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28C9" w:rsidRPr="00DD564B" w:rsidRDefault="00DD564B" w:rsidP="00035C0B">
      <w:pPr>
        <w:jc w:val="center"/>
        <w:rPr>
          <w:b/>
          <w:bCs/>
          <w:lang w:val="en-US"/>
        </w:rPr>
      </w:pPr>
      <w:r w:rsidRPr="00DD564B">
        <w:rPr>
          <w:b/>
          <w:bCs/>
          <w:lang w:val="en-US"/>
        </w:rPr>
        <w:t>J</w:t>
      </w:r>
      <w:r>
        <w:rPr>
          <w:b/>
          <w:bCs/>
          <w:lang w:val="uz-Cyrl-UZ"/>
        </w:rPr>
        <w:t>IM</w:t>
      </w:r>
      <w:r w:rsidR="006B2142" w:rsidRPr="00DD564B">
        <w:rPr>
          <w:b/>
          <w:bCs/>
          <w:lang w:val="en-US"/>
        </w:rPr>
        <w:t xml:space="preserve"> </w:t>
      </w:r>
      <w:r w:rsidRPr="00DD564B">
        <w:rPr>
          <w:b/>
          <w:bCs/>
          <w:lang w:val="en-US"/>
        </w:rPr>
        <w:t>JORJ</w:t>
      </w:r>
    </w:p>
    <w:p w:rsidR="000328C9" w:rsidRPr="00DD564B" w:rsidRDefault="000328C9" w:rsidP="00035C0B">
      <w:pPr>
        <w:jc w:val="center"/>
        <w:rPr>
          <w:bCs/>
          <w:lang w:val="en-US"/>
        </w:rPr>
      </w:pPr>
    </w:p>
    <w:p w:rsidR="00FD0824" w:rsidRPr="006B2142" w:rsidRDefault="00DD564B" w:rsidP="00035C0B">
      <w:pPr>
        <w:jc w:val="center"/>
        <w:rPr>
          <w:b/>
          <w:bCs/>
          <w:lang w:val="uz-Cyrl-UZ"/>
        </w:rPr>
      </w:pPr>
      <w:r w:rsidRPr="00DD564B">
        <w:rPr>
          <w:b/>
          <w:bCs/>
          <w:lang w:val="en-US"/>
        </w:rPr>
        <w:t>XUDONING</w:t>
      </w:r>
      <w:r w:rsidR="006B2142" w:rsidRPr="00DD564B">
        <w:rPr>
          <w:b/>
          <w:bCs/>
          <w:lang w:val="en-US"/>
        </w:rPr>
        <w:t xml:space="preserve"> </w:t>
      </w:r>
      <w:r>
        <w:rPr>
          <w:b/>
          <w:bCs/>
          <w:lang w:val="uz-Cyrl-UZ"/>
        </w:rPr>
        <w:t>QALBIGA</w:t>
      </w:r>
      <w:r w:rsidR="00040C4E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MOS</w:t>
      </w:r>
      <w:r w:rsidR="006B214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ERKAK</w:t>
      </w:r>
    </w:p>
    <w:p w:rsidR="007427C7" w:rsidRPr="00DD564B" w:rsidRDefault="007427C7" w:rsidP="00035C0B">
      <w:pPr>
        <w:jc w:val="center"/>
        <w:rPr>
          <w:bCs/>
          <w:lang w:val="en-US"/>
        </w:rPr>
      </w:pPr>
    </w:p>
    <w:p w:rsidR="00FD0824" w:rsidRPr="00DD564B" w:rsidRDefault="00DD564B" w:rsidP="00035C0B">
      <w:pPr>
        <w:jc w:val="center"/>
        <w:rPr>
          <w:b/>
          <w:i/>
          <w:lang w:val="en-US"/>
        </w:rPr>
      </w:pPr>
      <w:r>
        <w:rPr>
          <w:b/>
          <w:i/>
          <w:lang w:val="uz-Cyrl-UZ"/>
        </w:rPr>
        <w:t>O‘zingizni</w:t>
      </w:r>
      <w:r w:rsidR="006B2142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hayotdagi</w:t>
      </w:r>
      <w:r w:rsidR="006B2142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eng</w:t>
      </w:r>
      <w:r w:rsidR="006B2142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muhimlariga</w:t>
      </w:r>
      <w:r w:rsidR="006B2142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bag‘ishlang</w:t>
      </w:r>
    </w:p>
    <w:p w:rsidR="007427C7" w:rsidRPr="00DD564B" w:rsidRDefault="007427C7" w:rsidP="00035C0B">
      <w:pPr>
        <w:jc w:val="center"/>
        <w:rPr>
          <w:lang w:val="en-US"/>
        </w:rPr>
      </w:pPr>
    </w:p>
    <w:p w:rsidR="00D835B5" w:rsidRPr="00DD564B" w:rsidRDefault="00DD564B" w:rsidP="00035C0B">
      <w:pPr>
        <w:jc w:val="center"/>
        <w:rPr>
          <w:i/>
          <w:iCs/>
          <w:lang w:val="en-US"/>
        </w:rPr>
      </w:pPr>
      <w:r>
        <w:rPr>
          <w:i/>
          <w:iCs/>
          <w:lang w:val="uz-Cyrl-UZ"/>
        </w:rPr>
        <w:t>Mazkur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asarimni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o‘z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kuyovlarimga</w:t>
      </w:r>
      <w:r w:rsidR="00D835B5" w:rsidRPr="00DD564B">
        <w:rPr>
          <w:i/>
          <w:iCs/>
          <w:lang w:val="en-US"/>
        </w:rPr>
        <w:t xml:space="preserve"> </w:t>
      </w:r>
      <w:r w:rsidR="0047118D" w:rsidRPr="00DD564B">
        <w:rPr>
          <w:i/>
          <w:iCs/>
          <w:lang w:val="en-US"/>
        </w:rPr>
        <w:t>–</w:t>
      </w:r>
    </w:p>
    <w:p w:rsidR="00D835B5" w:rsidRPr="00DD564B" w:rsidRDefault="00DD564B" w:rsidP="00035C0B">
      <w:pPr>
        <w:jc w:val="center"/>
        <w:rPr>
          <w:i/>
          <w:iCs/>
          <w:lang w:val="en-US"/>
        </w:rPr>
      </w:pPr>
      <w:r>
        <w:rPr>
          <w:i/>
          <w:iCs/>
          <w:lang w:val="uz-Cyrl-UZ"/>
        </w:rPr>
        <w:t>Xudoning</w:t>
      </w:r>
      <w:r w:rsidR="00040C4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qalbiga</w:t>
      </w:r>
      <w:r w:rsidR="00040C4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mos</w:t>
      </w:r>
      <w:r w:rsidR="00040C4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erkak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nomiga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loyiq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bo‘lgan</w:t>
      </w:r>
      <w:r w:rsidR="006B2142">
        <w:rPr>
          <w:i/>
          <w:iCs/>
          <w:lang w:val="uz-Cyrl-UZ"/>
        </w:rPr>
        <w:t xml:space="preserve"> </w:t>
      </w:r>
      <w:r w:rsidRPr="00DD564B">
        <w:rPr>
          <w:i/>
          <w:iCs/>
          <w:lang w:val="en-US"/>
        </w:rPr>
        <w:t>Pol</w:t>
      </w:r>
      <w:r w:rsidR="006B2142" w:rsidRPr="00DD564B">
        <w:rPr>
          <w:i/>
          <w:iCs/>
          <w:lang w:val="en-US"/>
        </w:rPr>
        <w:t xml:space="preserve"> </w:t>
      </w:r>
      <w:r w:rsidRPr="00DD564B">
        <w:rPr>
          <w:i/>
          <w:iCs/>
          <w:lang w:val="en-US"/>
        </w:rPr>
        <w:t>Says</w:t>
      </w:r>
      <w:r w:rsidR="006B2142" w:rsidRPr="00DD564B">
        <w:rPr>
          <w:i/>
          <w:iCs/>
          <w:lang w:val="en-US"/>
        </w:rPr>
        <w:t xml:space="preserve"> </w:t>
      </w:r>
      <w:r w:rsidRPr="00DD564B">
        <w:rPr>
          <w:i/>
          <w:iCs/>
          <w:lang w:val="en-US"/>
        </w:rPr>
        <w:t>va</w:t>
      </w:r>
      <w:r w:rsidR="006B2142" w:rsidRPr="00DD564B">
        <w:rPr>
          <w:i/>
          <w:iCs/>
          <w:lang w:val="en-US"/>
        </w:rPr>
        <w:t xml:space="preserve"> </w:t>
      </w:r>
      <w:r w:rsidRPr="00DD564B">
        <w:rPr>
          <w:i/>
          <w:iCs/>
          <w:lang w:val="en-US"/>
        </w:rPr>
        <w:t>Pol</w:t>
      </w:r>
      <w:r w:rsidR="00D835B5" w:rsidRPr="00DD564B">
        <w:rPr>
          <w:i/>
          <w:iCs/>
          <w:lang w:val="en-US"/>
        </w:rPr>
        <w:t xml:space="preserve"> </w:t>
      </w:r>
      <w:r w:rsidRPr="00DD564B">
        <w:rPr>
          <w:i/>
          <w:iCs/>
          <w:lang w:val="en-US"/>
        </w:rPr>
        <w:t>Zangliga</w:t>
      </w:r>
      <w:r w:rsidR="006B2142" w:rsidRPr="00DD564B">
        <w:rPr>
          <w:i/>
          <w:iCs/>
          <w:lang w:val="en-US"/>
        </w:rPr>
        <w:t xml:space="preserve"> </w:t>
      </w:r>
      <w:r w:rsidRPr="00DD564B">
        <w:rPr>
          <w:i/>
          <w:iCs/>
          <w:lang w:val="en-US"/>
        </w:rPr>
        <w:t>bag‘ishlayman</w:t>
      </w:r>
      <w:r w:rsidR="00D835B5" w:rsidRPr="00DD564B">
        <w:rPr>
          <w:i/>
          <w:iCs/>
          <w:lang w:val="en-US"/>
        </w:rPr>
        <w:t>.</w:t>
      </w:r>
    </w:p>
    <w:p w:rsidR="00FD0824" w:rsidRPr="00DD564B" w:rsidRDefault="00DD564B" w:rsidP="00035C0B">
      <w:pPr>
        <w:jc w:val="center"/>
        <w:rPr>
          <w:i/>
          <w:iCs/>
          <w:lang w:val="en-US"/>
        </w:rPr>
      </w:pPr>
      <w:r>
        <w:rPr>
          <w:i/>
          <w:iCs/>
          <w:lang w:val="uz-Cyrl-UZ"/>
        </w:rPr>
        <w:t>Qadrdonlarim</w:t>
      </w:r>
      <w:r w:rsidR="006B2142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men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sizlarni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qandayligingizcha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bilsam</w:t>
      </w:r>
      <w:r w:rsidR="006B2142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ya’ni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xuddi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shunday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ajoyib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turmush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o‘rtog‘i</w:t>
      </w:r>
      <w:r w:rsidR="006B2142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ota</w:t>
      </w:r>
      <w:r w:rsidR="006B2142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masihiy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imon yetakchisi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bo‘lib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qolishlaringizni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istayman</w:t>
      </w:r>
      <w:r w:rsidR="00FD0824" w:rsidRPr="00DD564B">
        <w:rPr>
          <w:i/>
          <w:iCs/>
          <w:lang w:val="en-US"/>
        </w:rPr>
        <w:t>.</w:t>
      </w:r>
    </w:p>
    <w:p w:rsidR="00FD0824" w:rsidRPr="00DD564B" w:rsidRDefault="00FD0824" w:rsidP="00035C0B">
      <w:pPr>
        <w:jc w:val="center"/>
        <w:rPr>
          <w:iCs/>
          <w:lang w:val="en-US"/>
        </w:rPr>
      </w:pPr>
    </w:p>
    <w:p w:rsidR="00FD0824" w:rsidRPr="00DD564B" w:rsidRDefault="00DD564B" w:rsidP="00035C0B">
      <w:pPr>
        <w:jc w:val="center"/>
        <w:rPr>
          <w:i/>
          <w:iCs/>
          <w:lang w:val="en-US"/>
        </w:rPr>
      </w:pPr>
      <w:r>
        <w:rPr>
          <w:i/>
          <w:iCs/>
          <w:lang w:val="uz-Cyrl-UZ"/>
        </w:rPr>
        <w:t>Shuningdek</w:t>
      </w:r>
      <w:r w:rsidR="006B2142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yaqin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do‘stim</w:t>
      </w:r>
      <w:r w:rsidR="006B2142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ilhombaxsh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Xudoning</w:t>
      </w:r>
      <w:r w:rsidR="00040C4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qalbiga</w:t>
      </w:r>
      <w:r w:rsidR="00040C4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mos</w:t>
      </w:r>
      <w:r w:rsidR="00040C4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erkak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bo‘lgan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Stiv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Millerga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samimiy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minnatdorchiligimni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bildirib</w:t>
      </w:r>
      <w:r w:rsidR="006B21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qolaman</w:t>
      </w:r>
      <w:r w:rsidR="00FD0824" w:rsidRPr="00DD564B">
        <w:rPr>
          <w:i/>
          <w:iCs/>
          <w:lang w:val="en-US"/>
        </w:rPr>
        <w:t>.</w:t>
      </w:r>
    </w:p>
    <w:p w:rsidR="00FD0824" w:rsidRPr="00DD564B" w:rsidRDefault="00FD0824" w:rsidP="00035C0B">
      <w:pPr>
        <w:jc w:val="both"/>
        <w:rPr>
          <w:lang w:val="en-US"/>
        </w:rPr>
      </w:pPr>
    </w:p>
    <w:p w:rsidR="009E2D02" w:rsidRPr="00040C4E" w:rsidRDefault="009E2D02" w:rsidP="00035C0B">
      <w:pPr>
        <w:jc w:val="both"/>
        <w:rPr>
          <w:lang w:val="uz-Cyrl-UZ"/>
        </w:rPr>
      </w:pPr>
    </w:p>
    <w:p w:rsidR="00D835B5" w:rsidRPr="00B26386" w:rsidRDefault="00DD564B" w:rsidP="00035C0B">
      <w:pPr>
        <w:jc w:val="center"/>
        <w:rPr>
          <w:b/>
          <w:lang w:val="uz-Cyrl-UZ"/>
        </w:rPr>
      </w:pPr>
      <w:r>
        <w:rPr>
          <w:b/>
          <w:lang w:val="uz-Cyrl-UZ"/>
        </w:rPr>
        <w:t>SALOMLASHUV</w:t>
      </w:r>
    </w:p>
    <w:p w:rsidR="00D835B5" w:rsidRPr="00040C4E" w:rsidRDefault="00D835B5" w:rsidP="00035C0B">
      <w:pPr>
        <w:jc w:val="center"/>
        <w:rPr>
          <w:lang w:val="uz-Cyrl-UZ"/>
        </w:rPr>
      </w:pPr>
    </w:p>
    <w:p w:rsidR="00D835B5" w:rsidRPr="00B26386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Inson</w:t>
      </w:r>
      <w:r w:rsidR="00B26386">
        <w:rPr>
          <w:lang w:val="uz-Cyrl-UZ"/>
        </w:rPr>
        <w:t xml:space="preserve"> </w:t>
      </w:r>
      <w:r>
        <w:rPr>
          <w:lang w:val="uz-Cyrl-UZ"/>
        </w:rPr>
        <w:t>hayotidagi</w:t>
      </w:r>
      <w:r w:rsidR="00B26386">
        <w:rPr>
          <w:lang w:val="uz-Cyrl-UZ"/>
        </w:rPr>
        <w:t xml:space="preserve"> </w:t>
      </w:r>
      <w:r>
        <w:rPr>
          <w:lang w:val="uz-Cyrl-UZ"/>
        </w:rPr>
        <w:t>har</w:t>
      </w:r>
      <w:r w:rsidR="00B26386">
        <w:rPr>
          <w:lang w:val="uz-Cyrl-UZ"/>
        </w:rPr>
        <w:t xml:space="preserve"> </w:t>
      </w:r>
      <w:r>
        <w:rPr>
          <w:lang w:val="uz-Cyrl-UZ"/>
        </w:rPr>
        <w:t>qanday</w:t>
      </w:r>
      <w:r w:rsidR="00B26386">
        <w:rPr>
          <w:lang w:val="uz-Cyrl-UZ"/>
        </w:rPr>
        <w:t xml:space="preserve"> </w:t>
      </w:r>
      <w:r>
        <w:rPr>
          <w:lang w:val="uz-Cyrl-UZ"/>
        </w:rPr>
        <w:t>yirik</w:t>
      </w:r>
      <w:r w:rsidR="00B26386">
        <w:rPr>
          <w:lang w:val="uz-Cyrl-UZ"/>
        </w:rPr>
        <w:t xml:space="preserve"> </w:t>
      </w:r>
      <w:r>
        <w:rPr>
          <w:lang w:val="uz-Cyrl-UZ"/>
        </w:rPr>
        <w:t>muvaffaqiyat</w:t>
      </w:r>
      <w:r w:rsidR="00B26386">
        <w:rPr>
          <w:lang w:val="uz-Cyrl-UZ"/>
        </w:rPr>
        <w:t xml:space="preserve"> </w:t>
      </w:r>
      <w:r>
        <w:rPr>
          <w:lang w:val="uz-Cyrl-UZ"/>
        </w:rPr>
        <w:t>undan</w:t>
      </w:r>
      <w:r w:rsidR="00B26386">
        <w:rPr>
          <w:lang w:val="uz-Cyrl-UZ"/>
        </w:rPr>
        <w:t xml:space="preserve"> </w:t>
      </w:r>
      <w:r>
        <w:rPr>
          <w:lang w:val="uz-Cyrl-UZ"/>
        </w:rPr>
        <w:t>o‘z</w:t>
      </w:r>
      <w:r w:rsidR="00B26386">
        <w:rPr>
          <w:lang w:val="uz-Cyrl-UZ"/>
        </w:rPr>
        <w:t xml:space="preserve"> </w:t>
      </w:r>
      <w:r>
        <w:rPr>
          <w:lang w:val="uz-Cyrl-UZ"/>
        </w:rPr>
        <w:t>ishiga</w:t>
      </w:r>
      <w:r w:rsidR="00B26386">
        <w:rPr>
          <w:lang w:val="uz-Cyrl-UZ"/>
        </w:rPr>
        <w:t xml:space="preserve"> </w:t>
      </w:r>
      <w:r>
        <w:rPr>
          <w:lang w:val="uz-Cyrl-UZ"/>
        </w:rPr>
        <w:t>bo‘lgan</w:t>
      </w:r>
      <w:r w:rsidR="00B26386">
        <w:rPr>
          <w:lang w:val="uz-Cyrl-UZ"/>
        </w:rPr>
        <w:t xml:space="preserve"> </w:t>
      </w:r>
      <w:r>
        <w:rPr>
          <w:lang w:val="uz-Cyrl-UZ"/>
        </w:rPr>
        <w:t>fidoyi</w:t>
      </w:r>
      <w:r w:rsidR="00B26386">
        <w:rPr>
          <w:lang w:val="uz-Cyrl-UZ"/>
        </w:rPr>
        <w:t xml:space="preserve"> </w:t>
      </w:r>
      <w:r>
        <w:rPr>
          <w:lang w:val="uz-Cyrl-UZ"/>
        </w:rPr>
        <w:t>sadoqatni</w:t>
      </w:r>
      <w:r w:rsidR="00B26386">
        <w:rPr>
          <w:lang w:val="uz-Cyrl-UZ"/>
        </w:rPr>
        <w:t xml:space="preserve"> </w:t>
      </w:r>
      <w:r>
        <w:rPr>
          <w:lang w:val="uz-Cyrl-UZ"/>
        </w:rPr>
        <w:t>talab</w:t>
      </w:r>
      <w:r w:rsidR="00B26386">
        <w:rPr>
          <w:lang w:val="uz-Cyrl-UZ"/>
        </w:rPr>
        <w:t xml:space="preserve"> </w:t>
      </w:r>
      <w:r>
        <w:rPr>
          <w:lang w:val="uz-Cyrl-UZ"/>
        </w:rPr>
        <w:t>etadi</w:t>
      </w:r>
      <w:r w:rsidR="00D835B5" w:rsidRPr="00040C4E">
        <w:rPr>
          <w:lang w:val="uz-Cyrl-UZ"/>
        </w:rPr>
        <w:t xml:space="preserve">. </w:t>
      </w:r>
      <w:r>
        <w:rPr>
          <w:lang w:val="uz-Cyrl-UZ"/>
        </w:rPr>
        <w:t>Men</w:t>
      </w:r>
      <w:r w:rsidR="00B26386">
        <w:rPr>
          <w:lang w:val="uz-Cyrl-UZ"/>
        </w:rPr>
        <w:t xml:space="preserve"> </w:t>
      </w:r>
      <w:r>
        <w:rPr>
          <w:lang w:val="uz-Cyrl-UZ"/>
        </w:rPr>
        <w:t>hayotingizda</w:t>
      </w:r>
      <w:r w:rsidR="00B26386">
        <w:rPr>
          <w:lang w:val="uz-Cyrl-UZ"/>
        </w:rPr>
        <w:t xml:space="preserve"> </w:t>
      </w:r>
      <w:r>
        <w:rPr>
          <w:lang w:val="uz-Cyrl-UZ"/>
        </w:rPr>
        <w:t>shunday</w:t>
      </w:r>
      <w:r w:rsidR="00B26386">
        <w:rPr>
          <w:lang w:val="uz-Cyrl-UZ"/>
        </w:rPr>
        <w:t xml:space="preserve"> </w:t>
      </w:r>
      <w:r>
        <w:rPr>
          <w:lang w:val="uz-Cyrl-UZ"/>
        </w:rPr>
        <w:t>yutuqlar</w:t>
      </w:r>
      <w:r w:rsidR="00B26386">
        <w:rPr>
          <w:lang w:val="uz-Cyrl-UZ"/>
        </w:rPr>
        <w:t xml:space="preserve"> </w:t>
      </w:r>
      <w:r>
        <w:rPr>
          <w:lang w:val="uz-Cyrl-UZ"/>
        </w:rPr>
        <w:t>bo‘lganiga</w:t>
      </w:r>
      <w:r w:rsidR="00B26386">
        <w:rPr>
          <w:lang w:val="uz-Cyrl-UZ"/>
        </w:rPr>
        <w:t xml:space="preserve"> </w:t>
      </w:r>
      <w:r>
        <w:rPr>
          <w:lang w:val="uz-Cyrl-UZ"/>
        </w:rPr>
        <w:t>ishonaman</w:t>
      </w:r>
      <w:r w:rsidR="00B26386">
        <w:rPr>
          <w:lang w:val="uz-Cyrl-UZ"/>
        </w:rPr>
        <w:t xml:space="preserve">. </w:t>
      </w:r>
      <w:r>
        <w:rPr>
          <w:lang w:val="uz-Cyrl-UZ"/>
        </w:rPr>
        <w:t>Ehtimol</w:t>
      </w:r>
      <w:r w:rsidR="00B26386">
        <w:rPr>
          <w:lang w:val="uz-Cyrl-UZ"/>
        </w:rPr>
        <w:t xml:space="preserve">, </w:t>
      </w:r>
      <w:r>
        <w:rPr>
          <w:lang w:val="uz-Cyrl-UZ"/>
        </w:rPr>
        <w:t>siz</w:t>
      </w:r>
      <w:r w:rsidR="00B26386">
        <w:rPr>
          <w:lang w:val="uz-Cyrl-UZ"/>
        </w:rPr>
        <w:t xml:space="preserve"> </w:t>
      </w:r>
      <w:r>
        <w:rPr>
          <w:lang w:val="uz-Cyrl-UZ"/>
        </w:rPr>
        <w:t>xususiy</w:t>
      </w:r>
      <w:r w:rsidR="00B26386">
        <w:rPr>
          <w:lang w:val="uz-Cyrl-UZ"/>
        </w:rPr>
        <w:t xml:space="preserve"> </w:t>
      </w:r>
      <w:r>
        <w:rPr>
          <w:lang w:val="uz-Cyrl-UZ"/>
        </w:rPr>
        <w:t>firmangizni</w:t>
      </w:r>
      <w:r w:rsidR="00B26386">
        <w:rPr>
          <w:lang w:val="uz-Cyrl-UZ"/>
        </w:rPr>
        <w:t xml:space="preserve"> </w:t>
      </w:r>
      <w:r>
        <w:rPr>
          <w:lang w:val="uz-Cyrl-UZ"/>
        </w:rPr>
        <w:t>ochmoqchi</w:t>
      </w:r>
      <w:r w:rsidR="00B26386">
        <w:rPr>
          <w:lang w:val="uz-Cyrl-UZ"/>
        </w:rPr>
        <w:t xml:space="preserve"> </w:t>
      </w:r>
      <w:r>
        <w:rPr>
          <w:lang w:val="uz-Cyrl-UZ"/>
        </w:rPr>
        <w:t>bo‘lgandirsiz</w:t>
      </w:r>
      <w:r w:rsidR="00B26386">
        <w:rPr>
          <w:lang w:val="uz-Cyrl-UZ"/>
        </w:rPr>
        <w:t>,</w:t>
      </w:r>
      <w:r w:rsidR="00A43D46">
        <w:rPr>
          <w:lang w:val="uz-Cyrl-UZ"/>
        </w:rPr>
        <w:t xml:space="preserve"> </w:t>
      </w:r>
      <w:r>
        <w:rPr>
          <w:lang w:val="uz-Cyrl-UZ"/>
        </w:rPr>
        <w:t>balki</w:t>
      </w:r>
      <w:r w:rsidR="00A43D46">
        <w:rPr>
          <w:lang w:val="uz-Cyrl-UZ"/>
        </w:rPr>
        <w:t xml:space="preserve"> </w:t>
      </w:r>
      <w:r>
        <w:rPr>
          <w:lang w:val="uz-Cyrl-UZ"/>
        </w:rPr>
        <w:t>yangi</w:t>
      </w:r>
      <w:r w:rsidR="00A43D46">
        <w:rPr>
          <w:lang w:val="uz-Cyrl-UZ"/>
        </w:rPr>
        <w:t xml:space="preserve"> </w:t>
      </w:r>
      <w:r>
        <w:rPr>
          <w:lang w:val="uz-Cyrl-UZ"/>
        </w:rPr>
        <w:t>ish</w:t>
      </w:r>
      <w:r w:rsidR="00B26386">
        <w:rPr>
          <w:lang w:val="uz-Cyrl-UZ"/>
        </w:rPr>
        <w:t xml:space="preserve"> </w:t>
      </w:r>
      <w:r>
        <w:rPr>
          <w:lang w:val="uz-Cyrl-UZ"/>
        </w:rPr>
        <w:t>topishni</w:t>
      </w:r>
      <w:r w:rsidR="00B26386">
        <w:rPr>
          <w:lang w:val="uz-Cyrl-UZ"/>
        </w:rPr>
        <w:t xml:space="preserve">, </w:t>
      </w:r>
      <w:r>
        <w:rPr>
          <w:lang w:val="uz-Cyrl-UZ"/>
        </w:rPr>
        <w:t>kompaniyangizning</w:t>
      </w:r>
      <w:r w:rsidR="00B26386">
        <w:rPr>
          <w:lang w:val="uz-Cyrl-UZ"/>
        </w:rPr>
        <w:t xml:space="preserve"> </w:t>
      </w:r>
      <w:r>
        <w:rPr>
          <w:lang w:val="uz-Cyrl-UZ"/>
        </w:rPr>
        <w:t>ixtisosligini</w:t>
      </w:r>
      <w:r w:rsidR="00B26386">
        <w:rPr>
          <w:lang w:val="uz-Cyrl-UZ"/>
        </w:rPr>
        <w:t xml:space="preserve"> </w:t>
      </w:r>
      <w:r>
        <w:rPr>
          <w:lang w:val="uz-Cyrl-UZ"/>
        </w:rPr>
        <w:t>o‘zgartirishni</w:t>
      </w:r>
      <w:r w:rsidR="00B26386">
        <w:rPr>
          <w:lang w:val="uz-Cyrl-UZ"/>
        </w:rPr>
        <w:t xml:space="preserve"> </w:t>
      </w:r>
      <w:r>
        <w:rPr>
          <w:lang w:val="uz-Cyrl-UZ"/>
        </w:rPr>
        <w:t>yoki</w:t>
      </w:r>
      <w:r w:rsidR="00B26386">
        <w:rPr>
          <w:lang w:val="uz-Cyrl-UZ"/>
        </w:rPr>
        <w:t xml:space="preserve"> </w:t>
      </w:r>
      <w:r>
        <w:rPr>
          <w:lang w:val="uz-Cyrl-UZ"/>
        </w:rPr>
        <w:t>oilangizni</w:t>
      </w:r>
      <w:r w:rsidR="00B26386">
        <w:rPr>
          <w:lang w:val="uz-Cyrl-UZ"/>
        </w:rPr>
        <w:t xml:space="preserve"> </w:t>
      </w:r>
      <w:r>
        <w:rPr>
          <w:lang w:val="uz-Cyrl-UZ"/>
        </w:rPr>
        <w:t>yangi</w:t>
      </w:r>
      <w:r w:rsidR="00B26386">
        <w:rPr>
          <w:lang w:val="uz-Cyrl-UZ"/>
        </w:rPr>
        <w:t xml:space="preserve"> </w:t>
      </w:r>
      <w:r>
        <w:rPr>
          <w:lang w:val="uz-Cyrl-UZ"/>
        </w:rPr>
        <w:t>yo‘nalishda</w:t>
      </w:r>
      <w:r w:rsidR="00B26386">
        <w:rPr>
          <w:lang w:val="uz-Cyrl-UZ"/>
        </w:rPr>
        <w:t xml:space="preserve"> </w:t>
      </w:r>
      <w:r>
        <w:rPr>
          <w:lang w:val="uz-Cyrl-UZ"/>
        </w:rPr>
        <w:t>boshlab</w:t>
      </w:r>
      <w:r w:rsidR="00B26386">
        <w:rPr>
          <w:lang w:val="uz-Cyrl-UZ"/>
        </w:rPr>
        <w:t xml:space="preserve"> </w:t>
      </w:r>
      <w:r>
        <w:rPr>
          <w:lang w:val="uz-Cyrl-UZ"/>
        </w:rPr>
        <w:t>borishni</w:t>
      </w:r>
      <w:r w:rsidR="00B26386">
        <w:rPr>
          <w:lang w:val="uz-Cyrl-UZ"/>
        </w:rPr>
        <w:t xml:space="preserve"> </w:t>
      </w:r>
      <w:r>
        <w:rPr>
          <w:lang w:val="uz-Cyrl-UZ"/>
        </w:rPr>
        <w:t>istagandirsiz</w:t>
      </w:r>
      <w:r w:rsidR="00D835B5" w:rsidRPr="00B26386">
        <w:rPr>
          <w:lang w:val="uz-Cyrl-UZ"/>
        </w:rPr>
        <w:t xml:space="preserve">. </w:t>
      </w:r>
      <w:r>
        <w:rPr>
          <w:lang w:val="uz-Cyrl-UZ"/>
        </w:rPr>
        <w:t>Nimaiki</w:t>
      </w:r>
      <w:r w:rsidR="00B26386">
        <w:rPr>
          <w:lang w:val="uz-Cyrl-UZ"/>
        </w:rPr>
        <w:t xml:space="preserve"> </w:t>
      </w:r>
      <w:r>
        <w:rPr>
          <w:lang w:val="uz-Cyrl-UZ"/>
        </w:rPr>
        <w:t>bo‘lmasin</w:t>
      </w:r>
      <w:r w:rsidR="00B26386">
        <w:rPr>
          <w:lang w:val="uz-Cyrl-UZ"/>
        </w:rPr>
        <w:t xml:space="preserve">, </w:t>
      </w:r>
      <w:r>
        <w:rPr>
          <w:lang w:val="uz-Cyrl-UZ"/>
        </w:rPr>
        <w:t>siz</w:t>
      </w:r>
      <w:r w:rsidR="00B26386">
        <w:rPr>
          <w:lang w:val="uz-Cyrl-UZ"/>
        </w:rPr>
        <w:t xml:space="preserve">, </w:t>
      </w:r>
      <w:r>
        <w:rPr>
          <w:lang w:val="uz-Cyrl-UZ"/>
        </w:rPr>
        <w:t>hoynahoy</w:t>
      </w:r>
      <w:r w:rsidR="00B26386">
        <w:rPr>
          <w:lang w:val="uz-Cyrl-UZ"/>
        </w:rPr>
        <w:t xml:space="preserve">, </w:t>
      </w:r>
      <w:r>
        <w:rPr>
          <w:lang w:val="uz-Cyrl-UZ"/>
        </w:rPr>
        <w:t>ayrim</w:t>
      </w:r>
      <w:r w:rsidR="00B26386">
        <w:rPr>
          <w:lang w:val="uz-Cyrl-UZ"/>
        </w:rPr>
        <w:t xml:space="preserve"> </w:t>
      </w:r>
      <w:r>
        <w:rPr>
          <w:lang w:val="uz-Cyrl-UZ"/>
        </w:rPr>
        <w:t>ikkilanishlarga</w:t>
      </w:r>
      <w:r w:rsidR="00B26386">
        <w:rPr>
          <w:lang w:val="uz-Cyrl-UZ"/>
        </w:rPr>
        <w:t xml:space="preserve"> </w:t>
      </w:r>
      <w:r>
        <w:rPr>
          <w:lang w:val="uz-Cyrl-UZ"/>
        </w:rPr>
        <w:t>duch</w:t>
      </w:r>
      <w:r w:rsidR="00B26386">
        <w:rPr>
          <w:lang w:val="uz-Cyrl-UZ"/>
        </w:rPr>
        <w:t xml:space="preserve"> </w:t>
      </w:r>
      <w:r>
        <w:rPr>
          <w:lang w:val="uz-Cyrl-UZ"/>
        </w:rPr>
        <w:t>kelgan</w:t>
      </w:r>
      <w:r w:rsidR="00B26386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B26386">
        <w:rPr>
          <w:lang w:val="uz-Cyrl-UZ"/>
        </w:rPr>
        <w:t xml:space="preserve"> </w:t>
      </w:r>
      <w:r>
        <w:rPr>
          <w:lang w:val="uz-Cyrl-UZ"/>
        </w:rPr>
        <w:t>kerak</w:t>
      </w:r>
      <w:r w:rsidR="00E70ADE" w:rsidRPr="00B26386">
        <w:rPr>
          <w:lang w:val="uz-Cyrl-UZ"/>
        </w:rPr>
        <w:t xml:space="preserve">: </w:t>
      </w:r>
      <w:r>
        <w:rPr>
          <w:lang w:val="uz-Cyrl-UZ"/>
        </w:rPr>
        <w:t>kechagina</w:t>
      </w:r>
      <w:r w:rsidR="00B26386">
        <w:rPr>
          <w:lang w:val="uz-Cyrl-UZ"/>
        </w:rPr>
        <w:t xml:space="preserve"> </w:t>
      </w:r>
      <w:r>
        <w:rPr>
          <w:lang w:val="uz-Cyrl-UZ"/>
        </w:rPr>
        <w:t>ish</w:t>
      </w:r>
      <w:r w:rsidR="00B26386">
        <w:rPr>
          <w:lang w:val="uz-Cyrl-UZ"/>
        </w:rPr>
        <w:t xml:space="preserve"> </w:t>
      </w:r>
      <w:r>
        <w:rPr>
          <w:lang w:val="uz-Cyrl-UZ"/>
        </w:rPr>
        <w:t>boshlashga</w:t>
      </w:r>
      <w:r w:rsidR="00B26386">
        <w:rPr>
          <w:lang w:val="uz-Cyrl-UZ"/>
        </w:rPr>
        <w:t xml:space="preserve"> </w:t>
      </w:r>
      <w:r>
        <w:rPr>
          <w:lang w:val="uz-Cyrl-UZ"/>
        </w:rPr>
        <w:t>oshiqib</w:t>
      </w:r>
      <w:r w:rsidR="00B26386">
        <w:rPr>
          <w:lang w:val="uz-Cyrl-UZ"/>
        </w:rPr>
        <w:t xml:space="preserve"> </w:t>
      </w:r>
      <w:r>
        <w:rPr>
          <w:lang w:val="uz-Cyrl-UZ"/>
        </w:rPr>
        <w:t>turgan</w:t>
      </w:r>
      <w:r w:rsidR="00B26386">
        <w:rPr>
          <w:lang w:val="uz-Cyrl-UZ"/>
        </w:rPr>
        <w:t xml:space="preserve"> </w:t>
      </w:r>
      <w:r>
        <w:rPr>
          <w:lang w:val="uz-Cyrl-UZ"/>
        </w:rPr>
        <w:t>edingiz</w:t>
      </w:r>
      <w:r w:rsidR="00B26386">
        <w:rPr>
          <w:lang w:val="uz-Cyrl-UZ"/>
        </w:rPr>
        <w:t>,</w:t>
      </w:r>
      <w:r w:rsidR="00A43D46">
        <w:rPr>
          <w:lang w:val="uz-Cyrl-UZ"/>
        </w:rPr>
        <w:t xml:space="preserve"> </w:t>
      </w:r>
      <w:r>
        <w:rPr>
          <w:lang w:val="uz-Cyrl-UZ"/>
        </w:rPr>
        <w:t>bugun</w:t>
      </w:r>
      <w:r w:rsidR="00B26386">
        <w:rPr>
          <w:lang w:val="uz-Cyrl-UZ"/>
        </w:rPr>
        <w:t xml:space="preserve"> </w:t>
      </w:r>
      <w:r>
        <w:rPr>
          <w:lang w:val="uz-Cyrl-UZ"/>
        </w:rPr>
        <w:t>esa</w:t>
      </w:r>
      <w:r w:rsidR="00B26386">
        <w:rPr>
          <w:lang w:val="uz-Cyrl-UZ"/>
        </w:rPr>
        <w:t xml:space="preserve"> </w:t>
      </w:r>
      <w:r>
        <w:rPr>
          <w:lang w:val="uz-Cyrl-UZ"/>
        </w:rPr>
        <w:t>o‘z</w:t>
      </w:r>
      <w:r w:rsidR="00B26386">
        <w:rPr>
          <w:lang w:val="uz-Cyrl-UZ"/>
        </w:rPr>
        <w:t xml:space="preserve"> </w:t>
      </w:r>
      <w:r>
        <w:rPr>
          <w:lang w:val="uz-Cyrl-UZ"/>
        </w:rPr>
        <w:t>beqarorligingizga</w:t>
      </w:r>
      <w:r w:rsidR="00B26386">
        <w:rPr>
          <w:lang w:val="uz-Cyrl-UZ"/>
        </w:rPr>
        <w:t xml:space="preserve"> </w:t>
      </w:r>
      <w:r>
        <w:rPr>
          <w:lang w:val="uz-Cyrl-UZ"/>
        </w:rPr>
        <w:t>asir</w:t>
      </w:r>
      <w:r w:rsidR="00B26386">
        <w:rPr>
          <w:lang w:val="uz-Cyrl-UZ"/>
        </w:rPr>
        <w:t xml:space="preserve"> </w:t>
      </w:r>
      <w:r>
        <w:rPr>
          <w:lang w:val="uz-Cyrl-UZ"/>
        </w:rPr>
        <w:t>bo‘lib</w:t>
      </w:r>
      <w:r w:rsidR="00B26386">
        <w:rPr>
          <w:lang w:val="uz-Cyrl-UZ"/>
        </w:rPr>
        <w:t xml:space="preserve"> </w:t>
      </w:r>
      <w:r>
        <w:rPr>
          <w:lang w:val="uz-Cyrl-UZ"/>
        </w:rPr>
        <w:t>o‘tiribsiz</w:t>
      </w:r>
      <w:r w:rsidR="00B26386">
        <w:rPr>
          <w:lang w:val="uz-Cyrl-UZ"/>
        </w:rPr>
        <w:t xml:space="preserve">. </w:t>
      </w:r>
      <w:r>
        <w:rPr>
          <w:lang w:val="uz-Cyrl-UZ"/>
        </w:rPr>
        <w:t>Biroq</w:t>
      </w:r>
      <w:r w:rsidR="00B26386">
        <w:rPr>
          <w:lang w:val="uz-Cyrl-UZ"/>
        </w:rPr>
        <w:t xml:space="preserve"> </w:t>
      </w:r>
      <w:r>
        <w:rPr>
          <w:lang w:val="uz-Cyrl-UZ"/>
        </w:rPr>
        <w:t>yakuniy</w:t>
      </w:r>
      <w:r w:rsidR="00B26386">
        <w:rPr>
          <w:lang w:val="uz-Cyrl-UZ"/>
        </w:rPr>
        <w:t xml:space="preserve"> </w:t>
      </w:r>
      <w:r>
        <w:rPr>
          <w:lang w:val="uz-Cyrl-UZ"/>
        </w:rPr>
        <w:t>qarorga</w:t>
      </w:r>
      <w:r w:rsidR="00B26386">
        <w:rPr>
          <w:lang w:val="uz-Cyrl-UZ"/>
        </w:rPr>
        <w:t xml:space="preserve"> </w:t>
      </w:r>
      <w:r>
        <w:rPr>
          <w:lang w:val="uz-Cyrl-UZ"/>
        </w:rPr>
        <w:t>kelganingiz</w:t>
      </w:r>
      <w:r w:rsidR="00B26386">
        <w:rPr>
          <w:lang w:val="uz-Cyrl-UZ"/>
        </w:rPr>
        <w:t xml:space="preserve"> </w:t>
      </w:r>
      <w:r>
        <w:rPr>
          <w:lang w:val="uz-Cyrl-UZ"/>
        </w:rPr>
        <w:t>zahoti</w:t>
      </w:r>
      <w:r w:rsidR="00B26386">
        <w:rPr>
          <w:lang w:val="uz-Cyrl-UZ"/>
        </w:rPr>
        <w:t>,</w:t>
      </w:r>
      <w:r w:rsidR="00040C4E">
        <w:rPr>
          <w:lang w:val="uz-Cyrl-UZ"/>
        </w:rPr>
        <w:t xml:space="preserve"> </w:t>
      </w:r>
      <w:r>
        <w:rPr>
          <w:lang w:val="uz-Cyrl-UZ"/>
        </w:rPr>
        <w:t>oldinga</w:t>
      </w:r>
      <w:r w:rsidR="00B26386">
        <w:rPr>
          <w:lang w:val="uz-Cyrl-UZ"/>
        </w:rPr>
        <w:t xml:space="preserve"> </w:t>
      </w:r>
      <w:r>
        <w:rPr>
          <w:lang w:val="uz-Cyrl-UZ"/>
        </w:rPr>
        <w:t>intilasiz</w:t>
      </w:r>
      <w:r w:rsidR="00B26386">
        <w:rPr>
          <w:lang w:val="uz-Cyrl-UZ"/>
        </w:rPr>
        <w:t xml:space="preserve"> </w:t>
      </w:r>
      <w:r>
        <w:rPr>
          <w:lang w:val="uz-Cyrl-UZ"/>
        </w:rPr>
        <w:t>va</w:t>
      </w:r>
      <w:r w:rsidR="00B26386">
        <w:rPr>
          <w:lang w:val="uz-Cyrl-UZ"/>
        </w:rPr>
        <w:t xml:space="preserve"> </w:t>
      </w:r>
      <w:r>
        <w:rPr>
          <w:lang w:val="uz-Cyrl-UZ"/>
        </w:rPr>
        <w:t>hech</w:t>
      </w:r>
      <w:r w:rsidR="00B26386">
        <w:rPr>
          <w:lang w:val="uz-Cyrl-UZ"/>
        </w:rPr>
        <w:t xml:space="preserve"> </w:t>
      </w:r>
      <w:r>
        <w:rPr>
          <w:lang w:val="uz-Cyrl-UZ"/>
        </w:rPr>
        <w:t>nimadan</w:t>
      </w:r>
      <w:r w:rsidR="00B26386">
        <w:rPr>
          <w:lang w:val="uz-Cyrl-UZ"/>
        </w:rPr>
        <w:t xml:space="preserve"> </w:t>
      </w:r>
      <w:r>
        <w:rPr>
          <w:lang w:val="uz-Cyrl-UZ"/>
        </w:rPr>
        <w:t>afsus</w:t>
      </w:r>
      <w:r w:rsidR="00B26386">
        <w:rPr>
          <w:lang w:val="uz-Cyrl-UZ"/>
        </w:rPr>
        <w:t xml:space="preserve"> </w:t>
      </w:r>
      <w:r>
        <w:rPr>
          <w:lang w:val="uz-Cyrl-UZ"/>
        </w:rPr>
        <w:t>chekmaysiz</w:t>
      </w:r>
      <w:r w:rsidR="00B26386">
        <w:rPr>
          <w:lang w:val="uz-Cyrl-UZ"/>
        </w:rPr>
        <w:t xml:space="preserve">, </w:t>
      </w:r>
      <w:r>
        <w:rPr>
          <w:lang w:val="uz-Cyrl-UZ"/>
        </w:rPr>
        <w:t>negaki</w:t>
      </w:r>
      <w:r w:rsidR="00B26386">
        <w:rPr>
          <w:lang w:val="uz-Cyrl-UZ"/>
        </w:rPr>
        <w:t xml:space="preserve"> </w:t>
      </w:r>
      <w:r>
        <w:rPr>
          <w:lang w:val="uz-Cyrl-UZ"/>
        </w:rPr>
        <w:t>o‘z</w:t>
      </w:r>
      <w:r w:rsidR="00B26386">
        <w:rPr>
          <w:lang w:val="uz-Cyrl-UZ"/>
        </w:rPr>
        <w:t xml:space="preserve"> </w:t>
      </w:r>
      <w:r>
        <w:rPr>
          <w:lang w:val="uz-Cyrl-UZ"/>
        </w:rPr>
        <w:t>mehnatingizning</w:t>
      </w:r>
      <w:r w:rsidR="00B26386">
        <w:rPr>
          <w:lang w:val="uz-Cyrl-UZ"/>
        </w:rPr>
        <w:t xml:space="preserve"> </w:t>
      </w:r>
      <w:r>
        <w:rPr>
          <w:lang w:val="uz-Cyrl-UZ"/>
        </w:rPr>
        <w:t>munosib</w:t>
      </w:r>
      <w:r w:rsidR="00B26386">
        <w:rPr>
          <w:lang w:val="uz-Cyrl-UZ"/>
        </w:rPr>
        <w:t xml:space="preserve"> </w:t>
      </w:r>
      <w:r>
        <w:rPr>
          <w:lang w:val="uz-Cyrl-UZ"/>
        </w:rPr>
        <w:t>natijasini</w:t>
      </w:r>
      <w:r w:rsidR="00B26386">
        <w:rPr>
          <w:lang w:val="uz-Cyrl-UZ"/>
        </w:rPr>
        <w:t xml:space="preserve"> </w:t>
      </w:r>
      <w:r>
        <w:rPr>
          <w:lang w:val="uz-Cyrl-UZ"/>
        </w:rPr>
        <w:t>ko‘rgan</w:t>
      </w:r>
      <w:r w:rsidR="00B26386">
        <w:rPr>
          <w:lang w:val="uz-Cyrl-UZ"/>
        </w:rPr>
        <w:t xml:space="preserve"> </w:t>
      </w:r>
      <w:r>
        <w:rPr>
          <w:lang w:val="uz-Cyrl-UZ"/>
        </w:rPr>
        <w:t>bo‘lasiz</w:t>
      </w:r>
      <w:r w:rsidR="00D835B5" w:rsidRPr="00B26386">
        <w:rPr>
          <w:lang w:val="uz-Cyrl-UZ"/>
        </w:rPr>
        <w:t>.</w:t>
      </w:r>
    </w:p>
    <w:p w:rsidR="00D835B5" w:rsidRPr="00F4728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Ushbu</w:t>
      </w:r>
      <w:r w:rsidR="00A43D46">
        <w:rPr>
          <w:lang w:val="uz-Cyrl-UZ"/>
        </w:rPr>
        <w:t xml:space="preserve"> </w:t>
      </w:r>
      <w:r>
        <w:rPr>
          <w:lang w:val="uz-Cyrl-UZ"/>
        </w:rPr>
        <w:t>asar</w:t>
      </w:r>
      <w:r w:rsidR="00A43D46">
        <w:rPr>
          <w:lang w:val="uz-Cyrl-UZ"/>
        </w:rPr>
        <w:t xml:space="preserve"> </w:t>
      </w:r>
      <w:r>
        <w:rPr>
          <w:lang w:val="uz-Cyrl-UZ"/>
        </w:rPr>
        <w:t>sahifalarida</w:t>
      </w:r>
      <w:r w:rsidR="00A43D46">
        <w:rPr>
          <w:lang w:val="uz-Cyrl-UZ"/>
        </w:rPr>
        <w:t xml:space="preserve"> </w:t>
      </w:r>
      <w:r>
        <w:rPr>
          <w:lang w:val="uz-Cyrl-UZ"/>
        </w:rPr>
        <w:t>biz</w:t>
      </w:r>
      <w:r w:rsidR="00A43D46">
        <w:rPr>
          <w:lang w:val="uz-Cyrl-UZ"/>
        </w:rPr>
        <w:t xml:space="preserve"> </w:t>
      </w:r>
      <w:r>
        <w:rPr>
          <w:lang w:val="uz-Cyrl-UZ"/>
        </w:rPr>
        <w:t>bir</w:t>
      </w:r>
      <w:r w:rsidR="00A43D46">
        <w:rPr>
          <w:lang w:val="uz-Cyrl-UZ"/>
        </w:rPr>
        <w:t xml:space="preserve"> </w:t>
      </w:r>
      <w:r>
        <w:rPr>
          <w:lang w:val="uz-Cyrl-UZ"/>
        </w:rPr>
        <w:t>necha</w:t>
      </w:r>
      <w:r w:rsidR="00A43D46">
        <w:rPr>
          <w:lang w:val="uz-Cyrl-UZ"/>
        </w:rPr>
        <w:t xml:space="preserve"> </w:t>
      </w:r>
      <w:r>
        <w:rPr>
          <w:lang w:val="uz-Cyrl-UZ"/>
        </w:rPr>
        <w:t>bora</w:t>
      </w:r>
      <w:r w:rsidR="00A43D46">
        <w:rPr>
          <w:lang w:val="uz-Cyrl-UZ"/>
        </w:rPr>
        <w:t xml:space="preserve"> </w:t>
      </w:r>
      <w:r>
        <w:rPr>
          <w:lang w:val="uz-Cyrl-UZ"/>
        </w:rPr>
        <w:t>gapirib</w:t>
      </w:r>
      <w:r w:rsidR="00A43D46">
        <w:rPr>
          <w:lang w:val="uz-Cyrl-UZ"/>
        </w:rPr>
        <w:t xml:space="preserve"> </w:t>
      </w:r>
      <w:r>
        <w:rPr>
          <w:lang w:val="uz-Cyrl-UZ"/>
        </w:rPr>
        <w:t>o‘tadigan</w:t>
      </w:r>
      <w:r w:rsidR="00A43D46">
        <w:rPr>
          <w:lang w:val="uz-Cyrl-UZ"/>
        </w:rPr>
        <w:t xml:space="preserve"> </w:t>
      </w:r>
      <w:r>
        <w:rPr>
          <w:lang w:val="uz-Cyrl-UZ"/>
        </w:rPr>
        <w:t>Muqaddas</w:t>
      </w:r>
      <w:r w:rsidR="00A43D46">
        <w:rPr>
          <w:lang w:val="uz-Cyrl-UZ"/>
        </w:rPr>
        <w:t xml:space="preserve"> </w:t>
      </w:r>
      <w:r>
        <w:rPr>
          <w:lang w:val="uz-Cyrl-UZ"/>
        </w:rPr>
        <w:t>Kitob</w:t>
      </w:r>
      <w:r w:rsidR="00A43D46">
        <w:rPr>
          <w:lang w:val="uz-Cyrl-UZ"/>
        </w:rPr>
        <w:t xml:space="preserve"> </w:t>
      </w:r>
      <w:r>
        <w:rPr>
          <w:lang w:val="uz-Cyrl-UZ"/>
        </w:rPr>
        <w:t>qahramoni</w:t>
      </w:r>
      <w:r w:rsidR="00A43D46">
        <w:rPr>
          <w:lang w:val="uz-Cyrl-UZ"/>
        </w:rPr>
        <w:t xml:space="preserve"> </w:t>
      </w:r>
      <w:r>
        <w:rPr>
          <w:lang w:val="uz-Cyrl-UZ"/>
        </w:rPr>
        <w:t>Dovud</w:t>
      </w:r>
      <w:r w:rsidR="00A43D46">
        <w:rPr>
          <w:lang w:val="uz-Cyrl-UZ"/>
        </w:rPr>
        <w:t xml:space="preserve"> </w:t>
      </w:r>
      <w:r>
        <w:rPr>
          <w:lang w:val="uz-Cyrl-UZ"/>
        </w:rPr>
        <w:t>o‘z</w:t>
      </w:r>
      <w:r w:rsidR="00A43D46">
        <w:rPr>
          <w:lang w:val="uz-Cyrl-UZ"/>
        </w:rPr>
        <w:t xml:space="preserve"> </w:t>
      </w:r>
      <w:r>
        <w:rPr>
          <w:lang w:val="uz-Cyrl-UZ"/>
        </w:rPr>
        <w:t>ishiga</w:t>
      </w:r>
      <w:r w:rsidR="00A43D46">
        <w:rPr>
          <w:lang w:val="uz-Cyrl-UZ"/>
        </w:rPr>
        <w:t xml:space="preserve"> </w:t>
      </w:r>
      <w:r>
        <w:rPr>
          <w:lang w:val="uz-Cyrl-UZ"/>
        </w:rPr>
        <w:t>bo‘lgan</w:t>
      </w:r>
      <w:r w:rsidR="00A43D46">
        <w:rPr>
          <w:lang w:val="uz-Cyrl-UZ"/>
        </w:rPr>
        <w:t xml:space="preserve"> </w:t>
      </w:r>
      <w:r>
        <w:rPr>
          <w:lang w:val="uz-Cyrl-UZ"/>
        </w:rPr>
        <w:t>fidoyi</w:t>
      </w:r>
      <w:r w:rsidR="00A43D46">
        <w:rPr>
          <w:lang w:val="uz-Cyrl-UZ"/>
        </w:rPr>
        <w:t xml:space="preserve"> </w:t>
      </w:r>
      <w:r>
        <w:rPr>
          <w:lang w:val="uz-Cyrl-UZ"/>
        </w:rPr>
        <w:t>sadoqatning</w:t>
      </w:r>
      <w:r w:rsidR="00A43D46">
        <w:rPr>
          <w:lang w:val="uz-Cyrl-UZ"/>
        </w:rPr>
        <w:t xml:space="preserve"> </w:t>
      </w:r>
      <w:r>
        <w:rPr>
          <w:lang w:val="uz-Cyrl-UZ"/>
        </w:rPr>
        <w:t>haqiqiy</w:t>
      </w:r>
      <w:r w:rsidR="00A43D46">
        <w:rPr>
          <w:lang w:val="uz-Cyrl-UZ"/>
        </w:rPr>
        <w:t xml:space="preserve"> </w:t>
      </w:r>
      <w:r>
        <w:rPr>
          <w:lang w:val="uz-Cyrl-UZ"/>
        </w:rPr>
        <w:t>ma’nosini</w:t>
      </w:r>
      <w:r w:rsidR="00A43D46">
        <w:rPr>
          <w:lang w:val="uz-Cyrl-UZ"/>
        </w:rPr>
        <w:t xml:space="preserve"> </w:t>
      </w:r>
      <w:r>
        <w:rPr>
          <w:lang w:val="uz-Cyrl-UZ"/>
        </w:rPr>
        <w:t>chuqur</w:t>
      </w:r>
      <w:r w:rsidR="00A43D46">
        <w:rPr>
          <w:lang w:val="uz-Cyrl-UZ"/>
        </w:rPr>
        <w:t xml:space="preserve"> </w:t>
      </w:r>
      <w:r>
        <w:rPr>
          <w:lang w:val="uz-Cyrl-UZ"/>
        </w:rPr>
        <w:t>tushungan</w:t>
      </w:r>
      <w:r w:rsidR="00D835B5" w:rsidRPr="00A43D46">
        <w:rPr>
          <w:lang w:val="uz-Cyrl-UZ"/>
        </w:rPr>
        <w:t xml:space="preserve">. </w:t>
      </w:r>
      <w:r>
        <w:rPr>
          <w:lang w:val="uz-Cyrl-UZ"/>
        </w:rPr>
        <w:t>Bu</w:t>
      </w:r>
      <w:r w:rsidR="00A43D46">
        <w:rPr>
          <w:lang w:val="uz-Cyrl-UZ"/>
        </w:rPr>
        <w:t xml:space="preserve"> </w:t>
      </w:r>
      <w:r>
        <w:rPr>
          <w:lang w:val="uz-Cyrl-UZ"/>
        </w:rPr>
        <w:t>ilohiy</w:t>
      </w:r>
      <w:r w:rsidR="00A43D46">
        <w:rPr>
          <w:lang w:val="uz-Cyrl-UZ"/>
        </w:rPr>
        <w:t xml:space="preserve"> </w:t>
      </w:r>
      <w:r>
        <w:rPr>
          <w:lang w:val="uz-Cyrl-UZ"/>
        </w:rPr>
        <w:t>erkak</w:t>
      </w:r>
      <w:r w:rsidR="00A43D46">
        <w:rPr>
          <w:lang w:val="uz-Cyrl-UZ"/>
        </w:rPr>
        <w:t xml:space="preserve"> </w:t>
      </w:r>
      <w:r>
        <w:rPr>
          <w:lang w:val="uz-Cyrl-UZ"/>
        </w:rPr>
        <w:t>o‘z</w:t>
      </w:r>
      <w:r w:rsidR="00A43D46">
        <w:rPr>
          <w:lang w:val="uz-Cyrl-UZ"/>
        </w:rPr>
        <w:t xml:space="preserve"> </w:t>
      </w:r>
      <w:r>
        <w:rPr>
          <w:lang w:val="uz-Cyrl-UZ"/>
        </w:rPr>
        <w:t>Xudosiga</w:t>
      </w:r>
      <w:r w:rsidR="00A43D46">
        <w:rPr>
          <w:lang w:val="uz-Cyrl-UZ"/>
        </w:rPr>
        <w:t xml:space="preserve"> </w:t>
      </w:r>
      <w:r>
        <w:rPr>
          <w:lang w:val="uz-Cyrl-UZ"/>
        </w:rPr>
        <w:t>ma’bad</w:t>
      </w:r>
      <w:r w:rsidR="00A43D46">
        <w:rPr>
          <w:lang w:val="uz-Cyrl-UZ"/>
        </w:rPr>
        <w:t xml:space="preserve"> </w:t>
      </w:r>
      <w:r>
        <w:rPr>
          <w:lang w:val="uz-Cyrl-UZ"/>
        </w:rPr>
        <w:t>qurish</w:t>
      </w:r>
      <w:r w:rsidR="00A43D46">
        <w:rPr>
          <w:lang w:val="uz-Cyrl-UZ"/>
        </w:rPr>
        <w:t xml:space="preserve"> </w:t>
      </w:r>
      <w:r>
        <w:rPr>
          <w:lang w:val="uz-Cyrl-UZ"/>
        </w:rPr>
        <w:t>uchun yer</w:t>
      </w:r>
      <w:r w:rsidR="00A43D46">
        <w:rPr>
          <w:lang w:val="uz-Cyrl-UZ"/>
        </w:rPr>
        <w:t xml:space="preserve"> </w:t>
      </w:r>
      <w:r>
        <w:rPr>
          <w:lang w:val="uz-Cyrl-UZ"/>
        </w:rPr>
        <w:t>egallab</w:t>
      </w:r>
      <w:r w:rsidR="00A43D46">
        <w:rPr>
          <w:lang w:val="uz-Cyrl-UZ"/>
        </w:rPr>
        <w:t xml:space="preserve"> </w:t>
      </w:r>
      <w:r>
        <w:rPr>
          <w:lang w:val="uz-Cyrl-UZ"/>
        </w:rPr>
        <w:t>olmoqchi</w:t>
      </w:r>
      <w:r w:rsidR="00A43D46">
        <w:rPr>
          <w:lang w:val="uz-Cyrl-UZ"/>
        </w:rPr>
        <w:t xml:space="preserve"> </w:t>
      </w:r>
      <w:r>
        <w:rPr>
          <w:lang w:val="uz-Cyrl-UZ"/>
        </w:rPr>
        <w:t>bo‘lgan</w:t>
      </w:r>
      <w:r w:rsidR="00A43D46">
        <w:rPr>
          <w:lang w:val="uz-Cyrl-UZ"/>
        </w:rPr>
        <w:t xml:space="preserve">, </w:t>
      </w:r>
      <w:r>
        <w:rPr>
          <w:lang w:val="uz-Cyrl-UZ"/>
        </w:rPr>
        <w:t>biroq</w:t>
      </w:r>
      <w:r w:rsidR="00A43D46">
        <w:rPr>
          <w:lang w:val="uz-Cyrl-UZ"/>
        </w:rPr>
        <w:t xml:space="preserve"> </w:t>
      </w:r>
      <w:r>
        <w:rPr>
          <w:lang w:val="uz-Cyrl-UZ"/>
        </w:rPr>
        <w:t>Dovud</w:t>
      </w:r>
      <w:r w:rsidR="00A43D46">
        <w:rPr>
          <w:lang w:val="uz-Cyrl-UZ"/>
        </w:rPr>
        <w:t xml:space="preserve"> </w:t>
      </w:r>
      <w:r>
        <w:rPr>
          <w:lang w:val="uz-Cyrl-UZ"/>
        </w:rPr>
        <w:t>shoh</w:t>
      </w:r>
      <w:r w:rsidR="00A43D46">
        <w:rPr>
          <w:lang w:val="uz-Cyrl-UZ"/>
        </w:rPr>
        <w:t xml:space="preserve"> </w:t>
      </w:r>
      <w:r>
        <w:rPr>
          <w:lang w:val="uz-Cyrl-UZ"/>
        </w:rPr>
        <w:t>bo‘lgani</w:t>
      </w:r>
      <w:r w:rsidR="00A43D46">
        <w:rPr>
          <w:lang w:val="uz-Cyrl-UZ"/>
        </w:rPr>
        <w:t xml:space="preserve"> </w:t>
      </w:r>
      <w:r>
        <w:rPr>
          <w:lang w:val="uz-Cyrl-UZ"/>
        </w:rPr>
        <w:t>bois</w:t>
      </w:r>
      <w:r w:rsidR="00A43D46">
        <w:rPr>
          <w:lang w:val="uz-Cyrl-UZ"/>
        </w:rPr>
        <w:t>,</w:t>
      </w:r>
      <w:r>
        <w:rPr>
          <w:lang w:val="uz-Cyrl-UZ"/>
        </w:rPr>
        <w:t xml:space="preserve"> yer</w:t>
      </w:r>
      <w:r w:rsidR="00A43D46">
        <w:rPr>
          <w:lang w:val="uz-Cyrl-UZ"/>
        </w:rPr>
        <w:t xml:space="preserve"> </w:t>
      </w:r>
      <w:r>
        <w:rPr>
          <w:lang w:val="uz-Cyrl-UZ"/>
        </w:rPr>
        <w:t>sotadigan</w:t>
      </w:r>
      <w:r w:rsidR="00A43D46">
        <w:rPr>
          <w:lang w:val="uz-Cyrl-UZ"/>
        </w:rPr>
        <w:t xml:space="preserve"> </w:t>
      </w:r>
      <w:r>
        <w:rPr>
          <w:lang w:val="uz-Cyrl-UZ"/>
        </w:rPr>
        <w:t>odam</w:t>
      </w:r>
      <w:r w:rsidR="00A43D46">
        <w:rPr>
          <w:lang w:val="uz-Cyrl-UZ"/>
        </w:rPr>
        <w:t xml:space="preserve"> </w:t>
      </w:r>
      <w:r>
        <w:rPr>
          <w:lang w:val="uz-Cyrl-UZ"/>
        </w:rPr>
        <w:t>undan</w:t>
      </w:r>
      <w:r w:rsidR="00A43D46">
        <w:rPr>
          <w:lang w:val="uz-Cyrl-UZ"/>
        </w:rPr>
        <w:t xml:space="preserve"> </w:t>
      </w:r>
      <w:r>
        <w:rPr>
          <w:lang w:val="uz-Cyrl-UZ"/>
        </w:rPr>
        <w:t>haq</w:t>
      </w:r>
      <w:r w:rsidR="00A43D46">
        <w:rPr>
          <w:lang w:val="uz-Cyrl-UZ"/>
        </w:rPr>
        <w:t xml:space="preserve"> </w:t>
      </w:r>
      <w:r>
        <w:rPr>
          <w:lang w:val="uz-Cyrl-UZ"/>
        </w:rPr>
        <w:t>olishni</w:t>
      </w:r>
      <w:r w:rsidR="00A43D46">
        <w:rPr>
          <w:lang w:val="uz-Cyrl-UZ"/>
        </w:rPr>
        <w:t xml:space="preserve"> </w:t>
      </w:r>
      <w:r>
        <w:rPr>
          <w:lang w:val="uz-Cyrl-UZ"/>
        </w:rPr>
        <w:t>istamagan</w:t>
      </w:r>
      <w:r w:rsidR="00D835B5" w:rsidRPr="00A43D46">
        <w:rPr>
          <w:lang w:val="uz-Cyrl-UZ"/>
        </w:rPr>
        <w:t xml:space="preserve">. </w:t>
      </w:r>
      <w:r>
        <w:rPr>
          <w:lang w:val="uz-Cyrl-UZ"/>
        </w:rPr>
        <w:t>Lekin</w:t>
      </w:r>
      <w:r w:rsidR="00F4728E">
        <w:rPr>
          <w:lang w:val="uz-Cyrl-UZ"/>
        </w:rPr>
        <w:t xml:space="preserve"> </w:t>
      </w:r>
      <w:r>
        <w:rPr>
          <w:lang w:val="uz-Cyrl-UZ"/>
        </w:rPr>
        <w:t>Dovud</w:t>
      </w:r>
      <w:r w:rsidR="00F4728E">
        <w:rPr>
          <w:lang w:val="uz-Cyrl-UZ"/>
        </w:rPr>
        <w:t xml:space="preserve"> </w:t>
      </w:r>
      <w:r>
        <w:rPr>
          <w:lang w:val="uz-Cyrl-UZ"/>
        </w:rPr>
        <w:t>tushungan</w:t>
      </w:r>
      <w:r w:rsidR="00F4728E">
        <w:rPr>
          <w:lang w:val="uz-Cyrl-UZ"/>
        </w:rPr>
        <w:t xml:space="preserve">: </w:t>
      </w:r>
      <w:r>
        <w:rPr>
          <w:lang w:val="uz-Cyrl-UZ"/>
        </w:rPr>
        <w:t>qurbonlik</w:t>
      </w:r>
      <w:r w:rsidR="00F4728E">
        <w:rPr>
          <w:lang w:val="uz-Cyrl-UZ"/>
        </w:rPr>
        <w:t xml:space="preserve"> </w:t>
      </w:r>
      <w:r>
        <w:rPr>
          <w:lang w:val="uz-Cyrl-UZ"/>
        </w:rPr>
        <w:t>qancha</w:t>
      </w:r>
      <w:r w:rsidR="00F4728E">
        <w:rPr>
          <w:lang w:val="uz-Cyrl-UZ"/>
        </w:rPr>
        <w:t xml:space="preserve"> </w:t>
      </w:r>
      <w:r>
        <w:rPr>
          <w:lang w:val="uz-Cyrl-UZ"/>
        </w:rPr>
        <w:t>katta</w:t>
      </w:r>
      <w:r w:rsidR="00F4728E">
        <w:rPr>
          <w:lang w:val="uz-Cyrl-UZ"/>
        </w:rPr>
        <w:t xml:space="preserve"> </w:t>
      </w:r>
      <w:r>
        <w:rPr>
          <w:lang w:val="uz-Cyrl-UZ"/>
        </w:rPr>
        <w:t>bo‘lsa</w:t>
      </w:r>
      <w:r w:rsidR="00F4728E">
        <w:rPr>
          <w:lang w:val="uz-Cyrl-UZ"/>
        </w:rPr>
        <w:t xml:space="preserve">, </w:t>
      </w:r>
      <w:r>
        <w:rPr>
          <w:lang w:val="uz-Cyrl-UZ"/>
        </w:rPr>
        <w:t>marhamat</w:t>
      </w:r>
      <w:r w:rsidR="00F4728E">
        <w:rPr>
          <w:lang w:val="uz-Cyrl-UZ"/>
        </w:rPr>
        <w:t xml:space="preserve"> </w:t>
      </w:r>
      <w:r>
        <w:rPr>
          <w:lang w:val="uz-Cyrl-UZ"/>
        </w:rPr>
        <w:t>ham</w:t>
      </w:r>
      <w:r w:rsidR="00F4728E">
        <w:rPr>
          <w:lang w:val="uz-Cyrl-UZ"/>
        </w:rPr>
        <w:t xml:space="preserve"> </w:t>
      </w:r>
      <w:r>
        <w:rPr>
          <w:lang w:val="uz-Cyrl-UZ"/>
        </w:rPr>
        <w:t>shunchalik</w:t>
      </w:r>
      <w:r w:rsidR="00F4728E">
        <w:rPr>
          <w:lang w:val="uz-Cyrl-UZ"/>
        </w:rPr>
        <w:t xml:space="preserve"> </w:t>
      </w:r>
      <w:r>
        <w:rPr>
          <w:lang w:val="uz-Cyrl-UZ"/>
        </w:rPr>
        <w:t>ulkan</w:t>
      </w:r>
      <w:r w:rsidR="00F4728E">
        <w:rPr>
          <w:lang w:val="uz-Cyrl-UZ"/>
        </w:rPr>
        <w:t xml:space="preserve"> </w:t>
      </w:r>
      <w:r>
        <w:rPr>
          <w:lang w:val="uz-Cyrl-UZ"/>
        </w:rPr>
        <w:t>bo‘ladi</w:t>
      </w:r>
      <w:r w:rsidR="00F4728E">
        <w:rPr>
          <w:lang w:val="uz-Cyrl-UZ"/>
        </w:rPr>
        <w:t>,</w:t>
      </w:r>
      <w:r w:rsidR="005E03A5">
        <w:rPr>
          <w:lang w:val="uz-Cyrl-UZ"/>
        </w:rPr>
        <w:t xml:space="preserve"> </w:t>
      </w:r>
      <w:r>
        <w:rPr>
          <w:lang w:val="uz-Cyrl-UZ"/>
        </w:rPr>
        <w:t>shu</w:t>
      </w:r>
      <w:r w:rsidR="005E03A5">
        <w:rPr>
          <w:lang w:val="uz-Cyrl-UZ"/>
        </w:rPr>
        <w:t xml:space="preserve"> </w:t>
      </w:r>
      <w:r>
        <w:rPr>
          <w:lang w:val="uz-Cyrl-UZ"/>
        </w:rPr>
        <w:t>bois</w:t>
      </w:r>
      <w:r w:rsidR="005E03A5">
        <w:rPr>
          <w:lang w:val="uz-Cyrl-UZ"/>
        </w:rPr>
        <w:t xml:space="preserve"> </w:t>
      </w:r>
      <w:r>
        <w:rPr>
          <w:lang w:val="uz-Cyrl-UZ"/>
        </w:rPr>
        <w:t>Dovud</w:t>
      </w:r>
      <w:r w:rsidR="00F4728E">
        <w:rPr>
          <w:lang w:val="uz-Cyrl-UZ"/>
        </w:rPr>
        <w:t xml:space="preserve"> </w:t>
      </w:r>
      <w:r>
        <w:rPr>
          <w:lang w:val="uz-Cyrl-UZ"/>
        </w:rPr>
        <w:t>aytgan</w:t>
      </w:r>
      <w:r w:rsidR="00D835B5" w:rsidRPr="00F4728E">
        <w:rPr>
          <w:lang w:val="uz-Cyrl-UZ"/>
        </w:rPr>
        <w:t>: «…</w:t>
      </w:r>
      <w:r>
        <w:rPr>
          <w:lang w:val="uz-Cyrl-UZ"/>
        </w:rPr>
        <w:t>Tekin</w:t>
      </w:r>
      <w:r w:rsidR="00F4728E">
        <w:rPr>
          <w:lang w:val="uz-Cyrl-UZ"/>
        </w:rPr>
        <w:t xml:space="preserve"> </w:t>
      </w:r>
      <w:r>
        <w:rPr>
          <w:lang w:val="uz-Cyrl-UZ"/>
        </w:rPr>
        <w:t>tushgan</w:t>
      </w:r>
      <w:r w:rsidR="00F4728E">
        <w:rPr>
          <w:lang w:val="uz-Cyrl-UZ"/>
        </w:rPr>
        <w:t xml:space="preserve"> </w:t>
      </w:r>
      <w:r>
        <w:rPr>
          <w:lang w:val="uz-Cyrl-UZ"/>
        </w:rPr>
        <w:t>qurbonliklarni</w:t>
      </w:r>
      <w:r w:rsidR="00F4728E">
        <w:rPr>
          <w:lang w:val="uz-Cyrl-UZ"/>
        </w:rPr>
        <w:t xml:space="preserve"> </w:t>
      </w:r>
      <w:r>
        <w:rPr>
          <w:lang w:val="uz-Cyrl-UZ"/>
        </w:rPr>
        <w:t>Egam</w:t>
      </w:r>
      <w:r w:rsidR="00F4728E">
        <w:rPr>
          <w:lang w:val="uz-Cyrl-UZ"/>
        </w:rPr>
        <w:t xml:space="preserve"> </w:t>
      </w:r>
      <w:r>
        <w:rPr>
          <w:lang w:val="uz-Cyrl-UZ"/>
        </w:rPr>
        <w:t>Xudoga</w:t>
      </w:r>
      <w:r w:rsidR="00F4728E">
        <w:rPr>
          <w:lang w:val="uz-Cyrl-UZ"/>
        </w:rPr>
        <w:t xml:space="preserve"> </w:t>
      </w:r>
      <w:r>
        <w:rPr>
          <w:lang w:val="uz-Cyrl-UZ"/>
        </w:rPr>
        <w:t>kuydirib</w:t>
      </w:r>
      <w:r w:rsidR="00F4728E">
        <w:rPr>
          <w:lang w:val="uz-Cyrl-UZ"/>
        </w:rPr>
        <w:t xml:space="preserve"> </w:t>
      </w:r>
      <w:r>
        <w:rPr>
          <w:lang w:val="uz-Cyrl-UZ"/>
        </w:rPr>
        <w:t>nazr</w:t>
      </w:r>
      <w:r w:rsidR="00F4728E">
        <w:rPr>
          <w:lang w:val="uz-Cyrl-UZ"/>
        </w:rPr>
        <w:t xml:space="preserve"> </w:t>
      </w:r>
      <w:r>
        <w:rPr>
          <w:lang w:val="uz-Cyrl-UZ"/>
        </w:rPr>
        <w:t>qilmayman</w:t>
      </w:r>
      <w:r w:rsidR="00F4728E">
        <w:rPr>
          <w:lang w:val="uz-Cyrl-UZ"/>
        </w:rPr>
        <w:t xml:space="preserve">» (2 </w:t>
      </w:r>
      <w:r>
        <w:rPr>
          <w:lang w:val="uz-Cyrl-UZ"/>
        </w:rPr>
        <w:t>Shoh</w:t>
      </w:r>
      <w:r w:rsidR="00D835B5" w:rsidRPr="00F4728E">
        <w:rPr>
          <w:lang w:val="uz-Cyrl-UZ"/>
        </w:rPr>
        <w:t>. 24:24).</w:t>
      </w:r>
    </w:p>
    <w:p w:rsidR="00E70ADE" w:rsidRPr="005E03A5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F4728E">
        <w:rPr>
          <w:lang w:val="uz-Cyrl-UZ"/>
        </w:rPr>
        <w:t xml:space="preserve"> </w:t>
      </w:r>
      <w:r>
        <w:rPr>
          <w:lang w:val="uz-Cyrl-UZ"/>
        </w:rPr>
        <w:t>qo‘lingizda</w:t>
      </w:r>
      <w:r w:rsidR="00F4728E">
        <w:rPr>
          <w:lang w:val="uz-Cyrl-UZ"/>
        </w:rPr>
        <w:t xml:space="preserve"> </w:t>
      </w:r>
      <w:r>
        <w:rPr>
          <w:lang w:val="uz-Cyrl-UZ"/>
        </w:rPr>
        <w:t>siz</w:t>
      </w:r>
      <w:r w:rsidR="00F4728E">
        <w:rPr>
          <w:lang w:val="uz-Cyrl-UZ"/>
        </w:rPr>
        <w:t xml:space="preserve"> </w:t>
      </w:r>
      <w:r>
        <w:rPr>
          <w:lang w:val="uz-Cyrl-UZ"/>
        </w:rPr>
        <w:t>hozir</w:t>
      </w:r>
      <w:r w:rsidR="00F4728E">
        <w:rPr>
          <w:lang w:val="uz-Cyrl-UZ"/>
        </w:rPr>
        <w:t xml:space="preserve"> </w:t>
      </w:r>
      <w:r>
        <w:rPr>
          <w:lang w:val="uz-Cyrl-UZ"/>
        </w:rPr>
        <w:t>ushlab</w:t>
      </w:r>
      <w:r w:rsidR="00F4728E">
        <w:rPr>
          <w:lang w:val="uz-Cyrl-UZ"/>
        </w:rPr>
        <w:t xml:space="preserve"> </w:t>
      </w:r>
      <w:r>
        <w:rPr>
          <w:lang w:val="uz-Cyrl-UZ"/>
        </w:rPr>
        <w:t>turgan</w:t>
      </w:r>
      <w:r w:rsidR="00F4728E">
        <w:rPr>
          <w:lang w:val="uz-Cyrl-UZ"/>
        </w:rPr>
        <w:t xml:space="preserve"> </w:t>
      </w:r>
      <w:r>
        <w:rPr>
          <w:lang w:val="uz-Cyrl-UZ"/>
        </w:rPr>
        <w:t>kitobni</w:t>
      </w:r>
      <w:r w:rsidR="00F4728E">
        <w:rPr>
          <w:lang w:val="uz-Cyrl-UZ"/>
        </w:rPr>
        <w:t xml:space="preserve"> </w:t>
      </w:r>
      <w:r>
        <w:rPr>
          <w:lang w:val="uz-Cyrl-UZ"/>
        </w:rPr>
        <w:t>nashr</w:t>
      </w:r>
      <w:r w:rsidR="00F4728E">
        <w:rPr>
          <w:lang w:val="uz-Cyrl-UZ"/>
        </w:rPr>
        <w:t xml:space="preserve"> </w:t>
      </w:r>
      <w:r>
        <w:rPr>
          <w:lang w:val="uz-Cyrl-UZ"/>
        </w:rPr>
        <w:t>etish</w:t>
      </w:r>
      <w:r w:rsidR="00F4728E">
        <w:rPr>
          <w:lang w:val="uz-Cyrl-UZ"/>
        </w:rPr>
        <w:t xml:space="preserve"> </w:t>
      </w:r>
      <w:r>
        <w:rPr>
          <w:lang w:val="uz-Cyrl-UZ"/>
        </w:rPr>
        <w:t>imkoniyatim</w:t>
      </w:r>
      <w:r w:rsidR="00F4728E">
        <w:rPr>
          <w:lang w:val="uz-Cyrl-UZ"/>
        </w:rPr>
        <w:t xml:space="preserve"> </w:t>
      </w:r>
      <w:r>
        <w:rPr>
          <w:lang w:val="uz-Cyrl-UZ"/>
        </w:rPr>
        <w:t>paydo</w:t>
      </w:r>
      <w:r w:rsidR="00F4728E">
        <w:rPr>
          <w:lang w:val="uz-Cyrl-UZ"/>
        </w:rPr>
        <w:t xml:space="preserve"> </w:t>
      </w:r>
      <w:r>
        <w:rPr>
          <w:lang w:val="uz-Cyrl-UZ"/>
        </w:rPr>
        <w:t>bo‘lganidan</w:t>
      </w:r>
      <w:r w:rsidR="00F4728E">
        <w:rPr>
          <w:lang w:val="uz-Cyrl-UZ"/>
        </w:rPr>
        <w:t xml:space="preserve"> </w:t>
      </w:r>
      <w:r>
        <w:rPr>
          <w:lang w:val="uz-Cyrl-UZ"/>
        </w:rPr>
        <w:t>juda</w:t>
      </w:r>
      <w:r w:rsidR="00F4728E">
        <w:rPr>
          <w:lang w:val="uz-Cyrl-UZ"/>
        </w:rPr>
        <w:t xml:space="preserve"> </w:t>
      </w:r>
      <w:r>
        <w:rPr>
          <w:lang w:val="uz-Cyrl-UZ"/>
        </w:rPr>
        <w:t>xursandman</w:t>
      </w:r>
      <w:r w:rsidR="00D835B5" w:rsidRPr="00F4728E">
        <w:rPr>
          <w:lang w:val="uz-Cyrl-UZ"/>
        </w:rPr>
        <w:t xml:space="preserve">. </w:t>
      </w:r>
      <w:r>
        <w:rPr>
          <w:lang w:val="uz-Cyrl-UZ"/>
        </w:rPr>
        <w:t>Unda</w:t>
      </w:r>
      <w:r w:rsidR="00F4728E">
        <w:rPr>
          <w:lang w:val="uz-Cyrl-UZ"/>
        </w:rPr>
        <w:t xml:space="preserve"> </w:t>
      </w:r>
      <w:r>
        <w:rPr>
          <w:lang w:val="uz-Cyrl-UZ"/>
        </w:rPr>
        <w:t>men</w:t>
      </w:r>
      <w:r w:rsidR="00F4728E">
        <w:rPr>
          <w:lang w:val="uz-Cyrl-UZ"/>
        </w:rPr>
        <w:t xml:space="preserve"> </w:t>
      </w:r>
      <w:r>
        <w:rPr>
          <w:lang w:val="uz-Cyrl-UZ"/>
        </w:rPr>
        <w:t>deyarli</w:t>
      </w:r>
      <w:r w:rsidR="00F4728E">
        <w:rPr>
          <w:lang w:val="uz-Cyrl-UZ"/>
        </w:rPr>
        <w:t xml:space="preserve"> </w:t>
      </w:r>
      <w:r>
        <w:rPr>
          <w:lang w:val="uz-Cyrl-UZ"/>
        </w:rPr>
        <w:t>chorak</w:t>
      </w:r>
      <w:r w:rsidR="00F4728E">
        <w:rPr>
          <w:lang w:val="uz-Cyrl-UZ"/>
        </w:rPr>
        <w:t xml:space="preserve"> </w:t>
      </w:r>
      <w:r>
        <w:rPr>
          <w:lang w:val="uz-Cyrl-UZ"/>
        </w:rPr>
        <w:t>asrdan</w:t>
      </w:r>
      <w:r w:rsidR="00F4728E">
        <w:rPr>
          <w:lang w:val="uz-Cyrl-UZ"/>
        </w:rPr>
        <w:t xml:space="preserve"> </w:t>
      </w:r>
      <w:r>
        <w:rPr>
          <w:lang w:val="uz-Cyrl-UZ"/>
        </w:rPr>
        <w:t>buyon</w:t>
      </w:r>
      <w:r w:rsidR="00F4728E">
        <w:rPr>
          <w:lang w:val="uz-Cyrl-UZ"/>
        </w:rPr>
        <w:t xml:space="preserve"> </w:t>
      </w:r>
      <w:r>
        <w:rPr>
          <w:lang w:val="uz-Cyrl-UZ"/>
        </w:rPr>
        <w:t>o‘z</w:t>
      </w:r>
      <w:r w:rsidR="00F4728E">
        <w:rPr>
          <w:lang w:val="uz-Cyrl-UZ"/>
        </w:rPr>
        <w:t xml:space="preserve"> </w:t>
      </w:r>
      <w:r>
        <w:rPr>
          <w:lang w:val="uz-Cyrl-UZ"/>
        </w:rPr>
        <w:t>xizmatim</w:t>
      </w:r>
      <w:r w:rsidR="00F4728E">
        <w:rPr>
          <w:lang w:val="uz-Cyrl-UZ"/>
        </w:rPr>
        <w:t xml:space="preserve"> </w:t>
      </w:r>
      <w:r>
        <w:rPr>
          <w:lang w:val="uz-Cyrl-UZ"/>
        </w:rPr>
        <w:t>mobaynida</w:t>
      </w:r>
      <w:r w:rsidR="00F4728E">
        <w:rPr>
          <w:lang w:val="uz-Cyrl-UZ"/>
        </w:rPr>
        <w:t xml:space="preserve"> </w:t>
      </w:r>
      <w:r>
        <w:rPr>
          <w:lang w:val="uz-Cyrl-UZ"/>
        </w:rPr>
        <w:t>amal</w:t>
      </w:r>
      <w:r w:rsidR="00F4728E">
        <w:rPr>
          <w:lang w:val="uz-Cyrl-UZ"/>
        </w:rPr>
        <w:t xml:space="preserve"> </w:t>
      </w:r>
      <w:r>
        <w:rPr>
          <w:lang w:val="uz-Cyrl-UZ"/>
        </w:rPr>
        <w:t>qilib</w:t>
      </w:r>
      <w:r w:rsidR="00F4728E">
        <w:rPr>
          <w:lang w:val="uz-Cyrl-UZ"/>
        </w:rPr>
        <w:t xml:space="preserve"> </w:t>
      </w:r>
      <w:r>
        <w:rPr>
          <w:lang w:val="uz-Cyrl-UZ"/>
        </w:rPr>
        <w:t>kelayotgan</w:t>
      </w:r>
      <w:r w:rsidR="00F4728E">
        <w:rPr>
          <w:lang w:val="uz-Cyrl-UZ"/>
        </w:rPr>
        <w:t xml:space="preserve"> </w:t>
      </w:r>
      <w:r>
        <w:rPr>
          <w:lang w:val="uz-Cyrl-UZ"/>
        </w:rPr>
        <w:t>imon</w:t>
      </w:r>
      <w:r w:rsidR="00F4728E">
        <w:rPr>
          <w:lang w:val="uz-Cyrl-UZ"/>
        </w:rPr>
        <w:t xml:space="preserve"> </w:t>
      </w:r>
      <w:r>
        <w:rPr>
          <w:lang w:val="uz-Cyrl-UZ"/>
        </w:rPr>
        <w:t>qoidalari</w:t>
      </w:r>
      <w:r w:rsidR="00F4728E">
        <w:rPr>
          <w:lang w:val="uz-Cyrl-UZ"/>
        </w:rPr>
        <w:t xml:space="preserve"> </w:t>
      </w:r>
      <w:r>
        <w:rPr>
          <w:lang w:val="uz-Cyrl-UZ"/>
        </w:rPr>
        <w:t>haqida</w:t>
      </w:r>
      <w:r w:rsidR="00F4728E">
        <w:rPr>
          <w:lang w:val="uz-Cyrl-UZ"/>
        </w:rPr>
        <w:t xml:space="preserve"> </w:t>
      </w:r>
      <w:r>
        <w:rPr>
          <w:lang w:val="uz-Cyrl-UZ"/>
        </w:rPr>
        <w:t>so‘z</w:t>
      </w:r>
      <w:r w:rsidR="00F4728E">
        <w:rPr>
          <w:lang w:val="uz-Cyrl-UZ"/>
        </w:rPr>
        <w:t xml:space="preserve"> </w:t>
      </w:r>
      <w:r>
        <w:rPr>
          <w:lang w:val="uz-Cyrl-UZ"/>
        </w:rPr>
        <w:t>yuritiladi</w:t>
      </w:r>
      <w:r w:rsidR="00D835B5" w:rsidRPr="0071436C">
        <w:rPr>
          <w:lang w:val="uz-Cyrl-UZ"/>
        </w:rPr>
        <w:t xml:space="preserve">. </w:t>
      </w:r>
      <w:r>
        <w:rPr>
          <w:lang w:val="uz-Cyrl-UZ"/>
        </w:rPr>
        <w:t>Men</w:t>
      </w:r>
      <w:r w:rsidR="00F4728E">
        <w:rPr>
          <w:lang w:val="uz-Cyrl-UZ"/>
        </w:rPr>
        <w:t xml:space="preserve"> </w:t>
      </w:r>
      <w:r>
        <w:rPr>
          <w:lang w:val="uz-Cyrl-UZ"/>
        </w:rPr>
        <w:t>uchun</w:t>
      </w:r>
      <w:r w:rsidR="00F4728E">
        <w:rPr>
          <w:lang w:val="uz-Cyrl-UZ"/>
        </w:rPr>
        <w:t xml:space="preserve"> </w:t>
      </w:r>
      <w:r>
        <w:rPr>
          <w:lang w:val="uz-Cyrl-UZ"/>
        </w:rPr>
        <w:t>Muqaddas</w:t>
      </w:r>
      <w:r w:rsidR="00F4728E">
        <w:rPr>
          <w:lang w:val="uz-Cyrl-UZ"/>
        </w:rPr>
        <w:t xml:space="preserve"> </w:t>
      </w:r>
      <w:r>
        <w:rPr>
          <w:lang w:val="uz-Cyrl-UZ"/>
        </w:rPr>
        <w:t>Kitob</w:t>
      </w:r>
      <w:r w:rsidR="00F4728E">
        <w:rPr>
          <w:lang w:val="uz-Cyrl-UZ"/>
        </w:rPr>
        <w:t xml:space="preserve"> </w:t>
      </w:r>
      <w:r>
        <w:rPr>
          <w:lang w:val="uz-Cyrl-UZ"/>
        </w:rPr>
        <w:t>qoidalariga</w:t>
      </w:r>
      <w:r w:rsidR="00F4728E">
        <w:rPr>
          <w:lang w:val="uz-Cyrl-UZ"/>
        </w:rPr>
        <w:t xml:space="preserve"> </w:t>
      </w:r>
      <w:r>
        <w:rPr>
          <w:lang w:val="uz-Cyrl-UZ"/>
        </w:rPr>
        <w:t>tayanib</w:t>
      </w:r>
      <w:r w:rsidR="00F4728E">
        <w:rPr>
          <w:lang w:val="uz-Cyrl-UZ"/>
        </w:rPr>
        <w:t xml:space="preserve">, </w:t>
      </w:r>
      <w:r>
        <w:rPr>
          <w:lang w:val="uz-Cyrl-UZ"/>
        </w:rPr>
        <w:t>erkaklarni</w:t>
      </w:r>
      <w:r w:rsidR="00F4728E">
        <w:rPr>
          <w:lang w:val="uz-Cyrl-UZ"/>
        </w:rPr>
        <w:t xml:space="preserve"> </w:t>
      </w:r>
      <w:r>
        <w:rPr>
          <w:lang w:val="uz-Cyrl-UZ"/>
        </w:rPr>
        <w:t>haq</w:t>
      </w:r>
      <w:r w:rsidR="00F4728E">
        <w:rPr>
          <w:lang w:val="uz-Cyrl-UZ"/>
        </w:rPr>
        <w:t xml:space="preserve"> </w:t>
      </w:r>
      <w:r>
        <w:rPr>
          <w:lang w:val="uz-Cyrl-UZ"/>
        </w:rPr>
        <w:t>yo‘lga</w:t>
      </w:r>
      <w:r w:rsidR="00F4728E">
        <w:rPr>
          <w:lang w:val="uz-Cyrl-UZ"/>
        </w:rPr>
        <w:t xml:space="preserve"> </w:t>
      </w:r>
      <w:r>
        <w:rPr>
          <w:lang w:val="uz-Cyrl-UZ"/>
        </w:rPr>
        <w:t>boshlash</w:t>
      </w:r>
      <w:r w:rsidR="00F4728E">
        <w:rPr>
          <w:lang w:val="uz-Cyrl-UZ"/>
        </w:rPr>
        <w:t xml:space="preserve">, </w:t>
      </w:r>
      <w:r>
        <w:rPr>
          <w:lang w:val="uz-Cyrl-UZ"/>
        </w:rPr>
        <w:t>mashaqqatlarni yengib</w:t>
      </w:r>
      <w:r w:rsidR="0071436C">
        <w:rPr>
          <w:lang w:val="uz-Cyrl-UZ"/>
        </w:rPr>
        <w:t xml:space="preserve"> </w:t>
      </w:r>
      <w:r>
        <w:rPr>
          <w:lang w:val="uz-Cyrl-UZ"/>
        </w:rPr>
        <w:t>o‘tishlarida</w:t>
      </w:r>
      <w:r w:rsidR="0071436C">
        <w:rPr>
          <w:lang w:val="uz-Cyrl-UZ"/>
        </w:rPr>
        <w:t xml:space="preserve"> </w:t>
      </w:r>
      <w:r>
        <w:rPr>
          <w:lang w:val="uz-Cyrl-UZ"/>
        </w:rPr>
        <w:t>yordam</w:t>
      </w:r>
      <w:r w:rsidR="0071436C">
        <w:rPr>
          <w:lang w:val="uz-Cyrl-UZ"/>
        </w:rPr>
        <w:t xml:space="preserve"> </w:t>
      </w:r>
      <w:r>
        <w:rPr>
          <w:lang w:val="uz-Cyrl-UZ"/>
        </w:rPr>
        <w:t>berish</w:t>
      </w:r>
      <w:r w:rsidR="0071436C">
        <w:rPr>
          <w:lang w:val="uz-Cyrl-UZ"/>
        </w:rPr>
        <w:t xml:space="preserve"> </w:t>
      </w:r>
      <w:r>
        <w:rPr>
          <w:lang w:val="uz-Cyrl-UZ"/>
        </w:rPr>
        <w:t>va</w:t>
      </w:r>
      <w:r w:rsidR="0071436C">
        <w:rPr>
          <w:lang w:val="uz-Cyrl-UZ"/>
        </w:rPr>
        <w:t xml:space="preserve"> </w:t>
      </w:r>
      <w:r>
        <w:rPr>
          <w:lang w:val="uz-Cyrl-UZ"/>
        </w:rPr>
        <w:t>ularga</w:t>
      </w:r>
      <w:r w:rsidR="0071436C">
        <w:rPr>
          <w:lang w:val="uz-Cyrl-UZ"/>
        </w:rPr>
        <w:t xml:space="preserve"> </w:t>
      </w:r>
      <w:r>
        <w:rPr>
          <w:lang w:val="uz-Cyrl-UZ"/>
        </w:rPr>
        <w:t>imonda</w:t>
      </w:r>
      <w:r w:rsidR="0071436C">
        <w:rPr>
          <w:lang w:val="uz-Cyrl-UZ"/>
        </w:rPr>
        <w:t xml:space="preserve"> </w:t>
      </w:r>
      <w:r>
        <w:rPr>
          <w:lang w:val="uz-Cyrl-UZ"/>
        </w:rPr>
        <w:t>ulg‘ayish</w:t>
      </w:r>
      <w:r w:rsidR="0071436C">
        <w:rPr>
          <w:lang w:val="uz-Cyrl-UZ"/>
        </w:rPr>
        <w:t xml:space="preserve"> </w:t>
      </w:r>
      <w:r>
        <w:rPr>
          <w:lang w:val="uz-Cyrl-UZ"/>
        </w:rPr>
        <w:t>yo‘llarini</w:t>
      </w:r>
      <w:r w:rsidR="0071436C">
        <w:rPr>
          <w:lang w:val="uz-Cyrl-UZ"/>
        </w:rPr>
        <w:t xml:space="preserve"> </w:t>
      </w:r>
      <w:r>
        <w:rPr>
          <w:lang w:val="uz-Cyrl-UZ"/>
        </w:rPr>
        <w:t>ko‘rsatish</w:t>
      </w:r>
      <w:r w:rsidR="0071436C">
        <w:rPr>
          <w:lang w:val="uz-Cyrl-UZ"/>
        </w:rPr>
        <w:t xml:space="preserve"> </w:t>
      </w:r>
      <w:r>
        <w:rPr>
          <w:lang w:val="uz-Cyrl-UZ"/>
        </w:rPr>
        <w:t>katta</w:t>
      </w:r>
      <w:r w:rsidR="0071436C">
        <w:rPr>
          <w:lang w:val="uz-Cyrl-UZ"/>
        </w:rPr>
        <w:t xml:space="preserve"> </w:t>
      </w:r>
      <w:r>
        <w:rPr>
          <w:lang w:val="uz-Cyrl-UZ"/>
        </w:rPr>
        <w:t>sharafdir</w:t>
      </w:r>
      <w:r w:rsidR="00D835B5" w:rsidRPr="0071436C">
        <w:rPr>
          <w:lang w:val="uz-Cyrl-UZ"/>
        </w:rPr>
        <w:t xml:space="preserve">. </w:t>
      </w:r>
      <w:r>
        <w:rPr>
          <w:lang w:val="uz-Cyrl-UZ"/>
        </w:rPr>
        <w:t>Bunday</w:t>
      </w:r>
      <w:r w:rsidR="005E03A5">
        <w:rPr>
          <w:lang w:val="uz-Cyrl-UZ"/>
        </w:rPr>
        <w:t xml:space="preserve"> </w:t>
      </w:r>
      <w:r>
        <w:rPr>
          <w:lang w:val="uz-Cyrl-UZ"/>
        </w:rPr>
        <w:t>saboqni</w:t>
      </w:r>
      <w:r w:rsidR="005E03A5">
        <w:rPr>
          <w:lang w:val="uz-Cyrl-UZ"/>
        </w:rPr>
        <w:t xml:space="preserve"> </w:t>
      </w:r>
      <w:r>
        <w:rPr>
          <w:lang w:val="uz-Cyrl-UZ"/>
        </w:rPr>
        <w:t>o‘zlashtirib</w:t>
      </w:r>
      <w:r w:rsidR="005E03A5">
        <w:rPr>
          <w:lang w:val="uz-Cyrl-UZ"/>
        </w:rPr>
        <w:t xml:space="preserve"> </w:t>
      </w:r>
      <w:r>
        <w:rPr>
          <w:lang w:val="uz-Cyrl-UZ"/>
        </w:rPr>
        <w:t>olgan</w:t>
      </w:r>
      <w:r w:rsidR="005E03A5">
        <w:rPr>
          <w:lang w:val="uz-Cyrl-UZ"/>
        </w:rPr>
        <w:t xml:space="preserve"> </w:t>
      </w:r>
      <w:r>
        <w:rPr>
          <w:lang w:val="uz-Cyrl-UZ"/>
        </w:rPr>
        <w:t>ko‘plab</w:t>
      </w:r>
      <w:r w:rsidR="005E03A5">
        <w:rPr>
          <w:lang w:val="uz-Cyrl-UZ"/>
        </w:rPr>
        <w:t xml:space="preserve"> </w:t>
      </w:r>
      <w:r>
        <w:rPr>
          <w:lang w:val="uz-Cyrl-UZ"/>
        </w:rPr>
        <w:t>odamlar</w:t>
      </w:r>
      <w:r w:rsidR="005E03A5">
        <w:rPr>
          <w:lang w:val="uz-Cyrl-UZ"/>
        </w:rPr>
        <w:t xml:space="preserve"> </w:t>
      </w:r>
      <w:r>
        <w:rPr>
          <w:lang w:val="uz-Cyrl-UZ"/>
        </w:rPr>
        <w:t>imonda</w:t>
      </w:r>
      <w:r w:rsidR="005E03A5">
        <w:rPr>
          <w:lang w:val="uz-Cyrl-UZ"/>
        </w:rPr>
        <w:t xml:space="preserve"> </w:t>
      </w:r>
      <w:r>
        <w:rPr>
          <w:lang w:val="uz-Cyrl-UZ"/>
        </w:rPr>
        <w:t>va</w:t>
      </w:r>
      <w:r w:rsidR="005E03A5">
        <w:rPr>
          <w:lang w:val="uz-Cyrl-UZ"/>
        </w:rPr>
        <w:t xml:space="preserve"> </w:t>
      </w:r>
      <w:r>
        <w:rPr>
          <w:lang w:val="uz-Cyrl-UZ"/>
        </w:rPr>
        <w:t>oilaviy</w:t>
      </w:r>
      <w:r w:rsidR="005E03A5">
        <w:rPr>
          <w:lang w:val="uz-Cyrl-UZ"/>
        </w:rPr>
        <w:t xml:space="preserve"> </w:t>
      </w:r>
      <w:r>
        <w:rPr>
          <w:lang w:val="uz-Cyrl-UZ"/>
        </w:rPr>
        <w:t>hayotda</w:t>
      </w:r>
      <w:r w:rsidR="005E03A5">
        <w:rPr>
          <w:lang w:val="uz-Cyrl-UZ"/>
        </w:rPr>
        <w:t xml:space="preserve">, </w:t>
      </w:r>
      <w:r>
        <w:rPr>
          <w:lang w:val="uz-Cyrl-UZ"/>
        </w:rPr>
        <w:t>kasbiy</w:t>
      </w:r>
      <w:r w:rsidR="005E03A5">
        <w:rPr>
          <w:lang w:val="uz-Cyrl-UZ"/>
        </w:rPr>
        <w:t xml:space="preserve"> </w:t>
      </w:r>
      <w:r>
        <w:rPr>
          <w:lang w:val="uz-Cyrl-UZ"/>
        </w:rPr>
        <w:t>faoliyatlari</w:t>
      </w:r>
      <w:r w:rsidR="005E03A5">
        <w:rPr>
          <w:lang w:val="uz-Cyrl-UZ"/>
        </w:rPr>
        <w:t xml:space="preserve"> </w:t>
      </w:r>
      <w:r>
        <w:rPr>
          <w:lang w:val="uz-Cyrl-UZ"/>
        </w:rPr>
        <w:t>va</w:t>
      </w:r>
      <w:r w:rsidR="005E03A5">
        <w:rPr>
          <w:lang w:val="uz-Cyrl-UZ"/>
        </w:rPr>
        <w:t xml:space="preserve"> </w:t>
      </w:r>
      <w:r>
        <w:rPr>
          <w:lang w:val="uz-Cyrl-UZ"/>
        </w:rPr>
        <w:t>xizmatda</w:t>
      </w:r>
      <w:r w:rsidR="005E03A5">
        <w:rPr>
          <w:lang w:val="uz-Cyrl-UZ"/>
        </w:rPr>
        <w:t xml:space="preserve"> </w:t>
      </w:r>
      <w:r>
        <w:rPr>
          <w:lang w:val="uz-Cyrl-UZ"/>
        </w:rPr>
        <w:t>mo‘l</w:t>
      </w:r>
      <w:r w:rsidR="0047118D">
        <w:rPr>
          <w:lang w:val="uz-Cyrl-UZ"/>
        </w:rPr>
        <w:t>–</w:t>
      </w:r>
      <w:r>
        <w:rPr>
          <w:lang w:val="uz-Cyrl-UZ"/>
        </w:rPr>
        <w:t>ko‘l</w:t>
      </w:r>
      <w:r w:rsidR="005E03A5">
        <w:rPr>
          <w:lang w:val="uz-Cyrl-UZ"/>
        </w:rPr>
        <w:t xml:space="preserve"> </w:t>
      </w:r>
      <w:r>
        <w:rPr>
          <w:lang w:val="uz-Cyrl-UZ"/>
        </w:rPr>
        <w:t>marhamatga</w:t>
      </w:r>
      <w:r w:rsidR="005E03A5">
        <w:rPr>
          <w:lang w:val="uz-Cyrl-UZ"/>
        </w:rPr>
        <w:t xml:space="preserve"> </w:t>
      </w:r>
      <w:r>
        <w:rPr>
          <w:lang w:val="uz-Cyrl-UZ"/>
        </w:rPr>
        <w:t>erishdilar</w:t>
      </w:r>
      <w:r w:rsidR="00D835B5" w:rsidRPr="005E03A5">
        <w:rPr>
          <w:lang w:val="uz-Cyrl-UZ"/>
        </w:rPr>
        <w:t xml:space="preserve">. </w:t>
      </w:r>
      <w:r>
        <w:rPr>
          <w:lang w:val="uz-Cyrl-UZ"/>
        </w:rPr>
        <w:t>Ulardan</w:t>
      </w:r>
      <w:r w:rsidR="005E03A5">
        <w:rPr>
          <w:lang w:val="uz-Cyrl-UZ"/>
        </w:rPr>
        <w:t xml:space="preserve"> </w:t>
      </w:r>
      <w:r>
        <w:rPr>
          <w:lang w:val="uz-Cyrl-UZ"/>
        </w:rPr>
        <w:t>hech</w:t>
      </w:r>
      <w:r w:rsidR="005E03A5">
        <w:rPr>
          <w:lang w:val="uz-Cyrl-UZ"/>
        </w:rPr>
        <w:t xml:space="preserve"> </w:t>
      </w:r>
      <w:r>
        <w:rPr>
          <w:lang w:val="uz-Cyrl-UZ"/>
        </w:rPr>
        <w:t>biri</w:t>
      </w:r>
      <w:r w:rsidR="005E03A5">
        <w:rPr>
          <w:lang w:val="uz-Cyrl-UZ"/>
        </w:rPr>
        <w:t xml:space="preserve"> </w:t>
      </w:r>
      <w:r>
        <w:rPr>
          <w:lang w:val="uz-Cyrl-UZ"/>
        </w:rPr>
        <w:t>ilk</w:t>
      </w:r>
      <w:r w:rsidR="005E03A5">
        <w:rPr>
          <w:lang w:val="uz-Cyrl-UZ"/>
        </w:rPr>
        <w:t xml:space="preserve"> </w:t>
      </w:r>
      <w:r>
        <w:rPr>
          <w:lang w:val="uz-Cyrl-UZ"/>
        </w:rPr>
        <w:t>pallada</w:t>
      </w:r>
      <w:r w:rsidR="005E03A5">
        <w:rPr>
          <w:lang w:val="uz-Cyrl-UZ"/>
        </w:rPr>
        <w:t xml:space="preserve"> </w:t>
      </w:r>
      <w:r>
        <w:rPr>
          <w:lang w:val="uz-Cyrl-UZ"/>
        </w:rPr>
        <w:t>bosib</w:t>
      </w:r>
      <w:r w:rsidR="005E03A5">
        <w:rPr>
          <w:lang w:val="uz-Cyrl-UZ"/>
        </w:rPr>
        <w:t xml:space="preserve"> </w:t>
      </w:r>
      <w:r>
        <w:rPr>
          <w:lang w:val="uz-Cyrl-UZ"/>
        </w:rPr>
        <w:t>o‘tishlariga</w:t>
      </w:r>
      <w:r w:rsidR="005E03A5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5E03A5">
        <w:rPr>
          <w:lang w:val="uz-Cyrl-UZ"/>
        </w:rPr>
        <w:t xml:space="preserve"> </w:t>
      </w:r>
      <w:r>
        <w:rPr>
          <w:lang w:val="uz-Cyrl-UZ"/>
        </w:rPr>
        <w:t>kelgan</w:t>
      </w:r>
      <w:r w:rsidR="005E03A5">
        <w:rPr>
          <w:lang w:val="uz-Cyrl-UZ"/>
        </w:rPr>
        <w:t xml:space="preserve"> </w:t>
      </w:r>
      <w:r>
        <w:rPr>
          <w:lang w:val="uz-Cyrl-UZ"/>
        </w:rPr>
        <w:t>mashaqqatlar</w:t>
      </w:r>
      <w:r w:rsidR="005E03A5">
        <w:rPr>
          <w:lang w:val="uz-Cyrl-UZ"/>
        </w:rPr>
        <w:t xml:space="preserve"> </w:t>
      </w:r>
      <w:r>
        <w:rPr>
          <w:lang w:val="uz-Cyrl-UZ"/>
        </w:rPr>
        <w:t>haqida</w:t>
      </w:r>
      <w:r w:rsidR="005E03A5">
        <w:rPr>
          <w:lang w:val="uz-Cyrl-UZ"/>
        </w:rPr>
        <w:t xml:space="preserve"> </w:t>
      </w:r>
      <w:r>
        <w:rPr>
          <w:lang w:val="uz-Cyrl-UZ"/>
        </w:rPr>
        <w:t>ham</w:t>
      </w:r>
      <w:r w:rsidR="005E03A5">
        <w:rPr>
          <w:lang w:val="uz-Cyrl-UZ"/>
        </w:rPr>
        <w:t xml:space="preserve">, </w:t>
      </w:r>
      <w:r>
        <w:rPr>
          <w:lang w:val="uz-Cyrl-UZ"/>
        </w:rPr>
        <w:t>haqiqatni</w:t>
      </w:r>
      <w:r w:rsidR="005E03A5">
        <w:rPr>
          <w:lang w:val="uz-Cyrl-UZ"/>
        </w:rPr>
        <w:t xml:space="preserve"> </w:t>
      </w:r>
      <w:r>
        <w:rPr>
          <w:lang w:val="uz-Cyrl-UZ"/>
        </w:rPr>
        <w:t>egallash</w:t>
      </w:r>
      <w:r w:rsidR="005E03A5">
        <w:rPr>
          <w:lang w:val="uz-Cyrl-UZ"/>
        </w:rPr>
        <w:t xml:space="preserve"> </w:t>
      </w:r>
      <w:r>
        <w:rPr>
          <w:lang w:val="uz-Cyrl-UZ"/>
        </w:rPr>
        <w:t>uchun</w:t>
      </w:r>
      <w:r w:rsidR="005E03A5">
        <w:rPr>
          <w:lang w:val="uz-Cyrl-UZ"/>
        </w:rPr>
        <w:t xml:space="preserve"> </w:t>
      </w:r>
      <w:r>
        <w:rPr>
          <w:lang w:val="uz-Cyrl-UZ"/>
        </w:rPr>
        <w:t>chekkan</w:t>
      </w:r>
      <w:r w:rsidR="005E03A5">
        <w:rPr>
          <w:lang w:val="uz-Cyrl-UZ"/>
        </w:rPr>
        <w:t xml:space="preserve"> </w:t>
      </w:r>
      <w:r>
        <w:rPr>
          <w:lang w:val="uz-Cyrl-UZ"/>
        </w:rPr>
        <w:t>zahmatlari</w:t>
      </w:r>
      <w:r w:rsidR="005E03A5">
        <w:rPr>
          <w:lang w:val="uz-Cyrl-UZ"/>
        </w:rPr>
        <w:t xml:space="preserve"> </w:t>
      </w:r>
      <w:r>
        <w:rPr>
          <w:lang w:val="uz-Cyrl-UZ"/>
        </w:rPr>
        <w:t>haqida</w:t>
      </w:r>
      <w:r w:rsidR="005E03A5">
        <w:rPr>
          <w:lang w:val="uz-Cyrl-UZ"/>
        </w:rPr>
        <w:t xml:space="preserve"> </w:t>
      </w:r>
      <w:r>
        <w:rPr>
          <w:lang w:val="uz-Cyrl-UZ"/>
        </w:rPr>
        <w:t>ham</w:t>
      </w:r>
      <w:r w:rsidR="005E03A5">
        <w:rPr>
          <w:lang w:val="uz-Cyrl-UZ"/>
        </w:rPr>
        <w:t xml:space="preserve"> </w:t>
      </w:r>
      <w:r>
        <w:rPr>
          <w:lang w:val="uz-Cyrl-UZ"/>
        </w:rPr>
        <w:t>vaqt</w:t>
      </w:r>
      <w:r w:rsidR="005E03A5">
        <w:rPr>
          <w:lang w:val="uz-Cyrl-UZ"/>
        </w:rPr>
        <w:t xml:space="preserve"> </w:t>
      </w:r>
      <w:r>
        <w:rPr>
          <w:lang w:val="uz-Cyrl-UZ"/>
        </w:rPr>
        <w:t>o‘tib</w:t>
      </w:r>
      <w:r w:rsidR="005E03A5">
        <w:rPr>
          <w:lang w:val="uz-Cyrl-UZ"/>
        </w:rPr>
        <w:t xml:space="preserve"> </w:t>
      </w:r>
      <w:r>
        <w:rPr>
          <w:lang w:val="uz-Cyrl-UZ"/>
        </w:rPr>
        <w:t>afsus</w:t>
      </w:r>
      <w:r w:rsidR="005E03A5">
        <w:rPr>
          <w:lang w:val="uz-Cyrl-UZ"/>
        </w:rPr>
        <w:t xml:space="preserve"> </w:t>
      </w:r>
      <w:r>
        <w:rPr>
          <w:lang w:val="uz-Cyrl-UZ"/>
        </w:rPr>
        <w:t>chekkan</w:t>
      </w:r>
      <w:r w:rsidR="005E03A5">
        <w:rPr>
          <w:lang w:val="uz-Cyrl-UZ"/>
        </w:rPr>
        <w:t xml:space="preserve"> </w:t>
      </w:r>
      <w:r>
        <w:rPr>
          <w:lang w:val="uz-Cyrl-UZ"/>
        </w:rPr>
        <w:t>emaslar</w:t>
      </w:r>
      <w:r w:rsidR="00E70ADE" w:rsidRPr="005E03A5">
        <w:rPr>
          <w:lang w:val="uz-Cyrl-UZ"/>
        </w:rPr>
        <w:t>.</w:t>
      </w:r>
    </w:p>
    <w:p w:rsidR="00DF3996" w:rsidRPr="00840FD1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Hozir</w:t>
      </w:r>
      <w:r w:rsidR="005E03A5">
        <w:rPr>
          <w:lang w:val="uz-Cyrl-UZ"/>
        </w:rPr>
        <w:t xml:space="preserve"> </w:t>
      </w:r>
      <w:r>
        <w:rPr>
          <w:lang w:val="uz-Cyrl-UZ"/>
        </w:rPr>
        <w:t>esa</w:t>
      </w:r>
      <w:r w:rsidR="005E03A5">
        <w:rPr>
          <w:lang w:val="uz-Cyrl-UZ"/>
        </w:rPr>
        <w:t xml:space="preserve"> </w:t>
      </w:r>
      <w:r>
        <w:rPr>
          <w:lang w:val="uz-Cyrl-UZ"/>
        </w:rPr>
        <w:t>men</w:t>
      </w:r>
      <w:r w:rsidR="005E03A5">
        <w:rPr>
          <w:lang w:val="uz-Cyrl-UZ"/>
        </w:rPr>
        <w:t xml:space="preserve"> </w:t>
      </w:r>
      <w:r>
        <w:rPr>
          <w:lang w:val="uz-Cyrl-UZ"/>
        </w:rPr>
        <w:t>sizga</w:t>
      </w:r>
      <w:r w:rsidR="005E03A5">
        <w:rPr>
          <w:lang w:val="uz-Cyrl-UZ"/>
        </w:rPr>
        <w:t xml:space="preserve"> </w:t>
      </w:r>
      <w:r>
        <w:rPr>
          <w:lang w:val="uz-Cyrl-UZ"/>
        </w:rPr>
        <w:t>murojaat</w:t>
      </w:r>
      <w:r w:rsidR="005E03A5">
        <w:rPr>
          <w:lang w:val="uz-Cyrl-UZ"/>
        </w:rPr>
        <w:t xml:space="preserve"> </w:t>
      </w:r>
      <w:r>
        <w:rPr>
          <w:lang w:val="uz-Cyrl-UZ"/>
        </w:rPr>
        <w:t>qilmoqchiman</w:t>
      </w:r>
      <w:r w:rsidR="005E03A5">
        <w:rPr>
          <w:lang w:val="uz-Cyrl-UZ"/>
        </w:rPr>
        <w:t xml:space="preserve">, </w:t>
      </w:r>
      <w:r>
        <w:rPr>
          <w:lang w:val="uz-Cyrl-UZ"/>
        </w:rPr>
        <w:t>hurmatli</w:t>
      </w:r>
      <w:r w:rsidR="005E03A5">
        <w:rPr>
          <w:lang w:val="uz-Cyrl-UZ"/>
        </w:rPr>
        <w:t xml:space="preserve"> </w:t>
      </w:r>
      <w:r>
        <w:rPr>
          <w:lang w:val="uz-Cyrl-UZ"/>
        </w:rPr>
        <w:t>o‘quvchim</w:t>
      </w:r>
      <w:r w:rsidR="00D835B5" w:rsidRPr="005E03A5">
        <w:rPr>
          <w:lang w:val="uz-Cyrl-UZ"/>
        </w:rPr>
        <w:t xml:space="preserve">. </w:t>
      </w:r>
      <w:r>
        <w:rPr>
          <w:lang w:val="uz-Cyrl-UZ"/>
        </w:rPr>
        <w:t>Men</w:t>
      </w:r>
      <w:r w:rsidR="005E03A5">
        <w:rPr>
          <w:lang w:val="uz-Cyrl-UZ"/>
        </w:rPr>
        <w:t xml:space="preserve"> </w:t>
      </w:r>
      <w:r>
        <w:rPr>
          <w:lang w:val="uz-Cyrl-UZ"/>
        </w:rPr>
        <w:t>sizlarni</w:t>
      </w:r>
      <w:r w:rsidR="005E03A5">
        <w:rPr>
          <w:lang w:val="uz-Cyrl-UZ"/>
        </w:rPr>
        <w:t xml:space="preserve"> </w:t>
      </w:r>
      <w:r>
        <w:rPr>
          <w:lang w:val="uz-Cyrl-UZ"/>
        </w:rPr>
        <w:t>o‘zim</w:t>
      </w:r>
      <w:r w:rsidR="005E03A5">
        <w:rPr>
          <w:lang w:val="uz-Cyrl-UZ"/>
        </w:rPr>
        <w:t xml:space="preserve"> </w:t>
      </w:r>
      <w:r>
        <w:rPr>
          <w:lang w:val="uz-Cyrl-UZ"/>
        </w:rPr>
        <w:t>bilan</w:t>
      </w:r>
      <w:r w:rsidR="005E03A5">
        <w:rPr>
          <w:lang w:val="uz-Cyrl-UZ"/>
        </w:rPr>
        <w:t xml:space="preserve"> </w:t>
      </w:r>
      <w:r>
        <w:rPr>
          <w:lang w:val="uz-Cyrl-UZ"/>
        </w:rPr>
        <w:t>g‘aroyib</w:t>
      </w:r>
      <w:r w:rsidR="005E03A5">
        <w:rPr>
          <w:lang w:val="uz-Cyrl-UZ"/>
        </w:rPr>
        <w:t xml:space="preserve"> </w:t>
      </w:r>
      <w:r>
        <w:rPr>
          <w:lang w:val="uz-Cyrl-UZ"/>
        </w:rPr>
        <w:t>sayohatga</w:t>
      </w:r>
      <w:r w:rsidR="005E03A5">
        <w:rPr>
          <w:lang w:val="uz-Cyrl-UZ"/>
        </w:rPr>
        <w:t xml:space="preserve"> </w:t>
      </w:r>
      <w:r>
        <w:rPr>
          <w:lang w:val="uz-Cyrl-UZ"/>
        </w:rPr>
        <w:t>taklif</w:t>
      </w:r>
      <w:r w:rsidR="005E03A5">
        <w:rPr>
          <w:lang w:val="uz-Cyrl-UZ"/>
        </w:rPr>
        <w:t xml:space="preserve"> </w:t>
      </w:r>
      <w:r>
        <w:rPr>
          <w:lang w:val="uz-Cyrl-UZ"/>
        </w:rPr>
        <w:t>qilaman</w:t>
      </w:r>
      <w:r w:rsidR="005E03A5">
        <w:rPr>
          <w:lang w:val="uz-Cyrl-UZ"/>
        </w:rPr>
        <w:t xml:space="preserve">. </w:t>
      </w:r>
      <w:r>
        <w:rPr>
          <w:lang w:val="uz-Cyrl-UZ"/>
        </w:rPr>
        <w:t>Biz</w:t>
      </w:r>
      <w:r w:rsidR="005E03A5">
        <w:rPr>
          <w:lang w:val="uz-Cyrl-UZ"/>
        </w:rPr>
        <w:t xml:space="preserve"> </w:t>
      </w:r>
      <w:r>
        <w:rPr>
          <w:lang w:val="uz-Cyrl-UZ"/>
        </w:rPr>
        <w:t>imonda</w:t>
      </w:r>
      <w:r w:rsidR="005E03A5">
        <w:rPr>
          <w:lang w:val="uz-Cyrl-UZ"/>
        </w:rPr>
        <w:t xml:space="preserve"> </w:t>
      </w:r>
      <w:r>
        <w:rPr>
          <w:lang w:val="uz-Cyrl-UZ"/>
        </w:rPr>
        <w:t>ulg‘ayish</w:t>
      </w:r>
      <w:r w:rsidR="00840FD1">
        <w:rPr>
          <w:lang w:val="uz-Cyrl-UZ"/>
        </w:rPr>
        <w:t xml:space="preserve"> </w:t>
      </w:r>
      <w:r>
        <w:rPr>
          <w:lang w:val="uz-Cyrl-UZ"/>
        </w:rPr>
        <w:t>yo‘li</w:t>
      </w:r>
      <w:r w:rsidR="00840FD1">
        <w:rPr>
          <w:lang w:val="uz-Cyrl-UZ"/>
        </w:rPr>
        <w:t xml:space="preserve"> </w:t>
      </w:r>
      <w:r>
        <w:rPr>
          <w:lang w:val="uz-Cyrl-UZ"/>
        </w:rPr>
        <w:t>orqali</w:t>
      </w:r>
      <w:r w:rsidR="00840FD1">
        <w:rPr>
          <w:lang w:val="uz-Cyrl-UZ"/>
        </w:rPr>
        <w:t xml:space="preserve"> </w:t>
      </w:r>
      <w:r>
        <w:rPr>
          <w:lang w:val="uz-Cyrl-UZ"/>
        </w:rPr>
        <w:t>Xudoga</w:t>
      </w:r>
      <w:r w:rsidR="00840FD1">
        <w:rPr>
          <w:lang w:val="uz-Cyrl-UZ"/>
        </w:rPr>
        <w:t xml:space="preserve"> </w:t>
      </w:r>
      <w:r>
        <w:rPr>
          <w:lang w:val="uz-Cyrl-UZ"/>
        </w:rPr>
        <w:t>boramiz</w:t>
      </w:r>
      <w:r w:rsidR="00840FD1">
        <w:rPr>
          <w:lang w:val="uz-Cyrl-UZ"/>
        </w:rPr>
        <w:t xml:space="preserve">. </w:t>
      </w:r>
      <w:r>
        <w:rPr>
          <w:lang w:val="uz-Cyrl-UZ"/>
        </w:rPr>
        <w:t>Masihga</w:t>
      </w:r>
      <w:r w:rsidR="00840FD1">
        <w:rPr>
          <w:lang w:val="uz-Cyrl-UZ"/>
        </w:rPr>
        <w:t xml:space="preserve"> </w:t>
      </w:r>
      <w:r>
        <w:rPr>
          <w:lang w:val="uz-Cyrl-UZ"/>
        </w:rPr>
        <w:t>ishonadigan</w:t>
      </w:r>
      <w:r w:rsidR="00840FD1">
        <w:rPr>
          <w:lang w:val="uz-Cyrl-UZ"/>
        </w:rPr>
        <w:t xml:space="preserve"> </w:t>
      </w:r>
      <w:r>
        <w:rPr>
          <w:lang w:val="uz-Cyrl-UZ"/>
        </w:rPr>
        <w:t>erkak</w:t>
      </w:r>
      <w:r w:rsidR="00840FD1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840FD1">
        <w:rPr>
          <w:lang w:val="uz-Cyrl-UZ"/>
        </w:rPr>
        <w:t xml:space="preserve"> </w:t>
      </w:r>
      <w:r>
        <w:rPr>
          <w:lang w:val="uz-Cyrl-UZ"/>
        </w:rPr>
        <w:t>bo‘lish</w:t>
      </w:r>
      <w:r w:rsidR="00840FD1">
        <w:rPr>
          <w:lang w:val="uz-Cyrl-UZ"/>
        </w:rPr>
        <w:t xml:space="preserve"> </w:t>
      </w:r>
      <w:r>
        <w:rPr>
          <w:lang w:val="uz-Cyrl-UZ"/>
        </w:rPr>
        <w:t>uchun</w:t>
      </w:r>
      <w:r w:rsidR="00840FD1">
        <w:rPr>
          <w:lang w:val="uz-Cyrl-UZ"/>
        </w:rPr>
        <w:t xml:space="preserve"> </w:t>
      </w:r>
      <w:r>
        <w:rPr>
          <w:lang w:val="uz-Cyrl-UZ"/>
        </w:rPr>
        <w:t>da’vat</w:t>
      </w:r>
      <w:r w:rsidR="00840FD1">
        <w:rPr>
          <w:lang w:val="uz-Cyrl-UZ"/>
        </w:rPr>
        <w:t xml:space="preserve"> </w:t>
      </w:r>
      <w:r>
        <w:rPr>
          <w:lang w:val="uz-Cyrl-UZ"/>
        </w:rPr>
        <w:t>etilgan</w:t>
      </w:r>
      <w:r w:rsidR="00644FFE" w:rsidRPr="00840FD1">
        <w:rPr>
          <w:lang w:val="uz-Cyrl-UZ"/>
        </w:rPr>
        <w:t>!</w:t>
      </w:r>
    </w:p>
    <w:p w:rsidR="00D835B5" w:rsidRPr="00840FD1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840FD1">
        <w:rPr>
          <w:lang w:val="uz-Cyrl-UZ"/>
        </w:rPr>
        <w:t xml:space="preserve"> </w:t>
      </w:r>
      <w:r>
        <w:rPr>
          <w:lang w:val="uz-Cyrl-UZ"/>
        </w:rPr>
        <w:t>ushbu</w:t>
      </w:r>
      <w:r w:rsidR="00840FD1">
        <w:rPr>
          <w:lang w:val="uz-Cyrl-UZ"/>
        </w:rPr>
        <w:t xml:space="preserve"> </w:t>
      </w:r>
      <w:r>
        <w:rPr>
          <w:lang w:val="uz-Cyrl-UZ"/>
        </w:rPr>
        <w:t>asarni</w:t>
      </w:r>
      <w:r w:rsidR="00840FD1">
        <w:rPr>
          <w:lang w:val="uz-Cyrl-UZ"/>
        </w:rPr>
        <w:t xml:space="preserve"> </w:t>
      </w:r>
      <w:r>
        <w:rPr>
          <w:lang w:val="uz-Cyrl-UZ"/>
        </w:rPr>
        <w:t>o‘qib</w:t>
      </w:r>
      <w:r w:rsidR="00840FD1">
        <w:rPr>
          <w:lang w:val="uz-Cyrl-UZ"/>
        </w:rPr>
        <w:t xml:space="preserve">, </w:t>
      </w:r>
      <w:r>
        <w:rPr>
          <w:lang w:val="uz-Cyrl-UZ"/>
        </w:rPr>
        <w:t>quyidagilarni</w:t>
      </w:r>
      <w:r w:rsidR="00840FD1">
        <w:rPr>
          <w:lang w:val="uz-Cyrl-UZ"/>
        </w:rPr>
        <w:t xml:space="preserve"> </w:t>
      </w:r>
      <w:r>
        <w:rPr>
          <w:lang w:val="uz-Cyrl-UZ"/>
        </w:rPr>
        <w:t>bilib</w:t>
      </w:r>
      <w:r w:rsidR="00840FD1">
        <w:rPr>
          <w:lang w:val="uz-Cyrl-UZ"/>
        </w:rPr>
        <w:t xml:space="preserve"> </w:t>
      </w:r>
      <w:r>
        <w:rPr>
          <w:lang w:val="uz-Cyrl-UZ"/>
        </w:rPr>
        <w:t>olasiz</w:t>
      </w:r>
      <w:r w:rsidR="00E32EBB" w:rsidRPr="00840FD1">
        <w:rPr>
          <w:lang w:val="uz-Cyrl-UZ"/>
        </w:rPr>
        <w:t>…</w:t>
      </w:r>
    </w:p>
    <w:p w:rsidR="00D835B5" w:rsidRPr="00840FD1" w:rsidRDefault="00DD564B" w:rsidP="00797BF2">
      <w:pPr>
        <w:numPr>
          <w:ilvl w:val="0"/>
          <w:numId w:val="3"/>
        </w:numPr>
        <w:ind w:left="1134"/>
        <w:jc w:val="both"/>
        <w:rPr>
          <w:lang w:val="uz-Cyrl-UZ"/>
        </w:rPr>
      </w:pP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erkakning</w:t>
      </w:r>
      <w:r w:rsidR="00840FD1">
        <w:rPr>
          <w:lang w:val="uz-Cyrl-UZ"/>
        </w:rPr>
        <w:t xml:space="preserve"> </w:t>
      </w:r>
      <w:r>
        <w:rPr>
          <w:lang w:val="uz-Cyrl-UZ"/>
        </w:rPr>
        <w:t>hayot</w:t>
      </w:r>
      <w:r w:rsidR="00840FD1">
        <w:rPr>
          <w:lang w:val="uz-Cyrl-UZ"/>
        </w:rPr>
        <w:t xml:space="preserve"> </w:t>
      </w:r>
      <w:r>
        <w:rPr>
          <w:lang w:val="uz-Cyrl-UZ"/>
        </w:rPr>
        <w:t>yo‘li</w:t>
      </w:r>
      <w:r w:rsidR="00840FD1">
        <w:rPr>
          <w:lang w:val="uz-Cyrl-UZ"/>
        </w:rPr>
        <w:t xml:space="preserve"> </w:t>
      </w:r>
      <w:r>
        <w:rPr>
          <w:lang w:val="uz-Cyrl-UZ"/>
        </w:rPr>
        <w:t>qanday</w:t>
      </w:r>
      <w:r w:rsidR="00D835B5" w:rsidRPr="00840FD1">
        <w:rPr>
          <w:lang w:val="uz-Cyrl-UZ"/>
        </w:rPr>
        <w:t>;</w:t>
      </w:r>
    </w:p>
    <w:p w:rsidR="00D835B5" w:rsidRPr="00840FD1" w:rsidRDefault="00DD564B" w:rsidP="00797BF2">
      <w:pPr>
        <w:numPr>
          <w:ilvl w:val="0"/>
          <w:numId w:val="3"/>
        </w:numPr>
        <w:ind w:left="1134"/>
        <w:jc w:val="both"/>
        <w:rPr>
          <w:lang w:val="uz-Cyrl-UZ"/>
        </w:rPr>
      </w:pPr>
      <w:r>
        <w:rPr>
          <w:lang w:val="uz-Cyrl-UZ"/>
        </w:rPr>
        <w:t>U</w:t>
      </w:r>
      <w:r w:rsidR="00840FD1">
        <w:rPr>
          <w:lang w:val="uz-Cyrl-UZ"/>
        </w:rPr>
        <w:t xml:space="preserve"> </w:t>
      </w:r>
      <w:r>
        <w:rPr>
          <w:lang w:val="uz-Cyrl-UZ"/>
        </w:rPr>
        <w:t>o‘z</w:t>
      </w:r>
      <w:r w:rsidR="00840FD1">
        <w:rPr>
          <w:lang w:val="uz-Cyrl-UZ"/>
        </w:rPr>
        <w:t xml:space="preserve"> </w:t>
      </w:r>
      <w:r>
        <w:rPr>
          <w:lang w:val="uz-Cyrl-UZ"/>
        </w:rPr>
        <w:t>hayotini</w:t>
      </w:r>
      <w:r w:rsidR="00840FD1">
        <w:rPr>
          <w:lang w:val="uz-Cyrl-UZ"/>
        </w:rPr>
        <w:t xml:space="preserve"> </w:t>
      </w:r>
      <w:r>
        <w:rPr>
          <w:lang w:val="uz-Cyrl-UZ"/>
        </w:rPr>
        <w:t>qay</w:t>
      </w:r>
      <w:r w:rsidR="00840FD1">
        <w:rPr>
          <w:lang w:val="uz-Cyrl-UZ"/>
        </w:rPr>
        <w:t xml:space="preserve"> </w:t>
      </w:r>
      <w:r>
        <w:rPr>
          <w:lang w:val="uz-Cyrl-UZ"/>
        </w:rPr>
        <w:t>tarzda</w:t>
      </w:r>
      <w:r w:rsidR="00840FD1">
        <w:rPr>
          <w:lang w:val="uz-Cyrl-UZ"/>
        </w:rPr>
        <w:t xml:space="preserve"> </w:t>
      </w:r>
      <w:r>
        <w:rPr>
          <w:lang w:val="uz-Cyrl-UZ"/>
        </w:rPr>
        <w:t>qurishi</w:t>
      </w:r>
      <w:r w:rsidR="00840FD1">
        <w:rPr>
          <w:lang w:val="uz-Cyrl-UZ"/>
        </w:rPr>
        <w:t xml:space="preserve"> </w:t>
      </w:r>
      <w:r>
        <w:rPr>
          <w:lang w:val="uz-Cyrl-UZ"/>
        </w:rPr>
        <w:t>kerak</w:t>
      </w:r>
      <w:r w:rsidR="00D835B5" w:rsidRPr="00840FD1">
        <w:rPr>
          <w:lang w:val="uz-Cyrl-UZ"/>
        </w:rPr>
        <w:t>;</w:t>
      </w:r>
    </w:p>
    <w:p w:rsidR="00D835B5" w:rsidRPr="00840FD1" w:rsidRDefault="00DD564B" w:rsidP="00797BF2">
      <w:pPr>
        <w:numPr>
          <w:ilvl w:val="0"/>
          <w:numId w:val="3"/>
        </w:numPr>
        <w:ind w:left="1134"/>
        <w:jc w:val="both"/>
        <w:rPr>
          <w:lang w:val="uz-Cyrl-UZ"/>
        </w:rPr>
      </w:pPr>
      <w:r>
        <w:rPr>
          <w:lang w:val="uz-Cyrl-UZ"/>
        </w:rPr>
        <w:t>Muqaddas</w:t>
      </w:r>
      <w:r w:rsidR="00840FD1">
        <w:rPr>
          <w:lang w:val="uz-Cyrl-UZ"/>
        </w:rPr>
        <w:t xml:space="preserve"> </w:t>
      </w:r>
      <w:r>
        <w:rPr>
          <w:lang w:val="uz-Cyrl-UZ"/>
        </w:rPr>
        <w:t>Kitobda</w:t>
      </w:r>
      <w:r w:rsidR="00840FD1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840FD1">
        <w:rPr>
          <w:lang w:val="uz-Cyrl-UZ"/>
        </w:rPr>
        <w:t xml:space="preserve"> </w:t>
      </w:r>
      <w:r>
        <w:rPr>
          <w:lang w:val="uz-Cyrl-UZ"/>
        </w:rPr>
        <w:t>deb</w:t>
      </w:r>
      <w:r w:rsidR="00840FD1">
        <w:rPr>
          <w:lang w:val="uz-Cyrl-UZ"/>
        </w:rPr>
        <w:t xml:space="preserve"> </w:t>
      </w:r>
      <w:r>
        <w:rPr>
          <w:lang w:val="uz-Cyrl-UZ"/>
        </w:rPr>
        <w:t>atalgan</w:t>
      </w:r>
      <w:r w:rsidR="00840FD1">
        <w:rPr>
          <w:lang w:val="uz-Cyrl-UZ"/>
        </w:rPr>
        <w:t xml:space="preserve"> </w:t>
      </w:r>
      <w:r>
        <w:rPr>
          <w:lang w:val="uz-Cyrl-UZ"/>
        </w:rPr>
        <w:t>Dovud</w:t>
      </w:r>
      <w:r w:rsidR="00840FD1">
        <w:rPr>
          <w:lang w:val="uz-Cyrl-UZ"/>
        </w:rPr>
        <w:t xml:space="preserve"> </w:t>
      </w:r>
      <w:r>
        <w:rPr>
          <w:lang w:val="uz-Cyrl-UZ"/>
        </w:rPr>
        <w:t>qanday</w:t>
      </w:r>
      <w:r w:rsidR="00840FD1">
        <w:rPr>
          <w:lang w:val="uz-Cyrl-UZ"/>
        </w:rPr>
        <w:t xml:space="preserve"> </w:t>
      </w:r>
      <w:r>
        <w:rPr>
          <w:lang w:val="uz-Cyrl-UZ"/>
        </w:rPr>
        <w:t>odam</w:t>
      </w:r>
      <w:r w:rsidR="00840FD1">
        <w:rPr>
          <w:lang w:val="uz-Cyrl-UZ"/>
        </w:rPr>
        <w:t xml:space="preserve"> </w:t>
      </w:r>
      <w:r>
        <w:rPr>
          <w:lang w:val="uz-Cyrl-UZ"/>
        </w:rPr>
        <w:t>bo‘lgan</w:t>
      </w:r>
      <w:r w:rsidR="00D835B5" w:rsidRPr="00840FD1">
        <w:rPr>
          <w:lang w:val="uz-Cyrl-UZ"/>
        </w:rPr>
        <w:t>.</w:t>
      </w:r>
    </w:p>
    <w:p w:rsidR="00D835B5" w:rsidRPr="00840FD1" w:rsidRDefault="00D835B5" w:rsidP="00035C0B">
      <w:pPr>
        <w:jc w:val="both"/>
        <w:rPr>
          <w:lang w:val="uz-Cyrl-UZ"/>
        </w:rPr>
      </w:pPr>
    </w:p>
    <w:p w:rsidR="00D835B5" w:rsidRPr="00840FD1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840FD1">
        <w:rPr>
          <w:lang w:val="uz-Cyrl-UZ"/>
        </w:rPr>
        <w:t xml:space="preserve"> </w:t>
      </w:r>
      <w:r>
        <w:rPr>
          <w:lang w:val="uz-Cyrl-UZ"/>
        </w:rPr>
        <w:t>o‘zingizni</w:t>
      </w:r>
      <w:r w:rsidR="00840FD1">
        <w:rPr>
          <w:lang w:val="uz-Cyrl-UZ"/>
        </w:rPr>
        <w:t xml:space="preserve"> </w:t>
      </w:r>
      <w:r>
        <w:rPr>
          <w:lang w:val="uz-Cyrl-UZ"/>
        </w:rPr>
        <w:t>Xudoga</w:t>
      </w:r>
      <w:r w:rsidR="00840FD1">
        <w:rPr>
          <w:lang w:val="uz-Cyrl-UZ"/>
        </w:rPr>
        <w:t xml:space="preserve"> </w:t>
      </w:r>
      <w:r>
        <w:rPr>
          <w:lang w:val="uz-Cyrl-UZ"/>
        </w:rPr>
        <w:t>to‘liq</w:t>
      </w:r>
      <w:r w:rsidR="00840FD1">
        <w:rPr>
          <w:lang w:val="uz-Cyrl-UZ"/>
        </w:rPr>
        <w:t xml:space="preserve"> </w:t>
      </w:r>
      <w:r>
        <w:rPr>
          <w:lang w:val="uz-Cyrl-UZ"/>
        </w:rPr>
        <w:t>bag‘ishlashga</w:t>
      </w:r>
      <w:r w:rsidR="00840FD1">
        <w:rPr>
          <w:lang w:val="uz-Cyrl-UZ"/>
        </w:rPr>
        <w:t xml:space="preserve"> </w:t>
      </w:r>
      <w:r>
        <w:rPr>
          <w:lang w:val="uz-Cyrl-UZ"/>
        </w:rPr>
        <w:t>va</w:t>
      </w:r>
      <w:r w:rsidR="00840FD1">
        <w:rPr>
          <w:lang w:val="uz-Cyrl-UZ"/>
        </w:rPr>
        <w:t xml:space="preserve"> </w:t>
      </w:r>
      <w:r>
        <w:rPr>
          <w:lang w:val="uz-Cyrl-UZ"/>
        </w:rPr>
        <w:t>Uning</w:t>
      </w:r>
      <w:r w:rsidR="00840FD1">
        <w:rPr>
          <w:lang w:val="uz-Cyrl-UZ"/>
        </w:rPr>
        <w:t xml:space="preserve"> </w:t>
      </w:r>
      <w:r>
        <w:rPr>
          <w:lang w:val="uz-Cyrl-UZ"/>
        </w:rPr>
        <w:t>xohishini</w:t>
      </w:r>
      <w:r w:rsidR="00840FD1">
        <w:rPr>
          <w:lang w:val="uz-Cyrl-UZ"/>
        </w:rPr>
        <w:t xml:space="preserve"> </w:t>
      </w:r>
      <w:r>
        <w:rPr>
          <w:lang w:val="uz-Cyrl-UZ"/>
        </w:rPr>
        <w:t>bosh</w:t>
      </w:r>
      <w:r w:rsidR="00840FD1">
        <w:rPr>
          <w:lang w:val="uz-Cyrl-UZ"/>
        </w:rPr>
        <w:t xml:space="preserve"> </w:t>
      </w:r>
      <w:r>
        <w:rPr>
          <w:lang w:val="uz-Cyrl-UZ"/>
        </w:rPr>
        <w:t>tortmay</w:t>
      </w:r>
      <w:r w:rsidR="00840FD1">
        <w:rPr>
          <w:lang w:val="uz-Cyrl-UZ"/>
        </w:rPr>
        <w:t xml:space="preserve"> </w:t>
      </w:r>
      <w:r>
        <w:rPr>
          <w:lang w:val="uz-Cyrl-UZ"/>
        </w:rPr>
        <w:t>bajarishga</w:t>
      </w:r>
      <w:r w:rsidR="00840FD1">
        <w:rPr>
          <w:lang w:val="uz-Cyrl-UZ"/>
        </w:rPr>
        <w:t xml:space="preserve"> </w:t>
      </w:r>
      <w:r>
        <w:rPr>
          <w:lang w:val="uz-Cyrl-UZ"/>
        </w:rPr>
        <w:t>qaror</w:t>
      </w:r>
      <w:r w:rsidR="00840FD1">
        <w:rPr>
          <w:lang w:val="uz-Cyrl-UZ"/>
        </w:rPr>
        <w:t xml:space="preserve"> </w:t>
      </w:r>
      <w:r>
        <w:rPr>
          <w:lang w:val="uz-Cyrl-UZ"/>
        </w:rPr>
        <w:t>qilganingizda</w:t>
      </w:r>
      <w:r w:rsidR="00840FD1">
        <w:rPr>
          <w:lang w:val="uz-Cyrl-UZ"/>
        </w:rPr>
        <w:t xml:space="preserve">, </w:t>
      </w:r>
      <w:r>
        <w:rPr>
          <w:lang w:val="uz-Cyrl-UZ"/>
        </w:rPr>
        <w:t>butun</w:t>
      </w:r>
      <w:r w:rsidR="00840FD1">
        <w:rPr>
          <w:lang w:val="uz-Cyrl-UZ"/>
        </w:rPr>
        <w:t xml:space="preserve"> </w:t>
      </w:r>
      <w:r>
        <w:rPr>
          <w:lang w:val="uz-Cyrl-UZ"/>
        </w:rPr>
        <w:t>hayotingiz</w:t>
      </w:r>
      <w:r w:rsidR="00840FD1">
        <w:rPr>
          <w:lang w:val="uz-Cyrl-UZ"/>
        </w:rPr>
        <w:t xml:space="preserve"> </w:t>
      </w:r>
      <w:r>
        <w:rPr>
          <w:lang w:val="uz-Cyrl-UZ"/>
        </w:rPr>
        <w:t>Xudoning</w:t>
      </w:r>
      <w:r w:rsidR="00840FD1">
        <w:rPr>
          <w:lang w:val="uz-Cyrl-UZ"/>
        </w:rPr>
        <w:t xml:space="preserve"> </w:t>
      </w:r>
      <w:r>
        <w:rPr>
          <w:lang w:val="uz-Cyrl-UZ"/>
        </w:rPr>
        <w:t>marhamati</w:t>
      </w:r>
      <w:r w:rsidR="00840FD1">
        <w:rPr>
          <w:lang w:val="uz-Cyrl-UZ"/>
        </w:rPr>
        <w:t xml:space="preserve"> </w:t>
      </w:r>
      <w:r>
        <w:rPr>
          <w:lang w:val="uz-Cyrl-UZ"/>
        </w:rPr>
        <w:t>bilan</w:t>
      </w:r>
      <w:r w:rsidR="00840FD1">
        <w:rPr>
          <w:lang w:val="uz-Cyrl-UZ"/>
        </w:rPr>
        <w:t xml:space="preserve"> </w:t>
      </w:r>
      <w:r>
        <w:rPr>
          <w:lang w:val="uz-Cyrl-UZ"/>
        </w:rPr>
        <w:t>qay</w:t>
      </w:r>
      <w:r w:rsidR="00840FD1">
        <w:rPr>
          <w:lang w:val="uz-Cyrl-UZ"/>
        </w:rPr>
        <w:t xml:space="preserve"> </w:t>
      </w:r>
      <w:r>
        <w:rPr>
          <w:lang w:val="uz-Cyrl-UZ"/>
        </w:rPr>
        <w:t>tarzda</w:t>
      </w:r>
      <w:r w:rsidR="00840FD1">
        <w:rPr>
          <w:lang w:val="uz-Cyrl-UZ"/>
        </w:rPr>
        <w:t xml:space="preserve"> </w:t>
      </w:r>
      <w:r>
        <w:rPr>
          <w:lang w:val="uz-Cyrl-UZ"/>
        </w:rPr>
        <w:t>to‘layotganini</w:t>
      </w:r>
      <w:r w:rsidR="00840FD1">
        <w:rPr>
          <w:lang w:val="uz-Cyrl-UZ"/>
        </w:rPr>
        <w:t xml:space="preserve"> </w:t>
      </w:r>
      <w:r>
        <w:rPr>
          <w:lang w:val="uz-Cyrl-UZ"/>
        </w:rPr>
        <w:t>ko‘rasiz</w:t>
      </w:r>
      <w:r w:rsidR="00840FD1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840FD1">
        <w:rPr>
          <w:lang w:val="uz-Cyrl-UZ"/>
        </w:rPr>
        <w:t xml:space="preserve"> </w:t>
      </w:r>
      <w:r>
        <w:rPr>
          <w:lang w:val="uz-Cyrl-UZ"/>
        </w:rPr>
        <w:t>Havoriylar</w:t>
      </w:r>
      <w:r w:rsidR="00D835B5" w:rsidRPr="00840FD1">
        <w:rPr>
          <w:lang w:val="uz-Cyrl-UZ"/>
        </w:rPr>
        <w:t>. 13:22).</w:t>
      </w:r>
    </w:p>
    <w:p w:rsidR="00D835B5" w:rsidRPr="00840FD1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lastRenderedPageBreak/>
        <w:t>Xudo</w:t>
      </w:r>
      <w:r w:rsidR="00840FD1">
        <w:rPr>
          <w:lang w:val="uz-Cyrl-UZ"/>
        </w:rPr>
        <w:t xml:space="preserve"> </w:t>
      </w:r>
      <w:r>
        <w:rPr>
          <w:lang w:val="uz-Cyrl-UZ"/>
        </w:rPr>
        <w:t>sizni</w:t>
      </w:r>
      <w:r w:rsidR="00840FD1">
        <w:rPr>
          <w:lang w:val="uz-Cyrl-UZ"/>
        </w:rPr>
        <w:t xml:space="preserve"> </w:t>
      </w:r>
      <w:r>
        <w:rPr>
          <w:lang w:val="uz-Cyrl-UZ"/>
        </w:rPr>
        <w:t>ruhlantirsin</w:t>
      </w:r>
      <w:r w:rsidR="00840FD1">
        <w:rPr>
          <w:lang w:val="uz-Cyrl-UZ"/>
        </w:rPr>
        <w:t xml:space="preserve"> </w:t>
      </w:r>
      <w:r>
        <w:rPr>
          <w:lang w:val="uz-Cyrl-UZ"/>
        </w:rPr>
        <w:t>va</w:t>
      </w:r>
      <w:r w:rsidR="00840FD1">
        <w:rPr>
          <w:lang w:val="uz-Cyrl-UZ"/>
        </w:rPr>
        <w:t xml:space="preserve"> </w:t>
      </w:r>
      <w:r>
        <w:rPr>
          <w:lang w:val="uz-Cyrl-UZ"/>
        </w:rPr>
        <w:t>oliy</w:t>
      </w:r>
      <w:r w:rsidR="00840FD1">
        <w:rPr>
          <w:lang w:val="uz-Cyrl-UZ"/>
        </w:rPr>
        <w:t xml:space="preserve"> </w:t>
      </w:r>
      <w:r>
        <w:rPr>
          <w:lang w:val="uz-Cyrl-UZ"/>
        </w:rPr>
        <w:t>hayotiy</w:t>
      </w:r>
      <w:r w:rsidR="00840FD1">
        <w:rPr>
          <w:lang w:val="uz-Cyrl-UZ"/>
        </w:rPr>
        <w:t xml:space="preserve"> </w:t>
      </w:r>
      <w:r>
        <w:rPr>
          <w:lang w:val="uz-Cyrl-UZ"/>
        </w:rPr>
        <w:t>maqsad</w:t>
      </w:r>
      <w:r w:rsidR="00840FD1">
        <w:rPr>
          <w:lang w:val="uz-Cyrl-UZ"/>
        </w:rPr>
        <w:t xml:space="preserve"> –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840FD1">
        <w:rPr>
          <w:lang w:val="uz-Cyrl-UZ"/>
        </w:rPr>
        <w:t xml:space="preserve"> </w:t>
      </w:r>
      <w:r>
        <w:rPr>
          <w:lang w:val="uz-Cyrl-UZ"/>
        </w:rPr>
        <w:t>bo‘lishingiz</w:t>
      </w:r>
      <w:r w:rsidR="00840FD1">
        <w:rPr>
          <w:lang w:val="uz-Cyrl-UZ"/>
        </w:rPr>
        <w:t xml:space="preserve"> </w:t>
      </w:r>
      <w:r>
        <w:rPr>
          <w:lang w:val="uz-Cyrl-UZ"/>
        </w:rPr>
        <w:t>qarorida</w:t>
      </w:r>
      <w:r w:rsidR="00840FD1">
        <w:rPr>
          <w:lang w:val="uz-Cyrl-UZ"/>
        </w:rPr>
        <w:t xml:space="preserve"> </w:t>
      </w:r>
      <w:r>
        <w:rPr>
          <w:lang w:val="uz-Cyrl-UZ"/>
        </w:rPr>
        <w:t>sizni</w:t>
      </w:r>
      <w:r w:rsidR="00840FD1">
        <w:rPr>
          <w:lang w:val="uz-Cyrl-UZ"/>
        </w:rPr>
        <w:t xml:space="preserve"> </w:t>
      </w:r>
      <w:r>
        <w:rPr>
          <w:lang w:val="uz-Cyrl-UZ"/>
        </w:rPr>
        <w:t>mustahkamlasin</w:t>
      </w:r>
      <w:r w:rsidR="00644FFE" w:rsidRPr="00840FD1">
        <w:rPr>
          <w:lang w:val="uz-Cyrl-UZ"/>
        </w:rPr>
        <w:t>!</w:t>
      </w:r>
    </w:p>
    <w:p w:rsidR="00FD0824" w:rsidRPr="00DD564B" w:rsidRDefault="00DD564B" w:rsidP="00035C0B">
      <w:pPr>
        <w:ind w:firstLine="709"/>
        <w:jc w:val="right"/>
        <w:rPr>
          <w:lang w:val="en-US"/>
        </w:rPr>
      </w:pPr>
      <w:r>
        <w:rPr>
          <w:lang w:val="uz-Cyrl-UZ"/>
        </w:rPr>
        <w:t>Masihdagi</w:t>
      </w:r>
      <w:r w:rsidR="00DA668C">
        <w:rPr>
          <w:lang w:val="uz-Cyrl-UZ"/>
        </w:rPr>
        <w:t xml:space="preserve"> </w:t>
      </w:r>
      <w:r>
        <w:rPr>
          <w:lang w:val="uz-Cyrl-UZ"/>
        </w:rPr>
        <w:t>birodaringiz</w:t>
      </w:r>
      <w:r w:rsidR="00DA668C">
        <w:rPr>
          <w:lang w:val="uz-Cyrl-UZ"/>
        </w:rPr>
        <w:t xml:space="preserve"> </w:t>
      </w:r>
      <w:r>
        <w:rPr>
          <w:lang w:val="uz-Cyrl-UZ"/>
        </w:rPr>
        <w:t>va</w:t>
      </w:r>
      <w:r w:rsidR="00DA668C">
        <w:rPr>
          <w:lang w:val="uz-Cyrl-UZ"/>
        </w:rPr>
        <w:t xml:space="preserve"> </w:t>
      </w:r>
      <w:r>
        <w:rPr>
          <w:lang w:val="uz-Cyrl-UZ"/>
        </w:rPr>
        <w:t>hamrohingiz</w:t>
      </w:r>
      <w:r w:rsidR="00DA668C">
        <w:rPr>
          <w:lang w:val="uz-Cyrl-UZ"/>
        </w:rPr>
        <w:t xml:space="preserve"> </w:t>
      </w:r>
      <w:r>
        <w:rPr>
          <w:lang w:val="uz-Cyrl-UZ"/>
        </w:rPr>
        <w:t>J</w:t>
      </w:r>
      <w:r w:rsidRPr="00DD564B">
        <w:rPr>
          <w:lang w:val="en-US"/>
        </w:rPr>
        <w:t>im</w:t>
      </w:r>
      <w:r w:rsidR="00DA668C" w:rsidRPr="00DD564B">
        <w:rPr>
          <w:lang w:val="en-US"/>
        </w:rPr>
        <w:t xml:space="preserve"> </w:t>
      </w:r>
      <w:r>
        <w:rPr>
          <w:lang w:val="uz-Cyrl-UZ"/>
        </w:rPr>
        <w:t>J</w:t>
      </w:r>
      <w:r w:rsidRPr="00DD564B">
        <w:rPr>
          <w:lang w:val="en-US"/>
        </w:rPr>
        <w:t>orj</w:t>
      </w:r>
    </w:p>
    <w:p w:rsidR="00FD0824" w:rsidRPr="00DD564B" w:rsidRDefault="00FD0824" w:rsidP="00035C0B">
      <w:pPr>
        <w:jc w:val="both"/>
        <w:rPr>
          <w:lang w:val="en-US"/>
        </w:rPr>
      </w:pPr>
    </w:p>
    <w:p w:rsidR="00983791" w:rsidRPr="00DD564B" w:rsidRDefault="00983791" w:rsidP="00035C0B">
      <w:pPr>
        <w:jc w:val="both"/>
        <w:rPr>
          <w:lang w:val="en-US"/>
        </w:rPr>
      </w:pPr>
    </w:p>
    <w:p w:rsidR="00FD0824" w:rsidRPr="008C1D40" w:rsidRDefault="00FD0824" w:rsidP="00035C0B">
      <w:pPr>
        <w:jc w:val="center"/>
        <w:rPr>
          <w:b/>
          <w:lang w:val="uz-Cyrl-UZ"/>
        </w:rPr>
      </w:pPr>
      <w:r w:rsidRPr="00DD564B">
        <w:rPr>
          <w:b/>
          <w:lang w:val="en-US"/>
        </w:rPr>
        <w:t>I</w:t>
      </w:r>
      <w:r w:rsidR="008C1D40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QISM</w:t>
      </w:r>
      <w:r w:rsidR="007942C3">
        <w:rPr>
          <w:b/>
          <w:lang w:val="uz-Cyrl-UZ"/>
        </w:rPr>
        <w:t xml:space="preserve">. </w:t>
      </w:r>
      <w:r w:rsidR="00DD564B">
        <w:rPr>
          <w:b/>
          <w:lang w:val="uz-Cyrl-UZ"/>
        </w:rPr>
        <w:t>XUDONI</w:t>
      </w:r>
      <w:r w:rsidR="007942C3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IZLANG</w:t>
      </w:r>
    </w:p>
    <w:p w:rsidR="00FD0824" w:rsidRPr="00DD564B" w:rsidRDefault="00FD0824" w:rsidP="00035C0B">
      <w:pPr>
        <w:jc w:val="both"/>
        <w:rPr>
          <w:lang w:val="en-US"/>
        </w:rPr>
      </w:pPr>
    </w:p>
    <w:p w:rsidR="00FB2B65" w:rsidRPr="00040C4E" w:rsidRDefault="00DD564B" w:rsidP="00DB775D">
      <w:pPr>
        <w:ind w:left="2268" w:firstLine="567"/>
        <w:jc w:val="both"/>
        <w:rPr>
          <w:i/>
          <w:iCs/>
          <w:lang w:val="uz-Cyrl-UZ"/>
        </w:rPr>
      </w:pPr>
      <w:r>
        <w:rPr>
          <w:i/>
          <w:iCs/>
          <w:lang w:val="uz-Cyrl-UZ"/>
        </w:rPr>
        <w:t>Kalomda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Xudoning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odamni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izlashi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haqida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ko‘p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bora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aytilgan</w:t>
      </w:r>
      <w:r w:rsidR="008D6787" w:rsidRPr="00DD564B">
        <w:rPr>
          <w:i/>
          <w:iCs/>
          <w:lang w:val="en-US"/>
        </w:rPr>
        <w:t xml:space="preserve">. </w:t>
      </w:r>
      <w:r>
        <w:rPr>
          <w:i/>
          <w:iCs/>
          <w:lang w:val="uz-Cyrl-UZ"/>
        </w:rPr>
        <w:t>Odamlarni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emas</w:t>
      </w:r>
      <w:r w:rsidR="00EA3313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balki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aynan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odamni</w:t>
      </w:r>
      <w:r w:rsidR="00FD0824" w:rsidRPr="00DD564B">
        <w:rPr>
          <w:i/>
          <w:iCs/>
          <w:lang w:val="en-US"/>
        </w:rPr>
        <w:t>.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O‘ziga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xos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odamni</w:t>
      </w:r>
      <w:r w:rsidR="003D6539" w:rsidRPr="00040C4E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Hammani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emas</w:t>
      </w:r>
      <w:r w:rsidR="00EA3313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alohida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shaxsni</w:t>
      </w:r>
      <w:r w:rsidR="00FD0824" w:rsidRPr="00040C4E">
        <w:rPr>
          <w:i/>
          <w:iCs/>
          <w:lang w:val="uz-Cyrl-UZ"/>
        </w:rPr>
        <w:t>.</w:t>
      </w:r>
    </w:p>
    <w:p w:rsidR="00FD0824" w:rsidRPr="00040C4E" w:rsidRDefault="00DD564B" w:rsidP="00DB775D">
      <w:pPr>
        <w:ind w:left="2268" w:firstLine="567"/>
        <w:jc w:val="both"/>
        <w:rPr>
          <w:i/>
          <w:iCs/>
          <w:lang w:val="uz-Cyrl-UZ"/>
        </w:rPr>
      </w:pPr>
      <w:r>
        <w:rPr>
          <w:i/>
          <w:iCs/>
          <w:lang w:val="uz-Cyrl-UZ"/>
        </w:rPr>
        <w:t>Xudo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O‘zining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ilohiy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talablariga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javob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beradigan</w:t>
      </w:r>
      <w:r w:rsidR="00EA3313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shogirdlikning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og‘irligini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o‘z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zimmasiga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oluvchi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shu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og‘irliklarga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daxldor</w:t>
      </w:r>
      <w:r w:rsidR="00040C4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barcha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bog‘liqliklarni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o‘z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zimmasiga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olishga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tayyor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odamni</w:t>
      </w:r>
      <w:r w:rsidR="00EA33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topganida</w:t>
      </w:r>
      <w:r w:rsidR="008D6787" w:rsidRPr="00040C4E">
        <w:rPr>
          <w:i/>
          <w:iCs/>
          <w:lang w:val="uz-Cyrl-UZ"/>
        </w:rPr>
        <w:t>,</w:t>
      </w:r>
      <w:r w:rsidR="00FD0824" w:rsidRPr="00040C4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o‘sha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odamda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harakat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qiladi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uning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yaqqol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nomukammalliga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qaramay</w:t>
      </w:r>
      <w:r w:rsidR="00893094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u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orqali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qudratli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faoliyatini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amalga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oshiradi</w:t>
      </w:r>
      <w:r w:rsidR="00FD0824" w:rsidRPr="00040C4E">
        <w:rPr>
          <w:i/>
          <w:iCs/>
          <w:lang w:val="uz-Cyrl-UZ"/>
        </w:rPr>
        <w:t>.</w:t>
      </w:r>
    </w:p>
    <w:p w:rsidR="00FD0824" w:rsidRPr="00DD564B" w:rsidRDefault="00DD564B" w:rsidP="00DB775D">
      <w:pPr>
        <w:ind w:left="2268" w:firstLine="567"/>
        <w:jc w:val="right"/>
        <w:rPr>
          <w:lang w:val="en-US"/>
        </w:rPr>
      </w:pPr>
      <w:r w:rsidRPr="00DD564B">
        <w:rPr>
          <w:lang w:val="en-US"/>
        </w:rPr>
        <w:t>Osvald</w:t>
      </w:r>
      <w:r w:rsidR="00FD0824" w:rsidRPr="00DD564B">
        <w:rPr>
          <w:lang w:val="en-US"/>
        </w:rPr>
        <w:t xml:space="preserve"> </w:t>
      </w:r>
      <w:r w:rsidRPr="00DD564B">
        <w:rPr>
          <w:lang w:val="en-US"/>
        </w:rPr>
        <w:t>Sanders</w:t>
      </w:r>
    </w:p>
    <w:p w:rsidR="001E662E" w:rsidRPr="00DD564B" w:rsidRDefault="001E662E" w:rsidP="00035C0B">
      <w:pPr>
        <w:ind w:firstLine="708"/>
        <w:jc w:val="both"/>
        <w:rPr>
          <w:b/>
          <w:lang w:val="en-US"/>
        </w:rPr>
      </w:pPr>
      <w:r w:rsidRPr="00DD564B">
        <w:rPr>
          <w:b/>
          <w:lang w:val="en-US"/>
        </w:rPr>
        <w:t>1</w:t>
      </w:r>
      <w:r w:rsidR="007942C3" w:rsidRPr="00DD564B">
        <w:rPr>
          <w:b/>
          <w:lang w:val="en-US"/>
        </w:rPr>
        <w:t xml:space="preserve">. </w:t>
      </w:r>
      <w:r w:rsidR="00DD564B">
        <w:rPr>
          <w:b/>
          <w:lang w:val="uz-Cyrl-UZ"/>
        </w:rPr>
        <w:t>QALBINGIZ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NIMANI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ISTAYDI</w:t>
      </w:r>
      <w:r w:rsidR="00EF3FED" w:rsidRPr="00DD564B">
        <w:rPr>
          <w:b/>
          <w:lang w:val="en-US"/>
        </w:rPr>
        <w:t>?</w:t>
      </w:r>
    </w:p>
    <w:p w:rsidR="001E662E" w:rsidRPr="00BE7714" w:rsidRDefault="001E662E" w:rsidP="00035C0B">
      <w:pPr>
        <w:jc w:val="both"/>
        <w:rPr>
          <w:highlight w:val="lightGray"/>
          <w:lang w:val="en-US"/>
        </w:rPr>
      </w:pPr>
    </w:p>
    <w:p w:rsidR="009826F8" w:rsidRDefault="001E662E" w:rsidP="00035C0B">
      <w:pPr>
        <w:ind w:firstLine="708"/>
        <w:jc w:val="right"/>
        <w:rPr>
          <w:i/>
          <w:iCs/>
          <w:lang w:val="uz-Cyrl-UZ"/>
        </w:rPr>
      </w:pPr>
      <w:r w:rsidRPr="00DD564B">
        <w:rPr>
          <w:i/>
          <w:iCs/>
          <w:lang w:val="en-US"/>
        </w:rPr>
        <w:t>…</w:t>
      </w:r>
      <w:r w:rsidR="00DD564B">
        <w:rPr>
          <w:i/>
          <w:iCs/>
          <w:lang w:val="uz-Cyrl-UZ"/>
        </w:rPr>
        <w:t>Essay</w:t>
      </w:r>
      <w:r w:rsidR="00893094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o‘g‘li</w:t>
      </w:r>
      <w:r w:rsidR="00893094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Dovudni</w:t>
      </w:r>
      <w:r w:rsidR="00893094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O‘zimning</w:t>
      </w:r>
      <w:r w:rsidR="00893094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ko‘nglimga</w:t>
      </w:r>
      <w:r w:rsidR="00893094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mos</w:t>
      </w:r>
      <w:r w:rsidR="00893094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deb</w:t>
      </w:r>
      <w:r w:rsidR="00893094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topdim</w:t>
      </w:r>
      <w:r w:rsidR="00893094">
        <w:rPr>
          <w:i/>
          <w:iCs/>
          <w:lang w:val="uz-Cyrl-UZ"/>
        </w:rPr>
        <w:t xml:space="preserve">. </w:t>
      </w:r>
    </w:p>
    <w:p w:rsidR="001E662E" w:rsidRPr="00DD564B" w:rsidRDefault="00DD564B" w:rsidP="00035C0B">
      <w:pPr>
        <w:ind w:firstLine="708"/>
        <w:jc w:val="right"/>
        <w:rPr>
          <w:i/>
          <w:iCs/>
          <w:lang w:val="en-US"/>
        </w:rPr>
      </w:pPr>
      <w:r>
        <w:rPr>
          <w:i/>
          <w:iCs/>
          <w:lang w:val="uz-Cyrl-UZ"/>
        </w:rPr>
        <w:t>Dovud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Mening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hamma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xohishlarimni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bajo</w:t>
      </w:r>
      <w:r w:rsidR="0089309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qiladi</w:t>
      </w:r>
      <w:r w:rsidR="001E662E" w:rsidRPr="00DD564B">
        <w:rPr>
          <w:i/>
          <w:iCs/>
          <w:lang w:val="en-US"/>
        </w:rPr>
        <w:t>.</w:t>
      </w:r>
    </w:p>
    <w:p w:rsidR="001E662E" w:rsidRPr="00DD564B" w:rsidRDefault="00DD564B" w:rsidP="00035C0B">
      <w:pPr>
        <w:autoSpaceDE w:val="0"/>
        <w:jc w:val="right"/>
        <w:rPr>
          <w:lang w:val="en-US"/>
        </w:rPr>
      </w:pPr>
      <w:r>
        <w:rPr>
          <w:lang w:val="uz-Cyrl-UZ"/>
        </w:rPr>
        <w:t>Havoriylar</w:t>
      </w:r>
      <w:r w:rsidR="001E662E" w:rsidRPr="00DD564B">
        <w:rPr>
          <w:lang w:val="en-US"/>
        </w:rPr>
        <w:t>. 13:22</w:t>
      </w:r>
    </w:p>
    <w:p w:rsidR="001E662E" w:rsidRPr="00BE7714" w:rsidRDefault="001E662E" w:rsidP="00035C0B">
      <w:pPr>
        <w:jc w:val="both"/>
        <w:rPr>
          <w:highlight w:val="lightGray"/>
          <w:lang w:val="en-US"/>
        </w:rPr>
      </w:pPr>
    </w:p>
    <w:p w:rsidR="00542F5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Men</w:t>
      </w:r>
      <w:r w:rsidR="005F2C5F">
        <w:rPr>
          <w:lang w:val="uz-Cyrl-UZ"/>
        </w:rPr>
        <w:t xml:space="preserve"> </w:t>
      </w:r>
      <w:r>
        <w:rPr>
          <w:lang w:val="uz-Cyrl-UZ"/>
        </w:rPr>
        <w:t>o‘n</w:t>
      </w:r>
      <w:r w:rsidR="005F2C5F">
        <w:rPr>
          <w:lang w:val="uz-Cyrl-UZ"/>
        </w:rPr>
        <w:t xml:space="preserve"> </w:t>
      </w:r>
      <w:r>
        <w:rPr>
          <w:lang w:val="uz-Cyrl-UZ"/>
        </w:rPr>
        <w:t>ikki</w:t>
      </w:r>
      <w:r w:rsidR="005F2C5F">
        <w:rPr>
          <w:lang w:val="uz-Cyrl-UZ"/>
        </w:rPr>
        <w:t xml:space="preserve"> </w:t>
      </w:r>
      <w:r>
        <w:rPr>
          <w:lang w:val="uz-Cyrl-UZ"/>
        </w:rPr>
        <w:t>yoshda</w:t>
      </w:r>
      <w:r w:rsidR="005F2C5F">
        <w:rPr>
          <w:lang w:val="uz-Cyrl-UZ"/>
        </w:rPr>
        <w:t xml:space="preserve"> </w:t>
      </w:r>
      <w:r>
        <w:rPr>
          <w:lang w:val="uz-Cyrl-UZ"/>
        </w:rPr>
        <w:t>ekanligimda</w:t>
      </w:r>
      <w:r w:rsidR="005F2C5F">
        <w:rPr>
          <w:lang w:val="uz-Cyrl-UZ"/>
        </w:rPr>
        <w:t xml:space="preserve">, </w:t>
      </w:r>
      <w:r>
        <w:rPr>
          <w:lang w:val="uz-Cyrl-UZ"/>
        </w:rPr>
        <w:t>biz</w:t>
      </w:r>
      <w:r w:rsidR="005F2C5F">
        <w:rPr>
          <w:lang w:val="uz-Cyrl-UZ"/>
        </w:rPr>
        <w:t xml:space="preserve"> </w:t>
      </w:r>
      <w:r>
        <w:rPr>
          <w:lang w:val="uz-Cyrl-UZ"/>
        </w:rPr>
        <w:t>butun</w:t>
      </w:r>
      <w:r w:rsidR="005F2C5F">
        <w:rPr>
          <w:lang w:val="uz-Cyrl-UZ"/>
        </w:rPr>
        <w:t xml:space="preserve"> </w:t>
      </w:r>
      <w:r>
        <w:rPr>
          <w:lang w:val="uz-Cyrl-UZ"/>
        </w:rPr>
        <w:t>oilamiz</w:t>
      </w:r>
      <w:r w:rsidR="005F2C5F">
        <w:rPr>
          <w:lang w:val="uz-Cyrl-UZ"/>
        </w:rPr>
        <w:t xml:space="preserve"> </w:t>
      </w:r>
      <w:r>
        <w:rPr>
          <w:lang w:val="uz-Cyrl-UZ"/>
        </w:rPr>
        <w:t>bilan</w:t>
      </w:r>
      <w:r w:rsidR="005F2C5F">
        <w:rPr>
          <w:lang w:val="uz-Cyrl-UZ"/>
        </w:rPr>
        <w:t xml:space="preserve"> </w:t>
      </w:r>
      <w:r>
        <w:rPr>
          <w:lang w:val="uz-Cyrl-UZ"/>
        </w:rPr>
        <w:t>sayohatga</w:t>
      </w:r>
      <w:r w:rsidR="005F2C5F">
        <w:rPr>
          <w:lang w:val="uz-Cyrl-UZ"/>
        </w:rPr>
        <w:t xml:space="preserve"> </w:t>
      </w:r>
      <w:r>
        <w:rPr>
          <w:lang w:val="uz-Cyrl-UZ"/>
        </w:rPr>
        <w:t>jo‘nadik</w:t>
      </w:r>
      <w:r w:rsidR="00040C4E">
        <w:rPr>
          <w:lang w:val="uz-Cyrl-UZ"/>
        </w:rPr>
        <w:t xml:space="preserve"> </w:t>
      </w:r>
      <w:r w:rsidR="00542F54" w:rsidRPr="00DD564B">
        <w:rPr>
          <w:lang w:val="en-US"/>
        </w:rPr>
        <w:t>(</w:t>
      </w:r>
      <w:r>
        <w:rPr>
          <w:lang w:val="uz-Cyrl-UZ"/>
        </w:rPr>
        <w:t>bu</w:t>
      </w:r>
      <w:r w:rsidR="005F2C5F">
        <w:rPr>
          <w:lang w:val="uz-Cyrl-UZ"/>
        </w:rPr>
        <w:t xml:space="preserve"> </w:t>
      </w:r>
      <w:r>
        <w:rPr>
          <w:lang w:val="uz-Cyrl-UZ"/>
        </w:rPr>
        <w:t>bolalik</w:t>
      </w:r>
      <w:r w:rsidR="005F2C5F">
        <w:rPr>
          <w:lang w:val="uz-Cyrl-UZ"/>
        </w:rPr>
        <w:t xml:space="preserve"> </w:t>
      </w:r>
      <w:r>
        <w:rPr>
          <w:lang w:val="uz-Cyrl-UZ"/>
        </w:rPr>
        <w:t>yillarimda</w:t>
      </w:r>
      <w:r w:rsidR="005F2C5F">
        <w:rPr>
          <w:lang w:val="uz-Cyrl-UZ"/>
        </w:rPr>
        <w:t xml:space="preserve"> </w:t>
      </w:r>
      <w:r>
        <w:rPr>
          <w:lang w:val="uz-Cyrl-UZ"/>
        </w:rPr>
        <w:t>butun</w:t>
      </w:r>
      <w:r w:rsidR="005F2C5F">
        <w:rPr>
          <w:lang w:val="uz-Cyrl-UZ"/>
        </w:rPr>
        <w:t xml:space="preserve"> </w:t>
      </w:r>
      <w:r>
        <w:rPr>
          <w:lang w:val="uz-Cyrl-UZ"/>
        </w:rPr>
        <w:t>oilamiz</w:t>
      </w:r>
      <w:r w:rsidR="005F2C5F">
        <w:rPr>
          <w:lang w:val="uz-Cyrl-UZ"/>
        </w:rPr>
        <w:t xml:space="preserve"> </w:t>
      </w:r>
      <w:r>
        <w:rPr>
          <w:lang w:val="uz-Cyrl-UZ"/>
        </w:rPr>
        <w:t>bilan</w:t>
      </w:r>
      <w:r w:rsidR="005F2C5F">
        <w:rPr>
          <w:lang w:val="uz-Cyrl-UZ"/>
        </w:rPr>
        <w:t xml:space="preserve"> </w:t>
      </w:r>
      <w:r>
        <w:rPr>
          <w:lang w:val="uz-Cyrl-UZ"/>
        </w:rPr>
        <w:t>o‘tkazgan</w:t>
      </w:r>
      <w:r w:rsidR="005F2C5F">
        <w:rPr>
          <w:lang w:val="uz-Cyrl-UZ"/>
        </w:rPr>
        <w:t xml:space="preserve"> </w:t>
      </w:r>
      <w:r>
        <w:rPr>
          <w:lang w:val="uz-Cyrl-UZ"/>
        </w:rPr>
        <w:t>yagona</w:t>
      </w:r>
      <w:r w:rsidR="005F2C5F">
        <w:rPr>
          <w:lang w:val="uz-Cyrl-UZ"/>
        </w:rPr>
        <w:t xml:space="preserve"> </w:t>
      </w:r>
      <w:r>
        <w:rPr>
          <w:lang w:val="uz-Cyrl-UZ"/>
        </w:rPr>
        <w:t>safar</w:t>
      </w:r>
      <w:r w:rsidR="005F2C5F">
        <w:rPr>
          <w:lang w:val="uz-Cyrl-UZ"/>
        </w:rPr>
        <w:t xml:space="preserve"> </w:t>
      </w:r>
      <w:r>
        <w:rPr>
          <w:lang w:val="uz-Cyrl-UZ"/>
        </w:rPr>
        <w:t>bo‘lgan</w:t>
      </w:r>
      <w:r w:rsidR="00542F54" w:rsidRPr="00DD564B">
        <w:rPr>
          <w:lang w:val="en-US"/>
        </w:rPr>
        <w:t xml:space="preserve">). </w:t>
      </w:r>
      <w:r>
        <w:rPr>
          <w:lang w:val="uz-Cyrl-UZ"/>
        </w:rPr>
        <w:t>Biz</w:t>
      </w:r>
      <w:r w:rsidR="005F2C5F">
        <w:rPr>
          <w:lang w:val="uz-Cyrl-UZ"/>
        </w:rPr>
        <w:t xml:space="preserve"> </w:t>
      </w:r>
      <w:r>
        <w:rPr>
          <w:lang w:val="uz-Cyrl-UZ"/>
        </w:rPr>
        <w:t>Oklaxoma</w:t>
      </w:r>
      <w:r w:rsidR="005F2C5F">
        <w:rPr>
          <w:lang w:val="uz-Cyrl-UZ"/>
        </w:rPr>
        <w:t xml:space="preserve"> </w:t>
      </w:r>
      <w:r>
        <w:rPr>
          <w:lang w:val="uz-Cyrl-UZ"/>
        </w:rPr>
        <w:t>shtatining</w:t>
      </w:r>
      <w:r w:rsidR="005F2C5F">
        <w:rPr>
          <w:lang w:val="uz-Cyrl-UZ"/>
        </w:rPr>
        <w:t xml:space="preserve"> </w:t>
      </w:r>
      <w:r>
        <w:rPr>
          <w:lang w:val="uz-Cyrl-UZ"/>
        </w:rPr>
        <w:t>Mayami</w:t>
      </w:r>
      <w:r w:rsidR="005F2C5F">
        <w:rPr>
          <w:lang w:val="uz-Cyrl-UZ"/>
        </w:rPr>
        <w:t xml:space="preserve"> </w:t>
      </w:r>
      <w:r>
        <w:rPr>
          <w:lang w:val="uz-Cyrl-UZ"/>
        </w:rPr>
        <w:t>shahridagi</w:t>
      </w:r>
      <w:r w:rsidR="005F2C5F">
        <w:rPr>
          <w:lang w:val="uz-Cyrl-UZ"/>
        </w:rPr>
        <w:t xml:space="preserve"> </w:t>
      </w:r>
      <w:r>
        <w:rPr>
          <w:lang w:val="uz-Cyrl-UZ"/>
        </w:rPr>
        <w:t>uyimizdan</w:t>
      </w:r>
      <w:r w:rsidR="005F2C5F">
        <w:rPr>
          <w:lang w:val="uz-Cyrl-UZ"/>
        </w:rPr>
        <w:t xml:space="preserve"> </w:t>
      </w:r>
      <w:r>
        <w:rPr>
          <w:lang w:val="uz-Cyrl-UZ"/>
        </w:rPr>
        <w:t>chiqib</w:t>
      </w:r>
      <w:r w:rsidR="005F2C5F">
        <w:rPr>
          <w:lang w:val="uz-Cyrl-UZ"/>
        </w:rPr>
        <w:t xml:space="preserve"> </w:t>
      </w:r>
      <w:r>
        <w:rPr>
          <w:lang w:val="uz-Cyrl-UZ"/>
        </w:rPr>
        <w:t>Kanzas</w:t>
      </w:r>
      <w:r w:rsidR="0047118D">
        <w:rPr>
          <w:lang w:val="uz-Cyrl-UZ"/>
        </w:rPr>
        <w:t>–</w:t>
      </w:r>
      <w:r>
        <w:rPr>
          <w:lang w:val="uz-Cyrl-UZ"/>
        </w:rPr>
        <w:t>Sitidagi</w:t>
      </w:r>
      <w:r w:rsidR="005F2C5F">
        <w:rPr>
          <w:lang w:val="uz-Cyrl-UZ"/>
        </w:rPr>
        <w:t xml:space="preserve"> </w:t>
      </w:r>
      <w:r>
        <w:rPr>
          <w:lang w:val="uz-Cyrl-UZ"/>
        </w:rPr>
        <w:t>Doj</w:t>
      </w:r>
      <w:r w:rsidR="0047118D">
        <w:rPr>
          <w:lang w:val="uz-Cyrl-UZ"/>
        </w:rPr>
        <w:t>–</w:t>
      </w:r>
      <w:r>
        <w:rPr>
          <w:lang w:val="uz-Cyrl-UZ"/>
        </w:rPr>
        <w:t>Sitida</w:t>
      </w:r>
      <w:r w:rsidR="005F2C5F">
        <w:rPr>
          <w:lang w:val="uz-Cyrl-UZ"/>
        </w:rPr>
        <w:t xml:space="preserve"> </w:t>
      </w:r>
      <w:r>
        <w:rPr>
          <w:lang w:val="uz-Cyrl-UZ"/>
        </w:rPr>
        <w:t>yo‘l</w:t>
      </w:r>
      <w:r w:rsidR="0047118D">
        <w:rPr>
          <w:lang w:val="uz-Cyrl-UZ"/>
        </w:rPr>
        <w:t>–</w:t>
      </w:r>
      <w:r>
        <w:rPr>
          <w:lang w:val="uz-Cyrl-UZ"/>
        </w:rPr>
        <w:t>yo‘lakay</w:t>
      </w:r>
      <w:r w:rsidR="005F2C5F">
        <w:rPr>
          <w:lang w:val="uz-Cyrl-UZ"/>
        </w:rPr>
        <w:t xml:space="preserve"> </w:t>
      </w:r>
      <w:r>
        <w:rPr>
          <w:lang w:val="uz-Cyrl-UZ"/>
        </w:rPr>
        <w:t>to‘xtagancha</w:t>
      </w:r>
      <w:r w:rsidR="005F2C5F">
        <w:rPr>
          <w:lang w:val="uz-Cyrl-UZ"/>
        </w:rPr>
        <w:t xml:space="preserve">, </w:t>
      </w:r>
      <w:r>
        <w:rPr>
          <w:lang w:val="uz-Cyrl-UZ"/>
        </w:rPr>
        <w:t>Kolorado</w:t>
      </w:r>
      <w:r w:rsidR="005F2C5F">
        <w:rPr>
          <w:lang w:val="uz-Cyrl-UZ"/>
        </w:rPr>
        <w:t xml:space="preserve"> </w:t>
      </w:r>
      <w:r>
        <w:rPr>
          <w:lang w:val="uz-Cyrl-UZ"/>
        </w:rPr>
        <w:t>shtati</w:t>
      </w:r>
      <w:r w:rsidR="005F2C5F">
        <w:rPr>
          <w:lang w:val="uz-Cyrl-UZ"/>
        </w:rPr>
        <w:t xml:space="preserve"> </w:t>
      </w:r>
      <w:r>
        <w:rPr>
          <w:lang w:val="uz-Cyrl-UZ"/>
        </w:rPr>
        <w:t>tomon</w:t>
      </w:r>
      <w:r w:rsidR="005F2C5F">
        <w:rPr>
          <w:lang w:val="uz-Cyrl-UZ"/>
        </w:rPr>
        <w:t xml:space="preserve"> </w:t>
      </w:r>
      <w:r>
        <w:rPr>
          <w:lang w:val="uz-Cyrl-UZ"/>
        </w:rPr>
        <w:t>yo‘lga</w:t>
      </w:r>
      <w:r w:rsidR="005F2C5F">
        <w:rPr>
          <w:lang w:val="uz-Cyrl-UZ"/>
        </w:rPr>
        <w:t xml:space="preserve"> </w:t>
      </w:r>
      <w:r>
        <w:rPr>
          <w:lang w:val="uz-Cyrl-UZ"/>
        </w:rPr>
        <w:t>tushdik</w:t>
      </w:r>
      <w:r w:rsidR="00542F54" w:rsidRPr="00DD564B">
        <w:rPr>
          <w:lang w:val="en-US"/>
        </w:rPr>
        <w:t xml:space="preserve">. </w:t>
      </w:r>
      <w:r>
        <w:rPr>
          <w:lang w:val="uz-Cyrl-UZ"/>
        </w:rPr>
        <w:t>Biz</w:t>
      </w:r>
      <w:r w:rsidR="005F2C5F">
        <w:rPr>
          <w:lang w:val="uz-Cyrl-UZ"/>
        </w:rPr>
        <w:t xml:space="preserve"> </w:t>
      </w:r>
      <w:r>
        <w:rPr>
          <w:lang w:val="uz-Cyrl-UZ"/>
        </w:rPr>
        <w:t>taniqli</w:t>
      </w:r>
      <w:r w:rsidR="005F2C5F">
        <w:rPr>
          <w:lang w:val="uz-Cyrl-UZ"/>
        </w:rPr>
        <w:t xml:space="preserve"> </w:t>
      </w:r>
      <w:r>
        <w:rPr>
          <w:lang w:val="uz-Cyrl-UZ"/>
        </w:rPr>
        <w:t>jinoyatchilar</w:t>
      </w:r>
      <w:r w:rsidR="005F2C5F">
        <w:rPr>
          <w:lang w:val="uz-Cyrl-UZ"/>
        </w:rPr>
        <w:t xml:space="preserve"> </w:t>
      </w:r>
      <w:r>
        <w:rPr>
          <w:lang w:val="uz-Cyrl-UZ"/>
        </w:rPr>
        <w:t>dafn</w:t>
      </w:r>
      <w:r w:rsidR="005F2C5F">
        <w:rPr>
          <w:lang w:val="uz-Cyrl-UZ"/>
        </w:rPr>
        <w:t xml:space="preserve"> </w:t>
      </w:r>
      <w:r>
        <w:rPr>
          <w:lang w:val="uz-Cyrl-UZ"/>
        </w:rPr>
        <w:t>etilgan</w:t>
      </w:r>
      <w:r w:rsidR="005F2C5F">
        <w:rPr>
          <w:lang w:val="uz-Cyrl-UZ"/>
        </w:rPr>
        <w:t xml:space="preserve"> </w:t>
      </w:r>
      <w:r>
        <w:rPr>
          <w:lang w:val="uz-Cyrl-UZ"/>
        </w:rPr>
        <w:t>mashhur</w:t>
      </w:r>
      <w:r w:rsidR="00542F54" w:rsidRPr="00DD564B">
        <w:rPr>
          <w:lang w:val="en-US"/>
        </w:rPr>
        <w:t xml:space="preserve"> </w:t>
      </w:r>
      <w:r w:rsidR="004A68C5" w:rsidRPr="00DD564B">
        <w:rPr>
          <w:lang w:val="en-US"/>
        </w:rPr>
        <w:t>«</w:t>
      </w:r>
      <w:r w:rsidRPr="00DD564B">
        <w:rPr>
          <w:lang w:val="en-US"/>
        </w:rPr>
        <w:t>But</w:t>
      </w:r>
      <w:r w:rsidR="0047118D" w:rsidRPr="00DD564B">
        <w:rPr>
          <w:lang w:val="en-US"/>
        </w:rPr>
        <w:t>–</w:t>
      </w:r>
      <w:r w:rsidRPr="00DD564B">
        <w:rPr>
          <w:lang w:val="en-US"/>
        </w:rPr>
        <w:t>Xill</w:t>
      </w:r>
      <w:r w:rsidR="004A68C5" w:rsidRPr="00DD564B">
        <w:rPr>
          <w:lang w:val="en-US"/>
        </w:rPr>
        <w:t>»</w:t>
      </w:r>
      <w:r w:rsidR="005F2C5F">
        <w:rPr>
          <w:lang w:val="uz-Cyrl-UZ"/>
        </w:rPr>
        <w:t xml:space="preserve"> </w:t>
      </w:r>
      <w:r>
        <w:rPr>
          <w:lang w:val="uz-Cyrl-UZ"/>
        </w:rPr>
        <w:t>qabristoniga</w:t>
      </w:r>
      <w:r w:rsidR="005F2C5F">
        <w:rPr>
          <w:lang w:val="uz-Cyrl-UZ"/>
        </w:rPr>
        <w:t xml:space="preserve"> </w:t>
      </w:r>
      <w:r>
        <w:rPr>
          <w:lang w:val="uz-Cyrl-UZ"/>
        </w:rPr>
        <w:t>kirib</w:t>
      </w:r>
      <w:r w:rsidR="005F2C5F">
        <w:rPr>
          <w:lang w:val="uz-Cyrl-UZ"/>
        </w:rPr>
        <w:t xml:space="preserve"> </w:t>
      </w:r>
      <w:r>
        <w:rPr>
          <w:lang w:val="uz-Cyrl-UZ"/>
        </w:rPr>
        <w:t>o‘tish</w:t>
      </w:r>
      <w:r w:rsidR="005F2C5F">
        <w:rPr>
          <w:lang w:val="uz-Cyrl-UZ"/>
        </w:rPr>
        <w:t xml:space="preserve"> </w:t>
      </w:r>
      <w:r>
        <w:rPr>
          <w:lang w:val="uz-Cyrl-UZ"/>
        </w:rPr>
        <w:t>uchun</w:t>
      </w:r>
      <w:r w:rsidR="005F2C5F">
        <w:rPr>
          <w:lang w:val="uz-Cyrl-UZ"/>
        </w:rPr>
        <w:t xml:space="preserve"> </w:t>
      </w:r>
      <w:r>
        <w:rPr>
          <w:lang w:val="uz-Cyrl-UZ"/>
        </w:rPr>
        <w:t>Amerikaning</w:t>
      </w:r>
      <w:r w:rsidR="005F2C5F">
        <w:rPr>
          <w:lang w:val="uz-Cyrl-UZ"/>
        </w:rPr>
        <w:t xml:space="preserve"> </w:t>
      </w:r>
      <w:r>
        <w:rPr>
          <w:lang w:val="uz-Cyrl-UZ"/>
        </w:rPr>
        <w:t>bu</w:t>
      </w:r>
      <w:r w:rsidR="005F2C5F">
        <w:rPr>
          <w:lang w:val="uz-Cyrl-UZ"/>
        </w:rPr>
        <w:t xml:space="preserve"> </w:t>
      </w:r>
      <w:r>
        <w:rPr>
          <w:lang w:val="uz-Cyrl-UZ"/>
        </w:rPr>
        <w:t>ko‘hna</w:t>
      </w:r>
      <w:r w:rsidR="005F2C5F">
        <w:rPr>
          <w:lang w:val="uz-Cyrl-UZ"/>
        </w:rPr>
        <w:t xml:space="preserve"> </w:t>
      </w:r>
      <w:r>
        <w:rPr>
          <w:lang w:val="uz-Cyrl-UZ"/>
        </w:rPr>
        <w:t>shahrida</w:t>
      </w:r>
      <w:r w:rsidR="005F2C5F">
        <w:rPr>
          <w:lang w:val="uz-Cyrl-UZ"/>
        </w:rPr>
        <w:t xml:space="preserve"> </w:t>
      </w:r>
      <w:r>
        <w:rPr>
          <w:lang w:val="uz-Cyrl-UZ"/>
        </w:rPr>
        <w:t>to‘xtadik</w:t>
      </w:r>
      <w:r w:rsidR="00542F54" w:rsidRPr="00DD564B">
        <w:rPr>
          <w:lang w:val="en-US"/>
        </w:rPr>
        <w:t>.</w:t>
      </w:r>
    </w:p>
    <w:p w:rsidR="00542F54" w:rsidRPr="009B2F9A" w:rsidRDefault="00DD564B" w:rsidP="00035C0B">
      <w:pPr>
        <w:ind w:firstLine="708"/>
        <w:jc w:val="both"/>
        <w:rPr>
          <w:lang w:val="uz-Cyrl-UZ"/>
        </w:rPr>
      </w:pPr>
      <w:r>
        <w:rPr>
          <w:lang w:val="uz-Cyrl-UZ"/>
        </w:rPr>
        <w:t>Men</w:t>
      </w:r>
      <w:r w:rsidR="009B2F9A">
        <w:rPr>
          <w:lang w:val="uz-Cyrl-UZ"/>
        </w:rPr>
        <w:t xml:space="preserve"> </w:t>
      </w:r>
      <w:r>
        <w:rPr>
          <w:lang w:val="uz-Cyrl-UZ"/>
        </w:rPr>
        <w:t>qabrtoshiga</w:t>
      </w:r>
      <w:r w:rsidR="009B2F9A">
        <w:rPr>
          <w:lang w:val="uz-Cyrl-UZ"/>
        </w:rPr>
        <w:t xml:space="preserve"> </w:t>
      </w:r>
      <w:r>
        <w:rPr>
          <w:lang w:val="uz-Cyrl-UZ"/>
        </w:rPr>
        <w:t>o‘yib</w:t>
      </w:r>
      <w:r w:rsidR="009B2F9A">
        <w:rPr>
          <w:lang w:val="uz-Cyrl-UZ"/>
        </w:rPr>
        <w:t xml:space="preserve"> </w:t>
      </w:r>
      <w:r>
        <w:rPr>
          <w:lang w:val="uz-Cyrl-UZ"/>
        </w:rPr>
        <w:t>yozilgan</w:t>
      </w:r>
      <w:r w:rsidR="009B2F9A">
        <w:rPr>
          <w:lang w:val="uz-Cyrl-UZ"/>
        </w:rPr>
        <w:t xml:space="preserve"> </w:t>
      </w:r>
      <w:r>
        <w:rPr>
          <w:lang w:val="uz-Cyrl-UZ"/>
        </w:rPr>
        <w:t>ushbu</w:t>
      </w:r>
      <w:r w:rsidR="009B2F9A">
        <w:rPr>
          <w:lang w:val="uz-Cyrl-UZ"/>
        </w:rPr>
        <w:t xml:space="preserve"> </w:t>
      </w:r>
      <w:r>
        <w:rPr>
          <w:lang w:val="uz-Cyrl-UZ"/>
        </w:rPr>
        <w:t>so‘zlarni</w:t>
      </w:r>
      <w:r w:rsidR="009B2F9A">
        <w:rPr>
          <w:lang w:val="uz-Cyrl-UZ"/>
        </w:rPr>
        <w:t xml:space="preserve"> </w:t>
      </w:r>
      <w:r>
        <w:rPr>
          <w:lang w:val="uz-Cyrl-UZ"/>
        </w:rPr>
        <w:t>hanuz</w:t>
      </w:r>
      <w:r w:rsidR="009B2F9A">
        <w:rPr>
          <w:lang w:val="uz-Cyrl-UZ"/>
        </w:rPr>
        <w:t xml:space="preserve"> </w:t>
      </w:r>
      <w:r>
        <w:rPr>
          <w:lang w:val="uz-Cyrl-UZ"/>
        </w:rPr>
        <w:t>eslayman</w:t>
      </w:r>
      <w:r w:rsidR="009B2F9A">
        <w:rPr>
          <w:lang w:val="uz-Cyrl-UZ"/>
        </w:rPr>
        <w:t>:</w:t>
      </w:r>
    </w:p>
    <w:p w:rsidR="00542F54" w:rsidRPr="00040C4E" w:rsidRDefault="00DD564B" w:rsidP="00035C0B">
      <w:pPr>
        <w:ind w:firstLine="708"/>
        <w:jc w:val="both"/>
        <w:rPr>
          <w:lang w:val="uz-Cyrl-UZ"/>
        </w:rPr>
      </w:pPr>
      <w:r>
        <w:rPr>
          <w:lang w:val="uz-Cyrl-UZ"/>
        </w:rPr>
        <w:t>Bu yerda</w:t>
      </w:r>
      <w:r w:rsidR="009B2F9A">
        <w:rPr>
          <w:lang w:val="uz-Cyrl-UZ"/>
        </w:rPr>
        <w:t xml:space="preserve"> </w:t>
      </w:r>
      <w:r>
        <w:rPr>
          <w:lang w:val="uz-Cyrl-UZ"/>
        </w:rPr>
        <w:t>Qariya</w:t>
      </w:r>
      <w:r w:rsidR="009B2F9A">
        <w:rPr>
          <w:lang w:val="uz-Cyrl-UZ"/>
        </w:rPr>
        <w:t xml:space="preserve"> </w:t>
      </w:r>
      <w:r>
        <w:rPr>
          <w:lang w:val="uz-Cyrl-UZ"/>
        </w:rPr>
        <w:t>Jo</w:t>
      </w:r>
      <w:r w:rsidR="009B2F9A">
        <w:rPr>
          <w:lang w:val="uz-Cyrl-UZ"/>
        </w:rPr>
        <w:t xml:space="preserve"> </w:t>
      </w:r>
      <w:r>
        <w:rPr>
          <w:lang w:val="uz-Cyrl-UZ"/>
        </w:rPr>
        <w:t>dafn</w:t>
      </w:r>
      <w:r w:rsidR="009B2F9A">
        <w:rPr>
          <w:lang w:val="uz-Cyrl-UZ"/>
        </w:rPr>
        <w:t xml:space="preserve"> </w:t>
      </w:r>
      <w:r>
        <w:rPr>
          <w:lang w:val="uz-Cyrl-UZ"/>
        </w:rPr>
        <w:t>etilgan</w:t>
      </w:r>
      <w:r w:rsidR="009B2F9A">
        <w:rPr>
          <w:lang w:val="uz-Cyrl-UZ"/>
        </w:rPr>
        <w:t xml:space="preserve">. </w:t>
      </w:r>
      <w:r>
        <w:rPr>
          <w:lang w:val="uz-Cyrl-UZ"/>
        </w:rPr>
        <w:t>U</w:t>
      </w:r>
      <w:r w:rsidR="009B2F9A">
        <w:rPr>
          <w:lang w:val="uz-Cyrl-UZ"/>
        </w:rPr>
        <w:t xml:space="preserve"> </w:t>
      </w:r>
      <w:r>
        <w:rPr>
          <w:lang w:val="uz-Cyrl-UZ"/>
        </w:rPr>
        <w:t>botinkalarida</w:t>
      </w:r>
      <w:r w:rsidR="009B2F9A">
        <w:rPr>
          <w:lang w:val="uz-Cyrl-UZ"/>
        </w:rPr>
        <w:t xml:space="preserve"> </w:t>
      </w:r>
      <w:r>
        <w:rPr>
          <w:lang w:val="uz-Cyrl-UZ"/>
        </w:rPr>
        <w:t>vafot</w:t>
      </w:r>
      <w:r w:rsidR="009B2F9A">
        <w:rPr>
          <w:lang w:val="uz-Cyrl-UZ"/>
        </w:rPr>
        <w:t xml:space="preserve"> </w:t>
      </w:r>
      <w:r>
        <w:rPr>
          <w:lang w:val="uz-Cyrl-UZ"/>
        </w:rPr>
        <w:t>etgan</w:t>
      </w:r>
      <w:r w:rsidR="00542F54" w:rsidRPr="00040C4E">
        <w:rPr>
          <w:highlight w:val="yellow"/>
          <w:lang w:val="uz-Cyrl-UZ"/>
        </w:rPr>
        <w:t>*</w:t>
      </w:r>
      <w:r w:rsidR="00542F54" w:rsidRPr="00040C4E">
        <w:rPr>
          <w:lang w:val="uz-Cyrl-UZ"/>
        </w:rPr>
        <w:t>.</w:t>
      </w:r>
    </w:p>
    <w:p w:rsidR="003E127D" w:rsidRPr="003E127D" w:rsidRDefault="003E127D" w:rsidP="00035C0B">
      <w:pPr>
        <w:ind w:left="709" w:hanging="349"/>
        <w:jc w:val="both"/>
        <w:rPr>
          <w:sz w:val="16"/>
          <w:szCs w:val="16"/>
          <w:lang w:val="uz-Cyrl-UZ"/>
        </w:rPr>
      </w:pPr>
      <w:r w:rsidRPr="003E127D">
        <w:rPr>
          <w:sz w:val="16"/>
          <w:szCs w:val="16"/>
          <w:lang w:val="uz-Cyrl-UZ"/>
        </w:rPr>
        <w:t>___________________________</w:t>
      </w:r>
    </w:p>
    <w:p w:rsidR="00542F54" w:rsidRPr="003E127D" w:rsidRDefault="004650E1" w:rsidP="00797BF2">
      <w:pPr>
        <w:numPr>
          <w:ilvl w:val="0"/>
          <w:numId w:val="4"/>
        </w:numPr>
        <w:jc w:val="both"/>
        <w:rPr>
          <w:i/>
          <w:sz w:val="16"/>
          <w:szCs w:val="16"/>
          <w:lang w:val="uz-Cyrl-UZ"/>
        </w:rPr>
      </w:pPr>
      <w:r w:rsidRPr="003E127D">
        <w:rPr>
          <w:sz w:val="16"/>
          <w:szCs w:val="16"/>
          <w:lang w:val="uz-Cyrl-UZ"/>
        </w:rPr>
        <w:t>«</w:t>
      </w:r>
      <w:r w:rsidR="00DD564B">
        <w:rPr>
          <w:sz w:val="16"/>
          <w:szCs w:val="16"/>
          <w:lang w:val="uz-Cyrl-UZ"/>
        </w:rPr>
        <w:t>Botinkalarda</w:t>
      </w:r>
      <w:r w:rsidRPr="003E127D">
        <w:rPr>
          <w:sz w:val="16"/>
          <w:szCs w:val="16"/>
          <w:lang w:val="uz-Cyrl-UZ"/>
        </w:rPr>
        <w:t xml:space="preserve"> </w:t>
      </w:r>
      <w:r w:rsidR="00DD564B">
        <w:rPr>
          <w:sz w:val="16"/>
          <w:szCs w:val="16"/>
          <w:lang w:val="uz-Cyrl-UZ"/>
        </w:rPr>
        <w:t>vafot</w:t>
      </w:r>
      <w:r w:rsidRPr="003E127D">
        <w:rPr>
          <w:sz w:val="16"/>
          <w:szCs w:val="16"/>
          <w:lang w:val="uz-Cyrl-UZ"/>
        </w:rPr>
        <w:t xml:space="preserve"> </w:t>
      </w:r>
      <w:r w:rsidR="00DD564B">
        <w:rPr>
          <w:sz w:val="16"/>
          <w:szCs w:val="16"/>
          <w:lang w:val="uz-Cyrl-UZ"/>
        </w:rPr>
        <w:t>etish</w:t>
      </w:r>
      <w:r w:rsidR="00542F54" w:rsidRPr="003E127D">
        <w:rPr>
          <w:sz w:val="16"/>
          <w:szCs w:val="16"/>
          <w:lang w:val="uz-Cyrl-UZ"/>
        </w:rPr>
        <w:t xml:space="preserve">» </w:t>
      </w:r>
      <w:r w:rsidR="0047118D">
        <w:rPr>
          <w:sz w:val="16"/>
          <w:szCs w:val="16"/>
          <w:lang w:val="uz-Cyrl-UZ"/>
        </w:rPr>
        <w:t>–</w:t>
      </w:r>
      <w:r w:rsidR="00542F54" w:rsidRPr="003E127D">
        <w:rPr>
          <w:sz w:val="16"/>
          <w:szCs w:val="16"/>
          <w:lang w:val="uz-Cyrl-UZ"/>
        </w:rPr>
        <w:t xml:space="preserve"> </w:t>
      </w:r>
      <w:r w:rsidRPr="003E127D">
        <w:rPr>
          <w:sz w:val="16"/>
          <w:szCs w:val="16"/>
          <w:lang w:val="uz-Cyrl-UZ"/>
        </w:rPr>
        <w:t>“</w:t>
      </w:r>
      <w:r w:rsidR="00DD564B">
        <w:rPr>
          <w:sz w:val="16"/>
          <w:szCs w:val="16"/>
          <w:lang w:val="uz-Cyrl-UZ"/>
        </w:rPr>
        <w:t>xizmatda</w:t>
      </w:r>
      <w:r w:rsidRPr="003E127D">
        <w:rPr>
          <w:sz w:val="16"/>
          <w:szCs w:val="16"/>
          <w:lang w:val="uz-Cyrl-UZ"/>
        </w:rPr>
        <w:t xml:space="preserve"> </w:t>
      </w:r>
      <w:r w:rsidR="00DD564B">
        <w:rPr>
          <w:sz w:val="16"/>
          <w:szCs w:val="16"/>
          <w:lang w:val="uz-Cyrl-UZ"/>
        </w:rPr>
        <w:t>o‘lish</w:t>
      </w:r>
      <w:r w:rsidRPr="003E127D">
        <w:rPr>
          <w:sz w:val="16"/>
          <w:szCs w:val="16"/>
          <w:lang w:val="uz-Cyrl-UZ"/>
        </w:rPr>
        <w:t xml:space="preserve">” </w:t>
      </w:r>
      <w:r w:rsidR="00DD564B">
        <w:rPr>
          <w:sz w:val="16"/>
          <w:szCs w:val="16"/>
          <w:lang w:val="uz-Cyrl-UZ"/>
        </w:rPr>
        <w:t>yoki</w:t>
      </w:r>
      <w:r w:rsidRPr="003E127D">
        <w:rPr>
          <w:sz w:val="16"/>
          <w:szCs w:val="16"/>
          <w:lang w:val="uz-Cyrl-UZ"/>
        </w:rPr>
        <w:t xml:space="preserve"> “</w:t>
      </w:r>
      <w:r w:rsidR="00DD564B">
        <w:rPr>
          <w:sz w:val="16"/>
          <w:szCs w:val="16"/>
          <w:lang w:val="uz-Cyrl-UZ"/>
        </w:rPr>
        <w:t>tajovuz</w:t>
      </w:r>
      <w:r w:rsidRPr="003E127D">
        <w:rPr>
          <w:sz w:val="16"/>
          <w:szCs w:val="16"/>
          <w:lang w:val="uz-Cyrl-UZ"/>
        </w:rPr>
        <w:t xml:space="preserve"> </w:t>
      </w:r>
      <w:r w:rsidR="00DD564B">
        <w:rPr>
          <w:sz w:val="16"/>
          <w:szCs w:val="16"/>
          <w:lang w:val="uz-Cyrl-UZ"/>
        </w:rPr>
        <w:t>oqibatida</w:t>
      </w:r>
      <w:r w:rsidRPr="003E127D">
        <w:rPr>
          <w:sz w:val="16"/>
          <w:szCs w:val="16"/>
          <w:lang w:val="uz-Cyrl-UZ"/>
        </w:rPr>
        <w:t xml:space="preserve"> </w:t>
      </w:r>
      <w:r w:rsidR="00DD564B">
        <w:rPr>
          <w:sz w:val="16"/>
          <w:szCs w:val="16"/>
          <w:lang w:val="uz-Cyrl-UZ"/>
        </w:rPr>
        <w:t>o‘lish</w:t>
      </w:r>
      <w:r w:rsidRPr="003E127D">
        <w:rPr>
          <w:sz w:val="16"/>
          <w:szCs w:val="16"/>
          <w:lang w:val="uz-Cyrl-UZ"/>
        </w:rPr>
        <w:t xml:space="preserve">” </w:t>
      </w:r>
      <w:r w:rsidR="00DD564B">
        <w:rPr>
          <w:sz w:val="16"/>
          <w:szCs w:val="16"/>
          <w:lang w:val="uz-Cyrl-UZ"/>
        </w:rPr>
        <w:t>ma’nosini</w:t>
      </w:r>
      <w:r w:rsidRPr="003E127D">
        <w:rPr>
          <w:sz w:val="16"/>
          <w:szCs w:val="16"/>
          <w:lang w:val="uz-Cyrl-UZ"/>
        </w:rPr>
        <w:t xml:space="preserve"> </w:t>
      </w:r>
      <w:r w:rsidR="00DD564B">
        <w:rPr>
          <w:sz w:val="16"/>
          <w:szCs w:val="16"/>
          <w:lang w:val="uz-Cyrl-UZ"/>
        </w:rPr>
        <w:t>bildiradi</w:t>
      </w:r>
      <w:r w:rsidR="00542F54" w:rsidRPr="003E127D">
        <w:rPr>
          <w:sz w:val="16"/>
          <w:szCs w:val="16"/>
          <w:lang w:val="uz-Cyrl-UZ"/>
        </w:rPr>
        <w:t>.</w:t>
      </w:r>
      <w:r w:rsidR="00DC05AF" w:rsidRPr="003E127D">
        <w:rPr>
          <w:sz w:val="16"/>
          <w:szCs w:val="16"/>
          <w:lang w:val="uz-Cyrl-UZ"/>
        </w:rPr>
        <w:t xml:space="preserve"> </w:t>
      </w:r>
      <w:r w:rsidR="0047118D">
        <w:rPr>
          <w:sz w:val="16"/>
          <w:szCs w:val="16"/>
          <w:lang w:val="uz-Cyrl-UZ"/>
        </w:rPr>
        <w:t>–</w:t>
      </w:r>
      <w:r w:rsidR="00DC05AF" w:rsidRPr="003E127D">
        <w:rPr>
          <w:sz w:val="16"/>
          <w:szCs w:val="16"/>
          <w:lang w:val="uz-Cyrl-UZ"/>
        </w:rPr>
        <w:t xml:space="preserve"> </w:t>
      </w:r>
      <w:r w:rsidR="00DD564B">
        <w:rPr>
          <w:i/>
          <w:sz w:val="16"/>
          <w:szCs w:val="16"/>
          <w:lang w:val="uz-Cyrl-UZ"/>
        </w:rPr>
        <w:t>Satr</w:t>
      </w:r>
      <w:r w:rsidRPr="003E127D">
        <w:rPr>
          <w:i/>
          <w:sz w:val="16"/>
          <w:szCs w:val="16"/>
          <w:lang w:val="uz-Cyrl-UZ"/>
        </w:rPr>
        <w:t xml:space="preserve"> </w:t>
      </w:r>
      <w:r w:rsidR="00DD564B">
        <w:rPr>
          <w:i/>
          <w:sz w:val="16"/>
          <w:szCs w:val="16"/>
          <w:lang w:val="uz-Cyrl-UZ"/>
        </w:rPr>
        <w:t>ostidagi</w:t>
      </w:r>
      <w:r w:rsidRPr="003E127D">
        <w:rPr>
          <w:i/>
          <w:sz w:val="16"/>
          <w:szCs w:val="16"/>
          <w:lang w:val="uz-Cyrl-UZ"/>
        </w:rPr>
        <w:t xml:space="preserve"> </w:t>
      </w:r>
      <w:r w:rsidR="00DD564B">
        <w:rPr>
          <w:i/>
          <w:sz w:val="16"/>
          <w:szCs w:val="16"/>
          <w:lang w:val="uz-Cyrl-UZ"/>
        </w:rPr>
        <w:t>bu</w:t>
      </w:r>
      <w:r w:rsidRPr="003E127D">
        <w:rPr>
          <w:i/>
          <w:sz w:val="16"/>
          <w:szCs w:val="16"/>
          <w:lang w:val="uz-Cyrl-UZ"/>
        </w:rPr>
        <w:t xml:space="preserve"> </w:t>
      </w:r>
      <w:r w:rsidR="00DD564B">
        <w:rPr>
          <w:i/>
          <w:sz w:val="16"/>
          <w:szCs w:val="16"/>
          <w:lang w:val="uz-Cyrl-UZ"/>
        </w:rPr>
        <w:t>va</w:t>
      </w:r>
      <w:r w:rsidRPr="003E127D">
        <w:rPr>
          <w:i/>
          <w:sz w:val="16"/>
          <w:szCs w:val="16"/>
          <w:lang w:val="uz-Cyrl-UZ"/>
        </w:rPr>
        <w:t xml:space="preserve"> </w:t>
      </w:r>
      <w:r w:rsidR="00DD564B">
        <w:rPr>
          <w:i/>
          <w:sz w:val="16"/>
          <w:szCs w:val="16"/>
          <w:lang w:val="uz-Cyrl-UZ"/>
        </w:rPr>
        <w:t>keyingi</w:t>
      </w:r>
      <w:r w:rsidRPr="003E127D">
        <w:rPr>
          <w:i/>
          <w:sz w:val="16"/>
          <w:szCs w:val="16"/>
          <w:lang w:val="uz-Cyrl-UZ"/>
        </w:rPr>
        <w:t xml:space="preserve"> </w:t>
      </w:r>
      <w:r w:rsidR="00DD564B">
        <w:rPr>
          <w:i/>
          <w:sz w:val="16"/>
          <w:szCs w:val="16"/>
          <w:lang w:val="uz-Cyrl-UZ"/>
        </w:rPr>
        <w:t>izohlar</w:t>
      </w:r>
      <w:r w:rsidRPr="003E127D">
        <w:rPr>
          <w:i/>
          <w:sz w:val="16"/>
          <w:szCs w:val="16"/>
          <w:lang w:val="uz-Cyrl-UZ"/>
        </w:rPr>
        <w:t xml:space="preserve"> </w:t>
      </w:r>
      <w:r w:rsidR="00DD564B">
        <w:rPr>
          <w:i/>
          <w:sz w:val="16"/>
          <w:szCs w:val="16"/>
          <w:lang w:val="uz-Cyrl-UZ"/>
        </w:rPr>
        <w:t>tarjimonga</w:t>
      </w:r>
      <w:r w:rsidRPr="003E127D">
        <w:rPr>
          <w:i/>
          <w:sz w:val="16"/>
          <w:szCs w:val="16"/>
          <w:lang w:val="uz-Cyrl-UZ"/>
        </w:rPr>
        <w:t xml:space="preserve"> </w:t>
      </w:r>
      <w:r w:rsidR="00DD564B">
        <w:rPr>
          <w:i/>
          <w:sz w:val="16"/>
          <w:szCs w:val="16"/>
          <w:lang w:val="uz-Cyrl-UZ"/>
        </w:rPr>
        <w:t>tegishli</w:t>
      </w:r>
      <w:r w:rsidR="00DC05AF" w:rsidRPr="003E127D">
        <w:rPr>
          <w:i/>
          <w:sz w:val="16"/>
          <w:szCs w:val="16"/>
          <w:lang w:val="uz-Cyrl-UZ"/>
        </w:rPr>
        <w:t>.</w:t>
      </w:r>
    </w:p>
    <w:p w:rsidR="003E127D" w:rsidRDefault="003E127D" w:rsidP="00035C0B">
      <w:pPr>
        <w:ind w:firstLine="709"/>
        <w:jc w:val="both"/>
        <w:rPr>
          <w:lang w:val="uz-Cyrl-UZ"/>
        </w:rPr>
      </w:pPr>
    </w:p>
    <w:p w:rsidR="00542F54" w:rsidRPr="00534FA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Tasavvur</w:t>
      </w:r>
      <w:r w:rsidR="00534FAE">
        <w:rPr>
          <w:lang w:val="uz-Cyrl-UZ"/>
        </w:rPr>
        <w:t xml:space="preserve"> </w:t>
      </w:r>
      <w:r>
        <w:rPr>
          <w:lang w:val="uz-Cyrl-UZ"/>
        </w:rPr>
        <w:t>qiling</w:t>
      </w:r>
      <w:r w:rsidR="0047118D">
        <w:rPr>
          <w:lang w:val="uz-Cyrl-UZ"/>
        </w:rPr>
        <w:t>–</w:t>
      </w:r>
      <w:r>
        <w:rPr>
          <w:lang w:val="uz-Cyrl-UZ"/>
        </w:rPr>
        <w:t>a</w:t>
      </w:r>
      <w:r w:rsidR="00534FAE">
        <w:rPr>
          <w:lang w:val="uz-Cyrl-UZ"/>
        </w:rPr>
        <w:t xml:space="preserve">, </w:t>
      </w:r>
      <w:r>
        <w:rPr>
          <w:lang w:val="uz-Cyrl-UZ"/>
        </w:rPr>
        <w:t>ushbu</w:t>
      </w:r>
      <w:r w:rsidR="00534FAE">
        <w:rPr>
          <w:lang w:val="uz-Cyrl-UZ"/>
        </w:rPr>
        <w:t xml:space="preserve"> </w:t>
      </w:r>
      <w:r>
        <w:rPr>
          <w:lang w:val="uz-Cyrl-UZ"/>
        </w:rPr>
        <w:t>qabrning</w:t>
      </w:r>
      <w:r w:rsidR="00534FAE">
        <w:rPr>
          <w:lang w:val="uz-Cyrl-UZ"/>
        </w:rPr>
        <w:t xml:space="preserve"> </w:t>
      </w:r>
      <w:r>
        <w:rPr>
          <w:lang w:val="uz-Cyrl-UZ"/>
        </w:rPr>
        <w:t>chetlaridan</w:t>
      </w:r>
      <w:r w:rsidR="00534FAE">
        <w:rPr>
          <w:lang w:val="uz-Cyrl-UZ"/>
        </w:rPr>
        <w:t xml:space="preserve"> </w:t>
      </w:r>
      <w:r>
        <w:rPr>
          <w:lang w:val="uz-Cyrl-UZ"/>
        </w:rPr>
        <w:t>bir</w:t>
      </w:r>
      <w:r w:rsidR="00534FAE">
        <w:rPr>
          <w:lang w:val="uz-Cyrl-UZ"/>
        </w:rPr>
        <w:t xml:space="preserve"> </w:t>
      </w:r>
      <w:r>
        <w:rPr>
          <w:lang w:val="uz-Cyrl-UZ"/>
        </w:rPr>
        <w:t>juft</w:t>
      </w:r>
      <w:r w:rsidR="00534FAE">
        <w:rPr>
          <w:lang w:val="uz-Cyrl-UZ"/>
        </w:rPr>
        <w:t xml:space="preserve"> </w:t>
      </w:r>
      <w:r>
        <w:rPr>
          <w:lang w:val="uz-Cyrl-UZ"/>
        </w:rPr>
        <w:t>botinka</w:t>
      </w:r>
      <w:r w:rsidR="00534FAE">
        <w:rPr>
          <w:lang w:val="uz-Cyrl-UZ"/>
        </w:rPr>
        <w:t xml:space="preserve"> </w:t>
      </w:r>
      <w:r>
        <w:rPr>
          <w:lang w:val="uz-Cyrl-UZ"/>
        </w:rPr>
        <w:t>chiqib</w:t>
      </w:r>
      <w:r w:rsidR="00534FAE">
        <w:rPr>
          <w:lang w:val="uz-Cyrl-UZ"/>
        </w:rPr>
        <w:t xml:space="preserve"> </w:t>
      </w:r>
      <w:r>
        <w:rPr>
          <w:lang w:val="uz-Cyrl-UZ"/>
        </w:rPr>
        <w:t>turibdi</w:t>
      </w:r>
      <w:r w:rsidR="00534FAE">
        <w:rPr>
          <w:lang w:val="uz-Cyrl-UZ"/>
        </w:rPr>
        <w:t xml:space="preserve">! </w:t>
      </w:r>
      <w:r>
        <w:rPr>
          <w:lang w:val="uz-Cyrl-UZ"/>
        </w:rPr>
        <w:t>Men</w:t>
      </w:r>
      <w:r w:rsidR="00534FAE">
        <w:rPr>
          <w:lang w:val="uz-Cyrl-UZ"/>
        </w:rPr>
        <w:t xml:space="preserve"> </w:t>
      </w:r>
      <w:r>
        <w:rPr>
          <w:lang w:val="uz-Cyrl-UZ"/>
        </w:rPr>
        <w:t>keyinchalik</w:t>
      </w:r>
      <w:r w:rsidR="00534FAE">
        <w:rPr>
          <w:lang w:val="uz-Cyrl-UZ"/>
        </w:rPr>
        <w:t xml:space="preserve"> </w:t>
      </w:r>
      <w:r>
        <w:rPr>
          <w:lang w:val="uz-Cyrl-UZ"/>
        </w:rPr>
        <w:t>Qariya</w:t>
      </w:r>
      <w:r w:rsidR="00534FAE">
        <w:rPr>
          <w:lang w:val="uz-Cyrl-UZ"/>
        </w:rPr>
        <w:t xml:space="preserve"> </w:t>
      </w:r>
      <w:r>
        <w:rPr>
          <w:lang w:val="uz-Cyrl-UZ"/>
        </w:rPr>
        <w:t>Jo</w:t>
      </w:r>
      <w:r w:rsidR="00534FAE">
        <w:rPr>
          <w:lang w:val="uz-Cyrl-UZ"/>
        </w:rPr>
        <w:t xml:space="preserve"> </w:t>
      </w:r>
      <w:r>
        <w:rPr>
          <w:lang w:val="uz-Cyrl-UZ"/>
        </w:rPr>
        <w:t>aslida</w:t>
      </w:r>
      <w:r w:rsidR="00534FAE">
        <w:rPr>
          <w:lang w:val="uz-Cyrl-UZ"/>
        </w:rPr>
        <w:t xml:space="preserve"> </w:t>
      </w:r>
      <w:r>
        <w:rPr>
          <w:lang w:val="uz-Cyrl-UZ"/>
        </w:rPr>
        <w:t>bu</w:t>
      </w:r>
      <w:r w:rsidR="00534FAE">
        <w:rPr>
          <w:lang w:val="uz-Cyrl-UZ"/>
        </w:rPr>
        <w:t xml:space="preserve"> </w:t>
      </w:r>
      <w:r>
        <w:rPr>
          <w:lang w:val="uz-Cyrl-UZ"/>
        </w:rPr>
        <w:t>qabristonda</w:t>
      </w:r>
      <w:r w:rsidR="00534FAE">
        <w:rPr>
          <w:lang w:val="uz-Cyrl-UZ"/>
        </w:rPr>
        <w:t xml:space="preserve"> </w:t>
      </w:r>
      <w:r>
        <w:rPr>
          <w:lang w:val="uz-Cyrl-UZ"/>
        </w:rPr>
        <w:t>dafn</w:t>
      </w:r>
      <w:r w:rsidR="00534FAE">
        <w:rPr>
          <w:lang w:val="uz-Cyrl-UZ"/>
        </w:rPr>
        <w:t xml:space="preserve"> </w:t>
      </w:r>
      <w:r>
        <w:rPr>
          <w:lang w:val="uz-Cyrl-UZ"/>
        </w:rPr>
        <w:t>etilmaganini</w:t>
      </w:r>
      <w:r w:rsidR="00534FAE">
        <w:rPr>
          <w:lang w:val="uz-Cyrl-UZ"/>
        </w:rPr>
        <w:t xml:space="preserve"> </w:t>
      </w:r>
      <w:r>
        <w:rPr>
          <w:lang w:val="uz-Cyrl-UZ"/>
        </w:rPr>
        <w:t>va</w:t>
      </w:r>
      <w:r w:rsidR="00534FAE">
        <w:rPr>
          <w:lang w:val="uz-Cyrl-UZ"/>
        </w:rPr>
        <w:t xml:space="preserve"> </w:t>
      </w:r>
      <w:r>
        <w:rPr>
          <w:lang w:val="uz-Cyrl-UZ"/>
        </w:rPr>
        <w:t>qabrtoshidagi</w:t>
      </w:r>
      <w:r w:rsidR="00534FAE">
        <w:rPr>
          <w:lang w:val="uz-Cyrl-UZ"/>
        </w:rPr>
        <w:t xml:space="preserve"> </w:t>
      </w:r>
      <w:r>
        <w:rPr>
          <w:lang w:val="uz-Cyrl-UZ"/>
        </w:rPr>
        <w:t>yozuv</w:t>
      </w:r>
      <w:r w:rsidR="00542F54" w:rsidRPr="00534FAE">
        <w:rPr>
          <w:lang w:val="uz-Cyrl-UZ"/>
        </w:rPr>
        <w:t xml:space="preserve"> </w:t>
      </w:r>
      <w:r w:rsidR="00534FAE">
        <w:rPr>
          <w:lang w:val="uz-Cyrl-UZ"/>
        </w:rPr>
        <w:t>“</w:t>
      </w:r>
      <w:r>
        <w:rPr>
          <w:i/>
          <w:iCs/>
          <w:lang w:val="uz-Cyrl-UZ"/>
        </w:rPr>
        <w:t>epitafiya</w:t>
      </w:r>
      <w:r w:rsidR="00534FAE">
        <w:rPr>
          <w:i/>
          <w:iCs/>
          <w:lang w:val="uz-Cyrl-UZ"/>
        </w:rPr>
        <w:t>“</w:t>
      </w:r>
      <w:r w:rsidR="00040C4E">
        <w:rPr>
          <w:i/>
          <w:iCs/>
          <w:lang w:val="uz-Cyrl-UZ"/>
        </w:rPr>
        <w:t xml:space="preserve"> </w:t>
      </w:r>
      <w:r>
        <w:rPr>
          <w:iCs/>
          <w:lang w:val="uz-Cyrl-UZ"/>
        </w:rPr>
        <w:t>deya</w:t>
      </w:r>
      <w:r w:rsidR="00534FAE">
        <w:rPr>
          <w:iCs/>
          <w:lang w:val="uz-Cyrl-UZ"/>
        </w:rPr>
        <w:t xml:space="preserve"> </w:t>
      </w:r>
      <w:r>
        <w:rPr>
          <w:iCs/>
          <w:lang w:val="uz-Cyrl-UZ"/>
        </w:rPr>
        <w:t>atalib</w:t>
      </w:r>
      <w:r w:rsidR="00534FAE">
        <w:rPr>
          <w:iCs/>
          <w:lang w:val="uz-Cyrl-UZ"/>
        </w:rPr>
        <w:t>, “</w:t>
      </w:r>
      <w:r>
        <w:rPr>
          <w:i/>
          <w:iCs/>
          <w:lang w:val="uz-Cyrl-UZ"/>
        </w:rPr>
        <w:t>marhum</w:t>
      </w:r>
      <w:r w:rsidR="00534FA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xotirasining</w:t>
      </w:r>
      <w:r w:rsidR="00534FA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qisqacha</w:t>
      </w:r>
      <w:r w:rsidR="00534FA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mazmuni</w:t>
      </w:r>
      <w:r w:rsidR="00534FAE">
        <w:rPr>
          <w:i/>
          <w:iCs/>
          <w:lang w:val="uz-Cyrl-UZ"/>
        </w:rPr>
        <w:t>”</w:t>
      </w:r>
      <w:r w:rsidR="00040C4E">
        <w:rPr>
          <w:i/>
          <w:iCs/>
          <w:lang w:val="uz-Cyrl-UZ"/>
        </w:rPr>
        <w:t xml:space="preserve"> </w:t>
      </w:r>
      <w:r>
        <w:rPr>
          <w:iCs/>
          <w:lang w:val="uz-Cyrl-UZ"/>
        </w:rPr>
        <w:t>ekanligini</w:t>
      </w:r>
      <w:r w:rsidR="00534FAE">
        <w:rPr>
          <w:iCs/>
          <w:lang w:val="uz-Cyrl-UZ"/>
        </w:rPr>
        <w:t xml:space="preserve"> </w:t>
      </w:r>
      <w:r>
        <w:rPr>
          <w:iCs/>
          <w:lang w:val="uz-Cyrl-UZ"/>
        </w:rPr>
        <w:t>bilib</w:t>
      </w:r>
      <w:r w:rsidR="00534FAE">
        <w:rPr>
          <w:iCs/>
          <w:lang w:val="uz-Cyrl-UZ"/>
        </w:rPr>
        <w:t xml:space="preserve"> </w:t>
      </w:r>
      <w:r>
        <w:rPr>
          <w:iCs/>
          <w:lang w:val="uz-Cyrl-UZ"/>
        </w:rPr>
        <w:t>oldim</w:t>
      </w:r>
      <w:r w:rsidR="00542F54" w:rsidRPr="00534FAE">
        <w:rPr>
          <w:lang w:val="uz-Cyrl-UZ"/>
        </w:rPr>
        <w:t>.</w:t>
      </w:r>
    </w:p>
    <w:p w:rsidR="00542F54" w:rsidRPr="003019D4" w:rsidRDefault="004A68C5" w:rsidP="00035C0B">
      <w:pPr>
        <w:ind w:firstLine="709"/>
        <w:jc w:val="both"/>
        <w:rPr>
          <w:lang w:val="uz-Cyrl-UZ"/>
        </w:rPr>
      </w:pPr>
      <w:r w:rsidRPr="003019D4">
        <w:rPr>
          <w:lang w:val="uz-Cyrl-UZ"/>
        </w:rPr>
        <w:t>«</w:t>
      </w:r>
      <w:r w:rsidR="00DD564B">
        <w:rPr>
          <w:lang w:val="uz-Cyrl-UZ"/>
        </w:rPr>
        <w:t>But</w:t>
      </w:r>
      <w:r w:rsidR="0047118D">
        <w:rPr>
          <w:lang w:val="uz-Cyrl-UZ"/>
        </w:rPr>
        <w:t>–</w:t>
      </w:r>
      <w:r w:rsidR="00DD564B">
        <w:rPr>
          <w:lang w:val="uz-Cyrl-UZ"/>
        </w:rPr>
        <w:t>Xill</w:t>
      </w:r>
      <w:r w:rsidRPr="003019D4">
        <w:rPr>
          <w:lang w:val="uz-Cyrl-UZ"/>
        </w:rPr>
        <w:t>»</w:t>
      </w:r>
      <w:r w:rsidR="00542F54" w:rsidRPr="003019D4">
        <w:rPr>
          <w:lang w:val="uz-Cyrl-UZ"/>
        </w:rPr>
        <w:t xml:space="preserve"> </w:t>
      </w:r>
      <w:r w:rsidR="00DD564B">
        <w:rPr>
          <w:lang w:val="uz-Cyrl-UZ"/>
        </w:rPr>
        <w:t>qabristonidagi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o‘sha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unutilmas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damlar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menda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epitafiyalar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to‘plashga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qiziqish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uyg‘otdi</w:t>
      </w:r>
      <w:r w:rsidR="00542F54" w:rsidRPr="003019D4">
        <w:rPr>
          <w:lang w:val="uz-Cyrl-UZ"/>
        </w:rPr>
        <w:t xml:space="preserve">. </w:t>
      </w:r>
      <w:r w:rsidR="00DD564B">
        <w:rPr>
          <w:lang w:val="uz-Cyrl-UZ"/>
        </w:rPr>
        <w:t>Mana</w:t>
      </w:r>
      <w:r w:rsidR="003019D4">
        <w:rPr>
          <w:lang w:val="uz-Cyrl-UZ"/>
        </w:rPr>
        <w:t xml:space="preserve">, </w:t>
      </w:r>
      <w:r w:rsidR="00DD564B">
        <w:rPr>
          <w:lang w:val="uz-Cyrl-UZ"/>
        </w:rPr>
        <w:t>misol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3019D4">
        <w:rPr>
          <w:lang w:val="uz-Cyrl-UZ"/>
        </w:rPr>
        <w:t xml:space="preserve">, </w:t>
      </w:r>
      <w:r w:rsidR="00DD564B">
        <w:rPr>
          <w:lang w:val="uz-Cyrl-UZ"/>
        </w:rPr>
        <w:t>eramizga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bo‘lgan</w:t>
      </w:r>
      <w:r w:rsidR="003019D4">
        <w:rPr>
          <w:lang w:val="uz-Cyrl-UZ"/>
        </w:rPr>
        <w:t xml:space="preserve"> </w:t>
      </w:r>
      <w:r w:rsidR="003019D4" w:rsidRPr="003019D4">
        <w:rPr>
          <w:lang w:val="uz-Cyrl-UZ"/>
        </w:rPr>
        <w:t xml:space="preserve">V </w:t>
      </w:r>
      <w:r w:rsidR="00DD564B">
        <w:rPr>
          <w:lang w:val="uz-Cyrl-UZ"/>
        </w:rPr>
        <w:t>asrda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Fermopildagi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jangda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halok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bo‘lgan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spartalik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qahramonlarning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qabriga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qadimgi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yunon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shoiri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shunday</w:t>
      </w:r>
      <w:r w:rsidR="003019D4">
        <w:rPr>
          <w:lang w:val="uz-Cyrl-UZ"/>
        </w:rPr>
        <w:t xml:space="preserve"> </w:t>
      </w:r>
      <w:r w:rsidR="00DD564B">
        <w:rPr>
          <w:lang w:val="uz-Cyrl-UZ"/>
        </w:rPr>
        <w:t>yozgan</w:t>
      </w:r>
      <w:r w:rsidR="00542F54" w:rsidRPr="003019D4">
        <w:rPr>
          <w:lang w:val="uz-Cyrl-UZ"/>
        </w:rPr>
        <w:t>:</w:t>
      </w:r>
    </w:p>
    <w:p w:rsidR="00542F54" w:rsidRPr="00DD564B" w:rsidRDefault="00DD564B" w:rsidP="00035C0B">
      <w:pPr>
        <w:ind w:firstLine="708"/>
        <w:jc w:val="both"/>
        <w:rPr>
          <w:i/>
          <w:lang w:val="en-US"/>
        </w:rPr>
      </w:pPr>
      <w:r>
        <w:rPr>
          <w:i/>
          <w:lang w:val="uz-Cyrl-UZ"/>
        </w:rPr>
        <w:t>O</w:t>
      </w:r>
      <w:r w:rsidR="003019D4" w:rsidRPr="00361046">
        <w:rPr>
          <w:i/>
          <w:lang w:val="uz-Cyrl-UZ"/>
        </w:rPr>
        <w:t xml:space="preserve">, </w:t>
      </w:r>
      <w:r>
        <w:rPr>
          <w:i/>
          <w:lang w:val="uz-Cyrl-UZ"/>
        </w:rPr>
        <w:t>beozor</w:t>
      </w:r>
      <w:r w:rsidR="003019D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yo‘lovchi</w:t>
      </w:r>
      <w:r w:rsidR="003019D4" w:rsidRPr="00361046">
        <w:rPr>
          <w:i/>
          <w:lang w:val="uz-Cyrl-UZ"/>
        </w:rPr>
        <w:t xml:space="preserve">, </w:t>
      </w:r>
      <w:r>
        <w:rPr>
          <w:i/>
          <w:lang w:val="uz-Cyrl-UZ"/>
        </w:rPr>
        <w:t>spartaliklarga</w:t>
      </w:r>
      <w:r w:rsidR="003019D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borib</w:t>
      </w:r>
      <w:r w:rsidR="003019D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aytgin</w:t>
      </w:r>
      <w:r w:rsidR="003019D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sen</w:t>
      </w:r>
      <w:r w:rsidR="00542F54" w:rsidRPr="00DD564B">
        <w:rPr>
          <w:i/>
          <w:lang w:val="en-US"/>
        </w:rPr>
        <w:t>,</w:t>
      </w:r>
    </w:p>
    <w:p w:rsidR="00542F54" w:rsidRPr="00DD564B" w:rsidRDefault="00DD564B" w:rsidP="00035C0B">
      <w:pPr>
        <w:ind w:firstLine="708"/>
        <w:jc w:val="both"/>
        <w:rPr>
          <w:i/>
          <w:lang w:val="en-US"/>
        </w:rPr>
      </w:pPr>
      <w:r>
        <w:rPr>
          <w:i/>
          <w:lang w:val="uz-Cyrl-UZ"/>
        </w:rPr>
        <w:t>Bu yerda</w:t>
      </w:r>
      <w:r w:rsidR="004B429C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biz</w:t>
      </w:r>
      <w:r w:rsidR="004B429C" w:rsidRPr="00361046">
        <w:rPr>
          <w:i/>
          <w:lang w:val="uz-Cyrl-UZ"/>
        </w:rPr>
        <w:t xml:space="preserve">, </w:t>
      </w:r>
      <w:r>
        <w:rPr>
          <w:i/>
          <w:lang w:val="uz-Cyrl-UZ"/>
        </w:rPr>
        <w:t>Qonunga</w:t>
      </w:r>
      <w:r w:rsidR="004B429C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itoatkorlar</w:t>
      </w:r>
      <w:r w:rsidR="004B429C" w:rsidRPr="00361046">
        <w:rPr>
          <w:i/>
          <w:lang w:val="uz-Cyrl-UZ"/>
        </w:rPr>
        <w:t xml:space="preserve">, </w:t>
      </w:r>
      <w:r>
        <w:rPr>
          <w:i/>
          <w:lang w:val="uz-Cyrl-UZ"/>
        </w:rPr>
        <w:t>ulug‘lanamiz</w:t>
      </w:r>
      <w:r w:rsidR="00542F54" w:rsidRPr="00DD564B">
        <w:rPr>
          <w:i/>
          <w:lang w:val="en-US"/>
        </w:rPr>
        <w:t>.</w:t>
      </w:r>
    </w:p>
    <w:p w:rsidR="00FD0824" w:rsidRPr="00DD564B" w:rsidRDefault="00FD0824" w:rsidP="00035C0B">
      <w:pPr>
        <w:jc w:val="both"/>
        <w:rPr>
          <w:lang w:val="en-US"/>
        </w:rPr>
      </w:pPr>
    </w:p>
    <w:p w:rsidR="00542F5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Mana</w:t>
      </w:r>
      <w:r w:rsidR="004B429C">
        <w:rPr>
          <w:lang w:val="uz-Cyrl-UZ"/>
        </w:rPr>
        <w:t xml:space="preserve"> </w:t>
      </w:r>
      <w:r>
        <w:rPr>
          <w:lang w:val="uz-Cyrl-UZ"/>
        </w:rPr>
        <w:t>bu</w:t>
      </w:r>
      <w:r w:rsidR="004B429C">
        <w:rPr>
          <w:lang w:val="uz-Cyrl-UZ"/>
        </w:rPr>
        <w:t xml:space="preserve"> </w:t>
      </w:r>
      <w:r>
        <w:rPr>
          <w:lang w:val="uz-Cyrl-UZ"/>
        </w:rPr>
        <w:t>epitafiya</w:t>
      </w:r>
      <w:r w:rsidR="004B429C">
        <w:rPr>
          <w:lang w:val="uz-Cyrl-UZ"/>
        </w:rPr>
        <w:t xml:space="preserve"> </w:t>
      </w:r>
      <w:r>
        <w:rPr>
          <w:lang w:val="uz-Cyrl-UZ"/>
        </w:rPr>
        <w:t>esa</w:t>
      </w:r>
      <w:r w:rsidR="004B429C">
        <w:rPr>
          <w:lang w:val="uz-Cyrl-UZ"/>
        </w:rPr>
        <w:t xml:space="preserve"> </w:t>
      </w:r>
      <w:r>
        <w:rPr>
          <w:lang w:val="uz-Cyrl-UZ"/>
        </w:rPr>
        <w:t>buyuk</w:t>
      </w:r>
      <w:r w:rsidR="004B429C">
        <w:rPr>
          <w:lang w:val="uz-Cyrl-UZ"/>
        </w:rPr>
        <w:t xml:space="preserve"> </w:t>
      </w:r>
      <w:r>
        <w:rPr>
          <w:lang w:val="uz-Cyrl-UZ"/>
        </w:rPr>
        <w:t>ingliz</w:t>
      </w:r>
      <w:r w:rsidR="004B429C">
        <w:rPr>
          <w:lang w:val="uz-Cyrl-UZ"/>
        </w:rPr>
        <w:t xml:space="preserve"> </w:t>
      </w:r>
      <w:r>
        <w:rPr>
          <w:lang w:val="uz-Cyrl-UZ"/>
        </w:rPr>
        <w:t>shoiri</w:t>
      </w:r>
      <w:r w:rsidR="004B429C">
        <w:rPr>
          <w:lang w:val="uz-Cyrl-UZ"/>
        </w:rPr>
        <w:t xml:space="preserve"> </w:t>
      </w:r>
      <w:r>
        <w:rPr>
          <w:lang w:val="uz-Cyrl-UZ"/>
        </w:rPr>
        <w:t>Shekspirga</w:t>
      </w:r>
      <w:r w:rsidR="004B429C">
        <w:rPr>
          <w:lang w:val="uz-Cyrl-UZ"/>
        </w:rPr>
        <w:t xml:space="preserve"> </w:t>
      </w:r>
      <w:r>
        <w:rPr>
          <w:lang w:val="uz-Cyrl-UZ"/>
        </w:rPr>
        <w:t>bag‘ishlangan</w:t>
      </w:r>
      <w:r w:rsidR="00542F54" w:rsidRPr="00DD564B">
        <w:rPr>
          <w:lang w:val="en-US"/>
        </w:rPr>
        <w:t>:</w:t>
      </w:r>
    </w:p>
    <w:p w:rsidR="00542F54" w:rsidRPr="00DD564B" w:rsidRDefault="00DD564B" w:rsidP="00035C0B">
      <w:pPr>
        <w:ind w:firstLine="708"/>
        <w:jc w:val="both"/>
        <w:rPr>
          <w:i/>
          <w:highlight w:val="yellow"/>
          <w:lang w:val="en-US"/>
        </w:rPr>
      </w:pPr>
      <w:r w:rsidRPr="00DD564B">
        <w:rPr>
          <w:i/>
          <w:shd w:val="clear" w:color="auto" w:fill="FFFFFF"/>
          <w:lang w:val="en-US"/>
        </w:rPr>
        <w:t>Shekspir</w:t>
      </w:r>
      <w:r w:rsidR="002D141A" w:rsidRPr="00DD564B">
        <w:rPr>
          <w:i/>
          <w:shd w:val="clear" w:color="auto" w:fill="FFFFFF"/>
          <w:lang w:val="en-US"/>
        </w:rPr>
        <w:t xml:space="preserve"> </w:t>
      </w:r>
      <w:r>
        <w:rPr>
          <w:i/>
          <w:shd w:val="clear" w:color="auto" w:fill="FFFFFF"/>
          <w:lang w:val="uz-Cyrl-UZ"/>
        </w:rPr>
        <w:t>nafaqat</w:t>
      </w:r>
      <w:r w:rsidR="004B429C" w:rsidRPr="00361046">
        <w:rPr>
          <w:i/>
          <w:shd w:val="clear" w:color="auto" w:fill="FFFFFF"/>
          <w:lang w:val="uz-Cyrl-UZ"/>
        </w:rPr>
        <w:t xml:space="preserve"> </w:t>
      </w:r>
      <w:r>
        <w:rPr>
          <w:i/>
          <w:shd w:val="clear" w:color="auto" w:fill="FFFFFF"/>
          <w:lang w:val="uz-Cyrl-UZ"/>
        </w:rPr>
        <w:t>bizga</w:t>
      </w:r>
      <w:r w:rsidR="004B429C" w:rsidRPr="00361046">
        <w:rPr>
          <w:i/>
          <w:shd w:val="clear" w:color="auto" w:fill="FFFFFF"/>
          <w:lang w:val="uz-Cyrl-UZ"/>
        </w:rPr>
        <w:t xml:space="preserve"> </w:t>
      </w:r>
      <w:r>
        <w:rPr>
          <w:i/>
          <w:shd w:val="clear" w:color="auto" w:fill="FFFFFF"/>
          <w:lang w:val="uz-Cyrl-UZ"/>
        </w:rPr>
        <w:t>berilgan</w:t>
      </w:r>
      <w:r w:rsidR="002D141A" w:rsidRPr="00DD564B">
        <w:rPr>
          <w:i/>
          <w:shd w:val="clear" w:color="auto" w:fill="FFFFFF"/>
          <w:lang w:val="en-US"/>
        </w:rPr>
        <w:t>,</w:t>
      </w:r>
    </w:p>
    <w:p w:rsidR="00542F54" w:rsidRPr="00DD564B" w:rsidRDefault="00DD564B" w:rsidP="00035C0B">
      <w:pPr>
        <w:ind w:firstLine="708"/>
        <w:jc w:val="both"/>
        <w:rPr>
          <w:i/>
          <w:lang w:val="en-US"/>
        </w:rPr>
      </w:pPr>
      <w:r>
        <w:rPr>
          <w:i/>
          <w:shd w:val="clear" w:color="auto" w:fill="FFFFFF"/>
          <w:lang w:val="uz-Cyrl-UZ"/>
        </w:rPr>
        <w:t>Tegishlidir</w:t>
      </w:r>
      <w:r w:rsidR="004B429C" w:rsidRPr="00361046">
        <w:rPr>
          <w:i/>
          <w:shd w:val="clear" w:color="auto" w:fill="FFFFFF"/>
          <w:lang w:val="uz-Cyrl-UZ"/>
        </w:rPr>
        <w:t xml:space="preserve"> </w:t>
      </w:r>
      <w:r>
        <w:rPr>
          <w:i/>
          <w:shd w:val="clear" w:color="auto" w:fill="FFFFFF"/>
          <w:lang w:val="uz-Cyrl-UZ"/>
        </w:rPr>
        <w:t>u</w:t>
      </w:r>
      <w:r w:rsidR="004B429C" w:rsidRPr="00361046">
        <w:rPr>
          <w:i/>
          <w:shd w:val="clear" w:color="auto" w:fill="FFFFFF"/>
          <w:lang w:val="uz-Cyrl-UZ"/>
        </w:rPr>
        <w:t xml:space="preserve"> </w:t>
      </w:r>
      <w:r>
        <w:rPr>
          <w:i/>
          <w:shd w:val="clear" w:color="auto" w:fill="FFFFFF"/>
          <w:lang w:val="uz-Cyrl-UZ"/>
        </w:rPr>
        <w:t>bo‘lg‘usi</w:t>
      </w:r>
      <w:r w:rsidR="004B429C" w:rsidRPr="00361046">
        <w:rPr>
          <w:i/>
          <w:shd w:val="clear" w:color="auto" w:fill="FFFFFF"/>
          <w:lang w:val="uz-Cyrl-UZ"/>
        </w:rPr>
        <w:t xml:space="preserve"> </w:t>
      </w:r>
      <w:r>
        <w:rPr>
          <w:i/>
          <w:shd w:val="clear" w:color="auto" w:fill="FFFFFF"/>
          <w:lang w:val="uz-Cyrl-UZ"/>
        </w:rPr>
        <w:t>asrlarga</w:t>
      </w:r>
      <w:r w:rsidR="004B429C" w:rsidRPr="00361046">
        <w:rPr>
          <w:i/>
          <w:shd w:val="clear" w:color="auto" w:fill="FFFFFF"/>
          <w:lang w:val="uz-Cyrl-UZ"/>
        </w:rPr>
        <w:t xml:space="preserve"> </w:t>
      </w:r>
      <w:r>
        <w:rPr>
          <w:i/>
          <w:shd w:val="clear" w:color="auto" w:fill="FFFFFF"/>
          <w:lang w:val="uz-Cyrl-UZ"/>
        </w:rPr>
        <w:t>ham</w:t>
      </w:r>
      <w:r w:rsidR="002D141A" w:rsidRPr="00DD564B">
        <w:rPr>
          <w:i/>
          <w:highlight w:val="yellow"/>
          <w:lang w:val="en-US"/>
        </w:rPr>
        <w:t>*</w:t>
      </w:r>
      <w:r w:rsidR="00542F54" w:rsidRPr="00DD564B">
        <w:rPr>
          <w:i/>
          <w:lang w:val="en-US"/>
        </w:rPr>
        <w:t>.</w:t>
      </w:r>
    </w:p>
    <w:p w:rsidR="00852F07" w:rsidRPr="003E127D" w:rsidRDefault="00852F07" w:rsidP="00035C0B">
      <w:pPr>
        <w:ind w:left="709" w:hanging="349"/>
        <w:jc w:val="both"/>
        <w:rPr>
          <w:sz w:val="16"/>
          <w:szCs w:val="16"/>
          <w:lang w:val="uz-Cyrl-UZ"/>
        </w:rPr>
      </w:pPr>
      <w:r w:rsidRPr="003E127D">
        <w:rPr>
          <w:sz w:val="16"/>
          <w:szCs w:val="16"/>
          <w:lang w:val="uz-Cyrl-UZ"/>
        </w:rPr>
        <w:t>___________________________</w:t>
      </w:r>
    </w:p>
    <w:p w:rsidR="002D141A" w:rsidRPr="00DD564B" w:rsidRDefault="002D141A" w:rsidP="00035C0B">
      <w:pPr>
        <w:ind w:left="709" w:hanging="349"/>
        <w:jc w:val="both"/>
        <w:rPr>
          <w:sz w:val="16"/>
          <w:szCs w:val="16"/>
          <w:shd w:val="clear" w:color="auto" w:fill="E9E9E9"/>
          <w:lang w:val="en-US"/>
        </w:rPr>
      </w:pPr>
      <w:r w:rsidRPr="00DD564B">
        <w:rPr>
          <w:sz w:val="16"/>
          <w:szCs w:val="16"/>
          <w:highlight w:val="yellow"/>
          <w:lang w:val="en-US"/>
        </w:rPr>
        <w:t>*</w:t>
      </w:r>
      <w:r w:rsidR="00040C4E" w:rsidRPr="00DD564B">
        <w:rPr>
          <w:sz w:val="16"/>
          <w:szCs w:val="16"/>
          <w:lang w:val="en-US"/>
        </w:rPr>
        <w:t xml:space="preserve"> </w:t>
      </w:r>
      <w:r w:rsidR="00DD564B" w:rsidRPr="00DD564B">
        <w:rPr>
          <w:sz w:val="16"/>
          <w:szCs w:val="16"/>
          <w:lang w:val="en-US"/>
        </w:rPr>
        <w:t>Ben</w:t>
      </w:r>
      <w:r w:rsidR="004B429C" w:rsidRPr="00DD564B">
        <w:rPr>
          <w:sz w:val="16"/>
          <w:szCs w:val="16"/>
          <w:lang w:val="en-US"/>
        </w:rPr>
        <w:t xml:space="preserve"> </w:t>
      </w:r>
      <w:r w:rsidR="00DD564B">
        <w:rPr>
          <w:sz w:val="16"/>
          <w:szCs w:val="16"/>
          <w:lang w:val="uz-Cyrl-UZ"/>
        </w:rPr>
        <w:t>J</w:t>
      </w:r>
      <w:r w:rsidR="00DD564B" w:rsidRPr="00DD564B">
        <w:rPr>
          <w:sz w:val="16"/>
          <w:szCs w:val="16"/>
          <w:lang w:val="en-US"/>
        </w:rPr>
        <w:t>onsonning</w:t>
      </w:r>
      <w:r w:rsidRPr="00DD564B">
        <w:rPr>
          <w:sz w:val="16"/>
          <w:szCs w:val="16"/>
          <w:lang w:val="en-US"/>
        </w:rPr>
        <w:t xml:space="preserve"> (</w:t>
      </w:r>
      <w:r w:rsidR="00AF6BA2" w:rsidRPr="00DD564B">
        <w:rPr>
          <w:sz w:val="16"/>
          <w:szCs w:val="16"/>
          <w:lang w:val="en-US"/>
        </w:rPr>
        <w:t>1572–1637</w:t>
      </w:r>
      <w:r w:rsidRPr="00DD564B">
        <w:rPr>
          <w:sz w:val="16"/>
          <w:szCs w:val="16"/>
          <w:lang w:val="en-US"/>
        </w:rPr>
        <w:t>) «</w:t>
      </w:r>
      <w:r w:rsidR="00DD564B">
        <w:rPr>
          <w:sz w:val="16"/>
          <w:szCs w:val="16"/>
          <w:lang w:val="uz-Cyrl-UZ"/>
        </w:rPr>
        <w:t>Sevimli</w:t>
      </w:r>
      <w:r w:rsidR="004B429C" w:rsidRPr="00852F07">
        <w:rPr>
          <w:sz w:val="16"/>
          <w:szCs w:val="16"/>
          <w:lang w:val="uz-Cyrl-UZ"/>
        </w:rPr>
        <w:t xml:space="preserve"> </w:t>
      </w:r>
      <w:r w:rsidR="00DD564B">
        <w:rPr>
          <w:sz w:val="16"/>
          <w:szCs w:val="16"/>
          <w:lang w:val="uz-Cyrl-UZ"/>
        </w:rPr>
        <w:t>muallifim</w:t>
      </w:r>
      <w:r w:rsidR="004B429C" w:rsidRPr="00852F07">
        <w:rPr>
          <w:sz w:val="16"/>
          <w:szCs w:val="16"/>
          <w:lang w:val="uz-Cyrl-UZ"/>
        </w:rPr>
        <w:t xml:space="preserve">, </w:t>
      </w:r>
      <w:r w:rsidR="00DD564B">
        <w:rPr>
          <w:sz w:val="16"/>
          <w:szCs w:val="16"/>
          <w:lang w:val="uz-Cyrl-UZ"/>
        </w:rPr>
        <w:t>ustoz</w:t>
      </w:r>
      <w:r w:rsidR="004B429C" w:rsidRPr="00DD564B">
        <w:rPr>
          <w:sz w:val="16"/>
          <w:szCs w:val="16"/>
          <w:shd w:val="clear" w:color="auto" w:fill="FFFFFF"/>
          <w:lang w:val="en-US"/>
        </w:rPr>
        <w:t xml:space="preserve"> </w:t>
      </w:r>
      <w:r w:rsidR="00DD564B" w:rsidRPr="00DD564B">
        <w:rPr>
          <w:sz w:val="16"/>
          <w:szCs w:val="16"/>
          <w:shd w:val="clear" w:color="auto" w:fill="FFFFFF"/>
          <w:lang w:val="en-US"/>
        </w:rPr>
        <w:t>Uilyam</w:t>
      </w:r>
      <w:r w:rsidR="00E32890" w:rsidRPr="00DD564B">
        <w:rPr>
          <w:sz w:val="16"/>
          <w:szCs w:val="16"/>
          <w:shd w:val="clear" w:color="auto" w:fill="FFFFFF"/>
          <w:lang w:val="en-US"/>
        </w:rPr>
        <w:t xml:space="preserve"> </w:t>
      </w:r>
      <w:r w:rsidR="00DD564B" w:rsidRPr="00DD564B">
        <w:rPr>
          <w:sz w:val="16"/>
          <w:szCs w:val="16"/>
          <w:shd w:val="clear" w:color="auto" w:fill="FFFFFF"/>
          <w:lang w:val="en-US"/>
        </w:rPr>
        <w:t>Shekspir</w:t>
      </w:r>
      <w:r w:rsidR="002C73EA" w:rsidRPr="00852F07">
        <w:rPr>
          <w:sz w:val="16"/>
          <w:szCs w:val="16"/>
          <w:shd w:val="clear" w:color="auto" w:fill="FFFFFF"/>
          <w:lang w:val="uz-Cyrl-UZ"/>
        </w:rPr>
        <w:t xml:space="preserve"> </w:t>
      </w:r>
      <w:r w:rsidR="00DD564B">
        <w:rPr>
          <w:sz w:val="16"/>
          <w:szCs w:val="16"/>
          <w:shd w:val="clear" w:color="auto" w:fill="FFFFFF"/>
          <w:lang w:val="uz-Cyrl-UZ"/>
        </w:rPr>
        <w:t>xotirasi</w:t>
      </w:r>
      <w:r w:rsidR="002C73EA" w:rsidRPr="00852F07">
        <w:rPr>
          <w:sz w:val="16"/>
          <w:szCs w:val="16"/>
          <w:shd w:val="clear" w:color="auto" w:fill="FFFFFF"/>
          <w:lang w:val="uz-Cyrl-UZ"/>
        </w:rPr>
        <w:t xml:space="preserve"> </w:t>
      </w:r>
      <w:r w:rsidR="00DD564B">
        <w:rPr>
          <w:sz w:val="16"/>
          <w:szCs w:val="16"/>
          <w:shd w:val="clear" w:color="auto" w:fill="FFFFFF"/>
          <w:lang w:val="uz-Cyrl-UZ"/>
        </w:rPr>
        <w:t>va</w:t>
      </w:r>
      <w:r w:rsidR="002C73EA" w:rsidRPr="00852F07">
        <w:rPr>
          <w:sz w:val="16"/>
          <w:szCs w:val="16"/>
          <w:shd w:val="clear" w:color="auto" w:fill="FFFFFF"/>
          <w:lang w:val="uz-Cyrl-UZ"/>
        </w:rPr>
        <w:t xml:space="preserve"> </w:t>
      </w:r>
      <w:r w:rsidR="00DD564B">
        <w:rPr>
          <w:sz w:val="16"/>
          <w:szCs w:val="16"/>
          <w:shd w:val="clear" w:color="auto" w:fill="FFFFFF"/>
          <w:lang w:val="uz-Cyrl-UZ"/>
        </w:rPr>
        <w:t>uning</w:t>
      </w:r>
      <w:r w:rsidR="002C73EA" w:rsidRPr="00852F07">
        <w:rPr>
          <w:sz w:val="16"/>
          <w:szCs w:val="16"/>
          <w:shd w:val="clear" w:color="auto" w:fill="FFFFFF"/>
          <w:lang w:val="uz-Cyrl-UZ"/>
        </w:rPr>
        <w:t xml:space="preserve"> </w:t>
      </w:r>
      <w:r w:rsidR="00DD564B">
        <w:rPr>
          <w:sz w:val="16"/>
          <w:szCs w:val="16"/>
          <w:shd w:val="clear" w:color="auto" w:fill="FFFFFF"/>
          <w:lang w:val="uz-Cyrl-UZ"/>
        </w:rPr>
        <w:t>bizga</w:t>
      </w:r>
      <w:r w:rsidR="002C73EA" w:rsidRPr="00852F07">
        <w:rPr>
          <w:sz w:val="16"/>
          <w:szCs w:val="16"/>
          <w:shd w:val="clear" w:color="auto" w:fill="FFFFFF"/>
          <w:lang w:val="uz-Cyrl-UZ"/>
        </w:rPr>
        <w:t xml:space="preserve"> </w:t>
      </w:r>
      <w:r w:rsidR="00DD564B">
        <w:rPr>
          <w:sz w:val="16"/>
          <w:szCs w:val="16"/>
          <w:shd w:val="clear" w:color="auto" w:fill="FFFFFF"/>
          <w:lang w:val="uz-Cyrl-UZ"/>
        </w:rPr>
        <w:t>qoldirgan</w:t>
      </w:r>
      <w:r w:rsidR="002C73EA" w:rsidRPr="00852F07">
        <w:rPr>
          <w:sz w:val="16"/>
          <w:szCs w:val="16"/>
          <w:shd w:val="clear" w:color="auto" w:fill="FFFFFF"/>
          <w:lang w:val="uz-Cyrl-UZ"/>
        </w:rPr>
        <w:t xml:space="preserve"> </w:t>
      </w:r>
      <w:r w:rsidR="00DD564B">
        <w:rPr>
          <w:sz w:val="16"/>
          <w:szCs w:val="16"/>
          <w:shd w:val="clear" w:color="auto" w:fill="FFFFFF"/>
          <w:lang w:val="uz-Cyrl-UZ"/>
        </w:rPr>
        <w:t>merosi</w:t>
      </w:r>
      <w:r w:rsidR="002C73EA" w:rsidRPr="00852F07">
        <w:rPr>
          <w:sz w:val="16"/>
          <w:szCs w:val="16"/>
          <w:shd w:val="clear" w:color="auto" w:fill="FFFFFF"/>
          <w:lang w:val="uz-Cyrl-UZ"/>
        </w:rPr>
        <w:t xml:space="preserve"> </w:t>
      </w:r>
      <w:r w:rsidR="00DD564B">
        <w:rPr>
          <w:sz w:val="16"/>
          <w:szCs w:val="16"/>
          <w:shd w:val="clear" w:color="auto" w:fill="FFFFFF"/>
          <w:lang w:val="uz-Cyrl-UZ"/>
        </w:rPr>
        <w:t>haqida</w:t>
      </w:r>
      <w:r w:rsidRPr="00DD564B">
        <w:rPr>
          <w:sz w:val="16"/>
          <w:szCs w:val="16"/>
          <w:lang w:val="en-US"/>
        </w:rPr>
        <w:t>»</w:t>
      </w:r>
      <w:r w:rsidR="002C73EA" w:rsidRPr="00852F07">
        <w:rPr>
          <w:sz w:val="16"/>
          <w:szCs w:val="16"/>
          <w:lang w:val="uz-Cyrl-UZ"/>
        </w:rPr>
        <w:t xml:space="preserve"> </w:t>
      </w:r>
      <w:r w:rsidR="00DD564B">
        <w:rPr>
          <w:sz w:val="16"/>
          <w:szCs w:val="16"/>
          <w:lang w:val="uz-Cyrl-UZ"/>
        </w:rPr>
        <w:t>poemasidan</w:t>
      </w:r>
      <w:r w:rsidR="002C73EA" w:rsidRPr="00DD564B">
        <w:rPr>
          <w:sz w:val="16"/>
          <w:szCs w:val="16"/>
          <w:lang w:val="en-US"/>
        </w:rPr>
        <w:t xml:space="preserve">. </w:t>
      </w:r>
      <w:r w:rsidR="00DD564B" w:rsidRPr="00DD564B">
        <w:rPr>
          <w:sz w:val="16"/>
          <w:szCs w:val="16"/>
          <w:lang w:val="en-US"/>
        </w:rPr>
        <w:t>Yevgeniya</w:t>
      </w:r>
      <w:r w:rsidRPr="00DD564B">
        <w:rPr>
          <w:sz w:val="16"/>
          <w:szCs w:val="16"/>
          <w:lang w:val="en-US"/>
        </w:rPr>
        <w:t xml:space="preserve"> </w:t>
      </w:r>
      <w:r w:rsidR="00DD564B" w:rsidRPr="00DD564B">
        <w:rPr>
          <w:sz w:val="16"/>
          <w:szCs w:val="16"/>
          <w:lang w:val="en-US"/>
        </w:rPr>
        <w:t>Koryukina</w:t>
      </w:r>
      <w:r w:rsidR="00040C4E" w:rsidRPr="00DD564B">
        <w:rPr>
          <w:sz w:val="16"/>
          <w:szCs w:val="16"/>
          <w:lang w:val="en-US"/>
        </w:rPr>
        <w:t xml:space="preserve"> </w:t>
      </w:r>
      <w:r w:rsidR="00DD564B">
        <w:rPr>
          <w:sz w:val="16"/>
          <w:szCs w:val="16"/>
          <w:lang w:val="uz-Cyrl-UZ"/>
        </w:rPr>
        <w:t>tarjimasi</w:t>
      </w:r>
      <w:r w:rsidR="002C73EA" w:rsidRPr="00DD564B">
        <w:rPr>
          <w:sz w:val="16"/>
          <w:szCs w:val="16"/>
          <w:lang w:val="en-US"/>
        </w:rPr>
        <w:t xml:space="preserve">( </w:t>
      </w:r>
      <w:r w:rsidR="00DD564B" w:rsidRPr="00DD564B">
        <w:rPr>
          <w:sz w:val="16"/>
          <w:szCs w:val="16"/>
          <w:lang w:val="en-US"/>
        </w:rPr>
        <w:t>yangi</w:t>
      </w:r>
      <w:r w:rsidR="002C73EA" w:rsidRPr="00DD564B">
        <w:rPr>
          <w:sz w:val="16"/>
          <w:szCs w:val="16"/>
          <w:lang w:val="en-US"/>
        </w:rPr>
        <w:t xml:space="preserve"> </w:t>
      </w:r>
      <w:r w:rsidR="00DD564B" w:rsidRPr="00DD564B">
        <w:rPr>
          <w:sz w:val="16"/>
          <w:szCs w:val="16"/>
          <w:lang w:val="en-US"/>
        </w:rPr>
        <w:t>tahririyat</w:t>
      </w:r>
      <w:r w:rsidRPr="00DD564B">
        <w:rPr>
          <w:sz w:val="16"/>
          <w:szCs w:val="16"/>
          <w:lang w:val="en-US"/>
        </w:rPr>
        <w:t xml:space="preserve">, 2009 </w:t>
      </w:r>
      <w:r w:rsidR="00DD564B" w:rsidRPr="00DD564B">
        <w:rPr>
          <w:sz w:val="16"/>
          <w:szCs w:val="16"/>
          <w:lang w:val="en-US"/>
        </w:rPr>
        <w:t>g</w:t>
      </w:r>
      <w:r w:rsidRPr="00DD564B">
        <w:rPr>
          <w:sz w:val="16"/>
          <w:szCs w:val="16"/>
          <w:lang w:val="en-US"/>
        </w:rPr>
        <w:t>.)</w:t>
      </w:r>
      <w:r w:rsidR="00AF6BA2" w:rsidRPr="00DD564B">
        <w:rPr>
          <w:sz w:val="16"/>
          <w:szCs w:val="16"/>
          <w:lang w:val="en-US"/>
        </w:rPr>
        <w:t xml:space="preserve">. </w:t>
      </w:r>
    </w:p>
    <w:p w:rsidR="00AF6BA2" w:rsidRPr="00DD564B" w:rsidRDefault="00AF6BA2" w:rsidP="00035C0B">
      <w:pPr>
        <w:ind w:left="709" w:hanging="709"/>
        <w:jc w:val="both"/>
        <w:rPr>
          <w:highlight w:val="yellow"/>
          <w:lang w:val="en-US"/>
        </w:rPr>
      </w:pPr>
    </w:p>
    <w:p w:rsidR="00542F5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Men</w:t>
      </w:r>
      <w:r w:rsidR="00A023E3">
        <w:rPr>
          <w:lang w:val="uz-Cyrl-UZ"/>
        </w:rPr>
        <w:t xml:space="preserve"> </w:t>
      </w:r>
      <w:r>
        <w:rPr>
          <w:lang w:val="uz-Cyrl-UZ"/>
        </w:rPr>
        <w:t>yoshligimda</w:t>
      </w:r>
      <w:r w:rsidR="00A023E3">
        <w:rPr>
          <w:lang w:val="uz-Cyrl-UZ"/>
        </w:rPr>
        <w:t xml:space="preserve"> </w:t>
      </w:r>
      <w:r>
        <w:rPr>
          <w:lang w:val="uz-Cyrl-UZ"/>
        </w:rPr>
        <w:t>aniq</w:t>
      </w:r>
      <w:r w:rsidR="00A023E3">
        <w:rPr>
          <w:lang w:val="uz-Cyrl-UZ"/>
        </w:rPr>
        <w:t xml:space="preserve"> </w:t>
      </w:r>
      <w:r>
        <w:rPr>
          <w:lang w:val="uz-Cyrl-UZ"/>
        </w:rPr>
        <w:t>fanlarni</w:t>
      </w:r>
      <w:r w:rsidR="00A023E3">
        <w:rPr>
          <w:lang w:val="uz-Cyrl-UZ"/>
        </w:rPr>
        <w:t xml:space="preserve"> </w:t>
      </w:r>
      <w:r>
        <w:rPr>
          <w:lang w:val="uz-Cyrl-UZ"/>
        </w:rPr>
        <w:t>o‘rganganman</w:t>
      </w:r>
      <w:r w:rsidR="00A023E3">
        <w:rPr>
          <w:lang w:val="uz-Cyrl-UZ"/>
        </w:rPr>
        <w:t xml:space="preserve"> </w:t>
      </w:r>
      <w:r>
        <w:rPr>
          <w:lang w:val="uz-Cyrl-UZ"/>
        </w:rPr>
        <w:t>va</w:t>
      </w:r>
      <w:r w:rsidR="00A023E3">
        <w:rPr>
          <w:lang w:val="uz-Cyrl-UZ"/>
        </w:rPr>
        <w:t xml:space="preserve"> </w:t>
      </w:r>
      <w:r>
        <w:rPr>
          <w:lang w:val="uz-Cyrl-UZ"/>
        </w:rPr>
        <w:t>menga</w:t>
      </w:r>
      <w:r w:rsidR="00A023E3">
        <w:rPr>
          <w:lang w:val="uz-Cyrl-UZ"/>
        </w:rPr>
        <w:t xml:space="preserve"> </w:t>
      </w:r>
      <w:r>
        <w:rPr>
          <w:lang w:val="uz-Cyrl-UZ"/>
        </w:rPr>
        <w:t>bir</w:t>
      </w:r>
      <w:r w:rsidR="00A023E3">
        <w:rPr>
          <w:lang w:val="uz-Cyrl-UZ"/>
        </w:rPr>
        <w:t xml:space="preserve"> </w:t>
      </w:r>
      <w:r>
        <w:rPr>
          <w:lang w:val="uz-Cyrl-UZ"/>
        </w:rPr>
        <w:t>erkak</w:t>
      </w:r>
      <w:r w:rsidR="00A023E3">
        <w:rPr>
          <w:lang w:val="uz-Cyrl-UZ"/>
        </w:rPr>
        <w:t xml:space="preserve"> </w:t>
      </w:r>
      <w:r>
        <w:rPr>
          <w:lang w:val="uz-Cyrl-UZ"/>
        </w:rPr>
        <w:t>olimga</w:t>
      </w:r>
      <w:r w:rsidR="00A023E3">
        <w:rPr>
          <w:lang w:val="uz-Cyrl-UZ"/>
        </w:rPr>
        <w:t xml:space="preserve"> </w:t>
      </w:r>
      <w:r>
        <w:rPr>
          <w:lang w:val="uz-Cyrl-UZ"/>
        </w:rPr>
        <w:t>bag‘ishlangan</w:t>
      </w:r>
      <w:r w:rsidR="00A023E3">
        <w:rPr>
          <w:lang w:val="uz-Cyrl-UZ"/>
        </w:rPr>
        <w:t xml:space="preserve"> </w:t>
      </w:r>
      <w:r>
        <w:rPr>
          <w:lang w:val="uz-Cyrl-UZ"/>
        </w:rPr>
        <w:t>epitafiya</w:t>
      </w:r>
      <w:r w:rsidR="00A023E3">
        <w:rPr>
          <w:lang w:val="uz-Cyrl-UZ"/>
        </w:rPr>
        <w:t xml:space="preserve"> </w:t>
      </w:r>
      <w:r>
        <w:rPr>
          <w:lang w:val="uz-Cyrl-UZ"/>
        </w:rPr>
        <w:t>juda</w:t>
      </w:r>
      <w:r w:rsidR="00A023E3">
        <w:rPr>
          <w:lang w:val="uz-Cyrl-UZ"/>
        </w:rPr>
        <w:t xml:space="preserve"> </w:t>
      </w:r>
      <w:r>
        <w:rPr>
          <w:lang w:val="uz-Cyrl-UZ"/>
        </w:rPr>
        <w:t>yoqadi</w:t>
      </w:r>
      <w:r w:rsidR="00542F54" w:rsidRPr="00DD564B">
        <w:rPr>
          <w:lang w:val="en-US"/>
        </w:rPr>
        <w:t xml:space="preserve">. </w:t>
      </w:r>
      <w:r>
        <w:rPr>
          <w:lang w:val="uz-Cyrl-UZ"/>
        </w:rPr>
        <w:t>Bu</w:t>
      </w:r>
      <w:r w:rsidR="00DD7BB0">
        <w:rPr>
          <w:lang w:val="uz-Cyrl-UZ"/>
        </w:rPr>
        <w:t xml:space="preserve"> </w:t>
      </w:r>
      <w:r>
        <w:rPr>
          <w:lang w:val="uz-Cyrl-UZ"/>
        </w:rPr>
        <w:t>odam</w:t>
      </w:r>
      <w:r w:rsidR="00DD7BB0">
        <w:rPr>
          <w:lang w:val="uz-Cyrl-UZ"/>
        </w:rPr>
        <w:t xml:space="preserve"> </w:t>
      </w:r>
      <w:r>
        <w:rPr>
          <w:lang w:val="uz-Cyrl-UZ"/>
        </w:rPr>
        <w:t>ilm</w:t>
      </w:r>
      <w:r w:rsidR="0047118D">
        <w:rPr>
          <w:lang w:val="uz-Cyrl-UZ"/>
        </w:rPr>
        <w:t>–</w:t>
      </w:r>
      <w:r>
        <w:rPr>
          <w:lang w:val="uz-Cyrl-UZ"/>
        </w:rPr>
        <w:t>fanga</w:t>
      </w:r>
      <w:r w:rsidR="00DD7BB0">
        <w:rPr>
          <w:lang w:val="uz-Cyrl-UZ"/>
        </w:rPr>
        <w:t xml:space="preserve"> </w:t>
      </w:r>
      <w:r>
        <w:rPr>
          <w:lang w:val="uz-Cyrl-UZ"/>
        </w:rPr>
        <w:t>xizmat</w:t>
      </w:r>
      <w:r w:rsidR="00DD7BB0">
        <w:rPr>
          <w:lang w:val="uz-Cyrl-UZ"/>
        </w:rPr>
        <w:t xml:space="preserve"> </w:t>
      </w:r>
      <w:r>
        <w:rPr>
          <w:lang w:val="uz-Cyrl-UZ"/>
        </w:rPr>
        <w:t>qilib</w:t>
      </w:r>
      <w:r w:rsidR="00DD7BB0">
        <w:rPr>
          <w:lang w:val="uz-Cyrl-UZ"/>
        </w:rPr>
        <w:t xml:space="preserve">, </w:t>
      </w:r>
      <w:r>
        <w:rPr>
          <w:lang w:val="uz-Cyrl-UZ"/>
        </w:rPr>
        <w:t>uzoq</w:t>
      </w:r>
      <w:r w:rsidR="00DD7BB0">
        <w:rPr>
          <w:lang w:val="uz-Cyrl-UZ"/>
        </w:rPr>
        <w:t xml:space="preserve"> </w:t>
      </w:r>
      <w:r>
        <w:rPr>
          <w:lang w:val="uz-Cyrl-UZ"/>
        </w:rPr>
        <w:t>yashagan</w:t>
      </w:r>
      <w:r w:rsidR="00542F54" w:rsidRPr="00DD564B">
        <w:rPr>
          <w:lang w:val="en-US"/>
        </w:rPr>
        <w:t xml:space="preserve"> (</w:t>
      </w:r>
      <w:r>
        <w:rPr>
          <w:lang w:val="uz-Cyrl-UZ"/>
        </w:rPr>
        <w:t>u</w:t>
      </w:r>
      <w:r w:rsidR="00DD7BB0">
        <w:rPr>
          <w:lang w:val="uz-Cyrl-UZ"/>
        </w:rPr>
        <w:t xml:space="preserve"> </w:t>
      </w:r>
      <w:r>
        <w:rPr>
          <w:lang w:val="uz-Cyrl-UZ"/>
        </w:rPr>
        <w:t>sakson</w:t>
      </w:r>
      <w:r w:rsidR="00DD7BB0">
        <w:rPr>
          <w:lang w:val="uz-Cyrl-UZ"/>
        </w:rPr>
        <w:t xml:space="preserve"> </w:t>
      </w:r>
      <w:r>
        <w:rPr>
          <w:lang w:val="uz-Cyrl-UZ"/>
        </w:rPr>
        <w:t>besh</w:t>
      </w:r>
      <w:r w:rsidR="00DD7BB0">
        <w:rPr>
          <w:lang w:val="uz-Cyrl-UZ"/>
        </w:rPr>
        <w:t xml:space="preserve"> </w:t>
      </w:r>
      <w:r>
        <w:rPr>
          <w:lang w:val="uz-Cyrl-UZ"/>
        </w:rPr>
        <w:t>yoshida</w:t>
      </w:r>
      <w:r w:rsidR="00DD7BB0">
        <w:rPr>
          <w:lang w:val="uz-Cyrl-UZ"/>
        </w:rPr>
        <w:t xml:space="preserve"> </w:t>
      </w:r>
      <w:r>
        <w:rPr>
          <w:lang w:val="uz-Cyrl-UZ"/>
        </w:rPr>
        <w:t>vafot</w:t>
      </w:r>
      <w:r w:rsidR="00DD7BB0">
        <w:rPr>
          <w:lang w:val="uz-Cyrl-UZ"/>
        </w:rPr>
        <w:t xml:space="preserve"> </w:t>
      </w:r>
      <w:r>
        <w:rPr>
          <w:lang w:val="uz-Cyrl-UZ"/>
        </w:rPr>
        <w:t>etgan</w:t>
      </w:r>
      <w:r w:rsidR="00542F54" w:rsidRPr="00DD564B">
        <w:rPr>
          <w:lang w:val="en-US"/>
        </w:rPr>
        <w:t>)</w:t>
      </w:r>
      <w:r w:rsidR="00DD7BB0">
        <w:rPr>
          <w:lang w:val="uz-Cyrl-UZ"/>
        </w:rPr>
        <w:t xml:space="preserve"> </w:t>
      </w:r>
      <w:r>
        <w:rPr>
          <w:lang w:val="uz-Cyrl-UZ"/>
        </w:rPr>
        <w:t>va</w:t>
      </w:r>
      <w:r w:rsidR="00DD7BB0">
        <w:rPr>
          <w:lang w:val="uz-Cyrl-UZ"/>
        </w:rPr>
        <w:t xml:space="preserve"> </w:t>
      </w:r>
      <w:r>
        <w:rPr>
          <w:lang w:val="uz-Cyrl-UZ"/>
        </w:rPr>
        <w:t>kimdir</w:t>
      </w:r>
      <w:r w:rsidR="00DD7BB0">
        <w:rPr>
          <w:lang w:val="uz-Cyrl-UZ"/>
        </w:rPr>
        <w:t xml:space="preserve"> </w:t>
      </w:r>
      <w:r>
        <w:rPr>
          <w:lang w:val="uz-Cyrl-UZ"/>
        </w:rPr>
        <w:t>uning</w:t>
      </w:r>
      <w:r w:rsidR="00DD7BB0">
        <w:rPr>
          <w:lang w:val="uz-Cyrl-UZ"/>
        </w:rPr>
        <w:t xml:space="preserve"> </w:t>
      </w:r>
      <w:r>
        <w:rPr>
          <w:lang w:val="uz-Cyrl-UZ"/>
        </w:rPr>
        <w:t>iqtidori</w:t>
      </w:r>
      <w:r w:rsidR="00DD7BB0">
        <w:rPr>
          <w:lang w:val="uz-Cyrl-UZ"/>
        </w:rPr>
        <w:t xml:space="preserve"> </w:t>
      </w:r>
      <w:r>
        <w:rPr>
          <w:lang w:val="uz-Cyrl-UZ"/>
        </w:rPr>
        <w:t>qarshisida</w:t>
      </w:r>
      <w:r w:rsidR="00DD7BB0">
        <w:rPr>
          <w:lang w:val="uz-Cyrl-UZ"/>
        </w:rPr>
        <w:t xml:space="preserve"> </w:t>
      </w:r>
      <w:r>
        <w:rPr>
          <w:lang w:val="uz-Cyrl-UZ"/>
        </w:rPr>
        <w:t>bosh</w:t>
      </w:r>
      <w:r w:rsidR="00DD7BB0">
        <w:rPr>
          <w:lang w:val="uz-Cyrl-UZ"/>
        </w:rPr>
        <w:t xml:space="preserve"> </w:t>
      </w:r>
      <w:r>
        <w:rPr>
          <w:lang w:val="uz-Cyrl-UZ"/>
        </w:rPr>
        <w:t>egib</w:t>
      </w:r>
      <w:r w:rsidR="00DD7BB0">
        <w:rPr>
          <w:lang w:val="uz-Cyrl-UZ"/>
        </w:rPr>
        <w:t xml:space="preserve">, </w:t>
      </w:r>
      <w:r>
        <w:rPr>
          <w:lang w:val="uz-Cyrl-UZ"/>
        </w:rPr>
        <w:t>haqiqat</w:t>
      </w:r>
      <w:r w:rsidR="00DD7BB0">
        <w:rPr>
          <w:lang w:val="uz-Cyrl-UZ"/>
        </w:rPr>
        <w:t xml:space="preserve"> </w:t>
      </w:r>
      <w:r>
        <w:rPr>
          <w:lang w:val="uz-Cyrl-UZ"/>
        </w:rPr>
        <w:t>izlovchining</w:t>
      </w:r>
      <w:r w:rsidR="00DD7BB0">
        <w:rPr>
          <w:lang w:val="uz-Cyrl-UZ"/>
        </w:rPr>
        <w:t xml:space="preserve"> </w:t>
      </w:r>
      <w:r>
        <w:rPr>
          <w:lang w:val="uz-Cyrl-UZ"/>
        </w:rPr>
        <w:t>qabr</w:t>
      </w:r>
      <w:r w:rsidR="00DD7BB0">
        <w:rPr>
          <w:lang w:val="uz-Cyrl-UZ"/>
        </w:rPr>
        <w:t xml:space="preserve"> </w:t>
      </w:r>
      <w:r>
        <w:rPr>
          <w:lang w:val="uz-Cyrl-UZ"/>
        </w:rPr>
        <w:t>toshiga</w:t>
      </w:r>
      <w:r w:rsidR="00DD7BB0">
        <w:rPr>
          <w:lang w:val="uz-Cyrl-UZ"/>
        </w:rPr>
        <w:t xml:space="preserve"> </w:t>
      </w:r>
      <w:r>
        <w:rPr>
          <w:lang w:val="uz-Cyrl-UZ"/>
        </w:rPr>
        <w:t>shu</w:t>
      </w:r>
      <w:r w:rsidR="00DD7BB0">
        <w:rPr>
          <w:lang w:val="uz-Cyrl-UZ"/>
        </w:rPr>
        <w:t xml:space="preserve"> </w:t>
      </w:r>
      <w:r>
        <w:rPr>
          <w:lang w:val="uz-Cyrl-UZ"/>
        </w:rPr>
        <w:t>so‘zlarni</w:t>
      </w:r>
      <w:r w:rsidR="00DD7BB0">
        <w:rPr>
          <w:lang w:val="uz-Cyrl-UZ"/>
        </w:rPr>
        <w:t xml:space="preserve"> </w:t>
      </w:r>
      <w:r>
        <w:rPr>
          <w:lang w:val="uz-Cyrl-UZ"/>
        </w:rPr>
        <w:t>o‘yib</w:t>
      </w:r>
      <w:r w:rsidR="00DD7BB0">
        <w:rPr>
          <w:lang w:val="uz-Cyrl-UZ"/>
        </w:rPr>
        <w:t xml:space="preserve"> </w:t>
      </w:r>
      <w:r>
        <w:rPr>
          <w:lang w:val="uz-Cyrl-UZ"/>
        </w:rPr>
        <w:t>yozgan</w:t>
      </w:r>
      <w:r w:rsidR="00542F54" w:rsidRPr="00DD564B">
        <w:rPr>
          <w:lang w:val="en-US"/>
        </w:rPr>
        <w:t>:</w:t>
      </w:r>
    </w:p>
    <w:p w:rsidR="00542F54" w:rsidRPr="00DD564B" w:rsidRDefault="00DD564B" w:rsidP="00035C0B">
      <w:pPr>
        <w:jc w:val="center"/>
        <w:rPr>
          <w:i/>
          <w:lang w:val="en-US"/>
        </w:rPr>
      </w:pPr>
      <w:r>
        <w:rPr>
          <w:i/>
          <w:lang w:val="uz-Cyrl-UZ"/>
        </w:rPr>
        <w:t>U</w:t>
      </w:r>
      <w:r w:rsidR="00040C4E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o‘rganayotib</w:t>
      </w:r>
      <w:r w:rsidR="002C59C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vafot</w:t>
      </w:r>
      <w:r w:rsidR="002C59C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etdi</w:t>
      </w:r>
      <w:r w:rsidR="00542F54" w:rsidRPr="00DD564B">
        <w:rPr>
          <w:i/>
          <w:lang w:val="en-US"/>
        </w:rPr>
        <w:t>.</w:t>
      </w:r>
    </w:p>
    <w:p w:rsidR="00FD0824" w:rsidRPr="00DD564B" w:rsidRDefault="00FD0824" w:rsidP="00035C0B">
      <w:pPr>
        <w:jc w:val="both"/>
        <w:rPr>
          <w:lang w:val="en-US"/>
        </w:rPr>
      </w:pPr>
    </w:p>
    <w:p w:rsidR="00542F5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Aksariyat</w:t>
      </w:r>
      <w:r w:rsidR="002C59C4">
        <w:rPr>
          <w:lang w:val="uz-Cyrl-UZ"/>
        </w:rPr>
        <w:t xml:space="preserve"> </w:t>
      </w:r>
      <w:r>
        <w:rPr>
          <w:lang w:val="uz-Cyrl-UZ"/>
        </w:rPr>
        <w:t>epitafiyalar</w:t>
      </w:r>
      <w:r w:rsidR="002C59C4">
        <w:rPr>
          <w:lang w:val="uz-Cyrl-UZ"/>
        </w:rPr>
        <w:t xml:space="preserve"> </w:t>
      </w:r>
      <w:r>
        <w:rPr>
          <w:lang w:val="uz-Cyrl-UZ"/>
        </w:rPr>
        <w:t>marhumlarni</w:t>
      </w:r>
      <w:r w:rsidR="002C59C4">
        <w:rPr>
          <w:lang w:val="uz-Cyrl-UZ"/>
        </w:rPr>
        <w:t xml:space="preserve"> </w:t>
      </w:r>
      <w:r>
        <w:rPr>
          <w:lang w:val="uz-Cyrl-UZ"/>
        </w:rPr>
        <w:t>tanigan</w:t>
      </w:r>
      <w:r w:rsidR="002C59C4">
        <w:rPr>
          <w:lang w:val="uz-Cyrl-UZ"/>
        </w:rPr>
        <w:t xml:space="preserve"> </w:t>
      </w:r>
      <w:r>
        <w:rPr>
          <w:lang w:val="uz-Cyrl-UZ"/>
        </w:rPr>
        <w:t>odamlar</w:t>
      </w:r>
      <w:r w:rsidR="002C59C4">
        <w:rPr>
          <w:lang w:val="uz-Cyrl-UZ"/>
        </w:rPr>
        <w:t xml:space="preserve"> </w:t>
      </w:r>
      <w:r>
        <w:rPr>
          <w:lang w:val="uz-Cyrl-UZ"/>
        </w:rPr>
        <w:t>tomonidan</w:t>
      </w:r>
      <w:r w:rsidR="002C59C4">
        <w:rPr>
          <w:lang w:val="uz-Cyrl-UZ"/>
        </w:rPr>
        <w:t xml:space="preserve"> </w:t>
      </w:r>
      <w:r>
        <w:rPr>
          <w:lang w:val="uz-Cyrl-UZ"/>
        </w:rPr>
        <w:t>yozilgan</w:t>
      </w:r>
      <w:r w:rsidR="002C59C4">
        <w:rPr>
          <w:lang w:val="uz-Cyrl-UZ"/>
        </w:rPr>
        <w:t xml:space="preserve">, </w:t>
      </w:r>
      <w:r>
        <w:rPr>
          <w:lang w:val="uz-Cyrl-UZ"/>
        </w:rPr>
        <w:t>amerikalik</w:t>
      </w:r>
      <w:r w:rsidR="002C59C4">
        <w:rPr>
          <w:lang w:val="uz-Cyrl-UZ"/>
        </w:rPr>
        <w:t xml:space="preserve"> </w:t>
      </w:r>
      <w:r>
        <w:rPr>
          <w:lang w:val="uz-Cyrl-UZ"/>
        </w:rPr>
        <w:t>davlat</w:t>
      </w:r>
      <w:r w:rsidR="002C59C4">
        <w:rPr>
          <w:lang w:val="uz-Cyrl-UZ"/>
        </w:rPr>
        <w:t xml:space="preserve"> </w:t>
      </w:r>
      <w:r>
        <w:rPr>
          <w:lang w:val="uz-Cyrl-UZ"/>
        </w:rPr>
        <w:t>arbobi</w:t>
      </w:r>
      <w:r w:rsidR="00542F54" w:rsidRPr="00DD564B">
        <w:rPr>
          <w:lang w:val="en-US"/>
        </w:rPr>
        <w:t xml:space="preserve"> </w:t>
      </w:r>
      <w:r w:rsidRPr="00DD564B">
        <w:rPr>
          <w:lang w:val="en-US"/>
        </w:rPr>
        <w:t>Bendjamin</w:t>
      </w:r>
      <w:r w:rsidR="00542F54" w:rsidRPr="00DD564B">
        <w:rPr>
          <w:lang w:val="en-US"/>
        </w:rPr>
        <w:t xml:space="preserve"> </w:t>
      </w:r>
      <w:r w:rsidRPr="00DD564B">
        <w:rPr>
          <w:lang w:val="en-US"/>
        </w:rPr>
        <w:t>Franklin</w:t>
      </w:r>
      <w:r w:rsidR="00542F54" w:rsidRPr="00DD564B">
        <w:rPr>
          <w:lang w:val="en-US"/>
        </w:rPr>
        <w:t xml:space="preserve"> </w:t>
      </w:r>
      <w:r>
        <w:rPr>
          <w:lang w:val="uz-Cyrl-UZ"/>
        </w:rPr>
        <w:t>esa</w:t>
      </w:r>
      <w:r w:rsidR="000655F9">
        <w:rPr>
          <w:lang w:val="uz-Cyrl-UZ"/>
        </w:rPr>
        <w:t xml:space="preserve"> </w:t>
      </w:r>
      <w:r>
        <w:rPr>
          <w:lang w:val="uz-Cyrl-UZ"/>
        </w:rPr>
        <w:t>o‘z</w:t>
      </w:r>
      <w:r w:rsidR="002C59C4">
        <w:rPr>
          <w:lang w:val="uz-Cyrl-UZ"/>
        </w:rPr>
        <w:t xml:space="preserve"> </w:t>
      </w:r>
      <w:r>
        <w:rPr>
          <w:lang w:val="uz-Cyrl-UZ"/>
        </w:rPr>
        <w:t>epitafiyasini</w:t>
      </w:r>
      <w:r w:rsidR="002C59C4">
        <w:rPr>
          <w:lang w:val="uz-Cyrl-UZ"/>
        </w:rPr>
        <w:t xml:space="preserve"> </w:t>
      </w:r>
      <w:r>
        <w:rPr>
          <w:lang w:val="uz-Cyrl-UZ"/>
        </w:rPr>
        <w:t>o‘zi</w:t>
      </w:r>
      <w:r w:rsidR="002C59C4">
        <w:rPr>
          <w:lang w:val="uz-Cyrl-UZ"/>
        </w:rPr>
        <w:t xml:space="preserve"> </w:t>
      </w:r>
      <w:r>
        <w:rPr>
          <w:lang w:val="uz-Cyrl-UZ"/>
        </w:rPr>
        <w:t>yozgan</w:t>
      </w:r>
      <w:r w:rsidR="00542F54" w:rsidRPr="00DD564B">
        <w:rPr>
          <w:lang w:val="en-US"/>
        </w:rPr>
        <w:t>:</w:t>
      </w:r>
    </w:p>
    <w:p w:rsidR="00542F5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Matbaachi</w:t>
      </w:r>
      <w:r w:rsidR="002C59C4" w:rsidRPr="00361046">
        <w:rPr>
          <w:i/>
          <w:lang w:val="uz-Cyrl-UZ"/>
        </w:rPr>
        <w:t xml:space="preserve"> </w:t>
      </w:r>
      <w:r w:rsidRPr="00DD564B">
        <w:rPr>
          <w:i/>
          <w:lang w:val="en-US"/>
        </w:rPr>
        <w:t>B</w:t>
      </w:r>
      <w:r w:rsidR="00542F54" w:rsidRPr="00DD564B">
        <w:rPr>
          <w:i/>
          <w:lang w:val="en-US"/>
        </w:rPr>
        <w:t>.</w:t>
      </w:r>
      <w:r w:rsidRPr="00DD564B">
        <w:rPr>
          <w:i/>
          <w:lang w:val="en-US"/>
        </w:rPr>
        <w:t>Franklin</w:t>
      </w:r>
      <w:r w:rsidR="002C59C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jasa</w:t>
      </w:r>
      <w:r w:rsidRPr="00DD564B">
        <w:rPr>
          <w:i/>
          <w:lang w:val="en-US"/>
        </w:rPr>
        <w:t>di</w:t>
      </w:r>
      <w:r w:rsidR="00542F54" w:rsidRPr="00DD564B">
        <w:rPr>
          <w:i/>
          <w:lang w:val="en-US"/>
        </w:rPr>
        <w:t>,</w:t>
      </w:r>
    </w:p>
    <w:p w:rsidR="007932A4" w:rsidRPr="00361046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Xuddi</w:t>
      </w:r>
      <w:r w:rsidR="002C59C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sahifalarsiz</w:t>
      </w:r>
      <w:r w:rsidR="002C59C4" w:rsidRPr="00361046">
        <w:rPr>
          <w:i/>
          <w:lang w:val="uz-Cyrl-UZ"/>
        </w:rPr>
        <w:t>,</w:t>
      </w:r>
      <w:r w:rsidR="007932A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ammo</w:t>
      </w:r>
      <w:r w:rsidR="007932A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tillarang</w:t>
      </w:r>
      <w:r w:rsidR="007932A4" w:rsidRPr="00361046">
        <w:rPr>
          <w:i/>
          <w:lang w:val="uz-Cyrl-UZ"/>
        </w:rPr>
        <w:t>,</w:t>
      </w:r>
    </w:p>
    <w:p w:rsidR="002C59C4" w:rsidRPr="00361046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zarhal</w:t>
      </w:r>
      <w:r w:rsidR="002C59C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bosma</w:t>
      </w:r>
      <w:r w:rsidR="002C59C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naqsh</w:t>
      </w:r>
      <w:r w:rsidR="002C59C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tushirilgan</w:t>
      </w:r>
    </w:p>
    <w:p w:rsidR="00542F54" w:rsidRPr="00361046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Eski</w:t>
      </w:r>
      <w:r w:rsidR="002C59C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kitob</w:t>
      </w:r>
      <w:r w:rsidR="002C59C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sahifasi</w:t>
      </w:r>
      <w:r w:rsidR="002C59C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kabi</w:t>
      </w:r>
      <w:r w:rsidR="00542F54" w:rsidRPr="00361046">
        <w:rPr>
          <w:i/>
          <w:lang w:val="uz-Cyrl-UZ"/>
        </w:rPr>
        <w:t xml:space="preserve"> </w:t>
      </w:r>
      <w:r w:rsidR="0047118D">
        <w:rPr>
          <w:i/>
          <w:lang w:val="uz-Cyrl-UZ"/>
        </w:rPr>
        <w:t>–</w:t>
      </w:r>
    </w:p>
    <w:p w:rsidR="0080479B" w:rsidRPr="00361046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Chuvalchanglar</w:t>
      </w:r>
      <w:r w:rsidR="0080479B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80479B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ozuqa</w:t>
      </w:r>
      <w:r w:rsidR="0080479B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bo‘lib</w:t>
      </w:r>
    </w:p>
    <w:p w:rsidR="00542F5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Dafn</w:t>
      </w:r>
      <w:r w:rsidR="002C59C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etilgandir</w:t>
      </w:r>
      <w:r w:rsidR="007932A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mana</w:t>
      </w:r>
      <w:r w:rsidR="007932A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shu yerga</w:t>
      </w:r>
      <w:r w:rsidR="00542F54" w:rsidRPr="00DD564B">
        <w:rPr>
          <w:i/>
          <w:lang w:val="en-US"/>
        </w:rPr>
        <w:t>.</w:t>
      </w:r>
    </w:p>
    <w:p w:rsidR="00542F5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Lek</w:t>
      </w:r>
      <w:r w:rsidR="007932A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uning</w:t>
      </w:r>
      <w:r w:rsidR="007932A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mehnati</w:t>
      </w:r>
      <w:r w:rsidR="007932A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zoye</w:t>
      </w:r>
      <w:r w:rsidR="0080479B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ketmagay</w:t>
      </w:r>
      <w:r w:rsidR="00542F54" w:rsidRPr="00DD564B">
        <w:rPr>
          <w:i/>
          <w:lang w:val="en-US"/>
        </w:rPr>
        <w:t>,</w:t>
      </w:r>
    </w:p>
    <w:p w:rsidR="00542F54" w:rsidRPr="00361046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Yorug‘likni</w:t>
      </w:r>
      <w:r w:rsidR="0080479B" w:rsidRPr="00361046">
        <w:rPr>
          <w:i/>
          <w:lang w:val="uz-Cyrl-UZ"/>
        </w:rPr>
        <w:t xml:space="preserve">, </w:t>
      </w:r>
      <w:r>
        <w:rPr>
          <w:i/>
          <w:lang w:val="uz-Cyrl-UZ"/>
        </w:rPr>
        <w:t>nurni</w:t>
      </w:r>
      <w:r w:rsidR="0080479B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ko‘rajak</w:t>
      </w:r>
      <w:r w:rsidR="007932A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yana</w:t>
      </w:r>
      <w:r w:rsidR="007932A4" w:rsidRPr="00361046">
        <w:rPr>
          <w:i/>
          <w:lang w:val="uz-Cyrl-UZ"/>
        </w:rPr>
        <w:t>,</w:t>
      </w:r>
    </w:p>
    <w:p w:rsidR="007932A4" w:rsidRPr="00361046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Qayta</w:t>
      </w:r>
      <w:r w:rsidR="0080479B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tahrirdagi</w:t>
      </w:r>
      <w:r w:rsidR="007932A4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80479B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tuzatilgan</w:t>
      </w:r>
    </w:p>
    <w:p w:rsidR="00542F54" w:rsidRPr="00361046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Yangi</w:t>
      </w:r>
      <w:r w:rsidR="0080479B" w:rsidRPr="00361046">
        <w:rPr>
          <w:i/>
          <w:lang w:val="uz-Cyrl-UZ"/>
        </w:rPr>
        <w:t xml:space="preserve">, </w:t>
      </w:r>
      <w:r>
        <w:rPr>
          <w:i/>
          <w:lang w:val="uz-Cyrl-UZ"/>
        </w:rPr>
        <w:t>yaxshilangan</w:t>
      </w:r>
      <w:r w:rsidR="0080479B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nashr</w:t>
      </w:r>
      <w:r w:rsidR="0080479B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holida</w:t>
      </w:r>
      <w:r w:rsidR="00542F54" w:rsidRPr="00361046">
        <w:rPr>
          <w:i/>
          <w:lang w:val="uz-Cyrl-UZ"/>
        </w:rPr>
        <w:t>,</w:t>
      </w:r>
    </w:p>
    <w:p w:rsidR="00542F54" w:rsidRPr="00040C4E" w:rsidRDefault="00040C4E" w:rsidP="00035C0B">
      <w:pPr>
        <w:jc w:val="both"/>
        <w:rPr>
          <w:lang w:val="uz-Cyrl-UZ"/>
        </w:rPr>
      </w:pPr>
      <w:r>
        <w:rPr>
          <w:lang w:val="uz-Cyrl-UZ"/>
        </w:rPr>
        <w:t xml:space="preserve"> </w:t>
      </w:r>
      <w:r w:rsidR="00361046">
        <w:rPr>
          <w:lang w:val="uz-Cyrl-UZ"/>
        </w:rPr>
        <w:tab/>
      </w:r>
      <w:r w:rsidR="00361046">
        <w:rPr>
          <w:lang w:val="uz-Cyrl-UZ"/>
        </w:rPr>
        <w:tab/>
      </w:r>
      <w:r w:rsidR="00361046">
        <w:rPr>
          <w:lang w:val="uz-Cyrl-UZ"/>
        </w:rPr>
        <w:tab/>
      </w:r>
      <w:r w:rsidR="00361046">
        <w:rPr>
          <w:lang w:val="uz-Cyrl-UZ"/>
        </w:rPr>
        <w:tab/>
      </w:r>
      <w:r w:rsidR="00361046">
        <w:rPr>
          <w:lang w:val="uz-Cyrl-UZ"/>
        </w:rPr>
        <w:tab/>
      </w:r>
      <w:r w:rsidR="00DD564B">
        <w:rPr>
          <w:lang w:val="uz-Cyrl-UZ"/>
        </w:rPr>
        <w:t>Muallif</w:t>
      </w:r>
      <w:r w:rsidR="002404E2" w:rsidRPr="00040C4E">
        <w:rPr>
          <w:highlight w:val="yellow"/>
          <w:vertAlign w:val="superscript"/>
          <w:lang w:val="uz-Cyrl-UZ"/>
        </w:rPr>
        <w:t>2</w:t>
      </w:r>
    </w:p>
    <w:p w:rsidR="000169B6" w:rsidRPr="00040C4E" w:rsidRDefault="000169B6" w:rsidP="00035C0B">
      <w:pPr>
        <w:jc w:val="both"/>
        <w:rPr>
          <w:lang w:val="uz-Cyrl-UZ"/>
        </w:rPr>
      </w:pPr>
    </w:p>
    <w:p w:rsidR="000169B6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Mening</w:t>
      </w:r>
      <w:r w:rsidR="007932A4">
        <w:rPr>
          <w:lang w:val="uz-Cyrl-UZ"/>
        </w:rPr>
        <w:t xml:space="preserve"> </w:t>
      </w:r>
      <w:r>
        <w:rPr>
          <w:lang w:val="uz-Cyrl-UZ"/>
        </w:rPr>
        <w:t>to‘plamimda</w:t>
      </w:r>
      <w:r w:rsidR="007932A4">
        <w:rPr>
          <w:lang w:val="uz-Cyrl-UZ"/>
        </w:rPr>
        <w:t xml:space="preserve"> </w:t>
      </w:r>
      <w:r>
        <w:rPr>
          <w:lang w:val="uz-Cyrl-UZ"/>
        </w:rPr>
        <w:t>hazilnamo</w:t>
      </w:r>
      <w:r w:rsidR="007932A4">
        <w:rPr>
          <w:lang w:val="uz-Cyrl-UZ"/>
        </w:rPr>
        <w:t xml:space="preserve"> </w:t>
      </w:r>
      <w:r>
        <w:rPr>
          <w:lang w:val="uz-Cyrl-UZ"/>
        </w:rPr>
        <w:t>epitafiyalar</w:t>
      </w:r>
      <w:r w:rsidR="007932A4">
        <w:rPr>
          <w:lang w:val="uz-Cyrl-UZ"/>
        </w:rPr>
        <w:t xml:space="preserve"> </w:t>
      </w:r>
      <w:r>
        <w:rPr>
          <w:lang w:val="uz-Cyrl-UZ"/>
        </w:rPr>
        <w:t>ham</w:t>
      </w:r>
      <w:r w:rsidR="007932A4">
        <w:rPr>
          <w:lang w:val="uz-Cyrl-UZ"/>
        </w:rPr>
        <w:t xml:space="preserve"> </w:t>
      </w:r>
      <w:r>
        <w:rPr>
          <w:lang w:val="uz-Cyrl-UZ"/>
        </w:rPr>
        <w:t>bor</w:t>
      </w:r>
      <w:r w:rsidR="007932A4">
        <w:rPr>
          <w:lang w:val="uz-Cyrl-UZ"/>
        </w:rPr>
        <w:t xml:space="preserve">, </w:t>
      </w:r>
      <w:r>
        <w:rPr>
          <w:lang w:val="uz-Cyrl-UZ"/>
        </w:rPr>
        <w:t>misol</w:t>
      </w:r>
      <w:r w:rsidR="007932A4">
        <w:rPr>
          <w:lang w:val="uz-Cyrl-UZ"/>
        </w:rPr>
        <w:t xml:space="preserve"> </w:t>
      </w:r>
      <w:r>
        <w:rPr>
          <w:lang w:val="uz-Cyrl-UZ"/>
        </w:rPr>
        <w:t>uchun</w:t>
      </w:r>
      <w:r w:rsidR="000169B6" w:rsidRPr="00040C4E">
        <w:rPr>
          <w:lang w:val="uz-Cyrl-UZ"/>
        </w:rPr>
        <w:t>:</w:t>
      </w:r>
    </w:p>
    <w:p w:rsidR="00C76772" w:rsidRPr="00852F07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Hamma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yasanib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bezanib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olgan</w:t>
      </w:r>
      <w:r w:rsidR="00C76772" w:rsidRPr="00852F07">
        <w:rPr>
          <w:i/>
          <w:lang w:val="uz-Cyrl-UZ"/>
        </w:rPr>
        <w:t xml:space="preserve">, </w:t>
      </w:r>
    </w:p>
    <w:p w:rsidR="00FD0824" w:rsidRPr="00852F07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ammo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boradigan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joyning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o‘zi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yo‘q</w:t>
      </w:r>
      <w:r w:rsidR="00FD0824" w:rsidRPr="00852F07">
        <w:rPr>
          <w:i/>
          <w:lang w:val="uz-Cyrl-UZ"/>
        </w:rPr>
        <w:t>.</w:t>
      </w:r>
    </w:p>
    <w:p w:rsidR="00FD0824" w:rsidRPr="00040C4E" w:rsidRDefault="00FD0824" w:rsidP="00035C0B">
      <w:pPr>
        <w:jc w:val="both"/>
        <w:rPr>
          <w:lang w:val="uz-Cyrl-UZ"/>
        </w:rPr>
      </w:pPr>
    </w:p>
    <w:p w:rsidR="000169B6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Va</w:t>
      </w:r>
      <w:r w:rsidR="00C76772">
        <w:rPr>
          <w:lang w:val="uz-Cyrl-UZ"/>
        </w:rPr>
        <w:t xml:space="preserve"> </w:t>
      </w:r>
      <w:r>
        <w:rPr>
          <w:lang w:val="uz-Cyrl-UZ"/>
        </w:rPr>
        <w:t>yana</w:t>
      </w:r>
      <w:r w:rsidR="000169B6" w:rsidRPr="00DD564B">
        <w:rPr>
          <w:lang w:val="en-US"/>
        </w:rPr>
        <w:t>:</w:t>
      </w:r>
    </w:p>
    <w:p w:rsidR="00C76772" w:rsidRPr="00852F07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Yodingda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tut</w:t>
      </w:r>
      <w:r w:rsidR="00C76772" w:rsidRPr="00852F07">
        <w:rPr>
          <w:i/>
          <w:lang w:val="uz-Cyrl-UZ"/>
        </w:rPr>
        <w:t xml:space="preserve">, </w:t>
      </w:r>
      <w:r>
        <w:rPr>
          <w:i/>
          <w:lang w:val="uz-Cyrl-UZ"/>
        </w:rPr>
        <w:t>yo‘lovchi</w:t>
      </w:r>
      <w:r w:rsidR="00C76772" w:rsidRPr="00852F07">
        <w:rPr>
          <w:i/>
          <w:lang w:val="uz-Cyrl-UZ"/>
        </w:rPr>
        <w:t>,</w:t>
      </w:r>
    </w:p>
    <w:p w:rsidR="00C76772" w:rsidRPr="00852F07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Men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ham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sendek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edim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qachondir</w:t>
      </w:r>
      <w:r w:rsidR="00C76772" w:rsidRPr="00852F07">
        <w:rPr>
          <w:i/>
          <w:lang w:val="uz-Cyrl-UZ"/>
        </w:rPr>
        <w:t xml:space="preserve">, </w:t>
      </w:r>
    </w:p>
    <w:p w:rsidR="00C76772" w:rsidRPr="00852F07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Tezda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sen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ham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bo‘lasan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mendek</w:t>
      </w:r>
      <w:r w:rsidR="00C76772" w:rsidRPr="00852F07">
        <w:rPr>
          <w:i/>
          <w:lang w:val="uz-Cyrl-UZ"/>
        </w:rPr>
        <w:t>,</w:t>
      </w:r>
    </w:p>
    <w:p w:rsidR="00C76772" w:rsidRPr="00852F07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Shu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sababli</w:t>
      </w:r>
      <w:r w:rsidR="00C76772" w:rsidRPr="00852F07">
        <w:rPr>
          <w:i/>
          <w:lang w:val="uz-Cyrl-UZ"/>
        </w:rPr>
        <w:t xml:space="preserve">, </w:t>
      </w:r>
      <w:r>
        <w:rPr>
          <w:i/>
          <w:lang w:val="uz-Cyrl-UZ"/>
        </w:rPr>
        <w:t>tayyor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bo‘lib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ajalga</w:t>
      </w:r>
      <w:r w:rsidR="00C76772" w:rsidRPr="00852F07">
        <w:rPr>
          <w:i/>
          <w:lang w:val="uz-Cyrl-UZ"/>
        </w:rPr>
        <w:t xml:space="preserve">, </w:t>
      </w:r>
    </w:p>
    <w:p w:rsidR="00542F54" w:rsidRPr="00852F07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Kelaqolgin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mening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ortimdan</w:t>
      </w:r>
      <w:r w:rsidR="00542F54" w:rsidRPr="00852F07">
        <w:rPr>
          <w:i/>
          <w:lang w:val="uz-Cyrl-UZ"/>
        </w:rPr>
        <w:t>.</w:t>
      </w:r>
    </w:p>
    <w:p w:rsidR="00FD0824" w:rsidRPr="00040C4E" w:rsidRDefault="00FD0824" w:rsidP="00035C0B">
      <w:pPr>
        <w:jc w:val="both"/>
        <w:rPr>
          <w:lang w:val="uz-Cyrl-UZ"/>
        </w:rPr>
      </w:pPr>
    </w:p>
    <w:p w:rsidR="00C76772" w:rsidRPr="00040C4E" w:rsidRDefault="00040C4E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 xml:space="preserve"> </w:t>
      </w:r>
      <w:r w:rsidR="00DD564B">
        <w:rPr>
          <w:lang w:val="uz-Cyrl-UZ"/>
        </w:rPr>
        <w:t>Ushbu</w:t>
      </w:r>
      <w:r w:rsidR="00C76772">
        <w:rPr>
          <w:lang w:val="uz-Cyrl-UZ"/>
        </w:rPr>
        <w:t xml:space="preserve"> </w:t>
      </w:r>
      <w:r w:rsidR="00DD564B">
        <w:rPr>
          <w:lang w:val="uz-Cyrl-UZ"/>
        </w:rPr>
        <w:t>epitafiyaga</w:t>
      </w:r>
      <w:r w:rsidR="00C76772">
        <w:rPr>
          <w:lang w:val="uz-Cyrl-UZ"/>
        </w:rPr>
        <w:t xml:space="preserve"> </w:t>
      </w:r>
      <w:r w:rsidR="00DD564B">
        <w:rPr>
          <w:lang w:val="uz-Cyrl-UZ"/>
        </w:rPr>
        <w:t>kimdir</w:t>
      </w:r>
      <w:r w:rsidR="00C76772">
        <w:rPr>
          <w:lang w:val="uz-Cyrl-UZ"/>
        </w:rPr>
        <w:t xml:space="preserve"> </w:t>
      </w:r>
      <w:r w:rsidR="00DD564B">
        <w:rPr>
          <w:lang w:val="uz-Cyrl-UZ"/>
        </w:rPr>
        <w:t>shu</w:t>
      </w:r>
      <w:r w:rsidR="00C76772">
        <w:rPr>
          <w:lang w:val="uz-Cyrl-UZ"/>
        </w:rPr>
        <w:t xml:space="preserve"> </w:t>
      </w:r>
      <w:r w:rsidR="00DD564B">
        <w:rPr>
          <w:lang w:val="uz-Cyrl-UZ"/>
        </w:rPr>
        <w:t>satrlarni</w:t>
      </w:r>
      <w:r w:rsidR="00C76772">
        <w:rPr>
          <w:lang w:val="uz-Cyrl-UZ"/>
        </w:rPr>
        <w:t xml:space="preserve"> </w:t>
      </w:r>
      <w:r w:rsidR="00DD564B">
        <w:rPr>
          <w:lang w:val="uz-Cyrl-UZ"/>
        </w:rPr>
        <w:t>qo‘shibdi</w:t>
      </w:r>
      <w:r w:rsidR="0048036F" w:rsidRPr="00040C4E">
        <w:rPr>
          <w:lang w:val="uz-Cyrl-UZ"/>
        </w:rPr>
        <w:t>:</w:t>
      </w:r>
    </w:p>
    <w:p w:rsidR="00C76772" w:rsidRPr="00852F07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Qayoqqa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ketganingni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toki</w:t>
      </w:r>
      <w:r w:rsidR="00037A61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bilmasdan</w:t>
      </w:r>
      <w:r w:rsidR="00C76772" w:rsidRPr="00852F07">
        <w:rPr>
          <w:i/>
          <w:lang w:val="uz-Cyrl-UZ"/>
        </w:rPr>
        <w:t xml:space="preserve">, </w:t>
      </w:r>
    </w:p>
    <w:p w:rsidR="00FD082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Bormoqchi</w:t>
      </w:r>
      <w:r w:rsidR="00C76772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emasman</w:t>
      </w:r>
      <w:r w:rsidR="00037A61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sening</w:t>
      </w:r>
      <w:r w:rsidR="00037A61" w:rsidRPr="00852F07">
        <w:rPr>
          <w:i/>
          <w:lang w:val="uz-Cyrl-UZ"/>
        </w:rPr>
        <w:t xml:space="preserve"> </w:t>
      </w:r>
      <w:r>
        <w:rPr>
          <w:i/>
          <w:lang w:val="uz-Cyrl-UZ"/>
        </w:rPr>
        <w:t>ortingdan</w:t>
      </w:r>
      <w:r w:rsidR="00FD0824" w:rsidRPr="00DD564B">
        <w:rPr>
          <w:i/>
          <w:lang w:val="en-US"/>
        </w:rPr>
        <w:t>.</w:t>
      </w:r>
    </w:p>
    <w:p w:rsidR="00FD0824" w:rsidRPr="00DD564B" w:rsidRDefault="00FD0824" w:rsidP="00035C0B">
      <w:pPr>
        <w:jc w:val="both"/>
        <w:rPr>
          <w:lang w:val="en-US"/>
        </w:rPr>
      </w:pPr>
    </w:p>
    <w:p w:rsidR="00164889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Biroq</w:t>
      </w:r>
      <w:r w:rsidR="00EB2D81">
        <w:rPr>
          <w:lang w:val="uz-Cyrl-UZ"/>
        </w:rPr>
        <w:t xml:space="preserve">, </w:t>
      </w:r>
      <w:r>
        <w:rPr>
          <w:lang w:val="uz-Cyrl-UZ"/>
        </w:rPr>
        <w:t>menga</w:t>
      </w:r>
      <w:r w:rsidR="00EB2D81">
        <w:rPr>
          <w:lang w:val="uz-Cyrl-UZ"/>
        </w:rPr>
        <w:t xml:space="preserve"> </w:t>
      </w:r>
      <w:r>
        <w:rPr>
          <w:lang w:val="uz-Cyrl-UZ"/>
        </w:rPr>
        <w:t>ma’lum</w:t>
      </w:r>
      <w:r w:rsidR="00EB2D81">
        <w:rPr>
          <w:lang w:val="uz-Cyrl-UZ"/>
        </w:rPr>
        <w:t xml:space="preserve"> </w:t>
      </w:r>
      <w:r w:rsidRPr="00DD564B">
        <w:rPr>
          <w:lang w:val="en-US"/>
        </w:rPr>
        <w:t>eng</w:t>
      </w:r>
      <w:r w:rsidR="00EB2D81" w:rsidRPr="00DD564B">
        <w:rPr>
          <w:lang w:val="en-US"/>
        </w:rPr>
        <w:t xml:space="preserve"> </w:t>
      </w:r>
      <w:r w:rsidRPr="00DD564B">
        <w:rPr>
          <w:lang w:val="en-US"/>
        </w:rPr>
        <w:t>ulu</w:t>
      </w:r>
      <w:r>
        <w:rPr>
          <w:lang w:val="uz-Cyrl-UZ"/>
        </w:rPr>
        <w:t>g‘</w:t>
      </w:r>
      <w:r w:rsidRPr="00DD564B">
        <w:rPr>
          <w:lang w:val="en-US"/>
        </w:rPr>
        <w:t>vor</w:t>
      </w:r>
      <w:r w:rsidR="00EB2D81" w:rsidRPr="00DD564B">
        <w:rPr>
          <w:lang w:val="en-US"/>
        </w:rPr>
        <w:t xml:space="preserve"> </w:t>
      </w:r>
      <w:r w:rsidRPr="00DD564B">
        <w:rPr>
          <w:lang w:val="en-US"/>
        </w:rPr>
        <w:t>va</w:t>
      </w:r>
      <w:r w:rsidR="00EB2D81" w:rsidRPr="00DD564B">
        <w:rPr>
          <w:lang w:val="en-US"/>
        </w:rPr>
        <w:t xml:space="preserve"> </w:t>
      </w:r>
      <w:r w:rsidRPr="00DD564B">
        <w:rPr>
          <w:lang w:val="en-US"/>
        </w:rPr>
        <w:t>ayni</w:t>
      </w:r>
      <w:r w:rsidR="00EB2D81" w:rsidRPr="00DD564B">
        <w:rPr>
          <w:lang w:val="en-US"/>
        </w:rPr>
        <w:t xml:space="preserve"> </w:t>
      </w:r>
      <w:r w:rsidRPr="00DD564B">
        <w:rPr>
          <w:lang w:val="en-US"/>
        </w:rPr>
        <w:t>vaqtda</w:t>
      </w:r>
      <w:r w:rsidR="00EB2D81" w:rsidRPr="00DD564B">
        <w:rPr>
          <w:lang w:val="en-US"/>
        </w:rPr>
        <w:t xml:space="preserve"> </w:t>
      </w:r>
      <w:r w:rsidRPr="00DD564B">
        <w:rPr>
          <w:lang w:val="en-US"/>
        </w:rPr>
        <w:t>eng</w:t>
      </w:r>
      <w:r w:rsidR="00EB2D81" w:rsidRPr="00DD564B">
        <w:rPr>
          <w:lang w:val="en-US"/>
        </w:rPr>
        <w:t xml:space="preserve"> </w:t>
      </w:r>
      <w:r w:rsidRPr="00DD564B">
        <w:rPr>
          <w:lang w:val="en-US"/>
        </w:rPr>
        <w:t>sirli</w:t>
      </w:r>
      <w:r w:rsidR="00EB2D81" w:rsidRPr="00DD564B">
        <w:rPr>
          <w:lang w:val="en-US"/>
        </w:rPr>
        <w:t xml:space="preserve"> </w:t>
      </w:r>
      <w:r w:rsidRPr="00DD564B">
        <w:rPr>
          <w:lang w:val="en-US"/>
        </w:rPr>
        <w:t>epitafiya</w:t>
      </w:r>
      <w:r>
        <w:rPr>
          <w:lang w:val="uz-Cyrl-UZ"/>
        </w:rPr>
        <w:t>lardan</w:t>
      </w:r>
      <w:r w:rsidR="00EB2D81">
        <w:rPr>
          <w:lang w:val="uz-Cyrl-UZ"/>
        </w:rPr>
        <w:t xml:space="preserve"> </w:t>
      </w:r>
      <w:r>
        <w:rPr>
          <w:lang w:val="uz-Cyrl-UZ"/>
        </w:rPr>
        <w:t>biri</w:t>
      </w:r>
      <w:r w:rsidR="00EB2D81" w:rsidRPr="00DD564B">
        <w:rPr>
          <w:lang w:val="en-US"/>
        </w:rPr>
        <w:t xml:space="preserve"> </w:t>
      </w:r>
      <w:r>
        <w:rPr>
          <w:lang w:val="uz-Cyrl-UZ"/>
        </w:rPr>
        <w:t>Muqaddas</w:t>
      </w:r>
      <w:r w:rsidR="00EB2D81">
        <w:rPr>
          <w:lang w:val="uz-Cyrl-UZ"/>
        </w:rPr>
        <w:t xml:space="preserve"> </w:t>
      </w:r>
      <w:r>
        <w:rPr>
          <w:lang w:val="uz-Cyrl-UZ"/>
        </w:rPr>
        <w:t>Kitobda</w:t>
      </w:r>
      <w:r w:rsidR="00EB2D81">
        <w:rPr>
          <w:lang w:val="uz-Cyrl-UZ"/>
        </w:rPr>
        <w:t xml:space="preserve"> </w:t>
      </w:r>
      <w:r>
        <w:rPr>
          <w:lang w:val="uz-Cyrl-UZ"/>
        </w:rPr>
        <w:t>keltirilgan</w:t>
      </w:r>
      <w:r w:rsidR="00EB2D81">
        <w:rPr>
          <w:lang w:val="uz-Cyrl-UZ"/>
        </w:rPr>
        <w:t xml:space="preserve"> </w:t>
      </w:r>
      <w:r>
        <w:rPr>
          <w:lang w:val="uz-Cyrl-UZ"/>
        </w:rPr>
        <w:t>bo‘lib</w:t>
      </w:r>
      <w:r w:rsidR="00EB2D81">
        <w:rPr>
          <w:lang w:val="uz-Cyrl-UZ"/>
        </w:rPr>
        <w:t xml:space="preserve">, </w:t>
      </w:r>
      <w:r>
        <w:rPr>
          <w:lang w:val="uz-Cyrl-UZ"/>
        </w:rPr>
        <w:t>uni</w:t>
      </w:r>
      <w:r w:rsidR="00EB2D81">
        <w:rPr>
          <w:lang w:val="uz-Cyrl-UZ"/>
        </w:rPr>
        <w:t xml:space="preserve"> </w:t>
      </w:r>
      <w:r>
        <w:rPr>
          <w:lang w:val="uz-Cyrl-UZ"/>
        </w:rPr>
        <w:t>Xudoning</w:t>
      </w:r>
      <w:r w:rsidR="00EB2D81">
        <w:rPr>
          <w:lang w:val="uz-Cyrl-UZ"/>
        </w:rPr>
        <w:t xml:space="preserve"> </w:t>
      </w:r>
      <w:r>
        <w:rPr>
          <w:lang w:val="uz-Cyrl-UZ"/>
        </w:rPr>
        <w:t>O‘zi</w:t>
      </w:r>
      <w:r w:rsidR="00EB2D81">
        <w:rPr>
          <w:lang w:val="uz-Cyrl-UZ"/>
        </w:rPr>
        <w:t xml:space="preserve"> </w:t>
      </w:r>
      <w:r>
        <w:rPr>
          <w:lang w:val="uz-Cyrl-UZ"/>
        </w:rPr>
        <w:t>aytgan</w:t>
      </w:r>
      <w:r w:rsidR="00164889" w:rsidRPr="00DD564B">
        <w:rPr>
          <w:lang w:val="en-US"/>
        </w:rPr>
        <w:t xml:space="preserve">. </w:t>
      </w:r>
      <w:r>
        <w:rPr>
          <w:lang w:val="uz-Cyrl-UZ"/>
        </w:rPr>
        <w:t>Bu</w:t>
      </w:r>
      <w:r w:rsidR="00EB2D81">
        <w:rPr>
          <w:lang w:val="uz-Cyrl-UZ"/>
        </w:rPr>
        <w:t xml:space="preserve"> </w:t>
      </w:r>
      <w:r>
        <w:rPr>
          <w:lang w:val="uz-Cyrl-UZ"/>
        </w:rPr>
        <w:t>so‘zlar</w:t>
      </w:r>
      <w:r w:rsidR="00EB2D81">
        <w:rPr>
          <w:lang w:val="uz-Cyrl-UZ"/>
        </w:rPr>
        <w:t xml:space="preserve"> </w:t>
      </w:r>
      <w:r>
        <w:rPr>
          <w:lang w:val="uz-Cyrl-UZ"/>
        </w:rPr>
        <w:t>Qadimgi</w:t>
      </w:r>
      <w:r w:rsidR="00EB2D81">
        <w:rPr>
          <w:lang w:val="uz-Cyrl-UZ"/>
        </w:rPr>
        <w:t xml:space="preserve"> </w:t>
      </w:r>
      <w:r>
        <w:rPr>
          <w:lang w:val="uz-Cyrl-UZ"/>
        </w:rPr>
        <w:t>Ahdning</w:t>
      </w:r>
      <w:r w:rsidR="00EB2D81">
        <w:rPr>
          <w:lang w:val="uz-Cyrl-UZ"/>
        </w:rPr>
        <w:t xml:space="preserve"> </w:t>
      </w:r>
      <w:r>
        <w:rPr>
          <w:lang w:val="uz-Cyrl-UZ"/>
        </w:rPr>
        <w:t>eng</w:t>
      </w:r>
      <w:r w:rsidR="00EB2D81">
        <w:rPr>
          <w:lang w:val="uz-Cyrl-UZ"/>
        </w:rPr>
        <w:t xml:space="preserve"> </w:t>
      </w:r>
      <w:r>
        <w:rPr>
          <w:lang w:val="uz-Cyrl-UZ"/>
        </w:rPr>
        <w:t>yorqin</w:t>
      </w:r>
      <w:r w:rsidR="00EB2D81">
        <w:rPr>
          <w:lang w:val="uz-Cyrl-UZ"/>
        </w:rPr>
        <w:t xml:space="preserve"> </w:t>
      </w:r>
      <w:r>
        <w:rPr>
          <w:lang w:val="uz-Cyrl-UZ"/>
        </w:rPr>
        <w:t>qahramonlaridan</w:t>
      </w:r>
      <w:r w:rsidR="00EB2D81">
        <w:rPr>
          <w:lang w:val="uz-Cyrl-UZ"/>
        </w:rPr>
        <w:t xml:space="preserve"> </w:t>
      </w:r>
      <w:r>
        <w:rPr>
          <w:lang w:val="uz-Cyrl-UZ"/>
        </w:rPr>
        <w:t>biri</w:t>
      </w:r>
      <w:r w:rsidR="00EB2D81">
        <w:rPr>
          <w:lang w:val="uz-Cyrl-UZ"/>
        </w:rPr>
        <w:t xml:space="preserve"> </w:t>
      </w:r>
      <w:r>
        <w:rPr>
          <w:lang w:val="uz-Cyrl-UZ"/>
        </w:rPr>
        <w:t>shoh</w:t>
      </w:r>
      <w:r w:rsidR="00EB2D81">
        <w:rPr>
          <w:lang w:val="uz-Cyrl-UZ"/>
        </w:rPr>
        <w:t xml:space="preserve"> </w:t>
      </w:r>
      <w:r>
        <w:rPr>
          <w:lang w:val="uz-Cyrl-UZ"/>
        </w:rPr>
        <w:t>Dovud</w:t>
      </w:r>
      <w:r w:rsidR="00EB2D81">
        <w:rPr>
          <w:lang w:val="uz-Cyrl-UZ"/>
        </w:rPr>
        <w:t xml:space="preserve"> </w:t>
      </w:r>
      <w:r>
        <w:rPr>
          <w:lang w:val="uz-Cyrl-UZ"/>
        </w:rPr>
        <w:t>xotirasiga</w:t>
      </w:r>
      <w:r w:rsidR="00EB2D81">
        <w:rPr>
          <w:lang w:val="uz-Cyrl-UZ"/>
        </w:rPr>
        <w:t xml:space="preserve"> </w:t>
      </w:r>
      <w:r>
        <w:rPr>
          <w:lang w:val="uz-Cyrl-UZ"/>
        </w:rPr>
        <w:t>bag‘ishlangan</w:t>
      </w:r>
      <w:r w:rsidR="00164889" w:rsidRPr="00DD564B">
        <w:rPr>
          <w:lang w:val="en-US"/>
        </w:rPr>
        <w:t xml:space="preserve">. </w:t>
      </w:r>
      <w:r>
        <w:rPr>
          <w:lang w:val="uz-Cyrl-UZ"/>
        </w:rPr>
        <w:t>Xudo</w:t>
      </w:r>
      <w:r w:rsidR="00EB2D81">
        <w:rPr>
          <w:lang w:val="uz-Cyrl-UZ"/>
        </w:rPr>
        <w:t xml:space="preserve"> </w:t>
      </w:r>
      <w:r>
        <w:rPr>
          <w:lang w:val="uz-Cyrl-UZ"/>
        </w:rPr>
        <w:t>Dovud</w:t>
      </w:r>
      <w:r w:rsidR="00EB2D81">
        <w:rPr>
          <w:lang w:val="uz-Cyrl-UZ"/>
        </w:rPr>
        <w:t xml:space="preserve"> </w:t>
      </w:r>
      <w:r>
        <w:rPr>
          <w:lang w:val="uz-Cyrl-UZ"/>
        </w:rPr>
        <w:t>haqida</w:t>
      </w:r>
      <w:r w:rsidR="00EB2D81">
        <w:rPr>
          <w:lang w:val="uz-Cyrl-UZ"/>
        </w:rPr>
        <w:t xml:space="preserve"> </w:t>
      </w:r>
      <w:r>
        <w:rPr>
          <w:lang w:val="uz-Cyrl-UZ"/>
        </w:rPr>
        <w:t>shunday</w:t>
      </w:r>
      <w:r w:rsidR="00EB2D81">
        <w:rPr>
          <w:lang w:val="uz-Cyrl-UZ"/>
        </w:rPr>
        <w:t xml:space="preserve"> </w:t>
      </w:r>
      <w:r>
        <w:rPr>
          <w:lang w:val="uz-Cyrl-UZ"/>
        </w:rPr>
        <w:t>deydi</w:t>
      </w:r>
      <w:r w:rsidR="00164889" w:rsidRPr="00DD564B">
        <w:rPr>
          <w:lang w:val="en-US"/>
        </w:rPr>
        <w:t>:</w:t>
      </w:r>
    </w:p>
    <w:p w:rsidR="00C303E8" w:rsidRPr="00DD564B" w:rsidRDefault="00C303E8" w:rsidP="00035C0B">
      <w:pPr>
        <w:ind w:left="709"/>
        <w:jc w:val="both"/>
        <w:rPr>
          <w:i/>
          <w:lang w:val="en-US"/>
        </w:rPr>
      </w:pPr>
      <w:r w:rsidRPr="00DD564B">
        <w:rPr>
          <w:i/>
          <w:lang w:val="en-US"/>
        </w:rPr>
        <w:t>…</w:t>
      </w:r>
      <w:r w:rsidR="00DD564B">
        <w:rPr>
          <w:i/>
          <w:lang w:val="uz-Cyrl-UZ"/>
        </w:rPr>
        <w:t>Essay</w:t>
      </w:r>
      <w:r w:rsidR="00EB2D81" w:rsidRPr="00852F0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o‘g‘li</w:t>
      </w:r>
      <w:r w:rsidR="00EB2D81" w:rsidRPr="00852F0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Dovudni</w:t>
      </w:r>
      <w:r w:rsidR="00EB2D81" w:rsidRPr="00852F0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O‘zimning</w:t>
      </w:r>
      <w:r w:rsidR="00EB2D81" w:rsidRPr="00852F0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ko‘nglimga</w:t>
      </w:r>
      <w:r w:rsidR="00EB2D81" w:rsidRPr="00852F0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mos</w:t>
      </w:r>
      <w:r w:rsidR="00EB2D81" w:rsidRPr="00852F0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deb</w:t>
      </w:r>
      <w:r w:rsidR="00EB2D81" w:rsidRPr="00852F0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topdim</w:t>
      </w:r>
      <w:r w:rsidR="00EB2D81" w:rsidRPr="00852F07">
        <w:rPr>
          <w:i/>
          <w:lang w:val="uz-Cyrl-UZ"/>
        </w:rPr>
        <w:t xml:space="preserve">. </w:t>
      </w:r>
      <w:r w:rsidR="00DD564B">
        <w:rPr>
          <w:i/>
          <w:lang w:val="uz-Cyrl-UZ"/>
        </w:rPr>
        <w:t>Dovud</w:t>
      </w:r>
      <w:r w:rsidR="00EB2D81" w:rsidRPr="00852F0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Mening</w:t>
      </w:r>
      <w:r w:rsidR="00EB2D81" w:rsidRPr="00852F0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hamma</w:t>
      </w:r>
      <w:r w:rsidR="00EB2D81" w:rsidRPr="00852F0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xohishlarimni</w:t>
      </w:r>
      <w:r w:rsidR="00EB2D81" w:rsidRPr="00852F0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bajo</w:t>
      </w:r>
      <w:r w:rsidR="00EB2D81" w:rsidRPr="00852F0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qiladi</w:t>
      </w:r>
      <w:r w:rsidR="00EB2D81" w:rsidRPr="00DD564B">
        <w:rPr>
          <w:i/>
          <w:lang w:val="en-US"/>
        </w:rPr>
        <w:t xml:space="preserve"> (</w:t>
      </w:r>
      <w:r w:rsidR="00DD564B">
        <w:rPr>
          <w:i/>
          <w:lang w:val="uz-Cyrl-UZ"/>
        </w:rPr>
        <w:t>Havoriylar</w:t>
      </w:r>
      <w:r w:rsidRPr="00DD564B">
        <w:rPr>
          <w:i/>
          <w:lang w:val="en-US"/>
        </w:rPr>
        <w:t>. 13:22).</w:t>
      </w:r>
    </w:p>
    <w:p w:rsidR="00C303E8" w:rsidRPr="00DD564B" w:rsidRDefault="00C303E8" w:rsidP="00035C0B">
      <w:pPr>
        <w:jc w:val="both"/>
        <w:rPr>
          <w:b/>
          <w:bCs/>
          <w:lang w:val="en-US"/>
        </w:rPr>
      </w:pPr>
    </w:p>
    <w:p w:rsidR="00FD0824" w:rsidRPr="00DD564B" w:rsidRDefault="00DD564B" w:rsidP="00035C0B">
      <w:pPr>
        <w:ind w:firstLine="709"/>
        <w:jc w:val="both"/>
        <w:rPr>
          <w:b/>
          <w:bCs/>
          <w:lang w:val="en-US"/>
        </w:rPr>
      </w:pPr>
      <w:r>
        <w:rPr>
          <w:b/>
          <w:bCs/>
          <w:lang w:val="uz-Cyrl-UZ"/>
        </w:rPr>
        <w:t>Biz</w:t>
      </w:r>
      <w:r w:rsidR="00EB2D81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shoh</w:t>
      </w:r>
      <w:r w:rsidR="00EB2D81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Dovuddan</w:t>
      </w:r>
      <w:r w:rsidR="00EB2D81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nimani</w:t>
      </w:r>
      <w:r w:rsidR="00EB2D81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o‘rganishimiz</w:t>
      </w:r>
      <w:r w:rsidR="00EB2D81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lozim</w:t>
      </w:r>
      <w:r w:rsidR="00852F07">
        <w:rPr>
          <w:b/>
          <w:bCs/>
          <w:lang w:val="uz-Cyrl-UZ"/>
        </w:rPr>
        <w:t>?</w:t>
      </w:r>
    </w:p>
    <w:p w:rsidR="00775E1E" w:rsidRPr="00C1625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Shoh</w:t>
      </w:r>
      <w:r w:rsidR="00EB2D81">
        <w:rPr>
          <w:lang w:val="uz-Cyrl-UZ"/>
        </w:rPr>
        <w:t xml:space="preserve"> </w:t>
      </w:r>
      <w:r>
        <w:rPr>
          <w:lang w:val="uz-Cyrl-UZ"/>
        </w:rPr>
        <w:t>Dovud</w:t>
      </w:r>
      <w:r w:rsidR="00EB2D81">
        <w:rPr>
          <w:lang w:val="uz-Cyrl-UZ"/>
        </w:rPr>
        <w:t xml:space="preserve"> </w:t>
      </w:r>
      <w:r>
        <w:rPr>
          <w:lang w:val="uz-Cyrl-UZ"/>
        </w:rPr>
        <w:t>hayotining</w:t>
      </w:r>
      <w:r w:rsidR="00EB2D81">
        <w:rPr>
          <w:lang w:val="uz-Cyrl-UZ"/>
        </w:rPr>
        <w:t xml:space="preserve"> </w:t>
      </w:r>
      <w:r>
        <w:rPr>
          <w:lang w:val="uz-Cyrl-UZ"/>
        </w:rPr>
        <w:t>bayoni</w:t>
      </w:r>
      <w:r w:rsidR="00775E1E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775E1E" w:rsidRPr="00DD564B">
        <w:rPr>
          <w:lang w:val="en-US"/>
        </w:rPr>
        <w:t xml:space="preserve"> </w:t>
      </w:r>
      <w:r>
        <w:rPr>
          <w:lang w:val="uz-Cyrl-UZ"/>
        </w:rPr>
        <w:t>o‘ta</w:t>
      </w:r>
      <w:r w:rsidR="003556C8">
        <w:rPr>
          <w:lang w:val="uz-Cyrl-UZ"/>
        </w:rPr>
        <w:t xml:space="preserve"> </w:t>
      </w:r>
      <w:r>
        <w:rPr>
          <w:lang w:val="uz-Cyrl-UZ"/>
        </w:rPr>
        <w:t>qiziqarli</w:t>
      </w:r>
      <w:r w:rsidR="003556C8">
        <w:rPr>
          <w:lang w:val="uz-Cyrl-UZ"/>
        </w:rPr>
        <w:t xml:space="preserve"> </w:t>
      </w:r>
      <w:r>
        <w:rPr>
          <w:lang w:val="uz-Cyrl-UZ"/>
        </w:rPr>
        <w:t>va</w:t>
      </w:r>
      <w:r w:rsidR="003556C8">
        <w:rPr>
          <w:lang w:val="uz-Cyrl-UZ"/>
        </w:rPr>
        <w:t xml:space="preserve"> </w:t>
      </w:r>
      <w:r>
        <w:rPr>
          <w:lang w:val="uz-Cyrl-UZ"/>
        </w:rPr>
        <w:t>ibratli</w:t>
      </w:r>
      <w:r w:rsidR="003556C8">
        <w:rPr>
          <w:lang w:val="uz-Cyrl-UZ"/>
        </w:rPr>
        <w:t xml:space="preserve"> </w:t>
      </w:r>
      <w:r>
        <w:rPr>
          <w:lang w:val="uz-Cyrl-UZ"/>
        </w:rPr>
        <w:t>mutoaladir</w:t>
      </w:r>
      <w:r w:rsidR="00775E1E" w:rsidRPr="00DD564B">
        <w:rPr>
          <w:lang w:val="en-US"/>
        </w:rPr>
        <w:t xml:space="preserve">. </w:t>
      </w:r>
      <w:r>
        <w:rPr>
          <w:lang w:val="uz-Cyrl-UZ"/>
        </w:rPr>
        <w:t>Uning</w:t>
      </w:r>
      <w:r w:rsidR="003556C8">
        <w:rPr>
          <w:lang w:val="uz-Cyrl-UZ"/>
        </w:rPr>
        <w:t xml:space="preserve"> </w:t>
      </w:r>
      <w:r>
        <w:rPr>
          <w:lang w:val="uz-Cyrl-UZ"/>
        </w:rPr>
        <w:t>hayoti</w:t>
      </w:r>
      <w:r w:rsidR="003556C8">
        <w:rPr>
          <w:lang w:val="uz-Cyrl-UZ"/>
        </w:rPr>
        <w:t xml:space="preserve"> </w:t>
      </w:r>
      <w:r>
        <w:rPr>
          <w:lang w:val="uz-Cyrl-UZ"/>
        </w:rPr>
        <w:t>hayratomuz</w:t>
      </w:r>
      <w:r w:rsidR="003556C8">
        <w:rPr>
          <w:lang w:val="uz-Cyrl-UZ"/>
        </w:rPr>
        <w:t xml:space="preserve">, </w:t>
      </w:r>
      <w:r>
        <w:rPr>
          <w:lang w:val="uz-Cyrl-UZ"/>
        </w:rPr>
        <w:t>maftunkor</w:t>
      </w:r>
      <w:r w:rsidR="003556C8">
        <w:rPr>
          <w:lang w:val="uz-Cyrl-UZ"/>
        </w:rPr>
        <w:t xml:space="preserve"> </w:t>
      </w:r>
      <w:r>
        <w:rPr>
          <w:lang w:val="uz-Cyrl-UZ"/>
        </w:rPr>
        <w:t>sarguzashtlarga</w:t>
      </w:r>
      <w:r w:rsidR="003556C8">
        <w:rPr>
          <w:lang w:val="uz-Cyrl-UZ"/>
        </w:rPr>
        <w:t xml:space="preserve"> </w:t>
      </w:r>
      <w:r>
        <w:rPr>
          <w:lang w:val="uz-Cyrl-UZ"/>
        </w:rPr>
        <w:t>to‘la</w:t>
      </w:r>
      <w:r w:rsidR="00775E1E" w:rsidRPr="00DD564B">
        <w:rPr>
          <w:lang w:val="en-US"/>
        </w:rPr>
        <w:t xml:space="preserve">. </w:t>
      </w:r>
      <w:r>
        <w:rPr>
          <w:lang w:val="uz-Cyrl-UZ"/>
        </w:rPr>
        <w:t>Dovud</w:t>
      </w:r>
      <w:r w:rsidR="003556C8">
        <w:rPr>
          <w:lang w:val="uz-Cyrl-UZ"/>
        </w:rPr>
        <w:t xml:space="preserve"> </w:t>
      </w:r>
      <w:r>
        <w:rPr>
          <w:lang w:val="uz-Cyrl-UZ"/>
        </w:rPr>
        <w:t>o‘smirlik</w:t>
      </w:r>
      <w:r w:rsidR="003556C8">
        <w:rPr>
          <w:lang w:val="uz-Cyrl-UZ"/>
        </w:rPr>
        <w:t xml:space="preserve"> </w:t>
      </w:r>
      <w:r>
        <w:rPr>
          <w:lang w:val="uz-Cyrl-UZ"/>
        </w:rPr>
        <w:t>paytidayoq</w:t>
      </w:r>
      <w:r w:rsidR="003556C8">
        <w:rPr>
          <w:lang w:val="uz-Cyrl-UZ"/>
        </w:rPr>
        <w:t xml:space="preserve"> </w:t>
      </w:r>
      <w:r>
        <w:rPr>
          <w:lang w:val="uz-Cyrl-UZ"/>
        </w:rPr>
        <w:t>pahlavon</w:t>
      </w:r>
      <w:r w:rsidR="003556C8">
        <w:rPr>
          <w:lang w:val="uz-Cyrl-UZ"/>
        </w:rPr>
        <w:t xml:space="preserve"> </w:t>
      </w:r>
      <w:r>
        <w:rPr>
          <w:lang w:val="uz-Cyrl-UZ"/>
        </w:rPr>
        <w:t>Go‘liyotni</w:t>
      </w:r>
      <w:r w:rsidR="003556C8">
        <w:rPr>
          <w:lang w:val="uz-Cyrl-UZ"/>
        </w:rPr>
        <w:t xml:space="preserve"> </w:t>
      </w:r>
      <w:r>
        <w:rPr>
          <w:lang w:val="uz-Cyrl-UZ"/>
        </w:rPr>
        <w:t>mag‘lub</w:t>
      </w:r>
      <w:r w:rsidR="003556C8">
        <w:rPr>
          <w:lang w:val="uz-Cyrl-UZ"/>
        </w:rPr>
        <w:t xml:space="preserve"> </w:t>
      </w:r>
      <w:r>
        <w:rPr>
          <w:lang w:val="uz-Cyrl-UZ"/>
        </w:rPr>
        <w:t>etgan</w:t>
      </w:r>
      <w:r w:rsidR="00775E1E" w:rsidRPr="00DD564B">
        <w:rPr>
          <w:lang w:val="en-US"/>
        </w:rPr>
        <w:t xml:space="preserve">. </w:t>
      </w:r>
      <w:r>
        <w:rPr>
          <w:lang w:val="uz-Cyrl-UZ"/>
        </w:rPr>
        <w:t>Kunlardan</w:t>
      </w:r>
      <w:r w:rsidR="003556C8">
        <w:rPr>
          <w:lang w:val="uz-Cyrl-UZ"/>
        </w:rPr>
        <w:t xml:space="preserve"> </w:t>
      </w:r>
      <w:r>
        <w:rPr>
          <w:lang w:val="uz-Cyrl-UZ"/>
        </w:rPr>
        <w:t>birida</w:t>
      </w:r>
      <w:r w:rsidR="003556C8">
        <w:rPr>
          <w:lang w:val="uz-Cyrl-UZ"/>
        </w:rPr>
        <w:t xml:space="preserve"> </w:t>
      </w:r>
      <w:r>
        <w:rPr>
          <w:lang w:val="uz-Cyrl-UZ"/>
        </w:rPr>
        <w:t>otasini</w:t>
      </w:r>
      <w:r w:rsidR="003556C8">
        <w:rPr>
          <w:lang w:val="uz-Cyrl-UZ"/>
        </w:rPr>
        <w:t xml:space="preserve"> </w:t>
      </w:r>
      <w:r>
        <w:rPr>
          <w:lang w:val="uz-Cyrl-UZ"/>
        </w:rPr>
        <w:t>himoya</w:t>
      </w:r>
      <w:r w:rsidR="003556C8">
        <w:rPr>
          <w:lang w:val="uz-Cyrl-UZ"/>
        </w:rPr>
        <w:t xml:space="preserve"> </w:t>
      </w:r>
      <w:r>
        <w:rPr>
          <w:lang w:val="uz-Cyrl-UZ"/>
        </w:rPr>
        <w:t>qilayotib</w:t>
      </w:r>
      <w:r w:rsidR="003556C8">
        <w:rPr>
          <w:lang w:val="uz-Cyrl-UZ"/>
        </w:rPr>
        <w:t xml:space="preserve">, </w:t>
      </w:r>
      <w:r>
        <w:rPr>
          <w:lang w:val="uz-Cyrl-UZ"/>
        </w:rPr>
        <w:t>sherni</w:t>
      </w:r>
      <w:r w:rsidR="003556C8">
        <w:rPr>
          <w:lang w:val="uz-Cyrl-UZ"/>
        </w:rPr>
        <w:t xml:space="preserve"> </w:t>
      </w:r>
      <w:r>
        <w:rPr>
          <w:lang w:val="uz-Cyrl-UZ"/>
        </w:rPr>
        <w:t>jarohatlagan</w:t>
      </w:r>
      <w:r w:rsidR="003556C8">
        <w:rPr>
          <w:lang w:val="uz-Cyrl-UZ"/>
        </w:rPr>
        <w:t xml:space="preserve">, </w:t>
      </w:r>
      <w:r>
        <w:rPr>
          <w:lang w:val="uz-Cyrl-UZ"/>
        </w:rPr>
        <w:t>boshqa</w:t>
      </w:r>
      <w:r w:rsidR="003556C8">
        <w:rPr>
          <w:lang w:val="uz-Cyrl-UZ"/>
        </w:rPr>
        <w:t xml:space="preserve"> </w:t>
      </w:r>
      <w:r>
        <w:rPr>
          <w:lang w:val="uz-Cyrl-UZ"/>
        </w:rPr>
        <w:t>safar</w:t>
      </w:r>
      <w:r w:rsidR="003556C8">
        <w:rPr>
          <w:lang w:val="uz-Cyrl-UZ"/>
        </w:rPr>
        <w:t xml:space="preserve"> </w:t>
      </w:r>
      <w:r>
        <w:rPr>
          <w:lang w:val="uz-Cyrl-UZ"/>
        </w:rPr>
        <w:t>esa</w:t>
      </w:r>
      <w:r w:rsidR="003556C8">
        <w:rPr>
          <w:lang w:val="uz-Cyrl-UZ"/>
        </w:rPr>
        <w:t xml:space="preserve"> </w:t>
      </w:r>
      <w:r>
        <w:rPr>
          <w:lang w:val="uz-Cyrl-UZ"/>
        </w:rPr>
        <w:t>ayiq</w:t>
      </w:r>
      <w:r w:rsidR="003556C8">
        <w:rPr>
          <w:lang w:val="uz-Cyrl-UZ"/>
        </w:rPr>
        <w:t xml:space="preserve"> </w:t>
      </w:r>
      <w:r>
        <w:rPr>
          <w:lang w:val="uz-Cyrl-UZ"/>
        </w:rPr>
        <w:t>bilan</w:t>
      </w:r>
      <w:r w:rsidR="003556C8">
        <w:rPr>
          <w:lang w:val="uz-Cyrl-UZ"/>
        </w:rPr>
        <w:t xml:space="preserve"> </w:t>
      </w:r>
      <w:r>
        <w:rPr>
          <w:lang w:val="uz-Cyrl-UZ"/>
        </w:rPr>
        <w:t>olishib</w:t>
      </w:r>
      <w:r w:rsidR="003556C8">
        <w:rPr>
          <w:lang w:val="uz-Cyrl-UZ"/>
        </w:rPr>
        <w:t xml:space="preserve"> </w:t>
      </w:r>
      <w:r>
        <w:rPr>
          <w:lang w:val="uz-Cyrl-UZ"/>
        </w:rPr>
        <w:t>g‘olib</w:t>
      </w:r>
      <w:r w:rsidR="003556C8">
        <w:rPr>
          <w:lang w:val="uz-Cyrl-UZ"/>
        </w:rPr>
        <w:t xml:space="preserve"> </w:t>
      </w:r>
      <w:r>
        <w:rPr>
          <w:lang w:val="uz-Cyrl-UZ"/>
        </w:rPr>
        <w:t>chiqqan</w:t>
      </w:r>
      <w:r w:rsidR="003556C8" w:rsidRPr="00DD564B">
        <w:rPr>
          <w:lang w:val="en-US"/>
        </w:rPr>
        <w:t xml:space="preserve">. </w:t>
      </w:r>
      <w:r>
        <w:rPr>
          <w:lang w:val="uz-Cyrl-UZ"/>
        </w:rPr>
        <w:t>Dovud</w:t>
      </w:r>
      <w:r w:rsidR="003556C8">
        <w:rPr>
          <w:lang w:val="uz-Cyrl-UZ"/>
        </w:rPr>
        <w:t xml:space="preserve"> </w:t>
      </w:r>
      <w:r>
        <w:rPr>
          <w:lang w:val="uz-Cyrl-UZ"/>
        </w:rPr>
        <w:t>hayotining</w:t>
      </w:r>
      <w:r w:rsidR="003556C8">
        <w:rPr>
          <w:lang w:val="uz-Cyrl-UZ"/>
        </w:rPr>
        <w:t xml:space="preserve"> </w:t>
      </w:r>
      <w:r>
        <w:rPr>
          <w:lang w:val="uz-Cyrl-UZ"/>
        </w:rPr>
        <w:t>tarixi</w:t>
      </w:r>
      <w:r w:rsidR="003556C8">
        <w:rPr>
          <w:lang w:val="uz-Cyrl-UZ"/>
        </w:rPr>
        <w:t xml:space="preserve"> </w:t>
      </w:r>
      <w:r w:rsidR="00C1625E">
        <w:rPr>
          <w:lang w:val="uz-Cyrl-UZ"/>
        </w:rPr>
        <w:t>–</w:t>
      </w:r>
      <w:r w:rsidR="003556C8">
        <w:rPr>
          <w:lang w:val="uz-Cyrl-UZ"/>
        </w:rPr>
        <w:t xml:space="preserve"> </w:t>
      </w:r>
      <w:r>
        <w:rPr>
          <w:lang w:val="uz-Cyrl-UZ"/>
        </w:rPr>
        <w:t>qachonlardir</w:t>
      </w:r>
      <w:r w:rsidR="00C1625E">
        <w:rPr>
          <w:lang w:val="uz-Cyrl-UZ"/>
        </w:rPr>
        <w:t xml:space="preserve"> </w:t>
      </w:r>
      <w:r>
        <w:rPr>
          <w:lang w:val="uz-Cyrl-UZ"/>
        </w:rPr>
        <w:t>oddiyligi</w:t>
      </w:r>
      <w:r w:rsidR="00C1625E">
        <w:rPr>
          <w:lang w:val="uz-Cyrl-UZ"/>
        </w:rPr>
        <w:t xml:space="preserve"> </w:t>
      </w:r>
      <w:r>
        <w:rPr>
          <w:lang w:val="uz-Cyrl-UZ"/>
        </w:rPr>
        <w:t>bois</w:t>
      </w:r>
      <w:r w:rsidR="00C1625E">
        <w:rPr>
          <w:lang w:val="uz-Cyrl-UZ"/>
        </w:rPr>
        <w:t xml:space="preserve"> </w:t>
      </w:r>
      <w:r>
        <w:rPr>
          <w:lang w:val="uz-Cyrl-UZ"/>
        </w:rPr>
        <w:t>noma’lum</w:t>
      </w:r>
      <w:r w:rsidR="00C1625E">
        <w:rPr>
          <w:lang w:val="uz-Cyrl-UZ"/>
        </w:rPr>
        <w:t xml:space="preserve"> </w:t>
      </w:r>
      <w:r>
        <w:rPr>
          <w:lang w:val="uz-Cyrl-UZ"/>
        </w:rPr>
        <w:t>bo‘lgan</w:t>
      </w:r>
      <w:r w:rsidR="00C1625E">
        <w:rPr>
          <w:lang w:val="uz-Cyrl-UZ"/>
        </w:rPr>
        <w:t xml:space="preserve"> </w:t>
      </w:r>
      <w:r>
        <w:rPr>
          <w:lang w:val="uz-Cyrl-UZ"/>
        </w:rPr>
        <w:t>insonning</w:t>
      </w:r>
      <w:r w:rsidR="00C1625E">
        <w:rPr>
          <w:lang w:val="uz-Cyrl-UZ"/>
        </w:rPr>
        <w:t xml:space="preserve"> </w:t>
      </w:r>
      <w:r>
        <w:rPr>
          <w:lang w:val="uz-Cyrl-UZ"/>
        </w:rPr>
        <w:t>ulug‘lanishi</w:t>
      </w:r>
      <w:r w:rsidR="00C1625E">
        <w:rPr>
          <w:lang w:val="uz-Cyrl-UZ"/>
        </w:rPr>
        <w:t xml:space="preserve"> </w:t>
      </w:r>
      <w:r>
        <w:rPr>
          <w:lang w:val="uz-Cyrl-UZ"/>
        </w:rPr>
        <w:t>va</w:t>
      </w:r>
      <w:r w:rsidR="00C1625E">
        <w:rPr>
          <w:lang w:val="uz-Cyrl-UZ"/>
        </w:rPr>
        <w:t xml:space="preserve"> </w:t>
      </w:r>
      <w:r>
        <w:rPr>
          <w:lang w:val="uz-Cyrl-UZ"/>
        </w:rPr>
        <w:t>shon</w:t>
      </w:r>
      <w:r w:rsidR="0047118D">
        <w:rPr>
          <w:lang w:val="uz-Cyrl-UZ"/>
        </w:rPr>
        <w:t>–</w:t>
      </w:r>
      <w:r>
        <w:rPr>
          <w:lang w:val="uz-Cyrl-UZ"/>
        </w:rPr>
        <w:t>shuhrati</w:t>
      </w:r>
      <w:r w:rsidR="00C1625E">
        <w:rPr>
          <w:lang w:val="uz-Cyrl-UZ"/>
        </w:rPr>
        <w:t xml:space="preserve"> </w:t>
      </w:r>
      <w:r>
        <w:rPr>
          <w:lang w:val="uz-Cyrl-UZ"/>
        </w:rPr>
        <w:t>haqida</w:t>
      </w:r>
      <w:r w:rsidR="00C1625E">
        <w:rPr>
          <w:lang w:val="uz-Cyrl-UZ"/>
        </w:rPr>
        <w:t xml:space="preserve"> </w:t>
      </w:r>
      <w:r>
        <w:rPr>
          <w:lang w:val="uz-Cyrl-UZ"/>
        </w:rPr>
        <w:t>hikoya</w:t>
      </w:r>
      <w:r w:rsidR="00C1625E">
        <w:rPr>
          <w:lang w:val="uz-Cyrl-UZ"/>
        </w:rPr>
        <w:t xml:space="preserve"> </w:t>
      </w:r>
      <w:r>
        <w:rPr>
          <w:lang w:val="uz-Cyrl-UZ"/>
        </w:rPr>
        <w:t>qiladigan</w:t>
      </w:r>
      <w:r w:rsidR="00C1625E">
        <w:rPr>
          <w:lang w:val="uz-Cyrl-UZ"/>
        </w:rPr>
        <w:t xml:space="preserve"> </w:t>
      </w:r>
      <w:r>
        <w:rPr>
          <w:lang w:val="uz-Cyrl-UZ"/>
        </w:rPr>
        <w:t>yorqin</w:t>
      </w:r>
      <w:r w:rsidR="00C1625E">
        <w:rPr>
          <w:lang w:val="uz-Cyrl-UZ"/>
        </w:rPr>
        <w:t xml:space="preserve"> </w:t>
      </w:r>
      <w:r>
        <w:rPr>
          <w:lang w:val="uz-Cyrl-UZ"/>
        </w:rPr>
        <w:t>epopeyadir</w:t>
      </w:r>
      <w:r w:rsidR="00775E1E" w:rsidRPr="00DD564B">
        <w:rPr>
          <w:lang w:val="en-US"/>
        </w:rPr>
        <w:t xml:space="preserve">. </w:t>
      </w:r>
      <w:r>
        <w:rPr>
          <w:lang w:val="uz-Cyrl-UZ"/>
        </w:rPr>
        <w:t>U</w:t>
      </w:r>
      <w:r w:rsidR="00C1625E">
        <w:rPr>
          <w:lang w:val="uz-Cyrl-UZ"/>
        </w:rPr>
        <w:t xml:space="preserve"> </w:t>
      </w:r>
      <w:r>
        <w:rPr>
          <w:lang w:val="uz-Cyrl-UZ"/>
        </w:rPr>
        <w:t>hayot</w:t>
      </w:r>
      <w:r w:rsidR="00C1625E">
        <w:rPr>
          <w:lang w:val="uz-Cyrl-UZ"/>
        </w:rPr>
        <w:t xml:space="preserve"> </w:t>
      </w:r>
      <w:r>
        <w:rPr>
          <w:lang w:val="uz-Cyrl-UZ"/>
        </w:rPr>
        <w:t>yo‘lining</w:t>
      </w:r>
      <w:r w:rsidR="00C1625E">
        <w:rPr>
          <w:lang w:val="uz-Cyrl-UZ"/>
        </w:rPr>
        <w:t xml:space="preserve"> </w:t>
      </w:r>
      <w:r>
        <w:rPr>
          <w:lang w:val="uz-Cyrl-UZ"/>
        </w:rPr>
        <w:t>boshida</w:t>
      </w:r>
      <w:r w:rsidR="00C1625E">
        <w:rPr>
          <w:lang w:val="uz-Cyrl-UZ"/>
        </w:rPr>
        <w:t xml:space="preserve"> </w:t>
      </w:r>
      <w:r>
        <w:rPr>
          <w:lang w:val="uz-Cyrl-UZ"/>
        </w:rPr>
        <w:t>cho‘pon</w:t>
      </w:r>
      <w:r w:rsidR="00C1625E">
        <w:rPr>
          <w:lang w:val="uz-Cyrl-UZ"/>
        </w:rPr>
        <w:t xml:space="preserve"> </w:t>
      </w:r>
      <w:r>
        <w:rPr>
          <w:lang w:val="uz-Cyrl-UZ"/>
        </w:rPr>
        <w:t>bo‘lgan</w:t>
      </w:r>
      <w:r w:rsidR="00C1625E">
        <w:rPr>
          <w:lang w:val="uz-Cyrl-UZ"/>
        </w:rPr>
        <w:t xml:space="preserve">, </w:t>
      </w:r>
      <w:r>
        <w:rPr>
          <w:lang w:val="uz-Cyrl-UZ"/>
        </w:rPr>
        <w:t>biroq</w:t>
      </w:r>
      <w:r w:rsidR="00C1625E">
        <w:rPr>
          <w:lang w:val="uz-Cyrl-UZ"/>
        </w:rPr>
        <w:t xml:space="preserve"> </w:t>
      </w:r>
      <w:r>
        <w:rPr>
          <w:lang w:val="uz-Cyrl-UZ"/>
        </w:rPr>
        <w:t>Xudo</w:t>
      </w:r>
      <w:r w:rsidR="00C1625E">
        <w:rPr>
          <w:lang w:val="uz-Cyrl-UZ"/>
        </w:rPr>
        <w:t xml:space="preserve"> </w:t>
      </w:r>
      <w:r>
        <w:rPr>
          <w:lang w:val="uz-Cyrl-UZ"/>
        </w:rPr>
        <w:t>uni</w:t>
      </w:r>
      <w:r w:rsidR="00C1625E">
        <w:rPr>
          <w:lang w:val="uz-Cyrl-UZ"/>
        </w:rPr>
        <w:t xml:space="preserve"> </w:t>
      </w:r>
      <w:r>
        <w:rPr>
          <w:lang w:val="uz-Cyrl-UZ"/>
        </w:rPr>
        <w:t>O‘z</w:t>
      </w:r>
      <w:r w:rsidR="00C1625E">
        <w:rPr>
          <w:lang w:val="uz-Cyrl-UZ"/>
        </w:rPr>
        <w:t xml:space="preserve"> </w:t>
      </w:r>
      <w:r>
        <w:rPr>
          <w:lang w:val="uz-Cyrl-UZ"/>
        </w:rPr>
        <w:t>xalqi</w:t>
      </w:r>
      <w:r w:rsidR="00C1625E">
        <w:rPr>
          <w:lang w:val="uz-Cyrl-UZ"/>
        </w:rPr>
        <w:t xml:space="preserve"> </w:t>
      </w:r>
      <w:r>
        <w:rPr>
          <w:lang w:val="uz-Cyrl-UZ"/>
        </w:rPr>
        <w:t>ustidan</w:t>
      </w:r>
      <w:r w:rsidR="00C1625E">
        <w:rPr>
          <w:lang w:val="uz-Cyrl-UZ"/>
        </w:rPr>
        <w:t xml:space="preserve"> </w:t>
      </w:r>
      <w:r>
        <w:rPr>
          <w:lang w:val="uz-Cyrl-UZ"/>
        </w:rPr>
        <w:t>shoh</w:t>
      </w:r>
      <w:r w:rsidR="00C1625E">
        <w:rPr>
          <w:lang w:val="uz-Cyrl-UZ"/>
        </w:rPr>
        <w:t xml:space="preserve"> </w:t>
      </w:r>
      <w:r>
        <w:rPr>
          <w:lang w:val="uz-Cyrl-UZ"/>
        </w:rPr>
        <w:t>darajasiga</w:t>
      </w:r>
      <w:r w:rsidR="00C1625E">
        <w:rPr>
          <w:lang w:val="uz-Cyrl-UZ"/>
        </w:rPr>
        <w:t xml:space="preserve"> </w:t>
      </w:r>
      <w:r>
        <w:rPr>
          <w:lang w:val="uz-Cyrl-UZ"/>
        </w:rPr>
        <w:t>ko‘tarishni</w:t>
      </w:r>
      <w:r w:rsidR="00C1625E">
        <w:rPr>
          <w:lang w:val="uz-Cyrl-UZ"/>
        </w:rPr>
        <w:t xml:space="preserve"> </w:t>
      </w:r>
      <w:r>
        <w:rPr>
          <w:lang w:val="uz-Cyrl-UZ"/>
        </w:rPr>
        <w:t>ma’qul</w:t>
      </w:r>
      <w:r w:rsidR="00C1625E">
        <w:rPr>
          <w:lang w:val="uz-Cyrl-UZ"/>
        </w:rPr>
        <w:t xml:space="preserve"> </w:t>
      </w:r>
      <w:r>
        <w:rPr>
          <w:lang w:val="uz-Cyrl-UZ"/>
        </w:rPr>
        <w:t>ko‘rdi</w:t>
      </w:r>
      <w:r w:rsidR="00775E1E" w:rsidRPr="00C1625E">
        <w:rPr>
          <w:lang w:val="uz-Cyrl-UZ"/>
        </w:rPr>
        <w:t xml:space="preserve">. </w:t>
      </w:r>
      <w:r>
        <w:rPr>
          <w:lang w:val="uz-Cyrl-UZ"/>
        </w:rPr>
        <w:t>Dovud</w:t>
      </w:r>
      <w:r w:rsidR="00C1625E">
        <w:rPr>
          <w:lang w:val="uz-Cyrl-UZ"/>
        </w:rPr>
        <w:t xml:space="preserve"> </w:t>
      </w:r>
      <w:r>
        <w:rPr>
          <w:lang w:val="uz-Cyrl-UZ"/>
        </w:rPr>
        <w:t>buyuk</w:t>
      </w:r>
      <w:r w:rsidR="00C1625E">
        <w:rPr>
          <w:lang w:val="uz-Cyrl-UZ"/>
        </w:rPr>
        <w:t xml:space="preserve"> </w:t>
      </w:r>
      <w:r>
        <w:rPr>
          <w:lang w:val="uz-Cyrl-UZ"/>
        </w:rPr>
        <w:t>jangchiga</w:t>
      </w:r>
      <w:r w:rsidR="00C1625E">
        <w:rPr>
          <w:lang w:val="uz-Cyrl-UZ"/>
        </w:rPr>
        <w:t xml:space="preserve"> </w:t>
      </w:r>
      <w:r>
        <w:rPr>
          <w:lang w:val="uz-Cyrl-UZ"/>
        </w:rPr>
        <w:t>aylandi</w:t>
      </w:r>
      <w:r w:rsidR="00C1625E">
        <w:rPr>
          <w:lang w:val="uz-Cyrl-UZ"/>
        </w:rPr>
        <w:t xml:space="preserve"> </w:t>
      </w:r>
      <w:r>
        <w:rPr>
          <w:lang w:val="uz-Cyrl-UZ"/>
        </w:rPr>
        <w:t>va</w:t>
      </w:r>
      <w:r w:rsidR="00C1625E">
        <w:rPr>
          <w:lang w:val="uz-Cyrl-UZ"/>
        </w:rPr>
        <w:t xml:space="preserve"> </w:t>
      </w:r>
      <w:r>
        <w:rPr>
          <w:lang w:val="uz-Cyrl-UZ"/>
        </w:rPr>
        <w:t>aynan</w:t>
      </w:r>
      <w:r w:rsidR="00C1625E">
        <w:rPr>
          <w:lang w:val="uz-Cyrl-UZ"/>
        </w:rPr>
        <w:t xml:space="preserve"> </w:t>
      </w:r>
      <w:r>
        <w:rPr>
          <w:lang w:val="uz-Cyrl-UZ"/>
        </w:rPr>
        <w:t>uning</w:t>
      </w:r>
      <w:r w:rsidR="00C1625E">
        <w:rPr>
          <w:lang w:val="uz-Cyrl-UZ"/>
        </w:rPr>
        <w:t xml:space="preserve"> </w:t>
      </w:r>
      <w:r>
        <w:rPr>
          <w:lang w:val="uz-Cyrl-UZ"/>
        </w:rPr>
        <w:t>hukmronligi</w:t>
      </w:r>
      <w:r w:rsidR="00C1625E">
        <w:rPr>
          <w:lang w:val="uz-Cyrl-UZ"/>
        </w:rPr>
        <w:t xml:space="preserve"> </w:t>
      </w:r>
      <w:r>
        <w:rPr>
          <w:lang w:val="uz-Cyrl-UZ"/>
        </w:rPr>
        <w:t>davrida</w:t>
      </w:r>
      <w:r w:rsidR="00C1625E">
        <w:rPr>
          <w:lang w:val="uz-Cyrl-UZ"/>
        </w:rPr>
        <w:t xml:space="preserve"> </w:t>
      </w:r>
      <w:r>
        <w:rPr>
          <w:lang w:val="uz-Cyrl-UZ"/>
        </w:rPr>
        <w:t>avval</w:t>
      </w:r>
      <w:r w:rsidR="00C1625E">
        <w:rPr>
          <w:lang w:val="uz-Cyrl-UZ"/>
        </w:rPr>
        <w:t xml:space="preserve"> </w:t>
      </w:r>
      <w:r>
        <w:rPr>
          <w:lang w:val="uz-Cyrl-UZ"/>
        </w:rPr>
        <w:t>kichik</w:t>
      </w:r>
      <w:r w:rsidR="00C1625E">
        <w:rPr>
          <w:lang w:val="uz-Cyrl-UZ"/>
        </w:rPr>
        <w:t xml:space="preserve"> </w:t>
      </w:r>
      <w:r>
        <w:rPr>
          <w:lang w:val="uz-Cyrl-UZ"/>
        </w:rPr>
        <w:t>xalq</w:t>
      </w:r>
      <w:r w:rsidR="00C1625E">
        <w:rPr>
          <w:lang w:val="uz-Cyrl-UZ"/>
        </w:rPr>
        <w:t xml:space="preserve"> </w:t>
      </w:r>
      <w:r>
        <w:rPr>
          <w:lang w:val="uz-Cyrl-UZ"/>
        </w:rPr>
        <w:t>bo‘lgan</w:t>
      </w:r>
      <w:r w:rsidR="00C1625E">
        <w:rPr>
          <w:lang w:val="uz-Cyrl-UZ"/>
        </w:rPr>
        <w:t xml:space="preserve"> </w:t>
      </w:r>
      <w:r>
        <w:rPr>
          <w:lang w:val="uz-Cyrl-UZ"/>
        </w:rPr>
        <w:t>isroilliklar</w:t>
      </w:r>
      <w:r w:rsidR="007B693B">
        <w:rPr>
          <w:lang w:val="uz-Cyrl-UZ"/>
        </w:rPr>
        <w:t xml:space="preserve"> </w:t>
      </w:r>
      <w:r>
        <w:rPr>
          <w:lang w:val="uz-Cyrl-UZ"/>
        </w:rPr>
        <w:t>qudratli</w:t>
      </w:r>
      <w:r w:rsidR="007B693B">
        <w:rPr>
          <w:lang w:val="uz-Cyrl-UZ"/>
        </w:rPr>
        <w:t xml:space="preserve"> </w:t>
      </w:r>
      <w:r>
        <w:rPr>
          <w:lang w:val="uz-Cyrl-UZ"/>
        </w:rPr>
        <w:t>davlatga</w:t>
      </w:r>
      <w:r w:rsidR="007B693B">
        <w:rPr>
          <w:lang w:val="uz-Cyrl-UZ"/>
        </w:rPr>
        <w:t xml:space="preserve"> </w:t>
      </w:r>
      <w:r>
        <w:rPr>
          <w:lang w:val="uz-Cyrl-UZ"/>
        </w:rPr>
        <w:t>ega</w:t>
      </w:r>
      <w:r w:rsidR="007B693B">
        <w:rPr>
          <w:lang w:val="uz-Cyrl-UZ"/>
        </w:rPr>
        <w:t xml:space="preserve"> </w:t>
      </w:r>
      <w:r>
        <w:rPr>
          <w:lang w:val="uz-Cyrl-UZ"/>
        </w:rPr>
        <w:t>bo‘lishdi</w:t>
      </w:r>
      <w:r w:rsidR="007B693B">
        <w:rPr>
          <w:lang w:val="uz-Cyrl-UZ"/>
        </w:rPr>
        <w:t xml:space="preserve">. </w:t>
      </w:r>
      <w:r>
        <w:rPr>
          <w:lang w:val="uz-Cyrl-UZ"/>
        </w:rPr>
        <w:t>Bu</w:t>
      </w:r>
      <w:r w:rsidR="00C1625E">
        <w:rPr>
          <w:lang w:val="uz-Cyrl-UZ"/>
        </w:rPr>
        <w:t xml:space="preserve"> </w:t>
      </w:r>
      <w:r>
        <w:rPr>
          <w:lang w:val="uz-Cyrl-UZ"/>
        </w:rPr>
        <w:t>shohlik</w:t>
      </w:r>
      <w:r w:rsidR="00C1625E">
        <w:rPr>
          <w:lang w:val="uz-Cyrl-UZ"/>
        </w:rPr>
        <w:t xml:space="preserve"> </w:t>
      </w:r>
      <w:r>
        <w:rPr>
          <w:lang w:val="uz-Cyrl-UZ"/>
        </w:rPr>
        <w:t>Masihgacha</w:t>
      </w:r>
      <w:r w:rsidR="00C1625E">
        <w:rPr>
          <w:lang w:val="uz-Cyrl-UZ"/>
        </w:rPr>
        <w:t xml:space="preserve"> </w:t>
      </w:r>
      <w:r>
        <w:rPr>
          <w:lang w:val="uz-Cyrl-UZ"/>
        </w:rPr>
        <w:t>bo‘lgan</w:t>
      </w:r>
      <w:r w:rsidR="007B693B">
        <w:rPr>
          <w:lang w:val="uz-Cyrl-UZ"/>
        </w:rPr>
        <w:t xml:space="preserve"> </w:t>
      </w:r>
      <w:r>
        <w:rPr>
          <w:lang w:val="uz-Cyrl-UZ"/>
        </w:rPr>
        <w:t>davr</w:t>
      </w:r>
      <w:r w:rsidR="00C1625E">
        <w:rPr>
          <w:lang w:val="uz-Cyrl-UZ"/>
        </w:rPr>
        <w:t xml:space="preserve"> </w:t>
      </w:r>
      <w:r>
        <w:rPr>
          <w:lang w:val="uz-Cyrl-UZ"/>
        </w:rPr>
        <w:t>va</w:t>
      </w:r>
      <w:r w:rsidR="00C1625E">
        <w:rPr>
          <w:lang w:val="uz-Cyrl-UZ"/>
        </w:rPr>
        <w:t xml:space="preserve"> </w:t>
      </w:r>
      <w:r>
        <w:rPr>
          <w:lang w:val="uz-Cyrl-UZ"/>
        </w:rPr>
        <w:t>Masih</w:t>
      </w:r>
      <w:r w:rsidR="00C1625E">
        <w:rPr>
          <w:lang w:val="uz-Cyrl-UZ"/>
        </w:rPr>
        <w:t xml:space="preserve"> </w:t>
      </w:r>
      <w:r>
        <w:rPr>
          <w:lang w:val="uz-Cyrl-UZ"/>
        </w:rPr>
        <w:t>zamonlarida</w:t>
      </w:r>
      <w:r w:rsidR="00C1625E">
        <w:rPr>
          <w:lang w:val="uz-Cyrl-UZ"/>
        </w:rPr>
        <w:t xml:space="preserve"> </w:t>
      </w:r>
      <w:r>
        <w:rPr>
          <w:lang w:val="uz-Cyrl-UZ"/>
        </w:rPr>
        <w:t>Yaqin</w:t>
      </w:r>
      <w:r w:rsidR="00C1625E">
        <w:rPr>
          <w:lang w:val="uz-Cyrl-UZ"/>
        </w:rPr>
        <w:t xml:space="preserve"> </w:t>
      </w:r>
      <w:r>
        <w:rPr>
          <w:lang w:val="uz-Cyrl-UZ"/>
        </w:rPr>
        <w:t>Sharqning</w:t>
      </w:r>
      <w:r w:rsidR="00C1625E">
        <w:rPr>
          <w:lang w:val="uz-Cyrl-UZ"/>
        </w:rPr>
        <w:t xml:space="preserve"> </w:t>
      </w:r>
      <w:r>
        <w:rPr>
          <w:lang w:val="uz-Cyrl-UZ"/>
        </w:rPr>
        <w:t>katta</w:t>
      </w:r>
      <w:r w:rsidR="00C1625E">
        <w:rPr>
          <w:lang w:val="uz-Cyrl-UZ"/>
        </w:rPr>
        <w:t xml:space="preserve"> </w:t>
      </w:r>
      <w:r>
        <w:rPr>
          <w:lang w:val="uz-Cyrl-UZ"/>
        </w:rPr>
        <w:t>qismiga</w:t>
      </w:r>
      <w:r w:rsidR="00C1625E">
        <w:rPr>
          <w:lang w:val="uz-Cyrl-UZ"/>
        </w:rPr>
        <w:t xml:space="preserve"> </w:t>
      </w:r>
      <w:r>
        <w:rPr>
          <w:lang w:val="uz-Cyrl-UZ"/>
        </w:rPr>
        <w:t>tarqaldi</w:t>
      </w:r>
      <w:r w:rsidR="00775E1E" w:rsidRPr="00C1625E">
        <w:rPr>
          <w:lang w:val="uz-Cyrl-UZ"/>
        </w:rPr>
        <w:t>.</w:t>
      </w:r>
    </w:p>
    <w:p w:rsidR="00775E1E" w:rsidRPr="00526C60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Ammo</w:t>
      </w:r>
      <w:r w:rsidR="007B693B">
        <w:rPr>
          <w:lang w:val="uz-Cyrl-UZ"/>
        </w:rPr>
        <w:t xml:space="preserve"> </w:t>
      </w:r>
      <w:r>
        <w:rPr>
          <w:lang w:val="uz-Cyrl-UZ"/>
        </w:rPr>
        <w:t>Dovud</w:t>
      </w:r>
      <w:r w:rsidR="00526C60">
        <w:rPr>
          <w:lang w:val="uz-Cyrl-UZ"/>
        </w:rPr>
        <w:t xml:space="preserve"> </w:t>
      </w:r>
      <w:r>
        <w:rPr>
          <w:lang w:val="uz-Cyrl-UZ"/>
        </w:rPr>
        <w:t>shon</w:t>
      </w:r>
      <w:r w:rsidR="0047118D">
        <w:rPr>
          <w:lang w:val="uz-Cyrl-UZ"/>
        </w:rPr>
        <w:t>–</w:t>
      </w:r>
      <w:r>
        <w:rPr>
          <w:lang w:val="uz-Cyrl-UZ"/>
        </w:rPr>
        <w:t>shuhratga</w:t>
      </w:r>
      <w:r w:rsidR="00526C60">
        <w:rPr>
          <w:lang w:val="uz-Cyrl-UZ"/>
        </w:rPr>
        <w:t xml:space="preserve"> </w:t>
      </w:r>
      <w:r>
        <w:rPr>
          <w:lang w:val="uz-Cyrl-UZ"/>
        </w:rPr>
        <w:t>shu</w:t>
      </w:r>
      <w:r w:rsidR="00526C60">
        <w:rPr>
          <w:lang w:val="uz-Cyrl-UZ"/>
        </w:rPr>
        <w:t xml:space="preserve"> </w:t>
      </w:r>
      <w:r>
        <w:rPr>
          <w:lang w:val="uz-Cyrl-UZ"/>
        </w:rPr>
        <w:t>bois</w:t>
      </w:r>
      <w:r w:rsidR="00526C60">
        <w:rPr>
          <w:lang w:val="uz-Cyrl-UZ"/>
        </w:rPr>
        <w:t xml:space="preserve"> </w:t>
      </w:r>
      <w:r>
        <w:rPr>
          <w:lang w:val="uz-Cyrl-UZ"/>
        </w:rPr>
        <w:t>ham</w:t>
      </w:r>
      <w:r w:rsidR="00526C60">
        <w:rPr>
          <w:lang w:val="uz-Cyrl-UZ"/>
        </w:rPr>
        <w:t xml:space="preserve"> </w:t>
      </w:r>
      <w:r>
        <w:rPr>
          <w:lang w:val="uz-Cyrl-UZ"/>
        </w:rPr>
        <w:t>sazovorki</w:t>
      </w:r>
      <w:r w:rsidR="00526C60">
        <w:rPr>
          <w:lang w:val="uz-Cyrl-UZ"/>
        </w:rPr>
        <w:t xml:space="preserve">, </w:t>
      </w:r>
      <w:r>
        <w:rPr>
          <w:lang w:val="uz-Cyrl-UZ"/>
        </w:rPr>
        <w:t>Xudo</w:t>
      </w:r>
      <w:r w:rsidR="00526C60">
        <w:rPr>
          <w:lang w:val="uz-Cyrl-UZ"/>
        </w:rPr>
        <w:t xml:space="preserve"> </w:t>
      </w:r>
      <w:r>
        <w:rPr>
          <w:lang w:val="uz-Cyrl-UZ"/>
        </w:rPr>
        <w:t>u</w:t>
      </w:r>
      <w:r w:rsidR="00526C60">
        <w:rPr>
          <w:lang w:val="uz-Cyrl-UZ"/>
        </w:rPr>
        <w:t xml:space="preserve"> </w:t>
      </w:r>
      <w:r>
        <w:rPr>
          <w:lang w:val="uz-Cyrl-UZ"/>
        </w:rPr>
        <w:t>haqda</w:t>
      </w:r>
      <w:r w:rsidR="00526C60">
        <w:rPr>
          <w:lang w:val="uz-Cyrl-UZ"/>
        </w:rPr>
        <w:t xml:space="preserve"> </w:t>
      </w:r>
      <w:r>
        <w:rPr>
          <w:lang w:val="uz-Cyrl-UZ"/>
        </w:rPr>
        <w:t>qachonlardir</w:t>
      </w:r>
      <w:r w:rsidR="00526C60">
        <w:rPr>
          <w:lang w:val="uz-Cyrl-UZ"/>
        </w:rPr>
        <w:t xml:space="preserve"> </w:t>
      </w:r>
      <w:r>
        <w:rPr>
          <w:lang w:val="uz-Cyrl-UZ"/>
        </w:rPr>
        <w:t>shunday</w:t>
      </w:r>
      <w:r w:rsidR="00526C60">
        <w:rPr>
          <w:lang w:val="uz-Cyrl-UZ"/>
        </w:rPr>
        <w:t xml:space="preserve"> </w:t>
      </w:r>
      <w:r>
        <w:rPr>
          <w:lang w:val="uz-Cyrl-UZ"/>
        </w:rPr>
        <w:t>degan</w:t>
      </w:r>
      <w:r w:rsidR="00775E1E" w:rsidRPr="00526C60">
        <w:rPr>
          <w:lang w:val="uz-Cyrl-UZ"/>
        </w:rPr>
        <w:t>: «…</w:t>
      </w:r>
      <w:r>
        <w:rPr>
          <w:lang w:val="uz-Cyrl-UZ"/>
        </w:rPr>
        <w:t>Dovudni</w:t>
      </w:r>
      <w:r w:rsidR="00526C60">
        <w:rPr>
          <w:lang w:val="uz-Cyrl-UZ"/>
        </w:rPr>
        <w:t xml:space="preserve"> </w:t>
      </w:r>
      <w:r>
        <w:rPr>
          <w:lang w:val="uz-Cyrl-UZ"/>
        </w:rPr>
        <w:t>O‘zimning</w:t>
      </w:r>
      <w:r w:rsidR="00526C60">
        <w:rPr>
          <w:lang w:val="uz-Cyrl-UZ"/>
        </w:rPr>
        <w:t xml:space="preserve"> </w:t>
      </w:r>
      <w:r>
        <w:rPr>
          <w:lang w:val="uz-Cyrl-UZ"/>
        </w:rPr>
        <w:t>ko‘nglimga</w:t>
      </w:r>
      <w:r w:rsidR="00526C60">
        <w:rPr>
          <w:lang w:val="uz-Cyrl-UZ"/>
        </w:rPr>
        <w:t xml:space="preserve"> </w:t>
      </w:r>
      <w:r>
        <w:rPr>
          <w:lang w:val="uz-Cyrl-UZ"/>
        </w:rPr>
        <w:t>mos</w:t>
      </w:r>
      <w:r w:rsidR="00526C60">
        <w:rPr>
          <w:lang w:val="uz-Cyrl-UZ"/>
        </w:rPr>
        <w:t xml:space="preserve"> </w:t>
      </w:r>
      <w:r>
        <w:rPr>
          <w:lang w:val="uz-Cyrl-UZ"/>
        </w:rPr>
        <w:t>deb</w:t>
      </w:r>
      <w:r w:rsidR="00526C60">
        <w:rPr>
          <w:lang w:val="uz-Cyrl-UZ"/>
        </w:rPr>
        <w:t xml:space="preserve"> </w:t>
      </w:r>
      <w:r>
        <w:rPr>
          <w:lang w:val="uz-Cyrl-UZ"/>
        </w:rPr>
        <w:t>topdim</w:t>
      </w:r>
      <w:r w:rsidR="00775E1E" w:rsidRPr="00526C60">
        <w:rPr>
          <w:lang w:val="uz-Cyrl-UZ"/>
        </w:rPr>
        <w:t>…»</w:t>
      </w:r>
    </w:p>
    <w:p w:rsidR="00775E1E" w:rsidRPr="00BF7B28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Avval</w:t>
      </w:r>
      <w:r w:rsidR="00526C60">
        <w:rPr>
          <w:lang w:val="uz-Cyrl-UZ"/>
        </w:rPr>
        <w:t xml:space="preserve"> </w:t>
      </w:r>
      <w:r>
        <w:rPr>
          <w:lang w:val="uz-Cyrl-UZ"/>
        </w:rPr>
        <w:t>aytib</w:t>
      </w:r>
      <w:r w:rsidR="00526C60">
        <w:rPr>
          <w:lang w:val="uz-Cyrl-UZ"/>
        </w:rPr>
        <w:t xml:space="preserve"> </w:t>
      </w:r>
      <w:r>
        <w:rPr>
          <w:lang w:val="uz-Cyrl-UZ"/>
        </w:rPr>
        <w:t>o‘tganimdek</w:t>
      </w:r>
      <w:r w:rsidR="00526C60">
        <w:rPr>
          <w:lang w:val="uz-Cyrl-UZ"/>
        </w:rPr>
        <w:t xml:space="preserve">, </w:t>
      </w:r>
      <w:r>
        <w:rPr>
          <w:lang w:val="uz-Cyrl-UZ"/>
        </w:rPr>
        <w:t>bu</w:t>
      </w:r>
      <w:r w:rsidR="00526C60">
        <w:rPr>
          <w:lang w:val="uz-Cyrl-UZ"/>
        </w:rPr>
        <w:t xml:space="preserve"> </w:t>
      </w:r>
      <w:r>
        <w:rPr>
          <w:lang w:val="uz-Cyrl-UZ"/>
        </w:rPr>
        <w:t>so‘zlar</w:t>
      </w:r>
      <w:r w:rsidR="00526C60">
        <w:rPr>
          <w:lang w:val="uz-Cyrl-UZ"/>
        </w:rPr>
        <w:t xml:space="preserve"> </w:t>
      </w:r>
      <w:r>
        <w:rPr>
          <w:lang w:val="uz-Cyrl-UZ"/>
        </w:rPr>
        <w:t>menga</w:t>
      </w:r>
      <w:r w:rsidR="00526C60">
        <w:rPr>
          <w:lang w:val="uz-Cyrl-UZ"/>
        </w:rPr>
        <w:t xml:space="preserve"> </w:t>
      </w:r>
      <w:r>
        <w:rPr>
          <w:lang w:val="uz-Cyrl-UZ"/>
        </w:rPr>
        <w:t>jumboqli</w:t>
      </w:r>
      <w:r w:rsidR="00526C60">
        <w:rPr>
          <w:lang w:val="uz-Cyrl-UZ"/>
        </w:rPr>
        <w:t xml:space="preserve"> </w:t>
      </w:r>
      <w:r>
        <w:rPr>
          <w:lang w:val="uz-Cyrl-UZ"/>
        </w:rPr>
        <w:t>bo‘lib</w:t>
      </w:r>
      <w:r w:rsidR="00526C60">
        <w:rPr>
          <w:lang w:val="uz-Cyrl-UZ"/>
        </w:rPr>
        <w:t xml:space="preserve"> </w:t>
      </w:r>
      <w:r>
        <w:rPr>
          <w:lang w:val="uz-Cyrl-UZ"/>
        </w:rPr>
        <w:t>tuyuladi</w:t>
      </w:r>
      <w:r w:rsidR="00E9720A" w:rsidRPr="00526C60">
        <w:rPr>
          <w:lang w:val="uz-Cyrl-UZ"/>
        </w:rPr>
        <w:t>.</w:t>
      </w:r>
      <w:r w:rsidR="00775E1E" w:rsidRPr="00526C60">
        <w:rPr>
          <w:lang w:val="uz-Cyrl-UZ"/>
        </w:rPr>
        <w:t xml:space="preserve"> </w:t>
      </w:r>
      <w:r>
        <w:rPr>
          <w:lang w:val="uz-Cyrl-UZ"/>
        </w:rPr>
        <w:t>Xudoning</w:t>
      </w:r>
      <w:r w:rsidR="00526C60">
        <w:rPr>
          <w:lang w:val="uz-Cyrl-UZ"/>
        </w:rPr>
        <w:t xml:space="preserve"> </w:t>
      </w:r>
      <w:r>
        <w:rPr>
          <w:lang w:val="uz-Cyrl-UZ"/>
        </w:rPr>
        <w:t>bu</w:t>
      </w:r>
      <w:r w:rsidR="00526C60">
        <w:rPr>
          <w:lang w:val="uz-Cyrl-UZ"/>
        </w:rPr>
        <w:t xml:space="preserve"> </w:t>
      </w:r>
      <w:r>
        <w:rPr>
          <w:lang w:val="uz-Cyrl-UZ"/>
        </w:rPr>
        <w:t>so‘zlari</w:t>
      </w:r>
      <w:r w:rsidR="00526C60">
        <w:rPr>
          <w:lang w:val="uz-Cyrl-UZ"/>
        </w:rPr>
        <w:t xml:space="preserve"> </w:t>
      </w:r>
      <w:r>
        <w:rPr>
          <w:lang w:val="uz-Cyrl-UZ"/>
        </w:rPr>
        <w:t>Dovudga</w:t>
      </w:r>
      <w:r w:rsidR="00526C60">
        <w:rPr>
          <w:lang w:val="uz-Cyrl-UZ"/>
        </w:rPr>
        <w:t xml:space="preserve"> </w:t>
      </w:r>
      <w:r>
        <w:rPr>
          <w:lang w:val="uz-Cyrl-UZ"/>
        </w:rPr>
        <w:t>va</w:t>
      </w:r>
      <w:r w:rsidR="00526C60">
        <w:rPr>
          <w:lang w:val="uz-Cyrl-UZ"/>
        </w:rPr>
        <w:t xml:space="preserve"> </w:t>
      </w:r>
      <w:r>
        <w:rPr>
          <w:lang w:val="uz-Cyrl-UZ"/>
        </w:rPr>
        <w:t>uning</w:t>
      </w:r>
      <w:r w:rsidR="00526C60">
        <w:rPr>
          <w:lang w:val="uz-Cyrl-UZ"/>
        </w:rPr>
        <w:t xml:space="preserve"> </w:t>
      </w:r>
      <w:r>
        <w:rPr>
          <w:lang w:val="uz-Cyrl-UZ"/>
        </w:rPr>
        <w:t>hayot</w:t>
      </w:r>
      <w:r w:rsidR="00526C60">
        <w:rPr>
          <w:lang w:val="uz-Cyrl-UZ"/>
        </w:rPr>
        <w:t xml:space="preserve"> </w:t>
      </w:r>
      <w:r>
        <w:rPr>
          <w:lang w:val="uz-Cyrl-UZ"/>
        </w:rPr>
        <w:t>yo‘liga</w:t>
      </w:r>
      <w:r w:rsidR="00526C60">
        <w:rPr>
          <w:lang w:val="uz-Cyrl-UZ"/>
        </w:rPr>
        <w:t xml:space="preserve"> </w:t>
      </w:r>
      <w:r>
        <w:rPr>
          <w:lang w:val="uz-Cyrl-UZ"/>
        </w:rPr>
        <w:t>bo‘lgan</w:t>
      </w:r>
      <w:r w:rsidR="00526C60">
        <w:rPr>
          <w:lang w:val="uz-Cyrl-UZ"/>
        </w:rPr>
        <w:t xml:space="preserve"> </w:t>
      </w:r>
      <w:r>
        <w:rPr>
          <w:lang w:val="uz-Cyrl-UZ"/>
        </w:rPr>
        <w:t>Uning</w:t>
      </w:r>
      <w:r w:rsidR="00526C60">
        <w:rPr>
          <w:lang w:val="uz-Cyrl-UZ"/>
        </w:rPr>
        <w:t xml:space="preserve"> </w:t>
      </w:r>
      <w:r>
        <w:rPr>
          <w:lang w:val="uz-Cyrl-UZ"/>
        </w:rPr>
        <w:t>marhamatidan</w:t>
      </w:r>
      <w:r w:rsidR="00526C60">
        <w:rPr>
          <w:lang w:val="uz-Cyrl-UZ"/>
        </w:rPr>
        <w:t xml:space="preserve"> </w:t>
      </w:r>
      <w:r>
        <w:rPr>
          <w:lang w:val="uz-Cyrl-UZ"/>
        </w:rPr>
        <w:t>dalolat</w:t>
      </w:r>
      <w:r w:rsidR="00526C60">
        <w:rPr>
          <w:lang w:val="uz-Cyrl-UZ"/>
        </w:rPr>
        <w:t xml:space="preserve"> </w:t>
      </w:r>
      <w:r>
        <w:rPr>
          <w:lang w:val="uz-Cyrl-UZ"/>
        </w:rPr>
        <w:t>beradi</w:t>
      </w:r>
      <w:r w:rsidR="00775E1E" w:rsidRPr="00526C60">
        <w:rPr>
          <w:lang w:val="uz-Cyrl-UZ"/>
        </w:rPr>
        <w:t xml:space="preserve">. </w:t>
      </w:r>
      <w:r>
        <w:rPr>
          <w:lang w:val="uz-Cyrl-UZ"/>
        </w:rPr>
        <w:t>Bu</w:t>
      </w:r>
      <w:r w:rsidR="00526C60">
        <w:rPr>
          <w:lang w:val="uz-Cyrl-UZ"/>
        </w:rPr>
        <w:t xml:space="preserve"> </w:t>
      </w:r>
      <w:r>
        <w:rPr>
          <w:lang w:val="uz-Cyrl-UZ"/>
        </w:rPr>
        <w:t>hayron</w:t>
      </w:r>
      <w:r w:rsidR="00526C60">
        <w:rPr>
          <w:lang w:val="uz-Cyrl-UZ"/>
        </w:rPr>
        <w:t xml:space="preserve"> </w:t>
      </w:r>
      <w:r>
        <w:rPr>
          <w:lang w:val="uz-Cyrl-UZ"/>
        </w:rPr>
        <w:t>qoldiradi</w:t>
      </w:r>
      <w:r w:rsidR="00526C60">
        <w:rPr>
          <w:lang w:val="uz-Cyrl-UZ"/>
        </w:rPr>
        <w:t xml:space="preserve">, </w:t>
      </w:r>
      <w:r>
        <w:rPr>
          <w:lang w:val="uz-Cyrl-UZ"/>
        </w:rPr>
        <w:t>vaholanki</w:t>
      </w:r>
      <w:r w:rsidR="00526C60">
        <w:rPr>
          <w:lang w:val="uz-Cyrl-UZ"/>
        </w:rPr>
        <w:t xml:space="preserve"> </w:t>
      </w:r>
      <w:r>
        <w:rPr>
          <w:lang w:val="uz-Cyrl-UZ"/>
        </w:rPr>
        <w:t>Dovud</w:t>
      </w:r>
      <w:r w:rsidR="00526C60">
        <w:rPr>
          <w:lang w:val="uz-Cyrl-UZ"/>
        </w:rPr>
        <w:t xml:space="preserve"> </w:t>
      </w:r>
      <w:r>
        <w:rPr>
          <w:lang w:val="uz-Cyrl-UZ"/>
        </w:rPr>
        <w:t>hamisha</w:t>
      </w:r>
      <w:r w:rsidR="00526C60">
        <w:rPr>
          <w:lang w:val="uz-Cyrl-UZ"/>
        </w:rPr>
        <w:t xml:space="preserve"> </w:t>
      </w:r>
      <w:r>
        <w:rPr>
          <w:lang w:val="uz-Cyrl-UZ"/>
        </w:rPr>
        <w:t>ham</w:t>
      </w:r>
      <w:r w:rsidR="00526C60">
        <w:rPr>
          <w:lang w:val="uz-Cyrl-UZ"/>
        </w:rPr>
        <w:t xml:space="preserve"> </w:t>
      </w:r>
      <w:r>
        <w:rPr>
          <w:lang w:val="uz-Cyrl-UZ"/>
        </w:rPr>
        <w:t>diyonat</w:t>
      </w:r>
      <w:r w:rsidR="00526C60">
        <w:rPr>
          <w:lang w:val="uz-Cyrl-UZ"/>
        </w:rPr>
        <w:t xml:space="preserve"> </w:t>
      </w:r>
      <w:r>
        <w:rPr>
          <w:lang w:val="uz-Cyrl-UZ"/>
        </w:rPr>
        <w:t>bilan</w:t>
      </w:r>
      <w:r w:rsidR="00526C60">
        <w:rPr>
          <w:lang w:val="uz-Cyrl-UZ"/>
        </w:rPr>
        <w:t xml:space="preserve"> </w:t>
      </w:r>
      <w:r>
        <w:rPr>
          <w:lang w:val="uz-Cyrl-UZ"/>
        </w:rPr>
        <w:t>ish</w:t>
      </w:r>
      <w:r w:rsidR="00526C60">
        <w:rPr>
          <w:lang w:val="uz-Cyrl-UZ"/>
        </w:rPr>
        <w:t xml:space="preserve"> </w:t>
      </w:r>
      <w:r>
        <w:rPr>
          <w:lang w:val="uz-Cyrl-UZ"/>
        </w:rPr>
        <w:t>tutmagan</w:t>
      </w:r>
      <w:r w:rsidR="00526C60">
        <w:rPr>
          <w:lang w:val="uz-Cyrl-UZ"/>
        </w:rPr>
        <w:t xml:space="preserve">. </w:t>
      </w:r>
      <w:r>
        <w:rPr>
          <w:lang w:val="uz-Cyrl-UZ"/>
        </w:rPr>
        <w:t>Agar</w:t>
      </w:r>
      <w:r w:rsidR="00BF7B28">
        <w:rPr>
          <w:lang w:val="uz-Cyrl-UZ"/>
        </w:rPr>
        <w:t xml:space="preserve"> </w:t>
      </w:r>
      <w:r>
        <w:rPr>
          <w:lang w:val="uz-Cyrl-UZ"/>
        </w:rPr>
        <w:t>siz</w:t>
      </w:r>
      <w:r w:rsidR="00BF7B28">
        <w:rPr>
          <w:lang w:val="uz-Cyrl-UZ"/>
        </w:rPr>
        <w:t xml:space="preserve"> </w:t>
      </w:r>
      <w:r>
        <w:rPr>
          <w:lang w:val="uz-Cyrl-UZ"/>
        </w:rPr>
        <w:t>uning</w:t>
      </w:r>
      <w:r w:rsidR="00BF7B28">
        <w:rPr>
          <w:lang w:val="uz-Cyrl-UZ"/>
        </w:rPr>
        <w:t xml:space="preserve"> </w:t>
      </w:r>
      <w:r>
        <w:rPr>
          <w:lang w:val="uz-Cyrl-UZ"/>
        </w:rPr>
        <w:t>hayoti</w:t>
      </w:r>
      <w:r w:rsidR="00BF7B28">
        <w:rPr>
          <w:lang w:val="uz-Cyrl-UZ"/>
        </w:rPr>
        <w:t xml:space="preserve"> </w:t>
      </w:r>
      <w:r>
        <w:rPr>
          <w:lang w:val="uz-Cyrl-UZ"/>
        </w:rPr>
        <w:lastRenderedPageBreak/>
        <w:t>haqida</w:t>
      </w:r>
      <w:r w:rsidR="00BF7B28">
        <w:rPr>
          <w:lang w:val="uz-Cyrl-UZ"/>
        </w:rPr>
        <w:t xml:space="preserve"> </w:t>
      </w:r>
      <w:r>
        <w:rPr>
          <w:lang w:val="uz-Cyrl-UZ"/>
        </w:rPr>
        <w:t>hech</w:t>
      </w:r>
      <w:r w:rsidR="00BF7B28">
        <w:rPr>
          <w:lang w:val="uz-Cyrl-UZ"/>
        </w:rPr>
        <w:t xml:space="preserve"> </w:t>
      </w:r>
      <w:r>
        <w:rPr>
          <w:lang w:val="uz-Cyrl-UZ"/>
        </w:rPr>
        <w:t>nima</w:t>
      </w:r>
      <w:r w:rsidR="00BF7B28">
        <w:rPr>
          <w:lang w:val="uz-Cyrl-UZ"/>
        </w:rPr>
        <w:t xml:space="preserve"> </w:t>
      </w:r>
      <w:r>
        <w:rPr>
          <w:lang w:val="uz-Cyrl-UZ"/>
        </w:rPr>
        <w:t>bilmasangiz</w:t>
      </w:r>
      <w:r w:rsidR="00BF7B28">
        <w:rPr>
          <w:lang w:val="uz-Cyrl-UZ"/>
        </w:rPr>
        <w:t xml:space="preserve">, </w:t>
      </w:r>
      <w:r>
        <w:rPr>
          <w:lang w:val="uz-Cyrl-UZ"/>
        </w:rPr>
        <w:t>buni</w:t>
      </w:r>
      <w:r w:rsidR="00BF7B28">
        <w:rPr>
          <w:lang w:val="uz-Cyrl-UZ"/>
        </w:rPr>
        <w:t xml:space="preserve"> </w:t>
      </w:r>
      <w:r>
        <w:rPr>
          <w:lang w:val="uz-Cyrl-UZ"/>
        </w:rPr>
        <w:t>tasdiqlaydigan</w:t>
      </w:r>
      <w:r w:rsidR="00BF7B28">
        <w:rPr>
          <w:lang w:val="uz-Cyrl-UZ"/>
        </w:rPr>
        <w:t xml:space="preserve"> </w:t>
      </w:r>
      <w:r>
        <w:rPr>
          <w:lang w:val="uz-Cyrl-UZ"/>
        </w:rPr>
        <w:t>bir</w:t>
      </w:r>
      <w:r w:rsidR="00BF7B28">
        <w:rPr>
          <w:lang w:val="uz-Cyrl-UZ"/>
        </w:rPr>
        <w:t xml:space="preserve"> </w:t>
      </w:r>
      <w:r>
        <w:rPr>
          <w:lang w:val="uz-Cyrl-UZ"/>
        </w:rPr>
        <w:t>qancha</w:t>
      </w:r>
      <w:r w:rsidR="00BF7B28">
        <w:rPr>
          <w:lang w:val="uz-Cyrl-UZ"/>
        </w:rPr>
        <w:t xml:space="preserve"> </w:t>
      </w:r>
      <w:r>
        <w:rPr>
          <w:lang w:val="uz-Cyrl-UZ"/>
        </w:rPr>
        <w:t>voqea</w:t>
      </w:r>
      <w:r w:rsidR="0047118D">
        <w:rPr>
          <w:lang w:val="uz-Cyrl-UZ"/>
        </w:rPr>
        <w:t>–</w:t>
      </w:r>
      <w:r>
        <w:rPr>
          <w:lang w:val="uz-Cyrl-UZ"/>
        </w:rPr>
        <w:t>hodisalardan</w:t>
      </w:r>
      <w:r w:rsidR="00BF7B28">
        <w:rPr>
          <w:lang w:val="uz-Cyrl-UZ"/>
        </w:rPr>
        <w:t xml:space="preserve"> </w:t>
      </w:r>
      <w:r>
        <w:rPr>
          <w:lang w:val="uz-Cyrl-UZ"/>
        </w:rPr>
        <w:t>misol</w:t>
      </w:r>
      <w:r w:rsidR="00BF7B28">
        <w:rPr>
          <w:lang w:val="uz-Cyrl-UZ"/>
        </w:rPr>
        <w:t xml:space="preserve"> </w:t>
      </w:r>
      <w:r>
        <w:rPr>
          <w:lang w:val="uz-Cyrl-UZ"/>
        </w:rPr>
        <w:t>keltirishimga</w:t>
      </w:r>
      <w:r w:rsidR="00BF7B28">
        <w:rPr>
          <w:lang w:val="uz-Cyrl-UZ"/>
        </w:rPr>
        <w:t xml:space="preserve"> </w:t>
      </w:r>
      <w:r>
        <w:rPr>
          <w:lang w:val="uz-Cyrl-UZ"/>
        </w:rPr>
        <w:t>ijozat</w:t>
      </w:r>
      <w:r w:rsidR="00BF7B28">
        <w:rPr>
          <w:lang w:val="uz-Cyrl-UZ"/>
        </w:rPr>
        <w:t xml:space="preserve"> </w:t>
      </w:r>
      <w:r>
        <w:rPr>
          <w:lang w:val="uz-Cyrl-UZ"/>
        </w:rPr>
        <w:t>bering</w:t>
      </w:r>
      <w:r w:rsidR="00394BE5" w:rsidRPr="00BF7B28">
        <w:rPr>
          <w:lang w:val="uz-Cyrl-UZ"/>
        </w:rPr>
        <w:t>:</w:t>
      </w:r>
    </w:p>
    <w:p w:rsidR="009A7815" w:rsidRPr="00BF7B28" w:rsidRDefault="00DD564B" w:rsidP="00797BF2">
      <w:pPr>
        <w:numPr>
          <w:ilvl w:val="0"/>
          <w:numId w:val="5"/>
        </w:numPr>
        <w:ind w:left="1134"/>
        <w:jc w:val="both"/>
        <w:rPr>
          <w:lang w:val="uz-Cyrl-UZ"/>
        </w:rPr>
      </w:pPr>
      <w:r>
        <w:rPr>
          <w:lang w:val="uz-Cyrl-UZ"/>
        </w:rPr>
        <w:t>Dovud</w:t>
      </w:r>
      <w:r w:rsidR="00BF7B28">
        <w:rPr>
          <w:lang w:val="uz-Cyrl-UZ"/>
        </w:rPr>
        <w:t xml:space="preserve"> </w:t>
      </w:r>
      <w:r>
        <w:rPr>
          <w:lang w:val="uz-Cyrl-UZ"/>
        </w:rPr>
        <w:t>jangchi</w:t>
      </w:r>
      <w:r w:rsidR="00BF7B28">
        <w:rPr>
          <w:lang w:val="uz-Cyrl-UZ"/>
        </w:rPr>
        <w:t xml:space="preserve"> </w:t>
      </w:r>
      <w:r>
        <w:rPr>
          <w:lang w:val="uz-Cyrl-UZ"/>
        </w:rPr>
        <w:t>bo‘lib</w:t>
      </w:r>
      <w:r w:rsidR="00BF7B28">
        <w:rPr>
          <w:lang w:val="uz-Cyrl-UZ"/>
        </w:rPr>
        <w:t>, «</w:t>
      </w:r>
      <w:r>
        <w:rPr>
          <w:lang w:val="uz-Cyrl-UZ"/>
        </w:rPr>
        <w:t>ko‘plab</w:t>
      </w:r>
      <w:r w:rsidR="00BF7B28">
        <w:rPr>
          <w:lang w:val="uz-Cyrl-UZ"/>
        </w:rPr>
        <w:t xml:space="preserve"> </w:t>
      </w:r>
      <w:r>
        <w:rPr>
          <w:lang w:val="uz-Cyrl-UZ"/>
        </w:rPr>
        <w:t>qon</w:t>
      </w:r>
      <w:r w:rsidR="00BF7B28">
        <w:rPr>
          <w:lang w:val="uz-Cyrl-UZ"/>
        </w:rPr>
        <w:t xml:space="preserve"> </w:t>
      </w:r>
      <w:r>
        <w:rPr>
          <w:lang w:val="uz-Cyrl-UZ"/>
        </w:rPr>
        <w:t>to‘kkan</w:t>
      </w:r>
      <w:r w:rsidR="00BF7B28">
        <w:rPr>
          <w:lang w:val="uz-Cyrl-UZ"/>
        </w:rPr>
        <w:t>» (</w:t>
      </w:r>
      <w:r>
        <w:rPr>
          <w:lang w:val="uz-Cyrl-UZ"/>
        </w:rPr>
        <w:t>qarang</w:t>
      </w:r>
      <w:r w:rsidR="00BF7B28">
        <w:rPr>
          <w:lang w:val="uz-Cyrl-UZ"/>
        </w:rPr>
        <w:t xml:space="preserve">: 1 </w:t>
      </w:r>
      <w:r>
        <w:rPr>
          <w:lang w:val="uz-Cyrl-UZ"/>
        </w:rPr>
        <w:t>Shoh</w:t>
      </w:r>
      <w:r w:rsidR="009A7815" w:rsidRPr="00BF7B28">
        <w:rPr>
          <w:lang w:val="uz-Cyrl-UZ"/>
        </w:rPr>
        <w:t>. 22:8).</w:t>
      </w:r>
    </w:p>
    <w:p w:rsidR="009A7815" w:rsidRPr="00BF7B28" w:rsidRDefault="00DD564B" w:rsidP="00797BF2">
      <w:pPr>
        <w:numPr>
          <w:ilvl w:val="0"/>
          <w:numId w:val="5"/>
        </w:numPr>
        <w:ind w:left="1134"/>
        <w:jc w:val="both"/>
        <w:rPr>
          <w:lang w:val="uz-Cyrl-UZ"/>
        </w:rPr>
      </w:pPr>
      <w:r>
        <w:rPr>
          <w:lang w:val="uz-Cyrl-UZ"/>
        </w:rPr>
        <w:t>Dovud</w:t>
      </w:r>
      <w:r w:rsidR="00BF7B28">
        <w:rPr>
          <w:lang w:val="uz-Cyrl-UZ"/>
        </w:rPr>
        <w:t xml:space="preserve"> </w:t>
      </w:r>
      <w:r>
        <w:rPr>
          <w:lang w:val="uz-Cyrl-UZ"/>
        </w:rPr>
        <w:t>Botsheva</w:t>
      </w:r>
      <w:r w:rsidR="00BF7B28">
        <w:rPr>
          <w:lang w:val="uz-Cyrl-UZ"/>
        </w:rPr>
        <w:t xml:space="preserve"> </w:t>
      </w:r>
      <w:r>
        <w:rPr>
          <w:lang w:val="uz-Cyrl-UZ"/>
        </w:rPr>
        <w:t>ismli</w:t>
      </w:r>
      <w:r w:rsidR="00BF7B28">
        <w:rPr>
          <w:lang w:val="uz-Cyrl-UZ"/>
        </w:rPr>
        <w:t xml:space="preserve"> </w:t>
      </w:r>
      <w:r>
        <w:rPr>
          <w:lang w:val="uz-Cyrl-UZ"/>
        </w:rPr>
        <w:t>ayol</w:t>
      </w:r>
      <w:r w:rsidR="00BF7B28">
        <w:rPr>
          <w:lang w:val="uz-Cyrl-UZ"/>
        </w:rPr>
        <w:t xml:space="preserve"> </w:t>
      </w:r>
      <w:r>
        <w:rPr>
          <w:lang w:val="uz-Cyrl-UZ"/>
        </w:rPr>
        <w:t>bilan</w:t>
      </w:r>
      <w:r w:rsidR="00BF7B28">
        <w:rPr>
          <w:lang w:val="uz-Cyrl-UZ"/>
        </w:rPr>
        <w:t xml:space="preserve"> </w:t>
      </w:r>
      <w:r>
        <w:rPr>
          <w:lang w:val="uz-Cyrl-UZ"/>
        </w:rPr>
        <w:t>zino</w:t>
      </w:r>
      <w:r w:rsidR="00BF7B28">
        <w:rPr>
          <w:lang w:val="uz-Cyrl-UZ"/>
        </w:rPr>
        <w:t xml:space="preserve"> </w:t>
      </w:r>
      <w:r>
        <w:rPr>
          <w:lang w:val="uz-Cyrl-UZ"/>
        </w:rPr>
        <w:t>qilgan</w:t>
      </w:r>
      <w:r w:rsidR="00BF7B28">
        <w:rPr>
          <w:lang w:val="uz-Cyrl-UZ"/>
        </w:rPr>
        <w:t xml:space="preserve"> (</w:t>
      </w:r>
      <w:r>
        <w:rPr>
          <w:lang w:val="uz-Cyrl-UZ"/>
        </w:rPr>
        <w:t>qarang</w:t>
      </w:r>
      <w:r w:rsidR="00BF7B28">
        <w:rPr>
          <w:lang w:val="uz-Cyrl-UZ"/>
        </w:rPr>
        <w:t xml:space="preserve">: 2 </w:t>
      </w:r>
      <w:r>
        <w:rPr>
          <w:lang w:val="uz-Cyrl-UZ"/>
        </w:rPr>
        <w:t>Shoh</w:t>
      </w:r>
      <w:r w:rsidR="009A7815" w:rsidRPr="00BF7B28">
        <w:rPr>
          <w:lang w:val="uz-Cyrl-UZ"/>
        </w:rPr>
        <w:t>. 11:4).</w:t>
      </w:r>
    </w:p>
    <w:p w:rsidR="009A7815" w:rsidRPr="00BF7B28" w:rsidRDefault="00DD564B" w:rsidP="00797BF2">
      <w:pPr>
        <w:numPr>
          <w:ilvl w:val="0"/>
          <w:numId w:val="5"/>
        </w:numPr>
        <w:ind w:left="1134"/>
        <w:jc w:val="both"/>
        <w:rPr>
          <w:lang w:val="uz-Cyrl-UZ"/>
        </w:rPr>
      </w:pPr>
      <w:r>
        <w:rPr>
          <w:lang w:val="uz-Cyrl-UZ"/>
        </w:rPr>
        <w:t>Dovud</w:t>
      </w:r>
      <w:r w:rsidR="00BF7B28">
        <w:rPr>
          <w:lang w:val="uz-Cyrl-UZ"/>
        </w:rPr>
        <w:t xml:space="preserve"> </w:t>
      </w:r>
      <w:r>
        <w:rPr>
          <w:lang w:val="uz-Cyrl-UZ"/>
        </w:rPr>
        <w:t>keyinchalik</w:t>
      </w:r>
      <w:r w:rsidR="00BF7B28">
        <w:rPr>
          <w:lang w:val="uz-Cyrl-UZ"/>
        </w:rPr>
        <w:t xml:space="preserve"> </w:t>
      </w:r>
      <w:r>
        <w:rPr>
          <w:lang w:val="uz-Cyrl-UZ"/>
        </w:rPr>
        <w:t>Botshevaning</w:t>
      </w:r>
      <w:r w:rsidR="00BF7B28">
        <w:rPr>
          <w:lang w:val="uz-Cyrl-UZ"/>
        </w:rPr>
        <w:t xml:space="preserve"> </w:t>
      </w:r>
      <w:r>
        <w:rPr>
          <w:lang w:val="uz-Cyrl-UZ"/>
        </w:rPr>
        <w:t>o‘zidan</w:t>
      </w:r>
      <w:r w:rsidR="00BF7B28">
        <w:rPr>
          <w:lang w:val="uz-Cyrl-UZ"/>
        </w:rPr>
        <w:t xml:space="preserve"> </w:t>
      </w:r>
      <w:r>
        <w:rPr>
          <w:lang w:val="uz-Cyrl-UZ"/>
        </w:rPr>
        <w:t>homilador</w:t>
      </w:r>
      <w:r w:rsidR="00BF7B28">
        <w:rPr>
          <w:lang w:val="uz-Cyrl-UZ"/>
        </w:rPr>
        <w:t xml:space="preserve"> </w:t>
      </w:r>
      <w:r>
        <w:rPr>
          <w:lang w:val="uz-Cyrl-UZ"/>
        </w:rPr>
        <w:t>ekanligini</w:t>
      </w:r>
      <w:r w:rsidR="00BF7B28">
        <w:rPr>
          <w:lang w:val="uz-Cyrl-UZ"/>
        </w:rPr>
        <w:t xml:space="preserve"> </w:t>
      </w:r>
      <w:r>
        <w:rPr>
          <w:lang w:val="uz-Cyrl-UZ"/>
        </w:rPr>
        <w:t>bilib</w:t>
      </w:r>
      <w:r w:rsidR="00BF7B28">
        <w:rPr>
          <w:lang w:val="uz-Cyrl-UZ"/>
        </w:rPr>
        <w:t xml:space="preserve">, </w:t>
      </w:r>
      <w:r>
        <w:rPr>
          <w:lang w:val="uz-Cyrl-UZ"/>
        </w:rPr>
        <w:t>javobgarlikdan</w:t>
      </w:r>
      <w:r w:rsidR="00BF7B28">
        <w:rPr>
          <w:lang w:val="uz-Cyrl-UZ"/>
        </w:rPr>
        <w:t xml:space="preserve"> </w:t>
      </w:r>
      <w:r>
        <w:rPr>
          <w:lang w:val="uz-Cyrl-UZ"/>
        </w:rPr>
        <w:t>qutulish</w:t>
      </w:r>
      <w:r w:rsidR="00BF7B28">
        <w:rPr>
          <w:lang w:val="uz-Cyrl-UZ"/>
        </w:rPr>
        <w:t xml:space="preserve"> </w:t>
      </w:r>
      <w:r>
        <w:rPr>
          <w:lang w:val="uz-Cyrl-UZ"/>
        </w:rPr>
        <w:t>maqsadida</w:t>
      </w:r>
      <w:r w:rsidR="00BF7B28">
        <w:rPr>
          <w:lang w:val="uz-Cyrl-UZ"/>
        </w:rPr>
        <w:t xml:space="preserve"> </w:t>
      </w:r>
      <w:r>
        <w:rPr>
          <w:lang w:val="uz-Cyrl-UZ"/>
        </w:rPr>
        <w:t>ayolning</w:t>
      </w:r>
      <w:r w:rsidR="00BF7B28">
        <w:rPr>
          <w:lang w:val="uz-Cyrl-UZ"/>
        </w:rPr>
        <w:t xml:space="preserve"> </w:t>
      </w:r>
      <w:r>
        <w:rPr>
          <w:lang w:val="uz-Cyrl-UZ"/>
        </w:rPr>
        <w:t>erini</w:t>
      </w:r>
      <w:r w:rsidR="00BF7B28">
        <w:rPr>
          <w:lang w:val="uz-Cyrl-UZ"/>
        </w:rPr>
        <w:t xml:space="preserve"> </w:t>
      </w:r>
      <w:r>
        <w:rPr>
          <w:lang w:val="uz-Cyrl-UZ"/>
        </w:rPr>
        <w:t>xavf</w:t>
      </w:r>
      <w:r w:rsidR="0047118D">
        <w:rPr>
          <w:lang w:val="uz-Cyrl-UZ"/>
        </w:rPr>
        <w:t>–</w:t>
      </w:r>
      <w:r>
        <w:rPr>
          <w:lang w:val="uz-Cyrl-UZ"/>
        </w:rPr>
        <w:t>xatarli</w:t>
      </w:r>
      <w:r w:rsidR="00BF7B28">
        <w:rPr>
          <w:lang w:val="uz-Cyrl-UZ"/>
        </w:rPr>
        <w:t xml:space="preserve"> </w:t>
      </w:r>
      <w:r>
        <w:rPr>
          <w:lang w:val="uz-Cyrl-UZ"/>
        </w:rPr>
        <w:t>jang</w:t>
      </w:r>
      <w:r w:rsidR="00BF7B28">
        <w:rPr>
          <w:lang w:val="uz-Cyrl-UZ"/>
        </w:rPr>
        <w:t xml:space="preserve"> </w:t>
      </w:r>
      <w:r>
        <w:rPr>
          <w:lang w:val="uz-Cyrl-UZ"/>
        </w:rPr>
        <w:t>maydonida</w:t>
      </w:r>
      <w:r w:rsidR="00BF7B28">
        <w:rPr>
          <w:lang w:val="uz-Cyrl-UZ"/>
        </w:rPr>
        <w:t xml:space="preserve"> </w:t>
      </w:r>
      <w:r>
        <w:rPr>
          <w:lang w:val="uz-Cyrl-UZ"/>
        </w:rPr>
        <w:t>qoldirishni</w:t>
      </w:r>
      <w:r w:rsidR="00BF7B28">
        <w:rPr>
          <w:lang w:val="uz-Cyrl-UZ"/>
        </w:rPr>
        <w:t xml:space="preserve"> </w:t>
      </w:r>
      <w:r>
        <w:rPr>
          <w:lang w:val="uz-Cyrl-UZ"/>
        </w:rPr>
        <w:t>buyurgan</w:t>
      </w:r>
      <w:r w:rsidR="00BF7B28">
        <w:rPr>
          <w:lang w:val="uz-Cyrl-UZ"/>
        </w:rPr>
        <w:t xml:space="preserve">. </w:t>
      </w:r>
      <w:r>
        <w:rPr>
          <w:lang w:val="uz-Cyrl-UZ"/>
        </w:rPr>
        <w:t>Shu</w:t>
      </w:r>
      <w:r w:rsidR="00BF7B28">
        <w:rPr>
          <w:lang w:val="uz-Cyrl-UZ"/>
        </w:rPr>
        <w:t xml:space="preserve"> </w:t>
      </w:r>
      <w:r>
        <w:rPr>
          <w:lang w:val="uz-Cyrl-UZ"/>
        </w:rPr>
        <w:t>buyruq</w:t>
      </w:r>
      <w:r w:rsidR="00BF7B28">
        <w:rPr>
          <w:lang w:val="uz-Cyrl-UZ"/>
        </w:rPr>
        <w:t xml:space="preserve"> </w:t>
      </w:r>
      <w:r>
        <w:rPr>
          <w:lang w:val="uz-Cyrl-UZ"/>
        </w:rPr>
        <w:t>tufayli</w:t>
      </w:r>
      <w:r w:rsidR="00BF7B28">
        <w:rPr>
          <w:lang w:val="uz-Cyrl-UZ"/>
        </w:rPr>
        <w:t xml:space="preserve"> </w:t>
      </w:r>
      <w:r>
        <w:rPr>
          <w:lang w:val="uz-Cyrl-UZ"/>
        </w:rPr>
        <w:t>ayolning</w:t>
      </w:r>
      <w:r w:rsidR="00BF7B28">
        <w:rPr>
          <w:lang w:val="uz-Cyrl-UZ"/>
        </w:rPr>
        <w:t xml:space="preserve"> </w:t>
      </w:r>
      <w:r>
        <w:rPr>
          <w:lang w:val="uz-Cyrl-UZ"/>
        </w:rPr>
        <w:t>eri</w:t>
      </w:r>
      <w:r w:rsidR="00BF7B28">
        <w:rPr>
          <w:lang w:val="uz-Cyrl-UZ"/>
        </w:rPr>
        <w:t xml:space="preserve"> </w:t>
      </w:r>
      <w:r>
        <w:rPr>
          <w:lang w:val="uz-Cyrl-UZ"/>
        </w:rPr>
        <w:t>halok</w:t>
      </w:r>
      <w:r w:rsidR="00BF7B28">
        <w:rPr>
          <w:lang w:val="uz-Cyrl-UZ"/>
        </w:rPr>
        <w:t xml:space="preserve"> </w:t>
      </w:r>
      <w:r>
        <w:rPr>
          <w:lang w:val="uz-Cyrl-UZ"/>
        </w:rPr>
        <w:t>bo‘lgan</w:t>
      </w:r>
      <w:r w:rsidR="00BF7B28">
        <w:rPr>
          <w:lang w:val="uz-Cyrl-UZ"/>
        </w:rPr>
        <w:t xml:space="preserve"> (</w:t>
      </w:r>
      <w:r>
        <w:rPr>
          <w:lang w:val="uz-Cyrl-UZ"/>
        </w:rPr>
        <w:t>qarang</w:t>
      </w:r>
      <w:r w:rsidR="00040588">
        <w:rPr>
          <w:lang w:val="uz-Cyrl-UZ"/>
        </w:rPr>
        <w:t xml:space="preserve">: </w:t>
      </w:r>
      <w:r w:rsidR="004D21E1">
        <w:rPr>
          <w:lang w:val="uz-Cyrl-UZ"/>
        </w:rPr>
        <w:t xml:space="preserve">2 </w:t>
      </w:r>
      <w:r>
        <w:rPr>
          <w:lang w:val="uz-Cyrl-UZ"/>
        </w:rPr>
        <w:t>Shoh</w:t>
      </w:r>
      <w:r w:rsidR="004D21E1" w:rsidRPr="00BF7B28">
        <w:rPr>
          <w:lang w:val="uz-Cyrl-UZ"/>
        </w:rPr>
        <w:t>. 11:</w:t>
      </w:r>
      <w:r w:rsidR="009A7815" w:rsidRPr="00BF7B28">
        <w:rPr>
          <w:lang w:val="uz-Cyrl-UZ"/>
        </w:rPr>
        <w:t>5–17).</w:t>
      </w:r>
    </w:p>
    <w:p w:rsidR="009A7815" w:rsidRPr="00040588" w:rsidRDefault="00DD564B" w:rsidP="00797BF2">
      <w:pPr>
        <w:numPr>
          <w:ilvl w:val="0"/>
          <w:numId w:val="5"/>
        </w:numPr>
        <w:ind w:left="1134"/>
        <w:jc w:val="both"/>
        <w:rPr>
          <w:lang w:val="uz-Cyrl-UZ"/>
        </w:rPr>
      </w:pPr>
      <w:r>
        <w:rPr>
          <w:lang w:val="uz-Cyrl-UZ"/>
        </w:rPr>
        <w:t>Dovudning</w:t>
      </w:r>
      <w:r w:rsidR="00040588">
        <w:rPr>
          <w:lang w:val="uz-Cyrl-UZ"/>
        </w:rPr>
        <w:t xml:space="preserve"> </w:t>
      </w:r>
      <w:r>
        <w:rPr>
          <w:lang w:val="uz-Cyrl-UZ"/>
        </w:rPr>
        <w:t>ko‘plab</w:t>
      </w:r>
      <w:r w:rsidR="00040588">
        <w:rPr>
          <w:lang w:val="uz-Cyrl-UZ"/>
        </w:rPr>
        <w:t xml:space="preserve"> </w:t>
      </w:r>
      <w:r>
        <w:rPr>
          <w:lang w:val="uz-Cyrl-UZ"/>
        </w:rPr>
        <w:t>xotinlari</w:t>
      </w:r>
      <w:r w:rsidR="00040588">
        <w:rPr>
          <w:lang w:val="uz-Cyrl-UZ"/>
        </w:rPr>
        <w:t xml:space="preserve"> </w:t>
      </w:r>
      <w:r>
        <w:rPr>
          <w:lang w:val="uz-Cyrl-UZ"/>
        </w:rPr>
        <w:t>bo‘lgan</w:t>
      </w:r>
      <w:r w:rsidR="00040588">
        <w:rPr>
          <w:lang w:val="uz-Cyrl-UZ"/>
        </w:rPr>
        <w:t xml:space="preserve"> (</w:t>
      </w:r>
      <w:r>
        <w:rPr>
          <w:lang w:val="uz-Cyrl-UZ"/>
        </w:rPr>
        <w:t>qarang</w:t>
      </w:r>
      <w:r w:rsidR="009A7815" w:rsidRPr="00040588">
        <w:rPr>
          <w:lang w:val="uz-Cyrl-UZ"/>
        </w:rPr>
        <w:t xml:space="preserve">: </w:t>
      </w:r>
      <w:r w:rsidR="00040588">
        <w:rPr>
          <w:lang w:val="uz-Cyrl-UZ"/>
        </w:rPr>
        <w:t xml:space="preserve">2 </w:t>
      </w:r>
      <w:r>
        <w:rPr>
          <w:lang w:val="uz-Cyrl-UZ"/>
        </w:rPr>
        <w:t>Shoh</w:t>
      </w:r>
      <w:r w:rsidR="00394BE5" w:rsidRPr="00040588">
        <w:rPr>
          <w:lang w:val="uz-Cyrl-UZ"/>
        </w:rPr>
        <w:t xml:space="preserve">. </w:t>
      </w:r>
      <w:r w:rsidR="009A7815" w:rsidRPr="00040588">
        <w:rPr>
          <w:lang w:val="uz-Cyrl-UZ"/>
        </w:rPr>
        <w:t>3:1–5).</w:t>
      </w:r>
    </w:p>
    <w:p w:rsidR="009A7815" w:rsidRPr="00040588" w:rsidRDefault="00DD564B" w:rsidP="00797BF2">
      <w:pPr>
        <w:numPr>
          <w:ilvl w:val="0"/>
          <w:numId w:val="5"/>
        </w:numPr>
        <w:ind w:left="1134"/>
        <w:jc w:val="both"/>
        <w:rPr>
          <w:lang w:val="uz-Cyrl-UZ"/>
        </w:rPr>
      </w:pPr>
      <w:r>
        <w:rPr>
          <w:lang w:val="uz-Cyrl-UZ"/>
        </w:rPr>
        <w:t>Dovud</w:t>
      </w:r>
      <w:r w:rsidR="00040588">
        <w:rPr>
          <w:lang w:val="uz-Cyrl-UZ"/>
        </w:rPr>
        <w:t xml:space="preserve"> </w:t>
      </w:r>
      <w:r>
        <w:rPr>
          <w:lang w:val="uz-Cyrl-UZ"/>
        </w:rPr>
        <w:t>o‘z</w:t>
      </w:r>
      <w:r w:rsidR="00040588">
        <w:rPr>
          <w:lang w:val="uz-Cyrl-UZ"/>
        </w:rPr>
        <w:t xml:space="preserve"> </w:t>
      </w:r>
      <w:r>
        <w:rPr>
          <w:lang w:val="uz-Cyrl-UZ"/>
        </w:rPr>
        <w:t>bolalariga yetarlicha</w:t>
      </w:r>
      <w:r w:rsidR="00040588">
        <w:rPr>
          <w:lang w:val="uz-Cyrl-UZ"/>
        </w:rPr>
        <w:t xml:space="preserve"> </w:t>
      </w:r>
      <w:r>
        <w:rPr>
          <w:lang w:val="uz-Cyrl-UZ"/>
        </w:rPr>
        <w:t>e’tibor</w:t>
      </w:r>
      <w:r w:rsidR="00040588">
        <w:rPr>
          <w:lang w:val="uz-Cyrl-UZ"/>
        </w:rPr>
        <w:t xml:space="preserve"> </w:t>
      </w:r>
      <w:r>
        <w:rPr>
          <w:lang w:val="uz-Cyrl-UZ"/>
        </w:rPr>
        <w:t>qaratmagan</w:t>
      </w:r>
      <w:r w:rsidR="00040588">
        <w:rPr>
          <w:lang w:val="uz-Cyrl-UZ"/>
        </w:rPr>
        <w:t xml:space="preserve">, </w:t>
      </w:r>
      <w:r>
        <w:rPr>
          <w:lang w:val="uz-Cyrl-UZ"/>
        </w:rPr>
        <w:t>shu</w:t>
      </w:r>
      <w:r w:rsidR="00040588">
        <w:rPr>
          <w:lang w:val="uz-Cyrl-UZ"/>
        </w:rPr>
        <w:t xml:space="preserve"> </w:t>
      </w:r>
      <w:r>
        <w:rPr>
          <w:lang w:val="uz-Cyrl-UZ"/>
        </w:rPr>
        <w:t>bois</w:t>
      </w:r>
      <w:r w:rsidR="00040588">
        <w:rPr>
          <w:lang w:val="uz-Cyrl-UZ"/>
        </w:rPr>
        <w:t xml:space="preserve"> </w:t>
      </w:r>
      <w:r>
        <w:rPr>
          <w:lang w:val="uz-Cyrl-UZ"/>
        </w:rPr>
        <w:t>oilasida</w:t>
      </w:r>
      <w:r w:rsidR="00040588">
        <w:rPr>
          <w:lang w:val="uz-Cyrl-UZ"/>
        </w:rPr>
        <w:t xml:space="preserve"> </w:t>
      </w:r>
      <w:r>
        <w:rPr>
          <w:lang w:val="uz-Cyrl-UZ"/>
        </w:rPr>
        <w:t>janjallar</w:t>
      </w:r>
      <w:r w:rsidR="00040588">
        <w:rPr>
          <w:lang w:val="uz-Cyrl-UZ"/>
        </w:rPr>
        <w:t xml:space="preserve"> </w:t>
      </w:r>
      <w:r>
        <w:rPr>
          <w:lang w:val="uz-Cyrl-UZ"/>
        </w:rPr>
        <w:t>ko‘p</w:t>
      </w:r>
      <w:r w:rsidR="00040588">
        <w:rPr>
          <w:lang w:val="uz-Cyrl-UZ"/>
        </w:rPr>
        <w:t xml:space="preserve"> </w:t>
      </w:r>
      <w:r>
        <w:rPr>
          <w:lang w:val="uz-Cyrl-UZ"/>
        </w:rPr>
        <w:t>bo‘lgan</w:t>
      </w:r>
      <w:r w:rsidR="00040588">
        <w:rPr>
          <w:lang w:val="uz-Cyrl-UZ"/>
        </w:rPr>
        <w:t xml:space="preserve">. </w:t>
      </w:r>
      <w:r>
        <w:rPr>
          <w:lang w:val="uz-Cyrl-UZ"/>
        </w:rPr>
        <w:t>Bu</w:t>
      </w:r>
      <w:r w:rsidR="00040588">
        <w:rPr>
          <w:lang w:val="uz-Cyrl-UZ"/>
        </w:rPr>
        <w:t xml:space="preserve"> </w:t>
      </w:r>
      <w:r>
        <w:rPr>
          <w:lang w:val="uz-Cyrl-UZ"/>
        </w:rPr>
        <w:t>holat</w:t>
      </w:r>
      <w:r w:rsidR="00040588">
        <w:rPr>
          <w:lang w:val="uz-Cyrl-UZ"/>
        </w:rPr>
        <w:t xml:space="preserve"> </w:t>
      </w:r>
      <w:r>
        <w:rPr>
          <w:lang w:val="uz-Cyrl-UZ"/>
        </w:rPr>
        <w:t>o‘z</w:t>
      </w:r>
      <w:r w:rsidR="00040588">
        <w:rPr>
          <w:lang w:val="uz-Cyrl-UZ"/>
        </w:rPr>
        <w:t xml:space="preserve"> </w:t>
      </w:r>
      <w:r>
        <w:rPr>
          <w:lang w:val="uz-Cyrl-UZ"/>
        </w:rPr>
        <w:t>ortidan</w:t>
      </w:r>
      <w:r w:rsidR="00040588">
        <w:rPr>
          <w:lang w:val="uz-Cyrl-UZ"/>
        </w:rPr>
        <w:t xml:space="preserve"> </w:t>
      </w:r>
      <w:r>
        <w:rPr>
          <w:lang w:val="uz-Cyrl-UZ"/>
        </w:rPr>
        <w:t>fojeaviy</w:t>
      </w:r>
      <w:r w:rsidR="00040588">
        <w:rPr>
          <w:lang w:val="uz-Cyrl-UZ"/>
        </w:rPr>
        <w:t xml:space="preserve"> </w:t>
      </w:r>
      <w:r>
        <w:rPr>
          <w:lang w:val="uz-Cyrl-UZ"/>
        </w:rPr>
        <w:t>oqibatlarni</w:t>
      </w:r>
      <w:r w:rsidR="00040588">
        <w:rPr>
          <w:lang w:val="uz-Cyrl-UZ"/>
        </w:rPr>
        <w:t xml:space="preserve"> </w:t>
      </w:r>
      <w:r>
        <w:rPr>
          <w:lang w:val="uz-Cyrl-UZ"/>
        </w:rPr>
        <w:t>olib</w:t>
      </w:r>
      <w:r w:rsidR="00040588">
        <w:rPr>
          <w:lang w:val="uz-Cyrl-UZ"/>
        </w:rPr>
        <w:t xml:space="preserve"> </w:t>
      </w:r>
      <w:r>
        <w:rPr>
          <w:lang w:val="uz-Cyrl-UZ"/>
        </w:rPr>
        <w:t>kelgan</w:t>
      </w:r>
      <w:r w:rsidR="00040588">
        <w:rPr>
          <w:lang w:val="uz-Cyrl-UZ"/>
        </w:rPr>
        <w:t xml:space="preserve"> (</w:t>
      </w:r>
      <w:r>
        <w:rPr>
          <w:lang w:val="uz-Cyrl-UZ"/>
        </w:rPr>
        <w:t>qarang</w:t>
      </w:r>
      <w:r w:rsidR="009A7815" w:rsidRPr="00040588">
        <w:rPr>
          <w:lang w:val="uz-Cyrl-UZ"/>
        </w:rPr>
        <w:t xml:space="preserve">: </w:t>
      </w:r>
      <w:r w:rsidR="00040588">
        <w:rPr>
          <w:lang w:val="uz-Cyrl-UZ"/>
        </w:rPr>
        <w:t xml:space="preserve">2 </w:t>
      </w:r>
      <w:r>
        <w:rPr>
          <w:lang w:val="uz-Cyrl-UZ"/>
        </w:rPr>
        <w:t>Shoh</w:t>
      </w:r>
      <w:r w:rsidR="00394BE5" w:rsidRPr="00040588">
        <w:rPr>
          <w:lang w:val="uz-Cyrl-UZ"/>
        </w:rPr>
        <w:t xml:space="preserve">. </w:t>
      </w:r>
      <w:r w:rsidR="009A7815" w:rsidRPr="00040588">
        <w:rPr>
          <w:lang w:val="uz-Cyrl-UZ"/>
        </w:rPr>
        <w:t>13:15–18, 28–29; 18:33).</w:t>
      </w:r>
    </w:p>
    <w:p w:rsidR="009A7815" w:rsidRPr="005366E4" w:rsidRDefault="00DD564B" w:rsidP="00797BF2">
      <w:pPr>
        <w:numPr>
          <w:ilvl w:val="0"/>
          <w:numId w:val="5"/>
        </w:numPr>
        <w:ind w:left="1134"/>
        <w:jc w:val="both"/>
        <w:rPr>
          <w:lang w:val="uz-Cyrl-UZ"/>
        </w:rPr>
      </w:pPr>
      <w:r>
        <w:rPr>
          <w:lang w:val="uz-Cyrl-UZ"/>
        </w:rPr>
        <w:t>Dovud</w:t>
      </w:r>
      <w:r w:rsidR="00040588">
        <w:rPr>
          <w:lang w:val="uz-Cyrl-UZ"/>
        </w:rPr>
        <w:t xml:space="preserve"> </w:t>
      </w:r>
      <w:r>
        <w:rPr>
          <w:lang w:val="uz-Cyrl-UZ"/>
        </w:rPr>
        <w:t>Xudoning</w:t>
      </w:r>
      <w:r w:rsidR="005366E4">
        <w:rPr>
          <w:lang w:val="uz-Cyrl-UZ"/>
        </w:rPr>
        <w:t xml:space="preserve"> </w:t>
      </w:r>
      <w:r>
        <w:rPr>
          <w:lang w:val="uz-Cyrl-UZ"/>
        </w:rPr>
        <w:t>amrini</w:t>
      </w:r>
      <w:r w:rsidR="005366E4">
        <w:rPr>
          <w:lang w:val="uz-Cyrl-UZ"/>
        </w:rPr>
        <w:t xml:space="preserve"> </w:t>
      </w:r>
      <w:r>
        <w:rPr>
          <w:lang w:val="uz-Cyrl-UZ"/>
        </w:rPr>
        <w:t>buzadi</w:t>
      </w:r>
      <w:r w:rsidR="00040588">
        <w:rPr>
          <w:lang w:val="uz-Cyrl-UZ"/>
        </w:rPr>
        <w:t xml:space="preserve"> </w:t>
      </w:r>
      <w:r>
        <w:rPr>
          <w:lang w:val="uz-Cyrl-UZ"/>
        </w:rPr>
        <w:t>va</w:t>
      </w:r>
      <w:r w:rsidR="00040588">
        <w:rPr>
          <w:lang w:val="uz-Cyrl-UZ"/>
        </w:rPr>
        <w:t xml:space="preserve"> </w:t>
      </w:r>
      <w:r>
        <w:rPr>
          <w:lang w:val="uz-Cyrl-UZ"/>
        </w:rPr>
        <w:t>mag‘rurlikka</w:t>
      </w:r>
      <w:r w:rsidR="00040588">
        <w:rPr>
          <w:lang w:val="uz-Cyrl-UZ"/>
        </w:rPr>
        <w:t xml:space="preserve"> </w:t>
      </w:r>
      <w:r>
        <w:rPr>
          <w:lang w:val="uz-Cyrl-UZ"/>
        </w:rPr>
        <w:t>berilib</w:t>
      </w:r>
      <w:r w:rsidR="00040588">
        <w:rPr>
          <w:lang w:val="uz-Cyrl-UZ"/>
        </w:rPr>
        <w:t xml:space="preserve">, </w:t>
      </w:r>
      <w:r>
        <w:rPr>
          <w:lang w:val="uz-Cyrl-UZ"/>
        </w:rPr>
        <w:t>o‘z</w:t>
      </w:r>
      <w:r w:rsidR="00040588">
        <w:rPr>
          <w:lang w:val="uz-Cyrl-UZ"/>
        </w:rPr>
        <w:t xml:space="preserve"> </w:t>
      </w:r>
      <w:r>
        <w:rPr>
          <w:lang w:val="uz-Cyrl-UZ"/>
        </w:rPr>
        <w:t>qo‘shinini</w:t>
      </w:r>
      <w:r w:rsidR="00040588">
        <w:rPr>
          <w:lang w:val="uz-Cyrl-UZ"/>
        </w:rPr>
        <w:t xml:space="preserve"> </w:t>
      </w:r>
      <w:r>
        <w:rPr>
          <w:lang w:val="uz-Cyrl-UZ"/>
        </w:rPr>
        <w:t>sanab</w:t>
      </w:r>
      <w:r w:rsidR="00040588">
        <w:rPr>
          <w:lang w:val="uz-Cyrl-UZ"/>
        </w:rPr>
        <w:t xml:space="preserve"> </w:t>
      </w:r>
      <w:r>
        <w:rPr>
          <w:lang w:val="uz-Cyrl-UZ"/>
        </w:rPr>
        <w:t>chiqadi</w:t>
      </w:r>
      <w:r w:rsidR="00040588">
        <w:rPr>
          <w:lang w:val="uz-Cyrl-UZ"/>
        </w:rPr>
        <w:t xml:space="preserve">. </w:t>
      </w:r>
      <w:r>
        <w:rPr>
          <w:lang w:val="uz-Cyrl-UZ"/>
        </w:rPr>
        <w:t>Buning</w:t>
      </w:r>
      <w:r w:rsidR="005366E4">
        <w:rPr>
          <w:lang w:val="uz-Cyrl-UZ"/>
        </w:rPr>
        <w:t xml:space="preserve"> </w:t>
      </w:r>
      <w:r>
        <w:rPr>
          <w:lang w:val="uz-Cyrl-UZ"/>
        </w:rPr>
        <w:t>oqibatida yetmish</w:t>
      </w:r>
      <w:r w:rsidR="005366E4">
        <w:rPr>
          <w:lang w:val="uz-Cyrl-UZ"/>
        </w:rPr>
        <w:t xml:space="preserve"> </w:t>
      </w:r>
      <w:r>
        <w:rPr>
          <w:lang w:val="uz-Cyrl-UZ"/>
        </w:rPr>
        <w:t>ming</w:t>
      </w:r>
      <w:r w:rsidR="005366E4">
        <w:rPr>
          <w:lang w:val="uz-Cyrl-UZ"/>
        </w:rPr>
        <w:t xml:space="preserve"> </w:t>
      </w:r>
      <w:r>
        <w:rPr>
          <w:lang w:val="uz-Cyrl-UZ"/>
        </w:rPr>
        <w:t>isroilliklar</w:t>
      </w:r>
      <w:r w:rsidR="005366E4">
        <w:rPr>
          <w:lang w:val="uz-Cyrl-UZ"/>
        </w:rPr>
        <w:t xml:space="preserve"> </w:t>
      </w:r>
      <w:r>
        <w:rPr>
          <w:lang w:val="uz-Cyrl-UZ"/>
        </w:rPr>
        <w:t>o‘lat</w:t>
      </w:r>
      <w:r w:rsidR="005366E4">
        <w:rPr>
          <w:lang w:val="uz-Cyrl-UZ"/>
        </w:rPr>
        <w:t xml:space="preserve"> </w:t>
      </w:r>
      <w:r>
        <w:rPr>
          <w:lang w:val="uz-Cyrl-UZ"/>
        </w:rPr>
        <w:t>kasalligidan</w:t>
      </w:r>
      <w:r w:rsidR="005366E4">
        <w:rPr>
          <w:lang w:val="uz-Cyrl-UZ"/>
        </w:rPr>
        <w:t xml:space="preserve"> </w:t>
      </w:r>
      <w:r>
        <w:rPr>
          <w:lang w:val="uz-Cyrl-UZ"/>
        </w:rPr>
        <w:t>vafot</w:t>
      </w:r>
      <w:r w:rsidR="005366E4">
        <w:rPr>
          <w:lang w:val="uz-Cyrl-UZ"/>
        </w:rPr>
        <w:t xml:space="preserve"> </w:t>
      </w:r>
      <w:r>
        <w:rPr>
          <w:lang w:val="uz-Cyrl-UZ"/>
        </w:rPr>
        <w:t>etadi</w:t>
      </w:r>
      <w:r w:rsidR="005366E4">
        <w:rPr>
          <w:lang w:val="uz-Cyrl-UZ"/>
        </w:rPr>
        <w:t xml:space="preserve"> (</w:t>
      </w:r>
      <w:r>
        <w:rPr>
          <w:lang w:val="uz-Cyrl-UZ"/>
        </w:rPr>
        <w:t>qarang</w:t>
      </w:r>
      <w:r w:rsidR="009A7815" w:rsidRPr="005366E4">
        <w:rPr>
          <w:lang w:val="uz-Cyrl-UZ"/>
        </w:rPr>
        <w:t xml:space="preserve">: </w:t>
      </w:r>
      <w:r w:rsidR="005366E4">
        <w:rPr>
          <w:lang w:val="uz-Cyrl-UZ"/>
        </w:rPr>
        <w:t xml:space="preserve">2 </w:t>
      </w:r>
      <w:r>
        <w:rPr>
          <w:lang w:val="uz-Cyrl-UZ"/>
        </w:rPr>
        <w:t>Shoh</w:t>
      </w:r>
      <w:r w:rsidR="00394BE5" w:rsidRPr="005366E4">
        <w:rPr>
          <w:lang w:val="uz-Cyrl-UZ"/>
        </w:rPr>
        <w:t xml:space="preserve">. </w:t>
      </w:r>
      <w:r w:rsidR="009A7815" w:rsidRPr="005366E4">
        <w:rPr>
          <w:lang w:val="uz-Cyrl-UZ"/>
        </w:rPr>
        <w:t>24:10, 15).</w:t>
      </w:r>
    </w:p>
    <w:p w:rsidR="00FD0824" w:rsidRPr="005366E4" w:rsidRDefault="00FD0824" w:rsidP="00035C0B">
      <w:pPr>
        <w:jc w:val="both"/>
        <w:rPr>
          <w:lang w:val="uz-Cyrl-UZ"/>
        </w:rPr>
      </w:pPr>
    </w:p>
    <w:p w:rsidR="0000225F" w:rsidRPr="0047118D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Ammo</w:t>
      </w:r>
      <w:r w:rsidR="005366E4">
        <w:rPr>
          <w:lang w:val="uz-Cyrl-UZ"/>
        </w:rPr>
        <w:t xml:space="preserve"> </w:t>
      </w:r>
      <w:r>
        <w:rPr>
          <w:lang w:val="uz-Cyrl-UZ"/>
        </w:rPr>
        <w:t>baribir</w:t>
      </w:r>
      <w:r w:rsidR="005366E4">
        <w:rPr>
          <w:lang w:val="uz-Cyrl-UZ"/>
        </w:rPr>
        <w:t xml:space="preserve"> </w:t>
      </w:r>
      <w:r>
        <w:rPr>
          <w:lang w:val="uz-Cyrl-UZ"/>
        </w:rPr>
        <w:t>Xudo</w:t>
      </w:r>
      <w:r w:rsidR="005366E4">
        <w:rPr>
          <w:lang w:val="uz-Cyrl-UZ"/>
        </w:rPr>
        <w:t xml:space="preserve"> </w:t>
      </w:r>
      <w:r>
        <w:rPr>
          <w:lang w:val="uz-Cyrl-UZ"/>
        </w:rPr>
        <w:t>aytadi</w:t>
      </w:r>
      <w:r w:rsidR="0000225F" w:rsidRPr="00DD564B">
        <w:rPr>
          <w:lang w:val="uz-Cyrl-UZ"/>
        </w:rPr>
        <w:t>: «…</w:t>
      </w:r>
      <w:r>
        <w:rPr>
          <w:lang w:val="uz-Cyrl-UZ"/>
        </w:rPr>
        <w:t>Dovudni</w:t>
      </w:r>
      <w:r w:rsidR="005366E4">
        <w:rPr>
          <w:lang w:val="uz-Cyrl-UZ"/>
        </w:rPr>
        <w:t xml:space="preserve"> </w:t>
      </w:r>
      <w:r>
        <w:rPr>
          <w:lang w:val="uz-Cyrl-UZ"/>
        </w:rPr>
        <w:t>O‘zimning</w:t>
      </w:r>
      <w:r w:rsidR="005366E4">
        <w:rPr>
          <w:lang w:val="uz-Cyrl-UZ"/>
        </w:rPr>
        <w:t xml:space="preserve"> </w:t>
      </w:r>
      <w:r>
        <w:rPr>
          <w:lang w:val="uz-Cyrl-UZ"/>
        </w:rPr>
        <w:t>ko‘nglimga</w:t>
      </w:r>
      <w:r w:rsidR="005366E4">
        <w:rPr>
          <w:lang w:val="uz-Cyrl-UZ"/>
        </w:rPr>
        <w:t xml:space="preserve"> </w:t>
      </w:r>
      <w:r>
        <w:rPr>
          <w:lang w:val="uz-Cyrl-UZ"/>
        </w:rPr>
        <w:t>mos</w:t>
      </w:r>
      <w:r w:rsidR="005366E4">
        <w:rPr>
          <w:lang w:val="uz-Cyrl-UZ"/>
        </w:rPr>
        <w:t xml:space="preserve"> </w:t>
      </w:r>
      <w:r>
        <w:rPr>
          <w:lang w:val="uz-Cyrl-UZ"/>
        </w:rPr>
        <w:t>deb</w:t>
      </w:r>
      <w:r w:rsidR="005366E4">
        <w:rPr>
          <w:lang w:val="uz-Cyrl-UZ"/>
        </w:rPr>
        <w:t xml:space="preserve"> </w:t>
      </w:r>
      <w:r>
        <w:rPr>
          <w:lang w:val="uz-Cyrl-UZ"/>
        </w:rPr>
        <w:t>topdim</w:t>
      </w:r>
      <w:r w:rsidR="0000225F" w:rsidRPr="00DD564B">
        <w:rPr>
          <w:lang w:val="uz-Cyrl-UZ"/>
        </w:rPr>
        <w:t xml:space="preserve">…» </w:t>
      </w:r>
      <w:r>
        <w:rPr>
          <w:lang w:val="uz-Cyrl-UZ"/>
        </w:rPr>
        <w:t>Bu</w:t>
      </w:r>
      <w:r w:rsidR="00DF0F7F">
        <w:rPr>
          <w:lang w:val="uz-Cyrl-UZ"/>
        </w:rPr>
        <w:t xml:space="preserve"> </w:t>
      </w:r>
      <w:r>
        <w:rPr>
          <w:lang w:val="uz-Cyrl-UZ"/>
        </w:rPr>
        <w:t>so‘zlar</w:t>
      </w:r>
      <w:r w:rsidR="00DF0F7F">
        <w:rPr>
          <w:lang w:val="uz-Cyrl-UZ"/>
        </w:rPr>
        <w:t xml:space="preserve"> </w:t>
      </w:r>
      <w:r>
        <w:rPr>
          <w:lang w:val="uz-Cyrl-UZ"/>
        </w:rPr>
        <w:t>hozirgina</w:t>
      </w:r>
      <w:r w:rsidR="00DF0F7F">
        <w:rPr>
          <w:lang w:val="uz-Cyrl-UZ"/>
        </w:rPr>
        <w:t xml:space="preserve"> </w:t>
      </w:r>
      <w:r>
        <w:rPr>
          <w:lang w:val="uz-Cyrl-UZ"/>
        </w:rPr>
        <w:t>aytilgan</w:t>
      </w:r>
      <w:r w:rsidR="00DF0F7F">
        <w:rPr>
          <w:lang w:val="uz-Cyrl-UZ"/>
        </w:rPr>
        <w:t xml:space="preserve"> </w:t>
      </w:r>
      <w:r>
        <w:rPr>
          <w:lang w:val="uz-Cyrl-UZ"/>
        </w:rPr>
        <w:t>boshqa</w:t>
      </w:r>
      <w:r w:rsidR="00DF0F7F">
        <w:rPr>
          <w:lang w:val="uz-Cyrl-UZ"/>
        </w:rPr>
        <w:t xml:space="preserve"> </w:t>
      </w:r>
      <w:r>
        <w:rPr>
          <w:lang w:val="uz-Cyrl-UZ"/>
        </w:rPr>
        <w:t>barcha</w:t>
      </w:r>
      <w:r w:rsidR="00DF0F7F">
        <w:rPr>
          <w:lang w:val="uz-Cyrl-UZ"/>
        </w:rPr>
        <w:t xml:space="preserve"> </w:t>
      </w:r>
      <w:r>
        <w:rPr>
          <w:lang w:val="uz-Cyrl-UZ"/>
        </w:rPr>
        <w:t>so‘zlar</w:t>
      </w:r>
      <w:r w:rsidR="00DF0F7F">
        <w:rPr>
          <w:lang w:val="uz-Cyrl-UZ"/>
        </w:rPr>
        <w:t xml:space="preserve"> </w:t>
      </w:r>
      <w:r>
        <w:rPr>
          <w:lang w:val="uz-Cyrl-UZ"/>
        </w:rPr>
        <w:t>bilan</w:t>
      </w:r>
      <w:r w:rsidR="00DF0F7F">
        <w:rPr>
          <w:lang w:val="uz-Cyrl-UZ"/>
        </w:rPr>
        <w:t xml:space="preserve"> </w:t>
      </w:r>
      <w:r>
        <w:rPr>
          <w:lang w:val="uz-Cyrl-UZ"/>
        </w:rPr>
        <w:t>qanday</w:t>
      </w:r>
      <w:r w:rsidR="00DF0F7F">
        <w:rPr>
          <w:lang w:val="uz-Cyrl-UZ"/>
        </w:rPr>
        <w:t xml:space="preserve"> </w:t>
      </w:r>
      <w:r>
        <w:rPr>
          <w:lang w:val="uz-Cyrl-UZ"/>
        </w:rPr>
        <w:t>kelisha</w:t>
      </w:r>
      <w:r w:rsidR="00DF0F7F">
        <w:rPr>
          <w:lang w:val="uz-Cyrl-UZ"/>
        </w:rPr>
        <w:t xml:space="preserve"> </w:t>
      </w:r>
      <w:r>
        <w:rPr>
          <w:lang w:val="uz-Cyrl-UZ"/>
        </w:rPr>
        <w:t>oladi</w:t>
      </w:r>
      <w:r w:rsidR="00DF0F7F">
        <w:rPr>
          <w:lang w:val="uz-Cyrl-UZ"/>
        </w:rPr>
        <w:t xml:space="preserve">? </w:t>
      </w:r>
      <w:r>
        <w:rPr>
          <w:lang w:val="uz-Cyrl-UZ"/>
        </w:rPr>
        <w:t>Xudo</w:t>
      </w:r>
      <w:r w:rsidR="00DF0F7F">
        <w:rPr>
          <w:lang w:val="uz-Cyrl-UZ"/>
        </w:rPr>
        <w:t xml:space="preserve"> </w:t>
      </w:r>
      <w:r>
        <w:rPr>
          <w:lang w:val="uz-Cyrl-UZ"/>
        </w:rPr>
        <w:t>qanday</w:t>
      </w:r>
      <w:r w:rsidR="00DF0F7F">
        <w:rPr>
          <w:lang w:val="uz-Cyrl-UZ"/>
        </w:rPr>
        <w:t xml:space="preserve"> </w:t>
      </w:r>
      <w:r>
        <w:rPr>
          <w:lang w:val="uz-Cyrl-UZ"/>
        </w:rPr>
        <w:t>qilib</w:t>
      </w:r>
      <w:r w:rsidR="00DF0F7F">
        <w:rPr>
          <w:lang w:val="uz-Cyrl-UZ"/>
        </w:rPr>
        <w:t xml:space="preserve"> </w:t>
      </w:r>
      <w:r>
        <w:rPr>
          <w:lang w:val="uz-Cyrl-UZ"/>
        </w:rPr>
        <w:t>bunday</w:t>
      </w:r>
      <w:r w:rsidR="00DF0F7F">
        <w:rPr>
          <w:lang w:val="uz-Cyrl-UZ"/>
        </w:rPr>
        <w:t xml:space="preserve"> </w:t>
      </w:r>
      <w:r>
        <w:rPr>
          <w:lang w:val="uz-Cyrl-UZ"/>
        </w:rPr>
        <w:t>odamga</w:t>
      </w:r>
      <w:r w:rsidR="00DF0F7F">
        <w:rPr>
          <w:lang w:val="uz-Cyrl-UZ"/>
        </w:rPr>
        <w:t xml:space="preserve"> </w:t>
      </w:r>
      <w:r>
        <w:rPr>
          <w:lang w:val="uz-Cyrl-UZ"/>
        </w:rPr>
        <w:t>xayrihoh</w:t>
      </w:r>
      <w:r w:rsidR="00DF0F7F">
        <w:rPr>
          <w:lang w:val="uz-Cyrl-UZ"/>
        </w:rPr>
        <w:t xml:space="preserve"> </w:t>
      </w:r>
      <w:r>
        <w:rPr>
          <w:lang w:val="uz-Cyrl-UZ"/>
        </w:rPr>
        <w:t>bo‘lishi</w:t>
      </w:r>
      <w:r w:rsidR="00DF0F7F">
        <w:rPr>
          <w:lang w:val="uz-Cyrl-UZ"/>
        </w:rPr>
        <w:t xml:space="preserve"> </w:t>
      </w:r>
      <w:r>
        <w:rPr>
          <w:lang w:val="uz-Cyrl-UZ"/>
        </w:rPr>
        <w:t>mumkin</w:t>
      </w:r>
      <w:r w:rsidR="0000225F" w:rsidRPr="0047118D">
        <w:rPr>
          <w:lang w:val="uz-Cyrl-UZ"/>
        </w:rPr>
        <w:t>?</w:t>
      </w:r>
    </w:p>
    <w:p w:rsidR="0000225F" w:rsidRPr="00ED274A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Ha</w:t>
      </w:r>
      <w:r w:rsidR="0000225F" w:rsidRPr="0047118D">
        <w:rPr>
          <w:lang w:val="uz-Cyrl-UZ"/>
        </w:rPr>
        <w:t xml:space="preserve">, </w:t>
      </w:r>
      <w:r>
        <w:rPr>
          <w:lang w:val="uz-Cyrl-UZ"/>
        </w:rPr>
        <w:t>Dovudning</w:t>
      </w:r>
      <w:r w:rsidR="00DF0F7F">
        <w:rPr>
          <w:lang w:val="uz-Cyrl-UZ"/>
        </w:rPr>
        <w:t xml:space="preserve"> </w:t>
      </w:r>
      <w:r>
        <w:rPr>
          <w:lang w:val="uz-Cyrl-UZ"/>
        </w:rPr>
        <w:t>o‘ziga</w:t>
      </w:r>
      <w:r w:rsidR="00DF0F7F">
        <w:rPr>
          <w:lang w:val="uz-Cyrl-UZ"/>
        </w:rPr>
        <w:t xml:space="preserve"> </w:t>
      </w:r>
      <w:r>
        <w:rPr>
          <w:lang w:val="uz-Cyrl-UZ"/>
        </w:rPr>
        <w:t>xos</w:t>
      </w:r>
      <w:r w:rsidR="00DF0F7F">
        <w:rPr>
          <w:lang w:val="uz-Cyrl-UZ"/>
        </w:rPr>
        <w:t xml:space="preserve"> </w:t>
      </w:r>
      <w:r>
        <w:rPr>
          <w:lang w:val="uz-Cyrl-UZ"/>
        </w:rPr>
        <w:t>moyilliklari</w:t>
      </w:r>
      <w:r w:rsidR="00DF0F7F">
        <w:rPr>
          <w:lang w:val="uz-Cyrl-UZ"/>
        </w:rPr>
        <w:t xml:space="preserve"> </w:t>
      </w:r>
      <w:r>
        <w:rPr>
          <w:lang w:val="uz-Cyrl-UZ"/>
        </w:rPr>
        <w:t>va</w:t>
      </w:r>
      <w:r w:rsidR="00DF0F7F">
        <w:rPr>
          <w:lang w:val="uz-Cyrl-UZ"/>
        </w:rPr>
        <w:t xml:space="preserve"> </w:t>
      </w:r>
      <w:r>
        <w:rPr>
          <w:lang w:val="uz-Cyrl-UZ"/>
        </w:rPr>
        <w:t>kamchiliklari</w:t>
      </w:r>
      <w:r w:rsidR="00DF0F7F">
        <w:rPr>
          <w:lang w:val="uz-Cyrl-UZ"/>
        </w:rPr>
        <w:t xml:space="preserve"> </w:t>
      </w:r>
      <w:r>
        <w:rPr>
          <w:lang w:val="uz-Cyrl-UZ"/>
        </w:rPr>
        <w:t>bo‘lgan</w:t>
      </w:r>
      <w:r w:rsidR="0000225F" w:rsidRPr="0047118D">
        <w:rPr>
          <w:lang w:val="uz-Cyrl-UZ"/>
        </w:rPr>
        <w:t xml:space="preserve">. </w:t>
      </w:r>
      <w:r>
        <w:rPr>
          <w:lang w:val="uz-Cyrl-UZ"/>
        </w:rPr>
        <w:t>Bu</w:t>
      </w:r>
      <w:r w:rsidR="00DF0F7F">
        <w:rPr>
          <w:lang w:val="uz-Cyrl-UZ"/>
        </w:rPr>
        <w:t xml:space="preserve"> </w:t>
      </w:r>
      <w:r>
        <w:rPr>
          <w:lang w:val="uz-Cyrl-UZ"/>
        </w:rPr>
        <w:t>odam</w:t>
      </w:r>
      <w:r w:rsidR="00DF0F7F">
        <w:rPr>
          <w:lang w:val="uz-Cyrl-UZ"/>
        </w:rPr>
        <w:t xml:space="preserve"> </w:t>
      </w:r>
      <w:r>
        <w:rPr>
          <w:lang w:val="uz-Cyrl-UZ"/>
        </w:rPr>
        <w:t>sodir</w:t>
      </w:r>
      <w:r w:rsidR="00DF0F7F">
        <w:rPr>
          <w:lang w:val="uz-Cyrl-UZ"/>
        </w:rPr>
        <w:t xml:space="preserve"> </w:t>
      </w:r>
      <w:r>
        <w:rPr>
          <w:lang w:val="uz-Cyrl-UZ"/>
        </w:rPr>
        <w:t>etgan</w:t>
      </w:r>
      <w:r w:rsidR="00DF0F7F">
        <w:rPr>
          <w:lang w:val="uz-Cyrl-UZ"/>
        </w:rPr>
        <w:t xml:space="preserve"> </w:t>
      </w:r>
      <w:r>
        <w:rPr>
          <w:lang w:val="uz-Cyrl-UZ"/>
        </w:rPr>
        <w:t>nopokliklarga</w:t>
      </w:r>
      <w:r w:rsidR="00DF0F7F">
        <w:rPr>
          <w:lang w:val="uz-Cyrl-UZ"/>
        </w:rPr>
        <w:t xml:space="preserve"> </w:t>
      </w:r>
      <w:r>
        <w:rPr>
          <w:lang w:val="uz-Cyrl-UZ"/>
        </w:rPr>
        <w:t>bizlarning</w:t>
      </w:r>
      <w:r w:rsidR="00DF0F7F">
        <w:rPr>
          <w:lang w:val="uz-Cyrl-UZ"/>
        </w:rPr>
        <w:t xml:space="preserve"> </w:t>
      </w:r>
      <w:r>
        <w:rPr>
          <w:lang w:val="uz-Cyrl-UZ"/>
        </w:rPr>
        <w:t>aksariyatimiz</w:t>
      </w:r>
      <w:r w:rsidR="00DF0F7F">
        <w:rPr>
          <w:lang w:val="uz-Cyrl-UZ"/>
        </w:rPr>
        <w:t xml:space="preserve"> </w:t>
      </w:r>
      <w:r>
        <w:rPr>
          <w:lang w:val="uz-Cyrl-UZ"/>
        </w:rPr>
        <w:t>aslo</w:t>
      </w:r>
      <w:r w:rsidR="00DF0F7F">
        <w:rPr>
          <w:lang w:val="uz-Cyrl-UZ"/>
        </w:rPr>
        <w:t xml:space="preserve"> </w:t>
      </w:r>
      <w:r>
        <w:rPr>
          <w:lang w:val="uz-Cyrl-UZ"/>
        </w:rPr>
        <w:t>qo‘l</w:t>
      </w:r>
      <w:r w:rsidR="00DF0F7F">
        <w:rPr>
          <w:lang w:val="uz-Cyrl-UZ"/>
        </w:rPr>
        <w:t xml:space="preserve"> </w:t>
      </w:r>
      <w:r>
        <w:rPr>
          <w:lang w:val="uz-Cyrl-UZ"/>
        </w:rPr>
        <w:t>urmagan</w:t>
      </w:r>
      <w:r w:rsidR="00DF0F7F">
        <w:rPr>
          <w:lang w:val="uz-Cyrl-UZ"/>
        </w:rPr>
        <w:t xml:space="preserve"> </w:t>
      </w:r>
      <w:r>
        <w:rPr>
          <w:lang w:val="uz-Cyrl-UZ"/>
        </w:rPr>
        <w:t>bo‘lardi</w:t>
      </w:r>
      <w:r w:rsidR="00DF0F7F">
        <w:rPr>
          <w:lang w:val="uz-Cyrl-UZ"/>
        </w:rPr>
        <w:t xml:space="preserve">, </w:t>
      </w:r>
      <w:r>
        <w:rPr>
          <w:lang w:val="uz-Cyrl-UZ"/>
        </w:rPr>
        <w:t>biroq</w:t>
      </w:r>
      <w:r w:rsidR="00DF0F7F">
        <w:rPr>
          <w:lang w:val="uz-Cyrl-UZ"/>
        </w:rPr>
        <w:t xml:space="preserve"> </w:t>
      </w:r>
      <w:r>
        <w:rPr>
          <w:lang w:val="uz-Cyrl-UZ"/>
        </w:rPr>
        <w:t>Dovud</w:t>
      </w:r>
      <w:r w:rsidR="00DF0F7F">
        <w:rPr>
          <w:lang w:val="uz-Cyrl-UZ"/>
        </w:rPr>
        <w:t xml:space="preserve"> </w:t>
      </w:r>
      <w:r>
        <w:rPr>
          <w:lang w:val="uz-Cyrl-UZ"/>
        </w:rPr>
        <w:t>halol</w:t>
      </w:r>
      <w:r w:rsidR="00DF0F7F">
        <w:rPr>
          <w:lang w:val="uz-Cyrl-UZ"/>
        </w:rPr>
        <w:t xml:space="preserve"> </w:t>
      </w:r>
      <w:r>
        <w:rPr>
          <w:lang w:val="uz-Cyrl-UZ"/>
        </w:rPr>
        <w:t>bo‘lishga</w:t>
      </w:r>
      <w:r w:rsidR="00DF0F7F">
        <w:rPr>
          <w:lang w:val="uz-Cyrl-UZ"/>
        </w:rPr>
        <w:t xml:space="preserve"> </w:t>
      </w:r>
      <w:r>
        <w:rPr>
          <w:lang w:val="uz-Cyrl-UZ"/>
        </w:rPr>
        <w:t>intilgan</w:t>
      </w:r>
      <w:r w:rsidR="00394BE5" w:rsidRPr="0047118D">
        <w:rPr>
          <w:lang w:val="uz-Cyrl-UZ"/>
        </w:rPr>
        <w:t>!</w:t>
      </w:r>
      <w:r w:rsidR="0000225F" w:rsidRPr="0047118D">
        <w:rPr>
          <w:lang w:val="uz-Cyrl-UZ"/>
        </w:rPr>
        <w:t xml:space="preserve"> </w:t>
      </w:r>
      <w:r>
        <w:rPr>
          <w:lang w:val="uz-Cyrl-UZ"/>
        </w:rPr>
        <w:t>U</w:t>
      </w:r>
      <w:r w:rsidR="00DF0F7F">
        <w:rPr>
          <w:lang w:val="uz-Cyrl-UZ"/>
        </w:rPr>
        <w:t xml:space="preserve"> </w:t>
      </w:r>
      <w:r>
        <w:rPr>
          <w:lang w:val="uz-Cyrl-UZ"/>
        </w:rPr>
        <w:t>Xudoni</w:t>
      </w:r>
      <w:r w:rsidR="00DF0F7F">
        <w:rPr>
          <w:lang w:val="uz-Cyrl-UZ"/>
        </w:rPr>
        <w:t xml:space="preserve"> </w:t>
      </w:r>
      <w:r>
        <w:rPr>
          <w:lang w:val="uz-Cyrl-UZ"/>
        </w:rPr>
        <w:t>sevgan</w:t>
      </w:r>
      <w:r w:rsidR="00DF0F7F">
        <w:rPr>
          <w:lang w:val="uz-Cyrl-UZ"/>
        </w:rPr>
        <w:t xml:space="preserve"> </w:t>
      </w:r>
      <w:r>
        <w:rPr>
          <w:lang w:val="uz-Cyrl-UZ"/>
        </w:rPr>
        <w:t>va</w:t>
      </w:r>
      <w:r w:rsidR="00DF0F7F">
        <w:rPr>
          <w:lang w:val="uz-Cyrl-UZ"/>
        </w:rPr>
        <w:t xml:space="preserve"> </w:t>
      </w:r>
      <w:r>
        <w:rPr>
          <w:lang w:val="uz-Cyrl-UZ"/>
        </w:rPr>
        <w:t>chin</w:t>
      </w:r>
      <w:r w:rsidR="00DF0F7F">
        <w:rPr>
          <w:lang w:val="uz-Cyrl-UZ"/>
        </w:rPr>
        <w:t xml:space="preserve"> </w:t>
      </w:r>
      <w:r>
        <w:rPr>
          <w:lang w:val="uz-Cyrl-UZ"/>
        </w:rPr>
        <w:t>qalbdan</w:t>
      </w:r>
      <w:r w:rsidR="00DF0F7F">
        <w:rPr>
          <w:lang w:val="uz-Cyrl-UZ"/>
        </w:rPr>
        <w:t xml:space="preserve"> </w:t>
      </w:r>
      <w:r>
        <w:rPr>
          <w:lang w:val="uz-Cyrl-UZ"/>
        </w:rPr>
        <w:t>Uning</w:t>
      </w:r>
      <w:r w:rsidR="00DF0F7F">
        <w:rPr>
          <w:lang w:val="uz-Cyrl-UZ"/>
        </w:rPr>
        <w:t xml:space="preserve"> </w:t>
      </w:r>
      <w:r>
        <w:rPr>
          <w:lang w:val="uz-Cyrl-UZ"/>
        </w:rPr>
        <w:t>xohishini</w:t>
      </w:r>
      <w:r w:rsidR="00DF0F7F">
        <w:rPr>
          <w:lang w:val="uz-Cyrl-UZ"/>
        </w:rPr>
        <w:t xml:space="preserve"> </w:t>
      </w:r>
      <w:r>
        <w:rPr>
          <w:lang w:val="uz-Cyrl-UZ"/>
        </w:rPr>
        <w:t>bajarishni</w:t>
      </w:r>
      <w:r w:rsidR="00DF0F7F">
        <w:rPr>
          <w:lang w:val="uz-Cyrl-UZ"/>
        </w:rPr>
        <w:t xml:space="preserve"> </w:t>
      </w:r>
      <w:r>
        <w:rPr>
          <w:lang w:val="uz-Cyrl-UZ"/>
        </w:rPr>
        <w:t>istagan</w:t>
      </w:r>
      <w:r w:rsidR="00394BE5" w:rsidRPr="00DD564B">
        <w:rPr>
          <w:lang w:val="en-US"/>
        </w:rPr>
        <w:t>!</w:t>
      </w:r>
      <w:r w:rsidR="0000225F" w:rsidRPr="00DD564B">
        <w:rPr>
          <w:lang w:val="en-US"/>
        </w:rPr>
        <w:t xml:space="preserve"> </w:t>
      </w:r>
      <w:r>
        <w:rPr>
          <w:lang w:val="uz-Cyrl-UZ"/>
        </w:rPr>
        <w:t>Xudo</w:t>
      </w:r>
      <w:r w:rsidR="00DF0F7F">
        <w:rPr>
          <w:lang w:val="uz-Cyrl-UZ"/>
        </w:rPr>
        <w:t xml:space="preserve"> </w:t>
      </w:r>
      <w:r>
        <w:rPr>
          <w:lang w:val="uz-Cyrl-UZ"/>
        </w:rPr>
        <w:t>aynan</w:t>
      </w:r>
      <w:r w:rsidR="00DF0F7F">
        <w:rPr>
          <w:lang w:val="uz-Cyrl-UZ"/>
        </w:rPr>
        <w:t xml:space="preserve"> </w:t>
      </w:r>
      <w:r>
        <w:rPr>
          <w:lang w:val="uz-Cyrl-UZ"/>
        </w:rPr>
        <w:t>shunday</w:t>
      </w:r>
      <w:r w:rsidR="00DF0F7F">
        <w:rPr>
          <w:lang w:val="uz-Cyrl-UZ"/>
        </w:rPr>
        <w:t xml:space="preserve"> </w:t>
      </w:r>
      <w:r>
        <w:rPr>
          <w:lang w:val="uz-Cyrl-UZ"/>
        </w:rPr>
        <w:t>odamni</w:t>
      </w:r>
      <w:r w:rsidR="00DF0F7F">
        <w:rPr>
          <w:lang w:val="uz-Cyrl-UZ"/>
        </w:rPr>
        <w:t xml:space="preserve"> </w:t>
      </w:r>
      <w:r>
        <w:rPr>
          <w:lang w:val="uz-Cyrl-UZ"/>
        </w:rPr>
        <w:t>izlaydi</w:t>
      </w:r>
      <w:r w:rsidR="00DF0F7F" w:rsidRPr="00DD564B">
        <w:rPr>
          <w:lang w:val="en-US"/>
        </w:rPr>
        <w:t xml:space="preserve"> (</w:t>
      </w:r>
      <w:r w:rsidRPr="00DD564B">
        <w:rPr>
          <w:lang w:val="en-US"/>
        </w:rPr>
        <w:t>qarang</w:t>
      </w:r>
      <w:r w:rsidR="00DF0F7F" w:rsidRPr="00DD564B">
        <w:rPr>
          <w:lang w:val="en-US"/>
        </w:rPr>
        <w:t xml:space="preserve">: </w:t>
      </w:r>
      <w:r>
        <w:rPr>
          <w:lang w:val="uz-Cyrl-UZ"/>
        </w:rPr>
        <w:t>Yeremiyo</w:t>
      </w:r>
      <w:r w:rsidR="0000225F" w:rsidRPr="00DD564B">
        <w:rPr>
          <w:lang w:val="en-US"/>
        </w:rPr>
        <w:t xml:space="preserve">. 5:1–9). </w:t>
      </w:r>
      <w:r>
        <w:rPr>
          <w:lang w:val="uz-Cyrl-UZ"/>
        </w:rPr>
        <w:t>U</w:t>
      </w:r>
      <w:r w:rsidR="00DF0F7F">
        <w:rPr>
          <w:lang w:val="uz-Cyrl-UZ"/>
        </w:rPr>
        <w:t xml:space="preserve"> </w:t>
      </w:r>
      <w:r>
        <w:rPr>
          <w:lang w:val="uz-Cyrl-UZ"/>
        </w:rPr>
        <w:t>bizdan</w:t>
      </w:r>
      <w:r w:rsidR="00DF0F7F">
        <w:rPr>
          <w:lang w:val="uz-Cyrl-UZ"/>
        </w:rPr>
        <w:t xml:space="preserve"> </w:t>
      </w:r>
      <w:r>
        <w:rPr>
          <w:lang w:val="uz-Cyrl-UZ"/>
        </w:rPr>
        <w:t>mukammallikni</w:t>
      </w:r>
      <w:r w:rsidR="00DF0F7F">
        <w:rPr>
          <w:lang w:val="uz-Cyrl-UZ"/>
        </w:rPr>
        <w:t xml:space="preserve"> </w:t>
      </w:r>
      <w:r>
        <w:rPr>
          <w:lang w:val="uz-Cyrl-UZ"/>
        </w:rPr>
        <w:t>kutmaydi</w:t>
      </w:r>
      <w:r w:rsidR="00DF0F7F">
        <w:rPr>
          <w:lang w:val="uz-Cyrl-UZ"/>
        </w:rPr>
        <w:t xml:space="preserve">, </w:t>
      </w:r>
      <w:r>
        <w:rPr>
          <w:lang w:val="uz-Cyrl-UZ"/>
        </w:rPr>
        <w:t>Dovudning</w:t>
      </w:r>
      <w:r w:rsidR="00ED274A">
        <w:rPr>
          <w:lang w:val="uz-Cyrl-UZ"/>
        </w:rPr>
        <w:t xml:space="preserve"> </w:t>
      </w:r>
      <w:r>
        <w:rPr>
          <w:lang w:val="uz-Cyrl-UZ"/>
        </w:rPr>
        <w:t>hayoti</w:t>
      </w:r>
      <w:r w:rsidR="00DF0F7F">
        <w:rPr>
          <w:lang w:val="uz-Cyrl-UZ"/>
        </w:rPr>
        <w:t xml:space="preserve"> </w:t>
      </w:r>
      <w:r>
        <w:rPr>
          <w:lang w:val="uz-Cyrl-UZ"/>
        </w:rPr>
        <w:t>buning</w:t>
      </w:r>
      <w:r w:rsidR="00DF0F7F">
        <w:rPr>
          <w:lang w:val="uz-Cyrl-UZ"/>
        </w:rPr>
        <w:t xml:space="preserve"> </w:t>
      </w:r>
      <w:r>
        <w:rPr>
          <w:lang w:val="uz-Cyrl-UZ"/>
        </w:rPr>
        <w:t>yorqin</w:t>
      </w:r>
      <w:r w:rsidR="00DF0F7F">
        <w:rPr>
          <w:lang w:val="uz-Cyrl-UZ"/>
        </w:rPr>
        <w:t xml:space="preserve"> </w:t>
      </w:r>
      <w:r>
        <w:rPr>
          <w:lang w:val="uz-Cyrl-UZ"/>
        </w:rPr>
        <w:t>isbotidir</w:t>
      </w:r>
      <w:r w:rsidR="00DF0F7F">
        <w:rPr>
          <w:lang w:val="uz-Cyrl-UZ"/>
        </w:rPr>
        <w:t xml:space="preserve">. </w:t>
      </w:r>
      <w:r>
        <w:rPr>
          <w:lang w:val="uz-Cyrl-UZ"/>
        </w:rPr>
        <w:t>Zero</w:t>
      </w:r>
      <w:r w:rsidR="00ED274A">
        <w:rPr>
          <w:lang w:val="uz-Cyrl-UZ"/>
        </w:rPr>
        <w:t xml:space="preserve">, </w:t>
      </w:r>
      <w:r>
        <w:rPr>
          <w:lang w:val="uz-Cyrl-UZ"/>
        </w:rPr>
        <w:t>Dovudning</w:t>
      </w:r>
      <w:r w:rsidR="00DF0F7F">
        <w:rPr>
          <w:lang w:val="uz-Cyrl-UZ"/>
        </w:rPr>
        <w:t xml:space="preserve"> </w:t>
      </w:r>
      <w:r>
        <w:rPr>
          <w:lang w:val="uz-Cyrl-UZ"/>
        </w:rPr>
        <w:t>har</w:t>
      </w:r>
      <w:r w:rsidR="00DF0F7F">
        <w:rPr>
          <w:lang w:val="uz-Cyrl-UZ"/>
        </w:rPr>
        <w:t xml:space="preserve"> </w:t>
      </w:r>
      <w:r>
        <w:rPr>
          <w:lang w:val="uz-Cyrl-UZ"/>
        </w:rPr>
        <w:t>qanday</w:t>
      </w:r>
      <w:r w:rsidR="00DF0F7F">
        <w:rPr>
          <w:lang w:val="uz-Cyrl-UZ"/>
        </w:rPr>
        <w:t xml:space="preserve"> </w:t>
      </w:r>
      <w:r>
        <w:rPr>
          <w:lang w:val="uz-Cyrl-UZ"/>
        </w:rPr>
        <w:t>gunoh</w:t>
      </w:r>
      <w:r w:rsidR="00DF0F7F">
        <w:rPr>
          <w:lang w:val="uz-Cyrl-UZ"/>
        </w:rPr>
        <w:t xml:space="preserve"> </w:t>
      </w:r>
      <w:r>
        <w:rPr>
          <w:lang w:val="uz-Cyrl-UZ"/>
        </w:rPr>
        <w:t>va</w:t>
      </w:r>
      <w:r w:rsidR="00DF0F7F">
        <w:rPr>
          <w:lang w:val="uz-Cyrl-UZ"/>
        </w:rPr>
        <w:t xml:space="preserve"> </w:t>
      </w:r>
      <w:r>
        <w:rPr>
          <w:lang w:val="uz-Cyrl-UZ"/>
        </w:rPr>
        <w:t>xatoliklariga</w:t>
      </w:r>
      <w:r w:rsidR="00DF0F7F">
        <w:rPr>
          <w:lang w:val="uz-Cyrl-UZ"/>
        </w:rPr>
        <w:t xml:space="preserve"> </w:t>
      </w:r>
      <w:r>
        <w:rPr>
          <w:lang w:val="uz-Cyrl-UZ"/>
        </w:rPr>
        <w:t>qaramay</w:t>
      </w:r>
      <w:r w:rsidR="00DF0F7F">
        <w:rPr>
          <w:lang w:val="uz-Cyrl-UZ"/>
        </w:rPr>
        <w:t xml:space="preserve">, </w:t>
      </w:r>
      <w:r>
        <w:rPr>
          <w:lang w:val="uz-Cyrl-UZ"/>
        </w:rPr>
        <w:t>Xudo</w:t>
      </w:r>
      <w:r w:rsidR="00ED274A">
        <w:rPr>
          <w:lang w:val="uz-Cyrl-UZ"/>
        </w:rPr>
        <w:t xml:space="preserve"> </w:t>
      </w:r>
      <w:r>
        <w:rPr>
          <w:lang w:val="uz-Cyrl-UZ"/>
        </w:rPr>
        <w:t>uning</w:t>
      </w:r>
      <w:r w:rsidR="00ED274A">
        <w:rPr>
          <w:lang w:val="uz-Cyrl-UZ"/>
        </w:rPr>
        <w:t xml:space="preserve"> </w:t>
      </w:r>
      <w:r>
        <w:rPr>
          <w:lang w:val="uz-Cyrl-UZ"/>
        </w:rPr>
        <w:t>qalbiga</w:t>
      </w:r>
      <w:r w:rsidR="00ED274A">
        <w:rPr>
          <w:lang w:val="uz-Cyrl-UZ"/>
        </w:rPr>
        <w:t xml:space="preserve"> </w:t>
      </w:r>
      <w:r>
        <w:rPr>
          <w:lang w:val="uz-Cyrl-UZ"/>
        </w:rPr>
        <w:t>nazar</w:t>
      </w:r>
      <w:r w:rsidR="00ED274A">
        <w:rPr>
          <w:lang w:val="uz-Cyrl-UZ"/>
        </w:rPr>
        <w:t xml:space="preserve"> </w:t>
      </w:r>
      <w:r>
        <w:rPr>
          <w:lang w:val="uz-Cyrl-UZ"/>
        </w:rPr>
        <w:t>tashlashi</w:t>
      </w:r>
      <w:r w:rsidR="00ED274A">
        <w:rPr>
          <w:lang w:val="uz-Cyrl-UZ"/>
        </w:rPr>
        <w:t xml:space="preserve"> </w:t>
      </w:r>
      <w:r>
        <w:rPr>
          <w:lang w:val="uz-Cyrl-UZ"/>
        </w:rPr>
        <w:t>va</w:t>
      </w:r>
      <w:r w:rsidR="00040C4E">
        <w:rPr>
          <w:lang w:val="uz-Cyrl-UZ"/>
        </w:rPr>
        <w:t xml:space="preserve"> </w:t>
      </w:r>
      <w:r>
        <w:rPr>
          <w:lang w:val="uz-Cyrl-UZ"/>
        </w:rPr>
        <w:t>Uning</w:t>
      </w:r>
      <w:r w:rsidR="00ED274A">
        <w:rPr>
          <w:lang w:val="uz-Cyrl-UZ"/>
        </w:rPr>
        <w:t xml:space="preserve"> </w:t>
      </w:r>
      <w:r>
        <w:rPr>
          <w:lang w:val="uz-Cyrl-UZ"/>
        </w:rPr>
        <w:t>qalbidagi</w:t>
      </w:r>
      <w:r w:rsidR="00ED274A">
        <w:rPr>
          <w:lang w:val="uz-Cyrl-UZ"/>
        </w:rPr>
        <w:t xml:space="preserve"> </w:t>
      </w:r>
      <w:r>
        <w:rPr>
          <w:lang w:val="uz-Cyrl-UZ"/>
        </w:rPr>
        <w:t>erkak</w:t>
      </w:r>
      <w:r w:rsidR="00ED274A">
        <w:rPr>
          <w:lang w:val="uz-Cyrl-UZ"/>
        </w:rPr>
        <w:t xml:space="preserve"> </w:t>
      </w:r>
      <w:r>
        <w:rPr>
          <w:lang w:val="uz-Cyrl-UZ"/>
        </w:rPr>
        <w:t>shu</w:t>
      </w:r>
      <w:r w:rsidR="00ED274A">
        <w:rPr>
          <w:lang w:val="uz-Cyrl-UZ"/>
        </w:rPr>
        <w:t xml:space="preserve"> </w:t>
      </w:r>
      <w:r>
        <w:rPr>
          <w:lang w:val="uz-Cyrl-UZ"/>
        </w:rPr>
        <w:t>ekanini</w:t>
      </w:r>
      <w:r w:rsidR="00ED274A">
        <w:rPr>
          <w:lang w:val="uz-Cyrl-UZ"/>
        </w:rPr>
        <w:t xml:space="preserve">, </w:t>
      </w:r>
      <w:r>
        <w:rPr>
          <w:lang w:val="uz-Cyrl-UZ"/>
        </w:rPr>
        <w:t>ya’ni</w:t>
      </w:r>
      <w:r w:rsidR="00ED274A">
        <w:rPr>
          <w:lang w:val="uz-Cyrl-UZ"/>
        </w:rPr>
        <w:t xml:space="preserve"> </w:t>
      </w:r>
      <w:r>
        <w:rPr>
          <w:lang w:val="uz-Cyrl-UZ"/>
        </w:rPr>
        <w:t>Xudoni</w:t>
      </w:r>
      <w:r w:rsidR="00ED274A">
        <w:rPr>
          <w:lang w:val="uz-Cyrl-UZ"/>
        </w:rPr>
        <w:t xml:space="preserve"> </w:t>
      </w:r>
      <w:r>
        <w:rPr>
          <w:lang w:val="uz-Cyrl-UZ"/>
        </w:rPr>
        <w:t>sevadigan</w:t>
      </w:r>
      <w:r w:rsidR="00ED274A">
        <w:rPr>
          <w:lang w:val="uz-Cyrl-UZ"/>
        </w:rPr>
        <w:t xml:space="preserve"> </w:t>
      </w:r>
      <w:r>
        <w:rPr>
          <w:lang w:val="uz-Cyrl-UZ"/>
        </w:rPr>
        <w:t>va</w:t>
      </w:r>
      <w:r w:rsidR="00ED274A">
        <w:rPr>
          <w:lang w:val="uz-Cyrl-UZ"/>
        </w:rPr>
        <w:t xml:space="preserve"> </w:t>
      </w:r>
      <w:r>
        <w:rPr>
          <w:lang w:val="uz-Cyrl-UZ"/>
        </w:rPr>
        <w:t>Uning</w:t>
      </w:r>
      <w:r w:rsidR="00ED274A">
        <w:rPr>
          <w:lang w:val="uz-Cyrl-UZ"/>
        </w:rPr>
        <w:t xml:space="preserve"> </w:t>
      </w:r>
      <w:r>
        <w:rPr>
          <w:lang w:val="uz-Cyrl-UZ"/>
        </w:rPr>
        <w:t>xohishini</w:t>
      </w:r>
      <w:r w:rsidR="00ED274A">
        <w:rPr>
          <w:lang w:val="uz-Cyrl-UZ"/>
        </w:rPr>
        <w:t xml:space="preserve"> </w:t>
      </w:r>
      <w:r>
        <w:rPr>
          <w:lang w:val="uz-Cyrl-UZ"/>
        </w:rPr>
        <w:t>samimiy</w:t>
      </w:r>
      <w:r w:rsidR="00ED274A">
        <w:rPr>
          <w:lang w:val="uz-Cyrl-UZ"/>
        </w:rPr>
        <w:t xml:space="preserve"> </w:t>
      </w:r>
      <w:r>
        <w:rPr>
          <w:lang w:val="uz-Cyrl-UZ"/>
        </w:rPr>
        <w:t>ado</w:t>
      </w:r>
      <w:r w:rsidR="00ED274A">
        <w:rPr>
          <w:lang w:val="uz-Cyrl-UZ"/>
        </w:rPr>
        <w:t xml:space="preserve"> </w:t>
      </w:r>
      <w:r>
        <w:rPr>
          <w:lang w:val="uz-Cyrl-UZ"/>
        </w:rPr>
        <w:t>etadigan</w:t>
      </w:r>
      <w:r w:rsidR="00ED274A">
        <w:rPr>
          <w:lang w:val="uz-Cyrl-UZ"/>
        </w:rPr>
        <w:t xml:space="preserve"> </w:t>
      </w:r>
      <w:r>
        <w:rPr>
          <w:lang w:val="uz-Cyrl-UZ"/>
        </w:rPr>
        <w:t>erkak</w:t>
      </w:r>
      <w:r w:rsidR="00ED274A">
        <w:rPr>
          <w:lang w:val="uz-Cyrl-UZ"/>
        </w:rPr>
        <w:t xml:space="preserve"> </w:t>
      </w:r>
      <w:r>
        <w:rPr>
          <w:lang w:val="uz-Cyrl-UZ"/>
        </w:rPr>
        <w:t>ekanini</w:t>
      </w:r>
      <w:r w:rsidR="00ED274A">
        <w:rPr>
          <w:lang w:val="uz-Cyrl-UZ"/>
        </w:rPr>
        <w:t xml:space="preserve"> </w:t>
      </w:r>
      <w:r>
        <w:rPr>
          <w:lang w:val="uz-Cyrl-UZ"/>
        </w:rPr>
        <w:t>aytishi</w:t>
      </w:r>
      <w:r w:rsidR="00ED274A">
        <w:rPr>
          <w:lang w:val="uz-Cyrl-UZ"/>
        </w:rPr>
        <w:t xml:space="preserve"> </w:t>
      </w:r>
      <w:r>
        <w:rPr>
          <w:lang w:val="uz-Cyrl-UZ"/>
        </w:rPr>
        <w:t>mumkin</w:t>
      </w:r>
      <w:r w:rsidR="0000225F" w:rsidRPr="00ED274A">
        <w:rPr>
          <w:lang w:val="uz-Cyrl-UZ"/>
        </w:rPr>
        <w:t>.</w:t>
      </w:r>
    </w:p>
    <w:p w:rsidR="00FD0824" w:rsidRPr="00ED274A" w:rsidRDefault="00FD0824" w:rsidP="00035C0B">
      <w:pPr>
        <w:jc w:val="both"/>
        <w:rPr>
          <w:lang w:val="uz-Cyrl-UZ"/>
        </w:rPr>
      </w:pPr>
    </w:p>
    <w:p w:rsidR="00FD0824" w:rsidRPr="00ED274A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Xudo</w:t>
      </w:r>
      <w:r w:rsidR="00ED274A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inoyatining</w:t>
      </w:r>
      <w:r w:rsidR="00ED274A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qudrati</w:t>
      </w:r>
    </w:p>
    <w:p w:rsidR="007E71D4" w:rsidRPr="00DD564B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Qadrli</w:t>
      </w:r>
      <w:r w:rsidR="00794661">
        <w:rPr>
          <w:lang w:val="uz-Cyrl-UZ"/>
        </w:rPr>
        <w:t xml:space="preserve"> </w:t>
      </w:r>
      <w:r>
        <w:rPr>
          <w:lang w:val="uz-Cyrl-UZ"/>
        </w:rPr>
        <w:t>birodar</w:t>
      </w:r>
      <w:r w:rsidR="00794661">
        <w:rPr>
          <w:lang w:val="uz-Cyrl-UZ"/>
        </w:rPr>
        <w:t xml:space="preserve">, </w:t>
      </w:r>
      <w:r>
        <w:rPr>
          <w:lang w:val="uz-Cyrl-UZ"/>
        </w:rPr>
        <w:t>biz</w:t>
      </w:r>
      <w:r w:rsidR="00794661">
        <w:rPr>
          <w:lang w:val="uz-Cyrl-UZ"/>
        </w:rPr>
        <w:t xml:space="preserve"> </w:t>
      </w:r>
      <w:r>
        <w:rPr>
          <w:lang w:val="uz-Cyrl-UZ"/>
        </w:rPr>
        <w:t>yuqorida</w:t>
      </w:r>
      <w:r w:rsidR="00794661">
        <w:rPr>
          <w:lang w:val="uz-Cyrl-UZ"/>
        </w:rPr>
        <w:t xml:space="preserve"> </w:t>
      </w:r>
      <w:r>
        <w:rPr>
          <w:lang w:val="uz-Cyrl-UZ"/>
        </w:rPr>
        <w:t>aytilganlarning</w:t>
      </w:r>
      <w:r w:rsidR="00794661">
        <w:rPr>
          <w:lang w:val="uz-Cyrl-UZ"/>
        </w:rPr>
        <w:t xml:space="preserve"> </w:t>
      </w:r>
      <w:r>
        <w:rPr>
          <w:lang w:val="uz-Cyrl-UZ"/>
        </w:rPr>
        <w:t>barida</w:t>
      </w:r>
      <w:r w:rsidR="00794661">
        <w:rPr>
          <w:lang w:val="uz-Cyrl-UZ"/>
        </w:rPr>
        <w:t xml:space="preserve"> </w:t>
      </w:r>
      <w:r>
        <w:rPr>
          <w:lang w:val="uz-Cyrl-UZ"/>
        </w:rPr>
        <w:t>Xudoning</w:t>
      </w:r>
      <w:r w:rsidR="00794661">
        <w:rPr>
          <w:lang w:val="uz-Cyrl-UZ"/>
        </w:rPr>
        <w:t xml:space="preserve"> </w:t>
      </w:r>
      <w:r>
        <w:rPr>
          <w:lang w:val="uz-Cyrl-UZ"/>
        </w:rPr>
        <w:t>inoyatini</w:t>
      </w:r>
      <w:r w:rsidR="00794661">
        <w:rPr>
          <w:lang w:val="uz-Cyrl-UZ"/>
        </w:rPr>
        <w:t xml:space="preserve"> </w:t>
      </w:r>
      <w:r>
        <w:rPr>
          <w:lang w:val="uz-Cyrl-UZ"/>
        </w:rPr>
        <w:t>ko‘ramiz</w:t>
      </w:r>
      <w:r w:rsidR="007E71D4" w:rsidRPr="00794661">
        <w:rPr>
          <w:lang w:val="uz-Cyrl-UZ"/>
        </w:rPr>
        <w:t xml:space="preserve">. </w:t>
      </w:r>
      <w:r>
        <w:rPr>
          <w:lang w:val="uz-Cyrl-UZ"/>
        </w:rPr>
        <w:t>Bunga</w:t>
      </w:r>
      <w:r w:rsidR="00794661">
        <w:rPr>
          <w:lang w:val="uz-Cyrl-UZ"/>
        </w:rPr>
        <w:t xml:space="preserve"> </w:t>
      </w:r>
      <w:r>
        <w:rPr>
          <w:lang w:val="uz-Cyrl-UZ"/>
        </w:rPr>
        <w:t>boshqacha</w:t>
      </w:r>
      <w:r w:rsidR="00794661">
        <w:rPr>
          <w:lang w:val="uz-Cyrl-UZ"/>
        </w:rPr>
        <w:t xml:space="preserve"> </w:t>
      </w:r>
      <w:r>
        <w:rPr>
          <w:lang w:val="uz-Cyrl-UZ"/>
        </w:rPr>
        <w:t>izoh</w:t>
      </w:r>
      <w:r w:rsidR="00794661">
        <w:rPr>
          <w:lang w:val="uz-Cyrl-UZ"/>
        </w:rPr>
        <w:t xml:space="preserve"> </w:t>
      </w:r>
      <w:r>
        <w:rPr>
          <w:lang w:val="uz-Cyrl-UZ"/>
        </w:rPr>
        <w:t>yo‘q</w:t>
      </w:r>
      <w:r w:rsidR="007E71D4" w:rsidRPr="00040C4E">
        <w:rPr>
          <w:lang w:val="uz-Cyrl-UZ"/>
        </w:rPr>
        <w:t xml:space="preserve">! </w:t>
      </w:r>
      <w:r>
        <w:rPr>
          <w:lang w:val="uz-Cyrl-UZ"/>
        </w:rPr>
        <w:t>Dovud</w:t>
      </w:r>
      <w:r w:rsidR="00794661">
        <w:rPr>
          <w:lang w:val="uz-Cyrl-UZ"/>
        </w:rPr>
        <w:t xml:space="preserve"> </w:t>
      </w:r>
      <w:r>
        <w:rPr>
          <w:lang w:val="uz-Cyrl-UZ"/>
        </w:rPr>
        <w:t>o‘z</w:t>
      </w:r>
      <w:r w:rsidR="00794661">
        <w:rPr>
          <w:lang w:val="uz-Cyrl-UZ"/>
        </w:rPr>
        <w:t xml:space="preserve"> </w:t>
      </w:r>
      <w:r>
        <w:rPr>
          <w:lang w:val="uz-Cyrl-UZ"/>
        </w:rPr>
        <w:t>ishlari</w:t>
      </w:r>
      <w:r w:rsidR="00794661">
        <w:rPr>
          <w:lang w:val="uz-Cyrl-UZ"/>
        </w:rPr>
        <w:t xml:space="preserve"> </w:t>
      </w:r>
      <w:r>
        <w:rPr>
          <w:lang w:val="uz-Cyrl-UZ"/>
        </w:rPr>
        <w:t>bilan</w:t>
      </w:r>
      <w:r w:rsidR="00794661">
        <w:rPr>
          <w:lang w:val="uz-Cyrl-UZ"/>
        </w:rPr>
        <w:t xml:space="preserve"> </w:t>
      </w:r>
      <w:r>
        <w:rPr>
          <w:lang w:val="uz-Cyrl-UZ"/>
        </w:rPr>
        <w:t>Xudoning</w:t>
      </w:r>
      <w:r w:rsidR="00794661">
        <w:rPr>
          <w:lang w:val="uz-Cyrl-UZ"/>
        </w:rPr>
        <w:t xml:space="preserve"> </w:t>
      </w:r>
      <w:r>
        <w:rPr>
          <w:lang w:val="uz-Cyrl-UZ"/>
        </w:rPr>
        <w:t>marhamatiga</w:t>
      </w:r>
      <w:r w:rsidR="00794661">
        <w:rPr>
          <w:lang w:val="uz-Cyrl-UZ"/>
        </w:rPr>
        <w:t xml:space="preserve"> </w:t>
      </w:r>
      <w:r>
        <w:rPr>
          <w:lang w:val="uz-Cyrl-UZ"/>
        </w:rPr>
        <w:t>munosib</w:t>
      </w:r>
      <w:r w:rsidR="00794661">
        <w:rPr>
          <w:lang w:val="uz-Cyrl-UZ"/>
        </w:rPr>
        <w:t xml:space="preserve"> </w:t>
      </w:r>
      <w:r>
        <w:rPr>
          <w:lang w:val="uz-Cyrl-UZ"/>
        </w:rPr>
        <w:t>emas</w:t>
      </w:r>
      <w:r w:rsidR="00794661">
        <w:rPr>
          <w:lang w:val="uz-Cyrl-UZ"/>
        </w:rPr>
        <w:t xml:space="preserve">, </w:t>
      </w:r>
      <w:r>
        <w:rPr>
          <w:lang w:val="uz-Cyrl-UZ"/>
        </w:rPr>
        <w:t>lekin</w:t>
      </w:r>
      <w:r w:rsidR="00794661">
        <w:rPr>
          <w:lang w:val="uz-Cyrl-UZ"/>
        </w:rPr>
        <w:t xml:space="preserve"> </w:t>
      </w:r>
      <w:r>
        <w:rPr>
          <w:lang w:val="uz-Cyrl-UZ"/>
        </w:rPr>
        <w:t>uning</w:t>
      </w:r>
      <w:r w:rsidR="00794661">
        <w:rPr>
          <w:lang w:val="uz-Cyrl-UZ"/>
        </w:rPr>
        <w:t xml:space="preserve"> </w:t>
      </w:r>
      <w:r>
        <w:rPr>
          <w:lang w:val="uz-Cyrl-UZ"/>
        </w:rPr>
        <w:t>qalbi</w:t>
      </w:r>
      <w:r w:rsidR="00794661">
        <w:rPr>
          <w:lang w:val="uz-Cyrl-UZ"/>
        </w:rPr>
        <w:t xml:space="preserve"> </w:t>
      </w:r>
      <w:r>
        <w:rPr>
          <w:lang w:val="uz-Cyrl-UZ"/>
        </w:rPr>
        <w:t>Xudoga</w:t>
      </w:r>
      <w:r w:rsidR="00794661">
        <w:rPr>
          <w:lang w:val="uz-Cyrl-UZ"/>
        </w:rPr>
        <w:t xml:space="preserve"> </w:t>
      </w:r>
      <w:r>
        <w:rPr>
          <w:lang w:val="uz-Cyrl-UZ"/>
        </w:rPr>
        <w:t>yoqadigan</w:t>
      </w:r>
      <w:r w:rsidR="00794661">
        <w:rPr>
          <w:lang w:val="uz-Cyrl-UZ"/>
        </w:rPr>
        <w:t xml:space="preserve"> </w:t>
      </w:r>
      <w:r>
        <w:rPr>
          <w:lang w:val="uz-Cyrl-UZ"/>
        </w:rPr>
        <w:t>muqaddas</w:t>
      </w:r>
      <w:r w:rsidR="00794661">
        <w:rPr>
          <w:lang w:val="uz-Cyrl-UZ"/>
        </w:rPr>
        <w:t xml:space="preserve"> </w:t>
      </w:r>
      <w:r>
        <w:rPr>
          <w:lang w:val="uz-Cyrl-UZ"/>
        </w:rPr>
        <w:t>intilishlar</w:t>
      </w:r>
      <w:r w:rsidR="00794661">
        <w:rPr>
          <w:lang w:val="uz-Cyrl-UZ"/>
        </w:rPr>
        <w:t xml:space="preserve"> </w:t>
      </w:r>
      <w:r>
        <w:rPr>
          <w:lang w:val="uz-Cyrl-UZ"/>
        </w:rPr>
        <w:t>bilan</w:t>
      </w:r>
      <w:r w:rsidR="00794661">
        <w:rPr>
          <w:lang w:val="uz-Cyrl-UZ"/>
        </w:rPr>
        <w:t xml:space="preserve"> </w:t>
      </w:r>
      <w:r>
        <w:rPr>
          <w:lang w:val="uz-Cyrl-UZ"/>
        </w:rPr>
        <w:t>harakatlanadi</w:t>
      </w:r>
      <w:r w:rsidR="007E71D4" w:rsidRPr="00040C4E">
        <w:rPr>
          <w:lang w:val="uz-Cyrl-UZ"/>
        </w:rPr>
        <w:t xml:space="preserve">. </w:t>
      </w:r>
      <w:r>
        <w:rPr>
          <w:lang w:val="uz-Cyrl-UZ"/>
        </w:rPr>
        <w:t>Dovud</w:t>
      </w:r>
      <w:r w:rsidR="00794661">
        <w:rPr>
          <w:lang w:val="uz-Cyrl-UZ"/>
        </w:rPr>
        <w:t xml:space="preserve"> </w:t>
      </w:r>
      <w:r>
        <w:rPr>
          <w:lang w:val="uz-Cyrl-UZ"/>
        </w:rPr>
        <w:t>garchi</w:t>
      </w:r>
      <w:r w:rsidR="00794661">
        <w:rPr>
          <w:lang w:val="uz-Cyrl-UZ"/>
        </w:rPr>
        <w:t xml:space="preserve"> </w:t>
      </w:r>
      <w:r>
        <w:rPr>
          <w:lang w:val="uz-Cyrl-UZ"/>
        </w:rPr>
        <w:t>ba’zan</w:t>
      </w:r>
      <w:r w:rsidR="00794661">
        <w:rPr>
          <w:lang w:val="uz-Cyrl-UZ"/>
        </w:rPr>
        <w:t xml:space="preserve"> </w:t>
      </w:r>
      <w:r>
        <w:rPr>
          <w:lang w:val="uz-Cyrl-UZ"/>
        </w:rPr>
        <w:t>qoqilib</w:t>
      </w:r>
      <w:r w:rsidR="00794661">
        <w:rPr>
          <w:lang w:val="uz-Cyrl-UZ"/>
        </w:rPr>
        <w:t xml:space="preserve"> </w:t>
      </w:r>
      <w:r>
        <w:rPr>
          <w:lang w:val="uz-Cyrl-UZ"/>
        </w:rPr>
        <w:t>yiqilsa</w:t>
      </w:r>
      <w:r w:rsidR="0047118D">
        <w:rPr>
          <w:lang w:val="uz-Cyrl-UZ"/>
        </w:rPr>
        <w:t>–</w:t>
      </w:r>
      <w:r>
        <w:rPr>
          <w:lang w:val="uz-Cyrl-UZ"/>
        </w:rPr>
        <w:t>da</w:t>
      </w:r>
      <w:r w:rsidR="00794661">
        <w:rPr>
          <w:lang w:val="uz-Cyrl-UZ"/>
        </w:rPr>
        <w:t xml:space="preserve">, </w:t>
      </w:r>
      <w:r>
        <w:rPr>
          <w:lang w:val="uz-Cyrl-UZ"/>
        </w:rPr>
        <w:t>Xudoning</w:t>
      </w:r>
      <w:r w:rsidR="00794661">
        <w:rPr>
          <w:lang w:val="uz-Cyrl-UZ"/>
        </w:rPr>
        <w:t xml:space="preserve"> </w:t>
      </w:r>
      <w:r>
        <w:rPr>
          <w:lang w:val="uz-Cyrl-UZ"/>
        </w:rPr>
        <w:t>istagini</w:t>
      </w:r>
      <w:r w:rsidR="00794661">
        <w:rPr>
          <w:lang w:val="uz-Cyrl-UZ"/>
        </w:rPr>
        <w:t xml:space="preserve"> </w:t>
      </w:r>
      <w:r>
        <w:rPr>
          <w:lang w:val="uz-Cyrl-UZ"/>
        </w:rPr>
        <w:t>bajarishni</w:t>
      </w:r>
      <w:r w:rsidR="00794661">
        <w:rPr>
          <w:lang w:val="uz-Cyrl-UZ"/>
        </w:rPr>
        <w:t xml:space="preserve"> </w:t>
      </w:r>
      <w:r>
        <w:rPr>
          <w:lang w:val="uz-Cyrl-UZ"/>
        </w:rPr>
        <w:t>istaydi</w:t>
      </w:r>
      <w:r w:rsidR="007E71D4" w:rsidRPr="00DD564B">
        <w:rPr>
          <w:lang w:val="uz-Cyrl-UZ"/>
        </w:rPr>
        <w:t>.</w:t>
      </w:r>
    </w:p>
    <w:p w:rsidR="007E71D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Hozir</w:t>
      </w:r>
      <w:r w:rsidR="00794661">
        <w:rPr>
          <w:lang w:val="uz-Cyrl-UZ"/>
        </w:rPr>
        <w:t xml:space="preserve"> </w:t>
      </w:r>
      <w:r>
        <w:rPr>
          <w:lang w:val="uz-Cyrl-UZ"/>
        </w:rPr>
        <w:t>esa</w:t>
      </w:r>
      <w:r w:rsidR="00794661">
        <w:rPr>
          <w:lang w:val="uz-Cyrl-UZ"/>
        </w:rPr>
        <w:t xml:space="preserve"> </w:t>
      </w:r>
      <w:r>
        <w:rPr>
          <w:lang w:val="uz-Cyrl-UZ"/>
        </w:rPr>
        <w:t>sizga</w:t>
      </w:r>
      <w:r w:rsidR="00794661">
        <w:rPr>
          <w:lang w:val="uz-Cyrl-UZ"/>
        </w:rPr>
        <w:t xml:space="preserve"> </w:t>
      </w:r>
      <w:r>
        <w:rPr>
          <w:lang w:val="uz-Cyrl-UZ"/>
        </w:rPr>
        <w:t>muhim</w:t>
      </w:r>
      <w:r w:rsidR="00794661">
        <w:rPr>
          <w:lang w:val="uz-Cyrl-UZ"/>
        </w:rPr>
        <w:t xml:space="preserve"> </w:t>
      </w:r>
      <w:r>
        <w:rPr>
          <w:lang w:val="uz-Cyrl-UZ"/>
        </w:rPr>
        <w:t>savolni</w:t>
      </w:r>
      <w:r w:rsidR="00794661">
        <w:rPr>
          <w:lang w:val="uz-Cyrl-UZ"/>
        </w:rPr>
        <w:t xml:space="preserve"> </w:t>
      </w:r>
      <w:r>
        <w:rPr>
          <w:lang w:val="uz-Cyrl-UZ"/>
        </w:rPr>
        <w:t>beraqolay</w:t>
      </w:r>
      <w:r w:rsidR="00794661">
        <w:rPr>
          <w:lang w:val="uz-Cyrl-UZ"/>
        </w:rPr>
        <w:t xml:space="preserve">: </w:t>
      </w:r>
      <w:r>
        <w:rPr>
          <w:lang w:val="uz-Cyrl-UZ"/>
        </w:rPr>
        <w:t>siz</w:t>
      </w:r>
      <w:r w:rsidR="00794661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794661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794661">
        <w:rPr>
          <w:lang w:val="uz-Cyrl-UZ"/>
        </w:rPr>
        <w:t xml:space="preserve"> </w:t>
      </w:r>
      <w:r>
        <w:rPr>
          <w:lang w:val="uz-Cyrl-UZ"/>
        </w:rPr>
        <w:t>istaysizmi</w:t>
      </w:r>
      <w:r w:rsidR="00794661">
        <w:rPr>
          <w:lang w:val="uz-Cyrl-UZ"/>
        </w:rPr>
        <w:t xml:space="preserve">? </w:t>
      </w:r>
      <w:r>
        <w:rPr>
          <w:lang w:val="uz-Cyrl-UZ"/>
        </w:rPr>
        <w:t>Boshqacha</w:t>
      </w:r>
      <w:r w:rsidR="00794661">
        <w:rPr>
          <w:lang w:val="uz-Cyrl-UZ"/>
        </w:rPr>
        <w:t xml:space="preserve"> </w:t>
      </w:r>
      <w:r>
        <w:rPr>
          <w:lang w:val="uz-Cyrl-UZ"/>
        </w:rPr>
        <w:t>aytganda</w:t>
      </w:r>
      <w:r w:rsidR="00794661">
        <w:rPr>
          <w:lang w:val="uz-Cyrl-UZ"/>
        </w:rPr>
        <w:t xml:space="preserve">, </w:t>
      </w:r>
      <w:r>
        <w:rPr>
          <w:lang w:val="uz-Cyrl-UZ"/>
        </w:rPr>
        <w:t>butun</w:t>
      </w:r>
      <w:r w:rsidR="00794661">
        <w:rPr>
          <w:lang w:val="uz-Cyrl-UZ"/>
        </w:rPr>
        <w:t xml:space="preserve"> </w:t>
      </w:r>
      <w:r>
        <w:rPr>
          <w:lang w:val="uz-Cyrl-UZ"/>
        </w:rPr>
        <w:t>qalbingiz</w:t>
      </w:r>
      <w:r w:rsidR="00794661">
        <w:rPr>
          <w:lang w:val="uz-Cyrl-UZ"/>
        </w:rPr>
        <w:t xml:space="preserve"> </w:t>
      </w:r>
      <w:r>
        <w:rPr>
          <w:lang w:val="uz-Cyrl-UZ"/>
        </w:rPr>
        <w:t>bilan</w:t>
      </w:r>
      <w:r w:rsidR="00794661">
        <w:rPr>
          <w:lang w:val="uz-Cyrl-UZ"/>
        </w:rPr>
        <w:t xml:space="preserve"> </w:t>
      </w:r>
      <w:r>
        <w:rPr>
          <w:lang w:val="uz-Cyrl-UZ"/>
        </w:rPr>
        <w:t>Xudoning</w:t>
      </w:r>
      <w:r w:rsidR="00794661">
        <w:rPr>
          <w:lang w:val="uz-Cyrl-UZ"/>
        </w:rPr>
        <w:t xml:space="preserve"> </w:t>
      </w:r>
      <w:r>
        <w:rPr>
          <w:lang w:val="uz-Cyrl-UZ"/>
        </w:rPr>
        <w:t>istagini</w:t>
      </w:r>
      <w:r w:rsidR="00794661">
        <w:rPr>
          <w:lang w:val="uz-Cyrl-UZ"/>
        </w:rPr>
        <w:t xml:space="preserve"> </w:t>
      </w:r>
      <w:r>
        <w:rPr>
          <w:lang w:val="uz-Cyrl-UZ"/>
        </w:rPr>
        <w:t>bajarishni</w:t>
      </w:r>
      <w:r w:rsidR="00794661">
        <w:rPr>
          <w:lang w:val="uz-Cyrl-UZ"/>
        </w:rPr>
        <w:t xml:space="preserve"> </w:t>
      </w:r>
      <w:r>
        <w:rPr>
          <w:lang w:val="uz-Cyrl-UZ"/>
        </w:rPr>
        <w:t>xohlaysizmi</w:t>
      </w:r>
      <w:r w:rsidR="007E71D4" w:rsidRPr="00040C4E">
        <w:rPr>
          <w:lang w:val="uz-Cyrl-UZ"/>
        </w:rPr>
        <w:t>?</w:t>
      </w:r>
    </w:p>
    <w:p w:rsidR="007E71D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Buning</w:t>
      </w:r>
      <w:r w:rsidR="00DA0633">
        <w:rPr>
          <w:lang w:val="uz-Cyrl-UZ"/>
        </w:rPr>
        <w:t xml:space="preserve"> </w:t>
      </w:r>
      <w:r>
        <w:rPr>
          <w:lang w:val="uz-Cyrl-UZ"/>
        </w:rPr>
        <w:t>imkoni</w:t>
      </w:r>
      <w:r w:rsidR="00DA0633">
        <w:rPr>
          <w:lang w:val="uz-Cyrl-UZ"/>
        </w:rPr>
        <w:t xml:space="preserve"> </w:t>
      </w:r>
      <w:r>
        <w:rPr>
          <w:lang w:val="uz-Cyrl-UZ"/>
        </w:rPr>
        <w:t>sizga</w:t>
      </w:r>
      <w:r w:rsidR="00DA0633">
        <w:rPr>
          <w:lang w:val="uz-Cyrl-UZ"/>
        </w:rPr>
        <w:t xml:space="preserve"> </w:t>
      </w:r>
      <w:r>
        <w:rPr>
          <w:lang w:val="uz-Cyrl-UZ"/>
        </w:rPr>
        <w:t>amalga</w:t>
      </w:r>
      <w:r w:rsidR="00DA0633">
        <w:rPr>
          <w:lang w:val="uz-Cyrl-UZ"/>
        </w:rPr>
        <w:t xml:space="preserve"> </w:t>
      </w:r>
      <w:r>
        <w:rPr>
          <w:lang w:val="uz-Cyrl-UZ"/>
        </w:rPr>
        <w:t>oshirib</w:t>
      </w:r>
      <w:r w:rsidR="00DA0633">
        <w:rPr>
          <w:lang w:val="uz-Cyrl-UZ"/>
        </w:rPr>
        <w:t xml:space="preserve"> </w:t>
      </w:r>
      <w:r>
        <w:rPr>
          <w:lang w:val="uz-Cyrl-UZ"/>
        </w:rPr>
        <w:t>bo‘lmaydigandek</w:t>
      </w:r>
      <w:r w:rsidR="00DA0633">
        <w:rPr>
          <w:lang w:val="uz-Cyrl-UZ"/>
        </w:rPr>
        <w:t xml:space="preserve"> </w:t>
      </w:r>
      <w:r>
        <w:rPr>
          <w:lang w:val="uz-Cyrl-UZ"/>
        </w:rPr>
        <w:t>tuyulishi</w:t>
      </w:r>
      <w:r w:rsidR="00DA0633">
        <w:rPr>
          <w:lang w:val="uz-Cyrl-UZ"/>
        </w:rPr>
        <w:t xml:space="preserve"> </w:t>
      </w:r>
      <w:r>
        <w:rPr>
          <w:lang w:val="uz-Cyrl-UZ"/>
        </w:rPr>
        <w:t>mumkin</w:t>
      </w:r>
      <w:r w:rsidR="00DA0633">
        <w:rPr>
          <w:lang w:val="uz-Cyrl-UZ"/>
        </w:rPr>
        <w:t xml:space="preserve">, </w:t>
      </w:r>
      <w:r>
        <w:rPr>
          <w:lang w:val="uz-Cyrl-UZ"/>
        </w:rPr>
        <w:t>biroq</w:t>
      </w:r>
      <w:r w:rsidR="00DA0633">
        <w:rPr>
          <w:lang w:val="uz-Cyrl-UZ"/>
        </w:rPr>
        <w:t xml:space="preserve"> </w:t>
      </w:r>
      <w:r>
        <w:rPr>
          <w:lang w:val="uz-Cyrl-UZ"/>
        </w:rPr>
        <w:t>birgina</w:t>
      </w:r>
      <w:r w:rsidR="00DA0633">
        <w:rPr>
          <w:lang w:val="uz-Cyrl-UZ"/>
        </w:rPr>
        <w:t xml:space="preserve"> </w:t>
      </w:r>
      <w:r>
        <w:rPr>
          <w:lang w:val="uz-Cyrl-UZ"/>
        </w:rPr>
        <w:t>siz</w:t>
      </w:r>
      <w:r w:rsidR="00DA0633">
        <w:rPr>
          <w:lang w:val="uz-Cyrl-UZ"/>
        </w:rPr>
        <w:t xml:space="preserve"> </w:t>
      </w:r>
      <w:r>
        <w:rPr>
          <w:lang w:val="uz-Cyrl-UZ"/>
        </w:rPr>
        <w:t>bunday</w:t>
      </w:r>
      <w:r w:rsidR="00DA0633">
        <w:rPr>
          <w:lang w:val="uz-Cyrl-UZ"/>
        </w:rPr>
        <w:t xml:space="preserve"> </w:t>
      </w:r>
      <w:r>
        <w:rPr>
          <w:lang w:val="uz-Cyrl-UZ"/>
        </w:rPr>
        <w:t>fikrda</w:t>
      </w:r>
      <w:r w:rsidR="00DA0633">
        <w:rPr>
          <w:lang w:val="uz-Cyrl-UZ"/>
        </w:rPr>
        <w:t xml:space="preserve"> </w:t>
      </w:r>
      <w:r>
        <w:rPr>
          <w:lang w:val="uz-Cyrl-UZ"/>
        </w:rPr>
        <w:t>emassiz</w:t>
      </w:r>
      <w:r w:rsidR="00DA0633">
        <w:rPr>
          <w:lang w:val="uz-Cyrl-UZ"/>
        </w:rPr>
        <w:t xml:space="preserve">. </w:t>
      </w:r>
      <w:r>
        <w:rPr>
          <w:lang w:val="uz-Cyrl-UZ"/>
        </w:rPr>
        <w:t>Ehtimol</w:t>
      </w:r>
      <w:r w:rsidR="00DA0633">
        <w:rPr>
          <w:lang w:val="uz-Cyrl-UZ"/>
        </w:rPr>
        <w:t xml:space="preserve">, </w:t>
      </w:r>
      <w:r>
        <w:rPr>
          <w:lang w:val="uz-Cyrl-UZ"/>
        </w:rPr>
        <w:t>ruhiy</w:t>
      </w:r>
      <w:r w:rsidR="00DA0633">
        <w:rPr>
          <w:lang w:val="uz-Cyrl-UZ"/>
        </w:rPr>
        <w:t xml:space="preserve"> </w:t>
      </w:r>
      <w:r>
        <w:rPr>
          <w:lang w:val="uz-Cyrl-UZ"/>
        </w:rPr>
        <w:t>hayotda</w:t>
      </w:r>
      <w:r w:rsidR="00DA0633">
        <w:rPr>
          <w:lang w:val="uz-Cyrl-UZ"/>
        </w:rPr>
        <w:t xml:space="preserve"> </w:t>
      </w:r>
      <w:r>
        <w:rPr>
          <w:lang w:val="uz-Cyrl-UZ"/>
        </w:rPr>
        <w:t>orqaga</w:t>
      </w:r>
      <w:r w:rsidR="00DA0633">
        <w:rPr>
          <w:lang w:val="uz-Cyrl-UZ"/>
        </w:rPr>
        <w:t xml:space="preserve"> </w:t>
      </w:r>
      <w:r>
        <w:rPr>
          <w:lang w:val="uz-Cyrl-UZ"/>
        </w:rPr>
        <w:t>ikki</w:t>
      </w:r>
      <w:r w:rsidR="00DA0633">
        <w:rPr>
          <w:lang w:val="uz-Cyrl-UZ"/>
        </w:rPr>
        <w:t xml:space="preserve"> </w:t>
      </w:r>
      <w:r>
        <w:rPr>
          <w:lang w:val="uz-Cyrl-UZ"/>
        </w:rPr>
        <w:t>qadam</w:t>
      </w:r>
      <w:r w:rsidR="00DA0633">
        <w:rPr>
          <w:lang w:val="uz-Cyrl-UZ"/>
        </w:rPr>
        <w:t xml:space="preserve"> </w:t>
      </w:r>
      <w:r>
        <w:rPr>
          <w:lang w:val="uz-Cyrl-UZ"/>
        </w:rPr>
        <w:t>tashlab</w:t>
      </w:r>
      <w:r w:rsidR="00DA0633">
        <w:rPr>
          <w:lang w:val="uz-Cyrl-UZ"/>
        </w:rPr>
        <w:t xml:space="preserve">, </w:t>
      </w:r>
      <w:r>
        <w:rPr>
          <w:lang w:val="uz-Cyrl-UZ"/>
        </w:rPr>
        <w:t>bir</w:t>
      </w:r>
      <w:r w:rsidR="00DA0633">
        <w:rPr>
          <w:lang w:val="uz-Cyrl-UZ"/>
        </w:rPr>
        <w:t xml:space="preserve"> </w:t>
      </w:r>
      <w:r>
        <w:rPr>
          <w:lang w:val="uz-Cyrl-UZ"/>
        </w:rPr>
        <w:t>qadam</w:t>
      </w:r>
      <w:r w:rsidR="00DA0633">
        <w:rPr>
          <w:lang w:val="uz-Cyrl-UZ"/>
        </w:rPr>
        <w:t xml:space="preserve"> </w:t>
      </w:r>
      <w:r>
        <w:rPr>
          <w:lang w:val="uz-Cyrl-UZ"/>
        </w:rPr>
        <w:t>oldinga</w:t>
      </w:r>
      <w:r w:rsidR="00DA0633">
        <w:rPr>
          <w:lang w:val="uz-Cyrl-UZ"/>
        </w:rPr>
        <w:t xml:space="preserve"> </w:t>
      </w:r>
      <w:r>
        <w:rPr>
          <w:lang w:val="uz-Cyrl-UZ"/>
        </w:rPr>
        <w:t>yurishlik</w:t>
      </w:r>
      <w:r w:rsidR="00DA0633">
        <w:rPr>
          <w:lang w:val="uz-Cyrl-UZ"/>
        </w:rPr>
        <w:t xml:space="preserve"> </w:t>
      </w:r>
      <w:r>
        <w:rPr>
          <w:lang w:val="uz-Cyrl-UZ"/>
        </w:rPr>
        <w:t>sizga</w:t>
      </w:r>
      <w:r w:rsidR="00DA0633">
        <w:rPr>
          <w:lang w:val="uz-Cyrl-UZ"/>
        </w:rPr>
        <w:t xml:space="preserve"> </w:t>
      </w:r>
      <w:r>
        <w:rPr>
          <w:lang w:val="uz-Cyrl-UZ"/>
        </w:rPr>
        <w:t>xosdir</w:t>
      </w:r>
      <w:r w:rsidR="00153F9B" w:rsidRPr="00DA0633">
        <w:rPr>
          <w:lang w:val="uz-Cyrl-UZ"/>
        </w:rPr>
        <w:t xml:space="preserve">. </w:t>
      </w:r>
      <w:r>
        <w:rPr>
          <w:lang w:val="uz-Cyrl-UZ"/>
        </w:rPr>
        <w:t>O‘tmish</w:t>
      </w:r>
      <w:r w:rsidR="00DA0633">
        <w:rPr>
          <w:lang w:val="uz-Cyrl-UZ"/>
        </w:rPr>
        <w:t xml:space="preserve"> </w:t>
      </w:r>
      <w:r>
        <w:rPr>
          <w:lang w:val="uz-Cyrl-UZ"/>
        </w:rPr>
        <w:t>gunohlaringiz</w:t>
      </w:r>
      <w:r w:rsidR="00DA0633">
        <w:rPr>
          <w:lang w:val="uz-Cyrl-UZ"/>
        </w:rPr>
        <w:t xml:space="preserve"> </w:t>
      </w:r>
      <w:r>
        <w:rPr>
          <w:lang w:val="uz-Cyrl-UZ"/>
        </w:rPr>
        <w:t>va</w:t>
      </w:r>
      <w:r w:rsidR="00DA0633">
        <w:rPr>
          <w:lang w:val="uz-Cyrl-UZ"/>
        </w:rPr>
        <w:t xml:space="preserve"> </w:t>
      </w:r>
      <w:r>
        <w:rPr>
          <w:lang w:val="uz-Cyrl-UZ"/>
        </w:rPr>
        <w:t>xatolaringiz</w:t>
      </w:r>
      <w:r w:rsidR="00DA0633">
        <w:rPr>
          <w:lang w:val="uz-Cyrl-UZ"/>
        </w:rPr>
        <w:t xml:space="preserve"> </w:t>
      </w:r>
      <w:r>
        <w:rPr>
          <w:lang w:val="uz-Cyrl-UZ"/>
        </w:rPr>
        <w:t>tufayli</w:t>
      </w:r>
      <w:r w:rsidR="00040C4E">
        <w:rPr>
          <w:lang w:val="uz-Cyrl-UZ"/>
        </w:rPr>
        <w:t xml:space="preserve"> </w:t>
      </w:r>
      <w:r>
        <w:rPr>
          <w:lang w:val="uz-Cyrl-UZ"/>
        </w:rPr>
        <w:t>hech</w:t>
      </w:r>
      <w:r w:rsidR="00DA0633">
        <w:rPr>
          <w:lang w:val="uz-Cyrl-UZ"/>
        </w:rPr>
        <w:t xml:space="preserve"> </w:t>
      </w:r>
      <w:r>
        <w:rPr>
          <w:lang w:val="uz-Cyrl-UZ"/>
        </w:rPr>
        <w:t>qachon</w:t>
      </w:r>
      <w:r w:rsidR="00DA0633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DA0633">
        <w:rPr>
          <w:lang w:val="uz-Cyrl-UZ"/>
        </w:rPr>
        <w:t xml:space="preserve"> </w:t>
      </w:r>
      <w:r>
        <w:rPr>
          <w:lang w:val="uz-Cyrl-UZ"/>
        </w:rPr>
        <w:t>bo‘lolmasligingiz</w:t>
      </w:r>
      <w:r w:rsidR="00DA0633">
        <w:rPr>
          <w:lang w:val="uz-Cyrl-UZ"/>
        </w:rPr>
        <w:t xml:space="preserve"> </w:t>
      </w:r>
      <w:r>
        <w:rPr>
          <w:lang w:val="uz-Cyrl-UZ"/>
        </w:rPr>
        <w:t>taxmin</w:t>
      </w:r>
      <w:r w:rsidR="00DA0633">
        <w:rPr>
          <w:lang w:val="uz-Cyrl-UZ"/>
        </w:rPr>
        <w:t xml:space="preserve"> </w:t>
      </w:r>
      <w:r>
        <w:rPr>
          <w:lang w:val="uz-Cyrl-UZ"/>
        </w:rPr>
        <w:t>qilishingiz</w:t>
      </w:r>
      <w:r w:rsidR="00DA0633">
        <w:rPr>
          <w:lang w:val="uz-Cyrl-UZ"/>
        </w:rPr>
        <w:t xml:space="preserve"> </w:t>
      </w:r>
      <w:r>
        <w:rPr>
          <w:lang w:val="uz-Cyrl-UZ"/>
        </w:rPr>
        <w:t>mumkin</w:t>
      </w:r>
      <w:r w:rsidR="00DA0633">
        <w:rPr>
          <w:lang w:val="uz-Cyrl-UZ"/>
        </w:rPr>
        <w:t xml:space="preserve">. </w:t>
      </w:r>
      <w:r>
        <w:rPr>
          <w:lang w:val="uz-Cyrl-UZ"/>
        </w:rPr>
        <w:t>Bunday</w:t>
      </w:r>
      <w:r w:rsidR="00DA0633">
        <w:rPr>
          <w:lang w:val="uz-Cyrl-UZ"/>
        </w:rPr>
        <w:t xml:space="preserve"> </w:t>
      </w:r>
      <w:r>
        <w:rPr>
          <w:lang w:val="uz-Cyrl-UZ"/>
        </w:rPr>
        <w:t>holatda</w:t>
      </w:r>
      <w:r w:rsidR="00DA0633">
        <w:rPr>
          <w:lang w:val="uz-Cyrl-UZ"/>
        </w:rPr>
        <w:t xml:space="preserve"> </w:t>
      </w:r>
      <w:r>
        <w:rPr>
          <w:lang w:val="uz-Cyrl-UZ"/>
        </w:rPr>
        <w:t>bu</w:t>
      </w:r>
      <w:r w:rsidR="00DA0633">
        <w:rPr>
          <w:lang w:val="uz-Cyrl-UZ"/>
        </w:rPr>
        <w:t xml:space="preserve"> </w:t>
      </w:r>
      <w:r>
        <w:rPr>
          <w:lang w:val="uz-Cyrl-UZ"/>
        </w:rPr>
        <w:t>maqsad</w:t>
      </w:r>
      <w:r w:rsidR="00DA0633">
        <w:rPr>
          <w:lang w:val="uz-Cyrl-UZ"/>
        </w:rPr>
        <w:t xml:space="preserve"> </w:t>
      </w:r>
      <w:r>
        <w:rPr>
          <w:lang w:val="uz-Cyrl-UZ"/>
        </w:rPr>
        <w:t>sizga yetishib</w:t>
      </w:r>
      <w:r w:rsidR="00DA0633">
        <w:rPr>
          <w:lang w:val="uz-Cyrl-UZ"/>
        </w:rPr>
        <w:t xml:space="preserve"> </w:t>
      </w:r>
      <w:r>
        <w:rPr>
          <w:lang w:val="uz-Cyrl-UZ"/>
        </w:rPr>
        <w:t>bo‘lmasdek</w:t>
      </w:r>
      <w:r w:rsidR="00DA0633">
        <w:rPr>
          <w:lang w:val="uz-Cyrl-UZ"/>
        </w:rPr>
        <w:t xml:space="preserve"> </w:t>
      </w:r>
      <w:r>
        <w:rPr>
          <w:lang w:val="uz-Cyrl-UZ"/>
        </w:rPr>
        <w:t>tuyuladi</w:t>
      </w:r>
      <w:r w:rsidR="007E71D4" w:rsidRPr="00040C4E">
        <w:rPr>
          <w:lang w:val="uz-Cyrl-UZ"/>
        </w:rPr>
        <w:t>.</w:t>
      </w:r>
    </w:p>
    <w:p w:rsidR="00153F9B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Ammo</w:t>
      </w:r>
      <w:r w:rsidR="00167C53">
        <w:rPr>
          <w:lang w:val="uz-Cyrl-UZ"/>
        </w:rPr>
        <w:t xml:space="preserve"> </w:t>
      </w:r>
      <w:r>
        <w:rPr>
          <w:lang w:val="uz-Cyrl-UZ"/>
        </w:rPr>
        <w:t>Xudo</w:t>
      </w:r>
      <w:r w:rsidR="00DA0633">
        <w:rPr>
          <w:lang w:val="uz-Cyrl-UZ"/>
        </w:rPr>
        <w:t xml:space="preserve"> </w:t>
      </w:r>
      <w:r>
        <w:rPr>
          <w:lang w:val="uz-Cyrl-UZ"/>
        </w:rPr>
        <w:t>Dovudning</w:t>
      </w:r>
      <w:r w:rsidR="00DA0633">
        <w:rPr>
          <w:lang w:val="uz-Cyrl-UZ"/>
        </w:rPr>
        <w:t xml:space="preserve"> </w:t>
      </w:r>
      <w:r>
        <w:rPr>
          <w:lang w:val="uz-Cyrl-UZ"/>
        </w:rPr>
        <w:t>qalbiga</w:t>
      </w:r>
      <w:r w:rsidR="00DA0633">
        <w:rPr>
          <w:lang w:val="uz-Cyrl-UZ"/>
        </w:rPr>
        <w:t xml:space="preserve"> </w:t>
      </w:r>
      <w:r>
        <w:rPr>
          <w:lang w:val="uz-Cyrl-UZ"/>
        </w:rPr>
        <w:t>nazar</w:t>
      </w:r>
      <w:r w:rsidR="00DA0633">
        <w:rPr>
          <w:lang w:val="uz-Cyrl-UZ"/>
        </w:rPr>
        <w:t xml:space="preserve"> </w:t>
      </w:r>
      <w:r>
        <w:rPr>
          <w:lang w:val="uz-Cyrl-UZ"/>
        </w:rPr>
        <w:t>tashlaganini</w:t>
      </w:r>
      <w:r w:rsidR="00DA0633">
        <w:rPr>
          <w:lang w:val="uz-Cyrl-UZ"/>
        </w:rPr>
        <w:t xml:space="preserve"> </w:t>
      </w:r>
      <w:r>
        <w:rPr>
          <w:lang w:val="uz-Cyrl-UZ"/>
        </w:rPr>
        <w:t>siz</w:t>
      </w:r>
      <w:r w:rsidR="00167C53">
        <w:rPr>
          <w:lang w:val="uz-Cyrl-UZ"/>
        </w:rPr>
        <w:t xml:space="preserve"> </w:t>
      </w:r>
      <w:r>
        <w:rPr>
          <w:lang w:val="uz-Cyrl-UZ"/>
        </w:rPr>
        <w:t>unutmang</w:t>
      </w:r>
      <w:r w:rsidR="00DA0633">
        <w:rPr>
          <w:lang w:val="uz-Cyrl-UZ"/>
        </w:rPr>
        <w:t xml:space="preserve">. </w:t>
      </w:r>
      <w:r>
        <w:rPr>
          <w:lang w:val="uz-Cyrl-UZ"/>
        </w:rPr>
        <w:t>Xudo</w:t>
      </w:r>
      <w:r w:rsidR="00DA0633">
        <w:rPr>
          <w:lang w:val="uz-Cyrl-UZ"/>
        </w:rPr>
        <w:t xml:space="preserve"> </w:t>
      </w:r>
      <w:r>
        <w:rPr>
          <w:lang w:val="uz-Cyrl-UZ"/>
        </w:rPr>
        <w:t>hayotingizni</w:t>
      </w:r>
      <w:r w:rsidR="00DA0633">
        <w:rPr>
          <w:lang w:val="uz-Cyrl-UZ"/>
        </w:rPr>
        <w:t xml:space="preserve"> </w:t>
      </w:r>
      <w:r>
        <w:rPr>
          <w:lang w:val="uz-Cyrl-UZ"/>
        </w:rPr>
        <w:t>baholab</w:t>
      </w:r>
      <w:r w:rsidR="00DA0633">
        <w:rPr>
          <w:lang w:val="uz-Cyrl-UZ"/>
        </w:rPr>
        <w:t xml:space="preserve">, </w:t>
      </w:r>
      <w:r>
        <w:rPr>
          <w:lang w:val="uz-Cyrl-UZ"/>
        </w:rPr>
        <w:t>qalbingizga</w:t>
      </w:r>
      <w:r w:rsidR="00DA0633">
        <w:rPr>
          <w:lang w:val="uz-Cyrl-UZ"/>
        </w:rPr>
        <w:t xml:space="preserve"> </w:t>
      </w:r>
      <w:r>
        <w:rPr>
          <w:lang w:val="uz-Cyrl-UZ"/>
        </w:rPr>
        <w:t>nazar</w:t>
      </w:r>
      <w:r w:rsidR="00DA0633">
        <w:rPr>
          <w:lang w:val="uz-Cyrl-UZ"/>
        </w:rPr>
        <w:t xml:space="preserve"> </w:t>
      </w:r>
      <w:r>
        <w:rPr>
          <w:lang w:val="uz-Cyrl-UZ"/>
        </w:rPr>
        <w:t>soladi</w:t>
      </w:r>
      <w:r w:rsidR="00153F9B" w:rsidRPr="00DD564B">
        <w:rPr>
          <w:lang w:val="en-US"/>
        </w:rPr>
        <w:t xml:space="preserve">! </w:t>
      </w:r>
      <w:r>
        <w:rPr>
          <w:lang w:val="uz-Cyrl-UZ"/>
        </w:rPr>
        <w:t>Xudoning</w:t>
      </w:r>
      <w:r w:rsidR="00DA0633">
        <w:rPr>
          <w:lang w:val="uz-Cyrl-UZ"/>
        </w:rPr>
        <w:t xml:space="preserve"> </w:t>
      </w:r>
      <w:r>
        <w:rPr>
          <w:lang w:val="uz-Cyrl-UZ"/>
        </w:rPr>
        <w:t>inoyati</w:t>
      </w:r>
      <w:r w:rsidR="00DA0633">
        <w:rPr>
          <w:lang w:val="uz-Cyrl-UZ"/>
        </w:rPr>
        <w:t xml:space="preserve"> </w:t>
      </w:r>
      <w:r>
        <w:rPr>
          <w:lang w:val="uz-Cyrl-UZ"/>
        </w:rPr>
        <w:t>bizni</w:t>
      </w:r>
      <w:r w:rsidR="00DA0633">
        <w:rPr>
          <w:lang w:val="uz-Cyrl-UZ"/>
        </w:rPr>
        <w:t xml:space="preserve"> </w:t>
      </w:r>
      <w:r>
        <w:rPr>
          <w:lang w:val="uz-Cyrl-UZ"/>
        </w:rPr>
        <w:t>har</w:t>
      </w:r>
      <w:r w:rsidR="00DA0633">
        <w:rPr>
          <w:lang w:val="uz-Cyrl-UZ"/>
        </w:rPr>
        <w:t xml:space="preserve"> </w:t>
      </w:r>
      <w:r>
        <w:rPr>
          <w:lang w:val="uz-Cyrl-UZ"/>
        </w:rPr>
        <w:t>qanday</w:t>
      </w:r>
      <w:r w:rsidR="00DA0633">
        <w:rPr>
          <w:lang w:val="uz-Cyrl-UZ"/>
        </w:rPr>
        <w:t xml:space="preserve"> </w:t>
      </w:r>
      <w:r>
        <w:rPr>
          <w:lang w:val="uz-Cyrl-UZ"/>
        </w:rPr>
        <w:t>vaqtda</w:t>
      </w:r>
      <w:r w:rsidR="00DA0633">
        <w:rPr>
          <w:lang w:val="uz-Cyrl-UZ"/>
        </w:rPr>
        <w:t xml:space="preserve"> </w:t>
      </w:r>
      <w:r>
        <w:rPr>
          <w:lang w:val="uz-Cyrl-UZ"/>
        </w:rPr>
        <w:t>qo‘llab</w:t>
      </w:r>
      <w:r w:rsidR="0047118D">
        <w:rPr>
          <w:lang w:val="uz-Cyrl-UZ"/>
        </w:rPr>
        <w:t>–</w:t>
      </w:r>
      <w:r>
        <w:rPr>
          <w:lang w:val="uz-Cyrl-UZ"/>
        </w:rPr>
        <w:t>quvvatlaydi</w:t>
      </w:r>
      <w:r w:rsidR="00DA0633">
        <w:rPr>
          <w:lang w:val="uz-Cyrl-UZ"/>
        </w:rPr>
        <w:t xml:space="preserve"> </w:t>
      </w:r>
      <w:r>
        <w:rPr>
          <w:lang w:val="uz-Cyrl-UZ"/>
        </w:rPr>
        <w:t>va</w:t>
      </w:r>
      <w:r w:rsidR="00DA0633">
        <w:rPr>
          <w:lang w:val="uz-Cyrl-UZ"/>
        </w:rPr>
        <w:t xml:space="preserve"> </w:t>
      </w:r>
      <w:r>
        <w:rPr>
          <w:lang w:val="uz-Cyrl-UZ"/>
        </w:rPr>
        <w:t>mustahkamlaydi</w:t>
      </w:r>
      <w:r w:rsidR="00153F9B" w:rsidRPr="00DD564B">
        <w:rPr>
          <w:lang w:val="en-US"/>
        </w:rPr>
        <w:t xml:space="preserve">. </w:t>
      </w:r>
      <w:r>
        <w:rPr>
          <w:lang w:val="uz-Cyrl-UZ"/>
        </w:rPr>
        <w:t>Aynan</w:t>
      </w:r>
      <w:r w:rsidR="00DA0633">
        <w:rPr>
          <w:lang w:val="uz-Cyrl-UZ"/>
        </w:rPr>
        <w:t xml:space="preserve"> </w:t>
      </w:r>
      <w:r>
        <w:rPr>
          <w:lang w:val="uz-Cyrl-UZ"/>
        </w:rPr>
        <w:t>shu</w:t>
      </w:r>
      <w:r w:rsidR="00DA0633">
        <w:rPr>
          <w:lang w:val="uz-Cyrl-UZ"/>
        </w:rPr>
        <w:t xml:space="preserve"> </w:t>
      </w:r>
      <w:r>
        <w:rPr>
          <w:lang w:val="uz-Cyrl-UZ"/>
        </w:rPr>
        <w:t>haqiqatni</w:t>
      </w:r>
      <w:r w:rsidR="00DA0633">
        <w:rPr>
          <w:lang w:val="uz-Cyrl-UZ"/>
        </w:rPr>
        <w:t xml:space="preserve"> </w:t>
      </w:r>
      <w:r>
        <w:rPr>
          <w:lang w:val="uz-Cyrl-UZ"/>
        </w:rPr>
        <w:t>anglashdan</w:t>
      </w:r>
      <w:r w:rsidR="00DA0633">
        <w:rPr>
          <w:lang w:val="uz-Cyrl-UZ"/>
        </w:rPr>
        <w:t xml:space="preserve"> </w:t>
      </w:r>
      <w:r>
        <w:rPr>
          <w:lang w:val="uz-Cyrl-UZ"/>
        </w:rPr>
        <w:t>ulug‘vor</w:t>
      </w:r>
      <w:r w:rsidR="00167C53">
        <w:rPr>
          <w:lang w:val="uz-Cyrl-UZ"/>
        </w:rPr>
        <w:t xml:space="preserve"> </w:t>
      </w:r>
      <w:r>
        <w:rPr>
          <w:lang w:val="uz-Cyrl-UZ"/>
        </w:rPr>
        <w:t>va</w:t>
      </w:r>
      <w:r w:rsidR="00167C53">
        <w:rPr>
          <w:lang w:val="uz-Cyrl-UZ"/>
        </w:rPr>
        <w:t xml:space="preserve"> </w:t>
      </w:r>
      <w:r>
        <w:rPr>
          <w:lang w:val="uz-Cyrl-UZ"/>
        </w:rPr>
        <w:t>shavkatli</w:t>
      </w:r>
      <w:r w:rsidR="00167C53">
        <w:rPr>
          <w:lang w:val="uz-Cyrl-UZ"/>
        </w:rPr>
        <w:t xml:space="preserve"> </w:t>
      </w:r>
      <w:r>
        <w:rPr>
          <w:lang w:val="uz-Cyrl-UZ"/>
        </w:rPr>
        <w:t>maqsad</w:t>
      </w:r>
      <w:r w:rsidR="00167C53">
        <w:rPr>
          <w:lang w:val="uz-Cyrl-UZ"/>
        </w:rPr>
        <w:t xml:space="preserve"> </w:t>
      </w:r>
      <w:r>
        <w:rPr>
          <w:lang w:val="uz-Cyrl-UZ"/>
        </w:rPr>
        <w:t>sari</w:t>
      </w:r>
      <w:r w:rsidR="00167C53">
        <w:rPr>
          <w:lang w:val="uz-Cyrl-UZ"/>
        </w:rPr>
        <w:t xml:space="preserve"> –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167C53">
        <w:rPr>
          <w:lang w:val="uz-Cyrl-UZ"/>
        </w:rPr>
        <w:t xml:space="preserve"> </w:t>
      </w:r>
      <w:r>
        <w:rPr>
          <w:lang w:val="uz-Cyrl-UZ"/>
        </w:rPr>
        <w:t>bo‘lish</w:t>
      </w:r>
      <w:r w:rsidR="00167C53">
        <w:rPr>
          <w:lang w:val="uz-Cyrl-UZ"/>
        </w:rPr>
        <w:t xml:space="preserve"> </w:t>
      </w:r>
      <w:r>
        <w:rPr>
          <w:lang w:val="uz-Cyrl-UZ"/>
        </w:rPr>
        <w:t>sari</w:t>
      </w:r>
      <w:r w:rsidR="00167C53">
        <w:rPr>
          <w:lang w:val="uz-Cyrl-UZ"/>
        </w:rPr>
        <w:t xml:space="preserve"> </w:t>
      </w:r>
      <w:r>
        <w:rPr>
          <w:lang w:val="uz-Cyrl-UZ"/>
        </w:rPr>
        <w:t>yo‘l</w:t>
      </w:r>
      <w:r w:rsidR="00167C53">
        <w:rPr>
          <w:lang w:val="uz-Cyrl-UZ"/>
        </w:rPr>
        <w:t xml:space="preserve"> </w:t>
      </w:r>
      <w:r>
        <w:rPr>
          <w:lang w:val="uz-Cyrl-UZ"/>
        </w:rPr>
        <w:t>boshlanadi</w:t>
      </w:r>
      <w:r w:rsidR="00153F9B" w:rsidRPr="00DD564B">
        <w:rPr>
          <w:lang w:val="en-US"/>
        </w:rPr>
        <w:t>.</w:t>
      </w:r>
    </w:p>
    <w:p w:rsidR="00FD0824" w:rsidRPr="00DD564B" w:rsidRDefault="00FD0824" w:rsidP="00035C0B">
      <w:pPr>
        <w:jc w:val="both"/>
        <w:rPr>
          <w:lang w:val="en-US"/>
        </w:rPr>
      </w:pPr>
    </w:p>
    <w:p w:rsidR="00FD0824" w:rsidRPr="00DD564B" w:rsidRDefault="00DD564B" w:rsidP="00035C0B">
      <w:pPr>
        <w:ind w:firstLine="709"/>
        <w:jc w:val="both"/>
        <w:rPr>
          <w:b/>
          <w:i/>
          <w:iCs/>
          <w:lang w:val="en-US"/>
        </w:rPr>
      </w:pPr>
      <w:r>
        <w:rPr>
          <w:b/>
          <w:i/>
          <w:iCs/>
          <w:lang w:val="uz-Cyrl-UZ"/>
        </w:rPr>
        <w:t>Xudo</w:t>
      </w:r>
      <w:r w:rsidR="00EE0F7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Jon</w:t>
      </w:r>
      <w:r w:rsidR="00EE0F7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Nyutonga</w:t>
      </w:r>
      <w:r w:rsidR="00EE0F7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o‘z</w:t>
      </w:r>
      <w:r w:rsidR="00EE0F7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inoyatini</w:t>
      </w:r>
      <w:r w:rsidR="00EE0F7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qay</w:t>
      </w:r>
      <w:r w:rsidR="00EE0F7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tarzda</w:t>
      </w:r>
      <w:r w:rsidR="00EE0F7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namoyon</w:t>
      </w:r>
      <w:r w:rsidR="00EE0F7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etgan</w:t>
      </w:r>
    </w:p>
    <w:p w:rsidR="00413768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Jon</w:t>
      </w:r>
      <w:r w:rsidR="00EE0F75">
        <w:rPr>
          <w:lang w:val="uz-Cyrl-UZ"/>
        </w:rPr>
        <w:t xml:space="preserve"> </w:t>
      </w:r>
      <w:r>
        <w:rPr>
          <w:lang w:val="uz-Cyrl-UZ"/>
        </w:rPr>
        <w:t>Nyuton</w:t>
      </w:r>
      <w:r w:rsidR="00EE0F75">
        <w:rPr>
          <w:lang w:val="uz-Cyrl-UZ"/>
        </w:rPr>
        <w:t xml:space="preserve"> </w:t>
      </w:r>
      <w:r>
        <w:rPr>
          <w:lang w:val="uz-Cyrl-UZ"/>
        </w:rPr>
        <w:t>chindan</w:t>
      </w:r>
      <w:r w:rsidR="00EE0F75">
        <w:rPr>
          <w:lang w:val="uz-Cyrl-UZ"/>
        </w:rPr>
        <w:t xml:space="preserve"> </w:t>
      </w:r>
      <w:r>
        <w:rPr>
          <w:lang w:val="uz-Cyrl-UZ"/>
        </w:rPr>
        <w:t>ham</w:t>
      </w:r>
      <w:r w:rsidR="00EE0F75">
        <w:rPr>
          <w:lang w:val="uz-Cyrl-UZ"/>
        </w:rPr>
        <w:t xml:space="preserve"> </w:t>
      </w:r>
      <w:r>
        <w:rPr>
          <w:lang w:val="uz-Cyrl-UZ"/>
        </w:rPr>
        <w:t>g‘aroyib</w:t>
      </w:r>
      <w:r w:rsidR="00EE0F75">
        <w:rPr>
          <w:lang w:val="uz-Cyrl-UZ"/>
        </w:rPr>
        <w:t xml:space="preserve"> </w:t>
      </w:r>
      <w:r>
        <w:rPr>
          <w:lang w:val="uz-Cyrl-UZ"/>
        </w:rPr>
        <w:t>taqdirga</w:t>
      </w:r>
      <w:r w:rsidR="00EE0F75">
        <w:rPr>
          <w:lang w:val="uz-Cyrl-UZ"/>
        </w:rPr>
        <w:t xml:space="preserve"> </w:t>
      </w:r>
      <w:r>
        <w:rPr>
          <w:lang w:val="uz-Cyrl-UZ"/>
        </w:rPr>
        <w:t>ega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Bu</w:t>
      </w:r>
      <w:r w:rsidR="00EE0F75">
        <w:rPr>
          <w:lang w:val="uz-Cyrl-UZ"/>
        </w:rPr>
        <w:t xml:space="preserve"> </w:t>
      </w:r>
      <w:r>
        <w:rPr>
          <w:lang w:val="uz-Cyrl-UZ"/>
        </w:rPr>
        <w:t>hikoya</w:t>
      </w:r>
      <w:r w:rsidR="00EE0F75">
        <w:rPr>
          <w:lang w:val="uz-Cyrl-UZ"/>
        </w:rPr>
        <w:t xml:space="preserve"> </w:t>
      </w:r>
      <w:r>
        <w:rPr>
          <w:lang w:val="uz-Cyrl-UZ"/>
        </w:rPr>
        <w:t>Xudo</w:t>
      </w:r>
      <w:r w:rsidR="00EE0F75">
        <w:rPr>
          <w:lang w:val="uz-Cyrl-UZ"/>
        </w:rPr>
        <w:t xml:space="preserve"> </w:t>
      </w:r>
      <w:r>
        <w:rPr>
          <w:lang w:val="uz-Cyrl-UZ"/>
        </w:rPr>
        <w:t>O‘zining</w:t>
      </w:r>
      <w:r w:rsidR="00EE0F75">
        <w:rPr>
          <w:lang w:val="uz-Cyrl-UZ"/>
        </w:rPr>
        <w:t xml:space="preserve"> </w:t>
      </w:r>
      <w:r>
        <w:rPr>
          <w:lang w:val="uz-Cyrl-UZ"/>
        </w:rPr>
        <w:t>ta’sirchan</w:t>
      </w:r>
      <w:r w:rsidR="00EE0F75">
        <w:rPr>
          <w:lang w:val="uz-Cyrl-UZ"/>
        </w:rPr>
        <w:t xml:space="preserve"> </w:t>
      </w:r>
      <w:r>
        <w:rPr>
          <w:lang w:val="uz-Cyrl-UZ"/>
        </w:rPr>
        <w:t>va</w:t>
      </w:r>
      <w:r w:rsidR="00EE0F75">
        <w:rPr>
          <w:lang w:val="uz-Cyrl-UZ"/>
        </w:rPr>
        <w:t xml:space="preserve"> </w:t>
      </w:r>
      <w:r>
        <w:rPr>
          <w:lang w:val="uz-Cyrl-UZ"/>
        </w:rPr>
        <w:t>ilhombaxsh</w:t>
      </w:r>
      <w:r w:rsidR="00EE0F75">
        <w:rPr>
          <w:lang w:val="uz-Cyrl-UZ"/>
        </w:rPr>
        <w:t xml:space="preserve"> </w:t>
      </w:r>
      <w:r>
        <w:rPr>
          <w:lang w:val="uz-Cyrl-UZ"/>
        </w:rPr>
        <w:t>inoyatini</w:t>
      </w:r>
      <w:r w:rsidR="00EE0F75">
        <w:rPr>
          <w:lang w:val="uz-Cyrl-UZ"/>
        </w:rPr>
        <w:t xml:space="preserve"> </w:t>
      </w:r>
      <w:r>
        <w:rPr>
          <w:lang w:val="uz-Cyrl-UZ"/>
        </w:rPr>
        <w:t>qanday</w:t>
      </w:r>
      <w:r w:rsidR="00EE0F75">
        <w:rPr>
          <w:lang w:val="uz-Cyrl-UZ"/>
        </w:rPr>
        <w:t xml:space="preserve"> </w:t>
      </w:r>
      <w:r>
        <w:rPr>
          <w:lang w:val="uz-Cyrl-UZ"/>
        </w:rPr>
        <w:t>namoyon</w:t>
      </w:r>
      <w:r w:rsidR="00EE0F75">
        <w:rPr>
          <w:lang w:val="uz-Cyrl-UZ"/>
        </w:rPr>
        <w:t xml:space="preserve"> </w:t>
      </w:r>
      <w:r>
        <w:rPr>
          <w:lang w:val="uz-Cyrl-UZ"/>
        </w:rPr>
        <w:t>etgani</w:t>
      </w:r>
      <w:r w:rsidR="00EE0F75">
        <w:rPr>
          <w:lang w:val="uz-Cyrl-UZ"/>
        </w:rPr>
        <w:t xml:space="preserve"> </w:t>
      </w:r>
      <w:r>
        <w:rPr>
          <w:lang w:val="uz-Cyrl-UZ"/>
        </w:rPr>
        <w:t>haqidadir</w:t>
      </w:r>
      <w:r w:rsidR="00EE0F75">
        <w:rPr>
          <w:lang w:val="uz-Cyrl-UZ"/>
        </w:rPr>
        <w:t>.</w:t>
      </w:r>
    </w:p>
    <w:p w:rsidR="00FD0824" w:rsidRPr="00946525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Bu</w:t>
      </w:r>
      <w:r w:rsidR="00946525">
        <w:rPr>
          <w:lang w:val="uz-Cyrl-UZ"/>
        </w:rPr>
        <w:t xml:space="preserve"> </w:t>
      </w:r>
      <w:r>
        <w:rPr>
          <w:lang w:val="uz-Cyrl-UZ"/>
        </w:rPr>
        <w:t>odam</w:t>
      </w:r>
      <w:r w:rsidR="00946525">
        <w:rPr>
          <w:lang w:val="uz-Cyrl-UZ"/>
        </w:rPr>
        <w:t xml:space="preserve"> </w:t>
      </w:r>
      <w:r>
        <w:rPr>
          <w:lang w:val="uz-Cyrl-UZ"/>
        </w:rPr>
        <w:t>tuzalmas</w:t>
      </w:r>
      <w:r w:rsidR="00EE0F75">
        <w:rPr>
          <w:lang w:val="uz-Cyrl-UZ"/>
        </w:rPr>
        <w:t xml:space="preserve"> </w:t>
      </w:r>
      <w:r>
        <w:rPr>
          <w:lang w:val="uz-Cyrl-UZ"/>
        </w:rPr>
        <w:t>gunohkor</w:t>
      </w:r>
      <w:r w:rsidR="00EE0F75">
        <w:rPr>
          <w:lang w:val="uz-Cyrl-UZ"/>
        </w:rPr>
        <w:t xml:space="preserve"> </w:t>
      </w:r>
      <w:r>
        <w:rPr>
          <w:lang w:val="uz-Cyrl-UZ"/>
        </w:rPr>
        <w:t>edi</w:t>
      </w:r>
      <w:r w:rsidR="00EE0F75">
        <w:rPr>
          <w:lang w:val="uz-Cyrl-UZ"/>
        </w:rPr>
        <w:t xml:space="preserve">. </w:t>
      </w:r>
      <w:r>
        <w:rPr>
          <w:lang w:val="uz-Cyrl-UZ"/>
        </w:rPr>
        <w:t>Kasbi</w:t>
      </w:r>
      <w:r w:rsidR="00EE0F75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EE0F75">
        <w:rPr>
          <w:lang w:val="uz-Cyrl-UZ"/>
        </w:rPr>
        <w:t xml:space="preserve"> </w:t>
      </w:r>
      <w:r>
        <w:rPr>
          <w:lang w:val="uz-Cyrl-UZ"/>
        </w:rPr>
        <w:t>qulfurush</w:t>
      </w:r>
      <w:r w:rsidR="00623FFC" w:rsidRPr="00040C4E">
        <w:rPr>
          <w:lang w:val="uz-Cyrl-UZ"/>
        </w:rPr>
        <w:t>.</w:t>
      </w:r>
      <w:r w:rsidR="00040C4E" w:rsidRPr="00040C4E">
        <w:rPr>
          <w:lang w:val="uz-Cyrl-UZ"/>
        </w:rPr>
        <w:t xml:space="preserve"> </w:t>
      </w:r>
      <w:r>
        <w:rPr>
          <w:lang w:val="uz-Cyrl-UZ"/>
        </w:rPr>
        <w:t>U</w:t>
      </w:r>
      <w:r w:rsidR="00EE0F75">
        <w:rPr>
          <w:lang w:val="uz-Cyrl-UZ"/>
        </w:rPr>
        <w:t xml:space="preserve"> </w:t>
      </w:r>
      <w:r>
        <w:rPr>
          <w:lang w:val="uz-Cyrl-UZ"/>
        </w:rPr>
        <w:t>qo‘pol</w:t>
      </w:r>
      <w:r w:rsidR="00EE0F75">
        <w:rPr>
          <w:lang w:val="uz-Cyrl-UZ"/>
        </w:rPr>
        <w:t xml:space="preserve">, </w:t>
      </w:r>
      <w:r>
        <w:rPr>
          <w:lang w:val="uz-Cyrl-UZ"/>
        </w:rPr>
        <w:t>serhissiyot</w:t>
      </w:r>
      <w:r w:rsidR="00EE0F75">
        <w:rPr>
          <w:lang w:val="uz-Cyrl-UZ"/>
        </w:rPr>
        <w:t xml:space="preserve">, </w:t>
      </w:r>
      <w:r>
        <w:rPr>
          <w:lang w:val="uz-Cyrl-UZ"/>
        </w:rPr>
        <w:t>ahloqsiz</w:t>
      </w:r>
      <w:r w:rsidR="00BB265B">
        <w:rPr>
          <w:lang w:val="uz-Cyrl-UZ"/>
        </w:rPr>
        <w:t xml:space="preserve"> </w:t>
      </w:r>
      <w:r>
        <w:rPr>
          <w:lang w:val="uz-Cyrl-UZ"/>
        </w:rPr>
        <w:t>bo‘lgan</w:t>
      </w:r>
      <w:r w:rsidR="00FD0824" w:rsidRPr="00BB265B">
        <w:rPr>
          <w:lang w:val="uz-Cyrl-UZ"/>
        </w:rPr>
        <w:t xml:space="preserve">. </w:t>
      </w:r>
      <w:r>
        <w:rPr>
          <w:lang w:val="uz-Cyrl-UZ"/>
        </w:rPr>
        <w:t>Nyuton</w:t>
      </w:r>
      <w:r w:rsidR="00BB265B">
        <w:rPr>
          <w:lang w:val="uz-Cyrl-UZ"/>
        </w:rPr>
        <w:t xml:space="preserve"> </w:t>
      </w:r>
      <w:r>
        <w:rPr>
          <w:lang w:val="uz-Cyrl-UZ"/>
        </w:rPr>
        <w:t>keyinchalik</w:t>
      </w:r>
      <w:r w:rsidR="00BB265B">
        <w:rPr>
          <w:lang w:val="uz-Cyrl-UZ"/>
        </w:rPr>
        <w:t xml:space="preserve"> </w:t>
      </w:r>
      <w:r>
        <w:rPr>
          <w:lang w:val="uz-Cyrl-UZ"/>
        </w:rPr>
        <w:t>o‘zi</w:t>
      </w:r>
      <w:r w:rsidR="00BB265B">
        <w:rPr>
          <w:lang w:val="uz-Cyrl-UZ"/>
        </w:rPr>
        <w:t xml:space="preserve"> </w:t>
      </w:r>
      <w:r>
        <w:rPr>
          <w:lang w:val="uz-Cyrl-UZ"/>
        </w:rPr>
        <w:t>haqida</w:t>
      </w:r>
      <w:r w:rsidR="00BB265B">
        <w:rPr>
          <w:lang w:val="uz-Cyrl-UZ"/>
        </w:rPr>
        <w:t xml:space="preserve"> </w:t>
      </w:r>
      <w:r>
        <w:rPr>
          <w:lang w:val="uz-Cyrl-UZ"/>
        </w:rPr>
        <w:t>gunohga</w:t>
      </w:r>
      <w:r w:rsidR="00BB265B">
        <w:rPr>
          <w:lang w:val="uz-Cyrl-UZ"/>
        </w:rPr>
        <w:t xml:space="preserve"> </w:t>
      </w:r>
      <w:r>
        <w:rPr>
          <w:lang w:val="uz-Cyrl-UZ"/>
        </w:rPr>
        <w:t>botgan</w:t>
      </w:r>
      <w:r w:rsidR="00BB265B">
        <w:rPr>
          <w:lang w:val="uz-Cyrl-UZ"/>
        </w:rPr>
        <w:t xml:space="preserve"> </w:t>
      </w:r>
      <w:r>
        <w:rPr>
          <w:lang w:val="uz-Cyrl-UZ"/>
        </w:rPr>
        <w:t>bir</w:t>
      </w:r>
      <w:r w:rsidR="00BB265B">
        <w:rPr>
          <w:lang w:val="uz-Cyrl-UZ"/>
        </w:rPr>
        <w:t xml:space="preserve"> </w:t>
      </w:r>
      <w:r>
        <w:rPr>
          <w:lang w:val="uz-Cyrl-UZ"/>
        </w:rPr>
        <w:t>jirkanch</w:t>
      </w:r>
      <w:r w:rsidR="00BB265B">
        <w:rPr>
          <w:lang w:val="uz-Cyrl-UZ"/>
        </w:rPr>
        <w:t xml:space="preserve"> </w:t>
      </w:r>
      <w:r>
        <w:rPr>
          <w:lang w:val="uz-Cyrl-UZ"/>
        </w:rPr>
        <w:t>odam</w:t>
      </w:r>
      <w:r w:rsidR="00BB265B">
        <w:rPr>
          <w:lang w:val="uz-Cyrl-UZ"/>
        </w:rPr>
        <w:t xml:space="preserve"> </w:t>
      </w:r>
      <w:r>
        <w:rPr>
          <w:lang w:val="uz-Cyrl-UZ"/>
        </w:rPr>
        <w:t>haqida</w:t>
      </w:r>
      <w:r w:rsidR="00BB265B">
        <w:rPr>
          <w:lang w:val="uz-Cyrl-UZ"/>
        </w:rPr>
        <w:t xml:space="preserve"> </w:t>
      </w:r>
      <w:r>
        <w:rPr>
          <w:lang w:val="uz-Cyrl-UZ"/>
        </w:rPr>
        <w:t>so‘z</w:t>
      </w:r>
      <w:r w:rsidR="00BB265B">
        <w:rPr>
          <w:lang w:val="uz-Cyrl-UZ"/>
        </w:rPr>
        <w:t xml:space="preserve"> </w:t>
      </w:r>
      <w:r>
        <w:rPr>
          <w:lang w:val="uz-Cyrl-UZ"/>
        </w:rPr>
        <w:t>borayotgandek</w:t>
      </w:r>
      <w:r w:rsidR="00BB265B">
        <w:rPr>
          <w:lang w:val="uz-Cyrl-UZ"/>
        </w:rPr>
        <w:t xml:space="preserve"> </w:t>
      </w:r>
      <w:r>
        <w:rPr>
          <w:lang w:val="uz-Cyrl-UZ"/>
        </w:rPr>
        <w:t>gapirgan</w:t>
      </w:r>
      <w:r w:rsidR="00FD0824" w:rsidRPr="00BB265B">
        <w:rPr>
          <w:lang w:val="uz-Cyrl-UZ"/>
        </w:rPr>
        <w:t xml:space="preserve">. </w:t>
      </w:r>
      <w:r>
        <w:rPr>
          <w:lang w:val="uz-Cyrl-UZ"/>
        </w:rPr>
        <w:t>Ammo</w:t>
      </w:r>
      <w:r w:rsidR="00BB265B">
        <w:rPr>
          <w:lang w:val="uz-Cyrl-UZ"/>
        </w:rPr>
        <w:t xml:space="preserve"> </w:t>
      </w:r>
      <w:r>
        <w:rPr>
          <w:lang w:val="uz-Cyrl-UZ"/>
        </w:rPr>
        <w:t>uning</w:t>
      </w:r>
      <w:r w:rsidR="00BB265B">
        <w:rPr>
          <w:lang w:val="uz-Cyrl-UZ"/>
        </w:rPr>
        <w:t xml:space="preserve"> </w:t>
      </w:r>
      <w:r>
        <w:rPr>
          <w:lang w:val="uz-Cyrl-UZ"/>
        </w:rPr>
        <w:t>hayoti</w:t>
      </w:r>
      <w:r w:rsidR="00BB265B">
        <w:rPr>
          <w:lang w:val="uz-Cyrl-UZ"/>
        </w:rPr>
        <w:t xml:space="preserve"> </w:t>
      </w:r>
      <w:r>
        <w:rPr>
          <w:lang w:val="uz-Cyrl-UZ"/>
        </w:rPr>
        <w:t>tubdan</w:t>
      </w:r>
      <w:r w:rsidR="00BB265B">
        <w:rPr>
          <w:lang w:val="uz-Cyrl-UZ"/>
        </w:rPr>
        <w:t xml:space="preserve"> </w:t>
      </w:r>
      <w:r>
        <w:rPr>
          <w:lang w:val="uz-Cyrl-UZ"/>
        </w:rPr>
        <w:t>o‘zgargan</w:t>
      </w:r>
      <w:r w:rsidR="00BB265B">
        <w:rPr>
          <w:lang w:val="uz-Cyrl-UZ"/>
        </w:rPr>
        <w:t xml:space="preserve"> </w:t>
      </w:r>
      <w:r>
        <w:rPr>
          <w:lang w:val="uz-Cyrl-UZ"/>
        </w:rPr>
        <w:t>kun</w:t>
      </w:r>
      <w:r w:rsidR="00BB265B">
        <w:rPr>
          <w:lang w:val="uz-Cyrl-UZ"/>
        </w:rPr>
        <w:t xml:space="preserve"> </w:t>
      </w:r>
      <w:r>
        <w:rPr>
          <w:lang w:val="uz-Cyrl-UZ"/>
        </w:rPr>
        <w:t>ham yetib</w:t>
      </w:r>
      <w:r w:rsidR="00BB265B">
        <w:rPr>
          <w:lang w:val="uz-Cyrl-UZ"/>
        </w:rPr>
        <w:t xml:space="preserve"> </w:t>
      </w:r>
      <w:r>
        <w:rPr>
          <w:lang w:val="uz-Cyrl-UZ"/>
        </w:rPr>
        <w:t>kelgan</w:t>
      </w:r>
      <w:r w:rsidR="00FD0824" w:rsidRPr="00BB265B">
        <w:rPr>
          <w:lang w:val="uz-Cyrl-UZ"/>
        </w:rPr>
        <w:t xml:space="preserve">: </w:t>
      </w:r>
      <w:r>
        <w:rPr>
          <w:lang w:val="uz-Cyrl-UZ"/>
        </w:rPr>
        <w:t>Xudoning</w:t>
      </w:r>
      <w:r w:rsidR="00BB265B">
        <w:rPr>
          <w:lang w:val="uz-Cyrl-UZ"/>
        </w:rPr>
        <w:t xml:space="preserve"> </w:t>
      </w:r>
      <w:r>
        <w:rPr>
          <w:lang w:val="uz-Cyrl-UZ"/>
        </w:rPr>
        <w:t>istagi</w:t>
      </w:r>
      <w:r w:rsidR="00BB265B">
        <w:rPr>
          <w:lang w:val="uz-Cyrl-UZ"/>
        </w:rPr>
        <w:t xml:space="preserve"> </w:t>
      </w:r>
      <w:r>
        <w:rPr>
          <w:lang w:val="uz-Cyrl-UZ"/>
        </w:rPr>
        <w:t>bilan</w:t>
      </w:r>
      <w:r w:rsidR="00BB265B">
        <w:rPr>
          <w:lang w:val="uz-Cyrl-UZ"/>
        </w:rPr>
        <w:t xml:space="preserve"> </w:t>
      </w:r>
      <w:r>
        <w:rPr>
          <w:lang w:val="uz-Cyrl-UZ"/>
        </w:rPr>
        <w:t>dengizda</w:t>
      </w:r>
      <w:r w:rsidR="00BB265B">
        <w:rPr>
          <w:lang w:val="uz-Cyrl-UZ"/>
        </w:rPr>
        <w:t xml:space="preserve"> </w:t>
      </w:r>
      <w:r>
        <w:rPr>
          <w:lang w:val="uz-Cyrl-UZ"/>
        </w:rPr>
        <w:t>bo‘ron</w:t>
      </w:r>
      <w:r w:rsidR="00BB265B">
        <w:rPr>
          <w:lang w:val="uz-Cyrl-UZ"/>
        </w:rPr>
        <w:t xml:space="preserve"> </w:t>
      </w:r>
      <w:r>
        <w:rPr>
          <w:lang w:val="uz-Cyrl-UZ"/>
        </w:rPr>
        <w:t>ko‘tarilib</w:t>
      </w:r>
      <w:r w:rsidR="00BB265B">
        <w:rPr>
          <w:lang w:val="uz-Cyrl-UZ"/>
        </w:rPr>
        <w:t xml:space="preserve">, </w:t>
      </w:r>
      <w:r>
        <w:rPr>
          <w:lang w:val="uz-Cyrl-UZ"/>
        </w:rPr>
        <w:t>bu</w:t>
      </w:r>
      <w:r w:rsidR="00BB265B">
        <w:rPr>
          <w:lang w:val="uz-Cyrl-UZ"/>
        </w:rPr>
        <w:t xml:space="preserve"> </w:t>
      </w:r>
      <w:r>
        <w:rPr>
          <w:lang w:val="uz-Cyrl-UZ"/>
        </w:rPr>
        <w:t>qahri</w:t>
      </w:r>
      <w:r w:rsidR="00BB265B">
        <w:rPr>
          <w:lang w:val="uz-Cyrl-UZ"/>
        </w:rPr>
        <w:t xml:space="preserve"> </w:t>
      </w:r>
      <w:r>
        <w:rPr>
          <w:lang w:val="uz-Cyrl-UZ"/>
        </w:rPr>
        <w:t>qattiq</w:t>
      </w:r>
      <w:r w:rsidR="00BB265B">
        <w:rPr>
          <w:lang w:val="uz-Cyrl-UZ"/>
        </w:rPr>
        <w:t xml:space="preserve"> </w:t>
      </w:r>
      <w:r>
        <w:rPr>
          <w:lang w:val="uz-Cyrl-UZ"/>
        </w:rPr>
        <w:t>qulfurushning</w:t>
      </w:r>
      <w:r w:rsidR="00BB265B">
        <w:rPr>
          <w:lang w:val="uz-Cyrl-UZ"/>
        </w:rPr>
        <w:t xml:space="preserve"> </w:t>
      </w:r>
      <w:r>
        <w:rPr>
          <w:lang w:val="uz-Cyrl-UZ"/>
        </w:rPr>
        <w:t>yuragi</w:t>
      </w:r>
      <w:r w:rsidR="00BB265B">
        <w:rPr>
          <w:lang w:val="uz-Cyrl-UZ"/>
        </w:rPr>
        <w:t xml:space="preserve"> </w:t>
      </w:r>
      <w:r>
        <w:rPr>
          <w:lang w:val="uz-Cyrl-UZ"/>
        </w:rPr>
        <w:t>titrab</w:t>
      </w:r>
      <w:r w:rsidR="00BB265B">
        <w:rPr>
          <w:lang w:val="uz-Cyrl-UZ"/>
        </w:rPr>
        <w:t xml:space="preserve"> </w:t>
      </w:r>
      <w:r>
        <w:rPr>
          <w:lang w:val="uz-Cyrl-UZ"/>
        </w:rPr>
        <w:t>ketgan</w:t>
      </w:r>
      <w:r w:rsidR="00FD0824" w:rsidRPr="00BB265B">
        <w:rPr>
          <w:lang w:val="uz-Cyrl-UZ"/>
        </w:rPr>
        <w:t xml:space="preserve">. </w:t>
      </w:r>
      <w:r>
        <w:rPr>
          <w:lang w:val="uz-Cyrl-UZ"/>
        </w:rPr>
        <w:lastRenderedPageBreak/>
        <w:t>Nyutonning</w:t>
      </w:r>
      <w:r w:rsidR="00BB265B">
        <w:rPr>
          <w:lang w:val="uz-Cyrl-UZ"/>
        </w:rPr>
        <w:t xml:space="preserve"> </w:t>
      </w:r>
      <w:r>
        <w:rPr>
          <w:lang w:val="uz-Cyrl-UZ"/>
        </w:rPr>
        <w:t>o‘zi</w:t>
      </w:r>
      <w:r w:rsidR="00BB265B">
        <w:rPr>
          <w:lang w:val="uz-Cyrl-UZ"/>
        </w:rPr>
        <w:t xml:space="preserve"> </w:t>
      </w:r>
      <w:r>
        <w:rPr>
          <w:lang w:val="uz-Cyrl-UZ"/>
        </w:rPr>
        <w:t>guvohlik</w:t>
      </w:r>
      <w:r w:rsidR="00BB265B">
        <w:rPr>
          <w:lang w:val="uz-Cyrl-UZ"/>
        </w:rPr>
        <w:t xml:space="preserve"> </w:t>
      </w:r>
      <w:r>
        <w:rPr>
          <w:lang w:val="uz-Cyrl-UZ"/>
        </w:rPr>
        <w:t>berishicha</w:t>
      </w:r>
      <w:r w:rsidR="00BB265B">
        <w:rPr>
          <w:lang w:val="uz-Cyrl-UZ"/>
        </w:rPr>
        <w:t xml:space="preserve">, </w:t>
      </w:r>
      <w:r>
        <w:rPr>
          <w:lang w:val="uz-Cyrl-UZ"/>
        </w:rPr>
        <w:t>tabiat</w:t>
      </w:r>
      <w:r w:rsidR="00BB265B">
        <w:rPr>
          <w:lang w:val="uz-Cyrl-UZ"/>
        </w:rPr>
        <w:t xml:space="preserve"> </w:t>
      </w:r>
      <w:r>
        <w:rPr>
          <w:lang w:val="uz-Cyrl-UZ"/>
        </w:rPr>
        <w:t>hodisasi</w:t>
      </w:r>
      <w:r w:rsidR="00BB265B">
        <w:rPr>
          <w:lang w:val="uz-Cyrl-UZ"/>
        </w:rPr>
        <w:t xml:space="preserve"> </w:t>
      </w:r>
      <w:r>
        <w:rPr>
          <w:lang w:val="uz-Cyrl-UZ"/>
        </w:rPr>
        <w:t>unga</w:t>
      </w:r>
      <w:r w:rsidR="00946525">
        <w:rPr>
          <w:lang w:val="uz-Cyrl-UZ"/>
        </w:rPr>
        <w:t xml:space="preserve"> </w:t>
      </w:r>
      <w:r>
        <w:rPr>
          <w:lang w:val="uz-Cyrl-UZ"/>
        </w:rPr>
        <w:t>o‘chmas</w:t>
      </w:r>
      <w:r w:rsidR="00946525">
        <w:rPr>
          <w:lang w:val="uz-Cyrl-UZ"/>
        </w:rPr>
        <w:t xml:space="preserve"> </w:t>
      </w:r>
      <w:r>
        <w:rPr>
          <w:lang w:val="uz-Cyrl-UZ"/>
        </w:rPr>
        <w:t>ta’sir</w:t>
      </w:r>
      <w:r w:rsidR="00946525">
        <w:rPr>
          <w:lang w:val="uz-Cyrl-UZ"/>
        </w:rPr>
        <w:t xml:space="preserve"> </w:t>
      </w:r>
      <w:r>
        <w:rPr>
          <w:lang w:val="uz-Cyrl-UZ"/>
        </w:rPr>
        <w:t>ko‘rsatgani</w:t>
      </w:r>
      <w:r w:rsidR="00946525">
        <w:rPr>
          <w:lang w:val="uz-Cyrl-UZ"/>
        </w:rPr>
        <w:t xml:space="preserve"> </w:t>
      </w:r>
      <w:r>
        <w:rPr>
          <w:lang w:val="uz-Cyrl-UZ"/>
        </w:rPr>
        <w:t>natijasida</w:t>
      </w:r>
      <w:r w:rsidR="00946525">
        <w:rPr>
          <w:lang w:val="uz-Cyrl-UZ"/>
        </w:rPr>
        <w:t xml:space="preserve"> </w:t>
      </w:r>
      <w:r>
        <w:rPr>
          <w:lang w:val="uz-Cyrl-UZ"/>
        </w:rPr>
        <w:t>u</w:t>
      </w:r>
      <w:r w:rsidR="00946525">
        <w:rPr>
          <w:lang w:val="uz-Cyrl-UZ"/>
        </w:rPr>
        <w:t xml:space="preserve"> </w:t>
      </w:r>
      <w:r>
        <w:rPr>
          <w:lang w:val="uz-Cyrl-UZ"/>
        </w:rPr>
        <w:t>Xudoga</w:t>
      </w:r>
      <w:r w:rsidR="00946525">
        <w:rPr>
          <w:lang w:val="uz-Cyrl-UZ"/>
        </w:rPr>
        <w:t xml:space="preserve"> </w:t>
      </w:r>
      <w:r>
        <w:rPr>
          <w:lang w:val="uz-Cyrl-UZ"/>
        </w:rPr>
        <w:t>yuzlanib</w:t>
      </w:r>
      <w:r w:rsidR="00946525">
        <w:rPr>
          <w:lang w:val="uz-Cyrl-UZ"/>
        </w:rPr>
        <w:t xml:space="preserve">, </w:t>
      </w:r>
      <w:r>
        <w:rPr>
          <w:lang w:val="uz-Cyrl-UZ"/>
        </w:rPr>
        <w:t>chin</w:t>
      </w:r>
      <w:r w:rsidR="00946525">
        <w:rPr>
          <w:lang w:val="uz-Cyrl-UZ"/>
        </w:rPr>
        <w:t xml:space="preserve"> </w:t>
      </w:r>
      <w:r>
        <w:rPr>
          <w:lang w:val="uz-Cyrl-UZ"/>
        </w:rPr>
        <w:t>ko‘ngildan</w:t>
      </w:r>
      <w:r w:rsidR="00946525">
        <w:rPr>
          <w:lang w:val="uz-Cyrl-UZ"/>
        </w:rPr>
        <w:t xml:space="preserve"> </w:t>
      </w:r>
      <w:r>
        <w:rPr>
          <w:lang w:val="uz-Cyrl-UZ"/>
        </w:rPr>
        <w:t>tavba</w:t>
      </w:r>
      <w:r w:rsidR="00946525">
        <w:rPr>
          <w:lang w:val="uz-Cyrl-UZ"/>
        </w:rPr>
        <w:t xml:space="preserve"> </w:t>
      </w:r>
      <w:r>
        <w:rPr>
          <w:lang w:val="uz-Cyrl-UZ"/>
        </w:rPr>
        <w:t>qilgan</w:t>
      </w:r>
      <w:r w:rsidR="00946525">
        <w:rPr>
          <w:lang w:val="uz-Cyrl-UZ"/>
        </w:rPr>
        <w:t xml:space="preserve"> </w:t>
      </w:r>
      <w:r>
        <w:rPr>
          <w:lang w:val="uz-Cyrl-UZ"/>
        </w:rPr>
        <w:t>va</w:t>
      </w:r>
      <w:r w:rsidR="00946525">
        <w:rPr>
          <w:lang w:val="uz-Cyrl-UZ"/>
        </w:rPr>
        <w:t xml:space="preserve"> </w:t>
      </w:r>
      <w:r>
        <w:rPr>
          <w:lang w:val="uz-Cyrl-UZ"/>
        </w:rPr>
        <w:t>gunohkorona</w:t>
      </w:r>
      <w:r w:rsidR="00946525">
        <w:rPr>
          <w:lang w:val="uz-Cyrl-UZ"/>
        </w:rPr>
        <w:t xml:space="preserve"> </w:t>
      </w:r>
      <w:r>
        <w:rPr>
          <w:lang w:val="uz-Cyrl-UZ"/>
        </w:rPr>
        <w:t>hayotdan</w:t>
      </w:r>
      <w:r w:rsidR="00946525">
        <w:rPr>
          <w:lang w:val="uz-Cyrl-UZ"/>
        </w:rPr>
        <w:t xml:space="preserve"> </w:t>
      </w:r>
      <w:r>
        <w:rPr>
          <w:lang w:val="uz-Cyrl-UZ"/>
        </w:rPr>
        <w:t>qat’iy</w:t>
      </w:r>
      <w:r w:rsidR="00946525">
        <w:rPr>
          <w:lang w:val="uz-Cyrl-UZ"/>
        </w:rPr>
        <w:t xml:space="preserve"> </w:t>
      </w:r>
      <w:r>
        <w:rPr>
          <w:lang w:val="uz-Cyrl-UZ"/>
        </w:rPr>
        <w:t>voz</w:t>
      </w:r>
      <w:r w:rsidR="00946525">
        <w:rPr>
          <w:lang w:val="uz-Cyrl-UZ"/>
        </w:rPr>
        <w:t xml:space="preserve"> </w:t>
      </w:r>
      <w:r>
        <w:rPr>
          <w:lang w:val="uz-Cyrl-UZ"/>
        </w:rPr>
        <w:t>kechgan</w:t>
      </w:r>
      <w:r w:rsidR="00FD0824" w:rsidRPr="00946525">
        <w:rPr>
          <w:lang w:val="uz-Cyrl-UZ"/>
        </w:rPr>
        <w:t>.</w:t>
      </w:r>
      <w:r w:rsidR="00E01B4E" w:rsidRPr="00946525">
        <w:rPr>
          <w:lang w:val="uz-Cyrl-UZ"/>
        </w:rPr>
        <w:t xml:space="preserve"> </w:t>
      </w:r>
      <w:r>
        <w:rPr>
          <w:lang w:val="uz-Cyrl-UZ"/>
        </w:rPr>
        <w:t>Bu</w:t>
      </w:r>
      <w:r w:rsidR="00946525">
        <w:rPr>
          <w:lang w:val="uz-Cyrl-UZ"/>
        </w:rPr>
        <w:t xml:space="preserve"> </w:t>
      </w:r>
      <w:r>
        <w:rPr>
          <w:lang w:val="uz-Cyrl-UZ"/>
        </w:rPr>
        <w:t>gunohkor</w:t>
      </w:r>
      <w:r w:rsidR="00946525">
        <w:rPr>
          <w:lang w:val="uz-Cyrl-UZ"/>
        </w:rPr>
        <w:t xml:space="preserve"> </w:t>
      </w:r>
      <w:r>
        <w:rPr>
          <w:lang w:val="uz-Cyrl-UZ"/>
        </w:rPr>
        <w:t>odamning</w:t>
      </w:r>
      <w:r w:rsidR="00946525">
        <w:rPr>
          <w:lang w:val="uz-Cyrl-UZ"/>
        </w:rPr>
        <w:t xml:space="preserve"> </w:t>
      </w:r>
      <w:r>
        <w:rPr>
          <w:lang w:val="uz-Cyrl-UZ"/>
        </w:rPr>
        <w:t>Xudoga</w:t>
      </w:r>
      <w:r w:rsidR="00946525">
        <w:rPr>
          <w:lang w:val="uz-Cyrl-UZ"/>
        </w:rPr>
        <w:t xml:space="preserve"> </w:t>
      </w:r>
      <w:r>
        <w:rPr>
          <w:lang w:val="uz-Cyrl-UZ"/>
        </w:rPr>
        <w:t>yuzlanishiga</w:t>
      </w:r>
      <w:r w:rsidR="00946525">
        <w:rPr>
          <w:lang w:val="uz-Cyrl-UZ"/>
        </w:rPr>
        <w:t xml:space="preserve"> </w:t>
      </w:r>
      <w:r>
        <w:rPr>
          <w:lang w:val="uz-Cyrl-UZ"/>
        </w:rPr>
        <w:t>Foma</w:t>
      </w:r>
      <w:r w:rsidR="00946525">
        <w:rPr>
          <w:lang w:val="uz-Cyrl-UZ"/>
        </w:rPr>
        <w:t xml:space="preserve"> </w:t>
      </w:r>
      <w:r>
        <w:rPr>
          <w:lang w:val="uz-Cyrl-UZ"/>
        </w:rPr>
        <w:t>Kempiyskiyning</w:t>
      </w:r>
      <w:r w:rsidR="00946525">
        <w:rPr>
          <w:lang w:val="uz-Cyrl-UZ"/>
        </w:rPr>
        <w:t xml:space="preserve"> “</w:t>
      </w:r>
      <w:r>
        <w:rPr>
          <w:lang w:val="uz-Cyrl-UZ"/>
        </w:rPr>
        <w:t>Masihga</w:t>
      </w:r>
      <w:r w:rsidR="00946525">
        <w:rPr>
          <w:lang w:val="uz-Cyrl-UZ"/>
        </w:rPr>
        <w:t xml:space="preserve"> </w:t>
      </w:r>
      <w:r>
        <w:rPr>
          <w:lang w:val="uz-Cyrl-UZ"/>
        </w:rPr>
        <w:t>taqlid</w:t>
      </w:r>
      <w:r w:rsidR="00946525">
        <w:rPr>
          <w:lang w:val="uz-Cyrl-UZ"/>
        </w:rPr>
        <w:t xml:space="preserve"> </w:t>
      </w:r>
      <w:r>
        <w:rPr>
          <w:lang w:val="uz-Cyrl-UZ"/>
        </w:rPr>
        <w:t>haqida</w:t>
      </w:r>
      <w:r w:rsidR="00946525">
        <w:rPr>
          <w:lang w:val="uz-Cyrl-UZ"/>
        </w:rPr>
        <w:t xml:space="preserve">” </w:t>
      </w:r>
      <w:r>
        <w:rPr>
          <w:lang w:val="uz-Cyrl-UZ"/>
        </w:rPr>
        <w:t>kitobini</w:t>
      </w:r>
      <w:r w:rsidR="00946525">
        <w:rPr>
          <w:lang w:val="uz-Cyrl-UZ"/>
        </w:rPr>
        <w:t xml:space="preserve"> </w:t>
      </w:r>
      <w:r>
        <w:rPr>
          <w:lang w:val="uz-Cyrl-UZ"/>
        </w:rPr>
        <w:t>o‘qib</w:t>
      </w:r>
      <w:r w:rsidR="00946525">
        <w:rPr>
          <w:lang w:val="uz-Cyrl-UZ"/>
        </w:rPr>
        <w:t xml:space="preserve"> </w:t>
      </w:r>
      <w:r>
        <w:rPr>
          <w:lang w:val="uz-Cyrl-UZ"/>
        </w:rPr>
        <w:t>chiqqani</w:t>
      </w:r>
      <w:r w:rsidR="00946525">
        <w:rPr>
          <w:lang w:val="uz-Cyrl-UZ"/>
        </w:rPr>
        <w:t xml:space="preserve"> </w:t>
      </w:r>
      <w:r>
        <w:rPr>
          <w:lang w:val="uz-Cyrl-UZ"/>
        </w:rPr>
        <w:t>ham</w:t>
      </w:r>
      <w:r w:rsidR="00946525">
        <w:rPr>
          <w:lang w:val="uz-Cyrl-UZ"/>
        </w:rPr>
        <w:t xml:space="preserve"> </w:t>
      </w:r>
      <w:r>
        <w:rPr>
          <w:lang w:val="uz-Cyrl-UZ"/>
        </w:rPr>
        <w:t>yordam</w:t>
      </w:r>
      <w:r w:rsidR="00946525">
        <w:rPr>
          <w:lang w:val="uz-Cyrl-UZ"/>
        </w:rPr>
        <w:t xml:space="preserve"> </w:t>
      </w:r>
      <w:r>
        <w:rPr>
          <w:lang w:val="uz-Cyrl-UZ"/>
        </w:rPr>
        <w:t>bergan</w:t>
      </w:r>
      <w:r w:rsidR="00E01B4E" w:rsidRPr="00946525">
        <w:rPr>
          <w:lang w:val="uz-Cyrl-UZ"/>
        </w:rPr>
        <w:t>.</w:t>
      </w:r>
    </w:p>
    <w:p w:rsidR="00FD0824" w:rsidRPr="00612B40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Jon</w:t>
      </w:r>
      <w:r w:rsidR="00FD0824" w:rsidRPr="00946525">
        <w:rPr>
          <w:lang w:val="uz-Cyrl-UZ"/>
        </w:rPr>
        <w:t xml:space="preserve"> </w:t>
      </w:r>
      <w:r>
        <w:rPr>
          <w:lang w:val="uz-Cyrl-UZ"/>
        </w:rPr>
        <w:t>Nyuton</w:t>
      </w:r>
      <w:r w:rsidR="00946525">
        <w:rPr>
          <w:lang w:val="uz-Cyrl-UZ"/>
        </w:rPr>
        <w:t xml:space="preserve"> </w:t>
      </w:r>
      <w:r>
        <w:rPr>
          <w:lang w:val="uz-Cyrl-UZ"/>
        </w:rPr>
        <w:t>qalbini</w:t>
      </w:r>
      <w:r w:rsidR="00946525">
        <w:rPr>
          <w:lang w:val="uz-Cyrl-UZ"/>
        </w:rPr>
        <w:t xml:space="preserve"> </w:t>
      </w:r>
      <w:r>
        <w:rPr>
          <w:lang w:val="uz-Cyrl-UZ"/>
        </w:rPr>
        <w:t>o‘zgartirgan</w:t>
      </w:r>
      <w:r w:rsidR="00946525">
        <w:rPr>
          <w:lang w:val="uz-Cyrl-UZ"/>
        </w:rPr>
        <w:t xml:space="preserve"> </w:t>
      </w:r>
      <w:r>
        <w:rPr>
          <w:lang w:val="uz-Cyrl-UZ"/>
        </w:rPr>
        <w:t>Xudo</w:t>
      </w:r>
      <w:r w:rsidR="00946525">
        <w:rPr>
          <w:lang w:val="uz-Cyrl-UZ"/>
        </w:rPr>
        <w:t xml:space="preserve"> </w:t>
      </w:r>
      <w:r>
        <w:rPr>
          <w:lang w:val="uz-Cyrl-UZ"/>
        </w:rPr>
        <w:t>inoyatining</w:t>
      </w:r>
      <w:r w:rsidR="00946525">
        <w:rPr>
          <w:lang w:val="uz-Cyrl-UZ"/>
        </w:rPr>
        <w:t xml:space="preserve"> </w:t>
      </w:r>
      <w:r>
        <w:rPr>
          <w:lang w:val="uz-Cyrl-UZ"/>
        </w:rPr>
        <w:t>kuchi</w:t>
      </w:r>
      <w:r w:rsidR="00946525">
        <w:rPr>
          <w:lang w:val="uz-Cyrl-UZ"/>
        </w:rPr>
        <w:t xml:space="preserve"> </w:t>
      </w:r>
      <w:r>
        <w:rPr>
          <w:lang w:val="uz-Cyrl-UZ"/>
        </w:rPr>
        <w:t>va</w:t>
      </w:r>
      <w:r w:rsidR="00946525">
        <w:rPr>
          <w:lang w:val="uz-Cyrl-UZ"/>
        </w:rPr>
        <w:t xml:space="preserve"> </w:t>
      </w:r>
      <w:r>
        <w:rPr>
          <w:lang w:val="uz-Cyrl-UZ"/>
        </w:rPr>
        <w:t>ulug‘vorligidan</w:t>
      </w:r>
      <w:r w:rsidR="00946525">
        <w:rPr>
          <w:lang w:val="uz-Cyrl-UZ"/>
        </w:rPr>
        <w:t xml:space="preserve"> </w:t>
      </w:r>
      <w:r>
        <w:rPr>
          <w:lang w:val="uz-Cyrl-UZ"/>
        </w:rPr>
        <w:t>tinimsiz</w:t>
      </w:r>
      <w:r w:rsidR="00946525">
        <w:rPr>
          <w:lang w:val="uz-Cyrl-UZ"/>
        </w:rPr>
        <w:t xml:space="preserve"> </w:t>
      </w:r>
      <w:r>
        <w:rPr>
          <w:lang w:val="uz-Cyrl-UZ"/>
        </w:rPr>
        <w:t>hayratda</w:t>
      </w:r>
      <w:r w:rsidR="00946525">
        <w:rPr>
          <w:lang w:val="uz-Cyrl-UZ"/>
        </w:rPr>
        <w:t xml:space="preserve"> </w:t>
      </w:r>
      <w:r>
        <w:rPr>
          <w:lang w:val="uz-Cyrl-UZ"/>
        </w:rPr>
        <w:t>edi</w:t>
      </w:r>
      <w:r w:rsidR="00FD0824" w:rsidRPr="00946525">
        <w:rPr>
          <w:lang w:val="uz-Cyrl-UZ"/>
        </w:rPr>
        <w:t xml:space="preserve">. </w:t>
      </w:r>
      <w:r>
        <w:rPr>
          <w:lang w:val="uz-Cyrl-UZ"/>
        </w:rPr>
        <w:t>U</w:t>
      </w:r>
      <w:r w:rsidR="00612B40">
        <w:rPr>
          <w:lang w:val="uz-Cyrl-UZ"/>
        </w:rPr>
        <w:t xml:space="preserve"> </w:t>
      </w:r>
      <w:r>
        <w:rPr>
          <w:lang w:val="uz-Cyrl-UZ"/>
        </w:rPr>
        <w:t>o‘z</w:t>
      </w:r>
      <w:r w:rsidR="00946525">
        <w:rPr>
          <w:lang w:val="uz-Cyrl-UZ"/>
        </w:rPr>
        <w:t xml:space="preserve"> </w:t>
      </w:r>
      <w:r>
        <w:rPr>
          <w:lang w:val="uz-Cyrl-UZ"/>
        </w:rPr>
        <w:t>hayratini</w:t>
      </w:r>
      <w:r w:rsidR="00946525">
        <w:rPr>
          <w:lang w:val="uz-Cyrl-UZ"/>
        </w:rPr>
        <w:t xml:space="preserve"> </w:t>
      </w:r>
      <w:r>
        <w:rPr>
          <w:lang w:val="uz-Cyrl-UZ"/>
        </w:rPr>
        <w:t>quyida</w:t>
      </w:r>
      <w:r w:rsidR="00612B40">
        <w:rPr>
          <w:lang w:val="uz-Cyrl-UZ"/>
        </w:rPr>
        <w:t xml:space="preserve"> </w:t>
      </w:r>
      <w:r>
        <w:rPr>
          <w:lang w:val="uz-Cyrl-UZ"/>
        </w:rPr>
        <w:t>keltirilgan</w:t>
      </w:r>
      <w:r w:rsidR="00612B40">
        <w:rPr>
          <w:lang w:val="uz-Cyrl-UZ"/>
        </w:rPr>
        <w:t xml:space="preserve"> “</w:t>
      </w:r>
      <w:r>
        <w:rPr>
          <w:lang w:val="uz-Cyrl-UZ"/>
        </w:rPr>
        <w:t>O</w:t>
      </w:r>
      <w:r w:rsidR="00612B40">
        <w:rPr>
          <w:lang w:val="uz-Cyrl-UZ"/>
        </w:rPr>
        <w:t xml:space="preserve">, </w:t>
      </w:r>
      <w:r>
        <w:rPr>
          <w:lang w:val="uz-Cyrl-UZ"/>
        </w:rPr>
        <w:t>inoyat</w:t>
      </w:r>
      <w:r w:rsidR="00612B40">
        <w:rPr>
          <w:lang w:val="uz-Cyrl-UZ"/>
        </w:rPr>
        <w:t xml:space="preserve">!” </w:t>
      </w:r>
      <w:r>
        <w:rPr>
          <w:lang w:val="uz-Cyrl-UZ"/>
        </w:rPr>
        <w:t>nomli</w:t>
      </w:r>
      <w:r w:rsidR="00612B40">
        <w:rPr>
          <w:lang w:val="uz-Cyrl-UZ"/>
        </w:rPr>
        <w:t xml:space="preserve"> </w:t>
      </w:r>
      <w:r>
        <w:rPr>
          <w:lang w:val="uz-Cyrl-UZ"/>
        </w:rPr>
        <w:t>mashhur</w:t>
      </w:r>
      <w:r w:rsidR="00612B40">
        <w:rPr>
          <w:lang w:val="uz-Cyrl-UZ"/>
        </w:rPr>
        <w:t xml:space="preserve"> </w:t>
      </w:r>
      <w:r>
        <w:rPr>
          <w:lang w:val="uz-Cyrl-UZ"/>
        </w:rPr>
        <w:t>qasidada</w:t>
      </w:r>
      <w:r w:rsidR="00612B40">
        <w:rPr>
          <w:lang w:val="uz-Cyrl-UZ"/>
        </w:rPr>
        <w:t xml:space="preserve"> </w:t>
      </w:r>
      <w:r>
        <w:rPr>
          <w:lang w:val="uz-Cyrl-UZ"/>
        </w:rPr>
        <w:t>ham</w:t>
      </w:r>
      <w:r w:rsidR="00612B40">
        <w:rPr>
          <w:lang w:val="uz-Cyrl-UZ"/>
        </w:rPr>
        <w:t xml:space="preserve"> </w:t>
      </w:r>
      <w:r>
        <w:rPr>
          <w:lang w:val="uz-Cyrl-UZ"/>
        </w:rPr>
        <w:t>ifoda</w:t>
      </w:r>
      <w:r w:rsidR="00612B40">
        <w:rPr>
          <w:lang w:val="uz-Cyrl-UZ"/>
        </w:rPr>
        <w:t xml:space="preserve"> </w:t>
      </w:r>
      <w:r>
        <w:rPr>
          <w:lang w:val="uz-Cyrl-UZ"/>
        </w:rPr>
        <w:t>etgan</w:t>
      </w:r>
      <w:r w:rsidR="00FD0824" w:rsidRPr="00612B40">
        <w:rPr>
          <w:lang w:val="uz-Cyrl-UZ"/>
        </w:rPr>
        <w:t>:</w:t>
      </w:r>
    </w:p>
    <w:p w:rsidR="009E5995" w:rsidRPr="00DD564B" w:rsidRDefault="00DD564B" w:rsidP="00035C0B">
      <w:pPr>
        <w:pStyle w:val="a7"/>
        <w:spacing w:after="0"/>
        <w:ind w:left="709"/>
        <w:jc w:val="both"/>
        <w:rPr>
          <w:i/>
          <w:lang w:val="en-US"/>
        </w:rPr>
      </w:pPr>
      <w:bookmarkStart w:id="0" w:name="a20"/>
      <w:bookmarkEnd w:id="0"/>
      <w:r w:rsidRPr="00DD564B">
        <w:rPr>
          <w:i/>
          <w:lang w:val="en-US"/>
        </w:rPr>
        <w:t>O</w:t>
      </w:r>
      <w:r w:rsidR="00612B40" w:rsidRPr="00DD564B">
        <w:rPr>
          <w:i/>
          <w:lang w:val="en-US"/>
        </w:rPr>
        <w:t xml:space="preserve">, </w:t>
      </w:r>
      <w:r w:rsidRPr="00DD564B">
        <w:rPr>
          <w:i/>
          <w:lang w:val="en-US"/>
        </w:rPr>
        <w:t>inoyat</w:t>
      </w:r>
      <w:r w:rsidR="00FD0824" w:rsidRPr="00DD564B">
        <w:rPr>
          <w:i/>
          <w:lang w:val="en-US"/>
        </w:rPr>
        <w:t xml:space="preserve">! </w:t>
      </w:r>
      <w:r>
        <w:rPr>
          <w:i/>
          <w:lang w:val="uz-Cyrl-UZ"/>
        </w:rPr>
        <w:t>Sen</w:t>
      </w:r>
      <w:r w:rsidR="00612B40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tufayli</w:t>
      </w:r>
      <w:r w:rsidR="00612B40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men</w:t>
      </w:r>
    </w:p>
    <w:p w:rsidR="009E5995" w:rsidRPr="00DD564B" w:rsidRDefault="00DD564B" w:rsidP="00035C0B">
      <w:pPr>
        <w:pStyle w:val="a7"/>
        <w:spacing w:after="0"/>
        <w:ind w:left="709"/>
        <w:jc w:val="both"/>
        <w:rPr>
          <w:i/>
          <w:lang w:val="en-US"/>
        </w:rPr>
      </w:pPr>
      <w:r>
        <w:rPr>
          <w:i/>
          <w:lang w:val="uz-Cyrl-UZ"/>
        </w:rPr>
        <w:t>Falokatlar</w:t>
      </w:r>
      <w:r w:rsidR="00612B40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girdobidan</w:t>
      </w:r>
      <w:r w:rsidR="00612B40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qutulganman</w:t>
      </w:r>
      <w:r w:rsidR="00E0073F" w:rsidRPr="00DD564B">
        <w:rPr>
          <w:i/>
          <w:lang w:val="en-US"/>
        </w:rPr>
        <w:t>.</w:t>
      </w:r>
    </w:p>
    <w:p w:rsidR="009E5995" w:rsidRPr="00DD564B" w:rsidRDefault="00DD564B" w:rsidP="00035C0B">
      <w:pPr>
        <w:pStyle w:val="a7"/>
        <w:spacing w:after="0"/>
        <w:ind w:left="709"/>
        <w:jc w:val="both"/>
        <w:rPr>
          <w:i/>
          <w:lang w:val="en-US"/>
        </w:rPr>
      </w:pPr>
      <w:r>
        <w:rPr>
          <w:i/>
          <w:lang w:val="uz-Cyrl-UZ"/>
        </w:rPr>
        <w:t>Mo‘‘jizadir</w:t>
      </w:r>
      <w:r w:rsidR="00612B40" w:rsidRPr="009826F8">
        <w:rPr>
          <w:i/>
          <w:lang w:val="uz-Cyrl-UZ"/>
        </w:rPr>
        <w:t xml:space="preserve"> – </w:t>
      </w:r>
      <w:r>
        <w:rPr>
          <w:i/>
          <w:lang w:val="uz-Cyrl-UZ"/>
        </w:rPr>
        <w:t>men</w:t>
      </w:r>
      <w:r w:rsidR="00612B40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o‘likdan</w:t>
      </w:r>
      <w:r w:rsidR="00612B40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tirik</w:t>
      </w:r>
      <w:r w:rsidR="00612B40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bo‘ldim</w:t>
      </w:r>
      <w:r w:rsidR="00E02228" w:rsidRPr="00DD564B">
        <w:rPr>
          <w:i/>
          <w:lang w:val="en-US"/>
        </w:rPr>
        <w:t>,</w:t>
      </w:r>
    </w:p>
    <w:p w:rsidR="009E5995" w:rsidRPr="00DD564B" w:rsidRDefault="00DD564B" w:rsidP="00035C0B">
      <w:pPr>
        <w:pStyle w:val="a7"/>
        <w:spacing w:after="0"/>
        <w:ind w:left="709"/>
        <w:jc w:val="both"/>
        <w:rPr>
          <w:i/>
          <w:lang w:val="en-US"/>
        </w:rPr>
      </w:pPr>
      <w:r>
        <w:rPr>
          <w:i/>
          <w:lang w:val="uz-Cyrl-UZ"/>
        </w:rPr>
        <w:t>So‘qir</w:t>
      </w:r>
      <w:r w:rsidR="00612B40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edim</w:t>
      </w:r>
      <w:r w:rsidR="00612B40" w:rsidRPr="009826F8">
        <w:rPr>
          <w:i/>
          <w:lang w:val="uz-Cyrl-UZ"/>
        </w:rPr>
        <w:t xml:space="preserve"> – </w:t>
      </w:r>
      <w:r>
        <w:rPr>
          <w:i/>
          <w:lang w:val="uz-Cyrl-UZ"/>
        </w:rPr>
        <w:t>nur</w:t>
      </w:r>
      <w:r w:rsidR="00612B40" w:rsidRPr="009826F8">
        <w:rPr>
          <w:i/>
          <w:lang w:val="uz-Cyrl-UZ"/>
        </w:rPr>
        <w:t xml:space="preserve">, </w:t>
      </w:r>
      <w:r>
        <w:rPr>
          <w:i/>
          <w:lang w:val="uz-Cyrl-UZ"/>
        </w:rPr>
        <w:t>yog‘duni</w:t>
      </w:r>
      <w:r w:rsidR="00612B40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ko‘rar</w:t>
      </w:r>
      <w:r w:rsidR="00612B40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bo‘ldim</w:t>
      </w:r>
      <w:r w:rsidR="00FD0824" w:rsidRPr="00DD564B">
        <w:rPr>
          <w:i/>
          <w:lang w:val="en-US"/>
        </w:rPr>
        <w:t>.</w:t>
      </w:r>
    </w:p>
    <w:p w:rsidR="009E5995" w:rsidRPr="00DD564B" w:rsidRDefault="00DD564B" w:rsidP="00035C0B">
      <w:pPr>
        <w:pStyle w:val="a7"/>
        <w:spacing w:after="0"/>
        <w:ind w:left="709"/>
        <w:jc w:val="both"/>
        <w:rPr>
          <w:i/>
          <w:lang w:val="en-US"/>
        </w:rPr>
      </w:pPr>
      <w:r>
        <w:rPr>
          <w:i/>
          <w:lang w:val="uz-Cyrl-UZ"/>
        </w:rPr>
        <w:t>Dastlab</w:t>
      </w:r>
      <w:r w:rsidR="00D42357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qalbni</w:t>
      </w:r>
      <w:r w:rsidR="00D42357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egalladi</w:t>
      </w:r>
      <w:r w:rsidR="00612B40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qo‘rquv</w:t>
      </w:r>
      <w:r w:rsidR="00612B40" w:rsidRPr="009826F8">
        <w:rPr>
          <w:i/>
          <w:lang w:val="uz-Cyrl-UZ"/>
        </w:rPr>
        <w:t xml:space="preserve">, </w:t>
      </w:r>
      <w:r>
        <w:rPr>
          <w:i/>
          <w:lang w:val="uz-Cyrl-UZ"/>
        </w:rPr>
        <w:t>titroq</w:t>
      </w:r>
      <w:r w:rsidR="00FD0824" w:rsidRPr="00DD564B">
        <w:rPr>
          <w:i/>
          <w:lang w:val="en-US"/>
        </w:rPr>
        <w:t>,</w:t>
      </w:r>
    </w:p>
    <w:p w:rsidR="009E5995" w:rsidRPr="00DD564B" w:rsidRDefault="00DD564B" w:rsidP="00035C0B">
      <w:pPr>
        <w:pStyle w:val="a7"/>
        <w:spacing w:after="0"/>
        <w:ind w:left="709"/>
        <w:jc w:val="both"/>
        <w:rPr>
          <w:i/>
          <w:lang w:val="en-US"/>
        </w:rPr>
      </w:pPr>
      <w:r>
        <w:rPr>
          <w:i/>
          <w:lang w:val="uz-Cyrl-UZ"/>
        </w:rPr>
        <w:t>So‘ngra</w:t>
      </w:r>
      <w:r w:rsidR="00D42357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berding</w:t>
      </w:r>
      <w:r w:rsidR="00D42357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xotirjamlik</w:t>
      </w:r>
      <w:r w:rsidR="00D42357" w:rsidRPr="009826F8">
        <w:rPr>
          <w:i/>
          <w:lang w:val="uz-Cyrl-UZ"/>
        </w:rPr>
        <w:t xml:space="preserve">, </w:t>
      </w:r>
      <w:r>
        <w:rPr>
          <w:i/>
          <w:lang w:val="uz-Cyrl-UZ"/>
        </w:rPr>
        <w:t>halovatni</w:t>
      </w:r>
      <w:r w:rsidR="00FD0824" w:rsidRPr="00DD564B">
        <w:rPr>
          <w:i/>
          <w:lang w:val="en-US"/>
        </w:rPr>
        <w:t>.</w:t>
      </w:r>
    </w:p>
    <w:p w:rsidR="00D42357" w:rsidRPr="009826F8" w:rsidRDefault="00DD564B" w:rsidP="00035C0B">
      <w:pPr>
        <w:pStyle w:val="a7"/>
        <w:spacing w:after="0"/>
        <w:ind w:left="709"/>
        <w:jc w:val="both"/>
        <w:rPr>
          <w:i/>
          <w:lang w:val="uz-Cyrl-UZ"/>
        </w:rPr>
      </w:pPr>
      <w:r>
        <w:rPr>
          <w:i/>
          <w:lang w:val="uz-Cyrl-UZ"/>
        </w:rPr>
        <w:t>Daryo</w:t>
      </w:r>
      <w:r w:rsidR="00D42357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kabi</w:t>
      </w:r>
      <w:r w:rsidR="00D42357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oqqan</w:t>
      </w:r>
      <w:r w:rsidR="00D42357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Sening</w:t>
      </w:r>
      <w:r w:rsidR="00D42357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olamingda</w:t>
      </w:r>
    </w:p>
    <w:p w:rsidR="00FD0824" w:rsidRPr="009826F8" w:rsidRDefault="00DD564B" w:rsidP="00035C0B">
      <w:pPr>
        <w:pStyle w:val="a7"/>
        <w:spacing w:after="0"/>
        <w:ind w:left="709"/>
        <w:jc w:val="both"/>
        <w:rPr>
          <w:i/>
          <w:lang w:val="uz-Cyrl-UZ"/>
        </w:rPr>
      </w:pPr>
      <w:r>
        <w:rPr>
          <w:i/>
          <w:lang w:val="uz-Cyrl-UZ"/>
        </w:rPr>
        <w:t>Yig‘lab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yig‘lab</w:t>
      </w:r>
      <w:r w:rsidR="00D42357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to‘kdim</w:t>
      </w:r>
      <w:r w:rsidR="00D42357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qalbim</w:t>
      </w:r>
      <w:r w:rsidR="00D42357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dardlarini</w:t>
      </w:r>
      <w:r w:rsidR="00983791" w:rsidRPr="009826F8">
        <w:rPr>
          <w:i/>
          <w:highlight w:val="yellow"/>
          <w:vertAlign w:val="superscript"/>
          <w:lang w:val="uz-Cyrl-UZ"/>
        </w:rPr>
        <w:t>3</w:t>
      </w:r>
      <w:r w:rsidR="00FD0824" w:rsidRPr="009826F8">
        <w:rPr>
          <w:i/>
          <w:lang w:val="uz-Cyrl-UZ"/>
        </w:rPr>
        <w:t>.</w:t>
      </w:r>
    </w:p>
    <w:p w:rsidR="009E5995" w:rsidRPr="00D42357" w:rsidRDefault="009E5995" w:rsidP="00035C0B">
      <w:pPr>
        <w:pStyle w:val="a7"/>
        <w:spacing w:after="0"/>
        <w:ind w:left="709" w:hanging="709"/>
        <w:jc w:val="both"/>
        <w:rPr>
          <w:lang w:val="uz-Cyrl-UZ"/>
        </w:rPr>
      </w:pPr>
    </w:p>
    <w:p w:rsidR="00FD0824" w:rsidRPr="002350CC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Aytishlaricha</w:t>
      </w:r>
      <w:r w:rsidR="002350CC">
        <w:rPr>
          <w:lang w:val="uz-Cyrl-UZ"/>
        </w:rPr>
        <w:t xml:space="preserve">, </w:t>
      </w:r>
      <w:r>
        <w:rPr>
          <w:lang w:val="uz-Cyrl-UZ"/>
        </w:rPr>
        <w:t>sakson</w:t>
      </w:r>
      <w:r w:rsidR="002350CC">
        <w:rPr>
          <w:lang w:val="uz-Cyrl-UZ"/>
        </w:rPr>
        <w:t xml:space="preserve"> </w:t>
      </w:r>
      <w:r>
        <w:rPr>
          <w:lang w:val="uz-Cyrl-UZ"/>
        </w:rPr>
        <w:t>ikki</w:t>
      </w:r>
      <w:r w:rsidR="002350CC">
        <w:rPr>
          <w:lang w:val="uz-Cyrl-UZ"/>
        </w:rPr>
        <w:t xml:space="preserve"> </w:t>
      </w:r>
      <w:r>
        <w:rPr>
          <w:lang w:val="uz-Cyrl-UZ"/>
        </w:rPr>
        <w:t>yoshga</w:t>
      </w:r>
      <w:r w:rsidR="002350CC">
        <w:rPr>
          <w:lang w:val="uz-Cyrl-UZ"/>
        </w:rPr>
        <w:t xml:space="preserve"> </w:t>
      </w:r>
      <w:r>
        <w:rPr>
          <w:lang w:val="uz-Cyrl-UZ"/>
        </w:rPr>
        <w:t>kirgan</w:t>
      </w:r>
      <w:r w:rsidR="002350CC">
        <w:rPr>
          <w:lang w:val="uz-Cyrl-UZ"/>
        </w:rPr>
        <w:t xml:space="preserve"> </w:t>
      </w:r>
      <w:r>
        <w:rPr>
          <w:lang w:val="uz-Cyrl-UZ"/>
        </w:rPr>
        <w:t>Nyuton</w:t>
      </w:r>
      <w:r w:rsidR="002350CC">
        <w:rPr>
          <w:lang w:val="uz-Cyrl-UZ"/>
        </w:rPr>
        <w:t xml:space="preserve"> </w:t>
      </w:r>
      <w:r>
        <w:rPr>
          <w:lang w:val="uz-Cyrl-UZ"/>
        </w:rPr>
        <w:t>o‘limidan</w:t>
      </w:r>
      <w:r w:rsidR="002350CC">
        <w:rPr>
          <w:lang w:val="uz-Cyrl-UZ"/>
        </w:rPr>
        <w:t xml:space="preserve"> </w:t>
      </w:r>
      <w:r>
        <w:rPr>
          <w:lang w:val="uz-Cyrl-UZ"/>
        </w:rPr>
        <w:t>biroz</w:t>
      </w:r>
      <w:r w:rsidR="002350CC">
        <w:rPr>
          <w:lang w:val="uz-Cyrl-UZ"/>
        </w:rPr>
        <w:t xml:space="preserve"> </w:t>
      </w:r>
      <w:r>
        <w:rPr>
          <w:lang w:val="uz-Cyrl-UZ"/>
        </w:rPr>
        <w:t>avval</w:t>
      </w:r>
      <w:r w:rsidR="002350CC">
        <w:rPr>
          <w:lang w:val="uz-Cyrl-UZ"/>
        </w:rPr>
        <w:t xml:space="preserve"> </w:t>
      </w:r>
      <w:r>
        <w:rPr>
          <w:lang w:val="uz-Cyrl-UZ"/>
        </w:rPr>
        <w:t>ilohiyotdan</w:t>
      </w:r>
      <w:r w:rsidR="002350CC">
        <w:rPr>
          <w:lang w:val="uz-Cyrl-UZ"/>
        </w:rPr>
        <w:t xml:space="preserve"> </w:t>
      </w:r>
      <w:r>
        <w:rPr>
          <w:lang w:val="uz-Cyrl-UZ"/>
        </w:rPr>
        <w:t>saboq</w:t>
      </w:r>
      <w:r w:rsidR="002350CC">
        <w:rPr>
          <w:lang w:val="uz-Cyrl-UZ"/>
        </w:rPr>
        <w:t xml:space="preserve"> </w:t>
      </w:r>
      <w:r>
        <w:rPr>
          <w:lang w:val="uz-Cyrl-UZ"/>
        </w:rPr>
        <w:t>bergan</w:t>
      </w:r>
      <w:r w:rsidR="002350CC">
        <w:rPr>
          <w:lang w:val="uz-Cyrl-UZ"/>
        </w:rPr>
        <w:t xml:space="preserve"> </w:t>
      </w:r>
      <w:r>
        <w:rPr>
          <w:lang w:val="uz-Cyrl-UZ"/>
        </w:rPr>
        <w:t>va</w:t>
      </w:r>
      <w:r w:rsidR="002350CC">
        <w:rPr>
          <w:lang w:val="uz-Cyrl-UZ"/>
        </w:rPr>
        <w:t xml:space="preserve"> </w:t>
      </w:r>
      <w:r>
        <w:rPr>
          <w:lang w:val="uz-Cyrl-UZ"/>
        </w:rPr>
        <w:t>uning</w:t>
      </w:r>
      <w:r w:rsidR="002350CC">
        <w:rPr>
          <w:lang w:val="uz-Cyrl-UZ"/>
        </w:rPr>
        <w:t xml:space="preserve"> </w:t>
      </w:r>
      <w:r>
        <w:rPr>
          <w:lang w:val="uz-Cyrl-UZ"/>
        </w:rPr>
        <w:t>va’zlarida</w:t>
      </w:r>
      <w:r w:rsidR="002350CC">
        <w:rPr>
          <w:lang w:val="uz-Cyrl-UZ"/>
        </w:rPr>
        <w:t xml:space="preserve"> </w:t>
      </w:r>
      <w:r>
        <w:rPr>
          <w:lang w:val="uz-Cyrl-UZ"/>
        </w:rPr>
        <w:t>shunday</w:t>
      </w:r>
      <w:r w:rsidR="002350CC">
        <w:rPr>
          <w:lang w:val="uz-Cyrl-UZ"/>
        </w:rPr>
        <w:t xml:space="preserve"> </w:t>
      </w:r>
      <w:r>
        <w:rPr>
          <w:lang w:val="uz-Cyrl-UZ"/>
        </w:rPr>
        <w:t>so‘zlar</w:t>
      </w:r>
      <w:r w:rsidR="002350CC">
        <w:rPr>
          <w:lang w:val="uz-Cyrl-UZ"/>
        </w:rPr>
        <w:t xml:space="preserve"> </w:t>
      </w:r>
      <w:r>
        <w:rPr>
          <w:lang w:val="uz-Cyrl-UZ"/>
        </w:rPr>
        <w:t>yangragan</w:t>
      </w:r>
      <w:r w:rsidR="00FD0824" w:rsidRPr="002350CC">
        <w:rPr>
          <w:lang w:val="uz-Cyrl-UZ"/>
        </w:rPr>
        <w:t>: «</w:t>
      </w:r>
      <w:r>
        <w:rPr>
          <w:lang w:val="uz-Cyrl-UZ"/>
        </w:rPr>
        <w:t>Men</w:t>
      </w:r>
      <w:r w:rsidR="002350CC">
        <w:rPr>
          <w:lang w:val="uz-Cyrl-UZ"/>
        </w:rPr>
        <w:t xml:space="preserve"> </w:t>
      </w:r>
      <w:r>
        <w:rPr>
          <w:lang w:val="uz-Cyrl-UZ"/>
        </w:rPr>
        <w:t>keksaydim</w:t>
      </w:r>
      <w:r w:rsidR="002350CC">
        <w:rPr>
          <w:lang w:val="uz-Cyrl-UZ"/>
        </w:rPr>
        <w:t xml:space="preserve"> </w:t>
      </w:r>
      <w:r>
        <w:rPr>
          <w:lang w:val="uz-Cyrl-UZ"/>
        </w:rPr>
        <w:t>va</w:t>
      </w:r>
      <w:r w:rsidR="002350CC">
        <w:rPr>
          <w:lang w:val="uz-Cyrl-UZ"/>
        </w:rPr>
        <w:t xml:space="preserve"> </w:t>
      </w:r>
      <w:r>
        <w:rPr>
          <w:lang w:val="uz-Cyrl-UZ"/>
        </w:rPr>
        <w:t>xotiramni</w:t>
      </w:r>
      <w:r w:rsidR="002350CC">
        <w:rPr>
          <w:lang w:val="uz-Cyrl-UZ"/>
        </w:rPr>
        <w:t xml:space="preserve"> </w:t>
      </w:r>
      <w:r>
        <w:rPr>
          <w:lang w:val="uz-Cyrl-UZ"/>
        </w:rPr>
        <w:t>deyarli</w:t>
      </w:r>
      <w:r w:rsidR="002350CC">
        <w:rPr>
          <w:lang w:val="uz-Cyrl-UZ"/>
        </w:rPr>
        <w:t xml:space="preserve"> </w:t>
      </w:r>
      <w:r>
        <w:rPr>
          <w:lang w:val="uz-Cyrl-UZ"/>
        </w:rPr>
        <w:t>yo‘qotdim</w:t>
      </w:r>
      <w:r w:rsidR="002350CC">
        <w:rPr>
          <w:lang w:val="uz-Cyrl-UZ"/>
        </w:rPr>
        <w:t xml:space="preserve">, </w:t>
      </w:r>
      <w:r>
        <w:rPr>
          <w:lang w:val="uz-Cyrl-UZ"/>
        </w:rPr>
        <w:t>biroq</w:t>
      </w:r>
      <w:r w:rsidR="002350CC">
        <w:rPr>
          <w:lang w:val="uz-Cyrl-UZ"/>
        </w:rPr>
        <w:t xml:space="preserve"> </w:t>
      </w:r>
      <w:r>
        <w:rPr>
          <w:lang w:val="uz-Cyrl-UZ"/>
        </w:rPr>
        <w:t>men</w:t>
      </w:r>
      <w:r w:rsidR="002350CC">
        <w:rPr>
          <w:lang w:val="uz-Cyrl-UZ"/>
        </w:rPr>
        <w:t xml:space="preserve"> </w:t>
      </w:r>
      <w:r>
        <w:rPr>
          <w:lang w:val="uz-Cyrl-UZ"/>
        </w:rPr>
        <w:t>shuni</w:t>
      </w:r>
      <w:r w:rsidR="002350CC">
        <w:rPr>
          <w:lang w:val="uz-Cyrl-UZ"/>
        </w:rPr>
        <w:t xml:space="preserve"> </w:t>
      </w:r>
      <w:r>
        <w:rPr>
          <w:lang w:val="uz-Cyrl-UZ"/>
        </w:rPr>
        <w:t>hech</w:t>
      </w:r>
      <w:r w:rsidR="002350CC">
        <w:rPr>
          <w:lang w:val="uz-Cyrl-UZ"/>
        </w:rPr>
        <w:t xml:space="preserve"> </w:t>
      </w:r>
      <w:r>
        <w:rPr>
          <w:lang w:val="uz-Cyrl-UZ"/>
        </w:rPr>
        <w:t>qachon</w:t>
      </w:r>
      <w:r w:rsidR="002350CC">
        <w:rPr>
          <w:lang w:val="uz-Cyrl-UZ"/>
        </w:rPr>
        <w:t xml:space="preserve"> </w:t>
      </w:r>
      <w:r>
        <w:rPr>
          <w:lang w:val="uz-Cyrl-UZ"/>
        </w:rPr>
        <w:t>unutmayman</w:t>
      </w:r>
      <w:r w:rsidR="00FD0824" w:rsidRPr="002350CC">
        <w:rPr>
          <w:lang w:val="uz-Cyrl-UZ"/>
        </w:rPr>
        <w:t xml:space="preserve">: </w:t>
      </w:r>
      <w:r>
        <w:rPr>
          <w:lang w:val="uz-Cyrl-UZ"/>
        </w:rPr>
        <w:t>men</w:t>
      </w:r>
      <w:r w:rsidR="002350CC">
        <w:rPr>
          <w:lang w:val="uz-Cyrl-UZ"/>
        </w:rPr>
        <w:t xml:space="preserve"> – </w:t>
      </w:r>
      <w:r>
        <w:rPr>
          <w:lang w:val="uz-Cyrl-UZ"/>
        </w:rPr>
        <w:t>buyuk</w:t>
      </w:r>
      <w:r w:rsidR="002350CC">
        <w:rPr>
          <w:lang w:val="uz-Cyrl-UZ"/>
        </w:rPr>
        <w:t xml:space="preserve"> </w:t>
      </w:r>
      <w:r>
        <w:rPr>
          <w:lang w:val="uz-Cyrl-UZ"/>
        </w:rPr>
        <w:t>gunohkorman</w:t>
      </w:r>
      <w:r w:rsidR="00FD0824" w:rsidRPr="002350CC">
        <w:rPr>
          <w:lang w:val="uz-Cyrl-UZ"/>
        </w:rPr>
        <w:t xml:space="preserve"> </w:t>
      </w:r>
      <w:r w:rsidR="0047118D">
        <w:rPr>
          <w:lang w:val="uz-Cyrl-UZ"/>
        </w:rPr>
        <w:t>–</w:t>
      </w:r>
      <w:r>
        <w:rPr>
          <w:lang w:val="uz-Cyrl-UZ"/>
        </w:rPr>
        <w:t>Masih</w:t>
      </w:r>
      <w:r w:rsidR="002350CC">
        <w:rPr>
          <w:lang w:val="uz-Cyrl-UZ"/>
        </w:rPr>
        <w:t xml:space="preserve"> </w:t>
      </w:r>
      <w:r>
        <w:rPr>
          <w:lang w:val="uz-Cyrl-UZ"/>
        </w:rPr>
        <w:t>esa</w:t>
      </w:r>
      <w:r w:rsidR="00FD0824" w:rsidRPr="002350CC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2350CC">
        <w:rPr>
          <w:lang w:val="uz-Cyrl-UZ"/>
        </w:rPr>
        <w:t xml:space="preserve"> </w:t>
      </w:r>
      <w:r>
        <w:rPr>
          <w:lang w:val="uz-Cyrl-UZ"/>
        </w:rPr>
        <w:t>buyuk</w:t>
      </w:r>
      <w:r w:rsidR="002350CC">
        <w:rPr>
          <w:lang w:val="uz-Cyrl-UZ"/>
        </w:rPr>
        <w:t xml:space="preserve"> </w:t>
      </w:r>
      <w:r>
        <w:rPr>
          <w:lang w:val="uz-Cyrl-UZ"/>
        </w:rPr>
        <w:t>Najotkor</w:t>
      </w:r>
      <w:r w:rsidR="00FD0824" w:rsidRPr="002350CC">
        <w:rPr>
          <w:lang w:val="uz-Cyrl-UZ"/>
        </w:rPr>
        <w:t>!»</w:t>
      </w:r>
    </w:p>
    <w:p w:rsidR="00FD0824" w:rsidRPr="009B3DF1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Ushbu</w:t>
      </w:r>
      <w:r w:rsidR="009B3DF1">
        <w:rPr>
          <w:lang w:val="uz-Cyrl-UZ"/>
        </w:rPr>
        <w:t xml:space="preserve"> </w:t>
      </w:r>
      <w:r>
        <w:rPr>
          <w:lang w:val="uz-Cyrl-UZ"/>
        </w:rPr>
        <w:t>ta’sirchan</w:t>
      </w:r>
      <w:r w:rsidR="009B3DF1">
        <w:rPr>
          <w:lang w:val="uz-Cyrl-UZ"/>
        </w:rPr>
        <w:t xml:space="preserve"> </w:t>
      </w:r>
      <w:r>
        <w:rPr>
          <w:lang w:val="uz-Cyrl-UZ"/>
        </w:rPr>
        <w:t>so‘zlar</w:t>
      </w:r>
      <w:r w:rsidR="009B3DF1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9B3DF1">
        <w:rPr>
          <w:lang w:val="uz-Cyrl-UZ"/>
        </w:rPr>
        <w:t xml:space="preserve"> </w:t>
      </w:r>
      <w:r>
        <w:rPr>
          <w:lang w:val="uz-Cyrl-UZ"/>
        </w:rPr>
        <w:t>deb</w:t>
      </w:r>
      <w:r w:rsidR="009B3DF1">
        <w:rPr>
          <w:lang w:val="uz-Cyrl-UZ"/>
        </w:rPr>
        <w:t xml:space="preserve"> </w:t>
      </w:r>
      <w:r>
        <w:rPr>
          <w:lang w:val="uz-Cyrl-UZ"/>
        </w:rPr>
        <w:t>atalishga</w:t>
      </w:r>
      <w:r w:rsidR="009B3DF1">
        <w:rPr>
          <w:lang w:val="uz-Cyrl-UZ"/>
        </w:rPr>
        <w:t xml:space="preserve"> </w:t>
      </w:r>
      <w:r>
        <w:rPr>
          <w:lang w:val="uz-Cyrl-UZ"/>
        </w:rPr>
        <w:t>haqli</w:t>
      </w:r>
      <w:r w:rsidR="009B3DF1">
        <w:rPr>
          <w:lang w:val="uz-Cyrl-UZ"/>
        </w:rPr>
        <w:t xml:space="preserve"> </w:t>
      </w:r>
      <w:r>
        <w:rPr>
          <w:lang w:val="uz-Cyrl-UZ"/>
        </w:rPr>
        <w:t>bo‘lgan</w:t>
      </w:r>
      <w:r w:rsidR="009B3DF1">
        <w:rPr>
          <w:lang w:val="uz-Cyrl-UZ"/>
        </w:rPr>
        <w:t xml:space="preserve"> </w:t>
      </w:r>
      <w:r>
        <w:rPr>
          <w:lang w:val="uz-Cyrl-UZ"/>
        </w:rPr>
        <w:t>insonga</w:t>
      </w:r>
      <w:r w:rsidR="009B3DF1">
        <w:rPr>
          <w:lang w:val="uz-Cyrl-UZ"/>
        </w:rPr>
        <w:t xml:space="preserve"> </w:t>
      </w:r>
      <w:r>
        <w:rPr>
          <w:lang w:val="uz-Cyrl-UZ"/>
        </w:rPr>
        <w:t>tegishlidir</w:t>
      </w:r>
      <w:r w:rsidR="00FD0824" w:rsidRPr="009B3DF1">
        <w:rPr>
          <w:lang w:val="uz-Cyrl-UZ"/>
        </w:rPr>
        <w:t xml:space="preserve">! </w:t>
      </w:r>
      <w:r>
        <w:rPr>
          <w:lang w:val="uz-Cyrl-UZ"/>
        </w:rPr>
        <w:t>Xudo</w:t>
      </w:r>
      <w:r w:rsidR="009B3DF1">
        <w:rPr>
          <w:lang w:val="uz-Cyrl-UZ"/>
        </w:rPr>
        <w:t xml:space="preserve"> </w:t>
      </w:r>
      <w:r>
        <w:rPr>
          <w:lang w:val="uz-Cyrl-UZ"/>
        </w:rPr>
        <w:t>Dovudning</w:t>
      </w:r>
      <w:r w:rsidR="009B3DF1">
        <w:rPr>
          <w:lang w:val="uz-Cyrl-UZ"/>
        </w:rPr>
        <w:t xml:space="preserve"> </w:t>
      </w:r>
      <w:r>
        <w:rPr>
          <w:lang w:val="uz-Cyrl-UZ"/>
        </w:rPr>
        <w:t>qalbiga</w:t>
      </w:r>
      <w:r w:rsidR="009B3DF1">
        <w:rPr>
          <w:lang w:val="uz-Cyrl-UZ"/>
        </w:rPr>
        <w:t xml:space="preserve"> </w:t>
      </w:r>
      <w:r>
        <w:rPr>
          <w:lang w:val="uz-Cyrl-UZ"/>
        </w:rPr>
        <w:t>qanday</w:t>
      </w:r>
      <w:r w:rsidR="009B3DF1">
        <w:rPr>
          <w:lang w:val="uz-Cyrl-UZ"/>
        </w:rPr>
        <w:t xml:space="preserve"> </w:t>
      </w:r>
      <w:r>
        <w:rPr>
          <w:lang w:val="uz-Cyrl-UZ"/>
        </w:rPr>
        <w:t>nazar</w:t>
      </w:r>
      <w:r w:rsidR="009B3DF1">
        <w:rPr>
          <w:lang w:val="uz-Cyrl-UZ"/>
        </w:rPr>
        <w:t xml:space="preserve"> </w:t>
      </w:r>
      <w:r>
        <w:rPr>
          <w:lang w:val="uz-Cyrl-UZ"/>
        </w:rPr>
        <w:t>solgan</w:t>
      </w:r>
      <w:r w:rsidR="009B3DF1">
        <w:rPr>
          <w:lang w:val="uz-Cyrl-UZ"/>
        </w:rPr>
        <w:t xml:space="preserve"> </w:t>
      </w:r>
      <w:r>
        <w:rPr>
          <w:lang w:val="uz-Cyrl-UZ"/>
        </w:rPr>
        <w:t>bo‘lsa</w:t>
      </w:r>
      <w:r w:rsidR="009B3DF1">
        <w:rPr>
          <w:lang w:val="uz-Cyrl-UZ"/>
        </w:rPr>
        <w:t xml:space="preserve">, </w:t>
      </w:r>
      <w:r>
        <w:rPr>
          <w:lang w:val="uz-Cyrl-UZ"/>
        </w:rPr>
        <w:t>Jon</w:t>
      </w:r>
      <w:r w:rsidR="009B3DF1">
        <w:rPr>
          <w:lang w:val="uz-Cyrl-UZ"/>
        </w:rPr>
        <w:t xml:space="preserve"> </w:t>
      </w:r>
      <w:r>
        <w:rPr>
          <w:lang w:val="uz-Cyrl-UZ"/>
        </w:rPr>
        <w:t>Nyutonning</w:t>
      </w:r>
      <w:r w:rsidR="009B3DF1">
        <w:rPr>
          <w:lang w:val="uz-Cyrl-UZ"/>
        </w:rPr>
        <w:t xml:space="preserve"> </w:t>
      </w:r>
      <w:r>
        <w:rPr>
          <w:lang w:val="uz-Cyrl-UZ"/>
        </w:rPr>
        <w:t>qalbiga</w:t>
      </w:r>
      <w:r w:rsidR="009B3DF1">
        <w:rPr>
          <w:lang w:val="uz-Cyrl-UZ"/>
        </w:rPr>
        <w:t xml:space="preserve"> </w:t>
      </w:r>
      <w:r>
        <w:rPr>
          <w:lang w:val="uz-Cyrl-UZ"/>
        </w:rPr>
        <w:t>ham</w:t>
      </w:r>
      <w:r w:rsidR="009B3DF1">
        <w:rPr>
          <w:lang w:val="uz-Cyrl-UZ"/>
        </w:rPr>
        <w:t xml:space="preserve"> </w:t>
      </w:r>
      <w:r>
        <w:rPr>
          <w:lang w:val="uz-Cyrl-UZ"/>
        </w:rPr>
        <w:t>shunday</w:t>
      </w:r>
      <w:r w:rsidR="009B3DF1">
        <w:rPr>
          <w:lang w:val="uz-Cyrl-UZ"/>
        </w:rPr>
        <w:t xml:space="preserve"> </w:t>
      </w:r>
      <w:r>
        <w:rPr>
          <w:lang w:val="uz-Cyrl-UZ"/>
        </w:rPr>
        <w:t>nigoh</w:t>
      </w:r>
      <w:r w:rsidR="009B3DF1">
        <w:rPr>
          <w:lang w:val="uz-Cyrl-UZ"/>
        </w:rPr>
        <w:t xml:space="preserve"> </w:t>
      </w:r>
      <w:r>
        <w:rPr>
          <w:lang w:val="uz-Cyrl-UZ"/>
        </w:rPr>
        <w:t>bilan</w:t>
      </w:r>
      <w:r w:rsidR="009B3DF1">
        <w:rPr>
          <w:lang w:val="uz-Cyrl-UZ"/>
        </w:rPr>
        <w:t xml:space="preserve"> </w:t>
      </w:r>
      <w:r>
        <w:rPr>
          <w:lang w:val="uz-Cyrl-UZ"/>
        </w:rPr>
        <w:t>boqqan</w:t>
      </w:r>
      <w:r w:rsidR="009B3DF1">
        <w:rPr>
          <w:lang w:val="uz-Cyrl-UZ"/>
        </w:rPr>
        <w:t xml:space="preserve">, </w:t>
      </w:r>
      <w:r>
        <w:rPr>
          <w:lang w:val="uz-Cyrl-UZ"/>
        </w:rPr>
        <w:t>xuddi</w:t>
      </w:r>
      <w:r w:rsidR="009B3DF1">
        <w:rPr>
          <w:lang w:val="uz-Cyrl-UZ"/>
        </w:rPr>
        <w:t xml:space="preserve"> </w:t>
      </w:r>
      <w:r>
        <w:rPr>
          <w:lang w:val="uz-Cyrl-UZ"/>
        </w:rPr>
        <w:t>shundayin</w:t>
      </w:r>
      <w:r w:rsidR="009B3DF1">
        <w:rPr>
          <w:lang w:val="uz-Cyrl-UZ"/>
        </w:rPr>
        <w:t xml:space="preserve">, </w:t>
      </w:r>
      <w:r>
        <w:rPr>
          <w:lang w:val="uz-Cyrl-UZ"/>
        </w:rPr>
        <w:t>U</w:t>
      </w:r>
      <w:r w:rsidR="009B3DF1">
        <w:rPr>
          <w:lang w:val="uz-Cyrl-UZ"/>
        </w:rPr>
        <w:t xml:space="preserve"> </w:t>
      </w:r>
      <w:r>
        <w:rPr>
          <w:lang w:val="uz-Cyrl-UZ"/>
        </w:rPr>
        <w:t>sizning</w:t>
      </w:r>
      <w:r w:rsidR="009B3DF1">
        <w:rPr>
          <w:lang w:val="uz-Cyrl-UZ"/>
        </w:rPr>
        <w:t xml:space="preserve"> </w:t>
      </w:r>
      <w:r>
        <w:rPr>
          <w:lang w:val="uz-Cyrl-UZ"/>
        </w:rPr>
        <w:t>ham</w:t>
      </w:r>
      <w:r w:rsidR="009B3DF1">
        <w:rPr>
          <w:lang w:val="uz-Cyrl-UZ"/>
        </w:rPr>
        <w:t xml:space="preserve"> </w:t>
      </w:r>
      <w:r>
        <w:rPr>
          <w:lang w:val="uz-Cyrl-UZ"/>
        </w:rPr>
        <w:t>yuragingizga</w:t>
      </w:r>
      <w:r w:rsidR="009B3DF1">
        <w:rPr>
          <w:lang w:val="uz-Cyrl-UZ"/>
        </w:rPr>
        <w:t xml:space="preserve"> </w:t>
      </w:r>
      <w:r>
        <w:rPr>
          <w:lang w:val="uz-Cyrl-UZ"/>
        </w:rPr>
        <w:t>nazar</w:t>
      </w:r>
      <w:r w:rsidR="009B3DF1">
        <w:rPr>
          <w:lang w:val="uz-Cyrl-UZ"/>
        </w:rPr>
        <w:t xml:space="preserve"> </w:t>
      </w:r>
      <w:r>
        <w:rPr>
          <w:lang w:val="uz-Cyrl-UZ"/>
        </w:rPr>
        <w:t>soladi</w:t>
      </w:r>
      <w:r w:rsidR="00FD0824" w:rsidRPr="009B3DF1">
        <w:rPr>
          <w:lang w:val="uz-Cyrl-UZ"/>
        </w:rPr>
        <w:t>.</w:t>
      </w:r>
    </w:p>
    <w:p w:rsidR="00FD0824" w:rsidRPr="009B3DF1" w:rsidRDefault="00FD0824" w:rsidP="00035C0B">
      <w:pPr>
        <w:jc w:val="both"/>
        <w:rPr>
          <w:lang w:val="uz-Cyrl-UZ"/>
        </w:rPr>
      </w:pPr>
    </w:p>
    <w:p w:rsidR="00FD0824" w:rsidRPr="00DD564B" w:rsidRDefault="00DD564B" w:rsidP="00035C0B">
      <w:pPr>
        <w:ind w:firstLine="709"/>
        <w:jc w:val="both"/>
        <w:rPr>
          <w:b/>
          <w:i/>
          <w:iCs/>
          <w:lang w:val="en-US"/>
        </w:rPr>
      </w:pPr>
      <w:r>
        <w:rPr>
          <w:b/>
          <w:i/>
          <w:iCs/>
          <w:lang w:val="uz-Cyrl-UZ"/>
        </w:rPr>
        <w:t>Xudo</w:t>
      </w:r>
      <w:r w:rsidR="009B3DF1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sizga</w:t>
      </w:r>
      <w:r w:rsidR="009B3DF1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O‘z</w:t>
      </w:r>
      <w:r w:rsidR="009B3DF1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inoyatini</w:t>
      </w:r>
      <w:r w:rsidR="009B3DF1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qay</w:t>
      </w:r>
      <w:r w:rsidR="009B3DF1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tarzda</w:t>
      </w:r>
      <w:r w:rsidR="009B3DF1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namoyon</w:t>
      </w:r>
      <w:r w:rsidR="009B3DF1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etadi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Men</w:t>
      </w:r>
      <w:r w:rsidR="009B3DF1">
        <w:rPr>
          <w:lang w:val="uz-Cyrl-UZ"/>
        </w:rPr>
        <w:t xml:space="preserve"> </w:t>
      </w:r>
      <w:r>
        <w:rPr>
          <w:lang w:val="uz-Cyrl-UZ"/>
        </w:rPr>
        <w:t>esa</w:t>
      </w:r>
      <w:r w:rsidR="009B3DF1">
        <w:rPr>
          <w:lang w:val="uz-Cyrl-UZ"/>
        </w:rPr>
        <w:t xml:space="preserve"> </w:t>
      </w:r>
      <w:r>
        <w:rPr>
          <w:lang w:val="uz-Cyrl-UZ"/>
        </w:rPr>
        <w:t>hozir</w:t>
      </w:r>
      <w:r w:rsidR="009B3DF1">
        <w:rPr>
          <w:lang w:val="uz-Cyrl-UZ"/>
        </w:rPr>
        <w:t xml:space="preserve"> </w:t>
      </w:r>
      <w:r>
        <w:rPr>
          <w:lang w:val="uz-Cyrl-UZ"/>
        </w:rPr>
        <w:t>sizlarga</w:t>
      </w:r>
      <w:r w:rsidR="009B3DF1">
        <w:rPr>
          <w:lang w:val="uz-Cyrl-UZ"/>
        </w:rPr>
        <w:t xml:space="preserve"> </w:t>
      </w:r>
      <w:r>
        <w:rPr>
          <w:lang w:val="uz-Cyrl-UZ"/>
        </w:rPr>
        <w:t>bir</w:t>
      </w:r>
      <w:r w:rsidR="009B3DF1">
        <w:rPr>
          <w:lang w:val="uz-Cyrl-UZ"/>
        </w:rPr>
        <w:t xml:space="preserve"> </w:t>
      </w:r>
      <w:r>
        <w:rPr>
          <w:lang w:val="uz-Cyrl-UZ"/>
        </w:rPr>
        <w:t>qancha</w:t>
      </w:r>
      <w:r w:rsidR="009B3DF1">
        <w:rPr>
          <w:lang w:val="uz-Cyrl-UZ"/>
        </w:rPr>
        <w:t xml:space="preserve"> </w:t>
      </w:r>
      <w:r>
        <w:rPr>
          <w:lang w:val="uz-Cyrl-UZ"/>
        </w:rPr>
        <w:t>jiddiy</w:t>
      </w:r>
      <w:r w:rsidR="009B3DF1">
        <w:rPr>
          <w:lang w:val="uz-Cyrl-UZ"/>
        </w:rPr>
        <w:t xml:space="preserve"> </w:t>
      </w:r>
      <w:r>
        <w:rPr>
          <w:lang w:val="uz-Cyrl-UZ"/>
        </w:rPr>
        <w:t>savollar</w:t>
      </w:r>
      <w:r w:rsidR="009B3DF1">
        <w:rPr>
          <w:lang w:val="uz-Cyrl-UZ"/>
        </w:rPr>
        <w:t xml:space="preserve"> </w:t>
      </w:r>
      <w:r>
        <w:rPr>
          <w:lang w:val="uz-Cyrl-UZ"/>
        </w:rPr>
        <w:t>bermoqchiman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jc w:val="both"/>
        <w:rPr>
          <w:lang w:val="en-US"/>
        </w:rPr>
      </w:pPr>
    </w:p>
    <w:p w:rsidR="00361046" w:rsidRDefault="00222BE6" w:rsidP="00035C0B">
      <w:pPr>
        <w:ind w:firstLine="709"/>
        <w:jc w:val="both"/>
        <w:rPr>
          <w:lang w:val="uz-Cyrl-UZ"/>
        </w:rPr>
      </w:pPr>
      <w:r w:rsidRPr="00DD564B">
        <w:rPr>
          <w:i/>
          <w:lang w:val="en-US"/>
        </w:rPr>
        <w:t>1</w:t>
      </w:r>
      <w:r w:rsidR="009B3DF1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savol</w:t>
      </w:r>
      <w:r w:rsidRPr="00DD564B">
        <w:rPr>
          <w:i/>
          <w:lang w:val="en-US"/>
        </w:rPr>
        <w:t>.</w:t>
      </w:r>
      <w:r w:rsidRPr="00DD564B">
        <w:rPr>
          <w:lang w:val="en-US"/>
        </w:rPr>
        <w:t xml:space="preserve"> </w:t>
      </w:r>
      <w:r w:rsidR="00DD564B">
        <w:rPr>
          <w:lang w:val="uz-Cyrl-UZ"/>
        </w:rPr>
        <w:t>Xudo</w:t>
      </w:r>
      <w:r w:rsidR="00C16CAB">
        <w:rPr>
          <w:lang w:val="uz-Cyrl-UZ"/>
        </w:rPr>
        <w:t xml:space="preserve"> </w:t>
      </w:r>
      <w:r w:rsidR="00DD564B">
        <w:rPr>
          <w:lang w:val="uz-Cyrl-UZ"/>
        </w:rPr>
        <w:t>hayotingizga</w:t>
      </w:r>
      <w:r w:rsidR="00C16CAB">
        <w:rPr>
          <w:lang w:val="uz-Cyrl-UZ"/>
        </w:rPr>
        <w:t xml:space="preserve"> </w:t>
      </w:r>
      <w:r w:rsidR="00DD564B">
        <w:rPr>
          <w:lang w:val="uz-Cyrl-UZ"/>
        </w:rPr>
        <w:t>nazar</w:t>
      </w:r>
      <w:r w:rsidR="00C16CAB">
        <w:rPr>
          <w:lang w:val="uz-Cyrl-UZ"/>
        </w:rPr>
        <w:t xml:space="preserve"> </w:t>
      </w:r>
      <w:r w:rsidR="00DD564B">
        <w:rPr>
          <w:lang w:val="uz-Cyrl-UZ"/>
        </w:rPr>
        <w:t>solganida</w:t>
      </w:r>
      <w:r w:rsidR="00C16CAB">
        <w:rPr>
          <w:lang w:val="uz-Cyrl-UZ"/>
        </w:rPr>
        <w:t xml:space="preserve">, </w:t>
      </w:r>
      <w:r w:rsidR="00DD564B">
        <w:rPr>
          <w:lang w:val="uz-Cyrl-UZ"/>
        </w:rPr>
        <w:t>nimalarni</w:t>
      </w:r>
      <w:r w:rsidR="00C16CAB">
        <w:rPr>
          <w:lang w:val="uz-Cyrl-UZ"/>
        </w:rPr>
        <w:t xml:space="preserve"> </w:t>
      </w:r>
      <w:r w:rsidR="00DD564B">
        <w:rPr>
          <w:lang w:val="uz-Cyrl-UZ"/>
        </w:rPr>
        <w:t>ko‘rmoqchi</w:t>
      </w:r>
      <w:r w:rsidR="00C16CAB">
        <w:rPr>
          <w:lang w:val="uz-Cyrl-UZ"/>
        </w:rPr>
        <w:t xml:space="preserve"> </w:t>
      </w:r>
      <w:r w:rsidR="00DD564B">
        <w:rPr>
          <w:lang w:val="uz-Cyrl-UZ"/>
        </w:rPr>
        <w:t>bo‘ladi</w:t>
      </w:r>
      <w:r w:rsidRPr="00DD564B">
        <w:rPr>
          <w:lang w:val="en-US"/>
        </w:rPr>
        <w:t>?</w:t>
      </w:r>
      <w:r w:rsidR="00793CFC" w:rsidRPr="00DD564B">
        <w:rPr>
          <w:lang w:val="en-US"/>
        </w:rPr>
        <w:t xml:space="preserve"> </w:t>
      </w:r>
    </w:p>
    <w:p w:rsidR="00222BE6" w:rsidRPr="009726AD" w:rsidRDefault="00DD564B" w:rsidP="00035C0B">
      <w:pPr>
        <w:ind w:firstLine="709"/>
        <w:jc w:val="both"/>
        <w:rPr>
          <w:lang w:val="uz-Cyrl-UZ"/>
        </w:rPr>
      </w:pPr>
      <w:r w:rsidRPr="00DD564B">
        <w:rPr>
          <w:lang w:val="uz-Cyrl-UZ"/>
        </w:rPr>
        <w:t>Xayriyatki</w:t>
      </w:r>
      <w:r w:rsidR="00793CFC" w:rsidRPr="00DD564B">
        <w:rPr>
          <w:lang w:val="uz-Cyrl-UZ"/>
        </w:rPr>
        <w:t xml:space="preserve">, </w:t>
      </w:r>
      <w:r w:rsidRPr="00DD564B">
        <w:rPr>
          <w:lang w:val="uz-Cyrl-UZ"/>
        </w:rPr>
        <w:t>U</w:t>
      </w:r>
      <w:r w:rsidR="00793CFC" w:rsidRPr="00DD564B">
        <w:rPr>
          <w:lang w:val="uz-Cyrl-UZ"/>
        </w:rPr>
        <w:t xml:space="preserve"> </w:t>
      </w:r>
      <w:r>
        <w:rPr>
          <w:lang w:val="uz-Cyrl-UZ"/>
        </w:rPr>
        <w:t>h</w:t>
      </w:r>
      <w:r w:rsidRPr="00DD564B">
        <w:rPr>
          <w:lang w:val="uz-Cyrl-UZ"/>
        </w:rPr>
        <w:t>ayotingizda</w:t>
      </w:r>
      <w:r w:rsidR="00793CFC" w:rsidRPr="00DD564B">
        <w:rPr>
          <w:lang w:val="uz-Cyrl-UZ"/>
        </w:rPr>
        <w:t xml:space="preserve"> </w:t>
      </w:r>
      <w:r>
        <w:rPr>
          <w:lang w:val="uz-Cyrl-UZ"/>
        </w:rPr>
        <w:t>mukammallikni</w:t>
      </w:r>
      <w:r w:rsidR="00793CFC">
        <w:rPr>
          <w:lang w:val="uz-Cyrl-UZ"/>
        </w:rPr>
        <w:t xml:space="preserve"> </w:t>
      </w:r>
      <w:r>
        <w:rPr>
          <w:lang w:val="uz-Cyrl-UZ"/>
        </w:rPr>
        <w:t>ko‘rmoqchi</w:t>
      </w:r>
      <w:r w:rsidR="00793CFC">
        <w:rPr>
          <w:lang w:val="uz-Cyrl-UZ"/>
        </w:rPr>
        <w:t xml:space="preserve"> </w:t>
      </w:r>
      <w:r>
        <w:rPr>
          <w:lang w:val="uz-Cyrl-UZ"/>
        </w:rPr>
        <w:t>emas</w:t>
      </w:r>
      <w:r w:rsidR="00222BE6" w:rsidRPr="00DD564B">
        <w:rPr>
          <w:lang w:val="uz-Cyrl-UZ"/>
        </w:rPr>
        <w:t xml:space="preserve">. </w:t>
      </w:r>
      <w:r>
        <w:rPr>
          <w:lang w:val="uz-Cyrl-UZ"/>
        </w:rPr>
        <w:t>Masihiy</w:t>
      </w:r>
      <w:r w:rsidR="009726AD">
        <w:rPr>
          <w:lang w:val="uz-Cyrl-UZ"/>
        </w:rPr>
        <w:t xml:space="preserve"> </w:t>
      </w:r>
      <w:r>
        <w:rPr>
          <w:lang w:val="uz-Cyrl-UZ"/>
        </w:rPr>
        <w:t>bo‘lish</w:t>
      </w:r>
      <w:r w:rsidR="009726AD">
        <w:rPr>
          <w:lang w:val="uz-Cyrl-UZ"/>
        </w:rPr>
        <w:t xml:space="preserve"> </w:t>
      </w:r>
      <w:r>
        <w:rPr>
          <w:lang w:val="uz-Cyrl-UZ"/>
        </w:rPr>
        <w:t>mukammal</w:t>
      </w:r>
      <w:r w:rsidR="009726AD">
        <w:rPr>
          <w:lang w:val="uz-Cyrl-UZ"/>
        </w:rPr>
        <w:t xml:space="preserve"> </w:t>
      </w:r>
      <w:r>
        <w:rPr>
          <w:lang w:val="uz-Cyrl-UZ"/>
        </w:rPr>
        <w:t>bo‘lish</w:t>
      </w:r>
      <w:r w:rsidR="009726AD">
        <w:rPr>
          <w:lang w:val="uz-Cyrl-UZ"/>
        </w:rPr>
        <w:t xml:space="preserve"> </w:t>
      </w:r>
      <w:r>
        <w:rPr>
          <w:lang w:val="uz-Cyrl-UZ"/>
        </w:rPr>
        <w:t>shart</w:t>
      </w:r>
      <w:r w:rsidR="009726AD">
        <w:rPr>
          <w:lang w:val="uz-Cyrl-UZ"/>
        </w:rPr>
        <w:t xml:space="preserve"> </w:t>
      </w:r>
      <w:r>
        <w:rPr>
          <w:lang w:val="uz-Cyrl-UZ"/>
        </w:rPr>
        <w:t>ekanini</w:t>
      </w:r>
      <w:r w:rsidR="009726AD">
        <w:rPr>
          <w:lang w:val="uz-Cyrl-UZ"/>
        </w:rPr>
        <w:t xml:space="preserve"> </w:t>
      </w:r>
      <w:r>
        <w:rPr>
          <w:lang w:val="uz-Cyrl-UZ"/>
        </w:rPr>
        <w:t>bildirmaydi</w:t>
      </w:r>
      <w:r w:rsidR="009726AD">
        <w:rPr>
          <w:lang w:val="uz-Cyrl-UZ"/>
        </w:rPr>
        <w:t xml:space="preserve">. </w:t>
      </w:r>
      <w:r>
        <w:rPr>
          <w:lang w:val="uz-Cyrl-UZ"/>
        </w:rPr>
        <w:t>Bundan</w:t>
      </w:r>
      <w:r w:rsidR="009726AD">
        <w:rPr>
          <w:lang w:val="uz-Cyrl-UZ"/>
        </w:rPr>
        <w:t xml:space="preserve"> </w:t>
      </w:r>
      <w:r>
        <w:rPr>
          <w:lang w:val="uz-Cyrl-UZ"/>
        </w:rPr>
        <w:t>tashqari</w:t>
      </w:r>
      <w:r w:rsidR="009726AD">
        <w:rPr>
          <w:lang w:val="uz-Cyrl-UZ"/>
        </w:rPr>
        <w:t xml:space="preserve">, </w:t>
      </w:r>
      <w:r>
        <w:rPr>
          <w:lang w:val="uz-Cyrl-UZ"/>
        </w:rPr>
        <w:t>Muqaddas</w:t>
      </w:r>
      <w:r w:rsidR="009726AD">
        <w:rPr>
          <w:lang w:val="uz-Cyrl-UZ"/>
        </w:rPr>
        <w:t xml:space="preserve"> </w:t>
      </w:r>
      <w:r>
        <w:rPr>
          <w:lang w:val="uz-Cyrl-UZ"/>
        </w:rPr>
        <w:t>Kitobda</w:t>
      </w:r>
      <w:r w:rsidR="009726AD">
        <w:rPr>
          <w:lang w:val="uz-Cyrl-UZ"/>
        </w:rPr>
        <w:t xml:space="preserve"> </w:t>
      </w:r>
      <w:r>
        <w:rPr>
          <w:lang w:val="uz-Cyrl-UZ"/>
        </w:rPr>
        <w:t>komil</w:t>
      </w:r>
      <w:r w:rsidR="00694671">
        <w:rPr>
          <w:lang w:val="uz-Cyrl-UZ"/>
        </w:rPr>
        <w:t xml:space="preserve"> </w:t>
      </w:r>
      <w:r>
        <w:rPr>
          <w:lang w:val="uz-Cyrl-UZ"/>
        </w:rPr>
        <w:t>bo‘lgan</w:t>
      </w:r>
      <w:r w:rsidR="009726AD">
        <w:rPr>
          <w:lang w:val="uz-Cyrl-UZ"/>
        </w:rPr>
        <w:t xml:space="preserve"> </w:t>
      </w:r>
      <w:r>
        <w:rPr>
          <w:lang w:val="uz-Cyrl-UZ"/>
        </w:rPr>
        <w:t>birorta</w:t>
      </w:r>
      <w:r w:rsidR="009726AD">
        <w:rPr>
          <w:lang w:val="uz-Cyrl-UZ"/>
        </w:rPr>
        <w:t xml:space="preserve"> </w:t>
      </w:r>
      <w:r>
        <w:rPr>
          <w:lang w:val="uz-Cyrl-UZ"/>
        </w:rPr>
        <w:t>ham</w:t>
      </w:r>
      <w:r w:rsidR="009726AD">
        <w:rPr>
          <w:lang w:val="uz-Cyrl-UZ"/>
        </w:rPr>
        <w:t xml:space="preserve"> </w:t>
      </w:r>
      <w:r>
        <w:rPr>
          <w:lang w:val="uz-Cyrl-UZ"/>
        </w:rPr>
        <w:t>inson</w:t>
      </w:r>
      <w:r w:rsidR="009726AD">
        <w:rPr>
          <w:lang w:val="uz-Cyrl-UZ"/>
        </w:rPr>
        <w:t xml:space="preserve"> </w:t>
      </w:r>
      <w:r>
        <w:rPr>
          <w:lang w:val="uz-Cyrl-UZ"/>
        </w:rPr>
        <w:t>yo‘qligi</w:t>
      </w:r>
      <w:r w:rsidR="009726AD">
        <w:rPr>
          <w:lang w:val="uz-Cyrl-UZ"/>
        </w:rPr>
        <w:t xml:space="preserve"> </w:t>
      </w:r>
      <w:r>
        <w:rPr>
          <w:lang w:val="uz-Cyrl-UZ"/>
        </w:rPr>
        <w:t>aytilgan</w:t>
      </w:r>
      <w:r w:rsidR="009726AD">
        <w:rPr>
          <w:lang w:val="uz-Cyrl-UZ"/>
        </w:rPr>
        <w:t xml:space="preserve"> (</w:t>
      </w:r>
      <w:r>
        <w:rPr>
          <w:lang w:val="uz-Cyrl-UZ"/>
        </w:rPr>
        <w:t>qarang</w:t>
      </w:r>
      <w:r w:rsidR="00222BE6" w:rsidRPr="009726AD">
        <w:rPr>
          <w:lang w:val="uz-Cyrl-UZ"/>
        </w:rPr>
        <w:t xml:space="preserve">: </w:t>
      </w:r>
      <w:r>
        <w:rPr>
          <w:lang w:val="uz-Cyrl-UZ"/>
        </w:rPr>
        <w:t>Rim</w:t>
      </w:r>
      <w:r w:rsidR="00222BE6" w:rsidRPr="009726AD">
        <w:rPr>
          <w:lang w:val="uz-Cyrl-UZ"/>
        </w:rPr>
        <w:t xml:space="preserve">. 3:10). </w:t>
      </w:r>
      <w:r>
        <w:rPr>
          <w:lang w:val="uz-Cyrl-UZ"/>
        </w:rPr>
        <w:t>Barcha</w:t>
      </w:r>
      <w:r w:rsidR="009726AD">
        <w:rPr>
          <w:lang w:val="uz-Cyrl-UZ"/>
        </w:rPr>
        <w:t xml:space="preserve"> </w:t>
      </w:r>
      <w:r>
        <w:rPr>
          <w:lang w:val="uz-Cyrl-UZ"/>
        </w:rPr>
        <w:t>odamlar</w:t>
      </w:r>
      <w:r w:rsidR="00222BE6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222BE6" w:rsidRPr="00040C4E">
        <w:rPr>
          <w:lang w:val="uz-Cyrl-UZ"/>
        </w:rPr>
        <w:t xml:space="preserve"> </w:t>
      </w:r>
      <w:r>
        <w:rPr>
          <w:lang w:val="uz-Cyrl-UZ"/>
        </w:rPr>
        <w:t>Dovud</w:t>
      </w:r>
      <w:r w:rsidR="009726AD">
        <w:rPr>
          <w:lang w:val="uz-Cyrl-UZ"/>
        </w:rPr>
        <w:t xml:space="preserve"> </w:t>
      </w:r>
      <w:r>
        <w:rPr>
          <w:lang w:val="uz-Cyrl-UZ"/>
        </w:rPr>
        <w:t>ham</w:t>
      </w:r>
      <w:r w:rsidR="009726AD">
        <w:rPr>
          <w:lang w:val="uz-Cyrl-UZ"/>
        </w:rPr>
        <w:t xml:space="preserve">, </w:t>
      </w:r>
      <w:r>
        <w:rPr>
          <w:lang w:val="uz-Cyrl-UZ"/>
        </w:rPr>
        <w:t>men</w:t>
      </w:r>
      <w:r w:rsidR="009726AD">
        <w:rPr>
          <w:lang w:val="uz-Cyrl-UZ"/>
        </w:rPr>
        <w:t xml:space="preserve"> </w:t>
      </w:r>
      <w:r>
        <w:rPr>
          <w:lang w:val="uz-Cyrl-UZ"/>
        </w:rPr>
        <w:t>ham</w:t>
      </w:r>
      <w:r w:rsidR="009726AD">
        <w:rPr>
          <w:lang w:val="uz-Cyrl-UZ"/>
        </w:rPr>
        <w:t xml:space="preserve">, </w:t>
      </w:r>
      <w:r>
        <w:rPr>
          <w:lang w:val="uz-Cyrl-UZ"/>
        </w:rPr>
        <w:t>siz</w:t>
      </w:r>
      <w:r w:rsidR="009726AD">
        <w:rPr>
          <w:lang w:val="uz-Cyrl-UZ"/>
        </w:rPr>
        <w:t xml:space="preserve"> </w:t>
      </w:r>
      <w:r>
        <w:rPr>
          <w:lang w:val="uz-Cyrl-UZ"/>
        </w:rPr>
        <w:t>ham</w:t>
      </w:r>
      <w:r w:rsidR="009726AD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9726AD">
        <w:rPr>
          <w:lang w:val="uz-Cyrl-UZ"/>
        </w:rPr>
        <w:t xml:space="preserve"> </w:t>
      </w:r>
      <w:r>
        <w:rPr>
          <w:lang w:val="uz-Cyrl-UZ"/>
        </w:rPr>
        <w:t>gunohkorlarmiz</w:t>
      </w:r>
      <w:r w:rsidR="00222BE6" w:rsidRPr="00040C4E">
        <w:rPr>
          <w:lang w:val="uz-Cyrl-UZ"/>
        </w:rPr>
        <w:t>!</w:t>
      </w:r>
      <w:r w:rsidR="009726AD">
        <w:rPr>
          <w:lang w:val="uz-Cyrl-UZ"/>
        </w:rPr>
        <w:t xml:space="preserve"> </w:t>
      </w:r>
      <w:r>
        <w:rPr>
          <w:lang w:val="uz-Cyrl-UZ"/>
        </w:rPr>
        <w:t>Har</w:t>
      </w:r>
      <w:r w:rsidR="009726AD">
        <w:rPr>
          <w:lang w:val="uz-Cyrl-UZ"/>
        </w:rPr>
        <w:t xml:space="preserve"> </w:t>
      </w:r>
      <w:r>
        <w:rPr>
          <w:lang w:val="uz-Cyrl-UZ"/>
        </w:rPr>
        <w:t>bir</w:t>
      </w:r>
      <w:r w:rsidR="009726AD">
        <w:rPr>
          <w:lang w:val="uz-Cyrl-UZ"/>
        </w:rPr>
        <w:t xml:space="preserve"> </w:t>
      </w:r>
      <w:r>
        <w:rPr>
          <w:lang w:val="uz-Cyrl-UZ"/>
        </w:rPr>
        <w:t>odam</w:t>
      </w:r>
      <w:r w:rsidR="009726AD">
        <w:rPr>
          <w:lang w:val="uz-Cyrl-UZ"/>
        </w:rPr>
        <w:t xml:space="preserve"> </w:t>
      </w:r>
      <w:r>
        <w:rPr>
          <w:lang w:val="uz-Cyrl-UZ"/>
        </w:rPr>
        <w:t>Xudoga</w:t>
      </w:r>
      <w:r w:rsidR="009726AD">
        <w:rPr>
          <w:lang w:val="uz-Cyrl-UZ"/>
        </w:rPr>
        <w:t xml:space="preserve"> </w:t>
      </w:r>
      <w:r>
        <w:rPr>
          <w:lang w:val="uz-Cyrl-UZ"/>
        </w:rPr>
        <w:t>itoatsizligini</w:t>
      </w:r>
      <w:r w:rsidR="009726AD">
        <w:rPr>
          <w:lang w:val="uz-Cyrl-UZ"/>
        </w:rPr>
        <w:t xml:space="preserve"> </w:t>
      </w:r>
      <w:r>
        <w:rPr>
          <w:lang w:val="uz-Cyrl-UZ"/>
        </w:rPr>
        <w:t>ko‘rsatadi</w:t>
      </w:r>
      <w:r w:rsidR="009726AD">
        <w:rPr>
          <w:lang w:val="uz-Cyrl-UZ"/>
        </w:rPr>
        <w:t xml:space="preserve">, </w:t>
      </w:r>
      <w:r>
        <w:rPr>
          <w:lang w:val="uz-Cyrl-UZ"/>
        </w:rPr>
        <w:t>aynan</w:t>
      </w:r>
      <w:r w:rsidR="009726AD">
        <w:rPr>
          <w:lang w:val="uz-Cyrl-UZ"/>
        </w:rPr>
        <w:t xml:space="preserve"> </w:t>
      </w:r>
      <w:r>
        <w:rPr>
          <w:lang w:val="uz-Cyrl-UZ"/>
        </w:rPr>
        <w:t>ana</w:t>
      </w:r>
      <w:r w:rsidR="009726AD">
        <w:rPr>
          <w:lang w:val="uz-Cyrl-UZ"/>
        </w:rPr>
        <w:t xml:space="preserve"> </w:t>
      </w:r>
      <w:r>
        <w:rPr>
          <w:lang w:val="uz-Cyrl-UZ"/>
        </w:rPr>
        <w:t>shu</w:t>
      </w:r>
      <w:r w:rsidR="009726AD">
        <w:rPr>
          <w:lang w:val="uz-Cyrl-UZ"/>
        </w:rPr>
        <w:t xml:space="preserve"> </w:t>
      </w:r>
      <w:r>
        <w:rPr>
          <w:lang w:val="uz-Cyrl-UZ"/>
        </w:rPr>
        <w:t>gunoh</w:t>
      </w:r>
      <w:r w:rsidR="009726AD">
        <w:rPr>
          <w:lang w:val="uz-Cyrl-UZ"/>
        </w:rPr>
        <w:t xml:space="preserve"> </w:t>
      </w:r>
      <w:r>
        <w:rPr>
          <w:lang w:val="uz-Cyrl-UZ"/>
        </w:rPr>
        <w:t>Dovudni</w:t>
      </w:r>
      <w:r w:rsidR="009726AD">
        <w:rPr>
          <w:lang w:val="uz-Cyrl-UZ"/>
        </w:rPr>
        <w:t xml:space="preserve"> </w:t>
      </w:r>
      <w:r>
        <w:rPr>
          <w:lang w:val="uz-Cyrl-UZ"/>
        </w:rPr>
        <w:t>ham</w:t>
      </w:r>
      <w:r w:rsidR="009726AD">
        <w:rPr>
          <w:lang w:val="uz-Cyrl-UZ"/>
        </w:rPr>
        <w:t xml:space="preserve">, </w:t>
      </w:r>
      <w:r>
        <w:rPr>
          <w:lang w:val="uz-Cyrl-UZ"/>
        </w:rPr>
        <w:t>meni</w:t>
      </w:r>
      <w:r w:rsidR="009726AD">
        <w:rPr>
          <w:lang w:val="uz-Cyrl-UZ"/>
        </w:rPr>
        <w:t xml:space="preserve"> </w:t>
      </w:r>
      <w:r>
        <w:rPr>
          <w:lang w:val="uz-Cyrl-UZ"/>
        </w:rPr>
        <w:t>ham</w:t>
      </w:r>
      <w:r w:rsidR="009726AD">
        <w:rPr>
          <w:lang w:val="uz-Cyrl-UZ"/>
        </w:rPr>
        <w:t xml:space="preserve">, </w:t>
      </w:r>
      <w:r>
        <w:rPr>
          <w:lang w:val="uz-Cyrl-UZ"/>
        </w:rPr>
        <w:t>sizni</w:t>
      </w:r>
      <w:r w:rsidR="009726AD">
        <w:rPr>
          <w:lang w:val="uz-Cyrl-UZ"/>
        </w:rPr>
        <w:t xml:space="preserve"> </w:t>
      </w:r>
      <w:r>
        <w:rPr>
          <w:lang w:val="uz-Cyrl-UZ"/>
        </w:rPr>
        <w:t>ham</w:t>
      </w:r>
      <w:r w:rsidR="009726AD">
        <w:rPr>
          <w:lang w:val="uz-Cyrl-UZ"/>
        </w:rPr>
        <w:t xml:space="preserve"> </w:t>
      </w:r>
      <w:r>
        <w:rPr>
          <w:lang w:val="uz-Cyrl-UZ"/>
        </w:rPr>
        <w:t>Xudodan</w:t>
      </w:r>
      <w:r w:rsidR="009726AD">
        <w:rPr>
          <w:lang w:val="uz-Cyrl-UZ"/>
        </w:rPr>
        <w:t xml:space="preserve"> </w:t>
      </w:r>
      <w:r>
        <w:rPr>
          <w:lang w:val="uz-Cyrl-UZ"/>
        </w:rPr>
        <w:t>yiroqlashtiradi</w:t>
      </w:r>
      <w:r w:rsidR="00E0073F" w:rsidRPr="009726AD">
        <w:rPr>
          <w:lang w:val="uz-Cyrl-UZ"/>
        </w:rPr>
        <w:t>.</w:t>
      </w:r>
    </w:p>
    <w:p w:rsidR="00222BE6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Buni</w:t>
      </w:r>
      <w:r w:rsidR="009726AD">
        <w:rPr>
          <w:lang w:val="uz-Cyrl-UZ"/>
        </w:rPr>
        <w:t xml:space="preserve"> </w:t>
      </w:r>
      <w:r>
        <w:rPr>
          <w:lang w:val="uz-Cyrl-UZ"/>
        </w:rPr>
        <w:t>anglash</w:t>
      </w:r>
      <w:r w:rsidR="009726AD">
        <w:rPr>
          <w:lang w:val="uz-Cyrl-UZ"/>
        </w:rPr>
        <w:t xml:space="preserve"> </w:t>
      </w:r>
      <w:r>
        <w:rPr>
          <w:lang w:val="uz-Cyrl-UZ"/>
        </w:rPr>
        <w:t>o‘ta</w:t>
      </w:r>
      <w:r w:rsidR="009726AD">
        <w:rPr>
          <w:lang w:val="uz-Cyrl-UZ"/>
        </w:rPr>
        <w:t xml:space="preserve"> </w:t>
      </w:r>
      <w:r>
        <w:rPr>
          <w:lang w:val="uz-Cyrl-UZ"/>
        </w:rPr>
        <w:t>og‘ir</w:t>
      </w:r>
      <w:r w:rsidR="009726AD">
        <w:rPr>
          <w:lang w:val="uz-Cyrl-UZ"/>
        </w:rPr>
        <w:t xml:space="preserve">, </w:t>
      </w:r>
      <w:r>
        <w:rPr>
          <w:lang w:val="uz-Cyrl-UZ"/>
        </w:rPr>
        <w:t>ammo</w:t>
      </w:r>
      <w:r w:rsidR="009726AD">
        <w:rPr>
          <w:lang w:val="uz-Cyrl-UZ"/>
        </w:rPr>
        <w:t xml:space="preserve"> </w:t>
      </w:r>
      <w:r>
        <w:rPr>
          <w:lang w:val="uz-Cyrl-UZ"/>
        </w:rPr>
        <w:t>baribir</w:t>
      </w:r>
      <w:r w:rsidR="009726AD">
        <w:rPr>
          <w:lang w:val="uz-Cyrl-UZ"/>
        </w:rPr>
        <w:t xml:space="preserve"> </w:t>
      </w:r>
      <w:r>
        <w:rPr>
          <w:lang w:val="uz-Cyrl-UZ"/>
        </w:rPr>
        <w:t>barchamizda</w:t>
      </w:r>
      <w:r w:rsidR="009726AD">
        <w:rPr>
          <w:lang w:val="uz-Cyrl-UZ"/>
        </w:rPr>
        <w:t xml:space="preserve"> </w:t>
      </w:r>
      <w:r>
        <w:rPr>
          <w:lang w:val="uz-Cyrl-UZ"/>
        </w:rPr>
        <w:t>ham</w:t>
      </w:r>
      <w:r w:rsidR="009726AD">
        <w:rPr>
          <w:lang w:val="uz-Cyrl-UZ"/>
        </w:rPr>
        <w:t xml:space="preserve"> </w:t>
      </w:r>
      <w:r>
        <w:rPr>
          <w:lang w:val="uz-Cyrl-UZ"/>
        </w:rPr>
        <w:t>umid</w:t>
      </w:r>
      <w:r w:rsidR="009726AD">
        <w:rPr>
          <w:lang w:val="uz-Cyrl-UZ"/>
        </w:rPr>
        <w:t xml:space="preserve"> </w:t>
      </w:r>
      <w:r>
        <w:rPr>
          <w:lang w:val="uz-Cyrl-UZ"/>
        </w:rPr>
        <w:t>bor</w:t>
      </w:r>
      <w:r w:rsidR="00EE6FE5" w:rsidRPr="00DD564B">
        <w:rPr>
          <w:lang w:val="en-US"/>
        </w:rPr>
        <w:t>.</w:t>
      </w:r>
      <w:r w:rsidR="00222BE6" w:rsidRPr="00DD564B">
        <w:rPr>
          <w:lang w:val="en-US"/>
        </w:rPr>
        <w:t xml:space="preserve"> </w:t>
      </w:r>
      <w:r>
        <w:rPr>
          <w:lang w:val="uz-Cyrl-UZ"/>
        </w:rPr>
        <w:t>Nomukammallik</w:t>
      </w:r>
      <w:r w:rsidR="009726AD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9726AD">
        <w:rPr>
          <w:lang w:val="uz-Cyrl-UZ"/>
        </w:rPr>
        <w:t xml:space="preserve"> </w:t>
      </w:r>
      <w:r>
        <w:rPr>
          <w:lang w:val="uz-Cyrl-UZ"/>
        </w:rPr>
        <w:t>yagona</w:t>
      </w:r>
      <w:r w:rsidR="009726AD">
        <w:rPr>
          <w:lang w:val="uz-Cyrl-UZ"/>
        </w:rPr>
        <w:t xml:space="preserve"> </w:t>
      </w:r>
      <w:r>
        <w:rPr>
          <w:lang w:val="uz-Cyrl-UZ"/>
        </w:rPr>
        <w:t>Inson</w:t>
      </w:r>
      <w:r w:rsidR="009726AD">
        <w:rPr>
          <w:lang w:val="uz-Cyrl-UZ"/>
        </w:rPr>
        <w:t xml:space="preserve"> – </w:t>
      </w:r>
      <w:r>
        <w:rPr>
          <w:lang w:val="uz-Cyrl-UZ"/>
        </w:rPr>
        <w:t>bu</w:t>
      </w:r>
      <w:r w:rsidR="009726AD">
        <w:rPr>
          <w:lang w:val="uz-Cyrl-UZ"/>
        </w:rPr>
        <w:t xml:space="preserve"> </w:t>
      </w:r>
      <w:r>
        <w:rPr>
          <w:lang w:val="uz-Cyrl-UZ"/>
        </w:rPr>
        <w:t>Xudoning</w:t>
      </w:r>
      <w:r w:rsidR="009726AD">
        <w:rPr>
          <w:lang w:val="uz-Cyrl-UZ"/>
        </w:rPr>
        <w:t xml:space="preserve"> </w:t>
      </w:r>
      <w:r>
        <w:rPr>
          <w:lang w:val="uz-Cyrl-UZ"/>
        </w:rPr>
        <w:t>Yagona</w:t>
      </w:r>
      <w:r w:rsidR="009726AD">
        <w:rPr>
          <w:lang w:val="uz-Cyrl-UZ"/>
        </w:rPr>
        <w:t xml:space="preserve"> </w:t>
      </w:r>
      <w:r>
        <w:rPr>
          <w:lang w:val="uz-Cyrl-UZ"/>
        </w:rPr>
        <w:t>O‘g‘li</w:t>
      </w:r>
      <w:r w:rsidR="009726AD">
        <w:rPr>
          <w:lang w:val="uz-Cyrl-UZ"/>
        </w:rPr>
        <w:t xml:space="preserve">, </w:t>
      </w:r>
      <w:r>
        <w:rPr>
          <w:lang w:val="uz-Cyrl-UZ"/>
        </w:rPr>
        <w:t>Iso</w:t>
      </w:r>
      <w:r w:rsidR="009726AD">
        <w:rPr>
          <w:lang w:val="uz-Cyrl-UZ"/>
        </w:rPr>
        <w:t xml:space="preserve"> </w:t>
      </w:r>
      <w:r>
        <w:rPr>
          <w:lang w:val="uz-Cyrl-UZ"/>
        </w:rPr>
        <w:t>Masihdir</w:t>
      </w:r>
      <w:r w:rsidR="00222BE6" w:rsidRPr="00DD564B">
        <w:rPr>
          <w:lang w:val="en-US"/>
        </w:rPr>
        <w:t xml:space="preserve">. </w:t>
      </w:r>
      <w:r>
        <w:rPr>
          <w:lang w:val="uz-Cyrl-UZ"/>
        </w:rPr>
        <w:t>U</w:t>
      </w:r>
      <w:r w:rsidR="009726AD">
        <w:rPr>
          <w:lang w:val="uz-Cyrl-UZ"/>
        </w:rPr>
        <w:t xml:space="preserve"> </w:t>
      </w:r>
      <w:r>
        <w:rPr>
          <w:lang w:val="uz-Cyrl-UZ"/>
        </w:rPr>
        <w:t>chindan</w:t>
      </w:r>
      <w:r w:rsidR="009726AD">
        <w:rPr>
          <w:lang w:val="uz-Cyrl-UZ"/>
        </w:rPr>
        <w:t xml:space="preserve"> </w:t>
      </w:r>
      <w:r>
        <w:rPr>
          <w:lang w:val="uz-Cyrl-UZ"/>
        </w:rPr>
        <w:t>ham</w:t>
      </w:r>
      <w:r w:rsidR="009726AD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9726AD">
        <w:rPr>
          <w:lang w:val="uz-Cyrl-UZ"/>
        </w:rPr>
        <w:t xml:space="preserve"> </w:t>
      </w:r>
      <w:r>
        <w:rPr>
          <w:lang w:val="uz-Cyrl-UZ"/>
        </w:rPr>
        <w:t>bo‘lgan</w:t>
      </w:r>
      <w:r w:rsidR="00222BE6" w:rsidRPr="00DD564B">
        <w:rPr>
          <w:lang w:val="en-US"/>
        </w:rPr>
        <w:t xml:space="preserve">. </w:t>
      </w:r>
      <w:r>
        <w:rPr>
          <w:lang w:val="uz-Cyrl-UZ"/>
        </w:rPr>
        <w:t>Hamisha</w:t>
      </w:r>
      <w:r w:rsidR="009726AD">
        <w:rPr>
          <w:lang w:val="uz-Cyrl-UZ"/>
        </w:rPr>
        <w:t xml:space="preserve"> </w:t>
      </w:r>
      <w:r>
        <w:rPr>
          <w:lang w:val="uz-Cyrl-UZ"/>
        </w:rPr>
        <w:t>va</w:t>
      </w:r>
      <w:r w:rsidR="009726AD">
        <w:rPr>
          <w:lang w:val="uz-Cyrl-UZ"/>
        </w:rPr>
        <w:t xml:space="preserve"> </w:t>
      </w:r>
      <w:r>
        <w:rPr>
          <w:lang w:val="uz-Cyrl-UZ"/>
        </w:rPr>
        <w:t>har</w:t>
      </w:r>
      <w:r w:rsidR="009726AD">
        <w:rPr>
          <w:lang w:val="uz-Cyrl-UZ"/>
        </w:rPr>
        <w:t xml:space="preserve"> </w:t>
      </w:r>
      <w:r>
        <w:rPr>
          <w:lang w:val="uz-Cyrl-UZ"/>
        </w:rPr>
        <w:t>doim</w:t>
      </w:r>
      <w:r w:rsidR="009726AD">
        <w:rPr>
          <w:lang w:val="uz-Cyrl-UZ"/>
        </w:rPr>
        <w:t xml:space="preserve"> </w:t>
      </w:r>
      <w:r>
        <w:rPr>
          <w:lang w:val="uz-Cyrl-UZ"/>
        </w:rPr>
        <w:t>Otaga</w:t>
      </w:r>
      <w:r w:rsidR="009726AD">
        <w:rPr>
          <w:lang w:val="uz-Cyrl-UZ"/>
        </w:rPr>
        <w:t xml:space="preserve"> </w:t>
      </w:r>
      <w:r>
        <w:rPr>
          <w:lang w:val="uz-Cyrl-UZ"/>
        </w:rPr>
        <w:t>manzur</w:t>
      </w:r>
      <w:r w:rsidR="009726AD">
        <w:rPr>
          <w:lang w:val="uz-Cyrl-UZ"/>
        </w:rPr>
        <w:t xml:space="preserve"> </w:t>
      </w:r>
      <w:r>
        <w:rPr>
          <w:lang w:val="uz-Cyrl-UZ"/>
        </w:rPr>
        <w:t>bo‘ladigan</w:t>
      </w:r>
      <w:r w:rsidR="009726AD">
        <w:rPr>
          <w:lang w:val="uz-Cyrl-UZ"/>
        </w:rPr>
        <w:t xml:space="preserve"> </w:t>
      </w:r>
      <w:r>
        <w:rPr>
          <w:lang w:val="uz-Cyrl-UZ"/>
        </w:rPr>
        <w:t>tarzda</w:t>
      </w:r>
      <w:r w:rsidR="009726AD">
        <w:rPr>
          <w:lang w:val="uz-Cyrl-UZ"/>
        </w:rPr>
        <w:t xml:space="preserve"> </w:t>
      </w:r>
      <w:r>
        <w:rPr>
          <w:lang w:val="uz-Cyrl-UZ"/>
        </w:rPr>
        <w:t>ish</w:t>
      </w:r>
      <w:r w:rsidR="009726AD">
        <w:rPr>
          <w:lang w:val="uz-Cyrl-UZ"/>
        </w:rPr>
        <w:t xml:space="preserve"> </w:t>
      </w:r>
      <w:r>
        <w:rPr>
          <w:lang w:val="uz-Cyrl-UZ"/>
        </w:rPr>
        <w:t>tutgan</w:t>
      </w:r>
      <w:r w:rsidR="00222BE6" w:rsidRPr="00DD564B">
        <w:rPr>
          <w:lang w:val="en-US"/>
        </w:rPr>
        <w:t>.</w:t>
      </w:r>
      <w:r w:rsidR="009726AD">
        <w:rPr>
          <w:lang w:val="uz-Cyrl-UZ"/>
        </w:rPr>
        <w:t xml:space="preserve"> </w:t>
      </w:r>
      <w:r>
        <w:rPr>
          <w:lang w:val="uz-Cyrl-UZ"/>
        </w:rPr>
        <w:t>Iso</w:t>
      </w:r>
      <w:r w:rsidR="009726AD">
        <w:rPr>
          <w:lang w:val="uz-Cyrl-UZ"/>
        </w:rPr>
        <w:t xml:space="preserve"> </w:t>
      </w:r>
      <w:r>
        <w:rPr>
          <w:lang w:val="uz-Cyrl-UZ"/>
        </w:rPr>
        <w:t>cho‘mdirilganida</w:t>
      </w:r>
      <w:r w:rsidR="009726AD">
        <w:rPr>
          <w:lang w:val="uz-Cyrl-UZ"/>
        </w:rPr>
        <w:t xml:space="preserve">, </w:t>
      </w:r>
      <w:r>
        <w:rPr>
          <w:lang w:val="uz-Cyrl-UZ"/>
        </w:rPr>
        <w:t>Xudo</w:t>
      </w:r>
      <w:r w:rsidR="009726AD">
        <w:rPr>
          <w:lang w:val="uz-Cyrl-UZ"/>
        </w:rPr>
        <w:t xml:space="preserve"> </w:t>
      </w:r>
      <w:r>
        <w:rPr>
          <w:lang w:val="uz-Cyrl-UZ"/>
        </w:rPr>
        <w:t>aytgan</w:t>
      </w:r>
      <w:r w:rsidR="00222BE6" w:rsidRPr="00040C4E">
        <w:rPr>
          <w:lang w:val="uz-Cyrl-UZ"/>
        </w:rPr>
        <w:t>: «</w:t>
      </w:r>
      <w:r>
        <w:rPr>
          <w:lang w:val="uz-Cyrl-UZ"/>
        </w:rPr>
        <w:t>Bu</w:t>
      </w:r>
      <w:r w:rsidR="009726AD">
        <w:rPr>
          <w:lang w:val="uz-Cyrl-UZ"/>
        </w:rPr>
        <w:t xml:space="preserve"> </w:t>
      </w:r>
      <w:r>
        <w:rPr>
          <w:lang w:val="uz-Cyrl-UZ"/>
        </w:rPr>
        <w:t>Mening</w:t>
      </w:r>
      <w:r w:rsidR="009726AD">
        <w:rPr>
          <w:lang w:val="uz-Cyrl-UZ"/>
        </w:rPr>
        <w:t xml:space="preserve"> </w:t>
      </w:r>
      <w:r>
        <w:rPr>
          <w:lang w:val="uz-Cyrl-UZ"/>
        </w:rPr>
        <w:t>Sevikli</w:t>
      </w:r>
      <w:r w:rsidR="009726AD">
        <w:rPr>
          <w:lang w:val="uz-Cyrl-UZ"/>
        </w:rPr>
        <w:t xml:space="preserve"> </w:t>
      </w:r>
      <w:r>
        <w:rPr>
          <w:lang w:val="uz-Cyrl-UZ"/>
        </w:rPr>
        <w:t>O‘g‘limdir</w:t>
      </w:r>
      <w:r w:rsidR="009726AD">
        <w:rPr>
          <w:lang w:val="uz-Cyrl-UZ"/>
        </w:rPr>
        <w:t xml:space="preserve">. </w:t>
      </w:r>
      <w:r>
        <w:rPr>
          <w:lang w:val="uz-Cyrl-UZ"/>
        </w:rPr>
        <w:t>Undan</w:t>
      </w:r>
      <w:r w:rsidR="009726AD">
        <w:rPr>
          <w:lang w:val="uz-Cyrl-UZ"/>
        </w:rPr>
        <w:t xml:space="preserve"> </w:t>
      </w:r>
      <w:r>
        <w:rPr>
          <w:lang w:val="uz-Cyrl-UZ"/>
        </w:rPr>
        <w:t>nihoyatda</w:t>
      </w:r>
      <w:r w:rsidR="009726AD">
        <w:rPr>
          <w:lang w:val="uz-Cyrl-UZ"/>
        </w:rPr>
        <w:t xml:space="preserve"> </w:t>
      </w:r>
      <w:r>
        <w:rPr>
          <w:lang w:val="uz-Cyrl-UZ"/>
        </w:rPr>
        <w:t>mamnunman</w:t>
      </w:r>
      <w:r w:rsidR="009726AD" w:rsidRPr="00040C4E">
        <w:rPr>
          <w:lang w:val="uz-Cyrl-UZ"/>
        </w:rPr>
        <w:t>» (</w:t>
      </w:r>
      <w:r>
        <w:rPr>
          <w:lang w:val="uz-Cyrl-UZ"/>
        </w:rPr>
        <w:t>Matto</w:t>
      </w:r>
      <w:r w:rsidR="00222BE6" w:rsidRPr="00040C4E">
        <w:rPr>
          <w:lang w:val="uz-Cyrl-UZ"/>
        </w:rPr>
        <w:t xml:space="preserve"> 3:17).</w:t>
      </w:r>
    </w:p>
    <w:p w:rsidR="00222BE6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Iso</w:t>
      </w:r>
      <w:r w:rsidR="009726AD">
        <w:rPr>
          <w:lang w:val="uz-Cyrl-UZ"/>
        </w:rPr>
        <w:t xml:space="preserve"> </w:t>
      </w:r>
      <w:r>
        <w:rPr>
          <w:lang w:val="uz-Cyrl-UZ"/>
        </w:rPr>
        <w:t>mukammal</w:t>
      </w:r>
      <w:r w:rsidR="009726AD">
        <w:rPr>
          <w:lang w:val="uz-Cyrl-UZ"/>
        </w:rPr>
        <w:t xml:space="preserve"> </w:t>
      </w:r>
      <w:r>
        <w:rPr>
          <w:lang w:val="uz-Cyrl-UZ"/>
        </w:rPr>
        <w:t>va</w:t>
      </w:r>
      <w:r w:rsidR="009726AD">
        <w:rPr>
          <w:lang w:val="uz-Cyrl-UZ"/>
        </w:rPr>
        <w:t xml:space="preserve"> </w:t>
      </w:r>
      <w:r>
        <w:rPr>
          <w:lang w:val="uz-Cyrl-UZ"/>
        </w:rPr>
        <w:t>begunoh</w:t>
      </w:r>
      <w:r w:rsidR="009726AD">
        <w:rPr>
          <w:lang w:val="uz-Cyrl-UZ"/>
        </w:rPr>
        <w:t xml:space="preserve"> </w:t>
      </w:r>
      <w:r>
        <w:rPr>
          <w:lang w:val="uz-Cyrl-UZ"/>
        </w:rPr>
        <w:t>bo‘lgani</w:t>
      </w:r>
      <w:r w:rsidR="009726AD">
        <w:rPr>
          <w:lang w:val="uz-Cyrl-UZ"/>
        </w:rPr>
        <w:t xml:space="preserve"> </w:t>
      </w:r>
      <w:r>
        <w:rPr>
          <w:lang w:val="uz-Cyrl-UZ"/>
        </w:rPr>
        <w:t>bois</w:t>
      </w:r>
      <w:r w:rsidR="009726AD">
        <w:rPr>
          <w:lang w:val="uz-Cyrl-UZ"/>
        </w:rPr>
        <w:t xml:space="preserve">, </w:t>
      </w:r>
      <w:r>
        <w:rPr>
          <w:lang w:val="uz-Cyrl-UZ"/>
        </w:rPr>
        <w:t>Unda</w:t>
      </w:r>
      <w:r w:rsidR="009726AD">
        <w:rPr>
          <w:lang w:val="uz-Cyrl-UZ"/>
        </w:rPr>
        <w:t xml:space="preserve"> </w:t>
      </w:r>
      <w:r>
        <w:rPr>
          <w:lang w:val="uz-Cyrl-UZ"/>
        </w:rPr>
        <w:t>bizning</w:t>
      </w:r>
      <w:r w:rsidR="009726AD">
        <w:rPr>
          <w:lang w:val="uz-Cyrl-UZ"/>
        </w:rPr>
        <w:t xml:space="preserve"> </w:t>
      </w:r>
      <w:r>
        <w:rPr>
          <w:lang w:val="uz-Cyrl-UZ"/>
        </w:rPr>
        <w:t>gunohlarimiz</w:t>
      </w:r>
      <w:r w:rsidR="009726AD">
        <w:rPr>
          <w:lang w:val="uz-Cyrl-UZ"/>
        </w:rPr>
        <w:t xml:space="preserve"> </w:t>
      </w:r>
      <w:r>
        <w:rPr>
          <w:lang w:val="uz-Cyrl-UZ"/>
        </w:rPr>
        <w:t>uchun</w:t>
      </w:r>
      <w:r w:rsidR="009726AD">
        <w:rPr>
          <w:lang w:val="uz-Cyrl-UZ"/>
        </w:rPr>
        <w:t xml:space="preserve"> </w:t>
      </w:r>
      <w:r>
        <w:rPr>
          <w:lang w:val="uz-Cyrl-UZ"/>
        </w:rPr>
        <w:t>o‘lish</w:t>
      </w:r>
      <w:r w:rsidR="00E6526B">
        <w:rPr>
          <w:lang w:val="uz-Cyrl-UZ"/>
        </w:rPr>
        <w:t xml:space="preserve"> </w:t>
      </w:r>
      <w:r>
        <w:rPr>
          <w:lang w:val="uz-Cyrl-UZ"/>
        </w:rPr>
        <w:t>huquqi</w:t>
      </w:r>
      <w:r w:rsidR="00E6526B">
        <w:rPr>
          <w:lang w:val="uz-Cyrl-UZ"/>
        </w:rPr>
        <w:t xml:space="preserve"> </w:t>
      </w:r>
      <w:r>
        <w:rPr>
          <w:lang w:val="uz-Cyrl-UZ"/>
        </w:rPr>
        <w:t>bor</w:t>
      </w:r>
      <w:r w:rsidR="00E6526B">
        <w:rPr>
          <w:lang w:val="uz-Cyrl-UZ"/>
        </w:rPr>
        <w:t xml:space="preserve"> </w:t>
      </w:r>
      <w:r>
        <w:rPr>
          <w:lang w:val="uz-Cyrl-UZ"/>
        </w:rPr>
        <w:t>edi</w:t>
      </w:r>
      <w:r w:rsidR="00E6526B">
        <w:rPr>
          <w:lang w:val="uz-Cyrl-UZ"/>
        </w:rPr>
        <w:t xml:space="preserve">. </w:t>
      </w:r>
      <w:r>
        <w:rPr>
          <w:lang w:val="uz-Cyrl-UZ"/>
        </w:rPr>
        <w:t>U</w:t>
      </w:r>
      <w:r w:rsidR="00E6526B">
        <w:rPr>
          <w:lang w:val="uz-Cyrl-UZ"/>
        </w:rPr>
        <w:t xml:space="preserve"> </w:t>
      </w:r>
      <w:r>
        <w:rPr>
          <w:lang w:val="uz-Cyrl-UZ"/>
        </w:rPr>
        <w:t>o‘ladiganlar</w:t>
      </w:r>
      <w:r w:rsidR="00E6526B">
        <w:rPr>
          <w:lang w:val="uz-Cyrl-UZ"/>
        </w:rPr>
        <w:t xml:space="preserve"> </w:t>
      </w:r>
      <w:r>
        <w:rPr>
          <w:lang w:val="uz-Cyrl-UZ"/>
        </w:rPr>
        <w:t>uchun</w:t>
      </w:r>
      <w:r w:rsidR="00E6526B">
        <w:rPr>
          <w:lang w:val="uz-Cyrl-UZ"/>
        </w:rPr>
        <w:t xml:space="preserve"> </w:t>
      </w:r>
      <w:r>
        <w:rPr>
          <w:lang w:val="uz-Cyrl-UZ"/>
        </w:rPr>
        <w:t>jazoni</w:t>
      </w:r>
      <w:r w:rsidR="00E6526B">
        <w:rPr>
          <w:lang w:val="uz-Cyrl-UZ"/>
        </w:rPr>
        <w:t xml:space="preserve"> </w:t>
      </w:r>
      <w:r>
        <w:rPr>
          <w:lang w:val="uz-Cyrl-UZ"/>
        </w:rPr>
        <w:t>O‘ziga</w:t>
      </w:r>
      <w:r w:rsidR="00E6526B">
        <w:rPr>
          <w:lang w:val="uz-Cyrl-UZ"/>
        </w:rPr>
        <w:t xml:space="preserve"> </w:t>
      </w:r>
      <w:r>
        <w:rPr>
          <w:lang w:val="uz-Cyrl-UZ"/>
        </w:rPr>
        <w:t>oldi</w:t>
      </w:r>
      <w:r w:rsidR="00222BE6" w:rsidRPr="00040C4E">
        <w:rPr>
          <w:lang w:val="uz-Cyrl-UZ"/>
        </w:rPr>
        <w:t xml:space="preserve">. </w:t>
      </w:r>
      <w:r>
        <w:rPr>
          <w:lang w:val="uz-Cyrl-UZ"/>
        </w:rPr>
        <w:t>Muqaddas</w:t>
      </w:r>
      <w:r w:rsidR="00E6526B">
        <w:rPr>
          <w:lang w:val="uz-Cyrl-UZ"/>
        </w:rPr>
        <w:t xml:space="preserve"> </w:t>
      </w:r>
      <w:r>
        <w:rPr>
          <w:lang w:val="uz-Cyrl-UZ"/>
        </w:rPr>
        <w:t>Kitobda</w:t>
      </w:r>
      <w:r w:rsidR="00E6526B">
        <w:rPr>
          <w:lang w:val="uz-Cyrl-UZ"/>
        </w:rPr>
        <w:t xml:space="preserve"> </w:t>
      </w:r>
      <w:r>
        <w:rPr>
          <w:lang w:val="uz-Cyrl-UZ"/>
        </w:rPr>
        <w:t>aytilganki</w:t>
      </w:r>
      <w:r w:rsidR="00E6526B">
        <w:rPr>
          <w:lang w:val="uz-Cyrl-UZ"/>
        </w:rPr>
        <w:t>,</w:t>
      </w:r>
      <w:r w:rsidR="00222BE6" w:rsidRPr="00040C4E">
        <w:rPr>
          <w:lang w:val="uz-Cyrl-UZ"/>
        </w:rPr>
        <w:t xml:space="preserve"> «</w:t>
      </w:r>
      <w:r w:rsidR="00E6526B">
        <w:rPr>
          <w:lang w:val="uz-Cyrl-UZ"/>
        </w:rPr>
        <w:t>...</w:t>
      </w:r>
      <w:r>
        <w:rPr>
          <w:lang w:val="uz-Cyrl-UZ"/>
        </w:rPr>
        <w:t>biz</w:t>
      </w:r>
      <w:r w:rsidR="00E6526B">
        <w:rPr>
          <w:lang w:val="uz-Cyrl-UZ"/>
        </w:rPr>
        <w:t xml:space="preserve"> </w:t>
      </w:r>
      <w:r>
        <w:rPr>
          <w:lang w:val="uz-Cyrl-UZ"/>
        </w:rPr>
        <w:t>hali</w:t>
      </w:r>
      <w:r w:rsidR="00E6526B">
        <w:rPr>
          <w:lang w:val="uz-Cyrl-UZ"/>
        </w:rPr>
        <w:t xml:space="preserve"> </w:t>
      </w:r>
      <w:r>
        <w:rPr>
          <w:lang w:val="uz-Cyrl-UZ"/>
        </w:rPr>
        <w:t>gunohga</w:t>
      </w:r>
      <w:r w:rsidR="00E6526B">
        <w:rPr>
          <w:lang w:val="uz-Cyrl-UZ"/>
        </w:rPr>
        <w:t xml:space="preserve"> </w:t>
      </w:r>
      <w:r>
        <w:rPr>
          <w:lang w:val="uz-Cyrl-UZ"/>
        </w:rPr>
        <w:t>botgan</w:t>
      </w:r>
      <w:r w:rsidR="00E6526B">
        <w:rPr>
          <w:lang w:val="uz-Cyrl-UZ"/>
        </w:rPr>
        <w:t xml:space="preserve"> </w:t>
      </w:r>
      <w:r>
        <w:rPr>
          <w:lang w:val="uz-Cyrl-UZ"/>
        </w:rPr>
        <w:t>chog‘imizda</w:t>
      </w:r>
      <w:r w:rsidR="00E6526B">
        <w:rPr>
          <w:lang w:val="uz-Cyrl-UZ"/>
        </w:rPr>
        <w:t xml:space="preserve">, </w:t>
      </w:r>
      <w:r>
        <w:rPr>
          <w:lang w:val="uz-Cyrl-UZ"/>
        </w:rPr>
        <w:t>Masih</w:t>
      </w:r>
      <w:r w:rsidR="00E6526B">
        <w:rPr>
          <w:lang w:val="uz-Cyrl-UZ"/>
        </w:rPr>
        <w:t xml:space="preserve"> </w:t>
      </w:r>
      <w:r>
        <w:rPr>
          <w:lang w:val="uz-Cyrl-UZ"/>
        </w:rPr>
        <w:t>biz</w:t>
      </w:r>
      <w:r w:rsidR="00E6526B">
        <w:rPr>
          <w:lang w:val="uz-Cyrl-UZ"/>
        </w:rPr>
        <w:t xml:space="preserve"> </w:t>
      </w:r>
      <w:r>
        <w:rPr>
          <w:lang w:val="uz-Cyrl-UZ"/>
        </w:rPr>
        <w:t>uchun</w:t>
      </w:r>
      <w:r w:rsidR="00E6526B">
        <w:rPr>
          <w:lang w:val="uz-Cyrl-UZ"/>
        </w:rPr>
        <w:t xml:space="preserve"> </w:t>
      </w:r>
      <w:r>
        <w:rPr>
          <w:lang w:val="uz-Cyrl-UZ"/>
        </w:rPr>
        <w:t>o‘ldi</w:t>
      </w:r>
      <w:r w:rsidR="00222BE6" w:rsidRPr="00040C4E">
        <w:rPr>
          <w:lang w:val="uz-Cyrl-UZ"/>
        </w:rPr>
        <w:t>» (</w:t>
      </w:r>
      <w:r>
        <w:rPr>
          <w:lang w:val="uz-Cyrl-UZ"/>
        </w:rPr>
        <w:t>Rim</w:t>
      </w:r>
      <w:r w:rsidR="00222BE6" w:rsidRPr="00040C4E">
        <w:rPr>
          <w:lang w:val="uz-Cyrl-UZ"/>
        </w:rPr>
        <w:t xml:space="preserve">. 5:8). </w:t>
      </w:r>
      <w:r>
        <w:rPr>
          <w:lang w:val="uz-Cyrl-UZ"/>
        </w:rPr>
        <w:t>Iso</w:t>
      </w:r>
      <w:r w:rsidR="00E6526B">
        <w:rPr>
          <w:lang w:val="uz-Cyrl-UZ"/>
        </w:rPr>
        <w:t xml:space="preserve"> </w:t>
      </w:r>
      <w:r>
        <w:rPr>
          <w:lang w:val="uz-Cyrl-UZ"/>
        </w:rPr>
        <w:t>bizning</w:t>
      </w:r>
      <w:r w:rsidR="00E6526B">
        <w:rPr>
          <w:lang w:val="uz-Cyrl-UZ"/>
        </w:rPr>
        <w:t xml:space="preserve"> </w:t>
      </w:r>
      <w:r>
        <w:rPr>
          <w:lang w:val="uz-Cyrl-UZ"/>
        </w:rPr>
        <w:t>gunohlarimiz</w:t>
      </w:r>
      <w:r w:rsidR="00E6526B">
        <w:rPr>
          <w:lang w:val="uz-Cyrl-UZ"/>
        </w:rPr>
        <w:t xml:space="preserve"> </w:t>
      </w:r>
      <w:r>
        <w:rPr>
          <w:lang w:val="uz-Cyrl-UZ"/>
        </w:rPr>
        <w:t>uchun</w:t>
      </w:r>
      <w:r w:rsidR="00E6526B">
        <w:rPr>
          <w:lang w:val="uz-Cyrl-UZ"/>
        </w:rPr>
        <w:t xml:space="preserve"> </w:t>
      </w:r>
      <w:r>
        <w:rPr>
          <w:lang w:val="uz-Cyrl-UZ"/>
        </w:rPr>
        <w:t>mukammal</w:t>
      </w:r>
      <w:r w:rsidR="00E6526B">
        <w:rPr>
          <w:lang w:val="uz-Cyrl-UZ"/>
        </w:rPr>
        <w:t xml:space="preserve"> </w:t>
      </w:r>
      <w:r>
        <w:rPr>
          <w:lang w:val="uz-Cyrl-UZ"/>
        </w:rPr>
        <w:t>Qurbonlik</w:t>
      </w:r>
      <w:r w:rsidR="00E6526B">
        <w:rPr>
          <w:lang w:val="uz-Cyrl-UZ"/>
        </w:rPr>
        <w:t xml:space="preserve"> </w:t>
      </w:r>
      <w:r>
        <w:rPr>
          <w:lang w:val="uz-Cyrl-UZ"/>
        </w:rPr>
        <w:t>edi</w:t>
      </w:r>
      <w:r w:rsidR="00222BE6" w:rsidRPr="00040C4E">
        <w:rPr>
          <w:lang w:val="uz-Cyrl-UZ"/>
        </w:rPr>
        <w:t xml:space="preserve">. </w:t>
      </w:r>
      <w:r>
        <w:rPr>
          <w:lang w:val="uz-Cyrl-UZ"/>
        </w:rPr>
        <w:t>Uning</w:t>
      </w:r>
      <w:r w:rsidR="001C72A2">
        <w:rPr>
          <w:lang w:val="uz-Cyrl-UZ"/>
        </w:rPr>
        <w:t xml:space="preserve"> </w:t>
      </w:r>
      <w:r>
        <w:rPr>
          <w:lang w:val="uz-Cyrl-UZ"/>
        </w:rPr>
        <w:t>amalga</w:t>
      </w:r>
      <w:r w:rsidR="001C72A2">
        <w:rPr>
          <w:lang w:val="uz-Cyrl-UZ"/>
        </w:rPr>
        <w:t xml:space="preserve"> </w:t>
      </w:r>
      <w:r>
        <w:rPr>
          <w:lang w:val="uz-Cyrl-UZ"/>
        </w:rPr>
        <w:t>oshirganlariga</w:t>
      </w:r>
      <w:r w:rsidR="001C72A2">
        <w:rPr>
          <w:lang w:val="uz-Cyrl-UZ"/>
        </w:rPr>
        <w:t xml:space="preserve"> </w:t>
      </w:r>
      <w:r>
        <w:rPr>
          <w:lang w:val="uz-Cyrl-UZ"/>
        </w:rPr>
        <w:t>ko‘ra</w:t>
      </w:r>
      <w:r w:rsidR="001C72A2">
        <w:rPr>
          <w:lang w:val="uz-Cyrl-UZ"/>
        </w:rPr>
        <w:t xml:space="preserve">, </w:t>
      </w:r>
      <w:r>
        <w:rPr>
          <w:lang w:val="uz-Cyrl-UZ"/>
        </w:rPr>
        <w:t>bizlar</w:t>
      </w:r>
      <w:r w:rsidR="001C72A2">
        <w:rPr>
          <w:lang w:val="uz-Cyrl-UZ"/>
        </w:rPr>
        <w:t xml:space="preserve"> </w:t>
      </w:r>
      <w:r>
        <w:rPr>
          <w:lang w:val="uz-Cyrl-UZ"/>
        </w:rPr>
        <w:t>gunohdan</w:t>
      </w:r>
      <w:r w:rsidR="001C72A2">
        <w:rPr>
          <w:lang w:val="uz-Cyrl-UZ"/>
        </w:rPr>
        <w:t xml:space="preserve"> </w:t>
      </w:r>
      <w:r>
        <w:rPr>
          <w:lang w:val="uz-Cyrl-UZ"/>
        </w:rPr>
        <w:t>poklanaylik</w:t>
      </w:r>
      <w:r w:rsidR="001C72A2">
        <w:rPr>
          <w:lang w:val="uz-Cyrl-UZ"/>
        </w:rPr>
        <w:t xml:space="preserve"> </w:t>
      </w:r>
      <w:r>
        <w:rPr>
          <w:lang w:val="uz-Cyrl-UZ"/>
        </w:rPr>
        <w:t>va</w:t>
      </w:r>
      <w:r w:rsidR="00222BE6" w:rsidRPr="00040C4E">
        <w:rPr>
          <w:lang w:val="uz-Cyrl-UZ"/>
        </w:rPr>
        <w:t xml:space="preserve"> «</w:t>
      </w:r>
      <w:r>
        <w:rPr>
          <w:lang w:val="uz-Cyrl-UZ"/>
        </w:rPr>
        <w:t>inoyatli</w:t>
      </w:r>
      <w:r w:rsidR="001C72A2">
        <w:rPr>
          <w:lang w:val="uz-Cyrl-UZ"/>
        </w:rPr>
        <w:t xml:space="preserve"> </w:t>
      </w:r>
      <w:r>
        <w:rPr>
          <w:lang w:val="uz-Cyrl-UZ"/>
        </w:rPr>
        <w:t>Xudoyimizning</w:t>
      </w:r>
      <w:r w:rsidR="001C72A2">
        <w:rPr>
          <w:lang w:val="uz-Cyrl-UZ"/>
        </w:rPr>
        <w:t xml:space="preserve"> </w:t>
      </w:r>
      <w:r>
        <w:rPr>
          <w:lang w:val="uz-Cyrl-UZ"/>
        </w:rPr>
        <w:t>taxtiga</w:t>
      </w:r>
      <w:r w:rsidR="001C72A2">
        <w:rPr>
          <w:lang w:val="uz-Cyrl-UZ"/>
        </w:rPr>
        <w:t xml:space="preserve"> </w:t>
      </w:r>
      <w:r>
        <w:rPr>
          <w:lang w:val="uz-Cyrl-UZ"/>
        </w:rPr>
        <w:t>jasorat</w:t>
      </w:r>
      <w:r w:rsidR="001C72A2">
        <w:rPr>
          <w:lang w:val="uz-Cyrl-UZ"/>
        </w:rPr>
        <w:t xml:space="preserve"> </w:t>
      </w:r>
      <w:r>
        <w:rPr>
          <w:lang w:val="uz-Cyrl-UZ"/>
        </w:rPr>
        <w:t>bilan</w:t>
      </w:r>
      <w:r w:rsidR="001C72A2">
        <w:rPr>
          <w:lang w:val="uz-Cyrl-UZ"/>
        </w:rPr>
        <w:t xml:space="preserve"> </w:t>
      </w:r>
      <w:r>
        <w:rPr>
          <w:lang w:val="uz-Cyrl-UZ"/>
        </w:rPr>
        <w:t>yaqinlashaylik</w:t>
      </w:r>
      <w:r w:rsidR="001C72A2">
        <w:rPr>
          <w:lang w:val="uz-Cyrl-UZ"/>
        </w:rPr>
        <w:t xml:space="preserve">. </w:t>
      </w:r>
      <w:r>
        <w:rPr>
          <w:lang w:val="uz-Cyrl-UZ"/>
        </w:rPr>
        <w:t>Shunda</w:t>
      </w:r>
      <w:r w:rsidR="001C72A2">
        <w:rPr>
          <w:lang w:val="uz-Cyrl-UZ"/>
        </w:rPr>
        <w:t xml:space="preserve"> </w:t>
      </w:r>
      <w:r>
        <w:rPr>
          <w:lang w:val="uz-Cyrl-UZ"/>
        </w:rPr>
        <w:t>U</w:t>
      </w:r>
      <w:r w:rsidR="001C72A2">
        <w:rPr>
          <w:lang w:val="uz-Cyrl-UZ"/>
        </w:rPr>
        <w:t xml:space="preserve"> </w:t>
      </w:r>
      <w:r>
        <w:rPr>
          <w:lang w:val="uz-Cyrl-UZ"/>
        </w:rPr>
        <w:t>bizga</w:t>
      </w:r>
      <w:r w:rsidR="001C72A2">
        <w:rPr>
          <w:lang w:val="uz-Cyrl-UZ"/>
        </w:rPr>
        <w:t xml:space="preserve"> </w:t>
      </w:r>
      <w:r>
        <w:rPr>
          <w:lang w:val="uz-Cyrl-UZ"/>
        </w:rPr>
        <w:t>marhamat</w:t>
      </w:r>
      <w:r w:rsidR="001C72A2">
        <w:rPr>
          <w:lang w:val="uz-Cyrl-UZ"/>
        </w:rPr>
        <w:t xml:space="preserve"> </w:t>
      </w:r>
      <w:r>
        <w:rPr>
          <w:lang w:val="uz-Cyrl-UZ"/>
        </w:rPr>
        <w:t>ko‘rsatadi</w:t>
      </w:r>
      <w:r w:rsidR="001C72A2">
        <w:rPr>
          <w:lang w:val="uz-Cyrl-UZ"/>
        </w:rPr>
        <w:t xml:space="preserve">. </w:t>
      </w:r>
      <w:r>
        <w:rPr>
          <w:lang w:val="uz-Cyrl-UZ"/>
        </w:rPr>
        <w:t>Uning</w:t>
      </w:r>
      <w:r w:rsidR="001C72A2">
        <w:rPr>
          <w:lang w:val="uz-Cyrl-UZ"/>
        </w:rPr>
        <w:t xml:space="preserve"> </w:t>
      </w:r>
      <w:r>
        <w:rPr>
          <w:lang w:val="uz-Cyrl-UZ"/>
        </w:rPr>
        <w:t>inoyati</w:t>
      </w:r>
      <w:r w:rsidR="001C72A2">
        <w:rPr>
          <w:lang w:val="uz-Cyrl-UZ"/>
        </w:rPr>
        <w:t xml:space="preserve"> </w:t>
      </w:r>
      <w:r>
        <w:rPr>
          <w:lang w:val="uz-Cyrl-UZ"/>
        </w:rPr>
        <w:t>zarur</w:t>
      </w:r>
      <w:r w:rsidR="001C72A2">
        <w:rPr>
          <w:lang w:val="uz-Cyrl-UZ"/>
        </w:rPr>
        <w:t xml:space="preserve"> </w:t>
      </w:r>
      <w:r>
        <w:rPr>
          <w:lang w:val="uz-Cyrl-UZ"/>
        </w:rPr>
        <w:t>vaqtda</w:t>
      </w:r>
      <w:r w:rsidR="001C72A2">
        <w:rPr>
          <w:lang w:val="uz-Cyrl-UZ"/>
        </w:rPr>
        <w:t xml:space="preserve"> </w:t>
      </w:r>
      <w:r>
        <w:rPr>
          <w:lang w:val="uz-Cyrl-UZ"/>
        </w:rPr>
        <w:t>bizga</w:t>
      </w:r>
      <w:r w:rsidR="001C72A2">
        <w:rPr>
          <w:lang w:val="uz-Cyrl-UZ"/>
        </w:rPr>
        <w:t xml:space="preserve"> </w:t>
      </w:r>
      <w:r>
        <w:rPr>
          <w:lang w:val="uz-Cyrl-UZ"/>
        </w:rPr>
        <w:t>yordam</w:t>
      </w:r>
      <w:r w:rsidR="001C72A2">
        <w:rPr>
          <w:lang w:val="uz-Cyrl-UZ"/>
        </w:rPr>
        <w:t xml:space="preserve"> </w:t>
      </w:r>
      <w:r>
        <w:rPr>
          <w:lang w:val="uz-Cyrl-UZ"/>
        </w:rPr>
        <w:t>beradi</w:t>
      </w:r>
      <w:r w:rsidR="001C72A2" w:rsidRPr="00DD564B">
        <w:rPr>
          <w:lang w:val="uz-Cyrl-UZ"/>
        </w:rPr>
        <w:t>» (</w:t>
      </w:r>
      <w:r>
        <w:rPr>
          <w:lang w:val="uz-Cyrl-UZ"/>
        </w:rPr>
        <w:t>Ibroniylar</w:t>
      </w:r>
      <w:r w:rsidR="00222BE6" w:rsidRPr="00DD564B">
        <w:rPr>
          <w:lang w:val="uz-Cyrl-UZ"/>
        </w:rPr>
        <w:t xml:space="preserve">. </w:t>
      </w:r>
      <w:r w:rsidR="00222BE6" w:rsidRPr="00DD564B">
        <w:rPr>
          <w:lang w:val="en-US"/>
        </w:rPr>
        <w:t>4</w:t>
      </w:r>
      <w:r w:rsidR="001C72A2" w:rsidRPr="00DD564B">
        <w:rPr>
          <w:lang w:val="en-US"/>
        </w:rPr>
        <w:t xml:space="preserve">:16.). </w:t>
      </w:r>
      <w:r>
        <w:rPr>
          <w:lang w:val="uz-Cyrl-UZ"/>
        </w:rPr>
        <w:t>Bu</w:t>
      </w:r>
      <w:r w:rsidR="007B6273">
        <w:rPr>
          <w:lang w:val="uz-Cyrl-UZ"/>
        </w:rPr>
        <w:t xml:space="preserve"> </w:t>
      </w:r>
      <w:r>
        <w:rPr>
          <w:lang w:val="uz-Cyrl-UZ"/>
        </w:rPr>
        <w:t>ajoyib</w:t>
      </w:r>
      <w:r w:rsidR="00222BE6" w:rsidRPr="00DD564B">
        <w:rPr>
          <w:lang w:val="en-US"/>
        </w:rPr>
        <w:t>!</w:t>
      </w:r>
    </w:p>
    <w:p w:rsidR="00FD0824" w:rsidRPr="00DD564B" w:rsidRDefault="00FD0824" w:rsidP="00035C0B">
      <w:pPr>
        <w:autoSpaceDE w:val="0"/>
        <w:jc w:val="both"/>
        <w:rPr>
          <w:lang w:val="en-US"/>
        </w:rPr>
      </w:pPr>
    </w:p>
    <w:p w:rsidR="00361046" w:rsidRDefault="003E6C21" w:rsidP="00035C0B">
      <w:pPr>
        <w:ind w:firstLine="709"/>
        <w:jc w:val="both"/>
        <w:rPr>
          <w:lang w:val="uz-Cyrl-UZ"/>
        </w:rPr>
      </w:pPr>
      <w:r w:rsidRPr="00DD564B">
        <w:rPr>
          <w:i/>
          <w:lang w:val="en-US"/>
        </w:rPr>
        <w:t>2</w:t>
      </w:r>
      <w:r w:rsidR="007B6273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savol</w:t>
      </w:r>
      <w:r w:rsidRPr="00DD564B">
        <w:rPr>
          <w:i/>
          <w:lang w:val="en-US"/>
        </w:rPr>
        <w:t>.</w:t>
      </w:r>
      <w:r w:rsidRPr="00DD564B">
        <w:rPr>
          <w:b/>
          <w:lang w:val="en-US"/>
        </w:rPr>
        <w:t xml:space="preserve"> </w:t>
      </w:r>
      <w:r w:rsidR="00DD564B">
        <w:rPr>
          <w:lang w:val="uz-Cyrl-UZ"/>
        </w:rPr>
        <w:t>Masihiy</w:t>
      </w:r>
      <w:r w:rsidR="007B6273">
        <w:rPr>
          <w:lang w:val="uz-Cyrl-UZ"/>
        </w:rPr>
        <w:t xml:space="preserve"> </w:t>
      </w:r>
      <w:r w:rsidR="00DD564B">
        <w:rPr>
          <w:lang w:val="uz-Cyrl-UZ"/>
        </w:rPr>
        <w:t>bo‘lish</w:t>
      </w:r>
      <w:r w:rsidR="007B6273">
        <w:rPr>
          <w:lang w:val="uz-Cyrl-UZ"/>
        </w:rPr>
        <w:t xml:space="preserve"> </w:t>
      </w:r>
      <w:r w:rsidR="00DD564B">
        <w:rPr>
          <w:lang w:val="uz-Cyrl-UZ"/>
        </w:rPr>
        <w:t>nimani</w:t>
      </w:r>
      <w:r w:rsidR="007B6273">
        <w:rPr>
          <w:lang w:val="uz-Cyrl-UZ"/>
        </w:rPr>
        <w:t xml:space="preserve"> </w:t>
      </w:r>
      <w:r w:rsidR="00DD564B">
        <w:rPr>
          <w:lang w:val="uz-Cyrl-UZ"/>
        </w:rPr>
        <w:t>anglatadi</w:t>
      </w:r>
      <w:r w:rsidR="007B6273">
        <w:rPr>
          <w:lang w:val="uz-Cyrl-UZ"/>
        </w:rPr>
        <w:t xml:space="preserve">? </w:t>
      </w:r>
    </w:p>
    <w:p w:rsidR="003E6C21" w:rsidRPr="007B6273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Bu</w:t>
      </w:r>
      <w:r w:rsidR="007B6273">
        <w:rPr>
          <w:lang w:val="uz-Cyrl-UZ"/>
        </w:rPr>
        <w:t xml:space="preserve"> </w:t>
      </w:r>
      <w:r>
        <w:rPr>
          <w:lang w:val="uz-Cyrl-UZ"/>
        </w:rPr>
        <w:t>savolga</w:t>
      </w:r>
      <w:r w:rsidR="007B6273">
        <w:rPr>
          <w:lang w:val="uz-Cyrl-UZ"/>
        </w:rPr>
        <w:t xml:space="preserve"> </w:t>
      </w:r>
      <w:r>
        <w:rPr>
          <w:lang w:val="uz-Cyrl-UZ"/>
        </w:rPr>
        <w:t>bir</w:t>
      </w:r>
      <w:r w:rsidR="007B6273">
        <w:rPr>
          <w:lang w:val="uz-Cyrl-UZ"/>
        </w:rPr>
        <w:t xml:space="preserve"> </w:t>
      </w:r>
      <w:r>
        <w:rPr>
          <w:lang w:val="uz-Cyrl-UZ"/>
        </w:rPr>
        <w:t>qancha</w:t>
      </w:r>
      <w:r w:rsidR="007B6273">
        <w:rPr>
          <w:lang w:val="uz-Cyrl-UZ"/>
        </w:rPr>
        <w:t xml:space="preserve"> </w:t>
      </w:r>
      <w:r>
        <w:rPr>
          <w:lang w:val="uz-Cyrl-UZ"/>
        </w:rPr>
        <w:t>so‘zlar</w:t>
      </w:r>
      <w:r w:rsidR="007B6273">
        <w:rPr>
          <w:lang w:val="uz-Cyrl-UZ"/>
        </w:rPr>
        <w:t xml:space="preserve"> </w:t>
      </w:r>
      <w:r>
        <w:rPr>
          <w:lang w:val="uz-Cyrl-UZ"/>
        </w:rPr>
        <w:t>orqali</w:t>
      </w:r>
      <w:r w:rsidR="007B6273">
        <w:rPr>
          <w:lang w:val="uz-Cyrl-UZ"/>
        </w:rPr>
        <w:t xml:space="preserve"> </w:t>
      </w:r>
      <w:r>
        <w:rPr>
          <w:lang w:val="uz-Cyrl-UZ"/>
        </w:rPr>
        <w:t>javob</w:t>
      </w:r>
      <w:r w:rsidR="007B6273">
        <w:rPr>
          <w:lang w:val="uz-Cyrl-UZ"/>
        </w:rPr>
        <w:t xml:space="preserve"> </w:t>
      </w:r>
      <w:r>
        <w:rPr>
          <w:lang w:val="uz-Cyrl-UZ"/>
        </w:rPr>
        <w:t>qaytarish</w:t>
      </w:r>
      <w:r w:rsidR="007B6273">
        <w:rPr>
          <w:lang w:val="uz-Cyrl-UZ"/>
        </w:rPr>
        <w:t xml:space="preserve"> </w:t>
      </w:r>
      <w:r>
        <w:rPr>
          <w:lang w:val="uz-Cyrl-UZ"/>
        </w:rPr>
        <w:t>mumkin</w:t>
      </w:r>
      <w:r w:rsidR="00241227" w:rsidRPr="007B6273">
        <w:rPr>
          <w:lang w:val="uz-Cyrl-UZ"/>
        </w:rPr>
        <w:t xml:space="preserve">. </w:t>
      </w:r>
      <w:r>
        <w:rPr>
          <w:lang w:val="uz-Cyrl-UZ"/>
        </w:rPr>
        <w:t>Bu</w:t>
      </w:r>
      <w:r w:rsidR="007B6273">
        <w:rPr>
          <w:lang w:val="uz-Cyrl-UZ"/>
        </w:rPr>
        <w:t xml:space="preserve"> </w:t>
      </w:r>
      <w:r>
        <w:rPr>
          <w:lang w:val="uz-Cyrl-UZ"/>
        </w:rPr>
        <w:t>demak</w:t>
      </w:r>
      <w:r w:rsidR="00241227" w:rsidRPr="007B6273">
        <w:rPr>
          <w:lang w:val="uz-Cyrl-UZ"/>
        </w:rPr>
        <w:t>…</w:t>
      </w:r>
    </w:p>
    <w:p w:rsidR="003E6C21" w:rsidRPr="007B6273" w:rsidRDefault="00DD564B" w:rsidP="00797BF2">
      <w:pPr>
        <w:numPr>
          <w:ilvl w:val="0"/>
          <w:numId w:val="6"/>
        </w:numPr>
        <w:ind w:left="1134"/>
        <w:jc w:val="both"/>
        <w:rPr>
          <w:lang w:val="uz-Cyrl-UZ"/>
        </w:rPr>
      </w:pPr>
      <w:r>
        <w:rPr>
          <w:lang w:val="uz-Cyrl-UZ"/>
        </w:rPr>
        <w:t>Xudoga</w:t>
      </w:r>
      <w:r w:rsidR="007B6273">
        <w:rPr>
          <w:lang w:val="uz-Cyrl-UZ"/>
        </w:rPr>
        <w:t xml:space="preserve"> </w:t>
      </w:r>
      <w:r>
        <w:rPr>
          <w:lang w:val="uz-Cyrl-UZ"/>
        </w:rPr>
        <w:t>va</w:t>
      </w:r>
      <w:r w:rsidR="007B6273">
        <w:rPr>
          <w:lang w:val="uz-Cyrl-UZ"/>
        </w:rPr>
        <w:t xml:space="preserve"> </w:t>
      </w:r>
      <w:r>
        <w:rPr>
          <w:lang w:val="uz-Cyrl-UZ"/>
        </w:rPr>
        <w:t>Uning</w:t>
      </w:r>
      <w:r w:rsidR="007B6273">
        <w:rPr>
          <w:lang w:val="uz-Cyrl-UZ"/>
        </w:rPr>
        <w:t xml:space="preserve"> </w:t>
      </w:r>
      <w:r>
        <w:rPr>
          <w:lang w:val="uz-Cyrl-UZ"/>
        </w:rPr>
        <w:t>inoyatiga</w:t>
      </w:r>
      <w:r w:rsidR="007B6273">
        <w:rPr>
          <w:lang w:val="uz-Cyrl-UZ"/>
        </w:rPr>
        <w:t xml:space="preserve"> </w:t>
      </w:r>
      <w:r>
        <w:rPr>
          <w:lang w:val="uz-Cyrl-UZ"/>
        </w:rPr>
        <w:t>umid</w:t>
      </w:r>
      <w:r w:rsidR="007B6273">
        <w:rPr>
          <w:lang w:val="uz-Cyrl-UZ"/>
        </w:rPr>
        <w:t xml:space="preserve"> </w:t>
      </w:r>
      <w:r>
        <w:rPr>
          <w:lang w:val="uz-Cyrl-UZ"/>
        </w:rPr>
        <w:t>qilmoq</w:t>
      </w:r>
      <w:r w:rsidR="00694671">
        <w:rPr>
          <w:lang w:val="uz-Cyrl-UZ"/>
        </w:rPr>
        <w:t xml:space="preserve"> </w:t>
      </w:r>
      <w:r w:rsidR="007B6273">
        <w:rPr>
          <w:lang w:val="uz-Cyrl-UZ"/>
        </w:rPr>
        <w:t>(</w:t>
      </w:r>
      <w:r>
        <w:rPr>
          <w:lang w:val="uz-Cyrl-UZ"/>
        </w:rPr>
        <w:t>qarang</w:t>
      </w:r>
      <w:r w:rsidR="007B6273">
        <w:rPr>
          <w:lang w:val="uz-Cyrl-UZ"/>
        </w:rPr>
        <w:t xml:space="preserve">: </w:t>
      </w:r>
      <w:r>
        <w:rPr>
          <w:lang w:val="uz-Cyrl-UZ"/>
        </w:rPr>
        <w:t>Efesliklar</w:t>
      </w:r>
      <w:r w:rsidR="003E6C21" w:rsidRPr="007B6273">
        <w:rPr>
          <w:lang w:val="uz-Cyrl-UZ"/>
        </w:rPr>
        <w:t>. 2:8–9);</w:t>
      </w:r>
    </w:p>
    <w:p w:rsidR="003E6C21" w:rsidRPr="007B6273" w:rsidRDefault="00DD564B" w:rsidP="00797BF2">
      <w:pPr>
        <w:numPr>
          <w:ilvl w:val="0"/>
          <w:numId w:val="6"/>
        </w:numPr>
        <w:ind w:left="1134"/>
        <w:jc w:val="both"/>
        <w:rPr>
          <w:lang w:val="uz-Cyrl-UZ"/>
        </w:rPr>
      </w:pPr>
      <w:r>
        <w:rPr>
          <w:lang w:val="uz-Cyrl-UZ"/>
        </w:rPr>
        <w:t>gunohga</w:t>
      </w:r>
      <w:r w:rsidR="007B6273">
        <w:rPr>
          <w:lang w:val="uz-Cyrl-UZ"/>
        </w:rPr>
        <w:t xml:space="preserve"> </w:t>
      </w:r>
      <w:r>
        <w:rPr>
          <w:lang w:val="uz-Cyrl-UZ"/>
        </w:rPr>
        <w:t>tavba</w:t>
      </w:r>
      <w:r w:rsidR="007B6273">
        <w:rPr>
          <w:lang w:val="uz-Cyrl-UZ"/>
        </w:rPr>
        <w:t xml:space="preserve"> </w:t>
      </w:r>
      <w:r>
        <w:rPr>
          <w:lang w:val="uz-Cyrl-UZ"/>
        </w:rPr>
        <w:t>qilib</w:t>
      </w:r>
      <w:r w:rsidR="007B6273">
        <w:rPr>
          <w:lang w:val="uz-Cyrl-UZ"/>
        </w:rPr>
        <w:t xml:space="preserve">, </w:t>
      </w:r>
      <w:r>
        <w:rPr>
          <w:lang w:val="uz-Cyrl-UZ"/>
        </w:rPr>
        <w:t>undan</w:t>
      </w:r>
      <w:r w:rsidR="007B6273">
        <w:rPr>
          <w:lang w:val="uz-Cyrl-UZ"/>
        </w:rPr>
        <w:t xml:space="preserve"> </w:t>
      </w:r>
      <w:r>
        <w:rPr>
          <w:lang w:val="uz-Cyrl-UZ"/>
        </w:rPr>
        <w:t>yuz</w:t>
      </w:r>
      <w:r w:rsidR="007B6273">
        <w:rPr>
          <w:lang w:val="uz-Cyrl-UZ"/>
        </w:rPr>
        <w:t xml:space="preserve"> </w:t>
      </w:r>
      <w:r>
        <w:rPr>
          <w:lang w:val="uz-Cyrl-UZ"/>
        </w:rPr>
        <w:t>o‘girmoq</w:t>
      </w:r>
      <w:r w:rsidR="003E6C21" w:rsidRPr="007B6273">
        <w:rPr>
          <w:lang w:val="uz-Cyrl-UZ"/>
        </w:rPr>
        <w:t>;</w:t>
      </w:r>
    </w:p>
    <w:p w:rsidR="003E6C21" w:rsidRPr="007B6273" w:rsidRDefault="00DD564B" w:rsidP="00797BF2">
      <w:pPr>
        <w:numPr>
          <w:ilvl w:val="0"/>
          <w:numId w:val="6"/>
        </w:numPr>
        <w:ind w:left="1134"/>
        <w:jc w:val="both"/>
        <w:rPr>
          <w:lang w:val="uz-Cyrl-UZ"/>
        </w:rPr>
      </w:pPr>
      <w:r>
        <w:rPr>
          <w:lang w:val="uz-Cyrl-UZ"/>
        </w:rPr>
        <w:t>Xudo</w:t>
      </w:r>
      <w:r w:rsidR="007B6273">
        <w:rPr>
          <w:lang w:val="uz-Cyrl-UZ"/>
        </w:rPr>
        <w:t xml:space="preserve"> </w:t>
      </w:r>
      <w:r>
        <w:rPr>
          <w:lang w:val="uz-Cyrl-UZ"/>
        </w:rPr>
        <w:t>O‘g‘lining</w:t>
      </w:r>
      <w:r w:rsidR="007B6273">
        <w:rPr>
          <w:lang w:val="uz-Cyrl-UZ"/>
        </w:rPr>
        <w:t xml:space="preserve"> </w:t>
      </w:r>
      <w:r>
        <w:rPr>
          <w:lang w:val="uz-Cyrl-UZ"/>
        </w:rPr>
        <w:t>o‘limi</w:t>
      </w:r>
      <w:r w:rsidR="007B6273">
        <w:rPr>
          <w:lang w:val="uz-Cyrl-UZ"/>
        </w:rPr>
        <w:t xml:space="preserve"> </w:t>
      </w:r>
      <w:r>
        <w:rPr>
          <w:lang w:val="uz-Cyrl-UZ"/>
        </w:rPr>
        <w:t>orqali</w:t>
      </w:r>
      <w:r w:rsidR="007B6273">
        <w:rPr>
          <w:lang w:val="uz-Cyrl-UZ"/>
        </w:rPr>
        <w:t xml:space="preserve"> </w:t>
      </w:r>
      <w:r>
        <w:rPr>
          <w:lang w:val="uz-Cyrl-UZ"/>
        </w:rPr>
        <w:t>bizga</w:t>
      </w:r>
      <w:r w:rsidR="007B6273">
        <w:rPr>
          <w:lang w:val="uz-Cyrl-UZ"/>
        </w:rPr>
        <w:t xml:space="preserve"> </w:t>
      </w:r>
      <w:r>
        <w:rPr>
          <w:lang w:val="uz-Cyrl-UZ"/>
        </w:rPr>
        <w:t>namoyon</w:t>
      </w:r>
      <w:r w:rsidR="007B6273">
        <w:rPr>
          <w:lang w:val="uz-Cyrl-UZ"/>
        </w:rPr>
        <w:t xml:space="preserve"> </w:t>
      </w:r>
      <w:r>
        <w:rPr>
          <w:lang w:val="uz-Cyrl-UZ"/>
        </w:rPr>
        <w:t>bo‘lgan</w:t>
      </w:r>
      <w:r w:rsidR="007B6273">
        <w:rPr>
          <w:lang w:val="uz-Cyrl-UZ"/>
        </w:rPr>
        <w:t xml:space="preserve"> </w:t>
      </w:r>
      <w:r>
        <w:rPr>
          <w:lang w:val="uz-Cyrl-UZ"/>
        </w:rPr>
        <w:t>Xudoning</w:t>
      </w:r>
      <w:r w:rsidR="007B6273">
        <w:rPr>
          <w:lang w:val="uz-Cyrl-UZ"/>
        </w:rPr>
        <w:t xml:space="preserve"> </w:t>
      </w:r>
      <w:r>
        <w:rPr>
          <w:lang w:val="uz-Cyrl-UZ"/>
        </w:rPr>
        <w:t>abadiy</w:t>
      </w:r>
      <w:r w:rsidR="007B6273">
        <w:rPr>
          <w:lang w:val="uz-Cyrl-UZ"/>
        </w:rPr>
        <w:t xml:space="preserve"> </w:t>
      </w:r>
      <w:r>
        <w:rPr>
          <w:lang w:val="uz-Cyrl-UZ"/>
        </w:rPr>
        <w:t>hayot</w:t>
      </w:r>
      <w:r w:rsidR="007B6273">
        <w:rPr>
          <w:lang w:val="uz-Cyrl-UZ"/>
        </w:rPr>
        <w:t xml:space="preserve"> </w:t>
      </w:r>
      <w:r>
        <w:rPr>
          <w:lang w:val="uz-Cyrl-UZ"/>
        </w:rPr>
        <w:t>in’omini</w:t>
      </w:r>
      <w:r w:rsidR="007B6273">
        <w:rPr>
          <w:lang w:val="uz-Cyrl-UZ"/>
        </w:rPr>
        <w:t xml:space="preserve"> </w:t>
      </w:r>
      <w:r>
        <w:rPr>
          <w:lang w:val="uz-Cyrl-UZ"/>
        </w:rPr>
        <w:t>qabul</w:t>
      </w:r>
      <w:r w:rsidR="007B6273">
        <w:rPr>
          <w:lang w:val="uz-Cyrl-UZ"/>
        </w:rPr>
        <w:t xml:space="preserve"> </w:t>
      </w:r>
      <w:r>
        <w:rPr>
          <w:lang w:val="uz-Cyrl-UZ"/>
        </w:rPr>
        <w:t>qilish</w:t>
      </w:r>
      <w:r w:rsidR="003E6C21" w:rsidRPr="007B6273">
        <w:rPr>
          <w:lang w:val="uz-Cyrl-UZ"/>
        </w:rPr>
        <w:t>;</w:t>
      </w:r>
    </w:p>
    <w:p w:rsidR="003E6C21" w:rsidRPr="007B6273" w:rsidRDefault="00DD564B" w:rsidP="00797BF2">
      <w:pPr>
        <w:numPr>
          <w:ilvl w:val="0"/>
          <w:numId w:val="6"/>
        </w:numPr>
        <w:ind w:left="1134"/>
        <w:jc w:val="both"/>
        <w:rPr>
          <w:lang w:val="uz-Cyrl-UZ"/>
        </w:rPr>
      </w:pPr>
      <w:r>
        <w:rPr>
          <w:lang w:val="uz-Cyrl-UZ"/>
        </w:rPr>
        <w:lastRenderedPageBreak/>
        <w:t>Xudoning</w:t>
      </w:r>
      <w:r w:rsidR="007B6273">
        <w:rPr>
          <w:lang w:val="uz-Cyrl-UZ"/>
        </w:rPr>
        <w:t xml:space="preserve"> </w:t>
      </w:r>
      <w:r>
        <w:rPr>
          <w:lang w:val="uz-Cyrl-UZ"/>
        </w:rPr>
        <w:t>rahm</w:t>
      </w:r>
      <w:r w:rsidR="0047118D">
        <w:rPr>
          <w:lang w:val="uz-Cyrl-UZ"/>
        </w:rPr>
        <w:t>–</w:t>
      </w:r>
      <w:r>
        <w:rPr>
          <w:lang w:val="uz-Cyrl-UZ"/>
        </w:rPr>
        <w:t>shafqati</w:t>
      </w:r>
      <w:r w:rsidR="007B6273">
        <w:rPr>
          <w:lang w:val="uz-Cyrl-UZ"/>
        </w:rPr>
        <w:t xml:space="preserve"> </w:t>
      </w:r>
      <w:r>
        <w:rPr>
          <w:lang w:val="uz-Cyrl-UZ"/>
        </w:rPr>
        <w:t>va</w:t>
      </w:r>
      <w:r w:rsidR="007B6273">
        <w:rPr>
          <w:lang w:val="uz-Cyrl-UZ"/>
        </w:rPr>
        <w:t xml:space="preserve"> </w:t>
      </w:r>
      <w:r>
        <w:rPr>
          <w:lang w:val="uz-Cyrl-UZ"/>
        </w:rPr>
        <w:t>kechirimini</w:t>
      </w:r>
      <w:r w:rsidR="007B6273">
        <w:rPr>
          <w:lang w:val="uz-Cyrl-UZ"/>
        </w:rPr>
        <w:t xml:space="preserve"> </w:t>
      </w:r>
      <w:r>
        <w:rPr>
          <w:lang w:val="uz-Cyrl-UZ"/>
        </w:rPr>
        <w:t>qabul</w:t>
      </w:r>
      <w:r w:rsidR="007B6273">
        <w:rPr>
          <w:lang w:val="uz-Cyrl-UZ"/>
        </w:rPr>
        <w:t xml:space="preserve"> </w:t>
      </w:r>
      <w:r>
        <w:rPr>
          <w:lang w:val="uz-Cyrl-UZ"/>
        </w:rPr>
        <w:t>qilish</w:t>
      </w:r>
      <w:r w:rsidR="003E6C21" w:rsidRPr="007B6273">
        <w:rPr>
          <w:lang w:val="uz-Cyrl-UZ"/>
        </w:rPr>
        <w:t>;</w:t>
      </w:r>
    </w:p>
    <w:p w:rsidR="003E6C21" w:rsidRPr="00040C4E" w:rsidRDefault="00DD564B" w:rsidP="00797BF2">
      <w:pPr>
        <w:numPr>
          <w:ilvl w:val="0"/>
          <w:numId w:val="6"/>
        </w:numPr>
        <w:ind w:left="1134"/>
        <w:jc w:val="both"/>
        <w:rPr>
          <w:lang w:val="uz-Cyrl-UZ"/>
        </w:rPr>
      </w:pPr>
      <w:r>
        <w:rPr>
          <w:lang w:val="uz-Cyrl-UZ"/>
        </w:rPr>
        <w:t>Xudoning</w:t>
      </w:r>
      <w:r w:rsidR="007B6273">
        <w:rPr>
          <w:lang w:val="uz-Cyrl-UZ"/>
        </w:rPr>
        <w:t xml:space="preserve"> </w:t>
      </w:r>
      <w:r>
        <w:rPr>
          <w:lang w:val="uz-Cyrl-UZ"/>
        </w:rPr>
        <w:t>inoyati</w:t>
      </w:r>
      <w:r w:rsidR="007B6273">
        <w:rPr>
          <w:lang w:val="uz-Cyrl-UZ"/>
        </w:rPr>
        <w:t xml:space="preserve"> </w:t>
      </w:r>
      <w:r>
        <w:rPr>
          <w:lang w:val="uz-Cyrl-UZ"/>
        </w:rPr>
        <w:t>bilan</w:t>
      </w:r>
      <w:r w:rsidR="007B6273">
        <w:rPr>
          <w:lang w:val="uz-Cyrl-UZ"/>
        </w:rPr>
        <w:t xml:space="preserve"> </w:t>
      </w:r>
      <w:r>
        <w:rPr>
          <w:lang w:val="uz-Cyrl-UZ"/>
        </w:rPr>
        <w:t>yashash</w:t>
      </w:r>
      <w:r w:rsidR="003E6C21" w:rsidRPr="00040C4E">
        <w:rPr>
          <w:lang w:val="uz-Cyrl-UZ"/>
        </w:rPr>
        <w:t>.</w:t>
      </w:r>
    </w:p>
    <w:p w:rsidR="003E6C21" w:rsidRPr="00DD564B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Agar</w:t>
      </w:r>
      <w:r w:rsidR="007B6273">
        <w:rPr>
          <w:lang w:val="uz-Cyrl-UZ"/>
        </w:rPr>
        <w:t xml:space="preserve"> </w:t>
      </w:r>
      <w:r>
        <w:rPr>
          <w:lang w:val="uz-Cyrl-UZ"/>
        </w:rPr>
        <w:t>siz</w:t>
      </w:r>
      <w:r w:rsidR="007B6273">
        <w:rPr>
          <w:lang w:val="uz-Cyrl-UZ"/>
        </w:rPr>
        <w:t xml:space="preserve"> </w:t>
      </w:r>
      <w:r>
        <w:rPr>
          <w:lang w:val="uz-Cyrl-UZ"/>
        </w:rPr>
        <w:t>masihiylikni</w:t>
      </w:r>
      <w:r w:rsidR="007B6273">
        <w:rPr>
          <w:lang w:val="uz-Cyrl-UZ"/>
        </w:rPr>
        <w:t xml:space="preserve"> </w:t>
      </w:r>
      <w:r>
        <w:rPr>
          <w:lang w:val="uz-Cyrl-UZ"/>
        </w:rPr>
        <w:t>qabul</w:t>
      </w:r>
      <w:r w:rsidR="007B6273">
        <w:rPr>
          <w:lang w:val="uz-Cyrl-UZ"/>
        </w:rPr>
        <w:t xml:space="preserve"> </w:t>
      </w:r>
      <w:r>
        <w:rPr>
          <w:lang w:val="uz-Cyrl-UZ"/>
        </w:rPr>
        <w:t>qilgan</w:t>
      </w:r>
      <w:r w:rsidR="007B6273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7B6273">
        <w:rPr>
          <w:lang w:val="uz-Cyrl-UZ"/>
        </w:rPr>
        <w:t xml:space="preserve">, </w:t>
      </w:r>
      <w:r>
        <w:rPr>
          <w:lang w:val="uz-Cyrl-UZ"/>
        </w:rPr>
        <w:t>bu</w:t>
      </w:r>
      <w:r w:rsidR="007B6273">
        <w:rPr>
          <w:lang w:val="uz-Cyrl-UZ"/>
        </w:rPr>
        <w:t xml:space="preserve"> </w:t>
      </w:r>
      <w:r>
        <w:rPr>
          <w:lang w:val="uz-Cyrl-UZ"/>
        </w:rPr>
        <w:t>sizning</w:t>
      </w:r>
      <w:r w:rsidR="007B6273">
        <w:rPr>
          <w:lang w:val="uz-Cyrl-UZ"/>
        </w:rPr>
        <w:t xml:space="preserve"> </w:t>
      </w:r>
      <w:r>
        <w:rPr>
          <w:lang w:val="uz-Cyrl-UZ"/>
        </w:rPr>
        <w:t>endi</w:t>
      </w:r>
      <w:r w:rsidR="007B6273">
        <w:rPr>
          <w:lang w:val="uz-Cyrl-UZ"/>
        </w:rPr>
        <w:t xml:space="preserve"> </w:t>
      </w:r>
      <w:r>
        <w:rPr>
          <w:lang w:val="uz-Cyrl-UZ"/>
        </w:rPr>
        <w:t>hech</w:t>
      </w:r>
      <w:r w:rsidR="007B6273">
        <w:rPr>
          <w:lang w:val="uz-Cyrl-UZ"/>
        </w:rPr>
        <w:t xml:space="preserve"> </w:t>
      </w:r>
      <w:r>
        <w:rPr>
          <w:lang w:val="uz-Cyrl-UZ"/>
        </w:rPr>
        <w:t>qachon</w:t>
      </w:r>
      <w:r w:rsidR="007B6273">
        <w:rPr>
          <w:lang w:val="uz-Cyrl-UZ"/>
        </w:rPr>
        <w:t xml:space="preserve"> </w:t>
      </w:r>
      <w:r>
        <w:rPr>
          <w:lang w:val="uz-Cyrl-UZ"/>
        </w:rPr>
        <w:t>gunoh</w:t>
      </w:r>
      <w:r w:rsidR="007B6273">
        <w:rPr>
          <w:lang w:val="uz-Cyrl-UZ"/>
        </w:rPr>
        <w:t xml:space="preserve"> </w:t>
      </w:r>
      <w:r>
        <w:rPr>
          <w:lang w:val="uz-Cyrl-UZ"/>
        </w:rPr>
        <w:t>qilmasligingizni</w:t>
      </w:r>
      <w:r w:rsidR="007B6273">
        <w:rPr>
          <w:lang w:val="uz-Cyrl-UZ"/>
        </w:rPr>
        <w:t xml:space="preserve"> </w:t>
      </w:r>
      <w:r>
        <w:rPr>
          <w:lang w:val="uz-Cyrl-UZ"/>
        </w:rPr>
        <w:t>bildirmaydi</w:t>
      </w:r>
      <w:r w:rsidR="003E6C21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7B6273">
        <w:rPr>
          <w:lang w:val="uz-Cyrl-UZ"/>
        </w:rPr>
        <w:t xml:space="preserve"> </w:t>
      </w:r>
      <w:r>
        <w:rPr>
          <w:lang w:val="uz-Cyrl-UZ"/>
        </w:rPr>
        <w:t>ham</w:t>
      </w:r>
      <w:r w:rsidR="007B6273">
        <w:rPr>
          <w:lang w:val="uz-Cyrl-UZ"/>
        </w:rPr>
        <w:t xml:space="preserve"> </w:t>
      </w:r>
      <w:r>
        <w:rPr>
          <w:lang w:val="uz-Cyrl-UZ"/>
        </w:rPr>
        <w:t>mendek</w:t>
      </w:r>
      <w:r w:rsidR="007B6273">
        <w:rPr>
          <w:lang w:val="uz-Cyrl-UZ"/>
        </w:rPr>
        <w:t xml:space="preserve"> </w:t>
      </w:r>
      <w:r>
        <w:rPr>
          <w:lang w:val="uz-Cyrl-UZ"/>
        </w:rPr>
        <w:t>ba’zan</w:t>
      </w:r>
      <w:r w:rsidR="007B6273">
        <w:rPr>
          <w:lang w:val="uz-Cyrl-UZ"/>
        </w:rPr>
        <w:t xml:space="preserve"> </w:t>
      </w:r>
      <w:r>
        <w:rPr>
          <w:lang w:val="uz-Cyrl-UZ"/>
        </w:rPr>
        <w:t>gunoh</w:t>
      </w:r>
      <w:r w:rsidR="007B6273">
        <w:rPr>
          <w:lang w:val="uz-Cyrl-UZ"/>
        </w:rPr>
        <w:t xml:space="preserve"> </w:t>
      </w:r>
      <w:r>
        <w:rPr>
          <w:lang w:val="uz-Cyrl-UZ"/>
        </w:rPr>
        <w:t>qilasiz</w:t>
      </w:r>
      <w:r w:rsidR="007B6273">
        <w:rPr>
          <w:lang w:val="uz-Cyrl-UZ"/>
        </w:rPr>
        <w:t xml:space="preserve">, </w:t>
      </w:r>
      <w:r>
        <w:rPr>
          <w:lang w:val="uz-Cyrl-UZ"/>
        </w:rPr>
        <w:t>ammo</w:t>
      </w:r>
      <w:r w:rsidR="007B6273">
        <w:rPr>
          <w:lang w:val="uz-Cyrl-UZ"/>
        </w:rPr>
        <w:t xml:space="preserve"> </w:t>
      </w:r>
      <w:r>
        <w:rPr>
          <w:lang w:val="uz-Cyrl-UZ"/>
        </w:rPr>
        <w:t>endi</w:t>
      </w:r>
      <w:r w:rsidR="007B6273">
        <w:rPr>
          <w:lang w:val="uz-Cyrl-UZ"/>
        </w:rPr>
        <w:t xml:space="preserve"> </w:t>
      </w:r>
      <w:r>
        <w:rPr>
          <w:lang w:val="uz-Cyrl-UZ"/>
        </w:rPr>
        <w:t>gunoh</w:t>
      </w:r>
      <w:r w:rsidR="007B6273">
        <w:rPr>
          <w:lang w:val="uz-Cyrl-UZ"/>
        </w:rPr>
        <w:t xml:space="preserve"> </w:t>
      </w:r>
      <w:r>
        <w:rPr>
          <w:lang w:val="uz-Cyrl-UZ"/>
        </w:rPr>
        <w:t>bilan</w:t>
      </w:r>
      <w:r w:rsidR="007B6273">
        <w:rPr>
          <w:lang w:val="uz-Cyrl-UZ"/>
        </w:rPr>
        <w:t xml:space="preserve"> </w:t>
      </w:r>
      <w:r>
        <w:rPr>
          <w:lang w:val="uz-Cyrl-UZ"/>
        </w:rPr>
        <w:t>hayot</w:t>
      </w:r>
      <w:r w:rsidR="007B6273">
        <w:rPr>
          <w:lang w:val="uz-Cyrl-UZ"/>
        </w:rPr>
        <w:t xml:space="preserve"> </w:t>
      </w:r>
      <w:r>
        <w:rPr>
          <w:lang w:val="uz-Cyrl-UZ"/>
        </w:rPr>
        <w:t>kechirmaysiz</w:t>
      </w:r>
      <w:r w:rsidR="00927876" w:rsidRPr="00040C4E">
        <w:rPr>
          <w:lang w:val="uz-Cyrl-UZ"/>
        </w:rPr>
        <w:t xml:space="preserve">. </w:t>
      </w:r>
      <w:r>
        <w:rPr>
          <w:lang w:val="uz-Cyrl-UZ"/>
        </w:rPr>
        <w:t>Nega</w:t>
      </w:r>
      <w:r w:rsidR="003E6C21" w:rsidRPr="00040C4E">
        <w:rPr>
          <w:lang w:val="uz-Cyrl-UZ"/>
        </w:rPr>
        <w:t xml:space="preserve">? </w:t>
      </w:r>
      <w:r>
        <w:rPr>
          <w:lang w:val="uz-Cyrl-UZ"/>
        </w:rPr>
        <w:t>Negaki</w:t>
      </w:r>
      <w:r w:rsidR="00927876">
        <w:rPr>
          <w:lang w:val="uz-Cyrl-UZ"/>
        </w:rPr>
        <w:t xml:space="preserve"> </w:t>
      </w:r>
      <w:r>
        <w:rPr>
          <w:lang w:val="uz-Cyrl-UZ"/>
        </w:rPr>
        <w:t>endi</w:t>
      </w:r>
      <w:r w:rsidR="00927876">
        <w:rPr>
          <w:lang w:val="uz-Cyrl-UZ"/>
        </w:rPr>
        <w:t xml:space="preserve"> </w:t>
      </w:r>
      <w:r>
        <w:rPr>
          <w:lang w:val="uz-Cyrl-UZ"/>
        </w:rPr>
        <w:t>siz</w:t>
      </w:r>
      <w:r w:rsidR="00927876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927876">
        <w:rPr>
          <w:lang w:val="uz-Cyrl-UZ"/>
        </w:rPr>
        <w:t xml:space="preserve"> </w:t>
      </w:r>
      <w:r>
        <w:rPr>
          <w:lang w:val="uz-Cyrl-UZ"/>
        </w:rPr>
        <w:t>Masihdagi</w:t>
      </w:r>
      <w:r w:rsidR="00927876">
        <w:rPr>
          <w:lang w:val="uz-Cyrl-UZ"/>
        </w:rPr>
        <w:t xml:space="preserve"> </w:t>
      </w:r>
      <w:r>
        <w:rPr>
          <w:lang w:val="uz-Cyrl-UZ"/>
        </w:rPr>
        <w:t>yangi</w:t>
      </w:r>
      <w:r w:rsidR="00927876">
        <w:rPr>
          <w:lang w:val="uz-Cyrl-UZ"/>
        </w:rPr>
        <w:t xml:space="preserve"> </w:t>
      </w:r>
      <w:r>
        <w:rPr>
          <w:lang w:val="uz-Cyrl-UZ"/>
        </w:rPr>
        <w:t>ijodsiz</w:t>
      </w:r>
      <w:r w:rsidR="00927876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3E6C21" w:rsidRPr="00040C4E">
        <w:rPr>
          <w:lang w:val="uz-Cyrl-UZ"/>
        </w:rPr>
        <w:t xml:space="preserve">: 2 </w:t>
      </w:r>
      <w:r>
        <w:rPr>
          <w:lang w:val="uz-Cyrl-UZ"/>
        </w:rPr>
        <w:t>Kor</w:t>
      </w:r>
      <w:r w:rsidR="003E6C21" w:rsidRPr="00040C4E">
        <w:rPr>
          <w:lang w:val="uz-Cyrl-UZ"/>
        </w:rPr>
        <w:t xml:space="preserve">. 5:17). </w:t>
      </w:r>
      <w:r>
        <w:rPr>
          <w:lang w:val="uz-Cyrl-UZ"/>
        </w:rPr>
        <w:t>Siz</w:t>
      </w:r>
      <w:r w:rsidR="00927876">
        <w:rPr>
          <w:lang w:val="uz-Cyrl-UZ"/>
        </w:rPr>
        <w:t xml:space="preserve"> – </w:t>
      </w:r>
      <w:r>
        <w:rPr>
          <w:lang w:val="uz-Cyrl-UZ"/>
        </w:rPr>
        <w:t>Xudoning</w:t>
      </w:r>
      <w:r w:rsidR="00927876">
        <w:rPr>
          <w:lang w:val="uz-Cyrl-UZ"/>
        </w:rPr>
        <w:t xml:space="preserve"> </w:t>
      </w:r>
      <w:r>
        <w:rPr>
          <w:lang w:val="uz-Cyrl-UZ"/>
        </w:rPr>
        <w:t>farzandisiz</w:t>
      </w:r>
      <w:r w:rsidR="003E6C21" w:rsidRPr="00040C4E">
        <w:rPr>
          <w:lang w:val="uz-Cyrl-UZ"/>
        </w:rPr>
        <w:t xml:space="preserve">. </w:t>
      </w:r>
      <w:r>
        <w:rPr>
          <w:lang w:val="uz-Cyrl-UZ"/>
        </w:rPr>
        <w:t>Masihiy</w:t>
      </w:r>
      <w:r w:rsidR="00927876">
        <w:rPr>
          <w:lang w:val="uz-Cyrl-UZ"/>
        </w:rPr>
        <w:t xml:space="preserve"> </w:t>
      </w:r>
      <w:r>
        <w:rPr>
          <w:lang w:val="uz-Cyrl-UZ"/>
        </w:rPr>
        <w:t>gunoh</w:t>
      </w:r>
      <w:r w:rsidR="00927876">
        <w:rPr>
          <w:lang w:val="uz-Cyrl-UZ"/>
        </w:rPr>
        <w:t xml:space="preserve"> </w:t>
      </w:r>
      <w:r>
        <w:rPr>
          <w:lang w:val="uz-Cyrl-UZ"/>
        </w:rPr>
        <w:t>qilganida</w:t>
      </w:r>
      <w:r w:rsidR="00927876">
        <w:rPr>
          <w:lang w:val="uz-Cyrl-UZ"/>
        </w:rPr>
        <w:t xml:space="preserve">, </w:t>
      </w:r>
      <w:r>
        <w:rPr>
          <w:lang w:val="uz-Cyrl-UZ"/>
        </w:rPr>
        <w:t>unda</w:t>
      </w:r>
      <w:r w:rsidR="00927876">
        <w:rPr>
          <w:lang w:val="uz-Cyrl-UZ"/>
        </w:rPr>
        <w:t xml:space="preserve"> </w:t>
      </w:r>
      <w:r>
        <w:rPr>
          <w:lang w:val="uz-Cyrl-UZ"/>
        </w:rPr>
        <w:t>yashayotgan</w:t>
      </w:r>
      <w:r w:rsidR="00927876">
        <w:rPr>
          <w:lang w:val="uz-Cyrl-UZ"/>
        </w:rPr>
        <w:t xml:space="preserve"> </w:t>
      </w:r>
      <w:r>
        <w:rPr>
          <w:lang w:val="uz-Cyrl-UZ"/>
        </w:rPr>
        <w:t>Muqaddas</w:t>
      </w:r>
      <w:r w:rsidR="00927876">
        <w:rPr>
          <w:lang w:val="uz-Cyrl-UZ"/>
        </w:rPr>
        <w:t xml:space="preserve"> </w:t>
      </w:r>
      <w:r>
        <w:rPr>
          <w:lang w:val="uz-Cyrl-UZ"/>
        </w:rPr>
        <w:t>Ruh</w:t>
      </w:r>
      <w:r w:rsidR="00927876">
        <w:rPr>
          <w:lang w:val="uz-Cyrl-UZ"/>
        </w:rPr>
        <w:t xml:space="preserve"> </w:t>
      </w:r>
      <w:r>
        <w:rPr>
          <w:lang w:val="uz-Cyrl-UZ"/>
        </w:rPr>
        <w:t>bu</w:t>
      </w:r>
      <w:r w:rsidR="00927876">
        <w:rPr>
          <w:lang w:val="uz-Cyrl-UZ"/>
        </w:rPr>
        <w:t xml:space="preserve"> </w:t>
      </w:r>
      <w:r>
        <w:rPr>
          <w:lang w:val="uz-Cyrl-UZ"/>
        </w:rPr>
        <w:t>haqda</w:t>
      </w:r>
      <w:r w:rsidR="00927876">
        <w:rPr>
          <w:lang w:val="uz-Cyrl-UZ"/>
        </w:rPr>
        <w:t xml:space="preserve"> </w:t>
      </w:r>
      <w:r>
        <w:rPr>
          <w:lang w:val="uz-Cyrl-UZ"/>
        </w:rPr>
        <w:t>darak</w:t>
      </w:r>
      <w:r w:rsidR="00927876">
        <w:rPr>
          <w:lang w:val="uz-Cyrl-UZ"/>
        </w:rPr>
        <w:t xml:space="preserve"> </w:t>
      </w:r>
      <w:r>
        <w:rPr>
          <w:lang w:val="uz-Cyrl-UZ"/>
        </w:rPr>
        <w:t>berib</w:t>
      </w:r>
      <w:r w:rsidR="00927876">
        <w:rPr>
          <w:lang w:val="uz-Cyrl-UZ"/>
        </w:rPr>
        <w:t xml:space="preserve">, </w:t>
      </w:r>
      <w:r>
        <w:rPr>
          <w:lang w:val="uz-Cyrl-UZ"/>
        </w:rPr>
        <w:t>u</w:t>
      </w:r>
      <w:r w:rsidR="00927876">
        <w:rPr>
          <w:lang w:val="uz-Cyrl-UZ"/>
        </w:rPr>
        <w:t xml:space="preserve"> </w:t>
      </w:r>
      <w:r>
        <w:rPr>
          <w:lang w:val="uz-Cyrl-UZ"/>
        </w:rPr>
        <w:t>yana</w:t>
      </w:r>
      <w:r w:rsidR="00927876">
        <w:rPr>
          <w:lang w:val="uz-Cyrl-UZ"/>
        </w:rPr>
        <w:t xml:space="preserve"> </w:t>
      </w:r>
      <w:r>
        <w:rPr>
          <w:lang w:val="uz-Cyrl-UZ"/>
        </w:rPr>
        <w:t>Xudo</w:t>
      </w:r>
      <w:r w:rsidR="00927876">
        <w:rPr>
          <w:lang w:val="uz-Cyrl-UZ"/>
        </w:rPr>
        <w:t xml:space="preserve"> </w:t>
      </w:r>
      <w:r>
        <w:rPr>
          <w:lang w:val="uz-Cyrl-UZ"/>
        </w:rPr>
        <w:t>bilan</w:t>
      </w:r>
      <w:r w:rsidR="00927876">
        <w:rPr>
          <w:lang w:val="uz-Cyrl-UZ"/>
        </w:rPr>
        <w:t xml:space="preserve"> </w:t>
      </w:r>
      <w:r>
        <w:rPr>
          <w:lang w:val="uz-Cyrl-UZ"/>
        </w:rPr>
        <w:t>muloqot</w:t>
      </w:r>
      <w:r w:rsidR="00927876">
        <w:rPr>
          <w:lang w:val="uz-Cyrl-UZ"/>
        </w:rPr>
        <w:t xml:space="preserve"> </w:t>
      </w:r>
      <w:r>
        <w:rPr>
          <w:lang w:val="uz-Cyrl-UZ"/>
        </w:rPr>
        <w:t>quvonchiga</w:t>
      </w:r>
      <w:r w:rsidR="00927876">
        <w:rPr>
          <w:lang w:val="uz-Cyrl-UZ"/>
        </w:rPr>
        <w:t xml:space="preserve"> </w:t>
      </w:r>
      <w:r>
        <w:rPr>
          <w:lang w:val="uz-Cyrl-UZ"/>
        </w:rPr>
        <w:t>ega</w:t>
      </w:r>
      <w:r w:rsidR="00927876">
        <w:rPr>
          <w:lang w:val="uz-Cyrl-UZ"/>
        </w:rPr>
        <w:t xml:space="preserve"> </w:t>
      </w:r>
      <w:r>
        <w:rPr>
          <w:lang w:val="uz-Cyrl-UZ"/>
        </w:rPr>
        <w:t>bo‘lishi</w:t>
      </w:r>
      <w:r w:rsidR="00927876">
        <w:rPr>
          <w:lang w:val="uz-Cyrl-UZ"/>
        </w:rPr>
        <w:t xml:space="preserve"> </w:t>
      </w:r>
      <w:r>
        <w:rPr>
          <w:lang w:val="uz-Cyrl-UZ"/>
        </w:rPr>
        <w:t>uchun</w:t>
      </w:r>
      <w:r w:rsidR="00927876">
        <w:rPr>
          <w:lang w:val="uz-Cyrl-UZ"/>
        </w:rPr>
        <w:t xml:space="preserve"> </w:t>
      </w:r>
      <w:r>
        <w:rPr>
          <w:lang w:val="uz-Cyrl-UZ"/>
        </w:rPr>
        <w:t>tavba</w:t>
      </w:r>
      <w:r w:rsidR="00927876">
        <w:rPr>
          <w:lang w:val="uz-Cyrl-UZ"/>
        </w:rPr>
        <w:t xml:space="preserve"> </w:t>
      </w:r>
      <w:r>
        <w:rPr>
          <w:lang w:val="uz-Cyrl-UZ"/>
        </w:rPr>
        <w:t>qilish</w:t>
      </w:r>
      <w:r w:rsidR="00927876">
        <w:rPr>
          <w:lang w:val="uz-Cyrl-UZ"/>
        </w:rPr>
        <w:t xml:space="preserve"> </w:t>
      </w:r>
      <w:r>
        <w:rPr>
          <w:lang w:val="uz-Cyrl-UZ"/>
        </w:rPr>
        <w:t>istagini</w:t>
      </w:r>
      <w:r w:rsidR="00927876">
        <w:rPr>
          <w:lang w:val="uz-Cyrl-UZ"/>
        </w:rPr>
        <w:t xml:space="preserve"> </w:t>
      </w:r>
      <w:r>
        <w:rPr>
          <w:lang w:val="uz-Cyrl-UZ"/>
        </w:rPr>
        <w:t>in’om</w:t>
      </w:r>
      <w:r w:rsidR="00927876">
        <w:rPr>
          <w:lang w:val="uz-Cyrl-UZ"/>
        </w:rPr>
        <w:t xml:space="preserve"> </w:t>
      </w:r>
      <w:r>
        <w:rPr>
          <w:lang w:val="uz-Cyrl-UZ"/>
        </w:rPr>
        <w:t>etadi</w:t>
      </w:r>
      <w:r w:rsidR="00927876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927876" w:rsidRPr="00040C4E">
        <w:rPr>
          <w:lang w:val="uz-Cyrl-UZ"/>
        </w:rPr>
        <w:t xml:space="preserve">: </w:t>
      </w:r>
      <w:r>
        <w:rPr>
          <w:lang w:val="uz-Cyrl-UZ"/>
        </w:rPr>
        <w:t>Zabur</w:t>
      </w:r>
      <w:r w:rsidR="003E6C21" w:rsidRPr="00040C4E">
        <w:rPr>
          <w:lang w:val="uz-Cyrl-UZ"/>
        </w:rPr>
        <w:t xml:space="preserve">. </w:t>
      </w:r>
      <w:r w:rsidR="003E6C21" w:rsidRPr="00DD564B">
        <w:rPr>
          <w:lang w:val="uz-Cyrl-UZ"/>
        </w:rPr>
        <w:t>50:14).</w:t>
      </w:r>
    </w:p>
    <w:p w:rsidR="00ED325A" w:rsidRPr="00DD564B" w:rsidRDefault="00ED325A" w:rsidP="00035C0B">
      <w:pPr>
        <w:jc w:val="both"/>
        <w:rPr>
          <w:lang w:val="uz-Cyrl-UZ"/>
        </w:rPr>
      </w:pPr>
    </w:p>
    <w:p w:rsidR="00361046" w:rsidRDefault="003E6C21" w:rsidP="00035C0B">
      <w:pPr>
        <w:ind w:firstLine="709"/>
        <w:jc w:val="both"/>
        <w:rPr>
          <w:b/>
          <w:i/>
          <w:lang w:val="uz-Cyrl-UZ"/>
        </w:rPr>
      </w:pPr>
      <w:r w:rsidRPr="00DD564B">
        <w:rPr>
          <w:i/>
          <w:lang w:val="uz-Cyrl-UZ"/>
        </w:rPr>
        <w:t>3</w:t>
      </w:r>
      <w:r w:rsidR="0092787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savol</w:t>
      </w:r>
      <w:r w:rsidRPr="00DD564B">
        <w:rPr>
          <w:i/>
          <w:lang w:val="uz-Cyrl-UZ"/>
        </w:rPr>
        <w:t>.</w:t>
      </w:r>
      <w:r w:rsidRPr="00DD564B">
        <w:rPr>
          <w:lang w:val="uz-Cyrl-UZ"/>
        </w:rPr>
        <w:t xml:space="preserve"> </w:t>
      </w:r>
      <w:r w:rsidR="00DD564B">
        <w:rPr>
          <w:lang w:val="uz-Cyrl-UZ"/>
        </w:rPr>
        <w:t>Qalbingiz</w:t>
      </w:r>
      <w:r w:rsidR="00927876" w:rsidRPr="00927876">
        <w:rPr>
          <w:lang w:val="uz-Cyrl-UZ"/>
        </w:rPr>
        <w:t xml:space="preserve"> </w:t>
      </w:r>
      <w:r w:rsidR="00DD564B">
        <w:rPr>
          <w:lang w:val="uz-Cyrl-UZ"/>
        </w:rPr>
        <w:t>nimani</w:t>
      </w:r>
      <w:r w:rsidR="00927876" w:rsidRPr="00927876">
        <w:rPr>
          <w:lang w:val="uz-Cyrl-UZ"/>
        </w:rPr>
        <w:t xml:space="preserve"> </w:t>
      </w:r>
      <w:r w:rsidR="00DD564B">
        <w:rPr>
          <w:lang w:val="uz-Cyrl-UZ"/>
        </w:rPr>
        <w:t>istaydi</w:t>
      </w:r>
      <w:r w:rsidRPr="00DD564B">
        <w:rPr>
          <w:lang w:val="uz-Cyrl-UZ"/>
        </w:rPr>
        <w:t>?</w:t>
      </w:r>
      <w:r w:rsidR="00927876">
        <w:rPr>
          <w:b/>
          <w:i/>
          <w:lang w:val="uz-Cyrl-UZ"/>
        </w:rPr>
        <w:t xml:space="preserve"> </w:t>
      </w:r>
    </w:p>
    <w:p w:rsidR="006223AF" w:rsidRPr="00DD564B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927876">
        <w:rPr>
          <w:lang w:val="uz-Cyrl-UZ"/>
        </w:rPr>
        <w:t xml:space="preserve"> </w:t>
      </w:r>
      <w:r>
        <w:rPr>
          <w:lang w:val="uz-Cyrl-UZ"/>
        </w:rPr>
        <w:t>Dovud</w:t>
      </w:r>
      <w:r w:rsidR="00927876">
        <w:rPr>
          <w:lang w:val="uz-Cyrl-UZ"/>
        </w:rPr>
        <w:t xml:space="preserve"> </w:t>
      </w:r>
      <w:r>
        <w:rPr>
          <w:lang w:val="uz-Cyrl-UZ"/>
        </w:rPr>
        <w:t>va</w:t>
      </w:r>
      <w:r w:rsidR="00927876">
        <w:rPr>
          <w:lang w:val="uz-Cyrl-UZ"/>
        </w:rPr>
        <w:t xml:space="preserve"> </w:t>
      </w:r>
      <w:r>
        <w:rPr>
          <w:lang w:val="uz-Cyrl-UZ"/>
        </w:rPr>
        <w:t>Isoning</w:t>
      </w:r>
      <w:r w:rsidR="00927876">
        <w:rPr>
          <w:lang w:val="uz-Cyrl-UZ"/>
        </w:rPr>
        <w:t xml:space="preserve"> </w:t>
      </w:r>
      <w:r>
        <w:rPr>
          <w:lang w:val="uz-Cyrl-UZ"/>
        </w:rPr>
        <w:t>Xudo</w:t>
      </w:r>
      <w:r w:rsidR="00927876">
        <w:rPr>
          <w:lang w:val="uz-Cyrl-UZ"/>
        </w:rPr>
        <w:t xml:space="preserve"> </w:t>
      </w:r>
      <w:r>
        <w:rPr>
          <w:lang w:val="uz-Cyrl-UZ"/>
        </w:rPr>
        <w:t>istagini</w:t>
      </w:r>
      <w:r w:rsidR="00927876">
        <w:rPr>
          <w:lang w:val="uz-Cyrl-UZ"/>
        </w:rPr>
        <w:t xml:space="preserve"> </w:t>
      </w:r>
      <w:r>
        <w:rPr>
          <w:lang w:val="uz-Cyrl-UZ"/>
        </w:rPr>
        <w:t>bajarish</w:t>
      </w:r>
      <w:r w:rsidR="00927876">
        <w:rPr>
          <w:lang w:val="uz-Cyrl-UZ"/>
        </w:rPr>
        <w:t xml:space="preserve"> </w:t>
      </w:r>
      <w:r>
        <w:rPr>
          <w:lang w:val="uz-Cyrl-UZ"/>
        </w:rPr>
        <w:t>istagi</w:t>
      </w:r>
      <w:r w:rsidR="00927876">
        <w:rPr>
          <w:lang w:val="uz-Cyrl-UZ"/>
        </w:rPr>
        <w:t xml:space="preserve"> </w:t>
      </w:r>
      <w:r>
        <w:rPr>
          <w:lang w:val="uz-Cyrl-UZ"/>
        </w:rPr>
        <w:t>haqida</w:t>
      </w:r>
      <w:r w:rsidR="00927876">
        <w:rPr>
          <w:lang w:val="uz-Cyrl-UZ"/>
        </w:rPr>
        <w:t xml:space="preserve"> </w:t>
      </w:r>
      <w:r>
        <w:rPr>
          <w:lang w:val="uz-Cyrl-UZ"/>
        </w:rPr>
        <w:t>gapirib</w:t>
      </w:r>
      <w:r w:rsidR="00927876">
        <w:rPr>
          <w:lang w:val="uz-Cyrl-UZ"/>
        </w:rPr>
        <w:t xml:space="preserve"> </w:t>
      </w:r>
      <w:r>
        <w:rPr>
          <w:lang w:val="uz-Cyrl-UZ"/>
        </w:rPr>
        <w:t>o‘tgandik</w:t>
      </w:r>
      <w:r w:rsidR="003E6C21" w:rsidRPr="00DD564B">
        <w:rPr>
          <w:lang w:val="uz-Cyrl-UZ"/>
        </w:rPr>
        <w:t xml:space="preserve">. </w:t>
      </w:r>
      <w:r>
        <w:rPr>
          <w:lang w:val="uz-Cyrl-UZ"/>
        </w:rPr>
        <w:t>Shuningdek</w:t>
      </w:r>
      <w:r w:rsidR="00927876">
        <w:rPr>
          <w:lang w:val="uz-Cyrl-UZ"/>
        </w:rPr>
        <w:t xml:space="preserve">, </w:t>
      </w:r>
      <w:r>
        <w:rPr>
          <w:lang w:val="uz-Cyrl-UZ"/>
        </w:rPr>
        <w:t>siz</w:t>
      </w:r>
      <w:r w:rsidR="00927876">
        <w:rPr>
          <w:lang w:val="uz-Cyrl-UZ"/>
        </w:rPr>
        <w:t xml:space="preserve"> </w:t>
      </w:r>
      <w:r>
        <w:rPr>
          <w:lang w:val="uz-Cyrl-UZ"/>
        </w:rPr>
        <w:t>Xudoning</w:t>
      </w:r>
      <w:r w:rsidR="00927876">
        <w:rPr>
          <w:lang w:val="uz-Cyrl-UZ"/>
        </w:rPr>
        <w:t xml:space="preserve"> </w:t>
      </w:r>
      <w:r>
        <w:rPr>
          <w:lang w:val="uz-Cyrl-UZ"/>
        </w:rPr>
        <w:t>inoyati</w:t>
      </w:r>
      <w:r w:rsidR="00927876">
        <w:rPr>
          <w:lang w:val="uz-Cyrl-UZ"/>
        </w:rPr>
        <w:t xml:space="preserve"> </w:t>
      </w:r>
      <w:r>
        <w:rPr>
          <w:lang w:val="uz-Cyrl-UZ"/>
        </w:rPr>
        <w:t>Jon</w:t>
      </w:r>
      <w:r w:rsidR="00927876">
        <w:rPr>
          <w:lang w:val="uz-Cyrl-UZ"/>
        </w:rPr>
        <w:t xml:space="preserve"> </w:t>
      </w:r>
      <w:r>
        <w:rPr>
          <w:lang w:val="uz-Cyrl-UZ"/>
        </w:rPr>
        <w:t>Nyutonga</w:t>
      </w:r>
      <w:r w:rsidR="00927876">
        <w:rPr>
          <w:lang w:val="uz-Cyrl-UZ"/>
        </w:rPr>
        <w:t xml:space="preserve"> </w:t>
      </w:r>
      <w:r>
        <w:rPr>
          <w:lang w:val="uz-Cyrl-UZ"/>
        </w:rPr>
        <w:t>qay</w:t>
      </w:r>
      <w:r w:rsidR="00927876">
        <w:rPr>
          <w:lang w:val="uz-Cyrl-UZ"/>
        </w:rPr>
        <w:t xml:space="preserve"> </w:t>
      </w:r>
      <w:r>
        <w:rPr>
          <w:lang w:val="uz-Cyrl-UZ"/>
        </w:rPr>
        <w:t>tarzda</w:t>
      </w:r>
      <w:r w:rsidR="00927876">
        <w:rPr>
          <w:lang w:val="uz-Cyrl-UZ"/>
        </w:rPr>
        <w:t xml:space="preserve"> </w:t>
      </w:r>
      <w:r>
        <w:rPr>
          <w:lang w:val="uz-Cyrl-UZ"/>
        </w:rPr>
        <w:t>tegib</w:t>
      </w:r>
      <w:r w:rsidR="00927876">
        <w:rPr>
          <w:lang w:val="uz-Cyrl-UZ"/>
        </w:rPr>
        <w:t xml:space="preserve">, </w:t>
      </w:r>
      <w:r>
        <w:rPr>
          <w:lang w:val="uz-Cyrl-UZ"/>
        </w:rPr>
        <w:t>uning</w:t>
      </w:r>
      <w:r w:rsidR="00927876">
        <w:rPr>
          <w:lang w:val="uz-Cyrl-UZ"/>
        </w:rPr>
        <w:t xml:space="preserve"> </w:t>
      </w:r>
      <w:r>
        <w:rPr>
          <w:lang w:val="uz-Cyrl-UZ"/>
        </w:rPr>
        <w:t>qalbini</w:t>
      </w:r>
      <w:r w:rsidR="00927876">
        <w:rPr>
          <w:lang w:val="uz-Cyrl-UZ"/>
        </w:rPr>
        <w:t xml:space="preserve"> </w:t>
      </w:r>
      <w:r>
        <w:rPr>
          <w:lang w:val="uz-Cyrl-UZ"/>
        </w:rPr>
        <w:t>o‘zgartirib</w:t>
      </w:r>
      <w:r w:rsidR="00927876">
        <w:rPr>
          <w:lang w:val="uz-Cyrl-UZ"/>
        </w:rPr>
        <w:t xml:space="preserve"> </w:t>
      </w:r>
      <w:r>
        <w:rPr>
          <w:lang w:val="uz-Cyrl-UZ"/>
        </w:rPr>
        <w:t>yuborganini</w:t>
      </w:r>
      <w:r w:rsidR="00927876">
        <w:rPr>
          <w:lang w:val="uz-Cyrl-UZ"/>
        </w:rPr>
        <w:t xml:space="preserve"> </w:t>
      </w:r>
      <w:r>
        <w:rPr>
          <w:lang w:val="uz-Cyrl-UZ"/>
        </w:rPr>
        <w:t>ham</w:t>
      </w:r>
      <w:r w:rsidR="00927876">
        <w:rPr>
          <w:lang w:val="uz-Cyrl-UZ"/>
        </w:rPr>
        <w:t xml:space="preserve"> </w:t>
      </w:r>
      <w:r>
        <w:rPr>
          <w:lang w:val="uz-Cyrl-UZ"/>
        </w:rPr>
        <w:t>bilib</w:t>
      </w:r>
      <w:r w:rsidR="00927876">
        <w:rPr>
          <w:lang w:val="uz-Cyrl-UZ"/>
        </w:rPr>
        <w:t xml:space="preserve"> </w:t>
      </w:r>
      <w:r>
        <w:rPr>
          <w:lang w:val="uz-Cyrl-UZ"/>
        </w:rPr>
        <w:t>oldingiz</w:t>
      </w:r>
      <w:r w:rsidR="00ED325A" w:rsidRPr="00DD564B">
        <w:rPr>
          <w:lang w:val="uz-Cyrl-UZ"/>
        </w:rPr>
        <w:t xml:space="preserve">. </w:t>
      </w:r>
      <w:r>
        <w:rPr>
          <w:lang w:val="uz-Cyrl-UZ"/>
        </w:rPr>
        <w:t>Xo‘sh</w:t>
      </w:r>
      <w:r w:rsidR="00280131">
        <w:rPr>
          <w:lang w:val="uz-Cyrl-UZ"/>
        </w:rPr>
        <w:t xml:space="preserve">, </w:t>
      </w:r>
      <w:r>
        <w:rPr>
          <w:lang w:val="uz-Cyrl-UZ"/>
        </w:rPr>
        <w:t>sizning</w:t>
      </w:r>
      <w:r w:rsidR="00280131">
        <w:rPr>
          <w:lang w:val="uz-Cyrl-UZ"/>
        </w:rPr>
        <w:t xml:space="preserve"> </w:t>
      </w:r>
      <w:r>
        <w:rPr>
          <w:lang w:val="uz-Cyrl-UZ"/>
        </w:rPr>
        <w:t>qalbingiz</w:t>
      </w:r>
      <w:r w:rsidR="00280131">
        <w:rPr>
          <w:lang w:val="uz-Cyrl-UZ"/>
        </w:rPr>
        <w:t xml:space="preserve"> </w:t>
      </w:r>
      <w:r>
        <w:rPr>
          <w:lang w:val="uz-Cyrl-UZ"/>
        </w:rPr>
        <w:t>nimani</w:t>
      </w:r>
      <w:r w:rsidR="00280131">
        <w:rPr>
          <w:lang w:val="uz-Cyrl-UZ"/>
        </w:rPr>
        <w:t xml:space="preserve"> </w:t>
      </w:r>
      <w:r>
        <w:rPr>
          <w:lang w:val="uz-Cyrl-UZ"/>
        </w:rPr>
        <w:t>istaydi</w:t>
      </w:r>
      <w:r w:rsidR="006223AF" w:rsidRPr="00DD564B">
        <w:rPr>
          <w:lang w:val="uz-Cyrl-UZ"/>
        </w:rPr>
        <w:t xml:space="preserve">? </w:t>
      </w:r>
      <w:r>
        <w:rPr>
          <w:lang w:val="uz-Cyrl-UZ"/>
        </w:rPr>
        <w:t>Siz</w:t>
      </w:r>
      <w:r w:rsidR="00280131">
        <w:rPr>
          <w:lang w:val="uz-Cyrl-UZ"/>
        </w:rPr>
        <w:t xml:space="preserve"> </w:t>
      </w:r>
      <w:r>
        <w:rPr>
          <w:lang w:val="uz-Cyrl-UZ"/>
        </w:rPr>
        <w:t>qalbingiz</w:t>
      </w:r>
      <w:r w:rsidR="00280131">
        <w:rPr>
          <w:lang w:val="uz-Cyrl-UZ"/>
        </w:rPr>
        <w:t xml:space="preserve"> </w:t>
      </w:r>
      <w:r>
        <w:rPr>
          <w:lang w:val="uz-Cyrl-UZ"/>
        </w:rPr>
        <w:t>haqida</w:t>
      </w:r>
      <w:r w:rsidR="00280131">
        <w:rPr>
          <w:lang w:val="uz-Cyrl-UZ"/>
        </w:rPr>
        <w:t xml:space="preserve"> </w:t>
      </w:r>
      <w:r>
        <w:rPr>
          <w:lang w:val="uz-Cyrl-UZ"/>
        </w:rPr>
        <w:t>nima</w:t>
      </w:r>
      <w:r w:rsidR="00280131">
        <w:rPr>
          <w:lang w:val="uz-Cyrl-UZ"/>
        </w:rPr>
        <w:t xml:space="preserve"> </w:t>
      </w:r>
      <w:r>
        <w:rPr>
          <w:lang w:val="uz-Cyrl-UZ"/>
        </w:rPr>
        <w:t>deyishingiz</w:t>
      </w:r>
      <w:r w:rsidR="00280131">
        <w:rPr>
          <w:lang w:val="uz-Cyrl-UZ"/>
        </w:rPr>
        <w:t xml:space="preserve"> </w:t>
      </w:r>
      <w:r>
        <w:rPr>
          <w:lang w:val="uz-Cyrl-UZ"/>
        </w:rPr>
        <w:t>mumkin</w:t>
      </w:r>
      <w:r w:rsidR="006223AF" w:rsidRPr="00DD564B">
        <w:rPr>
          <w:lang w:val="uz-Cyrl-UZ"/>
        </w:rPr>
        <w:t xml:space="preserve">? </w:t>
      </w:r>
      <w:r>
        <w:rPr>
          <w:lang w:val="uz-Cyrl-UZ"/>
        </w:rPr>
        <w:t>Xudo</w:t>
      </w:r>
      <w:r w:rsidR="00280131">
        <w:rPr>
          <w:lang w:val="uz-Cyrl-UZ"/>
        </w:rPr>
        <w:t xml:space="preserve"> </w:t>
      </w:r>
      <w:r>
        <w:rPr>
          <w:lang w:val="uz-Cyrl-UZ"/>
        </w:rPr>
        <w:t>qalbingizga</w:t>
      </w:r>
      <w:r w:rsidR="00280131">
        <w:rPr>
          <w:lang w:val="uz-Cyrl-UZ"/>
        </w:rPr>
        <w:t xml:space="preserve"> </w:t>
      </w:r>
      <w:r>
        <w:rPr>
          <w:lang w:val="uz-Cyrl-UZ"/>
        </w:rPr>
        <w:t>nazar</w:t>
      </w:r>
      <w:r w:rsidR="00280131">
        <w:rPr>
          <w:lang w:val="uz-Cyrl-UZ"/>
        </w:rPr>
        <w:t xml:space="preserve"> </w:t>
      </w:r>
      <w:r>
        <w:rPr>
          <w:lang w:val="uz-Cyrl-UZ"/>
        </w:rPr>
        <w:t>tashlab</w:t>
      </w:r>
      <w:r w:rsidR="00280131">
        <w:rPr>
          <w:lang w:val="uz-Cyrl-UZ"/>
        </w:rPr>
        <w:t xml:space="preserve">, </w:t>
      </w:r>
      <w:r>
        <w:rPr>
          <w:lang w:val="uz-Cyrl-UZ"/>
        </w:rPr>
        <w:t>shunday</w:t>
      </w:r>
      <w:r w:rsidR="00280131">
        <w:rPr>
          <w:lang w:val="uz-Cyrl-UZ"/>
        </w:rPr>
        <w:t xml:space="preserve"> </w:t>
      </w:r>
      <w:r>
        <w:rPr>
          <w:lang w:val="uz-Cyrl-UZ"/>
        </w:rPr>
        <w:t>deyishi</w:t>
      </w:r>
      <w:r w:rsidR="00280131">
        <w:rPr>
          <w:lang w:val="uz-Cyrl-UZ"/>
        </w:rPr>
        <w:t xml:space="preserve"> </w:t>
      </w:r>
      <w:r>
        <w:rPr>
          <w:lang w:val="uz-Cyrl-UZ"/>
        </w:rPr>
        <w:t>mumkinmi</w:t>
      </w:r>
      <w:r w:rsidR="006223AF" w:rsidRPr="00DD564B">
        <w:rPr>
          <w:lang w:val="uz-Cyrl-UZ"/>
        </w:rPr>
        <w:t>: «</w:t>
      </w:r>
      <w:r>
        <w:rPr>
          <w:lang w:val="uz-Cyrl-UZ"/>
        </w:rPr>
        <w:t>Men</w:t>
      </w:r>
      <w:r w:rsidR="00280131">
        <w:rPr>
          <w:lang w:val="uz-Cyrl-UZ"/>
        </w:rPr>
        <w:t xml:space="preserve"> </w:t>
      </w:r>
      <w:r>
        <w:rPr>
          <w:lang w:val="uz-Cyrl-UZ"/>
        </w:rPr>
        <w:t>qalbimga</w:t>
      </w:r>
      <w:r w:rsidR="00361046">
        <w:rPr>
          <w:lang w:val="uz-Cyrl-UZ"/>
        </w:rPr>
        <w:t xml:space="preserve"> </w:t>
      </w:r>
      <w:r>
        <w:rPr>
          <w:lang w:val="uz-Cyrl-UZ"/>
        </w:rPr>
        <w:t>mos</w:t>
      </w:r>
      <w:r w:rsidR="00280131">
        <w:rPr>
          <w:lang w:val="uz-Cyrl-UZ"/>
        </w:rPr>
        <w:t xml:space="preserve"> </w:t>
      </w:r>
      <w:r>
        <w:rPr>
          <w:lang w:val="uz-Cyrl-UZ"/>
        </w:rPr>
        <w:t>erkakni</w:t>
      </w:r>
      <w:r w:rsidR="00280131">
        <w:rPr>
          <w:lang w:val="uz-Cyrl-UZ"/>
        </w:rPr>
        <w:t xml:space="preserve"> </w:t>
      </w:r>
      <w:r>
        <w:rPr>
          <w:lang w:val="uz-Cyrl-UZ"/>
        </w:rPr>
        <w:t>topdim</w:t>
      </w:r>
      <w:r w:rsidR="00280131">
        <w:rPr>
          <w:lang w:val="uz-Cyrl-UZ"/>
        </w:rPr>
        <w:t xml:space="preserve">, </w:t>
      </w:r>
      <w:r>
        <w:rPr>
          <w:lang w:val="uz-Cyrl-UZ"/>
        </w:rPr>
        <w:t>negaki</w:t>
      </w:r>
      <w:r w:rsidR="00280131">
        <w:rPr>
          <w:lang w:val="uz-Cyrl-UZ"/>
        </w:rPr>
        <w:t xml:space="preserve"> </w:t>
      </w:r>
      <w:r>
        <w:rPr>
          <w:lang w:val="uz-Cyrl-UZ"/>
        </w:rPr>
        <w:t>sen</w:t>
      </w:r>
      <w:r w:rsidR="00280131">
        <w:rPr>
          <w:lang w:val="uz-Cyrl-UZ"/>
        </w:rPr>
        <w:t xml:space="preserve"> </w:t>
      </w:r>
      <w:r>
        <w:rPr>
          <w:lang w:val="uz-Cyrl-UZ"/>
        </w:rPr>
        <w:t>Mening</w:t>
      </w:r>
      <w:r w:rsidR="00280131">
        <w:rPr>
          <w:lang w:val="uz-Cyrl-UZ"/>
        </w:rPr>
        <w:t xml:space="preserve"> </w:t>
      </w:r>
      <w:r>
        <w:rPr>
          <w:lang w:val="uz-Cyrl-UZ"/>
        </w:rPr>
        <w:t>xohishimni</w:t>
      </w:r>
      <w:r w:rsidR="00280131">
        <w:rPr>
          <w:lang w:val="uz-Cyrl-UZ"/>
        </w:rPr>
        <w:t xml:space="preserve"> </w:t>
      </w:r>
      <w:r>
        <w:rPr>
          <w:lang w:val="uz-Cyrl-UZ"/>
        </w:rPr>
        <w:t>bajarish</w:t>
      </w:r>
      <w:r w:rsidR="00280131">
        <w:rPr>
          <w:lang w:val="uz-Cyrl-UZ"/>
        </w:rPr>
        <w:t xml:space="preserve"> </w:t>
      </w:r>
      <w:r>
        <w:rPr>
          <w:lang w:val="uz-Cyrl-UZ"/>
        </w:rPr>
        <w:t>istagida</w:t>
      </w:r>
      <w:r w:rsidR="00280131">
        <w:rPr>
          <w:lang w:val="uz-Cyrl-UZ"/>
        </w:rPr>
        <w:t xml:space="preserve"> </w:t>
      </w:r>
      <w:r>
        <w:rPr>
          <w:lang w:val="uz-Cyrl-UZ"/>
        </w:rPr>
        <w:t>ekaningni</w:t>
      </w:r>
      <w:r w:rsidR="00280131">
        <w:rPr>
          <w:lang w:val="uz-Cyrl-UZ"/>
        </w:rPr>
        <w:t xml:space="preserve"> </w:t>
      </w:r>
      <w:r>
        <w:rPr>
          <w:lang w:val="uz-Cyrl-UZ"/>
        </w:rPr>
        <w:t>ko‘rib</w:t>
      </w:r>
      <w:r w:rsidR="00280131">
        <w:rPr>
          <w:lang w:val="uz-Cyrl-UZ"/>
        </w:rPr>
        <w:t xml:space="preserve"> </w:t>
      </w:r>
      <w:r>
        <w:rPr>
          <w:lang w:val="uz-Cyrl-UZ"/>
        </w:rPr>
        <w:t>turibman</w:t>
      </w:r>
      <w:r w:rsidR="006223AF" w:rsidRPr="00DD564B">
        <w:rPr>
          <w:lang w:val="uz-Cyrl-UZ"/>
        </w:rPr>
        <w:t>»</w:t>
      </w:r>
      <w:r w:rsidR="005F010F" w:rsidRPr="00DD564B">
        <w:rPr>
          <w:lang w:val="uz-Cyrl-UZ"/>
        </w:rPr>
        <w:t>?</w:t>
      </w:r>
    </w:p>
    <w:p w:rsidR="00ED325A" w:rsidRPr="00DD564B" w:rsidRDefault="00ED325A" w:rsidP="00035C0B">
      <w:pPr>
        <w:jc w:val="both"/>
        <w:rPr>
          <w:lang w:val="uz-Cyrl-UZ"/>
        </w:rPr>
      </w:pPr>
    </w:p>
    <w:p w:rsidR="00361046" w:rsidRDefault="00FC1E04" w:rsidP="00035C0B">
      <w:pPr>
        <w:ind w:firstLine="709"/>
        <w:jc w:val="both"/>
        <w:rPr>
          <w:lang w:val="uz-Cyrl-UZ"/>
        </w:rPr>
      </w:pPr>
      <w:r w:rsidRPr="00DD564B">
        <w:rPr>
          <w:i/>
          <w:lang w:val="en-US"/>
        </w:rPr>
        <w:t>4</w:t>
      </w:r>
      <w:r w:rsidR="00280131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savol</w:t>
      </w:r>
      <w:r w:rsidRPr="00DD564B">
        <w:rPr>
          <w:i/>
          <w:lang w:val="en-US"/>
        </w:rPr>
        <w:t>.</w:t>
      </w:r>
      <w:r w:rsidRPr="00DD564B">
        <w:rPr>
          <w:lang w:val="en-US"/>
        </w:rPr>
        <w:t xml:space="preserve"> </w:t>
      </w:r>
      <w:r w:rsidR="00DD564B">
        <w:rPr>
          <w:lang w:val="uz-Cyrl-UZ"/>
        </w:rPr>
        <w:t>Siz</w:t>
      </w:r>
      <w:r w:rsidR="00280131">
        <w:rPr>
          <w:lang w:val="uz-Cyrl-UZ"/>
        </w:rPr>
        <w:t xml:space="preserve"> </w:t>
      </w:r>
      <w:r w:rsidR="00DD564B">
        <w:rPr>
          <w:lang w:val="uz-Cyrl-UZ"/>
        </w:rPr>
        <w:t>Iso</w:t>
      </w:r>
      <w:r w:rsidR="00280131">
        <w:rPr>
          <w:lang w:val="uz-Cyrl-UZ"/>
        </w:rPr>
        <w:t xml:space="preserve"> </w:t>
      </w:r>
      <w:r w:rsidR="00DD564B">
        <w:rPr>
          <w:lang w:val="uz-Cyrl-UZ"/>
        </w:rPr>
        <w:t>Masihni</w:t>
      </w:r>
      <w:r w:rsidR="00280131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280131">
        <w:rPr>
          <w:lang w:val="uz-Cyrl-UZ"/>
        </w:rPr>
        <w:t xml:space="preserve"> </w:t>
      </w:r>
      <w:r w:rsidR="00DD564B">
        <w:rPr>
          <w:lang w:val="uz-Cyrl-UZ"/>
        </w:rPr>
        <w:t>hayotingizda</w:t>
      </w:r>
      <w:r w:rsidR="00280131">
        <w:rPr>
          <w:lang w:val="uz-Cyrl-UZ"/>
        </w:rPr>
        <w:t xml:space="preserve"> </w:t>
      </w:r>
      <w:r w:rsidR="00DD564B">
        <w:rPr>
          <w:lang w:val="uz-Cyrl-UZ"/>
        </w:rPr>
        <w:t>Rabbiy</w:t>
      </w:r>
      <w:r w:rsidR="00280131">
        <w:rPr>
          <w:lang w:val="uz-Cyrl-UZ"/>
        </w:rPr>
        <w:t xml:space="preserve"> </w:t>
      </w:r>
      <w:r w:rsidR="00DD564B">
        <w:rPr>
          <w:lang w:val="uz-Cyrl-UZ"/>
        </w:rPr>
        <w:t>deb</w:t>
      </w:r>
      <w:r w:rsidR="00280131">
        <w:rPr>
          <w:lang w:val="uz-Cyrl-UZ"/>
        </w:rPr>
        <w:t xml:space="preserve"> </w:t>
      </w:r>
      <w:r w:rsidR="00DD564B">
        <w:rPr>
          <w:lang w:val="uz-Cyrl-UZ"/>
        </w:rPr>
        <w:t>tan</w:t>
      </w:r>
      <w:r w:rsidR="00280131">
        <w:rPr>
          <w:lang w:val="uz-Cyrl-UZ"/>
        </w:rPr>
        <w:t xml:space="preserve"> </w:t>
      </w:r>
      <w:r w:rsidR="00DD564B">
        <w:rPr>
          <w:lang w:val="uz-Cyrl-UZ"/>
        </w:rPr>
        <w:t>oldingizmi</w:t>
      </w:r>
      <w:r w:rsidRPr="00DD564B">
        <w:rPr>
          <w:lang w:val="en-US"/>
        </w:rPr>
        <w:t>?</w:t>
      </w:r>
      <w:r w:rsidR="00983791" w:rsidRPr="00DD564B">
        <w:rPr>
          <w:lang w:val="en-US"/>
        </w:rPr>
        <w:t xml:space="preserve"> </w:t>
      </w:r>
    </w:p>
    <w:p w:rsidR="00FC1E04" w:rsidRPr="001B017D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Balki</w:t>
      </w:r>
      <w:r w:rsidR="00280131">
        <w:rPr>
          <w:lang w:val="uz-Cyrl-UZ"/>
        </w:rPr>
        <w:t xml:space="preserve"> </w:t>
      </w:r>
      <w:r>
        <w:rPr>
          <w:lang w:val="uz-Cyrl-UZ"/>
        </w:rPr>
        <w:t>bu</w:t>
      </w:r>
      <w:r w:rsidR="00280131">
        <w:rPr>
          <w:lang w:val="uz-Cyrl-UZ"/>
        </w:rPr>
        <w:t xml:space="preserve"> </w:t>
      </w:r>
      <w:r>
        <w:rPr>
          <w:lang w:val="uz-Cyrl-UZ"/>
        </w:rPr>
        <w:t>yo‘lda</w:t>
      </w:r>
      <w:r w:rsidR="00280131">
        <w:rPr>
          <w:lang w:val="uz-Cyrl-UZ"/>
        </w:rPr>
        <w:t xml:space="preserve"> </w:t>
      </w:r>
      <w:r>
        <w:rPr>
          <w:lang w:val="uz-Cyrl-UZ"/>
        </w:rPr>
        <w:t>qadam</w:t>
      </w:r>
      <w:r w:rsidR="00280131">
        <w:rPr>
          <w:lang w:val="uz-Cyrl-UZ"/>
        </w:rPr>
        <w:t xml:space="preserve"> </w:t>
      </w:r>
      <w:r>
        <w:rPr>
          <w:lang w:val="uz-Cyrl-UZ"/>
        </w:rPr>
        <w:t>tashlagandirsiz</w:t>
      </w:r>
      <w:r w:rsidR="00280131">
        <w:rPr>
          <w:lang w:val="uz-Cyrl-UZ"/>
        </w:rPr>
        <w:t xml:space="preserve"> </w:t>
      </w:r>
      <w:r>
        <w:rPr>
          <w:lang w:val="uz-Cyrl-UZ"/>
        </w:rPr>
        <w:t>va</w:t>
      </w:r>
      <w:r w:rsidR="00280131">
        <w:rPr>
          <w:lang w:val="uz-Cyrl-UZ"/>
        </w:rPr>
        <w:t xml:space="preserve"> </w:t>
      </w:r>
      <w:r>
        <w:rPr>
          <w:lang w:val="uz-Cyrl-UZ"/>
        </w:rPr>
        <w:t>Masih</w:t>
      </w:r>
      <w:r w:rsidR="00280131">
        <w:rPr>
          <w:lang w:val="uz-Cyrl-UZ"/>
        </w:rPr>
        <w:t xml:space="preserve"> </w:t>
      </w:r>
      <w:r>
        <w:rPr>
          <w:lang w:val="uz-Cyrl-UZ"/>
        </w:rPr>
        <w:t>Najotkoringizga</w:t>
      </w:r>
      <w:r w:rsidR="00280131">
        <w:rPr>
          <w:lang w:val="uz-Cyrl-UZ"/>
        </w:rPr>
        <w:t xml:space="preserve"> </w:t>
      </w:r>
      <w:r>
        <w:rPr>
          <w:lang w:val="uz-Cyrl-UZ"/>
        </w:rPr>
        <w:t>aylangandir</w:t>
      </w:r>
      <w:r w:rsidR="00FC1E04" w:rsidRPr="00DD564B">
        <w:rPr>
          <w:lang w:val="en-US"/>
        </w:rPr>
        <w:t xml:space="preserve">. </w:t>
      </w:r>
      <w:r>
        <w:rPr>
          <w:lang w:val="uz-Cyrl-UZ"/>
        </w:rPr>
        <w:t>Agar</w:t>
      </w:r>
      <w:r w:rsidR="00280131">
        <w:rPr>
          <w:lang w:val="uz-Cyrl-UZ"/>
        </w:rPr>
        <w:t xml:space="preserve"> </w:t>
      </w:r>
      <w:r>
        <w:rPr>
          <w:lang w:val="uz-Cyrl-UZ"/>
        </w:rPr>
        <w:t>hanuz</w:t>
      </w:r>
      <w:r w:rsidR="00280131">
        <w:rPr>
          <w:lang w:val="uz-Cyrl-UZ"/>
        </w:rPr>
        <w:t xml:space="preserve"> </w:t>
      </w:r>
      <w:r>
        <w:rPr>
          <w:lang w:val="uz-Cyrl-UZ"/>
        </w:rPr>
        <w:t>bunday</w:t>
      </w:r>
      <w:r w:rsidR="00280131">
        <w:rPr>
          <w:lang w:val="uz-Cyrl-UZ"/>
        </w:rPr>
        <w:t xml:space="preserve"> </w:t>
      </w:r>
      <w:r>
        <w:rPr>
          <w:lang w:val="uz-Cyrl-UZ"/>
        </w:rPr>
        <w:t>qilmagan</w:t>
      </w:r>
      <w:r w:rsidR="00280131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280131">
        <w:rPr>
          <w:lang w:val="uz-Cyrl-UZ"/>
        </w:rPr>
        <w:t xml:space="preserve"> </w:t>
      </w:r>
      <w:r>
        <w:rPr>
          <w:lang w:val="uz-Cyrl-UZ"/>
        </w:rPr>
        <w:t>yoki</w:t>
      </w:r>
      <w:r w:rsidR="00280131">
        <w:rPr>
          <w:lang w:val="uz-Cyrl-UZ"/>
        </w:rPr>
        <w:t xml:space="preserve"> </w:t>
      </w:r>
      <w:r>
        <w:rPr>
          <w:lang w:val="uz-Cyrl-UZ"/>
        </w:rPr>
        <w:t>barchasini</w:t>
      </w:r>
      <w:r w:rsidR="00280131">
        <w:rPr>
          <w:lang w:val="uz-Cyrl-UZ"/>
        </w:rPr>
        <w:t xml:space="preserve"> </w:t>
      </w:r>
      <w:r>
        <w:rPr>
          <w:lang w:val="uz-Cyrl-UZ"/>
        </w:rPr>
        <w:t>lozim</w:t>
      </w:r>
      <w:r w:rsidR="00280131">
        <w:rPr>
          <w:lang w:val="uz-Cyrl-UZ"/>
        </w:rPr>
        <w:t xml:space="preserve"> </w:t>
      </w:r>
      <w:r>
        <w:rPr>
          <w:lang w:val="uz-Cyrl-UZ"/>
        </w:rPr>
        <w:t>bo‘lganidek</w:t>
      </w:r>
      <w:r w:rsidR="00280131">
        <w:rPr>
          <w:lang w:val="uz-Cyrl-UZ"/>
        </w:rPr>
        <w:t xml:space="preserve"> </w:t>
      </w:r>
      <w:r>
        <w:rPr>
          <w:lang w:val="uz-Cyrl-UZ"/>
        </w:rPr>
        <w:t>bajarganingizga</w:t>
      </w:r>
      <w:r w:rsidR="00280131">
        <w:rPr>
          <w:lang w:val="uz-Cyrl-UZ"/>
        </w:rPr>
        <w:t xml:space="preserve"> </w:t>
      </w:r>
      <w:r>
        <w:rPr>
          <w:lang w:val="uz-Cyrl-UZ"/>
        </w:rPr>
        <w:t>ishonchingiz</w:t>
      </w:r>
      <w:r w:rsidR="00280131">
        <w:rPr>
          <w:lang w:val="uz-Cyrl-UZ"/>
        </w:rPr>
        <w:t xml:space="preserve"> </w:t>
      </w:r>
      <w:r>
        <w:rPr>
          <w:lang w:val="uz-Cyrl-UZ"/>
        </w:rPr>
        <w:t>to‘liq</w:t>
      </w:r>
      <w:r w:rsidR="00280131">
        <w:rPr>
          <w:lang w:val="uz-Cyrl-UZ"/>
        </w:rPr>
        <w:t xml:space="preserve"> </w:t>
      </w:r>
      <w:r>
        <w:rPr>
          <w:lang w:val="uz-Cyrl-UZ"/>
        </w:rPr>
        <w:t>bo‘lmasa</w:t>
      </w:r>
      <w:r w:rsidR="00280131">
        <w:rPr>
          <w:lang w:val="uz-Cyrl-UZ"/>
        </w:rPr>
        <w:t xml:space="preserve">, </w:t>
      </w:r>
      <w:r>
        <w:rPr>
          <w:lang w:val="uz-Cyrl-UZ"/>
        </w:rPr>
        <w:t>bilib</w:t>
      </w:r>
      <w:r w:rsidR="00280131">
        <w:rPr>
          <w:lang w:val="uz-Cyrl-UZ"/>
        </w:rPr>
        <w:t xml:space="preserve"> </w:t>
      </w:r>
      <w:r>
        <w:rPr>
          <w:lang w:val="uz-Cyrl-UZ"/>
        </w:rPr>
        <w:t>qo‘ying</w:t>
      </w:r>
      <w:r w:rsidR="00FC1E04" w:rsidRPr="00DD564B">
        <w:rPr>
          <w:lang w:val="en-US"/>
        </w:rPr>
        <w:t xml:space="preserve">: </w:t>
      </w:r>
      <w:r>
        <w:rPr>
          <w:lang w:val="uz-Cyrl-UZ"/>
        </w:rPr>
        <w:t>bu</w:t>
      </w:r>
      <w:r w:rsidR="00280131">
        <w:rPr>
          <w:lang w:val="uz-Cyrl-UZ"/>
        </w:rPr>
        <w:t xml:space="preserve"> </w:t>
      </w:r>
      <w:r>
        <w:rPr>
          <w:lang w:val="uz-Cyrl-UZ"/>
        </w:rPr>
        <w:t>muqaddas</w:t>
      </w:r>
      <w:r w:rsidR="00280131">
        <w:rPr>
          <w:lang w:val="uz-Cyrl-UZ"/>
        </w:rPr>
        <w:t xml:space="preserve"> </w:t>
      </w:r>
      <w:r>
        <w:rPr>
          <w:lang w:val="uz-Cyrl-UZ"/>
        </w:rPr>
        <w:t>maqsad</w:t>
      </w:r>
      <w:r w:rsidR="00280131">
        <w:rPr>
          <w:lang w:val="uz-Cyrl-UZ"/>
        </w:rPr>
        <w:t xml:space="preserve"> –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280131">
        <w:rPr>
          <w:lang w:val="uz-Cyrl-UZ"/>
        </w:rPr>
        <w:t xml:space="preserve"> </w:t>
      </w:r>
      <w:r>
        <w:rPr>
          <w:lang w:val="uz-Cyrl-UZ"/>
        </w:rPr>
        <w:t>bo‘lish</w:t>
      </w:r>
      <w:r w:rsidR="00280131">
        <w:rPr>
          <w:lang w:val="uz-Cyrl-UZ"/>
        </w:rPr>
        <w:t xml:space="preserve"> </w:t>
      </w:r>
      <w:r>
        <w:rPr>
          <w:lang w:val="uz-Cyrl-UZ"/>
        </w:rPr>
        <w:t>yo‘lidagi</w:t>
      </w:r>
      <w:r w:rsidR="001B017D">
        <w:rPr>
          <w:lang w:val="uz-Cyrl-UZ"/>
        </w:rPr>
        <w:t xml:space="preserve"> </w:t>
      </w:r>
      <w:r>
        <w:rPr>
          <w:lang w:val="uz-Cyrl-UZ"/>
        </w:rPr>
        <w:t>o‘sha</w:t>
      </w:r>
      <w:r w:rsidR="001B017D">
        <w:rPr>
          <w:lang w:val="uz-Cyrl-UZ"/>
        </w:rPr>
        <w:t xml:space="preserve"> </w:t>
      </w:r>
      <w:r>
        <w:rPr>
          <w:lang w:val="uz-Cyrl-UZ"/>
        </w:rPr>
        <w:t>ilq</w:t>
      </w:r>
      <w:r w:rsidR="001B017D">
        <w:rPr>
          <w:lang w:val="uz-Cyrl-UZ"/>
        </w:rPr>
        <w:t xml:space="preserve"> </w:t>
      </w:r>
      <w:r>
        <w:rPr>
          <w:lang w:val="uz-Cyrl-UZ"/>
        </w:rPr>
        <w:t>qadamingizdir</w:t>
      </w:r>
      <w:r w:rsidR="001B017D">
        <w:rPr>
          <w:lang w:val="uz-Cyrl-UZ"/>
        </w:rPr>
        <w:t xml:space="preserve">. </w:t>
      </w:r>
      <w:r>
        <w:rPr>
          <w:lang w:val="uz-Cyrl-UZ"/>
        </w:rPr>
        <w:t>Mabodo</w:t>
      </w:r>
      <w:r w:rsidR="001B017D">
        <w:rPr>
          <w:lang w:val="uz-Cyrl-UZ"/>
        </w:rPr>
        <w:t xml:space="preserve"> </w:t>
      </w:r>
      <w:r>
        <w:rPr>
          <w:lang w:val="uz-Cyrl-UZ"/>
        </w:rPr>
        <w:t>siz</w:t>
      </w:r>
      <w:r w:rsidR="001B017D">
        <w:rPr>
          <w:lang w:val="uz-Cyrl-UZ"/>
        </w:rPr>
        <w:t xml:space="preserve"> </w:t>
      </w:r>
      <w:r>
        <w:rPr>
          <w:lang w:val="uz-Cyrl-UZ"/>
        </w:rPr>
        <w:t>shu</w:t>
      </w:r>
      <w:r w:rsidR="001B017D">
        <w:rPr>
          <w:lang w:val="uz-Cyrl-UZ"/>
        </w:rPr>
        <w:t xml:space="preserve"> </w:t>
      </w:r>
      <w:r>
        <w:rPr>
          <w:lang w:val="uz-Cyrl-UZ"/>
        </w:rPr>
        <w:t>paytgacha</w:t>
      </w:r>
      <w:r w:rsidR="001B017D">
        <w:rPr>
          <w:lang w:val="uz-Cyrl-UZ"/>
        </w:rPr>
        <w:t xml:space="preserve"> </w:t>
      </w:r>
      <w:r>
        <w:rPr>
          <w:lang w:val="uz-Cyrl-UZ"/>
        </w:rPr>
        <w:t>Masihga</w:t>
      </w:r>
      <w:r w:rsidR="00040C4E">
        <w:rPr>
          <w:lang w:val="uz-Cyrl-UZ"/>
        </w:rPr>
        <w:t xml:space="preserve"> </w:t>
      </w:r>
      <w:r>
        <w:rPr>
          <w:lang w:val="uz-Cyrl-UZ"/>
        </w:rPr>
        <w:t>imon</w:t>
      </w:r>
      <w:r w:rsidR="001B017D">
        <w:rPr>
          <w:lang w:val="uz-Cyrl-UZ"/>
        </w:rPr>
        <w:t xml:space="preserve"> </w:t>
      </w:r>
      <w:r>
        <w:rPr>
          <w:lang w:val="uz-Cyrl-UZ"/>
        </w:rPr>
        <w:t>keltirmagan</w:t>
      </w:r>
      <w:r w:rsidR="001B017D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1B017D">
        <w:rPr>
          <w:lang w:val="uz-Cyrl-UZ"/>
        </w:rPr>
        <w:t xml:space="preserve">, </w:t>
      </w:r>
      <w:r>
        <w:rPr>
          <w:lang w:val="uz-Cyrl-UZ"/>
        </w:rPr>
        <w:t>men</w:t>
      </w:r>
      <w:r w:rsidR="001B017D">
        <w:rPr>
          <w:lang w:val="uz-Cyrl-UZ"/>
        </w:rPr>
        <w:t xml:space="preserve"> </w:t>
      </w:r>
      <w:r>
        <w:rPr>
          <w:lang w:val="uz-Cyrl-UZ"/>
        </w:rPr>
        <w:t>sizni</w:t>
      </w:r>
      <w:r w:rsidR="001B017D">
        <w:rPr>
          <w:lang w:val="uz-Cyrl-UZ"/>
        </w:rPr>
        <w:t xml:space="preserve"> </w:t>
      </w:r>
      <w:r>
        <w:rPr>
          <w:lang w:val="uz-Cyrl-UZ"/>
        </w:rPr>
        <w:t>ibodat</w:t>
      </w:r>
      <w:r w:rsidR="001B017D">
        <w:rPr>
          <w:lang w:val="uz-Cyrl-UZ"/>
        </w:rPr>
        <w:t xml:space="preserve"> </w:t>
      </w:r>
      <w:r>
        <w:rPr>
          <w:lang w:val="uz-Cyrl-UZ"/>
        </w:rPr>
        <w:t>qilishga</w:t>
      </w:r>
      <w:r w:rsidR="001B017D">
        <w:rPr>
          <w:lang w:val="uz-Cyrl-UZ"/>
        </w:rPr>
        <w:t xml:space="preserve"> </w:t>
      </w:r>
      <w:r>
        <w:rPr>
          <w:lang w:val="uz-Cyrl-UZ"/>
        </w:rPr>
        <w:t>chorlayman</w:t>
      </w:r>
      <w:r w:rsidR="00FC1E04" w:rsidRPr="001B017D">
        <w:rPr>
          <w:lang w:val="uz-Cyrl-UZ"/>
        </w:rPr>
        <w:t>:</w:t>
      </w:r>
    </w:p>
    <w:p w:rsidR="00FC1E04" w:rsidRPr="00694671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Iso</w:t>
      </w:r>
      <w:r w:rsidR="0012118B" w:rsidRPr="00694671">
        <w:rPr>
          <w:i/>
          <w:lang w:val="uz-Cyrl-UZ"/>
        </w:rPr>
        <w:t xml:space="preserve">, </w:t>
      </w:r>
      <w:r>
        <w:rPr>
          <w:i/>
          <w:lang w:val="uz-Cyrl-UZ"/>
        </w:rPr>
        <w:t>bilaman</w:t>
      </w:r>
      <w:r w:rsidR="00FC1E04" w:rsidRPr="00694671">
        <w:rPr>
          <w:i/>
          <w:lang w:val="uz-Cyrl-UZ"/>
        </w:rPr>
        <w:t xml:space="preserve">, </w:t>
      </w:r>
      <w:r>
        <w:rPr>
          <w:i/>
          <w:lang w:val="uz-Cyrl-UZ"/>
        </w:rPr>
        <w:t>men</w:t>
      </w:r>
      <w:r w:rsidR="0012118B" w:rsidRPr="00694671">
        <w:rPr>
          <w:i/>
          <w:lang w:val="uz-Cyrl-UZ"/>
        </w:rPr>
        <w:t xml:space="preserve"> </w:t>
      </w:r>
      <w:r w:rsidR="0047118D">
        <w:rPr>
          <w:i/>
          <w:lang w:val="uz-Cyrl-UZ"/>
        </w:rPr>
        <w:t>–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gunohkorman</w:t>
      </w:r>
      <w:r w:rsidR="00FC1E04" w:rsidRPr="00694671">
        <w:rPr>
          <w:i/>
          <w:lang w:val="uz-Cyrl-UZ"/>
        </w:rPr>
        <w:t xml:space="preserve">, </w:t>
      </w:r>
      <w:r>
        <w:rPr>
          <w:i/>
          <w:lang w:val="uz-Cyrl-UZ"/>
        </w:rPr>
        <w:t>lekin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Senga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yuzlanib</w:t>
      </w:r>
      <w:r w:rsidR="0012118B" w:rsidRPr="00694671">
        <w:rPr>
          <w:i/>
          <w:lang w:val="uz-Cyrl-UZ"/>
        </w:rPr>
        <w:t xml:space="preserve">, </w:t>
      </w:r>
      <w:r>
        <w:rPr>
          <w:i/>
          <w:lang w:val="uz-Cyrl-UZ"/>
        </w:rPr>
        <w:t>gunohlarimga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tavba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qilmoqchiman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Senga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imon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keltirmoqchiman</w:t>
      </w:r>
      <w:r w:rsidR="00983791" w:rsidRPr="00694671">
        <w:rPr>
          <w:i/>
          <w:lang w:val="uz-Cyrl-UZ"/>
        </w:rPr>
        <w:t xml:space="preserve">. </w:t>
      </w:r>
      <w:r>
        <w:rPr>
          <w:i/>
          <w:lang w:val="uz-Cyrl-UZ"/>
        </w:rPr>
        <w:t>Sen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gunoh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o‘lim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kuchini yengib</w:t>
      </w:r>
      <w:r w:rsidR="0012118B" w:rsidRPr="00694671">
        <w:rPr>
          <w:i/>
          <w:lang w:val="uz-Cyrl-UZ"/>
        </w:rPr>
        <w:t xml:space="preserve">, </w:t>
      </w:r>
      <w:r>
        <w:rPr>
          <w:i/>
          <w:lang w:val="uz-Cyrl-UZ"/>
        </w:rPr>
        <w:t>mening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gunohlarim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o‘lib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tirilganingga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ishonaman</w:t>
      </w:r>
      <w:r w:rsidR="00FC1E04" w:rsidRPr="00694671">
        <w:rPr>
          <w:i/>
          <w:lang w:val="uz-Cyrl-UZ"/>
        </w:rPr>
        <w:t xml:space="preserve">. </w:t>
      </w:r>
      <w:r>
        <w:rPr>
          <w:i/>
          <w:lang w:val="uz-Cyrl-UZ"/>
        </w:rPr>
        <w:t>Men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Seni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hayotimning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Najotkori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deb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qabul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qilishni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istayman</w:t>
      </w:r>
      <w:r w:rsidR="00FC1E04" w:rsidRPr="00694671">
        <w:rPr>
          <w:i/>
          <w:lang w:val="uz-Cyrl-UZ"/>
        </w:rPr>
        <w:t xml:space="preserve">. </w:t>
      </w:r>
      <w:r>
        <w:rPr>
          <w:i/>
          <w:lang w:val="uz-Cyrl-UZ"/>
        </w:rPr>
        <w:t>Hayotimga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kirgin</w:t>
      </w:r>
      <w:r w:rsidR="0012118B" w:rsidRPr="00694671">
        <w:rPr>
          <w:i/>
          <w:lang w:val="uz-Cyrl-UZ"/>
        </w:rPr>
        <w:t xml:space="preserve">, </w:t>
      </w:r>
      <w:r>
        <w:rPr>
          <w:i/>
          <w:lang w:val="uz-Cyrl-UZ"/>
        </w:rPr>
        <w:t>Rabbiy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Iso</w:t>
      </w:r>
      <w:r w:rsidR="0012118B" w:rsidRPr="00694671">
        <w:rPr>
          <w:i/>
          <w:lang w:val="uz-Cyrl-UZ"/>
        </w:rPr>
        <w:t xml:space="preserve">, </w:t>
      </w:r>
      <w:r>
        <w:rPr>
          <w:i/>
          <w:lang w:val="uz-Cyrl-UZ"/>
        </w:rPr>
        <w:t>bundan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so‘ng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Senga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ergashish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irodangni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bajarishim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menga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yordam</w:t>
      </w:r>
      <w:r w:rsidR="0012118B" w:rsidRPr="00694671">
        <w:rPr>
          <w:i/>
          <w:lang w:val="uz-Cyrl-UZ"/>
        </w:rPr>
        <w:t xml:space="preserve"> </w:t>
      </w:r>
      <w:r>
        <w:rPr>
          <w:i/>
          <w:lang w:val="uz-Cyrl-UZ"/>
        </w:rPr>
        <w:t>ber</w:t>
      </w:r>
      <w:r w:rsidR="0012118B" w:rsidRPr="00694671">
        <w:rPr>
          <w:i/>
          <w:lang w:val="uz-Cyrl-UZ"/>
        </w:rPr>
        <w:t xml:space="preserve">. </w:t>
      </w:r>
      <w:r>
        <w:rPr>
          <w:i/>
          <w:lang w:val="uz-Cyrl-UZ"/>
        </w:rPr>
        <w:t>Omin</w:t>
      </w:r>
      <w:r w:rsidR="00FC1E04" w:rsidRPr="00694671">
        <w:rPr>
          <w:i/>
          <w:lang w:val="uz-Cyrl-UZ"/>
        </w:rPr>
        <w:t>.</w:t>
      </w:r>
    </w:p>
    <w:p w:rsidR="003C511A" w:rsidRPr="00040C4E" w:rsidRDefault="003C511A" w:rsidP="00035C0B">
      <w:pPr>
        <w:jc w:val="both"/>
        <w:rPr>
          <w:lang w:val="uz-Cyrl-UZ"/>
        </w:rPr>
      </w:pPr>
    </w:p>
    <w:p w:rsidR="0021264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Agar</w:t>
      </w:r>
      <w:r w:rsidR="0012118B">
        <w:rPr>
          <w:lang w:val="uz-Cyrl-UZ"/>
        </w:rPr>
        <w:t xml:space="preserve"> </w:t>
      </w:r>
      <w:r>
        <w:rPr>
          <w:lang w:val="uz-Cyrl-UZ"/>
        </w:rPr>
        <w:t>siz</w:t>
      </w:r>
      <w:r w:rsidR="0012118B">
        <w:rPr>
          <w:lang w:val="uz-Cyrl-UZ"/>
        </w:rPr>
        <w:t xml:space="preserve"> </w:t>
      </w:r>
      <w:r>
        <w:rPr>
          <w:lang w:val="uz-Cyrl-UZ"/>
        </w:rPr>
        <w:t>masihiylikni</w:t>
      </w:r>
      <w:r w:rsidR="0012118B">
        <w:rPr>
          <w:lang w:val="uz-Cyrl-UZ"/>
        </w:rPr>
        <w:t xml:space="preserve"> </w:t>
      </w:r>
      <w:r>
        <w:rPr>
          <w:lang w:val="uz-Cyrl-UZ"/>
        </w:rPr>
        <w:t>qabul</w:t>
      </w:r>
      <w:r w:rsidR="0012118B">
        <w:rPr>
          <w:lang w:val="uz-Cyrl-UZ"/>
        </w:rPr>
        <w:t xml:space="preserve"> </w:t>
      </w:r>
      <w:r>
        <w:rPr>
          <w:lang w:val="uz-Cyrl-UZ"/>
        </w:rPr>
        <w:t>qilgan</w:t>
      </w:r>
      <w:r w:rsidR="0012118B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12118B">
        <w:rPr>
          <w:lang w:val="uz-Cyrl-UZ"/>
        </w:rPr>
        <w:t xml:space="preserve">, </w:t>
      </w:r>
      <w:r>
        <w:rPr>
          <w:lang w:val="uz-Cyrl-UZ"/>
        </w:rPr>
        <w:t>riyozat</w:t>
      </w:r>
      <w:r w:rsidR="0012118B">
        <w:rPr>
          <w:lang w:val="uz-Cyrl-UZ"/>
        </w:rPr>
        <w:t xml:space="preserve"> </w:t>
      </w:r>
      <w:r>
        <w:rPr>
          <w:lang w:val="uz-Cyrl-UZ"/>
        </w:rPr>
        <w:t>yo‘lidan</w:t>
      </w:r>
      <w:r w:rsidR="0012118B">
        <w:rPr>
          <w:lang w:val="uz-Cyrl-UZ"/>
        </w:rPr>
        <w:t xml:space="preserve"> </w:t>
      </w:r>
      <w:r>
        <w:rPr>
          <w:lang w:val="uz-Cyrl-UZ"/>
        </w:rPr>
        <w:t>o‘tishingizga</w:t>
      </w:r>
      <w:r w:rsidR="0012118B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12118B">
        <w:rPr>
          <w:lang w:val="uz-Cyrl-UZ"/>
        </w:rPr>
        <w:t xml:space="preserve"> </w:t>
      </w:r>
      <w:r>
        <w:rPr>
          <w:lang w:val="uz-Cyrl-UZ"/>
        </w:rPr>
        <w:t>keladi</w:t>
      </w:r>
      <w:r w:rsidR="0012118B">
        <w:rPr>
          <w:lang w:val="uz-Cyrl-UZ"/>
        </w:rPr>
        <w:t xml:space="preserve"> </w:t>
      </w:r>
      <w:r>
        <w:rPr>
          <w:lang w:val="uz-Cyrl-UZ"/>
        </w:rPr>
        <w:t>va</w:t>
      </w:r>
      <w:r w:rsidR="0012118B">
        <w:rPr>
          <w:lang w:val="uz-Cyrl-UZ"/>
        </w:rPr>
        <w:t xml:space="preserve"> </w:t>
      </w:r>
      <w:r>
        <w:rPr>
          <w:lang w:val="uz-Cyrl-UZ"/>
        </w:rPr>
        <w:t>bu</w:t>
      </w:r>
      <w:r w:rsidR="0012118B">
        <w:rPr>
          <w:lang w:val="uz-Cyrl-UZ"/>
        </w:rPr>
        <w:t xml:space="preserve"> </w:t>
      </w:r>
      <w:r>
        <w:rPr>
          <w:lang w:val="uz-Cyrl-UZ"/>
        </w:rPr>
        <w:t>yo‘l</w:t>
      </w:r>
      <w:r w:rsidR="0012118B">
        <w:rPr>
          <w:lang w:val="uz-Cyrl-UZ"/>
        </w:rPr>
        <w:t xml:space="preserve"> </w:t>
      </w:r>
      <w:r>
        <w:rPr>
          <w:lang w:val="uz-Cyrl-UZ"/>
        </w:rPr>
        <w:t>yakuniga yetganida</w:t>
      </w:r>
      <w:r w:rsidR="00212644" w:rsidRPr="00040C4E">
        <w:rPr>
          <w:lang w:val="uz-Cyrl-UZ"/>
        </w:rPr>
        <w:t xml:space="preserve">, </w:t>
      </w:r>
      <w:r>
        <w:rPr>
          <w:lang w:val="uz-Cyrl-UZ"/>
        </w:rPr>
        <w:t>hayotingiz</w:t>
      </w:r>
      <w:r w:rsidR="00182919">
        <w:rPr>
          <w:lang w:val="uz-Cyrl-UZ"/>
        </w:rPr>
        <w:t xml:space="preserve"> </w:t>
      </w:r>
      <w:r>
        <w:rPr>
          <w:lang w:val="uz-Cyrl-UZ"/>
        </w:rPr>
        <w:t>xotiranomasi</w:t>
      </w:r>
      <w:r w:rsidR="00182919">
        <w:rPr>
          <w:lang w:val="uz-Cyrl-UZ"/>
        </w:rPr>
        <w:t xml:space="preserve"> </w:t>
      </w:r>
      <w:r>
        <w:rPr>
          <w:lang w:val="uz-Cyrl-UZ"/>
        </w:rPr>
        <w:t>quyidagi</w:t>
      </w:r>
      <w:r w:rsidR="00182919">
        <w:rPr>
          <w:lang w:val="uz-Cyrl-UZ"/>
        </w:rPr>
        <w:t xml:space="preserve"> </w:t>
      </w:r>
      <w:r>
        <w:rPr>
          <w:lang w:val="uz-Cyrl-UZ"/>
        </w:rPr>
        <w:t>so‘zlar</w:t>
      </w:r>
      <w:r w:rsidR="00182919">
        <w:rPr>
          <w:lang w:val="uz-Cyrl-UZ"/>
        </w:rPr>
        <w:t xml:space="preserve"> </w:t>
      </w:r>
      <w:r>
        <w:rPr>
          <w:lang w:val="uz-Cyrl-UZ"/>
        </w:rPr>
        <w:t>uchun</w:t>
      </w:r>
      <w:r w:rsidR="00182919">
        <w:rPr>
          <w:lang w:val="uz-Cyrl-UZ"/>
        </w:rPr>
        <w:t xml:space="preserve"> </w:t>
      </w:r>
      <w:r>
        <w:rPr>
          <w:lang w:val="uz-Cyrl-UZ"/>
        </w:rPr>
        <w:t>mos</w:t>
      </w:r>
      <w:r w:rsidR="00182919">
        <w:rPr>
          <w:lang w:val="uz-Cyrl-UZ"/>
        </w:rPr>
        <w:t xml:space="preserve"> </w:t>
      </w:r>
      <w:r>
        <w:rPr>
          <w:lang w:val="uz-Cyrl-UZ"/>
        </w:rPr>
        <w:t>kelishini</w:t>
      </w:r>
      <w:r w:rsidR="00182919">
        <w:rPr>
          <w:lang w:val="uz-Cyrl-UZ"/>
        </w:rPr>
        <w:t xml:space="preserve"> </w:t>
      </w:r>
      <w:r>
        <w:rPr>
          <w:lang w:val="uz-Cyrl-UZ"/>
        </w:rPr>
        <w:t>istayman</w:t>
      </w:r>
      <w:r w:rsidR="00212644" w:rsidRPr="00040C4E">
        <w:rPr>
          <w:lang w:val="uz-Cyrl-UZ"/>
        </w:rPr>
        <w:t xml:space="preserve"> </w:t>
      </w:r>
      <w:r w:rsidR="00182919">
        <w:rPr>
          <w:lang w:val="uz-Cyrl-UZ"/>
        </w:rPr>
        <w:t>(</w:t>
      </w:r>
      <w:r>
        <w:rPr>
          <w:lang w:val="uz-Cyrl-UZ"/>
        </w:rPr>
        <w:t>mazkur</w:t>
      </w:r>
      <w:r w:rsidR="00182919">
        <w:rPr>
          <w:lang w:val="uz-Cyrl-UZ"/>
        </w:rPr>
        <w:t xml:space="preserve"> </w:t>
      </w:r>
      <w:r>
        <w:rPr>
          <w:lang w:val="uz-Cyrl-UZ"/>
        </w:rPr>
        <w:t>epitafiya</w:t>
      </w:r>
      <w:r w:rsidR="00182919">
        <w:rPr>
          <w:lang w:val="uz-Cyrl-UZ"/>
        </w:rPr>
        <w:t xml:space="preserve"> </w:t>
      </w:r>
      <w:r>
        <w:rPr>
          <w:lang w:val="uz-Cyrl-UZ"/>
        </w:rPr>
        <w:t>bir</w:t>
      </w:r>
      <w:r w:rsidR="00182919">
        <w:rPr>
          <w:lang w:val="uz-Cyrl-UZ"/>
        </w:rPr>
        <w:t xml:space="preserve"> </w:t>
      </w:r>
      <w:r>
        <w:rPr>
          <w:lang w:val="uz-Cyrl-UZ"/>
        </w:rPr>
        <w:t>ingliz</w:t>
      </w:r>
      <w:r w:rsidR="00182919">
        <w:rPr>
          <w:lang w:val="uz-Cyrl-UZ"/>
        </w:rPr>
        <w:t xml:space="preserve"> </w:t>
      </w:r>
      <w:r>
        <w:rPr>
          <w:lang w:val="uz-Cyrl-UZ"/>
        </w:rPr>
        <w:t>xotirasiga</w:t>
      </w:r>
      <w:r w:rsidR="00182919">
        <w:rPr>
          <w:lang w:val="uz-Cyrl-UZ"/>
        </w:rPr>
        <w:t xml:space="preserve"> </w:t>
      </w:r>
      <w:r>
        <w:rPr>
          <w:lang w:val="uz-Cyrl-UZ"/>
        </w:rPr>
        <w:t>bag‘ishlangan</w:t>
      </w:r>
      <w:r w:rsidR="00212644" w:rsidRPr="00040C4E">
        <w:rPr>
          <w:lang w:val="uz-Cyrl-UZ"/>
        </w:rPr>
        <w:t>):</w:t>
      </w:r>
    </w:p>
    <w:p w:rsidR="00FD082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Men</w:t>
      </w:r>
      <w:r w:rsidR="00182919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gunoh</w:t>
      </w:r>
      <w:r w:rsidR="00182919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qildim</w:t>
      </w:r>
      <w:r w:rsidR="00FD0824" w:rsidRPr="00DD564B">
        <w:rPr>
          <w:i/>
          <w:lang w:val="en-US"/>
        </w:rPr>
        <w:t>,</w:t>
      </w:r>
    </w:p>
    <w:p w:rsidR="00FD082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Men</w:t>
      </w:r>
      <w:r w:rsidR="00182919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tavba</w:t>
      </w:r>
      <w:r w:rsidR="00182919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qildim</w:t>
      </w:r>
      <w:r w:rsidR="00FD0824" w:rsidRPr="00DD564B">
        <w:rPr>
          <w:i/>
          <w:lang w:val="en-US"/>
        </w:rPr>
        <w:t>,</w:t>
      </w:r>
    </w:p>
    <w:p w:rsidR="00FD082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Men</w:t>
      </w:r>
      <w:r w:rsidR="00182919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imonga</w:t>
      </w:r>
      <w:r w:rsidR="00182919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keldim</w:t>
      </w:r>
      <w:r w:rsidR="00FD0824" w:rsidRPr="00DD564B">
        <w:rPr>
          <w:i/>
          <w:lang w:val="en-US"/>
        </w:rPr>
        <w:t>,</w:t>
      </w:r>
    </w:p>
    <w:p w:rsidR="000A38B0" w:rsidRPr="00361046" w:rsidRDefault="00DD564B" w:rsidP="00035C0B">
      <w:pPr>
        <w:tabs>
          <w:tab w:val="left" w:pos="3720"/>
        </w:tabs>
        <w:ind w:left="709"/>
        <w:jc w:val="both"/>
        <w:rPr>
          <w:i/>
          <w:lang w:val="uz-Cyrl-UZ"/>
        </w:rPr>
      </w:pPr>
      <w:r>
        <w:rPr>
          <w:i/>
          <w:lang w:val="uz-Cyrl-UZ"/>
        </w:rPr>
        <w:t>Men</w:t>
      </w:r>
      <w:r w:rsidR="00182919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sevib</w:t>
      </w:r>
      <w:r w:rsidR="00182919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qoldim</w:t>
      </w:r>
      <w:r w:rsidR="00182919" w:rsidRPr="00361046">
        <w:rPr>
          <w:i/>
          <w:lang w:val="uz-Cyrl-UZ"/>
        </w:rPr>
        <w:tab/>
      </w:r>
      <w:r w:rsidR="00040C4E" w:rsidRPr="00361046">
        <w:rPr>
          <w:i/>
          <w:lang w:val="uz-Cyrl-UZ"/>
        </w:rPr>
        <w:t xml:space="preserve"> </w:t>
      </w:r>
    </w:p>
    <w:p w:rsidR="00FD082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Men</w:t>
      </w:r>
      <w:r w:rsidR="00182919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kechirim</w:t>
      </w:r>
      <w:r w:rsidR="00182919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so‘rayman</w:t>
      </w:r>
      <w:r w:rsidR="00FD0824" w:rsidRPr="00DD564B">
        <w:rPr>
          <w:i/>
          <w:lang w:val="en-US"/>
        </w:rPr>
        <w:t>,</w:t>
      </w:r>
    </w:p>
    <w:p w:rsidR="00FD082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Men</w:t>
      </w:r>
      <w:r w:rsidR="00182919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qayta</w:t>
      </w:r>
      <w:r w:rsidR="00182919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tirilaman</w:t>
      </w:r>
      <w:r w:rsidR="00FD0824" w:rsidRPr="00DD564B">
        <w:rPr>
          <w:i/>
          <w:lang w:val="en-US"/>
        </w:rPr>
        <w:t>,</w:t>
      </w:r>
    </w:p>
    <w:p w:rsidR="00FD0824" w:rsidRPr="00361046" w:rsidRDefault="00DD564B" w:rsidP="00035C0B">
      <w:pPr>
        <w:autoSpaceDE w:val="0"/>
        <w:ind w:left="709"/>
        <w:jc w:val="both"/>
        <w:rPr>
          <w:i/>
          <w:lang w:val="uz-Cyrl-UZ"/>
        </w:rPr>
      </w:pPr>
      <w:r>
        <w:rPr>
          <w:i/>
          <w:lang w:val="uz-Cyrl-UZ"/>
        </w:rPr>
        <w:t>Men</w:t>
      </w:r>
      <w:r w:rsidR="00182919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shohlik</w:t>
      </w:r>
      <w:r w:rsidR="00182919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qilaman</w:t>
      </w:r>
      <w:r w:rsidR="00983791" w:rsidRPr="00361046">
        <w:rPr>
          <w:i/>
          <w:highlight w:val="yellow"/>
          <w:vertAlign w:val="superscript"/>
          <w:lang w:val="uz-Cyrl-UZ"/>
        </w:rPr>
        <w:t>4</w:t>
      </w:r>
      <w:r w:rsidR="00FD0824" w:rsidRPr="00361046">
        <w:rPr>
          <w:i/>
          <w:lang w:val="uz-Cyrl-UZ"/>
        </w:rPr>
        <w:t>.</w:t>
      </w:r>
    </w:p>
    <w:p w:rsidR="00983791" w:rsidRPr="00040C4E" w:rsidRDefault="00983791" w:rsidP="00035C0B">
      <w:pPr>
        <w:autoSpaceDE w:val="0"/>
        <w:jc w:val="both"/>
        <w:rPr>
          <w:lang w:val="uz-Cyrl-UZ"/>
        </w:rPr>
      </w:pPr>
    </w:p>
    <w:p w:rsidR="00FD0824" w:rsidRPr="00040C4E" w:rsidRDefault="00DD564B" w:rsidP="00DB775D">
      <w:pPr>
        <w:autoSpaceDE w:val="0"/>
        <w:ind w:left="2268" w:firstLine="564"/>
        <w:jc w:val="both"/>
        <w:rPr>
          <w:i/>
          <w:iCs/>
          <w:lang w:val="uz-Cyrl-UZ"/>
        </w:rPr>
      </w:pPr>
      <w:r>
        <w:rPr>
          <w:i/>
          <w:iCs/>
          <w:lang w:val="uz-Cyrl-UZ"/>
        </w:rPr>
        <w:t>Qaynoq</w:t>
      </w:r>
      <w:r w:rsidR="0018291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sahroda</w:t>
      </w:r>
      <w:r w:rsidR="0018291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faqat</w:t>
      </w:r>
      <w:r w:rsidR="0018291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suv</w:t>
      </w:r>
      <w:r w:rsidR="0018291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chanqoqni</w:t>
      </w:r>
      <w:r w:rsidR="0018291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qondirgani</w:t>
      </w:r>
      <w:r w:rsidR="0018291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kabi</w:t>
      </w:r>
      <w:r w:rsidR="00182919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Xudoning</w:t>
      </w:r>
      <w:r w:rsidR="0018291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Kalomi</w:t>
      </w:r>
      <w:r w:rsidR="0018291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ham</w:t>
      </w:r>
      <w:r w:rsidR="0018291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qalbimizni</w:t>
      </w:r>
      <w:r w:rsidR="0018291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to‘ydirishi</w:t>
      </w:r>
      <w:r w:rsidR="0018291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mumkin</w:t>
      </w:r>
      <w:r w:rsidR="00FD0824" w:rsidRPr="00040C4E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Faqat</w:t>
      </w:r>
      <w:r w:rsidR="0018291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ugina</w:t>
      </w:r>
      <w:r w:rsidR="0018291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sinov</w:t>
      </w:r>
      <w:r w:rsidR="0018291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damlarida</w:t>
      </w:r>
      <w:r w:rsidR="0018291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bizga</w:t>
      </w:r>
      <w:r w:rsidR="0018291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kuch</w:t>
      </w:r>
      <w:r w:rsidR="0047118D">
        <w:rPr>
          <w:i/>
          <w:iCs/>
          <w:lang w:val="uz-Cyrl-UZ"/>
        </w:rPr>
        <w:t>–</w:t>
      </w:r>
      <w:r>
        <w:rPr>
          <w:i/>
          <w:iCs/>
          <w:lang w:val="uz-Cyrl-UZ"/>
        </w:rPr>
        <w:t>quvvat</w:t>
      </w:r>
      <w:r w:rsidR="00274364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tiniq</w:t>
      </w:r>
      <w:r w:rsidR="0027436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aql</w:t>
      </w:r>
      <w:r w:rsidR="0027436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berishi</w:t>
      </w:r>
      <w:r w:rsidR="00040C4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182919" w:rsidRPr="00040C4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barcha</w:t>
      </w:r>
      <w:r w:rsidR="0027436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murakkabliklarga</w:t>
      </w:r>
      <w:r w:rsidR="0027436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qaramay</w:t>
      </w:r>
      <w:r w:rsidR="00274364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hayotimizni</w:t>
      </w:r>
      <w:r w:rsidR="0027436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to‘g‘ri</w:t>
      </w:r>
      <w:r w:rsidR="0027436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tartibga</w:t>
      </w:r>
      <w:r w:rsidR="0027436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solishi</w:t>
      </w:r>
      <w:r w:rsidR="0027436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mumkin</w:t>
      </w:r>
      <w:r w:rsidR="00FD0824" w:rsidRPr="00040C4E">
        <w:rPr>
          <w:i/>
          <w:iCs/>
          <w:lang w:val="uz-Cyrl-UZ"/>
        </w:rPr>
        <w:t>.</w:t>
      </w:r>
    </w:p>
    <w:p w:rsidR="00FD0824" w:rsidRPr="00040C4E" w:rsidRDefault="00DD564B" w:rsidP="00DB775D">
      <w:pPr>
        <w:autoSpaceDE w:val="0"/>
        <w:ind w:left="2268"/>
        <w:jc w:val="right"/>
        <w:rPr>
          <w:lang w:val="uz-Cyrl-UZ"/>
        </w:rPr>
      </w:pPr>
      <w:r>
        <w:rPr>
          <w:lang w:val="uz-Cyrl-UZ"/>
        </w:rPr>
        <w:t>Jim</w:t>
      </w:r>
      <w:r w:rsidR="00274364" w:rsidRPr="00040C4E">
        <w:rPr>
          <w:lang w:val="uz-Cyrl-UZ"/>
        </w:rPr>
        <w:t xml:space="preserve"> </w:t>
      </w:r>
      <w:r>
        <w:rPr>
          <w:lang w:val="uz-Cyrl-UZ"/>
        </w:rPr>
        <w:t>Jorj</w:t>
      </w:r>
    </w:p>
    <w:p w:rsidR="00FD0824" w:rsidRPr="00040C4E" w:rsidRDefault="00FD0824" w:rsidP="00035C0B">
      <w:pPr>
        <w:autoSpaceDE w:val="0"/>
        <w:ind w:firstLine="708"/>
        <w:jc w:val="both"/>
        <w:rPr>
          <w:b/>
          <w:lang w:val="uz-Cyrl-UZ"/>
        </w:rPr>
      </w:pPr>
      <w:r w:rsidRPr="00040C4E">
        <w:rPr>
          <w:b/>
          <w:lang w:val="uz-Cyrl-UZ"/>
        </w:rPr>
        <w:t>2</w:t>
      </w:r>
      <w:r w:rsidR="007942C3">
        <w:rPr>
          <w:b/>
          <w:lang w:val="uz-Cyrl-UZ"/>
        </w:rPr>
        <w:t xml:space="preserve">. </w:t>
      </w:r>
      <w:r w:rsidR="00DD564B">
        <w:rPr>
          <w:b/>
          <w:lang w:val="uz-Cyrl-UZ"/>
        </w:rPr>
        <w:t>RUHAN</w:t>
      </w:r>
      <w:r w:rsidR="00AE2F79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ULG‘AYISHNI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ISTANG</w:t>
      </w:r>
    </w:p>
    <w:p w:rsidR="00FD0824" w:rsidRPr="00040C4E" w:rsidRDefault="00FD0824" w:rsidP="00035C0B">
      <w:pPr>
        <w:autoSpaceDE w:val="0"/>
        <w:jc w:val="both"/>
        <w:rPr>
          <w:lang w:val="uz-Cyrl-UZ"/>
        </w:rPr>
      </w:pPr>
    </w:p>
    <w:p w:rsidR="009826F8" w:rsidRDefault="00DD564B" w:rsidP="00035C0B">
      <w:pPr>
        <w:ind w:firstLine="708"/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Kiyik</w:t>
      </w:r>
      <w:r w:rsidR="006308B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irmoq</w:t>
      </w:r>
      <w:r w:rsidR="006308B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suvlarini</w:t>
      </w:r>
      <w:r w:rsidR="006308B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tusaganday</w:t>
      </w:r>
      <w:r w:rsidR="006308B5">
        <w:rPr>
          <w:i/>
          <w:iCs/>
          <w:lang w:val="uz-Cyrl-UZ"/>
        </w:rPr>
        <w:t xml:space="preserve">, </w:t>
      </w:r>
    </w:p>
    <w:p w:rsidR="009826F8" w:rsidRDefault="00DD564B" w:rsidP="00035C0B">
      <w:pPr>
        <w:ind w:firstLine="708"/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ey</w:t>
      </w:r>
      <w:r w:rsidR="006308B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Xudo</w:t>
      </w:r>
      <w:r w:rsidR="006308B5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jonim</w:t>
      </w:r>
      <w:r w:rsidR="006308B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Seni</w:t>
      </w:r>
      <w:r w:rsidR="006308B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shunday</w:t>
      </w:r>
      <w:r w:rsidR="006308B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tusaydi</w:t>
      </w:r>
      <w:r w:rsidR="006308B5">
        <w:rPr>
          <w:i/>
          <w:iCs/>
          <w:lang w:val="uz-Cyrl-UZ"/>
        </w:rPr>
        <w:t xml:space="preserve">! </w:t>
      </w:r>
    </w:p>
    <w:p w:rsidR="000A38B0" w:rsidRPr="00040C4E" w:rsidRDefault="00DD564B" w:rsidP="00035C0B">
      <w:pPr>
        <w:ind w:firstLine="708"/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Jonim</w:t>
      </w:r>
      <w:r w:rsidR="006308B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tashna</w:t>
      </w:r>
      <w:r w:rsidR="006308B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Xudoga</w:t>
      </w:r>
      <w:r w:rsidR="006308B5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barhayot</w:t>
      </w:r>
      <w:r w:rsidR="006308B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Xudoga</w:t>
      </w:r>
      <w:r w:rsidR="00041AB8" w:rsidRPr="00040C4E">
        <w:rPr>
          <w:i/>
          <w:iCs/>
          <w:lang w:val="uz-Cyrl-UZ"/>
        </w:rPr>
        <w:t>…</w:t>
      </w:r>
    </w:p>
    <w:p w:rsidR="00FD0824" w:rsidRPr="00040C4E" w:rsidRDefault="00DD564B" w:rsidP="00035C0B">
      <w:pPr>
        <w:autoSpaceDE w:val="0"/>
        <w:jc w:val="right"/>
        <w:rPr>
          <w:lang w:val="uz-Cyrl-UZ"/>
        </w:rPr>
      </w:pPr>
      <w:r>
        <w:rPr>
          <w:lang w:val="uz-Cyrl-UZ"/>
        </w:rPr>
        <w:t>Zabur</w:t>
      </w:r>
      <w:r w:rsidR="007E4727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41:2</w:t>
      </w:r>
      <w:r w:rsidR="007E4727" w:rsidRPr="00040C4E">
        <w:rPr>
          <w:lang w:val="uz-Cyrl-UZ"/>
        </w:rPr>
        <w:t>–</w:t>
      </w:r>
      <w:r w:rsidR="00FD0824" w:rsidRPr="00040C4E">
        <w:rPr>
          <w:lang w:val="uz-Cyrl-UZ"/>
        </w:rPr>
        <w:t>3</w:t>
      </w:r>
    </w:p>
    <w:p w:rsidR="00FD0824" w:rsidRPr="00040C4E" w:rsidRDefault="00FD0824" w:rsidP="00035C0B">
      <w:pPr>
        <w:autoSpaceDE w:val="0"/>
        <w:jc w:val="both"/>
        <w:rPr>
          <w:lang w:val="uz-Cyrl-UZ"/>
        </w:rPr>
      </w:pPr>
    </w:p>
    <w:p w:rsidR="000A38B0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lastRenderedPageBreak/>
        <w:t>Bir</w:t>
      </w:r>
      <w:r w:rsidR="00DB15E4">
        <w:rPr>
          <w:lang w:val="uz-Cyrl-UZ"/>
        </w:rPr>
        <w:t xml:space="preserve"> </w:t>
      </w:r>
      <w:r>
        <w:rPr>
          <w:lang w:val="uz-Cyrl-UZ"/>
        </w:rPr>
        <w:t>vaqtlar</w:t>
      </w:r>
      <w:r w:rsidR="00DB15E4">
        <w:rPr>
          <w:lang w:val="uz-Cyrl-UZ"/>
        </w:rPr>
        <w:t xml:space="preserve"> </w:t>
      </w:r>
      <w:r>
        <w:rPr>
          <w:lang w:val="uz-Cyrl-UZ"/>
        </w:rPr>
        <w:t>yoz</w:t>
      </w:r>
      <w:r w:rsidR="00DB15E4">
        <w:rPr>
          <w:lang w:val="uz-Cyrl-UZ"/>
        </w:rPr>
        <w:t xml:space="preserve"> </w:t>
      </w:r>
      <w:r>
        <w:rPr>
          <w:lang w:val="uz-Cyrl-UZ"/>
        </w:rPr>
        <w:t>faslida</w:t>
      </w:r>
      <w:r w:rsidR="00DB15E4">
        <w:rPr>
          <w:lang w:val="uz-Cyrl-UZ"/>
        </w:rPr>
        <w:t xml:space="preserve"> </w:t>
      </w:r>
      <w:r>
        <w:rPr>
          <w:lang w:val="uz-Cyrl-UZ"/>
        </w:rPr>
        <w:t>jamoatning</w:t>
      </w:r>
      <w:r w:rsidR="00DB15E4">
        <w:rPr>
          <w:lang w:val="uz-Cyrl-UZ"/>
        </w:rPr>
        <w:t xml:space="preserve"> </w:t>
      </w:r>
      <w:r>
        <w:rPr>
          <w:lang w:val="uz-Cyrl-UZ"/>
        </w:rPr>
        <w:t>xizmatchilar</w:t>
      </w:r>
      <w:r w:rsidR="00DB15E4">
        <w:rPr>
          <w:lang w:val="uz-Cyrl-UZ"/>
        </w:rPr>
        <w:t xml:space="preserve"> </w:t>
      </w:r>
      <w:r>
        <w:rPr>
          <w:lang w:val="uz-Cyrl-UZ"/>
        </w:rPr>
        <w:t>guruhi</w:t>
      </w:r>
      <w:r w:rsidR="00DB15E4">
        <w:rPr>
          <w:lang w:val="uz-Cyrl-UZ"/>
        </w:rPr>
        <w:t xml:space="preserve"> </w:t>
      </w:r>
      <w:r>
        <w:rPr>
          <w:lang w:val="uz-Cyrl-UZ"/>
        </w:rPr>
        <w:t>bilan</w:t>
      </w:r>
      <w:r w:rsidR="00DB15E4">
        <w:rPr>
          <w:lang w:val="uz-Cyrl-UZ"/>
        </w:rPr>
        <w:t xml:space="preserve"> </w:t>
      </w:r>
      <w:r>
        <w:rPr>
          <w:lang w:val="uz-Cyrl-UZ"/>
        </w:rPr>
        <w:t>Avstraliyaga</w:t>
      </w:r>
      <w:r w:rsidR="00DB15E4">
        <w:rPr>
          <w:lang w:val="uz-Cyrl-UZ"/>
        </w:rPr>
        <w:t xml:space="preserve"> </w:t>
      </w:r>
      <w:r>
        <w:rPr>
          <w:lang w:val="uz-Cyrl-UZ"/>
        </w:rPr>
        <w:t>borgandim</w:t>
      </w:r>
      <w:r w:rsidR="00F01123" w:rsidRPr="00040C4E">
        <w:rPr>
          <w:lang w:val="uz-Cyrl-UZ"/>
        </w:rPr>
        <w:t xml:space="preserve">. </w:t>
      </w:r>
      <w:r>
        <w:rPr>
          <w:lang w:val="uz-Cyrl-UZ"/>
        </w:rPr>
        <w:t>Safarimizdan</w:t>
      </w:r>
      <w:r w:rsidR="00DB15E4">
        <w:rPr>
          <w:lang w:val="uz-Cyrl-UZ"/>
        </w:rPr>
        <w:t xml:space="preserve"> </w:t>
      </w:r>
      <w:r>
        <w:rPr>
          <w:lang w:val="uz-Cyrl-UZ"/>
        </w:rPr>
        <w:t>ko‘zlangan</w:t>
      </w:r>
      <w:r w:rsidR="00DB15E4">
        <w:rPr>
          <w:lang w:val="uz-Cyrl-UZ"/>
        </w:rPr>
        <w:t xml:space="preserve"> </w:t>
      </w:r>
      <w:r>
        <w:rPr>
          <w:lang w:val="uz-Cyrl-UZ"/>
        </w:rPr>
        <w:t>maqsad</w:t>
      </w:r>
      <w:r w:rsidR="00DB15E4">
        <w:rPr>
          <w:lang w:val="uz-Cyrl-UZ"/>
        </w:rPr>
        <w:t xml:space="preserve"> </w:t>
      </w:r>
      <w:r>
        <w:rPr>
          <w:lang w:val="uz-Cyrl-UZ"/>
        </w:rPr>
        <w:t>mahalliy</w:t>
      </w:r>
      <w:r w:rsidR="00DB15E4">
        <w:rPr>
          <w:lang w:val="uz-Cyrl-UZ"/>
        </w:rPr>
        <w:t xml:space="preserve"> </w:t>
      </w:r>
      <w:r>
        <w:rPr>
          <w:lang w:val="uz-Cyrl-UZ"/>
        </w:rPr>
        <w:t>cho‘ponlar</w:t>
      </w:r>
      <w:r w:rsidR="00DB15E4">
        <w:rPr>
          <w:lang w:val="uz-Cyrl-UZ"/>
        </w:rPr>
        <w:t xml:space="preserve"> </w:t>
      </w:r>
      <w:r>
        <w:rPr>
          <w:lang w:val="uz-Cyrl-UZ"/>
        </w:rPr>
        <w:t>o‘rtasida</w:t>
      </w:r>
      <w:r w:rsidR="00DB15E4">
        <w:rPr>
          <w:lang w:val="uz-Cyrl-UZ"/>
        </w:rPr>
        <w:t xml:space="preserve"> </w:t>
      </w:r>
      <w:r>
        <w:rPr>
          <w:lang w:val="uz-Cyrl-UZ"/>
        </w:rPr>
        <w:t>bir</w:t>
      </w:r>
      <w:r w:rsidR="00DB15E4">
        <w:rPr>
          <w:lang w:val="uz-Cyrl-UZ"/>
        </w:rPr>
        <w:t xml:space="preserve"> </w:t>
      </w:r>
      <w:r>
        <w:rPr>
          <w:lang w:val="uz-Cyrl-UZ"/>
        </w:rPr>
        <w:t>qator</w:t>
      </w:r>
      <w:r w:rsidR="00DB15E4">
        <w:rPr>
          <w:lang w:val="uz-Cyrl-UZ"/>
        </w:rPr>
        <w:t xml:space="preserve"> </w:t>
      </w:r>
      <w:r>
        <w:rPr>
          <w:lang w:val="uz-Cyrl-UZ"/>
        </w:rPr>
        <w:t>konferensiyalar</w:t>
      </w:r>
      <w:r w:rsidR="00DB15E4">
        <w:rPr>
          <w:lang w:val="uz-Cyrl-UZ"/>
        </w:rPr>
        <w:t xml:space="preserve"> </w:t>
      </w:r>
      <w:r>
        <w:rPr>
          <w:lang w:val="uz-Cyrl-UZ"/>
        </w:rPr>
        <w:t>o‘tkazish</w:t>
      </w:r>
      <w:r w:rsidR="00DB15E4">
        <w:rPr>
          <w:lang w:val="uz-Cyrl-UZ"/>
        </w:rPr>
        <w:t xml:space="preserve"> </w:t>
      </w:r>
      <w:r>
        <w:rPr>
          <w:lang w:val="uz-Cyrl-UZ"/>
        </w:rPr>
        <w:t>edi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Birinchi</w:t>
      </w:r>
      <w:r w:rsidR="00DB15E4">
        <w:rPr>
          <w:lang w:val="uz-Cyrl-UZ"/>
        </w:rPr>
        <w:t xml:space="preserve"> </w:t>
      </w:r>
      <w:r>
        <w:rPr>
          <w:lang w:val="uz-Cyrl-UZ"/>
        </w:rPr>
        <w:t>konferensiya</w:t>
      </w:r>
      <w:r w:rsidR="00DB15E4">
        <w:rPr>
          <w:lang w:val="uz-Cyrl-UZ"/>
        </w:rPr>
        <w:t xml:space="preserve"> </w:t>
      </w:r>
      <w:r>
        <w:rPr>
          <w:lang w:val="uz-Cyrl-UZ"/>
        </w:rPr>
        <w:t>mamlakat</w:t>
      </w:r>
      <w:r w:rsidR="00DB15E4">
        <w:rPr>
          <w:lang w:val="uz-Cyrl-UZ"/>
        </w:rPr>
        <w:t xml:space="preserve"> </w:t>
      </w:r>
      <w:r>
        <w:rPr>
          <w:lang w:val="uz-Cyrl-UZ"/>
        </w:rPr>
        <w:t>shimolidagi</w:t>
      </w:r>
      <w:r w:rsidR="00DB15E4">
        <w:rPr>
          <w:lang w:val="uz-Cyrl-UZ"/>
        </w:rPr>
        <w:t xml:space="preserve"> </w:t>
      </w:r>
      <w:r>
        <w:rPr>
          <w:lang w:val="uz-Cyrl-UZ"/>
        </w:rPr>
        <w:t>hayratomuz</w:t>
      </w:r>
      <w:r w:rsidR="00DB15E4">
        <w:rPr>
          <w:lang w:val="uz-Cyrl-UZ"/>
        </w:rPr>
        <w:t xml:space="preserve"> </w:t>
      </w:r>
      <w:r>
        <w:rPr>
          <w:lang w:val="uz-Cyrl-UZ"/>
        </w:rPr>
        <w:t>go‘zal</w:t>
      </w:r>
      <w:r w:rsidR="00DB15E4">
        <w:rPr>
          <w:lang w:val="uz-Cyrl-UZ"/>
        </w:rPr>
        <w:t xml:space="preserve"> </w:t>
      </w:r>
      <w:r>
        <w:rPr>
          <w:lang w:val="uz-Cyrl-UZ"/>
        </w:rPr>
        <w:t>shahar</w:t>
      </w:r>
      <w:r w:rsidR="00DB15E4">
        <w:rPr>
          <w:lang w:val="uz-Cyrl-UZ"/>
        </w:rPr>
        <w:t xml:space="preserve"> </w:t>
      </w:r>
      <w:r>
        <w:rPr>
          <w:lang w:val="uz-Cyrl-UZ"/>
        </w:rPr>
        <w:t>Brisbenda</w:t>
      </w:r>
      <w:r w:rsidR="00DB15E4">
        <w:rPr>
          <w:lang w:val="uz-Cyrl-UZ"/>
        </w:rPr>
        <w:t xml:space="preserve"> </w:t>
      </w:r>
      <w:r>
        <w:rPr>
          <w:lang w:val="uz-Cyrl-UZ"/>
        </w:rPr>
        <w:t>o‘tkazildi</w:t>
      </w:r>
      <w:r w:rsidR="00DB15E4" w:rsidRPr="00040C4E">
        <w:rPr>
          <w:lang w:val="uz-Cyrl-UZ"/>
        </w:rPr>
        <w:t xml:space="preserve">. </w:t>
      </w:r>
      <w:r>
        <w:rPr>
          <w:lang w:val="uz-Cyrl-UZ"/>
        </w:rPr>
        <w:t>Brisben</w:t>
      </w:r>
      <w:r w:rsidR="00DB15E4" w:rsidRPr="00040C4E">
        <w:rPr>
          <w:lang w:val="uz-Cyrl-UZ"/>
        </w:rPr>
        <w:t xml:space="preserve"> </w:t>
      </w:r>
      <w:r>
        <w:rPr>
          <w:lang w:val="uz-Cyrl-UZ"/>
        </w:rPr>
        <w:t>subtropik</w:t>
      </w:r>
      <w:r w:rsidR="00DB15E4" w:rsidRPr="00040C4E">
        <w:rPr>
          <w:lang w:val="uz-Cyrl-UZ"/>
        </w:rPr>
        <w:t xml:space="preserve"> </w:t>
      </w:r>
      <w:r>
        <w:rPr>
          <w:lang w:val="uz-Cyrl-UZ"/>
        </w:rPr>
        <w:t>mintaqada</w:t>
      </w:r>
      <w:r w:rsidR="00DB15E4" w:rsidRPr="00040C4E">
        <w:rPr>
          <w:lang w:val="uz-Cyrl-UZ"/>
        </w:rPr>
        <w:t xml:space="preserve"> </w:t>
      </w:r>
      <w:r>
        <w:rPr>
          <w:lang w:val="uz-Cyrl-UZ"/>
        </w:rPr>
        <w:t>joylashgan</w:t>
      </w:r>
      <w:r w:rsidR="00DB15E4" w:rsidRPr="00040C4E">
        <w:rPr>
          <w:lang w:val="uz-Cyrl-UZ"/>
        </w:rPr>
        <w:t xml:space="preserve"> </w:t>
      </w:r>
      <w:r>
        <w:rPr>
          <w:lang w:val="uz-Cyrl-UZ"/>
        </w:rPr>
        <w:t>bo‘lib</w:t>
      </w:r>
      <w:r w:rsidR="00DB15E4">
        <w:rPr>
          <w:lang w:val="uz-Cyrl-UZ"/>
        </w:rPr>
        <w:t xml:space="preserve">, </w:t>
      </w:r>
      <w:r>
        <w:rPr>
          <w:lang w:val="uz-Cyrl-UZ"/>
        </w:rPr>
        <w:t>ko‘chalarda</w:t>
      </w:r>
      <w:r w:rsidR="00DB15E4">
        <w:rPr>
          <w:lang w:val="uz-Cyrl-UZ"/>
        </w:rPr>
        <w:t xml:space="preserve"> </w:t>
      </w:r>
      <w:r>
        <w:rPr>
          <w:lang w:val="uz-Cyrl-UZ"/>
        </w:rPr>
        <w:t>palmalar</w:t>
      </w:r>
      <w:r w:rsidR="00DB15E4">
        <w:rPr>
          <w:lang w:val="uz-Cyrl-UZ"/>
        </w:rPr>
        <w:t xml:space="preserve">, </w:t>
      </w:r>
      <w:r>
        <w:rPr>
          <w:lang w:val="uz-Cyrl-UZ"/>
        </w:rPr>
        <w:t>qishloqlarga</w:t>
      </w:r>
      <w:r w:rsidR="00DB15E4">
        <w:rPr>
          <w:lang w:val="uz-Cyrl-UZ"/>
        </w:rPr>
        <w:t xml:space="preserve"> </w:t>
      </w:r>
      <w:r>
        <w:rPr>
          <w:lang w:val="uz-Cyrl-UZ"/>
        </w:rPr>
        <w:t>olib</w:t>
      </w:r>
      <w:r w:rsidR="00DB15E4">
        <w:rPr>
          <w:lang w:val="uz-Cyrl-UZ"/>
        </w:rPr>
        <w:t xml:space="preserve"> </w:t>
      </w:r>
      <w:r>
        <w:rPr>
          <w:lang w:val="uz-Cyrl-UZ"/>
        </w:rPr>
        <w:t>boradigan</w:t>
      </w:r>
      <w:r w:rsidR="00DB15E4">
        <w:rPr>
          <w:lang w:val="uz-Cyrl-UZ"/>
        </w:rPr>
        <w:t xml:space="preserve"> </w:t>
      </w:r>
      <w:r>
        <w:rPr>
          <w:lang w:val="uz-Cyrl-UZ"/>
        </w:rPr>
        <w:t>yo‘l</w:t>
      </w:r>
      <w:r w:rsidR="00DB15E4">
        <w:rPr>
          <w:lang w:val="uz-Cyrl-UZ"/>
        </w:rPr>
        <w:t xml:space="preserve"> </w:t>
      </w:r>
      <w:r>
        <w:rPr>
          <w:lang w:val="uz-Cyrl-UZ"/>
        </w:rPr>
        <w:t>bo‘yidagi</w:t>
      </w:r>
      <w:r w:rsidR="00DB15E4">
        <w:rPr>
          <w:lang w:val="uz-Cyrl-UZ"/>
        </w:rPr>
        <w:t xml:space="preserve"> </w:t>
      </w:r>
      <w:r>
        <w:rPr>
          <w:lang w:val="uz-Cyrl-UZ"/>
        </w:rPr>
        <w:t>maydonlarda</w:t>
      </w:r>
      <w:r w:rsidR="00DB15E4">
        <w:rPr>
          <w:lang w:val="uz-Cyrl-UZ"/>
        </w:rPr>
        <w:t xml:space="preserve"> </w:t>
      </w:r>
      <w:r>
        <w:rPr>
          <w:lang w:val="uz-Cyrl-UZ"/>
        </w:rPr>
        <w:t>esa</w:t>
      </w:r>
      <w:r w:rsidR="00DB15E4">
        <w:rPr>
          <w:lang w:val="uz-Cyrl-UZ"/>
        </w:rPr>
        <w:t xml:space="preserve"> </w:t>
      </w:r>
      <w:r>
        <w:rPr>
          <w:lang w:val="uz-Cyrl-UZ"/>
        </w:rPr>
        <w:t>ananaslar</w:t>
      </w:r>
      <w:r w:rsidR="00DB15E4">
        <w:rPr>
          <w:lang w:val="uz-Cyrl-UZ"/>
        </w:rPr>
        <w:t xml:space="preserve"> </w:t>
      </w:r>
      <w:r>
        <w:rPr>
          <w:lang w:val="uz-Cyrl-UZ"/>
        </w:rPr>
        <w:t>o‘stiriladi</w:t>
      </w:r>
      <w:r w:rsidR="00FD0824" w:rsidRPr="00040C4E">
        <w:rPr>
          <w:lang w:val="uz-Cyrl-UZ"/>
        </w:rPr>
        <w:t>.</w:t>
      </w:r>
    </w:p>
    <w:p w:rsidR="0099115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Brisbenda</w:t>
      </w:r>
      <w:r w:rsidR="00524BE1">
        <w:rPr>
          <w:lang w:val="uz-Cyrl-UZ"/>
        </w:rPr>
        <w:t xml:space="preserve"> </w:t>
      </w:r>
      <w:r>
        <w:rPr>
          <w:lang w:val="uz-Cyrl-UZ"/>
        </w:rPr>
        <w:t>bo‘lganimda</w:t>
      </w:r>
      <w:r w:rsidR="00524BE1">
        <w:rPr>
          <w:lang w:val="uz-Cyrl-UZ"/>
        </w:rPr>
        <w:t xml:space="preserve">, </w:t>
      </w:r>
      <w:r>
        <w:rPr>
          <w:lang w:val="uz-Cyrl-UZ"/>
        </w:rPr>
        <w:t>Katta</w:t>
      </w:r>
      <w:r w:rsidR="00524BE1">
        <w:rPr>
          <w:lang w:val="uz-Cyrl-UZ"/>
        </w:rPr>
        <w:t xml:space="preserve"> </w:t>
      </w:r>
      <w:r>
        <w:rPr>
          <w:lang w:val="uz-Cyrl-UZ"/>
        </w:rPr>
        <w:t>Marjon</w:t>
      </w:r>
      <w:r w:rsidR="00524BE1">
        <w:rPr>
          <w:lang w:val="uz-Cyrl-UZ"/>
        </w:rPr>
        <w:t xml:space="preserve"> </w:t>
      </w:r>
      <w:r>
        <w:rPr>
          <w:lang w:val="uz-Cyrl-UZ"/>
        </w:rPr>
        <w:t>qoyalar</w:t>
      </w:r>
      <w:r w:rsidR="00524BE1">
        <w:rPr>
          <w:lang w:val="uz-Cyrl-UZ"/>
        </w:rPr>
        <w:t xml:space="preserve"> </w:t>
      </w:r>
      <w:r>
        <w:rPr>
          <w:lang w:val="uz-Cyrl-UZ"/>
        </w:rPr>
        <w:t>haqidagi</w:t>
      </w:r>
      <w:r w:rsidR="00524BE1">
        <w:rPr>
          <w:lang w:val="uz-Cyrl-UZ"/>
        </w:rPr>
        <w:t xml:space="preserve"> </w:t>
      </w:r>
      <w:r>
        <w:rPr>
          <w:lang w:val="uz-Cyrl-UZ"/>
        </w:rPr>
        <w:t>hikoyalarni</w:t>
      </w:r>
      <w:r w:rsidR="00524BE1">
        <w:rPr>
          <w:lang w:val="uz-Cyrl-UZ"/>
        </w:rPr>
        <w:t xml:space="preserve"> </w:t>
      </w:r>
      <w:r>
        <w:rPr>
          <w:lang w:val="uz-Cyrl-UZ"/>
        </w:rPr>
        <w:t>eshitdim</w:t>
      </w:r>
      <w:r w:rsidR="00991154" w:rsidRPr="00040C4E">
        <w:rPr>
          <w:lang w:val="uz-Cyrl-UZ"/>
        </w:rPr>
        <w:t>.</w:t>
      </w:r>
      <w:r w:rsidR="00524BE1">
        <w:rPr>
          <w:lang w:val="uz-Cyrl-UZ"/>
        </w:rPr>
        <w:t xml:space="preserve"> </w:t>
      </w:r>
      <w:r>
        <w:rPr>
          <w:lang w:val="uz-Cyrl-UZ"/>
        </w:rPr>
        <w:t>Yer</w:t>
      </w:r>
      <w:r w:rsidR="00524BE1">
        <w:rPr>
          <w:lang w:val="uz-Cyrl-UZ"/>
        </w:rPr>
        <w:t xml:space="preserve"> </w:t>
      </w:r>
      <w:r>
        <w:rPr>
          <w:lang w:val="uz-Cyrl-UZ"/>
        </w:rPr>
        <w:t>sharining</w:t>
      </w:r>
      <w:r w:rsidR="00524BE1">
        <w:rPr>
          <w:lang w:val="uz-Cyrl-UZ"/>
        </w:rPr>
        <w:t xml:space="preserve"> </w:t>
      </w:r>
      <w:r>
        <w:rPr>
          <w:lang w:val="uz-Cyrl-UZ"/>
        </w:rPr>
        <w:t>har</w:t>
      </w:r>
      <w:r w:rsidR="00524BE1">
        <w:rPr>
          <w:lang w:val="uz-Cyrl-UZ"/>
        </w:rPr>
        <w:t xml:space="preserve"> </w:t>
      </w:r>
      <w:r>
        <w:rPr>
          <w:lang w:val="uz-Cyrl-UZ"/>
        </w:rPr>
        <w:t>qaysi</w:t>
      </w:r>
      <w:r w:rsidR="00524BE1">
        <w:rPr>
          <w:lang w:val="uz-Cyrl-UZ"/>
        </w:rPr>
        <w:t xml:space="preserve"> </w:t>
      </w:r>
      <w:r>
        <w:rPr>
          <w:lang w:val="uz-Cyrl-UZ"/>
        </w:rPr>
        <w:t>burchagidagi</w:t>
      </w:r>
      <w:r w:rsidR="00524BE1">
        <w:rPr>
          <w:lang w:val="uz-Cyrl-UZ"/>
        </w:rPr>
        <w:t xml:space="preserve"> </w:t>
      </w:r>
      <w:r>
        <w:rPr>
          <w:lang w:val="uz-Cyrl-UZ"/>
        </w:rPr>
        <w:t>mohir</w:t>
      </w:r>
      <w:r w:rsidR="00524BE1">
        <w:rPr>
          <w:lang w:val="uz-Cyrl-UZ"/>
        </w:rPr>
        <w:t xml:space="preserve"> </w:t>
      </w:r>
      <w:r>
        <w:rPr>
          <w:lang w:val="uz-Cyrl-UZ"/>
        </w:rPr>
        <w:t>g‘avvoslar</w:t>
      </w:r>
      <w:r w:rsidR="00524BE1">
        <w:rPr>
          <w:lang w:val="uz-Cyrl-UZ"/>
        </w:rPr>
        <w:t xml:space="preserve"> </w:t>
      </w:r>
      <w:r>
        <w:rPr>
          <w:lang w:val="uz-Cyrl-UZ"/>
        </w:rPr>
        <w:t>va</w:t>
      </w:r>
      <w:r w:rsidR="00524BE1">
        <w:rPr>
          <w:lang w:val="uz-Cyrl-UZ"/>
        </w:rPr>
        <w:t xml:space="preserve"> </w:t>
      </w:r>
      <w:r>
        <w:rPr>
          <w:lang w:val="uz-Cyrl-UZ"/>
        </w:rPr>
        <w:t>suv</w:t>
      </w:r>
      <w:r w:rsidR="00524BE1">
        <w:rPr>
          <w:lang w:val="uz-Cyrl-UZ"/>
        </w:rPr>
        <w:t xml:space="preserve"> </w:t>
      </w:r>
      <w:r>
        <w:rPr>
          <w:lang w:val="uz-Cyrl-UZ"/>
        </w:rPr>
        <w:t>ostida</w:t>
      </w:r>
      <w:r w:rsidR="00524BE1">
        <w:rPr>
          <w:lang w:val="uz-Cyrl-UZ"/>
        </w:rPr>
        <w:t xml:space="preserve"> </w:t>
      </w:r>
      <w:r>
        <w:rPr>
          <w:lang w:val="uz-Cyrl-UZ"/>
        </w:rPr>
        <w:t>suzadigan</w:t>
      </w:r>
      <w:r w:rsidR="00524BE1">
        <w:rPr>
          <w:lang w:val="uz-Cyrl-UZ"/>
        </w:rPr>
        <w:t xml:space="preserve"> </w:t>
      </w:r>
      <w:r>
        <w:rPr>
          <w:lang w:val="uz-Cyrl-UZ"/>
        </w:rPr>
        <w:t>oddiy</w:t>
      </w:r>
      <w:r w:rsidR="00524BE1">
        <w:rPr>
          <w:lang w:val="uz-Cyrl-UZ"/>
        </w:rPr>
        <w:t xml:space="preserve"> </w:t>
      </w:r>
      <w:r>
        <w:rPr>
          <w:lang w:val="uz-Cyrl-UZ"/>
        </w:rPr>
        <w:t>havaskorlar</w:t>
      </w:r>
      <w:r w:rsidR="00524BE1">
        <w:rPr>
          <w:lang w:val="uz-Cyrl-UZ"/>
        </w:rPr>
        <w:t xml:space="preserve"> </w:t>
      </w:r>
      <w:r>
        <w:rPr>
          <w:lang w:val="uz-Cyrl-UZ"/>
        </w:rPr>
        <w:t>ham</w:t>
      </w:r>
      <w:r w:rsidR="00524BE1">
        <w:rPr>
          <w:lang w:val="uz-Cyrl-UZ"/>
        </w:rPr>
        <w:t xml:space="preserve"> </w:t>
      </w:r>
      <w:r>
        <w:rPr>
          <w:lang w:val="uz-Cyrl-UZ"/>
        </w:rPr>
        <w:t>sizga</w:t>
      </w:r>
      <w:r w:rsidR="00524BE1">
        <w:rPr>
          <w:lang w:val="uz-Cyrl-UZ"/>
        </w:rPr>
        <w:t xml:space="preserve"> </w:t>
      </w:r>
      <w:r>
        <w:rPr>
          <w:lang w:val="uz-Cyrl-UZ"/>
        </w:rPr>
        <w:t>bu</w:t>
      </w:r>
      <w:r w:rsidR="00524BE1">
        <w:rPr>
          <w:lang w:val="uz-Cyrl-UZ"/>
        </w:rPr>
        <w:t xml:space="preserve"> </w:t>
      </w:r>
      <w:r>
        <w:rPr>
          <w:lang w:val="uz-Cyrl-UZ"/>
        </w:rPr>
        <w:t>marjon</w:t>
      </w:r>
      <w:r w:rsidR="00524BE1">
        <w:rPr>
          <w:lang w:val="uz-Cyrl-UZ"/>
        </w:rPr>
        <w:t xml:space="preserve"> </w:t>
      </w:r>
      <w:r>
        <w:rPr>
          <w:lang w:val="uz-Cyrl-UZ"/>
        </w:rPr>
        <w:t>qoyalarni</w:t>
      </w:r>
      <w:r w:rsidR="00524BE1">
        <w:rPr>
          <w:lang w:val="uz-Cyrl-UZ"/>
        </w:rPr>
        <w:t xml:space="preserve"> </w:t>
      </w:r>
      <w:r>
        <w:rPr>
          <w:lang w:val="uz-Cyrl-UZ"/>
        </w:rPr>
        <w:t>yuvib</w:t>
      </w:r>
      <w:r w:rsidR="00524BE1">
        <w:rPr>
          <w:lang w:val="uz-Cyrl-UZ"/>
        </w:rPr>
        <w:t xml:space="preserve"> </w:t>
      </w:r>
      <w:r>
        <w:rPr>
          <w:lang w:val="uz-Cyrl-UZ"/>
        </w:rPr>
        <w:t>turadigan</w:t>
      </w:r>
      <w:r w:rsidR="00524BE1">
        <w:rPr>
          <w:lang w:val="uz-Cyrl-UZ"/>
        </w:rPr>
        <w:t xml:space="preserve"> </w:t>
      </w:r>
      <w:r>
        <w:rPr>
          <w:lang w:val="uz-Cyrl-UZ"/>
        </w:rPr>
        <w:t>billurdek</w:t>
      </w:r>
      <w:r w:rsidR="00524BE1">
        <w:rPr>
          <w:lang w:val="uz-Cyrl-UZ"/>
        </w:rPr>
        <w:t xml:space="preserve"> </w:t>
      </w:r>
      <w:r>
        <w:rPr>
          <w:lang w:val="uz-Cyrl-UZ"/>
        </w:rPr>
        <w:t>toza</w:t>
      </w:r>
      <w:r w:rsidR="00524BE1">
        <w:rPr>
          <w:lang w:val="uz-Cyrl-UZ"/>
        </w:rPr>
        <w:t xml:space="preserve"> </w:t>
      </w:r>
      <w:r>
        <w:rPr>
          <w:lang w:val="uz-Cyrl-UZ"/>
        </w:rPr>
        <w:t>ko‘kimtir</w:t>
      </w:r>
      <w:r w:rsidR="00524BE1">
        <w:rPr>
          <w:lang w:val="uz-Cyrl-UZ"/>
        </w:rPr>
        <w:t xml:space="preserve"> </w:t>
      </w:r>
      <w:r>
        <w:rPr>
          <w:lang w:val="uz-Cyrl-UZ"/>
        </w:rPr>
        <w:t>suvlar</w:t>
      </w:r>
      <w:r w:rsidR="00524BE1">
        <w:rPr>
          <w:lang w:val="uz-Cyrl-UZ"/>
        </w:rPr>
        <w:t xml:space="preserve"> </w:t>
      </w:r>
      <w:r>
        <w:rPr>
          <w:lang w:val="uz-Cyrl-UZ"/>
        </w:rPr>
        <w:t>haqida</w:t>
      </w:r>
      <w:r w:rsidR="00524BE1">
        <w:rPr>
          <w:lang w:val="uz-Cyrl-UZ"/>
        </w:rPr>
        <w:t xml:space="preserve"> </w:t>
      </w:r>
      <w:r>
        <w:rPr>
          <w:lang w:val="uz-Cyrl-UZ"/>
        </w:rPr>
        <w:t>gapirib</w:t>
      </w:r>
      <w:r w:rsidR="00524BE1">
        <w:rPr>
          <w:lang w:val="uz-Cyrl-UZ"/>
        </w:rPr>
        <w:t xml:space="preserve"> </w:t>
      </w:r>
      <w:r>
        <w:rPr>
          <w:lang w:val="uz-Cyrl-UZ"/>
        </w:rPr>
        <w:t>beradi</w:t>
      </w:r>
      <w:r w:rsidR="00991154" w:rsidRPr="00524BE1">
        <w:rPr>
          <w:lang w:val="uz-Cyrl-UZ"/>
        </w:rPr>
        <w:t xml:space="preserve">. </w:t>
      </w:r>
      <w:r>
        <w:rPr>
          <w:lang w:val="uz-Cyrl-UZ"/>
        </w:rPr>
        <w:t>Bu</w:t>
      </w:r>
      <w:r w:rsidR="005A1A9D">
        <w:rPr>
          <w:lang w:val="uz-Cyrl-UZ"/>
        </w:rPr>
        <w:t xml:space="preserve"> </w:t>
      </w:r>
      <w:r>
        <w:rPr>
          <w:lang w:val="uz-Cyrl-UZ"/>
        </w:rPr>
        <w:t>mashhur</w:t>
      </w:r>
      <w:r w:rsidR="005A1A9D">
        <w:rPr>
          <w:lang w:val="uz-Cyrl-UZ"/>
        </w:rPr>
        <w:t xml:space="preserve"> </w:t>
      </w:r>
      <w:r>
        <w:rPr>
          <w:lang w:val="uz-Cyrl-UZ"/>
        </w:rPr>
        <w:t>tizmalar</w:t>
      </w:r>
      <w:r w:rsidR="005A1A9D">
        <w:rPr>
          <w:lang w:val="uz-Cyrl-UZ"/>
        </w:rPr>
        <w:t xml:space="preserve"> </w:t>
      </w:r>
      <w:r>
        <w:rPr>
          <w:lang w:val="uz-Cyrl-UZ"/>
        </w:rPr>
        <w:t>Brisbenning</w:t>
      </w:r>
      <w:r w:rsidR="005A1A9D">
        <w:rPr>
          <w:lang w:val="uz-Cyrl-UZ"/>
        </w:rPr>
        <w:t xml:space="preserve"> </w:t>
      </w:r>
      <w:r>
        <w:rPr>
          <w:lang w:val="uz-Cyrl-UZ"/>
        </w:rPr>
        <w:t>shimolidan</w:t>
      </w:r>
      <w:r w:rsidR="005A1A9D">
        <w:rPr>
          <w:lang w:val="uz-Cyrl-UZ"/>
        </w:rPr>
        <w:t xml:space="preserve"> </w:t>
      </w:r>
      <w:r>
        <w:rPr>
          <w:lang w:val="uz-Cyrl-UZ"/>
        </w:rPr>
        <w:t>toki</w:t>
      </w:r>
      <w:r w:rsidR="005A1A9D">
        <w:rPr>
          <w:lang w:val="uz-Cyrl-UZ"/>
        </w:rPr>
        <w:t xml:space="preserve"> </w:t>
      </w:r>
      <w:r>
        <w:rPr>
          <w:lang w:val="uz-Cyrl-UZ"/>
        </w:rPr>
        <w:t>Avstraliyaning</w:t>
      </w:r>
      <w:r w:rsidR="005A1A9D">
        <w:rPr>
          <w:lang w:val="uz-Cyrl-UZ"/>
        </w:rPr>
        <w:t xml:space="preserve"> </w:t>
      </w:r>
      <w:r>
        <w:rPr>
          <w:lang w:val="uz-Cyrl-UZ"/>
        </w:rPr>
        <w:t>shimoliy</w:t>
      </w:r>
      <w:r w:rsidR="0047118D">
        <w:rPr>
          <w:lang w:val="uz-Cyrl-UZ"/>
        </w:rPr>
        <w:t>–</w:t>
      </w:r>
      <w:r>
        <w:rPr>
          <w:lang w:val="uz-Cyrl-UZ"/>
        </w:rPr>
        <w:t>sharqiy</w:t>
      </w:r>
      <w:r w:rsidR="005A1A9D">
        <w:rPr>
          <w:lang w:val="uz-Cyrl-UZ"/>
        </w:rPr>
        <w:t xml:space="preserve"> </w:t>
      </w:r>
      <w:r>
        <w:rPr>
          <w:lang w:val="uz-Cyrl-UZ"/>
        </w:rPr>
        <w:t>sohillari</w:t>
      </w:r>
      <w:r w:rsidR="005A1A9D">
        <w:rPr>
          <w:lang w:val="uz-Cyrl-UZ"/>
        </w:rPr>
        <w:t xml:space="preserve"> </w:t>
      </w:r>
      <w:r>
        <w:rPr>
          <w:lang w:val="uz-Cyrl-UZ"/>
        </w:rPr>
        <w:t>bo‘ylab</w:t>
      </w:r>
      <w:r w:rsidR="005A1A9D">
        <w:rPr>
          <w:lang w:val="uz-Cyrl-UZ"/>
        </w:rPr>
        <w:t xml:space="preserve"> </w:t>
      </w:r>
      <w:r>
        <w:rPr>
          <w:lang w:val="uz-Cyrl-UZ"/>
        </w:rPr>
        <w:t>taxminan</w:t>
      </w:r>
      <w:r w:rsidR="005A1A9D">
        <w:rPr>
          <w:lang w:val="uz-Cyrl-UZ"/>
        </w:rPr>
        <w:t xml:space="preserve"> 1260 </w:t>
      </w:r>
      <w:r>
        <w:rPr>
          <w:lang w:val="uz-Cyrl-UZ"/>
        </w:rPr>
        <w:t>mil</w:t>
      </w:r>
      <w:r w:rsidR="005A1A9D">
        <w:rPr>
          <w:lang w:val="uz-Cyrl-UZ"/>
        </w:rPr>
        <w:t xml:space="preserve"> </w:t>
      </w:r>
      <w:r>
        <w:rPr>
          <w:lang w:val="uz-Cyrl-UZ"/>
        </w:rPr>
        <w:t>masofaga</w:t>
      </w:r>
      <w:r w:rsidR="005A1A9D">
        <w:rPr>
          <w:lang w:val="uz-Cyrl-UZ"/>
        </w:rPr>
        <w:t xml:space="preserve"> </w:t>
      </w:r>
      <w:r>
        <w:rPr>
          <w:lang w:val="uz-Cyrl-UZ"/>
        </w:rPr>
        <w:t>cho‘zilgan</w:t>
      </w:r>
      <w:r w:rsidR="00991154" w:rsidRPr="005A1A9D">
        <w:rPr>
          <w:lang w:val="uz-Cyrl-UZ"/>
        </w:rPr>
        <w:t xml:space="preserve">. </w:t>
      </w:r>
      <w:r>
        <w:rPr>
          <w:lang w:val="uz-Cyrl-UZ"/>
        </w:rPr>
        <w:t>Tizmaning</w:t>
      </w:r>
      <w:r w:rsidR="005A1A9D">
        <w:rPr>
          <w:lang w:val="uz-Cyrl-UZ"/>
        </w:rPr>
        <w:t xml:space="preserve"> </w:t>
      </w:r>
      <w:r>
        <w:rPr>
          <w:lang w:val="uz-Cyrl-UZ"/>
        </w:rPr>
        <w:t>eni</w:t>
      </w:r>
      <w:r w:rsidR="005A1A9D">
        <w:rPr>
          <w:lang w:val="uz-Cyrl-UZ"/>
        </w:rPr>
        <w:t xml:space="preserve"> </w:t>
      </w:r>
      <w:r>
        <w:rPr>
          <w:lang w:val="uz-Cyrl-UZ"/>
        </w:rPr>
        <w:t>o‘ndan</w:t>
      </w:r>
      <w:r w:rsidR="005A1A9D">
        <w:rPr>
          <w:lang w:val="uz-Cyrl-UZ"/>
        </w:rPr>
        <w:t xml:space="preserve"> </w:t>
      </w:r>
      <w:r>
        <w:rPr>
          <w:lang w:val="uz-Cyrl-UZ"/>
        </w:rPr>
        <w:t>toki</w:t>
      </w:r>
      <w:r w:rsidR="005A1A9D">
        <w:rPr>
          <w:lang w:val="uz-Cyrl-UZ"/>
        </w:rPr>
        <w:t xml:space="preserve"> </w:t>
      </w:r>
      <w:r>
        <w:rPr>
          <w:lang w:val="uz-Cyrl-UZ"/>
        </w:rPr>
        <w:t>to‘qson</w:t>
      </w:r>
      <w:r w:rsidR="005A1A9D">
        <w:rPr>
          <w:lang w:val="uz-Cyrl-UZ"/>
        </w:rPr>
        <w:t xml:space="preserve"> </w:t>
      </w:r>
      <w:r>
        <w:rPr>
          <w:lang w:val="uz-Cyrl-UZ"/>
        </w:rPr>
        <w:t>milgacha</w:t>
      </w:r>
      <w:r w:rsidR="00991154" w:rsidRPr="00040C4E">
        <w:rPr>
          <w:lang w:val="uz-Cyrl-UZ"/>
        </w:rPr>
        <w:t xml:space="preserve">. </w:t>
      </w:r>
      <w:r>
        <w:rPr>
          <w:lang w:val="uz-Cyrl-UZ"/>
        </w:rPr>
        <w:t>Shunisi</w:t>
      </w:r>
      <w:r w:rsidR="00213919">
        <w:rPr>
          <w:lang w:val="uz-Cyrl-UZ"/>
        </w:rPr>
        <w:t xml:space="preserve"> </w:t>
      </w:r>
      <w:r>
        <w:rPr>
          <w:lang w:val="uz-Cyrl-UZ"/>
        </w:rPr>
        <w:t>hayron</w:t>
      </w:r>
      <w:r w:rsidR="00213919">
        <w:rPr>
          <w:lang w:val="uz-Cyrl-UZ"/>
        </w:rPr>
        <w:t xml:space="preserve"> </w:t>
      </w:r>
      <w:r>
        <w:rPr>
          <w:lang w:val="uz-Cyrl-UZ"/>
        </w:rPr>
        <w:t>qolarliki</w:t>
      </w:r>
      <w:r w:rsidR="00213919">
        <w:rPr>
          <w:lang w:val="uz-Cyrl-UZ"/>
        </w:rPr>
        <w:t>,</w:t>
      </w:r>
      <w:r w:rsidR="00D07EBC">
        <w:rPr>
          <w:lang w:val="uz-Cyrl-UZ"/>
        </w:rPr>
        <w:t xml:space="preserve"> </w:t>
      </w:r>
      <w:r>
        <w:rPr>
          <w:lang w:val="uz-Cyrl-UZ"/>
        </w:rPr>
        <w:t>ulkan</w:t>
      </w:r>
      <w:r w:rsidR="00213919">
        <w:rPr>
          <w:lang w:val="uz-Cyrl-UZ"/>
        </w:rPr>
        <w:t xml:space="preserve"> </w:t>
      </w:r>
      <w:r>
        <w:rPr>
          <w:lang w:val="uz-Cyrl-UZ"/>
        </w:rPr>
        <w:t>marjon</w:t>
      </w:r>
      <w:r w:rsidR="00213919">
        <w:rPr>
          <w:lang w:val="uz-Cyrl-UZ"/>
        </w:rPr>
        <w:t xml:space="preserve"> </w:t>
      </w:r>
      <w:r>
        <w:rPr>
          <w:lang w:val="uz-Cyrl-UZ"/>
        </w:rPr>
        <w:t>qoyalari</w:t>
      </w:r>
      <w:r w:rsidR="00213919">
        <w:rPr>
          <w:lang w:val="uz-Cyrl-UZ"/>
        </w:rPr>
        <w:t xml:space="preserve"> </w:t>
      </w:r>
      <w:r>
        <w:rPr>
          <w:lang w:val="uz-Cyrl-UZ"/>
        </w:rPr>
        <w:t>ummon</w:t>
      </w:r>
      <w:r w:rsidR="00213919">
        <w:rPr>
          <w:lang w:val="uz-Cyrl-UZ"/>
        </w:rPr>
        <w:t xml:space="preserve"> </w:t>
      </w:r>
      <w:r>
        <w:rPr>
          <w:lang w:val="uz-Cyrl-UZ"/>
        </w:rPr>
        <w:t>tagida</w:t>
      </w:r>
      <w:r w:rsidR="00213919">
        <w:rPr>
          <w:lang w:val="uz-Cyrl-UZ"/>
        </w:rPr>
        <w:t xml:space="preserve"> </w:t>
      </w:r>
      <w:r>
        <w:rPr>
          <w:lang w:val="uz-Cyrl-UZ"/>
        </w:rPr>
        <w:t>yashovchi</w:t>
      </w:r>
      <w:r w:rsidR="00213919">
        <w:rPr>
          <w:lang w:val="uz-Cyrl-UZ"/>
        </w:rPr>
        <w:t xml:space="preserve"> </w:t>
      </w:r>
      <w:r>
        <w:rPr>
          <w:lang w:val="uz-Cyrl-UZ"/>
        </w:rPr>
        <w:t>mayda</w:t>
      </w:r>
      <w:r w:rsidR="00213919">
        <w:rPr>
          <w:lang w:val="uz-Cyrl-UZ"/>
        </w:rPr>
        <w:t xml:space="preserve"> </w:t>
      </w:r>
      <w:r>
        <w:rPr>
          <w:lang w:val="uz-Cyrl-UZ"/>
        </w:rPr>
        <w:t>jonivorlar</w:t>
      </w:r>
      <w:r w:rsidR="00213919">
        <w:rPr>
          <w:lang w:val="uz-Cyrl-UZ"/>
        </w:rPr>
        <w:t xml:space="preserve"> – </w:t>
      </w:r>
      <w:r>
        <w:rPr>
          <w:lang w:val="uz-Cyrl-UZ"/>
        </w:rPr>
        <w:t>marjon</w:t>
      </w:r>
      <w:r w:rsidR="00213919">
        <w:rPr>
          <w:lang w:val="uz-Cyrl-UZ"/>
        </w:rPr>
        <w:t xml:space="preserve"> </w:t>
      </w:r>
      <w:r>
        <w:rPr>
          <w:lang w:val="uz-Cyrl-UZ"/>
        </w:rPr>
        <w:t>poliplarining</w:t>
      </w:r>
      <w:r w:rsidR="00213919">
        <w:rPr>
          <w:lang w:val="uz-Cyrl-UZ"/>
        </w:rPr>
        <w:t xml:space="preserve"> </w:t>
      </w:r>
      <w:r>
        <w:rPr>
          <w:lang w:val="uz-Cyrl-UZ"/>
        </w:rPr>
        <w:t>hayotiy</w:t>
      </w:r>
      <w:r w:rsidR="00213919">
        <w:rPr>
          <w:lang w:val="uz-Cyrl-UZ"/>
        </w:rPr>
        <w:t xml:space="preserve"> </w:t>
      </w:r>
      <w:r>
        <w:rPr>
          <w:lang w:val="uz-Cyrl-UZ"/>
        </w:rPr>
        <w:t>faoliyatlari</w:t>
      </w:r>
      <w:r w:rsidR="00213919">
        <w:rPr>
          <w:lang w:val="uz-Cyrl-UZ"/>
        </w:rPr>
        <w:t xml:space="preserve"> </w:t>
      </w:r>
      <w:r>
        <w:rPr>
          <w:lang w:val="uz-Cyrl-UZ"/>
        </w:rPr>
        <w:t>natijasida</w:t>
      </w:r>
      <w:r w:rsidR="00213919">
        <w:rPr>
          <w:lang w:val="uz-Cyrl-UZ"/>
        </w:rPr>
        <w:t xml:space="preserve"> </w:t>
      </w:r>
      <w:r>
        <w:rPr>
          <w:lang w:val="uz-Cyrl-UZ"/>
        </w:rPr>
        <w:t>paydo</w:t>
      </w:r>
      <w:r w:rsidR="00213919">
        <w:rPr>
          <w:lang w:val="uz-Cyrl-UZ"/>
        </w:rPr>
        <w:t xml:space="preserve"> </w:t>
      </w:r>
      <w:r>
        <w:rPr>
          <w:lang w:val="uz-Cyrl-UZ"/>
        </w:rPr>
        <w:t>bo‘lgan</w:t>
      </w:r>
      <w:r w:rsidR="00991154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213919">
        <w:rPr>
          <w:lang w:val="uz-Cyrl-UZ"/>
        </w:rPr>
        <w:t xml:space="preserve"> </w:t>
      </w:r>
      <w:r>
        <w:rPr>
          <w:lang w:val="uz-Cyrl-UZ"/>
        </w:rPr>
        <w:t>jonivorlar</w:t>
      </w:r>
      <w:r w:rsidR="00213919">
        <w:rPr>
          <w:lang w:val="uz-Cyrl-UZ"/>
        </w:rPr>
        <w:t xml:space="preserve"> </w:t>
      </w:r>
      <w:r>
        <w:rPr>
          <w:lang w:val="uz-Cyrl-UZ"/>
        </w:rPr>
        <w:t>yirik</w:t>
      </w:r>
      <w:r w:rsidR="00213919">
        <w:rPr>
          <w:lang w:val="uz-Cyrl-UZ"/>
        </w:rPr>
        <w:t xml:space="preserve"> </w:t>
      </w:r>
      <w:r>
        <w:rPr>
          <w:lang w:val="uz-Cyrl-UZ"/>
        </w:rPr>
        <w:t>to‘dalarga</w:t>
      </w:r>
      <w:r w:rsidR="00213919">
        <w:rPr>
          <w:lang w:val="uz-Cyrl-UZ"/>
        </w:rPr>
        <w:t xml:space="preserve"> </w:t>
      </w:r>
      <w:r>
        <w:rPr>
          <w:lang w:val="uz-Cyrl-UZ"/>
        </w:rPr>
        <w:t>bo‘linib</w:t>
      </w:r>
      <w:r w:rsidR="00213919">
        <w:rPr>
          <w:lang w:val="uz-Cyrl-UZ"/>
        </w:rPr>
        <w:t xml:space="preserve">, </w:t>
      </w:r>
      <w:r>
        <w:rPr>
          <w:lang w:val="uz-Cyrl-UZ"/>
        </w:rPr>
        <w:t>yuzlab</w:t>
      </w:r>
      <w:r w:rsidR="00213919">
        <w:rPr>
          <w:lang w:val="uz-Cyrl-UZ"/>
        </w:rPr>
        <w:t xml:space="preserve"> </w:t>
      </w:r>
      <w:r>
        <w:rPr>
          <w:lang w:val="uz-Cyrl-UZ"/>
        </w:rPr>
        <w:t>yillar</w:t>
      </w:r>
      <w:r w:rsidR="00213919">
        <w:rPr>
          <w:lang w:val="uz-Cyrl-UZ"/>
        </w:rPr>
        <w:t xml:space="preserve"> </w:t>
      </w:r>
      <w:r>
        <w:rPr>
          <w:lang w:val="uz-Cyrl-UZ"/>
        </w:rPr>
        <w:t>mobaynida</w:t>
      </w:r>
      <w:r w:rsidR="00040C4E">
        <w:rPr>
          <w:lang w:val="uz-Cyrl-UZ"/>
        </w:rPr>
        <w:t xml:space="preserve"> </w:t>
      </w:r>
      <w:r>
        <w:rPr>
          <w:lang w:val="uz-Cyrl-UZ"/>
        </w:rPr>
        <w:t>ajoyib</w:t>
      </w:r>
      <w:r w:rsidR="00213919">
        <w:rPr>
          <w:lang w:val="uz-Cyrl-UZ"/>
        </w:rPr>
        <w:t xml:space="preserve"> </w:t>
      </w:r>
      <w:r>
        <w:rPr>
          <w:lang w:val="uz-Cyrl-UZ"/>
        </w:rPr>
        <w:t>inshootlar</w:t>
      </w:r>
      <w:r w:rsidR="00213919">
        <w:rPr>
          <w:lang w:val="uz-Cyrl-UZ"/>
        </w:rPr>
        <w:t xml:space="preserve"> </w:t>
      </w:r>
      <w:r>
        <w:rPr>
          <w:lang w:val="uz-Cyrl-UZ"/>
        </w:rPr>
        <w:t>qurishadi</w:t>
      </w:r>
      <w:r w:rsidR="00213919">
        <w:rPr>
          <w:lang w:val="uz-Cyrl-UZ"/>
        </w:rPr>
        <w:t xml:space="preserve">. </w:t>
      </w:r>
      <w:r>
        <w:rPr>
          <w:lang w:val="uz-Cyrl-UZ"/>
        </w:rPr>
        <w:t>Mazkur</w:t>
      </w:r>
      <w:r w:rsidR="00213919">
        <w:rPr>
          <w:lang w:val="uz-Cyrl-UZ"/>
        </w:rPr>
        <w:t xml:space="preserve"> </w:t>
      </w:r>
      <w:r>
        <w:rPr>
          <w:lang w:val="uz-Cyrl-UZ"/>
        </w:rPr>
        <w:t>inshootlarning</w:t>
      </w:r>
      <w:r w:rsidR="00213919">
        <w:rPr>
          <w:lang w:val="uz-Cyrl-UZ"/>
        </w:rPr>
        <w:t xml:space="preserve"> </w:t>
      </w:r>
      <w:r>
        <w:rPr>
          <w:lang w:val="uz-Cyrl-UZ"/>
        </w:rPr>
        <w:t>alohida</w:t>
      </w:r>
      <w:r w:rsidR="00213919">
        <w:rPr>
          <w:lang w:val="uz-Cyrl-UZ"/>
        </w:rPr>
        <w:t xml:space="preserve"> </w:t>
      </w:r>
      <w:r>
        <w:rPr>
          <w:lang w:val="uz-Cyrl-UZ"/>
        </w:rPr>
        <w:t>qismlari</w:t>
      </w:r>
      <w:r w:rsidR="00894D56">
        <w:rPr>
          <w:lang w:val="uz-Cyrl-UZ"/>
        </w:rPr>
        <w:t xml:space="preserve"> </w:t>
      </w:r>
      <w:r>
        <w:rPr>
          <w:lang w:val="uz-Cyrl-UZ"/>
        </w:rPr>
        <w:t>yuzlab</w:t>
      </w:r>
      <w:r w:rsidR="00894D56">
        <w:rPr>
          <w:lang w:val="uz-Cyrl-UZ"/>
        </w:rPr>
        <w:t xml:space="preserve"> </w:t>
      </w:r>
      <w:r>
        <w:rPr>
          <w:lang w:val="uz-Cyrl-UZ"/>
        </w:rPr>
        <w:t>fut</w:t>
      </w:r>
      <w:r w:rsidR="00894D56">
        <w:rPr>
          <w:lang w:val="uz-Cyrl-UZ"/>
        </w:rPr>
        <w:t xml:space="preserve"> </w:t>
      </w:r>
      <w:r>
        <w:rPr>
          <w:lang w:val="uz-Cyrl-UZ"/>
        </w:rPr>
        <w:t>chuqurliklarda</w:t>
      </w:r>
      <w:r w:rsidR="00894D56">
        <w:rPr>
          <w:lang w:val="uz-Cyrl-UZ"/>
        </w:rPr>
        <w:t xml:space="preserve"> </w:t>
      </w:r>
      <w:r>
        <w:rPr>
          <w:lang w:val="uz-Cyrl-UZ"/>
        </w:rPr>
        <w:t>joylashgan</w:t>
      </w:r>
      <w:r w:rsidR="00991154" w:rsidRPr="00040C4E">
        <w:rPr>
          <w:lang w:val="uz-Cyrl-UZ"/>
        </w:rPr>
        <w:t>.</w:t>
      </w: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Katta</w:t>
      </w:r>
      <w:r w:rsidR="00894D56">
        <w:rPr>
          <w:lang w:val="uz-Cyrl-UZ"/>
        </w:rPr>
        <w:t xml:space="preserve"> </w:t>
      </w:r>
      <w:r>
        <w:rPr>
          <w:lang w:val="uz-Cyrl-UZ"/>
        </w:rPr>
        <w:t>Marjon</w:t>
      </w:r>
      <w:r w:rsidR="00894D56">
        <w:rPr>
          <w:lang w:val="uz-Cyrl-UZ"/>
        </w:rPr>
        <w:t xml:space="preserve"> </w:t>
      </w:r>
      <w:r>
        <w:rPr>
          <w:lang w:val="uz-Cyrl-UZ"/>
        </w:rPr>
        <w:t>tizmalari</w:t>
      </w:r>
      <w:r w:rsidR="00894D56">
        <w:rPr>
          <w:lang w:val="uz-Cyrl-UZ"/>
        </w:rPr>
        <w:t xml:space="preserve"> </w:t>
      </w:r>
      <w:r>
        <w:rPr>
          <w:lang w:val="uz-Cyrl-UZ"/>
        </w:rPr>
        <w:t>tirik</w:t>
      </w:r>
      <w:r w:rsidR="00894D56">
        <w:rPr>
          <w:lang w:val="uz-Cyrl-UZ"/>
        </w:rPr>
        <w:t xml:space="preserve"> </w:t>
      </w:r>
      <w:r>
        <w:rPr>
          <w:lang w:val="uz-Cyrl-UZ"/>
        </w:rPr>
        <w:t>mavjudotga</w:t>
      </w:r>
      <w:r w:rsidR="00894D56">
        <w:rPr>
          <w:lang w:val="uz-Cyrl-UZ"/>
        </w:rPr>
        <w:t xml:space="preserve"> </w:t>
      </w:r>
      <w:r>
        <w:rPr>
          <w:lang w:val="uz-Cyrl-UZ"/>
        </w:rPr>
        <w:t>o‘xshamaydi</w:t>
      </w:r>
      <w:r w:rsidR="00894D56">
        <w:rPr>
          <w:lang w:val="uz-Cyrl-UZ"/>
        </w:rPr>
        <w:t xml:space="preserve">, </w:t>
      </w:r>
      <w:r>
        <w:rPr>
          <w:lang w:val="uz-Cyrl-UZ"/>
        </w:rPr>
        <w:t>biroq</w:t>
      </w:r>
      <w:r w:rsidR="00894D56">
        <w:rPr>
          <w:lang w:val="uz-Cyrl-UZ"/>
        </w:rPr>
        <w:t xml:space="preserve"> </w:t>
      </w:r>
      <w:r>
        <w:rPr>
          <w:lang w:val="uz-Cyrl-UZ"/>
        </w:rPr>
        <w:t>olimlar</w:t>
      </w:r>
      <w:r w:rsidR="00040C4E">
        <w:rPr>
          <w:lang w:val="uz-Cyrl-UZ"/>
        </w:rPr>
        <w:t xml:space="preserve"> </w:t>
      </w:r>
      <w:r>
        <w:rPr>
          <w:lang w:val="uz-Cyrl-UZ"/>
        </w:rPr>
        <w:t>uning</w:t>
      </w:r>
      <w:r w:rsidR="00894D56">
        <w:rPr>
          <w:lang w:val="uz-Cyrl-UZ"/>
        </w:rPr>
        <w:t xml:space="preserve"> </w:t>
      </w:r>
      <w:r>
        <w:rPr>
          <w:lang w:val="uz-Cyrl-UZ"/>
        </w:rPr>
        <w:t>o‘z</w:t>
      </w:r>
      <w:r w:rsidR="00894D56">
        <w:rPr>
          <w:lang w:val="uz-Cyrl-UZ"/>
        </w:rPr>
        <w:t xml:space="preserve"> </w:t>
      </w:r>
      <w:r>
        <w:rPr>
          <w:lang w:val="uz-Cyrl-UZ"/>
        </w:rPr>
        <w:t>hayoti</w:t>
      </w:r>
      <w:r w:rsidR="00894D56">
        <w:rPr>
          <w:lang w:val="uz-Cyrl-UZ"/>
        </w:rPr>
        <w:t xml:space="preserve"> </w:t>
      </w:r>
      <w:r>
        <w:rPr>
          <w:lang w:val="uz-Cyrl-UZ"/>
        </w:rPr>
        <w:t>bilan</w:t>
      </w:r>
      <w:r w:rsidR="00894D56">
        <w:rPr>
          <w:lang w:val="uz-Cyrl-UZ"/>
        </w:rPr>
        <w:t xml:space="preserve"> </w:t>
      </w:r>
      <w:r>
        <w:rPr>
          <w:lang w:val="uz-Cyrl-UZ"/>
        </w:rPr>
        <w:t>yashayotganini</w:t>
      </w:r>
      <w:r w:rsidR="00894D56">
        <w:rPr>
          <w:lang w:val="uz-Cyrl-UZ"/>
        </w:rPr>
        <w:t xml:space="preserve"> </w:t>
      </w:r>
      <w:r>
        <w:rPr>
          <w:lang w:val="uz-Cyrl-UZ"/>
        </w:rPr>
        <w:t>ta’kidlashadi</w:t>
      </w:r>
      <w:r w:rsidR="00894D56">
        <w:rPr>
          <w:lang w:val="uz-Cyrl-UZ"/>
        </w:rPr>
        <w:t xml:space="preserve">. </w:t>
      </w:r>
      <w:r>
        <w:rPr>
          <w:lang w:val="uz-Cyrl-UZ"/>
        </w:rPr>
        <w:t>Marjon</w:t>
      </w:r>
      <w:r w:rsidR="00894D56">
        <w:rPr>
          <w:lang w:val="uz-Cyrl-UZ"/>
        </w:rPr>
        <w:t xml:space="preserve"> </w:t>
      </w:r>
      <w:r>
        <w:rPr>
          <w:lang w:val="uz-Cyrl-UZ"/>
        </w:rPr>
        <w:t>poliplari</w:t>
      </w:r>
      <w:r w:rsidR="00894D56">
        <w:rPr>
          <w:lang w:val="uz-Cyrl-UZ"/>
        </w:rPr>
        <w:t xml:space="preserve"> </w:t>
      </w:r>
      <w:r>
        <w:rPr>
          <w:lang w:val="uz-Cyrl-UZ"/>
        </w:rPr>
        <w:t>yashaydi</w:t>
      </w:r>
      <w:r w:rsidR="00894D56">
        <w:rPr>
          <w:lang w:val="uz-Cyrl-UZ"/>
        </w:rPr>
        <w:t xml:space="preserve"> </w:t>
      </w:r>
      <w:r>
        <w:rPr>
          <w:lang w:val="uz-Cyrl-UZ"/>
        </w:rPr>
        <w:t>va</w:t>
      </w:r>
      <w:r w:rsidR="00894D56">
        <w:rPr>
          <w:lang w:val="uz-Cyrl-UZ"/>
        </w:rPr>
        <w:t xml:space="preserve"> </w:t>
      </w:r>
      <w:r>
        <w:rPr>
          <w:lang w:val="uz-Cyrl-UZ"/>
        </w:rPr>
        <w:t>o‘lishadi</w:t>
      </w:r>
      <w:r w:rsidR="00894D56">
        <w:rPr>
          <w:lang w:val="uz-Cyrl-UZ"/>
        </w:rPr>
        <w:t xml:space="preserve">, </w:t>
      </w:r>
      <w:r>
        <w:rPr>
          <w:lang w:val="uz-Cyrl-UZ"/>
        </w:rPr>
        <w:t>tizmalar</w:t>
      </w:r>
      <w:r w:rsidR="00894D56">
        <w:rPr>
          <w:lang w:val="uz-Cyrl-UZ"/>
        </w:rPr>
        <w:t xml:space="preserve"> </w:t>
      </w:r>
      <w:r>
        <w:rPr>
          <w:lang w:val="uz-Cyrl-UZ"/>
        </w:rPr>
        <w:t>esa</w:t>
      </w:r>
      <w:r w:rsidR="00894D56">
        <w:rPr>
          <w:lang w:val="uz-Cyrl-UZ"/>
        </w:rPr>
        <w:t xml:space="preserve"> </w:t>
      </w:r>
      <w:r>
        <w:rPr>
          <w:lang w:val="uz-Cyrl-UZ"/>
        </w:rPr>
        <w:t>o‘sishda</w:t>
      </w:r>
      <w:r w:rsidR="00894D56">
        <w:rPr>
          <w:lang w:val="uz-Cyrl-UZ"/>
        </w:rPr>
        <w:t xml:space="preserve"> </w:t>
      </w:r>
      <w:r>
        <w:rPr>
          <w:lang w:val="uz-Cyrl-UZ"/>
        </w:rPr>
        <w:t>davom</w:t>
      </w:r>
      <w:r w:rsidR="00894D56">
        <w:rPr>
          <w:lang w:val="uz-Cyrl-UZ"/>
        </w:rPr>
        <w:t xml:space="preserve"> </w:t>
      </w:r>
      <w:r>
        <w:rPr>
          <w:lang w:val="uz-Cyrl-UZ"/>
        </w:rPr>
        <w:t>etadi</w:t>
      </w:r>
      <w:r w:rsidR="00894D56">
        <w:rPr>
          <w:lang w:val="uz-Cyrl-UZ"/>
        </w:rPr>
        <w:t xml:space="preserve">. </w:t>
      </w:r>
      <w:r>
        <w:rPr>
          <w:lang w:val="uz-Cyrl-UZ"/>
        </w:rPr>
        <w:t>Aql</w:t>
      </w:r>
      <w:r w:rsidR="00894D56">
        <w:rPr>
          <w:lang w:val="uz-Cyrl-UZ"/>
        </w:rPr>
        <w:t xml:space="preserve"> </w:t>
      </w:r>
      <w:r>
        <w:rPr>
          <w:lang w:val="uz-Cyrl-UZ"/>
        </w:rPr>
        <w:t>bovar</w:t>
      </w:r>
      <w:r w:rsidR="00894D56">
        <w:rPr>
          <w:lang w:val="uz-Cyrl-UZ"/>
        </w:rPr>
        <w:t xml:space="preserve"> </w:t>
      </w:r>
      <w:r>
        <w:rPr>
          <w:lang w:val="uz-Cyrl-UZ"/>
        </w:rPr>
        <w:t>qilmaydi</w:t>
      </w:r>
      <w:r w:rsidR="00894D56">
        <w:rPr>
          <w:lang w:val="uz-Cyrl-UZ"/>
        </w:rPr>
        <w:t xml:space="preserve">, </w:t>
      </w:r>
      <w:r>
        <w:rPr>
          <w:lang w:val="uz-Cyrl-UZ"/>
        </w:rPr>
        <w:t>ammo</w:t>
      </w:r>
      <w:r w:rsidR="00894D56">
        <w:rPr>
          <w:lang w:val="uz-Cyrl-UZ"/>
        </w:rPr>
        <w:t xml:space="preserve"> </w:t>
      </w:r>
      <w:r>
        <w:rPr>
          <w:lang w:val="uz-Cyrl-UZ"/>
        </w:rPr>
        <w:t>bu</w:t>
      </w:r>
      <w:r w:rsidR="00894D56">
        <w:rPr>
          <w:lang w:val="uz-Cyrl-UZ"/>
        </w:rPr>
        <w:t xml:space="preserve"> </w:t>
      </w:r>
      <w:r>
        <w:rPr>
          <w:lang w:val="uz-Cyrl-UZ"/>
        </w:rPr>
        <w:t>bor</w:t>
      </w:r>
      <w:r w:rsidR="00894D56">
        <w:rPr>
          <w:lang w:val="uz-Cyrl-UZ"/>
        </w:rPr>
        <w:t xml:space="preserve"> </w:t>
      </w:r>
      <w:r>
        <w:rPr>
          <w:lang w:val="uz-Cyrl-UZ"/>
        </w:rPr>
        <w:t>gap</w:t>
      </w:r>
      <w:r w:rsidR="00FD0824" w:rsidRPr="00040C4E">
        <w:rPr>
          <w:lang w:val="uz-Cyrl-UZ"/>
        </w:rPr>
        <w:t>!</w:t>
      </w:r>
    </w:p>
    <w:p w:rsidR="00FD0824" w:rsidRPr="00040C4E" w:rsidRDefault="00FD0824" w:rsidP="00035C0B">
      <w:pPr>
        <w:autoSpaceDE w:val="0"/>
        <w:jc w:val="both"/>
        <w:rPr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Ruhan</w:t>
      </w:r>
      <w:r w:rsidR="00894D5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ulg‘ayish</w:t>
      </w:r>
      <w:r w:rsidR="00894D5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uchun</w:t>
      </w:r>
      <w:r w:rsidR="00894D5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zaruriy</w:t>
      </w:r>
      <w:r w:rsidR="00894D5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kuch</w:t>
      </w:r>
      <w:r w:rsidR="0047118D">
        <w:rPr>
          <w:b/>
          <w:bCs/>
          <w:lang w:val="uz-Cyrl-UZ"/>
        </w:rPr>
        <w:t>–</w:t>
      </w:r>
      <w:r>
        <w:rPr>
          <w:b/>
          <w:bCs/>
          <w:lang w:val="uz-Cyrl-UZ"/>
        </w:rPr>
        <w:t>qudratning</w:t>
      </w:r>
      <w:r w:rsidR="00894D5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asosiy</w:t>
      </w:r>
      <w:r w:rsidR="00894D5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manbai</w:t>
      </w:r>
    </w:p>
    <w:p w:rsidR="00E16425" w:rsidRPr="00A30E35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Muqaddas</w:t>
      </w:r>
      <w:r w:rsidR="00894D56">
        <w:rPr>
          <w:lang w:val="uz-Cyrl-UZ"/>
        </w:rPr>
        <w:t xml:space="preserve"> </w:t>
      </w:r>
      <w:r>
        <w:rPr>
          <w:lang w:val="uz-Cyrl-UZ"/>
        </w:rPr>
        <w:t>Kitob</w:t>
      </w:r>
      <w:r w:rsidR="00894D56">
        <w:rPr>
          <w:lang w:val="uz-Cyrl-UZ"/>
        </w:rPr>
        <w:t xml:space="preserve"> </w:t>
      </w:r>
      <w:r>
        <w:rPr>
          <w:lang w:val="uz-Cyrl-UZ"/>
        </w:rPr>
        <w:t>ham</w:t>
      </w:r>
      <w:r w:rsidR="00894D56">
        <w:rPr>
          <w:lang w:val="uz-Cyrl-UZ"/>
        </w:rPr>
        <w:t xml:space="preserve"> </w:t>
      </w:r>
      <w:r>
        <w:rPr>
          <w:lang w:val="uz-Cyrl-UZ"/>
        </w:rPr>
        <w:t>menda</w:t>
      </w:r>
      <w:r w:rsidR="00894D56">
        <w:rPr>
          <w:lang w:val="uz-Cyrl-UZ"/>
        </w:rPr>
        <w:t xml:space="preserve"> </w:t>
      </w:r>
      <w:r>
        <w:rPr>
          <w:lang w:val="uz-Cyrl-UZ"/>
        </w:rPr>
        <w:t>ana</w:t>
      </w:r>
      <w:r w:rsidR="00894D56">
        <w:rPr>
          <w:lang w:val="uz-Cyrl-UZ"/>
        </w:rPr>
        <w:t xml:space="preserve"> </w:t>
      </w:r>
      <w:r>
        <w:rPr>
          <w:lang w:val="uz-Cyrl-UZ"/>
        </w:rPr>
        <w:t>shunday</w:t>
      </w:r>
      <w:r w:rsidR="00894D56">
        <w:rPr>
          <w:lang w:val="uz-Cyrl-UZ"/>
        </w:rPr>
        <w:t xml:space="preserve"> </w:t>
      </w:r>
      <w:r>
        <w:rPr>
          <w:lang w:val="uz-Cyrl-UZ"/>
        </w:rPr>
        <w:t>hayrat</w:t>
      </w:r>
      <w:r w:rsidR="00894D56">
        <w:rPr>
          <w:lang w:val="uz-Cyrl-UZ"/>
        </w:rPr>
        <w:t xml:space="preserve"> </w:t>
      </w:r>
      <w:r>
        <w:rPr>
          <w:lang w:val="uz-Cyrl-UZ"/>
        </w:rPr>
        <w:t>uyg‘otadi</w:t>
      </w:r>
      <w:r w:rsidR="00894D56">
        <w:rPr>
          <w:lang w:val="uz-Cyrl-UZ"/>
        </w:rPr>
        <w:t xml:space="preserve">. </w:t>
      </w:r>
      <w:r>
        <w:rPr>
          <w:lang w:val="uz-Cyrl-UZ"/>
        </w:rPr>
        <w:t>Tashqi</w:t>
      </w:r>
      <w:r w:rsidR="00894D56">
        <w:rPr>
          <w:lang w:val="uz-Cyrl-UZ"/>
        </w:rPr>
        <w:t xml:space="preserve"> </w:t>
      </w:r>
      <w:r>
        <w:rPr>
          <w:lang w:val="uz-Cyrl-UZ"/>
        </w:rPr>
        <w:t>ko‘rinishidan</w:t>
      </w:r>
      <w:r w:rsidR="00894D56">
        <w:rPr>
          <w:lang w:val="uz-Cyrl-UZ"/>
        </w:rPr>
        <w:t xml:space="preserve"> </w:t>
      </w:r>
      <w:r>
        <w:rPr>
          <w:lang w:val="uz-Cyrl-UZ"/>
        </w:rPr>
        <w:t>u</w:t>
      </w:r>
      <w:r w:rsidR="00894D56">
        <w:rPr>
          <w:lang w:val="uz-Cyrl-UZ"/>
        </w:rPr>
        <w:t xml:space="preserve"> </w:t>
      </w:r>
      <w:r>
        <w:rPr>
          <w:lang w:val="uz-Cyrl-UZ"/>
        </w:rPr>
        <w:t>boshqa</w:t>
      </w:r>
      <w:r w:rsidR="00894D56">
        <w:rPr>
          <w:lang w:val="uz-Cyrl-UZ"/>
        </w:rPr>
        <w:t xml:space="preserve"> </w:t>
      </w:r>
      <w:r>
        <w:rPr>
          <w:lang w:val="uz-Cyrl-UZ"/>
        </w:rPr>
        <w:t>kitoblardan</w:t>
      </w:r>
      <w:r w:rsidR="00894D56">
        <w:rPr>
          <w:lang w:val="uz-Cyrl-UZ"/>
        </w:rPr>
        <w:t xml:space="preserve"> </w:t>
      </w:r>
      <w:r>
        <w:rPr>
          <w:lang w:val="uz-Cyrl-UZ"/>
        </w:rPr>
        <w:t>aslo</w:t>
      </w:r>
      <w:r w:rsidR="00894D56">
        <w:rPr>
          <w:lang w:val="uz-Cyrl-UZ"/>
        </w:rPr>
        <w:t xml:space="preserve"> </w:t>
      </w:r>
      <w:r>
        <w:rPr>
          <w:lang w:val="uz-Cyrl-UZ"/>
        </w:rPr>
        <w:t>farq</w:t>
      </w:r>
      <w:r w:rsidR="00894D56">
        <w:rPr>
          <w:lang w:val="uz-Cyrl-UZ"/>
        </w:rPr>
        <w:t xml:space="preserve"> </w:t>
      </w:r>
      <w:r>
        <w:rPr>
          <w:lang w:val="uz-Cyrl-UZ"/>
        </w:rPr>
        <w:t>qilmaydi</w:t>
      </w:r>
      <w:r w:rsidR="00E16425" w:rsidRPr="00894D56">
        <w:rPr>
          <w:lang w:val="uz-Cyrl-UZ"/>
        </w:rPr>
        <w:t xml:space="preserve">. </w:t>
      </w:r>
      <w:r>
        <w:rPr>
          <w:lang w:val="uz-Cyrl-UZ"/>
        </w:rPr>
        <w:t>Uning</w:t>
      </w:r>
      <w:r w:rsidR="00894D56">
        <w:rPr>
          <w:lang w:val="uz-Cyrl-UZ"/>
        </w:rPr>
        <w:t xml:space="preserve"> </w:t>
      </w:r>
      <w:r>
        <w:rPr>
          <w:lang w:val="uz-Cyrl-UZ"/>
        </w:rPr>
        <w:t>sahifalari</w:t>
      </w:r>
      <w:r w:rsidR="00894D56">
        <w:rPr>
          <w:lang w:val="uz-Cyrl-UZ"/>
        </w:rPr>
        <w:t xml:space="preserve"> </w:t>
      </w:r>
      <w:r>
        <w:rPr>
          <w:lang w:val="uz-Cyrl-UZ"/>
        </w:rPr>
        <w:t>eng</w:t>
      </w:r>
      <w:r w:rsidR="00894D56">
        <w:rPr>
          <w:lang w:val="uz-Cyrl-UZ"/>
        </w:rPr>
        <w:t xml:space="preserve"> </w:t>
      </w:r>
      <w:r>
        <w:rPr>
          <w:lang w:val="uz-Cyrl-UZ"/>
        </w:rPr>
        <w:t>oddiy</w:t>
      </w:r>
      <w:r w:rsidR="00894D56">
        <w:rPr>
          <w:lang w:val="uz-Cyrl-UZ"/>
        </w:rPr>
        <w:t xml:space="preserve"> </w:t>
      </w:r>
      <w:r>
        <w:rPr>
          <w:lang w:val="uz-Cyrl-UZ"/>
        </w:rPr>
        <w:t>kitob</w:t>
      </w:r>
      <w:r w:rsidR="00894D56">
        <w:rPr>
          <w:lang w:val="uz-Cyrl-UZ"/>
        </w:rPr>
        <w:t xml:space="preserve"> </w:t>
      </w:r>
      <w:r>
        <w:rPr>
          <w:lang w:val="uz-Cyrl-UZ"/>
        </w:rPr>
        <w:t>va</w:t>
      </w:r>
      <w:r w:rsidR="00894D56">
        <w:rPr>
          <w:lang w:val="uz-Cyrl-UZ"/>
        </w:rPr>
        <w:t xml:space="preserve"> </w:t>
      </w:r>
      <w:r>
        <w:rPr>
          <w:lang w:val="uz-Cyrl-UZ"/>
        </w:rPr>
        <w:t>hatto</w:t>
      </w:r>
      <w:r w:rsidR="00894D56">
        <w:rPr>
          <w:lang w:val="uz-Cyrl-UZ"/>
        </w:rPr>
        <w:t xml:space="preserve"> </w:t>
      </w:r>
      <w:r>
        <w:rPr>
          <w:lang w:val="uz-Cyrl-UZ"/>
        </w:rPr>
        <w:t>gazetalar</w:t>
      </w:r>
      <w:r w:rsidR="00894D56">
        <w:rPr>
          <w:lang w:val="uz-Cyrl-UZ"/>
        </w:rPr>
        <w:t xml:space="preserve"> </w:t>
      </w:r>
      <w:r>
        <w:rPr>
          <w:lang w:val="uz-Cyrl-UZ"/>
        </w:rPr>
        <w:t>yoki</w:t>
      </w:r>
      <w:r w:rsidR="00894D56">
        <w:rPr>
          <w:lang w:val="uz-Cyrl-UZ"/>
        </w:rPr>
        <w:t xml:space="preserve"> </w:t>
      </w:r>
      <w:r>
        <w:rPr>
          <w:lang w:val="uz-Cyrl-UZ"/>
        </w:rPr>
        <w:t>teledasturlarning</w:t>
      </w:r>
      <w:r w:rsidR="00894D56">
        <w:rPr>
          <w:lang w:val="uz-Cyrl-UZ"/>
        </w:rPr>
        <w:t xml:space="preserve"> </w:t>
      </w:r>
      <w:r>
        <w:rPr>
          <w:lang w:val="uz-Cyrl-UZ"/>
        </w:rPr>
        <w:t>sahifalariga</w:t>
      </w:r>
      <w:r w:rsidR="00894D56">
        <w:rPr>
          <w:lang w:val="uz-Cyrl-UZ"/>
        </w:rPr>
        <w:t xml:space="preserve"> </w:t>
      </w:r>
      <w:r>
        <w:rPr>
          <w:lang w:val="uz-Cyrl-UZ"/>
        </w:rPr>
        <w:t>o‘xshaydi</w:t>
      </w:r>
      <w:r w:rsidR="00E16425" w:rsidRPr="00894D56">
        <w:rPr>
          <w:lang w:val="uz-Cyrl-UZ"/>
        </w:rPr>
        <w:t xml:space="preserve">. </w:t>
      </w:r>
      <w:r>
        <w:rPr>
          <w:lang w:val="uz-Cyrl-UZ"/>
        </w:rPr>
        <w:t>Ammo</w:t>
      </w:r>
      <w:r w:rsidR="00894D56">
        <w:rPr>
          <w:lang w:val="uz-Cyrl-UZ"/>
        </w:rPr>
        <w:t xml:space="preserve"> </w:t>
      </w:r>
      <w:r>
        <w:rPr>
          <w:lang w:val="uz-Cyrl-UZ"/>
        </w:rPr>
        <w:t>baribir</w:t>
      </w:r>
      <w:r w:rsidR="00894D56">
        <w:rPr>
          <w:lang w:val="uz-Cyrl-UZ"/>
        </w:rPr>
        <w:t xml:space="preserve"> </w:t>
      </w:r>
      <w:r>
        <w:rPr>
          <w:lang w:val="uz-Cyrl-UZ"/>
        </w:rPr>
        <w:t>Muqaddas</w:t>
      </w:r>
      <w:r w:rsidR="00894D56">
        <w:rPr>
          <w:lang w:val="uz-Cyrl-UZ"/>
        </w:rPr>
        <w:t xml:space="preserve"> </w:t>
      </w:r>
      <w:r>
        <w:rPr>
          <w:lang w:val="uz-Cyrl-UZ"/>
        </w:rPr>
        <w:t>Kitob</w:t>
      </w:r>
      <w:r w:rsidR="00894D56">
        <w:rPr>
          <w:lang w:val="uz-Cyrl-UZ"/>
        </w:rPr>
        <w:t xml:space="preserve"> </w:t>
      </w:r>
      <w:r>
        <w:rPr>
          <w:lang w:val="uz-Cyrl-UZ"/>
        </w:rPr>
        <w:t>boshqa</w:t>
      </w:r>
      <w:r w:rsidR="00894D56">
        <w:rPr>
          <w:lang w:val="uz-Cyrl-UZ"/>
        </w:rPr>
        <w:t xml:space="preserve"> </w:t>
      </w:r>
      <w:r>
        <w:rPr>
          <w:lang w:val="uz-Cyrl-UZ"/>
        </w:rPr>
        <w:t>nashriy</w:t>
      </w:r>
      <w:r w:rsidR="00A30E35">
        <w:rPr>
          <w:lang w:val="uz-Cyrl-UZ"/>
        </w:rPr>
        <w:t xml:space="preserve"> </w:t>
      </w:r>
      <w:r>
        <w:rPr>
          <w:lang w:val="uz-Cyrl-UZ"/>
        </w:rPr>
        <w:t>satrlardan</w:t>
      </w:r>
      <w:r w:rsidR="00A30E35">
        <w:rPr>
          <w:lang w:val="uz-Cyrl-UZ"/>
        </w:rPr>
        <w:t xml:space="preserve"> </w:t>
      </w:r>
      <w:r>
        <w:rPr>
          <w:lang w:val="uz-Cyrl-UZ"/>
        </w:rPr>
        <w:t>tubdan</w:t>
      </w:r>
      <w:r w:rsidR="00A30E35">
        <w:rPr>
          <w:lang w:val="uz-Cyrl-UZ"/>
        </w:rPr>
        <w:t xml:space="preserve"> </w:t>
      </w:r>
      <w:r>
        <w:rPr>
          <w:lang w:val="uz-Cyrl-UZ"/>
        </w:rPr>
        <w:t>ajralib</w:t>
      </w:r>
      <w:r w:rsidR="00A30E35">
        <w:rPr>
          <w:lang w:val="uz-Cyrl-UZ"/>
        </w:rPr>
        <w:t xml:space="preserve"> </w:t>
      </w:r>
      <w:r>
        <w:rPr>
          <w:lang w:val="uz-Cyrl-UZ"/>
        </w:rPr>
        <w:t>turadi</w:t>
      </w:r>
      <w:r w:rsidR="00E16425" w:rsidRPr="00A30E35">
        <w:rPr>
          <w:lang w:val="uz-Cyrl-UZ"/>
        </w:rPr>
        <w:t xml:space="preserve">: </w:t>
      </w:r>
      <w:r>
        <w:rPr>
          <w:lang w:val="uz-Cyrl-UZ"/>
        </w:rPr>
        <w:t>u</w:t>
      </w:r>
      <w:r w:rsidR="00A30E35">
        <w:rPr>
          <w:lang w:val="uz-Cyrl-UZ"/>
        </w:rPr>
        <w:t xml:space="preserve"> </w:t>
      </w:r>
      <w:r>
        <w:rPr>
          <w:lang w:val="uz-Cyrl-UZ"/>
        </w:rPr>
        <w:t>jonli</w:t>
      </w:r>
      <w:r w:rsidR="00A30E35">
        <w:rPr>
          <w:lang w:val="uz-Cyrl-UZ"/>
        </w:rPr>
        <w:t xml:space="preserve"> </w:t>
      </w:r>
      <w:r>
        <w:rPr>
          <w:lang w:val="uz-Cyrl-UZ"/>
        </w:rPr>
        <w:t>va</w:t>
      </w:r>
      <w:r w:rsidR="00A30E35">
        <w:rPr>
          <w:lang w:val="uz-Cyrl-UZ"/>
        </w:rPr>
        <w:t xml:space="preserve"> </w:t>
      </w:r>
      <w:r>
        <w:rPr>
          <w:lang w:val="uz-Cyrl-UZ"/>
        </w:rPr>
        <w:t>haqiqiy</w:t>
      </w:r>
      <w:r w:rsidR="00532C8E" w:rsidRPr="00A30E35">
        <w:rPr>
          <w:lang w:val="uz-Cyrl-UZ"/>
        </w:rPr>
        <w:t>!</w:t>
      </w:r>
      <w:r w:rsidR="00E16425" w:rsidRPr="00A30E35">
        <w:rPr>
          <w:lang w:val="uz-Cyrl-UZ"/>
        </w:rPr>
        <w:t xml:space="preserve"> </w:t>
      </w:r>
      <w:r>
        <w:rPr>
          <w:lang w:val="uz-Cyrl-UZ"/>
        </w:rPr>
        <w:t>Biroq</w:t>
      </w:r>
      <w:r w:rsidR="00A30E35">
        <w:rPr>
          <w:lang w:val="uz-Cyrl-UZ"/>
        </w:rPr>
        <w:t xml:space="preserve"> </w:t>
      </w:r>
      <w:r>
        <w:rPr>
          <w:lang w:val="uz-Cyrl-UZ"/>
        </w:rPr>
        <w:t>nega</w:t>
      </w:r>
      <w:r w:rsidR="00E16425" w:rsidRPr="00A30E35">
        <w:rPr>
          <w:lang w:val="uz-Cyrl-UZ"/>
        </w:rPr>
        <w:t xml:space="preserve">? </w:t>
      </w:r>
      <w:r>
        <w:rPr>
          <w:lang w:val="uz-Cyrl-UZ"/>
        </w:rPr>
        <w:t>Biz</w:t>
      </w:r>
      <w:r w:rsidR="00A30E35">
        <w:rPr>
          <w:lang w:val="uz-Cyrl-UZ"/>
        </w:rPr>
        <w:t xml:space="preserve"> </w:t>
      </w:r>
      <w:r>
        <w:rPr>
          <w:lang w:val="uz-Cyrl-UZ"/>
        </w:rPr>
        <w:t>bu</w:t>
      </w:r>
      <w:r w:rsidR="00A30E35">
        <w:rPr>
          <w:lang w:val="uz-Cyrl-UZ"/>
        </w:rPr>
        <w:t xml:space="preserve"> </w:t>
      </w:r>
      <w:r>
        <w:rPr>
          <w:lang w:val="uz-Cyrl-UZ"/>
        </w:rPr>
        <w:t>savolga</w:t>
      </w:r>
      <w:r w:rsidR="00A30E35">
        <w:rPr>
          <w:lang w:val="uz-Cyrl-UZ"/>
        </w:rPr>
        <w:t xml:space="preserve"> </w:t>
      </w:r>
      <w:r>
        <w:rPr>
          <w:lang w:val="uz-Cyrl-UZ"/>
        </w:rPr>
        <w:t>javobni</w:t>
      </w:r>
      <w:r w:rsidR="00A30E35">
        <w:rPr>
          <w:lang w:val="uz-Cyrl-UZ"/>
        </w:rPr>
        <w:t xml:space="preserve"> </w:t>
      </w:r>
      <w:r>
        <w:rPr>
          <w:lang w:val="uz-Cyrl-UZ"/>
        </w:rPr>
        <w:t>Muqaddas</w:t>
      </w:r>
      <w:r w:rsidR="00A30E35">
        <w:rPr>
          <w:lang w:val="uz-Cyrl-UZ"/>
        </w:rPr>
        <w:t xml:space="preserve"> </w:t>
      </w:r>
      <w:r>
        <w:rPr>
          <w:lang w:val="uz-Cyrl-UZ"/>
        </w:rPr>
        <w:t>Kitobning</w:t>
      </w:r>
      <w:r w:rsidR="00A30E35">
        <w:rPr>
          <w:lang w:val="uz-Cyrl-UZ"/>
        </w:rPr>
        <w:t xml:space="preserve"> </w:t>
      </w:r>
      <w:r>
        <w:rPr>
          <w:lang w:val="uz-Cyrl-UZ"/>
        </w:rPr>
        <w:t>o‘zi</w:t>
      </w:r>
      <w:r w:rsidR="00A30E35">
        <w:rPr>
          <w:lang w:val="uz-Cyrl-UZ"/>
        </w:rPr>
        <w:t xml:space="preserve"> </w:t>
      </w:r>
      <w:r>
        <w:rPr>
          <w:lang w:val="uz-Cyrl-UZ"/>
        </w:rPr>
        <w:t>haqida</w:t>
      </w:r>
      <w:r w:rsidR="00A30E35">
        <w:rPr>
          <w:lang w:val="uz-Cyrl-UZ"/>
        </w:rPr>
        <w:t xml:space="preserve"> </w:t>
      </w:r>
      <w:r>
        <w:rPr>
          <w:lang w:val="uz-Cyrl-UZ"/>
        </w:rPr>
        <w:t>bergan</w:t>
      </w:r>
      <w:r w:rsidR="00A30E35">
        <w:rPr>
          <w:lang w:val="uz-Cyrl-UZ"/>
        </w:rPr>
        <w:t xml:space="preserve"> </w:t>
      </w:r>
      <w:r>
        <w:rPr>
          <w:lang w:val="uz-Cyrl-UZ"/>
        </w:rPr>
        <w:t>guvohliklaridan</w:t>
      </w:r>
      <w:r w:rsidR="00A30E35">
        <w:rPr>
          <w:lang w:val="uz-Cyrl-UZ"/>
        </w:rPr>
        <w:t xml:space="preserve"> </w:t>
      </w:r>
      <w:r>
        <w:rPr>
          <w:lang w:val="uz-Cyrl-UZ"/>
        </w:rPr>
        <w:t>topamiz</w:t>
      </w:r>
      <w:r w:rsidR="00E16425" w:rsidRPr="00A30E35">
        <w:rPr>
          <w:lang w:val="uz-Cyrl-UZ"/>
        </w:rPr>
        <w:t>.</w:t>
      </w:r>
    </w:p>
    <w:p w:rsidR="00E16425" w:rsidRPr="00A30E35" w:rsidRDefault="00E16425" w:rsidP="00035C0B">
      <w:pPr>
        <w:ind w:firstLine="709"/>
        <w:jc w:val="both"/>
        <w:rPr>
          <w:lang w:val="uz-Cyrl-UZ"/>
        </w:rPr>
      </w:pPr>
      <w:r w:rsidRPr="00040C4E">
        <w:rPr>
          <w:i/>
          <w:lang w:val="uz-Cyrl-UZ"/>
        </w:rPr>
        <w:t>1</w:t>
      </w:r>
      <w:r w:rsidR="0047118D">
        <w:rPr>
          <w:i/>
          <w:lang w:val="uz-Cyrl-UZ"/>
        </w:rPr>
        <w:t>–</w:t>
      </w:r>
      <w:r w:rsidR="00DD564B">
        <w:rPr>
          <w:i/>
          <w:lang w:val="uz-Cyrl-UZ"/>
        </w:rPr>
        <w:t>guvohlik</w:t>
      </w:r>
      <w:r w:rsidRPr="00040C4E">
        <w:rPr>
          <w:i/>
          <w:lang w:val="uz-Cyrl-UZ"/>
        </w:rPr>
        <w:t>.</w:t>
      </w:r>
      <w:r w:rsidRPr="00040C4E">
        <w:rPr>
          <w:lang w:val="uz-Cyrl-UZ"/>
        </w:rPr>
        <w:t xml:space="preserve"> </w:t>
      </w:r>
      <w:r w:rsidR="00DD564B">
        <w:rPr>
          <w:lang w:val="uz-Cyrl-UZ"/>
        </w:rPr>
        <w:t>Muqaddas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Kitob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o‘zi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haqida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Xudo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Kalomi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haqida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gapirayotgandek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so‘z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yuritadiki</w:t>
      </w:r>
      <w:r w:rsidRPr="00040C4E">
        <w:rPr>
          <w:lang w:val="uz-Cyrl-UZ"/>
        </w:rPr>
        <w:t xml:space="preserve"> («</w:t>
      </w:r>
      <w:r w:rsidR="00DD564B">
        <w:rPr>
          <w:lang w:val="uz-Cyrl-UZ"/>
        </w:rPr>
        <w:t>Muqaddas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Bitiklarning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hammasi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ilohiy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ilhom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yozilgan</w:t>
      </w:r>
      <w:r w:rsidRPr="00040C4E">
        <w:rPr>
          <w:lang w:val="uz-Cyrl-UZ"/>
        </w:rPr>
        <w:t xml:space="preserve">»), </w:t>
      </w:r>
      <w:r w:rsidR="00DD564B">
        <w:rPr>
          <w:lang w:val="uz-Cyrl-UZ"/>
        </w:rPr>
        <w:t>bu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uni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Xudoni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anglash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yo‘lidagi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asosiy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manbaga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aylantiradi</w:t>
      </w:r>
      <w:r w:rsidR="00A30E35" w:rsidRPr="00040C4E">
        <w:rPr>
          <w:lang w:val="uz-Cyrl-UZ"/>
        </w:rPr>
        <w:t>.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Muqaddas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Kitob</w:t>
      </w:r>
      <w:r w:rsidRPr="00A30E35">
        <w:rPr>
          <w:lang w:val="uz-Cyrl-UZ"/>
        </w:rPr>
        <w:t xml:space="preserve"> «</w:t>
      </w:r>
      <w:r w:rsidR="00DD564B">
        <w:rPr>
          <w:lang w:val="uz-Cyrl-UZ"/>
        </w:rPr>
        <w:t>ta’lim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tanbeh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berish</w:t>
      </w:r>
      <w:r w:rsidR="00A30E35">
        <w:rPr>
          <w:lang w:val="uz-Cyrl-UZ"/>
        </w:rPr>
        <w:t xml:space="preserve">, </w:t>
      </w:r>
      <w:r w:rsidR="00DD564B">
        <w:rPr>
          <w:lang w:val="uz-Cyrl-UZ"/>
        </w:rPr>
        <w:t>xatolarni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tuzatish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solihlik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yo‘lida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tarbiya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berish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A30E35">
        <w:rPr>
          <w:lang w:val="uz-Cyrl-UZ"/>
        </w:rPr>
        <w:t xml:space="preserve"> </w:t>
      </w:r>
      <w:r w:rsidR="00DD564B">
        <w:rPr>
          <w:lang w:val="uz-Cyrl-UZ"/>
        </w:rPr>
        <w:t>foydalidir</w:t>
      </w:r>
      <w:r w:rsidRPr="00A30E35">
        <w:rPr>
          <w:lang w:val="uz-Cyrl-UZ"/>
        </w:rPr>
        <w:t xml:space="preserve">» (2 </w:t>
      </w:r>
      <w:r w:rsidR="00DD564B">
        <w:rPr>
          <w:lang w:val="uz-Cyrl-UZ"/>
        </w:rPr>
        <w:t>Tim</w:t>
      </w:r>
      <w:r w:rsidRPr="00A30E35">
        <w:rPr>
          <w:lang w:val="uz-Cyrl-UZ"/>
        </w:rPr>
        <w:t>. 3:16).</w:t>
      </w:r>
    </w:p>
    <w:p w:rsidR="00E16425" w:rsidRPr="00040C4E" w:rsidRDefault="00E16425" w:rsidP="00035C0B">
      <w:pPr>
        <w:autoSpaceDE w:val="0"/>
        <w:ind w:firstLine="709"/>
        <w:jc w:val="both"/>
        <w:rPr>
          <w:lang w:val="uz-Cyrl-UZ"/>
        </w:rPr>
      </w:pPr>
      <w:r w:rsidRPr="00040C4E">
        <w:rPr>
          <w:i/>
          <w:lang w:val="uz-Cyrl-UZ"/>
        </w:rPr>
        <w:t>2</w:t>
      </w:r>
      <w:r w:rsidR="0047118D">
        <w:rPr>
          <w:i/>
          <w:lang w:val="uz-Cyrl-UZ"/>
        </w:rPr>
        <w:t>–</w:t>
      </w:r>
      <w:r w:rsidR="00DD564B">
        <w:rPr>
          <w:i/>
          <w:lang w:val="uz-Cyrl-UZ"/>
        </w:rPr>
        <w:t>guvohlik</w:t>
      </w:r>
      <w:r w:rsidRPr="00040C4E">
        <w:rPr>
          <w:i/>
          <w:lang w:val="uz-Cyrl-UZ"/>
        </w:rPr>
        <w:t>.</w:t>
      </w:r>
      <w:r w:rsidRPr="00040C4E">
        <w:rPr>
          <w:lang w:val="uz-Cyrl-UZ"/>
        </w:rPr>
        <w:t xml:space="preserve"> </w:t>
      </w:r>
      <w:r w:rsidR="00DD564B">
        <w:rPr>
          <w:lang w:val="uz-Cyrl-UZ"/>
        </w:rPr>
        <w:t>Muqaddas</w:t>
      </w:r>
      <w:r w:rsidR="00576070">
        <w:rPr>
          <w:lang w:val="uz-Cyrl-UZ"/>
        </w:rPr>
        <w:t xml:space="preserve"> </w:t>
      </w:r>
      <w:r w:rsidR="00DD564B">
        <w:rPr>
          <w:lang w:val="uz-Cyrl-UZ"/>
        </w:rPr>
        <w:t>Kitob</w:t>
      </w:r>
      <w:r w:rsidR="00576070">
        <w:rPr>
          <w:lang w:val="uz-Cyrl-UZ"/>
        </w:rPr>
        <w:t xml:space="preserve"> </w:t>
      </w:r>
      <w:r w:rsidR="00DD564B">
        <w:rPr>
          <w:lang w:val="uz-Cyrl-UZ"/>
        </w:rPr>
        <w:t>o‘zi</w:t>
      </w:r>
      <w:r w:rsidR="00576070">
        <w:rPr>
          <w:lang w:val="uz-Cyrl-UZ"/>
        </w:rPr>
        <w:t xml:space="preserve"> </w:t>
      </w:r>
      <w:r w:rsidR="00DD564B">
        <w:rPr>
          <w:lang w:val="uz-Cyrl-UZ"/>
        </w:rPr>
        <w:t>haqida</w:t>
      </w:r>
      <w:r w:rsidR="00576070">
        <w:rPr>
          <w:lang w:val="uz-Cyrl-UZ"/>
        </w:rPr>
        <w:t xml:space="preserve"> </w:t>
      </w:r>
      <w:r w:rsidR="00DD564B">
        <w:rPr>
          <w:lang w:val="uz-Cyrl-UZ"/>
        </w:rPr>
        <w:t>haqiqat</w:t>
      </w:r>
      <w:r w:rsidR="00576070">
        <w:rPr>
          <w:lang w:val="uz-Cyrl-UZ"/>
        </w:rPr>
        <w:t xml:space="preserve"> </w:t>
      </w:r>
      <w:r w:rsidR="00DD564B">
        <w:rPr>
          <w:lang w:val="uz-Cyrl-UZ"/>
        </w:rPr>
        <w:t>manbai</w:t>
      </w:r>
      <w:r w:rsidR="00576070">
        <w:rPr>
          <w:lang w:val="uz-Cyrl-UZ"/>
        </w:rPr>
        <w:t xml:space="preserve"> </w:t>
      </w:r>
      <w:r w:rsidR="00DD564B">
        <w:rPr>
          <w:lang w:val="uz-Cyrl-UZ"/>
        </w:rPr>
        <w:t>kabi</w:t>
      </w:r>
      <w:r w:rsidR="00576070">
        <w:rPr>
          <w:lang w:val="uz-Cyrl-UZ"/>
        </w:rPr>
        <w:t xml:space="preserve"> </w:t>
      </w:r>
      <w:r w:rsidR="00DD564B">
        <w:rPr>
          <w:lang w:val="uz-Cyrl-UZ"/>
        </w:rPr>
        <w:t>gapiradi</w:t>
      </w:r>
      <w:r w:rsidR="00576070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576070">
        <w:rPr>
          <w:lang w:val="uz-Cyrl-UZ"/>
        </w:rPr>
        <w:t xml:space="preserve"> </w:t>
      </w:r>
      <w:r w:rsidR="00DD564B">
        <w:rPr>
          <w:lang w:val="uz-Cyrl-UZ"/>
        </w:rPr>
        <w:t>hech</w:t>
      </w:r>
      <w:r w:rsidR="00576070">
        <w:rPr>
          <w:lang w:val="uz-Cyrl-UZ"/>
        </w:rPr>
        <w:t xml:space="preserve"> </w:t>
      </w:r>
      <w:r w:rsidR="00DD564B">
        <w:rPr>
          <w:lang w:val="uz-Cyrl-UZ"/>
        </w:rPr>
        <w:t>qachon</w:t>
      </w:r>
      <w:r w:rsidR="00576070">
        <w:rPr>
          <w:lang w:val="uz-Cyrl-UZ"/>
        </w:rPr>
        <w:t xml:space="preserve"> </w:t>
      </w:r>
      <w:r w:rsidR="00DD564B">
        <w:rPr>
          <w:lang w:val="uz-Cyrl-UZ"/>
        </w:rPr>
        <w:t>bu</w:t>
      </w:r>
      <w:r w:rsidR="00576070">
        <w:rPr>
          <w:lang w:val="uz-Cyrl-UZ"/>
        </w:rPr>
        <w:t xml:space="preserve"> </w:t>
      </w:r>
      <w:r w:rsidR="00DD564B">
        <w:rPr>
          <w:lang w:val="uz-Cyrl-UZ"/>
        </w:rPr>
        <w:t>gaplariga</w:t>
      </w:r>
      <w:r w:rsidR="00576070">
        <w:rPr>
          <w:lang w:val="uz-Cyrl-UZ"/>
        </w:rPr>
        <w:t xml:space="preserve"> </w:t>
      </w:r>
      <w:r w:rsidR="00DD564B">
        <w:rPr>
          <w:lang w:val="uz-Cyrl-UZ"/>
        </w:rPr>
        <w:t>asos</w:t>
      </w:r>
      <w:r w:rsidR="00576070">
        <w:rPr>
          <w:lang w:val="uz-Cyrl-UZ"/>
        </w:rPr>
        <w:t xml:space="preserve"> </w:t>
      </w:r>
      <w:r w:rsidR="00DD564B">
        <w:rPr>
          <w:lang w:val="uz-Cyrl-UZ"/>
        </w:rPr>
        <w:t>izlamaydi</w:t>
      </w:r>
      <w:r w:rsidRPr="00040C4E">
        <w:rPr>
          <w:lang w:val="uz-Cyrl-UZ"/>
        </w:rPr>
        <w:t xml:space="preserve">. </w:t>
      </w:r>
      <w:r w:rsidR="00DD564B">
        <w:rPr>
          <w:lang w:val="uz-Cyrl-UZ"/>
        </w:rPr>
        <w:t>Agar</w:t>
      </w:r>
      <w:r w:rsidR="00576070">
        <w:rPr>
          <w:lang w:val="uz-Cyrl-UZ"/>
        </w:rPr>
        <w:t xml:space="preserve"> </w:t>
      </w:r>
      <w:r w:rsidR="00DD564B">
        <w:rPr>
          <w:lang w:val="uz-Cyrl-UZ"/>
        </w:rPr>
        <w:t>Muqaddas</w:t>
      </w:r>
      <w:r w:rsidR="00576070">
        <w:rPr>
          <w:lang w:val="uz-Cyrl-UZ"/>
        </w:rPr>
        <w:t xml:space="preserve"> </w:t>
      </w:r>
      <w:r w:rsidR="00DD564B">
        <w:rPr>
          <w:lang w:val="uz-Cyrl-UZ"/>
        </w:rPr>
        <w:t>Kitob</w:t>
      </w:r>
      <w:r w:rsid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576070">
        <w:rPr>
          <w:lang w:val="uz-Cyrl-UZ"/>
        </w:rPr>
        <w:t xml:space="preserve"> </w:t>
      </w:r>
      <w:r w:rsidR="00DD564B">
        <w:rPr>
          <w:lang w:val="uz-Cyrl-UZ"/>
        </w:rPr>
        <w:t>bizga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Xudoning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murojaati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bo‘lsa</w:t>
      </w:r>
      <w:r w:rsidR="009F0EC3" w:rsidRPr="00040C4E">
        <w:rPr>
          <w:lang w:val="uz-Cyrl-UZ"/>
        </w:rPr>
        <w:t xml:space="preserve"> (</w:t>
      </w:r>
      <w:r w:rsidR="00DD564B">
        <w:rPr>
          <w:lang w:val="uz-Cyrl-UZ"/>
        </w:rPr>
        <w:t>qarang</w:t>
      </w:r>
      <w:r w:rsidR="00361046">
        <w:rPr>
          <w:lang w:val="uz-Cyrl-UZ"/>
        </w:rPr>
        <w:t>:</w:t>
      </w:r>
      <w:r w:rsidR="00040C4E" w:rsidRPr="00040C4E">
        <w:rPr>
          <w:lang w:val="uz-Cyrl-UZ"/>
        </w:rPr>
        <w:t xml:space="preserve"> </w:t>
      </w:r>
      <w:r w:rsidRPr="00040C4E">
        <w:rPr>
          <w:i/>
          <w:lang w:val="uz-Cyrl-UZ"/>
        </w:rPr>
        <w:t>1</w:t>
      </w:r>
      <w:r w:rsidR="0047118D">
        <w:rPr>
          <w:i/>
          <w:lang w:val="uz-Cyrl-UZ"/>
        </w:rPr>
        <w:t>–</w:t>
      </w:r>
      <w:r w:rsidR="00DD564B">
        <w:rPr>
          <w:i/>
          <w:lang w:val="uz-Cyrl-UZ"/>
        </w:rPr>
        <w:t>guvohlik</w:t>
      </w:r>
      <w:r w:rsidRPr="00040C4E">
        <w:rPr>
          <w:lang w:val="uz-Cyrl-UZ"/>
        </w:rPr>
        <w:t xml:space="preserve">), </w:t>
      </w:r>
      <w:r w:rsidR="00DD564B">
        <w:rPr>
          <w:lang w:val="uz-Cyrl-UZ"/>
        </w:rPr>
        <w:t>bu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holda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uning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haqiqiyligiga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shubhalanish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sabab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yo‘q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deb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aytishimiz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mumkin</w:t>
      </w:r>
      <w:r w:rsidRPr="00040C4E">
        <w:rPr>
          <w:lang w:val="uz-Cyrl-UZ"/>
        </w:rPr>
        <w:t xml:space="preserve">. </w:t>
      </w:r>
      <w:r w:rsidR="00DD564B">
        <w:rPr>
          <w:lang w:val="uz-Cyrl-UZ"/>
        </w:rPr>
        <w:t>Aynan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shunga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ishonchi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komil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bo‘lgan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zabur</w:t>
      </w:r>
      <w:r w:rsidR="00D33C07">
        <w:rPr>
          <w:lang w:val="uz-Cyrl-UZ"/>
        </w:rPr>
        <w:t xml:space="preserve"> </w:t>
      </w:r>
      <w:r w:rsidR="00DD564B">
        <w:rPr>
          <w:lang w:val="uz-Cyrl-UZ"/>
        </w:rPr>
        <w:t>xonishchisi</w:t>
      </w:r>
      <w:r w:rsidRPr="00040C4E">
        <w:rPr>
          <w:lang w:val="uz-Cyrl-UZ"/>
        </w:rPr>
        <w:t>: «</w:t>
      </w:r>
      <w:r w:rsidR="00DD564B">
        <w:rPr>
          <w:lang w:val="uz-Cyrl-UZ"/>
        </w:rPr>
        <w:t>Egamizning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qonuni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mukammaldir</w:t>
      </w:r>
      <w:r w:rsidR="009F0EC3" w:rsidRPr="00040C4E">
        <w:rPr>
          <w:lang w:val="uz-Cyrl-UZ"/>
        </w:rPr>
        <w:t>…» (</w:t>
      </w:r>
      <w:r w:rsidR="00DD564B">
        <w:rPr>
          <w:lang w:val="uz-Cyrl-UZ"/>
        </w:rPr>
        <w:t>Zabur</w:t>
      </w:r>
      <w:r w:rsidRPr="00040C4E">
        <w:rPr>
          <w:lang w:val="uz-Cyrl-UZ"/>
        </w:rPr>
        <w:t>. 18:8)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deb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aytgan</w:t>
      </w:r>
      <w:r w:rsidR="00A173AD" w:rsidRPr="00040C4E">
        <w:rPr>
          <w:lang w:val="uz-Cyrl-UZ"/>
        </w:rPr>
        <w:t xml:space="preserve">, </w:t>
      </w:r>
      <w:r w:rsidR="00DD564B">
        <w:rPr>
          <w:lang w:val="uz-Cyrl-UZ"/>
        </w:rPr>
        <w:t>shu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bois</w:t>
      </w:r>
      <w:r w:rsidR="00040C4E">
        <w:rPr>
          <w:lang w:val="uz-Cyrl-UZ"/>
        </w:rPr>
        <w:t xml:space="preserve"> </w:t>
      </w:r>
      <w:r w:rsidR="00DD564B">
        <w:rPr>
          <w:lang w:val="uz-Cyrl-UZ"/>
        </w:rPr>
        <w:t>Muqaddas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Kitob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bizga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hamisha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to‘g‘ri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yo‘nalish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berib</w:t>
      </w:r>
      <w:r w:rsidR="009F0EC3">
        <w:rPr>
          <w:lang w:val="uz-Cyrl-UZ"/>
        </w:rPr>
        <w:t xml:space="preserve">, </w:t>
      </w:r>
      <w:r w:rsidR="00DD564B">
        <w:rPr>
          <w:lang w:val="uz-Cyrl-UZ"/>
        </w:rPr>
        <w:t>haqiqat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yo‘liga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boshlashiga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ishonishimiz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mumkin</w:t>
      </w:r>
      <w:r w:rsidRPr="00040C4E">
        <w:rPr>
          <w:lang w:val="uz-Cyrl-UZ"/>
        </w:rPr>
        <w:t>.</w:t>
      </w:r>
    </w:p>
    <w:p w:rsidR="00E16425" w:rsidRPr="00040C4E" w:rsidRDefault="00E16425" w:rsidP="00035C0B">
      <w:pPr>
        <w:autoSpaceDE w:val="0"/>
        <w:ind w:firstLine="709"/>
        <w:jc w:val="both"/>
        <w:rPr>
          <w:lang w:val="uz-Cyrl-UZ"/>
        </w:rPr>
      </w:pPr>
      <w:r w:rsidRPr="00040C4E">
        <w:rPr>
          <w:i/>
          <w:lang w:val="uz-Cyrl-UZ"/>
        </w:rPr>
        <w:t>3</w:t>
      </w:r>
      <w:r w:rsidR="0047118D">
        <w:rPr>
          <w:i/>
          <w:lang w:val="uz-Cyrl-UZ"/>
        </w:rPr>
        <w:t>–</w:t>
      </w:r>
      <w:r w:rsidR="00DD564B">
        <w:rPr>
          <w:i/>
          <w:lang w:val="uz-Cyrl-UZ"/>
        </w:rPr>
        <w:t>guvohlik</w:t>
      </w:r>
      <w:r w:rsidRPr="00040C4E">
        <w:rPr>
          <w:i/>
          <w:lang w:val="uz-Cyrl-UZ"/>
        </w:rPr>
        <w:t>.</w:t>
      </w:r>
      <w:r w:rsidRPr="00040C4E">
        <w:rPr>
          <w:lang w:val="uz-Cyrl-UZ"/>
        </w:rPr>
        <w:t xml:space="preserve"> </w:t>
      </w:r>
      <w:r w:rsidR="00DD564B">
        <w:rPr>
          <w:lang w:val="uz-Cyrl-UZ"/>
        </w:rPr>
        <w:t>Muqaddas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Kitob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o‘zini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jonli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Kitob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deb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ataydi</w:t>
      </w:r>
      <w:r w:rsidRPr="00040C4E">
        <w:rPr>
          <w:lang w:val="uz-Cyrl-UZ"/>
        </w:rPr>
        <w:t xml:space="preserve">. </w:t>
      </w:r>
      <w:r w:rsidR="00DD564B">
        <w:rPr>
          <w:lang w:val="uz-Cyrl-UZ"/>
        </w:rPr>
        <w:t>Kitobda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bu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haqda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shunday</w:t>
      </w:r>
      <w:r w:rsidR="00040C4E">
        <w:rPr>
          <w:lang w:val="uz-Cyrl-UZ"/>
        </w:rPr>
        <w:t xml:space="preserve"> </w:t>
      </w:r>
      <w:r w:rsidR="00DD564B">
        <w:rPr>
          <w:lang w:val="uz-Cyrl-UZ"/>
        </w:rPr>
        <w:t>deyilgan</w:t>
      </w:r>
      <w:r w:rsidRPr="00040C4E">
        <w:rPr>
          <w:lang w:val="uz-Cyrl-UZ"/>
        </w:rPr>
        <w:t>:</w:t>
      </w:r>
      <w:r w:rsidR="009F0EC3" w:rsidRPr="00040C4E">
        <w:rPr>
          <w:lang w:val="uz-Cyrl-UZ"/>
        </w:rPr>
        <w:t xml:space="preserve"> «…</w:t>
      </w:r>
      <w:r w:rsidR="00DD564B">
        <w:rPr>
          <w:lang w:val="uz-Cyrl-UZ"/>
        </w:rPr>
        <w:t>Xudoning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kalomi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jonli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ta’sirli</w:t>
      </w:r>
      <w:r w:rsidR="009F0EC3" w:rsidRPr="00040C4E">
        <w:rPr>
          <w:lang w:val="uz-Cyrl-UZ"/>
        </w:rPr>
        <w:t xml:space="preserve">…» </w:t>
      </w:r>
      <w:r w:rsidR="00DD564B">
        <w:rPr>
          <w:lang w:val="uz-Cyrl-UZ"/>
        </w:rPr>
        <w:t>Bu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nima</w:t>
      </w:r>
      <w:r w:rsidR="009F0EC3">
        <w:rPr>
          <w:lang w:val="uz-Cyrl-UZ"/>
        </w:rPr>
        <w:t xml:space="preserve"> </w:t>
      </w:r>
      <w:r w:rsidR="00DD564B">
        <w:rPr>
          <w:lang w:val="uz-Cyrl-UZ"/>
        </w:rPr>
        <w:t>degani</w:t>
      </w:r>
      <w:r w:rsidRPr="00040C4E">
        <w:rPr>
          <w:lang w:val="uz-Cyrl-UZ"/>
        </w:rPr>
        <w:t>?</w:t>
      </w:r>
      <w:r w:rsidR="00E84289" w:rsidRPr="00040C4E">
        <w:rPr>
          <w:lang w:val="uz-Cyrl-UZ"/>
        </w:rPr>
        <w:t xml:space="preserve"> </w:t>
      </w:r>
      <w:r w:rsidR="00DD564B">
        <w:rPr>
          <w:lang w:val="uz-Cyrl-UZ"/>
        </w:rPr>
        <w:t>Kitob</w:t>
      </w:r>
      <w:r w:rsidRPr="00040C4E">
        <w:rPr>
          <w:i/>
          <w:iCs/>
          <w:lang w:val="uz-Cyrl-UZ"/>
        </w:rPr>
        <w:t xml:space="preserve"> </w:t>
      </w:r>
      <w:r w:rsidRPr="00040C4E">
        <w:rPr>
          <w:iCs/>
          <w:lang w:val="uz-Cyrl-UZ"/>
        </w:rPr>
        <w:t>«</w:t>
      </w:r>
      <w:r w:rsidR="00DD564B">
        <w:rPr>
          <w:iCs/>
          <w:lang w:val="uz-Cyrl-UZ"/>
        </w:rPr>
        <w:t>har</w:t>
      </w:r>
      <w:r w:rsidR="005B7712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qanday</w:t>
      </w:r>
      <w:r w:rsidR="005B7712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dudama</w:t>
      </w:r>
      <w:r w:rsidR="005B7712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qilichdan</w:t>
      </w:r>
      <w:r w:rsidR="005B7712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o‘tkirroqdir</w:t>
      </w:r>
      <w:r w:rsidR="005B7712">
        <w:rPr>
          <w:iCs/>
          <w:lang w:val="uz-Cyrl-UZ"/>
        </w:rPr>
        <w:t xml:space="preserve">. </w:t>
      </w:r>
      <w:r w:rsidR="00DD564B">
        <w:rPr>
          <w:iCs/>
          <w:lang w:val="uz-Cyrl-UZ"/>
        </w:rPr>
        <w:t>U</w:t>
      </w:r>
      <w:r w:rsidR="005B7712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jon</w:t>
      </w:r>
      <w:r w:rsidR="005B7712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bilan</w:t>
      </w:r>
      <w:r w:rsidR="005B7712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ruhni</w:t>
      </w:r>
      <w:r w:rsidR="005B7712">
        <w:rPr>
          <w:iCs/>
          <w:lang w:val="uz-Cyrl-UZ"/>
        </w:rPr>
        <w:t xml:space="preserve">, </w:t>
      </w:r>
      <w:r w:rsidR="00DD564B">
        <w:rPr>
          <w:iCs/>
          <w:lang w:val="uz-Cyrl-UZ"/>
        </w:rPr>
        <w:t>bo‘g‘inlar</w:t>
      </w:r>
      <w:r w:rsidR="005B7712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bilan</w:t>
      </w:r>
      <w:r w:rsidR="005B7712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ilikni</w:t>
      </w:r>
      <w:r w:rsidR="005B7712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ajratgudek</w:t>
      </w:r>
      <w:r w:rsidR="005B7712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suqilib</w:t>
      </w:r>
      <w:r w:rsidR="005B7712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kiradi</w:t>
      </w:r>
      <w:r w:rsidR="005B7712">
        <w:rPr>
          <w:iCs/>
          <w:lang w:val="uz-Cyrl-UZ"/>
        </w:rPr>
        <w:t xml:space="preserve">. </w:t>
      </w:r>
      <w:r w:rsidR="00DD564B">
        <w:rPr>
          <w:iCs/>
          <w:lang w:val="uz-Cyrl-UZ"/>
        </w:rPr>
        <w:t>Xudoning</w:t>
      </w:r>
      <w:r w:rsidR="005B7712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kalomi</w:t>
      </w:r>
      <w:r w:rsidR="005B7712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xayolu</w:t>
      </w:r>
      <w:r w:rsidR="005B7712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yurakning</w:t>
      </w:r>
      <w:r w:rsidR="005B7712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niyatlarini</w:t>
      </w:r>
      <w:r w:rsidR="005B7712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fosh</w:t>
      </w:r>
      <w:r w:rsidR="005B7712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etadi</w:t>
      </w:r>
      <w:r w:rsidR="005B7712" w:rsidRPr="00040C4E">
        <w:rPr>
          <w:lang w:val="uz-Cyrl-UZ"/>
        </w:rPr>
        <w:t>» (</w:t>
      </w:r>
      <w:r w:rsidR="00DD564B">
        <w:rPr>
          <w:lang w:val="uz-Cyrl-UZ"/>
        </w:rPr>
        <w:t>Ibroniylar</w:t>
      </w:r>
      <w:r w:rsidRPr="00040C4E">
        <w:rPr>
          <w:lang w:val="uz-Cyrl-UZ"/>
        </w:rPr>
        <w:t>. 4:12).</w:t>
      </w:r>
    </w:p>
    <w:p w:rsidR="00FD0824" w:rsidRPr="00040C4E" w:rsidRDefault="00FD0824" w:rsidP="00035C0B">
      <w:pPr>
        <w:autoSpaceDE w:val="0"/>
        <w:ind w:firstLine="709"/>
        <w:jc w:val="both"/>
        <w:rPr>
          <w:lang w:val="uz-Cyrl-UZ"/>
        </w:rPr>
      </w:pPr>
    </w:p>
    <w:p w:rsidR="00E16425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Fikrimcha</w:t>
      </w:r>
      <w:r w:rsidR="005B7712">
        <w:rPr>
          <w:lang w:val="uz-Cyrl-UZ"/>
        </w:rPr>
        <w:t xml:space="preserve">, </w:t>
      </w:r>
      <w:r>
        <w:rPr>
          <w:lang w:val="uz-Cyrl-UZ"/>
        </w:rPr>
        <w:t>biz</w:t>
      </w:r>
      <w:r w:rsidR="005B7712">
        <w:rPr>
          <w:lang w:val="uz-Cyrl-UZ"/>
        </w:rPr>
        <w:t xml:space="preserve"> </w:t>
      </w:r>
      <w:r>
        <w:rPr>
          <w:lang w:val="uz-Cyrl-UZ"/>
        </w:rPr>
        <w:t>bu</w:t>
      </w:r>
      <w:r w:rsidR="005B7712">
        <w:rPr>
          <w:lang w:val="uz-Cyrl-UZ"/>
        </w:rPr>
        <w:t xml:space="preserve"> </w:t>
      </w:r>
      <w:r>
        <w:rPr>
          <w:lang w:val="uz-Cyrl-UZ"/>
        </w:rPr>
        <w:t>guvohliklarni</w:t>
      </w:r>
      <w:r w:rsidR="00212890">
        <w:rPr>
          <w:lang w:val="uz-Cyrl-UZ"/>
        </w:rPr>
        <w:t xml:space="preserve"> </w:t>
      </w:r>
      <w:r>
        <w:rPr>
          <w:lang w:val="uz-Cyrl-UZ"/>
        </w:rPr>
        <w:t>tinglashimiz</w:t>
      </w:r>
      <w:r w:rsidR="00212890">
        <w:rPr>
          <w:lang w:val="uz-Cyrl-UZ"/>
        </w:rPr>
        <w:t xml:space="preserve"> </w:t>
      </w:r>
      <w:r>
        <w:rPr>
          <w:lang w:val="uz-Cyrl-UZ"/>
        </w:rPr>
        <w:t>lozim</w:t>
      </w:r>
      <w:r w:rsidR="00212890">
        <w:rPr>
          <w:lang w:val="uz-Cyrl-UZ"/>
        </w:rPr>
        <w:t xml:space="preserve">. </w:t>
      </w:r>
      <w:r>
        <w:rPr>
          <w:lang w:val="uz-Cyrl-UZ"/>
        </w:rPr>
        <w:t>Muqaddas</w:t>
      </w:r>
      <w:r w:rsidR="003676D4">
        <w:rPr>
          <w:lang w:val="uz-Cyrl-UZ"/>
        </w:rPr>
        <w:t xml:space="preserve"> </w:t>
      </w:r>
      <w:r>
        <w:rPr>
          <w:lang w:val="uz-Cyrl-UZ"/>
        </w:rPr>
        <w:t>Kitobda</w:t>
      </w:r>
      <w:r w:rsidR="003676D4">
        <w:rPr>
          <w:lang w:val="uz-Cyrl-UZ"/>
        </w:rPr>
        <w:t xml:space="preserve"> </w:t>
      </w:r>
      <w:r>
        <w:rPr>
          <w:lang w:val="uz-Cyrl-UZ"/>
        </w:rPr>
        <w:t>hayot</w:t>
      </w:r>
      <w:r w:rsidR="003676D4">
        <w:rPr>
          <w:lang w:val="uz-Cyrl-UZ"/>
        </w:rPr>
        <w:t xml:space="preserve"> </w:t>
      </w:r>
      <w:r>
        <w:rPr>
          <w:lang w:val="uz-Cyrl-UZ"/>
        </w:rPr>
        <w:t>va</w:t>
      </w:r>
      <w:r w:rsidR="003676D4">
        <w:rPr>
          <w:lang w:val="uz-Cyrl-UZ"/>
        </w:rPr>
        <w:t xml:space="preserve"> </w:t>
      </w:r>
      <w:r>
        <w:rPr>
          <w:lang w:val="uz-Cyrl-UZ"/>
        </w:rPr>
        <w:t>uning</w:t>
      </w:r>
      <w:r w:rsidR="003676D4">
        <w:rPr>
          <w:lang w:val="uz-Cyrl-UZ"/>
        </w:rPr>
        <w:t xml:space="preserve"> </w:t>
      </w:r>
      <w:r>
        <w:rPr>
          <w:lang w:val="uz-Cyrl-UZ"/>
        </w:rPr>
        <w:t>turli</w:t>
      </w:r>
      <w:r w:rsidR="003676D4">
        <w:rPr>
          <w:lang w:val="uz-Cyrl-UZ"/>
        </w:rPr>
        <w:t xml:space="preserve"> </w:t>
      </w:r>
      <w:r>
        <w:rPr>
          <w:lang w:val="uz-Cyrl-UZ"/>
        </w:rPr>
        <w:t>jihatlari</w:t>
      </w:r>
      <w:r w:rsidR="003676D4">
        <w:rPr>
          <w:lang w:val="uz-Cyrl-UZ"/>
        </w:rPr>
        <w:t xml:space="preserve"> </w:t>
      </w:r>
      <w:r>
        <w:rPr>
          <w:lang w:val="uz-Cyrl-UZ"/>
        </w:rPr>
        <w:t>haqida</w:t>
      </w:r>
      <w:r w:rsidR="003676D4">
        <w:rPr>
          <w:lang w:val="uz-Cyrl-UZ"/>
        </w:rPr>
        <w:t xml:space="preserve"> </w:t>
      </w:r>
      <w:r>
        <w:rPr>
          <w:lang w:val="uz-Cyrl-UZ"/>
        </w:rPr>
        <w:t>aytilgan</w:t>
      </w:r>
      <w:r w:rsidR="003676D4">
        <w:rPr>
          <w:lang w:val="uz-Cyrl-UZ"/>
        </w:rPr>
        <w:t xml:space="preserve"> </w:t>
      </w:r>
      <w:r>
        <w:rPr>
          <w:lang w:val="uz-Cyrl-UZ"/>
        </w:rPr>
        <w:t>so‘zlar</w:t>
      </w:r>
      <w:r w:rsidR="003676D4">
        <w:rPr>
          <w:lang w:val="uz-Cyrl-UZ"/>
        </w:rPr>
        <w:t xml:space="preserve"> </w:t>
      </w:r>
      <w:r>
        <w:rPr>
          <w:lang w:val="uz-Cyrl-UZ"/>
        </w:rPr>
        <w:t>biz</w:t>
      </w:r>
      <w:r w:rsidR="003676D4">
        <w:rPr>
          <w:lang w:val="uz-Cyrl-UZ"/>
        </w:rPr>
        <w:t xml:space="preserve"> </w:t>
      </w:r>
      <w:r>
        <w:rPr>
          <w:lang w:val="uz-Cyrl-UZ"/>
        </w:rPr>
        <w:t>uchun</w:t>
      </w:r>
      <w:r w:rsidR="003676D4">
        <w:rPr>
          <w:lang w:val="uz-Cyrl-UZ"/>
        </w:rPr>
        <w:t xml:space="preserve"> </w:t>
      </w:r>
      <w:r>
        <w:rPr>
          <w:lang w:val="uz-Cyrl-UZ"/>
        </w:rPr>
        <w:t>juda</w:t>
      </w:r>
      <w:r w:rsidR="003676D4">
        <w:rPr>
          <w:lang w:val="uz-Cyrl-UZ"/>
        </w:rPr>
        <w:t xml:space="preserve"> </w:t>
      </w:r>
      <w:r>
        <w:rPr>
          <w:lang w:val="uz-Cyrl-UZ"/>
        </w:rPr>
        <w:t>muhim</w:t>
      </w:r>
      <w:r w:rsidR="003676D4">
        <w:rPr>
          <w:lang w:val="uz-Cyrl-UZ"/>
        </w:rPr>
        <w:t xml:space="preserve">. </w:t>
      </w:r>
      <w:r>
        <w:rPr>
          <w:lang w:val="uz-Cyrl-UZ"/>
        </w:rPr>
        <w:t>Shu</w:t>
      </w:r>
      <w:r w:rsidR="003676D4">
        <w:rPr>
          <w:lang w:val="uz-Cyrl-UZ"/>
        </w:rPr>
        <w:t xml:space="preserve"> </w:t>
      </w:r>
      <w:r>
        <w:rPr>
          <w:lang w:val="uz-Cyrl-UZ"/>
        </w:rPr>
        <w:t>bois</w:t>
      </w:r>
      <w:r w:rsidR="00040C4E">
        <w:rPr>
          <w:lang w:val="uz-Cyrl-UZ"/>
        </w:rPr>
        <w:t xml:space="preserve"> </w:t>
      </w:r>
      <w:r>
        <w:rPr>
          <w:lang w:val="uz-Cyrl-UZ"/>
        </w:rPr>
        <w:t>ozgina</w:t>
      </w:r>
      <w:r w:rsidR="003676D4">
        <w:rPr>
          <w:lang w:val="uz-Cyrl-UZ"/>
        </w:rPr>
        <w:t xml:space="preserve"> </w:t>
      </w:r>
      <w:r>
        <w:rPr>
          <w:lang w:val="uz-Cyrl-UZ"/>
        </w:rPr>
        <w:t>bo‘lsada</w:t>
      </w:r>
      <w:r w:rsidR="00040C4E">
        <w:rPr>
          <w:lang w:val="uz-Cyrl-UZ"/>
        </w:rPr>
        <w:t xml:space="preserve"> </w:t>
      </w:r>
      <w:r>
        <w:rPr>
          <w:lang w:val="uz-Cyrl-UZ"/>
        </w:rPr>
        <w:t>uni</w:t>
      </w:r>
      <w:r w:rsidR="003676D4">
        <w:rPr>
          <w:lang w:val="uz-Cyrl-UZ"/>
        </w:rPr>
        <w:t xml:space="preserve"> </w:t>
      </w:r>
      <w:r>
        <w:rPr>
          <w:lang w:val="uz-Cyrl-UZ"/>
        </w:rPr>
        <w:t>o‘qib</w:t>
      </w:r>
      <w:r w:rsidR="0047118D">
        <w:rPr>
          <w:lang w:val="uz-Cyrl-UZ"/>
        </w:rPr>
        <w:t>–</w:t>
      </w:r>
      <w:r>
        <w:rPr>
          <w:lang w:val="uz-Cyrl-UZ"/>
        </w:rPr>
        <w:t>o‘rganishga</w:t>
      </w:r>
      <w:r w:rsidR="003676D4">
        <w:rPr>
          <w:lang w:val="uz-Cyrl-UZ"/>
        </w:rPr>
        <w:t xml:space="preserve"> </w:t>
      </w:r>
      <w:r>
        <w:rPr>
          <w:lang w:val="uz-Cyrl-UZ"/>
        </w:rPr>
        <w:t>qiziqish</w:t>
      </w:r>
      <w:r w:rsidR="003676D4">
        <w:rPr>
          <w:lang w:val="uz-Cyrl-UZ"/>
        </w:rPr>
        <w:t xml:space="preserve"> </w:t>
      </w:r>
      <w:r>
        <w:rPr>
          <w:lang w:val="uz-Cyrl-UZ"/>
        </w:rPr>
        <w:t>bildirishimiz</w:t>
      </w:r>
      <w:r w:rsidR="003676D4">
        <w:rPr>
          <w:lang w:val="uz-Cyrl-UZ"/>
        </w:rPr>
        <w:t xml:space="preserve"> </w:t>
      </w:r>
      <w:r>
        <w:rPr>
          <w:lang w:val="uz-Cyrl-UZ"/>
        </w:rPr>
        <w:t>kerak</w:t>
      </w:r>
      <w:r w:rsidR="00E16425" w:rsidRPr="003676D4">
        <w:rPr>
          <w:lang w:val="uz-Cyrl-UZ"/>
        </w:rPr>
        <w:t xml:space="preserve">. </w:t>
      </w:r>
      <w:r>
        <w:rPr>
          <w:lang w:val="uz-Cyrl-UZ"/>
        </w:rPr>
        <w:t>Muqaddas</w:t>
      </w:r>
      <w:r w:rsidR="003676D4">
        <w:rPr>
          <w:lang w:val="uz-Cyrl-UZ"/>
        </w:rPr>
        <w:t xml:space="preserve"> </w:t>
      </w:r>
      <w:r>
        <w:rPr>
          <w:lang w:val="uz-Cyrl-UZ"/>
        </w:rPr>
        <w:t>Kitobni</w:t>
      </w:r>
      <w:r w:rsidR="003676D4">
        <w:rPr>
          <w:lang w:val="uz-Cyrl-UZ"/>
        </w:rPr>
        <w:t xml:space="preserve"> </w:t>
      </w:r>
      <w:r>
        <w:rPr>
          <w:lang w:val="uz-Cyrl-UZ"/>
        </w:rPr>
        <w:t>o‘qish</w:t>
      </w:r>
      <w:r w:rsidR="003676D4">
        <w:rPr>
          <w:lang w:val="uz-Cyrl-UZ"/>
        </w:rPr>
        <w:t xml:space="preserve"> </w:t>
      </w:r>
      <w:r>
        <w:rPr>
          <w:lang w:val="uz-Cyrl-UZ"/>
        </w:rPr>
        <w:t>hayotimizni</w:t>
      </w:r>
      <w:r w:rsidR="003676D4">
        <w:rPr>
          <w:lang w:val="uz-Cyrl-UZ"/>
        </w:rPr>
        <w:t xml:space="preserve"> </w:t>
      </w:r>
      <w:r>
        <w:rPr>
          <w:lang w:val="uz-Cyrl-UZ"/>
        </w:rPr>
        <w:t>o‘zgartiradi</w:t>
      </w:r>
      <w:r w:rsidR="00E16425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3676D4">
        <w:rPr>
          <w:lang w:val="uz-Cyrl-UZ"/>
        </w:rPr>
        <w:t xml:space="preserve"> </w:t>
      </w:r>
      <w:r>
        <w:rPr>
          <w:lang w:val="uz-Cyrl-UZ"/>
        </w:rPr>
        <w:t>bizning</w:t>
      </w:r>
      <w:r w:rsidR="003676D4">
        <w:rPr>
          <w:lang w:val="uz-Cyrl-UZ"/>
        </w:rPr>
        <w:t xml:space="preserve"> </w:t>
      </w:r>
      <w:r>
        <w:rPr>
          <w:lang w:val="uz-Cyrl-UZ"/>
        </w:rPr>
        <w:t>fikrlashimiz</w:t>
      </w:r>
      <w:r w:rsidR="003676D4">
        <w:rPr>
          <w:lang w:val="uz-Cyrl-UZ"/>
        </w:rPr>
        <w:t xml:space="preserve"> </w:t>
      </w:r>
      <w:r>
        <w:rPr>
          <w:lang w:val="uz-Cyrl-UZ"/>
        </w:rPr>
        <w:t>tarziga</w:t>
      </w:r>
      <w:r w:rsidR="003676D4">
        <w:rPr>
          <w:lang w:val="uz-Cyrl-UZ"/>
        </w:rPr>
        <w:t xml:space="preserve"> </w:t>
      </w:r>
      <w:r>
        <w:rPr>
          <w:lang w:val="uz-Cyrl-UZ"/>
        </w:rPr>
        <w:t>va</w:t>
      </w:r>
      <w:r w:rsidR="003676D4">
        <w:rPr>
          <w:lang w:val="uz-Cyrl-UZ"/>
        </w:rPr>
        <w:t xml:space="preserve"> </w:t>
      </w:r>
      <w:r>
        <w:rPr>
          <w:lang w:val="uz-Cyrl-UZ"/>
        </w:rPr>
        <w:t>harakatlarimizga</w:t>
      </w:r>
      <w:r w:rsidR="003676D4">
        <w:rPr>
          <w:lang w:val="uz-Cyrl-UZ"/>
        </w:rPr>
        <w:t xml:space="preserve"> </w:t>
      </w:r>
      <w:r>
        <w:rPr>
          <w:lang w:val="uz-Cyrl-UZ"/>
        </w:rPr>
        <w:t>ta’sir</w:t>
      </w:r>
      <w:r w:rsidR="003676D4">
        <w:rPr>
          <w:lang w:val="uz-Cyrl-UZ"/>
        </w:rPr>
        <w:t xml:space="preserve"> </w:t>
      </w:r>
      <w:r>
        <w:rPr>
          <w:lang w:val="uz-Cyrl-UZ"/>
        </w:rPr>
        <w:t>qiladi</w:t>
      </w:r>
      <w:r w:rsidR="00E16425" w:rsidRPr="00040C4E">
        <w:rPr>
          <w:lang w:val="uz-Cyrl-UZ"/>
        </w:rPr>
        <w:t xml:space="preserve">. </w:t>
      </w:r>
      <w:r>
        <w:rPr>
          <w:lang w:val="uz-Cyrl-UZ"/>
        </w:rPr>
        <w:t>Muqaddas</w:t>
      </w:r>
      <w:r w:rsidR="003676D4">
        <w:rPr>
          <w:lang w:val="uz-Cyrl-UZ"/>
        </w:rPr>
        <w:t xml:space="preserve"> </w:t>
      </w:r>
      <w:r>
        <w:rPr>
          <w:lang w:val="uz-Cyrl-UZ"/>
        </w:rPr>
        <w:t>Kitobni</w:t>
      </w:r>
      <w:r w:rsidR="00E25E79">
        <w:rPr>
          <w:lang w:val="uz-Cyrl-UZ"/>
        </w:rPr>
        <w:t xml:space="preserve"> </w:t>
      </w:r>
      <w:r>
        <w:rPr>
          <w:lang w:val="uz-Cyrl-UZ"/>
        </w:rPr>
        <w:t>o‘qish</w:t>
      </w:r>
      <w:r w:rsidR="00E25E79">
        <w:rPr>
          <w:lang w:val="uz-Cyrl-UZ"/>
        </w:rPr>
        <w:t xml:space="preserve"> </w:t>
      </w:r>
      <w:r>
        <w:rPr>
          <w:lang w:val="uz-Cyrl-UZ"/>
        </w:rPr>
        <w:t>nutqimizni</w:t>
      </w:r>
      <w:r w:rsidR="00E25E79">
        <w:rPr>
          <w:lang w:val="uz-Cyrl-UZ"/>
        </w:rPr>
        <w:t xml:space="preserve"> </w:t>
      </w:r>
      <w:r>
        <w:rPr>
          <w:lang w:val="uz-Cyrl-UZ"/>
        </w:rPr>
        <w:t>boyitadi</w:t>
      </w:r>
      <w:r w:rsidR="00E16425" w:rsidRPr="00040C4E">
        <w:rPr>
          <w:lang w:val="uz-Cyrl-UZ"/>
        </w:rPr>
        <w:t xml:space="preserve">. </w:t>
      </w:r>
      <w:r>
        <w:rPr>
          <w:lang w:val="uz-Cyrl-UZ"/>
        </w:rPr>
        <w:t>Boshqa</w:t>
      </w:r>
      <w:r w:rsidR="003676D4">
        <w:rPr>
          <w:lang w:val="uz-Cyrl-UZ"/>
        </w:rPr>
        <w:t xml:space="preserve"> </w:t>
      </w:r>
      <w:r>
        <w:rPr>
          <w:lang w:val="uz-Cyrl-UZ"/>
        </w:rPr>
        <w:t>hech</w:t>
      </w:r>
      <w:r w:rsidR="003676D4">
        <w:rPr>
          <w:lang w:val="uz-Cyrl-UZ"/>
        </w:rPr>
        <w:t xml:space="preserve"> </w:t>
      </w:r>
      <w:r>
        <w:rPr>
          <w:lang w:val="uz-Cyrl-UZ"/>
        </w:rPr>
        <w:t>qanday</w:t>
      </w:r>
      <w:r w:rsidR="003676D4">
        <w:rPr>
          <w:lang w:val="uz-Cyrl-UZ"/>
        </w:rPr>
        <w:t xml:space="preserve"> </w:t>
      </w:r>
      <w:r>
        <w:rPr>
          <w:lang w:val="uz-Cyrl-UZ"/>
        </w:rPr>
        <w:t>kitob</w:t>
      </w:r>
      <w:r w:rsidR="003676D4">
        <w:rPr>
          <w:lang w:val="uz-Cyrl-UZ"/>
        </w:rPr>
        <w:t xml:space="preserve"> </w:t>
      </w:r>
      <w:r>
        <w:rPr>
          <w:lang w:val="uz-Cyrl-UZ"/>
        </w:rPr>
        <w:t>bizga</w:t>
      </w:r>
      <w:r w:rsidR="003676D4">
        <w:rPr>
          <w:lang w:val="uz-Cyrl-UZ"/>
        </w:rPr>
        <w:t xml:space="preserve"> </w:t>
      </w:r>
      <w:r>
        <w:rPr>
          <w:lang w:val="uz-Cyrl-UZ"/>
        </w:rPr>
        <w:t>Muqaddas</w:t>
      </w:r>
      <w:r w:rsidR="003676D4">
        <w:rPr>
          <w:lang w:val="uz-Cyrl-UZ"/>
        </w:rPr>
        <w:t xml:space="preserve"> </w:t>
      </w:r>
      <w:r>
        <w:rPr>
          <w:lang w:val="uz-Cyrl-UZ"/>
        </w:rPr>
        <w:t>Kitob</w:t>
      </w:r>
      <w:r w:rsidR="003676D4">
        <w:rPr>
          <w:lang w:val="uz-Cyrl-UZ"/>
        </w:rPr>
        <w:t xml:space="preserve"> </w:t>
      </w:r>
      <w:r>
        <w:rPr>
          <w:lang w:val="uz-Cyrl-UZ"/>
        </w:rPr>
        <w:t>kabi</w:t>
      </w:r>
      <w:r w:rsidR="003676D4">
        <w:rPr>
          <w:lang w:val="uz-Cyrl-UZ"/>
        </w:rPr>
        <w:t xml:space="preserve"> </w:t>
      </w:r>
      <w:r>
        <w:rPr>
          <w:lang w:val="uz-Cyrl-UZ"/>
        </w:rPr>
        <w:t>ta’sir</w:t>
      </w:r>
      <w:r w:rsidR="003676D4">
        <w:rPr>
          <w:lang w:val="uz-Cyrl-UZ"/>
        </w:rPr>
        <w:t xml:space="preserve"> </w:t>
      </w:r>
      <w:r>
        <w:rPr>
          <w:lang w:val="uz-Cyrl-UZ"/>
        </w:rPr>
        <w:t>qilmaydi</w:t>
      </w:r>
      <w:r w:rsidR="00C52020" w:rsidRPr="00040C4E">
        <w:rPr>
          <w:lang w:val="uz-Cyrl-UZ"/>
        </w:rPr>
        <w:t xml:space="preserve">. </w:t>
      </w:r>
      <w:r>
        <w:rPr>
          <w:lang w:val="uz-Cyrl-UZ"/>
        </w:rPr>
        <w:t>Juda</w:t>
      </w:r>
      <w:r w:rsidR="00E25E79">
        <w:rPr>
          <w:lang w:val="uz-Cyrl-UZ"/>
        </w:rPr>
        <w:t xml:space="preserve"> </w:t>
      </w:r>
      <w:r>
        <w:rPr>
          <w:lang w:val="uz-Cyrl-UZ"/>
        </w:rPr>
        <w:t>ko‘plab</w:t>
      </w:r>
      <w:r w:rsidR="00E25E79">
        <w:rPr>
          <w:lang w:val="uz-Cyrl-UZ"/>
        </w:rPr>
        <w:t xml:space="preserve"> </w:t>
      </w:r>
      <w:r>
        <w:rPr>
          <w:lang w:val="uz-Cyrl-UZ"/>
        </w:rPr>
        <w:t>turli</w:t>
      </w:r>
      <w:r w:rsidR="003676D4">
        <w:rPr>
          <w:lang w:val="uz-Cyrl-UZ"/>
        </w:rPr>
        <w:t xml:space="preserve"> </w:t>
      </w:r>
      <w:r>
        <w:rPr>
          <w:lang w:val="uz-Cyrl-UZ"/>
        </w:rPr>
        <w:t>mavzulardagi</w:t>
      </w:r>
      <w:r w:rsidR="003676D4">
        <w:rPr>
          <w:lang w:val="uz-Cyrl-UZ"/>
        </w:rPr>
        <w:t xml:space="preserve"> </w:t>
      </w:r>
      <w:r>
        <w:rPr>
          <w:lang w:val="uz-Cyrl-UZ"/>
        </w:rPr>
        <w:t>foydali</w:t>
      </w:r>
      <w:r w:rsidR="003676D4">
        <w:rPr>
          <w:lang w:val="uz-Cyrl-UZ"/>
        </w:rPr>
        <w:t xml:space="preserve"> </w:t>
      </w:r>
      <w:r>
        <w:rPr>
          <w:lang w:val="uz-Cyrl-UZ"/>
        </w:rPr>
        <w:t>va</w:t>
      </w:r>
      <w:r w:rsidR="003676D4">
        <w:rPr>
          <w:lang w:val="uz-Cyrl-UZ"/>
        </w:rPr>
        <w:t xml:space="preserve"> </w:t>
      </w:r>
      <w:r>
        <w:rPr>
          <w:lang w:val="uz-Cyrl-UZ"/>
        </w:rPr>
        <w:t>zarur</w:t>
      </w:r>
      <w:r w:rsidR="00E25E79">
        <w:rPr>
          <w:lang w:val="uz-Cyrl-UZ"/>
        </w:rPr>
        <w:t xml:space="preserve"> </w:t>
      </w:r>
      <w:r>
        <w:rPr>
          <w:lang w:val="uz-Cyrl-UZ"/>
        </w:rPr>
        <w:t>kitoblar</w:t>
      </w:r>
      <w:r w:rsidR="00E25E79">
        <w:rPr>
          <w:lang w:val="uz-Cyrl-UZ"/>
        </w:rPr>
        <w:t xml:space="preserve"> </w:t>
      </w:r>
      <w:r>
        <w:rPr>
          <w:lang w:val="uz-Cyrl-UZ"/>
        </w:rPr>
        <w:t>bor</w:t>
      </w:r>
      <w:r w:rsidR="00E25E79">
        <w:rPr>
          <w:lang w:val="uz-Cyrl-UZ"/>
        </w:rPr>
        <w:t xml:space="preserve">, </w:t>
      </w:r>
      <w:r>
        <w:rPr>
          <w:lang w:val="uz-Cyrl-UZ"/>
        </w:rPr>
        <w:t>biroq</w:t>
      </w:r>
      <w:r w:rsidR="00E25E79">
        <w:rPr>
          <w:lang w:val="uz-Cyrl-UZ"/>
        </w:rPr>
        <w:t xml:space="preserve"> </w:t>
      </w:r>
      <w:r>
        <w:rPr>
          <w:lang w:val="uz-Cyrl-UZ"/>
        </w:rPr>
        <w:t>faqat</w:t>
      </w:r>
      <w:r w:rsidR="00E25E79">
        <w:rPr>
          <w:lang w:val="uz-Cyrl-UZ"/>
        </w:rPr>
        <w:t xml:space="preserve"> </w:t>
      </w:r>
      <w:r>
        <w:rPr>
          <w:lang w:val="uz-Cyrl-UZ"/>
        </w:rPr>
        <w:t>Muqaddas</w:t>
      </w:r>
      <w:r w:rsidR="00E25E79">
        <w:rPr>
          <w:lang w:val="uz-Cyrl-UZ"/>
        </w:rPr>
        <w:t xml:space="preserve"> </w:t>
      </w:r>
      <w:r>
        <w:rPr>
          <w:lang w:val="uz-Cyrl-UZ"/>
        </w:rPr>
        <w:t>Kitobgina</w:t>
      </w:r>
      <w:r w:rsidR="00E25E79">
        <w:rPr>
          <w:lang w:val="uz-Cyrl-UZ"/>
        </w:rPr>
        <w:t xml:space="preserve"> </w:t>
      </w:r>
      <w:r>
        <w:rPr>
          <w:lang w:val="uz-Cyrl-UZ"/>
        </w:rPr>
        <w:t>ichki</w:t>
      </w:r>
      <w:r w:rsidR="00E25E79">
        <w:rPr>
          <w:lang w:val="uz-Cyrl-UZ"/>
        </w:rPr>
        <w:t xml:space="preserve"> </w:t>
      </w:r>
      <w:r>
        <w:rPr>
          <w:lang w:val="uz-Cyrl-UZ"/>
        </w:rPr>
        <w:t>olamimizni</w:t>
      </w:r>
      <w:r w:rsidR="00E25E79">
        <w:rPr>
          <w:lang w:val="uz-Cyrl-UZ"/>
        </w:rPr>
        <w:t xml:space="preserve">, </w:t>
      </w:r>
      <w:r>
        <w:rPr>
          <w:lang w:val="uz-Cyrl-UZ"/>
        </w:rPr>
        <w:t>qalbimizni</w:t>
      </w:r>
      <w:r w:rsidR="00E25E79">
        <w:rPr>
          <w:lang w:val="uz-Cyrl-UZ"/>
        </w:rPr>
        <w:t xml:space="preserve"> </w:t>
      </w:r>
      <w:r>
        <w:rPr>
          <w:lang w:val="uz-Cyrl-UZ"/>
        </w:rPr>
        <w:t>va</w:t>
      </w:r>
      <w:r w:rsidR="00E25E79">
        <w:rPr>
          <w:lang w:val="uz-Cyrl-UZ"/>
        </w:rPr>
        <w:t xml:space="preserve"> </w:t>
      </w:r>
      <w:r>
        <w:rPr>
          <w:lang w:val="uz-Cyrl-UZ"/>
        </w:rPr>
        <w:t>ruhimizni</w:t>
      </w:r>
      <w:r w:rsidR="00E25E79">
        <w:rPr>
          <w:lang w:val="uz-Cyrl-UZ"/>
        </w:rPr>
        <w:t xml:space="preserve"> </w:t>
      </w:r>
      <w:r>
        <w:rPr>
          <w:lang w:val="uz-Cyrl-UZ"/>
        </w:rPr>
        <w:t>doimiylikka</w:t>
      </w:r>
      <w:r w:rsidR="00E25E79">
        <w:rPr>
          <w:lang w:val="uz-Cyrl-UZ"/>
        </w:rPr>
        <w:t xml:space="preserve"> </w:t>
      </w:r>
      <w:r>
        <w:rPr>
          <w:lang w:val="uz-Cyrl-UZ"/>
        </w:rPr>
        <w:t>tubdan</w:t>
      </w:r>
      <w:r w:rsidR="00E25E79">
        <w:rPr>
          <w:lang w:val="uz-Cyrl-UZ"/>
        </w:rPr>
        <w:t xml:space="preserve"> </w:t>
      </w:r>
      <w:r>
        <w:rPr>
          <w:lang w:val="uz-Cyrl-UZ"/>
        </w:rPr>
        <w:t>o‘zgartiradi</w:t>
      </w:r>
      <w:r w:rsidR="00E16425" w:rsidRPr="00040C4E">
        <w:rPr>
          <w:lang w:val="uz-Cyrl-UZ"/>
        </w:rPr>
        <w:t>.</w:t>
      </w:r>
    </w:p>
    <w:p w:rsidR="00E16425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Yana</w:t>
      </w:r>
      <w:r w:rsidR="00650ADC">
        <w:rPr>
          <w:lang w:val="uz-Cyrl-UZ"/>
        </w:rPr>
        <w:t xml:space="preserve"> </w:t>
      </w:r>
      <w:r>
        <w:rPr>
          <w:lang w:val="uz-Cyrl-UZ"/>
        </w:rPr>
        <w:t>muhimi</w:t>
      </w:r>
      <w:r w:rsidR="00650ADC">
        <w:rPr>
          <w:lang w:val="uz-Cyrl-UZ"/>
        </w:rPr>
        <w:t xml:space="preserve"> </w:t>
      </w:r>
      <w:r>
        <w:rPr>
          <w:lang w:val="uz-Cyrl-UZ"/>
        </w:rPr>
        <w:t>shuki</w:t>
      </w:r>
      <w:r w:rsidR="00650ADC">
        <w:rPr>
          <w:lang w:val="uz-Cyrl-UZ"/>
        </w:rPr>
        <w:t xml:space="preserve">, </w:t>
      </w:r>
      <w:r>
        <w:rPr>
          <w:lang w:val="uz-Cyrl-UZ"/>
        </w:rPr>
        <w:t>Muqaddas</w:t>
      </w:r>
      <w:r w:rsidR="00650ADC">
        <w:rPr>
          <w:lang w:val="uz-Cyrl-UZ"/>
        </w:rPr>
        <w:t xml:space="preserve"> </w:t>
      </w:r>
      <w:r>
        <w:rPr>
          <w:lang w:val="uz-Cyrl-UZ"/>
        </w:rPr>
        <w:t>Kitob</w:t>
      </w:r>
      <w:r w:rsidR="00650ADC">
        <w:rPr>
          <w:lang w:val="uz-Cyrl-UZ"/>
        </w:rPr>
        <w:t xml:space="preserve"> – </w:t>
      </w:r>
      <w:r>
        <w:rPr>
          <w:lang w:val="uz-Cyrl-UZ"/>
        </w:rPr>
        <w:t>Xudoning</w:t>
      </w:r>
      <w:r w:rsidR="00650ADC">
        <w:rPr>
          <w:lang w:val="uz-Cyrl-UZ"/>
        </w:rPr>
        <w:t xml:space="preserve"> </w:t>
      </w:r>
      <w:r>
        <w:rPr>
          <w:lang w:val="uz-Cyrl-UZ"/>
        </w:rPr>
        <w:t>O‘zi</w:t>
      </w:r>
      <w:r w:rsidR="00650ADC">
        <w:rPr>
          <w:lang w:val="uz-Cyrl-UZ"/>
        </w:rPr>
        <w:t xml:space="preserve"> </w:t>
      </w:r>
      <w:r>
        <w:rPr>
          <w:lang w:val="uz-Cyrl-UZ"/>
        </w:rPr>
        <w:t>aytgan</w:t>
      </w:r>
      <w:r w:rsidR="00650ADC">
        <w:rPr>
          <w:lang w:val="uz-Cyrl-UZ"/>
        </w:rPr>
        <w:t xml:space="preserve"> </w:t>
      </w:r>
      <w:r>
        <w:rPr>
          <w:lang w:val="uz-Cyrl-UZ"/>
        </w:rPr>
        <w:t>Kalom</w:t>
      </w:r>
      <w:r w:rsidR="00650ADC">
        <w:rPr>
          <w:lang w:val="uz-Cyrl-UZ"/>
        </w:rPr>
        <w:t xml:space="preserve">, </w:t>
      </w:r>
      <w:r>
        <w:rPr>
          <w:lang w:val="uz-Cyrl-UZ"/>
        </w:rPr>
        <w:t>mabodo</w:t>
      </w:r>
      <w:r w:rsidR="00650ADC">
        <w:rPr>
          <w:lang w:val="uz-Cyrl-UZ"/>
        </w:rPr>
        <w:t xml:space="preserve"> </w:t>
      </w:r>
      <w:r>
        <w:rPr>
          <w:lang w:val="uz-Cyrl-UZ"/>
        </w:rPr>
        <w:t>siz</w:t>
      </w:r>
      <w:r w:rsidR="00650ADC">
        <w:rPr>
          <w:lang w:val="uz-Cyrl-UZ"/>
        </w:rPr>
        <w:t xml:space="preserve"> </w:t>
      </w:r>
      <w:r>
        <w:rPr>
          <w:lang w:val="uz-Cyrl-UZ"/>
        </w:rPr>
        <w:t>chindan</w:t>
      </w:r>
      <w:r w:rsidR="00650ADC">
        <w:rPr>
          <w:lang w:val="uz-Cyrl-UZ"/>
        </w:rPr>
        <w:t xml:space="preserve"> </w:t>
      </w:r>
      <w:r>
        <w:rPr>
          <w:lang w:val="uz-Cyrl-UZ"/>
        </w:rPr>
        <w:t>ham</w:t>
      </w:r>
      <w:r w:rsidR="00650ADC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650ADC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650ADC">
        <w:rPr>
          <w:lang w:val="uz-Cyrl-UZ"/>
        </w:rPr>
        <w:t xml:space="preserve"> </w:t>
      </w:r>
      <w:r>
        <w:rPr>
          <w:lang w:val="uz-Cyrl-UZ"/>
        </w:rPr>
        <w:t>istasangiz</w:t>
      </w:r>
      <w:r w:rsidR="00650ADC">
        <w:rPr>
          <w:lang w:val="uz-Cyrl-UZ"/>
        </w:rPr>
        <w:t xml:space="preserve">, </w:t>
      </w:r>
      <w:r>
        <w:rPr>
          <w:lang w:val="uz-Cyrl-UZ"/>
        </w:rPr>
        <w:t>bu</w:t>
      </w:r>
      <w:r w:rsidR="00650ADC">
        <w:rPr>
          <w:lang w:val="uz-Cyrl-UZ"/>
        </w:rPr>
        <w:t xml:space="preserve"> </w:t>
      </w:r>
      <w:r>
        <w:rPr>
          <w:lang w:val="uz-Cyrl-UZ"/>
        </w:rPr>
        <w:t>holda</w:t>
      </w:r>
      <w:r w:rsidR="00650ADC">
        <w:rPr>
          <w:lang w:val="uz-Cyrl-UZ"/>
        </w:rPr>
        <w:t xml:space="preserve"> </w:t>
      </w:r>
      <w:r>
        <w:rPr>
          <w:lang w:val="uz-Cyrl-UZ"/>
        </w:rPr>
        <w:t>aynan</w:t>
      </w:r>
      <w:r w:rsidR="00650ADC">
        <w:rPr>
          <w:lang w:val="uz-Cyrl-UZ"/>
        </w:rPr>
        <w:t xml:space="preserve"> </w:t>
      </w:r>
      <w:r>
        <w:rPr>
          <w:lang w:val="uz-Cyrl-UZ"/>
        </w:rPr>
        <w:t>shu</w:t>
      </w:r>
      <w:r w:rsidR="00650ADC">
        <w:rPr>
          <w:lang w:val="uz-Cyrl-UZ"/>
        </w:rPr>
        <w:t xml:space="preserve"> </w:t>
      </w:r>
      <w:r>
        <w:rPr>
          <w:lang w:val="uz-Cyrl-UZ"/>
        </w:rPr>
        <w:t>Kitobdan</w:t>
      </w:r>
      <w:r w:rsidR="00650ADC">
        <w:rPr>
          <w:lang w:val="uz-Cyrl-UZ"/>
        </w:rPr>
        <w:t xml:space="preserve"> </w:t>
      </w:r>
      <w:r>
        <w:rPr>
          <w:lang w:val="uz-Cyrl-UZ"/>
        </w:rPr>
        <w:t>o‘zingizni</w:t>
      </w:r>
      <w:r w:rsidR="00650ADC">
        <w:rPr>
          <w:lang w:val="uz-Cyrl-UZ"/>
        </w:rPr>
        <w:t xml:space="preserve"> </w:t>
      </w:r>
      <w:r>
        <w:rPr>
          <w:lang w:val="uz-Cyrl-UZ"/>
        </w:rPr>
        <w:t>qiziqtiradigan</w:t>
      </w:r>
      <w:r w:rsidR="00650ADC">
        <w:rPr>
          <w:lang w:val="uz-Cyrl-UZ"/>
        </w:rPr>
        <w:t xml:space="preserve"> </w:t>
      </w:r>
      <w:r>
        <w:rPr>
          <w:lang w:val="uz-Cyrl-UZ"/>
        </w:rPr>
        <w:t>savollarga</w:t>
      </w:r>
      <w:r w:rsidR="00650ADC">
        <w:rPr>
          <w:lang w:val="uz-Cyrl-UZ"/>
        </w:rPr>
        <w:t xml:space="preserve"> </w:t>
      </w:r>
      <w:r>
        <w:rPr>
          <w:lang w:val="uz-Cyrl-UZ"/>
        </w:rPr>
        <w:t>javob</w:t>
      </w:r>
      <w:r w:rsidR="00650ADC">
        <w:rPr>
          <w:lang w:val="uz-Cyrl-UZ"/>
        </w:rPr>
        <w:t xml:space="preserve"> </w:t>
      </w:r>
      <w:r>
        <w:rPr>
          <w:lang w:val="uz-Cyrl-UZ"/>
        </w:rPr>
        <w:t>topishingiz</w:t>
      </w:r>
      <w:r w:rsidR="00650ADC">
        <w:rPr>
          <w:lang w:val="uz-Cyrl-UZ"/>
        </w:rPr>
        <w:t xml:space="preserve"> </w:t>
      </w:r>
      <w:r>
        <w:rPr>
          <w:lang w:val="uz-Cyrl-UZ"/>
        </w:rPr>
        <w:t>mumkin</w:t>
      </w:r>
      <w:r w:rsidR="00E16425" w:rsidRPr="00040C4E">
        <w:rPr>
          <w:lang w:val="uz-Cyrl-UZ"/>
        </w:rPr>
        <w:t xml:space="preserve">. </w:t>
      </w:r>
      <w:r>
        <w:rPr>
          <w:lang w:val="uz-Cyrl-UZ"/>
        </w:rPr>
        <w:t>Axir</w:t>
      </w:r>
      <w:r w:rsidR="00650ADC">
        <w:rPr>
          <w:lang w:val="uz-Cyrl-UZ"/>
        </w:rPr>
        <w:t xml:space="preserve"> </w:t>
      </w:r>
      <w:r>
        <w:rPr>
          <w:lang w:val="uz-Cyrl-UZ"/>
        </w:rPr>
        <w:t>shunday</w:t>
      </w:r>
      <w:r w:rsidR="00650ADC">
        <w:rPr>
          <w:lang w:val="uz-Cyrl-UZ"/>
        </w:rPr>
        <w:t xml:space="preserve"> </w:t>
      </w:r>
      <w:r>
        <w:rPr>
          <w:lang w:val="uz-Cyrl-UZ"/>
        </w:rPr>
        <w:t>emasmi</w:t>
      </w:r>
      <w:r w:rsidR="00650ADC">
        <w:rPr>
          <w:lang w:val="uz-Cyrl-UZ"/>
        </w:rPr>
        <w:t xml:space="preserve">? </w:t>
      </w:r>
      <w:r>
        <w:rPr>
          <w:lang w:val="uz-Cyrl-UZ"/>
        </w:rPr>
        <w:t>Xudo</w:t>
      </w:r>
      <w:r w:rsidR="00650ADC">
        <w:rPr>
          <w:lang w:val="uz-Cyrl-UZ"/>
        </w:rPr>
        <w:t xml:space="preserve"> </w:t>
      </w:r>
      <w:r>
        <w:rPr>
          <w:lang w:val="uz-Cyrl-UZ"/>
        </w:rPr>
        <w:t>Uning</w:t>
      </w:r>
      <w:r w:rsidR="00650ADC">
        <w:rPr>
          <w:lang w:val="uz-Cyrl-UZ"/>
        </w:rPr>
        <w:t xml:space="preserve"> </w:t>
      </w:r>
      <w:r>
        <w:rPr>
          <w:lang w:val="uz-Cyrl-UZ"/>
        </w:rPr>
        <w:t>bizga</w:t>
      </w:r>
      <w:r w:rsidR="00650ADC">
        <w:rPr>
          <w:lang w:val="uz-Cyrl-UZ"/>
        </w:rPr>
        <w:t xml:space="preserve"> </w:t>
      </w:r>
      <w:r>
        <w:rPr>
          <w:lang w:val="uz-Cyrl-UZ"/>
        </w:rPr>
        <w:t>bo‘lgan</w:t>
      </w:r>
      <w:r w:rsidR="00650ADC">
        <w:rPr>
          <w:lang w:val="uz-Cyrl-UZ"/>
        </w:rPr>
        <w:t xml:space="preserve"> </w:t>
      </w:r>
      <w:r>
        <w:rPr>
          <w:lang w:val="uz-Cyrl-UZ"/>
        </w:rPr>
        <w:t>sevgisini</w:t>
      </w:r>
      <w:r w:rsidR="00650ADC">
        <w:rPr>
          <w:lang w:val="uz-Cyrl-UZ"/>
        </w:rPr>
        <w:t xml:space="preserve"> </w:t>
      </w:r>
      <w:r>
        <w:rPr>
          <w:lang w:val="uz-Cyrl-UZ"/>
        </w:rPr>
        <w:t>bilishimiz</w:t>
      </w:r>
      <w:r w:rsidR="00650ADC">
        <w:rPr>
          <w:lang w:val="uz-Cyrl-UZ"/>
        </w:rPr>
        <w:t xml:space="preserve"> </w:t>
      </w:r>
      <w:r>
        <w:rPr>
          <w:lang w:val="uz-Cyrl-UZ"/>
        </w:rPr>
        <w:t>uchun</w:t>
      </w:r>
      <w:r w:rsidR="00650ADC">
        <w:rPr>
          <w:lang w:val="uz-Cyrl-UZ"/>
        </w:rPr>
        <w:t xml:space="preserve"> </w:t>
      </w:r>
      <w:r>
        <w:rPr>
          <w:lang w:val="uz-Cyrl-UZ"/>
        </w:rPr>
        <w:t>Muqaddas</w:t>
      </w:r>
      <w:r w:rsidR="00650ADC">
        <w:rPr>
          <w:lang w:val="uz-Cyrl-UZ"/>
        </w:rPr>
        <w:t xml:space="preserve"> </w:t>
      </w:r>
      <w:r>
        <w:rPr>
          <w:lang w:val="uz-Cyrl-UZ"/>
        </w:rPr>
        <w:t>Kitobni</w:t>
      </w:r>
      <w:r w:rsidR="00650ADC">
        <w:rPr>
          <w:lang w:val="uz-Cyrl-UZ"/>
        </w:rPr>
        <w:t xml:space="preserve"> </w:t>
      </w:r>
      <w:r>
        <w:rPr>
          <w:lang w:val="uz-Cyrl-UZ"/>
        </w:rPr>
        <w:t>bergan</w:t>
      </w:r>
      <w:r w:rsidR="00650ADC">
        <w:rPr>
          <w:lang w:val="uz-Cyrl-UZ"/>
        </w:rPr>
        <w:t xml:space="preserve"> </w:t>
      </w:r>
      <w:r>
        <w:rPr>
          <w:lang w:val="uz-Cyrl-UZ"/>
        </w:rPr>
        <w:t>va</w:t>
      </w:r>
      <w:r w:rsidR="00650ADC">
        <w:rPr>
          <w:lang w:val="uz-Cyrl-UZ"/>
        </w:rPr>
        <w:t xml:space="preserve"> </w:t>
      </w:r>
      <w:r>
        <w:rPr>
          <w:lang w:val="uz-Cyrl-UZ"/>
        </w:rPr>
        <w:t>unda</w:t>
      </w:r>
      <w:r w:rsidR="00650ADC">
        <w:rPr>
          <w:lang w:val="uz-Cyrl-UZ"/>
        </w:rPr>
        <w:t xml:space="preserve"> </w:t>
      </w:r>
      <w:r>
        <w:rPr>
          <w:lang w:val="uz-Cyrl-UZ"/>
        </w:rPr>
        <w:t>bizning</w:t>
      </w:r>
      <w:r w:rsidR="00650ADC">
        <w:rPr>
          <w:lang w:val="uz-Cyrl-UZ"/>
        </w:rPr>
        <w:t xml:space="preserve"> </w:t>
      </w:r>
      <w:r>
        <w:rPr>
          <w:lang w:val="uz-Cyrl-UZ"/>
        </w:rPr>
        <w:t>haqiqiy</w:t>
      </w:r>
      <w:r w:rsidR="00650ADC">
        <w:rPr>
          <w:lang w:val="uz-Cyrl-UZ"/>
        </w:rPr>
        <w:t xml:space="preserve">, </w:t>
      </w:r>
      <w:r>
        <w:rPr>
          <w:lang w:val="uz-Cyrl-UZ"/>
        </w:rPr>
        <w:t>demak</w:t>
      </w:r>
      <w:r w:rsidR="00650ADC">
        <w:rPr>
          <w:lang w:val="uz-Cyrl-UZ"/>
        </w:rPr>
        <w:t xml:space="preserve">, </w:t>
      </w:r>
      <w:r>
        <w:rPr>
          <w:lang w:val="uz-Cyrl-UZ"/>
        </w:rPr>
        <w:t>Unga</w:t>
      </w:r>
      <w:r w:rsidR="00650ADC">
        <w:rPr>
          <w:lang w:val="uz-Cyrl-UZ"/>
        </w:rPr>
        <w:t xml:space="preserve"> </w:t>
      </w:r>
      <w:r>
        <w:rPr>
          <w:lang w:val="uz-Cyrl-UZ"/>
        </w:rPr>
        <w:t>nisbatan</w:t>
      </w:r>
      <w:r w:rsidR="00650ADC">
        <w:rPr>
          <w:lang w:val="uz-Cyrl-UZ"/>
        </w:rPr>
        <w:t xml:space="preserve"> </w:t>
      </w:r>
      <w:r>
        <w:rPr>
          <w:lang w:val="uz-Cyrl-UZ"/>
        </w:rPr>
        <w:t>to‘lib</w:t>
      </w:r>
      <w:r w:rsidR="0047118D">
        <w:rPr>
          <w:lang w:val="uz-Cyrl-UZ"/>
        </w:rPr>
        <w:t>–</w:t>
      </w:r>
      <w:r>
        <w:rPr>
          <w:lang w:val="uz-Cyrl-UZ"/>
        </w:rPr>
        <w:t>toshgan</w:t>
      </w:r>
      <w:r w:rsidR="00650ADC">
        <w:rPr>
          <w:lang w:val="uz-Cyrl-UZ"/>
        </w:rPr>
        <w:t xml:space="preserve"> </w:t>
      </w:r>
      <w:r>
        <w:rPr>
          <w:lang w:val="uz-Cyrl-UZ"/>
        </w:rPr>
        <w:t>chuqur</w:t>
      </w:r>
      <w:r w:rsidR="00650ADC">
        <w:rPr>
          <w:lang w:val="uz-Cyrl-UZ"/>
        </w:rPr>
        <w:t xml:space="preserve"> </w:t>
      </w:r>
      <w:r>
        <w:rPr>
          <w:lang w:val="uz-Cyrl-UZ"/>
        </w:rPr>
        <w:t>mazmunli</w:t>
      </w:r>
      <w:r w:rsidR="00650ADC">
        <w:rPr>
          <w:lang w:val="uz-Cyrl-UZ"/>
        </w:rPr>
        <w:t xml:space="preserve"> </w:t>
      </w:r>
      <w:r>
        <w:rPr>
          <w:lang w:val="uz-Cyrl-UZ"/>
        </w:rPr>
        <w:t>munosabatlarimiz</w:t>
      </w:r>
      <w:r w:rsidR="00040C4E">
        <w:rPr>
          <w:lang w:val="uz-Cyrl-UZ"/>
        </w:rPr>
        <w:t xml:space="preserve"> </w:t>
      </w:r>
      <w:r>
        <w:rPr>
          <w:lang w:val="uz-Cyrl-UZ"/>
        </w:rPr>
        <w:t>qanday</w:t>
      </w:r>
      <w:r w:rsidR="00650ADC">
        <w:rPr>
          <w:lang w:val="uz-Cyrl-UZ"/>
        </w:rPr>
        <w:t xml:space="preserve"> </w:t>
      </w:r>
      <w:r>
        <w:rPr>
          <w:lang w:val="uz-Cyrl-UZ"/>
        </w:rPr>
        <w:t>bo‘lishini</w:t>
      </w:r>
      <w:r w:rsidR="00650ADC">
        <w:rPr>
          <w:lang w:val="uz-Cyrl-UZ"/>
        </w:rPr>
        <w:t xml:space="preserve"> </w:t>
      </w:r>
      <w:r>
        <w:rPr>
          <w:lang w:val="uz-Cyrl-UZ"/>
        </w:rPr>
        <w:t>ochib</w:t>
      </w:r>
      <w:r w:rsidR="00650ADC">
        <w:rPr>
          <w:lang w:val="uz-Cyrl-UZ"/>
        </w:rPr>
        <w:t xml:space="preserve"> </w:t>
      </w:r>
      <w:r>
        <w:rPr>
          <w:lang w:val="uz-Cyrl-UZ"/>
        </w:rPr>
        <w:t>bergan</w:t>
      </w:r>
      <w:r w:rsidR="00E16425" w:rsidRPr="00650ADC">
        <w:rPr>
          <w:lang w:val="uz-Cyrl-UZ"/>
        </w:rPr>
        <w:t xml:space="preserve">. </w:t>
      </w:r>
      <w:r>
        <w:rPr>
          <w:lang w:val="uz-Cyrl-UZ"/>
        </w:rPr>
        <w:t>Xudo</w:t>
      </w:r>
      <w:r w:rsidR="001D1981">
        <w:rPr>
          <w:lang w:val="uz-Cyrl-UZ"/>
        </w:rPr>
        <w:t xml:space="preserve"> </w:t>
      </w:r>
      <w:r>
        <w:rPr>
          <w:lang w:val="uz-Cyrl-UZ"/>
        </w:rPr>
        <w:t>bizga</w:t>
      </w:r>
      <w:r w:rsidR="001D1981">
        <w:rPr>
          <w:lang w:val="uz-Cyrl-UZ"/>
        </w:rPr>
        <w:t xml:space="preserve"> </w:t>
      </w:r>
      <w:r>
        <w:rPr>
          <w:lang w:val="uz-Cyrl-UZ"/>
        </w:rPr>
        <w:t>Muqaddas</w:t>
      </w:r>
      <w:r w:rsidR="001D1981">
        <w:rPr>
          <w:lang w:val="uz-Cyrl-UZ"/>
        </w:rPr>
        <w:t xml:space="preserve"> </w:t>
      </w:r>
      <w:r>
        <w:rPr>
          <w:lang w:val="uz-Cyrl-UZ"/>
        </w:rPr>
        <w:t>Kitob</w:t>
      </w:r>
      <w:r w:rsidR="001D1981">
        <w:rPr>
          <w:lang w:val="uz-Cyrl-UZ"/>
        </w:rPr>
        <w:t xml:space="preserve"> </w:t>
      </w:r>
      <w:r>
        <w:rPr>
          <w:lang w:val="uz-Cyrl-UZ"/>
        </w:rPr>
        <w:t>bilan</w:t>
      </w:r>
      <w:r w:rsidR="001D1981">
        <w:rPr>
          <w:lang w:val="uz-Cyrl-UZ"/>
        </w:rPr>
        <w:t xml:space="preserve"> </w:t>
      </w:r>
      <w:r>
        <w:rPr>
          <w:lang w:val="uz-Cyrl-UZ"/>
        </w:rPr>
        <w:t>birgalikda</w:t>
      </w:r>
      <w:r w:rsidR="001D1981">
        <w:rPr>
          <w:lang w:val="uz-Cyrl-UZ"/>
        </w:rPr>
        <w:t xml:space="preserve"> </w:t>
      </w:r>
      <w:r>
        <w:rPr>
          <w:lang w:val="uz-Cyrl-UZ"/>
        </w:rPr>
        <w:t>barcha</w:t>
      </w:r>
      <w:r w:rsidR="001D1981">
        <w:rPr>
          <w:lang w:val="uz-Cyrl-UZ"/>
        </w:rPr>
        <w:t xml:space="preserve"> </w:t>
      </w:r>
      <w:r>
        <w:rPr>
          <w:lang w:val="uz-Cyrl-UZ"/>
        </w:rPr>
        <w:t>jabhada</w:t>
      </w:r>
      <w:r w:rsidR="001D1981">
        <w:rPr>
          <w:lang w:val="uz-Cyrl-UZ"/>
        </w:rPr>
        <w:t xml:space="preserve"> </w:t>
      </w:r>
      <w:r>
        <w:rPr>
          <w:lang w:val="uz-Cyrl-UZ"/>
        </w:rPr>
        <w:lastRenderedPageBreak/>
        <w:t>muvaffaqiyatlarga</w:t>
      </w:r>
      <w:r w:rsidR="001D1981">
        <w:rPr>
          <w:lang w:val="uz-Cyrl-UZ"/>
        </w:rPr>
        <w:t xml:space="preserve"> </w:t>
      </w:r>
      <w:r>
        <w:rPr>
          <w:lang w:val="uz-Cyrl-UZ"/>
        </w:rPr>
        <w:t>erishish</w:t>
      </w:r>
      <w:r w:rsidR="001D1981">
        <w:rPr>
          <w:lang w:val="uz-Cyrl-UZ"/>
        </w:rPr>
        <w:t xml:space="preserve"> </w:t>
      </w:r>
      <w:r>
        <w:rPr>
          <w:lang w:val="uz-Cyrl-UZ"/>
        </w:rPr>
        <w:t>uchun</w:t>
      </w:r>
      <w:r w:rsidR="001D1981">
        <w:rPr>
          <w:lang w:val="uz-Cyrl-UZ"/>
        </w:rPr>
        <w:t xml:space="preserve"> </w:t>
      </w:r>
      <w:r>
        <w:rPr>
          <w:lang w:val="uz-Cyrl-UZ"/>
        </w:rPr>
        <w:t>hayotni</w:t>
      </w:r>
      <w:r w:rsidR="001D1981">
        <w:rPr>
          <w:lang w:val="uz-Cyrl-UZ"/>
        </w:rPr>
        <w:t xml:space="preserve"> </w:t>
      </w:r>
      <w:r>
        <w:rPr>
          <w:lang w:val="uz-Cyrl-UZ"/>
        </w:rPr>
        <w:t>qanday</w:t>
      </w:r>
      <w:r w:rsidR="001D1981">
        <w:rPr>
          <w:lang w:val="uz-Cyrl-UZ"/>
        </w:rPr>
        <w:t xml:space="preserve"> </w:t>
      </w:r>
      <w:r>
        <w:rPr>
          <w:lang w:val="uz-Cyrl-UZ"/>
        </w:rPr>
        <w:t>qurish</w:t>
      </w:r>
      <w:r w:rsidR="001D1981">
        <w:rPr>
          <w:lang w:val="uz-Cyrl-UZ"/>
        </w:rPr>
        <w:t xml:space="preserve"> </w:t>
      </w:r>
      <w:r>
        <w:rPr>
          <w:lang w:val="uz-Cyrl-UZ"/>
        </w:rPr>
        <w:t>borasidagi</w:t>
      </w:r>
      <w:r w:rsidR="001D1981">
        <w:rPr>
          <w:lang w:val="uz-Cyrl-UZ"/>
        </w:rPr>
        <w:t xml:space="preserve"> </w:t>
      </w:r>
      <w:r>
        <w:rPr>
          <w:lang w:val="uz-Cyrl-UZ"/>
        </w:rPr>
        <w:t>bilimlarni</w:t>
      </w:r>
      <w:r w:rsidR="001D1981">
        <w:rPr>
          <w:lang w:val="uz-Cyrl-UZ"/>
        </w:rPr>
        <w:t xml:space="preserve"> </w:t>
      </w:r>
      <w:r>
        <w:rPr>
          <w:lang w:val="uz-Cyrl-UZ"/>
        </w:rPr>
        <w:t>bergan</w:t>
      </w:r>
      <w:r w:rsidR="00E16425" w:rsidRPr="001D1981">
        <w:rPr>
          <w:lang w:val="uz-Cyrl-UZ"/>
        </w:rPr>
        <w:t xml:space="preserve">. </w:t>
      </w:r>
      <w:r>
        <w:rPr>
          <w:lang w:val="uz-Cyrl-UZ"/>
        </w:rPr>
        <w:t>U</w:t>
      </w:r>
      <w:r w:rsidR="001D1981">
        <w:rPr>
          <w:lang w:val="uz-Cyrl-UZ"/>
        </w:rPr>
        <w:t xml:space="preserve"> </w:t>
      </w:r>
      <w:r>
        <w:rPr>
          <w:lang w:val="uz-Cyrl-UZ"/>
        </w:rPr>
        <w:t>O‘z</w:t>
      </w:r>
      <w:r w:rsidR="001D1981">
        <w:rPr>
          <w:lang w:val="uz-Cyrl-UZ"/>
        </w:rPr>
        <w:t xml:space="preserve"> </w:t>
      </w:r>
      <w:r>
        <w:rPr>
          <w:lang w:val="uz-Cyrl-UZ"/>
        </w:rPr>
        <w:t>Kalomida</w:t>
      </w:r>
      <w:r w:rsidR="001D1981">
        <w:rPr>
          <w:lang w:val="uz-Cyrl-UZ"/>
        </w:rPr>
        <w:t xml:space="preserve"> </w:t>
      </w:r>
      <w:r>
        <w:rPr>
          <w:lang w:val="uz-Cyrl-UZ"/>
        </w:rPr>
        <w:t>bizni</w:t>
      </w:r>
      <w:r w:rsidR="001D1981">
        <w:rPr>
          <w:lang w:val="uz-Cyrl-UZ"/>
        </w:rPr>
        <w:t xml:space="preserve"> </w:t>
      </w:r>
      <w:r>
        <w:rPr>
          <w:lang w:val="uz-Cyrl-UZ"/>
        </w:rPr>
        <w:t>omadli</w:t>
      </w:r>
      <w:r w:rsidR="001D1981">
        <w:rPr>
          <w:lang w:val="uz-Cyrl-UZ"/>
        </w:rPr>
        <w:t xml:space="preserve">, </w:t>
      </w:r>
      <w:r>
        <w:rPr>
          <w:lang w:val="uz-Cyrl-UZ"/>
        </w:rPr>
        <w:t>umrimizni</w:t>
      </w:r>
      <w:r w:rsidR="001D1981">
        <w:rPr>
          <w:lang w:val="uz-Cyrl-UZ"/>
        </w:rPr>
        <w:t xml:space="preserve"> </w:t>
      </w:r>
      <w:r>
        <w:rPr>
          <w:lang w:val="uz-Cyrl-UZ"/>
        </w:rPr>
        <w:t>muzaffar</w:t>
      </w:r>
      <w:r w:rsidR="001D1981">
        <w:rPr>
          <w:lang w:val="uz-Cyrl-UZ"/>
        </w:rPr>
        <w:t xml:space="preserve"> </w:t>
      </w:r>
      <w:r>
        <w:rPr>
          <w:lang w:val="uz-Cyrl-UZ"/>
        </w:rPr>
        <w:t>qiladigan</w:t>
      </w:r>
      <w:r w:rsidR="001D1981">
        <w:rPr>
          <w:lang w:val="uz-Cyrl-UZ"/>
        </w:rPr>
        <w:t xml:space="preserve"> </w:t>
      </w:r>
      <w:r>
        <w:rPr>
          <w:lang w:val="uz-Cyrl-UZ"/>
        </w:rPr>
        <w:t>hayotiy</w:t>
      </w:r>
      <w:r w:rsidR="001D1981">
        <w:rPr>
          <w:lang w:val="uz-Cyrl-UZ"/>
        </w:rPr>
        <w:t xml:space="preserve"> </w:t>
      </w:r>
      <w:r>
        <w:rPr>
          <w:lang w:val="uz-Cyrl-UZ"/>
        </w:rPr>
        <w:t>afzalliklarni</w:t>
      </w:r>
      <w:r w:rsidR="001D1981">
        <w:rPr>
          <w:lang w:val="uz-Cyrl-UZ"/>
        </w:rPr>
        <w:t xml:space="preserve"> </w:t>
      </w:r>
      <w:r>
        <w:rPr>
          <w:lang w:val="uz-Cyrl-UZ"/>
        </w:rPr>
        <w:t>ko‘rsatib</w:t>
      </w:r>
      <w:r w:rsidR="001D1981">
        <w:rPr>
          <w:lang w:val="uz-Cyrl-UZ"/>
        </w:rPr>
        <w:t xml:space="preserve"> </w:t>
      </w:r>
      <w:r>
        <w:rPr>
          <w:lang w:val="uz-Cyrl-UZ"/>
        </w:rPr>
        <w:t>o‘tgan</w:t>
      </w:r>
      <w:r w:rsidR="00E16425" w:rsidRPr="001D1981">
        <w:rPr>
          <w:lang w:val="uz-Cyrl-UZ"/>
        </w:rPr>
        <w:t xml:space="preserve">. </w:t>
      </w:r>
      <w:r>
        <w:rPr>
          <w:lang w:val="uz-Cyrl-UZ"/>
        </w:rPr>
        <w:t>Agar</w:t>
      </w:r>
      <w:r w:rsidR="001D1981">
        <w:rPr>
          <w:lang w:val="uz-Cyrl-UZ"/>
        </w:rPr>
        <w:t xml:space="preserve"> </w:t>
      </w:r>
      <w:r>
        <w:rPr>
          <w:lang w:val="uz-Cyrl-UZ"/>
        </w:rPr>
        <w:t>siz</w:t>
      </w:r>
      <w:r w:rsidR="001D1981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1D1981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1D1981">
        <w:rPr>
          <w:lang w:val="uz-Cyrl-UZ"/>
        </w:rPr>
        <w:t xml:space="preserve"> </w:t>
      </w:r>
      <w:r>
        <w:rPr>
          <w:lang w:val="uz-Cyrl-UZ"/>
        </w:rPr>
        <w:t>istasangiz</w:t>
      </w:r>
      <w:r w:rsidR="001D1981">
        <w:rPr>
          <w:lang w:val="uz-Cyrl-UZ"/>
        </w:rPr>
        <w:t xml:space="preserve">, </w:t>
      </w:r>
      <w:r>
        <w:rPr>
          <w:lang w:val="uz-Cyrl-UZ"/>
        </w:rPr>
        <w:t>bu</w:t>
      </w:r>
      <w:r w:rsidR="001D1981">
        <w:rPr>
          <w:lang w:val="uz-Cyrl-UZ"/>
        </w:rPr>
        <w:t xml:space="preserve"> </w:t>
      </w:r>
      <w:r>
        <w:rPr>
          <w:lang w:val="uz-Cyrl-UZ"/>
        </w:rPr>
        <w:t>afzalliklar</w:t>
      </w:r>
      <w:r w:rsidR="001D1981">
        <w:rPr>
          <w:lang w:val="uz-Cyrl-UZ"/>
        </w:rPr>
        <w:t xml:space="preserve"> </w:t>
      </w:r>
      <w:r>
        <w:rPr>
          <w:lang w:val="uz-Cyrl-UZ"/>
        </w:rPr>
        <w:t>nimadan</w:t>
      </w:r>
      <w:r w:rsidR="001D1981">
        <w:rPr>
          <w:lang w:val="uz-Cyrl-UZ"/>
        </w:rPr>
        <w:t xml:space="preserve"> </w:t>
      </w:r>
      <w:r>
        <w:rPr>
          <w:lang w:val="uz-Cyrl-UZ"/>
        </w:rPr>
        <w:t>iboratligini</w:t>
      </w:r>
      <w:r w:rsidR="001D1981">
        <w:rPr>
          <w:lang w:val="uz-Cyrl-UZ"/>
        </w:rPr>
        <w:t xml:space="preserve"> </w:t>
      </w:r>
      <w:r>
        <w:rPr>
          <w:lang w:val="uz-Cyrl-UZ"/>
        </w:rPr>
        <w:t>bilib</w:t>
      </w:r>
      <w:r w:rsidR="001D1981">
        <w:rPr>
          <w:lang w:val="uz-Cyrl-UZ"/>
        </w:rPr>
        <w:t xml:space="preserve"> </w:t>
      </w:r>
      <w:r>
        <w:rPr>
          <w:lang w:val="uz-Cyrl-UZ"/>
        </w:rPr>
        <w:t>olishga</w:t>
      </w:r>
      <w:r w:rsidR="001D1981">
        <w:rPr>
          <w:lang w:val="uz-Cyrl-UZ"/>
        </w:rPr>
        <w:t xml:space="preserve"> </w:t>
      </w:r>
      <w:r>
        <w:rPr>
          <w:lang w:val="uz-Cyrl-UZ"/>
        </w:rPr>
        <w:t>urinasiz</w:t>
      </w:r>
      <w:r w:rsidR="001D1981">
        <w:rPr>
          <w:lang w:val="uz-Cyrl-UZ"/>
        </w:rPr>
        <w:t xml:space="preserve">. </w:t>
      </w:r>
      <w:r>
        <w:rPr>
          <w:lang w:val="uz-Cyrl-UZ"/>
        </w:rPr>
        <w:t>Buning</w:t>
      </w:r>
      <w:r w:rsidR="001D1981">
        <w:rPr>
          <w:lang w:val="uz-Cyrl-UZ"/>
        </w:rPr>
        <w:t xml:space="preserve"> </w:t>
      </w:r>
      <w:r>
        <w:rPr>
          <w:lang w:val="uz-Cyrl-UZ"/>
        </w:rPr>
        <w:t>uchun</w:t>
      </w:r>
      <w:r w:rsidR="001D1981">
        <w:rPr>
          <w:lang w:val="uz-Cyrl-UZ"/>
        </w:rPr>
        <w:t xml:space="preserve"> </w:t>
      </w:r>
      <w:r>
        <w:rPr>
          <w:lang w:val="uz-Cyrl-UZ"/>
        </w:rPr>
        <w:t>siz</w:t>
      </w:r>
      <w:r w:rsidR="001D1981">
        <w:rPr>
          <w:lang w:val="uz-Cyrl-UZ"/>
        </w:rPr>
        <w:t xml:space="preserve"> </w:t>
      </w:r>
      <w:r>
        <w:rPr>
          <w:lang w:val="uz-Cyrl-UZ"/>
        </w:rPr>
        <w:t>Muqaddas</w:t>
      </w:r>
      <w:r w:rsidR="001D1981">
        <w:rPr>
          <w:lang w:val="uz-Cyrl-UZ"/>
        </w:rPr>
        <w:t xml:space="preserve"> </w:t>
      </w:r>
      <w:r>
        <w:rPr>
          <w:lang w:val="uz-Cyrl-UZ"/>
        </w:rPr>
        <w:t>Kitobni</w:t>
      </w:r>
      <w:r w:rsidR="001D1981">
        <w:rPr>
          <w:lang w:val="uz-Cyrl-UZ"/>
        </w:rPr>
        <w:t xml:space="preserve"> </w:t>
      </w:r>
      <w:r>
        <w:rPr>
          <w:lang w:val="uz-Cyrl-UZ"/>
        </w:rPr>
        <w:t>o‘qishingiz</w:t>
      </w:r>
      <w:r w:rsidR="001D1981">
        <w:rPr>
          <w:lang w:val="uz-Cyrl-UZ"/>
        </w:rPr>
        <w:t xml:space="preserve"> </w:t>
      </w:r>
      <w:r>
        <w:rPr>
          <w:lang w:val="uz-Cyrl-UZ"/>
        </w:rPr>
        <w:t>lozim</w:t>
      </w:r>
      <w:r w:rsidR="00E16425" w:rsidRPr="00040C4E">
        <w:rPr>
          <w:lang w:val="uz-Cyrl-UZ"/>
        </w:rPr>
        <w:t>.</w:t>
      </w:r>
    </w:p>
    <w:p w:rsidR="00FD0824" w:rsidRPr="00040C4E" w:rsidRDefault="00FD0824" w:rsidP="00035C0B">
      <w:pPr>
        <w:autoSpaceDE w:val="0"/>
        <w:jc w:val="both"/>
        <w:rPr>
          <w:lang w:val="uz-Cyrl-UZ"/>
        </w:rPr>
      </w:pPr>
    </w:p>
    <w:p w:rsidR="00FD0824" w:rsidRPr="00040C4E" w:rsidRDefault="007D2467" w:rsidP="00035C0B">
      <w:pPr>
        <w:ind w:firstLine="709"/>
        <w:jc w:val="both"/>
        <w:rPr>
          <w:b/>
          <w:bCs/>
          <w:lang w:val="uz-Cyrl-UZ"/>
        </w:rPr>
      </w:pPr>
      <w:r w:rsidRPr="00040C4E">
        <w:rPr>
          <w:b/>
          <w:bCs/>
          <w:lang w:val="uz-Cyrl-UZ"/>
        </w:rPr>
        <w:t>«</w:t>
      </w:r>
      <w:r w:rsidR="00DD564B">
        <w:rPr>
          <w:b/>
          <w:bCs/>
          <w:lang w:val="uz-Cyrl-UZ"/>
        </w:rPr>
        <w:t>Rivojlanish</w:t>
      </w:r>
      <w:r>
        <w:rPr>
          <w:b/>
          <w:bCs/>
          <w:lang w:val="uz-Cyrl-UZ"/>
        </w:rPr>
        <w:t xml:space="preserve"> </w:t>
      </w:r>
      <w:r w:rsidR="00DD564B">
        <w:rPr>
          <w:b/>
          <w:bCs/>
          <w:lang w:val="uz-Cyrl-UZ"/>
        </w:rPr>
        <w:t>omili</w:t>
      </w:r>
      <w:r w:rsidR="00FD0824" w:rsidRPr="00040C4E">
        <w:rPr>
          <w:b/>
          <w:bCs/>
          <w:lang w:val="uz-Cyrl-UZ"/>
        </w:rPr>
        <w:t>»</w:t>
      </w:r>
    </w:p>
    <w:p w:rsidR="000F7F8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Agar</w:t>
      </w:r>
      <w:r w:rsidR="007D2467">
        <w:rPr>
          <w:lang w:val="uz-Cyrl-UZ"/>
        </w:rPr>
        <w:t xml:space="preserve"> </w:t>
      </w:r>
      <w:r>
        <w:rPr>
          <w:lang w:val="uz-Cyrl-UZ"/>
        </w:rPr>
        <w:t>bola</w:t>
      </w:r>
      <w:r w:rsidR="007D2467">
        <w:rPr>
          <w:lang w:val="uz-Cyrl-UZ"/>
        </w:rPr>
        <w:t xml:space="preserve"> </w:t>
      </w:r>
      <w:r>
        <w:rPr>
          <w:lang w:val="uz-Cyrl-UZ"/>
        </w:rPr>
        <w:t>biror</w:t>
      </w:r>
      <w:r w:rsidR="007D2467">
        <w:rPr>
          <w:lang w:val="uz-Cyrl-UZ"/>
        </w:rPr>
        <w:t xml:space="preserve"> </w:t>
      </w:r>
      <w:r>
        <w:rPr>
          <w:lang w:val="uz-Cyrl-UZ"/>
        </w:rPr>
        <w:t>sababga</w:t>
      </w:r>
      <w:r w:rsidR="007D2467">
        <w:rPr>
          <w:lang w:val="uz-Cyrl-UZ"/>
        </w:rPr>
        <w:t xml:space="preserve"> </w:t>
      </w:r>
      <w:r>
        <w:rPr>
          <w:lang w:val="uz-Cyrl-UZ"/>
        </w:rPr>
        <w:t>ko‘ra</w:t>
      </w:r>
      <w:r w:rsidR="007D2467">
        <w:rPr>
          <w:lang w:val="uz-Cyrl-UZ"/>
        </w:rPr>
        <w:t xml:space="preserve"> </w:t>
      </w:r>
      <w:r>
        <w:rPr>
          <w:lang w:val="uz-Cyrl-UZ"/>
        </w:rPr>
        <w:t>rivojlanmay</w:t>
      </w:r>
      <w:r w:rsidR="007D2467">
        <w:rPr>
          <w:lang w:val="uz-Cyrl-UZ"/>
        </w:rPr>
        <w:t xml:space="preserve"> </w:t>
      </w:r>
      <w:r>
        <w:rPr>
          <w:lang w:val="uz-Cyrl-UZ"/>
        </w:rPr>
        <w:t>qolsa</w:t>
      </w:r>
      <w:r w:rsidR="007D2467">
        <w:rPr>
          <w:lang w:val="uz-Cyrl-UZ"/>
        </w:rPr>
        <w:t xml:space="preserve">, </w:t>
      </w:r>
      <w:r>
        <w:rPr>
          <w:lang w:val="uz-Cyrl-UZ"/>
        </w:rPr>
        <w:t>bu</w:t>
      </w:r>
      <w:r w:rsidR="007D2467">
        <w:rPr>
          <w:lang w:val="uz-Cyrl-UZ"/>
        </w:rPr>
        <w:t xml:space="preserve"> </w:t>
      </w:r>
      <w:r>
        <w:rPr>
          <w:lang w:val="uz-Cyrl-UZ"/>
        </w:rPr>
        <w:t>uning</w:t>
      </w:r>
      <w:r w:rsidR="007D2467">
        <w:rPr>
          <w:lang w:val="uz-Cyrl-UZ"/>
        </w:rPr>
        <w:t xml:space="preserve"> </w:t>
      </w:r>
      <w:r>
        <w:rPr>
          <w:lang w:val="uz-Cyrl-UZ"/>
        </w:rPr>
        <w:t>ota</w:t>
      </w:r>
      <w:r w:rsidR="0047118D">
        <w:rPr>
          <w:lang w:val="uz-Cyrl-UZ"/>
        </w:rPr>
        <w:t>–</w:t>
      </w:r>
      <w:r>
        <w:rPr>
          <w:lang w:val="uz-Cyrl-UZ"/>
        </w:rPr>
        <w:t>onasi</w:t>
      </w:r>
      <w:r w:rsidR="007D2467">
        <w:rPr>
          <w:lang w:val="uz-Cyrl-UZ"/>
        </w:rPr>
        <w:t xml:space="preserve"> </w:t>
      </w:r>
      <w:r>
        <w:rPr>
          <w:lang w:val="uz-Cyrl-UZ"/>
        </w:rPr>
        <w:t>uchun</w:t>
      </w:r>
      <w:r w:rsidR="007D2467">
        <w:rPr>
          <w:lang w:val="uz-Cyrl-UZ"/>
        </w:rPr>
        <w:t xml:space="preserve"> </w:t>
      </w:r>
      <w:r>
        <w:rPr>
          <w:lang w:val="uz-Cyrl-UZ"/>
        </w:rPr>
        <w:t>fojeaga</w:t>
      </w:r>
      <w:r w:rsidR="007D2467">
        <w:rPr>
          <w:lang w:val="uz-Cyrl-UZ"/>
        </w:rPr>
        <w:t xml:space="preserve"> </w:t>
      </w:r>
      <w:r>
        <w:rPr>
          <w:lang w:val="uz-Cyrl-UZ"/>
        </w:rPr>
        <w:t>aylanadi</w:t>
      </w:r>
      <w:r w:rsidR="000F7F84" w:rsidRPr="00040C4E">
        <w:rPr>
          <w:lang w:val="uz-Cyrl-UZ"/>
        </w:rPr>
        <w:t xml:space="preserve">. </w:t>
      </w:r>
      <w:r>
        <w:rPr>
          <w:lang w:val="uz-Cyrl-UZ"/>
        </w:rPr>
        <w:t>Imonda</w:t>
      </w:r>
      <w:r w:rsidR="007D2467">
        <w:rPr>
          <w:lang w:val="uz-Cyrl-UZ"/>
        </w:rPr>
        <w:t xml:space="preserve"> </w:t>
      </w:r>
      <w:r>
        <w:rPr>
          <w:lang w:val="uz-Cyrl-UZ"/>
        </w:rPr>
        <w:t>ulg‘aymay</w:t>
      </w:r>
      <w:r w:rsidR="007D2467">
        <w:rPr>
          <w:lang w:val="uz-Cyrl-UZ"/>
        </w:rPr>
        <w:t xml:space="preserve"> </w:t>
      </w:r>
      <w:r>
        <w:rPr>
          <w:lang w:val="uz-Cyrl-UZ"/>
        </w:rPr>
        <w:t>qolgan</w:t>
      </w:r>
      <w:r w:rsidR="007D2467">
        <w:rPr>
          <w:lang w:val="uz-Cyrl-UZ"/>
        </w:rPr>
        <w:t xml:space="preserve"> </w:t>
      </w:r>
      <w:r>
        <w:rPr>
          <w:lang w:val="uz-Cyrl-UZ"/>
        </w:rPr>
        <w:t>masihiy</w:t>
      </w:r>
      <w:r w:rsidR="007D2467">
        <w:rPr>
          <w:lang w:val="uz-Cyrl-UZ"/>
        </w:rPr>
        <w:t xml:space="preserve"> </w:t>
      </w:r>
      <w:r>
        <w:rPr>
          <w:lang w:val="uz-Cyrl-UZ"/>
        </w:rPr>
        <w:t>ham</w:t>
      </w:r>
      <w:r w:rsidR="007D2467">
        <w:rPr>
          <w:lang w:val="uz-Cyrl-UZ"/>
        </w:rPr>
        <w:t xml:space="preserve"> </w:t>
      </w:r>
      <w:r>
        <w:rPr>
          <w:lang w:val="uz-Cyrl-UZ"/>
        </w:rPr>
        <w:t>o‘zida</w:t>
      </w:r>
      <w:r w:rsidR="007D2467">
        <w:rPr>
          <w:lang w:val="uz-Cyrl-UZ"/>
        </w:rPr>
        <w:t xml:space="preserve"> </w:t>
      </w:r>
      <w:r>
        <w:rPr>
          <w:lang w:val="uz-Cyrl-UZ"/>
        </w:rPr>
        <w:t>ana</w:t>
      </w:r>
      <w:r w:rsidR="007D2467">
        <w:rPr>
          <w:lang w:val="uz-Cyrl-UZ"/>
        </w:rPr>
        <w:t xml:space="preserve"> </w:t>
      </w:r>
      <w:r>
        <w:rPr>
          <w:lang w:val="uz-Cyrl-UZ"/>
        </w:rPr>
        <w:t>shunday</w:t>
      </w:r>
      <w:r w:rsidR="007D2467">
        <w:rPr>
          <w:lang w:val="uz-Cyrl-UZ"/>
        </w:rPr>
        <w:t xml:space="preserve"> </w:t>
      </w:r>
      <w:r>
        <w:rPr>
          <w:lang w:val="uz-Cyrl-UZ"/>
        </w:rPr>
        <w:t>ma’yus</w:t>
      </w:r>
      <w:r w:rsidR="007D2467">
        <w:rPr>
          <w:lang w:val="uz-Cyrl-UZ"/>
        </w:rPr>
        <w:t xml:space="preserve"> </w:t>
      </w:r>
      <w:r>
        <w:rPr>
          <w:lang w:val="uz-Cyrl-UZ"/>
        </w:rPr>
        <w:t>ko‘rinishni</w:t>
      </w:r>
      <w:r w:rsidR="007D2467">
        <w:rPr>
          <w:lang w:val="uz-Cyrl-UZ"/>
        </w:rPr>
        <w:t xml:space="preserve"> </w:t>
      </w:r>
      <w:r>
        <w:rPr>
          <w:lang w:val="uz-Cyrl-UZ"/>
        </w:rPr>
        <w:t>aks</w:t>
      </w:r>
      <w:r w:rsidR="007D2467">
        <w:rPr>
          <w:lang w:val="uz-Cyrl-UZ"/>
        </w:rPr>
        <w:t xml:space="preserve"> </w:t>
      </w:r>
      <w:r>
        <w:rPr>
          <w:lang w:val="uz-Cyrl-UZ"/>
        </w:rPr>
        <w:t>ettiradi</w:t>
      </w:r>
      <w:r w:rsidR="00A20897" w:rsidRPr="00040C4E">
        <w:rPr>
          <w:lang w:val="uz-Cyrl-UZ"/>
        </w:rPr>
        <w:t xml:space="preserve">. </w:t>
      </w:r>
      <w:r>
        <w:rPr>
          <w:lang w:val="uz-Cyrl-UZ"/>
        </w:rPr>
        <w:t>Xudo</w:t>
      </w:r>
      <w:r w:rsidR="007D2467">
        <w:rPr>
          <w:lang w:val="uz-Cyrl-UZ"/>
        </w:rPr>
        <w:t xml:space="preserve"> </w:t>
      </w:r>
      <w:r>
        <w:rPr>
          <w:lang w:val="uz-Cyrl-UZ"/>
        </w:rPr>
        <w:t>bizning</w:t>
      </w:r>
      <w:r w:rsidR="007D2467">
        <w:rPr>
          <w:lang w:val="uz-Cyrl-UZ"/>
        </w:rPr>
        <w:t xml:space="preserve"> </w:t>
      </w:r>
      <w:r>
        <w:rPr>
          <w:lang w:val="uz-Cyrl-UZ"/>
        </w:rPr>
        <w:t>nafaqat</w:t>
      </w:r>
      <w:r w:rsidR="007D2467">
        <w:rPr>
          <w:lang w:val="uz-Cyrl-UZ"/>
        </w:rPr>
        <w:t xml:space="preserve"> </w:t>
      </w:r>
      <w:r>
        <w:rPr>
          <w:lang w:val="uz-Cyrl-UZ"/>
        </w:rPr>
        <w:t>jismoniy</w:t>
      </w:r>
      <w:r w:rsidR="007D2467">
        <w:rPr>
          <w:lang w:val="uz-Cyrl-UZ"/>
        </w:rPr>
        <w:t xml:space="preserve">, </w:t>
      </w:r>
      <w:r>
        <w:rPr>
          <w:lang w:val="uz-Cyrl-UZ"/>
        </w:rPr>
        <w:t>balki</w:t>
      </w:r>
      <w:r w:rsidR="007D2467">
        <w:rPr>
          <w:lang w:val="uz-Cyrl-UZ"/>
        </w:rPr>
        <w:t xml:space="preserve"> </w:t>
      </w:r>
      <w:r>
        <w:rPr>
          <w:lang w:val="uz-Cyrl-UZ"/>
        </w:rPr>
        <w:t>ruhiy</w:t>
      </w:r>
      <w:r w:rsidR="007D2467">
        <w:rPr>
          <w:lang w:val="uz-Cyrl-UZ"/>
        </w:rPr>
        <w:t xml:space="preserve"> </w:t>
      </w:r>
      <w:r>
        <w:rPr>
          <w:lang w:val="uz-Cyrl-UZ"/>
        </w:rPr>
        <w:t>jihatdan</w:t>
      </w:r>
      <w:r w:rsidR="007D2467">
        <w:rPr>
          <w:lang w:val="uz-Cyrl-UZ"/>
        </w:rPr>
        <w:t xml:space="preserve"> </w:t>
      </w:r>
      <w:r>
        <w:rPr>
          <w:lang w:val="uz-Cyrl-UZ"/>
        </w:rPr>
        <w:t>ham</w:t>
      </w:r>
      <w:r w:rsidR="007D2467">
        <w:rPr>
          <w:lang w:val="uz-Cyrl-UZ"/>
        </w:rPr>
        <w:t xml:space="preserve"> </w:t>
      </w:r>
      <w:r>
        <w:rPr>
          <w:lang w:val="uz-Cyrl-UZ"/>
        </w:rPr>
        <w:t>rivojlanishimizni</w:t>
      </w:r>
      <w:r w:rsidR="007D2467">
        <w:rPr>
          <w:lang w:val="uz-Cyrl-UZ"/>
        </w:rPr>
        <w:t xml:space="preserve"> </w:t>
      </w:r>
      <w:r>
        <w:rPr>
          <w:lang w:val="uz-Cyrl-UZ"/>
        </w:rPr>
        <w:t>istaydi</w:t>
      </w:r>
      <w:r w:rsidR="00A20897" w:rsidRPr="00DD564B">
        <w:rPr>
          <w:lang w:val="uz-Cyrl-UZ"/>
        </w:rPr>
        <w:t xml:space="preserve">. </w:t>
      </w:r>
      <w:r>
        <w:rPr>
          <w:lang w:val="uz-Cyrl-UZ"/>
        </w:rPr>
        <w:t>Muqaddas</w:t>
      </w:r>
      <w:r w:rsidR="007D2467">
        <w:rPr>
          <w:lang w:val="uz-Cyrl-UZ"/>
        </w:rPr>
        <w:t xml:space="preserve"> </w:t>
      </w:r>
      <w:r>
        <w:rPr>
          <w:lang w:val="uz-Cyrl-UZ"/>
        </w:rPr>
        <w:t>Kitobda</w:t>
      </w:r>
      <w:r w:rsidR="007D2467">
        <w:rPr>
          <w:lang w:val="uz-Cyrl-UZ"/>
        </w:rPr>
        <w:t xml:space="preserve"> </w:t>
      </w:r>
      <w:r>
        <w:rPr>
          <w:lang w:val="uz-Cyrl-UZ"/>
        </w:rPr>
        <w:t>imondagi</w:t>
      </w:r>
      <w:r w:rsidR="007D2467">
        <w:rPr>
          <w:lang w:val="uz-Cyrl-UZ"/>
        </w:rPr>
        <w:t xml:space="preserve"> </w:t>
      </w:r>
      <w:r>
        <w:rPr>
          <w:lang w:val="uz-Cyrl-UZ"/>
        </w:rPr>
        <w:t>ulg‘ayish</w:t>
      </w:r>
      <w:r w:rsidR="007D2467">
        <w:rPr>
          <w:lang w:val="uz-Cyrl-UZ"/>
        </w:rPr>
        <w:t xml:space="preserve"> </w:t>
      </w:r>
      <w:r>
        <w:rPr>
          <w:lang w:val="uz-Cyrl-UZ"/>
        </w:rPr>
        <w:t>Masihda</w:t>
      </w:r>
      <w:r w:rsidR="007D2467">
        <w:rPr>
          <w:lang w:val="uz-Cyrl-UZ"/>
        </w:rPr>
        <w:t xml:space="preserve"> </w:t>
      </w:r>
      <w:r>
        <w:rPr>
          <w:lang w:val="uz-Cyrl-UZ"/>
        </w:rPr>
        <w:t>yashashning</w:t>
      </w:r>
      <w:r w:rsidR="007D2467">
        <w:rPr>
          <w:lang w:val="uz-Cyrl-UZ"/>
        </w:rPr>
        <w:t xml:space="preserve"> </w:t>
      </w:r>
      <w:r>
        <w:rPr>
          <w:lang w:val="uz-Cyrl-UZ"/>
        </w:rPr>
        <w:t>tabiiy</w:t>
      </w:r>
      <w:r w:rsidR="007D2467">
        <w:rPr>
          <w:lang w:val="uz-Cyrl-UZ"/>
        </w:rPr>
        <w:t xml:space="preserve"> </w:t>
      </w:r>
      <w:r>
        <w:rPr>
          <w:lang w:val="uz-Cyrl-UZ"/>
        </w:rPr>
        <w:t>natijasi</w:t>
      </w:r>
      <w:r w:rsidR="007D2467">
        <w:rPr>
          <w:lang w:val="uz-Cyrl-UZ"/>
        </w:rPr>
        <w:t xml:space="preserve"> </w:t>
      </w:r>
      <w:r>
        <w:rPr>
          <w:lang w:val="uz-Cyrl-UZ"/>
        </w:rPr>
        <w:t>ekanligi</w:t>
      </w:r>
      <w:r w:rsidR="007D2467">
        <w:rPr>
          <w:lang w:val="uz-Cyrl-UZ"/>
        </w:rPr>
        <w:t xml:space="preserve"> </w:t>
      </w:r>
      <w:r>
        <w:rPr>
          <w:lang w:val="uz-Cyrl-UZ"/>
        </w:rPr>
        <w:t>aytilgan</w:t>
      </w:r>
      <w:r w:rsidR="00A20897" w:rsidRPr="00DD564B">
        <w:rPr>
          <w:lang w:val="uz-Cyrl-UZ"/>
        </w:rPr>
        <w:t xml:space="preserve">. </w:t>
      </w:r>
      <w:r>
        <w:rPr>
          <w:lang w:val="uz-Cyrl-UZ"/>
        </w:rPr>
        <w:t>Boz</w:t>
      </w:r>
      <w:r w:rsidR="0009147C">
        <w:rPr>
          <w:lang w:val="uz-Cyrl-UZ"/>
        </w:rPr>
        <w:t xml:space="preserve"> </w:t>
      </w:r>
      <w:r>
        <w:rPr>
          <w:lang w:val="uz-Cyrl-UZ"/>
        </w:rPr>
        <w:t>ustiga</w:t>
      </w:r>
      <w:r w:rsidR="0009147C">
        <w:rPr>
          <w:lang w:val="uz-Cyrl-UZ"/>
        </w:rPr>
        <w:t xml:space="preserve">, </w:t>
      </w:r>
      <w:r>
        <w:rPr>
          <w:lang w:val="uz-Cyrl-UZ"/>
        </w:rPr>
        <w:t>shunday</w:t>
      </w:r>
      <w:r w:rsidR="0009147C">
        <w:rPr>
          <w:lang w:val="uz-Cyrl-UZ"/>
        </w:rPr>
        <w:t xml:space="preserve"> </w:t>
      </w:r>
      <w:r>
        <w:rPr>
          <w:lang w:val="uz-Cyrl-UZ"/>
        </w:rPr>
        <w:t>da’vat</w:t>
      </w:r>
      <w:r w:rsidR="0009147C">
        <w:rPr>
          <w:lang w:val="uz-Cyrl-UZ"/>
        </w:rPr>
        <w:t xml:space="preserve"> </w:t>
      </w:r>
      <w:r>
        <w:rPr>
          <w:lang w:val="uz-Cyrl-UZ"/>
        </w:rPr>
        <w:t>ham</w:t>
      </w:r>
      <w:r w:rsidR="0009147C">
        <w:rPr>
          <w:lang w:val="uz-Cyrl-UZ"/>
        </w:rPr>
        <w:t xml:space="preserve"> </w:t>
      </w:r>
      <w:r>
        <w:rPr>
          <w:lang w:val="uz-Cyrl-UZ"/>
        </w:rPr>
        <w:t>keltirilgan</w:t>
      </w:r>
      <w:r w:rsidR="00D07EBC">
        <w:rPr>
          <w:lang w:val="uz-Cyrl-UZ"/>
        </w:rPr>
        <w:t xml:space="preserve"> </w:t>
      </w:r>
      <w:r w:rsidR="0009147C">
        <w:rPr>
          <w:lang w:val="uz-Cyrl-UZ"/>
        </w:rPr>
        <w:t>“</w:t>
      </w:r>
      <w:r>
        <w:rPr>
          <w:lang w:val="uz-Cyrl-UZ"/>
        </w:rPr>
        <w:t>O‘z</w:t>
      </w:r>
      <w:r w:rsidR="0009147C">
        <w:rPr>
          <w:lang w:val="uz-Cyrl-UZ"/>
        </w:rPr>
        <w:t xml:space="preserve"> </w:t>
      </w:r>
      <w:r>
        <w:rPr>
          <w:lang w:val="uz-Cyrl-UZ"/>
        </w:rPr>
        <w:t>hayotingiz</w:t>
      </w:r>
      <w:r w:rsidR="0009147C">
        <w:rPr>
          <w:lang w:val="uz-Cyrl-UZ"/>
        </w:rPr>
        <w:t xml:space="preserve"> </w:t>
      </w:r>
      <w:r>
        <w:rPr>
          <w:lang w:val="uz-Cyrl-UZ"/>
        </w:rPr>
        <w:t>bilan</w:t>
      </w:r>
      <w:r w:rsidR="0009147C">
        <w:rPr>
          <w:lang w:val="uz-Cyrl-UZ"/>
        </w:rPr>
        <w:t xml:space="preserve"> </w:t>
      </w:r>
      <w:r>
        <w:rPr>
          <w:lang w:val="uz-Cyrl-UZ"/>
        </w:rPr>
        <w:t>Xudoni</w:t>
      </w:r>
      <w:r w:rsidR="0009147C">
        <w:rPr>
          <w:lang w:val="uz-Cyrl-UZ"/>
        </w:rPr>
        <w:t xml:space="preserve"> </w:t>
      </w:r>
      <w:r>
        <w:rPr>
          <w:lang w:val="uz-Cyrl-UZ"/>
        </w:rPr>
        <w:t>mamnun</w:t>
      </w:r>
      <w:r w:rsidR="0009147C">
        <w:rPr>
          <w:lang w:val="uz-Cyrl-UZ"/>
        </w:rPr>
        <w:t xml:space="preserve"> </w:t>
      </w:r>
      <w:r>
        <w:rPr>
          <w:lang w:val="uz-Cyrl-UZ"/>
        </w:rPr>
        <w:t>etinglar</w:t>
      </w:r>
      <w:r w:rsidR="0009147C">
        <w:rPr>
          <w:lang w:val="uz-Cyrl-UZ"/>
        </w:rPr>
        <w:t xml:space="preserve">, </w:t>
      </w:r>
      <w:r>
        <w:rPr>
          <w:lang w:val="uz-Cyrl-UZ"/>
        </w:rPr>
        <w:t>Rabbimiz</w:t>
      </w:r>
      <w:r w:rsidR="0009147C">
        <w:rPr>
          <w:lang w:val="uz-Cyrl-UZ"/>
        </w:rPr>
        <w:t xml:space="preserve"> </w:t>
      </w:r>
      <w:r>
        <w:rPr>
          <w:lang w:val="uz-Cyrl-UZ"/>
        </w:rPr>
        <w:t>va</w:t>
      </w:r>
      <w:r w:rsidR="0009147C">
        <w:rPr>
          <w:lang w:val="uz-Cyrl-UZ"/>
        </w:rPr>
        <w:t xml:space="preserve"> </w:t>
      </w:r>
      <w:r>
        <w:rPr>
          <w:lang w:val="uz-Cyrl-UZ"/>
        </w:rPr>
        <w:t>Najotkorimiz</w:t>
      </w:r>
      <w:r w:rsidR="0009147C">
        <w:rPr>
          <w:lang w:val="uz-Cyrl-UZ"/>
        </w:rPr>
        <w:t xml:space="preserve"> </w:t>
      </w:r>
      <w:r>
        <w:rPr>
          <w:lang w:val="uz-Cyrl-UZ"/>
        </w:rPr>
        <w:t>Iso</w:t>
      </w:r>
      <w:r w:rsidR="0009147C">
        <w:rPr>
          <w:lang w:val="uz-Cyrl-UZ"/>
        </w:rPr>
        <w:t xml:space="preserve"> </w:t>
      </w:r>
      <w:r>
        <w:rPr>
          <w:lang w:val="uz-Cyrl-UZ"/>
        </w:rPr>
        <w:t>Masihni</w:t>
      </w:r>
      <w:r w:rsidR="0009147C">
        <w:rPr>
          <w:lang w:val="uz-Cyrl-UZ"/>
        </w:rPr>
        <w:t xml:space="preserve"> </w:t>
      </w:r>
      <w:r>
        <w:rPr>
          <w:lang w:val="uz-Cyrl-UZ"/>
        </w:rPr>
        <w:t>yanada</w:t>
      </w:r>
      <w:r w:rsidR="0009147C">
        <w:rPr>
          <w:lang w:val="uz-Cyrl-UZ"/>
        </w:rPr>
        <w:t xml:space="preserve"> </w:t>
      </w:r>
      <w:r>
        <w:rPr>
          <w:lang w:val="uz-Cyrl-UZ"/>
        </w:rPr>
        <w:t>yaqinroq</w:t>
      </w:r>
      <w:r w:rsidR="0009147C">
        <w:rPr>
          <w:lang w:val="uz-Cyrl-UZ"/>
        </w:rPr>
        <w:t xml:space="preserve"> </w:t>
      </w:r>
      <w:r>
        <w:rPr>
          <w:lang w:val="uz-Cyrl-UZ"/>
        </w:rPr>
        <w:t>tanib</w:t>
      </w:r>
      <w:r w:rsidR="0047118D">
        <w:rPr>
          <w:lang w:val="uz-Cyrl-UZ"/>
        </w:rPr>
        <w:t>–</w:t>
      </w:r>
      <w:r>
        <w:rPr>
          <w:lang w:val="uz-Cyrl-UZ"/>
        </w:rPr>
        <w:t>bilinglar</w:t>
      </w:r>
      <w:r w:rsidR="0009147C" w:rsidRPr="00DD564B">
        <w:rPr>
          <w:lang w:val="uz-Cyrl-UZ"/>
        </w:rPr>
        <w:t xml:space="preserve">» (2 </w:t>
      </w:r>
      <w:r>
        <w:rPr>
          <w:lang w:val="uz-Cyrl-UZ"/>
        </w:rPr>
        <w:t>Butrus</w:t>
      </w:r>
      <w:r w:rsidR="00A20897" w:rsidRPr="00DD564B">
        <w:rPr>
          <w:lang w:val="uz-Cyrl-UZ"/>
        </w:rPr>
        <w:t xml:space="preserve">. 3:18). </w:t>
      </w:r>
      <w:r>
        <w:rPr>
          <w:lang w:val="uz-Cyrl-UZ"/>
        </w:rPr>
        <w:t>Ibroniylarga</w:t>
      </w:r>
      <w:r w:rsidR="0009147C">
        <w:rPr>
          <w:lang w:val="uz-Cyrl-UZ"/>
        </w:rPr>
        <w:t xml:space="preserve"> </w:t>
      </w:r>
      <w:r>
        <w:rPr>
          <w:lang w:val="uz-Cyrl-UZ"/>
        </w:rPr>
        <w:t>maktub</w:t>
      </w:r>
      <w:r w:rsidR="00D07EBC">
        <w:rPr>
          <w:lang w:val="uz-Cyrl-UZ"/>
        </w:rPr>
        <w:t xml:space="preserve"> </w:t>
      </w:r>
      <w:r>
        <w:rPr>
          <w:lang w:val="uz-Cyrl-UZ"/>
        </w:rPr>
        <w:t>muallifining</w:t>
      </w:r>
      <w:r w:rsidR="0009147C">
        <w:rPr>
          <w:lang w:val="uz-Cyrl-UZ"/>
        </w:rPr>
        <w:t xml:space="preserve"> </w:t>
      </w:r>
      <w:r>
        <w:rPr>
          <w:lang w:val="uz-Cyrl-UZ"/>
        </w:rPr>
        <w:t>yana</w:t>
      </w:r>
      <w:r w:rsidR="0009147C">
        <w:rPr>
          <w:lang w:val="uz-Cyrl-UZ"/>
        </w:rPr>
        <w:t xml:space="preserve"> </w:t>
      </w:r>
      <w:r>
        <w:rPr>
          <w:lang w:val="uz-Cyrl-UZ"/>
        </w:rPr>
        <w:t>bir</w:t>
      </w:r>
      <w:r w:rsidR="0009147C">
        <w:rPr>
          <w:lang w:val="uz-Cyrl-UZ"/>
        </w:rPr>
        <w:t xml:space="preserve"> </w:t>
      </w:r>
      <w:r>
        <w:rPr>
          <w:lang w:val="uz-Cyrl-UZ"/>
        </w:rPr>
        <w:t>masalada</w:t>
      </w:r>
      <w:r w:rsidR="0009147C">
        <w:rPr>
          <w:lang w:val="uz-Cyrl-UZ"/>
        </w:rPr>
        <w:t xml:space="preserve"> </w:t>
      </w:r>
      <w:r>
        <w:rPr>
          <w:lang w:val="uz-Cyrl-UZ"/>
        </w:rPr>
        <w:t>ham</w:t>
      </w:r>
      <w:r w:rsidR="0009147C">
        <w:rPr>
          <w:lang w:val="uz-Cyrl-UZ"/>
        </w:rPr>
        <w:t xml:space="preserve"> </w:t>
      </w:r>
      <w:r>
        <w:rPr>
          <w:lang w:val="uz-Cyrl-UZ"/>
        </w:rPr>
        <w:t>ishonchi</w:t>
      </w:r>
      <w:r w:rsidR="0009147C">
        <w:rPr>
          <w:lang w:val="uz-Cyrl-UZ"/>
        </w:rPr>
        <w:t xml:space="preserve"> </w:t>
      </w:r>
      <w:r>
        <w:rPr>
          <w:lang w:val="uz-Cyrl-UZ"/>
        </w:rPr>
        <w:t>komil</w:t>
      </w:r>
      <w:r w:rsidR="0009147C">
        <w:rPr>
          <w:lang w:val="uz-Cyrl-UZ"/>
        </w:rPr>
        <w:t xml:space="preserve"> </w:t>
      </w:r>
      <w:r>
        <w:rPr>
          <w:lang w:val="uz-Cyrl-UZ"/>
        </w:rPr>
        <w:t>edi</w:t>
      </w:r>
      <w:r w:rsidR="00E4663A" w:rsidRPr="00DD564B">
        <w:rPr>
          <w:lang w:val="uz-Cyrl-UZ"/>
        </w:rPr>
        <w:t>:</w:t>
      </w:r>
      <w:r w:rsidR="00A20897" w:rsidRPr="00DD564B">
        <w:rPr>
          <w:lang w:val="uz-Cyrl-UZ"/>
        </w:rPr>
        <w:t xml:space="preserve"> </w:t>
      </w:r>
      <w:r>
        <w:rPr>
          <w:lang w:val="uz-Cyrl-UZ"/>
        </w:rPr>
        <w:t>uning</w:t>
      </w:r>
      <w:r w:rsidR="0009147C">
        <w:rPr>
          <w:lang w:val="uz-Cyrl-UZ"/>
        </w:rPr>
        <w:t xml:space="preserve"> </w:t>
      </w:r>
      <w:r>
        <w:rPr>
          <w:lang w:val="uz-Cyrl-UZ"/>
        </w:rPr>
        <w:t>o‘quvchilari</w:t>
      </w:r>
      <w:r w:rsidR="0009147C">
        <w:rPr>
          <w:lang w:val="uz-Cyrl-UZ"/>
        </w:rPr>
        <w:t xml:space="preserve"> </w:t>
      </w:r>
      <w:r>
        <w:rPr>
          <w:lang w:val="uz-Cyrl-UZ"/>
        </w:rPr>
        <w:t>vaqt</w:t>
      </w:r>
      <w:r w:rsidR="0009147C">
        <w:rPr>
          <w:lang w:val="uz-Cyrl-UZ"/>
        </w:rPr>
        <w:t xml:space="preserve"> </w:t>
      </w:r>
      <w:r>
        <w:rPr>
          <w:lang w:val="uz-Cyrl-UZ"/>
        </w:rPr>
        <w:t>o‘tib</w:t>
      </w:r>
      <w:r w:rsidR="0009147C">
        <w:rPr>
          <w:lang w:val="uz-Cyrl-UZ"/>
        </w:rPr>
        <w:t xml:space="preserve">, </w:t>
      </w:r>
      <w:r>
        <w:rPr>
          <w:lang w:val="uz-Cyrl-UZ"/>
        </w:rPr>
        <w:t>odamlarni</w:t>
      </w:r>
      <w:r w:rsidR="0009147C">
        <w:rPr>
          <w:lang w:val="uz-Cyrl-UZ"/>
        </w:rPr>
        <w:t xml:space="preserve"> </w:t>
      </w:r>
      <w:r>
        <w:rPr>
          <w:lang w:val="uz-Cyrl-UZ"/>
        </w:rPr>
        <w:t>Xudo</w:t>
      </w:r>
      <w:r w:rsidR="0009147C">
        <w:rPr>
          <w:lang w:val="uz-Cyrl-UZ"/>
        </w:rPr>
        <w:t xml:space="preserve"> </w:t>
      </w:r>
      <w:r>
        <w:rPr>
          <w:lang w:val="uz-Cyrl-UZ"/>
        </w:rPr>
        <w:t>Kalomi</w:t>
      </w:r>
      <w:r w:rsidR="0009147C">
        <w:rPr>
          <w:lang w:val="uz-Cyrl-UZ"/>
        </w:rPr>
        <w:t xml:space="preserve"> </w:t>
      </w:r>
      <w:r>
        <w:rPr>
          <w:lang w:val="uz-Cyrl-UZ"/>
        </w:rPr>
        <w:t>haqiqatlariga</w:t>
      </w:r>
      <w:r w:rsidR="0009147C">
        <w:rPr>
          <w:lang w:val="uz-Cyrl-UZ"/>
        </w:rPr>
        <w:t xml:space="preserve"> </w:t>
      </w:r>
      <w:r>
        <w:rPr>
          <w:lang w:val="uz-Cyrl-UZ"/>
        </w:rPr>
        <w:t>o‘rgatadigan</w:t>
      </w:r>
      <w:r w:rsidR="0009147C">
        <w:rPr>
          <w:lang w:val="uz-Cyrl-UZ"/>
        </w:rPr>
        <w:t xml:space="preserve"> </w:t>
      </w:r>
      <w:r>
        <w:rPr>
          <w:lang w:val="uz-Cyrl-UZ"/>
        </w:rPr>
        <w:t>darajadagi</w:t>
      </w:r>
      <w:r w:rsidR="0009147C">
        <w:rPr>
          <w:lang w:val="uz-Cyrl-UZ"/>
        </w:rPr>
        <w:t xml:space="preserve"> </w:t>
      </w:r>
      <w:r>
        <w:rPr>
          <w:lang w:val="uz-Cyrl-UZ"/>
        </w:rPr>
        <w:t>ruhiy</w:t>
      </w:r>
      <w:r w:rsidR="0009147C">
        <w:rPr>
          <w:lang w:val="uz-Cyrl-UZ"/>
        </w:rPr>
        <w:t xml:space="preserve"> </w:t>
      </w:r>
      <w:r>
        <w:rPr>
          <w:lang w:val="uz-Cyrl-UZ"/>
        </w:rPr>
        <w:t>kamolotga</w:t>
      </w:r>
      <w:r w:rsidR="0009147C">
        <w:rPr>
          <w:lang w:val="uz-Cyrl-UZ"/>
        </w:rPr>
        <w:t xml:space="preserve"> </w:t>
      </w:r>
      <w:r>
        <w:rPr>
          <w:lang w:val="uz-Cyrl-UZ"/>
        </w:rPr>
        <w:t>erishadilar</w:t>
      </w:r>
      <w:r w:rsidR="00A20897" w:rsidRPr="00DD564B">
        <w:rPr>
          <w:lang w:val="uz-Cyrl-UZ"/>
        </w:rPr>
        <w:t xml:space="preserve">. </w:t>
      </w:r>
      <w:r>
        <w:rPr>
          <w:lang w:val="uz-Cyrl-UZ"/>
        </w:rPr>
        <w:t>Biroq</w:t>
      </w:r>
      <w:r w:rsidR="0009147C">
        <w:rPr>
          <w:lang w:val="uz-Cyrl-UZ"/>
        </w:rPr>
        <w:t xml:space="preserve"> </w:t>
      </w:r>
      <w:r>
        <w:rPr>
          <w:lang w:val="uz-Cyrl-UZ"/>
        </w:rPr>
        <w:t>o‘quvchilari</w:t>
      </w:r>
      <w:r w:rsidR="0009147C">
        <w:rPr>
          <w:lang w:val="uz-Cyrl-UZ"/>
        </w:rPr>
        <w:t xml:space="preserve"> </w:t>
      </w:r>
      <w:r>
        <w:rPr>
          <w:lang w:val="uz-Cyrl-UZ"/>
        </w:rPr>
        <w:t>hali</w:t>
      </w:r>
      <w:r w:rsidR="0009147C">
        <w:rPr>
          <w:lang w:val="uz-Cyrl-UZ"/>
        </w:rPr>
        <w:t xml:space="preserve"> </w:t>
      </w:r>
      <w:r>
        <w:rPr>
          <w:lang w:val="uz-Cyrl-UZ"/>
        </w:rPr>
        <w:t>imonda</w:t>
      </w:r>
      <w:r w:rsidR="0009147C">
        <w:rPr>
          <w:lang w:val="uz-Cyrl-UZ"/>
        </w:rPr>
        <w:t xml:space="preserve"> </w:t>
      </w:r>
      <w:r>
        <w:rPr>
          <w:lang w:val="uz-Cyrl-UZ"/>
        </w:rPr>
        <w:t>ulg‘aymaganlari</w:t>
      </w:r>
      <w:r w:rsidR="0009147C">
        <w:rPr>
          <w:lang w:val="uz-Cyrl-UZ"/>
        </w:rPr>
        <w:t xml:space="preserve"> </w:t>
      </w:r>
      <w:r>
        <w:rPr>
          <w:lang w:val="uz-Cyrl-UZ"/>
        </w:rPr>
        <w:t>bois</w:t>
      </w:r>
      <w:r w:rsidR="0009147C">
        <w:rPr>
          <w:lang w:val="uz-Cyrl-UZ"/>
        </w:rPr>
        <w:t xml:space="preserve"> </w:t>
      </w:r>
      <w:r>
        <w:rPr>
          <w:lang w:val="uz-Cyrl-UZ"/>
        </w:rPr>
        <w:t>o‘z</w:t>
      </w:r>
      <w:r w:rsidR="0009147C">
        <w:rPr>
          <w:lang w:val="uz-Cyrl-UZ"/>
        </w:rPr>
        <w:t xml:space="preserve"> </w:t>
      </w:r>
      <w:r>
        <w:rPr>
          <w:lang w:val="uz-Cyrl-UZ"/>
        </w:rPr>
        <w:t>maktubi</w:t>
      </w:r>
      <w:r w:rsidR="0009147C">
        <w:rPr>
          <w:lang w:val="uz-Cyrl-UZ"/>
        </w:rPr>
        <w:t xml:space="preserve"> </w:t>
      </w:r>
      <w:r>
        <w:rPr>
          <w:lang w:val="uz-Cyrl-UZ"/>
        </w:rPr>
        <w:t>orqali</w:t>
      </w:r>
      <w:r w:rsidR="0009147C">
        <w:rPr>
          <w:lang w:val="uz-Cyrl-UZ"/>
        </w:rPr>
        <w:t xml:space="preserve"> </w:t>
      </w:r>
      <w:r>
        <w:rPr>
          <w:lang w:val="uz-Cyrl-UZ"/>
        </w:rPr>
        <w:t>ularga</w:t>
      </w:r>
      <w:r w:rsidR="0009147C">
        <w:rPr>
          <w:lang w:val="uz-Cyrl-UZ"/>
        </w:rPr>
        <w:t xml:space="preserve"> </w:t>
      </w:r>
      <w:r>
        <w:rPr>
          <w:lang w:val="uz-Cyrl-UZ"/>
        </w:rPr>
        <w:t>ta’na</w:t>
      </w:r>
      <w:r w:rsidR="0009147C">
        <w:rPr>
          <w:lang w:val="uz-Cyrl-UZ"/>
        </w:rPr>
        <w:t xml:space="preserve"> </w:t>
      </w:r>
      <w:r>
        <w:rPr>
          <w:lang w:val="uz-Cyrl-UZ"/>
        </w:rPr>
        <w:t>qilishlariga</w:t>
      </w:r>
      <w:r w:rsidR="0009147C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09147C">
        <w:rPr>
          <w:lang w:val="uz-Cyrl-UZ"/>
        </w:rPr>
        <w:t xml:space="preserve"> </w:t>
      </w:r>
      <w:r>
        <w:rPr>
          <w:lang w:val="uz-Cyrl-UZ"/>
        </w:rPr>
        <w:t>kelgan</w:t>
      </w:r>
      <w:r w:rsidR="0009147C" w:rsidRPr="00DD564B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uz-Cyrl-UZ"/>
        </w:rPr>
        <w:t>:</w:t>
      </w:r>
      <w:r w:rsidR="0009147C" w:rsidRPr="00DD564B">
        <w:rPr>
          <w:lang w:val="uz-Cyrl-UZ"/>
        </w:rPr>
        <w:t xml:space="preserve"> </w:t>
      </w:r>
      <w:r>
        <w:rPr>
          <w:lang w:val="uz-Cyrl-UZ"/>
        </w:rPr>
        <w:t>Ibroniylar</w:t>
      </w:r>
      <w:r w:rsidR="00A20897" w:rsidRPr="00DD564B">
        <w:rPr>
          <w:lang w:val="uz-Cyrl-UZ"/>
        </w:rPr>
        <w:t xml:space="preserve">. </w:t>
      </w:r>
      <w:r w:rsidR="00A20897" w:rsidRPr="00DD564B">
        <w:rPr>
          <w:lang w:val="en-US"/>
        </w:rPr>
        <w:t xml:space="preserve">5:12). </w:t>
      </w:r>
      <w:r>
        <w:rPr>
          <w:lang w:val="uz-Cyrl-UZ"/>
        </w:rPr>
        <w:t>Masih</w:t>
      </w:r>
      <w:r w:rsidR="0009147C">
        <w:rPr>
          <w:lang w:val="uz-Cyrl-UZ"/>
        </w:rPr>
        <w:t xml:space="preserve"> </w:t>
      </w:r>
      <w:r>
        <w:rPr>
          <w:lang w:val="uz-Cyrl-UZ"/>
        </w:rPr>
        <w:t>huzurida</w:t>
      </w:r>
      <w:r w:rsidR="0009147C">
        <w:rPr>
          <w:lang w:val="uz-Cyrl-UZ"/>
        </w:rPr>
        <w:t xml:space="preserve"> </w:t>
      </w:r>
      <w:r>
        <w:rPr>
          <w:lang w:val="uz-Cyrl-UZ"/>
        </w:rPr>
        <w:t>bo‘lganlarning</w:t>
      </w:r>
      <w:r w:rsidR="0009147C">
        <w:rPr>
          <w:lang w:val="uz-Cyrl-UZ"/>
        </w:rPr>
        <w:t xml:space="preserve"> </w:t>
      </w:r>
      <w:r>
        <w:rPr>
          <w:lang w:val="uz-Cyrl-UZ"/>
        </w:rPr>
        <w:t>ruhiy</w:t>
      </w:r>
      <w:r w:rsidR="0009147C">
        <w:rPr>
          <w:lang w:val="uz-Cyrl-UZ"/>
        </w:rPr>
        <w:t xml:space="preserve"> </w:t>
      </w:r>
      <w:r>
        <w:rPr>
          <w:lang w:val="uz-Cyrl-UZ"/>
        </w:rPr>
        <w:t>o‘sishi</w:t>
      </w:r>
      <w:r w:rsidR="0009147C">
        <w:rPr>
          <w:lang w:val="uz-Cyrl-UZ"/>
        </w:rPr>
        <w:t xml:space="preserve"> </w:t>
      </w:r>
      <w:r>
        <w:rPr>
          <w:lang w:val="uz-Cyrl-UZ"/>
        </w:rPr>
        <w:t>tabiiy</w:t>
      </w:r>
      <w:r w:rsidR="0009147C">
        <w:rPr>
          <w:lang w:val="uz-Cyrl-UZ"/>
        </w:rPr>
        <w:t xml:space="preserve"> </w:t>
      </w:r>
      <w:r>
        <w:rPr>
          <w:lang w:val="uz-Cyrl-UZ"/>
        </w:rPr>
        <w:t>ravishda</w:t>
      </w:r>
      <w:r w:rsidR="0009147C">
        <w:rPr>
          <w:lang w:val="uz-Cyrl-UZ"/>
        </w:rPr>
        <w:t xml:space="preserve"> </w:t>
      </w:r>
      <w:r>
        <w:rPr>
          <w:lang w:val="uz-Cyrl-UZ"/>
        </w:rPr>
        <w:t>kechmog‘i</w:t>
      </w:r>
      <w:r w:rsidR="0009147C">
        <w:rPr>
          <w:lang w:val="uz-Cyrl-UZ"/>
        </w:rPr>
        <w:t xml:space="preserve"> </w:t>
      </w:r>
      <w:r>
        <w:rPr>
          <w:lang w:val="uz-Cyrl-UZ"/>
        </w:rPr>
        <w:t>lozim</w:t>
      </w:r>
      <w:r w:rsidR="00A20897" w:rsidRPr="00DD564B">
        <w:rPr>
          <w:lang w:val="en-US"/>
        </w:rPr>
        <w:t>.</w:t>
      </w:r>
    </w:p>
    <w:p w:rsidR="00FD0824" w:rsidRPr="00DD564B" w:rsidRDefault="00FD0824" w:rsidP="00035C0B">
      <w:pPr>
        <w:autoSpaceDE w:val="0"/>
        <w:jc w:val="both"/>
        <w:rPr>
          <w:lang w:val="en-US"/>
        </w:rPr>
      </w:pPr>
    </w:p>
    <w:p w:rsidR="00FD0824" w:rsidRPr="00DD564B" w:rsidRDefault="00DD564B" w:rsidP="00035C0B">
      <w:pPr>
        <w:autoSpaceDE w:val="0"/>
        <w:ind w:firstLine="709"/>
        <w:jc w:val="both"/>
        <w:rPr>
          <w:b/>
          <w:bCs/>
          <w:lang w:val="en-US"/>
        </w:rPr>
      </w:pPr>
      <w:r>
        <w:rPr>
          <w:b/>
          <w:bCs/>
          <w:lang w:val="uz-Cyrl-UZ"/>
        </w:rPr>
        <w:t>Ruhan</w:t>
      </w:r>
      <w:r w:rsidR="0009147C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o‘sishga</w:t>
      </w:r>
      <w:r w:rsidR="0009147C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bo‘lgan</w:t>
      </w:r>
      <w:r w:rsidR="0009147C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tashnalik</w:t>
      </w:r>
    </w:p>
    <w:p w:rsidR="00FD082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Nafaqaga</w:t>
      </w:r>
      <w:r w:rsidR="00E24C21">
        <w:rPr>
          <w:lang w:val="uz-Cyrl-UZ"/>
        </w:rPr>
        <w:t xml:space="preserve"> </w:t>
      </w:r>
      <w:r>
        <w:rPr>
          <w:lang w:val="uz-Cyrl-UZ"/>
        </w:rPr>
        <w:t>chiqishimdan</w:t>
      </w:r>
      <w:r w:rsidR="00E24C21">
        <w:rPr>
          <w:lang w:val="uz-Cyrl-UZ"/>
        </w:rPr>
        <w:t xml:space="preserve"> </w:t>
      </w:r>
      <w:r>
        <w:rPr>
          <w:lang w:val="uz-Cyrl-UZ"/>
        </w:rPr>
        <w:t>bir</w:t>
      </w:r>
      <w:r w:rsidR="00E24C21">
        <w:rPr>
          <w:lang w:val="uz-Cyrl-UZ"/>
        </w:rPr>
        <w:t xml:space="preserve"> </w:t>
      </w:r>
      <w:r>
        <w:rPr>
          <w:lang w:val="uz-Cyrl-UZ"/>
        </w:rPr>
        <w:t>necha</w:t>
      </w:r>
      <w:r w:rsidR="00E24C21">
        <w:rPr>
          <w:lang w:val="uz-Cyrl-UZ"/>
        </w:rPr>
        <w:t xml:space="preserve"> </w:t>
      </w:r>
      <w:r>
        <w:rPr>
          <w:lang w:val="uz-Cyrl-UZ"/>
        </w:rPr>
        <w:t>yil</w:t>
      </w:r>
      <w:r w:rsidR="00E24C21">
        <w:rPr>
          <w:lang w:val="uz-Cyrl-UZ"/>
        </w:rPr>
        <w:t xml:space="preserve"> </w:t>
      </w:r>
      <w:r>
        <w:rPr>
          <w:lang w:val="uz-Cyrl-UZ"/>
        </w:rPr>
        <w:t>oldin</w:t>
      </w:r>
      <w:r w:rsidR="00E24C21">
        <w:rPr>
          <w:lang w:val="uz-Cyrl-UZ"/>
        </w:rPr>
        <w:t xml:space="preserve"> </w:t>
      </w:r>
      <w:r>
        <w:rPr>
          <w:lang w:val="uz-Cyrl-UZ"/>
        </w:rPr>
        <w:t>Kaliforniya</w:t>
      </w:r>
      <w:r w:rsidR="00E24C21">
        <w:rPr>
          <w:lang w:val="uz-Cyrl-UZ"/>
        </w:rPr>
        <w:t xml:space="preserve"> </w:t>
      </w:r>
      <w:r>
        <w:rPr>
          <w:lang w:val="uz-Cyrl-UZ"/>
        </w:rPr>
        <w:t>shtatining</w:t>
      </w:r>
      <w:r w:rsidR="00E24C21">
        <w:rPr>
          <w:lang w:val="uz-Cyrl-UZ"/>
        </w:rPr>
        <w:t xml:space="preserve"> </w:t>
      </w:r>
      <w:r>
        <w:rPr>
          <w:lang w:val="uz-Cyrl-UZ"/>
        </w:rPr>
        <w:t>Moxava</w:t>
      </w:r>
      <w:r w:rsidR="00E24C21">
        <w:rPr>
          <w:lang w:val="uz-Cyrl-UZ"/>
        </w:rPr>
        <w:t xml:space="preserve"> </w:t>
      </w:r>
      <w:r>
        <w:rPr>
          <w:lang w:val="uz-Cyrl-UZ"/>
        </w:rPr>
        <w:t>sahrolaridagi</w:t>
      </w:r>
      <w:r w:rsidR="00E24C21">
        <w:rPr>
          <w:lang w:val="uz-Cyrl-UZ"/>
        </w:rPr>
        <w:t xml:space="preserve"> </w:t>
      </w:r>
      <w:r>
        <w:rPr>
          <w:lang w:val="uz-Cyrl-UZ"/>
        </w:rPr>
        <w:t>harbiy</w:t>
      </w:r>
      <w:r w:rsidR="00E24C21">
        <w:rPr>
          <w:lang w:val="uz-Cyrl-UZ"/>
        </w:rPr>
        <w:t xml:space="preserve"> </w:t>
      </w:r>
      <w:r>
        <w:rPr>
          <w:lang w:val="uz-Cyrl-UZ"/>
        </w:rPr>
        <w:t>mashg‘ulotlarda</w:t>
      </w:r>
      <w:r w:rsidR="00E24C21">
        <w:rPr>
          <w:lang w:val="uz-Cyrl-UZ"/>
        </w:rPr>
        <w:t xml:space="preserve"> </w:t>
      </w:r>
      <w:r>
        <w:rPr>
          <w:lang w:val="uz-Cyrl-UZ"/>
        </w:rPr>
        <w:t>tibbiy</w:t>
      </w:r>
      <w:r w:rsidR="00E24C21">
        <w:rPr>
          <w:lang w:val="uz-Cyrl-UZ"/>
        </w:rPr>
        <w:t xml:space="preserve"> </w:t>
      </w:r>
      <w:r>
        <w:rPr>
          <w:lang w:val="uz-Cyrl-UZ"/>
        </w:rPr>
        <w:t>bo‘lim</w:t>
      </w:r>
      <w:r w:rsidR="00E24C21">
        <w:rPr>
          <w:lang w:val="uz-Cyrl-UZ"/>
        </w:rPr>
        <w:t xml:space="preserve"> </w:t>
      </w:r>
      <w:r>
        <w:rPr>
          <w:lang w:val="uz-Cyrl-UZ"/>
        </w:rPr>
        <w:t>tarkibida</w:t>
      </w:r>
      <w:r w:rsidR="00E24C21">
        <w:rPr>
          <w:lang w:val="uz-Cyrl-UZ"/>
        </w:rPr>
        <w:t xml:space="preserve"> </w:t>
      </w:r>
      <w:r>
        <w:rPr>
          <w:lang w:val="uz-Cyrl-UZ"/>
        </w:rPr>
        <w:t>bo‘lganman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Yigirma</w:t>
      </w:r>
      <w:r w:rsidR="00E24C21">
        <w:rPr>
          <w:lang w:val="uz-Cyrl-UZ"/>
        </w:rPr>
        <w:t xml:space="preserve"> </w:t>
      </w:r>
      <w:r>
        <w:rPr>
          <w:lang w:val="uz-Cyrl-UZ"/>
        </w:rPr>
        <w:t>yil</w:t>
      </w:r>
      <w:r w:rsidR="00E24C21">
        <w:rPr>
          <w:lang w:val="uz-Cyrl-UZ"/>
        </w:rPr>
        <w:t xml:space="preserve"> </w:t>
      </w:r>
      <w:r>
        <w:rPr>
          <w:lang w:val="uz-Cyrl-UZ"/>
        </w:rPr>
        <w:t>mobaynida</w:t>
      </w:r>
      <w:r w:rsidR="00E24C21">
        <w:rPr>
          <w:lang w:val="uz-Cyrl-UZ"/>
        </w:rPr>
        <w:t xml:space="preserve"> </w:t>
      </w:r>
      <w:r>
        <w:rPr>
          <w:lang w:val="uz-Cyrl-UZ"/>
        </w:rPr>
        <w:t>AQSh</w:t>
      </w:r>
      <w:r w:rsidR="00E24C21">
        <w:rPr>
          <w:lang w:val="uz-Cyrl-UZ"/>
        </w:rPr>
        <w:t xml:space="preserve"> </w:t>
      </w:r>
      <w:r>
        <w:rPr>
          <w:lang w:val="uz-Cyrl-UZ"/>
        </w:rPr>
        <w:t>qo‘shinlarida</w:t>
      </w:r>
      <w:r w:rsidR="00E24C21">
        <w:rPr>
          <w:lang w:val="uz-Cyrl-UZ"/>
        </w:rPr>
        <w:t xml:space="preserve"> </w:t>
      </w:r>
      <w:r>
        <w:rPr>
          <w:lang w:val="uz-Cyrl-UZ"/>
        </w:rPr>
        <w:t>zahirada</w:t>
      </w:r>
      <w:r w:rsidR="00E24C21">
        <w:rPr>
          <w:lang w:val="uz-Cyrl-UZ"/>
        </w:rPr>
        <w:t xml:space="preserve"> </w:t>
      </w:r>
      <w:r>
        <w:rPr>
          <w:lang w:val="uz-Cyrl-UZ"/>
        </w:rPr>
        <w:t>turganim</w:t>
      </w:r>
      <w:r w:rsidR="00E24C21">
        <w:rPr>
          <w:lang w:val="uz-Cyrl-UZ"/>
        </w:rPr>
        <w:t xml:space="preserve"> </w:t>
      </w:r>
      <w:r>
        <w:rPr>
          <w:lang w:val="uz-Cyrl-UZ"/>
        </w:rPr>
        <w:t>bois</w:t>
      </w:r>
      <w:r w:rsidR="00E24C21">
        <w:rPr>
          <w:lang w:val="uz-Cyrl-UZ"/>
        </w:rPr>
        <w:t xml:space="preserve"> </w:t>
      </w:r>
      <w:r>
        <w:rPr>
          <w:lang w:val="uz-Cyrl-UZ"/>
        </w:rPr>
        <w:t>bu</w:t>
      </w:r>
      <w:r w:rsidR="00E24C21">
        <w:rPr>
          <w:lang w:val="uz-Cyrl-UZ"/>
        </w:rPr>
        <w:t xml:space="preserve"> </w:t>
      </w:r>
      <w:r>
        <w:rPr>
          <w:lang w:val="uz-Cyrl-UZ"/>
        </w:rPr>
        <w:t>ikki</w:t>
      </w:r>
      <w:r w:rsidR="00E24C21">
        <w:rPr>
          <w:lang w:val="uz-Cyrl-UZ"/>
        </w:rPr>
        <w:t xml:space="preserve"> </w:t>
      </w:r>
      <w:r>
        <w:rPr>
          <w:lang w:val="uz-Cyrl-UZ"/>
        </w:rPr>
        <w:t>haftalik</w:t>
      </w:r>
      <w:r w:rsidR="00E24C21">
        <w:rPr>
          <w:lang w:val="uz-Cyrl-UZ"/>
        </w:rPr>
        <w:t xml:space="preserve"> </w:t>
      </w:r>
      <w:r>
        <w:rPr>
          <w:lang w:val="uz-Cyrl-UZ"/>
        </w:rPr>
        <w:t>mashg‘ulotlar</w:t>
      </w:r>
      <w:r w:rsidR="00E24C21">
        <w:rPr>
          <w:lang w:val="uz-Cyrl-UZ"/>
        </w:rPr>
        <w:t xml:space="preserve"> </w:t>
      </w:r>
      <w:r>
        <w:rPr>
          <w:lang w:val="uz-Cyrl-UZ"/>
        </w:rPr>
        <w:t>qiyin</w:t>
      </w:r>
      <w:r w:rsidR="00E24C21">
        <w:rPr>
          <w:lang w:val="uz-Cyrl-UZ"/>
        </w:rPr>
        <w:t xml:space="preserve"> </w:t>
      </w:r>
      <w:r>
        <w:rPr>
          <w:lang w:val="uz-Cyrl-UZ"/>
        </w:rPr>
        <w:t>o‘tishini</w:t>
      </w:r>
      <w:r w:rsidR="00E24C21">
        <w:rPr>
          <w:lang w:val="uz-Cyrl-UZ"/>
        </w:rPr>
        <w:t xml:space="preserve"> </w:t>
      </w:r>
      <w:r>
        <w:rPr>
          <w:lang w:val="uz-Cyrl-UZ"/>
        </w:rPr>
        <w:t>yaxshi</w:t>
      </w:r>
      <w:r w:rsidR="00E24C21">
        <w:rPr>
          <w:lang w:val="uz-Cyrl-UZ"/>
        </w:rPr>
        <w:t xml:space="preserve"> </w:t>
      </w:r>
      <w:r>
        <w:rPr>
          <w:lang w:val="uz-Cyrl-UZ"/>
        </w:rPr>
        <w:t>bilardim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Mening</w:t>
      </w:r>
      <w:r w:rsidR="00E24C21">
        <w:rPr>
          <w:lang w:val="uz-Cyrl-UZ"/>
        </w:rPr>
        <w:t xml:space="preserve"> </w:t>
      </w:r>
      <w:r>
        <w:rPr>
          <w:lang w:val="uz-Cyrl-UZ"/>
        </w:rPr>
        <w:t>qismimning</w:t>
      </w:r>
      <w:r w:rsidR="00E24C21">
        <w:rPr>
          <w:lang w:val="uz-Cyrl-UZ"/>
        </w:rPr>
        <w:t xml:space="preserve"> </w:t>
      </w:r>
      <w:r>
        <w:rPr>
          <w:lang w:val="uz-Cyrl-UZ"/>
        </w:rPr>
        <w:t>vazifasi</w:t>
      </w:r>
      <w:r w:rsidR="00E24C21">
        <w:rPr>
          <w:lang w:val="uz-Cyrl-UZ"/>
        </w:rPr>
        <w:t xml:space="preserve"> </w:t>
      </w:r>
      <w:r>
        <w:rPr>
          <w:lang w:val="uz-Cyrl-UZ"/>
        </w:rPr>
        <w:t>zaruriy</w:t>
      </w:r>
      <w:r w:rsidR="00E24C21">
        <w:rPr>
          <w:lang w:val="uz-Cyrl-UZ"/>
        </w:rPr>
        <w:t xml:space="preserve"> </w:t>
      </w:r>
      <w:r>
        <w:rPr>
          <w:lang w:val="uz-Cyrl-UZ"/>
        </w:rPr>
        <w:t>vaziyatlarda</w:t>
      </w:r>
      <w:r w:rsidR="00E24C21">
        <w:rPr>
          <w:lang w:val="uz-Cyrl-UZ"/>
        </w:rPr>
        <w:t xml:space="preserve"> </w:t>
      </w:r>
      <w:r>
        <w:rPr>
          <w:lang w:val="uz-Cyrl-UZ"/>
        </w:rPr>
        <w:t>tank</w:t>
      </w:r>
      <w:r w:rsidR="00E24C21">
        <w:rPr>
          <w:lang w:val="uz-Cyrl-UZ"/>
        </w:rPr>
        <w:t xml:space="preserve"> </w:t>
      </w:r>
      <w:r>
        <w:rPr>
          <w:lang w:val="uz-Cyrl-UZ"/>
        </w:rPr>
        <w:t>bo‘linmalaridan</w:t>
      </w:r>
      <w:r w:rsidR="00E24C21">
        <w:rPr>
          <w:lang w:val="uz-Cyrl-UZ"/>
        </w:rPr>
        <w:t xml:space="preserve"> </w:t>
      </w:r>
      <w:r>
        <w:rPr>
          <w:lang w:val="uz-Cyrl-UZ"/>
        </w:rPr>
        <w:t>biridagi</w:t>
      </w:r>
      <w:r w:rsidR="00E24C21">
        <w:rPr>
          <w:lang w:val="uz-Cyrl-UZ"/>
        </w:rPr>
        <w:t xml:space="preserve"> </w:t>
      </w:r>
      <w:r>
        <w:rPr>
          <w:lang w:val="uz-Cyrl-UZ"/>
        </w:rPr>
        <w:t>harbiylarga</w:t>
      </w:r>
      <w:r w:rsidR="00E24C21">
        <w:rPr>
          <w:lang w:val="uz-Cyrl-UZ"/>
        </w:rPr>
        <w:t xml:space="preserve"> </w:t>
      </w:r>
      <w:r>
        <w:rPr>
          <w:lang w:val="uz-Cyrl-UZ"/>
        </w:rPr>
        <w:t>tibbiy</w:t>
      </w:r>
      <w:r w:rsidR="00E24C21">
        <w:rPr>
          <w:lang w:val="uz-Cyrl-UZ"/>
        </w:rPr>
        <w:t xml:space="preserve"> </w:t>
      </w:r>
      <w:r>
        <w:rPr>
          <w:lang w:val="uz-Cyrl-UZ"/>
        </w:rPr>
        <w:t>yordam</w:t>
      </w:r>
      <w:r w:rsidR="00E24C21">
        <w:rPr>
          <w:lang w:val="uz-Cyrl-UZ"/>
        </w:rPr>
        <w:t xml:space="preserve"> </w:t>
      </w:r>
      <w:r>
        <w:rPr>
          <w:lang w:val="uz-Cyrl-UZ"/>
        </w:rPr>
        <w:t>ko‘rsatishdan</w:t>
      </w:r>
      <w:r w:rsidR="00E24C21">
        <w:rPr>
          <w:lang w:val="uz-Cyrl-UZ"/>
        </w:rPr>
        <w:t xml:space="preserve"> </w:t>
      </w:r>
      <w:r>
        <w:rPr>
          <w:lang w:val="uz-Cyrl-UZ"/>
        </w:rPr>
        <w:t>iborat</w:t>
      </w:r>
      <w:r w:rsidR="00E24C21">
        <w:rPr>
          <w:lang w:val="uz-Cyrl-UZ"/>
        </w:rPr>
        <w:t xml:space="preserve"> </w:t>
      </w:r>
      <w:r>
        <w:rPr>
          <w:lang w:val="uz-Cyrl-UZ"/>
        </w:rPr>
        <w:t>edi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Mashg‘ulotlar</w:t>
      </w:r>
      <w:r w:rsidR="00E24C21">
        <w:rPr>
          <w:lang w:val="uz-Cyrl-UZ"/>
        </w:rPr>
        <w:t xml:space="preserve"> </w:t>
      </w:r>
      <w:r>
        <w:rPr>
          <w:lang w:val="uz-Cyrl-UZ"/>
        </w:rPr>
        <w:t>avgust</w:t>
      </w:r>
      <w:r w:rsidR="00E24C21">
        <w:rPr>
          <w:lang w:val="uz-Cyrl-UZ"/>
        </w:rPr>
        <w:t xml:space="preserve"> </w:t>
      </w:r>
      <w:r>
        <w:rPr>
          <w:lang w:val="uz-Cyrl-UZ"/>
        </w:rPr>
        <w:t>oyida</w:t>
      </w:r>
      <w:r w:rsidR="00E24C21">
        <w:rPr>
          <w:lang w:val="uz-Cyrl-UZ"/>
        </w:rPr>
        <w:t xml:space="preserve"> </w:t>
      </w:r>
      <w:r>
        <w:rPr>
          <w:lang w:val="uz-Cyrl-UZ"/>
        </w:rPr>
        <w:t>o‘tdi</w:t>
      </w:r>
      <w:r w:rsidR="00E24C21">
        <w:rPr>
          <w:lang w:val="uz-Cyrl-UZ"/>
        </w:rPr>
        <w:t xml:space="preserve">, </w:t>
      </w:r>
      <w:r>
        <w:rPr>
          <w:lang w:val="uz-Cyrl-UZ"/>
        </w:rPr>
        <w:t>issiqqa</w:t>
      </w:r>
      <w:r w:rsidR="00E24C21">
        <w:rPr>
          <w:lang w:val="uz-Cyrl-UZ"/>
        </w:rPr>
        <w:t xml:space="preserve"> </w:t>
      </w:r>
      <w:r>
        <w:rPr>
          <w:lang w:val="uz-Cyrl-UZ"/>
        </w:rPr>
        <w:t>esa</w:t>
      </w:r>
      <w:r w:rsidR="00E24C21">
        <w:rPr>
          <w:lang w:val="uz-Cyrl-UZ"/>
        </w:rPr>
        <w:t xml:space="preserve"> </w:t>
      </w:r>
      <w:r>
        <w:rPr>
          <w:lang w:val="uz-Cyrl-UZ"/>
        </w:rPr>
        <w:t>chidab</w:t>
      </w:r>
      <w:r w:rsidR="00E24C21">
        <w:rPr>
          <w:lang w:val="uz-Cyrl-UZ"/>
        </w:rPr>
        <w:t xml:space="preserve"> </w:t>
      </w:r>
      <w:r>
        <w:rPr>
          <w:lang w:val="uz-Cyrl-UZ"/>
        </w:rPr>
        <w:t>bo‘lmasdi</w:t>
      </w:r>
      <w:r w:rsidR="00E24C21">
        <w:rPr>
          <w:lang w:val="uz-Cyrl-UZ"/>
        </w:rPr>
        <w:t xml:space="preserve">. </w:t>
      </w:r>
      <w:r>
        <w:rPr>
          <w:lang w:val="uz-Cyrl-UZ"/>
        </w:rPr>
        <w:t>Men</w:t>
      </w:r>
      <w:r w:rsidR="00E24C21">
        <w:rPr>
          <w:lang w:val="uz-Cyrl-UZ"/>
        </w:rPr>
        <w:t xml:space="preserve"> </w:t>
      </w:r>
      <w:r>
        <w:rPr>
          <w:lang w:val="uz-Cyrl-UZ"/>
        </w:rPr>
        <w:t>doimo</w:t>
      </w:r>
      <w:r w:rsidR="00E24C21">
        <w:rPr>
          <w:lang w:val="uz-Cyrl-UZ"/>
        </w:rPr>
        <w:t xml:space="preserve"> </w:t>
      </w:r>
      <w:r>
        <w:rPr>
          <w:lang w:val="uz-Cyrl-UZ"/>
        </w:rPr>
        <w:t>kuchli</w:t>
      </w:r>
      <w:r w:rsidR="00E24C21">
        <w:rPr>
          <w:lang w:val="uz-Cyrl-UZ"/>
        </w:rPr>
        <w:t xml:space="preserve"> </w:t>
      </w:r>
      <w:r>
        <w:rPr>
          <w:lang w:val="uz-Cyrl-UZ"/>
        </w:rPr>
        <w:t>tashnalikni</w:t>
      </w:r>
      <w:r w:rsidR="00E24C21">
        <w:rPr>
          <w:lang w:val="uz-Cyrl-UZ"/>
        </w:rPr>
        <w:t xml:space="preserve"> </w:t>
      </w:r>
      <w:r>
        <w:rPr>
          <w:lang w:val="uz-Cyrl-UZ"/>
        </w:rPr>
        <w:t>his</w:t>
      </w:r>
      <w:r w:rsidR="00E24C21">
        <w:rPr>
          <w:lang w:val="uz-Cyrl-UZ"/>
        </w:rPr>
        <w:t xml:space="preserve"> </w:t>
      </w:r>
      <w:r>
        <w:rPr>
          <w:lang w:val="uz-Cyrl-UZ"/>
        </w:rPr>
        <w:t>etardim</w:t>
      </w:r>
      <w:r w:rsidR="00E24C21">
        <w:rPr>
          <w:lang w:val="uz-Cyrl-UZ"/>
        </w:rPr>
        <w:t xml:space="preserve"> – </w:t>
      </w:r>
      <w:r>
        <w:rPr>
          <w:lang w:val="uz-Cyrl-UZ"/>
        </w:rPr>
        <w:t>tinimsiz</w:t>
      </w:r>
      <w:r w:rsidR="00E24C21">
        <w:rPr>
          <w:lang w:val="uz-Cyrl-UZ"/>
        </w:rPr>
        <w:t xml:space="preserve"> </w:t>
      </w:r>
      <w:r>
        <w:rPr>
          <w:lang w:val="uz-Cyrl-UZ"/>
        </w:rPr>
        <w:t>ravishda</w:t>
      </w:r>
      <w:r w:rsidR="00E24C21">
        <w:rPr>
          <w:lang w:val="uz-Cyrl-UZ"/>
        </w:rPr>
        <w:t xml:space="preserve"> </w:t>
      </w:r>
      <w:r>
        <w:rPr>
          <w:lang w:val="uz-Cyrl-UZ"/>
        </w:rPr>
        <w:t>suv</w:t>
      </w:r>
      <w:r w:rsidR="00D07EBC">
        <w:rPr>
          <w:lang w:val="uz-Cyrl-UZ"/>
        </w:rPr>
        <w:t xml:space="preserve"> </w:t>
      </w:r>
      <w:r>
        <w:rPr>
          <w:lang w:val="uz-Cyrl-UZ"/>
        </w:rPr>
        <w:t>ichgim</w:t>
      </w:r>
      <w:r w:rsidR="00E24C21">
        <w:rPr>
          <w:lang w:val="uz-Cyrl-UZ"/>
        </w:rPr>
        <w:t xml:space="preserve">, </w:t>
      </w:r>
      <w:r>
        <w:rPr>
          <w:lang w:val="uz-Cyrl-UZ"/>
        </w:rPr>
        <w:t>ichgim</w:t>
      </w:r>
      <w:r w:rsidR="00E24C21">
        <w:rPr>
          <w:lang w:val="uz-Cyrl-UZ"/>
        </w:rPr>
        <w:t xml:space="preserve">, </w:t>
      </w:r>
      <w:r>
        <w:rPr>
          <w:lang w:val="uz-Cyrl-UZ"/>
        </w:rPr>
        <w:t>ichgim</w:t>
      </w:r>
      <w:r w:rsidR="00E24C21">
        <w:rPr>
          <w:lang w:val="uz-Cyrl-UZ"/>
        </w:rPr>
        <w:t xml:space="preserve"> </w:t>
      </w:r>
      <w:r>
        <w:rPr>
          <w:lang w:val="uz-Cyrl-UZ"/>
        </w:rPr>
        <w:t>kelaverardi</w:t>
      </w:r>
      <w:r w:rsidR="00FD0824" w:rsidRPr="00DD564B">
        <w:rPr>
          <w:lang w:val="en-US"/>
        </w:rPr>
        <w:t>!</w:t>
      </w:r>
    </w:p>
    <w:p w:rsidR="009A769D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Aziz</w:t>
      </w:r>
      <w:r w:rsidR="00E24C21">
        <w:rPr>
          <w:lang w:val="uz-Cyrl-UZ"/>
        </w:rPr>
        <w:t xml:space="preserve"> </w:t>
      </w:r>
      <w:r>
        <w:rPr>
          <w:lang w:val="uz-Cyrl-UZ"/>
        </w:rPr>
        <w:t>birodar</w:t>
      </w:r>
      <w:r w:rsidR="00E24C21">
        <w:rPr>
          <w:lang w:val="uz-Cyrl-UZ"/>
        </w:rPr>
        <w:t xml:space="preserve">, </w:t>
      </w:r>
      <w:r>
        <w:rPr>
          <w:lang w:val="uz-Cyrl-UZ"/>
        </w:rPr>
        <w:t>men</w:t>
      </w:r>
      <w:r w:rsidR="00E24C21">
        <w:rPr>
          <w:lang w:val="uz-Cyrl-UZ"/>
        </w:rPr>
        <w:t xml:space="preserve"> </w:t>
      </w:r>
      <w:r>
        <w:rPr>
          <w:lang w:val="uz-Cyrl-UZ"/>
        </w:rPr>
        <w:t>bu</w:t>
      </w:r>
      <w:r w:rsidR="00E24C21">
        <w:rPr>
          <w:lang w:val="uz-Cyrl-UZ"/>
        </w:rPr>
        <w:t xml:space="preserve"> </w:t>
      </w:r>
      <w:r>
        <w:rPr>
          <w:lang w:val="uz-Cyrl-UZ"/>
        </w:rPr>
        <w:t>mashg‘ulotlarda</w:t>
      </w:r>
      <w:r w:rsidR="00E24C21">
        <w:rPr>
          <w:lang w:val="uz-Cyrl-UZ"/>
        </w:rPr>
        <w:t xml:space="preserve"> </w:t>
      </w:r>
      <w:r>
        <w:rPr>
          <w:lang w:val="uz-Cyrl-UZ"/>
        </w:rPr>
        <w:t>qanchalik</w:t>
      </w:r>
      <w:r w:rsidR="00E24C21">
        <w:rPr>
          <w:lang w:val="uz-Cyrl-UZ"/>
        </w:rPr>
        <w:t xml:space="preserve"> </w:t>
      </w:r>
      <w:r>
        <w:rPr>
          <w:lang w:val="uz-Cyrl-UZ"/>
        </w:rPr>
        <w:t>kuchli</w:t>
      </w:r>
      <w:r w:rsidR="00E24C21">
        <w:rPr>
          <w:lang w:val="uz-Cyrl-UZ"/>
        </w:rPr>
        <w:t xml:space="preserve"> </w:t>
      </w:r>
      <w:r>
        <w:rPr>
          <w:lang w:val="uz-Cyrl-UZ"/>
        </w:rPr>
        <w:t>chanqagam</w:t>
      </w:r>
      <w:r w:rsidR="00E24C21">
        <w:rPr>
          <w:lang w:val="uz-Cyrl-UZ"/>
        </w:rPr>
        <w:t xml:space="preserve"> </w:t>
      </w:r>
      <w:r>
        <w:rPr>
          <w:lang w:val="uz-Cyrl-UZ"/>
        </w:rPr>
        <w:t>bo‘lsam</w:t>
      </w:r>
      <w:r w:rsidR="00E4375A">
        <w:rPr>
          <w:lang w:val="uz-Cyrl-UZ"/>
        </w:rPr>
        <w:t xml:space="preserve">, </w:t>
      </w:r>
      <w:r>
        <w:rPr>
          <w:lang w:val="uz-Cyrl-UZ"/>
        </w:rPr>
        <w:t>xuddi</w:t>
      </w:r>
      <w:r w:rsidR="00E4375A">
        <w:rPr>
          <w:lang w:val="uz-Cyrl-UZ"/>
        </w:rPr>
        <w:t xml:space="preserve"> </w:t>
      </w:r>
      <w:r>
        <w:rPr>
          <w:lang w:val="uz-Cyrl-UZ"/>
        </w:rPr>
        <w:t>shundayin</w:t>
      </w:r>
      <w:r w:rsidR="00E4375A">
        <w:rPr>
          <w:lang w:val="uz-Cyrl-UZ"/>
        </w:rPr>
        <w:t xml:space="preserve">, </w:t>
      </w:r>
      <w:r>
        <w:rPr>
          <w:lang w:val="uz-Cyrl-UZ"/>
        </w:rPr>
        <w:t>biz</w:t>
      </w:r>
      <w:r w:rsidR="00E4375A">
        <w:rPr>
          <w:lang w:val="uz-Cyrl-UZ"/>
        </w:rPr>
        <w:t xml:space="preserve"> </w:t>
      </w:r>
      <w:r>
        <w:rPr>
          <w:lang w:val="uz-Cyrl-UZ"/>
        </w:rPr>
        <w:t>ham</w:t>
      </w:r>
      <w:r w:rsidR="00E4375A">
        <w:rPr>
          <w:lang w:val="uz-Cyrl-UZ"/>
        </w:rPr>
        <w:t xml:space="preserve"> </w:t>
      </w:r>
      <w:r>
        <w:rPr>
          <w:lang w:val="uz-Cyrl-UZ"/>
        </w:rPr>
        <w:t>Xudoning</w:t>
      </w:r>
      <w:r w:rsidR="00E4375A">
        <w:rPr>
          <w:lang w:val="uz-Cyrl-UZ"/>
        </w:rPr>
        <w:t xml:space="preserve"> </w:t>
      </w:r>
      <w:r>
        <w:rPr>
          <w:lang w:val="uz-Cyrl-UZ"/>
        </w:rPr>
        <w:t>Kalomiga</w:t>
      </w:r>
      <w:r w:rsidR="00E4375A">
        <w:rPr>
          <w:lang w:val="uz-Cyrl-UZ"/>
        </w:rPr>
        <w:t xml:space="preserve"> </w:t>
      </w:r>
      <w:r>
        <w:rPr>
          <w:lang w:val="uz-Cyrl-UZ"/>
        </w:rPr>
        <w:t>ana</w:t>
      </w:r>
      <w:r w:rsidR="00E4375A">
        <w:rPr>
          <w:lang w:val="uz-Cyrl-UZ"/>
        </w:rPr>
        <w:t xml:space="preserve"> </w:t>
      </w:r>
      <w:r>
        <w:rPr>
          <w:lang w:val="uz-Cyrl-UZ"/>
        </w:rPr>
        <w:t>shunday</w:t>
      </w:r>
      <w:r w:rsidR="00E4375A">
        <w:rPr>
          <w:lang w:val="uz-Cyrl-UZ"/>
        </w:rPr>
        <w:t xml:space="preserve"> </w:t>
      </w:r>
      <w:r>
        <w:rPr>
          <w:lang w:val="uz-Cyrl-UZ"/>
        </w:rPr>
        <w:t>tashnalikni</w:t>
      </w:r>
      <w:r w:rsidR="00E4375A">
        <w:rPr>
          <w:lang w:val="uz-Cyrl-UZ"/>
        </w:rPr>
        <w:t xml:space="preserve"> </w:t>
      </w:r>
      <w:r>
        <w:rPr>
          <w:lang w:val="uz-Cyrl-UZ"/>
        </w:rPr>
        <w:t>his</w:t>
      </w:r>
      <w:r w:rsidR="00E4375A">
        <w:rPr>
          <w:lang w:val="uz-Cyrl-UZ"/>
        </w:rPr>
        <w:t xml:space="preserve"> </w:t>
      </w:r>
      <w:r>
        <w:rPr>
          <w:lang w:val="uz-Cyrl-UZ"/>
        </w:rPr>
        <w:t>etishimiz</w:t>
      </w:r>
      <w:r w:rsidR="00E4375A">
        <w:rPr>
          <w:lang w:val="uz-Cyrl-UZ"/>
        </w:rPr>
        <w:t xml:space="preserve"> </w:t>
      </w:r>
      <w:r>
        <w:rPr>
          <w:lang w:val="uz-Cyrl-UZ"/>
        </w:rPr>
        <w:t>lozim</w:t>
      </w:r>
      <w:r w:rsidR="009A769D" w:rsidRPr="00DD564B">
        <w:rPr>
          <w:lang w:val="en-US"/>
        </w:rPr>
        <w:t xml:space="preserve">. </w:t>
      </w:r>
      <w:r>
        <w:rPr>
          <w:lang w:val="uz-Cyrl-UZ"/>
        </w:rPr>
        <w:t>Inson</w:t>
      </w:r>
      <w:r w:rsidR="00E4375A">
        <w:rPr>
          <w:lang w:val="uz-Cyrl-UZ"/>
        </w:rPr>
        <w:t xml:space="preserve"> </w:t>
      </w:r>
      <w:r>
        <w:rPr>
          <w:lang w:val="uz-Cyrl-UZ"/>
        </w:rPr>
        <w:t>tanasi</w:t>
      </w:r>
      <w:r w:rsidR="00E4375A">
        <w:rPr>
          <w:lang w:val="uz-Cyrl-UZ"/>
        </w:rPr>
        <w:t xml:space="preserve"> </w:t>
      </w:r>
      <w:r>
        <w:rPr>
          <w:lang w:val="uz-Cyrl-UZ"/>
        </w:rPr>
        <w:t>suvsiz</w:t>
      </w:r>
      <w:r w:rsidR="00E4375A">
        <w:rPr>
          <w:lang w:val="uz-Cyrl-UZ"/>
        </w:rPr>
        <w:t xml:space="preserve"> </w:t>
      </w:r>
      <w:r>
        <w:rPr>
          <w:lang w:val="uz-Cyrl-UZ"/>
        </w:rPr>
        <w:t>yashay</w:t>
      </w:r>
      <w:r w:rsidR="00E4375A">
        <w:rPr>
          <w:lang w:val="uz-Cyrl-UZ"/>
        </w:rPr>
        <w:t xml:space="preserve"> </w:t>
      </w:r>
      <w:r>
        <w:rPr>
          <w:lang w:val="uz-Cyrl-UZ"/>
        </w:rPr>
        <w:t>olmaydi</w:t>
      </w:r>
      <w:r w:rsidR="00E4375A">
        <w:rPr>
          <w:lang w:val="uz-Cyrl-UZ"/>
        </w:rPr>
        <w:t xml:space="preserve">. </w:t>
      </w:r>
      <w:r>
        <w:rPr>
          <w:lang w:val="uz-Cyrl-UZ"/>
        </w:rPr>
        <w:t>Xuddi</w:t>
      </w:r>
      <w:r w:rsidR="00E4375A">
        <w:rPr>
          <w:lang w:val="uz-Cyrl-UZ"/>
        </w:rPr>
        <w:t xml:space="preserve"> </w:t>
      </w:r>
      <w:r>
        <w:rPr>
          <w:lang w:val="uz-Cyrl-UZ"/>
        </w:rPr>
        <w:t>shu</w:t>
      </w:r>
      <w:r w:rsidR="00E4375A">
        <w:rPr>
          <w:lang w:val="uz-Cyrl-UZ"/>
        </w:rPr>
        <w:t xml:space="preserve"> </w:t>
      </w:r>
      <w:r>
        <w:rPr>
          <w:lang w:val="uz-Cyrl-UZ"/>
        </w:rPr>
        <w:t>kabi</w:t>
      </w:r>
      <w:r w:rsidR="00E4375A">
        <w:rPr>
          <w:lang w:val="uz-Cyrl-UZ"/>
        </w:rPr>
        <w:t xml:space="preserve"> </w:t>
      </w:r>
      <w:r>
        <w:rPr>
          <w:lang w:val="uz-Cyrl-UZ"/>
        </w:rPr>
        <w:t>ruhimiz</w:t>
      </w:r>
      <w:r w:rsidR="00E4375A">
        <w:rPr>
          <w:lang w:val="uz-Cyrl-UZ"/>
        </w:rPr>
        <w:t xml:space="preserve"> </w:t>
      </w:r>
      <w:r>
        <w:rPr>
          <w:lang w:val="uz-Cyrl-UZ"/>
        </w:rPr>
        <w:t>ham</w:t>
      </w:r>
      <w:r w:rsidR="00E4375A">
        <w:rPr>
          <w:lang w:val="uz-Cyrl-UZ"/>
        </w:rPr>
        <w:t xml:space="preserve"> “</w:t>
      </w:r>
      <w:r>
        <w:rPr>
          <w:lang w:val="uz-Cyrl-UZ"/>
        </w:rPr>
        <w:t>tiriklik</w:t>
      </w:r>
      <w:r w:rsidR="00E4375A">
        <w:rPr>
          <w:lang w:val="uz-Cyrl-UZ"/>
        </w:rPr>
        <w:t xml:space="preserve"> </w:t>
      </w:r>
      <w:r>
        <w:rPr>
          <w:lang w:val="uz-Cyrl-UZ"/>
        </w:rPr>
        <w:t>suvi</w:t>
      </w:r>
      <w:r w:rsidR="00E4375A">
        <w:rPr>
          <w:lang w:val="uz-Cyrl-UZ"/>
        </w:rPr>
        <w:t xml:space="preserve">” </w:t>
      </w:r>
      <w:r>
        <w:rPr>
          <w:lang w:val="uz-Cyrl-UZ"/>
        </w:rPr>
        <w:t>Xudo</w:t>
      </w:r>
      <w:r w:rsidR="00E4375A">
        <w:rPr>
          <w:lang w:val="uz-Cyrl-UZ"/>
        </w:rPr>
        <w:t xml:space="preserve"> </w:t>
      </w:r>
      <w:r>
        <w:rPr>
          <w:lang w:val="uz-Cyrl-UZ"/>
        </w:rPr>
        <w:t>Kalomisiz</w:t>
      </w:r>
      <w:r w:rsidR="00E4375A">
        <w:rPr>
          <w:lang w:val="uz-Cyrl-UZ"/>
        </w:rPr>
        <w:t xml:space="preserve"> </w:t>
      </w:r>
      <w:r>
        <w:rPr>
          <w:lang w:val="uz-Cyrl-UZ"/>
        </w:rPr>
        <w:t>yashashi</w:t>
      </w:r>
      <w:r w:rsidR="00E4375A">
        <w:rPr>
          <w:lang w:val="uz-Cyrl-UZ"/>
        </w:rPr>
        <w:t xml:space="preserve"> </w:t>
      </w:r>
      <w:r>
        <w:rPr>
          <w:lang w:val="uz-Cyrl-UZ"/>
        </w:rPr>
        <w:t>mumkin</w:t>
      </w:r>
      <w:r w:rsidR="00E4375A">
        <w:rPr>
          <w:lang w:val="uz-Cyrl-UZ"/>
        </w:rPr>
        <w:t xml:space="preserve"> </w:t>
      </w:r>
      <w:r>
        <w:rPr>
          <w:lang w:val="uz-Cyrl-UZ"/>
        </w:rPr>
        <w:t>emas</w:t>
      </w:r>
      <w:r w:rsidR="00E4375A">
        <w:rPr>
          <w:lang w:val="uz-Cyrl-UZ"/>
        </w:rPr>
        <w:t xml:space="preserve">. </w:t>
      </w:r>
      <w:r>
        <w:rPr>
          <w:lang w:val="uz-Cyrl-UZ"/>
        </w:rPr>
        <w:t>Zaburchi</w:t>
      </w:r>
      <w:r w:rsidR="00E4375A">
        <w:rPr>
          <w:lang w:val="uz-Cyrl-UZ"/>
        </w:rPr>
        <w:t xml:space="preserve"> </w:t>
      </w:r>
      <w:r>
        <w:rPr>
          <w:lang w:val="uz-Cyrl-UZ"/>
        </w:rPr>
        <w:t>bu</w:t>
      </w:r>
      <w:r w:rsidR="00E4375A">
        <w:rPr>
          <w:lang w:val="uz-Cyrl-UZ"/>
        </w:rPr>
        <w:t xml:space="preserve"> </w:t>
      </w:r>
      <w:r>
        <w:rPr>
          <w:lang w:val="uz-Cyrl-UZ"/>
        </w:rPr>
        <w:t>haqda</w:t>
      </w:r>
      <w:r w:rsidR="00E4375A">
        <w:rPr>
          <w:lang w:val="uz-Cyrl-UZ"/>
        </w:rPr>
        <w:t xml:space="preserve"> </w:t>
      </w:r>
      <w:r>
        <w:rPr>
          <w:lang w:val="uz-Cyrl-UZ"/>
        </w:rPr>
        <w:t>shunday</w:t>
      </w:r>
      <w:r w:rsidR="00E4375A">
        <w:rPr>
          <w:lang w:val="uz-Cyrl-UZ"/>
        </w:rPr>
        <w:t xml:space="preserve"> </w:t>
      </w:r>
      <w:r>
        <w:rPr>
          <w:lang w:val="uz-Cyrl-UZ"/>
        </w:rPr>
        <w:t>deydi</w:t>
      </w:r>
      <w:r w:rsidR="009A769D" w:rsidRPr="00040C4E">
        <w:rPr>
          <w:lang w:val="uz-Cyrl-UZ"/>
        </w:rPr>
        <w:t>:</w:t>
      </w:r>
    </w:p>
    <w:p w:rsidR="009826F8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Kiyik</w:t>
      </w:r>
      <w:r w:rsidR="00E4375A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irmoq</w:t>
      </w:r>
      <w:r w:rsidR="00E4375A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suvlarini</w:t>
      </w:r>
      <w:r w:rsidR="00E4375A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tusaganday</w:t>
      </w:r>
      <w:r w:rsidR="00E4375A" w:rsidRPr="00361046">
        <w:rPr>
          <w:i/>
          <w:lang w:val="uz-Cyrl-UZ"/>
        </w:rPr>
        <w:t xml:space="preserve">, </w:t>
      </w:r>
    </w:p>
    <w:p w:rsidR="009826F8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Ey</w:t>
      </w:r>
      <w:r w:rsidR="00E4375A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Xudo</w:t>
      </w:r>
      <w:r w:rsidR="00E4375A" w:rsidRPr="00361046">
        <w:rPr>
          <w:i/>
          <w:lang w:val="uz-Cyrl-UZ"/>
        </w:rPr>
        <w:t xml:space="preserve">, </w:t>
      </w:r>
      <w:r>
        <w:rPr>
          <w:i/>
          <w:lang w:val="uz-Cyrl-UZ"/>
        </w:rPr>
        <w:t>jonim</w:t>
      </w:r>
      <w:r w:rsidR="00E4375A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Seni</w:t>
      </w:r>
      <w:r w:rsidR="00E4375A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shunday</w:t>
      </w:r>
      <w:r w:rsidR="00E4375A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tusaydi</w:t>
      </w:r>
      <w:r w:rsidR="00E4375A" w:rsidRPr="00361046">
        <w:rPr>
          <w:i/>
          <w:lang w:val="uz-Cyrl-UZ"/>
        </w:rPr>
        <w:t xml:space="preserve">! </w:t>
      </w:r>
    </w:p>
    <w:p w:rsidR="009826F8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Jonim</w:t>
      </w:r>
      <w:r w:rsidR="00E4375A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tashna</w:t>
      </w:r>
      <w:r w:rsidR="00E4375A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Xudoga</w:t>
      </w:r>
      <w:r w:rsidR="00E4375A" w:rsidRPr="00361046">
        <w:rPr>
          <w:i/>
          <w:lang w:val="uz-Cyrl-UZ"/>
        </w:rPr>
        <w:t xml:space="preserve">, </w:t>
      </w:r>
      <w:r>
        <w:rPr>
          <w:i/>
          <w:lang w:val="uz-Cyrl-UZ"/>
        </w:rPr>
        <w:t>barhayot</w:t>
      </w:r>
      <w:r w:rsidR="00E4375A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Xudoga</w:t>
      </w:r>
      <w:r w:rsidR="00E4375A" w:rsidRPr="00361046">
        <w:rPr>
          <w:i/>
          <w:lang w:val="uz-Cyrl-UZ"/>
        </w:rPr>
        <w:t xml:space="preserve">… </w:t>
      </w:r>
    </w:p>
    <w:p w:rsidR="00FD0824" w:rsidRPr="00361046" w:rsidRDefault="00E4375A" w:rsidP="00035C0B">
      <w:pPr>
        <w:ind w:left="2833" w:firstLine="707"/>
        <w:jc w:val="both"/>
        <w:rPr>
          <w:i/>
          <w:lang w:val="uz-Cyrl-UZ"/>
        </w:rPr>
      </w:pPr>
      <w:r w:rsidRPr="00361046">
        <w:rPr>
          <w:i/>
          <w:lang w:val="uz-Cyrl-UZ"/>
        </w:rPr>
        <w:t>(</w:t>
      </w:r>
      <w:r w:rsidR="00DD564B">
        <w:rPr>
          <w:i/>
          <w:lang w:val="uz-Cyrl-UZ"/>
        </w:rPr>
        <w:t>Zabur</w:t>
      </w:r>
      <w:r w:rsidR="007E4727" w:rsidRPr="00361046">
        <w:rPr>
          <w:i/>
          <w:lang w:val="uz-Cyrl-UZ"/>
        </w:rPr>
        <w:t>.</w:t>
      </w:r>
      <w:r w:rsidR="00FD0824" w:rsidRPr="00361046">
        <w:rPr>
          <w:i/>
          <w:lang w:val="uz-Cyrl-UZ"/>
        </w:rPr>
        <w:t xml:space="preserve"> 41:2</w:t>
      </w:r>
      <w:r w:rsidR="00CA5731" w:rsidRPr="00361046">
        <w:rPr>
          <w:i/>
          <w:lang w:val="uz-Cyrl-UZ"/>
        </w:rPr>
        <w:t>–</w:t>
      </w:r>
      <w:r w:rsidR="00FD0824" w:rsidRPr="00361046">
        <w:rPr>
          <w:i/>
          <w:lang w:val="uz-Cyrl-UZ"/>
        </w:rPr>
        <w:t>3)</w:t>
      </w:r>
    </w:p>
    <w:p w:rsidR="00FD0824" w:rsidRPr="00040C4E" w:rsidRDefault="00FD0824" w:rsidP="00035C0B">
      <w:pPr>
        <w:autoSpaceDE w:val="0"/>
        <w:jc w:val="both"/>
        <w:rPr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570138">
        <w:rPr>
          <w:lang w:val="uz-Cyrl-UZ"/>
        </w:rPr>
        <w:t xml:space="preserve"> </w:t>
      </w:r>
      <w:r>
        <w:rPr>
          <w:lang w:val="uz-Cyrl-UZ"/>
        </w:rPr>
        <w:t>ham</w:t>
      </w:r>
      <w:r w:rsidR="00570138">
        <w:rPr>
          <w:lang w:val="uz-Cyrl-UZ"/>
        </w:rPr>
        <w:t xml:space="preserve"> </w:t>
      </w:r>
      <w:r>
        <w:rPr>
          <w:lang w:val="uz-Cyrl-UZ"/>
        </w:rPr>
        <w:t>Xudo</w:t>
      </w:r>
      <w:r w:rsidR="00570138">
        <w:rPr>
          <w:lang w:val="uz-Cyrl-UZ"/>
        </w:rPr>
        <w:t xml:space="preserve"> </w:t>
      </w:r>
      <w:r>
        <w:rPr>
          <w:lang w:val="uz-Cyrl-UZ"/>
        </w:rPr>
        <w:t>bilan</w:t>
      </w:r>
      <w:r w:rsidR="00570138">
        <w:rPr>
          <w:lang w:val="uz-Cyrl-UZ"/>
        </w:rPr>
        <w:t xml:space="preserve"> </w:t>
      </w:r>
      <w:r>
        <w:rPr>
          <w:lang w:val="uz-Cyrl-UZ"/>
        </w:rPr>
        <w:t>muloqotga</w:t>
      </w:r>
      <w:r w:rsidR="00570138">
        <w:rPr>
          <w:lang w:val="uz-Cyrl-UZ"/>
        </w:rPr>
        <w:t xml:space="preserve"> </w:t>
      </w:r>
      <w:r>
        <w:rPr>
          <w:lang w:val="uz-Cyrl-UZ"/>
        </w:rPr>
        <w:t>va</w:t>
      </w:r>
      <w:r w:rsidR="00570138">
        <w:rPr>
          <w:lang w:val="uz-Cyrl-UZ"/>
        </w:rPr>
        <w:t xml:space="preserve"> </w:t>
      </w:r>
      <w:r>
        <w:rPr>
          <w:lang w:val="uz-Cyrl-UZ"/>
        </w:rPr>
        <w:t>Uning</w:t>
      </w:r>
      <w:r w:rsidR="00570138">
        <w:rPr>
          <w:lang w:val="uz-Cyrl-UZ"/>
        </w:rPr>
        <w:t xml:space="preserve"> </w:t>
      </w:r>
      <w:r>
        <w:rPr>
          <w:lang w:val="uz-Cyrl-UZ"/>
        </w:rPr>
        <w:t>Kalomiga</w:t>
      </w:r>
      <w:r w:rsidR="00570138">
        <w:rPr>
          <w:lang w:val="uz-Cyrl-UZ"/>
        </w:rPr>
        <w:t xml:space="preserve"> </w:t>
      </w:r>
      <w:r>
        <w:rPr>
          <w:lang w:val="uz-Cyrl-UZ"/>
        </w:rPr>
        <w:t>shunchalik</w:t>
      </w:r>
      <w:r w:rsidR="00570138">
        <w:rPr>
          <w:lang w:val="uz-Cyrl-UZ"/>
        </w:rPr>
        <w:t xml:space="preserve"> </w:t>
      </w:r>
      <w:r>
        <w:rPr>
          <w:lang w:val="uz-Cyrl-UZ"/>
        </w:rPr>
        <w:t>chanqoqmisiz</w:t>
      </w:r>
      <w:r w:rsidR="00233777" w:rsidRPr="00040C4E">
        <w:rPr>
          <w:lang w:val="uz-Cyrl-UZ"/>
        </w:rPr>
        <w:t xml:space="preserve">? </w:t>
      </w:r>
      <w:r>
        <w:rPr>
          <w:lang w:val="uz-Cyrl-UZ"/>
        </w:rPr>
        <w:t>Jazirama</w:t>
      </w:r>
      <w:r w:rsidR="00570138">
        <w:rPr>
          <w:lang w:val="uz-Cyrl-UZ"/>
        </w:rPr>
        <w:t xml:space="preserve"> </w:t>
      </w:r>
      <w:r>
        <w:rPr>
          <w:lang w:val="uz-Cyrl-UZ"/>
        </w:rPr>
        <w:t>sahroda</w:t>
      </w:r>
      <w:r w:rsidR="00570138">
        <w:rPr>
          <w:lang w:val="uz-Cyrl-UZ"/>
        </w:rPr>
        <w:t xml:space="preserve"> </w:t>
      </w:r>
      <w:r>
        <w:rPr>
          <w:lang w:val="uz-Cyrl-UZ"/>
        </w:rPr>
        <w:t>faqat</w:t>
      </w:r>
      <w:r w:rsidR="00570138">
        <w:rPr>
          <w:lang w:val="uz-Cyrl-UZ"/>
        </w:rPr>
        <w:t xml:space="preserve"> </w:t>
      </w:r>
      <w:r>
        <w:rPr>
          <w:lang w:val="uz-Cyrl-UZ"/>
        </w:rPr>
        <w:t>suvgina</w:t>
      </w:r>
      <w:r w:rsidR="00570138">
        <w:rPr>
          <w:lang w:val="uz-Cyrl-UZ"/>
        </w:rPr>
        <w:t xml:space="preserve"> </w:t>
      </w:r>
      <w:r>
        <w:rPr>
          <w:lang w:val="uz-Cyrl-UZ"/>
        </w:rPr>
        <w:t>tashnalikni</w:t>
      </w:r>
      <w:r w:rsidR="00570138">
        <w:rPr>
          <w:lang w:val="uz-Cyrl-UZ"/>
        </w:rPr>
        <w:t xml:space="preserve"> </w:t>
      </w:r>
      <w:r>
        <w:rPr>
          <w:lang w:val="uz-Cyrl-UZ"/>
        </w:rPr>
        <w:t>qondirgani</w:t>
      </w:r>
      <w:r w:rsidR="00570138">
        <w:rPr>
          <w:lang w:val="uz-Cyrl-UZ"/>
        </w:rPr>
        <w:t xml:space="preserve"> </w:t>
      </w:r>
      <w:r>
        <w:rPr>
          <w:lang w:val="uz-Cyrl-UZ"/>
        </w:rPr>
        <w:t>kabi</w:t>
      </w:r>
      <w:r w:rsidR="00570138">
        <w:rPr>
          <w:lang w:val="uz-Cyrl-UZ"/>
        </w:rPr>
        <w:t xml:space="preserve">, </w:t>
      </w:r>
      <w:r>
        <w:rPr>
          <w:lang w:val="uz-Cyrl-UZ"/>
        </w:rPr>
        <w:t>faqat</w:t>
      </w:r>
      <w:r w:rsidR="00570138">
        <w:rPr>
          <w:lang w:val="uz-Cyrl-UZ"/>
        </w:rPr>
        <w:t xml:space="preserve"> </w:t>
      </w:r>
      <w:r>
        <w:rPr>
          <w:lang w:val="uz-Cyrl-UZ"/>
        </w:rPr>
        <w:t>Xudoning</w:t>
      </w:r>
      <w:r w:rsidR="00570138">
        <w:rPr>
          <w:lang w:val="uz-Cyrl-UZ"/>
        </w:rPr>
        <w:t xml:space="preserve"> </w:t>
      </w:r>
      <w:r>
        <w:rPr>
          <w:lang w:val="uz-Cyrl-UZ"/>
        </w:rPr>
        <w:t>Kalomigina</w:t>
      </w:r>
      <w:r w:rsidR="00570138">
        <w:rPr>
          <w:lang w:val="uz-Cyrl-UZ"/>
        </w:rPr>
        <w:t xml:space="preserve"> </w:t>
      </w:r>
      <w:r>
        <w:rPr>
          <w:lang w:val="uz-Cyrl-UZ"/>
        </w:rPr>
        <w:t>ruhimizni</w:t>
      </w:r>
      <w:r w:rsidR="00570138">
        <w:rPr>
          <w:lang w:val="uz-Cyrl-UZ"/>
        </w:rPr>
        <w:t xml:space="preserve"> </w:t>
      </w:r>
      <w:r>
        <w:rPr>
          <w:lang w:val="uz-Cyrl-UZ"/>
        </w:rPr>
        <w:t>to‘ydirishi</w:t>
      </w:r>
      <w:r w:rsidR="00570138">
        <w:rPr>
          <w:lang w:val="uz-Cyrl-UZ"/>
        </w:rPr>
        <w:t xml:space="preserve"> </w:t>
      </w:r>
      <w:r>
        <w:rPr>
          <w:lang w:val="uz-Cyrl-UZ"/>
        </w:rPr>
        <w:t>mumkin</w:t>
      </w:r>
      <w:r w:rsidR="00076A43" w:rsidRPr="00040C4E">
        <w:rPr>
          <w:iCs/>
          <w:lang w:val="uz-Cyrl-UZ"/>
        </w:rPr>
        <w:t xml:space="preserve">. </w:t>
      </w:r>
      <w:r>
        <w:rPr>
          <w:iCs/>
          <w:lang w:val="uz-Cyrl-UZ"/>
        </w:rPr>
        <w:t>Faqat</w:t>
      </w:r>
      <w:r w:rsidR="00570138">
        <w:rPr>
          <w:iCs/>
          <w:lang w:val="uz-Cyrl-UZ"/>
        </w:rPr>
        <w:t xml:space="preserve"> </w:t>
      </w:r>
      <w:r>
        <w:rPr>
          <w:iCs/>
          <w:lang w:val="uz-Cyrl-UZ"/>
        </w:rPr>
        <w:t>ugina</w:t>
      </w:r>
      <w:r w:rsidR="00570138">
        <w:rPr>
          <w:iCs/>
          <w:lang w:val="uz-Cyrl-UZ"/>
        </w:rPr>
        <w:t xml:space="preserve"> </w:t>
      </w:r>
      <w:r>
        <w:rPr>
          <w:iCs/>
          <w:lang w:val="uz-Cyrl-UZ"/>
        </w:rPr>
        <w:t>sinov</w:t>
      </w:r>
      <w:r w:rsidR="00570138">
        <w:rPr>
          <w:iCs/>
          <w:lang w:val="uz-Cyrl-UZ"/>
        </w:rPr>
        <w:t xml:space="preserve"> </w:t>
      </w:r>
      <w:r>
        <w:rPr>
          <w:iCs/>
          <w:lang w:val="uz-Cyrl-UZ"/>
        </w:rPr>
        <w:t>damlarida</w:t>
      </w:r>
      <w:r w:rsidR="00570138">
        <w:rPr>
          <w:iCs/>
          <w:lang w:val="uz-Cyrl-UZ"/>
        </w:rPr>
        <w:t xml:space="preserve"> </w:t>
      </w:r>
      <w:r>
        <w:rPr>
          <w:iCs/>
          <w:lang w:val="uz-Cyrl-UZ"/>
        </w:rPr>
        <w:t>bizga</w:t>
      </w:r>
      <w:r w:rsidR="00570138">
        <w:rPr>
          <w:iCs/>
          <w:lang w:val="uz-Cyrl-UZ"/>
        </w:rPr>
        <w:t xml:space="preserve"> </w:t>
      </w:r>
      <w:r>
        <w:rPr>
          <w:iCs/>
          <w:lang w:val="uz-Cyrl-UZ"/>
        </w:rPr>
        <w:t>kuch</w:t>
      </w:r>
      <w:r w:rsidR="00570138">
        <w:rPr>
          <w:iCs/>
          <w:lang w:val="uz-Cyrl-UZ"/>
        </w:rPr>
        <w:t xml:space="preserve"> </w:t>
      </w:r>
      <w:r>
        <w:rPr>
          <w:iCs/>
          <w:lang w:val="uz-Cyrl-UZ"/>
        </w:rPr>
        <w:t>bag‘ishlashi</w:t>
      </w:r>
      <w:r w:rsidR="00570138">
        <w:rPr>
          <w:iCs/>
          <w:lang w:val="uz-Cyrl-UZ"/>
        </w:rPr>
        <w:t xml:space="preserve">, </w:t>
      </w:r>
      <w:r>
        <w:rPr>
          <w:iCs/>
          <w:lang w:val="uz-Cyrl-UZ"/>
        </w:rPr>
        <w:t>hayotimizning</w:t>
      </w:r>
      <w:r w:rsidR="00570138">
        <w:rPr>
          <w:iCs/>
          <w:lang w:val="uz-Cyrl-UZ"/>
        </w:rPr>
        <w:t xml:space="preserve"> </w:t>
      </w:r>
      <w:r>
        <w:rPr>
          <w:iCs/>
          <w:lang w:val="uz-Cyrl-UZ"/>
        </w:rPr>
        <w:t>barcha</w:t>
      </w:r>
      <w:r w:rsidR="00570138">
        <w:rPr>
          <w:iCs/>
          <w:lang w:val="uz-Cyrl-UZ"/>
        </w:rPr>
        <w:t xml:space="preserve"> </w:t>
      </w:r>
      <w:r>
        <w:rPr>
          <w:iCs/>
          <w:lang w:val="uz-Cyrl-UZ"/>
        </w:rPr>
        <w:t>murakkabliklarida</w:t>
      </w:r>
      <w:r w:rsidR="00040C4E">
        <w:rPr>
          <w:iCs/>
          <w:lang w:val="uz-Cyrl-UZ"/>
        </w:rPr>
        <w:t xml:space="preserve"> </w:t>
      </w:r>
      <w:r>
        <w:rPr>
          <w:iCs/>
          <w:lang w:val="uz-Cyrl-UZ"/>
        </w:rPr>
        <w:t>vaziyatimiz</w:t>
      </w:r>
      <w:r w:rsidR="00570138">
        <w:rPr>
          <w:iCs/>
          <w:lang w:val="uz-Cyrl-UZ"/>
        </w:rPr>
        <w:t xml:space="preserve"> </w:t>
      </w:r>
      <w:r>
        <w:rPr>
          <w:iCs/>
          <w:lang w:val="uz-Cyrl-UZ"/>
        </w:rPr>
        <w:t>o‘nglanishi</w:t>
      </w:r>
      <w:r w:rsidR="00570138">
        <w:rPr>
          <w:iCs/>
          <w:lang w:val="uz-Cyrl-UZ"/>
        </w:rPr>
        <w:t xml:space="preserve"> </w:t>
      </w:r>
      <w:r>
        <w:rPr>
          <w:iCs/>
          <w:lang w:val="uz-Cyrl-UZ"/>
        </w:rPr>
        <w:t>uchun</w:t>
      </w:r>
      <w:r w:rsidR="00570138">
        <w:rPr>
          <w:iCs/>
          <w:lang w:val="uz-Cyrl-UZ"/>
        </w:rPr>
        <w:t xml:space="preserve"> </w:t>
      </w:r>
      <w:r>
        <w:rPr>
          <w:iCs/>
          <w:lang w:val="uz-Cyrl-UZ"/>
        </w:rPr>
        <w:t>yordam</w:t>
      </w:r>
      <w:r w:rsidR="00040C4E">
        <w:rPr>
          <w:iCs/>
          <w:lang w:val="uz-Cyrl-UZ"/>
        </w:rPr>
        <w:t xml:space="preserve"> </w:t>
      </w:r>
      <w:r>
        <w:rPr>
          <w:iCs/>
          <w:lang w:val="uz-Cyrl-UZ"/>
        </w:rPr>
        <w:t>va</w:t>
      </w:r>
      <w:r w:rsidR="00570138">
        <w:rPr>
          <w:iCs/>
          <w:lang w:val="uz-Cyrl-UZ"/>
        </w:rPr>
        <w:t xml:space="preserve"> </w:t>
      </w:r>
      <w:r>
        <w:rPr>
          <w:iCs/>
          <w:lang w:val="uz-Cyrl-UZ"/>
        </w:rPr>
        <w:t>tiniq</w:t>
      </w:r>
      <w:r w:rsidR="00570138">
        <w:rPr>
          <w:iCs/>
          <w:lang w:val="uz-Cyrl-UZ"/>
        </w:rPr>
        <w:t xml:space="preserve"> </w:t>
      </w:r>
      <w:r>
        <w:rPr>
          <w:iCs/>
          <w:lang w:val="uz-Cyrl-UZ"/>
        </w:rPr>
        <w:t>aql</w:t>
      </w:r>
      <w:r w:rsidR="00570138">
        <w:rPr>
          <w:iCs/>
          <w:lang w:val="uz-Cyrl-UZ"/>
        </w:rPr>
        <w:t xml:space="preserve"> </w:t>
      </w:r>
      <w:r>
        <w:rPr>
          <w:iCs/>
          <w:lang w:val="uz-Cyrl-UZ"/>
        </w:rPr>
        <w:t>berishi</w:t>
      </w:r>
      <w:r w:rsidR="00570138">
        <w:rPr>
          <w:iCs/>
          <w:lang w:val="uz-Cyrl-UZ"/>
        </w:rPr>
        <w:t xml:space="preserve"> </w:t>
      </w:r>
      <w:r>
        <w:rPr>
          <w:iCs/>
          <w:lang w:val="uz-Cyrl-UZ"/>
        </w:rPr>
        <w:t>mumkin</w:t>
      </w:r>
      <w:r w:rsidR="00FD0824" w:rsidRPr="00040C4E">
        <w:rPr>
          <w:lang w:val="uz-Cyrl-UZ"/>
        </w:rPr>
        <w:t>.</w:t>
      </w:r>
    </w:p>
    <w:p w:rsidR="00C57555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Xudo</w:t>
      </w:r>
      <w:r w:rsidR="00570138">
        <w:rPr>
          <w:lang w:val="uz-Cyrl-UZ"/>
        </w:rPr>
        <w:t xml:space="preserve"> </w:t>
      </w:r>
      <w:r>
        <w:rPr>
          <w:lang w:val="uz-Cyrl-UZ"/>
        </w:rPr>
        <w:t>bizni</w:t>
      </w:r>
      <w:r w:rsidR="00570138">
        <w:rPr>
          <w:lang w:val="uz-Cyrl-UZ"/>
        </w:rPr>
        <w:t xml:space="preserve"> </w:t>
      </w:r>
      <w:r>
        <w:rPr>
          <w:lang w:val="uz-Cyrl-UZ"/>
        </w:rPr>
        <w:t>imonda</w:t>
      </w:r>
      <w:r w:rsidR="00570138">
        <w:rPr>
          <w:lang w:val="uz-Cyrl-UZ"/>
        </w:rPr>
        <w:t xml:space="preserve"> </w:t>
      </w:r>
      <w:r>
        <w:rPr>
          <w:lang w:val="uz-Cyrl-UZ"/>
        </w:rPr>
        <w:t>ulg‘ayishga</w:t>
      </w:r>
      <w:r w:rsidR="00570138">
        <w:rPr>
          <w:lang w:val="uz-Cyrl-UZ"/>
        </w:rPr>
        <w:t xml:space="preserve"> </w:t>
      </w:r>
      <w:r>
        <w:rPr>
          <w:lang w:val="uz-Cyrl-UZ"/>
        </w:rPr>
        <w:t>chorlagan</w:t>
      </w:r>
      <w:r w:rsidR="00570138">
        <w:rPr>
          <w:lang w:val="uz-Cyrl-UZ"/>
        </w:rPr>
        <w:t xml:space="preserve"> </w:t>
      </w:r>
      <w:r>
        <w:rPr>
          <w:lang w:val="uz-Cyrl-UZ"/>
        </w:rPr>
        <w:t>holda</w:t>
      </w:r>
      <w:r w:rsidR="00570138">
        <w:rPr>
          <w:lang w:val="uz-Cyrl-UZ"/>
        </w:rPr>
        <w:t xml:space="preserve">, </w:t>
      </w:r>
      <w:r>
        <w:rPr>
          <w:lang w:val="uz-Cyrl-UZ"/>
        </w:rPr>
        <w:t>O‘zining</w:t>
      </w:r>
      <w:r w:rsidR="001B7483">
        <w:rPr>
          <w:lang w:val="uz-Cyrl-UZ"/>
        </w:rPr>
        <w:t xml:space="preserve"> </w:t>
      </w:r>
      <w:r>
        <w:rPr>
          <w:lang w:val="uz-Cyrl-UZ"/>
        </w:rPr>
        <w:t>qo‘llab</w:t>
      </w:r>
      <w:r w:rsidR="0047118D">
        <w:rPr>
          <w:lang w:val="uz-Cyrl-UZ"/>
        </w:rPr>
        <w:t>–</w:t>
      </w:r>
      <w:r>
        <w:rPr>
          <w:lang w:val="uz-Cyrl-UZ"/>
        </w:rPr>
        <w:t>quvvatlashidan</w:t>
      </w:r>
      <w:r w:rsidR="001B7483">
        <w:rPr>
          <w:lang w:val="uz-Cyrl-UZ"/>
        </w:rPr>
        <w:t xml:space="preserve"> </w:t>
      </w:r>
      <w:r>
        <w:rPr>
          <w:lang w:val="uz-Cyrl-UZ"/>
        </w:rPr>
        <w:t>bebahra</w:t>
      </w:r>
      <w:r w:rsidR="001B7483">
        <w:rPr>
          <w:lang w:val="uz-Cyrl-UZ"/>
        </w:rPr>
        <w:t xml:space="preserve"> </w:t>
      </w:r>
      <w:r>
        <w:rPr>
          <w:lang w:val="uz-Cyrl-UZ"/>
        </w:rPr>
        <w:t>qoldirmasligini</w:t>
      </w:r>
      <w:r w:rsidR="001B7483">
        <w:rPr>
          <w:lang w:val="uz-Cyrl-UZ"/>
        </w:rPr>
        <w:t xml:space="preserve"> </w:t>
      </w:r>
      <w:r>
        <w:rPr>
          <w:lang w:val="uz-Cyrl-UZ"/>
        </w:rPr>
        <w:t>anglash</w:t>
      </w:r>
      <w:r w:rsidR="001B7483">
        <w:rPr>
          <w:lang w:val="uz-Cyrl-UZ"/>
        </w:rPr>
        <w:t xml:space="preserve"> </w:t>
      </w:r>
      <w:r>
        <w:rPr>
          <w:lang w:val="uz-Cyrl-UZ"/>
        </w:rPr>
        <w:t>naqadar</w:t>
      </w:r>
      <w:r w:rsidR="001B7483">
        <w:rPr>
          <w:lang w:val="uz-Cyrl-UZ"/>
        </w:rPr>
        <w:t xml:space="preserve"> </w:t>
      </w:r>
      <w:r>
        <w:rPr>
          <w:lang w:val="uz-Cyrl-UZ"/>
        </w:rPr>
        <w:t>quvonchli</w:t>
      </w:r>
      <w:r w:rsidR="00C57555" w:rsidRPr="00040C4E">
        <w:rPr>
          <w:lang w:val="uz-Cyrl-UZ"/>
        </w:rPr>
        <w:t xml:space="preserve">. </w:t>
      </w:r>
      <w:r>
        <w:rPr>
          <w:lang w:val="uz-Cyrl-UZ"/>
        </w:rPr>
        <w:t>Har</w:t>
      </w:r>
      <w:r w:rsidR="00570138">
        <w:rPr>
          <w:lang w:val="uz-Cyrl-UZ"/>
        </w:rPr>
        <w:t xml:space="preserve"> </w:t>
      </w:r>
      <w:r>
        <w:rPr>
          <w:lang w:val="uz-Cyrl-UZ"/>
        </w:rPr>
        <w:t>bir</w:t>
      </w:r>
      <w:r w:rsidR="00570138">
        <w:rPr>
          <w:lang w:val="uz-Cyrl-UZ"/>
        </w:rPr>
        <w:t xml:space="preserve"> </w:t>
      </w:r>
      <w:r>
        <w:rPr>
          <w:lang w:val="uz-Cyrl-UZ"/>
        </w:rPr>
        <w:t>imonlida</w:t>
      </w:r>
      <w:r w:rsidR="00570138">
        <w:rPr>
          <w:lang w:val="uz-Cyrl-UZ"/>
        </w:rPr>
        <w:t xml:space="preserve"> </w:t>
      </w:r>
      <w:r>
        <w:rPr>
          <w:lang w:val="uz-Cyrl-UZ"/>
        </w:rPr>
        <w:t>yashaydigan</w:t>
      </w:r>
      <w:r w:rsidR="00570138">
        <w:rPr>
          <w:lang w:val="uz-Cyrl-UZ"/>
        </w:rPr>
        <w:t xml:space="preserve"> </w:t>
      </w:r>
      <w:r>
        <w:rPr>
          <w:lang w:val="uz-Cyrl-UZ"/>
        </w:rPr>
        <w:t>ilohiy</w:t>
      </w:r>
      <w:r w:rsidR="00570138">
        <w:rPr>
          <w:lang w:val="uz-Cyrl-UZ"/>
        </w:rPr>
        <w:t xml:space="preserve"> </w:t>
      </w:r>
      <w:r>
        <w:rPr>
          <w:lang w:val="uz-Cyrl-UZ"/>
        </w:rPr>
        <w:t>ruh</w:t>
      </w:r>
      <w:r w:rsidR="00570138">
        <w:rPr>
          <w:lang w:val="uz-Cyrl-UZ"/>
        </w:rPr>
        <w:t xml:space="preserve"> </w:t>
      </w:r>
      <w:r>
        <w:rPr>
          <w:lang w:val="uz-Cyrl-UZ"/>
        </w:rPr>
        <w:t>unga</w:t>
      </w:r>
      <w:r w:rsidR="00842243">
        <w:rPr>
          <w:lang w:val="uz-Cyrl-UZ"/>
        </w:rPr>
        <w:t xml:space="preserve"> </w:t>
      </w:r>
      <w:r>
        <w:rPr>
          <w:lang w:val="uz-Cyrl-UZ"/>
        </w:rPr>
        <w:t>ruhiy</w:t>
      </w:r>
      <w:r w:rsidR="00842243">
        <w:rPr>
          <w:lang w:val="uz-Cyrl-UZ"/>
        </w:rPr>
        <w:t xml:space="preserve"> </w:t>
      </w:r>
      <w:r>
        <w:rPr>
          <w:lang w:val="uz-Cyrl-UZ"/>
        </w:rPr>
        <w:t>jihatdan</w:t>
      </w:r>
      <w:r w:rsidR="00842243">
        <w:rPr>
          <w:lang w:val="uz-Cyrl-UZ"/>
        </w:rPr>
        <w:t xml:space="preserve"> </w:t>
      </w:r>
      <w:r>
        <w:rPr>
          <w:lang w:val="uz-Cyrl-UZ"/>
        </w:rPr>
        <w:t>ulg‘ayish</w:t>
      </w:r>
      <w:r w:rsidR="00040C4E">
        <w:rPr>
          <w:lang w:val="uz-Cyrl-UZ"/>
        </w:rPr>
        <w:t xml:space="preserve"> </w:t>
      </w:r>
      <w:r>
        <w:rPr>
          <w:lang w:val="uz-Cyrl-UZ"/>
        </w:rPr>
        <w:t>va</w:t>
      </w:r>
      <w:r w:rsidR="00040C4E">
        <w:rPr>
          <w:lang w:val="uz-Cyrl-UZ"/>
        </w:rPr>
        <w:t xml:space="preserve"> </w:t>
      </w:r>
      <w:r>
        <w:rPr>
          <w:lang w:val="uz-Cyrl-UZ"/>
        </w:rPr>
        <w:t>unga</w:t>
      </w:r>
      <w:r w:rsidR="00842243">
        <w:rPr>
          <w:lang w:val="uz-Cyrl-UZ"/>
        </w:rPr>
        <w:t xml:space="preserve"> </w:t>
      </w:r>
      <w:r>
        <w:rPr>
          <w:lang w:val="uz-Cyrl-UZ"/>
        </w:rPr>
        <w:t>moslashish</w:t>
      </w:r>
      <w:r w:rsidR="00842243">
        <w:rPr>
          <w:lang w:val="uz-Cyrl-UZ"/>
        </w:rPr>
        <w:t xml:space="preserve"> </w:t>
      </w:r>
      <w:r>
        <w:rPr>
          <w:lang w:val="uz-Cyrl-UZ"/>
        </w:rPr>
        <w:t>tashnaligini</w:t>
      </w:r>
      <w:r w:rsidR="00842243">
        <w:rPr>
          <w:lang w:val="uz-Cyrl-UZ"/>
        </w:rPr>
        <w:t xml:space="preserve"> </w:t>
      </w:r>
      <w:r>
        <w:rPr>
          <w:lang w:val="uz-Cyrl-UZ"/>
        </w:rPr>
        <w:t>beradi</w:t>
      </w:r>
      <w:r w:rsidR="00C57555" w:rsidRPr="00040C4E">
        <w:rPr>
          <w:lang w:val="uz-Cyrl-UZ"/>
        </w:rPr>
        <w:t xml:space="preserve">. </w:t>
      </w:r>
      <w:r>
        <w:rPr>
          <w:lang w:val="uz-Cyrl-UZ"/>
        </w:rPr>
        <w:t>Iso</w:t>
      </w:r>
      <w:r w:rsidR="00842243">
        <w:rPr>
          <w:lang w:val="uz-Cyrl-UZ"/>
        </w:rPr>
        <w:t xml:space="preserve"> </w:t>
      </w:r>
      <w:r>
        <w:rPr>
          <w:lang w:val="uz-Cyrl-UZ"/>
        </w:rPr>
        <w:t>Ruh</w:t>
      </w:r>
      <w:r w:rsidR="00842243">
        <w:rPr>
          <w:lang w:val="uz-Cyrl-UZ"/>
        </w:rPr>
        <w:t xml:space="preserve"> </w:t>
      </w:r>
      <w:r>
        <w:rPr>
          <w:lang w:val="uz-Cyrl-UZ"/>
        </w:rPr>
        <w:t>hamisha</w:t>
      </w:r>
      <w:r w:rsidR="00842243">
        <w:rPr>
          <w:lang w:val="uz-Cyrl-UZ"/>
        </w:rPr>
        <w:t xml:space="preserve"> </w:t>
      </w:r>
      <w:r>
        <w:rPr>
          <w:lang w:val="uz-Cyrl-UZ"/>
        </w:rPr>
        <w:t>bizning</w:t>
      </w:r>
      <w:r w:rsidR="00842243">
        <w:rPr>
          <w:lang w:val="uz-Cyrl-UZ"/>
        </w:rPr>
        <w:t xml:space="preserve"> </w:t>
      </w:r>
      <w:r>
        <w:rPr>
          <w:lang w:val="uz-Cyrl-UZ"/>
        </w:rPr>
        <w:t>Ustozimiz</w:t>
      </w:r>
      <w:r w:rsidR="00842243">
        <w:rPr>
          <w:lang w:val="uz-Cyrl-UZ"/>
        </w:rPr>
        <w:t xml:space="preserve"> </w:t>
      </w:r>
      <w:r>
        <w:rPr>
          <w:lang w:val="uz-Cyrl-UZ"/>
        </w:rPr>
        <w:t>va</w:t>
      </w:r>
      <w:r w:rsidR="00842243">
        <w:rPr>
          <w:lang w:val="uz-Cyrl-UZ"/>
        </w:rPr>
        <w:t xml:space="preserve"> </w:t>
      </w:r>
      <w:r>
        <w:rPr>
          <w:lang w:val="uz-Cyrl-UZ"/>
        </w:rPr>
        <w:t>Yordamchimiz</w:t>
      </w:r>
      <w:r w:rsidR="00842243">
        <w:rPr>
          <w:lang w:val="uz-Cyrl-UZ"/>
        </w:rPr>
        <w:t xml:space="preserve"> </w:t>
      </w:r>
      <w:r>
        <w:rPr>
          <w:lang w:val="uz-Cyrl-UZ"/>
        </w:rPr>
        <w:t>bo‘lishiga</w:t>
      </w:r>
      <w:r w:rsidR="00842243">
        <w:rPr>
          <w:lang w:val="uz-Cyrl-UZ"/>
        </w:rPr>
        <w:t xml:space="preserve"> </w:t>
      </w:r>
      <w:r>
        <w:rPr>
          <w:lang w:val="uz-Cyrl-UZ"/>
        </w:rPr>
        <w:t>va’da</w:t>
      </w:r>
      <w:r w:rsidR="00842243">
        <w:rPr>
          <w:lang w:val="uz-Cyrl-UZ"/>
        </w:rPr>
        <w:t xml:space="preserve"> </w:t>
      </w:r>
      <w:r>
        <w:rPr>
          <w:lang w:val="uz-Cyrl-UZ"/>
        </w:rPr>
        <w:t>bergan</w:t>
      </w:r>
      <w:r w:rsidR="00842243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842243" w:rsidRPr="00040C4E">
        <w:rPr>
          <w:lang w:val="uz-Cyrl-UZ"/>
        </w:rPr>
        <w:t xml:space="preserve"> </w:t>
      </w:r>
      <w:r>
        <w:rPr>
          <w:lang w:val="uz-Cyrl-UZ"/>
        </w:rPr>
        <w:t>Yuhanno</w:t>
      </w:r>
      <w:r w:rsidR="00C57555" w:rsidRPr="00040C4E">
        <w:rPr>
          <w:lang w:val="uz-Cyrl-UZ"/>
        </w:rPr>
        <w:t xml:space="preserve"> 14:16–17, 26).</w:t>
      </w:r>
    </w:p>
    <w:p w:rsidR="00C57555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Shu</w:t>
      </w:r>
      <w:r w:rsidR="00842243">
        <w:rPr>
          <w:lang w:val="uz-Cyrl-UZ"/>
        </w:rPr>
        <w:t xml:space="preserve"> </w:t>
      </w:r>
      <w:r>
        <w:rPr>
          <w:lang w:val="uz-Cyrl-UZ"/>
        </w:rPr>
        <w:t>tariqa</w:t>
      </w:r>
      <w:r w:rsidR="00842243">
        <w:rPr>
          <w:lang w:val="uz-Cyrl-UZ"/>
        </w:rPr>
        <w:t xml:space="preserve">, </w:t>
      </w:r>
      <w:r>
        <w:rPr>
          <w:lang w:val="uz-Cyrl-UZ"/>
        </w:rPr>
        <w:t>Xudo</w:t>
      </w:r>
      <w:r w:rsidR="00842243">
        <w:rPr>
          <w:lang w:val="uz-Cyrl-UZ"/>
        </w:rPr>
        <w:t xml:space="preserve"> </w:t>
      </w:r>
      <w:r>
        <w:rPr>
          <w:lang w:val="uz-Cyrl-UZ"/>
        </w:rPr>
        <w:t>bizga</w:t>
      </w:r>
      <w:r w:rsidR="00842243">
        <w:rPr>
          <w:lang w:val="uz-Cyrl-UZ"/>
        </w:rPr>
        <w:t xml:space="preserve"> </w:t>
      </w:r>
      <w:r>
        <w:rPr>
          <w:lang w:val="uz-Cyrl-UZ"/>
        </w:rPr>
        <w:t>Masihni</w:t>
      </w:r>
      <w:r w:rsidR="00842243">
        <w:rPr>
          <w:lang w:val="uz-Cyrl-UZ"/>
        </w:rPr>
        <w:t xml:space="preserve">, </w:t>
      </w:r>
      <w:r>
        <w:rPr>
          <w:lang w:val="uz-Cyrl-UZ"/>
        </w:rPr>
        <w:t>Muqaddas</w:t>
      </w:r>
      <w:r w:rsidR="00842243">
        <w:rPr>
          <w:lang w:val="uz-Cyrl-UZ"/>
        </w:rPr>
        <w:t xml:space="preserve"> </w:t>
      </w:r>
      <w:r>
        <w:rPr>
          <w:lang w:val="uz-Cyrl-UZ"/>
        </w:rPr>
        <w:t>Kitobni</w:t>
      </w:r>
      <w:r w:rsidR="00842243">
        <w:rPr>
          <w:lang w:val="uz-Cyrl-UZ"/>
        </w:rPr>
        <w:t xml:space="preserve"> </w:t>
      </w:r>
      <w:r>
        <w:rPr>
          <w:lang w:val="uz-Cyrl-UZ"/>
        </w:rPr>
        <w:t>va</w:t>
      </w:r>
      <w:r w:rsidR="00842243">
        <w:rPr>
          <w:lang w:val="uz-Cyrl-UZ"/>
        </w:rPr>
        <w:t xml:space="preserve"> </w:t>
      </w:r>
      <w:r>
        <w:rPr>
          <w:lang w:val="uz-Cyrl-UZ"/>
        </w:rPr>
        <w:t>Muqaddas</w:t>
      </w:r>
      <w:r w:rsidR="00842243">
        <w:rPr>
          <w:lang w:val="uz-Cyrl-UZ"/>
        </w:rPr>
        <w:t xml:space="preserve"> </w:t>
      </w:r>
      <w:r>
        <w:rPr>
          <w:lang w:val="uz-Cyrl-UZ"/>
        </w:rPr>
        <w:t>Ruhni</w:t>
      </w:r>
      <w:r w:rsidR="00842243">
        <w:rPr>
          <w:lang w:val="uz-Cyrl-UZ"/>
        </w:rPr>
        <w:t xml:space="preserve"> </w:t>
      </w:r>
      <w:r>
        <w:rPr>
          <w:lang w:val="uz-Cyrl-UZ"/>
        </w:rPr>
        <w:t>in’om</w:t>
      </w:r>
      <w:r w:rsidR="00842243">
        <w:rPr>
          <w:lang w:val="uz-Cyrl-UZ"/>
        </w:rPr>
        <w:t xml:space="preserve"> </w:t>
      </w:r>
      <w:r>
        <w:rPr>
          <w:lang w:val="uz-Cyrl-UZ"/>
        </w:rPr>
        <w:t>etib</w:t>
      </w:r>
      <w:r w:rsidR="00842243">
        <w:rPr>
          <w:lang w:val="uz-Cyrl-UZ"/>
        </w:rPr>
        <w:t xml:space="preserve">, </w:t>
      </w:r>
      <w:r>
        <w:rPr>
          <w:lang w:val="uz-Cyrl-UZ"/>
        </w:rPr>
        <w:t>ruhan</w:t>
      </w:r>
      <w:r w:rsidR="00842243">
        <w:rPr>
          <w:lang w:val="uz-Cyrl-UZ"/>
        </w:rPr>
        <w:t xml:space="preserve"> </w:t>
      </w:r>
      <w:r>
        <w:rPr>
          <w:lang w:val="uz-Cyrl-UZ"/>
        </w:rPr>
        <w:t>o‘sishimiz</w:t>
      </w:r>
      <w:r w:rsidR="00842243">
        <w:rPr>
          <w:lang w:val="uz-Cyrl-UZ"/>
        </w:rPr>
        <w:t xml:space="preserve"> </w:t>
      </w:r>
      <w:r>
        <w:rPr>
          <w:lang w:val="uz-Cyrl-UZ"/>
        </w:rPr>
        <w:t>uchun</w:t>
      </w:r>
      <w:r w:rsidR="00842243">
        <w:rPr>
          <w:lang w:val="uz-Cyrl-UZ"/>
        </w:rPr>
        <w:t xml:space="preserve"> </w:t>
      </w:r>
      <w:r>
        <w:rPr>
          <w:lang w:val="uz-Cyrl-UZ"/>
        </w:rPr>
        <w:t>zarur</w:t>
      </w:r>
      <w:r w:rsidR="00842243">
        <w:rPr>
          <w:lang w:val="uz-Cyrl-UZ"/>
        </w:rPr>
        <w:t xml:space="preserve"> </w:t>
      </w:r>
      <w:r>
        <w:rPr>
          <w:lang w:val="uz-Cyrl-UZ"/>
        </w:rPr>
        <w:t>bo‘lgan</w:t>
      </w:r>
      <w:r w:rsidR="00842243">
        <w:rPr>
          <w:lang w:val="uz-Cyrl-UZ"/>
        </w:rPr>
        <w:t xml:space="preserve"> </w:t>
      </w:r>
      <w:r>
        <w:rPr>
          <w:lang w:val="uz-Cyrl-UZ"/>
        </w:rPr>
        <w:t>barcha</w:t>
      </w:r>
      <w:r w:rsidR="00842243">
        <w:rPr>
          <w:lang w:val="uz-Cyrl-UZ"/>
        </w:rPr>
        <w:t xml:space="preserve"> </w:t>
      </w:r>
      <w:r>
        <w:rPr>
          <w:lang w:val="uz-Cyrl-UZ"/>
        </w:rPr>
        <w:t>inoyatlarni</w:t>
      </w:r>
      <w:r w:rsidR="00842243">
        <w:rPr>
          <w:lang w:val="uz-Cyrl-UZ"/>
        </w:rPr>
        <w:t xml:space="preserve"> </w:t>
      </w:r>
      <w:r>
        <w:rPr>
          <w:lang w:val="uz-Cyrl-UZ"/>
        </w:rPr>
        <w:t>bergan</w:t>
      </w:r>
      <w:r w:rsidR="00C57555" w:rsidRPr="00040C4E">
        <w:rPr>
          <w:lang w:val="uz-Cyrl-UZ"/>
        </w:rPr>
        <w:t xml:space="preserve">. </w:t>
      </w:r>
      <w:r>
        <w:rPr>
          <w:lang w:val="uz-Cyrl-UZ"/>
        </w:rPr>
        <w:t>Ammo</w:t>
      </w:r>
      <w:r w:rsidR="00842243">
        <w:rPr>
          <w:lang w:val="uz-Cyrl-UZ"/>
        </w:rPr>
        <w:t xml:space="preserve"> </w:t>
      </w:r>
      <w:r>
        <w:rPr>
          <w:lang w:val="uz-Cyrl-UZ"/>
        </w:rPr>
        <w:t>siz</w:t>
      </w:r>
      <w:r w:rsidR="00842243">
        <w:rPr>
          <w:lang w:val="uz-Cyrl-UZ"/>
        </w:rPr>
        <w:t xml:space="preserve"> </w:t>
      </w:r>
      <w:r>
        <w:rPr>
          <w:lang w:val="uz-Cyrl-UZ"/>
        </w:rPr>
        <w:t>ham</w:t>
      </w:r>
      <w:r w:rsidR="00842243">
        <w:rPr>
          <w:lang w:val="uz-Cyrl-UZ"/>
        </w:rPr>
        <w:t xml:space="preserve"> </w:t>
      </w:r>
      <w:r>
        <w:rPr>
          <w:lang w:val="uz-Cyrl-UZ"/>
        </w:rPr>
        <w:t>ularga</w:t>
      </w:r>
      <w:r w:rsidR="00842243">
        <w:rPr>
          <w:lang w:val="uz-Cyrl-UZ"/>
        </w:rPr>
        <w:t xml:space="preserve"> </w:t>
      </w:r>
      <w:r>
        <w:rPr>
          <w:lang w:val="uz-Cyrl-UZ"/>
        </w:rPr>
        <w:t>mushtoqmisiz</w:t>
      </w:r>
      <w:r w:rsidR="00C57555" w:rsidRPr="00040C4E">
        <w:rPr>
          <w:lang w:val="uz-Cyrl-UZ"/>
        </w:rPr>
        <w:t xml:space="preserve">? </w:t>
      </w:r>
      <w:r>
        <w:rPr>
          <w:lang w:val="uz-Cyrl-UZ"/>
        </w:rPr>
        <w:t>Siz</w:t>
      </w:r>
      <w:r w:rsidR="00842243">
        <w:rPr>
          <w:lang w:val="uz-Cyrl-UZ"/>
        </w:rPr>
        <w:t xml:space="preserve"> </w:t>
      </w:r>
      <w:r>
        <w:rPr>
          <w:lang w:val="uz-Cyrl-UZ"/>
        </w:rPr>
        <w:t>Xudo</w:t>
      </w:r>
      <w:r w:rsidR="00842243">
        <w:rPr>
          <w:lang w:val="uz-Cyrl-UZ"/>
        </w:rPr>
        <w:t xml:space="preserve"> </w:t>
      </w:r>
      <w:r>
        <w:rPr>
          <w:lang w:val="uz-Cyrl-UZ"/>
        </w:rPr>
        <w:t>va</w:t>
      </w:r>
      <w:r w:rsidR="00842243">
        <w:rPr>
          <w:lang w:val="uz-Cyrl-UZ"/>
        </w:rPr>
        <w:t xml:space="preserve"> </w:t>
      </w:r>
      <w:r>
        <w:rPr>
          <w:lang w:val="uz-Cyrl-UZ"/>
        </w:rPr>
        <w:t>Uning</w:t>
      </w:r>
      <w:r w:rsidR="00842243">
        <w:rPr>
          <w:lang w:val="uz-Cyrl-UZ"/>
        </w:rPr>
        <w:t xml:space="preserve"> </w:t>
      </w:r>
      <w:r>
        <w:rPr>
          <w:lang w:val="uz-Cyrl-UZ"/>
        </w:rPr>
        <w:t>Kalomi</w:t>
      </w:r>
      <w:r w:rsidR="009A4788">
        <w:rPr>
          <w:lang w:val="uz-Cyrl-UZ"/>
        </w:rPr>
        <w:t xml:space="preserve"> </w:t>
      </w:r>
      <w:r>
        <w:rPr>
          <w:lang w:val="uz-Cyrl-UZ"/>
        </w:rPr>
        <w:t>bilan</w:t>
      </w:r>
      <w:r w:rsidR="00842243">
        <w:rPr>
          <w:lang w:val="uz-Cyrl-UZ"/>
        </w:rPr>
        <w:t xml:space="preserve"> </w:t>
      </w:r>
      <w:r>
        <w:rPr>
          <w:lang w:val="uz-Cyrl-UZ"/>
        </w:rPr>
        <w:t>muloqotda</w:t>
      </w:r>
      <w:r w:rsidR="00842243">
        <w:rPr>
          <w:lang w:val="uz-Cyrl-UZ"/>
        </w:rPr>
        <w:t xml:space="preserve"> </w:t>
      </w:r>
      <w:r>
        <w:rPr>
          <w:lang w:val="uz-Cyrl-UZ"/>
        </w:rPr>
        <w:t>ko‘proq</w:t>
      </w:r>
      <w:r w:rsidR="00842243">
        <w:rPr>
          <w:lang w:val="uz-Cyrl-UZ"/>
        </w:rPr>
        <w:t xml:space="preserve"> </w:t>
      </w:r>
      <w:r>
        <w:rPr>
          <w:lang w:val="uz-Cyrl-UZ"/>
        </w:rPr>
        <w:t>vaqt</w:t>
      </w:r>
      <w:r w:rsidR="00842243">
        <w:rPr>
          <w:lang w:val="uz-Cyrl-UZ"/>
        </w:rPr>
        <w:t xml:space="preserve"> </w:t>
      </w:r>
      <w:r>
        <w:rPr>
          <w:lang w:val="uz-Cyrl-UZ"/>
        </w:rPr>
        <w:t>o‘tkazib</w:t>
      </w:r>
      <w:r w:rsidR="00842243">
        <w:rPr>
          <w:lang w:val="uz-Cyrl-UZ"/>
        </w:rPr>
        <w:t xml:space="preserve">, </w:t>
      </w:r>
      <w:r>
        <w:rPr>
          <w:lang w:val="uz-Cyrl-UZ"/>
        </w:rPr>
        <w:t>bu</w:t>
      </w:r>
      <w:r w:rsidR="00842243">
        <w:rPr>
          <w:lang w:val="uz-Cyrl-UZ"/>
        </w:rPr>
        <w:t xml:space="preserve"> </w:t>
      </w:r>
      <w:r>
        <w:rPr>
          <w:lang w:val="uz-Cyrl-UZ"/>
        </w:rPr>
        <w:t>tashnalikni</w:t>
      </w:r>
      <w:r w:rsidR="00842243">
        <w:rPr>
          <w:lang w:val="uz-Cyrl-UZ"/>
        </w:rPr>
        <w:t xml:space="preserve"> </w:t>
      </w:r>
      <w:r>
        <w:rPr>
          <w:lang w:val="uz-Cyrl-UZ"/>
        </w:rPr>
        <w:t>qondirishingiz</w:t>
      </w:r>
      <w:r w:rsidR="00842243">
        <w:rPr>
          <w:lang w:val="uz-Cyrl-UZ"/>
        </w:rPr>
        <w:t xml:space="preserve"> </w:t>
      </w:r>
      <w:r>
        <w:rPr>
          <w:lang w:val="uz-Cyrl-UZ"/>
        </w:rPr>
        <w:t>mumkin</w:t>
      </w:r>
      <w:r w:rsidR="00C57555" w:rsidRPr="00040C4E">
        <w:rPr>
          <w:lang w:val="uz-Cyrl-UZ"/>
        </w:rPr>
        <w:t xml:space="preserve">. </w:t>
      </w:r>
      <w:r>
        <w:rPr>
          <w:lang w:val="uz-Cyrl-UZ"/>
        </w:rPr>
        <w:t>Men</w:t>
      </w:r>
      <w:r w:rsidR="00842243">
        <w:rPr>
          <w:lang w:val="uz-Cyrl-UZ"/>
        </w:rPr>
        <w:t xml:space="preserve"> </w:t>
      </w:r>
      <w:r>
        <w:rPr>
          <w:lang w:val="uz-Cyrl-UZ"/>
        </w:rPr>
        <w:t>ushbu</w:t>
      </w:r>
      <w:r w:rsidR="00842243">
        <w:rPr>
          <w:lang w:val="uz-Cyrl-UZ"/>
        </w:rPr>
        <w:t xml:space="preserve"> </w:t>
      </w:r>
      <w:r>
        <w:rPr>
          <w:lang w:val="uz-Cyrl-UZ"/>
        </w:rPr>
        <w:t>Muqaddas</w:t>
      </w:r>
      <w:r w:rsidR="00842243">
        <w:rPr>
          <w:lang w:val="uz-Cyrl-UZ"/>
        </w:rPr>
        <w:t xml:space="preserve"> </w:t>
      </w:r>
      <w:r>
        <w:rPr>
          <w:lang w:val="uz-Cyrl-UZ"/>
        </w:rPr>
        <w:t>Kitobni</w:t>
      </w:r>
      <w:r w:rsidR="00842243">
        <w:rPr>
          <w:lang w:val="uz-Cyrl-UZ"/>
        </w:rPr>
        <w:t xml:space="preserve"> </w:t>
      </w:r>
      <w:r>
        <w:rPr>
          <w:lang w:val="uz-Cyrl-UZ"/>
        </w:rPr>
        <w:t>o‘qish</w:t>
      </w:r>
      <w:r w:rsidR="00842243">
        <w:rPr>
          <w:lang w:val="uz-Cyrl-UZ"/>
        </w:rPr>
        <w:t xml:space="preserve"> </w:t>
      </w:r>
      <w:r>
        <w:rPr>
          <w:lang w:val="uz-Cyrl-UZ"/>
        </w:rPr>
        <w:t>Xudo</w:t>
      </w:r>
      <w:r w:rsidR="009A4788">
        <w:rPr>
          <w:lang w:val="uz-Cyrl-UZ"/>
        </w:rPr>
        <w:t xml:space="preserve"> </w:t>
      </w:r>
      <w:r>
        <w:rPr>
          <w:lang w:val="uz-Cyrl-UZ"/>
        </w:rPr>
        <w:t>bilan</w:t>
      </w:r>
      <w:r w:rsidR="009A4788">
        <w:rPr>
          <w:lang w:val="uz-Cyrl-UZ"/>
        </w:rPr>
        <w:t xml:space="preserve"> </w:t>
      </w:r>
      <w:r>
        <w:rPr>
          <w:lang w:val="uz-Cyrl-UZ"/>
        </w:rPr>
        <w:t>muloqot</w:t>
      </w:r>
      <w:r w:rsidR="009A4788">
        <w:rPr>
          <w:lang w:val="uz-Cyrl-UZ"/>
        </w:rPr>
        <w:t xml:space="preserve"> </w:t>
      </w:r>
      <w:r>
        <w:rPr>
          <w:lang w:val="uz-Cyrl-UZ"/>
        </w:rPr>
        <w:t>va</w:t>
      </w:r>
      <w:r w:rsidR="009A4788">
        <w:rPr>
          <w:lang w:val="uz-Cyrl-UZ"/>
        </w:rPr>
        <w:t xml:space="preserve"> </w:t>
      </w:r>
      <w:r>
        <w:rPr>
          <w:lang w:val="uz-Cyrl-UZ"/>
        </w:rPr>
        <w:t>Uning</w:t>
      </w:r>
      <w:r w:rsidR="009A4788">
        <w:rPr>
          <w:lang w:val="uz-Cyrl-UZ"/>
        </w:rPr>
        <w:t xml:space="preserve"> </w:t>
      </w:r>
      <w:r>
        <w:rPr>
          <w:lang w:val="uz-Cyrl-UZ"/>
        </w:rPr>
        <w:t>Kalomini</w:t>
      </w:r>
      <w:r w:rsidR="009A4788">
        <w:rPr>
          <w:lang w:val="uz-Cyrl-UZ"/>
        </w:rPr>
        <w:t xml:space="preserve"> </w:t>
      </w:r>
      <w:r>
        <w:rPr>
          <w:lang w:val="uz-Cyrl-UZ"/>
        </w:rPr>
        <w:t>anglash</w:t>
      </w:r>
      <w:r w:rsidR="009A4788">
        <w:rPr>
          <w:lang w:val="uz-Cyrl-UZ"/>
        </w:rPr>
        <w:t xml:space="preserve"> </w:t>
      </w:r>
      <w:r>
        <w:rPr>
          <w:lang w:val="uz-Cyrl-UZ"/>
        </w:rPr>
        <w:t>chanqoqligini</w:t>
      </w:r>
      <w:r w:rsidR="009A4788">
        <w:rPr>
          <w:lang w:val="uz-Cyrl-UZ"/>
        </w:rPr>
        <w:t xml:space="preserve"> </w:t>
      </w:r>
      <w:r>
        <w:rPr>
          <w:lang w:val="uz-Cyrl-UZ"/>
        </w:rPr>
        <w:t>sizda</w:t>
      </w:r>
      <w:r w:rsidR="00040C4E">
        <w:rPr>
          <w:lang w:val="uz-Cyrl-UZ"/>
        </w:rPr>
        <w:t xml:space="preserve"> </w:t>
      </w:r>
      <w:r>
        <w:rPr>
          <w:lang w:val="uz-Cyrl-UZ"/>
        </w:rPr>
        <w:t>yanada</w:t>
      </w:r>
      <w:r w:rsidR="009A4788">
        <w:rPr>
          <w:lang w:val="uz-Cyrl-UZ"/>
        </w:rPr>
        <w:t xml:space="preserve"> </w:t>
      </w:r>
      <w:r>
        <w:rPr>
          <w:lang w:val="uz-Cyrl-UZ"/>
        </w:rPr>
        <w:t>oshirishi</w:t>
      </w:r>
      <w:r w:rsidR="009A4788">
        <w:rPr>
          <w:lang w:val="uz-Cyrl-UZ"/>
        </w:rPr>
        <w:t xml:space="preserve"> </w:t>
      </w:r>
      <w:r>
        <w:rPr>
          <w:lang w:val="uz-Cyrl-UZ"/>
        </w:rPr>
        <w:t>uchun</w:t>
      </w:r>
      <w:r w:rsidR="009A4788">
        <w:rPr>
          <w:lang w:val="uz-Cyrl-UZ"/>
        </w:rPr>
        <w:t xml:space="preserve"> </w:t>
      </w:r>
      <w:r>
        <w:rPr>
          <w:lang w:val="uz-Cyrl-UZ"/>
        </w:rPr>
        <w:t>ibodat</w:t>
      </w:r>
      <w:r w:rsidR="009A4788">
        <w:rPr>
          <w:lang w:val="uz-Cyrl-UZ"/>
        </w:rPr>
        <w:t xml:space="preserve"> </w:t>
      </w:r>
      <w:r>
        <w:rPr>
          <w:lang w:val="uz-Cyrl-UZ"/>
        </w:rPr>
        <w:t>qilaman</w:t>
      </w:r>
      <w:r w:rsidR="00C57555" w:rsidRPr="00040C4E">
        <w:rPr>
          <w:lang w:val="uz-Cyrl-UZ"/>
        </w:rPr>
        <w:t>.</w:t>
      </w:r>
    </w:p>
    <w:p w:rsidR="00FD0824" w:rsidRPr="008A115A" w:rsidRDefault="00FD0824" w:rsidP="00035C0B">
      <w:pPr>
        <w:autoSpaceDE w:val="0"/>
        <w:jc w:val="both"/>
        <w:rPr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Ruhan</w:t>
      </w:r>
      <w:r w:rsidR="008A115A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ulg‘ayishim</w:t>
      </w:r>
      <w:r w:rsidR="008A115A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haqidagi</w:t>
      </w:r>
      <w:r w:rsidR="008A115A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guvohligim</w:t>
      </w: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8A115A">
        <w:rPr>
          <w:lang w:val="uz-Cyrl-UZ"/>
        </w:rPr>
        <w:t xml:space="preserve"> </w:t>
      </w:r>
      <w:r>
        <w:rPr>
          <w:lang w:val="uz-Cyrl-UZ"/>
        </w:rPr>
        <w:t>bolaning</w:t>
      </w:r>
      <w:r w:rsidR="008A115A">
        <w:rPr>
          <w:lang w:val="uz-Cyrl-UZ"/>
        </w:rPr>
        <w:t xml:space="preserve"> </w:t>
      </w:r>
      <w:r>
        <w:rPr>
          <w:lang w:val="uz-Cyrl-UZ"/>
        </w:rPr>
        <w:t>jismoniy</w:t>
      </w:r>
      <w:r w:rsidR="008A115A">
        <w:rPr>
          <w:lang w:val="uz-Cyrl-UZ"/>
        </w:rPr>
        <w:t xml:space="preserve"> </w:t>
      </w:r>
      <w:r>
        <w:rPr>
          <w:lang w:val="uz-Cyrl-UZ"/>
        </w:rPr>
        <w:t>rivojlanishidagi</w:t>
      </w:r>
      <w:r w:rsidR="008A115A">
        <w:rPr>
          <w:lang w:val="uz-Cyrl-UZ"/>
        </w:rPr>
        <w:t xml:space="preserve"> </w:t>
      </w:r>
      <w:r>
        <w:rPr>
          <w:lang w:val="uz-Cyrl-UZ"/>
        </w:rPr>
        <w:t>to‘xtalish</w:t>
      </w:r>
      <w:r w:rsidR="008A115A">
        <w:rPr>
          <w:lang w:val="uz-Cyrl-UZ"/>
        </w:rPr>
        <w:t xml:space="preserve"> </w:t>
      </w:r>
      <w:r>
        <w:rPr>
          <w:lang w:val="uz-Cyrl-UZ"/>
        </w:rPr>
        <w:t>uning</w:t>
      </w:r>
      <w:r w:rsidR="008A115A">
        <w:rPr>
          <w:lang w:val="uz-Cyrl-UZ"/>
        </w:rPr>
        <w:t xml:space="preserve"> </w:t>
      </w:r>
      <w:r>
        <w:rPr>
          <w:lang w:val="uz-Cyrl-UZ"/>
        </w:rPr>
        <w:t>o‘zi</w:t>
      </w:r>
      <w:r w:rsidR="008A115A">
        <w:rPr>
          <w:lang w:val="uz-Cyrl-UZ"/>
        </w:rPr>
        <w:t xml:space="preserve"> </w:t>
      </w:r>
      <w:r>
        <w:rPr>
          <w:lang w:val="uz-Cyrl-UZ"/>
        </w:rPr>
        <w:t>va</w:t>
      </w:r>
      <w:r w:rsidR="008A115A">
        <w:rPr>
          <w:lang w:val="uz-Cyrl-UZ"/>
        </w:rPr>
        <w:t xml:space="preserve"> </w:t>
      </w:r>
      <w:r>
        <w:rPr>
          <w:lang w:val="uz-Cyrl-UZ"/>
        </w:rPr>
        <w:t>ota</w:t>
      </w:r>
      <w:r w:rsidR="0047118D">
        <w:rPr>
          <w:lang w:val="uz-Cyrl-UZ"/>
        </w:rPr>
        <w:t>–</w:t>
      </w:r>
      <w:r>
        <w:rPr>
          <w:lang w:val="uz-Cyrl-UZ"/>
        </w:rPr>
        <w:t>onasi</w:t>
      </w:r>
      <w:r w:rsidR="008A115A">
        <w:rPr>
          <w:lang w:val="uz-Cyrl-UZ"/>
        </w:rPr>
        <w:t xml:space="preserve"> </w:t>
      </w:r>
      <w:r>
        <w:rPr>
          <w:lang w:val="uz-Cyrl-UZ"/>
        </w:rPr>
        <w:t>uchun</w:t>
      </w:r>
      <w:r w:rsidR="008A115A">
        <w:rPr>
          <w:lang w:val="uz-Cyrl-UZ"/>
        </w:rPr>
        <w:t xml:space="preserve"> </w:t>
      </w:r>
      <w:r>
        <w:rPr>
          <w:lang w:val="uz-Cyrl-UZ"/>
        </w:rPr>
        <w:t>fojeaga</w:t>
      </w:r>
      <w:r w:rsidR="008A115A">
        <w:rPr>
          <w:lang w:val="uz-Cyrl-UZ"/>
        </w:rPr>
        <w:t xml:space="preserve"> </w:t>
      </w:r>
      <w:r>
        <w:rPr>
          <w:lang w:val="uz-Cyrl-UZ"/>
        </w:rPr>
        <w:t>aylanishini</w:t>
      </w:r>
      <w:r w:rsidR="008A115A">
        <w:rPr>
          <w:lang w:val="uz-Cyrl-UZ"/>
        </w:rPr>
        <w:t xml:space="preserve"> </w:t>
      </w:r>
      <w:r>
        <w:rPr>
          <w:lang w:val="uz-Cyrl-UZ"/>
        </w:rPr>
        <w:t>aytgandim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Masihiyning</w:t>
      </w:r>
      <w:r w:rsidR="008A115A">
        <w:rPr>
          <w:lang w:val="uz-Cyrl-UZ"/>
        </w:rPr>
        <w:t xml:space="preserve"> </w:t>
      </w:r>
      <w:r>
        <w:rPr>
          <w:lang w:val="uz-Cyrl-UZ"/>
        </w:rPr>
        <w:t>imonda</w:t>
      </w:r>
      <w:r w:rsidR="008A115A">
        <w:rPr>
          <w:lang w:val="uz-Cyrl-UZ"/>
        </w:rPr>
        <w:t xml:space="preserve"> </w:t>
      </w:r>
      <w:r>
        <w:rPr>
          <w:lang w:val="uz-Cyrl-UZ"/>
        </w:rPr>
        <w:t>ulg‘ayishidagi</w:t>
      </w:r>
      <w:r w:rsidR="008A115A">
        <w:rPr>
          <w:lang w:val="uz-Cyrl-UZ"/>
        </w:rPr>
        <w:t xml:space="preserve"> </w:t>
      </w:r>
      <w:r>
        <w:rPr>
          <w:lang w:val="uz-Cyrl-UZ"/>
        </w:rPr>
        <w:t>to‘xtalish</w:t>
      </w:r>
      <w:r w:rsidR="008A115A">
        <w:rPr>
          <w:lang w:val="uz-Cyrl-UZ"/>
        </w:rPr>
        <w:t xml:space="preserve"> </w:t>
      </w:r>
      <w:r>
        <w:rPr>
          <w:lang w:val="uz-Cyrl-UZ"/>
        </w:rPr>
        <w:t>ham</w:t>
      </w:r>
      <w:r w:rsidR="008A115A">
        <w:rPr>
          <w:lang w:val="uz-Cyrl-UZ"/>
        </w:rPr>
        <w:t xml:space="preserve"> </w:t>
      </w:r>
      <w:r>
        <w:rPr>
          <w:lang w:val="uz-Cyrl-UZ"/>
        </w:rPr>
        <w:t>ana</w:t>
      </w:r>
      <w:r w:rsidR="008A115A">
        <w:rPr>
          <w:lang w:val="uz-Cyrl-UZ"/>
        </w:rPr>
        <w:t xml:space="preserve"> </w:t>
      </w:r>
      <w:r>
        <w:rPr>
          <w:lang w:val="uz-Cyrl-UZ"/>
        </w:rPr>
        <w:t>shunday</w:t>
      </w:r>
      <w:r w:rsidR="008A115A">
        <w:rPr>
          <w:lang w:val="uz-Cyrl-UZ"/>
        </w:rPr>
        <w:t xml:space="preserve"> </w:t>
      </w:r>
      <w:r>
        <w:rPr>
          <w:lang w:val="uz-Cyrl-UZ"/>
        </w:rPr>
        <w:lastRenderedPageBreak/>
        <w:t>qayg‘ulidir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Menga</w:t>
      </w:r>
      <w:r w:rsidR="008A115A">
        <w:rPr>
          <w:lang w:val="uz-Cyrl-UZ"/>
        </w:rPr>
        <w:t xml:space="preserve"> </w:t>
      </w:r>
      <w:r>
        <w:rPr>
          <w:lang w:val="uz-Cyrl-UZ"/>
        </w:rPr>
        <w:t>kelsak</w:t>
      </w:r>
      <w:r w:rsidR="008A115A">
        <w:rPr>
          <w:lang w:val="uz-Cyrl-UZ"/>
        </w:rPr>
        <w:t xml:space="preserve">, </w:t>
      </w:r>
      <w:r>
        <w:rPr>
          <w:lang w:val="uz-Cyrl-UZ"/>
        </w:rPr>
        <w:t>bolalik</w:t>
      </w:r>
      <w:r w:rsidR="008A115A">
        <w:rPr>
          <w:lang w:val="uz-Cyrl-UZ"/>
        </w:rPr>
        <w:t xml:space="preserve"> </w:t>
      </w:r>
      <w:r>
        <w:rPr>
          <w:lang w:val="uz-Cyrl-UZ"/>
        </w:rPr>
        <w:t>va</w:t>
      </w:r>
      <w:r w:rsidR="008A115A">
        <w:rPr>
          <w:lang w:val="uz-Cyrl-UZ"/>
        </w:rPr>
        <w:t xml:space="preserve"> </w:t>
      </w:r>
      <w:r>
        <w:rPr>
          <w:lang w:val="uz-Cyrl-UZ"/>
        </w:rPr>
        <w:t>o‘smirlik</w:t>
      </w:r>
      <w:r w:rsidR="008A115A">
        <w:rPr>
          <w:lang w:val="uz-Cyrl-UZ"/>
        </w:rPr>
        <w:t xml:space="preserve"> </w:t>
      </w:r>
      <w:r>
        <w:rPr>
          <w:lang w:val="uz-Cyrl-UZ"/>
        </w:rPr>
        <w:t>yillarimda</w:t>
      </w:r>
      <w:r w:rsidR="008A115A">
        <w:rPr>
          <w:lang w:val="uz-Cyrl-UZ"/>
        </w:rPr>
        <w:t xml:space="preserve"> </w:t>
      </w:r>
      <w:r>
        <w:rPr>
          <w:lang w:val="uz-Cyrl-UZ"/>
        </w:rPr>
        <w:t>jamoatga</w:t>
      </w:r>
      <w:r w:rsidR="008A115A">
        <w:rPr>
          <w:lang w:val="uz-Cyrl-UZ"/>
        </w:rPr>
        <w:t xml:space="preserve"> </w:t>
      </w:r>
      <w:r>
        <w:rPr>
          <w:lang w:val="uz-Cyrl-UZ"/>
        </w:rPr>
        <w:t>qatnaganman</w:t>
      </w:r>
      <w:r w:rsidR="008A115A">
        <w:rPr>
          <w:lang w:val="uz-Cyrl-UZ"/>
        </w:rPr>
        <w:t>,</w:t>
      </w:r>
      <w:r w:rsidR="0087030A">
        <w:rPr>
          <w:lang w:val="uz-Cyrl-UZ"/>
        </w:rPr>
        <w:t xml:space="preserve"> </w:t>
      </w:r>
      <w:r>
        <w:rPr>
          <w:lang w:val="uz-Cyrl-UZ"/>
        </w:rPr>
        <w:t>ammo</w:t>
      </w:r>
      <w:r w:rsidR="008A115A">
        <w:rPr>
          <w:lang w:val="uz-Cyrl-UZ"/>
        </w:rPr>
        <w:t xml:space="preserve"> </w:t>
      </w:r>
      <w:r>
        <w:rPr>
          <w:lang w:val="uz-Cyrl-UZ"/>
        </w:rPr>
        <w:t>ruhiy</w:t>
      </w:r>
      <w:r w:rsidR="008A115A">
        <w:rPr>
          <w:lang w:val="uz-Cyrl-UZ"/>
        </w:rPr>
        <w:t xml:space="preserve"> </w:t>
      </w:r>
      <w:r>
        <w:rPr>
          <w:lang w:val="uz-Cyrl-UZ"/>
        </w:rPr>
        <w:t>hayotim</w:t>
      </w:r>
      <w:r w:rsidR="008A115A">
        <w:rPr>
          <w:lang w:val="uz-Cyrl-UZ"/>
        </w:rPr>
        <w:t xml:space="preserve"> </w:t>
      </w:r>
      <w:r>
        <w:rPr>
          <w:lang w:val="uz-Cyrl-UZ"/>
        </w:rPr>
        <w:t>shu</w:t>
      </w:r>
      <w:r w:rsidR="0087030A">
        <w:rPr>
          <w:lang w:val="uz-Cyrl-UZ"/>
        </w:rPr>
        <w:t xml:space="preserve"> </w:t>
      </w:r>
      <w:r>
        <w:rPr>
          <w:lang w:val="uz-Cyrl-UZ"/>
        </w:rPr>
        <w:t>bilan</w:t>
      </w:r>
      <w:r w:rsidR="0087030A">
        <w:rPr>
          <w:lang w:val="uz-Cyrl-UZ"/>
        </w:rPr>
        <w:t xml:space="preserve"> </w:t>
      </w:r>
      <w:r>
        <w:rPr>
          <w:lang w:val="uz-Cyrl-UZ"/>
        </w:rPr>
        <w:t>yakun</w:t>
      </w:r>
      <w:r w:rsidR="008A115A">
        <w:rPr>
          <w:lang w:val="uz-Cyrl-UZ"/>
        </w:rPr>
        <w:t xml:space="preserve"> </w:t>
      </w:r>
      <w:r>
        <w:rPr>
          <w:lang w:val="uz-Cyrl-UZ"/>
        </w:rPr>
        <w:t>topgan</w:t>
      </w:r>
      <w:r w:rsidR="008A115A">
        <w:rPr>
          <w:lang w:val="uz-Cyrl-UZ"/>
        </w:rPr>
        <w:t>,</w:t>
      </w:r>
      <w:r w:rsidR="006E2485">
        <w:rPr>
          <w:lang w:val="uz-Cyrl-UZ"/>
        </w:rPr>
        <w:t xml:space="preserve"> </w:t>
      </w:r>
      <w:r>
        <w:rPr>
          <w:lang w:val="uz-Cyrl-UZ"/>
        </w:rPr>
        <w:t>shu</w:t>
      </w:r>
      <w:r w:rsidR="006E2485">
        <w:rPr>
          <w:lang w:val="uz-Cyrl-UZ"/>
        </w:rPr>
        <w:t xml:space="preserve"> </w:t>
      </w:r>
      <w:r>
        <w:rPr>
          <w:lang w:val="uz-Cyrl-UZ"/>
        </w:rPr>
        <w:t>bois</w:t>
      </w:r>
      <w:r w:rsidR="008A115A">
        <w:rPr>
          <w:lang w:val="uz-Cyrl-UZ"/>
        </w:rPr>
        <w:t xml:space="preserve"> </w:t>
      </w:r>
      <w:r>
        <w:rPr>
          <w:lang w:val="uz-Cyrl-UZ"/>
        </w:rPr>
        <w:t>ruhan</w:t>
      </w:r>
      <w:r w:rsidR="008A115A">
        <w:rPr>
          <w:lang w:val="uz-Cyrl-UZ"/>
        </w:rPr>
        <w:t xml:space="preserve"> </w:t>
      </w:r>
      <w:r>
        <w:rPr>
          <w:lang w:val="uz-Cyrl-UZ"/>
        </w:rPr>
        <w:t>balog‘atga yetmagan</w:t>
      </w:r>
      <w:r w:rsidR="008A115A">
        <w:rPr>
          <w:lang w:val="uz-Cyrl-UZ"/>
        </w:rPr>
        <w:t xml:space="preserve"> </w:t>
      </w:r>
      <w:r>
        <w:rPr>
          <w:lang w:val="uz-Cyrl-UZ"/>
        </w:rPr>
        <w:t>holda</w:t>
      </w:r>
      <w:r w:rsidR="006E2485">
        <w:rPr>
          <w:lang w:val="uz-Cyrl-UZ"/>
        </w:rPr>
        <w:t xml:space="preserve"> </w:t>
      </w:r>
      <w:r>
        <w:rPr>
          <w:lang w:val="uz-Cyrl-UZ"/>
        </w:rPr>
        <w:t>chekka</w:t>
      </w:r>
      <w:r w:rsidR="006E2485">
        <w:rPr>
          <w:lang w:val="uz-Cyrl-UZ"/>
        </w:rPr>
        <w:t xml:space="preserve"> </w:t>
      </w:r>
      <w:r>
        <w:rPr>
          <w:lang w:val="uz-Cyrl-UZ"/>
        </w:rPr>
        <w:t>bir</w:t>
      </w:r>
      <w:r w:rsidR="006E2485">
        <w:rPr>
          <w:lang w:val="uz-Cyrl-UZ"/>
        </w:rPr>
        <w:t xml:space="preserve"> </w:t>
      </w:r>
      <w:r>
        <w:rPr>
          <w:lang w:val="uz-Cyrl-UZ"/>
        </w:rPr>
        <w:t>hududdan</w:t>
      </w:r>
      <w:r w:rsidR="006E2485">
        <w:rPr>
          <w:lang w:val="uz-Cyrl-UZ"/>
        </w:rPr>
        <w:t xml:space="preserve"> </w:t>
      </w:r>
      <w:r>
        <w:rPr>
          <w:lang w:val="uz-Cyrl-UZ"/>
        </w:rPr>
        <w:t>kelib</w:t>
      </w:r>
      <w:r w:rsidR="006E2485">
        <w:rPr>
          <w:lang w:val="uz-Cyrl-UZ"/>
        </w:rPr>
        <w:t xml:space="preserve"> </w:t>
      </w:r>
      <w:r>
        <w:rPr>
          <w:lang w:val="uz-Cyrl-UZ"/>
        </w:rPr>
        <w:t>kollejga</w:t>
      </w:r>
      <w:r w:rsidR="006E2485">
        <w:rPr>
          <w:lang w:val="uz-Cyrl-UZ"/>
        </w:rPr>
        <w:t xml:space="preserve"> </w:t>
      </w:r>
      <w:r>
        <w:rPr>
          <w:lang w:val="uz-Cyrl-UZ"/>
        </w:rPr>
        <w:t>o‘qishga</w:t>
      </w:r>
      <w:r w:rsidR="006E2485">
        <w:rPr>
          <w:lang w:val="uz-Cyrl-UZ"/>
        </w:rPr>
        <w:t xml:space="preserve"> </w:t>
      </w:r>
      <w:r>
        <w:rPr>
          <w:lang w:val="uz-Cyrl-UZ"/>
        </w:rPr>
        <w:t>kirganimda</w:t>
      </w:r>
      <w:r w:rsidR="006E2485">
        <w:rPr>
          <w:lang w:val="uz-Cyrl-UZ"/>
        </w:rPr>
        <w:t xml:space="preserve">, </w:t>
      </w:r>
      <w:r>
        <w:rPr>
          <w:lang w:val="uz-Cyrl-UZ"/>
        </w:rPr>
        <w:t>ahloqan</w:t>
      </w:r>
      <w:r w:rsidR="006E2485">
        <w:rPr>
          <w:lang w:val="uz-Cyrl-UZ"/>
        </w:rPr>
        <w:t xml:space="preserve"> </w:t>
      </w:r>
      <w:r>
        <w:rPr>
          <w:lang w:val="uz-Cyrl-UZ"/>
        </w:rPr>
        <w:t>yuz</w:t>
      </w:r>
      <w:r w:rsidR="006E2485">
        <w:rPr>
          <w:lang w:val="uz-Cyrl-UZ"/>
        </w:rPr>
        <w:t xml:space="preserve"> </w:t>
      </w:r>
      <w:r>
        <w:rPr>
          <w:lang w:val="uz-Cyrl-UZ"/>
        </w:rPr>
        <w:t>tuban</w:t>
      </w:r>
      <w:r w:rsidR="006E2485">
        <w:rPr>
          <w:lang w:val="uz-Cyrl-UZ"/>
        </w:rPr>
        <w:t xml:space="preserve"> </w:t>
      </w:r>
      <w:r>
        <w:rPr>
          <w:lang w:val="uz-Cyrl-UZ"/>
        </w:rPr>
        <w:t>ketish</w:t>
      </w:r>
      <w:r w:rsidR="006E2485">
        <w:rPr>
          <w:lang w:val="uz-Cyrl-UZ"/>
        </w:rPr>
        <w:t xml:space="preserve"> </w:t>
      </w:r>
      <w:r>
        <w:rPr>
          <w:lang w:val="uz-Cyrl-UZ"/>
        </w:rPr>
        <w:t>xavfi</w:t>
      </w:r>
      <w:r w:rsidR="006E2485">
        <w:rPr>
          <w:lang w:val="uz-Cyrl-UZ"/>
        </w:rPr>
        <w:t xml:space="preserve"> </w:t>
      </w:r>
      <w:r>
        <w:rPr>
          <w:lang w:val="uz-Cyrl-UZ"/>
        </w:rPr>
        <w:t>bilan</w:t>
      </w:r>
      <w:r w:rsidR="006E2485">
        <w:rPr>
          <w:lang w:val="uz-Cyrl-UZ"/>
        </w:rPr>
        <w:t xml:space="preserve"> </w:t>
      </w:r>
      <w:r>
        <w:rPr>
          <w:lang w:val="uz-Cyrl-UZ"/>
        </w:rPr>
        <w:t>yuzma</w:t>
      </w:r>
      <w:r w:rsidR="0047118D">
        <w:rPr>
          <w:lang w:val="uz-Cyrl-UZ"/>
        </w:rPr>
        <w:t>–</w:t>
      </w:r>
      <w:r>
        <w:rPr>
          <w:lang w:val="uz-Cyrl-UZ"/>
        </w:rPr>
        <w:t>yuz</w:t>
      </w:r>
      <w:r w:rsidR="006E2485">
        <w:rPr>
          <w:lang w:val="uz-Cyrl-UZ"/>
        </w:rPr>
        <w:t xml:space="preserve"> </w:t>
      </w:r>
      <w:r>
        <w:rPr>
          <w:lang w:val="uz-Cyrl-UZ"/>
        </w:rPr>
        <w:t>keldim</w:t>
      </w:r>
      <w:r w:rsidR="00FD0824" w:rsidRPr="00040C4E">
        <w:rPr>
          <w:lang w:val="uz-Cyrl-UZ"/>
        </w:rPr>
        <w:t>.</w:t>
      </w:r>
      <w:r w:rsidR="001B7483">
        <w:rPr>
          <w:lang w:val="uz-Cyrl-UZ"/>
        </w:rPr>
        <w:t xml:space="preserve"> </w:t>
      </w:r>
      <w:r>
        <w:rPr>
          <w:lang w:val="uz-Cyrl-UZ"/>
        </w:rPr>
        <w:t>O‘sha</w:t>
      </w:r>
      <w:r w:rsidR="006E2485">
        <w:rPr>
          <w:lang w:val="uz-Cyrl-UZ"/>
        </w:rPr>
        <w:t xml:space="preserve"> </w:t>
      </w:r>
      <w:r>
        <w:rPr>
          <w:lang w:val="uz-Cyrl-UZ"/>
        </w:rPr>
        <w:t>yillari</w:t>
      </w:r>
      <w:r w:rsidR="006E2485">
        <w:rPr>
          <w:lang w:val="uz-Cyrl-UZ"/>
        </w:rPr>
        <w:t xml:space="preserve"> </w:t>
      </w:r>
      <w:r>
        <w:rPr>
          <w:lang w:val="uz-Cyrl-UZ"/>
        </w:rPr>
        <w:t>men</w:t>
      </w:r>
      <w:r w:rsidR="006E2485">
        <w:rPr>
          <w:lang w:val="uz-Cyrl-UZ"/>
        </w:rPr>
        <w:t xml:space="preserve"> </w:t>
      </w:r>
      <w:r>
        <w:rPr>
          <w:lang w:val="uz-Cyrl-UZ"/>
        </w:rPr>
        <w:t>Masih</w:t>
      </w:r>
      <w:r w:rsidR="006E2485">
        <w:rPr>
          <w:lang w:val="uz-Cyrl-UZ"/>
        </w:rPr>
        <w:t xml:space="preserve"> </w:t>
      </w:r>
      <w:r>
        <w:rPr>
          <w:lang w:val="uz-Cyrl-UZ"/>
        </w:rPr>
        <w:t>masalidagi</w:t>
      </w:r>
      <w:r w:rsidR="006E2485">
        <w:rPr>
          <w:lang w:val="uz-Cyrl-UZ"/>
        </w:rPr>
        <w:t xml:space="preserve"> </w:t>
      </w:r>
      <w:r>
        <w:rPr>
          <w:lang w:val="uz-Cyrl-UZ"/>
        </w:rPr>
        <w:t>darbadar</w:t>
      </w:r>
      <w:r w:rsidR="006E2485">
        <w:rPr>
          <w:lang w:val="uz-Cyrl-UZ"/>
        </w:rPr>
        <w:t xml:space="preserve"> </w:t>
      </w:r>
      <w:r>
        <w:rPr>
          <w:lang w:val="uz-Cyrl-UZ"/>
        </w:rPr>
        <w:t>o‘g‘ilning</w:t>
      </w:r>
      <w:r w:rsidR="0087030A">
        <w:rPr>
          <w:lang w:val="uz-Cyrl-UZ"/>
        </w:rPr>
        <w:t xml:space="preserve"> </w:t>
      </w:r>
      <w:r>
        <w:rPr>
          <w:lang w:val="uz-Cyrl-UZ"/>
        </w:rPr>
        <w:t>o‘zginasi</w:t>
      </w:r>
      <w:r w:rsidR="0087030A">
        <w:rPr>
          <w:lang w:val="uz-Cyrl-UZ"/>
        </w:rPr>
        <w:t xml:space="preserve"> </w:t>
      </w:r>
      <w:r>
        <w:rPr>
          <w:lang w:val="uz-Cyrl-UZ"/>
        </w:rPr>
        <w:t>edim</w:t>
      </w:r>
      <w:r w:rsidR="006E2485">
        <w:rPr>
          <w:lang w:val="uz-Cyrl-UZ"/>
        </w:rPr>
        <w:t xml:space="preserve">, </w:t>
      </w:r>
      <w:r>
        <w:rPr>
          <w:lang w:val="uz-Cyrl-UZ"/>
        </w:rPr>
        <w:t>ya’ni</w:t>
      </w:r>
      <w:r w:rsidR="0087030A">
        <w:rPr>
          <w:lang w:val="uz-Cyrl-UZ"/>
        </w:rPr>
        <w:t xml:space="preserve"> </w:t>
      </w:r>
      <w:r>
        <w:rPr>
          <w:lang w:val="uz-Cyrl-UZ"/>
        </w:rPr>
        <w:t>u</w:t>
      </w:r>
      <w:r w:rsidR="00FD0824" w:rsidRPr="00040C4E">
        <w:rPr>
          <w:lang w:val="uz-Cyrl-UZ"/>
        </w:rPr>
        <w:t>...</w:t>
      </w:r>
    </w:p>
    <w:p w:rsidR="00FD0824" w:rsidRPr="00361046" w:rsidRDefault="00CA5731" w:rsidP="00035C0B">
      <w:pPr>
        <w:autoSpaceDE w:val="0"/>
        <w:ind w:left="709"/>
        <w:jc w:val="both"/>
        <w:rPr>
          <w:i/>
          <w:lang w:val="uz-Cyrl-UZ"/>
        </w:rPr>
      </w:pPr>
      <w:r w:rsidRPr="00361046">
        <w:rPr>
          <w:i/>
          <w:lang w:val="uz-Cyrl-UZ"/>
        </w:rPr>
        <w:t>...</w:t>
      </w:r>
      <w:r w:rsidR="00DD564B">
        <w:rPr>
          <w:i/>
          <w:lang w:val="uz-Cyrl-UZ"/>
        </w:rPr>
        <w:t>bor</w:t>
      </w:r>
      <w:r w:rsidR="006E2485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narsasini</w:t>
      </w:r>
      <w:r w:rsidR="006E2485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yig‘ishtirib</w:t>
      </w:r>
      <w:r w:rsidR="006E2485" w:rsidRPr="00361046">
        <w:rPr>
          <w:i/>
          <w:lang w:val="uz-Cyrl-UZ"/>
        </w:rPr>
        <w:t xml:space="preserve">, </w:t>
      </w:r>
      <w:r w:rsidR="00DD564B">
        <w:rPr>
          <w:i/>
          <w:lang w:val="uz-Cyrl-UZ"/>
        </w:rPr>
        <w:t>uzoq</w:t>
      </w:r>
      <w:r w:rsidR="006E2485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bir</w:t>
      </w:r>
      <w:r w:rsidR="006E2485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mamlakatga</w:t>
      </w:r>
      <w:r w:rsidR="006E2485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ketibdi</w:t>
      </w:r>
      <w:r w:rsidR="006E2485" w:rsidRPr="00361046">
        <w:rPr>
          <w:i/>
          <w:lang w:val="uz-Cyrl-UZ"/>
        </w:rPr>
        <w:t xml:space="preserve">. </w:t>
      </w:r>
      <w:r w:rsidR="00DD564B">
        <w:rPr>
          <w:i/>
          <w:lang w:val="uz-Cyrl-UZ"/>
        </w:rPr>
        <w:t>U yerda</w:t>
      </w:r>
      <w:r w:rsidR="006E2485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shaloq</w:t>
      </w:r>
      <w:r w:rsidR="006E2485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yashab</w:t>
      </w:r>
      <w:r w:rsidR="006E2485" w:rsidRPr="00361046">
        <w:rPr>
          <w:i/>
          <w:lang w:val="uz-Cyrl-UZ"/>
        </w:rPr>
        <w:t xml:space="preserve">, </w:t>
      </w:r>
      <w:r w:rsidR="00DD564B">
        <w:rPr>
          <w:i/>
          <w:lang w:val="uz-Cyrl-UZ"/>
        </w:rPr>
        <w:t>mol</w:t>
      </w:r>
      <w:r w:rsidR="0047118D">
        <w:rPr>
          <w:i/>
          <w:lang w:val="uz-Cyrl-UZ"/>
        </w:rPr>
        <w:t>–</w:t>
      </w:r>
      <w:r w:rsidR="00DD564B">
        <w:rPr>
          <w:i/>
          <w:lang w:val="uz-Cyrl-UZ"/>
        </w:rPr>
        <w:t>dunyosini</w:t>
      </w:r>
      <w:r w:rsidR="006E2485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ko‘kka</w:t>
      </w:r>
      <w:r w:rsidR="006E2485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sovuribdi</w:t>
      </w:r>
      <w:r w:rsidR="008C3BAD" w:rsidRPr="00DD564B">
        <w:rPr>
          <w:i/>
          <w:lang w:val="en-US"/>
        </w:rPr>
        <w:t>…</w:t>
      </w:r>
      <w:r w:rsidR="00FD0824" w:rsidRPr="00DD564B">
        <w:rPr>
          <w:i/>
          <w:lang w:val="en-US"/>
        </w:rPr>
        <w:t xml:space="preserve"> </w:t>
      </w:r>
      <w:r w:rsidR="00E80D65" w:rsidRPr="00DD564B">
        <w:rPr>
          <w:i/>
          <w:lang w:val="en-US"/>
        </w:rPr>
        <w:t xml:space="preserve">&lt;…&gt; </w:t>
      </w:r>
      <w:r w:rsidR="00FD0824" w:rsidRPr="00DD564B">
        <w:rPr>
          <w:i/>
          <w:lang w:val="en-US"/>
        </w:rPr>
        <w:t>...</w:t>
      </w:r>
      <w:r w:rsidR="00DD564B">
        <w:rPr>
          <w:i/>
          <w:lang w:val="uz-Cyrl-UZ"/>
        </w:rPr>
        <w:t>Nihoyat</w:t>
      </w:r>
      <w:r w:rsidR="006E2485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yigit</w:t>
      </w:r>
      <w:r w:rsidR="006E2485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aqlini</w:t>
      </w:r>
      <w:r w:rsidR="006E2485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yig‘ib</w:t>
      </w:r>
      <w:r w:rsidR="006E2485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olib</w:t>
      </w:r>
      <w:r w:rsidR="006E2485" w:rsidRPr="00361046">
        <w:rPr>
          <w:i/>
          <w:lang w:val="uz-Cyrl-UZ"/>
        </w:rPr>
        <w:t xml:space="preserve">, </w:t>
      </w:r>
      <w:r w:rsidR="00DD564B">
        <w:rPr>
          <w:i/>
          <w:lang w:val="uz-Cyrl-UZ"/>
        </w:rPr>
        <w:t>o‘ziga</w:t>
      </w:r>
      <w:r w:rsidR="006E2485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o‘zi</w:t>
      </w:r>
      <w:r w:rsidR="006E2485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debdi</w:t>
      </w:r>
      <w:r w:rsidR="00FD0824" w:rsidRPr="00DD564B">
        <w:rPr>
          <w:i/>
          <w:lang w:val="en-US"/>
        </w:rPr>
        <w:t>: ...</w:t>
      </w:r>
      <w:r w:rsidR="00DD564B">
        <w:rPr>
          <w:i/>
          <w:lang w:val="uz-Cyrl-UZ"/>
        </w:rPr>
        <w:t>Endi</w:t>
      </w:r>
      <w:r w:rsidR="0087030A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otamning</w:t>
      </w:r>
      <w:r w:rsidR="0087030A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oldiga</w:t>
      </w:r>
      <w:r w:rsidR="0087030A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borib</w:t>
      </w:r>
      <w:r w:rsidR="0087030A" w:rsidRPr="00361046">
        <w:rPr>
          <w:i/>
          <w:lang w:val="uz-Cyrl-UZ"/>
        </w:rPr>
        <w:t xml:space="preserve">, </w:t>
      </w:r>
      <w:r w:rsidR="00DD564B">
        <w:rPr>
          <w:i/>
          <w:lang w:val="uz-Cyrl-UZ"/>
        </w:rPr>
        <w:t>unga</w:t>
      </w:r>
      <w:r w:rsidR="0087030A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shunday</w:t>
      </w:r>
      <w:r w:rsidR="0087030A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deb</w:t>
      </w:r>
      <w:r w:rsidR="0087030A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aytaman</w:t>
      </w:r>
      <w:r w:rsidR="0087030A" w:rsidRPr="00361046">
        <w:rPr>
          <w:i/>
          <w:lang w:val="uz-Cyrl-UZ"/>
        </w:rPr>
        <w:t xml:space="preserve">: </w:t>
      </w:r>
      <w:r w:rsidR="00DD564B">
        <w:rPr>
          <w:i/>
          <w:lang w:val="uz-Cyrl-UZ"/>
        </w:rPr>
        <w:t>Ota</w:t>
      </w:r>
      <w:r w:rsidR="0087030A" w:rsidRPr="00361046">
        <w:rPr>
          <w:i/>
          <w:lang w:val="uz-Cyrl-UZ"/>
        </w:rPr>
        <w:t xml:space="preserve">, </w:t>
      </w:r>
      <w:r w:rsidR="00DD564B">
        <w:rPr>
          <w:i/>
          <w:lang w:val="uz-Cyrl-UZ"/>
        </w:rPr>
        <w:t>men</w:t>
      </w:r>
      <w:r w:rsidR="0087030A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Xudoga</w:t>
      </w:r>
      <w:r w:rsidR="0087030A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va</w:t>
      </w:r>
      <w:r w:rsidR="0087030A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sizga</w:t>
      </w:r>
      <w:r w:rsidR="0087030A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qarshi</w:t>
      </w:r>
      <w:r w:rsidR="0087030A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gunoh</w:t>
      </w:r>
      <w:r w:rsidR="0087030A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qildim</w:t>
      </w:r>
      <w:r w:rsidR="0087030A" w:rsidRPr="00361046">
        <w:rPr>
          <w:i/>
          <w:lang w:val="uz-Cyrl-UZ"/>
        </w:rPr>
        <w:t xml:space="preserve">. </w:t>
      </w:r>
      <w:r w:rsidR="00DD564B">
        <w:rPr>
          <w:i/>
          <w:lang w:val="uz-Cyrl-UZ"/>
        </w:rPr>
        <w:t>Endi</w:t>
      </w:r>
      <w:r w:rsidR="0087030A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sizning</w:t>
      </w:r>
      <w:r w:rsidR="0087030A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o‘g‘lingiz</w:t>
      </w:r>
      <w:r w:rsidR="0087030A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deb</w:t>
      </w:r>
      <w:r w:rsidR="0087030A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atalishga</w:t>
      </w:r>
      <w:r w:rsidR="0087030A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loyiq</w:t>
      </w:r>
      <w:r w:rsidR="0087030A" w:rsidRPr="00361046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emasman</w:t>
      </w:r>
      <w:r w:rsidR="00E80D65" w:rsidRPr="00361046">
        <w:rPr>
          <w:i/>
          <w:lang w:val="uz-Cyrl-UZ"/>
        </w:rPr>
        <w:t>…</w:t>
      </w:r>
      <w:r w:rsidR="0087030A" w:rsidRPr="00361046">
        <w:rPr>
          <w:i/>
          <w:lang w:val="uz-Cyrl-UZ"/>
        </w:rPr>
        <w:t xml:space="preserve"> (</w:t>
      </w:r>
      <w:r w:rsidR="00DD564B">
        <w:rPr>
          <w:i/>
          <w:lang w:val="uz-Cyrl-UZ"/>
        </w:rPr>
        <w:t>Luqo</w:t>
      </w:r>
      <w:r w:rsidR="00FD0824" w:rsidRPr="00361046">
        <w:rPr>
          <w:i/>
          <w:lang w:val="uz-Cyrl-UZ"/>
        </w:rPr>
        <w:t xml:space="preserve"> 15:13</w:t>
      </w:r>
      <w:r w:rsidR="008C3BAD" w:rsidRPr="00361046">
        <w:rPr>
          <w:i/>
          <w:lang w:val="uz-Cyrl-UZ"/>
        </w:rPr>
        <w:t>, 17</w:t>
      </w:r>
      <w:r w:rsidR="007E4727" w:rsidRPr="00361046">
        <w:rPr>
          <w:i/>
          <w:lang w:val="uz-Cyrl-UZ"/>
        </w:rPr>
        <w:t>–</w:t>
      </w:r>
      <w:r w:rsidR="00FD0824" w:rsidRPr="00361046">
        <w:rPr>
          <w:i/>
          <w:lang w:val="uz-Cyrl-UZ"/>
        </w:rPr>
        <w:t>19)</w:t>
      </w:r>
    </w:p>
    <w:p w:rsidR="00E80D65" w:rsidRPr="00040C4E" w:rsidRDefault="00E80D65" w:rsidP="00035C0B">
      <w:pPr>
        <w:autoSpaceDE w:val="0"/>
        <w:jc w:val="both"/>
        <w:rPr>
          <w:lang w:val="uz-Cyrl-UZ"/>
        </w:rPr>
      </w:pPr>
    </w:p>
    <w:p w:rsidR="0068581D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Men</w:t>
      </w:r>
      <w:r w:rsidR="002D7A31">
        <w:rPr>
          <w:lang w:val="uz-Cyrl-UZ"/>
        </w:rPr>
        <w:t xml:space="preserve"> </w:t>
      </w:r>
      <w:r>
        <w:rPr>
          <w:lang w:val="uz-Cyrl-UZ"/>
        </w:rPr>
        <w:t>ham</w:t>
      </w:r>
      <w:r w:rsidR="002D7A31">
        <w:rPr>
          <w:lang w:val="uz-Cyrl-UZ"/>
        </w:rPr>
        <w:t xml:space="preserve"> </w:t>
      </w:r>
      <w:r>
        <w:rPr>
          <w:lang w:val="uz-Cyrl-UZ"/>
        </w:rPr>
        <w:t>daydi</w:t>
      </w:r>
      <w:r w:rsidR="002D7A31">
        <w:rPr>
          <w:lang w:val="uz-Cyrl-UZ"/>
        </w:rPr>
        <w:t xml:space="preserve"> </w:t>
      </w:r>
      <w:r>
        <w:rPr>
          <w:lang w:val="uz-Cyrl-UZ"/>
        </w:rPr>
        <w:t>o‘g‘il</w:t>
      </w:r>
      <w:r w:rsidR="002D7A31">
        <w:rPr>
          <w:lang w:val="uz-Cyrl-UZ"/>
        </w:rPr>
        <w:t xml:space="preserve"> </w:t>
      </w:r>
      <w:r>
        <w:rPr>
          <w:lang w:val="uz-Cyrl-UZ"/>
        </w:rPr>
        <w:t>kabi</w:t>
      </w:r>
      <w:r w:rsidR="002D7A31">
        <w:rPr>
          <w:lang w:val="uz-Cyrl-UZ"/>
        </w:rPr>
        <w:t xml:space="preserve"> “</w:t>
      </w:r>
      <w:r>
        <w:rPr>
          <w:lang w:val="uz-Cyrl-UZ"/>
        </w:rPr>
        <w:t>aqlimni</w:t>
      </w:r>
      <w:r w:rsidR="002D7A31">
        <w:rPr>
          <w:lang w:val="uz-Cyrl-UZ"/>
        </w:rPr>
        <w:t xml:space="preserve"> </w:t>
      </w:r>
      <w:r>
        <w:rPr>
          <w:lang w:val="uz-Cyrl-UZ"/>
        </w:rPr>
        <w:t>yig‘ib</w:t>
      </w:r>
      <w:r w:rsidR="002D7A31">
        <w:rPr>
          <w:lang w:val="uz-Cyrl-UZ"/>
        </w:rPr>
        <w:t xml:space="preserve"> </w:t>
      </w:r>
      <w:r>
        <w:rPr>
          <w:lang w:val="uz-Cyrl-UZ"/>
        </w:rPr>
        <w:t>olib</w:t>
      </w:r>
      <w:r w:rsidR="002D7A31">
        <w:rPr>
          <w:lang w:val="uz-Cyrl-UZ"/>
        </w:rPr>
        <w:t xml:space="preserve">” </w:t>
      </w:r>
      <w:r>
        <w:rPr>
          <w:lang w:val="uz-Cyrl-UZ"/>
        </w:rPr>
        <w:t>ruhiy</w:t>
      </w:r>
      <w:r w:rsidR="002D7A31">
        <w:rPr>
          <w:lang w:val="uz-Cyrl-UZ"/>
        </w:rPr>
        <w:t xml:space="preserve"> </w:t>
      </w:r>
      <w:r>
        <w:rPr>
          <w:lang w:val="uz-Cyrl-UZ"/>
        </w:rPr>
        <w:t>chanqoqlikdan</w:t>
      </w:r>
      <w:r w:rsidR="002D7A31">
        <w:rPr>
          <w:lang w:val="uz-Cyrl-UZ"/>
        </w:rPr>
        <w:t xml:space="preserve"> </w:t>
      </w:r>
      <w:r>
        <w:rPr>
          <w:lang w:val="uz-Cyrl-UZ"/>
        </w:rPr>
        <w:t>nobud</w:t>
      </w:r>
      <w:r w:rsidR="002D7A31">
        <w:rPr>
          <w:lang w:val="uz-Cyrl-UZ"/>
        </w:rPr>
        <w:t xml:space="preserve"> </w:t>
      </w:r>
      <w:r>
        <w:rPr>
          <w:lang w:val="uz-Cyrl-UZ"/>
        </w:rPr>
        <w:t>bo‘layotganimni</w:t>
      </w:r>
      <w:r w:rsidR="002D7A31">
        <w:rPr>
          <w:lang w:val="uz-Cyrl-UZ"/>
        </w:rPr>
        <w:t xml:space="preserve"> </w:t>
      </w:r>
      <w:r>
        <w:rPr>
          <w:lang w:val="uz-Cyrl-UZ"/>
        </w:rPr>
        <w:t>angladim</w:t>
      </w:r>
      <w:r w:rsidR="00FE1165" w:rsidRPr="00040C4E">
        <w:rPr>
          <w:lang w:val="uz-Cyrl-UZ"/>
        </w:rPr>
        <w:t xml:space="preserve"> (</w:t>
      </w:r>
      <w:r>
        <w:rPr>
          <w:lang w:val="uz-Cyrl-UZ"/>
        </w:rPr>
        <w:t>o‘shanda</w:t>
      </w:r>
      <w:r w:rsidR="002D7A31">
        <w:rPr>
          <w:lang w:val="uz-Cyrl-UZ"/>
        </w:rPr>
        <w:t xml:space="preserve"> </w:t>
      </w:r>
      <w:r>
        <w:rPr>
          <w:lang w:val="uz-Cyrl-UZ"/>
        </w:rPr>
        <w:t>yoshim</w:t>
      </w:r>
      <w:r w:rsidR="002D7A31">
        <w:rPr>
          <w:lang w:val="uz-Cyrl-UZ"/>
        </w:rPr>
        <w:t xml:space="preserve"> </w:t>
      </w:r>
      <w:r>
        <w:rPr>
          <w:lang w:val="uz-Cyrl-UZ"/>
        </w:rPr>
        <w:t>o‘ttiz</w:t>
      </w:r>
      <w:r w:rsidR="002D7A31">
        <w:rPr>
          <w:lang w:val="uz-Cyrl-UZ"/>
        </w:rPr>
        <w:t xml:space="preserve"> </w:t>
      </w:r>
      <w:r>
        <w:rPr>
          <w:lang w:val="uz-Cyrl-UZ"/>
        </w:rPr>
        <w:t>atrofida</w:t>
      </w:r>
      <w:r w:rsidR="002D7A31">
        <w:rPr>
          <w:lang w:val="uz-Cyrl-UZ"/>
        </w:rPr>
        <w:t xml:space="preserve"> </w:t>
      </w:r>
      <w:r>
        <w:rPr>
          <w:lang w:val="uz-Cyrl-UZ"/>
        </w:rPr>
        <w:t>edi</w:t>
      </w:r>
      <w:r w:rsidR="00FE1165" w:rsidRPr="00040C4E">
        <w:rPr>
          <w:lang w:val="uz-Cyrl-UZ"/>
        </w:rPr>
        <w:t>)</w:t>
      </w:r>
      <w:r w:rsidR="0068581D" w:rsidRPr="00040C4E">
        <w:rPr>
          <w:lang w:val="uz-Cyrl-UZ"/>
        </w:rPr>
        <w:t xml:space="preserve">. </w:t>
      </w:r>
      <w:r>
        <w:rPr>
          <w:lang w:val="uz-Cyrl-UZ"/>
        </w:rPr>
        <w:t>Men</w:t>
      </w:r>
      <w:r w:rsidR="002D7A31">
        <w:rPr>
          <w:lang w:val="uz-Cyrl-UZ"/>
        </w:rPr>
        <w:t xml:space="preserve"> </w:t>
      </w:r>
      <w:r>
        <w:rPr>
          <w:lang w:val="uz-Cyrl-UZ"/>
        </w:rPr>
        <w:t>ham</w:t>
      </w:r>
      <w:r w:rsidR="002D7A31">
        <w:rPr>
          <w:lang w:val="uz-Cyrl-UZ"/>
        </w:rPr>
        <w:t xml:space="preserve"> </w:t>
      </w:r>
      <w:r>
        <w:rPr>
          <w:lang w:val="uz-Cyrl-UZ"/>
        </w:rPr>
        <w:t>xuddi</w:t>
      </w:r>
      <w:r w:rsidR="002D7A31">
        <w:rPr>
          <w:lang w:val="uz-Cyrl-UZ"/>
        </w:rPr>
        <w:t xml:space="preserve"> </w:t>
      </w:r>
      <w:r>
        <w:rPr>
          <w:lang w:val="uz-Cyrl-UZ"/>
        </w:rPr>
        <w:t>u</w:t>
      </w:r>
      <w:r w:rsidR="002D7A31">
        <w:rPr>
          <w:lang w:val="uz-Cyrl-UZ"/>
        </w:rPr>
        <w:t xml:space="preserve"> </w:t>
      </w:r>
      <w:r>
        <w:rPr>
          <w:lang w:val="uz-Cyrl-UZ"/>
        </w:rPr>
        <w:t>kabi</w:t>
      </w:r>
      <w:r w:rsidR="002D7A31">
        <w:rPr>
          <w:lang w:val="uz-Cyrl-UZ"/>
        </w:rPr>
        <w:t xml:space="preserve"> </w:t>
      </w:r>
      <w:r>
        <w:rPr>
          <w:lang w:val="uz-Cyrl-UZ"/>
        </w:rPr>
        <w:t>nigohimni</w:t>
      </w:r>
      <w:r w:rsidR="002D7A31">
        <w:rPr>
          <w:lang w:val="uz-Cyrl-UZ"/>
        </w:rPr>
        <w:t xml:space="preserve"> </w:t>
      </w:r>
      <w:r>
        <w:rPr>
          <w:lang w:val="uz-Cyrl-UZ"/>
        </w:rPr>
        <w:t>osmonga</w:t>
      </w:r>
      <w:r w:rsidR="002D7A31">
        <w:rPr>
          <w:lang w:val="uz-Cyrl-UZ"/>
        </w:rPr>
        <w:t xml:space="preserve"> </w:t>
      </w:r>
      <w:r>
        <w:rPr>
          <w:lang w:val="uz-Cyrl-UZ"/>
        </w:rPr>
        <w:t>qaratib</w:t>
      </w:r>
      <w:r w:rsidR="002D7A31">
        <w:rPr>
          <w:lang w:val="uz-Cyrl-UZ"/>
        </w:rPr>
        <w:t xml:space="preserve">, </w:t>
      </w:r>
      <w:r>
        <w:rPr>
          <w:lang w:val="uz-Cyrl-UZ"/>
        </w:rPr>
        <w:t>o‘z</w:t>
      </w:r>
      <w:r w:rsidR="002D7A31">
        <w:rPr>
          <w:lang w:val="uz-Cyrl-UZ"/>
        </w:rPr>
        <w:t xml:space="preserve"> </w:t>
      </w:r>
      <w:r>
        <w:rPr>
          <w:lang w:val="uz-Cyrl-UZ"/>
        </w:rPr>
        <w:t>Samoviy</w:t>
      </w:r>
      <w:r w:rsidR="002D7A31">
        <w:rPr>
          <w:lang w:val="uz-Cyrl-UZ"/>
        </w:rPr>
        <w:t xml:space="preserve"> </w:t>
      </w:r>
      <w:r>
        <w:rPr>
          <w:lang w:val="uz-Cyrl-UZ"/>
        </w:rPr>
        <w:t>Otamga</w:t>
      </w:r>
      <w:r w:rsidR="002D7A31">
        <w:rPr>
          <w:lang w:val="uz-Cyrl-UZ"/>
        </w:rPr>
        <w:t xml:space="preserve"> </w:t>
      </w:r>
      <w:r>
        <w:rPr>
          <w:lang w:val="uz-Cyrl-UZ"/>
        </w:rPr>
        <w:t>qaytdim</w:t>
      </w:r>
      <w:r w:rsidR="00512D56" w:rsidRPr="00DD564B">
        <w:rPr>
          <w:lang w:val="uz-Cyrl-UZ"/>
        </w:rPr>
        <w:t xml:space="preserve">. </w:t>
      </w:r>
      <w:r>
        <w:rPr>
          <w:lang w:val="uz-Cyrl-UZ"/>
        </w:rPr>
        <w:t>Va</w:t>
      </w:r>
      <w:r w:rsidR="002D7A31">
        <w:rPr>
          <w:lang w:val="uz-Cyrl-UZ"/>
        </w:rPr>
        <w:t xml:space="preserve"> </w:t>
      </w:r>
      <w:r>
        <w:rPr>
          <w:lang w:val="uz-Cyrl-UZ"/>
        </w:rPr>
        <w:t>xuddi</w:t>
      </w:r>
      <w:r w:rsidR="002D7A31">
        <w:rPr>
          <w:lang w:val="uz-Cyrl-UZ"/>
        </w:rPr>
        <w:t xml:space="preserve"> </w:t>
      </w:r>
      <w:r>
        <w:rPr>
          <w:lang w:val="uz-Cyrl-UZ"/>
        </w:rPr>
        <w:t>daydi</w:t>
      </w:r>
      <w:r w:rsidR="002D7A31">
        <w:rPr>
          <w:lang w:val="uz-Cyrl-UZ"/>
        </w:rPr>
        <w:t xml:space="preserve"> </w:t>
      </w:r>
      <w:r>
        <w:rPr>
          <w:lang w:val="uz-Cyrl-UZ"/>
        </w:rPr>
        <w:t>o‘g‘liga</w:t>
      </w:r>
      <w:r w:rsidR="002D7A31">
        <w:rPr>
          <w:lang w:val="uz-Cyrl-UZ"/>
        </w:rPr>
        <w:t xml:space="preserve"> “</w:t>
      </w:r>
      <w:r>
        <w:rPr>
          <w:lang w:val="uz-Cyrl-UZ"/>
        </w:rPr>
        <w:t>rahmi</w:t>
      </w:r>
      <w:r w:rsidR="002D7A31">
        <w:rPr>
          <w:lang w:val="uz-Cyrl-UZ"/>
        </w:rPr>
        <w:t xml:space="preserve"> </w:t>
      </w:r>
      <w:r>
        <w:rPr>
          <w:lang w:val="uz-Cyrl-UZ"/>
        </w:rPr>
        <w:t>kelgan</w:t>
      </w:r>
      <w:r w:rsidR="002D7A31">
        <w:rPr>
          <w:lang w:val="uz-Cyrl-UZ"/>
        </w:rPr>
        <w:t xml:space="preserve">” </w:t>
      </w:r>
      <w:r>
        <w:rPr>
          <w:lang w:val="uz-Cyrl-UZ"/>
        </w:rPr>
        <w:t>ota</w:t>
      </w:r>
      <w:r w:rsidR="002D7A31">
        <w:rPr>
          <w:lang w:val="uz-Cyrl-UZ"/>
        </w:rPr>
        <w:t xml:space="preserve"> </w:t>
      </w:r>
      <w:r>
        <w:rPr>
          <w:lang w:val="uz-Cyrl-UZ"/>
        </w:rPr>
        <w:t>singari</w:t>
      </w:r>
      <w:r w:rsidR="002D7A31" w:rsidRPr="00DD564B">
        <w:rPr>
          <w:lang w:val="uz-Cyrl-UZ"/>
        </w:rPr>
        <w:t xml:space="preserve"> (</w:t>
      </w:r>
      <w:r w:rsidRPr="00DD564B">
        <w:rPr>
          <w:lang w:val="uz-Cyrl-UZ"/>
        </w:rPr>
        <w:t>qarang</w:t>
      </w:r>
      <w:r w:rsidR="001B7483">
        <w:rPr>
          <w:lang w:val="uz-Cyrl-UZ"/>
        </w:rPr>
        <w:t>:</w:t>
      </w:r>
      <w:r w:rsidR="00512D56" w:rsidRPr="00DD564B">
        <w:rPr>
          <w:lang w:val="uz-Cyrl-UZ"/>
        </w:rPr>
        <w:t xml:space="preserve"> </w:t>
      </w:r>
      <w:r>
        <w:rPr>
          <w:i/>
          <w:lang w:val="uz-Cyrl-UZ"/>
        </w:rPr>
        <w:t>Luqo</w:t>
      </w:r>
      <w:r w:rsidR="001B7483" w:rsidRPr="00361046">
        <w:rPr>
          <w:i/>
          <w:lang w:val="uz-Cyrl-UZ"/>
        </w:rPr>
        <w:t xml:space="preserve"> 15:</w:t>
      </w:r>
      <w:r w:rsidR="00512D56" w:rsidRPr="00DD564B">
        <w:rPr>
          <w:lang w:val="uz-Cyrl-UZ"/>
        </w:rPr>
        <w:t xml:space="preserve">20), </w:t>
      </w:r>
      <w:r>
        <w:rPr>
          <w:lang w:val="uz-Cyrl-UZ"/>
        </w:rPr>
        <w:t>Samoviy</w:t>
      </w:r>
      <w:r w:rsidR="002D7A31">
        <w:rPr>
          <w:lang w:val="uz-Cyrl-UZ"/>
        </w:rPr>
        <w:t xml:space="preserve"> </w:t>
      </w:r>
      <w:r>
        <w:rPr>
          <w:lang w:val="uz-Cyrl-UZ"/>
        </w:rPr>
        <w:t>Ota</w:t>
      </w:r>
      <w:r w:rsidR="002D7A31">
        <w:rPr>
          <w:lang w:val="uz-Cyrl-UZ"/>
        </w:rPr>
        <w:t xml:space="preserve"> </w:t>
      </w:r>
      <w:r>
        <w:rPr>
          <w:lang w:val="uz-Cyrl-UZ"/>
        </w:rPr>
        <w:t>O‘z</w:t>
      </w:r>
      <w:r w:rsidR="002D7A31">
        <w:rPr>
          <w:lang w:val="uz-Cyrl-UZ"/>
        </w:rPr>
        <w:t xml:space="preserve"> </w:t>
      </w:r>
      <w:r>
        <w:rPr>
          <w:lang w:val="uz-Cyrl-UZ"/>
        </w:rPr>
        <w:t>buyuk</w:t>
      </w:r>
      <w:r w:rsidR="002D7A31">
        <w:rPr>
          <w:lang w:val="uz-Cyrl-UZ"/>
        </w:rPr>
        <w:t xml:space="preserve"> </w:t>
      </w:r>
      <w:r>
        <w:rPr>
          <w:lang w:val="uz-Cyrl-UZ"/>
        </w:rPr>
        <w:t>rahm</w:t>
      </w:r>
      <w:r w:rsidR="0047118D">
        <w:rPr>
          <w:lang w:val="uz-Cyrl-UZ"/>
        </w:rPr>
        <w:t>–</w:t>
      </w:r>
      <w:r>
        <w:rPr>
          <w:lang w:val="uz-Cyrl-UZ"/>
        </w:rPr>
        <w:t>shafqati</w:t>
      </w:r>
      <w:r w:rsidR="002D7A31">
        <w:rPr>
          <w:lang w:val="uz-Cyrl-UZ"/>
        </w:rPr>
        <w:t xml:space="preserve"> </w:t>
      </w:r>
      <w:r>
        <w:rPr>
          <w:lang w:val="uz-Cyrl-UZ"/>
        </w:rPr>
        <w:t>bilan</w:t>
      </w:r>
      <w:r w:rsidR="002D7A31">
        <w:rPr>
          <w:lang w:val="uz-Cyrl-UZ"/>
        </w:rPr>
        <w:t xml:space="preserve"> </w:t>
      </w:r>
      <w:r>
        <w:rPr>
          <w:lang w:val="uz-Cyrl-UZ"/>
        </w:rPr>
        <w:t>menga</w:t>
      </w:r>
      <w:r w:rsidR="002D7A31">
        <w:rPr>
          <w:lang w:val="uz-Cyrl-UZ"/>
        </w:rPr>
        <w:t xml:space="preserve"> </w:t>
      </w:r>
      <w:r>
        <w:rPr>
          <w:lang w:val="uz-Cyrl-UZ"/>
        </w:rPr>
        <w:t>rahmi</w:t>
      </w:r>
      <w:r w:rsidR="002D7A31">
        <w:rPr>
          <w:lang w:val="uz-Cyrl-UZ"/>
        </w:rPr>
        <w:t xml:space="preserve"> </w:t>
      </w:r>
      <w:r>
        <w:rPr>
          <w:lang w:val="uz-Cyrl-UZ"/>
        </w:rPr>
        <w:t>keldi</w:t>
      </w:r>
      <w:r w:rsidR="002D7A31">
        <w:rPr>
          <w:lang w:val="uz-Cyrl-UZ"/>
        </w:rPr>
        <w:t xml:space="preserve"> </w:t>
      </w:r>
      <w:r>
        <w:rPr>
          <w:lang w:val="uz-Cyrl-UZ"/>
        </w:rPr>
        <w:t>va</w:t>
      </w:r>
      <w:r w:rsidR="002D7A31">
        <w:rPr>
          <w:lang w:val="uz-Cyrl-UZ"/>
        </w:rPr>
        <w:t xml:space="preserve"> </w:t>
      </w:r>
      <w:r>
        <w:rPr>
          <w:lang w:val="uz-Cyrl-UZ"/>
        </w:rPr>
        <w:t>qabul</w:t>
      </w:r>
      <w:r w:rsidR="002D7A31">
        <w:rPr>
          <w:lang w:val="uz-Cyrl-UZ"/>
        </w:rPr>
        <w:t xml:space="preserve"> </w:t>
      </w:r>
      <w:r>
        <w:rPr>
          <w:lang w:val="uz-Cyrl-UZ"/>
        </w:rPr>
        <w:t>qildi</w:t>
      </w:r>
      <w:r w:rsidR="00512D56" w:rsidRPr="00DD564B">
        <w:rPr>
          <w:lang w:val="uz-Cyrl-UZ"/>
        </w:rPr>
        <w:t xml:space="preserve">. </w:t>
      </w:r>
      <w:r>
        <w:rPr>
          <w:lang w:val="uz-Cyrl-UZ"/>
        </w:rPr>
        <w:t>Zero</w:t>
      </w:r>
      <w:r w:rsidR="002D7A31">
        <w:rPr>
          <w:lang w:val="uz-Cyrl-UZ"/>
        </w:rPr>
        <w:t xml:space="preserve"> </w:t>
      </w:r>
      <w:r>
        <w:rPr>
          <w:lang w:val="uz-Cyrl-UZ"/>
        </w:rPr>
        <w:t>U</w:t>
      </w:r>
      <w:r w:rsidR="002D7A31">
        <w:rPr>
          <w:lang w:val="uz-Cyrl-UZ"/>
        </w:rPr>
        <w:t xml:space="preserve"> </w:t>
      </w:r>
      <w:r>
        <w:rPr>
          <w:lang w:val="uz-Cyrl-UZ"/>
        </w:rPr>
        <w:t>o‘zining</w:t>
      </w:r>
      <w:r w:rsidR="002D7A31">
        <w:rPr>
          <w:lang w:val="uz-Cyrl-UZ"/>
        </w:rPr>
        <w:t xml:space="preserve"> </w:t>
      </w:r>
      <w:r>
        <w:rPr>
          <w:lang w:val="uz-Cyrl-UZ"/>
        </w:rPr>
        <w:t>halokatli</w:t>
      </w:r>
      <w:r w:rsidR="002D7A31">
        <w:rPr>
          <w:lang w:val="uz-Cyrl-UZ"/>
        </w:rPr>
        <w:t xml:space="preserve"> </w:t>
      </w:r>
      <w:r>
        <w:rPr>
          <w:lang w:val="uz-Cyrl-UZ"/>
        </w:rPr>
        <w:t>ahvolini</w:t>
      </w:r>
      <w:r w:rsidR="002D7A31">
        <w:rPr>
          <w:lang w:val="uz-Cyrl-UZ"/>
        </w:rPr>
        <w:t xml:space="preserve"> </w:t>
      </w:r>
      <w:r>
        <w:rPr>
          <w:lang w:val="uz-Cyrl-UZ"/>
        </w:rPr>
        <w:t>anglab</w:t>
      </w:r>
      <w:r w:rsidR="002D7A31">
        <w:rPr>
          <w:lang w:val="uz-Cyrl-UZ"/>
        </w:rPr>
        <w:t xml:space="preserve">, </w:t>
      </w:r>
      <w:r>
        <w:rPr>
          <w:lang w:val="uz-Cyrl-UZ"/>
        </w:rPr>
        <w:t>Unga</w:t>
      </w:r>
      <w:r w:rsidR="002D7A31">
        <w:rPr>
          <w:lang w:val="uz-Cyrl-UZ"/>
        </w:rPr>
        <w:t xml:space="preserve"> </w:t>
      </w:r>
      <w:r>
        <w:rPr>
          <w:lang w:val="uz-Cyrl-UZ"/>
        </w:rPr>
        <w:t>murojaat</w:t>
      </w:r>
      <w:r w:rsidR="002D7A31">
        <w:rPr>
          <w:lang w:val="uz-Cyrl-UZ"/>
        </w:rPr>
        <w:t xml:space="preserve"> </w:t>
      </w:r>
      <w:r>
        <w:rPr>
          <w:lang w:val="uz-Cyrl-UZ"/>
        </w:rPr>
        <w:t>qilgan</w:t>
      </w:r>
      <w:r w:rsidR="002D7A31">
        <w:rPr>
          <w:lang w:val="uz-Cyrl-UZ"/>
        </w:rPr>
        <w:t xml:space="preserve"> </w:t>
      </w:r>
      <w:r>
        <w:rPr>
          <w:lang w:val="uz-Cyrl-UZ"/>
        </w:rPr>
        <w:t>har</w:t>
      </w:r>
      <w:r w:rsidR="002D7A31">
        <w:rPr>
          <w:lang w:val="uz-Cyrl-UZ"/>
        </w:rPr>
        <w:t xml:space="preserve"> </w:t>
      </w:r>
      <w:r>
        <w:rPr>
          <w:lang w:val="uz-Cyrl-UZ"/>
        </w:rPr>
        <w:t>kimga</w:t>
      </w:r>
      <w:r w:rsidR="002D7A31">
        <w:rPr>
          <w:lang w:val="uz-Cyrl-UZ"/>
        </w:rPr>
        <w:t xml:space="preserve"> </w:t>
      </w:r>
      <w:r>
        <w:rPr>
          <w:lang w:val="uz-Cyrl-UZ"/>
        </w:rPr>
        <w:t>ham</w:t>
      </w:r>
      <w:r w:rsidR="002D7A31">
        <w:rPr>
          <w:lang w:val="uz-Cyrl-UZ"/>
        </w:rPr>
        <w:t xml:space="preserve"> </w:t>
      </w:r>
      <w:r>
        <w:rPr>
          <w:lang w:val="uz-Cyrl-UZ"/>
        </w:rPr>
        <w:t>shunday</w:t>
      </w:r>
      <w:r w:rsidR="002D7A31">
        <w:rPr>
          <w:lang w:val="uz-Cyrl-UZ"/>
        </w:rPr>
        <w:t xml:space="preserve"> </w:t>
      </w:r>
      <w:r>
        <w:rPr>
          <w:lang w:val="uz-Cyrl-UZ"/>
        </w:rPr>
        <w:t>munosabatda</w:t>
      </w:r>
      <w:r w:rsidR="002D7A31">
        <w:rPr>
          <w:lang w:val="uz-Cyrl-UZ"/>
        </w:rPr>
        <w:t xml:space="preserve"> </w:t>
      </w:r>
      <w:r>
        <w:rPr>
          <w:lang w:val="uz-Cyrl-UZ"/>
        </w:rPr>
        <w:t>bo‘ladi</w:t>
      </w:r>
      <w:r w:rsidR="0068581D" w:rsidRPr="00DD564B">
        <w:rPr>
          <w:lang w:val="en-US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Men</w:t>
      </w:r>
      <w:r w:rsidR="002D7A31">
        <w:rPr>
          <w:lang w:val="uz-Cyrl-UZ"/>
        </w:rPr>
        <w:t xml:space="preserve"> </w:t>
      </w:r>
      <w:r>
        <w:rPr>
          <w:lang w:val="uz-Cyrl-UZ"/>
        </w:rPr>
        <w:t>ko‘p</w:t>
      </w:r>
      <w:r w:rsidR="002D7A31">
        <w:rPr>
          <w:lang w:val="uz-Cyrl-UZ"/>
        </w:rPr>
        <w:t xml:space="preserve"> </w:t>
      </w:r>
      <w:r>
        <w:rPr>
          <w:lang w:val="uz-Cyrl-UZ"/>
        </w:rPr>
        <w:t>yillar</w:t>
      </w:r>
      <w:r w:rsidR="002D7A31">
        <w:rPr>
          <w:lang w:val="uz-Cyrl-UZ"/>
        </w:rPr>
        <w:t xml:space="preserve"> “</w:t>
      </w:r>
      <w:r>
        <w:rPr>
          <w:lang w:val="uz-Cyrl-UZ"/>
        </w:rPr>
        <w:t>uzoq</w:t>
      </w:r>
      <w:r w:rsidR="002D7A31">
        <w:rPr>
          <w:lang w:val="uz-Cyrl-UZ"/>
        </w:rPr>
        <w:t xml:space="preserve"> </w:t>
      </w:r>
      <w:r>
        <w:rPr>
          <w:lang w:val="uz-Cyrl-UZ"/>
        </w:rPr>
        <w:t>bir</w:t>
      </w:r>
      <w:r w:rsidR="002D7A31">
        <w:rPr>
          <w:lang w:val="uz-Cyrl-UZ"/>
        </w:rPr>
        <w:t xml:space="preserve"> </w:t>
      </w:r>
      <w:r>
        <w:rPr>
          <w:lang w:val="uz-Cyrl-UZ"/>
        </w:rPr>
        <w:t>mamlakat</w:t>
      </w:r>
      <w:r w:rsidR="002D7A31">
        <w:rPr>
          <w:lang w:val="uz-Cyrl-UZ"/>
        </w:rPr>
        <w:t>”</w:t>
      </w:r>
      <w:r>
        <w:rPr>
          <w:lang w:val="uz-Cyrl-UZ"/>
        </w:rPr>
        <w:t>da</w:t>
      </w:r>
      <w:r w:rsidR="002D7A31">
        <w:rPr>
          <w:lang w:val="uz-Cyrl-UZ"/>
        </w:rPr>
        <w:t xml:space="preserve"> </w:t>
      </w:r>
      <w:r>
        <w:rPr>
          <w:lang w:val="uz-Cyrl-UZ"/>
        </w:rPr>
        <w:t>yashaganimni</w:t>
      </w:r>
      <w:r w:rsidR="002D7A31">
        <w:rPr>
          <w:lang w:val="uz-Cyrl-UZ"/>
        </w:rPr>
        <w:t xml:space="preserve"> </w:t>
      </w:r>
      <w:r>
        <w:rPr>
          <w:lang w:val="uz-Cyrl-UZ"/>
        </w:rPr>
        <w:t>va</w:t>
      </w:r>
      <w:r w:rsidR="002D7A31">
        <w:rPr>
          <w:lang w:val="uz-Cyrl-UZ"/>
        </w:rPr>
        <w:t xml:space="preserve"> </w:t>
      </w:r>
      <w:r>
        <w:rPr>
          <w:lang w:val="uz-Cyrl-UZ"/>
        </w:rPr>
        <w:t>bu</w:t>
      </w:r>
      <w:r w:rsidR="002D7A31">
        <w:rPr>
          <w:lang w:val="uz-Cyrl-UZ"/>
        </w:rPr>
        <w:t xml:space="preserve"> </w:t>
      </w:r>
      <w:r>
        <w:rPr>
          <w:lang w:val="uz-Cyrl-UZ"/>
        </w:rPr>
        <w:t>yillar</w:t>
      </w:r>
      <w:r w:rsidR="002D7A31">
        <w:rPr>
          <w:lang w:val="uz-Cyrl-UZ"/>
        </w:rPr>
        <w:t xml:space="preserve"> </w:t>
      </w:r>
      <w:r>
        <w:rPr>
          <w:lang w:val="uz-Cyrl-UZ"/>
        </w:rPr>
        <w:t>behuda</w:t>
      </w:r>
      <w:r w:rsidR="002D7A31">
        <w:rPr>
          <w:lang w:val="uz-Cyrl-UZ"/>
        </w:rPr>
        <w:t xml:space="preserve"> </w:t>
      </w:r>
      <w:r>
        <w:rPr>
          <w:lang w:val="uz-Cyrl-UZ"/>
        </w:rPr>
        <w:t>o‘tganini</w:t>
      </w:r>
      <w:r w:rsidR="002D7A31">
        <w:rPr>
          <w:lang w:val="uz-Cyrl-UZ"/>
        </w:rPr>
        <w:t xml:space="preserve"> </w:t>
      </w:r>
      <w:r>
        <w:rPr>
          <w:lang w:val="uz-Cyrl-UZ"/>
        </w:rPr>
        <w:t>tushunardim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Biroq</w:t>
      </w:r>
      <w:r w:rsidR="002D7A31">
        <w:rPr>
          <w:lang w:val="uz-Cyrl-UZ"/>
        </w:rPr>
        <w:t xml:space="preserve"> </w:t>
      </w:r>
      <w:r>
        <w:rPr>
          <w:lang w:val="uz-Cyrl-UZ"/>
        </w:rPr>
        <w:t>men</w:t>
      </w:r>
      <w:r w:rsidR="002D7A31">
        <w:rPr>
          <w:lang w:val="uz-Cyrl-UZ"/>
        </w:rPr>
        <w:t xml:space="preserve"> </w:t>
      </w:r>
      <w:r>
        <w:rPr>
          <w:lang w:val="uz-Cyrl-UZ"/>
        </w:rPr>
        <w:t>Xudo</w:t>
      </w:r>
      <w:r w:rsidR="002D7A31">
        <w:rPr>
          <w:lang w:val="uz-Cyrl-UZ"/>
        </w:rPr>
        <w:t xml:space="preserve"> </w:t>
      </w:r>
      <w:r>
        <w:rPr>
          <w:lang w:val="uz-Cyrl-UZ"/>
        </w:rPr>
        <w:t>Kalomini</w:t>
      </w:r>
      <w:r w:rsidR="002D7A31">
        <w:rPr>
          <w:lang w:val="uz-Cyrl-UZ"/>
        </w:rPr>
        <w:t xml:space="preserve"> </w:t>
      </w:r>
      <w:r>
        <w:rPr>
          <w:lang w:val="uz-Cyrl-UZ"/>
        </w:rPr>
        <w:t>anglashga</w:t>
      </w:r>
      <w:r w:rsidR="002D7A31">
        <w:rPr>
          <w:lang w:val="uz-Cyrl-UZ"/>
        </w:rPr>
        <w:t xml:space="preserve"> </w:t>
      </w:r>
      <w:r>
        <w:rPr>
          <w:lang w:val="uz-Cyrl-UZ"/>
        </w:rPr>
        <w:t>va</w:t>
      </w:r>
      <w:r w:rsidR="002D7A31">
        <w:rPr>
          <w:lang w:val="uz-Cyrl-UZ"/>
        </w:rPr>
        <w:t xml:space="preserve"> </w:t>
      </w:r>
      <w:r>
        <w:rPr>
          <w:lang w:val="uz-Cyrl-UZ"/>
        </w:rPr>
        <w:t>ruhan</w:t>
      </w:r>
      <w:r w:rsidR="002D7A31">
        <w:rPr>
          <w:lang w:val="uz-Cyrl-UZ"/>
        </w:rPr>
        <w:t xml:space="preserve"> </w:t>
      </w:r>
      <w:r>
        <w:rPr>
          <w:lang w:val="uz-Cyrl-UZ"/>
        </w:rPr>
        <w:t>ulg‘ayishga</w:t>
      </w:r>
      <w:r w:rsidR="002D7A31">
        <w:rPr>
          <w:lang w:val="uz-Cyrl-UZ"/>
        </w:rPr>
        <w:t xml:space="preserve"> </w:t>
      </w:r>
      <w:r>
        <w:rPr>
          <w:lang w:val="uz-Cyrl-UZ"/>
        </w:rPr>
        <w:t>chanqoq</w:t>
      </w:r>
      <w:r w:rsidR="002D7A31">
        <w:rPr>
          <w:lang w:val="uz-Cyrl-UZ"/>
        </w:rPr>
        <w:t xml:space="preserve"> </w:t>
      </w:r>
      <w:r>
        <w:rPr>
          <w:lang w:val="uz-Cyrl-UZ"/>
        </w:rPr>
        <w:t>edim</w:t>
      </w:r>
      <w:r w:rsidR="00826B92" w:rsidRPr="00DD564B">
        <w:rPr>
          <w:lang w:val="en-US"/>
        </w:rPr>
        <w:t>,</w:t>
      </w:r>
      <w:r w:rsidR="002D7A31">
        <w:rPr>
          <w:lang w:val="uz-Cyrl-UZ"/>
        </w:rPr>
        <w:t xml:space="preserve"> </w:t>
      </w:r>
      <w:r>
        <w:rPr>
          <w:lang w:val="uz-Cyrl-UZ"/>
        </w:rPr>
        <w:t>shu</w:t>
      </w:r>
      <w:r w:rsidR="002D7A31">
        <w:rPr>
          <w:lang w:val="uz-Cyrl-UZ"/>
        </w:rPr>
        <w:t xml:space="preserve"> </w:t>
      </w:r>
      <w:r>
        <w:rPr>
          <w:lang w:val="uz-Cyrl-UZ"/>
        </w:rPr>
        <w:t>bois</w:t>
      </w:r>
      <w:r w:rsidR="002D7A31">
        <w:rPr>
          <w:lang w:val="uz-Cyrl-UZ"/>
        </w:rPr>
        <w:t xml:space="preserve"> </w:t>
      </w:r>
      <w:r>
        <w:rPr>
          <w:lang w:val="uz-Cyrl-UZ"/>
        </w:rPr>
        <w:t>Muqaddas</w:t>
      </w:r>
      <w:r w:rsidR="002D7A31">
        <w:rPr>
          <w:lang w:val="uz-Cyrl-UZ"/>
        </w:rPr>
        <w:t xml:space="preserve"> </w:t>
      </w:r>
      <w:r>
        <w:rPr>
          <w:lang w:val="uz-Cyrl-UZ"/>
        </w:rPr>
        <w:t>Kitobni</w:t>
      </w:r>
      <w:r w:rsidR="002D7A31">
        <w:rPr>
          <w:lang w:val="uz-Cyrl-UZ"/>
        </w:rPr>
        <w:t xml:space="preserve"> </w:t>
      </w:r>
      <w:r>
        <w:rPr>
          <w:lang w:val="uz-Cyrl-UZ"/>
        </w:rPr>
        <w:t>Ibtido</w:t>
      </w:r>
      <w:r w:rsidR="002D7A31">
        <w:rPr>
          <w:lang w:val="uz-Cyrl-UZ"/>
        </w:rPr>
        <w:t xml:space="preserve"> </w:t>
      </w:r>
      <w:r>
        <w:rPr>
          <w:lang w:val="uz-Cyrl-UZ"/>
        </w:rPr>
        <w:t>Kitobining</w:t>
      </w:r>
      <w:r w:rsidR="006B25F7">
        <w:rPr>
          <w:lang w:val="uz-Cyrl-UZ"/>
        </w:rPr>
        <w:t xml:space="preserve"> 1</w:t>
      </w:r>
      <w:r w:rsidR="0047118D">
        <w:rPr>
          <w:lang w:val="uz-Cyrl-UZ"/>
        </w:rPr>
        <w:t>–</w:t>
      </w:r>
      <w:r>
        <w:rPr>
          <w:lang w:val="uz-Cyrl-UZ"/>
        </w:rPr>
        <w:t>bobi</w:t>
      </w:r>
      <w:r w:rsidR="006B25F7">
        <w:rPr>
          <w:lang w:val="uz-Cyrl-UZ"/>
        </w:rPr>
        <w:t xml:space="preserve"> 1</w:t>
      </w:r>
      <w:r w:rsidR="0047118D">
        <w:rPr>
          <w:lang w:val="uz-Cyrl-UZ"/>
        </w:rPr>
        <w:t>–</w:t>
      </w:r>
      <w:r>
        <w:rPr>
          <w:lang w:val="uz-Cyrl-UZ"/>
        </w:rPr>
        <w:t>oyatidan</w:t>
      </w:r>
      <w:r w:rsidR="006B25F7">
        <w:rPr>
          <w:lang w:val="uz-Cyrl-UZ"/>
        </w:rPr>
        <w:t xml:space="preserve"> </w:t>
      </w:r>
      <w:r>
        <w:rPr>
          <w:lang w:val="uz-Cyrl-UZ"/>
        </w:rPr>
        <w:t>o‘qishni</w:t>
      </w:r>
      <w:r w:rsidR="006B25F7">
        <w:rPr>
          <w:lang w:val="uz-Cyrl-UZ"/>
        </w:rPr>
        <w:t xml:space="preserve"> </w:t>
      </w:r>
      <w:r>
        <w:rPr>
          <w:lang w:val="uz-Cyrl-UZ"/>
        </w:rPr>
        <w:t>boshladim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Men</w:t>
      </w:r>
      <w:r w:rsidR="006B25F7">
        <w:rPr>
          <w:lang w:val="uz-Cyrl-UZ"/>
        </w:rPr>
        <w:t xml:space="preserve"> </w:t>
      </w:r>
      <w:r>
        <w:rPr>
          <w:lang w:val="uz-Cyrl-UZ"/>
        </w:rPr>
        <w:t>o‘sha</w:t>
      </w:r>
      <w:r w:rsidR="006B25F7">
        <w:rPr>
          <w:lang w:val="uz-Cyrl-UZ"/>
        </w:rPr>
        <w:t xml:space="preserve"> </w:t>
      </w:r>
      <w:r>
        <w:rPr>
          <w:lang w:val="uz-Cyrl-UZ"/>
        </w:rPr>
        <w:t>paytgacha</w:t>
      </w:r>
      <w:r w:rsidR="006B25F7">
        <w:rPr>
          <w:lang w:val="uz-Cyrl-UZ"/>
        </w:rPr>
        <w:t xml:space="preserve"> </w:t>
      </w:r>
      <w:r>
        <w:rPr>
          <w:lang w:val="uz-Cyrl-UZ"/>
        </w:rPr>
        <w:t>Muqaddas</w:t>
      </w:r>
      <w:r w:rsidR="006B25F7">
        <w:rPr>
          <w:lang w:val="uz-Cyrl-UZ"/>
        </w:rPr>
        <w:t xml:space="preserve"> </w:t>
      </w:r>
      <w:r>
        <w:rPr>
          <w:lang w:val="uz-Cyrl-UZ"/>
        </w:rPr>
        <w:t>Kitobni</w:t>
      </w:r>
      <w:r w:rsidR="006B25F7">
        <w:rPr>
          <w:lang w:val="uz-Cyrl-UZ"/>
        </w:rPr>
        <w:t xml:space="preserve"> </w:t>
      </w:r>
      <w:r>
        <w:rPr>
          <w:lang w:val="uz-Cyrl-UZ"/>
        </w:rPr>
        <w:t>biror</w:t>
      </w:r>
      <w:r w:rsidR="006B25F7">
        <w:rPr>
          <w:lang w:val="uz-Cyrl-UZ"/>
        </w:rPr>
        <w:t xml:space="preserve"> </w:t>
      </w:r>
      <w:r>
        <w:rPr>
          <w:lang w:val="uz-Cyrl-UZ"/>
        </w:rPr>
        <w:t>marta</w:t>
      </w:r>
      <w:r w:rsidR="006B25F7">
        <w:rPr>
          <w:lang w:val="uz-Cyrl-UZ"/>
        </w:rPr>
        <w:t xml:space="preserve"> </w:t>
      </w:r>
      <w:r>
        <w:rPr>
          <w:lang w:val="uz-Cyrl-UZ"/>
        </w:rPr>
        <w:t>ham</w:t>
      </w:r>
      <w:r w:rsidR="006B25F7">
        <w:rPr>
          <w:lang w:val="uz-Cyrl-UZ"/>
        </w:rPr>
        <w:t xml:space="preserve"> </w:t>
      </w:r>
      <w:r>
        <w:rPr>
          <w:lang w:val="uz-Cyrl-UZ"/>
        </w:rPr>
        <w:t>boshidan</w:t>
      </w:r>
      <w:r w:rsidR="006B25F7">
        <w:rPr>
          <w:lang w:val="uz-Cyrl-UZ"/>
        </w:rPr>
        <w:t xml:space="preserve"> </w:t>
      </w:r>
      <w:r>
        <w:rPr>
          <w:lang w:val="uz-Cyrl-UZ"/>
        </w:rPr>
        <w:t>oxirigacha</w:t>
      </w:r>
      <w:r w:rsidR="006B25F7">
        <w:rPr>
          <w:lang w:val="uz-Cyrl-UZ"/>
        </w:rPr>
        <w:t xml:space="preserve"> </w:t>
      </w:r>
      <w:r>
        <w:rPr>
          <w:lang w:val="uz-Cyrl-UZ"/>
        </w:rPr>
        <w:t>o‘qib</w:t>
      </w:r>
      <w:r w:rsidR="006B25F7">
        <w:rPr>
          <w:lang w:val="uz-Cyrl-UZ"/>
        </w:rPr>
        <w:t xml:space="preserve"> </w:t>
      </w:r>
      <w:r>
        <w:rPr>
          <w:lang w:val="uz-Cyrl-UZ"/>
        </w:rPr>
        <w:t>chiqmagandim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Gunohning</w:t>
      </w:r>
      <w:r w:rsidR="004C4480">
        <w:rPr>
          <w:lang w:val="uz-Cyrl-UZ"/>
        </w:rPr>
        <w:t xml:space="preserve"> </w:t>
      </w:r>
      <w:r>
        <w:rPr>
          <w:lang w:val="uz-Cyrl-UZ"/>
        </w:rPr>
        <w:t>halokatli</w:t>
      </w:r>
      <w:r w:rsidR="004C4480">
        <w:rPr>
          <w:lang w:val="uz-Cyrl-UZ"/>
        </w:rPr>
        <w:t xml:space="preserve"> </w:t>
      </w:r>
      <w:r>
        <w:rPr>
          <w:lang w:val="uz-Cyrl-UZ"/>
        </w:rPr>
        <w:t>oqibatlari</w:t>
      </w:r>
      <w:r w:rsidR="004C4480">
        <w:rPr>
          <w:lang w:val="uz-Cyrl-UZ"/>
        </w:rPr>
        <w:t xml:space="preserve"> </w:t>
      </w:r>
      <w:r>
        <w:rPr>
          <w:lang w:val="uz-Cyrl-UZ"/>
        </w:rPr>
        <w:t>tufayli</w:t>
      </w:r>
      <w:r w:rsidR="004C4480">
        <w:rPr>
          <w:lang w:val="uz-Cyrl-UZ"/>
        </w:rPr>
        <w:t xml:space="preserve"> </w:t>
      </w:r>
      <w:r>
        <w:rPr>
          <w:lang w:val="uz-Cyrl-UZ"/>
        </w:rPr>
        <w:t>mening</w:t>
      </w:r>
      <w:r w:rsidR="004C4480">
        <w:rPr>
          <w:lang w:val="uz-Cyrl-UZ"/>
        </w:rPr>
        <w:t xml:space="preserve"> </w:t>
      </w:r>
      <w:r>
        <w:rPr>
          <w:lang w:val="uz-Cyrl-UZ"/>
        </w:rPr>
        <w:t>ruhim</w:t>
      </w:r>
      <w:r w:rsidR="004C4480">
        <w:rPr>
          <w:lang w:val="uz-Cyrl-UZ"/>
        </w:rPr>
        <w:t xml:space="preserve"> “</w:t>
      </w:r>
      <w:r>
        <w:rPr>
          <w:lang w:val="uz-Cyrl-UZ"/>
        </w:rPr>
        <w:t>qurib</w:t>
      </w:r>
      <w:r w:rsidR="004C4480">
        <w:rPr>
          <w:lang w:val="uz-Cyrl-UZ"/>
        </w:rPr>
        <w:t xml:space="preserve"> </w:t>
      </w:r>
      <w:r>
        <w:rPr>
          <w:lang w:val="uz-Cyrl-UZ"/>
        </w:rPr>
        <w:t>qoldi</w:t>
      </w:r>
      <w:r w:rsidR="004C4480">
        <w:rPr>
          <w:lang w:val="uz-Cyrl-UZ"/>
        </w:rPr>
        <w:t xml:space="preserve">” </w:t>
      </w:r>
      <w:r>
        <w:rPr>
          <w:lang w:val="uz-Cyrl-UZ"/>
        </w:rPr>
        <w:t>va</w:t>
      </w:r>
      <w:r w:rsidR="004C4480">
        <w:rPr>
          <w:lang w:val="uz-Cyrl-UZ"/>
        </w:rPr>
        <w:t xml:space="preserve"> </w:t>
      </w:r>
      <w:r>
        <w:rPr>
          <w:lang w:val="uz-Cyrl-UZ"/>
        </w:rPr>
        <w:t>ruhiy</w:t>
      </w:r>
      <w:r w:rsidR="004C4480">
        <w:rPr>
          <w:lang w:val="uz-Cyrl-UZ"/>
        </w:rPr>
        <w:t xml:space="preserve"> </w:t>
      </w:r>
      <w:r>
        <w:rPr>
          <w:lang w:val="uz-Cyrl-UZ"/>
        </w:rPr>
        <w:t>ma’noda</w:t>
      </w:r>
      <w:r w:rsidR="004C4480">
        <w:rPr>
          <w:lang w:val="uz-Cyrl-UZ"/>
        </w:rPr>
        <w:t xml:space="preserve"> </w:t>
      </w:r>
      <w:r>
        <w:rPr>
          <w:lang w:val="uz-Cyrl-UZ"/>
        </w:rPr>
        <w:t>men</w:t>
      </w:r>
      <w:r w:rsidR="004C4480">
        <w:rPr>
          <w:lang w:val="uz-Cyrl-UZ"/>
        </w:rPr>
        <w:t xml:space="preserve"> </w:t>
      </w:r>
      <w:r>
        <w:rPr>
          <w:lang w:val="uz-Cyrl-UZ"/>
        </w:rPr>
        <w:t>Masih</w:t>
      </w:r>
      <w:r w:rsidR="004C4480">
        <w:rPr>
          <w:lang w:val="uz-Cyrl-UZ"/>
        </w:rPr>
        <w:t xml:space="preserve"> </w:t>
      </w:r>
      <w:r>
        <w:rPr>
          <w:lang w:val="uz-Cyrl-UZ"/>
        </w:rPr>
        <w:t>oldiga</w:t>
      </w:r>
      <w:r w:rsidR="004C4480">
        <w:rPr>
          <w:lang w:val="uz-Cyrl-UZ"/>
        </w:rPr>
        <w:t xml:space="preserve"> </w:t>
      </w:r>
      <w:r>
        <w:rPr>
          <w:lang w:val="uz-Cyrl-UZ"/>
        </w:rPr>
        <w:t>kelgan</w:t>
      </w:r>
      <w:r w:rsidR="004C4480">
        <w:rPr>
          <w:lang w:val="uz-Cyrl-UZ"/>
        </w:rPr>
        <w:t xml:space="preserve"> </w:t>
      </w:r>
      <w:r>
        <w:rPr>
          <w:lang w:val="uz-Cyrl-UZ"/>
        </w:rPr>
        <w:t>majruh</w:t>
      </w:r>
      <w:r w:rsidR="004C4480">
        <w:rPr>
          <w:lang w:val="uz-Cyrl-UZ"/>
        </w:rPr>
        <w:t xml:space="preserve"> </w:t>
      </w:r>
      <w:r>
        <w:rPr>
          <w:lang w:val="uz-Cyrl-UZ"/>
        </w:rPr>
        <w:t>odamlarga</w:t>
      </w:r>
      <w:r w:rsidR="004C4480">
        <w:rPr>
          <w:lang w:val="uz-Cyrl-UZ"/>
        </w:rPr>
        <w:t xml:space="preserve"> </w:t>
      </w:r>
      <w:r>
        <w:rPr>
          <w:lang w:val="uz-Cyrl-UZ"/>
        </w:rPr>
        <w:t>o‘xshab</w:t>
      </w:r>
      <w:r w:rsidR="004C4480">
        <w:rPr>
          <w:lang w:val="uz-Cyrl-UZ"/>
        </w:rPr>
        <w:t xml:space="preserve"> </w:t>
      </w:r>
      <w:r>
        <w:rPr>
          <w:lang w:val="uz-Cyrl-UZ"/>
        </w:rPr>
        <w:t>qoldim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O‘z</w:t>
      </w:r>
      <w:r w:rsidR="004C4480">
        <w:rPr>
          <w:lang w:val="uz-Cyrl-UZ"/>
        </w:rPr>
        <w:t xml:space="preserve"> </w:t>
      </w:r>
      <w:r>
        <w:rPr>
          <w:lang w:val="uz-Cyrl-UZ"/>
        </w:rPr>
        <w:t>tanalarining</w:t>
      </w:r>
      <w:r w:rsidR="004C4480">
        <w:rPr>
          <w:lang w:val="uz-Cyrl-UZ"/>
        </w:rPr>
        <w:t xml:space="preserve"> </w:t>
      </w:r>
      <w:r>
        <w:rPr>
          <w:lang w:val="uz-Cyrl-UZ"/>
        </w:rPr>
        <w:t>u</w:t>
      </w:r>
      <w:r w:rsidR="004C4480">
        <w:rPr>
          <w:lang w:val="uz-Cyrl-UZ"/>
        </w:rPr>
        <w:t xml:space="preserve"> </w:t>
      </w:r>
      <w:r>
        <w:rPr>
          <w:lang w:val="uz-Cyrl-UZ"/>
        </w:rPr>
        <w:t>yoki</w:t>
      </w:r>
      <w:r w:rsidR="004C4480">
        <w:rPr>
          <w:lang w:val="uz-Cyrl-UZ"/>
        </w:rPr>
        <w:t xml:space="preserve"> </w:t>
      </w:r>
      <w:r>
        <w:rPr>
          <w:lang w:val="uz-Cyrl-UZ"/>
        </w:rPr>
        <w:t>bu</w:t>
      </w:r>
      <w:r w:rsidR="004C4480">
        <w:rPr>
          <w:lang w:val="uz-Cyrl-UZ"/>
        </w:rPr>
        <w:t xml:space="preserve"> </w:t>
      </w:r>
      <w:r>
        <w:rPr>
          <w:lang w:val="uz-Cyrl-UZ"/>
        </w:rPr>
        <w:t>hayotiy</w:t>
      </w:r>
      <w:r w:rsidR="004C4480">
        <w:rPr>
          <w:lang w:val="uz-Cyrl-UZ"/>
        </w:rPr>
        <w:t xml:space="preserve"> </w:t>
      </w:r>
      <w:r>
        <w:rPr>
          <w:lang w:val="uz-Cyrl-UZ"/>
        </w:rPr>
        <w:t>vazifalarini</w:t>
      </w:r>
      <w:r w:rsidR="004C4480">
        <w:rPr>
          <w:lang w:val="uz-Cyrl-UZ"/>
        </w:rPr>
        <w:t xml:space="preserve"> </w:t>
      </w:r>
      <w:r>
        <w:rPr>
          <w:lang w:val="uz-Cyrl-UZ"/>
        </w:rPr>
        <w:t>tiklashga</w:t>
      </w:r>
      <w:r w:rsidR="004C4480">
        <w:rPr>
          <w:lang w:val="uz-Cyrl-UZ"/>
        </w:rPr>
        <w:t xml:space="preserve"> </w:t>
      </w:r>
      <w:r>
        <w:rPr>
          <w:lang w:val="uz-Cyrl-UZ"/>
        </w:rPr>
        <w:t>yordam</w:t>
      </w:r>
      <w:r w:rsidR="004C4480">
        <w:rPr>
          <w:lang w:val="uz-Cyrl-UZ"/>
        </w:rPr>
        <w:t xml:space="preserve"> </w:t>
      </w:r>
      <w:r>
        <w:rPr>
          <w:lang w:val="uz-Cyrl-UZ"/>
        </w:rPr>
        <w:t>beradigan</w:t>
      </w:r>
      <w:r w:rsidR="004C4480">
        <w:rPr>
          <w:lang w:val="uz-Cyrl-UZ"/>
        </w:rPr>
        <w:t xml:space="preserve"> </w:t>
      </w:r>
      <w:r>
        <w:rPr>
          <w:lang w:val="uz-Cyrl-UZ"/>
        </w:rPr>
        <w:t>sog‘lomlashtirish</w:t>
      </w:r>
      <w:r w:rsidR="004C4480">
        <w:rPr>
          <w:lang w:val="uz-Cyrl-UZ"/>
        </w:rPr>
        <w:t xml:space="preserve"> </w:t>
      </w:r>
      <w:r>
        <w:rPr>
          <w:lang w:val="uz-Cyrl-UZ"/>
        </w:rPr>
        <w:t>dasturlari</w:t>
      </w:r>
      <w:r w:rsidR="004C4480">
        <w:rPr>
          <w:lang w:val="uz-Cyrl-UZ"/>
        </w:rPr>
        <w:t xml:space="preserve"> </w:t>
      </w:r>
      <w:r>
        <w:rPr>
          <w:lang w:val="uz-Cyrl-UZ"/>
        </w:rPr>
        <w:t>bilan</w:t>
      </w:r>
      <w:r w:rsidR="004C4480">
        <w:rPr>
          <w:lang w:val="uz-Cyrl-UZ"/>
        </w:rPr>
        <w:t xml:space="preserve"> </w:t>
      </w:r>
      <w:r>
        <w:rPr>
          <w:lang w:val="uz-Cyrl-UZ"/>
        </w:rPr>
        <w:t>shug‘ullanuvchi</w:t>
      </w:r>
      <w:r w:rsidR="004C4480">
        <w:rPr>
          <w:lang w:val="uz-Cyrl-UZ"/>
        </w:rPr>
        <w:t xml:space="preserve"> </w:t>
      </w:r>
      <w:r>
        <w:rPr>
          <w:lang w:val="uz-Cyrl-UZ"/>
        </w:rPr>
        <w:t>erkak</w:t>
      </w:r>
      <w:r w:rsidR="004C4480">
        <w:rPr>
          <w:lang w:val="uz-Cyrl-UZ"/>
        </w:rPr>
        <w:t xml:space="preserve"> </w:t>
      </w:r>
      <w:r>
        <w:rPr>
          <w:lang w:val="uz-Cyrl-UZ"/>
        </w:rPr>
        <w:t>va</w:t>
      </w:r>
      <w:r w:rsidR="004C4480">
        <w:rPr>
          <w:lang w:val="uz-Cyrl-UZ"/>
        </w:rPr>
        <w:t xml:space="preserve"> </w:t>
      </w:r>
      <w:r>
        <w:rPr>
          <w:lang w:val="uz-Cyrl-UZ"/>
        </w:rPr>
        <w:t>ayollarga</w:t>
      </w:r>
      <w:r w:rsidR="004C4480">
        <w:rPr>
          <w:lang w:val="uz-Cyrl-UZ"/>
        </w:rPr>
        <w:t xml:space="preserve"> </w:t>
      </w:r>
      <w:r>
        <w:rPr>
          <w:lang w:val="uz-Cyrl-UZ"/>
        </w:rPr>
        <w:t>o‘xshab</w:t>
      </w:r>
      <w:r w:rsidR="004C4480">
        <w:rPr>
          <w:lang w:val="uz-Cyrl-UZ"/>
        </w:rPr>
        <w:t xml:space="preserve">, </w:t>
      </w:r>
      <w:r>
        <w:rPr>
          <w:lang w:val="uz-Cyrl-UZ"/>
        </w:rPr>
        <w:t>men</w:t>
      </w:r>
      <w:r w:rsidR="004C4480">
        <w:rPr>
          <w:lang w:val="uz-Cyrl-UZ"/>
        </w:rPr>
        <w:t xml:space="preserve"> </w:t>
      </w:r>
      <w:r>
        <w:rPr>
          <w:lang w:val="uz-Cyrl-UZ"/>
        </w:rPr>
        <w:t>ham</w:t>
      </w:r>
      <w:r w:rsidR="004C4480">
        <w:rPr>
          <w:lang w:val="uz-Cyrl-UZ"/>
        </w:rPr>
        <w:t xml:space="preserve"> </w:t>
      </w:r>
      <w:r>
        <w:rPr>
          <w:lang w:val="uz-Cyrl-UZ"/>
        </w:rPr>
        <w:t>yo‘qotgan</w:t>
      </w:r>
      <w:r w:rsidR="004C4480">
        <w:rPr>
          <w:lang w:val="uz-Cyrl-UZ"/>
        </w:rPr>
        <w:t xml:space="preserve"> </w:t>
      </w:r>
      <w:r>
        <w:rPr>
          <w:lang w:val="uz-Cyrl-UZ"/>
        </w:rPr>
        <w:t>kuchlarimni</w:t>
      </w:r>
      <w:r w:rsidR="004C4480">
        <w:rPr>
          <w:lang w:val="uz-Cyrl-UZ"/>
        </w:rPr>
        <w:t xml:space="preserve"> </w:t>
      </w:r>
      <w:r>
        <w:rPr>
          <w:lang w:val="uz-Cyrl-UZ"/>
        </w:rPr>
        <w:t>qaytarishga</w:t>
      </w:r>
      <w:r w:rsidR="004C4480">
        <w:rPr>
          <w:lang w:val="uz-Cyrl-UZ"/>
        </w:rPr>
        <w:t xml:space="preserve"> </w:t>
      </w:r>
      <w:r>
        <w:rPr>
          <w:lang w:val="uz-Cyrl-UZ"/>
        </w:rPr>
        <w:t>yordam</w:t>
      </w:r>
      <w:r w:rsidR="004C4480">
        <w:rPr>
          <w:lang w:val="uz-Cyrl-UZ"/>
        </w:rPr>
        <w:t xml:space="preserve"> </w:t>
      </w:r>
      <w:r>
        <w:rPr>
          <w:lang w:val="uz-Cyrl-UZ"/>
        </w:rPr>
        <w:t>beradigan</w:t>
      </w:r>
      <w:r w:rsidR="004C4480">
        <w:rPr>
          <w:lang w:val="uz-Cyrl-UZ"/>
        </w:rPr>
        <w:t xml:space="preserve"> </w:t>
      </w:r>
      <w:r>
        <w:rPr>
          <w:lang w:val="uz-Cyrl-UZ"/>
        </w:rPr>
        <w:t>ruhiy</w:t>
      </w:r>
      <w:r w:rsidR="004C4480">
        <w:rPr>
          <w:lang w:val="uz-Cyrl-UZ"/>
        </w:rPr>
        <w:t xml:space="preserve"> </w:t>
      </w:r>
      <w:r>
        <w:rPr>
          <w:lang w:val="uz-Cyrl-UZ"/>
        </w:rPr>
        <w:t>mashqlar</w:t>
      </w:r>
      <w:r w:rsidR="004C4480">
        <w:rPr>
          <w:lang w:val="uz-Cyrl-UZ"/>
        </w:rPr>
        <w:t xml:space="preserve"> </w:t>
      </w:r>
      <w:r>
        <w:rPr>
          <w:lang w:val="uz-Cyrl-UZ"/>
        </w:rPr>
        <w:t>o‘tkazishni</w:t>
      </w:r>
      <w:r w:rsidR="004C4480">
        <w:rPr>
          <w:lang w:val="uz-Cyrl-UZ"/>
        </w:rPr>
        <w:t xml:space="preserve"> </w:t>
      </w:r>
      <w:r>
        <w:rPr>
          <w:lang w:val="uz-Cyrl-UZ"/>
        </w:rPr>
        <w:t>boshladim</w:t>
      </w:r>
      <w:r w:rsidR="005E29D3" w:rsidRPr="00DD564B">
        <w:rPr>
          <w:lang w:val="en-US"/>
        </w:rPr>
        <w:t xml:space="preserve">. </w:t>
      </w:r>
      <w:r>
        <w:rPr>
          <w:lang w:val="uz-Cyrl-UZ"/>
        </w:rPr>
        <w:t>Men</w:t>
      </w:r>
      <w:r w:rsidR="004C4480">
        <w:rPr>
          <w:lang w:val="uz-Cyrl-UZ"/>
        </w:rPr>
        <w:t xml:space="preserve"> </w:t>
      </w:r>
      <w:r>
        <w:rPr>
          <w:lang w:val="uz-Cyrl-UZ"/>
        </w:rPr>
        <w:t>bu</w:t>
      </w:r>
      <w:r w:rsidR="004C4480">
        <w:rPr>
          <w:lang w:val="uz-Cyrl-UZ"/>
        </w:rPr>
        <w:t xml:space="preserve"> </w:t>
      </w:r>
      <w:r>
        <w:rPr>
          <w:lang w:val="uz-Cyrl-UZ"/>
        </w:rPr>
        <w:t>borada</w:t>
      </w:r>
      <w:r w:rsidR="004C4480">
        <w:rPr>
          <w:lang w:val="uz-Cyrl-UZ"/>
        </w:rPr>
        <w:t xml:space="preserve"> </w:t>
      </w:r>
      <w:r>
        <w:rPr>
          <w:lang w:val="uz-Cyrl-UZ"/>
        </w:rPr>
        <w:t>nafaqat</w:t>
      </w:r>
      <w:r w:rsidR="004C4480">
        <w:rPr>
          <w:lang w:val="uz-Cyrl-UZ"/>
        </w:rPr>
        <w:t xml:space="preserve"> </w:t>
      </w:r>
      <w:r>
        <w:rPr>
          <w:lang w:val="uz-Cyrl-UZ"/>
        </w:rPr>
        <w:t>yo‘qotganlarimni</w:t>
      </w:r>
      <w:r w:rsidR="004C4480">
        <w:rPr>
          <w:lang w:val="uz-Cyrl-UZ"/>
        </w:rPr>
        <w:t xml:space="preserve"> </w:t>
      </w:r>
      <w:r>
        <w:rPr>
          <w:lang w:val="uz-Cyrl-UZ"/>
        </w:rPr>
        <w:t>qaytardim</w:t>
      </w:r>
      <w:r w:rsidR="004C4480">
        <w:rPr>
          <w:lang w:val="uz-Cyrl-UZ"/>
        </w:rPr>
        <w:t xml:space="preserve"> – </w:t>
      </w:r>
      <w:r>
        <w:rPr>
          <w:lang w:val="uz-Cyrl-UZ"/>
        </w:rPr>
        <w:t>Xudoning</w:t>
      </w:r>
      <w:r w:rsidR="004C4480">
        <w:rPr>
          <w:lang w:val="uz-Cyrl-UZ"/>
        </w:rPr>
        <w:t xml:space="preserve"> </w:t>
      </w:r>
      <w:r>
        <w:rPr>
          <w:lang w:val="uz-Cyrl-UZ"/>
        </w:rPr>
        <w:t>inoyati</w:t>
      </w:r>
      <w:r w:rsidR="004C4480">
        <w:rPr>
          <w:lang w:val="uz-Cyrl-UZ"/>
        </w:rPr>
        <w:t xml:space="preserve"> </w:t>
      </w:r>
      <w:r>
        <w:rPr>
          <w:lang w:val="uz-Cyrl-UZ"/>
        </w:rPr>
        <w:t>menga</w:t>
      </w:r>
      <w:r w:rsidR="004C4480">
        <w:rPr>
          <w:lang w:val="uz-Cyrl-UZ"/>
        </w:rPr>
        <w:t xml:space="preserve"> </w:t>
      </w:r>
      <w:r>
        <w:rPr>
          <w:lang w:val="uz-Cyrl-UZ"/>
        </w:rPr>
        <w:t>yangi</w:t>
      </w:r>
      <w:r w:rsidR="004C4480">
        <w:rPr>
          <w:lang w:val="uz-Cyrl-UZ"/>
        </w:rPr>
        <w:t xml:space="preserve"> </w:t>
      </w:r>
      <w:r>
        <w:rPr>
          <w:lang w:val="uz-Cyrl-UZ"/>
        </w:rPr>
        <w:t>kuchga</w:t>
      </w:r>
      <w:r w:rsidR="004C4480">
        <w:rPr>
          <w:lang w:val="uz-Cyrl-UZ"/>
        </w:rPr>
        <w:t xml:space="preserve"> </w:t>
      </w:r>
      <w:r>
        <w:rPr>
          <w:lang w:val="uz-Cyrl-UZ"/>
        </w:rPr>
        <w:t>to‘plashimga</w:t>
      </w:r>
      <w:r w:rsidR="004C4480">
        <w:rPr>
          <w:lang w:val="uz-Cyrl-UZ"/>
        </w:rPr>
        <w:t xml:space="preserve"> </w:t>
      </w:r>
      <w:r>
        <w:rPr>
          <w:lang w:val="uz-Cyrl-UZ"/>
        </w:rPr>
        <w:t>yordam</w:t>
      </w:r>
      <w:r w:rsidR="004C4480">
        <w:rPr>
          <w:lang w:val="uz-Cyrl-UZ"/>
        </w:rPr>
        <w:t xml:space="preserve"> </w:t>
      </w:r>
      <w:r>
        <w:rPr>
          <w:lang w:val="uz-Cyrl-UZ"/>
        </w:rPr>
        <w:t>berdi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Men</w:t>
      </w:r>
      <w:r w:rsidR="004C4480">
        <w:rPr>
          <w:lang w:val="uz-Cyrl-UZ"/>
        </w:rPr>
        <w:t xml:space="preserve"> </w:t>
      </w:r>
      <w:r>
        <w:rPr>
          <w:lang w:val="uz-Cyrl-UZ"/>
        </w:rPr>
        <w:t>Samoviy</w:t>
      </w:r>
      <w:r w:rsidR="004C4480">
        <w:rPr>
          <w:lang w:val="uz-Cyrl-UZ"/>
        </w:rPr>
        <w:t xml:space="preserve"> </w:t>
      </w:r>
      <w:r>
        <w:rPr>
          <w:lang w:val="uz-Cyrl-UZ"/>
        </w:rPr>
        <w:t>Otamning</w:t>
      </w:r>
      <w:r w:rsidR="00537237">
        <w:rPr>
          <w:lang w:val="uz-Cyrl-UZ"/>
        </w:rPr>
        <w:t xml:space="preserve"> </w:t>
      </w:r>
      <w:r>
        <w:rPr>
          <w:lang w:val="uz-Cyrl-UZ"/>
        </w:rPr>
        <w:t>mehriga</w:t>
      </w:r>
      <w:r w:rsidR="00537237">
        <w:rPr>
          <w:lang w:val="uz-Cyrl-UZ"/>
        </w:rPr>
        <w:t xml:space="preserve"> </w:t>
      </w:r>
      <w:r>
        <w:rPr>
          <w:lang w:val="uz-Cyrl-UZ"/>
        </w:rPr>
        <w:t>ehtiyojmand</w:t>
      </w:r>
      <w:r w:rsidR="00537237">
        <w:rPr>
          <w:lang w:val="uz-Cyrl-UZ"/>
        </w:rPr>
        <w:t xml:space="preserve"> </w:t>
      </w:r>
      <w:r>
        <w:rPr>
          <w:lang w:val="uz-Cyrl-UZ"/>
        </w:rPr>
        <w:t>bo‘lib</w:t>
      </w:r>
      <w:r w:rsidR="00537237">
        <w:rPr>
          <w:lang w:val="uz-Cyrl-UZ"/>
        </w:rPr>
        <w:t xml:space="preserve"> </w:t>
      </w:r>
      <w:r>
        <w:rPr>
          <w:lang w:val="uz-Cyrl-UZ"/>
        </w:rPr>
        <w:t>qoldim</w:t>
      </w:r>
      <w:r w:rsidR="00537237">
        <w:rPr>
          <w:lang w:val="uz-Cyrl-UZ"/>
        </w:rPr>
        <w:t xml:space="preserve">, </w:t>
      </w:r>
      <w:r>
        <w:rPr>
          <w:lang w:val="uz-Cyrl-UZ"/>
        </w:rPr>
        <w:t>negaki</w:t>
      </w:r>
      <w:r w:rsidR="00537237">
        <w:rPr>
          <w:lang w:val="uz-Cyrl-UZ"/>
        </w:rPr>
        <w:t xml:space="preserve"> </w:t>
      </w:r>
      <w:r>
        <w:rPr>
          <w:lang w:val="uz-Cyrl-UZ"/>
        </w:rPr>
        <w:t>barbod</w:t>
      </w:r>
      <w:r w:rsidR="00537237">
        <w:rPr>
          <w:lang w:val="uz-Cyrl-UZ"/>
        </w:rPr>
        <w:t xml:space="preserve"> </w:t>
      </w:r>
      <w:r>
        <w:rPr>
          <w:lang w:val="uz-Cyrl-UZ"/>
        </w:rPr>
        <w:t>bo‘lgan</w:t>
      </w:r>
      <w:r w:rsidR="00537237">
        <w:rPr>
          <w:lang w:val="uz-Cyrl-UZ"/>
        </w:rPr>
        <w:t xml:space="preserve"> </w:t>
      </w:r>
      <w:r>
        <w:rPr>
          <w:lang w:val="uz-Cyrl-UZ"/>
        </w:rPr>
        <w:t>qalbim</w:t>
      </w:r>
      <w:r w:rsidR="00537237">
        <w:rPr>
          <w:lang w:val="uz-Cyrl-UZ"/>
        </w:rPr>
        <w:t xml:space="preserve"> </w:t>
      </w:r>
      <w:r>
        <w:rPr>
          <w:lang w:val="uz-Cyrl-UZ"/>
        </w:rPr>
        <w:t>ana</w:t>
      </w:r>
      <w:r w:rsidR="00537237">
        <w:rPr>
          <w:lang w:val="uz-Cyrl-UZ"/>
        </w:rPr>
        <w:t xml:space="preserve"> </w:t>
      </w:r>
      <w:r>
        <w:rPr>
          <w:lang w:val="uz-Cyrl-UZ"/>
        </w:rPr>
        <w:t>shuni</w:t>
      </w:r>
      <w:r w:rsidR="00537237">
        <w:rPr>
          <w:lang w:val="uz-Cyrl-UZ"/>
        </w:rPr>
        <w:t xml:space="preserve"> </w:t>
      </w:r>
      <w:r>
        <w:rPr>
          <w:lang w:val="uz-Cyrl-UZ"/>
        </w:rPr>
        <w:t>istardi</w:t>
      </w:r>
      <w:r w:rsidR="00826B92" w:rsidRPr="00DD564B">
        <w:rPr>
          <w:lang w:val="en-US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Xo‘sh</w:t>
      </w:r>
      <w:r w:rsidR="00537237">
        <w:rPr>
          <w:lang w:val="uz-Cyrl-UZ"/>
        </w:rPr>
        <w:t xml:space="preserve">, </w:t>
      </w:r>
      <w:r>
        <w:rPr>
          <w:lang w:val="uz-Cyrl-UZ"/>
        </w:rPr>
        <w:t>sizchi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Mening</w:t>
      </w:r>
      <w:r w:rsidR="00470DD5">
        <w:rPr>
          <w:lang w:val="uz-Cyrl-UZ"/>
        </w:rPr>
        <w:t xml:space="preserve"> </w:t>
      </w:r>
      <w:r>
        <w:rPr>
          <w:lang w:val="uz-Cyrl-UZ"/>
        </w:rPr>
        <w:t>hikoyamda</w:t>
      </w:r>
      <w:r w:rsidR="00470DD5">
        <w:rPr>
          <w:lang w:val="uz-Cyrl-UZ"/>
        </w:rPr>
        <w:t xml:space="preserve"> </w:t>
      </w:r>
      <w:r>
        <w:rPr>
          <w:lang w:val="uz-Cyrl-UZ"/>
        </w:rPr>
        <w:t>sizning</w:t>
      </w:r>
      <w:r w:rsidR="00470DD5">
        <w:rPr>
          <w:lang w:val="uz-Cyrl-UZ"/>
        </w:rPr>
        <w:t xml:space="preserve"> </w:t>
      </w:r>
      <w:r>
        <w:rPr>
          <w:lang w:val="uz-Cyrl-UZ"/>
        </w:rPr>
        <w:t>hayotingizni</w:t>
      </w:r>
      <w:r w:rsidR="00470DD5">
        <w:rPr>
          <w:lang w:val="uz-Cyrl-UZ"/>
        </w:rPr>
        <w:t xml:space="preserve"> </w:t>
      </w:r>
      <w:r>
        <w:rPr>
          <w:lang w:val="uz-Cyrl-UZ"/>
        </w:rPr>
        <w:t>eslatib</w:t>
      </w:r>
      <w:r w:rsidR="00470DD5">
        <w:rPr>
          <w:lang w:val="uz-Cyrl-UZ"/>
        </w:rPr>
        <w:t xml:space="preserve"> </w:t>
      </w:r>
      <w:r>
        <w:rPr>
          <w:lang w:val="uz-Cyrl-UZ"/>
        </w:rPr>
        <w:t>yuboradigan</w:t>
      </w:r>
      <w:r w:rsidR="00470DD5">
        <w:rPr>
          <w:lang w:val="uz-Cyrl-UZ"/>
        </w:rPr>
        <w:t xml:space="preserve"> </w:t>
      </w:r>
      <w:r>
        <w:rPr>
          <w:lang w:val="uz-Cyrl-UZ"/>
        </w:rPr>
        <w:t>biror</w:t>
      </w:r>
      <w:r w:rsidR="00470DD5">
        <w:rPr>
          <w:lang w:val="uz-Cyrl-UZ"/>
        </w:rPr>
        <w:t xml:space="preserve"> </w:t>
      </w:r>
      <w:r>
        <w:rPr>
          <w:lang w:val="uz-Cyrl-UZ"/>
        </w:rPr>
        <w:t>nimani</w:t>
      </w:r>
      <w:r w:rsidR="00470DD5">
        <w:rPr>
          <w:lang w:val="uz-Cyrl-UZ"/>
        </w:rPr>
        <w:t xml:space="preserve"> </w:t>
      </w:r>
      <w:r>
        <w:rPr>
          <w:lang w:val="uz-Cyrl-UZ"/>
        </w:rPr>
        <w:t>topdingizmi</w:t>
      </w:r>
      <w:r w:rsidR="00FD0824" w:rsidRPr="00DD564B">
        <w:rPr>
          <w:lang w:val="en-US"/>
        </w:rPr>
        <w:t>?</w:t>
      </w:r>
      <w:r w:rsidR="00470DD5">
        <w:rPr>
          <w:lang w:val="uz-Cyrl-UZ"/>
        </w:rPr>
        <w:t xml:space="preserve"> </w:t>
      </w:r>
      <w:r>
        <w:rPr>
          <w:lang w:val="uz-Cyrl-UZ"/>
        </w:rPr>
        <w:t>Siz</w:t>
      </w:r>
      <w:r w:rsidR="00470DD5">
        <w:rPr>
          <w:lang w:val="uz-Cyrl-UZ"/>
        </w:rPr>
        <w:t xml:space="preserve"> </w:t>
      </w:r>
      <w:r>
        <w:rPr>
          <w:lang w:val="uz-Cyrl-UZ"/>
        </w:rPr>
        <w:t>ham</w:t>
      </w:r>
      <w:r w:rsidR="00470DD5">
        <w:rPr>
          <w:lang w:val="uz-Cyrl-UZ"/>
        </w:rPr>
        <w:t xml:space="preserve"> “</w:t>
      </w:r>
      <w:r>
        <w:rPr>
          <w:lang w:val="uz-Cyrl-UZ"/>
        </w:rPr>
        <w:t>uzoq</w:t>
      </w:r>
      <w:r w:rsidR="00470DD5">
        <w:rPr>
          <w:lang w:val="uz-Cyrl-UZ"/>
        </w:rPr>
        <w:t xml:space="preserve"> </w:t>
      </w:r>
      <w:r>
        <w:rPr>
          <w:lang w:val="uz-Cyrl-UZ"/>
        </w:rPr>
        <w:t>bir</w:t>
      </w:r>
      <w:r w:rsidR="00470DD5">
        <w:rPr>
          <w:lang w:val="uz-Cyrl-UZ"/>
        </w:rPr>
        <w:t xml:space="preserve"> </w:t>
      </w:r>
      <w:r>
        <w:rPr>
          <w:lang w:val="uz-Cyrl-UZ"/>
        </w:rPr>
        <w:t>mamlakat</w:t>
      </w:r>
      <w:r w:rsidR="00470DD5">
        <w:rPr>
          <w:lang w:val="uz-Cyrl-UZ"/>
        </w:rPr>
        <w:t>”</w:t>
      </w:r>
      <w:r>
        <w:rPr>
          <w:lang w:val="uz-Cyrl-UZ"/>
        </w:rPr>
        <w:t>da</w:t>
      </w:r>
      <w:r w:rsidR="00470DD5">
        <w:rPr>
          <w:lang w:val="uz-Cyrl-UZ"/>
        </w:rPr>
        <w:t xml:space="preserve"> </w:t>
      </w:r>
      <w:r>
        <w:rPr>
          <w:lang w:val="uz-Cyrl-UZ"/>
        </w:rPr>
        <w:t>yashaganmisiz</w:t>
      </w:r>
      <w:r w:rsidR="00470DD5">
        <w:rPr>
          <w:lang w:val="uz-Cyrl-UZ"/>
        </w:rPr>
        <w:t xml:space="preserve"> </w:t>
      </w:r>
      <w:r>
        <w:rPr>
          <w:lang w:val="uz-Cyrl-UZ"/>
        </w:rPr>
        <w:t>yoki</w:t>
      </w:r>
      <w:r w:rsidR="00470DD5">
        <w:rPr>
          <w:lang w:val="uz-Cyrl-UZ"/>
        </w:rPr>
        <w:t xml:space="preserve"> </w:t>
      </w:r>
      <w:r>
        <w:rPr>
          <w:lang w:val="uz-Cyrl-UZ"/>
        </w:rPr>
        <w:t>hali</w:t>
      </w:r>
      <w:r w:rsidR="00470DD5">
        <w:rPr>
          <w:lang w:val="uz-Cyrl-UZ"/>
        </w:rPr>
        <w:t xml:space="preserve"> </w:t>
      </w:r>
      <w:r>
        <w:rPr>
          <w:lang w:val="uz-Cyrl-UZ"/>
        </w:rPr>
        <w:t>ham</w:t>
      </w:r>
      <w:r w:rsidR="00470DD5">
        <w:rPr>
          <w:lang w:val="uz-Cyrl-UZ"/>
        </w:rPr>
        <w:t xml:space="preserve"> </w:t>
      </w:r>
      <w:r>
        <w:rPr>
          <w:lang w:val="uz-Cyrl-UZ"/>
        </w:rPr>
        <w:t>o‘sha</w:t>
      </w:r>
      <w:r w:rsidR="00470DD5">
        <w:rPr>
          <w:lang w:val="uz-Cyrl-UZ"/>
        </w:rPr>
        <w:t xml:space="preserve"> </w:t>
      </w:r>
      <w:r>
        <w:rPr>
          <w:lang w:val="uz-Cyrl-UZ"/>
        </w:rPr>
        <w:t>joyda</w:t>
      </w:r>
      <w:r w:rsidR="00470DD5">
        <w:rPr>
          <w:lang w:val="uz-Cyrl-UZ"/>
        </w:rPr>
        <w:t xml:space="preserve"> </w:t>
      </w:r>
      <w:r>
        <w:rPr>
          <w:lang w:val="uz-Cyrl-UZ"/>
        </w:rPr>
        <w:t>yashayapsizmi</w:t>
      </w:r>
      <w:r w:rsidR="00FD0824" w:rsidRPr="00470DD5">
        <w:rPr>
          <w:lang w:val="uz-Cyrl-UZ"/>
        </w:rPr>
        <w:t xml:space="preserve">? </w:t>
      </w:r>
      <w:r>
        <w:rPr>
          <w:lang w:val="uz-Cyrl-UZ"/>
        </w:rPr>
        <w:t>Agar</w:t>
      </w:r>
      <w:r w:rsidR="00470DD5">
        <w:rPr>
          <w:lang w:val="uz-Cyrl-UZ"/>
        </w:rPr>
        <w:t xml:space="preserve"> </w:t>
      </w:r>
      <w:r>
        <w:rPr>
          <w:lang w:val="uz-Cyrl-UZ"/>
        </w:rPr>
        <w:t>shunday</w:t>
      </w:r>
      <w:r w:rsidR="00470DD5">
        <w:rPr>
          <w:lang w:val="uz-Cyrl-UZ"/>
        </w:rPr>
        <w:t xml:space="preserve"> </w:t>
      </w:r>
      <w:r>
        <w:rPr>
          <w:lang w:val="uz-Cyrl-UZ"/>
        </w:rPr>
        <w:t>bo‘lsa</w:t>
      </w:r>
      <w:r w:rsidR="00470DD5">
        <w:rPr>
          <w:lang w:val="uz-Cyrl-UZ"/>
        </w:rPr>
        <w:t xml:space="preserve">, </w:t>
      </w:r>
      <w:r>
        <w:rPr>
          <w:lang w:val="uz-Cyrl-UZ"/>
        </w:rPr>
        <w:t>umid</w:t>
      </w:r>
      <w:r w:rsidR="00470DD5">
        <w:rPr>
          <w:lang w:val="uz-Cyrl-UZ"/>
        </w:rPr>
        <w:t xml:space="preserve"> </w:t>
      </w:r>
      <w:r>
        <w:rPr>
          <w:lang w:val="uz-Cyrl-UZ"/>
        </w:rPr>
        <w:t>qilamanki</w:t>
      </w:r>
      <w:r w:rsidR="00470DD5">
        <w:rPr>
          <w:lang w:val="uz-Cyrl-UZ"/>
        </w:rPr>
        <w:t xml:space="preserve">, </w:t>
      </w:r>
      <w:r>
        <w:rPr>
          <w:lang w:val="uz-Cyrl-UZ"/>
        </w:rPr>
        <w:t>bu</w:t>
      </w:r>
      <w:r w:rsidR="00470DD5">
        <w:rPr>
          <w:lang w:val="uz-Cyrl-UZ"/>
        </w:rPr>
        <w:t xml:space="preserve"> </w:t>
      </w:r>
      <w:r>
        <w:rPr>
          <w:lang w:val="uz-Cyrl-UZ"/>
        </w:rPr>
        <w:t>kabi</w:t>
      </w:r>
      <w:r w:rsidR="00470DD5">
        <w:rPr>
          <w:lang w:val="uz-Cyrl-UZ"/>
        </w:rPr>
        <w:t xml:space="preserve"> “</w:t>
      </w:r>
      <w:r>
        <w:rPr>
          <w:lang w:val="uz-Cyrl-UZ"/>
        </w:rPr>
        <w:t>sog‘lomlashtirish</w:t>
      </w:r>
      <w:r w:rsidR="00470DD5">
        <w:rPr>
          <w:lang w:val="uz-Cyrl-UZ"/>
        </w:rPr>
        <w:t xml:space="preserve"> </w:t>
      </w:r>
      <w:r>
        <w:rPr>
          <w:lang w:val="uz-Cyrl-UZ"/>
        </w:rPr>
        <w:t>dasturi</w:t>
      </w:r>
      <w:r w:rsidR="00470DD5">
        <w:rPr>
          <w:lang w:val="uz-Cyrl-UZ"/>
        </w:rPr>
        <w:t>”</w:t>
      </w:r>
      <w:r>
        <w:rPr>
          <w:lang w:val="uz-Cyrl-UZ"/>
        </w:rPr>
        <w:t>dan</w:t>
      </w:r>
      <w:r w:rsidR="00470DD5">
        <w:rPr>
          <w:lang w:val="uz-Cyrl-UZ"/>
        </w:rPr>
        <w:t xml:space="preserve"> </w:t>
      </w:r>
      <w:r>
        <w:rPr>
          <w:lang w:val="uz-Cyrl-UZ"/>
        </w:rPr>
        <w:t>o‘tish</w:t>
      </w:r>
      <w:r w:rsidR="00470DD5">
        <w:rPr>
          <w:lang w:val="uz-Cyrl-UZ"/>
        </w:rPr>
        <w:t>,</w:t>
      </w:r>
      <w:r w:rsidR="00FD0824" w:rsidRPr="00470DD5">
        <w:rPr>
          <w:lang w:val="uz-Cyrl-UZ"/>
        </w:rPr>
        <w:t xml:space="preserve"> </w:t>
      </w:r>
      <w:r>
        <w:rPr>
          <w:lang w:val="uz-Cyrl-UZ"/>
        </w:rPr>
        <w:t>boshqacha</w:t>
      </w:r>
      <w:r w:rsidR="00470DD5">
        <w:rPr>
          <w:lang w:val="uz-Cyrl-UZ"/>
        </w:rPr>
        <w:t xml:space="preserve"> </w:t>
      </w:r>
      <w:r>
        <w:rPr>
          <w:lang w:val="uz-Cyrl-UZ"/>
        </w:rPr>
        <w:t>aytganda</w:t>
      </w:r>
      <w:r w:rsidR="00470DD5">
        <w:rPr>
          <w:lang w:val="uz-Cyrl-UZ"/>
        </w:rPr>
        <w:t xml:space="preserve">, </w:t>
      </w:r>
      <w:r>
        <w:rPr>
          <w:lang w:val="uz-Cyrl-UZ"/>
        </w:rPr>
        <w:t>sizga</w:t>
      </w:r>
      <w:r w:rsidR="00470DD5">
        <w:rPr>
          <w:lang w:val="uz-Cyrl-UZ"/>
        </w:rPr>
        <w:t xml:space="preserve"> </w:t>
      </w:r>
      <w:r>
        <w:rPr>
          <w:lang w:val="uz-Cyrl-UZ"/>
        </w:rPr>
        <w:t>ruhiy</w:t>
      </w:r>
      <w:r w:rsidR="00470DD5">
        <w:rPr>
          <w:lang w:val="uz-Cyrl-UZ"/>
        </w:rPr>
        <w:t xml:space="preserve"> </w:t>
      </w:r>
      <w:r>
        <w:rPr>
          <w:lang w:val="uz-Cyrl-UZ"/>
        </w:rPr>
        <w:t>kuchingizni</w:t>
      </w:r>
      <w:r w:rsidR="00470DD5">
        <w:rPr>
          <w:lang w:val="uz-Cyrl-UZ"/>
        </w:rPr>
        <w:t xml:space="preserve"> </w:t>
      </w:r>
      <w:r>
        <w:rPr>
          <w:lang w:val="uz-Cyrl-UZ"/>
        </w:rPr>
        <w:t>oshirish</w:t>
      </w:r>
      <w:r w:rsidR="00470DD5">
        <w:rPr>
          <w:lang w:val="uz-Cyrl-UZ"/>
        </w:rPr>
        <w:t xml:space="preserve"> </w:t>
      </w:r>
      <w:r>
        <w:rPr>
          <w:lang w:val="uz-Cyrl-UZ"/>
        </w:rPr>
        <w:t>va</w:t>
      </w:r>
      <w:r w:rsidR="00470DD5">
        <w:rPr>
          <w:lang w:val="uz-Cyrl-UZ"/>
        </w:rPr>
        <w:t xml:space="preserve"> </w:t>
      </w:r>
      <w:r>
        <w:rPr>
          <w:lang w:val="uz-Cyrl-UZ"/>
        </w:rPr>
        <w:t>ayni</w:t>
      </w:r>
      <w:r w:rsidR="00470DD5">
        <w:rPr>
          <w:lang w:val="uz-Cyrl-UZ"/>
        </w:rPr>
        <w:t xml:space="preserve"> </w:t>
      </w:r>
      <w:r>
        <w:rPr>
          <w:lang w:val="uz-Cyrl-UZ"/>
        </w:rPr>
        <w:t>vaqtda</w:t>
      </w:r>
      <w:r w:rsidR="00470DD5">
        <w:rPr>
          <w:lang w:val="uz-Cyrl-UZ"/>
        </w:rPr>
        <w:t xml:space="preserve"> </w:t>
      </w:r>
      <w:r>
        <w:rPr>
          <w:lang w:val="uz-Cyrl-UZ"/>
        </w:rPr>
        <w:t>Xudoda</w:t>
      </w:r>
      <w:r w:rsidR="00470DD5">
        <w:rPr>
          <w:lang w:val="uz-Cyrl-UZ"/>
        </w:rPr>
        <w:t xml:space="preserve"> </w:t>
      </w:r>
      <w:r>
        <w:rPr>
          <w:lang w:val="uz-Cyrl-UZ"/>
        </w:rPr>
        <w:t>ulg‘ayishingizda</w:t>
      </w:r>
      <w:r w:rsidR="00470DD5">
        <w:rPr>
          <w:lang w:val="uz-Cyrl-UZ"/>
        </w:rPr>
        <w:t xml:space="preserve"> </w:t>
      </w:r>
      <w:r>
        <w:rPr>
          <w:lang w:val="uz-Cyrl-UZ"/>
        </w:rPr>
        <w:t>yordam</w:t>
      </w:r>
      <w:r w:rsidR="00470DD5">
        <w:rPr>
          <w:lang w:val="uz-Cyrl-UZ"/>
        </w:rPr>
        <w:t xml:space="preserve"> </w:t>
      </w:r>
      <w:r>
        <w:rPr>
          <w:lang w:val="uz-Cyrl-UZ"/>
        </w:rPr>
        <w:t>beradigan</w:t>
      </w:r>
      <w:r w:rsidR="00470DD5">
        <w:rPr>
          <w:lang w:val="uz-Cyrl-UZ"/>
        </w:rPr>
        <w:t xml:space="preserve"> </w:t>
      </w:r>
      <w:r>
        <w:rPr>
          <w:lang w:val="uz-Cyrl-UZ"/>
        </w:rPr>
        <w:t>ruhiy</w:t>
      </w:r>
      <w:r w:rsidR="00470DD5">
        <w:rPr>
          <w:lang w:val="uz-Cyrl-UZ"/>
        </w:rPr>
        <w:t xml:space="preserve"> </w:t>
      </w:r>
      <w:r>
        <w:rPr>
          <w:lang w:val="uz-Cyrl-UZ"/>
        </w:rPr>
        <w:t>mashqlarni</w:t>
      </w:r>
      <w:r w:rsidR="00470DD5">
        <w:rPr>
          <w:lang w:val="uz-Cyrl-UZ"/>
        </w:rPr>
        <w:t xml:space="preserve"> </w:t>
      </w:r>
      <w:r>
        <w:rPr>
          <w:lang w:val="uz-Cyrl-UZ"/>
        </w:rPr>
        <w:t>bajarish</w:t>
      </w:r>
      <w:r w:rsidR="00470DD5">
        <w:rPr>
          <w:lang w:val="uz-Cyrl-UZ"/>
        </w:rPr>
        <w:t xml:space="preserve"> </w:t>
      </w:r>
      <w:r>
        <w:rPr>
          <w:lang w:val="uz-Cyrl-UZ"/>
        </w:rPr>
        <w:t>qanchalik</w:t>
      </w:r>
      <w:r w:rsidR="00470DD5">
        <w:rPr>
          <w:lang w:val="uz-Cyrl-UZ"/>
        </w:rPr>
        <w:t xml:space="preserve"> </w:t>
      </w:r>
      <w:r>
        <w:rPr>
          <w:lang w:val="uz-Cyrl-UZ"/>
        </w:rPr>
        <w:t>muhimligini</w:t>
      </w:r>
      <w:r w:rsidR="00470DD5">
        <w:rPr>
          <w:lang w:val="uz-Cyrl-UZ"/>
        </w:rPr>
        <w:t xml:space="preserve"> </w:t>
      </w:r>
      <w:r>
        <w:rPr>
          <w:lang w:val="uz-Cyrl-UZ"/>
        </w:rPr>
        <w:t>tushunasiz</w:t>
      </w:r>
      <w:r w:rsidR="00470DD5">
        <w:rPr>
          <w:lang w:val="uz-Cyrl-UZ"/>
        </w:rPr>
        <w:t xml:space="preserve">. </w:t>
      </w:r>
      <w:r>
        <w:rPr>
          <w:lang w:val="uz-Cyrl-UZ"/>
        </w:rPr>
        <w:t>Xudo</w:t>
      </w:r>
      <w:r w:rsidR="00470DD5">
        <w:rPr>
          <w:lang w:val="uz-Cyrl-UZ"/>
        </w:rPr>
        <w:t xml:space="preserve"> </w:t>
      </w:r>
      <w:r>
        <w:rPr>
          <w:lang w:val="uz-Cyrl-UZ"/>
        </w:rPr>
        <w:t>shuni</w:t>
      </w:r>
      <w:r w:rsidR="00470DD5">
        <w:rPr>
          <w:lang w:val="uz-Cyrl-UZ"/>
        </w:rPr>
        <w:t xml:space="preserve"> </w:t>
      </w:r>
      <w:r>
        <w:rPr>
          <w:lang w:val="uz-Cyrl-UZ"/>
        </w:rPr>
        <w:t>istaydi</w:t>
      </w:r>
      <w:r w:rsidR="00470DD5">
        <w:rPr>
          <w:lang w:val="uz-Cyrl-UZ"/>
        </w:rPr>
        <w:t xml:space="preserve">. </w:t>
      </w:r>
      <w:r>
        <w:rPr>
          <w:lang w:val="uz-Cyrl-UZ"/>
        </w:rPr>
        <w:t>Xo‘sh</w:t>
      </w:r>
      <w:r w:rsidR="00470DD5">
        <w:rPr>
          <w:lang w:val="uz-Cyrl-UZ"/>
        </w:rPr>
        <w:t xml:space="preserve">, </w:t>
      </w:r>
      <w:r>
        <w:rPr>
          <w:lang w:val="uz-Cyrl-UZ"/>
        </w:rPr>
        <w:t>o‘zingizchi</w:t>
      </w:r>
      <w:r w:rsidR="00FD0824" w:rsidRPr="00040C4E">
        <w:rPr>
          <w:lang w:val="uz-Cyrl-UZ"/>
        </w:rPr>
        <w:t>?</w:t>
      </w:r>
    </w:p>
    <w:p w:rsidR="00FD0824" w:rsidRPr="00040C4E" w:rsidRDefault="00FD0824" w:rsidP="00035C0B">
      <w:pPr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Ruhiy</w:t>
      </w:r>
      <w:r w:rsidR="00470DD5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ulg‘ayishning</w:t>
      </w:r>
      <w:r w:rsidR="00470DD5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ijobiy</w:t>
      </w:r>
      <w:r w:rsidR="00470DD5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ta’siri</w:t>
      </w:r>
    </w:p>
    <w:p w:rsidR="00FD0824" w:rsidRPr="000B1F03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Ruhiy</w:t>
      </w:r>
      <w:r w:rsidR="00470DD5">
        <w:rPr>
          <w:lang w:val="uz-Cyrl-UZ"/>
        </w:rPr>
        <w:t xml:space="preserve"> </w:t>
      </w:r>
      <w:r>
        <w:rPr>
          <w:lang w:val="uz-Cyrl-UZ"/>
        </w:rPr>
        <w:t>ulg‘ayish</w:t>
      </w:r>
      <w:r w:rsidR="00470DD5">
        <w:rPr>
          <w:lang w:val="uz-Cyrl-UZ"/>
        </w:rPr>
        <w:t xml:space="preserve"> </w:t>
      </w:r>
      <w:r>
        <w:rPr>
          <w:lang w:val="uz-Cyrl-UZ"/>
        </w:rPr>
        <w:t>hayotimizning</w:t>
      </w:r>
      <w:r w:rsidR="00470DD5">
        <w:rPr>
          <w:lang w:val="uz-Cyrl-UZ"/>
        </w:rPr>
        <w:t xml:space="preserve"> </w:t>
      </w:r>
      <w:r>
        <w:rPr>
          <w:lang w:val="uz-Cyrl-UZ"/>
        </w:rPr>
        <w:t>barcha</w:t>
      </w:r>
      <w:r w:rsidR="00470DD5">
        <w:rPr>
          <w:lang w:val="uz-Cyrl-UZ"/>
        </w:rPr>
        <w:t xml:space="preserve"> </w:t>
      </w:r>
      <w:r>
        <w:rPr>
          <w:lang w:val="uz-Cyrl-UZ"/>
        </w:rPr>
        <w:t>jabhalarida</w:t>
      </w:r>
      <w:r w:rsidR="00470DD5">
        <w:rPr>
          <w:lang w:val="uz-Cyrl-UZ"/>
        </w:rPr>
        <w:t xml:space="preserve"> </w:t>
      </w:r>
      <w:r>
        <w:rPr>
          <w:lang w:val="uz-Cyrl-UZ"/>
        </w:rPr>
        <w:t>namoyon</w:t>
      </w:r>
      <w:r w:rsidR="00470DD5">
        <w:rPr>
          <w:lang w:val="uz-Cyrl-UZ"/>
        </w:rPr>
        <w:t xml:space="preserve"> </w:t>
      </w:r>
      <w:r>
        <w:rPr>
          <w:lang w:val="uz-Cyrl-UZ"/>
        </w:rPr>
        <w:t>bo‘ladi</w:t>
      </w:r>
      <w:r w:rsidR="00470DD5">
        <w:rPr>
          <w:lang w:val="uz-Cyrl-UZ"/>
        </w:rPr>
        <w:t xml:space="preserve">, </w:t>
      </w:r>
      <w:r>
        <w:rPr>
          <w:lang w:val="uz-Cyrl-UZ"/>
        </w:rPr>
        <w:t>bu</w:t>
      </w:r>
      <w:r w:rsidR="00470DD5">
        <w:rPr>
          <w:lang w:val="uz-Cyrl-UZ"/>
        </w:rPr>
        <w:t xml:space="preserve"> </w:t>
      </w:r>
      <w:r>
        <w:rPr>
          <w:lang w:val="uz-Cyrl-UZ"/>
        </w:rPr>
        <w:t>esa</w:t>
      </w:r>
      <w:r w:rsidR="00470DD5">
        <w:rPr>
          <w:lang w:val="uz-Cyrl-UZ"/>
        </w:rPr>
        <w:t xml:space="preserve"> </w:t>
      </w:r>
      <w:r>
        <w:rPr>
          <w:lang w:val="uz-Cyrl-UZ"/>
        </w:rPr>
        <w:t>ajoyib</w:t>
      </w:r>
      <w:r w:rsidR="005E29D3" w:rsidRPr="00040C4E">
        <w:rPr>
          <w:lang w:val="uz-Cyrl-UZ"/>
        </w:rPr>
        <w:t>!</w:t>
      </w:r>
      <w:r w:rsidR="00470DD5">
        <w:rPr>
          <w:lang w:val="uz-Cyrl-UZ"/>
        </w:rPr>
        <w:t xml:space="preserve"> </w:t>
      </w:r>
      <w:r>
        <w:rPr>
          <w:lang w:val="uz-Cyrl-UZ"/>
        </w:rPr>
        <w:t>Biz</w:t>
      </w:r>
      <w:r w:rsidR="00470DD5">
        <w:rPr>
          <w:lang w:val="uz-Cyrl-UZ"/>
        </w:rPr>
        <w:t xml:space="preserve"> </w:t>
      </w:r>
      <w:r>
        <w:rPr>
          <w:lang w:val="uz-Cyrl-UZ"/>
        </w:rPr>
        <w:t>barkamol</w:t>
      </w:r>
      <w:r w:rsidR="00470DD5">
        <w:rPr>
          <w:lang w:val="uz-Cyrl-UZ"/>
        </w:rPr>
        <w:t xml:space="preserve"> </w:t>
      </w:r>
      <w:r>
        <w:rPr>
          <w:lang w:val="uz-Cyrl-UZ"/>
        </w:rPr>
        <w:t>masihiylarga</w:t>
      </w:r>
      <w:r w:rsidR="00470DD5">
        <w:rPr>
          <w:lang w:val="uz-Cyrl-UZ"/>
        </w:rPr>
        <w:t xml:space="preserve"> </w:t>
      </w:r>
      <w:r>
        <w:rPr>
          <w:lang w:val="uz-Cyrl-UZ"/>
        </w:rPr>
        <w:t>aylana</w:t>
      </w:r>
      <w:r w:rsidR="00470DD5">
        <w:rPr>
          <w:lang w:val="uz-Cyrl-UZ"/>
        </w:rPr>
        <w:t xml:space="preserve"> </w:t>
      </w:r>
      <w:r>
        <w:rPr>
          <w:lang w:val="uz-Cyrl-UZ"/>
        </w:rPr>
        <w:t>borib</w:t>
      </w:r>
      <w:r w:rsidR="00470DD5">
        <w:rPr>
          <w:lang w:val="uz-Cyrl-UZ"/>
        </w:rPr>
        <w:t xml:space="preserve">, </w:t>
      </w:r>
      <w:r>
        <w:rPr>
          <w:lang w:val="uz-Cyrl-UZ"/>
        </w:rPr>
        <w:t>nafaqat</w:t>
      </w:r>
      <w:r w:rsidR="00470DD5">
        <w:rPr>
          <w:lang w:val="uz-Cyrl-UZ"/>
        </w:rPr>
        <w:t xml:space="preserve"> </w:t>
      </w:r>
      <w:r>
        <w:rPr>
          <w:lang w:val="uz-Cyrl-UZ"/>
        </w:rPr>
        <w:t>Xudoga</w:t>
      </w:r>
      <w:r w:rsidR="00470DD5">
        <w:rPr>
          <w:lang w:val="uz-Cyrl-UZ"/>
        </w:rPr>
        <w:t xml:space="preserve"> </w:t>
      </w:r>
      <w:r>
        <w:rPr>
          <w:lang w:val="uz-Cyrl-UZ"/>
        </w:rPr>
        <w:t>manzur</w:t>
      </w:r>
      <w:r w:rsidR="00470DD5">
        <w:rPr>
          <w:lang w:val="uz-Cyrl-UZ"/>
        </w:rPr>
        <w:t xml:space="preserve"> </w:t>
      </w:r>
      <w:r>
        <w:rPr>
          <w:lang w:val="uz-Cyrl-UZ"/>
        </w:rPr>
        <w:t>bo‘lamiz</w:t>
      </w:r>
      <w:r w:rsidR="00470DD5">
        <w:rPr>
          <w:lang w:val="uz-Cyrl-UZ"/>
        </w:rPr>
        <w:t xml:space="preserve">, </w:t>
      </w:r>
      <w:r>
        <w:rPr>
          <w:lang w:val="uz-Cyrl-UZ"/>
        </w:rPr>
        <w:t>balki</w:t>
      </w:r>
      <w:r w:rsidR="00470DD5">
        <w:rPr>
          <w:lang w:val="uz-Cyrl-UZ"/>
        </w:rPr>
        <w:t xml:space="preserve"> </w:t>
      </w:r>
      <w:r>
        <w:rPr>
          <w:lang w:val="uz-Cyrl-UZ"/>
        </w:rPr>
        <w:t>atrofdagilarga</w:t>
      </w:r>
      <w:r w:rsidR="00470DD5">
        <w:rPr>
          <w:lang w:val="uz-Cyrl-UZ"/>
        </w:rPr>
        <w:t xml:space="preserve"> </w:t>
      </w:r>
      <w:r>
        <w:rPr>
          <w:lang w:val="uz-Cyrl-UZ"/>
        </w:rPr>
        <w:t>ham</w:t>
      </w:r>
      <w:r w:rsidR="00470DD5">
        <w:rPr>
          <w:lang w:val="uz-Cyrl-UZ"/>
        </w:rPr>
        <w:t xml:space="preserve"> </w:t>
      </w:r>
      <w:r>
        <w:rPr>
          <w:lang w:val="uz-Cyrl-UZ"/>
        </w:rPr>
        <w:t>ijobiy</w:t>
      </w:r>
      <w:r w:rsidR="00470DD5">
        <w:rPr>
          <w:lang w:val="uz-Cyrl-UZ"/>
        </w:rPr>
        <w:t xml:space="preserve"> </w:t>
      </w:r>
      <w:r>
        <w:rPr>
          <w:lang w:val="uz-Cyrl-UZ"/>
        </w:rPr>
        <w:t>ta’sir</w:t>
      </w:r>
      <w:r w:rsidR="00470DD5">
        <w:rPr>
          <w:lang w:val="uz-Cyrl-UZ"/>
        </w:rPr>
        <w:t xml:space="preserve"> </w:t>
      </w:r>
      <w:r>
        <w:rPr>
          <w:lang w:val="uz-Cyrl-UZ"/>
        </w:rPr>
        <w:t>ko‘rsatamiz</w:t>
      </w:r>
      <w:r w:rsidR="00FD0824" w:rsidRPr="00470DD5">
        <w:rPr>
          <w:lang w:val="uz-Cyrl-UZ"/>
        </w:rPr>
        <w:t xml:space="preserve">. </w:t>
      </w:r>
      <w:r>
        <w:rPr>
          <w:lang w:val="uz-Cyrl-UZ"/>
        </w:rPr>
        <w:t>Har</w:t>
      </w:r>
      <w:r w:rsidR="00470DD5">
        <w:rPr>
          <w:lang w:val="uz-Cyrl-UZ"/>
        </w:rPr>
        <w:t xml:space="preserve"> </w:t>
      </w:r>
      <w:r>
        <w:rPr>
          <w:lang w:val="uz-Cyrl-UZ"/>
        </w:rPr>
        <w:t>birimiz</w:t>
      </w:r>
      <w:r w:rsidR="00470DD5">
        <w:rPr>
          <w:lang w:val="uz-Cyrl-UZ"/>
        </w:rPr>
        <w:t xml:space="preserve"> </w:t>
      </w:r>
      <w:r>
        <w:rPr>
          <w:lang w:val="uz-Cyrl-UZ"/>
        </w:rPr>
        <w:t>masihiy</w:t>
      </w:r>
      <w:r w:rsidR="000B1F03">
        <w:rPr>
          <w:lang w:val="uz-Cyrl-UZ"/>
        </w:rPr>
        <w:t xml:space="preserve">, </w:t>
      </w:r>
      <w:r>
        <w:rPr>
          <w:lang w:val="uz-Cyrl-UZ"/>
        </w:rPr>
        <w:t>turmush</w:t>
      </w:r>
      <w:r w:rsidR="000B1F03">
        <w:rPr>
          <w:lang w:val="uz-Cyrl-UZ"/>
        </w:rPr>
        <w:t xml:space="preserve"> </w:t>
      </w:r>
      <w:r>
        <w:rPr>
          <w:lang w:val="uz-Cyrl-UZ"/>
        </w:rPr>
        <w:t>o‘rtog‘i</w:t>
      </w:r>
      <w:r w:rsidR="000B1F03">
        <w:rPr>
          <w:lang w:val="uz-Cyrl-UZ"/>
        </w:rPr>
        <w:t xml:space="preserve">, </w:t>
      </w:r>
      <w:r>
        <w:rPr>
          <w:lang w:val="uz-Cyrl-UZ"/>
        </w:rPr>
        <w:t>ota</w:t>
      </w:r>
      <w:r w:rsidR="000B1F03">
        <w:rPr>
          <w:lang w:val="uz-Cyrl-UZ"/>
        </w:rPr>
        <w:t xml:space="preserve"> </w:t>
      </w:r>
      <w:r>
        <w:rPr>
          <w:lang w:val="uz-Cyrl-UZ"/>
        </w:rPr>
        <w:t>yoki</w:t>
      </w:r>
      <w:r w:rsidR="000B1F03">
        <w:rPr>
          <w:lang w:val="uz-Cyrl-UZ"/>
        </w:rPr>
        <w:t xml:space="preserve"> </w:t>
      </w:r>
      <w:r>
        <w:rPr>
          <w:lang w:val="uz-Cyrl-UZ"/>
        </w:rPr>
        <w:t>birorta</w:t>
      </w:r>
      <w:r w:rsidR="000B1F03">
        <w:rPr>
          <w:lang w:val="uz-Cyrl-UZ"/>
        </w:rPr>
        <w:t xml:space="preserve"> </w:t>
      </w:r>
      <w:r>
        <w:rPr>
          <w:lang w:val="uz-Cyrl-UZ"/>
        </w:rPr>
        <w:t>firmaning</w:t>
      </w:r>
      <w:r w:rsidR="000B1F03">
        <w:rPr>
          <w:lang w:val="uz-Cyrl-UZ"/>
        </w:rPr>
        <w:t xml:space="preserve"> </w:t>
      </w:r>
      <w:r>
        <w:rPr>
          <w:lang w:val="uz-Cyrl-UZ"/>
        </w:rPr>
        <w:t>xodimi</w:t>
      </w:r>
      <w:r w:rsidR="000B1F03">
        <w:rPr>
          <w:lang w:val="uz-Cyrl-UZ"/>
        </w:rPr>
        <w:t xml:space="preserve"> </w:t>
      </w:r>
      <w:r>
        <w:rPr>
          <w:lang w:val="uz-Cyrl-UZ"/>
        </w:rPr>
        <w:t>sifatida</w:t>
      </w:r>
      <w:r w:rsidR="000B1F03">
        <w:rPr>
          <w:lang w:val="uz-Cyrl-UZ"/>
        </w:rPr>
        <w:t xml:space="preserve"> </w:t>
      </w:r>
      <w:r>
        <w:rPr>
          <w:lang w:val="uz-Cyrl-UZ"/>
        </w:rPr>
        <w:t>ko‘plab</w:t>
      </w:r>
      <w:r w:rsidR="000B1F03">
        <w:rPr>
          <w:lang w:val="uz-Cyrl-UZ"/>
        </w:rPr>
        <w:t xml:space="preserve"> </w:t>
      </w:r>
      <w:r>
        <w:rPr>
          <w:lang w:val="uz-Cyrl-UZ"/>
        </w:rPr>
        <w:t>odamlar</w:t>
      </w:r>
      <w:r w:rsidR="000B1F03">
        <w:rPr>
          <w:lang w:val="uz-Cyrl-UZ"/>
        </w:rPr>
        <w:t xml:space="preserve"> </w:t>
      </w:r>
      <w:r>
        <w:rPr>
          <w:lang w:val="uz-Cyrl-UZ"/>
        </w:rPr>
        <w:t>bilan</w:t>
      </w:r>
      <w:r w:rsidR="000B1F03">
        <w:rPr>
          <w:lang w:val="uz-Cyrl-UZ"/>
        </w:rPr>
        <w:t xml:space="preserve"> </w:t>
      </w:r>
      <w:r>
        <w:rPr>
          <w:lang w:val="uz-Cyrl-UZ"/>
        </w:rPr>
        <w:t>uchrashamiz</w:t>
      </w:r>
      <w:r w:rsidR="000B1F03">
        <w:rPr>
          <w:lang w:val="uz-Cyrl-UZ"/>
        </w:rPr>
        <w:t xml:space="preserve">, </w:t>
      </w:r>
      <w:r>
        <w:rPr>
          <w:lang w:val="uz-Cyrl-UZ"/>
        </w:rPr>
        <w:t>agar</w:t>
      </w:r>
      <w:r w:rsidR="000B1F03">
        <w:rPr>
          <w:lang w:val="uz-Cyrl-UZ"/>
        </w:rPr>
        <w:t xml:space="preserve"> </w:t>
      </w:r>
      <w:r>
        <w:rPr>
          <w:lang w:val="uz-Cyrl-UZ"/>
        </w:rPr>
        <w:t>biz</w:t>
      </w:r>
      <w:r w:rsidR="000B1F03">
        <w:rPr>
          <w:lang w:val="uz-Cyrl-UZ"/>
        </w:rPr>
        <w:t xml:space="preserve"> </w:t>
      </w:r>
      <w:r>
        <w:rPr>
          <w:lang w:val="uz-Cyrl-UZ"/>
        </w:rPr>
        <w:t>ruhan</w:t>
      </w:r>
      <w:r w:rsidR="000B1F03">
        <w:rPr>
          <w:lang w:val="uz-Cyrl-UZ"/>
        </w:rPr>
        <w:t xml:space="preserve"> </w:t>
      </w:r>
      <w:r>
        <w:rPr>
          <w:lang w:val="uz-Cyrl-UZ"/>
        </w:rPr>
        <w:t>ulg‘aysak</w:t>
      </w:r>
      <w:r w:rsidR="000B1F03">
        <w:rPr>
          <w:lang w:val="uz-Cyrl-UZ"/>
        </w:rPr>
        <w:t xml:space="preserve">, </w:t>
      </w:r>
      <w:r>
        <w:rPr>
          <w:lang w:val="uz-Cyrl-UZ"/>
        </w:rPr>
        <w:t>ularga</w:t>
      </w:r>
      <w:r w:rsidR="000B1F03">
        <w:rPr>
          <w:lang w:val="uz-Cyrl-UZ"/>
        </w:rPr>
        <w:t xml:space="preserve"> </w:t>
      </w:r>
      <w:r>
        <w:rPr>
          <w:lang w:val="uz-Cyrl-UZ"/>
        </w:rPr>
        <w:t>ijobiy</w:t>
      </w:r>
      <w:r w:rsidR="000B1F03">
        <w:rPr>
          <w:lang w:val="uz-Cyrl-UZ"/>
        </w:rPr>
        <w:t xml:space="preserve"> </w:t>
      </w:r>
      <w:r>
        <w:rPr>
          <w:lang w:val="uz-Cyrl-UZ"/>
        </w:rPr>
        <w:t>ta’sir</w:t>
      </w:r>
      <w:r w:rsidR="000B1F03">
        <w:rPr>
          <w:lang w:val="uz-Cyrl-UZ"/>
        </w:rPr>
        <w:t xml:space="preserve"> </w:t>
      </w:r>
      <w:r>
        <w:rPr>
          <w:lang w:val="uz-Cyrl-UZ"/>
        </w:rPr>
        <w:t>ko‘rsatishimiz</w:t>
      </w:r>
      <w:r w:rsidR="000B1F03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0B1F03">
        <w:rPr>
          <w:lang w:val="uz-Cyrl-UZ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Hozir</w:t>
      </w:r>
      <w:r w:rsidR="000B1F03">
        <w:rPr>
          <w:lang w:val="uz-Cyrl-UZ"/>
        </w:rPr>
        <w:t xml:space="preserve"> </w:t>
      </w:r>
      <w:r>
        <w:rPr>
          <w:lang w:val="uz-Cyrl-UZ"/>
        </w:rPr>
        <w:t>esa</w:t>
      </w:r>
      <w:r w:rsidR="000B1F03">
        <w:rPr>
          <w:lang w:val="uz-Cyrl-UZ"/>
        </w:rPr>
        <w:t xml:space="preserve"> </w:t>
      </w:r>
      <w:r>
        <w:rPr>
          <w:lang w:val="uz-Cyrl-UZ"/>
        </w:rPr>
        <w:t>men</w:t>
      </w:r>
      <w:r w:rsidR="000B1F03">
        <w:rPr>
          <w:lang w:val="uz-Cyrl-UZ"/>
        </w:rPr>
        <w:t xml:space="preserve"> </w:t>
      </w:r>
      <w:r>
        <w:rPr>
          <w:lang w:val="uz-Cyrl-UZ"/>
        </w:rPr>
        <w:t>sizga</w:t>
      </w:r>
      <w:r w:rsidR="000B1F03">
        <w:rPr>
          <w:lang w:val="uz-Cyrl-UZ"/>
        </w:rPr>
        <w:t xml:space="preserve"> </w:t>
      </w:r>
      <w:r>
        <w:rPr>
          <w:lang w:val="uz-Cyrl-UZ"/>
        </w:rPr>
        <w:t>bir</w:t>
      </w:r>
      <w:r w:rsidR="000B1F03">
        <w:rPr>
          <w:lang w:val="uz-Cyrl-UZ"/>
        </w:rPr>
        <w:t xml:space="preserve"> </w:t>
      </w:r>
      <w:r>
        <w:rPr>
          <w:lang w:val="uz-Cyrl-UZ"/>
        </w:rPr>
        <w:t>qancha</w:t>
      </w:r>
      <w:r w:rsidR="000B1F03">
        <w:rPr>
          <w:lang w:val="uz-Cyrl-UZ"/>
        </w:rPr>
        <w:t xml:space="preserve"> </w:t>
      </w:r>
      <w:r>
        <w:rPr>
          <w:lang w:val="uz-Cyrl-UZ"/>
        </w:rPr>
        <w:t>muhim</w:t>
      </w:r>
      <w:r w:rsidR="000B1F03">
        <w:rPr>
          <w:lang w:val="uz-Cyrl-UZ"/>
        </w:rPr>
        <w:t xml:space="preserve"> </w:t>
      </w:r>
      <w:r>
        <w:rPr>
          <w:lang w:val="uz-Cyrl-UZ"/>
        </w:rPr>
        <w:t>savollar</w:t>
      </w:r>
      <w:r w:rsidR="000B1F03">
        <w:rPr>
          <w:lang w:val="uz-Cyrl-UZ"/>
        </w:rPr>
        <w:t xml:space="preserve"> </w:t>
      </w:r>
      <w:r>
        <w:rPr>
          <w:lang w:val="uz-Cyrl-UZ"/>
        </w:rPr>
        <w:t>bermoqchiman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jc w:val="both"/>
        <w:rPr>
          <w:lang w:val="en-US"/>
        </w:rPr>
      </w:pP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i/>
          <w:iCs/>
          <w:lang w:val="uz-Cyrl-UZ"/>
        </w:rPr>
        <w:t>Siz</w:t>
      </w:r>
      <w:r w:rsidR="007C1D1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kuchli</w:t>
      </w:r>
      <w:r w:rsidR="007C1D1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7C1D1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ruhan yetuk</w:t>
      </w:r>
      <w:r w:rsidR="007C1D1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masihiy</w:t>
      </w:r>
      <w:r w:rsidR="007C1D1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bo‘lishni</w:t>
      </w:r>
      <w:r w:rsidR="007C1D1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istaysizmi</w:t>
      </w:r>
      <w:r w:rsidR="00FD0824" w:rsidRPr="00DD564B">
        <w:rPr>
          <w:i/>
          <w:iCs/>
          <w:lang w:val="en-US"/>
        </w:rPr>
        <w:t>?</w:t>
      </w:r>
      <w:r w:rsidR="00FD0824" w:rsidRPr="00DD564B">
        <w:rPr>
          <w:b/>
          <w:lang w:val="en-US"/>
        </w:rPr>
        <w:t xml:space="preserve"> </w:t>
      </w:r>
      <w:r>
        <w:rPr>
          <w:lang w:val="uz-Cyrl-UZ"/>
        </w:rPr>
        <w:t>Bu</w:t>
      </w:r>
      <w:r w:rsidR="007C1D10" w:rsidRPr="007C1D10">
        <w:rPr>
          <w:lang w:val="uz-Cyrl-UZ"/>
        </w:rPr>
        <w:t xml:space="preserve"> </w:t>
      </w:r>
      <w:r>
        <w:rPr>
          <w:lang w:val="uz-Cyrl-UZ"/>
        </w:rPr>
        <w:t>holda</w:t>
      </w:r>
      <w:r w:rsidR="007C1D10" w:rsidRPr="007C1D10">
        <w:rPr>
          <w:lang w:val="uz-Cyrl-UZ"/>
        </w:rPr>
        <w:t xml:space="preserve"> </w:t>
      </w:r>
      <w:r>
        <w:rPr>
          <w:lang w:val="uz-Cyrl-UZ"/>
        </w:rPr>
        <w:t>hayotingizda</w:t>
      </w:r>
      <w:r w:rsidR="007C1D10" w:rsidRPr="007C1D10">
        <w:rPr>
          <w:lang w:val="uz-Cyrl-UZ"/>
        </w:rPr>
        <w:t xml:space="preserve"> </w:t>
      </w:r>
      <w:r>
        <w:rPr>
          <w:lang w:val="uz-Cyrl-UZ"/>
        </w:rPr>
        <w:t>eng</w:t>
      </w:r>
      <w:r w:rsidR="007C1D10" w:rsidRPr="007C1D10">
        <w:rPr>
          <w:lang w:val="uz-Cyrl-UZ"/>
        </w:rPr>
        <w:t xml:space="preserve"> </w:t>
      </w:r>
      <w:r>
        <w:rPr>
          <w:lang w:val="uz-Cyrl-UZ"/>
        </w:rPr>
        <w:t>muhimi</w:t>
      </w:r>
      <w:r w:rsidR="007C1D10">
        <w:rPr>
          <w:lang w:val="uz-Cyrl-UZ"/>
        </w:rPr>
        <w:t xml:space="preserve"> </w:t>
      </w:r>
      <w:r>
        <w:rPr>
          <w:lang w:val="uz-Cyrl-UZ"/>
        </w:rPr>
        <w:t>Xudo</w:t>
      </w:r>
      <w:r w:rsidR="007C1D10">
        <w:rPr>
          <w:lang w:val="uz-Cyrl-UZ"/>
        </w:rPr>
        <w:t xml:space="preserve"> </w:t>
      </w:r>
      <w:r>
        <w:rPr>
          <w:lang w:val="uz-Cyrl-UZ"/>
        </w:rPr>
        <w:t>bilan</w:t>
      </w:r>
      <w:r w:rsidR="007C1D10">
        <w:rPr>
          <w:lang w:val="uz-Cyrl-UZ"/>
        </w:rPr>
        <w:t xml:space="preserve"> </w:t>
      </w:r>
      <w:r>
        <w:rPr>
          <w:lang w:val="uz-Cyrl-UZ"/>
        </w:rPr>
        <w:t>yaqin</w:t>
      </w:r>
      <w:r w:rsidR="007C1D10">
        <w:rPr>
          <w:lang w:val="uz-Cyrl-UZ"/>
        </w:rPr>
        <w:t xml:space="preserve"> </w:t>
      </w:r>
      <w:r>
        <w:rPr>
          <w:lang w:val="uz-Cyrl-UZ"/>
        </w:rPr>
        <w:t>muloqotda</w:t>
      </w:r>
      <w:r w:rsidR="007C1D10">
        <w:rPr>
          <w:lang w:val="uz-Cyrl-UZ"/>
        </w:rPr>
        <w:t xml:space="preserve"> </w:t>
      </w:r>
      <w:r>
        <w:rPr>
          <w:lang w:val="uz-Cyrl-UZ"/>
        </w:rPr>
        <w:t>bo‘lishga</w:t>
      </w:r>
      <w:r w:rsidR="007C1D10">
        <w:rPr>
          <w:lang w:val="uz-Cyrl-UZ"/>
        </w:rPr>
        <w:t xml:space="preserve"> </w:t>
      </w:r>
      <w:r>
        <w:rPr>
          <w:lang w:val="uz-Cyrl-UZ"/>
        </w:rPr>
        <w:t>intilishni</w:t>
      </w:r>
      <w:r w:rsidR="007C1D10">
        <w:rPr>
          <w:lang w:val="uz-Cyrl-UZ"/>
        </w:rPr>
        <w:t xml:space="preserve"> </w:t>
      </w:r>
      <w:r>
        <w:rPr>
          <w:lang w:val="uz-Cyrl-UZ"/>
        </w:rPr>
        <w:t>birinchi</w:t>
      </w:r>
      <w:r w:rsidR="007C1D10">
        <w:rPr>
          <w:lang w:val="uz-Cyrl-UZ"/>
        </w:rPr>
        <w:t xml:space="preserve"> </w:t>
      </w:r>
      <w:r>
        <w:rPr>
          <w:lang w:val="uz-Cyrl-UZ"/>
        </w:rPr>
        <w:t>o‘ringa</w:t>
      </w:r>
      <w:r w:rsidR="007C1D10">
        <w:rPr>
          <w:lang w:val="uz-Cyrl-UZ"/>
        </w:rPr>
        <w:t xml:space="preserve"> </w:t>
      </w:r>
      <w:r>
        <w:rPr>
          <w:lang w:val="uz-Cyrl-UZ"/>
        </w:rPr>
        <w:t>qo‘yish</w:t>
      </w:r>
      <w:r w:rsidR="007C1D10">
        <w:rPr>
          <w:lang w:val="uz-Cyrl-UZ"/>
        </w:rPr>
        <w:t xml:space="preserve"> </w:t>
      </w:r>
      <w:r>
        <w:rPr>
          <w:lang w:val="uz-Cyrl-UZ"/>
        </w:rPr>
        <w:t>uchun</w:t>
      </w:r>
      <w:r w:rsidR="007C1D10">
        <w:rPr>
          <w:lang w:val="uz-Cyrl-UZ"/>
        </w:rPr>
        <w:t xml:space="preserve"> </w:t>
      </w:r>
      <w:r>
        <w:rPr>
          <w:lang w:val="uz-Cyrl-UZ"/>
        </w:rPr>
        <w:t>harakat</w:t>
      </w:r>
      <w:r w:rsidR="007C1D10">
        <w:rPr>
          <w:lang w:val="uz-Cyrl-UZ"/>
        </w:rPr>
        <w:t xml:space="preserve"> </w:t>
      </w:r>
      <w:r>
        <w:rPr>
          <w:lang w:val="uz-Cyrl-UZ"/>
        </w:rPr>
        <w:t>qiling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i/>
          <w:iCs/>
          <w:lang w:val="uz-Cyrl-UZ"/>
        </w:rPr>
        <w:t>Siz</w:t>
      </w:r>
      <w:r w:rsidR="007C1D1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yaxshi</w:t>
      </w:r>
      <w:r w:rsidR="007C1D1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turmush</w:t>
      </w:r>
      <w:r w:rsidR="007C1D1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o‘rtog‘i</w:t>
      </w:r>
      <w:r w:rsidR="007C1D1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bo‘lishni</w:t>
      </w:r>
      <w:r w:rsidR="007C1D1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istaysizmi</w:t>
      </w:r>
      <w:r w:rsidR="00FD0824" w:rsidRPr="00DD564B">
        <w:rPr>
          <w:i/>
          <w:iCs/>
          <w:lang w:val="en-US"/>
        </w:rPr>
        <w:t>?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Bu</w:t>
      </w:r>
      <w:r w:rsidR="007C1D10">
        <w:rPr>
          <w:lang w:val="uz-Cyrl-UZ"/>
        </w:rPr>
        <w:t xml:space="preserve"> </w:t>
      </w:r>
      <w:r>
        <w:rPr>
          <w:lang w:val="uz-Cyrl-UZ"/>
        </w:rPr>
        <w:t>holda</w:t>
      </w:r>
      <w:r w:rsidR="007C1D10">
        <w:rPr>
          <w:lang w:val="uz-Cyrl-UZ"/>
        </w:rPr>
        <w:t xml:space="preserve"> </w:t>
      </w:r>
      <w:r>
        <w:rPr>
          <w:lang w:val="uz-Cyrl-UZ"/>
        </w:rPr>
        <w:t>Xudoning</w:t>
      </w:r>
      <w:r w:rsidR="007C1D10">
        <w:rPr>
          <w:lang w:val="uz-Cyrl-UZ"/>
        </w:rPr>
        <w:t xml:space="preserve"> </w:t>
      </w:r>
      <w:r>
        <w:rPr>
          <w:lang w:val="uz-Cyrl-UZ"/>
        </w:rPr>
        <w:t>Kalomida</w:t>
      </w:r>
      <w:r w:rsidR="007C1D10">
        <w:rPr>
          <w:lang w:val="uz-Cyrl-UZ"/>
        </w:rPr>
        <w:t xml:space="preserve"> </w:t>
      </w:r>
      <w:r>
        <w:rPr>
          <w:lang w:val="uz-Cyrl-UZ"/>
        </w:rPr>
        <w:t>va</w:t>
      </w:r>
      <w:r w:rsidR="007C1D10">
        <w:rPr>
          <w:lang w:val="uz-Cyrl-UZ"/>
        </w:rPr>
        <w:t xml:space="preserve"> </w:t>
      </w:r>
      <w:r>
        <w:rPr>
          <w:lang w:val="uz-Cyrl-UZ"/>
        </w:rPr>
        <w:t>ibodatida</w:t>
      </w:r>
      <w:r w:rsidR="007C1D10">
        <w:rPr>
          <w:lang w:val="uz-Cyrl-UZ"/>
        </w:rPr>
        <w:t xml:space="preserve"> </w:t>
      </w:r>
      <w:r>
        <w:rPr>
          <w:lang w:val="uz-Cyrl-UZ"/>
        </w:rPr>
        <w:t>bo‘lib</w:t>
      </w:r>
      <w:r w:rsidR="007C1D10">
        <w:rPr>
          <w:lang w:val="uz-Cyrl-UZ"/>
        </w:rPr>
        <w:t xml:space="preserve">, </w:t>
      </w:r>
      <w:r>
        <w:rPr>
          <w:lang w:val="uz-Cyrl-UZ"/>
        </w:rPr>
        <w:t>U</w:t>
      </w:r>
      <w:r w:rsidR="007C1D10">
        <w:rPr>
          <w:lang w:val="uz-Cyrl-UZ"/>
        </w:rPr>
        <w:t xml:space="preserve"> </w:t>
      </w:r>
      <w:r>
        <w:rPr>
          <w:lang w:val="uz-Cyrl-UZ"/>
        </w:rPr>
        <w:t>bilan</w:t>
      </w:r>
      <w:r w:rsidR="007C1D10">
        <w:rPr>
          <w:lang w:val="uz-Cyrl-UZ"/>
        </w:rPr>
        <w:t xml:space="preserve"> </w:t>
      </w:r>
      <w:r>
        <w:rPr>
          <w:lang w:val="uz-Cyrl-UZ"/>
        </w:rPr>
        <w:t>ko‘proq</w:t>
      </w:r>
      <w:r w:rsidR="007C1D10">
        <w:rPr>
          <w:lang w:val="uz-Cyrl-UZ"/>
        </w:rPr>
        <w:t xml:space="preserve"> </w:t>
      </w:r>
      <w:r>
        <w:rPr>
          <w:lang w:val="uz-Cyrl-UZ"/>
        </w:rPr>
        <w:t>muloqot</w:t>
      </w:r>
      <w:r w:rsidR="007C1D10">
        <w:rPr>
          <w:lang w:val="uz-Cyrl-UZ"/>
        </w:rPr>
        <w:t xml:space="preserve"> </w:t>
      </w:r>
      <w:r>
        <w:rPr>
          <w:lang w:val="uz-Cyrl-UZ"/>
        </w:rPr>
        <w:t>qilishga</w:t>
      </w:r>
      <w:r w:rsidR="007C1D10">
        <w:rPr>
          <w:lang w:val="uz-Cyrl-UZ"/>
        </w:rPr>
        <w:t xml:space="preserve"> </w:t>
      </w:r>
      <w:r>
        <w:rPr>
          <w:lang w:val="uz-Cyrl-UZ"/>
        </w:rPr>
        <w:t>intiling</w:t>
      </w:r>
      <w:r w:rsidR="009B1989" w:rsidRPr="00DD564B">
        <w:rPr>
          <w:lang w:val="en-US"/>
        </w:rPr>
        <w:t>.</w:t>
      </w:r>
      <w:r w:rsidR="00D815DA" w:rsidRPr="00DD564B">
        <w:rPr>
          <w:lang w:val="en-US"/>
        </w:rPr>
        <w:t xml:space="preserve"> </w:t>
      </w:r>
      <w:r>
        <w:rPr>
          <w:lang w:val="uz-Cyrl-UZ"/>
        </w:rPr>
        <w:t>U</w:t>
      </w:r>
      <w:r w:rsidR="007C1D10">
        <w:rPr>
          <w:lang w:val="uz-Cyrl-UZ"/>
        </w:rPr>
        <w:t xml:space="preserve"> </w:t>
      </w:r>
      <w:r>
        <w:rPr>
          <w:lang w:val="uz-Cyrl-UZ"/>
        </w:rPr>
        <w:t>sizga</w:t>
      </w:r>
      <w:r w:rsidR="007C1D10">
        <w:rPr>
          <w:lang w:val="uz-Cyrl-UZ"/>
        </w:rPr>
        <w:t xml:space="preserve"> </w:t>
      </w:r>
      <w:r>
        <w:rPr>
          <w:lang w:val="uz-Cyrl-UZ"/>
        </w:rPr>
        <w:t>bu</w:t>
      </w:r>
      <w:r w:rsidR="007C1D10">
        <w:rPr>
          <w:lang w:val="uz-Cyrl-UZ"/>
        </w:rPr>
        <w:t xml:space="preserve"> </w:t>
      </w:r>
      <w:r>
        <w:rPr>
          <w:lang w:val="uz-Cyrl-UZ"/>
        </w:rPr>
        <w:t>muhim</w:t>
      </w:r>
      <w:r w:rsidR="007C1D10">
        <w:rPr>
          <w:lang w:val="uz-Cyrl-UZ"/>
        </w:rPr>
        <w:t xml:space="preserve"> </w:t>
      </w:r>
      <w:r>
        <w:rPr>
          <w:lang w:val="uz-Cyrl-UZ"/>
        </w:rPr>
        <w:t>da’vat</w:t>
      </w:r>
      <w:r w:rsidR="007C1D10">
        <w:rPr>
          <w:lang w:val="uz-Cyrl-UZ"/>
        </w:rPr>
        <w:t xml:space="preserve"> – </w:t>
      </w:r>
      <w:r>
        <w:rPr>
          <w:lang w:val="uz-Cyrl-UZ"/>
        </w:rPr>
        <w:t>sevimli</w:t>
      </w:r>
      <w:r w:rsidR="007C1D10">
        <w:rPr>
          <w:lang w:val="uz-Cyrl-UZ"/>
        </w:rPr>
        <w:t xml:space="preserve"> </w:t>
      </w:r>
      <w:r>
        <w:rPr>
          <w:lang w:val="uz-Cyrl-UZ"/>
        </w:rPr>
        <w:t>va</w:t>
      </w:r>
      <w:r w:rsidR="007C1D10">
        <w:rPr>
          <w:lang w:val="uz-Cyrl-UZ"/>
        </w:rPr>
        <w:t xml:space="preserve"> </w:t>
      </w:r>
      <w:r>
        <w:rPr>
          <w:lang w:val="uz-Cyrl-UZ"/>
        </w:rPr>
        <w:t>g‘amxo‘r</w:t>
      </w:r>
      <w:r w:rsidR="007C1D10">
        <w:rPr>
          <w:lang w:val="uz-Cyrl-UZ"/>
        </w:rPr>
        <w:t xml:space="preserve"> </w:t>
      </w:r>
      <w:r>
        <w:rPr>
          <w:lang w:val="uz-Cyrl-UZ"/>
        </w:rPr>
        <w:t>turmush</w:t>
      </w:r>
      <w:r w:rsidR="007C1D10">
        <w:rPr>
          <w:lang w:val="uz-Cyrl-UZ"/>
        </w:rPr>
        <w:t xml:space="preserve"> </w:t>
      </w:r>
      <w:r>
        <w:rPr>
          <w:lang w:val="uz-Cyrl-UZ"/>
        </w:rPr>
        <w:t>o‘rtog‘i</w:t>
      </w:r>
      <w:r w:rsidR="007C1D10">
        <w:rPr>
          <w:lang w:val="uz-Cyrl-UZ"/>
        </w:rPr>
        <w:t xml:space="preserve"> </w:t>
      </w:r>
      <w:r>
        <w:rPr>
          <w:lang w:val="uz-Cyrl-UZ"/>
        </w:rPr>
        <w:t>bo‘lish</w:t>
      </w:r>
      <w:r w:rsidR="007C1D10">
        <w:rPr>
          <w:lang w:val="uz-Cyrl-UZ"/>
        </w:rPr>
        <w:t xml:space="preserve"> </w:t>
      </w:r>
      <w:r>
        <w:rPr>
          <w:lang w:val="uz-Cyrl-UZ"/>
        </w:rPr>
        <w:t>vazifasini</w:t>
      </w:r>
      <w:r w:rsidR="007C1D10">
        <w:rPr>
          <w:lang w:val="uz-Cyrl-UZ"/>
        </w:rPr>
        <w:t xml:space="preserve"> </w:t>
      </w:r>
      <w:r>
        <w:rPr>
          <w:lang w:val="uz-Cyrl-UZ"/>
        </w:rPr>
        <w:t>muvaffaqiyatli</w:t>
      </w:r>
      <w:r w:rsidR="007C1D10">
        <w:rPr>
          <w:lang w:val="uz-Cyrl-UZ"/>
        </w:rPr>
        <w:t xml:space="preserve"> </w:t>
      </w:r>
      <w:r>
        <w:rPr>
          <w:lang w:val="uz-Cyrl-UZ"/>
        </w:rPr>
        <w:t>bajarishingiz</w:t>
      </w:r>
      <w:r w:rsidR="007C1D10">
        <w:rPr>
          <w:lang w:val="uz-Cyrl-UZ"/>
        </w:rPr>
        <w:t xml:space="preserve"> </w:t>
      </w:r>
      <w:r>
        <w:rPr>
          <w:lang w:val="uz-Cyrl-UZ"/>
        </w:rPr>
        <w:t>uchun</w:t>
      </w:r>
      <w:r w:rsidR="007C1D10">
        <w:rPr>
          <w:lang w:val="uz-Cyrl-UZ"/>
        </w:rPr>
        <w:t xml:space="preserve"> </w:t>
      </w:r>
      <w:r>
        <w:rPr>
          <w:lang w:val="uz-Cyrl-UZ"/>
        </w:rPr>
        <w:t>barcha</w:t>
      </w:r>
      <w:r w:rsidR="007C1D10">
        <w:rPr>
          <w:lang w:val="uz-Cyrl-UZ"/>
        </w:rPr>
        <w:t xml:space="preserve"> </w:t>
      </w:r>
      <w:r>
        <w:rPr>
          <w:lang w:val="uz-Cyrl-UZ"/>
        </w:rPr>
        <w:t>zarur</w:t>
      </w:r>
      <w:r w:rsidR="007C1D10">
        <w:rPr>
          <w:lang w:val="uz-Cyrl-UZ"/>
        </w:rPr>
        <w:t xml:space="preserve"> </w:t>
      </w:r>
      <w:r>
        <w:rPr>
          <w:lang w:val="uz-Cyrl-UZ"/>
        </w:rPr>
        <w:t>bilimlarni</w:t>
      </w:r>
      <w:r w:rsidR="007C1D10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DD564B">
        <w:rPr>
          <w:lang w:val="en-US"/>
        </w:rPr>
        <w:t>.</w:t>
      </w:r>
    </w:p>
    <w:p w:rsidR="00FD0824" w:rsidRPr="000021C5" w:rsidRDefault="00DD564B" w:rsidP="00035C0B">
      <w:pPr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Siz</w:t>
      </w:r>
      <w:r w:rsidR="007C1D1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yaxshi</w:t>
      </w:r>
      <w:r w:rsidR="007C1D1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ota</w:t>
      </w:r>
      <w:r w:rsidR="007C1D1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bo‘lishni</w:t>
      </w:r>
      <w:r w:rsidR="007C1D1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istaysizmi</w:t>
      </w:r>
      <w:r w:rsidR="00FD0824" w:rsidRPr="00DD564B">
        <w:rPr>
          <w:i/>
          <w:iCs/>
          <w:lang w:val="en-US"/>
        </w:rPr>
        <w:t>?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Bu</w:t>
      </w:r>
      <w:r w:rsidR="007C1D10">
        <w:rPr>
          <w:lang w:val="uz-Cyrl-UZ"/>
        </w:rPr>
        <w:t xml:space="preserve"> </w:t>
      </w:r>
      <w:r>
        <w:rPr>
          <w:lang w:val="uz-Cyrl-UZ"/>
        </w:rPr>
        <w:t>holda</w:t>
      </w:r>
      <w:r w:rsidR="007C1D10">
        <w:rPr>
          <w:lang w:val="uz-Cyrl-UZ"/>
        </w:rPr>
        <w:t xml:space="preserve"> </w:t>
      </w:r>
      <w:r>
        <w:rPr>
          <w:lang w:val="uz-Cyrl-UZ"/>
        </w:rPr>
        <w:t>Xudo</w:t>
      </w:r>
      <w:r w:rsidR="007C1D10">
        <w:rPr>
          <w:lang w:val="uz-Cyrl-UZ"/>
        </w:rPr>
        <w:t xml:space="preserve"> </w:t>
      </w:r>
      <w:r>
        <w:rPr>
          <w:lang w:val="uz-Cyrl-UZ"/>
        </w:rPr>
        <w:t>sizni</w:t>
      </w:r>
      <w:r w:rsidR="007C1D10">
        <w:rPr>
          <w:lang w:val="uz-Cyrl-UZ"/>
        </w:rPr>
        <w:t xml:space="preserve"> </w:t>
      </w:r>
      <w:r>
        <w:rPr>
          <w:lang w:val="uz-Cyrl-UZ"/>
        </w:rPr>
        <w:t>O‘z</w:t>
      </w:r>
      <w:r w:rsidR="007C1D10">
        <w:rPr>
          <w:lang w:val="uz-Cyrl-UZ"/>
        </w:rPr>
        <w:t xml:space="preserve"> </w:t>
      </w:r>
      <w:r>
        <w:rPr>
          <w:lang w:val="uz-Cyrl-UZ"/>
        </w:rPr>
        <w:t>do‘sti</w:t>
      </w:r>
      <w:r w:rsidR="007C1D10">
        <w:rPr>
          <w:lang w:val="uz-Cyrl-UZ"/>
        </w:rPr>
        <w:t xml:space="preserve"> </w:t>
      </w:r>
      <w:r>
        <w:rPr>
          <w:lang w:val="uz-Cyrl-UZ"/>
        </w:rPr>
        <w:t>deb</w:t>
      </w:r>
      <w:r w:rsidR="007C1D10">
        <w:rPr>
          <w:lang w:val="uz-Cyrl-UZ"/>
        </w:rPr>
        <w:t xml:space="preserve"> </w:t>
      </w:r>
      <w:r>
        <w:rPr>
          <w:lang w:val="uz-Cyrl-UZ"/>
        </w:rPr>
        <w:t>atashini</w:t>
      </w:r>
      <w:r w:rsidR="007C1D10">
        <w:rPr>
          <w:lang w:val="uz-Cyrl-UZ"/>
        </w:rPr>
        <w:t xml:space="preserve"> </w:t>
      </w:r>
      <w:r>
        <w:rPr>
          <w:lang w:val="uz-Cyrl-UZ"/>
        </w:rPr>
        <w:t>anglab yeting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Siz</w:t>
      </w:r>
      <w:r w:rsidR="007C1D10">
        <w:rPr>
          <w:lang w:val="uz-Cyrl-UZ"/>
        </w:rPr>
        <w:t xml:space="preserve"> </w:t>
      </w:r>
      <w:r>
        <w:rPr>
          <w:lang w:val="uz-Cyrl-UZ"/>
        </w:rPr>
        <w:t>ham</w:t>
      </w:r>
      <w:r w:rsidR="007C1D10">
        <w:rPr>
          <w:lang w:val="uz-Cyrl-UZ"/>
        </w:rPr>
        <w:t xml:space="preserve"> </w:t>
      </w:r>
      <w:r>
        <w:rPr>
          <w:lang w:val="uz-Cyrl-UZ"/>
        </w:rPr>
        <w:t>Xudoga</w:t>
      </w:r>
      <w:r w:rsidR="007C1D10">
        <w:rPr>
          <w:lang w:val="uz-Cyrl-UZ"/>
        </w:rPr>
        <w:t xml:space="preserve"> </w:t>
      </w:r>
      <w:r>
        <w:rPr>
          <w:lang w:val="uz-Cyrl-UZ"/>
        </w:rPr>
        <w:t>do‘st</w:t>
      </w:r>
      <w:r w:rsidR="007C1D10">
        <w:rPr>
          <w:lang w:val="uz-Cyrl-UZ"/>
        </w:rPr>
        <w:t xml:space="preserve"> </w:t>
      </w:r>
      <w:r>
        <w:rPr>
          <w:lang w:val="uz-Cyrl-UZ"/>
        </w:rPr>
        <w:t>bo‘ling</w:t>
      </w:r>
      <w:r w:rsidR="007C1D10">
        <w:rPr>
          <w:lang w:val="uz-Cyrl-UZ"/>
        </w:rPr>
        <w:t xml:space="preserve">. </w:t>
      </w:r>
      <w:r>
        <w:rPr>
          <w:lang w:val="uz-Cyrl-UZ"/>
        </w:rPr>
        <w:t>Samoviy</w:t>
      </w:r>
      <w:r w:rsidR="007C1D10">
        <w:rPr>
          <w:lang w:val="uz-Cyrl-UZ"/>
        </w:rPr>
        <w:t xml:space="preserve"> </w:t>
      </w:r>
      <w:r>
        <w:rPr>
          <w:lang w:val="uz-Cyrl-UZ"/>
        </w:rPr>
        <w:t>Ota</w:t>
      </w:r>
      <w:r w:rsidR="007C1D10">
        <w:rPr>
          <w:lang w:val="uz-Cyrl-UZ"/>
        </w:rPr>
        <w:t xml:space="preserve"> </w:t>
      </w:r>
      <w:r>
        <w:rPr>
          <w:lang w:val="uz-Cyrl-UZ"/>
        </w:rPr>
        <w:t>va</w:t>
      </w:r>
      <w:r w:rsidR="007C1D10">
        <w:rPr>
          <w:lang w:val="uz-Cyrl-UZ"/>
        </w:rPr>
        <w:t xml:space="preserve"> </w:t>
      </w:r>
      <w:r>
        <w:rPr>
          <w:lang w:val="uz-Cyrl-UZ"/>
        </w:rPr>
        <w:t>Do‘st</w:t>
      </w:r>
      <w:r w:rsidR="007C1D10">
        <w:rPr>
          <w:lang w:val="uz-Cyrl-UZ"/>
        </w:rPr>
        <w:t xml:space="preserve"> </w:t>
      </w:r>
      <w:r>
        <w:rPr>
          <w:lang w:val="uz-Cyrl-UZ"/>
        </w:rPr>
        <w:t>bilan</w:t>
      </w:r>
      <w:r w:rsidR="007C1D10">
        <w:rPr>
          <w:lang w:val="uz-Cyrl-UZ"/>
        </w:rPr>
        <w:t xml:space="preserve"> </w:t>
      </w:r>
      <w:r>
        <w:rPr>
          <w:lang w:val="uz-Cyrl-UZ"/>
        </w:rPr>
        <w:t>yaqin</w:t>
      </w:r>
      <w:r w:rsidR="007C1D10">
        <w:rPr>
          <w:lang w:val="uz-Cyrl-UZ"/>
        </w:rPr>
        <w:t xml:space="preserve"> </w:t>
      </w:r>
      <w:r>
        <w:rPr>
          <w:lang w:val="uz-Cyrl-UZ"/>
        </w:rPr>
        <w:t>muloqot</w:t>
      </w:r>
      <w:r w:rsidR="007C1D10">
        <w:rPr>
          <w:lang w:val="uz-Cyrl-UZ"/>
        </w:rPr>
        <w:t xml:space="preserve"> </w:t>
      </w:r>
      <w:r>
        <w:rPr>
          <w:lang w:val="uz-Cyrl-UZ"/>
        </w:rPr>
        <w:t>farzandlaringizni</w:t>
      </w:r>
      <w:r w:rsidR="000021C5">
        <w:rPr>
          <w:lang w:val="uz-Cyrl-UZ"/>
        </w:rPr>
        <w:t xml:space="preserve"> </w:t>
      </w:r>
      <w:r>
        <w:rPr>
          <w:lang w:val="uz-Cyrl-UZ"/>
        </w:rPr>
        <w:t>Xudoning</w:t>
      </w:r>
      <w:r w:rsidR="000021C5">
        <w:rPr>
          <w:lang w:val="uz-Cyrl-UZ"/>
        </w:rPr>
        <w:t xml:space="preserve"> </w:t>
      </w:r>
      <w:r>
        <w:rPr>
          <w:lang w:val="uz-Cyrl-UZ"/>
        </w:rPr>
        <w:t>shon</w:t>
      </w:r>
      <w:r w:rsidR="0047118D">
        <w:rPr>
          <w:lang w:val="uz-Cyrl-UZ"/>
        </w:rPr>
        <w:t>–</w:t>
      </w:r>
      <w:r>
        <w:rPr>
          <w:lang w:val="uz-Cyrl-UZ"/>
        </w:rPr>
        <w:t>shuhrati</w:t>
      </w:r>
      <w:r w:rsidR="000021C5">
        <w:rPr>
          <w:lang w:val="uz-Cyrl-UZ"/>
        </w:rPr>
        <w:t xml:space="preserve"> </w:t>
      </w:r>
      <w:r>
        <w:rPr>
          <w:lang w:val="uz-Cyrl-UZ"/>
        </w:rPr>
        <w:t>ila</w:t>
      </w:r>
      <w:r w:rsidR="000021C5">
        <w:rPr>
          <w:lang w:val="uz-Cyrl-UZ"/>
        </w:rPr>
        <w:t xml:space="preserve"> </w:t>
      </w:r>
      <w:r>
        <w:rPr>
          <w:lang w:val="uz-Cyrl-UZ"/>
        </w:rPr>
        <w:t>tarbiyalashingiz</w:t>
      </w:r>
      <w:r w:rsidR="000021C5">
        <w:rPr>
          <w:lang w:val="uz-Cyrl-UZ"/>
        </w:rPr>
        <w:t xml:space="preserve"> </w:t>
      </w:r>
      <w:r>
        <w:rPr>
          <w:lang w:val="uz-Cyrl-UZ"/>
        </w:rPr>
        <w:t>uchun</w:t>
      </w:r>
      <w:r w:rsidR="000021C5">
        <w:rPr>
          <w:lang w:val="uz-Cyrl-UZ"/>
        </w:rPr>
        <w:t xml:space="preserve"> </w:t>
      </w:r>
      <w:r>
        <w:rPr>
          <w:lang w:val="uz-Cyrl-UZ"/>
        </w:rPr>
        <w:t>sizga</w:t>
      </w:r>
      <w:r w:rsidR="000021C5">
        <w:rPr>
          <w:lang w:val="uz-Cyrl-UZ"/>
        </w:rPr>
        <w:t xml:space="preserve"> </w:t>
      </w:r>
      <w:r>
        <w:rPr>
          <w:lang w:val="uz-Cyrl-UZ"/>
        </w:rPr>
        <w:t>donolik</w:t>
      </w:r>
      <w:r w:rsidR="000021C5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0021C5">
        <w:rPr>
          <w:lang w:val="uz-Cyrl-UZ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i/>
          <w:iCs/>
          <w:lang w:val="uz-Cyrl-UZ"/>
        </w:rPr>
        <w:lastRenderedPageBreak/>
        <w:t>Siz</w:t>
      </w:r>
      <w:r w:rsidR="000021C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atrofdagilarga</w:t>
      </w:r>
      <w:r w:rsidR="000021C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nisbatan</w:t>
      </w:r>
      <w:r w:rsidR="000021C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g‘amxo‘r</w:t>
      </w:r>
      <w:r w:rsidR="000021C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bo‘lishni</w:t>
      </w:r>
      <w:r w:rsidR="000021C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istaysizmi</w:t>
      </w:r>
      <w:r w:rsidR="00FD0824" w:rsidRPr="000021C5">
        <w:rPr>
          <w:i/>
          <w:iCs/>
          <w:lang w:val="uz-Cyrl-UZ"/>
        </w:rPr>
        <w:t>?</w:t>
      </w:r>
      <w:r w:rsidR="00FD0824" w:rsidRPr="000021C5">
        <w:rPr>
          <w:b/>
          <w:lang w:val="uz-Cyrl-UZ"/>
        </w:rPr>
        <w:t xml:space="preserve"> </w:t>
      </w:r>
      <w:r>
        <w:rPr>
          <w:lang w:val="uz-Cyrl-UZ"/>
        </w:rPr>
        <w:t>Bu</w:t>
      </w:r>
      <w:r w:rsidR="000021C5">
        <w:rPr>
          <w:lang w:val="uz-Cyrl-UZ"/>
        </w:rPr>
        <w:t xml:space="preserve"> </w:t>
      </w:r>
      <w:r>
        <w:rPr>
          <w:lang w:val="uz-Cyrl-UZ"/>
        </w:rPr>
        <w:t>holda</w:t>
      </w:r>
      <w:r w:rsidR="000021C5">
        <w:rPr>
          <w:lang w:val="uz-Cyrl-UZ"/>
        </w:rPr>
        <w:t xml:space="preserve"> </w:t>
      </w:r>
      <w:r>
        <w:rPr>
          <w:lang w:val="uz-Cyrl-UZ"/>
        </w:rPr>
        <w:t>Xudo</w:t>
      </w:r>
      <w:r w:rsidR="000021C5">
        <w:rPr>
          <w:lang w:val="uz-Cyrl-UZ"/>
        </w:rPr>
        <w:t xml:space="preserve"> </w:t>
      </w:r>
      <w:r>
        <w:rPr>
          <w:lang w:val="uz-Cyrl-UZ"/>
        </w:rPr>
        <w:t>bilan</w:t>
      </w:r>
      <w:r w:rsidR="000021C5">
        <w:rPr>
          <w:lang w:val="uz-Cyrl-UZ"/>
        </w:rPr>
        <w:t xml:space="preserve"> </w:t>
      </w:r>
      <w:r>
        <w:rPr>
          <w:lang w:val="uz-Cyrl-UZ"/>
        </w:rPr>
        <w:t>munosabatlaringizni</w:t>
      </w:r>
      <w:r w:rsidR="000021C5">
        <w:rPr>
          <w:lang w:val="uz-Cyrl-UZ"/>
        </w:rPr>
        <w:t xml:space="preserve"> </w:t>
      </w:r>
      <w:r>
        <w:rPr>
          <w:lang w:val="uz-Cyrl-UZ"/>
        </w:rPr>
        <w:t>mustahkamlang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Xudoning</w:t>
      </w:r>
      <w:r w:rsidR="000021C5">
        <w:rPr>
          <w:lang w:val="uz-Cyrl-UZ"/>
        </w:rPr>
        <w:t xml:space="preserve"> </w:t>
      </w:r>
      <w:r>
        <w:rPr>
          <w:lang w:val="uz-Cyrl-UZ"/>
        </w:rPr>
        <w:t>Ruhi</w:t>
      </w:r>
      <w:r w:rsidR="000021C5">
        <w:rPr>
          <w:lang w:val="uz-Cyrl-UZ"/>
        </w:rPr>
        <w:t xml:space="preserve"> </w:t>
      </w:r>
      <w:r>
        <w:rPr>
          <w:lang w:val="uz-Cyrl-UZ"/>
        </w:rPr>
        <w:t>sizda</w:t>
      </w:r>
      <w:r w:rsidR="000021C5">
        <w:rPr>
          <w:lang w:val="uz-Cyrl-UZ"/>
        </w:rPr>
        <w:t xml:space="preserve"> </w:t>
      </w:r>
      <w:r>
        <w:rPr>
          <w:lang w:val="uz-Cyrl-UZ"/>
        </w:rPr>
        <w:t>harakat</w:t>
      </w:r>
      <w:r w:rsidR="000021C5">
        <w:rPr>
          <w:lang w:val="uz-Cyrl-UZ"/>
        </w:rPr>
        <w:t xml:space="preserve"> </w:t>
      </w:r>
      <w:r>
        <w:rPr>
          <w:lang w:val="uz-Cyrl-UZ"/>
        </w:rPr>
        <w:t>qiladi</w:t>
      </w:r>
      <w:r w:rsidR="000021C5">
        <w:rPr>
          <w:lang w:val="uz-Cyrl-UZ"/>
        </w:rPr>
        <w:t xml:space="preserve"> </w:t>
      </w:r>
      <w:r>
        <w:rPr>
          <w:lang w:val="uz-Cyrl-UZ"/>
        </w:rPr>
        <w:t>va</w:t>
      </w:r>
      <w:r w:rsidR="000021C5">
        <w:rPr>
          <w:lang w:val="uz-Cyrl-UZ"/>
        </w:rPr>
        <w:t xml:space="preserve"> </w:t>
      </w:r>
      <w:r>
        <w:rPr>
          <w:lang w:val="uz-Cyrl-UZ"/>
        </w:rPr>
        <w:t>Xudoga</w:t>
      </w:r>
      <w:r w:rsidR="000021C5">
        <w:rPr>
          <w:lang w:val="uz-Cyrl-UZ"/>
        </w:rPr>
        <w:t xml:space="preserve"> </w:t>
      </w:r>
      <w:r>
        <w:rPr>
          <w:lang w:val="uz-Cyrl-UZ"/>
        </w:rPr>
        <w:t>hamkasblaringizni</w:t>
      </w:r>
      <w:r w:rsidR="000021C5">
        <w:rPr>
          <w:lang w:val="uz-Cyrl-UZ"/>
        </w:rPr>
        <w:t xml:space="preserve">, </w:t>
      </w:r>
      <w:r>
        <w:rPr>
          <w:lang w:val="uz-Cyrl-UZ"/>
        </w:rPr>
        <w:t>do‘stlaringizni</w:t>
      </w:r>
      <w:r w:rsidR="000021C5">
        <w:rPr>
          <w:lang w:val="uz-Cyrl-UZ"/>
        </w:rPr>
        <w:t xml:space="preserve">, </w:t>
      </w:r>
      <w:r>
        <w:rPr>
          <w:lang w:val="uz-Cyrl-UZ"/>
        </w:rPr>
        <w:t>tanish</w:t>
      </w:r>
      <w:r w:rsidR="000021C5">
        <w:rPr>
          <w:lang w:val="uz-Cyrl-UZ"/>
        </w:rPr>
        <w:t xml:space="preserve"> </w:t>
      </w:r>
      <w:r>
        <w:rPr>
          <w:lang w:val="uz-Cyrl-UZ"/>
        </w:rPr>
        <w:t>va</w:t>
      </w:r>
      <w:r w:rsidR="000021C5">
        <w:rPr>
          <w:lang w:val="uz-Cyrl-UZ"/>
        </w:rPr>
        <w:t xml:space="preserve"> </w:t>
      </w:r>
      <w:r>
        <w:rPr>
          <w:lang w:val="uz-Cyrl-UZ"/>
        </w:rPr>
        <w:t>yaqinlaringizni</w:t>
      </w:r>
      <w:r w:rsidR="000021C5">
        <w:rPr>
          <w:lang w:val="uz-Cyrl-UZ"/>
        </w:rPr>
        <w:t xml:space="preserve"> </w:t>
      </w:r>
      <w:r>
        <w:rPr>
          <w:lang w:val="uz-Cyrl-UZ"/>
        </w:rPr>
        <w:t>olib</w:t>
      </w:r>
      <w:r w:rsidR="000021C5">
        <w:rPr>
          <w:lang w:val="uz-Cyrl-UZ"/>
        </w:rPr>
        <w:t xml:space="preserve"> </w:t>
      </w:r>
      <w:r>
        <w:rPr>
          <w:lang w:val="uz-Cyrl-UZ"/>
        </w:rPr>
        <w:t>kelishingizga</w:t>
      </w:r>
      <w:r w:rsidR="000021C5">
        <w:rPr>
          <w:lang w:val="uz-Cyrl-UZ"/>
        </w:rPr>
        <w:t xml:space="preserve"> </w:t>
      </w:r>
      <w:r>
        <w:rPr>
          <w:lang w:val="uz-Cyrl-UZ"/>
        </w:rPr>
        <w:t>yordam</w:t>
      </w:r>
      <w:r w:rsidR="000021C5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DD564B">
        <w:rPr>
          <w:lang w:val="en-US"/>
        </w:rPr>
        <w:t>.</w:t>
      </w:r>
    </w:p>
    <w:p w:rsidR="00FD0824" w:rsidRPr="00834143" w:rsidRDefault="00DD564B" w:rsidP="00035C0B">
      <w:pPr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Siz</w:t>
      </w:r>
      <w:r w:rsidR="000021C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Xudoni</w:t>
      </w:r>
      <w:r w:rsidR="000021C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sharaflab</w:t>
      </w:r>
      <w:r w:rsidR="000021C5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odamlarga</w:t>
      </w:r>
      <w:r w:rsidR="000021C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foyda</w:t>
      </w:r>
      <w:r w:rsidR="000021C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keltirgan</w:t>
      </w:r>
      <w:r w:rsidR="000021C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holda</w:t>
      </w:r>
      <w:r w:rsidR="000021C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yashashni</w:t>
      </w:r>
      <w:r w:rsidR="000021C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istaysizmi</w:t>
      </w:r>
      <w:r w:rsidR="00FD0824" w:rsidRPr="00DD564B">
        <w:rPr>
          <w:i/>
          <w:iCs/>
          <w:lang w:val="en-US"/>
        </w:rPr>
        <w:t>?</w:t>
      </w:r>
      <w:r w:rsidR="00FD0824" w:rsidRPr="00DD564B">
        <w:rPr>
          <w:b/>
          <w:lang w:val="en-US"/>
        </w:rPr>
        <w:t xml:space="preserve"> </w:t>
      </w:r>
      <w:r>
        <w:rPr>
          <w:lang w:val="uz-Cyrl-UZ"/>
        </w:rPr>
        <w:t>Shaxsan</w:t>
      </w:r>
      <w:r w:rsidR="000021C5">
        <w:rPr>
          <w:lang w:val="uz-Cyrl-UZ"/>
        </w:rPr>
        <w:t xml:space="preserve"> </w:t>
      </w:r>
      <w:r>
        <w:rPr>
          <w:lang w:val="uz-Cyrl-UZ"/>
        </w:rPr>
        <w:t>men</w:t>
      </w:r>
      <w:r w:rsidR="000021C5">
        <w:rPr>
          <w:lang w:val="uz-Cyrl-UZ"/>
        </w:rPr>
        <w:t xml:space="preserve"> </w:t>
      </w:r>
      <w:r>
        <w:rPr>
          <w:lang w:val="uz-Cyrl-UZ"/>
        </w:rPr>
        <w:t>shunday</w:t>
      </w:r>
      <w:r w:rsidR="000021C5">
        <w:rPr>
          <w:lang w:val="uz-Cyrl-UZ"/>
        </w:rPr>
        <w:t xml:space="preserve"> </w:t>
      </w:r>
      <w:r>
        <w:rPr>
          <w:lang w:val="uz-Cyrl-UZ"/>
        </w:rPr>
        <w:t>hayotni</w:t>
      </w:r>
      <w:r w:rsidR="000021C5">
        <w:rPr>
          <w:lang w:val="uz-Cyrl-UZ"/>
        </w:rPr>
        <w:t xml:space="preserve"> </w:t>
      </w:r>
      <w:r>
        <w:rPr>
          <w:lang w:val="uz-Cyrl-UZ"/>
        </w:rPr>
        <w:t>istayman</w:t>
      </w:r>
      <w:r w:rsidR="000021C5">
        <w:rPr>
          <w:lang w:val="uz-Cyrl-UZ"/>
        </w:rPr>
        <w:t xml:space="preserve"> </w:t>
      </w:r>
      <w:r>
        <w:rPr>
          <w:lang w:val="uz-Cyrl-UZ"/>
        </w:rPr>
        <w:t>va</w:t>
      </w:r>
      <w:r w:rsidR="000021C5">
        <w:rPr>
          <w:lang w:val="uz-Cyrl-UZ"/>
        </w:rPr>
        <w:t xml:space="preserve"> </w:t>
      </w:r>
      <w:r>
        <w:rPr>
          <w:lang w:val="uz-Cyrl-UZ"/>
        </w:rPr>
        <w:t>siz</w:t>
      </w:r>
      <w:r w:rsidR="000021C5">
        <w:rPr>
          <w:lang w:val="uz-Cyrl-UZ"/>
        </w:rPr>
        <w:t xml:space="preserve"> </w:t>
      </w:r>
      <w:r>
        <w:rPr>
          <w:lang w:val="uz-Cyrl-UZ"/>
        </w:rPr>
        <w:t>ham</w:t>
      </w:r>
      <w:r w:rsidR="000021C5">
        <w:rPr>
          <w:lang w:val="uz-Cyrl-UZ"/>
        </w:rPr>
        <w:t xml:space="preserve"> </w:t>
      </w:r>
      <w:r>
        <w:rPr>
          <w:lang w:val="uz-Cyrl-UZ"/>
        </w:rPr>
        <w:t>shuni</w:t>
      </w:r>
      <w:r w:rsidR="000021C5">
        <w:rPr>
          <w:lang w:val="uz-Cyrl-UZ"/>
        </w:rPr>
        <w:t xml:space="preserve"> </w:t>
      </w:r>
      <w:r>
        <w:rPr>
          <w:lang w:val="uz-Cyrl-UZ"/>
        </w:rPr>
        <w:t>xohlashingizga</w:t>
      </w:r>
      <w:r w:rsidR="000021C5">
        <w:rPr>
          <w:lang w:val="uz-Cyrl-UZ"/>
        </w:rPr>
        <w:t xml:space="preserve"> </w:t>
      </w:r>
      <w:r>
        <w:rPr>
          <w:lang w:val="uz-Cyrl-UZ"/>
        </w:rPr>
        <w:t>ishonaman</w:t>
      </w:r>
      <w:r w:rsidR="000021C5">
        <w:rPr>
          <w:lang w:val="uz-Cyrl-UZ"/>
        </w:rPr>
        <w:t xml:space="preserve">. </w:t>
      </w:r>
      <w:r>
        <w:rPr>
          <w:lang w:val="uz-Cyrl-UZ"/>
        </w:rPr>
        <w:t>Xohishlarimiz</w:t>
      </w:r>
      <w:r w:rsidR="000021C5">
        <w:rPr>
          <w:lang w:val="uz-Cyrl-UZ"/>
        </w:rPr>
        <w:t xml:space="preserve"> </w:t>
      </w:r>
      <w:r>
        <w:rPr>
          <w:lang w:val="uz-Cyrl-UZ"/>
        </w:rPr>
        <w:t>amalga</w:t>
      </w:r>
      <w:r w:rsidR="000021C5">
        <w:rPr>
          <w:lang w:val="uz-Cyrl-UZ"/>
        </w:rPr>
        <w:t xml:space="preserve"> </w:t>
      </w:r>
      <w:r>
        <w:rPr>
          <w:lang w:val="uz-Cyrl-UZ"/>
        </w:rPr>
        <w:t>oshmog‘i</w:t>
      </w:r>
      <w:r w:rsidR="000021C5">
        <w:rPr>
          <w:lang w:val="uz-Cyrl-UZ"/>
        </w:rPr>
        <w:t xml:space="preserve"> </w:t>
      </w:r>
      <w:r>
        <w:rPr>
          <w:lang w:val="uz-Cyrl-UZ"/>
        </w:rPr>
        <w:t>uchun</w:t>
      </w:r>
      <w:r w:rsidR="000021C5">
        <w:rPr>
          <w:lang w:val="uz-Cyrl-UZ"/>
        </w:rPr>
        <w:t xml:space="preserve"> </w:t>
      </w:r>
      <w:r>
        <w:rPr>
          <w:lang w:val="uz-Cyrl-UZ"/>
        </w:rPr>
        <w:t>Xudoga</w:t>
      </w:r>
      <w:r w:rsidR="00834143">
        <w:rPr>
          <w:lang w:val="uz-Cyrl-UZ"/>
        </w:rPr>
        <w:t xml:space="preserve"> </w:t>
      </w:r>
      <w:r>
        <w:rPr>
          <w:lang w:val="uz-Cyrl-UZ"/>
        </w:rPr>
        <w:t>har</w:t>
      </w:r>
      <w:r w:rsidR="00834143">
        <w:rPr>
          <w:lang w:val="uz-Cyrl-UZ"/>
        </w:rPr>
        <w:t xml:space="preserve"> </w:t>
      </w:r>
      <w:r>
        <w:rPr>
          <w:lang w:val="uz-Cyrl-UZ"/>
        </w:rPr>
        <w:t>taraflama</w:t>
      </w:r>
      <w:r w:rsidR="00834143">
        <w:rPr>
          <w:lang w:val="uz-Cyrl-UZ"/>
        </w:rPr>
        <w:t xml:space="preserve"> </w:t>
      </w:r>
      <w:r>
        <w:rPr>
          <w:lang w:val="uz-Cyrl-UZ"/>
        </w:rPr>
        <w:t>va</w:t>
      </w:r>
      <w:r w:rsidR="00834143">
        <w:rPr>
          <w:lang w:val="uz-Cyrl-UZ"/>
        </w:rPr>
        <w:t xml:space="preserve"> </w:t>
      </w:r>
      <w:r>
        <w:rPr>
          <w:lang w:val="uz-Cyrl-UZ"/>
        </w:rPr>
        <w:t>har</w:t>
      </w:r>
      <w:r w:rsidR="00834143">
        <w:rPr>
          <w:lang w:val="uz-Cyrl-UZ"/>
        </w:rPr>
        <w:t xml:space="preserve"> </w:t>
      </w:r>
      <w:r>
        <w:rPr>
          <w:lang w:val="uz-Cyrl-UZ"/>
        </w:rPr>
        <w:t>bir</w:t>
      </w:r>
      <w:r w:rsidR="00834143">
        <w:rPr>
          <w:lang w:val="uz-Cyrl-UZ"/>
        </w:rPr>
        <w:t xml:space="preserve"> </w:t>
      </w:r>
      <w:r>
        <w:rPr>
          <w:lang w:val="uz-Cyrl-UZ"/>
        </w:rPr>
        <w:t>masalada</w:t>
      </w:r>
      <w:r w:rsidR="00834143">
        <w:rPr>
          <w:lang w:val="uz-Cyrl-UZ"/>
        </w:rPr>
        <w:t xml:space="preserve"> </w:t>
      </w:r>
      <w:r>
        <w:rPr>
          <w:lang w:val="uz-Cyrl-UZ"/>
        </w:rPr>
        <w:t>tayanishimiz</w:t>
      </w:r>
      <w:r w:rsidR="00834143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834143">
        <w:rPr>
          <w:lang w:val="uz-Cyrl-UZ"/>
        </w:rPr>
        <w:t xml:space="preserve">. </w:t>
      </w:r>
      <w:r>
        <w:rPr>
          <w:lang w:val="uz-Cyrl-UZ"/>
        </w:rPr>
        <w:t>Butun</w:t>
      </w:r>
      <w:r w:rsidR="00834143">
        <w:rPr>
          <w:lang w:val="uz-Cyrl-UZ"/>
        </w:rPr>
        <w:t xml:space="preserve"> </w:t>
      </w:r>
      <w:r>
        <w:rPr>
          <w:lang w:val="uz-Cyrl-UZ"/>
        </w:rPr>
        <w:t>qalbingiz</w:t>
      </w:r>
      <w:r w:rsidR="00834143">
        <w:rPr>
          <w:lang w:val="uz-Cyrl-UZ"/>
        </w:rPr>
        <w:t xml:space="preserve"> </w:t>
      </w:r>
      <w:r>
        <w:rPr>
          <w:lang w:val="uz-Cyrl-UZ"/>
        </w:rPr>
        <w:t>bilan</w:t>
      </w:r>
      <w:r w:rsidR="00834143">
        <w:rPr>
          <w:lang w:val="uz-Cyrl-UZ"/>
        </w:rPr>
        <w:t xml:space="preserve"> </w:t>
      </w:r>
      <w:r>
        <w:rPr>
          <w:lang w:val="uz-Cyrl-UZ"/>
        </w:rPr>
        <w:t>ruhan</w:t>
      </w:r>
      <w:r w:rsidR="00834143">
        <w:rPr>
          <w:lang w:val="uz-Cyrl-UZ"/>
        </w:rPr>
        <w:t xml:space="preserve"> </w:t>
      </w:r>
      <w:r>
        <w:rPr>
          <w:lang w:val="uz-Cyrl-UZ"/>
        </w:rPr>
        <w:t>o‘smog‘ingiz</w:t>
      </w:r>
      <w:r w:rsidR="00834143">
        <w:rPr>
          <w:lang w:val="uz-Cyrl-UZ"/>
        </w:rPr>
        <w:t xml:space="preserve"> </w:t>
      </w:r>
      <w:r>
        <w:rPr>
          <w:lang w:val="uz-Cyrl-UZ"/>
        </w:rPr>
        <w:t>uchun</w:t>
      </w:r>
      <w:r w:rsidR="00834143">
        <w:rPr>
          <w:lang w:val="uz-Cyrl-UZ"/>
        </w:rPr>
        <w:t xml:space="preserve"> </w:t>
      </w:r>
      <w:r>
        <w:rPr>
          <w:lang w:val="uz-Cyrl-UZ"/>
        </w:rPr>
        <w:t>Unga</w:t>
      </w:r>
      <w:r w:rsidR="00834143">
        <w:rPr>
          <w:lang w:val="uz-Cyrl-UZ"/>
        </w:rPr>
        <w:t xml:space="preserve"> </w:t>
      </w:r>
      <w:r>
        <w:rPr>
          <w:lang w:val="uz-Cyrl-UZ"/>
        </w:rPr>
        <w:t>ibodat</w:t>
      </w:r>
      <w:r w:rsidR="00834143">
        <w:rPr>
          <w:lang w:val="uz-Cyrl-UZ"/>
        </w:rPr>
        <w:t xml:space="preserve"> </w:t>
      </w:r>
      <w:r>
        <w:rPr>
          <w:lang w:val="uz-Cyrl-UZ"/>
        </w:rPr>
        <w:t>orqali</w:t>
      </w:r>
      <w:r w:rsidR="00834143">
        <w:rPr>
          <w:lang w:val="uz-Cyrl-UZ"/>
        </w:rPr>
        <w:t xml:space="preserve"> </w:t>
      </w:r>
      <w:r>
        <w:rPr>
          <w:lang w:val="uz-Cyrl-UZ"/>
        </w:rPr>
        <w:t>murojaat</w:t>
      </w:r>
      <w:r w:rsidR="00834143">
        <w:rPr>
          <w:lang w:val="uz-Cyrl-UZ"/>
        </w:rPr>
        <w:t xml:space="preserve"> </w:t>
      </w:r>
      <w:r>
        <w:rPr>
          <w:lang w:val="uz-Cyrl-UZ"/>
        </w:rPr>
        <w:t>qiling</w:t>
      </w:r>
      <w:r w:rsidR="00FD0824" w:rsidRPr="00834143">
        <w:rPr>
          <w:lang w:val="uz-Cyrl-UZ"/>
        </w:rPr>
        <w:t>.</w:t>
      </w:r>
    </w:p>
    <w:p w:rsidR="00FD0824" w:rsidRPr="00834143" w:rsidRDefault="00FD0824" w:rsidP="00035C0B">
      <w:pPr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Ruhiy</w:t>
      </w:r>
      <w:r w:rsidR="00834143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ulg‘ayishning</w:t>
      </w:r>
      <w:r w:rsidR="00834143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yaqqol</w:t>
      </w:r>
      <w:r w:rsidR="00834143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namunasi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834143">
        <w:rPr>
          <w:lang w:val="uz-Cyrl-UZ"/>
        </w:rPr>
        <w:t xml:space="preserve">, </w:t>
      </w:r>
      <w:r>
        <w:rPr>
          <w:lang w:val="uz-Cyrl-UZ"/>
        </w:rPr>
        <w:t>hoynahoy</w:t>
      </w:r>
      <w:r w:rsidR="00834143">
        <w:rPr>
          <w:lang w:val="uz-Cyrl-UZ"/>
        </w:rPr>
        <w:t xml:space="preserve">, </w:t>
      </w:r>
      <w:r>
        <w:rPr>
          <w:lang w:val="uz-Cyrl-UZ"/>
        </w:rPr>
        <w:t>Jon</w:t>
      </w:r>
      <w:r w:rsidR="00834143">
        <w:rPr>
          <w:lang w:val="uz-Cyrl-UZ"/>
        </w:rPr>
        <w:t xml:space="preserve"> </w:t>
      </w:r>
      <w:r>
        <w:rPr>
          <w:lang w:val="uz-Cyrl-UZ"/>
        </w:rPr>
        <w:t>Uesli</w:t>
      </w:r>
      <w:r w:rsidR="00834143">
        <w:rPr>
          <w:lang w:val="uz-Cyrl-UZ"/>
        </w:rPr>
        <w:t xml:space="preserve"> </w:t>
      </w:r>
      <w:r>
        <w:rPr>
          <w:lang w:val="uz-Cyrl-UZ"/>
        </w:rPr>
        <w:t>kim</w:t>
      </w:r>
      <w:r w:rsidR="00834143">
        <w:rPr>
          <w:lang w:val="uz-Cyrl-UZ"/>
        </w:rPr>
        <w:t xml:space="preserve"> </w:t>
      </w:r>
      <w:r>
        <w:rPr>
          <w:lang w:val="uz-Cyrl-UZ"/>
        </w:rPr>
        <w:t>ekanini</w:t>
      </w:r>
      <w:r w:rsidR="00834143">
        <w:rPr>
          <w:lang w:val="uz-Cyrl-UZ"/>
        </w:rPr>
        <w:t xml:space="preserve"> </w:t>
      </w:r>
      <w:r>
        <w:rPr>
          <w:lang w:val="uz-Cyrl-UZ"/>
        </w:rPr>
        <w:t>bilsangiz</w:t>
      </w:r>
      <w:r w:rsidR="00834143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 xml:space="preserve">. </w:t>
      </w:r>
      <w:r w:rsidR="00FD0824" w:rsidRPr="00A22535">
        <w:rPr>
          <w:lang w:val="uz-Cyrl-UZ"/>
        </w:rPr>
        <w:t xml:space="preserve">XVIII </w:t>
      </w:r>
      <w:r>
        <w:rPr>
          <w:lang w:val="uz-Cyrl-UZ"/>
        </w:rPr>
        <w:t>asrda</w:t>
      </w:r>
      <w:r w:rsidR="00834143">
        <w:rPr>
          <w:lang w:val="uz-Cyrl-UZ"/>
        </w:rPr>
        <w:t xml:space="preserve"> </w:t>
      </w:r>
      <w:r>
        <w:rPr>
          <w:lang w:val="uz-Cyrl-UZ"/>
        </w:rPr>
        <w:t>yashagan</w:t>
      </w:r>
      <w:r w:rsidR="00834143">
        <w:rPr>
          <w:lang w:val="uz-Cyrl-UZ"/>
        </w:rPr>
        <w:t xml:space="preserve"> </w:t>
      </w:r>
      <w:r>
        <w:rPr>
          <w:lang w:val="uz-Cyrl-UZ"/>
        </w:rPr>
        <w:t>bu</w:t>
      </w:r>
      <w:r w:rsidR="00834143">
        <w:rPr>
          <w:lang w:val="uz-Cyrl-UZ"/>
        </w:rPr>
        <w:t xml:space="preserve"> </w:t>
      </w:r>
      <w:r>
        <w:rPr>
          <w:lang w:val="uz-Cyrl-UZ"/>
        </w:rPr>
        <w:t>ilohiy</w:t>
      </w:r>
      <w:r w:rsidR="00834143">
        <w:rPr>
          <w:lang w:val="uz-Cyrl-UZ"/>
        </w:rPr>
        <w:t xml:space="preserve"> </w:t>
      </w:r>
      <w:r>
        <w:rPr>
          <w:lang w:val="uz-Cyrl-UZ"/>
        </w:rPr>
        <w:t>erkak</w:t>
      </w:r>
      <w:r w:rsidR="00834143">
        <w:rPr>
          <w:lang w:val="uz-Cyrl-UZ"/>
        </w:rPr>
        <w:t xml:space="preserve"> </w:t>
      </w:r>
      <w:r>
        <w:rPr>
          <w:lang w:val="uz-Cyrl-UZ"/>
        </w:rPr>
        <w:t>ukasi</w:t>
      </w:r>
      <w:r w:rsidR="00834143">
        <w:rPr>
          <w:lang w:val="uz-Cyrl-UZ"/>
        </w:rPr>
        <w:t xml:space="preserve"> </w:t>
      </w:r>
      <w:r>
        <w:rPr>
          <w:lang w:val="uz-Cyrl-UZ"/>
        </w:rPr>
        <w:t>Charlz</w:t>
      </w:r>
      <w:r w:rsidR="00834143">
        <w:rPr>
          <w:lang w:val="uz-Cyrl-UZ"/>
        </w:rPr>
        <w:t xml:space="preserve"> </w:t>
      </w:r>
      <w:r>
        <w:rPr>
          <w:lang w:val="uz-Cyrl-UZ"/>
        </w:rPr>
        <w:t>bilan</w:t>
      </w:r>
      <w:r w:rsidR="00834143">
        <w:rPr>
          <w:lang w:val="uz-Cyrl-UZ"/>
        </w:rPr>
        <w:t xml:space="preserve"> </w:t>
      </w:r>
      <w:r>
        <w:rPr>
          <w:lang w:val="uz-Cyrl-UZ"/>
        </w:rPr>
        <w:t>bilan</w:t>
      </w:r>
      <w:r w:rsidR="00834143">
        <w:rPr>
          <w:lang w:val="uz-Cyrl-UZ"/>
        </w:rPr>
        <w:t xml:space="preserve"> </w:t>
      </w:r>
      <w:r>
        <w:rPr>
          <w:lang w:val="uz-Cyrl-UZ"/>
        </w:rPr>
        <w:t>birgalikda</w:t>
      </w:r>
      <w:r w:rsidR="00834143">
        <w:rPr>
          <w:lang w:val="uz-Cyrl-UZ"/>
        </w:rPr>
        <w:t xml:space="preserve"> </w:t>
      </w:r>
      <w:r>
        <w:rPr>
          <w:lang w:val="uz-Cyrl-UZ"/>
        </w:rPr>
        <w:t>metodistlar</w:t>
      </w:r>
      <w:r w:rsidR="00834143">
        <w:rPr>
          <w:lang w:val="uz-Cyrl-UZ"/>
        </w:rPr>
        <w:t xml:space="preserve"> </w:t>
      </w:r>
      <w:r>
        <w:rPr>
          <w:lang w:val="uz-Cyrl-UZ"/>
        </w:rPr>
        <w:t>jamoatiga</w:t>
      </w:r>
      <w:r w:rsidR="00834143">
        <w:rPr>
          <w:lang w:val="uz-Cyrl-UZ"/>
        </w:rPr>
        <w:t xml:space="preserve"> </w:t>
      </w:r>
      <w:r>
        <w:rPr>
          <w:lang w:val="uz-Cyrl-UZ"/>
        </w:rPr>
        <w:t>asos</w:t>
      </w:r>
      <w:r w:rsidR="00834143">
        <w:rPr>
          <w:lang w:val="uz-Cyrl-UZ"/>
        </w:rPr>
        <w:t xml:space="preserve"> </w:t>
      </w:r>
      <w:r>
        <w:rPr>
          <w:lang w:val="uz-Cyrl-UZ"/>
        </w:rPr>
        <w:t>solgan</w:t>
      </w:r>
      <w:r w:rsidR="00FD0824" w:rsidRPr="00A22535">
        <w:rPr>
          <w:lang w:val="uz-Cyrl-UZ"/>
        </w:rPr>
        <w:t xml:space="preserve">. </w:t>
      </w:r>
      <w:r>
        <w:rPr>
          <w:lang w:val="uz-Cyrl-UZ"/>
        </w:rPr>
        <w:t>Uesli</w:t>
      </w:r>
      <w:r w:rsidR="00834143">
        <w:rPr>
          <w:lang w:val="uz-Cyrl-UZ"/>
        </w:rPr>
        <w:t xml:space="preserve"> </w:t>
      </w:r>
      <w:r>
        <w:rPr>
          <w:lang w:val="uz-Cyrl-UZ"/>
        </w:rPr>
        <w:t>hayotda</w:t>
      </w:r>
      <w:r w:rsidR="00834143">
        <w:rPr>
          <w:lang w:val="uz-Cyrl-UZ"/>
        </w:rPr>
        <w:t xml:space="preserve"> </w:t>
      </w:r>
      <w:r>
        <w:rPr>
          <w:lang w:val="uz-Cyrl-UZ"/>
        </w:rPr>
        <w:t>katta</w:t>
      </w:r>
      <w:r w:rsidR="00834143">
        <w:rPr>
          <w:lang w:val="uz-Cyrl-UZ"/>
        </w:rPr>
        <w:t xml:space="preserve"> </w:t>
      </w:r>
      <w:r>
        <w:rPr>
          <w:lang w:val="uz-Cyrl-UZ"/>
        </w:rPr>
        <w:t>muvaffaqiyatlarga</w:t>
      </w:r>
      <w:r w:rsidR="00834143">
        <w:rPr>
          <w:lang w:val="uz-Cyrl-UZ"/>
        </w:rPr>
        <w:t xml:space="preserve"> </w:t>
      </w:r>
      <w:r>
        <w:rPr>
          <w:lang w:val="uz-Cyrl-UZ"/>
        </w:rPr>
        <w:t>erishgan</w:t>
      </w:r>
      <w:r w:rsidR="007A55B9">
        <w:rPr>
          <w:lang w:val="uz-Cyrl-UZ"/>
        </w:rPr>
        <w:t xml:space="preserve">, </w:t>
      </w:r>
      <w:r>
        <w:rPr>
          <w:lang w:val="uz-Cyrl-UZ"/>
        </w:rPr>
        <w:t>zero</w:t>
      </w:r>
      <w:r w:rsidR="007A55B9">
        <w:rPr>
          <w:lang w:val="uz-Cyrl-UZ"/>
        </w:rPr>
        <w:t xml:space="preserve"> </w:t>
      </w:r>
      <w:r>
        <w:rPr>
          <w:lang w:val="uz-Cyrl-UZ"/>
        </w:rPr>
        <w:t>u</w:t>
      </w:r>
      <w:r w:rsidR="007A55B9">
        <w:rPr>
          <w:lang w:val="uz-Cyrl-UZ"/>
        </w:rPr>
        <w:t xml:space="preserve"> </w:t>
      </w:r>
      <w:r>
        <w:rPr>
          <w:lang w:val="uz-Cyrl-UZ"/>
        </w:rPr>
        <w:t>o‘zini</w:t>
      </w:r>
      <w:r w:rsidR="007A55B9">
        <w:rPr>
          <w:lang w:val="uz-Cyrl-UZ"/>
        </w:rPr>
        <w:t xml:space="preserve"> </w:t>
      </w:r>
      <w:r>
        <w:rPr>
          <w:lang w:val="uz-Cyrl-UZ"/>
        </w:rPr>
        <w:t>butunlay</w:t>
      </w:r>
      <w:r w:rsidR="007A55B9">
        <w:rPr>
          <w:lang w:val="uz-Cyrl-UZ"/>
        </w:rPr>
        <w:t xml:space="preserve"> </w:t>
      </w:r>
      <w:r>
        <w:rPr>
          <w:lang w:val="uz-Cyrl-UZ"/>
        </w:rPr>
        <w:t>Xudoning</w:t>
      </w:r>
      <w:r w:rsidR="007A55B9">
        <w:rPr>
          <w:lang w:val="uz-Cyrl-UZ"/>
        </w:rPr>
        <w:t xml:space="preserve"> </w:t>
      </w:r>
      <w:r>
        <w:rPr>
          <w:lang w:val="uz-Cyrl-UZ"/>
        </w:rPr>
        <w:t>xizmatiga</w:t>
      </w:r>
      <w:r w:rsidR="007A55B9">
        <w:rPr>
          <w:lang w:val="uz-Cyrl-UZ"/>
        </w:rPr>
        <w:t xml:space="preserve"> </w:t>
      </w:r>
      <w:r>
        <w:rPr>
          <w:lang w:val="uz-Cyrl-UZ"/>
        </w:rPr>
        <w:t>va</w:t>
      </w:r>
      <w:r w:rsidR="007A55B9">
        <w:rPr>
          <w:lang w:val="uz-Cyrl-UZ"/>
        </w:rPr>
        <w:t xml:space="preserve"> </w:t>
      </w:r>
      <w:r>
        <w:rPr>
          <w:lang w:val="uz-Cyrl-UZ"/>
        </w:rPr>
        <w:t>Uning</w:t>
      </w:r>
      <w:r w:rsidR="007A55B9">
        <w:rPr>
          <w:lang w:val="uz-Cyrl-UZ"/>
        </w:rPr>
        <w:t xml:space="preserve"> </w:t>
      </w:r>
      <w:r>
        <w:rPr>
          <w:lang w:val="uz-Cyrl-UZ"/>
        </w:rPr>
        <w:t>Kalomini</w:t>
      </w:r>
      <w:r w:rsidR="007A55B9">
        <w:rPr>
          <w:lang w:val="uz-Cyrl-UZ"/>
        </w:rPr>
        <w:t xml:space="preserve"> </w:t>
      </w:r>
      <w:r>
        <w:rPr>
          <w:lang w:val="uz-Cyrl-UZ"/>
        </w:rPr>
        <w:t>targ‘ib</w:t>
      </w:r>
      <w:r w:rsidR="007A55B9">
        <w:rPr>
          <w:lang w:val="uz-Cyrl-UZ"/>
        </w:rPr>
        <w:t xml:space="preserve"> </w:t>
      </w:r>
      <w:r>
        <w:rPr>
          <w:lang w:val="uz-Cyrl-UZ"/>
        </w:rPr>
        <w:t>etishga</w:t>
      </w:r>
      <w:r w:rsidR="007A55B9">
        <w:rPr>
          <w:lang w:val="uz-Cyrl-UZ"/>
        </w:rPr>
        <w:t xml:space="preserve"> </w:t>
      </w:r>
      <w:r>
        <w:rPr>
          <w:lang w:val="uz-Cyrl-UZ"/>
        </w:rPr>
        <w:t>bag‘ishlagan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Muqaddas</w:t>
      </w:r>
      <w:r w:rsidR="007A55B9">
        <w:rPr>
          <w:lang w:val="uz-Cyrl-UZ"/>
        </w:rPr>
        <w:t xml:space="preserve"> </w:t>
      </w:r>
      <w:r>
        <w:rPr>
          <w:lang w:val="uz-Cyrl-UZ"/>
        </w:rPr>
        <w:t>Kalomga</w:t>
      </w:r>
      <w:r w:rsidR="007A55B9">
        <w:rPr>
          <w:lang w:val="uz-Cyrl-UZ"/>
        </w:rPr>
        <w:t xml:space="preserve"> </w:t>
      </w:r>
      <w:r>
        <w:rPr>
          <w:lang w:val="uz-Cyrl-UZ"/>
        </w:rPr>
        <w:t>o‘zini</w:t>
      </w:r>
      <w:r w:rsidR="007A55B9">
        <w:rPr>
          <w:lang w:val="uz-Cyrl-UZ"/>
        </w:rPr>
        <w:t xml:space="preserve"> </w:t>
      </w:r>
      <w:r>
        <w:rPr>
          <w:lang w:val="uz-Cyrl-UZ"/>
        </w:rPr>
        <w:t>qizg‘in</w:t>
      </w:r>
      <w:r w:rsidR="007A55B9">
        <w:rPr>
          <w:lang w:val="uz-Cyrl-UZ"/>
        </w:rPr>
        <w:t xml:space="preserve"> </w:t>
      </w:r>
      <w:r>
        <w:rPr>
          <w:lang w:val="uz-Cyrl-UZ"/>
        </w:rPr>
        <w:t>bag‘ishlagan</w:t>
      </w:r>
      <w:r w:rsidR="007A55B9">
        <w:rPr>
          <w:lang w:val="uz-Cyrl-UZ"/>
        </w:rPr>
        <w:t xml:space="preserve"> </w:t>
      </w:r>
      <w:r>
        <w:rPr>
          <w:lang w:val="uz-Cyrl-UZ"/>
        </w:rPr>
        <w:t>Ueslini</w:t>
      </w:r>
      <w:r w:rsidR="007A55B9">
        <w:rPr>
          <w:lang w:val="uz-Cyrl-UZ"/>
        </w:rPr>
        <w:t xml:space="preserve"> “</w:t>
      </w:r>
      <w:r>
        <w:rPr>
          <w:lang w:val="uz-Cyrl-UZ"/>
        </w:rPr>
        <w:t>bitta</w:t>
      </w:r>
      <w:r w:rsidR="007A55B9">
        <w:rPr>
          <w:lang w:val="uz-Cyrl-UZ"/>
        </w:rPr>
        <w:t xml:space="preserve"> </w:t>
      </w:r>
      <w:r>
        <w:rPr>
          <w:lang w:val="uz-Cyrl-UZ"/>
        </w:rPr>
        <w:t>kitob</w:t>
      </w:r>
      <w:r w:rsidR="007A55B9">
        <w:rPr>
          <w:lang w:val="uz-Cyrl-UZ"/>
        </w:rPr>
        <w:t xml:space="preserve">” </w:t>
      </w:r>
      <w:r w:rsidR="0047118D">
        <w:rPr>
          <w:lang w:val="uz-Cyrl-UZ"/>
        </w:rPr>
        <w:t>–</w:t>
      </w:r>
      <w:r w:rsidR="007A55B9">
        <w:rPr>
          <w:lang w:val="uz-Cyrl-UZ"/>
        </w:rPr>
        <w:t xml:space="preserve"> </w:t>
      </w:r>
      <w:r>
        <w:rPr>
          <w:lang w:val="uz-Cyrl-UZ"/>
        </w:rPr>
        <w:t>Muqaddas</w:t>
      </w:r>
      <w:r w:rsidR="007A55B9">
        <w:rPr>
          <w:lang w:val="uz-Cyrl-UZ"/>
        </w:rPr>
        <w:t xml:space="preserve"> </w:t>
      </w:r>
      <w:r>
        <w:rPr>
          <w:lang w:val="uz-Cyrl-UZ"/>
        </w:rPr>
        <w:t>Kitob</w:t>
      </w:r>
      <w:r w:rsidR="007A55B9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7A55B9">
        <w:rPr>
          <w:lang w:val="uz-Cyrl-UZ"/>
        </w:rPr>
        <w:t xml:space="preserve">“ </w:t>
      </w:r>
      <w:r>
        <w:rPr>
          <w:lang w:val="uz-Cyrl-UZ"/>
        </w:rPr>
        <w:t>odami</w:t>
      </w:r>
      <w:r w:rsidR="007A55B9">
        <w:rPr>
          <w:lang w:val="uz-Cyrl-UZ"/>
        </w:rPr>
        <w:t xml:space="preserve">” </w:t>
      </w:r>
      <w:r>
        <w:rPr>
          <w:lang w:val="uz-Cyrl-UZ"/>
        </w:rPr>
        <w:t>tariqasida</w:t>
      </w:r>
      <w:r w:rsidR="007A55B9">
        <w:rPr>
          <w:lang w:val="uz-Cyrl-UZ"/>
        </w:rPr>
        <w:t xml:space="preserve"> </w:t>
      </w:r>
      <w:r>
        <w:rPr>
          <w:lang w:val="uz-Cyrl-UZ"/>
        </w:rPr>
        <w:t>bilishgan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U</w:t>
      </w:r>
      <w:r w:rsidR="00413243">
        <w:rPr>
          <w:lang w:val="uz-Cyrl-UZ"/>
        </w:rPr>
        <w:t xml:space="preserve"> </w:t>
      </w:r>
      <w:r>
        <w:rPr>
          <w:lang w:val="uz-Cyrl-UZ"/>
        </w:rPr>
        <w:t>ruhan</w:t>
      </w:r>
      <w:r w:rsidR="00413243">
        <w:rPr>
          <w:lang w:val="uz-Cyrl-UZ"/>
        </w:rPr>
        <w:t xml:space="preserve"> </w:t>
      </w:r>
      <w:r>
        <w:rPr>
          <w:lang w:val="uz-Cyrl-UZ"/>
        </w:rPr>
        <w:t>kamol</w:t>
      </w:r>
      <w:r w:rsidR="00413243">
        <w:rPr>
          <w:lang w:val="uz-Cyrl-UZ"/>
        </w:rPr>
        <w:t xml:space="preserve"> </w:t>
      </w:r>
      <w:r>
        <w:rPr>
          <w:lang w:val="uz-Cyrl-UZ"/>
        </w:rPr>
        <w:t>topishni</w:t>
      </w:r>
      <w:r w:rsidR="00413243">
        <w:rPr>
          <w:lang w:val="uz-Cyrl-UZ"/>
        </w:rPr>
        <w:t xml:space="preserve"> </w:t>
      </w:r>
      <w:r>
        <w:rPr>
          <w:lang w:val="uz-Cyrl-UZ"/>
        </w:rPr>
        <w:t>istagani</w:t>
      </w:r>
      <w:r w:rsidR="00413243">
        <w:rPr>
          <w:lang w:val="uz-Cyrl-UZ"/>
        </w:rPr>
        <w:t xml:space="preserve"> </w:t>
      </w:r>
      <w:r>
        <w:rPr>
          <w:lang w:val="uz-Cyrl-UZ"/>
        </w:rPr>
        <w:t>uchun</w:t>
      </w:r>
      <w:r w:rsidR="00413243">
        <w:rPr>
          <w:lang w:val="uz-Cyrl-UZ"/>
        </w:rPr>
        <w:t xml:space="preserve"> </w:t>
      </w:r>
      <w:r>
        <w:rPr>
          <w:lang w:val="uz-Cyrl-UZ"/>
        </w:rPr>
        <w:t>Kalomning</w:t>
      </w:r>
      <w:r w:rsidR="00413243">
        <w:rPr>
          <w:lang w:val="uz-Cyrl-UZ"/>
        </w:rPr>
        <w:t xml:space="preserve"> </w:t>
      </w:r>
      <w:r>
        <w:rPr>
          <w:lang w:val="uz-Cyrl-UZ"/>
        </w:rPr>
        <w:t>ilohiy</w:t>
      </w:r>
      <w:r w:rsidR="00413243">
        <w:rPr>
          <w:lang w:val="uz-Cyrl-UZ"/>
        </w:rPr>
        <w:t xml:space="preserve"> </w:t>
      </w:r>
      <w:r>
        <w:rPr>
          <w:lang w:val="uz-Cyrl-UZ"/>
        </w:rPr>
        <w:t>so‘zlarini</w:t>
      </w:r>
      <w:r w:rsidR="00413243">
        <w:rPr>
          <w:lang w:val="uz-Cyrl-UZ"/>
        </w:rPr>
        <w:t xml:space="preserve"> </w:t>
      </w:r>
      <w:r>
        <w:rPr>
          <w:lang w:val="uz-Cyrl-UZ"/>
        </w:rPr>
        <w:t>qalbi</w:t>
      </w:r>
      <w:r w:rsidR="00413243">
        <w:rPr>
          <w:lang w:val="uz-Cyrl-UZ"/>
        </w:rPr>
        <w:t xml:space="preserve"> </w:t>
      </w:r>
      <w:r>
        <w:rPr>
          <w:lang w:val="uz-Cyrl-UZ"/>
        </w:rPr>
        <w:t>va</w:t>
      </w:r>
      <w:r w:rsidR="00413243">
        <w:rPr>
          <w:lang w:val="uz-Cyrl-UZ"/>
        </w:rPr>
        <w:t xml:space="preserve"> </w:t>
      </w:r>
      <w:r>
        <w:rPr>
          <w:lang w:val="uz-Cyrl-UZ"/>
        </w:rPr>
        <w:t>ruhiyati</w:t>
      </w:r>
      <w:r w:rsidR="00413243">
        <w:rPr>
          <w:lang w:val="uz-Cyrl-UZ"/>
        </w:rPr>
        <w:t xml:space="preserve"> </w:t>
      </w:r>
      <w:r>
        <w:rPr>
          <w:lang w:val="uz-Cyrl-UZ"/>
        </w:rPr>
        <w:t>bilan</w:t>
      </w:r>
      <w:r w:rsidR="00413243">
        <w:rPr>
          <w:lang w:val="uz-Cyrl-UZ"/>
        </w:rPr>
        <w:t xml:space="preserve"> </w:t>
      </w:r>
      <w:r>
        <w:rPr>
          <w:lang w:val="uz-Cyrl-UZ"/>
        </w:rPr>
        <w:t>qabul</w:t>
      </w:r>
      <w:r w:rsidR="00413243">
        <w:rPr>
          <w:lang w:val="uz-Cyrl-UZ"/>
        </w:rPr>
        <w:t xml:space="preserve"> </w:t>
      </w:r>
      <w:r>
        <w:rPr>
          <w:lang w:val="uz-Cyrl-UZ"/>
        </w:rPr>
        <w:t>qilgan</w:t>
      </w:r>
      <w:r w:rsidR="00413243">
        <w:rPr>
          <w:lang w:val="uz-Cyrl-UZ"/>
        </w:rPr>
        <w:t xml:space="preserve">. </w:t>
      </w:r>
      <w:r>
        <w:rPr>
          <w:lang w:val="uz-Cyrl-UZ"/>
        </w:rPr>
        <w:t>Xudoning</w:t>
      </w:r>
      <w:r w:rsidR="00413243">
        <w:rPr>
          <w:lang w:val="uz-Cyrl-UZ"/>
        </w:rPr>
        <w:t xml:space="preserve"> </w:t>
      </w:r>
      <w:r>
        <w:rPr>
          <w:lang w:val="uz-Cyrl-UZ"/>
        </w:rPr>
        <w:t>Kalomi</w:t>
      </w:r>
      <w:r w:rsidR="00413243">
        <w:rPr>
          <w:lang w:val="uz-Cyrl-UZ"/>
        </w:rPr>
        <w:t xml:space="preserve"> </w:t>
      </w:r>
      <w:r>
        <w:rPr>
          <w:lang w:val="uz-Cyrl-UZ"/>
        </w:rPr>
        <w:t>uning</w:t>
      </w:r>
      <w:r w:rsidR="00413243">
        <w:rPr>
          <w:lang w:val="uz-Cyrl-UZ"/>
        </w:rPr>
        <w:t xml:space="preserve"> </w:t>
      </w:r>
      <w:r>
        <w:rPr>
          <w:lang w:val="uz-Cyrl-UZ"/>
        </w:rPr>
        <w:t>vujudi</w:t>
      </w:r>
      <w:r w:rsidR="00413243">
        <w:rPr>
          <w:lang w:val="uz-Cyrl-UZ"/>
        </w:rPr>
        <w:t xml:space="preserve"> </w:t>
      </w:r>
      <w:r>
        <w:rPr>
          <w:lang w:val="uz-Cyrl-UZ"/>
        </w:rPr>
        <w:t>va</w:t>
      </w:r>
      <w:r w:rsidR="00413243">
        <w:rPr>
          <w:lang w:val="uz-Cyrl-UZ"/>
        </w:rPr>
        <w:t xml:space="preserve"> </w:t>
      </w:r>
      <w:r>
        <w:rPr>
          <w:lang w:val="uz-Cyrl-UZ"/>
        </w:rPr>
        <w:t>qoniga</w:t>
      </w:r>
      <w:r w:rsidR="00413243">
        <w:rPr>
          <w:lang w:val="uz-Cyrl-UZ"/>
        </w:rPr>
        <w:t xml:space="preserve"> </w:t>
      </w:r>
      <w:r>
        <w:rPr>
          <w:lang w:val="uz-Cyrl-UZ"/>
        </w:rPr>
        <w:t>singib</w:t>
      </w:r>
      <w:r w:rsidR="00413243">
        <w:rPr>
          <w:lang w:val="uz-Cyrl-UZ"/>
        </w:rPr>
        <w:t xml:space="preserve"> </w:t>
      </w:r>
      <w:r>
        <w:rPr>
          <w:lang w:val="uz-Cyrl-UZ"/>
        </w:rPr>
        <w:t>kirgan</w:t>
      </w:r>
      <w:r w:rsidR="00FD0824" w:rsidRPr="00040C4E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Jon</w:t>
      </w:r>
      <w:r w:rsidR="00413243">
        <w:rPr>
          <w:lang w:val="uz-Cyrl-UZ"/>
        </w:rPr>
        <w:t xml:space="preserve"> </w:t>
      </w:r>
      <w:r>
        <w:rPr>
          <w:lang w:val="uz-Cyrl-UZ"/>
        </w:rPr>
        <w:t>Uesli</w:t>
      </w:r>
      <w:r w:rsidR="00413243">
        <w:rPr>
          <w:lang w:val="uz-Cyrl-UZ"/>
        </w:rPr>
        <w:t xml:space="preserve"> </w:t>
      </w:r>
      <w:r>
        <w:rPr>
          <w:lang w:val="uz-Cyrl-UZ"/>
        </w:rPr>
        <w:t>Xudo</w:t>
      </w:r>
      <w:r w:rsidR="00413243">
        <w:rPr>
          <w:lang w:val="uz-Cyrl-UZ"/>
        </w:rPr>
        <w:t xml:space="preserve"> </w:t>
      </w:r>
      <w:r>
        <w:rPr>
          <w:lang w:val="uz-Cyrl-UZ"/>
        </w:rPr>
        <w:t>bilan</w:t>
      </w:r>
      <w:r w:rsidR="00413243">
        <w:rPr>
          <w:lang w:val="uz-Cyrl-UZ"/>
        </w:rPr>
        <w:t xml:space="preserve"> </w:t>
      </w:r>
      <w:r>
        <w:rPr>
          <w:lang w:val="uz-Cyrl-UZ"/>
        </w:rPr>
        <w:t>tuzgan</w:t>
      </w:r>
      <w:r w:rsidR="00413243">
        <w:rPr>
          <w:lang w:val="uz-Cyrl-UZ"/>
        </w:rPr>
        <w:t xml:space="preserve"> </w:t>
      </w:r>
      <w:r>
        <w:rPr>
          <w:lang w:val="uz-Cyrl-UZ"/>
        </w:rPr>
        <w:t>sadoqat</w:t>
      </w:r>
      <w:r w:rsidR="00413243">
        <w:rPr>
          <w:lang w:val="uz-Cyrl-UZ"/>
        </w:rPr>
        <w:t xml:space="preserve"> </w:t>
      </w:r>
      <w:r>
        <w:rPr>
          <w:lang w:val="uz-Cyrl-UZ"/>
        </w:rPr>
        <w:t>belgisi</w:t>
      </w:r>
      <w:r w:rsidR="00413243">
        <w:rPr>
          <w:lang w:val="uz-Cyrl-UZ"/>
        </w:rPr>
        <w:t xml:space="preserve"> </w:t>
      </w:r>
      <w:r>
        <w:rPr>
          <w:lang w:val="uz-Cyrl-UZ"/>
        </w:rPr>
        <w:t>sifatida</w:t>
      </w:r>
      <w:r w:rsidR="00413243">
        <w:rPr>
          <w:lang w:val="uz-Cyrl-UZ"/>
        </w:rPr>
        <w:t xml:space="preserve"> </w:t>
      </w:r>
      <w:r>
        <w:rPr>
          <w:lang w:val="uz-Cyrl-UZ"/>
        </w:rPr>
        <w:t>har</w:t>
      </w:r>
      <w:r w:rsidR="00413243">
        <w:rPr>
          <w:lang w:val="uz-Cyrl-UZ"/>
        </w:rPr>
        <w:t xml:space="preserve"> </w:t>
      </w:r>
      <w:r>
        <w:rPr>
          <w:lang w:val="uz-Cyrl-UZ"/>
        </w:rPr>
        <w:t>yili</w:t>
      </w:r>
      <w:r w:rsidR="00413243">
        <w:rPr>
          <w:lang w:val="uz-Cyrl-UZ"/>
        </w:rPr>
        <w:t xml:space="preserve"> </w:t>
      </w:r>
      <w:r>
        <w:rPr>
          <w:lang w:val="uz-Cyrl-UZ"/>
        </w:rPr>
        <w:t>o‘zi</w:t>
      </w:r>
      <w:r w:rsidR="00413243">
        <w:rPr>
          <w:lang w:val="uz-Cyrl-UZ"/>
        </w:rPr>
        <w:t xml:space="preserve"> </w:t>
      </w:r>
      <w:r>
        <w:rPr>
          <w:lang w:val="uz-Cyrl-UZ"/>
        </w:rPr>
        <w:t>yozgan</w:t>
      </w:r>
      <w:r w:rsidR="00413243">
        <w:rPr>
          <w:lang w:val="uz-Cyrl-UZ"/>
        </w:rPr>
        <w:t xml:space="preserve"> </w:t>
      </w:r>
      <w:r>
        <w:rPr>
          <w:lang w:val="uz-Cyrl-UZ"/>
        </w:rPr>
        <w:t>ibodat</w:t>
      </w:r>
      <w:r w:rsidR="00413243">
        <w:rPr>
          <w:lang w:val="uz-Cyrl-UZ"/>
        </w:rPr>
        <w:t xml:space="preserve"> </w:t>
      </w:r>
      <w:r>
        <w:rPr>
          <w:lang w:val="uz-Cyrl-UZ"/>
        </w:rPr>
        <w:t>so‘zlarini</w:t>
      </w:r>
      <w:r w:rsidR="00413243">
        <w:rPr>
          <w:lang w:val="uz-Cyrl-UZ"/>
        </w:rPr>
        <w:t xml:space="preserve"> </w:t>
      </w:r>
      <w:r>
        <w:rPr>
          <w:lang w:val="uz-Cyrl-UZ"/>
        </w:rPr>
        <w:t>shogirdlari</w:t>
      </w:r>
      <w:r w:rsidR="00413243">
        <w:rPr>
          <w:lang w:val="uz-Cyrl-UZ"/>
        </w:rPr>
        <w:t xml:space="preserve"> </w:t>
      </w:r>
      <w:r>
        <w:rPr>
          <w:lang w:val="uz-Cyrl-UZ"/>
        </w:rPr>
        <w:t>bilan</w:t>
      </w:r>
      <w:r w:rsidR="00413243">
        <w:rPr>
          <w:lang w:val="uz-Cyrl-UZ"/>
        </w:rPr>
        <w:t xml:space="preserve"> </w:t>
      </w:r>
      <w:r>
        <w:rPr>
          <w:lang w:val="uz-Cyrl-UZ"/>
        </w:rPr>
        <w:t>birga</w:t>
      </w:r>
      <w:r w:rsidR="00413243">
        <w:rPr>
          <w:lang w:val="uz-Cyrl-UZ"/>
        </w:rPr>
        <w:t xml:space="preserve"> </w:t>
      </w:r>
      <w:r>
        <w:rPr>
          <w:lang w:val="uz-Cyrl-UZ"/>
        </w:rPr>
        <w:t>o‘qigan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Metodikachilar</w:t>
      </w:r>
      <w:r w:rsidR="00413243">
        <w:rPr>
          <w:lang w:val="uz-Cyrl-UZ"/>
        </w:rPr>
        <w:t xml:space="preserve"> </w:t>
      </w:r>
      <w:r>
        <w:rPr>
          <w:lang w:val="uz-Cyrl-UZ"/>
        </w:rPr>
        <w:t>uning</w:t>
      </w:r>
      <w:r w:rsidR="00413243">
        <w:rPr>
          <w:lang w:val="uz-Cyrl-UZ"/>
        </w:rPr>
        <w:t xml:space="preserve"> </w:t>
      </w:r>
      <w:r>
        <w:rPr>
          <w:lang w:val="uz-Cyrl-UZ"/>
        </w:rPr>
        <w:t>so‘zlari</w:t>
      </w:r>
      <w:r w:rsidR="00413243">
        <w:rPr>
          <w:lang w:val="uz-Cyrl-UZ"/>
        </w:rPr>
        <w:t xml:space="preserve"> </w:t>
      </w:r>
      <w:r>
        <w:rPr>
          <w:lang w:val="uz-Cyrl-UZ"/>
        </w:rPr>
        <w:t>bilan</w:t>
      </w:r>
      <w:r w:rsidR="00413243">
        <w:rPr>
          <w:lang w:val="uz-Cyrl-UZ"/>
        </w:rPr>
        <w:t xml:space="preserve"> </w:t>
      </w:r>
      <w:r>
        <w:rPr>
          <w:lang w:val="uz-Cyrl-UZ"/>
        </w:rPr>
        <w:t>o‘zlarining</w:t>
      </w:r>
      <w:r w:rsidR="00413243">
        <w:rPr>
          <w:lang w:val="uz-Cyrl-UZ"/>
        </w:rPr>
        <w:t xml:space="preserve"> </w:t>
      </w:r>
      <w:r>
        <w:rPr>
          <w:lang w:val="uz-Cyrl-UZ"/>
        </w:rPr>
        <w:t>ruhiy</w:t>
      </w:r>
      <w:r w:rsidR="00413243">
        <w:rPr>
          <w:lang w:val="uz-Cyrl-UZ"/>
        </w:rPr>
        <w:t xml:space="preserve"> </w:t>
      </w:r>
      <w:r>
        <w:rPr>
          <w:lang w:val="uz-Cyrl-UZ"/>
        </w:rPr>
        <w:t>o‘sishga</w:t>
      </w:r>
      <w:r w:rsidR="00413243">
        <w:rPr>
          <w:lang w:val="uz-Cyrl-UZ"/>
        </w:rPr>
        <w:t xml:space="preserve"> </w:t>
      </w:r>
      <w:r>
        <w:rPr>
          <w:lang w:val="uz-Cyrl-UZ"/>
        </w:rPr>
        <w:t>bo‘lgan</w:t>
      </w:r>
      <w:r w:rsidR="00413243">
        <w:rPr>
          <w:lang w:val="uz-Cyrl-UZ"/>
        </w:rPr>
        <w:t xml:space="preserve"> </w:t>
      </w:r>
      <w:r>
        <w:rPr>
          <w:lang w:val="uz-Cyrl-UZ"/>
        </w:rPr>
        <w:t>tashnaliklarini</w:t>
      </w:r>
      <w:r w:rsidR="00413243">
        <w:rPr>
          <w:lang w:val="uz-Cyrl-UZ"/>
        </w:rPr>
        <w:t xml:space="preserve"> </w:t>
      </w:r>
      <w:r>
        <w:rPr>
          <w:lang w:val="uz-Cyrl-UZ"/>
        </w:rPr>
        <w:t>ifoda</w:t>
      </w:r>
      <w:r w:rsidR="00413243">
        <w:rPr>
          <w:lang w:val="uz-Cyrl-UZ"/>
        </w:rPr>
        <w:t xml:space="preserve"> </w:t>
      </w:r>
      <w:r>
        <w:rPr>
          <w:lang w:val="uz-Cyrl-UZ"/>
        </w:rPr>
        <w:t>etadilar</w:t>
      </w:r>
      <w:r w:rsidR="00413243">
        <w:rPr>
          <w:lang w:val="uz-Cyrl-UZ"/>
        </w:rPr>
        <w:t xml:space="preserve">, </w:t>
      </w:r>
      <w:r>
        <w:rPr>
          <w:lang w:val="uz-Cyrl-UZ"/>
        </w:rPr>
        <w:t>mabodo</w:t>
      </w:r>
      <w:r w:rsidR="00413243">
        <w:rPr>
          <w:lang w:val="uz-Cyrl-UZ"/>
        </w:rPr>
        <w:t xml:space="preserve"> </w:t>
      </w:r>
      <w:r>
        <w:rPr>
          <w:lang w:val="uz-Cyrl-UZ"/>
        </w:rPr>
        <w:t>siz</w:t>
      </w:r>
      <w:r w:rsidR="00413243">
        <w:rPr>
          <w:lang w:val="uz-Cyrl-UZ"/>
        </w:rPr>
        <w:t xml:space="preserve"> </w:t>
      </w:r>
      <w:r>
        <w:rPr>
          <w:lang w:val="uz-Cyrl-UZ"/>
        </w:rPr>
        <w:t>ham</w:t>
      </w:r>
      <w:r w:rsidR="00413243">
        <w:rPr>
          <w:lang w:val="uz-Cyrl-UZ"/>
        </w:rPr>
        <w:t xml:space="preserve"> </w:t>
      </w:r>
      <w:r>
        <w:rPr>
          <w:lang w:val="uz-Cyrl-UZ"/>
        </w:rPr>
        <w:t>ular</w:t>
      </w:r>
      <w:r w:rsidR="00413243">
        <w:rPr>
          <w:lang w:val="uz-Cyrl-UZ"/>
        </w:rPr>
        <w:t xml:space="preserve"> </w:t>
      </w:r>
      <w:r>
        <w:rPr>
          <w:lang w:val="uz-Cyrl-UZ"/>
        </w:rPr>
        <w:t>kabi</w:t>
      </w:r>
      <w:r w:rsidR="00413243">
        <w:rPr>
          <w:lang w:val="uz-Cyrl-UZ"/>
        </w:rPr>
        <w:t xml:space="preserve"> </w:t>
      </w:r>
      <w:r>
        <w:rPr>
          <w:lang w:val="uz-Cyrl-UZ"/>
        </w:rPr>
        <w:t>buni</w:t>
      </w:r>
      <w:r w:rsidR="00413243">
        <w:rPr>
          <w:lang w:val="uz-Cyrl-UZ"/>
        </w:rPr>
        <w:t xml:space="preserve"> </w:t>
      </w:r>
      <w:r>
        <w:rPr>
          <w:lang w:val="uz-Cyrl-UZ"/>
        </w:rPr>
        <w:t>istasangiz</w:t>
      </w:r>
      <w:r w:rsidR="00413243">
        <w:rPr>
          <w:lang w:val="uz-Cyrl-UZ"/>
        </w:rPr>
        <w:t xml:space="preserve">, </w:t>
      </w:r>
      <w:r>
        <w:rPr>
          <w:lang w:val="uz-Cyrl-UZ"/>
        </w:rPr>
        <w:t>mazkur</w:t>
      </w:r>
      <w:r w:rsidR="00413243">
        <w:rPr>
          <w:lang w:val="uz-Cyrl-UZ"/>
        </w:rPr>
        <w:t xml:space="preserve"> </w:t>
      </w:r>
      <w:r>
        <w:rPr>
          <w:lang w:val="uz-Cyrl-UZ"/>
        </w:rPr>
        <w:t>ibodatning</w:t>
      </w:r>
      <w:r w:rsidR="00413243">
        <w:rPr>
          <w:lang w:val="uz-Cyrl-UZ"/>
        </w:rPr>
        <w:t xml:space="preserve"> </w:t>
      </w:r>
      <w:r>
        <w:rPr>
          <w:lang w:val="uz-Cyrl-UZ"/>
        </w:rPr>
        <w:t>satrlarini</w:t>
      </w:r>
      <w:r w:rsidR="00413243">
        <w:rPr>
          <w:lang w:val="uz-Cyrl-UZ"/>
        </w:rPr>
        <w:t xml:space="preserve"> </w:t>
      </w:r>
      <w:r>
        <w:rPr>
          <w:lang w:val="uz-Cyrl-UZ"/>
        </w:rPr>
        <w:t>yodlab</w:t>
      </w:r>
      <w:r w:rsidR="00413243">
        <w:rPr>
          <w:lang w:val="uz-Cyrl-UZ"/>
        </w:rPr>
        <w:t xml:space="preserve"> </w:t>
      </w:r>
      <w:r>
        <w:rPr>
          <w:lang w:val="uz-Cyrl-UZ"/>
        </w:rPr>
        <w:t>olishingiz</w:t>
      </w:r>
      <w:r w:rsidR="00413243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040C4E">
        <w:rPr>
          <w:lang w:val="uz-Cyrl-UZ"/>
        </w:rPr>
        <w:t>:</w:t>
      </w:r>
    </w:p>
    <w:p w:rsidR="00FD0824" w:rsidRPr="009826F8" w:rsidRDefault="00DD564B" w:rsidP="00035C0B">
      <w:pPr>
        <w:ind w:left="709"/>
        <w:jc w:val="both"/>
        <w:rPr>
          <w:i/>
          <w:lang w:val="uz-Cyrl-UZ"/>
        </w:rPr>
      </w:pPr>
      <w:r w:rsidRPr="00DD564B">
        <w:rPr>
          <w:i/>
          <w:lang w:val="en-US"/>
        </w:rPr>
        <w:t>O</w:t>
      </w:r>
      <w:r w:rsidR="00413243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marhamatli</w:t>
      </w:r>
      <w:r w:rsidR="00413243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Iso</w:t>
      </w:r>
      <w:r w:rsidR="00FD0824" w:rsidRPr="00DD564B">
        <w:rPr>
          <w:i/>
          <w:lang w:val="en-US"/>
        </w:rPr>
        <w:t xml:space="preserve">, </w:t>
      </w:r>
      <w:r>
        <w:rPr>
          <w:i/>
          <w:lang w:val="uz-Cyrl-UZ"/>
        </w:rPr>
        <w:t>men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muqaddas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amrlarga</w:t>
      </w:r>
      <w:r w:rsidR="00040C4E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amal</w:t>
      </w:r>
      <w:r w:rsidR="00040C4E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qilib</w:t>
      </w:r>
      <w:r w:rsidR="00040C4E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yashashim</w:t>
      </w:r>
      <w:r w:rsidR="00040C4E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040C4E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Sen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menga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ularni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berding</w:t>
      </w:r>
      <w:r w:rsidR="00FD0824" w:rsidRPr="00DD564B">
        <w:rPr>
          <w:i/>
          <w:lang w:val="en-US"/>
        </w:rPr>
        <w:t xml:space="preserve">. </w:t>
      </w:r>
      <w:r>
        <w:rPr>
          <w:i/>
          <w:lang w:val="uz-Cyrl-UZ"/>
        </w:rPr>
        <w:t>Men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qarshingda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bosh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egib</w:t>
      </w:r>
      <w:r w:rsidR="00C617B8" w:rsidRPr="009826F8">
        <w:rPr>
          <w:i/>
          <w:lang w:val="uz-Cyrl-UZ"/>
        </w:rPr>
        <w:t xml:space="preserve">, </w:t>
      </w:r>
      <w:r>
        <w:rPr>
          <w:i/>
          <w:lang w:val="uz-Cyrl-UZ"/>
        </w:rPr>
        <w:t>Sen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beradigan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azob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og‘irlikni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qabul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qilaman</w:t>
      </w:r>
      <w:r w:rsidR="00C617B8" w:rsidRPr="009826F8">
        <w:rPr>
          <w:i/>
          <w:lang w:val="uz-Cyrl-UZ"/>
        </w:rPr>
        <w:t xml:space="preserve">. </w:t>
      </w:r>
      <w:r>
        <w:rPr>
          <w:i/>
          <w:lang w:val="uz-Cyrl-UZ"/>
        </w:rPr>
        <w:t>Men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barcha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amrlaringni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muqaddas</w:t>
      </w:r>
      <w:r w:rsidR="00C617B8" w:rsidRPr="009826F8">
        <w:rPr>
          <w:i/>
          <w:lang w:val="uz-Cyrl-UZ"/>
        </w:rPr>
        <w:t xml:space="preserve">, </w:t>
      </w:r>
      <w:r>
        <w:rPr>
          <w:i/>
          <w:lang w:val="uz-Cyrl-UZ"/>
        </w:rPr>
        <w:t>adolatli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xayrli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deb</w:t>
      </w:r>
      <w:r w:rsidR="00DD7EDE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qabul</w:t>
      </w:r>
      <w:r w:rsidR="00DD7EDE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qilaman</w:t>
      </w:r>
      <w:r w:rsidR="00DD7EDE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hamda</w:t>
      </w:r>
      <w:r w:rsidR="00DD7EDE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tantanali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ravishda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ularni</w:t>
      </w:r>
      <w:r w:rsidR="00DD7EDE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barcha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o‘y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fikrlarim</w:t>
      </w:r>
      <w:r w:rsidR="00C617B8" w:rsidRPr="009826F8">
        <w:rPr>
          <w:i/>
          <w:lang w:val="uz-Cyrl-UZ"/>
        </w:rPr>
        <w:t xml:space="preserve">, </w:t>
      </w:r>
      <w:r>
        <w:rPr>
          <w:i/>
          <w:lang w:val="uz-Cyrl-UZ"/>
        </w:rPr>
        <w:t>so‘zlarim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harakatlarim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o‘lchovi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deya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e’lon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qilaman</w:t>
      </w:r>
      <w:r w:rsidR="00FD0824" w:rsidRPr="009826F8">
        <w:rPr>
          <w:i/>
          <w:lang w:val="uz-Cyrl-UZ"/>
        </w:rPr>
        <w:t xml:space="preserve">. </w:t>
      </w:r>
      <w:r>
        <w:rPr>
          <w:i/>
          <w:lang w:val="uz-Cyrl-UZ"/>
        </w:rPr>
        <w:t>O‘z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hayotimda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har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taraflama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Sening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irodangga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bo‘ysunishga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zimmamdagi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hech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nimani</w:t>
      </w:r>
      <w:r w:rsidR="00C617B8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e’tibordan</w:t>
      </w:r>
      <w:r w:rsidR="00DD7EDE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chetda</w:t>
      </w:r>
      <w:r w:rsidR="00DD7EDE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qoldirmaslikka</w:t>
      </w:r>
      <w:r w:rsidR="00DD7EDE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va’da</w:t>
      </w:r>
      <w:r w:rsidR="00DD7EDE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beraman</w:t>
      </w:r>
      <w:r w:rsidR="007850D5" w:rsidRPr="009826F8">
        <w:rPr>
          <w:i/>
          <w:highlight w:val="yellow"/>
          <w:vertAlign w:val="superscript"/>
          <w:lang w:val="uz-Cyrl-UZ"/>
        </w:rPr>
        <w:t>1</w:t>
      </w:r>
      <w:r w:rsidR="00FD0824" w:rsidRPr="009826F8">
        <w:rPr>
          <w:i/>
          <w:lang w:val="uz-Cyrl-UZ"/>
        </w:rPr>
        <w:t>.</w:t>
      </w:r>
    </w:p>
    <w:p w:rsidR="00FD0824" w:rsidRPr="00DD7ED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Agar</w:t>
      </w:r>
      <w:r w:rsidR="00DD7EDE">
        <w:rPr>
          <w:lang w:val="uz-Cyrl-UZ"/>
        </w:rPr>
        <w:t xml:space="preserve"> </w:t>
      </w:r>
      <w:r>
        <w:rPr>
          <w:lang w:val="uz-Cyrl-UZ"/>
        </w:rPr>
        <w:t>siz</w:t>
      </w:r>
      <w:r w:rsidR="00DD7EDE">
        <w:rPr>
          <w:lang w:val="uz-Cyrl-UZ"/>
        </w:rPr>
        <w:t xml:space="preserve"> </w:t>
      </w:r>
      <w:r>
        <w:rPr>
          <w:lang w:val="uz-Cyrl-UZ"/>
        </w:rPr>
        <w:t>Xudoning</w:t>
      </w:r>
      <w:r w:rsidR="00DD7EDE">
        <w:rPr>
          <w:lang w:val="uz-Cyrl-UZ"/>
        </w:rPr>
        <w:t xml:space="preserve"> </w:t>
      </w:r>
      <w:r>
        <w:rPr>
          <w:lang w:val="uz-Cyrl-UZ"/>
        </w:rPr>
        <w:t>inoyatidan</w:t>
      </w:r>
      <w:r w:rsidR="00DD7EDE">
        <w:rPr>
          <w:lang w:val="uz-Cyrl-UZ"/>
        </w:rPr>
        <w:t xml:space="preserve"> </w:t>
      </w:r>
      <w:r>
        <w:rPr>
          <w:lang w:val="uz-Cyrl-UZ"/>
        </w:rPr>
        <w:t>umid</w:t>
      </w:r>
      <w:r w:rsidR="00DD7EDE">
        <w:rPr>
          <w:lang w:val="uz-Cyrl-UZ"/>
        </w:rPr>
        <w:t xml:space="preserve"> </w:t>
      </w:r>
      <w:r>
        <w:rPr>
          <w:lang w:val="uz-Cyrl-UZ"/>
        </w:rPr>
        <w:t>qilib</w:t>
      </w:r>
      <w:r w:rsidR="00DD7EDE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DD7EDE">
        <w:rPr>
          <w:lang w:val="uz-Cyrl-UZ"/>
        </w:rPr>
        <w:t xml:space="preserve"> </w:t>
      </w:r>
      <w:r>
        <w:rPr>
          <w:lang w:val="uz-Cyrl-UZ"/>
        </w:rPr>
        <w:t>singari</w:t>
      </w:r>
      <w:r w:rsidR="00DD7EDE">
        <w:rPr>
          <w:lang w:val="uz-Cyrl-UZ"/>
        </w:rPr>
        <w:t xml:space="preserve"> </w:t>
      </w:r>
      <w:r>
        <w:rPr>
          <w:lang w:val="uz-Cyrl-UZ"/>
        </w:rPr>
        <w:t>yashashga</w:t>
      </w:r>
      <w:r w:rsidR="00DD7EDE">
        <w:rPr>
          <w:lang w:val="uz-Cyrl-UZ"/>
        </w:rPr>
        <w:t xml:space="preserve"> </w:t>
      </w:r>
      <w:r>
        <w:rPr>
          <w:lang w:val="uz-Cyrl-UZ"/>
        </w:rPr>
        <w:t>va</w:t>
      </w:r>
      <w:r w:rsidR="00DD7EDE">
        <w:rPr>
          <w:lang w:val="uz-Cyrl-UZ"/>
        </w:rPr>
        <w:t xml:space="preserve"> </w:t>
      </w:r>
      <w:r>
        <w:rPr>
          <w:lang w:val="uz-Cyrl-UZ"/>
        </w:rPr>
        <w:t>ruhan</w:t>
      </w:r>
      <w:r w:rsidR="00DD7EDE">
        <w:rPr>
          <w:lang w:val="uz-Cyrl-UZ"/>
        </w:rPr>
        <w:t xml:space="preserve"> </w:t>
      </w:r>
      <w:r>
        <w:rPr>
          <w:lang w:val="uz-Cyrl-UZ"/>
        </w:rPr>
        <w:t>ulg‘ayishga</w:t>
      </w:r>
      <w:r w:rsidR="00DD7EDE">
        <w:rPr>
          <w:lang w:val="uz-Cyrl-UZ"/>
        </w:rPr>
        <w:t xml:space="preserve"> </w:t>
      </w:r>
      <w:r>
        <w:rPr>
          <w:lang w:val="uz-Cyrl-UZ"/>
        </w:rPr>
        <w:t>qaror</w:t>
      </w:r>
      <w:r w:rsidR="00DD7EDE">
        <w:rPr>
          <w:lang w:val="uz-Cyrl-UZ"/>
        </w:rPr>
        <w:t xml:space="preserve"> </w:t>
      </w:r>
      <w:r>
        <w:rPr>
          <w:lang w:val="uz-Cyrl-UZ"/>
        </w:rPr>
        <w:t>qilgan</w:t>
      </w:r>
      <w:r w:rsidR="00DD7EDE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DD7EDE">
        <w:rPr>
          <w:lang w:val="uz-Cyrl-UZ"/>
        </w:rPr>
        <w:t xml:space="preserve">, </w:t>
      </w:r>
      <w:r>
        <w:rPr>
          <w:lang w:val="uz-Cyrl-UZ"/>
        </w:rPr>
        <w:t>bu</w:t>
      </w:r>
      <w:r w:rsidR="00DD7EDE">
        <w:rPr>
          <w:lang w:val="uz-Cyrl-UZ"/>
        </w:rPr>
        <w:t xml:space="preserve"> </w:t>
      </w:r>
      <w:r>
        <w:rPr>
          <w:lang w:val="uz-Cyrl-UZ"/>
        </w:rPr>
        <w:t>holda</w:t>
      </w:r>
      <w:r w:rsidR="00DD7EDE">
        <w:rPr>
          <w:lang w:val="uz-Cyrl-UZ"/>
        </w:rPr>
        <w:t xml:space="preserve"> </w:t>
      </w:r>
      <w:r>
        <w:rPr>
          <w:lang w:val="uz-Cyrl-UZ"/>
        </w:rPr>
        <w:t>Xudo</w:t>
      </w:r>
      <w:r w:rsidR="00DD7EDE">
        <w:rPr>
          <w:lang w:val="uz-Cyrl-UZ"/>
        </w:rPr>
        <w:t xml:space="preserve"> </w:t>
      </w:r>
      <w:r>
        <w:rPr>
          <w:lang w:val="uz-Cyrl-UZ"/>
        </w:rPr>
        <w:t>amrlarining</w:t>
      </w:r>
      <w:r w:rsidR="00DD7EDE">
        <w:rPr>
          <w:lang w:val="uz-Cyrl-UZ"/>
        </w:rPr>
        <w:t xml:space="preserve"> </w:t>
      </w:r>
      <w:r>
        <w:rPr>
          <w:lang w:val="uz-Cyrl-UZ"/>
        </w:rPr>
        <w:t>barchasini</w:t>
      </w:r>
      <w:r w:rsidR="00DD7EDE">
        <w:rPr>
          <w:lang w:val="uz-Cyrl-UZ"/>
        </w:rPr>
        <w:t xml:space="preserve"> </w:t>
      </w:r>
      <w:r>
        <w:rPr>
          <w:lang w:val="uz-Cyrl-UZ"/>
        </w:rPr>
        <w:t>astoydil</w:t>
      </w:r>
      <w:r w:rsidR="00DD7EDE">
        <w:rPr>
          <w:lang w:val="uz-Cyrl-UZ"/>
        </w:rPr>
        <w:t xml:space="preserve"> </w:t>
      </w:r>
      <w:r>
        <w:rPr>
          <w:lang w:val="uz-Cyrl-UZ"/>
        </w:rPr>
        <w:t>va</w:t>
      </w:r>
      <w:r w:rsidR="00DD7EDE">
        <w:rPr>
          <w:lang w:val="uz-Cyrl-UZ"/>
        </w:rPr>
        <w:t xml:space="preserve"> </w:t>
      </w:r>
      <w:r>
        <w:rPr>
          <w:lang w:val="uz-Cyrl-UZ"/>
        </w:rPr>
        <w:t>g‘ayrat</w:t>
      </w:r>
      <w:r w:rsidR="00DD7EDE">
        <w:rPr>
          <w:lang w:val="uz-Cyrl-UZ"/>
        </w:rPr>
        <w:t xml:space="preserve"> </w:t>
      </w:r>
      <w:r>
        <w:rPr>
          <w:lang w:val="uz-Cyrl-UZ"/>
        </w:rPr>
        <w:t>bilan</w:t>
      </w:r>
      <w:r w:rsidR="00DD7EDE">
        <w:rPr>
          <w:lang w:val="uz-Cyrl-UZ"/>
        </w:rPr>
        <w:t xml:space="preserve"> </w:t>
      </w:r>
      <w:r>
        <w:rPr>
          <w:lang w:val="uz-Cyrl-UZ"/>
        </w:rPr>
        <w:t>bajaradigan</w:t>
      </w:r>
      <w:r w:rsidR="00DD7EDE">
        <w:rPr>
          <w:lang w:val="uz-Cyrl-UZ"/>
        </w:rPr>
        <w:t xml:space="preserve"> </w:t>
      </w:r>
      <w:r>
        <w:rPr>
          <w:lang w:val="uz-Cyrl-UZ"/>
        </w:rPr>
        <w:t>masihiyga</w:t>
      </w:r>
      <w:r w:rsidR="00DD7EDE">
        <w:rPr>
          <w:lang w:val="uz-Cyrl-UZ"/>
        </w:rPr>
        <w:t xml:space="preserve"> </w:t>
      </w:r>
      <w:r>
        <w:rPr>
          <w:lang w:val="uz-Cyrl-UZ"/>
        </w:rPr>
        <w:t>aylanasiz</w:t>
      </w:r>
      <w:r w:rsidR="00FD0824" w:rsidRPr="00DD7EDE">
        <w:rPr>
          <w:lang w:val="uz-Cyrl-UZ"/>
        </w:rPr>
        <w:t>.</w:t>
      </w:r>
    </w:p>
    <w:p w:rsidR="00D12FE9" w:rsidRPr="00DD7EDE" w:rsidRDefault="00D12FE9" w:rsidP="00035C0B">
      <w:pPr>
        <w:jc w:val="both"/>
        <w:rPr>
          <w:i/>
          <w:lang w:val="uz-Cyrl-UZ"/>
        </w:rPr>
      </w:pPr>
    </w:p>
    <w:p w:rsidR="00DB775D" w:rsidRDefault="00DB775D" w:rsidP="00035C0B">
      <w:pPr>
        <w:autoSpaceDE w:val="0"/>
        <w:ind w:left="709" w:firstLine="707"/>
        <w:jc w:val="both"/>
        <w:rPr>
          <w:i/>
          <w:iCs/>
          <w:lang w:val="uz-Cyrl-UZ"/>
        </w:rPr>
      </w:pPr>
    </w:p>
    <w:p w:rsidR="008022BC" w:rsidRPr="00DD7EDE" w:rsidRDefault="00DD564B" w:rsidP="00DB775D">
      <w:pPr>
        <w:autoSpaceDE w:val="0"/>
        <w:ind w:left="2268" w:firstLine="707"/>
        <w:jc w:val="both"/>
        <w:rPr>
          <w:i/>
          <w:lang w:val="uz-Cyrl-UZ"/>
        </w:rPr>
      </w:pPr>
      <w:r>
        <w:rPr>
          <w:i/>
          <w:iCs/>
          <w:lang w:val="uz-Cyrl-UZ"/>
        </w:rPr>
        <w:t>Bizning</w:t>
      </w:r>
      <w:r w:rsidR="00DD7ED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bu</w:t>
      </w:r>
      <w:r w:rsidR="00DD7ED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olamdagi</w:t>
      </w:r>
      <w:r w:rsidR="00DD7ED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butun</w:t>
      </w:r>
      <w:r w:rsidR="00DD7ED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hayotimiz</w:t>
      </w:r>
      <w:r w:rsidR="00DD7ED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mobaynida</w:t>
      </w:r>
      <w:r w:rsidR="00DD7ED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ruhan</w:t>
      </w:r>
      <w:r w:rsidR="00DD7ED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ulg‘ayishimiz</w:t>
      </w:r>
      <w:r w:rsidR="00DD7ED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davom</w:t>
      </w:r>
      <w:r w:rsidR="00DD7ED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etadi</w:t>
      </w:r>
      <w:r w:rsidR="00DD7EDE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Biz</w:t>
      </w:r>
      <w:r w:rsidR="00DD7ED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ruhan</w:t>
      </w:r>
      <w:r w:rsidR="00DD7ED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ulg‘ayishga</w:t>
      </w:r>
      <w:r w:rsidR="00DD7ED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daqiqama</w:t>
      </w:r>
      <w:r w:rsidR="0047118D">
        <w:rPr>
          <w:i/>
          <w:iCs/>
          <w:lang w:val="uz-Cyrl-UZ"/>
        </w:rPr>
        <w:t>–</w:t>
      </w:r>
      <w:r>
        <w:rPr>
          <w:i/>
          <w:iCs/>
          <w:lang w:val="uz-Cyrl-UZ"/>
        </w:rPr>
        <w:t>daqiqa</w:t>
      </w:r>
      <w:r w:rsidR="00DD7EDE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kunma</w:t>
      </w:r>
      <w:r w:rsidR="0047118D">
        <w:rPr>
          <w:i/>
          <w:iCs/>
          <w:lang w:val="uz-Cyrl-UZ"/>
        </w:rPr>
        <w:t>–</w:t>
      </w:r>
      <w:r>
        <w:rPr>
          <w:i/>
          <w:iCs/>
          <w:lang w:val="uz-Cyrl-UZ"/>
        </w:rPr>
        <w:t>kun</w:t>
      </w:r>
      <w:r w:rsidR="00DD7EDE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yilma</w:t>
      </w:r>
      <w:r w:rsidR="0047118D">
        <w:rPr>
          <w:i/>
          <w:iCs/>
          <w:lang w:val="uz-Cyrl-UZ"/>
        </w:rPr>
        <w:t>–</w:t>
      </w:r>
      <w:r>
        <w:rPr>
          <w:i/>
          <w:iCs/>
          <w:lang w:val="uz-Cyrl-UZ"/>
        </w:rPr>
        <w:t>yil</w:t>
      </w:r>
      <w:r w:rsidR="00DD7ED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tobora</w:t>
      </w:r>
      <w:r w:rsidR="00DD7ED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yaqinlashib</w:t>
      </w:r>
      <w:r w:rsidR="00DD7ED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boramiz</w:t>
      </w:r>
      <w:r w:rsidR="008022BC" w:rsidRPr="00DD7EDE">
        <w:rPr>
          <w:i/>
          <w:lang w:val="uz-Cyrl-UZ"/>
        </w:rPr>
        <w:t>.</w:t>
      </w:r>
    </w:p>
    <w:p w:rsidR="00FD0824" w:rsidRPr="00C01A24" w:rsidRDefault="00DD564B" w:rsidP="00DB775D">
      <w:pPr>
        <w:autoSpaceDE w:val="0"/>
        <w:ind w:left="2268" w:firstLine="707"/>
        <w:jc w:val="both"/>
        <w:rPr>
          <w:i/>
          <w:iCs/>
          <w:lang w:val="uz-Cyrl-UZ"/>
        </w:rPr>
      </w:pPr>
      <w:r>
        <w:rPr>
          <w:i/>
          <w:iCs/>
          <w:lang w:val="uz-Cyrl-UZ"/>
        </w:rPr>
        <w:t>Ko‘pgina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munosabatlarda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ruhiy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mashqlar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sport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bilan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shug‘ullanishni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eslatadi</w:t>
      </w:r>
      <w:r w:rsidR="00C01A24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Agar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siz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mashq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qilishni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to‘xtatsangiz</w:t>
      </w:r>
      <w:r w:rsidR="00C01A24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yana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qanchadir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vaqt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durustgina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natijalar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ko‘rsatishingiz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mumkin</w:t>
      </w:r>
      <w:r w:rsidR="00C01A24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ammo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kun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kelib</w:t>
      </w:r>
      <w:r w:rsidR="00C01A24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siz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jismoniy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holatingizni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yo‘qotganingizni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tushunib</w:t>
      </w:r>
      <w:r w:rsidR="00C01A2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qolasiz</w:t>
      </w:r>
      <w:r w:rsidR="00FD0824" w:rsidRPr="00C01A24">
        <w:rPr>
          <w:i/>
          <w:iCs/>
          <w:lang w:val="uz-Cyrl-UZ"/>
        </w:rPr>
        <w:t>.</w:t>
      </w:r>
    </w:p>
    <w:p w:rsidR="00FD0824" w:rsidRPr="00040C4E" w:rsidRDefault="00DD564B" w:rsidP="00DB775D">
      <w:pPr>
        <w:autoSpaceDE w:val="0"/>
        <w:ind w:left="2268"/>
        <w:jc w:val="right"/>
        <w:rPr>
          <w:lang w:val="uz-Cyrl-UZ"/>
        </w:rPr>
      </w:pPr>
      <w:r>
        <w:rPr>
          <w:lang w:val="uz-Cyrl-UZ"/>
        </w:rPr>
        <w:t>Jim</w:t>
      </w:r>
      <w:r w:rsidR="00C01A24" w:rsidRPr="00040C4E">
        <w:rPr>
          <w:lang w:val="uz-Cyrl-UZ"/>
        </w:rPr>
        <w:t xml:space="preserve"> </w:t>
      </w:r>
      <w:r>
        <w:rPr>
          <w:lang w:val="uz-Cyrl-UZ"/>
        </w:rPr>
        <w:t>Jorj</w:t>
      </w:r>
    </w:p>
    <w:p w:rsidR="00FD0824" w:rsidRPr="00040C4E" w:rsidRDefault="00FD0824" w:rsidP="00035C0B">
      <w:pPr>
        <w:ind w:firstLine="708"/>
        <w:jc w:val="both"/>
        <w:rPr>
          <w:b/>
          <w:lang w:val="uz-Cyrl-UZ"/>
        </w:rPr>
      </w:pPr>
      <w:r w:rsidRPr="00040C4E">
        <w:rPr>
          <w:b/>
          <w:lang w:val="uz-Cyrl-UZ"/>
        </w:rPr>
        <w:t>3</w:t>
      </w:r>
      <w:r w:rsidR="007942C3">
        <w:rPr>
          <w:b/>
          <w:lang w:val="uz-Cyrl-UZ"/>
        </w:rPr>
        <w:t xml:space="preserve">. </w:t>
      </w:r>
      <w:r w:rsidR="00DD564B">
        <w:rPr>
          <w:b/>
          <w:lang w:val="uz-Cyrl-UZ"/>
        </w:rPr>
        <w:t>RUHAN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ULG‘AYISH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QAY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TARZDA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KECHADI</w:t>
      </w:r>
    </w:p>
    <w:p w:rsidR="00FD0824" w:rsidRPr="00040C4E" w:rsidRDefault="00FD0824" w:rsidP="00035C0B">
      <w:pPr>
        <w:jc w:val="both"/>
        <w:rPr>
          <w:lang w:val="uz-Cyrl-UZ"/>
        </w:rPr>
      </w:pPr>
    </w:p>
    <w:p w:rsidR="009826F8" w:rsidRDefault="00FD0824" w:rsidP="00035C0B">
      <w:pPr>
        <w:ind w:firstLine="708"/>
        <w:jc w:val="right"/>
        <w:rPr>
          <w:i/>
          <w:iCs/>
          <w:lang w:val="uz-Cyrl-UZ"/>
        </w:rPr>
      </w:pPr>
      <w:r w:rsidRPr="00040C4E">
        <w:rPr>
          <w:i/>
          <w:iCs/>
          <w:lang w:val="uz-Cyrl-UZ"/>
        </w:rPr>
        <w:t>…</w:t>
      </w:r>
      <w:r w:rsidR="00DD564B">
        <w:rPr>
          <w:i/>
          <w:iCs/>
          <w:lang w:val="uz-Cyrl-UZ"/>
        </w:rPr>
        <w:t>Rabbimiz</w:t>
      </w:r>
      <w:r w:rsidR="00B61B8D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va</w:t>
      </w:r>
      <w:r w:rsidR="00B61B8D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Najotkorimiz</w:t>
      </w:r>
      <w:r w:rsidR="00B61B8D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Iso</w:t>
      </w:r>
      <w:r w:rsidR="00B61B8D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Masihni</w:t>
      </w:r>
      <w:r w:rsidR="00B61B8D">
        <w:rPr>
          <w:i/>
          <w:iCs/>
          <w:lang w:val="uz-Cyrl-UZ"/>
        </w:rPr>
        <w:t xml:space="preserve"> </w:t>
      </w:r>
    </w:p>
    <w:p w:rsidR="00FD0824" w:rsidRPr="00040C4E" w:rsidRDefault="00DD564B" w:rsidP="00035C0B">
      <w:pPr>
        <w:ind w:firstLine="708"/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yanada</w:t>
      </w:r>
      <w:r w:rsidR="00B61B8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yaqinroq</w:t>
      </w:r>
      <w:r w:rsidR="00B61B8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tanib</w:t>
      </w:r>
      <w:r w:rsidR="0047118D">
        <w:rPr>
          <w:i/>
          <w:iCs/>
          <w:lang w:val="uz-Cyrl-UZ"/>
        </w:rPr>
        <w:t>–</w:t>
      </w:r>
      <w:r>
        <w:rPr>
          <w:i/>
          <w:iCs/>
          <w:lang w:val="uz-Cyrl-UZ"/>
        </w:rPr>
        <w:t>bilinglar</w:t>
      </w:r>
      <w:r w:rsidR="00CA5731" w:rsidRPr="00040C4E">
        <w:rPr>
          <w:i/>
          <w:iCs/>
          <w:lang w:val="uz-Cyrl-UZ"/>
        </w:rPr>
        <w:t>.</w:t>
      </w:r>
    </w:p>
    <w:p w:rsidR="00FD0824" w:rsidRPr="00040C4E" w:rsidRDefault="00B61B8D" w:rsidP="00035C0B">
      <w:pPr>
        <w:jc w:val="right"/>
        <w:rPr>
          <w:lang w:val="uz-Cyrl-UZ"/>
        </w:rPr>
      </w:pPr>
      <w:r w:rsidRPr="00040C4E">
        <w:rPr>
          <w:lang w:val="uz-Cyrl-UZ"/>
        </w:rPr>
        <w:t xml:space="preserve">2 </w:t>
      </w:r>
      <w:r w:rsidR="00DD564B">
        <w:rPr>
          <w:lang w:val="uz-Cyrl-UZ"/>
        </w:rPr>
        <w:t>Butrus</w:t>
      </w:r>
      <w:r w:rsidR="00ED0A77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3:18</w:t>
      </w:r>
    </w:p>
    <w:p w:rsidR="00FD0824" w:rsidRPr="00040C4E" w:rsidRDefault="00FD0824" w:rsidP="00035C0B">
      <w:pPr>
        <w:jc w:val="both"/>
        <w:rPr>
          <w:lang w:val="uz-Cyrl-UZ"/>
        </w:rPr>
      </w:pPr>
    </w:p>
    <w:p w:rsidR="00E12348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417B38">
        <w:rPr>
          <w:lang w:val="uz-Cyrl-UZ"/>
        </w:rPr>
        <w:t xml:space="preserve"> </w:t>
      </w:r>
      <w:r>
        <w:rPr>
          <w:lang w:val="uz-Cyrl-UZ"/>
        </w:rPr>
        <w:t>o‘zimiz</w:t>
      </w:r>
      <w:r w:rsidR="00417B38">
        <w:rPr>
          <w:lang w:val="uz-Cyrl-UZ"/>
        </w:rPr>
        <w:t xml:space="preserve"> </w:t>
      </w:r>
      <w:r>
        <w:rPr>
          <w:lang w:val="uz-Cyrl-UZ"/>
        </w:rPr>
        <w:t>xohlagan</w:t>
      </w:r>
      <w:r w:rsidR="00417B38">
        <w:rPr>
          <w:lang w:val="uz-Cyrl-UZ"/>
        </w:rPr>
        <w:t xml:space="preserve"> </w:t>
      </w:r>
      <w:r>
        <w:rPr>
          <w:lang w:val="uz-Cyrl-UZ"/>
        </w:rPr>
        <w:t>nimanidir</w:t>
      </w:r>
      <w:r w:rsidR="00417B38">
        <w:rPr>
          <w:lang w:val="uz-Cyrl-UZ"/>
        </w:rPr>
        <w:t xml:space="preserve"> </w:t>
      </w:r>
      <w:r>
        <w:rPr>
          <w:lang w:val="uz-Cyrl-UZ"/>
        </w:rPr>
        <w:t>qilishimiz</w:t>
      </w:r>
      <w:r w:rsidR="00417B38">
        <w:rPr>
          <w:lang w:val="uz-Cyrl-UZ"/>
        </w:rPr>
        <w:t xml:space="preserve"> </w:t>
      </w:r>
      <w:r>
        <w:rPr>
          <w:lang w:val="uz-Cyrl-UZ"/>
        </w:rPr>
        <w:t>qiyin</w:t>
      </w:r>
      <w:r w:rsidR="00417B38">
        <w:rPr>
          <w:lang w:val="uz-Cyrl-UZ"/>
        </w:rPr>
        <w:t xml:space="preserve"> </w:t>
      </w:r>
      <w:r>
        <w:rPr>
          <w:lang w:val="uz-Cyrl-UZ"/>
        </w:rPr>
        <w:t>kechmaydi</w:t>
      </w:r>
      <w:r w:rsidR="00417B38">
        <w:rPr>
          <w:lang w:val="uz-Cyrl-UZ"/>
        </w:rPr>
        <w:t xml:space="preserve">, </w:t>
      </w:r>
      <w:r>
        <w:rPr>
          <w:lang w:val="uz-Cyrl-UZ"/>
        </w:rPr>
        <w:t>to‘g‘rimi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Biz</w:t>
      </w:r>
      <w:r w:rsidR="00417B38">
        <w:rPr>
          <w:lang w:val="uz-Cyrl-UZ"/>
        </w:rPr>
        <w:t xml:space="preserve"> </w:t>
      </w:r>
      <w:r>
        <w:rPr>
          <w:lang w:val="uz-Cyrl-UZ"/>
        </w:rPr>
        <w:t>uyni</w:t>
      </w:r>
      <w:r w:rsidR="00417B38">
        <w:rPr>
          <w:lang w:val="uz-Cyrl-UZ"/>
        </w:rPr>
        <w:t xml:space="preserve"> </w:t>
      </w:r>
      <w:r>
        <w:rPr>
          <w:lang w:val="uz-Cyrl-UZ"/>
        </w:rPr>
        <w:t>ta’mirlash</w:t>
      </w:r>
      <w:r w:rsidR="00417B38">
        <w:rPr>
          <w:lang w:val="uz-Cyrl-UZ"/>
        </w:rPr>
        <w:t xml:space="preserve"> </w:t>
      </w:r>
      <w:r>
        <w:rPr>
          <w:lang w:val="uz-Cyrl-UZ"/>
        </w:rPr>
        <w:t>ishlari</w:t>
      </w:r>
      <w:r w:rsidR="00417B38">
        <w:rPr>
          <w:lang w:val="uz-Cyrl-UZ"/>
        </w:rPr>
        <w:t xml:space="preserve"> </w:t>
      </w:r>
      <w:r>
        <w:rPr>
          <w:lang w:val="uz-Cyrl-UZ"/>
        </w:rPr>
        <w:t>bilan</w:t>
      </w:r>
      <w:r w:rsidR="00417B38">
        <w:rPr>
          <w:lang w:val="uz-Cyrl-UZ"/>
        </w:rPr>
        <w:t xml:space="preserve"> </w:t>
      </w:r>
      <w:r>
        <w:rPr>
          <w:lang w:val="uz-Cyrl-UZ"/>
        </w:rPr>
        <w:t>shug‘ullanish</w:t>
      </w:r>
      <w:r w:rsidR="00417B38">
        <w:rPr>
          <w:lang w:val="uz-Cyrl-UZ"/>
        </w:rPr>
        <w:t xml:space="preserve"> </w:t>
      </w:r>
      <w:r>
        <w:rPr>
          <w:lang w:val="uz-Cyrl-UZ"/>
        </w:rPr>
        <w:t>yoki</w:t>
      </w:r>
      <w:r w:rsidR="00417B38">
        <w:rPr>
          <w:lang w:val="uz-Cyrl-UZ"/>
        </w:rPr>
        <w:t xml:space="preserve"> </w:t>
      </w:r>
      <w:r>
        <w:rPr>
          <w:lang w:val="uz-Cyrl-UZ"/>
        </w:rPr>
        <w:t>ishga</w:t>
      </w:r>
      <w:r w:rsidR="00417B38">
        <w:rPr>
          <w:lang w:val="uz-Cyrl-UZ"/>
        </w:rPr>
        <w:t xml:space="preserve"> </w:t>
      </w:r>
      <w:r>
        <w:rPr>
          <w:lang w:val="uz-Cyrl-UZ"/>
        </w:rPr>
        <w:t>borish</w:t>
      </w:r>
      <w:r w:rsidR="00417B38">
        <w:rPr>
          <w:lang w:val="uz-Cyrl-UZ"/>
        </w:rPr>
        <w:t xml:space="preserve"> </w:t>
      </w:r>
      <w:r>
        <w:rPr>
          <w:lang w:val="uz-Cyrl-UZ"/>
        </w:rPr>
        <w:t>uchun</w:t>
      </w:r>
      <w:r w:rsidR="00417B38">
        <w:rPr>
          <w:lang w:val="uz-Cyrl-UZ"/>
        </w:rPr>
        <w:t xml:space="preserve"> </w:t>
      </w:r>
      <w:r>
        <w:rPr>
          <w:lang w:val="uz-Cyrl-UZ"/>
        </w:rPr>
        <w:t>o‘zimizda</w:t>
      </w:r>
      <w:r w:rsidR="00417B38">
        <w:rPr>
          <w:lang w:val="uz-Cyrl-UZ"/>
        </w:rPr>
        <w:t xml:space="preserve"> </w:t>
      </w:r>
      <w:r>
        <w:rPr>
          <w:lang w:val="uz-Cyrl-UZ"/>
        </w:rPr>
        <w:t>xohish</w:t>
      </w:r>
      <w:r w:rsidR="00417B38">
        <w:rPr>
          <w:lang w:val="uz-Cyrl-UZ"/>
        </w:rPr>
        <w:t xml:space="preserve"> </w:t>
      </w:r>
      <w:r>
        <w:rPr>
          <w:lang w:val="uz-Cyrl-UZ"/>
        </w:rPr>
        <w:t>topmasligimiz</w:t>
      </w:r>
      <w:r w:rsidR="00417B38">
        <w:rPr>
          <w:lang w:val="uz-Cyrl-UZ"/>
        </w:rPr>
        <w:t xml:space="preserve"> </w:t>
      </w:r>
      <w:r>
        <w:rPr>
          <w:lang w:val="uz-Cyrl-UZ"/>
        </w:rPr>
        <w:t>mumkin</w:t>
      </w:r>
      <w:r w:rsidR="00417B38">
        <w:rPr>
          <w:lang w:val="uz-Cyrl-UZ"/>
        </w:rPr>
        <w:t xml:space="preserve">, </w:t>
      </w:r>
      <w:r>
        <w:rPr>
          <w:lang w:val="uz-Cyrl-UZ"/>
        </w:rPr>
        <w:t>biroq</w:t>
      </w:r>
      <w:r w:rsidR="00417B38">
        <w:rPr>
          <w:lang w:val="uz-Cyrl-UZ"/>
        </w:rPr>
        <w:t xml:space="preserve"> </w:t>
      </w:r>
      <w:r>
        <w:rPr>
          <w:lang w:val="uz-Cyrl-UZ"/>
        </w:rPr>
        <w:t>odatda</w:t>
      </w:r>
      <w:r w:rsidR="00417B38">
        <w:rPr>
          <w:lang w:val="uz-Cyrl-UZ"/>
        </w:rPr>
        <w:t xml:space="preserve"> </w:t>
      </w:r>
      <w:r>
        <w:rPr>
          <w:lang w:val="uz-Cyrl-UZ"/>
        </w:rPr>
        <w:t>biz</w:t>
      </w:r>
      <w:r w:rsidR="00417B38">
        <w:rPr>
          <w:lang w:val="uz-Cyrl-UZ"/>
        </w:rPr>
        <w:t xml:space="preserve"> </w:t>
      </w:r>
      <w:r>
        <w:rPr>
          <w:lang w:val="uz-Cyrl-UZ"/>
        </w:rPr>
        <w:t>katta</w:t>
      </w:r>
      <w:r w:rsidR="00417B38">
        <w:rPr>
          <w:lang w:val="uz-Cyrl-UZ"/>
        </w:rPr>
        <w:t xml:space="preserve"> </w:t>
      </w:r>
      <w:r>
        <w:rPr>
          <w:lang w:val="uz-Cyrl-UZ"/>
        </w:rPr>
        <w:t>ko‘tarinkilik</w:t>
      </w:r>
      <w:r w:rsidR="00417B38">
        <w:rPr>
          <w:lang w:val="uz-Cyrl-UZ"/>
        </w:rPr>
        <w:t xml:space="preserve"> </w:t>
      </w:r>
      <w:r>
        <w:rPr>
          <w:lang w:val="uz-Cyrl-UZ"/>
        </w:rPr>
        <w:t>bilan</w:t>
      </w:r>
      <w:r w:rsidR="00417B38">
        <w:rPr>
          <w:lang w:val="uz-Cyrl-UZ"/>
        </w:rPr>
        <w:t xml:space="preserve"> </w:t>
      </w:r>
      <w:r>
        <w:rPr>
          <w:lang w:val="uz-Cyrl-UZ"/>
        </w:rPr>
        <w:t>sevimli</w:t>
      </w:r>
      <w:r w:rsidR="00417B38">
        <w:rPr>
          <w:lang w:val="uz-Cyrl-UZ"/>
        </w:rPr>
        <w:t xml:space="preserve"> </w:t>
      </w:r>
      <w:r>
        <w:rPr>
          <w:lang w:val="uz-Cyrl-UZ"/>
        </w:rPr>
        <w:t>mashg‘ulotlarga</w:t>
      </w:r>
      <w:r w:rsidR="00417B38">
        <w:rPr>
          <w:lang w:val="uz-Cyrl-UZ"/>
        </w:rPr>
        <w:t xml:space="preserve"> </w:t>
      </w:r>
      <w:r>
        <w:rPr>
          <w:lang w:val="uz-Cyrl-UZ"/>
        </w:rPr>
        <w:t>qo‘l</w:t>
      </w:r>
      <w:r w:rsidR="00417B38">
        <w:rPr>
          <w:lang w:val="uz-Cyrl-UZ"/>
        </w:rPr>
        <w:t xml:space="preserve"> </w:t>
      </w:r>
      <w:r>
        <w:rPr>
          <w:lang w:val="uz-Cyrl-UZ"/>
        </w:rPr>
        <w:t>uramiz</w:t>
      </w:r>
      <w:r w:rsidR="00417B38">
        <w:rPr>
          <w:lang w:val="uz-Cyrl-UZ"/>
        </w:rPr>
        <w:t xml:space="preserve"> </w:t>
      </w:r>
      <w:r>
        <w:rPr>
          <w:lang w:val="uz-Cyrl-UZ"/>
        </w:rPr>
        <w:t>va</w:t>
      </w:r>
      <w:r w:rsidR="00417B38">
        <w:rPr>
          <w:lang w:val="uz-Cyrl-UZ"/>
        </w:rPr>
        <w:t xml:space="preserve"> </w:t>
      </w:r>
      <w:r>
        <w:rPr>
          <w:lang w:val="uz-Cyrl-UZ"/>
        </w:rPr>
        <w:t>bundan</w:t>
      </w:r>
      <w:r w:rsidR="00417B38">
        <w:rPr>
          <w:lang w:val="uz-Cyrl-UZ"/>
        </w:rPr>
        <w:t xml:space="preserve"> </w:t>
      </w:r>
      <w:r>
        <w:rPr>
          <w:lang w:val="uz-Cyrl-UZ"/>
        </w:rPr>
        <w:t>kam</w:t>
      </w:r>
      <w:r w:rsidR="00417B38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417B38">
        <w:rPr>
          <w:lang w:val="uz-Cyrl-UZ"/>
        </w:rPr>
        <w:t xml:space="preserve"> </w:t>
      </w:r>
      <w:r>
        <w:rPr>
          <w:lang w:val="uz-Cyrl-UZ"/>
        </w:rPr>
        <w:t>xursandchilik</w:t>
      </w:r>
      <w:r w:rsidR="00417B38">
        <w:rPr>
          <w:lang w:val="uz-Cyrl-UZ"/>
        </w:rPr>
        <w:t xml:space="preserve"> </w:t>
      </w:r>
      <w:r>
        <w:rPr>
          <w:lang w:val="uz-Cyrl-UZ"/>
        </w:rPr>
        <w:t>bilan</w:t>
      </w:r>
      <w:r w:rsidR="00417B38">
        <w:rPr>
          <w:lang w:val="uz-Cyrl-UZ"/>
        </w:rPr>
        <w:t xml:space="preserve"> </w:t>
      </w:r>
      <w:r>
        <w:rPr>
          <w:lang w:val="uz-Cyrl-UZ"/>
        </w:rPr>
        <w:t>dam</w:t>
      </w:r>
      <w:r w:rsidR="00417B38">
        <w:rPr>
          <w:lang w:val="uz-Cyrl-UZ"/>
        </w:rPr>
        <w:t xml:space="preserve"> </w:t>
      </w:r>
      <w:r>
        <w:rPr>
          <w:lang w:val="uz-Cyrl-UZ"/>
        </w:rPr>
        <w:t>olish</w:t>
      </w:r>
      <w:r w:rsidR="00417B38">
        <w:rPr>
          <w:lang w:val="uz-Cyrl-UZ"/>
        </w:rPr>
        <w:t xml:space="preserve"> </w:t>
      </w:r>
      <w:r>
        <w:rPr>
          <w:lang w:val="uz-Cyrl-UZ"/>
        </w:rPr>
        <w:t>imkoniyatidan</w:t>
      </w:r>
      <w:r w:rsidR="00417B38">
        <w:rPr>
          <w:lang w:val="uz-Cyrl-UZ"/>
        </w:rPr>
        <w:t xml:space="preserve"> </w:t>
      </w:r>
      <w:r>
        <w:rPr>
          <w:lang w:val="uz-Cyrl-UZ"/>
        </w:rPr>
        <w:t>foydalanamiz</w:t>
      </w:r>
      <w:r w:rsidR="00FD0824" w:rsidRPr="00040C4E">
        <w:rPr>
          <w:lang w:val="uz-Cyrl-UZ"/>
        </w:rPr>
        <w:t>.</w:t>
      </w:r>
      <w:r w:rsidR="009C1556" w:rsidRPr="00040C4E">
        <w:rPr>
          <w:lang w:val="uz-Cyrl-UZ"/>
        </w:rPr>
        <w:t xml:space="preserve"> </w:t>
      </w:r>
      <w:r>
        <w:rPr>
          <w:lang w:val="uz-Cyrl-UZ"/>
        </w:rPr>
        <w:t>Shu</w:t>
      </w:r>
      <w:r w:rsidR="00417B38">
        <w:rPr>
          <w:lang w:val="uz-Cyrl-UZ"/>
        </w:rPr>
        <w:t xml:space="preserve"> </w:t>
      </w:r>
      <w:r>
        <w:rPr>
          <w:lang w:val="uz-Cyrl-UZ"/>
        </w:rPr>
        <w:t>bilan</w:t>
      </w:r>
      <w:r w:rsidR="00417B38">
        <w:rPr>
          <w:lang w:val="uz-Cyrl-UZ"/>
        </w:rPr>
        <w:t xml:space="preserve"> </w:t>
      </w:r>
      <w:r>
        <w:rPr>
          <w:lang w:val="uz-Cyrl-UZ"/>
        </w:rPr>
        <w:t>birgalikda</w:t>
      </w:r>
      <w:r w:rsidR="00417B38">
        <w:rPr>
          <w:lang w:val="uz-Cyrl-UZ"/>
        </w:rPr>
        <w:t xml:space="preserve">, </w:t>
      </w:r>
      <w:r>
        <w:rPr>
          <w:lang w:val="uz-Cyrl-UZ"/>
        </w:rPr>
        <w:t>sevimli</w:t>
      </w:r>
      <w:r w:rsidR="00417B38">
        <w:rPr>
          <w:lang w:val="uz-Cyrl-UZ"/>
        </w:rPr>
        <w:t xml:space="preserve"> </w:t>
      </w:r>
      <w:r>
        <w:rPr>
          <w:lang w:val="uz-Cyrl-UZ"/>
        </w:rPr>
        <w:t>mashg‘ulotlar</w:t>
      </w:r>
      <w:r w:rsidR="00417B38">
        <w:rPr>
          <w:lang w:val="uz-Cyrl-UZ"/>
        </w:rPr>
        <w:t xml:space="preserve"> </w:t>
      </w:r>
      <w:r>
        <w:rPr>
          <w:lang w:val="uz-Cyrl-UZ"/>
        </w:rPr>
        <w:t>bizga</w:t>
      </w:r>
      <w:r w:rsidR="00417B38">
        <w:rPr>
          <w:lang w:val="uz-Cyrl-UZ"/>
        </w:rPr>
        <w:t xml:space="preserve"> </w:t>
      </w:r>
      <w:r>
        <w:rPr>
          <w:lang w:val="uz-Cyrl-UZ"/>
        </w:rPr>
        <w:t>foyda</w:t>
      </w:r>
      <w:r w:rsidR="00417B38">
        <w:rPr>
          <w:lang w:val="uz-Cyrl-UZ"/>
        </w:rPr>
        <w:t xml:space="preserve"> </w:t>
      </w:r>
      <w:r>
        <w:rPr>
          <w:lang w:val="uz-Cyrl-UZ"/>
        </w:rPr>
        <w:t>ham</w:t>
      </w:r>
      <w:r w:rsidR="00417B38">
        <w:rPr>
          <w:lang w:val="uz-Cyrl-UZ"/>
        </w:rPr>
        <w:t xml:space="preserve"> </w:t>
      </w:r>
      <w:r>
        <w:rPr>
          <w:lang w:val="uz-Cyrl-UZ"/>
        </w:rPr>
        <w:t>keltirishi</w:t>
      </w:r>
      <w:r w:rsidR="00417B38">
        <w:rPr>
          <w:lang w:val="uz-Cyrl-UZ"/>
        </w:rPr>
        <w:t xml:space="preserve"> </w:t>
      </w:r>
      <w:r>
        <w:rPr>
          <w:lang w:val="uz-Cyrl-UZ"/>
        </w:rPr>
        <w:t>mumkinligini</w:t>
      </w:r>
      <w:r w:rsidR="00417B38">
        <w:rPr>
          <w:lang w:val="uz-Cyrl-UZ"/>
        </w:rPr>
        <w:t xml:space="preserve"> </w:t>
      </w:r>
      <w:r>
        <w:rPr>
          <w:lang w:val="uz-Cyrl-UZ"/>
        </w:rPr>
        <w:t>anglashimiz</w:t>
      </w:r>
      <w:r w:rsidR="00417B38">
        <w:rPr>
          <w:lang w:val="uz-Cyrl-UZ"/>
        </w:rPr>
        <w:t xml:space="preserve"> </w:t>
      </w:r>
      <w:r>
        <w:rPr>
          <w:lang w:val="uz-Cyrl-UZ"/>
        </w:rPr>
        <w:t>ham</w:t>
      </w:r>
      <w:r w:rsidR="00417B38">
        <w:rPr>
          <w:lang w:val="uz-Cyrl-UZ"/>
        </w:rPr>
        <w:t xml:space="preserve"> </w:t>
      </w:r>
      <w:r>
        <w:rPr>
          <w:lang w:val="uz-Cyrl-UZ"/>
        </w:rPr>
        <w:t>muhim</w:t>
      </w:r>
      <w:r w:rsidR="00E12348" w:rsidRPr="00040C4E">
        <w:rPr>
          <w:lang w:val="uz-Cyrl-UZ"/>
        </w:rPr>
        <w:t>.</w:t>
      </w:r>
    </w:p>
    <w:p w:rsidR="000A38B0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lastRenderedPageBreak/>
        <w:t>Men</w:t>
      </w:r>
      <w:r w:rsidR="00417B38">
        <w:rPr>
          <w:lang w:val="uz-Cyrl-UZ"/>
        </w:rPr>
        <w:t xml:space="preserve"> </w:t>
      </w:r>
      <w:r>
        <w:rPr>
          <w:lang w:val="uz-Cyrl-UZ"/>
        </w:rPr>
        <w:t>Vashington</w:t>
      </w:r>
      <w:r w:rsidR="00417B38">
        <w:rPr>
          <w:lang w:val="uz-Cyrl-UZ"/>
        </w:rPr>
        <w:t xml:space="preserve"> </w:t>
      </w:r>
      <w:r>
        <w:rPr>
          <w:lang w:val="uz-Cyrl-UZ"/>
        </w:rPr>
        <w:t>shtatida</w:t>
      </w:r>
      <w:r w:rsidR="00417B38">
        <w:rPr>
          <w:lang w:val="uz-Cyrl-UZ"/>
        </w:rPr>
        <w:t xml:space="preserve"> </w:t>
      </w:r>
      <w:r>
        <w:rPr>
          <w:lang w:val="uz-Cyrl-UZ"/>
        </w:rPr>
        <w:t>yashayman</w:t>
      </w:r>
      <w:r w:rsidR="009C1556" w:rsidRPr="00040C4E">
        <w:rPr>
          <w:lang w:val="uz-Cyrl-UZ"/>
        </w:rPr>
        <w:t xml:space="preserve">. </w:t>
      </w:r>
      <w:r>
        <w:rPr>
          <w:lang w:val="uz-Cyrl-UZ"/>
        </w:rPr>
        <w:t>Derazam</w:t>
      </w:r>
      <w:r w:rsidR="00417B38">
        <w:rPr>
          <w:lang w:val="uz-Cyrl-UZ"/>
        </w:rPr>
        <w:t xml:space="preserve"> </w:t>
      </w:r>
      <w:r>
        <w:rPr>
          <w:lang w:val="uz-Cyrl-UZ"/>
        </w:rPr>
        <w:t>ortida</w:t>
      </w:r>
      <w:r w:rsidR="00417B38">
        <w:rPr>
          <w:lang w:val="uz-Cyrl-UZ"/>
        </w:rPr>
        <w:t xml:space="preserve"> </w:t>
      </w:r>
      <w:r>
        <w:rPr>
          <w:lang w:val="uz-Cyrl-UZ"/>
        </w:rPr>
        <w:t>ertalabki</w:t>
      </w:r>
      <w:r w:rsidR="00417B38">
        <w:rPr>
          <w:lang w:val="uz-Cyrl-UZ"/>
        </w:rPr>
        <w:t xml:space="preserve"> </w:t>
      </w:r>
      <w:r>
        <w:rPr>
          <w:lang w:val="uz-Cyrl-UZ"/>
        </w:rPr>
        <w:t>soat</w:t>
      </w:r>
      <w:r w:rsidR="00417B38">
        <w:rPr>
          <w:lang w:val="uz-Cyrl-UZ"/>
        </w:rPr>
        <w:t xml:space="preserve"> </w:t>
      </w:r>
      <w:r>
        <w:rPr>
          <w:lang w:val="uz-Cyrl-UZ"/>
        </w:rPr>
        <w:t>beshdan</w:t>
      </w:r>
      <w:r w:rsidR="00417B38">
        <w:rPr>
          <w:lang w:val="uz-Cyrl-UZ"/>
        </w:rPr>
        <w:t xml:space="preserve"> </w:t>
      </w:r>
      <w:r>
        <w:rPr>
          <w:lang w:val="uz-Cyrl-UZ"/>
        </w:rPr>
        <w:t>ko‘plab</w:t>
      </w:r>
      <w:r w:rsidR="00417B38">
        <w:rPr>
          <w:lang w:val="uz-Cyrl-UZ"/>
        </w:rPr>
        <w:t xml:space="preserve"> </w:t>
      </w:r>
      <w:r>
        <w:rPr>
          <w:lang w:val="uz-Cyrl-UZ"/>
        </w:rPr>
        <w:t>baliqchilarni</w:t>
      </w:r>
      <w:r w:rsidR="00417B38">
        <w:rPr>
          <w:lang w:val="uz-Cyrl-UZ"/>
        </w:rPr>
        <w:t xml:space="preserve"> </w:t>
      </w:r>
      <w:r>
        <w:rPr>
          <w:lang w:val="uz-Cyrl-UZ"/>
        </w:rPr>
        <w:t>ko‘rish</w:t>
      </w:r>
      <w:r w:rsidR="00417B38">
        <w:rPr>
          <w:lang w:val="uz-Cyrl-UZ"/>
        </w:rPr>
        <w:t xml:space="preserve"> </w:t>
      </w:r>
      <w:r>
        <w:rPr>
          <w:lang w:val="uz-Cyrl-UZ"/>
        </w:rPr>
        <w:t>mumkin</w:t>
      </w:r>
      <w:r w:rsidR="00417B38">
        <w:rPr>
          <w:lang w:val="uz-Cyrl-UZ"/>
        </w:rPr>
        <w:t xml:space="preserve"> </w:t>
      </w:r>
      <w:r>
        <w:rPr>
          <w:lang w:val="uz-Cyrl-UZ"/>
        </w:rPr>
        <w:t>bo‘lgan</w:t>
      </w:r>
      <w:r w:rsidR="00417B38">
        <w:rPr>
          <w:lang w:val="uz-Cyrl-UZ"/>
        </w:rPr>
        <w:t xml:space="preserve"> </w:t>
      </w:r>
      <w:r>
        <w:rPr>
          <w:lang w:val="uz-Cyrl-UZ"/>
        </w:rPr>
        <w:t>yaqindagi</w:t>
      </w:r>
      <w:r w:rsidR="00417B38">
        <w:rPr>
          <w:lang w:val="uz-Cyrl-UZ"/>
        </w:rPr>
        <w:t xml:space="preserve"> </w:t>
      </w:r>
      <w:r>
        <w:rPr>
          <w:lang w:val="uz-Cyrl-UZ"/>
        </w:rPr>
        <w:t>ko‘lning</w:t>
      </w:r>
      <w:r w:rsidR="00417B38">
        <w:rPr>
          <w:lang w:val="uz-Cyrl-UZ"/>
        </w:rPr>
        <w:t xml:space="preserve"> </w:t>
      </w:r>
      <w:r>
        <w:rPr>
          <w:lang w:val="uz-Cyrl-UZ"/>
        </w:rPr>
        <w:t>manzarasi</w:t>
      </w:r>
      <w:r w:rsidR="00417B38">
        <w:rPr>
          <w:lang w:val="uz-Cyrl-UZ"/>
        </w:rPr>
        <w:t xml:space="preserve"> </w:t>
      </w:r>
      <w:r>
        <w:rPr>
          <w:lang w:val="uz-Cyrl-UZ"/>
        </w:rPr>
        <w:t>ochiladi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Ulardan</w:t>
      </w:r>
      <w:r w:rsidR="00655E6B">
        <w:rPr>
          <w:lang w:val="uz-Cyrl-UZ"/>
        </w:rPr>
        <w:t xml:space="preserve"> </w:t>
      </w:r>
      <w:r>
        <w:rPr>
          <w:lang w:val="uz-Cyrl-UZ"/>
        </w:rPr>
        <w:t>ayrimlari</w:t>
      </w:r>
      <w:r w:rsidR="00655E6B">
        <w:rPr>
          <w:lang w:val="uz-Cyrl-UZ"/>
        </w:rPr>
        <w:t xml:space="preserve"> </w:t>
      </w:r>
      <w:r>
        <w:rPr>
          <w:lang w:val="uz-Cyrl-UZ"/>
        </w:rPr>
        <w:t>butun</w:t>
      </w:r>
      <w:r w:rsidR="00655E6B">
        <w:rPr>
          <w:lang w:val="uz-Cyrl-UZ"/>
        </w:rPr>
        <w:t xml:space="preserve"> </w:t>
      </w:r>
      <w:r>
        <w:rPr>
          <w:lang w:val="uz-Cyrl-UZ"/>
        </w:rPr>
        <w:t>kunni</w:t>
      </w:r>
      <w:r w:rsidR="00655E6B">
        <w:rPr>
          <w:lang w:val="uz-Cyrl-UZ"/>
        </w:rPr>
        <w:t xml:space="preserve"> </w:t>
      </w:r>
      <w:r>
        <w:rPr>
          <w:lang w:val="uz-Cyrl-UZ"/>
        </w:rPr>
        <w:t>qosh</w:t>
      </w:r>
      <w:r w:rsidR="00655E6B">
        <w:rPr>
          <w:lang w:val="uz-Cyrl-UZ"/>
        </w:rPr>
        <w:t xml:space="preserve"> </w:t>
      </w:r>
      <w:r>
        <w:rPr>
          <w:lang w:val="uz-Cyrl-UZ"/>
        </w:rPr>
        <w:t>qorayguncha</w:t>
      </w:r>
      <w:r w:rsidR="00655E6B">
        <w:rPr>
          <w:lang w:val="uz-Cyrl-UZ"/>
        </w:rPr>
        <w:t xml:space="preserve"> </w:t>
      </w:r>
      <w:r>
        <w:rPr>
          <w:lang w:val="uz-Cyrl-UZ"/>
        </w:rPr>
        <w:t>qayiqlarida</w:t>
      </w:r>
      <w:r w:rsidR="00655E6B">
        <w:rPr>
          <w:lang w:val="uz-Cyrl-UZ"/>
        </w:rPr>
        <w:t xml:space="preserve"> </w:t>
      </w:r>
      <w:r>
        <w:rPr>
          <w:lang w:val="uz-Cyrl-UZ"/>
        </w:rPr>
        <w:t>o‘tkazishadi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Ba’zi</w:t>
      </w:r>
      <w:r w:rsidR="00655E6B">
        <w:rPr>
          <w:lang w:val="uz-Cyrl-UZ"/>
        </w:rPr>
        <w:t xml:space="preserve"> </w:t>
      </w:r>
      <w:r>
        <w:rPr>
          <w:lang w:val="uz-Cyrl-UZ"/>
        </w:rPr>
        <w:t>erkaklar</w:t>
      </w:r>
      <w:r w:rsidR="00655E6B">
        <w:rPr>
          <w:lang w:val="uz-Cyrl-UZ"/>
        </w:rPr>
        <w:t xml:space="preserve"> </w:t>
      </w:r>
      <w:r>
        <w:rPr>
          <w:lang w:val="uz-Cyrl-UZ"/>
        </w:rPr>
        <w:t>baliq</w:t>
      </w:r>
      <w:r w:rsidR="00655E6B">
        <w:rPr>
          <w:lang w:val="uz-Cyrl-UZ"/>
        </w:rPr>
        <w:t xml:space="preserve"> </w:t>
      </w:r>
      <w:r>
        <w:rPr>
          <w:lang w:val="uz-Cyrl-UZ"/>
        </w:rPr>
        <w:t>ovlash</w:t>
      </w:r>
      <w:r w:rsidR="00655E6B">
        <w:rPr>
          <w:lang w:val="uz-Cyrl-UZ"/>
        </w:rPr>
        <w:t xml:space="preserve"> </w:t>
      </w:r>
      <w:r>
        <w:rPr>
          <w:lang w:val="uz-Cyrl-UZ"/>
        </w:rPr>
        <w:t>uchun</w:t>
      </w:r>
      <w:r w:rsidR="00655E6B">
        <w:rPr>
          <w:lang w:val="uz-Cyrl-UZ"/>
        </w:rPr>
        <w:t xml:space="preserve"> </w:t>
      </w:r>
      <w:r>
        <w:rPr>
          <w:lang w:val="uz-Cyrl-UZ"/>
        </w:rPr>
        <w:t>goh</w:t>
      </w:r>
      <w:r w:rsidR="0047118D">
        <w:rPr>
          <w:lang w:val="uz-Cyrl-UZ"/>
        </w:rPr>
        <w:t>–</w:t>
      </w:r>
      <w:r>
        <w:rPr>
          <w:lang w:val="uz-Cyrl-UZ"/>
        </w:rPr>
        <w:t>gohida</w:t>
      </w:r>
      <w:r w:rsidR="00655E6B">
        <w:rPr>
          <w:lang w:val="uz-Cyrl-UZ"/>
        </w:rPr>
        <w:t xml:space="preserve"> </w:t>
      </w:r>
      <w:r>
        <w:rPr>
          <w:lang w:val="uz-Cyrl-UZ"/>
        </w:rPr>
        <w:t>kelishadi</w:t>
      </w:r>
      <w:r w:rsidR="00655E6B">
        <w:rPr>
          <w:lang w:val="uz-Cyrl-UZ"/>
        </w:rPr>
        <w:t xml:space="preserve">, </w:t>
      </w:r>
      <w:r>
        <w:rPr>
          <w:lang w:val="uz-Cyrl-UZ"/>
        </w:rPr>
        <w:t>boshqalarini</w:t>
      </w:r>
      <w:r w:rsidR="00655E6B">
        <w:rPr>
          <w:lang w:val="uz-Cyrl-UZ"/>
        </w:rPr>
        <w:t xml:space="preserve"> </w:t>
      </w:r>
      <w:r>
        <w:rPr>
          <w:lang w:val="uz-Cyrl-UZ"/>
        </w:rPr>
        <w:t>esa</w:t>
      </w:r>
      <w:r w:rsidR="00655E6B">
        <w:rPr>
          <w:lang w:val="uz-Cyrl-UZ"/>
        </w:rPr>
        <w:t xml:space="preserve"> </w:t>
      </w:r>
      <w:r>
        <w:rPr>
          <w:lang w:val="uz-Cyrl-UZ"/>
        </w:rPr>
        <w:t>ko‘lda</w:t>
      </w:r>
      <w:r w:rsidR="00655E6B">
        <w:rPr>
          <w:lang w:val="uz-Cyrl-UZ"/>
        </w:rPr>
        <w:t xml:space="preserve"> </w:t>
      </w:r>
      <w:r>
        <w:rPr>
          <w:lang w:val="uz-Cyrl-UZ"/>
        </w:rPr>
        <w:t>har</w:t>
      </w:r>
      <w:r w:rsidR="00655E6B">
        <w:rPr>
          <w:lang w:val="uz-Cyrl-UZ"/>
        </w:rPr>
        <w:t xml:space="preserve"> </w:t>
      </w:r>
      <w:r>
        <w:rPr>
          <w:lang w:val="uz-Cyrl-UZ"/>
        </w:rPr>
        <w:t>kuni</w:t>
      </w:r>
      <w:r w:rsidR="00655E6B">
        <w:rPr>
          <w:lang w:val="uz-Cyrl-UZ"/>
        </w:rPr>
        <w:t xml:space="preserve"> </w:t>
      </w:r>
      <w:r>
        <w:rPr>
          <w:lang w:val="uz-Cyrl-UZ"/>
        </w:rPr>
        <w:t>ko‘raman</w:t>
      </w:r>
      <w:r w:rsidR="00655E6B">
        <w:rPr>
          <w:lang w:val="uz-Cyrl-UZ"/>
        </w:rPr>
        <w:t xml:space="preserve">, </w:t>
      </w:r>
      <w:r>
        <w:rPr>
          <w:lang w:val="uz-Cyrl-UZ"/>
        </w:rPr>
        <w:t>ammo</w:t>
      </w:r>
      <w:r w:rsidR="00655E6B">
        <w:rPr>
          <w:lang w:val="uz-Cyrl-UZ"/>
        </w:rPr>
        <w:t xml:space="preserve"> </w:t>
      </w:r>
      <w:r>
        <w:rPr>
          <w:lang w:val="uz-Cyrl-UZ"/>
        </w:rPr>
        <w:t>hech</w:t>
      </w:r>
      <w:r w:rsidR="00655E6B">
        <w:rPr>
          <w:lang w:val="uz-Cyrl-UZ"/>
        </w:rPr>
        <w:t xml:space="preserve"> </w:t>
      </w:r>
      <w:r>
        <w:rPr>
          <w:lang w:val="uz-Cyrl-UZ"/>
        </w:rPr>
        <w:t>qachon</w:t>
      </w:r>
      <w:r w:rsidR="00655E6B">
        <w:rPr>
          <w:lang w:val="uz-Cyrl-UZ"/>
        </w:rPr>
        <w:t xml:space="preserve"> </w:t>
      </w:r>
      <w:r>
        <w:rPr>
          <w:lang w:val="uz-Cyrl-UZ"/>
        </w:rPr>
        <w:t>bu</w:t>
      </w:r>
      <w:r w:rsidR="00655E6B">
        <w:rPr>
          <w:lang w:val="uz-Cyrl-UZ"/>
        </w:rPr>
        <w:t xml:space="preserve"> </w:t>
      </w:r>
      <w:r>
        <w:rPr>
          <w:lang w:val="uz-Cyrl-UZ"/>
        </w:rPr>
        <w:t>odamlarni</w:t>
      </w:r>
      <w:r w:rsidR="00655E6B">
        <w:rPr>
          <w:lang w:val="uz-Cyrl-UZ"/>
        </w:rPr>
        <w:t xml:space="preserve"> </w:t>
      </w:r>
      <w:r>
        <w:rPr>
          <w:lang w:val="uz-Cyrl-UZ"/>
        </w:rPr>
        <w:t>o‘z</w:t>
      </w:r>
      <w:r w:rsidR="00655E6B">
        <w:rPr>
          <w:lang w:val="uz-Cyrl-UZ"/>
        </w:rPr>
        <w:t xml:space="preserve"> </w:t>
      </w:r>
      <w:r>
        <w:rPr>
          <w:lang w:val="uz-Cyrl-UZ"/>
        </w:rPr>
        <w:t>oilalari</w:t>
      </w:r>
      <w:r w:rsidR="00655E6B">
        <w:rPr>
          <w:lang w:val="uz-Cyrl-UZ"/>
        </w:rPr>
        <w:t xml:space="preserve"> </w:t>
      </w:r>
      <w:r>
        <w:rPr>
          <w:lang w:val="uz-Cyrl-UZ"/>
        </w:rPr>
        <w:t>bilan</w:t>
      </w:r>
      <w:r w:rsidR="00655E6B">
        <w:rPr>
          <w:lang w:val="uz-Cyrl-UZ"/>
        </w:rPr>
        <w:t xml:space="preserve"> </w:t>
      </w:r>
      <w:r>
        <w:rPr>
          <w:lang w:val="uz-Cyrl-UZ"/>
        </w:rPr>
        <w:t>birgalikda</w:t>
      </w:r>
      <w:r w:rsidR="00655E6B">
        <w:rPr>
          <w:lang w:val="uz-Cyrl-UZ"/>
        </w:rPr>
        <w:t xml:space="preserve"> </w:t>
      </w:r>
      <w:r>
        <w:rPr>
          <w:lang w:val="uz-Cyrl-UZ"/>
        </w:rPr>
        <w:t>ko‘rmaganman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Rostini</w:t>
      </w:r>
      <w:r w:rsidR="00655E6B">
        <w:rPr>
          <w:lang w:val="uz-Cyrl-UZ"/>
        </w:rPr>
        <w:t xml:space="preserve"> </w:t>
      </w:r>
      <w:r>
        <w:rPr>
          <w:lang w:val="uz-Cyrl-UZ"/>
        </w:rPr>
        <w:t>aytsam</w:t>
      </w:r>
      <w:r w:rsidR="00655E6B">
        <w:rPr>
          <w:lang w:val="uz-Cyrl-UZ"/>
        </w:rPr>
        <w:t xml:space="preserve">, </w:t>
      </w:r>
      <w:r>
        <w:rPr>
          <w:lang w:val="uz-Cyrl-UZ"/>
        </w:rPr>
        <w:t>menda</w:t>
      </w:r>
      <w:r w:rsidR="00655E6B">
        <w:rPr>
          <w:lang w:val="uz-Cyrl-UZ"/>
        </w:rPr>
        <w:t xml:space="preserve"> </w:t>
      </w:r>
      <w:r>
        <w:rPr>
          <w:lang w:val="uz-Cyrl-UZ"/>
        </w:rPr>
        <w:t>savol</w:t>
      </w:r>
      <w:r w:rsidR="00655E6B">
        <w:rPr>
          <w:lang w:val="uz-Cyrl-UZ"/>
        </w:rPr>
        <w:t xml:space="preserve"> </w:t>
      </w:r>
      <w:r>
        <w:rPr>
          <w:lang w:val="uz-Cyrl-UZ"/>
        </w:rPr>
        <w:t>tug‘iladi</w:t>
      </w:r>
      <w:r w:rsidR="00655E6B">
        <w:rPr>
          <w:lang w:val="uz-Cyrl-UZ"/>
        </w:rPr>
        <w:t xml:space="preserve">: </w:t>
      </w:r>
      <w:r>
        <w:rPr>
          <w:lang w:val="uz-Cyrl-UZ"/>
        </w:rPr>
        <w:t>ularning</w:t>
      </w:r>
      <w:r w:rsidR="00655E6B">
        <w:rPr>
          <w:lang w:val="uz-Cyrl-UZ"/>
        </w:rPr>
        <w:t xml:space="preserve"> </w:t>
      </w:r>
      <w:r>
        <w:rPr>
          <w:lang w:val="uz-Cyrl-UZ"/>
        </w:rPr>
        <w:t>oilaviy</w:t>
      </w:r>
      <w:r w:rsidR="00655E6B">
        <w:rPr>
          <w:lang w:val="uz-Cyrl-UZ"/>
        </w:rPr>
        <w:t xml:space="preserve"> </w:t>
      </w:r>
      <w:r>
        <w:rPr>
          <w:lang w:val="uz-Cyrl-UZ"/>
        </w:rPr>
        <w:t>hayotlarida</w:t>
      </w:r>
      <w:r w:rsidR="00655E6B">
        <w:rPr>
          <w:lang w:val="uz-Cyrl-UZ"/>
        </w:rPr>
        <w:t xml:space="preserve"> </w:t>
      </w:r>
      <w:r>
        <w:rPr>
          <w:lang w:val="uz-Cyrl-UZ"/>
        </w:rPr>
        <w:t>hammasi</w:t>
      </w:r>
      <w:r w:rsidR="00655E6B">
        <w:rPr>
          <w:lang w:val="uz-Cyrl-UZ"/>
        </w:rPr>
        <w:t xml:space="preserve"> </w:t>
      </w:r>
      <w:r>
        <w:rPr>
          <w:lang w:val="uz-Cyrl-UZ"/>
        </w:rPr>
        <w:t>joyidamikan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Va</w:t>
      </w:r>
      <w:r w:rsidR="00655E6B">
        <w:rPr>
          <w:lang w:val="uz-Cyrl-UZ"/>
        </w:rPr>
        <w:t xml:space="preserve"> </w:t>
      </w:r>
      <w:r>
        <w:rPr>
          <w:lang w:val="uz-Cyrl-UZ"/>
        </w:rPr>
        <w:t>umuman</w:t>
      </w:r>
      <w:r w:rsidR="00B37871">
        <w:rPr>
          <w:lang w:val="uz-Cyrl-UZ"/>
        </w:rPr>
        <w:t>,</w:t>
      </w:r>
      <w:r w:rsidR="00655E6B">
        <w:rPr>
          <w:lang w:val="uz-Cyrl-UZ"/>
        </w:rPr>
        <w:t xml:space="preserve"> </w:t>
      </w:r>
      <w:r>
        <w:rPr>
          <w:lang w:val="uz-Cyrl-UZ"/>
        </w:rPr>
        <w:t>ular</w:t>
      </w:r>
      <w:r w:rsidR="00655E6B">
        <w:rPr>
          <w:lang w:val="uz-Cyrl-UZ"/>
        </w:rPr>
        <w:t xml:space="preserve"> </w:t>
      </w:r>
      <w:r>
        <w:rPr>
          <w:lang w:val="uz-Cyrl-UZ"/>
        </w:rPr>
        <w:t>turmush</w:t>
      </w:r>
      <w:r w:rsidR="00655E6B">
        <w:rPr>
          <w:lang w:val="uz-Cyrl-UZ"/>
        </w:rPr>
        <w:t xml:space="preserve"> </w:t>
      </w:r>
      <w:r>
        <w:rPr>
          <w:lang w:val="uz-Cyrl-UZ"/>
        </w:rPr>
        <w:t>qurishganmi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Agar</w:t>
      </w:r>
      <w:r w:rsidR="00655E6B">
        <w:rPr>
          <w:lang w:val="uz-Cyrl-UZ"/>
        </w:rPr>
        <w:t xml:space="preserve"> </w:t>
      </w:r>
      <w:r>
        <w:rPr>
          <w:lang w:val="uz-Cyrl-UZ"/>
        </w:rPr>
        <w:t>shunday</w:t>
      </w:r>
      <w:r w:rsidR="00655E6B">
        <w:rPr>
          <w:lang w:val="uz-Cyrl-UZ"/>
        </w:rPr>
        <w:t xml:space="preserve"> </w:t>
      </w:r>
      <w:r>
        <w:rPr>
          <w:lang w:val="uz-Cyrl-UZ"/>
        </w:rPr>
        <w:t>bo‘lsa</w:t>
      </w:r>
      <w:r w:rsidR="00655E6B">
        <w:rPr>
          <w:lang w:val="uz-Cyrl-UZ"/>
        </w:rPr>
        <w:t xml:space="preserve">, </w:t>
      </w:r>
      <w:r>
        <w:rPr>
          <w:lang w:val="uz-Cyrl-UZ"/>
        </w:rPr>
        <w:t>hamisha</w:t>
      </w:r>
      <w:r w:rsidR="00655E6B">
        <w:rPr>
          <w:lang w:val="uz-Cyrl-UZ"/>
        </w:rPr>
        <w:t xml:space="preserve"> </w:t>
      </w:r>
      <w:r>
        <w:rPr>
          <w:lang w:val="uz-Cyrl-UZ"/>
        </w:rPr>
        <w:t>ko‘lda</w:t>
      </w:r>
      <w:r w:rsidR="00655E6B">
        <w:rPr>
          <w:lang w:val="uz-Cyrl-UZ"/>
        </w:rPr>
        <w:t xml:space="preserve"> </w:t>
      </w:r>
      <w:r>
        <w:rPr>
          <w:lang w:val="uz-Cyrl-UZ"/>
        </w:rPr>
        <w:t>kunlarini</w:t>
      </w:r>
      <w:r w:rsidR="00655E6B">
        <w:rPr>
          <w:lang w:val="uz-Cyrl-UZ"/>
        </w:rPr>
        <w:t xml:space="preserve"> </w:t>
      </w:r>
      <w:r>
        <w:rPr>
          <w:lang w:val="uz-Cyrl-UZ"/>
        </w:rPr>
        <w:t>o‘tkazadigan</w:t>
      </w:r>
      <w:r w:rsidR="00655E6B">
        <w:rPr>
          <w:lang w:val="uz-Cyrl-UZ"/>
        </w:rPr>
        <w:t xml:space="preserve"> </w:t>
      </w:r>
      <w:r>
        <w:rPr>
          <w:lang w:val="uz-Cyrl-UZ"/>
        </w:rPr>
        <w:t>bu</w:t>
      </w:r>
      <w:r w:rsidR="00655E6B">
        <w:rPr>
          <w:lang w:val="uz-Cyrl-UZ"/>
        </w:rPr>
        <w:t xml:space="preserve"> </w:t>
      </w:r>
      <w:r>
        <w:rPr>
          <w:lang w:val="uz-Cyrl-UZ"/>
        </w:rPr>
        <w:t>oila</w:t>
      </w:r>
      <w:r w:rsidR="00655E6B">
        <w:rPr>
          <w:lang w:val="uz-Cyrl-UZ"/>
        </w:rPr>
        <w:t xml:space="preserve"> </w:t>
      </w:r>
      <w:r>
        <w:rPr>
          <w:lang w:val="uz-Cyrl-UZ"/>
        </w:rPr>
        <w:t>boshliqlari</w:t>
      </w:r>
      <w:r w:rsidR="00B37871">
        <w:rPr>
          <w:lang w:val="uz-Cyrl-UZ"/>
        </w:rPr>
        <w:t xml:space="preserve"> </w:t>
      </w:r>
      <w:r>
        <w:rPr>
          <w:lang w:val="uz-Cyrl-UZ"/>
        </w:rPr>
        <w:t>o‘z</w:t>
      </w:r>
      <w:r w:rsidR="00B37871">
        <w:rPr>
          <w:lang w:val="uz-Cyrl-UZ"/>
        </w:rPr>
        <w:t xml:space="preserve"> </w:t>
      </w:r>
      <w:r>
        <w:rPr>
          <w:lang w:val="uz-Cyrl-UZ"/>
        </w:rPr>
        <w:t>xotinlariga</w:t>
      </w:r>
      <w:r w:rsidR="00B37871">
        <w:rPr>
          <w:lang w:val="uz-Cyrl-UZ"/>
        </w:rPr>
        <w:t xml:space="preserve"> </w:t>
      </w:r>
      <w:r>
        <w:rPr>
          <w:lang w:val="uz-Cyrl-UZ"/>
        </w:rPr>
        <w:t>ham</w:t>
      </w:r>
      <w:r w:rsidR="00B37871">
        <w:rPr>
          <w:lang w:val="uz-Cyrl-UZ"/>
        </w:rPr>
        <w:t xml:space="preserve"> </w:t>
      </w:r>
      <w:r>
        <w:rPr>
          <w:lang w:val="uz-Cyrl-UZ"/>
        </w:rPr>
        <w:t>hech</w:t>
      </w:r>
      <w:r w:rsidR="00655E6B">
        <w:rPr>
          <w:lang w:val="uz-Cyrl-UZ"/>
        </w:rPr>
        <w:t xml:space="preserve"> </w:t>
      </w:r>
      <w:r>
        <w:rPr>
          <w:lang w:val="uz-Cyrl-UZ"/>
        </w:rPr>
        <w:t>vaqt</w:t>
      </w:r>
      <w:r w:rsidR="00655E6B">
        <w:rPr>
          <w:lang w:val="uz-Cyrl-UZ"/>
        </w:rPr>
        <w:t xml:space="preserve"> </w:t>
      </w:r>
      <w:r>
        <w:rPr>
          <w:lang w:val="uz-Cyrl-UZ"/>
        </w:rPr>
        <w:t>ajratisharmikan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Xo‘sh</w:t>
      </w:r>
      <w:r w:rsidR="00B37871">
        <w:rPr>
          <w:lang w:val="uz-Cyrl-UZ"/>
        </w:rPr>
        <w:t xml:space="preserve">, </w:t>
      </w:r>
      <w:r>
        <w:rPr>
          <w:lang w:val="uz-Cyrl-UZ"/>
        </w:rPr>
        <w:t>ularning</w:t>
      </w:r>
      <w:r w:rsidR="00B37871">
        <w:rPr>
          <w:lang w:val="uz-Cyrl-UZ"/>
        </w:rPr>
        <w:t xml:space="preserve"> </w:t>
      </w:r>
      <w:r>
        <w:rPr>
          <w:lang w:val="uz-Cyrl-UZ"/>
        </w:rPr>
        <w:t>bolalariga</w:t>
      </w:r>
      <w:r w:rsidR="00B37871">
        <w:rPr>
          <w:lang w:val="uz-Cyrl-UZ"/>
        </w:rPr>
        <w:t xml:space="preserve"> </w:t>
      </w:r>
      <w:r>
        <w:rPr>
          <w:lang w:val="uz-Cyrl-UZ"/>
        </w:rPr>
        <w:t>nima</w:t>
      </w:r>
      <w:r w:rsidR="00B37871">
        <w:rPr>
          <w:lang w:val="uz-Cyrl-UZ"/>
        </w:rPr>
        <w:t xml:space="preserve"> </w:t>
      </w:r>
      <w:r>
        <w:rPr>
          <w:lang w:val="uz-Cyrl-UZ"/>
        </w:rPr>
        <w:t>bo‘lyapti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Otalar</w:t>
      </w:r>
      <w:r w:rsidR="00B37871">
        <w:rPr>
          <w:lang w:val="uz-Cyrl-UZ"/>
        </w:rPr>
        <w:t xml:space="preserve"> </w:t>
      </w:r>
      <w:r>
        <w:rPr>
          <w:lang w:val="uz-Cyrl-UZ"/>
        </w:rPr>
        <w:t>ko‘pincha</w:t>
      </w:r>
      <w:r w:rsidR="00B37871">
        <w:rPr>
          <w:lang w:val="uz-Cyrl-UZ"/>
        </w:rPr>
        <w:t xml:space="preserve"> </w:t>
      </w:r>
      <w:r>
        <w:rPr>
          <w:lang w:val="uz-Cyrl-UZ"/>
        </w:rPr>
        <w:t>o‘zlarining</w:t>
      </w:r>
      <w:r w:rsidR="00B37871">
        <w:rPr>
          <w:lang w:val="uz-Cyrl-UZ"/>
        </w:rPr>
        <w:t xml:space="preserve"> </w:t>
      </w:r>
      <w:r>
        <w:rPr>
          <w:lang w:val="uz-Cyrl-UZ"/>
        </w:rPr>
        <w:t>o‘smir</w:t>
      </w:r>
      <w:r w:rsidR="00B37871">
        <w:rPr>
          <w:lang w:val="uz-Cyrl-UZ"/>
        </w:rPr>
        <w:t xml:space="preserve"> </w:t>
      </w:r>
      <w:r>
        <w:rPr>
          <w:lang w:val="uz-Cyrl-UZ"/>
        </w:rPr>
        <w:t>farzandlari</w:t>
      </w:r>
      <w:r w:rsidR="00B37871">
        <w:rPr>
          <w:lang w:val="uz-Cyrl-UZ"/>
        </w:rPr>
        <w:t xml:space="preserve"> </w:t>
      </w:r>
      <w:r>
        <w:rPr>
          <w:lang w:val="uz-Cyrl-UZ"/>
        </w:rPr>
        <w:t>bilan</w:t>
      </w:r>
      <w:r w:rsidR="00B37871">
        <w:rPr>
          <w:lang w:val="uz-Cyrl-UZ"/>
        </w:rPr>
        <w:t xml:space="preserve"> </w:t>
      </w:r>
      <w:r>
        <w:rPr>
          <w:lang w:val="uz-Cyrl-UZ"/>
        </w:rPr>
        <w:t>kelisha</w:t>
      </w:r>
      <w:r w:rsidR="00B37871">
        <w:rPr>
          <w:lang w:val="uz-Cyrl-UZ"/>
        </w:rPr>
        <w:t xml:space="preserve"> </w:t>
      </w:r>
      <w:r>
        <w:rPr>
          <w:lang w:val="uz-Cyrl-UZ"/>
        </w:rPr>
        <w:t>olmayotganlaridan</w:t>
      </w:r>
      <w:r w:rsidR="00B37871">
        <w:rPr>
          <w:lang w:val="uz-Cyrl-UZ"/>
        </w:rPr>
        <w:t xml:space="preserve"> </w:t>
      </w:r>
      <w:r>
        <w:rPr>
          <w:lang w:val="uz-Cyrl-UZ"/>
        </w:rPr>
        <w:t>shikoyat</w:t>
      </w:r>
      <w:r w:rsidR="00B37871">
        <w:rPr>
          <w:lang w:val="uz-Cyrl-UZ"/>
        </w:rPr>
        <w:t xml:space="preserve"> </w:t>
      </w:r>
      <w:r>
        <w:rPr>
          <w:lang w:val="uz-Cyrl-UZ"/>
        </w:rPr>
        <w:t>qilishadi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Men</w:t>
      </w:r>
      <w:r w:rsidR="00B37871">
        <w:rPr>
          <w:lang w:val="uz-Cyrl-UZ"/>
        </w:rPr>
        <w:t xml:space="preserve"> </w:t>
      </w:r>
      <w:r>
        <w:rPr>
          <w:lang w:val="uz-Cyrl-UZ"/>
        </w:rPr>
        <w:t>bu</w:t>
      </w:r>
      <w:r w:rsidR="00B37871">
        <w:rPr>
          <w:lang w:val="uz-Cyrl-UZ"/>
        </w:rPr>
        <w:t xml:space="preserve"> </w:t>
      </w:r>
      <w:r>
        <w:rPr>
          <w:lang w:val="uz-Cyrl-UZ"/>
        </w:rPr>
        <w:t>kabi</w:t>
      </w:r>
      <w:r w:rsidR="00B37871">
        <w:rPr>
          <w:lang w:val="uz-Cyrl-UZ"/>
        </w:rPr>
        <w:t xml:space="preserve"> </w:t>
      </w:r>
      <w:r>
        <w:rPr>
          <w:lang w:val="uz-Cyrl-UZ"/>
        </w:rPr>
        <w:t>shikoyatlarni</w:t>
      </w:r>
      <w:r w:rsidR="00B37871">
        <w:rPr>
          <w:lang w:val="uz-Cyrl-UZ"/>
        </w:rPr>
        <w:t xml:space="preserve"> </w:t>
      </w:r>
      <w:r>
        <w:rPr>
          <w:lang w:val="uz-Cyrl-UZ"/>
        </w:rPr>
        <w:t>eshitganimda</w:t>
      </w:r>
      <w:r w:rsidR="00B37871">
        <w:rPr>
          <w:lang w:val="uz-Cyrl-UZ"/>
        </w:rPr>
        <w:t xml:space="preserve">, </w:t>
      </w:r>
      <w:r>
        <w:rPr>
          <w:lang w:val="uz-Cyrl-UZ"/>
        </w:rPr>
        <w:t>savolga</w:t>
      </w:r>
      <w:r w:rsidR="00B37871">
        <w:rPr>
          <w:lang w:val="uz-Cyrl-UZ"/>
        </w:rPr>
        <w:t xml:space="preserve"> </w:t>
      </w:r>
      <w:r>
        <w:rPr>
          <w:lang w:val="uz-Cyrl-UZ"/>
        </w:rPr>
        <w:t>botaman</w:t>
      </w:r>
      <w:r w:rsidR="00B37871">
        <w:rPr>
          <w:lang w:val="uz-Cyrl-UZ"/>
        </w:rPr>
        <w:t xml:space="preserve">: </w:t>
      </w:r>
      <w:r>
        <w:rPr>
          <w:lang w:val="uz-Cyrl-UZ"/>
        </w:rPr>
        <w:t>ular</w:t>
      </w:r>
      <w:r w:rsidR="00B37871">
        <w:rPr>
          <w:lang w:val="uz-Cyrl-UZ"/>
        </w:rPr>
        <w:t xml:space="preserve"> </w:t>
      </w:r>
      <w:r>
        <w:rPr>
          <w:lang w:val="uz-Cyrl-UZ"/>
        </w:rPr>
        <w:t>o‘z</w:t>
      </w:r>
      <w:r w:rsidR="00B37871">
        <w:rPr>
          <w:lang w:val="uz-Cyrl-UZ"/>
        </w:rPr>
        <w:t xml:space="preserve"> </w:t>
      </w:r>
      <w:r>
        <w:rPr>
          <w:lang w:val="uz-Cyrl-UZ"/>
        </w:rPr>
        <w:t>bolalarini</w:t>
      </w:r>
      <w:r w:rsidR="00B37871">
        <w:rPr>
          <w:lang w:val="uz-Cyrl-UZ"/>
        </w:rPr>
        <w:t xml:space="preserve"> </w:t>
      </w:r>
      <w:r>
        <w:rPr>
          <w:lang w:val="uz-Cyrl-UZ"/>
        </w:rPr>
        <w:t>tushunishga</w:t>
      </w:r>
      <w:r w:rsidR="00B37871">
        <w:rPr>
          <w:lang w:val="uz-Cyrl-UZ"/>
        </w:rPr>
        <w:t xml:space="preserve">, </w:t>
      </w:r>
      <w:r>
        <w:rPr>
          <w:lang w:val="uz-Cyrl-UZ"/>
        </w:rPr>
        <w:t>qanday</w:t>
      </w:r>
      <w:r w:rsidR="00B37871">
        <w:rPr>
          <w:lang w:val="uz-Cyrl-UZ"/>
        </w:rPr>
        <w:t xml:space="preserve"> </w:t>
      </w:r>
      <w:r>
        <w:rPr>
          <w:lang w:val="uz-Cyrl-UZ"/>
        </w:rPr>
        <w:t>yashayotganini</w:t>
      </w:r>
      <w:r w:rsidR="00B37871">
        <w:rPr>
          <w:lang w:val="uz-Cyrl-UZ"/>
        </w:rPr>
        <w:t xml:space="preserve"> </w:t>
      </w:r>
      <w:r>
        <w:rPr>
          <w:lang w:val="uz-Cyrl-UZ"/>
        </w:rPr>
        <w:t>bilishga</w:t>
      </w:r>
      <w:r w:rsidR="00B37871">
        <w:rPr>
          <w:lang w:val="uz-Cyrl-UZ"/>
        </w:rPr>
        <w:t xml:space="preserve"> </w:t>
      </w:r>
      <w:r>
        <w:rPr>
          <w:lang w:val="uz-Cyrl-UZ"/>
        </w:rPr>
        <w:t>va</w:t>
      </w:r>
      <w:r w:rsidR="00B37871">
        <w:rPr>
          <w:lang w:val="uz-Cyrl-UZ"/>
        </w:rPr>
        <w:t xml:space="preserve"> </w:t>
      </w:r>
      <w:r>
        <w:rPr>
          <w:lang w:val="uz-Cyrl-UZ"/>
        </w:rPr>
        <w:t>ular</w:t>
      </w:r>
      <w:r w:rsidR="00B37871">
        <w:rPr>
          <w:lang w:val="uz-Cyrl-UZ"/>
        </w:rPr>
        <w:t xml:space="preserve"> </w:t>
      </w:r>
      <w:r>
        <w:rPr>
          <w:lang w:val="uz-Cyrl-UZ"/>
        </w:rPr>
        <w:t>bilan</w:t>
      </w:r>
      <w:r w:rsidR="00B37871">
        <w:rPr>
          <w:lang w:val="uz-Cyrl-UZ"/>
        </w:rPr>
        <w:t xml:space="preserve"> </w:t>
      </w:r>
      <w:r>
        <w:rPr>
          <w:lang w:val="uz-Cyrl-UZ"/>
        </w:rPr>
        <w:t>umumiy</w:t>
      </w:r>
      <w:r w:rsidR="00B37871">
        <w:rPr>
          <w:lang w:val="uz-Cyrl-UZ"/>
        </w:rPr>
        <w:t xml:space="preserve"> </w:t>
      </w:r>
      <w:r>
        <w:rPr>
          <w:lang w:val="uz-Cyrl-UZ"/>
        </w:rPr>
        <w:t>til</w:t>
      </w:r>
      <w:r w:rsidR="00B37871">
        <w:rPr>
          <w:lang w:val="uz-Cyrl-UZ"/>
        </w:rPr>
        <w:t xml:space="preserve"> </w:t>
      </w:r>
      <w:r>
        <w:rPr>
          <w:lang w:val="uz-Cyrl-UZ"/>
        </w:rPr>
        <w:t>topishga</w:t>
      </w:r>
      <w:r w:rsidR="00B37871">
        <w:rPr>
          <w:lang w:val="uz-Cyrl-UZ"/>
        </w:rPr>
        <w:t xml:space="preserve"> </w:t>
      </w:r>
      <w:r>
        <w:rPr>
          <w:lang w:val="uz-Cyrl-UZ"/>
        </w:rPr>
        <w:t>urinishganmikan</w:t>
      </w:r>
      <w:r w:rsidR="00FD0824" w:rsidRPr="00DD564B">
        <w:rPr>
          <w:lang w:val="en-US"/>
        </w:rPr>
        <w:t>?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Men</w:t>
      </w:r>
      <w:r w:rsidR="00B37871">
        <w:rPr>
          <w:lang w:val="uz-Cyrl-UZ"/>
        </w:rPr>
        <w:t xml:space="preserve"> </w:t>
      </w:r>
      <w:r>
        <w:rPr>
          <w:lang w:val="uz-Cyrl-UZ"/>
        </w:rPr>
        <w:t>bu</w:t>
      </w:r>
      <w:r w:rsidR="00B37871">
        <w:rPr>
          <w:lang w:val="uz-Cyrl-UZ"/>
        </w:rPr>
        <w:t xml:space="preserve"> </w:t>
      </w:r>
      <w:r>
        <w:rPr>
          <w:lang w:val="uz-Cyrl-UZ"/>
        </w:rPr>
        <w:t>bilan</w:t>
      </w:r>
      <w:r w:rsidR="00B37871">
        <w:rPr>
          <w:lang w:val="uz-Cyrl-UZ"/>
        </w:rPr>
        <w:t xml:space="preserve"> </w:t>
      </w:r>
      <w:r>
        <w:rPr>
          <w:lang w:val="uz-Cyrl-UZ"/>
        </w:rPr>
        <w:t>go‘yo</w:t>
      </w:r>
      <w:r w:rsidR="00B37871">
        <w:rPr>
          <w:lang w:val="uz-Cyrl-UZ"/>
        </w:rPr>
        <w:t xml:space="preserve"> </w:t>
      </w:r>
      <w:r>
        <w:rPr>
          <w:lang w:val="uz-Cyrl-UZ"/>
        </w:rPr>
        <w:t>baliq</w:t>
      </w:r>
      <w:r w:rsidR="00B37871">
        <w:rPr>
          <w:lang w:val="uz-Cyrl-UZ"/>
        </w:rPr>
        <w:t xml:space="preserve"> </w:t>
      </w:r>
      <w:r>
        <w:rPr>
          <w:lang w:val="uz-Cyrl-UZ"/>
        </w:rPr>
        <w:t>ovi</w:t>
      </w:r>
      <w:r w:rsidR="00B37871">
        <w:rPr>
          <w:lang w:val="uz-Cyrl-UZ"/>
        </w:rPr>
        <w:t xml:space="preserve"> – </w:t>
      </w:r>
      <w:r>
        <w:rPr>
          <w:lang w:val="uz-Cyrl-UZ"/>
        </w:rPr>
        <w:t>nojo‘ya</w:t>
      </w:r>
      <w:r w:rsidR="00B37871">
        <w:rPr>
          <w:lang w:val="uz-Cyrl-UZ"/>
        </w:rPr>
        <w:t xml:space="preserve"> </w:t>
      </w:r>
      <w:r>
        <w:rPr>
          <w:lang w:val="uz-Cyrl-UZ"/>
        </w:rPr>
        <w:t>mashg‘ulot</w:t>
      </w:r>
      <w:r w:rsidR="00B37871">
        <w:rPr>
          <w:lang w:val="uz-Cyrl-UZ"/>
        </w:rPr>
        <w:t xml:space="preserve"> </w:t>
      </w:r>
      <w:r>
        <w:rPr>
          <w:lang w:val="uz-Cyrl-UZ"/>
        </w:rPr>
        <w:t>demoqchi</w:t>
      </w:r>
      <w:r w:rsidR="00B37871">
        <w:rPr>
          <w:lang w:val="uz-Cyrl-UZ"/>
        </w:rPr>
        <w:t xml:space="preserve"> </w:t>
      </w:r>
      <w:r>
        <w:rPr>
          <w:lang w:val="uz-Cyrl-UZ"/>
        </w:rPr>
        <w:t>emasman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Men</w:t>
      </w:r>
      <w:r w:rsidR="00B37871">
        <w:rPr>
          <w:lang w:val="uz-Cyrl-UZ"/>
        </w:rPr>
        <w:t xml:space="preserve"> </w:t>
      </w:r>
      <w:r>
        <w:rPr>
          <w:lang w:val="uz-Cyrl-UZ"/>
        </w:rPr>
        <w:t>faqatgina</w:t>
      </w:r>
      <w:r w:rsidR="00B37871">
        <w:rPr>
          <w:lang w:val="uz-Cyrl-UZ"/>
        </w:rPr>
        <w:t xml:space="preserve"> </w:t>
      </w:r>
      <w:r>
        <w:rPr>
          <w:lang w:val="uz-Cyrl-UZ"/>
        </w:rPr>
        <w:t>biz</w:t>
      </w:r>
      <w:r w:rsidR="00B37871">
        <w:rPr>
          <w:lang w:val="uz-Cyrl-UZ"/>
        </w:rPr>
        <w:t xml:space="preserve"> </w:t>
      </w:r>
      <w:r>
        <w:rPr>
          <w:lang w:val="uz-Cyrl-UZ"/>
        </w:rPr>
        <w:t>sevimli</w:t>
      </w:r>
      <w:r w:rsidR="00B37871">
        <w:rPr>
          <w:lang w:val="uz-Cyrl-UZ"/>
        </w:rPr>
        <w:t xml:space="preserve"> </w:t>
      </w:r>
      <w:r>
        <w:rPr>
          <w:lang w:val="uz-Cyrl-UZ"/>
        </w:rPr>
        <w:t>ishga</w:t>
      </w:r>
      <w:r w:rsidR="00B37871">
        <w:rPr>
          <w:lang w:val="uz-Cyrl-UZ"/>
        </w:rPr>
        <w:t xml:space="preserve"> </w:t>
      </w:r>
      <w:r>
        <w:rPr>
          <w:lang w:val="uz-Cyrl-UZ"/>
        </w:rPr>
        <w:t>yoki</w:t>
      </w:r>
      <w:r w:rsidR="00B37871">
        <w:rPr>
          <w:lang w:val="uz-Cyrl-UZ"/>
        </w:rPr>
        <w:t xml:space="preserve"> </w:t>
      </w:r>
      <w:r>
        <w:rPr>
          <w:lang w:val="uz-Cyrl-UZ"/>
        </w:rPr>
        <w:t>ko‘ngilxushliklarga</w:t>
      </w:r>
      <w:r w:rsidR="00B37871">
        <w:rPr>
          <w:lang w:val="uz-Cyrl-UZ"/>
        </w:rPr>
        <w:t xml:space="preserve"> </w:t>
      </w:r>
      <w:r>
        <w:rPr>
          <w:lang w:val="uz-Cyrl-UZ"/>
        </w:rPr>
        <w:t>berilib</w:t>
      </w:r>
      <w:r w:rsidR="00B37871">
        <w:rPr>
          <w:lang w:val="uz-Cyrl-UZ"/>
        </w:rPr>
        <w:t xml:space="preserve">, </w:t>
      </w:r>
      <w:r>
        <w:rPr>
          <w:lang w:val="uz-Cyrl-UZ"/>
        </w:rPr>
        <w:t>Xudo</w:t>
      </w:r>
      <w:r w:rsidR="00B37871">
        <w:rPr>
          <w:lang w:val="uz-Cyrl-UZ"/>
        </w:rPr>
        <w:t xml:space="preserve"> </w:t>
      </w:r>
      <w:r>
        <w:rPr>
          <w:lang w:val="uz-Cyrl-UZ"/>
        </w:rPr>
        <w:t>zimmamizga</w:t>
      </w:r>
      <w:r w:rsidR="00B37871">
        <w:rPr>
          <w:lang w:val="uz-Cyrl-UZ"/>
        </w:rPr>
        <w:t xml:space="preserve"> </w:t>
      </w:r>
      <w:r>
        <w:rPr>
          <w:lang w:val="uz-Cyrl-UZ"/>
        </w:rPr>
        <w:t>yuklagan</w:t>
      </w:r>
      <w:r w:rsidR="00B37871">
        <w:rPr>
          <w:lang w:val="uz-Cyrl-UZ"/>
        </w:rPr>
        <w:t xml:space="preserve"> </w:t>
      </w:r>
      <w:r>
        <w:rPr>
          <w:lang w:val="uz-Cyrl-UZ"/>
        </w:rPr>
        <w:t>majburiyatlarni</w:t>
      </w:r>
      <w:r w:rsidR="0049298C">
        <w:rPr>
          <w:lang w:val="uz-Cyrl-UZ"/>
        </w:rPr>
        <w:t xml:space="preserve"> </w:t>
      </w:r>
      <w:r>
        <w:rPr>
          <w:lang w:val="uz-Cyrl-UZ"/>
        </w:rPr>
        <w:t>unutishga</w:t>
      </w:r>
      <w:r w:rsidR="0049298C">
        <w:rPr>
          <w:lang w:val="uz-Cyrl-UZ"/>
        </w:rPr>
        <w:t xml:space="preserve"> </w:t>
      </w:r>
      <w:r>
        <w:rPr>
          <w:lang w:val="uz-Cyrl-UZ"/>
        </w:rPr>
        <w:t>haqqimiz</w:t>
      </w:r>
      <w:r w:rsidR="0049298C">
        <w:rPr>
          <w:lang w:val="uz-Cyrl-UZ"/>
        </w:rPr>
        <w:t xml:space="preserve"> </w:t>
      </w:r>
      <w:r>
        <w:rPr>
          <w:lang w:val="uz-Cyrl-UZ"/>
        </w:rPr>
        <w:t>yo‘qligini</w:t>
      </w:r>
      <w:r w:rsidR="0049298C">
        <w:rPr>
          <w:lang w:val="uz-Cyrl-UZ"/>
        </w:rPr>
        <w:t xml:space="preserve"> </w:t>
      </w:r>
      <w:r>
        <w:rPr>
          <w:lang w:val="uz-Cyrl-UZ"/>
        </w:rPr>
        <w:t>eslatib</w:t>
      </w:r>
      <w:r w:rsidR="0049298C">
        <w:rPr>
          <w:lang w:val="uz-Cyrl-UZ"/>
        </w:rPr>
        <w:t xml:space="preserve"> </w:t>
      </w:r>
      <w:r>
        <w:rPr>
          <w:lang w:val="uz-Cyrl-UZ"/>
        </w:rPr>
        <w:t>o‘tmoqchiman</w:t>
      </w:r>
      <w:r w:rsidR="0049298C">
        <w:rPr>
          <w:lang w:val="uz-Cyrl-UZ"/>
        </w:rPr>
        <w:t xml:space="preserve">, </w:t>
      </w:r>
      <w:r>
        <w:rPr>
          <w:lang w:val="uz-Cyrl-UZ"/>
        </w:rPr>
        <w:t>xolos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Bunday</w:t>
      </w:r>
      <w:r w:rsidR="000264FC">
        <w:rPr>
          <w:lang w:val="uz-Cyrl-UZ"/>
        </w:rPr>
        <w:t xml:space="preserve"> </w:t>
      </w:r>
      <w:r>
        <w:rPr>
          <w:lang w:val="uz-Cyrl-UZ"/>
        </w:rPr>
        <w:t>mashg‘ulotlar</w:t>
      </w:r>
      <w:r w:rsidR="000264FC">
        <w:rPr>
          <w:lang w:val="uz-Cyrl-UZ"/>
        </w:rPr>
        <w:t xml:space="preserve"> – </w:t>
      </w:r>
      <w:r>
        <w:rPr>
          <w:lang w:val="uz-Cyrl-UZ"/>
        </w:rPr>
        <w:t>xoh</w:t>
      </w:r>
      <w:r w:rsidR="000264FC">
        <w:rPr>
          <w:lang w:val="uz-Cyrl-UZ"/>
        </w:rPr>
        <w:t xml:space="preserve"> </w:t>
      </w:r>
      <w:r>
        <w:rPr>
          <w:lang w:val="uz-Cyrl-UZ"/>
        </w:rPr>
        <w:t>sport</w:t>
      </w:r>
      <w:r w:rsidR="000264FC">
        <w:rPr>
          <w:lang w:val="uz-Cyrl-UZ"/>
        </w:rPr>
        <w:t xml:space="preserve">, </w:t>
      </w:r>
      <w:r>
        <w:rPr>
          <w:lang w:val="uz-Cyrl-UZ"/>
        </w:rPr>
        <w:t>baliq</w:t>
      </w:r>
      <w:r w:rsidR="000264FC">
        <w:rPr>
          <w:lang w:val="uz-Cyrl-UZ"/>
        </w:rPr>
        <w:t xml:space="preserve"> </w:t>
      </w:r>
      <w:r>
        <w:rPr>
          <w:lang w:val="uz-Cyrl-UZ"/>
        </w:rPr>
        <w:t>ovi</w:t>
      </w:r>
      <w:r w:rsidR="000264FC">
        <w:rPr>
          <w:lang w:val="uz-Cyrl-UZ"/>
        </w:rPr>
        <w:t xml:space="preserve">, </w:t>
      </w:r>
      <w:r>
        <w:rPr>
          <w:lang w:val="uz-Cyrl-UZ"/>
        </w:rPr>
        <w:t>piyoda</w:t>
      </w:r>
      <w:r w:rsidR="000264FC">
        <w:rPr>
          <w:lang w:val="uz-Cyrl-UZ"/>
        </w:rPr>
        <w:t xml:space="preserve"> </w:t>
      </w:r>
      <w:r>
        <w:rPr>
          <w:lang w:val="uz-Cyrl-UZ"/>
        </w:rPr>
        <w:t>sayohat</w:t>
      </w:r>
      <w:r w:rsidR="000264FC">
        <w:rPr>
          <w:lang w:val="uz-Cyrl-UZ"/>
        </w:rPr>
        <w:t xml:space="preserve"> </w:t>
      </w:r>
      <w:r>
        <w:rPr>
          <w:lang w:val="uz-Cyrl-UZ"/>
        </w:rPr>
        <w:t>yoki</w:t>
      </w:r>
      <w:r w:rsidR="000264FC">
        <w:rPr>
          <w:lang w:val="uz-Cyrl-UZ"/>
        </w:rPr>
        <w:t xml:space="preserve"> </w:t>
      </w:r>
      <w:r>
        <w:rPr>
          <w:lang w:val="uz-Cyrl-UZ"/>
        </w:rPr>
        <w:t>boshqa</w:t>
      </w:r>
      <w:r w:rsidR="000264FC">
        <w:rPr>
          <w:lang w:val="uz-Cyrl-UZ"/>
        </w:rPr>
        <w:t xml:space="preserve"> </w:t>
      </w:r>
      <w:r>
        <w:rPr>
          <w:lang w:val="uz-Cyrl-UZ"/>
        </w:rPr>
        <w:t>nimadir</w:t>
      </w:r>
      <w:r w:rsidR="000264FC">
        <w:rPr>
          <w:lang w:val="uz-Cyrl-UZ"/>
        </w:rPr>
        <w:t xml:space="preserve"> </w:t>
      </w:r>
      <w:r>
        <w:rPr>
          <w:lang w:val="uz-Cyrl-UZ"/>
        </w:rPr>
        <w:t>bo‘lsin</w:t>
      </w:r>
      <w:r w:rsidR="000264FC">
        <w:rPr>
          <w:lang w:val="uz-Cyrl-UZ"/>
        </w:rPr>
        <w:t xml:space="preserve"> – </w:t>
      </w:r>
      <w:r>
        <w:rPr>
          <w:lang w:val="uz-Cyrl-UZ"/>
        </w:rPr>
        <w:t>unga</w:t>
      </w:r>
      <w:r w:rsidR="000264FC">
        <w:rPr>
          <w:lang w:val="uz-Cyrl-UZ"/>
        </w:rPr>
        <w:t xml:space="preserve"> </w:t>
      </w:r>
      <w:r>
        <w:rPr>
          <w:lang w:val="uz-Cyrl-UZ"/>
        </w:rPr>
        <w:t>bo‘lgan</w:t>
      </w:r>
      <w:r w:rsidR="000264FC">
        <w:rPr>
          <w:lang w:val="uz-Cyrl-UZ"/>
        </w:rPr>
        <w:t xml:space="preserve"> </w:t>
      </w:r>
      <w:r>
        <w:rPr>
          <w:lang w:val="uz-Cyrl-UZ"/>
        </w:rPr>
        <w:t>munosabatimizga</w:t>
      </w:r>
      <w:r w:rsidR="000264FC">
        <w:rPr>
          <w:lang w:val="uz-Cyrl-UZ"/>
        </w:rPr>
        <w:t xml:space="preserve"> </w:t>
      </w:r>
      <w:r>
        <w:rPr>
          <w:lang w:val="uz-Cyrl-UZ"/>
        </w:rPr>
        <w:t>ko‘ra</w:t>
      </w:r>
      <w:r w:rsidR="000264FC">
        <w:rPr>
          <w:lang w:val="uz-Cyrl-UZ"/>
        </w:rPr>
        <w:t xml:space="preserve"> </w:t>
      </w:r>
      <w:r>
        <w:rPr>
          <w:lang w:val="uz-Cyrl-UZ"/>
        </w:rPr>
        <w:t>foyda</w:t>
      </w:r>
      <w:r w:rsidR="000264FC">
        <w:rPr>
          <w:lang w:val="uz-Cyrl-UZ"/>
        </w:rPr>
        <w:t xml:space="preserve"> </w:t>
      </w:r>
      <w:r>
        <w:rPr>
          <w:lang w:val="uz-Cyrl-UZ"/>
        </w:rPr>
        <w:t>ham</w:t>
      </w:r>
      <w:r w:rsidR="000264FC">
        <w:rPr>
          <w:lang w:val="uz-Cyrl-UZ"/>
        </w:rPr>
        <w:t xml:space="preserve">, </w:t>
      </w:r>
      <w:r>
        <w:rPr>
          <w:lang w:val="uz-Cyrl-UZ"/>
        </w:rPr>
        <w:t>ziyon</w:t>
      </w:r>
      <w:r w:rsidR="000264FC">
        <w:rPr>
          <w:lang w:val="uz-Cyrl-UZ"/>
        </w:rPr>
        <w:t xml:space="preserve"> </w:t>
      </w:r>
      <w:r>
        <w:rPr>
          <w:lang w:val="uz-Cyrl-UZ"/>
        </w:rPr>
        <w:t>ham</w:t>
      </w:r>
      <w:r w:rsidR="000264FC">
        <w:rPr>
          <w:lang w:val="uz-Cyrl-UZ"/>
        </w:rPr>
        <w:t xml:space="preserve"> </w:t>
      </w:r>
      <w:r>
        <w:rPr>
          <w:lang w:val="uz-Cyrl-UZ"/>
        </w:rPr>
        <w:t>keltirishi</w:t>
      </w:r>
      <w:r w:rsidR="000264FC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Mening</w:t>
      </w:r>
      <w:r w:rsidR="000264FC">
        <w:rPr>
          <w:lang w:val="uz-Cyrl-UZ"/>
        </w:rPr>
        <w:t xml:space="preserve"> </w:t>
      </w:r>
      <w:r>
        <w:rPr>
          <w:lang w:val="uz-Cyrl-UZ"/>
        </w:rPr>
        <w:t>o‘zimga</w:t>
      </w:r>
      <w:r w:rsidR="000264FC">
        <w:rPr>
          <w:lang w:val="uz-Cyrl-UZ"/>
        </w:rPr>
        <w:t xml:space="preserve"> </w:t>
      </w:r>
      <w:r>
        <w:rPr>
          <w:lang w:val="uz-Cyrl-UZ"/>
        </w:rPr>
        <w:t>kelsak</w:t>
      </w:r>
      <w:r w:rsidR="000264FC">
        <w:rPr>
          <w:lang w:val="uz-Cyrl-UZ"/>
        </w:rPr>
        <w:t xml:space="preserve">, </w:t>
      </w:r>
      <w:r>
        <w:rPr>
          <w:lang w:val="uz-Cyrl-UZ"/>
        </w:rPr>
        <w:t>yugurish</w:t>
      </w:r>
      <w:r w:rsidR="000264FC">
        <w:rPr>
          <w:lang w:val="uz-Cyrl-UZ"/>
        </w:rPr>
        <w:t xml:space="preserve"> </w:t>
      </w:r>
      <w:r>
        <w:rPr>
          <w:lang w:val="uz-Cyrl-UZ"/>
        </w:rPr>
        <w:t>bilan</w:t>
      </w:r>
      <w:r w:rsidR="000264FC">
        <w:rPr>
          <w:lang w:val="uz-Cyrl-UZ"/>
        </w:rPr>
        <w:t xml:space="preserve"> </w:t>
      </w:r>
      <w:r>
        <w:rPr>
          <w:lang w:val="uz-Cyrl-UZ"/>
        </w:rPr>
        <w:t>shug‘ullanaman</w:t>
      </w:r>
      <w:r w:rsidR="000264FC">
        <w:rPr>
          <w:lang w:val="uz-Cyrl-UZ"/>
        </w:rPr>
        <w:t xml:space="preserve">. </w:t>
      </w:r>
      <w:r>
        <w:rPr>
          <w:lang w:val="uz-Cyrl-UZ"/>
        </w:rPr>
        <w:t>Band</w:t>
      </w:r>
      <w:r w:rsidR="000264FC">
        <w:rPr>
          <w:lang w:val="uz-Cyrl-UZ"/>
        </w:rPr>
        <w:t xml:space="preserve"> </w:t>
      </w:r>
      <w:r>
        <w:rPr>
          <w:lang w:val="uz-Cyrl-UZ"/>
        </w:rPr>
        <w:t>ekanligimga</w:t>
      </w:r>
      <w:r w:rsidR="000264FC">
        <w:rPr>
          <w:lang w:val="uz-Cyrl-UZ"/>
        </w:rPr>
        <w:t xml:space="preserve"> </w:t>
      </w:r>
      <w:r>
        <w:rPr>
          <w:lang w:val="uz-Cyrl-UZ"/>
        </w:rPr>
        <w:t>qaramay</w:t>
      </w:r>
      <w:r w:rsidR="000264FC">
        <w:rPr>
          <w:lang w:val="uz-Cyrl-UZ"/>
        </w:rPr>
        <w:t xml:space="preserve">, </w:t>
      </w:r>
      <w:r>
        <w:rPr>
          <w:lang w:val="uz-Cyrl-UZ"/>
        </w:rPr>
        <w:t>yugurish</w:t>
      </w:r>
      <w:r w:rsidR="000264FC">
        <w:rPr>
          <w:lang w:val="uz-Cyrl-UZ"/>
        </w:rPr>
        <w:t xml:space="preserve"> </w:t>
      </w:r>
      <w:r>
        <w:rPr>
          <w:lang w:val="uz-Cyrl-UZ"/>
        </w:rPr>
        <w:t>uchun</w:t>
      </w:r>
      <w:r w:rsidR="000264FC">
        <w:rPr>
          <w:lang w:val="uz-Cyrl-UZ"/>
        </w:rPr>
        <w:t xml:space="preserve"> </w:t>
      </w:r>
      <w:r>
        <w:rPr>
          <w:lang w:val="uz-Cyrl-UZ"/>
        </w:rPr>
        <w:t>vaqt</w:t>
      </w:r>
      <w:r w:rsidR="00C33F8C">
        <w:rPr>
          <w:lang w:val="uz-Cyrl-UZ"/>
        </w:rPr>
        <w:t xml:space="preserve"> </w:t>
      </w:r>
      <w:r>
        <w:rPr>
          <w:lang w:val="uz-Cyrl-UZ"/>
        </w:rPr>
        <w:t>topishga</w:t>
      </w:r>
      <w:r w:rsidR="00C33F8C">
        <w:rPr>
          <w:lang w:val="uz-Cyrl-UZ"/>
        </w:rPr>
        <w:t xml:space="preserve"> </w:t>
      </w:r>
      <w:r>
        <w:rPr>
          <w:lang w:val="uz-Cyrl-UZ"/>
        </w:rPr>
        <w:t>erishaman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Men</w:t>
      </w:r>
      <w:r w:rsidR="00C33F8C">
        <w:rPr>
          <w:lang w:val="uz-Cyrl-UZ"/>
        </w:rPr>
        <w:t xml:space="preserve"> </w:t>
      </w:r>
      <w:r>
        <w:rPr>
          <w:lang w:val="uz-Cyrl-UZ"/>
        </w:rPr>
        <w:t>yugurishning</w:t>
      </w:r>
      <w:r w:rsidR="00C33F8C">
        <w:rPr>
          <w:lang w:val="uz-Cyrl-UZ"/>
        </w:rPr>
        <w:t xml:space="preserve"> </w:t>
      </w:r>
      <w:r>
        <w:rPr>
          <w:lang w:val="uz-Cyrl-UZ"/>
        </w:rPr>
        <w:t>inson</w:t>
      </w:r>
      <w:r w:rsidR="00C33F8C">
        <w:rPr>
          <w:lang w:val="uz-Cyrl-UZ"/>
        </w:rPr>
        <w:t xml:space="preserve"> </w:t>
      </w:r>
      <w:r>
        <w:rPr>
          <w:lang w:val="uz-Cyrl-UZ"/>
        </w:rPr>
        <w:t>sog‘ligi</w:t>
      </w:r>
      <w:r w:rsidR="00C33F8C">
        <w:rPr>
          <w:lang w:val="uz-Cyrl-UZ"/>
        </w:rPr>
        <w:t xml:space="preserve"> </w:t>
      </w:r>
      <w:r>
        <w:rPr>
          <w:lang w:val="uz-Cyrl-UZ"/>
        </w:rPr>
        <w:t>uchun</w:t>
      </w:r>
      <w:r w:rsidR="00C33F8C">
        <w:rPr>
          <w:lang w:val="uz-Cyrl-UZ"/>
        </w:rPr>
        <w:t xml:space="preserve"> </w:t>
      </w:r>
      <w:r>
        <w:rPr>
          <w:lang w:val="uz-Cyrl-UZ"/>
        </w:rPr>
        <w:t>qanchalik</w:t>
      </w:r>
      <w:r w:rsidR="00C33F8C">
        <w:rPr>
          <w:lang w:val="uz-Cyrl-UZ"/>
        </w:rPr>
        <w:t xml:space="preserve"> </w:t>
      </w:r>
      <w:r>
        <w:rPr>
          <w:lang w:val="uz-Cyrl-UZ"/>
        </w:rPr>
        <w:t>foydali</w:t>
      </w:r>
      <w:r w:rsidR="00C33F8C">
        <w:rPr>
          <w:lang w:val="uz-Cyrl-UZ"/>
        </w:rPr>
        <w:t xml:space="preserve"> </w:t>
      </w:r>
      <w:r>
        <w:rPr>
          <w:lang w:val="uz-Cyrl-UZ"/>
        </w:rPr>
        <w:t>ekanini</w:t>
      </w:r>
      <w:r w:rsidR="00C33F8C">
        <w:rPr>
          <w:lang w:val="uz-Cyrl-UZ"/>
        </w:rPr>
        <w:t xml:space="preserve"> </w:t>
      </w:r>
      <w:r>
        <w:rPr>
          <w:lang w:val="uz-Cyrl-UZ"/>
        </w:rPr>
        <w:t>bilaman</w:t>
      </w:r>
      <w:r w:rsidR="00C33F8C">
        <w:rPr>
          <w:lang w:val="uz-Cyrl-UZ"/>
        </w:rPr>
        <w:t xml:space="preserve"> </w:t>
      </w:r>
      <w:r>
        <w:rPr>
          <w:lang w:val="uz-Cyrl-UZ"/>
        </w:rPr>
        <w:t>va</w:t>
      </w:r>
      <w:r w:rsidR="00C33F8C">
        <w:rPr>
          <w:lang w:val="uz-Cyrl-UZ"/>
        </w:rPr>
        <w:t xml:space="preserve"> </w:t>
      </w:r>
      <w:r>
        <w:rPr>
          <w:lang w:val="uz-Cyrl-UZ"/>
        </w:rPr>
        <w:t>bu</w:t>
      </w:r>
      <w:r w:rsidR="00C33F8C">
        <w:rPr>
          <w:lang w:val="uz-Cyrl-UZ"/>
        </w:rPr>
        <w:t xml:space="preserve"> </w:t>
      </w:r>
      <w:r>
        <w:rPr>
          <w:lang w:val="uz-Cyrl-UZ"/>
        </w:rPr>
        <w:t>bilan</w:t>
      </w:r>
      <w:r w:rsidR="00C33F8C">
        <w:rPr>
          <w:lang w:val="uz-Cyrl-UZ"/>
        </w:rPr>
        <w:t xml:space="preserve"> </w:t>
      </w:r>
      <w:r>
        <w:rPr>
          <w:lang w:val="uz-Cyrl-UZ"/>
        </w:rPr>
        <w:t>shug‘ullanish</w:t>
      </w:r>
      <w:r w:rsidR="00C33F8C">
        <w:rPr>
          <w:lang w:val="uz-Cyrl-UZ"/>
        </w:rPr>
        <w:t xml:space="preserve"> </w:t>
      </w:r>
      <w:r>
        <w:rPr>
          <w:lang w:val="uz-Cyrl-UZ"/>
        </w:rPr>
        <w:t>menga</w:t>
      </w:r>
      <w:r w:rsidR="00C33F8C">
        <w:rPr>
          <w:lang w:val="uz-Cyrl-UZ"/>
        </w:rPr>
        <w:t xml:space="preserve"> </w:t>
      </w:r>
      <w:r>
        <w:rPr>
          <w:lang w:val="uz-Cyrl-UZ"/>
        </w:rPr>
        <w:t>juda</w:t>
      </w:r>
      <w:r w:rsidR="00C33F8C">
        <w:rPr>
          <w:lang w:val="uz-Cyrl-UZ"/>
        </w:rPr>
        <w:t xml:space="preserve"> </w:t>
      </w:r>
      <w:r>
        <w:rPr>
          <w:lang w:val="uz-Cyrl-UZ"/>
        </w:rPr>
        <w:t>yoqadi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Avval</w:t>
      </w:r>
      <w:r w:rsidR="00C33F8C">
        <w:rPr>
          <w:lang w:val="uz-Cyrl-UZ"/>
        </w:rPr>
        <w:t xml:space="preserve"> </w:t>
      </w:r>
      <w:r>
        <w:rPr>
          <w:lang w:val="uz-Cyrl-UZ"/>
        </w:rPr>
        <w:t>aytib</w:t>
      </w:r>
      <w:r w:rsidR="00C33F8C">
        <w:rPr>
          <w:lang w:val="uz-Cyrl-UZ"/>
        </w:rPr>
        <w:t xml:space="preserve"> </w:t>
      </w:r>
      <w:r>
        <w:rPr>
          <w:lang w:val="uz-Cyrl-UZ"/>
        </w:rPr>
        <w:t>o‘tganimdek</w:t>
      </w:r>
      <w:r w:rsidR="00C33F8C">
        <w:rPr>
          <w:lang w:val="uz-Cyrl-UZ"/>
        </w:rPr>
        <w:t xml:space="preserve">, </w:t>
      </w:r>
      <w:r>
        <w:rPr>
          <w:lang w:val="uz-Cyrl-UZ"/>
        </w:rPr>
        <w:t>qalbimizga</w:t>
      </w:r>
      <w:r w:rsidR="00C33F8C">
        <w:rPr>
          <w:lang w:val="uz-Cyrl-UZ"/>
        </w:rPr>
        <w:t xml:space="preserve"> </w:t>
      </w:r>
      <w:r>
        <w:rPr>
          <w:lang w:val="uz-Cyrl-UZ"/>
        </w:rPr>
        <w:t>yoqqan</w:t>
      </w:r>
      <w:r w:rsidR="00C33F8C">
        <w:rPr>
          <w:lang w:val="uz-Cyrl-UZ"/>
        </w:rPr>
        <w:t xml:space="preserve"> </w:t>
      </w:r>
      <w:r>
        <w:rPr>
          <w:lang w:val="uz-Cyrl-UZ"/>
        </w:rPr>
        <w:t>mashg‘ulotni</w:t>
      </w:r>
      <w:r w:rsidR="00C33F8C">
        <w:rPr>
          <w:lang w:val="uz-Cyrl-UZ"/>
        </w:rPr>
        <w:t xml:space="preserve"> </w:t>
      </w:r>
      <w:r>
        <w:rPr>
          <w:lang w:val="uz-Cyrl-UZ"/>
        </w:rPr>
        <w:t>bajarishimiz</w:t>
      </w:r>
      <w:r w:rsidR="00C33F8C">
        <w:rPr>
          <w:lang w:val="uz-Cyrl-UZ"/>
        </w:rPr>
        <w:t xml:space="preserve"> </w:t>
      </w:r>
      <w:r>
        <w:rPr>
          <w:lang w:val="uz-Cyrl-UZ"/>
        </w:rPr>
        <w:t>oson</w:t>
      </w:r>
      <w:r w:rsidR="00C33F8C">
        <w:rPr>
          <w:lang w:val="uz-Cyrl-UZ"/>
        </w:rPr>
        <w:t xml:space="preserve">, </w:t>
      </w:r>
      <w:r>
        <w:rPr>
          <w:lang w:val="uz-Cyrl-UZ"/>
        </w:rPr>
        <w:t>ammo</w:t>
      </w:r>
      <w:r w:rsidR="00C33F8C">
        <w:rPr>
          <w:lang w:val="uz-Cyrl-UZ"/>
        </w:rPr>
        <w:t xml:space="preserve"> </w:t>
      </w:r>
      <w:r>
        <w:rPr>
          <w:lang w:val="uz-Cyrl-UZ"/>
        </w:rPr>
        <w:t>nima</w:t>
      </w:r>
      <w:r w:rsidR="00C33F8C">
        <w:rPr>
          <w:lang w:val="uz-Cyrl-UZ"/>
        </w:rPr>
        <w:t xml:space="preserve"> </w:t>
      </w:r>
      <w:r>
        <w:rPr>
          <w:lang w:val="uz-Cyrl-UZ"/>
        </w:rPr>
        <w:t>bo‘lganda</w:t>
      </w:r>
      <w:r w:rsidR="00C33F8C">
        <w:rPr>
          <w:lang w:val="uz-Cyrl-UZ"/>
        </w:rPr>
        <w:t xml:space="preserve"> </w:t>
      </w:r>
      <w:r>
        <w:rPr>
          <w:lang w:val="uz-Cyrl-UZ"/>
        </w:rPr>
        <w:t>ham</w:t>
      </w:r>
      <w:r w:rsidR="00C33F8C">
        <w:rPr>
          <w:lang w:val="uz-Cyrl-UZ"/>
        </w:rPr>
        <w:t xml:space="preserve"> </w:t>
      </w:r>
      <w:r>
        <w:rPr>
          <w:lang w:val="uz-Cyrl-UZ"/>
        </w:rPr>
        <w:t>o‘z</w:t>
      </w:r>
      <w:r w:rsidR="00C33F8C">
        <w:rPr>
          <w:lang w:val="uz-Cyrl-UZ"/>
        </w:rPr>
        <w:t xml:space="preserve"> </w:t>
      </w:r>
      <w:r>
        <w:rPr>
          <w:lang w:val="uz-Cyrl-UZ"/>
        </w:rPr>
        <w:t>majburiyatlarimizga</w:t>
      </w:r>
      <w:r w:rsidR="00C33F8C">
        <w:rPr>
          <w:lang w:val="uz-Cyrl-UZ"/>
        </w:rPr>
        <w:t xml:space="preserve"> </w:t>
      </w:r>
      <w:r>
        <w:rPr>
          <w:lang w:val="uz-Cyrl-UZ"/>
        </w:rPr>
        <w:t>bepisand</w:t>
      </w:r>
      <w:r w:rsidR="00C33F8C">
        <w:rPr>
          <w:lang w:val="uz-Cyrl-UZ"/>
        </w:rPr>
        <w:t xml:space="preserve"> </w:t>
      </w:r>
      <w:r>
        <w:rPr>
          <w:lang w:val="uz-Cyrl-UZ"/>
        </w:rPr>
        <w:t>bo‘lmasligimiz</w:t>
      </w:r>
      <w:r w:rsidR="00C33F8C">
        <w:rPr>
          <w:lang w:val="uz-Cyrl-UZ"/>
        </w:rPr>
        <w:t xml:space="preserve">, </w:t>
      </w:r>
      <w:r>
        <w:rPr>
          <w:lang w:val="uz-Cyrl-UZ"/>
        </w:rPr>
        <w:t>hayotimizdagi</w:t>
      </w:r>
      <w:r w:rsidR="00C33F8C">
        <w:rPr>
          <w:lang w:val="uz-Cyrl-UZ"/>
        </w:rPr>
        <w:t xml:space="preserve"> </w:t>
      </w:r>
      <w:r>
        <w:rPr>
          <w:lang w:val="uz-Cyrl-UZ"/>
        </w:rPr>
        <w:t>muhim</w:t>
      </w:r>
      <w:r w:rsidR="00C33F8C">
        <w:rPr>
          <w:lang w:val="uz-Cyrl-UZ"/>
        </w:rPr>
        <w:t xml:space="preserve"> </w:t>
      </w:r>
      <w:r>
        <w:rPr>
          <w:lang w:val="uz-Cyrl-UZ"/>
        </w:rPr>
        <w:t>ishlarni</w:t>
      </w:r>
      <w:r w:rsidR="00C33F8C">
        <w:rPr>
          <w:lang w:val="uz-Cyrl-UZ"/>
        </w:rPr>
        <w:t xml:space="preserve"> </w:t>
      </w:r>
      <w:r>
        <w:rPr>
          <w:lang w:val="uz-Cyrl-UZ"/>
        </w:rPr>
        <w:t>unutib</w:t>
      </w:r>
      <w:r w:rsidR="00C33F8C">
        <w:rPr>
          <w:lang w:val="uz-Cyrl-UZ"/>
        </w:rPr>
        <w:t xml:space="preserve"> </w:t>
      </w:r>
      <w:r>
        <w:rPr>
          <w:lang w:val="uz-Cyrl-UZ"/>
        </w:rPr>
        <w:t>qo‘ymasligimiz</w:t>
      </w:r>
      <w:r w:rsidR="00C33F8C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Biz</w:t>
      </w:r>
      <w:r w:rsidR="00C33F8C">
        <w:rPr>
          <w:lang w:val="uz-Cyrl-UZ"/>
        </w:rPr>
        <w:t xml:space="preserve"> </w:t>
      </w:r>
      <w:r>
        <w:rPr>
          <w:lang w:val="uz-Cyrl-UZ"/>
        </w:rPr>
        <w:t>shu</w:t>
      </w:r>
      <w:r w:rsidR="00C33F8C">
        <w:rPr>
          <w:lang w:val="uz-Cyrl-UZ"/>
        </w:rPr>
        <w:t xml:space="preserve"> </w:t>
      </w:r>
      <w:r>
        <w:rPr>
          <w:lang w:val="uz-Cyrl-UZ"/>
        </w:rPr>
        <w:t>paytgacha</w:t>
      </w:r>
      <w:r w:rsidR="00C33F8C">
        <w:rPr>
          <w:lang w:val="uz-Cyrl-UZ"/>
        </w:rPr>
        <w:t xml:space="preserve"> </w:t>
      </w:r>
      <w:r>
        <w:rPr>
          <w:lang w:val="uz-Cyrl-UZ"/>
        </w:rPr>
        <w:t>boshqa</w:t>
      </w:r>
      <w:r w:rsidR="00C33F8C">
        <w:rPr>
          <w:lang w:val="uz-Cyrl-UZ"/>
        </w:rPr>
        <w:t xml:space="preserve"> </w:t>
      </w:r>
      <w:r>
        <w:rPr>
          <w:lang w:val="uz-Cyrl-UZ"/>
        </w:rPr>
        <w:t>imonlilar</w:t>
      </w:r>
      <w:r w:rsidR="00C33F8C">
        <w:rPr>
          <w:lang w:val="uz-Cyrl-UZ"/>
        </w:rPr>
        <w:t xml:space="preserve">, </w:t>
      </w:r>
      <w:r>
        <w:rPr>
          <w:lang w:val="uz-Cyrl-UZ"/>
        </w:rPr>
        <w:t>ularning</w:t>
      </w:r>
      <w:r w:rsidR="00C33F8C">
        <w:rPr>
          <w:lang w:val="uz-Cyrl-UZ"/>
        </w:rPr>
        <w:t xml:space="preserve"> </w:t>
      </w:r>
      <w:r>
        <w:rPr>
          <w:lang w:val="uz-Cyrl-UZ"/>
        </w:rPr>
        <w:t>ruhiy</w:t>
      </w:r>
      <w:r w:rsidR="00C33F8C">
        <w:rPr>
          <w:lang w:val="uz-Cyrl-UZ"/>
        </w:rPr>
        <w:t xml:space="preserve"> </w:t>
      </w:r>
      <w:r>
        <w:rPr>
          <w:lang w:val="uz-Cyrl-UZ"/>
        </w:rPr>
        <w:t>hayoti</w:t>
      </w:r>
      <w:r w:rsidR="00C33F8C">
        <w:rPr>
          <w:lang w:val="uz-Cyrl-UZ"/>
        </w:rPr>
        <w:t xml:space="preserve"> </w:t>
      </w:r>
      <w:r>
        <w:rPr>
          <w:lang w:val="uz-Cyrl-UZ"/>
        </w:rPr>
        <w:t>va</w:t>
      </w:r>
      <w:r w:rsidR="00C33F8C">
        <w:rPr>
          <w:lang w:val="uz-Cyrl-UZ"/>
        </w:rPr>
        <w:t xml:space="preserve"> </w:t>
      </w:r>
      <w:r>
        <w:rPr>
          <w:lang w:val="uz-Cyrl-UZ"/>
        </w:rPr>
        <w:t>ruhiy</w:t>
      </w:r>
      <w:r w:rsidR="00C33F8C">
        <w:rPr>
          <w:lang w:val="uz-Cyrl-UZ"/>
        </w:rPr>
        <w:t xml:space="preserve"> </w:t>
      </w:r>
      <w:r>
        <w:rPr>
          <w:lang w:val="uz-Cyrl-UZ"/>
        </w:rPr>
        <w:t>intilishlari</w:t>
      </w:r>
      <w:r w:rsidR="00C33F8C">
        <w:rPr>
          <w:lang w:val="uz-Cyrl-UZ"/>
        </w:rPr>
        <w:t xml:space="preserve"> </w:t>
      </w:r>
      <w:r>
        <w:rPr>
          <w:lang w:val="uz-Cyrl-UZ"/>
        </w:rPr>
        <w:t>haqida</w:t>
      </w:r>
      <w:r w:rsidR="00C33F8C">
        <w:rPr>
          <w:lang w:val="uz-Cyrl-UZ"/>
        </w:rPr>
        <w:t xml:space="preserve"> </w:t>
      </w:r>
      <w:r>
        <w:rPr>
          <w:lang w:val="uz-Cyrl-UZ"/>
        </w:rPr>
        <w:t>gapirdik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Agar</w:t>
      </w:r>
      <w:r w:rsidR="00C33F8C">
        <w:rPr>
          <w:lang w:val="uz-Cyrl-UZ"/>
        </w:rPr>
        <w:t xml:space="preserve"> </w:t>
      </w:r>
      <w:r>
        <w:rPr>
          <w:lang w:val="uz-Cyrl-UZ"/>
        </w:rPr>
        <w:t>siz</w:t>
      </w:r>
      <w:r w:rsidR="00C33F8C">
        <w:rPr>
          <w:lang w:val="uz-Cyrl-UZ"/>
        </w:rPr>
        <w:t xml:space="preserve"> </w:t>
      </w:r>
      <w:r>
        <w:rPr>
          <w:lang w:val="uz-Cyrl-UZ"/>
        </w:rPr>
        <w:t>masihiy</w:t>
      </w:r>
      <w:r w:rsidR="00C33F8C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C33F8C">
        <w:rPr>
          <w:lang w:val="uz-Cyrl-UZ"/>
        </w:rPr>
        <w:t xml:space="preserve">, </w:t>
      </w:r>
      <w:r>
        <w:rPr>
          <w:lang w:val="uz-Cyrl-UZ"/>
        </w:rPr>
        <w:t>ruhan</w:t>
      </w:r>
      <w:r w:rsidR="00C33F8C">
        <w:rPr>
          <w:lang w:val="uz-Cyrl-UZ"/>
        </w:rPr>
        <w:t xml:space="preserve"> </w:t>
      </w:r>
      <w:r>
        <w:rPr>
          <w:lang w:val="uz-Cyrl-UZ"/>
        </w:rPr>
        <w:t>o‘sishga</w:t>
      </w:r>
      <w:r w:rsidR="00C33F8C">
        <w:rPr>
          <w:lang w:val="uz-Cyrl-UZ"/>
        </w:rPr>
        <w:t xml:space="preserve"> </w:t>
      </w:r>
      <w:r>
        <w:rPr>
          <w:lang w:val="uz-Cyrl-UZ"/>
        </w:rPr>
        <w:t>bo‘lgan</w:t>
      </w:r>
      <w:r w:rsidR="00C33F8C">
        <w:rPr>
          <w:lang w:val="uz-Cyrl-UZ"/>
        </w:rPr>
        <w:t xml:space="preserve"> </w:t>
      </w:r>
      <w:r>
        <w:rPr>
          <w:lang w:val="uz-Cyrl-UZ"/>
        </w:rPr>
        <w:t>tashnalik</w:t>
      </w:r>
      <w:r w:rsidR="00C33F8C">
        <w:rPr>
          <w:lang w:val="uz-Cyrl-UZ"/>
        </w:rPr>
        <w:t xml:space="preserve"> </w:t>
      </w:r>
      <w:r>
        <w:rPr>
          <w:lang w:val="uz-Cyrl-UZ"/>
        </w:rPr>
        <w:t>sizga</w:t>
      </w:r>
      <w:r w:rsidR="00C33F8C">
        <w:rPr>
          <w:lang w:val="uz-Cyrl-UZ"/>
        </w:rPr>
        <w:t xml:space="preserve"> </w:t>
      </w:r>
      <w:r>
        <w:rPr>
          <w:lang w:val="uz-Cyrl-UZ"/>
        </w:rPr>
        <w:t>xos</w:t>
      </w:r>
      <w:r w:rsidR="00C33F8C">
        <w:rPr>
          <w:lang w:val="uz-Cyrl-UZ"/>
        </w:rPr>
        <w:t xml:space="preserve"> </w:t>
      </w:r>
      <w:r>
        <w:rPr>
          <w:lang w:val="uz-Cyrl-UZ"/>
        </w:rPr>
        <w:t>bo‘lishi</w:t>
      </w:r>
      <w:r w:rsidR="00C33F8C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Shoh</w:t>
      </w:r>
      <w:r w:rsidR="00C33F8C">
        <w:rPr>
          <w:lang w:val="uz-Cyrl-UZ"/>
        </w:rPr>
        <w:t xml:space="preserve"> </w:t>
      </w:r>
      <w:r>
        <w:rPr>
          <w:lang w:val="uz-Cyrl-UZ"/>
        </w:rPr>
        <w:t>Dovud</w:t>
      </w:r>
      <w:r w:rsidR="00C33F8C">
        <w:rPr>
          <w:lang w:val="uz-Cyrl-UZ"/>
        </w:rPr>
        <w:t xml:space="preserve"> </w:t>
      </w:r>
      <w:r>
        <w:rPr>
          <w:lang w:val="uz-Cyrl-UZ"/>
        </w:rPr>
        <w:t>Xudoning</w:t>
      </w:r>
      <w:r w:rsidR="00C33F8C">
        <w:rPr>
          <w:lang w:val="uz-Cyrl-UZ"/>
        </w:rPr>
        <w:t xml:space="preserve"> </w:t>
      </w:r>
      <w:r>
        <w:rPr>
          <w:lang w:val="uz-Cyrl-UZ"/>
        </w:rPr>
        <w:t>irodasini</w:t>
      </w:r>
      <w:r w:rsidR="00C33F8C">
        <w:rPr>
          <w:lang w:val="uz-Cyrl-UZ"/>
        </w:rPr>
        <w:t xml:space="preserve"> </w:t>
      </w:r>
      <w:r>
        <w:rPr>
          <w:lang w:val="uz-Cyrl-UZ"/>
        </w:rPr>
        <w:t>bajarishga</w:t>
      </w:r>
      <w:r w:rsidR="00C33F8C">
        <w:rPr>
          <w:lang w:val="uz-Cyrl-UZ"/>
        </w:rPr>
        <w:t xml:space="preserve"> </w:t>
      </w:r>
      <w:r>
        <w:rPr>
          <w:lang w:val="uz-Cyrl-UZ"/>
        </w:rPr>
        <w:t>chanqoq</w:t>
      </w:r>
      <w:r w:rsidR="00C33F8C">
        <w:rPr>
          <w:lang w:val="uz-Cyrl-UZ"/>
        </w:rPr>
        <w:t xml:space="preserve"> </w:t>
      </w:r>
      <w:r>
        <w:rPr>
          <w:lang w:val="uz-Cyrl-UZ"/>
        </w:rPr>
        <w:t>bo‘lganidek</w:t>
      </w:r>
      <w:r w:rsidR="00C33F8C">
        <w:rPr>
          <w:lang w:val="uz-Cyrl-UZ"/>
        </w:rPr>
        <w:t xml:space="preserve">, </w:t>
      </w:r>
      <w:r>
        <w:rPr>
          <w:lang w:val="uz-Cyrl-UZ"/>
        </w:rPr>
        <w:t>Jon</w:t>
      </w:r>
      <w:r w:rsidR="00C33F8C">
        <w:rPr>
          <w:lang w:val="uz-Cyrl-UZ"/>
        </w:rPr>
        <w:t xml:space="preserve"> </w:t>
      </w:r>
      <w:r>
        <w:rPr>
          <w:lang w:val="uz-Cyrl-UZ"/>
        </w:rPr>
        <w:t>Uesli</w:t>
      </w:r>
      <w:r w:rsidR="00C33F8C">
        <w:rPr>
          <w:lang w:val="uz-Cyrl-UZ"/>
        </w:rPr>
        <w:t xml:space="preserve"> </w:t>
      </w:r>
      <w:r>
        <w:rPr>
          <w:lang w:val="uz-Cyrl-UZ"/>
        </w:rPr>
        <w:t>ham</w:t>
      </w:r>
      <w:r w:rsidR="00C33F8C">
        <w:rPr>
          <w:lang w:val="uz-Cyrl-UZ"/>
        </w:rPr>
        <w:t xml:space="preserve"> </w:t>
      </w:r>
      <w:r>
        <w:rPr>
          <w:lang w:val="uz-Cyrl-UZ"/>
        </w:rPr>
        <w:t>buni</w:t>
      </w:r>
      <w:r w:rsidR="00C33F8C">
        <w:rPr>
          <w:lang w:val="uz-Cyrl-UZ"/>
        </w:rPr>
        <w:t xml:space="preserve"> </w:t>
      </w:r>
      <w:r>
        <w:rPr>
          <w:lang w:val="uz-Cyrl-UZ"/>
        </w:rPr>
        <w:t>butun</w:t>
      </w:r>
      <w:r w:rsidR="00C33F8C">
        <w:rPr>
          <w:lang w:val="uz-Cyrl-UZ"/>
        </w:rPr>
        <w:t xml:space="preserve"> </w:t>
      </w:r>
      <w:r>
        <w:rPr>
          <w:lang w:val="uz-Cyrl-UZ"/>
        </w:rPr>
        <w:t>qalbi</w:t>
      </w:r>
      <w:r w:rsidR="00C33F8C">
        <w:rPr>
          <w:lang w:val="uz-Cyrl-UZ"/>
        </w:rPr>
        <w:t xml:space="preserve"> </w:t>
      </w:r>
      <w:r>
        <w:rPr>
          <w:lang w:val="uz-Cyrl-UZ"/>
        </w:rPr>
        <w:t>bilan</w:t>
      </w:r>
      <w:r w:rsidR="00C33F8C">
        <w:rPr>
          <w:lang w:val="uz-Cyrl-UZ"/>
        </w:rPr>
        <w:t xml:space="preserve"> </w:t>
      </w:r>
      <w:r>
        <w:rPr>
          <w:lang w:val="uz-Cyrl-UZ"/>
        </w:rPr>
        <w:t>qo‘msagan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Men</w:t>
      </w:r>
      <w:r w:rsidR="00C33F8C">
        <w:rPr>
          <w:lang w:val="uz-Cyrl-UZ"/>
        </w:rPr>
        <w:t xml:space="preserve"> </w:t>
      </w:r>
      <w:r>
        <w:rPr>
          <w:lang w:val="uz-Cyrl-UZ"/>
        </w:rPr>
        <w:t>Xudo</w:t>
      </w:r>
      <w:r w:rsidR="00C33F8C">
        <w:rPr>
          <w:lang w:val="uz-Cyrl-UZ"/>
        </w:rPr>
        <w:t xml:space="preserve"> </w:t>
      </w:r>
      <w:r>
        <w:rPr>
          <w:lang w:val="uz-Cyrl-UZ"/>
        </w:rPr>
        <w:t>qalbimda</w:t>
      </w:r>
      <w:r w:rsidR="00C33F8C">
        <w:rPr>
          <w:lang w:val="uz-Cyrl-UZ"/>
        </w:rPr>
        <w:t xml:space="preserve"> </w:t>
      </w:r>
      <w:r>
        <w:rPr>
          <w:lang w:val="uz-Cyrl-UZ"/>
        </w:rPr>
        <w:t>qanday</w:t>
      </w:r>
      <w:r w:rsidR="00C33F8C">
        <w:rPr>
          <w:lang w:val="uz-Cyrl-UZ"/>
        </w:rPr>
        <w:t xml:space="preserve"> </w:t>
      </w:r>
      <w:r>
        <w:rPr>
          <w:lang w:val="uz-Cyrl-UZ"/>
        </w:rPr>
        <w:t>harakat</w:t>
      </w:r>
      <w:r w:rsidR="00C33F8C">
        <w:rPr>
          <w:lang w:val="uz-Cyrl-UZ"/>
        </w:rPr>
        <w:t xml:space="preserve"> </w:t>
      </w:r>
      <w:r>
        <w:rPr>
          <w:lang w:val="uz-Cyrl-UZ"/>
        </w:rPr>
        <w:t>qilganini</w:t>
      </w:r>
      <w:r w:rsidR="00C33F8C">
        <w:rPr>
          <w:lang w:val="uz-Cyrl-UZ"/>
        </w:rPr>
        <w:t xml:space="preserve"> </w:t>
      </w:r>
      <w:r>
        <w:rPr>
          <w:lang w:val="uz-Cyrl-UZ"/>
        </w:rPr>
        <w:t>va</w:t>
      </w:r>
      <w:r w:rsidR="00C33F8C">
        <w:rPr>
          <w:lang w:val="uz-Cyrl-UZ"/>
        </w:rPr>
        <w:t xml:space="preserve"> </w:t>
      </w:r>
      <w:r>
        <w:rPr>
          <w:lang w:val="uz-Cyrl-UZ"/>
        </w:rPr>
        <w:t>U</w:t>
      </w:r>
      <w:r w:rsidR="00C33F8C">
        <w:rPr>
          <w:lang w:val="uz-Cyrl-UZ"/>
        </w:rPr>
        <w:t xml:space="preserve"> </w:t>
      </w:r>
      <w:r>
        <w:rPr>
          <w:lang w:val="uz-Cyrl-UZ"/>
        </w:rPr>
        <w:t>qanday</w:t>
      </w:r>
      <w:r w:rsidR="00C33F8C">
        <w:rPr>
          <w:lang w:val="uz-Cyrl-UZ"/>
        </w:rPr>
        <w:t xml:space="preserve"> </w:t>
      </w:r>
      <w:r>
        <w:rPr>
          <w:lang w:val="uz-Cyrl-UZ"/>
        </w:rPr>
        <w:t>istaklarni</w:t>
      </w:r>
      <w:r w:rsidR="00C33F8C">
        <w:rPr>
          <w:lang w:val="uz-Cyrl-UZ"/>
        </w:rPr>
        <w:t xml:space="preserve"> </w:t>
      </w:r>
      <w:r>
        <w:rPr>
          <w:lang w:val="uz-Cyrl-UZ"/>
        </w:rPr>
        <w:t>yuragimga</w:t>
      </w:r>
      <w:r w:rsidR="00C33F8C">
        <w:rPr>
          <w:lang w:val="uz-Cyrl-UZ"/>
        </w:rPr>
        <w:t xml:space="preserve"> </w:t>
      </w:r>
      <w:r>
        <w:rPr>
          <w:lang w:val="uz-Cyrl-UZ"/>
        </w:rPr>
        <w:t>joylaganini</w:t>
      </w:r>
      <w:r w:rsidR="00C33F8C">
        <w:rPr>
          <w:lang w:val="uz-Cyrl-UZ"/>
        </w:rPr>
        <w:t xml:space="preserve"> </w:t>
      </w:r>
      <w:r>
        <w:rPr>
          <w:lang w:val="uz-Cyrl-UZ"/>
        </w:rPr>
        <w:t>sizlarga</w:t>
      </w:r>
      <w:r w:rsidR="00C33F8C">
        <w:rPr>
          <w:lang w:val="uz-Cyrl-UZ"/>
        </w:rPr>
        <w:t xml:space="preserve"> </w:t>
      </w:r>
      <w:r>
        <w:rPr>
          <w:lang w:val="uz-Cyrl-UZ"/>
        </w:rPr>
        <w:t>qisqacha</w:t>
      </w:r>
      <w:r w:rsidR="00C33F8C">
        <w:rPr>
          <w:lang w:val="uz-Cyrl-UZ"/>
        </w:rPr>
        <w:t xml:space="preserve"> </w:t>
      </w:r>
      <w:r>
        <w:rPr>
          <w:lang w:val="uz-Cyrl-UZ"/>
        </w:rPr>
        <w:t>aytib</w:t>
      </w:r>
      <w:r w:rsidR="00C33F8C">
        <w:rPr>
          <w:lang w:val="uz-Cyrl-UZ"/>
        </w:rPr>
        <w:t xml:space="preserve"> </w:t>
      </w:r>
      <w:r>
        <w:rPr>
          <w:lang w:val="uz-Cyrl-UZ"/>
        </w:rPr>
        <w:t>o‘tdim</w:t>
      </w:r>
      <w:r w:rsidR="00FD0824" w:rsidRPr="00DD564B">
        <w:rPr>
          <w:lang w:val="en-US"/>
        </w:rPr>
        <w:t>.</w:t>
      </w:r>
      <w:r w:rsidR="00C33F8C">
        <w:rPr>
          <w:lang w:val="uz-Cyrl-UZ"/>
        </w:rPr>
        <w:t xml:space="preserve"> </w:t>
      </w:r>
      <w:r>
        <w:rPr>
          <w:lang w:val="uz-Cyrl-UZ"/>
        </w:rPr>
        <w:t>Endi</w:t>
      </w:r>
      <w:r w:rsidR="00716CE8">
        <w:rPr>
          <w:lang w:val="uz-Cyrl-UZ"/>
        </w:rPr>
        <w:t xml:space="preserve"> </w:t>
      </w:r>
      <w:r>
        <w:rPr>
          <w:lang w:val="uz-Cyrl-UZ"/>
        </w:rPr>
        <w:t>biz</w:t>
      </w:r>
      <w:r w:rsidR="00716CE8">
        <w:rPr>
          <w:lang w:val="uz-Cyrl-UZ"/>
        </w:rPr>
        <w:t xml:space="preserve"> </w:t>
      </w:r>
      <w:r>
        <w:rPr>
          <w:lang w:val="uz-Cyrl-UZ"/>
        </w:rPr>
        <w:t>havoriy</w:t>
      </w:r>
      <w:r w:rsidR="00716CE8">
        <w:rPr>
          <w:lang w:val="uz-Cyrl-UZ"/>
        </w:rPr>
        <w:t xml:space="preserve"> </w:t>
      </w:r>
      <w:r>
        <w:rPr>
          <w:lang w:val="uz-Cyrl-UZ"/>
        </w:rPr>
        <w:t>Pavlus</w:t>
      </w:r>
      <w:r w:rsidR="00716CE8">
        <w:rPr>
          <w:lang w:val="uz-Cyrl-UZ"/>
        </w:rPr>
        <w:t xml:space="preserve"> </w:t>
      </w:r>
      <w:r>
        <w:rPr>
          <w:lang w:val="uz-Cyrl-UZ"/>
        </w:rPr>
        <w:t>va</w:t>
      </w:r>
      <w:r w:rsidR="00716CE8">
        <w:rPr>
          <w:lang w:val="uz-Cyrl-UZ"/>
        </w:rPr>
        <w:t xml:space="preserve"> </w:t>
      </w:r>
      <w:r>
        <w:rPr>
          <w:lang w:val="uz-Cyrl-UZ"/>
        </w:rPr>
        <w:t>uni</w:t>
      </w:r>
      <w:r w:rsidR="00716CE8">
        <w:rPr>
          <w:lang w:val="uz-Cyrl-UZ"/>
        </w:rPr>
        <w:t xml:space="preserve"> </w:t>
      </w:r>
      <w:r>
        <w:rPr>
          <w:lang w:val="uz-Cyrl-UZ"/>
        </w:rPr>
        <w:t>imon</w:t>
      </w:r>
      <w:r w:rsidR="00716CE8">
        <w:rPr>
          <w:lang w:val="uz-Cyrl-UZ"/>
        </w:rPr>
        <w:t xml:space="preserve"> </w:t>
      </w:r>
      <w:r>
        <w:rPr>
          <w:lang w:val="uz-Cyrl-UZ"/>
        </w:rPr>
        <w:t>yo‘lidagi</w:t>
      </w:r>
      <w:r w:rsidR="00716CE8">
        <w:rPr>
          <w:lang w:val="uz-Cyrl-UZ"/>
        </w:rPr>
        <w:t xml:space="preserve"> </w:t>
      </w:r>
      <w:r>
        <w:rPr>
          <w:lang w:val="uz-Cyrl-UZ"/>
        </w:rPr>
        <w:t>xizmatida</w:t>
      </w:r>
      <w:r w:rsidR="00716CE8">
        <w:rPr>
          <w:lang w:val="uz-Cyrl-UZ"/>
        </w:rPr>
        <w:t xml:space="preserve"> </w:t>
      </w:r>
      <w:r>
        <w:rPr>
          <w:lang w:val="uz-Cyrl-UZ"/>
        </w:rPr>
        <w:t>nima</w:t>
      </w:r>
      <w:r w:rsidR="00716CE8">
        <w:rPr>
          <w:lang w:val="uz-Cyrl-UZ"/>
        </w:rPr>
        <w:t xml:space="preserve"> </w:t>
      </w:r>
      <w:r>
        <w:rPr>
          <w:lang w:val="uz-Cyrl-UZ"/>
        </w:rPr>
        <w:t>harakatga</w:t>
      </w:r>
      <w:r w:rsidR="00716CE8">
        <w:rPr>
          <w:lang w:val="uz-Cyrl-UZ"/>
        </w:rPr>
        <w:t xml:space="preserve"> </w:t>
      </w:r>
      <w:r>
        <w:rPr>
          <w:lang w:val="uz-Cyrl-UZ"/>
        </w:rPr>
        <w:t>keltirgani</w:t>
      </w:r>
      <w:r w:rsidR="00716CE8">
        <w:rPr>
          <w:lang w:val="uz-Cyrl-UZ"/>
        </w:rPr>
        <w:t xml:space="preserve"> </w:t>
      </w:r>
      <w:r>
        <w:rPr>
          <w:lang w:val="uz-Cyrl-UZ"/>
        </w:rPr>
        <w:t>haqida</w:t>
      </w:r>
      <w:r w:rsidR="00716CE8">
        <w:rPr>
          <w:lang w:val="uz-Cyrl-UZ"/>
        </w:rPr>
        <w:t xml:space="preserve"> </w:t>
      </w:r>
      <w:r>
        <w:rPr>
          <w:lang w:val="uz-Cyrl-UZ"/>
        </w:rPr>
        <w:t>gapiramiz</w:t>
      </w:r>
      <w:r w:rsidR="00FD0824" w:rsidRPr="00716CE8">
        <w:rPr>
          <w:lang w:val="uz-Cyrl-UZ"/>
        </w:rPr>
        <w:t xml:space="preserve">. </w:t>
      </w:r>
      <w:r>
        <w:rPr>
          <w:lang w:val="uz-Cyrl-UZ"/>
        </w:rPr>
        <w:t>Hozir</w:t>
      </w:r>
      <w:r w:rsidR="00716CE8">
        <w:rPr>
          <w:lang w:val="uz-Cyrl-UZ"/>
        </w:rPr>
        <w:t xml:space="preserve"> </w:t>
      </w:r>
      <w:r>
        <w:rPr>
          <w:lang w:val="uz-Cyrl-UZ"/>
        </w:rPr>
        <w:t>esa</w:t>
      </w:r>
      <w:r w:rsidR="00716CE8">
        <w:rPr>
          <w:lang w:val="uz-Cyrl-UZ"/>
        </w:rPr>
        <w:t xml:space="preserve"> </w:t>
      </w:r>
      <w:r>
        <w:rPr>
          <w:lang w:val="uz-Cyrl-UZ"/>
        </w:rPr>
        <w:t>sizdan</w:t>
      </w:r>
      <w:r w:rsidR="00716CE8">
        <w:rPr>
          <w:lang w:val="uz-Cyrl-UZ"/>
        </w:rPr>
        <w:t xml:space="preserve"> </w:t>
      </w:r>
      <w:r>
        <w:rPr>
          <w:lang w:val="uz-Cyrl-UZ"/>
        </w:rPr>
        <w:t>so‘ramoqchiman</w:t>
      </w:r>
      <w:r w:rsidR="00716CE8">
        <w:rPr>
          <w:lang w:val="uz-Cyrl-UZ"/>
        </w:rPr>
        <w:t xml:space="preserve">: </w:t>
      </w:r>
      <w:r>
        <w:rPr>
          <w:lang w:val="uz-Cyrl-UZ"/>
        </w:rPr>
        <w:t>sizning</w:t>
      </w:r>
      <w:r w:rsidR="00716CE8">
        <w:rPr>
          <w:lang w:val="uz-Cyrl-UZ"/>
        </w:rPr>
        <w:t xml:space="preserve"> </w:t>
      </w:r>
      <w:r>
        <w:rPr>
          <w:lang w:val="uz-Cyrl-UZ"/>
        </w:rPr>
        <w:t>qalbingiz</w:t>
      </w:r>
      <w:r w:rsidR="00716CE8">
        <w:rPr>
          <w:lang w:val="uz-Cyrl-UZ"/>
        </w:rPr>
        <w:t xml:space="preserve"> </w:t>
      </w:r>
      <w:r>
        <w:rPr>
          <w:lang w:val="uz-Cyrl-UZ"/>
        </w:rPr>
        <w:t>nimaga</w:t>
      </w:r>
      <w:r w:rsidR="00716CE8">
        <w:rPr>
          <w:lang w:val="uz-Cyrl-UZ"/>
        </w:rPr>
        <w:t xml:space="preserve"> </w:t>
      </w:r>
      <w:r>
        <w:rPr>
          <w:lang w:val="uz-Cyrl-UZ"/>
        </w:rPr>
        <w:t>mushtoq</w:t>
      </w:r>
      <w:r w:rsidR="00716CE8">
        <w:rPr>
          <w:lang w:val="uz-Cyrl-UZ"/>
        </w:rPr>
        <w:t xml:space="preserve">? </w:t>
      </w:r>
      <w:r>
        <w:rPr>
          <w:lang w:val="uz-Cyrl-UZ"/>
        </w:rPr>
        <w:t>Ruhingiz</w:t>
      </w:r>
      <w:r w:rsidR="00716CE8">
        <w:rPr>
          <w:lang w:val="uz-Cyrl-UZ"/>
        </w:rPr>
        <w:t xml:space="preserve"> </w:t>
      </w:r>
      <w:r>
        <w:rPr>
          <w:lang w:val="uz-Cyrl-UZ"/>
        </w:rPr>
        <w:t>nimaga</w:t>
      </w:r>
      <w:r w:rsidR="00716CE8">
        <w:rPr>
          <w:lang w:val="uz-Cyrl-UZ"/>
        </w:rPr>
        <w:t xml:space="preserve"> </w:t>
      </w:r>
      <w:r>
        <w:rPr>
          <w:lang w:val="uz-Cyrl-UZ"/>
        </w:rPr>
        <w:t>intiladi</w:t>
      </w:r>
      <w:r w:rsidR="00716CE8">
        <w:rPr>
          <w:lang w:val="uz-Cyrl-UZ"/>
        </w:rPr>
        <w:t>?</w:t>
      </w:r>
      <w:r w:rsidR="00716CE8" w:rsidRPr="00040C4E">
        <w:rPr>
          <w:lang w:val="uz-Cyrl-UZ"/>
        </w:rPr>
        <w:t xml:space="preserve"> </w:t>
      </w:r>
      <w:r>
        <w:rPr>
          <w:lang w:val="uz-Cyrl-UZ"/>
        </w:rPr>
        <w:t>Umid</w:t>
      </w:r>
      <w:r w:rsidR="00716CE8">
        <w:rPr>
          <w:lang w:val="uz-Cyrl-UZ"/>
        </w:rPr>
        <w:t xml:space="preserve"> </w:t>
      </w:r>
      <w:r>
        <w:rPr>
          <w:lang w:val="uz-Cyrl-UZ"/>
        </w:rPr>
        <w:t>qilamanki</w:t>
      </w:r>
      <w:r w:rsidR="00716CE8">
        <w:rPr>
          <w:lang w:val="uz-Cyrl-UZ"/>
        </w:rPr>
        <w:t xml:space="preserve">, </w:t>
      </w:r>
      <w:r>
        <w:rPr>
          <w:lang w:val="uz-Cyrl-UZ"/>
        </w:rPr>
        <w:t>shunday</w:t>
      </w:r>
      <w:r w:rsidR="00716CE8">
        <w:rPr>
          <w:lang w:val="uz-Cyrl-UZ"/>
        </w:rPr>
        <w:t xml:space="preserve"> </w:t>
      </w:r>
      <w:r>
        <w:rPr>
          <w:lang w:val="uz-Cyrl-UZ"/>
        </w:rPr>
        <w:t>javob</w:t>
      </w:r>
      <w:r w:rsidR="00716CE8">
        <w:rPr>
          <w:lang w:val="uz-Cyrl-UZ"/>
        </w:rPr>
        <w:t xml:space="preserve"> </w:t>
      </w:r>
      <w:r>
        <w:rPr>
          <w:lang w:val="uz-Cyrl-UZ"/>
        </w:rPr>
        <w:t>qaytarasiz</w:t>
      </w:r>
      <w:r w:rsidR="00FD0824" w:rsidRPr="00040C4E">
        <w:rPr>
          <w:lang w:val="uz-Cyrl-UZ"/>
        </w:rPr>
        <w:t>: «</w:t>
      </w:r>
      <w:r>
        <w:rPr>
          <w:lang w:val="uz-Cyrl-UZ"/>
        </w:rPr>
        <w:t>Men</w:t>
      </w:r>
      <w:r w:rsidR="00716CE8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716CE8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716CE8">
        <w:rPr>
          <w:lang w:val="uz-Cyrl-UZ"/>
        </w:rPr>
        <w:t xml:space="preserve"> </w:t>
      </w:r>
      <w:r>
        <w:rPr>
          <w:lang w:val="uz-Cyrl-UZ"/>
        </w:rPr>
        <w:t>istayman</w:t>
      </w:r>
      <w:r w:rsidR="00716CE8">
        <w:rPr>
          <w:lang w:val="uz-Cyrl-UZ"/>
        </w:rPr>
        <w:t xml:space="preserve">. </w:t>
      </w:r>
      <w:r>
        <w:rPr>
          <w:lang w:val="uz-Cyrl-UZ"/>
        </w:rPr>
        <w:t>Men</w:t>
      </w:r>
      <w:r w:rsidR="00716CE8">
        <w:rPr>
          <w:lang w:val="uz-Cyrl-UZ"/>
        </w:rPr>
        <w:t xml:space="preserve"> </w:t>
      </w:r>
      <w:r>
        <w:rPr>
          <w:lang w:val="uz-Cyrl-UZ"/>
        </w:rPr>
        <w:t>ruhan</w:t>
      </w:r>
      <w:r w:rsidR="00716CE8">
        <w:rPr>
          <w:lang w:val="uz-Cyrl-UZ"/>
        </w:rPr>
        <w:t xml:space="preserve"> </w:t>
      </w:r>
      <w:r>
        <w:rPr>
          <w:lang w:val="uz-Cyrl-UZ"/>
        </w:rPr>
        <w:t>ulg‘aymoqchiman</w:t>
      </w:r>
      <w:r w:rsidR="00716CE8">
        <w:rPr>
          <w:lang w:val="uz-Cyrl-UZ"/>
        </w:rPr>
        <w:t xml:space="preserve">. </w:t>
      </w:r>
      <w:r>
        <w:rPr>
          <w:lang w:val="uz-Cyrl-UZ"/>
        </w:rPr>
        <w:t>Men</w:t>
      </w:r>
      <w:r w:rsidR="00716CE8">
        <w:rPr>
          <w:lang w:val="uz-Cyrl-UZ"/>
        </w:rPr>
        <w:t xml:space="preserve"> </w:t>
      </w:r>
      <w:r>
        <w:rPr>
          <w:lang w:val="uz-Cyrl-UZ"/>
        </w:rPr>
        <w:t>atrofdagilarga</w:t>
      </w:r>
      <w:r w:rsidR="00716CE8">
        <w:rPr>
          <w:lang w:val="uz-Cyrl-UZ"/>
        </w:rPr>
        <w:t xml:space="preserve"> </w:t>
      </w:r>
      <w:r>
        <w:rPr>
          <w:lang w:val="uz-Cyrl-UZ"/>
        </w:rPr>
        <w:t>ijobiy</w:t>
      </w:r>
      <w:r w:rsidR="00716CE8">
        <w:rPr>
          <w:lang w:val="uz-Cyrl-UZ"/>
        </w:rPr>
        <w:t xml:space="preserve"> </w:t>
      </w:r>
      <w:r>
        <w:rPr>
          <w:lang w:val="uz-Cyrl-UZ"/>
        </w:rPr>
        <w:t>ta’sir</w:t>
      </w:r>
      <w:r w:rsidR="00716CE8">
        <w:rPr>
          <w:lang w:val="uz-Cyrl-UZ"/>
        </w:rPr>
        <w:t xml:space="preserve"> </w:t>
      </w:r>
      <w:r>
        <w:rPr>
          <w:lang w:val="uz-Cyrl-UZ"/>
        </w:rPr>
        <w:t>ko‘rsatmoqchiman</w:t>
      </w:r>
      <w:r w:rsidR="00716CE8">
        <w:rPr>
          <w:lang w:val="uz-Cyrl-UZ"/>
        </w:rPr>
        <w:t xml:space="preserve">. </w:t>
      </w:r>
      <w:r>
        <w:rPr>
          <w:lang w:val="uz-Cyrl-UZ"/>
        </w:rPr>
        <w:t>Xudo</w:t>
      </w:r>
      <w:r w:rsidR="00716CE8">
        <w:rPr>
          <w:lang w:val="uz-Cyrl-UZ"/>
        </w:rPr>
        <w:t xml:space="preserve"> </w:t>
      </w:r>
      <w:r>
        <w:rPr>
          <w:lang w:val="uz-Cyrl-UZ"/>
        </w:rPr>
        <w:t>meni</w:t>
      </w:r>
      <w:r w:rsidR="00716CE8">
        <w:rPr>
          <w:lang w:val="uz-Cyrl-UZ"/>
        </w:rPr>
        <w:t xml:space="preserve"> </w:t>
      </w:r>
      <w:r>
        <w:rPr>
          <w:lang w:val="uz-Cyrl-UZ"/>
        </w:rPr>
        <w:t>qay</w:t>
      </w:r>
      <w:r w:rsidR="00716CE8">
        <w:rPr>
          <w:lang w:val="uz-Cyrl-UZ"/>
        </w:rPr>
        <w:t xml:space="preserve"> </w:t>
      </w:r>
      <w:r>
        <w:rPr>
          <w:lang w:val="uz-Cyrl-UZ"/>
        </w:rPr>
        <w:t>tarzda</w:t>
      </w:r>
      <w:r w:rsidR="00716CE8">
        <w:rPr>
          <w:lang w:val="uz-Cyrl-UZ"/>
        </w:rPr>
        <w:t xml:space="preserve"> </w:t>
      </w:r>
      <w:r>
        <w:rPr>
          <w:lang w:val="uz-Cyrl-UZ"/>
        </w:rPr>
        <w:t>ko‘rishni</w:t>
      </w:r>
      <w:r w:rsidR="00716CE8">
        <w:rPr>
          <w:lang w:val="uz-Cyrl-UZ"/>
        </w:rPr>
        <w:t xml:space="preserve"> </w:t>
      </w:r>
      <w:r>
        <w:rPr>
          <w:lang w:val="uz-Cyrl-UZ"/>
        </w:rPr>
        <w:t>istasa</w:t>
      </w:r>
      <w:r w:rsidR="00716CE8">
        <w:rPr>
          <w:lang w:val="uz-Cyrl-UZ"/>
        </w:rPr>
        <w:t xml:space="preserve">, </w:t>
      </w:r>
      <w:r>
        <w:rPr>
          <w:lang w:val="uz-Cyrl-UZ"/>
        </w:rPr>
        <w:t>ana</w:t>
      </w:r>
      <w:r w:rsidR="00716CE8">
        <w:rPr>
          <w:lang w:val="uz-Cyrl-UZ"/>
        </w:rPr>
        <w:t xml:space="preserve"> </w:t>
      </w:r>
      <w:r>
        <w:rPr>
          <w:lang w:val="uz-Cyrl-UZ"/>
        </w:rPr>
        <w:t>o‘shandek</w:t>
      </w:r>
      <w:r w:rsidR="00716CE8">
        <w:rPr>
          <w:lang w:val="uz-Cyrl-UZ"/>
        </w:rPr>
        <w:t xml:space="preserve"> </w:t>
      </w:r>
      <w:r>
        <w:rPr>
          <w:lang w:val="uz-Cyrl-UZ"/>
        </w:rPr>
        <w:t>bo‘lmoqchiman</w:t>
      </w:r>
      <w:r w:rsidR="00716CE8">
        <w:rPr>
          <w:lang w:val="uz-Cyrl-UZ"/>
        </w:rPr>
        <w:t xml:space="preserve">. </w:t>
      </w:r>
      <w:r>
        <w:rPr>
          <w:lang w:val="uz-Cyrl-UZ"/>
        </w:rPr>
        <w:t>Biroq</w:t>
      </w:r>
      <w:r w:rsidR="00716CE8">
        <w:rPr>
          <w:lang w:val="uz-Cyrl-UZ"/>
        </w:rPr>
        <w:t xml:space="preserve"> </w:t>
      </w:r>
      <w:r>
        <w:rPr>
          <w:lang w:val="uz-Cyrl-UZ"/>
        </w:rPr>
        <w:t>men</w:t>
      </w:r>
      <w:r w:rsidR="00716CE8">
        <w:rPr>
          <w:lang w:val="uz-Cyrl-UZ"/>
        </w:rPr>
        <w:t xml:space="preserve"> </w:t>
      </w:r>
      <w:r>
        <w:rPr>
          <w:lang w:val="uz-Cyrl-UZ"/>
        </w:rPr>
        <w:t>nimadan</w:t>
      </w:r>
      <w:r w:rsidR="00716CE8">
        <w:rPr>
          <w:lang w:val="uz-Cyrl-UZ"/>
        </w:rPr>
        <w:t xml:space="preserve"> </w:t>
      </w:r>
      <w:r>
        <w:rPr>
          <w:lang w:val="uz-Cyrl-UZ"/>
        </w:rPr>
        <w:t>boshlashim</w:t>
      </w:r>
      <w:r w:rsidR="00716CE8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DD564B">
        <w:rPr>
          <w:lang w:val="en-US"/>
        </w:rPr>
        <w:t>?»</w:t>
      </w:r>
    </w:p>
    <w:p w:rsidR="00FD0824" w:rsidRPr="00716CE8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Agar</w:t>
      </w:r>
      <w:r w:rsidR="00716CE8">
        <w:rPr>
          <w:lang w:val="uz-Cyrl-UZ"/>
        </w:rPr>
        <w:t xml:space="preserve"> </w:t>
      </w:r>
      <w:r>
        <w:rPr>
          <w:lang w:val="uz-Cyrl-UZ"/>
        </w:rPr>
        <w:t>men</w:t>
      </w:r>
      <w:r w:rsidR="00716CE8">
        <w:rPr>
          <w:lang w:val="uz-Cyrl-UZ"/>
        </w:rPr>
        <w:t xml:space="preserve"> </w:t>
      </w:r>
      <w:r>
        <w:rPr>
          <w:lang w:val="uz-Cyrl-UZ"/>
        </w:rPr>
        <w:t>javobingizni</w:t>
      </w:r>
      <w:r w:rsidR="00716CE8">
        <w:rPr>
          <w:lang w:val="uz-Cyrl-UZ"/>
        </w:rPr>
        <w:t xml:space="preserve"> </w:t>
      </w:r>
      <w:r>
        <w:rPr>
          <w:lang w:val="uz-Cyrl-UZ"/>
        </w:rPr>
        <w:t>topgan</w:t>
      </w:r>
      <w:r w:rsidR="00716CE8">
        <w:rPr>
          <w:lang w:val="uz-Cyrl-UZ"/>
        </w:rPr>
        <w:t xml:space="preserve"> </w:t>
      </w:r>
      <w:r>
        <w:rPr>
          <w:lang w:val="uz-Cyrl-UZ"/>
        </w:rPr>
        <w:t>bo‘lsam</w:t>
      </w:r>
      <w:r w:rsidR="00716CE8">
        <w:rPr>
          <w:lang w:val="uz-Cyrl-UZ"/>
        </w:rPr>
        <w:t xml:space="preserve">, </w:t>
      </w:r>
      <w:r>
        <w:rPr>
          <w:lang w:val="uz-Cyrl-UZ"/>
        </w:rPr>
        <w:t>bu</w:t>
      </w:r>
      <w:r w:rsidR="00716CE8">
        <w:rPr>
          <w:lang w:val="uz-Cyrl-UZ"/>
        </w:rPr>
        <w:t xml:space="preserve"> </w:t>
      </w:r>
      <w:r>
        <w:rPr>
          <w:lang w:val="uz-Cyrl-UZ"/>
        </w:rPr>
        <w:t>ajoyib</w:t>
      </w:r>
      <w:r w:rsidR="00716CE8">
        <w:rPr>
          <w:lang w:val="uz-Cyrl-UZ"/>
        </w:rPr>
        <w:t xml:space="preserve">. </w:t>
      </w:r>
      <w:r>
        <w:rPr>
          <w:lang w:val="uz-Cyrl-UZ"/>
        </w:rPr>
        <w:t>Sizning</w:t>
      </w:r>
      <w:r w:rsidR="00716CE8">
        <w:rPr>
          <w:lang w:val="uz-Cyrl-UZ"/>
        </w:rPr>
        <w:t xml:space="preserve"> </w:t>
      </w:r>
      <w:r>
        <w:rPr>
          <w:lang w:val="uz-Cyrl-UZ"/>
        </w:rPr>
        <w:t>orzu</w:t>
      </w:r>
      <w:r w:rsidR="0047118D">
        <w:rPr>
          <w:lang w:val="uz-Cyrl-UZ"/>
        </w:rPr>
        <w:t>–</w:t>
      </w:r>
      <w:r>
        <w:rPr>
          <w:lang w:val="uz-Cyrl-UZ"/>
        </w:rPr>
        <w:t>istaklaringiz</w:t>
      </w:r>
      <w:r w:rsidR="00716CE8">
        <w:rPr>
          <w:lang w:val="uz-Cyrl-UZ"/>
        </w:rPr>
        <w:t xml:space="preserve"> </w:t>
      </w:r>
      <w:r>
        <w:rPr>
          <w:lang w:val="uz-Cyrl-UZ"/>
        </w:rPr>
        <w:t>albatta</w:t>
      </w:r>
      <w:r w:rsidR="00716CE8">
        <w:rPr>
          <w:lang w:val="uz-Cyrl-UZ"/>
        </w:rPr>
        <w:t xml:space="preserve"> </w:t>
      </w:r>
      <w:r>
        <w:rPr>
          <w:lang w:val="uz-Cyrl-UZ"/>
        </w:rPr>
        <w:t>amalga</w:t>
      </w:r>
      <w:r w:rsidR="00716CE8">
        <w:rPr>
          <w:lang w:val="uz-Cyrl-UZ"/>
        </w:rPr>
        <w:t xml:space="preserve"> </w:t>
      </w:r>
      <w:r>
        <w:rPr>
          <w:lang w:val="uz-Cyrl-UZ"/>
        </w:rPr>
        <w:t>oshadi</w:t>
      </w:r>
      <w:r w:rsidR="00716CE8">
        <w:rPr>
          <w:lang w:val="uz-Cyrl-UZ"/>
        </w:rPr>
        <w:t xml:space="preserve"> </w:t>
      </w:r>
      <w:r>
        <w:rPr>
          <w:lang w:val="uz-Cyrl-UZ"/>
        </w:rPr>
        <w:t>va</w:t>
      </w:r>
      <w:r w:rsidR="00716CE8">
        <w:rPr>
          <w:lang w:val="uz-Cyrl-UZ"/>
        </w:rPr>
        <w:t xml:space="preserve"> </w:t>
      </w:r>
      <w:r>
        <w:rPr>
          <w:lang w:val="uz-Cyrl-UZ"/>
        </w:rPr>
        <w:t>siz</w:t>
      </w:r>
      <w:r w:rsidR="00716CE8">
        <w:rPr>
          <w:lang w:val="uz-Cyrl-UZ"/>
        </w:rPr>
        <w:t xml:space="preserve"> </w:t>
      </w:r>
      <w:r>
        <w:rPr>
          <w:lang w:val="uz-Cyrl-UZ"/>
        </w:rPr>
        <w:t>o‘z</w:t>
      </w:r>
      <w:r w:rsidR="00716CE8">
        <w:rPr>
          <w:lang w:val="uz-Cyrl-UZ"/>
        </w:rPr>
        <w:t xml:space="preserve"> </w:t>
      </w:r>
      <w:r>
        <w:rPr>
          <w:lang w:val="uz-Cyrl-UZ"/>
        </w:rPr>
        <w:t>yaqinlaringizga</w:t>
      </w:r>
      <w:r w:rsidR="00716CE8">
        <w:rPr>
          <w:lang w:val="uz-Cyrl-UZ"/>
        </w:rPr>
        <w:t xml:space="preserve"> </w:t>
      </w:r>
      <w:r>
        <w:rPr>
          <w:lang w:val="uz-Cyrl-UZ"/>
        </w:rPr>
        <w:t>ijobiy</w:t>
      </w:r>
      <w:r w:rsidR="00716CE8">
        <w:rPr>
          <w:lang w:val="uz-Cyrl-UZ"/>
        </w:rPr>
        <w:t xml:space="preserve"> </w:t>
      </w:r>
      <w:r>
        <w:rPr>
          <w:lang w:val="uz-Cyrl-UZ"/>
        </w:rPr>
        <w:t>ta’sir</w:t>
      </w:r>
      <w:r w:rsidR="00716CE8">
        <w:rPr>
          <w:lang w:val="uz-Cyrl-UZ"/>
        </w:rPr>
        <w:t xml:space="preserve"> </w:t>
      </w:r>
      <w:r>
        <w:rPr>
          <w:lang w:val="uz-Cyrl-UZ"/>
        </w:rPr>
        <w:t>ko‘rsatasiz</w:t>
      </w:r>
      <w:r w:rsidR="00A977BD" w:rsidRPr="00716CE8">
        <w:rPr>
          <w:lang w:val="uz-Cyrl-UZ"/>
        </w:rPr>
        <w:t xml:space="preserve">. </w:t>
      </w:r>
      <w:r>
        <w:rPr>
          <w:lang w:val="uz-Cyrl-UZ"/>
        </w:rPr>
        <w:t>Sa’y</w:t>
      </w:r>
      <w:r w:rsidR="0047118D">
        <w:rPr>
          <w:lang w:val="uz-Cyrl-UZ"/>
        </w:rPr>
        <w:t>–</w:t>
      </w:r>
      <w:r>
        <w:rPr>
          <w:lang w:val="uz-Cyrl-UZ"/>
        </w:rPr>
        <w:t>harakatlaringizning</w:t>
      </w:r>
      <w:r w:rsidR="00716CE8">
        <w:rPr>
          <w:lang w:val="uz-Cyrl-UZ"/>
        </w:rPr>
        <w:t xml:space="preserve"> </w:t>
      </w:r>
      <w:r>
        <w:rPr>
          <w:lang w:val="uz-Cyrl-UZ"/>
        </w:rPr>
        <w:t>ezgu</w:t>
      </w:r>
      <w:r w:rsidR="00716CE8">
        <w:rPr>
          <w:lang w:val="uz-Cyrl-UZ"/>
        </w:rPr>
        <w:t xml:space="preserve"> </w:t>
      </w:r>
      <w:r>
        <w:rPr>
          <w:lang w:val="uz-Cyrl-UZ"/>
        </w:rPr>
        <w:t>hosilini</w:t>
      </w:r>
      <w:r w:rsidR="00716CE8">
        <w:rPr>
          <w:lang w:val="uz-Cyrl-UZ"/>
        </w:rPr>
        <w:t xml:space="preserve"> </w:t>
      </w:r>
      <w:r>
        <w:rPr>
          <w:lang w:val="uz-Cyrl-UZ"/>
        </w:rPr>
        <w:t>ko‘rib</w:t>
      </w:r>
      <w:r w:rsidR="00716CE8">
        <w:rPr>
          <w:lang w:val="uz-Cyrl-UZ"/>
        </w:rPr>
        <w:t xml:space="preserve">, </w:t>
      </w:r>
      <w:r>
        <w:rPr>
          <w:lang w:val="uz-Cyrl-UZ"/>
        </w:rPr>
        <w:t>siz</w:t>
      </w:r>
      <w:r w:rsidR="00716CE8">
        <w:rPr>
          <w:lang w:val="uz-Cyrl-UZ"/>
        </w:rPr>
        <w:t xml:space="preserve"> </w:t>
      </w:r>
      <w:r>
        <w:rPr>
          <w:lang w:val="uz-Cyrl-UZ"/>
        </w:rPr>
        <w:t>Xudoda</w:t>
      </w:r>
      <w:r w:rsidR="00716CE8">
        <w:rPr>
          <w:lang w:val="uz-Cyrl-UZ"/>
        </w:rPr>
        <w:t xml:space="preserve"> </w:t>
      </w:r>
      <w:r>
        <w:rPr>
          <w:lang w:val="uz-Cyrl-UZ"/>
        </w:rPr>
        <w:t>bundanda</w:t>
      </w:r>
      <w:r w:rsidR="00716CE8">
        <w:rPr>
          <w:lang w:val="uz-Cyrl-UZ"/>
        </w:rPr>
        <w:t xml:space="preserve"> </w:t>
      </w:r>
      <w:r>
        <w:rPr>
          <w:lang w:val="uz-Cyrl-UZ"/>
        </w:rPr>
        <w:t>ko‘proq</w:t>
      </w:r>
      <w:r w:rsidR="00716CE8">
        <w:rPr>
          <w:lang w:val="uz-Cyrl-UZ"/>
        </w:rPr>
        <w:t xml:space="preserve"> </w:t>
      </w:r>
      <w:r>
        <w:rPr>
          <w:lang w:val="uz-Cyrl-UZ"/>
        </w:rPr>
        <w:t>ulg‘ayishni</w:t>
      </w:r>
      <w:r w:rsidR="00716CE8">
        <w:rPr>
          <w:lang w:val="uz-Cyrl-UZ"/>
        </w:rPr>
        <w:t xml:space="preserve"> </w:t>
      </w:r>
      <w:r>
        <w:rPr>
          <w:lang w:val="uz-Cyrl-UZ"/>
        </w:rPr>
        <w:t>istaysiz</w:t>
      </w:r>
      <w:r w:rsidR="00FD0824" w:rsidRPr="00716CE8">
        <w:rPr>
          <w:lang w:val="uz-Cyrl-UZ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Qanday</w:t>
      </w:r>
      <w:r w:rsidR="00716CE8">
        <w:rPr>
          <w:lang w:val="uz-Cyrl-UZ"/>
        </w:rPr>
        <w:t xml:space="preserve"> </w:t>
      </w:r>
      <w:r>
        <w:rPr>
          <w:lang w:val="uz-Cyrl-UZ"/>
        </w:rPr>
        <w:t>qadamlar</w:t>
      </w:r>
      <w:r w:rsidR="00716CE8">
        <w:rPr>
          <w:lang w:val="uz-Cyrl-UZ"/>
        </w:rPr>
        <w:t xml:space="preserve"> </w:t>
      </w:r>
      <w:r>
        <w:rPr>
          <w:lang w:val="uz-Cyrl-UZ"/>
        </w:rPr>
        <w:t>ruhan</w:t>
      </w:r>
      <w:r w:rsidR="00716CE8">
        <w:rPr>
          <w:lang w:val="uz-Cyrl-UZ"/>
        </w:rPr>
        <w:t xml:space="preserve"> </w:t>
      </w:r>
      <w:r>
        <w:rPr>
          <w:lang w:val="uz-Cyrl-UZ"/>
        </w:rPr>
        <w:t>ulg‘ayishingizda</w:t>
      </w:r>
      <w:r w:rsidR="00716CE8">
        <w:rPr>
          <w:lang w:val="uz-Cyrl-UZ"/>
        </w:rPr>
        <w:t xml:space="preserve"> </w:t>
      </w:r>
      <w:r>
        <w:rPr>
          <w:lang w:val="uz-Cyrl-UZ"/>
        </w:rPr>
        <w:t>yordam</w:t>
      </w:r>
      <w:r w:rsidR="00716CE8">
        <w:rPr>
          <w:lang w:val="uz-Cyrl-UZ"/>
        </w:rPr>
        <w:t xml:space="preserve"> </w:t>
      </w:r>
      <w:r>
        <w:rPr>
          <w:lang w:val="uz-Cyrl-UZ"/>
        </w:rPr>
        <w:t>berishi</w:t>
      </w:r>
      <w:r w:rsidR="00716CE8">
        <w:rPr>
          <w:lang w:val="uz-Cyrl-UZ"/>
        </w:rPr>
        <w:t xml:space="preserve"> </w:t>
      </w:r>
      <w:r>
        <w:rPr>
          <w:lang w:val="uz-Cyrl-UZ"/>
        </w:rPr>
        <w:t>mumkin</w:t>
      </w:r>
      <w:r w:rsidR="00716CE8">
        <w:rPr>
          <w:lang w:val="uz-Cyrl-UZ"/>
        </w:rPr>
        <w:t xml:space="preserve">? </w:t>
      </w:r>
      <w:r>
        <w:rPr>
          <w:lang w:val="uz-Cyrl-UZ"/>
        </w:rPr>
        <w:t>Keling</w:t>
      </w:r>
      <w:r w:rsidR="00716CE8">
        <w:rPr>
          <w:lang w:val="uz-Cyrl-UZ"/>
        </w:rPr>
        <w:t xml:space="preserve">, </w:t>
      </w:r>
      <w:r>
        <w:rPr>
          <w:lang w:val="uz-Cyrl-UZ"/>
        </w:rPr>
        <w:t>ana</w:t>
      </w:r>
      <w:r w:rsidR="00716CE8">
        <w:rPr>
          <w:lang w:val="uz-Cyrl-UZ"/>
        </w:rPr>
        <w:t xml:space="preserve"> </w:t>
      </w:r>
      <w:r>
        <w:rPr>
          <w:lang w:val="uz-Cyrl-UZ"/>
        </w:rPr>
        <w:t>shu</w:t>
      </w:r>
      <w:r w:rsidR="00716CE8">
        <w:rPr>
          <w:lang w:val="uz-Cyrl-UZ"/>
        </w:rPr>
        <w:t xml:space="preserve"> </w:t>
      </w:r>
      <w:r>
        <w:rPr>
          <w:lang w:val="uz-Cyrl-UZ"/>
        </w:rPr>
        <w:t>haqda</w:t>
      </w:r>
      <w:r w:rsidR="00716CE8">
        <w:rPr>
          <w:lang w:val="uz-Cyrl-UZ"/>
        </w:rPr>
        <w:t xml:space="preserve"> </w:t>
      </w:r>
      <w:r>
        <w:rPr>
          <w:lang w:val="uz-Cyrl-UZ"/>
        </w:rPr>
        <w:t>gaplashib</w:t>
      </w:r>
      <w:r w:rsidR="00716CE8">
        <w:rPr>
          <w:lang w:val="uz-Cyrl-UZ"/>
        </w:rPr>
        <w:t xml:space="preserve"> </w:t>
      </w:r>
      <w:r>
        <w:rPr>
          <w:lang w:val="uz-Cyrl-UZ"/>
        </w:rPr>
        <w:t>olaylik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jc w:val="both"/>
        <w:rPr>
          <w:lang w:val="en-US"/>
        </w:rPr>
      </w:pPr>
    </w:p>
    <w:p w:rsidR="000A38B0" w:rsidRPr="00DD564B" w:rsidRDefault="00DD564B" w:rsidP="00035C0B">
      <w:pPr>
        <w:ind w:firstLine="709"/>
        <w:jc w:val="both"/>
        <w:rPr>
          <w:b/>
          <w:bCs/>
          <w:lang w:val="en-US"/>
        </w:rPr>
      </w:pPr>
      <w:r>
        <w:rPr>
          <w:b/>
          <w:bCs/>
          <w:lang w:val="uz-Cyrl-UZ"/>
        </w:rPr>
        <w:t>Ruhan</w:t>
      </w:r>
      <w:r w:rsidR="003A6555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o‘sishingizga</w:t>
      </w:r>
      <w:r w:rsidR="003A6555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yordam</w:t>
      </w:r>
      <w:r w:rsidR="003A6555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beradigan</w:t>
      </w:r>
      <w:r w:rsidR="003A6555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qadamlar</w:t>
      </w:r>
    </w:p>
    <w:p w:rsidR="00FE7393" w:rsidRPr="00DD564B" w:rsidRDefault="00FE7393" w:rsidP="00035C0B">
      <w:pPr>
        <w:jc w:val="both"/>
        <w:rPr>
          <w:b/>
          <w:bCs/>
          <w:lang w:val="en-US"/>
        </w:rPr>
      </w:pPr>
    </w:p>
    <w:p w:rsidR="00FD0824" w:rsidRPr="00DD564B" w:rsidRDefault="00FD0824" w:rsidP="00035C0B">
      <w:pPr>
        <w:autoSpaceDE w:val="0"/>
        <w:ind w:firstLine="709"/>
        <w:jc w:val="both"/>
        <w:rPr>
          <w:lang w:val="en-US"/>
        </w:rPr>
      </w:pPr>
      <w:r w:rsidRPr="00DD564B">
        <w:rPr>
          <w:lang w:val="en-US"/>
        </w:rPr>
        <w:t xml:space="preserve">1. </w:t>
      </w:r>
      <w:r w:rsidR="00DD564B">
        <w:rPr>
          <w:i/>
          <w:iCs/>
          <w:lang w:val="uz-Cyrl-UZ"/>
        </w:rPr>
        <w:t>O‘z</w:t>
      </w:r>
      <w:r w:rsidR="003A6555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hayotingizni</w:t>
      </w:r>
      <w:r w:rsidR="003A6555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Iso</w:t>
      </w:r>
      <w:r w:rsidR="003A6555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Masihga</w:t>
      </w:r>
      <w:r w:rsidR="003A6555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butunlay</w:t>
      </w:r>
      <w:r w:rsidR="003A6555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bag‘ishlang</w:t>
      </w:r>
      <w:r w:rsidRPr="00DD564B">
        <w:rPr>
          <w:lang w:val="en-US"/>
        </w:rPr>
        <w:t xml:space="preserve">. </w:t>
      </w:r>
      <w:r w:rsidR="00DD564B">
        <w:rPr>
          <w:lang w:val="uz-Cyrl-UZ"/>
        </w:rPr>
        <w:t>Siz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Isoni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qalbingizning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Najotkori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hayotingizning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Xudosi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deb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tan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olganmisiz</w:t>
      </w:r>
      <w:r w:rsidRPr="00DD564B">
        <w:rPr>
          <w:lang w:val="en-US"/>
        </w:rPr>
        <w:t xml:space="preserve">? </w:t>
      </w:r>
      <w:r w:rsidR="00DD564B">
        <w:rPr>
          <w:lang w:val="uz-Cyrl-UZ"/>
        </w:rPr>
        <w:t>Aytib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o‘tganimdek</w:t>
      </w:r>
      <w:r w:rsidR="003A6555">
        <w:rPr>
          <w:lang w:val="uz-Cyrl-UZ"/>
        </w:rPr>
        <w:t xml:space="preserve">, </w:t>
      </w:r>
      <w:r w:rsidR="00DD564B">
        <w:rPr>
          <w:lang w:val="uz-Cyrl-UZ"/>
        </w:rPr>
        <w:t>agar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 w:rsidR="00DD564B"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 w:rsidR="00DD564B">
        <w:rPr>
          <w:lang w:val="uz-Cyrl-UZ"/>
        </w:rPr>
        <w:t>mos</w:t>
      </w:r>
      <w:r w:rsidR="00040C4E">
        <w:rPr>
          <w:lang w:val="uz-Cyrl-UZ"/>
        </w:rPr>
        <w:t xml:space="preserve"> </w:t>
      </w:r>
      <w:r w:rsidR="00DD564B">
        <w:rPr>
          <w:lang w:val="uz-Cyrl-UZ"/>
        </w:rPr>
        <w:t>erkak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bo‘lishga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intilsangiz</w:t>
      </w:r>
      <w:r w:rsidR="003A6555">
        <w:rPr>
          <w:lang w:val="uz-Cyrl-UZ"/>
        </w:rPr>
        <w:t xml:space="preserve">, </w:t>
      </w:r>
      <w:r w:rsidR="00DD564B">
        <w:rPr>
          <w:lang w:val="uz-Cyrl-UZ"/>
        </w:rPr>
        <w:t>bu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siz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qo‘yadigan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eng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birinchi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qadamingizdir</w:t>
      </w:r>
      <w:r w:rsidRPr="00DD564B">
        <w:rPr>
          <w:lang w:val="en-US"/>
        </w:rPr>
        <w:t xml:space="preserve">. </w:t>
      </w:r>
      <w:r w:rsidR="00DD564B">
        <w:rPr>
          <w:lang w:val="uz-Cyrl-UZ"/>
        </w:rPr>
        <w:t>Siz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masihiy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bo‘lganingizda</w:t>
      </w:r>
      <w:r w:rsidR="003A6555">
        <w:rPr>
          <w:lang w:val="uz-Cyrl-UZ"/>
        </w:rPr>
        <w:t xml:space="preserve">, </w:t>
      </w:r>
      <w:r w:rsidR="00DD564B">
        <w:rPr>
          <w:lang w:val="uz-Cyrl-UZ"/>
        </w:rPr>
        <w:t>hayotingizga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Muqaddas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Ruh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kirib</w:t>
      </w:r>
      <w:r w:rsidR="003A6555">
        <w:rPr>
          <w:lang w:val="uz-Cyrl-UZ"/>
        </w:rPr>
        <w:t xml:space="preserve">, </w:t>
      </w:r>
      <w:r w:rsidR="00DD564B">
        <w:rPr>
          <w:lang w:val="uz-Cyrl-UZ"/>
        </w:rPr>
        <w:t>unda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Xudoning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xohishi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bajo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bo‘lishi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sizda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harakat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qilishni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boshlaydi</w:t>
      </w:r>
      <w:r w:rsidRPr="00DD564B">
        <w:rPr>
          <w:lang w:val="en-US"/>
        </w:rPr>
        <w:t xml:space="preserve">. </w:t>
      </w:r>
      <w:r w:rsidR="00DD564B">
        <w:rPr>
          <w:lang w:val="uz-Cyrl-UZ"/>
        </w:rPr>
        <w:t>Endi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siz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Masihning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ilk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shogirdlari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kabi</w:t>
      </w:r>
      <w:r w:rsidR="003A6555">
        <w:rPr>
          <w:lang w:val="uz-Cyrl-UZ"/>
        </w:rPr>
        <w:t xml:space="preserve">, </w:t>
      </w:r>
      <w:r w:rsidR="00DD564B">
        <w:rPr>
          <w:lang w:val="uz-Cyrl-UZ"/>
        </w:rPr>
        <w:t>Uning</w:t>
      </w:r>
      <w:r w:rsidR="003A6555">
        <w:rPr>
          <w:lang w:val="uz-Cyrl-UZ"/>
        </w:rPr>
        <w:t xml:space="preserve"> </w:t>
      </w:r>
      <w:r w:rsidR="00AD648E" w:rsidRPr="00DD564B">
        <w:rPr>
          <w:lang w:val="en-US"/>
        </w:rPr>
        <w:t>«</w:t>
      </w:r>
      <w:r w:rsidR="00DD564B">
        <w:rPr>
          <w:lang w:val="uz-Cyrl-UZ"/>
        </w:rPr>
        <w:t>Ortimdan</w:t>
      </w:r>
      <w:r w:rsidR="00AD648E">
        <w:rPr>
          <w:lang w:val="uz-Cyrl-UZ"/>
        </w:rPr>
        <w:t xml:space="preserve"> </w:t>
      </w:r>
      <w:r w:rsidR="00DD564B">
        <w:rPr>
          <w:lang w:val="uz-Cyrl-UZ"/>
        </w:rPr>
        <w:t>yuringlar</w:t>
      </w:r>
      <w:r w:rsidR="00AD648E" w:rsidRPr="00DD564B">
        <w:rPr>
          <w:lang w:val="en-US"/>
        </w:rPr>
        <w:t>…» (</w:t>
      </w:r>
      <w:r w:rsidR="00DD564B" w:rsidRPr="00DD564B">
        <w:rPr>
          <w:lang w:val="en-US"/>
        </w:rPr>
        <w:t>Mk</w:t>
      </w:r>
      <w:r w:rsidR="00AD648E" w:rsidRPr="00DD564B">
        <w:rPr>
          <w:lang w:val="en-US"/>
        </w:rPr>
        <w:t>. 1:17)</w:t>
      </w:r>
      <w:r w:rsidR="00AD648E">
        <w:rPr>
          <w:lang w:val="uz-Cyrl-UZ"/>
        </w:rPr>
        <w:t xml:space="preserve"> </w:t>
      </w:r>
      <w:r w:rsidR="00DD564B">
        <w:rPr>
          <w:lang w:val="uz-Cyrl-UZ"/>
        </w:rPr>
        <w:t>degan</w:t>
      </w:r>
      <w:r w:rsidR="00AD648E">
        <w:rPr>
          <w:lang w:val="uz-Cyrl-UZ"/>
        </w:rPr>
        <w:t xml:space="preserve"> </w:t>
      </w:r>
      <w:r w:rsidR="00DD564B">
        <w:rPr>
          <w:lang w:val="uz-Cyrl-UZ"/>
        </w:rPr>
        <w:t>da’vatiga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javob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berishga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tayyorsiz</w:t>
      </w:r>
      <w:r w:rsidRPr="00DD564B">
        <w:rPr>
          <w:lang w:val="en-US"/>
        </w:rPr>
        <w:t>.</w:t>
      </w:r>
    </w:p>
    <w:p w:rsidR="009467D2" w:rsidRPr="00B00030" w:rsidRDefault="009467D2" w:rsidP="00035C0B">
      <w:pPr>
        <w:autoSpaceDE w:val="0"/>
        <w:ind w:firstLine="709"/>
        <w:jc w:val="both"/>
        <w:rPr>
          <w:lang w:val="uz-Cyrl-UZ"/>
        </w:rPr>
      </w:pPr>
      <w:r w:rsidRPr="00DD564B">
        <w:rPr>
          <w:lang w:val="en-US"/>
        </w:rPr>
        <w:t xml:space="preserve">2. </w:t>
      </w:r>
      <w:r w:rsidR="00DD564B">
        <w:rPr>
          <w:i/>
          <w:iCs/>
          <w:lang w:val="uz-Cyrl-UZ"/>
        </w:rPr>
        <w:t>Gunoh</w:t>
      </w:r>
      <w:r w:rsidR="003A6555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bilan</w:t>
      </w:r>
      <w:r w:rsidR="003A6555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kurashing</w:t>
      </w:r>
      <w:r w:rsidRPr="00DD564B">
        <w:rPr>
          <w:lang w:val="en-US"/>
        </w:rPr>
        <w:t xml:space="preserve">. </w:t>
      </w:r>
      <w:r w:rsidR="00DD564B" w:rsidRPr="00DD564B">
        <w:rPr>
          <w:lang w:val="en-US"/>
        </w:rPr>
        <w:t>Gunoh</w:t>
      </w:r>
      <w:r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Pr="00DD564B">
        <w:rPr>
          <w:lang w:val="en-US"/>
        </w:rPr>
        <w:t xml:space="preserve"> </w:t>
      </w:r>
      <w:r w:rsidR="00DD564B">
        <w:rPr>
          <w:lang w:val="uz-Cyrl-UZ"/>
        </w:rPr>
        <w:t>Muqaddas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Kitobdagi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Xudoning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amrlariga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qarama</w:t>
      </w:r>
      <w:r w:rsidR="0047118D">
        <w:rPr>
          <w:lang w:val="uz-Cyrl-UZ"/>
        </w:rPr>
        <w:t>–</w:t>
      </w:r>
      <w:r w:rsidR="00DD564B">
        <w:rPr>
          <w:lang w:val="uz-Cyrl-UZ"/>
        </w:rPr>
        <w:t>qarshi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bo‘lgan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har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qanday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fikr</w:t>
      </w:r>
      <w:r w:rsidR="003A6555">
        <w:rPr>
          <w:lang w:val="uz-Cyrl-UZ"/>
        </w:rPr>
        <w:t xml:space="preserve">, </w:t>
      </w:r>
      <w:r w:rsidR="00DD564B">
        <w:rPr>
          <w:lang w:val="uz-Cyrl-UZ"/>
        </w:rPr>
        <w:t>so‘z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3A6555">
        <w:rPr>
          <w:lang w:val="uz-Cyrl-UZ"/>
        </w:rPr>
        <w:t xml:space="preserve"> </w:t>
      </w:r>
      <w:r w:rsidR="00DD564B">
        <w:rPr>
          <w:lang w:val="uz-Cyrl-UZ"/>
        </w:rPr>
        <w:t>hatti</w:t>
      </w:r>
      <w:r w:rsidR="0047118D">
        <w:rPr>
          <w:lang w:val="uz-Cyrl-UZ"/>
        </w:rPr>
        <w:t>–</w:t>
      </w:r>
      <w:r w:rsidR="00DD564B">
        <w:rPr>
          <w:lang w:val="uz-Cyrl-UZ"/>
        </w:rPr>
        <w:t>harakatdir</w:t>
      </w:r>
      <w:r w:rsidRPr="00DD564B">
        <w:rPr>
          <w:lang w:val="en-US"/>
        </w:rPr>
        <w:t xml:space="preserve">. </w:t>
      </w:r>
      <w:r w:rsidR="00DD564B">
        <w:rPr>
          <w:lang w:val="uz-Cyrl-UZ"/>
        </w:rPr>
        <w:t>Gapimga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ishonavering</w:t>
      </w:r>
      <w:r w:rsidR="00C91263">
        <w:rPr>
          <w:lang w:val="uz-Cyrl-UZ"/>
        </w:rPr>
        <w:t xml:space="preserve">, </w:t>
      </w:r>
      <w:r w:rsidR="00DD564B">
        <w:rPr>
          <w:lang w:val="uz-Cyrl-UZ"/>
        </w:rPr>
        <w:t>gunoh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hamisha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ruhan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ulg‘ayishga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halaqit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beradi</w:t>
      </w:r>
      <w:r w:rsidRPr="00DD564B">
        <w:rPr>
          <w:lang w:val="en-US"/>
        </w:rPr>
        <w:t xml:space="preserve">. </w:t>
      </w:r>
      <w:r w:rsidR="00DD564B" w:rsidRPr="00DD564B">
        <w:rPr>
          <w:lang w:val="en-US"/>
        </w:rPr>
        <w:t>G</w:t>
      </w:r>
      <w:r w:rsidR="00DD564B">
        <w:rPr>
          <w:lang w:val="uz-Cyrl-UZ"/>
        </w:rPr>
        <w:t>unoh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Dovudga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ko‘p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qayg‘u</w:t>
      </w:r>
      <w:r w:rsidR="0047118D">
        <w:rPr>
          <w:lang w:val="uz-Cyrl-UZ"/>
        </w:rPr>
        <w:t>–</w:t>
      </w:r>
      <w:r w:rsidR="00DD564B">
        <w:rPr>
          <w:lang w:val="uz-Cyrl-UZ"/>
        </w:rPr>
        <w:t>alam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olib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kelgan</w:t>
      </w:r>
      <w:r w:rsidRPr="00DD564B">
        <w:rPr>
          <w:lang w:val="en-US"/>
        </w:rPr>
        <w:t xml:space="preserve">. </w:t>
      </w:r>
      <w:r w:rsidR="00DD564B">
        <w:rPr>
          <w:lang w:val="uz-Cyrl-UZ"/>
        </w:rPr>
        <w:t>Biz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Muqaddas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Kitobni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o‘qiyotib</w:t>
      </w:r>
      <w:r w:rsidR="00C91263">
        <w:rPr>
          <w:lang w:val="uz-Cyrl-UZ"/>
        </w:rPr>
        <w:t xml:space="preserve">, </w:t>
      </w:r>
      <w:r w:rsidR="00DD564B">
        <w:rPr>
          <w:lang w:val="uz-Cyrl-UZ"/>
        </w:rPr>
        <w:t>bu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ulug‘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odamning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xizmatda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oilaviy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hayotida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gunoh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qanday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halokatli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oqibatlarni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ergashtirib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kelganini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ko‘ramiz</w:t>
      </w:r>
      <w:r w:rsidRPr="00DD564B">
        <w:rPr>
          <w:lang w:val="en-US"/>
        </w:rPr>
        <w:t xml:space="preserve">. </w:t>
      </w:r>
      <w:r w:rsidR="00DD564B">
        <w:rPr>
          <w:lang w:val="uz-Cyrl-UZ"/>
        </w:rPr>
        <w:t>Misol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C91263">
        <w:rPr>
          <w:lang w:val="uz-Cyrl-UZ"/>
        </w:rPr>
        <w:t xml:space="preserve">, </w:t>
      </w:r>
      <w:r w:rsidR="00DD564B">
        <w:rPr>
          <w:lang w:val="uz-Cyrl-UZ"/>
        </w:rPr>
        <w:t>Dovudning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Botsheva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qilgan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gunohini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olaylik</w:t>
      </w:r>
      <w:r w:rsidRPr="00DD564B">
        <w:rPr>
          <w:lang w:val="en-US"/>
        </w:rPr>
        <w:t xml:space="preserve">. </w:t>
      </w:r>
      <w:r w:rsidR="00DD564B">
        <w:rPr>
          <w:lang w:val="uz-Cyrl-UZ"/>
        </w:rPr>
        <w:t>U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Botshevaning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o‘zidan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homilador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bo‘lib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qolganini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yashirish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C91263">
        <w:rPr>
          <w:lang w:val="uz-Cyrl-UZ"/>
        </w:rPr>
        <w:t xml:space="preserve">, </w:t>
      </w:r>
      <w:r w:rsidR="00DD564B">
        <w:rPr>
          <w:lang w:val="uz-Cyrl-UZ"/>
        </w:rPr>
        <w:t>ayolning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lastRenderedPageBreak/>
        <w:t>erini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jang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maydonida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o‘lib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ketishini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uyushtiradi</w:t>
      </w:r>
      <w:r w:rsidR="00C91263" w:rsidRPr="00DD564B">
        <w:rPr>
          <w:lang w:val="en-US"/>
        </w:rPr>
        <w:t xml:space="preserve"> </w:t>
      </w:r>
      <w:r w:rsidR="00AD648E">
        <w:rPr>
          <w:lang w:val="uz-Cyrl-UZ"/>
        </w:rPr>
        <w:t>(</w:t>
      </w:r>
      <w:r w:rsidR="00DD564B"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C91263" w:rsidRPr="00DD564B">
        <w:rPr>
          <w:lang w:val="en-US"/>
        </w:rPr>
        <w:t xml:space="preserve"> 2 </w:t>
      </w:r>
      <w:r w:rsidR="00DD564B">
        <w:rPr>
          <w:lang w:val="uz-Cyrl-UZ"/>
        </w:rPr>
        <w:t>Shoh</w:t>
      </w:r>
      <w:r w:rsidRPr="00DD564B">
        <w:rPr>
          <w:lang w:val="en-US"/>
        </w:rPr>
        <w:t xml:space="preserve">. 11). </w:t>
      </w:r>
      <w:r w:rsidR="00DD564B">
        <w:rPr>
          <w:lang w:val="uz-Cyrl-UZ"/>
        </w:rPr>
        <w:t>Dovud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shundan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so‘ng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yil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bo‘yi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bu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ikkala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gunohini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yashirib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yurgan</w:t>
      </w:r>
      <w:r w:rsidRPr="00DD564B">
        <w:rPr>
          <w:lang w:val="en-US"/>
        </w:rPr>
        <w:t xml:space="preserve">. </w:t>
      </w:r>
      <w:r w:rsidR="00DD564B">
        <w:rPr>
          <w:lang w:val="uz-Cyrl-UZ"/>
        </w:rPr>
        <w:t>Dovud</w:t>
      </w:r>
      <w:r w:rsidR="00B00030">
        <w:rPr>
          <w:lang w:val="uz-Cyrl-UZ"/>
        </w:rPr>
        <w:t xml:space="preserve"> </w:t>
      </w:r>
      <w:r w:rsidR="00DD564B">
        <w:rPr>
          <w:lang w:val="uz-Cyrl-UZ"/>
        </w:rPr>
        <w:t>o‘zi</w:t>
      </w:r>
      <w:r w:rsidR="00B00030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B00030">
        <w:rPr>
          <w:lang w:val="uz-Cyrl-UZ"/>
        </w:rPr>
        <w:t xml:space="preserve"> </w:t>
      </w:r>
      <w:r w:rsidR="00DD564B">
        <w:rPr>
          <w:lang w:val="uz-Cyrl-UZ"/>
        </w:rPr>
        <w:t>o‘sha</w:t>
      </w:r>
      <w:r w:rsidR="00B00030">
        <w:rPr>
          <w:lang w:val="uz-Cyrl-UZ"/>
        </w:rPr>
        <w:t xml:space="preserve"> </w:t>
      </w:r>
      <w:r w:rsidR="00DD564B">
        <w:rPr>
          <w:lang w:val="uz-Cyrl-UZ"/>
        </w:rPr>
        <w:t>yil</w:t>
      </w:r>
      <w:r w:rsidR="00B00030">
        <w:rPr>
          <w:lang w:val="uz-Cyrl-UZ"/>
        </w:rPr>
        <w:t xml:space="preserve"> </w:t>
      </w:r>
      <w:r w:rsidR="00DD564B">
        <w:rPr>
          <w:lang w:val="uz-Cyrl-UZ"/>
        </w:rPr>
        <w:t>mobaynida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nimalar</w:t>
      </w:r>
      <w:r w:rsidR="00C91263">
        <w:rPr>
          <w:lang w:val="uz-Cyrl-UZ"/>
        </w:rPr>
        <w:t xml:space="preserve"> </w:t>
      </w:r>
      <w:r w:rsidR="00DD564B">
        <w:rPr>
          <w:lang w:val="uz-Cyrl-UZ"/>
        </w:rPr>
        <w:t>kechganini</w:t>
      </w:r>
      <w:r w:rsidR="00B00030">
        <w:rPr>
          <w:lang w:val="uz-Cyrl-UZ"/>
        </w:rPr>
        <w:t xml:space="preserve"> </w:t>
      </w:r>
      <w:r w:rsidR="00DD564B">
        <w:rPr>
          <w:lang w:val="uz-Cyrl-UZ"/>
        </w:rPr>
        <w:t>yozgan</w:t>
      </w:r>
      <w:r w:rsidR="00B00030">
        <w:rPr>
          <w:lang w:val="uz-Cyrl-UZ"/>
        </w:rPr>
        <w:t xml:space="preserve">. </w:t>
      </w:r>
      <w:r w:rsidR="00DD564B">
        <w:rPr>
          <w:lang w:val="uz-Cyrl-UZ"/>
        </w:rPr>
        <w:t>Hozir</w:t>
      </w:r>
      <w:r w:rsidR="00B00030">
        <w:rPr>
          <w:lang w:val="uz-Cyrl-UZ"/>
        </w:rPr>
        <w:t xml:space="preserve"> </w:t>
      </w:r>
      <w:r w:rsidR="00DD564B">
        <w:rPr>
          <w:lang w:val="uz-Cyrl-UZ"/>
        </w:rPr>
        <w:t>shu</w:t>
      </w:r>
      <w:r w:rsidR="00B00030">
        <w:rPr>
          <w:lang w:val="uz-Cyrl-UZ"/>
        </w:rPr>
        <w:t xml:space="preserve"> </w:t>
      </w:r>
      <w:r w:rsidR="00DD564B">
        <w:rPr>
          <w:lang w:val="uz-Cyrl-UZ"/>
        </w:rPr>
        <w:t>haqda</w:t>
      </w:r>
      <w:r w:rsidR="00B00030">
        <w:rPr>
          <w:lang w:val="uz-Cyrl-UZ"/>
        </w:rPr>
        <w:t xml:space="preserve"> </w:t>
      </w:r>
      <w:r w:rsidR="00DD564B">
        <w:rPr>
          <w:lang w:val="uz-Cyrl-UZ"/>
        </w:rPr>
        <w:t>o‘qiymiz</w:t>
      </w:r>
      <w:r w:rsidRPr="00B00030">
        <w:rPr>
          <w:lang w:val="uz-Cyrl-UZ"/>
        </w:rPr>
        <w:t>:</w:t>
      </w:r>
    </w:p>
    <w:p w:rsidR="006E5F5A" w:rsidRPr="00361046" w:rsidRDefault="00DD564B" w:rsidP="00035C0B">
      <w:pPr>
        <w:autoSpaceDE w:val="0"/>
        <w:ind w:left="709"/>
        <w:jc w:val="both"/>
        <w:rPr>
          <w:i/>
          <w:lang w:val="uz-Cyrl-UZ"/>
        </w:rPr>
      </w:pPr>
      <w:r>
        <w:rPr>
          <w:i/>
          <w:lang w:val="uz-Cyrl-UZ"/>
        </w:rPr>
        <w:t>Ey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Egam</w:t>
      </w:r>
      <w:r w:rsidR="00010C2D" w:rsidRPr="00361046">
        <w:rPr>
          <w:i/>
          <w:lang w:val="uz-Cyrl-UZ"/>
        </w:rPr>
        <w:t xml:space="preserve">, </w:t>
      </w:r>
      <w:r>
        <w:rPr>
          <w:i/>
          <w:lang w:val="uz-Cyrl-UZ"/>
        </w:rPr>
        <w:t>gunohimni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bo‘ynimga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olmay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rad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qilganimda</w:t>
      </w:r>
      <w:r w:rsidR="00010C2D" w:rsidRPr="00361046">
        <w:rPr>
          <w:i/>
          <w:lang w:val="uz-Cyrl-UZ"/>
        </w:rPr>
        <w:t xml:space="preserve">, </w:t>
      </w:r>
      <w:r>
        <w:rPr>
          <w:i/>
          <w:lang w:val="uz-Cyrl-UZ"/>
        </w:rPr>
        <w:t>Tanam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qoq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suyak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bo‘lib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qolgandi</w:t>
      </w:r>
      <w:r w:rsidR="00010C2D" w:rsidRPr="00361046">
        <w:rPr>
          <w:i/>
          <w:lang w:val="uz-Cyrl-UZ"/>
        </w:rPr>
        <w:t xml:space="preserve">. </w:t>
      </w:r>
      <w:r>
        <w:rPr>
          <w:i/>
          <w:lang w:val="uz-Cyrl-UZ"/>
        </w:rPr>
        <w:t>Kun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bo‘yi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oh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voh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qilib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chiqardim</w:t>
      </w:r>
      <w:r w:rsidR="00010C2D" w:rsidRPr="00361046">
        <w:rPr>
          <w:i/>
          <w:lang w:val="uz-Cyrl-UZ"/>
        </w:rPr>
        <w:t xml:space="preserve">. </w:t>
      </w:r>
      <w:r>
        <w:rPr>
          <w:i/>
          <w:lang w:val="uz-Cyrl-UZ"/>
        </w:rPr>
        <w:t>Kecha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yu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kunduz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tarbiya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berishdan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to‘xtamading</w:t>
      </w:r>
      <w:r w:rsidR="00010C2D" w:rsidRPr="00361046">
        <w:rPr>
          <w:i/>
          <w:lang w:val="uz-Cyrl-UZ"/>
        </w:rPr>
        <w:t xml:space="preserve">, </w:t>
      </w:r>
      <w:r>
        <w:rPr>
          <w:i/>
          <w:lang w:val="uz-Cyrl-UZ"/>
        </w:rPr>
        <w:t>Saraton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issig‘idagiday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madorim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qurib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qoldi</w:t>
      </w:r>
      <w:r w:rsidR="00010C2D" w:rsidRPr="00361046">
        <w:rPr>
          <w:i/>
          <w:lang w:val="uz-Cyrl-UZ"/>
        </w:rPr>
        <w:t xml:space="preserve">. </w:t>
      </w:r>
      <w:r>
        <w:rPr>
          <w:i/>
          <w:lang w:val="uz-Cyrl-UZ"/>
        </w:rPr>
        <w:t>Endi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oldingda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gunohimni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e’tirof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etdim</w:t>
      </w:r>
      <w:r w:rsidR="00010C2D" w:rsidRPr="00361046">
        <w:rPr>
          <w:i/>
          <w:lang w:val="uz-Cyrl-UZ"/>
        </w:rPr>
        <w:t xml:space="preserve">. </w:t>
      </w:r>
      <w:r>
        <w:rPr>
          <w:i/>
          <w:lang w:val="uz-Cyrl-UZ"/>
        </w:rPr>
        <w:t>Aybimni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yashirmay</w:t>
      </w:r>
      <w:r w:rsidR="00010C2D" w:rsidRPr="00361046">
        <w:rPr>
          <w:i/>
          <w:lang w:val="uz-Cyrl-UZ"/>
        </w:rPr>
        <w:t xml:space="preserve">, </w:t>
      </w:r>
      <w:r>
        <w:rPr>
          <w:i/>
          <w:lang w:val="uz-Cyrl-UZ"/>
        </w:rPr>
        <w:t>o‘zim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aytdim</w:t>
      </w:r>
      <w:r w:rsidR="00010C2D" w:rsidRPr="00361046">
        <w:rPr>
          <w:i/>
          <w:lang w:val="uz-Cyrl-UZ"/>
        </w:rPr>
        <w:t>: “</w:t>
      </w:r>
      <w:r>
        <w:rPr>
          <w:i/>
          <w:lang w:val="uz-Cyrl-UZ"/>
        </w:rPr>
        <w:t>Egam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oldida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itoatsizligimni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bo‘ynimga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olaman</w:t>
      </w:r>
      <w:r w:rsidR="00010C2D" w:rsidRPr="00361046">
        <w:rPr>
          <w:i/>
          <w:lang w:val="uz-Cyrl-UZ"/>
        </w:rPr>
        <w:t>”</w:t>
      </w:r>
      <w:r w:rsidR="006F5F26">
        <w:rPr>
          <w:i/>
          <w:lang w:val="uz-Cyrl-UZ"/>
        </w:rPr>
        <w:t xml:space="preserve">. 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Sen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esa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gunohimni</w:t>
      </w:r>
      <w:r w:rsidR="00010C2D" w:rsidRPr="00361046">
        <w:rPr>
          <w:i/>
          <w:lang w:val="uz-Cyrl-UZ"/>
        </w:rPr>
        <w:t xml:space="preserve"> </w:t>
      </w:r>
      <w:r>
        <w:rPr>
          <w:i/>
          <w:lang w:val="uz-Cyrl-UZ"/>
        </w:rPr>
        <w:t>kechirding</w:t>
      </w:r>
      <w:r w:rsidR="009826F8">
        <w:rPr>
          <w:i/>
          <w:lang w:val="uz-Cyrl-UZ"/>
        </w:rPr>
        <w:t xml:space="preserve"> (</w:t>
      </w:r>
      <w:r>
        <w:rPr>
          <w:i/>
          <w:lang w:val="uz-Cyrl-UZ"/>
        </w:rPr>
        <w:t>Zabur</w:t>
      </w:r>
      <w:r w:rsidR="006E5F5A" w:rsidRPr="00361046">
        <w:rPr>
          <w:i/>
          <w:lang w:val="uz-Cyrl-UZ"/>
        </w:rPr>
        <w:t>. 31</w:t>
      </w:r>
      <w:r w:rsidR="003F7EBF" w:rsidRPr="00361046">
        <w:rPr>
          <w:i/>
          <w:lang w:val="uz-Cyrl-UZ"/>
        </w:rPr>
        <w:t>:</w:t>
      </w:r>
      <w:r w:rsidR="006E5F5A" w:rsidRPr="00361046">
        <w:rPr>
          <w:i/>
          <w:lang w:val="uz-Cyrl-UZ"/>
        </w:rPr>
        <w:t>3–5).</w:t>
      </w:r>
    </w:p>
    <w:p w:rsidR="00FD0824" w:rsidRPr="00040C4E" w:rsidRDefault="00FD0824" w:rsidP="00035C0B">
      <w:pPr>
        <w:autoSpaceDE w:val="0"/>
        <w:jc w:val="both"/>
        <w:rPr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Gunohning</w:t>
      </w:r>
      <w:r w:rsidR="00010C2D">
        <w:rPr>
          <w:lang w:val="uz-Cyrl-UZ"/>
        </w:rPr>
        <w:t xml:space="preserve"> </w:t>
      </w:r>
      <w:r>
        <w:rPr>
          <w:lang w:val="uz-Cyrl-UZ"/>
        </w:rPr>
        <w:t>mevasi</w:t>
      </w:r>
      <w:r w:rsidR="00010C2D">
        <w:rPr>
          <w:lang w:val="uz-Cyrl-UZ"/>
        </w:rPr>
        <w:t xml:space="preserve"> </w:t>
      </w:r>
      <w:r>
        <w:rPr>
          <w:lang w:val="uz-Cyrl-UZ"/>
        </w:rPr>
        <w:t>Dovudga</w:t>
      </w:r>
      <w:r w:rsidR="00010C2D">
        <w:rPr>
          <w:lang w:val="uz-Cyrl-UZ"/>
        </w:rPr>
        <w:t xml:space="preserve"> </w:t>
      </w:r>
      <w:r>
        <w:rPr>
          <w:lang w:val="uz-Cyrl-UZ"/>
        </w:rPr>
        <w:t>katta</w:t>
      </w:r>
      <w:r w:rsidR="00010C2D">
        <w:rPr>
          <w:lang w:val="uz-Cyrl-UZ"/>
        </w:rPr>
        <w:t xml:space="preserve"> </w:t>
      </w:r>
      <w:r>
        <w:rPr>
          <w:lang w:val="uz-Cyrl-UZ"/>
        </w:rPr>
        <w:t>azob</w:t>
      </w:r>
      <w:r w:rsidR="0047118D">
        <w:rPr>
          <w:lang w:val="uz-Cyrl-UZ"/>
        </w:rPr>
        <w:t>–</w:t>
      </w:r>
      <w:r>
        <w:rPr>
          <w:lang w:val="uz-Cyrl-UZ"/>
        </w:rPr>
        <w:t>uqubatlar</w:t>
      </w:r>
      <w:r w:rsidR="00010C2D">
        <w:rPr>
          <w:lang w:val="uz-Cyrl-UZ"/>
        </w:rPr>
        <w:t xml:space="preserve"> </w:t>
      </w:r>
      <w:r>
        <w:rPr>
          <w:lang w:val="uz-Cyrl-UZ"/>
        </w:rPr>
        <w:t>keltirdi</w:t>
      </w:r>
      <w:r w:rsidR="00FD0824" w:rsidRPr="00040C4E">
        <w:rPr>
          <w:lang w:val="uz-Cyrl-UZ"/>
        </w:rPr>
        <w:t xml:space="preserve">: </w:t>
      </w:r>
      <w:r>
        <w:rPr>
          <w:lang w:val="uz-Cyrl-UZ"/>
        </w:rPr>
        <w:t>uning</w:t>
      </w:r>
      <w:r w:rsidR="00010C2D">
        <w:rPr>
          <w:lang w:val="uz-Cyrl-UZ"/>
        </w:rPr>
        <w:t xml:space="preserve"> </w:t>
      </w:r>
      <w:r>
        <w:rPr>
          <w:lang w:val="uz-Cyrl-UZ"/>
        </w:rPr>
        <w:t>tanasi</w:t>
      </w:r>
      <w:r w:rsidR="00010C2D">
        <w:rPr>
          <w:lang w:val="uz-Cyrl-UZ"/>
        </w:rPr>
        <w:t xml:space="preserve"> </w:t>
      </w:r>
      <w:r>
        <w:rPr>
          <w:lang w:val="uz-Cyrl-UZ"/>
        </w:rPr>
        <w:t>avvalgi</w:t>
      </w:r>
      <w:r w:rsidR="00010C2D">
        <w:rPr>
          <w:lang w:val="uz-Cyrl-UZ"/>
        </w:rPr>
        <w:t xml:space="preserve"> </w:t>
      </w:r>
      <w:r>
        <w:rPr>
          <w:lang w:val="uz-Cyrl-UZ"/>
        </w:rPr>
        <w:t>kuchini</w:t>
      </w:r>
      <w:r w:rsidR="00010C2D">
        <w:rPr>
          <w:lang w:val="uz-Cyrl-UZ"/>
        </w:rPr>
        <w:t xml:space="preserve"> </w:t>
      </w:r>
      <w:r>
        <w:rPr>
          <w:lang w:val="uz-Cyrl-UZ"/>
        </w:rPr>
        <w:t>yo‘qotdi</w:t>
      </w:r>
      <w:r w:rsidR="00010C2D">
        <w:rPr>
          <w:lang w:val="uz-Cyrl-UZ"/>
        </w:rPr>
        <w:t xml:space="preserve">, </w:t>
      </w:r>
      <w:r>
        <w:rPr>
          <w:lang w:val="uz-Cyrl-UZ"/>
        </w:rPr>
        <w:t>og‘riqdan</w:t>
      </w:r>
      <w:r w:rsidR="00010C2D">
        <w:rPr>
          <w:lang w:val="uz-Cyrl-UZ"/>
        </w:rPr>
        <w:t xml:space="preserve"> </w:t>
      </w:r>
      <w:r>
        <w:rPr>
          <w:lang w:val="uz-Cyrl-UZ"/>
        </w:rPr>
        <w:t>ingraydigan</w:t>
      </w:r>
      <w:r w:rsidR="00010C2D">
        <w:rPr>
          <w:lang w:val="uz-Cyrl-UZ"/>
        </w:rPr>
        <w:t xml:space="preserve"> </w:t>
      </w:r>
      <w:r>
        <w:rPr>
          <w:lang w:val="uz-Cyrl-UZ"/>
        </w:rPr>
        <w:t>bo‘ldi</w:t>
      </w:r>
      <w:r w:rsidR="00010C2D">
        <w:rPr>
          <w:lang w:val="uz-Cyrl-UZ"/>
        </w:rPr>
        <w:t xml:space="preserve">, </w:t>
      </w:r>
      <w:r>
        <w:rPr>
          <w:lang w:val="uz-Cyrl-UZ"/>
        </w:rPr>
        <w:t>ziyraklik</w:t>
      </w:r>
      <w:r w:rsidR="00010C2D">
        <w:rPr>
          <w:lang w:val="uz-Cyrl-UZ"/>
        </w:rPr>
        <w:t xml:space="preserve"> </w:t>
      </w:r>
      <w:r>
        <w:rPr>
          <w:lang w:val="uz-Cyrl-UZ"/>
        </w:rPr>
        <w:t>va</w:t>
      </w:r>
      <w:r w:rsidR="00010C2D">
        <w:rPr>
          <w:lang w:val="uz-Cyrl-UZ"/>
        </w:rPr>
        <w:t xml:space="preserve"> </w:t>
      </w:r>
      <w:r>
        <w:rPr>
          <w:lang w:val="uz-Cyrl-UZ"/>
        </w:rPr>
        <w:t>baquvvatlikdan</w:t>
      </w:r>
      <w:r w:rsidR="00010C2D">
        <w:rPr>
          <w:lang w:val="uz-Cyrl-UZ"/>
        </w:rPr>
        <w:t xml:space="preserve"> </w:t>
      </w:r>
      <w:r>
        <w:rPr>
          <w:lang w:val="uz-Cyrl-UZ"/>
        </w:rPr>
        <w:t>judo</w:t>
      </w:r>
      <w:r w:rsidR="00010C2D">
        <w:rPr>
          <w:lang w:val="uz-Cyrl-UZ"/>
        </w:rPr>
        <w:t xml:space="preserve"> </w:t>
      </w:r>
      <w:r>
        <w:rPr>
          <w:lang w:val="uz-Cyrl-UZ"/>
        </w:rPr>
        <w:t>bo‘ldi</w:t>
      </w:r>
      <w:r w:rsidR="00FD0824" w:rsidRPr="00040C4E">
        <w:rPr>
          <w:lang w:val="uz-Cyrl-UZ"/>
        </w:rPr>
        <w:t>,</w:t>
      </w:r>
      <w:r w:rsidR="00010C2D">
        <w:rPr>
          <w:lang w:val="uz-Cyrl-UZ"/>
        </w:rPr>
        <w:t xml:space="preserve"> </w:t>
      </w:r>
      <w:r>
        <w:rPr>
          <w:lang w:val="uz-Cyrl-UZ"/>
        </w:rPr>
        <w:t>dili</w:t>
      </w:r>
      <w:r w:rsidR="00010C2D">
        <w:rPr>
          <w:lang w:val="uz-Cyrl-UZ"/>
        </w:rPr>
        <w:t xml:space="preserve"> </w:t>
      </w:r>
      <w:r>
        <w:rPr>
          <w:lang w:val="uz-Cyrl-UZ"/>
        </w:rPr>
        <w:t>xufton</w:t>
      </w:r>
      <w:r w:rsidR="00010C2D">
        <w:rPr>
          <w:lang w:val="uz-Cyrl-UZ"/>
        </w:rPr>
        <w:t xml:space="preserve"> </w:t>
      </w:r>
      <w:r>
        <w:rPr>
          <w:lang w:val="uz-Cyrl-UZ"/>
        </w:rPr>
        <w:t>bo‘lib</w:t>
      </w:r>
      <w:r w:rsidR="00010C2D">
        <w:rPr>
          <w:lang w:val="uz-Cyrl-UZ"/>
        </w:rPr>
        <w:t xml:space="preserve">, </w:t>
      </w:r>
      <w:r>
        <w:rPr>
          <w:lang w:val="uz-Cyrl-UZ"/>
        </w:rPr>
        <w:t>butunlay</w:t>
      </w:r>
      <w:r w:rsidR="00010C2D">
        <w:rPr>
          <w:lang w:val="uz-Cyrl-UZ"/>
        </w:rPr>
        <w:t xml:space="preserve"> </w:t>
      </w:r>
      <w:r>
        <w:rPr>
          <w:lang w:val="uz-Cyrl-UZ"/>
        </w:rPr>
        <w:t>tushkunlikka</w:t>
      </w:r>
      <w:r w:rsidR="00010C2D">
        <w:rPr>
          <w:lang w:val="uz-Cyrl-UZ"/>
        </w:rPr>
        <w:t xml:space="preserve"> </w:t>
      </w:r>
      <w:r>
        <w:rPr>
          <w:lang w:val="uz-Cyrl-UZ"/>
        </w:rPr>
        <w:t>tushdi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Hayotining</w:t>
      </w:r>
      <w:r w:rsidR="00043CB8">
        <w:rPr>
          <w:lang w:val="uz-Cyrl-UZ"/>
        </w:rPr>
        <w:t xml:space="preserve"> </w:t>
      </w:r>
      <w:r>
        <w:rPr>
          <w:lang w:val="uz-Cyrl-UZ"/>
        </w:rPr>
        <w:t>ruhiy</w:t>
      </w:r>
      <w:r w:rsidR="00043CB8">
        <w:rPr>
          <w:lang w:val="uz-Cyrl-UZ"/>
        </w:rPr>
        <w:t xml:space="preserve"> </w:t>
      </w:r>
      <w:r>
        <w:rPr>
          <w:lang w:val="uz-Cyrl-UZ"/>
        </w:rPr>
        <w:t>tarafi</w:t>
      </w:r>
      <w:r w:rsidR="00043CB8">
        <w:rPr>
          <w:lang w:val="uz-Cyrl-UZ"/>
        </w:rPr>
        <w:t xml:space="preserve"> </w:t>
      </w:r>
      <w:r>
        <w:rPr>
          <w:lang w:val="uz-Cyrl-UZ"/>
        </w:rPr>
        <w:t>esa</w:t>
      </w:r>
      <w:r w:rsidR="00043CB8">
        <w:rPr>
          <w:lang w:val="uz-Cyrl-UZ"/>
        </w:rPr>
        <w:t xml:space="preserve"> </w:t>
      </w:r>
      <w:r>
        <w:rPr>
          <w:lang w:val="uz-Cyrl-UZ"/>
        </w:rPr>
        <w:t>gunoh</w:t>
      </w:r>
      <w:r w:rsidR="00043CB8">
        <w:rPr>
          <w:lang w:val="uz-Cyrl-UZ"/>
        </w:rPr>
        <w:t xml:space="preserve"> </w:t>
      </w:r>
      <w:r>
        <w:rPr>
          <w:lang w:val="uz-Cyrl-UZ"/>
        </w:rPr>
        <w:t>oqibatida</w:t>
      </w:r>
      <w:r w:rsidR="00043CB8">
        <w:rPr>
          <w:lang w:val="uz-Cyrl-UZ"/>
        </w:rPr>
        <w:t xml:space="preserve"> </w:t>
      </w:r>
      <w:r>
        <w:rPr>
          <w:lang w:val="uz-Cyrl-UZ"/>
        </w:rPr>
        <w:t>yanada</w:t>
      </w:r>
      <w:r w:rsidR="00043CB8">
        <w:rPr>
          <w:lang w:val="uz-Cyrl-UZ"/>
        </w:rPr>
        <w:t xml:space="preserve"> </w:t>
      </w:r>
      <w:r>
        <w:rPr>
          <w:lang w:val="uz-Cyrl-UZ"/>
        </w:rPr>
        <w:t>og‘ir</w:t>
      </w:r>
      <w:r w:rsidR="00043CB8">
        <w:rPr>
          <w:lang w:val="uz-Cyrl-UZ"/>
        </w:rPr>
        <w:t xml:space="preserve"> </w:t>
      </w:r>
      <w:r>
        <w:rPr>
          <w:lang w:val="uz-Cyrl-UZ"/>
        </w:rPr>
        <w:t>bo‘ldi</w:t>
      </w:r>
      <w:r w:rsidR="00A27A7F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Dovud</w:t>
      </w:r>
      <w:r w:rsidR="00043CB8">
        <w:rPr>
          <w:lang w:val="uz-Cyrl-UZ"/>
        </w:rPr>
        <w:t xml:space="preserve"> </w:t>
      </w:r>
      <w:r>
        <w:rPr>
          <w:lang w:val="uz-Cyrl-UZ"/>
        </w:rPr>
        <w:t>gunoh</w:t>
      </w:r>
      <w:r w:rsidR="00043CB8">
        <w:rPr>
          <w:lang w:val="uz-Cyrl-UZ"/>
        </w:rPr>
        <w:t xml:space="preserve"> </w:t>
      </w:r>
      <w:r>
        <w:rPr>
          <w:lang w:val="uz-Cyrl-UZ"/>
        </w:rPr>
        <w:t>qilganini</w:t>
      </w:r>
      <w:r w:rsidR="00043CB8">
        <w:rPr>
          <w:lang w:val="uz-Cyrl-UZ"/>
        </w:rPr>
        <w:t xml:space="preserve"> </w:t>
      </w:r>
      <w:r>
        <w:rPr>
          <w:lang w:val="uz-Cyrl-UZ"/>
        </w:rPr>
        <w:t>bilardi</w:t>
      </w:r>
      <w:r w:rsidR="00043CB8">
        <w:rPr>
          <w:lang w:val="uz-Cyrl-UZ"/>
        </w:rPr>
        <w:t xml:space="preserve"> </w:t>
      </w:r>
      <w:r>
        <w:rPr>
          <w:lang w:val="uz-Cyrl-UZ"/>
        </w:rPr>
        <w:t>va</w:t>
      </w:r>
      <w:r w:rsidR="00043CB8">
        <w:rPr>
          <w:lang w:val="uz-Cyrl-UZ"/>
        </w:rPr>
        <w:t xml:space="preserve"> </w:t>
      </w:r>
      <w:r>
        <w:rPr>
          <w:lang w:val="uz-Cyrl-UZ"/>
        </w:rPr>
        <w:t>buni</w:t>
      </w:r>
      <w:r w:rsidR="00043CB8">
        <w:rPr>
          <w:lang w:val="uz-Cyrl-UZ"/>
        </w:rPr>
        <w:t xml:space="preserve"> </w:t>
      </w:r>
      <w:r>
        <w:rPr>
          <w:lang w:val="uz-Cyrl-UZ"/>
        </w:rPr>
        <w:t>Xudodan</w:t>
      </w:r>
      <w:r w:rsidR="00043CB8">
        <w:rPr>
          <w:lang w:val="uz-Cyrl-UZ"/>
        </w:rPr>
        <w:t xml:space="preserve"> </w:t>
      </w:r>
      <w:r>
        <w:rPr>
          <w:lang w:val="uz-Cyrl-UZ"/>
        </w:rPr>
        <w:t>yashirib</w:t>
      </w:r>
      <w:r w:rsidR="00043CB8">
        <w:rPr>
          <w:lang w:val="uz-Cyrl-UZ"/>
        </w:rPr>
        <w:t xml:space="preserve"> </w:t>
      </w:r>
      <w:r>
        <w:rPr>
          <w:lang w:val="uz-Cyrl-UZ"/>
        </w:rPr>
        <w:t>bo‘lmasligini</w:t>
      </w:r>
      <w:r w:rsidR="00043CB8">
        <w:rPr>
          <w:lang w:val="uz-Cyrl-UZ"/>
        </w:rPr>
        <w:t xml:space="preserve"> </w:t>
      </w:r>
      <w:r>
        <w:rPr>
          <w:lang w:val="uz-Cyrl-UZ"/>
        </w:rPr>
        <w:t>ham</w:t>
      </w:r>
      <w:r w:rsidR="00043CB8">
        <w:rPr>
          <w:lang w:val="uz-Cyrl-UZ"/>
        </w:rPr>
        <w:t xml:space="preserve"> </w:t>
      </w:r>
      <w:r>
        <w:rPr>
          <w:lang w:val="uz-Cyrl-UZ"/>
        </w:rPr>
        <w:t>tushunardi</w:t>
      </w:r>
      <w:r w:rsidR="00FD0824" w:rsidRPr="00040C4E">
        <w:rPr>
          <w:lang w:val="uz-Cyrl-UZ"/>
        </w:rPr>
        <w:t>.</w:t>
      </w:r>
    </w:p>
    <w:p w:rsidR="000A38B0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043CB8">
        <w:rPr>
          <w:lang w:val="uz-Cyrl-UZ"/>
        </w:rPr>
        <w:t xml:space="preserve"> </w:t>
      </w:r>
      <w:r>
        <w:rPr>
          <w:lang w:val="uz-Cyrl-UZ"/>
        </w:rPr>
        <w:t>bu</w:t>
      </w:r>
      <w:r w:rsidR="00043CB8">
        <w:rPr>
          <w:lang w:val="uz-Cyrl-UZ"/>
        </w:rPr>
        <w:t xml:space="preserve"> </w:t>
      </w:r>
      <w:r>
        <w:rPr>
          <w:lang w:val="uz-Cyrl-UZ"/>
        </w:rPr>
        <w:t>haqda</w:t>
      </w:r>
      <w:r w:rsidR="00043CB8">
        <w:rPr>
          <w:lang w:val="uz-Cyrl-UZ"/>
        </w:rPr>
        <w:t xml:space="preserve"> </w:t>
      </w:r>
      <w:r>
        <w:rPr>
          <w:lang w:val="uz-Cyrl-UZ"/>
        </w:rPr>
        <w:t>o‘qib</w:t>
      </w:r>
      <w:r w:rsidR="00043CB8">
        <w:rPr>
          <w:lang w:val="uz-Cyrl-UZ"/>
        </w:rPr>
        <w:t xml:space="preserve">, </w:t>
      </w:r>
      <w:r>
        <w:rPr>
          <w:lang w:val="uz-Cyrl-UZ"/>
        </w:rPr>
        <w:t>ehtimol</w:t>
      </w:r>
      <w:r w:rsidR="00043CB8">
        <w:rPr>
          <w:lang w:val="uz-Cyrl-UZ"/>
        </w:rPr>
        <w:t xml:space="preserve">, </w:t>
      </w:r>
      <w:r>
        <w:rPr>
          <w:lang w:val="uz-Cyrl-UZ"/>
        </w:rPr>
        <w:t>shunday</w:t>
      </w:r>
      <w:r w:rsidR="00043CB8">
        <w:rPr>
          <w:lang w:val="uz-Cyrl-UZ"/>
        </w:rPr>
        <w:t xml:space="preserve"> </w:t>
      </w:r>
      <w:r>
        <w:rPr>
          <w:lang w:val="uz-Cyrl-UZ"/>
        </w:rPr>
        <w:t>o‘ylagandirsiz</w:t>
      </w:r>
      <w:r w:rsidR="00FD0824" w:rsidRPr="00040C4E">
        <w:rPr>
          <w:lang w:val="uz-Cyrl-UZ"/>
        </w:rPr>
        <w:t>: «</w:t>
      </w:r>
      <w:r>
        <w:rPr>
          <w:lang w:val="uz-Cyrl-UZ"/>
        </w:rPr>
        <w:t>Albatta</w:t>
      </w:r>
      <w:r w:rsidR="00043CB8">
        <w:rPr>
          <w:lang w:val="uz-Cyrl-UZ"/>
        </w:rPr>
        <w:t xml:space="preserve">, </w:t>
      </w:r>
      <w:r>
        <w:rPr>
          <w:lang w:val="uz-Cyrl-UZ"/>
        </w:rPr>
        <w:t>men</w:t>
      </w:r>
      <w:r w:rsidR="00043CB8">
        <w:rPr>
          <w:lang w:val="uz-Cyrl-UZ"/>
        </w:rPr>
        <w:t xml:space="preserve"> </w:t>
      </w:r>
      <w:r>
        <w:rPr>
          <w:lang w:val="uz-Cyrl-UZ"/>
        </w:rPr>
        <w:t>Dovud</w:t>
      </w:r>
      <w:r w:rsidR="00043CB8">
        <w:rPr>
          <w:lang w:val="uz-Cyrl-UZ"/>
        </w:rPr>
        <w:t xml:space="preserve"> </w:t>
      </w:r>
      <w:r>
        <w:rPr>
          <w:lang w:val="uz-Cyrl-UZ"/>
        </w:rPr>
        <w:t>kabi</w:t>
      </w:r>
      <w:r w:rsidR="00043CB8">
        <w:rPr>
          <w:lang w:val="uz-Cyrl-UZ"/>
        </w:rPr>
        <w:t xml:space="preserve"> </w:t>
      </w:r>
      <w:r>
        <w:rPr>
          <w:lang w:val="uz-Cyrl-UZ"/>
        </w:rPr>
        <w:t>og‘ir</w:t>
      </w:r>
      <w:r w:rsidR="00043CB8">
        <w:rPr>
          <w:lang w:val="uz-Cyrl-UZ"/>
        </w:rPr>
        <w:t xml:space="preserve"> </w:t>
      </w:r>
      <w:r>
        <w:rPr>
          <w:lang w:val="uz-Cyrl-UZ"/>
        </w:rPr>
        <w:t>gunohlar</w:t>
      </w:r>
      <w:r w:rsidR="00043CB8">
        <w:rPr>
          <w:lang w:val="uz-Cyrl-UZ"/>
        </w:rPr>
        <w:t xml:space="preserve"> </w:t>
      </w:r>
      <w:r>
        <w:rPr>
          <w:lang w:val="uz-Cyrl-UZ"/>
        </w:rPr>
        <w:t>qilgan</w:t>
      </w:r>
      <w:r w:rsidR="00043CB8">
        <w:rPr>
          <w:lang w:val="uz-Cyrl-UZ"/>
        </w:rPr>
        <w:t xml:space="preserve"> </w:t>
      </w:r>
      <w:r>
        <w:rPr>
          <w:lang w:val="uz-Cyrl-UZ"/>
        </w:rPr>
        <w:t>emasman</w:t>
      </w:r>
      <w:r w:rsidR="00043CB8">
        <w:rPr>
          <w:lang w:val="uz-Cyrl-UZ"/>
        </w:rPr>
        <w:t xml:space="preserve">. </w:t>
      </w:r>
      <w:r>
        <w:rPr>
          <w:lang w:val="uz-Cyrl-UZ"/>
        </w:rPr>
        <w:t>Hech</w:t>
      </w:r>
      <w:r w:rsidR="00043CB8">
        <w:rPr>
          <w:lang w:val="uz-Cyrl-UZ"/>
        </w:rPr>
        <w:t xml:space="preserve"> </w:t>
      </w:r>
      <w:r>
        <w:rPr>
          <w:lang w:val="uz-Cyrl-UZ"/>
        </w:rPr>
        <w:t>kimni</w:t>
      </w:r>
      <w:r w:rsidR="00043CB8">
        <w:rPr>
          <w:lang w:val="uz-Cyrl-UZ"/>
        </w:rPr>
        <w:t xml:space="preserve"> </w:t>
      </w:r>
      <w:r>
        <w:rPr>
          <w:lang w:val="uz-Cyrl-UZ"/>
        </w:rPr>
        <w:t>o‘ldirmadim</w:t>
      </w:r>
      <w:r w:rsidR="00043CB8">
        <w:rPr>
          <w:lang w:val="uz-Cyrl-UZ"/>
        </w:rPr>
        <w:t xml:space="preserve"> </w:t>
      </w:r>
      <w:r>
        <w:rPr>
          <w:lang w:val="uz-Cyrl-UZ"/>
        </w:rPr>
        <w:t>va</w:t>
      </w:r>
      <w:r w:rsidR="00043CB8">
        <w:rPr>
          <w:lang w:val="uz-Cyrl-UZ"/>
        </w:rPr>
        <w:t xml:space="preserve"> </w:t>
      </w:r>
      <w:r>
        <w:rPr>
          <w:lang w:val="uz-Cyrl-UZ"/>
        </w:rPr>
        <w:t>hech</w:t>
      </w:r>
      <w:r w:rsidR="00043CB8">
        <w:rPr>
          <w:lang w:val="uz-Cyrl-UZ"/>
        </w:rPr>
        <w:t xml:space="preserve"> </w:t>
      </w:r>
      <w:r>
        <w:rPr>
          <w:lang w:val="uz-Cyrl-UZ"/>
        </w:rPr>
        <w:t>kim</w:t>
      </w:r>
      <w:r w:rsidR="00043CB8">
        <w:rPr>
          <w:lang w:val="uz-Cyrl-UZ"/>
        </w:rPr>
        <w:t xml:space="preserve"> </w:t>
      </w:r>
      <w:r>
        <w:rPr>
          <w:lang w:val="uz-Cyrl-UZ"/>
        </w:rPr>
        <w:t>bilan</w:t>
      </w:r>
      <w:r w:rsidR="00043CB8">
        <w:rPr>
          <w:lang w:val="uz-Cyrl-UZ"/>
        </w:rPr>
        <w:t xml:space="preserve"> </w:t>
      </w:r>
      <w:r>
        <w:rPr>
          <w:lang w:val="uz-Cyrl-UZ"/>
        </w:rPr>
        <w:t>zino</w:t>
      </w:r>
      <w:r w:rsidR="00043CB8">
        <w:rPr>
          <w:lang w:val="uz-Cyrl-UZ"/>
        </w:rPr>
        <w:t xml:space="preserve"> </w:t>
      </w:r>
      <w:r>
        <w:rPr>
          <w:lang w:val="uz-Cyrl-UZ"/>
        </w:rPr>
        <w:t>qilmadim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Mening</w:t>
      </w:r>
      <w:r w:rsidR="00043CB8">
        <w:rPr>
          <w:lang w:val="uz-Cyrl-UZ"/>
        </w:rPr>
        <w:t xml:space="preserve"> </w:t>
      </w:r>
      <w:r>
        <w:rPr>
          <w:lang w:val="uz-Cyrl-UZ"/>
        </w:rPr>
        <w:t>gunohlarim</w:t>
      </w:r>
      <w:r w:rsidR="00043CB8">
        <w:rPr>
          <w:lang w:val="uz-Cyrl-UZ"/>
        </w:rPr>
        <w:t xml:space="preserve"> </w:t>
      </w:r>
      <w:r>
        <w:rPr>
          <w:lang w:val="uz-Cyrl-UZ"/>
        </w:rPr>
        <w:t>juda</w:t>
      </w:r>
      <w:r w:rsidR="00043CB8">
        <w:rPr>
          <w:lang w:val="uz-Cyrl-UZ"/>
        </w:rPr>
        <w:t xml:space="preserve"> </w:t>
      </w:r>
      <w:r>
        <w:rPr>
          <w:lang w:val="uz-Cyrl-UZ"/>
        </w:rPr>
        <w:t>kam</w:t>
      </w:r>
      <w:r w:rsidR="00043CB8">
        <w:rPr>
          <w:lang w:val="uz-Cyrl-UZ"/>
        </w:rPr>
        <w:t xml:space="preserve">. </w:t>
      </w:r>
      <w:r>
        <w:rPr>
          <w:lang w:val="uz-Cyrl-UZ"/>
        </w:rPr>
        <w:t>Ular</w:t>
      </w:r>
      <w:r w:rsidR="00043CB8">
        <w:rPr>
          <w:lang w:val="uz-Cyrl-UZ"/>
        </w:rPr>
        <w:t xml:space="preserve"> </w:t>
      </w:r>
      <w:r>
        <w:rPr>
          <w:lang w:val="uz-Cyrl-UZ"/>
        </w:rPr>
        <w:t>hech</w:t>
      </w:r>
      <w:r w:rsidR="00043CB8">
        <w:rPr>
          <w:lang w:val="uz-Cyrl-UZ"/>
        </w:rPr>
        <w:t xml:space="preserve"> </w:t>
      </w:r>
      <w:r>
        <w:rPr>
          <w:lang w:val="uz-Cyrl-UZ"/>
        </w:rPr>
        <w:t>kimga</w:t>
      </w:r>
      <w:r w:rsidR="00043CB8">
        <w:rPr>
          <w:lang w:val="uz-Cyrl-UZ"/>
        </w:rPr>
        <w:t xml:space="preserve"> </w:t>
      </w:r>
      <w:r>
        <w:rPr>
          <w:lang w:val="uz-Cyrl-UZ"/>
        </w:rPr>
        <w:t>ziyon yetkazgani</w:t>
      </w:r>
      <w:r w:rsidR="00043CB8">
        <w:rPr>
          <w:lang w:val="uz-Cyrl-UZ"/>
        </w:rPr>
        <w:t xml:space="preserve"> </w:t>
      </w:r>
      <w:r>
        <w:rPr>
          <w:lang w:val="uz-Cyrl-UZ"/>
        </w:rPr>
        <w:t>yo‘q</w:t>
      </w:r>
      <w:r w:rsidR="00FD0824" w:rsidRPr="00040C4E">
        <w:rPr>
          <w:lang w:val="uz-Cyrl-UZ"/>
        </w:rPr>
        <w:t>».</w:t>
      </w: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Biroq</w:t>
      </w:r>
      <w:r w:rsidR="00043CB8">
        <w:rPr>
          <w:lang w:val="uz-Cyrl-UZ"/>
        </w:rPr>
        <w:t xml:space="preserve"> </w:t>
      </w:r>
      <w:r>
        <w:rPr>
          <w:lang w:val="uz-Cyrl-UZ"/>
        </w:rPr>
        <w:t>Iso</w:t>
      </w:r>
      <w:r w:rsidR="00043CB8">
        <w:rPr>
          <w:lang w:val="uz-Cyrl-UZ"/>
        </w:rPr>
        <w:t xml:space="preserve"> </w:t>
      </w:r>
      <w:r>
        <w:rPr>
          <w:lang w:val="uz-Cyrl-UZ"/>
        </w:rPr>
        <w:t>siz</w:t>
      </w:r>
      <w:r w:rsidR="00043CB8">
        <w:rPr>
          <w:lang w:val="uz-Cyrl-UZ"/>
        </w:rPr>
        <w:t xml:space="preserve"> </w:t>
      </w:r>
      <w:r>
        <w:rPr>
          <w:lang w:val="uz-Cyrl-UZ"/>
        </w:rPr>
        <w:t>hattoki</w:t>
      </w:r>
      <w:r w:rsidR="00043CB8">
        <w:rPr>
          <w:lang w:val="uz-Cyrl-UZ"/>
        </w:rPr>
        <w:t xml:space="preserve"> </w:t>
      </w:r>
      <w:r>
        <w:rPr>
          <w:lang w:val="uz-Cyrl-UZ"/>
        </w:rPr>
        <w:t>yaqin</w:t>
      </w:r>
      <w:r w:rsidR="00043CB8">
        <w:rPr>
          <w:lang w:val="uz-Cyrl-UZ"/>
        </w:rPr>
        <w:t xml:space="preserve"> </w:t>
      </w:r>
      <w:r>
        <w:rPr>
          <w:lang w:val="uz-Cyrl-UZ"/>
        </w:rPr>
        <w:t>odamingizdan</w:t>
      </w:r>
      <w:r w:rsidR="00043CB8">
        <w:rPr>
          <w:lang w:val="uz-Cyrl-UZ"/>
        </w:rPr>
        <w:t xml:space="preserve"> </w:t>
      </w:r>
      <w:r>
        <w:rPr>
          <w:lang w:val="uz-Cyrl-UZ"/>
        </w:rPr>
        <w:t>g‘azablansangiz</w:t>
      </w:r>
      <w:r w:rsidR="00043CB8">
        <w:rPr>
          <w:lang w:val="uz-Cyrl-UZ"/>
        </w:rPr>
        <w:t xml:space="preserve"> </w:t>
      </w:r>
      <w:r>
        <w:rPr>
          <w:lang w:val="uz-Cyrl-UZ"/>
        </w:rPr>
        <w:t>ham</w:t>
      </w:r>
      <w:r w:rsidR="00043CB8">
        <w:rPr>
          <w:lang w:val="uz-Cyrl-UZ"/>
        </w:rPr>
        <w:t xml:space="preserve">, </w:t>
      </w:r>
      <w:r>
        <w:rPr>
          <w:lang w:val="uz-Cyrl-UZ"/>
        </w:rPr>
        <w:t>qalbingizda</w:t>
      </w:r>
      <w:r w:rsidR="00043CB8">
        <w:rPr>
          <w:lang w:val="uz-Cyrl-UZ"/>
        </w:rPr>
        <w:t xml:space="preserve"> </w:t>
      </w:r>
      <w:r>
        <w:rPr>
          <w:lang w:val="uz-Cyrl-UZ"/>
        </w:rPr>
        <w:t>qotillik</w:t>
      </w:r>
      <w:r w:rsidR="00043CB8">
        <w:rPr>
          <w:lang w:val="uz-Cyrl-UZ"/>
        </w:rPr>
        <w:t xml:space="preserve"> </w:t>
      </w:r>
      <w:r>
        <w:rPr>
          <w:lang w:val="uz-Cyrl-UZ"/>
        </w:rPr>
        <w:t>qilganingizni</w:t>
      </w:r>
      <w:r w:rsidR="00043CB8">
        <w:rPr>
          <w:lang w:val="uz-Cyrl-UZ"/>
        </w:rPr>
        <w:t xml:space="preserve"> </w:t>
      </w:r>
      <w:r w:rsidR="00FD0824" w:rsidRPr="00040C4E">
        <w:rPr>
          <w:lang w:val="uz-Cyrl-UZ"/>
        </w:rPr>
        <w:t>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B6083C" w:rsidRPr="00040C4E">
        <w:rPr>
          <w:lang w:val="uz-Cyrl-UZ"/>
        </w:rPr>
        <w:t xml:space="preserve"> </w:t>
      </w:r>
      <w:r>
        <w:rPr>
          <w:lang w:val="uz-Cyrl-UZ"/>
        </w:rPr>
        <w:t>Matto</w:t>
      </w:r>
      <w:r w:rsidR="00FD0824" w:rsidRPr="00040C4E">
        <w:rPr>
          <w:lang w:val="uz-Cyrl-UZ"/>
        </w:rPr>
        <w:t xml:space="preserve"> 5:22)</w:t>
      </w:r>
      <w:r w:rsidR="00B6083C" w:rsidRPr="00040C4E">
        <w:rPr>
          <w:lang w:val="uz-Cyrl-UZ"/>
        </w:rPr>
        <w:t xml:space="preserve">, </w:t>
      </w:r>
      <w:r>
        <w:rPr>
          <w:lang w:val="uz-Cyrl-UZ"/>
        </w:rPr>
        <w:t>va</w:t>
      </w:r>
      <w:r w:rsidR="00043CB8">
        <w:rPr>
          <w:lang w:val="uz-Cyrl-UZ"/>
        </w:rPr>
        <w:t xml:space="preserve"> </w:t>
      </w:r>
      <w:r>
        <w:rPr>
          <w:lang w:val="uz-Cyrl-UZ"/>
        </w:rPr>
        <w:t>ayol</w:t>
      </w:r>
      <w:r w:rsidR="00043CB8">
        <w:rPr>
          <w:lang w:val="uz-Cyrl-UZ"/>
        </w:rPr>
        <w:t xml:space="preserve"> </w:t>
      </w:r>
      <w:r>
        <w:rPr>
          <w:lang w:val="uz-Cyrl-UZ"/>
        </w:rPr>
        <w:t>haqidagi</w:t>
      </w:r>
      <w:r w:rsidR="00043CB8">
        <w:rPr>
          <w:lang w:val="uz-Cyrl-UZ"/>
        </w:rPr>
        <w:t xml:space="preserve"> </w:t>
      </w:r>
      <w:r>
        <w:rPr>
          <w:lang w:val="uz-Cyrl-UZ"/>
        </w:rPr>
        <w:t>birgina</w:t>
      </w:r>
      <w:r w:rsidR="00043CB8">
        <w:rPr>
          <w:lang w:val="uz-Cyrl-UZ"/>
        </w:rPr>
        <w:t xml:space="preserve"> </w:t>
      </w:r>
      <w:r>
        <w:rPr>
          <w:lang w:val="uz-Cyrl-UZ"/>
        </w:rPr>
        <w:t>shahvoniy</w:t>
      </w:r>
      <w:r w:rsidR="00043CB8">
        <w:rPr>
          <w:lang w:val="uz-Cyrl-UZ"/>
        </w:rPr>
        <w:t xml:space="preserve"> </w:t>
      </w:r>
      <w:r>
        <w:rPr>
          <w:lang w:val="uz-Cyrl-UZ"/>
        </w:rPr>
        <w:t>xayol</w:t>
      </w:r>
      <w:r w:rsidR="00043CB8">
        <w:rPr>
          <w:lang w:val="uz-Cyrl-UZ"/>
        </w:rPr>
        <w:t xml:space="preserve"> </w:t>
      </w:r>
      <w:r>
        <w:rPr>
          <w:lang w:val="uz-Cyrl-UZ"/>
        </w:rPr>
        <w:t>ham</w:t>
      </w:r>
      <w:r w:rsidR="00043CB8">
        <w:rPr>
          <w:lang w:val="uz-Cyrl-UZ"/>
        </w:rPr>
        <w:t xml:space="preserve"> </w:t>
      </w:r>
      <w:r>
        <w:rPr>
          <w:lang w:val="uz-Cyrl-UZ"/>
        </w:rPr>
        <w:t>Xudo</w:t>
      </w:r>
      <w:r w:rsidR="00043CB8">
        <w:rPr>
          <w:lang w:val="uz-Cyrl-UZ"/>
        </w:rPr>
        <w:t xml:space="preserve"> </w:t>
      </w:r>
      <w:r>
        <w:rPr>
          <w:lang w:val="uz-Cyrl-UZ"/>
        </w:rPr>
        <w:t>nazarida</w:t>
      </w:r>
      <w:r w:rsidR="00043CB8">
        <w:rPr>
          <w:lang w:val="uz-Cyrl-UZ"/>
        </w:rPr>
        <w:t xml:space="preserve"> </w:t>
      </w:r>
      <w:r>
        <w:rPr>
          <w:lang w:val="uz-Cyrl-UZ"/>
        </w:rPr>
        <w:t>zino</w:t>
      </w:r>
      <w:r w:rsidR="00043CB8">
        <w:rPr>
          <w:lang w:val="uz-Cyrl-UZ"/>
        </w:rPr>
        <w:t xml:space="preserve"> </w:t>
      </w:r>
      <w:r>
        <w:rPr>
          <w:lang w:val="uz-Cyrl-UZ"/>
        </w:rPr>
        <w:t>ekanligini</w:t>
      </w:r>
      <w:r w:rsidR="00043CB8">
        <w:rPr>
          <w:lang w:val="uz-Cyrl-UZ"/>
        </w:rPr>
        <w:t xml:space="preserve"> </w:t>
      </w:r>
      <w:r w:rsidR="00603FC9">
        <w:rPr>
          <w:lang w:val="uz-Cyrl-UZ"/>
        </w:rPr>
        <w:t>(</w:t>
      </w:r>
      <w:r>
        <w:rPr>
          <w:lang w:val="uz-Cyrl-UZ"/>
        </w:rPr>
        <w:t>qarang</w:t>
      </w:r>
      <w:r w:rsidR="00603FC9">
        <w:rPr>
          <w:lang w:val="uz-Cyrl-UZ"/>
        </w:rPr>
        <w:t xml:space="preserve">: </w:t>
      </w:r>
      <w:r>
        <w:rPr>
          <w:lang w:val="uz-Cyrl-UZ"/>
        </w:rPr>
        <w:t>Matto</w:t>
      </w:r>
      <w:r w:rsidR="00603FC9">
        <w:rPr>
          <w:lang w:val="uz-Cyrl-UZ"/>
        </w:rPr>
        <w:t xml:space="preserve"> 5:28 ) </w:t>
      </w:r>
      <w:r>
        <w:rPr>
          <w:lang w:val="uz-Cyrl-UZ"/>
        </w:rPr>
        <w:t>tushuntirgan</w:t>
      </w:r>
      <w:r w:rsidR="00043CB8">
        <w:rPr>
          <w:lang w:val="uz-Cyrl-UZ"/>
        </w:rPr>
        <w:t xml:space="preserve"> </w:t>
      </w:r>
      <w:r>
        <w:rPr>
          <w:lang w:val="uz-Cyrl-UZ"/>
        </w:rPr>
        <w:t>holda</w:t>
      </w:r>
      <w:r w:rsidR="00043CB8">
        <w:rPr>
          <w:lang w:val="uz-Cyrl-UZ"/>
        </w:rPr>
        <w:t xml:space="preserve">, </w:t>
      </w:r>
      <w:r>
        <w:rPr>
          <w:lang w:val="uz-Cyrl-UZ"/>
        </w:rPr>
        <w:t>har</w:t>
      </w:r>
      <w:r w:rsidR="00043CB8">
        <w:rPr>
          <w:lang w:val="uz-Cyrl-UZ"/>
        </w:rPr>
        <w:t xml:space="preserve"> </w:t>
      </w:r>
      <w:r>
        <w:rPr>
          <w:lang w:val="uz-Cyrl-UZ"/>
        </w:rPr>
        <w:t>qanday</w:t>
      </w:r>
      <w:r w:rsidR="00043CB8">
        <w:rPr>
          <w:lang w:val="uz-Cyrl-UZ"/>
        </w:rPr>
        <w:t xml:space="preserve"> </w:t>
      </w:r>
      <w:r>
        <w:rPr>
          <w:lang w:val="uz-Cyrl-UZ"/>
        </w:rPr>
        <w:t>gunohning</w:t>
      </w:r>
      <w:r w:rsidR="00043CB8">
        <w:rPr>
          <w:lang w:val="uz-Cyrl-UZ"/>
        </w:rPr>
        <w:t xml:space="preserve"> </w:t>
      </w:r>
      <w:r>
        <w:rPr>
          <w:lang w:val="uz-Cyrl-UZ"/>
        </w:rPr>
        <w:t>jiddiyligini</w:t>
      </w:r>
      <w:r w:rsidR="00043CB8">
        <w:rPr>
          <w:lang w:val="uz-Cyrl-UZ"/>
        </w:rPr>
        <w:t xml:space="preserve"> </w:t>
      </w:r>
      <w:r>
        <w:rPr>
          <w:lang w:val="uz-Cyrl-UZ"/>
        </w:rPr>
        <w:t>ko‘rsatib</w:t>
      </w:r>
      <w:r w:rsidR="00043CB8">
        <w:rPr>
          <w:lang w:val="uz-Cyrl-UZ"/>
        </w:rPr>
        <w:t xml:space="preserve"> </w:t>
      </w:r>
      <w:r>
        <w:rPr>
          <w:lang w:val="uz-Cyrl-UZ"/>
        </w:rPr>
        <w:t>o‘tgan</w:t>
      </w:r>
      <w:r w:rsidR="00FD0824" w:rsidRPr="00040C4E">
        <w:rPr>
          <w:lang w:val="uz-Cyrl-UZ"/>
        </w:rPr>
        <w:t>.</w:t>
      </w: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Shu</w:t>
      </w:r>
      <w:r w:rsidR="00D549F5">
        <w:rPr>
          <w:lang w:val="uz-Cyrl-UZ"/>
        </w:rPr>
        <w:t xml:space="preserve"> </w:t>
      </w:r>
      <w:r>
        <w:rPr>
          <w:lang w:val="uz-Cyrl-UZ"/>
        </w:rPr>
        <w:t>tariqa</w:t>
      </w:r>
      <w:r w:rsidR="00D549F5">
        <w:rPr>
          <w:lang w:val="uz-Cyrl-UZ"/>
        </w:rPr>
        <w:t xml:space="preserve">, </w:t>
      </w:r>
      <w:r>
        <w:rPr>
          <w:lang w:val="uz-Cyrl-UZ"/>
        </w:rPr>
        <w:t>gunoh</w:t>
      </w:r>
      <w:r w:rsidR="00D549F5">
        <w:rPr>
          <w:lang w:val="uz-Cyrl-UZ"/>
        </w:rPr>
        <w:t xml:space="preserve"> </w:t>
      </w:r>
      <w:r>
        <w:rPr>
          <w:lang w:val="uz-Cyrl-UZ"/>
        </w:rPr>
        <w:t>og‘ir</w:t>
      </w:r>
      <w:r w:rsidR="00D549F5">
        <w:rPr>
          <w:lang w:val="uz-Cyrl-UZ"/>
        </w:rPr>
        <w:t xml:space="preserve"> </w:t>
      </w:r>
      <w:r>
        <w:rPr>
          <w:lang w:val="uz-Cyrl-UZ"/>
        </w:rPr>
        <w:t>yoki yengil</w:t>
      </w:r>
      <w:r w:rsidR="00D549F5">
        <w:rPr>
          <w:lang w:val="uz-Cyrl-UZ"/>
        </w:rPr>
        <w:t xml:space="preserve">, </w:t>
      </w:r>
      <w:r>
        <w:rPr>
          <w:lang w:val="uz-Cyrl-UZ"/>
        </w:rPr>
        <w:t>oshkora</w:t>
      </w:r>
      <w:r w:rsidR="00D549F5">
        <w:rPr>
          <w:lang w:val="uz-Cyrl-UZ"/>
        </w:rPr>
        <w:t xml:space="preserve"> </w:t>
      </w:r>
      <w:r>
        <w:rPr>
          <w:lang w:val="uz-Cyrl-UZ"/>
        </w:rPr>
        <w:t>yoki</w:t>
      </w:r>
      <w:r w:rsidR="00D549F5">
        <w:rPr>
          <w:lang w:val="uz-Cyrl-UZ"/>
        </w:rPr>
        <w:t xml:space="preserve"> </w:t>
      </w:r>
      <w:r>
        <w:rPr>
          <w:lang w:val="uz-Cyrl-UZ"/>
        </w:rPr>
        <w:t>xufyona</w:t>
      </w:r>
      <w:r w:rsidR="00D549F5">
        <w:rPr>
          <w:lang w:val="uz-Cyrl-UZ"/>
        </w:rPr>
        <w:t xml:space="preserve"> </w:t>
      </w:r>
      <w:r>
        <w:rPr>
          <w:lang w:val="uz-Cyrl-UZ"/>
        </w:rPr>
        <w:t>bo‘lmasin</w:t>
      </w:r>
      <w:r w:rsidR="00D549F5">
        <w:rPr>
          <w:lang w:val="uz-Cyrl-UZ"/>
        </w:rPr>
        <w:t xml:space="preserve">, </w:t>
      </w:r>
      <w:r>
        <w:rPr>
          <w:lang w:val="uz-Cyrl-UZ"/>
        </w:rPr>
        <w:t>odam</w:t>
      </w:r>
      <w:r w:rsidR="00D549F5">
        <w:rPr>
          <w:lang w:val="uz-Cyrl-UZ"/>
        </w:rPr>
        <w:t xml:space="preserve"> </w:t>
      </w:r>
      <w:r>
        <w:rPr>
          <w:lang w:val="uz-Cyrl-UZ"/>
        </w:rPr>
        <w:t>gunoh</w:t>
      </w:r>
      <w:r w:rsidR="00D549F5">
        <w:rPr>
          <w:lang w:val="uz-Cyrl-UZ"/>
        </w:rPr>
        <w:t xml:space="preserve"> </w:t>
      </w:r>
      <w:r>
        <w:rPr>
          <w:lang w:val="uz-Cyrl-UZ"/>
        </w:rPr>
        <w:t>qilayotganida</w:t>
      </w:r>
      <w:r w:rsidR="00D549F5">
        <w:rPr>
          <w:lang w:val="uz-Cyrl-UZ"/>
        </w:rPr>
        <w:t xml:space="preserve"> </w:t>
      </w:r>
      <w:r>
        <w:rPr>
          <w:lang w:val="uz-Cyrl-UZ"/>
        </w:rPr>
        <w:t>hamisha</w:t>
      </w:r>
      <w:r w:rsidR="00D549F5">
        <w:rPr>
          <w:lang w:val="uz-Cyrl-UZ"/>
        </w:rPr>
        <w:t xml:space="preserve"> </w:t>
      </w:r>
      <w:r>
        <w:rPr>
          <w:lang w:val="uz-Cyrl-UZ"/>
        </w:rPr>
        <w:t>muqaddas</w:t>
      </w:r>
      <w:r w:rsidR="00D549F5">
        <w:rPr>
          <w:lang w:val="uz-Cyrl-UZ"/>
        </w:rPr>
        <w:t xml:space="preserve"> </w:t>
      </w:r>
      <w:r>
        <w:rPr>
          <w:lang w:val="uz-Cyrl-UZ"/>
        </w:rPr>
        <w:t>Xudoni</w:t>
      </w:r>
      <w:r w:rsidR="00D549F5">
        <w:rPr>
          <w:lang w:val="uz-Cyrl-UZ"/>
        </w:rPr>
        <w:t xml:space="preserve"> </w:t>
      </w:r>
      <w:r>
        <w:rPr>
          <w:lang w:val="uz-Cyrl-UZ"/>
        </w:rPr>
        <w:t>haqorat</w:t>
      </w:r>
      <w:r w:rsidR="00D549F5">
        <w:rPr>
          <w:lang w:val="uz-Cyrl-UZ"/>
        </w:rPr>
        <w:t xml:space="preserve"> </w:t>
      </w:r>
      <w:r>
        <w:rPr>
          <w:lang w:val="uz-Cyrl-UZ"/>
        </w:rPr>
        <w:t>qiladi</w:t>
      </w:r>
      <w:r w:rsidR="00D549F5">
        <w:rPr>
          <w:lang w:val="uz-Cyrl-UZ"/>
        </w:rPr>
        <w:t xml:space="preserve">, </w:t>
      </w:r>
      <w:r>
        <w:rPr>
          <w:lang w:val="uz-Cyrl-UZ"/>
        </w:rPr>
        <w:t>shu</w:t>
      </w:r>
      <w:r w:rsidR="00D549F5">
        <w:rPr>
          <w:lang w:val="uz-Cyrl-UZ"/>
        </w:rPr>
        <w:t xml:space="preserve"> </w:t>
      </w:r>
      <w:r>
        <w:rPr>
          <w:lang w:val="uz-Cyrl-UZ"/>
        </w:rPr>
        <w:t>bois</w:t>
      </w:r>
      <w:r w:rsidR="00D549F5">
        <w:rPr>
          <w:lang w:val="uz-Cyrl-UZ"/>
        </w:rPr>
        <w:t xml:space="preserve"> </w:t>
      </w:r>
      <w:r>
        <w:rPr>
          <w:lang w:val="uz-Cyrl-UZ"/>
        </w:rPr>
        <w:t>agar</w:t>
      </w:r>
      <w:r w:rsidR="00D549F5">
        <w:rPr>
          <w:lang w:val="uz-Cyrl-UZ"/>
        </w:rPr>
        <w:t xml:space="preserve"> </w:t>
      </w:r>
      <w:r>
        <w:rPr>
          <w:lang w:val="uz-Cyrl-UZ"/>
        </w:rPr>
        <w:t>siz</w:t>
      </w:r>
      <w:r w:rsidR="00D549F5">
        <w:rPr>
          <w:lang w:val="uz-Cyrl-UZ"/>
        </w:rPr>
        <w:t xml:space="preserve"> </w:t>
      </w:r>
      <w:r>
        <w:rPr>
          <w:lang w:val="uz-Cyrl-UZ"/>
        </w:rPr>
        <w:t>gunoh</w:t>
      </w:r>
      <w:r w:rsidR="00D549F5">
        <w:rPr>
          <w:lang w:val="uz-Cyrl-UZ"/>
        </w:rPr>
        <w:t xml:space="preserve"> </w:t>
      </w:r>
      <w:r>
        <w:rPr>
          <w:lang w:val="uz-Cyrl-UZ"/>
        </w:rPr>
        <w:t>qilgan</w:t>
      </w:r>
      <w:r w:rsidR="00D549F5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D549F5">
        <w:rPr>
          <w:lang w:val="uz-Cyrl-UZ"/>
        </w:rPr>
        <w:t xml:space="preserve">, </w:t>
      </w:r>
      <w:r>
        <w:rPr>
          <w:lang w:val="uz-Cyrl-UZ"/>
        </w:rPr>
        <w:t>tavba</w:t>
      </w:r>
      <w:r w:rsidR="00D549F5">
        <w:rPr>
          <w:lang w:val="uz-Cyrl-UZ"/>
        </w:rPr>
        <w:t xml:space="preserve"> </w:t>
      </w:r>
      <w:r>
        <w:rPr>
          <w:lang w:val="uz-Cyrl-UZ"/>
        </w:rPr>
        <w:t>qilib</w:t>
      </w:r>
      <w:r w:rsidR="00D549F5">
        <w:rPr>
          <w:lang w:val="uz-Cyrl-UZ"/>
        </w:rPr>
        <w:t xml:space="preserve">, </w:t>
      </w:r>
      <w:r>
        <w:rPr>
          <w:lang w:val="uz-Cyrl-UZ"/>
        </w:rPr>
        <w:t>gunohdan</w:t>
      </w:r>
      <w:r w:rsidR="00D549F5">
        <w:rPr>
          <w:lang w:val="uz-Cyrl-UZ"/>
        </w:rPr>
        <w:t xml:space="preserve"> </w:t>
      </w:r>
      <w:r>
        <w:rPr>
          <w:lang w:val="uz-Cyrl-UZ"/>
        </w:rPr>
        <w:t>yuz</w:t>
      </w:r>
      <w:r w:rsidR="00D549F5">
        <w:rPr>
          <w:lang w:val="uz-Cyrl-UZ"/>
        </w:rPr>
        <w:t xml:space="preserve"> </w:t>
      </w:r>
      <w:r>
        <w:rPr>
          <w:lang w:val="uz-Cyrl-UZ"/>
        </w:rPr>
        <w:t>o‘girishingiz</w:t>
      </w:r>
      <w:r w:rsidR="00D549F5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Aziz</w:t>
      </w:r>
      <w:r w:rsidR="00D549F5">
        <w:rPr>
          <w:lang w:val="uz-Cyrl-UZ"/>
        </w:rPr>
        <w:t xml:space="preserve"> </w:t>
      </w:r>
      <w:r>
        <w:rPr>
          <w:lang w:val="uz-Cyrl-UZ"/>
        </w:rPr>
        <w:t>birodar</w:t>
      </w:r>
      <w:r w:rsidR="00D549F5">
        <w:rPr>
          <w:lang w:val="uz-Cyrl-UZ"/>
        </w:rPr>
        <w:t xml:space="preserve">, </w:t>
      </w:r>
      <w:r>
        <w:rPr>
          <w:lang w:val="uz-Cyrl-UZ"/>
        </w:rPr>
        <w:t>mabodo</w:t>
      </w:r>
      <w:r w:rsidR="00D549F5">
        <w:rPr>
          <w:lang w:val="uz-Cyrl-UZ"/>
        </w:rPr>
        <w:t xml:space="preserve"> </w:t>
      </w:r>
      <w:r>
        <w:rPr>
          <w:lang w:val="uz-Cyrl-UZ"/>
        </w:rPr>
        <w:t>siz</w:t>
      </w:r>
      <w:r w:rsidR="00D549F5">
        <w:rPr>
          <w:lang w:val="uz-Cyrl-UZ"/>
        </w:rPr>
        <w:t xml:space="preserve"> </w:t>
      </w:r>
      <w:r>
        <w:rPr>
          <w:lang w:val="uz-Cyrl-UZ"/>
        </w:rPr>
        <w:t>gunoh</w:t>
      </w:r>
      <w:r w:rsidR="00D549F5">
        <w:rPr>
          <w:lang w:val="uz-Cyrl-UZ"/>
        </w:rPr>
        <w:t xml:space="preserve"> </w:t>
      </w:r>
      <w:r>
        <w:rPr>
          <w:lang w:val="uz-Cyrl-UZ"/>
        </w:rPr>
        <w:t>qilib</w:t>
      </w:r>
      <w:r w:rsidR="00D549F5">
        <w:rPr>
          <w:lang w:val="uz-Cyrl-UZ"/>
        </w:rPr>
        <w:t xml:space="preserve">, </w:t>
      </w:r>
      <w:r>
        <w:rPr>
          <w:lang w:val="uz-Cyrl-UZ"/>
        </w:rPr>
        <w:t>buning</w:t>
      </w:r>
      <w:r w:rsidR="00D549F5">
        <w:rPr>
          <w:lang w:val="uz-Cyrl-UZ"/>
        </w:rPr>
        <w:t xml:space="preserve"> </w:t>
      </w:r>
      <w:r>
        <w:rPr>
          <w:lang w:val="uz-Cyrl-UZ"/>
        </w:rPr>
        <w:t>uchun</w:t>
      </w:r>
      <w:r w:rsidR="00D549F5">
        <w:rPr>
          <w:lang w:val="uz-Cyrl-UZ"/>
        </w:rPr>
        <w:t xml:space="preserve"> </w:t>
      </w:r>
      <w:r>
        <w:rPr>
          <w:lang w:val="uz-Cyrl-UZ"/>
        </w:rPr>
        <w:t>Xudoga</w:t>
      </w:r>
      <w:r w:rsidR="00BB7170">
        <w:rPr>
          <w:lang w:val="uz-Cyrl-UZ"/>
        </w:rPr>
        <w:t xml:space="preserve"> </w:t>
      </w:r>
      <w:r>
        <w:rPr>
          <w:lang w:val="uz-Cyrl-UZ"/>
        </w:rPr>
        <w:t>tavba</w:t>
      </w:r>
      <w:r w:rsidR="00BB7170">
        <w:rPr>
          <w:lang w:val="uz-Cyrl-UZ"/>
        </w:rPr>
        <w:t xml:space="preserve"> </w:t>
      </w:r>
      <w:r>
        <w:rPr>
          <w:lang w:val="uz-Cyrl-UZ"/>
        </w:rPr>
        <w:t>qilmagan</w:t>
      </w:r>
      <w:r w:rsidR="00BB7170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D549F5">
        <w:rPr>
          <w:lang w:val="uz-Cyrl-UZ"/>
        </w:rPr>
        <w:t xml:space="preserve">, </w:t>
      </w:r>
      <w:r>
        <w:rPr>
          <w:lang w:val="uz-Cyrl-UZ"/>
        </w:rPr>
        <w:t>bu</w:t>
      </w:r>
      <w:r w:rsidR="00D549F5">
        <w:rPr>
          <w:lang w:val="uz-Cyrl-UZ"/>
        </w:rPr>
        <w:t xml:space="preserve"> </w:t>
      </w:r>
      <w:r>
        <w:rPr>
          <w:lang w:val="uz-Cyrl-UZ"/>
        </w:rPr>
        <w:t>holat</w:t>
      </w:r>
      <w:r w:rsidR="00D549F5">
        <w:rPr>
          <w:lang w:val="uz-Cyrl-UZ"/>
        </w:rPr>
        <w:t xml:space="preserve"> </w:t>
      </w:r>
      <w:r>
        <w:rPr>
          <w:lang w:val="uz-Cyrl-UZ"/>
        </w:rPr>
        <w:t>Uning</w:t>
      </w:r>
      <w:r w:rsidR="00D549F5">
        <w:rPr>
          <w:lang w:val="uz-Cyrl-UZ"/>
        </w:rPr>
        <w:t xml:space="preserve"> </w:t>
      </w:r>
      <w:r>
        <w:rPr>
          <w:lang w:val="uz-Cyrl-UZ"/>
        </w:rPr>
        <w:t>bilan</w:t>
      </w:r>
      <w:r w:rsidR="00D549F5">
        <w:rPr>
          <w:lang w:val="uz-Cyrl-UZ"/>
        </w:rPr>
        <w:t xml:space="preserve"> </w:t>
      </w:r>
      <w:r>
        <w:rPr>
          <w:lang w:val="uz-Cyrl-UZ"/>
        </w:rPr>
        <w:t>o‘rtangizdagi</w:t>
      </w:r>
      <w:r w:rsidR="00D549F5">
        <w:rPr>
          <w:lang w:val="uz-Cyrl-UZ"/>
        </w:rPr>
        <w:t xml:space="preserve"> </w:t>
      </w:r>
      <w:r>
        <w:rPr>
          <w:lang w:val="uz-Cyrl-UZ"/>
        </w:rPr>
        <w:t>munosabatlarga</w:t>
      </w:r>
      <w:r w:rsidR="00D549F5">
        <w:rPr>
          <w:lang w:val="uz-Cyrl-UZ"/>
        </w:rPr>
        <w:t xml:space="preserve"> </w:t>
      </w:r>
      <w:r>
        <w:rPr>
          <w:lang w:val="uz-Cyrl-UZ"/>
        </w:rPr>
        <w:t>halaqit</w:t>
      </w:r>
      <w:r w:rsidR="00D549F5">
        <w:rPr>
          <w:lang w:val="uz-Cyrl-UZ"/>
        </w:rPr>
        <w:t xml:space="preserve"> </w:t>
      </w:r>
      <w:r>
        <w:rPr>
          <w:lang w:val="uz-Cyrl-UZ"/>
        </w:rPr>
        <w:t>berib</w:t>
      </w:r>
      <w:r w:rsidR="00D549F5">
        <w:rPr>
          <w:lang w:val="uz-Cyrl-UZ"/>
        </w:rPr>
        <w:t xml:space="preserve">, </w:t>
      </w:r>
      <w:r>
        <w:rPr>
          <w:lang w:val="uz-Cyrl-UZ"/>
        </w:rPr>
        <w:t>ruhan</w:t>
      </w:r>
      <w:r w:rsidR="00D549F5">
        <w:rPr>
          <w:lang w:val="uz-Cyrl-UZ"/>
        </w:rPr>
        <w:t xml:space="preserve"> </w:t>
      </w:r>
      <w:r>
        <w:rPr>
          <w:lang w:val="uz-Cyrl-UZ"/>
        </w:rPr>
        <w:t>ulg‘ayishingizga</w:t>
      </w:r>
      <w:r w:rsidR="00D549F5">
        <w:rPr>
          <w:lang w:val="uz-Cyrl-UZ"/>
        </w:rPr>
        <w:t xml:space="preserve"> </w:t>
      </w:r>
      <w:r>
        <w:rPr>
          <w:lang w:val="uz-Cyrl-UZ"/>
        </w:rPr>
        <w:t>zarar yetkazadi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O‘z</w:t>
      </w:r>
      <w:r w:rsidR="00D549F5">
        <w:rPr>
          <w:lang w:val="uz-Cyrl-UZ"/>
        </w:rPr>
        <w:t xml:space="preserve"> </w:t>
      </w:r>
      <w:r>
        <w:rPr>
          <w:lang w:val="uz-Cyrl-UZ"/>
        </w:rPr>
        <w:t>ortidan</w:t>
      </w:r>
      <w:r w:rsidR="00D549F5">
        <w:rPr>
          <w:lang w:val="uz-Cyrl-UZ"/>
        </w:rPr>
        <w:t xml:space="preserve"> </w:t>
      </w:r>
      <w:r>
        <w:rPr>
          <w:lang w:val="uz-Cyrl-UZ"/>
        </w:rPr>
        <w:t>tavbani yetaklab</w:t>
      </w:r>
      <w:r w:rsidR="00D549F5">
        <w:rPr>
          <w:lang w:val="uz-Cyrl-UZ"/>
        </w:rPr>
        <w:t xml:space="preserve"> </w:t>
      </w:r>
      <w:r>
        <w:rPr>
          <w:lang w:val="uz-Cyrl-UZ"/>
        </w:rPr>
        <w:t>kelmagan</w:t>
      </w:r>
      <w:r w:rsidR="00D549F5">
        <w:rPr>
          <w:lang w:val="uz-Cyrl-UZ"/>
        </w:rPr>
        <w:t xml:space="preserve"> </w:t>
      </w:r>
      <w:r>
        <w:rPr>
          <w:lang w:val="uz-Cyrl-UZ"/>
        </w:rPr>
        <w:t>gunoh</w:t>
      </w:r>
      <w:r w:rsidR="00D549F5">
        <w:rPr>
          <w:lang w:val="uz-Cyrl-UZ"/>
        </w:rPr>
        <w:t xml:space="preserve"> </w:t>
      </w:r>
      <w:r>
        <w:rPr>
          <w:lang w:val="uz-Cyrl-UZ"/>
        </w:rPr>
        <w:t>ham</w:t>
      </w:r>
      <w:r w:rsidR="00D549F5">
        <w:rPr>
          <w:lang w:val="uz-Cyrl-UZ"/>
        </w:rPr>
        <w:t xml:space="preserve"> </w:t>
      </w:r>
      <w:r>
        <w:rPr>
          <w:lang w:val="uz-Cyrl-UZ"/>
        </w:rPr>
        <w:t>yaqinlaringiz</w:t>
      </w:r>
      <w:r w:rsidR="00D549F5">
        <w:rPr>
          <w:lang w:val="uz-Cyrl-UZ"/>
        </w:rPr>
        <w:t xml:space="preserve"> </w:t>
      </w:r>
      <w:r>
        <w:rPr>
          <w:lang w:val="uz-Cyrl-UZ"/>
        </w:rPr>
        <w:t>va</w:t>
      </w:r>
      <w:r w:rsidR="00D549F5">
        <w:rPr>
          <w:lang w:val="uz-Cyrl-UZ"/>
        </w:rPr>
        <w:t xml:space="preserve"> </w:t>
      </w:r>
      <w:r>
        <w:rPr>
          <w:lang w:val="uz-Cyrl-UZ"/>
        </w:rPr>
        <w:t>do‘stlaringiz</w:t>
      </w:r>
      <w:r w:rsidR="00D549F5">
        <w:rPr>
          <w:lang w:val="uz-Cyrl-UZ"/>
        </w:rPr>
        <w:t xml:space="preserve"> </w:t>
      </w:r>
      <w:r>
        <w:rPr>
          <w:lang w:val="uz-Cyrl-UZ"/>
        </w:rPr>
        <w:t>bilan</w:t>
      </w:r>
      <w:r w:rsidR="00D549F5">
        <w:rPr>
          <w:lang w:val="uz-Cyrl-UZ"/>
        </w:rPr>
        <w:t xml:space="preserve"> </w:t>
      </w:r>
      <w:r>
        <w:rPr>
          <w:lang w:val="uz-Cyrl-UZ"/>
        </w:rPr>
        <w:t>munosabatlaringizga</w:t>
      </w:r>
      <w:r w:rsidR="00D549F5">
        <w:rPr>
          <w:lang w:val="uz-Cyrl-UZ"/>
        </w:rPr>
        <w:t xml:space="preserve"> </w:t>
      </w:r>
      <w:r>
        <w:rPr>
          <w:lang w:val="uz-Cyrl-UZ"/>
        </w:rPr>
        <w:t>rahna</w:t>
      </w:r>
      <w:r w:rsidR="00D549F5">
        <w:rPr>
          <w:lang w:val="uz-Cyrl-UZ"/>
        </w:rPr>
        <w:t xml:space="preserve"> </w:t>
      </w:r>
      <w:r>
        <w:rPr>
          <w:lang w:val="uz-Cyrl-UZ"/>
        </w:rPr>
        <w:t>soladi</w:t>
      </w:r>
      <w:r w:rsidR="00FD0824" w:rsidRPr="00040C4E">
        <w:rPr>
          <w:lang w:val="uz-Cyrl-UZ"/>
        </w:rPr>
        <w:t>.</w:t>
      </w:r>
    </w:p>
    <w:p w:rsidR="00FD0824" w:rsidRPr="00DD564B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D549F5">
        <w:rPr>
          <w:lang w:val="uz-Cyrl-UZ"/>
        </w:rPr>
        <w:t xml:space="preserve"> </w:t>
      </w:r>
      <w:r>
        <w:rPr>
          <w:lang w:val="uz-Cyrl-UZ"/>
        </w:rPr>
        <w:t>hayotingiz</w:t>
      </w:r>
      <w:r w:rsidR="00D549F5">
        <w:rPr>
          <w:lang w:val="uz-Cyrl-UZ"/>
        </w:rPr>
        <w:t xml:space="preserve"> </w:t>
      </w:r>
      <w:r>
        <w:rPr>
          <w:lang w:val="uz-Cyrl-UZ"/>
        </w:rPr>
        <w:t>qanday</w:t>
      </w:r>
      <w:r w:rsidR="00D549F5">
        <w:rPr>
          <w:lang w:val="uz-Cyrl-UZ"/>
        </w:rPr>
        <w:t xml:space="preserve"> </w:t>
      </w:r>
      <w:r>
        <w:rPr>
          <w:lang w:val="uz-Cyrl-UZ"/>
        </w:rPr>
        <w:t>o‘tayotgani</w:t>
      </w:r>
      <w:r w:rsidR="00D549F5">
        <w:rPr>
          <w:lang w:val="uz-Cyrl-UZ"/>
        </w:rPr>
        <w:t xml:space="preserve"> </w:t>
      </w:r>
      <w:r>
        <w:rPr>
          <w:lang w:val="uz-Cyrl-UZ"/>
        </w:rPr>
        <w:t>haqida</w:t>
      </w:r>
      <w:r w:rsidR="00D549F5">
        <w:rPr>
          <w:lang w:val="uz-Cyrl-UZ"/>
        </w:rPr>
        <w:t xml:space="preserve"> </w:t>
      </w:r>
      <w:r>
        <w:rPr>
          <w:lang w:val="uz-Cyrl-UZ"/>
        </w:rPr>
        <w:t>mulohaza</w:t>
      </w:r>
      <w:r w:rsidR="00D549F5">
        <w:rPr>
          <w:lang w:val="uz-Cyrl-UZ"/>
        </w:rPr>
        <w:t xml:space="preserve"> </w:t>
      </w:r>
      <w:r>
        <w:rPr>
          <w:lang w:val="uz-Cyrl-UZ"/>
        </w:rPr>
        <w:t>yuritib</w:t>
      </w:r>
      <w:r w:rsidR="00D549F5">
        <w:rPr>
          <w:lang w:val="uz-Cyrl-UZ"/>
        </w:rPr>
        <w:t xml:space="preserve"> </w:t>
      </w:r>
      <w:r>
        <w:rPr>
          <w:lang w:val="uz-Cyrl-UZ"/>
        </w:rPr>
        <w:t>ko‘rishingizga</w:t>
      </w:r>
      <w:r w:rsidR="00BB7170">
        <w:rPr>
          <w:lang w:val="uz-Cyrl-UZ"/>
        </w:rPr>
        <w:t xml:space="preserve"> </w:t>
      </w:r>
      <w:r>
        <w:rPr>
          <w:lang w:val="uz-Cyrl-UZ"/>
        </w:rPr>
        <w:t>da’vat</w:t>
      </w:r>
      <w:r w:rsidR="00BB7170">
        <w:rPr>
          <w:lang w:val="uz-Cyrl-UZ"/>
        </w:rPr>
        <w:t xml:space="preserve"> </w:t>
      </w:r>
      <w:r>
        <w:rPr>
          <w:lang w:val="uz-Cyrl-UZ"/>
        </w:rPr>
        <w:t>etaman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Ehtimol</w:t>
      </w:r>
      <w:r w:rsidR="00BB7170">
        <w:rPr>
          <w:lang w:val="uz-Cyrl-UZ"/>
        </w:rPr>
        <w:t xml:space="preserve">, </w:t>
      </w:r>
      <w:r>
        <w:rPr>
          <w:lang w:val="uz-Cyrl-UZ"/>
        </w:rPr>
        <w:t>xuddi</w:t>
      </w:r>
      <w:r w:rsidR="00BB7170">
        <w:rPr>
          <w:lang w:val="uz-Cyrl-UZ"/>
        </w:rPr>
        <w:t xml:space="preserve"> </w:t>
      </w:r>
      <w:r>
        <w:rPr>
          <w:lang w:val="uz-Cyrl-UZ"/>
        </w:rPr>
        <w:t>Dovud</w:t>
      </w:r>
      <w:r w:rsidR="00BB7170">
        <w:rPr>
          <w:lang w:val="uz-Cyrl-UZ"/>
        </w:rPr>
        <w:t xml:space="preserve"> </w:t>
      </w:r>
      <w:r>
        <w:rPr>
          <w:lang w:val="uz-Cyrl-UZ"/>
        </w:rPr>
        <w:t>kabi</w:t>
      </w:r>
      <w:r w:rsidR="00BB7170">
        <w:rPr>
          <w:lang w:val="uz-Cyrl-UZ"/>
        </w:rPr>
        <w:t xml:space="preserve">, </w:t>
      </w:r>
      <w:r>
        <w:rPr>
          <w:lang w:val="uz-Cyrl-UZ"/>
        </w:rPr>
        <w:t>siz</w:t>
      </w:r>
      <w:r w:rsidR="00BB7170">
        <w:rPr>
          <w:lang w:val="uz-Cyrl-UZ"/>
        </w:rPr>
        <w:t xml:space="preserve"> </w:t>
      </w:r>
      <w:r>
        <w:rPr>
          <w:lang w:val="uz-Cyrl-UZ"/>
        </w:rPr>
        <w:t>ham</w:t>
      </w:r>
      <w:r w:rsidR="00BB7170">
        <w:rPr>
          <w:lang w:val="uz-Cyrl-UZ"/>
        </w:rPr>
        <w:t xml:space="preserve"> </w:t>
      </w:r>
      <w:r>
        <w:rPr>
          <w:lang w:val="uz-Cyrl-UZ"/>
        </w:rPr>
        <w:t>qalbingizda</w:t>
      </w:r>
      <w:r w:rsidR="00BB7170">
        <w:rPr>
          <w:lang w:val="uz-Cyrl-UZ"/>
        </w:rPr>
        <w:t xml:space="preserve"> </w:t>
      </w:r>
      <w:r>
        <w:rPr>
          <w:lang w:val="uz-Cyrl-UZ"/>
        </w:rPr>
        <w:t>o‘rnashib</w:t>
      </w:r>
      <w:r w:rsidR="00BB7170">
        <w:rPr>
          <w:lang w:val="uz-Cyrl-UZ"/>
        </w:rPr>
        <w:t xml:space="preserve"> </w:t>
      </w:r>
      <w:r>
        <w:rPr>
          <w:lang w:val="uz-Cyrl-UZ"/>
        </w:rPr>
        <w:t>qolgan</w:t>
      </w:r>
      <w:r w:rsidR="00BB7170">
        <w:rPr>
          <w:lang w:val="uz-Cyrl-UZ"/>
        </w:rPr>
        <w:t xml:space="preserve"> </w:t>
      </w:r>
      <w:r>
        <w:rPr>
          <w:lang w:val="uz-Cyrl-UZ"/>
        </w:rPr>
        <w:t>gunoh</w:t>
      </w:r>
      <w:r w:rsidR="00BB7170">
        <w:rPr>
          <w:lang w:val="uz-Cyrl-UZ"/>
        </w:rPr>
        <w:t xml:space="preserve"> </w:t>
      </w:r>
      <w:r>
        <w:rPr>
          <w:lang w:val="uz-Cyrl-UZ"/>
        </w:rPr>
        <w:t>uchun</w:t>
      </w:r>
      <w:r w:rsidR="00BB7170">
        <w:rPr>
          <w:lang w:val="uz-Cyrl-UZ"/>
        </w:rPr>
        <w:t xml:space="preserve"> </w:t>
      </w:r>
      <w:r>
        <w:rPr>
          <w:lang w:val="uz-Cyrl-UZ"/>
        </w:rPr>
        <w:t>tavba</w:t>
      </w:r>
      <w:r w:rsidR="00BB7170">
        <w:rPr>
          <w:lang w:val="uz-Cyrl-UZ"/>
        </w:rPr>
        <w:t xml:space="preserve"> </w:t>
      </w:r>
      <w:r>
        <w:rPr>
          <w:lang w:val="uz-Cyrl-UZ"/>
        </w:rPr>
        <w:t>qilishingiz</w:t>
      </w:r>
      <w:r w:rsidR="00BB7170">
        <w:rPr>
          <w:lang w:val="uz-Cyrl-UZ"/>
        </w:rPr>
        <w:t xml:space="preserve"> </w:t>
      </w:r>
      <w:r>
        <w:rPr>
          <w:lang w:val="uz-Cyrl-UZ"/>
        </w:rPr>
        <w:t>kerakdir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BB7170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BB7170">
        <w:rPr>
          <w:lang w:val="uz-Cyrl-UZ"/>
        </w:rPr>
        <w:t xml:space="preserve"> </w:t>
      </w:r>
      <w:r>
        <w:rPr>
          <w:lang w:val="uz-Cyrl-UZ"/>
        </w:rPr>
        <w:t>edi</w:t>
      </w:r>
      <w:r w:rsidR="00BB7170">
        <w:rPr>
          <w:lang w:val="uz-Cyrl-UZ"/>
        </w:rPr>
        <w:t xml:space="preserve"> </w:t>
      </w:r>
      <w:r>
        <w:rPr>
          <w:lang w:val="uz-Cyrl-UZ"/>
        </w:rPr>
        <w:t>va</w:t>
      </w:r>
      <w:r w:rsidR="00BB7170">
        <w:rPr>
          <w:lang w:val="uz-Cyrl-UZ"/>
        </w:rPr>
        <w:t xml:space="preserve"> </w:t>
      </w:r>
      <w:r>
        <w:rPr>
          <w:lang w:val="uz-Cyrl-UZ"/>
        </w:rPr>
        <w:t>shu</w:t>
      </w:r>
      <w:r w:rsidR="00BB7170">
        <w:rPr>
          <w:lang w:val="uz-Cyrl-UZ"/>
        </w:rPr>
        <w:t xml:space="preserve"> </w:t>
      </w:r>
      <w:r>
        <w:rPr>
          <w:lang w:val="uz-Cyrl-UZ"/>
        </w:rPr>
        <w:t>bois</w:t>
      </w:r>
      <w:r w:rsidR="00BB7170">
        <w:rPr>
          <w:lang w:val="uz-Cyrl-UZ"/>
        </w:rPr>
        <w:t xml:space="preserve"> </w:t>
      </w:r>
      <w:r>
        <w:rPr>
          <w:lang w:val="uz-Cyrl-UZ"/>
        </w:rPr>
        <w:t>o‘zining</w:t>
      </w:r>
      <w:r w:rsidR="00BB7170">
        <w:rPr>
          <w:lang w:val="uz-Cyrl-UZ"/>
        </w:rPr>
        <w:t xml:space="preserve"> </w:t>
      </w:r>
      <w:r>
        <w:rPr>
          <w:lang w:val="uz-Cyrl-UZ"/>
        </w:rPr>
        <w:t>og‘ir</w:t>
      </w:r>
      <w:r w:rsidR="00BB7170">
        <w:rPr>
          <w:lang w:val="uz-Cyrl-UZ"/>
        </w:rPr>
        <w:t xml:space="preserve"> </w:t>
      </w:r>
      <w:r>
        <w:rPr>
          <w:lang w:val="uz-Cyrl-UZ"/>
        </w:rPr>
        <w:t>gunohlariga</w:t>
      </w:r>
      <w:r w:rsidR="00BB7170">
        <w:rPr>
          <w:lang w:val="uz-Cyrl-UZ"/>
        </w:rPr>
        <w:t xml:space="preserve"> </w:t>
      </w:r>
      <w:r>
        <w:rPr>
          <w:lang w:val="uz-Cyrl-UZ"/>
        </w:rPr>
        <w:t>tavba</w:t>
      </w:r>
      <w:r w:rsidR="00BB7170">
        <w:rPr>
          <w:lang w:val="uz-Cyrl-UZ"/>
        </w:rPr>
        <w:t xml:space="preserve"> </w:t>
      </w:r>
      <w:r>
        <w:rPr>
          <w:lang w:val="uz-Cyrl-UZ"/>
        </w:rPr>
        <w:t>qildi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BB7170">
        <w:rPr>
          <w:lang w:val="uz-Cyrl-UZ"/>
        </w:rPr>
        <w:t xml:space="preserve"> </w:t>
      </w:r>
      <w:r>
        <w:rPr>
          <w:lang w:val="uz-Cyrl-UZ"/>
        </w:rPr>
        <w:t>o‘z</w:t>
      </w:r>
      <w:r w:rsidR="00BB7170">
        <w:rPr>
          <w:lang w:val="uz-Cyrl-UZ"/>
        </w:rPr>
        <w:t xml:space="preserve"> </w:t>
      </w:r>
      <w:r>
        <w:rPr>
          <w:lang w:val="uz-Cyrl-UZ"/>
        </w:rPr>
        <w:t>qalbini</w:t>
      </w:r>
      <w:r w:rsidR="00BB7170">
        <w:rPr>
          <w:lang w:val="uz-Cyrl-UZ"/>
        </w:rPr>
        <w:t xml:space="preserve"> </w:t>
      </w:r>
      <w:r>
        <w:rPr>
          <w:lang w:val="uz-Cyrl-UZ"/>
        </w:rPr>
        <w:t>Xudoga</w:t>
      </w:r>
      <w:r w:rsidR="00BB7170">
        <w:rPr>
          <w:lang w:val="uz-Cyrl-UZ"/>
        </w:rPr>
        <w:t xml:space="preserve"> </w:t>
      </w:r>
      <w:r>
        <w:rPr>
          <w:lang w:val="uz-Cyrl-UZ"/>
        </w:rPr>
        <w:t>ochganida</w:t>
      </w:r>
      <w:r w:rsidR="00BB7170">
        <w:rPr>
          <w:lang w:val="uz-Cyrl-UZ"/>
        </w:rPr>
        <w:t xml:space="preserve">, </w:t>
      </w:r>
      <w:r>
        <w:rPr>
          <w:lang w:val="uz-Cyrl-UZ"/>
        </w:rPr>
        <w:t>Rabbiy</w:t>
      </w:r>
      <w:r w:rsidR="00BB7170">
        <w:rPr>
          <w:lang w:val="uz-Cyrl-UZ"/>
        </w:rPr>
        <w:t xml:space="preserve"> </w:t>
      </w:r>
      <w:r>
        <w:rPr>
          <w:lang w:val="uz-Cyrl-UZ"/>
        </w:rPr>
        <w:t>mo‘‘jizaviy</w:t>
      </w:r>
      <w:r w:rsidR="00BB7170">
        <w:rPr>
          <w:lang w:val="uz-Cyrl-UZ"/>
        </w:rPr>
        <w:t xml:space="preserve"> </w:t>
      </w:r>
      <w:r>
        <w:rPr>
          <w:lang w:val="uz-Cyrl-UZ"/>
        </w:rPr>
        <w:t>tarzda</w:t>
      </w:r>
      <w:r w:rsidR="00BB7170">
        <w:rPr>
          <w:lang w:val="uz-Cyrl-UZ"/>
        </w:rPr>
        <w:t xml:space="preserve"> </w:t>
      </w:r>
      <w:r>
        <w:rPr>
          <w:lang w:val="uz-Cyrl-UZ"/>
        </w:rPr>
        <w:t>uni</w:t>
      </w:r>
      <w:r w:rsidR="00BB7170">
        <w:rPr>
          <w:lang w:val="uz-Cyrl-UZ"/>
        </w:rPr>
        <w:t xml:space="preserve"> </w:t>
      </w:r>
      <w:r>
        <w:rPr>
          <w:lang w:val="uz-Cyrl-UZ"/>
        </w:rPr>
        <w:t>poklab</w:t>
      </w:r>
      <w:r w:rsidR="00BB7170">
        <w:rPr>
          <w:lang w:val="uz-Cyrl-UZ"/>
        </w:rPr>
        <w:t xml:space="preserve">, </w:t>
      </w:r>
      <w:r>
        <w:rPr>
          <w:lang w:val="uz-Cyrl-UZ"/>
        </w:rPr>
        <w:t>halovat</w:t>
      </w:r>
      <w:r w:rsidR="00BB7170">
        <w:rPr>
          <w:lang w:val="uz-Cyrl-UZ"/>
        </w:rPr>
        <w:t xml:space="preserve"> </w:t>
      </w:r>
      <w:r>
        <w:rPr>
          <w:lang w:val="uz-Cyrl-UZ"/>
        </w:rPr>
        <w:t>in’om</w:t>
      </w:r>
      <w:r w:rsidR="00BB7170">
        <w:rPr>
          <w:lang w:val="uz-Cyrl-UZ"/>
        </w:rPr>
        <w:t xml:space="preserve"> </w:t>
      </w:r>
      <w:r>
        <w:rPr>
          <w:lang w:val="uz-Cyrl-UZ"/>
        </w:rPr>
        <w:t>etdi</w:t>
      </w:r>
      <w:r w:rsidR="00FD0824" w:rsidRPr="00DD564B">
        <w:rPr>
          <w:lang w:val="uz-Cyrl-UZ"/>
        </w:rPr>
        <w:t xml:space="preserve">. </w:t>
      </w:r>
      <w:r>
        <w:rPr>
          <w:lang w:val="uz-Cyrl-UZ"/>
        </w:rPr>
        <w:t>Ana</w:t>
      </w:r>
      <w:r w:rsidR="00BB7170">
        <w:rPr>
          <w:lang w:val="uz-Cyrl-UZ"/>
        </w:rPr>
        <w:t xml:space="preserve"> </w:t>
      </w:r>
      <w:r>
        <w:rPr>
          <w:lang w:val="uz-Cyrl-UZ"/>
        </w:rPr>
        <w:t>shunda</w:t>
      </w:r>
      <w:r w:rsidR="00BB7170">
        <w:rPr>
          <w:lang w:val="uz-Cyrl-UZ"/>
        </w:rPr>
        <w:t xml:space="preserve"> </w:t>
      </w:r>
      <w:r>
        <w:rPr>
          <w:lang w:val="uz-Cyrl-UZ"/>
        </w:rPr>
        <w:t>Dovud</w:t>
      </w:r>
      <w:r w:rsidR="00BB7170">
        <w:rPr>
          <w:lang w:val="uz-Cyrl-UZ"/>
        </w:rPr>
        <w:t xml:space="preserve"> </w:t>
      </w:r>
      <w:r>
        <w:rPr>
          <w:lang w:val="uz-Cyrl-UZ"/>
        </w:rPr>
        <w:t>quvonchdan</w:t>
      </w:r>
      <w:r w:rsidR="00BB7170">
        <w:rPr>
          <w:lang w:val="uz-Cyrl-UZ"/>
        </w:rPr>
        <w:t xml:space="preserve"> </w:t>
      </w:r>
      <w:r>
        <w:rPr>
          <w:lang w:val="uz-Cyrl-UZ"/>
        </w:rPr>
        <w:t>hayqirgan</w:t>
      </w:r>
      <w:r w:rsidR="00FD0824" w:rsidRPr="00DD564B">
        <w:rPr>
          <w:lang w:val="uz-Cyrl-UZ"/>
        </w:rPr>
        <w:t>: «</w:t>
      </w:r>
      <w:r>
        <w:rPr>
          <w:lang w:val="uz-Cyrl-UZ"/>
        </w:rPr>
        <w:t>Itoatsizligi</w:t>
      </w:r>
      <w:r w:rsidR="00BB7170">
        <w:rPr>
          <w:lang w:val="uz-Cyrl-UZ"/>
        </w:rPr>
        <w:t xml:space="preserve"> </w:t>
      </w:r>
      <w:r>
        <w:rPr>
          <w:lang w:val="uz-Cyrl-UZ"/>
        </w:rPr>
        <w:t>kechirilganlar</w:t>
      </w:r>
      <w:r w:rsidR="00BB7170">
        <w:rPr>
          <w:lang w:val="uz-Cyrl-UZ"/>
        </w:rPr>
        <w:t xml:space="preserve"> </w:t>
      </w:r>
      <w:r>
        <w:rPr>
          <w:lang w:val="uz-Cyrl-UZ"/>
        </w:rPr>
        <w:t>baxtlidir</w:t>
      </w:r>
      <w:r w:rsidR="00BB7170">
        <w:rPr>
          <w:lang w:val="uz-Cyrl-UZ"/>
        </w:rPr>
        <w:t xml:space="preserve">, </w:t>
      </w:r>
      <w:r>
        <w:rPr>
          <w:lang w:val="uz-Cyrl-UZ"/>
        </w:rPr>
        <w:t>Egamiz</w:t>
      </w:r>
      <w:r w:rsidR="00BB7170">
        <w:rPr>
          <w:lang w:val="uz-Cyrl-UZ"/>
        </w:rPr>
        <w:t xml:space="preserve"> </w:t>
      </w:r>
      <w:r>
        <w:rPr>
          <w:lang w:val="uz-Cyrl-UZ"/>
        </w:rPr>
        <w:t>kimning</w:t>
      </w:r>
      <w:r w:rsidR="00BB7170">
        <w:rPr>
          <w:lang w:val="uz-Cyrl-UZ"/>
        </w:rPr>
        <w:t xml:space="preserve"> </w:t>
      </w:r>
      <w:r>
        <w:rPr>
          <w:lang w:val="uz-Cyrl-UZ"/>
        </w:rPr>
        <w:t>gunohidan</w:t>
      </w:r>
      <w:r w:rsidR="00BB7170">
        <w:rPr>
          <w:lang w:val="uz-Cyrl-UZ"/>
        </w:rPr>
        <w:t xml:space="preserve"> </w:t>
      </w:r>
      <w:r>
        <w:rPr>
          <w:lang w:val="uz-Cyrl-UZ"/>
        </w:rPr>
        <w:t>o‘tgan</w:t>
      </w:r>
      <w:r w:rsidR="00BB7170">
        <w:rPr>
          <w:lang w:val="uz-Cyrl-UZ"/>
        </w:rPr>
        <w:t xml:space="preserve"> </w:t>
      </w:r>
      <w:r>
        <w:rPr>
          <w:lang w:val="uz-Cyrl-UZ"/>
        </w:rPr>
        <w:t>bo‘lsa</w:t>
      </w:r>
      <w:r w:rsidR="00BB7170">
        <w:rPr>
          <w:lang w:val="uz-Cyrl-UZ"/>
        </w:rPr>
        <w:t xml:space="preserve">, </w:t>
      </w:r>
      <w:r>
        <w:rPr>
          <w:lang w:val="uz-Cyrl-UZ"/>
        </w:rPr>
        <w:t>O‘sha</w:t>
      </w:r>
      <w:r w:rsidR="00BB7170">
        <w:rPr>
          <w:lang w:val="uz-Cyrl-UZ"/>
        </w:rPr>
        <w:t xml:space="preserve"> </w:t>
      </w:r>
      <w:r>
        <w:rPr>
          <w:lang w:val="uz-Cyrl-UZ"/>
        </w:rPr>
        <w:t>inson</w:t>
      </w:r>
      <w:r w:rsidR="00BB7170">
        <w:rPr>
          <w:lang w:val="uz-Cyrl-UZ"/>
        </w:rPr>
        <w:t xml:space="preserve"> </w:t>
      </w:r>
      <w:r>
        <w:rPr>
          <w:lang w:val="uz-Cyrl-UZ"/>
        </w:rPr>
        <w:t>baxtlidir</w:t>
      </w:r>
      <w:r w:rsidR="00FD0824" w:rsidRPr="00DD564B">
        <w:rPr>
          <w:lang w:val="uz-Cyrl-UZ"/>
        </w:rPr>
        <w:t>!» (</w:t>
      </w:r>
      <w:r>
        <w:rPr>
          <w:lang w:val="uz-Cyrl-UZ"/>
        </w:rPr>
        <w:t>Zabur</w:t>
      </w:r>
      <w:r w:rsidR="00ED0A77" w:rsidRPr="00DD564B">
        <w:rPr>
          <w:lang w:val="uz-Cyrl-UZ"/>
        </w:rPr>
        <w:t>.</w:t>
      </w:r>
      <w:r w:rsidR="00FD0824" w:rsidRPr="00DD564B">
        <w:rPr>
          <w:lang w:val="uz-Cyrl-UZ"/>
        </w:rPr>
        <w:t xml:space="preserve"> 31:1)</w:t>
      </w:r>
      <w:r w:rsidR="009C38B0" w:rsidRPr="00DD564B">
        <w:rPr>
          <w:lang w:val="uz-Cyrl-UZ"/>
        </w:rPr>
        <w:t>.</w:t>
      </w:r>
    </w:p>
    <w:p w:rsidR="00FD0824" w:rsidRPr="00DD564B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Agar</w:t>
      </w:r>
      <w:r w:rsidR="00BB7170">
        <w:rPr>
          <w:lang w:val="uz-Cyrl-UZ"/>
        </w:rPr>
        <w:t xml:space="preserve"> </w:t>
      </w:r>
      <w:r>
        <w:rPr>
          <w:lang w:val="uz-Cyrl-UZ"/>
        </w:rPr>
        <w:t>siz</w:t>
      </w:r>
      <w:r w:rsidR="00BB7170">
        <w:rPr>
          <w:lang w:val="uz-Cyrl-UZ"/>
        </w:rPr>
        <w:t xml:space="preserve"> </w:t>
      </w:r>
      <w:r>
        <w:rPr>
          <w:lang w:val="uz-Cyrl-UZ"/>
        </w:rPr>
        <w:t>qalbingizning</w:t>
      </w:r>
      <w:r w:rsidR="00BB7170">
        <w:rPr>
          <w:lang w:val="uz-Cyrl-UZ"/>
        </w:rPr>
        <w:t xml:space="preserve"> </w:t>
      </w:r>
      <w:r>
        <w:rPr>
          <w:lang w:val="uz-Cyrl-UZ"/>
        </w:rPr>
        <w:t>gunohdan</w:t>
      </w:r>
      <w:r w:rsidR="00BB7170">
        <w:rPr>
          <w:lang w:val="uz-Cyrl-UZ"/>
        </w:rPr>
        <w:t xml:space="preserve"> </w:t>
      </w:r>
      <w:r>
        <w:rPr>
          <w:lang w:val="uz-Cyrl-UZ"/>
        </w:rPr>
        <w:t>forig‘</w:t>
      </w:r>
      <w:r w:rsidR="00BB7170">
        <w:rPr>
          <w:lang w:val="uz-Cyrl-UZ"/>
        </w:rPr>
        <w:t xml:space="preserve"> </w:t>
      </w:r>
      <w:r>
        <w:rPr>
          <w:lang w:val="uz-Cyrl-UZ"/>
        </w:rPr>
        <w:t>bo‘lishini</w:t>
      </w:r>
      <w:r w:rsidR="00BB7170">
        <w:rPr>
          <w:lang w:val="uz-Cyrl-UZ"/>
        </w:rPr>
        <w:t xml:space="preserve"> </w:t>
      </w:r>
      <w:r>
        <w:rPr>
          <w:lang w:val="uz-Cyrl-UZ"/>
        </w:rPr>
        <w:t>istasangiz</w:t>
      </w:r>
      <w:r w:rsidR="00BB7170">
        <w:rPr>
          <w:lang w:val="uz-Cyrl-UZ"/>
        </w:rPr>
        <w:t xml:space="preserve">, </w:t>
      </w:r>
      <w:r>
        <w:rPr>
          <w:lang w:val="uz-Cyrl-UZ"/>
        </w:rPr>
        <w:t>agar</w:t>
      </w:r>
      <w:r w:rsidR="00BB7170">
        <w:rPr>
          <w:lang w:val="uz-Cyrl-UZ"/>
        </w:rPr>
        <w:t xml:space="preserve"> </w:t>
      </w:r>
      <w:r>
        <w:rPr>
          <w:lang w:val="uz-Cyrl-UZ"/>
        </w:rPr>
        <w:t>siz</w:t>
      </w:r>
      <w:r w:rsidR="00BB7170">
        <w:rPr>
          <w:lang w:val="uz-Cyrl-UZ"/>
        </w:rPr>
        <w:t xml:space="preserve"> </w:t>
      </w:r>
      <w:r>
        <w:rPr>
          <w:lang w:val="uz-Cyrl-UZ"/>
        </w:rPr>
        <w:t>aybdorlik</w:t>
      </w:r>
      <w:r w:rsidR="00BB7170">
        <w:rPr>
          <w:lang w:val="uz-Cyrl-UZ"/>
        </w:rPr>
        <w:t xml:space="preserve"> </w:t>
      </w:r>
      <w:r>
        <w:rPr>
          <w:lang w:val="uz-Cyrl-UZ"/>
        </w:rPr>
        <w:t>hissidan</w:t>
      </w:r>
      <w:r w:rsidR="00BB7170">
        <w:rPr>
          <w:lang w:val="uz-Cyrl-UZ"/>
        </w:rPr>
        <w:t xml:space="preserve"> </w:t>
      </w:r>
      <w:r>
        <w:rPr>
          <w:lang w:val="uz-Cyrl-UZ"/>
        </w:rPr>
        <w:t>ozodlikni</w:t>
      </w:r>
      <w:r w:rsidR="00BB7170">
        <w:rPr>
          <w:lang w:val="uz-Cyrl-UZ"/>
        </w:rPr>
        <w:t xml:space="preserve"> </w:t>
      </w:r>
      <w:r>
        <w:rPr>
          <w:lang w:val="uz-Cyrl-UZ"/>
        </w:rPr>
        <w:t>anglashni</w:t>
      </w:r>
      <w:r w:rsidR="00BB7170">
        <w:rPr>
          <w:lang w:val="uz-Cyrl-UZ"/>
        </w:rPr>
        <w:t xml:space="preserve"> </w:t>
      </w:r>
      <w:r>
        <w:rPr>
          <w:lang w:val="uz-Cyrl-UZ"/>
        </w:rPr>
        <w:t>istasangiz</w:t>
      </w:r>
      <w:r w:rsidR="00FD0824" w:rsidRPr="00DD564B">
        <w:rPr>
          <w:lang w:val="uz-Cyrl-UZ"/>
        </w:rPr>
        <w:t xml:space="preserve">, </w:t>
      </w:r>
      <w:r>
        <w:rPr>
          <w:lang w:val="uz-Cyrl-UZ"/>
        </w:rPr>
        <w:t>o‘zingizni</w:t>
      </w:r>
      <w:r w:rsidR="00BB7170">
        <w:rPr>
          <w:lang w:val="uz-Cyrl-UZ"/>
        </w:rPr>
        <w:t xml:space="preserve"> </w:t>
      </w:r>
      <w:r>
        <w:rPr>
          <w:lang w:val="uz-Cyrl-UZ"/>
        </w:rPr>
        <w:t>gunohlaringiz</w:t>
      </w:r>
      <w:r w:rsidR="006F5F26">
        <w:rPr>
          <w:lang w:val="uz-Cyrl-UZ"/>
        </w:rPr>
        <w:t xml:space="preserve"> </w:t>
      </w:r>
      <w:r>
        <w:rPr>
          <w:lang w:val="uz-Cyrl-UZ"/>
        </w:rPr>
        <w:t>uchun</w:t>
      </w:r>
      <w:r w:rsidR="006F5F26">
        <w:rPr>
          <w:lang w:val="uz-Cyrl-UZ"/>
        </w:rPr>
        <w:t xml:space="preserve"> </w:t>
      </w:r>
      <w:r>
        <w:rPr>
          <w:lang w:val="uz-Cyrl-UZ"/>
        </w:rPr>
        <w:t>Xudo</w:t>
      </w:r>
      <w:r w:rsidR="00BB7170">
        <w:rPr>
          <w:lang w:val="uz-Cyrl-UZ"/>
        </w:rPr>
        <w:t xml:space="preserve"> </w:t>
      </w:r>
      <w:r>
        <w:rPr>
          <w:lang w:val="uz-Cyrl-UZ"/>
        </w:rPr>
        <w:t>oldida</w:t>
      </w:r>
      <w:r w:rsidR="00BB7170">
        <w:rPr>
          <w:lang w:val="uz-Cyrl-UZ"/>
        </w:rPr>
        <w:t xml:space="preserve"> </w:t>
      </w:r>
      <w:r>
        <w:rPr>
          <w:lang w:val="uz-Cyrl-UZ"/>
        </w:rPr>
        <w:t>hamisha</w:t>
      </w:r>
      <w:r w:rsidR="00BB7170">
        <w:rPr>
          <w:lang w:val="uz-Cyrl-UZ"/>
        </w:rPr>
        <w:t xml:space="preserve"> </w:t>
      </w:r>
      <w:r>
        <w:rPr>
          <w:lang w:val="uz-Cyrl-UZ"/>
        </w:rPr>
        <w:t>tavba</w:t>
      </w:r>
      <w:r w:rsidR="00BB7170">
        <w:rPr>
          <w:lang w:val="uz-Cyrl-UZ"/>
        </w:rPr>
        <w:t xml:space="preserve"> </w:t>
      </w:r>
      <w:r>
        <w:rPr>
          <w:lang w:val="uz-Cyrl-UZ"/>
        </w:rPr>
        <w:t>qilishga</w:t>
      </w:r>
      <w:r w:rsidR="00BB7170">
        <w:rPr>
          <w:lang w:val="uz-Cyrl-UZ"/>
        </w:rPr>
        <w:t xml:space="preserve"> </w:t>
      </w:r>
      <w:r>
        <w:rPr>
          <w:lang w:val="uz-Cyrl-UZ"/>
        </w:rPr>
        <w:t>o‘rgating</w:t>
      </w:r>
      <w:r w:rsidR="00FD0824" w:rsidRPr="00DD564B">
        <w:rPr>
          <w:lang w:val="uz-Cyrl-UZ"/>
        </w:rPr>
        <w:t xml:space="preserve">. </w:t>
      </w:r>
      <w:r>
        <w:rPr>
          <w:lang w:val="uz-Cyrl-UZ"/>
        </w:rPr>
        <w:t>Shu</w:t>
      </w:r>
      <w:r w:rsidR="00BB7170">
        <w:rPr>
          <w:lang w:val="uz-Cyrl-UZ"/>
        </w:rPr>
        <w:t xml:space="preserve"> </w:t>
      </w:r>
      <w:r>
        <w:rPr>
          <w:lang w:val="uz-Cyrl-UZ"/>
        </w:rPr>
        <w:t>bilan</w:t>
      </w:r>
      <w:r w:rsidR="00BB7170">
        <w:rPr>
          <w:lang w:val="uz-Cyrl-UZ"/>
        </w:rPr>
        <w:t xml:space="preserve"> </w:t>
      </w:r>
      <w:r>
        <w:rPr>
          <w:lang w:val="uz-Cyrl-UZ"/>
        </w:rPr>
        <w:t>birgalikda</w:t>
      </w:r>
      <w:r w:rsidR="00BB7170">
        <w:rPr>
          <w:lang w:val="uz-Cyrl-UZ"/>
        </w:rPr>
        <w:t xml:space="preserve">, </w:t>
      </w:r>
      <w:r>
        <w:rPr>
          <w:lang w:val="uz-Cyrl-UZ"/>
        </w:rPr>
        <w:t>U</w:t>
      </w:r>
      <w:r w:rsidR="00BB7170">
        <w:rPr>
          <w:lang w:val="uz-Cyrl-UZ"/>
        </w:rPr>
        <w:t xml:space="preserve"> </w:t>
      </w:r>
      <w:r>
        <w:rPr>
          <w:lang w:val="uz-Cyrl-UZ"/>
        </w:rPr>
        <w:t>tavba</w:t>
      </w:r>
      <w:r w:rsidR="00BB7170">
        <w:rPr>
          <w:lang w:val="uz-Cyrl-UZ"/>
        </w:rPr>
        <w:t xml:space="preserve"> </w:t>
      </w:r>
      <w:r>
        <w:rPr>
          <w:lang w:val="uz-Cyrl-UZ"/>
        </w:rPr>
        <w:t>qilganlarga</w:t>
      </w:r>
      <w:r w:rsidR="00BB7170">
        <w:rPr>
          <w:lang w:val="uz-Cyrl-UZ"/>
        </w:rPr>
        <w:t xml:space="preserve"> </w:t>
      </w:r>
      <w:r>
        <w:rPr>
          <w:lang w:val="uz-Cyrl-UZ"/>
        </w:rPr>
        <w:t>in’om</w:t>
      </w:r>
      <w:r w:rsidR="007F233D">
        <w:rPr>
          <w:lang w:val="uz-Cyrl-UZ"/>
        </w:rPr>
        <w:t xml:space="preserve"> </w:t>
      </w:r>
      <w:r>
        <w:rPr>
          <w:lang w:val="uz-Cyrl-UZ"/>
        </w:rPr>
        <w:t>etadigan</w:t>
      </w:r>
      <w:r w:rsidR="007F233D">
        <w:rPr>
          <w:lang w:val="uz-Cyrl-UZ"/>
        </w:rPr>
        <w:t xml:space="preserve"> </w:t>
      </w:r>
      <w:r>
        <w:rPr>
          <w:lang w:val="uz-Cyrl-UZ"/>
        </w:rPr>
        <w:t>kechirim</w:t>
      </w:r>
      <w:r w:rsidR="007F233D">
        <w:rPr>
          <w:lang w:val="uz-Cyrl-UZ"/>
        </w:rPr>
        <w:t xml:space="preserve"> </w:t>
      </w:r>
      <w:r>
        <w:rPr>
          <w:lang w:val="uz-Cyrl-UZ"/>
        </w:rPr>
        <w:t>uchun</w:t>
      </w:r>
      <w:r w:rsidR="007F233D">
        <w:rPr>
          <w:lang w:val="uz-Cyrl-UZ"/>
        </w:rPr>
        <w:t xml:space="preserve"> </w:t>
      </w:r>
      <w:r>
        <w:rPr>
          <w:lang w:val="uz-Cyrl-UZ"/>
        </w:rPr>
        <w:t>minnatdorchilik</w:t>
      </w:r>
      <w:r w:rsidR="007F233D">
        <w:rPr>
          <w:lang w:val="uz-Cyrl-UZ"/>
        </w:rPr>
        <w:t xml:space="preserve"> </w:t>
      </w:r>
      <w:r>
        <w:rPr>
          <w:lang w:val="uz-Cyrl-UZ"/>
        </w:rPr>
        <w:t>bildirishni</w:t>
      </w:r>
      <w:r w:rsidR="007F233D">
        <w:rPr>
          <w:lang w:val="uz-Cyrl-UZ"/>
        </w:rPr>
        <w:t xml:space="preserve"> </w:t>
      </w:r>
      <w:r>
        <w:rPr>
          <w:lang w:val="uz-Cyrl-UZ"/>
        </w:rPr>
        <w:t>ham</w:t>
      </w:r>
      <w:r w:rsidR="007F233D">
        <w:rPr>
          <w:lang w:val="uz-Cyrl-UZ"/>
        </w:rPr>
        <w:t xml:space="preserve"> </w:t>
      </w:r>
      <w:r>
        <w:rPr>
          <w:lang w:val="uz-Cyrl-UZ"/>
        </w:rPr>
        <w:t>unutmang</w:t>
      </w:r>
      <w:r w:rsidR="007F233D">
        <w:rPr>
          <w:lang w:val="uz-Cyrl-UZ"/>
        </w:rPr>
        <w:t xml:space="preserve">, </w:t>
      </w:r>
      <w:r>
        <w:rPr>
          <w:lang w:val="uz-Cyrl-UZ"/>
        </w:rPr>
        <w:t>ana</w:t>
      </w:r>
      <w:r w:rsidR="007F233D">
        <w:rPr>
          <w:lang w:val="uz-Cyrl-UZ"/>
        </w:rPr>
        <w:t xml:space="preserve"> </w:t>
      </w:r>
      <w:r>
        <w:rPr>
          <w:lang w:val="uz-Cyrl-UZ"/>
        </w:rPr>
        <w:t>shunda</w:t>
      </w:r>
      <w:r w:rsidR="007F233D">
        <w:rPr>
          <w:lang w:val="uz-Cyrl-UZ"/>
        </w:rPr>
        <w:t xml:space="preserve"> </w:t>
      </w:r>
      <w:r>
        <w:rPr>
          <w:lang w:val="uz-Cyrl-UZ"/>
        </w:rPr>
        <w:t>kelgusida</w:t>
      </w:r>
      <w:r w:rsidR="007F233D">
        <w:rPr>
          <w:lang w:val="uz-Cyrl-UZ"/>
        </w:rPr>
        <w:t xml:space="preserve"> </w:t>
      </w:r>
      <w:r>
        <w:rPr>
          <w:lang w:val="uz-Cyrl-UZ"/>
        </w:rPr>
        <w:t>ham</w:t>
      </w:r>
      <w:r w:rsidR="00040C4E">
        <w:rPr>
          <w:lang w:val="uz-Cyrl-UZ"/>
        </w:rPr>
        <w:t xml:space="preserve"> </w:t>
      </w:r>
      <w:r>
        <w:rPr>
          <w:lang w:val="uz-Cyrl-UZ"/>
        </w:rPr>
        <w:t>imonda</w:t>
      </w:r>
      <w:r w:rsidR="007F233D">
        <w:rPr>
          <w:lang w:val="uz-Cyrl-UZ"/>
        </w:rPr>
        <w:t xml:space="preserve"> </w:t>
      </w:r>
      <w:r>
        <w:rPr>
          <w:lang w:val="uz-Cyrl-UZ"/>
        </w:rPr>
        <w:t>ulg‘ayishingiz</w:t>
      </w:r>
      <w:r w:rsidR="007F233D">
        <w:rPr>
          <w:lang w:val="uz-Cyrl-UZ"/>
        </w:rPr>
        <w:t xml:space="preserve"> </w:t>
      </w:r>
      <w:r>
        <w:rPr>
          <w:lang w:val="uz-Cyrl-UZ"/>
        </w:rPr>
        <w:t>uchun</w:t>
      </w:r>
      <w:r w:rsidR="007F233D">
        <w:rPr>
          <w:lang w:val="uz-Cyrl-UZ"/>
        </w:rPr>
        <w:t xml:space="preserve"> </w:t>
      </w:r>
      <w:r>
        <w:rPr>
          <w:lang w:val="uz-Cyrl-UZ"/>
        </w:rPr>
        <w:t>yo‘llar</w:t>
      </w:r>
      <w:r w:rsidR="007F233D">
        <w:rPr>
          <w:lang w:val="uz-Cyrl-UZ"/>
        </w:rPr>
        <w:t xml:space="preserve"> </w:t>
      </w:r>
      <w:r>
        <w:rPr>
          <w:lang w:val="uz-Cyrl-UZ"/>
        </w:rPr>
        <w:t>ochiladi</w:t>
      </w:r>
      <w:r w:rsidR="009C38B0" w:rsidRPr="00DD564B">
        <w:rPr>
          <w:lang w:val="uz-Cyrl-UZ"/>
        </w:rPr>
        <w:t>.</w:t>
      </w:r>
    </w:p>
    <w:p w:rsidR="00FD0824" w:rsidRPr="00DD564B" w:rsidRDefault="00FD0824" w:rsidP="00035C0B">
      <w:pPr>
        <w:jc w:val="both"/>
        <w:rPr>
          <w:lang w:val="uz-Cyrl-UZ"/>
        </w:rPr>
      </w:pPr>
    </w:p>
    <w:p w:rsidR="00FD0824" w:rsidRPr="00DD564B" w:rsidRDefault="00FD0824" w:rsidP="00035C0B">
      <w:pPr>
        <w:autoSpaceDE w:val="0"/>
        <w:ind w:firstLine="709"/>
        <w:jc w:val="both"/>
        <w:rPr>
          <w:lang w:val="en-US"/>
        </w:rPr>
      </w:pPr>
      <w:r w:rsidRPr="00DD564B">
        <w:rPr>
          <w:lang w:val="en-US"/>
        </w:rPr>
        <w:t xml:space="preserve">3. </w:t>
      </w:r>
      <w:r w:rsidR="00DD564B">
        <w:rPr>
          <w:i/>
          <w:iCs/>
          <w:lang w:val="uz-Cyrl-UZ"/>
        </w:rPr>
        <w:t>O‘zingizdagi</w:t>
      </w:r>
      <w:r w:rsidR="007F233D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ruhiy</w:t>
      </w:r>
      <w:r w:rsidR="007F233D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yalqovlikka</w:t>
      </w:r>
      <w:r w:rsidR="007F233D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barham</w:t>
      </w:r>
      <w:r w:rsidR="007F233D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bering</w:t>
      </w:r>
      <w:r w:rsidRPr="00DD564B">
        <w:rPr>
          <w:lang w:val="en-US"/>
        </w:rPr>
        <w:t xml:space="preserve">. </w:t>
      </w:r>
      <w:r w:rsidR="00DD564B">
        <w:rPr>
          <w:lang w:val="uz-Cyrl-UZ"/>
        </w:rPr>
        <w:t>Men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avval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jamoatimizdagi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erkaklar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Muqaddas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Kitobni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o‘rgatish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shanba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guruhining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mashg‘ulotlarida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ishtirok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etganman</w:t>
      </w:r>
      <w:r w:rsidRPr="00DD564B">
        <w:rPr>
          <w:lang w:val="en-US"/>
        </w:rPr>
        <w:t xml:space="preserve">. </w:t>
      </w:r>
      <w:r w:rsidR="00DD564B">
        <w:rPr>
          <w:lang w:val="uz-Cyrl-UZ"/>
        </w:rPr>
        <w:t>Mashg‘ulotlar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ertalabki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soat yettida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boshlangani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bois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men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uydan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soat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olti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yarimda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chiqib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ketishim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kerak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edi</w:t>
      </w:r>
      <w:r w:rsidRPr="00DD564B">
        <w:rPr>
          <w:lang w:val="en-US"/>
        </w:rPr>
        <w:t xml:space="preserve">. </w:t>
      </w:r>
      <w:r w:rsidR="00DD564B">
        <w:rPr>
          <w:lang w:val="uz-Cyrl-UZ"/>
        </w:rPr>
        <w:t>Har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shanbada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men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jamoatga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olib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boradigan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yo‘l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yoqasidagi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golf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maydoni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yonidan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o‘tardim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har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shanba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tongida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maydon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to‘la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o‘yinchilar</w:t>
      </w:r>
      <w:r w:rsidR="00294642">
        <w:rPr>
          <w:lang w:val="uz-Cyrl-UZ"/>
        </w:rPr>
        <w:t xml:space="preserve"> </w:t>
      </w:r>
      <w:r w:rsidR="00DD564B">
        <w:rPr>
          <w:lang w:val="uz-Cyrl-UZ"/>
        </w:rPr>
        <w:t>bo‘lishardi</w:t>
      </w:r>
      <w:r w:rsidRPr="00DD564B">
        <w:rPr>
          <w:lang w:val="en-US"/>
        </w:rPr>
        <w:t xml:space="preserve">. </w:t>
      </w:r>
      <w:r w:rsidR="00DD564B">
        <w:rPr>
          <w:lang w:val="uz-Cyrl-UZ"/>
        </w:rPr>
        <w:t>Bu</w:t>
      </w:r>
      <w:r w:rsidR="00E176D5">
        <w:rPr>
          <w:lang w:val="uz-Cyrl-UZ"/>
        </w:rPr>
        <w:t xml:space="preserve"> </w:t>
      </w:r>
      <w:r w:rsidR="00DD564B">
        <w:rPr>
          <w:lang w:val="uz-Cyrl-UZ"/>
        </w:rPr>
        <w:t>erkaklarning</w:t>
      </w:r>
      <w:r w:rsidR="00E176D5">
        <w:rPr>
          <w:lang w:val="uz-Cyrl-UZ"/>
        </w:rPr>
        <w:t xml:space="preserve"> </w:t>
      </w:r>
      <w:r w:rsidR="00DD564B">
        <w:rPr>
          <w:lang w:val="uz-Cyrl-UZ"/>
        </w:rPr>
        <w:t>hatti</w:t>
      </w:r>
      <w:r w:rsidR="0047118D">
        <w:rPr>
          <w:lang w:val="uz-Cyrl-UZ"/>
        </w:rPr>
        <w:t>–</w:t>
      </w:r>
      <w:r w:rsidR="00DD564B">
        <w:rPr>
          <w:lang w:val="uz-Cyrl-UZ"/>
        </w:rPr>
        <w:t>harakatlaridan</w:t>
      </w:r>
      <w:r w:rsidR="00E176D5">
        <w:rPr>
          <w:lang w:val="uz-Cyrl-UZ"/>
        </w:rPr>
        <w:t xml:space="preserve"> </w:t>
      </w:r>
      <w:r w:rsidR="00DD564B">
        <w:rPr>
          <w:lang w:val="uz-Cyrl-UZ"/>
        </w:rPr>
        <w:t>ular</w:t>
      </w:r>
      <w:r w:rsidR="00E176D5">
        <w:rPr>
          <w:lang w:val="uz-Cyrl-UZ"/>
        </w:rPr>
        <w:t xml:space="preserve"> </w:t>
      </w:r>
      <w:r w:rsidR="00DD564B">
        <w:rPr>
          <w:lang w:val="uz-Cyrl-UZ"/>
        </w:rPr>
        <w:t>allaqachon</w:t>
      </w:r>
      <w:r w:rsidR="00E176D5">
        <w:rPr>
          <w:lang w:val="uz-Cyrl-UZ"/>
        </w:rPr>
        <w:t xml:space="preserve"> </w:t>
      </w:r>
      <w:r w:rsidR="00DD564B">
        <w:rPr>
          <w:lang w:val="uz-Cyrl-UZ"/>
        </w:rPr>
        <w:t>buyon</w:t>
      </w:r>
      <w:r w:rsidR="00E176D5">
        <w:rPr>
          <w:lang w:val="uz-Cyrl-UZ"/>
        </w:rPr>
        <w:t xml:space="preserve"> </w:t>
      </w:r>
      <w:r w:rsidR="00DD564B">
        <w:rPr>
          <w:lang w:val="uz-Cyrl-UZ"/>
        </w:rPr>
        <w:t>maydonda</w:t>
      </w:r>
      <w:r w:rsidR="00E176D5">
        <w:rPr>
          <w:lang w:val="uz-Cyrl-UZ"/>
        </w:rPr>
        <w:t xml:space="preserve"> </w:t>
      </w:r>
      <w:r w:rsidR="00DD564B">
        <w:rPr>
          <w:lang w:val="uz-Cyrl-UZ"/>
        </w:rPr>
        <w:t>ekanliklari</w:t>
      </w:r>
      <w:r w:rsidR="00E176D5">
        <w:rPr>
          <w:lang w:val="uz-Cyrl-UZ"/>
        </w:rPr>
        <w:t xml:space="preserve"> </w:t>
      </w:r>
      <w:r w:rsidR="00DD564B">
        <w:rPr>
          <w:lang w:val="uz-Cyrl-UZ"/>
        </w:rPr>
        <w:t>ko‘rinib</w:t>
      </w:r>
      <w:r w:rsidR="00E176D5">
        <w:rPr>
          <w:lang w:val="uz-Cyrl-UZ"/>
        </w:rPr>
        <w:t xml:space="preserve"> </w:t>
      </w:r>
      <w:r w:rsidR="00DD564B">
        <w:rPr>
          <w:lang w:val="uz-Cyrl-UZ"/>
        </w:rPr>
        <w:t>turardi</w:t>
      </w:r>
      <w:r w:rsidRPr="00DD564B">
        <w:rPr>
          <w:lang w:val="en-US"/>
        </w:rPr>
        <w:t xml:space="preserve">… </w:t>
      </w:r>
      <w:r w:rsidR="00DD564B">
        <w:rPr>
          <w:lang w:val="uz-Cyrl-UZ"/>
        </w:rPr>
        <w:t>Hoynahoy</w:t>
      </w:r>
      <w:r w:rsidR="00E176D5">
        <w:rPr>
          <w:lang w:val="uz-Cyrl-UZ"/>
        </w:rPr>
        <w:t xml:space="preserve">, </w:t>
      </w:r>
      <w:r w:rsidR="00DD564B">
        <w:rPr>
          <w:lang w:val="uz-Cyrl-UZ"/>
        </w:rPr>
        <w:t>ular</w:t>
      </w:r>
      <w:r w:rsidR="00E176D5">
        <w:rPr>
          <w:lang w:val="uz-Cyrl-UZ"/>
        </w:rPr>
        <w:t xml:space="preserve"> </w:t>
      </w:r>
      <w:r w:rsidR="00DD564B">
        <w:rPr>
          <w:lang w:val="uz-Cyrl-UZ"/>
        </w:rPr>
        <w:t>bu yerga</w:t>
      </w:r>
      <w:r w:rsidR="00E176D5">
        <w:rPr>
          <w:lang w:val="uz-Cyrl-UZ"/>
        </w:rPr>
        <w:t xml:space="preserve"> </w:t>
      </w:r>
      <w:r w:rsidR="00DD564B">
        <w:rPr>
          <w:lang w:val="uz-Cyrl-UZ"/>
        </w:rPr>
        <w:t>ertalabki</w:t>
      </w:r>
      <w:r w:rsidR="00E176D5">
        <w:rPr>
          <w:lang w:val="uz-Cyrl-UZ"/>
        </w:rPr>
        <w:t xml:space="preserve"> </w:t>
      </w:r>
      <w:r w:rsidR="00DD564B">
        <w:rPr>
          <w:lang w:val="uz-Cyrl-UZ"/>
        </w:rPr>
        <w:t>soat</w:t>
      </w:r>
      <w:r w:rsidR="00E176D5">
        <w:rPr>
          <w:lang w:val="uz-Cyrl-UZ"/>
        </w:rPr>
        <w:t xml:space="preserve"> </w:t>
      </w:r>
      <w:r w:rsidR="00DD564B">
        <w:rPr>
          <w:lang w:val="uz-Cyrl-UZ"/>
        </w:rPr>
        <w:t>oltidan</w:t>
      </w:r>
      <w:r w:rsidR="00E176D5">
        <w:rPr>
          <w:lang w:val="uz-Cyrl-UZ"/>
        </w:rPr>
        <w:t xml:space="preserve"> </w:t>
      </w:r>
      <w:r w:rsidR="00DD564B">
        <w:rPr>
          <w:lang w:val="uz-Cyrl-UZ"/>
        </w:rPr>
        <w:t>kelishgan</w:t>
      </w:r>
      <w:r w:rsidR="00E176D5">
        <w:rPr>
          <w:lang w:val="uz-Cyrl-UZ"/>
        </w:rPr>
        <w:t xml:space="preserve"> </w:t>
      </w:r>
      <w:r w:rsidR="00DD564B">
        <w:rPr>
          <w:lang w:val="uz-Cyrl-UZ"/>
        </w:rPr>
        <w:t>bo‘lsa</w:t>
      </w:r>
      <w:r w:rsidR="00E176D5">
        <w:rPr>
          <w:lang w:val="uz-Cyrl-UZ"/>
        </w:rPr>
        <w:t xml:space="preserve"> </w:t>
      </w:r>
      <w:r w:rsidR="00DD564B">
        <w:rPr>
          <w:lang w:val="uz-Cyrl-UZ"/>
        </w:rPr>
        <w:t>kerak</w:t>
      </w:r>
      <w:r w:rsidRPr="00DD564B">
        <w:rPr>
          <w:lang w:val="en-US"/>
        </w:rPr>
        <w:t>!</w:t>
      </w:r>
    </w:p>
    <w:p w:rsidR="00FD0824" w:rsidRPr="00B40F54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Muqaddas</w:t>
      </w:r>
      <w:r w:rsidR="00F166B7">
        <w:rPr>
          <w:lang w:val="uz-Cyrl-UZ"/>
        </w:rPr>
        <w:t xml:space="preserve"> </w:t>
      </w:r>
      <w:r>
        <w:rPr>
          <w:lang w:val="uz-Cyrl-UZ"/>
        </w:rPr>
        <w:t>Kitob</w:t>
      </w:r>
      <w:r w:rsidR="00F166B7">
        <w:rPr>
          <w:lang w:val="uz-Cyrl-UZ"/>
        </w:rPr>
        <w:t xml:space="preserve"> </w:t>
      </w:r>
      <w:r>
        <w:rPr>
          <w:lang w:val="uz-Cyrl-UZ"/>
        </w:rPr>
        <w:t>guruhimiz</w:t>
      </w:r>
      <w:r w:rsidR="00F166B7">
        <w:rPr>
          <w:lang w:val="uz-Cyrl-UZ"/>
        </w:rPr>
        <w:t xml:space="preserve"> </w:t>
      </w:r>
      <w:r>
        <w:rPr>
          <w:lang w:val="uz-Cyrl-UZ"/>
        </w:rPr>
        <w:t>haqida</w:t>
      </w:r>
      <w:r w:rsidR="00F166B7">
        <w:rPr>
          <w:lang w:val="uz-Cyrl-UZ"/>
        </w:rPr>
        <w:t xml:space="preserve"> </w:t>
      </w:r>
      <w:r>
        <w:rPr>
          <w:lang w:val="uz-Cyrl-UZ"/>
        </w:rPr>
        <w:t>aytsam</w:t>
      </w:r>
      <w:r w:rsidR="00F166B7">
        <w:rPr>
          <w:lang w:val="uz-Cyrl-UZ"/>
        </w:rPr>
        <w:t xml:space="preserve">, </w:t>
      </w:r>
      <w:r>
        <w:rPr>
          <w:lang w:val="uz-Cyrl-UZ"/>
        </w:rPr>
        <w:t>men</w:t>
      </w:r>
      <w:r w:rsidR="00F166B7">
        <w:rPr>
          <w:lang w:val="uz-Cyrl-UZ"/>
        </w:rPr>
        <w:t xml:space="preserve"> </w:t>
      </w:r>
      <w:r>
        <w:rPr>
          <w:lang w:val="uz-Cyrl-UZ"/>
        </w:rPr>
        <w:t>har</w:t>
      </w:r>
      <w:r w:rsidR="00F166B7">
        <w:rPr>
          <w:lang w:val="uz-Cyrl-UZ"/>
        </w:rPr>
        <w:t xml:space="preserve"> </w:t>
      </w:r>
      <w:r>
        <w:rPr>
          <w:lang w:val="uz-Cyrl-UZ"/>
        </w:rPr>
        <w:t>safar</w:t>
      </w:r>
      <w:r w:rsidR="00F166B7">
        <w:rPr>
          <w:lang w:val="uz-Cyrl-UZ"/>
        </w:rPr>
        <w:t xml:space="preserve"> </w:t>
      </w:r>
      <w:r>
        <w:rPr>
          <w:lang w:val="uz-Cyrl-UZ"/>
        </w:rPr>
        <w:t>jamoatga</w:t>
      </w:r>
      <w:r w:rsidR="00F166B7">
        <w:rPr>
          <w:lang w:val="uz-Cyrl-UZ"/>
        </w:rPr>
        <w:t xml:space="preserve"> </w:t>
      </w:r>
      <w:r>
        <w:rPr>
          <w:lang w:val="uz-Cyrl-UZ"/>
        </w:rPr>
        <w:t>kelganimda</w:t>
      </w:r>
      <w:r w:rsidR="00F166B7">
        <w:rPr>
          <w:lang w:val="uz-Cyrl-UZ"/>
        </w:rPr>
        <w:t xml:space="preserve">, </w:t>
      </w:r>
      <w:r>
        <w:rPr>
          <w:lang w:val="uz-Cyrl-UZ"/>
        </w:rPr>
        <w:t>odatda</w:t>
      </w:r>
      <w:r w:rsidR="00F166B7">
        <w:rPr>
          <w:lang w:val="uz-Cyrl-UZ"/>
        </w:rPr>
        <w:t xml:space="preserve"> </w:t>
      </w:r>
      <w:r>
        <w:rPr>
          <w:lang w:val="uz-Cyrl-UZ"/>
        </w:rPr>
        <w:t>Xudoning</w:t>
      </w:r>
      <w:r w:rsidR="00F166B7">
        <w:rPr>
          <w:lang w:val="uz-Cyrl-UZ"/>
        </w:rPr>
        <w:t xml:space="preserve"> </w:t>
      </w:r>
      <w:r>
        <w:rPr>
          <w:lang w:val="uz-Cyrl-UZ"/>
        </w:rPr>
        <w:t>Kalomini</w:t>
      </w:r>
      <w:r w:rsidR="00F166B7">
        <w:rPr>
          <w:lang w:val="uz-Cyrl-UZ"/>
        </w:rPr>
        <w:t xml:space="preserve"> </w:t>
      </w:r>
      <w:r>
        <w:rPr>
          <w:lang w:val="uz-Cyrl-UZ"/>
        </w:rPr>
        <w:t>o‘rganish</w:t>
      </w:r>
      <w:r w:rsidR="00F166B7">
        <w:rPr>
          <w:lang w:val="uz-Cyrl-UZ"/>
        </w:rPr>
        <w:t xml:space="preserve"> </w:t>
      </w:r>
      <w:r>
        <w:rPr>
          <w:lang w:val="uz-Cyrl-UZ"/>
        </w:rPr>
        <w:t>istagidagi</w:t>
      </w:r>
      <w:r w:rsidR="00F166B7">
        <w:rPr>
          <w:lang w:val="uz-Cyrl-UZ"/>
        </w:rPr>
        <w:t xml:space="preserve"> </w:t>
      </w:r>
      <w:r>
        <w:rPr>
          <w:lang w:val="uz-Cyrl-UZ"/>
        </w:rPr>
        <w:t>bir</w:t>
      </w:r>
      <w:r w:rsidR="00F166B7">
        <w:rPr>
          <w:lang w:val="uz-Cyrl-UZ"/>
        </w:rPr>
        <w:t xml:space="preserve"> </w:t>
      </w:r>
      <w:r>
        <w:rPr>
          <w:lang w:val="uz-Cyrl-UZ"/>
        </w:rPr>
        <w:t>necha</w:t>
      </w:r>
      <w:r w:rsidR="00F166B7">
        <w:rPr>
          <w:lang w:val="uz-Cyrl-UZ"/>
        </w:rPr>
        <w:t xml:space="preserve"> </w:t>
      </w:r>
      <w:r>
        <w:rPr>
          <w:lang w:val="uz-Cyrl-UZ"/>
        </w:rPr>
        <w:t>erkakni</w:t>
      </w:r>
      <w:r w:rsidR="00F166B7">
        <w:rPr>
          <w:lang w:val="uz-Cyrl-UZ"/>
        </w:rPr>
        <w:t xml:space="preserve"> </w:t>
      </w:r>
      <w:r>
        <w:rPr>
          <w:lang w:val="uz-Cyrl-UZ"/>
        </w:rPr>
        <w:t>uchratardim</w:t>
      </w:r>
      <w:r w:rsidR="00F166B7">
        <w:rPr>
          <w:lang w:val="uz-Cyrl-UZ"/>
        </w:rPr>
        <w:t xml:space="preserve">, </w:t>
      </w:r>
      <w:r>
        <w:rPr>
          <w:lang w:val="uz-Cyrl-UZ"/>
        </w:rPr>
        <w:t>xolos</w:t>
      </w:r>
      <w:r w:rsidR="00F166B7">
        <w:rPr>
          <w:lang w:val="uz-Cyrl-UZ"/>
        </w:rPr>
        <w:t xml:space="preserve">. </w:t>
      </w:r>
      <w:r>
        <w:rPr>
          <w:lang w:val="uz-Cyrl-UZ"/>
        </w:rPr>
        <w:t>Shunchalik</w:t>
      </w:r>
      <w:r w:rsidR="00F166B7">
        <w:rPr>
          <w:lang w:val="uz-Cyrl-UZ"/>
        </w:rPr>
        <w:t xml:space="preserve"> </w:t>
      </w:r>
      <w:r>
        <w:rPr>
          <w:lang w:val="uz-Cyrl-UZ"/>
        </w:rPr>
        <w:t>ko‘p</w:t>
      </w:r>
      <w:r w:rsidR="00F166B7">
        <w:rPr>
          <w:lang w:val="uz-Cyrl-UZ"/>
        </w:rPr>
        <w:t xml:space="preserve"> </w:t>
      </w:r>
      <w:r>
        <w:rPr>
          <w:lang w:val="uz-Cyrl-UZ"/>
        </w:rPr>
        <w:t>imon</w:t>
      </w:r>
      <w:r w:rsidR="0047118D">
        <w:rPr>
          <w:lang w:val="uz-Cyrl-UZ"/>
        </w:rPr>
        <w:t>–</w:t>
      </w:r>
      <w:r>
        <w:rPr>
          <w:lang w:val="uz-Cyrl-UZ"/>
        </w:rPr>
        <w:t>e’tiqodsiz</w:t>
      </w:r>
      <w:r w:rsidR="00F166B7">
        <w:rPr>
          <w:lang w:val="uz-Cyrl-UZ"/>
        </w:rPr>
        <w:t xml:space="preserve"> </w:t>
      </w:r>
      <w:r>
        <w:rPr>
          <w:lang w:val="uz-Cyrl-UZ"/>
        </w:rPr>
        <w:t>odamlarning</w:t>
      </w:r>
      <w:r w:rsidR="00F166B7">
        <w:rPr>
          <w:lang w:val="uz-Cyrl-UZ"/>
        </w:rPr>
        <w:t xml:space="preserve"> </w:t>
      </w:r>
      <w:r>
        <w:rPr>
          <w:lang w:val="uz-Cyrl-UZ"/>
        </w:rPr>
        <w:t>golf</w:t>
      </w:r>
      <w:r w:rsidR="00F166B7">
        <w:rPr>
          <w:lang w:val="uz-Cyrl-UZ"/>
        </w:rPr>
        <w:t xml:space="preserve"> </w:t>
      </w:r>
      <w:r>
        <w:rPr>
          <w:lang w:val="uz-Cyrl-UZ"/>
        </w:rPr>
        <w:t>o‘ynash</w:t>
      </w:r>
      <w:r w:rsidR="00F166B7">
        <w:rPr>
          <w:lang w:val="uz-Cyrl-UZ"/>
        </w:rPr>
        <w:t xml:space="preserve"> </w:t>
      </w:r>
      <w:r>
        <w:rPr>
          <w:lang w:val="uz-Cyrl-UZ"/>
        </w:rPr>
        <w:t>uchun</w:t>
      </w:r>
      <w:r w:rsidR="00F166B7">
        <w:rPr>
          <w:lang w:val="uz-Cyrl-UZ"/>
        </w:rPr>
        <w:t xml:space="preserve"> </w:t>
      </w:r>
      <w:r>
        <w:rPr>
          <w:lang w:val="uz-Cyrl-UZ"/>
        </w:rPr>
        <w:t>shanba</w:t>
      </w:r>
      <w:r w:rsidR="00F166B7">
        <w:rPr>
          <w:lang w:val="uz-Cyrl-UZ"/>
        </w:rPr>
        <w:t xml:space="preserve"> </w:t>
      </w:r>
      <w:r>
        <w:rPr>
          <w:lang w:val="uz-Cyrl-UZ"/>
        </w:rPr>
        <w:t>kuni</w:t>
      </w:r>
      <w:r w:rsidR="00F166B7">
        <w:rPr>
          <w:lang w:val="uz-Cyrl-UZ"/>
        </w:rPr>
        <w:t xml:space="preserve"> </w:t>
      </w:r>
      <w:r>
        <w:rPr>
          <w:lang w:val="uz-Cyrl-UZ"/>
        </w:rPr>
        <w:t>ertalabdan</w:t>
      </w:r>
      <w:r w:rsidR="00F166B7">
        <w:rPr>
          <w:lang w:val="uz-Cyrl-UZ"/>
        </w:rPr>
        <w:t xml:space="preserve"> </w:t>
      </w:r>
      <w:r>
        <w:rPr>
          <w:lang w:val="uz-Cyrl-UZ"/>
        </w:rPr>
        <w:t>turganlarini</w:t>
      </w:r>
      <w:r w:rsidR="00B40F54">
        <w:rPr>
          <w:lang w:val="uz-Cyrl-UZ"/>
        </w:rPr>
        <w:t xml:space="preserve"> </w:t>
      </w:r>
      <w:r>
        <w:rPr>
          <w:lang w:val="uz-Cyrl-UZ"/>
        </w:rPr>
        <w:t>va</w:t>
      </w:r>
      <w:r w:rsidR="00B40F54">
        <w:rPr>
          <w:lang w:val="uz-Cyrl-UZ"/>
        </w:rPr>
        <w:t xml:space="preserve"> </w:t>
      </w:r>
      <w:r>
        <w:rPr>
          <w:lang w:val="uz-Cyrl-UZ"/>
        </w:rPr>
        <w:t>faqat</w:t>
      </w:r>
      <w:r w:rsidR="00F166B7">
        <w:rPr>
          <w:lang w:val="uz-Cyrl-UZ"/>
        </w:rPr>
        <w:t xml:space="preserve"> </w:t>
      </w:r>
      <w:r>
        <w:rPr>
          <w:lang w:val="uz-Cyrl-UZ"/>
        </w:rPr>
        <w:t>ozgina</w:t>
      </w:r>
      <w:r w:rsidR="00F166B7">
        <w:rPr>
          <w:lang w:val="uz-Cyrl-UZ"/>
        </w:rPr>
        <w:t xml:space="preserve"> </w:t>
      </w:r>
      <w:r>
        <w:rPr>
          <w:lang w:val="uz-Cyrl-UZ"/>
        </w:rPr>
        <w:t>masihiylargina</w:t>
      </w:r>
      <w:r w:rsidR="00F166B7">
        <w:rPr>
          <w:lang w:val="uz-Cyrl-UZ"/>
        </w:rPr>
        <w:t xml:space="preserve"> </w:t>
      </w:r>
      <w:r>
        <w:rPr>
          <w:lang w:val="uz-Cyrl-UZ"/>
        </w:rPr>
        <w:t>bu</w:t>
      </w:r>
      <w:r w:rsidR="00F166B7">
        <w:rPr>
          <w:lang w:val="uz-Cyrl-UZ"/>
        </w:rPr>
        <w:t xml:space="preserve"> </w:t>
      </w:r>
      <w:r>
        <w:rPr>
          <w:lang w:val="uz-Cyrl-UZ"/>
        </w:rPr>
        <w:t>paytda</w:t>
      </w:r>
      <w:r w:rsidR="00F166B7">
        <w:rPr>
          <w:lang w:val="uz-Cyrl-UZ"/>
        </w:rPr>
        <w:t xml:space="preserve"> </w:t>
      </w:r>
      <w:r>
        <w:rPr>
          <w:lang w:val="uz-Cyrl-UZ"/>
        </w:rPr>
        <w:t>Xudoning</w:t>
      </w:r>
      <w:r w:rsidR="00F166B7">
        <w:rPr>
          <w:lang w:val="uz-Cyrl-UZ"/>
        </w:rPr>
        <w:t xml:space="preserve"> </w:t>
      </w:r>
      <w:r>
        <w:rPr>
          <w:lang w:val="uz-Cyrl-UZ"/>
        </w:rPr>
        <w:t>Kalomini</w:t>
      </w:r>
      <w:r w:rsidR="00F166B7">
        <w:rPr>
          <w:lang w:val="uz-Cyrl-UZ"/>
        </w:rPr>
        <w:t xml:space="preserve"> </w:t>
      </w:r>
      <w:r>
        <w:rPr>
          <w:lang w:val="uz-Cyrl-UZ"/>
        </w:rPr>
        <w:t>o‘rganish</w:t>
      </w:r>
      <w:r w:rsidR="00B40F54">
        <w:rPr>
          <w:lang w:val="uz-Cyrl-UZ"/>
        </w:rPr>
        <w:t xml:space="preserve"> </w:t>
      </w:r>
      <w:r>
        <w:rPr>
          <w:lang w:val="uz-Cyrl-UZ"/>
        </w:rPr>
        <w:t>uchun</w:t>
      </w:r>
      <w:r w:rsidR="00B40F54">
        <w:rPr>
          <w:lang w:val="uz-Cyrl-UZ"/>
        </w:rPr>
        <w:t xml:space="preserve"> </w:t>
      </w:r>
      <w:r>
        <w:rPr>
          <w:lang w:val="uz-Cyrl-UZ"/>
        </w:rPr>
        <w:t>jamoatga</w:t>
      </w:r>
      <w:r w:rsidR="00B40F54">
        <w:rPr>
          <w:lang w:val="uz-Cyrl-UZ"/>
        </w:rPr>
        <w:t xml:space="preserve"> </w:t>
      </w:r>
      <w:r>
        <w:rPr>
          <w:lang w:val="uz-Cyrl-UZ"/>
        </w:rPr>
        <w:t>kelishga</w:t>
      </w:r>
      <w:r w:rsidR="00B40F54">
        <w:rPr>
          <w:lang w:val="uz-Cyrl-UZ"/>
        </w:rPr>
        <w:t xml:space="preserve"> </w:t>
      </w:r>
      <w:r>
        <w:rPr>
          <w:lang w:val="uz-Cyrl-UZ"/>
        </w:rPr>
        <w:t>o‘zlarida</w:t>
      </w:r>
      <w:r w:rsidR="00F166B7">
        <w:rPr>
          <w:lang w:val="uz-Cyrl-UZ"/>
        </w:rPr>
        <w:t xml:space="preserve"> </w:t>
      </w:r>
      <w:r>
        <w:rPr>
          <w:lang w:val="uz-Cyrl-UZ"/>
        </w:rPr>
        <w:t>kuch</w:t>
      </w:r>
      <w:r w:rsidR="00F166B7">
        <w:rPr>
          <w:lang w:val="uz-Cyrl-UZ"/>
        </w:rPr>
        <w:t xml:space="preserve"> </w:t>
      </w:r>
      <w:r>
        <w:rPr>
          <w:lang w:val="uz-Cyrl-UZ"/>
        </w:rPr>
        <w:t>topganlarini</w:t>
      </w:r>
      <w:r w:rsidR="00B40F54">
        <w:rPr>
          <w:lang w:val="uz-Cyrl-UZ"/>
        </w:rPr>
        <w:t xml:space="preserve"> </w:t>
      </w:r>
      <w:r>
        <w:rPr>
          <w:lang w:val="uz-Cyrl-UZ"/>
        </w:rPr>
        <w:t>anglash</w:t>
      </w:r>
      <w:r w:rsidR="00B40F54">
        <w:rPr>
          <w:lang w:val="uz-Cyrl-UZ"/>
        </w:rPr>
        <w:t xml:space="preserve"> </w:t>
      </w:r>
      <w:r>
        <w:rPr>
          <w:lang w:val="uz-Cyrl-UZ"/>
        </w:rPr>
        <w:t>yoqimsiz</w:t>
      </w:r>
      <w:r w:rsidR="00B40F54">
        <w:rPr>
          <w:lang w:val="uz-Cyrl-UZ"/>
        </w:rPr>
        <w:t xml:space="preserve"> </w:t>
      </w:r>
      <w:r>
        <w:rPr>
          <w:lang w:val="uz-Cyrl-UZ"/>
        </w:rPr>
        <w:t>kechardi</w:t>
      </w:r>
      <w:r w:rsidR="00FD0824" w:rsidRPr="00B40F54">
        <w:rPr>
          <w:lang w:val="uz-Cyrl-UZ"/>
        </w:rPr>
        <w:t xml:space="preserve">. </w:t>
      </w:r>
      <w:r>
        <w:rPr>
          <w:lang w:val="uz-Cyrl-UZ"/>
        </w:rPr>
        <w:t>Shanba</w:t>
      </w:r>
      <w:r w:rsidR="00B40F54">
        <w:rPr>
          <w:lang w:val="uz-Cyrl-UZ"/>
        </w:rPr>
        <w:t xml:space="preserve"> </w:t>
      </w:r>
      <w:r>
        <w:rPr>
          <w:lang w:val="uz-Cyrl-UZ"/>
        </w:rPr>
        <w:t>kuni</w:t>
      </w:r>
      <w:r w:rsidR="00B40F54">
        <w:rPr>
          <w:lang w:val="uz-Cyrl-UZ"/>
        </w:rPr>
        <w:t xml:space="preserve"> </w:t>
      </w:r>
      <w:r>
        <w:rPr>
          <w:lang w:val="uz-Cyrl-UZ"/>
        </w:rPr>
        <w:t>ertalab</w:t>
      </w:r>
      <w:r w:rsidR="00B40F54">
        <w:rPr>
          <w:lang w:val="uz-Cyrl-UZ"/>
        </w:rPr>
        <w:t xml:space="preserve"> </w:t>
      </w:r>
      <w:r>
        <w:rPr>
          <w:lang w:val="uz-Cyrl-UZ"/>
        </w:rPr>
        <w:t>golf</w:t>
      </w:r>
      <w:r w:rsidR="00B40F54">
        <w:rPr>
          <w:lang w:val="uz-Cyrl-UZ"/>
        </w:rPr>
        <w:t xml:space="preserve"> </w:t>
      </w:r>
      <w:r>
        <w:rPr>
          <w:lang w:val="uz-Cyrl-UZ"/>
        </w:rPr>
        <w:t>o‘ynashning</w:t>
      </w:r>
      <w:r w:rsidR="00B40F54">
        <w:rPr>
          <w:lang w:val="uz-Cyrl-UZ"/>
        </w:rPr>
        <w:t xml:space="preserve"> </w:t>
      </w:r>
      <w:r>
        <w:rPr>
          <w:lang w:val="uz-Cyrl-UZ"/>
        </w:rPr>
        <w:t>hech</w:t>
      </w:r>
      <w:r w:rsidR="00B40F54">
        <w:rPr>
          <w:lang w:val="uz-Cyrl-UZ"/>
        </w:rPr>
        <w:t xml:space="preserve"> </w:t>
      </w:r>
      <w:r>
        <w:rPr>
          <w:lang w:val="uz-Cyrl-UZ"/>
        </w:rPr>
        <w:t>qanday</w:t>
      </w:r>
      <w:r w:rsidR="00B40F54">
        <w:rPr>
          <w:lang w:val="uz-Cyrl-UZ"/>
        </w:rPr>
        <w:t xml:space="preserve"> </w:t>
      </w:r>
      <w:r>
        <w:rPr>
          <w:lang w:val="uz-Cyrl-UZ"/>
        </w:rPr>
        <w:t>yomon</w:t>
      </w:r>
      <w:r w:rsidR="00B40F54">
        <w:rPr>
          <w:lang w:val="uz-Cyrl-UZ"/>
        </w:rPr>
        <w:t xml:space="preserve"> </w:t>
      </w:r>
      <w:r>
        <w:rPr>
          <w:lang w:val="uz-Cyrl-UZ"/>
        </w:rPr>
        <w:t>tarafi</w:t>
      </w:r>
      <w:r w:rsidR="00B40F54">
        <w:rPr>
          <w:lang w:val="uz-Cyrl-UZ"/>
        </w:rPr>
        <w:t xml:space="preserve"> </w:t>
      </w:r>
      <w:r>
        <w:rPr>
          <w:lang w:val="uz-Cyrl-UZ"/>
        </w:rPr>
        <w:t>yo‘q</w:t>
      </w:r>
      <w:r w:rsidR="00B40F54">
        <w:rPr>
          <w:lang w:val="uz-Cyrl-UZ"/>
        </w:rPr>
        <w:t xml:space="preserve">. </w:t>
      </w:r>
      <w:r>
        <w:rPr>
          <w:lang w:val="uz-Cyrl-UZ"/>
        </w:rPr>
        <w:t>Men</w:t>
      </w:r>
      <w:r w:rsidR="00B40F54">
        <w:rPr>
          <w:lang w:val="uz-Cyrl-UZ"/>
        </w:rPr>
        <w:t xml:space="preserve"> </w:t>
      </w:r>
      <w:r>
        <w:rPr>
          <w:lang w:val="uz-Cyrl-UZ"/>
        </w:rPr>
        <w:t>faqatgina</w:t>
      </w:r>
      <w:r w:rsidR="00B40F54">
        <w:rPr>
          <w:lang w:val="uz-Cyrl-UZ"/>
        </w:rPr>
        <w:t xml:space="preserve"> </w:t>
      </w:r>
      <w:r>
        <w:rPr>
          <w:lang w:val="uz-Cyrl-UZ"/>
        </w:rPr>
        <w:t>agar</w:t>
      </w:r>
      <w:r w:rsidR="00B40F54">
        <w:rPr>
          <w:lang w:val="uz-Cyrl-UZ"/>
        </w:rPr>
        <w:t xml:space="preserve"> </w:t>
      </w:r>
      <w:r>
        <w:rPr>
          <w:lang w:val="uz-Cyrl-UZ"/>
        </w:rPr>
        <w:t>siz</w:t>
      </w:r>
      <w:r w:rsidR="00B40F54">
        <w:rPr>
          <w:lang w:val="uz-Cyrl-UZ"/>
        </w:rPr>
        <w:t xml:space="preserve"> </w:t>
      </w:r>
      <w:r>
        <w:rPr>
          <w:lang w:val="uz-Cyrl-UZ"/>
        </w:rPr>
        <w:t>Xudo</w:t>
      </w:r>
      <w:r w:rsidR="00B40F54">
        <w:rPr>
          <w:lang w:val="uz-Cyrl-UZ"/>
        </w:rPr>
        <w:t xml:space="preserve"> </w:t>
      </w:r>
      <w:r>
        <w:rPr>
          <w:lang w:val="uz-Cyrl-UZ"/>
        </w:rPr>
        <w:t>bilan</w:t>
      </w:r>
      <w:r w:rsidR="00B40F54">
        <w:rPr>
          <w:lang w:val="uz-Cyrl-UZ"/>
        </w:rPr>
        <w:t xml:space="preserve"> </w:t>
      </w:r>
      <w:r>
        <w:rPr>
          <w:lang w:val="uz-Cyrl-UZ"/>
        </w:rPr>
        <w:t>muloqot</w:t>
      </w:r>
      <w:r w:rsidR="00B40F54">
        <w:rPr>
          <w:lang w:val="uz-Cyrl-UZ"/>
        </w:rPr>
        <w:t xml:space="preserve"> </w:t>
      </w:r>
      <w:r>
        <w:rPr>
          <w:lang w:val="uz-Cyrl-UZ"/>
        </w:rPr>
        <w:t>uchun</w:t>
      </w:r>
      <w:r w:rsidR="00B40F54">
        <w:rPr>
          <w:lang w:val="uz-Cyrl-UZ"/>
        </w:rPr>
        <w:t xml:space="preserve"> </w:t>
      </w:r>
      <w:r>
        <w:rPr>
          <w:lang w:val="uz-Cyrl-UZ"/>
        </w:rPr>
        <w:t>vaqt</w:t>
      </w:r>
      <w:r w:rsidR="00B40F54">
        <w:rPr>
          <w:lang w:val="uz-Cyrl-UZ"/>
        </w:rPr>
        <w:t xml:space="preserve"> </w:t>
      </w:r>
      <w:r>
        <w:rPr>
          <w:lang w:val="uz-Cyrl-UZ"/>
        </w:rPr>
        <w:lastRenderedPageBreak/>
        <w:t>topolmay</w:t>
      </w:r>
      <w:r w:rsidR="00B40F54">
        <w:rPr>
          <w:lang w:val="uz-Cyrl-UZ"/>
        </w:rPr>
        <w:t xml:space="preserve">, </w:t>
      </w:r>
      <w:r>
        <w:rPr>
          <w:lang w:val="uz-Cyrl-UZ"/>
        </w:rPr>
        <w:t>o‘z</w:t>
      </w:r>
      <w:r w:rsidR="00B40F54">
        <w:rPr>
          <w:lang w:val="uz-Cyrl-UZ"/>
        </w:rPr>
        <w:t xml:space="preserve"> </w:t>
      </w:r>
      <w:r>
        <w:rPr>
          <w:lang w:val="uz-Cyrl-UZ"/>
        </w:rPr>
        <w:t>ko‘ngilxushliklaringizga</w:t>
      </w:r>
      <w:r w:rsidR="00B40F54">
        <w:rPr>
          <w:lang w:val="uz-Cyrl-UZ"/>
        </w:rPr>
        <w:t xml:space="preserve"> </w:t>
      </w:r>
      <w:r>
        <w:rPr>
          <w:lang w:val="uz-Cyrl-UZ"/>
        </w:rPr>
        <w:t>butunlay</w:t>
      </w:r>
      <w:r w:rsidR="00B40F54">
        <w:rPr>
          <w:lang w:val="uz-Cyrl-UZ"/>
        </w:rPr>
        <w:t xml:space="preserve"> </w:t>
      </w:r>
      <w:r>
        <w:rPr>
          <w:lang w:val="uz-Cyrl-UZ"/>
        </w:rPr>
        <w:t>berilib</w:t>
      </w:r>
      <w:r w:rsidR="00B40F54">
        <w:rPr>
          <w:lang w:val="uz-Cyrl-UZ"/>
        </w:rPr>
        <w:t xml:space="preserve"> </w:t>
      </w:r>
      <w:r>
        <w:rPr>
          <w:lang w:val="uz-Cyrl-UZ"/>
        </w:rPr>
        <w:t>ketgan</w:t>
      </w:r>
      <w:r w:rsidR="00B40F54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B40F54">
        <w:rPr>
          <w:lang w:val="uz-Cyrl-UZ"/>
        </w:rPr>
        <w:t xml:space="preserve">, </w:t>
      </w:r>
      <w:r>
        <w:rPr>
          <w:lang w:val="uz-Cyrl-UZ"/>
        </w:rPr>
        <w:t>imonda</w:t>
      </w:r>
      <w:r w:rsidR="00B40F54">
        <w:rPr>
          <w:lang w:val="uz-Cyrl-UZ"/>
        </w:rPr>
        <w:t xml:space="preserve"> </w:t>
      </w:r>
      <w:r>
        <w:rPr>
          <w:lang w:val="uz-Cyrl-UZ"/>
        </w:rPr>
        <w:t>ulg‘ayishingizni</w:t>
      </w:r>
      <w:r w:rsidR="00B40F54">
        <w:rPr>
          <w:lang w:val="uz-Cyrl-UZ"/>
        </w:rPr>
        <w:t xml:space="preserve"> </w:t>
      </w:r>
      <w:r>
        <w:rPr>
          <w:lang w:val="uz-Cyrl-UZ"/>
        </w:rPr>
        <w:t>o‘zingiz</w:t>
      </w:r>
      <w:r w:rsidR="00B40F54">
        <w:rPr>
          <w:lang w:val="uz-Cyrl-UZ"/>
        </w:rPr>
        <w:t xml:space="preserve"> </w:t>
      </w:r>
      <w:r>
        <w:rPr>
          <w:lang w:val="uz-Cyrl-UZ"/>
        </w:rPr>
        <w:t>to‘xtatib</w:t>
      </w:r>
      <w:r w:rsidR="00B40F54">
        <w:rPr>
          <w:lang w:val="uz-Cyrl-UZ"/>
        </w:rPr>
        <w:t xml:space="preserve"> </w:t>
      </w:r>
      <w:r>
        <w:rPr>
          <w:lang w:val="uz-Cyrl-UZ"/>
        </w:rPr>
        <w:t>qo‘yishingizni</w:t>
      </w:r>
      <w:r w:rsidR="00B40F54">
        <w:rPr>
          <w:lang w:val="uz-Cyrl-UZ"/>
        </w:rPr>
        <w:t xml:space="preserve"> </w:t>
      </w:r>
      <w:r>
        <w:rPr>
          <w:lang w:val="uz-Cyrl-UZ"/>
        </w:rPr>
        <w:t>aytmoqchiman</w:t>
      </w:r>
      <w:r w:rsidR="00FD0824" w:rsidRPr="00B40F54">
        <w:rPr>
          <w:lang w:val="uz-Cyrl-UZ"/>
        </w:rPr>
        <w:t>.</w:t>
      </w:r>
    </w:p>
    <w:p w:rsidR="00FD0824" w:rsidRPr="007A1125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H</w:t>
      </w:r>
      <w:r w:rsidRPr="00DD564B">
        <w:rPr>
          <w:lang w:val="en-US"/>
        </w:rPr>
        <w:t>a</w:t>
      </w:r>
      <w:r w:rsidR="00FD0824" w:rsidRPr="00DD564B">
        <w:rPr>
          <w:lang w:val="en-US"/>
        </w:rPr>
        <w:t>,</w:t>
      </w:r>
      <w:r w:rsidR="00B40F54">
        <w:rPr>
          <w:lang w:val="uz-Cyrl-UZ"/>
        </w:rPr>
        <w:t xml:space="preserve"> </w:t>
      </w:r>
      <w:r>
        <w:rPr>
          <w:lang w:val="uz-Cyrl-UZ"/>
        </w:rPr>
        <w:t>Xudoga</w:t>
      </w:r>
      <w:r w:rsidR="00B40F54">
        <w:rPr>
          <w:lang w:val="uz-Cyrl-UZ"/>
        </w:rPr>
        <w:t xml:space="preserve"> </w:t>
      </w:r>
      <w:r>
        <w:rPr>
          <w:lang w:val="uz-Cyrl-UZ"/>
        </w:rPr>
        <w:t>sodiq</w:t>
      </w:r>
      <w:r w:rsidR="00B40F54">
        <w:rPr>
          <w:lang w:val="uz-Cyrl-UZ"/>
        </w:rPr>
        <w:t xml:space="preserve"> </w:t>
      </w:r>
      <w:r>
        <w:rPr>
          <w:lang w:val="uz-Cyrl-UZ"/>
        </w:rPr>
        <w:t>masihiy</w:t>
      </w:r>
      <w:r w:rsidR="00B40F54">
        <w:rPr>
          <w:lang w:val="uz-Cyrl-UZ"/>
        </w:rPr>
        <w:t xml:space="preserve"> </w:t>
      </w:r>
      <w:r>
        <w:rPr>
          <w:lang w:val="uz-Cyrl-UZ"/>
        </w:rPr>
        <w:t>bo‘lish</w:t>
      </w:r>
      <w:r w:rsidR="00B40F54">
        <w:rPr>
          <w:lang w:val="uz-Cyrl-UZ"/>
        </w:rPr>
        <w:t xml:space="preserve"> </w:t>
      </w:r>
      <w:r>
        <w:rPr>
          <w:lang w:val="uz-Cyrl-UZ"/>
        </w:rPr>
        <w:t>oson</w:t>
      </w:r>
      <w:r w:rsidR="00B40F54">
        <w:rPr>
          <w:lang w:val="uz-Cyrl-UZ"/>
        </w:rPr>
        <w:t xml:space="preserve"> </w:t>
      </w:r>
      <w:r>
        <w:rPr>
          <w:lang w:val="uz-Cyrl-UZ"/>
        </w:rPr>
        <w:t>emas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Biz</w:t>
      </w:r>
      <w:r w:rsidR="00B40F54">
        <w:rPr>
          <w:lang w:val="uz-Cyrl-UZ"/>
        </w:rPr>
        <w:t xml:space="preserve"> </w:t>
      </w:r>
      <w:r>
        <w:rPr>
          <w:lang w:val="uz-Cyrl-UZ"/>
        </w:rPr>
        <w:t>hamisha</w:t>
      </w:r>
      <w:r w:rsidR="00B40F54">
        <w:rPr>
          <w:lang w:val="uz-Cyrl-UZ"/>
        </w:rPr>
        <w:t xml:space="preserve"> </w:t>
      </w:r>
      <w:r>
        <w:rPr>
          <w:lang w:val="uz-Cyrl-UZ"/>
        </w:rPr>
        <w:t>o‘z</w:t>
      </w:r>
      <w:r w:rsidR="00B40F54">
        <w:rPr>
          <w:lang w:val="uz-Cyrl-UZ"/>
        </w:rPr>
        <w:t xml:space="preserve"> </w:t>
      </w:r>
      <w:r>
        <w:rPr>
          <w:lang w:val="uz-Cyrl-UZ"/>
        </w:rPr>
        <w:t>maqsadlarimizni</w:t>
      </w:r>
      <w:r w:rsidR="00B40F54">
        <w:rPr>
          <w:lang w:val="uz-Cyrl-UZ"/>
        </w:rPr>
        <w:t xml:space="preserve"> </w:t>
      </w:r>
      <w:r>
        <w:rPr>
          <w:lang w:val="uz-Cyrl-UZ"/>
        </w:rPr>
        <w:t>tekshirib</w:t>
      </w:r>
      <w:r w:rsidR="00B40F54">
        <w:rPr>
          <w:lang w:val="uz-Cyrl-UZ"/>
        </w:rPr>
        <w:t xml:space="preserve">, </w:t>
      </w:r>
      <w:r>
        <w:rPr>
          <w:lang w:val="uz-Cyrl-UZ"/>
        </w:rPr>
        <w:t>qarorlarimizga</w:t>
      </w:r>
      <w:r w:rsidR="00B40F54">
        <w:rPr>
          <w:lang w:val="uz-Cyrl-UZ"/>
        </w:rPr>
        <w:t xml:space="preserve"> </w:t>
      </w:r>
      <w:r>
        <w:rPr>
          <w:lang w:val="uz-Cyrl-UZ"/>
        </w:rPr>
        <w:t>qayta</w:t>
      </w:r>
      <w:r w:rsidR="00B40F54">
        <w:rPr>
          <w:lang w:val="uz-Cyrl-UZ"/>
        </w:rPr>
        <w:t xml:space="preserve"> </w:t>
      </w:r>
      <w:r>
        <w:rPr>
          <w:lang w:val="uz-Cyrl-UZ"/>
        </w:rPr>
        <w:t>baho</w:t>
      </w:r>
      <w:r w:rsidR="00B40F54">
        <w:rPr>
          <w:lang w:val="uz-Cyrl-UZ"/>
        </w:rPr>
        <w:t xml:space="preserve"> </w:t>
      </w:r>
      <w:r>
        <w:rPr>
          <w:lang w:val="uz-Cyrl-UZ"/>
        </w:rPr>
        <w:t>berib</w:t>
      </w:r>
      <w:r w:rsidR="00B40F54">
        <w:rPr>
          <w:lang w:val="uz-Cyrl-UZ"/>
        </w:rPr>
        <w:t xml:space="preserve"> </w:t>
      </w:r>
      <w:r>
        <w:rPr>
          <w:lang w:val="uz-Cyrl-UZ"/>
        </w:rPr>
        <w:t>qo‘yishimiz</w:t>
      </w:r>
      <w:r w:rsidR="00B40F54">
        <w:rPr>
          <w:lang w:val="uz-Cyrl-UZ"/>
        </w:rPr>
        <w:t xml:space="preserve"> </w:t>
      </w:r>
      <w:r>
        <w:rPr>
          <w:lang w:val="uz-Cyrl-UZ"/>
        </w:rPr>
        <w:t>lozim</w:t>
      </w:r>
      <w:r w:rsidR="00B40F54">
        <w:rPr>
          <w:lang w:val="uz-Cyrl-UZ"/>
        </w:rPr>
        <w:t xml:space="preserve">. </w:t>
      </w:r>
      <w:r>
        <w:rPr>
          <w:lang w:val="uz-Cyrl-UZ"/>
        </w:rPr>
        <w:t>Biz</w:t>
      </w:r>
      <w:r w:rsidR="00B40F54">
        <w:rPr>
          <w:lang w:val="uz-Cyrl-UZ"/>
        </w:rPr>
        <w:t xml:space="preserve"> </w:t>
      </w:r>
      <w:r>
        <w:rPr>
          <w:lang w:val="uz-Cyrl-UZ"/>
        </w:rPr>
        <w:t>ushbu</w:t>
      </w:r>
      <w:r w:rsidR="00B40F54">
        <w:rPr>
          <w:lang w:val="uz-Cyrl-UZ"/>
        </w:rPr>
        <w:t xml:space="preserve"> </w:t>
      </w:r>
      <w:r>
        <w:rPr>
          <w:lang w:val="uz-Cyrl-UZ"/>
        </w:rPr>
        <w:t>savollarga</w:t>
      </w:r>
      <w:r w:rsidR="00B40F54">
        <w:rPr>
          <w:lang w:val="uz-Cyrl-UZ"/>
        </w:rPr>
        <w:t xml:space="preserve"> </w:t>
      </w:r>
      <w:r>
        <w:rPr>
          <w:lang w:val="uz-Cyrl-UZ"/>
        </w:rPr>
        <w:t>ochiq</w:t>
      </w:r>
      <w:r w:rsidR="00B40F54">
        <w:rPr>
          <w:lang w:val="uz-Cyrl-UZ"/>
        </w:rPr>
        <w:t xml:space="preserve"> </w:t>
      </w:r>
      <w:r>
        <w:rPr>
          <w:lang w:val="uz-Cyrl-UZ"/>
        </w:rPr>
        <w:t>javob</w:t>
      </w:r>
      <w:r w:rsidR="00B40F54">
        <w:rPr>
          <w:lang w:val="uz-Cyrl-UZ"/>
        </w:rPr>
        <w:t xml:space="preserve"> </w:t>
      </w:r>
      <w:r>
        <w:rPr>
          <w:lang w:val="uz-Cyrl-UZ"/>
        </w:rPr>
        <w:t>qaytarishimiz</w:t>
      </w:r>
      <w:r w:rsidR="00B40F54">
        <w:rPr>
          <w:lang w:val="uz-Cyrl-UZ"/>
        </w:rPr>
        <w:t xml:space="preserve"> </w:t>
      </w:r>
      <w:r>
        <w:rPr>
          <w:lang w:val="uz-Cyrl-UZ"/>
        </w:rPr>
        <w:t>zarur</w:t>
      </w:r>
      <w:r w:rsidR="00C55967" w:rsidRPr="00B40F54">
        <w:rPr>
          <w:lang w:val="uz-Cyrl-UZ"/>
        </w:rPr>
        <w:t xml:space="preserve">: </w:t>
      </w:r>
      <w:r>
        <w:rPr>
          <w:lang w:val="uz-Cyrl-UZ"/>
        </w:rPr>
        <w:t>biz</w:t>
      </w:r>
      <w:r w:rsidR="00B40F54">
        <w:rPr>
          <w:lang w:val="uz-Cyrl-UZ"/>
        </w:rPr>
        <w:t xml:space="preserve"> </w:t>
      </w:r>
      <w:r>
        <w:rPr>
          <w:lang w:val="uz-Cyrl-UZ"/>
        </w:rPr>
        <w:t>uchun</w:t>
      </w:r>
      <w:r w:rsidR="00B40F54">
        <w:rPr>
          <w:lang w:val="uz-Cyrl-UZ"/>
        </w:rPr>
        <w:t xml:space="preserve"> </w:t>
      </w:r>
      <w:r>
        <w:rPr>
          <w:lang w:val="uz-Cyrl-UZ"/>
        </w:rPr>
        <w:t>betartib</w:t>
      </w:r>
      <w:r w:rsidR="00B40F54">
        <w:rPr>
          <w:lang w:val="uz-Cyrl-UZ"/>
        </w:rPr>
        <w:t xml:space="preserve"> </w:t>
      </w:r>
      <w:r>
        <w:rPr>
          <w:lang w:val="uz-Cyrl-UZ"/>
        </w:rPr>
        <w:t>dunyo</w:t>
      </w:r>
      <w:r w:rsidR="00B40F54">
        <w:rPr>
          <w:lang w:val="uz-Cyrl-UZ"/>
        </w:rPr>
        <w:t xml:space="preserve"> </w:t>
      </w:r>
      <w:r>
        <w:rPr>
          <w:lang w:val="uz-Cyrl-UZ"/>
        </w:rPr>
        <w:t>muhimroqmi</w:t>
      </w:r>
      <w:r w:rsidR="00B40F54">
        <w:rPr>
          <w:lang w:val="uz-Cyrl-UZ"/>
        </w:rPr>
        <w:t xml:space="preserve"> </w:t>
      </w:r>
      <w:r>
        <w:rPr>
          <w:lang w:val="uz-Cyrl-UZ"/>
        </w:rPr>
        <w:t>yoki</w:t>
      </w:r>
      <w:r w:rsidR="00B40F54">
        <w:rPr>
          <w:lang w:val="uz-Cyrl-UZ"/>
        </w:rPr>
        <w:t xml:space="preserve"> </w:t>
      </w:r>
      <w:r>
        <w:rPr>
          <w:lang w:val="uz-Cyrl-UZ"/>
        </w:rPr>
        <w:t>Xudo</w:t>
      </w:r>
      <w:r w:rsidR="00B40F54">
        <w:rPr>
          <w:lang w:val="uz-Cyrl-UZ"/>
        </w:rPr>
        <w:t xml:space="preserve"> </w:t>
      </w:r>
      <w:r>
        <w:rPr>
          <w:lang w:val="uz-Cyrl-UZ"/>
        </w:rPr>
        <w:t>va</w:t>
      </w:r>
      <w:r w:rsidR="00B40F54">
        <w:rPr>
          <w:lang w:val="uz-Cyrl-UZ"/>
        </w:rPr>
        <w:t xml:space="preserve"> </w:t>
      </w:r>
      <w:r>
        <w:rPr>
          <w:lang w:val="uz-Cyrl-UZ"/>
        </w:rPr>
        <w:t>Uning</w:t>
      </w:r>
      <w:r w:rsidR="00B40F54">
        <w:rPr>
          <w:lang w:val="uz-Cyrl-UZ"/>
        </w:rPr>
        <w:t xml:space="preserve"> </w:t>
      </w:r>
      <w:r>
        <w:rPr>
          <w:lang w:val="uz-Cyrl-UZ"/>
        </w:rPr>
        <w:t>Kalomimi</w:t>
      </w:r>
      <w:r w:rsidR="00FD0824" w:rsidRPr="00B40F54">
        <w:rPr>
          <w:lang w:val="uz-Cyrl-UZ"/>
        </w:rPr>
        <w:t xml:space="preserve">? </w:t>
      </w:r>
      <w:r>
        <w:rPr>
          <w:lang w:val="uz-Cyrl-UZ"/>
        </w:rPr>
        <w:t>Biz</w:t>
      </w:r>
      <w:r w:rsidR="007A1125">
        <w:rPr>
          <w:lang w:val="uz-Cyrl-UZ"/>
        </w:rPr>
        <w:t xml:space="preserve"> </w:t>
      </w:r>
      <w:r>
        <w:rPr>
          <w:lang w:val="uz-Cyrl-UZ"/>
        </w:rPr>
        <w:t>Muqaddas</w:t>
      </w:r>
      <w:r w:rsidR="007A1125">
        <w:rPr>
          <w:lang w:val="uz-Cyrl-UZ"/>
        </w:rPr>
        <w:t xml:space="preserve"> </w:t>
      </w:r>
      <w:r>
        <w:rPr>
          <w:lang w:val="uz-Cyrl-UZ"/>
        </w:rPr>
        <w:t>Kitobni</w:t>
      </w:r>
      <w:r w:rsidR="007A1125">
        <w:rPr>
          <w:lang w:val="uz-Cyrl-UZ"/>
        </w:rPr>
        <w:t xml:space="preserve"> </w:t>
      </w:r>
      <w:r>
        <w:rPr>
          <w:lang w:val="uz-Cyrl-UZ"/>
        </w:rPr>
        <w:t>o‘rganish</w:t>
      </w:r>
      <w:r w:rsidR="007A1125">
        <w:rPr>
          <w:lang w:val="uz-Cyrl-UZ"/>
        </w:rPr>
        <w:t xml:space="preserve"> </w:t>
      </w:r>
      <w:r>
        <w:rPr>
          <w:lang w:val="uz-Cyrl-UZ"/>
        </w:rPr>
        <w:t>uchun</w:t>
      </w:r>
      <w:r w:rsidR="007A1125">
        <w:rPr>
          <w:lang w:val="uz-Cyrl-UZ"/>
        </w:rPr>
        <w:t xml:space="preserve">, </w:t>
      </w:r>
      <w:r>
        <w:rPr>
          <w:lang w:val="uz-Cyrl-UZ"/>
        </w:rPr>
        <w:t>imonda</w:t>
      </w:r>
      <w:r w:rsidR="007A1125">
        <w:rPr>
          <w:lang w:val="uz-Cyrl-UZ"/>
        </w:rPr>
        <w:t xml:space="preserve">, </w:t>
      </w:r>
      <w:r>
        <w:rPr>
          <w:lang w:val="uz-Cyrl-UZ"/>
        </w:rPr>
        <w:t>sportda</w:t>
      </w:r>
      <w:r w:rsidR="007A1125">
        <w:rPr>
          <w:lang w:val="uz-Cyrl-UZ"/>
        </w:rPr>
        <w:t xml:space="preserve"> </w:t>
      </w:r>
      <w:r>
        <w:rPr>
          <w:lang w:val="uz-Cyrl-UZ"/>
        </w:rPr>
        <w:t>va</w:t>
      </w:r>
      <w:r w:rsidR="007A1125">
        <w:rPr>
          <w:lang w:val="uz-Cyrl-UZ"/>
        </w:rPr>
        <w:t xml:space="preserve"> </w:t>
      </w:r>
      <w:r>
        <w:rPr>
          <w:lang w:val="uz-Cyrl-UZ"/>
        </w:rPr>
        <w:t>ko‘ngilochar</w:t>
      </w:r>
      <w:r w:rsidR="007A1125">
        <w:rPr>
          <w:lang w:val="uz-Cyrl-UZ"/>
        </w:rPr>
        <w:t xml:space="preserve"> </w:t>
      </w:r>
      <w:r>
        <w:rPr>
          <w:lang w:val="uz-Cyrl-UZ"/>
        </w:rPr>
        <w:t>mashg‘ulotlarimizda</w:t>
      </w:r>
      <w:r w:rsidR="007A1125">
        <w:rPr>
          <w:lang w:val="uz-Cyrl-UZ"/>
        </w:rPr>
        <w:t xml:space="preserve"> </w:t>
      </w:r>
      <w:r>
        <w:rPr>
          <w:lang w:val="uz-Cyrl-UZ"/>
        </w:rPr>
        <w:t>o‘sishimiz</w:t>
      </w:r>
      <w:r w:rsidR="007A1125">
        <w:rPr>
          <w:lang w:val="uz-Cyrl-UZ"/>
        </w:rPr>
        <w:t xml:space="preserve"> </w:t>
      </w:r>
      <w:r>
        <w:rPr>
          <w:lang w:val="uz-Cyrl-UZ"/>
        </w:rPr>
        <w:t>uchun</w:t>
      </w:r>
      <w:r w:rsidR="007A1125">
        <w:rPr>
          <w:lang w:val="uz-Cyrl-UZ"/>
        </w:rPr>
        <w:t xml:space="preserve"> </w:t>
      </w:r>
      <w:r>
        <w:rPr>
          <w:lang w:val="uz-Cyrl-UZ"/>
        </w:rPr>
        <w:t>vaqt</w:t>
      </w:r>
      <w:r w:rsidR="007A1125">
        <w:rPr>
          <w:lang w:val="uz-Cyrl-UZ"/>
        </w:rPr>
        <w:t xml:space="preserve"> </w:t>
      </w:r>
      <w:r>
        <w:rPr>
          <w:lang w:val="uz-Cyrl-UZ"/>
        </w:rPr>
        <w:t>ajratamizmi</w:t>
      </w:r>
      <w:r w:rsidR="00FD0824" w:rsidRPr="007A1125">
        <w:rPr>
          <w:lang w:val="uz-Cyrl-UZ"/>
        </w:rPr>
        <w:t xml:space="preserve">? </w:t>
      </w:r>
      <w:r>
        <w:rPr>
          <w:lang w:val="uz-Cyrl-UZ"/>
        </w:rPr>
        <w:t>Muqaddas</w:t>
      </w:r>
      <w:r w:rsidR="007A1125">
        <w:rPr>
          <w:lang w:val="uz-Cyrl-UZ"/>
        </w:rPr>
        <w:t xml:space="preserve"> </w:t>
      </w:r>
      <w:r>
        <w:rPr>
          <w:lang w:val="uz-Cyrl-UZ"/>
        </w:rPr>
        <w:t>Kitob</w:t>
      </w:r>
      <w:r w:rsidR="007A1125">
        <w:rPr>
          <w:lang w:val="uz-Cyrl-UZ"/>
        </w:rPr>
        <w:t xml:space="preserve"> </w:t>
      </w:r>
      <w:r>
        <w:rPr>
          <w:lang w:val="uz-Cyrl-UZ"/>
        </w:rPr>
        <w:t>guruhlaridagi</w:t>
      </w:r>
      <w:r w:rsidR="007A1125">
        <w:rPr>
          <w:lang w:val="uz-Cyrl-UZ"/>
        </w:rPr>
        <w:t xml:space="preserve"> </w:t>
      </w:r>
      <w:r>
        <w:rPr>
          <w:lang w:val="uz-Cyrl-UZ"/>
        </w:rPr>
        <w:t>mashg‘ulotlarimizni</w:t>
      </w:r>
      <w:r w:rsidR="007A1125">
        <w:rPr>
          <w:lang w:val="uz-Cyrl-UZ"/>
        </w:rPr>
        <w:t xml:space="preserve"> </w:t>
      </w:r>
      <w:r>
        <w:rPr>
          <w:lang w:val="uz-Cyrl-UZ"/>
        </w:rPr>
        <w:t>o‘zimiz</w:t>
      </w:r>
      <w:r w:rsidR="007A1125">
        <w:rPr>
          <w:lang w:val="uz-Cyrl-UZ"/>
        </w:rPr>
        <w:t xml:space="preserve"> </w:t>
      </w:r>
      <w:r>
        <w:rPr>
          <w:lang w:val="uz-Cyrl-UZ"/>
        </w:rPr>
        <w:t>uchun</w:t>
      </w:r>
      <w:r w:rsidR="007A1125">
        <w:rPr>
          <w:lang w:val="uz-Cyrl-UZ"/>
        </w:rPr>
        <w:t xml:space="preserve"> </w:t>
      </w:r>
      <w:r>
        <w:rPr>
          <w:lang w:val="uz-Cyrl-UZ"/>
        </w:rPr>
        <w:t>yoqimli</w:t>
      </w:r>
      <w:r w:rsidR="007A1125">
        <w:rPr>
          <w:lang w:val="uz-Cyrl-UZ"/>
        </w:rPr>
        <w:t xml:space="preserve"> </w:t>
      </w:r>
      <w:r>
        <w:rPr>
          <w:lang w:val="uz-Cyrl-UZ"/>
        </w:rPr>
        <w:t>deb</w:t>
      </w:r>
      <w:r w:rsidR="007A1125">
        <w:rPr>
          <w:lang w:val="uz-Cyrl-UZ"/>
        </w:rPr>
        <w:t xml:space="preserve"> </w:t>
      </w:r>
      <w:r>
        <w:rPr>
          <w:lang w:val="uz-Cyrl-UZ"/>
        </w:rPr>
        <w:t>bilamizmi</w:t>
      </w:r>
    </w:p>
    <w:p w:rsidR="00FD0824" w:rsidRPr="006A3BBA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7A1125">
        <w:rPr>
          <w:lang w:val="uz-Cyrl-UZ"/>
        </w:rPr>
        <w:t xml:space="preserve"> </w:t>
      </w:r>
      <w:r>
        <w:rPr>
          <w:lang w:val="uz-Cyrl-UZ"/>
        </w:rPr>
        <w:t>sizlarni</w:t>
      </w:r>
      <w:r w:rsidR="007A1125">
        <w:rPr>
          <w:lang w:val="uz-Cyrl-UZ"/>
        </w:rPr>
        <w:t xml:space="preserve"> </w:t>
      </w:r>
      <w:r>
        <w:rPr>
          <w:lang w:val="uz-Cyrl-UZ"/>
        </w:rPr>
        <w:t>ibodat</w:t>
      </w:r>
      <w:r w:rsidR="007A1125">
        <w:rPr>
          <w:lang w:val="uz-Cyrl-UZ"/>
        </w:rPr>
        <w:t xml:space="preserve"> </w:t>
      </w:r>
      <w:r>
        <w:rPr>
          <w:lang w:val="uz-Cyrl-UZ"/>
        </w:rPr>
        <w:t>orqali</w:t>
      </w:r>
      <w:r w:rsidR="007A1125">
        <w:rPr>
          <w:lang w:val="uz-Cyrl-UZ"/>
        </w:rPr>
        <w:t xml:space="preserve"> </w:t>
      </w:r>
      <w:r>
        <w:rPr>
          <w:lang w:val="uz-Cyrl-UZ"/>
        </w:rPr>
        <w:t>Xudoga</w:t>
      </w:r>
      <w:r w:rsidR="007A1125">
        <w:rPr>
          <w:lang w:val="uz-Cyrl-UZ"/>
        </w:rPr>
        <w:t xml:space="preserve"> </w:t>
      </w:r>
      <w:r>
        <w:rPr>
          <w:lang w:val="uz-Cyrl-UZ"/>
        </w:rPr>
        <w:t>yuzlanishga</w:t>
      </w:r>
      <w:r w:rsidR="007A1125">
        <w:rPr>
          <w:lang w:val="uz-Cyrl-UZ"/>
        </w:rPr>
        <w:t xml:space="preserve"> </w:t>
      </w:r>
      <w:r>
        <w:rPr>
          <w:lang w:val="uz-Cyrl-UZ"/>
        </w:rPr>
        <w:t>va</w:t>
      </w:r>
      <w:r w:rsidR="007A1125">
        <w:rPr>
          <w:lang w:val="uz-Cyrl-UZ"/>
        </w:rPr>
        <w:t xml:space="preserve"> </w:t>
      </w:r>
      <w:r>
        <w:rPr>
          <w:lang w:val="uz-Cyrl-UZ"/>
        </w:rPr>
        <w:t>Undan</w:t>
      </w:r>
      <w:r w:rsidR="007A1125">
        <w:rPr>
          <w:lang w:val="uz-Cyrl-UZ"/>
        </w:rPr>
        <w:t xml:space="preserve"> </w:t>
      </w:r>
      <w:r>
        <w:rPr>
          <w:lang w:val="uz-Cyrl-UZ"/>
        </w:rPr>
        <w:t>o‘z</w:t>
      </w:r>
      <w:r w:rsidR="007A1125">
        <w:rPr>
          <w:lang w:val="uz-Cyrl-UZ"/>
        </w:rPr>
        <w:t xml:space="preserve"> </w:t>
      </w:r>
      <w:r>
        <w:rPr>
          <w:lang w:val="uz-Cyrl-UZ"/>
        </w:rPr>
        <w:t>hayotingizda</w:t>
      </w:r>
      <w:r w:rsidR="007A1125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7A1125">
        <w:rPr>
          <w:lang w:val="uz-Cyrl-UZ"/>
        </w:rPr>
        <w:t xml:space="preserve"> </w:t>
      </w:r>
      <w:r>
        <w:rPr>
          <w:lang w:val="uz-Cyrl-UZ"/>
        </w:rPr>
        <w:t>qarorlar</w:t>
      </w:r>
      <w:r w:rsidR="007A1125">
        <w:rPr>
          <w:lang w:val="uz-Cyrl-UZ"/>
        </w:rPr>
        <w:t xml:space="preserve"> </w:t>
      </w:r>
      <w:r>
        <w:rPr>
          <w:lang w:val="uz-Cyrl-UZ"/>
        </w:rPr>
        <w:t>qabul</w:t>
      </w:r>
      <w:r w:rsidR="007A1125">
        <w:rPr>
          <w:lang w:val="uz-Cyrl-UZ"/>
        </w:rPr>
        <w:t xml:space="preserve"> </w:t>
      </w:r>
      <w:r>
        <w:rPr>
          <w:lang w:val="uz-Cyrl-UZ"/>
        </w:rPr>
        <w:t>qilishingizga</w:t>
      </w:r>
      <w:r w:rsidR="007A1125">
        <w:rPr>
          <w:lang w:val="uz-Cyrl-UZ"/>
        </w:rPr>
        <w:t xml:space="preserve"> </w:t>
      </w:r>
      <w:r>
        <w:rPr>
          <w:lang w:val="uz-Cyrl-UZ"/>
        </w:rPr>
        <w:t>yordam</w:t>
      </w:r>
      <w:r w:rsidR="007A1125">
        <w:rPr>
          <w:lang w:val="uz-Cyrl-UZ"/>
        </w:rPr>
        <w:t xml:space="preserve"> </w:t>
      </w:r>
      <w:r>
        <w:rPr>
          <w:lang w:val="uz-Cyrl-UZ"/>
        </w:rPr>
        <w:t>berishini</w:t>
      </w:r>
      <w:r w:rsidR="007A1125">
        <w:rPr>
          <w:lang w:val="uz-Cyrl-UZ"/>
        </w:rPr>
        <w:t xml:space="preserve">, </w:t>
      </w:r>
      <w:r>
        <w:rPr>
          <w:lang w:val="uz-Cyrl-UZ"/>
        </w:rPr>
        <w:t>Unga</w:t>
      </w:r>
      <w:r w:rsidR="007A1125">
        <w:rPr>
          <w:lang w:val="uz-Cyrl-UZ"/>
        </w:rPr>
        <w:t xml:space="preserve"> </w:t>
      </w:r>
      <w:r>
        <w:rPr>
          <w:lang w:val="uz-Cyrl-UZ"/>
        </w:rPr>
        <w:t>manzur</w:t>
      </w:r>
      <w:r w:rsidR="007A1125">
        <w:rPr>
          <w:lang w:val="uz-Cyrl-UZ"/>
        </w:rPr>
        <w:t xml:space="preserve"> </w:t>
      </w:r>
      <w:r>
        <w:rPr>
          <w:lang w:val="uz-Cyrl-UZ"/>
        </w:rPr>
        <w:t>bo‘lganini</w:t>
      </w:r>
      <w:r w:rsidR="007A1125">
        <w:rPr>
          <w:lang w:val="uz-Cyrl-UZ"/>
        </w:rPr>
        <w:t xml:space="preserve"> </w:t>
      </w:r>
      <w:r>
        <w:rPr>
          <w:lang w:val="uz-Cyrl-UZ"/>
        </w:rPr>
        <w:t>tanlashini</w:t>
      </w:r>
      <w:r w:rsidR="007A1125">
        <w:rPr>
          <w:lang w:val="uz-Cyrl-UZ"/>
        </w:rPr>
        <w:t xml:space="preserve"> </w:t>
      </w:r>
      <w:r>
        <w:rPr>
          <w:lang w:val="uz-Cyrl-UZ"/>
        </w:rPr>
        <w:t>so‘rab</w:t>
      </w:r>
      <w:r w:rsidR="007A1125">
        <w:rPr>
          <w:lang w:val="uz-Cyrl-UZ"/>
        </w:rPr>
        <w:t xml:space="preserve">, </w:t>
      </w:r>
      <w:r>
        <w:rPr>
          <w:lang w:val="uz-Cyrl-UZ"/>
        </w:rPr>
        <w:t>ibodat</w:t>
      </w:r>
      <w:r w:rsidR="007A1125">
        <w:rPr>
          <w:lang w:val="uz-Cyrl-UZ"/>
        </w:rPr>
        <w:t xml:space="preserve"> </w:t>
      </w:r>
      <w:r>
        <w:rPr>
          <w:lang w:val="uz-Cyrl-UZ"/>
        </w:rPr>
        <w:t>qilishga</w:t>
      </w:r>
      <w:r w:rsidR="007A1125">
        <w:rPr>
          <w:lang w:val="uz-Cyrl-UZ"/>
        </w:rPr>
        <w:t xml:space="preserve"> </w:t>
      </w:r>
      <w:r>
        <w:rPr>
          <w:lang w:val="uz-Cyrl-UZ"/>
        </w:rPr>
        <w:t>chorlayman</w:t>
      </w:r>
      <w:r w:rsidR="00FD0824" w:rsidRPr="007A1125">
        <w:rPr>
          <w:lang w:val="uz-Cyrl-UZ"/>
        </w:rPr>
        <w:t xml:space="preserve">. </w:t>
      </w:r>
      <w:r>
        <w:rPr>
          <w:lang w:val="uz-Cyrl-UZ"/>
        </w:rPr>
        <w:t>O‘z</w:t>
      </w:r>
      <w:r w:rsidR="007A1125">
        <w:rPr>
          <w:lang w:val="uz-Cyrl-UZ"/>
        </w:rPr>
        <w:t xml:space="preserve"> </w:t>
      </w:r>
      <w:r>
        <w:rPr>
          <w:lang w:val="uz-Cyrl-UZ"/>
        </w:rPr>
        <w:t>oldingizda</w:t>
      </w:r>
      <w:r w:rsidR="007A1125">
        <w:rPr>
          <w:lang w:val="uz-Cyrl-UZ"/>
        </w:rPr>
        <w:t xml:space="preserve"> </w:t>
      </w:r>
      <w:r>
        <w:rPr>
          <w:lang w:val="uz-Cyrl-UZ"/>
        </w:rPr>
        <w:t>Kalomni</w:t>
      </w:r>
      <w:r w:rsidR="007A1125">
        <w:rPr>
          <w:lang w:val="uz-Cyrl-UZ"/>
        </w:rPr>
        <w:t xml:space="preserve"> </w:t>
      </w:r>
      <w:r>
        <w:rPr>
          <w:lang w:val="uz-Cyrl-UZ"/>
        </w:rPr>
        <w:t>o‘rganayotgan</w:t>
      </w:r>
      <w:r w:rsidR="007A1125">
        <w:rPr>
          <w:lang w:val="uz-Cyrl-UZ"/>
        </w:rPr>
        <w:t xml:space="preserve"> </w:t>
      </w:r>
      <w:r>
        <w:rPr>
          <w:lang w:val="uz-Cyrl-UZ"/>
        </w:rPr>
        <w:t>boshqa</w:t>
      </w:r>
      <w:r w:rsidR="007A1125">
        <w:rPr>
          <w:lang w:val="uz-Cyrl-UZ"/>
        </w:rPr>
        <w:t xml:space="preserve"> </w:t>
      </w:r>
      <w:r>
        <w:rPr>
          <w:lang w:val="uz-Cyrl-UZ"/>
        </w:rPr>
        <w:t>erkaklar</w:t>
      </w:r>
      <w:r w:rsidR="007A1125">
        <w:rPr>
          <w:lang w:val="uz-Cyrl-UZ"/>
        </w:rPr>
        <w:t xml:space="preserve"> </w:t>
      </w:r>
      <w:r>
        <w:rPr>
          <w:lang w:val="uz-Cyrl-UZ"/>
        </w:rPr>
        <w:t>guruhida</w:t>
      </w:r>
      <w:r w:rsidR="007A1125">
        <w:rPr>
          <w:lang w:val="uz-Cyrl-UZ"/>
        </w:rPr>
        <w:t xml:space="preserve"> </w:t>
      </w:r>
      <w:r>
        <w:rPr>
          <w:lang w:val="uz-Cyrl-UZ"/>
        </w:rPr>
        <w:t>Xudo</w:t>
      </w:r>
      <w:r w:rsidR="007A1125">
        <w:rPr>
          <w:lang w:val="uz-Cyrl-UZ"/>
        </w:rPr>
        <w:t xml:space="preserve"> </w:t>
      </w:r>
      <w:r>
        <w:rPr>
          <w:lang w:val="uz-Cyrl-UZ"/>
        </w:rPr>
        <w:t>bilan</w:t>
      </w:r>
      <w:r w:rsidR="007A1125">
        <w:rPr>
          <w:lang w:val="uz-Cyrl-UZ"/>
        </w:rPr>
        <w:t xml:space="preserve"> </w:t>
      </w:r>
      <w:r>
        <w:rPr>
          <w:lang w:val="uz-Cyrl-UZ"/>
        </w:rPr>
        <w:t>muloqot</w:t>
      </w:r>
      <w:r w:rsidR="007A1125">
        <w:rPr>
          <w:lang w:val="uz-Cyrl-UZ"/>
        </w:rPr>
        <w:t xml:space="preserve"> </w:t>
      </w:r>
      <w:r>
        <w:rPr>
          <w:lang w:val="uz-Cyrl-UZ"/>
        </w:rPr>
        <w:t>o‘tkazish</w:t>
      </w:r>
      <w:r w:rsidR="007A1125">
        <w:rPr>
          <w:lang w:val="uz-Cyrl-UZ"/>
        </w:rPr>
        <w:t xml:space="preserve"> </w:t>
      </w:r>
      <w:r>
        <w:rPr>
          <w:lang w:val="uz-Cyrl-UZ"/>
        </w:rPr>
        <w:t>maqsadini</w:t>
      </w:r>
      <w:r w:rsidR="007A1125">
        <w:rPr>
          <w:lang w:val="uz-Cyrl-UZ"/>
        </w:rPr>
        <w:t xml:space="preserve"> </w:t>
      </w:r>
      <w:r>
        <w:rPr>
          <w:lang w:val="uz-Cyrl-UZ"/>
        </w:rPr>
        <w:t>qo‘ying</w:t>
      </w:r>
      <w:r w:rsidR="00FD0824" w:rsidRPr="007A1125">
        <w:rPr>
          <w:lang w:val="uz-Cyrl-UZ"/>
        </w:rPr>
        <w:t xml:space="preserve">. </w:t>
      </w:r>
      <w:r>
        <w:rPr>
          <w:lang w:val="uz-Cyrl-UZ"/>
        </w:rPr>
        <w:t>Diyonat</w:t>
      </w:r>
      <w:r w:rsidR="006A3BBA">
        <w:rPr>
          <w:lang w:val="uz-Cyrl-UZ"/>
        </w:rPr>
        <w:t xml:space="preserve"> </w:t>
      </w:r>
      <w:r>
        <w:rPr>
          <w:lang w:val="uz-Cyrl-UZ"/>
        </w:rPr>
        <w:t>yo‘lida</w:t>
      </w:r>
      <w:r w:rsidR="006A3BBA">
        <w:rPr>
          <w:lang w:val="uz-Cyrl-UZ"/>
        </w:rPr>
        <w:t xml:space="preserve"> </w:t>
      </w:r>
      <w:r>
        <w:rPr>
          <w:lang w:val="uz-Cyrl-UZ"/>
        </w:rPr>
        <w:t>mashq</w:t>
      </w:r>
      <w:r w:rsidR="006A3BBA">
        <w:rPr>
          <w:lang w:val="uz-Cyrl-UZ"/>
        </w:rPr>
        <w:t xml:space="preserve"> </w:t>
      </w:r>
      <w:r>
        <w:rPr>
          <w:lang w:val="uz-Cyrl-UZ"/>
        </w:rPr>
        <w:t>qilib</w:t>
      </w:r>
      <w:r w:rsidR="006A3BBA">
        <w:rPr>
          <w:lang w:val="uz-Cyrl-UZ"/>
        </w:rPr>
        <w:t xml:space="preserve">, </w:t>
      </w:r>
      <w:r>
        <w:rPr>
          <w:lang w:val="uz-Cyrl-UZ"/>
        </w:rPr>
        <w:t>ruhiy</w:t>
      </w:r>
      <w:r w:rsidR="006A3BBA">
        <w:rPr>
          <w:lang w:val="uz-Cyrl-UZ"/>
        </w:rPr>
        <w:t xml:space="preserve"> </w:t>
      </w:r>
      <w:r>
        <w:rPr>
          <w:lang w:val="uz-Cyrl-UZ"/>
        </w:rPr>
        <w:t>kuchingizni</w:t>
      </w:r>
      <w:r w:rsidR="006A3BBA">
        <w:rPr>
          <w:lang w:val="uz-Cyrl-UZ"/>
        </w:rPr>
        <w:t xml:space="preserve"> </w:t>
      </w:r>
      <w:r>
        <w:rPr>
          <w:lang w:val="uz-Cyrl-UZ"/>
        </w:rPr>
        <w:t>oshiring</w:t>
      </w:r>
      <w:r w:rsidR="00FD0824" w:rsidRPr="006A3BBA">
        <w:rPr>
          <w:lang w:val="uz-Cyrl-UZ"/>
        </w:rPr>
        <w:t xml:space="preserve">. </w:t>
      </w:r>
      <w:r>
        <w:rPr>
          <w:lang w:val="uz-Cyrl-UZ"/>
        </w:rPr>
        <w:t>Bu</w:t>
      </w:r>
      <w:r w:rsidR="006A3BBA">
        <w:rPr>
          <w:lang w:val="uz-Cyrl-UZ"/>
        </w:rPr>
        <w:t xml:space="preserve"> </w:t>
      </w:r>
      <w:r>
        <w:rPr>
          <w:lang w:val="uz-Cyrl-UZ"/>
        </w:rPr>
        <w:t>sizga</w:t>
      </w:r>
      <w:r w:rsidR="006A3BBA">
        <w:rPr>
          <w:lang w:val="uz-Cyrl-UZ"/>
        </w:rPr>
        <w:t xml:space="preserve"> </w:t>
      </w:r>
      <w:r>
        <w:rPr>
          <w:lang w:val="uz-Cyrl-UZ"/>
        </w:rPr>
        <w:t>Xudo</w:t>
      </w:r>
      <w:r w:rsidR="006A3BBA">
        <w:rPr>
          <w:lang w:val="uz-Cyrl-UZ"/>
        </w:rPr>
        <w:t xml:space="preserve"> </w:t>
      </w:r>
      <w:r>
        <w:rPr>
          <w:lang w:val="uz-Cyrl-UZ"/>
        </w:rPr>
        <w:t>qalbidagi</w:t>
      </w:r>
      <w:r w:rsidR="006A3BBA">
        <w:rPr>
          <w:lang w:val="uz-Cyrl-UZ"/>
        </w:rPr>
        <w:t xml:space="preserve"> </w:t>
      </w:r>
      <w:r>
        <w:rPr>
          <w:lang w:val="uz-Cyrl-UZ"/>
        </w:rPr>
        <w:t>erkak</w:t>
      </w:r>
      <w:r w:rsidR="006A3BBA">
        <w:rPr>
          <w:lang w:val="uz-Cyrl-UZ"/>
        </w:rPr>
        <w:t xml:space="preserve"> </w:t>
      </w:r>
      <w:r>
        <w:rPr>
          <w:lang w:val="uz-Cyrl-UZ"/>
        </w:rPr>
        <w:t>bo‘lishingizga</w:t>
      </w:r>
      <w:r w:rsidR="006A3BBA">
        <w:rPr>
          <w:lang w:val="uz-Cyrl-UZ"/>
        </w:rPr>
        <w:t xml:space="preserve"> </w:t>
      </w:r>
      <w:r>
        <w:rPr>
          <w:lang w:val="uz-Cyrl-UZ"/>
        </w:rPr>
        <w:t>yordam</w:t>
      </w:r>
      <w:r w:rsidR="006A3BBA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6A3BBA">
        <w:rPr>
          <w:lang w:val="uz-Cyrl-UZ"/>
        </w:rPr>
        <w:t>.</w:t>
      </w:r>
    </w:p>
    <w:p w:rsidR="00FD0824" w:rsidRPr="006A3BBA" w:rsidRDefault="00FD0824" w:rsidP="00035C0B">
      <w:pPr>
        <w:autoSpaceDE w:val="0"/>
        <w:jc w:val="both"/>
        <w:rPr>
          <w:lang w:val="uz-Cyrl-UZ"/>
        </w:rPr>
      </w:pPr>
    </w:p>
    <w:p w:rsidR="007F5D78" w:rsidRPr="00040C4E" w:rsidRDefault="007F5D78" w:rsidP="00035C0B">
      <w:pPr>
        <w:autoSpaceDE w:val="0"/>
        <w:ind w:firstLine="709"/>
        <w:jc w:val="both"/>
        <w:rPr>
          <w:lang w:val="uz-Cyrl-UZ"/>
        </w:rPr>
      </w:pPr>
      <w:r w:rsidRPr="006A3BBA">
        <w:rPr>
          <w:lang w:val="uz-Cyrl-UZ"/>
        </w:rPr>
        <w:t xml:space="preserve">4. </w:t>
      </w:r>
      <w:r w:rsidR="00DD564B">
        <w:rPr>
          <w:i/>
          <w:iCs/>
          <w:lang w:val="uz-Cyrl-UZ"/>
        </w:rPr>
        <w:t>O‘zingiz</w:t>
      </w:r>
      <w:r w:rsidR="006A3BBA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uchun</w:t>
      </w:r>
      <w:r w:rsidR="006A3BBA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imonda</w:t>
      </w:r>
      <w:r w:rsidR="006A3BBA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ulg‘ayish</w:t>
      </w:r>
      <w:r w:rsidR="006A3BBA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yo‘lini</w:t>
      </w:r>
      <w:r w:rsidR="006A3BBA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tanlang</w:t>
      </w:r>
      <w:r w:rsidRPr="006A3BBA">
        <w:rPr>
          <w:lang w:val="uz-Cyrl-UZ"/>
        </w:rPr>
        <w:t xml:space="preserve">. </w:t>
      </w:r>
      <w:r w:rsidR="00DD564B">
        <w:rPr>
          <w:lang w:val="uz-Cyrl-UZ"/>
        </w:rPr>
        <w:t>Ruhan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ulg‘ayishingizga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yordam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beradigan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ko‘plab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ajoyib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omillar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bor</w:t>
      </w:r>
      <w:r w:rsidRPr="006A3BBA">
        <w:rPr>
          <w:lang w:val="uz-Cyrl-UZ"/>
        </w:rPr>
        <w:t xml:space="preserve">. </w:t>
      </w:r>
      <w:r w:rsidR="00DD564B">
        <w:rPr>
          <w:lang w:val="uz-Cyrl-UZ"/>
        </w:rPr>
        <w:t>Siz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ularning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orasidan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o‘zingizga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to‘g‘ri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keladiganini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topib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olasiz</w:t>
      </w:r>
      <w:r w:rsidR="006A3BBA">
        <w:rPr>
          <w:lang w:val="uz-Cyrl-UZ"/>
        </w:rPr>
        <w:t xml:space="preserve">, </w:t>
      </w:r>
      <w:r w:rsidR="00DD564B">
        <w:rPr>
          <w:lang w:val="uz-Cyrl-UZ"/>
        </w:rPr>
        <w:t>albatta</w:t>
      </w:r>
      <w:r w:rsidRPr="00040C4E">
        <w:rPr>
          <w:lang w:val="uz-Cyrl-UZ"/>
        </w:rPr>
        <w:t xml:space="preserve">. </w:t>
      </w:r>
      <w:r w:rsidR="00DD564B">
        <w:rPr>
          <w:lang w:val="uz-Cyrl-UZ"/>
        </w:rPr>
        <w:t>Siz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Muqaddas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Kitobni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mustaqil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o‘rganish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borasidagi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biror</w:t>
      </w:r>
      <w:r w:rsidR="0047118D">
        <w:rPr>
          <w:lang w:val="uz-Cyrl-UZ"/>
        </w:rPr>
        <w:t>–</w:t>
      </w:r>
      <w:r w:rsidR="00DD564B">
        <w:rPr>
          <w:lang w:val="uz-Cyrl-UZ"/>
        </w:rPr>
        <w:t>bir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ko‘makdan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boshlashingiz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mumkin</w:t>
      </w:r>
      <w:r w:rsidRPr="00040C4E">
        <w:rPr>
          <w:lang w:val="uz-Cyrl-UZ"/>
        </w:rPr>
        <w:t xml:space="preserve">. </w:t>
      </w:r>
      <w:r w:rsidR="00DD564B">
        <w:rPr>
          <w:lang w:val="uz-Cyrl-UZ"/>
        </w:rPr>
        <w:t>Ushbu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kitobning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oxirida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men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sizlarga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Muqaddas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Kitobni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o‘rganishda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yordam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beradigan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bir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qancha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maslahatlarni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keltirib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o‘taman</w:t>
      </w:r>
      <w:r w:rsidRPr="00040C4E">
        <w:rPr>
          <w:lang w:val="uz-Cyrl-UZ"/>
        </w:rPr>
        <w:t xml:space="preserve">. </w:t>
      </w:r>
      <w:r w:rsidR="00DD564B">
        <w:rPr>
          <w:lang w:val="uz-Cyrl-UZ"/>
        </w:rPr>
        <w:t>Boshqa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erkaklar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maxsus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dastur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asosida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Kalomni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o‘rganadigan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guruhlarga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qo‘shilishingiz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siz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foydali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bo‘lardi</w:t>
      </w:r>
      <w:r w:rsidRPr="00040C4E">
        <w:rPr>
          <w:lang w:val="uz-Cyrl-UZ"/>
        </w:rPr>
        <w:t xml:space="preserve">. </w:t>
      </w:r>
      <w:r w:rsidR="00DD564B">
        <w:rPr>
          <w:lang w:val="uz-Cyrl-UZ"/>
        </w:rPr>
        <w:t>Bundan</w:t>
      </w:r>
      <w:r w:rsidR="006A3BBA">
        <w:rPr>
          <w:lang w:val="uz-Cyrl-UZ"/>
        </w:rPr>
        <w:t xml:space="preserve"> </w:t>
      </w:r>
      <w:r w:rsidR="00DD564B">
        <w:rPr>
          <w:lang w:val="uz-Cyrl-UZ"/>
        </w:rPr>
        <w:t>tashqari</w:t>
      </w:r>
      <w:r w:rsidRPr="00040C4E">
        <w:rPr>
          <w:lang w:val="uz-Cyrl-UZ"/>
        </w:rPr>
        <w:t xml:space="preserve">, </w:t>
      </w:r>
      <w:r w:rsidR="00DD564B">
        <w:rPr>
          <w:lang w:val="uz-Cyrl-UZ"/>
        </w:rPr>
        <w:t>sizda</w:t>
      </w:r>
      <w:r w:rsidR="00CE515F">
        <w:rPr>
          <w:lang w:val="uz-Cyrl-UZ"/>
        </w:rPr>
        <w:t xml:space="preserve"> </w:t>
      </w:r>
      <w:r w:rsidR="00DD564B">
        <w:rPr>
          <w:lang w:val="uz-Cyrl-UZ"/>
        </w:rPr>
        <w:t>quyidagi</w:t>
      </w:r>
      <w:r w:rsidR="00CE515F">
        <w:rPr>
          <w:lang w:val="uz-Cyrl-UZ"/>
        </w:rPr>
        <w:t xml:space="preserve"> </w:t>
      </w:r>
      <w:r w:rsidR="00DD564B">
        <w:rPr>
          <w:lang w:val="uz-Cyrl-UZ"/>
        </w:rPr>
        <w:t>imkoniyatlar</w:t>
      </w:r>
      <w:r w:rsidR="00CE515F">
        <w:rPr>
          <w:lang w:val="uz-Cyrl-UZ"/>
        </w:rPr>
        <w:t xml:space="preserve"> </w:t>
      </w:r>
      <w:r w:rsidR="00DD564B">
        <w:rPr>
          <w:lang w:val="uz-Cyrl-UZ"/>
        </w:rPr>
        <w:t>bor</w:t>
      </w:r>
      <w:r w:rsidRPr="00040C4E">
        <w:rPr>
          <w:lang w:val="uz-Cyrl-UZ"/>
        </w:rPr>
        <w:t>…</w:t>
      </w:r>
    </w:p>
    <w:p w:rsidR="00FD0824" w:rsidRPr="00040C4E" w:rsidRDefault="00DD564B" w:rsidP="00797BF2">
      <w:pPr>
        <w:numPr>
          <w:ilvl w:val="0"/>
          <w:numId w:val="7"/>
        </w:numPr>
        <w:autoSpaceDE w:val="0"/>
        <w:ind w:left="1134"/>
        <w:jc w:val="both"/>
        <w:rPr>
          <w:lang w:val="uz-Cyrl-UZ"/>
        </w:rPr>
      </w:pPr>
      <w:r>
        <w:rPr>
          <w:lang w:val="uz-Cyrl-UZ"/>
        </w:rPr>
        <w:t>sevimli</w:t>
      </w:r>
      <w:r w:rsidR="00C0722A">
        <w:rPr>
          <w:lang w:val="uz-Cyrl-UZ"/>
        </w:rPr>
        <w:t xml:space="preserve"> </w:t>
      </w:r>
      <w:r>
        <w:rPr>
          <w:lang w:val="uz-Cyrl-UZ"/>
        </w:rPr>
        <w:t>cho‘poningiz</w:t>
      </w:r>
      <w:r w:rsidR="00C0722A">
        <w:rPr>
          <w:lang w:val="uz-Cyrl-UZ"/>
        </w:rPr>
        <w:t xml:space="preserve"> </w:t>
      </w:r>
      <w:r>
        <w:rPr>
          <w:lang w:val="uz-Cyrl-UZ"/>
        </w:rPr>
        <w:t>audio</w:t>
      </w:r>
      <w:r w:rsidR="006F5F26">
        <w:rPr>
          <w:lang w:val="uz-Cyrl-UZ"/>
        </w:rPr>
        <w:t xml:space="preserve"> </w:t>
      </w:r>
      <w:r>
        <w:rPr>
          <w:lang w:val="uz-Cyrl-UZ"/>
        </w:rPr>
        <w:t>va’zlarini</w:t>
      </w:r>
      <w:r w:rsidR="00C0722A">
        <w:rPr>
          <w:lang w:val="uz-Cyrl-UZ"/>
        </w:rPr>
        <w:t xml:space="preserve"> </w:t>
      </w:r>
      <w:r>
        <w:rPr>
          <w:lang w:val="uz-Cyrl-UZ"/>
        </w:rPr>
        <w:t>va</w:t>
      </w:r>
      <w:r w:rsidR="00C0722A">
        <w:rPr>
          <w:lang w:val="uz-Cyrl-UZ"/>
        </w:rPr>
        <w:t xml:space="preserve"> </w:t>
      </w:r>
      <w:r>
        <w:rPr>
          <w:lang w:val="uz-Cyrl-UZ"/>
        </w:rPr>
        <w:t>Muqaddas</w:t>
      </w:r>
      <w:r w:rsidR="00C0722A">
        <w:rPr>
          <w:lang w:val="uz-Cyrl-UZ"/>
        </w:rPr>
        <w:t xml:space="preserve"> </w:t>
      </w:r>
      <w:r>
        <w:rPr>
          <w:lang w:val="uz-Cyrl-UZ"/>
        </w:rPr>
        <w:t>Kitob</w:t>
      </w:r>
      <w:r w:rsidR="008324D8">
        <w:rPr>
          <w:lang w:val="uz-Cyrl-UZ"/>
        </w:rPr>
        <w:t xml:space="preserve"> </w:t>
      </w:r>
      <w:r>
        <w:rPr>
          <w:lang w:val="uz-Cyrl-UZ"/>
        </w:rPr>
        <w:t>so‘zlarini</w:t>
      </w:r>
      <w:r w:rsidR="008324D8">
        <w:rPr>
          <w:lang w:val="uz-Cyrl-UZ"/>
        </w:rPr>
        <w:t xml:space="preserve"> </w:t>
      </w:r>
      <w:r>
        <w:rPr>
          <w:lang w:val="uz-Cyrl-UZ"/>
        </w:rPr>
        <w:t>tinglash</w:t>
      </w:r>
      <w:r w:rsidR="00FD0824" w:rsidRPr="00040C4E">
        <w:rPr>
          <w:lang w:val="uz-Cyrl-UZ"/>
        </w:rPr>
        <w:t>;</w:t>
      </w:r>
    </w:p>
    <w:p w:rsidR="00FD0824" w:rsidRPr="00DD564B" w:rsidRDefault="00DD564B" w:rsidP="00797BF2">
      <w:pPr>
        <w:numPr>
          <w:ilvl w:val="0"/>
          <w:numId w:val="7"/>
        </w:numPr>
        <w:autoSpaceDE w:val="0"/>
        <w:ind w:left="1134"/>
        <w:jc w:val="both"/>
        <w:rPr>
          <w:lang w:val="en-US"/>
        </w:rPr>
      </w:pPr>
      <w:r>
        <w:rPr>
          <w:lang w:val="uz-Cyrl-UZ"/>
        </w:rPr>
        <w:t>o‘quv</w:t>
      </w:r>
      <w:r w:rsidR="008324D8">
        <w:rPr>
          <w:lang w:val="uz-Cyrl-UZ"/>
        </w:rPr>
        <w:t xml:space="preserve"> </w:t>
      </w:r>
      <w:r>
        <w:rPr>
          <w:lang w:val="uz-Cyrl-UZ"/>
        </w:rPr>
        <w:t>filmlarni</w:t>
      </w:r>
      <w:r w:rsidR="008324D8">
        <w:rPr>
          <w:lang w:val="uz-Cyrl-UZ"/>
        </w:rPr>
        <w:t xml:space="preserve"> </w:t>
      </w:r>
      <w:r>
        <w:rPr>
          <w:lang w:val="uz-Cyrl-UZ"/>
        </w:rPr>
        <w:t>tomosha</w:t>
      </w:r>
      <w:r w:rsidR="008324D8">
        <w:rPr>
          <w:lang w:val="uz-Cyrl-UZ"/>
        </w:rPr>
        <w:t xml:space="preserve"> </w:t>
      </w:r>
      <w:r>
        <w:rPr>
          <w:lang w:val="uz-Cyrl-UZ"/>
        </w:rPr>
        <w:t>qilish</w:t>
      </w:r>
      <w:r w:rsidR="00FD0824" w:rsidRPr="00DD564B">
        <w:rPr>
          <w:lang w:val="en-US"/>
        </w:rPr>
        <w:t>;</w:t>
      </w:r>
    </w:p>
    <w:p w:rsidR="00FD0824" w:rsidRPr="00DD564B" w:rsidRDefault="00DD564B" w:rsidP="00797BF2">
      <w:pPr>
        <w:numPr>
          <w:ilvl w:val="0"/>
          <w:numId w:val="7"/>
        </w:numPr>
        <w:autoSpaceDE w:val="0"/>
        <w:ind w:left="1134"/>
        <w:jc w:val="both"/>
        <w:rPr>
          <w:lang w:val="en-US"/>
        </w:rPr>
      </w:pPr>
      <w:r>
        <w:rPr>
          <w:lang w:val="uz-Cyrl-UZ"/>
        </w:rPr>
        <w:t>Muqaddas</w:t>
      </w:r>
      <w:r w:rsidR="008324D8">
        <w:rPr>
          <w:lang w:val="uz-Cyrl-UZ"/>
        </w:rPr>
        <w:t xml:space="preserve"> </w:t>
      </w:r>
      <w:r>
        <w:rPr>
          <w:lang w:val="uz-Cyrl-UZ"/>
        </w:rPr>
        <w:t>Kitobni</w:t>
      </w:r>
      <w:r w:rsidR="008324D8">
        <w:rPr>
          <w:lang w:val="uz-Cyrl-UZ"/>
        </w:rPr>
        <w:t xml:space="preserve"> </w:t>
      </w:r>
      <w:r>
        <w:rPr>
          <w:lang w:val="uz-Cyrl-UZ"/>
        </w:rPr>
        <w:t>va</w:t>
      </w:r>
      <w:r w:rsidR="008324D8">
        <w:rPr>
          <w:lang w:val="uz-Cyrl-UZ"/>
        </w:rPr>
        <w:t xml:space="preserve"> </w:t>
      </w:r>
      <w:r>
        <w:rPr>
          <w:lang w:val="uz-Cyrl-UZ"/>
        </w:rPr>
        <w:t>uning</w:t>
      </w:r>
      <w:r w:rsidR="008324D8">
        <w:rPr>
          <w:lang w:val="uz-Cyrl-UZ"/>
        </w:rPr>
        <w:t xml:space="preserve"> </w:t>
      </w:r>
      <w:r>
        <w:rPr>
          <w:lang w:val="uz-Cyrl-UZ"/>
        </w:rPr>
        <w:t>asoslarini</w:t>
      </w:r>
      <w:r w:rsidR="008324D8">
        <w:rPr>
          <w:lang w:val="uz-Cyrl-UZ"/>
        </w:rPr>
        <w:t xml:space="preserve">, </w:t>
      </w:r>
      <w:r>
        <w:rPr>
          <w:lang w:val="uz-Cyrl-UZ"/>
        </w:rPr>
        <w:t>masihiylik</w:t>
      </w:r>
      <w:r w:rsidR="008324D8">
        <w:rPr>
          <w:lang w:val="uz-Cyrl-UZ"/>
        </w:rPr>
        <w:t xml:space="preserve"> </w:t>
      </w:r>
      <w:r>
        <w:rPr>
          <w:lang w:val="uz-Cyrl-UZ"/>
        </w:rPr>
        <w:t>hayotini</w:t>
      </w:r>
      <w:r w:rsidR="008324D8">
        <w:rPr>
          <w:lang w:val="uz-Cyrl-UZ"/>
        </w:rPr>
        <w:t xml:space="preserve"> </w:t>
      </w:r>
      <w:r>
        <w:rPr>
          <w:lang w:val="uz-Cyrl-UZ"/>
        </w:rPr>
        <w:t>o‘rganish</w:t>
      </w:r>
      <w:r w:rsidR="008324D8">
        <w:rPr>
          <w:lang w:val="uz-Cyrl-UZ"/>
        </w:rPr>
        <w:t xml:space="preserve"> </w:t>
      </w:r>
      <w:r>
        <w:rPr>
          <w:lang w:val="uz-Cyrl-UZ"/>
        </w:rPr>
        <w:t>kechki</w:t>
      </w:r>
      <w:r w:rsidR="008324D8">
        <w:rPr>
          <w:lang w:val="uz-Cyrl-UZ"/>
        </w:rPr>
        <w:t xml:space="preserve"> </w:t>
      </w:r>
      <w:r>
        <w:rPr>
          <w:lang w:val="uz-Cyrl-UZ"/>
        </w:rPr>
        <w:t>kurslariga</w:t>
      </w:r>
      <w:r w:rsidR="008324D8">
        <w:rPr>
          <w:lang w:val="uz-Cyrl-UZ"/>
        </w:rPr>
        <w:t xml:space="preserve"> </w:t>
      </w:r>
      <w:r>
        <w:rPr>
          <w:lang w:val="uz-Cyrl-UZ"/>
        </w:rPr>
        <w:t>qatnash</w:t>
      </w:r>
      <w:r w:rsidR="00FD0824" w:rsidRPr="00DD564B">
        <w:rPr>
          <w:lang w:val="en-US"/>
        </w:rPr>
        <w:t>;</w:t>
      </w:r>
    </w:p>
    <w:p w:rsidR="00FD0824" w:rsidRPr="00DD564B" w:rsidRDefault="00DD564B" w:rsidP="00797BF2">
      <w:pPr>
        <w:numPr>
          <w:ilvl w:val="0"/>
          <w:numId w:val="7"/>
        </w:numPr>
        <w:autoSpaceDE w:val="0"/>
        <w:ind w:left="1134"/>
        <w:jc w:val="both"/>
        <w:rPr>
          <w:lang w:val="en-US"/>
        </w:rPr>
      </w:pPr>
      <w:r>
        <w:rPr>
          <w:lang w:val="uz-Cyrl-UZ"/>
        </w:rPr>
        <w:t>Muqaddas</w:t>
      </w:r>
      <w:r w:rsidR="008324D8">
        <w:rPr>
          <w:lang w:val="uz-Cyrl-UZ"/>
        </w:rPr>
        <w:t xml:space="preserve"> </w:t>
      </w:r>
      <w:r>
        <w:rPr>
          <w:lang w:val="uz-Cyrl-UZ"/>
        </w:rPr>
        <w:t>Kalom</w:t>
      </w:r>
      <w:r w:rsidR="008324D8">
        <w:rPr>
          <w:lang w:val="uz-Cyrl-UZ"/>
        </w:rPr>
        <w:t xml:space="preserve"> </w:t>
      </w:r>
      <w:r>
        <w:rPr>
          <w:lang w:val="uz-Cyrl-UZ"/>
        </w:rPr>
        <w:t>oyatlarini</w:t>
      </w:r>
      <w:r w:rsidR="008324D8">
        <w:rPr>
          <w:lang w:val="uz-Cyrl-UZ"/>
        </w:rPr>
        <w:t xml:space="preserve"> </w:t>
      </w:r>
      <w:r>
        <w:rPr>
          <w:lang w:val="uz-Cyrl-UZ"/>
        </w:rPr>
        <w:t>yodlab</w:t>
      </w:r>
      <w:r w:rsidR="008324D8">
        <w:rPr>
          <w:lang w:val="uz-Cyrl-UZ"/>
        </w:rPr>
        <w:t xml:space="preserve"> </w:t>
      </w:r>
      <w:r>
        <w:rPr>
          <w:lang w:val="uz-Cyrl-UZ"/>
        </w:rPr>
        <w:t>olish</w:t>
      </w:r>
      <w:r w:rsidR="00FD0824" w:rsidRPr="00DD564B">
        <w:rPr>
          <w:lang w:val="en-US"/>
        </w:rPr>
        <w:t>;</w:t>
      </w:r>
    </w:p>
    <w:p w:rsidR="00FD0824" w:rsidRPr="00DD564B" w:rsidRDefault="00DD564B" w:rsidP="00797BF2">
      <w:pPr>
        <w:numPr>
          <w:ilvl w:val="0"/>
          <w:numId w:val="7"/>
        </w:numPr>
        <w:autoSpaceDE w:val="0"/>
        <w:ind w:left="1134"/>
        <w:jc w:val="both"/>
        <w:rPr>
          <w:lang w:val="en-US"/>
        </w:rPr>
      </w:pPr>
      <w:r>
        <w:rPr>
          <w:lang w:val="uz-Cyrl-UZ"/>
        </w:rPr>
        <w:t>yuqorida</w:t>
      </w:r>
      <w:r w:rsidR="008324D8">
        <w:rPr>
          <w:lang w:val="uz-Cyrl-UZ"/>
        </w:rPr>
        <w:t xml:space="preserve"> </w:t>
      </w:r>
      <w:r>
        <w:rPr>
          <w:lang w:val="uz-Cyrl-UZ"/>
        </w:rPr>
        <w:t>keltirilgan</w:t>
      </w:r>
      <w:r w:rsidR="008324D8">
        <w:rPr>
          <w:lang w:val="uz-Cyrl-UZ"/>
        </w:rPr>
        <w:t xml:space="preserve"> </w:t>
      </w:r>
      <w:r>
        <w:rPr>
          <w:lang w:val="uz-Cyrl-UZ"/>
        </w:rPr>
        <w:t>ruhiy</w:t>
      </w:r>
      <w:r w:rsidR="008324D8">
        <w:rPr>
          <w:lang w:val="uz-Cyrl-UZ"/>
        </w:rPr>
        <w:t xml:space="preserve"> </w:t>
      </w:r>
      <w:r>
        <w:rPr>
          <w:lang w:val="uz-Cyrl-UZ"/>
        </w:rPr>
        <w:t>mashg‘ulotlardan</w:t>
      </w:r>
      <w:r w:rsidR="008324D8">
        <w:rPr>
          <w:lang w:val="uz-Cyrl-UZ"/>
        </w:rPr>
        <w:t xml:space="preserve"> </w:t>
      </w:r>
      <w:r>
        <w:rPr>
          <w:lang w:val="uz-Cyrl-UZ"/>
        </w:rPr>
        <w:t>o‘zingizga</w:t>
      </w:r>
      <w:r w:rsidR="008324D8">
        <w:rPr>
          <w:lang w:val="uz-Cyrl-UZ"/>
        </w:rPr>
        <w:t xml:space="preserve"> </w:t>
      </w:r>
      <w:r>
        <w:rPr>
          <w:lang w:val="uz-Cyrl-UZ"/>
        </w:rPr>
        <w:t>mos</w:t>
      </w:r>
      <w:r w:rsidR="008324D8">
        <w:rPr>
          <w:lang w:val="uz-Cyrl-UZ"/>
        </w:rPr>
        <w:t xml:space="preserve"> </w:t>
      </w:r>
      <w:r>
        <w:rPr>
          <w:lang w:val="uz-Cyrl-UZ"/>
        </w:rPr>
        <w:t>keladiganlarini</w:t>
      </w:r>
      <w:r w:rsidR="008324D8">
        <w:rPr>
          <w:lang w:val="uz-Cyrl-UZ"/>
        </w:rPr>
        <w:t xml:space="preserve"> </w:t>
      </w:r>
      <w:r>
        <w:rPr>
          <w:lang w:val="uz-Cyrl-UZ"/>
        </w:rPr>
        <w:t>qo‘shib</w:t>
      </w:r>
      <w:r w:rsidR="008324D8">
        <w:rPr>
          <w:lang w:val="uz-Cyrl-UZ"/>
        </w:rPr>
        <w:t xml:space="preserve">, </w:t>
      </w:r>
      <w:r>
        <w:rPr>
          <w:lang w:val="uz-Cyrl-UZ"/>
        </w:rPr>
        <w:t>imonda</w:t>
      </w:r>
      <w:r w:rsidR="008324D8">
        <w:rPr>
          <w:lang w:val="uz-Cyrl-UZ"/>
        </w:rPr>
        <w:t xml:space="preserve"> </w:t>
      </w:r>
      <w:r>
        <w:rPr>
          <w:lang w:val="uz-Cyrl-UZ"/>
        </w:rPr>
        <w:t>ulg‘ayishning</w:t>
      </w:r>
      <w:r w:rsidR="008324D8">
        <w:rPr>
          <w:lang w:val="uz-Cyrl-UZ"/>
        </w:rPr>
        <w:t xml:space="preserve"> </w:t>
      </w:r>
      <w:r>
        <w:rPr>
          <w:lang w:val="uz-Cyrl-UZ"/>
        </w:rPr>
        <w:t>maxsus</w:t>
      </w:r>
      <w:r w:rsidR="008324D8">
        <w:rPr>
          <w:lang w:val="uz-Cyrl-UZ"/>
        </w:rPr>
        <w:t xml:space="preserve"> </w:t>
      </w:r>
      <w:r>
        <w:rPr>
          <w:lang w:val="uz-Cyrl-UZ"/>
        </w:rPr>
        <w:t>dasturini</w:t>
      </w:r>
      <w:r w:rsidR="008324D8">
        <w:rPr>
          <w:lang w:val="uz-Cyrl-UZ"/>
        </w:rPr>
        <w:t xml:space="preserve"> </w:t>
      </w:r>
      <w:r>
        <w:rPr>
          <w:lang w:val="uz-Cyrl-UZ"/>
        </w:rPr>
        <w:t>ishlab</w:t>
      </w:r>
      <w:r w:rsidR="008324D8">
        <w:rPr>
          <w:lang w:val="uz-Cyrl-UZ"/>
        </w:rPr>
        <w:t xml:space="preserve"> </w:t>
      </w:r>
      <w:r>
        <w:rPr>
          <w:lang w:val="uz-Cyrl-UZ"/>
        </w:rPr>
        <w:t>chiqish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autoSpaceDE w:val="0"/>
        <w:jc w:val="both"/>
        <w:rPr>
          <w:lang w:val="en-US"/>
        </w:rPr>
      </w:pPr>
    </w:p>
    <w:p w:rsidR="00FD082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Ammo</w:t>
      </w:r>
      <w:r w:rsidR="005E471E">
        <w:rPr>
          <w:lang w:val="uz-Cyrl-UZ"/>
        </w:rPr>
        <w:t xml:space="preserve"> </w:t>
      </w:r>
      <w:r>
        <w:rPr>
          <w:lang w:val="uz-Cyrl-UZ"/>
        </w:rPr>
        <w:t>Muqaddas</w:t>
      </w:r>
      <w:r w:rsidR="005E471E">
        <w:rPr>
          <w:lang w:val="uz-Cyrl-UZ"/>
        </w:rPr>
        <w:t xml:space="preserve"> </w:t>
      </w:r>
      <w:r>
        <w:rPr>
          <w:lang w:val="uz-Cyrl-UZ"/>
        </w:rPr>
        <w:t>Kitobni</w:t>
      </w:r>
      <w:r w:rsidR="005E471E">
        <w:rPr>
          <w:lang w:val="uz-Cyrl-UZ"/>
        </w:rPr>
        <w:t xml:space="preserve"> </w:t>
      </w:r>
      <w:r>
        <w:rPr>
          <w:lang w:val="uz-Cyrl-UZ"/>
        </w:rPr>
        <w:t>har</w:t>
      </w:r>
      <w:r w:rsidR="00B914EE">
        <w:rPr>
          <w:lang w:val="uz-Cyrl-UZ"/>
        </w:rPr>
        <w:t xml:space="preserve"> </w:t>
      </w:r>
      <w:r>
        <w:rPr>
          <w:lang w:val="uz-Cyrl-UZ"/>
        </w:rPr>
        <w:t>vaqt</w:t>
      </w:r>
      <w:r w:rsidR="00B914EE">
        <w:rPr>
          <w:lang w:val="uz-Cyrl-UZ"/>
        </w:rPr>
        <w:t xml:space="preserve"> </w:t>
      </w:r>
      <w:r>
        <w:rPr>
          <w:lang w:val="uz-Cyrl-UZ"/>
        </w:rPr>
        <w:t>o‘qish</w:t>
      </w:r>
      <w:r w:rsidR="005E471E">
        <w:rPr>
          <w:lang w:val="uz-Cyrl-UZ"/>
        </w:rPr>
        <w:t xml:space="preserve"> </w:t>
      </w:r>
      <w:r>
        <w:rPr>
          <w:lang w:val="uz-Cyrl-UZ"/>
        </w:rPr>
        <w:t>hammasidan</w:t>
      </w:r>
      <w:r w:rsidR="005E471E">
        <w:rPr>
          <w:lang w:val="uz-Cyrl-UZ"/>
        </w:rPr>
        <w:t xml:space="preserve"> </w:t>
      </w:r>
      <w:r>
        <w:rPr>
          <w:lang w:val="uz-Cyrl-UZ"/>
        </w:rPr>
        <w:t>ham</w:t>
      </w:r>
      <w:r w:rsidR="005E471E">
        <w:rPr>
          <w:lang w:val="uz-Cyrl-UZ"/>
        </w:rPr>
        <w:t xml:space="preserve"> </w:t>
      </w:r>
      <w:r>
        <w:rPr>
          <w:lang w:val="uz-Cyrl-UZ"/>
        </w:rPr>
        <w:t>muhimroq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Xudoning</w:t>
      </w:r>
      <w:r w:rsidR="005E471E">
        <w:rPr>
          <w:lang w:val="uz-Cyrl-UZ"/>
        </w:rPr>
        <w:t xml:space="preserve"> </w:t>
      </w:r>
      <w:r>
        <w:rPr>
          <w:lang w:val="uz-Cyrl-UZ"/>
        </w:rPr>
        <w:t>Kalomi</w:t>
      </w:r>
      <w:r w:rsidR="005E471E">
        <w:rPr>
          <w:lang w:val="uz-Cyrl-UZ"/>
        </w:rPr>
        <w:t xml:space="preserve"> </w:t>
      </w:r>
      <w:r>
        <w:rPr>
          <w:lang w:val="uz-Cyrl-UZ"/>
        </w:rPr>
        <w:t>siz</w:t>
      </w:r>
      <w:r w:rsidR="005E471E">
        <w:rPr>
          <w:lang w:val="uz-Cyrl-UZ"/>
        </w:rPr>
        <w:t xml:space="preserve"> </w:t>
      </w:r>
      <w:r>
        <w:rPr>
          <w:lang w:val="uz-Cyrl-UZ"/>
        </w:rPr>
        <w:t>uchun</w:t>
      </w:r>
      <w:r w:rsidR="005E471E">
        <w:rPr>
          <w:lang w:val="uz-Cyrl-UZ"/>
        </w:rPr>
        <w:t xml:space="preserve"> </w:t>
      </w:r>
      <w:r>
        <w:rPr>
          <w:lang w:val="uz-Cyrl-UZ"/>
        </w:rPr>
        <w:t>asosiy</w:t>
      </w:r>
      <w:r w:rsidR="005E471E">
        <w:rPr>
          <w:lang w:val="uz-Cyrl-UZ"/>
        </w:rPr>
        <w:t xml:space="preserve"> </w:t>
      </w:r>
      <w:r>
        <w:rPr>
          <w:lang w:val="uz-Cyrl-UZ"/>
        </w:rPr>
        <w:t>ruhiy</w:t>
      </w:r>
      <w:r w:rsidR="005E471E">
        <w:rPr>
          <w:lang w:val="uz-Cyrl-UZ"/>
        </w:rPr>
        <w:t xml:space="preserve"> </w:t>
      </w:r>
      <w:r>
        <w:rPr>
          <w:lang w:val="uz-Cyrl-UZ"/>
        </w:rPr>
        <w:t>ozuqa</w:t>
      </w:r>
      <w:r w:rsidR="005E471E">
        <w:rPr>
          <w:lang w:val="uz-Cyrl-UZ"/>
        </w:rPr>
        <w:t xml:space="preserve"> </w:t>
      </w:r>
      <w:r>
        <w:rPr>
          <w:lang w:val="uz-Cyrl-UZ"/>
        </w:rPr>
        <w:t>manbasi</w:t>
      </w:r>
      <w:r w:rsidR="005E471E">
        <w:rPr>
          <w:lang w:val="uz-Cyrl-UZ"/>
        </w:rPr>
        <w:t xml:space="preserve"> </w:t>
      </w:r>
      <w:r>
        <w:rPr>
          <w:lang w:val="uz-Cyrl-UZ"/>
        </w:rPr>
        <w:t>bo‘lmog‘i</w:t>
      </w:r>
      <w:r w:rsidR="005E471E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Ma’lumotlarga</w:t>
      </w:r>
      <w:r w:rsidR="005E471E">
        <w:rPr>
          <w:lang w:val="uz-Cyrl-UZ"/>
        </w:rPr>
        <w:t xml:space="preserve"> </w:t>
      </w:r>
      <w:r>
        <w:rPr>
          <w:lang w:val="uz-Cyrl-UZ"/>
        </w:rPr>
        <w:t>ko‘ra</w:t>
      </w:r>
      <w:r w:rsidR="005E471E">
        <w:rPr>
          <w:lang w:val="uz-Cyrl-UZ"/>
        </w:rPr>
        <w:t xml:space="preserve">, </w:t>
      </w:r>
      <w:r>
        <w:rPr>
          <w:lang w:val="uz-Cyrl-UZ"/>
        </w:rPr>
        <w:t>besh</w:t>
      </w:r>
      <w:r w:rsidR="005E471E">
        <w:rPr>
          <w:lang w:val="uz-Cyrl-UZ"/>
        </w:rPr>
        <w:t xml:space="preserve"> </w:t>
      </w:r>
      <w:r>
        <w:rPr>
          <w:lang w:val="uz-Cyrl-UZ"/>
        </w:rPr>
        <w:t>foizdan</w:t>
      </w:r>
      <w:r w:rsidR="005E471E">
        <w:rPr>
          <w:lang w:val="uz-Cyrl-UZ"/>
        </w:rPr>
        <w:t xml:space="preserve"> </w:t>
      </w:r>
      <w:r>
        <w:rPr>
          <w:lang w:val="uz-Cyrl-UZ"/>
        </w:rPr>
        <w:t>kamroq</w:t>
      </w:r>
      <w:r w:rsidR="005E471E">
        <w:rPr>
          <w:lang w:val="uz-Cyrl-UZ"/>
        </w:rPr>
        <w:t xml:space="preserve"> </w:t>
      </w:r>
      <w:r>
        <w:rPr>
          <w:lang w:val="uz-Cyrl-UZ"/>
        </w:rPr>
        <w:t>masihiylar</w:t>
      </w:r>
      <w:r w:rsidR="005E471E">
        <w:rPr>
          <w:lang w:val="uz-Cyrl-UZ"/>
        </w:rPr>
        <w:t xml:space="preserve"> </w:t>
      </w:r>
      <w:r>
        <w:rPr>
          <w:lang w:val="uz-Cyrl-UZ"/>
        </w:rPr>
        <w:t>hech</w:t>
      </w:r>
      <w:r w:rsidR="005E471E">
        <w:rPr>
          <w:lang w:val="uz-Cyrl-UZ"/>
        </w:rPr>
        <w:t xml:space="preserve"> </w:t>
      </w:r>
      <w:r>
        <w:rPr>
          <w:lang w:val="uz-Cyrl-UZ"/>
        </w:rPr>
        <w:t>bo‘lmaganda</w:t>
      </w:r>
      <w:r w:rsidR="005E471E">
        <w:rPr>
          <w:lang w:val="uz-Cyrl-UZ"/>
        </w:rPr>
        <w:t xml:space="preserve"> </w:t>
      </w:r>
      <w:r>
        <w:rPr>
          <w:lang w:val="uz-Cyrl-UZ"/>
        </w:rPr>
        <w:t>bir</w:t>
      </w:r>
      <w:r w:rsidR="005E471E">
        <w:rPr>
          <w:lang w:val="uz-Cyrl-UZ"/>
        </w:rPr>
        <w:t xml:space="preserve"> </w:t>
      </w:r>
      <w:r>
        <w:rPr>
          <w:lang w:val="uz-Cyrl-UZ"/>
        </w:rPr>
        <w:t>marotaba</w:t>
      </w:r>
      <w:r w:rsidR="005E471E">
        <w:rPr>
          <w:lang w:val="uz-Cyrl-UZ"/>
        </w:rPr>
        <w:t xml:space="preserve"> </w:t>
      </w:r>
      <w:r>
        <w:rPr>
          <w:lang w:val="uz-Cyrl-UZ"/>
        </w:rPr>
        <w:t>Muqaddas</w:t>
      </w:r>
      <w:r w:rsidR="005E471E">
        <w:rPr>
          <w:lang w:val="uz-Cyrl-UZ"/>
        </w:rPr>
        <w:t xml:space="preserve"> </w:t>
      </w:r>
      <w:r>
        <w:rPr>
          <w:lang w:val="uz-Cyrl-UZ"/>
        </w:rPr>
        <w:t>Kitobni</w:t>
      </w:r>
      <w:r w:rsidR="005E471E">
        <w:rPr>
          <w:lang w:val="uz-Cyrl-UZ"/>
        </w:rPr>
        <w:t xml:space="preserve"> </w:t>
      </w:r>
      <w:r>
        <w:rPr>
          <w:lang w:val="uz-Cyrl-UZ"/>
        </w:rPr>
        <w:t>boshidan</w:t>
      </w:r>
      <w:r w:rsidR="005E471E">
        <w:rPr>
          <w:lang w:val="uz-Cyrl-UZ"/>
        </w:rPr>
        <w:t xml:space="preserve"> </w:t>
      </w:r>
      <w:r>
        <w:rPr>
          <w:lang w:val="uz-Cyrl-UZ"/>
        </w:rPr>
        <w:t>oxirigacha</w:t>
      </w:r>
      <w:r w:rsidR="005E471E">
        <w:rPr>
          <w:lang w:val="uz-Cyrl-UZ"/>
        </w:rPr>
        <w:t xml:space="preserve"> </w:t>
      </w:r>
      <w:r>
        <w:rPr>
          <w:lang w:val="uz-Cyrl-UZ"/>
        </w:rPr>
        <w:t>o‘qib</w:t>
      </w:r>
      <w:r w:rsidR="005E471E">
        <w:rPr>
          <w:lang w:val="uz-Cyrl-UZ"/>
        </w:rPr>
        <w:t xml:space="preserve"> </w:t>
      </w:r>
      <w:r>
        <w:rPr>
          <w:lang w:val="uz-Cyrl-UZ"/>
        </w:rPr>
        <w:t>chiqishgan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Bu</w:t>
      </w:r>
      <w:r w:rsidR="005E471E">
        <w:rPr>
          <w:lang w:val="uz-Cyrl-UZ"/>
        </w:rPr>
        <w:t xml:space="preserve"> </w:t>
      </w:r>
      <w:r>
        <w:rPr>
          <w:lang w:val="uz-Cyrl-UZ"/>
        </w:rPr>
        <w:t>juda</w:t>
      </w:r>
      <w:r w:rsidR="005E471E">
        <w:rPr>
          <w:lang w:val="uz-Cyrl-UZ"/>
        </w:rPr>
        <w:t xml:space="preserve"> </w:t>
      </w:r>
      <w:r>
        <w:rPr>
          <w:lang w:val="uz-Cyrl-UZ"/>
        </w:rPr>
        <w:t>yomon</w:t>
      </w:r>
      <w:r w:rsidR="00FD0824" w:rsidRPr="00DD564B">
        <w:rPr>
          <w:lang w:val="en-US"/>
        </w:rPr>
        <w:t xml:space="preserve">! </w:t>
      </w:r>
      <w:r>
        <w:rPr>
          <w:lang w:val="uz-Cyrl-UZ"/>
        </w:rPr>
        <w:t>Agar</w:t>
      </w:r>
      <w:r w:rsidR="005E471E">
        <w:rPr>
          <w:lang w:val="uz-Cyrl-UZ"/>
        </w:rPr>
        <w:t xml:space="preserve"> </w:t>
      </w:r>
      <w:r>
        <w:rPr>
          <w:lang w:val="uz-Cyrl-UZ"/>
        </w:rPr>
        <w:t>siz</w:t>
      </w:r>
      <w:r w:rsidR="005E471E">
        <w:rPr>
          <w:lang w:val="uz-Cyrl-UZ"/>
        </w:rPr>
        <w:t xml:space="preserve"> </w:t>
      </w:r>
      <w:r>
        <w:rPr>
          <w:lang w:val="uz-Cyrl-UZ"/>
        </w:rPr>
        <w:t>har</w:t>
      </w:r>
      <w:r w:rsidR="005E471E">
        <w:rPr>
          <w:lang w:val="uz-Cyrl-UZ"/>
        </w:rPr>
        <w:t xml:space="preserve"> </w:t>
      </w:r>
      <w:r>
        <w:rPr>
          <w:lang w:val="uz-Cyrl-UZ"/>
        </w:rPr>
        <w:t>kuni</w:t>
      </w:r>
      <w:r w:rsidR="005E471E">
        <w:rPr>
          <w:lang w:val="uz-Cyrl-UZ"/>
        </w:rPr>
        <w:t xml:space="preserve"> </w:t>
      </w:r>
      <w:r>
        <w:rPr>
          <w:lang w:val="uz-Cyrl-UZ"/>
        </w:rPr>
        <w:t>Muqaddas</w:t>
      </w:r>
      <w:r w:rsidR="005E471E">
        <w:rPr>
          <w:lang w:val="uz-Cyrl-UZ"/>
        </w:rPr>
        <w:t xml:space="preserve"> </w:t>
      </w:r>
      <w:r>
        <w:rPr>
          <w:lang w:val="uz-Cyrl-UZ"/>
        </w:rPr>
        <w:t>Kitobni</w:t>
      </w:r>
      <w:r w:rsidR="005E471E">
        <w:rPr>
          <w:lang w:val="uz-Cyrl-UZ"/>
        </w:rPr>
        <w:t xml:space="preserve"> </w:t>
      </w:r>
      <w:r>
        <w:rPr>
          <w:lang w:val="uz-Cyrl-UZ"/>
        </w:rPr>
        <w:t>o‘qib</w:t>
      </w:r>
      <w:r w:rsidR="005E471E">
        <w:rPr>
          <w:lang w:val="uz-Cyrl-UZ"/>
        </w:rPr>
        <w:t xml:space="preserve"> </w:t>
      </w:r>
      <w:r>
        <w:rPr>
          <w:lang w:val="uz-Cyrl-UZ"/>
        </w:rPr>
        <w:t>turishni</w:t>
      </w:r>
      <w:r w:rsidR="005E471E">
        <w:rPr>
          <w:lang w:val="uz-Cyrl-UZ"/>
        </w:rPr>
        <w:t xml:space="preserve"> </w:t>
      </w:r>
      <w:r>
        <w:rPr>
          <w:lang w:val="uz-Cyrl-UZ"/>
        </w:rPr>
        <w:t>o‘z</w:t>
      </w:r>
      <w:r w:rsidR="005E471E">
        <w:rPr>
          <w:lang w:val="uz-Cyrl-UZ"/>
        </w:rPr>
        <w:t xml:space="preserve"> </w:t>
      </w:r>
      <w:r>
        <w:rPr>
          <w:lang w:val="uz-Cyrl-UZ"/>
        </w:rPr>
        <w:t>oldingizga</w:t>
      </w:r>
      <w:r w:rsidR="005E471E">
        <w:rPr>
          <w:lang w:val="uz-Cyrl-UZ"/>
        </w:rPr>
        <w:t xml:space="preserve"> </w:t>
      </w:r>
      <w:r>
        <w:rPr>
          <w:lang w:val="uz-Cyrl-UZ"/>
        </w:rPr>
        <w:t>maqsad</w:t>
      </w:r>
      <w:r w:rsidR="005E471E">
        <w:rPr>
          <w:lang w:val="uz-Cyrl-UZ"/>
        </w:rPr>
        <w:t xml:space="preserve"> </w:t>
      </w:r>
      <w:r>
        <w:rPr>
          <w:lang w:val="uz-Cyrl-UZ"/>
        </w:rPr>
        <w:t>qilib</w:t>
      </w:r>
      <w:r w:rsidR="005E471E">
        <w:rPr>
          <w:lang w:val="uz-Cyrl-UZ"/>
        </w:rPr>
        <w:t xml:space="preserve"> </w:t>
      </w:r>
      <w:r>
        <w:rPr>
          <w:lang w:val="uz-Cyrl-UZ"/>
        </w:rPr>
        <w:t>qo‘ysangiz</w:t>
      </w:r>
      <w:r w:rsidR="005E471E">
        <w:rPr>
          <w:lang w:val="uz-Cyrl-UZ"/>
        </w:rPr>
        <w:t xml:space="preserve">, </w:t>
      </w:r>
      <w:r>
        <w:rPr>
          <w:lang w:val="uz-Cyrl-UZ"/>
        </w:rPr>
        <w:t>uni</w:t>
      </w:r>
      <w:r w:rsidR="005E471E">
        <w:rPr>
          <w:lang w:val="uz-Cyrl-UZ"/>
        </w:rPr>
        <w:t xml:space="preserve"> </w:t>
      </w:r>
      <w:r>
        <w:rPr>
          <w:lang w:val="uz-Cyrl-UZ"/>
        </w:rPr>
        <w:t>hech</w:t>
      </w:r>
      <w:r w:rsidR="005E471E">
        <w:rPr>
          <w:lang w:val="uz-Cyrl-UZ"/>
        </w:rPr>
        <w:t xml:space="preserve"> </w:t>
      </w:r>
      <w:r>
        <w:rPr>
          <w:lang w:val="uz-Cyrl-UZ"/>
        </w:rPr>
        <w:t>bo‘lmasa</w:t>
      </w:r>
      <w:r w:rsidR="005E471E">
        <w:rPr>
          <w:lang w:val="uz-Cyrl-UZ"/>
        </w:rPr>
        <w:t xml:space="preserve"> </w:t>
      </w:r>
      <w:r>
        <w:rPr>
          <w:lang w:val="uz-Cyrl-UZ"/>
        </w:rPr>
        <w:t>bir</w:t>
      </w:r>
      <w:r w:rsidR="005E471E">
        <w:rPr>
          <w:lang w:val="uz-Cyrl-UZ"/>
        </w:rPr>
        <w:t xml:space="preserve"> </w:t>
      </w:r>
      <w:r>
        <w:rPr>
          <w:lang w:val="uz-Cyrl-UZ"/>
        </w:rPr>
        <w:t>marta</w:t>
      </w:r>
      <w:r w:rsidR="005E471E">
        <w:rPr>
          <w:lang w:val="uz-Cyrl-UZ"/>
        </w:rPr>
        <w:t xml:space="preserve"> </w:t>
      </w:r>
      <w:r>
        <w:rPr>
          <w:lang w:val="uz-Cyrl-UZ"/>
        </w:rPr>
        <w:t>o‘qib</w:t>
      </w:r>
      <w:r w:rsidR="005E471E">
        <w:rPr>
          <w:lang w:val="uz-Cyrl-UZ"/>
        </w:rPr>
        <w:t xml:space="preserve"> </w:t>
      </w:r>
      <w:r>
        <w:rPr>
          <w:lang w:val="uz-Cyrl-UZ"/>
        </w:rPr>
        <w:t>chiqqan</w:t>
      </w:r>
      <w:r w:rsidR="005E471E">
        <w:rPr>
          <w:lang w:val="uz-Cyrl-UZ"/>
        </w:rPr>
        <w:t xml:space="preserve"> </w:t>
      </w:r>
      <w:r>
        <w:rPr>
          <w:lang w:val="uz-Cyrl-UZ"/>
        </w:rPr>
        <w:t>odamlar</w:t>
      </w:r>
      <w:r w:rsidR="005E471E">
        <w:rPr>
          <w:lang w:val="uz-Cyrl-UZ"/>
        </w:rPr>
        <w:t xml:space="preserve"> </w:t>
      </w:r>
      <w:r>
        <w:rPr>
          <w:lang w:val="uz-Cyrl-UZ"/>
        </w:rPr>
        <w:t>orasiga</w:t>
      </w:r>
      <w:r w:rsidR="005E471E">
        <w:rPr>
          <w:lang w:val="uz-Cyrl-UZ"/>
        </w:rPr>
        <w:t xml:space="preserve"> </w:t>
      </w:r>
      <w:r>
        <w:rPr>
          <w:lang w:val="uz-Cyrl-UZ"/>
        </w:rPr>
        <w:t>tushib</w:t>
      </w:r>
      <w:r w:rsidR="005E471E">
        <w:rPr>
          <w:lang w:val="uz-Cyrl-UZ"/>
        </w:rPr>
        <w:t xml:space="preserve"> </w:t>
      </w:r>
      <w:r>
        <w:rPr>
          <w:lang w:val="uz-Cyrl-UZ"/>
        </w:rPr>
        <w:t>qolishingiz</w:t>
      </w:r>
      <w:r w:rsidR="005E471E">
        <w:rPr>
          <w:lang w:val="uz-Cyrl-UZ"/>
        </w:rPr>
        <w:t xml:space="preserve"> </w:t>
      </w:r>
      <w:r>
        <w:rPr>
          <w:lang w:val="uz-Cyrl-UZ"/>
        </w:rPr>
        <w:t>tayin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Vaholanki</w:t>
      </w:r>
      <w:r w:rsidR="005E471E">
        <w:rPr>
          <w:lang w:val="uz-Cyrl-UZ"/>
        </w:rPr>
        <w:t xml:space="preserve">, </w:t>
      </w:r>
      <w:r>
        <w:rPr>
          <w:lang w:val="uz-Cyrl-UZ"/>
        </w:rPr>
        <w:t>Muqaddas</w:t>
      </w:r>
      <w:r w:rsidR="005E471E">
        <w:rPr>
          <w:lang w:val="uz-Cyrl-UZ"/>
        </w:rPr>
        <w:t xml:space="preserve"> </w:t>
      </w:r>
      <w:r>
        <w:rPr>
          <w:lang w:val="uz-Cyrl-UZ"/>
        </w:rPr>
        <w:t>Kitobni</w:t>
      </w:r>
      <w:r w:rsidR="005E471E">
        <w:rPr>
          <w:lang w:val="uz-Cyrl-UZ"/>
        </w:rPr>
        <w:t xml:space="preserve"> </w:t>
      </w:r>
      <w:r>
        <w:rPr>
          <w:lang w:val="uz-Cyrl-UZ"/>
        </w:rPr>
        <w:t>to‘lig‘icha</w:t>
      </w:r>
      <w:r w:rsidR="005E471E">
        <w:rPr>
          <w:lang w:val="uz-Cyrl-UZ"/>
        </w:rPr>
        <w:t xml:space="preserve"> </w:t>
      </w:r>
      <w:r>
        <w:rPr>
          <w:lang w:val="uz-Cyrl-UZ"/>
        </w:rPr>
        <w:t>o‘qib</w:t>
      </w:r>
      <w:r w:rsidR="005E471E">
        <w:rPr>
          <w:lang w:val="uz-Cyrl-UZ"/>
        </w:rPr>
        <w:t xml:space="preserve"> </w:t>
      </w:r>
      <w:r>
        <w:rPr>
          <w:lang w:val="uz-Cyrl-UZ"/>
        </w:rPr>
        <w:t>chiqishingiz</w:t>
      </w:r>
      <w:r w:rsidR="005E471E">
        <w:rPr>
          <w:lang w:val="uz-Cyrl-UZ"/>
        </w:rPr>
        <w:t xml:space="preserve"> </w:t>
      </w:r>
      <w:r>
        <w:rPr>
          <w:lang w:val="uz-Cyrl-UZ"/>
        </w:rPr>
        <w:t>uchun</w:t>
      </w:r>
      <w:r w:rsidR="005E471E">
        <w:rPr>
          <w:lang w:val="uz-Cyrl-UZ"/>
        </w:rPr>
        <w:t xml:space="preserve"> </w:t>
      </w:r>
      <w:r>
        <w:rPr>
          <w:lang w:val="uz-Cyrl-UZ"/>
        </w:rPr>
        <w:t>kuniga</w:t>
      </w:r>
      <w:r w:rsidR="005E471E">
        <w:rPr>
          <w:lang w:val="uz-Cyrl-UZ"/>
        </w:rPr>
        <w:t xml:space="preserve"> </w:t>
      </w:r>
      <w:r>
        <w:rPr>
          <w:lang w:val="uz-Cyrl-UZ"/>
        </w:rPr>
        <w:t>besh</w:t>
      </w:r>
      <w:r w:rsidR="0047118D">
        <w:rPr>
          <w:lang w:val="uz-Cyrl-UZ"/>
        </w:rPr>
        <w:t>–</w:t>
      </w:r>
      <w:r>
        <w:rPr>
          <w:lang w:val="uz-Cyrl-UZ"/>
        </w:rPr>
        <w:t>o‘n</w:t>
      </w:r>
      <w:r w:rsidR="005E471E">
        <w:rPr>
          <w:lang w:val="uz-Cyrl-UZ"/>
        </w:rPr>
        <w:t xml:space="preserve"> </w:t>
      </w:r>
      <w:r>
        <w:rPr>
          <w:lang w:val="uz-Cyrl-UZ"/>
        </w:rPr>
        <w:t>daqiqa</w:t>
      </w:r>
      <w:r w:rsidR="005E471E">
        <w:rPr>
          <w:lang w:val="uz-Cyrl-UZ"/>
        </w:rPr>
        <w:t xml:space="preserve"> </w:t>
      </w:r>
      <w:r>
        <w:rPr>
          <w:lang w:val="uz-Cyrl-UZ"/>
        </w:rPr>
        <w:t>sarflasangiz</w:t>
      </w:r>
      <w:r w:rsidR="005E471E">
        <w:rPr>
          <w:lang w:val="uz-Cyrl-UZ"/>
        </w:rPr>
        <w:t xml:space="preserve"> </w:t>
      </w:r>
      <w:r>
        <w:rPr>
          <w:lang w:val="uz-Cyrl-UZ"/>
        </w:rPr>
        <w:t>kifoya</w:t>
      </w:r>
      <w:r w:rsidR="00FD0824" w:rsidRPr="00DD564B">
        <w:rPr>
          <w:lang w:val="en-US"/>
        </w:rPr>
        <w:t>!</w:t>
      </w:r>
    </w:p>
    <w:p w:rsidR="00FD082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Aziz</w:t>
      </w:r>
      <w:r w:rsidR="005E471E">
        <w:rPr>
          <w:lang w:val="uz-Cyrl-UZ"/>
        </w:rPr>
        <w:t xml:space="preserve"> </w:t>
      </w:r>
      <w:r>
        <w:rPr>
          <w:lang w:val="uz-Cyrl-UZ"/>
        </w:rPr>
        <w:t>birodar</w:t>
      </w:r>
      <w:r w:rsidR="005E471E">
        <w:rPr>
          <w:lang w:val="uz-Cyrl-UZ"/>
        </w:rPr>
        <w:t xml:space="preserve">, </w:t>
      </w:r>
      <w:r>
        <w:rPr>
          <w:lang w:val="uz-Cyrl-UZ"/>
        </w:rPr>
        <w:t>siz</w:t>
      </w:r>
      <w:r w:rsidR="005F663E">
        <w:rPr>
          <w:lang w:val="uz-Cyrl-UZ"/>
        </w:rPr>
        <w:t xml:space="preserve"> </w:t>
      </w:r>
      <w:r>
        <w:rPr>
          <w:lang w:val="uz-Cyrl-UZ"/>
        </w:rPr>
        <w:t>Muqaddas</w:t>
      </w:r>
      <w:r w:rsidR="005F663E">
        <w:rPr>
          <w:lang w:val="uz-Cyrl-UZ"/>
        </w:rPr>
        <w:t xml:space="preserve"> </w:t>
      </w:r>
      <w:r>
        <w:rPr>
          <w:lang w:val="uz-Cyrl-UZ"/>
        </w:rPr>
        <w:t>Kitobni</w:t>
      </w:r>
      <w:r w:rsidR="005F663E">
        <w:rPr>
          <w:lang w:val="uz-Cyrl-UZ"/>
        </w:rPr>
        <w:t xml:space="preserve"> </w:t>
      </w:r>
      <w:r>
        <w:rPr>
          <w:lang w:val="uz-Cyrl-UZ"/>
        </w:rPr>
        <w:t>boshidan</w:t>
      </w:r>
      <w:r w:rsidR="005F663E">
        <w:rPr>
          <w:lang w:val="uz-Cyrl-UZ"/>
        </w:rPr>
        <w:t xml:space="preserve"> </w:t>
      </w:r>
      <w:r>
        <w:rPr>
          <w:lang w:val="uz-Cyrl-UZ"/>
        </w:rPr>
        <w:t>oxirigacha</w:t>
      </w:r>
      <w:r w:rsidR="005F663E">
        <w:rPr>
          <w:lang w:val="uz-Cyrl-UZ"/>
        </w:rPr>
        <w:t xml:space="preserve"> </w:t>
      </w:r>
      <w:r>
        <w:rPr>
          <w:lang w:val="uz-Cyrl-UZ"/>
        </w:rPr>
        <w:t>o‘qib</w:t>
      </w:r>
      <w:r w:rsidR="005F663E">
        <w:rPr>
          <w:lang w:val="uz-Cyrl-UZ"/>
        </w:rPr>
        <w:t xml:space="preserve"> </w:t>
      </w:r>
      <w:r>
        <w:rPr>
          <w:lang w:val="uz-Cyrl-UZ"/>
        </w:rPr>
        <w:t>chiqishga</w:t>
      </w:r>
      <w:r w:rsidR="005F663E">
        <w:rPr>
          <w:lang w:val="uz-Cyrl-UZ"/>
        </w:rPr>
        <w:t xml:space="preserve"> </w:t>
      </w:r>
      <w:r>
        <w:rPr>
          <w:lang w:val="uz-Cyrl-UZ"/>
        </w:rPr>
        <w:t>jazm</w:t>
      </w:r>
      <w:r w:rsidR="005F663E">
        <w:rPr>
          <w:lang w:val="uz-Cyrl-UZ"/>
        </w:rPr>
        <w:t xml:space="preserve"> </w:t>
      </w:r>
      <w:r>
        <w:rPr>
          <w:lang w:val="uz-Cyrl-UZ"/>
        </w:rPr>
        <w:t>qilishingiz</w:t>
      </w:r>
      <w:r w:rsidR="005F663E">
        <w:rPr>
          <w:lang w:val="uz-Cyrl-UZ"/>
        </w:rPr>
        <w:t xml:space="preserve"> </w:t>
      </w:r>
      <w:r>
        <w:rPr>
          <w:lang w:val="uz-Cyrl-UZ"/>
        </w:rPr>
        <w:t>lozim</w:t>
      </w:r>
      <w:r w:rsidR="005F663E">
        <w:rPr>
          <w:lang w:val="uz-Cyrl-UZ"/>
        </w:rPr>
        <w:t xml:space="preserve">, </w:t>
      </w:r>
      <w:r>
        <w:rPr>
          <w:lang w:val="uz-Cyrl-UZ"/>
        </w:rPr>
        <w:t>negaki</w:t>
      </w:r>
      <w:r w:rsidR="005F663E">
        <w:rPr>
          <w:lang w:val="uz-Cyrl-UZ"/>
        </w:rPr>
        <w:t xml:space="preserve">, </w:t>
      </w:r>
      <w:r>
        <w:rPr>
          <w:lang w:val="uz-Cyrl-UZ"/>
        </w:rPr>
        <w:t>bu</w:t>
      </w:r>
      <w:r w:rsidR="005F663E">
        <w:rPr>
          <w:lang w:val="uz-Cyrl-UZ"/>
        </w:rPr>
        <w:t xml:space="preserve"> </w:t>
      </w:r>
      <w:r>
        <w:rPr>
          <w:lang w:val="uz-Cyrl-UZ"/>
        </w:rPr>
        <w:t>qarorni</w:t>
      </w:r>
      <w:r w:rsidR="005F663E">
        <w:rPr>
          <w:lang w:val="uz-Cyrl-UZ"/>
        </w:rPr>
        <w:t xml:space="preserve"> </w:t>
      </w:r>
      <w:r>
        <w:rPr>
          <w:lang w:val="uz-Cyrl-UZ"/>
        </w:rPr>
        <w:t>siz</w:t>
      </w:r>
      <w:r w:rsidR="005F663E">
        <w:rPr>
          <w:lang w:val="uz-Cyrl-UZ"/>
        </w:rPr>
        <w:t xml:space="preserve"> </w:t>
      </w:r>
      <w:r>
        <w:rPr>
          <w:lang w:val="uz-Cyrl-UZ"/>
        </w:rPr>
        <w:t>uchun</w:t>
      </w:r>
      <w:r w:rsidR="005F663E">
        <w:rPr>
          <w:lang w:val="uz-Cyrl-UZ"/>
        </w:rPr>
        <w:t xml:space="preserve"> </w:t>
      </w:r>
      <w:r>
        <w:rPr>
          <w:lang w:val="uz-Cyrl-UZ"/>
        </w:rPr>
        <w:t>boshqa</w:t>
      </w:r>
      <w:r w:rsidR="005F663E">
        <w:rPr>
          <w:lang w:val="uz-Cyrl-UZ"/>
        </w:rPr>
        <w:t xml:space="preserve"> </w:t>
      </w:r>
      <w:r>
        <w:rPr>
          <w:lang w:val="uz-Cyrl-UZ"/>
        </w:rPr>
        <w:t>hech</w:t>
      </w:r>
      <w:r w:rsidR="005F663E">
        <w:rPr>
          <w:lang w:val="uz-Cyrl-UZ"/>
        </w:rPr>
        <w:t xml:space="preserve"> </w:t>
      </w:r>
      <w:r>
        <w:rPr>
          <w:lang w:val="uz-Cyrl-UZ"/>
        </w:rPr>
        <w:t>kim</w:t>
      </w:r>
      <w:r w:rsidR="005F663E">
        <w:rPr>
          <w:lang w:val="uz-Cyrl-UZ"/>
        </w:rPr>
        <w:t xml:space="preserve"> </w:t>
      </w:r>
      <w:r>
        <w:rPr>
          <w:lang w:val="uz-Cyrl-UZ"/>
        </w:rPr>
        <w:t>qabul</w:t>
      </w:r>
      <w:r w:rsidR="005F663E">
        <w:rPr>
          <w:lang w:val="uz-Cyrl-UZ"/>
        </w:rPr>
        <w:t xml:space="preserve"> </w:t>
      </w:r>
      <w:r>
        <w:rPr>
          <w:lang w:val="uz-Cyrl-UZ"/>
        </w:rPr>
        <w:t>qilolmaydi</w:t>
      </w:r>
      <w:r w:rsidR="00FD0824" w:rsidRPr="00DD564B">
        <w:rPr>
          <w:lang w:val="en-US"/>
        </w:rPr>
        <w:t xml:space="preserve">: </w:t>
      </w:r>
      <w:r>
        <w:rPr>
          <w:lang w:val="uz-Cyrl-UZ"/>
        </w:rPr>
        <w:t>cho‘poningiz</w:t>
      </w:r>
      <w:r w:rsidR="005F663E">
        <w:rPr>
          <w:lang w:val="uz-Cyrl-UZ"/>
        </w:rPr>
        <w:t xml:space="preserve"> </w:t>
      </w:r>
      <w:r>
        <w:rPr>
          <w:lang w:val="uz-Cyrl-UZ"/>
        </w:rPr>
        <w:t>ham</w:t>
      </w:r>
      <w:r w:rsidR="005F663E">
        <w:rPr>
          <w:lang w:val="uz-Cyrl-UZ"/>
        </w:rPr>
        <w:t xml:space="preserve">, </w:t>
      </w:r>
      <w:r>
        <w:rPr>
          <w:lang w:val="uz-Cyrl-UZ"/>
        </w:rPr>
        <w:t>xotiningiz</w:t>
      </w:r>
      <w:r w:rsidR="005F663E">
        <w:rPr>
          <w:lang w:val="uz-Cyrl-UZ"/>
        </w:rPr>
        <w:t xml:space="preserve"> </w:t>
      </w:r>
      <w:r>
        <w:rPr>
          <w:lang w:val="uz-Cyrl-UZ"/>
        </w:rPr>
        <w:t>ham</w:t>
      </w:r>
      <w:r w:rsidR="005F663E">
        <w:rPr>
          <w:lang w:val="uz-Cyrl-UZ"/>
        </w:rPr>
        <w:t xml:space="preserve">, </w:t>
      </w:r>
      <w:r>
        <w:rPr>
          <w:lang w:val="uz-Cyrl-UZ"/>
        </w:rPr>
        <w:t>do‘stlaringiz</w:t>
      </w:r>
      <w:r w:rsidR="005F663E">
        <w:rPr>
          <w:lang w:val="uz-Cyrl-UZ"/>
        </w:rPr>
        <w:t xml:space="preserve"> </w:t>
      </w:r>
      <w:r>
        <w:rPr>
          <w:lang w:val="uz-Cyrl-UZ"/>
        </w:rPr>
        <w:t>ham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Ushbu</w:t>
      </w:r>
      <w:r w:rsidR="005F663E">
        <w:rPr>
          <w:lang w:val="uz-Cyrl-UZ"/>
        </w:rPr>
        <w:t xml:space="preserve"> </w:t>
      </w:r>
      <w:r>
        <w:rPr>
          <w:lang w:val="uz-Cyrl-UZ"/>
        </w:rPr>
        <w:t>qarorga</w:t>
      </w:r>
      <w:r w:rsidR="005F663E">
        <w:rPr>
          <w:lang w:val="uz-Cyrl-UZ"/>
        </w:rPr>
        <w:t xml:space="preserve"> </w:t>
      </w:r>
      <w:r>
        <w:rPr>
          <w:lang w:val="uz-Cyrl-UZ"/>
        </w:rPr>
        <w:t>siz</w:t>
      </w:r>
      <w:r w:rsidR="005F663E">
        <w:rPr>
          <w:lang w:val="uz-Cyrl-UZ"/>
        </w:rPr>
        <w:t xml:space="preserve"> </w:t>
      </w:r>
      <w:r>
        <w:rPr>
          <w:lang w:val="uz-Cyrl-UZ"/>
        </w:rPr>
        <w:t>o‘zingiz</w:t>
      </w:r>
      <w:r w:rsidR="005F663E">
        <w:rPr>
          <w:lang w:val="uz-Cyrl-UZ"/>
        </w:rPr>
        <w:t xml:space="preserve"> </w:t>
      </w:r>
      <w:r>
        <w:rPr>
          <w:lang w:val="uz-Cyrl-UZ"/>
        </w:rPr>
        <w:t>kelishingiz</w:t>
      </w:r>
      <w:r w:rsidR="005F663E">
        <w:rPr>
          <w:lang w:val="uz-Cyrl-UZ"/>
        </w:rPr>
        <w:t xml:space="preserve"> </w:t>
      </w:r>
      <w:r>
        <w:rPr>
          <w:lang w:val="uz-Cyrl-UZ"/>
        </w:rPr>
        <w:t>kerak</w:t>
      </w:r>
      <w:r w:rsidR="005F663E">
        <w:rPr>
          <w:lang w:val="uz-Cyrl-UZ"/>
        </w:rPr>
        <w:t xml:space="preserve">, </w:t>
      </w:r>
      <w:r>
        <w:rPr>
          <w:lang w:val="uz-Cyrl-UZ"/>
        </w:rPr>
        <w:t>unga</w:t>
      </w:r>
      <w:r w:rsidR="005F663E">
        <w:rPr>
          <w:lang w:val="uz-Cyrl-UZ"/>
        </w:rPr>
        <w:t xml:space="preserve"> </w:t>
      </w:r>
      <w:r>
        <w:rPr>
          <w:lang w:val="uz-Cyrl-UZ"/>
        </w:rPr>
        <w:t>esa</w:t>
      </w:r>
      <w:r w:rsidR="005F663E">
        <w:rPr>
          <w:lang w:val="uz-Cyrl-UZ"/>
        </w:rPr>
        <w:t xml:space="preserve"> </w:t>
      </w:r>
      <w:r>
        <w:rPr>
          <w:lang w:val="uz-Cyrl-UZ"/>
        </w:rPr>
        <w:t>mazkur</w:t>
      </w:r>
      <w:r w:rsidR="005F663E">
        <w:rPr>
          <w:lang w:val="uz-Cyrl-UZ"/>
        </w:rPr>
        <w:t xml:space="preserve"> </w:t>
      </w:r>
      <w:r>
        <w:rPr>
          <w:lang w:val="uz-Cyrl-UZ"/>
        </w:rPr>
        <w:t>kitobning</w:t>
      </w:r>
      <w:r w:rsidR="005F663E">
        <w:rPr>
          <w:lang w:val="uz-Cyrl-UZ"/>
        </w:rPr>
        <w:t xml:space="preserve"> </w:t>
      </w:r>
      <w:r>
        <w:rPr>
          <w:lang w:val="uz-Cyrl-UZ"/>
        </w:rPr>
        <w:t>muqaddimasida</w:t>
      </w:r>
      <w:r w:rsidR="005F663E">
        <w:rPr>
          <w:lang w:val="uz-Cyrl-UZ"/>
        </w:rPr>
        <w:t xml:space="preserve"> </w:t>
      </w:r>
      <w:r>
        <w:rPr>
          <w:lang w:val="uz-Cyrl-UZ"/>
        </w:rPr>
        <w:t>keltirilgan</w:t>
      </w:r>
      <w:r w:rsidR="00F94817" w:rsidRPr="00DD564B">
        <w:rPr>
          <w:lang w:val="en-US"/>
        </w:rPr>
        <w:t xml:space="preserve"> </w:t>
      </w:r>
      <w:r>
        <w:rPr>
          <w:i/>
          <w:lang w:val="uz-Cyrl-UZ"/>
        </w:rPr>
        <w:t>Muqaddas</w:t>
      </w:r>
      <w:r w:rsidR="005F663E">
        <w:rPr>
          <w:i/>
          <w:lang w:val="uz-Cyrl-UZ"/>
        </w:rPr>
        <w:t xml:space="preserve"> </w:t>
      </w:r>
      <w:r>
        <w:rPr>
          <w:i/>
          <w:lang w:val="uz-Cyrl-UZ"/>
        </w:rPr>
        <w:t>Kitobni</w:t>
      </w:r>
      <w:r w:rsidR="005F663E">
        <w:rPr>
          <w:i/>
          <w:lang w:val="uz-Cyrl-UZ"/>
        </w:rPr>
        <w:t xml:space="preserve"> </w:t>
      </w:r>
      <w:r>
        <w:rPr>
          <w:i/>
          <w:lang w:val="uz-Cyrl-UZ"/>
        </w:rPr>
        <w:t>yillik</w:t>
      </w:r>
      <w:r w:rsidR="00B914EE">
        <w:rPr>
          <w:i/>
          <w:lang w:val="uz-Cyrl-UZ"/>
        </w:rPr>
        <w:t xml:space="preserve"> </w:t>
      </w:r>
      <w:r>
        <w:rPr>
          <w:i/>
          <w:lang w:val="uz-Cyrl-UZ"/>
        </w:rPr>
        <w:t>o‘qish</w:t>
      </w:r>
      <w:r w:rsidR="005F663E">
        <w:rPr>
          <w:i/>
          <w:lang w:val="uz-Cyrl-UZ"/>
        </w:rPr>
        <w:t xml:space="preserve"> </w:t>
      </w:r>
      <w:r>
        <w:rPr>
          <w:i/>
          <w:lang w:val="uz-Cyrl-UZ"/>
        </w:rPr>
        <w:t>rejasi</w:t>
      </w:r>
      <w:r w:rsidR="005F663E">
        <w:rPr>
          <w:i/>
          <w:lang w:val="uz-Cyrl-UZ"/>
        </w:rPr>
        <w:t xml:space="preserve"> </w:t>
      </w:r>
      <w:r w:rsidRPr="00DD564B">
        <w:rPr>
          <w:lang w:val="en-US"/>
        </w:rPr>
        <w:t>asosida</w:t>
      </w:r>
      <w:r w:rsidR="005F663E" w:rsidRPr="00DD564B">
        <w:rPr>
          <w:lang w:val="en-US"/>
        </w:rPr>
        <w:t xml:space="preserve"> </w:t>
      </w:r>
      <w:r w:rsidRPr="00DD564B">
        <w:rPr>
          <w:lang w:val="en-US"/>
        </w:rPr>
        <w:t>erishishingiz</w:t>
      </w:r>
      <w:r w:rsidR="005F663E" w:rsidRPr="00DD564B">
        <w:rPr>
          <w:lang w:val="en-US"/>
        </w:rPr>
        <w:t xml:space="preserve"> </w:t>
      </w:r>
      <w:r w:rsidRPr="00DD564B">
        <w:rPr>
          <w:lang w:val="en-US"/>
        </w:rPr>
        <w:t>mumkin</w:t>
      </w:r>
      <w:r w:rsidR="005F663E" w:rsidRPr="00DD564B">
        <w:rPr>
          <w:lang w:val="en-US"/>
        </w:rPr>
        <w:t>.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Har</w:t>
      </w:r>
      <w:r w:rsidR="005F663E">
        <w:rPr>
          <w:lang w:val="uz-Cyrl-UZ"/>
        </w:rPr>
        <w:t xml:space="preserve"> </w:t>
      </w:r>
      <w:r>
        <w:rPr>
          <w:lang w:val="uz-Cyrl-UZ"/>
        </w:rPr>
        <w:t>kuni</w:t>
      </w:r>
      <w:r w:rsidR="005F663E">
        <w:rPr>
          <w:lang w:val="uz-Cyrl-UZ"/>
        </w:rPr>
        <w:t xml:space="preserve"> </w:t>
      </w:r>
      <w:r>
        <w:rPr>
          <w:lang w:val="uz-Cyrl-UZ"/>
        </w:rPr>
        <w:t>Muqaddas</w:t>
      </w:r>
      <w:r w:rsidR="005F663E">
        <w:rPr>
          <w:lang w:val="uz-Cyrl-UZ"/>
        </w:rPr>
        <w:t xml:space="preserve"> </w:t>
      </w:r>
      <w:r>
        <w:rPr>
          <w:lang w:val="uz-Cyrl-UZ"/>
        </w:rPr>
        <w:t>Kitobni</w:t>
      </w:r>
      <w:r w:rsidR="005F663E">
        <w:rPr>
          <w:lang w:val="uz-Cyrl-UZ"/>
        </w:rPr>
        <w:t xml:space="preserve"> </w:t>
      </w:r>
      <w:r>
        <w:rPr>
          <w:lang w:val="uz-Cyrl-UZ"/>
        </w:rPr>
        <w:t>o‘qish</w:t>
      </w:r>
      <w:r w:rsidR="005F663E">
        <w:rPr>
          <w:lang w:val="uz-Cyrl-UZ"/>
        </w:rPr>
        <w:t xml:space="preserve"> </w:t>
      </w:r>
      <w:r>
        <w:rPr>
          <w:lang w:val="uz-Cyrl-UZ"/>
        </w:rPr>
        <w:t>uchun</w:t>
      </w:r>
      <w:r w:rsidR="005F663E">
        <w:rPr>
          <w:lang w:val="uz-Cyrl-UZ"/>
        </w:rPr>
        <w:t xml:space="preserve"> </w:t>
      </w:r>
      <w:r>
        <w:rPr>
          <w:lang w:val="uz-Cyrl-UZ"/>
        </w:rPr>
        <w:t>o‘zingizga</w:t>
      </w:r>
      <w:r w:rsidR="005F663E">
        <w:rPr>
          <w:lang w:val="uz-Cyrl-UZ"/>
        </w:rPr>
        <w:t xml:space="preserve"> </w:t>
      </w:r>
      <w:r>
        <w:rPr>
          <w:lang w:val="uz-Cyrl-UZ"/>
        </w:rPr>
        <w:t>qat’iy</w:t>
      </w:r>
      <w:r w:rsidR="005F663E">
        <w:rPr>
          <w:lang w:val="uz-Cyrl-UZ"/>
        </w:rPr>
        <w:t xml:space="preserve"> </w:t>
      </w:r>
      <w:r>
        <w:rPr>
          <w:lang w:val="uz-Cyrl-UZ"/>
        </w:rPr>
        <w:t>va’da</w:t>
      </w:r>
      <w:r w:rsidR="005F663E">
        <w:rPr>
          <w:lang w:val="uz-Cyrl-UZ"/>
        </w:rPr>
        <w:t xml:space="preserve"> </w:t>
      </w:r>
      <w:r>
        <w:rPr>
          <w:lang w:val="uz-Cyrl-UZ"/>
        </w:rPr>
        <w:t>bering</w:t>
      </w:r>
      <w:r w:rsidR="008444A1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8444A1" w:rsidRPr="00DD564B">
        <w:rPr>
          <w:lang w:val="en-US"/>
        </w:rPr>
        <w:t xml:space="preserve"> </w:t>
      </w:r>
      <w:r>
        <w:rPr>
          <w:lang w:val="uz-Cyrl-UZ"/>
        </w:rPr>
        <w:t>bu</w:t>
      </w:r>
      <w:r w:rsidR="005F663E">
        <w:rPr>
          <w:lang w:val="uz-Cyrl-UZ"/>
        </w:rPr>
        <w:t xml:space="preserve"> </w:t>
      </w:r>
      <w:r>
        <w:rPr>
          <w:lang w:val="uz-Cyrl-UZ"/>
        </w:rPr>
        <w:t>sizga</w:t>
      </w:r>
      <w:r w:rsidR="005F663E">
        <w:rPr>
          <w:lang w:val="uz-Cyrl-UZ"/>
        </w:rPr>
        <w:t xml:space="preserve"> </w:t>
      </w:r>
      <w:r>
        <w:rPr>
          <w:lang w:val="uz-Cyrl-UZ"/>
        </w:rPr>
        <w:t>imonda</w:t>
      </w:r>
      <w:r w:rsidR="005F663E">
        <w:rPr>
          <w:lang w:val="uz-Cyrl-UZ"/>
        </w:rPr>
        <w:t xml:space="preserve"> </w:t>
      </w:r>
      <w:r>
        <w:rPr>
          <w:lang w:val="uz-Cyrl-UZ"/>
        </w:rPr>
        <w:t>ulg‘ayish</w:t>
      </w:r>
      <w:r w:rsidR="005F663E">
        <w:rPr>
          <w:lang w:val="uz-Cyrl-UZ"/>
        </w:rPr>
        <w:t xml:space="preserve"> </w:t>
      </w:r>
      <w:r>
        <w:rPr>
          <w:lang w:val="uz-Cyrl-UZ"/>
        </w:rPr>
        <w:t>yo‘lingizda</w:t>
      </w:r>
      <w:r w:rsidR="005F663E">
        <w:rPr>
          <w:lang w:val="uz-Cyrl-UZ"/>
        </w:rPr>
        <w:t xml:space="preserve"> </w:t>
      </w:r>
      <w:r>
        <w:rPr>
          <w:lang w:val="uz-Cyrl-UZ"/>
        </w:rPr>
        <w:t>yordam</w:t>
      </w:r>
      <w:r w:rsidR="005F663E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Shuningdek</w:t>
      </w:r>
      <w:r w:rsidR="005F663E">
        <w:rPr>
          <w:lang w:val="uz-Cyrl-UZ"/>
        </w:rPr>
        <w:t xml:space="preserve">, </w:t>
      </w:r>
      <w:r>
        <w:rPr>
          <w:lang w:val="uz-Cyrl-UZ"/>
        </w:rPr>
        <w:t>do‘stlaringiz</w:t>
      </w:r>
      <w:r w:rsidR="005F663E">
        <w:rPr>
          <w:lang w:val="uz-Cyrl-UZ"/>
        </w:rPr>
        <w:t xml:space="preserve"> </w:t>
      </w:r>
      <w:r>
        <w:rPr>
          <w:lang w:val="uz-Cyrl-UZ"/>
        </w:rPr>
        <w:t>bilan</w:t>
      </w:r>
      <w:r w:rsidR="005F663E">
        <w:rPr>
          <w:lang w:val="uz-Cyrl-UZ"/>
        </w:rPr>
        <w:t xml:space="preserve"> </w:t>
      </w:r>
      <w:r>
        <w:rPr>
          <w:lang w:val="uz-Cyrl-UZ"/>
        </w:rPr>
        <w:t>birgalikda</w:t>
      </w:r>
      <w:r w:rsidR="005F663E">
        <w:rPr>
          <w:lang w:val="uz-Cyrl-UZ"/>
        </w:rPr>
        <w:t xml:space="preserve"> </w:t>
      </w:r>
      <w:r>
        <w:rPr>
          <w:lang w:val="uz-Cyrl-UZ"/>
        </w:rPr>
        <w:t>Xudo</w:t>
      </w:r>
      <w:r w:rsidR="005F663E">
        <w:rPr>
          <w:lang w:val="uz-Cyrl-UZ"/>
        </w:rPr>
        <w:t xml:space="preserve"> </w:t>
      </w:r>
      <w:r>
        <w:rPr>
          <w:lang w:val="uz-Cyrl-UZ"/>
        </w:rPr>
        <w:t>Kalomini</w:t>
      </w:r>
      <w:r w:rsidR="005F663E">
        <w:rPr>
          <w:lang w:val="uz-Cyrl-UZ"/>
        </w:rPr>
        <w:t xml:space="preserve"> </w:t>
      </w:r>
      <w:r>
        <w:rPr>
          <w:lang w:val="uz-Cyrl-UZ"/>
        </w:rPr>
        <w:t>o‘rganish</w:t>
      </w:r>
      <w:r w:rsidR="005F663E">
        <w:rPr>
          <w:lang w:val="uz-Cyrl-UZ"/>
        </w:rPr>
        <w:t xml:space="preserve"> </w:t>
      </w:r>
      <w:r>
        <w:rPr>
          <w:lang w:val="uz-Cyrl-UZ"/>
        </w:rPr>
        <w:t>borasida</w:t>
      </w:r>
      <w:r w:rsidR="005F663E">
        <w:rPr>
          <w:lang w:val="uz-Cyrl-UZ"/>
        </w:rPr>
        <w:t xml:space="preserve"> </w:t>
      </w:r>
      <w:r>
        <w:rPr>
          <w:lang w:val="uz-Cyrl-UZ"/>
        </w:rPr>
        <w:t>kelishib</w:t>
      </w:r>
      <w:r w:rsidR="005F663E">
        <w:rPr>
          <w:lang w:val="uz-Cyrl-UZ"/>
        </w:rPr>
        <w:t xml:space="preserve"> </w:t>
      </w:r>
      <w:r>
        <w:rPr>
          <w:lang w:val="uz-Cyrl-UZ"/>
        </w:rPr>
        <w:t>olishingiz</w:t>
      </w:r>
      <w:r w:rsidR="005F663E">
        <w:rPr>
          <w:lang w:val="uz-Cyrl-UZ"/>
        </w:rPr>
        <w:t xml:space="preserve"> </w:t>
      </w:r>
      <w:r>
        <w:rPr>
          <w:lang w:val="uz-Cyrl-UZ"/>
        </w:rPr>
        <w:t>mumkin</w:t>
      </w:r>
      <w:r w:rsidR="005F663E">
        <w:rPr>
          <w:lang w:val="uz-Cyrl-UZ"/>
        </w:rPr>
        <w:t xml:space="preserve">, </w:t>
      </w:r>
      <w:r>
        <w:rPr>
          <w:lang w:val="uz-Cyrl-UZ"/>
        </w:rPr>
        <w:t>bu</w:t>
      </w:r>
      <w:r w:rsidR="005F663E">
        <w:rPr>
          <w:lang w:val="uz-Cyrl-UZ"/>
        </w:rPr>
        <w:t xml:space="preserve"> </w:t>
      </w:r>
      <w:r>
        <w:rPr>
          <w:lang w:val="uz-Cyrl-UZ"/>
        </w:rPr>
        <w:t>esa</w:t>
      </w:r>
      <w:r w:rsidR="005F663E">
        <w:rPr>
          <w:lang w:val="uz-Cyrl-UZ"/>
        </w:rPr>
        <w:t xml:space="preserve"> </w:t>
      </w:r>
      <w:r>
        <w:rPr>
          <w:lang w:val="uz-Cyrl-UZ"/>
        </w:rPr>
        <w:t>o‘z</w:t>
      </w:r>
      <w:r w:rsidR="005F663E">
        <w:rPr>
          <w:lang w:val="uz-Cyrl-UZ"/>
        </w:rPr>
        <w:t xml:space="preserve"> </w:t>
      </w:r>
      <w:r>
        <w:rPr>
          <w:lang w:val="uz-Cyrl-UZ"/>
        </w:rPr>
        <w:t>navbatida</w:t>
      </w:r>
      <w:r w:rsidR="005F663E">
        <w:rPr>
          <w:lang w:val="uz-Cyrl-UZ"/>
        </w:rPr>
        <w:t xml:space="preserve"> </w:t>
      </w:r>
      <w:r>
        <w:rPr>
          <w:lang w:val="uz-Cyrl-UZ"/>
        </w:rPr>
        <w:t>o‘z</w:t>
      </w:r>
      <w:r w:rsidR="005F663E">
        <w:rPr>
          <w:lang w:val="uz-Cyrl-UZ"/>
        </w:rPr>
        <w:t xml:space="preserve"> </w:t>
      </w:r>
      <w:r>
        <w:rPr>
          <w:lang w:val="uz-Cyrl-UZ"/>
        </w:rPr>
        <w:t>va’dangizga</w:t>
      </w:r>
      <w:r w:rsidR="005F663E">
        <w:rPr>
          <w:lang w:val="uz-Cyrl-UZ"/>
        </w:rPr>
        <w:t xml:space="preserve"> </w:t>
      </w:r>
      <w:r>
        <w:rPr>
          <w:lang w:val="uz-Cyrl-UZ"/>
        </w:rPr>
        <w:t>yanada</w:t>
      </w:r>
      <w:r w:rsidR="005F663E">
        <w:rPr>
          <w:lang w:val="uz-Cyrl-UZ"/>
        </w:rPr>
        <w:t xml:space="preserve"> </w:t>
      </w:r>
      <w:r>
        <w:rPr>
          <w:lang w:val="uz-Cyrl-UZ"/>
        </w:rPr>
        <w:t>mas’uliyat</w:t>
      </w:r>
      <w:r w:rsidR="005F663E">
        <w:rPr>
          <w:lang w:val="uz-Cyrl-UZ"/>
        </w:rPr>
        <w:t xml:space="preserve"> </w:t>
      </w:r>
      <w:r>
        <w:rPr>
          <w:lang w:val="uz-Cyrl-UZ"/>
        </w:rPr>
        <w:t>bilan</w:t>
      </w:r>
      <w:r w:rsidR="005F663E">
        <w:rPr>
          <w:lang w:val="uz-Cyrl-UZ"/>
        </w:rPr>
        <w:t xml:space="preserve"> </w:t>
      </w:r>
      <w:r>
        <w:rPr>
          <w:lang w:val="uz-Cyrl-UZ"/>
        </w:rPr>
        <w:t>yondashishingizga</w:t>
      </w:r>
      <w:r w:rsidR="005F663E">
        <w:rPr>
          <w:lang w:val="uz-Cyrl-UZ"/>
        </w:rPr>
        <w:t xml:space="preserve"> </w:t>
      </w:r>
      <w:r>
        <w:rPr>
          <w:lang w:val="uz-Cyrl-UZ"/>
        </w:rPr>
        <w:t>imkon</w:t>
      </w:r>
      <w:r w:rsidR="005F663E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Bundan</w:t>
      </w:r>
      <w:r w:rsidR="005F663E">
        <w:rPr>
          <w:lang w:val="uz-Cyrl-UZ"/>
        </w:rPr>
        <w:t xml:space="preserve"> </w:t>
      </w:r>
      <w:r>
        <w:rPr>
          <w:lang w:val="uz-Cyrl-UZ"/>
        </w:rPr>
        <w:t>tashqari</w:t>
      </w:r>
      <w:r w:rsidR="005F663E">
        <w:rPr>
          <w:lang w:val="uz-Cyrl-UZ"/>
        </w:rPr>
        <w:t xml:space="preserve">, </w:t>
      </w:r>
      <w:r>
        <w:rPr>
          <w:lang w:val="uz-Cyrl-UZ"/>
        </w:rPr>
        <w:t>do‘stlar</w:t>
      </w:r>
      <w:r w:rsidR="005F663E">
        <w:rPr>
          <w:lang w:val="uz-Cyrl-UZ"/>
        </w:rPr>
        <w:t xml:space="preserve"> </w:t>
      </w:r>
      <w:r>
        <w:rPr>
          <w:lang w:val="uz-Cyrl-UZ"/>
        </w:rPr>
        <w:t>bilan</w:t>
      </w:r>
      <w:r w:rsidR="005F663E">
        <w:rPr>
          <w:lang w:val="uz-Cyrl-UZ"/>
        </w:rPr>
        <w:t xml:space="preserve"> </w:t>
      </w:r>
      <w:r>
        <w:rPr>
          <w:lang w:val="uz-Cyrl-UZ"/>
        </w:rPr>
        <w:t>imon</w:t>
      </w:r>
      <w:r w:rsidR="005F663E">
        <w:rPr>
          <w:lang w:val="uz-Cyrl-UZ"/>
        </w:rPr>
        <w:t xml:space="preserve"> </w:t>
      </w:r>
      <w:r>
        <w:rPr>
          <w:lang w:val="uz-Cyrl-UZ"/>
        </w:rPr>
        <w:t>mavzusida</w:t>
      </w:r>
      <w:r w:rsidR="005F663E">
        <w:rPr>
          <w:lang w:val="uz-Cyrl-UZ"/>
        </w:rPr>
        <w:t xml:space="preserve"> </w:t>
      </w:r>
      <w:r>
        <w:rPr>
          <w:lang w:val="uz-Cyrl-UZ"/>
        </w:rPr>
        <w:t>gaplashish</w:t>
      </w:r>
      <w:r w:rsidR="005F663E">
        <w:rPr>
          <w:lang w:val="uz-Cyrl-UZ"/>
        </w:rPr>
        <w:t xml:space="preserve"> </w:t>
      </w:r>
      <w:r>
        <w:rPr>
          <w:lang w:val="uz-Cyrl-UZ"/>
        </w:rPr>
        <w:t>siz</w:t>
      </w:r>
      <w:r w:rsidR="005F663E">
        <w:rPr>
          <w:lang w:val="uz-Cyrl-UZ"/>
        </w:rPr>
        <w:t xml:space="preserve"> </w:t>
      </w:r>
      <w:r>
        <w:rPr>
          <w:lang w:val="uz-Cyrl-UZ"/>
        </w:rPr>
        <w:t>uchun</w:t>
      </w:r>
      <w:r w:rsidR="005F663E">
        <w:rPr>
          <w:lang w:val="uz-Cyrl-UZ"/>
        </w:rPr>
        <w:t xml:space="preserve"> </w:t>
      </w:r>
      <w:r>
        <w:rPr>
          <w:lang w:val="uz-Cyrl-UZ"/>
        </w:rPr>
        <w:t>madad</w:t>
      </w:r>
      <w:r w:rsidR="008D5EE8">
        <w:rPr>
          <w:lang w:val="uz-Cyrl-UZ"/>
        </w:rPr>
        <w:t xml:space="preserve"> </w:t>
      </w:r>
      <w:r>
        <w:rPr>
          <w:lang w:val="uz-Cyrl-UZ"/>
        </w:rPr>
        <w:t>va</w:t>
      </w:r>
      <w:r w:rsidR="008D5EE8">
        <w:rPr>
          <w:lang w:val="uz-Cyrl-UZ"/>
        </w:rPr>
        <w:t xml:space="preserve"> </w:t>
      </w:r>
      <w:r>
        <w:rPr>
          <w:lang w:val="uz-Cyrl-UZ"/>
        </w:rPr>
        <w:t>kuch</w:t>
      </w:r>
      <w:r w:rsidR="0047118D">
        <w:rPr>
          <w:lang w:val="uz-Cyrl-UZ"/>
        </w:rPr>
        <w:t>–</w:t>
      </w:r>
      <w:r>
        <w:rPr>
          <w:lang w:val="uz-Cyrl-UZ"/>
        </w:rPr>
        <w:t>quvvat</w:t>
      </w:r>
      <w:r w:rsidR="008D5EE8">
        <w:rPr>
          <w:lang w:val="uz-Cyrl-UZ"/>
        </w:rPr>
        <w:t xml:space="preserve"> </w:t>
      </w:r>
      <w:r>
        <w:rPr>
          <w:lang w:val="uz-Cyrl-UZ"/>
        </w:rPr>
        <w:t>manbaiga</w:t>
      </w:r>
      <w:r w:rsidR="008D5EE8">
        <w:rPr>
          <w:lang w:val="uz-Cyrl-UZ"/>
        </w:rPr>
        <w:t xml:space="preserve"> </w:t>
      </w:r>
      <w:r>
        <w:rPr>
          <w:lang w:val="uz-Cyrl-UZ"/>
        </w:rPr>
        <w:t>aylanadi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autoSpaceDE w:val="0"/>
        <w:jc w:val="both"/>
        <w:rPr>
          <w:lang w:val="en-US"/>
        </w:rPr>
      </w:pPr>
    </w:p>
    <w:p w:rsidR="00FD0824" w:rsidRPr="00DD564B" w:rsidRDefault="008D5EE8" w:rsidP="00035C0B">
      <w:pPr>
        <w:autoSpaceDE w:val="0"/>
        <w:ind w:firstLine="709"/>
        <w:jc w:val="both"/>
        <w:rPr>
          <w:lang w:val="en-US"/>
        </w:rPr>
      </w:pPr>
      <w:r w:rsidRPr="00DD564B">
        <w:rPr>
          <w:lang w:val="en-US"/>
        </w:rPr>
        <w:t xml:space="preserve">5. </w:t>
      </w:r>
      <w:r w:rsidR="00DD564B">
        <w:rPr>
          <w:i/>
          <w:iCs/>
          <w:lang w:val="uz-Cyrl-UZ"/>
        </w:rPr>
        <w:t>Masih</w:t>
      </w:r>
      <w:r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maktabida</w:t>
      </w:r>
      <w:r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shogird</w:t>
      </w:r>
      <w:r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bo‘ling</w:t>
      </w:r>
      <w:r w:rsidR="00FD0824" w:rsidRPr="00DD564B">
        <w:rPr>
          <w:i/>
          <w:iCs/>
          <w:lang w:val="en-US"/>
        </w:rPr>
        <w:t>.</w:t>
      </w:r>
      <w:r w:rsidR="00FD0824" w:rsidRPr="00DD564B">
        <w:rPr>
          <w:lang w:val="en-US"/>
        </w:rPr>
        <w:t xml:space="preserve"> </w:t>
      </w:r>
      <w:r w:rsidR="00DD564B">
        <w:rPr>
          <w:lang w:val="uz-Cyrl-UZ"/>
        </w:rPr>
        <w:t>Agar</w:t>
      </w:r>
      <w:r w:rsidR="001F04B6">
        <w:rPr>
          <w:lang w:val="uz-Cyrl-UZ"/>
        </w:rPr>
        <w:t xml:space="preserve"> </w:t>
      </w:r>
      <w:r w:rsidR="00DD564B">
        <w:rPr>
          <w:lang w:val="uz-Cyrl-UZ"/>
        </w:rPr>
        <w:t>siz</w:t>
      </w:r>
      <w:r w:rsidR="001F04B6">
        <w:rPr>
          <w:lang w:val="uz-Cyrl-UZ"/>
        </w:rPr>
        <w:t xml:space="preserve"> </w:t>
      </w:r>
      <w:r w:rsidR="00DD564B">
        <w:rPr>
          <w:lang w:val="uz-Cyrl-UZ"/>
        </w:rPr>
        <w:t>ruhan</w:t>
      </w:r>
      <w:r w:rsidR="001F04B6">
        <w:rPr>
          <w:lang w:val="uz-Cyrl-UZ"/>
        </w:rPr>
        <w:t xml:space="preserve"> </w:t>
      </w:r>
      <w:r w:rsidR="00DD564B">
        <w:rPr>
          <w:lang w:val="uz-Cyrl-UZ"/>
        </w:rPr>
        <w:t>ulg‘ayishni</w:t>
      </w:r>
      <w:r w:rsidR="001F04B6">
        <w:rPr>
          <w:lang w:val="uz-Cyrl-UZ"/>
        </w:rPr>
        <w:t xml:space="preserve"> </w:t>
      </w:r>
      <w:r w:rsidR="00DD564B">
        <w:rPr>
          <w:lang w:val="uz-Cyrl-UZ"/>
        </w:rPr>
        <w:t>istasangiz</w:t>
      </w:r>
      <w:r w:rsidR="001F04B6">
        <w:rPr>
          <w:lang w:val="uz-Cyrl-UZ"/>
        </w:rPr>
        <w:t xml:space="preserve">, </w:t>
      </w:r>
      <w:r w:rsidR="00DD564B">
        <w:rPr>
          <w:lang w:val="uz-Cyrl-UZ"/>
        </w:rPr>
        <w:t>unda</w:t>
      </w:r>
      <w:r w:rsidR="00B914EE">
        <w:rPr>
          <w:lang w:val="uz-Cyrl-UZ"/>
        </w:rPr>
        <w:t xml:space="preserve"> </w:t>
      </w:r>
      <w:r w:rsidR="00DD564B">
        <w:rPr>
          <w:lang w:val="uz-Cyrl-UZ"/>
        </w:rPr>
        <w:t>o‘qishingiz</w:t>
      </w:r>
      <w:r w:rsidR="001F04B6">
        <w:rPr>
          <w:lang w:val="uz-Cyrl-UZ"/>
        </w:rPr>
        <w:t xml:space="preserve"> </w:t>
      </w:r>
      <w:r w:rsidR="00DD564B">
        <w:rPr>
          <w:lang w:val="uz-Cyrl-UZ"/>
        </w:rPr>
        <w:t>lozim</w:t>
      </w:r>
      <w:r w:rsidR="001F04B6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1F04B6">
        <w:rPr>
          <w:lang w:val="uz-Cyrl-UZ"/>
        </w:rPr>
        <w:t xml:space="preserve"> </w:t>
      </w:r>
      <w:r w:rsidR="00DD564B">
        <w:rPr>
          <w:lang w:val="uz-Cyrl-UZ"/>
        </w:rPr>
        <w:t>bu</w:t>
      </w:r>
      <w:r w:rsidR="001F04B6">
        <w:rPr>
          <w:lang w:val="uz-Cyrl-UZ"/>
        </w:rPr>
        <w:t xml:space="preserve"> </w:t>
      </w:r>
      <w:r w:rsidR="00DD564B">
        <w:rPr>
          <w:lang w:val="uz-Cyrl-UZ"/>
        </w:rPr>
        <w:t>borada</w:t>
      </w:r>
      <w:r w:rsidR="001F04B6">
        <w:rPr>
          <w:lang w:val="uz-Cyrl-UZ"/>
        </w:rPr>
        <w:t xml:space="preserve"> </w:t>
      </w:r>
      <w:r w:rsidR="00DD564B">
        <w:rPr>
          <w:lang w:val="uz-Cyrl-UZ"/>
        </w:rPr>
        <w:t>sizga</w:t>
      </w:r>
      <w:r w:rsidR="001F04B6">
        <w:rPr>
          <w:lang w:val="uz-Cyrl-UZ"/>
        </w:rPr>
        <w:t xml:space="preserve"> </w:t>
      </w:r>
      <w:r w:rsidR="00DD564B">
        <w:rPr>
          <w:lang w:val="uz-Cyrl-UZ"/>
        </w:rPr>
        <w:t>tajribaliroq</w:t>
      </w:r>
      <w:r w:rsidR="005835CC">
        <w:rPr>
          <w:lang w:val="uz-Cyrl-UZ"/>
        </w:rPr>
        <w:t xml:space="preserve">, </w:t>
      </w:r>
      <w:r w:rsidR="00DD564B">
        <w:rPr>
          <w:lang w:val="uz-Cyrl-UZ"/>
        </w:rPr>
        <w:t>imonda yetukroq</w:t>
      </w:r>
      <w:r w:rsidR="005835CC">
        <w:rPr>
          <w:lang w:val="uz-Cyrl-UZ"/>
        </w:rPr>
        <w:t xml:space="preserve"> </w:t>
      </w:r>
      <w:r w:rsidR="00DD564B">
        <w:rPr>
          <w:lang w:val="uz-Cyrl-UZ"/>
        </w:rPr>
        <w:t>masihiy</w:t>
      </w:r>
      <w:r w:rsidR="005835CC">
        <w:rPr>
          <w:lang w:val="uz-Cyrl-UZ"/>
        </w:rPr>
        <w:t xml:space="preserve"> </w:t>
      </w:r>
      <w:r w:rsidR="00DD564B">
        <w:rPr>
          <w:lang w:val="uz-Cyrl-UZ"/>
        </w:rPr>
        <w:t>yordam</w:t>
      </w:r>
      <w:r w:rsidR="005835CC">
        <w:rPr>
          <w:lang w:val="uz-Cyrl-UZ"/>
        </w:rPr>
        <w:t xml:space="preserve"> </w:t>
      </w:r>
      <w:r w:rsidR="00DD564B">
        <w:rPr>
          <w:lang w:val="uz-Cyrl-UZ"/>
        </w:rPr>
        <w:t>beradi</w:t>
      </w:r>
      <w:r w:rsidR="00FD0824" w:rsidRPr="00DD564B">
        <w:rPr>
          <w:lang w:val="en-US"/>
        </w:rPr>
        <w:t xml:space="preserve">. </w:t>
      </w:r>
      <w:r w:rsidR="00DD564B">
        <w:rPr>
          <w:lang w:val="uz-Cyrl-UZ"/>
        </w:rPr>
        <w:t>Bunday</w:t>
      </w:r>
      <w:r w:rsidR="005835CC">
        <w:rPr>
          <w:lang w:val="uz-Cyrl-UZ"/>
        </w:rPr>
        <w:t xml:space="preserve"> </w:t>
      </w:r>
      <w:r w:rsidR="00DD564B">
        <w:rPr>
          <w:lang w:val="uz-Cyrl-UZ"/>
        </w:rPr>
        <w:t>odam</w:t>
      </w:r>
      <w:r w:rsidR="005835CC">
        <w:rPr>
          <w:lang w:val="uz-Cyrl-UZ"/>
        </w:rPr>
        <w:t xml:space="preserve"> </w:t>
      </w:r>
      <w:r w:rsidR="00DD564B">
        <w:rPr>
          <w:lang w:val="uz-Cyrl-UZ"/>
        </w:rPr>
        <w:t>Xudo</w:t>
      </w:r>
      <w:r w:rsidR="005835CC">
        <w:rPr>
          <w:lang w:val="uz-Cyrl-UZ"/>
        </w:rPr>
        <w:t xml:space="preserve"> </w:t>
      </w:r>
      <w:r w:rsidR="00DD564B">
        <w:rPr>
          <w:lang w:val="uz-Cyrl-UZ"/>
        </w:rPr>
        <w:t>Kalomi</w:t>
      </w:r>
      <w:r w:rsidR="005835CC">
        <w:rPr>
          <w:lang w:val="uz-Cyrl-UZ"/>
        </w:rPr>
        <w:t xml:space="preserve"> </w:t>
      </w:r>
      <w:r w:rsidR="00DD564B">
        <w:rPr>
          <w:lang w:val="uz-Cyrl-UZ"/>
        </w:rPr>
        <w:t>haqiqatini</w:t>
      </w:r>
      <w:r w:rsidR="005835CC">
        <w:rPr>
          <w:lang w:val="uz-Cyrl-UZ"/>
        </w:rPr>
        <w:t xml:space="preserve"> </w:t>
      </w:r>
      <w:r w:rsidR="00DD564B">
        <w:rPr>
          <w:lang w:val="uz-Cyrl-UZ"/>
        </w:rPr>
        <w:t>anglashingizga</w:t>
      </w:r>
      <w:r w:rsidR="005835CC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5835CC">
        <w:rPr>
          <w:lang w:val="uz-Cyrl-UZ"/>
        </w:rPr>
        <w:t xml:space="preserve"> </w:t>
      </w:r>
      <w:r w:rsidR="00DD564B">
        <w:rPr>
          <w:lang w:val="uz-Cyrl-UZ"/>
        </w:rPr>
        <w:t>Masihda</w:t>
      </w:r>
      <w:r w:rsidR="005835CC">
        <w:rPr>
          <w:lang w:val="uz-Cyrl-UZ"/>
        </w:rPr>
        <w:t xml:space="preserve"> </w:t>
      </w:r>
      <w:r w:rsidR="00DD564B">
        <w:rPr>
          <w:lang w:val="uz-Cyrl-UZ"/>
        </w:rPr>
        <w:t>o‘sishingizga</w:t>
      </w:r>
      <w:r w:rsidR="005835CC">
        <w:rPr>
          <w:lang w:val="uz-Cyrl-UZ"/>
        </w:rPr>
        <w:t xml:space="preserve"> </w:t>
      </w:r>
      <w:r w:rsidR="00DD564B">
        <w:rPr>
          <w:lang w:val="uz-Cyrl-UZ"/>
        </w:rPr>
        <w:t>ko‘maklashadi</w:t>
      </w:r>
      <w:r w:rsidR="005835CC">
        <w:rPr>
          <w:lang w:val="uz-Cyrl-UZ"/>
        </w:rPr>
        <w:t xml:space="preserve">, </w:t>
      </w:r>
      <w:r w:rsidR="00DD564B">
        <w:rPr>
          <w:lang w:val="uz-Cyrl-UZ"/>
        </w:rPr>
        <w:t>zero</w:t>
      </w:r>
      <w:r w:rsidR="005835CC">
        <w:rPr>
          <w:lang w:val="uz-Cyrl-UZ"/>
        </w:rPr>
        <w:t xml:space="preserve"> </w:t>
      </w:r>
      <w:r w:rsidR="00DD564B">
        <w:rPr>
          <w:lang w:val="uz-Cyrl-UZ"/>
        </w:rPr>
        <w:t>masihiylik</w:t>
      </w:r>
      <w:r w:rsidR="005835CC">
        <w:rPr>
          <w:lang w:val="uz-Cyrl-UZ"/>
        </w:rPr>
        <w:t xml:space="preserve"> </w:t>
      </w:r>
      <w:r w:rsidR="00DD564B">
        <w:rPr>
          <w:lang w:val="uz-Cyrl-UZ"/>
        </w:rPr>
        <w:t>murabbiyligining</w:t>
      </w:r>
      <w:r w:rsidR="005835CC">
        <w:rPr>
          <w:lang w:val="uz-Cyrl-UZ"/>
        </w:rPr>
        <w:t xml:space="preserve"> </w:t>
      </w:r>
      <w:r w:rsidR="00DD564B">
        <w:rPr>
          <w:lang w:val="uz-Cyrl-UZ"/>
        </w:rPr>
        <w:t>mohiyati</w:t>
      </w:r>
      <w:r w:rsidR="005835CC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5835CC">
        <w:rPr>
          <w:lang w:val="uz-Cyrl-UZ"/>
        </w:rPr>
        <w:t xml:space="preserve"> </w:t>
      </w:r>
      <w:r w:rsidR="00DD564B">
        <w:rPr>
          <w:lang w:val="uz-Cyrl-UZ"/>
        </w:rPr>
        <w:t>ana</w:t>
      </w:r>
      <w:r w:rsidR="005835CC">
        <w:rPr>
          <w:lang w:val="uz-Cyrl-UZ"/>
        </w:rPr>
        <w:t xml:space="preserve"> </w:t>
      </w:r>
      <w:r w:rsidR="00DD564B">
        <w:rPr>
          <w:lang w:val="uz-Cyrl-UZ"/>
        </w:rPr>
        <w:t>shundan</w:t>
      </w:r>
      <w:r w:rsidR="005835CC">
        <w:rPr>
          <w:lang w:val="uz-Cyrl-UZ"/>
        </w:rPr>
        <w:t xml:space="preserve"> </w:t>
      </w:r>
      <w:r w:rsidR="00DD564B">
        <w:rPr>
          <w:lang w:val="uz-Cyrl-UZ"/>
        </w:rPr>
        <w:t>iborat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lastRenderedPageBreak/>
        <w:t>Xudo</w:t>
      </w:r>
      <w:r w:rsidR="005835CC">
        <w:rPr>
          <w:lang w:val="uz-Cyrl-UZ"/>
        </w:rPr>
        <w:t xml:space="preserve"> </w:t>
      </w:r>
      <w:r>
        <w:rPr>
          <w:lang w:val="uz-Cyrl-UZ"/>
        </w:rPr>
        <w:t>qalbiga</w:t>
      </w:r>
      <w:r w:rsidR="00B914EE">
        <w:rPr>
          <w:lang w:val="uz-Cyrl-UZ"/>
        </w:rPr>
        <w:t xml:space="preserve"> </w:t>
      </w:r>
      <w:r>
        <w:rPr>
          <w:lang w:val="uz-Cyrl-UZ"/>
        </w:rPr>
        <w:t>mos</w:t>
      </w:r>
      <w:r w:rsidR="005835CC">
        <w:rPr>
          <w:lang w:val="uz-Cyrl-UZ"/>
        </w:rPr>
        <w:t xml:space="preserve"> </w:t>
      </w:r>
      <w:r>
        <w:rPr>
          <w:lang w:val="uz-Cyrl-UZ"/>
        </w:rPr>
        <w:t>erkak</w:t>
      </w:r>
      <w:r w:rsidR="005835CC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5835CC">
        <w:rPr>
          <w:lang w:val="uz-Cyrl-UZ"/>
        </w:rPr>
        <w:t xml:space="preserve"> </w:t>
      </w:r>
      <w:r>
        <w:rPr>
          <w:lang w:val="uz-Cyrl-UZ"/>
        </w:rPr>
        <w:t>istagan</w:t>
      </w:r>
      <w:r w:rsidR="005835CC">
        <w:rPr>
          <w:lang w:val="uz-Cyrl-UZ"/>
        </w:rPr>
        <w:t xml:space="preserve"> </w:t>
      </w:r>
      <w:r>
        <w:rPr>
          <w:lang w:val="uz-Cyrl-UZ"/>
        </w:rPr>
        <w:t>kishi</w:t>
      </w:r>
      <w:r w:rsidR="005835CC">
        <w:rPr>
          <w:lang w:val="uz-Cyrl-UZ"/>
        </w:rPr>
        <w:t xml:space="preserve"> </w:t>
      </w:r>
      <w:r>
        <w:rPr>
          <w:lang w:val="uz-Cyrl-UZ"/>
        </w:rPr>
        <w:t>uchun</w:t>
      </w:r>
      <w:r w:rsidR="005835CC">
        <w:rPr>
          <w:lang w:val="uz-Cyrl-UZ"/>
        </w:rPr>
        <w:t xml:space="preserve"> </w:t>
      </w:r>
      <w:r>
        <w:rPr>
          <w:lang w:val="uz-Cyrl-UZ"/>
        </w:rPr>
        <w:t>unga</w:t>
      </w:r>
      <w:r w:rsidR="005835CC">
        <w:rPr>
          <w:lang w:val="uz-Cyrl-UZ"/>
        </w:rPr>
        <w:t xml:space="preserve"> </w:t>
      </w:r>
      <w:r>
        <w:rPr>
          <w:lang w:val="uz-Cyrl-UZ"/>
        </w:rPr>
        <w:t>o‘z</w:t>
      </w:r>
      <w:r w:rsidR="005835CC">
        <w:rPr>
          <w:lang w:val="uz-Cyrl-UZ"/>
        </w:rPr>
        <w:t xml:space="preserve"> </w:t>
      </w:r>
      <w:r>
        <w:rPr>
          <w:lang w:val="uz-Cyrl-UZ"/>
        </w:rPr>
        <w:t>maslahatlari</w:t>
      </w:r>
      <w:r w:rsidR="005835CC">
        <w:rPr>
          <w:lang w:val="uz-Cyrl-UZ"/>
        </w:rPr>
        <w:t xml:space="preserve">, </w:t>
      </w:r>
      <w:r>
        <w:rPr>
          <w:lang w:val="uz-Cyrl-UZ"/>
        </w:rPr>
        <w:t>bilimlari</w:t>
      </w:r>
      <w:r w:rsidR="005835CC">
        <w:rPr>
          <w:lang w:val="uz-Cyrl-UZ"/>
        </w:rPr>
        <w:t xml:space="preserve">, </w:t>
      </w:r>
      <w:r>
        <w:rPr>
          <w:lang w:val="uz-Cyrl-UZ"/>
        </w:rPr>
        <w:t>ko‘tarinki</w:t>
      </w:r>
      <w:r w:rsidR="005835CC">
        <w:rPr>
          <w:lang w:val="uz-Cyrl-UZ"/>
        </w:rPr>
        <w:t xml:space="preserve"> </w:t>
      </w:r>
      <w:r>
        <w:rPr>
          <w:lang w:val="uz-Cyrl-UZ"/>
        </w:rPr>
        <w:t>ruhiyati</w:t>
      </w:r>
      <w:r w:rsidR="005835CC">
        <w:rPr>
          <w:lang w:val="uz-Cyrl-UZ"/>
        </w:rPr>
        <w:t xml:space="preserve"> </w:t>
      </w:r>
      <w:r>
        <w:rPr>
          <w:lang w:val="uz-Cyrl-UZ"/>
        </w:rPr>
        <w:t>va</w:t>
      </w:r>
      <w:r w:rsidR="005835CC">
        <w:rPr>
          <w:lang w:val="uz-Cyrl-UZ"/>
        </w:rPr>
        <w:t xml:space="preserve"> </w:t>
      </w:r>
      <w:r>
        <w:rPr>
          <w:lang w:val="uz-Cyrl-UZ"/>
        </w:rPr>
        <w:t>shaxsiy</w:t>
      </w:r>
      <w:r w:rsidR="005835CC">
        <w:rPr>
          <w:lang w:val="uz-Cyrl-UZ"/>
        </w:rPr>
        <w:t xml:space="preserve"> </w:t>
      </w:r>
      <w:r>
        <w:rPr>
          <w:lang w:val="uz-Cyrl-UZ"/>
        </w:rPr>
        <w:t>ibrati</w:t>
      </w:r>
      <w:r w:rsidR="005835CC">
        <w:rPr>
          <w:lang w:val="uz-Cyrl-UZ"/>
        </w:rPr>
        <w:t xml:space="preserve"> </w:t>
      </w:r>
      <w:r>
        <w:rPr>
          <w:lang w:val="uz-Cyrl-UZ"/>
        </w:rPr>
        <w:t>bilan</w:t>
      </w:r>
      <w:r w:rsidR="005835CC">
        <w:rPr>
          <w:lang w:val="uz-Cyrl-UZ"/>
        </w:rPr>
        <w:t xml:space="preserve"> </w:t>
      </w:r>
      <w:r>
        <w:rPr>
          <w:lang w:val="uz-Cyrl-UZ"/>
        </w:rPr>
        <w:t>doimo</w:t>
      </w:r>
      <w:r w:rsidR="005835CC">
        <w:rPr>
          <w:lang w:val="uz-Cyrl-UZ"/>
        </w:rPr>
        <w:t xml:space="preserve"> </w:t>
      </w:r>
      <w:r>
        <w:rPr>
          <w:lang w:val="uz-Cyrl-UZ"/>
        </w:rPr>
        <w:t>yordam</w:t>
      </w:r>
      <w:r w:rsidR="005835CC">
        <w:rPr>
          <w:lang w:val="uz-Cyrl-UZ"/>
        </w:rPr>
        <w:t xml:space="preserve"> </w:t>
      </w:r>
      <w:r>
        <w:rPr>
          <w:lang w:val="uz-Cyrl-UZ"/>
        </w:rPr>
        <w:t>bera</w:t>
      </w:r>
      <w:r w:rsidR="005835CC">
        <w:rPr>
          <w:lang w:val="uz-Cyrl-UZ"/>
        </w:rPr>
        <w:t xml:space="preserve"> </w:t>
      </w:r>
      <w:r>
        <w:rPr>
          <w:lang w:val="uz-Cyrl-UZ"/>
        </w:rPr>
        <w:t>oladigan</w:t>
      </w:r>
      <w:r w:rsidR="005835CC">
        <w:rPr>
          <w:lang w:val="uz-Cyrl-UZ"/>
        </w:rPr>
        <w:t xml:space="preserve"> </w:t>
      </w:r>
      <w:r>
        <w:rPr>
          <w:lang w:val="uz-Cyrl-UZ"/>
        </w:rPr>
        <w:t>odamning</w:t>
      </w:r>
      <w:r w:rsidR="005835CC">
        <w:rPr>
          <w:lang w:val="uz-Cyrl-UZ"/>
        </w:rPr>
        <w:t xml:space="preserve"> </w:t>
      </w:r>
      <w:r>
        <w:rPr>
          <w:lang w:val="uz-Cyrl-UZ"/>
        </w:rPr>
        <w:t>bo‘lishi</w:t>
      </w:r>
      <w:r w:rsidR="005835CC">
        <w:rPr>
          <w:lang w:val="uz-Cyrl-UZ"/>
        </w:rPr>
        <w:t xml:space="preserve"> </w:t>
      </w:r>
      <w:r>
        <w:rPr>
          <w:lang w:val="uz-Cyrl-UZ"/>
        </w:rPr>
        <w:t>katta</w:t>
      </w:r>
      <w:r w:rsidR="005835CC">
        <w:rPr>
          <w:lang w:val="uz-Cyrl-UZ"/>
        </w:rPr>
        <w:t xml:space="preserve"> </w:t>
      </w:r>
      <w:r>
        <w:rPr>
          <w:lang w:val="uz-Cyrl-UZ"/>
        </w:rPr>
        <w:t>marhamatdir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Men</w:t>
      </w:r>
      <w:r w:rsidR="005835CC">
        <w:rPr>
          <w:lang w:val="uz-Cyrl-UZ"/>
        </w:rPr>
        <w:t xml:space="preserve"> </w:t>
      </w:r>
      <w:r>
        <w:rPr>
          <w:lang w:val="uz-Cyrl-UZ"/>
        </w:rPr>
        <w:t>o‘zimning</w:t>
      </w:r>
      <w:r w:rsidR="005835CC">
        <w:rPr>
          <w:lang w:val="uz-Cyrl-UZ"/>
        </w:rPr>
        <w:t xml:space="preserve"> </w:t>
      </w:r>
      <w:r>
        <w:rPr>
          <w:lang w:val="uz-Cyrl-UZ"/>
        </w:rPr>
        <w:t>masihiylik</w:t>
      </w:r>
      <w:r w:rsidR="005835CC">
        <w:rPr>
          <w:lang w:val="uz-Cyrl-UZ"/>
        </w:rPr>
        <w:t xml:space="preserve"> </w:t>
      </w:r>
      <w:r>
        <w:rPr>
          <w:lang w:val="uz-Cyrl-UZ"/>
        </w:rPr>
        <w:t>yo‘lim</w:t>
      </w:r>
      <w:r w:rsidR="005835CC">
        <w:rPr>
          <w:lang w:val="uz-Cyrl-UZ"/>
        </w:rPr>
        <w:t xml:space="preserve"> </w:t>
      </w:r>
      <w:r>
        <w:rPr>
          <w:lang w:val="uz-Cyrl-UZ"/>
        </w:rPr>
        <w:t>boshida</w:t>
      </w:r>
      <w:r w:rsidR="005835CC">
        <w:rPr>
          <w:lang w:val="uz-Cyrl-UZ"/>
        </w:rPr>
        <w:t xml:space="preserve"> </w:t>
      </w:r>
      <w:r>
        <w:rPr>
          <w:lang w:val="uz-Cyrl-UZ"/>
        </w:rPr>
        <w:t>ana</w:t>
      </w:r>
      <w:r w:rsidR="005835CC">
        <w:rPr>
          <w:lang w:val="uz-Cyrl-UZ"/>
        </w:rPr>
        <w:t xml:space="preserve"> </w:t>
      </w:r>
      <w:r>
        <w:rPr>
          <w:lang w:val="uz-Cyrl-UZ"/>
        </w:rPr>
        <w:t>shunday</w:t>
      </w:r>
      <w:r w:rsidR="005835CC">
        <w:rPr>
          <w:lang w:val="uz-Cyrl-UZ"/>
        </w:rPr>
        <w:t xml:space="preserve"> </w:t>
      </w:r>
      <w:r>
        <w:rPr>
          <w:lang w:val="uz-Cyrl-UZ"/>
        </w:rPr>
        <w:t>yordamga</w:t>
      </w:r>
      <w:r w:rsidR="005835CC">
        <w:rPr>
          <w:lang w:val="uz-Cyrl-UZ"/>
        </w:rPr>
        <w:t xml:space="preserve"> </w:t>
      </w:r>
      <w:r>
        <w:rPr>
          <w:lang w:val="uz-Cyrl-UZ"/>
        </w:rPr>
        <w:t>juda</w:t>
      </w:r>
      <w:r w:rsidR="005835CC">
        <w:rPr>
          <w:lang w:val="uz-Cyrl-UZ"/>
        </w:rPr>
        <w:t xml:space="preserve"> </w:t>
      </w:r>
      <w:r>
        <w:rPr>
          <w:lang w:val="uz-Cyrl-UZ"/>
        </w:rPr>
        <w:t>muhtoj</w:t>
      </w:r>
      <w:r w:rsidR="005835CC">
        <w:rPr>
          <w:lang w:val="uz-Cyrl-UZ"/>
        </w:rPr>
        <w:t xml:space="preserve"> </w:t>
      </w:r>
      <w:r>
        <w:rPr>
          <w:lang w:val="uz-Cyrl-UZ"/>
        </w:rPr>
        <w:t>bo‘lganman</w:t>
      </w:r>
      <w:r w:rsidR="00FD0824" w:rsidRPr="00DD564B">
        <w:rPr>
          <w:lang w:val="en-US"/>
        </w:rPr>
        <w:t xml:space="preserve">. </w:t>
      </w:r>
      <w:r w:rsidRPr="00DD564B">
        <w:rPr>
          <w:lang w:val="en-US"/>
        </w:rPr>
        <w:t>O</w:t>
      </w:r>
      <w:r w:rsidR="00FD0824" w:rsidRPr="00DD564B">
        <w:rPr>
          <w:lang w:val="en-US"/>
        </w:rPr>
        <w:t xml:space="preserve">, </w:t>
      </w:r>
      <w:r>
        <w:rPr>
          <w:lang w:val="uz-Cyrl-UZ"/>
        </w:rPr>
        <w:t>qanchalik</w:t>
      </w:r>
      <w:r w:rsidR="005835CC">
        <w:rPr>
          <w:lang w:val="uz-Cyrl-UZ"/>
        </w:rPr>
        <w:t xml:space="preserve"> </w:t>
      </w:r>
      <w:r>
        <w:rPr>
          <w:lang w:val="uz-Cyrl-UZ"/>
        </w:rPr>
        <w:t>muhtoj</w:t>
      </w:r>
      <w:r w:rsidR="005835CC">
        <w:rPr>
          <w:lang w:val="uz-Cyrl-UZ"/>
        </w:rPr>
        <w:t xml:space="preserve"> </w:t>
      </w:r>
      <w:r>
        <w:rPr>
          <w:lang w:val="uz-Cyrl-UZ"/>
        </w:rPr>
        <w:t>bo‘lganman</w:t>
      </w:r>
      <w:r w:rsidR="0047118D">
        <w:rPr>
          <w:lang w:val="uz-Cyrl-UZ"/>
        </w:rPr>
        <w:t>–</w:t>
      </w:r>
      <w:r>
        <w:rPr>
          <w:lang w:val="uz-Cyrl-UZ"/>
        </w:rPr>
        <w:t>a</w:t>
      </w:r>
      <w:r w:rsidR="00FD0824" w:rsidRPr="00DD564B">
        <w:rPr>
          <w:lang w:val="en-US"/>
        </w:rPr>
        <w:t xml:space="preserve">! </w:t>
      </w:r>
      <w:r>
        <w:rPr>
          <w:lang w:val="uz-Cyrl-UZ"/>
        </w:rPr>
        <w:t>O‘sha</w:t>
      </w:r>
      <w:r w:rsidR="005835CC">
        <w:rPr>
          <w:lang w:val="uz-Cyrl-UZ"/>
        </w:rPr>
        <w:t xml:space="preserve"> </w:t>
      </w:r>
      <w:r>
        <w:rPr>
          <w:lang w:val="uz-Cyrl-UZ"/>
        </w:rPr>
        <w:t>pallada</w:t>
      </w:r>
      <w:r w:rsidR="005835CC">
        <w:rPr>
          <w:lang w:val="uz-Cyrl-UZ"/>
        </w:rPr>
        <w:t xml:space="preserve"> </w:t>
      </w:r>
      <w:r>
        <w:rPr>
          <w:lang w:val="uz-Cyrl-UZ"/>
        </w:rPr>
        <w:t>men</w:t>
      </w:r>
      <w:r w:rsidR="00D51871">
        <w:rPr>
          <w:lang w:val="uz-Cyrl-UZ"/>
        </w:rPr>
        <w:t xml:space="preserve"> </w:t>
      </w:r>
      <w:r>
        <w:rPr>
          <w:lang w:val="uz-Cyrl-UZ"/>
        </w:rPr>
        <w:t>oilali</w:t>
      </w:r>
      <w:r w:rsidR="00D51871">
        <w:rPr>
          <w:lang w:val="uz-Cyrl-UZ"/>
        </w:rPr>
        <w:t xml:space="preserve"> </w:t>
      </w:r>
      <w:r>
        <w:rPr>
          <w:lang w:val="uz-Cyrl-UZ"/>
        </w:rPr>
        <w:t>bo‘lib</w:t>
      </w:r>
      <w:r w:rsidR="00D51871">
        <w:rPr>
          <w:lang w:val="uz-Cyrl-UZ"/>
        </w:rPr>
        <w:t xml:space="preserve">, </w:t>
      </w:r>
      <w:r>
        <w:rPr>
          <w:lang w:val="uz-Cyrl-UZ"/>
        </w:rPr>
        <w:t>ikki</w:t>
      </w:r>
      <w:r w:rsidR="00D51871">
        <w:rPr>
          <w:lang w:val="uz-Cyrl-UZ"/>
        </w:rPr>
        <w:t xml:space="preserve"> </w:t>
      </w:r>
      <w:r>
        <w:rPr>
          <w:lang w:val="uz-Cyrl-UZ"/>
        </w:rPr>
        <w:t>nafar</w:t>
      </w:r>
      <w:r w:rsidR="00D51871">
        <w:rPr>
          <w:lang w:val="uz-Cyrl-UZ"/>
        </w:rPr>
        <w:t xml:space="preserve"> </w:t>
      </w:r>
      <w:r>
        <w:rPr>
          <w:lang w:val="uz-Cyrl-UZ"/>
        </w:rPr>
        <w:t>qizaloqlarim</w:t>
      </w:r>
      <w:r w:rsidR="00D51871">
        <w:rPr>
          <w:lang w:val="uz-Cyrl-UZ"/>
        </w:rPr>
        <w:t xml:space="preserve"> </w:t>
      </w:r>
      <w:r>
        <w:rPr>
          <w:lang w:val="uz-Cyrl-UZ"/>
        </w:rPr>
        <w:t>bor</w:t>
      </w:r>
      <w:r w:rsidR="00D51871">
        <w:rPr>
          <w:lang w:val="uz-Cyrl-UZ"/>
        </w:rPr>
        <w:t xml:space="preserve"> </w:t>
      </w:r>
      <w:r>
        <w:rPr>
          <w:lang w:val="uz-Cyrl-UZ"/>
        </w:rPr>
        <w:t>edi</w:t>
      </w:r>
      <w:r w:rsidR="00D51871">
        <w:rPr>
          <w:lang w:val="uz-Cyrl-UZ"/>
        </w:rPr>
        <w:t xml:space="preserve">, </w:t>
      </w:r>
      <w:r>
        <w:rPr>
          <w:lang w:val="uz-Cyrl-UZ"/>
        </w:rPr>
        <w:t>ammo</w:t>
      </w:r>
      <w:r w:rsidR="00D51871">
        <w:rPr>
          <w:lang w:val="uz-Cyrl-UZ"/>
        </w:rPr>
        <w:t xml:space="preserve"> </w:t>
      </w:r>
      <w:r>
        <w:rPr>
          <w:lang w:val="uz-Cyrl-UZ"/>
        </w:rPr>
        <w:t>rostini</w:t>
      </w:r>
      <w:r w:rsidR="00D51871">
        <w:rPr>
          <w:lang w:val="uz-Cyrl-UZ"/>
        </w:rPr>
        <w:t xml:space="preserve"> </w:t>
      </w:r>
      <w:r>
        <w:rPr>
          <w:lang w:val="uz-Cyrl-UZ"/>
        </w:rPr>
        <w:t>aytganda</w:t>
      </w:r>
      <w:r w:rsidR="00FD0824" w:rsidRPr="00DD564B">
        <w:rPr>
          <w:lang w:val="en-US"/>
        </w:rPr>
        <w:t xml:space="preserve">, </w:t>
      </w:r>
      <w:r>
        <w:rPr>
          <w:lang w:val="uz-Cyrl-UZ"/>
        </w:rPr>
        <w:t>men</w:t>
      </w:r>
      <w:r w:rsidR="00D51871">
        <w:rPr>
          <w:lang w:val="uz-Cyrl-UZ"/>
        </w:rPr>
        <w:t xml:space="preserve"> </w:t>
      </w:r>
      <w:r>
        <w:rPr>
          <w:lang w:val="uz-Cyrl-UZ"/>
        </w:rPr>
        <w:t>nima</w:t>
      </w:r>
      <w:r w:rsidR="00D51871">
        <w:rPr>
          <w:lang w:val="uz-Cyrl-UZ"/>
        </w:rPr>
        <w:t xml:space="preserve"> </w:t>
      </w:r>
      <w:r>
        <w:rPr>
          <w:lang w:val="uz-Cyrl-UZ"/>
        </w:rPr>
        <w:t>qilish</w:t>
      </w:r>
      <w:r w:rsidR="00D51871">
        <w:rPr>
          <w:lang w:val="uz-Cyrl-UZ"/>
        </w:rPr>
        <w:t xml:space="preserve"> </w:t>
      </w:r>
      <w:r>
        <w:rPr>
          <w:lang w:val="uz-Cyrl-UZ"/>
        </w:rPr>
        <w:t>va</w:t>
      </w:r>
      <w:r w:rsidR="00D51871">
        <w:rPr>
          <w:lang w:val="uz-Cyrl-UZ"/>
        </w:rPr>
        <w:t xml:space="preserve"> </w:t>
      </w:r>
      <w:r>
        <w:rPr>
          <w:lang w:val="uz-Cyrl-UZ"/>
        </w:rPr>
        <w:t>qanday</w:t>
      </w:r>
      <w:r w:rsidR="00D51871">
        <w:rPr>
          <w:lang w:val="uz-Cyrl-UZ"/>
        </w:rPr>
        <w:t xml:space="preserve"> </w:t>
      </w:r>
      <w:r>
        <w:rPr>
          <w:lang w:val="uz-Cyrl-UZ"/>
        </w:rPr>
        <w:t>yashash</w:t>
      </w:r>
      <w:r w:rsidR="00D51871">
        <w:rPr>
          <w:lang w:val="uz-Cyrl-UZ"/>
        </w:rPr>
        <w:t xml:space="preserve"> </w:t>
      </w:r>
      <w:r>
        <w:rPr>
          <w:lang w:val="uz-Cyrl-UZ"/>
        </w:rPr>
        <w:t>haqida</w:t>
      </w:r>
      <w:r w:rsidR="00D51871">
        <w:rPr>
          <w:lang w:val="uz-Cyrl-UZ"/>
        </w:rPr>
        <w:t xml:space="preserve"> </w:t>
      </w:r>
      <w:r>
        <w:rPr>
          <w:lang w:val="uz-Cyrl-UZ"/>
        </w:rPr>
        <w:t>hech</w:t>
      </w:r>
      <w:r w:rsidR="00D51871">
        <w:rPr>
          <w:lang w:val="uz-Cyrl-UZ"/>
        </w:rPr>
        <w:t xml:space="preserve"> </w:t>
      </w:r>
      <w:r>
        <w:rPr>
          <w:lang w:val="uz-Cyrl-UZ"/>
        </w:rPr>
        <w:t>qanday</w:t>
      </w:r>
      <w:r w:rsidR="00D51871">
        <w:rPr>
          <w:lang w:val="uz-Cyrl-UZ"/>
        </w:rPr>
        <w:t xml:space="preserve"> </w:t>
      </w:r>
      <w:r>
        <w:rPr>
          <w:lang w:val="uz-Cyrl-UZ"/>
        </w:rPr>
        <w:t>tushunchaga</w:t>
      </w:r>
      <w:r w:rsidR="00D51871">
        <w:rPr>
          <w:lang w:val="uz-Cyrl-UZ"/>
        </w:rPr>
        <w:t xml:space="preserve"> </w:t>
      </w:r>
      <w:r>
        <w:rPr>
          <w:lang w:val="uz-Cyrl-UZ"/>
        </w:rPr>
        <w:t>ega</w:t>
      </w:r>
      <w:r w:rsidR="00D51871">
        <w:rPr>
          <w:lang w:val="uz-Cyrl-UZ"/>
        </w:rPr>
        <w:t xml:space="preserve"> </w:t>
      </w:r>
      <w:r>
        <w:rPr>
          <w:lang w:val="uz-Cyrl-UZ"/>
        </w:rPr>
        <w:t>emasdim</w:t>
      </w:r>
      <w:r w:rsidR="00BD33EB" w:rsidRPr="00DD564B">
        <w:rPr>
          <w:lang w:val="en-US"/>
        </w:rPr>
        <w:t xml:space="preserve">, </w:t>
      </w:r>
      <w:r>
        <w:rPr>
          <w:lang w:val="uz-Cyrl-UZ"/>
        </w:rPr>
        <w:t>shu</w:t>
      </w:r>
      <w:r w:rsidR="00D51871">
        <w:rPr>
          <w:lang w:val="uz-Cyrl-UZ"/>
        </w:rPr>
        <w:t xml:space="preserve"> </w:t>
      </w:r>
      <w:r>
        <w:rPr>
          <w:lang w:val="uz-Cyrl-UZ"/>
        </w:rPr>
        <w:t>bois</w:t>
      </w:r>
      <w:r w:rsidR="00D51871">
        <w:rPr>
          <w:lang w:val="uz-Cyrl-UZ"/>
        </w:rPr>
        <w:t xml:space="preserve"> </w:t>
      </w:r>
      <w:r>
        <w:rPr>
          <w:lang w:val="uz-Cyrl-UZ"/>
        </w:rPr>
        <w:t>imonda</w:t>
      </w:r>
      <w:r w:rsidR="00D51871">
        <w:rPr>
          <w:lang w:val="uz-Cyrl-UZ"/>
        </w:rPr>
        <w:t xml:space="preserve"> </w:t>
      </w:r>
      <w:r>
        <w:rPr>
          <w:lang w:val="uz-Cyrl-UZ"/>
        </w:rPr>
        <w:t>o‘zimdan</w:t>
      </w:r>
      <w:r w:rsidR="00D51871">
        <w:rPr>
          <w:lang w:val="uz-Cyrl-UZ"/>
        </w:rPr>
        <w:t xml:space="preserve"> </w:t>
      </w:r>
      <w:r>
        <w:rPr>
          <w:lang w:val="uz-Cyrl-UZ"/>
        </w:rPr>
        <w:t>ko‘ra yetukroq</w:t>
      </w:r>
      <w:r w:rsidR="00D51871">
        <w:rPr>
          <w:lang w:val="uz-Cyrl-UZ"/>
        </w:rPr>
        <w:t xml:space="preserve"> </w:t>
      </w:r>
      <w:r>
        <w:rPr>
          <w:lang w:val="uz-Cyrl-UZ"/>
        </w:rPr>
        <w:t>bo‘lgan</w:t>
      </w:r>
      <w:r w:rsidR="00D51871">
        <w:rPr>
          <w:lang w:val="uz-Cyrl-UZ"/>
        </w:rPr>
        <w:t xml:space="preserve"> </w:t>
      </w:r>
      <w:r>
        <w:rPr>
          <w:lang w:val="uz-Cyrl-UZ"/>
        </w:rPr>
        <w:t>va</w:t>
      </w:r>
      <w:r w:rsidR="00D51871">
        <w:rPr>
          <w:lang w:val="uz-Cyrl-UZ"/>
        </w:rPr>
        <w:t xml:space="preserve"> </w:t>
      </w:r>
      <w:r>
        <w:rPr>
          <w:lang w:val="uz-Cyrl-UZ"/>
        </w:rPr>
        <w:t>meni</w:t>
      </w:r>
      <w:r w:rsidR="00D51871">
        <w:rPr>
          <w:lang w:val="uz-Cyrl-UZ"/>
        </w:rPr>
        <w:t xml:space="preserve"> </w:t>
      </w:r>
      <w:r>
        <w:rPr>
          <w:lang w:val="uz-Cyrl-UZ"/>
        </w:rPr>
        <w:t>o‘z</w:t>
      </w:r>
      <w:r w:rsidR="00D51871">
        <w:rPr>
          <w:lang w:val="uz-Cyrl-UZ"/>
        </w:rPr>
        <w:t xml:space="preserve"> </w:t>
      </w:r>
      <w:r>
        <w:rPr>
          <w:lang w:val="uz-Cyrl-UZ"/>
        </w:rPr>
        <w:t>qaramog‘iga</w:t>
      </w:r>
      <w:r w:rsidR="00D51871">
        <w:rPr>
          <w:lang w:val="uz-Cyrl-UZ"/>
        </w:rPr>
        <w:t xml:space="preserve"> </w:t>
      </w:r>
      <w:r>
        <w:rPr>
          <w:lang w:val="uz-Cyrl-UZ"/>
        </w:rPr>
        <w:t>oladigan</w:t>
      </w:r>
      <w:r w:rsidR="00D51871">
        <w:rPr>
          <w:lang w:val="uz-Cyrl-UZ"/>
        </w:rPr>
        <w:t xml:space="preserve"> </w:t>
      </w:r>
      <w:r>
        <w:rPr>
          <w:lang w:val="uz-Cyrl-UZ"/>
        </w:rPr>
        <w:t>odamni</w:t>
      </w:r>
      <w:r w:rsidR="00D51871">
        <w:rPr>
          <w:lang w:val="uz-Cyrl-UZ"/>
        </w:rPr>
        <w:t xml:space="preserve"> </w:t>
      </w:r>
      <w:r>
        <w:rPr>
          <w:lang w:val="uz-Cyrl-UZ"/>
        </w:rPr>
        <w:t>izlaganman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Yaxshi</w:t>
      </w:r>
      <w:r w:rsidR="00D51871">
        <w:rPr>
          <w:lang w:val="uz-Cyrl-UZ"/>
        </w:rPr>
        <w:t xml:space="preserve"> </w:t>
      </w:r>
      <w:r>
        <w:rPr>
          <w:lang w:val="uz-Cyrl-UZ"/>
        </w:rPr>
        <w:t>ustozni</w:t>
      </w:r>
      <w:r w:rsidR="00D51871">
        <w:rPr>
          <w:lang w:val="uz-Cyrl-UZ"/>
        </w:rPr>
        <w:t xml:space="preserve"> </w:t>
      </w:r>
      <w:r>
        <w:rPr>
          <w:lang w:val="uz-Cyrl-UZ"/>
        </w:rPr>
        <w:t>uzoq</w:t>
      </w:r>
      <w:r w:rsidR="00D51871">
        <w:rPr>
          <w:lang w:val="uz-Cyrl-UZ"/>
        </w:rPr>
        <w:t xml:space="preserve"> </w:t>
      </w:r>
      <w:r>
        <w:rPr>
          <w:lang w:val="uz-Cyrl-UZ"/>
        </w:rPr>
        <w:t>izlashimga</w:t>
      </w:r>
      <w:r w:rsidR="00D51871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D51871">
        <w:rPr>
          <w:lang w:val="uz-Cyrl-UZ"/>
        </w:rPr>
        <w:t xml:space="preserve"> </w:t>
      </w:r>
      <w:r>
        <w:rPr>
          <w:lang w:val="uz-Cyrl-UZ"/>
        </w:rPr>
        <w:t>kelmagani</w:t>
      </w:r>
      <w:r w:rsidR="00D51871">
        <w:rPr>
          <w:lang w:val="uz-Cyrl-UZ"/>
        </w:rPr>
        <w:t xml:space="preserve"> </w:t>
      </w:r>
      <w:r>
        <w:rPr>
          <w:lang w:val="uz-Cyrl-UZ"/>
        </w:rPr>
        <w:t>uchun</w:t>
      </w:r>
      <w:r w:rsidR="00D51871">
        <w:rPr>
          <w:lang w:val="uz-Cyrl-UZ"/>
        </w:rPr>
        <w:t xml:space="preserve"> </w:t>
      </w:r>
      <w:r>
        <w:rPr>
          <w:lang w:val="uz-Cyrl-UZ"/>
        </w:rPr>
        <w:t>Xudodan</w:t>
      </w:r>
      <w:r w:rsidR="00D51871">
        <w:rPr>
          <w:lang w:val="uz-Cyrl-UZ"/>
        </w:rPr>
        <w:t xml:space="preserve"> </w:t>
      </w:r>
      <w:r>
        <w:rPr>
          <w:lang w:val="uz-Cyrl-UZ"/>
        </w:rPr>
        <w:t>juda</w:t>
      </w:r>
      <w:r w:rsidR="00D51871">
        <w:rPr>
          <w:lang w:val="uz-Cyrl-UZ"/>
        </w:rPr>
        <w:t xml:space="preserve"> </w:t>
      </w:r>
      <w:r>
        <w:rPr>
          <w:lang w:val="uz-Cyrl-UZ"/>
        </w:rPr>
        <w:t>minnatdorman</w:t>
      </w:r>
      <w:r w:rsidR="00FD0824" w:rsidRPr="00DD564B">
        <w:rPr>
          <w:lang w:val="en-US"/>
        </w:rPr>
        <w:t xml:space="preserve">: </w:t>
      </w:r>
      <w:r>
        <w:rPr>
          <w:lang w:val="uz-Cyrl-UZ"/>
        </w:rPr>
        <w:t>jamoatimdagi</w:t>
      </w:r>
      <w:r w:rsidR="00D51871">
        <w:rPr>
          <w:lang w:val="uz-Cyrl-UZ"/>
        </w:rPr>
        <w:t xml:space="preserve"> </w:t>
      </w:r>
      <w:r>
        <w:rPr>
          <w:lang w:val="uz-Cyrl-UZ"/>
        </w:rPr>
        <w:t>bir</w:t>
      </w:r>
      <w:r w:rsidR="00D51871">
        <w:rPr>
          <w:lang w:val="uz-Cyrl-UZ"/>
        </w:rPr>
        <w:t xml:space="preserve"> </w:t>
      </w:r>
      <w:r>
        <w:rPr>
          <w:lang w:val="uz-Cyrl-UZ"/>
        </w:rPr>
        <w:t>qancha</w:t>
      </w:r>
      <w:r w:rsidR="00D51871">
        <w:rPr>
          <w:lang w:val="uz-Cyrl-UZ"/>
        </w:rPr>
        <w:t xml:space="preserve"> </w:t>
      </w:r>
      <w:r>
        <w:rPr>
          <w:lang w:val="uz-Cyrl-UZ"/>
        </w:rPr>
        <w:t>birodarlar</w:t>
      </w:r>
      <w:r w:rsidR="00D51871">
        <w:rPr>
          <w:lang w:val="uz-Cyrl-UZ"/>
        </w:rPr>
        <w:t xml:space="preserve"> </w:t>
      </w:r>
      <w:r>
        <w:rPr>
          <w:lang w:val="uz-Cyrl-UZ"/>
        </w:rPr>
        <w:t>Masihda</w:t>
      </w:r>
      <w:r w:rsidR="00D51871">
        <w:rPr>
          <w:lang w:val="uz-Cyrl-UZ"/>
        </w:rPr>
        <w:t xml:space="preserve"> </w:t>
      </w:r>
      <w:r>
        <w:rPr>
          <w:lang w:val="uz-Cyrl-UZ"/>
        </w:rPr>
        <w:t>ulg‘ayishim</w:t>
      </w:r>
      <w:r w:rsidR="00D51871">
        <w:rPr>
          <w:lang w:val="uz-Cyrl-UZ"/>
        </w:rPr>
        <w:t xml:space="preserve"> </w:t>
      </w:r>
      <w:r>
        <w:rPr>
          <w:lang w:val="uz-Cyrl-UZ"/>
        </w:rPr>
        <w:t>uchun</w:t>
      </w:r>
      <w:r w:rsidR="00D51871">
        <w:rPr>
          <w:lang w:val="uz-Cyrl-UZ"/>
        </w:rPr>
        <w:t xml:space="preserve"> </w:t>
      </w:r>
      <w:r>
        <w:rPr>
          <w:lang w:val="uz-Cyrl-UZ"/>
        </w:rPr>
        <w:t>menga</w:t>
      </w:r>
      <w:r w:rsidR="00D51871">
        <w:rPr>
          <w:lang w:val="uz-Cyrl-UZ"/>
        </w:rPr>
        <w:t xml:space="preserve"> </w:t>
      </w:r>
      <w:r>
        <w:rPr>
          <w:lang w:val="uz-Cyrl-UZ"/>
        </w:rPr>
        <w:t>yordam</w:t>
      </w:r>
      <w:r w:rsidR="00D51871">
        <w:rPr>
          <w:lang w:val="uz-Cyrl-UZ"/>
        </w:rPr>
        <w:t xml:space="preserve"> </w:t>
      </w:r>
      <w:r>
        <w:rPr>
          <w:lang w:val="uz-Cyrl-UZ"/>
        </w:rPr>
        <w:t>berishga</w:t>
      </w:r>
      <w:r w:rsidR="00D51871">
        <w:rPr>
          <w:lang w:val="uz-Cyrl-UZ"/>
        </w:rPr>
        <w:t xml:space="preserve"> </w:t>
      </w:r>
      <w:r>
        <w:rPr>
          <w:lang w:val="uz-Cyrl-UZ"/>
        </w:rPr>
        <w:t>rozi</w:t>
      </w:r>
      <w:r w:rsidR="00D51871">
        <w:rPr>
          <w:lang w:val="uz-Cyrl-UZ"/>
        </w:rPr>
        <w:t xml:space="preserve"> </w:t>
      </w:r>
      <w:r>
        <w:rPr>
          <w:lang w:val="uz-Cyrl-UZ"/>
        </w:rPr>
        <w:t>bo‘ldilar</w:t>
      </w:r>
      <w:r w:rsidR="00FD0824" w:rsidRPr="00DD564B">
        <w:rPr>
          <w:lang w:val="en-US"/>
        </w:rPr>
        <w:t>.</w:t>
      </w:r>
    </w:p>
    <w:p w:rsidR="00FD0824" w:rsidRPr="00D51871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Hayotimning</w:t>
      </w:r>
      <w:r w:rsidR="00D51871">
        <w:rPr>
          <w:lang w:val="uz-Cyrl-UZ"/>
        </w:rPr>
        <w:t xml:space="preserve"> </w:t>
      </w:r>
      <w:r>
        <w:rPr>
          <w:lang w:val="uz-Cyrl-UZ"/>
        </w:rPr>
        <w:t>turli</w:t>
      </w:r>
      <w:r w:rsidR="00D51871">
        <w:rPr>
          <w:lang w:val="uz-Cyrl-UZ"/>
        </w:rPr>
        <w:t xml:space="preserve"> </w:t>
      </w:r>
      <w:r>
        <w:rPr>
          <w:lang w:val="uz-Cyrl-UZ"/>
        </w:rPr>
        <w:t>bosqichlarida</w:t>
      </w:r>
      <w:r w:rsidR="00D51871">
        <w:rPr>
          <w:lang w:val="uz-Cyrl-UZ"/>
        </w:rPr>
        <w:t xml:space="preserve"> </w:t>
      </w:r>
      <w:r>
        <w:rPr>
          <w:lang w:val="uz-Cyrl-UZ"/>
        </w:rPr>
        <w:t>menga</w:t>
      </w:r>
      <w:r w:rsidR="00D51871">
        <w:rPr>
          <w:lang w:val="uz-Cyrl-UZ"/>
        </w:rPr>
        <w:t xml:space="preserve"> </w:t>
      </w:r>
      <w:r>
        <w:rPr>
          <w:lang w:val="uz-Cyrl-UZ"/>
        </w:rPr>
        <w:t>ko‘plab yetuk</w:t>
      </w:r>
      <w:r w:rsidR="00D51871">
        <w:rPr>
          <w:lang w:val="uz-Cyrl-UZ"/>
        </w:rPr>
        <w:t xml:space="preserve"> </w:t>
      </w:r>
      <w:r>
        <w:rPr>
          <w:lang w:val="uz-Cyrl-UZ"/>
        </w:rPr>
        <w:t>masihiylar</w:t>
      </w:r>
      <w:r w:rsidR="00D51871">
        <w:rPr>
          <w:lang w:val="uz-Cyrl-UZ"/>
        </w:rPr>
        <w:t xml:space="preserve"> </w:t>
      </w:r>
      <w:r>
        <w:rPr>
          <w:lang w:val="uz-Cyrl-UZ"/>
        </w:rPr>
        <w:t>yordam</w:t>
      </w:r>
      <w:r w:rsidR="00D51871">
        <w:rPr>
          <w:lang w:val="uz-Cyrl-UZ"/>
        </w:rPr>
        <w:t xml:space="preserve"> </w:t>
      </w:r>
      <w:r>
        <w:rPr>
          <w:lang w:val="uz-Cyrl-UZ"/>
        </w:rPr>
        <w:t>berishdi</w:t>
      </w:r>
      <w:r w:rsidR="00D51871">
        <w:rPr>
          <w:lang w:val="uz-Cyrl-UZ"/>
        </w:rPr>
        <w:t xml:space="preserve">. </w:t>
      </w:r>
      <w:r>
        <w:rPr>
          <w:lang w:val="uz-Cyrl-UZ"/>
        </w:rPr>
        <w:t>Ularning</w:t>
      </w:r>
      <w:r w:rsidR="00D51871">
        <w:rPr>
          <w:lang w:val="uz-Cyrl-UZ"/>
        </w:rPr>
        <w:t xml:space="preserve"> </w:t>
      </w:r>
      <w:r>
        <w:rPr>
          <w:lang w:val="uz-Cyrl-UZ"/>
        </w:rPr>
        <w:t>har</w:t>
      </w:r>
      <w:r w:rsidR="00D51871">
        <w:rPr>
          <w:lang w:val="uz-Cyrl-UZ"/>
        </w:rPr>
        <w:t xml:space="preserve"> </w:t>
      </w:r>
      <w:r>
        <w:rPr>
          <w:lang w:val="uz-Cyrl-UZ"/>
        </w:rPr>
        <w:t>biridan</w:t>
      </w:r>
      <w:r w:rsidR="00D51871">
        <w:rPr>
          <w:lang w:val="uz-Cyrl-UZ"/>
        </w:rPr>
        <w:t xml:space="preserve"> </w:t>
      </w:r>
      <w:r>
        <w:rPr>
          <w:lang w:val="uz-Cyrl-UZ"/>
        </w:rPr>
        <w:t>behad</w:t>
      </w:r>
      <w:r w:rsidR="00D51871">
        <w:rPr>
          <w:lang w:val="uz-Cyrl-UZ"/>
        </w:rPr>
        <w:t xml:space="preserve"> </w:t>
      </w:r>
      <w:r>
        <w:rPr>
          <w:lang w:val="uz-Cyrl-UZ"/>
        </w:rPr>
        <w:t>minnatdorman</w:t>
      </w:r>
      <w:r w:rsidR="00FD0824" w:rsidRPr="00D51871">
        <w:rPr>
          <w:lang w:val="uz-Cyrl-UZ"/>
        </w:rPr>
        <w:t xml:space="preserve">! </w:t>
      </w:r>
      <w:r>
        <w:rPr>
          <w:lang w:val="uz-Cyrl-UZ"/>
        </w:rPr>
        <w:t>Nihoyat</w:t>
      </w:r>
      <w:r w:rsidR="00D51871">
        <w:rPr>
          <w:lang w:val="uz-Cyrl-UZ"/>
        </w:rPr>
        <w:t xml:space="preserve"> </w:t>
      </w:r>
      <w:r>
        <w:rPr>
          <w:lang w:val="uz-Cyrl-UZ"/>
        </w:rPr>
        <w:t>o‘zlashtirib</w:t>
      </w:r>
      <w:r w:rsidR="00D51871">
        <w:rPr>
          <w:lang w:val="uz-Cyrl-UZ"/>
        </w:rPr>
        <w:t xml:space="preserve"> </w:t>
      </w:r>
      <w:r>
        <w:rPr>
          <w:lang w:val="uz-Cyrl-UZ"/>
        </w:rPr>
        <w:t>olgan</w:t>
      </w:r>
      <w:r w:rsidR="00D51871">
        <w:rPr>
          <w:lang w:val="uz-Cyrl-UZ"/>
        </w:rPr>
        <w:t xml:space="preserve"> </w:t>
      </w:r>
      <w:r>
        <w:rPr>
          <w:lang w:val="uz-Cyrl-UZ"/>
        </w:rPr>
        <w:t>tajriba</w:t>
      </w:r>
      <w:r w:rsidR="00D51871">
        <w:rPr>
          <w:lang w:val="uz-Cyrl-UZ"/>
        </w:rPr>
        <w:t xml:space="preserve"> </w:t>
      </w:r>
      <w:r>
        <w:rPr>
          <w:lang w:val="uz-Cyrl-UZ"/>
        </w:rPr>
        <w:t>va</w:t>
      </w:r>
      <w:r w:rsidR="00D51871">
        <w:rPr>
          <w:lang w:val="uz-Cyrl-UZ"/>
        </w:rPr>
        <w:t xml:space="preserve"> </w:t>
      </w:r>
      <w:r>
        <w:rPr>
          <w:lang w:val="uz-Cyrl-UZ"/>
        </w:rPr>
        <w:t>bilimlarimni</w:t>
      </w:r>
      <w:r w:rsidR="00D51871">
        <w:rPr>
          <w:lang w:val="uz-Cyrl-UZ"/>
        </w:rPr>
        <w:t xml:space="preserve"> </w:t>
      </w:r>
      <w:r>
        <w:rPr>
          <w:lang w:val="uz-Cyrl-UZ"/>
        </w:rPr>
        <w:t>yaqinlarimga</w:t>
      </w:r>
      <w:r w:rsidR="00D51871">
        <w:rPr>
          <w:lang w:val="uz-Cyrl-UZ"/>
        </w:rPr>
        <w:t xml:space="preserve"> </w:t>
      </w:r>
      <w:r>
        <w:rPr>
          <w:lang w:val="uz-Cyrl-UZ"/>
        </w:rPr>
        <w:t>o‘zim</w:t>
      </w:r>
      <w:r w:rsidR="00D51871">
        <w:rPr>
          <w:lang w:val="uz-Cyrl-UZ"/>
        </w:rPr>
        <w:t xml:space="preserve"> </w:t>
      </w:r>
      <w:r>
        <w:rPr>
          <w:lang w:val="uz-Cyrl-UZ"/>
        </w:rPr>
        <w:t>ham</w:t>
      </w:r>
      <w:r w:rsidR="00D51871">
        <w:rPr>
          <w:lang w:val="uz-Cyrl-UZ"/>
        </w:rPr>
        <w:t xml:space="preserve"> </w:t>
      </w:r>
      <w:r>
        <w:rPr>
          <w:lang w:val="uz-Cyrl-UZ"/>
        </w:rPr>
        <w:t>ulasha</w:t>
      </w:r>
      <w:r w:rsidR="00D51871">
        <w:rPr>
          <w:lang w:val="uz-Cyrl-UZ"/>
        </w:rPr>
        <w:t xml:space="preserve"> </w:t>
      </w:r>
      <w:r>
        <w:rPr>
          <w:lang w:val="uz-Cyrl-UZ"/>
        </w:rPr>
        <w:t>oladigan</w:t>
      </w:r>
      <w:r w:rsidR="00D51871">
        <w:rPr>
          <w:lang w:val="uz-Cyrl-UZ"/>
        </w:rPr>
        <w:t xml:space="preserve"> </w:t>
      </w:r>
      <w:r>
        <w:rPr>
          <w:lang w:val="uz-Cyrl-UZ"/>
        </w:rPr>
        <w:t>vaqt yetib</w:t>
      </w:r>
      <w:r w:rsidR="00D51871">
        <w:rPr>
          <w:lang w:val="uz-Cyrl-UZ"/>
        </w:rPr>
        <w:t xml:space="preserve"> </w:t>
      </w:r>
      <w:r>
        <w:rPr>
          <w:lang w:val="uz-Cyrl-UZ"/>
        </w:rPr>
        <w:t>keldi</w:t>
      </w:r>
      <w:r w:rsidR="00FD0824" w:rsidRPr="00D51871">
        <w:rPr>
          <w:lang w:val="uz-Cyrl-UZ"/>
        </w:rPr>
        <w:t>.</w:t>
      </w:r>
    </w:p>
    <w:p w:rsidR="000A38B0" w:rsidRPr="004872D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Muqaddas</w:t>
      </w:r>
      <w:r w:rsidR="004872DE">
        <w:rPr>
          <w:lang w:val="uz-Cyrl-UZ"/>
        </w:rPr>
        <w:t xml:space="preserve"> </w:t>
      </w:r>
      <w:r>
        <w:rPr>
          <w:lang w:val="uz-Cyrl-UZ"/>
        </w:rPr>
        <w:t>Kitob</w:t>
      </w:r>
      <w:r w:rsidR="004872DE">
        <w:rPr>
          <w:lang w:val="uz-Cyrl-UZ"/>
        </w:rPr>
        <w:t xml:space="preserve"> </w:t>
      </w:r>
      <w:r>
        <w:rPr>
          <w:lang w:val="uz-Cyrl-UZ"/>
        </w:rPr>
        <w:t>imonlilarni</w:t>
      </w:r>
      <w:r w:rsidR="004872DE">
        <w:rPr>
          <w:lang w:val="uz-Cyrl-UZ"/>
        </w:rPr>
        <w:t xml:space="preserve"> </w:t>
      </w:r>
      <w:r>
        <w:rPr>
          <w:lang w:val="uz-Cyrl-UZ"/>
        </w:rPr>
        <w:t>qunt</w:t>
      </w:r>
      <w:r w:rsidR="004872DE">
        <w:rPr>
          <w:lang w:val="uz-Cyrl-UZ"/>
        </w:rPr>
        <w:t xml:space="preserve"> </w:t>
      </w:r>
      <w:r>
        <w:rPr>
          <w:lang w:val="uz-Cyrl-UZ"/>
        </w:rPr>
        <w:t>bilan</w:t>
      </w:r>
      <w:r w:rsidR="004872DE">
        <w:rPr>
          <w:lang w:val="uz-Cyrl-UZ"/>
        </w:rPr>
        <w:t xml:space="preserve"> </w:t>
      </w:r>
      <w:r>
        <w:rPr>
          <w:lang w:val="uz-Cyrl-UZ"/>
        </w:rPr>
        <w:t>o‘qishga</w:t>
      </w:r>
      <w:r w:rsidR="004872DE">
        <w:rPr>
          <w:lang w:val="uz-Cyrl-UZ"/>
        </w:rPr>
        <w:t xml:space="preserve"> </w:t>
      </w:r>
      <w:r>
        <w:rPr>
          <w:lang w:val="uz-Cyrl-UZ"/>
        </w:rPr>
        <w:t>va</w:t>
      </w:r>
      <w:r w:rsidR="004872DE">
        <w:rPr>
          <w:lang w:val="uz-Cyrl-UZ"/>
        </w:rPr>
        <w:t xml:space="preserve"> </w:t>
      </w:r>
      <w:r>
        <w:rPr>
          <w:lang w:val="uz-Cyrl-UZ"/>
        </w:rPr>
        <w:t>vaqt</w:t>
      </w:r>
      <w:r w:rsidR="004872DE">
        <w:rPr>
          <w:lang w:val="uz-Cyrl-UZ"/>
        </w:rPr>
        <w:t xml:space="preserve"> </w:t>
      </w:r>
      <w:r>
        <w:rPr>
          <w:lang w:val="uz-Cyrl-UZ"/>
        </w:rPr>
        <w:t>o‘tgani</w:t>
      </w:r>
      <w:r w:rsidR="004872DE">
        <w:rPr>
          <w:lang w:val="uz-Cyrl-UZ"/>
        </w:rPr>
        <w:t xml:space="preserve"> </w:t>
      </w:r>
      <w:r>
        <w:rPr>
          <w:lang w:val="uz-Cyrl-UZ"/>
        </w:rPr>
        <w:t>sayin</w:t>
      </w:r>
      <w:r w:rsidR="004872DE">
        <w:rPr>
          <w:lang w:val="uz-Cyrl-UZ"/>
        </w:rPr>
        <w:t xml:space="preserve"> </w:t>
      </w:r>
      <w:r>
        <w:rPr>
          <w:lang w:val="uz-Cyrl-UZ"/>
        </w:rPr>
        <w:t>imon</w:t>
      </w:r>
      <w:r w:rsidR="004872DE">
        <w:rPr>
          <w:lang w:val="uz-Cyrl-UZ"/>
        </w:rPr>
        <w:t xml:space="preserve"> </w:t>
      </w:r>
      <w:r>
        <w:rPr>
          <w:lang w:val="uz-Cyrl-UZ"/>
        </w:rPr>
        <w:t>murabbiylari</w:t>
      </w:r>
      <w:r w:rsidR="004872DE">
        <w:rPr>
          <w:lang w:val="uz-Cyrl-UZ"/>
        </w:rPr>
        <w:t xml:space="preserve"> </w:t>
      </w:r>
      <w:r>
        <w:rPr>
          <w:lang w:val="uz-Cyrl-UZ"/>
        </w:rPr>
        <w:t>bo‘lishga</w:t>
      </w:r>
      <w:r w:rsidR="004872DE">
        <w:rPr>
          <w:lang w:val="uz-Cyrl-UZ"/>
        </w:rPr>
        <w:t xml:space="preserve"> </w:t>
      </w:r>
      <w:r>
        <w:rPr>
          <w:lang w:val="uz-Cyrl-UZ"/>
        </w:rPr>
        <w:t>da’vat</w:t>
      </w:r>
      <w:r w:rsidR="004872DE">
        <w:rPr>
          <w:lang w:val="uz-Cyrl-UZ"/>
        </w:rPr>
        <w:t xml:space="preserve"> </w:t>
      </w:r>
      <w:r>
        <w:rPr>
          <w:lang w:val="uz-Cyrl-UZ"/>
        </w:rPr>
        <w:t>etadi</w:t>
      </w:r>
      <w:r w:rsidR="00FD0824" w:rsidRPr="004872DE">
        <w:rPr>
          <w:lang w:val="uz-Cyrl-UZ"/>
        </w:rPr>
        <w:t xml:space="preserve">. </w:t>
      </w:r>
      <w:r>
        <w:rPr>
          <w:lang w:val="uz-Cyrl-UZ"/>
        </w:rPr>
        <w:t>Pavlus</w:t>
      </w:r>
      <w:r w:rsidR="00B914EE">
        <w:rPr>
          <w:lang w:val="uz-Cyrl-UZ"/>
        </w:rPr>
        <w:t xml:space="preserve"> </w:t>
      </w:r>
      <w:r>
        <w:rPr>
          <w:lang w:val="uz-Cyrl-UZ"/>
        </w:rPr>
        <w:t>o‘zining</w:t>
      </w:r>
      <w:r w:rsidR="004872DE" w:rsidRPr="00040C4E">
        <w:rPr>
          <w:lang w:val="uz-Cyrl-UZ"/>
        </w:rPr>
        <w:t xml:space="preserve"> </w:t>
      </w:r>
      <w:r>
        <w:rPr>
          <w:lang w:val="uz-Cyrl-UZ"/>
        </w:rPr>
        <w:t>yosh</w:t>
      </w:r>
      <w:r w:rsidR="004872DE" w:rsidRPr="00040C4E">
        <w:rPr>
          <w:lang w:val="uz-Cyrl-UZ"/>
        </w:rPr>
        <w:t xml:space="preserve"> </w:t>
      </w:r>
      <w:r>
        <w:rPr>
          <w:lang w:val="uz-Cyrl-UZ"/>
        </w:rPr>
        <w:t>shogirdlaridan</w:t>
      </w:r>
      <w:r w:rsidR="00B914EE">
        <w:rPr>
          <w:lang w:val="uz-Cyrl-UZ"/>
        </w:rPr>
        <w:t xml:space="preserve"> </w:t>
      </w:r>
      <w:r>
        <w:rPr>
          <w:lang w:val="uz-Cyrl-UZ"/>
        </w:rPr>
        <w:t>biriga</w:t>
      </w:r>
      <w:r w:rsidR="004872DE" w:rsidRPr="00040C4E">
        <w:rPr>
          <w:lang w:val="uz-Cyrl-UZ"/>
        </w:rPr>
        <w:t xml:space="preserve"> </w:t>
      </w:r>
      <w:r>
        <w:rPr>
          <w:lang w:val="uz-Cyrl-UZ"/>
        </w:rPr>
        <w:t>shunday</w:t>
      </w:r>
      <w:r w:rsidR="004872DE" w:rsidRPr="00040C4E">
        <w:rPr>
          <w:lang w:val="uz-Cyrl-UZ"/>
        </w:rPr>
        <w:t xml:space="preserve"> </w:t>
      </w:r>
      <w:r>
        <w:rPr>
          <w:lang w:val="uz-Cyrl-UZ"/>
        </w:rPr>
        <w:t>o‘rgatgan</w:t>
      </w:r>
      <w:r w:rsidR="00FD0824" w:rsidRPr="00040C4E">
        <w:rPr>
          <w:lang w:val="uz-Cyrl-UZ"/>
        </w:rPr>
        <w:t>: «</w:t>
      </w:r>
      <w:r>
        <w:rPr>
          <w:lang w:val="uz-Cyrl-UZ"/>
        </w:rPr>
        <w:t>Sen</w:t>
      </w:r>
      <w:r w:rsidR="004872DE">
        <w:rPr>
          <w:lang w:val="uz-Cyrl-UZ"/>
        </w:rPr>
        <w:t xml:space="preserve"> </w:t>
      </w:r>
      <w:r>
        <w:rPr>
          <w:lang w:val="uz-Cyrl-UZ"/>
        </w:rPr>
        <w:t>ko‘p</w:t>
      </w:r>
      <w:r w:rsidR="004872DE">
        <w:rPr>
          <w:lang w:val="uz-Cyrl-UZ"/>
        </w:rPr>
        <w:t xml:space="preserve"> </w:t>
      </w:r>
      <w:r>
        <w:rPr>
          <w:lang w:val="uz-Cyrl-UZ"/>
        </w:rPr>
        <w:t>shohidlar</w:t>
      </w:r>
      <w:r w:rsidR="004872DE">
        <w:rPr>
          <w:lang w:val="uz-Cyrl-UZ"/>
        </w:rPr>
        <w:t xml:space="preserve"> </w:t>
      </w:r>
      <w:r>
        <w:rPr>
          <w:lang w:val="uz-Cyrl-UZ"/>
        </w:rPr>
        <w:t>huzurida</w:t>
      </w:r>
      <w:r w:rsidR="004872DE">
        <w:rPr>
          <w:lang w:val="uz-Cyrl-UZ"/>
        </w:rPr>
        <w:t xml:space="preserve"> </w:t>
      </w:r>
      <w:r>
        <w:rPr>
          <w:lang w:val="uz-Cyrl-UZ"/>
        </w:rPr>
        <w:t>Xushxabar</w:t>
      </w:r>
      <w:r w:rsidR="004872DE">
        <w:rPr>
          <w:lang w:val="uz-Cyrl-UZ"/>
        </w:rPr>
        <w:t xml:space="preserve"> </w:t>
      </w:r>
      <w:r>
        <w:rPr>
          <w:lang w:val="uz-Cyrl-UZ"/>
        </w:rPr>
        <w:t>haqida</w:t>
      </w:r>
      <w:r w:rsidR="004872DE">
        <w:rPr>
          <w:lang w:val="uz-Cyrl-UZ"/>
        </w:rPr>
        <w:t xml:space="preserve"> </w:t>
      </w:r>
      <w:r>
        <w:rPr>
          <w:lang w:val="uz-Cyrl-UZ"/>
        </w:rPr>
        <w:t>ta’lim</w:t>
      </w:r>
      <w:r w:rsidR="004872DE">
        <w:rPr>
          <w:lang w:val="uz-Cyrl-UZ"/>
        </w:rPr>
        <w:t xml:space="preserve"> </w:t>
      </w:r>
      <w:r>
        <w:rPr>
          <w:lang w:val="uz-Cyrl-UZ"/>
        </w:rPr>
        <w:t>berganimni</w:t>
      </w:r>
      <w:r w:rsidR="004872DE">
        <w:rPr>
          <w:lang w:val="uz-Cyrl-UZ"/>
        </w:rPr>
        <w:t xml:space="preserve"> </w:t>
      </w:r>
      <w:r>
        <w:rPr>
          <w:lang w:val="uz-Cyrl-UZ"/>
        </w:rPr>
        <w:t>eshitgansan</w:t>
      </w:r>
      <w:r w:rsidR="004872DE">
        <w:rPr>
          <w:lang w:val="uz-Cyrl-UZ"/>
        </w:rPr>
        <w:t xml:space="preserve">. </w:t>
      </w:r>
      <w:r>
        <w:rPr>
          <w:lang w:val="uz-Cyrl-UZ"/>
        </w:rPr>
        <w:t>Endi</w:t>
      </w:r>
      <w:r w:rsidR="004872DE">
        <w:rPr>
          <w:lang w:val="uz-Cyrl-UZ"/>
        </w:rPr>
        <w:t xml:space="preserve"> </w:t>
      </w:r>
      <w:r>
        <w:rPr>
          <w:lang w:val="uz-Cyrl-UZ"/>
        </w:rPr>
        <w:t>bu</w:t>
      </w:r>
      <w:r w:rsidR="004872DE">
        <w:rPr>
          <w:lang w:val="uz-Cyrl-UZ"/>
        </w:rPr>
        <w:t xml:space="preserve"> </w:t>
      </w:r>
      <w:r>
        <w:rPr>
          <w:lang w:val="uz-Cyrl-UZ"/>
        </w:rPr>
        <w:t>ta’limotni</w:t>
      </w:r>
      <w:r w:rsidR="004872DE">
        <w:rPr>
          <w:lang w:val="uz-Cyrl-UZ"/>
        </w:rPr>
        <w:t xml:space="preserve"> </w:t>
      </w:r>
      <w:r>
        <w:rPr>
          <w:lang w:val="uz-Cyrl-UZ"/>
        </w:rPr>
        <w:t>boshqalarga</w:t>
      </w:r>
      <w:r w:rsidR="004872DE">
        <w:rPr>
          <w:lang w:val="uz-Cyrl-UZ"/>
        </w:rPr>
        <w:t xml:space="preserve"> </w:t>
      </w:r>
      <w:r>
        <w:rPr>
          <w:lang w:val="uz-Cyrl-UZ"/>
        </w:rPr>
        <w:t>ham</w:t>
      </w:r>
      <w:r w:rsidR="004872DE">
        <w:rPr>
          <w:lang w:val="uz-Cyrl-UZ"/>
        </w:rPr>
        <w:t xml:space="preserve"> </w:t>
      </w:r>
      <w:r>
        <w:rPr>
          <w:lang w:val="uz-Cyrl-UZ"/>
        </w:rPr>
        <w:t>o‘rgatishga</w:t>
      </w:r>
      <w:r w:rsidR="004872DE">
        <w:rPr>
          <w:lang w:val="uz-Cyrl-UZ"/>
        </w:rPr>
        <w:t xml:space="preserve"> </w:t>
      </w:r>
      <w:r>
        <w:rPr>
          <w:lang w:val="uz-Cyrl-UZ"/>
        </w:rPr>
        <w:t>qobiliyati</w:t>
      </w:r>
      <w:r w:rsidR="004872DE">
        <w:rPr>
          <w:lang w:val="uz-Cyrl-UZ"/>
        </w:rPr>
        <w:t xml:space="preserve"> </w:t>
      </w:r>
      <w:r>
        <w:rPr>
          <w:lang w:val="uz-Cyrl-UZ"/>
        </w:rPr>
        <w:t>bor</w:t>
      </w:r>
      <w:r w:rsidR="004872DE">
        <w:rPr>
          <w:lang w:val="uz-Cyrl-UZ"/>
        </w:rPr>
        <w:t xml:space="preserve">, </w:t>
      </w:r>
      <w:r>
        <w:rPr>
          <w:lang w:val="uz-Cyrl-UZ"/>
        </w:rPr>
        <w:t>ishonchli</w:t>
      </w:r>
      <w:r w:rsidR="004872DE">
        <w:rPr>
          <w:lang w:val="uz-Cyrl-UZ"/>
        </w:rPr>
        <w:t xml:space="preserve"> </w:t>
      </w:r>
      <w:r>
        <w:rPr>
          <w:lang w:val="uz-Cyrl-UZ"/>
        </w:rPr>
        <w:t>odamlarga</w:t>
      </w:r>
      <w:r w:rsidR="004872DE">
        <w:rPr>
          <w:lang w:val="uz-Cyrl-UZ"/>
        </w:rPr>
        <w:t xml:space="preserve"> </w:t>
      </w:r>
      <w:r>
        <w:rPr>
          <w:lang w:val="uz-Cyrl-UZ"/>
        </w:rPr>
        <w:t>topshirgin</w:t>
      </w:r>
      <w:r w:rsidR="00FD0824" w:rsidRPr="004872DE">
        <w:rPr>
          <w:lang w:val="uz-Cyrl-UZ"/>
        </w:rPr>
        <w:t xml:space="preserve">» (2 </w:t>
      </w:r>
      <w:r>
        <w:rPr>
          <w:lang w:val="uz-Cyrl-UZ"/>
        </w:rPr>
        <w:t>Tim</w:t>
      </w:r>
      <w:r w:rsidR="00ED0A77" w:rsidRPr="004872DE">
        <w:rPr>
          <w:lang w:val="uz-Cyrl-UZ"/>
        </w:rPr>
        <w:t>.</w:t>
      </w:r>
      <w:r w:rsidR="00FD0824" w:rsidRPr="004872DE">
        <w:rPr>
          <w:lang w:val="uz-Cyrl-UZ"/>
        </w:rPr>
        <w:t xml:space="preserve"> 2:2).</w:t>
      </w: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Mazkur</w:t>
      </w:r>
      <w:r w:rsidR="004872DE">
        <w:rPr>
          <w:lang w:val="uz-Cyrl-UZ"/>
        </w:rPr>
        <w:t xml:space="preserve"> </w:t>
      </w:r>
      <w:r>
        <w:rPr>
          <w:lang w:val="uz-Cyrl-UZ"/>
        </w:rPr>
        <w:t>oyatni</w:t>
      </w:r>
      <w:r w:rsidR="004872DE">
        <w:rPr>
          <w:lang w:val="uz-Cyrl-UZ"/>
        </w:rPr>
        <w:t xml:space="preserve"> </w:t>
      </w:r>
      <w:r>
        <w:rPr>
          <w:lang w:val="uz-Cyrl-UZ"/>
        </w:rPr>
        <w:t>o‘qiyotganimda</w:t>
      </w:r>
      <w:r w:rsidR="004872DE">
        <w:rPr>
          <w:lang w:val="uz-Cyrl-UZ"/>
        </w:rPr>
        <w:t xml:space="preserve"> </w:t>
      </w:r>
      <w:r>
        <w:rPr>
          <w:lang w:val="uz-Cyrl-UZ"/>
        </w:rPr>
        <w:t>estafeta</w:t>
      </w:r>
      <w:r w:rsidR="004872DE">
        <w:rPr>
          <w:lang w:val="uz-Cyrl-UZ"/>
        </w:rPr>
        <w:t xml:space="preserve"> </w:t>
      </w:r>
      <w:r>
        <w:rPr>
          <w:lang w:val="uz-Cyrl-UZ"/>
        </w:rPr>
        <w:t>obrazi</w:t>
      </w:r>
      <w:r w:rsidR="004872DE">
        <w:rPr>
          <w:lang w:val="uz-Cyrl-UZ"/>
        </w:rPr>
        <w:t xml:space="preserve"> </w:t>
      </w:r>
      <w:r>
        <w:rPr>
          <w:lang w:val="uz-Cyrl-UZ"/>
        </w:rPr>
        <w:t>xayolimda</w:t>
      </w:r>
      <w:r w:rsidR="004872DE">
        <w:rPr>
          <w:lang w:val="uz-Cyrl-UZ"/>
        </w:rPr>
        <w:t xml:space="preserve"> </w:t>
      </w:r>
      <w:r>
        <w:rPr>
          <w:lang w:val="uz-Cyrl-UZ"/>
        </w:rPr>
        <w:t>gavdalanadi</w:t>
      </w:r>
      <w:r w:rsidR="004872DE" w:rsidRPr="00DD564B">
        <w:rPr>
          <w:lang w:val="uz-Cyrl-UZ"/>
        </w:rPr>
        <w:t xml:space="preserve">. </w:t>
      </w:r>
      <w:r w:rsidRPr="00DD564B">
        <w:rPr>
          <w:lang w:val="uz-Cyrl-UZ"/>
        </w:rPr>
        <w:t>Pavlus</w:t>
      </w:r>
      <w:r w:rsidR="004872DE" w:rsidRPr="00DD564B">
        <w:rPr>
          <w:lang w:val="uz-Cyrl-UZ"/>
        </w:rPr>
        <w:t xml:space="preserve"> </w:t>
      </w:r>
      <w:r w:rsidRPr="00DD564B">
        <w:rPr>
          <w:lang w:val="uz-Cyrl-UZ"/>
        </w:rPr>
        <w:t>shogirdi</w:t>
      </w:r>
      <w:r w:rsidR="004872DE" w:rsidRPr="00DD564B">
        <w:rPr>
          <w:lang w:val="uz-Cyrl-UZ"/>
        </w:rPr>
        <w:t xml:space="preserve"> </w:t>
      </w:r>
      <w:r>
        <w:rPr>
          <w:lang w:val="uz-Cyrl-UZ"/>
        </w:rPr>
        <w:t>Timo‘tiyni</w:t>
      </w:r>
      <w:r w:rsidR="004872DE">
        <w:rPr>
          <w:lang w:val="uz-Cyrl-UZ"/>
        </w:rPr>
        <w:t xml:space="preserve"> </w:t>
      </w:r>
      <w:r>
        <w:rPr>
          <w:lang w:val="uz-Cyrl-UZ"/>
        </w:rPr>
        <w:t>o‘zi</w:t>
      </w:r>
      <w:r w:rsidR="004872DE">
        <w:rPr>
          <w:lang w:val="uz-Cyrl-UZ"/>
        </w:rPr>
        <w:t xml:space="preserve"> </w:t>
      </w:r>
      <w:r>
        <w:rPr>
          <w:lang w:val="uz-Cyrl-UZ"/>
        </w:rPr>
        <w:t>o‘rganganlarini</w:t>
      </w:r>
      <w:r w:rsidR="004872DE">
        <w:rPr>
          <w:lang w:val="uz-Cyrl-UZ"/>
        </w:rPr>
        <w:t xml:space="preserve"> </w:t>
      </w:r>
      <w:r>
        <w:rPr>
          <w:lang w:val="uz-Cyrl-UZ"/>
        </w:rPr>
        <w:t>odamlarga yetkazish</w:t>
      </w:r>
      <w:r w:rsidR="004872DE">
        <w:rPr>
          <w:lang w:val="uz-Cyrl-UZ"/>
        </w:rPr>
        <w:t xml:space="preserve"> </w:t>
      </w:r>
      <w:r>
        <w:rPr>
          <w:lang w:val="uz-Cyrl-UZ"/>
        </w:rPr>
        <w:t>uchun</w:t>
      </w:r>
      <w:r w:rsidR="004872DE">
        <w:rPr>
          <w:lang w:val="uz-Cyrl-UZ"/>
        </w:rPr>
        <w:t xml:space="preserve"> “</w:t>
      </w:r>
      <w:r>
        <w:rPr>
          <w:lang w:val="uz-Cyrl-UZ"/>
        </w:rPr>
        <w:t>Xudo</w:t>
      </w:r>
      <w:r w:rsidR="004872DE">
        <w:rPr>
          <w:lang w:val="uz-Cyrl-UZ"/>
        </w:rPr>
        <w:t xml:space="preserve"> </w:t>
      </w:r>
      <w:r>
        <w:rPr>
          <w:lang w:val="uz-Cyrl-UZ"/>
        </w:rPr>
        <w:t>haqiqatining</w:t>
      </w:r>
      <w:r w:rsidR="004872DE">
        <w:rPr>
          <w:lang w:val="uz-Cyrl-UZ"/>
        </w:rPr>
        <w:t xml:space="preserve"> </w:t>
      </w:r>
      <w:r>
        <w:rPr>
          <w:lang w:val="uz-Cyrl-UZ"/>
        </w:rPr>
        <w:t>estafetasi</w:t>
      </w:r>
      <w:r w:rsidR="004872DE">
        <w:rPr>
          <w:lang w:val="uz-Cyrl-UZ"/>
        </w:rPr>
        <w:t>”</w:t>
      </w:r>
      <w:r>
        <w:rPr>
          <w:lang w:val="uz-Cyrl-UZ"/>
        </w:rPr>
        <w:t>da</w:t>
      </w:r>
      <w:r w:rsidR="004872DE">
        <w:rPr>
          <w:lang w:val="uz-Cyrl-UZ"/>
        </w:rPr>
        <w:t xml:space="preserve"> </w:t>
      </w:r>
      <w:r>
        <w:rPr>
          <w:lang w:val="uz-Cyrl-UZ"/>
        </w:rPr>
        <w:t>ishtirok</w:t>
      </w:r>
      <w:r w:rsidR="004872DE">
        <w:rPr>
          <w:lang w:val="uz-Cyrl-UZ"/>
        </w:rPr>
        <w:t xml:space="preserve"> </w:t>
      </w:r>
      <w:r>
        <w:rPr>
          <w:lang w:val="uz-Cyrl-UZ"/>
        </w:rPr>
        <w:t>etishga</w:t>
      </w:r>
      <w:r w:rsidR="004872DE">
        <w:rPr>
          <w:lang w:val="uz-Cyrl-UZ"/>
        </w:rPr>
        <w:t xml:space="preserve"> </w:t>
      </w:r>
      <w:r>
        <w:rPr>
          <w:lang w:val="uz-Cyrl-UZ"/>
        </w:rPr>
        <w:t>chorlaydi</w:t>
      </w:r>
      <w:r w:rsidR="00361FCA" w:rsidRPr="00DD564B">
        <w:rPr>
          <w:lang w:val="uz-Cyrl-UZ"/>
        </w:rPr>
        <w:t xml:space="preserve">. </w:t>
      </w:r>
      <w:r>
        <w:rPr>
          <w:lang w:val="uz-Cyrl-UZ"/>
        </w:rPr>
        <w:t>Ular</w:t>
      </w:r>
      <w:r w:rsidR="00B82074">
        <w:rPr>
          <w:lang w:val="uz-Cyrl-UZ"/>
        </w:rPr>
        <w:t xml:space="preserve"> </w:t>
      </w:r>
      <w:r>
        <w:rPr>
          <w:lang w:val="uz-Cyrl-UZ"/>
        </w:rPr>
        <w:t>o‘z</w:t>
      </w:r>
      <w:r w:rsidR="00B82074">
        <w:rPr>
          <w:lang w:val="uz-Cyrl-UZ"/>
        </w:rPr>
        <w:t xml:space="preserve"> </w:t>
      </w:r>
      <w:r>
        <w:rPr>
          <w:lang w:val="uz-Cyrl-UZ"/>
        </w:rPr>
        <w:t>navbatida</w:t>
      </w:r>
      <w:r w:rsidR="00B82074">
        <w:rPr>
          <w:lang w:val="uz-Cyrl-UZ"/>
        </w:rPr>
        <w:t xml:space="preserve"> </w:t>
      </w:r>
      <w:r>
        <w:rPr>
          <w:lang w:val="uz-Cyrl-UZ"/>
        </w:rPr>
        <w:t>keyingi</w:t>
      </w:r>
      <w:r w:rsidR="00B82074">
        <w:rPr>
          <w:lang w:val="uz-Cyrl-UZ"/>
        </w:rPr>
        <w:t xml:space="preserve"> </w:t>
      </w:r>
      <w:r>
        <w:rPr>
          <w:lang w:val="uz-Cyrl-UZ"/>
        </w:rPr>
        <w:t>avlod</w:t>
      </w:r>
      <w:r w:rsidR="00B82074">
        <w:rPr>
          <w:lang w:val="uz-Cyrl-UZ"/>
        </w:rPr>
        <w:t xml:space="preserve"> </w:t>
      </w:r>
      <w:r>
        <w:rPr>
          <w:lang w:val="uz-Cyrl-UZ"/>
        </w:rPr>
        <w:t>masihiylariga yetkazishi</w:t>
      </w:r>
      <w:r w:rsidR="00B82074">
        <w:rPr>
          <w:lang w:val="uz-Cyrl-UZ"/>
        </w:rPr>
        <w:t xml:space="preserve"> </w:t>
      </w:r>
      <w:r>
        <w:rPr>
          <w:lang w:val="uz-Cyrl-UZ"/>
        </w:rPr>
        <w:t>uchun</w:t>
      </w:r>
      <w:r w:rsidR="00B82074">
        <w:rPr>
          <w:lang w:val="uz-Cyrl-UZ"/>
        </w:rPr>
        <w:t xml:space="preserve"> </w:t>
      </w:r>
      <w:r>
        <w:rPr>
          <w:lang w:val="uz-Cyrl-UZ"/>
        </w:rPr>
        <w:t>masihiylikning</w:t>
      </w:r>
      <w:r w:rsidR="00B82074">
        <w:rPr>
          <w:lang w:val="uz-Cyrl-UZ"/>
        </w:rPr>
        <w:t xml:space="preserve"> </w:t>
      </w:r>
      <w:r>
        <w:rPr>
          <w:lang w:val="uz-Cyrl-UZ"/>
        </w:rPr>
        <w:t>bu</w:t>
      </w:r>
      <w:r w:rsidR="00B82074">
        <w:rPr>
          <w:lang w:val="uz-Cyrl-UZ"/>
        </w:rPr>
        <w:t xml:space="preserve"> </w:t>
      </w:r>
      <w:r>
        <w:rPr>
          <w:lang w:val="uz-Cyrl-UZ"/>
        </w:rPr>
        <w:t>estafetasini</w:t>
      </w:r>
      <w:r w:rsidR="00B82074">
        <w:rPr>
          <w:lang w:val="uz-Cyrl-UZ"/>
        </w:rPr>
        <w:t xml:space="preserve"> </w:t>
      </w:r>
      <w:r>
        <w:rPr>
          <w:lang w:val="uz-Cyrl-UZ"/>
        </w:rPr>
        <w:t>Xudoning</w:t>
      </w:r>
      <w:r w:rsidR="00B82074">
        <w:rPr>
          <w:lang w:val="uz-Cyrl-UZ"/>
        </w:rPr>
        <w:t xml:space="preserve"> </w:t>
      </w:r>
      <w:r>
        <w:rPr>
          <w:lang w:val="uz-Cyrl-UZ"/>
        </w:rPr>
        <w:t>boshqa</w:t>
      </w:r>
      <w:r w:rsidR="00B82074">
        <w:rPr>
          <w:lang w:val="uz-Cyrl-UZ"/>
        </w:rPr>
        <w:t xml:space="preserve"> </w:t>
      </w:r>
      <w:r>
        <w:rPr>
          <w:lang w:val="uz-Cyrl-UZ"/>
        </w:rPr>
        <w:t>sodiq</w:t>
      </w:r>
      <w:r w:rsidR="00B82074">
        <w:rPr>
          <w:lang w:val="uz-Cyrl-UZ"/>
        </w:rPr>
        <w:t xml:space="preserve"> </w:t>
      </w:r>
      <w:r>
        <w:rPr>
          <w:lang w:val="uz-Cyrl-UZ"/>
        </w:rPr>
        <w:t>odamlariga yetkazishlari</w:t>
      </w:r>
      <w:r w:rsidR="00B82074">
        <w:rPr>
          <w:lang w:val="uz-Cyrl-UZ"/>
        </w:rPr>
        <w:t xml:space="preserve"> </w:t>
      </w:r>
      <w:r>
        <w:rPr>
          <w:lang w:val="uz-Cyrl-UZ"/>
        </w:rPr>
        <w:t>lozim</w:t>
      </w:r>
      <w:r w:rsidR="00361FCA" w:rsidRPr="00DD564B">
        <w:rPr>
          <w:lang w:val="uz-Cyrl-UZ"/>
        </w:rPr>
        <w:t xml:space="preserve">. </w:t>
      </w:r>
      <w:r>
        <w:rPr>
          <w:lang w:val="uz-Cyrl-UZ"/>
        </w:rPr>
        <w:t>Bu</w:t>
      </w:r>
      <w:r w:rsidR="00B82074">
        <w:rPr>
          <w:lang w:val="uz-Cyrl-UZ"/>
        </w:rPr>
        <w:t xml:space="preserve"> </w:t>
      </w:r>
      <w:r>
        <w:rPr>
          <w:lang w:val="uz-Cyrl-UZ"/>
        </w:rPr>
        <w:t>imon</w:t>
      </w:r>
      <w:r w:rsidR="00B82074">
        <w:rPr>
          <w:lang w:val="uz-Cyrl-UZ"/>
        </w:rPr>
        <w:t xml:space="preserve"> </w:t>
      </w:r>
      <w:r>
        <w:rPr>
          <w:lang w:val="uz-Cyrl-UZ"/>
        </w:rPr>
        <w:t>estafetasi</w:t>
      </w:r>
      <w:r w:rsidR="00B82074">
        <w:rPr>
          <w:lang w:val="uz-Cyrl-UZ"/>
        </w:rPr>
        <w:t xml:space="preserve"> </w:t>
      </w:r>
      <w:r>
        <w:rPr>
          <w:lang w:val="uz-Cyrl-UZ"/>
        </w:rPr>
        <w:t>yuzlab</w:t>
      </w:r>
      <w:r w:rsidR="00B82074">
        <w:rPr>
          <w:lang w:val="uz-Cyrl-UZ"/>
        </w:rPr>
        <w:t xml:space="preserve"> </w:t>
      </w:r>
      <w:r>
        <w:rPr>
          <w:lang w:val="uz-Cyrl-UZ"/>
        </w:rPr>
        <w:t>yillardan</w:t>
      </w:r>
      <w:r w:rsidR="00B82074">
        <w:rPr>
          <w:lang w:val="uz-Cyrl-UZ"/>
        </w:rPr>
        <w:t xml:space="preserve"> </w:t>
      </w:r>
      <w:r>
        <w:rPr>
          <w:lang w:val="uz-Cyrl-UZ"/>
        </w:rPr>
        <w:t>buyon</w:t>
      </w:r>
      <w:r w:rsidR="00B82074">
        <w:rPr>
          <w:lang w:val="uz-Cyrl-UZ"/>
        </w:rPr>
        <w:t xml:space="preserve"> </w:t>
      </w:r>
      <w:r>
        <w:rPr>
          <w:lang w:val="uz-Cyrl-UZ"/>
        </w:rPr>
        <w:t>davom</w:t>
      </w:r>
      <w:r w:rsidR="00B82074">
        <w:rPr>
          <w:lang w:val="uz-Cyrl-UZ"/>
        </w:rPr>
        <w:t xml:space="preserve"> </w:t>
      </w:r>
      <w:r>
        <w:rPr>
          <w:lang w:val="uz-Cyrl-UZ"/>
        </w:rPr>
        <w:t>etib</w:t>
      </w:r>
      <w:r w:rsidR="00B82074">
        <w:rPr>
          <w:lang w:val="uz-Cyrl-UZ"/>
        </w:rPr>
        <w:t xml:space="preserve"> </w:t>
      </w:r>
      <w:r>
        <w:rPr>
          <w:lang w:val="uz-Cyrl-UZ"/>
        </w:rPr>
        <w:t>kelmoqda</w:t>
      </w:r>
      <w:r w:rsidR="00B82074">
        <w:rPr>
          <w:lang w:val="uz-Cyrl-UZ"/>
        </w:rPr>
        <w:t xml:space="preserve">, </w:t>
      </w:r>
      <w:r>
        <w:rPr>
          <w:lang w:val="uz-Cyrl-UZ"/>
        </w:rPr>
        <w:t>endi</w:t>
      </w:r>
      <w:r w:rsidR="00B82074">
        <w:rPr>
          <w:lang w:val="uz-Cyrl-UZ"/>
        </w:rPr>
        <w:t xml:space="preserve"> </w:t>
      </w:r>
      <w:r>
        <w:rPr>
          <w:lang w:val="uz-Cyrl-UZ"/>
        </w:rPr>
        <w:t>esa</w:t>
      </w:r>
      <w:r w:rsidR="00B82074">
        <w:rPr>
          <w:lang w:val="uz-Cyrl-UZ"/>
        </w:rPr>
        <w:t xml:space="preserve"> </w:t>
      </w:r>
      <w:r>
        <w:rPr>
          <w:lang w:val="uz-Cyrl-UZ"/>
        </w:rPr>
        <w:t>sening</w:t>
      </w:r>
      <w:r w:rsidR="00B82074">
        <w:rPr>
          <w:lang w:val="uz-Cyrl-UZ"/>
        </w:rPr>
        <w:t xml:space="preserve"> </w:t>
      </w:r>
      <w:r>
        <w:rPr>
          <w:lang w:val="uz-Cyrl-UZ"/>
        </w:rPr>
        <w:t>navbating</w:t>
      </w:r>
      <w:r w:rsidR="00B82074">
        <w:rPr>
          <w:lang w:val="uz-Cyrl-UZ"/>
        </w:rPr>
        <w:t xml:space="preserve"> </w:t>
      </w:r>
      <w:r>
        <w:rPr>
          <w:lang w:val="uz-Cyrl-UZ"/>
        </w:rPr>
        <w:t>kelgan</w:t>
      </w:r>
      <w:r w:rsidR="00361FCA" w:rsidRPr="00DD564B">
        <w:rPr>
          <w:lang w:val="en-US"/>
        </w:rPr>
        <w:t xml:space="preserve">! </w:t>
      </w:r>
      <w:r>
        <w:rPr>
          <w:lang w:val="uz-Cyrl-UZ"/>
        </w:rPr>
        <w:t>Aziz</w:t>
      </w:r>
      <w:r w:rsidR="00B82074">
        <w:rPr>
          <w:lang w:val="uz-Cyrl-UZ"/>
        </w:rPr>
        <w:t xml:space="preserve"> </w:t>
      </w:r>
      <w:r>
        <w:rPr>
          <w:lang w:val="uz-Cyrl-UZ"/>
        </w:rPr>
        <w:t>birodar</w:t>
      </w:r>
      <w:r w:rsidR="00B82074">
        <w:rPr>
          <w:lang w:val="uz-Cyrl-UZ"/>
        </w:rPr>
        <w:t xml:space="preserve">, </w:t>
      </w:r>
      <w:r>
        <w:rPr>
          <w:lang w:val="uz-Cyrl-UZ"/>
        </w:rPr>
        <w:t>sen</w:t>
      </w:r>
      <w:r w:rsidR="00B82074">
        <w:rPr>
          <w:lang w:val="uz-Cyrl-UZ"/>
        </w:rPr>
        <w:t xml:space="preserve"> </w:t>
      </w:r>
      <w:r>
        <w:rPr>
          <w:lang w:val="uz-Cyrl-UZ"/>
        </w:rPr>
        <w:t>bu</w:t>
      </w:r>
      <w:r w:rsidR="00B82074">
        <w:rPr>
          <w:lang w:val="uz-Cyrl-UZ"/>
        </w:rPr>
        <w:t xml:space="preserve"> </w:t>
      </w:r>
      <w:r>
        <w:rPr>
          <w:lang w:val="uz-Cyrl-UZ"/>
        </w:rPr>
        <w:t>ulug‘</w:t>
      </w:r>
      <w:r w:rsidR="00B82074">
        <w:rPr>
          <w:lang w:val="uz-Cyrl-UZ"/>
        </w:rPr>
        <w:t xml:space="preserve"> </w:t>
      </w:r>
      <w:r>
        <w:rPr>
          <w:lang w:val="uz-Cyrl-UZ"/>
        </w:rPr>
        <w:t>estafetani</w:t>
      </w:r>
      <w:r w:rsidR="00B82074">
        <w:rPr>
          <w:lang w:val="uz-Cyrl-UZ"/>
        </w:rPr>
        <w:t xml:space="preserve"> </w:t>
      </w:r>
      <w:r>
        <w:rPr>
          <w:lang w:val="uz-Cyrl-UZ"/>
        </w:rPr>
        <w:t>qabul</w:t>
      </w:r>
      <w:r w:rsidR="00B82074">
        <w:rPr>
          <w:lang w:val="uz-Cyrl-UZ"/>
        </w:rPr>
        <w:t xml:space="preserve"> </w:t>
      </w:r>
      <w:r>
        <w:rPr>
          <w:lang w:val="uz-Cyrl-UZ"/>
        </w:rPr>
        <w:t>qilib</w:t>
      </w:r>
      <w:r w:rsidR="00B82074">
        <w:rPr>
          <w:lang w:val="uz-Cyrl-UZ"/>
        </w:rPr>
        <w:t xml:space="preserve">, </w:t>
      </w:r>
      <w:r>
        <w:rPr>
          <w:lang w:val="uz-Cyrl-UZ"/>
        </w:rPr>
        <w:t>uni</w:t>
      </w:r>
      <w:r w:rsidR="00B82074">
        <w:rPr>
          <w:lang w:val="uz-Cyrl-UZ"/>
        </w:rPr>
        <w:t xml:space="preserve"> </w:t>
      </w:r>
      <w:r>
        <w:rPr>
          <w:lang w:val="uz-Cyrl-UZ"/>
        </w:rPr>
        <w:t>Xudo</w:t>
      </w:r>
      <w:r w:rsidR="00B82074">
        <w:rPr>
          <w:lang w:val="uz-Cyrl-UZ"/>
        </w:rPr>
        <w:t xml:space="preserve"> </w:t>
      </w:r>
      <w:r>
        <w:rPr>
          <w:lang w:val="uz-Cyrl-UZ"/>
        </w:rPr>
        <w:t>haqiqatining</w:t>
      </w:r>
      <w:r w:rsidR="00B82074">
        <w:rPr>
          <w:lang w:val="uz-Cyrl-UZ"/>
        </w:rPr>
        <w:t xml:space="preserve"> </w:t>
      </w:r>
      <w:r>
        <w:rPr>
          <w:lang w:val="uz-Cyrl-UZ"/>
        </w:rPr>
        <w:t>boshqa</w:t>
      </w:r>
      <w:r w:rsidR="00B82074">
        <w:rPr>
          <w:lang w:val="uz-Cyrl-UZ"/>
        </w:rPr>
        <w:t xml:space="preserve"> </w:t>
      </w:r>
      <w:r>
        <w:rPr>
          <w:lang w:val="uz-Cyrl-UZ"/>
        </w:rPr>
        <w:t>kurashchilariga</w:t>
      </w:r>
      <w:r w:rsidR="00B82074">
        <w:rPr>
          <w:lang w:val="uz-Cyrl-UZ"/>
        </w:rPr>
        <w:t xml:space="preserve"> </w:t>
      </w:r>
      <w:r>
        <w:rPr>
          <w:lang w:val="uz-Cyrl-UZ"/>
        </w:rPr>
        <w:t>topshirishing</w:t>
      </w:r>
      <w:r w:rsidR="00B82074">
        <w:rPr>
          <w:lang w:val="uz-Cyrl-UZ"/>
        </w:rPr>
        <w:t xml:space="preserve"> </w:t>
      </w:r>
      <w:r>
        <w:rPr>
          <w:lang w:val="uz-Cyrl-UZ"/>
        </w:rPr>
        <w:t>shart</w:t>
      </w:r>
      <w:r w:rsidR="00361FCA" w:rsidRPr="00DD564B">
        <w:rPr>
          <w:lang w:val="en-US"/>
        </w:rPr>
        <w:t xml:space="preserve">. </w:t>
      </w:r>
      <w:r>
        <w:rPr>
          <w:lang w:val="uz-Cyrl-UZ"/>
        </w:rPr>
        <w:t>Inson</w:t>
      </w:r>
      <w:r w:rsidR="00B82074">
        <w:rPr>
          <w:lang w:val="uz-Cyrl-UZ"/>
        </w:rPr>
        <w:t xml:space="preserve"> </w:t>
      </w:r>
      <w:r>
        <w:rPr>
          <w:lang w:val="uz-Cyrl-UZ"/>
        </w:rPr>
        <w:t>nuqtai</w:t>
      </w:r>
      <w:r w:rsidR="00B82074">
        <w:rPr>
          <w:lang w:val="uz-Cyrl-UZ"/>
        </w:rPr>
        <w:t xml:space="preserve"> </w:t>
      </w:r>
      <w:r>
        <w:rPr>
          <w:lang w:val="uz-Cyrl-UZ"/>
        </w:rPr>
        <w:t>nazariga</w:t>
      </w:r>
      <w:r w:rsidR="00B82074">
        <w:rPr>
          <w:lang w:val="uz-Cyrl-UZ"/>
        </w:rPr>
        <w:t xml:space="preserve"> </w:t>
      </w:r>
      <w:r>
        <w:rPr>
          <w:lang w:val="uz-Cyrl-UZ"/>
        </w:rPr>
        <w:t>ko‘ra</w:t>
      </w:r>
      <w:r w:rsidR="00B82074">
        <w:rPr>
          <w:lang w:val="uz-Cyrl-UZ"/>
        </w:rPr>
        <w:t>, “</w:t>
      </w:r>
      <w:r>
        <w:rPr>
          <w:lang w:val="uz-Cyrl-UZ"/>
        </w:rPr>
        <w:t>Xudo</w:t>
      </w:r>
      <w:r w:rsidR="00B82074">
        <w:rPr>
          <w:lang w:val="uz-Cyrl-UZ"/>
        </w:rPr>
        <w:t xml:space="preserve"> </w:t>
      </w:r>
      <w:r>
        <w:rPr>
          <w:lang w:val="uz-Cyrl-UZ"/>
        </w:rPr>
        <w:t>haqiqati</w:t>
      </w:r>
      <w:r w:rsidR="00B82074">
        <w:rPr>
          <w:lang w:val="uz-Cyrl-UZ"/>
        </w:rPr>
        <w:t xml:space="preserve"> </w:t>
      </w:r>
      <w:r>
        <w:rPr>
          <w:lang w:val="uz-Cyrl-UZ"/>
        </w:rPr>
        <w:t>estafetasi</w:t>
      </w:r>
      <w:r w:rsidR="00B82074">
        <w:rPr>
          <w:lang w:val="uz-Cyrl-UZ"/>
        </w:rPr>
        <w:t>”</w:t>
      </w:r>
      <w:r>
        <w:rPr>
          <w:lang w:val="uz-Cyrl-UZ"/>
        </w:rPr>
        <w:t>ning</w:t>
      </w:r>
      <w:r w:rsidR="00B82074">
        <w:rPr>
          <w:lang w:val="uz-Cyrl-UZ"/>
        </w:rPr>
        <w:t xml:space="preserve"> </w:t>
      </w:r>
      <w:r>
        <w:rPr>
          <w:lang w:val="uz-Cyrl-UZ"/>
        </w:rPr>
        <w:t>muvaffaqiyati</w:t>
      </w:r>
      <w:r w:rsidR="00B82074">
        <w:rPr>
          <w:lang w:val="uz-Cyrl-UZ"/>
        </w:rPr>
        <w:t xml:space="preserve"> </w:t>
      </w:r>
      <w:r>
        <w:rPr>
          <w:lang w:val="uz-Cyrl-UZ"/>
        </w:rPr>
        <w:t>biz</w:t>
      </w:r>
      <w:r w:rsidR="00B82074">
        <w:rPr>
          <w:lang w:val="uz-Cyrl-UZ"/>
        </w:rPr>
        <w:t xml:space="preserve"> </w:t>
      </w:r>
      <w:r>
        <w:rPr>
          <w:lang w:val="uz-Cyrl-UZ"/>
        </w:rPr>
        <w:t>masofani</w:t>
      </w:r>
      <w:r w:rsidR="00B82074">
        <w:rPr>
          <w:lang w:val="uz-Cyrl-UZ"/>
        </w:rPr>
        <w:t xml:space="preserve"> </w:t>
      </w:r>
      <w:r>
        <w:rPr>
          <w:lang w:val="uz-Cyrl-UZ"/>
        </w:rPr>
        <w:t>qanchalik</w:t>
      </w:r>
      <w:r w:rsidR="00B82074">
        <w:rPr>
          <w:lang w:val="uz-Cyrl-UZ"/>
        </w:rPr>
        <w:t xml:space="preserve"> </w:t>
      </w:r>
      <w:r>
        <w:rPr>
          <w:lang w:val="uz-Cyrl-UZ"/>
        </w:rPr>
        <w:t>omadli</w:t>
      </w:r>
      <w:r w:rsidR="00B82074">
        <w:rPr>
          <w:lang w:val="uz-Cyrl-UZ"/>
        </w:rPr>
        <w:t xml:space="preserve"> </w:t>
      </w:r>
      <w:r>
        <w:rPr>
          <w:lang w:val="uz-Cyrl-UZ"/>
        </w:rPr>
        <w:t>bosib</w:t>
      </w:r>
      <w:r w:rsidR="00B82074">
        <w:rPr>
          <w:lang w:val="uz-Cyrl-UZ"/>
        </w:rPr>
        <w:t xml:space="preserve"> </w:t>
      </w:r>
      <w:r>
        <w:rPr>
          <w:lang w:val="uz-Cyrl-UZ"/>
        </w:rPr>
        <w:t>o‘tishimizga</w:t>
      </w:r>
      <w:r w:rsidR="00B82074">
        <w:rPr>
          <w:lang w:val="uz-Cyrl-UZ"/>
        </w:rPr>
        <w:t xml:space="preserve"> </w:t>
      </w:r>
      <w:r>
        <w:rPr>
          <w:lang w:val="uz-Cyrl-UZ"/>
        </w:rPr>
        <w:t>va</w:t>
      </w:r>
      <w:r w:rsidR="00B82074">
        <w:rPr>
          <w:lang w:val="uz-Cyrl-UZ"/>
        </w:rPr>
        <w:t xml:space="preserve"> </w:t>
      </w:r>
      <w:r>
        <w:rPr>
          <w:lang w:val="uz-Cyrl-UZ"/>
        </w:rPr>
        <w:t>uni</w:t>
      </w:r>
      <w:r w:rsidR="00B82074">
        <w:rPr>
          <w:lang w:val="uz-Cyrl-UZ"/>
        </w:rPr>
        <w:t xml:space="preserve"> </w:t>
      </w:r>
      <w:r>
        <w:rPr>
          <w:lang w:val="uz-Cyrl-UZ"/>
        </w:rPr>
        <w:t>keyingi</w:t>
      </w:r>
      <w:r w:rsidR="00B82074">
        <w:rPr>
          <w:lang w:val="uz-Cyrl-UZ"/>
        </w:rPr>
        <w:t xml:space="preserve"> </w:t>
      </w:r>
      <w:r>
        <w:rPr>
          <w:lang w:val="uz-Cyrl-UZ"/>
        </w:rPr>
        <w:t>ishtirokchilarga</w:t>
      </w:r>
      <w:r w:rsidR="00B82074">
        <w:rPr>
          <w:lang w:val="uz-Cyrl-UZ"/>
        </w:rPr>
        <w:t xml:space="preserve"> </w:t>
      </w:r>
      <w:r>
        <w:rPr>
          <w:lang w:val="uz-Cyrl-UZ"/>
        </w:rPr>
        <w:t>topshirishimizga</w:t>
      </w:r>
      <w:r w:rsidR="00B82074">
        <w:rPr>
          <w:lang w:val="uz-Cyrl-UZ"/>
        </w:rPr>
        <w:t xml:space="preserve"> </w:t>
      </w:r>
      <w:r>
        <w:rPr>
          <w:lang w:val="uz-Cyrl-UZ"/>
        </w:rPr>
        <w:t>bog‘liq</w:t>
      </w:r>
      <w:r w:rsidR="00B82074">
        <w:rPr>
          <w:lang w:val="uz-Cyrl-UZ"/>
        </w:rPr>
        <w:t xml:space="preserve">. </w:t>
      </w:r>
      <w:r>
        <w:rPr>
          <w:lang w:val="uz-Cyrl-UZ"/>
        </w:rPr>
        <w:t>Kelinglar</w:t>
      </w:r>
      <w:r w:rsidR="004D503C">
        <w:rPr>
          <w:lang w:val="uz-Cyrl-UZ"/>
        </w:rPr>
        <w:t xml:space="preserve">, </w:t>
      </w:r>
      <w:r>
        <w:rPr>
          <w:lang w:val="uz-Cyrl-UZ"/>
        </w:rPr>
        <w:t>zimmamizga</w:t>
      </w:r>
      <w:r w:rsidR="004D503C">
        <w:rPr>
          <w:lang w:val="uz-Cyrl-UZ"/>
        </w:rPr>
        <w:t xml:space="preserve"> </w:t>
      </w:r>
      <w:r>
        <w:rPr>
          <w:lang w:val="uz-Cyrl-UZ"/>
        </w:rPr>
        <w:t>yuklatilgan</w:t>
      </w:r>
      <w:r w:rsidR="004D503C">
        <w:rPr>
          <w:lang w:val="uz-Cyrl-UZ"/>
        </w:rPr>
        <w:t xml:space="preserve"> </w:t>
      </w:r>
      <w:r>
        <w:rPr>
          <w:lang w:val="uz-Cyrl-UZ"/>
        </w:rPr>
        <w:t>vazifani</w:t>
      </w:r>
      <w:r w:rsidR="004D503C">
        <w:rPr>
          <w:lang w:val="uz-Cyrl-UZ"/>
        </w:rPr>
        <w:t xml:space="preserve"> </w:t>
      </w:r>
      <w:r>
        <w:rPr>
          <w:lang w:val="uz-Cyrl-UZ"/>
        </w:rPr>
        <w:t>sharaf</w:t>
      </w:r>
      <w:r w:rsidR="004D503C">
        <w:rPr>
          <w:lang w:val="uz-Cyrl-UZ"/>
        </w:rPr>
        <w:t xml:space="preserve"> </w:t>
      </w:r>
      <w:r>
        <w:rPr>
          <w:lang w:val="uz-Cyrl-UZ"/>
        </w:rPr>
        <w:t>bilan</w:t>
      </w:r>
      <w:r w:rsidR="004D503C">
        <w:rPr>
          <w:lang w:val="uz-Cyrl-UZ"/>
        </w:rPr>
        <w:t xml:space="preserve"> </w:t>
      </w:r>
      <w:r>
        <w:rPr>
          <w:lang w:val="uz-Cyrl-UZ"/>
        </w:rPr>
        <w:t>bajaraylik</w:t>
      </w:r>
      <w:r w:rsidR="00FD0824" w:rsidRPr="00040C4E">
        <w:rPr>
          <w:lang w:val="uz-Cyrl-UZ"/>
        </w:rPr>
        <w:t>!</w:t>
      </w:r>
    </w:p>
    <w:p w:rsidR="00FD0824" w:rsidRPr="00040C4E" w:rsidRDefault="00FD0824" w:rsidP="00035C0B">
      <w:pPr>
        <w:autoSpaceDE w:val="0"/>
        <w:jc w:val="both"/>
        <w:rPr>
          <w:lang w:val="uz-Cyrl-UZ"/>
        </w:rPr>
      </w:pPr>
    </w:p>
    <w:p w:rsidR="000A38B0" w:rsidRPr="00040C4E" w:rsidRDefault="00FD0824" w:rsidP="00035C0B">
      <w:pPr>
        <w:autoSpaceDE w:val="0"/>
        <w:ind w:firstLine="709"/>
        <w:jc w:val="both"/>
        <w:rPr>
          <w:lang w:val="uz-Cyrl-UZ"/>
        </w:rPr>
      </w:pPr>
      <w:r w:rsidRPr="00040C4E">
        <w:rPr>
          <w:lang w:val="uz-Cyrl-UZ"/>
        </w:rPr>
        <w:t xml:space="preserve">6. </w:t>
      </w:r>
      <w:r w:rsidR="00DD564B">
        <w:rPr>
          <w:i/>
          <w:iCs/>
          <w:lang w:val="uz-Cyrl-UZ"/>
        </w:rPr>
        <w:t>Hayotingizni</w:t>
      </w:r>
      <w:r w:rsidR="004D503C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buyuk</w:t>
      </w:r>
      <w:r w:rsidR="004D503C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maqsadga</w:t>
      </w:r>
      <w:r w:rsidR="004D503C">
        <w:rPr>
          <w:i/>
          <w:iCs/>
          <w:lang w:val="uz-Cyrl-UZ"/>
        </w:rPr>
        <w:t xml:space="preserve"> – </w:t>
      </w:r>
      <w:r w:rsidR="00DD564B">
        <w:rPr>
          <w:i/>
          <w:iCs/>
          <w:lang w:val="uz-Cyrl-UZ"/>
        </w:rPr>
        <w:t>ruhiy yetuklikka</w:t>
      </w:r>
      <w:r w:rsidR="004D503C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erishishga</w:t>
      </w:r>
      <w:r w:rsidR="004D503C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bag‘ishlang</w:t>
      </w:r>
      <w:r w:rsidRPr="00040C4E">
        <w:rPr>
          <w:lang w:val="uz-Cyrl-UZ"/>
        </w:rPr>
        <w:t>.</w:t>
      </w:r>
      <w:r w:rsidRPr="00040C4E">
        <w:rPr>
          <w:b/>
          <w:lang w:val="uz-Cyrl-UZ"/>
        </w:rPr>
        <w:t xml:space="preserve"> </w:t>
      </w:r>
      <w:r w:rsidR="00DD564B">
        <w:rPr>
          <w:lang w:val="uz-Cyrl-UZ"/>
        </w:rPr>
        <w:t>B</w:t>
      </w:r>
      <w:r w:rsidR="00DD564B">
        <w:rPr>
          <w:iCs/>
          <w:lang w:val="uz-Cyrl-UZ"/>
        </w:rPr>
        <w:t>izning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ruhan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ulg‘ayishimiz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olamdagi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butun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hayotimiz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mobaynida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davom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etadi</w:t>
      </w:r>
      <w:r w:rsidR="002D6659" w:rsidRPr="00040C4E">
        <w:rPr>
          <w:iCs/>
          <w:lang w:val="uz-Cyrl-UZ"/>
        </w:rPr>
        <w:t xml:space="preserve">. </w:t>
      </w:r>
      <w:r w:rsidR="00DD564B">
        <w:rPr>
          <w:iCs/>
          <w:lang w:val="uz-Cyrl-UZ"/>
        </w:rPr>
        <w:t>Biz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ruhan yetuklikka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daqiqama</w:t>
      </w:r>
      <w:r w:rsidR="0047118D">
        <w:rPr>
          <w:iCs/>
          <w:lang w:val="uz-Cyrl-UZ"/>
        </w:rPr>
        <w:t>–</w:t>
      </w:r>
      <w:r w:rsidR="00DD564B">
        <w:rPr>
          <w:iCs/>
          <w:lang w:val="uz-Cyrl-UZ"/>
        </w:rPr>
        <w:t>daqiqa</w:t>
      </w:r>
      <w:r w:rsidR="004D503C">
        <w:rPr>
          <w:iCs/>
          <w:lang w:val="uz-Cyrl-UZ"/>
        </w:rPr>
        <w:t xml:space="preserve">, </w:t>
      </w:r>
      <w:r w:rsidR="00DD564B">
        <w:rPr>
          <w:iCs/>
          <w:lang w:val="uz-Cyrl-UZ"/>
        </w:rPr>
        <w:t>kunma</w:t>
      </w:r>
      <w:r w:rsidR="0047118D">
        <w:rPr>
          <w:iCs/>
          <w:lang w:val="uz-Cyrl-UZ"/>
        </w:rPr>
        <w:t>–</w:t>
      </w:r>
      <w:r w:rsidR="00DD564B">
        <w:rPr>
          <w:iCs/>
          <w:lang w:val="uz-Cyrl-UZ"/>
        </w:rPr>
        <w:t>kun</w:t>
      </w:r>
      <w:r w:rsidR="004D503C">
        <w:rPr>
          <w:iCs/>
          <w:lang w:val="uz-Cyrl-UZ"/>
        </w:rPr>
        <w:t xml:space="preserve">, </w:t>
      </w:r>
      <w:r w:rsidR="00DD564B">
        <w:rPr>
          <w:iCs/>
          <w:lang w:val="uz-Cyrl-UZ"/>
        </w:rPr>
        <w:t>yilma</w:t>
      </w:r>
      <w:r w:rsidR="0047118D">
        <w:rPr>
          <w:iCs/>
          <w:lang w:val="uz-Cyrl-UZ"/>
        </w:rPr>
        <w:t>–</w:t>
      </w:r>
      <w:r w:rsidR="00DD564B">
        <w:rPr>
          <w:iCs/>
          <w:lang w:val="uz-Cyrl-UZ"/>
        </w:rPr>
        <w:t>yil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tobora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yaqinlashib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boramiz</w:t>
      </w:r>
      <w:r w:rsidRPr="00040C4E">
        <w:rPr>
          <w:lang w:val="uz-Cyrl-UZ"/>
        </w:rPr>
        <w:t xml:space="preserve">. </w:t>
      </w:r>
      <w:r w:rsidR="00DD564B">
        <w:rPr>
          <w:lang w:val="uz-Cyrl-UZ"/>
        </w:rPr>
        <w:t>Ko‘pgina</w:t>
      </w:r>
      <w:r w:rsidR="004D503C">
        <w:rPr>
          <w:lang w:val="uz-Cyrl-UZ"/>
        </w:rPr>
        <w:t xml:space="preserve"> </w:t>
      </w:r>
      <w:r w:rsidR="00DD564B">
        <w:rPr>
          <w:lang w:val="uz-Cyrl-UZ"/>
        </w:rPr>
        <w:t>munosabatlarda</w:t>
      </w:r>
      <w:r w:rsidR="004D503C">
        <w:rPr>
          <w:lang w:val="uz-Cyrl-UZ"/>
        </w:rPr>
        <w:t xml:space="preserve"> </w:t>
      </w:r>
      <w:r w:rsidR="00DD564B">
        <w:rPr>
          <w:lang w:val="uz-Cyrl-UZ"/>
        </w:rPr>
        <w:t>ruhiyat</w:t>
      </w:r>
      <w:r w:rsidR="004D503C">
        <w:rPr>
          <w:lang w:val="uz-Cyrl-UZ"/>
        </w:rPr>
        <w:t xml:space="preserve"> </w:t>
      </w:r>
      <w:r w:rsidR="00DD564B">
        <w:rPr>
          <w:lang w:val="uz-Cyrl-UZ"/>
        </w:rPr>
        <w:t>mashqi</w:t>
      </w:r>
      <w:r w:rsidR="004D503C">
        <w:rPr>
          <w:lang w:val="uz-Cyrl-UZ"/>
        </w:rPr>
        <w:t xml:space="preserve"> </w:t>
      </w:r>
      <w:r w:rsidR="00DD564B">
        <w:rPr>
          <w:lang w:val="uz-Cyrl-UZ"/>
        </w:rPr>
        <w:t>sport</w:t>
      </w:r>
      <w:r w:rsidR="004D503C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4D503C">
        <w:rPr>
          <w:lang w:val="uz-Cyrl-UZ"/>
        </w:rPr>
        <w:t xml:space="preserve"> </w:t>
      </w:r>
      <w:r w:rsidR="00DD564B">
        <w:rPr>
          <w:lang w:val="uz-Cyrl-UZ"/>
        </w:rPr>
        <w:t>shug‘ullanishni</w:t>
      </w:r>
      <w:r w:rsidR="004D503C">
        <w:rPr>
          <w:lang w:val="uz-Cyrl-UZ"/>
        </w:rPr>
        <w:t xml:space="preserve"> </w:t>
      </w:r>
      <w:r w:rsidR="00DD564B">
        <w:rPr>
          <w:lang w:val="uz-Cyrl-UZ"/>
        </w:rPr>
        <w:t>eslatadi</w:t>
      </w:r>
      <w:r w:rsidR="00622978" w:rsidRPr="00040C4E">
        <w:rPr>
          <w:iCs/>
          <w:lang w:val="uz-Cyrl-UZ"/>
        </w:rPr>
        <w:t xml:space="preserve">. </w:t>
      </w:r>
      <w:r w:rsidR="00DD564B">
        <w:rPr>
          <w:iCs/>
          <w:lang w:val="uz-Cyrl-UZ"/>
        </w:rPr>
        <w:t>Agar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mashq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qilmay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qo‘ysangiz</w:t>
      </w:r>
      <w:r w:rsidR="004D503C">
        <w:rPr>
          <w:iCs/>
          <w:lang w:val="uz-Cyrl-UZ"/>
        </w:rPr>
        <w:t xml:space="preserve">, </w:t>
      </w:r>
      <w:r w:rsidR="00DD564B">
        <w:rPr>
          <w:iCs/>
          <w:lang w:val="uz-Cyrl-UZ"/>
        </w:rPr>
        <w:t>yana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qanchadir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muddat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durustgina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natijalar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ko‘rsatishingiz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mumkin</w:t>
      </w:r>
      <w:r w:rsidR="004D503C">
        <w:rPr>
          <w:iCs/>
          <w:lang w:val="uz-Cyrl-UZ"/>
        </w:rPr>
        <w:t xml:space="preserve">, </w:t>
      </w:r>
      <w:r w:rsidR="00DD564B">
        <w:rPr>
          <w:iCs/>
          <w:lang w:val="uz-Cyrl-UZ"/>
        </w:rPr>
        <w:t>ammo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shunday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kun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keladiki</w:t>
      </w:r>
      <w:r w:rsidR="004D503C">
        <w:rPr>
          <w:iCs/>
          <w:lang w:val="uz-Cyrl-UZ"/>
        </w:rPr>
        <w:t xml:space="preserve">, </w:t>
      </w:r>
      <w:r w:rsidR="00DD564B">
        <w:rPr>
          <w:iCs/>
          <w:lang w:val="uz-Cyrl-UZ"/>
        </w:rPr>
        <w:t>jismoniy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holatingizni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yo‘qotganingizni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payqab</w:t>
      </w:r>
      <w:r w:rsidR="004D503C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qolasiz</w:t>
      </w:r>
      <w:r w:rsidRPr="00040C4E">
        <w:rPr>
          <w:lang w:val="uz-Cyrl-UZ"/>
        </w:rPr>
        <w:t>.</w:t>
      </w: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Ruhiy</w:t>
      </w:r>
      <w:r w:rsidR="004D503C">
        <w:rPr>
          <w:lang w:val="uz-Cyrl-UZ"/>
        </w:rPr>
        <w:t xml:space="preserve"> </w:t>
      </w:r>
      <w:r>
        <w:rPr>
          <w:lang w:val="uz-Cyrl-UZ"/>
        </w:rPr>
        <w:t>hayotda</w:t>
      </w:r>
      <w:r w:rsidR="004D503C">
        <w:rPr>
          <w:lang w:val="uz-Cyrl-UZ"/>
        </w:rPr>
        <w:t xml:space="preserve"> </w:t>
      </w:r>
      <w:r>
        <w:rPr>
          <w:lang w:val="uz-Cyrl-UZ"/>
        </w:rPr>
        <w:t>ham</w:t>
      </w:r>
      <w:r w:rsidR="004D503C">
        <w:rPr>
          <w:lang w:val="uz-Cyrl-UZ"/>
        </w:rPr>
        <w:t xml:space="preserve"> </w:t>
      </w:r>
      <w:r>
        <w:rPr>
          <w:lang w:val="uz-Cyrl-UZ"/>
        </w:rPr>
        <w:t>shunga</w:t>
      </w:r>
      <w:r w:rsidR="004D503C">
        <w:rPr>
          <w:lang w:val="uz-Cyrl-UZ"/>
        </w:rPr>
        <w:t xml:space="preserve"> </w:t>
      </w:r>
      <w:r>
        <w:rPr>
          <w:lang w:val="uz-Cyrl-UZ"/>
        </w:rPr>
        <w:t>o‘xshash</w:t>
      </w:r>
      <w:r w:rsidR="004D503C">
        <w:rPr>
          <w:lang w:val="uz-Cyrl-UZ"/>
        </w:rPr>
        <w:t xml:space="preserve"> </w:t>
      </w:r>
      <w:r>
        <w:rPr>
          <w:lang w:val="uz-Cyrl-UZ"/>
        </w:rPr>
        <w:t>holatlar</w:t>
      </w:r>
      <w:r w:rsidR="004D503C">
        <w:rPr>
          <w:lang w:val="uz-Cyrl-UZ"/>
        </w:rPr>
        <w:t xml:space="preserve"> </w:t>
      </w:r>
      <w:r>
        <w:rPr>
          <w:lang w:val="uz-Cyrl-UZ"/>
        </w:rPr>
        <w:t>yuz</w:t>
      </w:r>
      <w:r w:rsidR="004D503C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o‘ttiz</w:t>
      </w:r>
      <w:r w:rsidR="004D503C">
        <w:rPr>
          <w:lang w:val="uz-Cyrl-UZ"/>
        </w:rPr>
        <w:t xml:space="preserve"> </w:t>
      </w:r>
      <w:r>
        <w:rPr>
          <w:lang w:val="uz-Cyrl-UZ"/>
        </w:rPr>
        <w:t>yoshimda</w:t>
      </w:r>
      <w:r w:rsidR="004D503C">
        <w:rPr>
          <w:lang w:val="uz-Cyrl-UZ"/>
        </w:rPr>
        <w:t xml:space="preserve"> </w:t>
      </w:r>
      <w:r>
        <w:rPr>
          <w:lang w:val="uz-Cyrl-UZ"/>
        </w:rPr>
        <w:t>men</w:t>
      </w:r>
      <w:r w:rsidR="004D503C">
        <w:rPr>
          <w:lang w:val="uz-Cyrl-UZ"/>
        </w:rPr>
        <w:t xml:space="preserve"> </w:t>
      </w:r>
      <w:r>
        <w:rPr>
          <w:lang w:val="uz-Cyrl-UZ"/>
        </w:rPr>
        <w:t>bilan</w:t>
      </w:r>
      <w:r w:rsidR="00040C4E">
        <w:rPr>
          <w:lang w:val="uz-Cyrl-UZ"/>
        </w:rPr>
        <w:t xml:space="preserve"> </w:t>
      </w:r>
      <w:r>
        <w:rPr>
          <w:lang w:val="uz-Cyrl-UZ"/>
        </w:rPr>
        <w:t>shunday</w:t>
      </w:r>
      <w:r w:rsidR="004D503C">
        <w:rPr>
          <w:lang w:val="uz-Cyrl-UZ"/>
        </w:rPr>
        <w:t xml:space="preserve"> </w:t>
      </w:r>
      <w:r>
        <w:rPr>
          <w:lang w:val="uz-Cyrl-UZ"/>
        </w:rPr>
        <w:t>bo‘lgan</w:t>
      </w:r>
      <w:r w:rsidR="00FD0824" w:rsidRPr="00040C4E">
        <w:rPr>
          <w:lang w:val="uz-Cyrl-UZ"/>
        </w:rPr>
        <w:t xml:space="preserve">). </w:t>
      </w:r>
      <w:r>
        <w:rPr>
          <w:lang w:val="uz-Cyrl-UZ"/>
        </w:rPr>
        <w:t>Siz</w:t>
      </w:r>
      <w:r w:rsidR="004D503C">
        <w:rPr>
          <w:lang w:val="uz-Cyrl-UZ"/>
        </w:rPr>
        <w:t xml:space="preserve"> </w:t>
      </w:r>
      <w:r>
        <w:rPr>
          <w:lang w:val="uz-Cyrl-UZ"/>
        </w:rPr>
        <w:t>lozim</w:t>
      </w:r>
      <w:r w:rsidR="00E42606">
        <w:rPr>
          <w:lang w:val="uz-Cyrl-UZ"/>
        </w:rPr>
        <w:t xml:space="preserve"> </w:t>
      </w:r>
      <w:r>
        <w:rPr>
          <w:lang w:val="uz-Cyrl-UZ"/>
        </w:rPr>
        <w:t>bo‘lgan</w:t>
      </w:r>
      <w:r w:rsidR="00E42606">
        <w:rPr>
          <w:lang w:val="uz-Cyrl-UZ"/>
        </w:rPr>
        <w:t xml:space="preserve"> </w:t>
      </w:r>
      <w:r>
        <w:rPr>
          <w:lang w:val="uz-Cyrl-UZ"/>
        </w:rPr>
        <w:t>mashg‘ulotlarsiz</w:t>
      </w:r>
      <w:r w:rsidR="00E42606">
        <w:rPr>
          <w:lang w:val="uz-Cyrl-UZ"/>
        </w:rPr>
        <w:t xml:space="preserve">, </w:t>
      </w:r>
      <w:r>
        <w:rPr>
          <w:lang w:val="uz-Cyrl-UZ"/>
        </w:rPr>
        <w:t>ya’ni</w:t>
      </w:r>
      <w:r w:rsidR="00E42606">
        <w:rPr>
          <w:lang w:val="uz-Cyrl-UZ"/>
        </w:rPr>
        <w:t xml:space="preserve"> </w:t>
      </w:r>
      <w:r>
        <w:rPr>
          <w:lang w:val="uz-Cyrl-UZ"/>
        </w:rPr>
        <w:t>Muqaddas</w:t>
      </w:r>
      <w:r w:rsidR="00E42606">
        <w:rPr>
          <w:lang w:val="uz-Cyrl-UZ"/>
        </w:rPr>
        <w:t xml:space="preserve"> </w:t>
      </w:r>
      <w:r>
        <w:rPr>
          <w:lang w:val="uz-Cyrl-UZ"/>
        </w:rPr>
        <w:t>Kitobni</w:t>
      </w:r>
      <w:r w:rsidR="00E42606">
        <w:rPr>
          <w:lang w:val="uz-Cyrl-UZ"/>
        </w:rPr>
        <w:t xml:space="preserve"> </w:t>
      </w:r>
      <w:r>
        <w:rPr>
          <w:lang w:val="uz-Cyrl-UZ"/>
        </w:rPr>
        <w:t>o‘qimay</w:t>
      </w:r>
      <w:r w:rsidR="0068298B">
        <w:rPr>
          <w:lang w:val="uz-Cyrl-UZ"/>
        </w:rPr>
        <w:t>,</w:t>
      </w:r>
      <w:r w:rsidR="00E42606">
        <w:rPr>
          <w:lang w:val="uz-Cyrl-UZ"/>
        </w:rPr>
        <w:t xml:space="preserve"> </w:t>
      </w:r>
      <w:r>
        <w:rPr>
          <w:lang w:val="uz-Cyrl-UZ"/>
        </w:rPr>
        <w:t>murabbiydan</w:t>
      </w:r>
      <w:r w:rsidR="00E42606">
        <w:rPr>
          <w:lang w:val="uz-Cyrl-UZ"/>
        </w:rPr>
        <w:t xml:space="preserve"> </w:t>
      </w:r>
      <w:r>
        <w:rPr>
          <w:lang w:val="uz-Cyrl-UZ"/>
        </w:rPr>
        <w:t>saboq</w:t>
      </w:r>
      <w:r w:rsidR="00E42606">
        <w:rPr>
          <w:lang w:val="uz-Cyrl-UZ"/>
        </w:rPr>
        <w:t xml:space="preserve"> </w:t>
      </w:r>
      <w:r>
        <w:rPr>
          <w:lang w:val="uz-Cyrl-UZ"/>
        </w:rPr>
        <w:t>olishlarsiz</w:t>
      </w:r>
      <w:r w:rsidR="004D503C">
        <w:rPr>
          <w:lang w:val="uz-Cyrl-UZ"/>
        </w:rPr>
        <w:t xml:space="preserve"> </w:t>
      </w:r>
      <w:r>
        <w:rPr>
          <w:lang w:val="uz-Cyrl-UZ"/>
        </w:rPr>
        <w:t>va</w:t>
      </w:r>
      <w:r w:rsidR="0068298B">
        <w:rPr>
          <w:lang w:val="uz-Cyrl-UZ"/>
        </w:rPr>
        <w:t xml:space="preserve"> </w:t>
      </w:r>
      <w:r>
        <w:rPr>
          <w:lang w:val="uz-Cyrl-UZ"/>
        </w:rPr>
        <w:t>ibodat</w:t>
      </w:r>
      <w:r w:rsidR="0068298B">
        <w:rPr>
          <w:lang w:val="uz-Cyrl-UZ"/>
        </w:rPr>
        <w:t xml:space="preserve"> </w:t>
      </w:r>
      <w:r>
        <w:rPr>
          <w:lang w:val="uz-Cyrl-UZ"/>
        </w:rPr>
        <w:t>qilmasdan</w:t>
      </w:r>
      <w:r w:rsidR="0068298B">
        <w:rPr>
          <w:lang w:val="uz-Cyrl-UZ"/>
        </w:rPr>
        <w:t xml:space="preserve"> </w:t>
      </w:r>
      <w:r>
        <w:rPr>
          <w:lang w:val="uz-Cyrl-UZ"/>
        </w:rPr>
        <w:t>ruhan yetuklikka</w:t>
      </w:r>
      <w:r w:rsidR="004D503C">
        <w:rPr>
          <w:lang w:val="uz-Cyrl-UZ"/>
        </w:rPr>
        <w:t xml:space="preserve"> </w:t>
      </w:r>
      <w:r>
        <w:rPr>
          <w:lang w:val="uz-Cyrl-UZ"/>
        </w:rPr>
        <w:t>erishmoqqa</w:t>
      </w:r>
      <w:r w:rsidR="004D503C">
        <w:rPr>
          <w:lang w:val="uz-Cyrl-UZ"/>
        </w:rPr>
        <w:t xml:space="preserve"> </w:t>
      </w:r>
      <w:r>
        <w:rPr>
          <w:lang w:val="uz-Cyrl-UZ"/>
        </w:rPr>
        <w:t>umid</w:t>
      </w:r>
      <w:r w:rsidR="004D503C">
        <w:rPr>
          <w:lang w:val="uz-Cyrl-UZ"/>
        </w:rPr>
        <w:t xml:space="preserve"> </w:t>
      </w:r>
      <w:r>
        <w:rPr>
          <w:lang w:val="uz-Cyrl-UZ"/>
        </w:rPr>
        <w:t>qilarsiz</w:t>
      </w:r>
      <w:r w:rsidR="00F74A96">
        <w:rPr>
          <w:lang w:val="uz-Cyrl-UZ"/>
        </w:rPr>
        <w:t>;</w:t>
      </w:r>
      <w:r w:rsidR="00E42606">
        <w:rPr>
          <w:lang w:val="uz-Cyrl-UZ"/>
        </w:rPr>
        <w:t xml:space="preserve"> </w:t>
      </w:r>
      <w:r>
        <w:rPr>
          <w:lang w:val="uz-Cyrl-UZ"/>
        </w:rPr>
        <w:t>biroq</w:t>
      </w:r>
      <w:r w:rsidR="00E42606">
        <w:rPr>
          <w:lang w:val="uz-Cyrl-UZ"/>
        </w:rPr>
        <w:t xml:space="preserve"> </w:t>
      </w:r>
      <w:r>
        <w:rPr>
          <w:lang w:val="uz-Cyrl-UZ"/>
        </w:rPr>
        <w:t>shunday</w:t>
      </w:r>
      <w:r w:rsidR="00E42606">
        <w:rPr>
          <w:lang w:val="uz-Cyrl-UZ"/>
        </w:rPr>
        <w:t xml:space="preserve"> </w:t>
      </w:r>
      <w:r>
        <w:rPr>
          <w:lang w:val="uz-Cyrl-UZ"/>
        </w:rPr>
        <w:t>kun</w:t>
      </w:r>
      <w:r w:rsidR="00E42606">
        <w:rPr>
          <w:lang w:val="uz-Cyrl-UZ"/>
        </w:rPr>
        <w:t xml:space="preserve"> </w:t>
      </w:r>
      <w:r>
        <w:rPr>
          <w:lang w:val="uz-Cyrl-UZ"/>
        </w:rPr>
        <w:t>keladiki</w:t>
      </w:r>
      <w:r w:rsidR="00E42606">
        <w:rPr>
          <w:lang w:val="uz-Cyrl-UZ"/>
        </w:rPr>
        <w:t>,</w:t>
      </w:r>
      <w:r w:rsidR="00040C4E">
        <w:rPr>
          <w:lang w:val="uz-Cyrl-UZ"/>
        </w:rPr>
        <w:t xml:space="preserve"> </w:t>
      </w:r>
      <w:r>
        <w:rPr>
          <w:lang w:val="uz-Cyrl-UZ"/>
        </w:rPr>
        <w:t>yoqimsiz</w:t>
      </w:r>
      <w:r w:rsidR="00E42606">
        <w:rPr>
          <w:lang w:val="uz-Cyrl-UZ"/>
        </w:rPr>
        <w:t xml:space="preserve"> </w:t>
      </w:r>
      <w:r>
        <w:rPr>
          <w:lang w:val="uz-Cyrl-UZ"/>
        </w:rPr>
        <w:t>ruhiy</w:t>
      </w:r>
      <w:r w:rsidR="00E42606">
        <w:rPr>
          <w:lang w:val="uz-Cyrl-UZ"/>
        </w:rPr>
        <w:t xml:space="preserve"> </w:t>
      </w:r>
      <w:r>
        <w:rPr>
          <w:lang w:val="uz-Cyrl-UZ"/>
        </w:rPr>
        <w:t>holatda</w:t>
      </w:r>
      <w:r w:rsidR="00E42606">
        <w:rPr>
          <w:lang w:val="uz-Cyrl-UZ"/>
        </w:rPr>
        <w:t xml:space="preserve"> </w:t>
      </w:r>
      <w:r>
        <w:rPr>
          <w:lang w:val="uz-Cyrl-UZ"/>
        </w:rPr>
        <w:t>ekaningizni</w:t>
      </w:r>
      <w:r w:rsidR="0068298B">
        <w:rPr>
          <w:lang w:val="uz-Cyrl-UZ"/>
        </w:rPr>
        <w:t xml:space="preserve"> </w:t>
      </w:r>
      <w:r w:rsidR="00F74A96">
        <w:rPr>
          <w:lang w:val="uz-Cyrl-UZ"/>
        </w:rPr>
        <w:t>–</w:t>
      </w:r>
      <w:r w:rsidR="00E42606">
        <w:rPr>
          <w:lang w:val="uz-Cyrl-UZ"/>
        </w:rPr>
        <w:t xml:space="preserve"> </w:t>
      </w:r>
      <w:r>
        <w:rPr>
          <w:lang w:val="uz-Cyrl-UZ"/>
        </w:rPr>
        <w:t>gunoh</w:t>
      </w:r>
      <w:r w:rsidR="00E42606">
        <w:rPr>
          <w:lang w:val="uz-Cyrl-UZ"/>
        </w:rPr>
        <w:t xml:space="preserve"> </w:t>
      </w:r>
      <w:r>
        <w:rPr>
          <w:lang w:val="uz-Cyrl-UZ"/>
        </w:rPr>
        <w:t>bilan</w:t>
      </w:r>
      <w:r w:rsidR="00E42606">
        <w:rPr>
          <w:lang w:val="uz-Cyrl-UZ"/>
        </w:rPr>
        <w:t xml:space="preserve"> </w:t>
      </w:r>
      <w:r>
        <w:rPr>
          <w:lang w:val="uz-Cyrl-UZ"/>
        </w:rPr>
        <w:t>kurashishga</w:t>
      </w:r>
      <w:r w:rsidR="0068298B" w:rsidRPr="0068298B">
        <w:rPr>
          <w:lang w:val="uz-Cyrl-UZ"/>
        </w:rPr>
        <w:t xml:space="preserve"> </w:t>
      </w:r>
      <w:r>
        <w:rPr>
          <w:lang w:val="uz-Cyrl-UZ"/>
        </w:rPr>
        <w:t>va</w:t>
      </w:r>
      <w:r w:rsidR="00E42606">
        <w:rPr>
          <w:lang w:val="uz-Cyrl-UZ"/>
        </w:rPr>
        <w:t xml:space="preserve"> </w:t>
      </w:r>
      <w:r>
        <w:rPr>
          <w:lang w:val="uz-Cyrl-UZ"/>
        </w:rPr>
        <w:t>odilona</w:t>
      </w:r>
      <w:r w:rsidR="00E42606">
        <w:rPr>
          <w:lang w:val="uz-Cyrl-UZ"/>
        </w:rPr>
        <w:t xml:space="preserve"> </w:t>
      </w:r>
      <w:r>
        <w:rPr>
          <w:lang w:val="uz-Cyrl-UZ"/>
        </w:rPr>
        <w:t>yo‘l</w:t>
      </w:r>
      <w:r w:rsidR="00E42606">
        <w:rPr>
          <w:lang w:val="uz-Cyrl-UZ"/>
        </w:rPr>
        <w:t xml:space="preserve"> </w:t>
      </w:r>
      <w:r>
        <w:rPr>
          <w:lang w:val="uz-Cyrl-UZ"/>
        </w:rPr>
        <w:t>tutishga</w:t>
      </w:r>
      <w:r w:rsidR="00E42606">
        <w:rPr>
          <w:lang w:val="uz-Cyrl-UZ"/>
        </w:rPr>
        <w:t xml:space="preserve"> </w:t>
      </w:r>
      <w:r>
        <w:rPr>
          <w:lang w:val="uz-Cyrl-UZ"/>
        </w:rPr>
        <w:t>kuchingiz</w:t>
      </w:r>
      <w:r w:rsidR="00F74A96">
        <w:rPr>
          <w:lang w:val="uz-Cyrl-UZ"/>
        </w:rPr>
        <w:t xml:space="preserve"> </w:t>
      </w:r>
      <w:r>
        <w:rPr>
          <w:lang w:val="uz-Cyrl-UZ"/>
        </w:rPr>
        <w:t>qolmaganini</w:t>
      </w:r>
      <w:r w:rsidR="00F74A96">
        <w:rPr>
          <w:lang w:val="uz-Cyrl-UZ"/>
        </w:rPr>
        <w:t xml:space="preserve"> – </w:t>
      </w:r>
      <w:r>
        <w:rPr>
          <w:lang w:val="uz-Cyrl-UZ"/>
        </w:rPr>
        <w:t>to‘satdan</w:t>
      </w:r>
      <w:r w:rsidR="00E42606">
        <w:rPr>
          <w:lang w:val="uz-Cyrl-UZ"/>
        </w:rPr>
        <w:t xml:space="preserve"> </w:t>
      </w:r>
      <w:r>
        <w:rPr>
          <w:lang w:val="uz-Cyrl-UZ"/>
        </w:rPr>
        <w:t>payqab</w:t>
      </w:r>
      <w:r w:rsidR="00E42606">
        <w:rPr>
          <w:lang w:val="uz-Cyrl-UZ"/>
        </w:rPr>
        <w:t xml:space="preserve"> </w:t>
      </w:r>
      <w:r>
        <w:rPr>
          <w:lang w:val="uz-Cyrl-UZ"/>
        </w:rPr>
        <w:t>qolasiz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Buning</w:t>
      </w:r>
      <w:r w:rsidR="00E42606">
        <w:rPr>
          <w:lang w:val="uz-Cyrl-UZ"/>
        </w:rPr>
        <w:t xml:space="preserve"> </w:t>
      </w:r>
      <w:r>
        <w:rPr>
          <w:lang w:val="uz-Cyrl-UZ"/>
        </w:rPr>
        <w:t>sababi</w:t>
      </w:r>
      <w:r w:rsidR="00E42606">
        <w:rPr>
          <w:lang w:val="uz-Cyrl-UZ"/>
        </w:rPr>
        <w:t xml:space="preserve"> </w:t>
      </w:r>
      <w:r>
        <w:rPr>
          <w:lang w:val="uz-Cyrl-UZ"/>
        </w:rPr>
        <w:t>shuki</w:t>
      </w:r>
      <w:r w:rsidR="00E42606">
        <w:rPr>
          <w:lang w:val="uz-Cyrl-UZ"/>
        </w:rPr>
        <w:t xml:space="preserve">, </w:t>
      </w:r>
      <w:r>
        <w:rPr>
          <w:lang w:val="uz-Cyrl-UZ"/>
        </w:rPr>
        <w:t>imonda</w:t>
      </w:r>
      <w:r w:rsidR="00E42606">
        <w:rPr>
          <w:lang w:val="uz-Cyrl-UZ"/>
        </w:rPr>
        <w:t xml:space="preserve"> </w:t>
      </w:r>
      <w:r>
        <w:rPr>
          <w:lang w:val="uz-Cyrl-UZ"/>
        </w:rPr>
        <w:t>ulg‘ayish</w:t>
      </w:r>
      <w:r w:rsidR="00E42606">
        <w:rPr>
          <w:lang w:val="uz-Cyrl-UZ"/>
        </w:rPr>
        <w:t xml:space="preserve"> </w:t>
      </w:r>
      <w:r>
        <w:rPr>
          <w:lang w:val="uz-Cyrl-UZ"/>
        </w:rPr>
        <w:t>uchun</w:t>
      </w:r>
      <w:r w:rsidR="00E42606">
        <w:rPr>
          <w:lang w:val="uz-Cyrl-UZ"/>
        </w:rPr>
        <w:t xml:space="preserve"> </w:t>
      </w:r>
      <w:r>
        <w:rPr>
          <w:lang w:val="uz-Cyrl-UZ"/>
        </w:rPr>
        <w:t>har</w:t>
      </w:r>
      <w:r w:rsidR="00E42606">
        <w:rPr>
          <w:lang w:val="uz-Cyrl-UZ"/>
        </w:rPr>
        <w:t xml:space="preserve"> </w:t>
      </w:r>
      <w:r>
        <w:rPr>
          <w:lang w:val="uz-Cyrl-UZ"/>
        </w:rPr>
        <w:t>kunlik</w:t>
      </w:r>
      <w:r w:rsidR="00E42606">
        <w:rPr>
          <w:lang w:val="uz-Cyrl-UZ"/>
        </w:rPr>
        <w:t xml:space="preserve"> </w:t>
      </w:r>
      <w:r>
        <w:rPr>
          <w:lang w:val="uz-Cyrl-UZ"/>
        </w:rPr>
        <w:t>va</w:t>
      </w:r>
      <w:r w:rsidR="00E42606">
        <w:rPr>
          <w:lang w:val="uz-Cyrl-UZ"/>
        </w:rPr>
        <w:t xml:space="preserve"> </w:t>
      </w:r>
      <w:r>
        <w:rPr>
          <w:lang w:val="uz-Cyrl-UZ"/>
        </w:rPr>
        <w:t>har</w:t>
      </w:r>
      <w:r w:rsidR="00E42606">
        <w:rPr>
          <w:lang w:val="uz-Cyrl-UZ"/>
        </w:rPr>
        <w:t xml:space="preserve"> </w:t>
      </w:r>
      <w:r>
        <w:rPr>
          <w:lang w:val="uz-Cyrl-UZ"/>
        </w:rPr>
        <w:t>soatlik</w:t>
      </w:r>
      <w:r w:rsidR="00E42606">
        <w:rPr>
          <w:lang w:val="uz-Cyrl-UZ"/>
        </w:rPr>
        <w:t xml:space="preserve"> </w:t>
      </w:r>
      <w:r>
        <w:rPr>
          <w:lang w:val="uz-Cyrl-UZ"/>
        </w:rPr>
        <w:t>aniq</w:t>
      </w:r>
      <w:r w:rsidR="00E42606">
        <w:rPr>
          <w:lang w:val="uz-Cyrl-UZ"/>
        </w:rPr>
        <w:t xml:space="preserve"> </w:t>
      </w:r>
      <w:r>
        <w:rPr>
          <w:lang w:val="uz-Cyrl-UZ"/>
        </w:rPr>
        <w:t>maqsadli</w:t>
      </w:r>
      <w:r w:rsidR="00E42606">
        <w:rPr>
          <w:lang w:val="uz-Cyrl-UZ"/>
        </w:rPr>
        <w:t xml:space="preserve"> </w:t>
      </w:r>
      <w:r>
        <w:rPr>
          <w:lang w:val="uz-Cyrl-UZ"/>
        </w:rPr>
        <w:t>sa’y</w:t>
      </w:r>
      <w:r w:rsidR="00E42606">
        <w:rPr>
          <w:lang w:val="uz-Cyrl-UZ"/>
        </w:rPr>
        <w:t xml:space="preserve"> </w:t>
      </w:r>
      <w:r>
        <w:rPr>
          <w:lang w:val="uz-Cyrl-UZ"/>
        </w:rPr>
        <w:t>harakatlar</w:t>
      </w:r>
      <w:r w:rsidR="00E42606">
        <w:rPr>
          <w:lang w:val="uz-Cyrl-UZ"/>
        </w:rPr>
        <w:t xml:space="preserve"> </w:t>
      </w:r>
      <w:r>
        <w:rPr>
          <w:lang w:val="uz-Cyrl-UZ"/>
        </w:rPr>
        <w:t>qilmagansiz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Yodingizda</w:t>
      </w:r>
      <w:r w:rsidR="009465B4">
        <w:rPr>
          <w:lang w:val="uz-Cyrl-UZ"/>
        </w:rPr>
        <w:t xml:space="preserve"> </w:t>
      </w:r>
      <w:r>
        <w:rPr>
          <w:lang w:val="uz-Cyrl-UZ"/>
        </w:rPr>
        <w:t>bo‘lsin</w:t>
      </w:r>
      <w:r w:rsidR="00FD0824" w:rsidRPr="00040C4E">
        <w:rPr>
          <w:lang w:val="uz-Cyrl-UZ"/>
        </w:rPr>
        <w:t xml:space="preserve">: </w:t>
      </w:r>
      <w:r>
        <w:rPr>
          <w:lang w:val="uz-Cyrl-UZ"/>
        </w:rPr>
        <w:t>erishilgan</w:t>
      </w:r>
      <w:r w:rsidR="009465B4">
        <w:rPr>
          <w:lang w:val="uz-Cyrl-UZ"/>
        </w:rPr>
        <w:t xml:space="preserve"> </w:t>
      </w:r>
      <w:r>
        <w:rPr>
          <w:lang w:val="uz-Cyrl-UZ"/>
        </w:rPr>
        <w:t>darajada</w:t>
      </w:r>
      <w:r w:rsidR="009465B4">
        <w:rPr>
          <w:lang w:val="uz-Cyrl-UZ"/>
        </w:rPr>
        <w:t xml:space="preserve"> </w:t>
      </w:r>
      <w:r>
        <w:rPr>
          <w:lang w:val="uz-Cyrl-UZ"/>
        </w:rPr>
        <w:t>to‘xtab</w:t>
      </w:r>
      <w:r w:rsidR="009465B4">
        <w:rPr>
          <w:lang w:val="uz-Cyrl-UZ"/>
        </w:rPr>
        <w:t xml:space="preserve"> </w:t>
      </w:r>
      <w:r>
        <w:rPr>
          <w:lang w:val="uz-Cyrl-UZ"/>
        </w:rPr>
        <w:t>qolmasligingiz</w:t>
      </w:r>
      <w:r w:rsidR="009465B4">
        <w:rPr>
          <w:lang w:val="uz-Cyrl-UZ"/>
        </w:rPr>
        <w:t xml:space="preserve"> </w:t>
      </w:r>
      <w:r>
        <w:rPr>
          <w:lang w:val="uz-Cyrl-UZ"/>
        </w:rPr>
        <w:t>va</w:t>
      </w:r>
      <w:r w:rsidR="009465B4">
        <w:rPr>
          <w:lang w:val="uz-Cyrl-UZ"/>
        </w:rPr>
        <w:t xml:space="preserve"> </w:t>
      </w:r>
      <w:r>
        <w:rPr>
          <w:lang w:val="uz-Cyrl-UZ"/>
        </w:rPr>
        <w:t>o‘zingizni</w:t>
      </w:r>
      <w:r w:rsidR="009465B4">
        <w:rPr>
          <w:lang w:val="uz-Cyrl-UZ"/>
        </w:rPr>
        <w:t xml:space="preserve"> </w:t>
      </w:r>
      <w:r>
        <w:rPr>
          <w:lang w:val="uz-Cyrl-UZ"/>
        </w:rPr>
        <w:t>kechagi</w:t>
      </w:r>
      <w:r w:rsidR="009465B4">
        <w:rPr>
          <w:lang w:val="uz-Cyrl-UZ"/>
        </w:rPr>
        <w:t xml:space="preserve"> </w:t>
      </w:r>
      <w:r>
        <w:rPr>
          <w:lang w:val="uz-Cyrl-UZ"/>
        </w:rPr>
        <w:t>yutuqlar</w:t>
      </w:r>
      <w:r w:rsidR="009465B4">
        <w:rPr>
          <w:lang w:val="uz-Cyrl-UZ"/>
        </w:rPr>
        <w:t xml:space="preserve"> </w:t>
      </w:r>
      <w:r>
        <w:rPr>
          <w:lang w:val="uz-Cyrl-UZ"/>
        </w:rPr>
        <w:t>xotirasi</w:t>
      </w:r>
      <w:r w:rsidR="009465B4">
        <w:rPr>
          <w:lang w:val="uz-Cyrl-UZ"/>
        </w:rPr>
        <w:t xml:space="preserve"> </w:t>
      </w:r>
      <w:r>
        <w:rPr>
          <w:lang w:val="uz-Cyrl-UZ"/>
        </w:rPr>
        <w:t>bilan</w:t>
      </w:r>
      <w:r w:rsidR="009465B4">
        <w:rPr>
          <w:lang w:val="uz-Cyrl-UZ"/>
        </w:rPr>
        <w:t xml:space="preserve"> </w:t>
      </w:r>
      <w:r>
        <w:rPr>
          <w:lang w:val="uz-Cyrl-UZ"/>
        </w:rPr>
        <w:t>ulug‘lamasligingiz</w:t>
      </w:r>
      <w:r w:rsidR="009465B4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9465B4">
        <w:rPr>
          <w:lang w:val="uz-Cyrl-UZ"/>
        </w:rPr>
        <w:t xml:space="preserve"> </w:t>
      </w:r>
      <w:r>
        <w:rPr>
          <w:lang w:val="uz-Cyrl-UZ"/>
        </w:rPr>
        <w:t>o‘zingizni</w:t>
      </w:r>
      <w:r w:rsidR="009465B4">
        <w:rPr>
          <w:lang w:val="uz-Cyrl-UZ"/>
        </w:rPr>
        <w:t xml:space="preserve"> </w:t>
      </w:r>
      <w:r>
        <w:rPr>
          <w:lang w:val="uz-Cyrl-UZ"/>
        </w:rPr>
        <w:t>Xudoda</w:t>
      </w:r>
      <w:r w:rsidR="009465B4">
        <w:rPr>
          <w:lang w:val="uz-Cyrl-UZ"/>
        </w:rPr>
        <w:t xml:space="preserve"> </w:t>
      </w:r>
      <w:r>
        <w:rPr>
          <w:lang w:val="uz-Cyrl-UZ"/>
        </w:rPr>
        <w:t>muntazam</w:t>
      </w:r>
      <w:r w:rsidR="009465B4">
        <w:rPr>
          <w:lang w:val="uz-Cyrl-UZ"/>
        </w:rPr>
        <w:t xml:space="preserve"> </w:t>
      </w:r>
      <w:r>
        <w:rPr>
          <w:lang w:val="uz-Cyrl-UZ"/>
        </w:rPr>
        <w:t>o‘sib</w:t>
      </w:r>
      <w:r w:rsidR="009465B4">
        <w:rPr>
          <w:lang w:val="uz-Cyrl-UZ"/>
        </w:rPr>
        <w:t xml:space="preserve"> </w:t>
      </w:r>
      <w:r>
        <w:rPr>
          <w:lang w:val="uz-Cyrl-UZ"/>
        </w:rPr>
        <w:t>borishga</w:t>
      </w:r>
      <w:r w:rsidR="009465B4">
        <w:rPr>
          <w:lang w:val="uz-Cyrl-UZ"/>
        </w:rPr>
        <w:t xml:space="preserve"> </w:t>
      </w:r>
      <w:r>
        <w:rPr>
          <w:lang w:val="uz-Cyrl-UZ"/>
        </w:rPr>
        <w:t>tayyorlashingiz</w:t>
      </w:r>
      <w:r w:rsidR="009465B4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>.</w:t>
      </w:r>
      <w:r w:rsidR="0068298B">
        <w:rPr>
          <w:lang w:val="uz-Cyrl-UZ"/>
        </w:rPr>
        <w:t xml:space="preserve"> </w:t>
      </w:r>
    </w:p>
    <w:p w:rsidR="00FD0824" w:rsidRPr="00040C4E" w:rsidRDefault="00FD0824" w:rsidP="00035C0B">
      <w:pPr>
        <w:autoSpaceDE w:val="0"/>
        <w:jc w:val="both"/>
        <w:rPr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Ruhan</w:t>
      </w:r>
      <w:r w:rsidR="009465B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ulg‘ayishning</w:t>
      </w:r>
      <w:r w:rsidR="009465B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marhamati</w:t>
      </w:r>
    </w:p>
    <w:p w:rsidR="007C18AA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Ruhan</w:t>
      </w:r>
      <w:r w:rsidR="009465B4">
        <w:rPr>
          <w:lang w:val="uz-Cyrl-UZ"/>
        </w:rPr>
        <w:t xml:space="preserve"> </w:t>
      </w:r>
      <w:r>
        <w:rPr>
          <w:lang w:val="uz-Cyrl-UZ"/>
        </w:rPr>
        <w:t>ulg‘ayishga</w:t>
      </w:r>
      <w:r w:rsidR="009465B4">
        <w:rPr>
          <w:lang w:val="uz-Cyrl-UZ"/>
        </w:rPr>
        <w:t xml:space="preserve"> </w:t>
      </w:r>
      <w:r>
        <w:rPr>
          <w:lang w:val="uz-Cyrl-UZ"/>
        </w:rPr>
        <w:t>xizmat</w:t>
      </w:r>
      <w:r w:rsidR="009465B4">
        <w:rPr>
          <w:lang w:val="uz-Cyrl-UZ"/>
        </w:rPr>
        <w:t xml:space="preserve"> </w:t>
      </w:r>
      <w:r>
        <w:rPr>
          <w:lang w:val="uz-Cyrl-UZ"/>
        </w:rPr>
        <w:t>qiladigan</w:t>
      </w:r>
      <w:r w:rsidR="009465B4">
        <w:rPr>
          <w:lang w:val="uz-Cyrl-UZ"/>
        </w:rPr>
        <w:t xml:space="preserve"> </w:t>
      </w:r>
      <w:r>
        <w:rPr>
          <w:lang w:val="uz-Cyrl-UZ"/>
        </w:rPr>
        <w:t>qadamlar</w:t>
      </w:r>
      <w:r w:rsidR="009465B4">
        <w:rPr>
          <w:lang w:val="uz-Cyrl-UZ"/>
        </w:rPr>
        <w:t xml:space="preserve"> </w:t>
      </w:r>
      <w:r>
        <w:rPr>
          <w:lang w:val="uz-Cyrl-UZ"/>
        </w:rPr>
        <w:t>haqida</w:t>
      </w:r>
      <w:r w:rsidR="009465B4">
        <w:rPr>
          <w:lang w:val="uz-Cyrl-UZ"/>
        </w:rPr>
        <w:t xml:space="preserve"> </w:t>
      </w:r>
      <w:r>
        <w:rPr>
          <w:lang w:val="uz-Cyrl-UZ"/>
        </w:rPr>
        <w:t>o‘ylayotib</w:t>
      </w:r>
      <w:r w:rsidR="009465B4">
        <w:rPr>
          <w:lang w:val="uz-Cyrl-UZ"/>
        </w:rPr>
        <w:t xml:space="preserve">, </w:t>
      </w:r>
      <w:r>
        <w:rPr>
          <w:lang w:val="uz-Cyrl-UZ"/>
        </w:rPr>
        <w:t>ehtimol</w:t>
      </w:r>
      <w:r w:rsidR="009465B4">
        <w:rPr>
          <w:lang w:val="uz-Cyrl-UZ"/>
        </w:rPr>
        <w:t xml:space="preserve">, </w:t>
      </w:r>
      <w:r>
        <w:rPr>
          <w:i/>
          <w:iCs/>
          <w:lang w:val="uz-Cyrl-UZ"/>
        </w:rPr>
        <w:t>ularning</w:t>
      </w:r>
      <w:r w:rsidR="009465B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aslo yengil</w:t>
      </w:r>
      <w:r w:rsidR="009465B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emasligi</w:t>
      </w:r>
      <w:r w:rsidR="009465B4">
        <w:rPr>
          <w:i/>
          <w:iCs/>
          <w:lang w:val="uz-Cyrl-UZ"/>
        </w:rPr>
        <w:t xml:space="preserve"> </w:t>
      </w:r>
      <w:r>
        <w:rPr>
          <w:lang w:val="uz-Cyrl-UZ"/>
        </w:rPr>
        <w:t>haqidagi</w:t>
      </w:r>
      <w:r w:rsidR="009465B4">
        <w:rPr>
          <w:lang w:val="uz-Cyrl-UZ"/>
        </w:rPr>
        <w:t xml:space="preserve"> </w:t>
      </w:r>
      <w:r>
        <w:rPr>
          <w:lang w:val="uz-Cyrl-UZ"/>
        </w:rPr>
        <w:t>fikrlarga</w:t>
      </w:r>
      <w:r w:rsidR="009465B4">
        <w:rPr>
          <w:lang w:val="uz-Cyrl-UZ"/>
        </w:rPr>
        <w:t xml:space="preserve"> </w:t>
      </w:r>
      <w:r>
        <w:rPr>
          <w:lang w:val="uz-Cyrl-UZ"/>
        </w:rPr>
        <w:t>borarsiz</w:t>
      </w:r>
      <w:r w:rsidR="009465B4">
        <w:rPr>
          <w:lang w:val="uz-Cyrl-UZ"/>
        </w:rPr>
        <w:t xml:space="preserve">. </w:t>
      </w:r>
      <w:r>
        <w:rPr>
          <w:lang w:val="uz-Cyrl-UZ"/>
        </w:rPr>
        <w:t>Darhaqiqat</w:t>
      </w:r>
      <w:r w:rsidR="009465B4">
        <w:rPr>
          <w:lang w:val="uz-Cyrl-UZ"/>
        </w:rPr>
        <w:t xml:space="preserve">, </w:t>
      </w:r>
      <w:r>
        <w:rPr>
          <w:lang w:val="uz-Cyrl-UZ"/>
        </w:rPr>
        <w:t>imonda</w:t>
      </w:r>
      <w:r w:rsidR="009465B4">
        <w:rPr>
          <w:lang w:val="uz-Cyrl-UZ"/>
        </w:rPr>
        <w:t xml:space="preserve"> </w:t>
      </w:r>
      <w:r>
        <w:rPr>
          <w:lang w:val="uz-Cyrl-UZ"/>
        </w:rPr>
        <w:t>ulg‘ayish</w:t>
      </w:r>
      <w:r w:rsidR="009465B4">
        <w:rPr>
          <w:lang w:val="uz-Cyrl-UZ"/>
        </w:rPr>
        <w:t xml:space="preserve"> </w:t>
      </w:r>
      <w:r>
        <w:rPr>
          <w:lang w:val="uz-Cyrl-UZ"/>
        </w:rPr>
        <w:t>o‘z</w:t>
      </w:r>
      <w:r w:rsidR="0047118D">
        <w:rPr>
          <w:lang w:val="uz-Cyrl-UZ"/>
        </w:rPr>
        <w:t>–</w:t>
      </w:r>
      <w:r>
        <w:rPr>
          <w:lang w:val="uz-Cyrl-UZ"/>
        </w:rPr>
        <w:t>o‘zidan</w:t>
      </w:r>
      <w:r w:rsidR="009465B4">
        <w:rPr>
          <w:lang w:val="uz-Cyrl-UZ"/>
        </w:rPr>
        <w:t xml:space="preserve"> </w:t>
      </w:r>
      <w:r>
        <w:rPr>
          <w:lang w:val="uz-Cyrl-UZ"/>
        </w:rPr>
        <w:t>ro‘y</w:t>
      </w:r>
      <w:r w:rsidR="009465B4">
        <w:rPr>
          <w:lang w:val="uz-Cyrl-UZ"/>
        </w:rPr>
        <w:t xml:space="preserve"> </w:t>
      </w:r>
      <w:r>
        <w:rPr>
          <w:lang w:val="uz-Cyrl-UZ"/>
        </w:rPr>
        <w:t>bermaydi</w:t>
      </w:r>
      <w:r w:rsidR="00F864DB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9465B4">
        <w:rPr>
          <w:lang w:val="uz-Cyrl-UZ"/>
        </w:rPr>
        <w:t xml:space="preserve"> </w:t>
      </w:r>
      <w:r>
        <w:rPr>
          <w:lang w:val="uz-Cyrl-UZ"/>
        </w:rPr>
        <w:t>bizdan</w:t>
      </w:r>
      <w:r w:rsidR="009465B4">
        <w:rPr>
          <w:lang w:val="uz-Cyrl-UZ"/>
        </w:rPr>
        <w:t xml:space="preserve"> </w:t>
      </w:r>
      <w:r>
        <w:rPr>
          <w:lang w:val="uz-Cyrl-UZ"/>
        </w:rPr>
        <w:t>qat’iy</w:t>
      </w:r>
      <w:r w:rsidR="009465B4">
        <w:rPr>
          <w:lang w:val="uz-Cyrl-UZ"/>
        </w:rPr>
        <w:t xml:space="preserve"> </w:t>
      </w:r>
      <w:r>
        <w:rPr>
          <w:lang w:val="uz-Cyrl-UZ"/>
        </w:rPr>
        <w:t>harakatlarni</w:t>
      </w:r>
      <w:r w:rsidR="009465B4">
        <w:rPr>
          <w:lang w:val="uz-Cyrl-UZ"/>
        </w:rPr>
        <w:t xml:space="preserve"> </w:t>
      </w:r>
      <w:r>
        <w:rPr>
          <w:lang w:val="uz-Cyrl-UZ"/>
        </w:rPr>
        <w:t>talab</w:t>
      </w:r>
      <w:r w:rsidR="009465B4">
        <w:rPr>
          <w:lang w:val="uz-Cyrl-UZ"/>
        </w:rPr>
        <w:t xml:space="preserve"> </w:t>
      </w:r>
      <w:r>
        <w:rPr>
          <w:lang w:val="uz-Cyrl-UZ"/>
        </w:rPr>
        <w:t>etadi</w:t>
      </w:r>
      <w:r w:rsidR="009465B4">
        <w:rPr>
          <w:lang w:val="uz-Cyrl-UZ"/>
        </w:rPr>
        <w:t xml:space="preserve">, </w:t>
      </w:r>
      <w:r>
        <w:rPr>
          <w:lang w:val="uz-Cyrl-UZ"/>
        </w:rPr>
        <w:t>biroq</w:t>
      </w:r>
      <w:r w:rsidR="009465B4">
        <w:rPr>
          <w:lang w:val="uz-Cyrl-UZ"/>
        </w:rPr>
        <w:t xml:space="preserve"> </w:t>
      </w:r>
      <w:r>
        <w:rPr>
          <w:lang w:val="uz-Cyrl-UZ"/>
        </w:rPr>
        <w:t>u</w:t>
      </w:r>
      <w:r w:rsidR="009465B4">
        <w:rPr>
          <w:lang w:val="uz-Cyrl-UZ"/>
        </w:rPr>
        <w:t xml:space="preserve"> </w:t>
      </w:r>
      <w:r>
        <w:rPr>
          <w:lang w:val="uz-Cyrl-UZ"/>
        </w:rPr>
        <w:t>keltirgan</w:t>
      </w:r>
      <w:r w:rsidR="009465B4">
        <w:rPr>
          <w:lang w:val="uz-Cyrl-UZ"/>
        </w:rPr>
        <w:t xml:space="preserve"> </w:t>
      </w:r>
      <w:r>
        <w:rPr>
          <w:lang w:val="uz-Cyrl-UZ"/>
        </w:rPr>
        <w:t>marhamat</w:t>
      </w:r>
      <w:r w:rsidR="009465B4">
        <w:rPr>
          <w:lang w:val="uz-Cyrl-UZ"/>
        </w:rPr>
        <w:t xml:space="preserve"> </w:t>
      </w:r>
      <w:r>
        <w:rPr>
          <w:lang w:val="uz-Cyrl-UZ"/>
        </w:rPr>
        <w:t>hayratomuz</w:t>
      </w:r>
      <w:r w:rsidR="009465B4">
        <w:rPr>
          <w:lang w:val="uz-Cyrl-UZ"/>
        </w:rPr>
        <w:t xml:space="preserve"> </w:t>
      </w:r>
      <w:r>
        <w:rPr>
          <w:lang w:val="uz-Cyrl-UZ"/>
        </w:rPr>
        <w:t>va</w:t>
      </w:r>
      <w:r w:rsidR="009465B4">
        <w:rPr>
          <w:lang w:val="uz-Cyrl-UZ"/>
        </w:rPr>
        <w:t xml:space="preserve"> </w:t>
      </w:r>
      <w:r>
        <w:rPr>
          <w:lang w:val="uz-Cyrl-UZ"/>
        </w:rPr>
        <w:t>sarf</w:t>
      </w:r>
      <w:r w:rsidR="009465B4">
        <w:rPr>
          <w:lang w:val="uz-Cyrl-UZ"/>
        </w:rPr>
        <w:t xml:space="preserve"> </w:t>
      </w:r>
      <w:r>
        <w:rPr>
          <w:lang w:val="uz-Cyrl-UZ"/>
        </w:rPr>
        <w:t>etilgan</w:t>
      </w:r>
      <w:r w:rsidR="009465B4">
        <w:rPr>
          <w:lang w:val="uz-Cyrl-UZ"/>
        </w:rPr>
        <w:t xml:space="preserve"> </w:t>
      </w:r>
      <w:r>
        <w:rPr>
          <w:lang w:val="uz-Cyrl-UZ"/>
        </w:rPr>
        <w:t>kuch</w:t>
      </w:r>
      <w:r w:rsidR="0047118D">
        <w:rPr>
          <w:lang w:val="uz-Cyrl-UZ"/>
        </w:rPr>
        <w:t>–</w:t>
      </w:r>
      <w:r>
        <w:rPr>
          <w:lang w:val="uz-Cyrl-UZ"/>
        </w:rPr>
        <w:t>shijoatimizga</w:t>
      </w:r>
      <w:r w:rsidR="009465B4" w:rsidRPr="00040C4E">
        <w:rPr>
          <w:lang w:val="uz-Cyrl-UZ"/>
        </w:rPr>
        <w:t xml:space="preserve"> </w:t>
      </w:r>
      <w:r>
        <w:rPr>
          <w:lang w:val="uz-Cyrl-UZ"/>
        </w:rPr>
        <w:t>arziydi</w:t>
      </w:r>
      <w:r w:rsidR="00F864DB" w:rsidRPr="00040C4E">
        <w:rPr>
          <w:lang w:val="uz-Cyrl-UZ"/>
        </w:rPr>
        <w:t>.</w:t>
      </w:r>
    </w:p>
    <w:p w:rsidR="00F864DB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Mana</w:t>
      </w:r>
      <w:r w:rsidR="009465B4">
        <w:rPr>
          <w:lang w:val="uz-Cyrl-UZ"/>
        </w:rPr>
        <w:t xml:space="preserve">, </w:t>
      </w:r>
      <w:r>
        <w:rPr>
          <w:lang w:val="uz-Cyrl-UZ"/>
        </w:rPr>
        <w:t>siz</w:t>
      </w:r>
      <w:r w:rsidR="009465B4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erkakka</w:t>
      </w:r>
      <w:r w:rsidR="009465B4">
        <w:rPr>
          <w:lang w:val="uz-Cyrl-UZ"/>
        </w:rPr>
        <w:t xml:space="preserve"> </w:t>
      </w:r>
      <w:r>
        <w:rPr>
          <w:lang w:val="uz-Cyrl-UZ"/>
        </w:rPr>
        <w:t>aylangach</w:t>
      </w:r>
      <w:r w:rsidR="009465B4">
        <w:rPr>
          <w:lang w:val="uz-Cyrl-UZ"/>
        </w:rPr>
        <w:t xml:space="preserve">, </w:t>
      </w:r>
      <w:r>
        <w:rPr>
          <w:lang w:val="uz-Cyrl-UZ"/>
        </w:rPr>
        <w:t>siz</w:t>
      </w:r>
      <w:r w:rsidR="009465B4">
        <w:rPr>
          <w:lang w:val="uz-Cyrl-UZ"/>
        </w:rPr>
        <w:t xml:space="preserve"> </w:t>
      </w:r>
      <w:r>
        <w:rPr>
          <w:lang w:val="uz-Cyrl-UZ"/>
        </w:rPr>
        <w:t>oladigan</w:t>
      </w:r>
      <w:r w:rsidR="009465B4">
        <w:rPr>
          <w:lang w:val="uz-Cyrl-UZ"/>
        </w:rPr>
        <w:t xml:space="preserve"> </w:t>
      </w:r>
      <w:r>
        <w:rPr>
          <w:lang w:val="uz-Cyrl-UZ"/>
        </w:rPr>
        <w:t>marhamatlardan</w:t>
      </w:r>
      <w:r w:rsidR="009465B4">
        <w:rPr>
          <w:lang w:val="uz-Cyrl-UZ"/>
        </w:rPr>
        <w:t xml:space="preserve"> </w:t>
      </w:r>
      <w:r>
        <w:rPr>
          <w:lang w:val="uz-Cyrl-UZ"/>
        </w:rPr>
        <w:t>ayrimlari</w:t>
      </w:r>
      <w:r w:rsidR="00F864DB" w:rsidRPr="00040C4E">
        <w:rPr>
          <w:lang w:val="uz-Cyrl-UZ"/>
        </w:rPr>
        <w:t>:</w:t>
      </w:r>
    </w:p>
    <w:p w:rsidR="00AC072A" w:rsidRPr="00040C4E" w:rsidRDefault="00DD564B" w:rsidP="00797BF2">
      <w:pPr>
        <w:numPr>
          <w:ilvl w:val="0"/>
          <w:numId w:val="8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Xudo</w:t>
      </w:r>
      <w:r w:rsidR="0053754B">
        <w:rPr>
          <w:lang w:val="uz-Cyrl-UZ"/>
        </w:rPr>
        <w:t xml:space="preserve"> </w:t>
      </w:r>
      <w:r>
        <w:rPr>
          <w:lang w:val="uz-Cyrl-UZ"/>
        </w:rPr>
        <w:t>bilan</w:t>
      </w:r>
      <w:r w:rsidR="0053754B">
        <w:rPr>
          <w:lang w:val="uz-Cyrl-UZ"/>
        </w:rPr>
        <w:t xml:space="preserve"> </w:t>
      </w:r>
      <w:r>
        <w:rPr>
          <w:lang w:val="uz-Cyrl-UZ"/>
        </w:rPr>
        <w:t>munosabatingizni</w:t>
      </w:r>
      <w:r w:rsidR="0053754B">
        <w:rPr>
          <w:lang w:val="uz-Cyrl-UZ"/>
        </w:rPr>
        <w:t xml:space="preserve"> </w:t>
      </w:r>
      <w:r>
        <w:rPr>
          <w:lang w:val="uz-Cyrl-UZ"/>
        </w:rPr>
        <w:t>mustahkamlaysiz</w:t>
      </w:r>
      <w:r w:rsidR="00AC072A" w:rsidRPr="00040C4E">
        <w:rPr>
          <w:lang w:val="uz-Cyrl-UZ"/>
        </w:rPr>
        <w:t>;</w:t>
      </w:r>
    </w:p>
    <w:p w:rsidR="00AC072A" w:rsidRPr="00040C4E" w:rsidRDefault="00DD564B" w:rsidP="00797BF2">
      <w:pPr>
        <w:numPr>
          <w:ilvl w:val="0"/>
          <w:numId w:val="8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Masih</w:t>
      </w:r>
      <w:r w:rsidR="0053754B">
        <w:rPr>
          <w:lang w:val="uz-Cyrl-UZ"/>
        </w:rPr>
        <w:t xml:space="preserve"> </w:t>
      </w:r>
      <w:r>
        <w:rPr>
          <w:lang w:val="uz-Cyrl-UZ"/>
        </w:rPr>
        <w:t>bu</w:t>
      </w:r>
      <w:r w:rsidR="0053754B">
        <w:rPr>
          <w:lang w:val="uz-Cyrl-UZ"/>
        </w:rPr>
        <w:t xml:space="preserve"> </w:t>
      </w:r>
      <w:r>
        <w:rPr>
          <w:lang w:val="uz-Cyrl-UZ"/>
        </w:rPr>
        <w:t>olamda</w:t>
      </w:r>
      <w:r w:rsidR="0053754B">
        <w:rPr>
          <w:lang w:val="uz-Cyrl-UZ"/>
        </w:rPr>
        <w:t xml:space="preserve"> </w:t>
      </w:r>
      <w:r>
        <w:rPr>
          <w:lang w:val="uz-Cyrl-UZ"/>
        </w:rPr>
        <w:t>qanday</w:t>
      </w:r>
      <w:r w:rsidR="0053754B">
        <w:rPr>
          <w:lang w:val="uz-Cyrl-UZ"/>
        </w:rPr>
        <w:t xml:space="preserve"> </w:t>
      </w:r>
      <w:r>
        <w:rPr>
          <w:lang w:val="uz-Cyrl-UZ"/>
        </w:rPr>
        <w:t>yo‘l</w:t>
      </w:r>
      <w:r w:rsidR="0053754B">
        <w:rPr>
          <w:lang w:val="uz-Cyrl-UZ"/>
        </w:rPr>
        <w:t xml:space="preserve"> </w:t>
      </w:r>
      <w:r>
        <w:rPr>
          <w:lang w:val="uz-Cyrl-UZ"/>
        </w:rPr>
        <w:t>tutgan</w:t>
      </w:r>
      <w:r w:rsidR="0053754B">
        <w:rPr>
          <w:lang w:val="uz-Cyrl-UZ"/>
        </w:rPr>
        <w:t xml:space="preserve"> </w:t>
      </w:r>
      <w:r>
        <w:rPr>
          <w:lang w:val="uz-Cyrl-UZ"/>
        </w:rPr>
        <w:t>bo‘lsa</w:t>
      </w:r>
      <w:r w:rsidR="0053754B">
        <w:rPr>
          <w:lang w:val="uz-Cyrl-UZ"/>
        </w:rPr>
        <w:t xml:space="preserve">, </w:t>
      </w:r>
      <w:r>
        <w:rPr>
          <w:lang w:val="uz-Cyrl-UZ"/>
        </w:rPr>
        <w:t>siz</w:t>
      </w:r>
      <w:r w:rsidR="0053754B">
        <w:rPr>
          <w:lang w:val="uz-Cyrl-UZ"/>
        </w:rPr>
        <w:t xml:space="preserve"> </w:t>
      </w:r>
      <w:r>
        <w:rPr>
          <w:lang w:val="uz-Cyrl-UZ"/>
        </w:rPr>
        <w:t>ham</w:t>
      </w:r>
      <w:r w:rsidR="0053754B">
        <w:rPr>
          <w:lang w:val="uz-Cyrl-UZ"/>
        </w:rPr>
        <w:t xml:space="preserve"> </w:t>
      </w:r>
      <w:r>
        <w:rPr>
          <w:lang w:val="uz-Cyrl-UZ"/>
        </w:rPr>
        <w:t>shunday</w:t>
      </w:r>
      <w:r w:rsidR="0053754B">
        <w:rPr>
          <w:lang w:val="uz-Cyrl-UZ"/>
        </w:rPr>
        <w:t xml:space="preserve"> </w:t>
      </w:r>
      <w:r>
        <w:rPr>
          <w:lang w:val="uz-Cyrl-UZ"/>
        </w:rPr>
        <w:t>yo‘l</w:t>
      </w:r>
      <w:r w:rsidR="0053754B">
        <w:rPr>
          <w:lang w:val="uz-Cyrl-UZ"/>
        </w:rPr>
        <w:t xml:space="preserve"> </w:t>
      </w:r>
      <w:r>
        <w:rPr>
          <w:lang w:val="uz-Cyrl-UZ"/>
        </w:rPr>
        <w:t>tutishga</w:t>
      </w:r>
      <w:r w:rsidR="0053754B">
        <w:rPr>
          <w:lang w:val="uz-Cyrl-UZ"/>
        </w:rPr>
        <w:t xml:space="preserve"> </w:t>
      </w:r>
      <w:r>
        <w:rPr>
          <w:lang w:val="uz-Cyrl-UZ"/>
        </w:rPr>
        <w:t>o‘rganasiz</w:t>
      </w:r>
      <w:r w:rsidR="00AC072A" w:rsidRPr="00040C4E">
        <w:rPr>
          <w:lang w:val="uz-Cyrl-UZ"/>
        </w:rPr>
        <w:t>;</w:t>
      </w:r>
    </w:p>
    <w:p w:rsidR="00AC072A" w:rsidRPr="00DD564B" w:rsidRDefault="00DD564B" w:rsidP="00797BF2">
      <w:pPr>
        <w:numPr>
          <w:ilvl w:val="0"/>
          <w:numId w:val="8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oilangizni</w:t>
      </w:r>
      <w:r w:rsidR="0053754B">
        <w:rPr>
          <w:lang w:val="uz-Cyrl-UZ"/>
        </w:rPr>
        <w:t xml:space="preserve"> </w:t>
      </w:r>
      <w:r>
        <w:rPr>
          <w:lang w:val="uz-Cyrl-UZ"/>
        </w:rPr>
        <w:t>donolik</w:t>
      </w:r>
      <w:r w:rsidR="0053754B">
        <w:rPr>
          <w:lang w:val="uz-Cyrl-UZ"/>
        </w:rPr>
        <w:t xml:space="preserve"> </w:t>
      </w:r>
      <w:r>
        <w:rPr>
          <w:lang w:val="uz-Cyrl-UZ"/>
        </w:rPr>
        <w:t>bilan</w:t>
      </w:r>
      <w:r w:rsidR="0053754B">
        <w:rPr>
          <w:lang w:val="uz-Cyrl-UZ"/>
        </w:rPr>
        <w:t xml:space="preserve"> </w:t>
      </w:r>
      <w:r>
        <w:rPr>
          <w:lang w:val="uz-Cyrl-UZ"/>
        </w:rPr>
        <w:t>boshqara</w:t>
      </w:r>
      <w:r w:rsidR="0053754B">
        <w:rPr>
          <w:lang w:val="uz-Cyrl-UZ"/>
        </w:rPr>
        <w:t xml:space="preserve"> </w:t>
      </w:r>
      <w:r>
        <w:rPr>
          <w:lang w:val="uz-Cyrl-UZ"/>
        </w:rPr>
        <w:t>olasiz</w:t>
      </w:r>
      <w:r w:rsidR="00AC072A" w:rsidRPr="00DD564B">
        <w:rPr>
          <w:lang w:val="en-US"/>
        </w:rPr>
        <w:t>;</w:t>
      </w:r>
    </w:p>
    <w:p w:rsidR="00AC072A" w:rsidRPr="00DD564B" w:rsidRDefault="00DD564B" w:rsidP="00797BF2">
      <w:pPr>
        <w:numPr>
          <w:ilvl w:val="0"/>
          <w:numId w:val="8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lastRenderedPageBreak/>
        <w:t>siz</w:t>
      </w:r>
      <w:r w:rsidR="0053754B">
        <w:rPr>
          <w:lang w:val="uz-Cyrl-UZ"/>
        </w:rPr>
        <w:t xml:space="preserve"> </w:t>
      </w:r>
      <w:r>
        <w:rPr>
          <w:lang w:val="uz-Cyrl-UZ"/>
        </w:rPr>
        <w:t>vasvasa</w:t>
      </w:r>
      <w:r w:rsidR="0053754B">
        <w:rPr>
          <w:lang w:val="uz-Cyrl-UZ"/>
        </w:rPr>
        <w:t xml:space="preserve"> </w:t>
      </w:r>
      <w:r>
        <w:rPr>
          <w:lang w:val="uz-Cyrl-UZ"/>
        </w:rPr>
        <w:t>bilan</w:t>
      </w:r>
      <w:r w:rsidR="0053754B">
        <w:rPr>
          <w:lang w:val="uz-Cyrl-UZ"/>
        </w:rPr>
        <w:t xml:space="preserve"> </w:t>
      </w:r>
      <w:r>
        <w:rPr>
          <w:lang w:val="uz-Cyrl-UZ"/>
        </w:rPr>
        <w:t>kurashish</w:t>
      </w:r>
      <w:r w:rsidR="0053754B">
        <w:rPr>
          <w:lang w:val="uz-Cyrl-UZ"/>
        </w:rPr>
        <w:t xml:space="preserve"> </w:t>
      </w:r>
      <w:r>
        <w:rPr>
          <w:lang w:val="uz-Cyrl-UZ"/>
        </w:rPr>
        <w:t>uchun</w:t>
      </w:r>
      <w:r w:rsidR="0053754B">
        <w:rPr>
          <w:lang w:val="uz-Cyrl-UZ"/>
        </w:rPr>
        <w:t xml:space="preserve"> </w:t>
      </w:r>
      <w:r>
        <w:rPr>
          <w:lang w:val="uz-Cyrl-UZ"/>
        </w:rPr>
        <w:t>o‘zingizda</w:t>
      </w:r>
      <w:r w:rsidR="0053754B">
        <w:rPr>
          <w:lang w:val="uz-Cyrl-UZ"/>
        </w:rPr>
        <w:t xml:space="preserve"> </w:t>
      </w:r>
      <w:r>
        <w:rPr>
          <w:lang w:val="uz-Cyrl-UZ"/>
        </w:rPr>
        <w:t>ruhiy</w:t>
      </w:r>
      <w:r w:rsidR="0053754B">
        <w:rPr>
          <w:lang w:val="uz-Cyrl-UZ"/>
        </w:rPr>
        <w:t xml:space="preserve"> </w:t>
      </w:r>
      <w:r>
        <w:rPr>
          <w:lang w:val="uz-Cyrl-UZ"/>
        </w:rPr>
        <w:t>kuch</w:t>
      </w:r>
      <w:r w:rsidR="0053754B">
        <w:rPr>
          <w:lang w:val="uz-Cyrl-UZ"/>
        </w:rPr>
        <w:t xml:space="preserve"> </w:t>
      </w:r>
      <w:r>
        <w:rPr>
          <w:lang w:val="uz-Cyrl-UZ"/>
        </w:rPr>
        <w:t>borligini</w:t>
      </w:r>
      <w:r w:rsidR="0053754B">
        <w:rPr>
          <w:lang w:val="uz-Cyrl-UZ"/>
        </w:rPr>
        <w:t xml:space="preserve"> </w:t>
      </w:r>
      <w:r>
        <w:rPr>
          <w:lang w:val="uz-Cyrl-UZ"/>
        </w:rPr>
        <w:t>sezasiz</w:t>
      </w:r>
      <w:r w:rsidR="00AC072A" w:rsidRPr="00DD564B">
        <w:rPr>
          <w:lang w:val="en-US"/>
        </w:rPr>
        <w:t>;</w:t>
      </w:r>
    </w:p>
    <w:p w:rsidR="00AC072A" w:rsidRPr="00DD564B" w:rsidRDefault="00DD564B" w:rsidP="00797BF2">
      <w:pPr>
        <w:numPr>
          <w:ilvl w:val="0"/>
          <w:numId w:val="8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siz</w:t>
      </w:r>
      <w:r w:rsidR="0053754B">
        <w:rPr>
          <w:lang w:val="uz-Cyrl-UZ"/>
        </w:rPr>
        <w:t xml:space="preserve"> </w:t>
      </w:r>
      <w:r>
        <w:rPr>
          <w:lang w:val="uz-Cyrl-UZ"/>
        </w:rPr>
        <w:t>boshqa</w:t>
      </w:r>
      <w:r w:rsidR="0053754B">
        <w:rPr>
          <w:lang w:val="uz-Cyrl-UZ"/>
        </w:rPr>
        <w:t xml:space="preserve"> </w:t>
      </w:r>
      <w:r>
        <w:rPr>
          <w:lang w:val="uz-Cyrl-UZ"/>
        </w:rPr>
        <w:t>erkaklar</w:t>
      </w:r>
      <w:r w:rsidR="0053754B">
        <w:rPr>
          <w:lang w:val="uz-Cyrl-UZ"/>
        </w:rPr>
        <w:t xml:space="preserve"> </w:t>
      </w:r>
      <w:r>
        <w:rPr>
          <w:lang w:val="uz-Cyrl-UZ"/>
        </w:rPr>
        <w:t>uchun</w:t>
      </w:r>
      <w:r w:rsidR="0053754B">
        <w:rPr>
          <w:lang w:val="uz-Cyrl-UZ"/>
        </w:rPr>
        <w:t xml:space="preserve"> </w:t>
      </w:r>
      <w:r>
        <w:rPr>
          <w:lang w:val="uz-Cyrl-UZ"/>
        </w:rPr>
        <w:t>ruhiy</w:t>
      </w:r>
      <w:r w:rsidR="0053754B">
        <w:rPr>
          <w:lang w:val="uz-Cyrl-UZ"/>
        </w:rPr>
        <w:t xml:space="preserve"> </w:t>
      </w:r>
      <w:r>
        <w:rPr>
          <w:lang w:val="uz-Cyrl-UZ"/>
        </w:rPr>
        <w:t>kuch</w:t>
      </w:r>
      <w:r w:rsidR="0047118D">
        <w:rPr>
          <w:lang w:val="uz-Cyrl-UZ"/>
        </w:rPr>
        <w:t>–</w:t>
      </w:r>
      <w:r>
        <w:rPr>
          <w:lang w:val="uz-Cyrl-UZ"/>
        </w:rPr>
        <w:t>quvvat</w:t>
      </w:r>
      <w:r w:rsidR="0053754B">
        <w:rPr>
          <w:lang w:val="uz-Cyrl-UZ"/>
        </w:rPr>
        <w:t xml:space="preserve"> </w:t>
      </w:r>
      <w:r>
        <w:rPr>
          <w:lang w:val="uz-Cyrl-UZ"/>
        </w:rPr>
        <w:t>va yetuklik</w:t>
      </w:r>
      <w:r w:rsidR="0053754B">
        <w:rPr>
          <w:lang w:val="uz-Cyrl-UZ"/>
        </w:rPr>
        <w:t xml:space="preserve"> </w:t>
      </w:r>
      <w:r>
        <w:rPr>
          <w:lang w:val="uz-Cyrl-UZ"/>
        </w:rPr>
        <w:t>namunasi</w:t>
      </w:r>
      <w:r w:rsidR="0053754B">
        <w:rPr>
          <w:lang w:val="uz-Cyrl-UZ"/>
        </w:rPr>
        <w:t xml:space="preserve"> </w:t>
      </w:r>
      <w:r>
        <w:rPr>
          <w:lang w:val="uz-Cyrl-UZ"/>
        </w:rPr>
        <w:t>bo‘lasiz</w:t>
      </w:r>
      <w:r w:rsidR="00AC072A" w:rsidRPr="00DD564B">
        <w:rPr>
          <w:lang w:val="en-US"/>
        </w:rPr>
        <w:t>;</w:t>
      </w:r>
    </w:p>
    <w:p w:rsidR="00AC072A" w:rsidRPr="00DD564B" w:rsidRDefault="00DD564B" w:rsidP="00797BF2">
      <w:pPr>
        <w:numPr>
          <w:ilvl w:val="0"/>
          <w:numId w:val="8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boshqa</w:t>
      </w:r>
      <w:r w:rsidR="0053754B">
        <w:rPr>
          <w:lang w:val="uz-Cyrl-UZ"/>
        </w:rPr>
        <w:t xml:space="preserve"> </w:t>
      </w:r>
      <w:r>
        <w:rPr>
          <w:lang w:val="uz-Cyrl-UZ"/>
        </w:rPr>
        <w:t>imonlilarga</w:t>
      </w:r>
      <w:r w:rsidR="0053754B">
        <w:rPr>
          <w:lang w:val="uz-Cyrl-UZ"/>
        </w:rPr>
        <w:t xml:space="preserve"> </w:t>
      </w:r>
      <w:r>
        <w:rPr>
          <w:lang w:val="uz-Cyrl-UZ"/>
        </w:rPr>
        <w:t>saboq</w:t>
      </w:r>
      <w:r w:rsidR="0053754B">
        <w:rPr>
          <w:lang w:val="uz-Cyrl-UZ"/>
        </w:rPr>
        <w:t xml:space="preserve"> </w:t>
      </w:r>
      <w:r>
        <w:rPr>
          <w:lang w:val="uz-Cyrl-UZ"/>
        </w:rPr>
        <w:t>berish</w:t>
      </w:r>
      <w:r w:rsidR="0053754B">
        <w:rPr>
          <w:lang w:val="uz-Cyrl-UZ"/>
        </w:rPr>
        <w:t xml:space="preserve"> </w:t>
      </w:r>
      <w:r>
        <w:rPr>
          <w:lang w:val="uz-Cyrl-UZ"/>
        </w:rPr>
        <w:t>uchun</w:t>
      </w:r>
      <w:r w:rsidR="0053754B">
        <w:rPr>
          <w:lang w:val="uz-Cyrl-UZ"/>
        </w:rPr>
        <w:t xml:space="preserve"> </w:t>
      </w:r>
      <w:r>
        <w:rPr>
          <w:lang w:val="uz-Cyrl-UZ"/>
        </w:rPr>
        <w:t>ruhiy</w:t>
      </w:r>
      <w:r w:rsidR="0053754B">
        <w:rPr>
          <w:lang w:val="uz-Cyrl-UZ"/>
        </w:rPr>
        <w:t xml:space="preserve"> </w:t>
      </w:r>
      <w:r>
        <w:rPr>
          <w:lang w:val="uz-Cyrl-UZ"/>
        </w:rPr>
        <w:t>kuch</w:t>
      </w:r>
      <w:r w:rsidR="0047118D">
        <w:rPr>
          <w:lang w:val="uz-Cyrl-UZ"/>
        </w:rPr>
        <w:t>–</w:t>
      </w:r>
      <w:r>
        <w:rPr>
          <w:lang w:val="uz-Cyrl-UZ"/>
        </w:rPr>
        <w:t>quvvat</w:t>
      </w:r>
      <w:r w:rsidR="0053754B">
        <w:rPr>
          <w:lang w:val="uz-Cyrl-UZ"/>
        </w:rPr>
        <w:t xml:space="preserve"> </w:t>
      </w:r>
      <w:r>
        <w:rPr>
          <w:lang w:val="uz-Cyrl-UZ"/>
        </w:rPr>
        <w:t>va</w:t>
      </w:r>
      <w:r w:rsidR="0053754B">
        <w:rPr>
          <w:lang w:val="uz-Cyrl-UZ"/>
        </w:rPr>
        <w:t xml:space="preserve"> </w:t>
      </w:r>
      <w:r>
        <w:rPr>
          <w:lang w:val="uz-Cyrl-UZ"/>
        </w:rPr>
        <w:t>donolikka</w:t>
      </w:r>
      <w:r w:rsidR="0053754B">
        <w:rPr>
          <w:lang w:val="uz-Cyrl-UZ"/>
        </w:rPr>
        <w:t xml:space="preserve"> </w:t>
      </w:r>
      <w:r>
        <w:rPr>
          <w:lang w:val="uz-Cyrl-UZ"/>
        </w:rPr>
        <w:t>erishasiz</w:t>
      </w:r>
      <w:r w:rsidR="00AC072A" w:rsidRPr="00DD564B">
        <w:rPr>
          <w:lang w:val="en-US"/>
        </w:rPr>
        <w:t>.</w:t>
      </w:r>
    </w:p>
    <w:p w:rsidR="00FD0824" w:rsidRPr="00DD564B" w:rsidRDefault="00FD0824" w:rsidP="00035C0B">
      <w:pPr>
        <w:autoSpaceDE w:val="0"/>
        <w:ind w:firstLine="709"/>
        <w:jc w:val="both"/>
        <w:rPr>
          <w:lang w:val="en-US"/>
        </w:rPr>
      </w:pPr>
    </w:p>
    <w:p w:rsidR="00FD082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Biz</w:t>
      </w:r>
      <w:r w:rsidR="0053754B">
        <w:rPr>
          <w:lang w:val="uz-Cyrl-UZ"/>
        </w:rPr>
        <w:t xml:space="preserve"> </w:t>
      </w:r>
      <w:r>
        <w:rPr>
          <w:lang w:val="uz-Cyrl-UZ"/>
        </w:rPr>
        <w:t>mazkur</w:t>
      </w:r>
      <w:r w:rsidR="0053754B">
        <w:rPr>
          <w:lang w:val="uz-Cyrl-UZ"/>
        </w:rPr>
        <w:t xml:space="preserve"> </w:t>
      </w:r>
      <w:r>
        <w:rPr>
          <w:lang w:val="uz-Cyrl-UZ"/>
        </w:rPr>
        <w:t>bobni</w:t>
      </w:r>
      <w:r w:rsidR="0053754B">
        <w:rPr>
          <w:lang w:val="uz-Cyrl-UZ"/>
        </w:rPr>
        <w:t xml:space="preserve"> </w:t>
      </w:r>
      <w:r>
        <w:rPr>
          <w:lang w:val="uz-Cyrl-UZ"/>
        </w:rPr>
        <w:t>maqsad</w:t>
      </w:r>
      <w:r w:rsidR="0053754B">
        <w:rPr>
          <w:lang w:val="uz-Cyrl-UZ"/>
        </w:rPr>
        <w:t xml:space="preserve"> </w:t>
      </w:r>
      <w:r>
        <w:rPr>
          <w:lang w:val="uz-Cyrl-UZ"/>
        </w:rPr>
        <w:t>va</w:t>
      </w:r>
      <w:r w:rsidR="0053754B">
        <w:rPr>
          <w:lang w:val="uz-Cyrl-UZ"/>
        </w:rPr>
        <w:t xml:space="preserve"> </w:t>
      </w:r>
      <w:r>
        <w:rPr>
          <w:lang w:val="uz-Cyrl-UZ"/>
        </w:rPr>
        <w:t>xohishlar</w:t>
      </w:r>
      <w:r w:rsidR="0053754B">
        <w:rPr>
          <w:lang w:val="uz-Cyrl-UZ"/>
        </w:rPr>
        <w:t xml:space="preserve"> </w:t>
      </w:r>
      <w:r>
        <w:rPr>
          <w:lang w:val="uz-Cyrl-UZ"/>
        </w:rPr>
        <w:t>haqidagi</w:t>
      </w:r>
      <w:r w:rsidR="0053754B">
        <w:rPr>
          <w:lang w:val="uz-Cyrl-UZ"/>
        </w:rPr>
        <w:t xml:space="preserve"> </w:t>
      </w:r>
      <w:r>
        <w:rPr>
          <w:lang w:val="uz-Cyrl-UZ"/>
        </w:rPr>
        <w:t>suhbatdan</w:t>
      </w:r>
      <w:r w:rsidR="0053754B">
        <w:rPr>
          <w:lang w:val="uz-Cyrl-UZ"/>
        </w:rPr>
        <w:t xml:space="preserve"> </w:t>
      </w:r>
      <w:r>
        <w:rPr>
          <w:lang w:val="uz-Cyrl-UZ"/>
        </w:rPr>
        <w:t>boshladik</w:t>
      </w:r>
      <w:r w:rsidR="00CB069D" w:rsidRPr="00DD564B">
        <w:rPr>
          <w:lang w:val="en-US"/>
        </w:rPr>
        <w:t xml:space="preserve">. </w:t>
      </w:r>
      <w:r>
        <w:rPr>
          <w:lang w:val="uz-Cyrl-UZ"/>
        </w:rPr>
        <w:t>Iqrorman</w:t>
      </w:r>
      <w:r w:rsidR="00A049C1">
        <w:rPr>
          <w:lang w:val="uz-Cyrl-UZ"/>
        </w:rPr>
        <w:t>:</w:t>
      </w:r>
      <w:r w:rsidR="00A049C1" w:rsidRPr="00DD564B">
        <w:rPr>
          <w:lang w:val="en-US"/>
        </w:rPr>
        <w:t xml:space="preserve"> </w:t>
      </w:r>
      <w:r w:rsidRPr="00DD564B">
        <w:rPr>
          <w:lang w:val="en-US"/>
        </w:rPr>
        <w:t>bu</w:t>
      </w:r>
      <w:r w:rsidR="00A049C1" w:rsidRPr="00DD564B">
        <w:rPr>
          <w:lang w:val="en-US"/>
        </w:rPr>
        <w:t xml:space="preserve"> </w:t>
      </w:r>
      <w:r w:rsidRPr="00DD564B">
        <w:rPr>
          <w:lang w:val="en-US"/>
        </w:rPr>
        <w:t>marhamatga</w:t>
      </w:r>
      <w:r w:rsidR="00A049C1" w:rsidRPr="00DD564B">
        <w:rPr>
          <w:lang w:val="en-US"/>
        </w:rPr>
        <w:t xml:space="preserve"> </w:t>
      </w:r>
      <w:r w:rsidRPr="00DD564B">
        <w:rPr>
          <w:lang w:val="en-US"/>
        </w:rPr>
        <w:t>ega</w:t>
      </w:r>
      <w:r w:rsidR="00A049C1" w:rsidRPr="00DD564B">
        <w:rPr>
          <w:lang w:val="en-US"/>
        </w:rPr>
        <w:t xml:space="preserve"> </w:t>
      </w:r>
      <w:r w:rsidRPr="00DD564B">
        <w:rPr>
          <w:lang w:val="en-US"/>
        </w:rPr>
        <w:t>bo‘lib</w:t>
      </w:r>
      <w:r w:rsidR="00A049C1">
        <w:rPr>
          <w:lang w:val="uz-Cyrl-UZ"/>
        </w:rPr>
        <w:t xml:space="preserve">, </w:t>
      </w:r>
      <w:r>
        <w:rPr>
          <w:lang w:val="uz-Cyrl-UZ"/>
        </w:rPr>
        <w:t>undan</w:t>
      </w:r>
      <w:r w:rsidR="00A049C1">
        <w:rPr>
          <w:lang w:val="uz-Cyrl-UZ"/>
        </w:rPr>
        <w:t xml:space="preserve"> </w:t>
      </w:r>
      <w:r>
        <w:rPr>
          <w:lang w:val="uz-Cyrl-UZ"/>
        </w:rPr>
        <w:t>zavqlanishimiz</w:t>
      </w:r>
      <w:r w:rsidR="00A049C1">
        <w:rPr>
          <w:lang w:val="uz-Cyrl-UZ"/>
        </w:rPr>
        <w:t xml:space="preserve"> </w:t>
      </w:r>
      <w:r>
        <w:rPr>
          <w:lang w:val="uz-Cyrl-UZ"/>
        </w:rPr>
        <w:t>mumkin</w:t>
      </w:r>
      <w:r w:rsidR="00A049C1">
        <w:rPr>
          <w:lang w:val="uz-Cyrl-UZ"/>
        </w:rPr>
        <w:t xml:space="preserve"> </w:t>
      </w:r>
      <w:r>
        <w:rPr>
          <w:lang w:val="uz-Cyrl-UZ"/>
        </w:rPr>
        <w:t>ekanligi</w:t>
      </w:r>
      <w:r w:rsidR="00A049C1">
        <w:rPr>
          <w:lang w:val="uz-Cyrl-UZ"/>
        </w:rPr>
        <w:t xml:space="preserve"> </w:t>
      </w:r>
      <w:r>
        <w:rPr>
          <w:lang w:val="uz-Cyrl-UZ"/>
        </w:rPr>
        <w:t>meni</w:t>
      </w:r>
      <w:r w:rsidR="00A049C1">
        <w:rPr>
          <w:lang w:val="uz-Cyrl-UZ"/>
        </w:rPr>
        <w:t xml:space="preserve"> </w:t>
      </w:r>
      <w:r>
        <w:rPr>
          <w:lang w:val="uz-Cyrl-UZ"/>
        </w:rPr>
        <w:t>Xudoning</w:t>
      </w:r>
      <w:r w:rsidR="00724386">
        <w:rPr>
          <w:lang w:val="uz-Cyrl-UZ"/>
        </w:rPr>
        <w:t xml:space="preserve"> </w:t>
      </w:r>
      <w:r>
        <w:rPr>
          <w:lang w:val="uz-Cyrl-UZ"/>
        </w:rPr>
        <w:t>inoyati</w:t>
      </w:r>
      <w:r w:rsidR="00724386">
        <w:rPr>
          <w:lang w:val="uz-Cyrl-UZ"/>
        </w:rPr>
        <w:t xml:space="preserve"> </w:t>
      </w:r>
      <w:r>
        <w:rPr>
          <w:lang w:val="uz-Cyrl-UZ"/>
        </w:rPr>
        <w:t>ila</w:t>
      </w:r>
      <w:r w:rsidR="00724386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724386">
        <w:rPr>
          <w:lang w:val="uz-Cyrl-UZ"/>
        </w:rPr>
        <w:t xml:space="preserve"> </w:t>
      </w:r>
      <w:r>
        <w:rPr>
          <w:lang w:val="uz-Cyrl-UZ"/>
        </w:rPr>
        <w:t>bo‘lish</w:t>
      </w:r>
      <w:r w:rsidR="00724386">
        <w:rPr>
          <w:lang w:val="uz-Cyrl-UZ"/>
        </w:rPr>
        <w:t xml:space="preserve"> </w:t>
      </w:r>
      <w:r>
        <w:rPr>
          <w:lang w:val="uz-Cyrl-UZ"/>
        </w:rPr>
        <w:t>uchun</w:t>
      </w:r>
      <w:r w:rsidR="00724386">
        <w:rPr>
          <w:lang w:val="uz-Cyrl-UZ"/>
        </w:rPr>
        <w:t xml:space="preserve"> </w:t>
      </w:r>
      <w:r>
        <w:rPr>
          <w:lang w:val="uz-Cyrl-UZ"/>
        </w:rPr>
        <w:t>undaydi</w:t>
      </w:r>
      <w:r w:rsidR="00FD0824" w:rsidRPr="00DD564B">
        <w:rPr>
          <w:lang w:val="en-US"/>
        </w:rPr>
        <w:t xml:space="preserve">! </w:t>
      </w:r>
      <w:r>
        <w:rPr>
          <w:lang w:val="uz-Cyrl-UZ"/>
        </w:rPr>
        <w:t>Men</w:t>
      </w:r>
      <w:r w:rsidR="00724386">
        <w:rPr>
          <w:lang w:val="uz-Cyrl-UZ"/>
        </w:rPr>
        <w:t xml:space="preserve"> </w:t>
      </w:r>
      <w:r>
        <w:rPr>
          <w:lang w:val="uz-Cyrl-UZ"/>
        </w:rPr>
        <w:t>sizning</w:t>
      </w:r>
      <w:r w:rsidR="00724386">
        <w:rPr>
          <w:lang w:val="uz-Cyrl-UZ"/>
        </w:rPr>
        <w:t xml:space="preserve"> </w:t>
      </w:r>
      <w:r>
        <w:rPr>
          <w:lang w:val="uz-Cyrl-UZ"/>
        </w:rPr>
        <w:t>qalbingizda</w:t>
      </w:r>
      <w:r w:rsidR="00724386">
        <w:rPr>
          <w:lang w:val="uz-Cyrl-UZ"/>
        </w:rPr>
        <w:t xml:space="preserve"> </w:t>
      </w:r>
      <w:r>
        <w:rPr>
          <w:lang w:val="uz-Cyrl-UZ"/>
        </w:rPr>
        <w:t>ham</w:t>
      </w:r>
      <w:r w:rsidR="00724386">
        <w:rPr>
          <w:lang w:val="uz-Cyrl-UZ"/>
        </w:rPr>
        <w:t xml:space="preserve"> </w:t>
      </w:r>
      <w:r>
        <w:rPr>
          <w:lang w:val="uz-Cyrl-UZ"/>
        </w:rPr>
        <w:t>ana</w:t>
      </w:r>
      <w:r w:rsidR="00724386">
        <w:rPr>
          <w:lang w:val="uz-Cyrl-UZ"/>
        </w:rPr>
        <w:t xml:space="preserve"> </w:t>
      </w:r>
      <w:r>
        <w:rPr>
          <w:lang w:val="uz-Cyrl-UZ"/>
        </w:rPr>
        <w:t>shunday</w:t>
      </w:r>
      <w:r w:rsidR="00724386">
        <w:rPr>
          <w:lang w:val="uz-Cyrl-UZ"/>
        </w:rPr>
        <w:t xml:space="preserve"> </w:t>
      </w:r>
      <w:r>
        <w:rPr>
          <w:lang w:val="uz-Cyrl-UZ"/>
        </w:rPr>
        <w:t>intilish</w:t>
      </w:r>
      <w:r w:rsidR="00724386">
        <w:rPr>
          <w:lang w:val="uz-Cyrl-UZ"/>
        </w:rPr>
        <w:t xml:space="preserve"> </w:t>
      </w:r>
      <w:r>
        <w:rPr>
          <w:lang w:val="uz-Cyrl-UZ"/>
        </w:rPr>
        <w:t>qayd</w:t>
      </w:r>
      <w:r w:rsidR="00724386">
        <w:rPr>
          <w:lang w:val="uz-Cyrl-UZ"/>
        </w:rPr>
        <w:t xml:space="preserve"> </w:t>
      </w:r>
      <w:r>
        <w:rPr>
          <w:lang w:val="uz-Cyrl-UZ"/>
        </w:rPr>
        <w:t>etilishi</w:t>
      </w:r>
      <w:r w:rsidR="00724386">
        <w:rPr>
          <w:lang w:val="uz-Cyrl-UZ"/>
        </w:rPr>
        <w:t xml:space="preserve"> </w:t>
      </w:r>
      <w:r>
        <w:rPr>
          <w:lang w:val="uz-Cyrl-UZ"/>
        </w:rPr>
        <w:t>uchun</w:t>
      </w:r>
      <w:r w:rsidR="00724386">
        <w:rPr>
          <w:lang w:val="uz-Cyrl-UZ"/>
        </w:rPr>
        <w:t xml:space="preserve"> </w:t>
      </w:r>
      <w:r>
        <w:rPr>
          <w:lang w:val="uz-Cyrl-UZ"/>
        </w:rPr>
        <w:t>ibodat</w:t>
      </w:r>
      <w:r w:rsidR="00724386">
        <w:rPr>
          <w:lang w:val="uz-Cyrl-UZ"/>
        </w:rPr>
        <w:t xml:space="preserve"> </w:t>
      </w:r>
      <w:r>
        <w:rPr>
          <w:lang w:val="uz-Cyrl-UZ"/>
        </w:rPr>
        <w:t>qilaman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autoSpaceDE w:val="0"/>
        <w:ind w:firstLine="708"/>
        <w:jc w:val="both"/>
        <w:rPr>
          <w:b/>
          <w:bCs/>
          <w:i/>
          <w:iCs/>
          <w:lang w:val="en-US"/>
        </w:rPr>
      </w:pPr>
      <w:r>
        <w:rPr>
          <w:b/>
          <w:bCs/>
          <w:i/>
          <w:iCs/>
          <w:lang w:val="uz-Cyrl-UZ"/>
        </w:rPr>
        <w:t>Menga</w:t>
      </w:r>
      <w:r w:rsidR="00CB0B2F">
        <w:rPr>
          <w:b/>
          <w:bCs/>
          <w:i/>
          <w:iCs/>
          <w:lang w:val="uz-Cyrl-UZ"/>
        </w:rPr>
        <w:t xml:space="preserve"> </w:t>
      </w:r>
      <w:r>
        <w:rPr>
          <w:b/>
          <w:bCs/>
          <w:i/>
          <w:iCs/>
          <w:lang w:val="uz-Cyrl-UZ"/>
        </w:rPr>
        <w:t>kerak</w:t>
      </w:r>
      <w:r w:rsidR="00CB0B2F">
        <w:rPr>
          <w:b/>
          <w:bCs/>
          <w:i/>
          <w:iCs/>
          <w:lang w:val="uz-Cyrl-UZ"/>
        </w:rPr>
        <w:t xml:space="preserve"> </w:t>
      </w:r>
      <w:r>
        <w:rPr>
          <w:b/>
          <w:bCs/>
          <w:i/>
          <w:iCs/>
          <w:lang w:val="uz-Cyrl-UZ"/>
        </w:rPr>
        <w:t>bitta</w:t>
      </w:r>
      <w:r w:rsidR="00CB0B2F">
        <w:rPr>
          <w:b/>
          <w:bCs/>
          <w:i/>
          <w:iCs/>
          <w:lang w:val="uz-Cyrl-UZ"/>
        </w:rPr>
        <w:t xml:space="preserve"> </w:t>
      </w:r>
      <w:r>
        <w:rPr>
          <w:b/>
          <w:bCs/>
          <w:i/>
          <w:iCs/>
          <w:lang w:val="uz-Cyrl-UZ"/>
        </w:rPr>
        <w:t>inson</w:t>
      </w:r>
      <w:r w:rsidR="00724386">
        <w:rPr>
          <w:b/>
          <w:bCs/>
          <w:i/>
          <w:iCs/>
          <w:lang w:val="uz-Cyrl-UZ"/>
        </w:rPr>
        <w:t xml:space="preserve"> </w:t>
      </w:r>
    </w:p>
    <w:p w:rsidR="008B5606" w:rsidRPr="00CF51E7" w:rsidRDefault="00DD564B" w:rsidP="00035C0B">
      <w:pPr>
        <w:autoSpaceDE w:val="0"/>
        <w:ind w:left="709"/>
        <w:jc w:val="both"/>
        <w:rPr>
          <w:i/>
          <w:lang w:val="uz-Cyrl-UZ"/>
        </w:rPr>
      </w:pPr>
      <w:r>
        <w:rPr>
          <w:i/>
          <w:lang w:val="uz-Cyrl-UZ"/>
        </w:rPr>
        <w:t>Imon</w:t>
      </w:r>
      <w:r w:rsidR="008B5606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8B5606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ruhlangan</w:t>
      </w:r>
      <w:r w:rsidR="008B5606" w:rsidRPr="00CF51E7">
        <w:rPr>
          <w:i/>
          <w:lang w:val="uz-Cyrl-UZ"/>
        </w:rPr>
        <w:t xml:space="preserve">, </w:t>
      </w:r>
    </w:p>
    <w:p w:rsidR="000877D4" w:rsidRPr="00CF51E7" w:rsidRDefault="00DD564B" w:rsidP="00035C0B">
      <w:pPr>
        <w:autoSpaceDE w:val="0"/>
        <w:ind w:left="709"/>
        <w:jc w:val="both"/>
        <w:rPr>
          <w:i/>
          <w:lang w:val="uz-Cyrl-UZ"/>
        </w:rPr>
      </w:pPr>
      <w:r>
        <w:rPr>
          <w:i/>
          <w:lang w:val="uz-Cyrl-UZ"/>
        </w:rPr>
        <w:t>Menga</w:t>
      </w:r>
      <w:r w:rsidR="00CB0B2F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kerak</w:t>
      </w:r>
      <w:r w:rsidR="00CB0B2F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bitta</w:t>
      </w:r>
      <w:r w:rsidR="00CB0B2F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inson</w:t>
      </w:r>
      <w:r w:rsidR="00CB0B2F" w:rsidRPr="00DD564B">
        <w:rPr>
          <w:i/>
          <w:lang w:val="en-US"/>
        </w:rPr>
        <w:t xml:space="preserve">, </w:t>
      </w:r>
      <w:r w:rsidR="0047118D" w:rsidRPr="00DD564B">
        <w:rPr>
          <w:i/>
          <w:lang w:val="en-US"/>
        </w:rPr>
        <w:t>–</w:t>
      </w:r>
      <w:r w:rsidR="008B5606" w:rsidRPr="00CF51E7">
        <w:rPr>
          <w:i/>
          <w:lang w:val="uz-Cyrl-UZ"/>
        </w:rPr>
        <w:t xml:space="preserve"> </w:t>
      </w:r>
    </w:p>
    <w:p w:rsidR="000877D4" w:rsidRPr="00CF51E7" w:rsidRDefault="00DD564B" w:rsidP="00035C0B">
      <w:pPr>
        <w:autoSpaceDE w:val="0"/>
        <w:ind w:left="709"/>
        <w:jc w:val="both"/>
        <w:rPr>
          <w:i/>
          <w:lang w:val="uz-Cyrl-UZ"/>
        </w:rPr>
      </w:pPr>
      <w:r>
        <w:rPr>
          <w:i/>
          <w:lang w:val="uz-Cyrl-UZ"/>
        </w:rPr>
        <w:t>Avlodining</w:t>
      </w:r>
      <w:r w:rsidR="0074587B">
        <w:rPr>
          <w:i/>
          <w:lang w:val="uz-Cyrl-UZ"/>
        </w:rPr>
        <w:t xml:space="preserve">, </w:t>
      </w:r>
      <w:r>
        <w:rPr>
          <w:i/>
          <w:lang w:val="uz-Cyrl-UZ"/>
        </w:rPr>
        <w:t>zabonining</w:t>
      </w:r>
      <w:r w:rsidR="000877D4" w:rsidRPr="00CF51E7">
        <w:rPr>
          <w:i/>
          <w:lang w:val="uz-Cyrl-UZ"/>
        </w:rPr>
        <w:t xml:space="preserve"> </w:t>
      </w:r>
    </w:p>
    <w:p w:rsidR="00FD0824" w:rsidRPr="00CF51E7" w:rsidRDefault="00DD564B" w:rsidP="00035C0B">
      <w:pPr>
        <w:autoSpaceDE w:val="0"/>
        <w:ind w:left="709"/>
        <w:jc w:val="both"/>
        <w:rPr>
          <w:i/>
          <w:lang w:val="uz-Cyrl-UZ"/>
        </w:rPr>
      </w:pPr>
      <w:r>
        <w:rPr>
          <w:i/>
          <w:lang w:val="uz-Cyrl-UZ"/>
        </w:rPr>
        <w:t>Gunohidan</w:t>
      </w:r>
      <w:r w:rsidR="00CB0B2F">
        <w:rPr>
          <w:i/>
          <w:lang w:val="uz-Cyrl-UZ"/>
        </w:rPr>
        <w:t xml:space="preserve"> </w:t>
      </w:r>
      <w:r>
        <w:rPr>
          <w:i/>
          <w:lang w:val="uz-Cyrl-UZ"/>
        </w:rPr>
        <w:t>kechgum</w:t>
      </w:r>
      <w:r w:rsidR="00CB0B2F">
        <w:rPr>
          <w:i/>
          <w:lang w:val="uz-Cyrl-UZ"/>
        </w:rPr>
        <w:t xml:space="preserve"> </w:t>
      </w:r>
      <w:r>
        <w:rPr>
          <w:i/>
          <w:lang w:val="uz-Cyrl-UZ"/>
        </w:rPr>
        <w:t>tamom</w:t>
      </w:r>
    </w:p>
    <w:p w:rsidR="00FD0824" w:rsidRPr="00DD564B" w:rsidRDefault="00DD564B" w:rsidP="00035C0B">
      <w:pPr>
        <w:ind w:left="1134"/>
        <w:jc w:val="both"/>
        <w:rPr>
          <w:i/>
          <w:lang w:val="en-US"/>
        </w:rPr>
      </w:pPr>
      <w:r>
        <w:rPr>
          <w:i/>
          <w:lang w:val="uz-Cyrl-UZ"/>
        </w:rPr>
        <w:t>Samodan</w:t>
      </w:r>
      <w:r w:rsidR="000877D4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so‘z</w:t>
      </w:r>
      <w:r w:rsidR="00ED29F1">
        <w:rPr>
          <w:i/>
          <w:lang w:val="uz-Cyrl-UZ"/>
        </w:rPr>
        <w:t xml:space="preserve"> </w:t>
      </w:r>
      <w:r>
        <w:rPr>
          <w:i/>
          <w:lang w:val="uz-Cyrl-UZ"/>
        </w:rPr>
        <w:t>ochadigan</w:t>
      </w:r>
    </w:p>
    <w:p w:rsidR="00FD0824" w:rsidRPr="00DD564B" w:rsidRDefault="00DD564B" w:rsidP="00035C0B">
      <w:pPr>
        <w:ind w:left="1134"/>
        <w:jc w:val="both"/>
        <w:rPr>
          <w:i/>
          <w:lang w:val="en-US"/>
        </w:rPr>
      </w:pPr>
      <w:r>
        <w:rPr>
          <w:i/>
          <w:lang w:val="uz-Cyrl-UZ"/>
        </w:rPr>
        <w:t>Menga</w:t>
      </w:r>
      <w:r w:rsidR="00CB0B2F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kerak</w:t>
      </w:r>
      <w:r w:rsidR="00CB0B2F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bitta</w:t>
      </w:r>
      <w:r w:rsidR="00CB0B2F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inson</w:t>
      </w:r>
      <w:r w:rsidR="00FD0824" w:rsidRPr="00DD564B">
        <w:rPr>
          <w:i/>
          <w:lang w:val="en-US"/>
        </w:rPr>
        <w:t xml:space="preserve">, </w:t>
      </w:r>
      <w:r w:rsidR="0047118D" w:rsidRPr="00DD564B">
        <w:rPr>
          <w:i/>
          <w:lang w:val="en-US"/>
        </w:rPr>
        <w:t>–</w:t>
      </w:r>
    </w:p>
    <w:p w:rsidR="00F54DB0" w:rsidRPr="00CF51E7" w:rsidRDefault="00DD564B" w:rsidP="00035C0B">
      <w:pPr>
        <w:ind w:left="1134"/>
        <w:jc w:val="both"/>
        <w:rPr>
          <w:i/>
          <w:lang w:val="uz-Cyrl-UZ"/>
        </w:rPr>
      </w:pPr>
      <w:r>
        <w:rPr>
          <w:i/>
          <w:lang w:val="uz-Cyrl-UZ"/>
        </w:rPr>
        <w:t>Muqaddas</w:t>
      </w:r>
      <w:r w:rsidR="000877D4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rashk</w:t>
      </w:r>
      <w:r w:rsidR="000877D4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o‘tin</w:t>
      </w:r>
      <w:r w:rsidR="000877D4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yoqqum</w:t>
      </w:r>
      <w:r w:rsidR="000877D4" w:rsidRPr="00CF51E7">
        <w:rPr>
          <w:i/>
          <w:lang w:val="uz-Cyrl-UZ"/>
        </w:rPr>
        <w:t xml:space="preserve">, </w:t>
      </w:r>
    </w:p>
    <w:p w:rsidR="00FD0824" w:rsidRPr="00DD564B" w:rsidRDefault="00DD564B" w:rsidP="00035C0B">
      <w:pPr>
        <w:ind w:left="1134"/>
        <w:jc w:val="both"/>
        <w:rPr>
          <w:i/>
          <w:lang w:val="en-US"/>
        </w:rPr>
      </w:pPr>
      <w:r>
        <w:rPr>
          <w:i/>
          <w:lang w:val="uz-Cyrl-UZ"/>
        </w:rPr>
        <w:t>Zulmat</w:t>
      </w:r>
      <w:r w:rsidR="000877D4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bosgan</w:t>
      </w:r>
      <w:r w:rsidR="000877D4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qalbda</w:t>
      </w:r>
      <w:r w:rsidR="00F54DB0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shu</w:t>
      </w:r>
      <w:r w:rsidR="00F54DB0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on</w:t>
      </w:r>
    </w:p>
    <w:p w:rsidR="00F54DB0" w:rsidRPr="00CF51E7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Kalomimni</w:t>
      </w:r>
      <w:r w:rsidR="00CB0B2F">
        <w:rPr>
          <w:i/>
          <w:lang w:val="uz-Cyrl-UZ"/>
        </w:rPr>
        <w:t xml:space="preserve"> </w:t>
      </w:r>
      <w:r>
        <w:rPr>
          <w:i/>
          <w:lang w:val="uz-Cyrl-UZ"/>
        </w:rPr>
        <w:t>yoyadigan</w:t>
      </w:r>
      <w:r w:rsidR="00F54DB0" w:rsidRPr="00CF51E7">
        <w:rPr>
          <w:i/>
          <w:lang w:val="uz-Cyrl-UZ"/>
        </w:rPr>
        <w:t xml:space="preserve">, </w:t>
      </w:r>
    </w:p>
    <w:p w:rsidR="00FD082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Menga</w:t>
      </w:r>
      <w:r w:rsidR="00CB0B2F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kerak</w:t>
      </w:r>
      <w:r w:rsidR="00CB0B2F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bitta</w:t>
      </w:r>
      <w:r w:rsidR="00CB0B2F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inson</w:t>
      </w:r>
      <w:r w:rsidR="00FD0824" w:rsidRPr="00DD564B">
        <w:rPr>
          <w:i/>
          <w:lang w:val="en-US"/>
        </w:rPr>
        <w:t xml:space="preserve">, </w:t>
      </w:r>
      <w:r w:rsidR="0047118D" w:rsidRPr="00DD564B">
        <w:rPr>
          <w:i/>
          <w:lang w:val="en-US"/>
        </w:rPr>
        <w:t>–</w:t>
      </w:r>
    </w:p>
    <w:p w:rsidR="00F54DB0" w:rsidRPr="00CF51E7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Hech</w:t>
      </w:r>
      <w:r w:rsidR="00CB0B2F">
        <w:rPr>
          <w:i/>
          <w:lang w:val="uz-Cyrl-UZ"/>
        </w:rPr>
        <w:t xml:space="preserve"> </w:t>
      </w:r>
      <w:r>
        <w:rPr>
          <w:i/>
          <w:lang w:val="uz-Cyrl-UZ"/>
        </w:rPr>
        <w:t>qanday</w:t>
      </w:r>
      <w:r w:rsidR="00F54DB0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kuch</w:t>
      </w:r>
      <w:r w:rsidR="00F54DB0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buzmaydigan</w:t>
      </w:r>
      <w:r w:rsidR="00F54DB0" w:rsidRPr="00CF51E7">
        <w:rPr>
          <w:i/>
          <w:lang w:val="uz-Cyrl-UZ"/>
        </w:rPr>
        <w:t xml:space="preserve">, </w:t>
      </w:r>
    </w:p>
    <w:p w:rsidR="00CB0B2F" w:rsidRDefault="00DD564B" w:rsidP="00CB0B2F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Tinchlik</w:t>
      </w:r>
      <w:r w:rsidR="00CB0B2F">
        <w:rPr>
          <w:i/>
          <w:lang w:val="uz-Cyrl-UZ"/>
        </w:rPr>
        <w:t xml:space="preserve"> </w:t>
      </w:r>
      <w:r>
        <w:rPr>
          <w:i/>
          <w:lang w:val="uz-Cyrl-UZ"/>
        </w:rPr>
        <w:t>topgay</w:t>
      </w:r>
      <w:r w:rsidR="0032605C">
        <w:rPr>
          <w:i/>
          <w:lang w:val="uz-Cyrl-UZ"/>
        </w:rPr>
        <w:t xml:space="preserve"> </w:t>
      </w:r>
      <w:r>
        <w:rPr>
          <w:i/>
          <w:lang w:val="uz-Cyrl-UZ"/>
        </w:rPr>
        <w:t>Menda</w:t>
      </w:r>
      <w:r w:rsidR="0032605C">
        <w:rPr>
          <w:i/>
          <w:lang w:val="uz-Cyrl-UZ"/>
        </w:rPr>
        <w:t xml:space="preserve"> </w:t>
      </w:r>
      <w:r>
        <w:rPr>
          <w:i/>
          <w:lang w:val="uz-Cyrl-UZ"/>
        </w:rPr>
        <w:t>jahon</w:t>
      </w:r>
      <w:r w:rsidR="00CB0B2F">
        <w:rPr>
          <w:i/>
          <w:lang w:val="uz-Cyrl-UZ"/>
        </w:rPr>
        <w:t>.</w:t>
      </w:r>
    </w:p>
    <w:p w:rsidR="00297DCA" w:rsidRPr="00CF51E7" w:rsidRDefault="00DD564B" w:rsidP="00035C0B">
      <w:pPr>
        <w:ind w:left="1134"/>
        <w:jc w:val="both"/>
        <w:rPr>
          <w:i/>
          <w:lang w:val="uz-Cyrl-UZ"/>
        </w:rPr>
      </w:pPr>
      <w:r>
        <w:rPr>
          <w:i/>
          <w:lang w:val="uz-Cyrl-UZ"/>
        </w:rPr>
        <w:t>Irodamni</w:t>
      </w:r>
      <w:r w:rsidR="0032605C">
        <w:rPr>
          <w:i/>
          <w:lang w:val="uz-Cyrl-UZ"/>
        </w:rPr>
        <w:t xml:space="preserve"> </w:t>
      </w:r>
      <w:r>
        <w:rPr>
          <w:i/>
          <w:lang w:val="uz-Cyrl-UZ"/>
        </w:rPr>
        <w:t>biladigan</w:t>
      </w:r>
      <w:r w:rsidR="00297DCA" w:rsidRPr="00CF51E7">
        <w:rPr>
          <w:i/>
          <w:lang w:val="uz-Cyrl-UZ"/>
        </w:rPr>
        <w:t xml:space="preserve">, </w:t>
      </w:r>
    </w:p>
    <w:p w:rsidR="00297DCA" w:rsidRPr="00CF51E7" w:rsidRDefault="00DD564B" w:rsidP="00035C0B">
      <w:pPr>
        <w:ind w:left="1134"/>
        <w:jc w:val="both"/>
        <w:rPr>
          <w:i/>
          <w:lang w:val="uz-Cyrl-UZ"/>
        </w:rPr>
      </w:pPr>
      <w:r>
        <w:rPr>
          <w:i/>
          <w:lang w:val="uz-Cyrl-UZ"/>
        </w:rPr>
        <w:t>Menga</w:t>
      </w:r>
      <w:r w:rsidR="00CB0B2F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kerak</w:t>
      </w:r>
      <w:r w:rsidR="00CB0B2F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bitta</w:t>
      </w:r>
      <w:r w:rsidR="00CB0B2F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inson</w:t>
      </w:r>
      <w:r w:rsidR="00FD0824" w:rsidRPr="00DD564B">
        <w:rPr>
          <w:i/>
          <w:lang w:val="en-US"/>
        </w:rPr>
        <w:t>,</w:t>
      </w:r>
      <w:r w:rsidR="00297DCA" w:rsidRPr="00CF51E7">
        <w:rPr>
          <w:i/>
          <w:lang w:val="uz-Cyrl-UZ"/>
        </w:rPr>
        <w:t xml:space="preserve"> </w:t>
      </w:r>
    </w:p>
    <w:p w:rsidR="00297DCA" w:rsidRPr="00CF51E7" w:rsidRDefault="00DD564B" w:rsidP="00035C0B">
      <w:pPr>
        <w:ind w:left="1134"/>
        <w:jc w:val="both"/>
        <w:rPr>
          <w:i/>
          <w:lang w:val="uz-Cyrl-UZ"/>
        </w:rPr>
      </w:pPr>
      <w:r>
        <w:rPr>
          <w:i/>
          <w:lang w:val="uz-Cyrl-UZ"/>
        </w:rPr>
        <w:t>Ma’bad</w:t>
      </w:r>
      <w:r w:rsidR="0032605C">
        <w:rPr>
          <w:i/>
          <w:lang w:val="uz-Cyrl-UZ"/>
        </w:rPr>
        <w:t xml:space="preserve"> </w:t>
      </w:r>
      <w:r>
        <w:rPr>
          <w:i/>
          <w:lang w:val="uz-Cyrl-UZ"/>
        </w:rPr>
        <w:t>qurib</w:t>
      </w:r>
      <w:r w:rsidR="0032605C">
        <w:rPr>
          <w:i/>
          <w:lang w:val="uz-Cyrl-UZ"/>
        </w:rPr>
        <w:t xml:space="preserve"> </w:t>
      </w:r>
      <w:r>
        <w:rPr>
          <w:i/>
          <w:lang w:val="uz-Cyrl-UZ"/>
        </w:rPr>
        <w:t>qarataman</w:t>
      </w:r>
      <w:r w:rsidR="00297DCA" w:rsidRPr="00CF51E7">
        <w:rPr>
          <w:i/>
          <w:lang w:val="uz-Cyrl-UZ"/>
        </w:rPr>
        <w:t xml:space="preserve"> </w:t>
      </w:r>
    </w:p>
    <w:p w:rsidR="00FD0824" w:rsidRPr="00CF51E7" w:rsidRDefault="00DD564B" w:rsidP="00035C0B">
      <w:pPr>
        <w:ind w:left="1134"/>
        <w:jc w:val="both"/>
        <w:rPr>
          <w:i/>
          <w:lang w:val="uz-Cyrl-UZ"/>
        </w:rPr>
      </w:pPr>
      <w:r>
        <w:rPr>
          <w:i/>
          <w:lang w:val="uz-Cyrl-UZ"/>
        </w:rPr>
        <w:t>Odamlarni</w:t>
      </w:r>
      <w:r w:rsidR="00ED29F1">
        <w:rPr>
          <w:i/>
          <w:lang w:val="uz-Cyrl-UZ"/>
        </w:rPr>
        <w:t xml:space="preserve"> </w:t>
      </w:r>
      <w:r>
        <w:rPr>
          <w:i/>
          <w:lang w:val="uz-Cyrl-UZ"/>
        </w:rPr>
        <w:t>O‘zim</w:t>
      </w:r>
      <w:r w:rsidR="00297DCA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tomon</w:t>
      </w:r>
      <w:r w:rsidR="00ED29F1">
        <w:rPr>
          <w:i/>
          <w:lang w:val="uz-Cyrl-UZ"/>
        </w:rPr>
        <w:t>.</w:t>
      </w:r>
    </w:p>
    <w:p w:rsidR="00437F5F" w:rsidRDefault="00437F5F" w:rsidP="00035C0B">
      <w:pPr>
        <w:jc w:val="both"/>
        <w:rPr>
          <w:lang w:val="uz-Cyrl-UZ"/>
        </w:rPr>
      </w:pPr>
    </w:p>
    <w:p w:rsidR="00DB775D" w:rsidRDefault="00DB775D" w:rsidP="00035C0B">
      <w:pPr>
        <w:jc w:val="both"/>
        <w:rPr>
          <w:lang w:val="uz-Cyrl-UZ"/>
        </w:rPr>
      </w:pPr>
    </w:p>
    <w:p w:rsidR="00FD0824" w:rsidRPr="00040C4E" w:rsidRDefault="00DD564B" w:rsidP="00DB775D">
      <w:pPr>
        <w:ind w:left="2268" w:firstLine="707"/>
        <w:jc w:val="both"/>
        <w:rPr>
          <w:i/>
          <w:iCs/>
          <w:lang w:val="uz-Cyrl-UZ"/>
        </w:rPr>
      </w:pPr>
      <w:r>
        <w:rPr>
          <w:i/>
          <w:iCs/>
          <w:lang w:val="uz-Cyrl-UZ"/>
        </w:rPr>
        <w:t>Men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Masihning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ilk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shogirdlaridan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boshlab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ko‘plab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mashhur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imonlilarning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hayot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yo‘lnomasini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o‘qib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chiqdim</w:t>
      </w:r>
      <w:r w:rsidR="00FD0824" w:rsidRPr="00671867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Ulardan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ayrimlari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badavlat</w:t>
      </w:r>
      <w:r w:rsidR="00B94492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ayrimlari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kambag‘al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bo‘lishgan</w:t>
      </w:r>
      <w:r w:rsidR="00FD0824" w:rsidRPr="0047118D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Ba’zilari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ma’lumotli</w:t>
      </w:r>
      <w:r w:rsidR="00B94492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boshqalari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savodsiz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bo‘lganlar</w:t>
      </w:r>
      <w:r w:rsidR="00FD0824" w:rsidRPr="0047118D">
        <w:rPr>
          <w:i/>
          <w:iCs/>
          <w:lang w:val="uz-Cyrl-UZ"/>
        </w:rPr>
        <w:t>.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Ularning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bir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qismi yepiskop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jamoatiga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tegishli</w:t>
      </w:r>
      <w:r w:rsidR="00B94492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ammo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bu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odamlarning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aksariyati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masihiylikning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boshqa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jamoatlari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tarafdorlari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edi</w:t>
      </w:r>
      <w:r w:rsidR="00FD0824" w:rsidRPr="00B94492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Ularning</w:t>
      </w:r>
      <w:r w:rsidR="00B301E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ko‘pchiligi</w:t>
      </w:r>
      <w:r w:rsidR="00B301E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kalvinistlar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arminianlar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edi</w:t>
      </w:r>
      <w:r w:rsidR="00FD0824" w:rsidRPr="00040C4E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Ulardan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ba’zilari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liturgik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amaliyotni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yoqtirgan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bo‘lsa</w:t>
      </w:r>
      <w:r w:rsidR="00B94492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kimdir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esa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itoat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shakliga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alohida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e’tibor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ham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bermagan</w:t>
      </w:r>
      <w:r w:rsidR="00FD0824" w:rsidRPr="00040C4E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Ammo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ular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bitta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masalada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o‘xshash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edilar</w:t>
      </w:r>
      <w:r w:rsidR="00FD0824" w:rsidRPr="00040C4E">
        <w:rPr>
          <w:i/>
          <w:iCs/>
          <w:lang w:val="uz-Cyrl-UZ"/>
        </w:rPr>
        <w:t xml:space="preserve">: </w:t>
      </w:r>
      <w:r>
        <w:rPr>
          <w:i/>
          <w:iCs/>
          <w:lang w:val="uz-Cyrl-UZ"/>
        </w:rPr>
        <w:t>hammalari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ibodat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erkaklari</w:t>
      </w:r>
      <w:r w:rsidR="00B9449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bo‘lishgan</w:t>
      </w:r>
      <w:r w:rsidR="00F70A0C" w:rsidRPr="00040C4E">
        <w:rPr>
          <w:i/>
          <w:iCs/>
          <w:highlight w:val="yellow"/>
          <w:vertAlign w:val="superscript"/>
          <w:lang w:val="uz-Cyrl-UZ"/>
        </w:rPr>
        <w:t>1</w:t>
      </w:r>
      <w:r w:rsidR="00FD0824" w:rsidRPr="00040C4E">
        <w:rPr>
          <w:i/>
          <w:iCs/>
          <w:lang w:val="uz-Cyrl-UZ"/>
        </w:rPr>
        <w:t>.</w:t>
      </w:r>
    </w:p>
    <w:p w:rsidR="000A38B0" w:rsidRPr="00040C4E" w:rsidRDefault="00DD564B" w:rsidP="00DB775D">
      <w:pPr>
        <w:ind w:left="2268"/>
        <w:jc w:val="right"/>
        <w:rPr>
          <w:lang w:val="uz-Cyrl-UZ"/>
        </w:rPr>
      </w:pPr>
      <w:r>
        <w:rPr>
          <w:lang w:val="uz-Cyrl-UZ"/>
        </w:rPr>
        <w:t>Jon</w:t>
      </w:r>
      <w:r w:rsidR="0054102A">
        <w:rPr>
          <w:lang w:val="uz-Cyrl-UZ"/>
        </w:rPr>
        <w:t xml:space="preserve"> </w:t>
      </w:r>
      <w:r>
        <w:rPr>
          <w:lang w:val="uz-Cyrl-UZ"/>
        </w:rPr>
        <w:t>Charlz</w:t>
      </w:r>
      <w:r w:rsidR="0054102A">
        <w:rPr>
          <w:lang w:val="uz-Cyrl-UZ"/>
        </w:rPr>
        <w:t xml:space="preserve"> </w:t>
      </w:r>
      <w:r>
        <w:rPr>
          <w:lang w:val="uz-Cyrl-UZ"/>
        </w:rPr>
        <w:t>Rayl</w:t>
      </w:r>
    </w:p>
    <w:p w:rsidR="007F14E5" w:rsidRDefault="007F14E5" w:rsidP="00035C0B">
      <w:pPr>
        <w:ind w:firstLine="708"/>
        <w:jc w:val="both"/>
        <w:rPr>
          <w:b/>
          <w:lang w:val="uz-Cyrl-UZ"/>
        </w:rPr>
      </w:pPr>
    </w:p>
    <w:p w:rsidR="00FD0824" w:rsidRPr="00817F9D" w:rsidRDefault="00FD0824" w:rsidP="00035C0B">
      <w:pPr>
        <w:ind w:firstLine="708"/>
        <w:jc w:val="both"/>
        <w:rPr>
          <w:b/>
          <w:lang w:val="uz-Cyrl-UZ"/>
        </w:rPr>
      </w:pPr>
      <w:r w:rsidRPr="00040C4E">
        <w:rPr>
          <w:b/>
          <w:lang w:val="uz-Cyrl-UZ"/>
        </w:rPr>
        <w:t>4</w:t>
      </w:r>
      <w:r w:rsidR="007942C3">
        <w:rPr>
          <w:b/>
          <w:lang w:val="uz-Cyrl-UZ"/>
        </w:rPr>
        <w:t xml:space="preserve">. </w:t>
      </w:r>
      <w:r w:rsidR="00DD564B">
        <w:rPr>
          <w:b/>
          <w:lang w:val="uz-Cyrl-UZ"/>
        </w:rPr>
        <w:t>XUDONING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QALBIGA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MOS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ERKAK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QANDAY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BO‘LISHI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KERAK</w:t>
      </w:r>
      <w:r w:rsidR="007F14E5">
        <w:rPr>
          <w:b/>
          <w:lang w:val="uz-Cyrl-UZ"/>
        </w:rPr>
        <w:t>?</w:t>
      </w:r>
    </w:p>
    <w:p w:rsidR="000A38B0" w:rsidRPr="00040C4E" w:rsidRDefault="000A38B0" w:rsidP="00035C0B">
      <w:pPr>
        <w:jc w:val="both"/>
        <w:rPr>
          <w:lang w:val="uz-Cyrl-UZ"/>
        </w:rPr>
      </w:pPr>
    </w:p>
    <w:p w:rsidR="009826F8" w:rsidRDefault="00DD564B" w:rsidP="00035C0B">
      <w:pPr>
        <w:ind w:firstLine="708"/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Ertasi</w:t>
      </w:r>
      <w:r w:rsidR="00817F9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kuni</w:t>
      </w:r>
      <w:r w:rsidR="00817F9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saharda</w:t>
      </w:r>
      <w:r w:rsidR="00817F9D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tong</w:t>
      </w:r>
      <w:r w:rsidR="00817F9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yorishmasdan</w:t>
      </w:r>
      <w:r w:rsidR="00817F9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oldin</w:t>
      </w:r>
      <w:r w:rsidR="00817F9D">
        <w:rPr>
          <w:i/>
          <w:iCs/>
          <w:lang w:val="uz-Cyrl-UZ"/>
        </w:rPr>
        <w:t>,</w:t>
      </w:r>
    </w:p>
    <w:p w:rsidR="009826F8" w:rsidRDefault="00DD564B" w:rsidP="00035C0B">
      <w:pPr>
        <w:ind w:firstLine="708"/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Iso</w:t>
      </w:r>
      <w:r w:rsidR="00817F9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o‘rnidan</w:t>
      </w:r>
      <w:r w:rsidR="00817F9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turib</w:t>
      </w:r>
      <w:r w:rsidR="00817F9D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uydan</w:t>
      </w:r>
      <w:r w:rsidR="00817F9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chiqib</w:t>
      </w:r>
      <w:r w:rsidR="00817F9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ketdi</w:t>
      </w:r>
      <w:r w:rsidR="00817F9D">
        <w:rPr>
          <w:i/>
          <w:iCs/>
          <w:lang w:val="uz-Cyrl-UZ"/>
        </w:rPr>
        <w:t xml:space="preserve">. </w:t>
      </w:r>
    </w:p>
    <w:p w:rsidR="000A38B0" w:rsidRPr="00040C4E" w:rsidRDefault="00DD564B" w:rsidP="00035C0B">
      <w:pPr>
        <w:ind w:firstLine="708"/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Kimsasiz</w:t>
      </w:r>
      <w:r w:rsidR="00817F9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joyga</w:t>
      </w:r>
      <w:r w:rsidR="00817F9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borib</w:t>
      </w:r>
      <w:r w:rsidR="00817F9D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ibodat</w:t>
      </w:r>
      <w:r w:rsidR="00817F9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qildi</w:t>
      </w:r>
    </w:p>
    <w:p w:rsidR="00FD0824" w:rsidRPr="00040C4E" w:rsidRDefault="00DD564B" w:rsidP="00035C0B">
      <w:pPr>
        <w:jc w:val="right"/>
        <w:rPr>
          <w:lang w:val="uz-Cyrl-UZ"/>
        </w:rPr>
      </w:pPr>
      <w:r>
        <w:rPr>
          <w:lang w:val="uz-Cyrl-UZ"/>
        </w:rPr>
        <w:t>Mk</w:t>
      </w:r>
      <w:r w:rsidR="00ED0A77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1:35</w:t>
      </w:r>
    </w:p>
    <w:p w:rsidR="00FD0824" w:rsidRPr="00040C4E" w:rsidRDefault="00FD0824" w:rsidP="00035C0B">
      <w:pPr>
        <w:jc w:val="both"/>
        <w:rPr>
          <w:lang w:val="uz-Cyrl-UZ"/>
        </w:rPr>
      </w:pPr>
    </w:p>
    <w:p w:rsidR="003875BF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Kaliforniya</w:t>
      </w:r>
      <w:r w:rsidR="009601AE">
        <w:rPr>
          <w:lang w:val="uz-Cyrl-UZ"/>
        </w:rPr>
        <w:t xml:space="preserve"> </w:t>
      </w:r>
      <w:r>
        <w:rPr>
          <w:lang w:val="uz-Cyrl-UZ"/>
        </w:rPr>
        <w:t>shtatining</w:t>
      </w:r>
      <w:r w:rsidR="009601AE">
        <w:rPr>
          <w:lang w:val="uz-Cyrl-UZ"/>
        </w:rPr>
        <w:t xml:space="preserve"> </w:t>
      </w:r>
      <w:r>
        <w:rPr>
          <w:lang w:val="uz-Cyrl-UZ"/>
        </w:rPr>
        <w:t>San</w:t>
      </w:r>
      <w:r w:rsidR="0047118D">
        <w:rPr>
          <w:lang w:val="uz-Cyrl-UZ"/>
        </w:rPr>
        <w:t>–</w:t>
      </w:r>
      <w:r>
        <w:rPr>
          <w:lang w:val="uz-Cyrl-UZ"/>
        </w:rPr>
        <w:t>Villi</w:t>
      </w:r>
      <w:r w:rsidR="009601AE">
        <w:rPr>
          <w:lang w:val="uz-Cyrl-UZ"/>
        </w:rPr>
        <w:t xml:space="preserve"> </w:t>
      </w:r>
      <w:r>
        <w:rPr>
          <w:lang w:val="uz-Cyrl-UZ"/>
        </w:rPr>
        <w:t>shahridagi</w:t>
      </w:r>
      <w:r w:rsidR="009601AE">
        <w:rPr>
          <w:lang w:val="uz-Cyrl-UZ"/>
        </w:rPr>
        <w:t xml:space="preserve"> “</w:t>
      </w:r>
      <w:r>
        <w:rPr>
          <w:lang w:val="uz-Cyrl-UZ"/>
        </w:rPr>
        <w:t>Inoyat</w:t>
      </w:r>
      <w:r w:rsidR="009601AE">
        <w:rPr>
          <w:lang w:val="uz-Cyrl-UZ"/>
        </w:rPr>
        <w:t xml:space="preserve"> </w:t>
      </w:r>
      <w:r>
        <w:rPr>
          <w:lang w:val="uz-Cyrl-UZ"/>
        </w:rPr>
        <w:t>jamoasi</w:t>
      </w:r>
      <w:r w:rsidR="009601AE">
        <w:rPr>
          <w:lang w:val="uz-Cyrl-UZ"/>
        </w:rPr>
        <w:t xml:space="preserve">” </w:t>
      </w:r>
      <w:r>
        <w:rPr>
          <w:lang w:val="uz-Cyrl-UZ"/>
        </w:rPr>
        <w:t>jamoatida</w:t>
      </w:r>
      <w:r w:rsidR="009601AE">
        <w:rPr>
          <w:lang w:val="uz-Cyrl-UZ"/>
        </w:rPr>
        <w:t xml:space="preserve"> </w:t>
      </w:r>
      <w:r>
        <w:rPr>
          <w:lang w:val="uz-Cyrl-UZ"/>
        </w:rPr>
        <w:t>cho‘pon</w:t>
      </w:r>
      <w:r w:rsidR="009601AE">
        <w:rPr>
          <w:lang w:val="uz-Cyrl-UZ"/>
        </w:rPr>
        <w:t xml:space="preserve"> </w:t>
      </w:r>
      <w:r>
        <w:rPr>
          <w:lang w:val="uz-Cyrl-UZ"/>
        </w:rPr>
        <w:t>bo‘lishimdan</w:t>
      </w:r>
      <w:r w:rsidR="009601AE">
        <w:rPr>
          <w:lang w:val="uz-Cyrl-UZ"/>
        </w:rPr>
        <w:t xml:space="preserve"> </w:t>
      </w:r>
      <w:r>
        <w:rPr>
          <w:lang w:val="uz-Cyrl-UZ"/>
        </w:rPr>
        <w:t>avval</w:t>
      </w:r>
      <w:r w:rsidR="009601AE">
        <w:rPr>
          <w:lang w:val="uz-Cyrl-UZ"/>
        </w:rPr>
        <w:t xml:space="preserve"> </w:t>
      </w:r>
      <w:r>
        <w:rPr>
          <w:lang w:val="uz-Cyrl-UZ"/>
        </w:rPr>
        <w:t>dori</w:t>
      </w:r>
      <w:r w:rsidR="0047118D">
        <w:rPr>
          <w:lang w:val="uz-Cyrl-UZ"/>
        </w:rPr>
        <w:t>–</w:t>
      </w:r>
      <w:r>
        <w:rPr>
          <w:lang w:val="uz-Cyrl-UZ"/>
        </w:rPr>
        <w:t>darmon</w:t>
      </w:r>
      <w:r w:rsidR="009601AE">
        <w:rPr>
          <w:lang w:val="uz-Cyrl-UZ"/>
        </w:rPr>
        <w:t xml:space="preserve"> </w:t>
      </w:r>
      <w:r>
        <w:rPr>
          <w:lang w:val="uz-Cyrl-UZ"/>
        </w:rPr>
        <w:t>tayyorlashga</w:t>
      </w:r>
      <w:r w:rsidR="009601AE">
        <w:rPr>
          <w:lang w:val="uz-Cyrl-UZ"/>
        </w:rPr>
        <w:t xml:space="preserve"> </w:t>
      </w:r>
      <w:r>
        <w:rPr>
          <w:lang w:val="uz-Cyrl-UZ"/>
        </w:rPr>
        <w:t>ixtisoslashgan</w:t>
      </w:r>
      <w:r w:rsidR="009601AE">
        <w:rPr>
          <w:lang w:val="uz-Cyrl-UZ"/>
        </w:rPr>
        <w:t xml:space="preserve"> </w:t>
      </w:r>
      <w:r>
        <w:rPr>
          <w:lang w:val="uz-Cyrl-UZ"/>
        </w:rPr>
        <w:t>firmada</w:t>
      </w:r>
      <w:r w:rsidR="009601AE">
        <w:rPr>
          <w:lang w:val="uz-Cyrl-UZ"/>
        </w:rPr>
        <w:t xml:space="preserve"> </w:t>
      </w:r>
      <w:r>
        <w:rPr>
          <w:lang w:val="uz-Cyrl-UZ"/>
        </w:rPr>
        <w:t>ishlaganman</w:t>
      </w:r>
      <w:r w:rsidR="003875BF" w:rsidRPr="00040C4E">
        <w:rPr>
          <w:lang w:val="uz-Cyrl-UZ"/>
        </w:rPr>
        <w:t>.</w:t>
      </w:r>
      <w:r w:rsidR="009601AE">
        <w:rPr>
          <w:lang w:val="uz-Cyrl-UZ"/>
        </w:rPr>
        <w:t xml:space="preserve"> </w:t>
      </w:r>
      <w:r>
        <w:rPr>
          <w:lang w:val="uz-Cyrl-UZ"/>
        </w:rPr>
        <w:t>Nega</w:t>
      </w:r>
      <w:r w:rsidR="009601AE">
        <w:rPr>
          <w:lang w:val="uz-Cyrl-UZ"/>
        </w:rPr>
        <w:t xml:space="preserve"> </w:t>
      </w:r>
      <w:r>
        <w:rPr>
          <w:lang w:val="uz-Cyrl-UZ"/>
        </w:rPr>
        <w:t>aynan</w:t>
      </w:r>
      <w:r w:rsidR="009601AE">
        <w:rPr>
          <w:lang w:val="uz-Cyrl-UZ"/>
        </w:rPr>
        <w:t xml:space="preserve"> </w:t>
      </w:r>
      <w:r>
        <w:rPr>
          <w:lang w:val="uz-Cyrl-UZ"/>
        </w:rPr>
        <w:t>dori</w:t>
      </w:r>
      <w:r w:rsidR="0047118D">
        <w:rPr>
          <w:lang w:val="uz-Cyrl-UZ"/>
        </w:rPr>
        <w:t>–</w:t>
      </w:r>
      <w:r>
        <w:rPr>
          <w:lang w:val="uz-Cyrl-UZ"/>
        </w:rPr>
        <w:t>darmonlar</w:t>
      </w:r>
      <w:r w:rsidR="009601AE">
        <w:rPr>
          <w:lang w:val="uz-Cyrl-UZ"/>
        </w:rPr>
        <w:t xml:space="preserve"> </w:t>
      </w:r>
      <w:r>
        <w:rPr>
          <w:lang w:val="uz-Cyrl-UZ"/>
        </w:rPr>
        <w:t>yo‘nalishida</w:t>
      </w:r>
      <w:r w:rsidR="003875BF" w:rsidRPr="00040C4E">
        <w:rPr>
          <w:lang w:val="uz-Cyrl-UZ"/>
        </w:rPr>
        <w:t xml:space="preserve">? </w:t>
      </w:r>
      <w:r>
        <w:rPr>
          <w:lang w:val="uz-Cyrl-UZ"/>
        </w:rPr>
        <w:t>Balki</w:t>
      </w:r>
      <w:r w:rsidR="009601AE">
        <w:rPr>
          <w:lang w:val="uz-Cyrl-UZ"/>
        </w:rPr>
        <w:t xml:space="preserve"> </w:t>
      </w:r>
      <w:r>
        <w:rPr>
          <w:lang w:val="uz-Cyrl-UZ"/>
        </w:rPr>
        <w:t>yoshligimda</w:t>
      </w:r>
      <w:r w:rsidR="009601AE">
        <w:rPr>
          <w:lang w:val="uz-Cyrl-UZ"/>
        </w:rPr>
        <w:t xml:space="preserve"> </w:t>
      </w:r>
      <w:r>
        <w:rPr>
          <w:lang w:val="uz-Cyrl-UZ"/>
        </w:rPr>
        <w:t>qadrdon</w:t>
      </w:r>
      <w:r w:rsidR="009601AE">
        <w:rPr>
          <w:lang w:val="uz-Cyrl-UZ"/>
        </w:rPr>
        <w:t xml:space="preserve"> </w:t>
      </w:r>
      <w:r>
        <w:rPr>
          <w:lang w:val="uz-Cyrl-UZ"/>
        </w:rPr>
        <w:t>shahrimdagi</w:t>
      </w:r>
      <w:r w:rsidR="009601AE">
        <w:rPr>
          <w:lang w:val="uz-Cyrl-UZ"/>
        </w:rPr>
        <w:t xml:space="preserve"> </w:t>
      </w:r>
      <w:r>
        <w:rPr>
          <w:lang w:val="uz-Cyrl-UZ"/>
        </w:rPr>
        <w:t>dorixonalardan</w:t>
      </w:r>
      <w:r w:rsidR="009601AE">
        <w:rPr>
          <w:lang w:val="uz-Cyrl-UZ"/>
        </w:rPr>
        <w:t xml:space="preserve"> </w:t>
      </w:r>
      <w:r>
        <w:rPr>
          <w:lang w:val="uz-Cyrl-UZ"/>
        </w:rPr>
        <w:t>birida</w:t>
      </w:r>
      <w:r w:rsidR="009601AE">
        <w:rPr>
          <w:lang w:val="uz-Cyrl-UZ"/>
        </w:rPr>
        <w:t xml:space="preserve"> </w:t>
      </w:r>
      <w:r>
        <w:rPr>
          <w:lang w:val="uz-Cyrl-UZ"/>
        </w:rPr>
        <w:t>ishlab</w:t>
      </w:r>
      <w:r w:rsidR="009601AE">
        <w:rPr>
          <w:lang w:val="uz-Cyrl-UZ"/>
        </w:rPr>
        <w:t xml:space="preserve">, </w:t>
      </w:r>
      <w:r>
        <w:rPr>
          <w:lang w:val="uz-Cyrl-UZ"/>
        </w:rPr>
        <w:t>pul</w:t>
      </w:r>
      <w:r w:rsidR="009601AE">
        <w:rPr>
          <w:lang w:val="uz-Cyrl-UZ"/>
        </w:rPr>
        <w:t xml:space="preserve"> </w:t>
      </w:r>
      <w:r>
        <w:rPr>
          <w:lang w:val="uz-Cyrl-UZ"/>
        </w:rPr>
        <w:t>topganim</w:t>
      </w:r>
      <w:r w:rsidR="009601AE">
        <w:rPr>
          <w:lang w:val="uz-Cyrl-UZ"/>
        </w:rPr>
        <w:t xml:space="preserve"> </w:t>
      </w:r>
      <w:r>
        <w:rPr>
          <w:lang w:val="uz-Cyrl-UZ"/>
        </w:rPr>
        <w:t>turtki</w:t>
      </w:r>
      <w:r w:rsidR="009601AE">
        <w:rPr>
          <w:lang w:val="uz-Cyrl-UZ"/>
        </w:rPr>
        <w:t xml:space="preserve"> </w:t>
      </w:r>
      <w:r>
        <w:rPr>
          <w:lang w:val="uz-Cyrl-UZ"/>
        </w:rPr>
        <w:t>bo‘lgandir</w:t>
      </w:r>
      <w:r w:rsidR="003875BF" w:rsidRPr="00040C4E">
        <w:rPr>
          <w:lang w:val="uz-Cyrl-UZ"/>
        </w:rPr>
        <w:t xml:space="preserve">. </w:t>
      </w:r>
      <w:r>
        <w:rPr>
          <w:lang w:val="uz-Cyrl-UZ"/>
        </w:rPr>
        <w:t>Mening</w:t>
      </w:r>
      <w:r w:rsidR="006861FD">
        <w:rPr>
          <w:lang w:val="uz-Cyrl-UZ"/>
        </w:rPr>
        <w:t xml:space="preserve"> </w:t>
      </w:r>
      <w:r>
        <w:rPr>
          <w:lang w:val="uz-Cyrl-UZ"/>
        </w:rPr>
        <w:t>vazifam</w:t>
      </w:r>
      <w:r w:rsidR="006861FD">
        <w:rPr>
          <w:lang w:val="uz-Cyrl-UZ"/>
        </w:rPr>
        <w:t xml:space="preserve"> </w:t>
      </w:r>
      <w:r>
        <w:rPr>
          <w:lang w:val="uz-Cyrl-UZ"/>
        </w:rPr>
        <w:t>mahsulotlarni</w:t>
      </w:r>
      <w:r w:rsidR="006861FD">
        <w:rPr>
          <w:lang w:val="uz-Cyrl-UZ"/>
        </w:rPr>
        <w:t xml:space="preserve"> </w:t>
      </w:r>
      <w:r>
        <w:rPr>
          <w:lang w:val="uz-Cyrl-UZ"/>
        </w:rPr>
        <w:t>qabul</w:t>
      </w:r>
      <w:r w:rsidR="006861FD">
        <w:rPr>
          <w:lang w:val="uz-Cyrl-UZ"/>
        </w:rPr>
        <w:t xml:space="preserve"> </w:t>
      </w:r>
      <w:r>
        <w:rPr>
          <w:lang w:val="uz-Cyrl-UZ"/>
        </w:rPr>
        <w:t>qilish</w:t>
      </w:r>
      <w:r w:rsidR="006861FD">
        <w:rPr>
          <w:lang w:val="uz-Cyrl-UZ"/>
        </w:rPr>
        <w:t xml:space="preserve">, </w:t>
      </w:r>
      <w:r>
        <w:rPr>
          <w:lang w:val="uz-Cyrl-UZ"/>
        </w:rPr>
        <w:t>tokchalarga</w:t>
      </w:r>
      <w:r w:rsidR="006861FD">
        <w:rPr>
          <w:lang w:val="uz-Cyrl-UZ"/>
        </w:rPr>
        <w:t xml:space="preserve"> </w:t>
      </w:r>
      <w:r>
        <w:rPr>
          <w:lang w:val="uz-Cyrl-UZ"/>
        </w:rPr>
        <w:t>joylash</w:t>
      </w:r>
      <w:r w:rsidR="006861FD">
        <w:rPr>
          <w:lang w:val="uz-Cyrl-UZ"/>
        </w:rPr>
        <w:t xml:space="preserve"> </w:t>
      </w:r>
      <w:r>
        <w:rPr>
          <w:lang w:val="uz-Cyrl-UZ"/>
        </w:rPr>
        <w:t>va</w:t>
      </w:r>
      <w:r w:rsidR="006861FD">
        <w:rPr>
          <w:lang w:val="uz-Cyrl-UZ"/>
        </w:rPr>
        <w:t xml:space="preserve"> </w:t>
      </w:r>
      <w:r>
        <w:rPr>
          <w:lang w:val="uz-Cyrl-UZ"/>
        </w:rPr>
        <w:t>xonalarda</w:t>
      </w:r>
      <w:r w:rsidR="006861FD">
        <w:rPr>
          <w:lang w:val="uz-Cyrl-UZ"/>
        </w:rPr>
        <w:t xml:space="preserve"> </w:t>
      </w:r>
      <w:r>
        <w:rPr>
          <w:lang w:val="uz-Cyrl-UZ"/>
        </w:rPr>
        <w:t>tartib</w:t>
      </w:r>
      <w:r w:rsidR="0047118D">
        <w:rPr>
          <w:lang w:val="uz-Cyrl-UZ"/>
        </w:rPr>
        <w:t>–</w:t>
      </w:r>
      <w:r>
        <w:rPr>
          <w:lang w:val="uz-Cyrl-UZ"/>
        </w:rPr>
        <w:t>tozalikni</w:t>
      </w:r>
      <w:r w:rsidR="006861FD">
        <w:rPr>
          <w:lang w:val="uz-Cyrl-UZ"/>
        </w:rPr>
        <w:t xml:space="preserve"> </w:t>
      </w:r>
      <w:r>
        <w:rPr>
          <w:lang w:val="uz-Cyrl-UZ"/>
        </w:rPr>
        <w:t>saqlab</w:t>
      </w:r>
      <w:r w:rsidR="006861FD">
        <w:rPr>
          <w:lang w:val="uz-Cyrl-UZ"/>
        </w:rPr>
        <w:t xml:space="preserve"> </w:t>
      </w:r>
      <w:r>
        <w:rPr>
          <w:lang w:val="uz-Cyrl-UZ"/>
        </w:rPr>
        <w:t>turish</w:t>
      </w:r>
      <w:r w:rsidR="006861FD">
        <w:rPr>
          <w:lang w:val="uz-Cyrl-UZ"/>
        </w:rPr>
        <w:t xml:space="preserve"> </w:t>
      </w:r>
      <w:r>
        <w:rPr>
          <w:lang w:val="uz-Cyrl-UZ"/>
        </w:rPr>
        <w:t>bo‘lgan</w:t>
      </w:r>
      <w:r w:rsidR="003875BF" w:rsidRPr="00040C4E">
        <w:rPr>
          <w:lang w:val="uz-Cyrl-UZ"/>
        </w:rPr>
        <w:t xml:space="preserve">. </w:t>
      </w:r>
      <w:r>
        <w:rPr>
          <w:lang w:val="uz-Cyrl-UZ"/>
        </w:rPr>
        <w:t>Ishim</w:t>
      </w:r>
      <w:r w:rsidR="006861FD">
        <w:rPr>
          <w:lang w:val="uz-Cyrl-UZ"/>
        </w:rPr>
        <w:t xml:space="preserve"> </w:t>
      </w:r>
      <w:r>
        <w:rPr>
          <w:lang w:val="uz-Cyrl-UZ"/>
        </w:rPr>
        <w:t>o‘zimga</w:t>
      </w:r>
      <w:r w:rsidR="006861FD">
        <w:rPr>
          <w:lang w:val="uz-Cyrl-UZ"/>
        </w:rPr>
        <w:t xml:space="preserve"> </w:t>
      </w:r>
      <w:r>
        <w:rPr>
          <w:lang w:val="uz-Cyrl-UZ"/>
        </w:rPr>
        <w:t>yoqardi</w:t>
      </w:r>
      <w:r w:rsidR="003875BF" w:rsidRPr="00040C4E">
        <w:rPr>
          <w:lang w:val="uz-Cyrl-UZ"/>
        </w:rPr>
        <w:t xml:space="preserve">: </w:t>
      </w:r>
      <w:r>
        <w:rPr>
          <w:lang w:val="uz-Cyrl-UZ"/>
        </w:rPr>
        <w:t>dorixonaga</w:t>
      </w:r>
      <w:r w:rsidR="006861FD">
        <w:rPr>
          <w:lang w:val="uz-Cyrl-UZ"/>
        </w:rPr>
        <w:t xml:space="preserve"> </w:t>
      </w:r>
      <w:r>
        <w:rPr>
          <w:lang w:val="uz-Cyrl-UZ"/>
        </w:rPr>
        <w:t>odamlar</w:t>
      </w:r>
      <w:r w:rsidR="006861FD">
        <w:rPr>
          <w:lang w:val="uz-Cyrl-UZ"/>
        </w:rPr>
        <w:t xml:space="preserve"> </w:t>
      </w:r>
      <w:r>
        <w:rPr>
          <w:lang w:val="uz-Cyrl-UZ"/>
        </w:rPr>
        <w:t>muntazam</w:t>
      </w:r>
      <w:r w:rsidR="006861FD">
        <w:rPr>
          <w:lang w:val="uz-Cyrl-UZ"/>
        </w:rPr>
        <w:t xml:space="preserve"> </w:t>
      </w:r>
      <w:r>
        <w:rPr>
          <w:lang w:val="uz-Cyrl-UZ"/>
        </w:rPr>
        <w:t>kelib</w:t>
      </w:r>
      <w:r w:rsidR="0047118D">
        <w:rPr>
          <w:lang w:val="uz-Cyrl-UZ"/>
        </w:rPr>
        <w:t>–</w:t>
      </w:r>
      <w:r>
        <w:rPr>
          <w:lang w:val="uz-Cyrl-UZ"/>
        </w:rPr>
        <w:t>ketishar</w:t>
      </w:r>
      <w:r w:rsidR="006861FD">
        <w:rPr>
          <w:lang w:val="uz-Cyrl-UZ"/>
        </w:rPr>
        <w:t xml:space="preserve"> </w:t>
      </w:r>
      <w:r>
        <w:rPr>
          <w:lang w:val="uz-Cyrl-UZ"/>
        </w:rPr>
        <w:t>va</w:t>
      </w:r>
      <w:r w:rsidR="006861FD">
        <w:rPr>
          <w:lang w:val="uz-Cyrl-UZ"/>
        </w:rPr>
        <w:t xml:space="preserve"> </w:t>
      </w:r>
      <w:r>
        <w:rPr>
          <w:lang w:val="uz-Cyrl-UZ"/>
        </w:rPr>
        <w:t>men</w:t>
      </w:r>
      <w:r w:rsidR="006861FD">
        <w:rPr>
          <w:lang w:val="uz-Cyrl-UZ"/>
        </w:rPr>
        <w:t xml:space="preserve"> </w:t>
      </w:r>
      <w:r>
        <w:rPr>
          <w:lang w:val="uz-Cyrl-UZ"/>
        </w:rPr>
        <w:t>qilayotgan</w:t>
      </w:r>
      <w:r w:rsidR="006861FD">
        <w:rPr>
          <w:lang w:val="uz-Cyrl-UZ"/>
        </w:rPr>
        <w:t xml:space="preserve"> </w:t>
      </w:r>
      <w:r>
        <w:rPr>
          <w:lang w:val="uz-Cyrl-UZ"/>
        </w:rPr>
        <w:t>ishlarim</w:t>
      </w:r>
      <w:r w:rsidR="006861FD">
        <w:rPr>
          <w:lang w:val="uz-Cyrl-UZ"/>
        </w:rPr>
        <w:t xml:space="preserve"> </w:t>
      </w:r>
      <w:r>
        <w:rPr>
          <w:lang w:val="uz-Cyrl-UZ"/>
        </w:rPr>
        <w:t>yaqinlarimga</w:t>
      </w:r>
      <w:r w:rsidR="006861FD">
        <w:rPr>
          <w:lang w:val="uz-Cyrl-UZ"/>
        </w:rPr>
        <w:t xml:space="preserve"> </w:t>
      </w:r>
      <w:r>
        <w:rPr>
          <w:lang w:val="uz-Cyrl-UZ"/>
        </w:rPr>
        <w:t>foyda</w:t>
      </w:r>
      <w:r w:rsidR="006861FD">
        <w:rPr>
          <w:lang w:val="uz-Cyrl-UZ"/>
        </w:rPr>
        <w:t xml:space="preserve"> </w:t>
      </w:r>
      <w:r>
        <w:rPr>
          <w:lang w:val="uz-Cyrl-UZ"/>
        </w:rPr>
        <w:t>keltirayotganidan</w:t>
      </w:r>
      <w:r w:rsidR="006861FD">
        <w:rPr>
          <w:lang w:val="uz-Cyrl-UZ"/>
        </w:rPr>
        <w:t xml:space="preserve"> </w:t>
      </w:r>
      <w:r>
        <w:rPr>
          <w:lang w:val="uz-Cyrl-UZ"/>
        </w:rPr>
        <w:t>xursand</w:t>
      </w:r>
      <w:r w:rsidR="006861FD">
        <w:rPr>
          <w:lang w:val="uz-Cyrl-UZ"/>
        </w:rPr>
        <w:t xml:space="preserve"> </w:t>
      </w:r>
      <w:r>
        <w:rPr>
          <w:lang w:val="uz-Cyrl-UZ"/>
        </w:rPr>
        <w:t>edim</w:t>
      </w:r>
      <w:r w:rsidR="003875BF" w:rsidRPr="00040C4E">
        <w:rPr>
          <w:lang w:val="uz-Cyrl-UZ"/>
        </w:rPr>
        <w:t xml:space="preserve">. </w:t>
      </w:r>
      <w:r>
        <w:rPr>
          <w:lang w:val="uz-Cyrl-UZ"/>
        </w:rPr>
        <w:t>Chuqur</w:t>
      </w:r>
      <w:r w:rsidR="006861FD">
        <w:rPr>
          <w:lang w:val="uz-Cyrl-UZ"/>
        </w:rPr>
        <w:t xml:space="preserve"> </w:t>
      </w:r>
      <w:r>
        <w:rPr>
          <w:lang w:val="uz-Cyrl-UZ"/>
        </w:rPr>
        <w:t>imonli</w:t>
      </w:r>
      <w:r w:rsidR="006861FD">
        <w:rPr>
          <w:lang w:val="uz-Cyrl-UZ"/>
        </w:rPr>
        <w:t xml:space="preserve"> </w:t>
      </w:r>
      <w:r>
        <w:rPr>
          <w:lang w:val="uz-Cyrl-UZ"/>
        </w:rPr>
        <w:t>boshlig‘im</w:t>
      </w:r>
      <w:r w:rsidR="006861FD">
        <w:rPr>
          <w:lang w:val="uz-Cyrl-UZ"/>
        </w:rPr>
        <w:t xml:space="preserve"> </w:t>
      </w:r>
      <w:r>
        <w:rPr>
          <w:lang w:val="uz-Cyrl-UZ"/>
        </w:rPr>
        <w:t>dorixonada</w:t>
      </w:r>
      <w:r w:rsidR="006861FD">
        <w:rPr>
          <w:lang w:val="uz-Cyrl-UZ"/>
        </w:rPr>
        <w:t xml:space="preserve"> </w:t>
      </w:r>
      <w:r>
        <w:rPr>
          <w:lang w:val="uz-Cyrl-UZ"/>
        </w:rPr>
        <w:t>xayrixohlik</w:t>
      </w:r>
      <w:r w:rsidR="006861FD">
        <w:rPr>
          <w:lang w:val="uz-Cyrl-UZ"/>
        </w:rPr>
        <w:t xml:space="preserve"> </w:t>
      </w:r>
      <w:r>
        <w:rPr>
          <w:lang w:val="uz-Cyrl-UZ"/>
        </w:rPr>
        <w:t>va</w:t>
      </w:r>
      <w:r w:rsidR="006861FD">
        <w:rPr>
          <w:lang w:val="uz-Cyrl-UZ"/>
        </w:rPr>
        <w:t xml:space="preserve"> </w:t>
      </w:r>
      <w:r>
        <w:rPr>
          <w:lang w:val="uz-Cyrl-UZ"/>
        </w:rPr>
        <w:t>samimiyat</w:t>
      </w:r>
      <w:r w:rsidR="006861FD">
        <w:rPr>
          <w:lang w:val="uz-Cyrl-UZ"/>
        </w:rPr>
        <w:t xml:space="preserve"> </w:t>
      </w:r>
      <w:r>
        <w:rPr>
          <w:lang w:val="uz-Cyrl-UZ"/>
        </w:rPr>
        <w:lastRenderedPageBreak/>
        <w:t>muhiti</w:t>
      </w:r>
      <w:r w:rsidR="006861FD">
        <w:rPr>
          <w:lang w:val="uz-Cyrl-UZ"/>
        </w:rPr>
        <w:t xml:space="preserve"> </w:t>
      </w:r>
      <w:r>
        <w:rPr>
          <w:lang w:val="uz-Cyrl-UZ"/>
        </w:rPr>
        <w:t>hukm</w:t>
      </w:r>
      <w:r w:rsidR="006861FD">
        <w:rPr>
          <w:lang w:val="uz-Cyrl-UZ"/>
        </w:rPr>
        <w:t xml:space="preserve"> </w:t>
      </w:r>
      <w:r>
        <w:rPr>
          <w:lang w:val="uz-Cyrl-UZ"/>
        </w:rPr>
        <w:t>surib</w:t>
      </w:r>
      <w:r w:rsidR="006861FD">
        <w:rPr>
          <w:lang w:val="uz-Cyrl-UZ"/>
        </w:rPr>
        <w:t xml:space="preserve"> </w:t>
      </w:r>
      <w:r>
        <w:rPr>
          <w:lang w:val="uz-Cyrl-UZ"/>
        </w:rPr>
        <w:t>turishi</w:t>
      </w:r>
      <w:r w:rsidR="006861FD">
        <w:rPr>
          <w:lang w:val="uz-Cyrl-UZ"/>
        </w:rPr>
        <w:t xml:space="preserve"> </w:t>
      </w:r>
      <w:r>
        <w:rPr>
          <w:lang w:val="uz-Cyrl-UZ"/>
        </w:rPr>
        <w:t>uchun</w:t>
      </w:r>
      <w:r w:rsidR="006861FD">
        <w:rPr>
          <w:lang w:val="uz-Cyrl-UZ"/>
        </w:rPr>
        <w:t xml:space="preserve"> </w:t>
      </w:r>
      <w:r>
        <w:rPr>
          <w:lang w:val="uz-Cyrl-UZ"/>
        </w:rPr>
        <w:t>barcha</w:t>
      </w:r>
      <w:r w:rsidR="006861FD">
        <w:rPr>
          <w:lang w:val="uz-Cyrl-UZ"/>
        </w:rPr>
        <w:t xml:space="preserve"> </w:t>
      </w:r>
      <w:r>
        <w:rPr>
          <w:lang w:val="uz-Cyrl-UZ"/>
        </w:rPr>
        <w:t>zarur</w:t>
      </w:r>
      <w:r w:rsidR="006861FD">
        <w:rPr>
          <w:lang w:val="uz-Cyrl-UZ"/>
        </w:rPr>
        <w:t xml:space="preserve"> </w:t>
      </w:r>
      <w:r>
        <w:rPr>
          <w:lang w:val="uz-Cyrl-UZ"/>
        </w:rPr>
        <w:t>ishlarni</w:t>
      </w:r>
      <w:r w:rsidR="006861FD">
        <w:rPr>
          <w:lang w:val="uz-Cyrl-UZ"/>
        </w:rPr>
        <w:t xml:space="preserve"> </w:t>
      </w:r>
      <w:r>
        <w:rPr>
          <w:lang w:val="uz-Cyrl-UZ"/>
        </w:rPr>
        <w:t>qilardi</w:t>
      </w:r>
      <w:r w:rsidR="003875BF" w:rsidRPr="00040C4E">
        <w:rPr>
          <w:lang w:val="uz-Cyrl-UZ"/>
        </w:rPr>
        <w:t xml:space="preserve">. </w:t>
      </w:r>
      <w:r>
        <w:rPr>
          <w:lang w:val="uz-Cyrl-UZ"/>
        </w:rPr>
        <w:t>Ishim</w:t>
      </w:r>
      <w:r w:rsidR="006861FD">
        <w:rPr>
          <w:lang w:val="uz-Cyrl-UZ"/>
        </w:rPr>
        <w:t xml:space="preserve"> </w:t>
      </w:r>
      <w:r>
        <w:rPr>
          <w:lang w:val="uz-Cyrl-UZ"/>
        </w:rPr>
        <w:t>menga</w:t>
      </w:r>
      <w:r w:rsidR="006861FD">
        <w:rPr>
          <w:lang w:val="uz-Cyrl-UZ"/>
        </w:rPr>
        <w:t xml:space="preserve"> </w:t>
      </w:r>
      <w:r>
        <w:rPr>
          <w:lang w:val="uz-Cyrl-UZ"/>
        </w:rPr>
        <w:t>shunchalik</w:t>
      </w:r>
      <w:r w:rsidR="006861FD">
        <w:rPr>
          <w:lang w:val="uz-Cyrl-UZ"/>
        </w:rPr>
        <w:t xml:space="preserve"> </w:t>
      </w:r>
      <w:r>
        <w:rPr>
          <w:lang w:val="uz-Cyrl-UZ"/>
        </w:rPr>
        <w:t>yoqib</w:t>
      </w:r>
      <w:r w:rsidR="006861FD">
        <w:rPr>
          <w:lang w:val="uz-Cyrl-UZ"/>
        </w:rPr>
        <w:t xml:space="preserve"> </w:t>
      </w:r>
      <w:r>
        <w:rPr>
          <w:lang w:val="uz-Cyrl-UZ"/>
        </w:rPr>
        <w:t>qoldiki</w:t>
      </w:r>
      <w:r w:rsidR="006861FD">
        <w:rPr>
          <w:lang w:val="uz-Cyrl-UZ"/>
        </w:rPr>
        <w:t xml:space="preserve">, </w:t>
      </w:r>
      <w:r>
        <w:rPr>
          <w:lang w:val="uz-Cyrl-UZ"/>
        </w:rPr>
        <w:t>men</w:t>
      </w:r>
      <w:r w:rsidR="006861FD">
        <w:rPr>
          <w:lang w:val="uz-Cyrl-UZ"/>
        </w:rPr>
        <w:t xml:space="preserve"> </w:t>
      </w:r>
      <w:r>
        <w:rPr>
          <w:lang w:val="uz-Cyrl-UZ"/>
        </w:rPr>
        <w:t>vaqt</w:t>
      </w:r>
      <w:r w:rsidR="0096676D">
        <w:rPr>
          <w:lang w:val="uz-Cyrl-UZ"/>
        </w:rPr>
        <w:t xml:space="preserve"> </w:t>
      </w:r>
      <w:r>
        <w:rPr>
          <w:lang w:val="uz-Cyrl-UZ"/>
        </w:rPr>
        <w:t>o‘tib</w:t>
      </w:r>
      <w:r w:rsidR="0096676D">
        <w:rPr>
          <w:lang w:val="uz-Cyrl-UZ"/>
        </w:rPr>
        <w:t xml:space="preserve"> </w:t>
      </w:r>
      <w:r>
        <w:rPr>
          <w:lang w:val="uz-Cyrl-UZ"/>
        </w:rPr>
        <w:t>dorishunoslik</w:t>
      </w:r>
      <w:r w:rsidR="006861FD">
        <w:rPr>
          <w:lang w:val="uz-Cyrl-UZ"/>
        </w:rPr>
        <w:t xml:space="preserve"> </w:t>
      </w:r>
      <w:r>
        <w:rPr>
          <w:lang w:val="uz-Cyrl-UZ"/>
        </w:rPr>
        <w:t>sohasida</w:t>
      </w:r>
      <w:r w:rsidR="006861FD">
        <w:rPr>
          <w:lang w:val="uz-Cyrl-UZ"/>
        </w:rPr>
        <w:t xml:space="preserve"> </w:t>
      </w:r>
      <w:r>
        <w:rPr>
          <w:lang w:val="uz-Cyrl-UZ"/>
        </w:rPr>
        <w:t>ixtisoslashgan</w:t>
      </w:r>
      <w:r w:rsidR="006861FD">
        <w:rPr>
          <w:lang w:val="uz-Cyrl-UZ"/>
        </w:rPr>
        <w:t xml:space="preserve"> </w:t>
      </w:r>
      <w:r>
        <w:rPr>
          <w:lang w:val="uz-Cyrl-UZ"/>
        </w:rPr>
        <w:t>mutaxassis</w:t>
      </w:r>
      <w:r w:rsidR="006861FD">
        <w:rPr>
          <w:lang w:val="uz-Cyrl-UZ"/>
        </w:rPr>
        <w:t xml:space="preserve"> </w:t>
      </w:r>
      <w:r>
        <w:rPr>
          <w:lang w:val="uz-Cyrl-UZ"/>
        </w:rPr>
        <w:t>bo‘lishimga</w:t>
      </w:r>
      <w:r w:rsidR="006861FD">
        <w:rPr>
          <w:lang w:val="uz-Cyrl-UZ"/>
        </w:rPr>
        <w:t xml:space="preserve"> </w:t>
      </w:r>
      <w:r>
        <w:rPr>
          <w:lang w:val="uz-Cyrl-UZ"/>
        </w:rPr>
        <w:t>imkon</w:t>
      </w:r>
      <w:r w:rsidR="006861FD">
        <w:rPr>
          <w:lang w:val="uz-Cyrl-UZ"/>
        </w:rPr>
        <w:t xml:space="preserve"> </w:t>
      </w:r>
      <w:r>
        <w:rPr>
          <w:lang w:val="uz-Cyrl-UZ"/>
        </w:rPr>
        <w:t>beradigan</w:t>
      </w:r>
      <w:r w:rsidR="006861FD">
        <w:rPr>
          <w:lang w:val="uz-Cyrl-UZ"/>
        </w:rPr>
        <w:t xml:space="preserve"> </w:t>
      </w:r>
      <w:r>
        <w:rPr>
          <w:lang w:val="uz-Cyrl-UZ"/>
        </w:rPr>
        <w:t>ma’lumot</w:t>
      </w:r>
      <w:r w:rsidR="0096676D">
        <w:rPr>
          <w:lang w:val="uz-Cyrl-UZ"/>
        </w:rPr>
        <w:t xml:space="preserve"> </w:t>
      </w:r>
      <w:r>
        <w:rPr>
          <w:lang w:val="uz-Cyrl-UZ"/>
        </w:rPr>
        <w:t>olishni</w:t>
      </w:r>
      <w:r w:rsidR="0096676D">
        <w:rPr>
          <w:lang w:val="uz-Cyrl-UZ"/>
        </w:rPr>
        <w:t xml:space="preserve"> </w:t>
      </w:r>
      <w:r>
        <w:rPr>
          <w:lang w:val="uz-Cyrl-UZ"/>
        </w:rPr>
        <w:t>istab</w:t>
      </w:r>
      <w:r w:rsidR="0096676D">
        <w:rPr>
          <w:lang w:val="uz-Cyrl-UZ"/>
        </w:rPr>
        <w:t xml:space="preserve"> </w:t>
      </w:r>
      <w:r>
        <w:rPr>
          <w:lang w:val="uz-Cyrl-UZ"/>
        </w:rPr>
        <w:t>qoldim</w:t>
      </w:r>
      <w:r w:rsidR="003875BF" w:rsidRPr="00040C4E">
        <w:rPr>
          <w:lang w:val="uz-Cyrl-UZ"/>
        </w:rPr>
        <w:t xml:space="preserve">. </w:t>
      </w:r>
      <w:r>
        <w:rPr>
          <w:lang w:val="uz-Cyrl-UZ"/>
        </w:rPr>
        <w:t>Men</w:t>
      </w:r>
      <w:r w:rsidR="0096676D">
        <w:rPr>
          <w:lang w:val="uz-Cyrl-UZ"/>
        </w:rPr>
        <w:t xml:space="preserve"> </w:t>
      </w:r>
      <w:r>
        <w:rPr>
          <w:lang w:val="uz-Cyrl-UZ"/>
        </w:rPr>
        <w:t>Oklaxoma</w:t>
      </w:r>
      <w:r w:rsidR="0096676D">
        <w:rPr>
          <w:lang w:val="uz-Cyrl-UZ"/>
        </w:rPr>
        <w:t xml:space="preserve"> </w:t>
      </w:r>
      <w:r>
        <w:rPr>
          <w:lang w:val="uz-Cyrl-UZ"/>
        </w:rPr>
        <w:t>oliygohining</w:t>
      </w:r>
      <w:r w:rsidR="0096676D">
        <w:rPr>
          <w:lang w:val="uz-Cyrl-UZ"/>
        </w:rPr>
        <w:t xml:space="preserve"> </w:t>
      </w:r>
      <w:r>
        <w:rPr>
          <w:lang w:val="uz-Cyrl-UZ"/>
        </w:rPr>
        <w:t>dorishunoslik</w:t>
      </w:r>
      <w:r w:rsidR="0096676D">
        <w:rPr>
          <w:lang w:val="uz-Cyrl-UZ"/>
        </w:rPr>
        <w:t xml:space="preserve"> </w:t>
      </w:r>
      <w:r w:rsidR="0054102A">
        <w:rPr>
          <w:lang w:val="uz-Cyrl-UZ"/>
        </w:rPr>
        <w:t>(</w:t>
      </w:r>
      <w:r>
        <w:rPr>
          <w:lang w:val="uz-Cyrl-UZ"/>
        </w:rPr>
        <w:t>farmatsevtika</w:t>
      </w:r>
      <w:r w:rsidR="0054102A">
        <w:rPr>
          <w:lang w:val="uz-Cyrl-UZ"/>
        </w:rPr>
        <w:t xml:space="preserve">) </w:t>
      </w:r>
      <w:r>
        <w:rPr>
          <w:lang w:val="uz-Cyrl-UZ"/>
        </w:rPr>
        <w:t>fakultetiga</w:t>
      </w:r>
      <w:r w:rsidR="0096676D">
        <w:rPr>
          <w:lang w:val="uz-Cyrl-UZ"/>
        </w:rPr>
        <w:t xml:space="preserve"> </w:t>
      </w:r>
      <w:r>
        <w:rPr>
          <w:lang w:val="uz-Cyrl-UZ"/>
        </w:rPr>
        <w:t>o‘qishga</w:t>
      </w:r>
      <w:r w:rsidR="0096676D">
        <w:rPr>
          <w:lang w:val="uz-Cyrl-UZ"/>
        </w:rPr>
        <w:t xml:space="preserve"> </w:t>
      </w:r>
      <w:r>
        <w:rPr>
          <w:lang w:val="uz-Cyrl-UZ"/>
        </w:rPr>
        <w:t>kirdim</w:t>
      </w:r>
      <w:r w:rsidR="003875BF" w:rsidRPr="00040C4E">
        <w:rPr>
          <w:lang w:val="uz-Cyrl-UZ"/>
        </w:rPr>
        <w:t>.</w:t>
      </w:r>
    </w:p>
    <w:p w:rsidR="003875BF" w:rsidRPr="00EB0CC4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Shundan</w:t>
      </w:r>
      <w:r w:rsidR="00F075F2">
        <w:rPr>
          <w:lang w:val="uz-Cyrl-UZ"/>
        </w:rPr>
        <w:t xml:space="preserve"> </w:t>
      </w:r>
      <w:r>
        <w:rPr>
          <w:lang w:val="uz-Cyrl-UZ"/>
        </w:rPr>
        <w:t>buyon</w:t>
      </w:r>
      <w:r w:rsidR="00F075F2">
        <w:rPr>
          <w:lang w:val="uz-Cyrl-UZ"/>
        </w:rPr>
        <w:t xml:space="preserve"> </w:t>
      </w:r>
      <w:r>
        <w:rPr>
          <w:lang w:val="uz-Cyrl-UZ"/>
        </w:rPr>
        <w:t>dorishunoslik</w:t>
      </w:r>
      <w:r w:rsidR="00EB0CC4">
        <w:rPr>
          <w:lang w:val="uz-Cyrl-UZ"/>
        </w:rPr>
        <w:t xml:space="preserve"> </w:t>
      </w:r>
      <w:r>
        <w:rPr>
          <w:lang w:val="uz-Cyrl-UZ"/>
        </w:rPr>
        <w:t>mening</w:t>
      </w:r>
      <w:r w:rsidR="00F075F2">
        <w:rPr>
          <w:lang w:val="uz-Cyrl-UZ"/>
        </w:rPr>
        <w:t xml:space="preserve"> </w:t>
      </w:r>
      <w:r>
        <w:rPr>
          <w:lang w:val="uz-Cyrl-UZ"/>
        </w:rPr>
        <w:t>faoliyatim</w:t>
      </w:r>
      <w:r w:rsidR="00F075F2">
        <w:rPr>
          <w:lang w:val="uz-Cyrl-UZ"/>
        </w:rPr>
        <w:t xml:space="preserve"> </w:t>
      </w:r>
      <w:r>
        <w:rPr>
          <w:lang w:val="uz-Cyrl-UZ"/>
        </w:rPr>
        <w:t>maydoniga</w:t>
      </w:r>
      <w:r w:rsidR="00F075F2">
        <w:rPr>
          <w:lang w:val="uz-Cyrl-UZ"/>
        </w:rPr>
        <w:t xml:space="preserve"> </w:t>
      </w:r>
      <w:r>
        <w:rPr>
          <w:lang w:val="uz-Cyrl-UZ"/>
        </w:rPr>
        <w:t>aylanib</w:t>
      </w:r>
      <w:r w:rsidR="00F075F2">
        <w:rPr>
          <w:lang w:val="uz-Cyrl-UZ"/>
        </w:rPr>
        <w:t xml:space="preserve"> </w:t>
      </w:r>
      <w:r>
        <w:rPr>
          <w:lang w:val="uz-Cyrl-UZ"/>
        </w:rPr>
        <w:t>qoldi</w:t>
      </w:r>
      <w:r w:rsidR="00F075F2" w:rsidRPr="00040C4E">
        <w:rPr>
          <w:lang w:val="uz-Cyrl-UZ"/>
        </w:rPr>
        <w:t xml:space="preserve"> </w:t>
      </w:r>
      <w:r>
        <w:rPr>
          <w:lang w:val="uz-Cyrl-UZ"/>
        </w:rPr>
        <w:t>va</w:t>
      </w:r>
      <w:r w:rsidR="00040C4E" w:rsidRPr="00040C4E">
        <w:rPr>
          <w:lang w:val="uz-Cyrl-UZ"/>
        </w:rPr>
        <w:t xml:space="preserve"> </w:t>
      </w:r>
      <w:r>
        <w:rPr>
          <w:lang w:val="uz-Cyrl-UZ"/>
        </w:rPr>
        <w:t>tibbiyot</w:t>
      </w:r>
      <w:r w:rsidR="00EB0CC4">
        <w:rPr>
          <w:lang w:val="uz-Cyrl-UZ"/>
        </w:rPr>
        <w:t xml:space="preserve"> </w:t>
      </w:r>
      <w:r>
        <w:rPr>
          <w:lang w:val="uz-Cyrl-UZ"/>
        </w:rPr>
        <w:t>muassasalaridagi</w:t>
      </w:r>
      <w:r w:rsidR="00040C4E">
        <w:rPr>
          <w:lang w:val="uz-Cyrl-UZ"/>
        </w:rPr>
        <w:t xml:space="preserve"> </w:t>
      </w:r>
      <w:r>
        <w:rPr>
          <w:lang w:val="uz-Cyrl-UZ"/>
        </w:rPr>
        <w:t>umumiy</w:t>
      </w:r>
      <w:r w:rsidR="00EB0CC4">
        <w:rPr>
          <w:lang w:val="uz-Cyrl-UZ"/>
        </w:rPr>
        <w:t xml:space="preserve"> </w:t>
      </w:r>
      <w:r>
        <w:rPr>
          <w:lang w:val="uz-Cyrl-UZ"/>
        </w:rPr>
        <w:t>ish</w:t>
      </w:r>
      <w:r w:rsidR="00EB0CC4">
        <w:rPr>
          <w:lang w:val="uz-Cyrl-UZ"/>
        </w:rPr>
        <w:t xml:space="preserve"> </w:t>
      </w:r>
      <w:r>
        <w:rPr>
          <w:lang w:val="uz-Cyrl-UZ"/>
        </w:rPr>
        <w:t>stajim</w:t>
      </w:r>
      <w:r w:rsidR="00EB0CC4">
        <w:rPr>
          <w:lang w:val="uz-Cyrl-UZ"/>
        </w:rPr>
        <w:t xml:space="preserve"> </w:t>
      </w:r>
      <w:r>
        <w:rPr>
          <w:lang w:val="uz-Cyrl-UZ"/>
        </w:rPr>
        <w:t>o‘ttiz</w:t>
      </w:r>
      <w:r w:rsidR="00EB0CC4">
        <w:rPr>
          <w:lang w:val="uz-Cyrl-UZ"/>
        </w:rPr>
        <w:t xml:space="preserve"> </w:t>
      </w:r>
      <w:r>
        <w:rPr>
          <w:lang w:val="uz-Cyrl-UZ"/>
        </w:rPr>
        <w:t>besh</w:t>
      </w:r>
      <w:r w:rsidR="00EB0CC4">
        <w:rPr>
          <w:lang w:val="uz-Cyrl-UZ"/>
        </w:rPr>
        <w:t xml:space="preserve"> </w:t>
      </w:r>
      <w:r>
        <w:rPr>
          <w:lang w:val="uz-Cyrl-UZ"/>
        </w:rPr>
        <w:t>yildan</w:t>
      </w:r>
      <w:r w:rsidR="00EB0CC4">
        <w:rPr>
          <w:lang w:val="uz-Cyrl-UZ"/>
        </w:rPr>
        <w:t xml:space="preserve"> </w:t>
      </w:r>
      <w:r>
        <w:rPr>
          <w:lang w:val="uz-Cyrl-UZ"/>
        </w:rPr>
        <w:t>ko‘proqni</w:t>
      </w:r>
      <w:r w:rsidR="00EB0CC4">
        <w:rPr>
          <w:lang w:val="uz-Cyrl-UZ"/>
        </w:rPr>
        <w:t xml:space="preserve"> </w:t>
      </w:r>
      <w:r>
        <w:rPr>
          <w:lang w:val="uz-Cyrl-UZ"/>
        </w:rPr>
        <w:t>tashkil</w:t>
      </w:r>
      <w:r w:rsidR="00EB0CC4">
        <w:rPr>
          <w:lang w:val="uz-Cyrl-UZ"/>
        </w:rPr>
        <w:t xml:space="preserve"> </w:t>
      </w:r>
      <w:r>
        <w:rPr>
          <w:lang w:val="uz-Cyrl-UZ"/>
        </w:rPr>
        <w:t>etadi</w:t>
      </w:r>
      <w:r w:rsidR="003875BF" w:rsidRPr="00040C4E">
        <w:rPr>
          <w:lang w:val="uz-Cyrl-UZ"/>
        </w:rPr>
        <w:t>.</w:t>
      </w:r>
      <w:r w:rsidR="00EB0CC4">
        <w:rPr>
          <w:lang w:val="uz-Cyrl-UZ"/>
        </w:rPr>
        <w:t xml:space="preserve"> </w:t>
      </w:r>
      <w:r>
        <w:rPr>
          <w:lang w:val="uz-Cyrl-UZ"/>
        </w:rPr>
        <w:t>Men</w:t>
      </w:r>
      <w:r w:rsidR="00EB0CC4">
        <w:rPr>
          <w:lang w:val="uz-Cyrl-UZ"/>
        </w:rPr>
        <w:t xml:space="preserve"> </w:t>
      </w:r>
      <w:r>
        <w:rPr>
          <w:lang w:val="uz-Cyrl-UZ"/>
        </w:rPr>
        <w:t>hatto</w:t>
      </w:r>
      <w:r w:rsidR="00EB0CC4">
        <w:rPr>
          <w:lang w:val="uz-Cyrl-UZ"/>
        </w:rPr>
        <w:t xml:space="preserve"> </w:t>
      </w:r>
      <w:r>
        <w:rPr>
          <w:lang w:val="uz-Cyrl-UZ"/>
        </w:rPr>
        <w:t>jamoat</w:t>
      </w:r>
      <w:r w:rsidR="00EB0CC4">
        <w:rPr>
          <w:lang w:val="uz-Cyrl-UZ"/>
        </w:rPr>
        <w:t xml:space="preserve"> </w:t>
      </w:r>
      <w:r>
        <w:rPr>
          <w:lang w:val="uz-Cyrl-UZ"/>
        </w:rPr>
        <w:t>xizmatchisi</w:t>
      </w:r>
      <w:r w:rsidR="00EB0CC4">
        <w:rPr>
          <w:lang w:val="uz-Cyrl-UZ"/>
        </w:rPr>
        <w:t xml:space="preserve"> </w:t>
      </w:r>
      <w:r>
        <w:rPr>
          <w:lang w:val="uz-Cyrl-UZ"/>
        </w:rPr>
        <w:t>bo‘lganimda</w:t>
      </w:r>
      <w:r w:rsidR="00EB0CC4">
        <w:rPr>
          <w:lang w:val="uz-Cyrl-UZ"/>
        </w:rPr>
        <w:t xml:space="preserve"> </w:t>
      </w:r>
      <w:r>
        <w:rPr>
          <w:lang w:val="uz-Cyrl-UZ"/>
        </w:rPr>
        <w:t>ham</w:t>
      </w:r>
      <w:r w:rsidR="00EB0CC4">
        <w:rPr>
          <w:lang w:val="uz-Cyrl-UZ"/>
        </w:rPr>
        <w:t xml:space="preserve"> </w:t>
      </w:r>
      <w:r>
        <w:rPr>
          <w:lang w:val="uz-Cyrl-UZ"/>
        </w:rPr>
        <w:t>o‘zimning</w:t>
      </w:r>
      <w:r w:rsidR="00EB0CC4">
        <w:rPr>
          <w:lang w:val="uz-Cyrl-UZ"/>
        </w:rPr>
        <w:t xml:space="preserve"> </w:t>
      </w:r>
      <w:r>
        <w:rPr>
          <w:lang w:val="uz-Cyrl-UZ"/>
        </w:rPr>
        <w:t>asosiy</w:t>
      </w:r>
      <w:r w:rsidR="00EB0CC4">
        <w:rPr>
          <w:lang w:val="uz-Cyrl-UZ"/>
        </w:rPr>
        <w:t xml:space="preserve"> </w:t>
      </w:r>
      <w:r>
        <w:rPr>
          <w:lang w:val="uz-Cyrl-UZ"/>
        </w:rPr>
        <w:t>kasbiy</w:t>
      </w:r>
      <w:r w:rsidR="00EB0CC4">
        <w:rPr>
          <w:lang w:val="uz-Cyrl-UZ"/>
        </w:rPr>
        <w:t xml:space="preserve"> </w:t>
      </w:r>
      <w:r>
        <w:rPr>
          <w:lang w:val="uz-Cyrl-UZ"/>
        </w:rPr>
        <w:t>faoliyatimni</w:t>
      </w:r>
      <w:r w:rsidR="00EB0CC4">
        <w:rPr>
          <w:lang w:val="uz-Cyrl-UZ"/>
        </w:rPr>
        <w:t xml:space="preserve"> </w:t>
      </w:r>
      <w:r>
        <w:rPr>
          <w:lang w:val="uz-Cyrl-UZ"/>
        </w:rPr>
        <w:t>davom</w:t>
      </w:r>
      <w:r w:rsidR="00EB0CC4">
        <w:rPr>
          <w:lang w:val="uz-Cyrl-UZ"/>
        </w:rPr>
        <w:t xml:space="preserve"> </w:t>
      </w:r>
      <w:r>
        <w:rPr>
          <w:lang w:val="uz-Cyrl-UZ"/>
        </w:rPr>
        <w:t>ettirib</w:t>
      </w:r>
      <w:r w:rsidR="00EB0CC4">
        <w:rPr>
          <w:lang w:val="uz-Cyrl-UZ"/>
        </w:rPr>
        <w:t xml:space="preserve">, </w:t>
      </w:r>
      <w:r>
        <w:rPr>
          <w:lang w:val="uz-Cyrl-UZ"/>
        </w:rPr>
        <w:t>shifoxonalarda</w:t>
      </w:r>
      <w:r w:rsidR="00EB0CC4">
        <w:rPr>
          <w:lang w:val="uz-Cyrl-UZ"/>
        </w:rPr>
        <w:t xml:space="preserve"> </w:t>
      </w:r>
      <w:r>
        <w:rPr>
          <w:lang w:val="uz-Cyrl-UZ"/>
        </w:rPr>
        <w:t>dorishunos</w:t>
      </w:r>
      <w:r w:rsidR="00EB0CC4">
        <w:rPr>
          <w:lang w:val="uz-Cyrl-UZ"/>
        </w:rPr>
        <w:t xml:space="preserve"> </w:t>
      </w:r>
      <w:r>
        <w:rPr>
          <w:lang w:val="uz-Cyrl-UZ"/>
        </w:rPr>
        <w:t>bo‘lib</w:t>
      </w:r>
      <w:r w:rsidR="00EB0CC4">
        <w:rPr>
          <w:lang w:val="uz-Cyrl-UZ"/>
        </w:rPr>
        <w:t xml:space="preserve"> </w:t>
      </w:r>
      <w:r>
        <w:rPr>
          <w:lang w:val="uz-Cyrl-UZ"/>
        </w:rPr>
        <w:t>ishladim</w:t>
      </w:r>
      <w:r w:rsidR="003875BF" w:rsidRPr="00EB0CC4">
        <w:rPr>
          <w:lang w:val="uz-Cyrl-UZ"/>
        </w:rPr>
        <w:t>:</w:t>
      </w:r>
      <w:r w:rsidR="00EB0CC4">
        <w:rPr>
          <w:lang w:val="uz-Cyrl-UZ"/>
        </w:rPr>
        <w:t xml:space="preserve"> </w:t>
      </w:r>
      <w:r>
        <w:rPr>
          <w:lang w:val="uz-Cyrl-UZ"/>
        </w:rPr>
        <w:t>men</w:t>
      </w:r>
      <w:r w:rsidR="00EB0CC4">
        <w:rPr>
          <w:lang w:val="uz-Cyrl-UZ"/>
        </w:rPr>
        <w:t xml:space="preserve"> </w:t>
      </w:r>
      <w:r>
        <w:rPr>
          <w:lang w:val="uz-Cyrl-UZ"/>
        </w:rPr>
        <w:t>zahira</w:t>
      </w:r>
      <w:r w:rsidR="00EB0CC4">
        <w:rPr>
          <w:lang w:val="uz-Cyrl-UZ"/>
        </w:rPr>
        <w:t xml:space="preserve"> </w:t>
      </w:r>
      <w:r>
        <w:rPr>
          <w:lang w:val="uz-Cyrl-UZ"/>
        </w:rPr>
        <w:t>qo‘shinlari</w:t>
      </w:r>
      <w:r w:rsidR="00EB0CC4">
        <w:rPr>
          <w:lang w:val="uz-Cyrl-UZ"/>
        </w:rPr>
        <w:t xml:space="preserve"> </w:t>
      </w:r>
      <w:r>
        <w:rPr>
          <w:lang w:val="uz-Cyrl-UZ"/>
        </w:rPr>
        <w:t>tibbiy</w:t>
      </w:r>
      <w:r w:rsidR="00EB0CC4">
        <w:rPr>
          <w:lang w:val="uz-Cyrl-UZ"/>
        </w:rPr>
        <w:t xml:space="preserve"> </w:t>
      </w:r>
      <w:r>
        <w:rPr>
          <w:lang w:val="uz-Cyrl-UZ"/>
        </w:rPr>
        <w:t>korpusining</w:t>
      </w:r>
      <w:r w:rsidR="00EB0CC4">
        <w:rPr>
          <w:lang w:val="uz-Cyrl-UZ"/>
        </w:rPr>
        <w:t xml:space="preserve"> </w:t>
      </w:r>
      <w:r>
        <w:rPr>
          <w:lang w:val="uz-Cyrl-UZ"/>
        </w:rPr>
        <w:t>shtatdagi</w:t>
      </w:r>
      <w:r w:rsidR="00EB0CC4">
        <w:rPr>
          <w:lang w:val="uz-Cyrl-UZ"/>
        </w:rPr>
        <w:t xml:space="preserve"> </w:t>
      </w:r>
      <w:r>
        <w:rPr>
          <w:lang w:val="uz-Cyrl-UZ"/>
        </w:rPr>
        <w:t>dorishunosi</w:t>
      </w:r>
      <w:r w:rsidR="00EB0CC4">
        <w:rPr>
          <w:lang w:val="uz-Cyrl-UZ"/>
        </w:rPr>
        <w:t xml:space="preserve"> </w:t>
      </w:r>
      <w:r>
        <w:rPr>
          <w:lang w:val="uz-Cyrl-UZ"/>
        </w:rPr>
        <w:t>edim</w:t>
      </w:r>
      <w:r w:rsidR="003875BF" w:rsidRPr="00EB0CC4">
        <w:rPr>
          <w:lang w:val="uz-Cyrl-UZ"/>
        </w:rPr>
        <w:t xml:space="preserve">. </w:t>
      </w:r>
      <w:r>
        <w:rPr>
          <w:lang w:val="uz-Cyrl-UZ"/>
        </w:rPr>
        <w:t>Men</w:t>
      </w:r>
      <w:r w:rsidR="00EB0CC4">
        <w:rPr>
          <w:lang w:val="uz-Cyrl-UZ"/>
        </w:rPr>
        <w:t xml:space="preserve"> </w:t>
      </w:r>
      <w:r>
        <w:rPr>
          <w:lang w:val="uz-Cyrl-UZ"/>
        </w:rPr>
        <w:t>haligacha</w:t>
      </w:r>
      <w:r w:rsidR="00EB0CC4">
        <w:rPr>
          <w:lang w:val="uz-Cyrl-UZ"/>
        </w:rPr>
        <w:t xml:space="preserve"> </w:t>
      </w:r>
      <w:r>
        <w:rPr>
          <w:lang w:val="uz-Cyrl-UZ"/>
        </w:rPr>
        <w:t>dorishunoslik</w:t>
      </w:r>
      <w:r w:rsidR="00EB0CC4">
        <w:rPr>
          <w:lang w:val="uz-Cyrl-UZ"/>
        </w:rPr>
        <w:t xml:space="preserve"> </w:t>
      </w:r>
      <w:r>
        <w:rPr>
          <w:lang w:val="uz-Cyrl-UZ"/>
        </w:rPr>
        <w:t>faoliyati</w:t>
      </w:r>
      <w:r w:rsidR="00EB0CC4">
        <w:rPr>
          <w:lang w:val="uz-Cyrl-UZ"/>
        </w:rPr>
        <w:t xml:space="preserve"> </w:t>
      </w:r>
      <w:r>
        <w:rPr>
          <w:lang w:val="uz-Cyrl-UZ"/>
        </w:rPr>
        <w:t>bo‘yicha</w:t>
      </w:r>
      <w:r w:rsidR="00EB0CC4">
        <w:rPr>
          <w:lang w:val="uz-Cyrl-UZ"/>
        </w:rPr>
        <w:t xml:space="preserve"> </w:t>
      </w:r>
      <w:r>
        <w:rPr>
          <w:lang w:val="uz-Cyrl-UZ"/>
        </w:rPr>
        <w:t>litsenziyaga</w:t>
      </w:r>
      <w:r w:rsidR="00EB0CC4">
        <w:rPr>
          <w:lang w:val="uz-Cyrl-UZ"/>
        </w:rPr>
        <w:t xml:space="preserve"> </w:t>
      </w:r>
      <w:r>
        <w:rPr>
          <w:lang w:val="uz-Cyrl-UZ"/>
        </w:rPr>
        <w:t>egaman</w:t>
      </w:r>
      <w:r w:rsidR="00EB0CC4">
        <w:rPr>
          <w:lang w:val="uz-Cyrl-UZ"/>
        </w:rPr>
        <w:t xml:space="preserve">. </w:t>
      </w:r>
      <w:r>
        <w:rPr>
          <w:lang w:val="uz-Cyrl-UZ"/>
        </w:rPr>
        <w:t>Faoliyatim</w:t>
      </w:r>
      <w:r w:rsidR="00EB0CC4">
        <w:rPr>
          <w:lang w:val="uz-Cyrl-UZ"/>
        </w:rPr>
        <w:t xml:space="preserve"> </w:t>
      </w:r>
      <w:r>
        <w:rPr>
          <w:lang w:val="uz-Cyrl-UZ"/>
        </w:rPr>
        <w:t>muddatini</w:t>
      </w:r>
      <w:r w:rsidR="00EB0CC4">
        <w:rPr>
          <w:lang w:val="uz-Cyrl-UZ"/>
        </w:rPr>
        <w:t xml:space="preserve"> </w:t>
      </w:r>
      <w:r>
        <w:rPr>
          <w:lang w:val="uz-Cyrl-UZ"/>
        </w:rPr>
        <w:t>cho‘zish</w:t>
      </w:r>
      <w:r w:rsidR="00EB0CC4">
        <w:rPr>
          <w:lang w:val="uz-Cyrl-UZ"/>
        </w:rPr>
        <w:t xml:space="preserve"> </w:t>
      </w:r>
      <w:r>
        <w:rPr>
          <w:lang w:val="uz-Cyrl-UZ"/>
        </w:rPr>
        <w:t>uchun</w:t>
      </w:r>
      <w:r w:rsidR="00EB0CC4">
        <w:rPr>
          <w:lang w:val="uz-Cyrl-UZ"/>
        </w:rPr>
        <w:t xml:space="preserve"> </w:t>
      </w:r>
      <w:r>
        <w:rPr>
          <w:lang w:val="uz-Cyrl-UZ"/>
        </w:rPr>
        <w:t>har</w:t>
      </w:r>
      <w:r w:rsidR="00EB0CC4">
        <w:rPr>
          <w:lang w:val="uz-Cyrl-UZ"/>
        </w:rPr>
        <w:t xml:space="preserve"> </w:t>
      </w:r>
      <w:r>
        <w:rPr>
          <w:lang w:val="uz-Cyrl-UZ"/>
        </w:rPr>
        <w:t>yili</w:t>
      </w:r>
      <w:r w:rsidR="00EB0CC4">
        <w:rPr>
          <w:lang w:val="uz-Cyrl-UZ"/>
        </w:rPr>
        <w:t xml:space="preserve"> </w:t>
      </w:r>
      <w:r>
        <w:rPr>
          <w:lang w:val="uz-Cyrl-UZ"/>
        </w:rPr>
        <w:t>malaka</w:t>
      </w:r>
      <w:r w:rsidR="00EB0CC4">
        <w:rPr>
          <w:lang w:val="uz-Cyrl-UZ"/>
        </w:rPr>
        <w:t xml:space="preserve"> </w:t>
      </w:r>
      <w:r>
        <w:rPr>
          <w:lang w:val="uz-Cyrl-UZ"/>
        </w:rPr>
        <w:t>oshirish</w:t>
      </w:r>
      <w:r w:rsidR="00EB0CC4">
        <w:rPr>
          <w:lang w:val="uz-Cyrl-UZ"/>
        </w:rPr>
        <w:t xml:space="preserve"> </w:t>
      </w:r>
      <w:r>
        <w:rPr>
          <w:lang w:val="uz-Cyrl-UZ"/>
        </w:rPr>
        <w:t>kurslariga</w:t>
      </w:r>
      <w:r w:rsidR="00EB0CC4">
        <w:rPr>
          <w:lang w:val="uz-Cyrl-UZ"/>
        </w:rPr>
        <w:t xml:space="preserve"> </w:t>
      </w:r>
      <w:r>
        <w:rPr>
          <w:lang w:val="uz-Cyrl-UZ"/>
        </w:rPr>
        <w:t>qatnashishim</w:t>
      </w:r>
      <w:r w:rsidR="00EB0CC4">
        <w:rPr>
          <w:lang w:val="uz-Cyrl-UZ"/>
        </w:rPr>
        <w:t xml:space="preserve"> </w:t>
      </w:r>
      <w:r>
        <w:rPr>
          <w:lang w:val="uz-Cyrl-UZ"/>
        </w:rPr>
        <w:t>kerak</w:t>
      </w:r>
      <w:r w:rsidR="00EB0CC4">
        <w:rPr>
          <w:lang w:val="uz-Cyrl-UZ"/>
        </w:rPr>
        <w:t xml:space="preserve"> </w:t>
      </w:r>
      <w:r>
        <w:rPr>
          <w:lang w:val="uz-Cyrl-UZ"/>
        </w:rPr>
        <w:t>va</w:t>
      </w:r>
      <w:r w:rsidR="00EB0CC4">
        <w:rPr>
          <w:lang w:val="uz-Cyrl-UZ"/>
        </w:rPr>
        <w:t xml:space="preserve"> </w:t>
      </w:r>
      <w:r>
        <w:rPr>
          <w:lang w:val="uz-Cyrl-UZ"/>
        </w:rPr>
        <w:t>men</w:t>
      </w:r>
      <w:r w:rsidR="00EB0CC4">
        <w:rPr>
          <w:lang w:val="uz-Cyrl-UZ"/>
        </w:rPr>
        <w:t xml:space="preserve"> </w:t>
      </w:r>
      <w:r>
        <w:rPr>
          <w:lang w:val="uz-Cyrl-UZ"/>
        </w:rPr>
        <w:t>yilma</w:t>
      </w:r>
      <w:r w:rsidR="0047118D">
        <w:rPr>
          <w:lang w:val="uz-Cyrl-UZ"/>
        </w:rPr>
        <w:t>–</w:t>
      </w:r>
      <w:r>
        <w:rPr>
          <w:lang w:val="uz-Cyrl-UZ"/>
        </w:rPr>
        <w:t>yil</w:t>
      </w:r>
      <w:r w:rsidR="00EB0CC4">
        <w:rPr>
          <w:lang w:val="uz-Cyrl-UZ"/>
        </w:rPr>
        <w:t xml:space="preserve"> </w:t>
      </w:r>
      <w:r>
        <w:rPr>
          <w:lang w:val="uz-Cyrl-UZ"/>
        </w:rPr>
        <w:t>shunday</w:t>
      </w:r>
      <w:r w:rsidR="00EB0CC4">
        <w:rPr>
          <w:lang w:val="uz-Cyrl-UZ"/>
        </w:rPr>
        <w:t xml:space="preserve"> </w:t>
      </w:r>
      <w:r>
        <w:rPr>
          <w:lang w:val="uz-Cyrl-UZ"/>
        </w:rPr>
        <w:t>qilib</w:t>
      </w:r>
      <w:r w:rsidR="00EB0CC4">
        <w:rPr>
          <w:lang w:val="uz-Cyrl-UZ"/>
        </w:rPr>
        <w:t xml:space="preserve"> </w:t>
      </w:r>
      <w:r>
        <w:rPr>
          <w:lang w:val="uz-Cyrl-UZ"/>
        </w:rPr>
        <w:t>kelyapman</w:t>
      </w:r>
      <w:r w:rsidR="003875BF" w:rsidRPr="00EB0CC4">
        <w:rPr>
          <w:lang w:val="uz-Cyrl-UZ"/>
        </w:rPr>
        <w:t>.</w:t>
      </w:r>
    </w:p>
    <w:p w:rsidR="00FD0824" w:rsidRPr="005243B2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5243B2">
        <w:rPr>
          <w:lang w:val="uz-Cyrl-UZ"/>
        </w:rPr>
        <w:t xml:space="preserve"> </w:t>
      </w:r>
      <w:r>
        <w:rPr>
          <w:lang w:val="uz-Cyrl-UZ"/>
        </w:rPr>
        <w:t>barcha</w:t>
      </w:r>
      <w:r w:rsidR="005243B2">
        <w:rPr>
          <w:lang w:val="uz-Cyrl-UZ"/>
        </w:rPr>
        <w:t xml:space="preserve"> </w:t>
      </w:r>
      <w:r>
        <w:rPr>
          <w:lang w:val="uz-Cyrl-UZ"/>
        </w:rPr>
        <w:t>guruhdagi</w:t>
      </w:r>
      <w:r w:rsidR="005243B2">
        <w:rPr>
          <w:lang w:val="uz-Cyrl-UZ"/>
        </w:rPr>
        <w:t xml:space="preserve"> </w:t>
      </w:r>
      <w:r>
        <w:rPr>
          <w:lang w:val="uz-Cyrl-UZ"/>
        </w:rPr>
        <w:t>dori</w:t>
      </w:r>
      <w:r w:rsidR="0047118D">
        <w:rPr>
          <w:lang w:val="uz-Cyrl-UZ"/>
        </w:rPr>
        <w:t>–</w:t>
      </w:r>
      <w:r>
        <w:rPr>
          <w:lang w:val="uz-Cyrl-UZ"/>
        </w:rPr>
        <w:t>darmonlarning</w:t>
      </w:r>
      <w:r w:rsidR="005243B2">
        <w:rPr>
          <w:lang w:val="uz-Cyrl-UZ"/>
        </w:rPr>
        <w:t xml:space="preserve"> </w:t>
      </w:r>
      <w:r>
        <w:rPr>
          <w:lang w:val="uz-Cyrl-UZ"/>
        </w:rPr>
        <w:t>qanday</w:t>
      </w:r>
      <w:r w:rsidR="005243B2">
        <w:rPr>
          <w:lang w:val="uz-Cyrl-UZ"/>
        </w:rPr>
        <w:t xml:space="preserve"> </w:t>
      </w:r>
      <w:r>
        <w:rPr>
          <w:lang w:val="uz-Cyrl-UZ"/>
        </w:rPr>
        <w:t>ta’sir</w:t>
      </w:r>
      <w:r w:rsidR="005243B2">
        <w:rPr>
          <w:lang w:val="uz-Cyrl-UZ"/>
        </w:rPr>
        <w:t xml:space="preserve"> </w:t>
      </w:r>
      <w:r>
        <w:rPr>
          <w:lang w:val="uz-Cyrl-UZ"/>
        </w:rPr>
        <w:t>ko‘rsatishini</w:t>
      </w:r>
      <w:r w:rsidR="005243B2">
        <w:rPr>
          <w:lang w:val="uz-Cyrl-UZ"/>
        </w:rPr>
        <w:t xml:space="preserve"> </w:t>
      </w:r>
      <w:r>
        <w:rPr>
          <w:lang w:val="uz-Cyrl-UZ"/>
        </w:rPr>
        <w:t>bilishim</w:t>
      </w:r>
      <w:r w:rsidR="005243B2">
        <w:rPr>
          <w:lang w:val="uz-Cyrl-UZ"/>
        </w:rPr>
        <w:t xml:space="preserve"> </w:t>
      </w:r>
      <w:r>
        <w:rPr>
          <w:lang w:val="uz-Cyrl-UZ"/>
        </w:rPr>
        <w:t>zarur</w:t>
      </w:r>
      <w:r w:rsidR="00FD0824" w:rsidRPr="005243B2">
        <w:rPr>
          <w:lang w:val="uz-Cyrl-UZ"/>
        </w:rPr>
        <w:t xml:space="preserve">. </w:t>
      </w:r>
      <w:r>
        <w:rPr>
          <w:lang w:val="uz-Cyrl-UZ"/>
        </w:rPr>
        <w:t>Gap</w:t>
      </w:r>
      <w:r w:rsidR="005243B2">
        <w:rPr>
          <w:lang w:val="uz-Cyrl-UZ"/>
        </w:rPr>
        <w:t xml:space="preserve"> </w:t>
      </w:r>
      <w:r>
        <w:rPr>
          <w:lang w:val="uz-Cyrl-UZ"/>
        </w:rPr>
        <w:t>shundaki</w:t>
      </w:r>
      <w:r w:rsidR="005243B2">
        <w:rPr>
          <w:lang w:val="uz-Cyrl-UZ"/>
        </w:rPr>
        <w:t xml:space="preserve">, </w:t>
      </w:r>
      <w:r>
        <w:rPr>
          <w:lang w:val="uz-Cyrl-UZ"/>
        </w:rPr>
        <w:t>bunday</w:t>
      </w:r>
      <w:r w:rsidR="005243B2">
        <w:rPr>
          <w:lang w:val="uz-Cyrl-UZ"/>
        </w:rPr>
        <w:t xml:space="preserve"> </w:t>
      </w:r>
      <w:r>
        <w:rPr>
          <w:lang w:val="uz-Cyrl-UZ"/>
        </w:rPr>
        <w:t>guruhdagi</w:t>
      </w:r>
      <w:r w:rsidR="005243B2">
        <w:rPr>
          <w:lang w:val="uz-Cyrl-UZ"/>
        </w:rPr>
        <w:t xml:space="preserve"> </w:t>
      </w:r>
      <w:r>
        <w:rPr>
          <w:lang w:val="uz-Cyrl-UZ"/>
        </w:rPr>
        <w:t>dori</w:t>
      </w:r>
      <w:r w:rsidR="0047118D">
        <w:rPr>
          <w:lang w:val="uz-Cyrl-UZ"/>
        </w:rPr>
        <w:t>–</w:t>
      </w:r>
      <w:r>
        <w:rPr>
          <w:lang w:val="uz-Cyrl-UZ"/>
        </w:rPr>
        <w:t>darmonlar</w:t>
      </w:r>
      <w:r w:rsidR="005243B2">
        <w:rPr>
          <w:lang w:val="uz-Cyrl-UZ"/>
        </w:rPr>
        <w:t xml:space="preserve"> </w:t>
      </w:r>
      <w:r>
        <w:rPr>
          <w:lang w:val="uz-Cyrl-UZ"/>
        </w:rPr>
        <w:t>o‘ziga</w:t>
      </w:r>
      <w:r w:rsidR="005243B2">
        <w:rPr>
          <w:lang w:val="uz-Cyrl-UZ"/>
        </w:rPr>
        <w:t xml:space="preserve"> </w:t>
      </w:r>
      <w:r>
        <w:rPr>
          <w:lang w:val="uz-Cyrl-UZ"/>
        </w:rPr>
        <w:t>xos</w:t>
      </w:r>
      <w:r w:rsidR="005243B2">
        <w:rPr>
          <w:lang w:val="uz-Cyrl-UZ"/>
        </w:rPr>
        <w:t xml:space="preserve"> </w:t>
      </w:r>
      <w:r>
        <w:rPr>
          <w:lang w:val="uz-Cyrl-UZ"/>
        </w:rPr>
        <w:t>ta’sir</w:t>
      </w:r>
      <w:r w:rsidR="005243B2">
        <w:rPr>
          <w:lang w:val="uz-Cyrl-UZ"/>
        </w:rPr>
        <w:t xml:space="preserve"> </w:t>
      </w:r>
      <w:r>
        <w:rPr>
          <w:lang w:val="uz-Cyrl-UZ"/>
        </w:rPr>
        <w:t>kuchiga</w:t>
      </w:r>
      <w:r w:rsidR="005243B2">
        <w:rPr>
          <w:lang w:val="uz-Cyrl-UZ"/>
        </w:rPr>
        <w:t xml:space="preserve"> </w:t>
      </w:r>
      <w:r>
        <w:rPr>
          <w:lang w:val="uz-Cyrl-UZ"/>
        </w:rPr>
        <w:t>ega</w:t>
      </w:r>
      <w:r w:rsidR="00FD0824" w:rsidRPr="005243B2">
        <w:rPr>
          <w:lang w:val="uz-Cyrl-UZ"/>
        </w:rPr>
        <w:t xml:space="preserve">. </w:t>
      </w:r>
      <w:r>
        <w:rPr>
          <w:lang w:val="uz-Cyrl-UZ"/>
        </w:rPr>
        <w:t>Bunday</w:t>
      </w:r>
      <w:r w:rsidR="005243B2">
        <w:rPr>
          <w:lang w:val="uz-Cyrl-UZ"/>
        </w:rPr>
        <w:t xml:space="preserve"> </w:t>
      </w:r>
      <w:r>
        <w:rPr>
          <w:lang w:val="uz-Cyrl-UZ"/>
        </w:rPr>
        <w:t>ta’sir</w:t>
      </w:r>
      <w:r w:rsidR="005243B2">
        <w:rPr>
          <w:lang w:val="uz-Cyrl-UZ"/>
        </w:rPr>
        <w:t xml:space="preserve"> </w:t>
      </w:r>
      <w:r>
        <w:rPr>
          <w:lang w:val="uz-Cyrl-UZ"/>
        </w:rPr>
        <w:t>mazkur</w:t>
      </w:r>
      <w:r w:rsidR="005243B2">
        <w:rPr>
          <w:lang w:val="uz-Cyrl-UZ"/>
        </w:rPr>
        <w:t xml:space="preserve"> </w:t>
      </w:r>
      <w:r>
        <w:rPr>
          <w:lang w:val="uz-Cyrl-UZ"/>
        </w:rPr>
        <w:t>guruhlardagi</w:t>
      </w:r>
      <w:r w:rsidR="005243B2">
        <w:rPr>
          <w:lang w:val="uz-Cyrl-UZ"/>
        </w:rPr>
        <w:t xml:space="preserve"> </w:t>
      </w:r>
      <w:r>
        <w:rPr>
          <w:lang w:val="uz-Cyrl-UZ"/>
        </w:rPr>
        <w:t>barcha</w:t>
      </w:r>
      <w:r w:rsidR="005243B2">
        <w:rPr>
          <w:lang w:val="uz-Cyrl-UZ"/>
        </w:rPr>
        <w:t xml:space="preserve"> </w:t>
      </w:r>
      <w:r>
        <w:rPr>
          <w:lang w:val="uz-Cyrl-UZ"/>
        </w:rPr>
        <w:t>dori</w:t>
      </w:r>
      <w:r w:rsidR="0047118D">
        <w:rPr>
          <w:lang w:val="uz-Cyrl-UZ"/>
        </w:rPr>
        <w:t>–</w:t>
      </w:r>
      <w:r>
        <w:rPr>
          <w:lang w:val="uz-Cyrl-UZ"/>
        </w:rPr>
        <w:t>darmonlarga</w:t>
      </w:r>
      <w:r w:rsidR="005243B2">
        <w:rPr>
          <w:lang w:val="uz-Cyrl-UZ"/>
        </w:rPr>
        <w:t xml:space="preserve"> </w:t>
      </w:r>
      <w:r>
        <w:rPr>
          <w:lang w:val="uz-Cyrl-UZ"/>
        </w:rPr>
        <w:t>xos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Shu</w:t>
      </w:r>
      <w:r w:rsidR="005243B2">
        <w:rPr>
          <w:lang w:val="uz-Cyrl-UZ"/>
        </w:rPr>
        <w:t xml:space="preserve"> </w:t>
      </w:r>
      <w:r>
        <w:rPr>
          <w:lang w:val="uz-Cyrl-UZ"/>
        </w:rPr>
        <w:t>tariqa</w:t>
      </w:r>
      <w:r w:rsidR="005243B2">
        <w:rPr>
          <w:lang w:val="uz-Cyrl-UZ"/>
        </w:rPr>
        <w:t xml:space="preserve">, </w:t>
      </w:r>
      <w:r>
        <w:rPr>
          <w:lang w:val="uz-Cyrl-UZ"/>
        </w:rPr>
        <w:t>shifokor</w:t>
      </w:r>
      <w:r w:rsidR="00556D6B">
        <w:rPr>
          <w:lang w:val="uz-Cyrl-UZ"/>
        </w:rPr>
        <w:t xml:space="preserve"> </w:t>
      </w:r>
      <w:r>
        <w:rPr>
          <w:lang w:val="uz-Cyrl-UZ"/>
        </w:rPr>
        <w:t>u</w:t>
      </w:r>
      <w:r w:rsidR="00556D6B">
        <w:rPr>
          <w:lang w:val="uz-Cyrl-UZ"/>
        </w:rPr>
        <w:t xml:space="preserve"> </w:t>
      </w:r>
      <w:r>
        <w:rPr>
          <w:lang w:val="uz-Cyrl-UZ"/>
        </w:rPr>
        <w:t>yoki</w:t>
      </w:r>
      <w:r w:rsidR="00556D6B">
        <w:rPr>
          <w:lang w:val="uz-Cyrl-UZ"/>
        </w:rPr>
        <w:t xml:space="preserve"> </w:t>
      </w:r>
      <w:r>
        <w:rPr>
          <w:lang w:val="uz-Cyrl-UZ"/>
        </w:rPr>
        <w:t>bu</w:t>
      </w:r>
      <w:r w:rsidR="00556D6B">
        <w:rPr>
          <w:lang w:val="uz-Cyrl-UZ"/>
        </w:rPr>
        <w:t xml:space="preserve"> </w:t>
      </w:r>
      <w:r>
        <w:rPr>
          <w:lang w:val="uz-Cyrl-UZ"/>
        </w:rPr>
        <w:t>dorini</w:t>
      </w:r>
      <w:r w:rsidR="00556D6B">
        <w:rPr>
          <w:lang w:val="uz-Cyrl-UZ"/>
        </w:rPr>
        <w:t xml:space="preserve"> </w:t>
      </w:r>
      <w:r>
        <w:rPr>
          <w:lang w:val="uz-Cyrl-UZ"/>
        </w:rPr>
        <w:t>tayinlab</w:t>
      </w:r>
      <w:r w:rsidR="005243B2">
        <w:rPr>
          <w:lang w:val="uz-Cyrl-UZ"/>
        </w:rPr>
        <w:t xml:space="preserve">, </w:t>
      </w:r>
      <w:r>
        <w:rPr>
          <w:lang w:val="uz-Cyrl-UZ"/>
        </w:rPr>
        <w:t>u</w:t>
      </w:r>
      <w:r w:rsidR="005243B2">
        <w:rPr>
          <w:lang w:val="uz-Cyrl-UZ"/>
        </w:rPr>
        <w:t xml:space="preserve"> </w:t>
      </w:r>
      <w:r>
        <w:rPr>
          <w:lang w:val="uz-Cyrl-UZ"/>
        </w:rPr>
        <w:t>bemor</w:t>
      </w:r>
      <w:r w:rsidR="005243B2">
        <w:rPr>
          <w:lang w:val="uz-Cyrl-UZ"/>
        </w:rPr>
        <w:t xml:space="preserve"> </w:t>
      </w:r>
      <w:r>
        <w:rPr>
          <w:lang w:val="uz-Cyrl-UZ"/>
        </w:rPr>
        <w:t>tanasiga</w:t>
      </w:r>
      <w:r w:rsidR="005243B2">
        <w:rPr>
          <w:lang w:val="uz-Cyrl-UZ"/>
        </w:rPr>
        <w:t xml:space="preserve"> </w:t>
      </w:r>
      <w:r>
        <w:rPr>
          <w:lang w:val="uz-Cyrl-UZ"/>
        </w:rPr>
        <w:t>qanday</w:t>
      </w:r>
      <w:r w:rsidR="005243B2">
        <w:rPr>
          <w:lang w:val="uz-Cyrl-UZ"/>
        </w:rPr>
        <w:t xml:space="preserve"> </w:t>
      </w:r>
      <w:r>
        <w:rPr>
          <w:lang w:val="uz-Cyrl-UZ"/>
        </w:rPr>
        <w:t>ta’sir</w:t>
      </w:r>
      <w:r w:rsidR="005243B2">
        <w:rPr>
          <w:lang w:val="uz-Cyrl-UZ"/>
        </w:rPr>
        <w:t xml:space="preserve"> </w:t>
      </w:r>
      <w:r>
        <w:rPr>
          <w:lang w:val="uz-Cyrl-UZ"/>
        </w:rPr>
        <w:t>ko‘rsatishini</w:t>
      </w:r>
      <w:r w:rsidR="005243B2">
        <w:rPr>
          <w:lang w:val="uz-Cyrl-UZ"/>
        </w:rPr>
        <w:t xml:space="preserve"> </w:t>
      </w:r>
      <w:r>
        <w:rPr>
          <w:lang w:val="uz-Cyrl-UZ"/>
        </w:rPr>
        <w:t>va</w:t>
      </w:r>
      <w:r w:rsidR="005243B2">
        <w:rPr>
          <w:lang w:val="uz-Cyrl-UZ"/>
        </w:rPr>
        <w:t xml:space="preserve"> </w:t>
      </w:r>
      <w:r>
        <w:rPr>
          <w:lang w:val="uz-Cyrl-UZ"/>
        </w:rPr>
        <w:t>qanday</w:t>
      </w:r>
      <w:r w:rsidR="005243B2">
        <w:rPr>
          <w:lang w:val="uz-Cyrl-UZ"/>
        </w:rPr>
        <w:t xml:space="preserve"> </w:t>
      </w:r>
      <w:r>
        <w:rPr>
          <w:lang w:val="uz-Cyrl-UZ"/>
        </w:rPr>
        <w:t>natijani</w:t>
      </w:r>
      <w:r w:rsidR="005243B2">
        <w:rPr>
          <w:lang w:val="uz-Cyrl-UZ"/>
        </w:rPr>
        <w:t xml:space="preserve"> </w:t>
      </w:r>
      <w:r>
        <w:rPr>
          <w:lang w:val="uz-Cyrl-UZ"/>
        </w:rPr>
        <w:t>kutish</w:t>
      </w:r>
      <w:r w:rsidR="005243B2">
        <w:rPr>
          <w:lang w:val="uz-Cyrl-UZ"/>
        </w:rPr>
        <w:t xml:space="preserve"> </w:t>
      </w:r>
      <w:r>
        <w:rPr>
          <w:lang w:val="uz-Cyrl-UZ"/>
        </w:rPr>
        <w:t>kerakligini</w:t>
      </w:r>
      <w:r w:rsidR="005243B2">
        <w:rPr>
          <w:lang w:val="uz-Cyrl-UZ"/>
        </w:rPr>
        <w:t xml:space="preserve"> </w:t>
      </w:r>
      <w:r>
        <w:rPr>
          <w:lang w:val="uz-Cyrl-UZ"/>
        </w:rPr>
        <w:t>biladi</w:t>
      </w:r>
      <w:r w:rsidR="003515F0" w:rsidRPr="00040C4E">
        <w:rPr>
          <w:lang w:val="uz-Cyrl-UZ"/>
        </w:rPr>
        <w:t>,</w:t>
      </w:r>
      <w:r w:rsidR="00FE0D2B" w:rsidRPr="00040C4E">
        <w:rPr>
          <w:lang w:val="uz-Cyrl-UZ"/>
        </w:rPr>
        <w:t xml:space="preserve"> </w:t>
      </w:r>
      <w:r>
        <w:rPr>
          <w:lang w:val="uz-Cyrl-UZ"/>
        </w:rPr>
        <w:t>zero</w:t>
      </w:r>
      <w:r w:rsidR="005243B2" w:rsidRPr="00040C4E">
        <w:rPr>
          <w:lang w:val="uz-Cyrl-UZ"/>
        </w:rPr>
        <w:t xml:space="preserve"> </w:t>
      </w:r>
      <w:r>
        <w:rPr>
          <w:lang w:val="uz-Cyrl-UZ"/>
        </w:rPr>
        <w:t>zarur</w:t>
      </w:r>
      <w:r w:rsidR="005243B2">
        <w:rPr>
          <w:lang w:val="uz-Cyrl-UZ"/>
        </w:rPr>
        <w:t xml:space="preserve"> </w:t>
      </w:r>
      <w:r>
        <w:rPr>
          <w:lang w:val="uz-Cyrl-UZ"/>
        </w:rPr>
        <w:t>ta’sirga</w:t>
      </w:r>
      <w:r w:rsidR="005243B2">
        <w:rPr>
          <w:lang w:val="uz-Cyrl-UZ"/>
        </w:rPr>
        <w:t xml:space="preserve"> </w:t>
      </w:r>
      <w:r>
        <w:rPr>
          <w:lang w:val="uz-Cyrl-UZ"/>
        </w:rPr>
        <w:t>ega</w:t>
      </w:r>
      <w:r w:rsidR="005243B2">
        <w:rPr>
          <w:lang w:val="uz-Cyrl-UZ"/>
        </w:rPr>
        <w:t xml:space="preserve"> </w:t>
      </w:r>
      <w:r>
        <w:rPr>
          <w:lang w:val="uz-Cyrl-UZ"/>
        </w:rPr>
        <w:t>bo‘lmasa</w:t>
      </w:r>
      <w:r w:rsidR="005243B2">
        <w:rPr>
          <w:lang w:val="uz-Cyrl-UZ"/>
        </w:rPr>
        <w:t xml:space="preserve">, </w:t>
      </w:r>
      <w:r>
        <w:rPr>
          <w:lang w:val="uz-Cyrl-UZ"/>
        </w:rPr>
        <w:t>uni</w:t>
      </w:r>
      <w:r w:rsidR="005243B2">
        <w:rPr>
          <w:lang w:val="uz-Cyrl-UZ"/>
        </w:rPr>
        <w:t xml:space="preserve"> </w:t>
      </w:r>
      <w:r>
        <w:rPr>
          <w:lang w:val="uz-Cyrl-UZ"/>
        </w:rPr>
        <w:t>bemorni</w:t>
      </w:r>
      <w:r w:rsidR="005243B2">
        <w:rPr>
          <w:lang w:val="uz-Cyrl-UZ"/>
        </w:rPr>
        <w:t xml:space="preserve"> </w:t>
      </w:r>
      <w:r>
        <w:rPr>
          <w:lang w:val="uz-Cyrl-UZ"/>
        </w:rPr>
        <w:t>davolash</w:t>
      </w:r>
      <w:r w:rsidR="005243B2">
        <w:rPr>
          <w:lang w:val="uz-Cyrl-UZ"/>
        </w:rPr>
        <w:t xml:space="preserve"> </w:t>
      </w:r>
      <w:r>
        <w:rPr>
          <w:lang w:val="uz-Cyrl-UZ"/>
        </w:rPr>
        <w:t>uchun</w:t>
      </w:r>
      <w:r w:rsidR="005243B2">
        <w:rPr>
          <w:lang w:val="uz-Cyrl-UZ"/>
        </w:rPr>
        <w:t xml:space="preserve"> </w:t>
      </w:r>
      <w:r>
        <w:rPr>
          <w:lang w:val="uz-Cyrl-UZ"/>
        </w:rPr>
        <w:t>tayinlash</w:t>
      </w:r>
      <w:r w:rsidR="005243B2">
        <w:rPr>
          <w:lang w:val="uz-Cyrl-UZ"/>
        </w:rPr>
        <w:t xml:space="preserve"> </w:t>
      </w:r>
      <w:r>
        <w:rPr>
          <w:lang w:val="uz-Cyrl-UZ"/>
        </w:rPr>
        <w:t>mumkin</w:t>
      </w:r>
      <w:r w:rsidR="005243B2">
        <w:rPr>
          <w:lang w:val="uz-Cyrl-UZ"/>
        </w:rPr>
        <w:t xml:space="preserve"> </w:t>
      </w:r>
      <w:r>
        <w:rPr>
          <w:lang w:val="uz-Cyrl-UZ"/>
        </w:rPr>
        <w:t>emas</w:t>
      </w:r>
      <w:r w:rsidR="005243B2">
        <w:rPr>
          <w:lang w:val="uz-Cyrl-UZ"/>
        </w:rPr>
        <w:t>.</w:t>
      </w:r>
    </w:p>
    <w:p w:rsidR="00FD0824" w:rsidRPr="00040C4E" w:rsidRDefault="00FD0824" w:rsidP="00035C0B">
      <w:pPr>
        <w:jc w:val="both"/>
        <w:rPr>
          <w:lang w:val="uz-Cyrl-UZ"/>
        </w:rPr>
      </w:pPr>
    </w:p>
    <w:p w:rsidR="00FD0824" w:rsidRPr="005243B2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Itoatgo‘y</w:t>
      </w:r>
      <w:r w:rsidR="005243B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qalb</w:t>
      </w:r>
    </w:p>
    <w:p w:rsidR="003875BF" w:rsidRPr="00040C4E" w:rsidRDefault="00DD564B" w:rsidP="00035C0B">
      <w:pPr>
        <w:ind w:firstLine="709"/>
        <w:jc w:val="both"/>
        <w:rPr>
          <w:i/>
          <w:iCs/>
          <w:lang w:val="uz-Cyrl-UZ"/>
        </w:rPr>
      </w:pPr>
      <w:r>
        <w:rPr>
          <w:lang w:val="uz-Cyrl-UZ"/>
        </w:rPr>
        <w:t>Hoynahoy</w:t>
      </w:r>
      <w:r w:rsidR="00556D6B">
        <w:rPr>
          <w:lang w:val="uz-Cyrl-UZ"/>
        </w:rPr>
        <w:t xml:space="preserve">, </w:t>
      </w:r>
      <w:r>
        <w:rPr>
          <w:lang w:val="uz-Cyrl-UZ"/>
        </w:rPr>
        <w:t>sizda</w:t>
      </w:r>
      <w:r w:rsidR="00556D6B">
        <w:rPr>
          <w:lang w:val="uz-Cyrl-UZ"/>
        </w:rPr>
        <w:t xml:space="preserve"> </w:t>
      </w:r>
      <w:r>
        <w:rPr>
          <w:lang w:val="uz-Cyrl-UZ"/>
        </w:rPr>
        <w:t>ushbu</w:t>
      </w:r>
      <w:r w:rsidR="00556D6B">
        <w:rPr>
          <w:lang w:val="uz-Cyrl-UZ"/>
        </w:rPr>
        <w:t xml:space="preserve"> </w:t>
      </w:r>
      <w:r>
        <w:rPr>
          <w:lang w:val="uz-Cyrl-UZ"/>
        </w:rPr>
        <w:t>kitobning</w:t>
      </w:r>
      <w:r w:rsidR="00556D6B">
        <w:rPr>
          <w:lang w:val="uz-Cyrl-UZ"/>
        </w:rPr>
        <w:t xml:space="preserve"> </w:t>
      </w:r>
      <w:r>
        <w:rPr>
          <w:lang w:val="uz-Cyrl-UZ"/>
        </w:rPr>
        <w:t>mavzusi</w:t>
      </w:r>
      <w:r w:rsidR="0054102A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54102A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556D6B">
        <w:rPr>
          <w:lang w:val="uz-Cyrl-UZ"/>
        </w:rPr>
        <w:t xml:space="preserve"> </w:t>
      </w:r>
      <w:r>
        <w:rPr>
          <w:lang w:val="uz-Cyrl-UZ"/>
        </w:rPr>
        <w:t>bo‘lish</w:t>
      </w:r>
      <w:r w:rsidR="00556D6B">
        <w:rPr>
          <w:lang w:val="uz-Cyrl-UZ"/>
        </w:rPr>
        <w:t xml:space="preserve"> </w:t>
      </w:r>
      <w:r>
        <w:rPr>
          <w:lang w:val="uz-Cyrl-UZ"/>
        </w:rPr>
        <w:t>nimani</w:t>
      </w:r>
      <w:r w:rsidR="00556D6B">
        <w:rPr>
          <w:lang w:val="uz-Cyrl-UZ"/>
        </w:rPr>
        <w:t xml:space="preserve"> </w:t>
      </w:r>
      <w:r>
        <w:rPr>
          <w:lang w:val="uz-Cyrl-UZ"/>
        </w:rPr>
        <w:t>anglatadi</w:t>
      </w:r>
      <w:r w:rsidR="00556D6B">
        <w:rPr>
          <w:lang w:val="uz-Cyrl-UZ"/>
        </w:rPr>
        <w:t xml:space="preserve"> </w:t>
      </w:r>
      <w:r>
        <w:rPr>
          <w:lang w:val="uz-Cyrl-UZ"/>
        </w:rPr>
        <w:t>va</w:t>
      </w:r>
      <w:r w:rsidR="00556D6B">
        <w:rPr>
          <w:lang w:val="uz-Cyrl-UZ"/>
        </w:rPr>
        <w:t xml:space="preserve"> </w:t>
      </w:r>
      <w:r>
        <w:rPr>
          <w:lang w:val="uz-Cyrl-UZ"/>
        </w:rPr>
        <w:t>qay</w:t>
      </w:r>
      <w:r w:rsidR="00556D6B">
        <w:rPr>
          <w:lang w:val="uz-Cyrl-UZ"/>
        </w:rPr>
        <w:t xml:space="preserve"> </w:t>
      </w:r>
      <w:r>
        <w:rPr>
          <w:lang w:val="uz-Cyrl-UZ"/>
        </w:rPr>
        <w:t>tariqa</w:t>
      </w:r>
      <w:r w:rsidR="00556D6B">
        <w:rPr>
          <w:lang w:val="uz-Cyrl-UZ"/>
        </w:rPr>
        <w:t xml:space="preserve"> </w:t>
      </w:r>
      <w:r>
        <w:rPr>
          <w:lang w:val="uz-Cyrl-UZ"/>
        </w:rPr>
        <w:t>ana</w:t>
      </w:r>
      <w:r w:rsidR="00556D6B">
        <w:rPr>
          <w:lang w:val="uz-Cyrl-UZ"/>
        </w:rPr>
        <w:t xml:space="preserve"> </w:t>
      </w:r>
      <w:r>
        <w:rPr>
          <w:lang w:val="uz-Cyrl-UZ"/>
        </w:rPr>
        <w:t>shunday</w:t>
      </w:r>
      <w:r w:rsidR="00556D6B">
        <w:rPr>
          <w:lang w:val="uz-Cyrl-UZ"/>
        </w:rPr>
        <w:t xml:space="preserve"> </w:t>
      </w:r>
      <w:r>
        <w:rPr>
          <w:lang w:val="uz-Cyrl-UZ"/>
        </w:rPr>
        <w:t>erkak</w:t>
      </w:r>
      <w:r w:rsidR="00556D6B">
        <w:rPr>
          <w:lang w:val="uz-Cyrl-UZ"/>
        </w:rPr>
        <w:t xml:space="preserve"> </w:t>
      </w:r>
      <w:r>
        <w:rPr>
          <w:lang w:val="uz-Cyrl-UZ"/>
        </w:rPr>
        <w:t>bo‘lish</w:t>
      </w:r>
      <w:r w:rsidR="00556D6B">
        <w:rPr>
          <w:lang w:val="uz-Cyrl-UZ"/>
        </w:rPr>
        <w:t xml:space="preserve"> </w:t>
      </w:r>
      <w:r>
        <w:rPr>
          <w:lang w:val="uz-Cyrl-UZ"/>
        </w:rPr>
        <w:t>mumkin</w:t>
      </w:r>
      <w:r w:rsidR="00556D6B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54102A">
        <w:rPr>
          <w:lang w:val="uz-Cyrl-UZ"/>
        </w:rPr>
        <w:t xml:space="preserve"> </w:t>
      </w:r>
      <w:r>
        <w:rPr>
          <w:lang w:val="uz-Cyrl-UZ"/>
        </w:rPr>
        <w:t>dorishunoslikga</w:t>
      </w:r>
      <w:r w:rsidR="00556D6B">
        <w:rPr>
          <w:lang w:val="uz-Cyrl-UZ"/>
        </w:rPr>
        <w:t xml:space="preserve"> </w:t>
      </w:r>
      <w:r>
        <w:rPr>
          <w:lang w:val="uz-Cyrl-UZ"/>
        </w:rPr>
        <w:t>nima</w:t>
      </w:r>
      <w:r w:rsidR="00556D6B">
        <w:rPr>
          <w:lang w:val="uz-Cyrl-UZ"/>
        </w:rPr>
        <w:t xml:space="preserve"> </w:t>
      </w:r>
      <w:r>
        <w:rPr>
          <w:lang w:val="uz-Cyrl-UZ"/>
        </w:rPr>
        <w:t>daxli</w:t>
      </w:r>
      <w:r w:rsidR="00556D6B">
        <w:rPr>
          <w:lang w:val="uz-Cyrl-UZ"/>
        </w:rPr>
        <w:t xml:space="preserve"> </w:t>
      </w:r>
      <w:r>
        <w:rPr>
          <w:lang w:val="uz-Cyrl-UZ"/>
        </w:rPr>
        <w:t>bor</w:t>
      </w:r>
      <w:r w:rsidR="00556D6B">
        <w:rPr>
          <w:lang w:val="uz-Cyrl-UZ"/>
        </w:rPr>
        <w:t xml:space="preserve"> </w:t>
      </w:r>
      <w:r>
        <w:rPr>
          <w:lang w:val="uz-Cyrl-UZ"/>
        </w:rPr>
        <w:t>degan</w:t>
      </w:r>
      <w:r w:rsidR="00556D6B">
        <w:rPr>
          <w:lang w:val="uz-Cyrl-UZ"/>
        </w:rPr>
        <w:t xml:space="preserve"> </w:t>
      </w:r>
      <w:r>
        <w:rPr>
          <w:lang w:val="uz-Cyrl-UZ"/>
        </w:rPr>
        <w:t>savol</w:t>
      </w:r>
      <w:r w:rsidR="00556D6B">
        <w:rPr>
          <w:lang w:val="uz-Cyrl-UZ"/>
        </w:rPr>
        <w:t xml:space="preserve"> </w:t>
      </w:r>
      <w:r>
        <w:rPr>
          <w:lang w:val="uz-Cyrl-UZ"/>
        </w:rPr>
        <w:t>tug‘ilgan</w:t>
      </w:r>
      <w:r w:rsidR="00556D6B">
        <w:rPr>
          <w:lang w:val="uz-Cyrl-UZ"/>
        </w:rPr>
        <w:t xml:space="preserve"> </w:t>
      </w:r>
      <w:r>
        <w:rPr>
          <w:lang w:val="uz-Cyrl-UZ"/>
        </w:rPr>
        <w:t>bo‘lsa</w:t>
      </w:r>
      <w:r w:rsidR="00556D6B">
        <w:rPr>
          <w:lang w:val="uz-Cyrl-UZ"/>
        </w:rPr>
        <w:t xml:space="preserve"> </w:t>
      </w:r>
      <w:r>
        <w:rPr>
          <w:lang w:val="uz-Cyrl-UZ"/>
        </w:rPr>
        <w:t>kerak</w:t>
      </w:r>
      <w:r w:rsidR="003875BF" w:rsidRPr="00556D6B">
        <w:rPr>
          <w:lang w:val="uz-Cyrl-UZ"/>
        </w:rPr>
        <w:t xml:space="preserve">. </w:t>
      </w:r>
      <w:r>
        <w:rPr>
          <w:lang w:val="uz-Cyrl-UZ"/>
        </w:rPr>
        <w:t>Xuddi</w:t>
      </w:r>
      <w:r w:rsidR="00556D6B">
        <w:rPr>
          <w:lang w:val="uz-Cyrl-UZ"/>
        </w:rPr>
        <w:t xml:space="preserve"> </w:t>
      </w:r>
      <w:r>
        <w:rPr>
          <w:lang w:val="uz-Cyrl-UZ"/>
        </w:rPr>
        <w:t>turli</w:t>
      </w:r>
      <w:r w:rsidR="00556D6B">
        <w:rPr>
          <w:lang w:val="uz-Cyrl-UZ"/>
        </w:rPr>
        <w:t xml:space="preserve"> </w:t>
      </w:r>
      <w:r>
        <w:rPr>
          <w:lang w:val="uz-Cyrl-UZ"/>
        </w:rPr>
        <w:t>guruhdagi</w:t>
      </w:r>
      <w:r w:rsidR="00556D6B">
        <w:rPr>
          <w:lang w:val="uz-Cyrl-UZ"/>
        </w:rPr>
        <w:t xml:space="preserve"> </w:t>
      </w:r>
      <w:r>
        <w:rPr>
          <w:lang w:val="uz-Cyrl-UZ"/>
        </w:rPr>
        <w:t>dori</w:t>
      </w:r>
      <w:r w:rsidR="0047118D">
        <w:rPr>
          <w:lang w:val="uz-Cyrl-UZ"/>
        </w:rPr>
        <w:t>–</w:t>
      </w:r>
      <w:r>
        <w:rPr>
          <w:lang w:val="uz-Cyrl-UZ"/>
        </w:rPr>
        <w:t>darmonlar</w:t>
      </w:r>
      <w:r w:rsidR="00556D6B">
        <w:rPr>
          <w:lang w:val="uz-Cyrl-UZ"/>
        </w:rPr>
        <w:t xml:space="preserve"> </w:t>
      </w:r>
      <w:r>
        <w:rPr>
          <w:lang w:val="uz-Cyrl-UZ"/>
        </w:rPr>
        <w:t>o‘ziga</w:t>
      </w:r>
      <w:r w:rsidR="00556D6B">
        <w:rPr>
          <w:lang w:val="uz-Cyrl-UZ"/>
        </w:rPr>
        <w:t xml:space="preserve"> </w:t>
      </w:r>
      <w:r>
        <w:rPr>
          <w:lang w:val="uz-Cyrl-UZ"/>
        </w:rPr>
        <w:t>xos</w:t>
      </w:r>
      <w:r w:rsidR="00556D6B">
        <w:rPr>
          <w:lang w:val="uz-Cyrl-UZ"/>
        </w:rPr>
        <w:t xml:space="preserve"> </w:t>
      </w:r>
      <w:r>
        <w:rPr>
          <w:lang w:val="uz-Cyrl-UZ"/>
        </w:rPr>
        <w:t>ta’sir</w:t>
      </w:r>
      <w:r w:rsidR="00556D6B">
        <w:rPr>
          <w:lang w:val="uz-Cyrl-UZ"/>
        </w:rPr>
        <w:t xml:space="preserve"> </w:t>
      </w:r>
      <w:r>
        <w:rPr>
          <w:lang w:val="uz-Cyrl-UZ"/>
        </w:rPr>
        <w:t>kuchiga</w:t>
      </w:r>
      <w:r w:rsidR="00556D6B">
        <w:rPr>
          <w:lang w:val="uz-Cyrl-UZ"/>
        </w:rPr>
        <w:t xml:space="preserve"> </w:t>
      </w:r>
      <w:r>
        <w:rPr>
          <w:lang w:val="uz-Cyrl-UZ"/>
        </w:rPr>
        <w:t>ega</w:t>
      </w:r>
      <w:r w:rsidR="00556D6B">
        <w:rPr>
          <w:lang w:val="uz-Cyrl-UZ"/>
        </w:rPr>
        <w:t xml:space="preserve"> </w:t>
      </w:r>
      <w:r>
        <w:rPr>
          <w:lang w:val="uz-Cyrl-UZ"/>
        </w:rPr>
        <w:t>bo‘lgani</w:t>
      </w:r>
      <w:r w:rsidR="00556D6B">
        <w:rPr>
          <w:lang w:val="uz-Cyrl-UZ"/>
        </w:rPr>
        <w:t xml:space="preserve"> </w:t>
      </w:r>
      <w:r>
        <w:rPr>
          <w:lang w:val="uz-Cyrl-UZ"/>
        </w:rPr>
        <w:t>singari</w:t>
      </w:r>
      <w:r w:rsidR="00556D6B">
        <w:rPr>
          <w:lang w:val="uz-Cyrl-UZ"/>
        </w:rPr>
        <w:t xml:space="preserve">,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556D6B">
        <w:rPr>
          <w:lang w:val="uz-Cyrl-UZ"/>
        </w:rPr>
        <w:t xml:space="preserve"> </w:t>
      </w:r>
      <w:r>
        <w:rPr>
          <w:lang w:val="uz-Cyrl-UZ"/>
        </w:rPr>
        <w:t>ham</w:t>
      </w:r>
      <w:r w:rsidR="00556D6B">
        <w:rPr>
          <w:lang w:val="uz-Cyrl-UZ"/>
        </w:rPr>
        <w:t xml:space="preserve"> </w:t>
      </w:r>
      <w:r>
        <w:rPr>
          <w:lang w:val="uz-Cyrl-UZ"/>
        </w:rPr>
        <w:t>o‘ziga</w:t>
      </w:r>
      <w:r w:rsidR="00556D6B">
        <w:rPr>
          <w:lang w:val="uz-Cyrl-UZ"/>
        </w:rPr>
        <w:t xml:space="preserve"> </w:t>
      </w:r>
      <w:r>
        <w:rPr>
          <w:lang w:val="uz-Cyrl-UZ"/>
        </w:rPr>
        <w:t>xos</w:t>
      </w:r>
      <w:r w:rsidR="00556D6B">
        <w:rPr>
          <w:lang w:val="uz-Cyrl-UZ"/>
        </w:rPr>
        <w:t xml:space="preserve"> </w:t>
      </w:r>
      <w:r>
        <w:rPr>
          <w:lang w:val="uz-Cyrl-UZ"/>
        </w:rPr>
        <w:t>ruhiy</w:t>
      </w:r>
      <w:r w:rsidR="00556D6B">
        <w:rPr>
          <w:lang w:val="uz-Cyrl-UZ"/>
        </w:rPr>
        <w:t xml:space="preserve"> </w:t>
      </w:r>
      <w:r>
        <w:rPr>
          <w:lang w:val="uz-Cyrl-UZ"/>
        </w:rPr>
        <w:t>sifatlarga</w:t>
      </w:r>
      <w:r w:rsidR="00556D6B">
        <w:rPr>
          <w:lang w:val="uz-Cyrl-UZ"/>
        </w:rPr>
        <w:t xml:space="preserve"> </w:t>
      </w:r>
      <w:r>
        <w:rPr>
          <w:lang w:val="uz-Cyrl-UZ"/>
        </w:rPr>
        <w:t>ega</w:t>
      </w:r>
      <w:r w:rsidR="003875BF" w:rsidRPr="00556D6B">
        <w:rPr>
          <w:lang w:val="uz-Cyrl-UZ"/>
        </w:rPr>
        <w:t xml:space="preserve">. </w:t>
      </w:r>
      <w:r>
        <w:rPr>
          <w:lang w:val="uz-Cyrl-UZ"/>
        </w:rPr>
        <w:t>Boshqacha</w:t>
      </w:r>
      <w:r w:rsidR="00556D6B">
        <w:rPr>
          <w:lang w:val="uz-Cyrl-UZ"/>
        </w:rPr>
        <w:t xml:space="preserve"> </w:t>
      </w:r>
      <w:r>
        <w:rPr>
          <w:lang w:val="uz-Cyrl-UZ"/>
        </w:rPr>
        <w:t>aytganda</w:t>
      </w:r>
      <w:r w:rsidR="003875BF" w:rsidRPr="00127E2C">
        <w:rPr>
          <w:lang w:val="uz-Cyrl-UZ"/>
        </w:rPr>
        <w:t xml:space="preserve">, </w:t>
      </w:r>
      <w:r>
        <w:rPr>
          <w:lang w:val="uz-Cyrl-UZ"/>
        </w:rPr>
        <w:t>barcha</w:t>
      </w:r>
      <w:r w:rsidR="00556D6B">
        <w:rPr>
          <w:lang w:val="uz-Cyrl-UZ"/>
        </w:rPr>
        <w:t xml:space="preserve"> </w:t>
      </w:r>
      <w:r>
        <w:rPr>
          <w:lang w:val="uz-Cyrl-UZ"/>
        </w:rPr>
        <w:t>imonli</w:t>
      </w:r>
      <w:r w:rsidR="00556D6B">
        <w:rPr>
          <w:lang w:val="uz-Cyrl-UZ"/>
        </w:rPr>
        <w:t xml:space="preserve">, </w:t>
      </w:r>
      <w:r>
        <w:rPr>
          <w:lang w:val="uz-Cyrl-UZ"/>
        </w:rPr>
        <w:t>Xudoga</w:t>
      </w:r>
      <w:r w:rsidR="00556D6B">
        <w:rPr>
          <w:lang w:val="uz-Cyrl-UZ"/>
        </w:rPr>
        <w:t xml:space="preserve"> </w:t>
      </w:r>
      <w:r>
        <w:rPr>
          <w:lang w:val="uz-Cyrl-UZ"/>
        </w:rPr>
        <w:t>manzur</w:t>
      </w:r>
      <w:r w:rsidR="00127E2C">
        <w:rPr>
          <w:lang w:val="uz-Cyrl-UZ"/>
        </w:rPr>
        <w:t xml:space="preserve"> </w:t>
      </w:r>
      <w:r>
        <w:rPr>
          <w:lang w:val="uz-Cyrl-UZ"/>
        </w:rPr>
        <w:t>bo‘ladigan</w:t>
      </w:r>
      <w:r w:rsidR="00127E2C">
        <w:rPr>
          <w:lang w:val="uz-Cyrl-UZ"/>
        </w:rPr>
        <w:t xml:space="preserve"> </w:t>
      </w:r>
      <w:r>
        <w:rPr>
          <w:lang w:val="uz-Cyrl-UZ"/>
        </w:rPr>
        <w:t>erkaklarning</w:t>
      </w:r>
      <w:r w:rsidR="00127E2C">
        <w:rPr>
          <w:lang w:val="uz-Cyrl-UZ"/>
        </w:rPr>
        <w:t xml:space="preserve"> </w:t>
      </w:r>
      <w:r>
        <w:rPr>
          <w:lang w:val="uz-Cyrl-UZ"/>
        </w:rPr>
        <w:t>fe’l</w:t>
      </w:r>
      <w:r w:rsidR="0047118D">
        <w:rPr>
          <w:lang w:val="uz-Cyrl-UZ"/>
        </w:rPr>
        <w:t>–</w:t>
      </w:r>
      <w:r>
        <w:rPr>
          <w:lang w:val="uz-Cyrl-UZ"/>
        </w:rPr>
        <w:t>atvorlarida</w:t>
      </w:r>
      <w:r w:rsidR="00127E2C">
        <w:rPr>
          <w:lang w:val="uz-Cyrl-UZ"/>
        </w:rPr>
        <w:t xml:space="preserve"> </w:t>
      </w:r>
      <w:r>
        <w:rPr>
          <w:lang w:val="uz-Cyrl-UZ"/>
        </w:rPr>
        <w:t>qandaydir</w:t>
      </w:r>
      <w:r w:rsidR="00127E2C">
        <w:rPr>
          <w:lang w:val="uz-Cyrl-UZ"/>
        </w:rPr>
        <w:t xml:space="preserve"> </w:t>
      </w:r>
      <w:r>
        <w:rPr>
          <w:lang w:val="uz-Cyrl-UZ"/>
        </w:rPr>
        <w:t>umumiy</w:t>
      </w:r>
      <w:r w:rsidR="00127E2C">
        <w:rPr>
          <w:lang w:val="uz-Cyrl-UZ"/>
        </w:rPr>
        <w:t xml:space="preserve"> </w:t>
      </w:r>
      <w:r>
        <w:rPr>
          <w:lang w:val="uz-Cyrl-UZ"/>
        </w:rPr>
        <w:t>jihatlar</w:t>
      </w:r>
      <w:r w:rsidR="00127E2C">
        <w:rPr>
          <w:lang w:val="uz-Cyrl-UZ"/>
        </w:rPr>
        <w:t xml:space="preserve"> </w:t>
      </w:r>
      <w:r>
        <w:rPr>
          <w:lang w:val="uz-Cyrl-UZ"/>
        </w:rPr>
        <w:t>bor</w:t>
      </w:r>
      <w:r w:rsidR="00127E2C">
        <w:rPr>
          <w:lang w:val="uz-Cyrl-UZ"/>
        </w:rPr>
        <w:t xml:space="preserve">. </w:t>
      </w:r>
      <w:r>
        <w:rPr>
          <w:lang w:val="uz-Cyrl-UZ"/>
        </w:rPr>
        <w:t>Biz</w:t>
      </w:r>
      <w:r w:rsidR="00127E2C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127E2C">
        <w:rPr>
          <w:lang w:val="uz-Cyrl-UZ"/>
        </w:rPr>
        <w:t xml:space="preserve"> </w:t>
      </w:r>
      <w:r>
        <w:rPr>
          <w:lang w:val="uz-Cyrl-UZ"/>
        </w:rPr>
        <w:t>boshqa</w:t>
      </w:r>
      <w:r w:rsidR="00127E2C" w:rsidRPr="00127E2C">
        <w:rPr>
          <w:lang w:val="uz-Cyrl-UZ"/>
        </w:rPr>
        <w:t xml:space="preserve"> </w:t>
      </w:r>
      <w:r>
        <w:rPr>
          <w:lang w:val="uz-Cyrl-UZ"/>
        </w:rPr>
        <w:t>erkaklardan</w:t>
      </w:r>
      <w:r w:rsidR="00127E2C" w:rsidRPr="00127E2C">
        <w:rPr>
          <w:lang w:val="uz-Cyrl-UZ"/>
        </w:rPr>
        <w:t xml:space="preserve"> </w:t>
      </w:r>
      <w:r>
        <w:rPr>
          <w:lang w:val="uz-Cyrl-UZ"/>
        </w:rPr>
        <w:t>asosan</w:t>
      </w:r>
      <w:r w:rsidR="00127E2C" w:rsidRPr="00127E2C">
        <w:rPr>
          <w:lang w:val="uz-Cyrl-UZ"/>
        </w:rPr>
        <w:t xml:space="preserve"> </w:t>
      </w:r>
      <w:r>
        <w:rPr>
          <w:lang w:val="uz-Cyrl-UZ"/>
        </w:rPr>
        <w:t>nimasi</w:t>
      </w:r>
      <w:r w:rsidR="00127E2C" w:rsidRPr="00127E2C">
        <w:rPr>
          <w:lang w:val="uz-Cyrl-UZ"/>
        </w:rPr>
        <w:t xml:space="preserve"> </w:t>
      </w:r>
      <w:r>
        <w:rPr>
          <w:lang w:val="uz-Cyrl-UZ"/>
        </w:rPr>
        <w:t>bilan</w:t>
      </w:r>
      <w:r w:rsidR="00127E2C" w:rsidRPr="00127E2C">
        <w:rPr>
          <w:lang w:val="uz-Cyrl-UZ"/>
        </w:rPr>
        <w:t xml:space="preserve"> </w:t>
      </w:r>
      <w:r>
        <w:rPr>
          <w:lang w:val="uz-Cyrl-UZ"/>
        </w:rPr>
        <w:t>farqlanib</w:t>
      </w:r>
      <w:r w:rsidR="00127E2C" w:rsidRPr="00127E2C">
        <w:rPr>
          <w:lang w:val="uz-Cyrl-UZ"/>
        </w:rPr>
        <w:t xml:space="preserve"> </w:t>
      </w:r>
      <w:r>
        <w:rPr>
          <w:lang w:val="uz-Cyrl-UZ"/>
        </w:rPr>
        <w:t>turishi</w:t>
      </w:r>
      <w:r w:rsidR="00127E2C" w:rsidRPr="00127E2C">
        <w:rPr>
          <w:lang w:val="uz-Cyrl-UZ"/>
        </w:rPr>
        <w:t xml:space="preserve"> </w:t>
      </w:r>
      <w:r>
        <w:rPr>
          <w:lang w:val="uz-Cyrl-UZ"/>
        </w:rPr>
        <w:t>haqida</w:t>
      </w:r>
      <w:r w:rsidR="00127E2C" w:rsidRPr="00127E2C">
        <w:rPr>
          <w:lang w:val="uz-Cyrl-UZ"/>
        </w:rPr>
        <w:t xml:space="preserve"> </w:t>
      </w:r>
      <w:r>
        <w:rPr>
          <w:lang w:val="uz-Cyrl-UZ"/>
        </w:rPr>
        <w:t>aytib</w:t>
      </w:r>
      <w:r w:rsidR="00127E2C" w:rsidRPr="00127E2C">
        <w:rPr>
          <w:lang w:val="uz-Cyrl-UZ"/>
        </w:rPr>
        <w:t xml:space="preserve"> </w:t>
      </w:r>
      <w:r>
        <w:rPr>
          <w:lang w:val="uz-Cyrl-UZ"/>
        </w:rPr>
        <w:t>o‘tgandik</w:t>
      </w:r>
      <w:r w:rsidR="003875BF" w:rsidRPr="00127E2C">
        <w:rPr>
          <w:lang w:val="uz-Cyrl-UZ"/>
        </w:rPr>
        <w:t xml:space="preserve">. </w:t>
      </w:r>
      <w:r>
        <w:rPr>
          <w:lang w:val="uz-Cyrl-UZ"/>
        </w:rPr>
        <w:t>Buning</w:t>
      </w:r>
      <w:r w:rsidR="00127E2C">
        <w:rPr>
          <w:lang w:val="uz-Cyrl-UZ"/>
        </w:rPr>
        <w:t xml:space="preserve"> </w:t>
      </w:r>
      <w:r>
        <w:rPr>
          <w:lang w:val="uz-Cyrl-UZ"/>
        </w:rPr>
        <w:t>nima</w:t>
      </w:r>
      <w:r w:rsidR="00127E2C">
        <w:rPr>
          <w:lang w:val="uz-Cyrl-UZ"/>
        </w:rPr>
        <w:t xml:space="preserve"> </w:t>
      </w:r>
      <w:r>
        <w:rPr>
          <w:lang w:val="uz-Cyrl-UZ"/>
        </w:rPr>
        <w:t>ekanligi</w:t>
      </w:r>
      <w:r w:rsidR="00127E2C">
        <w:rPr>
          <w:lang w:val="uz-Cyrl-UZ"/>
        </w:rPr>
        <w:t xml:space="preserve"> </w:t>
      </w:r>
      <w:r>
        <w:rPr>
          <w:lang w:val="uz-Cyrl-UZ"/>
        </w:rPr>
        <w:t>yodingizdami</w:t>
      </w:r>
      <w:r w:rsidR="003875BF" w:rsidRPr="00040C4E">
        <w:rPr>
          <w:lang w:val="uz-Cyrl-UZ"/>
        </w:rPr>
        <w:t xml:space="preserve">? </w:t>
      </w:r>
      <w:r>
        <w:rPr>
          <w:i/>
          <w:iCs/>
          <w:lang w:val="uz-Cyrl-UZ"/>
        </w:rPr>
        <w:t>Xudoning</w:t>
      </w:r>
      <w:r w:rsidR="00040C4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qalbiga</w:t>
      </w:r>
      <w:r w:rsidR="00040C4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mos</w:t>
      </w:r>
      <w:r w:rsidR="00040C4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erkak</w:t>
      </w:r>
      <w:r w:rsidR="00127E2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hamisha</w:t>
      </w:r>
      <w:r w:rsidR="00127E2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Xudoga</w:t>
      </w:r>
      <w:r w:rsidR="00127E2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manzur</w:t>
      </w:r>
      <w:r w:rsidR="00127E2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bo‘lishga</w:t>
      </w:r>
      <w:r w:rsidR="00127E2C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imonda</w:t>
      </w:r>
      <w:r w:rsidR="00127E2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ulg‘ayishga</w:t>
      </w:r>
      <w:r w:rsidR="00127E2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127E2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Xudoning</w:t>
      </w:r>
      <w:r w:rsidR="00127E2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xohishini</w:t>
      </w:r>
      <w:r w:rsidR="00127E2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bajarishga</w:t>
      </w:r>
      <w:r w:rsidR="00127E2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intiladi</w:t>
      </w:r>
      <w:r w:rsidR="003875BF" w:rsidRPr="00040C4E">
        <w:rPr>
          <w:i/>
          <w:iCs/>
          <w:lang w:val="uz-Cyrl-UZ"/>
        </w:rPr>
        <w:t>.</w:t>
      </w:r>
    </w:p>
    <w:p w:rsidR="001243EA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Shoh</w:t>
      </w:r>
      <w:r w:rsidR="00127E2C">
        <w:rPr>
          <w:lang w:val="uz-Cyrl-UZ"/>
        </w:rPr>
        <w:t xml:space="preserve"> </w:t>
      </w:r>
      <w:r>
        <w:rPr>
          <w:lang w:val="uz-Cyrl-UZ"/>
        </w:rPr>
        <w:t>Dovud</w:t>
      </w:r>
      <w:r w:rsidR="00127E2C">
        <w:rPr>
          <w:lang w:val="uz-Cyrl-UZ"/>
        </w:rPr>
        <w:t xml:space="preserve"> </w:t>
      </w:r>
      <w:r>
        <w:rPr>
          <w:lang w:val="uz-Cyrl-UZ"/>
        </w:rPr>
        <w:t>ana</w:t>
      </w:r>
      <w:r w:rsidR="00127E2C">
        <w:rPr>
          <w:lang w:val="uz-Cyrl-UZ"/>
        </w:rPr>
        <w:t xml:space="preserve"> </w:t>
      </w:r>
      <w:r>
        <w:rPr>
          <w:lang w:val="uz-Cyrl-UZ"/>
        </w:rPr>
        <w:t>shunday</w:t>
      </w:r>
      <w:r w:rsidR="00127E2C">
        <w:rPr>
          <w:lang w:val="uz-Cyrl-UZ"/>
        </w:rPr>
        <w:t xml:space="preserve"> </w:t>
      </w:r>
      <w:r>
        <w:rPr>
          <w:lang w:val="uz-Cyrl-UZ"/>
        </w:rPr>
        <w:t>bo‘lgan</w:t>
      </w:r>
      <w:r w:rsidR="001243EA" w:rsidRPr="00DD564B">
        <w:rPr>
          <w:lang w:val="en-US"/>
        </w:rPr>
        <w:t xml:space="preserve">. </w:t>
      </w:r>
      <w:r>
        <w:rPr>
          <w:lang w:val="uz-Cyrl-UZ"/>
        </w:rPr>
        <w:t>Biz</w:t>
      </w:r>
      <w:r w:rsidR="00127E2C">
        <w:rPr>
          <w:lang w:val="uz-Cyrl-UZ"/>
        </w:rPr>
        <w:t xml:space="preserve"> </w:t>
      </w:r>
      <w:r>
        <w:rPr>
          <w:lang w:val="uz-Cyrl-UZ"/>
        </w:rPr>
        <w:t>avvalgi</w:t>
      </w:r>
      <w:r w:rsidR="00127E2C">
        <w:rPr>
          <w:lang w:val="uz-Cyrl-UZ"/>
        </w:rPr>
        <w:t xml:space="preserve"> </w:t>
      </w:r>
      <w:r>
        <w:rPr>
          <w:lang w:val="uz-Cyrl-UZ"/>
        </w:rPr>
        <w:t>bobda</w:t>
      </w:r>
      <w:r w:rsidR="00127E2C">
        <w:rPr>
          <w:lang w:val="uz-Cyrl-UZ"/>
        </w:rPr>
        <w:t xml:space="preserve"> </w:t>
      </w:r>
      <w:r>
        <w:rPr>
          <w:lang w:val="uz-Cyrl-UZ"/>
        </w:rPr>
        <w:t>uning</w:t>
      </w:r>
      <w:r w:rsidR="00127E2C">
        <w:rPr>
          <w:lang w:val="uz-Cyrl-UZ"/>
        </w:rPr>
        <w:t xml:space="preserve"> </w:t>
      </w:r>
      <w:r>
        <w:rPr>
          <w:lang w:val="uz-Cyrl-UZ"/>
        </w:rPr>
        <w:t>Xudo</w:t>
      </w:r>
      <w:r w:rsidR="00127E2C">
        <w:rPr>
          <w:lang w:val="uz-Cyrl-UZ"/>
        </w:rPr>
        <w:t xml:space="preserve"> </w:t>
      </w:r>
      <w:r>
        <w:rPr>
          <w:lang w:val="uz-Cyrl-UZ"/>
        </w:rPr>
        <w:t>qalbidagi</w:t>
      </w:r>
      <w:r w:rsidR="00127E2C">
        <w:rPr>
          <w:lang w:val="uz-Cyrl-UZ"/>
        </w:rPr>
        <w:t xml:space="preserve"> </w:t>
      </w:r>
      <w:r>
        <w:rPr>
          <w:lang w:val="uz-Cyrl-UZ"/>
        </w:rPr>
        <w:t>erkak</w:t>
      </w:r>
      <w:r w:rsidR="00127E2C">
        <w:rPr>
          <w:lang w:val="uz-Cyrl-UZ"/>
        </w:rPr>
        <w:t xml:space="preserve"> </w:t>
      </w:r>
      <w:r>
        <w:rPr>
          <w:lang w:val="uz-Cyrl-UZ"/>
        </w:rPr>
        <w:t>bo‘lganini</w:t>
      </w:r>
      <w:r w:rsidR="00127E2C">
        <w:rPr>
          <w:lang w:val="uz-Cyrl-UZ"/>
        </w:rPr>
        <w:t xml:space="preserve"> </w:t>
      </w:r>
      <w:r>
        <w:rPr>
          <w:lang w:val="uz-Cyrl-UZ"/>
        </w:rPr>
        <w:t>aytgandik</w:t>
      </w:r>
      <w:r w:rsidR="00127E2C">
        <w:rPr>
          <w:lang w:val="uz-Cyrl-UZ"/>
        </w:rPr>
        <w:t xml:space="preserve">, </w:t>
      </w:r>
      <w:r>
        <w:rPr>
          <w:lang w:val="uz-Cyrl-UZ"/>
        </w:rPr>
        <w:t>negaki</w:t>
      </w:r>
      <w:r w:rsidR="00127E2C">
        <w:rPr>
          <w:lang w:val="uz-Cyrl-UZ"/>
        </w:rPr>
        <w:t xml:space="preserve"> </w:t>
      </w:r>
      <w:r>
        <w:rPr>
          <w:lang w:val="uz-Cyrl-UZ"/>
        </w:rPr>
        <w:t>u</w:t>
      </w:r>
      <w:r w:rsidR="00127E2C">
        <w:rPr>
          <w:lang w:val="uz-Cyrl-UZ"/>
        </w:rPr>
        <w:t xml:space="preserve"> </w:t>
      </w:r>
      <w:r>
        <w:rPr>
          <w:lang w:val="uz-Cyrl-UZ"/>
        </w:rPr>
        <w:t>Xudoning</w:t>
      </w:r>
      <w:r w:rsidR="00127E2C">
        <w:rPr>
          <w:lang w:val="uz-Cyrl-UZ"/>
        </w:rPr>
        <w:t xml:space="preserve"> </w:t>
      </w:r>
      <w:r>
        <w:rPr>
          <w:lang w:val="uz-Cyrl-UZ"/>
        </w:rPr>
        <w:t>irodasini</w:t>
      </w:r>
      <w:r w:rsidR="00127E2C">
        <w:rPr>
          <w:lang w:val="uz-Cyrl-UZ"/>
        </w:rPr>
        <w:t xml:space="preserve"> </w:t>
      </w:r>
      <w:r>
        <w:rPr>
          <w:lang w:val="uz-Cyrl-UZ"/>
        </w:rPr>
        <w:t>bajarishni</w:t>
      </w:r>
      <w:r w:rsidR="00127E2C">
        <w:rPr>
          <w:lang w:val="uz-Cyrl-UZ"/>
        </w:rPr>
        <w:t xml:space="preserve"> </w:t>
      </w:r>
      <w:r>
        <w:rPr>
          <w:lang w:val="uz-Cyrl-UZ"/>
        </w:rPr>
        <w:t>istagan</w:t>
      </w:r>
      <w:r w:rsidR="00127E2C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127E2C" w:rsidRPr="00DD564B">
        <w:rPr>
          <w:lang w:val="en-US"/>
        </w:rPr>
        <w:t xml:space="preserve"> </w:t>
      </w:r>
      <w:r>
        <w:rPr>
          <w:lang w:val="uz-Cyrl-UZ"/>
        </w:rPr>
        <w:t>Havoriylar</w:t>
      </w:r>
      <w:r w:rsidR="001243EA" w:rsidRPr="00DD564B">
        <w:rPr>
          <w:lang w:val="en-US"/>
        </w:rPr>
        <w:t>. 13:22).</w:t>
      </w:r>
      <w:r w:rsidR="00F852D9" w:rsidRPr="00DD564B">
        <w:rPr>
          <w:lang w:val="en-US"/>
        </w:rPr>
        <w:t xml:space="preserve"> </w:t>
      </w:r>
      <w:r>
        <w:rPr>
          <w:lang w:val="uz-Cyrl-UZ"/>
        </w:rPr>
        <w:t>Xudoning</w:t>
      </w:r>
      <w:r w:rsidR="00127E2C">
        <w:rPr>
          <w:lang w:val="uz-Cyrl-UZ"/>
        </w:rPr>
        <w:t xml:space="preserve"> </w:t>
      </w:r>
      <w:r>
        <w:rPr>
          <w:lang w:val="uz-Cyrl-UZ"/>
        </w:rPr>
        <w:t>xohishini</w:t>
      </w:r>
      <w:r w:rsidR="00127E2C">
        <w:rPr>
          <w:lang w:val="uz-Cyrl-UZ"/>
        </w:rPr>
        <w:t xml:space="preserve"> </w:t>
      </w:r>
      <w:r>
        <w:rPr>
          <w:lang w:val="uz-Cyrl-UZ"/>
        </w:rPr>
        <w:t>bajarishni</w:t>
      </w:r>
      <w:r w:rsidR="00127E2C">
        <w:rPr>
          <w:lang w:val="uz-Cyrl-UZ"/>
        </w:rPr>
        <w:t xml:space="preserve"> </w:t>
      </w:r>
      <w:r>
        <w:rPr>
          <w:lang w:val="uz-Cyrl-UZ"/>
        </w:rPr>
        <w:t>istagan</w:t>
      </w:r>
      <w:r w:rsidR="00127E2C">
        <w:rPr>
          <w:lang w:val="uz-Cyrl-UZ"/>
        </w:rPr>
        <w:t xml:space="preserve"> </w:t>
      </w:r>
      <w:r>
        <w:rPr>
          <w:lang w:val="uz-Cyrl-UZ"/>
        </w:rPr>
        <w:t>boshqa</w:t>
      </w:r>
      <w:r w:rsidR="00127E2C">
        <w:rPr>
          <w:lang w:val="uz-Cyrl-UZ"/>
        </w:rPr>
        <w:t xml:space="preserve"> </w:t>
      </w:r>
      <w:r>
        <w:rPr>
          <w:lang w:val="uz-Cyrl-UZ"/>
        </w:rPr>
        <w:t>inson</w:t>
      </w:r>
      <w:r w:rsidR="00127E2C">
        <w:rPr>
          <w:lang w:val="uz-Cyrl-UZ"/>
        </w:rPr>
        <w:t xml:space="preserve"> </w:t>
      </w:r>
      <w:r>
        <w:rPr>
          <w:lang w:val="uz-Cyrl-UZ"/>
        </w:rPr>
        <w:t>haqida</w:t>
      </w:r>
      <w:r w:rsidR="00127E2C">
        <w:rPr>
          <w:lang w:val="uz-Cyrl-UZ"/>
        </w:rPr>
        <w:t xml:space="preserve"> </w:t>
      </w:r>
      <w:r>
        <w:rPr>
          <w:lang w:val="uz-Cyrl-UZ"/>
        </w:rPr>
        <w:t>ham</w:t>
      </w:r>
      <w:r w:rsidR="00127E2C">
        <w:rPr>
          <w:lang w:val="uz-Cyrl-UZ"/>
        </w:rPr>
        <w:t xml:space="preserve"> </w:t>
      </w:r>
      <w:r>
        <w:rPr>
          <w:lang w:val="uz-Cyrl-UZ"/>
        </w:rPr>
        <w:t>xuddi</w:t>
      </w:r>
      <w:r w:rsidR="00127E2C">
        <w:rPr>
          <w:lang w:val="uz-Cyrl-UZ"/>
        </w:rPr>
        <w:t xml:space="preserve"> </w:t>
      </w:r>
      <w:r>
        <w:rPr>
          <w:lang w:val="uz-Cyrl-UZ"/>
        </w:rPr>
        <w:t>shunday</w:t>
      </w:r>
      <w:r w:rsidR="00127E2C">
        <w:rPr>
          <w:lang w:val="uz-Cyrl-UZ"/>
        </w:rPr>
        <w:t xml:space="preserve"> </w:t>
      </w:r>
      <w:r>
        <w:rPr>
          <w:lang w:val="uz-Cyrl-UZ"/>
        </w:rPr>
        <w:t>deyish</w:t>
      </w:r>
      <w:r w:rsidR="00127E2C">
        <w:rPr>
          <w:lang w:val="uz-Cyrl-UZ"/>
        </w:rPr>
        <w:t xml:space="preserve"> </w:t>
      </w:r>
      <w:r>
        <w:rPr>
          <w:lang w:val="uz-Cyrl-UZ"/>
        </w:rPr>
        <w:t>mumkin</w:t>
      </w:r>
      <w:r w:rsidR="00F852D9" w:rsidRPr="00DD564B">
        <w:rPr>
          <w:lang w:val="en-US"/>
        </w:rPr>
        <w:t xml:space="preserve">. </w:t>
      </w:r>
      <w:r>
        <w:rPr>
          <w:lang w:val="uz-Cyrl-UZ"/>
        </w:rPr>
        <w:t>Biz</w:t>
      </w:r>
      <w:r w:rsidR="008E60C9">
        <w:rPr>
          <w:lang w:val="uz-Cyrl-UZ"/>
        </w:rPr>
        <w:t xml:space="preserve"> </w:t>
      </w:r>
      <w:r>
        <w:rPr>
          <w:lang w:val="uz-Cyrl-UZ"/>
        </w:rPr>
        <w:t>Uning</w:t>
      </w:r>
      <w:r w:rsidR="008E60C9">
        <w:rPr>
          <w:lang w:val="uz-Cyrl-UZ"/>
        </w:rPr>
        <w:t xml:space="preserve"> </w:t>
      </w:r>
      <w:r>
        <w:rPr>
          <w:lang w:val="uz-Cyrl-UZ"/>
        </w:rPr>
        <w:t>xohishi</w:t>
      </w:r>
      <w:r w:rsidR="008E60C9">
        <w:rPr>
          <w:lang w:val="uz-Cyrl-UZ"/>
        </w:rPr>
        <w:t xml:space="preserve"> </w:t>
      </w:r>
      <w:r>
        <w:rPr>
          <w:lang w:val="uz-Cyrl-UZ"/>
        </w:rPr>
        <w:t>nima</w:t>
      </w:r>
      <w:r w:rsidR="008E60C9">
        <w:rPr>
          <w:lang w:val="uz-Cyrl-UZ"/>
        </w:rPr>
        <w:t xml:space="preserve"> </w:t>
      </w:r>
      <w:r>
        <w:rPr>
          <w:lang w:val="uz-Cyrl-UZ"/>
        </w:rPr>
        <w:t>ekanligini</w:t>
      </w:r>
      <w:r w:rsidR="008E60C9">
        <w:rPr>
          <w:lang w:val="uz-Cyrl-UZ"/>
        </w:rPr>
        <w:t xml:space="preserve"> </w:t>
      </w:r>
      <w:r>
        <w:rPr>
          <w:lang w:val="uz-Cyrl-UZ"/>
        </w:rPr>
        <w:t>bilgan</w:t>
      </w:r>
      <w:r w:rsidR="008E60C9">
        <w:rPr>
          <w:lang w:val="uz-Cyrl-UZ"/>
        </w:rPr>
        <w:t xml:space="preserve"> </w:t>
      </w:r>
      <w:r>
        <w:rPr>
          <w:lang w:val="uz-Cyrl-UZ"/>
        </w:rPr>
        <w:t>holda</w:t>
      </w:r>
      <w:r w:rsidR="008E60C9">
        <w:rPr>
          <w:lang w:val="uz-Cyrl-UZ"/>
        </w:rPr>
        <w:t xml:space="preserve"> </w:t>
      </w:r>
      <w:r>
        <w:rPr>
          <w:lang w:val="uz-Cyrl-UZ"/>
        </w:rPr>
        <w:t>bajarishimiz</w:t>
      </w:r>
      <w:r w:rsidR="008E60C9">
        <w:rPr>
          <w:lang w:val="uz-Cyrl-UZ"/>
        </w:rPr>
        <w:t xml:space="preserve"> </w:t>
      </w:r>
      <w:r>
        <w:rPr>
          <w:lang w:val="uz-Cyrl-UZ"/>
        </w:rPr>
        <w:t>juda</w:t>
      </w:r>
      <w:r w:rsidR="008E60C9">
        <w:rPr>
          <w:lang w:val="uz-Cyrl-UZ"/>
        </w:rPr>
        <w:t xml:space="preserve"> </w:t>
      </w:r>
      <w:r>
        <w:rPr>
          <w:lang w:val="uz-Cyrl-UZ"/>
        </w:rPr>
        <w:t>muhim</w:t>
      </w:r>
      <w:r w:rsidR="00F852D9" w:rsidRPr="00DD564B">
        <w:rPr>
          <w:lang w:val="en-US"/>
        </w:rPr>
        <w:t xml:space="preserve">! </w:t>
      </w:r>
      <w:r>
        <w:rPr>
          <w:lang w:val="uz-Cyrl-UZ"/>
        </w:rPr>
        <w:t>Asl</w:t>
      </w:r>
      <w:r w:rsidR="008E60C9">
        <w:rPr>
          <w:lang w:val="uz-Cyrl-UZ"/>
        </w:rPr>
        <w:t xml:space="preserve"> </w:t>
      </w:r>
      <w:r>
        <w:rPr>
          <w:lang w:val="uz-Cyrl-UZ"/>
        </w:rPr>
        <w:t>ruhiy</w:t>
      </w:r>
      <w:r w:rsidR="008E60C9">
        <w:rPr>
          <w:lang w:val="uz-Cyrl-UZ"/>
        </w:rPr>
        <w:t xml:space="preserve"> </w:t>
      </w:r>
      <w:r>
        <w:rPr>
          <w:lang w:val="uz-Cyrl-UZ"/>
        </w:rPr>
        <w:t>ulg‘ayishning</w:t>
      </w:r>
      <w:r w:rsidR="008E60C9">
        <w:rPr>
          <w:lang w:val="uz-Cyrl-UZ"/>
        </w:rPr>
        <w:t xml:space="preserve"> </w:t>
      </w:r>
      <w:r>
        <w:rPr>
          <w:lang w:val="uz-Cyrl-UZ"/>
        </w:rPr>
        <w:t>bunday</w:t>
      </w:r>
      <w:r w:rsidR="008E60C9">
        <w:rPr>
          <w:lang w:val="uz-Cyrl-UZ"/>
        </w:rPr>
        <w:t xml:space="preserve"> </w:t>
      </w:r>
      <w:r>
        <w:rPr>
          <w:lang w:val="uz-Cyrl-UZ"/>
        </w:rPr>
        <w:t>mohiyati</w:t>
      </w:r>
      <w:r w:rsidR="008E60C9">
        <w:rPr>
          <w:lang w:val="uz-Cyrl-UZ"/>
        </w:rPr>
        <w:t xml:space="preserve"> </w:t>
      </w:r>
      <w:r>
        <w:rPr>
          <w:lang w:val="uz-Cyrl-UZ"/>
        </w:rPr>
        <w:t>soddalashtirilgan</w:t>
      </w:r>
      <w:r w:rsidR="008E60C9">
        <w:rPr>
          <w:lang w:val="uz-Cyrl-UZ"/>
        </w:rPr>
        <w:t xml:space="preserve"> </w:t>
      </w:r>
      <w:r>
        <w:rPr>
          <w:lang w:val="uz-Cyrl-UZ"/>
        </w:rPr>
        <w:t>holda</w:t>
      </w:r>
      <w:r w:rsidR="008E60C9">
        <w:rPr>
          <w:lang w:val="uz-Cyrl-UZ"/>
        </w:rPr>
        <w:t xml:space="preserve"> </w:t>
      </w:r>
      <w:r>
        <w:rPr>
          <w:lang w:val="uz-Cyrl-UZ"/>
        </w:rPr>
        <w:t>ko‘rinishi</w:t>
      </w:r>
      <w:r w:rsidR="008E60C9">
        <w:rPr>
          <w:lang w:val="uz-Cyrl-UZ"/>
        </w:rPr>
        <w:t xml:space="preserve"> </w:t>
      </w:r>
      <w:r>
        <w:rPr>
          <w:lang w:val="uz-Cyrl-UZ"/>
        </w:rPr>
        <w:t>mumkin</w:t>
      </w:r>
      <w:r w:rsidR="008E60C9">
        <w:rPr>
          <w:lang w:val="uz-Cyrl-UZ"/>
        </w:rPr>
        <w:t xml:space="preserve">, </w:t>
      </w:r>
      <w:r>
        <w:rPr>
          <w:lang w:val="uz-Cyrl-UZ"/>
        </w:rPr>
        <w:t>biroq</w:t>
      </w:r>
      <w:r w:rsidR="008E60C9">
        <w:rPr>
          <w:lang w:val="uz-Cyrl-UZ"/>
        </w:rPr>
        <w:t xml:space="preserve"> </w:t>
      </w:r>
      <w:r>
        <w:rPr>
          <w:lang w:val="uz-Cyrl-UZ"/>
        </w:rPr>
        <w:t>u</w:t>
      </w:r>
      <w:r w:rsidR="008E60C9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8E60C9">
        <w:rPr>
          <w:lang w:val="uz-Cyrl-UZ"/>
        </w:rPr>
        <w:t xml:space="preserve"> </w:t>
      </w:r>
      <w:r>
        <w:rPr>
          <w:lang w:val="uz-Cyrl-UZ"/>
        </w:rPr>
        <w:t>bo‘lish</w:t>
      </w:r>
      <w:r w:rsidR="008E60C9">
        <w:rPr>
          <w:lang w:val="uz-Cyrl-UZ"/>
        </w:rPr>
        <w:t xml:space="preserve"> </w:t>
      </w:r>
      <w:r>
        <w:rPr>
          <w:lang w:val="uz-Cyrl-UZ"/>
        </w:rPr>
        <w:t>nimani</w:t>
      </w:r>
      <w:r w:rsidR="008E60C9">
        <w:rPr>
          <w:lang w:val="uz-Cyrl-UZ"/>
        </w:rPr>
        <w:t xml:space="preserve"> </w:t>
      </w:r>
      <w:r>
        <w:rPr>
          <w:lang w:val="uz-Cyrl-UZ"/>
        </w:rPr>
        <w:t>anglatishini</w:t>
      </w:r>
      <w:r w:rsidR="008E60C9">
        <w:rPr>
          <w:lang w:val="uz-Cyrl-UZ"/>
        </w:rPr>
        <w:t xml:space="preserve"> </w:t>
      </w:r>
      <w:r>
        <w:rPr>
          <w:lang w:val="uz-Cyrl-UZ"/>
        </w:rPr>
        <w:t>aniq</w:t>
      </w:r>
      <w:r w:rsidR="0047118D">
        <w:rPr>
          <w:lang w:val="uz-Cyrl-UZ"/>
        </w:rPr>
        <w:t>–</w:t>
      </w:r>
      <w:r>
        <w:rPr>
          <w:lang w:val="uz-Cyrl-UZ"/>
        </w:rPr>
        <w:t>tiniq</w:t>
      </w:r>
      <w:r w:rsidR="008E60C9">
        <w:rPr>
          <w:lang w:val="uz-Cyrl-UZ"/>
        </w:rPr>
        <w:t xml:space="preserve"> </w:t>
      </w:r>
      <w:r>
        <w:rPr>
          <w:lang w:val="uz-Cyrl-UZ"/>
        </w:rPr>
        <w:t>aks</w:t>
      </w:r>
      <w:r w:rsidR="008E60C9">
        <w:rPr>
          <w:lang w:val="uz-Cyrl-UZ"/>
        </w:rPr>
        <w:t xml:space="preserve"> </w:t>
      </w:r>
      <w:r>
        <w:rPr>
          <w:lang w:val="uz-Cyrl-UZ"/>
        </w:rPr>
        <w:t>ettiradi</w:t>
      </w:r>
      <w:r w:rsidR="00F852D9" w:rsidRPr="00DD564B">
        <w:rPr>
          <w:lang w:val="en-US"/>
        </w:rPr>
        <w:t xml:space="preserve">: </w:t>
      </w:r>
      <w:r>
        <w:rPr>
          <w:lang w:val="uz-Cyrl-UZ"/>
        </w:rPr>
        <w:t>biz</w:t>
      </w:r>
      <w:r w:rsidR="008E60C9">
        <w:rPr>
          <w:lang w:val="uz-Cyrl-UZ"/>
        </w:rPr>
        <w:t xml:space="preserve"> </w:t>
      </w:r>
      <w:r>
        <w:rPr>
          <w:lang w:val="uz-Cyrl-UZ"/>
        </w:rPr>
        <w:t>Xudoning</w:t>
      </w:r>
      <w:r w:rsidR="008E60C9">
        <w:rPr>
          <w:lang w:val="uz-Cyrl-UZ"/>
        </w:rPr>
        <w:t xml:space="preserve"> </w:t>
      </w:r>
      <w:r>
        <w:rPr>
          <w:lang w:val="uz-Cyrl-UZ"/>
        </w:rPr>
        <w:t>Kalomini</w:t>
      </w:r>
      <w:r w:rsidR="008E60C9">
        <w:rPr>
          <w:lang w:val="uz-Cyrl-UZ"/>
        </w:rPr>
        <w:t xml:space="preserve"> </w:t>
      </w:r>
      <w:r>
        <w:rPr>
          <w:lang w:val="uz-Cyrl-UZ"/>
        </w:rPr>
        <w:t>bilishimiz</w:t>
      </w:r>
      <w:r w:rsidR="008E60C9">
        <w:rPr>
          <w:lang w:val="uz-Cyrl-UZ"/>
        </w:rPr>
        <w:t xml:space="preserve"> </w:t>
      </w:r>
      <w:r>
        <w:rPr>
          <w:lang w:val="uz-Cyrl-UZ"/>
        </w:rPr>
        <w:t>va</w:t>
      </w:r>
      <w:r w:rsidR="008E60C9">
        <w:rPr>
          <w:lang w:val="uz-Cyrl-UZ"/>
        </w:rPr>
        <w:t xml:space="preserve"> </w:t>
      </w:r>
      <w:r>
        <w:rPr>
          <w:lang w:val="uz-Cyrl-UZ"/>
        </w:rPr>
        <w:t>uni</w:t>
      </w:r>
      <w:r w:rsidR="008E60C9">
        <w:rPr>
          <w:lang w:val="uz-Cyrl-UZ"/>
        </w:rPr>
        <w:t xml:space="preserve"> </w:t>
      </w:r>
      <w:r>
        <w:rPr>
          <w:lang w:val="uz-Cyrl-UZ"/>
        </w:rPr>
        <w:t>bajarishimiz</w:t>
      </w:r>
      <w:r w:rsidR="008E60C9">
        <w:rPr>
          <w:lang w:val="uz-Cyrl-UZ"/>
        </w:rPr>
        <w:t xml:space="preserve"> </w:t>
      </w:r>
      <w:r>
        <w:rPr>
          <w:lang w:val="uz-Cyrl-UZ"/>
        </w:rPr>
        <w:t>lozim</w:t>
      </w:r>
      <w:r w:rsidR="00F852D9" w:rsidRPr="00DD564B">
        <w:rPr>
          <w:lang w:val="en-US"/>
        </w:rPr>
        <w:t xml:space="preserve">. </w:t>
      </w:r>
      <w:r>
        <w:rPr>
          <w:lang w:val="uz-Cyrl-UZ"/>
        </w:rPr>
        <w:t>Aynan</w:t>
      </w:r>
      <w:r w:rsidR="008E60C9">
        <w:rPr>
          <w:lang w:val="uz-Cyrl-UZ"/>
        </w:rPr>
        <w:t xml:space="preserve"> </w:t>
      </w:r>
      <w:r>
        <w:rPr>
          <w:lang w:val="uz-Cyrl-UZ"/>
        </w:rPr>
        <w:t>shu</w:t>
      </w:r>
      <w:r w:rsidR="00F852D9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F852D9" w:rsidRPr="00DD564B">
        <w:rPr>
          <w:lang w:val="en-US"/>
        </w:rPr>
        <w:t xml:space="preserve"> </w:t>
      </w:r>
      <w:r>
        <w:rPr>
          <w:lang w:val="uz-Cyrl-UZ"/>
        </w:rPr>
        <w:t>Xudo</w:t>
      </w:r>
      <w:r w:rsidR="008E60C9">
        <w:rPr>
          <w:lang w:val="uz-Cyrl-UZ"/>
        </w:rPr>
        <w:t xml:space="preserve"> </w:t>
      </w:r>
      <w:r>
        <w:rPr>
          <w:lang w:val="uz-Cyrl-UZ"/>
        </w:rPr>
        <w:t>qalbidagi</w:t>
      </w:r>
      <w:r w:rsidR="008E60C9">
        <w:rPr>
          <w:lang w:val="uz-Cyrl-UZ"/>
        </w:rPr>
        <w:t xml:space="preserve"> </w:t>
      </w:r>
      <w:r>
        <w:rPr>
          <w:lang w:val="uz-Cyrl-UZ"/>
        </w:rPr>
        <w:t>erkakni</w:t>
      </w:r>
      <w:r w:rsidR="008E60C9">
        <w:rPr>
          <w:lang w:val="uz-Cyrl-UZ"/>
        </w:rPr>
        <w:t xml:space="preserve"> </w:t>
      </w:r>
      <w:r>
        <w:rPr>
          <w:lang w:val="uz-Cyrl-UZ"/>
        </w:rPr>
        <w:t>boshqa</w:t>
      </w:r>
      <w:r w:rsidR="008E60C9">
        <w:rPr>
          <w:lang w:val="uz-Cyrl-UZ"/>
        </w:rPr>
        <w:t xml:space="preserve"> </w:t>
      </w:r>
      <w:r>
        <w:rPr>
          <w:lang w:val="uz-Cyrl-UZ"/>
        </w:rPr>
        <w:t>erkaklardan</w:t>
      </w:r>
      <w:r w:rsidR="008E60C9">
        <w:rPr>
          <w:lang w:val="uz-Cyrl-UZ"/>
        </w:rPr>
        <w:t xml:space="preserve"> </w:t>
      </w:r>
      <w:r>
        <w:rPr>
          <w:lang w:val="uz-Cyrl-UZ"/>
        </w:rPr>
        <w:t>ajratib</w:t>
      </w:r>
      <w:r w:rsidR="008E60C9">
        <w:rPr>
          <w:lang w:val="uz-Cyrl-UZ"/>
        </w:rPr>
        <w:t xml:space="preserve"> </w:t>
      </w:r>
      <w:r>
        <w:rPr>
          <w:lang w:val="uz-Cyrl-UZ"/>
        </w:rPr>
        <w:t>turadigan</w:t>
      </w:r>
      <w:r w:rsidR="008E60C9">
        <w:rPr>
          <w:lang w:val="uz-Cyrl-UZ"/>
        </w:rPr>
        <w:t xml:space="preserve"> </w:t>
      </w:r>
      <w:r w:rsidRPr="00DD564B">
        <w:rPr>
          <w:lang w:val="en-US"/>
        </w:rPr>
        <w:t>asosiy</w:t>
      </w:r>
      <w:r w:rsidR="008E60C9" w:rsidRPr="00DD564B">
        <w:rPr>
          <w:lang w:val="en-US"/>
        </w:rPr>
        <w:t xml:space="preserve"> </w:t>
      </w:r>
      <w:r w:rsidRPr="00DD564B">
        <w:rPr>
          <w:lang w:val="en-US"/>
        </w:rPr>
        <w:t>ruhiy</w:t>
      </w:r>
      <w:r w:rsidR="008E60C9" w:rsidRPr="00DD564B">
        <w:rPr>
          <w:lang w:val="en-US"/>
        </w:rPr>
        <w:t xml:space="preserve"> </w:t>
      </w:r>
      <w:r w:rsidRPr="00DD564B">
        <w:rPr>
          <w:lang w:val="en-US"/>
        </w:rPr>
        <w:t>sifatdir</w:t>
      </w:r>
      <w:r w:rsidR="001243EA" w:rsidRPr="00DD564B">
        <w:rPr>
          <w:lang w:val="en-US"/>
        </w:rPr>
        <w:t>.</w:t>
      </w:r>
    </w:p>
    <w:p w:rsidR="002264A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Men</w:t>
      </w:r>
      <w:r w:rsidR="008E60C9">
        <w:rPr>
          <w:lang w:val="uz-Cyrl-UZ"/>
        </w:rPr>
        <w:t xml:space="preserve"> </w:t>
      </w:r>
      <w:r>
        <w:rPr>
          <w:lang w:val="uz-Cyrl-UZ"/>
        </w:rPr>
        <w:t>Masihdagi</w:t>
      </w:r>
      <w:r w:rsidR="008E60C9">
        <w:rPr>
          <w:lang w:val="uz-Cyrl-UZ"/>
        </w:rPr>
        <w:t xml:space="preserve"> </w:t>
      </w:r>
      <w:r>
        <w:rPr>
          <w:lang w:val="uz-Cyrl-UZ"/>
        </w:rPr>
        <w:t>ustozlarim</w:t>
      </w:r>
      <w:r w:rsidR="008E60C9">
        <w:rPr>
          <w:lang w:val="uz-Cyrl-UZ"/>
        </w:rPr>
        <w:t xml:space="preserve"> </w:t>
      </w:r>
      <w:r>
        <w:rPr>
          <w:lang w:val="uz-Cyrl-UZ"/>
        </w:rPr>
        <w:t>orasida</w:t>
      </w:r>
      <w:r w:rsidR="008E60C9">
        <w:rPr>
          <w:lang w:val="uz-Cyrl-UZ"/>
        </w:rPr>
        <w:t xml:space="preserve"> </w:t>
      </w:r>
      <w:r>
        <w:rPr>
          <w:lang w:val="uz-Cyrl-UZ"/>
        </w:rPr>
        <w:t>haqli</w:t>
      </w:r>
      <w:r w:rsidR="008E60C9">
        <w:rPr>
          <w:lang w:val="uz-Cyrl-UZ"/>
        </w:rPr>
        <w:t xml:space="preserve"> </w:t>
      </w:r>
      <w:r>
        <w:rPr>
          <w:lang w:val="uz-Cyrl-UZ"/>
        </w:rPr>
        <w:t>ravishda</w:t>
      </w:r>
      <w:r w:rsidR="008E60C9">
        <w:rPr>
          <w:lang w:val="uz-Cyrl-UZ"/>
        </w:rPr>
        <w:t xml:space="preserve"> “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8E60C9">
        <w:rPr>
          <w:lang w:val="uz-Cyrl-UZ"/>
        </w:rPr>
        <w:t xml:space="preserve">” </w:t>
      </w:r>
      <w:r>
        <w:rPr>
          <w:lang w:val="uz-Cyrl-UZ"/>
        </w:rPr>
        <w:t>sharafli</w:t>
      </w:r>
      <w:r w:rsidR="008E60C9">
        <w:rPr>
          <w:lang w:val="uz-Cyrl-UZ"/>
        </w:rPr>
        <w:t xml:space="preserve"> </w:t>
      </w:r>
      <w:r>
        <w:rPr>
          <w:lang w:val="uz-Cyrl-UZ"/>
        </w:rPr>
        <w:t>unvoniga</w:t>
      </w:r>
      <w:r w:rsidR="008E60C9">
        <w:rPr>
          <w:lang w:val="uz-Cyrl-UZ"/>
        </w:rPr>
        <w:t xml:space="preserve"> </w:t>
      </w:r>
      <w:r>
        <w:rPr>
          <w:lang w:val="uz-Cyrl-UZ"/>
        </w:rPr>
        <w:t>loyiq</w:t>
      </w:r>
      <w:r w:rsidR="008E60C9">
        <w:rPr>
          <w:lang w:val="uz-Cyrl-UZ"/>
        </w:rPr>
        <w:t xml:space="preserve"> </w:t>
      </w:r>
      <w:r>
        <w:rPr>
          <w:lang w:val="uz-Cyrl-UZ"/>
        </w:rPr>
        <w:t>bo‘lgan</w:t>
      </w:r>
      <w:r w:rsidR="008E60C9">
        <w:rPr>
          <w:lang w:val="uz-Cyrl-UZ"/>
        </w:rPr>
        <w:t xml:space="preserve"> </w:t>
      </w:r>
      <w:r>
        <w:rPr>
          <w:lang w:val="uz-Cyrl-UZ"/>
        </w:rPr>
        <w:t>odamlar</w:t>
      </w:r>
      <w:r w:rsidR="008E60C9">
        <w:rPr>
          <w:lang w:val="uz-Cyrl-UZ"/>
        </w:rPr>
        <w:t xml:space="preserve"> </w:t>
      </w:r>
      <w:r>
        <w:rPr>
          <w:lang w:val="uz-Cyrl-UZ"/>
        </w:rPr>
        <w:t>borligini</w:t>
      </w:r>
      <w:r w:rsidR="008E60C9">
        <w:rPr>
          <w:lang w:val="uz-Cyrl-UZ"/>
        </w:rPr>
        <w:t xml:space="preserve"> </w:t>
      </w:r>
      <w:r>
        <w:rPr>
          <w:lang w:val="uz-Cyrl-UZ"/>
        </w:rPr>
        <w:t>aytib</w:t>
      </w:r>
      <w:r w:rsidR="008E60C9">
        <w:rPr>
          <w:lang w:val="uz-Cyrl-UZ"/>
        </w:rPr>
        <w:t xml:space="preserve"> </w:t>
      </w:r>
      <w:r>
        <w:rPr>
          <w:lang w:val="uz-Cyrl-UZ"/>
        </w:rPr>
        <w:t>o‘tgandim</w:t>
      </w:r>
      <w:r w:rsidR="002264A4" w:rsidRPr="00DD564B">
        <w:rPr>
          <w:lang w:val="en-US"/>
        </w:rPr>
        <w:t xml:space="preserve">. </w:t>
      </w:r>
      <w:r>
        <w:rPr>
          <w:lang w:val="uz-Cyrl-UZ"/>
        </w:rPr>
        <w:t>Bu</w:t>
      </w:r>
      <w:r w:rsidR="008E60C9">
        <w:rPr>
          <w:lang w:val="uz-Cyrl-UZ"/>
        </w:rPr>
        <w:t xml:space="preserve"> </w:t>
      </w:r>
      <w:r>
        <w:rPr>
          <w:lang w:val="uz-Cyrl-UZ"/>
        </w:rPr>
        <w:t>odamlar</w:t>
      </w:r>
      <w:r w:rsidR="008E60C9">
        <w:rPr>
          <w:lang w:val="uz-Cyrl-UZ"/>
        </w:rPr>
        <w:t xml:space="preserve"> </w:t>
      </w:r>
      <w:r>
        <w:rPr>
          <w:lang w:val="uz-Cyrl-UZ"/>
        </w:rPr>
        <w:t>bilan</w:t>
      </w:r>
      <w:r w:rsidR="008E60C9">
        <w:rPr>
          <w:lang w:val="uz-Cyrl-UZ"/>
        </w:rPr>
        <w:t xml:space="preserve"> </w:t>
      </w:r>
      <w:r>
        <w:rPr>
          <w:lang w:val="uz-Cyrl-UZ"/>
        </w:rPr>
        <w:t>yaqin</w:t>
      </w:r>
      <w:r w:rsidR="008E60C9">
        <w:rPr>
          <w:lang w:val="uz-Cyrl-UZ"/>
        </w:rPr>
        <w:t xml:space="preserve"> </w:t>
      </w:r>
      <w:r>
        <w:rPr>
          <w:lang w:val="uz-Cyrl-UZ"/>
        </w:rPr>
        <w:t>aloqam</w:t>
      </w:r>
      <w:r w:rsidR="008E60C9">
        <w:rPr>
          <w:lang w:val="uz-Cyrl-UZ"/>
        </w:rPr>
        <w:t xml:space="preserve"> </w:t>
      </w:r>
      <w:r>
        <w:rPr>
          <w:lang w:val="uz-Cyrl-UZ"/>
        </w:rPr>
        <w:t>menga</w:t>
      </w:r>
      <w:r w:rsidR="008E60C9">
        <w:rPr>
          <w:lang w:val="uz-Cyrl-UZ"/>
        </w:rPr>
        <w:t xml:space="preserve"> </w:t>
      </w:r>
      <w:r>
        <w:rPr>
          <w:lang w:val="uz-Cyrl-UZ"/>
        </w:rPr>
        <w:t>o‘zim</w:t>
      </w:r>
      <w:r w:rsidR="008E60C9">
        <w:rPr>
          <w:lang w:val="uz-Cyrl-UZ"/>
        </w:rPr>
        <w:t xml:space="preserve"> </w:t>
      </w:r>
      <w:r>
        <w:rPr>
          <w:lang w:val="uz-Cyrl-UZ"/>
        </w:rPr>
        <w:t>uchun</w:t>
      </w:r>
      <w:r w:rsidR="008E60C9">
        <w:rPr>
          <w:lang w:val="uz-Cyrl-UZ"/>
        </w:rPr>
        <w:t xml:space="preserve"> </w:t>
      </w:r>
      <w:r>
        <w:rPr>
          <w:lang w:val="uz-Cyrl-UZ"/>
        </w:rPr>
        <w:t>yangi</w:t>
      </w:r>
      <w:r w:rsidR="008E60C9">
        <w:rPr>
          <w:lang w:val="uz-Cyrl-UZ"/>
        </w:rPr>
        <w:t xml:space="preserve">, </w:t>
      </w:r>
      <w:r>
        <w:rPr>
          <w:lang w:val="uz-Cyrl-UZ"/>
        </w:rPr>
        <w:t>imonning</w:t>
      </w:r>
      <w:r w:rsidR="008E60C9">
        <w:rPr>
          <w:lang w:val="uz-Cyrl-UZ"/>
        </w:rPr>
        <w:t xml:space="preserve"> </w:t>
      </w:r>
      <w:r>
        <w:rPr>
          <w:lang w:val="uz-Cyrl-UZ"/>
        </w:rPr>
        <w:t>avval</w:t>
      </w:r>
      <w:r w:rsidR="008E60C9">
        <w:rPr>
          <w:lang w:val="uz-Cyrl-UZ"/>
        </w:rPr>
        <w:t xml:space="preserve"> </w:t>
      </w:r>
      <w:r>
        <w:rPr>
          <w:lang w:val="uz-Cyrl-UZ"/>
        </w:rPr>
        <w:t>o‘zim</w:t>
      </w:r>
      <w:r w:rsidR="008E60C9">
        <w:rPr>
          <w:lang w:val="uz-Cyrl-UZ"/>
        </w:rPr>
        <w:t xml:space="preserve"> </w:t>
      </w:r>
      <w:r>
        <w:rPr>
          <w:lang w:val="uz-Cyrl-UZ"/>
        </w:rPr>
        <w:t>anglamagan</w:t>
      </w:r>
      <w:r w:rsidR="008E60C9">
        <w:rPr>
          <w:lang w:val="uz-Cyrl-UZ"/>
        </w:rPr>
        <w:t xml:space="preserve"> </w:t>
      </w:r>
      <w:r>
        <w:rPr>
          <w:lang w:val="uz-Cyrl-UZ"/>
        </w:rPr>
        <w:t>qirralarini</w:t>
      </w:r>
      <w:r w:rsidR="008E60C9">
        <w:rPr>
          <w:lang w:val="uz-Cyrl-UZ"/>
        </w:rPr>
        <w:t xml:space="preserve"> </w:t>
      </w:r>
      <w:r>
        <w:rPr>
          <w:lang w:val="uz-Cyrl-UZ"/>
        </w:rPr>
        <w:t>ochishimga</w:t>
      </w:r>
      <w:r w:rsidR="008E60C9">
        <w:rPr>
          <w:lang w:val="uz-Cyrl-UZ"/>
        </w:rPr>
        <w:t xml:space="preserve"> </w:t>
      </w:r>
      <w:r>
        <w:rPr>
          <w:lang w:val="uz-Cyrl-UZ"/>
        </w:rPr>
        <w:t>yordam</w:t>
      </w:r>
      <w:r w:rsidR="008E60C9">
        <w:rPr>
          <w:lang w:val="uz-Cyrl-UZ"/>
        </w:rPr>
        <w:t xml:space="preserve"> </w:t>
      </w:r>
      <w:r>
        <w:rPr>
          <w:lang w:val="uz-Cyrl-UZ"/>
        </w:rPr>
        <w:t>berdi</w:t>
      </w:r>
      <w:r w:rsidR="002264A4" w:rsidRPr="00DD564B">
        <w:rPr>
          <w:lang w:val="en-US"/>
        </w:rPr>
        <w:t xml:space="preserve">. </w:t>
      </w:r>
      <w:r>
        <w:rPr>
          <w:lang w:val="uz-Cyrl-UZ"/>
        </w:rPr>
        <w:t>Bu</w:t>
      </w:r>
      <w:r w:rsidR="008334A1">
        <w:rPr>
          <w:lang w:val="uz-Cyrl-UZ"/>
        </w:rPr>
        <w:t xml:space="preserve"> </w:t>
      </w:r>
      <w:r>
        <w:rPr>
          <w:lang w:val="uz-Cyrl-UZ"/>
        </w:rPr>
        <w:t>odamlarni</w:t>
      </w:r>
      <w:r w:rsidR="008334A1">
        <w:rPr>
          <w:lang w:val="uz-Cyrl-UZ"/>
        </w:rPr>
        <w:t xml:space="preserve"> </w:t>
      </w:r>
      <w:r>
        <w:rPr>
          <w:lang w:val="uz-Cyrl-UZ"/>
        </w:rPr>
        <w:t>kuzatib</w:t>
      </w:r>
      <w:r w:rsidR="008334A1">
        <w:rPr>
          <w:lang w:val="uz-Cyrl-UZ"/>
        </w:rPr>
        <w:t xml:space="preserve">, </w:t>
      </w:r>
      <w:r>
        <w:rPr>
          <w:lang w:val="uz-Cyrl-UZ"/>
        </w:rPr>
        <w:t>ularning</w:t>
      </w:r>
      <w:r w:rsidR="008334A1">
        <w:rPr>
          <w:lang w:val="uz-Cyrl-UZ"/>
        </w:rPr>
        <w:t xml:space="preserve"> </w:t>
      </w:r>
      <w:r>
        <w:rPr>
          <w:lang w:val="uz-Cyrl-UZ"/>
        </w:rPr>
        <w:t>hatti</w:t>
      </w:r>
      <w:r w:rsidR="0047118D">
        <w:rPr>
          <w:lang w:val="uz-Cyrl-UZ"/>
        </w:rPr>
        <w:t>–</w:t>
      </w:r>
      <w:r>
        <w:rPr>
          <w:lang w:val="uz-Cyrl-UZ"/>
        </w:rPr>
        <w:t>harakatlari</w:t>
      </w:r>
      <w:r w:rsidR="008334A1">
        <w:rPr>
          <w:lang w:val="uz-Cyrl-UZ"/>
        </w:rPr>
        <w:t xml:space="preserve"> </w:t>
      </w:r>
      <w:r>
        <w:rPr>
          <w:lang w:val="uz-Cyrl-UZ"/>
        </w:rPr>
        <w:t>va</w:t>
      </w:r>
      <w:r w:rsidR="008334A1">
        <w:rPr>
          <w:lang w:val="uz-Cyrl-UZ"/>
        </w:rPr>
        <w:t xml:space="preserve"> </w:t>
      </w:r>
      <w:r>
        <w:rPr>
          <w:lang w:val="uz-Cyrl-UZ"/>
        </w:rPr>
        <w:t>ishlariga</w:t>
      </w:r>
      <w:r w:rsidR="008334A1">
        <w:rPr>
          <w:lang w:val="uz-Cyrl-UZ"/>
        </w:rPr>
        <w:t xml:space="preserve"> </w:t>
      </w:r>
      <w:r>
        <w:rPr>
          <w:lang w:val="uz-Cyrl-UZ"/>
        </w:rPr>
        <w:t>razs</w:t>
      </w:r>
      <w:r w:rsidR="008334A1">
        <w:rPr>
          <w:lang w:val="uz-Cyrl-UZ"/>
        </w:rPr>
        <w:t xml:space="preserve"> </w:t>
      </w:r>
      <w:r>
        <w:rPr>
          <w:lang w:val="uz-Cyrl-UZ"/>
        </w:rPr>
        <w:t>solib</w:t>
      </w:r>
      <w:r w:rsidR="008334A1">
        <w:rPr>
          <w:lang w:val="uz-Cyrl-UZ"/>
        </w:rPr>
        <w:t xml:space="preserve">, </w:t>
      </w:r>
      <w:r>
        <w:rPr>
          <w:lang w:val="uz-Cyrl-UZ"/>
        </w:rPr>
        <w:t>Muqaddas</w:t>
      </w:r>
      <w:r w:rsidR="008334A1">
        <w:rPr>
          <w:lang w:val="uz-Cyrl-UZ"/>
        </w:rPr>
        <w:t xml:space="preserve"> </w:t>
      </w:r>
      <w:r>
        <w:rPr>
          <w:lang w:val="uz-Cyrl-UZ"/>
        </w:rPr>
        <w:t>Kitob</w:t>
      </w:r>
      <w:r w:rsidR="008334A1">
        <w:rPr>
          <w:lang w:val="uz-Cyrl-UZ"/>
        </w:rPr>
        <w:t xml:space="preserve"> </w:t>
      </w:r>
      <w:r>
        <w:rPr>
          <w:lang w:val="uz-Cyrl-UZ"/>
        </w:rPr>
        <w:t>qahramonlarida</w:t>
      </w:r>
      <w:r w:rsidR="008334A1">
        <w:rPr>
          <w:lang w:val="uz-Cyrl-UZ"/>
        </w:rPr>
        <w:t xml:space="preserve"> </w:t>
      </w:r>
      <w:r>
        <w:rPr>
          <w:lang w:val="uz-Cyrl-UZ"/>
        </w:rPr>
        <w:t>farqlanib</w:t>
      </w:r>
      <w:r w:rsidR="008334A1">
        <w:rPr>
          <w:lang w:val="uz-Cyrl-UZ"/>
        </w:rPr>
        <w:t xml:space="preserve"> </w:t>
      </w:r>
      <w:r>
        <w:rPr>
          <w:lang w:val="uz-Cyrl-UZ"/>
        </w:rPr>
        <w:t>turgan</w:t>
      </w:r>
      <w:r w:rsidR="008334A1">
        <w:rPr>
          <w:lang w:val="uz-Cyrl-UZ"/>
        </w:rPr>
        <w:t xml:space="preserve"> </w:t>
      </w:r>
      <w:r>
        <w:rPr>
          <w:lang w:val="uz-Cyrl-UZ"/>
        </w:rPr>
        <w:t>ezgulik</w:t>
      </w:r>
      <w:r w:rsidR="008334A1">
        <w:rPr>
          <w:lang w:val="uz-Cyrl-UZ"/>
        </w:rPr>
        <w:t xml:space="preserve"> </w:t>
      </w:r>
      <w:r>
        <w:rPr>
          <w:lang w:val="uz-Cyrl-UZ"/>
        </w:rPr>
        <w:t>qandaydir</w:t>
      </w:r>
      <w:r w:rsidR="008334A1">
        <w:rPr>
          <w:lang w:val="uz-Cyrl-UZ"/>
        </w:rPr>
        <w:t xml:space="preserve"> </w:t>
      </w:r>
      <w:r>
        <w:rPr>
          <w:lang w:val="uz-Cyrl-UZ"/>
        </w:rPr>
        <w:t>darajada</w:t>
      </w:r>
      <w:r w:rsidR="008334A1">
        <w:rPr>
          <w:lang w:val="uz-Cyrl-UZ"/>
        </w:rPr>
        <w:t xml:space="preserve"> </w:t>
      </w:r>
      <w:r>
        <w:rPr>
          <w:lang w:val="uz-Cyrl-UZ"/>
        </w:rPr>
        <w:t>barcha</w:t>
      </w:r>
      <w:r w:rsidR="008334A1">
        <w:rPr>
          <w:lang w:val="uz-Cyrl-UZ"/>
        </w:rPr>
        <w:t xml:space="preserve"> </w:t>
      </w:r>
      <w:r>
        <w:rPr>
          <w:lang w:val="uz-Cyrl-UZ"/>
        </w:rPr>
        <w:t>imonli</w:t>
      </w:r>
      <w:r w:rsidR="008334A1">
        <w:rPr>
          <w:lang w:val="uz-Cyrl-UZ"/>
        </w:rPr>
        <w:t xml:space="preserve"> </w:t>
      </w:r>
      <w:r>
        <w:rPr>
          <w:lang w:val="uz-Cyrl-UZ"/>
        </w:rPr>
        <w:t>odamlarga</w:t>
      </w:r>
      <w:r w:rsidR="008334A1">
        <w:rPr>
          <w:lang w:val="uz-Cyrl-UZ"/>
        </w:rPr>
        <w:t xml:space="preserve"> </w:t>
      </w:r>
      <w:r>
        <w:rPr>
          <w:lang w:val="uz-Cyrl-UZ"/>
        </w:rPr>
        <w:t>xos</w:t>
      </w:r>
      <w:r w:rsidR="008334A1">
        <w:rPr>
          <w:lang w:val="uz-Cyrl-UZ"/>
        </w:rPr>
        <w:t xml:space="preserve"> </w:t>
      </w:r>
      <w:r>
        <w:rPr>
          <w:lang w:val="uz-Cyrl-UZ"/>
        </w:rPr>
        <w:t>ekanligini</w:t>
      </w:r>
      <w:r w:rsidR="008334A1">
        <w:rPr>
          <w:lang w:val="uz-Cyrl-UZ"/>
        </w:rPr>
        <w:t xml:space="preserve"> </w:t>
      </w:r>
      <w:r>
        <w:rPr>
          <w:lang w:val="uz-Cyrl-UZ"/>
        </w:rPr>
        <w:t>tushundim</w:t>
      </w:r>
      <w:r w:rsidR="002264A4" w:rsidRPr="00DD564B">
        <w:rPr>
          <w:lang w:val="en-US"/>
        </w:rPr>
        <w:t xml:space="preserve">. </w:t>
      </w:r>
      <w:r>
        <w:rPr>
          <w:lang w:val="uz-Cyrl-UZ"/>
        </w:rPr>
        <w:t>Do‘stlarim</w:t>
      </w:r>
      <w:r w:rsidR="008334A1">
        <w:rPr>
          <w:lang w:val="uz-Cyrl-UZ"/>
        </w:rPr>
        <w:t xml:space="preserve"> </w:t>
      </w:r>
      <w:r>
        <w:rPr>
          <w:lang w:val="uz-Cyrl-UZ"/>
        </w:rPr>
        <w:t>va</w:t>
      </w:r>
      <w:r w:rsidR="008334A1">
        <w:rPr>
          <w:lang w:val="uz-Cyrl-UZ"/>
        </w:rPr>
        <w:t xml:space="preserve"> </w:t>
      </w:r>
      <w:r>
        <w:rPr>
          <w:lang w:val="uz-Cyrl-UZ"/>
        </w:rPr>
        <w:t>ustozlarim</w:t>
      </w:r>
      <w:r w:rsidR="008334A1">
        <w:rPr>
          <w:lang w:val="uz-Cyrl-UZ"/>
        </w:rPr>
        <w:t xml:space="preserve"> </w:t>
      </w:r>
      <w:r>
        <w:rPr>
          <w:lang w:val="uz-Cyrl-UZ"/>
        </w:rPr>
        <w:t>ham</w:t>
      </w:r>
      <w:r w:rsidR="008334A1">
        <w:rPr>
          <w:lang w:val="uz-Cyrl-UZ"/>
        </w:rPr>
        <w:t xml:space="preserve"> </w:t>
      </w:r>
      <w:r>
        <w:rPr>
          <w:lang w:val="uz-Cyrl-UZ"/>
        </w:rPr>
        <w:t>Muqaddas</w:t>
      </w:r>
      <w:r w:rsidR="008334A1">
        <w:rPr>
          <w:lang w:val="uz-Cyrl-UZ"/>
        </w:rPr>
        <w:t xml:space="preserve"> </w:t>
      </w:r>
      <w:r>
        <w:rPr>
          <w:lang w:val="uz-Cyrl-UZ"/>
        </w:rPr>
        <w:t>Kitob</w:t>
      </w:r>
      <w:r w:rsidR="008334A1">
        <w:rPr>
          <w:lang w:val="uz-Cyrl-UZ"/>
        </w:rPr>
        <w:t xml:space="preserve"> </w:t>
      </w:r>
      <w:r>
        <w:rPr>
          <w:lang w:val="uz-Cyrl-UZ"/>
        </w:rPr>
        <w:t>qahramonlari</w:t>
      </w:r>
      <w:r w:rsidR="008334A1">
        <w:rPr>
          <w:lang w:val="uz-Cyrl-UZ"/>
        </w:rPr>
        <w:t xml:space="preserve"> </w:t>
      </w:r>
      <w:r>
        <w:rPr>
          <w:lang w:val="uz-Cyrl-UZ"/>
        </w:rPr>
        <w:t>bo‘lgan</w:t>
      </w:r>
      <w:r w:rsidR="008334A1">
        <w:rPr>
          <w:lang w:val="uz-Cyrl-UZ"/>
        </w:rPr>
        <w:t xml:space="preserve"> </w:t>
      </w:r>
      <w:r>
        <w:rPr>
          <w:lang w:val="uz-Cyrl-UZ"/>
        </w:rPr>
        <w:t>Muso</w:t>
      </w:r>
      <w:r w:rsidR="008334A1">
        <w:rPr>
          <w:lang w:val="uz-Cyrl-UZ"/>
        </w:rPr>
        <w:t xml:space="preserve">, </w:t>
      </w:r>
      <w:r>
        <w:rPr>
          <w:lang w:val="uz-Cyrl-UZ"/>
        </w:rPr>
        <w:t>Yusuf</w:t>
      </w:r>
      <w:r w:rsidR="008334A1">
        <w:rPr>
          <w:lang w:val="uz-Cyrl-UZ"/>
        </w:rPr>
        <w:t xml:space="preserve">, </w:t>
      </w:r>
      <w:r>
        <w:rPr>
          <w:lang w:val="uz-Cyrl-UZ"/>
        </w:rPr>
        <w:t>Naximiyo</w:t>
      </w:r>
      <w:r w:rsidR="008334A1">
        <w:rPr>
          <w:lang w:val="uz-Cyrl-UZ"/>
        </w:rPr>
        <w:t xml:space="preserve">, </w:t>
      </w:r>
      <w:r>
        <w:rPr>
          <w:lang w:val="uz-Cyrl-UZ"/>
        </w:rPr>
        <w:t>Pavlus</w:t>
      </w:r>
      <w:r w:rsidR="008334A1">
        <w:rPr>
          <w:lang w:val="uz-Cyrl-UZ"/>
        </w:rPr>
        <w:t xml:space="preserve"> </w:t>
      </w:r>
      <w:r>
        <w:rPr>
          <w:lang w:val="uz-Cyrl-UZ"/>
        </w:rPr>
        <w:t>va</w:t>
      </w:r>
      <w:r w:rsidR="008334A1">
        <w:rPr>
          <w:lang w:val="uz-Cyrl-UZ"/>
        </w:rPr>
        <w:t xml:space="preserve"> </w:t>
      </w:r>
      <w:r>
        <w:rPr>
          <w:lang w:val="uz-Cyrl-UZ"/>
        </w:rPr>
        <w:t>albatta</w:t>
      </w:r>
      <w:r w:rsidR="008334A1">
        <w:rPr>
          <w:lang w:val="uz-Cyrl-UZ"/>
        </w:rPr>
        <w:t xml:space="preserve"> </w:t>
      </w:r>
      <w:r>
        <w:rPr>
          <w:lang w:val="uz-Cyrl-UZ"/>
        </w:rPr>
        <w:t>Dovud</w:t>
      </w:r>
      <w:r w:rsidR="008334A1">
        <w:rPr>
          <w:lang w:val="uz-Cyrl-UZ"/>
        </w:rPr>
        <w:t xml:space="preserve"> </w:t>
      </w:r>
      <w:r>
        <w:rPr>
          <w:lang w:val="uz-Cyrl-UZ"/>
        </w:rPr>
        <w:t>kabi</w:t>
      </w:r>
      <w:r w:rsidR="008334A1">
        <w:rPr>
          <w:lang w:val="uz-Cyrl-UZ"/>
        </w:rPr>
        <w:t xml:space="preserve"> </w:t>
      </w:r>
      <w:r>
        <w:rPr>
          <w:lang w:val="uz-Cyrl-UZ"/>
        </w:rPr>
        <w:t>fe’l</w:t>
      </w:r>
      <w:r w:rsidR="0047118D">
        <w:rPr>
          <w:lang w:val="uz-Cyrl-UZ"/>
        </w:rPr>
        <w:t>–</w:t>
      </w:r>
      <w:r>
        <w:rPr>
          <w:lang w:val="uz-Cyrl-UZ"/>
        </w:rPr>
        <w:t>atvorning</w:t>
      </w:r>
      <w:r w:rsidR="008334A1">
        <w:rPr>
          <w:lang w:val="uz-Cyrl-UZ"/>
        </w:rPr>
        <w:t xml:space="preserve"> </w:t>
      </w:r>
      <w:r>
        <w:rPr>
          <w:lang w:val="uz-Cyrl-UZ"/>
        </w:rPr>
        <w:t>ajoyib</w:t>
      </w:r>
      <w:r w:rsidR="008334A1">
        <w:rPr>
          <w:lang w:val="uz-Cyrl-UZ"/>
        </w:rPr>
        <w:t xml:space="preserve"> </w:t>
      </w:r>
      <w:r>
        <w:rPr>
          <w:lang w:val="uz-Cyrl-UZ"/>
        </w:rPr>
        <w:t>xususiyatlariga</w:t>
      </w:r>
      <w:r w:rsidR="008334A1">
        <w:rPr>
          <w:lang w:val="uz-Cyrl-UZ"/>
        </w:rPr>
        <w:t xml:space="preserve"> </w:t>
      </w:r>
      <w:r>
        <w:rPr>
          <w:lang w:val="uz-Cyrl-UZ"/>
        </w:rPr>
        <w:t>egadirlar</w:t>
      </w:r>
      <w:r w:rsidR="002264A4" w:rsidRPr="00DD564B">
        <w:rPr>
          <w:lang w:val="en-US"/>
        </w:rPr>
        <w:t>.</w:t>
      </w:r>
    </w:p>
    <w:p w:rsidR="00653FAC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erkakda</w:t>
      </w:r>
      <w:r w:rsidR="008334A1">
        <w:rPr>
          <w:lang w:val="uz-Cyrl-UZ"/>
        </w:rPr>
        <w:t xml:space="preserve"> </w:t>
      </w:r>
      <w:r>
        <w:rPr>
          <w:lang w:val="uz-Cyrl-UZ"/>
        </w:rPr>
        <w:t>nima</w:t>
      </w:r>
      <w:r w:rsidR="008334A1">
        <w:rPr>
          <w:lang w:val="uz-Cyrl-UZ"/>
        </w:rPr>
        <w:t xml:space="preserve"> </w:t>
      </w:r>
      <w:r>
        <w:rPr>
          <w:lang w:val="uz-Cyrl-UZ"/>
        </w:rPr>
        <w:t>diqqat</w:t>
      </w:r>
      <w:r w:rsidR="0047118D">
        <w:rPr>
          <w:lang w:val="uz-Cyrl-UZ"/>
        </w:rPr>
        <w:t>–</w:t>
      </w:r>
      <w:r>
        <w:rPr>
          <w:lang w:val="uz-Cyrl-UZ"/>
        </w:rPr>
        <w:t>e’tiborga</w:t>
      </w:r>
      <w:r w:rsidR="008334A1">
        <w:rPr>
          <w:lang w:val="uz-Cyrl-UZ"/>
        </w:rPr>
        <w:t xml:space="preserve"> </w:t>
      </w:r>
      <w:r>
        <w:rPr>
          <w:lang w:val="uz-Cyrl-UZ"/>
        </w:rPr>
        <w:t>sazovor</w:t>
      </w:r>
      <w:r w:rsidR="002264A4" w:rsidRPr="00DD564B">
        <w:rPr>
          <w:lang w:val="en-US"/>
        </w:rPr>
        <w:t xml:space="preserve">? </w:t>
      </w:r>
      <w:r>
        <w:rPr>
          <w:lang w:val="uz-Cyrl-UZ"/>
        </w:rPr>
        <w:t>Fe’l</w:t>
      </w:r>
      <w:r w:rsidR="0047118D">
        <w:rPr>
          <w:lang w:val="uz-Cyrl-UZ"/>
        </w:rPr>
        <w:t>–</w:t>
      </w:r>
      <w:r>
        <w:rPr>
          <w:lang w:val="uz-Cyrl-UZ"/>
        </w:rPr>
        <w:t>atvorning</w:t>
      </w:r>
      <w:r w:rsidR="008334A1">
        <w:rPr>
          <w:lang w:val="uz-Cyrl-UZ"/>
        </w:rPr>
        <w:t xml:space="preserve"> </w:t>
      </w:r>
      <w:r>
        <w:rPr>
          <w:lang w:val="uz-Cyrl-UZ"/>
        </w:rPr>
        <w:t>qaysi</w:t>
      </w:r>
      <w:r w:rsidR="008334A1">
        <w:rPr>
          <w:lang w:val="uz-Cyrl-UZ"/>
        </w:rPr>
        <w:t xml:space="preserve"> </w:t>
      </w:r>
      <w:r>
        <w:rPr>
          <w:lang w:val="uz-Cyrl-UZ"/>
        </w:rPr>
        <w:t>xususiyatlari</w:t>
      </w:r>
      <w:r w:rsidR="008334A1">
        <w:rPr>
          <w:lang w:val="uz-Cyrl-UZ"/>
        </w:rPr>
        <w:t xml:space="preserve"> – </w:t>
      </w:r>
      <w:r>
        <w:rPr>
          <w:lang w:val="uz-Cyrl-UZ"/>
        </w:rPr>
        <w:t>u</w:t>
      </w:r>
      <w:r w:rsidR="008334A1">
        <w:rPr>
          <w:lang w:val="uz-Cyrl-UZ"/>
        </w:rPr>
        <w:t xml:space="preserve"> </w:t>
      </w:r>
      <w:r>
        <w:rPr>
          <w:lang w:val="uz-Cyrl-UZ"/>
        </w:rPr>
        <w:t>Muqaddas</w:t>
      </w:r>
      <w:r w:rsidR="008334A1">
        <w:rPr>
          <w:lang w:val="uz-Cyrl-UZ"/>
        </w:rPr>
        <w:t xml:space="preserve"> </w:t>
      </w:r>
      <w:r>
        <w:rPr>
          <w:lang w:val="uz-Cyrl-UZ"/>
        </w:rPr>
        <w:t>Kitobdagi</w:t>
      </w:r>
      <w:r w:rsidR="008334A1">
        <w:rPr>
          <w:lang w:val="uz-Cyrl-UZ"/>
        </w:rPr>
        <w:t xml:space="preserve"> </w:t>
      </w:r>
      <w:r>
        <w:rPr>
          <w:lang w:val="uz-Cyrl-UZ"/>
        </w:rPr>
        <w:t>uch</w:t>
      </w:r>
      <w:r w:rsidR="008334A1">
        <w:rPr>
          <w:lang w:val="uz-Cyrl-UZ"/>
        </w:rPr>
        <w:t xml:space="preserve"> </w:t>
      </w:r>
      <w:r>
        <w:rPr>
          <w:lang w:val="uz-Cyrl-UZ"/>
        </w:rPr>
        <w:t>ming</w:t>
      </w:r>
      <w:r w:rsidR="008334A1">
        <w:rPr>
          <w:lang w:val="uz-Cyrl-UZ"/>
        </w:rPr>
        <w:t xml:space="preserve"> </w:t>
      </w:r>
      <w:r>
        <w:rPr>
          <w:lang w:val="uz-Cyrl-UZ"/>
        </w:rPr>
        <w:t>yil</w:t>
      </w:r>
      <w:r w:rsidR="008334A1">
        <w:rPr>
          <w:lang w:val="uz-Cyrl-UZ"/>
        </w:rPr>
        <w:t xml:space="preserve"> </w:t>
      </w:r>
      <w:r>
        <w:rPr>
          <w:lang w:val="uz-Cyrl-UZ"/>
        </w:rPr>
        <w:t>avval</w:t>
      </w:r>
      <w:r w:rsidR="008334A1">
        <w:rPr>
          <w:lang w:val="uz-Cyrl-UZ"/>
        </w:rPr>
        <w:t xml:space="preserve"> </w:t>
      </w:r>
      <w:r>
        <w:rPr>
          <w:lang w:val="uz-Cyrl-UZ"/>
        </w:rPr>
        <w:t>yashab</w:t>
      </w:r>
      <w:r w:rsidR="008334A1">
        <w:rPr>
          <w:lang w:val="uz-Cyrl-UZ"/>
        </w:rPr>
        <w:t xml:space="preserve"> </w:t>
      </w:r>
      <w:r>
        <w:rPr>
          <w:lang w:val="uz-Cyrl-UZ"/>
        </w:rPr>
        <w:t>o‘tgan</w:t>
      </w:r>
      <w:r w:rsidR="008334A1">
        <w:rPr>
          <w:lang w:val="uz-Cyrl-UZ"/>
        </w:rPr>
        <w:t xml:space="preserve"> </w:t>
      </w:r>
      <w:r>
        <w:rPr>
          <w:lang w:val="uz-Cyrl-UZ"/>
        </w:rPr>
        <w:t>qahramon</w:t>
      </w:r>
      <w:r w:rsidR="00C9296E">
        <w:rPr>
          <w:lang w:val="uz-Cyrl-UZ"/>
        </w:rPr>
        <w:t xml:space="preserve"> </w:t>
      </w:r>
      <w:r>
        <w:rPr>
          <w:lang w:val="uz-Cyrl-UZ"/>
        </w:rPr>
        <w:t>Dovud</w:t>
      </w:r>
      <w:r w:rsidR="00C9296E">
        <w:rPr>
          <w:lang w:val="uz-Cyrl-UZ"/>
        </w:rPr>
        <w:t xml:space="preserve"> </w:t>
      </w:r>
      <w:r>
        <w:rPr>
          <w:lang w:val="uz-Cyrl-UZ"/>
        </w:rPr>
        <w:t>yoki</w:t>
      </w:r>
      <w:r w:rsidR="00C9296E">
        <w:rPr>
          <w:lang w:val="uz-Cyrl-UZ"/>
        </w:rPr>
        <w:t xml:space="preserve"> </w:t>
      </w:r>
      <w:r>
        <w:rPr>
          <w:lang w:val="uz-Cyrl-UZ"/>
        </w:rPr>
        <w:t>zamondoshlarimizdan</w:t>
      </w:r>
      <w:r w:rsidR="00C9296E">
        <w:rPr>
          <w:lang w:val="uz-Cyrl-UZ"/>
        </w:rPr>
        <w:t xml:space="preserve"> </w:t>
      </w:r>
      <w:r>
        <w:rPr>
          <w:lang w:val="uz-Cyrl-UZ"/>
        </w:rPr>
        <w:t>kimdir</w:t>
      </w:r>
      <w:r w:rsidR="00C9296E">
        <w:rPr>
          <w:lang w:val="uz-Cyrl-UZ"/>
        </w:rPr>
        <w:t xml:space="preserve"> </w:t>
      </w:r>
      <w:r>
        <w:rPr>
          <w:lang w:val="uz-Cyrl-UZ"/>
        </w:rPr>
        <w:t>bo‘lmasin</w:t>
      </w:r>
      <w:r w:rsidR="00C9296E">
        <w:rPr>
          <w:lang w:val="uz-Cyrl-UZ"/>
        </w:rPr>
        <w:t xml:space="preserve"> – </w:t>
      </w:r>
      <w:r>
        <w:rPr>
          <w:lang w:val="uz-Cyrl-UZ"/>
        </w:rPr>
        <w:t>uni</w:t>
      </w:r>
      <w:r w:rsidR="00C9296E">
        <w:rPr>
          <w:lang w:val="uz-Cyrl-UZ"/>
        </w:rPr>
        <w:t xml:space="preserve"> </w:t>
      </w:r>
      <w:r>
        <w:rPr>
          <w:lang w:val="uz-Cyrl-UZ"/>
        </w:rPr>
        <w:t>boshqa</w:t>
      </w:r>
      <w:r w:rsidR="00C9296E">
        <w:rPr>
          <w:lang w:val="uz-Cyrl-UZ"/>
        </w:rPr>
        <w:t xml:space="preserve"> </w:t>
      </w:r>
      <w:r>
        <w:rPr>
          <w:lang w:val="uz-Cyrl-UZ"/>
        </w:rPr>
        <w:t>erkaklardan</w:t>
      </w:r>
      <w:r w:rsidR="00C9296E">
        <w:rPr>
          <w:lang w:val="uz-Cyrl-UZ"/>
        </w:rPr>
        <w:t xml:space="preserve"> </w:t>
      </w:r>
      <w:r>
        <w:rPr>
          <w:lang w:val="uz-Cyrl-UZ"/>
        </w:rPr>
        <w:t>farqlab</w:t>
      </w:r>
      <w:r w:rsidR="00C9296E">
        <w:rPr>
          <w:lang w:val="uz-Cyrl-UZ"/>
        </w:rPr>
        <w:t xml:space="preserve"> </w:t>
      </w:r>
      <w:r>
        <w:rPr>
          <w:lang w:val="uz-Cyrl-UZ"/>
        </w:rPr>
        <w:t>turadi</w:t>
      </w:r>
      <w:r w:rsidR="002264A4" w:rsidRPr="00DD564B">
        <w:rPr>
          <w:lang w:val="en-US"/>
        </w:rPr>
        <w:t xml:space="preserve">? </w:t>
      </w:r>
      <w:r>
        <w:rPr>
          <w:lang w:val="uz-Cyrl-UZ"/>
        </w:rPr>
        <w:t>Men</w:t>
      </w:r>
      <w:r w:rsidR="00C9296E">
        <w:rPr>
          <w:lang w:val="uz-Cyrl-UZ"/>
        </w:rPr>
        <w:t xml:space="preserve"> </w:t>
      </w:r>
      <w:r>
        <w:rPr>
          <w:lang w:val="uz-Cyrl-UZ"/>
        </w:rPr>
        <w:t>bir</w:t>
      </w:r>
      <w:r w:rsidR="00C9296E">
        <w:rPr>
          <w:lang w:val="uz-Cyrl-UZ"/>
        </w:rPr>
        <w:t xml:space="preserve"> </w:t>
      </w:r>
      <w:r>
        <w:rPr>
          <w:lang w:val="uz-Cyrl-UZ"/>
        </w:rPr>
        <w:t>necha</w:t>
      </w:r>
      <w:r w:rsidR="00C9296E">
        <w:rPr>
          <w:lang w:val="uz-Cyrl-UZ"/>
        </w:rPr>
        <w:t xml:space="preserve"> </w:t>
      </w:r>
      <w:r>
        <w:rPr>
          <w:lang w:val="uz-Cyrl-UZ"/>
        </w:rPr>
        <w:t>marotaba</w:t>
      </w:r>
      <w:r w:rsidR="00C9296E">
        <w:rPr>
          <w:lang w:val="uz-Cyrl-UZ"/>
        </w:rPr>
        <w:t xml:space="preserve"> </w:t>
      </w:r>
      <w:r>
        <w:rPr>
          <w:lang w:val="uz-Cyrl-UZ"/>
        </w:rPr>
        <w:t>aytib</w:t>
      </w:r>
      <w:r w:rsidR="00C9296E">
        <w:rPr>
          <w:lang w:val="uz-Cyrl-UZ"/>
        </w:rPr>
        <w:t xml:space="preserve"> </w:t>
      </w:r>
      <w:r>
        <w:rPr>
          <w:lang w:val="uz-Cyrl-UZ"/>
        </w:rPr>
        <w:t>o‘tganimdek</w:t>
      </w:r>
      <w:r w:rsidR="00C9296E">
        <w:rPr>
          <w:lang w:val="uz-Cyrl-UZ"/>
        </w:rPr>
        <w:t xml:space="preserve">, </w:t>
      </w:r>
      <w:r>
        <w:rPr>
          <w:lang w:val="uz-Cyrl-UZ"/>
        </w:rPr>
        <w:t>bunday</w:t>
      </w:r>
      <w:r w:rsidR="00C9296E">
        <w:rPr>
          <w:lang w:val="uz-Cyrl-UZ"/>
        </w:rPr>
        <w:t xml:space="preserve"> </w:t>
      </w:r>
      <w:r>
        <w:rPr>
          <w:lang w:val="uz-Cyrl-UZ"/>
        </w:rPr>
        <w:t>odam</w:t>
      </w:r>
      <w:r w:rsidR="00C9296E">
        <w:rPr>
          <w:lang w:val="uz-Cyrl-UZ"/>
        </w:rPr>
        <w:t xml:space="preserve"> </w:t>
      </w:r>
      <w:r>
        <w:rPr>
          <w:lang w:val="uz-Cyrl-UZ"/>
        </w:rPr>
        <w:t>Xudoning</w:t>
      </w:r>
      <w:r w:rsidR="00C9296E">
        <w:rPr>
          <w:lang w:val="uz-Cyrl-UZ"/>
        </w:rPr>
        <w:t xml:space="preserve"> </w:t>
      </w:r>
      <w:r>
        <w:rPr>
          <w:lang w:val="uz-Cyrl-UZ"/>
        </w:rPr>
        <w:t>irodasini</w:t>
      </w:r>
      <w:r w:rsidR="00C9296E">
        <w:rPr>
          <w:lang w:val="uz-Cyrl-UZ"/>
        </w:rPr>
        <w:t xml:space="preserve"> </w:t>
      </w:r>
      <w:r>
        <w:rPr>
          <w:lang w:val="uz-Cyrl-UZ"/>
        </w:rPr>
        <w:t>bajarishni</w:t>
      </w:r>
      <w:r w:rsidR="00C9296E">
        <w:rPr>
          <w:lang w:val="uz-Cyrl-UZ"/>
        </w:rPr>
        <w:t xml:space="preserve"> </w:t>
      </w:r>
      <w:r>
        <w:rPr>
          <w:lang w:val="uz-Cyrl-UZ"/>
        </w:rPr>
        <w:t>istaydi</w:t>
      </w:r>
      <w:r w:rsidR="00C9296E" w:rsidRPr="00DD564B">
        <w:rPr>
          <w:lang w:val="en-US"/>
        </w:rPr>
        <w:t xml:space="preserve"> </w:t>
      </w:r>
      <w:r w:rsidR="00C9296E">
        <w:rPr>
          <w:lang w:val="uz-Cyrl-UZ"/>
        </w:rPr>
        <w:t xml:space="preserve">( 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C9296E" w:rsidRPr="00DD564B">
        <w:rPr>
          <w:lang w:val="en-US"/>
        </w:rPr>
        <w:t xml:space="preserve"> </w:t>
      </w:r>
      <w:r>
        <w:rPr>
          <w:lang w:val="uz-Cyrl-UZ"/>
        </w:rPr>
        <w:t>Havoriylar</w:t>
      </w:r>
      <w:r w:rsidR="00653FAC" w:rsidRPr="00DD564B">
        <w:rPr>
          <w:lang w:val="en-US"/>
        </w:rPr>
        <w:t>. 13:22).</w:t>
      </w:r>
    </w:p>
    <w:p w:rsidR="002264A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Ammo</w:t>
      </w:r>
      <w:r w:rsidR="00C9296E">
        <w:rPr>
          <w:lang w:val="uz-Cyrl-UZ"/>
        </w:rPr>
        <w:t xml:space="preserve">, </w:t>
      </w:r>
      <w:r>
        <w:rPr>
          <w:lang w:val="uz-Cyrl-UZ"/>
        </w:rPr>
        <w:t>keling</w:t>
      </w:r>
      <w:r w:rsidR="00C9296E">
        <w:rPr>
          <w:lang w:val="uz-Cyrl-UZ"/>
        </w:rPr>
        <w:t xml:space="preserve">,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erkakning</w:t>
      </w:r>
      <w:r w:rsidR="00C9296E">
        <w:rPr>
          <w:lang w:val="uz-Cyrl-UZ"/>
        </w:rPr>
        <w:t xml:space="preserve"> </w:t>
      </w:r>
      <w:r>
        <w:rPr>
          <w:lang w:val="uz-Cyrl-UZ"/>
        </w:rPr>
        <w:t>yana</w:t>
      </w:r>
      <w:r w:rsidR="00C9296E">
        <w:rPr>
          <w:lang w:val="uz-Cyrl-UZ"/>
        </w:rPr>
        <w:t xml:space="preserve"> </w:t>
      </w:r>
      <w:r>
        <w:rPr>
          <w:lang w:val="uz-Cyrl-UZ"/>
        </w:rPr>
        <w:t>bir</w:t>
      </w:r>
      <w:r w:rsidR="00C9296E">
        <w:rPr>
          <w:lang w:val="uz-Cyrl-UZ"/>
        </w:rPr>
        <w:t xml:space="preserve"> </w:t>
      </w:r>
      <w:r>
        <w:rPr>
          <w:lang w:val="uz-Cyrl-UZ"/>
        </w:rPr>
        <w:t>ezgu</w:t>
      </w:r>
      <w:r w:rsidR="00C9296E">
        <w:rPr>
          <w:lang w:val="uz-Cyrl-UZ"/>
        </w:rPr>
        <w:t xml:space="preserve"> </w:t>
      </w:r>
      <w:r>
        <w:rPr>
          <w:lang w:val="uz-Cyrl-UZ"/>
        </w:rPr>
        <w:t>jihatini</w:t>
      </w:r>
      <w:r w:rsidR="00C9296E">
        <w:rPr>
          <w:lang w:val="uz-Cyrl-UZ"/>
        </w:rPr>
        <w:t xml:space="preserve"> </w:t>
      </w:r>
      <w:r>
        <w:rPr>
          <w:lang w:val="uz-Cyrl-UZ"/>
        </w:rPr>
        <w:t>ko‘rib</w:t>
      </w:r>
      <w:r w:rsidR="00C9296E">
        <w:rPr>
          <w:lang w:val="uz-Cyrl-UZ"/>
        </w:rPr>
        <w:t xml:space="preserve"> </w:t>
      </w:r>
      <w:r>
        <w:rPr>
          <w:lang w:val="uz-Cyrl-UZ"/>
        </w:rPr>
        <w:t>chiqaylik</w:t>
      </w:r>
      <w:r w:rsidR="00C9296E">
        <w:rPr>
          <w:lang w:val="uz-Cyrl-UZ"/>
        </w:rPr>
        <w:t xml:space="preserve">, </w:t>
      </w:r>
      <w:r>
        <w:rPr>
          <w:lang w:val="uz-Cyrl-UZ"/>
        </w:rPr>
        <w:t>so‘ngra</w:t>
      </w:r>
      <w:r w:rsidR="00C9296E">
        <w:rPr>
          <w:lang w:val="uz-Cyrl-UZ"/>
        </w:rPr>
        <w:t xml:space="preserve"> </w:t>
      </w:r>
      <w:r>
        <w:rPr>
          <w:lang w:val="uz-Cyrl-UZ"/>
        </w:rPr>
        <w:t>esa</w:t>
      </w:r>
      <w:r w:rsidR="00C9296E">
        <w:rPr>
          <w:lang w:val="uz-Cyrl-UZ"/>
        </w:rPr>
        <w:t xml:space="preserve">, </w:t>
      </w:r>
      <w:r>
        <w:rPr>
          <w:lang w:val="uz-Cyrl-UZ"/>
        </w:rPr>
        <w:t>keyingi</w:t>
      </w:r>
      <w:r w:rsidR="00C9296E">
        <w:rPr>
          <w:lang w:val="uz-Cyrl-UZ"/>
        </w:rPr>
        <w:t xml:space="preserve"> </w:t>
      </w:r>
      <w:r>
        <w:rPr>
          <w:lang w:val="uz-Cyrl-UZ"/>
        </w:rPr>
        <w:t>bobda</w:t>
      </w:r>
      <w:r w:rsidR="00C9296E">
        <w:rPr>
          <w:lang w:val="uz-Cyrl-UZ"/>
        </w:rPr>
        <w:t xml:space="preserve">, </w:t>
      </w:r>
      <w:r>
        <w:rPr>
          <w:lang w:val="uz-Cyrl-UZ"/>
        </w:rPr>
        <w:t>Xudoga</w:t>
      </w:r>
      <w:r w:rsidR="00C9296E">
        <w:rPr>
          <w:lang w:val="uz-Cyrl-UZ"/>
        </w:rPr>
        <w:t xml:space="preserve"> </w:t>
      </w:r>
      <w:r>
        <w:rPr>
          <w:lang w:val="uz-Cyrl-UZ"/>
        </w:rPr>
        <w:t>manzur</w:t>
      </w:r>
      <w:r w:rsidR="00C9296E">
        <w:rPr>
          <w:lang w:val="uz-Cyrl-UZ"/>
        </w:rPr>
        <w:t xml:space="preserve"> </w:t>
      </w:r>
      <w:r>
        <w:rPr>
          <w:lang w:val="uz-Cyrl-UZ"/>
        </w:rPr>
        <w:t>erkaklarning</w:t>
      </w:r>
      <w:r w:rsidR="00C9296E">
        <w:rPr>
          <w:lang w:val="uz-Cyrl-UZ"/>
        </w:rPr>
        <w:t xml:space="preserve"> </w:t>
      </w:r>
      <w:r>
        <w:rPr>
          <w:lang w:val="uz-Cyrl-UZ"/>
        </w:rPr>
        <w:t>boshqa</w:t>
      </w:r>
      <w:r w:rsidR="00C9296E">
        <w:rPr>
          <w:lang w:val="uz-Cyrl-UZ"/>
        </w:rPr>
        <w:t xml:space="preserve"> </w:t>
      </w:r>
      <w:r>
        <w:rPr>
          <w:lang w:val="uz-Cyrl-UZ"/>
        </w:rPr>
        <w:t>ijobiy</w:t>
      </w:r>
      <w:r w:rsidR="00C9296E">
        <w:rPr>
          <w:lang w:val="uz-Cyrl-UZ"/>
        </w:rPr>
        <w:t xml:space="preserve"> </w:t>
      </w:r>
      <w:r>
        <w:rPr>
          <w:lang w:val="uz-Cyrl-UZ"/>
        </w:rPr>
        <w:t>sifatlari</w:t>
      </w:r>
      <w:r w:rsidR="00C9296E">
        <w:rPr>
          <w:lang w:val="uz-Cyrl-UZ"/>
        </w:rPr>
        <w:t xml:space="preserve"> </w:t>
      </w:r>
      <w:r>
        <w:rPr>
          <w:lang w:val="uz-Cyrl-UZ"/>
        </w:rPr>
        <w:t>haqida</w:t>
      </w:r>
      <w:r w:rsidR="00C9296E">
        <w:rPr>
          <w:lang w:val="uz-Cyrl-UZ"/>
        </w:rPr>
        <w:t xml:space="preserve"> </w:t>
      </w:r>
      <w:r>
        <w:rPr>
          <w:lang w:val="uz-Cyrl-UZ"/>
        </w:rPr>
        <w:t>gaplashamiz</w:t>
      </w:r>
      <w:r w:rsidR="002264A4" w:rsidRPr="00DD564B">
        <w:rPr>
          <w:lang w:val="en-US"/>
        </w:rPr>
        <w:t>.</w:t>
      </w:r>
    </w:p>
    <w:p w:rsidR="00FD0824" w:rsidRPr="00DD564B" w:rsidRDefault="00FD0824" w:rsidP="00035C0B">
      <w:pPr>
        <w:jc w:val="both"/>
        <w:rPr>
          <w:lang w:val="en-US"/>
        </w:rPr>
      </w:pPr>
    </w:p>
    <w:p w:rsidR="00FD0824" w:rsidRPr="00DD564B" w:rsidRDefault="00DD564B" w:rsidP="00035C0B">
      <w:pPr>
        <w:ind w:firstLine="709"/>
        <w:jc w:val="both"/>
        <w:rPr>
          <w:b/>
          <w:bCs/>
          <w:lang w:val="en-US"/>
        </w:rPr>
      </w:pPr>
      <w:r>
        <w:rPr>
          <w:b/>
          <w:bCs/>
          <w:lang w:val="uz-Cyrl-UZ"/>
        </w:rPr>
        <w:lastRenderedPageBreak/>
        <w:t>Ibodatga</w:t>
      </w:r>
      <w:r w:rsidR="007A1F6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sodiq</w:t>
      </w:r>
      <w:r w:rsidR="007A1F6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qalb</w:t>
      </w:r>
    </w:p>
    <w:p w:rsidR="002264A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Biz</w:t>
      </w:r>
      <w:r w:rsidR="007A1F66">
        <w:rPr>
          <w:lang w:val="uz-Cyrl-UZ"/>
        </w:rPr>
        <w:t xml:space="preserve"> </w:t>
      </w:r>
      <w:r>
        <w:rPr>
          <w:lang w:val="uz-Cyrl-UZ"/>
        </w:rPr>
        <w:t>Muqaddas</w:t>
      </w:r>
      <w:r w:rsidR="007A1F66">
        <w:rPr>
          <w:lang w:val="uz-Cyrl-UZ"/>
        </w:rPr>
        <w:t xml:space="preserve"> </w:t>
      </w:r>
      <w:r>
        <w:rPr>
          <w:lang w:val="uz-Cyrl-UZ"/>
        </w:rPr>
        <w:t>Kitobni</w:t>
      </w:r>
      <w:r w:rsidR="007A1F66">
        <w:rPr>
          <w:lang w:val="uz-Cyrl-UZ"/>
        </w:rPr>
        <w:t xml:space="preserve"> </w:t>
      </w:r>
      <w:r>
        <w:rPr>
          <w:lang w:val="uz-Cyrl-UZ"/>
        </w:rPr>
        <w:t>o‘qiganimizda</w:t>
      </w:r>
      <w:r w:rsidR="007A1F66">
        <w:rPr>
          <w:lang w:val="uz-Cyrl-UZ"/>
        </w:rPr>
        <w:t xml:space="preserve">, </w:t>
      </w:r>
      <w:r>
        <w:rPr>
          <w:lang w:val="uz-Cyrl-UZ"/>
        </w:rPr>
        <w:t>Xudoning</w:t>
      </w:r>
      <w:r w:rsidR="007A1F66">
        <w:rPr>
          <w:lang w:val="uz-Cyrl-UZ"/>
        </w:rPr>
        <w:t xml:space="preserve"> </w:t>
      </w:r>
      <w:r>
        <w:rPr>
          <w:lang w:val="uz-Cyrl-UZ"/>
        </w:rPr>
        <w:t>irodasi</w:t>
      </w:r>
      <w:r w:rsidR="007A1F66">
        <w:rPr>
          <w:lang w:val="uz-Cyrl-UZ"/>
        </w:rPr>
        <w:t xml:space="preserve"> </w:t>
      </w:r>
      <w:r>
        <w:rPr>
          <w:lang w:val="uz-Cyrl-UZ"/>
        </w:rPr>
        <w:t>bajarmoqchi</w:t>
      </w:r>
      <w:r w:rsidR="007A1F66">
        <w:rPr>
          <w:lang w:val="uz-Cyrl-UZ"/>
        </w:rPr>
        <w:t xml:space="preserve"> </w:t>
      </w:r>
      <w:r>
        <w:rPr>
          <w:lang w:val="uz-Cyrl-UZ"/>
        </w:rPr>
        <w:t>bo‘lgan</w:t>
      </w:r>
      <w:r w:rsidR="007A1F66">
        <w:rPr>
          <w:lang w:val="uz-Cyrl-UZ"/>
        </w:rPr>
        <w:t xml:space="preserve"> </w:t>
      </w:r>
      <w:r>
        <w:rPr>
          <w:lang w:val="uz-Cyrl-UZ"/>
        </w:rPr>
        <w:t>imonli</w:t>
      </w:r>
      <w:r w:rsidR="007A1F66">
        <w:rPr>
          <w:lang w:val="uz-Cyrl-UZ"/>
        </w:rPr>
        <w:t xml:space="preserve"> </w:t>
      </w:r>
      <w:r>
        <w:rPr>
          <w:lang w:val="uz-Cyrl-UZ"/>
        </w:rPr>
        <w:t>erkaklarning</w:t>
      </w:r>
      <w:r w:rsidR="007A1F66">
        <w:rPr>
          <w:lang w:val="uz-Cyrl-UZ"/>
        </w:rPr>
        <w:t xml:space="preserve"> </w:t>
      </w:r>
      <w:r>
        <w:rPr>
          <w:lang w:val="uz-Cyrl-UZ"/>
        </w:rPr>
        <w:t>ibodat</w:t>
      </w:r>
      <w:r w:rsidR="007A1F66">
        <w:rPr>
          <w:lang w:val="uz-Cyrl-UZ"/>
        </w:rPr>
        <w:t xml:space="preserve"> </w:t>
      </w:r>
      <w:r>
        <w:rPr>
          <w:lang w:val="uz-Cyrl-UZ"/>
        </w:rPr>
        <w:t>erkaklari</w:t>
      </w:r>
      <w:r w:rsidR="007A1F66">
        <w:rPr>
          <w:lang w:val="uz-Cyrl-UZ"/>
        </w:rPr>
        <w:t xml:space="preserve"> </w:t>
      </w:r>
      <w:r>
        <w:rPr>
          <w:lang w:val="uz-Cyrl-UZ"/>
        </w:rPr>
        <w:t>ham</w:t>
      </w:r>
      <w:r w:rsidR="007A1F66">
        <w:rPr>
          <w:lang w:val="uz-Cyrl-UZ"/>
        </w:rPr>
        <w:t xml:space="preserve"> </w:t>
      </w:r>
      <w:r>
        <w:rPr>
          <w:lang w:val="uz-Cyrl-UZ"/>
        </w:rPr>
        <w:t>bo‘lganliklari</w:t>
      </w:r>
      <w:r w:rsidR="007A1F66">
        <w:rPr>
          <w:lang w:val="uz-Cyrl-UZ"/>
        </w:rPr>
        <w:t xml:space="preserve"> </w:t>
      </w:r>
      <w:r>
        <w:rPr>
          <w:lang w:val="uz-Cyrl-UZ"/>
        </w:rPr>
        <w:t>haqida</w:t>
      </w:r>
      <w:r w:rsidR="007A1F66">
        <w:rPr>
          <w:lang w:val="uz-Cyrl-UZ"/>
        </w:rPr>
        <w:t xml:space="preserve"> </w:t>
      </w:r>
      <w:r>
        <w:rPr>
          <w:lang w:val="uz-Cyrl-UZ"/>
        </w:rPr>
        <w:t>o‘qiymiz</w:t>
      </w:r>
      <w:r w:rsidR="002264A4" w:rsidRPr="00DD564B">
        <w:rPr>
          <w:lang w:val="en-US"/>
        </w:rPr>
        <w:t xml:space="preserve">. </w:t>
      </w:r>
      <w:r>
        <w:rPr>
          <w:lang w:val="uz-Cyrl-UZ"/>
        </w:rPr>
        <w:t>Bu</w:t>
      </w:r>
      <w:r w:rsidR="007A1F66">
        <w:rPr>
          <w:lang w:val="uz-Cyrl-UZ"/>
        </w:rPr>
        <w:t xml:space="preserve"> </w:t>
      </w:r>
      <w:r>
        <w:rPr>
          <w:lang w:val="uz-Cyrl-UZ"/>
        </w:rPr>
        <w:t>odamlarning</w:t>
      </w:r>
      <w:r w:rsidR="007A1F66">
        <w:rPr>
          <w:lang w:val="uz-Cyrl-UZ"/>
        </w:rPr>
        <w:t xml:space="preserve"> </w:t>
      </w:r>
      <w:r>
        <w:rPr>
          <w:lang w:val="uz-Cyrl-UZ"/>
        </w:rPr>
        <w:t>hayotidan</w:t>
      </w:r>
      <w:r w:rsidR="007A1F66">
        <w:rPr>
          <w:lang w:val="uz-Cyrl-UZ"/>
        </w:rPr>
        <w:t xml:space="preserve"> </w:t>
      </w:r>
      <w:r>
        <w:rPr>
          <w:lang w:val="uz-Cyrl-UZ"/>
        </w:rPr>
        <w:t>olingan</w:t>
      </w:r>
      <w:r w:rsidR="007A1F66">
        <w:rPr>
          <w:lang w:val="uz-Cyrl-UZ"/>
        </w:rPr>
        <w:t xml:space="preserve"> </w:t>
      </w:r>
      <w:r>
        <w:rPr>
          <w:lang w:val="uz-Cyrl-UZ"/>
        </w:rPr>
        <w:t>quyidagi</w:t>
      </w:r>
      <w:r w:rsidR="007A1F66">
        <w:rPr>
          <w:lang w:val="uz-Cyrl-UZ"/>
        </w:rPr>
        <w:t xml:space="preserve"> </w:t>
      </w:r>
      <w:r>
        <w:rPr>
          <w:lang w:val="uz-Cyrl-UZ"/>
        </w:rPr>
        <w:t>namunalar</w:t>
      </w:r>
      <w:r w:rsidR="007A1F66">
        <w:rPr>
          <w:lang w:val="uz-Cyrl-UZ"/>
        </w:rPr>
        <w:t xml:space="preserve"> </w:t>
      </w:r>
      <w:r>
        <w:rPr>
          <w:lang w:val="uz-Cyrl-UZ"/>
        </w:rPr>
        <w:t>ular</w:t>
      </w:r>
      <w:r w:rsidR="007A1F66">
        <w:rPr>
          <w:lang w:val="uz-Cyrl-UZ"/>
        </w:rPr>
        <w:t xml:space="preserve"> </w:t>
      </w:r>
      <w:r>
        <w:rPr>
          <w:lang w:val="uz-Cyrl-UZ"/>
        </w:rPr>
        <w:t>uchun</w:t>
      </w:r>
      <w:r w:rsidR="007A1F66">
        <w:rPr>
          <w:lang w:val="uz-Cyrl-UZ"/>
        </w:rPr>
        <w:t xml:space="preserve"> </w:t>
      </w:r>
      <w:r>
        <w:rPr>
          <w:lang w:val="uz-Cyrl-UZ"/>
        </w:rPr>
        <w:t>ibodat</w:t>
      </w:r>
      <w:r w:rsidR="007A1F66">
        <w:rPr>
          <w:lang w:val="uz-Cyrl-UZ"/>
        </w:rPr>
        <w:t xml:space="preserve"> </w:t>
      </w:r>
      <w:r>
        <w:rPr>
          <w:lang w:val="uz-Cyrl-UZ"/>
        </w:rPr>
        <w:t>qanchalik</w:t>
      </w:r>
      <w:r w:rsidR="007A1F66">
        <w:rPr>
          <w:lang w:val="uz-Cyrl-UZ"/>
        </w:rPr>
        <w:t xml:space="preserve"> </w:t>
      </w:r>
      <w:r>
        <w:rPr>
          <w:lang w:val="uz-Cyrl-UZ"/>
        </w:rPr>
        <w:t>muhim</w:t>
      </w:r>
      <w:r w:rsidR="007A1F66">
        <w:rPr>
          <w:lang w:val="uz-Cyrl-UZ"/>
        </w:rPr>
        <w:t xml:space="preserve"> </w:t>
      </w:r>
      <w:r>
        <w:rPr>
          <w:lang w:val="uz-Cyrl-UZ"/>
        </w:rPr>
        <w:t>bo‘lganini</w:t>
      </w:r>
      <w:r w:rsidR="007A1F66">
        <w:rPr>
          <w:lang w:val="uz-Cyrl-UZ"/>
        </w:rPr>
        <w:t xml:space="preserve"> </w:t>
      </w:r>
      <w:r>
        <w:rPr>
          <w:lang w:val="uz-Cyrl-UZ"/>
        </w:rPr>
        <w:t>anglashimizga</w:t>
      </w:r>
      <w:r w:rsidR="007A1F66">
        <w:rPr>
          <w:lang w:val="uz-Cyrl-UZ"/>
        </w:rPr>
        <w:t xml:space="preserve"> </w:t>
      </w:r>
      <w:r>
        <w:rPr>
          <w:lang w:val="uz-Cyrl-UZ"/>
        </w:rPr>
        <w:t>yordam</w:t>
      </w:r>
      <w:r w:rsidR="007A1F66">
        <w:rPr>
          <w:lang w:val="uz-Cyrl-UZ"/>
        </w:rPr>
        <w:t xml:space="preserve"> </w:t>
      </w:r>
      <w:r>
        <w:rPr>
          <w:lang w:val="uz-Cyrl-UZ"/>
        </w:rPr>
        <w:t>beradi</w:t>
      </w:r>
      <w:r w:rsidR="002264A4" w:rsidRPr="00DD564B">
        <w:rPr>
          <w:lang w:val="en-US"/>
        </w:rPr>
        <w:t>.</w:t>
      </w:r>
    </w:p>
    <w:p w:rsidR="00FD0824" w:rsidRPr="00DD564B" w:rsidRDefault="00FD0824" w:rsidP="00035C0B">
      <w:pPr>
        <w:ind w:left="709"/>
        <w:jc w:val="both"/>
        <w:rPr>
          <w:lang w:val="en-US"/>
        </w:rPr>
      </w:pPr>
      <w:r w:rsidRPr="00DD564B">
        <w:rPr>
          <w:lang w:val="en-US"/>
        </w:rPr>
        <w:t xml:space="preserve">● </w:t>
      </w:r>
      <w:r w:rsidR="00DD564B">
        <w:rPr>
          <w:i/>
          <w:lang w:val="uz-Cyrl-UZ"/>
        </w:rPr>
        <w:t>Ibrohim</w:t>
      </w:r>
      <w:r w:rsidR="007A1F66">
        <w:rPr>
          <w:lang w:val="uz-Cyrl-UZ"/>
        </w:rPr>
        <w:t xml:space="preserve"> </w:t>
      </w:r>
      <w:r w:rsidR="00DD564B">
        <w:rPr>
          <w:lang w:val="uz-Cyrl-UZ"/>
        </w:rPr>
        <w:t>butun</w:t>
      </w:r>
      <w:r w:rsidR="007A1F66">
        <w:rPr>
          <w:lang w:val="uz-Cyrl-UZ"/>
        </w:rPr>
        <w:t xml:space="preserve"> </w:t>
      </w:r>
      <w:r w:rsidR="00DD564B">
        <w:rPr>
          <w:lang w:val="uz-Cyrl-UZ"/>
        </w:rPr>
        <w:t>hayoti</w:t>
      </w:r>
      <w:r w:rsidR="007A1F66">
        <w:rPr>
          <w:lang w:val="uz-Cyrl-UZ"/>
        </w:rPr>
        <w:t xml:space="preserve"> </w:t>
      </w:r>
      <w:r w:rsidR="00DD564B">
        <w:rPr>
          <w:lang w:val="uz-Cyrl-UZ"/>
        </w:rPr>
        <w:t>mobaynida</w:t>
      </w:r>
      <w:r w:rsidR="007A1F66">
        <w:rPr>
          <w:lang w:val="uz-Cyrl-UZ"/>
        </w:rPr>
        <w:t xml:space="preserve"> </w:t>
      </w:r>
      <w:r w:rsidR="00DD564B">
        <w:rPr>
          <w:lang w:val="uz-Cyrl-UZ"/>
        </w:rPr>
        <w:t>qurbongohlar</w:t>
      </w:r>
      <w:r w:rsidR="007A1F66">
        <w:rPr>
          <w:lang w:val="uz-Cyrl-UZ"/>
        </w:rPr>
        <w:t xml:space="preserve"> </w:t>
      </w:r>
      <w:r w:rsidR="00DD564B">
        <w:rPr>
          <w:lang w:val="uz-Cyrl-UZ"/>
        </w:rPr>
        <w:t>qurib</w:t>
      </w:r>
      <w:r w:rsidR="007A1F66">
        <w:rPr>
          <w:lang w:val="uz-Cyrl-UZ"/>
        </w:rPr>
        <w:t xml:space="preserve">, </w:t>
      </w:r>
      <w:r w:rsidR="00DD564B">
        <w:rPr>
          <w:lang w:val="uz-Cyrl-UZ"/>
        </w:rPr>
        <w:t>Egamizga</w:t>
      </w:r>
      <w:r w:rsidR="007A1F66">
        <w:rPr>
          <w:lang w:val="uz-Cyrl-UZ"/>
        </w:rPr>
        <w:t xml:space="preserve"> </w:t>
      </w:r>
      <w:r w:rsidR="00DD564B">
        <w:rPr>
          <w:lang w:val="uz-Cyrl-UZ"/>
        </w:rPr>
        <w:t>sajda</w:t>
      </w:r>
      <w:r w:rsidR="007A1F66">
        <w:rPr>
          <w:lang w:val="uz-Cyrl-UZ"/>
        </w:rPr>
        <w:t xml:space="preserve"> </w:t>
      </w:r>
      <w:r w:rsidR="00DD564B">
        <w:rPr>
          <w:lang w:val="uz-Cyrl-UZ"/>
        </w:rPr>
        <w:t>qilgan</w:t>
      </w:r>
      <w:r w:rsidR="004A5523">
        <w:rPr>
          <w:lang w:val="uz-Cyrl-UZ"/>
        </w:rPr>
        <w:t xml:space="preserve"> </w:t>
      </w:r>
      <w:r w:rsidRPr="00DD564B">
        <w:rPr>
          <w:lang w:val="en-US"/>
        </w:rPr>
        <w:t>(</w:t>
      </w:r>
      <w:r w:rsidR="00DD564B"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D74160" w:rsidRPr="00DD564B">
        <w:rPr>
          <w:lang w:val="en-US"/>
        </w:rPr>
        <w:t xml:space="preserve"> </w:t>
      </w:r>
      <w:r w:rsidR="00DD564B">
        <w:rPr>
          <w:lang w:val="uz-Cyrl-UZ"/>
        </w:rPr>
        <w:t>Ibtido</w:t>
      </w:r>
      <w:r w:rsidRPr="00DD564B">
        <w:rPr>
          <w:lang w:val="en-US"/>
        </w:rPr>
        <w:t xml:space="preserve"> 12:7</w:t>
      </w:r>
      <w:r w:rsidR="00D74160" w:rsidRPr="00DD564B">
        <w:rPr>
          <w:lang w:val="en-US"/>
        </w:rPr>
        <w:t>–</w:t>
      </w:r>
      <w:r w:rsidRPr="00DD564B">
        <w:rPr>
          <w:lang w:val="en-US"/>
        </w:rPr>
        <w:t>8):</w:t>
      </w:r>
    </w:p>
    <w:p w:rsidR="00344C8C" w:rsidRPr="00DD564B" w:rsidRDefault="00DD564B" w:rsidP="00035C0B">
      <w:pPr>
        <w:ind w:left="1418"/>
        <w:jc w:val="both"/>
        <w:rPr>
          <w:i/>
          <w:lang w:val="en-US"/>
        </w:rPr>
      </w:pPr>
      <w:r>
        <w:rPr>
          <w:i/>
          <w:lang w:val="uz-Cyrl-UZ"/>
        </w:rPr>
        <w:t>Va</w:t>
      </w:r>
      <w:r w:rsidR="004A552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Xudo</w:t>
      </w:r>
      <w:r w:rsidR="004A552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Ibromga</w:t>
      </w:r>
      <w:r w:rsidR="004A552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zohir</w:t>
      </w:r>
      <w:r w:rsidR="004A552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bo‘ldi</w:t>
      </w:r>
      <w:r w:rsidR="00344C8C" w:rsidRPr="00DD564B">
        <w:rPr>
          <w:i/>
          <w:lang w:val="en-US"/>
        </w:rPr>
        <w:t xml:space="preserve">… </w:t>
      </w:r>
      <w:r w:rsidRPr="00DD564B">
        <w:rPr>
          <w:i/>
          <w:lang w:val="en-US"/>
        </w:rPr>
        <w:t>I</w:t>
      </w:r>
      <w:r>
        <w:rPr>
          <w:i/>
          <w:lang w:val="uz-Cyrl-UZ"/>
        </w:rPr>
        <w:t>brom</w:t>
      </w:r>
      <w:r w:rsidR="004A552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Egamizga</w:t>
      </w:r>
      <w:r w:rsidR="004A552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atab</w:t>
      </w:r>
      <w:r w:rsidR="004A552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o‘sha yerda</w:t>
      </w:r>
      <w:r w:rsidR="004A552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qurbongoh</w:t>
      </w:r>
      <w:r w:rsidR="004A552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qurdi</w:t>
      </w:r>
      <w:r w:rsidR="00344C8C" w:rsidRPr="00DD564B">
        <w:rPr>
          <w:i/>
          <w:lang w:val="en-US"/>
        </w:rPr>
        <w:t xml:space="preserve">… </w:t>
      </w:r>
      <w:r>
        <w:rPr>
          <w:i/>
          <w:lang w:val="uz-Cyrl-UZ"/>
        </w:rPr>
        <w:t>Shundan</w:t>
      </w:r>
      <w:r w:rsidR="004A552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so‘ng</w:t>
      </w:r>
      <w:r w:rsidR="004A552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Baytilning</w:t>
      </w:r>
      <w:r w:rsidR="004A552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sharqidagi</w:t>
      </w:r>
      <w:r w:rsidR="004A552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qirlarga</w:t>
      </w:r>
      <w:r w:rsidR="004A552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yo‘l</w:t>
      </w:r>
      <w:r w:rsidR="004A552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oldi</w:t>
      </w:r>
      <w:r w:rsidR="00344C8C" w:rsidRPr="00DD564B">
        <w:rPr>
          <w:i/>
          <w:lang w:val="en-US"/>
        </w:rPr>
        <w:t>…</w:t>
      </w:r>
      <w:r w:rsidR="00CF51E7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Bu yerda</w:t>
      </w:r>
      <w:r w:rsidR="004A552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u</w:t>
      </w:r>
      <w:r w:rsidR="004A552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qurbongoh</w:t>
      </w:r>
      <w:r w:rsidR="004A552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qurib</w:t>
      </w:r>
      <w:r w:rsidR="004A5523" w:rsidRPr="00CF51E7">
        <w:rPr>
          <w:i/>
          <w:lang w:val="uz-Cyrl-UZ"/>
        </w:rPr>
        <w:t xml:space="preserve">, </w:t>
      </w:r>
      <w:r>
        <w:rPr>
          <w:i/>
          <w:lang w:val="uz-Cyrl-UZ"/>
        </w:rPr>
        <w:t>Egamizga</w:t>
      </w:r>
      <w:r w:rsidR="004A552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sajda</w:t>
      </w:r>
      <w:r w:rsidR="004A552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qildi</w:t>
      </w:r>
      <w:r w:rsidR="00344C8C" w:rsidRPr="00DD564B">
        <w:rPr>
          <w:i/>
          <w:lang w:val="en-US"/>
        </w:rPr>
        <w:t>.</w:t>
      </w:r>
    </w:p>
    <w:p w:rsidR="00FD0824" w:rsidRPr="00DD564B" w:rsidRDefault="00FD0824" w:rsidP="00035C0B">
      <w:pPr>
        <w:ind w:left="709"/>
        <w:jc w:val="both"/>
        <w:rPr>
          <w:lang w:val="en-US"/>
        </w:rPr>
      </w:pPr>
      <w:r w:rsidRPr="00DD564B">
        <w:rPr>
          <w:lang w:val="en-US"/>
        </w:rPr>
        <w:t xml:space="preserve">● </w:t>
      </w:r>
      <w:r w:rsidR="00DD564B" w:rsidRPr="00DD564B">
        <w:rPr>
          <w:i/>
          <w:iCs/>
          <w:lang w:val="en-US"/>
        </w:rPr>
        <w:t>M</w:t>
      </w:r>
      <w:r w:rsidR="00DD564B">
        <w:rPr>
          <w:i/>
          <w:iCs/>
          <w:lang w:val="uz-Cyrl-UZ"/>
        </w:rPr>
        <w:t>uso</w:t>
      </w:r>
      <w:r w:rsidR="004A5523" w:rsidRPr="00DD564B">
        <w:rPr>
          <w:lang w:val="en-US"/>
        </w:rPr>
        <w:t xml:space="preserve"> </w:t>
      </w:r>
      <w:r w:rsidR="00DD564B">
        <w:rPr>
          <w:lang w:val="uz-Cyrl-UZ"/>
        </w:rPr>
        <w:t>Xudoning</w:t>
      </w:r>
      <w:r w:rsidR="004A5523">
        <w:rPr>
          <w:lang w:val="uz-Cyrl-UZ"/>
        </w:rPr>
        <w:t xml:space="preserve"> </w:t>
      </w:r>
      <w:r w:rsidR="00DD564B">
        <w:rPr>
          <w:lang w:val="uz-Cyrl-UZ"/>
        </w:rPr>
        <w:t>xalqini</w:t>
      </w:r>
      <w:r w:rsidR="004A5523">
        <w:rPr>
          <w:lang w:val="uz-Cyrl-UZ"/>
        </w:rPr>
        <w:t xml:space="preserve"> </w:t>
      </w:r>
      <w:r w:rsidR="00DD564B">
        <w:rPr>
          <w:lang w:val="uz-Cyrl-UZ"/>
        </w:rPr>
        <w:t>boshqarish</w:t>
      </w:r>
      <w:r w:rsidR="004A5523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4A5523">
        <w:rPr>
          <w:lang w:val="uz-Cyrl-UZ"/>
        </w:rPr>
        <w:t xml:space="preserve"> </w:t>
      </w:r>
      <w:r w:rsidR="00DD564B">
        <w:rPr>
          <w:lang w:val="uz-Cyrl-UZ"/>
        </w:rPr>
        <w:t>donolik</w:t>
      </w:r>
      <w:r w:rsidR="004A5523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4A5523">
        <w:rPr>
          <w:lang w:val="uz-Cyrl-UZ"/>
        </w:rPr>
        <w:t xml:space="preserve"> </w:t>
      </w:r>
      <w:r w:rsidR="00DD564B">
        <w:rPr>
          <w:lang w:val="uz-Cyrl-UZ"/>
        </w:rPr>
        <w:t>Isroilning</w:t>
      </w:r>
      <w:r w:rsidR="004A5523">
        <w:rPr>
          <w:lang w:val="uz-Cyrl-UZ"/>
        </w:rPr>
        <w:t xml:space="preserve"> </w:t>
      </w:r>
      <w:r w:rsidR="00DD564B">
        <w:rPr>
          <w:lang w:val="uz-Cyrl-UZ"/>
        </w:rPr>
        <w:t>gunohini</w:t>
      </w:r>
      <w:r w:rsidR="004A5523">
        <w:rPr>
          <w:lang w:val="uz-Cyrl-UZ"/>
        </w:rPr>
        <w:t xml:space="preserve"> </w:t>
      </w:r>
      <w:r w:rsidR="00DD564B">
        <w:rPr>
          <w:lang w:val="uz-Cyrl-UZ"/>
        </w:rPr>
        <w:t>kechirishini</w:t>
      </w:r>
      <w:r w:rsidR="004A5523">
        <w:rPr>
          <w:lang w:val="uz-Cyrl-UZ"/>
        </w:rPr>
        <w:t xml:space="preserve"> </w:t>
      </w:r>
      <w:r w:rsidR="00DD564B">
        <w:rPr>
          <w:lang w:val="uz-Cyrl-UZ"/>
        </w:rPr>
        <w:t>so‘rab</w:t>
      </w:r>
      <w:r w:rsidR="004A5523">
        <w:rPr>
          <w:lang w:val="uz-Cyrl-UZ"/>
        </w:rPr>
        <w:t xml:space="preserve">, </w:t>
      </w:r>
      <w:r w:rsidR="00DD564B">
        <w:rPr>
          <w:lang w:val="uz-Cyrl-UZ"/>
        </w:rPr>
        <w:t>doimo</w:t>
      </w:r>
      <w:r w:rsidR="004A5523">
        <w:rPr>
          <w:lang w:val="uz-Cyrl-UZ"/>
        </w:rPr>
        <w:t xml:space="preserve"> </w:t>
      </w:r>
      <w:r w:rsidR="00DD564B">
        <w:rPr>
          <w:lang w:val="uz-Cyrl-UZ"/>
        </w:rPr>
        <w:t>Xudo</w:t>
      </w:r>
      <w:r w:rsidR="004A5523">
        <w:rPr>
          <w:lang w:val="uz-Cyrl-UZ"/>
        </w:rPr>
        <w:t xml:space="preserve"> </w:t>
      </w:r>
      <w:r w:rsidR="00DD564B">
        <w:rPr>
          <w:lang w:val="uz-Cyrl-UZ"/>
        </w:rPr>
        <w:t>qarshisida</w:t>
      </w:r>
      <w:r w:rsidR="004A5523">
        <w:rPr>
          <w:lang w:val="uz-Cyrl-UZ"/>
        </w:rPr>
        <w:t xml:space="preserve"> </w:t>
      </w:r>
      <w:r w:rsidR="00DD564B">
        <w:rPr>
          <w:lang w:val="uz-Cyrl-UZ"/>
        </w:rPr>
        <w:t>ibodatda</w:t>
      </w:r>
      <w:r w:rsidR="004A5523">
        <w:rPr>
          <w:lang w:val="uz-Cyrl-UZ"/>
        </w:rPr>
        <w:t xml:space="preserve"> </w:t>
      </w:r>
      <w:r w:rsidR="00DD564B">
        <w:rPr>
          <w:lang w:val="uz-Cyrl-UZ"/>
        </w:rPr>
        <w:t>bo‘lardi</w:t>
      </w:r>
      <w:r w:rsidRPr="00DD564B">
        <w:rPr>
          <w:lang w:val="en-US"/>
        </w:rPr>
        <w:t xml:space="preserve"> (</w:t>
      </w:r>
      <w:r w:rsidR="00DD564B"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D74160" w:rsidRPr="00DD564B">
        <w:rPr>
          <w:lang w:val="en-US"/>
        </w:rPr>
        <w:t xml:space="preserve"> </w:t>
      </w:r>
      <w:r w:rsidR="00DD564B">
        <w:rPr>
          <w:lang w:val="uz-Cyrl-UZ"/>
        </w:rPr>
        <w:t>Chiqish</w:t>
      </w:r>
      <w:r w:rsidRPr="00DD564B">
        <w:rPr>
          <w:lang w:val="en-US"/>
        </w:rPr>
        <w:t xml:space="preserve"> 34:8</w:t>
      </w:r>
      <w:r w:rsidR="009A0F25" w:rsidRPr="00DD564B">
        <w:rPr>
          <w:lang w:val="en-US"/>
        </w:rPr>
        <w:t>–</w:t>
      </w:r>
      <w:r w:rsidRPr="00DD564B">
        <w:rPr>
          <w:lang w:val="en-US"/>
        </w:rPr>
        <w:t>9):</w:t>
      </w:r>
    </w:p>
    <w:p w:rsidR="00FD0824" w:rsidRPr="00CF51E7" w:rsidRDefault="00DD564B" w:rsidP="00035C0B">
      <w:pPr>
        <w:ind w:left="1418"/>
        <w:jc w:val="both"/>
        <w:rPr>
          <w:i/>
          <w:lang w:val="uz-Cyrl-UZ"/>
        </w:rPr>
      </w:pPr>
      <w:r>
        <w:rPr>
          <w:i/>
          <w:lang w:val="uz-Cyrl-UZ"/>
        </w:rPr>
        <w:t>O‘sha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zahoti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Muso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ikki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bukilib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ta’zim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aylab</w:t>
      </w:r>
      <w:r w:rsidR="00012C03" w:rsidRPr="00CF51E7">
        <w:rPr>
          <w:i/>
          <w:lang w:val="uz-Cyrl-UZ"/>
        </w:rPr>
        <w:t xml:space="preserve">, </w:t>
      </w:r>
      <w:r>
        <w:rPr>
          <w:i/>
          <w:lang w:val="uz-Cyrl-UZ"/>
        </w:rPr>
        <w:t>sajda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qildi</w:t>
      </w:r>
      <w:r w:rsidR="00012C03" w:rsidRPr="00CF51E7">
        <w:rPr>
          <w:i/>
          <w:lang w:val="uz-Cyrl-UZ"/>
        </w:rPr>
        <w:t xml:space="preserve">. </w:t>
      </w:r>
      <w:r>
        <w:rPr>
          <w:i/>
          <w:lang w:val="uz-Cyrl-UZ"/>
        </w:rPr>
        <w:t>So‘ngra</w:t>
      </w:r>
      <w:r w:rsidR="00012C03" w:rsidRPr="00CF51E7">
        <w:rPr>
          <w:i/>
          <w:lang w:val="uz-Cyrl-UZ"/>
        </w:rPr>
        <w:t xml:space="preserve">: </w:t>
      </w:r>
      <w:r w:rsidR="0047118D">
        <w:rPr>
          <w:i/>
          <w:lang w:val="uz-Cyrl-UZ"/>
        </w:rPr>
        <w:t>–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Yo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Rabbiy</w:t>
      </w:r>
      <w:r w:rsidR="00012C03" w:rsidRPr="00CF51E7">
        <w:rPr>
          <w:i/>
          <w:lang w:val="uz-Cyrl-UZ"/>
        </w:rPr>
        <w:t>!</w:t>
      </w:r>
      <w:r w:rsidR="00237F8A">
        <w:rPr>
          <w:i/>
          <w:lang w:val="uz-Cyrl-UZ"/>
        </w:rPr>
        <w:t xml:space="preserve"> </w:t>
      </w:r>
      <w:r w:rsidR="0047118D">
        <w:rPr>
          <w:i/>
          <w:lang w:val="uz-Cyrl-UZ"/>
        </w:rPr>
        <w:t>–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dedi</w:t>
      </w:r>
      <w:r w:rsidR="00012C03" w:rsidRPr="00CF51E7">
        <w:rPr>
          <w:i/>
          <w:lang w:val="uz-Cyrl-UZ"/>
        </w:rPr>
        <w:t xml:space="preserve">. – </w:t>
      </w:r>
      <w:r>
        <w:rPr>
          <w:i/>
          <w:lang w:val="uz-Cyrl-UZ"/>
        </w:rPr>
        <w:t>Agar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men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Sendan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marhamat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topgan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bo‘lsam</w:t>
      </w:r>
      <w:r w:rsidR="00012C03" w:rsidRPr="00CF51E7">
        <w:rPr>
          <w:i/>
          <w:lang w:val="uz-Cyrl-UZ"/>
        </w:rPr>
        <w:t xml:space="preserve">, </w:t>
      </w:r>
      <w:r>
        <w:rPr>
          <w:i/>
          <w:lang w:val="uz-Cyrl-UZ"/>
        </w:rPr>
        <w:t>iltijo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qilaman</w:t>
      </w:r>
      <w:r w:rsidR="00012C03" w:rsidRPr="00CF51E7">
        <w:rPr>
          <w:i/>
          <w:lang w:val="uz-Cyrl-UZ"/>
        </w:rPr>
        <w:t xml:space="preserve">. </w:t>
      </w:r>
      <w:r>
        <w:rPr>
          <w:i/>
          <w:lang w:val="uz-Cyrl-UZ"/>
        </w:rPr>
        <w:t>Sen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biz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borgin</w:t>
      </w:r>
      <w:r w:rsidR="00344C8C" w:rsidRPr="00CF51E7">
        <w:rPr>
          <w:i/>
          <w:lang w:val="uz-Cyrl-UZ"/>
        </w:rPr>
        <w:t>…</w:t>
      </w:r>
    </w:p>
    <w:p w:rsidR="00FD0824" w:rsidRPr="00040C4E" w:rsidRDefault="00FD0824" w:rsidP="00035C0B">
      <w:pPr>
        <w:ind w:left="709"/>
        <w:jc w:val="both"/>
        <w:rPr>
          <w:lang w:val="uz-Cyrl-UZ"/>
        </w:rPr>
      </w:pPr>
      <w:r w:rsidRPr="00040C4E">
        <w:rPr>
          <w:lang w:val="uz-Cyrl-UZ"/>
        </w:rPr>
        <w:t xml:space="preserve">● </w:t>
      </w:r>
      <w:r w:rsidR="00DD564B">
        <w:rPr>
          <w:i/>
          <w:iCs/>
          <w:lang w:val="uz-Cyrl-UZ"/>
        </w:rPr>
        <w:t>Dovud</w:t>
      </w:r>
      <w:r w:rsidR="00012C03" w:rsidRPr="00040C4E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012C03">
        <w:rPr>
          <w:lang w:val="uz-Cyrl-UZ"/>
        </w:rPr>
        <w:t xml:space="preserve"> </w:t>
      </w:r>
      <w:r w:rsidR="00DD564B">
        <w:rPr>
          <w:lang w:val="uz-Cyrl-UZ"/>
        </w:rPr>
        <w:t>saltanatidagi</w:t>
      </w:r>
      <w:r w:rsidR="00012C03">
        <w:rPr>
          <w:lang w:val="uz-Cyrl-UZ"/>
        </w:rPr>
        <w:t xml:space="preserve"> </w:t>
      </w:r>
      <w:r w:rsidR="00DD564B">
        <w:rPr>
          <w:lang w:val="uz-Cyrl-UZ"/>
        </w:rPr>
        <w:t>xalqni</w:t>
      </w:r>
      <w:r w:rsidR="00012C03">
        <w:rPr>
          <w:lang w:val="uz-Cyrl-UZ"/>
        </w:rPr>
        <w:t xml:space="preserve"> </w:t>
      </w:r>
      <w:r w:rsidR="00DD564B">
        <w:rPr>
          <w:lang w:val="uz-Cyrl-UZ"/>
        </w:rPr>
        <w:t>sanab</w:t>
      </w:r>
      <w:r w:rsidR="00012C03">
        <w:rPr>
          <w:lang w:val="uz-Cyrl-UZ"/>
        </w:rPr>
        <w:t xml:space="preserve"> </w:t>
      </w:r>
      <w:r w:rsidR="00DD564B">
        <w:rPr>
          <w:lang w:val="uz-Cyrl-UZ"/>
        </w:rPr>
        <w:t>chiqish</w:t>
      </w:r>
      <w:r w:rsidR="00012C03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012C03">
        <w:rPr>
          <w:lang w:val="uz-Cyrl-UZ"/>
        </w:rPr>
        <w:t xml:space="preserve"> </w:t>
      </w:r>
      <w:r w:rsidR="00DD564B">
        <w:rPr>
          <w:lang w:val="uz-Cyrl-UZ"/>
        </w:rPr>
        <w:t>qilgan</w:t>
      </w:r>
      <w:r w:rsidR="00012C03">
        <w:rPr>
          <w:lang w:val="uz-Cyrl-UZ"/>
        </w:rPr>
        <w:t xml:space="preserve"> </w:t>
      </w:r>
      <w:r w:rsidR="00DD564B">
        <w:rPr>
          <w:lang w:val="uz-Cyrl-UZ"/>
        </w:rPr>
        <w:t>nojo‘ya</w:t>
      </w:r>
      <w:r w:rsidR="00012C03">
        <w:rPr>
          <w:lang w:val="uz-Cyrl-UZ"/>
        </w:rPr>
        <w:t xml:space="preserve"> </w:t>
      </w:r>
      <w:r w:rsidR="00DD564B">
        <w:rPr>
          <w:lang w:val="uz-Cyrl-UZ"/>
        </w:rPr>
        <w:t>qarori</w:t>
      </w:r>
      <w:r w:rsidR="00237F8A">
        <w:rPr>
          <w:lang w:val="uz-Cyrl-UZ"/>
        </w:rPr>
        <w:t xml:space="preserve"> </w:t>
      </w:r>
      <w:r w:rsidR="00DD564B">
        <w:rPr>
          <w:lang w:val="uz-Cyrl-UZ"/>
        </w:rPr>
        <w:t>bois</w:t>
      </w:r>
      <w:r w:rsidR="00012C03">
        <w:rPr>
          <w:lang w:val="uz-Cyrl-UZ"/>
        </w:rPr>
        <w:t xml:space="preserve"> </w:t>
      </w:r>
      <w:r w:rsidR="00DD564B">
        <w:rPr>
          <w:lang w:val="uz-Cyrl-UZ"/>
        </w:rPr>
        <w:t>Xudodan</w:t>
      </w:r>
      <w:r w:rsidR="00012C03">
        <w:rPr>
          <w:lang w:val="uz-Cyrl-UZ"/>
        </w:rPr>
        <w:t xml:space="preserve"> </w:t>
      </w:r>
      <w:r w:rsidR="00DD564B">
        <w:rPr>
          <w:lang w:val="uz-Cyrl-UZ"/>
        </w:rPr>
        <w:t>kechirim</w:t>
      </w:r>
      <w:r w:rsidR="00012C03">
        <w:rPr>
          <w:lang w:val="uz-Cyrl-UZ"/>
        </w:rPr>
        <w:t xml:space="preserve"> </w:t>
      </w:r>
      <w:r w:rsidR="00DD564B">
        <w:rPr>
          <w:lang w:val="uz-Cyrl-UZ"/>
        </w:rPr>
        <w:t>so‘raydi</w:t>
      </w:r>
      <w:r w:rsidRPr="00040C4E">
        <w:rPr>
          <w:lang w:val="uz-Cyrl-UZ"/>
        </w:rPr>
        <w:t xml:space="preserve"> (</w:t>
      </w:r>
      <w:r w:rsidR="00DD564B">
        <w:rPr>
          <w:lang w:val="uz-Cyrl-UZ"/>
        </w:rPr>
        <w:t>qarang</w:t>
      </w:r>
      <w:r w:rsidR="00CF51E7">
        <w:rPr>
          <w:lang w:val="uz-Cyrl-UZ"/>
        </w:rPr>
        <w:t>:</w:t>
      </w:r>
      <w:r w:rsidR="00D74160" w:rsidRPr="00040C4E">
        <w:rPr>
          <w:lang w:val="uz-Cyrl-UZ"/>
        </w:rPr>
        <w:t xml:space="preserve"> </w:t>
      </w:r>
      <w:r w:rsidR="00012C03" w:rsidRPr="00040C4E">
        <w:rPr>
          <w:lang w:val="uz-Cyrl-UZ"/>
        </w:rPr>
        <w:t>2</w:t>
      </w:r>
      <w:r w:rsidR="00DD564B">
        <w:rPr>
          <w:lang w:val="uz-Cyrl-UZ"/>
        </w:rPr>
        <w:t>Shoh</w:t>
      </w:r>
      <w:r w:rsidR="00ED0A77" w:rsidRPr="00040C4E">
        <w:rPr>
          <w:lang w:val="uz-Cyrl-UZ"/>
        </w:rPr>
        <w:t>.</w:t>
      </w:r>
      <w:r w:rsidRPr="00040C4E">
        <w:rPr>
          <w:lang w:val="uz-Cyrl-UZ"/>
        </w:rPr>
        <w:t xml:space="preserve"> 24:10):</w:t>
      </w:r>
    </w:p>
    <w:p w:rsidR="00FD0824" w:rsidRPr="00CF51E7" w:rsidRDefault="00DD564B" w:rsidP="00035C0B">
      <w:pPr>
        <w:ind w:left="1418"/>
        <w:jc w:val="both"/>
        <w:rPr>
          <w:i/>
          <w:lang w:val="uz-Cyrl-UZ"/>
        </w:rPr>
      </w:pPr>
      <w:r>
        <w:rPr>
          <w:i/>
          <w:lang w:val="uz-Cyrl-UZ"/>
        </w:rPr>
        <w:t>Bu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ishni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qilib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og‘ir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gunohga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botdim</w:t>
      </w:r>
      <w:r w:rsidR="00012C03" w:rsidRPr="00CF51E7">
        <w:rPr>
          <w:i/>
          <w:lang w:val="uz-Cyrl-UZ"/>
        </w:rPr>
        <w:t xml:space="preserve">, </w:t>
      </w:r>
      <w:r>
        <w:rPr>
          <w:i/>
          <w:lang w:val="uz-Cyrl-UZ"/>
        </w:rPr>
        <w:t>aqlsizlarcha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ish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tutdim</w:t>
      </w:r>
      <w:r w:rsidR="00012C03" w:rsidRPr="00CF51E7">
        <w:rPr>
          <w:i/>
          <w:lang w:val="uz-Cyrl-UZ"/>
        </w:rPr>
        <w:t xml:space="preserve">. </w:t>
      </w:r>
      <w:r>
        <w:rPr>
          <w:i/>
          <w:lang w:val="uz-Cyrl-UZ"/>
        </w:rPr>
        <w:t>O‘tinaman</w:t>
      </w:r>
      <w:r w:rsidR="00012C03" w:rsidRPr="00CF51E7">
        <w:rPr>
          <w:i/>
          <w:lang w:val="uz-Cyrl-UZ"/>
        </w:rPr>
        <w:t xml:space="preserve">, </w:t>
      </w:r>
      <w:r>
        <w:rPr>
          <w:i/>
          <w:lang w:val="uz-Cyrl-UZ"/>
        </w:rPr>
        <w:t>ey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Egam</w:t>
      </w:r>
      <w:r w:rsidR="00012C03" w:rsidRPr="00CF51E7">
        <w:rPr>
          <w:i/>
          <w:lang w:val="uz-Cyrl-UZ"/>
        </w:rPr>
        <w:t xml:space="preserve">, </w:t>
      </w:r>
      <w:r>
        <w:rPr>
          <w:i/>
          <w:lang w:val="uz-Cyrl-UZ"/>
        </w:rPr>
        <w:t>bu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qulingning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gunohini</w:t>
      </w:r>
      <w:r w:rsidR="00012C03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kechir</w:t>
      </w:r>
      <w:r w:rsidR="00FD0824" w:rsidRPr="00CF51E7">
        <w:rPr>
          <w:i/>
          <w:lang w:val="uz-Cyrl-UZ"/>
        </w:rPr>
        <w:t>.</w:t>
      </w:r>
    </w:p>
    <w:p w:rsidR="00FD0824" w:rsidRPr="00AC6B81" w:rsidRDefault="00FD0824" w:rsidP="00035C0B">
      <w:pPr>
        <w:ind w:left="709"/>
        <w:jc w:val="both"/>
        <w:rPr>
          <w:lang w:val="uz-Cyrl-UZ"/>
        </w:rPr>
      </w:pPr>
      <w:r w:rsidRPr="00AC6B81">
        <w:rPr>
          <w:lang w:val="uz-Cyrl-UZ"/>
        </w:rPr>
        <w:t xml:space="preserve">● </w:t>
      </w:r>
      <w:r w:rsidR="00DD564B">
        <w:rPr>
          <w:i/>
          <w:iCs/>
          <w:lang w:val="uz-Cyrl-UZ"/>
        </w:rPr>
        <w:t>Sulaymon</w:t>
      </w:r>
      <w:r w:rsidRPr="00AC6B81">
        <w:rPr>
          <w:lang w:val="uz-Cyrl-UZ"/>
        </w:rPr>
        <w:t xml:space="preserve">, </w:t>
      </w:r>
      <w:r w:rsidR="00DD564B">
        <w:rPr>
          <w:lang w:val="uz-Cyrl-UZ"/>
        </w:rPr>
        <w:t>Isroilning</w:t>
      </w:r>
      <w:r w:rsidR="00AC6B81">
        <w:rPr>
          <w:lang w:val="uz-Cyrl-UZ"/>
        </w:rPr>
        <w:t xml:space="preserve"> </w:t>
      </w:r>
      <w:r w:rsidR="00DD564B">
        <w:rPr>
          <w:lang w:val="uz-Cyrl-UZ"/>
        </w:rPr>
        <w:t>buyuk</w:t>
      </w:r>
      <w:r w:rsidR="00AC6B81">
        <w:rPr>
          <w:lang w:val="uz-Cyrl-UZ"/>
        </w:rPr>
        <w:t xml:space="preserve"> </w:t>
      </w:r>
      <w:r w:rsidR="00DD564B">
        <w:rPr>
          <w:lang w:val="uz-Cyrl-UZ"/>
        </w:rPr>
        <w:t>shohi</w:t>
      </w:r>
      <w:r w:rsidR="00AC6B81">
        <w:rPr>
          <w:lang w:val="uz-Cyrl-UZ"/>
        </w:rPr>
        <w:t xml:space="preserve">, </w:t>
      </w:r>
      <w:r w:rsidR="00DD564B">
        <w:rPr>
          <w:lang w:val="uz-Cyrl-UZ"/>
        </w:rPr>
        <w:t>xalqni</w:t>
      </w:r>
      <w:r w:rsidR="00AC6B81">
        <w:rPr>
          <w:lang w:val="uz-Cyrl-UZ"/>
        </w:rPr>
        <w:t xml:space="preserve"> </w:t>
      </w:r>
      <w:r w:rsidR="00DD564B">
        <w:rPr>
          <w:lang w:val="uz-Cyrl-UZ"/>
        </w:rPr>
        <w:t>adolat</w:t>
      </w:r>
      <w:r w:rsidR="00AC6B81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AC6B81">
        <w:rPr>
          <w:lang w:val="uz-Cyrl-UZ"/>
        </w:rPr>
        <w:t xml:space="preserve"> </w:t>
      </w:r>
      <w:r w:rsidR="00DD564B">
        <w:rPr>
          <w:lang w:val="uz-Cyrl-UZ"/>
        </w:rPr>
        <w:t>boshqarish</w:t>
      </w:r>
      <w:r w:rsidR="00AC6B81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AC6B81">
        <w:rPr>
          <w:lang w:val="uz-Cyrl-UZ"/>
        </w:rPr>
        <w:t xml:space="preserve"> </w:t>
      </w:r>
      <w:r w:rsidR="00DD564B">
        <w:rPr>
          <w:lang w:val="uz-Cyrl-UZ"/>
        </w:rPr>
        <w:t>Xudodan</w:t>
      </w:r>
      <w:r w:rsidR="00AC6B81">
        <w:rPr>
          <w:lang w:val="uz-Cyrl-UZ"/>
        </w:rPr>
        <w:t xml:space="preserve"> </w:t>
      </w:r>
      <w:r w:rsidR="00DD564B">
        <w:rPr>
          <w:lang w:val="uz-Cyrl-UZ"/>
        </w:rPr>
        <w:t>donolik</w:t>
      </w:r>
      <w:r w:rsidR="00AC6B81">
        <w:rPr>
          <w:lang w:val="uz-Cyrl-UZ"/>
        </w:rPr>
        <w:t xml:space="preserve"> </w:t>
      </w:r>
      <w:r w:rsidR="00DD564B">
        <w:rPr>
          <w:lang w:val="uz-Cyrl-UZ"/>
        </w:rPr>
        <w:t>so‘raydi</w:t>
      </w:r>
      <w:r w:rsidRPr="00AC6B81">
        <w:rPr>
          <w:lang w:val="uz-Cyrl-UZ"/>
        </w:rPr>
        <w:t xml:space="preserve"> (</w:t>
      </w:r>
      <w:r w:rsidR="00DD564B">
        <w:rPr>
          <w:lang w:val="uz-Cyrl-UZ"/>
        </w:rPr>
        <w:t>qarang</w:t>
      </w:r>
      <w:r w:rsidR="00CF51E7">
        <w:rPr>
          <w:lang w:val="uz-Cyrl-UZ"/>
        </w:rPr>
        <w:t>:</w:t>
      </w:r>
      <w:r w:rsidR="00D74160" w:rsidRPr="00AC6B81">
        <w:rPr>
          <w:lang w:val="uz-Cyrl-UZ"/>
        </w:rPr>
        <w:t xml:space="preserve"> </w:t>
      </w:r>
      <w:r w:rsidR="00AC6B81">
        <w:rPr>
          <w:lang w:val="uz-Cyrl-UZ"/>
        </w:rPr>
        <w:t>3</w:t>
      </w:r>
      <w:r w:rsidR="00DD564B">
        <w:rPr>
          <w:lang w:val="uz-Cyrl-UZ"/>
        </w:rPr>
        <w:t>Shoh</w:t>
      </w:r>
      <w:r w:rsidR="00ED0A77" w:rsidRPr="00AC6B81">
        <w:rPr>
          <w:lang w:val="uz-Cyrl-UZ"/>
        </w:rPr>
        <w:t>.</w:t>
      </w:r>
      <w:r w:rsidRPr="00AC6B81">
        <w:rPr>
          <w:lang w:val="uz-Cyrl-UZ"/>
        </w:rPr>
        <w:t xml:space="preserve"> 3:9):</w:t>
      </w:r>
    </w:p>
    <w:p w:rsidR="00FD0824" w:rsidRPr="00CF51E7" w:rsidRDefault="00FD0824" w:rsidP="00035C0B">
      <w:pPr>
        <w:ind w:left="1418"/>
        <w:jc w:val="both"/>
        <w:rPr>
          <w:i/>
          <w:lang w:val="uz-Cyrl-UZ"/>
        </w:rPr>
      </w:pPr>
      <w:r w:rsidRPr="00CF51E7">
        <w:rPr>
          <w:i/>
          <w:lang w:val="uz-Cyrl-UZ"/>
        </w:rPr>
        <w:t>…</w:t>
      </w:r>
      <w:r w:rsidR="00DD564B">
        <w:rPr>
          <w:i/>
          <w:lang w:val="uz-Cyrl-UZ"/>
        </w:rPr>
        <w:t>Endi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xalqingga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shohlik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qilishim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uchun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menga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aql</w:t>
      </w:r>
      <w:r w:rsidR="0047118D">
        <w:rPr>
          <w:i/>
          <w:lang w:val="uz-Cyrl-UZ"/>
        </w:rPr>
        <w:t>–</w:t>
      </w:r>
      <w:r w:rsidR="00DD564B">
        <w:rPr>
          <w:i/>
          <w:lang w:val="uz-Cyrl-UZ"/>
        </w:rPr>
        <w:t>idrok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bergin</w:t>
      </w:r>
      <w:r w:rsidR="00AC6B81" w:rsidRPr="00CF51E7">
        <w:rPr>
          <w:i/>
          <w:lang w:val="uz-Cyrl-UZ"/>
        </w:rPr>
        <w:t xml:space="preserve">, </w:t>
      </w:r>
      <w:r w:rsidR="00DD564B">
        <w:rPr>
          <w:i/>
          <w:lang w:val="uz-Cyrl-UZ"/>
        </w:rPr>
        <w:t>toki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yaxshilik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bilan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yomonlikning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farqiga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borayin</w:t>
      </w:r>
      <w:r w:rsidR="00B563D0" w:rsidRPr="00CF51E7">
        <w:rPr>
          <w:i/>
          <w:lang w:val="uz-Cyrl-UZ"/>
        </w:rPr>
        <w:t>..</w:t>
      </w:r>
      <w:r w:rsidRPr="00CF51E7">
        <w:rPr>
          <w:i/>
          <w:lang w:val="uz-Cyrl-UZ"/>
        </w:rPr>
        <w:t>.</w:t>
      </w:r>
    </w:p>
    <w:p w:rsidR="00FD0824" w:rsidRPr="00AC6B81" w:rsidRDefault="00FD0824" w:rsidP="00035C0B">
      <w:pPr>
        <w:ind w:left="709"/>
        <w:jc w:val="both"/>
        <w:rPr>
          <w:lang w:val="uz-Cyrl-UZ"/>
        </w:rPr>
      </w:pPr>
      <w:r w:rsidRPr="00AC6B81">
        <w:rPr>
          <w:lang w:val="uz-Cyrl-UZ"/>
        </w:rPr>
        <w:t xml:space="preserve">● </w:t>
      </w:r>
      <w:r w:rsidR="00DD564B">
        <w:rPr>
          <w:i/>
          <w:iCs/>
          <w:lang w:val="uz-Cyrl-UZ"/>
        </w:rPr>
        <w:t>Doniyor</w:t>
      </w:r>
      <w:r w:rsidRPr="00AC6B81">
        <w:rPr>
          <w:lang w:val="uz-Cyrl-UZ"/>
        </w:rPr>
        <w:t xml:space="preserve"> </w:t>
      </w:r>
      <w:r w:rsidR="00DD564B">
        <w:rPr>
          <w:lang w:val="uz-Cyrl-UZ"/>
        </w:rPr>
        <w:t>Xudodan</w:t>
      </w:r>
      <w:r w:rsidR="00AC6B81">
        <w:rPr>
          <w:lang w:val="uz-Cyrl-UZ"/>
        </w:rPr>
        <w:t xml:space="preserve"> </w:t>
      </w:r>
      <w:r w:rsidR="00DD564B">
        <w:rPr>
          <w:lang w:val="uz-Cyrl-UZ"/>
        </w:rPr>
        <w:t>yahudiylarni</w:t>
      </w:r>
      <w:r w:rsidR="00AC6B81">
        <w:rPr>
          <w:lang w:val="uz-Cyrl-UZ"/>
        </w:rPr>
        <w:t xml:space="preserve"> </w:t>
      </w:r>
      <w:r w:rsidR="00DD564B">
        <w:rPr>
          <w:lang w:val="uz-Cyrl-UZ"/>
        </w:rPr>
        <w:t>vataniga</w:t>
      </w:r>
      <w:r w:rsidR="00AC6B81">
        <w:rPr>
          <w:lang w:val="uz-Cyrl-UZ"/>
        </w:rPr>
        <w:t xml:space="preserve"> </w:t>
      </w:r>
      <w:r w:rsidR="00DD564B">
        <w:rPr>
          <w:lang w:val="uz-Cyrl-UZ"/>
        </w:rPr>
        <w:t>qaytarishini</w:t>
      </w:r>
      <w:r w:rsidR="00AC6B81">
        <w:rPr>
          <w:lang w:val="uz-Cyrl-UZ"/>
        </w:rPr>
        <w:t xml:space="preserve"> </w:t>
      </w:r>
      <w:r w:rsidR="00DD564B">
        <w:rPr>
          <w:lang w:val="uz-Cyrl-UZ"/>
        </w:rPr>
        <w:t>so‘rab</w:t>
      </w:r>
      <w:r w:rsidR="00AC6B81">
        <w:rPr>
          <w:lang w:val="uz-Cyrl-UZ"/>
        </w:rPr>
        <w:t xml:space="preserve">, </w:t>
      </w:r>
      <w:r w:rsidR="00DD564B">
        <w:rPr>
          <w:lang w:val="uz-Cyrl-UZ"/>
        </w:rPr>
        <w:t>o‘zining</w:t>
      </w:r>
      <w:r w:rsidR="00AC6B81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AC6B81">
        <w:rPr>
          <w:lang w:val="uz-Cyrl-UZ"/>
        </w:rPr>
        <w:t xml:space="preserve"> </w:t>
      </w:r>
      <w:r w:rsidR="00DD564B">
        <w:rPr>
          <w:lang w:val="uz-Cyrl-UZ"/>
        </w:rPr>
        <w:t>xalqining</w:t>
      </w:r>
      <w:r w:rsidR="00AC6B81">
        <w:rPr>
          <w:lang w:val="uz-Cyrl-UZ"/>
        </w:rPr>
        <w:t xml:space="preserve"> </w:t>
      </w:r>
      <w:r w:rsidR="00DD564B">
        <w:rPr>
          <w:lang w:val="uz-Cyrl-UZ"/>
        </w:rPr>
        <w:t>gunohi</w:t>
      </w:r>
      <w:r w:rsidR="00AC6B81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AC6B81">
        <w:rPr>
          <w:lang w:val="uz-Cyrl-UZ"/>
        </w:rPr>
        <w:t xml:space="preserve"> </w:t>
      </w:r>
      <w:r w:rsidR="00DD564B">
        <w:rPr>
          <w:lang w:val="uz-Cyrl-UZ"/>
        </w:rPr>
        <w:t>ibodat</w:t>
      </w:r>
      <w:r w:rsidR="00AC6B81">
        <w:rPr>
          <w:lang w:val="uz-Cyrl-UZ"/>
        </w:rPr>
        <w:t xml:space="preserve"> </w:t>
      </w:r>
      <w:r w:rsidR="00DD564B">
        <w:rPr>
          <w:lang w:val="uz-Cyrl-UZ"/>
        </w:rPr>
        <w:t>qiladi</w:t>
      </w:r>
      <w:r w:rsidRPr="00AC6B81">
        <w:rPr>
          <w:lang w:val="uz-Cyrl-UZ"/>
        </w:rPr>
        <w:t xml:space="preserve"> (</w:t>
      </w:r>
      <w:r w:rsidR="00DD564B">
        <w:rPr>
          <w:lang w:val="uz-Cyrl-UZ"/>
        </w:rPr>
        <w:t>qarang</w:t>
      </w:r>
      <w:r w:rsidR="00CF51E7">
        <w:rPr>
          <w:lang w:val="uz-Cyrl-UZ"/>
        </w:rPr>
        <w:t>:</w:t>
      </w:r>
      <w:r w:rsidR="00D74160" w:rsidRPr="00AC6B81">
        <w:rPr>
          <w:lang w:val="uz-Cyrl-UZ"/>
        </w:rPr>
        <w:t xml:space="preserve"> </w:t>
      </w:r>
      <w:r w:rsidR="00DD564B">
        <w:rPr>
          <w:lang w:val="uz-Cyrl-UZ"/>
        </w:rPr>
        <w:t>Doniyor</w:t>
      </w:r>
      <w:r w:rsidRPr="00AC6B81">
        <w:rPr>
          <w:lang w:val="uz-Cyrl-UZ"/>
        </w:rPr>
        <w:t xml:space="preserve"> 9:2</w:t>
      </w:r>
      <w:r w:rsidR="00ED0A77" w:rsidRPr="00AC6B81">
        <w:rPr>
          <w:lang w:val="uz-Cyrl-UZ"/>
        </w:rPr>
        <w:t>–</w:t>
      </w:r>
      <w:r w:rsidR="00B563D0" w:rsidRPr="00AC6B81">
        <w:rPr>
          <w:lang w:val="uz-Cyrl-UZ"/>
        </w:rPr>
        <w:t>4</w:t>
      </w:r>
      <w:r w:rsidRPr="00AC6B81">
        <w:rPr>
          <w:lang w:val="uz-Cyrl-UZ"/>
        </w:rPr>
        <w:t>):</w:t>
      </w:r>
    </w:p>
    <w:p w:rsidR="00FD0824" w:rsidRPr="00CF51E7" w:rsidRDefault="00FD0824" w:rsidP="00035C0B">
      <w:pPr>
        <w:ind w:left="1418"/>
        <w:jc w:val="both"/>
        <w:rPr>
          <w:i/>
          <w:lang w:val="uz-Cyrl-UZ"/>
        </w:rPr>
      </w:pPr>
      <w:r w:rsidRPr="00CF51E7">
        <w:rPr>
          <w:i/>
          <w:lang w:val="uz-Cyrl-UZ"/>
        </w:rPr>
        <w:t>…</w:t>
      </w:r>
      <w:r w:rsidR="00DD564B">
        <w:rPr>
          <w:i/>
          <w:lang w:val="uz-Cyrl-UZ"/>
        </w:rPr>
        <w:t>Quddus yetmish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yil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davomida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xarob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bo‘lib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yotishini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bilib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oldim</w:t>
      </w:r>
      <w:r w:rsidR="00AC6B81" w:rsidRPr="00CF51E7">
        <w:rPr>
          <w:i/>
          <w:lang w:val="uz-Cyrl-UZ"/>
        </w:rPr>
        <w:t xml:space="preserve">. </w:t>
      </w:r>
      <w:r w:rsidR="00DD564B">
        <w:rPr>
          <w:i/>
          <w:lang w:val="uz-Cyrl-UZ"/>
        </w:rPr>
        <w:t>Shundan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so‘ng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Rabbiy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Xudoga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yolvordim</w:t>
      </w:r>
      <w:r w:rsidR="00AC6B81" w:rsidRPr="00CF51E7">
        <w:rPr>
          <w:i/>
          <w:lang w:val="uz-Cyrl-UZ"/>
        </w:rPr>
        <w:t xml:space="preserve">, </w:t>
      </w:r>
      <w:r w:rsidR="00DD564B">
        <w:rPr>
          <w:i/>
          <w:lang w:val="uz-Cyrl-UZ"/>
        </w:rPr>
        <w:t>ro‘za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tutib</w:t>
      </w:r>
      <w:r w:rsidR="00AC6B81" w:rsidRPr="00CF51E7">
        <w:rPr>
          <w:i/>
          <w:lang w:val="uz-Cyrl-UZ"/>
        </w:rPr>
        <w:t xml:space="preserve">, </w:t>
      </w:r>
      <w:r w:rsidR="00DD564B">
        <w:rPr>
          <w:i/>
          <w:lang w:val="uz-Cyrl-UZ"/>
        </w:rPr>
        <w:t>qanorga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o‘randim</w:t>
      </w:r>
      <w:r w:rsidR="00AC6B81" w:rsidRPr="00CF51E7">
        <w:rPr>
          <w:i/>
          <w:lang w:val="uz-Cyrl-UZ"/>
        </w:rPr>
        <w:t xml:space="preserve">, </w:t>
      </w:r>
      <w:r w:rsidR="00DD564B">
        <w:rPr>
          <w:i/>
          <w:lang w:val="uz-Cyrl-UZ"/>
        </w:rPr>
        <w:t>kulga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belanib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iltijo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qildim</w:t>
      </w:r>
      <w:r w:rsidR="00AC6B81" w:rsidRPr="00CF51E7">
        <w:rPr>
          <w:i/>
          <w:lang w:val="uz-Cyrl-UZ"/>
        </w:rPr>
        <w:t>.</w:t>
      </w:r>
      <w:r w:rsidR="00237F8A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Men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Egam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Xudoga</w:t>
      </w:r>
      <w:r w:rsidR="00AC6B81" w:rsidRPr="00CF51E7">
        <w:rPr>
          <w:i/>
          <w:lang w:val="uz-Cyrl-UZ"/>
        </w:rPr>
        <w:t xml:space="preserve">... </w:t>
      </w:r>
      <w:r w:rsidR="00DD564B">
        <w:rPr>
          <w:i/>
          <w:lang w:val="uz-Cyrl-UZ"/>
        </w:rPr>
        <w:t>tavba</w:t>
      </w:r>
      <w:r w:rsidR="00AC6B81" w:rsidRPr="00CF51E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qildim</w:t>
      </w:r>
      <w:r w:rsidRPr="00CF51E7">
        <w:rPr>
          <w:i/>
          <w:lang w:val="uz-Cyrl-UZ"/>
        </w:rPr>
        <w:t>…</w:t>
      </w:r>
    </w:p>
    <w:p w:rsidR="00FD0824" w:rsidRPr="001A5DBB" w:rsidRDefault="00FD0824" w:rsidP="00035C0B">
      <w:pPr>
        <w:ind w:left="709"/>
        <w:jc w:val="both"/>
        <w:rPr>
          <w:lang w:val="uz-Cyrl-UZ"/>
        </w:rPr>
      </w:pPr>
      <w:r w:rsidRPr="001A5DBB">
        <w:rPr>
          <w:lang w:val="uz-Cyrl-UZ"/>
        </w:rPr>
        <w:t xml:space="preserve">● </w:t>
      </w:r>
      <w:r w:rsidR="00DD564B">
        <w:rPr>
          <w:i/>
          <w:iCs/>
          <w:lang w:val="uz-Cyrl-UZ"/>
        </w:rPr>
        <w:t>Naximiyo</w:t>
      </w:r>
      <w:r w:rsidR="001A5DBB" w:rsidRPr="001A5DBB">
        <w:rPr>
          <w:lang w:val="uz-Cyrl-UZ"/>
        </w:rPr>
        <w:t xml:space="preserve"> </w:t>
      </w:r>
      <w:r w:rsidR="00DD564B">
        <w:rPr>
          <w:lang w:val="uz-Cyrl-UZ"/>
        </w:rPr>
        <w:t>Xudodan</w:t>
      </w:r>
      <w:r w:rsidR="001A5DBB">
        <w:rPr>
          <w:lang w:val="uz-Cyrl-UZ"/>
        </w:rPr>
        <w:t xml:space="preserve"> </w:t>
      </w:r>
      <w:r w:rsidR="00DD564B">
        <w:rPr>
          <w:lang w:val="uz-Cyrl-UZ"/>
        </w:rPr>
        <w:t>Quddus</w:t>
      </w:r>
      <w:r w:rsidR="001A5DBB">
        <w:rPr>
          <w:lang w:val="uz-Cyrl-UZ"/>
        </w:rPr>
        <w:t xml:space="preserve"> </w:t>
      </w:r>
      <w:r w:rsidR="00DD564B">
        <w:rPr>
          <w:lang w:val="uz-Cyrl-UZ"/>
        </w:rPr>
        <w:t>devorlarini</w:t>
      </w:r>
      <w:r w:rsidR="001A5DBB">
        <w:rPr>
          <w:lang w:val="uz-Cyrl-UZ"/>
        </w:rPr>
        <w:t xml:space="preserve"> </w:t>
      </w:r>
      <w:r w:rsidR="00DD564B">
        <w:rPr>
          <w:lang w:val="uz-Cyrl-UZ"/>
        </w:rPr>
        <w:t>tiklayotgan</w:t>
      </w:r>
      <w:r w:rsidR="001A5DBB">
        <w:rPr>
          <w:lang w:val="uz-Cyrl-UZ"/>
        </w:rPr>
        <w:t xml:space="preserve"> </w:t>
      </w:r>
      <w:r w:rsidR="00DD564B">
        <w:rPr>
          <w:lang w:val="uz-Cyrl-UZ"/>
        </w:rPr>
        <w:t>odamlarni</w:t>
      </w:r>
      <w:r w:rsidR="001A5DBB">
        <w:rPr>
          <w:lang w:val="uz-Cyrl-UZ"/>
        </w:rPr>
        <w:t xml:space="preserve"> </w:t>
      </w:r>
      <w:r w:rsidR="00DD564B">
        <w:rPr>
          <w:lang w:val="uz-Cyrl-UZ"/>
        </w:rPr>
        <w:t>himoya</w:t>
      </w:r>
      <w:r w:rsidR="001A5DBB">
        <w:rPr>
          <w:lang w:val="uz-Cyrl-UZ"/>
        </w:rPr>
        <w:t xml:space="preserve"> </w:t>
      </w:r>
      <w:r w:rsidR="00DD564B">
        <w:rPr>
          <w:lang w:val="uz-Cyrl-UZ"/>
        </w:rPr>
        <w:t>qilishini</w:t>
      </w:r>
      <w:r w:rsidR="001A5DBB">
        <w:rPr>
          <w:lang w:val="uz-Cyrl-UZ"/>
        </w:rPr>
        <w:t xml:space="preserve"> </w:t>
      </w:r>
      <w:r w:rsidR="00DD564B">
        <w:rPr>
          <w:lang w:val="uz-Cyrl-UZ"/>
        </w:rPr>
        <w:t>so‘rab</w:t>
      </w:r>
      <w:r w:rsidR="001A5DBB">
        <w:rPr>
          <w:lang w:val="uz-Cyrl-UZ"/>
        </w:rPr>
        <w:t xml:space="preserve">, </w:t>
      </w:r>
      <w:r w:rsidR="00DD564B">
        <w:rPr>
          <w:lang w:val="uz-Cyrl-UZ"/>
        </w:rPr>
        <w:t>ibodat</w:t>
      </w:r>
      <w:r w:rsidR="001A5DBB">
        <w:rPr>
          <w:lang w:val="uz-Cyrl-UZ"/>
        </w:rPr>
        <w:t xml:space="preserve"> </w:t>
      </w:r>
      <w:r w:rsidR="00DD564B">
        <w:rPr>
          <w:lang w:val="uz-Cyrl-UZ"/>
        </w:rPr>
        <w:t>qiladi</w:t>
      </w:r>
      <w:r w:rsidRPr="001A5DBB">
        <w:rPr>
          <w:lang w:val="uz-Cyrl-UZ"/>
        </w:rPr>
        <w:t xml:space="preserve"> (</w:t>
      </w:r>
      <w:r w:rsidR="00DD564B">
        <w:rPr>
          <w:lang w:val="uz-Cyrl-UZ"/>
        </w:rPr>
        <w:t>qarang</w:t>
      </w:r>
      <w:r w:rsidR="00CF51E7">
        <w:rPr>
          <w:lang w:val="uz-Cyrl-UZ"/>
        </w:rPr>
        <w:t>:</w:t>
      </w:r>
      <w:r w:rsidR="00D74160" w:rsidRPr="001A5DBB">
        <w:rPr>
          <w:lang w:val="uz-Cyrl-UZ"/>
        </w:rPr>
        <w:t xml:space="preserve"> </w:t>
      </w:r>
      <w:r w:rsidR="00DD564B">
        <w:rPr>
          <w:lang w:val="uz-Cyrl-UZ"/>
        </w:rPr>
        <w:t>Naximiyo</w:t>
      </w:r>
      <w:r w:rsidRPr="001A5DBB">
        <w:rPr>
          <w:lang w:val="uz-Cyrl-UZ"/>
        </w:rPr>
        <w:t xml:space="preserve"> 4:9):</w:t>
      </w:r>
    </w:p>
    <w:p w:rsidR="000A38B0" w:rsidRPr="00CF51E7" w:rsidRDefault="00DD564B" w:rsidP="00035C0B">
      <w:pPr>
        <w:ind w:left="1560"/>
        <w:jc w:val="both"/>
        <w:rPr>
          <w:i/>
          <w:lang w:val="uz-Cyrl-UZ"/>
        </w:rPr>
      </w:pPr>
      <w:r>
        <w:rPr>
          <w:i/>
          <w:lang w:val="uz-Cyrl-UZ"/>
        </w:rPr>
        <w:t>Lekin</w:t>
      </w:r>
      <w:r w:rsidR="001A5DBB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biz</w:t>
      </w:r>
      <w:r w:rsidR="001A5DBB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Xudoyimizga</w:t>
      </w:r>
      <w:r w:rsidR="001A5DBB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iltijo</w:t>
      </w:r>
      <w:r w:rsidR="001A5DBB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qildik</w:t>
      </w:r>
      <w:r w:rsidR="001A5DBB" w:rsidRPr="00CF51E7">
        <w:rPr>
          <w:i/>
          <w:lang w:val="uz-Cyrl-UZ"/>
        </w:rPr>
        <w:t xml:space="preserve">, </w:t>
      </w:r>
      <w:r>
        <w:rPr>
          <w:i/>
          <w:lang w:val="uz-Cyrl-UZ"/>
        </w:rPr>
        <w:t>shaharni</w:t>
      </w:r>
      <w:r w:rsidR="001A5DBB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1A5DBB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o‘zimizni</w:t>
      </w:r>
      <w:r w:rsidR="001A5DBB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kechayu</w:t>
      </w:r>
      <w:r w:rsidR="001A5DBB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kunduz</w:t>
      </w:r>
      <w:r w:rsidR="001A5DBB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ulardan</w:t>
      </w:r>
      <w:r w:rsidR="001A5DBB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himoya</w:t>
      </w:r>
      <w:r w:rsidR="001A5DBB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qilish</w:t>
      </w:r>
      <w:r w:rsidR="001A5DBB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1A5DBB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qo‘riqchilar</w:t>
      </w:r>
      <w:r w:rsidR="001A5DBB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tayinladik</w:t>
      </w:r>
      <w:r w:rsidR="00FD0824" w:rsidRPr="00CF51E7">
        <w:rPr>
          <w:i/>
          <w:lang w:val="uz-Cyrl-UZ"/>
        </w:rPr>
        <w:t>.</w:t>
      </w:r>
    </w:p>
    <w:p w:rsidR="00FD0824" w:rsidRPr="001A5DBB" w:rsidRDefault="00FD0824" w:rsidP="00035C0B">
      <w:pPr>
        <w:ind w:left="709"/>
        <w:jc w:val="both"/>
        <w:rPr>
          <w:lang w:val="uz-Cyrl-UZ"/>
        </w:rPr>
      </w:pPr>
      <w:r w:rsidRPr="001A5DBB">
        <w:rPr>
          <w:lang w:val="uz-Cyrl-UZ"/>
        </w:rPr>
        <w:t xml:space="preserve">● </w:t>
      </w:r>
      <w:r w:rsidR="00DD564B">
        <w:rPr>
          <w:i/>
          <w:iCs/>
          <w:lang w:val="uz-Cyrl-UZ"/>
        </w:rPr>
        <w:t>Havoriylar</w:t>
      </w:r>
      <w:r w:rsidRPr="001A5DBB">
        <w:rPr>
          <w:lang w:val="uz-Cyrl-UZ"/>
        </w:rPr>
        <w:t xml:space="preserve"> </w:t>
      </w:r>
      <w:r w:rsidR="00DD564B">
        <w:rPr>
          <w:lang w:val="uz-Cyrl-UZ"/>
        </w:rPr>
        <w:t>Iso</w:t>
      </w:r>
      <w:r w:rsidR="001A5DBB">
        <w:rPr>
          <w:lang w:val="uz-Cyrl-UZ"/>
        </w:rPr>
        <w:t xml:space="preserve"> </w:t>
      </w:r>
      <w:r w:rsidR="00DD564B">
        <w:rPr>
          <w:lang w:val="uz-Cyrl-UZ"/>
        </w:rPr>
        <w:t>osmonga</w:t>
      </w:r>
      <w:r w:rsidR="001A5DBB">
        <w:rPr>
          <w:lang w:val="uz-Cyrl-UZ"/>
        </w:rPr>
        <w:t xml:space="preserve"> </w:t>
      </w:r>
      <w:r w:rsidR="00DD564B">
        <w:rPr>
          <w:lang w:val="uz-Cyrl-UZ"/>
        </w:rPr>
        <w:t>ko‘tarilganidan</w:t>
      </w:r>
      <w:r w:rsidR="001A5DBB">
        <w:rPr>
          <w:lang w:val="uz-Cyrl-UZ"/>
        </w:rPr>
        <w:t xml:space="preserve"> </w:t>
      </w:r>
      <w:r w:rsidR="00DD564B">
        <w:rPr>
          <w:lang w:val="uz-Cyrl-UZ"/>
        </w:rPr>
        <w:t>so‘ng</w:t>
      </w:r>
      <w:r w:rsidR="001A5DBB">
        <w:rPr>
          <w:lang w:val="uz-Cyrl-UZ"/>
        </w:rPr>
        <w:t xml:space="preserve"> </w:t>
      </w:r>
      <w:r w:rsidR="00DD564B">
        <w:rPr>
          <w:lang w:val="uz-Cyrl-UZ"/>
        </w:rPr>
        <w:t>Xudo</w:t>
      </w:r>
      <w:r w:rsidR="001A5DBB">
        <w:rPr>
          <w:lang w:val="uz-Cyrl-UZ"/>
        </w:rPr>
        <w:t xml:space="preserve"> </w:t>
      </w:r>
      <w:r w:rsidR="00DD564B">
        <w:rPr>
          <w:lang w:val="uz-Cyrl-UZ"/>
        </w:rPr>
        <w:t>ularni</w:t>
      </w:r>
      <w:r w:rsidR="001A5DBB">
        <w:rPr>
          <w:lang w:val="uz-Cyrl-UZ"/>
        </w:rPr>
        <w:t xml:space="preserve"> </w:t>
      </w:r>
      <w:r w:rsidR="00DD564B">
        <w:rPr>
          <w:lang w:val="uz-Cyrl-UZ"/>
        </w:rPr>
        <w:t>boshqarishini</w:t>
      </w:r>
      <w:r w:rsidR="001A5DBB">
        <w:rPr>
          <w:lang w:val="uz-Cyrl-UZ"/>
        </w:rPr>
        <w:t xml:space="preserve"> </w:t>
      </w:r>
      <w:r w:rsidR="00DD564B">
        <w:rPr>
          <w:lang w:val="uz-Cyrl-UZ"/>
        </w:rPr>
        <w:t>so‘rab</w:t>
      </w:r>
      <w:r w:rsidR="001A5DBB">
        <w:rPr>
          <w:lang w:val="uz-Cyrl-UZ"/>
        </w:rPr>
        <w:t xml:space="preserve"> </w:t>
      </w:r>
      <w:r w:rsidR="00DD564B">
        <w:rPr>
          <w:lang w:val="uz-Cyrl-UZ"/>
        </w:rPr>
        <w:t>ibodat</w:t>
      </w:r>
      <w:r w:rsidR="001A5DBB">
        <w:rPr>
          <w:lang w:val="uz-Cyrl-UZ"/>
        </w:rPr>
        <w:t xml:space="preserve"> </w:t>
      </w:r>
      <w:r w:rsidR="00DD564B">
        <w:rPr>
          <w:lang w:val="uz-Cyrl-UZ"/>
        </w:rPr>
        <w:t>qilishdi</w:t>
      </w:r>
      <w:r w:rsidRPr="001A5DBB">
        <w:rPr>
          <w:lang w:val="uz-Cyrl-UZ"/>
        </w:rPr>
        <w:t xml:space="preserve"> (</w:t>
      </w:r>
      <w:r w:rsidR="00DD564B">
        <w:rPr>
          <w:lang w:val="uz-Cyrl-UZ"/>
        </w:rPr>
        <w:t>qarang</w:t>
      </w:r>
      <w:r w:rsidR="00CF51E7">
        <w:rPr>
          <w:lang w:val="uz-Cyrl-UZ"/>
        </w:rPr>
        <w:t>:</w:t>
      </w:r>
      <w:r w:rsidR="00D74160" w:rsidRPr="001A5DBB">
        <w:rPr>
          <w:lang w:val="uz-Cyrl-UZ"/>
        </w:rPr>
        <w:t xml:space="preserve"> </w:t>
      </w:r>
      <w:r w:rsidR="00DD564B">
        <w:rPr>
          <w:lang w:val="uz-Cyrl-UZ"/>
        </w:rPr>
        <w:t>Havoriylar</w:t>
      </w:r>
      <w:r w:rsidR="00ED0A77" w:rsidRPr="001A5DBB">
        <w:rPr>
          <w:lang w:val="uz-Cyrl-UZ"/>
        </w:rPr>
        <w:t>.</w:t>
      </w:r>
      <w:r w:rsidRPr="001A5DBB">
        <w:rPr>
          <w:lang w:val="uz-Cyrl-UZ"/>
        </w:rPr>
        <w:t xml:space="preserve"> 1:14):</w:t>
      </w:r>
    </w:p>
    <w:p w:rsidR="00FD0824" w:rsidRPr="00CF51E7" w:rsidRDefault="00DD564B" w:rsidP="00035C0B">
      <w:pPr>
        <w:ind w:left="1560"/>
        <w:jc w:val="both"/>
        <w:rPr>
          <w:i/>
          <w:lang w:val="uz-Cyrl-UZ"/>
        </w:rPr>
      </w:pPr>
      <w:r>
        <w:rPr>
          <w:i/>
          <w:lang w:val="uz-Cyrl-UZ"/>
        </w:rPr>
        <w:t>Ular</w:t>
      </w:r>
      <w:r w:rsidR="001A5DBB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yakdillik</w:t>
      </w:r>
      <w:r w:rsidR="001A5DBB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1A5DBB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toat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ibodatga</w:t>
      </w:r>
      <w:r w:rsidR="001A5DBB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berilgan</w:t>
      </w:r>
      <w:r w:rsidR="001A5DBB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edilar</w:t>
      </w:r>
      <w:r w:rsidR="00FD0824" w:rsidRPr="00CF51E7">
        <w:rPr>
          <w:i/>
          <w:lang w:val="uz-Cyrl-UZ"/>
        </w:rPr>
        <w:t>…</w:t>
      </w:r>
    </w:p>
    <w:p w:rsidR="001E2389" w:rsidRPr="00040C4E" w:rsidRDefault="001E2389" w:rsidP="00035C0B">
      <w:pPr>
        <w:ind w:left="709"/>
        <w:jc w:val="both"/>
        <w:rPr>
          <w:lang w:val="uz-Cyrl-UZ"/>
        </w:rPr>
      </w:pPr>
      <w:r w:rsidRPr="00040C4E">
        <w:rPr>
          <w:lang w:val="uz-Cyrl-UZ"/>
        </w:rPr>
        <w:t xml:space="preserve">● </w:t>
      </w:r>
      <w:r w:rsidR="00DD564B">
        <w:rPr>
          <w:i/>
          <w:lang w:val="uz-Cyrl-UZ"/>
        </w:rPr>
        <w:t>Havoriy</w:t>
      </w:r>
      <w:r w:rsidR="000A0659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Pavlus</w:t>
      </w:r>
      <w:r w:rsidR="00040C4E">
        <w:rPr>
          <w:i/>
          <w:lang w:val="uz-Cyrl-UZ"/>
        </w:rPr>
        <w:t xml:space="preserve"> </w:t>
      </w:r>
      <w:r w:rsidR="00DD564B">
        <w:rPr>
          <w:lang w:val="uz-Cyrl-UZ"/>
        </w:rPr>
        <w:t>xizmat</w:t>
      </w:r>
      <w:r w:rsidR="000A0659">
        <w:rPr>
          <w:lang w:val="uz-Cyrl-UZ"/>
        </w:rPr>
        <w:t xml:space="preserve"> </w:t>
      </w:r>
      <w:r w:rsidR="00DD564B">
        <w:rPr>
          <w:lang w:val="uz-Cyrl-UZ"/>
        </w:rPr>
        <w:t>o‘tayotgan</w:t>
      </w:r>
      <w:r w:rsidR="000A0659">
        <w:rPr>
          <w:lang w:val="uz-Cyrl-UZ"/>
        </w:rPr>
        <w:t xml:space="preserve"> “</w:t>
      </w:r>
      <w:r w:rsidR="00DD564B">
        <w:rPr>
          <w:lang w:val="uz-Cyrl-UZ"/>
        </w:rPr>
        <w:t>boshqa</w:t>
      </w:r>
      <w:r w:rsidR="000A0659">
        <w:rPr>
          <w:lang w:val="uz-Cyrl-UZ"/>
        </w:rPr>
        <w:t xml:space="preserve"> </w:t>
      </w:r>
      <w:r w:rsidR="00DD564B">
        <w:rPr>
          <w:lang w:val="uz-Cyrl-UZ"/>
        </w:rPr>
        <w:t>jamoatlar</w:t>
      </w:r>
      <w:r w:rsidR="000A0659">
        <w:rPr>
          <w:lang w:val="uz-Cyrl-UZ"/>
        </w:rPr>
        <w:t xml:space="preserve">” </w:t>
      </w:r>
      <w:r w:rsidR="00DD564B">
        <w:rPr>
          <w:lang w:val="uz-Cyrl-UZ"/>
        </w:rPr>
        <w:t>uchun</w:t>
      </w:r>
      <w:r w:rsidR="000A0659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0A0659">
        <w:rPr>
          <w:lang w:val="uz-Cyrl-UZ"/>
        </w:rPr>
        <w:t xml:space="preserve"> </w:t>
      </w:r>
      <w:r w:rsidR="00DD564B">
        <w:rPr>
          <w:lang w:val="uz-Cyrl-UZ"/>
        </w:rPr>
        <w:t>doimo</w:t>
      </w:r>
      <w:r w:rsidR="000A0659">
        <w:rPr>
          <w:lang w:val="uz-Cyrl-UZ"/>
        </w:rPr>
        <w:t xml:space="preserve"> </w:t>
      </w:r>
      <w:r w:rsidR="00DD564B">
        <w:rPr>
          <w:lang w:val="uz-Cyrl-UZ"/>
        </w:rPr>
        <w:t>ibodat</w:t>
      </w:r>
      <w:r w:rsidR="000A0659">
        <w:rPr>
          <w:lang w:val="uz-Cyrl-UZ"/>
        </w:rPr>
        <w:t xml:space="preserve"> </w:t>
      </w:r>
      <w:r w:rsidR="00DD564B">
        <w:rPr>
          <w:lang w:val="uz-Cyrl-UZ"/>
        </w:rPr>
        <w:t>qilgan</w:t>
      </w:r>
      <w:r w:rsidR="000A0659" w:rsidRPr="00040C4E">
        <w:rPr>
          <w:lang w:val="uz-Cyrl-UZ"/>
        </w:rPr>
        <w:t xml:space="preserve"> (</w:t>
      </w:r>
      <w:r w:rsidR="00DD564B">
        <w:rPr>
          <w:lang w:val="uz-Cyrl-UZ"/>
        </w:rPr>
        <w:t>qarang</w:t>
      </w:r>
      <w:r w:rsidR="00CF51E7">
        <w:rPr>
          <w:lang w:val="uz-Cyrl-UZ"/>
        </w:rPr>
        <w:t>:</w:t>
      </w:r>
      <w:r w:rsidR="009D4306" w:rsidRPr="00040C4E">
        <w:rPr>
          <w:lang w:val="uz-Cyrl-UZ"/>
        </w:rPr>
        <w:t xml:space="preserve"> 2</w:t>
      </w:r>
      <w:r w:rsidR="00DD564B">
        <w:rPr>
          <w:lang w:val="uz-Cyrl-UZ"/>
        </w:rPr>
        <w:t>Kor</w:t>
      </w:r>
      <w:r w:rsidR="009D4306" w:rsidRPr="00040C4E">
        <w:rPr>
          <w:lang w:val="uz-Cyrl-UZ"/>
        </w:rPr>
        <w:t xml:space="preserve">. 11:28). </w:t>
      </w:r>
      <w:r w:rsidR="00DD564B">
        <w:rPr>
          <w:lang w:val="uz-Cyrl-UZ"/>
        </w:rPr>
        <w:t>Shuningdek</w:t>
      </w:r>
      <w:r w:rsidR="000A0659">
        <w:rPr>
          <w:lang w:val="uz-Cyrl-UZ"/>
        </w:rPr>
        <w:t xml:space="preserve">, </w:t>
      </w:r>
      <w:r w:rsidR="00DD564B">
        <w:rPr>
          <w:lang w:val="uz-Cyrl-UZ"/>
        </w:rPr>
        <w:t>u</w:t>
      </w:r>
      <w:r w:rsidR="000A0659">
        <w:rPr>
          <w:lang w:val="uz-Cyrl-UZ"/>
        </w:rPr>
        <w:t xml:space="preserve"> </w:t>
      </w:r>
      <w:r w:rsidR="00DD564B">
        <w:rPr>
          <w:lang w:val="uz-Cyrl-UZ"/>
        </w:rPr>
        <w:t>ibodatlarida</w:t>
      </w:r>
      <w:r w:rsidR="000A0659">
        <w:rPr>
          <w:lang w:val="uz-Cyrl-UZ"/>
        </w:rPr>
        <w:t xml:space="preserve"> </w:t>
      </w:r>
      <w:r w:rsidR="00DD564B">
        <w:rPr>
          <w:lang w:val="uz-Cyrl-UZ"/>
        </w:rPr>
        <w:t>Masih</w:t>
      </w:r>
      <w:r w:rsidR="000A0659">
        <w:rPr>
          <w:lang w:val="uz-Cyrl-UZ"/>
        </w:rPr>
        <w:t xml:space="preserve"> </w:t>
      </w:r>
      <w:r w:rsidR="00DD564B">
        <w:rPr>
          <w:lang w:val="uz-Cyrl-UZ"/>
        </w:rPr>
        <w:t>saboqlariga</w:t>
      </w:r>
      <w:r w:rsidR="000A0659">
        <w:rPr>
          <w:lang w:val="uz-Cyrl-UZ"/>
        </w:rPr>
        <w:t xml:space="preserve"> </w:t>
      </w:r>
      <w:r w:rsidR="00DD564B">
        <w:rPr>
          <w:lang w:val="uz-Cyrl-UZ"/>
        </w:rPr>
        <w:t>o‘rgatgan</w:t>
      </w:r>
      <w:r w:rsidR="000A0659">
        <w:rPr>
          <w:lang w:val="uz-Cyrl-UZ"/>
        </w:rPr>
        <w:t xml:space="preserve"> </w:t>
      </w:r>
      <w:r w:rsidR="00DD564B">
        <w:rPr>
          <w:lang w:val="uz-Cyrl-UZ"/>
        </w:rPr>
        <w:t>kishilarini</w:t>
      </w:r>
      <w:r w:rsidR="000A0659">
        <w:rPr>
          <w:lang w:val="uz-Cyrl-UZ"/>
        </w:rPr>
        <w:t xml:space="preserve"> </w:t>
      </w:r>
      <w:r w:rsidR="00DD564B">
        <w:rPr>
          <w:lang w:val="uz-Cyrl-UZ"/>
        </w:rPr>
        <w:t>muntazam</w:t>
      </w:r>
      <w:r w:rsidR="000A0659">
        <w:rPr>
          <w:lang w:val="uz-Cyrl-UZ"/>
        </w:rPr>
        <w:t xml:space="preserve"> </w:t>
      </w:r>
      <w:r w:rsidR="00DD564B">
        <w:rPr>
          <w:lang w:val="uz-Cyrl-UZ"/>
        </w:rPr>
        <w:t>eslab</w:t>
      </w:r>
      <w:r w:rsidR="000A0659">
        <w:rPr>
          <w:lang w:val="uz-Cyrl-UZ"/>
        </w:rPr>
        <w:t xml:space="preserve"> </w:t>
      </w:r>
      <w:r w:rsidR="00DD564B">
        <w:rPr>
          <w:lang w:val="uz-Cyrl-UZ"/>
        </w:rPr>
        <w:t>turgan</w:t>
      </w:r>
      <w:r w:rsidR="000A0659" w:rsidRPr="00040C4E">
        <w:rPr>
          <w:lang w:val="uz-Cyrl-UZ"/>
        </w:rPr>
        <w:t xml:space="preserve"> </w:t>
      </w:r>
      <w:r w:rsidR="000A0659">
        <w:rPr>
          <w:lang w:val="uz-Cyrl-UZ"/>
        </w:rPr>
        <w:t xml:space="preserve">( </w:t>
      </w:r>
      <w:r w:rsidR="00DD564B">
        <w:rPr>
          <w:lang w:val="uz-Cyrl-UZ"/>
        </w:rPr>
        <w:t>qarang</w:t>
      </w:r>
      <w:r w:rsidR="00CF51E7">
        <w:rPr>
          <w:lang w:val="uz-Cyrl-UZ"/>
        </w:rPr>
        <w:t>:</w:t>
      </w:r>
      <w:r w:rsidR="009D4306" w:rsidRPr="00040C4E">
        <w:rPr>
          <w:lang w:val="uz-Cyrl-UZ"/>
        </w:rPr>
        <w:t xml:space="preserve"> 2</w:t>
      </w:r>
      <w:r w:rsidR="00DD564B">
        <w:rPr>
          <w:lang w:val="uz-Cyrl-UZ"/>
        </w:rPr>
        <w:t>Tim</w:t>
      </w:r>
      <w:r w:rsidR="009D4306" w:rsidRPr="00040C4E">
        <w:rPr>
          <w:lang w:val="uz-Cyrl-UZ"/>
        </w:rPr>
        <w:t>. 1:2–3).</w:t>
      </w:r>
    </w:p>
    <w:p w:rsidR="00037BAB" w:rsidRPr="00040C4E" w:rsidRDefault="00037BAB" w:rsidP="00035C0B">
      <w:pPr>
        <w:ind w:left="709"/>
        <w:jc w:val="both"/>
        <w:rPr>
          <w:lang w:val="uz-Cyrl-UZ"/>
        </w:rPr>
      </w:pPr>
    </w:p>
    <w:p w:rsidR="009D4306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Pavlus</w:t>
      </w:r>
      <w:r w:rsidR="00630AF9">
        <w:rPr>
          <w:lang w:val="uz-Cyrl-UZ"/>
        </w:rPr>
        <w:t xml:space="preserve"> </w:t>
      </w:r>
      <w:r>
        <w:rPr>
          <w:lang w:val="uz-Cyrl-UZ"/>
        </w:rPr>
        <w:t>Timo‘tiyga</w:t>
      </w:r>
      <w:r w:rsidR="005271F1">
        <w:rPr>
          <w:lang w:val="uz-Cyrl-UZ"/>
        </w:rPr>
        <w:t xml:space="preserve"> </w:t>
      </w:r>
      <w:r>
        <w:rPr>
          <w:lang w:val="uz-Cyrl-UZ"/>
        </w:rPr>
        <w:t>murojaatida</w:t>
      </w:r>
      <w:r w:rsidR="005271F1">
        <w:rPr>
          <w:lang w:val="uz-Cyrl-UZ"/>
        </w:rPr>
        <w:t xml:space="preserve"> </w:t>
      </w:r>
      <w:r>
        <w:rPr>
          <w:lang w:val="uz-Cyrl-UZ"/>
        </w:rPr>
        <w:t>jamoatni</w:t>
      </w:r>
      <w:r w:rsidR="005271F1">
        <w:rPr>
          <w:lang w:val="uz-Cyrl-UZ"/>
        </w:rPr>
        <w:t xml:space="preserve"> </w:t>
      </w:r>
      <w:r>
        <w:rPr>
          <w:lang w:val="uz-Cyrl-UZ"/>
        </w:rPr>
        <w:t>Xudoga</w:t>
      </w:r>
      <w:r w:rsidR="005271F1">
        <w:rPr>
          <w:lang w:val="uz-Cyrl-UZ"/>
        </w:rPr>
        <w:t xml:space="preserve"> </w:t>
      </w:r>
      <w:r>
        <w:rPr>
          <w:lang w:val="uz-Cyrl-UZ"/>
        </w:rPr>
        <w:t>qanday</w:t>
      </w:r>
      <w:r w:rsidR="005271F1">
        <w:rPr>
          <w:lang w:val="uz-Cyrl-UZ"/>
        </w:rPr>
        <w:t xml:space="preserve"> </w:t>
      </w:r>
      <w:r>
        <w:rPr>
          <w:lang w:val="uz-Cyrl-UZ"/>
        </w:rPr>
        <w:t>sajda</w:t>
      </w:r>
      <w:r w:rsidR="005271F1">
        <w:rPr>
          <w:lang w:val="uz-Cyrl-UZ"/>
        </w:rPr>
        <w:t xml:space="preserve"> </w:t>
      </w:r>
      <w:r>
        <w:rPr>
          <w:lang w:val="uz-Cyrl-UZ"/>
        </w:rPr>
        <w:t>qilishi</w:t>
      </w:r>
      <w:r w:rsidR="005271F1">
        <w:rPr>
          <w:lang w:val="uz-Cyrl-UZ"/>
        </w:rPr>
        <w:t xml:space="preserve"> </w:t>
      </w:r>
      <w:r>
        <w:rPr>
          <w:lang w:val="uz-Cyrl-UZ"/>
        </w:rPr>
        <w:t>haqidagi</w:t>
      </w:r>
      <w:r w:rsidR="005271F1">
        <w:rPr>
          <w:lang w:val="uz-Cyrl-UZ"/>
        </w:rPr>
        <w:t xml:space="preserve"> </w:t>
      </w:r>
      <w:r>
        <w:rPr>
          <w:lang w:val="uz-Cyrl-UZ"/>
        </w:rPr>
        <w:t>haqiqatga</w:t>
      </w:r>
      <w:r w:rsidR="005271F1">
        <w:rPr>
          <w:lang w:val="uz-Cyrl-UZ"/>
        </w:rPr>
        <w:t xml:space="preserve"> </w:t>
      </w:r>
      <w:r>
        <w:rPr>
          <w:lang w:val="uz-Cyrl-UZ"/>
        </w:rPr>
        <w:t>undab</w:t>
      </w:r>
      <w:r w:rsidR="005271F1">
        <w:rPr>
          <w:lang w:val="uz-Cyrl-UZ"/>
        </w:rPr>
        <w:t xml:space="preserve">, </w:t>
      </w:r>
      <w:r>
        <w:rPr>
          <w:lang w:val="uz-Cyrl-UZ"/>
        </w:rPr>
        <w:t>o‘z</w:t>
      </w:r>
      <w:r w:rsidR="005271F1">
        <w:rPr>
          <w:lang w:val="uz-Cyrl-UZ"/>
        </w:rPr>
        <w:t xml:space="preserve"> </w:t>
      </w:r>
      <w:r>
        <w:rPr>
          <w:lang w:val="uz-Cyrl-UZ"/>
        </w:rPr>
        <w:t>shogirdiga</w:t>
      </w:r>
      <w:r w:rsidR="005271F1">
        <w:rPr>
          <w:lang w:val="uz-Cyrl-UZ"/>
        </w:rPr>
        <w:t xml:space="preserve"> </w:t>
      </w:r>
      <w:r>
        <w:rPr>
          <w:lang w:val="uz-Cyrl-UZ"/>
        </w:rPr>
        <w:t>shunday</w:t>
      </w:r>
      <w:r w:rsidR="005271F1">
        <w:rPr>
          <w:lang w:val="uz-Cyrl-UZ"/>
        </w:rPr>
        <w:t xml:space="preserve"> </w:t>
      </w:r>
      <w:r>
        <w:rPr>
          <w:lang w:val="uz-Cyrl-UZ"/>
        </w:rPr>
        <w:t>deydi</w:t>
      </w:r>
      <w:r w:rsidR="009D4306" w:rsidRPr="00040C4E">
        <w:rPr>
          <w:lang w:val="uz-Cyrl-UZ"/>
        </w:rPr>
        <w:t>: «</w:t>
      </w:r>
      <w:r>
        <w:rPr>
          <w:lang w:val="uz-Cyrl-UZ"/>
        </w:rPr>
        <w:t>Avvalambor</w:t>
      </w:r>
      <w:r w:rsidR="005271F1">
        <w:rPr>
          <w:lang w:val="uz-Cyrl-UZ"/>
        </w:rPr>
        <w:t xml:space="preserve">, </w:t>
      </w:r>
      <w:r>
        <w:rPr>
          <w:lang w:val="uz-Cyrl-UZ"/>
        </w:rPr>
        <w:t>nasihatim</w:t>
      </w:r>
      <w:r w:rsidR="005271F1">
        <w:rPr>
          <w:lang w:val="uz-Cyrl-UZ"/>
        </w:rPr>
        <w:t xml:space="preserve"> </w:t>
      </w:r>
      <w:r>
        <w:rPr>
          <w:lang w:val="uz-Cyrl-UZ"/>
        </w:rPr>
        <w:t>shuki</w:t>
      </w:r>
      <w:r w:rsidR="005271F1">
        <w:rPr>
          <w:lang w:val="uz-Cyrl-UZ"/>
        </w:rPr>
        <w:t xml:space="preserve">, </w:t>
      </w:r>
      <w:r>
        <w:rPr>
          <w:lang w:val="uz-Cyrl-UZ"/>
        </w:rPr>
        <w:t>butun</w:t>
      </w:r>
      <w:r w:rsidR="005271F1">
        <w:rPr>
          <w:lang w:val="uz-Cyrl-UZ"/>
        </w:rPr>
        <w:t xml:space="preserve"> </w:t>
      </w:r>
      <w:r>
        <w:rPr>
          <w:lang w:val="uz-Cyrl-UZ"/>
        </w:rPr>
        <w:t>insoniyat</w:t>
      </w:r>
      <w:r w:rsidR="005271F1">
        <w:rPr>
          <w:lang w:val="uz-Cyrl-UZ"/>
        </w:rPr>
        <w:t xml:space="preserve"> </w:t>
      </w:r>
      <w:r>
        <w:rPr>
          <w:lang w:val="uz-Cyrl-UZ"/>
        </w:rPr>
        <w:t>uchun</w:t>
      </w:r>
      <w:r w:rsidR="005271F1">
        <w:rPr>
          <w:lang w:val="uz-Cyrl-UZ"/>
        </w:rPr>
        <w:t xml:space="preserve"> </w:t>
      </w:r>
      <w:r>
        <w:rPr>
          <w:lang w:val="uz-Cyrl-UZ"/>
        </w:rPr>
        <w:t>iltijo</w:t>
      </w:r>
      <w:r w:rsidR="005271F1">
        <w:rPr>
          <w:lang w:val="uz-Cyrl-UZ"/>
        </w:rPr>
        <w:t xml:space="preserve"> </w:t>
      </w:r>
      <w:r>
        <w:rPr>
          <w:lang w:val="uz-Cyrl-UZ"/>
        </w:rPr>
        <w:t>qilinglar</w:t>
      </w:r>
      <w:r w:rsidR="005271F1">
        <w:rPr>
          <w:lang w:val="uz-Cyrl-UZ"/>
        </w:rPr>
        <w:t xml:space="preserve">, </w:t>
      </w:r>
      <w:r>
        <w:rPr>
          <w:lang w:val="uz-Cyrl-UZ"/>
        </w:rPr>
        <w:t>toat</w:t>
      </w:r>
      <w:r w:rsidR="0047118D">
        <w:rPr>
          <w:lang w:val="uz-Cyrl-UZ"/>
        </w:rPr>
        <w:t>–</w:t>
      </w:r>
      <w:r>
        <w:rPr>
          <w:lang w:val="uz-Cyrl-UZ"/>
        </w:rPr>
        <w:t>ibodatda</w:t>
      </w:r>
      <w:r w:rsidR="005271F1">
        <w:rPr>
          <w:lang w:val="uz-Cyrl-UZ"/>
        </w:rPr>
        <w:t xml:space="preserve"> </w:t>
      </w:r>
      <w:r>
        <w:rPr>
          <w:lang w:val="uz-Cyrl-UZ"/>
        </w:rPr>
        <w:t>bo‘lib</w:t>
      </w:r>
      <w:r w:rsidR="005271F1">
        <w:rPr>
          <w:lang w:val="uz-Cyrl-UZ"/>
        </w:rPr>
        <w:t xml:space="preserve">, </w:t>
      </w:r>
      <w:r>
        <w:rPr>
          <w:lang w:val="uz-Cyrl-UZ"/>
        </w:rPr>
        <w:t>duolar</w:t>
      </w:r>
      <w:r w:rsidR="005271F1">
        <w:rPr>
          <w:lang w:val="uz-Cyrl-UZ"/>
        </w:rPr>
        <w:t xml:space="preserve"> </w:t>
      </w:r>
      <w:r>
        <w:rPr>
          <w:lang w:val="uz-Cyrl-UZ"/>
        </w:rPr>
        <w:t>o‘qinglar</w:t>
      </w:r>
      <w:r w:rsidR="005271F1">
        <w:rPr>
          <w:lang w:val="uz-Cyrl-UZ"/>
        </w:rPr>
        <w:t xml:space="preserve">, </w:t>
      </w:r>
      <w:r>
        <w:rPr>
          <w:lang w:val="uz-Cyrl-UZ"/>
        </w:rPr>
        <w:t>shukronalar</w:t>
      </w:r>
      <w:r w:rsidR="005271F1">
        <w:rPr>
          <w:lang w:val="uz-Cyrl-UZ"/>
        </w:rPr>
        <w:t xml:space="preserve"> </w:t>
      </w:r>
      <w:r>
        <w:rPr>
          <w:lang w:val="uz-Cyrl-UZ"/>
        </w:rPr>
        <w:t>aytinglar</w:t>
      </w:r>
      <w:r w:rsidR="009826F8">
        <w:rPr>
          <w:lang w:val="uz-Cyrl-UZ"/>
        </w:rPr>
        <w:t>» (1</w:t>
      </w:r>
      <w:r>
        <w:rPr>
          <w:lang w:val="uz-Cyrl-UZ"/>
        </w:rPr>
        <w:t>Tim</w:t>
      </w:r>
      <w:r w:rsidR="009D4306" w:rsidRPr="00040C4E">
        <w:rPr>
          <w:lang w:val="uz-Cyrl-UZ"/>
        </w:rPr>
        <w:t>. 2:1).</w:t>
      </w:r>
      <w:r w:rsidR="001E2389" w:rsidRPr="00040C4E">
        <w:rPr>
          <w:lang w:val="uz-Cyrl-UZ"/>
        </w:rPr>
        <w:t xml:space="preserve"> </w:t>
      </w:r>
      <w:r>
        <w:rPr>
          <w:lang w:val="uz-Cyrl-UZ"/>
        </w:rPr>
        <w:t>So‘ngra</w:t>
      </w:r>
      <w:r w:rsidR="005271F1">
        <w:rPr>
          <w:lang w:val="uz-Cyrl-UZ"/>
        </w:rPr>
        <w:t xml:space="preserve"> </w:t>
      </w:r>
      <w:r>
        <w:rPr>
          <w:lang w:val="uz-Cyrl-UZ"/>
        </w:rPr>
        <w:t>u</w:t>
      </w:r>
      <w:r w:rsidR="005271F1">
        <w:rPr>
          <w:lang w:val="uz-Cyrl-UZ"/>
        </w:rPr>
        <w:t xml:space="preserve"> </w:t>
      </w:r>
      <w:r>
        <w:rPr>
          <w:lang w:val="uz-Cyrl-UZ"/>
        </w:rPr>
        <w:t>Timo‘tiyga</w:t>
      </w:r>
      <w:r w:rsidR="005271F1">
        <w:rPr>
          <w:lang w:val="uz-Cyrl-UZ"/>
        </w:rPr>
        <w:t xml:space="preserve"> </w:t>
      </w:r>
      <w:r>
        <w:rPr>
          <w:lang w:val="uz-Cyrl-UZ"/>
        </w:rPr>
        <w:t>ta’kidlaydi</w:t>
      </w:r>
      <w:r w:rsidR="009D4306" w:rsidRPr="00040C4E">
        <w:rPr>
          <w:lang w:val="uz-Cyrl-UZ"/>
        </w:rPr>
        <w:t>: «</w:t>
      </w:r>
      <w:r>
        <w:rPr>
          <w:lang w:val="uz-Cyrl-UZ"/>
        </w:rPr>
        <w:t>Erkaklar</w:t>
      </w:r>
      <w:r w:rsidR="005271F1">
        <w:rPr>
          <w:lang w:val="uz-Cyrl-UZ"/>
        </w:rPr>
        <w:t xml:space="preserve"> </w:t>
      </w:r>
      <w:r>
        <w:rPr>
          <w:lang w:val="uz-Cyrl-UZ"/>
        </w:rPr>
        <w:t>hamma</w:t>
      </w:r>
      <w:r w:rsidR="005271F1">
        <w:rPr>
          <w:lang w:val="uz-Cyrl-UZ"/>
        </w:rPr>
        <w:t xml:space="preserve"> </w:t>
      </w:r>
      <w:r>
        <w:rPr>
          <w:lang w:val="uz-Cyrl-UZ"/>
        </w:rPr>
        <w:t>joyda</w:t>
      </w:r>
      <w:r w:rsidR="005271F1">
        <w:rPr>
          <w:lang w:val="uz-Cyrl-UZ"/>
        </w:rPr>
        <w:t xml:space="preserve"> </w:t>
      </w:r>
      <w:r>
        <w:rPr>
          <w:lang w:val="uz-Cyrl-UZ"/>
        </w:rPr>
        <w:t>qo‘llarini</w:t>
      </w:r>
      <w:r w:rsidR="005271F1">
        <w:rPr>
          <w:lang w:val="uz-Cyrl-UZ"/>
        </w:rPr>
        <w:t xml:space="preserve"> </w:t>
      </w:r>
      <w:r>
        <w:rPr>
          <w:lang w:val="uz-Cyrl-UZ"/>
        </w:rPr>
        <w:t>duoga</w:t>
      </w:r>
      <w:r w:rsidR="005271F1">
        <w:rPr>
          <w:lang w:val="uz-Cyrl-UZ"/>
        </w:rPr>
        <w:t xml:space="preserve"> </w:t>
      </w:r>
      <w:r>
        <w:rPr>
          <w:lang w:val="uz-Cyrl-UZ"/>
        </w:rPr>
        <w:t>ochib</w:t>
      </w:r>
      <w:r w:rsidR="005271F1">
        <w:rPr>
          <w:lang w:val="uz-Cyrl-UZ"/>
        </w:rPr>
        <w:t xml:space="preserve">, </w:t>
      </w:r>
      <w:r>
        <w:rPr>
          <w:lang w:val="uz-Cyrl-UZ"/>
        </w:rPr>
        <w:t>chin</w:t>
      </w:r>
      <w:r w:rsidR="005271F1">
        <w:rPr>
          <w:lang w:val="uz-Cyrl-UZ"/>
        </w:rPr>
        <w:t xml:space="preserve"> </w:t>
      </w:r>
      <w:r>
        <w:rPr>
          <w:lang w:val="uz-Cyrl-UZ"/>
        </w:rPr>
        <w:t>qalbdan</w:t>
      </w:r>
      <w:r w:rsidR="005271F1">
        <w:rPr>
          <w:lang w:val="uz-Cyrl-UZ"/>
        </w:rPr>
        <w:t xml:space="preserve"> </w:t>
      </w:r>
      <w:r>
        <w:rPr>
          <w:lang w:val="uz-Cyrl-UZ"/>
        </w:rPr>
        <w:t>ibodat</w:t>
      </w:r>
      <w:r w:rsidR="005271F1">
        <w:rPr>
          <w:lang w:val="uz-Cyrl-UZ"/>
        </w:rPr>
        <w:t xml:space="preserve"> </w:t>
      </w:r>
      <w:r>
        <w:rPr>
          <w:lang w:val="uz-Cyrl-UZ"/>
        </w:rPr>
        <w:t>qilsinlar</w:t>
      </w:r>
      <w:r w:rsidR="005271F1" w:rsidRPr="00040C4E">
        <w:rPr>
          <w:lang w:val="uz-Cyrl-UZ"/>
        </w:rPr>
        <w:t>…» (</w:t>
      </w:r>
      <w:r>
        <w:rPr>
          <w:lang w:val="uz-Cyrl-UZ"/>
        </w:rPr>
        <w:t>qarang</w:t>
      </w:r>
      <w:r w:rsidR="00237F8A">
        <w:rPr>
          <w:lang w:val="uz-Cyrl-UZ"/>
        </w:rPr>
        <w:t>:</w:t>
      </w:r>
      <w:r w:rsidR="009D4306" w:rsidRPr="00040C4E">
        <w:rPr>
          <w:lang w:val="uz-Cyrl-UZ"/>
        </w:rPr>
        <w:t xml:space="preserve"> </w:t>
      </w:r>
      <w:r w:rsidR="00237F8A">
        <w:rPr>
          <w:lang w:val="uz-Cyrl-UZ"/>
        </w:rPr>
        <w:t>1</w:t>
      </w:r>
      <w:r>
        <w:rPr>
          <w:lang w:val="uz-Cyrl-UZ"/>
        </w:rPr>
        <w:t>Tim</w:t>
      </w:r>
      <w:r w:rsidR="00237F8A" w:rsidRPr="00040C4E">
        <w:rPr>
          <w:lang w:val="uz-Cyrl-UZ"/>
        </w:rPr>
        <w:t>. 2:</w:t>
      </w:r>
      <w:r w:rsidR="009D4306" w:rsidRPr="00040C4E">
        <w:rPr>
          <w:lang w:val="uz-Cyrl-UZ"/>
        </w:rPr>
        <w:t>8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9D4306" w:rsidRPr="00040C4E">
        <w:rPr>
          <w:lang w:val="uz-Cyrl-UZ"/>
        </w:rPr>
        <w:t xml:space="preserve">). </w:t>
      </w:r>
      <w:r>
        <w:rPr>
          <w:lang w:val="uz-Cyrl-UZ"/>
        </w:rPr>
        <w:t>Ko‘rinib</w:t>
      </w:r>
      <w:r w:rsidR="005271F1">
        <w:rPr>
          <w:lang w:val="uz-Cyrl-UZ"/>
        </w:rPr>
        <w:t xml:space="preserve"> </w:t>
      </w:r>
      <w:r>
        <w:rPr>
          <w:lang w:val="uz-Cyrl-UZ"/>
        </w:rPr>
        <w:t>turibdiki</w:t>
      </w:r>
      <w:r w:rsidR="005271F1">
        <w:rPr>
          <w:lang w:val="uz-Cyrl-UZ"/>
        </w:rPr>
        <w:t xml:space="preserve">, </w:t>
      </w:r>
      <w:r>
        <w:rPr>
          <w:lang w:val="uz-Cyrl-UZ"/>
        </w:rPr>
        <w:t>Pavlus</w:t>
      </w:r>
      <w:r w:rsidR="005271F1">
        <w:rPr>
          <w:lang w:val="uz-Cyrl-UZ"/>
        </w:rPr>
        <w:t xml:space="preserve"> </w:t>
      </w:r>
      <w:r>
        <w:rPr>
          <w:lang w:val="uz-Cyrl-UZ"/>
        </w:rPr>
        <w:t>uchun</w:t>
      </w:r>
      <w:r w:rsidR="005271F1">
        <w:rPr>
          <w:lang w:val="uz-Cyrl-UZ"/>
        </w:rPr>
        <w:t xml:space="preserve"> </w:t>
      </w:r>
      <w:r>
        <w:rPr>
          <w:lang w:val="uz-Cyrl-UZ"/>
        </w:rPr>
        <w:t>ibodat</w:t>
      </w:r>
      <w:r w:rsidR="005271F1">
        <w:rPr>
          <w:lang w:val="uz-Cyrl-UZ"/>
        </w:rPr>
        <w:t xml:space="preserve"> </w:t>
      </w:r>
      <w:r>
        <w:rPr>
          <w:lang w:val="uz-Cyrl-UZ"/>
        </w:rPr>
        <w:t>asosiy</w:t>
      </w:r>
      <w:r w:rsidR="005271F1">
        <w:rPr>
          <w:lang w:val="uz-Cyrl-UZ"/>
        </w:rPr>
        <w:t xml:space="preserve"> </w:t>
      </w:r>
      <w:r>
        <w:rPr>
          <w:lang w:val="uz-Cyrl-UZ"/>
        </w:rPr>
        <w:t>xizmat</w:t>
      </w:r>
      <w:r w:rsidR="005271F1">
        <w:rPr>
          <w:lang w:val="uz-Cyrl-UZ"/>
        </w:rPr>
        <w:t xml:space="preserve"> </w:t>
      </w:r>
      <w:r>
        <w:rPr>
          <w:lang w:val="uz-Cyrl-UZ"/>
        </w:rPr>
        <w:t>bo‘lgan</w:t>
      </w:r>
      <w:r w:rsidR="005271F1">
        <w:rPr>
          <w:lang w:val="uz-Cyrl-UZ"/>
        </w:rPr>
        <w:t xml:space="preserve"> </w:t>
      </w:r>
      <w:r>
        <w:rPr>
          <w:lang w:val="uz-Cyrl-UZ"/>
        </w:rPr>
        <w:t>va</w:t>
      </w:r>
      <w:r w:rsidR="005271F1">
        <w:rPr>
          <w:lang w:val="uz-Cyrl-UZ"/>
        </w:rPr>
        <w:t xml:space="preserve"> </w:t>
      </w:r>
      <w:r>
        <w:rPr>
          <w:lang w:val="uz-Cyrl-UZ"/>
        </w:rPr>
        <w:t>imonlilar</w:t>
      </w:r>
      <w:r w:rsidR="005271F1">
        <w:rPr>
          <w:lang w:val="uz-Cyrl-UZ"/>
        </w:rPr>
        <w:t xml:space="preserve"> </w:t>
      </w:r>
      <w:r>
        <w:rPr>
          <w:lang w:val="uz-Cyrl-UZ"/>
        </w:rPr>
        <w:t>hayotida</w:t>
      </w:r>
      <w:r w:rsidR="005271F1">
        <w:rPr>
          <w:lang w:val="uz-Cyrl-UZ"/>
        </w:rPr>
        <w:t xml:space="preserve"> </w:t>
      </w:r>
      <w:r>
        <w:rPr>
          <w:lang w:val="uz-Cyrl-UZ"/>
        </w:rPr>
        <w:t>sajda</w:t>
      </w:r>
      <w:r w:rsidR="005271F1">
        <w:rPr>
          <w:lang w:val="uz-Cyrl-UZ"/>
        </w:rPr>
        <w:t xml:space="preserve"> </w:t>
      </w:r>
      <w:r>
        <w:rPr>
          <w:lang w:val="uz-Cyrl-UZ"/>
        </w:rPr>
        <w:t>qilishning</w:t>
      </w:r>
      <w:r w:rsidR="005271F1">
        <w:rPr>
          <w:lang w:val="uz-Cyrl-UZ"/>
        </w:rPr>
        <w:t xml:space="preserve"> </w:t>
      </w:r>
      <w:r>
        <w:rPr>
          <w:lang w:val="uz-Cyrl-UZ"/>
        </w:rPr>
        <w:t>bu</w:t>
      </w:r>
      <w:r w:rsidR="005271F1">
        <w:rPr>
          <w:lang w:val="uz-Cyrl-UZ"/>
        </w:rPr>
        <w:t xml:space="preserve"> </w:t>
      </w:r>
      <w:r>
        <w:rPr>
          <w:lang w:val="uz-Cyrl-UZ"/>
        </w:rPr>
        <w:t>qismi</w:t>
      </w:r>
      <w:r w:rsidR="005271F1">
        <w:rPr>
          <w:lang w:val="uz-Cyrl-UZ"/>
        </w:rPr>
        <w:t xml:space="preserve"> </w:t>
      </w:r>
      <w:r>
        <w:rPr>
          <w:lang w:val="uz-Cyrl-UZ"/>
        </w:rPr>
        <w:t>muhim</w:t>
      </w:r>
      <w:r w:rsidR="005271F1">
        <w:rPr>
          <w:lang w:val="uz-Cyrl-UZ"/>
        </w:rPr>
        <w:t xml:space="preserve"> </w:t>
      </w:r>
      <w:r>
        <w:rPr>
          <w:lang w:val="uz-Cyrl-UZ"/>
        </w:rPr>
        <w:t>o‘rin</w:t>
      </w:r>
      <w:r w:rsidR="005271F1">
        <w:rPr>
          <w:lang w:val="uz-Cyrl-UZ"/>
        </w:rPr>
        <w:t xml:space="preserve"> </w:t>
      </w:r>
      <w:r>
        <w:rPr>
          <w:lang w:val="uz-Cyrl-UZ"/>
        </w:rPr>
        <w:t>egallashini</w:t>
      </w:r>
      <w:r w:rsidR="005271F1">
        <w:rPr>
          <w:lang w:val="uz-Cyrl-UZ"/>
        </w:rPr>
        <w:t xml:space="preserve"> </w:t>
      </w:r>
      <w:r>
        <w:rPr>
          <w:lang w:val="uz-Cyrl-UZ"/>
        </w:rPr>
        <w:t>istagan</w:t>
      </w:r>
      <w:r w:rsidR="009D4306" w:rsidRPr="00040C4E">
        <w:rPr>
          <w:lang w:val="uz-Cyrl-UZ"/>
        </w:rPr>
        <w:t>.</w:t>
      </w:r>
    </w:p>
    <w:p w:rsidR="00FD0824" w:rsidRPr="00040C4E" w:rsidRDefault="005271F1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 xml:space="preserve"> </w:t>
      </w:r>
      <w:r w:rsidR="00DD564B">
        <w:rPr>
          <w:lang w:val="uz-Cyrl-UZ"/>
        </w:rPr>
        <w:t>Balki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ibodatgo‘y</w:t>
      </w:r>
      <w:r>
        <w:rPr>
          <w:lang w:val="uz-Cyrl-UZ"/>
        </w:rPr>
        <w:t xml:space="preserve"> </w:t>
      </w:r>
      <w:r w:rsidR="00DD564B">
        <w:rPr>
          <w:lang w:val="uz-Cyrl-UZ"/>
        </w:rPr>
        <w:t>hayotingiz</w:t>
      </w:r>
      <w:r>
        <w:rPr>
          <w:lang w:val="uz-Cyrl-UZ"/>
        </w:rPr>
        <w:t xml:space="preserve"> </w:t>
      </w:r>
      <w:r w:rsidR="00DD564B">
        <w:rPr>
          <w:lang w:val="uz-Cyrl-UZ"/>
        </w:rPr>
        <w:t>sizga</w:t>
      </w:r>
      <w:r>
        <w:rPr>
          <w:lang w:val="uz-Cyrl-UZ"/>
        </w:rPr>
        <w:t xml:space="preserve"> </w:t>
      </w:r>
      <w:r w:rsidR="00DD564B">
        <w:rPr>
          <w:lang w:val="uz-Cyrl-UZ"/>
        </w:rPr>
        <w:t>chuqur</w:t>
      </w:r>
      <w:r>
        <w:rPr>
          <w:lang w:val="uz-Cyrl-UZ"/>
        </w:rPr>
        <w:t xml:space="preserve"> </w:t>
      </w:r>
      <w:r w:rsidR="00DD564B">
        <w:rPr>
          <w:lang w:val="uz-Cyrl-UZ"/>
        </w:rPr>
        <w:t>qoniqish</w:t>
      </w:r>
      <w:r>
        <w:rPr>
          <w:lang w:val="uz-Cyrl-UZ"/>
        </w:rPr>
        <w:t xml:space="preserve"> </w:t>
      </w:r>
      <w:r w:rsidR="00DD564B">
        <w:rPr>
          <w:lang w:val="uz-Cyrl-UZ"/>
        </w:rPr>
        <w:t>hissini</w:t>
      </w:r>
      <w:r>
        <w:rPr>
          <w:lang w:val="uz-Cyrl-UZ"/>
        </w:rPr>
        <w:t xml:space="preserve"> </w:t>
      </w:r>
      <w:r w:rsidR="00DD564B">
        <w:rPr>
          <w:lang w:val="uz-Cyrl-UZ"/>
        </w:rPr>
        <w:t>berar</w:t>
      </w:r>
      <w:r w:rsidR="00AB1735">
        <w:rPr>
          <w:lang w:val="uz-Cyrl-UZ"/>
        </w:rPr>
        <w:t xml:space="preserve">, </w:t>
      </w:r>
      <w:r w:rsidR="00DD564B">
        <w:rPr>
          <w:lang w:val="uz-Cyrl-UZ"/>
        </w:rPr>
        <w:t>biroq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siz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aksariyat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masihiylar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singari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bo‘lsangiz</w:t>
      </w:r>
      <w:r w:rsidR="00AB1735">
        <w:rPr>
          <w:lang w:val="uz-Cyrl-UZ"/>
        </w:rPr>
        <w:t xml:space="preserve">, </w:t>
      </w:r>
      <w:r w:rsidR="00DD564B">
        <w:rPr>
          <w:lang w:val="uz-Cyrl-UZ"/>
        </w:rPr>
        <w:t>unda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mukammallikka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muhtoj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qanaqadir</w:t>
      </w:r>
      <w:r w:rsidR="00AB1735">
        <w:rPr>
          <w:lang w:val="uz-Cyrl-UZ"/>
        </w:rPr>
        <w:t xml:space="preserve"> (</w:t>
      </w:r>
      <w:r w:rsidR="00DD564B">
        <w:rPr>
          <w:lang w:val="uz-Cyrl-UZ"/>
        </w:rPr>
        <w:t>hattoki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ko‘pgina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AB1735">
        <w:rPr>
          <w:lang w:val="uz-Cyrl-UZ"/>
        </w:rPr>
        <w:t xml:space="preserve">) </w:t>
      </w:r>
      <w:r w:rsidR="00DD564B">
        <w:rPr>
          <w:lang w:val="uz-Cyrl-UZ"/>
        </w:rPr>
        <w:t>jihatlari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bo‘lsa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kerak</w:t>
      </w:r>
      <w:r w:rsidR="00FD0824" w:rsidRPr="00040C4E">
        <w:rPr>
          <w:lang w:val="uz-Cyrl-UZ"/>
        </w:rPr>
        <w:t xml:space="preserve">. </w:t>
      </w:r>
      <w:r w:rsidR="00DD564B">
        <w:rPr>
          <w:lang w:val="uz-Cyrl-UZ"/>
        </w:rPr>
        <w:t>Masalan</w:t>
      </w:r>
      <w:r w:rsidR="00AB1735">
        <w:rPr>
          <w:lang w:val="uz-Cyrl-UZ"/>
        </w:rPr>
        <w:t xml:space="preserve">, </w:t>
      </w:r>
      <w:r w:rsidR="00DD564B">
        <w:rPr>
          <w:lang w:val="uz-Cyrl-UZ"/>
        </w:rPr>
        <w:t>ibodatgo‘y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hayotimdagi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eng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katta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qiyinchilik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shundan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iboratki</w:t>
      </w:r>
      <w:r w:rsidR="00AB1735">
        <w:rPr>
          <w:lang w:val="uz-Cyrl-UZ"/>
        </w:rPr>
        <w:t xml:space="preserve">, </w:t>
      </w:r>
      <w:r w:rsidR="00DD564B">
        <w:rPr>
          <w:lang w:val="uz-Cyrl-UZ"/>
        </w:rPr>
        <w:t>men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ibodat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qilishim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kerak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bo‘lganida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ko‘pincha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boshqa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nima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bilandir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band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bo‘laman</w:t>
      </w:r>
      <w:r w:rsidR="00B604B9" w:rsidRPr="00040C4E">
        <w:rPr>
          <w:lang w:val="uz-Cyrl-UZ"/>
        </w:rPr>
        <w:t xml:space="preserve">. </w:t>
      </w:r>
      <w:r w:rsidR="00DD564B">
        <w:rPr>
          <w:lang w:val="uz-Cyrl-UZ"/>
        </w:rPr>
        <w:t>Ehtimol</w:t>
      </w:r>
      <w:r w:rsidR="00AB1735">
        <w:rPr>
          <w:lang w:val="uz-Cyrl-UZ"/>
        </w:rPr>
        <w:t xml:space="preserve">, </w:t>
      </w:r>
      <w:r w:rsidR="00DD564B">
        <w:rPr>
          <w:lang w:val="uz-Cyrl-UZ"/>
        </w:rPr>
        <w:t>bunday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vaziyat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sizga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tanish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bo‘lsa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kerak</w:t>
      </w:r>
      <w:r w:rsidR="00FD0824" w:rsidRPr="00040C4E">
        <w:rPr>
          <w:lang w:val="uz-Cyrl-UZ"/>
        </w:rPr>
        <w:t xml:space="preserve">. </w:t>
      </w:r>
      <w:r w:rsidR="00DD564B">
        <w:rPr>
          <w:lang w:val="uz-Cyrl-UZ"/>
        </w:rPr>
        <w:t>Mashhur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yozuvchi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Muqaddas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Kitob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murabbiyi</w:t>
      </w:r>
      <w:r w:rsidR="00AB1735">
        <w:rPr>
          <w:lang w:val="uz-Cyrl-UZ"/>
        </w:rPr>
        <w:t xml:space="preserve"> </w:t>
      </w:r>
      <w:r w:rsidR="00DD564B">
        <w:rPr>
          <w:lang w:val="uz-Cyrl-UZ"/>
        </w:rPr>
        <w:t>Osvald</w:t>
      </w:r>
      <w:r w:rsidR="00D32878" w:rsidRPr="00040C4E">
        <w:rPr>
          <w:lang w:val="uz-Cyrl-UZ"/>
        </w:rPr>
        <w:t xml:space="preserve"> </w:t>
      </w:r>
      <w:r w:rsidR="00DD564B">
        <w:rPr>
          <w:lang w:val="uz-Cyrl-UZ"/>
        </w:rPr>
        <w:t>Sanders</w:t>
      </w:r>
      <w:r w:rsidR="00AB1735" w:rsidRPr="00040C4E">
        <w:rPr>
          <w:lang w:val="uz-Cyrl-UZ"/>
        </w:rPr>
        <w:t xml:space="preserve"> </w:t>
      </w:r>
      <w:r w:rsidR="00DD564B">
        <w:rPr>
          <w:lang w:val="uz-Cyrl-UZ"/>
        </w:rPr>
        <w:t>bu</w:t>
      </w:r>
      <w:r w:rsidR="00AB1735" w:rsidRPr="00040C4E">
        <w:rPr>
          <w:lang w:val="uz-Cyrl-UZ"/>
        </w:rPr>
        <w:t xml:space="preserve"> </w:t>
      </w:r>
      <w:r w:rsidR="00DD564B">
        <w:rPr>
          <w:lang w:val="uz-Cyrl-UZ"/>
        </w:rPr>
        <w:t>haqda</w:t>
      </w:r>
      <w:r w:rsidR="00AB1735" w:rsidRPr="00040C4E">
        <w:rPr>
          <w:lang w:val="uz-Cyrl-UZ"/>
        </w:rPr>
        <w:t xml:space="preserve"> </w:t>
      </w:r>
      <w:r w:rsidR="00DD564B">
        <w:rPr>
          <w:lang w:val="uz-Cyrl-UZ"/>
        </w:rPr>
        <w:t>shunday</w:t>
      </w:r>
      <w:r w:rsidR="00AB1735" w:rsidRPr="00040C4E">
        <w:rPr>
          <w:lang w:val="uz-Cyrl-UZ"/>
        </w:rPr>
        <w:t xml:space="preserve"> </w:t>
      </w:r>
      <w:r w:rsidR="00DD564B">
        <w:rPr>
          <w:lang w:val="uz-Cyrl-UZ"/>
        </w:rPr>
        <w:t>deydi</w:t>
      </w:r>
      <w:r w:rsidR="00FD0824" w:rsidRPr="00040C4E">
        <w:rPr>
          <w:lang w:val="uz-Cyrl-UZ"/>
        </w:rPr>
        <w:t>:</w:t>
      </w:r>
    </w:p>
    <w:p w:rsidR="00FD0824" w:rsidRPr="00CF51E7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lastRenderedPageBreak/>
        <w:t>Har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qanday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san’at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turiga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o‘rgatish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kabi</w:t>
      </w:r>
      <w:r w:rsidR="00AF47C2" w:rsidRPr="00CF51E7">
        <w:rPr>
          <w:i/>
          <w:lang w:val="uz-Cyrl-UZ"/>
        </w:rPr>
        <w:t xml:space="preserve">, </w:t>
      </w:r>
      <w:r>
        <w:rPr>
          <w:i/>
          <w:lang w:val="uz-Cyrl-UZ"/>
        </w:rPr>
        <w:t>ibodat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san’atini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egallashga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vaqt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kerak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bo‘ladi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bunga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qancha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vaqt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sarflashimiz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ibodatning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mohiyatini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anglashimiz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ko‘rsatgich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bo‘lib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xizmat</w:t>
      </w:r>
      <w:r w:rsidR="00AF47C2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qiladi</w:t>
      </w:r>
      <w:r w:rsidR="00651888" w:rsidRPr="00CF51E7">
        <w:rPr>
          <w:i/>
          <w:highlight w:val="yellow"/>
          <w:vertAlign w:val="superscript"/>
          <w:lang w:val="uz-Cyrl-UZ"/>
        </w:rPr>
        <w:t>2</w:t>
      </w:r>
      <w:r w:rsidR="00FD0824" w:rsidRPr="00CF51E7">
        <w:rPr>
          <w:i/>
          <w:lang w:val="uz-Cyrl-UZ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Demak</w:t>
      </w:r>
      <w:r w:rsidR="00AF47C2">
        <w:rPr>
          <w:lang w:val="uz-Cyrl-UZ"/>
        </w:rPr>
        <w:t xml:space="preserve">, </w:t>
      </w:r>
      <w:r>
        <w:rPr>
          <w:lang w:val="uz-Cyrl-UZ"/>
        </w:rPr>
        <w:t>ibodat</w:t>
      </w:r>
      <w:r w:rsidR="00AF47C2">
        <w:rPr>
          <w:lang w:val="uz-Cyrl-UZ"/>
        </w:rPr>
        <w:t xml:space="preserve"> </w:t>
      </w:r>
      <w:r>
        <w:rPr>
          <w:lang w:val="uz-Cyrl-UZ"/>
        </w:rPr>
        <w:t>san’atini</w:t>
      </w:r>
      <w:r w:rsidR="00AF47C2">
        <w:rPr>
          <w:lang w:val="uz-Cyrl-UZ"/>
        </w:rPr>
        <w:t xml:space="preserve"> </w:t>
      </w:r>
      <w:r>
        <w:rPr>
          <w:lang w:val="uz-Cyrl-UZ"/>
        </w:rPr>
        <w:t>egallash</w:t>
      </w:r>
      <w:r w:rsidR="00AF47C2">
        <w:rPr>
          <w:lang w:val="uz-Cyrl-UZ"/>
        </w:rPr>
        <w:t xml:space="preserve"> </w:t>
      </w:r>
      <w:r>
        <w:rPr>
          <w:lang w:val="uz-Cyrl-UZ"/>
        </w:rPr>
        <w:t>uchun</w:t>
      </w:r>
      <w:r w:rsidR="00AF47C2">
        <w:rPr>
          <w:lang w:val="uz-Cyrl-UZ"/>
        </w:rPr>
        <w:t xml:space="preserve"> </w:t>
      </w:r>
      <w:r>
        <w:rPr>
          <w:lang w:val="uz-Cyrl-UZ"/>
        </w:rPr>
        <w:t>bizga</w:t>
      </w:r>
      <w:r w:rsidR="00AF47C2">
        <w:rPr>
          <w:lang w:val="uz-Cyrl-UZ"/>
        </w:rPr>
        <w:t xml:space="preserve"> </w:t>
      </w:r>
      <w:r>
        <w:rPr>
          <w:lang w:val="uz-Cyrl-UZ"/>
        </w:rPr>
        <w:t>nimalar</w:t>
      </w:r>
      <w:r w:rsidR="00AF47C2">
        <w:rPr>
          <w:lang w:val="uz-Cyrl-UZ"/>
        </w:rPr>
        <w:t xml:space="preserve"> </w:t>
      </w:r>
      <w:r>
        <w:rPr>
          <w:lang w:val="uz-Cyrl-UZ"/>
        </w:rPr>
        <w:t>zarur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Qalbimiz</w:t>
      </w:r>
      <w:r w:rsidR="00AF47C2">
        <w:rPr>
          <w:lang w:val="uz-Cyrl-UZ"/>
        </w:rPr>
        <w:t xml:space="preserve"> </w:t>
      </w:r>
      <w:r>
        <w:rPr>
          <w:lang w:val="uz-Cyrl-UZ"/>
        </w:rPr>
        <w:t>ibodat</w:t>
      </w:r>
      <w:r w:rsidR="00AF47C2">
        <w:rPr>
          <w:lang w:val="uz-Cyrl-UZ"/>
        </w:rPr>
        <w:t xml:space="preserve"> </w:t>
      </w:r>
      <w:r>
        <w:rPr>
          <w:lang w:val="uz-Cyrl-UZ"/>
        </w:rPr>
        <w:t>ruhiga</w:t>
      </w:r>
      <w:r w:rsidR="00AF47C2">
        <w:rPr>
          <w:lang w:val="uz-Cyrl-UZ"/>
        </w:rPr>
        <w:t xml:space="preserve"> </w:t>
      </w:r>
      <w:r>
        <w:rPr>
          <w:lang w:val="uz-Cyrl-UZ"/>
        </w:rPr>
        <w:t>to‘lishi</w:t>
      </w:r>
      <w:r w:rsidR="00AF47C2">
        <w:rPr>
          <w:lang w:val="uz-Cyrl-UZ"/>
        </w:rPr>
        <w:t xml:space="preserve"> </w:t>
      </w:r>
      <w:r>
        <w:rPr>
          <w:lang w:val="uz-Cyrl-UZ"/>
        </w:rPr>
        <w:t>uchun</w:t>
      </w:r>
      <w:r w:rsidR="00AF47C2">
        <w:rPr>
          <w:lang w:val="uz-Cyrl-UZ"/>
        </w:rPr>
        <w:t xml:space="preserve"> </w:t>
      </w:r>
      <w:r>
        <w:rPr>
          <w:lang w:val="uz-Cyrl-UZ"/>
        </w:rPr>
        <w:t>bizga</w:t>
      </w:r>
      <w:r w:rsidR="00AF47C2">
        <w:rPr>
          <w:lang w:val="uz-Cyrl-UZ"/>
        </w:rPr>
        <w:t xml:space="preserve"> </w:t>
      </w:r>
      <w:r>
        <w:rPr>
          <w:lang w:val="uz-Cyrl-UZ"/>
        </w:rPr>
        <w:t>nimalar</w:t>
      </w:r>
      <w:r w:rsidR="00AF47C2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DD564B">
        <w:rPr>
          <w:lang w:val="en-US"/>
        </w:rPr>
        <w:t>?</w:t>
      </w:r>
    </w:p>
    <w:p w:rsidR="00DB775D" w:rsidRDefault="00DB775D" w:rsidP="00035C0B">
      <w:pPr>
        <w:ind w:firstLine="709"/>
        <w:jc w:val="both"/>
        <w:rPr>
          <w:i/>
          <w:iCs/>
          <w:lang w:val="uz-Cyrl-UZ"/>
        </w:rPr>
      </w:pPr>
    </w:p>
    <w:p w:rsidR="000A38B0" w:rsidRPr="00040C4E" w:rsidRDefault="00DD564B" w:rsidP="00035C0B">
      <w:pPr>
        <w:ind w:firstLine="709"/>
        <w:jc w:val="both"/>
        <w:rPr>
          <w:lang w:val="uz-Cyrl-UZ"/>
        </w:rPr>
      </w:pPr>
      <w:r>
        <w:rPr>
          <w:b/>
          <w:i/>
          <w:iCs/>
          <w:lang w:val="uz-Cyrl-UZ"/>
        </w:rPr>
        <w:t>Vaqt</w:t>
      </w:r>
      <w:r w:rsidR="00B604B9" w:rsidRPr="0047118D">
        <w:rPr>
          <w:b/>
          <w:i/>
          <w:iCs/>
          <w:lang w:val="uz-Cyrl-UZ"/>
        </w:rPr>
        <w:t>.</w:t>
      </w:r>
      <w:r w:rsidR="00FD0824" w:rsidRPr="0047118D">
        <w:rPr>
          <w:lang w:val="uz-Cyrl-UZ"/>
        </w:rPr>
        <w:t xml:space="preserve"> </w:t>
      </w:r>
      <w:r>
        <w:rPr>
          <w:lang w:val="uz-Cyrl-UZ"/>
        </w:rPr>
        <w:t>Albatta</w:t>
      </w:r>
      <w:r w:rsidR="00FD0824" w:rsidRPr="0047118D">
        <w:rPr>
          <w:lang w:val="uz-Cyrl-UZ"/>
        </w:rPr>
        <w:t xml:space="preserve">, </w:t>
      </w:r>
      <w:r>
        <w:rPr>
          <w:i/>
          <w:iCs/>
          <w:lang w:val="uz-Cyrl-UZ"/>
        </w:rPr>
        <w:t>vaqt</w:t>
      </w:r>
      <w:r w:rsidR="00FD0824" w:rsidRPr="0047118D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47118D">
        <w:rPr>
          <w:lang w:val="uz-Cyrl-UZ"/>
        </w:rPr>
        <w:t xml:space="preserve"> </w:t>
      </w:r>
      <w:r>
        <w:rPr>
          <w:lang w:val="uz-Cyrl-UZ"/>
        </w:rPr>
        <w:t>ibodatdagi</w:t>
      </w:r>
      <w:r w:rsidR="00AF47C2">
        <w:rPr>
          <w:lang w:val="uz-Cyrl-UZ"/>
        </w:rPr>
        <w:t xml:space="preserve"> </w:t>
      </w:r>
      <w:r>
        <w:rPr>
          <w:lang w:val="uz-Cyrl-UZ"/>
        </w:rPr>
        <w:t>muvaffaqiyatli</w:t>
      </w:r>
      <w:r w:rsidR="00AF47C2">
        <w:rPr>
          <w:lang w:val="uz-Cyrl-UZ"/>
        </w:rPr>
        <w:t xml:space="preserve"> </w:t>
      </w:r>
      <w:r>
        <w:rPr>
          <w:lang w:val="uz-Cyrl-UZ"/>
        </w:rPr>
        <w:t>hayotning</w:t>
      </w:r>
      <w:r w:rsidR="00AF47C2">
        <w:rPr>
          <w:lang w:val="uz-Cyrl-UZ"/>
        </w:rPr>
        <w:t xml:space="preserve"> </w:t>
      </w:r>
      <w:r>
        <w:rPr>
          <w:lang w:val="uz-Cyrl-UZ"/>
        </w:rPr>
        <w:t>muhim</w:t>
      </w:r>
      <w:r w:rsidR="00AF47C2">
        <w:rPr>
          <w:lang w:val="uz-Cyrl-UZ"/>
        </w:rPr>
        <w:t xml:space="preserve"> </w:t>
      </w:r>
      <w:r>
        <w:rPr>
          <w:lang w:val="uz-Cyrl-UZ"/>
        </w:rPr>
        <w:t>qismi</w:t>
      </w:r>
      <w:r w:rsidR="00FD0824" w:rsidRPr="0047118D">
        <w:rPr>
          <w:lang w:val="uz-Cyrl-UZ"/>
        </w:rPr>
        <w:t>.</w:t>
      </w:r>
      <w:r w:rsidR="00AF47C2">
        <w:rPr>
          <w:lang w:val="uz-Cyrl-UZ"/>
        </w:rPr>
        <w:t xml:space="preserve"> </w:t>
      </w:r>
      <w:r>
        <w:rPr>
          <w:lang w:val="uz-Cyrl-UZ"/>
        </w:rPr>
        <w:t>Agar</w:t>
      </w:r>
      <w:r w:rsidR="00AF47C2">
        <w:rPr>
          <w:lang w:val="uz-Cyrl-UZ"/>
        </w:rPr>
        <w:t xml:space="preserve"> </w:t>
      </w:r>
      <w:r>
        <w:rPr>
          <w:lang w:val="uz-Cyrl-UZ"/>
        </w:rPr>
        <w:t>siz</w:t>
      </w:r>
      <w:r w:rsidR="00AF47C2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AF47C2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AF47C2">
        <w:rPr>
          <w:lang w:val="uz-Cyrl-UZ"/>
        </w:rPr>
        <w:t xml:space="preserve"> </w:t>
      </w:r>
      <w:r>
        <w:rPr>
          <w:lang w:val="uz-Cyrl-UZ"/>
        </w:rPr>
        <w:t>istasangiz</w:t>
      </w:r>
      <w:r w:rsidR="00AF47C2">
        <w:rPr>
          <w:lang w:val="uz-Cyrl-UZ"/>
        </w:rPr>
        <w:t xml:space="preserve">, </w:t>
      </w:r>
      <w:r>
        <w:rPr>
          <w:lang w:val="uz-Cyrl-UZ"/>
        </w:rPr>
        <w:t>har</w:t>
      </w:r>
      <w:r w:rsidR="00AF47C2">
        <w:rPr>
          <w:lang w:val="uz-Cyrl-UZ"/>
        </w:rPr>
        <w:t xml:space="preserve"> </w:t>
      </w:r>
      <w:r>
        <w:rPr>
          <w:lang w:val="uz-Cyrl-UZ"/>
        </w:rPr>
        <w:t>kuni</w:t>
      </w:r>
      <w:r w:rsidR="00AF47C2">
        <w:rPr>
          <w:lang w:val="uz-Cyrl-UZ"/>
        </w:rPr>
        <w:t xml:space="preserve"> </w:t>
      </w:r>
      <w:r>
        <w:rPr>
          <w:lang w:val="uz-Cyrl-UZ"/>
        </w:rPr>
        <w:t>Xudo</w:t>
      </w:r>
      <w:r w:rsidR="00AF47C2">
        <w:rPr>
          <w:lang w:val="uz-Cyrl-UZ"/>
        </w:rPr>
        <w:t xml:space="preserve"> </w:t>
      </w:r>
      <w:r>
        <w:rPr>
          <w:lang w:val="uz-Cyrl-UZ"/>
        </w:rPr>
        <w:t>bilan</w:t>
      </w:r>
      <w:r w:rsidR="00AF47C2">
        <w:rPr>
          <w:lang w:val="uz-Cyrl-UZ"/>
        </w:rPr>
        <w:t xml:space="preserve"> </w:t>
      </w:r>
      <w:r>
        <w:rPr>
          <w:lang w:val="uz-Cyrl-UZ"/>
        </w:rPr>
        <w:t>ibodat</w:t>
      </w:r>
      <w:r w:rsidR="00AF47C2">
        <w:rPr>
          <w:lang w:val="uz-Cyrl-UZ"/>
        </w:rPr>
        <w:t xml:space="preserve"> </w:t>
      </w:r>
      <w:r>
        <w:rPr>
          <w:lang w:val="uz-Cyrl-UZ"/>
        </w:rPr>
        <w:t>orqali</w:t>
      </w:r>
      <w:r w:rsidR="00AF47C2">
        <w:rPr>
          <w:lang w:val="uz-Cyrl-UZ"/>
        </w:rPr>
        <w:t xml:space="preserve"> </w:t>
      </w:r>
      <w:r>
        <w:rPr>
          <w:lang w:val="uz-Cyrl-UZ"/>
        </w:rPr>
        <w:t>tanho</w:t>
      </w:r>
      <w:r w:rsidR="00AF47C2">
        <w:rPr>
          <w:lang w:val="uz-Cyrl-UZ"/>
        </w:rPr>
        <w:t xml:space="preserve"> </w:t>
      </w:r>
      <w:r>
        <w:rPr>
          <w:lang w:val="uz-Cyrl-UZ"/>
        </w:rPr>
        <w:t>gaplashish</w:t>
      </w:r>
      <w:r w:rsidR="00AF47C2">
        <w:rPr>
          <w:lang w:val="uz-Cyrl-UZ"/>
        </w:rPr>
        <w:t xml:space="preserve"> </w:t>
      </w:r>
      <w:r>
        <w:rPr>
          <w:lang w:val="uz-Cyrl-UZ"/>
        </w:rPr>
        <w:t>uchun</w:t>
      </w:r>
      <w:r w:rsidR="00AF47C2">
        <w:rPr>
          <w:lang w:val="uz-Cyrl-UZ"/>
        </w:rPr>
        <w:t xml:space="preserve"> </w:t>
      </w:r>
      <w:r>
        <w:rPr>
          <w:lang w:val="uz-Cyrl-UZ"/>
        </w:rPr>
        <w:t>qanchadir</w:t>
      </w:r>
      <w:r w:rsidR="00AF47C2">
        <w:rPr>
          <w:lang w:val="uz-Cyrl-UZ"/>
        </w:rPr>
        <w:t xml:space="preserve"> </w:t>
      </w:r>
      <w:r>
        <w:rPr>
          <w:lang w:val="uz-Cyrl-UZ"/>
        </w:rPr>
        <w:t>vaqtingizni</w:t>
      </w:r>
      <w:r w:rsidR="00AF47C2">
        <w:rPr>
          <w:lang w:val="uz-Cyrl-UZ"/>
        </w:rPr>
        <w:t xml:space="preserve"> </w:t>
      </w:r>
      <w:r>
        <w:rPr>
          <w:lang w:val="uz-Cyrl-UZ"/>
        </w:rPr>
        <w:t>bag‘ishlashingiz</w:t>
      </w:r>
      <w:r w:rsidR="00AF47C2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AF47C2">
        <w:rPr>
          <w:lang w:val="uz-Cyrl-UZ"/>
        </w:rPr>
        <w:t xml:space="preserve">. </w:t>
      </w:r>
      <w:r>
        <w:rPr>
          <w:lang w:val="uz-Cyrl-UZ"/>
        </w:rPr>
        <w:t>Shaxsan</w:t>
      </w:r>
      <w:r w:rsidR="00AF47C2">
        <w:rPr>
          <w:lang w:val="uz-Cyrl-UZ"/>
        </w:rPr>
        <w:t xml:space="preserve"> </w:t>
      </w:r>
      <w:r>
        <w:rPr>
          <w:lang w:val="uz-Cyrl-UZ"/>
        </w:rPr>
        <w:t>men</w:t>
      </w:r>
      <w:r w:rsidR="00AF47C2">
        <w:rPr>
          <w:lang w:val="uz-Cyrl-UZ"/>
        </w:rPr>
        <w:t xml:space="preserve"> </w:t>
      </w:r>
      <w:r>
        <w:rPr>
          <w:lang w:val="uz-Cyrl-UZ"/>
        </w:rPr>
        <w:t>har</w:t>
      </w:r>
      <w:r w:rsidR="00AF47C2">
        <w:rPr>
          <w:lang w:val="uz-Cyrl-UZ"/>
        </w:rPr>
        <w:t xml:space="preserve"> </w:t>
      </w:r>
      <w:r>
        <w:rPr>
          <w:lang w:val="uz-Cyrl-UZ"/>
        </w:rPr>
        <w:t>tongda</w:t>
      </w:r>
      <w:r w:rsidR="00AF47C2">
        <w:rPr>
          <w:lang w:val="uz-Cyrl-UZ"/>
        </w:rPr>
        <w:t xml:space="preserve"> </w:t>
      </w:r>
      <w:r>
        <w:rPr>
          <w:lang w:val="uz-Cyrl-UZ"/>
        </w:rPr>
        <w:t>shunday</w:t>
      </w:r>
      <w:r w:rsidR="00AF47C2">
        <w:rPr>
          <w:lang w:val="uz-Cyrl-UZ"/>
        </w:rPr>
        <w:t xml:space="preserve"> </w:t>
      </w:r>
      <w:r>
        <w:rPr>
          <w:lang w:val="uz-Cyrl-UZ"/>
        </w:rPr>
        <w:t>qilaman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Tongning</w:t>
      </w:r>
      <w:r w:rsidR="00AF47C2">
        <w:rPr>
          <w:lang w:val="uz-Cyrl-UZ"/>
        </w:rPr>
        <w:t xml:space="preserve"> </w:t>
      </w:r>
      <w:r>
        <w:rPr>
          <w:lang w:val="uz-Cyrl-UZ"/>
        </w:rPr>
        <w:t>sokin</w:t>
      </w:r>
      <w:r w:rsidR="00AF47C2">
        <w:rPr>
          <w:lang w:val="uz-Cyrl-UZ"/>
        </w:rPr>
        <w:t xml:space="preserve"> </w:t>
      </w:r>
      <w:r>
        <w:rPr>
          <w:lang w:val="uz-Cyrl-UZ"/>
        </w:rPr>
        <w:t>soatlari</w:t>
      </w:r>
      <w:r w:rsidR="00AF47C2">
        <w:rPr>
          <w:lang w:val="uz-Cyrl-UZ"/>
        </w:rPr>
        <w:t xml:space="preserve"> </w:t>
      </w:r>
      <w:r>
        <w:rPr>
          <w:lang w:val="uz-Cyrl-UZ"/>
        </w:rPr>
        <w:t>Xudo</w:t>
      </w:r>
      <w:r w:rsidR="00C32014">
        <w:rPr>
          <w:lang w:val="uz-Cyrl-UZ"/>
        </w:rPr>
        <w:t xml:space="preserve"> </w:t>
      </w:r>
      <w:r>
        <w:rPr>
          <w:lang w:val="uz-Cyrl-UZ"/>
        </w:rPr>
        <w:t>bilan</w:t>
      </w:r>
      <w:r w:rsidR="00C32014">
        <w:rPr>
          <w:lang w:val="uz-Cyrl-UZ"/>
        </w:rPr>
        <w:t xml:space="preserve"> </w:t>
      </w:r>
      <w:r>
        <w:rPr>
          <w:lang w:val="uz-Cyrl-UZ"/>
        </w:rPr>
        <w:t>chin</w:t>
      </w:r>
      <w:r w:rsidR="00C32014">
        <w:rPr>
          <w:lang w:val="uz-Cyrl-UZ"/>
        </w:rPr>
        <w:t xml:space="preserve"> </w:t>
      </w:r>
      <w:r>
        <w:rPr>
          <w:lang w:val="uz-Cyrl-UZ"/>
        </w:rPr>
        <w:t>yurakdan</w:t>
      </w:r>
      <w:r w:rsidR="00C32014">
        <w:rPr>
          <w:lang w:val="uz-Cyrl-UZ"/>
        </w:rPr>
        <w:t xml:space="preserve"> </w:t>
      </w:r>
      <w:r>
        <w:rPr>
          <w:lang w:val="uz-Cyrl-UZ"/>
        </w:rPr>
        <w:t>suhbat</w:t>
      </w:r>
      <w:r w:rsidR="00C32014">
        <w:rPr>
          <w:lang w:val="uz-Cyrl-UZ"/>
        </w:rPr>
        <w:t xml:space="preserve"> </w:t>
      </w:r>
      <w:r>
        <w:rPr>
          <w:lang w:val="uz-Cyrl-UZ"/>
        </w:rPr>
        <w:t>qilishga</w:t>
      </w:r>
      <w:r w:rsidR="00C32014">
        <w:rPr>
          <w:lang w:val="uz-Cyrl-UZ"/>
        </w:rPr>
        <w:t xml:space="preserve"> </w:t>
      </w:r>
      <w:r>
        <w:rPr>
          <w:lang w:val="uz-Cyrl-UZ"/>
        </w:rPr>
        <w:t>va</w:t>
      </w:r>
      <w:r w:rsidR="00C32014">
        <w:rPr>
          <w:lang w:val="uz-Cyrl-UZ"/>
        </w:rPr>
        <w:t xml:space="preserve"> </w:t>
      </w:r>
      <w:r>
        <w:rPr>
          <w:lang w:val="uz-Cyrl-UZ"/>
        </w:rPr>
        <w:t>Uning</w:t>
      </w:r>
      <w:r w:rsidR="00C32014">
        <w:rPr>
          <w:lang w:val="uz-Cyrl-UZ"/>
        </w:rPr>
        <w:t xml:space="preserve"> </w:t>
      </w:r>
      <w:r>
        <w:rPr>
          <w:lang w:val="uz-Cyrl-UZ"/>
        </w:rPr>
        <w:t>Kalomi</w:t>
      </w:r>
      <w:r w:rsidR="00C32014">
        <w:rPr>
          <w:lang w:val="uz-Cyrl-UZ"/>
        </w:rPr>
        <w:t xml:space="preserve"> </w:t>
      </w:r>
      <w:r>
        <w:rPr>
          <w:lang w:val="uz-Cyrl-UZ"/>
        </w:rPr>
        <w:t>ustida</w:t>
      </w:r>
      <w:r w:rsidR="00C32014">
        <w:rPr>
          <w:lang w:val="uz-Cyrl-UZ"/>
        </w:rPr>
        <w:t xml:space="preserve"> </w:t>
      </w:r>
      <w:r>
        <w:rPr>
          <w:lang w:val="uz-Cyrl-UZ"/>
        </w:rPr>
        <w:t>tiniq</w:t>
      </w:r>
      <w:r w:rsidR="00C32014">
        <w:rPr>
          <w:lang w:val="uz-Cyrl-UZ"/>
        </w:rPr>
        <w:t xml:space="preserve"> </w:t>
      </w:r>
      <w:r>
        <w:rPr>
          <w:lang w:val="uz-Cyrl-UZ"/>
        </w:rPr>
        <w:t>mulohaza</w:t>
      </w:r>
      <w:r w:rsidR="00C32014">
        <w:rPr>
          <w:lang w:val="uz-Cyrl-UZ"/>
        </w:rPr>
        <w:t xml:space="preserve"> </w:t>
      </w:r>
      <w:r>
        <w:rPr>
          <w:lang w:val="uz-Cyrl-UZ"/>
        </w:rPr>
        <w:t>yuritishga</w:t>
      </w:r>
      <w:r w:rsidR="00C32014">
        <w:rPr>
          <w:lang w:val="uz-Cyrl-UZ"/>
        </w:rPr>
        <w:t xml:space="preserve"> </w:t>
      </w:r>
      <w:r>
        <w:rPr>
          <w:lang w:val="uz-Cyrl-UZ"/>
        </w:rPr>
        <w:t>imkon</w:t>
      </w:r>
      <w:r w:rsidR="00C32014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040C4E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C32014">
        <w:rPr>
          <w:lang w:val="uz-Cyrl-UZ"/>
        </w:rPr>
        <w:t xml:space="preserve"> </w:t>
      </w:r>
      <w:r>
        <w:rPr>
          <w:lang w:val="uz-Cyrl-UZ"/>
        </w:rPr>
        <w:t>ko‘pincha</w:t>
      </w:r>
      <w:r w:rsidR="00C32014">
        <w:rPr>
          <w:lang w:val="uz-Cyrl-UZ"/>
        </w:rPr>
        <w:t xml:space="preserve"> </w:t>
      </w:r>
      <w:r>
        <w:rPr>
          <w:lang w:val="uz-Cyrl-UZ"/>
        </w:rPr>
        <w:t>yugurib</w:t>
      </w:r>
      <w:r w:rsidR="00C32014">
        <w:rPr>
          <w:lang w:val="uz-Cyrl-UZ"/>
        </w:rPr>
        <w:t xml:space="preserve"> </w:t>
      </w:r>
      <w:r>
        <w:rPr>
          <w:lang w:val="uz-Cyrl-UZ"/>
        </w:rPr>
        <w:t>ketayotgan</w:t>
      </w:r>
      <w:r w:rsidR="00C32014">
        <w:rPr>
          <w:lang w:val="uz-Cyrl-UZ"/>
        </w:rPr>
        <w:t xml:space="preserve"> </w:t>
      </w:r>
      <w:r>
        <w:rPr>
          <w:lang w:val="uz-Cyrl-UZ"/>
        </w:rPr>
        <w:t>vaqtimda</w:t>
      </w:r>
      <w:r w:rsidR="00C32014">
        <w:rPr>
          <w:lang w:val="uz-Cyrl-UZ"/>
        </w:rPr>
        <w:t xml:space="preserve"> </w:t>
      </w:r>
      <w:r>
        <w:rPr>
          <w:lang w:val="uz-Cyrl-UZ"/>
        </w:rPr>
        <w:t>ibodat</w:t>
      </w:r>
      <w:r w:rsidR="00C32014">
        <w:rPr>
          <w:lang w:val="uz-Cyrl-UZ"/>
        </w:rPr>
        <w:t xml:space="preserve"> </w:t>
      </w:r>
      <w:r>
        <w:rPr>
          <w:lang w:val="uz-Cyrl-UZ"/>
        </w:rPr>
        <w:t>qilaman</w:t>
      </w:r>
      <w:r w:rsidR="000E63C9">
        <w:rPr>
          <w:lang w:val="uz-Cyrl-UZ"/>
        </w:rPr>
        <w:t xml:space="preserve"> </w:t>
      </w:r>
      <w:r w:rsidR="00FD0824" w:rsidRPr="00040C4E">
        <w:rPr>
          <w:lang w:val="uz-Cyrl-UZ"/>
        </w:rPr>
        <w:t>(</w:t>
      </w:r>
      <w:r>
        <w:rPr>
          <w:lang w:val="uz-Cyrl-UZ"/>
        </w:rPr>
        <w:t>tushunaman</w:t>
      </w:r>
      <w:r w:rsidR="00C32014">
        <w:rPr>
          <w:lang w:val="uz-Cyrl-UZ"/>
        </w:rPr>
        <w:t xml:space="preserve">, </w:t>
      </w:r>
      <w:r>
        <w:rPr>
          <w:lang w:val="uz-Cyrl-UZ"/>
        </w:rPr>
        <w:t>bunga</w:t>
      </w:r>
      <w:r w:rsidR="00C32014">
        <w:rPr>
          <w:lang w:val="uz-Cyrl-UZ"/>
        </w:rPr>
        <w:t xml:space="preserve"> </w:t>
      </w:r>
      <w:r>
        <w:rPr>
          <w:lang w:val="uz-Cyrl-UZ"/>
        </w:rPr>
        <w:t>iqror</w:t>
      </w:r>
      <w:r w:rsidR="00C32014">
        <w:rPr>
          <w:lang w:val="uz-Cyrl-UZ"/>
        </w:rPr>
        <w:t xml:space="preserve"> </w:t>
      </w:r>
      <w:r>
        <w:rPr>
          <w:lang w:val="uz-Cyrl-UZ"/>
        </w:rPr>
        <w:t>bo‘lish</w:t>
      </w:r>
      <w:r w:rsidR="00C32014">
        <w:rPr>
          <w:lang w:val="uz-Cyrl-UZ"/>
        </w:rPr>
        <w:t xml:space="preserve"> </w:t>
      </w:r>
      <w:r>
        <w:rPr>
          <w:lang w:val="uz-Cyrl-UZ"/>
        </w:rPr>
        <w:t>ayrim</w:t>
      </w:r>
      <w:r w:rsidR="00C32014">
        <w:rPr>
          <w:lang w:val="uz-Cyrl-UZ"/>
        </w:rPr>
        <w:t xml:space="preserve"> </w:t>
      </w:r>
      <w:r>
        <w:rPr>
          <w:lang w:val="uz-Cyrl-UZ"/>
        </w:rPr>
        <w:t>o‘quvchilarda</w:t>
      </w:r>
      <w:r w:rsidR="00C32014">
        <w:rPr>
          <w:lang w:val="uz-Cyrl-UZ"/>
        </w:rPr>
        <w:t xml:space="preserve"> </w:t>
      </w:r>
      <w:r>
        <w:rPr>
          <w:lang w:val="uz-Cyrl-UZ"/>
        </w:rPr>
        <w:t>mening</w:t>
      </w:r>
      <w:r w:rsidR="00C32014">
        <w:rPr>
          <w:lang w:val="uz-Cyrl-UZ"/>
        </w:rPr>
        <w:t xml:space="preserve"> </w:t>
      </w:r>
      <w:r>
        <w:rPr>
          <w:lang w:val="uz-Cyrl-UZ"/>
        </w:rPr>
        <w:t>unchalik</w:t>
      </w:r>
      <w:r w:rsidR="00C32014">
        <w:rPr>
          <w:lang w:val="uz-Cyrl-UZ"/>
        </w:rPr>
        <w:t xml:space="preserve"> </w:t>
      </w:r>
      <w:r>
        <w:rPr>
          <w:lang w:val="uz-Cyrl-UZ"/>
        </w:rPr>
        <w:t>ham</w:t>
      </w:r>
      <w:r w:rsidR="00C32014">
        <w:rPr>
          <w:lang w:val="uz-Cyrl-UZ"/>
        </w:rPr>
        <w:t xml:space="preserve"> </w:t>
      </w:r>
      <w:r>
        <w:rPr>
          <w:lang w:val="uz-Cyrl-UZ"/>
        </w:rPr>
        <w:t>imonli</w:t>
      </w:r>
      <w:r w:rsidR="00C32014">
        <w:rPr>
          <w:lang w:val="uz-Cyrl-UZ"/>
        </w:rPr>
        <w:t xml:space="preserve"> </w:t>
      </w:r>
      <w:r>
        <w:rPr>
          <w:lang w:val="uz-Cyrl-UZ"/>
        </w:rPr>
        <w:t>odam</w:t>
      </w:r>
      <w:r w:rsidR="00C32014">
        <w:rPr>
          <w:lang w:val="uz-Cyrl-UZ"/>
        </w:rPr>
        <w:t xml:space="preserve"> </w:t>
      </w:r>
      <w:r>
        <w:rPr>
          <w:lang w:val="uz-Cyrl-UZ"/>
        </w:rPr>
        <w:t>emasligim</w:t>
      </w:r>
      <w:r w:rsidR="00C32014">
        <w:rPr>
          <w:lang w:val="uz-Cyrl-UZ"/>
        </w:rPr>
        <w:t xml:space="preserve"> </w:t>
      </w:r>
      <w:r>
        <w:rPr>
          <w:lang w:val="uz-Cyrl-UZ"/>
        </w:rPr>
        <w:t>haqidagi</w:t>
      </w:r>
      <w:r w:rsidR="00C32014">
        <w:rPr>
          <w:lang w:val="uz-Cyrl-UZ"/>
        </w:rPr>
        <w:t xml:space="preserve"> </w:t>
      </w:r>
      <w:r>
        <w:rPr>
          <w:lang w:val="uz-Cyrl-UZ"/>
        </w:rPr>
        <w:t>fikrlarni</w:t>
      </w:r>
      <w:r w:rsidR="00C32014">
        <w:rPr>
          <w:lang w:val="uz-Cyrl-UZ"/>
        </w:rPr>
        <w:t xml:space="preserve"> </w:t>
      </w:r>
      <w:r>
        <w:rPr>
          <w:lang w:val="uz-Cyrl-UZ"/>
        </w:rPr>
        <w:t>uyg‘otishi</w:t>
      </w:r>
      <w:r w:rsidR="00C32014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040C4E">
        <w:rPr>
          <w:lang w:val="uz-Cyrl-UZ"/>
        </w:rPr>
        <w:t xml:space="preserve">). </w:t>
      </w:r>
      <w:r>
        <w:rPr>
          <w:lang w:val="uz-Cyrl-UZ"/>
        </w:rPr>
        <w:t>Men</w:t>
      </w:r>
      <w:r w:rsidR="00C32014">
        <w:rPr>
          <w:lang w:val="uz-Cyrl-UZ"/>
        </w:rPr>
        <w:t xml:space="preserve"> </w:t>
      </w:r>
      <w:r>
        <w:rPr>
          <w:lang w:val="uz-Cyrl-UZ"/>
        </w:rPr>
        <w:t>o‘zim</w:t>
      </w:r>
      <w:r w:rsidR="00C32014">
        <w:rPr>
          <w:lang w:val="uz-Cyrl-UZ"/>
        </w:rPr>
        <w:t xml:space="preserve"> </w:t>
      </w:r>
      <w:r>
        <w:rPr>
          <w:lang w:val="uz-Cyrl-UZ"/>
        </w:rPr>
        <w:t>ehtiyoj</w:t>
      </w:r>
      <w:r w:rsidR="00C32014">
        <w:rPr>
          <w:lang w:val="uz-Cyrl-UZ"/>
        </w:rPr>
        <w:t xml:space="preserve"> </w:t>
      </w:r>
      <w:r>
        <w:rPr>
          <w:lang w:val="uz-Cyrl-UZ"/>
        </w:rPr>
        <w:t>sezayotgan</w:t>
      </w:r>
      <w:r w:rsidR="00C32014">
        <w:rPr>
          <w:lang w:val="uz-Cyrl-UZ"/>
        </w:rPr>
        <w:t xml:space="preserve"> </w:t>
      </w:r>
      <w:r>
        <w:rPr>
          <w:lang w:val="uz-Cyrl-UZ"/>
        </w:rPr>
        <w:t>ibodat</w:t>
      </w:r>
      <w:r w:rsidR="00C32014">
        <w:rPr>
          <w:lang w:val="uz-Cyrl-UZ"/>
        </w:rPr>
        <w:t xml:space="preserve"> </w:t>
      </w:r>
      <w:r>
        <w:rPr>
          <w:lang w:val="uz-Cyrl-UZ"/>
        </w:rPr>
        <w:t>so‘zlari</w:t>
      </w:r>
      <w:r w:rsidR="00C32014">
        <w:rPr>
          <w:lang w:val="uz-Cyrl-UZ"/>
        </w:rPr>
        <w:t xml:space="preserve"> </w:t>
      </w:r>
      <w:r>
        <w:rPr>
          <w:lang w:val="uz-Cyrl-UZ"/>
        </w:rPr>
        <w:t>ro‘yxatini</w:t>
      </w:r>
      <w:r w:rsidR="00C32014">
        <w:rPr>
          <w:lang w:val="uz-Cyrl-UZ"/>
        </w:rPr>
        <w:t xml:space="preserve"> </w:t>
      </w:r>
      <w:r>
        <w:rPr>
          <w:lang w:val="uz-Cyrl-UZ"/>
        </w:rPr>
        <w:t>tuzib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yoki</w:t>
      </w:r>
      <w:r w:rsidR="00C32014">
        <w:rPr>
          <w:lang w:val="uz-Cyrl-UZ"/>
        </w:rPr>
        <w:t xml:space="preserve"> </w:t>
      </w:r>
      <w:r>
        <w:rPr>
          <w:lang w:val="uz-Cyrl-UZ"/>
        </w:rPr>
        <w:t>ularni</w:t>
      </w:r>
      <w:r w:rsidR="00C32014">
        <w:rPr>
          <w:lang w:val="uz-Cyrl-UZ"/>
        </w:rPr>
        <w:t xml:space="preserve"> </w:t>
      </w:r>
      <w:r>
        <w:rPr>
          <w:lang w:val="uz-Cyrl-UZ"/>
        </w:rPr>
        <w:t>xotiramda</w:t>
      </w:r>
      <w:r w:rsidR="00C32014">
        <w:rPr>
          <w:lang w:val="uz-Cyrl-UZ"/>
        </w:rPr>
        <w:t xml:space="preserve"> </w:t>
      </w:r>
      <w:r>
        <w:rPr>
          <w:lang w:val="uz-Cyrl-UZ"/>
        </w:rPr>
        <w:t>saqlashga</w:t>
      </w:r>
      <w:r w:rsidR="00C32014">
        <w:rPr>
          <w:lang w:val="uz-Cyrl-UZ"/>
        </w:rPr>
        <w:t xml:space="preserve"> </w:t>
      </w:r>
      <w:r>
        <w:rPr>
          <w:lang w:val="uz-Cyrl-UZ"/>
        </w:rPr>
        <w:t>harakat</w:t>
      </w:r>
      <w:r w:rsidR="00C32014">
        <w:rPr>
          <w:lang w:val="uz-Cyrl-UZ"/>
        </w:rPr>
        <w:t xml:space="preserve"> </w:t>
      </w:r>
      <w:r>
        <w:rPr>
          <w:lang w:val="uz-Cyrl-UZ"/>
        </w:rPr>
        <w:t>qilib</w:t>
      </w:r>
      <w:r w:rsidR="00FD0824" w:rsidRPr="00040C4E">
        <w:rPr>
          <w:lang w:val="uz-Cyrl-UZ"/>
        </w:rPr>
        <w:t xml:space="preserve">) </w:t>
      </w:r>
      <w:r>
        <w:rPr>
          <w:lang w:val="uz-Cyrl-UZ"/>
        </w:rPr>
        <w:t>ko‘chaga</w:t>
      </w:r>
      <w:r w:rsidR="00C32014">
        <w:rPr>
          <w:lang w:val="uz-Cyrl-UZ"/>
        </w:rPr>
        <w:t xml:space="preserve"> </w:t>
      </w:r>
      <w:r>
        <w:rPr>
          <w:lang w:val="uz-Cyrl-UZ"/>
        </w:rPr>
        <w:t>chiqaman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Yugurishni</w:t>
      </w:r>
      <w:r w:rsidR="00C32014">
        <w:rPr>
          <w:lang w:val="uz-Cyrl-UZ"/>
        </w:rPr>
        <w:t xml:space="preserve"> </w:t>
      </w:r>
      <w:r>
        <w:rPr>
          <w:lang w:val="uz-Cyrl-UZ"/>
        </w:rPr>
        <w:t>boshlaganimda</w:t>
      </w:r>
      <w:r w:rsidR="00C32014">
        <w:rPr>
          <w:lang w:val="uz-Cyrl-UZ"/>
        </w:rPr>
        <w:t xml:space="preserve">, </w:t>
      </w:r>
      <w:r>
        <w:rPr>
          <w:lang w:val="uz-Cyrl-UZ"/>
        </w:rPr>
        <w:t>ibodatga</w:t>
      </w:r>
      <w:r w:rsidR="00C32014">
        <w:rPr>
          <w:lang w:val="uz-Cyrl-UZ"/>
        </w:rPr>
        <w:t xml:space="preserve"> </w:t>
      </w:r>
      <w:r>
        <w:rPr>
          <w:lang w:val="uz-Cyrl-UZ"/>
        </w:rPr>
        <w:t>shunchalik</w:t>
      </w:r>
      <w:r w:rsidR="00C32014">
        <w:rPr>
          <w:lang w:val="uz-Cyrl-UZ"/>
        </w:rPr>
        <w:t xml:space="preserve"> </w:t>
      </w:r>
      <w:r>
        <w:rPr>
          <w:lang w:val="uz-Cyrl-UZ"/>
        </w:rPr>
        <w:t>berilib</w:t>
      </w:r>
      <w:r w:rsidR="00C32014">
        <w:rPr>
          <w:lang w:val="uz-Cyrl-UZ"/>
        </w:rPr>
        <w:t xml:space="preserve"> </w:t>
      </w:r>
      <w:r>
        <w:rPr>
          <w:lang w:val="uz-Cyrl-UZ"/>
        </w:rPr>
        <w:t>ketamanki</w:t>
      </w:r>
      <w:r w:rsidR="00C32014">
        <w:rPr>
          <w:lang w:val="uz-Cyrl-UZ"/>
        </w:rPr>
        <w:t xml:space="preserve">, </w:t>
      </w:r>
      <w:r>
        <w:rPr>
          <w:lang w:val="uz-Cyrl-UZ"/>
        </w:rPr>
        <w:t>dunyodagi</w:t>
      </w:r>
      <w:r w:rsidR="00C32014">
        <w:rPr>
          <w:lang w:val="uz-Cyrl-UZ"/>
        </w:rPr>
        <w:t xml:space="preserve"> </w:t>
      </w:r>
      <w:r>
        <w:rPr>
          <w:lang w:val="uz-Cyrl-UZ"/>
        </w:rPr>
        <w:t>hamma</w:t>
      </w:r>
      <w:r w:rsidR="00C32014">
        <w:rPr>
          <w:lang w:val="uz-Cyrl-UZ"/>
        </w:rPr>
        <w:t xml:space="preserve"> </w:t>
      </w:r>
      <w:r>
        <w:rPr>
          <w:lang w:val="uz-Cyrl-UZ"/>
        </w:rPr>
        <w:t>narsalarni</w:t>
      </w:r>
      <w:r w:rsidR="00C32014">
        <w:rPr>
          <w:lang w:val="uz-Cyrl-UZ"/>
        </w:rPr>
        <w:t xml:space="preserve">, </w:t>
      </w:r>
      <w:r>
        <w:rPr>
          <w:lang w:val="uz-Cyrl-UZ"/>
        </w:rPr>
        <w:t>hatto</w:t>
      </w:r>
      <w:r w:rsidR="00C32014">
        <w:rPr>
          <w:lang w:val="uz-Cyrl-UZ"/>
        </w:rPr>
        <w:t xml:space="preserve"> </w:t>
      </w:r>
      <w:r>
        <w:rPr>
          <w:lang w:val="uz-Cyrl-UZ"/>
        </w:rPr>
        <w:t>yugurish</w:t>
      </w:r>
      <w:r w:rsidR="00C32014">
        <w:rPr>
          <w:lang w:val="uz-Cyrl-UZ"/>
        </w:rPr>
        <w:t xml:space="preserve"> </w:t>
      </w:r>
      <w:r>
        <w:rPr>
          <w:lang w:val="uz-Cyrl-UZ"/>
        </w:rPr>
        <w:t>poyonidagi</w:t>
      </w:r>
      <w:r w:rsidR="00C32014">
        <w:rPr>
          <w:lang w:val="uz-Cyrl-UZ"/>
        </w:rPr>
        <w:t xml:space="preserve"> </w:t>
      </w:r>
      <w:r>
        <w:rPr>
          <w:lang w:val="uz-Cyrl-UZ"/>
        </w:rPr>
        <w:t>charchoqlikni</w:t>
      </w:r>
      <w:r w:rsidR="00C32014">
        <w:rPr>
          <w:lang w:val="uz-Cyrl-UZ"/>
        </w:rPr>
        <w:t xml:space="preserve"> </w:t>
      </w:r>
      <w:r>
        <w:rPr>
          <w:lang w:val="uz-Cyrl-UZ"/>
        </w:rPr>
        <w:t>ham</w:t>
      </w:r>
      <w:r w:rsidR="00C32014">
        <w:rPr>
          <w:lang w:val="uz-Cyrl-UZ"/>
        </w:rPr>
        <w:t xml:space="preserve"> </w:t>
      </w:r>
      <w:r>
        <w:rPr>
          <w:lang w:val="uz-Cyrl-UZ"/>
        </w:rPr>
        <w:t>unutib</w:t>
      </w:r>
      <w:r w:rsidR="00C32014">
        <w:rPr>
          <w:lang w:val="uz-Cyrl-UZ"/>
        </w:rPr>
        <w:t xml:space="preserve"> </w:t>
      </w:r>
      <w:r>
        <w:rPr>
          <w:lang w:val="uz-Cyrl-UZ"/>
        </w:rPr>
        <w:t>yuboraman</w:t>
      </w:r>
      <w:r w:rsidR="0070577A" w:rsidRPr="00040C4E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Ehtimol</w:t>
      </w:r>
      <w:r w:rsidR="00C32014">
        <w:rPr>
          <w:lang w:val="uz-Cyrl-UZ"/>
        </w:rPr>
        <w:t xml:space="preserve">, </w:t>
      </w:r>
      <w:r>
        <w:rPr>
          <w:lang w:val="uz-Cyrl-UZ"/>
        </w:rPr>
        <w:t>sizga</w:t>
      </w:r>
      <w:r w:rsidR="00C32014">
        <w:rPr>
          <w:lang w:val="uz-Cyrl-UZ"/>
        </w:rPr>
        <w:t xml:space="preserve"> </w:t>
      </w:r>
      <w:r>
        <w:rPr>
          <w:lang w:val="uz-Cyrl-UZ"/>
        </w:rPr>
        <w:t>kunning</w:t>
      </w:r>
      <w:r w:rsidR="00C32014">
        <w:rPr>
          <w:lang w:val="uz-Cyrl-UZ"/>
        </w:rPr>
        <w:t xml:space="preserve"> </w:t>
      </w:r>
      <w:r>
        <w:rPr>
          <w:lang w:val="uz-Cyrl-UZ"/>
        </w:rPr>
        <w:t>boshqa</w:t>
      </w:r>
      <w:r w:rsidR="00C32014">
        <w:rPr>
          <w:lang w:val="uz-Cyrl-UZ"/>
        </w:rPr>
        <w:t xml:space="preserve"> </w:t>
      </w:r>
      <w:r>
        <w:rPr>
          <w:lang w:val="uz-Cyrl-UZ"/>
        </w:rPr>
        <w:t>pallasida</w:t>
      </w:r>
      <w:r w:rsidR="00C32014">
        <w:rPr>
          <w:lang w:val="uz-Cyrl-UZ"/>
        </w:rPr>
        <w:t xml:space="preserve"> </w:t>
      </w:r>
      <w:r>
        <w:rPr>
          <w:lang w:val="uz-Cyrl-UZ"/>
        </w:rPr>
        <w:t>ibodat</w:t>
      </w:r>
      <w:r w:rsidR="00C32014">
        <w:rPr>
          <w:lang w:val="uz-Cyrl-UZ"/>
        </w:rPr>
        <w:t xml:space="preserve"> </w:t>
      </w:r>
      <w:r>
        <w:rPr>
          <w:lang w:val="uz-Cyrl-UZ"/>
        </w:rPr>
        <w:t>qilish</w:t>
      </w:r>
      <w:r w:rsidR="00C32014">
        <w:rPr>
          <w:lang w:val="uz-Cyrl-UZ"/>
        </w:rPr>
        <w:t xml:space="preserve"> </w:t>
      </w:r>
      <w:r>
        <w:rPr>
          <w:lang w:val="uz-Cyrl-UZ"/>
        </w:rPr>
        <w:t>qulayroqdir</w:t>
      </w:r>
      <w:r w:rsidR="00C32014" w:rsidRPr="00040C4E">
        <w:rPr>
          <w:lang w:val="uz-Cyrl-UZ"/>
        </w:rPr>
        <w:t xml:space="preserve">, </w:t>
      </w:r>
      <w:r>
        <w:rPr>
          <w:lang w:val="uz-Cyrl-UZ"/>
        </w:rPr>
        <w:t>ammo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baribir</w:t>
      </w:r>
      <w:r w:rsidR="00C32014">
        <w:rPr>
          <w:lang w:val="uz-Cyrl-UZ"/>
        </w:rPr>
        <w:t xml:space="preserve"> </w:t>
      </w:r>
      <w:r>
        <w:rPr>
          <w:lang w:val="uz-Cyrl-UZ"/>
        </w:rPr>
        <w:t>men</w:t>
      </w:r>
      <w:r w:rsidR="00C32014">
        <w:rPr>
          <w:lang w:val="uz-Cyrl-UZ"/>
        </w:rPr>
        <w:t xml:space="preserve"> </w:t>
      </w:r>
      <w:r>
        <w:rPr>
          <w:lang w:val="uz-Cyrl-UZ"/>
        </w:rPr>
        <w:t>aygan</w:t>
      </w:r>
      <w:r w:rsidR="00C32014">
        <w:rPr>
          <w:lang w:val="uz-Cyrl-UZ"/>
        </w:rPr>
        <w:t xml:space="preserve"> </w:t>
      </w:r>
      <w:r>
        <w:rPr>
          <w:lang w:val="uz-Cyrl-UZ"/>
        </w:rPr>
        <w:t>tong</w:t>
      </w:r>
      <w:r w:rsidR="00C32014">
        <w:rPr>
          <w:lang w:val="uz-Cyrl-UZ"/>
        </w:rPr>
        <w:t xml:space="preserve"> </w:t>
      </w:r>
      <w:r>
        <w:rPr>
          <w:lang w:val="uz-Cyrl-UZ"/>
        </w:rPr>
        <w:t>chog‘i</w:t>
      </w:r>
      <w:r w:rsidR="00C32014">
        <w:rPr>
          <w:lang w:val="uz-Cyrl-UZ"/>
        </w:rPr>
        <w:t xml:space="preserve"> – </w:t>
      </w:r>
      <w:r>
        <w:rPr>
          <w:lang w:val="uz-Cyrl-UZ"/>
        </w:rPr>
        <w:t>ibodat</w:t>
      </w:r>
      <w:r w:rsidR="00C32014">
        <w:rPr>
          <w:lang w:val="uz-Cyrl-UZ"/>
        </w:rPr>
        <w:t xml:space="preserve"> </w:t>
      </w:r>
      <w:r>
        <w:rPr>
          <w:lang w:val="uz-Cyrl-UZ"/>
        </w:rPr>
        <w:t>uchun</w:t>
      </w:r>
      <w:r w:rsidR="00C32014">
        <w:rPr>
          <w:lang w:val="uz-Cyrl-UZ"/>
        </w:rPr>
        <w:t xml:space="preserve"> </w:t>
      </w:r>
      <w:r>
        <w:rPr>
          <w:lang w:val="uz-Cyrl-UZ"/>
        </w:rPr>
        <w:t>eng</w:t>
      </w:r>
      <w:r w:rsidR="00C32014">
        <w:rPr>
          <w:lang w:val="uz-Cyrl-UZ"/>
        </w:rPr>
        <w:t xml:space="preserve"> </w:t>
      </w:r>
      <w:r>
        <w:rPr>
          <w:lang w:val="uz-Cyrl-UZ"/>
        </w:rPr>
        <w:t>maqbul</w:t>
      </w:r>
      <w:r w:rsidR="00C32014">
        <w:rPr>
          <w:lang w:val="uz-Cyrl-UZ"/>
        </w:rPr>
        <w:t xml:space="preserve"> </w:t>
      </w:r>
      <w:r>
        <w:rPr>
          <w:lang w:val="uz-Cyrl-UZ"/>
        </w:rPr>
        <w:t>vaqt</w:t>
      </w:r>
      <w:r w:rsidR="00C32014">
        <w:rPr>
          <w:lang w:val="uz-Cyrl-UZ"/>
        </w:rPr>
        <w:t xml:space="preserve"> </w:t>
      </w:r>
      <w:r>
        <w:rPr>
          <w:lang w:val="uz-Cyrl-UZ"/>
        </w:rPr>
        <w:t>deb</w:t>
      </w:r>
      <w:r w:rsidR="00C32014">
        <w:rPr>
          <w:lang w:val="uz-Cyrl-UZ"/>
        </w:rPr>
        <w:t xml:space="preserve"> </w:t>
      </w:r>
      <w:r>
        <w:rPr>
          <w:lang w:val="uz-Cyrl-UZ"/>
        </w:rPr>
        <w:t>bilaman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bu</w:t>
      </w:r>
      <w:r w:rsidR="00C32014">
        <w:rPr>
          <w:lang w:val="uz-Cyrl-UZ"/>
        </w:rPr>
        <w:t xml:space="preserve"> </w:t>
      </w:r>
      <w:r>
        <w:rPr>
          <w:lang w:val="uz-Cyrl-UZ"/>
        </w:rPr>
        <w:t>ayniqsa</w:t>
      </w:r>
      <w:r w:rsidR="00C32014">
        <w:rPr>
          <w:lang w:val="uz-Cyrl-UZ"/>
        </w:rPr>
        <w:t xml:space="preserve"> </w:t>
      </w:r>
      <w:r>
        <w:rPr>
          <w:lang w:val="uz-Cyrl-UZ"/>
        </w:rPr>
        <w:t>talabalarga</w:t>
      </w:r>
      <w:r w:rsidR="00C32014">
        <w:rPr>
          <w:lang w:val="uz-Cyrl-UZ"/>
        </w:rPr>
        <w:t xml:space="preserve"> </w:t>
      </w:r>
      <w:r>
        <w:rPr>
          <w:lang w:val="uz-Cyrl-UZ"/>
        </w:rPr>
        <w:t>va</w:t>
      </w:r>
      <w:r w:rsidR="00C32014">
        <w:rPr>
          <w:lang w:val="uz-Cyrl-UZ"/>
        </w:rPr>
        <w:t xml:space="preserve"> </w:t>
      </w:r>
      <w:r>
        <w:rPr>
          <w:lang w:val="uz-Cyrl-UZ"/>
        </w:rPr>
        <w:t>ishlaydigan</w:t>
      </w:r>
      <w:r w:rsidR="00C32014">
        <w:rPr>
          <w:lang w:val="uz-Cyrl-UZ"/>
        </w:rPr>
        <w:t xml:space="preserve"> </w:t>
      </w:r>
      <w:r>
        <w:rPr>
          <w:lang w:val="uz-Cyrl-UZ"/>
        </w:rPr>
        <w:t>odamlarga</w:t>
      </w:r>
      <w:r w:rsidR="00C32014">
        <w:rPr>
          <w:lang w:val="uz-Cyrl-UZ"/>
        </w:rPr>
        <w:t xml:space="preserve"> </w:t>
      </w:r>
      <w:r>
        <w:rPr>
          <w:lang w:val="uz-Cyrl-UZ"/>
        </w:rPr>
        <w:t>tegishli</w:t>
      </w:r>
      <w:r w:rsidR="00FD0824" w:rsidRPr="00040C4E">
        <w:rPr>
          <w:lang w:val="uz-Cyrl-UZ"/>
        </w:rPr>
        <w:t xml:space="preserve">). </w:t>
      </w:r>
      <w:r>
        <w:rPr>
          <w:lang w:val="uz-Cyrl-UZ"/>
        </w:rPr>
        <w:t>Nima</w:t>
      </w:r>
      <w:r w:rsidR="00C13798">
        <w:rPr>
          <w:lang w:val="uz-Cyrl-UZ"/>
        </w:rPr>
        <w:t xml:space="preserve"> </w:t>
      </w:r>
      <w:r>
        <w:rPr>
          <w:lang w:val="uz-Cyrl-UZ"/>
        </w:rPr>
        <w:t>bo‘lganda</w:t>
      </w:r>
      <w:r w:rsidR="00C13798">
        <w:rPr>
          <w:lang w:val="uz-Cyrl-UZ"/>
        </w:rPr>
        <w:t xml:space="preserve"> </w:t>
      </w:r>
      <w:r>
        <w:rPr>
          <w:lang w:val="uz-Cyrl-UZ"/>
        </w:rPr>
        <w:t>ham</w:t>
      </w:r>
      <w:r w:rsidR="00C13798">
        <w:rPr>
          <w:lang w:val="uz-Cyrl-UZ"/>
        </w:rPr>
        <w:t>,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Osvald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Sandersning</w:t>
      </w:r>
      <w:r w:rsidR="00C13798">
        <w:rPr>
          <w:lang w:val="uz-Cyrl-UZ"/>
        </w:rPr>
        <w:t xml:space="preserve"> </w:t>
      </w:r>
      <w:r>
        <w:rPr>
          <w:lang w:val="uz-Cyrl-UZ"/>
        </w:rPr>
        <w:t>so‘zlarini</w:t>
      </w:r>
      <w:r w:rsidR="00C13798">
        <w:rPr>
          <w:lang w:val="uz-Cyrl-UZ"/>
        </w:rPr>
        <w:t xml:space="preserve"> </w:t>
      </w:r>
      <w:r>
        <w:rPr>
          <w:lang w:val="uz-Cyrl-UZ"/>
        </w:rPr>
        <w:t>bir</w:t>
      </w:r>
      <w:r w:rsidR="00C13798">
        <w:rPr>
          <w:lang w:val="uz-Cyrl-UZ"/>
        </w:rPr>
        <w:t xml:space="preserve"> </w:t>
      </w:r>
      <w:r>
        <w:rPr>
          <w:lang w:val="uz-Cyrl-UZ"/>
        </w:rPr>
        <w:t>eslab</w:t>
      </w:r>
      <w:r w:rsidR="00C13798">
        <w:rPr>
          <w:lang w:val="uz-Cyrl-UZ"/>
        </w:rPr>
        <w:t xml:space="preserve"> </w:t>
      </w:r>
      <w:r>
        <w:rPr>
          <w:lang w:val="uz-Cyrl-UZ"/>
        </w:rPr>
        <w:t>ko‘ring</w:t>
      </w:r>
      <w:r w:rsidR="0047118D">
        <w:rPr>
          <w:lang w:val="uz-Cyrl-UZ"/>
        </w:rPr>
        <w:t>–</w:t>
      </w:r>
      <w:r>
        <w:rPr>
          <w:lang w:val="uz-Cyrl-UZ"/>
        </w:rPr>
        <w:t>a</w:t>
      </w:r>
      <w:r w:rsidR="00FD0824" w:rsidRPr="00040C4E">
        <w:rPr>
          <w:lang w:val="uz-Cyrl-UZ"/>
        </w:rPr>
        <w:t xml:space="preserve">: </w:t>
      </w:r>
      <w:r>
        <w:rPr>
          <w:lang w:val="uz-Cyrl-UZ"/>
        </w:rPr>
        <w:t>bizning</w:t>
      </w:r>
      <w:r w:rsidR="00C13798">
        <w:rPr>
          <w:lang w:val="uz-Cyrl-UZ"/>
        </w:rPr>
        <w:t xml:space="preserve"> </w:t>
      </w:r>
      <w:r>
        <w:rPr>
          <w:lang w:val="uz-Cyrl-UZ"/>
        </w:rPr>
        <w:t>ibodatga</w:t>
      </w:r>
      <w:r w:rsidR="00C13798">
        <w:rPr>
          <w:lang w:val="uz-Cyrl-UZ"/>
        </w:rPr>
        <w:t xml:space="preserve"> </w:t>
      </w:r>
      <w:r>
        <w:rPr>
          <w:lang w:val="uz-Cyrl-UZ"/>
        </w:rPr>
        <w:t>qancha</w:t>
      </w:r>
      <w:r w:rsidR="00C13798">
        <w:rPr>
          <w:lang w:val="uz-Cyrl-UZ"/>
        </w:rPr>
        <w:t xml:space="preserve"> </w:t>
      </w:r>
      <w:r>
        <w:rPr>
          <w:lang w:val="uz-Cyrl-UZ"/>
        </w:rPr>
        <w:t>vaqt</w:t>
      </w:r>
      <w:r w:rsidR="00C13798">
        <w:rPr>
          <w:lang w:val="uz-Cyrl-UZ"/>
        </w:rPr>
        <w:t xml:space="preserve"> </w:t>
      </w:r>
      <w:r>
        <w:rPr>
          <w:lang w:val="uz-Cyrl-UZ"/>
        </w:rPr>
        <w:t>ajratishimiz</w:t>
      </w:r>
      <w:r w:rsidR="000E63C9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C13798">
        <w:rPr>
          <w:lang w:val="uz-Cyrl-UZ"/>
        </w:rPr>
        <w:t xml:space="preserve"> </w:t>
      </w:r>
      <w:r>
        <w:rPr>
          <w:lang w:val="uz-Cyrl-UZ"/>
        </w:rPr>
        <w:t>vaqtga</w:t>
      </w:r>
      <w:r w:rsidR="00C13798">
        <w:rPr>
          <w:lang w:val="uz-Cyrl-UZ"/>
        </w:rPr>
        <w:t xml:space="preserve"> </w:t>
      </w:r>
      <w:r>
        <w:rPr>
          <w:lang w:val="uz-Cyrl-UZ"/>
        </w:rPr>
        <w:t>qanchalik</w:t>
      </w:r>
      <w:r w:rsidR="00C13798">
        <w:rPr>
          <w:lang w:val="uz-Cyrl-UZ"/>
        </w:rPr>
        <w:t xml:space="preserve"> </w:t>
      </w:r>
      <w:r>
        <w:rPr>
          <w:lang w:val="uz-Cyrl-UZ"/>
        </w:rPr>
        <w:t>ahamiyat</w:t>
      </w:r>
      <w:r w:rsidR="00C13798">
        <w:rPr>
          <w:lang w:val="uz-Cyrl-UZ"/>
        </w:rPr>
        <w:t xml:space="preserve"> </w:t>
      </w:r>
      <w:r>
        <w:rPr>
          <w:lang w:val="uz-Cyrl-UZ"/>
        </w:rPr>
        <w:t>berayotganimizni</w:t>
      </w:r>
      <w:r w:rsidR="00C13798">
        <w:rPr>
          <w:lang w:val="uz-Cyrl-UZ"/>
        </w:rPr>
        <w:t xml:space="preserve"> </w:t>
      </w:r>
      <w:r>
        <w:rPr>
          <w:lang w:val="uz-Cyrl-UZ"/>
        </w:rPr>
        <w:t>ko‘rsatadi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Shunday</w:t>
      </w:r>
      <w:r w:rsidR="00C13798">
        <w:rPr>
          <w:lang w:val="uz-Cyrl-UZ"/>
        </w:rPr>
        <w:t xml:space="preserve"> </w:t>
      </w:r>
      <w:r>
        <w:rPr>
          <w:lang w:val="uz-Cyrl-UZ"/>
        </w:rPr>
        <w:t>ekan</w:t>
      </w:r>
      <w:r w:rsidR="00C13798">
        <w:rPr>
          <w:lang w:val="uz-Cyrl-UZ"/>
        </w:rPr>
        <w:t xml:space="preserve">, </w:t>
      </w:r>
      <w:r>
        <w:rPr>
          <w:lang w:val="uz-Cyrl-UZ"/>
        </w:rPr>
        <w:t>kelinglar</w:t>
      </w:r>
      <w:r w:rsidR="00C13798">
        <w:rPr>
          <w:lang w:val="uz-Cyrl-UZ"/>
        </w:rPr>
        <w:t xml:space="preserve">, </w:t>
      </w:r>
      <w:r>
        <w:rPr>
          <w:lang w:val="uz-Cyrl-UZ"/>
        </w:rPr>
        <w:t>ibodatga</w:t>
      </w:r>
      <w:r w:rsidR="00C13798">
        <w:rPr>
          <w:lang w:val="uz-Cyrl-UZ"/>
        </w:rPr>
        <w:t xml:space="preserve"> </w:t>
      </w:r>
      <w:r>
        <w:rPr>
          <w:lang w:val="uz-Cyrl-UZ"/>
        </w:rPr>
        <w:t>keragicha</w:t>
      </w:r>
      <w:r w:rsidR="00C13798">
        <w:rPr>
          <w:lang w:val="uz-Cyrl-UZ"/>
        </w:rPr>
        <w:t xml:space="preserve"> </w:t>
      </w:r>
      <w:r>
        <w:rPr>
          <w:lang w:val="uz-Cyrl-UZ"/>
        </w:rPr>
        <w:t>vaqt</w:t>
      </w:r>
      <w:r w:rsidR="00C13798">
        <w:rPr>
          <w:lang w:val="uz-Cyrl-UZ"/>
        </w:rPr>
        <w:t xml:space="preserve"> </w:t>
      </w:r>
      <w:r>
        <w:rPr>
          <w:lang w:val="uz-Cyrl-UZ"/>
        </w:rPr>
        <w:t>ajrata</w:t>
      </w:r>
      <w:r w:rsidR="00C13798">
        <w:rPr>
          <w:lang w:val="uz-Cyrl-UZ"/>
        </w:rPr>
        <w:t xml:space="preserve"> </w:t>
      </w:r>
      <w:r>
        <w:rPr>
          <w:lang w:val="uz-Cyrl-UZ"/>
        </w:rPr>
        <w:t>qolaylik</w:t>
      </w:r>
      <w:r w:rsidR="00E50197" w:rsidRPr="00040C4E">
        <w:rPr>
          <w:lang w:val="uz-Cyrl-UZ"/>
        </w:rPr>
        <w:t>!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Oxir</w:t>
      </w:r>
      <w:r w:rsidR="0047118D">
        <w:rPr>
          <w:lang w:val="uz-Cyrl-UZ"/>
        </w:rPr>
        <w:t>–</w:t>
      </w:r>
      <w:r>
        <w:rPr>
          <w:lang w:val="uz-Cyrl-UZ"/>
        </w:rPr>
        <w:t>oqibat</w:t>
      </w:r>
      <w:r w:rsidR="00C13798">
        <w:rPr>
          <w:lang w:val="uz-Cyrl-UZ"/>
        </w:rPr>
        <w:t xml:space="preserve">, </w:t>
      </w:r>
      <w:r>
        <w:rPr>
          <w:lang w:val="uz-Cyrl-UZ"/>
        </w:rPr>
        <w:t>ibodat</w:t>
      </w:r>
      <w:r w:rsidR="00C13798">
        <w:rPr>
          <w:lang w:val="uz-Cyrl-UZ"/>
        </w:rPr>
        <w:t xml:space="preserve"> </w:t>
      </w:r>
      <w:r>
        <w:rPr>
          <w:lang w:val="uz-Cyrl-UZ"/>
        </w:rPr>
        <w:t>san’atini</w:t>
      </w:r>
      <w:r w:rsidR="00C13798">
        <w:rPr>
          <w:lang w:val="uz-Cyrl-UZ"/>
        </w:rPr>
        <w:t xml:space="preserve"> </w:t>
      </w:r>
      <w:r>
        <w:rPr>
          <w:lang w:val="uz-Cyrl-UZ"/>
        </w:rPr>
        <w:t>egallamay</w:t>
      </w:r>
      <w:r w:rsidR="00C13798">
        <w:rPr>
          <w:lang w:val="uz-Cyrl-UZ"/>
        </w:rPr>
        <w:t xml:space="preserve"> </w:t>
      </w:r>
      <w:r>
        <w:rPr>
          <w:lang w:val="uz-Cyrl-UZ"/>
        </w:rPr>
        <w:t>turib</w:t>
      </w:r>
      <w:r w:rsidR="00C13798">
        <w:rPr>
          <w:lang w:val="uz-Cyrl-UZ"/>
        </w:rPr>
        <w:t xml:space="preserve">,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C13798">
        <w:rPr>
          <w:lang w:val="uz-Cyrl-UZ"/>
        </w:rPr>
        <w:t xml:space="preserve"> </w:t>
      </w:r>
      <w:r>
        <w:rPr>
          <w:lang w:val="uz-Cyrl-UZ"/>
        </w:rPr>
        <w:t>bo‘lish</w:t>
      </w:r>
      <w:r w:rsidR="00C13798">
        <w:rPr>
          <w:lang w:val="uz-Cyrl-UZ"/>
        </w:rPr>
        <w:t xml:space="preserve"> </w:t>
      </w:r>
      <w:r>
        <w:rPr>
          <w:lang w:val="uz-Cyrl-UZ"/>
        </w:rPr>
        <w:t>mumkin</w:t>
      </w:r>
      <w:r w:rsidR="00C13798">
        <w:rPr>
          <w:lang w:val="uz-Cyrl-UZ"/>
        </w:rPr>
        <w:t xml:space="preserve"> </w:t>
      </w:r>
      <w:r>
        <w:rPr>
          <w:lang w:val="uz-Cyrl-UZ"/>
        </w:rPr>
        <w:t>emas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b/>
          <w:i/>
          <w:iCs/>
          <w:lang w:val="uz-Cyrl-UZ"/>
        </w:rPr>
        <w:t>Makon</w:t>
      </w:r>
      <w:r w:rsidR="00B604B9" w:rsidRPr="000E63C9">
        <w:rPr>
          <w:b/>
          <w:i/>
          <w:iCs/>
          <w:lang w:val="uz-Cyrl-UZ"/>
        </w:rPr>
        <w:t>.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Bundan</w:t>
      </w:r>
      <w:r w:rsidR="00C13798">
        <w:rPr>
          <w:lang w:val="uz-Cyrl-UZ"/>
        </w:rPr>
        <w:t xml:space="preserve"> </w:t>
      </w:r>
      <w:r>
        <w:rPr>
          <w:lang w:val="uz-Cyrl-UZ"/>
        </w:rPr>
        <w:t>tashqari</w:t>
      </w:r>
      <w:r w:rsidR="00C13798">
        <w:rPr>
          <w:lang w:val="uz-Cyrl-UZ"/>
        </w:rPr>
        <w:t xml:space="preserve">, </w:t>
      </w:r>
      <w:r>
        <w:rPr>
          <w:lang w:val="uz-Cyrl-UZ"/>
        </w:rPr>
        <w:t>Xudo</w:t>
      </w:r>
      <w:r w:rsidR="00C13798">
        <w:rPr>
          <w:lang w:val="uz-Cyrl-UZ"/>
        </w:rPr>
        <w:t xml:space="preserve"> </w:t>
      </w:r>
      <w:r>
        <w:rPr>
          <w:lang w:val="uz-Cyrl-UZ"/>
        </w:rPr>
        <w:t>bilan</w:t>
      </w:r>
      <w:r w:rsidR="00C13798">
        <w:rPr>
          <w:lang w:val="uz-Cyrl-UZ"/>
        </w:rPr>
        <w:t xml:space="preserve"> </w:t>
      </w:r>
      <w:r>
        <w:rPr>
          <w:lang w:val="uz-Cyrl-UZ"/>
        </w:rPr>
        <w:t>tanho</w:t>
      </w:r>
      <w:r w:rsidR="00C13798">
        <w:rPr>
          <w:lang w:val="uz-Cyrl-UZ"/>
        </w:rPr>
        <w:t xml:space="preserve"> </w:t>
      </w:r>
      <w:r>
        <w:rPr>
          <w:lang w:val="uz-Cyrl-UZ"/>
        </w:rPr>
        <w:t>muloqot</w:t>
      </w:r>
      <w:r w:rsidR="00C13798">
        <w:rPr>
          <w:lang w:val="uz-Cyrl-UZ"/>
        </w:rPr>
        <w:t xml:space="preserve"> </w:t>
      </w:r>
      <w:r>
        <w:rPr>
          <w:lang w:val="uz-Cyrl-UZ"/>
        </w:rPr>
        <w:t>qilish</w:t>
      </w:r>
      <w:r w:rsidR="00C13798">
        <w:rPr>
          <w:lang w:val="uz-Cyrl-UZ"/>
        </w:rPr>
        <w:t xml:space="preserve"> </w:t>
      </w:r>
      <w:r>
        <w:rPr>
          <w:lang w:val="uz-Cyrl-UZ"/>
        </w:rPr>
        <w:t>uchun</w:t>
      </w:r>
      <w:r w:rsidR="00C13798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C13798">
        <w:rPr>
          <w:lang w:val="uz-Cyrl-UZ"/>
        </w:rPr>
        <w:t xml:space="preserve"> </w:t>
      </w:r>
      <w:r>
        <w:rPr>
          <w:lang w:val="uz-Cyrl-UZ"/>
        </w:rPr>
        <w:t>keladigan</w:t>
      </w:r>
      <w:r w:rsidR="00C13798">
        <w:rPr>
          <w:lang w:val="uz-Cyrl-UZ"/>
        </w:rPr>
        <w:t xml:space="preserve"> </w:t>
      </w:r>
      <w:r>
        <w:rPr>
          <w:i/>
          <w:lang w:val="uz-Cyrl-UZ"/>
        </w:rPr>
        <w:t>makon</w:t>
      </w:r>
      <w:r w:rsidR="00C13798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C13798">
        <w:rPr>
          <w:lang w:val="uz-Cyrl-UZ"/>
        </w:rPr>
        <w:t xml:space="preserve"> </w:t>
      </w:r>
      <w:r>
        <w:rPr>
          <w:lang w:val="uz-Cyrl-UZ"/>
        </w:rPr>
        <w:t>ham</w:t>
      </w:r>
      <w:r w:rsidR="00C13798">
        <w:rPr>
          <w:lang w:val="uz-Cyrl-UZ"/>
        </w:rPr>
        <w:t xml:space="preserve"> </w:t>
      </w:r>
      <w:r>
        <w:rPr>
          <w:lang w:val="uz-Cyrl-UZ"/>
        </w:rPr>
        <w:t>men</w:t>
      </w:r>
      <w:r w:rsidR="00C13798">
        <w:rPr>
          <w:lang w:val="uz-Cyrl-UZ"/>
        </w:rPr>
        <w:t xml:space="preserve"> </w:t>
      </w:r>
      <w:r>
        <w:rPr>
          <w:lang w:val="uz-Cyrl-UZ"/>
        </w:rPr>
        <w:t>kabi</w:t>
      </w:r>
      <w:r w:rsidR="00C13798">
        <w:rPr>
          <w:lang w:val="uz-Cyrl-UZ"/>
        </w:rPr>
        <w:t xml:space="preserve"> </w:t>
      </w:r>
      <w:r>
        <w:rPr>
          <w:lang w:val="uz-Cyrl-UZ"/>
        </w:rPr>
        <w:t>yugurish</w:t>
      </w:r>
      <w:r w:rsidR="00C13798">
        <w:rPr>
          <w:lang w:val="uz-Cyrl-UZ"/>
        </w:rPr>
        <w:t xml:space="preserve"> </w:t>
      </w:r>
      <w:r>
        <w:rPr>
          <w:lang w:val="uz-Cyrl-UZ"/>
        </w:rPr>
        <w:t>yo‘lagida</w:t>
      </w:r>
      <w:r w:rsidR="00C13798">
        <w:rPr>
          <w:lang w:val="uz-Cyrl-UZ"/>
        </w:rPr>
        <w:t xml:space="preserve">, </w:t>
      </w:r>
      <w:r>
        <w:rPr>
          <w:lang w:val="uz-Cyrl-UZ"/>
        </w:rPr>
        <w:t>velotrassada</w:t>
      </w:r>
      <w:r w:rsidR="00C13798">
        <w:rPr>
          <w:lang w:val="uz-Cyrl-UZ"/>
        </w:rPr>
        <w:t xml:space="preserve"> </w:t>
      </w:r>
      <w:r>
        <w:rPr>
          <w:lang w:val="uz-Cyrl-UZ"/>
        </w:rPr>
        <w:t>yoki</w:t>
      </w:r>
      <w:r w:rsidR="00C13798">
        <w:rPr>
          <w:lang w:val="uz-Cyrl-UZ"/>
        </w:rPr>
        <w:t xml:space="preserve"> </w:t>
      </w:r>
      <w:r>
        <w:rPr>
          <w:lang w:val="uz-Cyrl-UZ"/>
        </w:rPr>
        <w:t>o‘z</w:t>
      </w:r>
      <w:r w:rsidR="00C13798">
        <w:rPr>
          <w:lang w:val="uz-Cyrl-UZ"/>
        </w:rPr>
        <w:t xml:space="preserve"> </w:t>
      </w:r>
      <w:r>
        <w:rPr>
          <w:lang w:val="uz-Cyrl-UZ"/>
        </w:rPr>
        <w:t>xonangizda</w:t>
      </w:r>
      <w:r w:rsidR="00C13798">
        <w:rPr>
          <w:lang w:val="uz-Cyrl-UZ"/>
        </w:rPr>
        <w:t xml:space="preserve"> </w:t>
      </w:r>
      <w:r>
        <w:rPr>
          <w:lang w:val="uz-Cyrl-UZ"/>
        </w:rPr>
        <w:t>ibodat</w:t>
      </w:r>
      <w:r w:rsidR="00C13798">
        <w:rPr>
          <w:lang w:val="uz-Cyrl-UZ"/>
        </w:rPr>
        <w:t xml:space="preserve"> </w:t>
      </w:r>
      <w:r>
        <w:rPr>
          <w:lang w:val="uz-Cyrl-UZ"/>
        </w:rPr>
        <w:t>qilishingiz</w:t>
      </w:r>
      <w:r w:rsidR="00C13798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Ko‘plab</w:t>
      </w:r>
      <w:r w:rsidR="00C13798">
        <w:rPr>
          <w:lang w:val="uz-Cyrl-UZ"/>
        </w:rPr>
        <w:t xml:space="preserve"> </w:t>
      </w:r>
      <w:r>
        <w:rPr>
          <w:lang w:val="uz-Cyrl-UZ"/>
        </w:rPr>
        <w:t>erkaklarga</w:t>
      </w:r>
      <w:r w:rsidR="00C13798">
        <w:rPr>
          <w:lang w:val="uz-Cyrl-UZ"/>
        </w:rPr>
        <w:t xml:space="preserve"> </w:t>
      </w:r>
      <w:r>
        <w:rPr>
          <w:lang w:val="uz-Cyrl-UZ"/>
        </w:rPr>
        <w:t>ishga</w:t>
      </w:r>
      <w:r w:rsidR="00C13798">
        <w:rPr>
          <w:lang w:val="uz-Cyrl-UZ"/>
        </w:rPr>
        <w:t xml:space="preserve"> </w:t>
      </w:r>
      <w:r>
        <w:rPr>
          <w:lang w:val="uz-Cyrl-UZ"/>
        </w:rPr>
        <w:t>ketayotgan</w:t>
      </w:r>
      <w:r w:rsidR="00C13798">
        <w:rPr>
          <w:lang w:val="uz-Cyrl-UZ"/>
        </w:rPr>
        <w:t xml:space="preserve"> </w:t>
      </w:r>
      <w:r>
        <w:rPr>
          <w:lang w:val="uz-Cyrl-UZ"/>
        </w:rPr>
        <w:t>paytlarida</w:t>
      </w:r>
      <w:r w:rsidR="00C13798">
        <w:rPr>
          <w:lang w:val="uz-Cyrl-UZ"/>
        </w:rPr>
        <w:t xml:space="preserve"> </w:t>
      </w:r>
      <w:r>
        <w:rPr>
          <w:lang w:val="uz-Cyrl-UZ"/>
        </w:rPr>
        <w:t>mashinada</w:t>
      </w:r>
      <w:r w:rsidR="00C13798">
        <w:rPr>
          <w:lang w:val="uz-Cyrl-UZ"/>
        </w:rPr>
        <w:t xml:space="preserve"> </w:t>
      </w:r>
      <w:r>
        <w:rPr>
          <w:lang w:val="uz-Cyrl-UZ"/>
        </w:rPr>
        <w:t>ibodat</w:t>
      </w:r>
      <w:r w:rsidR="00C13798">
        <w:rPr>
          <w:lang w:val="uz-Cyrl-UZ"/>
        </w:rPr>
        <w:t xml:space="preserve"> </w:t>
      </w:r>
      <w:r>
        <w:rPr>
          <w:lang w:val="uz-Cyrl-UZ"/>
        </w:rPr>
        <w:t>qilish</w:t>
      </w:r>
      <w:r w:rsidR="00C13798">
        <w:rPr>
          <w:lang w:val="uz-Cyrl-UZ"/>
        </w:rPr>
        <w:t xml:space="preserve"> </w:t>
      </w:r>
      <w:r>
        <w:rPr>
          <w:lang w:val="uz-Cyrl-UZ"/>
        </w:rPr>
        <w:t>qulay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Xudo</w:t>
      </w:r>
      <w:r w:rsidR="00C13798">
        <w:rPr>
          <w:lang w:val="uz-Cyrl-UZ"/>
        </w:rPr>
        <w:t xml:space="preserve"> </w:t>
      </w:r>
      <w:r>
        <w:rPr>
          <w:lang w:val="uz-Cyrl-UZ"/>
        </w:rPr>
        <w:t>bilan</w:t>
      </w:r>
      <w:r w:rsidR="00C13798">
        <w:rPr>
          <w:lang w:val="uz-Cyrl-UZ"/>
        </w:rPr>
        <w:t xml:space="preserve"> </w:t>
      </w:r>
      <w:r>
        <w:rPr>
          <w:lang w:val="uz-Cyrl-UZ"/>
        </w:rPr>
        <w:t>o‘zingizni</w:t>
      </w:r>
      <w:r w:rsidR="00C13798">
        <w:rPr>
          <w:lang w:val="uz-Cyrl-UZ"/>
        </w:rPr>
        <w:t xml:space="preserve"> </w:t>
      </w:r>
      <w:r>
        <w:rPr>
          <w:lang w:val="uz-Cyrl-UZ"/>
        </w:rPr>
        <w:t>qiziqtirayotgan</w:t>
      </w:r>
      <w:r w:rsidR="00C13798">
        <w:rPr>
          <w:lang w:val="uz-Cyrl-UZ"/>
        </w:rPr>
        <w:t xml:space="preserve"> </w:t>
      </w:r>
      <w:r>
        <w:rPr>
          <w:lang w:val="uz-Cyrl-UZ"/>
        </w:rPr>
        <w:t>savollar</w:t>
      </w:r>
      <w:r w:rsidR="00C13798">
        <w:rPr>
          <w:lang w:val="uz-Cyrl-UZ"/>
        </w:rPr>
        <w:t xml:space="preserve"> </w:t>
      </w:r>
      <w:r>
        <w:rPr>
          <w:lang w:val="uz-Cyrl-UZ"/>
        </w:rPr>
        <w:t>yuzasidan</w:t>
      </w:r>
      <w:r w:rsidR="00C13798">
        <w:rPr>
          <w:lang w:val="uz-Cyrl-UZ"/>
        </w:rPr>
        <w:t xml:space="preserve"> </w:t>
      </w:r>
      <w:r>
        <w:rPr>
          <w:lang w:val="uz-Cyrl-UZ"/>
        </w:rPr>
        <w:t>gaplashish</w:t>
      </w:r>
      <w:r w:rsidR="00C13798">
        <w:rPr>
          <w:lang w:val="uz-Cyrl-UZ"/>
        </w:rPr>
        <w:t xml:space="preserve"> </w:t>
      </w:r>
      <w:r>
        <w:rPr>
          <w:lang w:val="uz-Cyrl-UZ"/>
        </w:rPr>
        <w:t>uchun</w:t>
      </w:r>
      <w:r w:rsidR="00C13798">
        <w:rPr>
          <w:lang w:val="uz-Cyrl-UZ"/>
        </w:rPr>
        <w:t xml:space="preserve"> </w:t>
      </w:r>
      <w:r>
        <w:rPr>
          <w:lang w:val="uz-Cyrl-UZ"/>
        </w:rPr>
        <w:t>keleda</w:t>
      </w:r>
      <w:r w:rsidR="00C13798">
        <w:rPr>
          <w:lang w:val="uz-Cyrl-UZ"/>
        </w:rPr>
        <w:t xml:space="preserve"> </w:t>
      </w:r>
      <w:r>
        <w:rPr>
          <w:lang w:val="uz-Cyrl-UZ"/>
        </w:rPr>
        <w:t>o‘tirish</w:t>
      </w:r>
      <w:r w:rsidR="00C13798">
        <w:rPr>
          <w:lang w:val="uz-Cyrl-UZ"/>
        </w:rPr>
        <w:t xml:space="preserve"> </w:t>
      </w:r>
      <w:r>
        <w:rPr>
          <w:lang w:val="uz-Cyrl-UZ"/>
        </w:rPr>
        <w:t>ham</w:t>
      </w:r>
      <w:r w:rsidR="00C13798">
        <w:rPr>
          <w:lang w:val="uz-Cyrl-UZ"/>
        </w:rPr>
        <w:t xml:space="preserve">, </w:t>
      </w:r>
      <w:r>
        <w:rPr>
          <w:lang w:val="uz-Cyrl-UZ"/>
        </w:rPr>
        <w:t>ko‘zni</w:t>
      </w:r>
      <w:r w:rsidR="00C13798">
        <w:rPr>
          <w:lang w:val="uz-Cyrl-UZ"/>
        </w:rPr>
        <w:t xml:space="preserve"> </w:t>
      </w:r>
      <w:r>
        <w:rPr>
          <w:lang w:val="uz-Cyrl-UZ"/>
        </w:rPr>
        <w:t>yumib</w:t>
      </w:r>
      <w:r w:rsidR="00C13798">
        <w:rPr>
          <w:lang w:val="uz-Cyrl-UZ"/>
        </w:rPr>
        <w:t xml:space="preserve"> </w:t>
      </w:r>
      <w:r>
        <w:rPr>
          <w:lang w:val="uz-Cyrl-UZ"/>
        </w:rPr>
        <w:t>olish</w:t>
      </w:r>
      <w:r w:rsidR="00C13798">
        <w:rPr>
          <w:lang w:val="uz-Cyrl-UZ"/>
        </w:rPr>
        <w:t xml:space="preserve"> </w:t>
      </w:r>
      <w:r>
        <w:rPr>
          <w:lang w:val="uz-Cyrl-UZ"/>
        </w:rPr>
        <w:t>ham</w:t>
      </w:r>
      <w:r w:rsidR="00C13798">
        <w:rPr>
          <w:lang w:val="uz-Cyrl-UZ"/>
        </w:rPr>
        <w:t xml:space="preserve"> </w:t>
      </w:r>
      <w:r>
        <w:rPr>
          <w:lang w:val="uz-Cyrl-UZ"/>
        </w:rPr>
        <w:t>shart</w:t>
      </w:r>
      <w:r w:rsidR="00C13798">
        <w:rPr>
          <w:lang w:val="uz-Cyrl-UZ"/>
        </w:rPr>
        <w:t xml:space="preserve"> </w:t>
      </w:r>
      <w:r>
        <w:rPr>
          <w:lang w:val="uz-Cyrl-UZ"/>
        </w:rPr>
        <w:t>emas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Buning</w:t>
      </w:r>
      <w:r w:rsidR="00C13798">
        <w:rPr>
          <w:lang w:val="uz-Cyrl-UZ"/>
        </w:rPr>
        <w:t xml:space="preserve"> </w:t>
      </w:r>
      <w:r>
        <w:rPr>
          <w:lang w:val="uz-Cyrl-UZ"/>
        </w:rPr>
        <w:t>uchun</w:t>
      </w:r>
      <w:r w:rsidR="00C13798">
        <w:rPr>
          <w:lang w:val="uz-Cyrl-UZ"/>
        </w:rPr>
        <w:t xml:space="preserve"> </w:t>
      </w:r>
      <w:r>
        <w:rPr>
          <w:lang w:val="uz-Cyrl-UZ"/>
        </w:rPr>
        <w:t>qat’iy</w:t>
      </w:r>
      <w:r w:rsidR="00C13798">
        <w:rPr>
          <w:lang w:val="uz-Cyrl-UZ"/>
        </w:rPr>
        <w:t xml:space="preserve"> </w:t>
      </w:r>
      <w:r>
        <w:rPr>
          <w:lang w:val="uz-Cyrl-UZ"/>
        </w:rPr>
        <w:t>bir</w:t>
      </w:r>
      <w:r w:rsidR="00C13798">
        <w:rPr>
          <w:lang w:val="uz-Cyrl-UZ"/>
        </w:rPr>
        <w:t xml:space="preserve"> </w:t>
      </w:r>
      <w:r>
        <w:rPr>
          <w:lang w:val="uz-Cyrl-UZ"/>
        </w:rPr>
        <w:t>qarorga</w:t>
      </w:r>
      <w:r w:rsidR="00C13798">
        <w:rPr>
          <w:lang w:val="uz-Cyrl-UZ"/>
        </w:rPr>
        <w:t xml:space="preserve"> </w:t>
      </w:r>
      <w:r>
        <w:rPr>
          <w:lang w:val="uz-Cyrl-UZ"/>
        </w:rPr>
        <w:t>kelsangiz</w:t>
      </w:r>
      <w:r w:rsidR="00C13798">
        <w:rPr>
          <w:lang w:val="uz-Cyrl-UZ"/>
        </w:rPr>
        <w:t xml:space="preserve"> </w:t>
      </w:r>
      <w:r>
        <w:rPr>
          <w:lang w:val="uz-Cyrl-UZ"/>
        </w:rPr>
        <w:t>bas</w:t>
      </w:r>
      <w:r w:rsidR="00B035AB" w:rsidRPr="00040C4E">
        <w:rPr>
          <w:lang w:val="uz-Cyrl-UZ"/>
        </w:rPr>
        <w:t>: «</w:t>
      </w:r>
      <w:r>
        <w:rPr>
          <w:lang w:val="uz-Cyrl-UZ"/>
        </w:rPr>
        <w:t>Musiqa</w:t>
      </w:r>
      <w:r w:rsidR="00C13798">
        <w:rPr>
          <w:lang w:val="uz-Cyrl-UZ"/>
        </w:rPr>
        <w:t xml:space="preserve"> </w:t>
      </w:r>
      <w:r>
        <w:rPr>
          <w:lang w:val="uz-Cyrl-UZ"/>
        </w:rPr>
        <w:t>tinglash</w:t>
      </w:r>
      <w:r w:rsidR="00C13798">
        <w:rPr>
          <w:lang w:val="uz-Cyrl-UZ"/>
        </w:rPr>
        <w:t xml:space="preserve"> </w:t>
      </w:r>
      <w:r>
        <w:rPr>
          <w:lang w:val="uz-Cyrl-UZ"/>
        </w:rPr>
        <w:t>yoki</w:t>
      </w:r>
      <w:r w:rsidR="00C13798">
        <w:rPr>
          <w:lang w:val="uz-Cyrl-UZ"/>
        </w:rPr>
        <w:t xml:space="preserve"> </w:t>
      </w:r>
      <w:r>
        <w:rPr>
          <w:lang w:val="uz-Cyrl-UZ"/>
        </w:rPr>
        <w:t>kechagi</w:t>
      </w:r>
      <w:r w:rsidR="00C13798">
        <w:rPr>
          <w:lang w:val="uz-Cyrl-UZ"/>
        </w:rPr>
        <w:t xml:space="preserve"> </w:t>
      </w:r>
      <w:r>
        <w:rPr>
          <w:lang w:val="uz-Cyrl-UZ"/>
        </w:rPr>
        <w:t>o‘yin</w:t>
      </w:r>
      <w:r w:rsidR="00C13798">
        <w:rPr>
          <w:lang w:val="uz-Cyrl-UZ"/>
        </w:rPr>
        <w:t xml:space="preserve"> </w:t>
      </w:r>
      <w:r>
        <w:rPr>
          <w:lang w:val="uz-Cyrl-UZ"/>
        </w:rPr>
        <w:t>haqida</w:t>
      </w:r>
      <w:r w:rsidR="00C13798">
        <w:rPr>
          <w:lang w:val="uz-Cyrl-UZ"/>
        </w:rPr>
        <w:t xml:space="preserve"> </w:t>
      </w:r>
      <w:r>
        <w:rPr>
          <w:lang w:val="uz-Cyrl-UZ"/>
        </w:rPr>
        <w:t>o‘ylash</w:t>
      </w:r>
      <w:r w:rsidR="00C13798">
        <w:rPr>
          <w:lang w:val="uz-Cyrl-UZ"/>
        </w:rPr>
        <w:t xml:space="preserve"> </w:t>
      </w:r>
      <w:r>
        <w:rPr>
          <w:lang w:val="uz-Cyrl-UZ"/>
        </w:rPr>
        <w:t>o‘rniga</w:t>
      </w:r>
      <w:r w:rsidR="00C13798">
        <w:rPr>
          <w:lang w:val="uz-Cyrl-UZ"/>
        </w:rPr>
        <w:t xml:space="preserve"> </w:t>
      </w:r>
      <w:r>
        <w:rPr>
          <w:lang w:val="uz-Cyrl-UZ"/>
        </w:rPr>
        <w:t>men</w:t>
      </w:r>
      <w:r w:rsidR="00C13798">
        <w:rPr>
          <w:lang w:val="uz-Cyrl-UZ"/>
        </w:rPr>
        <w:t xml:space="preserve"> </w:t>
      </w:r>
      <w:r>
        <w:rPr>
          <w:lang w:val="uz-Cyrl-UZ"/>
        </w:rPr>
        <w:t>o‘z</w:t>
      </w:r>
      <w:r w:rsidR="00C13798">
        <w:rPr>
          <w:lang w:val="uz-Cyrl-UZ"/>
        </w:rPr>
        <w:t xml:space="preserve"> </w:t>
      </w:r>
      <w:r>
        <w:rPr>
          <w:lang w:val="uz-Cyrl-UZ"/>
        </w:rPr>
        <w:t>fikrlarimni</w:t>
      </w:r>
      <w:r w:rsidR="00C13798">
        <w:rPr>
          <w:lang w:val="uz-Cyrl-UZ"/>
        </w:rPr>
        <w:t xml:space="preserve"> </w:t>
      </w:r>
      <w:r>
        <w:rPr>
          <w:lang w:val="uz-Cyrl-UZ"/>
        </w:rPr>
        <w:t>Xudoga</w:t>
      </w:r>
      <w:r w:rsidR="00233D95">
        <w:rPr>
          <w:lang w:val="uz-Cyrl-UZ"/>
        </w:rPr>
        <w:t xml:space="preserve"> </w:t>
      </w:r>
      <w:r>
        <w:rPr>
          <w:lang w:val="uz-Cyrl-UZ"/>
        </w:rPr>
        <w:t>qaratishim</w:t>
      </w:r>
      <w:r w:rsidR="00233D95">
        <w:rPr>
          <w:lang w:val="uz-Cyrl-UZ"/>
        </w:rPr>
        <w:t xml:space="preserve"> </w:t>
      </w:r>
      <w:r>
        <w:rPr>
          <w:lang w:val="uz-Cyrl-UZ"/>
        </w:rPr>
        <w:t>va</w:t>
      </w:r>
      <w:r w:rsidR="00233D95">
        <w:rPr>
          <w:lang w:val="uz-Cyrl-UZ"/>
        </w:rPr>
        <w:t xml:space="preserve"> </w:t>
      </w:r>
      <w:r>
        <w:rPr>
          <w:lang w:val="uz-Cyrl-UZ"/>
        </w:rPr>
        <w:t>ibodatlarimni</w:t>
      </w:r>
      <w:r w:rsidR="00233D95">
        <w:rPr>
          <w:lang w:val="uz-Cyrl-UZ"/>
        </w:rPr>
        <w:t xml:space="preserve"> </w:t>
      </w:r>
      <w:r>
        <w:rPr>
          <w:lang w:val="uz-Cyrl-UZ"/>
        </w:rPr>
        <w:t>Uning</w:t>
      </w:r>
      <w:r w:rsidR="00233D95">
        <w:rPr>
          <w:lang w:val="uz-Cyrl-UZ"/>
        </w:rPr>
        <w:t xml:space="preserve"> </w:t>
      </w:r>
      <w:r>
        <w:rPr>
          <w:lang w:val="uz-Cyrl-UZ"/>
        </w:rPr>
        <w:t>taxtiga</w:t>
      </w:r>
      <w:r w:rsidR="00233D95">
        <w:rPr>
          <w:lang w:val="uz-Cyrl-UZ"/>
        </w:rPr>
        <w:t xml:space="preserve"> </w:t>
      </w:r>
      <w:r>
        <w:rPr>
          <w:lang w:val="uz-Cyrl-UZ"/>
        </w:rPr>
        <w:t>yo‘llashim</w:t>
      </w:r>
      <w:r w:rsidR="00233D95">
        <w:rPr>
          <w:lang w:val="uz-Cyrl-UZ"/>
        </w:rPr>
        <w:t xml:space="preserve"> </w:t>
      </w:r>
      <w:r>
        <w:rPr>
          <w:lang w:val="uz-Cyrl-UZ"/>
        </w:rPr>
        <w:t>lozim</w:t>
      </w:r>
      <w:r w:rsidR="00B035AB" w:rsidRPr="00040C4E">
        <w:rPr>
          <w:lang w:val="uz-Cyrl-UZ"/>
        </w:rPr>
        <w:t>»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233D95">
        <w:rPr>
          <w:lang w:val="uz-Cyrl-UZ"/>
        </w:rPr>
        <w:t xml:space="preserve"> </w:t>
      </w:r>
      <w:r>
        <w:rPr>
          <w:lang w:val="uz-Cyrl-UZ"/>
        </w:rPr>
        <w:t>Unga</w:t>
      </w:r>
      <w:r w:rsidR="00233D95">
        <w:rPr>
          <w:lang w:val="uz-Cyrl-UZ"/>
        </w:rPr>
        <w:t xml:space="preserve"> </w:t>
      </w:r>
      <w:r>
        <w:rPr>
          <w:lang w:val="uz-Cyrl-UZ"/>
        </w:rPr>
        <w:t>ruhan</w:t>
      </w:r>
      <w:r w:rsidR="00233D95">
        <w:rPr>
          <w:lang w:val="uz-Cyrl-UZ"/>
        </w:rPr>
        <w:t xml:space="preserve"> </w:t>
      </w:r>
      <w:r>
        <w:rPr>
          <w:lang w:val="uz-Cyrl-UZ"/>
        </w:rPr>
        <w:t>sajda</w:t>
      </w:r>
      <w:r w:rsidR="00233D95">
        <w:rPr>
          <w:lang w:val="uz-Cyrl-UZ"/>
        </w:rPr>
        <w:t xml:space="preserve"> </w:t>
      </w:r>
      <w:r>
        <w:rPr>
          <w:lang w:val="uz-Cyrl-UZ"/>
        </w:rPr>
        <w:t>qilib</w:t>
      </w:r>
      <w:r w:rsidR="00233D95">
        <w:rPr>
          <w:lang w:val="uz-Cyrl-UZ"/>
        </w:rPr>
        <w:t xml:space="preserve">, </w:t>
      </w:r>
      <w:r>
        <w:rPr>
          <w:lang w:val="uz-Cyrl-UZ"/>
        </w:rPr>
        <w:t>Muqaddas</w:t>
      </w:r>
      <w:r w:rsidR="00233D95">
        <w:rPr>
          <w:lang w:val="uz-Cyrl-UZ"/>
        </w:rPr>
        <w:t xml:space="preserve"> </w:t>
      </w:r>
      <w:r>
        <w:rPr>
          <w:lang w:val="uz-Cyrl-UZ"/>
        </w:rPr>
        <w:t>Kitob</w:t>
      </w:r>
      <w:r w:rsidR="00233D95">
        <w:rPr>
          <w:lang w:val="uz-Cyrl-UZ"/>
        </w:rPr>
        <w:t xml:space="preserve"> </w:t>
      </w:r>
      <w:r>
        <w:rPr>
          <w:lang w:val="uz-Cyrl-UZ"/>
        </w:rPr>
        <w:t>oyatlari</w:t>
      </w:r>
      <w:r w:rsidR="00233D95">
        <w:rPr>
          <w:lang w:val="uz-Cyrl-UZ"/>
        </w:rPr>
        <w:t xml:space="preserve"> </w:t>
      </w:r>
      <w:r>
        <w:rPr>
          <w:lang w:val="uz-Cyrl-UZ"/>
        </w:rPr>
        <w:t>haqida</w:t>
      </w:r>
      <w:r w:rsidR="00233D95">
        <w:rPr>
          <w:lang w:val="uz-Cyrl-UZ"/>
        </w:rPr>
        <w:t xml:space="preserve"> </w:t>
      </w:r>
      <w:r>
        <w:rPr>
          <w:lang w:val="uz-Cyrl-UZ"/>
        </w:rPr>
        <w:t>gaplashishingiz</w:t>
      </w:r>
      <w:r w:rsidR="00233D95">
        <w:rPr>
          <w:lang w:val="uz-Cyrl-UZ"/>
        </w:rPr>
        <w:t xml:space="preserve"> </w:t>
      </w:r>
      <w:r>
        <w:rPr>
          <w:lang w:val="uz-Cyrl-UZ"/>
        </w:rPr>
        <w:t>va</w:t>
      </w:r>
      <w:r w:rsidR="00233D95">
        <w:rPr>
          <w:lang w:val="uz-Cyrl-UZ"/>
        </w:rPr>
        <w:t xml:space="preserve"> </w:t>
      </w:r>
      <w:r>
        <w:rPr>
          <w:lang w:val="uz-Cyrl-UZ"/>
        </w:rPr>
        <w:t>ular</w:t>
      </w:r>
      <w:r w:rsidR="00233D95">
        <w:rPr>
          <w:lang w:val="uz-Cyrl-UZ"/>
        </w:rPr>
        <w:t xml:space="preserve"> </w:t>
      </w:r>
      <w:r>
        <w:rPr>
          <w:lang w:val="uz-Cyrl-UZ"/>
        </w:rPr>
        <w:t>haqida</w:t>
      </w:r>
      <w:r w:rsidR="00233D95">
        <w:rPr>
          <w:lang w:val="uz-Cyrl-UZ"/>
        </w:rPr>
        <w:t xml:space="preserve"> </w:t>
      </w:r>
      <w:r>
        <w:rPr>
          <w:lang w:val="uz-Cyrl-UZ"/>
        </w:rPr>
        <w:t>mushohada</w:t>
      </w:r>
      <w:r w:rsidR="00233D95">
        <w:rPr>
          <w:lang w:val="uz-Cyrl-UZ"/>
        </w:rPr>
        <w:t xml:space="preserve"> </w:t>
      </w:r>
      <w:r>
        <w:rPr>
          <w:lang w:val="uz-Cyrl-UZ"/>
        </w:rPr>
        <w:t>qilishingiz</w:t>
      </w:r>
      <w:r w:rsidR="00233D95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Shuningdek</w:t>
      </w:r>
      <w:r w:rsidR="00233D95">
        <w:rPr>
          <w:lang w:val="uz-Cyrl-UZ"/>
        </w:rPr>
        <w:t xml:space="preserve">, </w:t>
      </w:r>
      <w:r>
        <w:rPr>
          <w:lang w:val="uz-Cyrl-UZ"/>
        </w:rPr>
        <w:t>Xudo</w:t>
      </w:r>
      <w:r w:rsidR="00233D95">
        <w:rPr>
          <w:lang w:val="uz-Cyrl-UZ"/>
        </w:rPr>
        <w:t xml:space="preserve"> </w:t>
      </w:r>
      <w:r>
        <w:rPr>
          <w:lang w:val="uz-Cyrl-UZ"/>
        </w:rPr>
        <w:t>bilan</w:t>
      </w:r>
      <w:r w:rsidR="00233D95">
        <w:rPr>
          <w:lang w:val="uz-Cyrl-UZ"/>
        </w:rPr>
        <w:t xml:space="preserve"> </w:t>
      </w:r>
      <w:r>
        <w:rPr>
          <w:lang w:val="uz-Cyrl-UZ"/>
        </w:rPr>
        <w:t>o‘z</w:t>
      </w:r>
      <w:r w:rsidR="00233D95">
        <w:rPr>
          <w:lang w:val="uz-Cyrl-UZ"/>
        </w:rPr>
        <w:t xml:space="preserve"> </w:t>
      </w:r>
      <w:r>
        <w:rPr>
          <w:lang w:val="uz-Cyrl-UZ"/>
        </w:rPr>
        <w:t>qalbingizdagi</w:t>
      </w:r>
      <w:r w:rsidR="00233D95">
        <w:rPr>
          <w:lang w:val="uz-Cyrl-UZ"/>
        </w:rPr>
        <w:t xml:space="preserve"> </w:t>
      </w:r>
      <w:r>
        <w:rPr>
          <w:lang w:val="uz-Cyrl-UZ"/>
        </w:rPr>
        <w:t>his</w:t>
      </w:r>
      <w:r w:rsidR="0047118D">
        <w:rPr>
          <w:lang w:val="uz-Cyrl-UZ"/>
        </w:rPr>
        <w:t>–</w:t>
      </w:r>
      <w:r>
        <w:rPr>
          <w:lang w:val="uz-Cyrl-UZ"/>
        </w:rPr>
        <w:t>tuyg‘ular</w:t>
      </w:r>
      <w:r w:rsidR="00233D95">
        <w:rPr>
          <w:lang w:val="uz-Cyrl-UZ"/>
        </w:rPr>
        <w:t xml:space="preserve"> </w:t>
      </w:r>
      <w:r>
        <w:rPr>
          <w:lang w:val="uz-Cyrl-UZ"/>
        </w:rPr>
        <w:t>haqida</w:t>
      </w:r>
      <w:r w:rsidR="00233D95">
        <w:rPr>
          <w:lang w:val="uz-Cyrl-UZ"/>
        </w:rPr>
        <w:t xml:space="preserve"> </w:t>
      </w:r>
      <w:r>
        <w:rPr>
          <w:lang w:val="uz-Cyrl-UZ"/>
        </w:rPr>
        <w:t>ham</w:t>
      </w:r>
      <w:r w:rsidR="00233D95">
        <w:rPr>
          <w:lang w:val="uz-Cyrl-UZ"/>
        </w:rPr>
        <w:t xml:space="preserve"> </w:t>
      </w:r>
      <w:r>
        <w:rPr>
          <w:lang w:val="uz-Cyrl-UZ"/>
        </w:rPr>
        <w:t>suhbat</w:t>
      </w:r>
      <w:r w:rsidR="00233D95">
        <w:rPr>
          <w:lang w:val="uz-Cyrl-UZ"/>
        </w:rPr>
        <w:t xml:space="preserve"> </w:t>
      </w:r>
      <w:r>
        <w:rPr>
          <w:lang w:val="uz-Cyrl-UZ"/>
        </w:rPr>
        <w:t>qilishingiz</w:t>
      </w:r>
      <w:r w:rsidR="00233D95">
        <w:rPr>
          <w:lang w:val="uz-Cyrl-UZ"/>
        </w:rPr>
        <w:t xml:space="preserve"> </w:t>
      </w:r>
      <w:r>
        <w:rPr>
          <w:lang w:val="uz-Cyrl-UZ"/>
        </w:rPr>
        <w:t>mumkin</w:t>
      </w:r>
      <w:r w:rsidR="00233D95">
        <w:rPr>
          <w:lang w:val="uz-Cyrl-UZ"/>
        </w:rPr>
        <w:t xml:space="preserve"> </w:t>
      </w:r>
      <w:r>
        <w:rPr>
          <w:lang w:val="uz-Cyrl-UZ"/>
        </w:rPr>
        <w:t>bo‘ladi</w:t>
      </w:r>
      <w:r w:rsidR="00FD0824" w:rsidRPr="00040C4E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Iso</w:t>
      </w:r>
      <w:r w:rsidR="00233D95">
        <w:rPr>
          <w:lang w:val="uz-Cyrl-UZ"/>
        </w:rPr>
        <w:t xml:space="preserve"> </w:t>
      </w:r>
      <w:r>
        <w:rPr>
          <w:lang w:val="uz-Cyrl-UZ"/>
        </w:rPr>
        <w:t>Masih</w:t>
      </w:r>
      <w:r w:rsidR="00233D95">
        <w:rPr>
          <w:lang w:val="uz-Cyrl-UZ"/>
        </w:rPr>
        <w:t xml:space="preserve"> </w:t>
      </w:r>
      <w:r>
        <w:rPr>
          <w:lang w:val="uz-Cyrl-UZ"/>
        </w:rPr>
        <w:t>ibodatdagi</w:t>
      </w:r>
      <w:r w:rsidR="00233D95">
        <w:rPr>
          <w:lang w:val="uz-Cyrl-UZ"/>
        </w:rPr>
        <w:t xml:space="preserve"> </w:t>
      </w:r>
      <w:r>
        <w:rPr>
          <w:lang w:val="uz-Cyrl-UZ"/>
        </w:rPr>
        <w:t>erkak</w:t>
      </w:r>
      <w:r w:rsidR="00233D95">
        <w:rPr>
          <w:lang w:val="uz-Cyrl-UZ"/>
        </w:rPr>
        <w:t xml:space="preserve"> </w:t>
      </w:r>
      <w:r>
        <w:rPr>
          <w:lang w:val="uz-Cyrl-UZ"/>
        </w:rPr>
        <w:t>qanaqa</w:t>
      </w:r>
      <w:r w:rsidR="00233D95">
        <w:rPr>
          <w:lang w:val="uz-Cyrl-UZ"/>
        </w:rPr>
        <w:t xml:space="preserve"> </w:t>
      </w:r>
      <w:r>
        <w:rPr>
          <w:lang w:val="uz-Cyrl-UZ"/>
        </w:rPr>
        <w:t>bo‘lishi</w:t>
      </w:r>
      <w:r w:rsidR="000E63C9">
        <w:rPr>
          <w:lang w:val="uz-Cyrl-UZ"/>
        </w:rPr>
        <w:t xml:space="preserve"> </w:t>
      </w:r>
      <w:r>
        <w:rPr>
          <w:lang w:val="uz-Cyrl-UZ"/>
        </w:rPr>
        <w:t>kerakligining</w:t>
      </w:r>
      <w:r w:rsidR="00233D95">
        <w:rPr>
          <w:lang w:val="uz-Cyrl-UZ"/>
        </w:rPr>
        <w:t xml:space="preserve"> </w:t>
      </w:r>
      <w:r>
        <w:rPr>
          <w:lang w:val="uz-Cyrl-UZ"/>
        </w:rPr>
        <w:t>yorqin</w:t>
      </w:r>
      <w:r w:rsidR="00233D95">
        <w:rPr>
          <w:lang w:val="uz-Cyrl-UZ"/>
        </w:rPr>
        <w:t xml:space="preserve"> </w:t>
      </w:r>
      <w:r>
        <w:rPr>
          <w:lang w:val="uz-Cyrl-UZ"/>
        </w:rPr>
        <w:t>namunasidir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Biz</w:t>
      </w:r>
      <w:r w:rsidR="00233D95">
        <w:rPr>
          <w:lang w:val="uz-Cyrl-UZ"/>
        </w:rPr>
        <w:t xml:space="preserve"> </w:t>
      </w:r>
      <w:r>
        <w:rPr>
          <w:lang w:val="uz-Cyrl-UZ"/>
        </w:rPr>
        <w:t>Xushxabarda</w:t>
      </w:r>
      <w:r w:rsidR="00233D95">
        <w:rPr>
          <w:lang w:val="uz-Cyrl-UZ"/>
        </w:rPr>
        <w:t xml:space="preserve"> </w:t>
      </w:r>
      <w:r>
        <w:rPr>
          <w:lang w:val="uz-Cyrl-UZ"/>
        </w:rPr>
        <w:t>Isoning</w:t>
      </w:r>
      <w:r w:rsidR="00233D95">
        <w:rPr>
          <w:lang w:val="uz-Cyrl-UZ"/>
        </w:rPr>
        <w:t xml:space="preserve"> </w:t>
      </w:r>
      <w:r>
        <w:rPr>
          <w:lang w:val="uz-Cyrl-UZ"/>
        </w:rPr>
        <w:t>ibodat</w:t>
      </w:r>
      <w:r w:rsidR="00233D95">
        <w:rPr>
          <w:lang w:val="uz-Cyrl-UZ"/>
        </w:rPr>
        <w:t xml:space="preserve"> </w:t>
      </w:r>
      <w:r>
        <w:rPr>
          <w:lang w:val="uz-Cyrl-UZ"/>
        </w:rPr>
        <w:t>uchun</w:t>
      </w:r>
      <w:r w:rsidR="00233D95">
        <w:rPr>
          <w:lang w:val="uz-Cyrl-UZ"/>
        </w:rPr>
        <w:t xml:space="preserve"> </w:t>
      </w:r>
      <w:r>
        <w:rPr>
          <w:lang w:val="uz-Cyrl-UZ"/>
        </w:rPr>
        <w:t>tez</w:t>
      </w:r>
      <w:r w:rsidR="0047118D">
        <w:rPr>
          <w:lang w:val="uz-Cyrl-UZ"/>
        </w:rPr>
        <w:t>–</w:t>
      </w:r>
      <w:r>
        <w:rPr>
          <w:lang w:val="uz-Cyrl-UZ"/>
        </w:rPr>
        <w:t>tez</w:t>
      </w:r>
      <w:r w:rsidR="00233D95">
        <w:rPr>
          <w:lang w:val="uz-Cyrl-UZ"/>
        </w:rPr>
        <w:t xml:space="preserve"> </w:t>
      </w:r>
      <w:r>
        <w:rPr>
          <w:lang w:val="uz-Cyrl-UZ"/>
        </w:rPr>
        <w:t>tanho</w:t>
      </w:r>
      <w:r w:rsidR="00233D95">
        <w:rPr>
          <w:lang w:val="uz-Cyrl-UZ"/>
        </w:rPr>
        <w:t xml:space="preserve"> </w:t>
      </w:r>
      <w:r>
        <w:rPr>
          <w:lang w:val="uz-Cyrl-UZ"/>
        </w:rPr>
        <w:t>qolganini</w:t>
      </w:r>
      <w:r w:rsidR="00233D95">
        <w:rPr>
          <w:lang w:val="uz-Cyrl-UZ"/>
        </w:rPr>
        <w:t xml:space="preserve"> </w:t>
      </w:r>
      <w:r>
        <w:rPr>
          <w:lang w:val="uz-Cyrl-UZ"/>
        </w:rPr>
        <w:t>ko‘ramiz</w:t>
      </w:r>
      <w:r w:rsidR="00FD0824" w:rsidRPr="00040C4E">
        <w:rPr>
          <w:lang w:val="uz-Cyrl-UZ"/>
        </w:rPr>
        <w:t xml:space="preserve">: </w:t>
      </w:r>
      <w:r>
        <w:rPr>
          <w:lang w:val="uz-Cyrl-UZ"/>
        </w:rPr>
        <w:t>U</w:t>
      </w:r>
      <w:r w:rsidR="00233D95">
        <w:rPr>
          <w:lang w:val="uz-Cyrl-UZ"/>
        </w:rPr>
        <w:t xml:space="preserve"> </w:t>
      </w:r>
      <w:r>
        <w:rPr>
          <w:lang w:val="uz-Cyrl-UZ"/>
        </w:rPr>
        <w:t>Otadan</w:t>
      </w:r>
      <w:r w:rsidR="00233D95">
        <w:rPr>
          <w:lang w:val="uz-Cyrl-UZ"/>
        </w:rPr>
        <w:t xml:space="preserve"> </w:t>
      </w:r>
      <w:r>
        <w:rPr>
          <w:lang w:val="uz-Cyrl-UZ"/>
        </w:rPr>
        <w:t>kuch</w:t>
      </w:r>
      <w:r w:rsidR="00233D95">
        <w:rPr>
          <w:lang w:val="uz-Cyrl-UZ"/>
        </w:rPr>
        <w:t xml:space="preserve"> </w:t>
      </w:r>
      <w:r>
        <w:rPr>
          <w:lang w:val="uz-Cyrl-UZ"/>
        </w:rPr>
        <w:t>va</w:t>
      </w:r>
      <w:r w:rsidR="00233D95">
        <w:rPr>
          <w:lang w:val="uz-Cyrl-UZ"/>
        </w:rPr>
        <w:t xml:space="preserve"> </w:t>
      </w:r>
      <w:r>
        <w:rPr>
          <w:lang w:val="uz-Cyrl-UZ"/>
        </w:rPr>
        <w:t>boshqaruvini</w:t>
      </w:r>
      <w:r w:rsidR="00233D95">
        <w:rPr>
          <w:lang w:val="uz-Cyrl-UZ"/>
        </w:rPr>
        <w:t xml:space="preserve"> </w:t>
      </w:r>
      <w:r>
        <w:rPr>
          <w:lang w:val="uz-Cyrl-UZ"/>
        </w:rPr>
        <w:t>so‘ragan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Mark</w:t>
      </w:r>
      <w:r w:rsidR="00233D95">
        <w:rPr>
          <w:lang w:val="uz-Cyrl-UZ"/>
        </w:rPr>
        <w:t xml:space="preserve"> </w:t>
      </w:r>
      <w:r>
        <w:rPr>
          <w:lang w:val="uz-Cyrl-UZ"/>
        </w:rPr>
        <w:t>Xushxabarining</w:t>
      </w:r>
      <w:r w:rsidR="00233D95">
        <w:rPr>
          <w:lang w:val="uz-Cyrl-UZ"/>
        </w:rPr>
        <w:t xml:space="preserve"> </w:t>
      </w:r>
      <w:r w:rsidR="00FD0824" w:rsidRPr="00040C4E">
        <w:rPr>
          <w:lang w:val="uz-Cyrl-UZ"/>
        </w:rPr>
        <w:t>1:35</w:t>
      </w:r>
      <w:r w:rsidR="00233D95">
        <w:rPr>
          <w:lang w:val="uz-Cyrl-UZ"/>
        </w:rPr>
        <w:t xml:space="preserve"> </w:t>
      </w:r>
      <w:r>
        <w:rPr>
          <w:lang w:val="uz-Cyrl-UZ"/>
        </w:rPr>
        <w:t>oyatida</w:t>
      </w:r>
      <w:r w:rsidR="00233D95">
        <w:rPr>
          <w:lang w:val="uz-Cyrl-UZ"/>
        </w:rPr>
        <w:t xml:space="preserve"> </w:t>
      </w:r>
      <w:r>
        <w:rPr>
          <w:lang w:val="uz-Cyrl-UZ"/>
        </w:rPr>
        <w:t>Iso</w:t>
      </w:r>
      <w:r w:rsidR="00233D95">
        <w:rPr>
          <w:lang w:val="uz-Cyrl-UZ"/>
        </w:rPr>
        <w:t xml:space="preserve"> </w:t>
      </w:r>
      <w:r>
        <w:rPr>
          <w:lang w:val="uz-Cyrl-UZ"/>
        </w:rPr>
        <w:t>ibodat</w:t>
      </w:r>
      <w:r w:rsidR="00233D95">
        <w:rPr>
          <w:lang w:val="uz-Cyrl-UZ"/>
        </w:rPr>
        <w:t xml:space="preserve"> </w:t>
      </w:r>
      <w:r>
        <w:rPr>
          <w:lang w:val="uz-Cyrl-UZ"/>
        </w:rPr>
        <w:t>qilish</w:t>
      </w:r>
      <w:r w:rsidR="00233D95">
        <w:rPr>
          <w:lang w:val="uz-Cyrl-UZ"/>
        </w:rPr>
        <w:t xml:space="preserve"> </w:t>
      </w:r>
      <w:r>
        <w:rPr>
          <w:lang w:val="uz-Cyrl-UZ"/>
        </w:rPr>
        <w:t>uchun</w:t>
      </w:r>
      <w:r w:rsidR="00233D95">
        <w:rPr>
          <w:lang w:val="uz-Cyrl-UZ"/>
        </w:rPr>
        <w:t xml:space="preserve"> </w:t>
      </w:r>
      <w:r>
        <w:rPr>
          <w:i/>
          <w:lang w:val="uz-Cyrl-UZ"/>
        </w:rPr>
        <w:t>vaqt</w:t>
      </w:r>
      <w:r w:rsidR="00233D95">
        <w:rPr>
          <w:lang w:val="uz-Cyrl-UZ"/>
        </w:rPr>
        <w:t xml:space="preserve"> </w:t>
      </w:r>
      <w:r>
        <w:rPr>
          <w:lang w:val="uz-Cyrl-UZ"/>
        </w:rPr>
        <w:t>ham</w:t>
      </w:r>
      <w:r w:rsidR="00233D95">
        <w:rPr>
          <w:lang w:val="uz-Cyrl-UZ"/>
        </w:rPr>
        <w:t xml:space="preserve">, </w:t>
      </w:r>
      <w:r>
        <w:rPr>
          <w:i/>
          <w:lang w:val="uz-Cyrl-UZ"/>
        </w:rPr>
        <w:t>makon</w:t>
      </w:r>
      <w:r w:rsidR="00233D95">
        <w:rPr>
          <w:lang w:val="uz-Cyrl-UZ"/>
        </w:rPr>
        <w:t xml:space="preserve"> </w:t>
      </w:r>
      <w:r>
        <w:rPr>
          <w:lang w:val="uz-Cyrl-UZ"/>
        </w:rPr>
        <w:t>ham</w:t>
      </w:r>
      <w:r w:rsidR="00233D95">
        <w:rPr>
          <w:lang w:val="uz-Cyrl-UZ"/>
        </w:rPr>
        <w:t xml:space="preserve"> </w:t>
      </w:r>
      <w:r>
        <w:rPr>
          <w:lang w:val="uz-Cyrl-UZ"/>
        </w:rPr>
        <w:t>topganini</w:t>
      </w:r>
      <w:r w:rsidR="00233D95">
        <w:rPr>
          <w:lang w:val="uz-Cyrl-UZ"/>
        </w:rPr>
        <w:t xml:space="preserve"> </w:t>
      </w:r>
      <w:r>
        <w:rPr>
          <w:lang w:val="uz-Cyrl-UZ"/>
        </w:rPr>
        <w:t>bilib</w:t>
      </w:r>
      <w:r w:rsidR="00233D95">
        <w:rPr>
          <w:lang w:val="uz-Cyrl-UZ"/>
        </w:rPr>
        <w:t xml:space="preserve"> </w:t>
      </w:r>
      <w:r>
        <w:rPr>
          <w:lang w:val="uz-Cyrl-UZ"/>
        </w:rPr>
        <w:t>olamiz</w:t>
      </w:r>
      <w:r w:rsidR="00233D95" w:rsidRPr="00040C4E">
        <w:rPr>
          <w:lang w:val="uz-Cyrl-UZ"/>
        </w:rPr>
        <w:t>: «</w:t>
      </w:r>
      <w:r w:rsidR="00FD0824" w:rsidRPr="00040C4E">
        <w:rPr>
          <w:lang w:val="uz-Cyrl-UZ"/>
        </w:rPr>
        <w:t xml:space="preserve"> </w:t>
      </w:r>
      <w:r>
        <w:rPr>
          <w:i/>
          <w:iCs/>
          <w:lang w:val="uz-Cyrl-UZ"/>
        </w:rPr>
        <w:t>Ertasi</w:t>
      </w:r>
      <w:r w:rsidR="00233D9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kuni</w:t>
      </w:r>
      <w:r w:rsidR="00233D9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saharda</w:t>
      </w:r>
      <w:r w:rsidR="00233D95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tong</w:t>
      </w:r>
      <w:r w:rsidR="00233D9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yorishmasdan</w:t>
      </w:r>
      <w:r w:rsidR="00233D9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oldin</w:t>
      </w:r>
      <w:r w:rsidR="00233D95">
        <w:rPr>
          <w:i/>
          <w:iCs/>
          <w:lang w:val="uz-Cyrl-UZ"/>
        </w:rPr>
        <w:t xml:space="preserve">, </w:t>
      </w:r>
      <w:r>
        <w:rPr>
          <w:iCs/>
          <w:lang w:val="uz-Cyrl-UZ"/>
        </w:rPr>
        <w:t>Iso</w:t>
      </w:r>
      <w:r w:rsidR="00233D95" w:rsidRPr="000E63C9">
        <w:rPr>
          <w:iCs/>
          <w:lang w:val="uz-Cyrl-UZ"/>
        </w:rPr>
        <w:t xml:space="preserve"> </w:t>
      </w:r>
      <w:r>
        <w:rPr>
          <w:iCs/>
          <w:lang w:val="uz-Cyrl-UZ"/>
        </w:rPr>
        <w:t>o‘rnidan</w:t>
      </w:r>
      <w:r w:rsidR="00233D95" w:rsidRPr="000E63C9">
        <w:rPr>
          <w:iCs/>
          <w:lang w:val="uz-Cyrl-UZ"/>
        </w:rPr>
        <w:t xml:space="preserve"> </w:t>
      </w:r>
      <w:r>
        <w:rPr>
          <w:iCs/>
          <w:lang w:val="uz-Cyrl-UZ"/>
        </w:rPr>
        <w:t>turib</w:t>
      </w:r>
      <w:r w:rsidR="00233D95" w:rsidRPr="000E63C9">
        <w:rPr>
          <w:iCs/>
          <w:lang w:val="uz-Cyrl-UZ"/>
        </w:rPr>
        <w:t xml:space="preserve">, </w:t>
      </w:r>
      <w:r>
        <w:rPr>
          <w:iCs/>
          <w:lang w:val="uz-Cyrl-UZ"/>
        </w:rPr>
        <w:t>uydan</w:t>
      </w:r>
      <w:r w:rsidR="00233D95" w:rsidRPr="000E63C9">
        <w:rPr>
          <w:iCs/>
          <w:lang w:val="uz-Cyrl-UZ"/>
        </w:rPr>
        <w:t xml:space="preserve"> </w:t>
      </w:r>
      <w:r>
        <w:rPr>
          <w:iCs/>
          <w:lang w:val="uz-Cyrl-UZ"/>
        </w:rPr>
        <w:t>chiqib</w:t>
      </w:r>
      <w:r w:rsidR="00233D95" w:rsidRPr="000E63C9">
        <w:rPr>
          <w:iCs/>
          <w:lang w:val="uz-Cyrl-UZ"/>
        </w:rPr>
        <w:t xml:space="preserve"> </w:t>
      </w:r>
      <w:r>
        <w:rPr>
          <w:iCs/>
          <w:lang w:val="uz-Cyrl-UZ"/>
        </w:rPr>
        <w:t>ketdi</w:t>
      </w:r>
      <w:r w:rsidR="00233D95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Kimsasiz</w:t>
      </w:r>
      <w:r w:rsidR="00233D9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joyga</w:t>
      </w:r>
      <w:r w:rsidR="00233D9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borib</w:t>
      </w:r>
      <w:r w:rsidR="00FD0824" w:rsidRPr="00040C4E">
        <w:rPr>
          <w:lang w:val="uz-Cyrl-UZ"/>
        </w:rPr>
        <w:t xml:space="preserve">, </w:t>
      </w:r>
      <w:r>
        <w:rPr>
          <w:lang w:val="uz-Cyrl-UZ"/>
        </w:rPr>
        <w:t>ibodat</w:t>
      </w:r>
      <w:r w:rsidR="00233D95">
        <w:rPr>
          <w:lang w:val="uz-Cyrl-UZ"/>
        </w:rPr>
        <w:t xml:space="preserve"> </w:t>
      </w:r>
      <w:r>
        <w:rPr>
          <w:lang w:val="uz-Cyrl-UZ"/>
        </w:rPr>
        <w:t>qildi</w:t>
      </w:r>
      <w:r w:rsidR="00D713BC" w:rsidRPr="00040C4E">
        <w:rPr>
          <w:lang w:val="uz-Cyrl-UZ"/>
        </w:rPr>
        <w:t>» (</w:t>
      </w:r>
      <w:r>
        <w:rPr>
          <w:lang w:val="uz-Cyrl-UZ"/>
        </w:rPr>
        <w:t>kursiv</w:t>
      </w:r>
      <w:r w:rsidR="00D713BC" w:rsidRPr="00040C4E">
        <w:rPr>
          <w:lang w:val="uz-Cyrl-UZ"/>
        </w:rPr>
        <w:t xml:space="preserve"> </w:t>
      </w:r>
      <w:r>
        <w:rPr>
          <w:lang w:val="uz-Cyrl-UZ"/>
        </w:rPr>
        <w:t>meniki</w:t>
      </w:r>
      <w:r w:rsidR="00ED0A77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040C4E">
        <w:rPr>
          <w:lang w:val="uz-Cyrl-UZ"/>
        </w:rPr>
        <w:t xml:space="preserve"> </w:t>
      </w:r>
      <w:r>
        <w:rPr>
          <w:i/>
          <w:lang w:val="uz-Cyrl-UZ"/>
        </w:rPr>
        <w:t>J</w:t>
      </w:r>
      <w:r w:rsidR="00D713BC" w:rsidRPr="00040C4E">
        <w:rPr>
          <w:i/>
          <w:lang w:val="uz-Cyrl-UZ"/>
        </w:rPr>
        <w:t xml:space="preserve">. </w:t>
      </w:r>
      <w:r>
        <w:rPr>
          <w:i/>
          <w:lang w:val="uz-Cyrl-UZ"/>
        </w:rPr>
        <w:t>J</w:t>
      </w:r>
      <w:r w:rsidR="00ED0A77" w:rsidRPr="00040C4E">
        <w:rPr>
          <w:lang w:val="uz-Cyrl-UZ"/>
        </w:rPr>
        <w:t>.</w:t>
      </w:r>
      <w:r w:rsidR="00FD0824" w:rsidRPr="00040C4E">
        <w:rPr>
          <w:lang w:val="uz-Cyrl-UZ"/>
        </w:rPr>
        <w:t>).</w:t>
      </w:r>
    </w:p>
    <w:p w:rsidR="00FD0824" w:rsidRPr="00040C4E" w:rsidRDefault="00FD0824" w:rsidP="00035C0B">
      <w:pPr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b/>
          <w:i/>
          <w:iCs/>
          <w:lang w:val="uz-Cyrl-UZ"/>
        </w:rPr>
        <w:t>Ibodat</w:t>
      </w:r>
      <w:r w:rsidR="00DB4117" w:rsidRPr="000E63C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malakasi</w:t>
      </w:r>
      <w:r w:rsidR="00B604B9" w:rsidRPr="00040C4E">
        <w:rPr>
          <w:i/>
          <w:iCs/>
          <w:lang w:val="uz-Cyrl-UZ"/>
        </w:rPr>
        <w:t>.</w:t>
      </w:r>
      <w:r w:rsidR="00FD0824" w:rsidRPr="00040C4E">
        <w:rPr>
          <w:i/>
          <w:iCs/>
          <w:lang w:val="uz-Cyrl-UZ"/>
        </w:rPr>
        <w:t xml:space="preserve"> </w:t>
      </w:r>
      <w:r>
        <w:rPr>
          <w:lang w:val="uz-Cyrl-UZ"/>
        </w:rPr>
        <w:t>Shuningdek</w:t>
      </w:r>
      <w:r w:rsidR="009B6B1A">
        <w:rPr>
          <w:lang w:val="uz-Cyrl-UZ"/>
        </w:rPr>
        <w:t xml:space="preserve">, </w:t>
      </w:r>
      <w:r>
        <w:rPr>
          <w:lang w:val="uz-Cyrl-UZ"/>
        </w:rPr>
        <w:t>sizga</w:t>
      </w:r>
      <w:r w:rsidR="009B6B1A">
        <w:rPr>
          <w:lang w:val="uz-Cyrl-UZ"/>
        </w:rPr>
        <w:t xml:space="preserve"> </w:t>
      </w:r>
      <w:r>
        <w:rPr>
          <w:lang w:val="uz-Cyrl-UZ"/>
        </w:rPr>
        <w:t>ibodatgo‘y</w:t>
      </w:r>
      <w:r w:rsidR="009B6B1A">
        <w:rPr>
          <w:lang w:val="uz-Cyrl-UZ"/>
        </w:rPr>
        <w:t xml:space="preserve"> </w:t>
      </w:r>
      <w:r>
        <w:rPr>
          <w:lang w:val="uz-Cyrl-UZ"/>
        </w:rPr>
        <w:t>hayotingizni</w:t>
      </w:r>
      <w:r w:rsidR="009B6B1A">
        <w:rPr>
          <w:lang w:val="uz-Cyrl-UZ"/>
        </w:rPr>
        <w:t xml:space="preserve"> </w:t>
      </w:r>
      <w:r>
        <w:rPr>
          <w:lang w:val="uz-Cyrl-UZ"/>
        </w:rPr>
        <w:t>bilimdonlik</w:t>
      </w:r>
      <w:r w:rsidR="009B6B1A">
        <w:rPr>
          <w:lang w:val="uz-Cyrl-UZ"/>
        </w:rPr>
        <w:t xml:space="preserve"> </w:t>
      </w:r>
      <w:r>
        <w:rPr>
          <w:lang w:val="uz-Cyrl-UZ"/>
        </w:rPr>
        <w:t>asosida</w:t>
      </w:r>
      <w:r w:rsidR="009B6B1A">
        <w:rPr>
          <w:lang w:val="uz-Cyrl-UZ"/>
        </w:rPr>
        <w:t xml:space="preserve"> </w:t>
      </w:r>
      <w:r>
        <w:rPr>
          <w:lang w:val="uz-Cyrl-UZ"/>
        </w:rPr>
        <w:t>qurishingizga</w:t>
      </w:r>
      <w:r w:rsidR="009B6B1A">
        <w:rPr>
          <w:lang w:val="uz-Cyrl-UZ"/>
        </w:rPr>
        <w:t xml:space="preserve"> </w:t>
      </w:r>
      <w:r>
        <w:rPr>
          <w:lang w:val="uz-Cyrl-UZ"/>
        </w:rPr>
        <w:t>yordam</w:t>
      </w:r>
      <w:r w:rsidR="009B6B1A">
        <w:rPr>
          <w:lang w:val="uz-Cyrl-UZ"/>
        </w:rPr>
        <w:t xml:space="preserve"> </w:t>
      </w:r>
      <w:r>
        <w:rPr>
          <w:lang w:val="uz-Cyrl-UZ"/>
        </w:rPr>
        <w:t>beradigan</w:t>
      </w:r>
      <w:r w:rsidR="009B6B1A">
        <w:rPr>
          <w:lang w:val="uz-Cyrl-UZ"/>
        </w:rPr>
        <w:t xml:space="preserve"> </w:t>
      </w:r>
      <w:r>
        <w:rPr>
          <w:lang w:val="uz-Cyrl-UZ"/>
        </w:rPr>
        <w:t>mahorat</w:t>
      </w:r>
      <w:r w:rsidR="009B6B1A">
        <w:rPr>
          <w:lang w:val="uz-Cyrl-UZ"/>
        </w:rPr>
        <w:t xml:space="preserve"> </w:t>
      </w:r>
      <w:r>
        <w:rPr>
          <w:lang w:val="uz-Cyrl-UZ"/>
        </w:rPr>
        <w:t>ham</w:t>
      </w:r>
      <w:r w:rsidR="009B6B1A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>.</w:t>
      </w:r>
      <w:r w:rsidR="000A38B0" w:rsidRPr="00040C4E">
        <w:rPr>
          <w:lang w:val="uz-Cyrl-UZ"/>
        </w:rPr>
        <w:t xml:space="preserve"> </w:t>
      </w:r>
      <w:r>
        <w:rPr>
          <w:lang w:val="uz-Cyrl-UZ"/>
        </w:rPr>
        <w:t>Hayotingizga</w:t>
      </w:r>
      <w:r w:rsidR="009B6B1A">
        <w:rPr>
          <w:lang w:val="uz-Cyrl-UZ"/>
        </w:rPr>
        <w:t xml:space="preserve"> </w:t>
      </w:r>
      <w:r>
        <w:rPr>
          <w:lang w:val="uz-Cyrl-UZ"/>
        </w:rPr>
        <w:t>mazmun</w:t>
      </w:r>
      <w:r w:rsidR="009B6B1A">
        <w:rPr>
          <w:lang w:val="uz-Cyrl-UZ"/>
        </w:rPr>
        <w:t xml:space="preserve"> </w:t>
      </w:r>
      <w:r>
        <w:rPr>
          <w:lang w:val="uz-Cyrl-UZ"/>
        </w:rPr>
        <w:t>bag‘ishlagan</w:t>
      </w:r>
      <w:r w:rsidR="009B6B1A">
        <w:rPr>
          <w:lang w:val="uz-Cyrl-UZ"/>
        </w:rPr>
        <w:t xml:space="preserve"> </w:t>
      </w:r>
      <w:r>
        <w:rPr>
          <w:lang w:val="uz-Cyrl-UZ"/>
        </w:rPr>
        <w:t>o‘sha</w:t>
      </w:r>
      <w:r w:rsidR="009B6B1A">
        <w:rPr>
          <w:lang w:val="uz-Cyrl-UZ"/>
        </w:rPr>
        <w:t xml:space="preserve"> </w:t>
      </w:r>
      <w:r>
        <w:rPr>
          <w:lang w:val="uz-Cyrl-UZ"/>
        </w:rPr>
        <w:t>malakalarni</w:t>
      </w:r>
      <w:r w:rsidR="009B6B1A">
        <w:rPr>
          <w:lang w:val="uz-Cyrl-UZ"/>
        </w:rPr>
        <w:t xml:space="preserve"> </w:t>
      </w:r>
      <w:r>
        <w:rPr>
          <w:lang w:val="uz-Cyrl-UZ"/>
        </w:rPr>
        <w:t>qanday</w:t>
      </w:r>
      <w:r w:rsidR="009B6B1A">
        <w:rPr>
          <w:lang w:val="uz-Cyrl-UZ"/>
        </w:rPr>
        <w:t xml:space="preserve"> </w:t>
      </w:r>
      <w:r>
        <w:rPr>
          <w:lang w:val="uz-Cyrl-UZ"/>
        </w:rPr>
        <w:t>egallagansiz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Futbol</w:t>
      </w:r>
      <w:r w:rsidR="009B6B1A">
        <w:rPr>
          <w:lang w:val="uz-Cyrl-UZ"/>
        </w:rPr>
        <w:t xml:space="preserve"> </w:t>
      </w:r>
      <w:r>
        <w:rPr>
          <w:lang w:val="uz-Cyrl-UZ"/>
        </w:rPr>
        <w:t>o‘ynashni</w:t>
      </w:r>
      <w:r w:rsidR="009B6B1A">
        <w:rPr>
          <w:lang w:val="uz-Cyrl-UZ"/>
        </w:rPr>
        <w:t xml:space="preserve">, </w:t>
      </w:r>
      <w:r>
        <w:rPr>
          <w:lang w:val="uz-Cyrl-UZ"/>
        </w:rPr>
        <w:t>velosiped</w:t>
      </w:r>
      <w:r w:rsidR="009B6B1A">
        <w:rPr>
          <w:lang w:val="uz-Cyrl-UZ"/>
        </w:rPr>
        <w:t xml:space="preserve"> </w:t>
      </w:r>
      <w:r>
        <w:rPr>
          <w:lang w:val="uz-Cyrl-UZ"/>
        </w:rPr>
        <w:t>yoki</w:t>
      </w:r>
      <w:r w:rsidR="009B6B1A">
        <w:rPr>
          <w:lang w:val="uz-Cyrl-UZ"/>
        </w:rPr>
        <w:t xml:space="preserve"> </w:t>
      </w:r>
      <w:r>
        <w:rPr>
          <w:lang w:val="uz-Cyrl-UZ"/>
        </w:rPr>
        <w:t>mashina</w:t>
      </w:r>
      <w:r w:rsidR="009B6B1A">
        <w:rPr>
          <w:lang w:val="uz-Cyrl-UZ"/>
        </w:rPr>
        <w:t xml:space="preserve"> </w:t>
      </w:r>
      <w:r>
        <w:rPr>
          <w:lang w:val="uz-Cyrl-UZ"/>
        </w:rPr>
        <w:t>haydashni</w:t>
      </w:r>
      <w:r w:rsidR="009B6B1A">
        <w:rPr>
          <w:lang w:val="uz-Cyrl-UZ"/>
        </w:rPr>
        <w:t xml:space="preserve"> </w:t>
      </w:r>
      <w:r>
        <w:rPr>
          <w:lang w:val="uz-Cyrl-UZ"/>
        </w:rPr>
        <w:t>qanday</w:t>
      </w:r>
      <w:r w:rsidR="009B6B1A">
        <w:rPr>
          <w:lang w:val="uz-Cyrl-UZ"/>
        </w:rPr>
        <w:t xml:space="preserve"> </w:t>
      </w:r>
      <w:r>
        <w:rPr>
          <w:lang w:val="uz-Cyrl-UZ"/>
        </w:rPr>
        <w:t>o‘rgangansiz</w:t>
      </w:r>
      <w:r w:rsidR="009B6B1A" w:rsidRPr="00040C4E">
        <w:rPr>
          <w:lang w:val="uz-Cyrl-UZ"/>
        </w:rPr>
        <w:t xml:space="preserve">? </w:t>
      </w:r>
      <w:r>
        <w:rPr>
          <w:lang w:val="uz-Cyrl-UZ"/>
        </w:rPr>
        <w:t>Javob</w:t>
      </w:r>
      <w:r w:rsidR="009B6B1A">
        <w:rPr>
          <w:lang w:val="uz-Cyrl-UZ"/>
        </w:rPr>
        <w:t xml:space="preserve"> </w:t>
      </w:r>
      <w:r>
        <w:rPr>
          <w:lang w:val="uz-Cyrl-UZ"/>
        </w:rPr>
        <w:t>oddiy</w:t>
      </w:r>
      <w:r w:rsidR="005D4DB9" w:rsidRPr="00040C4E">
        <w:rPr>
          <w:lang w:val="uz-Cyrl-UZ"/>
        </w:rPr>
        <w:t>:</w:t>
      </w:r>
      <w:r w:rsidR="00FD0824" w:rsidRPr="00040C4E">
        <w:rPr>
          <w:lang w:val="uz-Cyrl-UZ"/>
        </w:rPr>
        <w:t xml:space="preserve"> </w:t>
      </w:r>
      <w:r>
        <w:rPr>
          <w:i/>
          <w:iCs/>
          <w:lang w:val="uz-Cyrl-UZ"/>
        </w:rPr>
        <w:t>bir</w:t>
      </w:r>
      <w:r w:rsidR="009B6B1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xildagi</w:t>
      </w:r>
      <w:r w:rsidR="009B6B1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harakatlarni</w:t>
      </w:r>
      <w:r w:rsidR="009B6B1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takrorlagan</w:t>
      </w:r>
      <w:r w:rsidR="009B6B1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holda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9B6B1A">
        <w:rPr>
          <w:lang w:val="uz-Cyrl-UZ"/>
        </w:rPr>
        <w:t xml:space="preserve"> </w:t>
      </w:r>
      <w:r>
        <w:rPr>
          <w:lang w:val="uz-Cyrl-UZ"/>
        </w:rPr>
        <w:t>javob</w:t>
      </w:r>
      <w:r w:rsidR="00DB4117">
        <w:rPr>
          <w:lang w:val="uz-Cyrl-UZ"/>
        </w:rPr>
        <w:t xml:space="preserve"> </w:t>
      </w:r>
      <w:r>
        <w:rPr>
          <w:lang w:val="uz-Cyrl-UZ"/>
        </w:rPr>
        <w:t>ibodatga</w:t>
      </w:r>
      <w:r w:rsidR="009B6B1A">
        <w:rPr>
          <w:lang w:val="uz-Cyrl-UZ"/>
        </w:rPr>
        <w:t xml:space="preserve"> </w:t>
      </w:r>
      <w:r>
        <w:rPr>
          <w:lang w:val="uz-Cyrl-UZ"/>
        </w:rPr>
        <w:t>ham</w:t>
      </w:r>
      <w:r w:rsidR="009B6B1A">
        <w:rPr>
          <w:lang w:val="uz-Cyrl-UZ"/>
        </w:rPr>
        <w:t xml:space="preserve"> </w:t>
      </w:r>
      <w:r>
        <w:rPr>
          <w:lang w:val="uz-Cyrl-UZ"/>
        </w:rPr>
        <w:t>taalluqli</w:t>
      </w:r>
      <w:r w:rsidR="00FD0824" w:rsidRPr="00040C4E">
        <w:rPr>
          <w:lang w:val="uz-Cyrl-UZ"/>
        </w:rPr>
        <w:t xml:space="preserve">: </w:t>
      </w:r>
      <w:r>
        <w:rPr>
          <w:lang w:val="uz-Cyrl-UZ"/>
        </w:rPr>
        <w:t>ibodat</w:t>
      </w:r>
      <w:r w:rsidR="00DB4117">
        <w:rPr>
          <w:lang w:val="uz-Cyrl-UZ"/>
        </w:rPr>
        <w:t xml:space="preserve"> </w:t>
      </w:r>
      <w:r>
        <w:rPr>
          <w:lang w:val="uz-Cyrl-UZ"/>
        </w:rPr>
        <w:t>qilayotib</w:t>
      </w:r>
      <w:r w:rsidR="00DB4117">
        <w:rPr>
          <w:lang w:val="uz-Cyrl-UZ"/>
        </w:rPr>
        <w:t xml:space="preserve">, </w:t>
      </w:r>
      <w:r>
        <w:rPr>
          <w:lang w:val="uz-Cyrl-UZ"/>
        </w:rPr>
        <w:t>siz</w:t>
      </w:r>
      <w:r w:rsidR="00DB4117">
        <w:rPr>
          <w:lang w:val="uz-Cyrl-UZ"/>
        </w:rPr>
        <w:t xml:space="preserve"> </w:t>
      </w:r>
      <w:r>
        <w:rPr>
          <w:lang w:val="uz-Cyrl-UZ"/>
        </w:rPr>
        <w:t>ibodat</w:t>
      </w:r>
      <w:r w:rsidR="00DB4117">
        <w:rPr>
          <w:lang w:val="uz-Cyrl-UZ"/>
        </w:rPr>
        <w:t xml:space="preserve"> </w:t>
      </w:r>
      <w:r>
        <w:rPr>
          <w:lang w:val="uz-Cyrl-UZ"/>
        </w:rPr>
        <w:t>qilishga</w:t>
      </w:r>
      <w:r w:rsidR="00DB4117">
        <w:rPr>
          <w:lang w:val="uz-Cyrl-UZ"/>
        </w:rPr>
        <w:t xml:space="preserve"> </w:t>
      </w:r>
      <w:r>
        <w:rPr>
          <w:lang w:val="uz-Cyrl-UZ"/>
        </w:rPr>
        <w:t>o‘rgangansiz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Boshqa</w:t>
      </w:r>
      <w:r w:rsidR="00DB4117" w:rsidRPr="00040C4E">
        <w:rPr>
          <w:lang w:val="uz-Cyrl-UZ"/>
        </w:rPr>
        <w:t>, «</w:t>
      </w:r>
      <w:r>
        <w:rPr>
          <w:lang w:val="uz-Cyrl-UZ"/>
        </w:rPr>
        <w:t>yanada</w:t>
      </w:r>
      <w:r w:rsidR="00DB4117" w:rsidRPr="00040C4E">
        <w:rPr>
          <w:lang w:val="uz-Cyrl-UZ"/>
        </w:rPr>
        <w:t xml:space="preserve"> </w:t>
      </w:r>
      <w:r>
        <w:rPr>
          <w:lang w:val="uz-Cyrl-UZ"/>
        </w:rPr>
        <w:t>qisqaroq</w:t>
      </w:r>
      <w:r w:rsidR="00DB4117" w:rsidRPr="00040C4E">
        <w:rPr>
          <w:lang w:val="uz-Cyrl-UZ"/>
        </w:rPr>
        <w:t xml:space="preserve">» </w:t>
      </w:r>
      <w:r>
        <w:rPr>
          <w:lang w:val="uz-Cyrl-UZ"/>
        </w:rPr>
        <w:t>yo‘li</w:t>
      </w:r>
      <w:r w:rsidR="00DB4117" w:rsidRPr="00040C4E">
        <w:rPr>
          <w:lang w:val="uz-Cyrl-UZ"/>
        </w:rPr>
        <w:t xml:space="preserve"> </w:t>
      </w:r>
      <w:r>
        <w:rPr>
          <w:lang w:val="uz-Cyrl-UZ"/>
        </w:rPr>
        <w:t>yo‘q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DB4117">
        <w:rPr>
          <w:lang w:val="uz-Cyrl-UZ"/>
        </w:rPr>
        <w:t xml:space="preserve"> </w:t>
      </w:r>
      <w:r>
        <w:rPr>
          <w:lang w:val="uz-Cyrl-UZ"/>
        </w:rPr>
        <w:t>qanchalik</w:t>
      </w:r>
      <w:r w:rsidR="00DB4117">
        <w:rPr>
          <w:lang w:val="uz-Cyrl-UZ"/>
        </w:rPr>
        <w:t xml:space="preserve"> </w:t>
      </w:r>
      <w:r>
        <w:rPr>
          <w:lang w:val="uz-Cyrl-UZ"/>
        </w:rPr>
        <w:t>muntazam</w:t>
      </w:r>
      <w:r w:rsidR="00DB4117">
        <w:rPr>
          <w:lang w:val="uz-Cyrl-UZ"/>
        </w:rPr>
        <w:t xml:space="preserve"> </w:t>
      </w:r>
      <w:r>
        <w:rPr>
          <w:lang w:val="uz-Cyrl-UZ"/>
        </w:rPr>
        <w:t>ibodat</w:t>
      </w:r>
      <w:r w:rsidR="00DB4117">
        <w:rPr>
          <w:lang w:val="uz-Cyrl-UZ"/>
        </w:rPr>
        <w:t xml:space="preserve"> </w:t>
      </w:r>
      <w:r>
        <w:rPr>
          <w:lang w:val="uz-Cyrl-UZ"/>
        </w:rPr>
        <w:t>qilsangiz</w:t>
      </w:r>
      <w:r w:rsidR="00DB4117">
        <w:rPr>
          <w:lang w:val="uz-Cyrl-UZ"/>
        </w:rPr>
        <w:t xml:space="preserve">, </w:t>
      </w:r>
      <w:r>
        <w:rPr>
          <w:lang w:val="uz-Cyrl-UZ"/>
        </w:rPr>
        <w:t>ibodat</w:t>
      </w:r>
      <w:r w:rsidR="00DB4117">
        <w:rPr>
          <w:lang w:val="uz-Cyrl-UZ"/>
        </w:rPr>
        <w:t xml:space="preserve"> </w:t>
      </w:r>
      <w:r>
        <w:rPr>
          <w:lang w:val="uz-Cyrl-UZ"/>
        </w:rPr>
        <w:t>mashqini</w:t>
      </w:r>
      <w:r w:rsidR="00DB4117">
        <w:rPr>
          <w:lang w:val="uz-Cyrl-UZ"/>
        </w:rPr>
        <w:t xml:space="preserve"> </w:t>
      </w:r>
      <w:r>
        <w:rPr>
          <w:lang w:val="uz-Cyrl-UZ"/>
        </w:rPr>
        <w:t>qancha</w:t>
      </w:r>
      <w:r w:rsidR="00DB4117">
        <w:rPr>
          <w:lang w:val="uz-Cyrl-UZ"/>
        </w:rPr>
        <w:t xml:space="preserve"> </w:t>
      </w:r>
      <w:r>
        <w:rPr>
          <w:lang w:val="uz-Cyrl-UZ"/>
        </w:rPr>
        <w:t>ko‘proq</w:t>
      </w:r>
      <w:r w:rsidR="00DB4117">
        <w:rPr>
          <w:lang w:val="uz-Cyrl-UZ"/>
        </w:rPr>
        <w:t xml:space="preserve"> </w:t>
      </w:r>
      <w:r>
        <w:rPr>
          <w:lang w:val="uz-Cyrl-UZ"/>
        </w:rPr>
        <w:t>bajarsangiz</w:t>
      </w:r>
      <w:r w:rsidR="00DB4117">
        <w:rPr>
          <w:lang w:val="uz-Cyrl-UZ"/>
        </w:rPr>
        <w:t xml:space="preserve">, </w:t>
      </w:r>
      <w:r>
        <w:rPr>
          <w:lang w:val="uz-Cyrl-UZ"/>
        </w:rPr>
        <w:t>u</w:t>
      </w:r>
      <w:r w:rsidR="00DB4117">
        <w:rPr>
          <w:lang w:val="uz-Cyrl-UZ"/>
        </w:rPr>
        <w:t xml:space="preserve"> </w:t>
      </w:r>
      <w:r>
        <w:rPr>
          <w:lang w:val="uz-Cyrl-UZ"/>
        </w:rPr>
        <w:t>sizga</w:t>
      </w:r>
      <w:r w:rsidR="00DB4117">
        <w:rPr>
          <w:lang w:val="uz-Cyrl-UZ"/>
        </w:rPr>
        <w:t xml:space="preserve"> </w:t>
      </w:r>
      <w:r>
        <w:rPr>
          <w:lang w:val="uz-Cyrl-UZ"/>
        </w:rPr>
        <w:t>shunchalik</w:t>
      </w:r>
      <w:r w:rsidR="00DB4117">
        <w:rPr>
          <w:lang w:val="uz-Cyrl-UZ"/>
        </w:rPr>
        <w:t xml:space="preserve"> </w:t>
      </w:r>
      <w:r>
        <w:rPr>
          <w:lang w:val="uz-Cyrl-UZ"/>
        </w:rPr>
        <w:t>darajada</w:t>
      </w:r>
      <w:r w:rsidR="00DB4117">
        <w:rPr>
          <w:lang w:val="uz-Cyrl-UZ"/>
        </w:rPr>
        <w:t xml:space="preserve"> </w:t>
      </w:r>
      <w:r>
        <w:rPr>
          <w:lang w:val="uz-Cyrl-UZ"/>
        </w:rPr>
        <w:t>tabiiy</w:t>
      </w:r>
      <w:r w:rsidR="00DB4117">
        <w:rPr>
          <w:lang w:val="uz-Cyrl-UZ"/>
        </w:rPr>
        <w:t xml:space="preserve"> </w:t>
      </w:r>
      <w:r>
        <w:rPr>
          <w:lang w:val="uz-Cyrl-UZ"/>
        </w:rPr>
        <w:t>holga</w:t>
      </w:r>
      <w:r w:rsidR="00DB4117">
        <w:rPr>
          <w:lang w:val="uz-Cyrl-UZ"/>
        </w:rPr>
        <w:t xml:space="preserve"> </w:t>
      </w:r>
      <w:r>
        <w:rPr>
          <w:lang w:val="uz-Cyrl-UZ"/>
        </w:rPr>
        <w:t>aylanadi</w:t>
      </w:r>
      <w:r w:rsidR="00DB4117">
        <w:rPr>
          <w:lang w:val="uz-Cyrl-UZ"/>
        </w:rPr>
        <w:t xml:space="preserve"> </w:t>
      </w:r>
      <w:r>
        <w:rPr>
          <w:lang w:val="uz-Cyrl-UZ"/>
        </w:rPr>
        <w:t>va</w:t>
      </w:r>
      <w:r w:rsidR="00DB4117">
        <w:rPr>
          <w:lang w:val="uz-Cyrl-UZ"/>
        </w:rPr>
        <w:t xml:space="preserve"> </w:t>
      </w:r>
      <w:r>
        <w:rPr>
          <w:lang w:val="uz-Cyrl-UZ"/>
        </w:rPr>
        <w:t>shunchalik</w:t>
      </w:r>
      <w:r w:rsidR="00DB4117">
        <w:rPr>
          <w:lang w:val="uz-Cyrl-UZ"/>
        </w:rPr>
        <w:t xml:space="preserve"> </w:t>
      </w:r>
      <w:r>
        <w:rPr>
          <w:lang w:val="uz-Cyrl-UZ"/>
        </w:rPr>
        <w:t>darajada</w:t>
      </w:r>
      <w:r w:rsidR="00DB4117">
        <w:rPr>
          <w:lang w:val="uz-Cyrl-UZ"/>
        </w:rPr>
        <w:t xml:space="preserve"> </w:t>
      </w:r>
      <w:r>
        <w:rPr>
          <w:lang w:val="uz-Cyrl-UZ"/>
        </w:rPr>
        <w:t>ruhiy</w:t>
      </w:r>
      <w:r w:rsidR="00DB4117">
        <w:rPr>
          <w:lang w:val="uz-Cyrl-UZ"/>
        </w:rPr>
        <w:t xml:space="preserve"> </w:t>
      </w:r>
      <w:r>
        <w:rPr>
          <w:lang w:val="uz-Cyrl-UZ"/>
        </w:rPr>
        <w:t>tajribaga</w:t>
      </w:r>
      <w:r w:rsidR="00DB4117">
        <w:rPr>
          <w:lang w:val="uz-Cyrl-UZ"/>
        </w:rPr>
        <w:t xml:space="preserve"> </w:t>
      </w:r>
      <w:r>
        <w:rPr>
          <w:lang w:val="uz-Cyrl-UZ"/>
        </w:rPr>
        <w:t>ega</w:t>
      </w:r>
      <w:r w:rsidR="00DB4117">
        <w:rPr>
          <w:lang w:val="uz-Cyrl-UZ"/>
        </w:rPr>
        <w:t xml:space="preserve"> </w:t>
      </w:r>
      <w:r>
        <w:rPr>
          <w:lang w:val="uz-Cyrl-UZ"/>
        </w:rPr>
        <w:t>bo‘lasiz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Vaqt</w:t>
      </w:r>
      <w:r w:rsidR="00DB4117">
        <w:rPr>
          <w:lang w:val="uz-Cyrl-UZ"/>
        </w:rPr>
        <w:t xml:space="preserve"> </w:t>
      </w:r>
      <w:r>
        <w:rPr>
          <w:lang w:val="uz-Cyrl-UZ"/>
        </w:rPr>
        <w:t>o‘tgani</w:t>
      </w:r>
      <w:r w:rsidR="00DB4117">
        <w:rPr>
          <w:lang w:val="uz-Cyrl-UZ"/>
        </w:rPr>
        <w:t xml:space="preserve"> </w:t>
      </w:r>
      <w:r>
        <w:rPr>
          <w:lang w:val="uz-Cyrl-UZ"/>
        </w:rPr>
        <w:t>sayin</w:t>
      </w:r>
      <w:r w:rsidR="00DB4117">
        <w:rPr>
          <w:lang w:val="uz-Cyrl-UZ"/>
        </w:rPr>
        <w:t xml:space="preserve"> </w:t>
      </w:r>
      <w:r>
        <w:rPr>
          <w:lang w:val="uz-Cyrl-UZ"/>
        </w:rPr>
        <w:t>o‘zingizda</w:t>
      </w:r>
      <w:r w:rsidR="00DB4117">
        <w:rPr>
          <w:lang w:val="uz-Cyrl-UZ"/>
        </w:rPr>
        <w:t xml:space="preserve"> </w:t>
      </w:r>
      <w:r>
        <w:rPr>
          <w:lang w:val="uz-Cyrl-UZ"/>
        </w:rPr>
        <w:t>yanada</w:t>
      </w:r>
      <w:r w:rsidR="00DB4117">
        <w:rPr>
          <w:lang w:val="uz-Cyrl-UZ"/>
        </w:rPr>
        <w:t xml:space="preserve"> </w:t>
      </w:r>
      <w:r>
        <w:rPr>
          <w:lang w:val="uz-Cyrl-UZ"/>
        </w:rPr>
        <w:t>aniq</w:t>
      </w:r>
      <w:r w:rsidR="00DB4117">
        <w:rPr>
          <w:lang w:val="uz-Cyrl-UZ"/>
        </w:rPr>
        <w:t xml:space="preserve"> </w:t>
      </w:r>
      <w:r>
        <w:rPr>
          <w:lang w:val="uz-Cyrl-UZ"/>
        </w:rPr>
        <w:t>maqsadli</w:t>
      </w:r>
      <w:r w:rsidR="00DB4117">
        <w:rPr>
          <w:lang w:val="uz-Cyrl-UZ"/>
        </w:rPr>
        <w:t xml:space="preserve"> </w:t>
      </w:r>
      <w:r>
        <w:rPr>
          <w:lang w:val="uz-Cyrl-UZ"/>
        </w:rPr>
        <w:t>va</w:t>
      </w:r>
      <w:r w:rsidR="00DB4117">
        <w:rPr>
          <w:lang w:val="uz-Cyrl-UZ"/>
        </w:rPr>
        <w:t xml:space="preserve"> </w:t>
      </w:r>
      <w:r>
        <w:rPr>
          <w:lang w:val="uz-Cyrl-UZ"/>
        </w:rPr>
        <w:t>muvaffaqiyatli</w:t>
      </w:r>
      <w:r w:rsidR="00DB4117">
        <w:rPr>
          <w:lang w:val="uz-Cyrl-UZ"/>
        </w:rPr>
        <w:t xml:space="preserve"> </w:t>
      </w:r>
      <w:r>
        <w:rPr>
          <w:lang w:val="uz-Cyrl-UZ"/>
        </w:rPr>
        <w:t>ibodat</w:t>
      </w:r>
      <w:r w:rsidR="00DB4117">
        <w:rPr>
          <w:lang w:val="uz-Cyrl-UZ"/>
        </w:rPr>
        <w:t xml:space="preserve"> </w:t>
      </w:r>
      <w:r>
        <w:rPr>
          <w:lang w:val="uz-Cyrl-UZ"/>
        </w:rPr>
        <w:t>qilish</w:t>
      </w:r>
      <w:r w:rsidR="00DB4117">
        <w:rPr>
          <w:lang w:val="uz-Cyrl-UZ"/>
        </w:rPr>
        <w:t xml:space="preserve"> </w:t>
      </w:r>
      <w:r>
        <w:rPr>
          <w:lang w:val="uz-Cyrl-UZ"/>
        </w:rPr>
        <w:t>xususiyatlari</w:t>
      </w:r>
      <w:r w:rsidR="00DB4117">
        <w:rPr>
          <w:lang w:val="uz-Cyrl-UZ"/>
        </w:rPr>
        <w:t xml:space="preserve"> </w:t>
      </w:r>
      <w:r>
        <w:rPr>
          <w:lang w:val="uz-Cyrl-UZ"/>
        </w:rPr>
        <w:t>borligini</w:t>
      </w:r>
      <w:r w:rsidR="00DB4117">
        <w:rPr>
          <w:lang w:val="uz-Cyrl-UZ"/>
        </w:rPr>
        <w:t xml:space="preserve"> </w:t>
      </w:r>
      <w:r>
        <w:rPr>
          <w:lang w:val="uz-Cyrl-UZ"/>
        </w:rPr>
        <w:t>payqab</w:t>
      </w:r>
      <w:r w:rsidR="00DB4117">
        <w:rPr>
          <w:lang w:val="uz-Cyrl-UZ"/>
        </w:rPr>
        <w:t xml:space="preserve"> </w:t>
      </w:r>
      <w:r>
        <w:rPr>
          <w:lang w:val="uz-Cyrl-UZ"/>
        </w:rPr>
        <w:t>qolasiz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Bundan</w:t>
      </w:r>
      <w:r w:rsidR="00DB4117">
        <w:rPr>
          <w:lang w:val="uz-Cyrl-UZ"/>
        </w:rPr>
        <w:t xml:space="preserve"> </w:t>
      </w:r>
      <w:r>
        <w:rPr>
          <w:lang w:val="uz-Cyrl-UZ"/>
        </w:rPr>
        <w:t>tashqari</w:t>
      </w:r>
      <w:r w:rsidR="00DB4117">
        <w:rPr>
          <w:lang w:val="uz-Cyrl-UZ"/>
        </w:rPr>
        <w:t xml:space="preserve">, </w:t>
      </w:r>
      <w:r>
        <w:rPr>
          <w:lang w:val="uz-Cyrl-UZ"/>
        </w:rPr>
        <w:t>siz</w:t>
      </w:r>
      <w:r w:rsidR="00DB4117">
        <w:rPr>
          <w:lang w:val="uz-Cyrl-UZ"/>
        </w:rPr>
        <w:t xml:space="preserve"> </w:t>
      </w:r>
      <w:r>
        <w:rPr>
          <w:lang w:val="uz-Cyrl-UZ"/>
        </w:rPr>
        <w:t>qanchalik</w:t>
      </w:r>
      <w:r w:rsidR="00DB4117">
        <w:rPr>
          <w:lang w:val="uz-Cyrl-UZ"/>
        </w:rPr>
        <w:t xml:space="preserve"> </w:t>
      </w:r>
      <w:r>
        <w:rPr>
          <w:lang w:val="uz-Cyrl-UZ"/>
        </w:rPr>
        <w:t>muntazam</w:t>
      </w:r>
      <w:r w:rsidR="00DB4117">
        <w:rPr>
          <w:lang w:val="uz-Cyrl-UZ"/>
        </w:rPr>
        <w:t xml:space="preserve"> </w:t>
      </w:r>
      <w:r>
        <w:rPr>
          <w:lang w:val="uz-Cyrl-UZ"/>
        </w:rPr>
        <w:t>ibodat</w:t>
      </w:r>
      <w:r w:rsidR="00DB4117">
        <w:rPr>
          <w:lang w:val="uz-Cyrl-UZ"/>
        </w:rPr>
        <w:t xml:space="preserve"> </w:t>
      </w:r>
      <w:r>
        <w:rPr>
          <w:lang w:val="uz-Cyrl-UZ"/>
        </w:rPr>
        <w:t>qilsangiz</w:t>
      </w:r>
      <w:r w:rsidR="00DB4117">
        <w:rPr>
          <w:lang w:val="uz-Cyrl-UZ"/>
        </w:rPr>
        <w:t xml:space="preserve">, </w:t>
      </w:r>
      <w:r>
        <w:rPr>
          <w:lang w:val="uz-Cyrl-UZ"/>
        </w:rPr>
        <w:t>Isoning</w:t>
      </w:r>
      <w:r w:rsidR="00DB4117">
        <w:rPr>
          <w:lang w:val="uz-Cyrl-UZ"/>
        </w:rPr>
        <w:t xml:space="preserve"> </w:t>
      </w:r>
      <w:r>
        <w:rPr>
          <w:lang w:val="uz-Cyrl-UZ"/>
        </w:rPr>
        <w:t>huzuri</w:t>
      </w:r>
      <w:r w:rsidR="00DB4117">
        <w:rPr>
          <w:lang w:val="uz-Cyrl-UZ"/>
        </w:rPr>
        <w:t xml:space="preserve"> </w:t>
      </w:r>
      <w:r>
        <w:rPr>
          <w:lang w:val="uz-Cyrl-UZ"/>
        </w:rPr>
        <w:t>siz</w:t>
      </w:r>
      <w:r w:rsidR="00DB4117">
        <w:rPr>
          <w:lang w:val="uz-Cyrl-UZ"/>
        </w:rPr>
        <w:t xml:space="preserve"> </w:t>
      </w:r>
      <w:r>
        <w:rPr>
          <w:lang w:val="uz-Cyrl-UZ"/>
        </w:rPr>
        <w:t>uchun</w:t>
      </w:r>
      <w:r w:rsidR="00DB4117">
        <w:rPr>
          <w:lang w:val="uz-Cyrl-UZ"/>
        </w:rPr>
        <w:t xml:space="preserve"> </w:t>
      </w:r>
      <w:r>
        <w:rPr>
          <w:lang w:val="uz-Cyrl-UZ"/>
        </w:rPr>
        <w:t>shunchalik</w:t>
      </w:r>
      <w:r w:rsidR="00DB4117">
        <w:rPr>
          <w:lang w:val="uz-Cyrl-UZ"/>
        </w:rPr>
        <w:t xml:space="preserve"> </w:t>
      </w:r>
      <w:r>
        <w:rPr>
          <w:lang w:val="uz-Cyrl-UZ"/>
        </w:rPr>
        <w:t>darajada</w:t>
      </w:r>
      <w:r w:rsidR="00DB4117">
        <w:rPr>
          <w:lang w:val="uz-Cyrl-UZ"/>
        </w:rPr>
        <w:t xml:space="preserve"> </w:t>
      </w:r>
      <w:r>
        <w:rPr>
          <w:lang w:val="uz-Cyrl-UZ"/>
        </w:rPr>
        <w:t>sezilarli</w:t>
      </w:r>
      <w:r w:rsidR="00DB4117">
        <w:rPr>
          <w:lang w:val="uz-Cyrl-UZ"/>
        </w:rPr>
        <w:t xml:space="preserve"> </w:t>
      </w:r>
      <w:r>
        <w:rPr>
          <w:lang w:val="uz-Cyrl-UZ"/>
        </w:rPr>
        <w:t>bo‘ladi</w:t>
      </w:r>
      <w:r w:rsidR="00DB4117">
        <w:rPr>
          <w:lang w:val="uz-Cyrl-UZ"/>
        </w:rPr>
        <w:t xml:space="preserve"> </w:t>
      </w:r>
      <w:r>
        <w:rPr>
          <w:lang w:val="uz-Cyrl-UZ"/>
        </w:rPr>
        <w:t>va</w:t>
      </w:r>
      <w:r w:rsidR="00DB4117">
        <w:rPr>
          <w:lang w:val="uz-Cyrl-UZ"/>
        </w:rPr>
        <w:t xml:space="preserve"> </w:t>
      </w:r>
      <w:r>
        <w:rPr>
          <w:lang w:val="uz-Cyrl-UZ"/>
        </w:rPr>
        <w:t>gunohga</w:t>
      </w:r>
      <w:r w:rsidR="00DB4117">
        <w:rPr>
          <w:lang w:val="uz-Cyrl-UZ"/>
        </w:rPr>
        <w:t xml:space="preserve"> </w:t>
      </w:r>
      <w:r>
        <w:rPr>
          <w:lang w:val="uz-Cyrl-UZ"/>
        </w:rPr>
        <w:t>nisbatan</w:t>
      </w:r>
      <w:r w:rsidR="00DB4117">
        <w:rPr>
          <w:lang w:val="uz-Cyrl-UZ"/>
        </w:rPr>
        <w:t xml:space="preserve"> </w:t>
      </w:r>
      <w:r>
        <w:rPr>
          <w:lang w:val="uz-Cyrl-UZ"/>
        </w:rPr>
        <w:lastRenderedPageBreak/>
        <w:t>ham</w:t>
      </w:r>
      <w:r w:rsidR="00DB4117">
        <w:rPr>
          <w:lang w:val="uz-Cyrl-UZ"/>
        </w:rPr>
        <w:t xml:space="preserve"> </w:t>
      </w:r>
      <w:r>
        <w:rPr>
          <w:lang w:val="uz-Cyrl-UZ"/>
        </w:rPr>
        <w:t>sezgingiz</w:t>
      </w:r>
      <w:r w:rsidR="00DB4117">
        <w:rPr>
          <w:lang w:val="uz-Cyrl-UZ"/>
        </w:rPr>
        <w:t xml:space="preserve"> </w:t>
      </w:r>
      <w:r>
        <w:rPr>
          <w:lang w:val="uz-Cyrl-UZ"/>
        </w:rPr>
        <w:t>shunchalik</w:t>
      </w:r>
      <w:r w:rsidR="00DB4117">
        <w:rPr>
          <w:lang w:val="uz-Cyrl-UZ"/>
        </w:rPr>
        <w:t xml:space="preserve"> </w:t>
      </w:r>
      <w:r>
        <w:rPr>
          <w:lang w:val="uz-Cyrl-UZ"/>
        </w:rPr>
        <w:t>ortadi</w:t>
      </w:r>
      <w:r w:rsidR="00DB4117">
        <w:rPr>
          <w:lang w:val="uz-Cyrl-UZ"/>
        </w:rPr>
        <w:t>.</w:t>
      </w:r>
      <w:r w:rsidR="0038560F" w:rsidRPr="00040C4E">
        <w:rPr>
          <w:lang w:val="uz-Cyrl-UZ"/>
        </w:rPr>
        <w:t xml:space="preserve"> </w:t>
      </w:r>
      <w:r>
        <w:rPr>
          <w:lang w:val="uz-Cyrl-UZ"/>
        </w:rPr>
        <w:t>Bu</w:t>
      </w:r>
      <w:r w:rsidR="00DB4117">
        <w:rPr>
          <w:lang w:val="uz-Cyrl-UZ"/>
        </w:rPr>
        <w:t xml:space="preserve"> </w:t>
      </w:r>
      <w:r>
        <w:rPr>
          <w:lang w:val="uz-Cyrl-UZ"/>
        </w:rPr>
        <w:t>sizga</w:t>
      </w:r>
      <w:r w:rsidR="00DB4117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DB4117">
        <w:rPr>
          <w:lang w:val="uz-Cyrl-UZ"/>
        </w:rPr>
        <w:t xml:space="preserve"> </w:t>
      </w:r>
      <w:r>
        <w:rPr>
          <w:lang w:val="uz-Cyrl-UZ"/>
        </w:rPr>
        <w:t>bo‘lishingizga</w:t>
      </w:r>
      <w:r w:rsidR="00DB4117">
        <w:rPr>
          <w:lang w:val="uz-Cyrl-UZ"/>
        </w:rPr>
        <w:t xml:space="preserve"> </w:t>
      </w:r>
      <w:r>
        <w:rPr>
          <w:lang w:val="uz-Cyrl-UZ"/>
        </w:rPr>
        <w:t>yordam</w:t>
      </w:r>
      <w:r w:rsidR="00DB4117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b/>
          <w:i/>
          <w:iCs/>
          <w:lang w:val="uz-Cyrl-UZ"/>
        </w:rPr>
        <w:t>Hayot</w:t>
      </w:r>
      <w:r w:rsidR="00DB4117" w:rsidRPr="000E63C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tarzi</w:t>
      </w:r>
      <w:r w:rsidR="00B604B9" w:rsidRPr="000E63C9">
        <w:rPr>
          <w:b/>
          <w:i/>
          <w:iCs/>
          <w:lang w:val="uz-Cyrl-UZ"/>
        </w:rPr>
        <w:t>.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Muqaddas</w:t>
      </w:r>
      <w:r w:rsidR="00754D51">
        <w:rPr>
          <w:lang w:val="uz-Cyrl-UZ"/>
        </w:rPr>
        <w:t xml:space="preserve"> </w:t>
      </w:r>
      <w:r>
        <w:rPr>
          <w:lang w:val="uz-Cyrl-UZ"/>
        </w:rPr>
        <w:t>Kitob</w:t>
      </w:r>
      <w:r w:rsidR="00754D51">
        <w:rPr>
          <w:lang w:val="uz-Cyrl-UZ"/>
        </w:rPr>
        <w:t xml:space="preserve"> </w:t>
      </w:r>
      <w:r>
        <w:rPr>
          <w:lang w:val="uz-Cyrl-UZ"/>
        </w:rPr>
        <w:t>bizni</w:t>
      </w:r>
      <w:r w:rsidR="00754D51">
        <w:rPr>
          <w:lang w:val="uz-Cyrl-UZ"/>
        </w:rPr>
        <w:t xml:space="preserve"> </w:t>
      </w:r>
      <w:r>
        <w:rPr>
          <w:lang w:val="uz-Cyrl-UZ"/>
        </w:rPr>
        <w:t>doimiy</w:t>
      </w:r>
      <w:r w:rsidR="00754D51">
        <w:rPr>
          <w:lang w:val="uz-Cyrl-UZ"/>
        </w:rPr>
        <w:t xml:space="preserve"> </w:t>
      </w:r>
      <w:r>
        <w:rPr>
          <w:lang w:val="uz-Cyrl-UZ"/>
        </w:rPr>
        <w:t>ibodatda</w:t>
      </w:r>
      <w:r w:rsidR="00754D51">
        <w:rPr>
          <w:lang w:val="uz-Cyrl-UZ"/>
        </w:rPr>
        <w:t xml:space="preserve"> </w:t>
      </w:r>
      <w:r>
        <w:rPr>
          <w:lang w:val="uz-Cyrl-UZ"/>
        </w:rPr>
        <w:t>bo‘lishga</w:t>
      </w:r>
      <w:r w:rsidR="00754D51">
        <w:rPr>
          <w:lang w:val="uz-Cyrl-UZ"/>
        </w:rPr>
        <w:t xml:space="preserve"> </w:t>
      </w:r>
      <w:r>
        <w:rPr>
          <w:lang w:val="uz-Cyrl-UZ"/>
        </w:rPr>
        <w:t>da’vat</w:t>
      </w:r>
      <w:r w:rsidR="00754D51">
        <w:rPr>
          <w:lang w:val="uz-Cyrl-UZ"/>
        </w:rPr>
        <w:t xml:space="preserve"> </w:t>
      </w:r>
      <w:r>
        <w:rPr>
          <w:lang w:val="uz-Cyrl-UZ"/>
        </w:rPr>
        <w:t>etadi</w:t>
      </w:r>
      <w:r w:rsidR="00FD0824" w:rsidRPr="00040C4E">
        <w:rPr>
          <w:lang w:val="uz-Cyrl-UZ"/>
        </w:rPr>
        <w:t>.</w:t>
      </w:r>
      <w:r w:rsidR="00040C4E">
        <w:rPr>
          <w:lang w:val="uz-Cyrl-UZ"/>
        </w:rPr>
        <w:t xml:space="preserve"> </w:t>
      </w:r>
      <w:r>
        <w:rPr>
          <w:lang w:val="uz-Cyrl-UZ"/>
        </w:rPr>
        <w:t>Bizga</w:t>
      </w:r>
      <w:r w:rsidR="00754D51">
        <w:rPr>
          <w:lang w:val="uz-Cyrl-UZ"/>
        </w:rPr>
        <w:t xml:space="preserve"> </w:t>
      </w:r>
      <w:r>
        <w:rPr>
          <w:lang w:val="uz-Cyrl-UZ"/>
        </w:rPr>
        <w:t>amr</w:t>
      </w:r>
      <w:r w:rsidR="00754D51">
        <w:rPr>
          <w:lang w:val="uz-Cyrl-UZ"/>
        </w:rPr>
        <w:t xml:space="preserve"> </w:t>
      </w:r>
      <w:r>
        <w:rPr>
          <w:lang w:val="uz-Cyrl-UZ"/>
        </w:rPr>
        <w:t>etilgan</w:t>
      </w:r>
      <w:r w:rsidR="00754D51">
        <w:rPr>
          <w:lang w:val="uz-Cyrl-UZ"/>
        </w:rPr>
        <w:t>: “</w:t>
      </w:r>
      <w:r>
        <w:rPr>
          <w:lang w:val="uz-Cyrl-UZ"/>
        </w:rPr>
        <w:t>Tinmay</w:t>
      </w:r>
      <w:r w:rsidR="00754D51">
        <w:rPr>
          <w:lang w:val="uz-Cyrl-UZ"/>
        </w:rPr>
        <w:t xml:space="preserve"> </w:t>
      </w:r>
      <w:r>
        <w:rPr>
          <w:lang w:val="uz-Cyrl-UZ"/>
        </w:rPr>
        <w:t>ibodat</w:t>
      </w:r>
      <w:r w:rsidR="00754D51">
        <w:rPr>
          <w:lang w:val="uz-Cyrl-UZ"/>
        </w:rPr>
        <w:t xml:space="preserve"> </w:t>
      </w:r>
      <w:r>
        <w:rPr>
          <w:lang w:val="uz-Cyrl-UZ"/>
        </w:rPr>
        <w:t>qilinglar</w:t>
      </w:r>
      <w:r w:rsidR="00FD0824" w:rsidRPr="00040C4E">
        <w:rPr>
          <w:lang w:val="uz-Cyrl-UZ"/>
        </w:rPr>
        <w:t>»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680EE8" w:rsidRPr="00040C4E">
        <w:rPr>
          <w:lang w:val="uz-Cyrl-UZ"/>
        </w:rPr>
        <w:t xml:space="preserve"> </w:t>
      </w:r>
      <w:r w:rsidR="00754D51" w:rsidRPr="00040C4E">
        <w:rPr>
          <w:lang w:val="uz-Cyrl-UZ"/>
        </w:rPr>
        <w:t>1</w:t>
      </w:r>
      <w:r>
        <w:rPr>
          <w:lang w:val="uz-Cyrl-UZ"/>
        </w:rPr>
        <w:t>Salonikaliklar</w:t>
      </w:r>
      <w:r w:rsidR="005D4DB9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5:17)</w:t>
      </w:r>
      <w:r w:rsidR="005D4DB9" w:rsidRPr="00040C4E">
        <w:rPr>
          <w:lang w:val="uz-Cyrl-UZ"/>
        </w:rPr>
        <w:t xml:space="preserve">, </w:t>
      </w:r>
      <w:r>
        <w:rPr>
          <w:lang w:val="uz-Cyrl-UZ"/>
        </w:rPr>
        <w:t>zero</w:t>
      </w:r>
      <w:r w:rsidR="00754D51">
        <w:rPr>
          <w:lang w:val="uz-Cyrl-UZ"/>
        </w:rPr>
        <w:t xml:space="preserve"> </w:t>
      </w:r>
      <w:r>
        <w:rPr>
          <w:lang w:val="uz-Cyrl-UZ"/>
        </w:rPr>
        <w:t>Xudoning</w:t>
      </w:r>
      <w:r w:rsidR="00754D51">
        <w:rPr>
          <w:lang w:val="uz-Cyrl-UZ"/>
        </w:rPr>
        <w:t xml:space="preserve"> </w:t>
      </w:r>
      <w:r>
        <w:rPr>
          <w:lang w:val="uz-Cyrl-UZ"/>
        </w:rPr>
        <w:t>Ruhi</w:t>
      </w:r>
      <w:r w:rsidR="00754D51">
        <w:rPr>
          <w:lang w:val="uz-Cyrl-UZ"/>
        </w:rPr>
        <w:t xml:space="preserve"> </w:t>
      </w:r>
      <w:r>
        <w:rPr>
          <w:lang w:val="uz-Cyrl-UZ"/>
        </w:rPr>
        <w:t>bizda</w:t>
      </w:r>
      <w:r w:rsidR="00754D51">
        <w:rPr>
          <w:lang w:val="uz-Cyrl-UZ"/>
        </w:rPr>
        <w:t xml:space="preserve"> </w:t>
      </w:r>
      <w:r>
        <w:rPr>
          <w:lang w:val="uz-Cyrl-UZ"/>
        </w:rPr>
        <w:t>yashaydi</w:t>
      </w:r>
      <w:r w:rsidR="00754D51">
        <w:rPr>
          <w:lang w:val="uz-Cyrl-UZ"/>
        </w:rPr>
        <w:t xml:space="preserve"> </w:t>
      </w:r>
      <w:r>
        <w:rPr>
          <w:lang w:val="uz-Cyrl-UZ"/>
        </w:rPr>
        <w:t>va</w:t>
      </w:r>
      <w:r w:rsidR="00754D51">
        <w:rPr>
          <w:lang w:val="uz-Cyrl-UZ"/>
        </w:rPr>
        <w:t xml:space="preserve"> </w:t>
      </w:r>
      <w:r>
        <w:rPr>
          <w:lang w:val="uz-Cyrl-UZ"/>
        </w:rPr>
        <w:t>nima</w:t>
      </w:r>
      <w:r w:rsidR="00754D51">
        <w:rPr>
          <w:lang w:val="uz-Cyrl-UZ"/>
        </w:rPr>
        <w:t xml:space="preserve"> </w:t>
      </w:r>
      <w:r>
        <w:rPr>
          <w:lang w:val="uz-Cyrl-UZ"/>
        </w:rPr>
        <w:t>haqida</w:t>
      </w:r>
      <w:r w:rsidR="00754D51">
        <w:rPr>
          <w:lang w:val="uz-Cyrl-UZ"/>
        </w:rPr>
        <w:t xml:space="preserve"> </w:t>
      </w:r>
      <w:r>
        <w:rPr>
          <w:lang w:val="uz-Cyrl-UZ"/>
        </w:rPr>
        <w:t>ibodat</w:t>
      </w:r>
      <w:r w:rsidR="00754D51">
        <w:rPr>
          <w:lang w:val="uz-Cyrl-UZ"/>
        </w:rPr>
        <w:t xml:space="preserve"> </w:t>
      </w:r>
      <w:r>
        <w:rPr>
          <w:lang w:val="uz-Cyrl-UZ"/>
        </w:rPr>
        <w:t>qilishimiz</w:t>
      </w:r>
      <w:r w:rsidR="00754D51">
        <w:rPr>
          <w:lang w:val="uz-Cyrl-UZ"/>
        </w:rPr>
        <w:t xml:space="preserve"> </w:t>
      </w:r>
      <w:r>
        <w:rPr>
          <w:lang w:val="uz-Cyrl-UZ"/>
        </w:rPr>
        <w:t>kerakligini</w:t>
      </w:r>
      <w:r w:rsidR="00754D51">
        <w:rPr>
          <w:lang w:val="uz-Cyrl-UZ"/>
        </w:rPr>
        <w:t xml:space="preserve"> </w:t>
      </w:r>
      <w:r>
        <w:rPr>
          <w:lang w:val="uz-Cyrl-UZ"/>
        </w:rPr>
        <w:t>biladi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5D4DB9" w:rsidRPr="00040C4E">
        <w:rPr>
          <w:lang w:val="uz-Cyrl-UZ"/>
        </w:rPr>
        <w:t xml:space="preserve"> </w:t>
      </w:r>
      <w:r>
        <w:rPr>
          <w:lang w:val="uz-Cyrl-UZ"/>
        </w:rPr>
        <w:t>Rim</w:t>
      </w:r>
      <w:r w:rsidR="00ED0A77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8:26</w:t>
      </w:r>
      <w:r w:rsidR="005D4DB9" w:rsidRPr="00040C4E">
        <w:rPr>
          <w:lang w:val="uz-Cyrl-UZ"/>
        </w:rPr>
        <w:t>–</w:t>
      </w:r>
      <w:r w:rsidR="00FD0824" w:rsidRPr="00040C4E">
        <w:rPr>
          <w:lang w:val="uz-Cyrl-UZ"/>
        </w:rPr>
        <w:t xml:space="preserve">27), </w:t>
      </w:r>
      <w:r>
        <w:rPr>
          <w:lang w:val="uz-Cyrl-UZ"/>
        </w:rPr>
        <w:t>ya’ni</w:t>
      </w:r>
      <w:r w:rsidR="00754D51">
        <w:rPr>
          <w:lang w:val="uz-Cyrl-UZ"/>
        </w:rPr>
        <w:t xml:space="preserve">, </w:t>
      </w:r>
      <w:r>
        <w:rPr>
          <w:lang w:val="uz-Cyrl-UZ"/>
        </w:rPr>
        <w:t>biz</w:t>
      </w:r>
      <w:r w:rsidR="00754D51">
        <w:rPr>
          <w:lang w:val="uz-Cyrl-UZ"/>
        </w:rPr>
        <w:t xml:space="preserve"> </w:t>
      </w:r>
      <w:r>
        <w:rPr>
          <w:lang w:val="uz-Cyrl-UZ"/>
        </w:rPr>
        <w:t>hamisha</w:t>
      </w:r>
      <w:r w:rsidR="00754D51">
        <w:rPr>
          <w:lang w:val="uz-Cyrl-UZ"/>
        </w:rPr>
        <w:t xml:space="preserve">, </w:t>
      </w:r>
      <w:r>
        <w:rPr>
          <w:lang w:val="uz-Cyrl-UZ"/>
        </w:rPr>
        <w:t>har</w:t>
      </w:r>
      <w:r w:rsidR="00754D51">
        <w:rPr>
          <w:lang w:val="uz-Cyrl-UZ"/>
        </w:rPr>
        <w:t xml:space="preserve"> </w:t>
      </w:r>
      <w:r>
        <w:rPr>
          <w:lang w:val="uz-Cyrl-UZ"/>
        </w:rPr>
        <w:t>qanday</w:t>
      </w:r>
      <w:r w:rsidR="00754D51">
        <w:rPr>
          <w:lang w:val="uz-Cyrl-UZ"/>
        </w:rPr>
        <w:t xml:space="preserve"> </w:t>
      </w:r>
      <w:r>
        <w:rPr>
          <w:lang w:val="uz-Cyrl-UZ"/>
        </w:rPr>
        <w:t>joyda</w:t>
      </w:r>
      <w:r w:rsidR="00754D51">
        <w:rPr>
          <w:lang w:val="uz-Cyrl-UZ"/>
        </w:rPr>
        <w:t xml:space="preserve">, </w:t>
      </w:r>
      <w:r>
        <w:rPr>
          <w:lang w:val="uz-Cyrl-UZ"/>
        </w:rPr>
        <w:t>har</w:t>
      </w:r>
      <w:r w:rsidR="00754D51">
        <w:rPr>
          <w:lang w:val="uz-Cyrl-UZ"/>
        </w:rPr>
        <w:t xml:space="preserve"> </w:t>
      </w:r>
      <w:r>
        <w:rPr>
          <w:lang w:val="uz-Cyrl-UZ"/>
        </w:rPr>
        <w:t>qanday</w:t>
      </w:r>
      <w:r w:rsidR="00754D51">
        <w:rPr>
          <w:lang w:val="uz-Cyrl-UZ"/>
        </w:rPr>
        <w:t xml:space="preserve"> </w:t>
      </w:r>
      <w:r>
        <w:rPr>
          <w:lang w:val="uz-Cyrl-UZ"/>
        </w:rPr>
        <w:t>ehtiyoj</w:t>
      </w:r>
      <w:r w:rsidR="00754D51">
        <w:rPr>
          <w:lang w:val="uz-Cyrl-UZ"/>
        </w:rPr>
        <w:t xml:space="preserve"> </w:t>
      </w:r>
      <w:r>
        <w:rPr>
          <w:lang w:val="uz-Cyrl-UZ"/>
        </w:rPr>
        <w:t>uchun</w:t>
      </w:r>
      <w:r w:rsidR="00754D51">
        <w:rPr>
          <w:lang w:val="uz-Cyrl-UZ"/>
        </w:rPr>
        <w:t xml:space="preserve">, </w:t>
      </w:r>
      <w:r>
        <w:rPr>
          <w:lang w:val="uz-Cyrl-UZ"/>
        </w:rPr>
        <w:t>har</w:t>
      </w:r>
      <w:r w:rsidR="00754D51">
        <w:rPr>
          <w:lang w:val="uz-Cyrl-UZ"/>
        </w:rPr>
        <w:t xml:space="preserve"> </w:t>
      </w:r>
      <w:r>
        <w:rPr>
          <w:lang w:val="uz-Cyrl-UZ"/>
        </w:rPr>
        <w:t>qanday</w:t>
      </w:r>
      <w:r w:rsidR="00754D51">
        <w:rPr>
          <w:lang w:val="uz-Cyrl-UZ"/>
        </w:rPr>
        <w:t xml:space="preserve"> </w:t>
      </w:r>
      <w:r>
        <w:rPr>
          <w:lang w:val="uz-Cyrl-UZ"/>
        </w:rPr>
        <w:t>iltijolar</w:t>
      </w:r>
      <w:r w:rsidR="00754D51">
        <w:rPr>
          <w:lang w:val="uz-Cyrl-UZ"/>
        </w:rPr>
        <w:t xml:space="preserve"> </w:t>
      </w:r>
      <w:r>
        <w:rPr>
          <w:lang w:val="uz-Cyrl-UZ"/>
        </w:rPr>
        <w:t>qilib</w:t>
      </w:r>
      <w:r w:rsidR="00754D51">
        <w:rPr>
          <w:lang w:val="uz-Cyrl-UZ"/>
        </w:rPr>
        <w:t xml:space="preserve"> </w:t>
      </w:r>
      <w:r>
        <w:rPr>
          <w:lang w:val="uz-Cyrl-UZ"/>
        </w:rPr>
        <w:t>va</w:t>
      </w:r>
      <w:r w:rsidR="00754D51">
        <w:rPr>
          <w:lang w:val="uz-Cyrl-UZ"/>
        </w:rPr>
        <w:t xml:space="preserve"> </w:t>
      </w:r>
      <w:r>
        <w:rPr>
          <w:lang w:val="uz-Cyrl-UZ"/>
        </w:rPr>
        <w:t>kechirim</w:t>
      </w:r>
      <w:r w:rsidR="00754D51">
        <w:rPr>
          <w:lang w:val="uz-Cyrl-UZ"/>
        </w:rPr>
        <w:t xml:space="preserve"> </w:t>
      </w:r>
      <w:r>
        <w:rPr>
          <w:lang w:val="uz-Cyrl-UZ"/>
        </w:rPr>
        <w:t>so‘rab</w:t>
      </w:r>
      <w:r w:rsidR="00754D51">
        <w:rPr>
          <w:lang w:val="uz-Cyrl-UZ"/>
        </w:rPr>
        <w:t xml:space="preserve"> </w:t>
      </w:r>
      <w:r>
        <w:rPr>
          <w:lang w:val="uz-Cyrl-UZ"/>
        </w:rPr>
        <w:t>ibodat</w:t>
      </w:r>
      <w:r w:rsidR="00754D51">
        <w:rPr>
          <w:lang w:val="uz-Cyrl-UZ"/>
        </w:rPr>
        <w:t xml:space="preserve"> </w:t>
      </w:r>
      <w:r>
        <w:rPr>
          <w:lang w:val="uz-Cyrl-UZ"/>
        </w:rPr>
        <w:t>qilishimiz</w:t>
      </w:r>
      <w:r w:rsidR="00754D51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Aziz</w:t>
      </w:r>
      <w:r w:rsidR="00754D51">
        <w:rPr>
          <w:lang w:val="uz-Cyrl-UZ"/>
        </w:rPr>
        <w:t xml:space="preserve"> </w:t>
      </w:r>
      <w:r>
        <w:rPr>
          <w:lang w:val="uz-Cyrl-UZ"/>
        </w:rPr>
        <w:t>birodar</w:t>
      </w:r>
      <w:r w:rsidR="00754D51">
        <w:rPr>
          <w:lang w:val="uz-Cyrl-UZ"/>
        </w:rPr>
        <w:t xml:space="preserve">, </w:t>
      </w:r>
      <w:r>
        <w:rPr>
          <w:lang w:val="uz-Cyrl-UZ"/>
        </w:rPr>
        <w:t>muntazam</w:t>
      </w:r>
      <w:r w:rsidR="00754D51">
        <w:rPr>
          <w:lang w:val="uz-Cyrl-UZ"/>
        </w:rPr>
        <w:t xml:space="preserve"> </w:t>
      </w:r>
      <w:r>
        <w:rPr>
          <w:lang w:val="uz-Cyrl-UZ"/>
        </w:rPr>
        <w:t>ibodat</w:t>
      </w:r>
      <w:r w:rsidR="00754D51">
        <w:rPr>
          <w:lang w:val="uz-Cyrl-UZ"/>
        </w:rPr>
        <w:t xml:space="preserve"> </w:t>
      </w:r>
      <w:r>
        <w:rPr>
          <w:lang w:val="uz-Cyrl-UZ"/>
        </w:rPr>
        <w:t>xuddi</w:t>
      </w:r>
      <w:r w:rsidR="00754D51">
        <w:rPr>
          <w:lang w:val="uz-Cyrl-UZ"/>
        </w:rPr>
        <w:t xml:space="preserve"> </w:t>
      </w:r>
      <w:r>
        <w:rPr>
          <w:i/>
          <w:lang w:val="uz-Cyrl-UZ"/>
        </w:rPr>
        <w:t>hayot</w:t>
      </w:r>
      <w:r w:rsidR="00754D51" w:rsidRPr="00754D51">
        <w:rPr>
          <w:i/>
          <w:lang w:val="uz-Cyrl-UZ"/>
        </w:rPr>
        <w:t xml:space="preserve"> </w:t>
      </w:r>
      <w:r>
        <w:rPr>
          <w:i/>
          <w:lang w:val="uz-Cyrl-UZ"/>
        </w:rPr>
        <w:t>tarzi</w:t>
      </w:r>
      <w:r w:rsidR="00754D51">
        <w:rPr>
          <w:lang w:val="uz-Cyrl-UZ"/>
        </w:rPr>
        <w:t xml:space="preserve"> </w:t>
      </w:r>
      <w:r>
        <w:rPr>
          <w:lang w:val="uz-Cyrl-UZ"/>
        </w:rPr>
        <w:t>kabi</w:t>
      </w:r>
      <w:r w:rsidR="00754D51">
        <w:rPr>
          <w:lang w:val="uz-Cyrl-UZ"/>
        </w:rPr>
        <w:t xml:space="preserve"> –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erkakka</w:t>
      </w:r>
      <w:r w:rsidR="00754D51">
        <w:rPr>
          <w:lang w:val="uz-Cyrl-UZ"/>
        </w:rPr>
        <w:t xml:space="preserve"> </w:t>
      </w:r>
      <w:r>
        <w:rPr>
          <w:lang w:val="uz-Cyrl-UZ"/>
        </w:rPr>
        <w:t>xos</w:t>
      </w:r>
      <w:r w:rsidR="00754D51">
        <w:rPr>
          <w:lang w:val="uz-Cyrl-UZ"/>
        </w:rPr>
        <w:t xml:space="preserve"> </w:t>
      </w:r>
      <w:r>
        <w:rPr>
          <w:lang w:val="uz-Cyrl-UZ"/>
        </w:rPr>
        <w:t>ezguliklardan</w:t>
      </w:r>
      <w:r w:rsidR="00754D51">
        <w:rPr>
          <w:lang w:val="uz-Cyrl-UZ"/>
        </w:rPr>
        <w:t xml:space="preserve"> </w:t>
      </w:r>
      <w:r>
        <w:rPr>
          <w:lang w:val="uz-Cyrl-UZ"/>
        </w:rPr>
        <w:t>biridir</w:t>
      </w:r>
      <w:r w:rsidR="00FD0824" w:rsidRPr="00040C4E">
        <w:rPr>
          <w:lang w:val="uz-Cyrl-UZ"/>
        </w:rPr>
        <w:t>!</w:t>
      </w:r>
    </w:p>
    <w:p w:rsidR="0038560F" w:rsidRPr="00040C4E" w:rsidRDefault="0038560F" w:rsidP="00035C0B">
      <w:pPr>
        <w:jc w:val="both"/>
        <w:rPr>
          <w:lang w:val="uz-Cyrl-UZ"/>
        </w:rPr>
      </w:pPr>
    </w:p>
    <w:p w:rsidR="00C510D5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754D51">
        <w:rPr>
          <w:lang w:val="uz-Cyrl-UZ"/>
        </w:rPr>
        <w:t xml:space="preserve"> </w:t>
      </w:r>
      <w:r>
        <w:rPr>
          <w:lang w:val="uz-Cyrl-UZ"/>
        </w:rPr>
        <w:t>ibodat</w:t>
      </w:r>
      <w:r w:rsidR="00754D51">
        <w:rPr>
          <w:lang w:val="uz-Cyrl-UZ"/>
        </w:rPr>
        <w:t xml:space="preserve"> </w:t>
      </w:r>
      <w:r>
        <w:rPr>
          <w:lang w:val="uz-Cyrl-UZ"/>
        </w:rPr>
        <w:t>haqidagi</w:t>
      </w:r>
      <w:r w:rsidR="00754D51">
        <w:rPr>
          <w:lang w:val="uz-Cyrl-UZ"/>
        </w:rPr>
        <w:t xml:space="preserve"> </w:t>
      </w:r>
      <w:r>
        <w:rPr>
          <w:lang w:val="uz-Cyrl-UZ"/>
        </w:rPr>
        <w:t>bu</w:t>
      </w:r>
      <w:r w:rsidR="00754D51">
        <w:rPr>
          <w:lang w:val="uz-Cyrl-UZ"/>
        </w:rPr>
        <w:t xml:space="preserve"> </w:t>
      </w:r>
      <w:r>
        <w:rPr>
          <w:lang w:val="uz-Cyrl-UZ"/>
        </w:rPr>
        <w:t>suhbatimiz</w:t>
      </w:r>
      <w:r w:rsidR="00754D51">
        <w:rPr>
          <w:lang w:val="uz-Cyrl-UZ"/>
        </w:rPr>
        <w:t xml:space="preserve"> </w:t>
      </w:r>
      <w:r>
        <w:rPr>
          <w:lang w:val="uz-Cyrl-UZ"/>
        </w:rPr>
        <w:t>sizni</w:t>
      </w:r>
      <w:r w:rsidR="00754D51">
        <w:rPr>
          <w:lang w:val="uz-Cyrl-UZ"/>
        </w:rPr>
        <w:t xml:space="preserve"> </w:t>
      </w:r>
      <w:r>
        <w:rPr>
          <w:lang w:val="uz-Cyrl-UZ"/>
        </w:rPr>
        <w:t>ruhiy</w:t>
      </w:r>
      <w:r w:rsidR="00387B65">
        <w:rPr>
          <w:lang w:val="uz-Cyrl-UZ"/>
        </w:rPr>
        <w:t xml:space="preserve"> </w:t>
      </w:r>
      <w:r>
        <w:rPr>
          <w:lang w:val="uz-Cyrl-UZ"/>
        </w:rPr>
        <w:t>mashqlaringizda</w:t>
      </w:r>
      <w:r w:rsidR="00387B65">
        <w:rPr>
          <w:lang w:val="uz-Cyrl-UZ"/>
        </w:rPr>
        <w:t xml:space="preserve"> </w:t>
      </w:r>
      <w:r>
        <w:rPr>
          <w:lang w:val="uz-Cyrl-UZ"/>
        </w:rPr>
        <w:t>muvaffaqiyatlarga</w:t>
      </w:r>
      <w:r w:rsidR="00387B65">
        <w:rPr>
          <w:lang w:val="uz-Cyrl-UZ"/>
        </w:rPr>
        <w:t xml:space="preserve"> </w:t>
      </w:r>
      <w:r>
        <w:rPr>
          <w:lang w:val="uz-Cyrl-UZ"/>
        </w:rPr>
        <w:t>boshlashi</w:t>
      </w:r>
      <w:r w:rsidR="00387B65">
        <w:rPr>
          <w:lang w:val="uz-Cyrl-UZ"/>
        </w:rPr>
        <w:t xml:space="preserve"> </w:t>
      </w:r>
      <w:r>
        <w:rPr>
          <w:lang w:val="uz-Cyrl-UZ"/>
        </w:rPr>
        <w:t>uchun</w:t>
      </w:r>
      <w:r w:rsidR="00387B65">
        <w:rPr>
          <w:lang w:val="uz-Cyrl-UZ"/>
        </w:rPr>
        <w:t xml:space="preserve"> </w:t>
      </w:r>
      <w:r>
        <w:rPr>
          <w:lang w:val="uz-Cyrl-UZ"/>
        </w:rPr>
        <w:t>ibodat</w:t>
      </w:r>
      <w:r w:rsidR="00387B65">
        <w:rPr>
          <w:lang w:val="uz-Cyrl-UZ"/>
        </w:rPr>
        <w:t xml:space="preserve"> </w:t>
      </w:r>
      <w:r>
        <w:rPr>
          <w:lang w:val="uz-Cyrl-UZ"/>
        </w:rPr>
        <w:t>qilaman</w:t>
      </w:r>
      <w:r w:rsidR="00BA2A91" w:rsidRPr="00040C4E">
        <w:rPr>
          <w:lang w:val="uz-Cyrl-UZ"/>
        </w:rPr>
        <w:t xml:space="preserve">. </w:t>
      </w:r>
      <w:r>
        <w:rPr>
          <w:lang w:val="uz-Cyrl-UZ"/>
        </w:rPr>
        <w:t>Men</w:t>
      </w:r>
      <w:r w:rsidR="00387B65">
        <w:rPr>
          <w:lang w:val="uz-Cyrl-UZ"/>
        </w:rPr>
        <w:t xml:space="preserve"> </w:t>
      </w:r>
      <w:r>
        <w:rPr>
          <w:lang w:val="uz-Cyrl-UZ"/>
        </w:rPr>
        <w:t>ushbu</w:t>
      </w:r>
      <w:r w:rsidR="00387B65">
        <w:rPr>
          <w:lang w:val="uz-Cyrl-UZ"/>
        </w:rPr>
        <w:t xml:space="preserve"> </w:t>
      </w:r>
      <w:r>
        <w:rPr>
          <w:lang w:val="uz-Cyrl-UZ"/>
        </w:rPr>
        <w:t>satrlarni</w:t>
      </w:r>
      <w:r w:rsidR="00387B65">
        <w:rPr>
          <w:lang w:val="uz-Cyrl-UZ"/>
        </w:rPr>
        <w:t xml:space="preserve"> </w:t>
      </w:r>
      <w:r>
        <w:rPr>
          <w:lang w:val="uz-Cyrl-UZ"/>
        </w:rPr>
        <w:t>masihiylik</w:t>
      </w:r>
      <w:r w:rsidR="00387B65">
        <w:rPr>
          <w:lang w:val="uz-Cyrl-UZ"/>
        </w:rPr>
        <w:t xml:space="preserve"> </w:t>
      </w:r>
      <w:r>
        <w:rPr>
          <w:lang w:val="uz-Cyrl-UZ"/>
        </w:rPr>
        <w:t>ezguligining</w:t>
      </w:r>
      <w:r w:rsidR="00387B65">
        <w:rPr>
          <w:lang w:val="uz-Cyrl-UZ"/>
        </w:rPr>
        <w:t xml:space="preserve"> </w:t>
      </w:r>
      <w:r>
        <w:rPr>
          <w:lang w:val="uz-Cyrl-UZ"/>
        </w:rPr>
        <w:t>bu</w:t>
      </w:r>
      <w:r w:rsidR="00387B65">
        <w:rPr>
          <w:lang w:val="uz-Cyrl-UZ"/>
        </w:rPr>
        <w:t xml:space="preserve"> </w:t>
      </w:r>
      <w:r>
        <w:rPr>
          <w:lang w:val="uz-Cyrl-UZ"/>
        </w:rPr>
        <w:t>muhim</w:t>
      </w:r>
      <w:r w:rsidR="00387B65">
        <w:rPr>
          <w:lang w:val="uz-Cyrl-UZ"/>
        </w:rPr>
        <w:t xml:space="preserve"> </w:t>
      </w:r>
      <w:r>
        <w:rPr>
          <w:lang w:val="uz-Cyrl-UZ"/>
        </w:rPr>
        <w:t>yuksalishiga</w:t>
      </w:r>
      <w:r w:rsidR="00387B65">
        <w:rPr>
          <w:lang w:val="uz-Cyrl-UZ"/>
        </w:rPr>
        <w:t xml:space="preserve"> </w:t>
      </w:r>
      <w:r>
        <w:rPr>
          <w:lang w:val="uz-Cyrl-UZ"/>
        </w:rPr>
        <w:t>sizlarni</w:t>
      </w:r>
      <w:r w:rsidR="00387B65">
        <w:rPr>
          <w:lang w:val="uz-Cyrl-UZ"/>
        </w:rPr>
        <w:t xml:space="preserve"> </w:t>
      </w:r>
      <w:r>
        <w:rPr>
          <w:lang w:val="uz-Cyrl-UZ"/>
        </w:rPr>
        <w:t>undash</w:t>
      </w:r>
      <w:r w:rsidR="00387B65">
        <w:rPr>
          <w:lang w:val="uz-Cyrl-UZ"/>
        </w:rPr>
        <w:t xml:space="preserve"> </w:t>
      </w:r>
      <w:r>
        <w:rPr>
          <w:lang w:val="uz-Cyrl-UZ"/>
        </w:rPr>
        <w:t>va</w:t>
      </w:r>
      <w:r w:rsidR="00387B65">
        <w:rPr>
          <w:lang w:val="uz-Cyrl-UZ"/>
        </w:rPr>
        <w:t xml:space="preserve"> </w:t>
      </w:r>
      <w:r>
        <w:rPr>
          <w:lang w:val="uz-Cyrl-UZ"/>
        </w:rPr>
        <w:t>da’vat</w:t>
      </w:r>
      <w:r w:rsidR="00387B65">
        <w:rPr>
          <w:lang w:val="uz-Cyrl-UZ"/>
        </w:rPr>
        <w:t xml:space="preserve"> </w:t>
      </w:r>
      <w:r>
        <w:rPr>
          <w:lang w:val="uz-Cyrl-UZ"/>
        </w:rPr>
        <w:t>etish</w:t>
      </w:r>
      <w:r w:rsidR="00387B65">
        <w:rPr>
          <w:lang w:val="uz-Cyrl-UZ"/>
        </w:rPr>
        <w:t xml:space="preserve"> </w:t>
      </w:r>
      <w:r>
        <w:rPr>
          <w:lang w:val="uz-Cyrl-UZ"/>
        </w:rPr>
        <w:t>istagi</w:t>
      </w:r>
      <w:r w:rsidR="00387B65">
        <w:rPr>
          <w:lang w:val="uz-Cyrl-UZ"/>
        </w:rPr>
        <w:t xml:space="preserve"> </w:t>
      </w:r>
      <w:r>
        <w:rPr>
          <w:lang w:val="uz-Cyrl-UZ"/>
        </w:rPr>
        <w:t>bilan</w:t>
      </w:r>
      <w:r w:rsidR="00387B65">
        <w:rPr>
          <w:lang w:val="uz-Cyrl-UZ"/>
        </w:rPr>
        <w:t xml:space="preserve"> </w:t>
      </w:r>
      <w:r>
        <w:rPr>
          <w:lang w:val="uz-Cyrl-UZ"/>
        </w:rPr>
        <w:t>yozmoqdaman</w:t>
      </w:r>
      <w:r w:rsidR="00BA2A91" w:rsidRPr="00040C4E">
        <w:rPr>
          <w:lang w:val="uz-Cyrl-UZ"/>
        </w:rPr>
        <w:t xml:space="preserve">. </w:t>
      </w:r>
      <w:r>
        <w:rPr>
          <w:lang w:val="uz-Cyrl-UZ"/>
        </w:rPr>
        <w:t>Ayni</w:t>
      </w:r>
      <w:r w:rsidR="00387B65">
        <w:rPr>
          <w:lang w:val="uz-Cyrl-UZ"/>
        </w:rPr>
        <w:t xml:space="preserve"> </w:t>
      </w:r>
      <w:r>
        <w:rPr>
          <w:lang w:val="uz-Cyrl-UZ"/>
        </w:rPr>
        <w:t>pallada</w:t>
      </w:r>
      <w:r w:rsidR="00387B65">
        <w:rPr>
          <w:lang w:val="uz-Cyrl-UZ"/>
        </w:rPr>
        <w:t xml:space="preserve"> </w:t>
      </w:r>
      <w:r>
        <w:rPr>
          <w:lang w:val="uz-Cyrl-UZ"/>
        </w:rPr>
        <w:t>krossovkamni</w:t>
      </w:r>
      <w:r w:rsidR="00387B65">
        <w:rPr>
          <w:lang w:val="uz-Cyrl-UZ"/>
        </w:rPr>
        <w:t xml:space="preserve"> </w:t>
      </w:r>
      <w:r>
        <w:rPr>
          <w:lang w:val="uz-Cyrl-UZ"/>
        </w:rPr>
        <w:t>kiyib</w:t>
      </w:r>
      <w:r w:rsidR="00387B65">
        <w:rPr>
          <w:lang w:val="uz-Cyrl-UZ"/>
        </w:rPr>
        <w:t xml:space="preserve">, </w:t>
      </w:r>
      <w:r>
        <w:rPr>
          <w:lang w:val="uz-Cyrl-UZ"/>
        </w:rPr>
        <w:t>biroz</w:t>
      </w:r>
      <w:r w:rsidR="00387B65">
        <w:rPr>
          <w:lang w:val="uz-Cyrl-UZ"/>
        </w:rPr>
        <w:t xml:space="preserve"> </w:t>
      </w:r>
      <w:r>
        <w:rPr>
          <w:lang w:val="uz-Cyrl-UZ"/>
        </w:rPr>
        <w:t>yugurgan</w:t>
      </w:r>
      <w:r w:rsidR="00387B65">
        <w:rPr>
          <w:lang w:val="uz-Cyrl-UZ"/>
        </w:rPr>
        <w:t xml:space="preserve"> </w:t>
      </w:r>
      <w:r>
        <w:rPr>
          <w:lang w:val="uz-Cyrl-UZ"/>
        </w:rPr>
        <w:t>holda</w:t>
      </w:r>
      <w:r w:rsidR="00387B65">
        <w:rPr>
          <w:lang w:val="uz-Cyrl-UZ"/>
        </w:rPr>
        <w:t xml:space="preserve"> </w:t>
      </w:r>
      <w:r>
        <w:rPr>
          <w:lang w:val="uz-Cyrl-UZ"/>
        </w:rPr>
        <w:t>ibodat</w:t>
      </w:r>
      <w:r w:rsidR="00387B65">
        <w:rPr>
          <w:lang w:val="uz-Cyrl-UZ"/>
        </w:rPr>
        <w:t xml:space="preserve"> </w:t>
      </w:r>
      <w:r>
        <w:rPr>
          <w:lang w:val="uz-Cyrl-UZ"/>
        </w:rPr>
        <w:t>qilish</w:t>
      </w:r>
      <w:r w:rsidR="00387B65">
        <w:rPr>
          <w:lang w:val="uz-Cyrl-UZ"/>
        </w:rPr>
        <w:t xml:space="preserve"> </w:t>
      </w:r>
      <w:r>
        <w:rPr>
          <w:lang w:val="uz-Cyrl-UZ"/>
        </w:rPr>
        <w:t>istagidan</w:t>
      </w:r>
      <w:r w:rsidR="00387B65">
        <w:rPr>
          <w:lang w:val="uz-Cyrl-UZ"/>
        </w:rPr>
        <w:t xml:space="preserve"> </w:t>
      </w:r>
      <w:r>
        <w:rPr>
          <w:lang w:val="uz-Cyrl-UZ"/>
        </w:rPr>
        <w:t>o‘zimni</w:t>
      </w:r>
      <w:r w:rsidR="00387B65">
        <w:rPr>
          <w:lang w:val="uz-Cyrl-UZ"/>
        </w:rPr>
        <w:t xml:space="preserve"> </w:t>
      </w:r>
      <w:r>
        <w:rPr>
          <w:lang w:val="uz-Cyrl-UZ"/>
        </w:rPr>
        <w:t>zo‘rg‘a</w:t>
      </w:r>
      <w:r w:rsidR="00387B65">
        <w:rPr>
          <w:lang w:val="uz-Cyrl-UZ"/>
        </w:rPr>
        <w:t xml:space="preserve"> </w:t>
      </w:r>
      <w:r>
        <w:rPr>
          <w:lang w:val="uz-Cyrl-UZ"/>
        </w:rPr>
        <w:t>tiyib</w:t>
      </w:r>
      <w:r w:rsidR="00387B65">
        <w:rPr>
          <w:lang w:val="uz-Cyrl-UZ"/>
        </w:rPr>
        <w:t xml:space="preserve"> </w:t>
      </w:r>
      <w:r>
        <w:rPr>
          <w:lang w:val="uz-Cyrl-UZ"/>
        </w:rPr>
        <w:t>turibman</w:t>
      </w:r>
      <w:r w:rsidR="00C510D5" w:rsidRPr="00040C4E">
        <w:rPr>
          <w:lang w:val="uz-Cyrl-UZ"/>
        </w:rPr>
        <w:t>.</w:t>
      </w:r>
    </w:p>
    <w:p w:rsidR="00BA2A91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Mana</w:t>
      </w:r>
      <w:r w:rsidR="00387B65">
        <w:rPr>
          <w:lang w:val="uz-Cyrl-UZ"/>
        </w:rPr>
        <w:t xml:space="preserve">, </w:t>
      </w:r>
      <w:r>
        <w:rPr>
          <w:lang w:val="uz-Cyrl-UZ"/>
        </w:rPr>
        <w:t>ibodatgo‘y</w:t>
      </w:r>
      <w:r w:rsidR="00387B65">
        <w:rPr>
          <w:lang w:val="uz-Cyrl-UZ"/>
        </w:rPr>
        <w:t xml:space="preserve"> </w:t>
      </w:r>
      <w:r>
        <w:rPr>
          <w:lang w:val="uz-Cyrl-UZ"/>
        </w:rPr>
        <w:t>hayotingizni</w:t>
      </w:r>
      <w:r w:rsidR="00387B65">
        <w:rPr>
          <w:lang w:val="uz-Cyrl-UZ"/>
        </w:rPr>
        <w:t xml:space="preserve"> </w:t>
      </w:r>
      <w:r>
        <w:rPr>
          <w:lang w:val="uz-Cyrl-UZ"/>
        </w:rPr>
        <w:t>yo‘lga</w:t>
      </w:r>
      <w:r w:rsidR="00387B65">
        <w:rPr>
          <w:lang w:val="uz-Cyrl-UZ"/>
        </w:rPr>
        <w:t xml:space="preserve"> </w:t>
      </w:r>
      <w:r>
        <w:rPr>
          <w:lang w:val="uz-Cyrl-UZ"/>
        </w:rPr>
        <w:t>qo‘yib</w:t>
      </w:r>
      <w:r w:rsidR="00387B65">
        <w:rPr>
          <w:lang w:val="uz-Cyrl-UZ"/>
        </w:rPr>
        <w:t xml:space="preserve">, </w:t>
      </w:r>
      <w:r>
        <w:rPr>
          <w:lang w:val="uz-Cyrl-UZ"/>
        </w:rPr>
        <w:t>unda</w:t>
      </w:r>
      <w:r w:rsidR="00387B65">
        <w:rPr>
          <w:lang w:val="uz-Cyrl-UZ"/>
        </w:rPr>
        <w:t xml:space="preserve"> </w:t>
      </w:r>
      <w:r>
        <w:rPr>
          <w:lang w:val="uz-Cyrl-UZ"/>
        </w:rPr>
        <w:t>muvaffaqiyatga</w:t>
      </w:r>
      <w:r w:rsidR="00387B65">
        <w:rPr>
          <w:lang w:val="uz-Cyrl-UZ"/>
        </w:rPr>
        <w:t xml:space="preserve"> </w:t>
      </w:r>
      <w:r>
        <w:rPr>
          <w:lang w:val="uz-Cyrl-UZ"/>
        </w:rPr>
        <w:t>erishmog‘ingiz</w:t>
      </w:r>
      <w:r w:rsidR="00387B65">
        <w:rPr>
          <w:lang w:val="uz-Cyrl-UZ"/>
        </w:rPr>
        <w:t xml:space="preserve"> </w:t>
      </w:r>
      <w:r>
        <w:rPr>
          <w:lang w:val="uz-Cyrl-UZ"/>
        </w:rPr>
        <w:t>uchun</w:t>
      </w:r>
      <w:r w:rsidR="00387B65">
        <w:rPr>
          <w:lang w:val="uz-Cyrl-UZ"/>
        </w:rPr>
        <w:t xml:space="preserve"> </w:t>
      </w:r>
      <w:r>
        <w:rPr>
          <w:lang w:val="uz-Cyrl-UZ"/>
        </w:rPr>
        <w:t>bir</w:t>
      </w:r>
      <w:r w:rsidR="00387B65">
        <w:rPr>
          <w:lang w:val="uz-Cyrl-UZ"/>
        </w:rPr>
        <w:t xml:space="preserve"> </w:t>
      </w:r>
      <w:r>
        <w:rPr>
          <w:lang w:val="uz-Cyrl-UZ"/>
        </w:rPr>
        <w:t>qancha</w:t>
      </w:r>
      <w:r w:rsidR="00387B65">
        <w:rPr>
          <w:lang w:val="uz-Cyrl-UZ"/>
        </w:rPr>
        <w:t xml:space="preserve"> </w:t>
      </w:r>
      <w:r>
        <w:rPr>
          <w:lang w:val="uz-Cyrl-UZ"/>
        </w:rPr>
        <w:t>maslahatlar</w:t>
      </w:r>
      <w:r w:rsidR="00BA2A91" w:rsidRPr="00040C4E">
        <w:rPr>
          <w:lang w:val="uz-Cyrl-UZ"/>
        </w:rPr>
        <w:t>.</w:t>
      </w:r>
    </w:p>
    <w:p w:rsidR="00FD0824" w:rsidRPr="00040C4E" w:rsidRDefault="00DD564B" w:rsidP="00797BF2">
      <w:pPr>
        <w:numPr>
          <w:ilvl w:val="0"/>
          <w:numId w:val="9"/>
        </w:numPr>
        <w:ind w:left="1134"/>
        <w:jc w:val="both"/>
        <w:rPr>
          <w:lang w:val="uz-Cyrl-UZ"/>
        </w:rPr>
      </w:pPr>
      <w:r>
        <w:rPr>
          <w:i/>
          <w:lang w:val="uz-Cyrl-UZ"/>
        </w:rPr>
        <w:t>Eng</w:t>
      </w:r>
      <w:r w:rsidR="00A9468E" w:rsidRPr="00E11245">
        <w:rPr>
          <w:i/>
          <w:lang w:val="uz-Cyrl-UZ"/>
        </w:rPr>
        <w:t xml:space="preserve"> </w:t>
      </w:r>
      <w:r>
        <w:rPr>
          <w:i/>
          <w:lang w:val="uz-Cyrl-UZ"/>
        </w:rPr>
        <w:t>kichigidan</w:t>
      </w:r>
      <w:r w:rsidR="00A9468E" w:rsidRPr="00E11245">
        <w:rPr>
          <w:i/>
          <w:lang w:val="uz-Cyrl-UZ"/>
        </w:rPr>
        <w:t xml:space="preserve"> </w:t>
      </w:r>
      <w:r>
        <w:rPr>
          <w:i/>
          <w:lang w:val="uz-Cyrl-UZ"/>
        </w:rPr>
        <w:t>boshlang</w:t>
      </w:r>
      <w:r w:rsidR="00FD0824" w:rsidRPr="00E11245">
        <w:rPr>
          <w:i/>
          <w:lang w:val="uz-Cyrl-UZ"/>
        </w:rPr>
        <w:t>.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Doimiy</w:t>
      </w:r>
      <w:r w:rsidR="00A9468E">
        <w:rPr>
          <w:lang w:val="uz-Cyrl-UZ"/>
        </w:rPr>
        <w:t xml:space="preserve"> </w:t>
      </w:r>
      <w:r>
        <w:rPr>
          <w:lang w:val="uz-Cyrl-UZ"/>
        </w:rPr>
        <w:t>ibodatgo‘y</w:t>
      </w:r>
      <w:r w:rsidR="00A9468E">
        <w:rPr>
          <w:lang w:val="uz-Cyrl-UZ"/>
        </w:rPr>
        <w:t xml:space="preserve"> </w:t>
      </w:r>
      <w:r>
        <w:rPr>
          <w:lang w:val="uz-Cyrl-UZ"/>
        </w:rPr>
        <w:t>hayotingiz</w:t>
      </w:r>
      <w:r w:rsidR="00A9468E">
        <w:rPr>
          <w:lang w:val="uz-Cyrl-UZ"/>
        </w:rPr>
        <w:t xml:space="preserve"> </w:t>
      </w:r>
      <w:r>
        <w:rPr>
          <w:lang w:val="uz-Cyrl-UZ"/>
        </w:rPr>
        <w:t>har</w:t>
      </w:r>
      <w:r w:rsidR="00A9468E">
        <w:rPr>
          <w:lang w:val="uz-Cyrl-UZ"/>
        </w:rPr>
        <w:t xml:space="preserve"> </w:t>
      </w:r>
      <w:r>
        <w:rPr>
          <w:lang w:val="uz-Cyrl-UZ"/>
        </w:rPr>
        <w:t>safar</w:t>
      </w:r>
      <w:r w:rsidR="00A9468E">
        <w:rPr>
          <w:lang w:val="uz-Cyrl-UZ"/>
        </w:rPr>
        <w:t xml:space="preserve"> </w:t>
      </w:r>
      <w:r>
        <w:rPr>
          <w:lang w:val="uz-Cyrl-UZ"/>
        </w:rPr>
        <w:t>buzilganida</w:t>
      </w:r>
      <w:r w:rsidR="00A9468E">
        <w:rPr>
          <w:lang w:val="uz-Cyrl-UZ"/>
        </w:rPr>
        <w:t xml:space="preserve">, </w:t>
      </w:r>
      <w:r>
        <w:rPr>
          <w:lang w:val="uz-Cyrl-UZ"/>
        </w:rPr>
        <w:t>kuniga</w:t>
      </w:r>
      <w:r w:rsidR="00A9468E">
        <w:rPr>
          <w:lang w:val="uz-Cyrl-UZ"/>
        </w:rPr>
        <w:t xml:space="preserve"> </w:t>
      </w:r>
      <w:r>
        <w:rPr>
          <w:lang w:val="uz-Cyrl-UZ"/>
        </w:rPr>
        <w:t>bir</w:t>
      </w:r>
      <w:r w:rsidR="00A9468E">
        <w:rPr>
          <w:lang w:val="uz-Cyrl-UZ"/>
        </w:rPr>
        <w:t xml:space="preserve"> </w:t>
      </w:r>
      <w:r>
        <w:rPr>
          <w:lang w:val="uz-Cyrl-UZ"/>
        </w:rPr>
        <w:t>necha</w:t>
      </w:r>
      <w:r w:rsidR="00A9468E">
        <w:rPr>
          <w:lang w:val="uz-Cyrl-UZ"/>
        </w:rPr>
        <w:t xml:space="preserve"> </w:t>
      </w:r>
      <w:r>
        <w:rPr>
          <w:lang w:val="uz-Cyrl-UZ"/>
        </w:rPr>
        <w:t>daqiqa</w:t>
      </w:r>
      <w:r w:rsidR="00A9468E">
        <w:rPr>
          <w:lang w:val="uz-Cyrl-UZ"/>
        </w:rPr>
        <w:t xml:space="preserve"> </w:t>
      </w:r>
      <w:r>
        <w:rPr>
          <w:lang w:val="uz-Cyrl-UZ"/>
        </w:rPr>
        <w:t>vaqtingizni</w:t>
      </w:r>
      <w:r w:rsidR="00A9468E">
        <w:rPr>
          <w:lang w:val="uz-Cyrl-UZ"/>
        </w:rPr>
        <w:t xml:space="preserve"> </w:t>
      </w:r>
      <w:r>
        <w:rPr>
          <w:lang w:val="uz-Cyrl-UZ"/>
        </w:rPr>
        <w:t>ibodatga</w:t>
      </w:r>
      <w:r w:rsidR="00A9468E">
        <w:rPr>
          <w:lang w:val="uz-Cyrl-UZ"/>
        </w:rPr>
        <w:t xml:space="preserve"> </w:t>
      </w:r>
      <w:r>
        <w:rPr>
          <w:lang w:val="uz-Cyrl-UZ"/>
        </w:rPr>
        <w:t>bag‘ishlab</w:t>
      </w:r>
      <w:r w:rsidR="00A9468E">
        <w:rPr>
          <w:lang w:val="uz-Cyrl-UZ"/>
        </w:rPr>
        <w:t xml:space="preserve">, </w:t>
      </w:r>
      <w:r>
        <w:rPr>
          <w:lang w:val="uz-Cyrl-UZ"/>
        </w:rPr>
        <w:t>uni</w:t>
      </w:r>
      <w:r w:rsidR="00A9468E">
        <w:rPr>
          <w:lang w:val="uz-Cyrl-UZ"/>
        </w:rPr>
        <w:t xml:space="preserve"> </w:t>
      </w:r>
      <w:r>
        <w:rPr>
          <w:lang w:val="uz-Cyrl-UZ"/>
        </w:rPr>
        <w:t>tiklashga</w:t>
      </w:r>
      <w:r w:rsidR="00A9468E">
        <w:rPr>
          <w:lang w:val="uz-Cyrl-UZ"/>
        </w:rPr>
        <w:t xml:space="preserve"> </w:t>
      </w:r>
      <w:r>
        <w:rPr>
          <w:lang w:val="uz-Cyrl-UZ"/>
        </w:rPr>
        <w:t>harakat</w:t>
      </w:r>
      <w:r w:rsidR="00A9468E">
        <w:rPr>
          <w:lang w:val="uz-Cyrl-UZ"/>
        </w:rPr>
        <w:t xml:space="preserve"> </w:t>
      </w:r>
      <w:r>
        <w:rPr>
          <w:lang w:val="uz-Cyrl-UZ"/>
        </w:rPr>
        <w:t>qiling</w:t>
      </w:r>
      <w:r w:rsidR="00FD0824" w:rsidRPr="00040C4E">
        <w:rPr>
          <w:lang w:val="uz-Cyrl-UZ"/>
        </w:rPr>
        <w:t>.</w:t>
      </w:r>
    </w:p>
    <w:p w:rsidR="000A38B0" w:rsidRPr="00040C4E" w:rsidRDefault="00DD564B" w:rsidP="00797BF2">
      <w:pPr>
        <w:numPr>
          <w:ilvl w:val="0"/>
          <w:numId w:val="9"/>
        </w:numPr>
        <w:ind w:left="1134"/>
        <w:jc w:val="both"/>
        <w:rPr>
          <w:lang w:val="uz-Cyrl-UZ"/>
        </w:rPr>
      </w:pPr>
      <w:r>
        <w:rPr>
          <w:i/>
          <w:lang w:val="uz-Cyrl-UZ"/>
        </w:rPr>
        <w:t>Eng</w:t>
      </w:r>
      <w:r w:rsidR="00A9468E" w:rsidRPr="00E11245">
        <w:rPr>
          <w:i/>
          <w:lang w:val="uz-Cyrl-UZ"/>
        </w:rPr>
        <w:t xml:space="preserve"> </w:t>
      </w:r>
      <w:r>
        <w:rPr>
          <w:i/>
          <w:lang w:val="uz-Cyrl-UZ"/>
        </w:rPr>
        <w:t>asosiysidan</w:t>
      </w:r>
      <w:r w:rsidR="00A9468E" w:rsidRPr="00E11245">
        <w:rPr>
          <w:i/>
          <w:lang w:val="uz-Cyrl-UZ"/>
        </w:rPr>
        <w:t xml:space="preserve"> </w:t>
      </w:r>
      <w:r>
        <w:rPr>
          <w:i/>
          <w:lang w:val="uz-Cyrl-UZ"/>
        </w:rPr>
        <w:t>boshlang</w:t>
      </w:r>
      <w:r w:rsidR="00FD0824" w:rsidRPr="00E11245">
        <w:rPr>
          <w:i/>
          <w:lang w:val="uz-Cyrl-UZ"/>
        </w:rPr>
        <w:t>.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Eng</w:t>
      </w:r>
      <w:r w:rsidR="00A9468E">
        <w:rPr>
          <w:lang w:val="uz-Cyrl-UZ"/>
        </w:rPr>
        <w:t xml:space="preserve"> </w:t>
      </w:r>
      <w:r>
        <w:rPr>
          <w:lang w:val="uz-Cyrl-UZ"/>
        </w:rPr>
        <w:t>avvalo</w:t>
      </w:r>
      <w:r w:rsidR="00A9468E">
        <w:rPr>
          <w:lang w:val="uz-Cyrl-UZ"/>
        </w:rPr>
        <w:t xml:space="preserve">, </w:t>
      </w:r>
      <w:r>
        <w:rPr>
          <w:lang w:val="uz-Cyrl-UZ"/>
        </w:rPr>
        <w:t>o‘zingizning</w:t>
      </w:r>
      <w:r w:rsidR="00A9468E">
        <w:rPr>
          <w:lang w:val="uz-Cyrl-UZ"/>
        </w:rPr>
        <w:t xml:space="preserve"> </w:t>
      </w:r>
      <w:r>
        <w:rPr>
          <w:lang w:val="uz-Cyrl-UZ"/>
        </w:rPr>
        <w:t>ruhan</w:t>
      </w:r>
      <w:r w:rsidR="00C411C3">
        <w:rPr>
          <w:lang w:val="uz-Cyrl-UZ"/>
        </w:rPr>
        <w:t xml:space="preserve"> </w:t>
      </w:r>
      <w:r>
        <w:rPr>
          <w:lang w:val="uz-Cyrl-UZ"/>
        </w:rPr>
        <w:t>ulg‘ayishingiz</w:t>
      </w:r>
      <w:r w:rsidR="00C411C3">
        <w:rPr>
          <w:lang w:val="uz-Cyrl-UZ"/>
        </w:rPr>
        <w:t xml:space="preserve"> </w:t>
      </w:r>
      <w:r>
        <w:rPr>
          <w:lang w:val="uz-Cyrl-UZ"/>
        </w:rPr>
        <w:t>haqida</w:t>
      </w:r>
      <w:r w:rsidR="00C411C3">
        <w:rPr>
          <w:lang w:val="uz-Cyrl-UZ"/>
        </w:rPr>
        <w:t xml:space="preserve"> </w:t>
      </w:r>
      <w:r>
        <w:rPr>
          <w:lang w:val="uz-Cyrl-UZ"/>
        </w:rPr>
        <w:t>ibodat</w:t>
      </w:r>
      <w:r w:rsidR="00C411C3">
        <w:rPr>
          <w:lang w:val="uz-Cyrl-UZ"/>
        </w:rPr>
        <w:t xml:space="preserve"> </w:t>
      </w:r>
      <w:r>
        <w:rPr>
          <w:lang w:val="uz-Cyrl-UZ"/>
        </w:rPr>
        <w:t>qiling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Agar</w:t>
      </w:r>
      <w:r w:rsidR="00C411C3">
        <w:rPr>
          <w:lang w:val="uz-Cyrl-UZ"/>
        </w:rPr>
        <w:t xml:space="preserve"> </w:t>
      </w:r>
      <w:r>
        <w:rPr>
          <w:lang w:val="uz-Cyrl-UZ"/>
        </w:rPr>
        <w:t>oilali</w:t>
      </w:r>
      <w:r w:rsidR="00C411C3">
        <w:rPr>
          <w:lang w:val="uz-Cyrl-UZ"/>
        </w:rPr>
        <w:t xml:space="preserve"> </w:t>
      </w:r>
      <w:r>
        <w:rPr>
          <w:lang w:val="uz-Cyrl-UZ"/>
        </w:rPr>
        <w:t>va</w:t>
      </w:r>
      <w:r w:rsidR="00C411C3">
        <w:rPr>
          <w:lang w:val="uz-Cyrl-UZ"/>
        </w:rPr>
        <w:t xml:space="preserve"> </w:t>
      </w:r>
      <w:r>
        <w:rPr>
          <w:lang w:val="uz-Cyrl-UZ"/>
        </w:rPr>
        <w:t>farzandli</w:t>
      </w:r>
      <w:r w:rsidR="00C411C3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C411C3">
        <w:rPr>
          <w:lang w:val="uz-Cyrl-UZ"/>
        </w:rPr>
        <w:t xml:space="preserve">, </w:t>
      </w:r>
      <w:r>
        <w:rPr>
          <w:lang w:val="uz-Cyrl-UZ"/>
        </w:rPr>
        <w:t>ana</w:t>
      </w:r>
      <w:r w:rsidR="00C411C3">
        <w:rPr>
          <w:lang w:val="uz-Cyrl-UZ"/>
        </w:rPr>
        <w:t xml:space="preserve"> </w:t>
      </w:r>
      <w:r>
        <w:rPr>
          <w:lang w:val="uz-Cyrl-UZ"/>
        </w:rPr>
        <w:t>shu</w:t>
      </w:r>
      <w:r w:rsidR="00C411C3">
        <w:rPr>
          <w:lang w:val="uz-Cyrl-UZ"/>
        </w:rPr>
        <w:t xml:space="preserve"> </w:t>
      </w:r>
      <w:r>
        <w:rPr>
          <w:lang w:val="uz-Cyrl-UZ"/>
        </w:rPr>
        <w:t>haqda</w:t>
      </w:r>
      <w:r w:rsidR="00C411C3">
        <w:rPr>
          <w:lang w:val="uz-Cyrl-UZ"/>
        </w:rPr>
        <w:t xml:space="preserve"> </w:t>
      </w:r>
      <w:r>
        <w:rPr>
          <w:lang w:val="uz-Cyrl-UZ"/>
        </w:rPr>
        <w:t>ibodat</w:t>
      </w:r>
      <w:r w:rsidR="00C411C3">
        <w:rPr>
          <w:lang w:val="uz-Cyrl-UZ"/>
        </w:rPr>
        <w:t xml:space="preserve"> </w:t>
      </w:r>
      <w:r>
        <w:rPr>
          <w:lang w:val="uz-Cyrl-UZ"/>
        </w:rPr>
        <w:t>qiling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Xudodan</w:t>
      </w:r>
      <w:r w:rsidR="00C411C3">
        <w:rPr>
          <w:lang w:val="uz-Cyrl-UZ"/>
        </w:rPr>
        <w:t xml:space="preserve"> </w:t>
      </w:r>
      <w:r>
        <w:rPr>
          <w:lang w:val="uz-Cyrl-UZ"/>
        </w:rPr>
        <w:t>oila</w:t>
      </w:r>
      <w:r w:rsidR="00C411C3">
        <w:rPr>
          <w:lang w:val="uz-Cyrl-UZ"/>
        </w:rPr>
        <w:t xml:space="preserve"> </w:t>
      </w:r>
      <w:r>
        <w:rPr>
          <w:lang w:val="uz-Cyrl-UZ"/>
        </w:rPr>
        <w:t>boshlig‘i</w:t>
      </w:r>
      <w:r w:rsidR="00C411C3">
        <w:rPr>
          <w:lang w:val="uz-Cyrl-UZ"/>
        </w:rPr>
        <w:t xml:space="preserve"> </w:t>
      </w:r>
      <w:r>
        <w:rPr>
          <w:lang w:val="uz-Cyrl-UZ"/>
        </w:rPr>
        <w:t>vazifasini</w:t>
      </w:r>
      <w:r w:rsidR="00C411C3">
        <w:rPr>
          <w:lang w:val="uz-Cyrl-UZ"/>
        </w:rPr>
        <w:t xml:space="preserve"> </w:t>
      </w:r>
      <w:r>
        <w:rPr>
          <w:lang w:val="uz-Cyrl-UZ"/>
        </w:rPr>
        <w:t>bajarishingiz</w:t>
      </w:r>
      <w:r w:rsidR="00C411C3">
        <w:rPr>
          <w:lang w:val="uz-Cyrl-UZ"/>
        </w:rPr>
        <w:t xml:space="preserve"> </w:t>
      </w:r>
      <w:r>
        <w:rPr>
          <w:lang w:val="uz-Cyrl-UZ"/>
        </w:rPr>
        <w:t>uchun</w:t>
      </w:r>
      <w:r w:rsidR="00C411C3">
        <w:rPr>
          <w:lang w:val="uz-Cyrl-UZ"/>
        </w:rPr>
        <w:t xml:space="preserve"> </w:t>
      </w:r>
      <w:r>
        <w:rPr>
          <w:lang w:val="uz-Cyrl-UZ"/>
        </w:rPr>
        <w:t>kuch</w:t>
      </w:r>
      <w:r w:rsidR="0047118D">
        <w:rPr>
          <w:lang w:val="uz-Cyrl-UZ"/>
        </w:rPr>
        <w:t>–</w:t>
      </w:r>
      <w:r>
        <w:rPr>
          <w:lang w:val="uz-Cyrl-UZ"/>
        </w:rPr>
        <w:t>quvvat</w:t>
      </w:r>
      <w:r w:rsidR="00C411C3">
        <w:rPr>
          <w:lang w:val="uz-Cyrl-UZ"/>
        </w:rPr>
        <w:t xml:space="preserve"> </w:t>
      </w:r>
      <w:r>
        <w:rPr>
          <w:lang w:val="uz-Cyrl-UZ"/>
        </w:rPr>
        <w:t>so‘rang</w:t>
      </w:r>
      <w:r w:rsidR="00FD0824" w:rsidRPr="00040C4E">
        <w:rPr>
          <w:lang w:val="uz-Cyrl-UZ"/>
        </w:rPr>
        <w:t>.</w:t>
      </w:r>
    </w:p>
    <w:p w:rsidR="000E0F4C" w:rsidRPr="00040C4E" w:rsidRDefault="00DD564B" w:rsidP="00797BF2">
      <w:pPr>
        <w:numPr>
          <w:ilvl w:val="0"/>
          <w:numId w:val="9"/>
        </w:numPr>
        <w:ind w:left="1134"/>
        <w:jc w:val="both"/>
        <w:rPr>
          <w:lang w:val="uz-Cyrl-UZ"/>
        </w:rPr>
      </w:pPr>
      <w:r>
        <w:rPr>
          <w:i/>
          <w:lang w:val="uz-Cyrl-UZ"/>
        </w:rPr>
        <w:t>Ehtiyojingiz</w:t>
      </w:r>
      <w:r w:rsidR="00C411C3" w:rsidRPr="00E11245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C411C3" w:rsidRPr="00E11245">
        <w:rPr>
          <w:i/>
          <w:lang w:val="uz-Cyrl-UZ"/>
        </w:rPr>
        <w:t xml:space="preserve"> </w:t>
      </w:r>
      <w:r>
        <w:rPr>
          <w:i/>
          <w:lang w:val="uz-Cyrl-UZ"/>
        </w:rPr>
        <w:t>ibodat</w:t>
      </w:r>
      <w:r w:rsidR="00C411C3" w:rsidRPr="00E11245">
        <w:rPr>
          <w:i/>
          <w:lang w:val="uz-Cyrl-UZ"/>
        </w:rPr>
        <w:t xml:space="preserve"> </w:t>
      </w:r>
      <w:r>
        <w:rPr>
          <w:i/>
          <w:lang w:val="uz-Cyrl-UZ"/>
        </w:rPr>
        <w:t>ro‘yxatini</w:t>
      </w:r>
      <w:r w:rsidR="00C411C3" w:rsidRPr="00E11245">
        <w:rPr>
          <w:i/>
          <w:lang w:val="uz-Cyrl-UZ"/>
        </w:rPr>
        <w:t xml:space="preserve"> </w:t>
      </w:r>
      <w:r>
        <w:rPr>
          <w:i/>
          <w:lang w:val="uz-Cyrl-UZ"/>
        </w:rPr>
        <w:t>tuzing</w:t>
      </w:r>
      <w:r w:rsidR="000E0F4C" w:rsidRPr="00E11245">
        <w:rPr>
          <w:i/>
          <w:lang w:val="uz-Cyrl-UZ"/>
        </w:rPr>
        <w:t>.</w:t>
      </w:r>
      <w:r w:rsidR="000E0F4C" w:rsidRPr="00040C4E">
        <w:rPr>
          <w:lang w:val="uz-Cyrl-UZ"/>
        </w:rPr>
        <w:t xml:space="preserve"> </w:t>
      </w:r>
      <w:r>
        <w:rPr>
          <w:lang w:val="uz-Cyrl-UZ"/>
        </w:rPr>
        <w:t>Bu</w:t>
      </w:r>
      <w:r w:rsidR="00C411C3">
        <w:rPr>
          <w:lang w:val="uz-Cyrl-UZ"/>
        </w:rPr>
        <w:t xml:space="preserve"> </w:t>
      </w:r>
      <w:r>
        <w:rPr>
          <w:lang w:val="uz-Cyrl-UZ"/>
        </w:rPr>
        <w:t>ehtiyojlarni</w:t>
      </w:r>
      <w:r w:rsidR="00C411C3">
        <w:rPr>
          <w:lang w:val="uz-Cyrl-UZ"/>
        </w:rPr>
        <w:t xml:space="preserve"> </w:t>
      </w:r>
      <w:r>
        <w:rPr>
          <w:lang w:val="uz-Cyrl-UZ"/>
        </w:rPr>
        <w:t>oddiy</w:t>
      </w:r>
      <w:r w:rsidR="00C411C3">
        <w:rPr>
          <w:lang w:val="uz-Cyrl-UZ"/>
        </w:rPr>
        <w:t xml:space="preserve"> </w:t>
      </w:r>
      <w:r>
        <w:rPr>
          <w:lang w:val="uz-Cyrl-UZ"/>
        </w:rPr>
        <w:t>kartonga</w:t>
      </w:r>
      <w:r w:rsidR="00C411C3">
        <w:rPr>
          <w:lang w:val="uz-Cyrl-UZ"/>
        </w:rPr>
        <w:t xml:space="preserve"> </w:t>
      </w:r>
      <w:r>
        <w:rPr>
          <w:lang w:val="uz-Cyrl-UZ"/>
        </w:rPr>
        <w:t>yoki</w:t>
      </w:r>
      <w:r w:rsidR="00C411C3">
        <w:rPr>
          <w:lang w:val="uz-Cyrl-UZ"/>
        </w:rPr>
        <w:t xml:space="preserve"> </w:t>
      </w:r>
      <w:r>
        <w:rPr>
          <w:lang w:val="uz-Cyrl-UZ"/>
        </w:rPr>
        <w:t>maxsus</w:t>
      </w:r>
      <w:r w:rsidR="00C411C3">
        <w:rPr>
          <w:lang w:val="uz-Cyrl-UZ"/>
        </w:rPr>
        <w:t xml:space="preserve"> </w:t>
      </w:r>
      <w:r>
        <w:rPr>
          <w:lang w:val="uz-Cyrl-UZ"/>
        </w:rPr>
        <w:t>daftarga</w:t>
      </w:r>
      <w:r w:rsidR="00C411C3">
        <w:rPr>
          <w:lang w:val="uz-Cyrl-UZ"/>
        </w:rPr>
        <w:t xml:space="preserve"> </w:t>
      </w:r>
      <w:r>
        <w:rPr>
          <w:lang w:val="uz-Cyrl-UZ"/>
        </w:rPr>
        <w:t>yozish</w:t>
      </w:r>
      <w:r w:rsidR="00C411C3">
        <w:rPr>
          <w:lang w:val="uz-Cyrl-UZ"/>
        </w:rPr>
        <w:t xml:space="preserve"> </w:t>
      </w:r>
      <w:r>
        <w:rPr>
          <w:lang w:val="uz-Cyrl-UZ"/>
        </w:rPr>
        <w:t>mumkin</w:t>
      </w:r>
      <w:r w:rsidR="000E0F4C" w:rsidRPr="00040C4E">
        <w:rPr>
          <w:lang w:val="uz-Cyrl-UZ"/>
        </w:rPr>
        <w:t xml:space="preserve">. </w:t>
      </w:r>
      <w:r>
        <w:rPr>
          <w:lang w:val="uz-Cyrl-UZ"/>
        </w:rPr>
        <w:t>Ro‘yxatga</w:t>
      </w:r>
      <w:r w:rsidR="00C411C3">
        <w:rPr>
          <w:lang w:val="uz-Cyrl-UZ"/>
        </w:rPr>
        <w:t xml:space="preserve"> </w:t>
      </w:r>
      <w:r>
        <w:rPr>
          <w:lang w:val="uz-Cyrl-UZ"/>
        </w:rPr>
        <w:t>siz</w:t>
      </w:r>
      <w:r w:rsidR="00E75E88">
        <w:rPr>
          <w:lang w:val="uz-Cyrl-UZ"/>
        </w:rPr>
        <w:t xml:space="preserve"> </w:t>
      </w:r>
      <w:r>
        <w:rPr>
          <w:lang w:val="uz-Cyrl-UZ"/>
        </w:rPr>
        <w:t>ibodat</w:t>
      </w:r>
      <w:r w:rsidR="00E75E88">
        <w:rPr>
          <w:lang w:val="uz-Cyrl-UZ"/>
        </w:rPr>
        <w:t xml:space="preserve"> </w:t>
      </w:r>
      <w:r>
        <w:rPr>
          <w:lang w:val="uz-Cyrl-UZ"/>
        </w:rPr>
        <w:t>qilmoqchi</w:t>
      </w:r>
      <w:r w:rsidR="00E75E88">
        <w:rPr>
          <w:lang w:val="uz-Cyrl-UZ"/>
        </w:rPr>
        <w:t xml:space="preserve"> </w:t>
      </w:r>
      <w:r>
        <w:rPr>
          <w:lang w:val="uz-Cyrl-UZ"/>
        </w:rPr>
        <w:t>bo‘layotgan</w:t>
      </w:r>
      <w:r w:rsidR="00C411C3">
        <w:rPr>
          <w:lang w:val="uz-Cyrl-UZ"/>
        </w:rPr>
        <w:t xml:space="preserve"> </w:t>
      </w:r>
      <w:r>
        <w:rPr>
          <w:lang w:val="uz-Cyrl-UZ"/>
        </w:rPr>
        <w:t>yaqin</w:t>
      </w:r>
      <w:r w:rsidR="00C411C3">
        <w:rPr>
          <w:lang w:val="uz-Cyrl-UZ"/>
        </w:rPr>
        <w:t xml:space="preserve"> </w:t>
      </w:r>
      <w:r>
        <w:rPr>
          <w:lang w:val="uz-Cyrl-UZ"/>
        </w:rPr>
        <w:t>odamlaringizning</w:t>
      </w:r>
      <w:r w:rsidR="00C411C3">
        <w:rPr>
          <w:lang w:val="uz-Cyrl-UZ"/>
        </w:rPr>
        <w:t xml:space="preserve"> </w:t>
      </w:r>
      <w:r>
        <w:rPr>
          <w:lang w:val="uz-Cyrl-UZ"/>
        </w:rPr>
        <w:t>ismlarini</w:t>
      </w:r>
      <w:r w:rsidR="00E75E88">
        <w:rPr>
          <w:lang w:val="uz-Cyrl-UZ"/>
        </w:rPr>
        <w:t xml:space="preserve"> </w:t>
      </w:r>
      <w:r>
        <w:rPr>
          <w:lang w:val="uz-Cyrl-UZ"/>
        </w:rPr>
        <w:t>va</w:t>
      </w:r>
      <w:r w:rsidR="00E75E88">
        <w:rPr>
          <w:lang w:val="uz-Cyrl-UZ"/>
        </w:rPr>
        <w:t xml:space="preserve"> </w:t>
      </w:r>
      <w:r>
        <w:rPr>
          <w:lang w:val="uz-Cyrl-UZ"/>
        </w:rPr>
        <w:t>ehtiyojlarini</w:t>
      </w:r>
      <w:r w:rsidR="00E75E88">
        <w:rPr>
          <w:lang w:val="uz-Cyrl-UZ"/>
        </w:rPr>
        <w:t xml:space="preserve"> </w:t>
      </w:r>
      <w:r>
        <w:rPr>
          <w:lang w:val="uz-Cyrl-UZ"/>
        </w:rPr>
        <w:t>kiriting</w:t>
      </w:r>
      <w:r w:rsidR="000E0F4C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E75E88">
        <w:rPr>
          <w:lang w:val="uz-Cyrl-UZ"/>
        </w:rPr>
        <w:t xml:space="preserve"> </w:t>
      </w:r>
      <w:r>
        <w:rPr>
          <w:lang w:val="uz-Cyrl-UZ"/>
        </w:rPr>
        <w:t>odamlar</w:t>
      </w:r>
      <w:r w:rsidR="00E75E88">
        <w:rPr>
          <w:lang w:val="uz-Cyrl-UZ"/>
        </w:rPr>
        <w:t xml:space="preserve"> </w:t>
      </w:r>
      <w:r>
        <w:rPr>
          <w:lang w:val="uz-Cyrl-UZ"/>
        </w:rPr>
        <w:t>va</w:t>
      </w:r>
      <w:r w:rsidR="00E75E88">
        <w:rPr>
          <w:lang w:val="uz-Cyrl-UZ"/>
        </w:rPr>
        <w:t xml:space="preserve"> </w:t>
      </w:r>
      <w:r>
        <w:rPr>
          <w:lang w:val="uz-Cyrl-UZ"/>
        </w:rPr>
        <w:t>ularning</w:t>
      </w:r>
      <w:r w:rsidR="00E75E88">
        <w:rPr>
          <w:lang w:val="uz-Cyrl-UZ"/>
        </w:rPr>
        <w:t xml:space="preserve"> </w:t>
      </w:r>
      <w:r>
        <w:rPr>
          <w:lang w:val="uz-Cyrl-UZ"/>
        </w:rPr>
        <w:t>ehtiyojlari</w:t>
      </w:r>
      <w:r w:rsidR="00E75E88">
        <w:rPr>
          <w:lang w:val="uz-Cyrl-UZ"/>
        </w:rPr>
        <w:t xml:space="preserve"> </w:t>
      </w:r>
      <w:r>
        <w:rPr>
          <w:lang w:val="uz-Cyrl-UZ"/>
        </w:rPr>
        <w:t>haqida</w:t>
      </w:r>
      <w:r w:rsidR="00E75E88">
        <w:rPr>
          <w:lang w:val="uz-Cyrl-UZ"/>
        </w:rPr>
        <w:t xml:space="preserve"> </w:t>
      </w:r>
      <w:r>
        <w:rPr>
          <w:lang w:val="uz-Cyrl-UZ"/>
        </w:rPr>
        <w:t>doimiy</w:t>
      </w:r>
      <w:r w:rsidR="00E75E88">
        <w:rPr>
          <w:lang w:val="uz-Cyrl-UZ"/>
        </w:rPr>
        <w:t xml:space="preserve"> </w:t>
      </w:r>
      <w:r>
        <w:rPr>
          <w:lang w:val="uz-Cyrl-UZ"/>
        </w:rPr>
        <w:t>ibodatda</w:t>
      </w:r>
      <w:r w:rsidR="00E75E88">
        <w:rPr>
          <w:lang w:val="uz-Cyrl-UZ"/>
        </w:rPr>
        <w:t xml:space="preserve"> </w:t>
      </w:r>
      <w:r>
        <w:rPr>
          <w:lang w:val="uz-Cyrl-UZ"/>
        </w:rPr>
        <w:t>bo‘ling</w:t>
      </w:r>
      <w:r w:rsidR="000E0F4C" w:rsidRPr="00040C4E">
        <w:rPr>
          <w:lang w:val="uz-Cyrl-UZ"/>
        </w:rPr>
        <w:t xml:space="preserve">. </w:t>
      </w:r>
      <w:r>
        <w:rPr>
          <w:lang w:val="uz-Cyrl-UZ"/>
        </w:rPr>
        <w:t>Agar</w:t>
      </w:r>
      <w:r w:rsidR="00E75E88">
        <w:rPr>
          <w:lang w:val="uz-Cyrl-UZ"/>
        </w:rPr>
        <w:t xml:space="preserve"> </w:t>
      </w:r>
      <w:r>
        <w:rPr>
          <w:lang w:val="uz-Cyrl-UZ"/>
        </w:rPr>
        <w:t>shu</w:t>
      </w:r>
      <w:r w:rsidR="00E75E88">
        <w:rPr>
          <w:lang w:val="uz-Cyrl-UZ"/>
        </w:rPr>
        <w:t xml:space="preserve"> </w:t>
      </w:r>
      <w:r>
        <w:rPr>
          <w:lang w:val="uz-Cyrl-UZ"/>
        </w:rPr>
        <w:t>maqsadda</w:t>
      </w:r>
      <w:r w:rsidR="00E75E88">
        <w:rPr>
          <w:lang w:val="uz-Cyrl-UZ"/>
        </w:rPr>
        <w:t xml:space="preserve"> </w:t>
      </w:r>
      <w:r>
        <w:rPr>
          <w:lang w:val="uz-Cyrl-UZ"/>
        </w:rPr>
        <w:t>daftar</w:t>
      </w:r>
      <w:r w:rsidR="00E75E88">
        <w:rPr>
          <w:lang w:val="uz-Cyrl-UZ"/>
        </w:rPr>
        <w:t xml:space="preserve"> </w:t>
      </w:r>
      <w:r>
        <w:rPr>
          <w:lang w:val="uz-Cyrl-UZ"/>
        </w:rPr>
        <w:t>tutgan</w:t>
      </w:r>
      <w:r w:rsidR="00E75E88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0E0F4C" w:rsidRPr="00040C4E">
        <w:rPr>
          <w:lang w:val="uz-Cyrl-UZ"/>
        </w:rPr>
        <w:t xml:space="preserve">, </w:t>
      </w:r>
      <w:r>
        <w:rPr>
          <w:lang w:val="uz-Cyrl-UZ"/>
        </w:rPr>
        <w:t>undagi</w:t>
      </w:r>
      <w:r w:rsidR="0081533D">
        <w:rPr>
          <w:lang w:val="uz-Cyrl-UZ"/>
        </w:rPr>
        <w:t xml:space="preserve"> </w:t>
      </w:r>
      <w:r>
        <w:rPr>
          <w:lang w:val="uz-Cyrl-UZ"/>
        </w:rPr>
        <w:t>ehtiyoj</w:t>
      </w:r>
      <w:r w:rsidR="0081533D">
        <w:rPr>
          <w:lang w:val="uz-Cyrl-UZ"/>
        </w:rPr>
        <w:t xml:space="preserve"> </w:t>
      </w:r>
      <w:r>
        <w:rPr>
          <w:lang w:val="uz-Cyrl-UZ"/>
        </w:rPr>
        <w:t>uchun</w:t>
      </w:r>
      <w:r w:rsidR="0081533D">
        <w:rPr>
          <w:lang w:val="uz-Cyrl-UZ"/>
        </w:rPr>
        <w:t xml:space="preserve"> </w:t>
      </w:r>
      <w:r>
        <w:rPr>
          <w:lang w:val="uz-Cyrl-UZ"/>
        </w:rPr>
        <w:t>ibodat</w:t>
      </w:r>
      <w:r w:rsidR="0081533D">
        <w:rPr>
          <w:lang w:val="uz-Cyrl-UZ"/>
        </w:rPr>
        <w:t xml:space="preserve"> </w:t>
      </w:r>
      <w:r>
        <w:rPr>
          <w:lang w:val="uz-Cyrl-UZ"/>
        </w:rPr>
        <w:t>so‘zlarini</w:t>
      </w:r>
      <w:r w:rsidR="0081533D">
        <w:rPr>
          <w:lang w:val="uz-Cyrl-UZ"/>
        </w:rPr>
        <w:t xml:space="preserve"> </w:t>
      </w:r>
      <w:r>
        <w:rPr>
          <w:lang w:val="uz-Cyrl-UZ"/>
        </w:rPr>
        <w:t>kartochkaga</w:t>
      </w:r>
      <w:r w:rsidR="0081533D">
        <w:rPr>
          <w:lang w:val="uz-Cyrl-UZ"/>
        </w:rPr>
        <w:t xml:space="preserve"> </w:t>
      </w:r>
      <w:r>
        <w:rPr>
          <w:lang w:val="uz-Cyrl-UZ"/>
        </w:rPr>
        <w:t>yozib</w:t>
      </w:r>
      <w:r w:rsidR="0081533D">
        <w:rPr>
          <w:lang w:val="uz-Cyrl-UZ"/>
        </w:rPr>
        <w:t xml:space="preserve">, </w:t>
      </w:r>
      <w:r>
        <w:rPr>
          <w:lang w:val="uz-Cyrl-UZ"/>
        </w:rPr>
        <w:t>qayoqqa</w:t>
      </w:r>
      <w:r w:rsidR="0081533D">
        <w:rPr>
          <w:lang w:val="uz-Cyrl-UZ"/>
        </w:rPr>
        <w:t xml:space="preserve"> </w:t>
      </w:r>
      <w:r>
        <w:rPr>
          <w:lang w:val="uz-Cyrl-UZ"/>
        </w:rPr>
        <w:t>chiqsangiz</w:t>
      </w:r>
      <w:r w:rsidR="0081533D">
        <w:rPr>
          <w:lang w:val="uz-Cyrl-UZ"/>
        </w:rPr>
        <w:t xml:space="preserve"> </w:t>
      </w:r>
      <w:r>
        <w:rPr>
          <w:lang w:val="uz-Cyrl-UZ"/>
        </w:rPr>
        <w:t>ham</w:t>
      </w:r>
      <w:r w:rsidR="0081533D">
        <w:rPr>
          <w:lang w:val="uz-Cyrl-UZ"/>
        </w:rPr>
        <w:t xml:space="preserve"> </w:t>
      </w:r>
      <w:r>
        <w:rPr>
          <w:lang w:val="uz-Cyrl-UZ"/>
        </w:rPr>
        <w:t>yoningizda</w:t>
      </w:r>
      <w:r w:rsidR="0081533D">
        <w:rPr>
          <w:lang w:val="uz-Cyrl-UZ"/>
        </w:rPr>
        <w:t xml:space="preserve"> </w:t>
      </w:r>
      <w:r>
        <w:rPr>
          <w:lang w:val="uz-Cyrl-UZ"/>
        </w:rPr>
        <w:t>olib</w:t>
      </w:r>
      <w:r w:rsidR="0081533D">
        <w:rPr>
          <w:lang w:val="uz-Cyrl-UZ"/>
        </w:rPr>
        <w:t xml:space="preserve"> </w:t>
      </w:r>
      <w:r>
        <w:rPr>
          <w:lang w:val="uz-Cyrl-UZ"/>
        </w:rPr>
        <w:t>yurishingiz</w:t>
      </w:r>
      <w:r w:rsidR="0081533D">
        <w:rPr>
          <w:lang w:val="uz-Cyrl-UZ"/>
        </w:rPr>
        <w:t xml:space="preserve"> </w:t>
      </w:r>
      <w:r>
        <w:rPr>
          <w:lang w:val="uz-Cyrl-UZ"/>
        </w:rPr>
        <w:t>hamda</w:t>
      </w:r>
      <w:r w:rsidR="0081533D">
        <w:rPr>
          <w:lang w:val="uz-Cyrl-UZ"/>
        </w:rPr>
        <w:t xml:space="preserve"> </w:t>
      </w:r>
      <w:r>
        <w:rPr>
          <w:lang w:val="uz-Cyrl-UZ"/>
        </w:rPr>
        <w:t>yo‘l</w:t>
      </w:r>
      <w:r w:rsidR="0047118D">
        <w:rPr>
          <w:lang w:val="uz-Cyrl-UZ"/>
        </w:rPr>
        <w:t>–</w:t>
      </w:r>
      <w:r>
        <w:rPr>
          <w:lang w:val="uz-Cyrl-UZ"/>
        </w:rPr>
        <w:t>yo‘lakay</w:t>
      </w:r>
      <w:r w:rsidR="0081533D">
        <w:rPr>
          <w:lang w:val="uz-Cyrl-UZ"/>
        </w:rPr>
        <w:t xml:space="preserve"> </w:t>
      </w:r>
      <w:r>
        <w:rPr>
          <w:lang w:val="uz-Cyrl-UZ"/>
        </w:rPr>
        <w:t>yaqin</w:t>
      </w:r>
      <w:r w:rsidR="0081533D">
        <w:rPr>
          <w:lang w:val="uz-Cyrl-UZ"/>
        </w:rPr>
        <w:t xml:space="preserve"> </w:t>
      </w:r>
      <w:r>
        <w:rPr>
          <w:lang w:val="uz-Cyrl-UZ"/>
        </w:rPr>
        <w:t>odamlaringiz</w:t>
      </w:r>
      <w:r w:rsidR="0081533D">
        <w:rPr>
          <w:lang w:val="uz-Cyrl-UZ"/>
        </w:rPr>
        <w:t xml:space="preserve"> </w:t>
      </w:r>
      <w:r>
        <w:rPr>
          <w:lang w:val="uz-Cyrl-UZ"/>
        </w:rPr>
        <w:t>va</w:t>
      </w:r>
      <w:r w:rsidR="0081533D">
        <w:rPr>
          <w:lang w:val="uz-Cyrl-UZ"/>
        </w:rPr>
        <w:t xml:space="preserve"> </w:t>
      </w:r>
      <w:r>
        <w:rPr>
          <w:lang w:val="uz-Cyrl-UZ"/>
        </w:rPr>
        <w:t>ularning</w:t>
      </w:r>
      <w:r w:rsidR="0081533D">
        <w:rPr>
          <w:lang w:val="uz-Cyrl-UZ"/>
        </w:rPr>
        <w:t xml:space="preserve"> </w:t>
      </w:r>
      <w:r>
        <w:rPr>
          <w:lang w:val="uz-Cyrl-UZ"/>
        </w:rPr>
        <w:t>ehtiyojlari</w:t>
      </w:r>
      <w:r w:rsidR="0081533D">
        <w:rPr>
          <w:lang w:val="uz-Cyrl-UZ"/>
        </w:rPr>
        <w:t xml:space="preserve"> </w:t>
      </w:r>
      <w:r>
        <w:rPr>
          <w:lang w:val="uz-Cyrl-UZ"/>
        </w:rPr>
        <w:t>uchun</w:t>
      </w:r>
      <w:r w:rsidR="0081533D">
        <w:rPr>
          <w:lang w:val="uz-Cyrl-UZ"/>
        </w:rPr>
        <w:t xml:space="preserve"> </w:t>
      </w:r>
      <w:r>
        <w:rPr>
          <w:lang w:val="uz-Cyrl-UZ"/>
        </w:rPr>
        <w:t>ibodat</w:t>
      </w:r>
      <w:r w:rsidR="0081533D">
        <w:rPr>
          <w:lang w:val="uz-Cyrl-UZ"/>
        </w:rPr>
        <w:t xml:space="preserve"> </w:t>
      </w:r>
      <w:r>
        <w:rPr>
          <w:lang w:val="uz-Cyrl-UZ"/>
        </w:rPr>
        <w:t>qilishingiz</w:t>
      </w:r>
      <w:r w:rsidR="0081533D">
        <w:rPr>
          <w:lang w:val="uz-Cyrl-UZ"/>
        </w:rPr>
        <w:t xml:space="preserve"> </w:t>
      </w:r>
      <w:r>
        <w:rPr>
          <w:lang w:val="uz-Cyrl-UZ"/>
        </w:rPr>
        <w:t>mumkin</w:t>
      </w:r>
      <w:r w:rsidR="000E0F4C" w:rsidRPr="00040C4E">
        <w:rPr>
          <w:lang w:val="uz-Cyrl-UZ"/>
        </w:rPr>
        <w:t>.</w:t>
      </w:r>
    </w:p>
    <w:p w:rsidR="00E11245" w:rsidRDefault="00DD564B" w:rsidP="00797BF2">
      <w:pPr>
        <w:numPr>
          <w:ilvl w:val="0"/>
          <w:numId w:val="9"/>
        </w:numPr>
        <w:ind w:left="1134"/>
        <w:jc w:val="both"/>
        <w:rPr>
          <w:lang w:val="uz-Cyrl-UZ"/>
        </w:rPr>
      </w:pPr>
      <w:r>
        <w:rPr>
          <w:i/>
          <w:lang w:val="uz-Cyrl-UZ"/>
        </w:rPr>
        <w:t>O‘zingizda</w:t>
      </w:r>
      <w:r w:rsidR="0081533D" w:rsidRPr="00E11245">
        <w:rPr>
          <w:i/>
          <w:lang w:val="uz-Cyrl-UZ"/>
        </w:rPr>
        <w:t xml:space="preserve"> </w:t>
      </w:r>
      <w:r>
        <w:rPr>
          <w:i/>
          <w:lang w:val="uz-Cyrl-UZ"/>
        </w:rPr>
        <w:t>ibodat</w:t>
      </w:r>
      <w:r w:rsidR="0081533D" w:rsidRPr="00E11245">
        <w:rPr>
          <w:i/>
          <w:lang w:val="uz-Cyrl-UZ"/>
        </w:rPr>
        <w:t xml:space="preserve"> </w:t>
      </w:r>
      <w:r>
        <w:rPr>
          <w:i/>
          <w:lang w:val="uz-Cyrl-UZ"/>
        </w:rPr>
        <w:t>ko‘nikmasini</w:t>
      </w:r>
      <w:r w:rsidR="0081533D" w:rsidRPr="00E11245">
        <w:rPr>
          <w:i/>
          <w:lang w:val="uz-Cyrl-UZ"/>
        </w:rPr>
        <w:t xml:space="preserve"> </w:t>
      </w:r>
      <w:r>
        <w:rPr>
          <w:i/>
          <w:lang w:val="uz-Cyrl-UZ"/>
        </w:rPr>
        <w:t>shakllantiring</w:t>
      </w:r>
      <w:r w:rsidR="000E0F4C" w:rsidRPr="00E11245">
        <w:rPr>
          <w:lang w:val="uz-Cyrl-UZ"/>
        </w:rPr>
        <w:t xml:space="preserve">. </w:t>
      </w:r>
      <w:r>
        <w:rPr>
          <w:lang w:val="uz-Cyrl-UZ"/>
        </w:rPr>
        <w:t>Ibodat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san’atini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bir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kunda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o‘zlashtirib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bo‘lmaydi</w:t>
      </w:r>
      <w:r w:rsidR="0081533D" w:rsidRPr="00E11245">
        <w:rPr>
          <w:lang w:val="uz-Cyrl-UZ"/>
        </w:rPr>
        <w:t xml:space="preserve"> – </w:t>
      </w:r>
      <w:r>
        <w:rPr>
          <w:lang w:val="uz-Cyrl-UZ"/>
        </w:rPr>
        <w:t>buning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uchun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vaqt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va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makon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zarur</w:t>
      </w:r>
      <w:r w:rsidR="000E0F4C" w:rsidRPr="00E11245">
        <w:rPr>
          <w:lang w:val="uz-Cyrl-UZ"/>
        </w:rPr>
        <w:t xml:space="preserve">. </w:t>
      </w:r>
      <w:r>
        <w:rPr>
          <w:lang w:val="uz-Cyrl-UZ"/>
        </w:rPr>
        <w:t>Bu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ruhiy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mashg‘ulotni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har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kuni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bajaring</w:t>
      </w:r>
      <w:r w:rsidR="00E11245">
        <w:rPr>
          <w:lang w:val="uz-Cyrl-UZ"/>
        </w:rPr>
        <w:t>.</w:t>
      </w:r>
    </w:p>
    <w:p w:rsidR="000A38B0" w:rsidRPr="00E11245" w:rsidRDefault="00DD564B" w:rsidP="00797BF2">
      <w:pPr>
        <w:numPr>
          <w:ilvl w:val="0"/>
          <w:numId w:val="9"/>
        </w:numPr>
        <w:ind w:left="1134"/>
        <w:jc w:val="both"/>
        <w:rPr>
          <w:lang w:val="uz-Cyrl-UZ"/>
        </w:rPr>
      </w:pPr>
      <w:r>
        <w:rPr>
          <w:i/>
          <w:lang w:val="uz-Cyrl-UZ"/>
        </w:rPr>
        <w:t>Xudodan</w:t>
      </w:r>
      <w:r w:rsidR="0081533D" w:rsidRPr="00E11245">
        <w:rPr>
          <w:i/>
          <w:lang w:val="uz-Cyrl-UZ"/>
        </w:rPr>
        <w:t xml:space="preserve"> </w:t>
      </w:r>
      <w:r>
        <w:rPr>
          <w:i/>
          <w:lang w:val="uz-Cyrl-UZ"/>
        </w:rPr>
        <w:t>donolik</w:t>
      </w:r>
      <w:r w:rsidR="0081533D" w:rsidRPr="00E11245">
        <w:rPr>
          <w:i/>
          <w:lang w:val="uz-Cyrl-UZ"/>
        </w:rPr>
        <w:t xml:space="preserve"> </w:t>
      </w:r>
      <w:r>
        <w:rPr>
          <w:i/>
          <w:lang w:val="uz-Cyrl-UZ"/>
        </w:rPr>
        <w:t>so‘rang</w:t>
      </w:r>
      <w:r w:rsidR="0081533D" w:rsidRPr="00E11245">
        <w:rPr>
          <w:i/>
          <w:lang w:val="uz-Cyrl-UZ"/>
        </w:rPr>
        <w:t>.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Undan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nima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haqida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va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qanday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ibodat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qilishni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ko‘rsatishi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haqida</w:t>
      </w:r>
      <w:r w:rsidR="0081533D" w:rsidRPr="00E11245">
        <w:rPr>
          <w:lang w:val="uz-Cyrl-UZ"/>
        </w:rPr>
        <w:t xml:space="preserve"> </w:t>
      </w:r>
      <w:r>
        <w:rPr>
          <w:lang w:val="uz-Cyrl-UZ"/>
        </w:rPr>
        <w:t>so‘rang</w:t>
      </w:r>
      <w:r w:rsidR="00CF51E7" w:rsidRPr="00E11245">
        <w:rPr>
          <w:lang w:val="uz-Cyrl-UZ"/>
        </w:rPr>
        <w:t xml:space="preserve"> </w:t>
      </w:r>
      <w:r w:rsidR="00FD0824" w:rsidRPr="00E11245">
        <w:rPr>
          <w:lang w:val="uz-Cyrl-UZ"/>
        </w:rPr>
        <w:t>(</w:t>
      </w:r>
      <w:r>
        <w:rPr>
          <w:lang w:val="uz-Cyrl-UZ"/>
        </w:rPr>
        <w:t>qarang</w:t>
      </w:r>
      <w:r w:rsidR="005F6069" w:rsidRPr="00E11245">
        <w:rPr>
          <w:lang w:val="uz-Cyrl-UZ"/>
        </w:rPr>
        <w:t>.</w:t>
      </w:r>
      <w:r w:rsidR="008601AC" w:rsidRPr="00E11245">
        <w:rPr>
          <w:lang w:val="uz-Cyrl-UZ"/>
        </w:rPr>
        <w:t xml:space="preserve"> </w:t>
      </w:r>
      <w:r>
        <w:rPr>
          <w:lang w:val="uz-Cyrl-UZ"/>
        </w:rPr>
        <w:t>Rim</w:t>
      </w:r>
      <w:r w:rsidR="00ED0A77" w:rsidRPr="00E11245">
        <w:rPr>
          <w:lang w:val="uz-Cyrl-UZ"/>
        </w:rPr>
        <w:t>.</w:t>
      </w:r>
      <w:r w:rsidR="00FD0824" w:rsidRPr="00E11245">
        <w:rPr>
          <w:lang w:val="uz-Cyrl-UZ"/>
        </w:rPr>
        <w:t xml:space="preserve"> 8:26</w:t>
      </w:r>
      <w:r w:rsidR="008601AC" w:rsidRPr="00E11245">
        <w:rPr>
          <w:lang w:val="uz-Cyrl-UZ"/>
        </w:rPr>
        <w:t>–</w:t>
      </w:r>
      <w:r w:rsidR="00FD0824" w:rsidRPr="00E11245">
        <w:rPr>
          <w:lang w:val="uz-Cyrl-UZ"/>
        </w:rPr>
        <w:t>27).</w:t>
      </w:r>
    </w:p>
    <w:p w:rsidR="00FD0824" w:rsidRPr="00040C4E" w:rsidRDefault="00DD564B" w:rsidP="00797BF2">
      <w:pPr>
        <w:numPr>
          <w:ilvl w:val="0"/>
          <w:numId w:val="9"/>
        </w:numPr>
        <w:ind w:left="1134"/>
        <w:jc w:val="both"/>
        <w:rPr>
          <w:lang w:val="uz-Cyrl-UZ"/>
        </w:rPr>
      </w:pPr>
      <w:r>
        <w:rPr>
          <w:i/>
          <w:lang w:val="uz-Cyrl-UZ"/>
        </w:rPr>
        <w:t>Xudo</w:t>
      </w:r>
      <w:r w:rsidR="005F6069" w:rsidRPr="00E11245">
        <w:rPr>
          <w:i/>
          <w:lang w:val="uz-Cyrl-UZ"/>
        </w:rPr>
        <w:t xml:space="preserve"> </w:t>
      </w:r>
      <w:r>
        <w:rPr>
          <w:i/>
          <w:lang w:val="uz-Cyrl-UZ"/>
        </w:rPr>
        <w:t>marhamatining</w:t>
      </w:r>
      <w:r w:rsidR="005F6069" w:rsidRPr="00E11245">
        <w:rPr>
          <w:i/>
          <w:lang w:val="uz-Cyrl-UZ"/>
        </w:rPr>
        <w:t xml:space="preserve"> </w:t>
      </w:r>
      <w:r>
        <w:rPr>
          <w:i/>
          <w:lang w:val="uz-Cyrl-UZ"/>
        </w:rPr>
        <w:t>samarasidan</w:t>
      </w:r>
      <w:r w:rsidR="005F6069" w:rsidRPr="00E11245">
        <w:rPr>
          <w:i/>
          <w:lang w:val="uz-Cyrl-UZ"/>
        </w:rPr>
        <w:t xml:space="preserve"> </w:t>
      </w:r>
      <w:r>
        <w:rPr>
          <w:i/>
          <w:lang w:val="uz-Cyrl-UZ"/>
        </w:rPr>
        <w:t>bahramand</w:t>
      </w:r>
      <w:r w:rsidR="005F6069" w:rsidRPr="00E11245">
        <w:rPr>
          <w:i/>
          <w:lang w:val="uz-Cyrl-UZ"/>
        </w:rPr>
        <w:t xml:space="preserve"> </w:t>
      </w:r>
      <w:r>
        <w:rPr>
          <w:i/>
          <w:lang w:val="uz-Cyrl-UZ"/>
        </w:rPr>
        <w:t>bo‘ling</w:t>
      </w:r>
      <w:r w:rsidR="00FD0824" w:rsidRPr="00E11245">
        <w:rPr>
          <w:i/>
          <w:lang w:val="uz-Cyrl-UZ"/>
        </w:rPr>
        <w:t>.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Xudoning</w:t>
      </w:r>
      <w:r w:rsidR="005F6069">
        <w:rPr>
          <w:lang w:val="uz-Cyrl-UZ"/>
        </w:rPr>
        <w:t xml:space="preserve"> </w:t>
      </w:r>
      <w:r>
        <w:rPr>
          <w:lang w:val="uz-Cyrl-UZ"/>
        </w:rPr>
        <w:t>taxtiga</w:t>
      </w:r>
      <w:r w:rsidR="005F6069">
        <w:rPr>
          <w:lang w:val="uz-Cyrl-UZ"/>
        </w:rPr>
        <w:t xml:space="preserve"> </w:t>
      </w:r>
      <w:r>
        <w:rPr>
          <w:lang w:val="uz-Cyrl-UZ"/>
        </w:rPr>
        <w:t>ibodatingizni</w:t>
      </w:r>
      <w:r w:rsidR="005F6069">
        <w:rPr>
          <w:lang w:val="uz-Cyrl-UZ"/>
        </w:rPr>
        <w:t xml:space="preserve"> </w:t>
      </w:r>
      <w:r>
        <w:rPr>
          <w:lang w:val="uz-Cyrl-UZ"/>
        </w:rPr>
        <w:t>yo‘llang</w:t>
      </w:r>
      <w:r w:rsidR="005F6069">
        <w:rPr>
          <w:lang w:val="uz-Cyrl-UZ"/>
        </w:rPr>
        <w:t xml:space="preserve"> </w:t>
      </w:r>
      <w:r>
        <w:rPr>
          <w:lang w:val="uz-Cyrl-UZ"/>
        </w:rPr>
        <w:t>va</w:t>
      </w:r>
      <w:r w:rsidR="005F6069">
        <w:rPr>
          <w:lang w:val="uz-Cyrl-UZ"/>
        </w:rPr>
        <w:t xml:space="preserve"> </w:t>
      </w:r>
      <w:r>
        <w:rPr>
          <w:lang w:val="uz-Cyrl-UZ"/>
        </w:rPr>
        <w:t>ibodatlaringizga</w:t>
      </w:r>
      <w:r w:rsidR="005F6069">
        <w:rPr>
          <w:lang w:val="uz-Cyrl-UZ"/>
        </w:rPr>
        <w:t xml:space="preserve"> </w:t>
      </w:r>
      <w:r>
        <w:rPr>
          <w:lang w:val="uz-Cyrl-UZ"/>
        </w:rPr>
        <w:t>javoban</w:t>
      </w:r>
      <w:r w:rsidR="005F6069">
        <w:rPr>
          <w:lang w:val="uz-Cyrl-UZ"/>
        </w:rPr>
        <w:t xml:space="preserve"> </w:t>
      </w:r>
      <w:r>
        <w:rPr>
          <w:lang w:val="uz-Cyrl-UZ"/>
        </w:rPr>
        <w:t>Xudo</w:t>
      </w:r>
      <w:r w:rsidR="005F6069">
        <w:rPr>
          <w:lang w:val="uz-Cyrl-UZ"/>
        </w:rPr>
        <w:t xml:space="preserve"> </w:t>
      </w:r>
      <w:r>
        <w:rPr>
          <w:lang w:val="uz-Cyrl-UZ"/>
        </w:rPr>
        <w:t>bergan</w:t>
      </w:r>
      <w:r w:rsidR="005F6069">
        <w:rPr>
          <w:lang w:val="uz-Cyrl-UZ"/>
        </w:rPr>
        <w:t xml:space="preserve"> </w:t>
      </w:r>
      <w:r>
        <w:rPr>
          <w:lang w:val="uz-Cyrl-UZ"/>
        </w:rPr>
        <w:t>marhamatdan</w:t>
      </w:r>
      <w:r w:rsidR="005F6069">
        <w:rPr>
          <w:lang w:val="uz-Cyrl-UZ"/>
        </w:rPr>
        <w:t xml:space="preserve"> </w:t>
      </w:r>
      <w:r>
        <w:rPr>
          <w:lang w:val="uz-Cyrl-UZ"/>
        </w:rPr>
        <w:t>rohatlaning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jc w:val="both"/>
        <w:rPr>
          <w:lang w:val="uz-Cyrl-UZ"/>
        </w:rPr>
      </w:pPr>
    </w:p>
    <w:p w:rsidR="000E0F4C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Aziz</w:t>
      </w:r>
      <w:r w:rsidR="005F6069">
        <w:rPr>
          <w:lang w:val="uz-Cyrl-UZ"/>
        </w:rPr>
        <w:t xml:space="preserve"> </w:t>
      </w:r>
      <w:r>
        <w:rPr>
          <w:lang w:val="uz-Cyrl-UZ"/>
        </w:rPr>
        <w:t>birodar</w:t>
      </w:r>
      <w:r w:rsidR="005F6069">
        <w:rPr>
          <w:lang w:val="uz-Cyrl-UZ"/>
        </w:rPr>
        <w:t>,</w:t>
      </w:r>
      <w:r w:rsidR="000E0F4C" w:rsidRPr="00040C4E">
        <w:rPr>
          <w:lang w:val="uz-Cyrl-UZ"/>
        </w:rPr>
        <w:t xml:space="preserve"> </w:t>
      </w:r>
      <w:r>
        <w:rPr>
          <w:lang w:val="uz-Cyrl-UZ"/>
        </w:rPr>
        <w:t>Xudoning</w:t>
      </w:r>
      <w:r w:rsidR="005F6069">
        <w:rPr>
          <w:lang w:val="uz-Cyrl-UZ"/>
        </w:rPr>
        <w:t xml:space="preserve"> </w:t>
      </w:r>
      <w:r>
        <w:rPr>
          <w:lang w:val="uz-Cyrl-UZ"/>
        </w:rPr>
        <w:t>irodasini</w:t>
      </w:r>
      <w:r w:rsidR="005F6069">
        <w:rPr>
          <w:lang w:val="uz-Cyrl-UZ"/>
        </w:rPr>
        <w:t xml:space="preserve"> </w:t>
      </w:r>
      <w:r>
        <w:rPr>
          <w:lang w:val="uz-Cyrl-UZ"/>
        </w:rPr>
        <w:t>bajarib</w:t>
      </w:r>
      <w:r w:rsidR="005F6069">
        <w:rPr>
          <w:lang w:val="uz-Cyrl-UZ"/>
        </w:rPr>
        <w:t xml:space="preserve">, </w:t>
      </w:r>
      <w:r>
        <w:rPr>
          <w:lang w:val="uz-Cyrl-UZ"/>
        </w:rPr>
        <w:t>Unga</w:t>
      </w:r>
      <w:r w:rsidR="005F6069">
        <w:rPr>
          <w:lang w:val="uz-Cyrl-UZ"/>
        </w:rPr>
        <w:t xml:space="preserve"> </w:t>
      </w:r>
      <w:r>
        <w:rPr>
          <w:lang w:val="uz-Cyrl-UZ"/>
        </w:rPr>
        <w:t>hamisha</w:t>
      </w:r>
      <w:r w:rsidR="005F6069">
        <w:rPr>
          <w:lang w:val="uz-Cyrl-UZ"/>
        </w:rPr>
        <w:t xml:space="preserve"> </w:t>
      </w:r>
      <w:r>
        <w:rPr>
          <w:lang w:val="uz-Cyrl-UZ"/>
        </w:rPr>
        <w:t>manzur</w:t>
      </w:r>
      <w:r w:rsidR="005F6069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5F6069">
        <w:rPr>
          <w:lang w:val="uz-Cyrl-UZ"/>
        </w:rPr>
        <w:t xml:space="preserve"> </w:t>
      </w:r>
      <w:r>
        <w:rPr>
          <w:lang w:val="uz-Cyrl-UZ"/>
        </w:rPr>
        <w:t>va</w:t>
      </w:r>
      <w:r w:rsidR="005F6069">
        <w:rPr>
          <w:lang w:val="uz-Cyrl-UZ"/>
        </w:rPr>
        <w:t xml:space="preserve"> </w:t>
      </w:r>
      <w:r>
        <w:rPr>
          <w:lang w:val="uz-Cyrl-UZ"/>
        </w:rPr>
        <w:t>atrofingizdagi</w:t>
      </w:r>
      <w:r w:rsidR="005F6069">
        <w:rPr>
          <w:lang w:val="uz-Cyrl-UZ"/>
        </w:rPr>
        <w:t xml:space="preserve"> </w:t>
      </w:r>
      <w:r>
        <w:rPr>
          <w:lang w:val="uz-Cyrl-UZ"/>
        </w:rPr>
        <w:t>odamlarning</w:t>
      </w:r>
      <w:r w:rsidR="005F6069">
        <w:rPr>
          <w:lang w:val="uz-Cyrl-UZ"/>
        </w:rPr>
        <w:t xml:space="preserve"> </w:t>
      </w:r>
      <w:r>
        <w:rPr>
          <w:lang w:val="uz-Cyrl-UZ"/>
        </w:rPr>
        <w:t>hayoti</w:t>
      </w:r>
      <w:r w:rsidR="005F6069">
        <w:rPr>
          <w:lang w:val="uz-Cyrl-UZ"/>
        </w:rPr>
        <w:t xml:space="preserve"> </w:t>
      </w:r>
      <w:r>
        <w:rPr>
          <w:lang w:val="uz-Cyrl-UZ"/>
        </w:rPr>
        <w:t>yaxshilanishi</w:t>
      </w:r>
      <w:r w:rsidR="005F6069">
        <w:rPr>
          <w:lang w:val="uz-Cyrl-UZ"/>
        </w:rPr>
        <w:t xml:space="preserve"> </w:t>
      </w:r>
      <w:r>
        <w:rPr>
          <w:lang w:val="uz-Cyrl-UZ"/>
        </w:rPr>
        <w:t>uchun</w:t>
      </w:r>
      <w:r w:rsidR="005F6069">
        <w:rPr>
          <w:lang w:val="uz-Cyrl-UZ"/>
        </w:rPr>
        <w:t xml:space="preserve"> </w:t>
      </w:r>
      <w:r>
        <w:rPr>
          <w:lang w:val="uz-Cyrl-UZ"/>
        </w:rPr>
        <w:t>ularga</w:t>
      </w:r>
      <w:r w:rsidR="005F6069">
        <w:rPr>
          <w:lang w:val="uz-Cyrl-UZ"/>
        </w:rPr>
        <w:t xml:space="preserve"> </w:t>
      </w:r>
      <w:r>
        <w:rPr>
          <w:lang w:val="uz-Cyrl-UZ"/>
        </w:rPr>
        <w:t>ham</w:t>
      </w:r>
      <w:r w:rsidR="005F6069">
        <w:rPr>
          <w:lang w:val="uz-Cyrl-UZ"/>
        </w:rPr>
        <w:t xml:space="preserve"> </w:t>
      </w:r>
      <w:r>
        <w:rPr>
          <w:lang w:val="uz-Cyrl-UZ"/>
        </w:rPr>
        <w:t>shunday</w:t>
      </w:r>
      <w:r w:rsidR="005F6069">
        <w:rPr>
          <w:lang w:val="uz-Cyrl-UZ"/>
        </w:rPr>
        <w:t xml:space="preserve"> </w:t>
      </w:r>
      <w:r>
        <w:rPr>
          <w:lang w:val="uz-Cyrl-UZ"/>
        </w:rPr>
        <w:t>ta’sir</w:t>
      </w:r>
      <w:r w:rsidR="005F6069">
        <w:rPr>
          <w:lang w:val="uz-Cyrl-UZ"/>
        </w:rPr>
        <w:t xml:space="preserve"> </w:t>
      </w:r>
      <w:r>
        <w:rPr>
          <w:lang w:val="uz-Cyrl-UZ"/>
        </w:rPr>
        <w:t>qilishni</w:t>
      </w:r>
      <w:r w:rsidR="005F6069">
        <w:rPr>
          <w:lang w:val="uz-Cyrl-UZ"/>
        </w:rPr>
        <w:t xml:space="preserve"> </w:t>
      </w:r>
      <w:r>
        <w:rPr>
          <w:lang w:val="uz-Cyrl-UZ"/>
        </w:rPr>
        <w:t>istaysizmi</w:t>
      </w:r>
      <w:r w:rsidR="000E0F4C" w:rsidRPr="00040C4E">
        <w:rPr>
          <w:lang w:val="uz-Cyrl-UZ"/>
        </w:rPr>
        <w:t xml:space="preserve">? </w:t>
      </w:r>
      <w:r>
        <w:rPr>
          <w:lang w:val="uz-Cyrl-UZ"/>
        </w:rPr>
        <w:t>Agar</w:t>
      </w:r>
      <w:r w:rsidR="005F6069">
        <w:rPr>
          <w:lang w:val="uz-Cyrl-UZ"/>
        </w:rPr>
        <w:t xml:space="preserve"> </w:t>
      </w:r>
      <w:r>
        <w:rPr>
          <w:lang w:val="uz-Cyrl-UZ"/>
        </w:rPr>
        <w:t>shunday</w:t>
      </w:r>
      <w:r w:rsidR="005F6069">
        <w:rPr>
          <w:lang w:val="uz-Cyrl-UZ"/>
        </w:rPr>
        <w:t xml:space="preserve"> </w:t>
      </w:r>
      <w:r>
        <w:rPr>
          <w:lang w:val="uz-Cyrl-UZ"/>
        </w:rPr>
        <w:t>bo‘lsa</w:t>
      </w:r>
      <w:r w:rsidR="005F6069">
        <w:rPr>
          <w:lang w:val="uz-Cyrl-UZ"/>
        </w:rPr>
        <w:t xml:space="preserve">, </w:t>
      </w:r>
      <w:r>
        <w:rPr>
          <w:lang w:val="uz-Cyrl-UZ"/>
        </w:rPr>
        <w:t>ibodatsiz</w:t>
      </w:r>
      <w:r w:rsidR="005F6069">
        <w:rPr>
          <w:lang w:val="uz-Cyrl-UZ"/>
        </w:rPr>
        <w:t xml:space="preserve"> </w:t>
      </w:r>
      <w:r>
        <w:rPr>
          <w:lang w:val="uz-Cyrl-UZ"/>
        </w:rPr>
        <w:t>buni</w:t>
      </w:r>
      <w:r w:rsidR="005F6069">
        <w:rPr>
          <w:lang w:val="uz-Cyrl-UZ"/>
        </w:rPr>
        <w:t xml:space="preserve"> </w:t>
      </w:r>
      <w:r>
        <w:rPr>
          <w:lang w:val="uz-Cyrl-UZ"/>
        </w:rPr>
        <w:t>eplay</w:t>
      </w:r>
      <w:r w:rsidR="005F6069">
        <w:rPr>
          <w:lang w:val="uz-Cyrl-UZ"/>
        </w:rPr>
        <w:t xml:space="preserve"> </w:t>
      </w:r>
      <w:r>
        <w:rPr>
          <w:lang w:val="uz-Cyrl-UZ"/>
        </w:rPr>
        <w:t>olmaysiz</w:t>
      </w:r>
      <w:r w:rsidR="004710F5" w:rsidRPr="00040C4E">
        <w:rPr>
          <w:lang w:val="uz-Cyrl-UZ"/>
        </w:rPr>
        <w:t xml:space="preserve">. </w:t>
      </w:r>
      <w:r>
        <w:rPr>
          <w:lang w:val="uz-Cyrl-UZ"/>
        </w:rPr>
        <w:t>O‘zingizning</w:t>
      </w:r>
      <w:r w:rsidR="005F6069">
        <w:rPr>
          <w:lang w:val="uz-Cyrl-UZ"/>
        </w:rPr>
        <w:t xml:space="preserve"> </w:t>
      </w:r>
      <w:r>
        <w:rPr>
          <w:lang w:val="uz-Cyrl-UZ"/>
        </w:rPr>
        <w:t>ibodatli</w:t>
      </w:r>
      <w:r w:rsidR="005F6069">
        <w:rPr>
          <w:lang w:val="uz-Cyrl-UZ"/>
        </w:rPr>
        <w:t xml:space="preserve"> </w:t>
      </w:r>
      <w:r>
        <w:rPr>
          <w:lang w:val="uz-Cyrl-UZ"/>
        </w:rPr>
        <w:t>urinishlaringizga</w:t>
      </w:r>
      <w:r w:rsidR="005F6069">
        <w:rPr>
          <w:lang w:val="uz-Cyrl-UZ"/>
        </w:rPr>
        <w:t xml:space="preserve"> </w:t>
      </w:r>
      <w:r>
        <w:rPr>
          <w:lang w:val="uz-Cyrl-UZ"/>
        </w:rPr>
        <w:t>javoban</w:t>
      </w:r>
      <w:r w:rsidR="005F6069">
        <w:rPr>
          <w:lang w:val="uz-Cyrl-UZ"/>
        </w:rPr>
        <w:t xml:space="preserve"> </w:t>
      </w:r>
      <w:r>
        <w:rPr>
          <w:lang w:val="uz-Cyrl-UZ"/>
        </w:rPr>
        <w:t>marhamat</w:t>
      </w:r>
      <w:r w:rsidR="005F6069">
        <w:rPr>
          <w:lang w:val="uz-Cyrl-UZ"/>
        </w:rPr>
        <w:t xml:space="preserve"> </w:t>
      </w:r>
      <w:r>
        <w:rPr>
          <w:lang w:val="uz-Cyrl-UZ"/>
        </w:rPr>
        <w:t>samarasidan</w:t>
      </w:r>
      <w:r w:rsidR="005F6069">
        <w:rPr>
          <w:lang w:val="uz-Cyrl-UZ"/>
        </w:rPr>
        <w:t xml:space="preserve"> </w:t>
      </w:r>
      <w:r>
        <w:rPr>
          <w:lang w:val="uz-Cyrl-UZ"/>
        </w:rPr>
        <w:t>bahramand</w:t>
      </w:r>
      <w:r w:rsidR="005F6069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5F6069">
        <w:rPr>
          <w:lang w:val="uz-Cyrl-UZ"/>
        </w:rPr>
        <w:t xml:space="preserve"> </w:t>
      </w:r>
      <w:r>
        <w:rPr>
          <w:lang w:val="uz-Cyrl-UZ"/>
        </w:rPr>
        <w:t>boshlasangiz</w:t>
      </w:r>
      <w:r w:rsidR="005F6069">
        <w:rPr>
          <w:lang w:val="uz-Cyrl-UZ"/>
        </w:rPr>
        <w:t xml:space="preserve">, </w:t>
      </w:r>
      <w:r>
        <w:rPr>
          <w:lang w:val="uz-Cyrl-UZ"/>
        </w:rPr>
        <w:t>bu</w:t>
      </w:r>
      <w:r w:rsidR="00AD59CE">
        <w:rPr>
          <w:lang w:val="uz-Cyrl-UZ"/>
        </w:rPr>
        <w:t xml:space="preserve"> </w:t>
      </w:r>
      <w:r>
        <w:rPr>
          <w:lang w:val="uz-Cyrl-UZ"/>
        </w:rPr>
        <w:t>marhamatlarning</w:t>
      </w:r>
      <w:r w:rsidR="00AD59CE">
        <w:rPr>
          <w:lang w:val="uz-Cyrl-UZ"/>
        </w:rPr>
        <w:t xml:space="preserve"> </w:t>
      </w:r>
      <w:r>
        <w:rPr>
          <w:lang w:val="uz-Cyrl-UZ"/>
        </w:rPr>
        <w:t>mo‘l</w:t>
      </w:r>
      <w:r w:rsidR="0047118D">
        <w:rPr>
          <w:lang w:val="uz-Cyrl-UZ"/>
        </w:rPr>
        <w:t>–</w:t>
      </w:r>
      <w:r>
        <w:rPr>
          <w:lang w:val="uz-Cyrl-UZ"/>
        </w:rPr>
        <w:t>ko‘lligidan</w:t>
      </w:r>
      <w:r w:rsidR="00AD59CE">
        <w:rPr>
          <w:lang w:val="uz-Cyrl-UZ"/>
        </w:rPr>
        <w:t xml:space="preserve"> </w:t>
      </w:r>
      <w:r>
        <w:rPr>
          <w:lang w:val="uz-Cyrl-UZ"/>
        </w:rPr>
        <w:t>va</w:t>
      </w:r>
      <w:r w:rsidR="00AD59CE">
        <w:rPr>
          <w:lang w:val="uz-Cyrl-UZ"/>
        </w:rPr>
        <w:t xml:space="preserve"> </w:t>
      </w:r>
      <w:r>
        <w:rPr>
          <w:lang w:val="uz-Cyrl-UZ"/>
        </w:rPr>
        <w:t>turli</w:t>
      </w:r>
      <w:r w:rsidR="0047118D">
        <w:rPr>
          <w:lang w:val="uz-Cyrl-UZ"/>
        </w:rPr>
        <w:t>–</w:t>
      </w:r>
      <w:r>
        <w:rPr>
          <w:lang w:val="uz-Cyrl-UZ"/>
        </w:rPr>
        <w:t>tumanligidan</w:t>
      </w:r>
      <w:r w:rsidR="00AD59CE">
        <w:rPr>
          <w:lang w:val="uz-Cyrl-UZ"/>
        </w:rPr>
        <w:t xml:space="preserve"> </w:t>
      </w:r>
      <w:r>
        <w:rPr>
          <w:lang w:val="uz-Cyrl-UZ"/>
        </w:rPr>
        <w:t>hayratga</w:t>
      </w:r>
      <w:r w:rsidR="00AD59CE">
        <w:rPr>
          <w:lang w:val="uz-Cyrl-UZ"/>
        </w:rPr>
        <w:t xml:space="preserve"> </w:t>
      </w:r>
      <w:r>
        <w:rPr>
          <w:lang w:val="uz-Cyrl-UZ"/>
        </w:rPr>
        <w:t>tushasiz</w:t>
      </w:r>
      <w:r w:rsidR="000E0F4C" w:rsidRPr="00040C4E">
        <w:rPr>
          <w:lang w:val="uz-Cyrl-UZ"/>
        </w:rPr>
        <w:t xml:space="preserve">. </w:t>
      </w:r>
      <w:r>
        <w:rPr>
          <w:lang w:val="uz-Cyrl-UZ"/>
        </w:rPr>
        <w:t>Yozuvchi</w:t>
      </w:r>
      <w:r w:rsidR="000E0F4C" w:rsidRPr="00040C4E">
        <w:rPr>
          <w:lang w:val="uz-Cyrl-UZ"/>
        </w:rPr>
        <w:t xml:space="preserve"> </w:t>
      </w:r>
      <w:r>
        <w:rPr>
          <w:lang w:val="uz-Cyrl-UZ"/>
        </w:rPr>
        <w:t>Terri</w:t>
      </w:r>
      <w:r w:rsidR="000E0F4C" w:rsidRPr="00040C4E">
        <w:rPr>
          <w:lang w:val="uz-Cyrl-UZ"/>
        </w:rPr>
        <w:t xml:space="preserve"> </w:t>
      </w:r>
      <w:r>
        <w:rPr>
          <w:lang w:val="uz-Cyrl-UZ"/>
        </w:rPr>
        <w:t>Glaspi</w:t>
      </w:r>
      <w:r w:rsidR="000E0F4C" w:rsidRPr="00040C4E">
        <w:rPr>
          <w:lang w:val="uz-Cyrl-UZ"/>
        </w:rPr>
        <w:t xml:space="preserve"> </w:t>
      </w:r>
      <w:r>
        <w:rPr>
          <w:lang w:val="uz-Cyrl-UZ"/>
        </w:rPr>
        <w:t>kitoblaridan</w:t>
      </w:r>
      <w:r w:rsidR="00AD59CE">
        <w:rPr>
          <w:lang w:val="uz-Cyrl-UZ"/>
        </w:rPr>
        <w:t xml:space="preserve"> </w:t>
      </w:r>
      <w:r>
        <w:rPr>
          <w:lang w:val="uz-Cyrl-UZ"/>
        </w:rPr>
        <w:t>birida</w:t>
      </w:r>
      <w:r w:rsidR="00AD59CE">
        <w:rPr>
          <w:lang w:val="uz-Cyrl-UZ"/>
        </w:rPr>
        <w:t xml:space="preserve"> </w:t>
      </w:r>
      <w:r>
        <w:rPr>
          <w:lang w:val="uz-Cyrl-UZ"/>
        </w:rPr>
        <w:t>shunday</w:t>
      </w:r>
      <w:r w:rsidR="00AD59CE">
        <w:rPr>
          <w:lang w:val="uz-Cyrl-UZ"/>
        </w:rPr>
        <w:t xml:space="preserve"> </w:t>
      </w:r>
      <w:r>
        <w:rPr>
          <w:lang w:val="uz-Cyrl-UZ"/>
        </w:rPr>
        <w:t>degan</w:t>
      </w:r>
      <w:r w:rsidR="00AD59CE" w:rsidRPr="00040C4E">
        <w:rPr>
          <w:lang w:val="uz-Cyrl-UZ"/>
        </w:rPr>
        <w:t>: «</w:t>
      </w:r>
      <w:r>
        <w:rPr>
          <w:lang w:val="uz-Cyrl-UZ"/>
        </w:rPr>
        <w:t>Ibodat</w:t>
      </w:r>
      <w:r w:rsidR="000E0F4C" w:rsidRPr="00040C4E">
        <w:rPr>
          <w:lang w:val="uz-Cyrl-UZ"/>
        </w:rPr>
        <w:t xml:space="preserve">… </w:t>
      </w:r>
      <w:r w:rsidR="0047118D">
        <w:rPr>
          <w:lang w:val="uz-Cyrl-UZ"/>
        </w:rPr>
        <w:t>–</w:t>
      </w:r>
      <w:r w:rsidR="000E0F4C" w:rsidRPr="00040C4E">
        <w:rPr>
          <w:lang w:val="uz-Cyrl-UZ"/>
        </w:rPr>
        <w:t xml:space="preserve"> </w:t>
      </w:r>
      <w:r>
        <w:rPr>
          <w:lang w:val="uz-Cyrl-UZ"/>
        </w:rPr>
        <w:t>ruhan</w:t>
      </w:r>
      <w:r w:rsidR="00AD59CE">
        <w:rPr>
          <w:lang w:val="uz-Cyrl-UZ"/>
        </w:rPr>
        <w:t xml:space="preserve"> </w:t>
      </w:r>
      <w:r>
        <w:rPr>
          <w:lang w:val="uz-Cyrl-UZ"/>
        </w:rPr>
        <w:t>ulg‘ayishimizning</w:t>
      </w:r>
      <w:r w:rsidR="00AD59CE">
        <w:rPr>
          <w:lang w:val="uz-Cyrl-UZ"/>
        </w:rPr>
        <w:t xml:space="preserve"> </w:t>
      </w:r>
      <w:r>
        <w:rPr>
          <w:lang w:val="uz-Cyrl-UZ"/>
        </w:rPr>
        <w:t>muhim</w:t>
      </w:r>
      <w:r w:rsidR="00AD59CE">
        <w:rPr>
          <w:lang w:val="uz-Cyrl-UZ"/>
        </w:rPr>
        <w:t xml:space="preserve"> </w:t>
      </w:r>
      <w:r>
        <w:rPr>
          <w:lang w:val="uz-Cyrl-UZ"/>
        </w:rPr>
        <w:t>jihatlaridan</w:t>
      </w:r>
      <w:r w:rsidR="00AD59CE">
        <w:rPr>
          <w:lang w:val="uz-Cyrl-UZ"/>
        </w:rPr>
        <w:t xml:space="preserve"> </w:t>
      </w:r>
      <w:r>
        <w:rPr>
          <w:lang w:val="uz-Cyrl-UZ"/>
        </w:rPr>
        <w:t>biridir</w:t>
      </w:r>
      <w:r w:rsidR="000E0F4C" w:rsidRPr="00040C4E">
        <w:rPr>
          <w:lang w:val="uz-Cyrl-UZ"/>
        </w:rPr>
        <w:t xml:space="preserve">. </w:t>
      </w:r>
      <w:r>
        <w:rPr>
          <w:lang w:val="uz-Cyrl-UZ"/>
        </w:rPr>
        <w:t>Mutlaqo</w:t>
      </w:r>
      <w:r w:rsidR="00AD59CE">
        <w:rPr>
          <w:lang w:val="uz-Cyrl-UZ"/>
        </w:rPr>
        <w:t xml:space="preserve"> </w:t>
      </w:r>
      <w:r>
        <w:rPr>
          <w:lang w:val="uz-Cyrl-UZ"/>
        </w:rPr>
        <w:t>ishonch</w:t>
      </w:r>
      <w:r w:rsidR="00AD59CE">
        <w:rPr>
          <w:lang w:val="uz-Cyrl-UZ"/>
        </w:rPr>
        <w:t xml:space="preserve"> </w:t>
      </w:r>
      <w:r>
        <w:rPr>
          <w:lang w:val="uz-Cyrl-UZ"/>
        </w:rPr>
        <w:t>bilan</w:t>
      </w:r>
      <w:r w:rsidR="00AD59CE">
        <w:rPr>
          <w:lang w:val="uz-Cyrl-UZ"/>
        </w:rPr>
        <w:t xml:space="preserve"> </w:t>
      </w:r>
      <w:r>
        <w:rPr>
          <w:lang w:val="uz-Cyrl-UZ"/>
        </w:rPr>
        <w:t>aytish</w:t>
      </w:r>
      <w:r w:rsidR="00AD59CE">
        <w:rPr>
          <w:lang w:val="uz-Cyrl-UZ"/>
        </w:rPr>
        <w:t xml:space="preserve"> </w:t>
      </w:r>
      <w:r>
        <w:rPr>
          <w:lang w:val="uz-Cyrl-UZ"/>
        </w:rPr>
        <w:t>mumkinki</w:t>
      </w:r>
      <w:r w:rsidR="00AD59CE">
        <w:rPr>
          <w:lang w:val="uz-Cyrl-UZ"/>
        </w:rPr>
        <w:t xml:space="preserve">, </w:t>
      </w:r>
      <w:r>
        <w:rPr>
          <w:lang w:val="uz-Cyrl-UZ"/>
        </w:rPr>
        <w:t>ruhan</w:t>
      </w:r>
      <w:r w:rsidR="00AD59CE">
        <w:rPr>
          <w:lang w:val="uz-Cyrl-UZ"/>
        </w:rPr>
        <w:t xml:space="preserve"> </w:t>
      </w:r>
      <w:r>
        <w:rPr>
          <w:lang w:val="uz-Cyrl-UZ"/>
        </w:rPr>
        <w:t>ulg‘ayadigan</w:t>
      </w:r>
      <w:r w:rsidR="00AD59CE">
        <w:rPr>
          <w:lang w:val="uz-Cyrl-UZ"/>
        </w:rPr>
        <w:t xml:space="preserve"> </w:t>
      </w:r>
      <w:r>
        <w:rPr>
          <w:lang w:val="uz-Cyrl-UZ"/>
        </w:rPr>
        <w:t>masihiylar</w:t>
      </w:r>
      <w:r w:rsidR="00AD59CE">
        <w:rPr>
          <w:lang w:val="uz-Cyrl-UZ"/>
        </w:rPr>
        <w:t xml:space="preserve"> – </w:t>
      </w:r>
      <w:r>
        <w:rPr>
          <w:lang w:val="uz-Cyrl-UZ"/>
        </w:rPr>
        <w:t>ibodat</w:t>
      </w:r>
      <w:r w:rsidR="00AD59CE">
        <w:rPr>
          <w:lang w:val="uz-Cyrl-UZ"/>
        </w:rPr>
        <w:t xml:space="preserve"> </w:t>
      </w:r>
      <w:r>
        <w:rPr>
          <w:lang w:val="uz-Cyrl-UZ"/>
        </w:rPr>
        <w:t>qiladigan</w:t>
      </w:r>
      <w:r w:rsidR="00AD59CE">
        <w:rPr>
          <w:lang w:val="uz-Cyrl-UZ"/>
        </w:rPr>
        <w:t xml:space="preserve"> </w:t>
      </w:r>
      <w:r>
        <w:rPr>
          <w:lang w:val="uz-Cyrl-UZ"/>
        </w:rPr>
        <w:t>masihiylardir</w:t>
      </w:r>
      <w:r w:rsidR="000E0F4C" w:rsidRPr="00040C4E">
        <w:rPr>
          <w:lang w:val="uz-Cyrl-UZ"/>
        </w:rPr>
        <w:t>»</w:t>
      </w:r>
      <w:r w:rsidR="00B54B4A" w:rsidRPr="00040C4E">
        <w:rPr>
          <w:highlight w:val="yellow"/>
          <w:vertAlign w:val="superscript"/>
          <w:lang w:val="uz-Cyrl-UZ"/>
        </w:rPr>
        <w:t>3</w:t>
      </w:r>
      <w:r w:rsidR="000E0F4C" w:rsidRPr="00040C4E">
        <w:rPr>
          <w:lang w:val="uz-Cyrl-UZ"/>
        </w:rPr>
        <w:t>.</w:t>
      </w:r>
    </w:p>
    <w:p w:rsidR="000E0F4C" w:rsidRPr="005F569E" w:rsidRDefault="00DD564B" w:rsidP="00035C0B">
      <w:pPr>
        <w:ind w:firstLine="709"/>
        <w:jc w:val="both"/>
      </w:pPr>
      <w:r>
        <w:rPr>
          <w:lang w:val="uz-Cyrl-UZ"/>
        </w:rPr>
        <w:t>Xullas</w:t>
      </w:r>
      <w:r w:rsidR="00AD59CE" w:rsidRPr="00040C4E">
        <w:rPr>
          <w:lang w:val="uz-Cyrl-UZ"/>
        </w:rPr>
        <w:t xml:space="preserve">, </w:t>
      </w:r>
      <w:r>
        <w:rPr>
          <w:lang w:val="uz-Cyrl-UZ"/>
        </w:rPr>
        <w:t>aziz</w:t>
      </w:r>
      <w:r w:rsidR="00AD59CE" w:rsidRPr="00040C4E">
        <w:rPr>
          <w:lang w:val="uz-Cyrl-UZ"/>
        </w:rPr>
        <w:t xml:space="preserve"> </w:t>
      </w:r>
      <w:r>
        <w:rPr>
          <w:lang w:val="uz-Cyrl-UZ"/>
        </w:rPr>
        <w:t>birodar</w:t>
      </w:r>
      <w:r w:rsidR="000E0F4C" w:rsidRPr="00040C4E">
        <w:rPr>
          <w:lang w:val="uz-Cyrl-UZ"/>
        </w:rPr>
        <w:t xml:space="preserve">,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AD59CE">
        <w:rPr>
          <w:lang w:val="uz-Cyrl-UZ"/>
        </w:rPr>
        <w:t xml:space="preserve"> </w:t>
      </w:r>
      <w:r>
        <w:rPr>
          <w:lang w:val="uz-Cyrl-UZ"/>
        </w:rPr>
        <w:t>hayotida</w:t>
      </w:r>
      <w:r w:rsidR="00AD59CE">
        <w:rPr>
          <w:lang w:val="uz-Cyrl-UZ"/>
        </w:rPr>
        <w:t xml:space="preserve"> </w:t>
      </w:r>
      <w:r>
        <w:rPr>
          <w:lang w:val="uz-Cyrl-UZ"/>
        </w:rPr>
        <w:t>ko‘rinib</w:t>
      </w:r>
      <w:r w:rsidR="00AD59CE">
        <w:rPr>
          <w:lang w:val="uz-Cyrl-UZ"/>
        </w:rPr>
        <w:t xml:space="preserve"> </w:t>
      </w:r>
      <w:r>
        <w:rPr>
          <w:lang w:val="uz-Cyrl-UZ"/>
        </w:rPr>
        <w:t>turishi</w:t>
      </w:r>
      <w:r w:rsidR="00AD59CE">
        <w:rPr>
          <w:lang w:val="uz-Cyrl-UZ"/>
        </w:rPr>
        <w:t xml:space="preserve"> </w:t>
      </w:r>
      <w:r>
        <w:rPr>
          <w:lang w:val="uz-Cyrl-UZ"/>
        </w:rPr>
        <w:t>kerak</w:t>
      </w:r>
      <w:r w:rsidR="00AD59CE">
        <w:rPr>
          <w:lang w:val="uz-Cyrl-UZ"/>
        </w:rPr>
        <w:t xml:space="preserve"> </w:t>
      </w:r>
      <w:r>
        <w:rPr>
          <w:lang w:val="uz-Cyrl-UZ"/>
        </w:rPr>
        <w:t>bo‘lgan</w:t>
      </w:r>
      <w:r w:rsidR="00AD59CE">
        <w:rPr>
          <w:lang w:val="uz-Cyrl-UZ"/>
        </w:rPr>
        <w:t xml:space="preserve"> </w:t>
      </w:r>
      <w:r>
        <w:rPr>
          <w:lang w:val="uz-Cyrl-UZ"/>
        </w:rPr>
        <w:t>ezguliklar</w:t>
      </w:r>
      <w:r w:rsidR="00AD59CE">
        <w:rPr>
          <w:lang w:val="uz-Cyrl-UZ"/>
        </w:rPr>
        <w:t xml:space="preserve"> </w:t>
      </w:r>
      <w:r>
        <w:rPr>
          <w:lang w:val="uz-Cyrl-UZ"/>
        </w:rPr>
        <w:t>nihoyatda</w:t>
      </w:r>
      <w:r w:rsidR="00AD59CE">
        <w:rPr>
          <w:lang w:val="uz-Cyrl-UZ"/>
        </w:rPr>
        <w:t xml:space="preserve"> </w:t>
      </w:r>
      <w:r>
        <w:rPr>
          <w:lang w:val="uz-Cyrl-UZ"/>
        </w:rPr>
        <w:t>ko‘p</w:t>
      </w:r>
      <w:r w:rsidR="00AD59CE">
        <w:rPr>
          <w:lang w:val="uz-Cyrl-UZ"/>
        </w:rPr>
        <w:t xml:space="preserve"> </w:t>
      </w:r>
      <w:r>
        <w:rPr>
          <w:lang w:val="uz-Cyrl-UZ"/>
        </w:rPr>
        <w:t>va</w:t>
      </w:r>
      <w:r w:rsidR="00AD59CE">
        <w:rPr>
          <w:lang w:val="uz-Cyrl-UZ"/>
        </w:rPr>
        <w:t xml:space="preserve"> </w:t>
      </w:r>
      <w:r>
        <w:rPr>
          <w:lang w:val="uz-Cyrl-UZ"/>
        </w:rPr>
        <w:t>ular</w:t>
      </w:r>
      <w:r w:rsidR="00AD59CE">
        <w:rPr>
          <w:lang w:val="uz-Cyrl-UZ"/>
        </w:rPr>
        <w:t xml:space="preserve"> </w:t>
      </w:r>
      <w:r>
        <w:rPr>
          <w:lang w:val="uz-Cyrl-UZ"/>
        </w:rPr>
        <w:t>haqidagi</w:t>
      </w:r>
      <w:r w:rsidR="00AD59CE">
        <w:rPr>
          <w:lang w:val="uz-Cyrl-UZ"/>
        </w:rPr>
        <w:t xml:space="preserve"> </w:t>
      </w:r>
      <w:r>
        <w:rPr>
          <w:lang w:val="uz-Cyrl-UZ"/>
        </w:rPr>
        <w:t>suhbatimizni</w:t>
      </w:r>
      <w:r w:rsidR="00AD59CE">
        <w:rPr>
          <w:lang w:val="uz-Cyrl-UZ"/>
        </w:rPr>
        <w:t xml:space="preserve"> </w:t>
      </w:r>
      <w:r>
        <w:rPr>
          <w:lang w:val="uz-Cyrl-UZ"/>
        </w:rPr>
        <w:t>navbatdagi</w:t>
      </w:r>
      <w:r w:rsidR="00AD59CE">
        <w:rPr>
          <w:lang w:val="uz-Cyrl-UZ"/>
        </w:rPr>
        <w:t xml:space="preserve"> </w:t>
      </w:r>
      <w:r>
        <w:rPr>
          <w:lang w:val="uz-Cyrl-UZ"/>
        </w:rPr>
        <w:t>bobda</w:t>
      </w:r>
      <w:r w:rsidR="00AD59CE">
        <w:rPr>
          <w:lang w:val="uz-Cyrl-UZ"/>
        </w:rPr>
        <w:t xml:space="preserve"> </w:t>
      </w:r>
      <w:r>
        <w:rPr>
          <w:lang w:val="uz-Cyrl-UZ"/>
        </w:rPr>
        <w:t>davom</w:t>
      </w:r>
      <w:r w:rsidR="00AD59CE">
        <w:rPr>
          <w:lang w:val="uz-Cyrl-UZ"/>
        </w:rPr>
        <w:t xml:space="preserve"> </w:t>
      </w:r>
      <w:r>
        <w:rPr>
          <w:lang w:val="uz-Cyrl-UZ"/>
        </w:rPr>
        <w:t>ettiramiz</w:t>
      </w:r>
      <w:r w:rsidR="000E0F4C" w:rsidRPr="00040C4E">
        <w:rPr>
          <w:lang w:val="uz-Cyrl-UZ"/>
        </w:rPr>
        <w:t xml:space="preserve">. </w:t>
      </w:r>
      <w:r>
        <w:rPr>
          <w:lang w:val="uz-Cyrl-UZ"/>
        </w:rPr>
        <w:t>Biroq</w:t>
      </w:r>
      <w:r w:rsidR="00AD59CE">
        <w:rPr>
          <w:lang w:val="uz-Cyrl-UZ"/>
        </w:rPr>
        <w:t xml:space="preserve"> </w:t>
      </w:r>
      <w:r>
        <w:rPr>
          <w:lang w:val="uz-Cyrl-UZ"/>
        </w:rPr>
        <w:t>avvalo</w:t>
      </w:r>
      <w:r w:rsidR="00AD59CE">
        <w:rPr>
          <w:lang w:val="uz-Cyrl-UZ"/>
        </w:rPr>
        <w:t>,</w:t>
      </w:r>
      <w:r w:rsidR="00AA163C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AA163C">
        <w:rPr>
          <w:lang w:val="uz-Cyrl-UZ"/>
        </w:rPr>
        <w:t xml:space="preserve"> </w:t>
      </w:r>
      <w:r>
        <w:rPr>
          <w:lang w:val="uz-Cyrl-UZ"/>
        </w:rPr>
        <w:t>deb</w:t>
      </w:r>
      <w:r w:rsidR="00AA163C">
        <w:rPr>
          <w:lang w:val="uz-Cyrl-UZ"/>
        </w:rPr>
        <w:t xml:space="preserve"> </w:t>
      </w:r>
      <w:r>
        <w:rPr>
          <w:lang w:val="uz-Cyrl-UZ"/>
        </w:rPr>
        <w:t>atalishga</w:t>
      </w:r>
      <w:r w:rsidR="00AA163C">
        <w:rPr>
          <w:lang w:val="uz-Cyrl-UZ"/>
        </w:rPr>
        <w:t xml:space="preserve"> </w:t>
      </w:r>
      <w:r>
        <w:rPr>
          <w:lang w:val="uz-Cyrl-UZ"/>
        </w:rPr>
        <w:t>munosib</w:t>
      </w:r>
      <w:r w:rsidR="00AA163C">
        <w:rPr>
          <w:lang w:val="uz-Cyrl-UZ"/>
        </w:rPr>
        <w:t xml:space="preserve"> </w:t>
      </w:r>
      <w:r>
        <w:rPr>
          <w:lang w:val="uz-Cyrl-UZ"/>
        </w:rPr>
        <w:t>bo‘lgan</w:t>
      </w:r>
      <w:r w:rsidR="00AA163C">
        <w:rPr>
          <w:lang w:val="uz-Cyrl-UZ"/>
        </w:rPr>
        <w:t xml:space="preserve"> </w:t>
      </w:r>
      <w:r>
        <w:rPr>
          <w:lang w:val="uz-Cyrl-UZ"/>
        </w:rPr>
        <w:t>erkakning</w:t>
      </w:r>
      <w:r w:rsidR="00AD59CE">
        <w:rPr>
          <w:lang w:val="uz-Cyrl-UZ"/>
        </w:rPr>
        <w:t xml:space="preserve"> </w:t>
      </w:r>
      <w:r>
        <w:rPr>
          <w:lang w:val="uz-Cyrl-UZ"/>
        </w:rPr>
        <w:t>ruhiy</w:t>
      </w:r>
      <w:r w:rsidR="00AD59CE">
        <w:rPr>
          <w:lang w:val="uz-Cyrl-UZ"/>
        </w:rPr>
        <w:t xml:space="preserve"> </w:t>
      </w:r>
      <w:r>
        <w:rPr>
          <w:lang w:val="uz-Cyrl-UZ"/>
        </w:rPr>
        <w:t>qiyofasi</w:t>
      </w:r>
      <w:r w:rsidR="00AD59CE">
        <w:rPr>
          <w:lang w:val="uz-Cyrl-UZ"/>
        </w:rPr>
        <w:t xml:space="preserve"> </w:t>
      </w:r>
      <w:r>
        <w:rPr>
          <w:lang w:val="uz-Cyrl-UZ"/>
        </w:rPr>
        <w:t>haqida</w:t>
      </w:r>
      <w:r w:rsidR="00AD59CE">
        <w:rPr>
          <w:lang w:val="uz-Cyrl-UZ"/>
        </w:rPr>
        <w:t xml:space="preserve"> </w:t>
      </w:r>
      <w:r>
        <w:rPr>
          <w:lang w:val="uz-Cyrl-UZ"/>
        </w:rPr>
        <w:t>nimalarni</w:t>
      </w:r>
      <w:r w:rsidR="00AD59CE">
        <w:rPr>
          <w:lang w:val="uz-Cyrl-UZ"/>
        </w:rPr>
        <w:t xml:space="preserve"> </w:t>
      </w:r>
      <w:r>
        <w:rPr>
          <w:lang w:val="uz-Cyrl-UZ"/>
        </w:rPr>
        <w:t>bilib</w:t>
      </w:r>
      <w:r w:rsidR="00AD59CE">
        <w:rPr>
          <w:lang w:val="uz-Cyrl-UZ"/>
        </w:rPr>
        <w:t xml:space="preserve"> </w:t>
      </w:r>
      <w:r>
        <w:rPr>
          <w:lang w:val="uz-Cyrl-UZ"/>
        </w:rPr>
        <w:t>olganingizni</w:t>
      </w:r>
      <w:r w:rsidR="00AD59CE">
        <w:rPr>
          <w:lang w:val="uz-Cyrl-UZ"/>
        </w:rPr>
        <w:t xml:space="preserve"> </w:t>
      </w:r>
      <w:r>
        <w:rPr>
          <w:lang w:val="uz-Cyrl-UZ"/>
        </w:rPr>
        <w:t>bir</w:t>
      </w:r>
      <w:r w:rsidR="00AD59CE">
        <w:rPr>
          <w:lang w:val="uz-Cyrl-UZ"/>
        </w:rPr>
        <w:t xml:space="preserve"> </w:t>
      </w:r>
      <w:r>
        <w:rPr>
          <w:lang w:val="uz-Cyrl-UZ"/>
        </w:rPr>
        <w:t>eslab</w:t>
      </w:r>
      <w:r w:rsidR="00AD59CE">
        <w:rPr>
          <w:lang w:val="uz-Cyrl-UZ"/>
        </w:rPr>
        <w:t xml:space="preserve"> </w:t>
      </w:r>
      <w:r>
        <w:rPr>
          <w:lang w:val="uz-Cyrl-UZ"/>
        </w:rPr>
        <w:t>ko‘raylik</w:t>
      </w:r>
      <w:r w:rsidR="000E0F4C" w:rsidRPr="00040C4E">
        <w:rPr>
          <w:lang w:val="uz-Cyrl-UZ"/>
        </w:rPr>
        <w:t>.</w:t>
      </w:r>
      <w:r w:rsidR="00AA163C">
        <w:rPr>
          <w:lang w:val="uz-Cyrl-UZ"/>
        </w:rPr>
        <w:t xml:space="preserve"> </w:t>
      </w:r>
      <w:r>
        <w:rPr>
          <w:lang w:val="uz-Cyrl-UZ"/>
        </w:rPr>
        <w:t>Bunday</w:t>
      </w:r>
      <w:r w:rsidR="00AA163C">
        <w:rPr>
          <w:lang w:val="uz-Cyrl-UZ"/>
        </w:rPr>
        <w:t xml:space="preserve"> </w:t>
      </w:r>
      <w:r>
        <w:rPr>
          <w:lang w:val="uz-Cyrl-UZ"/>
        </w:rPr>
        <w:t>odamning</w:t>
      </w:r>
      <w:r w:rsidR="00AA163C">
        <w:rPr>
          <w:lang w:val="uz-Cyrl-UZ"/>
        </w:rPr>
        <w:t xml:space="preserve"> </w:t>
      </w:r>
      <w:r>
        <w:rPr>
          <w:lang w:val="uz-Cyrl-UZ"/>
        </w:rPr>
        <w:t>qalbi</w:t>
      </w:r>
      <w:r w:rsidR="000E0F4C" w:rsidRPr="005F569E">
        <w:t>...</w:t>
      </w:r>
    </w:p>
    <w:p w:rsidR="000E0F4C" w:rsidRPr="005F569E" w:rsidRDefault="00DD564B" w:rsidP="00797BF2">
      <w:pPr>
        <w:numPr>
          <w:ilvl w:val="0"/>
          <w:numId w:val="10"/>
        </w:numPr>
        <w:ind w:left="1134"/>
        <w:jc w:val="both"/>
      </w:pPr>
      <w:r>
        <w:rPr>
          <w:lang w:val="uz-Cyrl-UZ"/>
        </w:rPr>
        <w:t>Xudoni</w:t>
      </w:r>
      <w:r w:rsidR="00AA163C">
        <w:rPr>
          <w:lang w:val="uz-Cyrl-UZ"/>
        </w:rPr>
        <w:t xml:space="preserve"> </w:t>
      </w:r>
      <w:r>
        <w:rPr>
          <w:lang w:val="uz-Cyrl-UZ"/>
        </w:rPr>
        <w:t>Najotkor</w:t>
      </w:r>
      <w:r w:rsidR="00AA163C">
        <w:rPr>
          <w:lang w:val="uz-Cyrl-UZ"/>
        </w:rPr>
        <w:t xml:space="preserve"> </w:t>
      </w:r>
      <w:r>
        <w:rPr>
          <w:lang w:val="uz-Cyrl-UZ"/>
        </w:rPr>
        <w:t>sifatida</w:t>
      </w:r>
      <w:r w:rsidR="00AA163C">
        <w:rPr>
          <w:lang w:val="uz-Cyrl-UZ"/>
        </w:rPr>
        <w:t xml:space="preserve"> </w:t>
      </w:r>
      <w:r>
        <w:rPr>
          <w:lang w:val="uz-Cyrl-UZ"/>
        </w:rPr>
        <w:t>biladi</w:t>
      </w:r>
      <w:r w:rsidR="000E0F4C" w:rsidRPr="005F569E">
        <w:t>;</w:t>
      </w:r>
    </w:p>
    <w:p w:rsidR="000E0F4C" w:rsidRPr="005F569E" w:rsidRDefault="00DD564B" w:rsidP="00797BF2">
      <w:pPr>
        <w:numPr>
          <w:ilvl w:val="0"/>
          <w:numId w:val="10"/>
        </w:numPr>
        <w:ind w:left="1134"/>
        <w:jc w:val="both"/>
      </w:pPr>
      <w:r>
        <w:rPr>
          <w:lang w:val="uz-Cyrl-UZ"/>
        </w:rPr>
        <w:t>Xudoning</w:t>
      </w:r>
      <w:r w:rsidR="00AA163C">
        <w:rPr>
          <w:lang w:val="uz-Cyrl-UZ"/>
        </w:rPr>
        <w:t xml:space="preserve"> </w:t>
      </w:r>
      <w:r>
        <w:rPr>
          <w:lang w:val="uz-Cyrl-UZ"/>
        </w:rPr>
        <w:t>Kalomini</w:t>
      </w:r>
      <w:r w:rsidR="00AA163C">
        <w:rPr>
          <w:lang w:val="uz-Cyrl-UZ"/>
        </w:rPr>
        <w:t xml:space="preserve"> </w:t>
      </w:r>
      <w:r>
        <w:rPr>
          <w:lang w:val="uz-Cyrl-UZ"/>
        </w:rPr>
        <w:t>sevadi</w:t>
      </w:r>
      <w:r w:rsidR="000E0F4C" w:rsidRPr="005F569E">
        <w:t>;</w:t>
      </w:r>
    </w:p>
    <w:p w:rsidR="000E0F4C" w:rsidRPr="005F569E" w:rsidRDefault="00DD564B" w:rsidP="00797BF2">
      <w:pPr>
        <w:numPr>
          <w:ilvl w:val="0"/>
          <w:numId w:val="10"/>
        </w:numPr>
        <w:ind w:left="1134"/>
        <w:jc w:val="both"/>
      </w:pPr>
      <w:r>
        <w:rPr>
          <w:lang w:val="uz-Cyrl-UZ"/>
        </w:rPr>
        <w:lastRenderedPageBreak/>
        <w:t>Xudoga</w:t>
      </w:r>
      <w:r w:rsidR="00AA163C">
        <w:rPr>
          <w:lang w:val="uz-Cyrl-UZ"/>
        </w:rPr>
        <w:t xml:space="preserve"> </w:t>
      </w:r>
      <w:r>
        <w:rPr>
          <w:lang w:val="uz-Cyrl-UZ"/>
        </w:rPr>
        <w:t>bo‘ysunadi</w:t>
      </w:r>
      <w:r w:rsidR="000E0F4C" w:rsidRPr="005F569E">
        <w:t>;</w:t>
      </w:r>
      <w:r w:rsidR="000E0F4C" w:rsidRPr="005F569E">
        <w:tab/>
      </w:r>
    </w:p>
    <w:p w:rsidR="000E0F4C" w:rsidRPr="005F569E" w:rsidRDefault="00DD564B" w:rsidP="00797BF2">
      <w:pPr>
        <w:numPr>
          <w:ilvl w:val="0"/>
          <w:numId w:val="10"/>
        </w:numPr>
        <w:ind w:left="1134"/>
        <w:jc w:val="both"/>
      </w:pPr>
      <w:r>
        <w:t>ibodat</w:t>
      </w:r>
      <w:r w:rsidR="00AA163C">
        <w:t xml:space="preserve"> </w:t>
      </w:r>
      <w:r>
        <w:t>qiladi</w:t>
      </w:r>
      <w:r w:rsidR="000E0F4C" w:rsidRPr="005F569E">
        <w:t>.</w:t>
      </w:r>
    </w:p>
    <w:p w:rsidR="000E0F4C" w:rsidRPr="005F569E" w:rsidRDefault="00DD564B" w:rsidP="00035C0B">
      <w:pPr>
        <w:ind w:firstLine="709"/>
        <w:jc w:val="both"/>
      </w:pPr>
      <w:r>
        <w:rPr>
          <w:lang w:val="uz-Cyrl-UZ"/>
        </w:rPr>
        <w:t>Men</w:t>
      </w:r>
      <w:r w:rsidR="00AA163C">
        <w:rPr>
          <w:lang w:val="uz-Cyrl-UZ"/>
        </w:rPr>
        <w:t xml:space="preserve"> </w:t>
      </w:r>
      <w:r>
        <w:rPr>
          <w:lang w:val="uz-Cyrl-UZ"/>
        </w:rPr>
        <w:t>sizlarni</w:t>
      </w:r>
      <w:r w:rsidR="00AA163C">
        <w:rPr>
          <w:lang w:val="uz-Cyrl-UZ"/>
        </w:rPr>
        <w:t xml:space="preserve"> </w:t>
      </w:r>
      <w:r>
        <w:rPr>
          <w:lang w:val="uz-Cyrl-UZ"/>
        </w:rPr>
        <w:t>hoziroq</w:t>
      </w:r>
      <w:r w:rsidR="00AA163C">
        <w:rPr>
          <w:lang w:val="uz-Cyrl-UZ"/>
        </w:rPr>
        <w:t xml:space="preserve"> </w:t>
      </w:r>
      <w:r>
        <w:rPr>
          <w:lang w:val="uz-Cyrl-UZ"/>
        </w:rPr>
        <w:t>Xudoga</w:t>
      </w:r>
      <w:r w:rsidR="00AA163C">
        <w:rPr>
          <w:lang w:val="uz-Cyrl-UZ"/>
        </w:rPr>
        <w:t xml:space="preserve"> </w:t>
      </w:r>
      <w:r>
        <w:rPr>
          <w:lang w:val="uz-Cyrl-UZ"/>
        </w:rPr>
        <w:t>ibodat</w:t>
      </w:r>
      <w:r w:rsidR="00AA163C">
        <w:rPr>
          <w:lang w:val="uz-Cyrl-UZ"/>
        </w:rPr>
        <w:t xml:space="preserve"> </w:t>
      </w:r>
      <w:r>
        <w:rPr>
          <w:lang w:val="uz-Cyrl-UZ"/>
        </w:rPr>
        <w:t>orqali</w:t>
      </w:r>
      <w:r w:rsidR="00AA163C">
        <w:rPr>
          <w:lang w:val="uz-Cyrl-UZ"/>
        </w:rPr>
        <w:t xml:space="preserve"> </w:t>
      </w:r>
      <w:r>
        <w:rPr>
          <w:lang w:val="uz-Cyrl-UZ"/>
        </w:rPr>
        <w:t>yuzlanishga</w:t>
      </w:r>
      <w:r w:rsidR="00AA163C">
        <w:rPr>
          <w:lang w:val="uz-Cyrl-UZ"/>
        </w:rPr>
        <w:t xml:space="preserve"> </w:t>
      </w:r>
      <w:r>
        <w:rPr>
          <w:lang w:val="uz-Cyrl-UZ"/>
        </w:rPr>
        <w:t>va</w:t>
      </w:r>
      <w:r w:rsidR="00AA163C">
        <w:rPr>
          <w:lang w:val="uz-Cyrl-UZ"/>
        </w:rPr>
        <w:t xml:space="preserve"> </w:t>
      </w:r>
      <w:r>
        <w:rPr>
          <w:lang w:val="uz-Cyrl-UZ"/>
        </w:rPr>
        <w:t>Undan</w:t>
      </w:r>
      <w:r w:rsidR="00AA163C">
        <w:rPr>
          <w:lang w:val="uz-Cyrl-UZ"/>
        </w:rPr>
        <w:t xml:space="preserve"> </w:t>
      </w:r>
      <w:r>
        <w:rPr>
          <w:lang w:val="uz-Cyrl-UZ"/>
        </w:rPr>
        <w:t>sizga</w:t>
      </w:r>
      <w:r w:rsidR="00AA163C">
        <w:rPr>
          <w:lang w:val="uz-Cyrl-UZ"/>
        </w:rPr>
        <w:t xml:space="preserve"> </w:t>
      </w:r>
      <w:r>
        <w:rPr>
          <w:lang w:val="uz-Cyrl-UZ"/>
        </w:rPr>
        <w:t>shunday</w:t>
      </w:r>
      <w:r w:rsidR="00AA163C">
        <w:rPr>
          <w:lang w:val="uz-Cyrl-UZ"/>
        </w:rPr>
        <w:t xml:space="preserve"> </w:t>
      </w:r>
      <w:r>
        <w:rPr>
          <w:lang w:val="uz-Cyrl-UZ"/>
        </w:rPr>
        <w:t>qalb</w:t>
      </w:r>
      <w:r w:rsidR="00AA163C">
        <w:rPr>
          <w:lang w:val="uz-Cyrl-UZ"/>
        </w:rPr>
        <w:t xml:space="preserve"> </w:t>
      </w:r>
      <w:r>
        <w:rPr>
          <w:lang w:val="uz-Cyrl-UZ"/>
        </w:rPr>
        <w:t>in’om</w:t>
      </w:r>
      <w:r w:rsidR="00AA163C">
        <w:rPr>
          <w:lang w:val="uz-Cyrl-UZ"/>
        </w:rPr>
        <w:t xml:space="preserve"> </w:t>
      </w:r>
      <w:r>
        <w:rPr>
          <w:lang w:val="uz-Cyrl-UZ"/>
        </w:rPr>
        <w:t>etishini</w:t>
      </w:r>
      <w:r w:rsidR="00AA163C">
        <w:rPr>
          <w:lang w:val="uz-Cyrl-UZ"/>
        </w:rPr>
        <w:t xml:space="preserve"> </w:t>
      </w:r>
      <w:r>
        <w:rPr>
          <w:lang w:val="uz-Cyrl-UZ"/>
        </w:rPr>
        <w:t>so‘rashga</w:t>
      </w:r>
      <w:r w:rsidR="00AA163C">
        <w:rPr>
          <w:lang w:val="uz-Cyrl-UZ"/>
        </w:rPr>
        <w:t xml:space="preserve"> </w:t>
      </w:r>
      <w:r>
        <w:rPr>
          <w:lang w:val="uz-Cyrl-UZ"/>
        </w:rPr>
        <w:t>da’vat</w:t>
      </w:r>
      <w:r w:rsidR="00AA163C">
        <w:rPr>
          <w:lang w:val="uz-Cyrl-UZ"/>
        </w:rPr>
        <w:t xml:space="preserve"> </w:t>
      </w:r>
      <w:r>
        <w:rPr>
          <w:lang w:val="uz-Cyrl-UZ"/>
        </w:rPr>
        <w:t>etaman</w:t>
      </w:r>
      <w:r w:rsidR="000E0F4C" w:rsidRPr="005F569E">
        <w:t>!</w:t>
      </w:r>
    </w:p>
    <w:p w:rsidR="00FD0824" w:rsidRPr="005F569E" w:rsidRDefault="00FD0824" w:rsidP="00035C0B">
      <w:pPr>
        <w:ind w:left="-10"/>
        <w:jc w:val="both"/>
      </w:pPr>
    </w:p>
    <w:p w:rsidR="00FD0824" w:rsidRPr="00DD564B" w:rsidRDefault="00DD564B" w:rsidP="00035C0B">
      <w:pPr>
        <w:ind w:left="709"/>
        <w:jc w:val="both"/>
        <w:rPr>
          <w:b/>
          <w:bCs/>
          <w:i/>
          <w:iCs/>
          <w:lang w:val="en-US"/>
        </w:rPr>
      </w:pPr>
      <w:r>
        <w:rPr>
          <w:b/>
          <w:bCs/>
          <w:i/>
          <w:iCs/>
          <w:lang w:val="uz-Cyrl-UZ"/>
        </w:rPr>
        <w:t>Imon</w:t>
      </w:r>
      <w:r w:rsidR="00AA163C">
        <w:rPr>
          <w:b/>
          <w:bCs/>
          <w:i/>
          <w:iCs/>
          <w:lang w:val="uz-Cyrl-UZ"/>
        </w:rPr>
        <w:t xml:space="preserve"> </w:t>
      </w:r>
      <w:r>
        <w:rPr>
          <w:b/>
          <w:bCs/>
          <w:i/>
          <w:iCs/>
          <w:lang w:val="uz-Cyrl-UZ"/>
        </w:rPr>
        <w:t>erkaklari</w:t>
      </w:r>
    </w:p>
    <w:p w:rsidR="00FD0824" w:rsidRPr="00DD564B" w:rsidRDefault="00DD564B" w:rsidP="00035C0B">
      <w:pPr>
        <w:ind w:left="709"/>
        <w:jc w:val="both"/>
        <w:rPr>
          <w:i/>
          <w:lang w:val="en-US"/>
        </w:rPr>
      </w:pPr>
      <w:r w:rsidRPr="00DD564B">
        <w:rPr>
          <w:i/>
          <w:lang w:val="en-US"/>
        </w:rPr>
        <w:t>O</w:t>
      </w:r>
      <w:r w:rsidR="00FD0824" w:rsidRPr="00DD564B">
        <w:rPr>
          <w:i/>
          <w:lang w:val="en-US"/>
        </w:rPr>
        <w:t>,</w:t>
      </w:r>
      <w:r w:rsidRPr="00DD564B">
        <w:rPr>
          <w:i/>
          <w:lang w:val="en-US"/>
        </w:rPr>
        <w:t xml:space="preserve"> ye</w:t>
      </w:r>
      <w:r>
        <w:rPr>
          <w:i/>
          <w:lang w:val="uz-Cyrl-UZ"/>
        </w:rPr>
        <w:t>tishmas</w:t>
      </w:r>
      <w:r w:rsidR="00AA163C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bizga</w:t>
      </w:r>
      <w:r w:rsidR="00AA163C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qanchalar</w:t>
      </w:r>
    </w:p>
    <w:p w:rsidR="00FD082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Halollik</w:t>
      </w:r>
      <w:r w:rsidR="00AA163C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AA163C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tanilgan</w:t>
      </w:r>
      <w:r w:rsidR="00AA163C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zotlar</w:t>
      </w:r>
      <w:r w:rsidR="00FD0824" w:rsidRPr="00DD564B">
        <w:rPr>
          <w:i/>
          <w:lang w:val="en-US"/>
        </w:rPr>
        <w:t>,</w:t>
      </w:r>
    </w:p>
    <w:p w:rsidR="00FD082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Faqat</w:t>
      </w:r>
      <w:r w:rsidR="00AA163C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Xudo</w:t>
      </w:r>
      <w:r w:rsidR="00AA163C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AA163C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yashayotganlar</w:t>
      </w:r>
      <w:r w:rsidR="00FD0824" w:rsidRPr="00DD564B">
        <w:rPr>
          <w:i/>
          <w:lang w:val="en-US"/>
        </w:rPr>
        <w:t xml:space="preserve">! </w:t>
      </w:r>
      <w:r w:rsidR="0047118D" w:rsidRPr="00DD564B">
        <w:rPr>
          <w:i/>
          <w:lang w:val="en-US"/>
        </w:rPr>
        <w:t>–</w:t>
      </w:r>
    </w:p>
    <w:p w:rsidR="00FD082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Ana</w:t>
      </w:r>
      <w:r w:rsidR="001936AB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ular</w:t>
      </w:r>
      <w:r w:rsidR="008B5507" w:rsidRPr="009826F8">
        <w:rPr>
          <w:i/>
          <w:lang w:val="uz-Cyrl-UZ"/>
        </w:rPr>
        <w:t xml:space="preserve"> </w:t>
      </w:r>
      <w:r w:rsidR="0047118D">
        <w:rPr>
          <w:i/>
          <w:lang w:val="uz-Cyrl-UZ"/>
        </w:rPr>
        <w:t>–</w:t>
      </w:r>
      <w:r w:rsidR="000441A6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hukm</w:t>
      </w:r>
      <w:r w:rsidR="008B5507" w:rsidRPr="009826F8">
        <w:rPr>
          <w:i/>
          <w:lang w:val="uz-Cyrl-UZ"/>
        </w:rPr>
        <w:t xml:space="preserve">, </w:t>
      </w:r>
      <w:r>
        <w:rPr>
          <w:i/>
          <w:lang w:val="uz-Cyrl-UZ"/>
        </w:rPr>
        <w:t>or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nomus</w:t>
      </w:r>
      <w:r w:rsidR="008B5507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erlari</w:t>
      </w:r>
      <w:r w:rsidR="00FD0824" w:rsidRPr="00DD564B">
        <w:rPr>
          <w:i/>
          <w:lang w:val="en-US"/>
        </w:rPr>
        <w:t>,</w:t>
      </w:r>
    </w:p>
    <w:p w:rsidR="00FD082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Yolg‘on</w:t>
      </w:r>
      <w:r w:rsidR="008B5507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so‘zlar</w:t>
      </w:r>
      <w:r w:rsidR="008B5507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chiqmas</w:t>
      </w:r>
      <w:r w:rsidR="008B5507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og‘izlaridan</w:t>
      </w:r>
      <w:r w:rsidR="00FD0824" w:rsidRPr="00DD564B">
        <w:rPr>
          <w:i/>
          <w:lang w:val="en-US"/>
        </w:rPr>
        <w:t>,</w:t>
      </w:r>
    </w:p>
    <w:p w:rsidR="00FD082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Qalblarida</w:t>
      </w:r>
      <w:r w:rsidR="008B5507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esa</w:t>
      </w:r>
      <w:r w:rsidR="008B5507" w:rsidRPr="00DD564B">
        <w:rPr>
          <w:i/>
          <w:lang w:val="en-US"/>
        </w:rPr>
        <w:t xml:space="preserve"> – </w:t>
      </w:r>
      <w:r w:rsidRPr="00DD564B">
        <w:rPr>
          <w:i/>
          <w:lang w:val="en-US"/>
        </w:rPr>
        <w:t>dushmanlik</w:t>
      </w:r>
      <w:r w:rsidR="008B5507" w:rsidRPr="009826F8">
        <w:rPr>
          <w:i/>
          <w:lang w:val="uz-Cyrl-UZ"/>
        </w:rPr>
        <w:t xml:space="preserve">, </w:t>
      </w:r>
      <w:r>
        <w:rPr>
          <w:i/>
          <w:lang w:val="uz-Cyrl-UZ"/>
        </w:rPr>
        <w:t>qasos</w:t>
      </w:r>
      <w:r w:rsidR="00FD0824" w:rsidRPr="00DD564B">
        <w:rPr>
          <w:i/>
          <w:lang w:val="en-US"/>
        </w:rPr>
        <w:t>,</w:t>
      </w:r>
    </w:p>
    <w:p w:rsidR="00FD0824" w:rsidRPr="009826F8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Yovuzlik</w:t>
      </w:r>
      <w:r w:rsidR="00EE3AE1" w:rsidRPr="00DD564B">
        <w:rPr>
          <w:i/>
          <w:lang w:val="en-US"/>
        </w:rPr>
        <w:t>,</w:t>
      </w:r>
      <w:r w:rsidR="008B5507" w:rsidRPr="00DD564B">
        <w:rPr>
          <w:i/>
          <w:lang w:val="en-US"/>
        </w:rPr>
        <w:t xml:space="preserve"> </w:t>
      </w:r>
      <w:r>
        <w:rPr>
          <w:i/>
          <w:lang w:val="uz-Cyrl-UZ"/>
        </w:rPr>
        <w:t>soxtalik</w:t>
      </w:r>
      <w:r w:rsidR="001936AB" w:rsidRPr="009826F8">
        <w:rPr>
          <w:i/>
          <w:lang w:val="uz-Cyrl-UZ"/>
        </w:rPr>
        <w:t xml:space="preserve">, </w:t>
      </w:r>
      <w:r w:rsidRPr="00DD564B">
        <w:rPr>
          <w:i/>
          <w:lang w:val="en-US"/>
        </w:rPr>
        <w:t>shuhratparas</w:t>
      </w:r>
      <w:r>
        <w:rPr>
          <w:i/>
          <w:lang w:val="uz-Cyrl-UZ"/>
        </w:rPr>
        <w:t>t</w:t>
      </w:r>
      <w:r w:rsidRPr="00DD564B">
        <w:rPr>
          <w:i/>
          <w:lang w:val="en-US"/>
        </w:rPr>
        <w:t>lik</w:t>
      </w:r>
      <w:r w:rsidR="00FD0824" w:rsidRPr="00DD564B">
        <w:rPr>
          <w:i/>
          <w:lang w:val="en-US"/>
        </w:rPr>
        <w:t>.</w:t>
      </w:r>
      <w:r w:rsidR="0047118D">
        <w:rPr>
          <w:i/>
          <w:lang w:val="uz-Cyrl-UZ"/>
        </w:rPr>
        <w:t>–</w:t>
      </w:r>
    </w:p>
    <w:p w:rsidR="00FD082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Bu</w:t>
      </w:r>
      <w:r w:rsidR="001936AB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erkaklar</w:t>
      </w:r>
      <w:r w:rsidR="001936AB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esa</w:t>
      </w:r>
      <w:r w:rsidR="001936AB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hamisha</w:t>
      </w:r>
      <w:r w:rsidR="001936AB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tayyor</w:t>
      </w:r>
    </w:p>
    <w:p w:rsidR="00FD082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Dunyo</w:t>
      </w:r>
      <w:r w:rsidR="001936AB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1936AB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jang</w:t>
      </w:r>
      <w:r w:rsidR="001936AB" w:rsidRPr="009826F8">
        <w:rPr>
          <w:i/>
          <w:lang w:val="uz-Cyrl-UZ"/>
        </w:rPr>
        <w:t xml:space="preserve">, </w:t>
      </w:r>
      <w:r>
        <w:rPr>
          <w:i/>
          <w:lang w:val="uz-Cyrl-UZ"/>
        </w:rPr>
        <w:t>kurashlarga</w:t>
      </w:r>
      <w:r w:rsidR="00FD0824" w:rsidRPr="00DD564B">
        <w:rPr>
          <w:i/>
          <w:lang w:val="en-US"/>
        </w:rPr>
        <w:t>,</w:t>
      </w:r>
    </w:p>
    <w:p w:rsidR="00FD082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Gunoh</w:t>
      </w:r>
      <w:r w:rsidR="001936AB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zanjirlarin</w:t>
      </w:r>
      <w:r w:rsidR="001936AB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parchalamoqqa</w:t>
      </w:r>
      <w:r w:rsidR="00FD0824" w:rsidRPr="00DD564B">
        <w:rPr>
          <w:i/>
          <w:lang w:val="en-US"/>
        </w:rPr>
        <w:t>,</w:t>
      </w:r>
    </w:p>
    <w:p w:rsidR="00FD082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Imon</w:t>
      </w:r>
      <w:r w:rsidR="001936AB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1936AB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olamni</w:t>
      </w:r>
      <w:r w:rsidR="001936AB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egallamoqqa</w:t>
      </w:r>
      <w:r w:rsidR="00FD0824" w:rsidRPr="00DD564B">
        <w:rPr>
          <w:i/>
          <w:lang w:val="en-US"/>
        </w:rPr>
        <w:t>;</w:t>
      </w:r>
    </w:p>
    <w:p w:rsidR="00FD082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Botmay</w:t>
      </w:r>
      <w:r w:rsidR="001936AB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qo‘rquv</w:t>
      </w:r>
      <w:r w:rsidR="001936AB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1936AB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shubhalarga</w:t>
      </w:r>
    </w:p>
    <w:p w:rsidR="00FD082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Shon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sharaflab</w:t>
      </w:r>
      <w:r w:rsidR="001936AB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najot</w:t>
      </w:r>
      <w:r w:rsidR="001936AB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yo‘llarin</w:t>
      </w:r>
      <w:r w:rsidR="00FD0824" w:rsidRPr="00DD564B">
        <w:rPr>
          <w:i/>
          <w:lang w:val="en-US"/>
        </w:rPr>
        <w:t>,</w:t>
      </w:r>
    </w:p>
    <w:p w:rsidR="000A38B0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Gunohlardan</w:t>
      </w:r>
      <w:r w:rsidR="001936AB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qilgancha</w:t>
      </w:r>
      <w:r w:rsidR="001936AB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hazar</w:t>
      </w:r>
      <w:r w:rsidR="00FD0824" w:rsidRPr="00DD564B">
        <w:rPr>
          <w:i/>
          <w:lang w:val="en-US"/>
        </w:rPr>
        <w:t>,</w:t>
      </w:r>
    </w:p>
    <w:p w:rsidR="00FD0824" w:rsidRPr="00DD564B" w:rsidRDefault="00DD564B" w:rsidP="00035C0B">
      <w:pPr>
        <w:ind w:left="709"/>
        <w:jc w:val="both"/>
        <w:rPr>
          <w:i/>
          <w:lang w:val="en-US"/>
        </w:rPr>
      </w:pPr>
      <w:r>
        <w:rPr>
          <w:i/>
          <w:lang w:val="uz-Cyrl-UZ"/>
        </w:rPr>
        <w:t>Samolarga</w:t>
      </w:r>
      <w:r w:rsidR="001936AB" w:rsidRPr="009826F8">
        <w:rPr>
          <w:i/>
          <w:lang w:val="uz-Cyrl-UZ"/>
        </w:rPr>
        <w:t xml:space="preserve"> </w:t>
      </w:r>
      <w:r>
        <w:rPr>
          <w:i/>
          <w:lang w:val="uz-Cyrl-UZ"/>
        </w:rPr>
        <w:t>ko‘tarilmoqqa</w:t>
      </w:r>
      <w:r w:rsidR="007D35A1" w:rsidRPr="00DD564B">
        <w:rPr>
          <w:i/>
          <w:highlight w:val="yellow"/>
          <w:vertAlign w:val="superscript"/>
          <w:lang w:val="en-US"/>
        </w:rPr>
        <w:t>4</w:t>
      </w:r>
      <w:r w:rsidR="00FD0824" w:rsidRPr="00DD564B">
        <w:rPr>
          <w:i/>
          <w:lang w:val="en-US"/>
        </w:rPr>
        <w:t>.</w:t>
      </w:r>
    </w:p>
    <w:p w:rsidR="00FD0824" w:rsidRPr="00DD564B" w:rsidRDefault="00FD0824" w:rsidP="00035C0B">
      <w:pPr>
        <w:ind w:left="10" w:hanging="10"/>
        <w:jc w:val="both"/>
        <w:rPr>
          <w:lang w:val="en-US"/>
        </w:rPr>
      </w:pPr>
    </w:p>
    <w:p w:rsidR="00DB775D" w:rsidRDefault="00DB775D" w:rsidP="00035C0B">
      <w:pPr>
        <w:ind w:left="709"/>
        <w:jc w:val="both"/>
        <w:rPr>
          <w:i/>
          <w:iCs/>
          <w:lang w:val="uz-Cyrl-UZ"/>
        </w:rPr>
      </w:pPr>
    </w:p>
    <w:p w:rsidR="00FD0824" w:rsidRPr="0047118D" w:rsidRDefault="00DD564B" w:rsidP="00DB775D">
      <w:pPr>
        <w:ind w:left="2268" w:firstLine="567"/>
        <w:jc w:val="both"/>
        <w:rPr>
          <w:i/>
          <w:iCs/>
          <w:lang w:val="uz-Cyrl-UZ"/>
        </w:rPr>
      </w:pPr>
      <w:r>
        <w:rPr>
          <w:i/>
          <w:iCs/>
          <w:lang w:val="uz-Cyrl-UZ"/>
        </w:rPr>
        <w:t>Teodor</w:t>
      </w:r>
      <w:r w:rsidR="000441A6" w:rsidRPr="00DB775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Ruzvelt</w:t>
      </w:r>
      <w:r w:rsidR="000441A6" w:rsidRPr="00DB775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aytgan</w:t>
      </w:r>
      <w:r w:rsidR="00FD0824" w:rsidRPr="00DB775D">
        <w:rPr>
          <w:i/>
          <w:iCs/>
          <w:lang w:val="uz-Cyrl-UZ"/>
        </w:rPr>
        <w:t>: «</w:t>
      </w:r>
      <w:r>
        <w:rPr>
          <w:i/>
          <w:iCs/>
          <w:lang w:val="uz-Cyrl-UZ"/>
        </w:rPr>
        <w:t>Siz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har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qanday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joyda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har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qanday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vaqtda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Xudoga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sajda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qilishingiz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mumkin</w:t>
      </w:r>
      <w:r w:rsidR="00FD0824" w:rsidRPr="00DB775D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Biroq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avval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Unga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muayyan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joyda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muayyan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vaqtda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sajda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qilishga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o‘rganmagan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bo‘lsangiz</w:t>
      </w:r>
      <w:r w:rsidR="000441A6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hoynahoy</w:t>
      </w:r>
      <w:r w:rsidR="000441A6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bu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tarzda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Xudoga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yuzlanmasangiz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kerak</w:t>
      </w:r>
      <w:r w:rsidR="00FD0824" w:rsidRPr="0047118D">
        <w:rPr>
          <w:i/>
          <w:iCs/>
          <w:lang w:val="uz-Cyrl-UZ"/>
        </w:rPr>
        <w:t>»</w:t>
      </w:r>
      <w:r w:rsidR="00DA24D5" w:rsidRPr="0047118D">
        <w:rPr>
          <w:i/>
          <w:iCs/>
          <w:highlight w:val="yellow"/>
          <w:vertAlign w:val="superscript"/>
          <w:lang w:val="uz-Cyrl-UZ"/>
        </w:rPr>
        <w:t>1</w:t>
      </w:r>
      <w:r w:rsidR="00FD0824" w:rsidRPr="0047118D">
        <w:rPr>
          <w:i/>
          <w:iCs/>
          <w:lang w:val="uz-Cyrl-UZ"/>
        </w:rPr>
        <w:t>.</w:t>
      </w:r>
    </w:p>
    <w:p w:rsidR="00FD0824" w:rsidRPr="0047118D" w:rsidRDefault="00FD0824" w:rsidP="00DB775D">
      <w:pPr>
        <w:ind w:left="2268" w:firstLine="567"/>
        <w:jc w:val="both"/>
        <w:rPr>
          <w:i/>
          <w:iCs/>
          <w:lang w:val="uz-Cyrl-UZ"/>
        </w:rPr>
      </w:pPr>
    </w:p>
    <w:p w:rsidR="000A38B0" w:rsidRPr="0047118D" w:rsidRDefault="00DD564B" w:rsidP="00DB775D">
      <w:pPr>
        <w:ind w:left="2268" w:firstLine="567"/>
        <w:jc w:val="both"/>
        <w:rPr>
          <w:i/>
          <w:iCs/>
          <w:lang w:val="uz-Cyrl-UZ"/>
        </w:rPr>
      </w:pPr>
      <w:r>
        <w:rPr>
          <w:i/>
          <w:iCs/>
          <w:lang w:val="uz-Cyrl-UZ"/>
        </w:rPr>
        <w:t>Shoh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Dovud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aytgan</w:t>
      </w:r>
      <w:r w:rsidR="00FD0824" w:rsidRPr="0047118D">
        <w:rPr>
          <w:i/>
          <w:iCs/>
          <w:lang w:val="uz-Cyrl-UZ"/>
        </w:rPr>
        <w:t>: «</w:t>
      </w:r>
      <w:r>
        <w:rPr>
          <w:i/>
          <w:iCs/>
          <w:lang w:val="uz-Cyrl-UZ"/>
        </w:rPr>
        <w:t>Egamizning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uyiga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boraylik</w:t>
      </w:r>
      <w:r w:rsidR="000441A6">
        <w:rPr>
          <w:i/>
          <w:iCs/>
          <w:lang w:val="uz-Cyrl-UZ"/>
        </w:rPr>
        <w:t xml:space="preserve">”, </w:t>
      </w:r>
      <w:r>
        <w:rPr>
          <w:i/>
          <w:iCs/>
          <w:lang w:val="uz-Cyrl-UZ"/>
        </w:rPr>
        <w:t>deb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menga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aytganlarida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shod</w:t>
      </w:r>
      <w:r w:rsidR="000441A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bo‘ldim</w:t>
      </w:r>
      <w:r w:rsidR="000441A6" w:rsidRPr="0047118D">
        <w:rPr>
          <w:i/>
          <w:iCs/>
          <w:lang w:val="uz-Cyrl-UZ"/>
        </w:rPr>
        <w:t>» (</w:t>
      </w:r>
      <w:r>
        <w:rPr>
          <w:i/>
          <w:iCs/>
          <w:lang w:val="uz-Cyrl-UZ"/>
        </w:rPr>
        <w:t>Zabur</w:t>
      </w:r>
      <w:r w:rsidR="0025245A" w:rsidRPr="0047118D">
        <w:rPr>
          <w:i/>
          <w:iCs/>
          <w:lang w:val="uz-Cyrl-UZ"/>
        </w:rPr>
        <w:t>.</w:t>
      </w:r>
      <w:r w:rsidR="00FD0824" w:rsidRPr="0047118D">
        <w:rPr>
          <w:i/>
          <w:iCs/>
          <w:lang w:val="uz-Cyrl-UZ"/>
        </w:rPr>
        <w:t xml:space="preserve"> 121:1).</w:t>
      </w:r>
    </w:p>
    <w:p w:rsidR="00E11245" w:rsidRDefault="00E11245" w:rsidP="00035C0B">
      <w:pPr>
        <w:ind w:firstLine="708"/>
        <w:jc w:val="both"/>
        <w:rPr>
          <w:b/>
          <w:lang w:val="uz-Cyrl-UZ"/>
        </w:rPr>
      </w:pPr>
    </w:p>
    <w:p w:rsidR="00FD0824" w:rsidRPr="00205913" w:rsidRDefault="00FD0824" w:rsidP="00035C0B">
      <w:pPr>
        <w:ind w:firstLine="708"/>
        <w:jc w:val="both"/>
        <w:rPr>
          <w:b/>
          <w:i/>
          <w:lang w:val="uz-Cyrl-UZ"/>
        </w:rPr>
      </w:pPr>
      <w:r w:rsidRPr="00205913">
        <w:rPr>
          <w:b/>
          <w:lang w:val="uz-Cyrl-UZ"/>
        </w:rPr>
        <w:t>5</w:t>
      </w:r>
      <w:r w:rsidR="007942C3" w:rsidRPr="00205913">
        <w:rPr>
          <w:b/>
          <w:lang w:val="uz-Cyrl-UZ"/>
        </w:rPr>
        <w:t xml:space="preserve">. </w:t>
      </w:r>
      <w:r w:rsidR="00DD564B">
        <w:rPr>
          <w:b/>
          <w:lang w:val="uz-Cyrl-UZ"/>
        </w:rPr>
        <w:t>XUDONING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QALBIGA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MOS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ERKAK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QANDAY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BO‘LISHI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K</w:t>
      </w:r>
      <w:r w:rsidR="00DD564B">
        <w:rPr>
          <w:b/>
          <w:lang w:val="en-US"/>
        </w:rPr>
        <w:t>E</w:t>
      </w:r>
      <w:r w:rsidR="00DD564B">
        <w:rPr>
          <w:b/>
          <w:lang w:val="uz-Cyrl-UZ"/>
        </w:rPr>
        <w:t>RAK</w:t>
      </w:r>
      <w:r w:rsidR="00EF3FED">
        <w:rPr>
          <w:b/>
          <w:lang w:val="uz-Cyrl-UZ"/>
        </w:rPr>
        <w:t xml:space="preserve"> </w:t>
      </w:r>
      <w:r w:rsidR="00EF3FED" w:rsidRPr="00205913">
        <w:rPr>
          <w:b/>
          <w:i/>
          <w:lang w:val="uz-Cyrl-UZ"/>
        </w:rPr>
        <w:t>(</w:t>
      </w:r>
      <w:r w:rsidR="00DD564B">
        <w:rPr>
          <w:b/>
          <w:i/>
          <w:lang w:val="uz-Cyrl-UZ"/>
        </w:rPr>
        <w:t>DAVOMI</w:t>
      </w:r>
      <w:r w:rsidR="00EF3FED" w:rsidRPr="00205913">
        <w:rPr>
          <w:b/>
          <w:i/>
          <w:lang w:val="uz-Cyrl-UZ"/>
        </w:rPr>
        <w:t>)</w:t>
      </w:r>
    </w:p>
    <w:p w:rsidR="00FD0824" w:rsidRPr="00205913" w:rsidRDefault="00FD0824" w:rsidP="00035C0B">
      <w:pPr>
        <w:jc w:val="both"/>
        <w:rPr>
          <w:lang w:val="uz-Cyrl-UZ"/>
        </w:rPr>
      </w:pPr>
    </w:p>
    <w:p w:rsidR="00205913" w:rsidRDefault="00DD564B" w:rsidP="00035C0B">
      <w:pPr>
        <w:autoSpaceDE w:val="0"/>
        <w:ind w:firstLine="708"/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Xudo</w:t>
      </w:r>
      <w:r w:rsidR="0034355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Ruhdir</w:t>
      </w:r>
      <w:r w:rsidR="00343557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Unga</w:t>
      </w:r>
      <w:r w:rsidR="0034355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sajda</w:t>
      </w:r>
      <w:r w:rsidR="0034355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qiluvchilar</w:t>
      </w:r>
      <w:r w:rsidR="0034355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ham</w:t>
      </w:r>
    </w:p>
    <w:p w:rsidR="00205913" w:rsidRDefault="00343557" w:rsidP="00035C0B">
      <w:pPr>
        <w:autoSpaceDE w:val="0"/>
        <w:ind w:firstLine="708"/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Muqaddas</w:t>
      </w:r>
      <w:r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Ruh</w:t>
      </w:r>
      <w:r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boshchiligida</w:t>
      </w:r>
      <w:r>
        <w:rPr>
          <w:i/>
          <w:iCs/>
          <w:lang w:val="uz-Cyrl-UZ"/>
        </w:rPr>
        <w:t>,</w:t>
      </w:r>
      <w:r w:rsidR="00205913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haqiqatni</w:t>
      </w:r>
      <w:r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bilgan</w:t>
      </w:r>
      <w:r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holda</w:t>
      </w:r>
      <w:r>
        <w:rPr>
          <w:i/>
          <w:iCs/>
          <w:lang w:val="uz-Cyrl-UZ"/>
        </w:rPr>
        <w:t xml:space="preserve"> </w:t>
      </w:r>
    </w:p>
    <w:p w:rsidR="000A38B0" w:rsidRPr="00CF51E7" w:rsidRDefault="00DD564B" w:rsidP="00035C0B">
      <w:pPr>
        <w:autoSpaceDE w:val="0"/>
        <w:ind w:firstLine="708"/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sajda</w:t>
      </w:r>
      <w:r w:rsidR="0034355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qilishlari</w:t>
      </w:r>
      <w:r w:rsidR="0034355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lozim</w:t>
      </w:r>
      <w:r w:rsidR="00C623A6" w:rsidRPr="00CF51E7">
        <w:rPr>
          <w:i/>
          <w:iCs/>
          <w:lang w:val="uz-Cyrl-UZ"/>
        </w:rPr>
        <w:t>.</w:t>
      </w:r>
    </w:p>
    <w:p w:rsidR="00FD0824" w:rsidRPr="0047118D" w:rsidRDefault="00DD564B" w:rsidP="00035C0B">
      <w:pPr>
        <w:jc w:val="right"/>
        <w:rPr>
          <w:lang w:val="uz-Cyrl-UZ"/>
        </w:rPr>
      </w:pPr>
      <w:r>
        <w:rPr>
          <w:lang w:val="uz-Cyrl-UZ"/>
        </w:rPr>
        <w:t>Yuhanno</w:t>
      </w:r>
      <w:r w:rsidR="00FD0824" w:rsidRPr="0047118D">
        <w:rPr>
          <w:lang w:val="uz-Cyrl-UZ"/>
        </w:rPr>
        <w:t xml:space="preserve"> 4:24</w:t>
      </w:r>
    </w:p>
    <w:p w:rsidR="00FD0824" w:rsidRPr="0047118D" w:rsidRDefault="00FD0824" w:rsidP="00035C0B">
      <w:pPr>
        <w:ind w:firstLine="10"/>
        <w:jc w:val="both"/>
        <w:rPr>
          <w:lang w:val="uz-Cyrl-UZ"/>
        </w:rPr>
      </w:pPr>
    </w:p>
    <w:p w:rsidR="00FD0824" w:rsidRPr="0047118D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FF27AD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erkakni</w:t>
      </w:r>
      <w:r w:rsidR="00FF27AD">
        <w:rPr>
          <w:lang w:val="uz-Cyrl-UZ"/>
        </w:rPr>
        <w:t xml:space="preserve"> </w:t>
      </w:r>
      <w:r>
        <w:rPr>
          <w:lang w:val="uz-Cyrl-UZ"/>
        </w:rPr>
        <w:t>boshqa</w:t>
      </w:r>
      <w:r w:rsidR="00FF27AD">
        <w:rPr>
          <w:lang w:val="uz-Cyrl-UZ"/>
        </w:rPr>
        <w:t xml:space="preserve"> </w:t>
      </w:r>
      <w:r>
        <w:rPr>
          <w:lang w:val="uz-Cyrl-UZ"/>
        </w:rPr>
        <w:t>erkaklardan</w:t>
      </w:r>
      <w:r w:rsidR="00FF27AD">
        <w:rPr>
          <w:lang w:val="uz-Cyrl-UZ"/>
        </w:rPr>
        <w:t xml:space="preserve"> </w:t>
      </w:r>
      <w:r>
        <w:rPr>
          <w:lang w:val="uz-Cyrl-UZ"/>
        </w:rPr>
        <w:t>ajratib</w:t>
      </w:r>
      <w:r w:rsidR="00FF27AD">
        <w:rPr>
          <w:lang w:val="uz-Cyrl-UZ"/>
        </w:rPr>
        <w:t xml:space="preserve"> </w:t>
      </w:r>
      <w:r>
        <w:rPr>
          <w:lang w:val="uz-Cyrl-UZ"/>
        </w:rPr>
        <w:t>turadigan</w:t>
      </w:r>
      <w:r w:rsidR="00FF27AD">
        <w:rPr>
          <w:lang w:val="uz-Cyrl-UZ"/>
        </w:rPr>
        <w:t xml:space="preserve"> </w:t>
      </w:r>
      <w:r>
        <w:rPr>
          <w:lang w:val="uz-Cyrl-UZ"/>
        </w:rPr>
        <w:t>ajoyib</w:t>
      </w:r>
      <w:r w:rsidR="00FF27AD">
        <w:rPr>
          <w:lang w:val="uz-Cyrl-UZ"/>
        </w:rPr>
        <w:t xml:space="preserve"> </w:t>
      </w:r>
      <w:r>
        <w:rPr>
          <w:lang w:val="uz-Cyrl-UZ"/>
        </w:rPr>
        <w:t>ezguliklarni</w:t>
      </w:r>
      <w:r w:rsidR="00FF27AD">
        <w:rPr>
          <w:lang w:val="uz-Cyrl-UZ"/>
        </w:rPr>
        <w:t xml:space="preserve"> </w:t>
      </w:r>
      <w:r>
        <w:rPr>
          <w:lang w:val="uz-Cyrl-UZ"/>
        </w:rPr>
        <w:t>o‘zimizda</w:t>
      </w:r>
      <w:r w:rsidR="00FF27AD">
        <w:rPr>
          <w:lang w:val="uz-Cyrl-UZ"/>
        </w:rPr>
        <w:t xml:space="preserve"> </w:t>
      </w:r>
      <w:r>
        <w:rPr>
          <w:lang w:val="uz-Cyrl-UZ"/>
        </w:rPr>
        <w:t>qanday</w:t>
      </w:r>
      <w:r w:rsidR="00FF27AD">
        <w:rPr>
          <w:lang w:val="uz-Cyrl-UZ"/>
        </w:rPr>
        <w:t xml:space="preserve"> </w:t>
      </w:r>
      <w:r>
        <w:rPr>
          <w:lang w:val="uz-Cyrl-UZ"/>
        </w:rPr>
        <w:t>qilib</w:t>
      </w:r>
      <w:r w:rsidR="00FF27AD">
        <w:rPr>
          <w:lang w:val="uz-Cyrl-UZ"/>
        </w:rPr>
        <w:t xml:space="preserve"> </w:t>
      </w:r>
      <w:r>
        <w:rPr>
          <w:lang w:val="uz-Cyrl-UZ"/>
        </w:rPr>
        <w:t>rivojlantirishimiz</w:t>
      </w:r>
      <w:r w:rsidR="00FF27AD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47118D">
        <w:rPr>
          <w:lang w:val="uz-Cyrl-UZ"/>
        </w:rPr>
        <w:t xml:space="preserve">? </w:t>
      </w:r>
      <w:r>
        <w:rPr>
          <w:lang w:val="uz-Cyrl-UZ"/>
        </w:rPr>
        <w:t>Bu</w:t>
      </w:r>
      <w:r w:rsidR="00FF27AD">
        <w:rPr>
          <w:lang w:val="uz-Cyrl-UZ"/>
        </w:rPr>
        <w:t xml:space="preserve"> </w:t>
      </w:r>
      <w:r>
        <w:rPr>
          <w:lang w:val="uz-Cyrl-UZ"/>
        </w:rPr>
        <w:t>savolni</w:t>
      </w:r>
      <w:r w:rsidR="00FF27AD">
        <w:rPr>
          <w:lang w:val="uz-Cyrl-UZ"/>
        </w:rPr>
        <w:t xml:space="preserve"> </w:t>
      </w:r>
      <w:r>
        <w:rPr>
          <w:lang w:val="uz-Cyrl-UZ"/>
        </w:rPr>
        <w:t>biz</w:t>
      </w:r>
      <w:r w:rsidR="00FF27AD">
        <w:rPr>
          <w:lang w:val="uz-Cyrl-UZ"/>
        </w:rPr>
        <w:t xml:space="preserve"> </w:t>
      </w:r>
      <w:r>
        <w:rPr>
          <w:lang w:val="uz-Cyrl-UZ"/>
        </w:rPr>
        <w:t>oldingi</w:t>
      </w:r>
      <w:r w:rsidR="00FF27AD">
        <w:rPr>
          <w:lang w:val="uz-Cyrl-UZ"/>
        </w:rPr>
        <w:t xml:space="preserve"> </w:t>
      </w:r>
      <w:r>
        <w:rPr>
          <w:lang w:val="uz-Cyrl-UZ"/>
        </w:rPr>
        <w:t>bobda</w:t>
      </w:r>
      <w:r w:rsidR="00FF27AD">
        <w:rPr>
          <w:lang w:val="uz-Cyrl-UZ"/>
        </w:rPr>
        <w:t xml:space="preserve"> </w:t>
      </w:r>
      <w:r>
        <w:rPr>
          <w:lang w:val="uz-Cyrl-UZ"/>
        </w:rPr>
        <w:t>ko‘rib</w:t>
      </w:r>
      <w:r w:rsidR="00FF27AD">
        <w:rPr>
          <w:lang w:val="uz-Cyrl-UZ"/>
        </w:rPr>
        <w:t xml:space="preserve"> </w:t>
      </w:r>
      <w:r>
        <w:rPr>
          <w:lang w:val="uz-Cyrl-UZ"/>
        </w:rPr>
        <w:t>chiqishni</w:t>
      </w:r>
      <w:r w:rsidR="00FF27AD">
        <w:rPr>
          <w:lang w:val="uz-Cyrl-UZ"/>
        </w:rPr>
        <w:t xml:space="preserve"> </w:t>
      </w:r>
      <w:r>
        <w:rPr>
          <w:lang w:val="uz-Cyrl-UZ"/>
        </w:rPr>
        <w:t>boshladik</w:t>
      </w:r>
      <w:r w:rsidR="00FF27AD">
        <w:rPr>
          <w:lang w:val="uz-Cyrl-UZ"/>
        </w:rPr>
        <w:t xml:space="preserve"> </w:t>
      </w:r>
      <w:r>
        <w:rPr>
          <w:lang w:val="uz-Cyrl-UZ"/>
        </w:rPr>
        <w:t>va</w:t>
      </w:r>
      <w:r w:rsidR="00FF27AD">
        <w:rPr>
          <w:lang w:val="uz-Cyrl-UZ"/>
        </w:rPr>
        <w:t xml:space="preserve"> </w:t>
      </w:r>
      <w:r>
        <w:rPr>
          <w:lang w:val="uz-Cyrl-UZ"/>
        </w:rPr>
        <w:t>eng</w:t>
      </w:r>
      <w:r w:rsidR="00FF27AD">
        <w:rPr>
          <w:lang w:val="uz-Cyrl-UZ"/>
        </w:rPr>
        <w:t xml:space="preserve"> </w:t>
      </w:r>
      <w:r>
        <w:rPr>
          <w:lang w:val="uz-Cyrl-UZ"/>
        </w:rPr>
        <w:t>avvalo</w:t>
      </w:r>
      <w:r w:rsidR="00FF27AD">
        <w:rPr>
          <w:lang w:val="uz-Cyrl-UZ"/>
        </w:rPr>
        <w:t xml:space="preserve">,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FF27AD">
        <w:rPr>
          <w:lang w:val="uz-Cyrl-UZ"/>
        </w:rPr>
        <w:t xml:space="preserve"> </w:t>
      </w:r>
      <w:r>
        <w:rPr>
          <w:lang w:val="uz-Cyrl-UZ"/>
        </w:rPr>
        <w:t>ikkita</w:t>
      </w:r>
      <w:r w:rsidR="00FF27AD">
        <w:rPr>
          <w:lang w:val="uz-Cyrl-UZ"/>
        </w:rPr>
        <w:t xml:space="preserve"> </w:t>
      </w:r>
      <w:r>
        <w:rPr>
          <w:lang w:val="uz-Cyrl-UZ"/>
        </w:rPr>
        <w:t>fazilatga</w:t>
      </w:r>
      <w:r w:rsidR="00FF27AD">
        <w:rPr>
          <w:lang w:val="uz-Cyrl-UZ"/>
        </w:rPr>
        <w:t xml:space="preserve">, </w:t>
      </w:r>
      <w:r>
        <w:rPr>
          <w:lang w:val="uz-Cyrl-UZ"/>
        </w:rPr>
        <w:t>ya’ni</w:t>
      </w:r>
      <w:r w:rsidR="00FF27AD">
        <w:rPr>
          <w:lang w:val="uz-Cyrl-UZ"/>
        </w:rPr>
        <w:t xml:space="preserve"> </w:t>
      </w:r>
      <w:r>
        <w:rPr>
          <w:lang w:val="uz-Cyrl-UZ"/>
        </w:rPr>
        <w:t>itoatli</w:t>
      </w:r>
      <w:r w:rsidR="00FF27AD">
        <w:rPr>
          <w:lang w:val="uz-Cyrl-UZ"/>
        </w:rPr>
        <w:t xml:space="preserve"> </w:t>
      </w:r>
      <w:r>
        <w:rPr>
          <w:lang w:val="uz-Cyrl-UZ"/>
        </w:rPr>
        <w:t>va</w:t>
      </w:r>
      <w:r w:rsidR="00FF27AD">
        <w:rPr>
          <w:lang w:val="uz-Cyrl-UZ"/>
        </w:rPr>
        <w:t xml:space="preserve"> </w:t>
      </w:r>
      <w:r>
        <w:rPr>
          <w:lang w:val="uz-Cyrl-UZ"/>
        </w:rPr>
        <w:t>ibodatgo‘y</w:t>
      </w:r>
      <w:r w:rsidR="00FF27AD">
        <w:rPr>
          <w:lang w:val="uz-Cyrl-UZ"/>
        </w:rPr>
        <w:t xml:space="preserve"> </w:t>
      </w:r>
      <w:r>
        <w:rPr>
          <w:lang w:val="uz-Cyrl-UZ"/>
        </w:rPr>
        <w:t>qalbga</w:t>
      </w:r>
      <w:r w:rsidR="00FF27AD">
        <w:rPr>
          <w:lang w:val="uz-Cyrl-UZ"/>
        </w:rPr>
        <w:t xml:space="preserve"> </w:t>
      </w:r>
      <w:r>
        <w:rPr>
          <w:lang w:val="uz-Cyrl-UZ"/>
        </w:rPr>
        <w:t>ega</w:t>
      </w:r>
      <w:r w:rsidR="00FF27AD">
        <w:rPr>
          <w:lang w:val="uz-Cyrl-UZ"/>
        </w:rPr>
        <w:t xml:space="preserve"> </w:t>
      </w:r>
      <w:r>
        <w:rPr>
          <w:lang w:val="uz-Cyrl-UZ"/>
        </w:rPr>
        <w:t>ekanini</w:t>
      </w:r>
      <w:r w:rsidR="00FF27AD">
        <w:rPr>
          <w:lang w:val="uz-Cyrl-UZ"/>
        </w:rPr>
        <w:t xml:space="preserve"> </w:t>
      </w:r>
      <w:r>
        <w:rPr>
          <w:lang w:val="uz-Cyrl-UZ"/>
        </w:rPr>
        <w:t>bilib</w:t>
      </w:r>
      <w:r w:rsidR="00FF27AD">
        <w:rPr>
          <w:lang w:val="uz-Cyrl-UZ"/>
        </w:rPr>
        <w:t xml:space="preserve"> </w:t>
      </w:r>
      <w:r>
        <w:rPr>
          <w:lang w:val="uz-Cyrl-UZ"/>
        </w:rPr>
        <w:t>oldik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Biroq</w:t>
      </w:r>
      <w:r w:rsidR="00FF27AD">
        <w:rPr>
          <w:lang w:val="uz-Cyrl-UZ"/>
        </w:rPr>
        <w:t xml:space="preserve"> </w:t>
      </w:r>
      <w:r>
        <w:rPr>
          <w:lang w:val="uz-Cyrl-UZ"/>
        </w:rPr>
        <w:t>Xudoga</w:t>
      </w:r>
      <w:r w:rsidR="00FF27AD">
        <w:rPr>
          <w:lang w:val="uz-Cyrl-UZ"/>
        </w:rPr>
        <w:t xml:space="preserve"> </w:t>
      </w:r>
      <w:r>
        <w:rPr>
          <w:lang w:val="uz-Cyrl-UZ"/>
        </w:rPr>
        <w:t>manzur</w:t>
      </w:r>
      <w:r w:rsidR="00FF27AD">
        <w:rPr>
          <w:lang w:val="uz-Cyrl-UZ"/>
        </w:rPr>
        <w:t xml:space="preserve"> </w:t>
      </w:r>
      <w:r>
        <w:rPr>
          <w:lang w:val="uz-Cyrl-UZ"/>
        </w:rPr>
        <w:t>erkaklarga</w:t>
      </w:r>
      <w:r w:rsidR="00FF27AD">
        <w:rPr>
          <w:lang w:val="uz-Cyrl-UZ"/>
        </w:rPr>
        <w:t xml:space="preserve"> </w:t>
      </w:r>
      <w:r>
        <w:rPr>
          <w:lang w:val="uz-Cyrl-UZ"/>
        </w:rPr>
        <w:t>xos</w:t>
      </w:r>
      <w:r w:rsidR="00FF27AD">
        <w:rPr>
          <w:lang w:val="uz-Cyrl-UZ"/>
        </w:rPr>
        <w:t xml:space="preserve"> </w:t>
      </w:r>
      <w:r>
        <w:rPr>
          <w:lang w:val="uz-Cyrl-UZ"/>
        </w:rPr>
        <w:t>bo‘lgan</w:t>
      </w:r>
      <w:r w:rsidR="00FF27AD">
        <w:rPr>
          <w:lang w:val="uz-Cyrl-UZ"/>
        </w:rPr>
        <w:t xml:space="preserve"> </w:t>
      </w:r>
      <w:r>
        <w:rPr>
          <w:lang w:val="uz-Cyrl-UZ"/>
        </w:rPr>
        <w:t>fe’l</w:t>
      </w:r>
      <w:r w:rsidR="0047118D">
        <w:rPr>
          <w:lang w:val="uz-Cyrl-UZ"/>
        </w:rPr>
        <w:t>–</w:t>
      </w:r>
      <w:r>
        <w:rPr>
          <w:lang w:val="uz-Cyrl-UZ"/>
        </w:rPr>
        <w:t>atvorning</w:t>
      </w:r>
      <w:r w:rsidR="00E023AF">
        <w:rPr>
          <w:lang w:val="uz-Cyrl-UZ"/>
        </w:rPr>
        <w:t xml:space="preserve"> </w:t>
      </w:r>
      <w:r>
        <w:rPr>
          <w:lang w:val="uz-Cyrl-UZ"/>
        </w:rPr>
        <w:t>boshqa</w:t>
      </w:r>
      <w:r w:rsidR="00E023AF">
        <w:rPr>
          <w:lang w:val="uz-Cyrl-UZ"/>
        </w:rPr>
        <w:t xml:space="preserve"> </w:t>
      </w:r>
      <w:r>
        <w:rPr>
          <w:lang w:val="uz-Cyrl-UZ"/>
        </w:rPr>
        <w:t>ijobiy</w:t>
      </w:r>
      <w:r w:rsidR="00E023AF">
        <w:rPr>
          <w:lang w:val="uz-Cyrl-UZ"/>
        </w:rPr>
        <w:t xml:space="preserve"> </w:t>
      </w:r>
      <w:r>
        <w:rPr>
          <w:lang w:val="uz-Cyrl-UZ"/>
        </w:rPr>
        <w:t>xususiyatlari</w:t>
      </w:r>
      <w:r w:rsidR="00E023AF">
        <w:rPr>
          <w:lang w:val="uz-Cyrl-UZ"/>
        </w:rPr>
        <w:t xml:space="preserve"> </w:t>
      </w:r>
      <w:r>
        <w:rPr>
          <w:lang w:val="uz-Cyrl-UZ"/>
        </w:rPr>
        <w:t>ham</w:t>
      </w:r>
      <w:r w:rsidR="00E023AF">
        <w:rPr>
          <w:lang w:val="uz-Cyrl-UZ"/>
        </w:rPr>
        <w:t xml:space="preserve"> </w:t>
      </w:r>
      <w:r>
        <w:rPr>
          <w:lang w:val="uz-Cyrl-UZ"/>
        </w:rPr>
        <w:t>bor</w:t>
      </w:r>
      <w:r w:rsidR="003F0D4B" w:rsidRPr="0047118D">
        <w:rPr>
          <w:lang w:val="uz-Cyrl-UZ"/>
        </w:rPr>
        <w:t>.</w:t>
      </w:r>
      <w:r w:rsidR="00FD0824" w:rsidRPr="0047118D">
        <w:rPr>
          <w:lang w:val="uz-Cyrl-UZ"/>
        </w:rPr>
        <w:t xml:space="preserve"> </w:t>
      </w:r>
      <w:r>
        <w:rPr>
          <w:lang w:val="uz-Cyrl-UZ"/>
        </w:rPr>
        <w:t>Mazkur</w:t>
      </w:r>
      <w:r w:rsidR="00E023AF">
        <w:rPr>
          <w:lang w:val="uz-Cyrl-UZ"/>
        </w:rPr>
        <w:t xml:space="preserve"> </w:t>
      </w:r>
      <w:r>
        <w:rPr>
          <w:lang w:val="uz-Cyrl-UZ"/>
        </w:rPr>
        <w:t>bobda</w:t>
      </w:r>
      <w:r w:rsidR="00E023AF">
        <w:rPr>
          <w:lang w:val="uz-Cyrl-UZ"/>
        </w:rPr>
        <w:t xml:space="preserve"> </w:t>
      </w:r>
      <w:r>
        <w:rPr>
          <w:lang w:val="uz-Cyrl-UZ"/>
        </w:rPr>
        <w:t>biz</w:t>
      </w:r>
      <w:r w:rsidR="00E023AF">
        <w:rPr>
          <w:lang w:val="uz-Cyrl-UZ"/>
        </w:rPr>
        <w:t xml:space="preserve"> </w:t>
      </w:r>
      <w:r>
        <w:rPr>
          <w:lang w:val="uz-Cyrl-UZ"/>
        </w:rPr>
        <w:t>ana</w:t>
      </w:r>
      <w:r w:rsidR="00E023AF">
        <w:rPr>
          <w:lang w:val="uz-Cyrl-UZ"/>
        </w:rPr>
        <w:t xml:space="preserve"> </w:t>
      </w:r>
      <w:r>
        <w:rPr>
          <w:lang w:val="uz-Cyrl-UZ"/>
        </w:rPr>
        <w:t>shu</w:t>
      </w:r>
      <w:r w:rsidR="00E023AF">
        <w:rPr>
          <w:lang w:val="uz-Cyrl-UZ"/>
        </w:rPr>
        <w:t xml:space="preserve"> </w:t>
      </w:r>
      <w:r>
        <w:rPr>
          <w:lang w:val="uz-Cyrl-UZ"/>
        </w:rPr>
        <w:t>xususiyatlar</w:t>
      </w:r>
      <w:r w:rsidR="00E023AF">
        <w:rPr>
          <w:lang w:val="uz-Cyrl-UZ"/>
        </w:rPr>
        <w:t xml:space="preserve"> </w:t>
      </w:r>
      <w:r>
        <w:rPr>
          <w:lang w:val="uz-Cyrl-UZ"/>
        </w:rPr>
        <w:t>haqida</w:t>
      </w:r>
      <w:r w:rsidR="00E023AF">
        <w:rPr>
          <w:lang w:val="uz-Cyrl-UZ"/>
        </w:rPr>
        <w:t xml:space="preserve"> </w:t>
      </w:r>
      <w:r>
        <w:rPr>
          <w:lang w:val="uz-Cyrl-UZ"/>
        </w:rPr>
        <w:t>gaplashamiz</w:t>
      </w:r>
      <w:r w:rsidR="00FD0824" w:rsidRPr="0047118D">
        <w:rPr>
          <w:lang w:val="uz-Cyrl-UZ"/>
        </w:rPr>
        <w:t>.</w:t>
      </w:r>
    </w:p>
    <w:p w:rsidR="000A38B0" w:rsidRPr="0047118D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Albatta</w:t>
      </w:r>
      <w:r w:rsidR="00E023AF">
        <w:rPr>
          <w:lang w:val="uz-Cyrl-UZ"/>
        </w:rPr>
        <w:t xml:space="preserve">, </w:t>
      </w:r>
      <w:r>
        <w:rPr>
          <w:lang w:val="uz-Cyrl-UZ"/>
        </w:rPr>
        <w:t>biz</w:t>
      </w:r>
      <w:r w:rsidR="00E023AF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erkakning</w:t>
      </w:r>
      <w:r w:rsidR="00E023AF">
        <w:rPr>
          <w:lang w:val="uz-Cyrl-UZ"/>
        </w:rPr>
        <w:t xml:space="preserve"> </w:t>
      </w:r>
      <w:r>
        <w:rPr>
          <w:lang w:val="uz-Cyrl-UZ"/>
        </w:rPr>
        <w:t>barcha</w:t>
      </w:r>
      <w:r w:rsidR="00E023AF">
        <w:rPr>
          <w:lang w:val="uz-Cyrl-UZ"/>
        </w:rPr>
        <w:t xml:space="preserve"> </w:t>
      </w:r>
      <w:r>
        <w:rPr>
          <w:lang w:val="uz-Cyrl-UZ"/>
        </w:rPr>
        <w:t>fazilatlarini</w:t>
      </w:r>
      <w:r w:rsidR="00E023AF">
        <w:rPr>
          <w:lang w:val="uz-Cyrl-UZ"/>
        </w:rPr>
        <w:t xml:space="preserve"> </w:t>
      </w:r>
      <w:r>
        <w:rPr>
          <w:lang w:val="uz-Cyrl-UZ"/>
        </w:rPr>
        <w:t>ko‘rib</w:t>
      </w:r>
      <w:r w:rsidR="00E023AF">
        <w:rPr>
          <w:lang w:val="uz-Cyrl-UZ"/>
        </w:rPr>
        <w:t xml:space="preserve"> </w:t>
      </w:r>
      <w:r>
        <w:rPr>
          <w:lang w:val="uz-Cyrl-UZ"/>
        </w:rPr>
        <w:t>chiqa</w:t>
      </w:r>
      <w:r w:rsidR="00E023AF">
        <w:rPr>
          <w:lang w:val="uz-Cyrl-UZ"/>
        </w:rPr>
        <w:t xml:space="preserve"> </w:t>
      </w:r>
      <w:r>
        <w:rPr>
          <w:lang w:val="uz-Cyrl-UZ"/>
        </w:rPr>
        <w:t>olmaymiz</w:t>
      </w:r>
      <w:r w:rsidR="00E023AF">
        <w:rPr>
          <w:lang w:val="uz-Cyrl-UZ"/>
        </w:rPr>
        <w:t xml:space="preserve">, </w:t>
      </w:r>
      <w:r>
        <w:rPr>
          <w:lang w:val="uz-Cyrl-UZ"/>
        </w:rPr>
        <w:t>ammo</w:t>
      </w:r>
      <w:r w:rsidR="00E023AF">
        <w:rPr>
          <w:lang w:val="uz-Cyrl-UZ"/>
        </w:rPr>
        <w:t xml:space="preserve"> </w:t>
      </w:r>
      <w:r>
        <w:rPr>
          <w:lang w:val="uz-Cyrl-UZ"/>
        </w:rPr>
        <w:t>ular</w:t>
      </w:r>
      <w:r w:rsidR="00E023AF">
        <w:rPr>
          <w:lang w:val="uz-Cyrl-UZ"/>
        </w:rPr>
        <w:t xml:space="preserve"> </w:t>
      </w:r>
      <w:r>
        <w:rPr>
          <w:lang w:val="uz-Cyrl-UZ"/>
        </w:rPr>
        <w:t>orasidan</w:t>
      </w:r>
      <w:r w:rsidR="00E023AF">
        <w:rPr>
          <w:lang w:val="uz-Cyrl-UZ"/>
        </w:rPr>
        <w:t xml:space="preserve"> </w:t>
      </w:r>
      <w:r>
        <w:rPr>
          <w:lang w:val="uz-Cyrl-UZ"/>
        </w:rPr>
        <w:t>Xudoda</w:t>
      </w:r>
      <w:r w:rsidR="00E023AF">
        <w:rPr>
          <w:lang w:val="uz-Cyrl-UZ"/>
        </w:rPr>
        <w:t xml:space="preserve"> </w:t>
      </w:r>
      <w:r>
        <w:rPr>
          <w:lang w:val="uz-Cyrl-UZ"/>
        </w:rPr>
        <w:t>ulg‘ayishimizga</w:t>
      </w:r>
      <w:r w:rsidR="00E023AF">
        <w:rPr>
          <w:lang w:val="uz-Cyrl-UZ"/>
        </w:rPr>
        <w:t xml:space="preserve"> </w:t>
      </w:r>
      <w:r>
        <w:rPr>
          <w:lang w:val="uz-Cyrl-UZ"/>
        </w:rPr>
        <w:t>va</w:t>
      </w:r>
      <w:r w:rsidR="00E023AF">
        <w:rPr>
          <w:lang w:val="uz-Cyrl-UZ"/>
        </w:rPr>
        <w:t xml:space="preserve"> </w:t>
      </w:r>
      <w:r>
        <w:rPr>
          <w:lang w:val="uz-Cyrl-UZ"/>
        </w:rPr>
        <w:t>ruhiy yetuklik</w:t>
      </w:r>
      <w:r w:rsidR="00E023AF">
        <w:rPr>
          <w:lang w:val="uz-Cyrl-UZ"/>
        </w:rPr>
        <w:t xml:space="preserve"> </w:t>
      </w:r>
      <w:r>
        <w:rPr>
          <w:lang w:val="uz-Cyrl-UZ"/>
        </w:rPr>
        <w:t>sari</w:t>
      </w:r>
      <w:r w:rsidR="00E023AF">
        <w:rPr>
          <w:lang w:val="uz-Cyrl-UZ"/>
        </w:rPr>
        <w:t xml:space="preserve"> </w:t>
      </w:r>
      <w:r>
        <w:rPr>
          <w:lang w:val="uz-Cyrl-UZ"/>
        </w:rPr>
        <w:t>yaqin</w:t>
      </w:r>
      <w:r w:rsidR="00E023AF">
        <w:rPr>
          <w:lang w:val="uz-Cyrl-UZ"/>
        </w:rPr>
        <w:t xml:space="preserve"> </w:t>
      </w:r>
      <w:r>
        <w:rPr>
          <w:lang w:val="uz-Cyrl-UZ"/>
        </w:rPr>
        <w:t>borishimizda</w:t>
      </w:r>
      <w:r w:rsidR="00E023AF">
        <w:rPr>
          <w:lang w:val="uz-Cyrl-UZ"/>
        </w:rPr>
        <w:t xml:space="preserve"> </w:t>
      </w:r>
      <w:r>
        <w:rPr>
          <w:lang w:val="uz-Cyrl-UZ"/>
        </w:rPr>
        <w:t>bizga</w:t>
      </w:r>
      <w:r w:rsidR="00E023AF">
        <w:rPr>
          <w:lang w:val="uz-Cyrl-UZ"/>
        </w:rPr>
        <w:t xml:space="preserve"> </w:t>
      </w:r>
      <w:r>
        <w:rPr>
          <w:lang w:val="uz-Cyrl-UZ"/>
        </w:rPr>
        <w:t>ko‘proq</w:t>
      </w:r>
      <w:r w:rsidR="00E023AF">
        <w:rPr>
          <w:lang w:val="uz-Cyrl-UZ"/>
        </w:rPr>
        <w:t xml:space="preserve"> </w:t>
      </w:r>
      <w:r>
        <w:rPr>
          <w:lang w:val="uz-Cyrl-UZ"/>
        </w:rPr>
        <w:t>yordam</w:t>
      </w:r>
      <w:r w:rsidR="00E023AF">
        <w:rPr>
          <w:lang w:val="uz-Cyrl-UZ"/>
        </w:rPr>
        <w:t xml:space="preserve"> </w:t>
      </w:r>
      <w:r>
        <w:rPr>
          <w:lang w:val="uz-Cyrl-UZ"/>
        </w:rPr>
        <w:t>beradiganlarini</w:t>
      </w:r>
      <w:r w:rsidR="00E023AF">
        <w:rPr>
          <w:lang w:val="uz-Cyrl-UZ"/>
        </w:rPr>
        <w:t xml:space="preserve"> </w:t>
      </w:r>
      <w:r>
        <w:rPr>
          <w:lang w:val="uz-Cyrl-UZ"/>
        </w:rPr>
        <w:t>atayin</w:t>
      </w:r>
      <w:r w:rsidR="00E023AF">
        <w:rPr>
          <w:lang w:val="uz-Cyrl-UZ"/>
        </w:rPr>
        <w:t xml:space="preserve"> </w:t>
      </w:r>
      <w:r>
        <w:rPr>
          <w:lang w:val="uz-Cyrl-UZ"/>
        </w:rPr>
        <w:t>tanlab</w:t>
      </w:r>
      <w:r w:rsidR="00E023AF">
        <w:rPr>
          <w:lang w:val="uz-Cyrl-UZ"/>
        </w:rPr>
        <w:t xml:space="preserve"> </w:t>
      </w:r>
      <w:r>
        <w:rPr>
          <w:lang w:val="uz-Cyrl-UZ"/>
        </w:rPr>
        <w:t>oldim</w:t>
      </w:r>
      <w:r w:rsidR="00FD0824" w:rsidRPr="0047118D">
        <w:rPr>
          <w:lang w:val="uz-Cyrl-UZ"/>
        </w:rPr>
        <w:t>.</w:t>
      </w:r>
    </w:p>
    <w:p w:rsidR="00FD0824" w:rsidRPr="0047118D" w:rsidRDefault="00FD0824" w:rsidP="00035C0B">
      <w:pPr>
        <w:jc w:val="both"/>
        <w:rPr>
          <w:lang w:val="uz-Cyrl-UZ"/>
        </w:rPr>
      </w:pPr>
    </w:p>
    <w:p w:rsidR="00FD0824" w:rsidRPr="00E023AF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Xudoga</w:t>
      </w:r>
      <w:r w:rsidR="00E023AF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olqish</w:t>
      </w:r>
      <w:r w:rsidR="00E023AF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bilan</w:t>
      </w:r>
      <w:r w:rsidR="00E023AF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to‘lib</w:t>
      </w:r>
      <w:r w:rsidR="0047118D">
        <w:rPr>
          <w:b/>
          <w:bCs/>
          <w:lang w:val="uz-Cyrl-UZ"/>
        </w:rPr>
        <w:t>–</w:t>
      </w:r>
      <w:r>
        <w:rPr>
          <w:b/>
          <w:bCs/>
          <w:lang w:val="uz-Cyrl-UZ"/>
        </w:rPr>
        <w:t>toshgan</w:t>
      </w:r>
      <w:r w:rsidR="00E023AF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qalb</w:t>
      </w:r>
    </w:p>
    <w:p w:rsidR="00295A43" w:rsidRPr="004B51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Sizning</w:t>
      </w:r>
      <w:r w:rsidR="002A4008">
        <w:rPr>
          <w:lang w:val="uz-Cyrl-UZ"/>
        </w:rPr>
        <w:t xml:space="preserve"> </w:t>
      </w:r>
      <w:r>
        <w:rPr>
          <w:lang w:val="uz-Cyrl-UZ"/>
        </w:rPr>
        <w:t>tasavvuringizdagi</w:t>
      </w:r>
      <w:r w:rsidR="002A4008">
        <w:rPr>
          <w:lang w:val="uz-Cyrl-UZ"/>
        </w:rPr>
        <w:t xml:space="preserve"> </w:t>
      </w:r>
      <w:r>
        <w:rPr>
          <w:lang w:val="uz-Cyrl-UZ"/>
        </w:rPr>
        <w:t>shoh</w:t>
      </w:r>
      <w:r w:rsidR="002A4008">
        <w:rPr>
          <w:lang w:val="uz-Cyrl-UZ"/>
        </w:rPr>
        <w:t xml:space="preserve"> </w:t>
      </w:r>
      <w:r>
        <w:rPr>
          <w:lang w:val="uz-Cyrl-UZ"/>
        </w:rPr>
        <w:t>Dovud</w:t>
      </w:r>
      <w:r w:rsidR="002A4008">
        <w:rPr>
          <w:lang w:val="uz-Cyrl-UZ"/>
        </w:rPr>
        <w:t xml:space="preserve"> </w:t>
      </w:r>
      <w:r>
        <w:rPr>
          <w:lang w:val="uz-Cyrl-UZ"/>
        </w:rPr>
        <w:t>qanaqa</w:t>
      </w:r>
      <w:r w:rsidR="00FD0824" w:rsidRPr="004B514E">
        <w:rPr>
          <w:lang w:val="uz-Cyrl-UZ"/>
        </w:rPr>
        <w:t xml:space="preserve">? </w:t>
      </w:r>
      <w:r>
        <w:rPr>
          <w:lang w:val="uz-Cyrl-UZ"/>
        </w:rPr>
        <w:t>Hoynahoy</w:t>
      </w:r>
      <w:r w:rsidR="004B514E">
        <w:rPr>
          <w:lang w:val="uz-Cyrl-UZ"/>
        </w:rPr>
        <w:t xml:space="preserve">, </w:t>
      </w:r>
      <w:r>
        <w:rPr>
          <w:lang w:val="uz-Cyrl-UZ"/>
        </w:rPr>
        <w:t>u</w:t>
      </w:r>
      <w:r w:rsidR="004B514E">
        <w:rPr>
          <w:lang w:val="uz-Cyrl-UZ"/>
        </w:rPr>
        <w:t xml:space="preserve"> </w:t>
      </w:r>
      <w:r>
        <w:rPr>
          <w:lang w:val="uz-Cyrl-UZ"/>
        </w:rPr>
        <w:t>sizga</w:t>
      </w:r>
      <w:r w:rsidR="004B514E">
        <w:rPr>
          <w:lang w:val="uz-Cyrl-UZ"/>
        </w:rPr>
        <w:t xml:space="preserve"> </w:t>
      </w:r>
      <w:r>
        <w:rPr>
          <w:lang w:val="uz-Cyrl-UZ"/>
        </w:rPr>
        <w:t>haqiqiy</w:t>
      </w:r>
      <w:r w:rsidR="004B514E">
        <w:rPr>
          <w:lang w:val="uz-Cyrl-UZ"/>
        </w:rPr>
        <w:t xml:space="preserve"> </w:t>
      </w:r>
      <w:r>
        <w:rPr>
          <w:lang w:val="uz-Cyrl-UZ"/>
        </w:rPr>
        <w:t>erkak</w:t>
      </w:r>
      <w:r w:rsidR="004B514E">
        <w:rPr>
          <w:lang w:val="uz-Cyrl-UZ"/>
        </w:rPr>
        <w:t xml:space="preserve"> – </w:t>
      </w:r>
      <w:r>
        <w:rPr>
          <w:lang w:val="uz-Cyrl-UZ"/>
        </w:rPr>
        <w:t>jismonan</w:t>
      </w:r>
      <w:r w:rsidR="004B514E">
        <w:rPr>
          <w:lang w:val="uz-Cyrl-UZ"/>
        </w:rPr>
        <w:t xml:space="preserve"> </w:t>
      </w:r>
      <w:r>
        <w:rPr>
          <w:lang w:val="uz-Cyrl-UZ"/>
        </w:rPr>
        <w:t>o‘ta</w:t>
      </w:r>
      <w:r w:rsidR="004B514E">
        <w:rPr>
          <w:lang w:val="uz-Cyrl-UZ"/>
        </w:rPr>
        <w:t xml:space="preserve"> </w:t>
      </w:r>
      <w:r>
        <w:rPr>
          <w:lang w:val="uz-Cyrl-UZ"/>
        </w:rPr>
        <w:t>baquvvat</w:t>
      </w:r>
      <w:r w:rsidR="004B514E">
        <w:rPr>
          <w:lang w:val="uz-Cyrl-UZ"/>
        </w:rPr>
        <w:t xml:space="preserve"> </w:t>
      </w:r>
      <w:r>
        <w:rPr>
          <w:lang w:val="uz-Cyrl-UZ"/>
        </w:rPr>
        <w:t>va</w:t>
      </w:r>
      <w:r w:rsidR="004B514E">
        <w:rPr>
          <w:lang w:val="uz-Cyrl-UZ"/>
        </w:rPr>
        <w:t xml:space="preserve"> </w:t>
      </w:r>
      <w:r>
        <w:rPr>
          <w:lang w:val="uz-Cyrl-UZ"/>
        </w:rPr>
        <w:t>bukilmas</w:t>
      </w:r>
      <w:r w:rsidR="004B514E">
        <w:rPr>
          <w:lang w:val="uz-Cyrl-UZ"/>
        </w:rPr>
        <w:t xml:space="preserve"> </w:t>
      </w:r>
      <w:r>
        <w:rPr>
          <w:lang w:val="uz-Cyrl-UZ"/>
        </w:rPr>
        <w:t>irodali</w:t>
      </w:r>
      <w:r w:rsidR="004B514E">
        <w:rPr>
          <w:lang w:val="uz-Cyrl-UZ"/>
        </w:rPr>
        <w:t xml:space="preserve"> – </w:t>
      </w:r>
      <w:r>
        <w:rPr>
          <w:lang w:val="uz-Cyrl-UZ"/>
        </w:rPr>
        <w:t>ko‘rinishida</w:t>
      </w:r>
      <w:r w:rsidR="004B514E">
        <w:rPr>
          <w:lang w:val="uz-Cyrl-UZ"/>
        </w:rPr>
        <w:t xml:space="preserve"> </w:t>
      </w:r>
      <w:r>
        <w:rPr>
          <w:lang w:val="uz-Cyrl-UZ"/>
        </w:rPr>
        <w:t>namoyon</w:t>
      </w:r>
      <w:r w:rsidR="004B514E">
        <w:rPr>
          <w:lang w:val="uz-Cyrl-UZ"/>
        </w:rPr>
        <w:t xml:space="preserve"> </w:t>
      </w:r>
      <w:r>
        <w:rPr>
          <w:lang w:val="uz-Cyrl-UZ"/>
        </w:rPr>
        <w:t>bo‘lsa</w:t>
      </w:r>
      <w:r w:rsidR="004B514E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4B514E">
        <w:rPr>
          <w:lang w:val="uz-Cyrl-UZ"/>
        </w:rPr>
        <w:t xml:space="preserve">. </w:t>
      </w:r>
      <w:r>
        <w:rPr>
          <w:lang w:val="uz-Cyrl-UZ"/>
        </w:rPr>
        <w:t>U</w:t>
      </w:r>
      <w:r w:rsidR="004B514E">
        <w:rPr>
          <w:lang w:val="uz-Cyrl-UZ"/>
        </w:rPr>
        <w:t xml:space="preserve"> </w:t>
      </w:r>
      <w:r>
        <w:rPr>
          <w:lang w:val="uz-Cyrl-UZ"/>
        </w:rPr>
        <w:t>sher</w:t>
      </w:r>
      <w:r w:rsidR="004B514E">
        <w:rPr>
          <w:lang w:val="uz-Cyrl-UZ"/>
        </w:rPr>
        <w:t xml:space="preserve"> </w:t>
      </w:r>
      <w:r>
        <w:rPr>
          <w:lang w:val="uz-Cyrl-UZ"/>
        </w:rPr>
        <w:t>va</w:t>
      </w:r>
      <w:r w:rsidR="004B514E">
        <w:rPr>
          <w:lang w:val="uz-Cyrl-UZ"/>
        </w:rPr>
        <w:t xml:space="preserve"> </w:t>
      </w:r>
      <w:r>
        <w:rPr>
          <w:lang w:val="uz-Cyrl-UZ"/>
        </w:rPr>
        <w:lastRenderedPageBreak/>
        <w:t>ayiqni</w:t>
      </w:r>
      <w:r w:rsidR="004B514E">
        <w:rPr>
          <w:lang w:val="uz-Cyrl-UZ"/>
        </w:rPr>
        <w:t xml:space="preserve"> </w:t>
      </w:r>
      <w:r>
        <w:rPr>
          <w:lang w:val="uz-Cyrl-UZ"/>
        </w:rPr>
        <w:t>o‘ldirgan</w:t>
      </w:r>
      <w:r w:rsidR="00295A43" w:rsidRPr="00040C4E">
        <w:rPr>
          <w:lang w:val="uz-Cyrl-UZ"/>
        </w:rPr>
        <w:t>.</w:t>
      </w:r>
      <w:r w:rsidR="004B514E">
        <w:rPr>
          <w:lang w:val="uz-Cyrl-UZ"/>
        </w:rPr>
        <w:t xml:space="preserve"> </w:t>
      </w:r>
      <w:r>
        <w:rPr>
          <w:lang w:val="uz-Cyrl-UZ"/>
        </w:rPr>
        <w:t>U</w:t>
      </w:r>
      <w:r w:rsidR="004B514E">
        <w:rPr>
          <w:lang w:val="uz-Cyrl-UZ"/>
        </w:rPr>
        <w:t xml:space="preserve"> </w:t>
      </w:r>
      <w:r>
        <w:rPr>
          <w:lang w:val="uz-Cyrl-UZ"/>
        </w:rPr>
        <w:t>pahlavonni</w:t>
      </w:r>
      <w:r w:rsidR="004B514E">
        <w:rPr>
          <w:lang w:val="uz-Cyrl-UZ"/>
        </w:rPr>
        <w:t xml:space="preserve"> </w:t>
      </w:r>
      <w:r>
        <w:rPr>
          <w:lang w:val="uz-Cyrl-UZ"/>
        </w:rPr>
        <w:t>mag‘lub</w:t>
      </w:r>
      <w:r w:rsidR="004B514E">
        <w:rPr>
          <w:lang w:val="uz-Cyrl-UZ"/>
        </w:rPr>
        <w:t xml:space="preserve"> </w:t>
      </w:r>
      <w:r>
        <w:rPr>
          <w:lang w:val="uz-Cyrl-UZ"/>
        </w:rPr>
        <w:t>etgan</w:t>
      </w:r>
      <w:r w:rsidR="004B514E">
        <w:rPr>
          <w:lang w:val="uz-Cyrl-UZ"/>
        </w:rPr>
        <w:t xml:space="preserve">. </w:t>
      </w:r>
      <w:r>
        <w:rPr>
          <w:lang w:val="uz-Cyrl-UZ"/>
        </w:rPr>
        <w:t>U</w:t>
      </w:r>
      <w:r w:rsidR="004B514E">
        <w:rPr>
          <w:lang w:val="uz-Cyrl-UZ"/>
        </w:rPr>
        <w:t xml:space="preserve"> </w:t>
      </w:r>
      <w:r>
        <w:rPr>
          <w:lang w:val="uz-Cyrl-UZ"/>
        </w:rPr>
        <w:t>ko‘plab</w:t>
      </w:r>
      <w:r w:rsidR="004B514E">
        <w:rPr>
          <w:lang w:val="uz-Cyrl-UZ"/>
        </w:rPr>
        <w:t xml:space="preserve"> </w:t>
      </w:r>
      <w:r>
        <w:rPr>
          <w:lang w:val="uz-Cyrl-UZ"/>
        </w:rPr>
        <w:t>dushmanlarni yenggan</w:t>
      </w:r>
      <w:r w:rsidR="004B514E">
        <w:rPr>
          <w:lang w:val="uz-Cyrl-UZ"/>
        </w:rPr>
        <w:t xml:space="preserve"> </w:t>
      </w:r>
      <w:r>
        <w:rPr>
          <w:lang w:val="uz-Cyrl-UZ"/>
        </w:rPr>
        <w:t>jasur</w:t>
      </w:r>
      <w:r w:rsidR="004B514E">
        <w:rPr>
          <w:lang w:val="uz-Cyrl-UZ"/>
        </w:rPr>
        <w:t xml:space="preserve"> </w:t>
      </w:r>
      <w:r>
        <w:rPr>
          <w:lang w:val="uz-Cyrl-UZ"/>
        </w:rPr>
        <w:t>jangchi</w:t>
      </w:r>
      <w:r w:rsidR="004B514E">
        <w:rPr>
          <w:lang w:val="uz-Cyrl-UZ"/>
        </w:rPr>
        <w:t xml:space="preserve"> </w:t>
      </w:r>
      <w:r>
        <w:rPr>
          <w:lang w:val="uz-Cyrl-UZ"/>
        </w:rPr>
        <w:t>bo‘lgan</w:t>
      </w:r>
      <w:r w:rsidR="00295A43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4B514E">
        <w:rPr>
          <w:lang w:val="uz-Cyrl-UZ"/>
        </w:rPr>
        <w:t xml:space="preserve"> “</w:t>
      </w:r>
      <w:r>
        <w:rPr>
          <w:lang w:val="uz-Cyrl-UZ"/>
        </w:rPr>
        <w:t>Dovud</w:t>
      </w:r>
      <w:r w:rsidR="004B514E">
        <w:rPr>
          <w:lang w:val="uz-Cyrl-UZ"/>
        </w:rPr>
        <w:t xml:space="preserve"> </w:t>
      </w:r>
      <w:r>
        <w:rPr>
          <w:lang w:val="uz-Cyrl-UZ"/>
        </w:rPr>
        <w:t>shahri</w:t>
      </w:r>
      <w:r w:rsidR="004B514E">
        <w:rPr>
          <w:lang w:val="uz-Cyrl-UZ"/>
        </w:rPr>
        <w:t xml:space="preserve">” </w:t>
      </w:r>
      <w:r>
        <w:rPr>
          <w:lang w:val="uz-Cyrl-UZ"/>
        </w:rPr>
        <w:t>yaratilishiga</w:t>
      </w:r>
      <w:r w:rsidR="004B514E">
        <w:rPr>
          <w:lang w:val="uz-Cyrl-UZ"/>
        </w:rPr>
        <w:t xml:space="preserve"> </w:t>
      </w:r>
      <w:r>
        <w:rPr>
          <w:lang w:val="uz-Cyrl-UZ"/>
        </w:rPr>
        <w:t>asos</w:t>
      </w:r>
      <w:r w:rsidR="004B514E">
        <w:rPr>
          <w:lang w:val="uz-Cyrl-UZ"/>
        </w:rPr>
        <w:t xml:space="preserve"> </w:t>
      </w:r>
      <w:r>
        <w:rPr>
          <w:lang w:val="uz-Cyrl-UZ"/>
        </w:rPr>
        <w:t>solgan</w:t>
      </w:r>
      <w:r w:rsidR="004B514E">
        <w:rPr>
          <w:lang w:val="uz-Cyrl-UZ"/>
        </w:rPr>
        <w:t xml:space="preserve"> </w:t>
      </w:r>
      <w:r>
        <w:rPr>
          <w:lang w:val="uz-Cyrl-UZ"/>
        </w:rPr>
        <w:t>quruvchi</w:t>
      </w:r>
      <w:r w:rsidR="004B514E">
        <w:rPr>
          <w:lang w:val="uz-Cyrl-UZ"/>
        </w:rPr>
        <w:t xml:space="preserve"> </w:t>
      </w:r>
      <w:r>
        <w:rPr>
          <w:lang w:val="uz-Cyrl-UZ"/>
        </w:rPr>
        <w:t>bo‘lgan</w:t>
      </w:r>
      <w:r w:rsidR="004B514E">
        <w:rPr>
          <w:lang w:val="uz-Cyrl-UZ"/>
        </w:rPr>
        <w:t xml:space="preserve">. </w:t>
      </w:r>
      <w:r>
        <w:rPr>
          <w:lang w:val="uz-Cyrl-UZ"/>
        </w:rPr>
        <w:t>U</w:t>
      </w:r>
      <w:r w:rsidR="004B514E">
        <w:rPr>
          <w:lang w:val="uz-Cyrl-UZ"/>
        </w:rPr>
        <w:t xml:space="preserve"> </w:t>
      </w:r>
      <w:r>
        <w:rPr>
          <w:lang w:val="uz-Cyrl-UZ"/>
        </w:rPr>
        <w:t>Qadimgi</w:t>
      </w:r>
      <w:r w:rsidR="004B514E">
        <w:rPr>
          <w:lang w:val="uz-Cyrl-UZ"/>
        </w:rPr>
        <w:t xml:space="preserve"> </w:t>
      </w:r>
      <w:r>
        <w:rPr>
          <w:lang w:val="uz-Cyrl-UZ"/>
        </w:rPr>
        <w:t>dunyoning</w:t>
      </w:r>
      <w:r w:rsidR="004B514E">
        <w:rPr>
          <w:lang w:val="uz-Cyrl-UZ"/>
        </w:rPr>
        <w:t xml:space="preserve"> </w:t>
      </w:r>
      <w:r>
        <w:rPr>
          <w:lang w:val="uz-Cyrl-UZ"/>
        </w:rPr>
        <w:t>eng</w:t>
      </w:r>
      <w:r w:rsidR="004B514E">
        <w:rPr>
          <w:lang w:val="uz-Cyrl-UZ"/>
        </w:rPr>
        <w:t xml:space="preserve"> </w:t>
      </w:r>
      <w:r>
        <w:rPr>
          <w:lang w:val="uz-Cyrl-UZ"/>
        </w:rPr>
        <w:t>buyuk</w:t>
      </w:r>
      <w:r w:rsidR="004B514E">
        <w:rPr>
          <w:lang w:val="uz-Cyrl-UZ"/>
        </w:rPr>
        <w:t xml:space="preserve"> </w:t>
      </w:r>
      <w:r>
        <w:rPr>
          <w:lang w:val="uz-Cyrl-UZ"/>
        </w:rPr>
        <w:t>shohlaridan</w:t>
      </w:r>
      <w:r w:rsidR="004B514E">
        <w:rPr>
          <w:lang w:val="uz-Cyrl-UZ"/>
        </w:rPr>
        <w:t xml:space="preserve"> </w:t>
      </w:r>
      <w:r>
        <w:rPr>
          <w:lang w:val="uz-Cyrl-UZ"/>
        </w:rPr>
        <w:t>biri</w:t>
      </w:r>
      <w:r w:rsidR="004B514E">
        <w:rPr>
          <w:lang w:val="uz-Cyrl-UZ"/>
        </w:rPr>
        <w:t xml:space="preserve">. </w:t>
      </w:r>
      <w:r>
        <w:rPr>
          <w:lang w:val="uz-Cyrl-UZ"/>
        </w:rPr>
        <w:t>Shubhasizki</w:t>
      </w:r>
      <w:r w:rsidR="004B514E">
        <w:rPr>
          <w:lang w:val="uz-Cyrl-UZ"/>
        </w:rPr>
        <w:t xml:space="preserve">, </w:t>
      </w:r>
      <w:r>
        <w:rPr>
          <w:lang w:val="uz-Cyrl-UZ"/>
        </w:rPr>
        <w:t>Dovud</w:t>
      </w:r>
      <w:r w:rsidR="004B514E">
        <w:rPr>
          <w:lang w:val="uz-Cyrl-UZ"/>
        </w:rPr>
        <w:t xml:space="preserve"> </w:t>
      </w:r>
      <w:r>
        <w:rPr>
          <w:lang w:val="uz-Cyrl-UZ"/>
        </w:rPr>
        <w:t>haqiqiy</w:t>
      </w:r>
      <w:r w:rsidR="004B514E">
        <w:rPr>
          <w:lang w:val="uz-Cyrl-UZ"/>
        </w:rPr>
        <w:t xml:space="preserve"> </w:t>
      </w:r>
      <w:r>
        <w:rPr>
          <w:lang w:val="uz-Cyrl-UZ"/>
        </w:rPr>
        <w:t>erkak</w:t>
      </w:r>
      <w:r w:rsidR="004B514E">
        <w:rPr>
          <w:lang w:val="uz-Cyrl-UZ"/>
        </w:rPr>
        <w:t xml:space="preserve">, </w:t>
      </w:r>
      <w:r>
        <w:rPr>
          <w:lang w:val="uz-Cyrl-UZ"/>
        </w:rPr>
        <w:t>mashhur</w:t>
      </w:r>
      <w:r w:rsidR="004B514E">
        <w:rPr>
          <w:lang w:val="uz-Cyrl-UZ"/>
        </w:rPr>
        <w:t xml:space="preserve"> </w:t>
      </w:r>
      <w:r>
        <w:rPr>
          <w:lang w:val="uz-Cyrl-UZ"/>
        </w:rPr>
        <w:t>qo‘mondon</w:t>
      </w:r>
      <w:r w:rsidR="004B514E">
        <w:rPr>
          <w:lang w:val="uz-Cyrl-UZ"/>
        </w:rPr>
        <w:t xml:space="preserve"> </w:t>
      </w:r>
      <w:r>
        <w:rPr>
          <w:lang w:val="uz-Cyrl-UZ"/>
        </w:rPr>
        <w:t>va</w:t>
      </w:r>
      <w:r w:rsidR="004B514E">
        <w:rPr>
          <w:lang w:val="uz-Cyrl-UZ"/>
        </w:rPr>
        <w:t xml:space="preserve"> </w:t>
      </w:r>
      <w:r>
        <w:rPr>
          <w:lang w:val="uz-Cyrl-UZ"/>
        </w:rPr>
        <w:t>o‘z</w:t>
      </w:r>
      <w:r w:rsidR="004B514E">
        <w:rPr>
          <w:lang w:val="uz-Cyrl-UZ"/>
        </w:rPr>
        <w:t xml:space="preserve"> </w:t>
      </w:r>
      <w:r>
        <w:rPr>
          <w:lang w:val="uz-Cyrl-UZ"/>
        </w:rPr>
        <w:t>xalqining</w:t>
      </w:r>
      <w:r w:rsidR="004B514E">
        <w:rPr>
          <w:lang w:val="uz-Cyrl-UZ"/>
        </w:rPr>
        <w:t xml:space="preserve"> </w:t>
      </w:r>
      <w:r>
        <w:rPr>
          <w:lang w:val="uz-Cyrl-UZ"/>
        </w:rPr>
        <w:t>buyuk</w:t>
      </w:r>
      <w:r w:rsidR="004B514E">
        <w:rPr>
          <w:lang w:val="uz-Cyrl-UZ"/>
        </w:rPr>
        <w:t xml:space="preserve"> </w:t>
      </w:r>
      <w:r>
        <w:rPr>
          <w:lang w:val="uz-Cyrl-UZ"/>
        </w:rPr>
        <w:t>yo‘lboshchisi</w:t>
      </w:r>
      <w:r w:rsidR="004B514E">
        <w:rPr>
          <w:lang w:val="uz-Cyrl-UZ"/>
        </w:rPr>
        <w:t xml:space="preserve"> </w:t>
      </w:r>
      <w:r>
        <w:rPr>
          <w:lang w:val="uz-Cyrl-UZ"/>
        </w:rPr>
        <w:t>bo‘lgan</w:t>
      </w:r>
      <w:r w:rsidR="00295A43" w:rsidRPr="004B514E">
        <w:rPr>
          <w:lang w:val="uz-Cyrl-UZ"/>
        </w:rPr>
        <w:t>.</w:t>
      </w:r>
    </w:p>
    <w:p w:rsidR="00295A43" w:rsidRPr="008D73C4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Shu</w:t>
      </w:r>
      <w:r w:rsidR="004B514E">
        <w:rPr>
          <w:lang w:val="uz-Cyrl-UZ"/>
        </w:rPr>
        <w:t xml:space="preserve"> </w:t>
      </w:r>
      <w:r>
        <w:rPr>
          <w:lang w:val="uz-Cyrl-UZ"/>
        </w:rPr>
        <w:t>bilan</w:t>
      </w:r>
      <w:r w:rsidR="004B514E">
        <w:rPr>
          <w:lang w:val="uz-Cyrl-UZ"/>
        </w:rPr>
        <w:t xml:space="preserve"> </w:t>
      </w:r>
      <w:r>
        <w:rPr>
          <w:lang w:val="uz-Cyrl-UZ"/>
        </w:rPr>
        <w:t>birgalikda</w:t>
      </w:r>
      <w:r w:rsidR="004B514E">
        <w:rPr>
          <w:lang w:val="uz-Cyrl-UZ"/>
        </w:rPr>
        <w:t xml:space="preserve">, </w:t>
      </w:r>
      <w:r>
        <w:rPr>
          <w:lang w:val="uz-Cyrl-UZ"/>
        </w:rPr>
        <w:t>Dovud</w:t>
      </w:r>
      <w:r w:rsidR="004B514E">
        <w:rPr>
          <w:lang w:val="uz-Cyrl-UZ"/>
        </w:rPr>
        <w:t xml:space="preserve"> </w:t>
      </w:r>
      <w:r>
        <w:rPr>
          <w:lang w:val="uz-Cyrl-UZ"/>
        </w:rPr>
        <w:t>Xudoning</w:t>
      </w:r>
      <w:r w:rsidR="004B514E">
        <w:rPr>
          <w:lang w:val="uz-Cyrl-UZ"/>
        </w:rPr>
        <w:t xml:space="preserve"> </w:t>
      </w:r>
      <w:r>
        <w:rPr>
          <w:lang w:val="uz-Cyrl-UZ"/>
        </w:rPr>
        <w:t>marhamatiga</w:t>
      </w:r>
      <w:r w:rsidR="004B514E">
        <w:rPr>
          <w:lang w:val="uz-Cyrl-UZ"/>
        </w:rPr>
        <w:t xml:space="preserve"> </w:t>
      </w:r>
      <w:r>
        <w:rPr>
          <w:lang w:val="uz-Cyrl-UZ"/>
        </w:rPr>
        <w:t>to‘lgan</w:t>
      </w:r>
      <w:r w:rsidR="004B514E">
        <w:rPr>
          <w:lang w:val="uz-Cyrl-UZ"/>
        </w:rPr>
        <w:t xml:space="preserve"> </w:t>
      </w:r>
      <w:r>
        <w:rPr>
          <w:lang w:val="uz-Cyrl-UZ"/>
        </w:rPr>
        <w:t>chuqur</w:t>
      </w:r>
      <w:r w:rsidR="004B514E">
        <w:rPr>
          <w:lang w:val="uz-Cyrl-UZ"/>
        </w:rPr>
        <w:t xml:space="preserve"> </w:t>
      </w:r>
      <w:r>
        <w:rPr>
          <w:lang w:val="uz-Cyrl-UZ"/>
        </w:rPr>
        <w:t>imonli</w:t>
      </w:r>
      <w:r w:rsidR="004B514E">
        <w:rPr>
          <w:lang w:val="uz-Cyrl-UZ"/>
        </w:rPr>
        <w:t xml:space="preserve"> </w:t>
      </w:r>
      <w:r>
        <w:rPr>
          <w:lang w:val="uz-Cyrl-UZ"/>
        </w:rPr>
        <w:t>inson</w:t>
      </w:r>
      <w:r w:rsidR="004B514E">
        <w:rPr>
          <w:lang w:val="uz-Cyrl-UZ"/>
        </w:rPr>
        <w:t xml:space="preserve"> </w:t>
      </w:r>
      <w:r>
        <w:rPr>
          <w:lang w:val="uz-Cyrl-UZ"/>
        </w:rPr>
        <w:t>bo‘lgan</w:t>
      </w:r>
      <w:r w:rsidR="00295A43" w:rsidRPr="004B514E">
        <w:rPr>
          <w:lang w:val="uz-Cyrl-UZ"/>
        </w:rPr>
        <w:t xml:space="preserve">. </w:t>
      </w:r>
      <w:r>
        <w:rPr>
          <w:lang w:val="uz-Cyrl-UZ"/>
        </w:rPr>
        <w:t>U</w:t>
      </w:r>
      <w:r w:rsidR="004B514E">
        <w:rPr>
          <w:lang w:val="uz-Cyrl-UZ"/>
        </w:rPr>
        <w:t xml:space="preserve"> </w:t>
      </w:r>
      <w:r>
        <w:rPr>
          <w:lang w:val="uz-Cyrl-UZ"/>
        </w:rPr>
        <w:t>doimo</w:t>
      </w:r>
      <w:r w:rsidR="004B514E">
        <w:rPr>
          <w:lang w:val="uz-Cyrl-UZ"/>
        </w:rPr>
        <w:t xml:space="preserve"> </w:t>
      </w:r>
      <w:r>
        <w:rPr>
          <w:lang w:val="uz-Cyrl-UZ"/>
        </w:rPr>
        <w:t>Xudoni</w:t>
      </w:r>
      <w:r w:rsidR="004B514E">
        <w:rPr>
          <w:lang w:val="uz-Cyrl-UZ"/>
        </w:rPr>
        <w:t xml:space="preserve"> </w:t>
      </w:r>
      <w:r>
        <w:rPr>
          <w:lang w:val="uz-Cyrl-UZ"/>
        </w:rPr>
        <w:t>olqishlagan</w:t>
      </w:r>
      <w:r w:rsidR="004B514E">
        <w:rPr>
          <w:lang w:val="uz-Cyrl-UZ"/>
        </w:rPr>
        <w:t xml:space="preserve"> </w:t>
      </w:r>
      <w:r>
        <w:rPr>
          <w:lang w:val="uz-Cyrl-UZ"/>
        </w:rPr>
        <w:t>va</w:t>
      </w:r>
      <w:r w:rsidR="004B514E">
        <w:rPr>
          <w:lang w:val="uz-Cyrl-UZ"/>
        </w:rPr>
        <w:t xml:space="preserve"> </w:t>
      </w:r>
      <w:r>
        <w:rPr>
          <w:lang w:val="uz-Cyrl-UZ"/>
        </w:rPr>
        <w:t>Kalomda</w:t>
      </w:r>
      <w:r w:rsidR="004B514E">
        <w:rPr>
          <w:lang w:val="uz-Cyrl-UZ"/>
        </w:rPr>
        <w:t xml:space="preserve"> </w:t>
      </w:r>
      <w:r>
        <w:rPr>
          <w:lang w:val="uz-Cyrl-UZ"/>
        </w:rPr>
        <w:t>Dovud</w:t>
      </w:r>
      <w:r w:rsidR="004B514E">
        <w:rPr>
          <w:lang w:val="uz-Cyrl-UZ"/>
        </w:rPr>
        <w:t xml:space="preserve"> “</w:t>
      </w:r>
      <w:r>
        <w:rPr>
          <w:lang w:val="uz-Cyrl-UZ"/>
        </w:rPr>
        <w:t>Isroilning</w:t>
      </w:r>
      <w:r w:rsidR="004B514E">
        <w:rPr>
          <w:lang w:val="uz-Cyrl-UZ"/>
        </w:rPr>
        <w:t xml:space="preserve"> </w:t>
      </w:r>
      <w:r>
        <w:rPr>
          <w:lang w:val="uz-Cyrl-UZ"/>
        </w:rPr>
        <w:t>suyukli</w:t>
      </w:r>
      <w:r w:rsidR="004B514E">
        <w:rPr>
          <w:lang w:val="uz-Cyrl-UZ"/>
        </w:rPr>
        <w:t xml:space="preserve"> </w:t>
      </w:r>
      <w:r>
        <w:rPr>
          <w:lang w:val="uz-Cyrl-UZ"/>
        </w:rPr>
        <w:t>qo‘shiqchisi</w:t>
      </w:r>
      <w:r w:rsidR="004B514E">
        <w:rPr>
          <w:lang w:val="uz-Cyrl-UZ"/>
        </w:rPr>
        <w:t xml:space="preserve">” </w:t>
      </w:r>
      <w:r>
        <w:rPr>
          <w:lang w:val="uz-Cyrl-UZ"/>
        </w:rPr>
        <w:t>deb</w:t>
      </w:r>
      <w:r w:rsidR="004B514E">
        <w:rPr>
          <w:lang w:val="uz-Cyrl-UZ"/>
        </w:rPr>
        <w:t xml:space="preserve"> </w:t>
      </w:r>
      <w:r>
        <w:rPr>
          <w:lang w:val="uz-Cyrl-UZ"/>
        </w:rPr>
        <w:t>atalgan</w:t>
      </w:r>
      <w:r w:rsidR="00040C4E">
        <w:rPr>
          <w:lang w:val="uz-Cyrl-UZ"/>
        </w:rPr>
        <w:t xml:space="preserve"> </w:t>
      </w:r>
      <w:r w:rsidR="004B514E" w:rsidRPr="004B514E">
        <w:rPr>
          <w:lang w:val="uz-Cyrl-UZ"/>
        </w:rPr>
        <w:t xml:space="preserve">(2 </w:t>
      </w:r>
      <w:r>
        <w:rPr>
          <w:lang w:val="uz-Cyrl-UZ"/>
        </w:rPr>
        <w:t>Shoh</w:t>
      </w:r>
      <w:r w:rsidR="00295A43" w:rsidRPr="004B514E">
        <w:rPr>
          <w:lang w:val="uz-Cyrl-UZ"/>
        </w:rPr>
        <w:t xml:space="preserve">. 23:1). </w:t>
      </w:r>
      <w:r>
        <w:rPr>
          <w:lang w:val="uz-Cyrl-UZ"/>
        </w:rPr>
        <w:t>U</w:t>
      </w:r>
      <w:r w:rsidR="008D73C4">
        <w:rPr>
          <w:lang w:val="uz-Cyrl-UZ"/>
        </w:rPr>
        <w:t xml:space="preserve"> </w:t>
      </w:r>
      <w:r>
        <w:rPr>
          <w:lang w:val="uz-Cyrl-UZ"/>
        </w:rPr>
        <w:t>o‘zi</w:t>
      </w:r>
      <w:r w:rsidR="008D73C4">
        <w:rPr>
          <w:lang w:val="uz-Cyrl-UZ"/>
        </w:rPr>
        <w:t xml:space="preserve"> </w:t>
      </w:r>
      <w:r>
        <w:rPr>
          <w:lang w:val="uz-Cyrl-UZ"/>
        </w:rPr>
        <w:t>haqida</w:t>
      </w:r>
      <w:r w:rsidR="008D73C4">
        <w:rPr>
          <w:lang w:val="uz-Cyrl-UZ"/>
        </w:rPr>
        <w:t xml:space="preserve"> </w:t>
      </w:r>
      <w:r>
        <w:rPr>
          <w:lang w:val="uz-Cyrl-UZ"/>
        </w:rPr>
        <w:t>shunday</w:t>
      </w:r>
      <w:r w:rsidR="008D73C4">
        <w:rPr>
          <w:lang w:val="uz-Cyrl-UZ"/>
        </w:rPr>
        <w:t xml:space="preserve"> </w:t>
      </w:r>
      <w:r>
        <w:rPr>
          <w:lang w:val="uz-Cyrl-UZ"/>
        </w:rPr>
        <w:t>degandi</w:t>
      </w:r>
      <w:r w:rsidR="00295A43" w:rsidRPr="008D73C4">
        <w:rPr>
          <w:lang w:val="uz-Cyrl-UZ"/>
        </w:rPr>
        <w:t>: «</w:t>
      </w:r>
      <w:r>
        <w:rPr>
          <w:lang w:val="uz-Cyrl-UZ"/>
        </w:rPr>
        <w:t>Egamning</w:t>
      </w:r>
      <w:r w:rsidR="008D73C4">
        <w:rPr>
          <w:lang w:val="uz-Cyrl-UZ"/>
        </w:rPr>
        <w:t xml:space="preserve"> </w:t>
      </w:r>
      <w:r>
        <w:rPr>
          <w:lang w:val="uz-Cyrl-UZ"/>
        </w:rPr>
        <w:t>Ruhi</w:t>
      </w:r>
      <w:r w:rsidR="008D73C4">
        <w:rPr>
          <w:lang w:val="uz-Cyrl-UZ"/>
        </w:rPr>
        <w:t xml:space="preserve"> </w:t>
      </w:r>
      <w:r>
        <w:rPr>
          <w:lang w:val="uz-Cyrl-UZ"/>
        </w:rPr>
        <w:t>men</w:t>
      </w:r>
      <w:r w:rsidR="008D73C4">
        <w:rPr>
          <w:lang w:val="uz-Cyrl-UZ"/>
        </w:rPr>
        <w:t xml:space="preserve"> </w:t>
      </w:r>
      <w:r>
        <w:rPr>
          <w:lang w:val="uz-Cyrl-UZ"/>
        </w:rPr>
        <w:t>orqali</w:t>
      </w:r>
      <w:r w:rsidR="008D73C4">
        <w:rPr>
          <w:lang w:val="uz-Cyrl-UZ"/>
        </w:rPr>
        <w:t xml:space="preserve"> </w:t>
      </w:r>
      <w:r>
        <w:rPr>
          <w:lang w:val="uz-Cyrl-UZ"/>
        </w:rPr>
        <w:t>gapirdi</w:t>
      </w:r>
      <w:r w:rsidR="008D73C4">
        <w:rPr>
          <w:lang w:val="uz-Cyrl-UZ"/>
        </w:rPr>
        <w:t xml:space="preserve">, </w:t>
      </w:r>
      <w:r>
        <w:rPr>
          <w:lang w:val="uz-Cyrl-UZ"/>
        </w:rPr>
        <w:t>Tilimdan</w:t>
      </w:r>
      <w:r w:rsidR="008D73C4">
        <w:rPr>
          <w:lang w:val="uz-Cyrl-UZ"/>
        </w:rPr>
        <w:t xml:space="preserve"> </w:t>
      </w:r>
      <w:r>
        <w:rPr>
          <w:lang w:val="uz-Cyrl-UZ"/>
        </w:rPr>
        <w:t>Uning</w:t>
      </w:r>
      <w:r w:rsidR="008D73C4">
        <w:rPr>
          <w:lang w:val="uz-Cyrl-UZ"/>
        </w:rPr>
        <w:t xml:space="preserve"> </w:t>
      </w:r>
      <w:r>
        <w:rPr>
          <w:lang w:val="uz-Cyrl-UZ"/>
        </w:rPr>
        <w:t>kalomi</w:t>
      </w:r>
      <w:r w:rsidR="008D73C4">
        <w:rPr>
          <w:lang w:val="uz-Cyrl-UZ"/>
        </w:rPr>
        <w:t xml:space="preserve"> </w:t>
      </w:r>
      <w:r>
        <w:rPr>
          <w:lang w:val="uz-Cyrl-UZ"/>
        </w:rPr>
        <w:t>to‘kildi</w:t>
      </w:r>
      <w:r w:rsidR="00295A43" w:rsidRPr="008D73C4">
        <w:rPr>
          <w:lang w:val="uz-Cyrl-UZ"/>
        </w:rPr>
        <w:t>» (</w:t>
      </w:r>
      <w:r w:rsidR="00CF51E7" w:rsidRPr="004B514E">
        <w:rPr>
          <w:lang w:val="uz-Cyrl-UZ"/>
        </w:rPr>
        <w:t xml:space="preserve">2 </w:t>
      </w:r>
      <w:r>
        <w:rPr>
          <w:lang w:val="uz-Cyrl-UZ"/>
        </w:rPr>
        <w:t>Shoh</w:t>
      </w:r>
      <w:r w:rsidR="00CF51E7" w:rsidRPr="004B514E">
        <w:rPr>
          <w:lang w:val="uz-Cyrl-UZ"/>
        </w:rPr>
        <w:t>. 23:</w:t>
      </w:r>
      <w:r w:rsidR="00295A43" w:rsidRPr="008D73C4">
        <w:rPr>
          <w:lang w:val="uz-Cyrl-UZ"/>
        </w:rPr>
        <w:t>2).</w:t>
      </w:r>
    </w:p>
    <w:p w:rsidR="00295A43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Dovud</w:t>
      </w:r>
      <w:r w:rsidR="0081032C">
        <w:rPr>
          <w:lang w:val="uz-Cyrl-UZ"/>
        </w:rPr>
        <w:t xml:space="preserve"> </w:t>
      </w:r>
      <w:r>
        <w:rPr>
          <w:lang w:val="uz-Cyrl-UZ"/>
        </w:rPr>
        <w:t>doimo</w:t>
      </w:r>
      <w:r w:rsidR="0081032C">
        <w:rPr>
          <w:lang w:val="uz-Cyrl-UZ"/>
        </w:rPr>
        <w:t xml:space="preserve"> </w:t>
      </w:r>
      <w:r>
        <w:rPr>
          <w:lang w:val="uz-Cyrl-UZ"/>
        </w:rPr>
        <w:t>ham</w:t>
      </w:r>
      <w:r w:rsidR="0081032C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81032C">
        <w:rPr>
          <w:lang w:val="uz-Cyrl-UZ"/>
        </w:rPr>
        <w:t xml:space="preserve"> </w:t>
      </w:r>
      <w:r>
        <w:rPr>
          <w:lang w:val="uz-Cyrl-UZ"/>
        </w:rPr>
        <w:t>yo‘l</w:t>
      </w:r>
      <w:r w:rsidR="0081032C">
        <w:rPr>
          <w:lang w:val="uz-Cyrl-UZ"/>
        </w:rPr>
        <w:t xml:space="preserve"> </w:t>
      </w:r>
      <w:r>
        <w:rPr>
          <w:lang w:val="uz-Cyrl-UZ"/>
        </w:rPr>
        <w:t>tutmagan</w:t>
      </w:r>
      <w:r w:rsidR="0081032C">
        <w:rPr>
          <w:lang w:val="uz-Cyrl-UZ"/>
        </w:rPr>
        <w:t xml:space="preserve">, </w:t>
      </w:r>
      <w:r>
        <w:rPr>
          <w:lang w:val="uz-Cyrl-UZ"/>
        </w:rPr>
        <w:t>lekin</w:t>
      </w:r>
      <w:r w:rsidR="0081032C">
        <w:rPr>
          <w:lang w:val="uz-Cyrl-UZ"/>
        </w:rPr>
        <w:t xml:space="preserve"> </w:t>
      </w:r>
      <w:r>
        <w:rPr>
          <w:lang w:val="uz-Cyrl-UZ"/>
        </w:rPr>
        <w:t>uning</w:t>
      </w:r>
      <w:r w:rsidR="0081032C">
        <w:rPr>
          <w:lang w:val="uz-Cyrl-UZ"/>
        </w:rPr>
        <w:t xml:space="preserve"> </w:t>
      </w:r>
      <w:r>
        <w:rPr>
          <w:lang w:val="uz-Cyrl-UZ"/>
        </w:rPr>
        <w:t>qalbi</w:t>
      </w:r>
      <w:r w:rsidR="0081032C">
        <w:rPr>
          <w:lang w:val="uz-Cyrl-UZ"/>
        </w:rPr>
        <w:t xml:space="preserve"> </w:t>
      </w:r>
      <w:r>
        <w:rPr>
          <w:lang w:val="uz-Cyrl-UZ"/>
        </w:rPr>
        <w:t>hamisha</w:t>
      </w:r>
      <w:r w:rsidR="0081032C">
        <w:rPr>
          <w:lang w:val="uz-Cyrl-UZ"/>
        </w:rPr>
        <w:t xml:space="preserve"> </w:t>
      </w:r>
      <w:r>
        <w:rPr>
          <w:lang w:val="uz-Cyrl-UZ"/>
        </w:rPr>
        <w:t>Xudoni</w:t>
      </w:r>
      <w:r w:rsidR="0081032C">
        <w:rPr>
          <w:lang w:val="uz-Cyrl-UZ"/>
        </w:rPr>
        <w:t xml:space="preserve"> </w:t>
      </w:r>
      <w:r>
        <w:rPr>
          <w:lang w:val="uz-Cyrl-UZ"/>
        </w:rPr>
        <w:t>izlagan</w:t>
      </w:r>
      <w:r w:rsidR="0081032C">
        <w:rPr>
          <w:lang w:val="uz-Cyrl-UZ"/>
        </w:rPr>
        <w:t>.</w:t>
      </w:r>
      <w:r w:rsidR="00295A43" w:rsidRPr="0081032C">
        <w:rPr>
          <w:lang w:val="uz-Cyrl-UZ"/>
        </w:rPr>
        <w:t xml:space="preserve"> </w:t>
      </w:r>
      <w:r>
        <w:rPr>
          <w:lang w:val="uz-Cyrl-UZ"/>
        </w:rPr>
        <w:t>U</w:t>
      </w:r>
      <w:r w:rsidR="0081032C">
        <w:rPr>
          <w:lang w:val="uz-Cyrl-UZ"/>
        </w:rPr>
        <w:t xml:space="preserve"> </w:t>
      </w:r>
      <w:r>
        <w:rPr>
          <w:lang w:val="uz-Cyrl-UZ"/>
        </w:rPr>
        <w:t>barcha</w:t>
      </w:r>
      <w:r w:rsidR="0081032C">
        <w:rPr>
          <w:lang w:val="uz-Cyrl-UZ"/>
        </w:rPr>
        <w:t xml:space="preserve"> </w:t>
      </w:r>
      <w:r>
        <w:rPr>
          <w:lang w:val="uz-Cyrl-UZ"/>
        </w:rPr>
        <w:t>yutuq</w:t>
      </w:r>
      <w:r w:rsidR="0081032C">
        <w:rPr>
          <w:lang w:val="uz-Cyrl-UZ"/>
        </w:rPr>
        <w:t xml:space="preserve"> </w:t>
      </w:r>
      <w:r>
        <w:rPr>
          <w:lang w:val="uz-Cyrl-UZ"/>
        </w:rPr>
        <w:t>va</w:t>
      </w:r>
      <w:r w:rsidR="0081032C">
        <w:rPr>
          <w:lang w:val="uz-Cyrl-UZ"/>
        </w:rPr>
        <w:t xml:space="preserve"> </w:t>
      </w:r>
      <w:r>
        <w:rPr>
          <w:lang w:val="uz-Cyrl-UZ"/>
        </w:rPr>
        <w:t>muvaffaqiyatlari</w:t>
      </w:r>
      <w:r w:rsidR="0081032C">
        <w:rPr>
          <w:lang w:val="uz-Cyrl-UZ"/>
        </w:rPr>
        <w:t xml:space="preserve"> </w:t>
      </w:r>
      <w:r>
        <w:rPr>
          <w:lang w:val="uz-Cyrl-UZ"/>
        </w:rPr>
        <w:t>uchun</w:t>
      </w:r>
      <w:r w:rsidR="0081032C">
        <w:rPr>
          <w:lang w:val="uz-Cyrl-UZ"/>
        </w:rPr>
        <w:t xml:space="preserve"> </w:t>
      </w:r>
      <w:r>
        <w:rPr>
          <w:lang w:val="uz-Cyrl-UZ"/>
        </w:rPr>
        <w:t>Xudodan</w:t>
      </w:r>
      <w:r w:rsidR="0081032C">
        <w:rPr>
          <w:lang w:val="uz-Cyrl-UZ"/>
        </w:rPr>
        <w:t xml:space="preserve"> </w:t>
      </w:r>
      <w:r>
        <w:rPr>
          <w:lang w:val="uz-Cyrl-UZ"/>
        </w:rPr>
        <w:t>minnatdor</w:t>
      </w:r>
      <w:r w:rsidR="0081032C">
        <w:rPr>
          <w:lang w:val="uz-Cyrl-UZ"/>
        </w:rPr>
        <w:t xml:space="preserve"> </w:t>
      </w:r>
      <w:r>
        <w:rPr>
          <w:lang w:val="uz-Cyrl-UZ"/>
        </w:rPr>
        <w:t>bo‘lishi</w:t>
      </w:r>
      <w:r w:rsidR="0081032C">
        <w:rPr>
          <w:lang w:val="uz-Cyrl-UZ"/>
        </w:rPr>
        <w:t xml:space="preserve"> </w:t>
      </w:r>
      <w:r>
        <w:rPr>
          <w:lang w:val="uz-Cyrl-UZ"/>
        </w:rPr>
        <w:t>kerakligini</w:t>
      </w:r>
      <w:r w:rsidR="0081032C">
        <w:rPr>
          <w:lang w:val="uz-Cyrl-UZ"/>
        </w:rPr>
        <w:t xml:space="preserve"> </w:t>
      </w:r>
      <w:r>
        <w:rPr>
          <w:lang w:val="uz-Cyrl-UZ"/>
        </w:rPr>
        <w:t>bilgan</w:t>
      </w:r>
      <w:r w:rsidR="00295A43" w:rsidRPr="0081032C">
        <w:rPr>
          <w:lang w:val="uz-Cyrl-UZ"/>
        </w:rPr>
        <w:t xml:space="preserve">. </w:t>
      </w:r>
      <w:r>
        <w:rPr>
          <w:lang w:val="uz-Cyrl-UZ"/>
        </w:rPr>
        <w:t>Dovud</w:t>
      </w:r>
      <w:r w:rsidR="0081032C">
        <w:rPr>
          <w:lang w:val="uz-Cyrl-UZ"/>
        </w:rPr>
        <w:t xml:space="preserve"> </w:t>
      </w:r>
      <w:r>
        <w:rPr>
          <w:lang w:val="uz-Cyrl-UZ"/>
        </w:rPr>
        <w:t>kunlardan</w:t>
      </w:r>
      <w:r w:rsidR="0081032C">
        <w:rPr>
          <w:lang w:val="uz-Cyrl-UZ"/>
        </w:rPr>
        <w:t xml:space="preserve"> </w:t>
      </w:r>
      <w:r>
        <w:rPr>
          <w:lang w:val="uz-Cyrl-UZ"/>
        </w:rPr>
        <w:t>birida</w:t>
      </w:r>
      <w:r w:rsidR="0081032C">
        <w:rPr>
          <w:lang w:val="uz-Cyrl-UZ"/>
        </w:rPr>
        <w:t xml:space="preserve"> </w:t>
      </w:r>
      <w:r>
        <w:rPr>
          <w:lang w:val="uz-Cyrl-UZ"/>
        </w:rPr>
        <w:t>Xudo</w:t>
      </w:r>
      <w:r w:rsidR="0081032C">
        <w:rPr>
          <w:lang w:val="uz-Cyrl-UZ"/>
        </w:rPr>
        <w:t xml:space="preserve"> </w:t>
      </w:r>
      <w:r>
        <w:rPr>
          <w:lang w:val="uz-Cyrl-UZ"/>
        </w:rPr>
        <w:t>qarshisida</w:t>
      </w:r>
      <w:r w:rsidR="0081032C">
        <w:rPr>
          <w:lang w:val="uz-Cyrl-UZ"/>
        </w:rPr>
        <w:t xml:space="preserve"> </w:t>
      </w:r>
      <w:r>
        <w:rPr>
          <w:lang w:val="uz-Cyrl-UZ"/>
        </w:rPr>
        <w:t>ibodat</w:t>
      </w:r>
      <w:r w:rsidR="0081032C">
        <w:rPr>
          <w:lang w:val="uz-Cyrl-UZ"/>
        </w:rPr>
        <w:t xml:space="preserve"> </w:t>
      </w:r>
      <w:r>
        <w:rPr>
          <w:lang w:val="uz-Cyrl-UZ"/>
        </w:rPr>
        <w:t>qilib</w:t>
      </w:r>
      <w:r w:rsidR="0081032C">
        <w:rPr>
          <w:lang w:val="uz-Cyrl-UZ"/>
        </w:rPr>
        <w:t xml:space="preserve">, </w:t>
      </w:r>
      <w:r>
        <w:rPr>
          <w:lang w:val="uz-Cyrl-UZ"/>
        </w:rPr>
        <w:t>Uni</w:t>
      </w:r>
      <w:r w:rsidR="0081032C">
        <w:rPr>
          <w:lang w:val="uz-Cyrl-UZ"/>
        </w:rPr>
        <w:t xml:space="preserve"> </w:t>
      </w:r>
      <w:r>
        <w:rPr>
          <w:lang w:val="uz-Cyrl-UZ"/>
        </w:rPr>
        <w:t>jo‘shqin</w:t>
      </w:r>
      <w:r w:rsidR="0081032C">
        <w:rPr>
          <w:lang w:val="uz-Cyrl-UZ"/>
        </w:rPr>
        <w:t xml:space="preserve"> </w:t>
      </w:r>
      <w:r>
        <w:rPr>
          <w:lang w:val="uz-Cyrl-UZ"/>
        </w:rPr>
        <w:t>olqishlari</w:t>
      </w:r>
      <w:r w:rsidR="0081032C">
        <w:rPr>
          <w:lang w:val="uz-Cyrl-UZ"/>
        </w:rPr>
        <w:t xml:space="preserve"> </w:t>
      </w:r>
      <w:r>
        <w:rPr>
          <w:lang w:val="uz-Cyrl-UZ"/>
        </w:rPr>
        <w:t>va</w:t>
      </w:r>
      <w:r w:rsidR="0081032C">
        <w:rPr>
          <w:lang w:val="uz-Cyrl-UZ"/>
        </w:rPr>
        <w:t xml:space="preserve"> </w:t>
      </w:r>
      <w:r>
        <w:rPr>
          <w:lang w:val="uz-Cyrl-UZ"/>
        </w:rPr>
        <w:t>navozishlari</w:t>
      </w:r>
      <w:r w:rsidR="0081032C">
        <w:rPr>
          <w:lang w:val="uz-Cyrl-UZ"/>
        </w:rPr>
        <w:t xml:space="preserve"> </w:t>
      </w:r>
      <w:r>
        <w:rPr>
          <w:lang w:val="uz-Cyrl-UZ"/>
        </w:rPr>
        <w:t>bilan</w:t>
      </w:r>
      <w:r w:rsidR="0081032C">
        <w:rPr>
          <w:lang w:val="uz-Cyrl-UZ"/>
        </w:rPr>
        <w:t xml:space="preserve"> </w:t>
      </w:r>
      <w:r>
        <w:rPr>
          <w:lang w:val="uz-Cyrl-UZ"/>
        </w:rPr>
        <w:t>ulug‘lagan</w:t>
      </w:r>
      <w:r w:rsidR="00295A43" w:rsidRPr="0081032C">
        <w:rPr>
          <w:lang w:val="uz-Cyrl-UZ"/>
        </w:rPr>
        <w:t>: «</w:t>
      </w:r>
      <w:r>
        <w:rPr>
          <w:lang w:val="uz-Cyrl-UZ"/>
        </w:rPr>
        <w:t>Ey</w:t>
      </w:r>
      <w:r w:rsidR="0081032C">
        <w:rPr>
          <w:lang w:val="uz-Cyrl-UZ"/>
        </w:rPr>
        <w:t xml:space="preserve"> </w:t>
      </w:r>
      <w:r>
        <w:rPr>
          <w:lang w:val="uz-Cyrl-UZ"/>
        </w:rPr>
        <w:t>Egam</w:t>
      </w:r>
      <w:r w:rsidR="0081032C">
        <w:rPr>
          <w:lang w:val="uz-Cyrl-UZ"/>
        </w:rPr>
        <w:t xml:space="preserve"> </w:t>
      </w:r>
      <w:r>
        <w:rPr>
          <w:lang w:val="uz-Cyrl-UZ"/>
        </w:rPr>
        <w:t>Rabbiy</w:t>
      </w:r>
      <w:r w:rsidR="0081032C">
        <w:rPr>
          <w:lang w:val="uz-Cyrl-UZ"/>
        </w:rPr>
        <w:t xml:space="preserve">! </w:t>
      </w:r>
      <w:r>
        <w:rPr>
          <w:lang w:val="uz-Cyrl-UZ"/>
        </w:rPr>
        <w:t>Men</w:t>
      </w:r>
      <w:r w:rsidR="0081032C">
        <w:rPr>
          <w:lang w:val="uz-Cyrl-UZ"/>
        </w:rPr>
        <w:t xml:space="preserve"> </w:t>
      </w:r>
      <w:r>
        <w:rPr>
          <w:lang w:val="uz-Cyrl-UZ"/>
        </w:rPr>
        <w:t>kim</w:t>
      </w:r>
      <w:r w:rsidR="0081032C">
        <w:rPr>
          <w:lang w:val="uz-Cyrl-UZ"/>
        </w:rPr>
        <w:t xml:space="preserve"> </w:t>
      </w:r>
      <w:r>
        <w:rPr>
          <w:lang w:val="uz-Cyrl-UZ"/>
        </w:rPr>
        <w:t>bo‘libman</w:t>
      </w:r>
      <w:r w:rsidR="0081032C">
        <w:rPr>
          <w:lang w:val="uz-Cyrl-UZ"/>
        </w:rPr>
        <w:t xml:space="preserve">, </w:t>
      </w:r>
      <w:r>
        <w:rPr>
          <w:lang w:val="uz-Cyrl-UZ"/>
        </w:rPr>
        <w:t>xonadonim</w:t>
      </w:r>
      <w:r w:rsidR="0081032C">
        <w:rPr>
          <w:lang w:val="uz-Cyrl-UZ"/>
        </w:rPr>
        <w:t xml:space="preserve"> </w:t>
      </w:r>
      <w:r>
        <w:rPr>
          <w:lang w:val="uz-Cyrl-UZ"/>
        </w:rPr>
        <w:t>nima</w:t>
      </w:r>
      <w:r w:rsidR="0081032C">
        <w:rPr>
          <w:lang w:val="uz-Cyrl-UZ"/>
        </w:rPr>
        <w:t xml:space="preserve"> </w:t>
      </w:r>
      <w:r>
        <w:rPr>
          <w:lang w:val="uz-Cyrl-UZ"/>
        </w:rPr>
        <w:t>bo‘libdiki</w:t>
      </w:r>
      <w:r w:rsidR="0081032C">
        <w:rPr>
          <w:lang w:val="uz-Cyrl-UZ"/>
        </w:rPr>
        <w:t xml:space="preserve">, </w:t>
      </w:r>
      <w:r>
        <w:rPr>
          <w:lang w:val="uz-Cyrl-UZ"/>
        </w:rPr>
        <w:t>Sen</w:t>
      </w:r>
      <w:r w:rsidR="0081032C">
        <w:rPr>
          <w:lang w:val="uz-Cyrl-UZ"/>
        </w:rPr>
        <w:t xml:space="preserve"> </w:t>
      </w:r>
      <w:r>
        <w:rPr>
          <w:lang w:val="uz-Cyrl-UZ"/>
        </w:rPr>
        <w:t>meni</w:t>
      </w:r>
      <w:r w:rsidR="0081032C">
        <w:rPr>
          <w:lang w:val="uz-Cyrl-UZ"/>
        </w:rPr>
        <w:t xml:space="preserve"> </w:t>
      </w:r>
      <w:r>
        <w:rPr>
          <w:lang w:val="uz-Cyrl-UZ"/>
        </w:rPr>
        <w:t>bu</w:t>
      </w:r>
      <w:r w:rsidR="0081032C">
        <w:rPr>
          <w:lang w:val="uz-Cyrl-UZ"/>
        </w:rPr>
        <w:t xml:space="preserve"> </w:t>
      </w:r>
      <w:r>
        <w:rPr>
          <w:lang w:val="uz-Cyrl-UZ"/>
        </w:rPr>
        <w:t>qadar</w:t>
      </w:r>
      <w:r w:rsidR="0081032C">
        <w:rPr>
          <w:lang w:val="uz-Cyrl-UZ"/>
        </w:rPr>
        <w:t xml:space="preserve"> </w:t>
      </w:r>
      <w:r>
        <w:rPr>
          <w:lang w:val="uz-Cyrl-UZ"/>
        </w:rPr>
        <w:t>ulug‘lading</w:t>
      </w:r>
      <w:r w:rsidR="0081032C">
        <w:rPr>
          <w:lang w:val="uz-Cyrl-UZ"/>
        </w:rPr>
        <w:t>?</w:t>
      </w:r>
      <w:r w:rsidR="0081032C" w:rsidRPr="00DD564B">
        <w:rPr>
          <w:lang w:val="en-US"/>
        </w:rPr>
        <w:t xml:space="preserve">!» (2 </w:t>
      </w:r>
      <w:r>
        <w:rPr>
          <w:lang w:val="uz-Cyrl-UZ"/>
        </w:rPr>
        <w:t>Shoh</w:t>
      </w:r>
      <w:r w:rsidR="00295A43" w:rsidRPr="00DD564B">
        <w:rPr>
          <w:lang w:val="en-US"/>
        </w:rPr>
        <w:t xml:space="preserve">. 7:18). </w:t>
      </w:r>
      <w:r w:rsidRPr="00DD564B">
        <w:rPr>
          <w:lang w:val="en-US"/>
        </w:rPr>
        <w:t>D</w:t>
      </w:r>
      <w:r>
        <w:rPr>
          <w:lang w:val="uz-Cyrl-UZ"/>
        </w:rPr>
        <w:t>ovud</w:t>
      </w:r>
      <w:r w:rsidR="0081032C">
        <w:rPr>
          <w:lang w:val="uz-Cyrl-UZ"/>
        </w:rPr>
        <w:t xml:space="preserve"> </w:t>
      </w:r>
      <w:r>
        <w:rPr>
          <w:lang w:val="uz-Cyrl-UZ"/>
        </w:rPr>
        <w:t>Xudoning</w:t>
      </w:r>
      <w:r w:rsidR="0081032C">
        <w:rPr>
          <w:lang w:val="uz-Cyrl-UZ"/>
        </w:rPr>
        <w:t xml:space="preserve"> </w:t>
      </w:r>
      <w:r>
        <w:rPr>
          <w:lang w:val="uz-Cyrl-UZ"/>
        </w:rPr>
        <w:t>o‘ziga</w:t>
      </w:r>
      <w:r w:rsidR="0081032C">
        <w:rPr>
          <w:lang w:val="uz-Cyrl-UZ"/>
        </w:rPr>
        <w:t xml:space="preserve"> </w:t>
      </w:r>
      <w:r>
        <w:rPr>
          <w:lang w:val="uz-Cyrl-UZ"/>
        </w:rPr>
        <w:t>ulug‘</w:t>
      </w:r>
      <w:r w:rsidR="0081032C">
        <w:rPr>
          <w:lang w:val="uz-Cyrl-UZ"/>
        </w:rPr>
        <w:t xml:space="preserve"> </w:t>
      </w:r>
      <w:r>
        <w:rPr>
          <w:lang w:val="uz-Cyrl-UZ"/>
        </w:rPr>
        <w:t>iltifot</w:t>
      </w:r>
      <w:r w:rsidR="0081032C">
        <w:rPr>
          <w:lang w:val="uz-Cyrl-UZ"/>
        </w:rPr>
        <w:t xml:space="preserve"> </w:t>
      </w:r>
      <w:r>
        <w:rPr>
          <w:lang w:val="uz-Cyrl-UZ"/>
        </w:rPr>
        <w:t>ko‘rsatganini</w:t>
      </w:r>
      <w:r w:rsidR="0081032C">
        <w:rPr>
          <w:lang w:val="uz-Cyrl-UZ"/>
        </w:rPr>
        <w:t xml:space="preserve"> </w:t>
      </w:r>
      <w:r>
        <w:rPr>
          <w:lang w:val="uz-Cyrl-UZ"/>
        </w:rPr>
        <w:t>tushungan</w:t>
      </w:r>
      <w:r w:rsidR="0081032C">
        <w:rPr>
          <w:lang w:val="uz-Cyrl-UZ"/>
        </w:rPr>
        <w:t xml:space="preserve"> </w:t>
      </w:r>
      <w:r>
        <w:rPr>
          <w:lang w:val="uz-Cyrl-UZ"/>
        </w:rPr>
        <w:t>va</w:t>
      </w:r>
      <w:r w:rsidR="0081032C">
        <w:rPr>
          <w:lang w:val="uz-Cyrl-UZ"/>
        </w:rPr>
        <w:t xml:space="preserve"> </w:t>
      </w:r>
      <w:r>
        <w:rPr>
          <w:lang w:val="uz-Cyrl-UZ"/>
        </w:rPr>
        <w:t>uning</w:t>
      </w:r>
      <w:r w:rsidR="0081032C">
        <w:rPr>
          <w:lang w:val="uz-Cyrl-UZ"/>
        </w:rPr>
        <w:t xml:space="preserve"> </w:t>
      </w:r>
      <w:r>
        <w:rPr>
          <w:lang w:val="uz-Cyrl-UZ"/>
        </w:rPr>
        <w:t>zaboni</w:t>
      </w:r>
      <w:r w:rsidR="0081032C">
        <w:rPr>
          <w:lang w:val="uz-Cyrl-UZ"/>
        </w:rPr>
        <w:t xml:space="preserve"> </w:t>
      </w:r>
      <w:r>
        <w:rPr>
          <w:lang w:val="uz-Cyrl-UZ"/>
        </w:rPr>
        <w:t>Xudoni</w:t>
      </w:r>
      <w:r w:rsidR="0081032C">
        <w:rPr>
          <w:lang w:val="uz-Cyrl-UZ"/>
        </w:rPr>
        <w:t xml:space="preserve"> </w:t>
      </w:r>
      <w:r>
        <w:rPr>
          <w:lang w:val="uz-Cyrl-UZ"/>
        </w:rPr>
        <w:t>maqtamay</w:t>
      </w:r>
      <w:r w:rsidR="0081032C">
        <w:rPr>
          <w:lang w:val="uz-Cyrl-UZ"/>
        </w:rPr>
        <w:t xml:space="preserve"> </w:t>
      </w:r>
      <w:r>
        <w:rPr>
          <w:lang w:val="uz-Cyrl-UZ"/>
        </w:rPr>
        <w:t>turolmasdi</w:t>
      </w:r>
      <w:r w:rsidR="00295A43" w:rsidRPr="00DD564B">
        <w:rPr>
          <w:lang w:val="en-US"/>
        </w:rPr>
        <w:t>.</w:t>
      </w:r>
    </w:p>
    <w:p w:rsidR="00295A43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Ammo</w:t>
      </w:r>
      <w:r w:rsidR="0081032C">
        <w:rPr>
          <w:lang w:val="uz-Cyrl-UZ"/>
        </w:rPr>
        <w:t xml:space="preserve"> </w:t>
      </w:r>
      <w:r>
        <w:rPr>
          <w:lang w:val="uz-Cyrl-UZ"/>
        </w:rPr>
        <w:t>bu</w:t>
      </w:r>
      <w:r w:rsidR="0081032C">
        <w:rPr>
          <w:lang w:val="uz-Cyrl-UZ"/>
        </w:rPr>
        <w:t xml:space="preserve"> </w:t>
      </w:r>
      <w:r>
        <w:rPr>
          <w:lang w:val="uz-Cyrl-UZ"/>
        </w:rPr>
        <w:t>hali</w:t>
      </w:r>
      <w:r w:rsidR="0081032C">
        <w:rPr>
          <w:lang w:val="uz-Cyrl-UZ"/>
        </w:rPr>
        <w:t xml:space="preserve"> </w:t>
      </w:r>
      <w:r>
        <w:rPr>
          <w:lang w:val="uz-Cyrl-UZ"/>
        </w:rPr>
        <w:t>hammasi</w:t>
      </w:r>
      <w:r w:rsidR="0081032C">
        <w:rPr>
          <w:lang w:val="uz-Cyrl-UZ"/>
        </w:rPr>
        <w:t xml:space="preserve"> </w:t>
      </w:r>
      <w:r>
        <w:rPr>
          <w:lang w:val="uz-Cyrl-UZ"/>
        </w:rPr>
        <w:t>emas</w:t>
      </w:r>
      <w:r w:rsidR="00295A43" w:rsidRPr="00DD564B">
        <w:rPr>
          <w:lang w:val="en-US"/>
        </w:rPr>
        <w:t xml:space="preserve">! </w:t>
      </w:r>
      <w:r>
        <w:rPr>
          <w:lang w:val="uz-Cyrl-UZ"/>
        </w:rPr>
        <w:t>Dovudning</w:t>
      </w:r>
      <w:r w:rsidR="0081032C">
        <w:rPr>
          <w:lang w:val="uz-Cyrl-UZ"/>
        </w:rPr>
        <w:t xml:space="preserve"> </w:t>
      </w:r>
      <w:r>
        <w:rPr>
          <w:lang w:val="uz-Cyrl-UZ"/>
        </w:rPr>
        <w:t>og‘zidan</w:t>
      </w:r>
      <w:r w:rsidR="0081032C">
        <w:rPr>
          <w:lang w:val="uz-Cyrl-UZ"/>
        </w:rPr>
        <w:t xml:space="preserve"> </w:t>
      </w:r>
      <w:r>
        <w:rPr>
          <w:lang w:val="uz-Cyrl-UZ"/>
        </w:rPr>
        <w:t>chiqqan</w:t>
      </w:r>
      <w:r w:rsidR="0081032C">
        <w:rPr>
          <w:lang w:val="uz-Cyrl-UZ"/>
        </w:rPr>
        <w:t xml:space="preserve"> </w:t>
      </w:r>
      <w:r>
        <w:rPr>
          <w:lang w:val="uz-Cyrl-UZ"/>
        </w:rPr>
        <w:t>baland</w:t>
      </w:r>
      <w:r w:rsidR="00FD2E45">
        <w:rPr>
          <w:lang w:val="uz-Cyrl-UZ"/>
        </w:rPr>
        <w:t xml:space="preserve"> </w:t>
      </w:r>
      <w:r>
        <w:rPr>
          <w:lang w:val="uz-Cyrl-UZ"/>
        </w:rPr>
        <w:t>ruhli</w:t>
      </w:r>
      <w:r w:rsidR="00FD2E45">
        <w:rPr>
          <w:lang w:val="uz-Cyrl-UZ"/>
        </w:rPr>
        <w:t xml:space="preserve"> </w:t>
      </w:r>
      <w:r>
        <w:rPr>
          <w:lang w:val="uz-Cyrl-UZ"/>
        </w:rPr>
        <w:t>so‘zlarni</w:t>
      </w:r>
      <w:r w:rsidR="00FD2E45">
        <w:rPr>
          <w:lang w:val="uz-Cyrl-UZ"/>
        </w:rPr>
        <w:t xml:space="preserve"> </w:t>
      </w:r>
      <w:r>
        <w:rPr>
          <w:lang w:val="uz-Cyrl-UZ"/>
        </w:rPr>
        <w:t>o‘qiyotganda</w:t>
      </w:r>
      <w:r w:rsidR="00FD2E45">
        <w:rPr>
          <w:lang w:val="uz-Cyrl-UZ"/>
        </w:rPr>
        <w:t xml:space="preserve">, </w:t>
      </w:r>
      <w:r>
        <w:rPr>
          <w:lang w:val="uz-Cyrl-UZ"/>
        </w:rPr>
        <w:t>Xudo</w:t>
      </w:r>
      <w:r w:rsidR="00FD2E45">
        <w:rPr>
          <w:lang w:val="uz-Cyrl-UZ"/>
        </w:rPr>
        <w:t xml:space="preserve"> </w:t>
      </w:r>
      <w:r>
        <w:rPr>
          <w:lang w:val="uz-Cyrl-UZ"/>
        </w:rPr>
        <w:t>sizni</w:t>
      </w:r>
      <w:r w:rsidR="00FD2E45">
        <w:rPr>
          <w:lang w:val="uz-Cyrl-UZ"/>
        </w:rPr>
        <w:t xml:space="preserve"> </w:t>
      </w:r>
      <w:r>
        <w:rPr>
          <w:lang w:val="uz-Cyrl-UZ"/>
        </w:rPr>
        <w:t>qanday</w:t>
      </w:r>
      <w:r w:rsidR="00FD2E45">
        <w:rPr>
          <w:lang w:val="uz-Cyrl-UZ"/>
        </w:rPr>
        <w:t xml:space="preserve"> </w:t>
      </w:r>
      <w:r>
        <w:rPr>
          <w:lang w:val="uz-Cyrl-UZ"/>
        </w:rPr>
        <w:t>marhamatlayotgani</w:t>
      </w:r>
      <w:r w:rsidR="00FD2E45">
        <w:rPr>
          <w:lang w:val="uz-Cyrl-UZ"/>
        </w:rPr>
        <w:t xml:space="preserve"> </w:t>
      </w:r>
      <w:r>
        <w:rPr>
          <w:lang w:val="uz-Cyrl-UZ"/>
        </w:rPr>
        <w:t>haqida</w:t>
      </w:r>
      <w:r w:rsidR="00FD2E45">
        <w:rPr>
          <w:lang w:val="uz-Cyrl-UZ"/>
        </w:rPr>
        <w:t xml:space="preserve"> </w:t>
      </w:r>
      <w:r>
        <w:rPr>
          <w:lang w:val="uz-Cyrl-UZ"/>
        </w:rPr>
        <w:t>o‘ylab</w:t>
      </w:r>
      <w:r w:rsidR="00FD2E45">
        <w:rPr>
          <w:lang w:val="uz-Cyrl-UZ"/>
        </w:rPr>
        <w:t xml:space="preserve"> </w:t>
      </w:r>
      <w:r>
        <w:rPr>
          <w:lang w:val="uz-Cyrl-UZ"/>
        </w:rPr>
        <w:t>ko‘ring</w:t>
      </w:r>
      <w:r w:rsidR="00295A43" w:rsidRPr="00DD564B">
        <w:rPr>
          <w:lang w:val="en-US"/>
        </w:rPr>
        <w:t xml:space="preserve">. </w:t>
      </w:r>
      <w:r>
        <w:rPr>
          <w:lang w:val="uz-Cyrl-UZ"/>
        </w:rPr>
        <w:t>Agar</w:t>
      </w:r>
      <w:r w:rsidR="00FD2E45">
        <w:rPr>
          <w:lang w:val="uz-Cyrl-UZ"/>
        </w:rPr>
        <w:t xml:space="preserve"> </w:t>
      </w:r>
      <w:r>
        <w:rPr>
          <w:lang w:val="uz-Cyrl-UZ"/>
        </w:rPr>
        <w:t>sizning</w:t>
      </w:r>
      <w:r w:rsidR="00FD2E45">
        <w:rPr>
          <w:lang w:val="uz-Cyrl-UZ"/>
        </w:rPr>
        <w:t xml:space="preserve"> </w:t>
      </w:r>
      <w:r>
        <w:rPr>
          <w:lang w:val="uz-Cyrl-UZ"/>
        </w:rPr>
        <w:t>sevimli</w:t>
      </w:r>
      <w:r w:rsidR="00FD2E45">
        <w:rPr>
          <w:lang w:val="uz-Cyrl-UZ"/>
        </w:rPr>
        <w:t xml:space="preserve"> </w:t>
      </w:r>
      <w:r>
        <w:rPr>
          <w:lang w:val="uz-Cyrl-UZ"/>
        </w:rPr>
        <w:t>xotiningiz</w:t>
      </w:r>
      <w:r w:rsidR="00FD2E45">
        <w:rPr>
          <w:lang w:val="uz-Cyrl-UZ"/>
        </w:rPr>
        <w:t xml:space="preserve"> </w:t>
      </w:r>
      <w:r>
        <w:rPr>
          <w:lang w:val="uz-Cyrl-UZ"/>
        </w:rPr>
        <w:t>va</w:t>
      </w:r>
      <w:r w:rsidR="00FD2E45">
        <w:rPr>
          <w:lang w:val="uz-Cyrl-UZ"/>
        </w:rPr>
        <w:t xml:space="preserve"> </w:t>
      </w:r>
      <w:r>
        <w:rPr>
          <w:lang w:val="uz-Cyrl-UZ"/>
        </w:rPr>
        <w:t>farzandlaringiz</w:t>
      </w:r>
      <w:r w:rsidR="00FD2E45">
        <w:rPr>
          <w:lang w:val="uz-Cyrl-UZ"/>
        </w:rPr>
        <w:t xml:space="preserve"> </w:t>
      </w:r>
      <w:r>
        <w:rPr>
          <w:lang w:val="uz-Cyrl-UZ"/>
        </w:rPr>
        <w:t>bo‘lsa</w:t>
      </w:r>
      <w:r w:rsidR="00FD2E45">
        <w:rPr>
          <w:lang w:val="uz-Cyrl-UZ"/>
        </w:rPr>
        <w:t xml:space="preserve">, </w:t>
      </w:r>
      <w:r>
        <w:rPr>
          <w:lang w:val="uz-Cyrl-UZ"/>
        </w:rPr>
        <w:t>agar</w:t>
      </w:r>
      <w:r w:rsidR="00FD2E45">
        <w:rPr>
          <w:lang w:val="uz-Cyrl-UZ"/>
        </w:rPr>
        <w:t xml:space="preserve"> </w:t>
      </w:r>
      <w:r>
        <w:rPr>
          <w:lang w:val="uz-Cyrl-UZ"/>
        </w:rPr>
        <w:t>siz</w:t>
      </w:r>
      <w:r w:rsidR="00FD2E45">
        <w:rPr>
          <w:lang w:val="uz-Cyrl-UZ"/>
        </w:rPr>
        <w:t xml:space="preserve"> </w:t>
      </w:r>
      <w:r>
        <w:rPr>
          <w:lang w:val="uz-Cyrl-UZ"/>
        </w:rPr>
        <w:t>qatnaydigan</w:t>
      </w:r>
      <w:r w:rsidR="00FD2E45">
        <w:rPr>
          <w:lang w:val="uz-Cyrl-UZ"/>
        </w:rPr>
        <w:t xml:space="preserve"> </w:t>
      </w:r>
      <w:r>
        <w:rPr>
          <w:lang w:val="uz-Cyrl-UZ"/>
        </w:rPr>
        <w:t>jamoat</w:t>
      </w:r>
      <w:r w:rsidR="00FD2E45">
        <w:rPr>
          <w:lang w:val="uz-Cyrl-UZ"/>
        </w:rPr>
        <w:t xml:space="preserve"> </w:t>
      </w:r>
      <w:r>
        <w:rPr>
          <w:lang w:val="uz-Cyrl-UZ"/>
        </w:rPr>
        <w:t>Xudoga</w:t>
      </w:r>
      <w:r w:rsidR="00FD2E45">
        <w:rPr>
          <w:lang w:val="uz-Cyrl-UZ"/>
        </w:rPr>
        <w:t xml:space="preserve"> </w:t>
      </w:r>
      <w:r>
        <w:rPr>
          <w:lang w:val="uz-Cyrl-UZ"/>
        </w:rPr>
        <w:t>ruhan</w:t>
      </w:r>
      <w:r w:rsidR="00FD2E45">
        <w:rPr>
          <w:lang w:val="uz-Cyrl-UZ"/>
        </w:rPr>
        <w:t xml:space="preserve"> </w:t>
      </w:r>
      <w:r>
        <w:rPr>
          <w:lang w:val="uz-Cyrl-UZ"/>
        </w:rPr>
        <w:t>va</w:t>
      </w:r>
      <w:r w:rsidR="00FD2E45">
        <w:rPr>
          <w:lang w:val="uz-Cyrl-UZ"/>
        </w:rPr>
        <w:t xml:space="preserve"> </w:t>
      </w:r>
      <w:r>
        <w:rPr>
          <w:lang w:val="uz-Cyrl-UZ"/>
        </w:rPr>
        <w:t>haqiqat</w:t>
      </w:r>
      <w:r w:rsidR="00FD2E45">
        <w:rPr>
          <w:lang w:val="uz-Cyrl-UZ"/>
        </w:rPr>
        <w:t xml:space="preserve"> </w:t>
      </w:r>
      <w:r>
        <w:rPr>
          <w:lang w:val="uz-Cyrl-UZ"/>
        </w:rPr>
        <w:t>bilan</w:t>
      </w:r>
      <w:r w:rsidR="00FD2E45">
        <w:rPr>
          <w:lang w:val="uz-Cyrl-UZ"/>
        </w:rPr>
        <w:t xml:space="preserve"> </w:t>
      </w:r>
      <w:r>
        <w:rPr>
          <w:lang w:val="uz-Cyrl-UZ"/>
        </w:rPr>
        <w:t>sajda</w:t>
      </w:r>
      <w:r w:rsidR="00FD2E45">
        <w:rPr>
          <w:lang w:val="uz-Cyrl-UZ"/>
        </w:rPr>
        <w:t xml:space="preserve"> </w:t>
      </w:r>
      <w:r>
        <w:rPr>
          <w:lang w:val="uz-Cyrl-UZ"/>
        </w:rPr>
        <w:t>qilsa</w:t>
      </w:r>
      <w:r w:rsidR="00FD2E45">
        <w:rPr>
          <w:lang w:val="uz-Cyrl-UZ"/>
        </w:rPr>
        <w:t xml:space="preserve">, </w:t>
      </w:r>
      <w:r>
        <w:rPr>
          <w:lang w:val="uz-Cyrl-UZ"/>
        </w:rPr>
        <w:t>agar</w:t>
      </w:r>
      <w:r w:rsidR="00FD2E45">
        <w:rPr>
          <w:lang w:val="uz-Cyrl-UZ"/>
        </w:rPr>
        <w:t xml:space="preserve"> </w:t>
      </w:r>
      <w:r>
        <w:rPr>
          <w:lang w:val="uz-Cyrl-UZ"/>
        </w:rPr>
        <w:t>sizda</w:t>
      </w:r>
      <w:r w:rsidR="00FD2E45">
        <w:rPr>
          <w:lang w:val="uz-Cyrl-UZ"/>
        </w:rPr>
        <w:t xml:space="preserve"> </w:t>
      </w:r>
      <w:r>
        <w:rPr>
          <w:lang w:val="uz-Cyrl-UZ"/>
        </w:rPr>
        <w:t>doimiy</w:t>
      </w:r>
      <w:r w:rsidR="00FD2E45">
        <w:rPr>
          <w:lang w:val="uz-Cyrl-UZ"/>
        </w:rPr>
        <w:t xml:space="preserve"> </w:t>
      </w:r>
      <w:r>
        <w:rPr>
          <w:lang w:val="uz-Cyrl-UZ"/>
        </w:rPr>
        <w:t>ish</w:t>
      </w:r>
      <w:r w:rsidR="00FD2E45">
        <w:rPr>
          <w:lang w:val="uz-Cyrl-UZ"/>
        </w:rPr>
        <w:t xml:space="preserve"> </w:t>
      </w:r>
      <w:r>
        <w:rPr>
          <w:lang w:val="uz-Cyrl-UZ"/>
        </w:rPr>
        <w:t>va</w:t>
      </w:r>
      <w:r w:rsidR="00FD2E45">
        <w:rPr>
          <w:lang w:val="uz-Cyrl-UZ"/>
        </w:rPr>
        <w:t xml:space="preserve"> </w:t>
      </w:r>
      <w:r>
        <w:rPr>
          <w:lang w:val="uz-Cyrl-UZ"/>
        </w:rPr>
        <w:t>yaxshigina</w:t>
      </w:r>
      <w:r w:rsidR="00FD2E45">
        <w:rPr>
          <w:lang w:val="uz-Cyrl-UZ"/>
        </w:rPr>
        <w:t xml:space="preserve"> </w:t>
      </w:r>
      <w:r>
        <w:rPr>
          <w:lang w:val="uz-Cyrl-UZ"/>
        </w:rPr>
        <w:t>uyingiz</w:t>
      </w:r>
      <w:r w:rsidR="00FD2E45">
        <w:rPr>
          <w:lang w:val="uz-Cyrl-UZ"/>
        </w:rPr>
        <w:t xml:space="preserve"> </w:t>
      </w:r>
      <w:r>
        <w:rPr>
          <w:lang w:val="uz-Cyrl-UZ"/>
        </w:rPr>
        <w:t>bo‘lsa</w:t>
      </w:r>
      <w:r w:rsidR="00FD2E45">
        <w:rPr>
          <w:lang w:val="uz-Cyrl-UZ"/>
        </w:rPr>
        <w:t xml:space="preserve">, </w:t>
      </w:r>
      <w:r>
        <w:rPr>
          <w:lang w:val="uz-Cyrl-UZ"/>
        </w:rPr>
        <w:t>demak</w:t>
      </w:r>
      <w:r w:rsidR="00FD2E45">
        <w:rPr>
          <w:lang w:val="uz-Cyrl-UZ"/>
        </w:rPr>
        <w:t xml:space="preserve">, </w:t>
      </w:r>
      <w:r>
        <w:rPr>
          <w:lang w:val="uz-Cyrl-UZ"/>
        </w:rPr>
        <w:t>Xudoga</w:t>
      </w:r>
      <w:r w:rsidR="00FD2E45">
        <w:rPr>
          <w:lang w:val="uz-Cyrl-UZ"/>
        </w:rPr>
        <w:t xml:space="preserve"> </w:t>
      </w:r>
      <w:r>
        <w:rPr>
          <w:lang w:val="uz-Cyrl-UZ"/>
        </w:rPr>
        <w:t>minnatdorchilik</w:t>
      </w:r>
      <w:r w:rsidR="00FD2E45">
        <w:rPr>
          <w:lang w:val="uz-Cyrl-UZ"/>
        </w:rPr>
        <w:t xml:space="preserve"> </w:t>
      </w:r>
      <w:r>
        <w:rPr>
          <w:lang w:val="uz-Cyrl-UZ"/>
        </w:rPr>
        <w:t>bildirish</w:t>
      </w:r>
      <w:r w:rsidR="00FD2E45">
        <w:rPr>
          <w:lang w:val="uz-Cyrl-UZ"/>
        </w:rPr>
        <w:t xml:space="preserve"> </w:t>
      </w:r>
      <w:r>
        <w:rPr>
          <w:lang w:val="uz-Cyrl-UZ"/>
        </w:rPr>
        <w:t>uchun</w:t>
      </w:r>
      <w:r w:rsidR="00FD2E45">
        <w:rPr>
          <w:lang w:val="uz-Cyrl-UZ"/>
        </w:rPr>
        <w:t xml:space="preserve"> </w:t>
      </w:r>
      <w:r>
        <w:rPr>
          <w:lang w:val="uz-Cyrl-UZ"/>
        </w:rPr>
        <w:t>asosingiz</w:t>
      </w:r>
      <w:r w:rsidR="00FD2E45">
        <w:rPr>
          <w:lang w:val="uz-Cyrl-UZ"/>
        </w:rPr>
        <w:t xml:space="preserve"> </w:t>
      </w:r>
      <w:r>
        <w:rPr>
          <w:lang w:val="uz-Cyrl-UZ"/>
        </w:rPr>
        <w:t>bor</w:t>
      </w:r>
      <w:r w:rsidR="00295A43" w:rsidRPr="00DD564B">
        <w:rPr>
          <w:lang w:val="en-US"/>
        </w:rPr>
        <w:t xml:space="preserve">. </w:t>
      </w:r>
      <w:r>
        <w:rPr>
          <w:lang w:val="uz-Cyrl-UZ"/>
        </w:rPr>
        <w:t>Biroq</w:t>
      </w:r>
      <w:r w:rsidR="00FD2E45">
        <w:rPr>
          <w:lang w:val="uz-Cyrl-UZ"/>
        </w:rPr>
        <w:t xml:space="preserve"> </w:t>
      </w:r>
      <w:r>
        <w:rPr>
          <w:lang w:val="uz-Cyrl-UZ"/>
        </w:rPr>
        <w:t>sizga</w:t>
      </w:r>
      <w:r w:rsidR="00FD2E45">
        <w:rPr>
          <w:lang w:val="uz-Cyrl-UZ"/>
        </w:rPr>
        <w:t xml:space="preserve"> </w:t>
      </w:r>
      <w:r>
        <w:rPr>
          <w:lang w:val="uz-Cyrl-UZ"/>
        </w:rPr>
        <w:t>nimadir yetishmasa</w:t>
      </w:r>
      <w:r w:rsidR="00FD2E45">
        <w:rPr>
          <w:lang w:val="uz-Cyrl-UZ"/>
        </w:rPr>
        <w:t xml:space="preserve"> </w:t>
      </w:r>
      <w:r>
        <w:rPr>
          <w:lang w:val="uz-Cyrl-UZ"/>
        </w:rPr>
        <w:t>ham</w:t>
      </w:r>
      <w:r w:rsidR="00FD2E45">
        <w:rPr>
          <w:lang w:val="uz-Cyrl-UZ"/>
        </w:rPr>
        <w:t xml:space="preserve">, </w:t>
      </w:r>
      <w:r>
        <w:rPr>
          <w:lang w:val="uz-Cyrl-UZ"/>
        </w:rPr>
        <w:t>baribir</w:t>
      </w:r>
      <w:r w:rsidR="00FD2E45">
        <w:rPr>
          <w:lang w:val="uz-Cyrl-UZ"/>
        </w:rPr>
        <w:t xml:space="preserve"> </w:t>
      </w:r>
      <w:r>
        <w:rPr>
          <w:lang w:val="uz-Cyrl-UZ"/>
        </w:rPr>
        <w:t>Uni</w:t>
      </w:r>
      <w:r w:rsidR="00FD2E45">
        <w:rPr>
          <w:lang w:val="uz-Cyrl-UZ"/>
        </w:rPr>
        <w:t xml:space="preserve"> </w:t>
      </w:r>
      <w:r>
        <w:rPr>
          <w:lang w:val="uz-Cyrl-UZ"/>
        </w:rPr>
        <w:t>olqishlang</w:t>
      </w:r>
      <w:r w:rsidR="00295A43" w:rsidRPr="00DD564B">
        <w:rPr>
          <w:lang w:val="en-US"/>
        </w:rPr>
        <w:t xml:space="preserve">: </w:t>
      </w:r>
      <w:r>
        <w:rPr>
          <w:lang w:val="uz-Cyrl-UZ"/>
        </w:rPr>
        <w:t>bu</w:t>
      </w:r>
      <w:r w:rsidR="00FD2E45">
        <w:rPr>
          <w:lang w:val="uz-Cyrl-UZ"/>
        </w:rPr>
        <w:t xml:space="preserve"> </w:t>
      </w:r>
      <w:r>
        <w:rPr>
          <w:lang w:val="uz-Cyrl-UZ"/>
        </w:rPr>
        <w:t>shunchaki</w:t>
      </w:r>
      <w:r w:rsidR="00FD2E45">
        <w:rPr>
          <w:lang w:val="uz-Cyrl-UZ"/>
        </w:rPr>
        <w:t xml:space="preserve"> </w:t>
      </w:r>
      <w:r>
        <w:rPr>
          <w:lang w:val="uz-Cyrl-UZ"/>
        </w:rPr>
        <w:t>siz</w:t>
      </w:r>
      <w:r w:rsidR="00FD2E45">
        <w:rPr>
          <w:lang w:val="uz-Cyrl-UZ"/>
        </w:rPr>
        <w:t xml:space="preserve"> </w:t>
      </w:r>
      <w:r>
        <w:rPr>
          <w:lang w:val="uz-Cyrl-UZ"/>
        </w:rPr>
        <w:t>uchun</w:t>
      </w:r>
      <w:r w:rsidR="00FD2E45">
        <w:rPr>
          <w:lang w:val="uz-Cyrl-UZ"/>
        </w:rPr>
        <w:t xml:space="preserve"> </w:t>
      </w:r>
      <w:r>
        <w:rPr>
          <w:lang w:val="uz-Cyrl-UZ"/>
        </w:rPr>
        <w:t>muhim</w:t>
      </w:r>
      <w:r w:rsidR="00295A43" w:rsidRPr="00DD564B">
        <w:rPr>
          <w:lang w:val="en-US"/>
        </w:rPr>
        <w:t xml:space="preserve">. </w:t>
      </w:r>
      <w:r>
        <w:rPr>
          <w:lang w:val="uz-Cyrl-UZ"/>
        </w:rPr>
        <w:t>Har yerda</w:t>
      </w:r>
      <w:r w:rsidR="00FD2E45">
        <w:rPr>
          <w:lang w:val="uz-Cyrl-UZ"/>
        </w:rPr>
        <w:t xml:space="preserve"> </w:t>
      </w:r>
      <w:r>
        <w:rPr>
          <w:lang w:val="uz-Cyrl-UZ"/>
        </w:rPr>
        <w:t>hozir</w:t>
      </w:r>
      <w:r w:rsidR="00FD2E45">
        <w:rPr>
          <w:lang w:val="uz-Cyrl-UZ"/>
        </w:rPr>
        <w:t xml:space="preserve"> </w:t>
      </w:r>
      <w:r>
        <w:rPr>
          <w:lang w:val="uz-Cyrl-UZ"/>
        </w:rPr>
        <w:t>va</w:t>
      </w:r>
      <w:r w:rsidR="00FD2E45">
        <w:rPr>
          <w:lang w:val="uz-Cyrl-UZ"/>
        </w:rPr>
        <w:t xml:space="preserve"> </w:t>
      </w:r>
      <w:r>
        <w:rPr>
          <w:lang w:val="uz-Cyrl-UZ"/>
        </w:rPr>
        <w:t>sevuvchi</w:t>
      </w:r>
      <w:r w:rsidR="00FD2E45">
        <w:rPr>
          <w:lang w:val="uz-Cyrl-UZ"/>
        </w:rPr>
        <w:t xml:space="preserve"> </w:t>
      </w:r>
      <w:r>
        <w:rPr>
          <w:lang w:val="uz-Cyrl-UZ"/>
        </w:rPr>
        <w:t>Xudo</w:t>
      </w:r>
      <w:r w:rsidR="00FD2E45">
        <w:rPr>
          <w:lang w:val="uz-Cyrl-UZ"/>
        </w:rPr>
        <w:t xml:space="preserve"> </w:t>
      </w:r>
      <w:r>
        <w:rPr>
          <w:lang w:val="uz-Cyrl-UZ"/>
        </w:rPr>
        <w:t>sizni</w:t>
      </w:r>
      <w:r w:rsidR="00FD2E45">
        <w:rPr>
          <w:lang w:val="uz-Cyrl-UZ"/>
        </w:rPr>
        <w:t xml:space="preserve"> </w:t>
      </w:r>
      <w:r>
        <w:rPr>
          <w:lang w:val="uz-Cyrl-UZ"/>
        </w:rPr>
        <w:t>tushunadi</w:t>
      </w:r>
      <w:r w:rsidR="00FD2E45">
        <w:rPr>
          <w:lang w:val="uz-Cyrl-UZ"/>
        </w:rPr>
        <w:t xml:space="preserve"> </w:t>
      </w:r>
      <w:r>
        <w:rPr>
          <w:lang w:val="uz-Cyrl-UZ"/>
        </w:rPr>
        <w:t>va</w:t>
      </w:r>
      <w:r w:rsidR="00FD2E45">
        <w:rPr>
          <w:lang w:val="uz-Cyrl-UZ"/>
        </w:rPr>
        <w:t xml:space="preserve"> </w:t>
      </w:r>
      <w:r>
        <w:rPr>
          <w:lang w:val="uz-Cyrl-UZ"/>
        </w:rPr>
        <w:t>nimaga</w:t>
      </w:r>
      <w:r w:rsidR="00FD2E45">
        <w:rPr>
          <w:lang w:val="uz-Cyrl-UZ"/>
        </w:rPr>
        <w:t xml:space="preserve"> </w:t>
      </w:r>
      <w:r>
        <w:rPr>
          <w:lang w:val="uz-Cyrl-UZ"/>
        </w:rPr>
        <w:t>muhtoj</w:t>
      </w:r>
      <w:r w:rsidR="00FD2E45">
        <w:rPr>
          <w:lang w:val="uz-Cyrl-UZ"/>
        </w:rPr>
        <w:t xml:space="preserve"> </w:t>
      </w:r>
      <w:r>
        <w:rPr>
          <w:lang w:val="uz-Cyrl-UZ"/>
        </w:rPr>
        <w:t>ekaningizni</w:t>
      </w:r>
      <w:r w:rsidR="00FD2E45">
        <w:rPr>
          <w:lang w:val="uz-Cyrl-UZ"/>
        </w:rPr>
        <w:t xml:space="preserve"> </w:t>
      </w:r>
      <w:r>
        <w:rPr>
          <w:lang w:val="uz-Cyrl-UZ"/>
        </w:rPr>
        <w:t>biladi</w:t>
      </w:r>
      <w:r w:rsidR="00373A36" w:rsidRPr="00DD564B">
        <w:rPr>
          <w:lang w:val="en-US"/>
        </w:rPr>
        <w:t>.</w:t>
      </w:r>
      <w:r w:rsidR="00295A43" w:rsidRPr="00DD564B">
        <w:rPr>
          <w:lang w:val="en-US"/>
        </w:rPr>
        <w:t xml:space="preserve"> </w:t>
      </w:r>
      <w:r>
        <w:rPr>
          <w:lang w:val="uz-Cyrl-UZ"/>
        </w:rPr>
        <w:t>U</w:t>
      </w:r>
      <w:r w:rsidR="00FD2E45">
        <w:rPr>
          <w:lang w:val="uz-Cyrl-UZ"/>
        </w:rPr>
        <w:t xml:space="preserve"> </w:t>
      </w:r>
      <w:r>
        <w:rPr>
          <w:lang w:val="uz-Cyrl-UZ"/>
        </w:rPr>
        <w:t>siz</w:t>
      </w:r>
      <w:r w:rsidR="00001F1D">
        <w:rPr>
          <w:lang w:val="uz-Cyrl-UZ"/>
        </w:rPr>
        <w:t xml:space="preserve"> </w:t>
      </w:r>
      <w:r>
        <w:rPr>
          <w:lang w:val="uz-Cyrl-UZ"/>
        </w:rPr>
        <w:t>haqingizda</w:t>
      </w:r>
      <w:r w:rsidR="00FD2E45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FD2E45">
        <w:rPr>
          <w:lang w:val="uz-Cyrl-UZ"/>
        </w:rPr>
        <w:t xml:space="preserve"> </w:t>
      </w:r>
      <w:r>
        <w:rPr>
          <w:lang w:val="uz-Cyrl-UZ"/>
        </w:rPr>
        <w:t>qilishga</w:t>
      </w:r>
      <w:r w:rsidR="00FD2E45">
        <w:rPr>
          <w:lang w:val="uz-Cyrl-UZ"/>
        </w:rPr>
        <w:t xml:space="preserve"> </w:t>
      </w:r>
      <w:r>
        <w:rPr>
          <w:lang w:val="uz-Cyrl-UZ"/>
        </w:rPr>
        <w:t>va’da</w:t>
      </w:r>
      <w:r w:rsidR="00FD2E45">
        <w:rPr>
          <w:lang w:val="uz-Cyrl-UZ"/>
        </w:rPr>
        <w:t xml:space="preserve"> </w:t>
      </w:r>
      <w:r>
        <w:rPr>
          <w:lang w:val="uz-Cyrl-UZ"/>
        </w:rPr>
        <w:t>bergan</w:t>
      </w:r>
      <w:r w:rsidR="00001F1D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001F1D" w:rsidRPr="00DD564B">
        <w:rPr>
          <w:lang w:val="en-US"/>
        </w:rPr>
        <w:t xml:space="preserve">: </w:t>
      </w:r>
      <w:r>
        <w:rPr>
          <w:lang w:val="uz-Cyrl-UZ"/>
        </w:rPr>
        <w:t>Zabur</w:t>
      </w:r>
      <w:r w:rsidR="00295A43" w:rsidRPr="00DD564B">
        <w:rPr>
          <w:lang w:val="en-US"/>
        </w:rPr>
        <w:t xml:space="preserve">. 22:1), </w:t>
      </w:r>
      <w:r>
        <w:rPr>
          <w:lang w:val="uz-Cyrl-UZ"/>
        </w:rPr>
        <w:t>shu</w:t>
      </w:r>
      <w:r w:rsidR="00001F1D">
        <w:rPr>
          <w:lang w:val="uz-Cyrl-UZ"/>
        </w:rPr>
        <w:t xml:space="preserve"> </w:t>
      </w:r>
      <w:r>
        <w:rPr>
          <w:lang w:val="uz-Cyrl-UZ"/>
        </w:rPr>
        <w:t>bois</w:t>
      </w:r>
      <w:r w:rsidR="00001F1D">
        <w:rPr>
          <w:lang w:val="uz-Cyrl-UZ"/>
        </w:rPr>
        <w:t xml:space="preserve"> </w:t>
      </w:r>
      <w:r>
        <w:rPr>
          <w:lang w:val="uz-Cyrl-UZ"/>
        </w:rPr>
        <w:t>dadillik</w:t>
      </w:r>
      <w:r w:rsidR="00001F1D">
        <w:rPr>
          <w:lang w:val="uz-Cyrl-UZ"/>
        </w:rPr>
        <w:t xml:space="preserve"> </w:t>
      </w:r>
      <w:r>
        <w:rPr>
          <w:lang w:val="uz-Cyrl-UZ"/>
        </w:rPr>
        <w:t>bilan</w:t>
      </w:r>
      <w:r w:rsidR="00001F1D">
        <w:rPr>
          <w:lang w:val="uz-Cyrl-UZ"/>
        </w:rPr>
        <w:t xml:space="preserve"> </w:t>
      </w:r>
      <w:r>
        <w:rPr>
          <w:lang w:val="uz-Cyrl-UZ"/>
        </w:rPr>
        <w:t>Uning</w:t>
      </w:r>
      <w:r w:rsidR="00001F1D">
        <w:rPr>
          <w:lang w:val="uz-Cyrl-UZ"/>
        </w:rPr>
        <w:t xml:space="preserve"> </w:t>
      </w:r>
      <w:r>
        <w:rPr>
          <w:lang w:val="uz-Cyrl-UZ"/>
        </w:rPr>
        <w:t>donoligini</w:t>
      </w:r>
      <w:r w:rsidR="00001F1D">
        <w:rPr>
          <w:lang w:val="uz-Cyrl-UZ"/>
        </w:rPr>
        <w:t xml:space="preserve"> </w:t>
      </w:r>
      <w:r>
        <w:rPr>
          <w:lang w:val="uz-Cyrl-UZ"/>
        </w:rPr>
        <w:t>maqtang</w:t>
      </w:r>
      <w:r w:rsidR="00295A43" w:rsidRPr="00DD564B">
        <w:rPr>
          <w:lang w:val="en-US"/>
        </w:rPr>
        <w:t xml:space="preserve">! </w:t>
      </w:r>
      <w:r>
        <w:rPr>
          <w:lang w:val="uz-Cyrl-UZ"/>
        </w:rPr>
        <w:t>Dovud</w:t>
      </w:r>
      <w:r w:rsidR="00001F1D">
        <w:rPr>
          <w:lang w:val="uz-Cyrl-UZ"/>
        </w:rPr>
        <w:t xml:space="preserve"> </w:t>
      </w:r>
      <w:r>
        <w:rPr>
          <w:lang w:val="uz-Cyrl-UZ"/>
        </w:rPr>
        <w:t>buni</w:t>
      </w:r>
      <w:r w:rsidR="00001F1D">
        <w:rPr>
          <w:lang w:val="uz-Cyrl-UZ"/>
        </w:rPr>
        <w:t xml:space="preserve"> </w:t>
      </w:r>
      <w:r>
        <w:rPr>
          <w:lang w:val="uz-Cyrl-UZ"/>
        </w:rPr>
        <w:t>sizga</w:t>
      </w:r>
      <w:r w:rsidR="00001F1D">
        <w:rPr>
          <w:lang w:val="uz-Cyrl-UZ"/>
        </w:rPr>
        <w:t xml:space="preserve"> </w:t>
      </w:r>
      <w:r>
        <w:rPr>
          <w:lang w:val="uz-Cyrl-UZ"/>
        </w:rPr>
        <w:t>o‘rgatishi</w:t>
      </w:r>
      <w:r w:rsidR="00001F1D">
        <w:rPr>
          <w:lang w:val="uz-Cyrl-UZ"/>
        </w:rPr>
        <w:t xml:space="preserve"> </w:t>
      </w:r>
      <w:r>
        <w:rPr>
          <w:lang w:val="uz-Cyrl-UZ"/>
        </w:rPr>
        <w:t>mumkin</w:t>
      </w:r>
      <w:r w:rsidR="00295A43" w:rsidRPr="00DD564B">
        <w:rPr>
          <w:lang w:val="en-US"/>
        </w:rPr>
        <w:t xml:space="preserve">. </w:t>
      </w:r>
      <w:r>
        <w:rPr>
          <w:lang w:val="uz-Cyrl-UZ"/>
        </w:rPr>
        <w:t>Mana</w:t>
      </w:r>
      <w:r w:rsidR="00001F1D">
        <w:rPr>
          <w:lang w:val="uz-Cyrl-UZ"/>
        </w:rPr>
        <w:t xml:space="preserve">, </w:t>
      </w:r>
      <w:r>
        <w:rPr>
          <w:lang w:val="uz-Cyrl-UZ"/>
        </w:rPr>
        <w:t>ilohiy</w:t>
      </w:r>
      <w:r w:rsidR="00001F1D">
        <w:rPr>
          <w:lang w:val="uz-Cyrl-UZ"/>
        </w:rPr>
        <w:t xml:space="preserve"> </w:t>
      </w:r>
      <w:r>
        <w:rPr>
          <w:lang w:val="uz-Cyrl-UZ"/>
        </w:rPr>
        <w:t>bu</w:t>
      </w:r>
      <w:r w:rsidR="00001F1D">
        <w:rPr>
          <w:lang w:val="uz-Cyrl-UZ"/>
        </w:rPr>
        <w:t xml:space="preserve"> </w:t>
      </w:r>
      <w:r>
        <w:rPr>
          <w:lang w:val="uz-Cyrl-UZ"/>
        </w:rPr>
        <w:t>erkak</w:t>
      </w:r>
      <w:r w:rsidR="00001F1D">
        <w:rPr>
          <w:lang w:val="uz-Cyrl-UZ"/>
        </w:rPr>
        <w:t xml:space="preserve"> </w:t>
      </w:r>
      <w:r>
        <w:rPr>
          <w:lang w:val="uz-Cyrl-UZ"/>
        </w:rPr>
        <w:t>Xudoni</w:t>
      </w:r>
      <w:r w:rsidR="00001F1D">
        <w:rPr>
          <w:lang w:val="uz-Cyrl-UZ"/>
        </w:rPr>
        <w:t xml:space="preserve"> </w:t>
      </w:r>
      <w:r>
        <w:rPr>
          <w:lang w:val="uz-Cyrl-UZ"/>
        </w:rPr>
        <w:t>qanday</w:t>
      </w:r>
      <w:r w:rsidR="00001F1D">
        <w:rPr>
          <w:lang w:val="uz-Cyrl-UZ"/>
        </w:rPr>
        <w:t xml:space="preserve"> </w:t>
      </w:r>
      <w:r>
        <w:rPr>
          <w:lang w:val="uz-Cyrl-UZ"/>
        </w:rPr>
        <w:t>olqishlab</w:t>
      </w:r>
      <w:r w:rsidR="00001F1D">
        <w:rPr>
          <w:lang w:val="uz-Cyrl-UZ"/>
        </w:rPr>
        <w:t xml:space="preserve">, </w:t>
      </w:r>
      <w:r>
        <w:rPr>
          <w:lang w:val="uz-Cyrl-UZ"/>
        </w:rPr>
        <w:t>maqtagan</w:t>
      </w:r>
      <w:r w:rsidR="00295A43" w:rsidRPr="00DD564B">
        <w:rPr>
          <w:lang w:val="en-US"/>
        </w:rPr>
        <w:t>:</w:t>
      </w:r>
    </w:p>
    <w:p w:rsidR="00FD0824" w:rsidRPr="00DD564B" w:rsidRDefault="00DD564B" w:rsidP="00035C0B">
      <w:pPr>
        <w:autoSpaceDE w:val="0"/>
        <w:ind w:firstLine="709"/>
        <w:jc w:val="both"/>
        <w:rPr>
          <w:i/>
          <w:lang w:val="en-US"/>
        </w:rPr>
      </w:pPr>
      <w:r>
        <w:rPr>
          <w:i/>
          <w:lang w:val="uz-Cyrl-UZ"/>
        </w:rPr>
        <w:t>Egamizga</w:t>
      </w:r>
      <w:r w:rsidR="00001F1D" w:rsidRPr="00CF51E7">
        <w:rPr>
          <w:i/>
          <w:lang w:val="uz-Cyrl-UZ"/>
        </w:rPr>
        <w:t xml:space="preserve">, </w:t>
      </w:r>
      <w:r>
        <w:rPr>
          <w:i/>
          <w:lang w:val="uz-Cyrl-UZ"/>
        </w:rPr>
        <w:t>adolating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shukur</w:t>
      </w:r>
      <w:r w:rsidR="00001F1D" w:rsidRPr="00CF51E7">
        <w:rPr>
          <w:i/>
          <w:lang w:val="uz-Cyrl-UZ"/>
        </w:rPr>
        <w:t xml:space="preserve">, </w:t>
      </w:r>
      <w:r>
        <w:rPr>
          <w:i/>
          <w:lang w:val="uz-Cyrl-UZ"/>
        </w:rPr>
        <w:t>deyman</w:t>
      </w:r>
      <w:r w:rsidR="00001F1D" w:rsidRPr="00CF51E7">
        <w:rPr>
          <w:i/>
          <w:lang w:val="uz-Cyrl-UZ"/>
        </w:rPr>
        <w:t xml:space="preserve">, </w:t>
      </w:r>
      <w:r>
        <w:rPr>
          <w:i/>
          <w:lang w:val="uz-Cyrl-UZ"/>
        </w:rPr>
        <w:t>Egamiz</w:t>
      </w:r>
      <w:r w:rsidR="00001F1D" w:rsidRPr="00CF51E7">
        <w:rPr>
          <w:i/>
          <w:lang w:val="uz-Cyrl-UZ"/>
        </w:rPr>
        <w:t xml:space="preserve"> – </w:t>
      </w:r>
      <w:r>
        <w:rPr>
          <w:i/>
          <w:lang w:val="uz-Cyrl-UZ"/>
        </w:rPr>
        <w:t>Xudoyi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Taologa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hamdu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sanolar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kuylayman</w:t>
      </w:r>
      <w:r w:rsidR="00001F1D" w:rsidRPr="00DD564B">
        <w:rPr>
          <w:i/>
          <w:lang w:val="en-US"/>
        </w:rPr>
        <w:t xml:space="preserve"> (</w:t>
      </w:r>
      <w:r>
        <w:rPr>
          <w:i/>
          <w:lang w:val="uz-Cyrl-UZ"/>
        </w:rPr>
        <w:t>Zabur</w:t>
      </w:r>
      <w:r w:rsidR="00FD0824" w:rsidRPr="00DD564B">
        <w:rPr>
          <w:i/>
          <w:lang w:val="en-US"/>
        </w:rPr>
        <w:t xml:space="preserve"> 7:18).</w:t>
      </w:r>
    </w:p>
    <w:p w:rsidR="00FD0824" w:rsidRPr="005760D9" w:rsidRDefault="00DD564B" w:rsidP="00035C0B">
      <w:pPr>
        <w:autoSpaceDE w:val="0"/>
        <w:ind w:firstLine="709"/>
        <w:jc w:val="both"/>
        <w:rPr>
          <w:i/>
          <w:lang w:val="uz-Cyrl-UZ"/>
        </w:rPr>
      </w:pPr>
      <w:r>
        <w:rPr>
          <w:i/>
          <w:lang w:val="uz-Cyrl-UZ"/>
        </w:rPr>
        <w:t>Ey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Egamizning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taqvodorlari</w:t>
      </w:r>
      <w:r w:rsidR="00001F1D" w:rsidRPr="00CF51E7">
        <w:rPr>
          <w:i/>
          <w:lang w:val="uz-Cyrl-UZ"/>
        </w:rPr>
        <w:t xml:space="preserve">! </w:t>
      </w:r>
      <w:r>
        <w:rPr>
          <w:i/>
          <w:lang w:val="uz-Cyrl-UZ"/>
        </w:rPr>
        <w:t>Egamizga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hamdu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sano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kuylanglar</w:t>
      </w:r>
      <w:r w:rsidR="00001F1D" w:rsidRPr="00CF51E7">
        <w:rPr>
          <w:i/>
          <w:lang w:val="uz-Cyrl-UZ"/>
        </w:rPr>
        <w:t xml:space="preserve">, </w:t>
      </w:r>
      <w:r>
        <w:rPr>
          <w:i/>
          <w:lang w:val="uz-Cyrl-UZ"/>
        </w:rPr>
        <w:t>Uning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muqaddas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nomini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olqishlang</w:t>
      </w:r>
      <w:r w:rsidR="00001F1D" w:rsidRPr="00DD564B">
        <w:rPr>
          <w:i/>
          <w:lang w:val="en-US"/>
        </w:rPr>
        <w:t xml:space="preserve"> (</w:t>
      </w:r>
      <w:r>
        <w:rPr>
          <w:i/>
          <w:lang w:val="uz-Cyrl-UZ"/>
        </w:rPr>
        <w:t>Zabur</w:t>
      </w:r>
      <w:r w:rsidR="00FD0824" w:rsidRPr="00DD564B">
        <w:rPr>
          <w:i/>
          <w:lang w:val="en-US"/>
        </w:rPr>
        <w:t xml:space="preserve"> 29:5)</w:t>
      </w:r>
      <w:r w:rsidR="005760D9">
        <w:rPr>
          <w:i/>
          <w:lang w:val="uz-Cyrl-UZ"/>
        </w:rPr>
        <w:t>.</w:t>
      </w:r>
    </w:p>
    <w:p w:rsidR="000A38B0" w:rsidRPr="00DD564B" w:rsidRDefault="00DD564B" w:rsidP="00035C0B">
      <w:pPr>
        <w:autoSpaceDE w:val="0"/>
        <w:ind w:firstLine="709"/>
        <w:jc w:val="both"/>
        <w:rPr>
          <w:i/>
          <w:lang w:val="en-US"/>
        </w:rPr>
      </w:pPr>
      <w:r>
        <w:rPr>
          <w:i/>
          <w:lang w:val="uz-Cyrl-UZ"/>
        </w:rPr>
        <w:t>Sevinch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ila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Egamizga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qo‘shiq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kuylang</w:t>
      </w:r>
      <w:r w:rsidR="00001F1D" w:rsidRPr="00CF51E7">
        <w:rPr>
          <w:i/>
          <w:lang w:val="uz-Cyrl-UZ"/>
        </w:rPr>
        <w:t xml:space="preserve">, </w:t>
      </w:r>
      <w:r>
        <w:rPr>
          <w:i/>
          <w:lang w:val="uz-Cyrl-UZ"/>
        </w:rPr>
        <w:t>ey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solihlar</w:t>
      </w:r>
      <w:r w:rsidR="00001F1D" w:rsidRPr="00CF51E7">
        <w:rPr>
          <w:i/>
          <w:lang w:val="uz-Cyrl-UZ"/>
        </w:rPr>
        <w:t xml:space="preserve">! </w:t>
      </w:r>
      <w:r>
        <w:rPr>
          <w:i/>
          <w:lang w:val="uz-Cyrl-UZ"/>
        </w:rPr>
        <w:t>Unga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hamdu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sano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aytmoq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pokdil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insonlarga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munosibdir</w:t>
      </w:r>
      <w:r w:rsidR="00001F1D" w:rsidRPr="00DD564B">
        <w:rPr>
          <w:i/>
          <w:lang w:val="en-US"/>
        </w:rPr>
        <w:t xml:space="preserve"> (</w:t>
      </w:r>
      <w:r>
        <w:rPr>
          <w:i/>
          <w:lang w:val="uz-Cyrl-UZ"/>
        </w:rPr>
        <w:t>Zabur</w:t>
      </w:r>
      <w:r w:rsidR="00FD0824" w:rsidRPr="00DD564B">
        <w:rPr>
          <w:i/>
          <w:lang w:val="en-US"/>
        </w:rPr>
        <w:t xml:space="preserve"> 32:1).</w:t>
      </w:r>
    </w:p>
    <w:p w:rsidR="000A38B0" w:rsidRPr="00DD564B" w:rsidRDefault="00DD564B" w:rsidP="00035C0B">
      <w:pPr>
        <w:autoSpaceDE w:val="0"/>
        <w:ind w:firstLine="709"/>
        <w:jc w:val="both"/>
        <w:rPr>
          <w:i/>
          <w:lang w:val="en-US"/>
        </w:rPr>
      </w:pPr>
      <w:r>
        <w:rPr>
          <w:i/>
          <w:lang w:val="uz-Cyrl-UZ"/>
        </w:rPr>
        <w:t>Har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doim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Egamni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olqishlayman</w:t>
      </w:r>
      <w:r w:rsidR="00001F1D" w:rsidRPr="00CF51E7">
        <w:rPr>
          <w:i/>
          <w:lang w:val="uz-Cyrl-UZ"/>
        </w:rPr>
        <w:t xml:space="preserve">, </w:t>
      </w:r>
      <w:r>
        <w:rPr>
          <w:i/>
          <w:lang w:val="uz-Cyrl-UZ"/>
        </w:rPr>
        <w:t>Uning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madhi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tilimdan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aslo</w:t>
      </w:r>
      <w:r w:rsidR="00001F1D" w:rsidRPr="00CF51E7">
        <w:rPr>
          <w:i/>
          <w:lang w:val="uz-Cyrl-UZ"/>
        </w:rPr>
        <w:t xml:space="preserve"> </w:t>
      </w:r>
      <w:r>
        <w:rPr>
          <w:i/>
          <w:lang w:val="uz-Cyrl-UZ"/>
        </w:rPr>
        <w:t>tushmaydi</w:t>
      </w:r>
      <w:r w:rsidR="00001F1D" w:rsidRPr="00DD564B">
        <w:rPr>
          <w:i/>
          <w:lang w:val="en-US"/>
        </w:rPr>
        <w:t xml:space="preserve"> (</w:t>
      </w:r>
      <w:r>
        <w:rPr>
          <w:i/>
          <w:lang w:val="uz-Cyrl-UZ"/>
        </w:rPr>
        <w:t>Zabur</w:t>
      </w:r>
      <w:r w:rsidR="00FD0824" w:rsidRPr="00DD564B">
        <w:rPr>
          <w:i/>
          <w:lang w:val="en-US"/>
        </w:rPr>
        <w:t xml:space="preserve"> 33:2).</w:t>
      </w:r>
    </w:p>
    <w:p w:rsidR="00FD0824" w:rsidRPr="00DD564B" w:rsidRDefault="00FD0824" w:rsidP="00035C0B">
      <w:pPr>
        <w:autoSpaceDE w:val="0"/>
        <w:jc w:val="both"/>
        <w:rPr>
          <w:lang w:val="en-US"/>
        </w:rPr>
      </w:pPr>
    </w:p>
    <w:p w:rsidR="000A38B0" w:rsidRPr="00DD564B" w:rsidRDefault="00DD564B" w:rsidP="00035C0B">
      <w:pPr>
        <w:autoSpaceDE w:val="0"/>
        <w:ind w:firstLine="709"/>
        <w:jc w:val="both"/>
        <w:rPr>
          <w:lang w:val="en-US"/>
        </w:rPr>
      </w:pPr>
      <w:r w:rsidRPr="00DD564B">
        <w:rPr>
          <w:lang w:val="en-US"/>
        </w:rPr>
        <w:t>D</w:t>
      </w:r>
      <w:r>
        <w:rPr>
          <w:lang w:val="uz-Cyrl-UZ"/>
        </w:rPr>
        <w:t>ovud</w:t>
      </w:r>
      <w:r w:rsidR="00001F1D">
        <w:rPr>
          <w:lang w:val="uz-Cyrl-UZ"/>
        </w:rPr>
        <w:t xml:space="preserve"> </w:t>
      </w:r>
      <w:r>
        <w:rPr>
          <w:lang w:val="uz-Cyrl-UZ"/>
        </w:rPr>
        <w:t>bizga</w:t>
      </w:r>
      <w:r w:rsidR="00001F1D">
        <w:rPr>
          <w:lang w:val="uz-Cyrl-UZ"/>
        </w:rPr>
        <w:t xml:space="preserve"> </w:t>
      </w:r>
      <w:r>
        <w:rPr>
          <w:lang w:val="uz-Cyrl-UZ"/>
        </w:rPr>
        <w:t>ajoyib</w:t>
      </w:r>
      <w:r w:rsidR="00001F1D">
        <w:rPr>
          <w:lang w:val="uz-Cyrl-UZ"/>
        </w:rPr>
        <w:t xml:space="preserve"> </w:t>
      </w:r>
      <w:r>
        <w:rPr>
          <w:lang w:val="uz-Cyrl-UZ"/>
        </w:rPr>
        <w:t>ibrat</w:t>
      </w:r>
      <w:r w:rsidR="00001F1D">
        <w:rPr>
          <w:lang w:val="uz-Cyrl-UZ"/>
        </w:rPr>
        <w:t xml:space="preserve"> </w:t>
      </w:r>
      <w:r>
        <w:rPr>
          <w:lang w:val="uz-Cyrl-UZ"/>
        </w:rPr>
        <w:t>ko‘rsatgan</w:t>
      </w:r>
      <w:r w:rsidR="00001F1D">
        <w:rPr>
          <w:lang w:val="uz-Cyrl-UZ"/>
        </w:rPr>
        <w:t xml:space="preserve">, </w:t>
      </w:r>
      <w:r>
        <w:rPr>
          <w:lang w:val="uz-Cyrl-UZ"/>
        </w:rPr>
        <w:t>to‘g‘rimi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U</w:t>
      </w:r>
      <w:r w:rsidR="005E08B8">
        <w:rPr>
          <w:lang w:val="uz-Cyrl-UZ"/>
        </w:rPr>
        <w:t xml:space="preserve"> </w:t>
      </w:r>
      <w:r>
        <w:rPr>
          <w:lang w:val="uz-Cyrl-UZ"/>
        </w:rPr>
        <w:t>Xudoning</w:t>
      </w:r>
      <w:r w:rsidR="005E08B8">
        <w:rPr>
          <w:lang w:val="uz-Cyrl-UZ"/>
        </w:rPr>
        <w:t xml:space="preserve"> </w:t>
      </w:r>
      <w:r>
        <w:rPr>
          <w:lang w:val="uz-Cyrl-UZ"/>
        </w:rPr>
        <w:t>qalbiga</w:t>
      </w:r>
      <w:r w:rsidR="00A2250B">
        <w:rPr>
          <w:lang w:val="uz-Cyrl-UZ"/>
        </w:rPr>
        <w:t xml:space="preserve"> </w:t>
      </w:r>
      <w:r>
        <w:rPr>
          <w:lang w:val="uz-Cyrl-UZ"/>
        </w:rPr>
        <w:t>mos</w:t>
      </w:r>
      <w:r w:rsidR="005E08B8">
        <w:rPr>
          <w:lang w:val="uz-Cyrl-UZ"/>
        </w:rPr>
        <w:t xml:space="preserve"> </w:t>
      </w:r>
      <w:r>
        <w:rPr>
          <w:lang w:val="uz-Cyrl-UZ"/>
        </w:rPr>
        <w:t>erkak</w:t>
      </w:r>
      <w:r w:rsidR="005E08B8">
        <w:rPr>
          <w:lang w:val="uz-Cyrl-UZ"/>
        </w:rPr>
        <w:t xml:space="preserve"> </w:t>
      </w:r>
      <w:r>
        <w:rPr>
          <w:lang w:val="uz-Cyrl-UZ"/>
        </w:rPr>
        <w:t>Xudoga</w:t>
      </w:r>
      <w:r w:rsidR="005E08B8">
        <w:rPr>
          <w:lang w:val="uz-Cyrl-UZ"/>
        </w:rPr>
        <w:t xml:space="preserve"> </w:t>
      </w:r>
      <w:r>
        <w:rPr>
          <w:lang w:val="uz-Cyrl-UZ"/>
        </w:rPr>
        <w:t>bo‘lgan</w:t>
      </w:r>
      <w:r w:rsidR="005E08B8">
        <w:rPr>
          <w:lang w:val="uz-Cyrl-UZ"/>
        </w:rPr>
        <w:t xml:space="preserve"> </w:t>
      </w:r>
      <w:r>
        <w:rPr>
          <w:lang w:val="uz-Cyrl-UZ"/>
        </w:rPr>
        <w:t>sevgisini</w:t>
      </w:r>
      <w:r w:rsidR="005E08B8">
        <w:rPr>
          <w:lang w:val="uz-Cyrl-UZ"/>
        </w:rPr>
        <w:t xml:space="preserve"> </w:t>
      </w:r>
      <w:r>
        <w:rPr>
          <w:lang w:val="uz-Cyrl-UZ"/>
        </w:rPr>
        <w:t>so‘zlar</w:t>
      </w:r>
      <w:r w:rsidR="005E08B8">
        <w:rPr>
          <w:lang w:val="uz-Cyrl-UZ"/>
        </w:rPr>
        <w:t xml:space="preserve"> </w:t>
      </w:r>
      <w:r>
        <w:rPr>
          <w:lang w:val="uz-Cyrl-UZ"/>
        </w:rPr>
        <w:t>orqali</w:t>
      </w:r>
      <w:r w:rsidR="005E08B8">
        <w:rPr>
          <w:lang w:val="uz-Cyrl-UZ"/>
        </w:rPr>
        <w:t xml:space="preserve"> </w:t>
      </w:r>
      <w:r>
        <w:rPr>
          <w:lang w:val="uz-Cyrl-UZ"/>
        </w:rPr>
        <w:t>namoyon</w:t>
      </w:r>
      <w:r w:rsidR="005E08B8">
        <w:rPr>
          <w:lang w:val="uz-Cyrl-UZ"/>
        </w:rPr>
        <w:t xml:space="preserve"> </w:t>
      </w:r>
      <w:r>
        <w:rPr>
          <w:lang w:val="uz-Cyrl-UZ"/>
        </w:rPr>
        <w:t>etishdan</w:t>
      </w:r>
      <w:r w:rsidR="005E08B8">
        <w:rPr>
          <w:lang w:val="uz-Cyrl-UZ"/>
        </w:rPr>
        <w:t xml:space="preserve"> </w:t>
      </w:r>
      <w:r>
        <w:rPr>
          <w:lang w:val="uz-Cyrl-UZ"/>
        </w:rPr>
        <w:t>uyalmasligini</w:t>
      </w:r>
      <w:r w:rsidR="005E08B8">
        <w:rPr>
          <w:lang w:val="uz-Cyrl-UZ"/>
        </w:rPr>
        <w:t xml:space="preserve"> </w:t>
      </w:r>
      <w:r>
        <w:rPr>
          <w:lang w:val="uz-Cyrl-UZ"/>
        </w:rPr>
        <w:t>ko‘rsatgan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Dovud</w:t>
      </w:r>
      <w:r w:rsidR="005E08B8">
        <w:rPr>
          <w:lang w:val="uz-Cyrl-UZ"/>
        </w:rPr>
        <w:t xml:space="preserve"> </w:t>
      </w:r>
      <w:r>
        <w:rPr>
          <w:lang w:val="uz-Cyrl-UZ"/>
        </w:rPr>
        <w:t>qayerda</w:t>
      </w:r>
      <w:r w:rsidR="005E08B8">
        <w:rPr>
          <w:lang w:val="uz-Cyrl-UZ"/>
        </w:rPr>
        <w:t xml:space="preserve"> </w:t>
      </w:r>
      <w:r>
        <w:rPr>
          <w:lang w:val="uz-Cyrl-UZ"/>
        </w:rPr>
        <w:t>bo‘lmasin</w:t>
      </w:r>
      <w:r w:rsidR="005E08B8">
        <w:rPr>
          <w:lang w:val="uz-Cyrl-UZ"/>
        </w:rPr>
        <w:t xml:space="preserve">, </w:t>
      </w:r>
      <w:r>
        <w:rPr>
          <w:lang w:val="uz-Cyrl-UZ"/>
        </w:rPr>
        <w:t>Xudoga</w:t>
      </w:r>
      <w:r w:rsidR="005E08B8">
        <w:rPr>
          <w:lang w:val="uz-Cyrl-UZ"/>
        </w:rPr>
        <w:t xml:space="preserve"> </w:t>
      </w:r>
      <w:r>
        <w:rPr>
          <w:lang w:val="uz-Cyrl-UZ"/>
        </w:rPr>
        <w:t>sajda</w:t>
      </w:r>
      <w:r w:rsidR="005E08B8">
        <w:rPr>
          <w:lang w:val="uz-Cyrl-UZ"/>
        </w:rPr>
        <w:t xml:space="preserve"> </w:t>
      </w:r>
      <w:r>
        <w:rPr>
          <w:lang w:val="uz-Cyrl-UZ"/>
        </w:rPr>
        <w:t>qilgan</w:t>
      </w:r>
      <w:r w:rsidR="005E08B8">
        <w:rPr>
          <w:lang w:val="uz-Cyrl-UZ"/>
        </w:rPr>
        <w:t xml:space="preserve"> </w:t>
      </w:r>
      <w:r>
        <w:rPr>
          <w:lang w:val="uz-Cyrl-UZ"/>
        </w:rPr>
        <w:t>va</w:t>
      </w:r>
      <w:r w:rsidR="005E08B8">
        <w:rPr>
          <w:lang w:val="uz-Cyrl-UZ"/>
        </w:rPr>
        <w:t xml:space="preserve"> </w:t>
      </w:r>
      <w:r>
        <w:rPr>
          <w:lang w:val="uz-Cyrl-UZ"/>
        </w:rPr>
        <w:t>Uni</w:t>
      </w:r>
      <w:r w:rsidR="005E08B8">
        <w:rPr>
          <w:lang w:val="uz-Cyrl-UZ"/>
        </w:rPr>
        <w:t xml:space="preserve"> </w:t>
      </w:r>
      <w:r>
        <w:rPr>
          <w:lang w:val="uz-Cyrl-UZ"/>
        </w:rPr>
        <w:t>olqishlagan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Dovudning</w:t>
      </w:r>
      <w:r w:rsidR="005E08B8">
        <w:rPr>
          <w:lang w:val="uz-Cyrl-UZ"/>
        </w:rPr>
        <w:t xml:space="preserve"> </w:t>
      </w:r>
      <w:r>
        <w:rPr>
          <w:lang w:val="uz-Cyrl-UZ"/>
        </w:rPr>
        <w:t>qalbi</w:t>
      </w:r>
      <w:r w:rsidR="005E08B8">
        <w:rPr>
          <w:lang w:val="uz-Cyrl-UZ"/>
        </w:rPr>
        <w:t xml:space="preserve"> </w:t>
      </w:r>
      <w:r>
        <w:rPr>
          <w:lang w:val="uz-Cyrl-UZ"/>
        </w:rPr>
        <w:t>maqtovga</w:t>
      </w:r>
      <w:r w:rsidR="005E08B8">
        <w:rPr>
          <w:lang w:val="uz-Cyrl-UZ"/>
        </w:rPr>
        <w:t xml:space="preserve"> </w:t>
      </w:r>
      <w:r>
        <w:rPr>
          <w:lang w:val="uz-Cyrl-UZ"/>
        </w:rPr>
        <w:t>to‘la</w:t>
      </w:r>
      <w:r w:rsidR="005E08B8">
        <w:rPr>
          <w:lang w:val="uz-Cyrl-UZ"/>
        </w:rPr>
        <w:t xml:space="preserve"> </w:t>
      </w:r>
      <w:r>
        <w:rPr>
          <w:lang w:val="uz-Cyrl-UZ"/>
        </w:rPr>
        <w:t>bo‘lgan</w:t>
      </w:r>
      <w:r w:rsidR="005E08B8">
        <w:rPr>
          <w:lang w:val="uz-Cyrl-UZ"/>
        </w:rPr>
        <w:t xml:space="preserve">, </w:t>
      </w:r>
      <w:r>
        <w:rPr>
          <w:lang w:val="uz-Cyrl-UZ"/>
        </w:rPr>
        <w:t>yuragi</w:t>
      </w:r>
      <w:r w:rsidR="005E08B8">
        <w:rPr>
          <w:lang w:val="uz-Cyrl-UZ"/>
        </w:rPr>
        <w:t xml:space="preserve"> </w:t>
      </w:r>
      <w:r>
        <w:rPr>
          <w:lang w:val="uz-Cyrl-UZ"/>
        </w:rPr>
        <w:t>hamisha</w:t>
      </w:r>
      <w:r w:rsidR="005E08B8">
        <w:rPr>
          <w:lang w:val="uz-Cyrl-UZ"/>
        </w:rPr>
        <w:t xml:space="preserve"> </w:t>
      </w:r>
      <w:r>
        <w:rPr>
          <w:lang w:val="uz-Cyrl-UZ"/>
        </w:rPr>
        <w:t>Xudoni</w:t>
      </w:r>
      <w:r w:rsidR="005E08B8">
        <w:rPr>
          <w:lang w:val="uz-Cyrl-UZ"/>
        </w:rPr>
        <w:t xml:space="preserve"> </w:t>
      </w:r>
      <w:r>
        <w:rPr>
          <w:lang w:val="uz-Cyrl-UZ"/>
        </w:rPr>
        <w:t>izlagan</w:t>
      </w:r>
      <w:r w:rsidR="005E08B8">
        <w:rPr>
          <w:lang w:val="uz-Cyrl-UZ"/>
        </w:rPr>
        <w:t xml:space="preserve"> </w:t>
      </w:r>
      <w:r>
        <w:rPr>
          <w:lang w:val="uz-Cyrl-UZ"/>
        </w:rPr>
        <w:t>va</w:t>
      </w:r>
      <w:r w:rsidR="005E08B8">
        <w:rPr>
          <w:lang w:val="uz-Cyrl-UZ"/>
        </w:rPr>
        <w:t xml:space="preserve"> </w:t>
      </w:r>
      <w:r>
        <w:rPr>
          <w:lang w:val="uz-Cyrl-UZ"/>
        </w:rPr>
        <w:t>u</w:t>
      </w:r>
      <w:r w:rsidR="005E08B8">
        <w:rPr>
          <w:lang w:val="uz-Cyrl-UZ"/>
        </w:rPr>
        <w:t xml:space="preserve"> </w:t>
      </w:r>
      <w:r>
        <w:rPr>
          <w:lang w:val="uz-Cyrl-UZ"/>
        </w:rPr>
        <w:t>tinimsiz</w:t>
      </w:r>
      <w:r w:rsidR="005E08B8">
        <w:rPr>
          <w:lang w:val="uz-Cyrl-UZ"/>
        </w:rPr>
        <w:t xml:space="preserve"> </w:t>
      </w:r>
      <w:r>
        <w:rPr>
          <w:lang w:val="uz-Cyrl-UZ"/>
        </w:rPr>
        <w:t>ravishda</w:t>
      </w:r>
      <w:r w:rsidR="005E08B8">
        <w:rPr>
          <w:lang w:val="uz-Cyrl-UZ"/>
        </w:rPr>
        <w:t xml:space="preserve"> </w:t>
      </w:r>
      <w:r>
        <w:rPr>
          <w:lang w:val="uz-Cyrl-UZ"/>
        </w:rPr>
        <w:t>O‘z</w:t>
      </w:r>
      <w:r w:rsidR="005E08B8">
        <w:rPr>
          <w:lang w:val="uz-Cyrl-UZ"/>
        </w:rPr>
        <w:t xml:space="preserve"> </w:t>
      </w:r>
      <w:r>
        <w:rPr>
          <w:lang w:val="uz-Cyrl-UZ"/>
        </w:rPr>
        <w:t>Rabbiysini</w:t>
      </w:r>
      <w:r w:rsidR="005E08B8">
        <w:rPr>
          <w:lang w:val="uz-Cyrl-UZ"/>
        </w:rPr>
        <w:t xml:space="preserve"> </w:t>
      </w:r>
      <w:r>
        <w:rPr>
          <w:lang w:val="uz-Cyrl-UZ"/>
        </w:rPr>
        <w:t>ulug‘lagan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Siz</w:t>
      </w:r>
      <w:r w:rsidR="005E08B8">
        <w:rPr>
          <w:lang w:val="uz-Cyrl-UZ"/>
        </w:rPr>
        <w:t xml:space="preserve"> </w:t>
      </w:r>
      <w:r>
        <w:rPr>
          <w:lang w:val="uz-Cyrl-UZ"/>
        </w:rPr>
        <w:t>ham</w:t>
      </w:r>
      <w:r w:rsidR="005E08B8">
        <w:rPr>
          <w:lang w:val="uz-Cyrl-UZ"/>
        </w:rPr>
        <w:t xml:space="preserve"> </w:t>
      </w:r>
      <w:r>
        <w:rPr>
          <w:lang w:val="uz-Cyrl-UZ"/>
        </w:rPr>
        <w:t>shubhalarsiz</w:t>
      </w:r>
      <w:r w:rsidR="005E08B8">
        <w:rPr>
          <w:lang w:val="uz-Cyrl-UZ"/>
        </w:rPr>
        <w:t xml:space="preserve"> </w:t>
      </w:r>
      <w:r>
        <w:rPr>
          <w:lang w:val="uz-Cyrl-UZ"/>
        </w:rPr>
        <w:t>va</w:t>
      </w:r>
      <w:r w:rsidR="005E08B8">
        <w:rPr>
          <w:lang w:val="uz-Cyrl-UZ"/>
        </w:rPr>
        <w:t xml:space="preserve"> </w:t>
      </w:r>
      <w:r>
        <w:rPr>
          <w:lang w:val="uz-Cyrl-UZ"/>
        </w:rPr>
        <w:t>ikkilanishlarsiz</w:t>
      </w:r>
      <w:r w:rsidR="005E08B8">
        <w:rPr>
          <w:lang w:val="uz-Cyrl-UZ"/>
        </w:rPr>
        <w:t xml:space="preserve"> </w:t>
      </w:r>
      <w:r>
        <w:rPr>
          <w:lang w:val="uz-Cyrl-UZ"/>
        </w:rPr>
        <w:t>Xudoni</w:t>
      </w:r>
      <w:r w:rsidR="005E08B8">
        <w:rPr>
          <w:lang w:val="uz-Cyrl-UZ"/>
        </w:rPr>
        <w:t xml:space="preserve"> </w:t>
      </w:r>
      <w:r>
        <w:rPr>
          <w:lang w:val="uz-Cyrl-UZ"/>
        </w:rPr>
        <w:t>ulug‘lashingiz</w:t>
      </w:r>
      <w:r w:rsidR="005E08B8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Ishxonada</w:t>
      </w:r>
      <w:r w:rsidR="005E08B8">
        <w:rPr>
          <w:lang w:val="uz-Cyrl-UZ"/>
        </w:rPr>
        <w:t xml:space="preserve"> </w:t>
      </w:r>
      <w:r>
        <w:rPr>
          <w:lang w:val="uz-Cyrl-UZ"/>
        </w:rPr>
        <w:t>yoki</w:t>
      </w:r>
      <w:r w:rsidR="005E08B8">
        <w:rPr>
          <w:lang w:val="uz-Cyrl-UZ"/>
        </w:rPr>
        <w:t xml:space="preserve"> </w:t>
      </w:r>
      <w:r>
        <w:rPr>
          <w:lang w:val="uz-Cyrl-UZ"/>
        </w:rPr>
        <w:t>uyda</w:t>
      </w:r>
      <w:r w:rsidR="005E08B8">
        <w:rPr>
          <w:lang w:val="uz-Cyrl-UZ"/>
        </w:rPr>
        <w:t xml:space="preserve"> </w:t>
      </w:r>
      <w:r>
        <w:rPr>
          <w:lang w:val="uz-Cyrl-UZ"/>
        </w:rPr>
        <w:t>band</w:t>
      </w:r>
      <w:r w:rsidR="005E08B8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5E08B8">
        <w:rPr>
          <w:lang w:val="uz-Cyrl-UZ"/>
        </w:rPr>
        <w:t xml:space="preserve"> </w:t>
      </w:r>
      <w:r>
        <w:rPr>
          <w:lang w:val="uz-Cyrl-UZ"/>
        </w:rPr>
        <w:t>ham</w:t>
      </w:r>
      <w:r w:rsidR="005E08B8">
        <w:rPr>
          <w:lang w:val="uz-Cyrl-UZ"/>
        </w:rPr>
        <w:t xml:space="preserve">, </w:t>
      </w:r>
      <w:r>
        <w:rPr>
          <w:lang w:val="uz-Cyrl-UZ"/>
        </w:rPr>
        <w:t>mashina</w:t>
      </w:r>
      <w:r w:rsidR="005E08B8">
        <w:rPr>
          <w:lang w:val="uz-Cyrl-UZ"/>
        </w:rPr>
        <w:t xml:space="preserve"> </w:t>
      </w:r>
      <w:r>
        <w:rPr>
          <w:lang w:val="uz-Cyrl-UZ"/>
        </w:rPr>
        <w:t>boshqarib</w:t>
      </w:r>
      <w:r w:rsidR="005E08B8">
        <w:rPr>
          <w:lang w:val="uz-Cyrl-UZ"/>
        </w:rPr>
        <w:t xml:space="preserve"> </w:t>
      </w:r>
      <w:r>
        <w:rPr>
          <w:lang w:val="uz-Cyrl-UZ"/>
        </w:rPr>
        <w:t>ketayotgan</w:t>
      </w:r>
      <w:r w:rsidR="005E08B8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5E08B8">
        <w:rPr>
          <w:lang w:val="uz-Cyrl-UZ"/>
        </w:rPr>
        <w:t xml:space="preserve"> </w:t>
      </w:r>
      <w:r>
        <w:rPr>
          <w:lang w:val="uz-Cyrl-UZ"/>
        </w:rPr>
        <w:t>ham</w:t>
      </w:r>
      <w:r w:rsidR="005E08B8">
        <w:rPr>
          <w:lang w:val="uz-Cyrl-UZ"/>
        </w:rPr>
        <w:t xml:space="preserve">, </w:t>
      </w:r>
      <w:r>
        <w:rPr>
          <w:lang w:val="uz-Cyrl-UZ"/>
        </w:rPr>
        <w:t>oila</w:t>
      </w:r>
      <w:r w:rsidR="005E08B8">
        <w:rPr>
          <w:lang w:val="uz-Cyrl-UZ"/>
        </w:rPr>
        <w:t xml:space="preserve"> </w:t>
      </w:r>
      <w:r>
        <w:rPr>
          <w:lang w:val="uz-Cyrl-UZ"/>
        </w:rPr>
        <w:t>davrasida</w:t>
      </w:r>
      <w:r w:rsidR="005E08B8">
        <w:rPr>
          <w:lang w:val="uz-Cyrl-UZ"/>
        </w:rPr>
        <w:t xml:space="preserve"> </w:t>
      </w:r>
      <w:r>
        <w:rPr>
          <w:lang w:val="uz-Cyrl-UZ"/>
        </w:rPr>
        <w:t>dam</w:t>
      </w:r>
      <w:r w:rsidR="005E08B8">
        <w:rPr>
          <w:lang w:val="uz-Cyrl-UZ"/>
        </w:rPr>
        <w:t xml:space="preserve"> </w:t>
      </w:r>
      <w:r>
        <w:rPr>
          <w:lang w:val="uz-Cyrl-UZ"/>
        </w:rPr>
        <w:t>olayotgan</w:t>
      </w:r>
      <w:r w:rsidR="005E08B8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5E08B8">
        <w:rPr>
          <w:lang w:val="uz-Cyrl-UZ"/>
        </w:rPr>
        <w:t xml:space="preserve"> </w:t>
      </w:r>
      <w:r>
        <w:rPr>
          <w:lang w:val="uz-Cyrl-UZ"/>
        </w:rPr>
        <w:t>ham</w:t>
      </w:r>
      <w:r w:rsidR="005E08B8">
        <w:rPr>
          <w:lang w:val="uz-Cyrl-UZ"/>
        </w:rPr>
        <w:t xml:space="preserve"> </w:t>
      </w:r>
      <w:r>
        <w:rPr>
          <w:lang w:val="uz-Cyrl-UZ"/>
        </w:rPr>
        <w:t>Xudoni</w:t>
      </w:r>
      <w:r w:rsidR="005E08B8">
        <w:rPr>
          <w:lang w:val="uz-Cyrl-UZ"/>
        </w:rPr>
        <w:t xml:space="preserve"> </w:t>
      </w:r>
      <w:r>
        <w:rPr>
          <w:lang w:val="uz-Cyrl-UZ"/>
        </w:rPr>
        <w:t>mudom</w:t>
      </w:r>
      <w:r w:rsidR="005E08B8">
        <w:rPr>
          <w:lang w:val="uz-Cyrl-UZ"/>
        </w:rPr>
        <w:t xml:space="preserve"> </w:t>
      </w:r>
      <w:r>
        <w:rPr>
          <w:lang w:val="uz-Cyrl-UZ"/>
        </w:rPr>
        <w:t>olqishlash</w:t>
      </w:r>
      <w:r w:rsidR="005E08B8">
        <w:rPr>
          <w:lang w:val="uz-Cyrl-UZ"/>
        </w:rPr>
        <w:t xml:space="preserve"> </w:t>
      </w:r>
      <w:r>
        <w:rPr>
          <w:lang w:val="uz-Cyrl-UZ"/>
        </w:rPr>
        <w:t>istagi</w:t>
      </w:r>
      <w:r w:rsidR="005E08B8">
        <w:rPr>
          <w:lang w:val="uz-Cyrl-UZ"/>
        </w:rPr>
        <w:t xml:space="preserve"> </w:t>
      </w:r>
      <w:r>
        <w:rPr>
          <w:lang w:val="uz-Cyrl-UZ"/>
        </w:rPr>
        <w:t>qalbingizni</w:t>
      </w:r>
      <w:r w:rsidR="005E08B8">
        <w:rPr>
          <w:lang w:val="uz-Cyrl-UZ"/>
        </w:rPr>
        <w:t xml:space="preserve"> </w:t>
      </w:r>
      <w:r>
        <w:rPr>
          <w:lang w:val="uz-Cyrl-UZ"/>
        </w:rPr>
        <w:t>tark</w:t>
      </w:r>
      <w:r w:rsidR="005E08B8">
        <w:rPr>
          <w:lang w:val="uz-Cyrl-UZ"/>
        </w:rPr>
        <w:t xml:space="preserve"> </w:t>
      </w:r>
      <w:r>
        <w:rPr>
          <w:lang w:val="uz-Cyrl-UZ"/>
        </w:rPr>
        <w:t>etmasligi</w:t>
      </w:r>
      <w:r w:rsidR="005E08B8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C06532" w:rsidRPr="00DD564B">
        <w:rPr>
          <w:lang w:val="en-US"/>
        </w:rPr>
        <w:t xml:space="preserve"> </w:t>
      </w:r>
      <w:r>
        <w:rPr>
          <w:lang w:val="uz-Cyrl-UZ"/>
        </w:rPr>
        <w:t>Ibroniylar</w:t>
      </w:r>
      <w:r w:rsidR="0025245A" w:rsidRPr="00DD564B">
        <w:rPr>
          <w:lang w:val="en-US"/>
        </w:rPr>
        <w:t>.</w:t>
      </w:r>
      <w:r w:rsidR="00FD0824" w:rsidRPr="00DD564B">
        <w:rPr>
          <w:lang w:val="en-US"/>
        </w:rPr>
        <w:t xml:space="preserve"> 13:15).</w:t>
      </w:r>
    </w:p>
    <w:p w:rsidR="00FD082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Ammo</w:t>
      </w:r>
      <w:r w:rsidR="005E08B8">
        <w:rPr>
          <w:lang w:val="uz-Cyrl-UZ"/>
        </w:rPr>
        <w:t xml:space="preserve"> </w:t>
      </w:r>
      <w:r>
        <w:rPr>
          <w:lang w:val="uz-Cyrl-UZ"/>
        </w:rPr>
        <w:t>hayotda</w:t>
      </w:r>
      <w:r w:rsidR="005E08B8">
        <w:rPr>
          <w:lang w:val="uz-Cyrl-UZ"/>
        </w:rPr>
        <w:t xml:space="preserve"> </w:t>
      </w:r>
      <w:r>
        <w:rPr>
          <w:lang w:val="uz-Cyrl-UZ"/>
        </w:rPr>
        <w:t>Xudoning</w:t>
      </w:r>
      <w:r w:rsidR="005E08B8">
        <w:rPr>
          <w:lang w:val="uz-Cyrl-UZ"/>
        </w:rPr>
        <w:t xml:space="preserve"> </w:t>
      </w:r>
      <w:r>
        <w:rPr>
          <w:lang w:val="uz-Cyrl-UZ"/>
        </w:rPr>
        <w:t>huzurini</w:t>
      </w:r>
      <w:r w:rsidR="005E08B8">
        <w:rPr>
          <w:lang w:val="uz-Cyrl-UZ"/>
        </w:rPr>
        <w:t xml:space="preserve"> </w:t>
      </w:r>
      <w:r>
        <w:rPr>
          <w:lang w:val="uz-Cyrl-UZ"/>
        </w:rPr>
        <w:t>hamisha</w:t>
      </w:r>
      <w:r w:rsidR="005E08B8">
        <w:rPr>
          <w:lang w:val="uz-Cyrl-UZ"/>
        </w:rPr>
        <w:t xml:space="preserve"> </w:t>
      </w:r>
      <w:r>
        <w:rPr>
          <w:lang w:val="uz-Cyrl-UZ"/>
        </w:rPr>
        <w:t>his</w:t>
      </w:r>
      <w:r w:rsidR="005E08B8">
        <w:rPr>
          <w:lang w:val="uz-Cyrl-UZ"/>
        </w:rPr>
        <w:t xml:space="preserve"> </w:t>
      </w:r>
      <w:r>
        <w:rPr>
          <w:lang w:val="uz-Cyrl-UZ"/>
        </w:rPr>
        <w:t>etish</w:t>
      </w:r>
      <w:r w:rsidR="005E08B8">
        <w:rPr>
          <w:lang w:val="uz-Cyrl-UZ"/>
        </w:rPr>
        <w:t xml:space="preserve"> </w:t>
      </w:r>
      <w:r>
        <w:rPr>
          <w:lang w:val="uz-Cyrl-UZ"/>
        </w:rPr>
        <w:t>va</w:t>
      </w:r>
      <w:r w:rsidR="005E08B8">
        <w:rPr>
          <w:lang w:val="uz-Cyrl-UZ"/>
        </w:rPr>
        <w:t xml:space="preserve"> </w:t>
      </w:r>
      <w:r>
        <w:rPr>
          <w:lang w:val="uz-Cyrl-UZ"/>
        </w:rPr>
        <w:t>Xudoga</w:t>
      </w:r>
      <w:r w:rsidR="005E08B8">
        <w:rPr>
          <w:lang w:val="uz-Cyrl-UZ"/>
        </w:rPr>
        <w:t xml:space="preserve"> </w:t>
      </w:r>
      <w:r>
        <w:rPr>
          <w:lang w:val="uz-Cyrl-UZ"/>
        </w:rPr>
        <w:t>tinimsiz</w:t>
      </w:r>
      <w:r w:rsidR="005E08B8">
        <w:rPr>
          <w:lang w:val="uz-Cyrl-UZ"/>
        </w:rPr>
        <w:t xml:space="preserve"> </w:t>
      </w:r>
      <w:r>
        <w:rPr>
          <w:lang w:val="uz-Cyrl-UZ"/>
        </w:rPr>
        <w:t>bo‘ysunish</w:t>
      </w:r>
      <w:r w:rsidR="005E08B8">
        <w:rPr>
          <w:lang w:val="uz-Cyrl-UZ"/>
        </w:rPr>
        <w:t xml:space="preserve"> </w:t>
      </w:r>
      <w:r>
        <w:rPr>
          <w:lang w:val="uz-Cyrl-UZ"/>
        </w:rPr>
        <w:t>uchun</w:t>
      </w:r>
      <w:r w:rsidR="005E08B8">
        <w:rPr>
          <w:lang w:val="uz-Cyrl-UZ"/>
        </w:rPr>
        <w:t xml:space="preserve"> </w:t>
      </w:r>
      <w:r>
        <w:rPr>
          <w:lang w:val="uz-Cyrl-UZ"/>
        </w:rPr>
        <w:t>nima</w:t>
      </w:r>
      <w:r w:rsidR="005E08B8">
        <w:rPr>
          <w:lang w:val="uz-Cyrl-UZ"/>
        </w:rPr>
        <w:t xml:space="preserve"> </w:t>
      </w:r>
      <w:r>
        <w:rPr>
          <w:lang w:val="uz-Cyrl-UZ"/>
        </w:rPr>
        <w:t>qilish</w:t>
      </w:r>
      <w:r w:rsidR="005E08B8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Mana</w:t>
      </w:r>
      <w:r w:rsidR="005E08B8">
        <w:rPr>
          <w:lang w:val="uz-Cyrl-UZ"/>
        </w:rPr>
        <w:t xml:space="preserve">, </w:t>
      </w:r>
      <w:r>
        <w:rPr>
          <w:lang w:val="uz-Cyrl-UZ"/>
        </w:rPr>
        <w:t>bu</w:t>
      </w:r>
      <w:r w:rsidR="005E08B8">
        <w:rPr>
          <w:lang w:val="uz-Cyrl-UZ"/>
        </w:rPr>
        <w:t xml:space="preserve"> </w:t>
      </w:r>
      <w:r>
        <w:rPr>
          <w:lang w:val="uz-Cyrl-UZ"/>
        </w:rPr>
        <w:t>masalalarni</w:t>
      </w:r>
      <w:r w:rsidR="005E08B8">
        <w:rPr>
          <w:lang w:val="uz-Cyrl-UZ"/>
        </w:rPr>
        <w:t xml:space="preserve"> </w:t>
      </w:r>
      <w:r>
        <w:rPr>
          <w:lang w:val="uz-Cyrl-UZ"/>
        </w:rPr>
        <w:t>hal</w:t>
      </w:r>
      <w:r w:rsidR="005E08B8">
        <w:rPr>
          <w:lang w:val="uz-Cyrl-UZ"/>
        </w:rPr>
        <w:t xml:space="preserve"> </w:t>
      </w:r>
      <w:r>
        <w:rPr>
          <w:lang w:val="uz-Cyrl-UZ"/>
        </w:rPr>
        <w:t>etishda</w:t>
      </w:r>
      <w:r w:rsidR="005E08B8">
        <w:rPr>
          <w:lang w:val="uz-Cyrl-UZ"/>
        </w:rPr>
        <w:t xml:space="preserve"> </w:t>
      </w:r>
      <w:r>
        <w:rPr>
          <w:lang w:val="uz-Cyrl-UZ"/>
        </w:rPr>
        <w:t>sizga</w:t>
      </w:r>
      <w:r w:rsidR="005E08B8">
        <w:rPr>
          <w:lang w:val="uz-Cyrl-UZ"/>
        </w:rPr>
        <w:t xml:space="preserve"> </w:t>
      </w:r>
      <w:r>
        <w:rPr>
          <w:lang w:val="uz-Cyrl-UZ"/>
        </w:rPr>
        <w:t>yordam</w:t>
      </w:r>
      <w:r w:rsidR="005E08B8">
        <w:rPr>
          <w:lang w:val="uz-Cyrl-UZ"/>
        </w:rPr>
        <w:t xml:space="preserve"> </w:t>
      </w:r>
      <w:r>
        <w:rPr>
          <w:lang w:val="uz-Cyrl-UZ"/>
        </w:rPr>
        <w:t>beradigan</w:t>
      </w:r>
      <w:r w:rsidR="005E08B8">
        <w:rPr>
          <w:lang w:val="uz-Cyrl-UZ"/>
        </w:rPr>
        <w:t xml:space="preserve"> </w:t>
      </w:r>
      <w:r>
        <w:rPr>
          <w:lang w:val="uz-Cyrl-UZ"/>
        </w:rPr>
        <w:t>bir</w:t>
      </w:r>
      <w:r w:rsidR="005E08B8">
        <w:rPr>
          <w:lang w:val="uz-Cyrl-UZ"/>
        </w:rPr>
        <w:t xml:space="preserve"> </w:t>
      </w:r>
      <w:r>
        <w:rPr>
          <w:lang w:val="uz-Cyrl-UZ"/>
        </w:rPr>
        <w:t>qancha</w:t>
      </w:r>
      <w:r w:rsidR="005E08B8">
        <w:rPr>
          <w:lang w:val="uz-Cyrl-UZ"/>
        </w:rPr>
        <w:t xml:space="preserve"> </w:t>
      </w:r>
      <w:r>
        <w:rPr>
          <w:lang w:val="uz-Cyrl-UZ"/>
        </w:rPr>
        <w:t>maslahatlar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autoSpaceDE w:val="0"/>
        <w:jc w:val="both"/>
        <w:rPr>
          <w:lang w:val="en-US"/>
        </w:rPr>
      </w:pPr>
    </w:p>
    <w:p w:rsidR="00FD082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b/>
          <w:i/>
          <w:iCs/>
          <w:lang w:val="uz-Cyrl-UZ"/>
        </w:rPr>
        <w:t>Xudoning</w:t>
      </w:r>
      <w:r w:rsidR="00C75437" w:rsidRPr="005760D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qudrati</w:t>
      </w:r>
      <w:r w:rsidR="00C75437" w:rsidRPr="005760D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haqida</w:t>
      </w:r>
      <w:r w:rsidR="00C75437" w:rsidRPr="005760D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mulohaza</w:t>
      </w:r>
      <w:r w:rsidR="00C75437" w:rsidRPr="005760D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qiling</w:t>
      </w:r>
      <w:r w:rsidR="00212327" w:rsidRPr="00DD564B">
        <w:rPr>
          <w:b/>
          <w:i/>
          <w:iCs/>
          <w:lang w:val="en-US"/>
        </w:rPr>
        <w:t>.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Hech</w:t>
      </w:r>
      <w:r w:rsidR="00C75437">
        <w:rPr>
          <w:lang w:val="uz-Cyrl-UZ"/>
        </w:rPr>
        <w:t xml:space="preserve"> </w:t>
      </w:r>
      <w:r>
        <w:rPr>
          <w:lang w:val="uz-Cyrl-UZ"/>
        </w:rPr>
        <w:t>bir</w:t>
      </w:r>
      <w:r w:rsidR="00C75437">
        <w:rPr>
          <w:lang w:val="uz-Cyrl-UZ"/>
        </w:rPr>
        <w:t xml:space="preserve"> </w:t>
      </w:r>
      <w:r>
        <w:rPr>
          <w:lang w:val="uz-Cyrl-UZ"/>
        </w:rPr>
        <w:t>kun</w:t>
      </w:r>
      <w:r w:rsidR="00C75437">
        <w:rPr>
          <w:lang w:val="uz-Cyrl-UZ"/>
        </w:rPr>
        <w:t xml:space="preserve"> </w:t>
      </w:r>
      <w:r>
        <w:rPr>
          <w:lang w:val="uz-Cyrl-UZ"/>
        </w:rPr>
        <w:t>yo‘qki</w:t>
      </w:r>
      <w:r w:rsidR="00C75437">
        <w:rPr>
          <w:lang w:val="uz-Cyrl-UZ"/>
        </w:rPr>
        <w:t xml:space="preserve">, </w:t>
      </w:r>
      <w:r>
        <w:rPr>
          <w:lang w:val="uz-Cyrl-UZ"/>
        </w:rPr>
        <w:t>men</w:t>
      </w:r>
      <w:r w:rsidR="00C75437">
        <w:rPr>
          <w:lang w:val="uz-Cyrl-UZ"/>
        </w:rPr>
        <w:t xml:space="preserve"> </w:t>
      </w:r>
      <w:r>
        <w:rPr>
          <w:lang w:val="uz-Cyrl-UZ"/>
        </w:rPr>
        <w:t>havoriy</w:t>
      </w:r>
      <w:r w:rsidR="00C75437">
        <w:rPr>
          <w:lang w:val="uz-Cyrl-UZ"/>
        </w:rPr>
        <w:t xml:space="preserve"> </w:t>
      </w:r>
      <w:r>
        <w:rPr>
          <w:lang w:val="uz-Cyrl-UZ"/>
        </w:rPr>
        <w:t>Pavlusning</w:t>
      </w:r>
      <w:r w:rsidR="00C75437">
        <w:rPr>
          <w:lang w:val="uz-Cyrl-UZ"/>
        </w:rPr>
        <w:t xml:space="preserve"> </w:t>
      </w:r>
      <w:r>
        <w:rPr>
          <w:lang w:val="uz-Cyrl-UZ"/>
        </w:rPr>
        <w:t>Xudo</w:t>
      </w:r>
      <w:r w:rsidR="00C75437">
        <w:rPr>
          <w:lang w:val="uz-Cyrl-UZ"/>
        </w:rPr>
        <w:t xml:space="preserve"> </w:t>
      </w:r>
      <w:r>
        <w:rPr>
          <w:lang w:val="uz-Cyrl-UZ"/>
        </w:rPr>
        <w:t>qudrati</w:t>
      </w:r>
      <w:r w:rsidR="00C75437">
        <w:rPr>
          <w:lang w:val="uz-Cyrl-UZ"/>
        </w:rPr>
        <w:t xml:space="preserve"> </w:t>
      </w:r>
      <w:r>
        <w:rPr>
          <w:lang w:val="uz-Cyrl-UZ"/>
        </w:rPr>
        <w:t>haqida</w:t>
      </w:r>
      <w:r w:rsidR="00C75437">
        <w:rPr>
          <w:lang w:val="uz-Cyrl-UZ"/>
        </w:rPr>
        <w:t xml:space="preserve"> </w:t>
      </w:r>
      <w:r>
        <w:rPr>
          <w:lang w:val="uz-Cyrl-UZ"/>
        </w:rPr>
        <w:t>aytgan</w:t>
      </w:r>
      <w:r w:rsidR="00C75437">
        <w:rPr>
          <w:lang w:val="uz-Cyrl-UZ"/>
        </w:rPr>
        <w:t xml:space="preserve"> </w:t>
      </w:r>
      <w:r>
        <w:rPr>
          <w:lang w:val="uz-Cyrl-UZ"/>
        </w:rPr>
        <w:t>gaplarini</w:t>
      </w:r>
      <w:r w:rsidR="00C75437">
        <w:rPr>
          <w:lang w:val="uz-Cyrl-UZ"/>
        </w:rPr>
        <w:t xml:space="preserve"> </w:t>
      </w:r>
      <w:r>
        <w:rPr>
          <w:lang w:val="uz-Cyrl-UZ"/>
        </w:rPr>
        <w:t>eslamagan</w:t>
      </w:r>
      <w:r w:rsidR="00C75437">
        <w:rPr>
          <w:lang w:val="uz-Cyrl-UZ"/>
        </w:rPr>
        <w:t xml:space="preserve"> </w:t>
      </w:r>
      <w:r>
        <w:rPr>
          <w:lang w:val="uz-Cyrl-UZ"/>
        </w:rPr>
        <w:t>bo‘lsam</w:t>
      </w:r>
      <w:r w:rsidR="00FD0824" w:rsidRPr="00DD564B">
        <w:rPr>
          <w:lang w:val="en-US"/>
        </w:rPr>
        <w:t>: «</w:t>
      </w:r>
      <w:r>
        <w:rPr>
          <w:lang w:val="uz-Cyrl-UZ"/>
        </w:rPr>
        <w:t>Menga</w:t>
      </w:r>
      <w:r w:rsidR="00C75437">
        <w:rPr>
          <w:lang w:val="uz-Cyrl-UZ"/>
        </w:rPr>
        <w:t xml:space="preserve"> </w:t>
      </w:r>
      <w:r>
        <w:rPr>
          <w:lang w:val="uz-Cyrl-UZ"/>
        </w:rPr>
        <w:t>kuch</w:t>
      </w:r>
      <w:r w:rsidR="0047118D">
        <w:rPr>
          <w:lang w:val="uz-Cyrl-UZ"/>
        </w:rPr>
        <w:t>–</w:t>
      </w:r>
      <w:r>
        <w:rPr>
          <w:lang w:val="uz-Cyrl-UZ"/>
        </w:rPr>
        <w:t>quvvat</w:t>
      </w:r>
      <w:r w:rsidR="00C75437">
        <w:rPr>
          <w:lang w:val="uz-Cyrl-UZ"/>
        </w:rPr>
        <w:t xml:space="preserve"> </w:t>
      </w:r>
      <w:r>
        <w:rPr>
          <w:lang w:val="uz-Cyrl-UZ"/>
        </w:rPr>
        <w:t>beradigan</w:t>
      </w:r>
      <w:r w:rsidR="00C75437">
        <w:rPr>
          <w:lang w:val="uz-Cyrl-UZ"/>
        </w:rPr>
        <w:t xml:space="preserve"> </w:t>
      </w:r>
      <w:r>
        <w:rPr>
          <w:lang w:val="uz-Cyrl-UZ"/>
        </w:rPr>
        <w:t>Iso</w:t>
      </w:r>
      <w:r w:rsidR="00C75437">
        <w:rPr>
          <w:lang w:val="uz-Cyrl-UZ"/>
        </w:rPr>
        <w:t xml:space="preserve"> </w:t>
      </w:r>
      <w:r>
        <w:rPr>
          <w:lang w:val="uz-Cyrl-UZ"/>
        </w:rPr>
        <w:t>Masihning</w:t>
      </w:r>
      <w:r w:rsidR="00C75437">
        <w:rPr>
          <w:lang w:val="uz-Cyrl-UZ"/>
        </w:rPr>
        <w:t xml:space="preserve"> </w:t>
      </w:r>
      <w:r>
        <w:rPr>
          <w:lang w:val="uz-Cyrl-UZ"/>
        </w:rPr>
        <w:t>madadi</w:t>
      </w:r>
      <w:r w:rsidR="00C75437">
        <w:rPr>
          <w:lang w:val="uz-Cyrl-UZ"/>
        </w:rPr>
        <w:t xml:space="preserve"> </w:t>
      </w:r>
      <w:r>
        <w:rPr>
          <w:lang w:val="uz-Cyrl-UZ"/>
        </w:rPr>
        <w:t>bilan</w:t>
      </w:r>
      <w:r w:rsidR="00C75437">
        <w:rPr>
          <w:lang w:val="uz-Cyrl-UZ"/>
        </w:rPr>
        <w:t xml:space="preserve"> </w:t>
      </w:r>
      <w:r>
        <w:rPr>
          <w:lang w:val="uz-Cyrl-UZ"/>
        </w:rPr>
        <w:t>har</w:t>
      </w:r>
      <w:r w:rsidR="00C75437">
        <w:rPr>
          <w:lang w:val="uz-Cyrl-UZ"/>
        </w:rPr>
        <w:t xml:space="preserve"> </w:t>
      </w:r>
      <w:r>
        <w:rPr>
          <w:lang w:val="uz-Cyrl-UZ"/>
        </w:rPr>
        <w:t>narsani</w:t>
      </w:r>
      <w:r w:rsidR="00C75437">
        <w:rPr>
          <w:lang w:val="uz-Cyrl-UZ"/>
        </w:rPr>
        <w:t xml:space="preserve"> </w:t>
      </w:r>
      <w:r>
        <w:rPr>
          <w:lang w:val="uz-Cyrl-UZ"/>
        </w:rPr>
        <w:t>qila</w:t>
      </w:r>
      <w:r w:rsidR="00C75437">
        <w:rPr>
          <w:lang w:val="uz-Cyrl-UZ"/>
        </w:rPr>
        <w:t xml:space="preserve"> </w:t>
      </w:r>
      <w:r>
        <w:rPr>
          <w:lang w:val="uz-Cyrl-UZ"/>
        </w:rPr>
        <w:t>olaman</w:t>
      </w:r>
      <w:r w:rsidR="00FD0824" w:rsidRPr="00DD564B">
        <w:rPr>
          <w:lang w:val="en-US"/>
        </w:rPr>
        <w:t>» (</w:t>
      </w:r>
      <w:r w:rsidRPr="00DD564B">
        <w:rPr>
          <w:lang w:val="en-US"/>
        </w:rPr>
        <w:t>Flp</w:t>
      </w:r>
      <w:r w:rsidR="0025245A" w:rsidRPr="00DD564B">
        <w:rPr>
          <w:lang w:val="en-US"/>
        </w:rPr>
        <w:t xml:space="preserve">. </w:t>
      </w:r>
      <w:r w:rsidR="00FD0824" w:rsidRPr="00DD564B">
        <w:rPr>
          <w:lang w:val="en-US"/>
        </w:rPr>
        <w:t xml:space="preserve">4:13). </w:t>
      </w:r>
      <w:r>
        <w:rPr>
          <w:lang w:val="uz-Cyrl-UZ"/>
        </w:rPr>
        <w:t>Siz</w:t>
      </w:r>
      <w:r w:rsidR="00C75437">
        <w:rPr>
          <w:lang w:val="uz-Cyrl-UZ"/>
        </w:rPr>
        <w:t xml:space="preserve"> </w:t>
      </w:r>
      <w:r>
        <w:rPr>
          <w:lang w:val="uz-Cyrl-UZ"/>
        </w:rPr>
        <w:t>jiddiy</w:t>
      </w:r>
      <w:r w:rsidR="00C75437">
        <w:rPr>
          <w:lang w:val="uz-Cyrl-UZ"/>
        </w:rPr>
        <w:t xml:space="preserve"> </w:t>
      </w:r>
      <w:r>
        <w:rPr>
          <w:lang w:val="uz-Cyrl-UZ"/>
        </w:rPr>
        <w:t>muammoga</w:t>
      </w:r>
      <w:r w:rsidR="00C75437">
        <w:rPr>
          <w:lang w:val="uz-Cyrl-UZ"/>
        </w:rPr>
        <w:t xml:space="preserve"> </w:t>
      </w:r>
      <w:r>
        <w:rPr>
          <w:lang w:val="uz-Cyrl-UZ"/>
        </w:rPr>
        <w:t>to‘qnash</w:t>
      </w:r>
      <w:r w:rsidR="00C75437">
        <w:rPr>
          <w:lang w:val="uz-Cyrl-UZ"/>
        </w:rPr>
        <w:t xml:space="preserve"> </w:t>
      </w:r>
      <w:r>
        <w:rPr>
          <w:lang w:val="uz-Cyrl-UZ"/>
        </w:rPr>
        <w:t>keldingizmi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Muhim</w:t>
      </w:r>
      <w:r w:rsidR="00C75437">
        <w:rPr>
          <w:lang w:val="uz-Cyrl-UZ"/>
        </w:rPr>
        <w:t xml:space="preserve"> </w:t>
      </w:r>
      <w:r>
        <w:rPr>
          <w:lang w:val="uz-Cyrl-UZ"/>
        </w:rPr>
        <w:t>bir</w:t>
      </w:r>
      <w:r w:rsidR="00C75437">
        <w:rPr>
          <w:lang w:val="uz-Cyrl-UZ"/>
        </w:rPr>
        <w:t xml:space="preserve"> </w:t>
      </w:r>
      <w:r>
        <w:rPr>
          <w:lang w:val="uz-Cyrl-UZ"/>
        </w:rPr>
        <w:t>qarorga</w:t>
      </w:r>
      <w:r w:rsidR="00C75437">
        <w:rPr>
          <w:lang w:val="uz-Cyrl-UZ"/>
        </w:rPr>
        <w:t xml:space="preserve"> </w:t>
      </w:r>
      <w:r>
        <w:rPr>
          <w:lang w:val="uz-Cyrl-UZ"/>
        </w:rPr>
        <w:t>kelishingiz</w:t>
      </w:r>
      <w:r w:rsidR="00C75437">
        <w:rPr>
          <w:lang w:val="uz-Cyrl-UZ"/>
        </w:rPr>
        <w:t xml:space="preserve"> </w:t>
      </w:r>
      <w:r>
        <w:rPr>
          <w:lang w:val="uz-Cyrl-UZ"/>
        </w:rPr>
        <w:t>kerakmi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Xotiningiz</w:t>
      </w:r>
      <w:r w:rsidR="00C75437">
        <w:rPr>
          <w:lang w:val="uz-Cyrl-UZ"/>
        </w:rPr>
        <w:t xml:space="preserve"> </w:t>
      </w:r>
      <w:r>
        <w:rPr>
          <w:lang w:val="uz-Cyrl-UZ"/>
        </w:rPr>
        <w:t>va</w:t>
      </w:r>
      <w:r w:rsidR="00C75437">
        <w:rPr>
          <w:lang w:val="uz-Cyrl-UZ"/>
        </w:rPr>
        <w:t xml:space="preserve"> </w:t>
      </w:r>
      <w:r>
        <w:rPr>
          <w:lang w:val="uz-Cyrl-UZ"/>
        </w:rPr>
        <w:t>bolalaringiz</w:t>
      </w:r>
      <w:r w:rsidR="00C75437">
        <w:rPr>
          <w:lang w:val="uz-Cyrl-UZ"/>
        </w:rPr>
        <w:t xml:space="preserve"> </w:t>
      </w:r>
      <w:r>
        <w:rPr>
          <w:lang w:val="uz-Cyrl-UZ"/>
        </w:rPr>
        <w:t>bilan</w:t>
      </w:r>
      <w:r w:rsidR="00C75437">
        <w:rPr>
          <w:lang w:val="uz-Cyrl-UZ"/>
        </w:rPr>
        <w:t xml:space="preserve"> </w:t>
      </w:r>
      <w:r>
        <w:rPr>
          <w:lang w:val="uz-Cyrl-UZ"/>
        </w:rPr>
        <w:t>munosabatlaringizda</w:t>
      </w:r>
      <w:r w:rsidR="00C75437">
        <w:rPr>
          <w:lang w:val="uz-Cyrl-UZ"/>
        </w:rPr>
        <w:t xml:space="preserve"> </w:t>
      </w:r>
      <w:r>
        <w:rPr>
          <w:lang w:val="uz-Cyrl-UZ"/>
        </w:rPr>
        <w:t>qiyinchiliklar</w:t>
      </w:r>
      <w:r w:rsidR="00C75437">
        <w:rPr>
          <w:lang w:val="uz-Cyrl-UZ"/>
        </w:rPr>
        <w:t xml:space="preserve"> </w:t>
      </w:r>
      <w:r>
        <w:rPr>
          <w:lang w:val="uz-Cyrl-UZ"/>
        </w:rPr>
        <w:t>bo‘lyaptimi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Rabbingiz</w:t>
      </w:r>
      <w:r w:rsidR="00C75437">
        <w:rPr>
          <w:lang w:val="uz-Cyrl-UZ"/>
        </w:rPr>
        <w:t xml:space="preserve"> </w:t>
      </w:r>
      <w:r>
        <w:rPr>
          <w:lang w:val="uz-Cyrl-UZ"/>
        </w:rPr>
        <w:t>har</w:t>
      </w:r>
      <w:r w:rsidR="00C75437">
        <w:rPr>
          <w:lang w:val="uz-Cyrl-UZ"/>
        </w:rPr>
        <w:t xml:space="preserve"> </w:t>
      </w:r>
      <w:r>
        <w:rPr>
          <w:lang w:val="uz-Cyrl-UZ"/>
        </w:rPr>
        <w:t>narsaga</w:t>
      </w:r>
      <w:r w:rsidR="00C75437">
        <w:rPr>
          <w:lang w:val="uz-Cyrl-UZ"/>
        </w:rPr>
        <w:t xml:space="preserve"> </w:t>
      </w:r>
      <w:r>
        <w:rPr>
          <w:lang w:val="uz-Cyrl-UZ"/>
        </w:rPr>
        <w:t>qodir</w:t>
      </w:r>
      <w:r w:rsidR="00C75437">
        <w:rPr>
          <w:lang w:val="uz-Cyrl-UZ"/>
        </w:rPr>
        <w:t xml:space="preserve"> </w:t>
      </w:r>
      <w:r>
        <w:rPr>
          <w:lang w:val="uz-Cyrl-UZ"/>
        </w:rPr>
        <w:t>ekanini</w:t>
      </w:r>
      <w:r w:rsidR="00C75437">
        <w:rPr>
          <w:lang w:val="uz-Cyrl-UZ"/>
        </w:rPr>
        <w:t xml:space="preserve"> </w:t>
      </w:r>
      <w:r>
        <w:rPr>
          <w:lang w:val="uz-Cyrl-UZ"/>
        </w:rPr>
        <w:t>eslang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Uni</w:t>
      </w:r>
      <w:r w:rsidR="00C75437">
        <w:rPr>
          <w:lang w:val="uz-Cyrl-UZ"/>
        </w:rPr>
        <w:t xml:space="preserve"> </w:t>
      </w:r>
      <w:r>
        <w:rPr>
          <w:lang w:val="uz-Cyrl-UZ"/>
        </w:rPr>
        <w:t>kuch</w:t>
      </w:r>
      <w:r w:rsidR="0047118D">
        <w:rPr>
          <w:lang w:val="uz-Cyrl-UZ"/>
        </w:rPr>
        <w:t>–</w:t>
      </w:r>
      <w:r>
        <w:rPr>
          <w:lang w:val="uz-Cyrl-UZ"/>
        </w:rPr>
        <w:t>qudrati</w:t>
      </w:r>
      <w:r w:rsidR="00C75437">
        <w:rPr>
          <w:lang w:val="uz-Cyrl-UZ"/>
        </w:rPr>
        <w:t xml:space="preserve"> </w:t>
      </w:r>
      <w:r>
        <w:rPr>
          <w:lang w:val="uz-Cyrl-UZ"/>
        </w:rPr>
        <w:t>hamma</w:t>
      </w:r>
      <w:r w:rsidR="00C75437">
        <w:rPr>
          <w:lang w:val="uz-Cyrl-UZ"/>
        </w:rPr>
        <w:t xml:space="preserve"> </w:t>
      </w:r>
      <w:r>
        <w:rPr>
          <w:lang w:val="uz-Cyrl-UZ"/>
        </w:rPr>
        <w:t>uchun</w:t>
      </w:r>
      <w:r w:rsidR="00C75437">
        <w:rPr>
          <w:lang w:val="uz-Cyrl-UZ"/>
        </w:rPr>
        <w:t xml:space="preserve"> </w:t>
      </w:r>
      <w:r>
        <w:rPr>
          <w:lang w:val="uz-Cyrl-UZ"/>
        </w:rPr>
        <w:t>ochiq</w:t>
      </w:r>
      <w:r w:rsidR="00C75437">
        <w:rPr>
          <w:lang w:val="uz-Cyrl-UZ"/>
        </w:rPr>
        <w:t xml:space="preserve">, </w:t>
      </w:r>
      <w:r>
        <w:rPr>
          <w:lang w:val="uz-Cyrl-UZ"/>
        </w:rPr>
        <w:t>zero</w:t>
      </w:r>
      <w:r w:rsidR="00C75437">
        <w:rPr>
          <w:lang w:val="uz-Cyrl-UZ"/>
        </w:rPr>
        <w:t xml:space="preserve"> </w:t>
      </w:r>
      <w:r>
        <w:rPr>
          <w:lang w:val="uz-Cyrl-UZ"/>
        </w:rPr>
        <w:t>U</w:t>
      </w:r>
      <w:r w:rsidR="00C75437">
        <w:rPr>
          <w:lang w:val="uz-Cyrl-UZ"/>
        </w:rPr>
        <w:t xml:space="preserve"> </w:t>
      </w:r>
      <w:r>
        <w:rPr>
          <w:lang w:val="uz-Cyrl-UZ"/>
        </w:rPr>
        <w:t>sizga</w:t>
      </w:r>
      <w:r w:rsidR="00C75437">
        <w:rPr>
          <w:lang w:val="uz-Cyrl-UZ"/>
        </w:rPr>
        <w:t xml:space="preserve"> </w:t>
      </w:r>
      <w:r>
        <w:rPr>
          <w:lang w:val="uz-Cyrl-UZ"/>
        </w:rPr>
        <w:t>yordam</w:t>
      </w:r>
      <w:r w:rsidR="00C75437">
        <w:rPr>
          <w:lang w:val="uz-Cyrl-UZ"/>
        </w:rPr>
        <w:t xml:space="preserve"> </w:t>
      </w:r>
      <w:r>
        <w:rPr>
          <w:lang w:val="uz-Cyrl-UZ"/>
        </w:rPr>
        <w:t>berishni</w:t>
      </w:r>
      <w:r w:rsidR="00C75437">
        <w:rPr>
          <w:lang w:val="uz-Cyrl-UZ"/>
        </w:rPr>
        <w:t xml:space="preserve"> </w:t>
      </w:r>
      <w:r>
        <w:rPr>
          <w:lang w:val="uz-Cyrl-UZ"/>
        </w:rPr>
        <w:t>va’da</w:t>
      </w:r>
      <w:r w:rsidR="00C75437">
        <w:rPr>
          <w:lang w:val="uz-Cyrl-UZ"/>
        </w:rPr>
        <w:t xml:space="preserve"> </w:t>
      </w:r>
      <w:r>
        <w:rPr>
          <w:lang w:val="uz-Cyrl-UZ"/>
        </w:rPr>
        <w:t>qilgan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Xudoning</w:t>
      </w:r>
      <w:r w:rsidR="00C75437">
        <w:rPr>
          <w:lang w:val="uz-Cyrl-UZ"/>
        </w:rPr>
        <w:t xml:space="preserve"> </w:t>
      </w:r>
      <w:r>
        <w:rPr>
          <w:lang w:val="uz-Cyrl-UZ"/>
        </w:rPr>
        <w:t>qudratiga</w:t>
      </w:r>
      <w:r w:rsidR="00C75437">
        <w:rPr>
          <w:lang w:val="uz-Cyrl-UZ"/>
        </w:rPr>
        <w:t xml:space="preserve"> </w:t>
      </w:r>
      <w:r>
        <w:rPr>
          <w:lang w:val="uz-Cyrl-UZ"/>
        </w:rPr>
        <w:t>umid</w:t>
      </w:r>
      <w:r w:rsidR="00C75437">
        <w:rPr>
          <w:lang w:val="uz-Cyrl-UZ"/>
        </w:rPr>
        <w:t xml:space="preserve"> </w:t>
      </w:r>
      <w:r>
        <w:rPr>
          <w:lang w:val="uz-Cyrl-UZ"/>
        </w:rPr>
        <w:t>qiling</w:t>
      </w:r>
      <w:r w:rsidR="00C75437">
        <w:rPr>
          <w:lang w:val="uz-Cyrl-UZ"/>
        </w:rPr>
        <w:t xml:space="preserve">, </w:t>
      </w:r>
      <w:r>
        <w:rPr>
          <w:lang w:val="uz-Cyrl-UZ"/>
        </w:rPr>
        <w:t>minnatdorchilik</w:t>
      </w:r>
      <w:r w:rsidR="00C75437">
        <w:rPr>
          <w:lang w:val="uz-Cyrl-UZ"/>
        </w:rPr>
        <w:t xml:space="preserve"> </w:t>
      </w:r>
      <w:r>
        <w:rPr>
          <w:lang w:val="uz-Cyrl-UZ"/>
        </w:rPr>
        <w:t>bildiring</w:t>
      </w:r>
      <w:r w:rsidR="00C75437">
        <w:rPr>
          <w:lang w:val="uz-Cyrl-UZ"/>
        </w:rPr>
        <w:t xml:space="preserve"> </w:t>
      </w:r>
      <w:r>
        <w:rPr>
          <w:lang w:val="uz-Cyrl-UZ"/>
        </w:rPr>
        <w:t>va</w:t>
      </w:r>
      <w:r w:rsidR="00C75437">
        <w:rPr>
          <w:lang w:val="uz-Cyrl-UZ"/>
        </w:rPr>
        <w:t xml:space="preserve"> </w:t>
      </w:r>
      <w:r>
        <w:rPr>
          <w:lang w:val="uz-Cyrl-UZ"/>
        </w:rPr>
        <w:t>Rabbiyni</w:t>
      </w:r>
      <w:r w:rsidR="00C75437">
        <w:rPr>
          <w:lang w:val="uz-Cyrl-UZ"/>
        </w:rPr>
        <w:t xml:space="preserve"> </w:t>
      </w:r>
      <w:r>
        <w:rPr>
          <w:lang w:val="uz-Cyrl-UZ"/>
        </w:rPr>
        <w:t>olqishlang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b/>
          <w:i/>
          <w:iCs/>
          <w:lang w:val="uz-Cyrl-UZ"/>
        </w:rPr>
        <w:t>Zaburning</w:t>
      </w:r>
      <w:r w:rsidR="003223FB" w:rsidRPr="005760D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madhiyalarini</w:t>
      </w:r>
      <w:r w:rsidR="003223FB" w:rsidRPr="005760D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yodlab</w:t>
      </w:r>
      <w:r w:rsidR="003223FB" w:rsidRPr="005760D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oling</w:t>
      </w:r>
      <w:r w:rsidR="00212327" w:rsidRPr="00DD564B">
        <w:rPr>
          <w:b/>
          <w:i/>
          <w:iCs/>
          <w:lang w:val="en-US"/>
        </w:rPr>
        <w:t>.</w:t>
      </w:r>
      <w:r w:rsidR="00FD0824" w:rsidRPr="00DD564B">
        <w:rPr>
          <w:i/>
          <w:iCs/>
          <w:lang w:val="en-US"/>
        </w:rPr>
        <w:t xml:space="preserve"> </w:t>
      </w:r>
      <w:r w:rsidRPr="00DD564B">
        <w:rPr>
          <w:lang w:val="en-US"/>
        </w:rPr>
        <w:t>M</w:t>
      </w:r>
      <w:r>
        <w:rPr>
          <w:lang w:val="uz-Cyrl-UZ"/>
        </w:rPr>
        <w:t>enga</w:t>
      </w:r>
      <w:r w:rsidR="003223FB">
        <w:rPr>
          <w:lang w:val="uz-Cyrl-UZ"/>
        </w:rPr>
        <w:t xml:space="preserve"> </w:t>
      </w:r>
      <w:r>
        <w:rPr>
          <w:lang w:val="uz-Cyrl-UZ"/>
        </w:rPr>
        <w:t>Zabur</w:t>
      </w:r>
      <w:r w:rsidR="003223FB">
        <w:rPr>
          <w:lang w:val="uz-Cyrl-UZ"/>
        </w:rPr>
        <w:t xml:space="preserve"> </w:t>
      </w:r>
      <w:r>
        <w:rPr>
          <w:lang w:val="uz-Cyrl-UZ"/>
        </w:rPr>
        <w:t>kitobining</w:t>
      </w:r>
      <w:r w:rsidR="003223FB">
        <w:rPr>
          <w:lang w:val="uz-Cyrl-UZ"/>
        </w:rPr>
        <w:t xml:space="preserve"> 117</w:t>
      </w:r>
      <w:r w:rsidR="0047118D">
        <w:rPr>
          <w:lang w:val="uz-Cyrl-UZ"/>
        </w:rPr>
        <w:t>–</w:t>
      </w:r>
      <w:r>
        <w:rPr>
          <w:lang w:val="uz-Cyrl-UZ"/>
        </w:rPr>
        <w:t>bob</w:t>
      </w:r>
      <w:r w:rsidR="003223FB">
        <w:rPr>
          <w:lang w:val="uz-Cyrl-UZ"/>
        </w:rPr>
        <w:t xml:space="preserve"> 24</w:t>
      </w:r>
      <w:r w:rsidR="0047118D">
        <w:rPr>
          <w:lang w:val="uz-Cyrl-UZ"/>
        </w:rPr>
        <w:t>–</w:t>
      </w:r>
      <w:r>
        <w:rPr>
          <w:lang w:val="uz-Cyrl-UZ"/>
        </w:rPr>
        <w:t>oyati</w:t>
      </w:r>
      <w:r w:rsidR="003223FB">
        <w:rPr>
          <w:lang w:val="uz-Cyrl-UZ"/>
        </w:rPr>
        <w:t xml:space="preserve"> </w:t>
      </w:r>
      <w:r>
        <w:rPr>
          <w:lang w:val="uz-Cyrl-UZ"/>
        </w:rPr>
        <w:t>juda</w:t>
      </w:r>
      <w:r w:rsidR="003223FB">
        <w:rPr>
          <w:lang w:val="uz-Cyrl-UZ"/>
        </w:rPr>
        <w:t xml:space="preserve"> </w:t>
      </w:r>
      <w:r>
        <w:rPr>
          <w:lang w:val="uz-Cyrl-UZ"/>
        </w:rPr>
        <w:t>yoqadi</w:t>
      </w:r>
      <w:r w:rsidR="00FD0824" w:rsidRPr="00DD564B">
        <w:rPr>
          <w:lang w:val="en-US"/>
        </w:rPr>
        <w:t>: «</w:t>
      </w:r>
      <w:r>
        <w:rPr>
          <w:lang w:val="uz-Cyrl-UZ"/>
        </w:rPr>
        <w:t>Egamiz</w:t>
      </w:r>
      <w:r w:rsidR="003223FB">
        <w:rPr>
          <w:lang w:val="uz-Cyrl-UZ"/>
        </w:rPr>
        <w:t xml:space="preserve"> </w:t>
      </w:r>
      <w:r>
        <w:rPr>
          <w:lang w:val="uz-Cyrl-UZ"/>
        </w:rPr>
        <w:t>yaratgan</w:t>
      </w:r>
      <w:r w:rsidR="003223FB">
        <w:rPr>
          <w:lang w:val="uz-Cyrl-UZ"/>
        </w:rPr>
        <w:t xml:space="preserve"> </w:t>
      </w:r>
      <w:r>
        <w:rPr>
          <w:lang w:val="uz-Cyrl-UZ"/>
        </w:rPr>
        <w:t>kundir</w:t>
      </w:r>
      <w:r w:rsidR="003223FB">
        <w:rPr>
          <w:lang w:val="uz-Cyrl-UZ"/>
        </w:rPr>
        <w:t xml:space="preserve"> </w:t>
      </w:r>
      <w:r>
        <w:rPr>
          <w:lang w:val="uz-Cyrl-UZ"/>
        </w:rPr>
        <w:t>bu</w:t>
      </w:r>
      <w:r w:rsidR="003223FB">
        <w:rPr>
          <w:lang w:val="uz-Cyrl-UZ"/>
        </w:rPr>
        <w:t xml:space="preserve">, </w:t>
      </w:r>
      <w:r>
        <w:rPr>
          <w:lang w:val="uz-Cyrl-UZ"/>
        </w:rPr>
        <w:t>Bu</w:t>
      </w:r>
      <w:r w:rsidR="003223FB">
        <w:rPr>
          <w:lang w:val="uz-Cyrl-UZ"/>
        </w:rPr>
        <w:t xml:space="preserve"> </w:t>
      </w:r>
      <w:r>
        <w:rPr>
          <w:lang w:val="uz-Cyrl-UZ"/>
        </w:rPr>
        <w:t>kunda</w:t>
      </w:r>
      <w:r w:rsidR="003223FB">
        <w:rPr>
          <w:lang w:val="uz-Cyrl-UZ"/>
        </w:rPr>
        <w:t xml:space="preserve"> </w:t>
      </w:r>
      <w:r>
        <w:rPr>
          <w:lang w:val="uz-Cyrl-UZ"/>
        </w:rPr>
        <w:t>shod</w:t>
      </w:r>
      <w:r w:rsidR="003223FB">
        <w:rPr>
          <w:lang w:val="uz-Cyrl-UZ"/>
        </w:rPr>
        <w:t xml:space="preserve"> </w:t>
      </w:r>
      <w:r>
        <w:rPr>
          <w:lang w:val="uz-Cyrl-UZ"/>
        </w:rPr>
        <w:t>bo‘lib</w:t>
      </w:r>
      <w:r w:rsidR="003223FB">
        <w:rPr>
          <w:lang w:val="uz-Cyrl-UZ"/>
        </w:rPr>
        <w:t xml:space="preserve">, </w:t>
      </w:r>
      <w:r>
        <w:rPr>
          <w:lang w:val="uz-Cyrl-UZ"/>
        </w:rPr>
        <w:t>sevinaylik</w:t>
      </w:r>
      <w:r w:rsidR="00FD0824" w:rsidRPr="00DD564B">
        <w:rPr>
          <w:lang w:val="en-US"/>
        </w:rPr>
        <w:t xml:space="preserve">!» </w:t>
      </w:r>
      <w:r>
        <w:rPr>
          <w:lang w:val="uz-Cyrl-UZ"/>
        </w:rPr>
        <w:t>Bu</w:t>
      </w:r>
      <w:r w:rsidR="003223FB">
        <w:rPr>
          <w:lang w:val="uz-Cyrl-UZ"/>
        </w:rPr>
        <w:t xml:space="preserve"> </w:t>
      </w:r>
      <w:r>
        <w:rPr>
          <w:lang w:val="uz-Cyrl-UZ"/>
        </w:rPr>
        <w:t>ajoyib</w:t>
      </w:r>
      <w:r w:rsidR="003223FB">
        <w:rPr>
          <w:lang w:val="uz-Cyrl-UZ"/>
        </w:rPr>
        <w:t xml:space="preserve"> </w:t>
      </w:r>
      <w:r>
        <w:rPr>
          <w:lang w:val="uz-Cyrl-UZ"/>
        </w:rPr>
        <w:t>so‘zlar</w:t>
      </w:r>
      <w:r w:rsidR="003223FB">
        <w:rPr>
          <w:lang w:val="uz-Cyrl-UZ"/>
        </w:rPr>
        <w:t xml:space="preserve"> </w:t>
      </w:r>
      <w:r>
        <w:rPr>
          <w:lang w:val="uz-Cyrl-UZ"/>
        </w:rPr>
        <w:t>meni</w:t>
      </w:r>
      <w:r w:rsidR="003223FB">
        <w:rPr>
          <w:lang w:val="uz-Cyrl-UZ"/>
        </w:rPr>
        <w:t xml:space="preserve"> </w:t>
      </w:r>
      <w:r>
        <w:rPr>
          <w:lang w:val="uz-Cyrl-UZ"/>
        </w:rPr>
        <w:lastRenderedPageBreak/>
        <w:t>ruhlantirib</w:t>
      </w:r>
      <w:r w:rsidR="003223FB">
        <w:rPr>
          <w:lang w:val="uz-Cyrl-UZ"/>
        </w:rPr>
        <w:t xml:space="preserve">, </w:t>
      </w:r>
      <w:r>
        <w:rPr>
          <w:lang w:val="uz-Cyrl-UZ"/>
        </w:rPr>
        <w:t>qalbimga</w:t>
      </w:r>
      <w:r w:rsidR="003223FB">
        <w:rPr>
          <w:lang w:val="uz-Cyrl-UZ"/>
        </w:rPr>
        <w:t xml:space="preserve"> </w:t>
      </w:r>
      <w:r>
        <w:rPr>
          <w:lang w:val="uz-Cyrl-UZ"/>
        </w:rPr>
        <w:t>quvonch</w:t>
      </w:r>
      <w:r w:rsidR="003223FB">
        <w:rPr>
          <w:lang w:val="uz-Cyrl-UZ"/>
        </w:rPr>
        <w:t xml:space="preserve"> </w:t>
      </w:r>
      <w:r>
        <w:rPr>
          <w:lang w:val="uz-Cyrl-UZ"/>
        </w:rPr>
        <w:t>bag‘ishlaydi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Men</w:t>
      </w:r>
      <w:r w:rsidR="003223FB">
        <w:rPr>
          <w:lang w:val="uz-Cyrl-UZ"/>
        </w:rPr>
        <w:t xml:space="preserve"> </w:t>
      </w:r>
      <w:r>
        <w:rPr>
          <w:lang w:val="uz-Cyrl-UZ"/>
        </w:rPr>
        <w:t>har</w:t>
      </w:r>
      <w:r w:rsidR="003223FB">
        <w:rPr>
          <w:lang w:val="uz-Cyrl-UZ"/>
        </w:rPr>
        <w:t xml:space="preserve"> </w:t>
      </w:r>
      <w:r>
        <w:rPr>
          <w:lang w:val="uz-Cyrl-UZ"/>
        </w:rPr>
        <w:t>kunning</w:t>
      </w:r>
      <w:r w:rsidR="003223FB">
        <w:rPr>
          <w:lang w:val="uz-Cyrl-UZ"/>
        </w:rPr>
        <w:t xml:space="preserve"> </w:t>
      </w:r>
      <w:r>
        <w:rPr>
          <w:lang w:val="uz-Cyrl-UZ"/>
        </w:rPr>
        <w:t>boshlanishida</w:t>
      </w:r>
      <w:r w:rsidR="003223FB">
        <w:rPr>
          <w:lang w:val="uz-Cyrl-UZ"/>
        </w:rPr>
        <w:t xml:space="preserve"> </w:t>
      </w:r>
      <w:r>
        <w:rPr>
          <w:lang w:val="uz-Cyrl-UZ"/>
        </w:rPr>
        <w:t>ularni</w:t>
      </w:r>
      <w:r w:rsidR="003223FB">
        <w:rPr>
          <w:lang w:val="uz-Cyrl-UZ"/>
        </w:rPr>
        <w:t xml:space="preserve"> </w:t>
      </w:r>
      <w:r>
        <w:rPr>
          <w:lang w:val="uz-Cyrl-UZ"/>
        </w:rPr>
        <w:t>eslayman</w:t>
      </w:r>
      <w:r w:rsidR="003223FB">
        <w:rPr>
          <w:lang w:val="uz-Cyrl-UZ"/>
        </w:rPr>
        <w:t xml:space="preserve"> </w:t>
      </w:r>
      <w:r>
        <w:rPr>
          <w:lang w:val="uz-Cyrl-UZ"/>
        </w:rPr>
        <w:t>va</w:t>
      </w:r>
      <w:r w:rsidR="003223FB">
        <w:rPr>
          <w:lang w:val="uz-Cyrl-UZ"/>
        </w:rPr>
        <w:t xml:space="preserve"> </w:t>
      </w:r>
      <w:r>
        <w:rPr>
          <w:lang w:val="uz-Cyrl-UZ"/>
        </w:rPr>
        <w:t>yo‘limda</w:t>
      </w:r>
      <w:r w:rsidR="003223FB">
        <w:rPr>
          <w:lang w:val="uz-Cyrl-UZ"/>
        </w:rPr>
        <w:t xml:space="preserve"> </w:t>
      </w:r>
      <w:r>
        <w:rPr>
          <w:lang w:val="uz-Cyrl-UZ"/>
        </w:rPr>
        <w:t>uchraydigan</w:t>
      </w:r>
      <w:r w:rsidR="003223FB">
        <w:rPr>
          <w:lang w:val="uz-Cyrl-UZ"/>
        </w:rPr>
        <w:t xml:space="preserve"> </w:t>
      </w:r>
      <w:r>
        <w:rPr>
          <w:lang w:val="uz-Cyrl-UZ"/>
        </w:rPr>
        <w:t>kundalik</w:t>
      </w:r>
      <w:r w:rsidR="003223FB">
        <w:rPr>
          <w:lang w:val="uz-Cyrl-UZ"/>
        </w:rPr>
        <w:t xml:space="preserve"> </w:t>
      </w:r>
      <w:r>
        <w:rPr>
          <w:lang w:val="uz-Cyrl-UZ"/>
        </w:rPr>
        <w:t>mashaqqatlar</w:t>
      </w:r>
      <w:r w:rsidR="003223FB">
        <w:rPr>
          <w:lang w:val="uz-Cyrl-UZ"/>
        </w:rPr>
        <w:t xml:space="preserve"> </w:t>
      </w:r>
      <w:r>
        <w:rPr>
          <w:lang w:val="uz-Cyrl-UZ"/>
        </w:rPr>
        <w:t>hamda</w:t>
      </w:r>
      <w:r w:rsidR="003223FB">
        <w:rPr>
          <w:lang w:val="uz-Cyrl-UZ"/>
        </w:rPr>
        <w:t xml:space="preserve"> </w:t>
      </w:r>
      <w:r>
        <w:rPr>
          <w:lang w:val="uz-Cyrl-UZ"/>
        </w:rPr>
        <w:t>majburiyatlarni</w:t>
      </w:r>
      <w:r w:rsidR="003223FB">
        <w:rPr>
          <w:lang w:val="uz-Cyrl-UZ"/>
        </w:rPr>
        <w:t xml:space="preserve"> </w:t>
      </w:r>
      <w:r>
        <w:rPr>
          <w:lang w:val="uz-Cyrl-UZ"/>
        </w:rPr>
        <w:t>hal</w:t>
      </w:r>
      <w:r w:rsidR="003223FB">
        <w:rPr>
          <w:lang w:val="uz-Cyrl-UZ"/>
        </w:rPr>
        <w:t xml:space="preserve"> </w:t>
      </w:r>
      <w:r>
        <w:rPr>
          <w:lang w:val="uz-Cyrl-UZ"/>
        </w:rPr>
        <w:t>etishimga</w:t>
      </w:r>
      <w:r w:rsidR="003223FB">
        <w:rPr>
          <w:lang w:val="uz-Cyrl-UZ"/>
        </w:rPr>
        <w:t xml:space="preserve"> </w:t>
      </w:r>
      <w:r>
        <w:rPr>
          <w:lang w:val="uz-Cyrl-UZ"/>
        </w:rPr>
        <w:t>yordam</w:t>
      </w:r>
      <w:r w:rsidR="003223FB">
        <w:rPr>
          <w:lang w:val="uz-Cyrl-UZ"/>
        </w:rPr>
        <w:t xml:space="preserve"> </w:t>
      </w:r>
      <w:r>
        <w:rPr>
          <w:lang w:val="uz-Cyrl-UZ"/>
        </w:rPr>
        <w:t>beradigan</w:t>
      </w:r>
      <w:r w:rsidR="003223FB">
        <w:rPr>
          <w:lang w:val="uz-Cyrl-UZ"/>
        </w:rPr>
        <w:t xml:space="preserve"> </w:t>
      </w:r>
      <w:r>
        <w:rPr>
          <w:lang w:val="uz-Cyrl-UZ"/>
        </w:rPr>
        <w:t>kuchga</w:t>
      </w:r>
      <w:r w:rsidR="003223FB">
        <w:rPr>
          <w:lang w:val="uz-Cyrl-UZ"/>
        </w:rPr>
        <w:t xml:space="preserve"> </w:t>
      </w:r>
      <w:r>
        <w:rPr>
          <w:lang w:val="uz-Cyrl-UZ"/>
        </w:rPr>
        <w:t>meni</w:t>
      </w:r>
      <w:r w:rsidR="003223FB">
        <w:rPr>
          <w:lang w:val="uz-Cyrl-UZ"/>
        </w:rPr>
        <w:t xml:space="preserve"> </w:t>
      </w:r>
      <w:r>
        <w:rPr>
          <w:lang w:val="uz-Cyrl-UZ"/>
        </w:rPr>
        <w:t>qayta</w:t>
      </w:r>
      <w:r w:rsidR="0047118D">
        <w:rPr>
          <w:lang w:val="uz-Cyrl-UZ"/>
        </w:rPr>
        <w:t>–</w:t>
      </w:r>
      <w:r>
        <w:rPr>
          <w:lang w:val="uz-Cyrl-UZ"/>
        </w:rPr>
        <w:t>qayta</w:t>
      </w:r>
      <w:r w:rsidR="003223FB">
        <w:rPr>
          <w:lang w:val="uz-Cyrl-UZ"/>
        </w:rPr>
        <w:t xml:space="preserve"> </w:t>
      </w:r>
      <w:r>
        <w:rPr>
          <w:lang w:val="uz-Cyrl-UZ"/>
        </w:rPr>
        <w:t>to‘ldirishadi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Siz</w:t>
      </w:r>
      <w:r w:rsidR="000870B6">
        <w:rPr>
          <w:lang w:val="uz-Cyrl-UZ"/>
        </w:rPr>
        <w:t xml:space="preserve"> </w:t>
      </w:r>
      <w:r>
        <w:rPr>
          <w:lang w:val="uz-Cyrl-UZ"/>
        </w:rPr>
        <w:t>ham</w:t>
      </w:r>
      <w:r w:rsidR="000870B6">
        <w:rPr>
          <w:lang w:val="uz-Cyrl-UZ"/>
        </w:rPr>
        <w:t xml:space="preserve"> </w:t>
      </w:r>
      <w:r>
        <w:rPr>
          <w:lang w:val="uz-Cyrl-UZ"/>
        </w:rPr>
        <w:t>ushbu</w:t>
      </w:r>
      <w:r w:rsidR="000870B6">
        <w:rPr>
          <w:lang w:val="uz-Cyrl-UZ"/>
        </w:rPr>
        <w:t xml:space="preserve"> </w:t>
      </w:r>
      <w:r>
        <w:rPr>
          <w:lang w:val="uz-Cyrl-UZ"/>
        </w:rPr>
        <w:t>oyatlarni</w:t>
      </w:r>
      <w:r w:rsidR="000870B6">
        <w:rPr>
          <w:lang w:val="uz-Cyrl-UZ"/>
        </w:rPr>
        <w:t xml:space="preserve"> </w:t>
      </w:r>
      <w:r>
        <w:rPr>
          <w:lang w:val="uz-Cyrl-UZ"/>
        </w:rPr>
        <w:t>qabul</w:t>
      </w:r>
      <w:r w:rsidR="000870B6">
        <w:rPr>
          <w:lang w:val="uz-Cyrl-UZ"/>
        </w:rPr>
        <w:t xml:space="preserve"> </w:t>
      </w:r>
      <w:r>
        <w:rPr>
          <w:lang w:val="uz-Cyrl-UZ"/>
        </w:rPr>
        <w:t>qilishga</w:t>
      </w:r>
      <w:r w:rsidR="000870B6">
        <w:rPr>
          <w:lang w:val="uz-Cyrl-UZ"/>
        </w:rPr>
        <w:t xml:space="preserve"> </w:t>
      </w:r>
      <w:r>
        <w:rPr>
          <w:lang w:val="uz-Cyrl-UZ"/>
        </w:rPr>
        <w:t>urinib</w:t>
      </w:r>
      <w:r w:rsidR="000870B6">
        <w:rPr>
          <w:lang w:val="uz-Cyrl-UZ"/>
        </w:rPr>
        <w:t xml:space="preserve"> </w:t>
      </w:r>
      <w:r>
        <w:rPr>
          <w:lang w:val="uz-Cyrl-UZ"/>
        </w:rPr>
        <w:t>ko‘ring</w:t>
      </w:r>
      <w:r w:rsidR="000870B6">
        <w:rPr>
          <w:lang w:val="uz-Cyrl-UZ"/>
        </w:rPr>
        <w:t xml:space="preserve">, </w:t>
      </w:r>
      <w:r>
        <w:rPr>
          <w:lang w:val="uz-Cyrl-UZ"/>
        </w:rPr>
        <w:t>ana</w:t>
      </w:r>
      <w:r w:rsidR="000870B6">
        <w:rPr>
          <w:lang w:val="uz-Cyrl-UZ"/>
        </w:rPr>
        <w:t xml:space="preserve"> </w:t>
      </w:r>
      <w:r>
        <w:rPr>
          <w:lang w:val="uz-Cyrl-UZ"/>
        </w:rPr>
        <w:t>shunda</w:t>
      </w:r>
      <w:r w:rsidR="000870B6">
        <w:rPr>
          <w:lang w:val="uz-Cyrl-UZ"/>
        </w:rPr>
        <w:t xml:space="preserve"> </w:t>
      </w:r>
      <w:r>
        <w:rPr>
          <w:lang w:val="uz-Cyrl-UZ"/>
        </w:rPr>
        <w:t>so‘zlarimning</w:t>
      </w:r>
      <w:r w:rsidR="000870B6">
        <w:rPr>
          <w:lang w:val="uz-Cyrl-UZ"/>
        </w:rPr>
        <w:t xml:space="preserve"> </w:t>
      </w:r>
      <w:r>
        <w:rPr>
          <w:lang w:val="uz-Cyrl-UZ"/>
        </w:rPr>
        <w:t>haq</w:t>
      </w:r>
      <w:r w:rsidR="000870B6">
        <w:rPr>
          <w:lang w:val="uz-Cyrl-UZ"/>
        </w:rPr>
        <w:t xml:space="preserve"> </w:t>
      </w:r>
      <w:r>
        <w:rPr>
          <w:lang w:val="uz-Cyrl-UZ"/>
        </w:rPr>
        <w:t>ekaniga</w:t>
      </w:r>
      <w:r w:rsidR="000870B6">
        <w:rPr>
          <w:lang w:val="uz-Cyrl-UZ"/>
        </w:rPr>
        <w:t xml:space="preserve"> </w:t>
      </w:r>
      <w:r>
        <w:rPr>
          <w:lang w:val="uz-Cyrl-UZ"/>
        </w:rPr>
        <w:t>o‘zingiz</w:t>
      </w:r>
      <w:r w:rsidR="000870B6">
        <w:rPr>
          <w:lang w:val="uz-Cyrl-UZ"/>
        </w:rPr>
        <w:t xml:space="preserve"> </w:t>
      </w:r>
      <w:r>
        <w:rPr>
          <w:lang w:val="uz-Cyrl-UZ"/>
        </w:rPr>
        <w:t>ishonch</w:t>
      </w:r>
      <w:r w:rsidR="000870B6">
        <w:rPr>
          <w:lang w:val="uz-Cyrl-UZ"/>
        </w:rPr>
        <w:t xml:space="preserve"> </w:t>
      </w:r>
      <w:r>
        <w:rPr>
          <w:lang w:val="uz-Cyrl-UZ"/>
        </w:rPr>
        <w:t>hosil</w:t>
      </w:r>
      <w:r w:rsidR="000870B6">
        <w:rPr>
          <w:lang w:val="uz-Cyrl-UZ"/>
        </w:rPr>
        <w:t xml:space="preserve"> </w:t>
      </w:r>
      <w:r>
        <w:rPr>
          <w:lang w:val="uz-Cyrl-UZ"/>
        </w:rPr>
        <w:t>qilasiz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Biz</w:t>
      </w:r>
      <w:r w:rsidR="000870B6">
        <w:rPr>
          <w:lang w:val="uz-Cyrl-UZ"/>
        </w:rPr>
        <w:t xml:space="preserve"> </w:t>
      </w:r>
      <w:r>
        <w:rPr>
          <w:lang w:val="uz-Cyrl-UZ"/>
        </w:rPr>
        <w:t>Kalomning</w:t>
      </w:r>
      <w:r w:rsidR="000870B6">
        <w:rPr>
          <w:lang w:val="uz-Cyrl-UZ"/>
        </w:rPr>
        <w:t xml:space="preserve"> </w:t>
      </w:r>
      <w:r>
        <w:rPr>
          <w:lang w:val="uz-Cyrl-UZ"/>
        </w:rPr>
        <w:t>kuchi</w:t>
      </w:r>
      <w:r w:rsidR="000870B6">
        <w:rPr>
          <w:lang w:val="uz-Cyrl-UZ"/>
        </w:rPr>
        <w:t xml:space="preserve"> </w:t>
      </w:r>
      <w:r>
        <w:rPr>
          <w:lang w:val="uz-Cyrl-UZ"/>
        </w:rPr>
        <w:t>bilan</w:t>
      </w:r>
      <w:r w:rsidR="000870B6">
        <w:rPr>
          <w:lang w:val="uz-Cyrl-UZ"/>
        </w:rPr>
        <w:t xml:space="preserve"> </w:t>
      </w:r>
      <w:r>
        <w:rPr>
          <w:lang w:val="uz-Cyrl-UZ"/>
        </w:rPr>
        <w:t>har</w:t>
      </w:r>
      <w:r w:rsidR="000870B6">
        <w:rPr>
          <w:lang w:val="uz-Cyrl-UZ"/>
        </w:rPr>
        <w:t xml:space="preserve"> </w:t>
      </w:r>
      <w:r>
        <w:rPr>
          <w:lang w:val="uz-Cyrl-UZ"/>
        </w:rPr>
        <w:t>qanday</w:t>
      </w:r>
      <w:r w:rsidR="000870B6">
        <w:rPr>
          <w:lang w:val="uz-Cyrl-UZ"/>
        </w:rPr>
        <w:t xml:space="preserve"> </w:t>
      </w:r>
      <w:r>
        <w:rPr>
          <w:lang w:val="uz-Cyrl-UZ"/>
        </w:rPr>
        <w:t>qiyinchiliklarni yengib</w:t>
      </w:r>
      <w:r w:rsidR="000870B6">
        <w:rPr>
          <w:lang w:val="uz-Cyrl-UZ"/>
        </w:rPr>
        <w:t xml:space="preserve"> </w:t>
      </w:r>
      <w:r>
        <w:rPr>
          <w:lang w:val="uz-Cyrl-UZ"/>
        </w:rPr>
        <w:t>o‘tib</w:t>
      </w:r>
      <w:r w:rsidR="000870B6">
        <w:rPr>
          <w:lang w:val="uz-Cyrl-UZ"/>
        </w:rPr>
        <w:t xml:space="preserve">, </w:t>
      </w:r>
      <w:r>
        <w:rPr>
          <w:lang w:val="uz-Cyrl-UZ"/>
        </w:rPr>
        <w:t>Xudoni</w:t>
      </w:r>
      <w:r w:rsidR="000870B6">
        <w:rPr>
          <w:lang w:val="uz-Cyrl-UZ"/>
        </w:rPr>
        <w:t xml:space="preserve"> </w:t>
      </w:r>
      <w:r>
        <w:rPr>
          <w:lang w:val="uz-Cyrl-UZ"/>
        </w:rPr>
        <w:t>olqishlab</w:t>
      </w:r>
      <w:r w:rsidR="000870B6">
        <w:rPr>
          <w:lang w:val="uz-Cyrl-UZ"/>
        </w:rPr>
        <w:t xml:space="preserve">, </w:t>
      </w:r>
      <w:r>
        <w:rPr>
          <w:lang w:val="uz-Cyrl-UZ"/>
        </w:rPr>
        <w:t>Unda</w:t>
      </w:r>
      <w:r w:rsidR="000870B6">
        <w:rPr>
          <w:lang w:val="uz-Cyrl-UZ"/>
        </w:rPr>
        <w:t xml:space="preserve"> </w:t>
      </w:r>
      <w:r>
        <w:rPr>
          <w:lang w:val="uz-Cyrl-UZ"/>
        </w:rPr>
        <w:t>tantana</w:t>
      </w:r>
      <w:r w:rsidR="000870B6">
        <w:rPr>
          <w:lang w:val="uz-Cyrl-UZ"/>
        </w:rPr>
        <w:t xml:space="preserve"> </w:t>
      </w:r>
      <w:r>
        <w:rPr>
          <w:lang w:val="uz-Cyrl-UZ"/>
        </w:rPr>
        <w:t>qilishimiz</w:t>
      </w:r>
      <w:r w:rsidR="000870B6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DD564B">
        <w:rPr>
          <w:lang w:val="en-US"/>
        </w:rPr>
        <w:t>.</w:t>
      </w:r>
    </w:p>
    <w:p w:rsidR="00F4132B" w:rsidRPr="008206B5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b/>
          <w:i/>
          <w:iCs/>
          <w:lang w:val="uz-Cyrl-UZ"/>
        </w:rPr>
        <w:t>Xudoning</w:t>
      </w:r>
      <w:r w:rsidR="000870B6" w:rsidRPr="005760D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va’dalariga</w:t>
      </w:r>
      <w:r w:rsidR="00A2250B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tayaning</w:t>
      </w:r>
      <w:r w:rsidR="00F4132B" w:rsidRPr="00DD564B">
        <w:rPr>
          <w:b/>
          <w:i/>
          <w:iCs/>
          <w:lang w:val="en-US"/>
        </w:rPr>
        <w:t>.</w:t>
      </w:r>
      <w:r w:rsidR="00F4132B" w:rsidRPr="00DD564B">
        <w:rPr>
          <w:lang w:val="en-US"/>
        </w:rPr>
        <w:t xml:space="preserve"> </w:t>
      </w:r>
      <w:r>
        <w:rPr>
          <w:lang w:val="uz-Cyrl-UZ"/>
        </w:rPr>
        <w:t>Olimlarning</w:t>
      </w:r>
      <w:r w:rsidR="000870B6">
        <w:rPr>
          <w:lang w:val="uz-Cyrl-UZ"/>
        </w:rPr>
        <w:t xml:space="preserve"> </w:t>
      </w:r>
      <w:r>
        <w:rPr>
          <w:lang w:val="uz-Cyrl-UZ"/>
        </w:rPr>
        <w:t>hisob</w:t>
      </w:r>
      <w:r w:rsidR="0047118D">
        <w:rPr>
          <w:lang w:val="uz-Cyrl-UZ"/>
        </w:rPr>
        <w:t>–</w:t>
      </w:r>
      <w:r>
        <w:rPr>
          <w:lang w:val="uz-Cyrl-UZ"/>
        </w:rPr>
        <w:t>kitobiga</w:t>
      </w:r>
      <w:r w:rsidR="000870B6">
        <w:rPr>
          <w:lang w:val="uz-Cyrl-UZ"/>
        </w:rPr>
        <w:t xml:space="preserve"> </w:t>
      </w:r>
      <w:r>
        <w:rPr>
          <w:lang w:val="uz-Cyrl-UZ"/>
        </w:rPr>
        <w:t>ko‘ra</w:t>
      </w:r>
      <w:r w:rsidR="000870B6">
        <w:rPr>
          <w:lang w:val="uz-Cyrl-UZ"/>
        </w:rPr>
        <w:t xml:space="preserve">, </w:t>
      </w:r>
      <w:r>
        <w:rPr>
          <w:lang w:val="uz-Cyrl-UZ"/>
        </w:rPr>
        <w:t>Muqaddas</w:t>
      </w:r>
      <w:r w:rsidR="000870B6">
        <w:rPr>
          <w:lang w:val="uz-Cyrl-UZ"/>
        </w:rPr>
        <w:t xml:space="preserve"> </w:t>
      </w:r>
      <w:r>
        <w:rPr>
          <w:lang w:val="uz-Cyrl-UZ"/>
        </w:rPr>
        <w:t>Kitobda</w:t>
      </w:r>
      <w:r w:rsidR="000870B6">
        <w:rPr>
          <w:lang w:val="uz-Cyrl-UZ"/>
        </w:rPr>
        <w:t xml:space="preserve"> </w:t>
      </w:r>
      <w:r>
        <w:rPr>
          <w:lang w:val="uz-Cyrl-UZ"/>
        </w:rPr>
        <w:t>uch</w:t>
      </w:r>
      <w:r w:rsidR="000870B6">
        <w:rPr>
          <w:lang w:val="uz-Cyrl-UZ"/>
        </w:rPr>
        <w:t xml:space="preserve"> </w:t>
      </w:r>
      <w:r>
        <w:rPr>
          <w:lang w:val="uz-Cyrl-UZ"/>
        </w:rPr>
        <w:t>yarim</w:t>
      </w:r>
      <w:r w:rsidR="000870B6">
        <w:rPr>
          <w:lang w:val="uz-Cyrl-UZ"/>
        </w:rPr>
        <w:t xml:space="preserve"> </w:t>
      </w:r>
      <w:r>
        <w:rPr>
          <w:lang w:val="uz-Cyrl-UZ"/>
        </w:rPr>
        <w:t>mingdan</w:t>
      </w:r>
      <w:r w:rsidR="000870B6">
        <w:rPr>
          <w:lang w:val="uz-Cyrl-UZ"/>
        </w:rPr>
        <w:t xml:space="preserve"> </w:t>
      </w:r>
      <w:r>
        <w:rPr>
          <w:lang w:val="uz-Cyrl-UZ"/>
        </w:rPr>
        <w:t>toki</w:t>
      </w:r>
      <w:r w:rsidR="000870B6">
        <w:rPr>
          <w:lang w:val="uz-Cyrl-UZ"/>
        </w:rPr>
        <w:t xml:space="preserve"> </w:t>
      </w:r>
      <w:r>
        <w:rPr>
          <w:lang w:val="uz-Cyrl-UZ"/>
        </w:rPr>
        <w:t>o‘ttiz</w:t>
      </w:r>
      <w:r w:rsidR="000870B6">
        <w:rPr>
          <w:lang w:val="uz-Cyrl-UZ"/>
        </w:rPr>
        <w:t xml:space="preserve"> </w:t>
      </w:r>
      <w:r>
        <w:rPr>
          <w:lang w:val="uz-Cyrl-UZ"/>
        </w:rPr>
        <w:t>minggacha</w:t>
      </w:r>
      <w:r w:rsidR="000870B6">
        <w:rPr>
          <w:lang w:val="uz-Cyrl-UZ"/>
        </w:rPr>
        <w:t xml:space="preserve"> </w:t>
      </w:r>
      <w:r>
        <w:rPr>
          <w:lang w:val="uz-Cyrl-UZ"/>
        </w:rPr>
        <w:t>Xudoning</w:t>
      </w:r>
      <w:r w:rsidR="000870B6">
        <w:rPr>
          <w:lang w:val="uz-Cyrl-UZ"/>
        </w:rPr>
        <w:t xml:space="preserve"> </w:t>
      </w:r>
      <w:r>
        <w:rPr>
          <w:lang w:val="uz-Cyrl-UZ"/>
        </w:rPr>
        <w:t>rejalarini</w:t>
      </w:r>
      <w:r w:rsidR="000870B6">
        <w:rPr>
          <w:lang w:val="uz-Cyrl-UZ"/>
        </w:rPr>
        <w:t xml:space="preserve"> </w:t>
      </w:r>
      <w:r>
        <w:rPr>
          <w:lang w:val="uz-Cyrl-UZ"/>
        </w:rPr>
        <w:t>topish</w:t>
      </w:r>
      <w:r w:rsidR="000870B6">
        <w:rPr>
          <w:lang w:val="uz-Cyrl-UZ"/>
        </w:rPr>
        <w:t xml:space="preserve"> </w:t>
      </w:r>
      <w:r>
        <w:rPr>
          <w:lang w:val="uz-Cyrl-UZ"/>
        </w:rPr>
        <w:t>mumkin</w:t>
      </w:r>
      <w:r w:rsidR="000870B6">
        <w:rPr>
          <w:lang w:val="uz-Cyrl-UZ"/>
        </w:rPr>
        <w:t xml:space="preserve"> </w:t>
      </w:r>
      <w:r>
        <w:rPr>
          <w:lang w:val="uz-Cyrl-UZ"/>
        </w:rPr>
        <w:t>ekan</w:t>
      </w:r>
      <w:r w:rsidR="00136D27" w:rsidRPr="00DD564B">
        <w:rPr>
          <w:highlight w:val="yellow"/>
          <w:vertAlign w:val="superscript"/>
          <w:lang w:val="en-US"/>
        </w:rPr>
        <w:t>2</w:t>
      </w:r>
      <w:r w:rsidR="00F4132B" w:rsidRPr="00DD564B">
        <w:rPr>
          <w:lang w:val="en-US"/>
        </w:rPr>
        <w:t xml:space="preserve">. </w:t>
      </w:r>
      <w:r>
        <w:rPr>
          <w:lang w:val="uz-Cyrl-UZ"/>
        </w:rPr>
        <w:t>Men</w:t>
      </w:r>
      <w:r w:rsidR="000870B6">
        <w:rPr>
          <w:lang w:val="uz-Cyrl-UZ"/>
        </w:rPr>
        <w:t xml:space="preserve"> </w:t>
      </w:r>
      <w:r>
        <w:rPr>
          <w:lang w:val="uz-Cyrl-UZ"/>
        </w:rPr>
        <w:t>sizlarni</w:t>
      </w:r>
      <w:r w:rsidR="000870B6">
        <w:rPr>
          <w:lang w:val="uz-Cyrl-UZ"/>
        </w:rPr>
        <w:t xml:space="preserve"> </w:t>
      </w:r>
      <w:r>
        <w:rPr>
          <w:lang w:val="uz-Cyrl-UZ"/>
        </w:rPr>
        <w:t>ulardan</w:t>
      </w:r>
      <w:r w:rsidR="000870B6">
        <w:rPr>
          <w:lang w:val="uz-Cyrl-UZ"/>
        </w:rPr>
        <w:t xml:space="preserve"> </w:t>
      </w:r>
      <w:r>
        <w:rPr>
          <w:lang w:val="uz-Cyrl-UZ"/>
        </w:rPr>
        <w:t>hech</w:t>
      </w:r>
      <w:r w:rsidR="000870B6">
        <w:rPr>
          <w:lang w:val="uz-Cyrl-UZ"/>
        </w:rPr>
        <w:t xml:space="preserve"> </w:t>
      </w:r>
      <w:r>
        <w:rPr>
          <w:lang w:val="uz-Cyrl-UZ"/>
        </w:rPr>
        <w:t>bo‘lmasa</w:t>
      </w:r>
      <w:r w:rsidR="000870B6">
        <w:rPr>
          <w:lang w:val="uz-Cyrl-UZ"/>
        </w:rPr>
        <w:t xml:space="preserve"> </w:t>
      </w:r>
      <w:r>
        <w:rPr>
          <w:lang w:val="uz-Cyrl-UZ"/>
        </w:rPr>
        <w:t>bittasini</w:t>
      </w:r>
      <w:r w:rsidR="000870B6">
        <w:rPr>
          <w:lang w:val="uz-Cyrl-UZ"/>
        </w:rPr>
        <w:t xml:space="preserve"> (</w:t>
      </w:r>
      <w:r>
        <w:rPr>
          <w:lang w:val="uz-Cyrl-UZ"/>
        </w:rPr>
        <w:t>har</w:t>
      </w:r>
      <w:r w:rsidR="000870B6">
        <w:rPr>
          <w:lang w:val="uz-Cyrl-UZ"/>
        </w:rPr>
        <w:t xml:space="preserve"> </w:t>
      </w:r>
      <w:r>
        <w:rPr>
          <w:lang w:val="uz-Cyrl-UZ"/>
        </w:rPr>
        <w:t>qandayini</w:t>
      </w:r>
      <w:r w:rsidR="000870B6">
        <w:rPr>
          <w:lang w:val="uz-Cyrl-UZ"/>
        </w:rPr>
        <w:t xml:space="preserve">) </w:t>
      </w:r>
      <w:r>
        <w:rPr>
          <w:lang w:val="uz-Cyrl-UZ"/>
        </w:rPr>
        <w:t>topishingizga</w:t>
      </w:r>
      <w:r w:rsidR="000870B6">
        <w:rPr>
          <w:lang w:val="uz-Cyrl-UZ"/>
        </w:rPr>
        <w:t xml:space="preserve"> </w:t>
      </w:r>
      <w:r>
        <w:rPr>
          <w:lang w:val="uz-Cyrl-UZ"/>
        </w:rPr>
        <w:t>da’vat</w:t>
      </w:r>
      <w:r w:rsidR="000870B6">
        <w:rPr>
          <w:lang w:val="uz-Cyrl-UZ"/>
        </w:rPr>
        <w:t xml:space="preserve"> </w:t>
      </w:r>
      <w:r>
        <w:rPr>
          <w:lang w:val="uz-Cyrl-UZ"/>
        </w:rPr>
        <w:t>etaman</w:t>
      </w:r>
      <w:r w:rsidR="00F4132B" w:rsidRPr="00DD564B">
        <w:rPr>
          <w:lang w:val="en-US"/>
        </w:rPr>
        <w:t xml:space="preserve">. </w:t>
      </w:r>
      <w:r>
        <w:rPr>
          <w:lang w:val="uz-Cyrl-UZ"/>
        </w:rPr>
        <w:t>Men</w:t>
      </w:r>
      <w:r w:rsidR="000870B6">
        <w:rPr>
          <w:lang w:val="uz-Cyrl-UZ"/>
        </w:rPr>
        <w:t xml:space="preserve"> </w:t>
      </w:r>
      <w:r>
        <w:rPr>
          <w:lang w:val="uz-Cyrl-UZ"/>
        </w:rPr>
        <w:t>kun</w:t>
      </w:r>
      <w:r w:rsidR="000870B6">
        <w:rPr>
          <w:lang w:val="uz-Cyrl-UZ"/>
        </w:rPr>
        <w:t xml:space="preserve"> </w:t>
      </w:r>
      <w:r>
        <w:rPr>
          <w:lang w:val="uz-Cyrl-UZ"/>
        </w:rPr>
        <w:t>mobaynida</w:t>
      </w:r>
      <w:r w:rsidR="000870B6">
        <w:rPr>
          <w:lang w:val="uz-Cyrl-UZ"/>
        </w:rPr>
        <w:t xml:space="preserve"> </w:t>
      </w:r>
      <w:r>
        <w:rPr>
          <w:lang w:val="uz-Cyrl-UZ"/>
        </w:rPr>
        <w:t>behisob</w:t>
      </w:r>
      <w:r w:rsidR="000870B6">
        <w:rPr>
          <w:lang w:val="uz-Cyrl-UZ"/>
        </w:rPr>
        <w:t xml:space="preserve"> </w:t>
      </w:r>
      <w:r>
        <w:rPr>
          <w:lang w:val="uz-Cyrl-UZ"/>
        </w:rPr>
        <w:t>ravishda</w:t>
      </w:r>
      <w:r w:rsidR="000870B6">
        <w:rPr>
          <w:lang w:val="uz-Cyrl-UZ"/>
        </w:rPr>
        <w:t xml:space="preserve"> </w:t>
      </w:r>
      <w:r>
        <w:rPr>
          <w:lang w:val="uz-Cyrl-UZ"/>
        </w:rPr>
        <w:t>Xudoning</w:t>
      </w:r>
      <w:r w:rsidR="000870B6">
        <w:rPr>
          <w:lang w:val="uz-Cyrl-UZ"/>
        </w:rPr>
        <w:t xml:space="preserve"> </w:t>
      </w:r>
      <w:r>
        <w:rPr>
          <w:lang w:val="uz-Cyrl-UZ"/>
        </w:rPr>
        <w:t>rejalariga</w:t>
      </w:r>
      <w:r w:rsidR="000870B6">
        <w:rPr>
          <w:lang w:val="uz-Cyrl-UZ"/>
        </w:rPr>
        <w:t xml:space="preserve"> </w:t>
      </w:r>
      <w:r>
        <w:rPr>
          <w:lang w:val="uz-Cyrl-UZ"/>
        </w:rPr>
        <w:t>murojaat</w:t>
      </w:r>
      <w:r w:rsidR="000870B6">
        <w:rPr>
          <w:lang w:val="uz-Cyrl-UZ"/>
        </w:rPr>
        <w:t xml:space="preserve"> </w:t>
      </w:r>
      <w:r>
        <w:rPr>
          <w:lang w:val="uz-Cyrl-UZ"/>
        </w:rPr>
        <w:t>qilaman</w:t>
      </w:r>
      <w:r w:rsidR="000870B6">
        <w:rPr>
          <w:lang w:val="uz-Cyrl-UZ"/>
        </w:rPr>
        <w:t xml:space="preserve">. </w:t>
      </w:r>
      <w:r>
        <w:rPr>
          <w:lang w:val="uz-Cyrl-UZ"/>
        </w:rPr>
        <w:t>Ular</w:t>
      </w:r>
      <w:r w:rsidR="000870B6">
        <w:rPr>
          <w:lang w:val="uz-Cyrl-UZ"/>
        </w:rPr>
        <w:t xml:space="preserve"> </w:t>
      </w:r>
      <w:r>
        <w:rPr>
          <w:lang w:val="uz-Cyrl-UZ"/>
        </w:rPr>
        <w:t>orasidan</w:t>
      </w:r>
      <w:r w:rsidR="000870B6">
        <w:rPr>
          <w:lang w:val="uz-Cyrl-UZ"/>
        </w:rPr>
        <w:t xml:space="preserve"> </w:t>
      </w:r>
      <w:r>
        <w:rPr>
          <w:lang w:val="uz-Cyrl-UZ"/>
        </w:rPr>
        <w:t>mana</w:t>
      </w:r>
      <w:r w:rsidR="000870B6">
        <w:rPr>
          <w:lang w:val="uz-Cyrl-UZ"/>
        </w:rPr>
        <w:t xml:space="preserve"> </w:t>
      </w:r>
      <w:r>
        <w:rPr>
          <w:lang w:val="uz-Cyrl-UZ"/>
        </w:rPr>
        <w:t>bularni</w:t>
      </w:r>
      <w:r w:rsidR="000870B6">
        <w:rPr>
          <w:lang w:val="uz-Cyrl-UZ"/>
        </w:rPr>
        <w:t xml:space="preserve"> </w:t>
      </w:r>
      <w:r>
        <w:rPr>
          <w:lang w:val="uz-Cyrl-UZ"/>
        </w:rPr>
        <w:t>alohida</w:t>
      </w:r>
      <w:r w:rsidR="000870B6">
        <w:rPr>
          <w:lang w:val="uz-Cyrl-UZ"/>
        </w:rPr>
        <w:t xml:space="preserve"> </w:t>
      </w:r>
      <w:r>
        <w:rPr>
          <w:lang w:val="uz-Cyrl-UZ"/>
        </w:rPr>
        <w:t>ajratib</w:t>
      </w:r>
      <w:r w:rsidR="000870B6">
        <w:rPr>
          <w:lang w:val="uz-Cyrl-UZ"/>
        </w:rPr>
        <w:t xml:space="preserve"> </w:t>
      </w:r>
      <w:r>
        <w:rPr>
          <w:lang w:val="uz-Cyrl-UZ"/>
        </w:rPr>
        <w:t>ko‘rsatmoqchiman</w:t>
      </w:r>
      <w:r w:rsidR="00F4132B" w:rsidRPr="000870B6">
        <w:rPr>
          <w:lang w:val="uz-Cyrl-UZ"/>
        </w:rPr>
        <w:t>: «</w:t>
      </w:r>
      <w:r>
        <w:rPr>
          <w:lang w:val="uz-Cyrl-UZ"/>
        </w:rPr>
        <w:t>Rabbiyga</w:t>
      </w:r>
      <w:r w:rsidR="000870B6">
        <w:rPr>
          <w:lang w:val="uz-Cyrl-UZ"/>
        </w:rPr>
        <w:t xml:space="preserve"> </w:t>
      </w:r>
      <w:r>
        <w:rPr>
          <w:lang w:val="uz-Cyrl-UZ"/>
        </w:rPr>
        <w:t>olqishlar</w:t>
      </w:r>
      <w:r w:rsidR="000870B6">
        <w:rPr>
          <w:lang w:val="uz-Cyrl-UZ"/>
        </w:rPr>
        <w:t xml:space="preserve"> </w:t>
      </w:r>
      <w:r>
        <w:rPr>
          <w:lang w:val="uz-Cyrl-UZ"/>
        </w:rPr>
        <w:t>bo‘lsin</w:t>
      </w:r>
      <w:r w:rsidR="000870B6">
        <w:rPr>
          <w:lang w:val="uz-Cyrl-UZ"/>
        </w:rPr>
        <w:t xml:space="preserve">, </w:t>
      </w:r>
      <w:r>
        <w:rPr>
          <w:lang w:val="uz-Cyrl-UZ"/>
        </w:rPr>
        <w:t>U</w:t>
      </w:r>
      <w:r w:rsidR="000870B6">
        <w:rPr>
          <w:lang w:val="uz-Cyrl-UZ"/>
        </w:rPr>
        <w:t xml:space="preserve"> </w:t>
      </w:r>
      <w:r>
        <w:rPr>
          <w:lang w:val="uz-Cyrl-UZ"/>
        </w:rPr>
        <w:t>har</w:t>
      </w:r>
      <w:r w:rsidR="000870B6">
        <w:rPr>
          <w:lang w:val="uz-Cyrl-UZ"/>
        </w:rPr>
        <w:t xml:space="preserve"> </w:t>
      </w:r>
      <w:r>
        <w:rPr>
          <w:lang w:val="uz-Cyrl-UZ"/>
        </w:rPr>
        <w:t>kuni</w:t>
      </w:r>
      <w:r w:rsidR="000870B6">
        <w:rPr>
          <w:lang w:val="uz-Cyrl-UZ"/>
        </w:rPr>
        <w:t xml:space="preserve"> </w:t>
      </w:r>
      <w:r>
        <w:rPr>
          <w:lang w:val="uz-Cyrl-UZ"/>
        </w:rPr>
        <w:t>og‘irligimizni</w:t>
      </w:r>
      <w:r w:rsidR="000870B6">
        <w:rPr>
          <w:lang w:val="uz-Cyrl-UZ"/>
        </w:rPr>
        <w:t xml:space="preserve"> </w:t>
      </w:r>
      <w:r>
        <w:rPr>
          <w:lang w:val="uz-Cyrl-UZ"/>
        </w:rPr>
        <w:t>ko‘taradi</w:t>
      </w:r>
      <w:r w:rsidR="000870B6">
        <w:rPr>
          <w:lang w:val="uz-Cyrl-UZ"/>
        </w:rPr>
        <w:t xml:space="preserve">. </w:t>
      </w:r>
      <w:r>
        <w:rPr>
          <w:lang w:val="uz-Cyrl-UZ"/>
        </w:rPr>
        <w:t>Xudo</w:t>
      </w:r>
      <w:r w:rsidR="000870B6">
        <w:rPr>
          <w:lang w:val="uz-Cyrl-UZ"/>
        </w:rPr>
        <w:t xml:space="preserve"> </w:t>
      </w:r>
      <w:r>
        <w:rPr>
          <w:lang w:val="uz-Cyrl-UZ"/>
        </w:rPr>
        <w:t>bizning</w:t>
      </w:r>
      <w:r w:rsidR="000870B6">
        <w:rPr>
          <w:lang w:val="uz-Cyrl-UZ"/>
        </w:rPr>
        <w:t xml:space="preserve"> </w:t>
      </w:r>
      <w:r>
        <w:rPr>
          <w:lang w:val="uz-Cyrl-UZ"/>
        </w:rPr>
        <w:t>najotimizdir</w:t>
      </w:r>
      <w:r w:rsidR="000870B6" w:rsidRPr="00040C4E">
        <w:rPr>
          <w:lang w:val="uz-Cyrl-UZ"/>
        </w:rPr>
        <w:t>» (</w:t>
      </w:r>
      <w:r>
        <w:rPr>
          <w:lang w:val="uz-Cyrl-UZ"/>
        </w:rPr>
        <w:t>Zabur</w:t>
      </w:r>
      <w:r w:rsidR="00F4132B" w:rsidRPr="00040C4E">
        <w:rPr>
          <w:lang w:val="uz-Cyrl-UZ"/>
        </w:rPr>
        <w:t xml:space="preserve">. 67:20). </w:t>
      </w:r>
      <w:r>
        <w:rPr>
          <w:lang w:val="uz-Cyrl-UZ"/>
        </w:rPr>
        <w:t>Aziz</w:t>
      </w:r>
      <w:r w:rsidR="000870B6">
        <w:rPr>
          <w:lang w:val="uz-Cyrl-UZ"/>
        </w:rPr>
        <w:t xml:space="preserve"> </w:t>
      </w:r>
      <w:r>
        <w:rPr>
          <w:lang w:val="uz-Cyrl-UZ"/>
        </w:rPr>
        <w:t>birodar</w:t>
      </w:r>
      <w:r w:rsidR="000870B6">
        <w:rPr>
          <w:lang w:val="uz-Cyrl-UZ"/>
        </w:rPr>
        <w:t xml:space="preserve">, </w:t>
      </w:r>
      <w:r>
        <w:rPr>
          <w:lang w:val="uz-Cyrl-UZ"/>
        </w:rPr>
        <w:t>siz</w:t>
      </w:r>
      <w:r w:rsidR="000870B6">
        <w:rPr>
          <w:lang w:val="uz-Cyrl-UZ"/>
        </w:rPr>
        <w:t xml:space="preserve"> </w:t>
      </w:r>
      <w:r>
        <w:rPr>
          <w:lang w:val="uz-Cyrl-UZ"/>
        </w:rPr>
        <w:t>ana</w:t>
      </w:r>
      <w:r w:rsidR="000870B6">
        <w:rPr>
          <w:lang w:val="uz-Cyrl-UZ"/>
        </w:rPr>
        <w:t xml:space="preserve"> </w:t>
      </w:r>
      <w:r>
        <w:rPr>
          <w:lang w:val="uz-Cyrl-UZ"/>
        </w:rPr>
        <w:t>shu</w:t>
      </w:r>
      <w:r w:rsidR="000870B6">
        <w:rPr>
          <w:lang w:val="uz-Cyrl-UZ"/>
        </w:rPr>
        <w:t xml:space="preserve"> </w:t>
      </w:r>
      <w:r>
        <w:rPr>
          <w:lang w:val="uz-Cyrl-UZ"/>
        </w:rPr>
        <w:t>rejaga</w:t>
      </w:r>
      <w:r w:rsidR="000870B6">
        <w:rPr>
          <w:lang w:val="uz-Cyrl-UZ"/>
        </w:rPr>
        <w:t xml:space="preserve"> </w:t>
      </w:r>
      <w:r>
        <w:rPr>
          <w:lang w:val="uz-Cyrl-UZ"/>
        </w:rPr>
        <w:t>tayaning</w:t>
      </w:r>
      <w:r w:rsidR="000870B6">
        <w:rPr>
          <w:lang w:val="uz-Cyrl-UZ"/>
        </w:rPr>
        <w:t xml:space="preserve"> </w:t>
      </w:r>
      <w:r>
        <w:rPr>
          <w:lang w:val="uz-Cyrl-UZ"/>
        </w:rPr>
        <w:t>va</w:t>
      </w:r>
      <w:r w:rsidR="000870B6">
        <w:rPr>
          <w:lang w:val="uz-Cyrl-UZ"/>
        </w:rPr>
        <w:t xml:space="preserve"> </w:t>
      </w:r>
      <w:r>
        <w:rPr>
          <w:lang w:val="uz-Cyrl-UZ"/>
        </w:rPr>
        <w:t>Xudo</w:t>
      </w:r>
      <w:r w:rsidR="000870B6">
        <w:rPr>
          <w:lang w:val="uz-Cyrl-UZ"/>
        </w:rPr>
        <w:t xml:space="preserve"> </w:t>
      </w:r>
      <w:r>
        <w:rPr>
          <w:lang w:val="uz-Cyrl-UZ"/>
        </w:rPr>
        <w:t>sizni</w:t>
      </w:r>
      <w:r w:rsidR="000870B6">
        <w:rPr>
          <w:lang w:val="uz-Cyrl-UZ"/>
        </w:rPr>
        <w:t xml:space="preserve"> </w:t>
      </w:r>
      <w:r>
        <w:rPr>
          <w:lang w:val="uz-Cyrl-UZ"/>
        </w:rPr>
        <w:t>har</w:t>
      </w:r>
      <w:r w:rsidR="000870B6">
        <w:rPr>
          <w:lang w:val="uz-Cyrl-UZ"/>
        </w:rPr>
        <w:t xml:space="preserve"> </w:t>
      </w:r>
      <w:r>
        <w:rPr>
          <w:lang w:val="uz-Cyrl-UZ"/>
        </w:rPr>
        <w:t>qanday</w:t>
      </w:r>
      <w:r w:rsidR="000870B6">
        <w:rPr>
          <w:lang w:val="uz-Cyrl-UZ"/>
        </w:rPr>
        <w:t xml:space="preserve"> </w:t>
      </w:r>
      <w:r>
        <w:rPr>
          <w:lang w:val="uz-Cyrl-UZ"/>
        </w:rPr>
        <w:t>qiyinchiliklar</w:t>
      </w:r>
      <w:r w:rsidR="000870B6">
        <w:rPr>
          <w:lang w:val="uz-Cyrl-UZ"/>
        </w:rPr>
        <w:t xml:space="preserve"> </w:t>
      </w:r>
      <w:r>
        <w:rPr>
          <w:lang w:val="uz-Cyrl-UZ"/>
        </w:rPr>
        <w:t>yukidan</w:t>
      </w:r>
      <w:r w:rsidR="000870B6">
        <w:rPr>
          <w:lang w:val="uz-Cyrl-UZ"/>
        </w:rPr>
        <w:t xml:space="preserve"> </w:t>
      </w:r>
      <w:r>
        <w:rPr>
          <w:lang w:val="uz-Cyrl-UZ"/>
        </w:rPr>
        <w:t>xalos</w:t>
      </w:r>
      <w:r w:rsidR="000870B6">
        <w:rPr>
          <w:lang w:val="uz-Cyrl-UZ"/>
        </w:rPr>
        <w:t xml:space="preserve"> </w:t>
      </w:r>
      <w:r>
        <w:rPr>
          <w:lang w:val="uz-Cyrl-UZ"/>
        </w:rPr>
        <w:t>etganini</w:t>
      </w:r>
      <w:r w:rsidR="000870B6">
        <w:rPr>
          <w:lang w:val="uz-Cyrl-UZ"/>
        </w:rPr>
        <w:t xml:space="preserve"> </w:t>
      </w:r>
      <w:r>
        <w:rPr>
          <w:lang w:val="uz-Cyrl-UZ"/>
        </w:rPr>
        <w:t>ko‘rasiz</w:t>
      </w:r>
      <w:r w:rsidR="000870B6">
        <w:rPr>
          <w:lang w:val="uz-Cyrl-UZ"/>
        </w:rPr>
        <w:t xml:space="preserve">. </w:t>
      </w:r>
      <w:r>
        <w:rPr>
          <w:lang w:val="uz-Cyrl-UZ"/>
        </w:rPr>
        <w:t>Siz</w:t>
      </w:r>
      <w:r w:rsidR="000870B6">
        <w:rPr>
          <w:lang w:val="uz-Cyrl-UZ"/>
        </w:rPr>
        <w:t xml:space="preserve"> </w:t>
      </w:r>
      <w:r>
        <w:rPr>
          <w:lang w:val="uz-Cyrl-UZ"/>
        </w:rPr>
        <w:t>ozodlikka</w:t>
      </w:r>
      <w:r w:rsidR="000870B6">
        <w:rPr>
          <w:lang w:val="uz-Cyrl-UZ"/>
        </w:rPr>
        <w:t xml:space="preserve"> </w:t>
      </w:r>
      <w:r>
        <w:rPr>
          <w:lang w:val="uz-Cyrl-UZ"/>
        </w:rPr>
        <w:t>ega</w:t>
      </w:r>
      <w:r w:rsidR="000870B6">
        <w:rPr>
          <w:lang w:val="uz-Cyrl-UZ"/>
        </w:rPr>
        <w:t xml:space="preserve"> </w:t>
      </w:r>
      <w:r>
        <w:rPr>
          <w:lang w:val="uz-Cyrl-UZ"/>
        </w:rPr>
        <w:t>bo‘lasiz</w:t>
      </w:r>
      <w:r w:rsidR="000870B6">
        <w:rPr>
          <w:lang w:val="uz-Cyrl-UZ"/>
        </w:rPr>
        <w:t xml:space="preserve">, </w:t>
      </w:r>
      <w:r>
        <w:rPr>
          <w:lang w:val="uz-Cyrl-UZ"/>
        </w:rPr>
        <w:t>kuchga</w:t>
      </w:r>
      <w:r w:rsidR="008206B5">
        <w:rPr>
          <w:lang w:val="uz-Cyrl-UZ"/>
        </w:rPr>
        <w:t xml:space="preserve"> </w:t>
      </w:r>
      <w:r>
        <w:rPr>
          <w:lang w:val="uz-Cyrl-UZ"/>
        </w:rPr>
        <w:t>to‘lasiz</w:t>
      </w:r>
      <w:r w:rsidR="008206B5">
        <w:rPr>
          <w:lang w:val="uz-Cyrl-UZ"/>
        </w:rPr>
        <w:t xml:space="preserve"> </w:t>
      </w:r>
      <w:r>
        <w:rPr>
          <w:lang w:val="uz-Cyrl-UZ"/>
        </w:rPr>
        <w:t>va</w:t>
      </w:r>
      <w:r w:rsidR="008206B5">
        <w:rPr>
          <w:lang w:val="uz-Cyrl-UZ"/>
        </w:rPr>
        <w:t xml:space="preserve"> </w:t>
      </w:r>
      <w:r>
        <w:rPr>
          <w:lang w:val="uz-Cyrl-UZ"/>
        </w:rPr>
        <w:t>o‘zingizda</w:t>
      </w:r>
      <w:r w:rsidR="008206B5">
        <w:rPr>
          <w:lang w:val="uz-Cyrl-UZ"/>
        </w:rPr>
        <w:t xml:space="preserve"> </w:t>
      </w:r>
      <w:r>
        <w:rPr>
          <w:lang w:val="uz-Cyrl-UZ"/>
        </w:rPr>
        <w:t>ishonchni</w:t>
      </w:r>
      <w:r w:rsidR="008206B5">
        <w:rPr>
          <w:lang w:val="uz-Cyrl-UZ"/>
        </w:rPr>
        <w:t xml:space="preserve"> </w:t>
      </w:r>
      <w:r>
        <w:rPr>
          <w:lang w:val="uz-Cyrl-UZ"/>
        </w:rPr>
        <w:t>his</w:t>
      </w:r>
      <w:r w:rsidR="008206B5">
        <w:rPr>
          <w:lang w:val="uz-Cyrl-UZ"/>
        </w:rPr>
        <w:t xml:space="preserve"> </w:t>
      </w:r>
      <w:r>
        <w:rPr>
          <w:lang w:val="uz-Cyrl-UZ"/>
        </w:rPr>
        <w:t>etasiz</w:t>
      </w:r>
      <w:r w:rsidR="00F4132B" w:rsidRPr="008206B5">
        <w:rPr>
          <w:lang w:val="uz-Cyrl-UZ"/>
        </w:rPr>
        <w:t>.</w:t>
      </w:r>
    </w:p>
    <w:p w:rsidR="00F4132B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b/>
          <w:i/>
          <w:iCs/>
          <w:lang w:val="uz-Cyrl-UZ"/>
        </w:rPr>
        <w:t>Xudoning</w:t>
      </w:r>
      <w:r w:rsidR="008206B5" w:rsidRPr="005760D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barakasiga</w:t>
      </w:r>
      <w:r w:rsidR="008206B5" w:rsidRPr="005760D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umid</w:t>
      </w:r>
      <w:r w:rsidR="008206B5" w:rsidRPr="005760D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qiling</w:t>
      </w:r>
      <w:r w:rsidR="00CF51E7" w:rsidRPr="005760D9">
        <w:rPr>
          <w:b/>
          <w:i/>
          <w:iCs/>
          <w:lang w:val="uz-Cyrl-UZ"/>
        </w:rPr>
        <w:t>.</w:t>
      </w:r>
      <w:r w:rsidR="008206B5" w:rsidRPr="008206B5">
        <w:rPr>
          <w:lang w:val="uz-Cyrl-UZ"/>
        </w:rPr>
        <w:t xml:space="preserve"> </w:t>
      </w:r>
      <w:r>
        <w:rPr>
          <w:lang w:val="uz-Cyrl-UZ"/>
        </w:rPr>
        <w:t>Pavlus</w:t>
      </w:r>
      <w:r w:rsidR="008206B5" w:rsidRPr="008206B5">
        <w:rPr>
          <w:lang w:val="uz-Cyrl-UZ"/>
        </w:rPr>
        <w:t xml:space="preserve"> </w:t>
      </w:r>
      <w:r>
        <w:rPr>
          <w:lang w:val="uz-Cyrl-UZ"/>
        </w:rPr>
        <w:t>jasorat</w:t>
      </w:r>
      <w:r w:rsidR="008206B5" w:rsidRPr="008206B5">
        <w:rPr>
          <w:lang w:val="uz-Cyrl-UZ"/>
        </w:rPr>
        <w:t xml:space="preserve"> </w:t>
      </w:r>
      <w:r>
        <w:rPr>
          <w:lang w:val="uz-Cyrl-UZ"/>
        </w:rPr>
        <w:t>bilan</w:t>
      </w:r>
      <w:r w:rsidR="008206B5" w:rsidRPr="008206B5">
        <w:rPr>
          <w:lang w:val="uz-Cyrl-UZ"/>
        </w:rPr>
        <w:t xml:space="preserve"> </w:t>
      </w:r>
      <w:r>
        <w:rPr>
          <w:lang w:val="uz-Cyrl-UZ"/>
        </w:rPr>
        <w:t>aytgan</w:t>
      </w:r>
      <w:r w:rsidR="00F4132B" w:rsidRPr="008206B5">
        <w:rPr>
          <w:lang w:val="uz-Cyrl-UZ"/>
        </w:rPr>
        <w:t>: «</w:t>
      </w:r>
      <w:r>
        <w:rPr>
          <w:lang w:val="uz-Cyrl-UZ"/>
        </w:rPr>
        <w:t>Xudoyim</w:t>
      </w:r>
      <w:r w:rsidR="008206B5">
        <w:rPr>
          <w:lang w:val="uz-Cyrl-UZ"/>
        </w:rPr>
        <w:t xml:space="preserve"> </w:t>
      </w:r>
      <w:r>
        <w:rPr>
          <w:lang w:val="uz-Cyrl-UZ"/>
        </w:rPr>
        <w:t>O‘zining</w:t>
      </w:r>
      <w:r w:rsidR="008206B5">
        <w:rPr>
          <w:lang w:val="uz-Cyrl-UZ"/>
        </w:rPr>
        <w:t xml:space="preserve"> </w:t>
      </w:r>
      <w:r>
        <w:rPr>
          <w:lang w:val="uz-Cyrl-UZ"/>
        </w:rPr>
        <w:t>ajoyib</w:t>
      </w:r>
      <w:r w:rsidR="008206B5">
        <w:rPr>
          <w:lang w:val="uz-Cyrl-UZ"/>
        </w:rPr>
        <w:t xml:space="preserve"> </w:t>
      </w:r>
      <w:r>
        <w:rPr>
          <w:lang w:val="uz-Cyrl-UZ"/>
        </w:rPr>
        <w:t>boyligi</w:t>
      </w:r>
      <w:r w:rsidR="008206B5">
        <w:rPr>
          <w:lang w:val="uz-Cyrl-UZ"/>
        </w:rPr>
        <w:t xml:space="preserve"> </w:t>
      </w:r>
      <w:r>
        <w:rPr>
          <w:lang w:val="uz-Cyrl-UZ"/>
        </w:rPr>
        <w:t>bilan</w:t>
      </w:r>
      <w:r w:rsidR="008206B5">
        <w:rPr>
          <w:lang w:val="uz-Cyrl-UZ"/>
        </w:rPr>
        <w:t xml:space="preserve"> </w:t>
      </w:r>
      <w:r>
        <w:rPr>
          <w:lang w:val="uz-Cyrl-UZ"/>
        </w:rPr>
        <w:t>Iso</w:t>
      </w:r>
      <w:r w:rsidR="008206B5">
        <w:rPr>
          <w:lang w:val="uz-Cyrl-UZ"/>
        </w:rPr>
        <w:t xml:space="preserve"> </w:t>
      </w:r>
      <w:r>
        <w:rPr>
          <w:lang w:val="uz-Cyrl-UZ"/>
        </w:rPr>
        <w:t>Masih</w:t>
      </w:r>
      <w:r w:rsidR="008206B5">
        <w:rPr>
          <w:lang w:val="uz-Cyrl-UZ"/>
        </w:rPr>
        <w:t xml:space="preserve"> </w:t>
      </w:r>
      <w:r>
        <w:rPr>
          <w:lang w:val="uz-Cyrl-UZ"/>
        </w:rPr>
        <w:t>orqali</w:t>
      </w:r>
      <w:r w:rsidR="008206B5">
        <w:rPr>
          <w:lang w:val="uz-Cyrl-UZ"/>
        </w:rPr>
        <w:t xml:space="preserve"> </w:t>
      </w:r>
      <w:r>
        <w:rPr>
          <w:lang w:val="uz-Cyrl-UZ"/>
        </w:rPr>
        <w:t>sizlarning</w:t>
      </w:r>
      <w:r w:rsidR="008206B5">
        <w:rPr>
          <w:lang w:val="uz-Cyrl-UZ"/>
        </w:rPr>
        <w:t xml:space="preserve"> </w:t>
      </w:r>
      <w:r>
        <w:rPr>
          <w:lang w:val="uz-Cyrl-UZ"/>
        </w:rPr>
        <w:t>har</w:t>
      </w:r>
      <w:r w:rsidR="008206B5">
        <w:rPr>
          <w:lang w:val="uz-Cyrl-UZ"/>
        </w:rPr>
        <w:t xml:space="preserve"> </w:t>
      </w:r>
      <w:r>
        <w:rPr>
          <w:lang w:val="uz-Cyrl-UZ"/>
        </w:rPr>
        <w:t>bir</w:t>
      </w:r>
      <w:r w:rsidR="008206B5">
        <w:rPr>
          <w:lang w:val="uz-Cyrl-UZ"/>
        </w:rPr>
        <w:t xml:space="preserve"> </w:t>
      </w:r>
      <w:r>
        <w:rPr>
          <w:lang w:val="uz-Cyrl-UZ"/>
        </w:rPr>
        <w:t>ehtiyojingizni</w:t>
      </w:r>
      <w:r w:rsidR="008206B5">
        <w:rPr>
          <w:lang w:val="uz-Cyrl-UZ"/>
        </w:rPr>
        <w:t xml:space="preserve"> </w:t>
      </w:r>
      <w:r>
        <w:rPr>
          <w:lang w:val="uz-Cyrl-UZ"/>
        </w:rPr>
        <w:t>qondiradi</w:t>
      </w:r>
      <w:r w:rsidR="00F4132B" w:rsidRPr="008206B5">
        <w:rPr>
          <w:lang w:val="uz-Cyrl-UZ"/>
        </w:rPr>
        <w:t>» (</w:t>
      </w:r>
      <w:r>
        <w:rPr>
          <w:lang w:val="uz-Cyrl-UZ"/>
        </w:rPr>
        <w:t>Flp</w:t>
      </w:r>
      <w:r w:rsidR="00F4132B" w:rsidRPr="008206B5">
        <w:rPr>
          <w:lang w:val="uz-Cyrl-UZ"/>
        </w:rPr>
        <w:t xml:space="preserve">. 4:19). </w:t>
      </w:r>
      <w:r>
        <w:rPr>
          <w:lang w:val="uz-Cyrl-UZ"/>
        </w:rPr>
        <w:t>Biz</w:t>
      </w:r>
      <w:r w:rsidR="008206B5">
        <w:rPr>
          <w:lang w:val="uz-Cyrl-UZ"/>
        </w:rPr>
        <w:t xml:space="preserve"> </w:t>
      </w:r>
      <w:r>
        <w:rPr>
          <w:lang w:val="uz-Cyrl-UZ"/>
        </w:rPr>
        <w:t>umid</w:t>
      </w:r>
      <w:r w:rsidR="008206B5">
        <w:rPr>
          <w:lang w:val="uz-Cyrl-UZ"/>
        </w:rPr>
        <w:t xml:space="preserve"> </w:t>
      </w:r>
      <w:r>
        <w:rPr>
          <w:lang w:val="uz-Cyrl-UZ"/>
        </w:rPr>
        <w:t>qiladigan</w:t>
      </w:r>
      <w:r w:rsidR="008206B5">
        <w:rPr>
          <w:lang w:val="uz-Cyrl-UZ"/>
        </w:rPr>
        <w:t xml:space="preserve"> </w:t>
      </w:r>
      <w:r>
        <w:rPr>
          <w:lang w:val="uz-Cyrl-UZ"/>
        </w:rPr>
        <w:t>Xudo</w:t>
      </w:r>
      <w:r w:rsidR="008206B5">
        <w:rPr>
          <w:lang w:val="uz-Cyrl-UZ"/>
        </w:rPr>
        <w:t xml:space="preserve"> </w:t>
      </w:r>
      <w:r>
        <w:rPr>
          <w:lang w:val="uz-Cyrl-UZ"/>
        </w:rPr>
        <w:t>qanchalik</w:t>
      </w:r>
      <w:r w:rsidR="008206B5">
        <w:rPr>
          <w:lang w:val="uz-Cyrl-UZ"/>
        </w:rPr>
        <w:t xml:space="preserve"> </w:t>
      </w:r>
      <w:r>
        <w:rPr>
          <w:lang w:val="uz-Cyrl-UZ"/>
        </w:rPr>
        <w:t>shavkatli</w:t>
      </w:r>
      <w:r w:rsidR="008206B5">
        <w:rPr>
          <w:lang w:val="uz-Cyrl-UZ"/>
        </w:rPr>
        <w:t xml:space="preserve"> </w:t>
      </w:r>
      <w:r>
        <w:rPr>
          <w:lang w:val="uz-Cyrl-UZ"/>
        </w:rPr>
        <w:t>va</w:t>
      </w:r>
      <w:r w:rsidR="008206B5">
        <w:rPr>
          <w:lang w:val="uz-Cyrl-UZ"/>
        </w:rPr>
        <w:t xml:space="preserve"> </w:t>
      </w:r>
      <w:r>
        <w:rPr>
          <w:lang w:val="uz-Cyrl-UZ"/>
        </w:rPr>
        <w:t>ulug‘dir</w:t>
      </w:r>
      <w:r w:rsidR="00F4132B" w:rsidRPr="00040C4E">
        <w:rPr>
          <w:lang w:val="uz-Cyrl-UZ"/>
        </w:rPr>
        <w:t xml:space="preserve">! </w:t>
      </w:r>
      <w:r>
        <w:rPr>
          <w:lang w:val="uz-Cyrl-UZ"/>
        </w:rPr>
        <w:t>U</w:t>
      </w:r>
      <w:r w:rsidR="008206B5">
        <w:rPr>
          <w:lang w:val="uz-Cyrl-UZ"/>
        </w:rPr>
        <w:t xml:space="preserve"> </w:t>
      </w:r>
      <w:r>
        <w:rPr>
          <w:lang w:val="uz-Cyrl-UZ"/>
        </w:rPr>
        <w:t>bizning</w:t>
      </w:r>
      <w:r w:rsidR="008206B5">
        <w:rPr>
          <w:lang w:val="uz-Cyrl-UZ"/>
        </w:rPr>
        <w:t xml:space="preserve"> </w:t>
      </w:r>
      <w:r>
        <w:rPr>
          <w:lang w:val="uz-Cyrl-UZ"/>
        </w:rPr>
        <w:t>ehtiyojlarimizni</w:t>
      </w:r>
      <w:r w:rsidR="008206B5">
        <w:rPr>
          <w:lang w:val="uz-Cyrl-UZ"/>
        </w:rPr>
        <w:t xml:space="preserve"> </w:t>
      </w:r>
      <w:r>
        <w:rPr>
          <w:lang w:val="uz-Cyrl-UZ"/>
        </w:rPr>
        <w:t>qondirishga</w:t>
      </w:r>
      <w:r w:rsidR="008206B5">
        <w:rPr>
          <w:lang w:val="uz-Cyrl-UZ"/>
        </w:rPr>
        <w:t xml:space="preserve"> </w:t>
      </w:r>
      <w:r>
        <w:rPr>
          <w:lang w:val="uz-Cyrl-UZ"/>
        </w:rPr>
        <w:t>va’da</w:t>
      </w:r>
      <w:r w:rsidR="008206B5">
        <w:rPr>
          <w:lang w:val="uz-Cyrl-UZ"/>
        </w:rPr>
        <w:t xml:space="preserve"> </w:t>
      </w:r>
      <w:r>
        <w:rPr>
          <w:lang w:val="uz-Cyrl-UZ"/>
        </w:rPr>
        <w:t>beradi</w:t>
      </w:r>
      <w:r w:rsidR="008206B5">
        <w:rPr>
          <w:lang w:val="uz-Cyrl-UZ"/>
        </w:rPr>
        <w:t xml:space="preserve">, </w:t>
      </w:r>
      <w:r>
        <w:rPr>
          <w:lang w:val="uz-Cyrl-UZ"/>
        </w:rPr>
        <w:t>negaki</w:t>
      </w:r>
      <w:r w:rsidR="008206B5">
        <w:rPr>
          <w:lang w:val="uz-Cyrl-UZ"/>
        </w:rPr>
        <w:t xml:space="preserve"> </w:t>
      </w:r>
      <w:r>
        <w:rPr>
          <w:lang w:val="uz-Cyrl-UZ"/>
        </w:rPr>
        <w:t>U</w:t>
      </w:r>
      <w:r w:rsidR="008206B5">
        <w:rPr>
          <w:lang w:val="uz-Cyrl-UZ"/>
        </w:rPr>
        <w:t xml:space="preserve"> </w:t>
      </w:r>
      <w:r>
        <w:rPr>
          <w:lang w:val="uz-Cyrl-UZ"/>
        </w:rPr>
        <w:t>har</w:t>
      </w:r>
      <w:r w:rsidR="008206B5">
        <w:rPr>
          <w:lang w:val="uz-Cyrl-UZ"/>
        </w:rPr>
        <w:t xml:space="preserve"> </w:t>
      </w:r>
      <w:r>
        <w:rPr>
          <w:lang w:val="uz-Cyrl-UZ"/>
        </w:rPr>
        <w:t>kuni</w:t>
      </w:r>
      <w:r w:rsidR="008206B5">
        <w:rPr>
          <w:lang w:val="uz-Cyrl-UZ"/>
        </w:rPr>
        <w:t xml:space="preserve"> </w:t>
      </w:r>
      <w:r>
        <w:rPr>
          <w:lang w:val="uz-Cyrl-UZ"/>
        </w:rPr>
        <w:t>va</w:t>
      </w:r>
      <w:r w:rsidR="008206B5">
        <w:rPr>
          <w:lang w:val="uz-Cyrl-UZ"/>
        </w:rPr>
        <w:t xml:space="preserve"> </w:t>
      </w:r>
      <w:r>
        <w:rPr>
          <w:lang w:val="uz-Cyrl-UZ"/>
        </w:rPr>
        <w:t>toabad</w:t>
      </w:r>
      <w:r w:rsidR="008206B5">
        <w:rPr>
          <w:lang w:val="uz-Cyrl-UZ"/>
        </w:rPr>
        <w:t xml:space="preserve"> </w:t>
      </w:r>
      <w:r>
        <w:rPr>
          <w:lang w:val="uz-Cyrl-UZ"/>
        </w:rPr>
        <w:t>yuboradigan</w:t>
      </w:r>
      <w:r w:rsidR="008206B5">
        <w:rPr>
          <w:lang w:val="uz-Cyrl-UZ"/>
        </w:rPr>
        <w:t xml:space="preserve"> </w:t>
      </w:r>
      <w:r>
        <w:rPr>
          <w:lang w:val="uz-Cyrl-UZ"/>
        </w:rPr>
        <w:t>mo‘l</w:t>
      </w:r>
      <w:r w:rsidR="0047118D">
        <w:rPr>
          <w:lang w:val="uz-Cyrl-UZ"/>
        </w:rPr>
        <w:t>–</w:t>
      </w:r>
      <w:r>
        <w:rPr>
          <w:lang w:val="uz-Cyrl-UZ"/>
        </w:rPr>
        <w:t>ko‘l</w:t>
      </w:r>
      <w:r w:rsidR="008206B5">
        <w:rPr>
          <w:lang w:val="uz-Cyrl-UZ"/>
        </w:rPr>
        <w:t xml:space="preserve"> </w:t>
      </w:r>
      <w:r>
        <w:rPr>
          <w:lang w:val="uz-Cyrl-UZ"/>
        </w:rPr>
        <w:t>ezguligi</w:t>
      </w:r>
      <w:r w:rsidR="008206B5">
        <w:rPr>
          <w:lang w:val="uz-Cyrl-UZ"/>
        </w:rPr>
        <w:t xml:space="preserve"> </w:t>
      </w:r>
      <w:r>
        <w:rPr>
          <w:lang w:val="uz-Cyrl-UZ"/>
        </w:rPr>
        <w:t>uchun</w:t>
      </w:r>
      <w:r w:rsidR="008206B5">
        <w:rPr>
          <w:lang w:val="uz-Cyrl-UZ"/>
        </w:rPr>
        <w:t xml:space="preserve"> </w:t>
      </w:r>
      <w:r>
        <w:rPr>
          <w:lang w:val="uz-Cyrl-UZ"/>
        </w:rPr>
        <w:t>Uni</w:t>
      </w:r>
      <w:r w:rsidR="008206B5">
        <w:rPr>
          <w:lang w:val="uz-Cyrl-UZ"/>
        </w:rPr>
        <w:t xml:space="preserve"> </w:t>
      </w:r>
      <w:r>
        <w:rPr>
          <w:lang w:val="uz-Cyrl-UZ"/>
        </w:rPr>
        <w:t>olqishlash</w:t>
      </w:r>
      <w:r w:rsidR="008206B5">
        <w:rPr>
          <w:lang w:val="uz-Cyrl-UZ"/>
        </w:rPr>
        <w:t xml:space="preserve"> </w:t>
      </w:r>
      <w:r>
        <w:rPr>
          <w:lang w:val="uz-Cyrl-UZ"/>
        </w:rPr>
        <w:t>va</w:t>
      </w:r>
      <w:r w:rsidR="008206B5">
        <w:rPr>
          <w:lang w:val="uz-Cyrl-UZ"/>
        </w:rPr>
        <w:t xml:space="preserve"> </w:t>
      </w:r>
      <w:r>
        <w:rPr>
          <w:lang w:val="uz-Cyrl-UZ"/>
        </w:rPr>
        <w:t>ulug‘lashimizga</w:t>
      </w:r>
      <w:r w:rsidR="008206B5">
        <w:rPr>
          <w:lang w:val="uz-Cyrl-UZ"/>
        </w:rPr>
        <w:t xml:space="preserve"> </w:t>
      </w:r>
      <w:r>
        <w:rPr>
          <w:lang w:val="uz-Cyrl-UZ"/>
        </w:rPr>
        <w:t>barcha</w:t>
      </w:r>
      <w:r w:rsidR="008206B5">
        <w:rPr>
          <w:lang w:val="uz-Cyrl-UZ"/>
        </w:rPr>
        <w:t xml:space="preserve"> </w:t>
      </w:r>
      <w:r>
        <w:rPr>
          <w:lang w:val="uz-Cyrl-UZ"/>
        </w:rPr>
        <w:t>asoslarimiz</w:t>
      </w:r>
      <w:r w:rsidR="008206B5">
        <w:rPr>
          <w:lang w:val="uz-Cyrl-UZ"/>
        </w:rPr>
        <w:t xml:space="preserve"> </w:t>
      </w:r>
      <w:r>
        <w:rPr>
          <w:lang w:val="uz-Cyrl-UZ"/>
        </w:rPr>
        <w:t>bor</w:t>
      </w:r>
      <w:r w:rsidR="00F4132B" w:rsidRPr="00040C4E">
        <w:rPr>
          <w:lang w:val="uz-Cyrl-UZ"/>
        </w:rPr>
        <w:t>!</w:t>
      </w:r>
    </w:p>
    <w:p w:rsidR="00FD0824" w:rsidRPr="00645112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b/>
          <w:i/>
          <w:iCs/>
          <w:lang w:val="uz-Cyrl-UZ"/>
        </w:rPr>
        <w:t>Xudo</w:t>
      </w:r>
      <w:r w:rsidR="007C2273" w:rsidRPr="005760D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siz</w:t>
      </w:r>
      <w:r w:rsidR="007C2273" w:rsidRPr="005760D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bilan</w:t>
      </w:r>
      <w:r w:rsidR="007C2273" w:rsidRPr="005760D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birga</w:t>
      </w:r>
      <w:r w:rsidR="007C2273" w:rsidRPr="005760D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ekanligi</w:t>
      </w:r>
      <w:r w:rsidR="007C2273" w:rsidRPr="005760D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yodingizda</w:t>
      </w:r>
      <w:r w:rsidR="007C2273" w:rsidRPr="005760D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bo‘lsin</w:t>
      </w:r>
      <w:r w:rsidR="00212327" w:rsidRPr="005760D9">
        <w:rPr>
          <w:b/>
          <w:i/>
          <w:iCs/>
          <w:lang w:val="uz-Cyrl-UZ"/>
        </w:rPr>
        <w:t>.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Dovud</w:t>
      </w:r>
      <w:r w:rsidR="007C2273">
        <w:rPr>
          <w:lang w:val="uz-Cyrl-UZ"/>
        </w:rPr>
        <w:t xml:space="preserve"> </w:t>
      </w:r>
      <w:r>
        <w:rPr>
          <w:lang w:val="uz-Cyrl-UZ"/>
        </w:rPr>
        <w:t>Xudo</w:t>
      </w:r>
      <w:r w:rsidR="007C2273">
        <w:rPr>
          <w:lang w:val="uz-Cyrl-UZ"/>
        </w:rPr>
        <w:t xml:space="preserve"> </w:t>
      </w:r>
      <w:r>
        <w:rPr>
          <w:lang w:val="uz-Cyrl-UZ"/>
        </w:rPr>
        <w:t>uning</w:t>
      </w:r>
      <w:r w:rsidR="007C2273">
        <w:rPr>
          <w:lang w:val="uz-Cyrl-UZ"/>
        </w:rPr>
        <w:t xml:space="preserve"> </w:t>
      </w:r>
      <w:r>
        <w:rPr>
          <w:lang w:val="uz-Cyrl-UZ"/>
        </w:rPr>
        <w:t>bilan</w:t>
      </w:r>
      <w:r w:rsidR="007C2273">
        <w:rPr>
          <w:lang w:val="uz-Cyrl-UZ"/>
        </w:rPr>
        <w:t xml:space="preserve"> </w:t>
      </w:r>
      <w:r>
        <w:rPr>
          <w:lang w:val="uz-Cyrl-UZ"/>
        </w:rPr>
        <w:t>hamisha</w:t>
      </w:r>
      <w:r w:rsidR="007C2273">
        <w:rPr>
          <w:lang w:val="uz-Cyrl-UZ"/>
        </w:rPr>
        <w:t xml:space="preserve"> </w:t>
      </w:r>
      <w:r>
        <w:rPr>
          <w:lang w:val="uz-Cyrl-UZ"/>
        </w:rPr>
        <w:t>birga</w:t>
      </w:r>
      <w:r w:rsidR="007C2273">
        <w:rPr>
          <w:lang w:val="uz-Cyrl-UZ"/>
        </w:rPr>
        <w:t xml:space="preserve"> </w:t>
      </w:r>
      <w:r>
        <w:rPr>
          <w:lang w:val="uz-Cyrl-UZ"/>
        </w:rPr>
        <w:t>ekanligini</w:t>
      </w:r>
      <w:r w:rsidR="007C2273">
        <w:rPr>
          <w:lang w:val="uz-Cyrl-UZ"/>
        </w:rPr>
        <w:t xml:space="preserve"> </w:t>
      </w:r>
      <w:r>
        <w:rPr>
          <w:lang w:val="uz-Cyrl-UZ"/>
        </w:rPr>
        <w:t>aslo</w:t>
      </w:r>
      <w:r w:rsidR="007C2273">
        <w:rPr>
          <w:lang w:val="uz-Cyrl-UZ"/>
        </w:rPr>
        <w:t xml:space="preserve"> </w:t>
      </w:r>
      <w:r>
        <w:rPr>
          <w:lang w:val="uz-Cyrl-UZ"/>
        </w:rPr>
        <w:t>unutmagan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7C2273">
        <w:rPr>
          <w:lang w:val="uz-Cyrl-UZ"/>
        </w:rPr>
        <w:t xml:space="preserve"> </w:t>
      </w:r>
      <w:r>
        <w:rPr>
          <w:lang w:val="uz-Cyrl-UZ"/>
        </w:rPr>
        <w:t>ulkan</w:t>
      </w:r>
      <w:r w:rsidR="00645112">
        <w:rPr>
          <w:lang w:val="uz-Cyrl-UZ"/>
        </w:rPr>
        <w:t xml:space="preserve"> </w:t>
      </w:r>
      <w:r>
        <w:rPr>
          <w:lang w:val="uz-Cyrl-UZ"/>
        </w:rPr>
        <w:t>hurmat</w:t>
      </w:r>
      <w:r w:rsidR="0047118D">
        <w:rPr>
          <w:lang w:val="uz-Cyrl-UZ"/>
        </w:rPr>
        <w:t>–</w:t>
      </w:r>
      <w:r>
        <w:rPr>
          <w:lang w:val="uz-Cyrl-UZ"/>
        </w:rPr>
        <w:t>izzat</w:t>
      </w:r>
      <w:r w:rsidR="00645112">
        <w:rPr>
          <w:lang w:val="uz-Cyrl-UZ"/>
        </w:rPr>
        <w:t xml:space="preserve"> </w:t>
      </w:r>
      <w:r>
        <w:rPr>
          <w:lang w:val="uz-Cyrl-UZ"/>
        </w:rPr>
        <w:t>va</w:t>
      </w:r>
      <w:r w:rsidR="00645112">
        <w:rPr>
          <w:lang w:val="uz-Cyrl-UZ"/>
        </w:rPr>
        <w:t xml:space="preserve"> </w:t>
      </w:r>
      <w:r>
        <w:rPr>
          <w:lang w:val="uz-Cyrl-UZ"/>
        </w:rPr>
        <w:t>hayrat</w:t>
      </w:r>
      <w:r w:rsidR="00645112">
        <w:rPr>
          <w:lang w:val="uz-Cyrl-UZ"/>
        </w:rPr>
        <w:t xml:space="preserve"> </w:t>
      </w:r>
      <w:r>
        <w:rPr>
          <w:lang w:val="uz-Cyrl-UZ"/>
        </w:rPr>
        <w:t>bilan</w:t>
      </w:r>
      <w:r w:rsidR="00645112">
        <w:rPr>
          <w:lang w:val="uz-Cyrl-UZ"/>
        </w:rPr>
        <w:t xml:space="preserve"> </w:t>
      </w:r>
      <w:r>
        <w:rPr>
          <w:lang w:val="uz-Cyrl-UZ"/>
        </w:rPr>
        <w:t>bu</w:t>
      </w:r>
      <w:r w:rsidR="00645112">
        <w:rPr>
          <w:lang w:val="uz-Cyrl-UZ"/>
        </w:rPr>
        <w:t xml:space="preserve"> </w:t>
      </w:r>
      <w:r>
        <w:rPr>
          <w:lang w:val="uz-Cyrl-UZ"/>
        </w:rPr>
        <w:t>haqda</w:t>
      </w:r>
      <w:r w:rsidR="00645112">
        <w:rPr>
          <w:lang w:val="uz-Cyrl-UZ"/>
        </w:rPr>
        <w:t xml:space="preserve"> </w:t>
      </w:r>
      <w:r>
        <w:rPr>
          <w:lang w:val="uz-Cyrl-UZ"/>
        </w:rPr>
        <w:t>gapirgan</w:t>
      </w:r>
      <w:r w:rsidR="00FD0824" w:rsidRPr="00040C4E">
        <w:rPr>
          <w:lang w:val="uz-Cyrl-UZ"/>
        </w:rPr>
        <w:t>: «</w:t>
      </w:r>
      <w:r>
        <w:rPr>
          <w:lang w:val="uz-Cyrl-UZ"/>
        </w:rPr>
        <w:t>Sening</w:t>
      </w:r>
      <w:r w:rsidR="00645112">
        <w:rPr>
          <w:lang w:val="uz-Cyrl-UZ"/>
        </w:rPr>
        <w:t xml:space="preserve"> </w:t>
      </w:r>
      <w:r>
        <w:rPr>
          <w:lang w:val="uz-Cyrl-UZ"/>
        </w:rPr>
        <w:t>Ruhingdan</w:t>
      </w:r>
      <w:r w:rsidR="00645112">
        <w:rPr>
          <w:lang w:val="uz-Cyrl-UZ"/>
        </w:rPr>
        <w:t xml:space="preserve"> </w:t>
      </w:r>
      <w:r>
        <w:rPr>
          <w:lang w:val="uz-Cyrl-UZ"/>
        </w:rPr>
        <w:t>qochib</w:t>
      </w:r>
      <w:r w:rsidR="00645112">
        <w:rPr>
          <w:lang w:val="uz-Cyrl-UZ"/>
        </w:rPr>
        <w:t xml:space="preserve">, </w:t>
      </w:r>
      <w:r>
        <w:rPr>
          <w:lang w:val="uz-Cyrl-UZ"/>
        </w:rPr>
        <w:t>qayerga</w:t>
      </w:r>
      <w:r w:rsidR="00645112">
        <w:rPr>
          <w:lang w:val="uz-Cyrl-UZ"/>
        </w:rPr>
        <w:t xml:space="preserve"> </w:t>
      </w:r>
      <w:r>
        <w:rPr>
          <w:lang w:val="uz-Cyrl-UZ"/>
        </w:rPr>
        <w:t>ham</w:t>
      </w:r>
      <w:r w:rsidR="00645112">
        <w:rPr>
          <w:lang w:val="uz-Cyrl-UZ"/>
        </w:rPr>
        <w:t xml:space="preserve"> </w:t>
      </w:r>
      <w:r>
        <w:rPr>
          <w:lang w:val="uz-Cyrl-UZ"/>
        </w:rPr>
        <w:t>bora</w:t>
      </w:r>
      <w:r w:rsidR="00645112">
        <w:rPr>
          <w:lang w:val="uz-Cyrl-UZ"/>
        </w:rPr>
        <w:t xml:space="preserve"> </w:t>
      </w:r>
      <w:r>
        <w:rPr>
          <w:lang w:val="uz-Cyrl-UZ"/>
        </w:rPr>
        <w:t>olaman</w:t>
      </w:r>
      <w:r w:rsidR="00645112">
        <w:rPr>
          <w:lang w:val="uz-Cyrl-UZ"/>
        </w:rPr>
        <w:t xml:space="preserve">?! </w:t>
      </w:r>
      <w:r>
        <w:rPr>
          <w:lang w:val="uz-Cyrl-UZ"/>
        </w:rPr>
        <w:t>Sening</w:t>
      </w:r>
      <w:r w:rsidR="00645112">
        <w:rPr>
          <w:lang w:val="uz-Cyrl-UZ"/>
        </w:rPr>
        <w:t xml:space="preserve"> </w:t>
      </w:r>
      <w:r>
        <w:rPr>
          <w:lang w:val="uz-Cyrl-UZ"/>
        </w:rPr>
        <w:t>huzuringdan</w:t>
      </w:r>
      <w:r w:rsidR="00645112">
        <w:rPr>
          <w:lang w:val="uz-Cyrl-UZ"/>
        </w:rPr>
        <w:t xml:space="preserve"> </w:t>
      </w:r>
      <w:r>
        <w:rPr>
          <w:lang w:val="uz-Cyrl-UZ"/>
        </w:rPr>
        <w:t>qayerga</w:t>
      </w:r>
      <w:r w:rsidR="00645112">
        <w:rPr>
          <w:lang w:val="uz-Cyrl-UZ"/>
        </w:rPr>
        <w:t xml:space="preserve"> </w:t>
      </w:r>
      <w:r>
        <w:rPr>
          <w:lang w:val="uz-Cyrl-UZ"/>
        </w:rPr>
        <w:t>ham</w:t>
      </w:r>
      <w:r w:rsidR="00645112">
        <w:rPr>
          <w:lang w:val="uz-Cyrl-UZ"/>
        </w:rPr>
        <w:t xml:space="preserve"> </w:t>
      </w:r>
      <w:r>
        <w:rPr>
          <w:lang w:val="uz-Cyrl-UZ"/>
        </w:rPr>
        <w:t>keta</w:t>
      </w:r>
      <w:r w:rsidR="00645112">
        <w:rPr>
          <w:lang w:val="uz-Cyrl-UZ"/>
        </w:rPr>
        <w:t xml:space="preserve"> </w:t>
      </w:r>
      <w:r>
        <w:rPr>
          <w:lang w:val="uz-Cyrl-UZ"/>
        </w:rPr>
        <w:t>olaman</w:t>
      </w:r>
      <w:r w:rsidR="00645112">
        <w:rPr>
          <w:lang w:val="uz-Cyrl-UZ"/>
        </w:rPr>
        <w:t>?!</w:t>
      </w:r>
      <w:r w:rsidR="00645112" w:rsidRPr="00040C4E">
        <w:rPr>
          <w:lang w:val="uz-Cyrl-UZ"/>
        </w:rPr>
        <w:t>» (</w:t>
      </w:r>
      <w:r>
        <w:rPr>
          <w:lang w:val="uz-Cyrl-UZ"/>
        </w:rPr>
        <w:t>Zabur</w:t>
      </w:r>
      <w:r w:rsidR="0025245A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138:7)</w:t>
      </w:r>
      <w:r w:rsidR="00212327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Mazkur</w:t>
      </w:r>
      <w:r w:rsidR="00645112">
        <w:rPr>
          <w:lang w:val="uz-Cyrl-UZ"/>
        </w:rPr>
        <w:t xml:space="preserve"> </w:t>
      </w:r>
      <w:r>
        <w:rPr>
          <w:lang w:val="uz-Cyrl-UZ"/>
        </w:rPr>
        <w:t>ritorik</w:t>
      </w:r>
      <w:r w:rsidR="00645112">
        <w:rPr>
          <w:lang w:val="uz-Cyrl-UZ"/>
        </w:rPr>
        <w:t xml:space="preserve"> </w:t>
      </w:r>
      <w:r>
        <w:rPr>
          <w:lang w:val="uz-Cyrl-UZ"/>
        </w:rPr>
        <w:t>savolga</w:t>
      </w:r>
      <w:r w:rsidR="00645112">
        <w:rPr>
          <w:lang w:val="uz-Cyrl-UZ"/>
        </w:rPr>
        <w:t xml:space="preserve"> </w:t>
      </w:r>
      <w:r>
        <w:rPr>
          <w:lang w:val="uz-Cyrl-UZ"/>
        </w:rPr>
        <w:t>Dovudning</w:t>
      </w:r>
      <w:r w:rsidR="00645112">
        <w:rPr>
          <w:lang w:val="uz-Cyrl-UZ"/>
        </w:rPr>
        <w:t xml:space="preserve"> </w:t>
      </w:r>
      <w:r>
        <w:rPr>
          <w:lang w:val="uz-Cyrl-UZ"/>
        </w:rPr>
        <w:t>javobi</w:t>
      </w:r>
      <w:r w:rsidR="00645112">
        <w:rPr>
          <w:lang w:val="uz-Cyrl-UZ"/>
        </w:rPr>
        <w:t xml:space="preserve"> </w:t>
      </w:r>
      <w:r>
        <w:rPr>
          <w:lang w:val="uz-Cyrl-UZ"/>
        </w:rPr>
        <w:t>mutlaqo</w:t>
      </w:r>
      <w:r w:rsidR="00645112">
        <w:rPr>
          <w:lang w:val="uz-Cyrl-UZ"/>
        </w:rPr>
        <w:t xml:space="preserve"> </w:t>
      </w:r>
      <w:r>
        <w:rPr>
          <w:lang w:val="uz-Cyrl-UZ"/>
        </w:rPr>
        <w:t>ayon</w:t>
      </w:r>
      <w:r w:rsidR="00645112" w:rsidRPr="00040C4E">
        <w:rPr>
          <w:lang w:val="uz-Cyrl-UZ"/>
        </w:rPr>
        <w:t>: «</w:t>
      </w:r>
      <w:r>
        <w:rPr>
          <w:lang w:val="uz-Cyrl-UZ"/>
        </w:rPr>
        <w:t>Hech</w:t>
      </w:r>
      <w:r w:rsidR="00645112">
        <w:rPr>
          <w:lang w:val="uz-Cyrl-UZ"/>
        </w:rPr>
        <w:t xml:space="preserve"> </w:t>
      </w:r>
      <w:r>
        <w:rPr>
          <w:lang w:val="uz-Cyrl-UZ"/>
        </w:rPr>
        <w:t>qayoqqa</w:t>
      </w:r>
      <w:r w:rsidR="00FD0824" w:rsidRPr="00040C4E">
        <w:rPr>
          <w:lang w:val="uz-Cyrl-UZ"/>
        </w:rPr>
        <w:t xml:space="preserve">!» </w:t>
      </w:r>
      <w:r>
        <w:rPr>
          <w:lang w:val="uz-Cyrl-UZ"/>
        </w:rPr>
        <w:t>Bir</w:t>
      </w:r>
      <w:r w:rsidR="00645112">
        <w:rPr>
          <w:lang w:val="uz-Cyrl-UZ"/>
        </w:rPr>
        <w:t xml:space="preserve"> </w:t>
      </w:r>
      <w:r>
        <w:rPr>
          <w:lang w:val="uz-Cyrl-UZ"/>
        </w:rPr>
        <w:t>o‘ylab</w:t>
      </w:r>
      <w:r w:rsidR="00645112">
        <w:rPr>
          <w:lang w:val="uz-Cyrl-UZ"/>
        </w:rPr>
        <w:t xml:space="preserve"> </w:t>
      </w:r>
      <w:r>
        <w:rPr>
          <w:lang w:val="uz-Cyrl-UZ"/>
        </w:rPr>
        <w:t>ko‘ring</w:t>
      </w:r>
      <w:r w:rsidR="0047118D">
        <w:rPr>
          <w:lang w:val="uz-Cyrl-UZ"/>
        </w:rPr>
        <w:t>–</w:t>
      </w:r>
      <w:r>
        <w:rPr>
          <w:lang w:val="uz-Cyrl-UZ"/>
        </w:rPr>
        <w:t>a</w:t>
      </w:r>
      <w:r w:rsidR="00FD0824" w:rsidRPr="00040C4E">
        <w:rPr>
          <w:lang w:val="uz-Cyrl-UZ"/>
        </w:rPr>
        <w:t xml:space="preserve">: </w:t>
      </w:r>
      <w:r>
        <w:rPr>
          <w:lang w:val="uz-Cyrl-UZ"/>
        </w:rPr>
        <w:t>siz</w:t>
      </w:r>
      <w:r w:rsidR="00645112">
        <w:rPr>
          <w:lang w:val="uz-Cyrl-UZ"/>
        </w:rPr>
        <w:t xml:space="preserve"> </w:t>
      </w:r>
      <w:r>
        <w:rPr>
          <w:lang w:val="uz-Cyrl-UZ"/>
        </w:rPr>
        <w:t>qayoqqa</w:t>
      </w:r>
      <w:r w:rsidR="00645112">
        <w:rPr>
          <w:lang w:val="uz-Cyrl-UZ"/>
        </w:rPr>
        <w:t xml:space="preserve"> </w:t>
      </w:r>
      <w:r>
        <w:rPr>
          <w:lang w:val="uz-Cyrl-UZ"/>
        </w:rPr>
        <w:t>bormang</w:t>
      </w:r>
      <w:r w:rsidR="00645112">
        <w:rPr>
          <w:lang w:val="uz-Cyrl-UZ"/>
        </w:rPr>
        <w:t xml:space="preserve"> </w:t>
      </w:r>
      <w:r>
        <w:rPr>
          <w:lang w:val="uz-Cyrl-UZ"/>
        </w:rPr>
        <w:t>yoki</w:t>
      </w:r>
      <w:r w:rsidR="00645112">
        <w:rPr>
          <w:lang w:val="uz-Cyrl-UZ"/>
        </w:rPr>
        <w:t xml:space="preserve"> </w:t>
      </w:r>
      <w:r>
        <w:rPr>
          <w:lang w:val="uz-Cyrl-UZ"/>
        </w:rPr>
        <w:t>yo‘lda</w:t>
      </w:r>
      <w:r w:rsidR="00645112">
        <w:rPr>
          <w:lang w:val="uz-Cyrl-UZ"/>
        </w:rPr>
        <w:t xml:space="preserve"> </w:t>
      </w:r>
      <w:r>
        <w:rPr>
          <w:lang w:val="uz-Cyrl-UZ"/>
        </w:rPr>
        <w:t>nimaiki</w:t>
      </w:r>
      <w:r w:rsidR="00645112">
        <w:rPr>
          <w:lang w:val="uz-Cyrl-UZ"/>
        </w:rPr>
        <w:t xml:space="preserve"> </w:t>
      </w:r>
      <w:r>
        <w:rPr>
          <w:lang w:val="uz-Cyrl-UZ"/>
        </w:rPr>
        <w:t>yuz</w:t>
      </w:r>
      <w:r w:rsidR="00645112">
        <w:rPr>
          <w:lang w:val="uz-Cyrl-UZ"/>
        </w:rPr>
        <w:t xml:space="preserve"> </w:t>
      </w:r>
      <w:r>
        <w:rPr>
          <w:lang w:val="uz-Cyrl-UZ"/>
        </w:rPr>
        <w:t>bermasin</w:t>
      </w:r>
      <w:r w:rsidR="00645112">
        <w:rPr>
          <w:lang w:val="uz-Cyrl-UZ"/>
        </w:rPr>
        <w:t xml:space="preserve">, </w:t>
      </w:r>
      <w:r>
        <w:rPr>
          <w:lang w:val="uz-Cyrl-UZ"/>
        </w:rPr>
        <w:t>qayerda</w:t>
      </w:r>
      <w:r w:rsidR="00645112">
        <w:rPr>
          <w:lang w:val="uz-Cyrl-UZ"/>
        </w:rPr>
        <w:t xml:space="preserve"> </w:t>
      </w:r>
      <w:r>
        <w:rPr>
          <w:lang w:val="uz-Cyrl-UZ"/>
        </w:rPr>
        <w:t>bo‘lib</w:t>
      </w:r>
      <w:r w:rsidR="00645112">
        <w:rPr>
          <w:lang w:val="uz-Cyrl-UZ"/>
        </w:rPr>
        <w:t xml:space="preserve"> </w:t>
      </w:r>
      <w:r>
        <w:rPr>
          <w:lang w:val="uz-Cyrl-UZ"/>
        </w:rPr>
        <w:t>qolmang</w:t>
      </w:r>
      <w:r w:rsidR="00645112">
        <w:rPr>
          <w:lang w:val="uz-Cyrl-UZ"/>
        </w:rPr>
        <w:t xml:space="preserve">, </w:t>
      </w:r>
      <w:r>
        <w:rPr>
          <w:lang w:val="uz-Cyrl-UZ"/>
        </w:rPr>
        <w:t>Xudo</w:t>
      </w:r>
      <w:r w:rsidR="00645112">
        <w:rPr>
          <w:lang w:val="uz-Cyrl-UZ"/>
        </w:rPr>
        <w:t xml:space="preserve"> </w:t>
      </w:r>
      <w:r>
        <w:rPr>
          <w:lang w:val="uz-Cyrl-UZ"/>
        </w:rPr>
        <w:t>boshidan</w:t>
      </w:r>
      <w:r w:rsidR="00645112">
        <w:rPr>
          <w:lang w:val="uz-Cyrl-UZ"/>
        </w:rPr>
        <w:t xml:space="preserve"> </w:t>
      </w:r>
      <w:r>
        <w:rPr>
          <w:lang w:val="uz-Cyrl-UZ"/>
        </w:rPr>
        <w:t>oxirigacha</w:t>
      </w:r>
      <w:r w:rsidR="00645112">
        <w:rPr>
          <w:lang w:val="uz-Cyrl-UZ"/>
        </w:rPr>
        <w:t xml:space="preserve"> </w:t>
      </w:r>
      <w:r>
        <w:rPr>
          <w:lang w:val="uz-Cyrl-UZ"/>
        </w:rPr>
        <w:t>siz</w:t>
      </w:r>
      <w:r w:rsidR="00645112">
        <w:rPr>
          <w:lang w:val="uz-Cyrl-UZ"/>
        </w:rPr>
        <w:t xml:space="preserve"> </w:t>
      </w:r>
      <w:r>
        <w:rPr>
          <w:lang w:val="uz-Cyrl-UZ"/>
        </w:rPr>
        <w:t>bilan</w:t>
      </w:r>
      <w:r w:rsidR="00645112">
        <w:rPr>
          <w:lang w:val="uz-Cyrl-UZ"/>
        </w:rPr>
        <w:t xml:space="preserve"> </w:t>
      </w:r>
      <w:r>
        <w:rPr>
          <w:lang w:val="uz-Cyrl-UZ"/>
        </w:rPr>
        <w:t>birga</w:t>
      </w:r>
      <w:r w:rsidR="00645112">
        <w:rPr>
          <w:lang w:val="uz-Cyrl-UZ"/>
        </w:rPr>
        <w:t xml:space="preserve"> </w:t>
      </w:r>
      <w:r>
        <w:rPr>
          <w:lang w:val="uz-Cyrl-UZ"/>
        </w:rPr>
        <w:t>bo‘ladi</w:t>
      </w:r>
      <w:r w:rsidR="00FD0824" w:rsidRPr="00645112">
        <w:rPr>
          <w:lang w:val="uz-Cyrl-UZ"/>
        </w:rPr>
        <w:t>.</w:t>
      </w:r>
    </w:p>
    <w:p w:rsidR="00270E5E" w:rsidRPr="00A60679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Xudo</w:t>
      </w:r>
      <w:r w:rsidR="00645112">
        <w:rPr>
          <w:lang w:val="uz-Cyrl-UZ"/>
        </w:rPr>
        <w:t xml:space="preserve"> </w:t>
      </w:r>
      <w:r>
        <w:rPr>
          <w:lang w:val="uz-Cyrl-UZ"/>
        </w:rPr>
        <w:t>hamisha</w:t>
      </w:r>
      <w:r w:rsidR="00645112">
        <w:rPr>
          <w:lang w:val="uz-Cyrl-UZ"/>
        </w:rPr>
        <w:t xml:space="preserve"> </w:t>
      </w:r>
      <w:r>
        <w:rPr>
          <w:lang w:val="uz-Cyrl-UZ"/>
        </w:rPr>
        <w:t>biz</w:t>
      </w:r>
      <w:r w:rsidR="00645112">
        <w:rPr>
          <w:lang w:val="uz-Cyrl-UZ"/>
        </w:rPr>
        <w:t xml:space="preserve"> </w:t>
      </w:r>
      <w:r>
        <w:rPr>
          <w:lang w:val="uz-Cyrl-UZ"/>
        </w:rPr>
        <w:t>bilan</w:t>
      </w:r>
      <w:r w:rsidR="00645112">
        <w:rPr>
          <w:lang w:val="uz-Cyrl-UZ"/>
        </w:rPr>
        <w:t xml:space="preserve"> </w:t>
      </w:r>
      <w:r>
        <w:rPr>
          <w:lang w:val="uz-Cyrl-UZ"/>
        </w:rPr>
        <w:t>birga</w:t>
      </w:r>
      <w:r w:rsidR="00645112">
        <w:rPr>
          <w:lang w:val="uz-Cyrl-UZ"/>
        </w:rPr>
        <w:t xml:space="preserve"> </w:t>
      </w:r>
      <w:r>
        <w:rPr>
          <w:lang w:val="uz-Cyrl-UZ"/>
        </w:rPr>
        <w:t>ekanligini</w:t>
      </w:r>
      <w:r w:rsidR="00645112">
        <w:rPr>
          <w:lang w:val="uz-Cyrl-UZ"/>
        </w:rPr>
        <w:t xml:space="preserve"> </w:t>
      </w:r>
      <w:r>
        <w:rPr>
          <w:lang w:val="uz-Cyrl-UZ"/>
        </w:rPr>
        <w:t>anglab</w:t>
      </w:r>
      <w:r w:rsidR="00645112">
        <w:rPr>
          <w:lang w:val="uz-Cyrl-UZ"/>
        </w:rPr>
        <w:t xml:space="preserve">, </w:t>
      </w:r>
      <w:r>
        <w:rPr>
          <w:lang w:val="uz-Cyrl-UZ"/>
        </w:rPr>
        <w:t>qalbimizda</w:t>
      </w:r>
      <w:r w:rsidR="00645112">
        <w:rPr>
          <w:lang w:val="uz-Cyrl-UZ"/>
        </w:rPr>
        <w:t xml:space="preserve"> </w:t>
      </w:r>
      <w:r>
        <w:rPr>
          <w:lang w:val="uz-Cyrl-UZ"/>
        </w:rPr>
        <w:t>halovat</w:t>
      </w:r>
      <w:r w:rsidR="00645112">
        <w:rPr>
          <w:lang w:val="uz-Cyrl-UZ"/>
        </w:rPr>
        <w:t xml:space="preserve"> </w:t>
      </w:r>
      <w:r>
        <w:rPr>
          <w:lang w:val="uz-Cyrl-UZ"/>
        </w:rPr>
        <w:t>va</w:t>
      </w:r>
      <w:r w:rsidR="00645112">
        <w:rPr>
          <w:lang w:val="uz-Cyrl-UZ"/>
        </w:rPr>
        <w:t xml:space="preserve"> </w:t>
      </w:r>
      <w:r>
        <w:rPr>
          <w:lang w:val="uz-Cyrl-UZ"/>
        </w:rPr>
        <w:t>taskinni</w:t>
      </w:r>
      <w:r w:rsidR="00645112">
        <w:rPr>
          <w:lang w:val="uz-Cyrl-UZ"/>
        </w:rPr>
        <w:t xml:space="preserve"> </w:t>
      </w:r>
      <w:r>
        <w:rPr>
          <w:lang w:val="uz-Cyrl-UZ"/>
        </w:rPr>
        <w:t>his</w:t>
      </w:r>
      <w:r w:rsidR="00645112">
        <w:rPr>
          <w:lang w:val="uz-Cyrl-UZ"/>
        </w:rPr>
        <w:t xml:space="preserve"> </w:t>
      </w:r>
      <w:r>
        <w:rPr>
          <w:lang w:val="uz-Cyrl-UZ"/>
        </w:rPr>
        <w:t>etishimiz</w:t>
      </w:r>
      <w:r w:rsidR="00645112">
        <w:rPr>
          <w:lang w:val="uz-Cyrl-UZ"/>
        </w:rPr>
        <w:t xml:space="preserve"> </w:t>
      </w:r>
      <w:r>
        <w:rPr>
          <w:lang w:val="uz-Cyrl-UZ"/>
        </w:rPr>
        <w:t>mumkin</w:t>
      </w:r>
      <w:r w:rsidR="00270E5E" w:rsidRPr="00645112">
        <w:rPr>
          <w:lang w:val="uz-Cyrl-UZ"/>
        </w:rPr>
        <w:t xml:space="preserve">. </w:t>
      </w:r>
      <w:r>
        <w:rPr>
          <w:lang w:val="uz-Cyrl-UZ"/>
        </w:rPr>
        <w:t>U</w:t>
      </w:r>
      <w:r w:rsidR="00A60679">
        <w:rPr>
          <w:lang w:val="uz-Cyrl-UZ"/>
        </w:rPr>
        <w:t xml:space="preserve"> </w:t>
      </w:r>
      <w:r>
        <w:rPr>
          <w:lang w:val="uz-Cyrl-UZ"/>
        </w:rPr>
        <w:t>doimo</w:t>
      </w:r>
      <w:r w:rsidR="00A60679">
        <w:rPr>
          <w:lang w:val="uz-Cyrl-UZ"/>
        </w:rPr>
        <w:t xml:space="preserve"> </w:t>
      </w:r>
      <w:r>
        <w:rPr>
          <w:lang w:val="uz-Cyrl-UZ"/>
        </w:rPr>
        <w:t>yaqinlarimiz</w:t>
      </w:r>
      <w:r w:rsidR="00A60679">
        <w:rPr>
          <w:lang w:val="uz-Cyrl-UZ"/>
        </w:rPr>
        <w:t xml:space="preserve"> </w:t>
      </w:r>
      <w:r>
        <w:rPr>
          <w:lang w:val="uz-Cyrl-UZ"/>
        </w:rPr>
        <w:t>bilan</w:t>
      </w:r>
      <w:r w:rsidR="00A60679">
        <w:rPr>
          <w:lang w:val="uz-Cyrl-UZ"/>
        </w:rPr>
        <w:t xml:space="preserve"> </w:t>
      </w:r>
      <w:r>
        <w:rPr>
          <w:lang w:val="uz-Cyrl-UZ"/>
        </w:rPr>
        <w:t>birga</w:t>
      </w:r>
      <w:r w:rsidR="00A60679">
        <w:rPr>
          <w:lang w:val="uz-Cyrl-UZ"/>
        </w:rPr>
        <w:t xml:space="preserve"> </w:t>
      </w:r>
      <w:r>
        <w:rPr>
          <w:lang w:val="uz-Cyrl-UZ"/>
        </w:rPr>
        <w:t>ekanligini</w:t>
      </w:r>
      <w:r w:rsidR="00A60679">
        <w:rPr>
          <w:lang w:val="uz-Cyrl-UZ"/>
        </w:rPr>
        <w:t xml:space="preserve"> </w:t>
      </w:r>
      <w:r>
        <w:rPr>
          <w:lang w:val="uz-Cyrl-UZ"/>
        </w:rPr>
        <w:t>anglash</w:t>
      </w:r>
      <w:r w:rsidR="00A60679">
        <w:rPr>
          <w:lang w:val="uz-Cyrl-UZ"/>
        </w:rPr>
        <w:t xml:space="preserve"> </w:t>
      </w:r>
      <w:r>
        <w:rPr>
          <w:lang w:val="uz-Cyrl-UZ"/>
        </w:rPr>
        <w:t>ham</w:t>
      </w:r>
      <w:r w:rsidR="00A60679">
        <w:rPr>
          <w:lang w:val="uz-Cyrl-UZ"/>
        </w:rPr>
        <w:t xml:space="preserve"> </w:t>
      </w:r>
      <w:r>
        <w:rPr>
          <w:lang w:val="uz-Cyrl-UZ"/>
        </w:rPr>
        <w:t>shunchalik</w:t>
      </w:r>
      <w:r w:rsidR="00A60679">
        <w:rPr>
          <w:lang w:val="uz-Cyrl-UZ"/>
        </w:rPr>
        <w:t xml:space="preserve"> </w:t>
      </w:r>
      <w:r>
        <w:rPr>
          <w:lang w:val="uz-Cyrl-UZ"/>
        </w:rPr>
        <w:t>quvonchli</w:t>
      </w:r>
      <w:r w:rsidR="00A60679">
        <w:rPr>
          <w:lang w:val="uz-Cyrl-UZ"/>
        </w:rPr>
        <w:t xml:space="preserve"> </w:t>
      </w:r>
      <w:r>
        <w:rPr>
          <w:lang w:val="uz-Cyrl-UZ"/>
        </w:rPr>
        <w:t>va</w:t>
      </w:r>
      <w:r w:rsidR="00A60679">
        <w:rPr>
          <w:lang w:val="uz-Cyrl-UZ"/>
        </w:rPr>
        <w:t xml:space="preserve"> </w:t>
      </w:r>
      <w:r>
        <w:rPr>
          <w:lang w:val="uz-Cyrl-UZ"/>
        </w:rPr>
        <w:t>taskinbaxshdir</w:t>
      </w:r>
      <w:r w:rsidR="00270E5E" w:rsidRPr="00A60679">
        <w:rPr>
          <w:lang w:val="uz-Cyrl-UZ"/>
        </w:rPr>
        <w:t xml:space="preserve">. </w:t>
      </w:r>
      <w:r>
        <w:rPr>
          <w:lang w:val="uz-Cyrl-UZ"/>
        </w:rPr>
        <w:t>Siz</w:t>
      </w:r>
      <w:r w:rsidR="00A60679">
        <w:rPr>
          <w:lang w:val="uz-Cyrl-UZ"/>
        </w:rPr>
        <w:t xml:space="preserve"> </w:t>
      </w:r>
      <w:r>
        <w:rPr>
          <w:lang w:val="uz-Cyrl-UZ"/>
        </w:rPr>
        <w:t>buning</w:t>
      </w:r>
      <w:r w:rsidR="00A60679">
        <w:rPr>
          <w:lang w:val="uz-Cyrl-UZ"/>
        </w:rPr>
        <w:t xml:space="preserve"> </w:t>
      </w:r>
      <w:r>
        <w:rPr>
          <w:lang w:val="uz-Cyrl-UZ"/>
        </w:rPr>
        <w:t>uchun</w:t>
      </w:r>
      <w:r w:rsidR="00A60679">
        <w:rPr>
          <w:lang w:val="uz-Cyrl-UZ"/>
        </w:rPr>
        <w:t xml:space="preserve"> </w:t>
      </w:r>
      <w:r>
        <w:rPr>
          <w:lang w:val="uz-Cyrl-UZ"/>
        </w:rPr>
        <w:t>Undan</w:t>
      </w:r>
      <w:r w:rsidR="00A60679">
        <w:rPr>
          <w:lang w:val="uz-Cyrl-UZ"/>
        </w:rPr>
        <w:t xml:space="preserve"> </w:t>
      </w:r>
      <w:r>
        <w:rPr>
          <w:lang w:val="uz-Cyrl-UZ"/>
        </w:rPr>
        <w:t>minnatdor</w:t>
      </w:r>
      <w:r w:rsidR="00A60679">
        <w:rPr>
          <w:lang w:val="uz-Cyrl-UZ"/>
        </w:rPr>
        <w:t xml:space="preserve"> </w:t>
      </w:r>
      <w:r>
        <w:rPr>
          <w:lang w:val="uz-Cyrl-UZ"/>
        </w:rPr>
        <w:t>bo‘lib</w:t>
      </w:r>
      <w:r w:rsidR="00A60679">
        <w:rPr>
          <w:lang w:val="uz-Cyrl-UZ"/>
        </w:rPr>
        <w:t xml:space="preserve">, </w:t>
      </w:r>
      <w:r>
        <w:rPr>
          <w:lang w:val="uz-Cyrl-UZ"/>
        </w:rPr>
        <w:t>olqishlaysizmi</w:t>
      </w:r>
      <w:r w:rsidR="00270E5E" w:rsidRPr="00040C4E">
        <w:rPr>
          <w:lang w:val="uz-Cyrl-UZ"/>
        </w:rPr>
        <w:t xml:space="preserve">? </w:t>
      </w:r>
      <w:r>
        <w:rPr>
          <w:lang w:val="uz-Cyrl-UZ"/>
        </w:rPr>
        <w:t>Dovud</w:t>
      </w:r>
      <w:r w:rsidR="00A60679">
        <w:rPr>
          <w:lang w:val="uz-Cyrl-UZ"/>
        </w:rPr>
        <w:t xml:space="preserve"> </w:t>
      </w:r>
      <w:r>
        <w:rPr>
          <w:lang w:val="uz-Cyrl-UZ"/>
        </w:rPr>
        <w:t>Xudoning</w:t>
      </w:r>
      <w:r w:rsidR="00A60679">
        <w:rPr>
          <w:lang w:val="uz-Cyrl-UZ"/>
        </w:rPr>
        <w:t xml:space="preserve"> </w:t>
      </w:r>
      <w:r>
        <w:rPr>
          <w:lang w:val="uz-Cyrl-UZ"/>
        </w:rPr>
        <w:t>hamisha</w:t>
      </w:r>
      <w:r w:rsidR="00A60679">
        <w:rPr>
          <w:lang w:val="uz-Cyrl-UZ"/>
        </w:rPr>
        <w:t xml:space="preserve"> </w:t>
      </w:r>
      <w:r>
        <w:rPr>
          <w:lang w:val="uz-Cyrl-UZ"/>
        </w:rPr>
        <w:t>o‘zi</w:t>
      </w:r>
      <w:r w:rsidR="00A60679">
        <w:rPr>
          <w:lang w:val="uz-Cyrl-UZ"/>
        </w:rPr>
        <w:t xml:space="preserve"> </w:t>
      </w:r>
      <w:r>
        <w:rPr>
          <w:lang w:val="uz-Cyrl-UZ"/>
        </w:rPr>
        <w:t>bilan</w:t>
      </w:r>
      <w:r w:rsidR="00A60679">
        <w:rPr>
          <w:lang w:val="uz-Cyrl-UZ"/>
        </w:rPr>
        <w:t xml:space="preserve"> </w:t>
      </w:r>
      <w:r>
        <w:rPr>
          <w:lang w:val="uz-Cyrl-UZ"/>
        </w:rPr>
        <w:t>birga</w:t>
      </w:r>
      <w:r w:rsidR="00A60679">
        <w:rPr>
          <w:lang w:val="uz-Cyrl-UZ"/>
        </w:rPr>
        <w:t xml:space="preserve"> </w:t>
      </w:r>
      <w:r>
        <w:rPr>
          <w:lang w:val="uz-Cyrl-UZ"/>
        </w:rPr>
        <w:t>ekanini</w:t>
      </w:r>
      <w:r w:rsidR="00A60679">
        <w:rPr>
          <w:lang w:val="uz-Cyrl-UZ"/>
        </w:rPr>
        <w:t xml:space="preserve"> </w:t>
      </w:r>
      <w:r>
        <w:rPr>
          <w:lang w:val="uz-Cyrl-UZ"/>
        </w:rPr>
        <w:t>tushungani</w:t>
      </w:r>
      <w:r w:rsidR="00A60679">
        <w:rPr>
          <w:lang w:val="uz-Cyrl-UZ"/>
        </w:rPr>
        <w:t xml:space="preserve"> </w:t>
      </w:r>
      <w:r>
        <w:rPr>
          <w:lang w:val="uz-Cyrl-UZ"/>
        </w:rPr>
        <w:t>bois</w:t>
      </w:r>
      <w:r w:rsidR="00A60679">
        <w:rPr>
          <w:lang w:val="uz-Cyrl-UZ"/>
        </w:rPr>
        <w:t xml:space="preserve">, </w:t>
      </w:r>
      <w:r>
        <w:rPr>
          <w:lang w:val="uz-Cyrl-UZ"/>
        </w:rPr>
        <w:t>kunlardan</w:t>
      </w:r>
      <w:r w:rsidR="00A60679">
        <w:rPr>
          <w:lang w:val="uz-Cyrl-UZ"/>
        </w:rPr>
        <w:t xml:space="preserve"> </w:t>
      </w:r>
      <w:r>
        <w:rPr>
          <w:lang w:val="uz-Cyrl-UZ"/>
        </w:rPr>
        <w:t>birida</w:t>
      </w:r>
      <w:r w:rsidR="00A60679">
        <w:rPr>
          <w:lang w:val="uz-Cyrl-UZ"/>
        </w:rPr>
        <w:t xml:space="preserve"> </w:t>
      </w:r>
      <w:r>
        <w:rPr>
          <w:lang w:val="uz-Cyrl-UZ"/>
        </w:rPr>
        <w:t>shunday</w:t>
      </w:r>
      <w:r w:rsidR="00A60679">
        <w:rPr>
          <w:lang w:val="uz-Cyrl-UZ"/>
        </w:rPr>
        <w:t xml:space="preserve"> </w:t>
      </w:r>
      <w:r>
        <w:rPr>
          <w:lang w:val="uz-Cyrl-UZ"/>
        </w:rPr>
        <w:t>degandi</w:t>
      </w:r>
      <w:r w:rsidR="00270E5E" w:rsidRPr="00040C4E">
        <w:rPr>
          <w:lang w:val="uz-Cyrl-UZ"/>
        </w:rPr>
        <w:t>: «</w:t>
      </w:r>
      <w:r>
        <w:rPr>
          <w:lang w:val="uz-Cyrl-UZ"/>
        </w:rPr>
        <w:t>Men</w:t>
      </w:r>
      <w:r w:rsidR="00A60679">
        <w:rPr>
          <w:lang w:val="uz-Cyrl-UZ"/>
        </w:rPr>
        <w:t xml:space="preserve"> </w:t>
      </w:r>
      <w:r>
        <w:rPr>
          <w:lang w:val="uz-Cyrl-UZ"/>
        </w:rPr>
        <w:t>doim</w:t>
      </w:r>
      <w:r w:rsidR="00A60679">
        <w:rPr>
          <w:lang w:val="uz-Cyrl-UZ"/>
        </w:rPr>
        <w:t xml:space="preserve"> </w:t>
      </w:r>
      <w:r>
        <w:rPr>
          <w:lang w:val="uz-Cyrl-UZ"/>
        </w:rPr>
        <w:t>Egamga</w:t>
      </w:r>
      <w:r w:rsidR="00A60679">
        <w:rPr>
          <w:lang w:val="uz-Cyrl-UZ"/>
        </w:rPr>
        <w:t xml:space="preserve"> </w:t>
      </w:r>
      <w:r>
        <w:rPr>
          <w:lang w:val="uz-Cyrl-UZ"/>
        </w:rPr>
        <w:t>ko‘z</w:t>
      </w:r>
      <w:r w:rsidR="00A60679">
        <w:rPr>
          <w:lang w:val="uz-Cyrl-UZ"/>
        </w:rPr>
        <w:t xml:space="preserve"> </w:t>
      </w:r>
      <w:r>
        <w:rPr>
          <w:lang w:val="uz-Cyrl-UZ"/>
        </w:rPr>
        <w:t>tikaman</w:t>
      </w:r>
      <w:r w:rsidR="00A60679">
        <w:rPr>
          <w:lang w:val="uz-Cyrl-UZ"/>
        </w:rPr>
        <w:t xml:space="preserve">, </w:t>
      </w:r>
      <w:r>
        <w:rPr>
          <w:lang w:val="uz-Cyrl-UZ"/>
        </w:rPr>
        <w:t>U</w:t>
      </w:r>
      <w:r w:rsidR="00A60679">
        <w:rPr>
          <w:lang w:val="uz-Cyrl-UZ"/>
        </w:rPr>
        <w:t xml:space="preserve"> </w:t>
      </w:r>
      <w:r>
        <w:rPr>
          <w:lang w:val="uz-Cyrl-UZ"/>
        </w:rPr>
        <w:t>o‘ng</w:t>
      </w:r>
      <w:r w:rsidR="00A60679">
        <w:rPr>
          <w:lang w:val="uz-Cyrl-UZ"/>
        </w:rPr>
        <w:t xml:space="preserve"> </w:t>
      </w:r>
      <w:r>
        <w:rPr>
          <w:lang w:val="uz-Cyrl-UZ"/>
        </w:rPr>
        <w:t>tomonimda</w:t>
      </w:r>
      <w:r w:rsidR="00A60679">
        <w:rPr>
          <w:lang w:val="uz-Cyrl-UZ"/>
        </w:rPr>
        <w:t xml:space="preserve"> </w:t>
      </w:r>
      <w:r>
        <w:rPr>
          <w:lang w:val="uz-Cyrl-UZ"/>
        </w:rPr>
        <w:t>bo‘lgani</w:t>
      </w:r>
      <w:r w:rsidR="00A60679">
        <w:rPr>
          <w:lang w:val="uz-Cyrl-UZ"/>
        </w:rPr>
        <w:t xml:space="preserve"> </w:t>
      </w:r>
      <w:r>
        <w:rPr>
          <w:lang w:val="uz-Cyrl-UZ"/>
        </w:rPr>
        <w:t>uchun</w:t>
      </w:r>
      <w:r w:rsidR="00A60679">
        <w:rPr>
          <w:lang w:val="uz-Cyrl-UZ"/>
        </w:rPr>
        <w:t xml:space="preserve">, </w:t>
      </w:r>
      <w:r>
        <w:rPr>
          <w:lang w:val="uz-Cyrl-UZ"/>
        </w:rPr>
        <w:t>Meni</w:t>
      </w:r>
      <w:r w:rsidR="00A60679">
        <w:rPr>
          <w:lang w:val="uz-Cyrl-UZ"/>
        </w:rPr>
        <w:t xml:space="preserve"> </w:t>
      </w:r>
      <w:r>
        <w:rPr>
          <w:lang w:val="uz-Cyrl-UZ"/>
        </w:rPr>
        <w:t>hech</w:t>
      </w:r>
      <w:r w:rsidR="00A60679">
        <w:rPr>
          <w:lang w:val="uz-Cyrl-UZ"/>
        </w:rPr>
        <w:t xml:space="preserve"> </w:t>
      </w:r>
      <w:r>
        <w:rPr>
          <w:lang w:val="uz-Cyrl-UZ"/>
        </w:rPr>
        <w:t>narsa</w:t>
      </w:r>
      <w:r w:rsidR="00A60679">
        <w:rPr>
          <w:lang w:val="uz-Cyrl-UZ"/>
        </w:rPr>
        <w:t xml:space="preserve"> </w:t>
      </w:r>
      <w:r>
        <w:rPr>
          <w:lang w:val="uz-Cyrl-UZ"/>
        </w:rPr>
        <w:t>qo‘zg‘ata</w:t>
      </w:r>
      <w:r w:rsidR="00A60679">
        <w:rPr>
          <w:lang w:val="uz-Cyrl-UZ"/>
        </w:rPr>
        <w:t xml:space="preserve"> </w:t>
      </w:r>
      <w:r>
        <w:rPr>
          <w:lang w:val="uz-Cyrl-UZ"/>
        </w:rPr>
        <w:t>olmas</w:t>
      </w:r>
      <w:r w:rsidR="00A60679" w:rsidRPr="00040C4E">
        <w:rPr>
          <w:lang w:val="uz-Cyrl-UZ"/>
        </w:rPr>
        <w:t>» (</w:t>
      </w:r>
      <w:r>
        <w:rPr>
          <w:lang w:val="uz-Cyrl-UZ"/>
        </w:rPr>
        <w:t>Zabur</w:t>
      </w:r>
      <w:r w:rsidR="00270E5E" w:rsidRPr="00040C4E">
        <w:rPr>
          <w:lang w:val="uz-Cyrl-UZ"/>
        </w:rPr>
        <w:t xml:space="preserve"> 15:8). </w:t>
      </w:r>
      <w:r>
        <w:rPr>
          <w:lang w:val="uz-Cyrl-UZ"/>
        </w:rPr>
        <w:t>Xudo</w:t>
      </w:r>
      <w:r w:rsidR="00A60679">
        <w:rPr>
          <w:lang w:val="uz-Cyrl-UZ"/>
        </w:rPr>
        <w:t xml:space="preserve"> </w:t>
      </w:r>
      <w:r>
        <w:rPr>
          <w:lang w:val="uz-Cyrl-UZ"/>
        </w:rPr>
        <w:t>hamisha</w:t>
      </w:r>
      <w:r w:rsidR="00A60679">
        <w:rPr>
          <w:lang w:val="uz-Cyrl-UZ"/>
        </w:rPr>
        <w:t xml:space="preserve"> </w:t>
      </w:r>
      <w:r>
        <w:rPr>
          <w:lang w:val="uz-Cyrl-UZ"/>
        </w:rPr>
        <w:t>siz</w:t>
      </w:r>
      <w:r w:rsidR="00A60679">
        <w:rPr>
          <w:lang w:val="uz-Cyrl-UZ"/>
        </w:rPr>
        <w:t xml:space="preserve"> </w:t>
      </w:r>
      <w:r>
        <w:rPr>
          <w:lang w:val="uz-Cyrl-UZ"/>
        </w:rPr>
        <w:t>bilan</w:t>
      </w:r>
      <w:r w:rsidR="00A60679">
        <w:rPr>
          <w:lang w:val="uz-Cyrl-UZ"/>
        </w:rPr>
        <w:t xml:space="preserve"> </w:t>
      </w:r>
      <w:r>
        <w:rPr>
          <w:lang w:val="uz-Cyrl-UZ"/>
        </w:rPr>
        <w:t>birga</w:t>
      </w:r>
      <w:r w:rsidR="00A60679">
        <w:rPr>
          <w:lang w:val="uz-Cyrl-UZ"/>
        </w:rPr>
        <w:t xml:space="preserve"> </w:t>
      </w:r>
      <w:r>
        <w:rPr>
          <w:lang w:val="uz-Cyrl-UZ"/>
        </w:rPr>
        <w:t>ekanligi</w:t>
      </w:r>
      <w:r w:rsidR="00A60679">
        <w:rPr>
          <w:lang w:val="uz-Cyrl-UZ"/>
        </w:rPr>
        <w:t xml:space="preserve"> </w:t>
      </w:r>
      <w:r>
        <w:rPr>
          <w:lang w:val="uz-Cyrl-UZ"/>
        </w:rPr>
        <w:t>yodingizda</w:t>
      </w:r>
      <w:r w:rsidR="00A60679">
        <w:rPr>
          <w:lang w:val="uz-Cyrl-UZ"/>
        </w:rPr>
        <w:t xml:space="preserve"> </w:t>
      </w:r>
      <w:r>
        <w:rPr>
          <w:lang w:val="uz-Cyrl-UZ"/>
        </w:rPr>
        <w:t>bo‘lsin</w:t>
      </w:r>
      <w:r w:rsidR="00A60679">
        <w:rPr>
          <w:lang w:val="uz-Cyrl-UZ"/>
        </w:rPr>
        <w:t xml:space="preserve">. </w:t>
      </w:r>
      <w:r>
        <w:rPr>
          <w:lang w:val="uz-Cyrl-UZ"/>
        </w:rPr>
        <w:t>Siz</w:t>
      </w:r>
      <w:r w:rsidR="00A60679">
        <w:rPr>
          <w:lang w:val="uz-Cyrl-UZ"/>
        </w:rPr>
        <w:t xml:space="preserve"> </w:t>
      </w:r>
      <w:r>
        <w:rPr>
          <w:lang w:val="uz-Cyrl-UZ"/>
        </w:rPr>
        <w:t>Unga</w:t>
      </w:r>
      <w:r w:rsidR="00A60679">
        <w:rPr>
          <w:lang w:val="uz-Cyrl-UZ"/>
        </w:rPr>
        <w:t xml:space="preserve"> </w:t>
      </w:r>
      <w:r>
        <w:rPr>
          <w:lang w:val="uz-Cyrl-UZ"/>
        </w:rPr>
        <w:t>umid</w:t>
      </w:r>
      <w:r w:rsidR="00A60679">
        <w:rPr>
          <w:lang w:val="uz-Cyrl-UZ"/>
        </w:rPr>
        <w:t xml:space="preserve"> </w:t>
      </w:r>
      <w:r>
        <w:rPr>
          <w:lang w:val="uz-Cyrl-UZ"/>
        </w:rPr>
        <w:t>qilib</w:t>
      </w:r>
      <w:r w:rsidR="00A60679">
        <w:rPr>
          <w:lang w:val="uz-Cyrl-UZ"/>
        </w:rPr>
        <w:t xml:space="preserve"> </w:t>
      </w:r>
      <w:r>
        <w:rPr>
          <w:lang w:val="uz-Cyrl-UZ"/>
        </w:rPr>
        <w:t>va</w:t>
      </w:r>
      <w:r w:rsidR="00A60679">
        <w:rPr>
          <w:lang w:val="uz-Cyrl-UZ"/>
        </w:rPr>
        <w:t xml:space="preserve"> </w:t>
      </w:r>
      <w:r>
        <w:rPr>
          <w:lang w:val="uz-Cyrl-UZ"/>
        </w:rPr>
        <w:t>Uning</w:t>
      </w:r>
      <w:r w:rsidR="00A60679">
        <w:rPr>
          <w:lang w:val="uz-Cyrl-UZ"/>
        </w:rPr>
        <w:t xml:space="preserve"> </w:t>
      </w:r>
      <w:r>
        <w:rPr>
          <w:lang w:val="uz-Cyrl-UZ"/>
        </w:rPr>
        <w:t>nomini</w:t>
      </w:r>
      <w:r w:rsidR="00A60679">
        <w:rPr>
          <w:lang w:val="uz-Cyrl-UZ"/>
        </w:rPr>
        <w:t xml:space="preserve"> </w:t>
      </w:r>
      <w:r>
        <w:rPr>
          <w:lang w:val="uz-Cyrl-UZ"/>
        </w:rPr>
        <w:t>sharaflab</w:t>
      </w:r>
      <w:r w:rsidR="00A60679">
        <w:rPr>
          <w:lang w:val="uz-Cyrl-UZ"/>
        </w:rPr>
        <w:t xml:space="preserve">, </w:t>
      </w:r>
      <w:r>
        <w:rPr>
          <w:lang w:val="uz-Cyrl-UZ"/>
        </w:rPr>
        <w:t>hayotda</w:t>
      </w:r>
      <w:r w:rsidR="00A60679">
        <w:rPr>
          <w:lang w:val="uz-Cyrl-UZ"/>
        </w:rPr>
        <w:t xml:space="preserve"> </w:t>
      </w:r>
      <w:r>
        <w:rPr>
          <w:lang w:val="uz-Cyrl-UZ"/>
        </w:rPr>
        <w:t>dadil</w:t>
      </w:r>
      <w:r w:rsidR="00A60679">
        <w:rPr>
          <w:lang w:val="uz-Cyrl-UZ"/>
        </w:rPr>
        <w:t xml:space="preserve"> </w:t>
      </w:r>
      <w:r>
        <w:rPr>
          <w:lang w:val="uz-Cyrl-UZ"/>
        </w:rPr>
        <w:t>qadamlar</w:t>
      </w:r>
      <w:r w:rsidR="00A60679">
        <w:rPr>
          <w:lang w:val="uz-Cyrl-UZ"/>
        </w:rPr>
        <w:t xml:space="preserve"> </w:t>
      </w:r>
      <w:r>
        <w:rPr>
          <w:lang w:val="uz-Cyrl-UZ"/>
        </w:rPr>
        <w:t>tashlaysiz</w:t>
      </w:r>
      <w:r w:rsidR="00270E5E" w:rsidRPr="00A60679">
        <w:rPr>
          <w:lang w:val="uz-Cyrl-UZ"/>
        </w:rPr>
        <w:t>.</w:t>
      </w:r>
    </w:p>
    <w:p w:rsidR="00270E5E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b/>
          <w:i/>
          <w:iCs/>
          <w:lang w:val="uz-Cyrl-UZ"/>
        </w:rPr>
        <w:t>Sizni</w:t>
      </w:r>
      <w:r w:rsidR="00A60679" w:rsidRPr="005760D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asragani</w:t>
      </w:r>
      <w:r w:rsidR="00A60679" w:rsidRPr="005760D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uchun</w:t>
      </w:r>
      <w:r w:rsidR="00A60679" w:rsidRPr="005760D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Xudoni</w:t>
      </w:r>
      <w:r w:rsidR="00A60679" w:rsidRPr="005760D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ulug‘lang</w:t>
      </w:r>
      <w:r w:rsidR="00270E5E" w:rsidRPr="005760D9">
        <w:rPr>
          <w:b/>
          <w:i/>
          <w:iCs/>
          <w:lang w:val="uz-Cyrl-UZ"/>
        </w:rPr>
        <w:t>.</w:t>
      </w:r>
      <w:r w:rsidR="00270E5E" w:rsidRPr="00A60679">
        <w:rPr>
          <w:lang w:val="uz-Cyrl-UZ"/>
        </w:rPr>
        <w:t xml:space="preserve"> </w:t>
      </w:r>
      <w:r>
        <w:rPr>
          <w:lang w:val="uz-Cyrl-UZ"/>
        </w:rPr>
        <w:t>Dovuddan</w:t>
      </w:r>
      <w:r w:rsidR="00A60679">
        <w:rPr>
          <w:lang w:val="uz-Cyrl-UZ"/>
        </w:rPr>
        <w:t xml:space="preserve"> </w:t>
      </w:r>
      <w:r>
        <w:rPr>
          <w:lang w:val="uz-Cyrl-UZ"/>
        </w:rPr>
        <w:t>avval</w:t>
      </w:r>
      <w:r w:rsidR="00A60679">
        <w:rPr>
          <w:lang w:val="uz-Cyrl-UZ"/>
        </w:rPr>
        <w:t xml:space="preserve"> </w:t>
      </w:r>
      <w:r>
        <w:rPr>
          <w:lang w:val="uz-Cyrl-UZ"/>
        </w:rPr>
        <w:t>Isroilni</w:t>
      </w:r>
      <w:r w:rsidR="00A60679">
        <w:rPr>
          <w:lang w:val="uz-Cyrl-UZ"/>
        </w:rPr>
        <w:t xml:space="preserve"> </w:t>
      </w:r>
      <w:r>
        <w:rPr>
          <w:lang w:val="uz-Cyrl-UZ"/>
        </w:rPr>
        <w:t>boshqargan</w:t>
      </w:r>
      <w:r w:rsidR="00A60679">
        <w:rPr>
          <w:lang w:val="uz-Cyrl-UZ"/>
        </w:rPr>
        <w:t xml:space="preserve"> </w:t>
      </w:r>
      <w:r>
        <w:rPr>
          <w:lang w:val="uz-Cyrl-UZ"/>
        </w:rPr>
        <w:t>shoh</w:t>
      </w:r>
      <w:r w:rsidR="00A60679">
        <w:rPr>
          <w:lang w:val="uz-Cyrl-UZ"/>
        </w:rPr>
        <w:t xml:space="preserve"> </w:t>
      </w:r>
      <w:r>
        <w:rPr>
          <w:lang w:val="uz-Cyrl-UZ"/>
        </w:rPr>
        <w:t>Shoul</w:t>
      </w:r>
      <w:r w:rsidR="00A60679">
        <w:rPr>
          <w:lang w:val="uz-Cyrl-UZ"/>
        </w:rPr>
        <w:t xml:space="preserve"> </w:t>
      </w:r>
      <w:r>
        <w:rPr>
          <w:lang w:val="uz-Cyrl-UZ"/>
        </w:rPr>
        <w:t>bir</w:t>
      </w:r>
      <w:r w:rsidR="00A60679">
        <w:rPr>
          <w:lang w:val="uz-Cyrl-UZ"/>
        </w:rPr>
        <w:t xml:space="preserve"> </w:t>
      </w:r>
      <w:r>
        <w:rPr>
          <w:lang w:val="uz-Cyrl-UZ"/>
        </w:rPr>
        <w:t>necha</w:t>
      </w:r>
      <w:r w:rsidR="00A60679">
        <w:rPr>
          <w:lang w:val="uz-Cyrl-UZ"/>
        </w:rPr>
        <w:t xml:space="preserve"> </w:t>
      </w:r>
      <w:r>
        <w:rPr>
          <w:lang w:val="uz-Cyrl-UZ"/>
        </w:rPr>
        <w:t>bor</w:t>
      </w:r>
      <w:r w:rsidR="00A60679">
        <w:rPr>
          <w:lang w:val="uz-Cyrl-UZ"/>
        </w:rPr>
        <w:t xml:space="preserve"> </w:t>
      </w:r>
      <w:r>
        <w:rPr>
          <w:lang w:val="uz-Cyrl-UZ"/>
        </w:rPr>
        <w:t>uni</w:t>
      </w:r>
      <w:r w:rsidR="00A60679">
        <w:rPr>
          <w:lang w:val="uz-Cyrl-UZ"/>
        </w:rPr>
        <w:t xml:space="preserve"> </w:t>
      </w:r>
      <w:r>
        <w:rPr>
          <w:lang w:val="uz-Cyrl-UZ"/>
        </w:rPr>
        <w:t>o‘ldirishga</w:t>
      </w:r>
      <w:r w:rsidR="00A60679">
        <w:rPr>
          <w:lang w:val="uz-Cyrl-UZ"/>
        </w:rPr>
        <w:t xml:space="preserve"> </w:t>
      </w:r>
      <w:r>
        <w:rPr>
          <w:lang w:val="uz-Cyrl-UZ"/>
        </w:rPr>
        <w:t>uringan</w:t>
      </w:r>
      <w:r w:rsidR="00270E5E" w:rsidRPr="00A60679">
        <w:rPr>
          <w:lang w:val="uz-Cyrl-UZ"/>
        </w:rPr>
        <w:t xml:space="preserve"> (</w:t>
      </w:r>
      <w:r>
        <w:rPr>
          <w:lang w:val="uz-Cyrl-UZ"/>
        </w:rPr>
        <w:t>garchi</w:t>
      </w:r>
      <w:r w:rsidR="00A60679">
        <w:rPr>
          <w:lang w:val="uz-Cyrl-UZ"/>
        </w:rPr>
        <w:t xml:space="preserve"> </w:t>
      </w:r>
      <w:r>
        <w:rPr>
          <w:lang w:val="uz-Cyrl-UZ"/>
        </w:rPr>
        <w:t>Dovud</w:t>
      </w:r>
      <w:r w:rsidR="00A60679">
        <w:rPr>
          <w:lang w:val="uz-Cyrl-UZ"/>
        </w:rPr>
        <w:t xml:space="preserve"> </w:t>
      </w:r>
      <w:r>
        <w:rPr>
          <w:lang w:val="uz-Cyrl-UZ"/>
        </w:rPr>
        <w:t>uning</w:t>
      </w:r>
      <w:r w:rsidR="00A60679">
        <w:rPr>
          <w:lang w:val="uz-Cyrl-UZ"/>
        </w:rPr>
        <w:t xml:space="preserve"> </w:t>
      </w:r>
      <w:r>
        <w:rPr>
          <w:lang w:val="uz-Cyrl-UZ"/>
        </w:rPr>
        <w:t>kuyovi</w:t>
      </w:r>
      <w:r w:rsidR="00A60679">
        <w:rPr>
          <w:lang w:val="uz-Cyrl-UZ"/>
        </w:rPr>
        <w:t xml:space="preserve"> </w:t>
      </w:r>
      <w:r>
        <w:rPr>
          <w:lang w:val="uz-Cyrl-UZ"/>
        </w:rPr>
        <w:t>bo‘lsa</w:t>
      </w:r>
      <w:r w:rsidR="00A60679">
        <w:rPr>
          <w:lang w:val="uz-Cyrl-UZ"/>
        </w:rPr>
        <w:t xml:space="preserve"> </w:t>
      </w:r>
      <w:r>
        <w:rPr>
          <w:lang w:val="uz-Cyrl-UZ"/>
        </w:rPr>
        <w:t>ham</w:t>
      </w:r>
      <w:r w:rsidR="00270E5E" w:rsidRPr="00A60679">
        <w:rPr>
          <w:lang w:val="uz-Cyrl-UZ"/>
        </w:rPr>
        <w:t xml:space="preserve">!), </w:t>
      </w:r>
      <w:r>
        <w:rPr>
          <w:lang w:val="uz-Cyrl-UZ"/>
        </w:rPr>
        <w:t>shu</w:t>
      </w:r>
      <w:r w:rsidR="00A60679">
        <w:rPr>
          <w:lang w:val="uz-Cyrl-UZ"/>
        </w:rPr>
        <w:t xml:space="preserve"> </w:t>
      </w:r>
      <w:r>
        <w:rPr>
          <w:lang w:val="uz-Cyrl-UZ"/>
        </w:rPr>
        <w:t>bois</w:t>
      </w:r>
      <w:r w:rsidR="00A60679">
        <w:rPr>
          <w:lang w:val="uz-Cyrl-UZ"/>
        </w:rPr>
        <w:t xml:space="preserve">, </w:t>
      </w:r>
      <w:r>
        <w:rPr>
          <w:lang w:val="uz-Cyrl-UZ"/>
        </w:rPr>
        <w:t>Dovud</w:t>
      </w:r>
      <w:r w:rsidR="0069437F">
        <w:rPr>
          <w:lang w:val="uz-Cyrl-UZ"/>
        </w:rPr>
        <w:t xml:space="preserve"> </w:t>
      </w:r>
      <w:r>
        <w:rPr>
          <w:lang w:val="uz-Cyrl-UZ"/>
        </w:rPr>
        <w:t>yoshlik</w:t>
      </w:r>
      <w:r w:rsidR="0069437F">
        <w:rPr>
          <w:lang w:val="uz-Cyrl-UZ"/>
        </w:rPr>
        <w:t xml:space="preserve"> </w:t>
      </w:r>
      <w:r>
        <w:rPr>
          <w:lang w:val="uz-Cyrl-UZ"/>
        </w:rPr>
        <w:t>paytlaridayoq</w:t>
      </w:r>
      <w:r w:rsidR="0069437F">
        <w:rPr>
          <w:lang w:val="uz-Cyrl-UZ"/>
        </w:rPr>
        <w:t xml:space="preserve"> </w:t>
      </w:r>
      <w:r>
        <w:rPr>
          <w:lang w:val="uz-Cyrl-UZ"/>
        </w:rPr>
        <w:t>talaygina</w:t>
      </w:r>
      <w:r w:rsidR="00A60679">
        <w:rPr>
          <w:lang w:val="uz-Cyrl-UZ"/>
        </w:rPr>
        <w:t xml:space="preserve"> </w:t>
      </w:r>
      <w:r>
        <w:rPr>
          <w:lang w:val="uz-Cyrl-UZ"/>
        </w:rPr>
        <w:t>azob</w:t>
      </w:r>
      <w:r w:rsidR="0047118D">
        <w:rPr>
          <w:lang w:val="uz-Cyrl-UZ"/>
        </w:rPr>
        <w:t>–</w:t>
      </w:r>
      <w:r>
        <w:rPr>
          <w:lang w:val="uz-Cyrl-UZ"/>
        </w:rPr>
        <w:t>uqubatlarni</w:t>
      </w:r>
      <w:r w:rsidR="00A60679">
        <w:rPr>
          <w:lang w:val="uz-Cyrl-UZ"/>
        </w:rPr>
        <w:t xml:space="preserve"> </w:t>
      </w:r>
      <w:r>
        <w:rPr>
          <w:lang w:val="uz-Cyrl-UZ"/>
        </w:rPr>
        <w:t>boshdan</w:t>
      </w:r>
      <w:r w:rsidR="00A60679">
        <w:rPr>
          <w:lang w:val="uz-Cyrl-UZ"/>
        </w:rPr>
        <w:t xml:space="preserve"> </w:t>
      </w:r>
      <w:r>
        <w:rPr>
          <w:lang w:val="uz-Cyrl-UZ"/>
        </w:rPr>
        <w:t>kechirib</w:t>
      </w:r>
      <w:r w:rsidR="0069437F">
        <w:rPr>
          <w:lang w:val="uz-Cyrl-UZ"/>
        </w:rPr>
        <w:t xml:space="preserve">, </w:t>
      </w:r>
      <w:r>
        <w:rPr>
          <w:lang w:val="uz-Cyrl-UZ"/>
        </w:rPr>
        <w:t>o‘ta</w:t>
      </w:r>
      <w:r w:rsidR="0069437F">
        <w:rPr>
          <w:lang w:val="uz-Cyrl-UZ"/>
        </w:rPr>
        <w:t xml:space="preserve"> </w:t>
      </w:r>
      <w:r>
        <w:rPr>
          <w:lang w:val="uz-Cyrl-UZ"/>
        </w:rPr>
        <w:t>ehtiyotkor</w:t>
      </w:r>
      <w:r w:rsidR="0069437F">
        <w:rPr>
          <w:lang w:val="uz-Cyrl-UZ"/>
        </w:rPr>
        <w:t xml:space="preserve"> </w:t>
      </w:r>
      <w:r>
        <w:rPr>
          <w:lang w:val="uz-Cyrl-UZ"/>
        </w:rPr>
        <w:t>yashashga</w:t>
      </w:r>
      <w:r w:rsidR="0069437F">
        <w:rPr>
          <w:lang w:val="uz-Cyrl-UZ"/>
        </w:rPr>
        <w:t xml:space="preserve"> </w:t>
      </w:r>
      <w:r>
        <w:rPr>
          <w:lang w:val="uz-Cyrl-UZ"/>
        </w:rPr>
        <w:t>majbur</w:t>
      </w:r>
      <w:r w:rsidR="0069437F">
        <w:rPr>
          <w:lang w:val="uz-Cyrl-UZ"/>
        </w:rPr>
        <w:t xml:space="preserve"> </w:t>
      </w:r>
      <w:r>
        <w:rPr>
          <w:lang w:val="uz-Cyrl-UZ"/>
        </w:rPr>
        <w:t>bo‘lgan</w:t>
      </w:r>
      <w:r w:rsidR="00270E5E" w:rsidRPr="00A60679">
        <w:rPr>
          <w:lang w:val="uz-Cyrl-UZ"/>
        </w:rPr>
        <w:t xml:space="preserve">. </w:t>
      </w:r>
      <w:r>
        <w:rPr>
          <w:lang w:val="uz-Cyrl-UZ"/>
        </w:rPr>
        <w:t>Ba’zan</w:t>
      </w:r>
      <w:r w:rsidR="0069437F">
        <w:rPr>
          <w:lang w:val="uz-Cyrl-UZ"/>
        </w:rPr>
        <w:t xml:space="preserve"> </w:t>
      </w:r>
      <w:r>
        <w:rPr>
          <w:lang w:val="uz-Cyrl-UZ"/>
        </w:rPr>
        <w:t>qochib</w:t>
      </w:r>
      <w:r w:rsidR="0069437F">
        <w:rPr>
          <w:lang w:val="uz-Cyrl-UZ"/>
        </w:rPr>
        <w:t xml:space="preserve"> </w:t>
      </w:r>
      <w:r>
        <w:rPr>
          <w:lang w:val="uz-Cyrl-UZ"/>
        </w:rPr>
        <w:t>jon</w:t>
      </w:r>
      <w:r w:rsidR="0069437F">
        <w:rPr>
          <w:lang w:val="uz-Cyrl-UZ"/>
        </w:rPr>
        <w:t xml:space="preserve"> </w:t>
      </w:r>
      <w:r>
        <w:rPr>
          <w:lang w:val="uz-Cyrl-UZ"/>
        </w:rPr>
        <w:t>saqlashiga</w:t>
      </w:r>
      <w:r w:rsidR="0069437F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69437F">
        <w:rPr>
          <w:lang w:val="uz-Cyrl-UZ"/>
        </w:rPr>
        <w:t xml:space="preserve"> </w:t>
      </w:r>
      <w:r>
        <w:rPr>
          <w:lang w:val="uz-Cyrl-UZ"/>
        </w:rPr>
        <w:t>kelgan</w:t>
      </w:r>
      <w:r w:rsidR="0069437F">
        <w:rPr>
          <w:lang w:val="uz-Cyrl-UZ"/>
        </w:rPr>
        <w:t xml:space="preserve">, </w:t>
      </w:r>
      <w:r>
        <w:rPr>
          <w:lang w:val="uz-Cyrl-UZ"/>
        </w:rPr>
        <w:t>negaki</w:t>
      </w:r>
      <w:r w:rsidR="0069437F">
        <w:rPr>
          <w:lang w:val="uz-Cyrl-UZ"/>
        </w:rPr>
        <w:t xml:space="preserve"> </w:t>
      </w:r>
      <w:r>
        <w:rPr>
          <w:lang w:val="uz-Cyrl-UZ"/>
        </w:rPr>
        <w:t>Shoul</w:t>
      </w:r>
      <w:r w:rsidR="0069437F">
        <w:rPr>
          <w:lang w:val="uz-Cyrl-UZ"/>
        </w:rPr>
        <w:t xml:space="preserve"> </w:t>
      </w:r>
      <w:r>
        <w:rPr>
          <w:lang w:val="uz-Cyrl-UZ"/>
        </w:rPr>
        <w:t>har</w:t>
      </w:r>
      <w:r w:rsidR="0069437F">
        <w:rPr>
          <w:lang w:val="uz-Cyrl-UZ"/>
        </w:rPr>
        <w:t xml:space="preserve"> </w:t>
      </w:r>
      <w:r>
        <w:rPr>
          <w:lang w:val="uz-Cyrl-UZ"/>
        </w:rPr>
        <w:t>qanday</w:t>
      </w:r>
      <w:r w:rsidR="0069437F">
        <w:rPr>
          <w:lang w:val="uz-Cyrl-UZ"/>
        </w:rPr>
        <w:t xml:space="preserve"> </w:t>
      </w:r>
      <w:r>
        <w:rPr>
          <w:lang w:val="uz-Cyrl-UZ"/>
        </w:rPr>
        <w:t>daqiqada</w:t>
      </w:r>
      <w:r w:rsidR="0069437F">
        <w:rPr>
          <w:lang w:val="uz-Cyrl-UZ"/>
        </w:rPr>
        <w:t xml:space="preserve"> </w:t>
      </w:r>
      <w:r>
        <w:rPr>
          <w:lang w:val="uz-Cyrl-UZ"/>
        </w:rPr>
        <w:t>unga</w:t>
      </w:r>
      <w:r w:rsidR="0069437F">
        <w:rPr>
          <w:lang w:val="uz-Cyrl-UZ"/>
        </w:rPr>
        <w:t xml:space="preserve"> </w:t>
      </w:r>
      <w:r>
        <w:rPr>
          <w:lang w:val="uz-Cyrl-UZ"/>
        </w:rPr>
        <w:t>hujum</w:t>
      </w:r>
      <w:r w:rsidR="0069437F">
        <w:rPr>
          <w:lang w:val="uz-Cyrl-UZ"/>
        </w:rPr>
        <w:t xml:space="preserve"> </w:t>
      </w:r>
      <w:r>
        <w:rPr>
          <w:lang w:val="uz-Cyrl-UZ"/>
        </w:rPr>
        <w:t>qilib</w:t>
      </w:r>
      <w:r w:rsidR="0069437F">
        <w:rPr>
          <w:lang w:val="uz-Cyrl-UZ"/>
        </w:rPr>
        <w:t xml:space="preserve">, </w:t>
      </w:r>
      <w:r>
        <w:rPr>
          <w:lang w:val="uz-Cyrl-UZ"/>
        </w:rPr>
        <w:t>o‘ldirishi</w:t>
      </w:r>
      <w:r w:rsidR="0069437F">
        <w:rPr>
          <w:lang w:val="uz-Cyrl-UZ"/>
        </w:rPr>
        <w:t xml:space="preserve"> </w:t>
      </w:r>
      <w:r>
        <w:rPr>
          <w:lang w:val="uz-Cyrl-UZ"/>
        </w:rPr>
        <w:t>mumkin</w:t>
      </w:r>
      <w:r w:rsidR="0069437F">
        <w:rPr>
          <w:lang w:val="uz-Cyrl-UZ"/>
        </w:rPr>
        <w:t xml:space="preserve"> </w:t>
      </w:r>
      <w:r>
        <w:rPr>
          <w:lang w:val="uz-Cyrl-UZ"/>
        </w:rPr>
        <w:t>edi</w:t>
      </w:r>
      <w:r w:rsidR="00270E5E" w:rsidRPr="0069437F">
        <w:rPr>
          <w:lang w:val="uz-Cyrl-UZ"/>
        </w:rPr>
        <w:t xml:space="preserve">. </w:t>
      </w:r>
      <w:r>
        <w:rPr>
          <w:lang w:val="uz-Cyrl-UZ"/>
        </w:rPr>
        <w:t>Ammo</w:t>
      </w:r>
      <w:r w:rsidR="0069437F">
        <w:rPr>
          <w:lang w:val="uz-Cyrl-UZ"/>
        </w:rPr>
        <w:t xml:space="preserve"> </w:t>
      </w:r>
      <w:r>
        <w:rPr>
          <w:lang w:val="uz-Cyrl-UZ"/>
        </w:rPr>
        <w:t>barcha</w:t>
      </w:r>
      <w:r w:rsidR="0069437F">
        <w:rPr>
          <w:lang w:val="uz-Cyrl-UZ"/>
        </w:rPr>
        <w:t xml:space="preserve"> </w:t>
      </w:r>
      <w:r>
        <w:rPr>
          <w:lang w:val="uz-Cyrl-UZ"/>
        </w:rPr>
        <w:t>qiyinchiliklarga</w:t>
      </w:r>
      <w:r w:rsidR="0069437F">
        <w:rPr>
          <w:lang w:val="uz-Cyrl-UZ"/>
        </w:rPr>
        <w:t xml:space="preserve"> </w:t>
      </w:r>
      <w:r>
        <w:rPr>
          <w:lang w:val="uz-Cyrl-UZ"/>
        </w:rPr>
        <w:t>qaramay</w:t>
      </w:r>
      <w:r w:rsidR="0069437F">
        <w:rPr>
          <w:lang w:val="uz-Cyrl-UZ"/>
        </w:rPr>
        <w:t xml:space="preserve">, </w:t>
      </w:r>
      <w:r>
        <w:rPr>
          <w:lang w:val="uz-Cyrl-UZ"/>
        </w:rPr>
        <w:t>Dovud</w:t>
      </w:r>
      <w:r w:rsidR="0069437F">
        <w:rPr>
          <w:lang w:val="uz-Cyrl-UZ"/>
        </w:rPr>
        <w:t xml:space="preserve"> </w:t>
      </w:r>
      <w:r>
        <w:rPr>
          <w:lang w:val="uz-Cyrl-UZ"/>
        </w:rPr>
        <w:t>aytgan</w:t>
      </w:r>
      <w:r w:rsidR="00270E5E" w:rsidRPr="00040C4E">
        <w:rPr>
          <w:lang w:val="uz-Cyrl-UZ"/>
        </w:rPr>
        <w:t>: «</w:t>
      </w:r>
      <w:r>
        <w:rPr>
          <w:lang w:val="uz-Cyrl-UZ"/>
        </w:rPr>
        <w:t>Ey</w:t>
      </w:r>
      <w:r w:rsidR="0069437F">
        <w:rPr>
          <w:lang w:val="uz-Cyrl-UZ"/>
        </w:rPr>
        <w:t xml:space="preserve"> </w:t>
      </w:r>
      <w:r>
        <w:rPr>
          <w:lang w:val="uz-Cyrl-UZ"/>
        </w:rPr>
        <w:t>Egam</w:t>
      </w:r>
      <w:r w:rsidR="0069437F">
        <w:rPr>
          <w:lang w:val="uz-Cyrl-UZ"/>
        </w:rPr>
        <w:t xml:space="preserve">! </w:t>
      </w:r>
      <w:r>
        <w:rPr>
          <w:lang w:val="uz-Cyrl-UZ"/>
        </w:rPr>
        <w:t>Hatto</w:t>
      </w:r>
      <w:r w:rsidR="0069437F">
        <w:rPr>
          <w:lang w:val="uz-Cyrl-UZ"/>
        </w:rPr>
        <w:t xml:space="preserve"> </w:t>
      </w:r>
      <w:r>
        <w:rPr>
          <w:lang w:val="uz-Cyrl-UZ"/>
        </w:rPr>
        <w:t>zulmat</w:t>
      </w:r>
      <w:r w:rsidR="0069437F">
        <w:rPr>
          <w:lang w:val="uz-Cyrl-UZ"/>
        </w:rPr>
        <w:t xml:space="preserve"> </w:t>
      </w:r>
      <w:r>
        <w:rPr>
          <w:lang w:val="uz-Cyrl-UZ"/>
        </w:rPr>
        <w:t>vodiysida</w:t>
      </w:r>
      <w:r w:rsidR="0069437F">
        <w:rPr>
          <w:lang w:val="uz-Cyrl-UZ"/>
        </w:rPr>
        <w:t xml:space="preserve"> </w:t>
      </w:r>
      <w:r>
        <w:rPr>
          <w:lang w:val="uz-Cyrl-UZ"/>
        </w:rPr>
        <w:t>yursam</w:t>
      </w:r>
      <w:r w:rsidR="0069437F">
        <w:rPr>
          <w:lang w:val="uz-Cyrl-UZ"/>
        </w:rPr>
        <w:t xml:space="preserve"> </w:t>
      </w:r>
      <w:r>
        <w:rPr>
          <w:lang w:val="uz-Cyrl-UZ"/>
        </w:rPr>
        <w:t>ham</w:t>
      </w:r>
      <w:r w:rsidR="0069437F">
        <w:rPr>
          <w:lang w:val="uz-Cyrl-UZ"/>
        </w:rPr>
        <w:t xml:space="preserve">, </w:t>
      </w:r>
      <w:r>
        <w:rPr>
          <w:lang w:val="uz-Cyrl-UZ"/>
        </w:rPr>
        <w:t>xavf</w:t>
      </w:r>
      <w:r w:rsidR="0047118D">
        <w:rPr>
          <w:lang w:val="uz-Cyrl-UZ"/>
        </w:rPr>
        <w:t>–</w:t>
      </w:r>
      <w:r>
        <w:rPr>
          <w:lang w:val="uz-Cyrl-UZ"/>
        </w:rPr>
        <w:t>xatardan</w:t>
      </w:r>
      <w:r w:rsidR="0069437F">
        <w:rPr>
          <w:lang w:val="uz-Cyrl-UZ"/>
        </w:rPr>
        <w:t xml:space="preserve"> </w:t>
      </w:r>
      <w:r>
        <w:rPr>
          <w:lang w:val="uz-Cyrl-UZ"/>
        </w:rPr>
        <w:t>qo‘rqmayman</w:t>
      </w:r>
      <w:r w:rsidR="0069437F">
        <w:rPr>
          <w:lang w:val="uz-Cyrl-UZ"/>
        </w:rPr>
        <w:t xml:space="preserve">, </w:t>
      </w:r>
      <w:r>
        <w:rPr>
          <w:lang w:val="uz-Cyrl-UZ"/>
        </w:rPr>
        <w:t>axir</w:t>
      </w:r>
      <w:r w:rsidR="0069437F">
        <w:rPr>
          <w:lang w:val="uz-Cyrl-UZ"/>
        </w:rPr>
        <w:t xml:space="preserve">, </w:t>
      </w:r>
      <w:r>
        <w:rPr>
          <w:lang w:val="uz-Cyrl-UZ"/>
        </w:rPr>
        <w:t>Sen</w:t>
      </w:r>
      <w:r w:rsidR="0069437F">
        <w:rPr>
          <w:lang w:val="uz-Cyrl-UZ"/>
        </w:rPr>
        <w:t xml:space="preserve"> </w:t>
      </w:r>
      <w:r>
        <w:rPr>
          <w:lang w:val="uz-Cyrl-UZ"/>
        </w:rPr>
        <w:t>men</w:t>
      </w:r>
      <w:r w:rsidR="0069437F">
        <w:rPr>
          <w:lang w:val="uz-Cyrl-UZ"/>
        </w:rPr>
        <w:t xml:space="preserve"> </w:t>
      </w:r>
      <w:r>
        <w:rPr>
          <w:lang w:val="uz-Cyrl-UZ"/>
        </w:rPr>
        <w:t>bilan</w:t>
      </w:r>
      <w:r w:rsidR="0069437F">
        <w:rPr>
          <w:lang w:val="uz-Cyrl-UZ"/>
        </w:rPr>
        <w:t xml:space="preserve"> </w:t>
      </w:r>
      <w:r>
        <w:rPr>
          <w:lang w:val="uz-Cyrl-UZ"/>
        </w:rPr>
        <w:t>birgasan</w:t>
      </w:r>
      <w:r w:rsidR="00270E5E" w:rsidRPr="0069437F">
        <w:rPr>
          <w:lang w:val="uz-Cyrl-UZ"/>
        </w:rPr>
        <w:t xml:space="preserve">…» </w:t>
      </w:r>
      <w:r w:rsidR="0069437F" w:rsidRPr="00040C4E">
        <w:rPr>
          <w:lang w:val="uz-Cyrl-UZ"/>
        </w:rPr>
        <w:t>(</w:t>
      </w:r>
      <w:r>
        <w:rPr>
          <w:lang w:val="uz-Cyrl-UZ"/>
        </w:rPr>
        <w:t>Zabur</w:t>
      </w:r>
      <w:r w:rsidR="00270E5E" w:rsidRPr="00040C4E">
        <w:rPr>
          <w:lang w:val="uz-Cyrl-UZ"/>
        </w:rPr>
        <w:t xml:space="preserve"> 22:4). </w:t>
      </w:r>
      <w:r>
        <w:rPr>
          <w:lang w:val="uz-Cyrl-UZ"/>
        </w:rPr>
        <w:t>Qachonki</w:t>
      </w:r>
      <w:r w:rsidR="0069437F">
        <w:rPr>
          <w:lang w:val="uz-Cyrl-UZ"/>
        </w:rPr>
        <w:t xml:space="preserve"> </w:t>
      </w:r>
      <w:r>
        <w:rPr>
          <w:lang w:val="uz-Cyrl-UZ"/>
        </w:rPr>
        <w:t>sizga</w:t>
      </w:r>
      <w:r w:rsidR="0069437F">
        <w:rPr>
          <w:lang w:val="uz-Cyrl-UZ"/>
        </w:rPr>
        <w:t xml:space="preserve"> </w:t>
      </w:r>
      <w:r>
        <w:rPr>
          <w:lang w:val="uz-Cyrl-UZ"/>
        </w:rPr>
        <w:t>qo‘rqinchli</w:t>
      </w:r>
      <w:r w:rsidR="0069437F">
        <w:rPr>
          <w:lang w:val="uz-Cyrl-UZ"/>
        </w:rPr>
        <w:t xml:space="preserve"> </w:t>
      </w:r>
      <w:r>
        <w:rPr>
          <w:lang w:val="uz-Cyrl-UZ"/>
        </w:rPr>
        <w:t>bo‘lganida</w:t>
      </w:r>
      <w:r w:rsidR="0069437F">
        <w:rPr>
          <w:lang w:val="uz-Cyrl-UZ"/>
        </w:rPr>
        <w:t xml:space="preserve">, </w:t>
      </w:r>
      <w:r>
        <w:rPr>
          <w:lang w:val="uz-Cyrl-UZ"/>
        </w:rPr>
        <w:t>Xudo</w:t>
      </w:r>
      <w:r w:rsidR="0069437F">
        <w:rPr>
          <w:lang w:val="uz-Cyrl-UZ"/>
        </w:rPr>
        <w:t xml:space="preserve"> </w:t>
      </w:r>
      <w:r>
        <w:rPr>
          <w:lang w:val="uz-Cyrl-UZ"/>
        </w:rPr>
        <w:t>sizni</w:t>
      </w:r>
      <w:r w:rsidR="0069437F">
        <w:rPr>
          <w:lang w:val="uz-Cyrl-UZ"/>
        </w:rPr>
        <w:t xml:space="preserve"> </w:t>
      </w:r>
      <w:r>
        <w:rPr>
          <w:lang w:val="uz-Cyrl-UZ"/>
        </w:rPr>
        <w:t>O‘z</w:t>
      </w:r>
      <w:r w:rsidR="0069437F">
        <w:rPr>
          <w:lang w:val="uz-Cyrl-UZ"/>
        </w:rPr>
        <w:t xml:space="preserve"> </w:t>
      </w:r>
      <w:r>
        <w:rPr>
          <w:lang w:val="uz-Cyrl-UZ"/>
        </w:rPr>
        <w:t>qo‘llari</w:t>
      </w:r>
      <w:r w:rsidR="0069437F">
        <w:rPr>
          <w:lang w:val="uz-Cyrl-UZ"/>
        </w:rPr>
        <w:t xml:space="preserve"> </w:t>
      </w:r>
      <w:r>
        <w:rPr>
          <w:lang w:val="uz-Cyrl-UZ"/>
        </w:rPr>
        <w:t>bilan</w:t>
      </w:r>
      <w:r w:rsidR="0069437F">
        <w:rPr>
          <w:lang w:val="uz-Cyrl-UZ"/>
        </w:rPr>
        <w:t xml:space="preserve"> </w:t>
      </w:r>
      <w:r>
        <w:rPr>
          <w:lang w:val="uz-Cyrl-UZ"/>
        </w:rPr>
        <w:t>asrashini</w:t>
      </w:r>
      <w:r w:rsidR="0069437F">
        <w:rPr>
          <w:lang w:val="uz-Cyrl-UZ"/>
        </w:rPr>
        <w:t xml:space="preserve"> </w:t>
      </w:r>
      <w:r>
        <w:rPr>
          <w:lang w:val="uz-Cyrl-UZ"/>
        </w:rPr>
        <w:t>eslang</w:t>
      </w:r>
      <w:r w:rsidR="0069437F">
        <w:rPr>
          <w:lang w:val="uz-Cyrl-UZ"/>
        </w:rPr>
        <w:t xml:space="preserve"> </w:t>
      </w:r>
      <w:r>
        <w:rPr>
          <w:lang w:val="uz-Cyrl-UZ"/>
        </w:rPr>
        <w:t>va</w:t>
      </w:r>
      <w:r w:rsidR="0069437F">
        <w:rPr>
          <w:lang w:val="uz-Cyrl-UZ"/>
        </w:rPr>
        <w:t xml:space="preserve"> </w:t>
      </w:r>
      <w:r>
        <w:rPr>
          <w:lang w:val="uz-Cyrl-UZ"/>
        </w:rPr>
        <w:t>ana</w:t>
      </w:r>
      <w:r w:rsidR="0069437F">
        <w:rPr>
          <w:lang w:val="uz-Cyrl-UZ"/>
        </w:rPr>
        <w:t xml:space="preserve"> </w:t>
      </w:r>
      <w:r>
        <w:rPr>
          <w:lang w:val="uz-Cyrl-UZ"/>
        </w:rPr>
        <w:t>shunda</w:t>
      </w:r>
      <w:r w:rsidR="0069437F">
        <w:rPr>
          <w:lang w:val="uz-Cyrl-UZ"/>
        </w:rPr>
        <w:t xml:space="preserve"> </w:t>
      </w:r>
      <w:r>
        <w:rPr>
          <w:lang w:val="uz-Cyrl-UZ"/>
        </w:rPr>
        <w:t>qalbingiz</w:t>
      </w:r>
      <w:r w:rsidR="0069437F">
        <w:rPr>
          <w:lang w:val="uz-Cyrl-UZ"/>
        </w:rPr>
        <w:t xml:space="preserve"> </w:t>
      </w:r>
      <w:r>
        <w:rPr>
          <w:lang w:val="uz-Cyrl-UZ"/>
        </w:rPr>
        <w:t>Uning</w:t>
      </w:r>
      <w:r w:rsidR="0069437F">
        <w:rPr>
          <w:lang w:val="uz-Cyrl-UZ"/>
        </w:rPr>
        <w:t xml:space="preserve"> </w:t>
      </w:r>
      <w:r>
        <w:rPr>
          <w:lang w:val="uz-Cyrl-UZ"/>
        </w:rPr>
        <w:t>halovati</w:t>
      </w:r>
      <w:r w:rsidR="0069437F">
        <w:rPr>
          <w:lang w:val="uz-Cyrl-UZ"/>
        </w:rPr>
        <w:t xml:space="preserve"> </w:t>
      </w:r>
      <w:r>
        <w:rPr>
          <w:lang w:val="uz-Cyrl-UZ"/>
        </w:rPr>
        <w:t>bilan</w:t>
      </w:r>
      <w:r w:rsidR="0069437F">
        <w:rPr>
          <w:lang w:val="uz-Cyrl-UZ"/>
        </w:rPr>
        <w:t xml:space="preserve"> </w:t>
      </w:r>
      <w:r>
        <w:rPr>
          <w:lang w:val="uz-Cyrl-UZ"/>
        </w:rPr>
        <w:t>to‘ladi</w:t>
      </w:r>
      <w:r w:rsidR="00270E5E" w:rsidRPr="00040C4E">
        <w:rPr>
          <w:lang w:val="uz-Cyrl-UZ"/>
        </w:rPr>
        <w:t xml:space="preserve">. </w:t>
      </w:r>
      <w:r>
        <w:rPr>
          <w:lang w:val="uz-Cyrl-UZ"/>
        </w:rPr>
        <w:t>Mabodo</w:t>
      </w:r>
      <w:r w:rsidR="0069437F">
        <w:rPr>
          <w:lang w:val="uz-Cyrl-UZ"/>
        </w:rPr>
        <w:t xml:space="preserve"> </w:t>
      </w:r>
      <w:r>
        <w:rPr>
          <w:lang w:val="uz-Cyrl-UZ"/>
        </w:rPr>
        <w:t>to‘satdan</w:t>
      </w:r>
      <w:r w:rsidR="0069437F">
        <w:rPr>
          <w:lang w:val="uz-Cyrl-UZ"/>
        </w:rPr>
        <w:t xml:space="preserve"> </w:t>
      </w:r>
      <w:r>
        <w:rPr>
          <w:lang w:val="uz-Cyrl-UZ"/>
        </w:rPr>
        <w:t>xavf</w:t>
      </w:r>
      <w:r w:rsidR="0047118D">
        <w:rPr>
          <w:lang w:val="uz-Cyrl-UZ"/>
        </w:rPr>
        <w:t>–</w:t>
      </w:r>
      <w:r>
        <w:rPr>
          <w:lang w:val="uz-Cyrl-UZ"/>
        </w:rPr>
        <w:t>xatarga</w:t>
      </w:r>
      <w:r w:rsidR="0069437F">
        <w:rPr>
          <w:lang w:val="uz-Cyrl-UZ"/>
        </w:rPr>
        <w:t xml:space="preserve"> </w:t>
      </w:r>
      <w:r>
        <w:rPr>
          <w:lang w:val="uz-Cyrl-UZ"/>
        </w:rPr>
        <w:t>to‘qnash</w:t>
      </w:r>
      <w:r w:rsidR="0069437F">
        <w:rPr>
          <w:lang w:val="uz-Cyrl-UZ"/>
        </w:rPr>
        <w:t xml:space="preserve"> </w:t>
      </w:r>
      <w:r>
        <w:rPr>
          <w:lang w:val="uz-Cyrl-UZ"/>
        </w:rPr>
        <w:t>kelsangiz</w:t>
      </w:r>
      <w:r w:rsidR="0069437F">
        <w:rPr>
          <w:lang w:val="uz-Cyrl-UZ"/>
        </w:rPr>
        <w:t xml:space="preserve">, </w:t>
      </w:r>
      <w:r>
        <w:rPr>
          <w:lang w:val="uz-Cyrl-UZ"/>
        </w:rPr>
        <w:t>Dovudning</w:t>
      </w:r>
      <w:r w:rsidR="0069437F">
        <w:rPr>
          <w:lang w:val="uz-Cyrl-UZ"/>
        </w:rPr>
        <w:t xml:space="preserve"> </w:t>
      </w:r>
      <w:r>
        <w:rPr>
          <w:lang w:val="uz-Cyrl-UZ"/>
        </w:rPr>
        <w:t>so‘zlarini</w:t>
      </w:r>
      <w:r w:rsidR="0069437F">
        <w:rPr>
          <w:lang w:val="uz-Cyrl-UZ"/>
        </w:rPr>
        <w:t xml:space="preserve"> </w:t>
      </w:r>
      <w:r>
        <w:rPr>
          <w:lang w:val="uz-Cyrl-UZ"/>
        </w:rPr>
        <w:t>eslang</w:t>
      </w:r>
      <w:r w:rsidR="0069437F">
        <w:rPr>
          <w:lang w:val="uz-Cyrl-UZ"/>
        </w:rPr>
        <w:t>: “</w:t>
      </w:r>
      <w:r>
        <w:rPr>
          <w:lang w:val="uz-Cyrl-UZ"/>
        </w:rPr>
        <w:t>xavf</w:t>
      </w:r>
      <w:r w:rsidR="0047118D">
        <w:rPr>
          <w:lang w:val="uz-Cyrl-UZ"/>
        </w:rPr>
        <w:t>–</w:t>
      </w:r>
      <w:r>
        <w:rPr>
          <w:lang w:val="uz-Cyrl-UZ"/>
        </w:rPr>
        <w:t>xatardan</w:t>
      </w:r>
      <w:r w:rsidR="0069437F">
        <w:rPr>
          <w:lang w:val="uz-Cyrl-UZ"/>
        </w:rPr>
        <w:t xml:space="preserve"> </w:t>
      </w:r>
      <w:r>
        <w:rPr>
          <w:lang w:val="uz-Cyrl-UZ"/>
        </w:rPr>
        <w:t>qo‘rqmayman</w:t>
      </w:r>
      <w:r w:rsidR="0069437F">
        <w:rPr>
          <w:lang w:val="uz-Cyrl-UZ"/>
        </w:rPr>
        <w:t xml:space="preserve">, </w:t>
      </w:r>
      <w:r>
        <w:rPr>
          <w:lang w:val="uz-Cyrl-UZ"/>
        </w:rPr>
        <w:t>axir</w:t>
      </w:r>
      <w:r w:rsidR="0069437F">
        <w:rPr>
          <w:lang w:val="uz-Cyrl-UZ"/>
        </w:rPr>
        <w:t xml:space="preserve">, </w:t>
      </w:r>
      <w:r>
        <w:rPr>
          <w:lang w:val="uz-Cyrl-UZ"/>
        </w:rPr>
        <w:t>Sen</w:t>
      </w:r>
      <w:r w:rsidR="0069437F">
        <w:rPr>
          <w:lang w:val="uz-Cyrl-UZ"/>
        </w:rPr>
        <w:t xml:space="preserve"> </w:t>
      </w:r>
      <w:r>
        <w:rPr>
          <w:lang w:val="uz-Cyrl-UZ"/>
        </w:rPr>
        <w:t>men</w:t>
      </w:r>
      <w:r w:rsidR="0069437F">
        <w:rPr>
          <w:lang w:val="uz-Cyrl-UZ"/>
        </w:rPr>
        <w:t xml:space="preserve"> </w:t>
      </w:r>
      <w:r>
        <w:rPr>
          <w:lang w:val="uz-Cyrl-UZ"/>
        </w:rPr>
        <w:t>bilan</w:t>
      </w:r>
      <w:r w:rsidR="0069437F">
        <w:rPr>
          <w:lang w:val="uz-Cyrl-UZ"/>
        </w:rPr>
        <w:t xml:space="preserve"> </w:t>
      </w:r>
      <w:r>
        <w:rPr>
          <w:lang w:val="uz-Cyrl-UZ"/>
        </w:rPr>
        <w:t>birgasan</w:t>
      </w:r>
      <w:r w:rsidR="00270E5E" w:rsidRPr="00040C4E">
        <w:rPr>
          <w:lang w:val="uz-Cyrl-UZ"/>
        </w:rPr>
        <w:t>».</w:t>
      </w:r>
    </w:p>
    <w:p w:rsidR="00FD0824" w:rsidRPr="00040C4E" w:rsidRDefault="00FD0824" w:rsidP="00035C0B">
      <w:pPr>
        <w:autoSpaceDE w:val="0"/>
        <w:jc w:val="both"/>
        <w:rPr>
          <w:lang w:val="uz-Cyrl-UZ"/>
        </w:rPr>
      </w:pPr>
    </w:p>
    <w:p w:rsidR="00B74F3B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Aziz</w:t>
      </w:r>
      <w:r w:rsidR="00300533">
        <w:rPr>
          <w:lang w:val="uz-Cyrl-UZ"/>
        </w:rPr>
        <w:t xml:space="preserve"> </w:t>
      </w:r>
      <w:r>
        <w:rPr>
          <w:lang w:val="uz-Cyrl-UZ"/>
        </w:rPr>
        <w:t>birodar</w:t>
      </w:r>
      <w:r w:rsidR="00300533">
        <w:rPr>
          <w:lang w:val="uz-Cyrl-UZ"/>
        </w:rPr>
        <w:t xml:space="preserve">, </w:t>
      </w:r>
      <w:r>
        <w:rPr>
          <w:lang w:val="uz-Cyrl-UZ"/>
        </w:rPr>
        <w:t>Xudo</w:t>
      </w:r>
      <w:r w:rsidR="00300533">
        <w:rPr>
          <w:lang w:val="uz-Cyrl-UZ"/>
        </w:rPr>
        <w:t xml:space="preserve"> </w:t>
      </w:r>
      <w:r>
        <w:rPr>
          <w:lang w:val="uz-Cyrl-UZ"/>
        </w:rPr>
        <w:t>hamisha</w:t>
      </w:r>
      <w:r w:rsidR="00300533">
        <w:rPr>
          <w:lang w:val="uz-Cyrl-UZ"/>
        </w:rPr>
        <w:t xml:space="preserve"> </w:t>
      </w:r>
      <w:r>
        <w:rPr>
          <w:lang w:val="uz-Cyrl-UZ"/>
        </w:rPr>
        <w:t>biz</w:t>
      </w:r>
      <w:r w:rsidR="00300533">
        <w:rPr>
          <w:lang w:val="uz-Cyrl-UZ"/>
        </w:rPr>
        <w:t xml:space="preserve"> </w:t>
      </w:r>
      <w:r>
        <w:rPr>
          <w:lang w:val="uz-Cyrl-UZ"/>
        </w:rPr>
        <w:t>bilan</w:t>
      </w:r>
      <w:r w:rsidR="00300533">
        <w:rPr>
          <w:lang w:val="uz-Cyrl-UZ"/>
        </w:rPr>
        <w:t xml:space="preserve"> </w:t>
      </w:r>
      <w:r>
        <w:rPr>
          <w:lang w:val="uz-Cyrl-UZ"/>
        </w:rPr>
        <w:t>birga</w:t>
      </w:r>
      <w:r w:rsidR="00300533">
        <w:rPr>
          <w:lang w:val="uz-Cyrl-UZ"/>
        </w:rPr>
        <w:t xml:space="preserve"> </w:t>
      </w:r>
      <w:r>
        <w:rPr>
          <w:lang w:val="uz-Cyrl-UZ"/>
        </w:rPr>
        <w:t>ekanligini</w:t>
      </w:r>
      <w:r w:rsidR="00300533">
        <w:rPr>
          <w:lang w:val="uz-Cyrl-UZ"/>
        </w:rPr>
        <w:t xml:space="preserve"> </w:t>
      </w:r>
      <w:r>
        <w:rPr>
          <w:lang w:val="uz-Cyrl-UZ"/>
        </w:rPr>
        <w:t>yodda</w:t>
      </w:r>
      <w:r w:rsidR="00300533">
        <w:rPr>
          <w:lang w:val="uz-Cyrl-UZ"/>
        </w:rPr>
        <w:t xml:space="preserve"> </w:t>
      </w:r>
      <w:r>
        <w:rPr>
          <w:lang w:val="uz-Cyrl-UZ"/>
        </w:rPr>
        <w:t>tutgan</w:t>
      </w:r>
      <w:r w:rsidR="00300533">
        <w:rPr>
          <w:lang w:val="uz-Cyrl-UZ"/>
        </w:rPr>
        <w:t xml:space="preserve"> </w:t>
      </w:r>
      <w:r>
        <w:rPr>
          <w:lang w:val="uz-Cyrl-UZ"/>
        </w:rPr>
        <w:t>holda</w:t>
      </w:r>
      <w:r w:rsidR="00300533">
        <w:rPr>
          <w:lang w:val="uz-Cyrl-UZ"/>
        </w:rPr>
        <w:t xml:space="preserve">, </w:t>
      </w:r>
      <w:r>
        <w:rPr>
          <w:lang w:val="uz-Cyrl-UZ"/>
        </w:rPr>
        <w:t>biz</w:t>
      </w:r>
      <w:r w:rsidR="00300533">
        <w:rPr>
          <w:lang w:val="uz-Cyrl-UZ"/>
        </w:rPr>
        <w:t xml:space="preserve"> </w:t>
      </w:r>
      <w:r>
        <w:rPr>
          <w:lang w:val="uz-Cyrl-UZ"/>
        </w:rPr>
        <w:t>buyuk</w:t>
      </w:r>
      <w:r w:rsidR="00300533">
        <w:rPr>
          <w:lang w:val="uz-Cyrl-UZ"/>
        </w:rPr>
        <w:t xml:space="preserve"> </w:t>
      </w:r>
      <w:r>
        <w:rPr>
          <w:lang w:val="uz-Cyrl-UZ"/>
        </w:rPr>
        <w:t>marhamatga</w:t>
      </w:r>
      <w:r w:rsidR="00300533">
        <w:rPr>
          <w:lang w:val="uz-Cyrl-UZ"/>
        </w:rPr>
        <w:t xml:space="preserve"> </w:t>
      </w:r>
      <w:r>
        <w:rPr>
          <w:lang w:val="uz-Cyrl-UZ"/>
        </w:rPr>
        <w:t>ega</w:t>
      </w:r>
      <w:r w:rsidR="00300533">
        <w:rPr>
          <w:lang w:val="uz-Cyrl-UZ"/>
        </w:rPr>
        <w:t xml:space="preserve"> </w:t>
      </w:r>
      <w:r>
        <w:rPr>
          <w:lang w:val="uz-Cyrl-UZ"/>
        </w:rPr>
        <w:t>bo‘lamiz</w:t>
      </w:r>
      <w:r w:rsidR="00B74F3B" w:rsidRPr="00040C4E">
        <w:rPr>
          <w:lang w:val="uz-Cyrl-UZ"/>
        </w:rPr>
        <w:t xml:space="preserve">. </w:t>
      </w:r>
      <w:r>
        <w:rPr>
          <w:lang w:val="uz-Cyrl-UZ"/>
        </w:rPr>
        <w:t>Xudoni</w:t>
      </w:r>
      <w:r w:rsidR="00300533">
        <w:rPr>
          <w:lang w:val="uz-Cyrl-UZ"/>
        </w:rPr>
        <w:t xml:space="preserve"> </w:t>
      </w:r>
      <w:r>
        <w:rPr>
          <w:lang w:val="uz-Cyrl-UZ"/>
        </w:rPr>
        <w:t>kuch</w:t>
      </w:r>
      <w:r w:rsidR="0047118D">
        <w:rPr>
          <w:lang w:val="uz-Cyrl-UZ"/>
        </w:rPr>
        <w:t>–</w:t>
      </w:r>
      <w:r>
        <w:rPr>
          <w:lang w:val="uz-Cyrl-UZ"/>
        </w:rPr>
        <w:t>quvvati</w:t>
      </w:r>
      <w:r w:rsidR="00300533">
        <w:rPr>
          <w:lang w:val="uz-Cyrl-UZ"/>
        </w:rPr>
        <w:t xml:space="preserve">, </w:t>
      </w:r>
      <w:r>
        <w:rPr>
          <w:lang w:val="uz-Cyrl-UZ"/>
        </w:rPr>
        <w:t>rejalari</w:t>
      </w:r>
      <w:r w:rsidR="00300533">
        <w:rPr>
          <w:lang w:val="uz-Cyrl-UZ"/>
        </w:rPr>
        <w:t xml:space="preserve">, </w:t>
      </w:r>
      <w:r>
        <w:rPr>
          <w:lang w:val="uz-Cyrl-UZ"/>
        </w:rPr>
        <w:t>maqsadlari</w:t>
      </w:r>
      <w:r w:rsidR="00300533">
        <w:rPr>
          <w:lang w:val="uz-Cyrl-UZ"/>
        </w:rPr>
        <w:t xml:space="preserve">, </w:t>
      </w:r>
      <w:r>
        <w:rPr>
          <w:lang w:val="uz-Cyrl-UZ"/>
        </w:rPr>
        <w:t>huzuri</w:t>
      </w:r>
      <w:r w:rsidR="00300533">
        <w:rPr>
          <w:lang w:val="uz-Cyrl-UZ"/>
        </w:rPr>
        <w:t xml:space="preserve"> </w:t>
      </w:r>
      <w:r>
        <w:rPr>
          <w:lang w:val="uz-Cyrl-UZ"/>
        </w:rPr>
        <w:t>va</w:t>
      </w:r>
      <w:r w:rsidR="00300533">
        <w:rPr>
          <w:lang w:val="uz-Cyrl-UZ"/>
        </w:rPr>
        <w:t xml:space="preserve"> </w:t>
      </w:r>
      <w:r>
        <w:rPr>
          <w:lang w:val="uz-Cyrl-UZ"/>
        </w:rPr>
        <w:t>himoyasi</w:t>
      </w:r>
      <w:r w:rsidR="00300533">
        <w:rPr>
          <w:lang w:val="uz-Cyrl-UZ"/>
        </w:rPr>
        <w:t xml:space="preserve"> </w:t>
      </w:r>
      <w:r>
        <w:rPr>
          <w:lang w:val="uz-Cyrl-UZ"/>
        </w:rPr>
        <w:t>uchun</w:t>
      </w:r>
      <w:r w:rsidR="00300533">
        <w:rPr>
          <w:lang w:val="uz-Cyrl-UZ"/>
        </w:rPr>
        <w:t xml:space="preserve"> </w:t>
      </w:r>
      <w:r>
        <w:rPr>
          <w:lang w:val="uz-Cyrl-UZ"/>
        </w:rPr>
        <w:t>ulug‘lab</w:t>
      </w:r>
      <w:r w:rsidR="00300533">
        <w:rPr>
          <w:lang w:val="uz-Cyrl-UZ"/>
        </w:rPr>
        <w:t xml:space="preserve">, </w:t>
      </w:r>
      <w:r>
        <w:rPr>
          <w:lang w:val="uz-Cyrl-UZ"/>
        </w:rPr>
        <w:t>biz</w:t>
      </w:r>
      <w:r w:rsidR="000A02F5" w:rsidRPr="00040C4E">
        <w:rPr>
          <w:lang w:val="uz-Cyrl-UZ"/>
        </w:rPr>
        <w:t xml:space="preserve"> </w:t>
      </w:r>
      <w:r>
        <w:rPr>
          <w:lang w:val="uz-Cyrl-UZ"/>
        </w:rPr>
        <w:t>har</w:t>
      </w:r>
      <w:r w:rsidR="000A02F5">
        <w:rPr>
          <w:lang w:val="uz-Cyrl-UZ"/>
        </w:rPr>
        <w:t xml:space="preserve"> </w:t>
      </w:r>
      <w:r>
        <w:rPr>
          <w:lang w:val="uz-Cyrl-UZ"/>
        </w:rPr>
        <w:t>qanday</w:t>
      </w:r>
      <w:r w:rsidR="000A02F5">
        <w:rPr>
          <w:lang w:val="uz-Cyrl-UZ"/>
        </w:rPr>
        <w:t xml:space="preserve"> </w:t>
      </w:r>
      <w:r>
        <w:rPr>
          <w:lang w:val="uz-Cyrl-UZ"/>
        </w:rPr>
        <w:t>hayotiy</w:t>
      </w:r>
      <w:r w:rsidR="000A02F5">
        <w:rPr>
          <w:lang w:val="uz-Cyrl-UZ"/>
        </w:rPr>
        <w:t xml:space="preserve"> </w:t>
      </w:r>
      <w:r>
        <w:rPr>
          <w:lang w:val="uz-Cyrl-UZ"/>
        </w:rPr>
        <w:t>qiyinchiliklar</w:t>
      </w:r>
      <w:r w:rsidR="000A02F5">
        <w:rPr>
          <w:lang w:val="uz-Cyrl-UZ"/>
        </w:rPr>
        <w:t xml:space="preserve"> </w:t>
      </w:r>
      <w:r>
        <w:rPr>
          <w:lang w:val="uz-Cyrl-UZ"/>
        </w:rPr>
        <w:t>va</w:t>
      </w:r>
      <w:r w:rsidR="000A02F5">
        <w:rPr>
          <w:lang w:val="uz-Cyrl-UZ"/>
        </w:rPr>
        <w:t xml:space="preserve"> </w:t>
      </w:r>
      <w:r>
        <w:rPr>
          <w:lang w:val="uz-Cyrl-UZ"/>
        </w:rPr>
        <w:t>uqubatlarni yengib</w:t>
      </w:r>
      <w:r w:rsidR="000A02F5">
        <w:rPr>
          <w:lang w:val="uz-Cyrl-UZ"/>
        </w:rPr>
        <w:t xml:space="preserve"> </w:t>
      </w:r>
      <w:r>
        <w:rPr>
          <w:lang w:val="uz-Cyrl-UZ"/>
        </w:rPr>
        <w:t>o‘tishimizga</w:t>
      </w:r>
      <w:r w:rsidR="000A02F5">
        <w:rPr>
          <w:lang w:val="uz-Cyrl-UZ"/>
        </w:rPr>
        <w:t xml:space="preserve"> </w:t>
      </w:r>
      <w:r>
        <w:rPr>
          <w:lang w:val="uz-Cyrl-UZ"/>
        </w:rPr>
        <w:t>yordam</w:t>
      </w:r>
      <w:r w:rsidR="000A02F5">
        <w:rPr>
          <w:lang w:val="uz-Cyrl-UZ"/>
        </w:rPr>
        <w:t xml:space="preserve"> </w:t>
      </w:r>
      <w:r>
        <w:rPr>
          <w:lang w:val="uz-Cyrl-UZ"/>
        </w:rPr>
        <w:t>beradigan</w:t>
      </w:r>
      <w:r w:rsidR="000A02F5">
        <w:rPr>
          <w:lang w:val="uz-Cyrl-UZ"/>
        </w:rPr>
        <w:t xml:space="preserve"> </w:t>
      </w:r>
      <w:r>
        <w:rPr>
          <w:lang w:val="uz-Cyrl-UZ"/>
        </w:rPr>
        <w:t>ruhiyat</w:t>
      </w:r>
      <w:r w:rsidR="000A02F5">
        <w:rPr>
          <w:lang w:val="uz-Cyrl-UZ"/>
        </w:rPr>
        <w:t xml:space="preserve"> </w:t>
      </w:r>
      <w:r>
        <w:rPr>
          <w:lang w:val="uz-Cyrl-UZ"/>
        </w:rPr>
        <w:t>va</w:t>
      </w:r>
      <w:r w:rsidR="000A02F5">
        <w:rPr>
          <w:lang w:val="uz-Cyrl-UZ"/>
        </w:rPr>
        <w:t xml:space="preserve"> </w:t>
      </w:r>
      <w:r>
        <w:rPr>
          <w:lang w:val="uz-Cyrl-UZ"/>
        </w:rPr>
        <w:t>madad</w:t>
      </w:r>
      <w:r w:rsidR="000A02F5">
        <w:rPr>
          <w:lang w:val="uz-Cyrl-UZ"/>
        </w:rPr>
        <w:t xml:space="preserve"> </w:t>
      </w:r>
      <w:r>
        <w:rPr>
          <w:lang w:val="uz-Cyrl-UZ"/>
        </w:rPr>
        <w:t>olamiz</w:t>
      </w:r>
      <w:r w:rsidR="00B74F3B" w:rsidRPr="00040C4E">
        <w:rPr>
          <w:lang w:val="uz-Cyrl-UZ"/>
        </w:rPr>
        <w:t xml:space="preserve">. </w:t>
      </w:r>
      <w:r>
        <w:rPr>
          <w:lang w:val="uz-Cyrl-UZ"/>
        </w:rPr>
        <w:t>Shunday</w:t>
      </w:r>
      <w:r w:rsidR="000A02F5">
        <w:rPr>
          <w:lang w:val="uz-Cyrl-UZ"/>
        </w:rPr>
        <w:t xml:space="preserve"> </w:t>
      </w:r>
      <w:r>
        <w:rPr>
          <w:lang w:val="uz-Cyrl-UZ"/>
        </w:rPr>
        <w:t>buyuk</w:t>
      </w:r>
      <w:r w:rsidR="000A02F5">
        <w:rPr>
          <w:lang w:val="uz-Cyrl-UZ"/>
        </w:rPr>
        <w:t xml:space="preserve"> </w:t>
      </w:r>
      <w:r>
        <w:rPr>
          <w:lang w:val="uz-Cyrl-UZ"/>
        </w:rPr>
        <w:t>marhamatni</w:t>
      </w:r>
      <w:r w:rsidR="000A02F5">
        <w:rPr>
          <w:lang w:val="uz-Cyrl-UZ"/>
        </w:rPr>
        <w:t xml:space="preserve"> </w:t>
      </w:r>
      <w:r>
        <w:rPr>
          <w:lang w:val="uz-Cyrl-UZ"/>
        </w:rPr>
        <w:t>biz</w:t>
      </w:r>
      <w:r w:rsidR="000A02F5">
        <w:rPr>
          <w:lang w:val="uz-Cyrl-UZ"/>
        </w:rPr>
        <w:t xml:space="preserve"> </w:t>
      </w:r>
      <w:r>
        <w:rPr>
          <w:lang w:val="uz-Cyrl-UZ"/>
        </w:rPr>
        <w:t>bilan</w:t>
      </w:r>
      <w:r w:rsidR="000A02F5">
        <w:rPr>
          <w:lang w:val="uz-Cyrl-UZ"/>
        </w:rPr>
        <w:t xml:space="preserve"> </w:t>
      </w:r>
      <w:r>
        <w:rPr>
          <w:lang w:val="uz-Cyrl-UZ"/>
        </w:rPr>
        <w:t>muloqotda</w:t>
      </w:r>
      <w:r w:rsidR="000A02F5">
        <w:rPr>
          <w:lang w:val="uz-Cyrl-UZ"/>
        </w:rPr>
        <w:t xml:space="preserve"> </w:t>
      </w:r>
      <w:r>
        <w:rPr>
          <w:lang w:val="uz-Cyrl-UZ"/>
        </w:rPr>
        <w:t>bo‘ladigan</w:t>
      </w:r>
      <w:r w:rsidR="000A02F5">
        <w:rPr>
          <w:lang w:val="uz-Cyrl-UZ"/>
        </w:rPr>
        <w:t xml:space="preserve"> </w:t>
      </w:r>
      <w:r>
        <w:rPr>
          <w:lang w:val="uz-Cyrl-UZ"/>
        </w:rPr>
        <w:t>boshqalar</w:t>
      </w:r>
      <w:r w:rsidR="000A02F5">
        <w:rPr>
          <w:lang w:val="uz-Cyrl-UZ"/>
        </w:rPr>
        <w:t xml:space="preserve"> </w:t>
      </w:r>
      <w:r>
        <w:rPr>
          <w:lang w:val="uz-Cyrl-UZ"/>
        </w:rPr>
        <w:t>ham</w:t>
      </w:r>
      <w:r w:rsidR="000A02F5">
        <w:rPr>
          <w:lang w:val="uz-Cyrl-UZ"/>
        </w:rPr>
        <w:t xml:space="preserve"> </w:t>
      </w:r>
      <w:r>
        <w:rPr>
          <w:lang w:val="uz-Cyrl-UZ"/>
        </w:rPr>
        <w:t>olishadi</w:t>
      </w:r>
      <w:r w:rsidR="00B74F3B" w:rsidRPr="00040C4E">
        <w:rPr>
          <w:lang w:val="uz-Cyrl-UZ"/>
        </w:rPr>
        <w:t xml:space="preserve">. </w:t>
      </w:r>
      <w:r>
        <w:rPr>
          <w:lang w:val="uz-Cyrl-UZ"/>
        </w:rPr>
        <w:t>Xudoga</w:t>
      </w:r>
      <w:r w:rsidR="000A02F5">
        <w:rPr>
          <w:lang w:val="uz-Cyrl-UZ"/>
        </w:rPr>
        <w:t xml:space="preserve"> </w:t>
      </w:r>
      <w:r>
        <w:rPr>
          <w:lang w:val="uz-Cyrl-UZ"/>
        </w:rPr>
        <w:t>bo‘lgan</w:t>
      </w:r>
      <w:r w:rsidR="000A02F5">
        <w:rPr>
          <w:lang w:val="uz-Cyrl-UZ"/>
        </w:rPr>
        <w:t xml:space="preserve"> </w:t>
      </w:r>
      <w:r>
        <w:rPr>
          <w:lang w:val="uz-Cyrl-UZ"/>
        </w:rPr>
        <w:t>imonimiz</w:t>
      </w:r>
      <w:r w:rsidR="000A02F5">
        <w:rPr>
          <w:lang w:val="uz-Cyrl-UZ"/>
        </w:rPr>
        <w:t xml:space="preserve"> </w:t>
      </w:r>
      <w:r>
        <w:rPr>
          <w:lang w:val="uz-Cyrl-UZ"/>
        </w:rPr>
        <w:t>qanchalik</w:t>
      </w:r>
      <w:r w:rsidR="000A02F5">
        <w:rPr>
          <w:lang w:val="uz-Cyrl-UZ"/>
        </w:rPr>
        <w:t xml:space="preserve"> </w:t>
      </w:r>
      <w:r>
        <w:rPr>
          <w:lang w:val="uz-Cyrl-UZ"/>
        </w:rPr>
        <w:t>mustahkamligini</w:t>
      </w:r>
      <w:r w:rsidR="000A02F5">
        <w:rPr>
          <w:lang w:val="uz-Cyrl-UZ"/>
        </w:rPr>
        <w:t xml:space="preserve"> </w:t>
      </w:r>
      <w:r>
        <w:rPr>
          <w:lang w:val="uz-Cyrl-UZ"/>
        </w:rPr>
        <w:t>va</w:t>
      </w:r>
      <w:r w:rsidR="000A02F5">
        <w:rPr>
          <w:lang w:val="uz-Cyrl-UZ"/>
        </w:rPr>
        <w:t xml:space="preserve"> </w:t>
      </w:r>
      <w:r>
        <w:rPr>
          <w:lang w:val="uz-Cyrl-UZ"/>
        </w:rPr>
        <w:t>qandayin</w:t>
      </w:r>
      <w:r w:rsidR="000A02F5">
        <w:rPr>
          <w:lang w:val="uz-Cyrl-UZ"/>
        </w:rPr>
        <w:t xml:space="preserve"> </w:t>
      </w:r>
      <w:r>
        <w:rPr>
          <w:lang w:val="uz-Cyrl-UZ"/>
        </w:rPr>
        <w:t>quvonchli</w:t>
      </w:r>
      <w:r w:rsidR="000A02F5">
        <w:rPr>
          <w:lang w:val="uz-Cyrl-UZ"/>
        </w:rPr>
        <w:t xml:space="preserve"> </w:t>
      </w:r>
      <w:r>
        <w:rPr>
          <w:lang w:val="uz-Cyrl-UZ"/>
        </w:rPr>
        <w:t>ruhiyat</w:t>
      </w:r>
      <w:r w:rsidR="000A02F5">
        <w:rPr>
          <w:lang w:val="uz-Cyrl-UZ"/>
        </w:rPr>
        <w:t xml:space="preserve"> </w:t>
      </w:r>
      <w:r>
        <w:rPr>
          <w:lang w:val="uz-Cyrl-UZ"/>
        </w:rPr>
        <w:t>qalbimizni</w:t>
      </w:r>
      <w:r w:rsidR="000A02F5">
        <w:rPr>
          <w:lang w:val="uz-Cyrl-UZ"/>
        </w:rPr>
        <w:t xml:space="preserve"> </w:t>
      </w:r>
      <w:r>
        <w:rPr>
          <w:lang w:val="uz-Cyrl-UZ"/>
        </w:rPr>
        <w:t>to‘ldirayotganini</w:t>
      </w:r>
      <w:r w:rsidR="000A02F5">
        <w:rPr>
          <w:lang w:val="uz-Cyrl-UZ"/>
        </w:rPr>
        <w:t xml:space="preserve"> </w:t>
      </w:r>
      <w:r>
        <w:rPr>
          <w:lang w:val="uz-Cyrl-UZ"/>
        </w:rPr>
        <w:t>ko‘rgan</w:t>
      </w:r>
      <w:r w:rsidR="000A02F5">
        <w:rPr>
          <w:lang w:val="uz-Cyrl-UZ"/>
        </w:rPr>
        <w:t xml:space="preserve"> </w:t>
      </w:r>
      <w:r>
        <w:rPr>
          <w:lang w:val="uz-Cyrl-UZ"/>
        </w:rPr>
        <w:t>odamlar</w:t>
      </w:r>
      <w:r w:rsidR="000A02F5">
        <w:rPr>
          <w:lang w:val="uz-Cyrl-UZ"/>
        </w:rPr>
        <w:t xml:space="preserve"> </w:t>
      </w:r>
      <w:r>
        <w:rPr>
          <w:lang w:val="uz-Cyrl-UZ"/>
        </w:rPr>
        <w:t>biz</w:t>
      </w:r>
      <w:r w:rsidR="000A02F5">
        <w:rPr>
          <w:lang w:val="uz-Cyrl-UZ"/>
        </w:rPr>
        <w:t xml:space="preserve"> </w:t>
      </w:r>
      <w:r>
        <w:rPr>
          <w:lang w:val="uz-Cyrl-UZ"/>
        </w:rPr>
        <w:t>ishonadigan</w:t>
      </w:r>
      <w:r w:rsidR="000A02F5">
        <w:rPr>
          <w:lang w:val="uz-Cyrl-UZ"/>
        </w:rPr>
        <w:t xml:space="preserve"> </w:t>
      </w:r>
      <w:r>
        <w:rPr>
          <w:lang w:val="uz-Cyrl-UZ"/>
        </w:rPr>
        <w:t>va</w:t>
      </w:r>
      <w:r w:rsidR="000A02F5">
        <w:rPr>
          <w:lang w:val="uz-Cyrl-UZ"/>
        </w:rPr>
        <w:t xml:space="preserve"> </w:t>
      </w:r>
      <w:r>
        <w:rPr>
          <w:lang w:val="uz-Cyrl-UZ"/>
        </w:rPr>
        <w:t>sajda</w:t>
      </w:r>
      <w:r w:rsidR="000A02F5">
        <w:rPr>
          <w:lang w:val="uz-Cyrl-UZ"/>
        </w:rPr>
        <w:t xml:space="preserve"> </w:t>
      </w:r>
      <w:r>
        <w:rPr>
          <w:lang w:val="uz-Cyrl-UZ"/>
        </w:rPr>
        <w:t>qiladigan</w:t>
      </w:r>
      <w:r w:rsidR="000A02F5">
        <w:rPr>
          <w:lang w:val="uz-Cyrl-UZ"/>
        </w:rPr>
        <w:t xml:space="preserve"> </w:t>
      </w:r>
      <w:r>
        <w:rPr>
          <w:lang w:val="uz-Cyrl-UZ"/>
        </w:rPr>
        <w:t>Xudoni</w:t>
      </w:r>
      <w:r w:rsidR="000A02F5">
        <w:rPr>
          <w:lang w:val="uz-Cyrl-UZ"/>
        </w:rPr>
        <w:t xml:space="preserve"> </w:t>
      </w:r>
      <w:r>
        <w:rPr>
          <w:lang w:val="uz-Cyrl-UZ"/>
        </w:rPr>
        <w:t>anglab yetishni</w:t>
      </w:r>
      <w:r w:rsidR="000A02F5">
        <w:rPr>
          <w:lang w:val="uz-Cyrl-UZ"/>
        </w:rPr>
        <w:t xml:space="preserve"> </w:t>
      </w:r>
      <w:r>
        <w:rPr>
          <w:lang w:val="uz-Cyrl-UZ"/>
        </w:rPr>
        <w:t>istab</w:t>
      </w:r>
      <w:r w:rsidR="000A02F5">
        <w:rPr>
          <w:lang w:val="uz-Cyrl-UZ"/>
        </w:rPr>
        <w:t xml:space="preserve"> </w:t>
      </w:r>
      <w:r>
        <w:rPr>
          <w:lang w:val="uz-Cyrl-UZ"/>
        </w:rPr>
        <w:t>qoladilar</w:t>
      </w:r>
      <w:r w:rsidR="00B74F3B" w:rsidRPr="00040C4E">
        <w:rPr>
          <w:lang w:val="uz-Cyrl-UZ"/>
        </w:rPr>
        <w:t xml:space="preserve">. </w:t>
      </w:r>
      <w:r>
        <w:rPr>
          <w:lang w:val="uz-Cyrl-UZ"/>
        </w:rPr>
        <w:t>Shu</w:t>
      </w:r>
      <w:r w:rsidR="000A02F5">
        <w:rPr>
          <w:lang w:val="uz-Cyrl-UZ"/>
        </w:rPr>
        <w:t xml:space="preserve"> </w:t>
      </w:r>
      <w:r>
        <w:rPr>
          <w:lang w:val="uz-Cyrl-UZ"/>
        </w:rPr>
        <w:t>bois</w:t>
      </w:r>
      <w:r w:rsidR="000A02F5">
        <w:rPr>
          <w:lang w:val="uz-Cyrl-UZ"/>
        </w:rPr>
        <w:t xml:space="preserve">, </w:t>
      </w:r>
      <w:r>
        <w:rPr>
          <w:lang w:val="uz-Cyrl-UZ"/>
        </w:rPr>
        <w:t>Zabur</w:t>
      </w:r>
      <w:r w:rsidR="000A02F5">
        <w:rPr>
          <w:lang w:val="uz-Cyrl-UZ"/>
        </w:rPr>
        <w:t xml:space="preserve"> </w:t>
      </w:r>
      <w:r>
        <w:rPr>
          <w:lang w:val="uz-Cyrl-UZ"/>
        </w:rPr>
        <w:t>kitobining</w:t>
      </w:r>
      <w:r w:rsidR="00B74F3B" w:rsidRPr="00040C4E">
        <w:rPr>
          <w:lang w:val="uz-Cyrl-UZ"/>
        </w:rPr>
        <w:t xml:space="preserve"> 33:2</w:t>
      </w:r>
      <w:r w:rsidR="000A02F5">
        <w:rPr>
          <w:lang w:val="uz-Cyrl-UZ"/>
        </w:rPr>
        <w:t xml:space="preserve"> </w:t>
      </w:r>
      <w:r>
        <w:rPr>
          <w:lang w:val="uz-Cyrl-UZ"/>
        </w:rPr>
        <w:t>oyatini</w:t>
      </w:r>
      <w:r w:rsidR="000A02F5">
        <w:rPr>
          <w:lang w:val="uz-Cyrl-UZ"/>
        </w:rPr>
        <w:t xml:space="preserve"> </w:t>
      </w:r>
      <w:r>
        <w:rPr>
          <w:lang w:val="uz-Cyrl-UZ"/>
        </w:rPr>
        <w:t>qalbingizga</w:t>
      </w:r>
      <w:r w:rsidR="000A02F5">
        <w:rPr>
          <w:lang w:val="uz-Cyrl-UZ"/>
        </w:rPr>
        <w:t xml:space="preserve"> </w:t>
      </w:r>
      <w:r>
        <w:rPr>
          <w:lang w:val="uz-Cyrl-UZ"/>
        </w:rPr>
        <w:t>joylab</w:t>
      </w:r>
      <w:r w:rsidR="000A02F5">
        <w:rPr>
          <w:lang w:val="uz-Cyrl-UZ"/>
        </w:rPr>
        <w:t xml:space="preserve"> </w:t>
      </w:r>
      <w:r>
        <w:rPr>
          <w:lang w:val="uz-Cyrl-UZ"/>
        </w:rPr>
        <w:t>oling</w:t>
      </w:r>
      <w:r w:rsidR="00B74F3B" w:rsidRPr="00040C4E">
        <w:rPr>
          <w:lang w:val="uz-Cyrl-UZ"/>
        </w:rPr>
        <w:t>: «</w:t>
      </w:r>
      <w:r w:rsidR="000A02F5">
        <w:rPr>
          <w:lang w:val="uz-Cyrl-UZ"/>
        </w:rPr>
        <w:t>...</w:t>
      </w:r>
      <w:r>
        <w:rPr>
          <w:lang w:val="uz-Cyrl-UZ"/>
        </w:rPr>
        <w:t>Uning</w:t>
      </w:r>
      <w:r w:rsidR="000A02F5">
        <w:rPr>
          <w:lang w:val="uz-Cyrl-UZ"/>
        </w:rPr>
        <w:t xml:space="preserve"> </w:t>
      </w:r>
      <w:r>
        <w:rPr>
          <w:lang w:val="uz-Cyrl-UZ"/>
        </w:rPr>
        <w:t>madhi</w:t>
      </w:r>
      <w:r w:rsidR="000A02F5">
        <w:rPr>
          <w:lang w:val="uz-Cyrl-UZ"/>
        </w:rPr>
        <w:t xml:space="preserve"> </w:t>
      </w:r>
      <w:r>
        <w:rPr>
          <w:lang w:val="uz-Cyrl-UZ"/>
        </w:rPr>
        <w:t>tilimdan</w:t>
      </w:r>
      <w:r w:rsidR="000A02F5">
        <w:rPr>
          <w:lang w:val="uz-Cyrl-UZ"/>
        </w:rPr>
        <w:t xml:space="preserve"> </w:t>
      </w:r>
      <w:r>
        <w:rPr>
          <w:lang w:val="uz-Cyrl-UZ"/>
        </w:rPr>
        <w:t>aslo</w:t>
      </w:r>
      <w:r w:rsidR="000A02F5">
        <w:rPr>
          <w:lang w:val="uz-Cyrl-UZ"/>
        </w:rPr>
        <w:t xml:space="preserve"> </w:t>
      </w:r>
      <w:r>
        <w:rPr>
          <w:lang w:val="uz-Cyrl-UZ"/>
        </w:rPr>
        <w:t>tushmaydi</w:t>
      </w:r>
      <w:r w:rsidR="00B74F3B" w:rsidRPr="00040C4E">
        <w:rPr>
          <w:lang w:val="uz-Cyrl-UZ"/>
        </w:rPr>
        <w:t xml:space="preserve">». </w:t>
      </w:r>
      <w:r>
        <w:rPr>
          <w:lang w:val="uz-Cyrl-UZ"/>
        </w:rPr>
        <w:t>U</w:t>
      </w:r>
      <w:r w:rsidR="000A02F5">
        <w:rPr>
          <w:lang w:val="uz-Cyrl-UZ"/>
        </w:rPr>
        <w:t xml:space="preserve"> </w:t>
      </w:r>
      <w:r>
        <w:rPr>
          <w:lang w:val="uz-Cyrl-UZ"/>
        </w:rPr>
        <w:t>hayotga</w:t>
      </w:r>
      <w:r w:rsidR="000A02F5">
        <w:rPr>
          <w:lang w:val="uz-Cyrl-UZ"/>
        </w:rPr>
        <w:t xml:space="preserve"> </w:t>
      </w:r>
      <w:r>
        <w:rPr>
          <w:lang w:val="uz-Cyrl-UZ"/>
        </w:rPr>
        <w:t>bo‘lgan</w:t>
      </w:r>
      <w:r w:rsidR="000A02F5">
        <w:rPr>
          <w:lang w:val="uz-Cyrl-UZ"/>
        </w:rPr>
        <w:t xml:space="preserve"> </w:t>
      </w:r>
      <w:r>
        <w:rPr>
          <w:lang w:val="uz-Cyrl-UZ"/>
        </w:rPr>
        <w:lastRenderedPageBreak/>
        <w:t>munosabatingizni</w:t>
      </w:r>
      <w:r w:rsidR="00123B54">
        <w:rPr>
          <w:lang w:val="uz-Cyrl-UZ"/>
        </w:rPr>
        <w:t xml:space="preserve"> </w:t>
      </w:r>
      <w:r>
        <w:rPr>
          <w:lang w:val="uz-Cyrl-UZ"/>
        </w:rPr>
        <w:t>tubdan</w:t>
      </w:r>
      <w:r w:rsidR="00123B54">
        <w:rPr>
          <w:lang w:val="uz-Cyrl-UZ"/>
        </w:rPr>
        <w:t xml:space="preserve"> </w:t>
      </w:r>
      <w:r>
        <w:rPr>
          <w:lang w:val="uz-Cyrl-UZ"/>
        </w:rPr>
        <w:t>o‘zgartiradi</w:t>
      </w:r>
      <w:r w:rsidR="00123B54">
        <w:rPr>
          <w:lang w:val="uz-Cyrl-UZ"/>
        </w:rPr>
        <w:t xml:space="preserve">, </w:t>
      </w:r>
      <w:r>
        <w:rPr>
          <w:lang w:val="uz-Cyrl-UZ"/>
        </w:rPr>
        <w:t>buning</w:t>
      </w:r>
      <w:r w:rsidR="000A02F5">
        <w:rPr>
          <w:lang w:val="uz-Cyrl-UZ"/>
        </w:rPr>
        <w:t xml:space="preserve"> </w:t>
      </w:r>
      <w:r>
        <w:rPr>
          <w:lang w:val="uz-Cyrl-UZ"/>
        </w:rPr>
        <w:t>ortidan</w:t>
      </w:r>
      <w:r w:rsidR="000A02F5">
        <w:rPr>
          <w:lang w:val="uz-Cyrl-UZ"/>
        </w:rPr>
        <w:t xml:space="preserve"> </w:t>
      </w:r>
      <w:r>
        <w:rPr>
          <w:lang w:val="uz-Cyrl-UZ"/>
        </w:rPr>
        <w:t>esa</w:t>
      </w:r>
      <w:r w:rsidR="00123B54">
        <w:rPr>
          <w:lang w:val="uz-Cyrl-UZ"/>
        </w:rPr>
        <w:t xml:space="preserve"> </w:t>
      </w:r>
      <w:r>
        <w:rPr>
          <w:lang w:val="uz-Cyrl-UZ"/>
        </w:rPr>
        <w:t>atrofdagilarning</w:t>
      </w:r>
      <w:r w:rsidR="000A02F5">
        <w:rPr>
          <w:lang w:val="uz-Cyrl-UZ"/>
        </w:rPr>
        <w:t xml:space="preserve"> </w:t>
      </w:r>
      <w:r>
        <w:rPr>
          <w:lang w:val="uz-Cyrl-UZ"/>
        </w:rPr>
        <w:t>sizga</w:t>
      </w:r>
      <w:r w:rsidR="000A02F5">
        <w:rPr>
          <w:lang w:val="uz-Cyrl-UZ"/>
        </w:rPr>
        <w:t xml:space="preserve"> </w:t>
      </w:r>
      <w:r>
        <w:rPr>
          <w:lang w:val="uz-Cyrl-UZ"/>
        </w:rPr>
        <w:t>va</w:t>
      </w:r>
      <w:r w:rsidR="000A02F5">
        <w:rPr>
          <w:lang w:val="uz-Cyrl-UZ"/>
        </w:rPr>
        <w:t xml:space="preserve"> </w:t>
      </w:r>
      <w:r>
        <w:rPr>
          <w:lang w:val="uz-Cyrl-UZ"/>
        </w:rPr>
        <w:t>Xudoga</w:t>
      </w:r>
      <w:r w:rsidR="000A02F5">
        <w:rPr>
          <w:lang w:val="uz-Cyrl-UZ"/>
        </w:rPr>
        <w:t xml:space="preserve"> </w:t>
      </w:r>
      <w:r>
        <w:rPr>
          <w:lang w:val="uz-Cyrl-UZ"/>
        </w:rPr>
        <w:t>bo‘lgan</w:t>
      </w:r>
      <w:r w:rsidR="000A02F5">
        <w:rPr>
          <w:lang w:val="uz-Cyrl-UZ"/>
        </w:rPr>
        <w:t xml:space="preserve"> </w:t>
      </w:r>
      <w:r>
        <w:rPr>
          <w:lang w:val="uz-Cyrl-UZ"/>
        </w:rPr>
        <w:t>munosabati</w:t>
      </w:r>
      <w:r w:rsidR="000A02F5">
        <w:rPr>
          <w:lang w:val="uz-Cyrl-UZ"/>
        </w:rPr>
        <w:t xml:space="preserve"> </w:t>
      </w:r>
      <w:r>
        <w:rPr>
          <w:lang w:val="uz-Cyrl-UZ"/>
        </w:rPr>
        <w:t>ham</w:t>
      </w:r>
      <w:r w:rsidR="000A02F5">
        <w:rPr>
          <w:lang w:val="uz-Cyrl-UZ"/>
        </w:rPr>
        <w:t xml:space="preserve"> </w:t>
      </w:r>
      <w:r>
        <w:rPr>
          <w:lang w:val="uz-Cyrl-UZ"/>
        </w:rPr>
        <w:t>o‘zgaradi</w:t>
      </w:r>
      <w:r w:rsidR="00B74F3B" w:rsidRPr="00040C4E">
        <w:rPr>
          <w:lang w:val="uz-Cyrl-UZ"/>
        </w:rPr>
        <w:t>.</w:t>
      </w:r>
    </w:p>
    <w:p w:rsidR="00FD0824" w:rsidRPr="00040C4E" w:rsidRDefault="00FD0824" w:rsidP="00035C0B">
      <w:pPr>
        <w:jc w:val="both"/>
        <w:rPr>
          <w:lang w:val="uz-Cyrl-UZ"/>
        </w:rPr>
      </w:pPr>
    </w:p>
    <w:p w:rsidR="00FD0824" w:rsidRPr="00DD564B" w:rsidRDefault="00DD564B" w:rsidP="00035C0B">
      <w:pPr>
        <w:autoSpaceDE w:val="0"/>
        <w:ind w:firstLine="709"/>
        <w:jc w:val="both"/>
        <w:rPr>
          <w:b/>
          <w:bCs/>
          <w:lang w:val="en-US"/>
        </w:rPr>
      </w:pPr>
      <w:r>
        <w:rPr>
          <w:b/>
          <w:bCs/>
          <w:lang w:val="uz-Cyrl-UZ"/>
        </w:rPr>
        <w:t>Xudoga</w:t>
      </w:r>
      <w:r w:rsidR="00123B5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itoat</w:t>
      </w:r>
      <w:r w:rsidR="00123B5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bilan</w:t>
      </w:r>
      <w:r w:rsidR="00123B5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to‘lib</w:t>
      </w:r>
      <w:r w:rsidR="0047118D">
        <w:rPr>
          <w:b/>
          <w:bCs/>
          <w:lang w:val="uz-Cyrl-UZ"/>
        </w:rPr>
        <w:t>–</w:t>
      </w:r>
      <w:r>
        <w:rPr>
          <w:b/>
          <w:bCs/>
          <w:lang w:val="uz-Cyrl-UZ"/>
        </w:rPr>
        <w:t>toshgan</w:t>
      </w:r>
      <w:r w:rsidR="00123B5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qalb</w:t>
      </w:r>
    </w:p>
    <w:p w:rsidR="006856DA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Biz</w:t>
      </w:r>
      <w:r w:rsidR="00123B54">
        <w:rPr>
          <w:lang w:val="uz-Cyrl-UZ"/>
        </w:rPr>
        <w:t xml:space="preserve"> </w:t>
      </w:r>
      <w:r>
        <w:rPr>
          <w:lang w:val="uz-Cyrl-UZ"/>
        </w:rPr>
        <w:t>shu</w:t>
      </w:r>
      <w:r w:rsidR="00123B54">
        <w:rPr>
          <w:lang w:val="uz-Cyrl-UZ"/>
        </w:rPr>
        <w:t xml:space="preserve"> </w:t>
      </w:r>
      <w:r>
        <w:rPr>
          <w:lang w:val="uz-Cyrl-UZ"/>
        </w:rPr>
        <w:t>paytgacha</w:t>
      </w:r>
      <w:r w:rsidR="00123B54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123B54">
        <w:rPr>
          <w:lang w:val="uz-Cyrl-UZ"/>
        </w:rPr>
        <w:t xml:space="preserve"> </w:t>
      </w:r>
      <w:r>
        <w:rPr>
          <w:lang w:val="uz-Cyrl-UZ"/>
        </w:rPr>
        <w:t>ruhiy</w:t>
      </w:r>
      <w:r w:rsidR="00123B54">
        <w:rPr>
          <w:lang w:val="uz-Cyrl-UZ"/>
        </w:rPr>
        <w:t xml:space="preserve"> </w:t>
      </w:r>
      <w:r>
        <w:rPr>
          <w:lang w:val="uz-Cyrl-UZ"/>
        </w:rPr>
        <w:t>hayotining</w:t>
      </w:r>
      <w:r w:rsidR="00123B54">
        <w:rPr>
          <w:lang w:val="uz-Cyrl-UZ"/>
        </w:rPr>
        <w:t xml:space="preserve"> </w:t>
      </w:r>
      <w:r>
        <w:rPr>
          <w:lang w:val="uz-Cyrl-UZ"/>
        </w:rPr>
        <w:t>shaxsiy</w:t>
      </w:r>
      <w:r w:rsidR="00123B54">
        <w:rPr>
          <w:lang w:val="uz-Cyrl-UZ"/>
        </w:rPr>
        <w:t xml:space="preserve"> </w:t>
      </w:r>
      <w:r>
        <w:rPr>
          <w:lang w:val="uz-Cyrl-UZ"/>
        </w:rPr>
        <w:t>jihatlari</w:t>
      </w:r>
      <w:r w:rsidR="00123B54">
        <w:rPr>
          <w:lang w:val="uz-Cyrl-UZ"/>
        </w:rPr>
        <w:t xml:space="preserve"> </w:t>
      </w:r>
      <w:r>
        <w:rPr>
          <w:lang w:val="uz-Cyrl-UZ"/>
        </w:rPr>
        <w:t>haqida</w:t>
      </w:r>
      <w:r w:rsidR="00123B54">
        <w:rPr>
          <w:lang w:val="uz-Cyrl-UZ"/>
        </w:rPr>
        <w:t xml:space="preserve"> </w:t>
      </w:r>
      <w:r>
        <w:rPr>
          <w:lang w:val="uz-Cyrl-UZ"/>
        </w:rPr>
        <w:t>gapirdik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Bunday</w:t>
      </w:r>
      <w:r w:rsidR="00123B54">
        <w:rPr>
          <w:lang w:val="uz-Cyrl-UZ"/>
        </w:rPr>
        <w:t xml:space="preserve"> </w:t>
      </w:r>
      <w:r>
        <w:rPr>
          <w:lang w:val="uz-Cyrl-UZ"/>
        </w:rPr>
        <w:t>erkak</w:t>
      </w:r>
      <w:r w:rsidR="00123B54">
        <w:rPr>
          <w:lang w:val="uz-Cyrl-UZ"/>
        </w:rPr>
        <w:t xml:space="preserve"> </w:t>
      </w:r>
      <w:r>
        <w:rPr>
          <w:lang w:val="uz-Cyrl-UZ"/>
        </w:rPr>
        <w:t>Xudoga</w:t>
      </w:r>
      <w:r w:rsidR="00123B54">
        <w:rPr>
          <w:lang w:val="uz-Cyrl-UZ"/>
        </w:rPr>
        <w:t xml:space="preserve"> </w:t>
      </w:r>
      <w:r>
        <w:rPr>
          <w:lang w:val="uz-Cyrl-UZ"/>
        </w:rPr>
        <w:t>iltijo</w:t>
      </w:r>
      <w:r w:rsidR="00123B54">
        <w:rPr>
          <w:lang w:val="uz-Cyrl-UZ"/>
        </w:rPr>
        <w:t xml:space="preserve"> </w:t>
      </w:r>
      <w:r>
        <w:rPr>
          <w:lang w:val="uz-Cyrl-UZ"/>
        </w:rPr>
        <w:t>qiladi</w:t>
      </w:r>
      <w:r w:rsidR="00123B54">
        <w:rPr>
          <w:lang w:val="uz-Cyrl-UZ"/>
        </w:rPr>
        <w:t xml:space="preserve">, </w:t>
      </w:r>
      <w:r>
        <w:rPr>
          <w:lang w:val="uz-Cyrl-UZ"/>
        </w:rPr>
        <w:t>Uni</w:t>
      </w:r>
      <w:r w:rsidR="00123B54">
        <w:rPr>
          <w:lang w:val="uz-Cyrl-UZ"/>
        </w:rPr>
        <w:t xml:space="preserve"> </w:t>
      </w:r>
      <w:r>
        <w:rPr>
          <w:lang w:val="uz-Cyrl-UZ"/>
        </w:rPr>
        <w:t>olqishlaydi</w:t>
      </w:r>
      <w:r w:rsidR="00123B54">
        <w:rPr>
          <w:lang w:val="uz-Cyrl-UZ"/>
        </w:rPr>
        <w:t xml:space="preserve"> </w:t>
      </w:r>
      <w:r>
        <w:rPr>
          <w:lang w:val="uz-Cyrl-UZ"/>
        </w:rPr>
        <w:t>va</w:t>
      </w:r>
      <w:r w:rsidR="00123B54">
        <w:rPr>
          <w:lang w:val="uz-Cyrl-UZ"/>
        </w:rPr>
        <w:t xml:space="preserve"> </w:t>
      </w:r>
      <w:r>
        <w:rPr>
          <w:lang w:val="uz-Cyrl-UZ"/>
        </w:rPr>
        <w:t>Unga</w:t>
      </w:r>
      <w:r w:rsidR="00123B54">
        <w:rPr>
          <w:lang w:val="uz-Cyrl-UZ"/>
        </w:rPr>
        <w:t xml:space="preserve"> </w:t>
      </w:r>
      <w:r>
        <w:rPr>
          <w:lang w:val="uz-Cyrl-UZ"/>
        </w:rPr>
        <w:t>sajda</w:t>
      </w:r>
      <w:r w:rsidR="00123B54">
        <w:rPr>
          <w:lang w:val="uz-Cyrl-UZ"/>
        </w:rPr>
        <w:t xml:space="preserve"> </w:t>
      </w:r>
      <w:r>
        <w:rPr>
          <w:lang w:val="uz-Cyrl-UZ"/>
        </w:rPr>
        <w:t>qiladi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U</w:t>
      </w:r>
      <w:r w:rsidR="00123B54">
        <w:rPr>
          <w:lang w:val="uz-Cyrl-UZ"/>
        </w:rPr>
        <w:t xml:space="preserve"> </w:t>
      </w:r>
      <w:r>
        <w:rPr>
          <w:lang w:val="uz-Cyrl-UZ"/>
        </w:rPr>
        <w:t>Muqaddas</w:t>
      </w:r>
      <w:r w:rsidR="00123B54">
        <w:rPr>
          <w:lang w:val="uz-Cyrl-UZ"/>
        </w:rPr>
        <w:t xml:space="preserve"> </w:t>
      </w:r>
      <w:r>
        <w:rPr>
          <w:lang w:val="uz-Cyrl-UZ"/>
        </w:rPr>
        <w:t>Kalomni</w:t>
      </w:r>
      <w:r w:rsidR="00123B54">
        <w:rPr>
          <w:lang w:val="uz-Cyrl-UZ"/>
        </w:rPr>
        <w:t xml:space="preserve"> </w:t>
      </w:r>
      <w:r>
        <w:rPr>
          <w:lang w:val="uz-Cyrl-UZ"/>
        </w:rPr>
        <w:t>o‘qib</w:t>
      </w:r>
      <w:r w:rsidR="00123B54">
        <w:rPr>
          <w:lang w:val="uz-Cyrl-UZ"/>
        </w:rPr>
        <w:t xml:space="preserve">, </w:t>
      </w:r>
      <w:r>
        <w:rPr>
          <w:lang w:val="uz-Cyrl-UZ"/>
        </w:rPr>
        <w:t>undagi</w:t>
      </w:r>
      <w:r w:rsidR="00123B54">
        <w:rPr>
          <w:lang w:val="uz-Cyrl-UZ"/>
        </w:rPr>
        <w:t xml:space="preserve"> </w:t>
      </w:r>
      <w:r>
        <w:rPr>
          <w:lang w:val="uz-Cyrl-UZ"/>
        </w:rPr>
        <w:t>oyatlarni</w:t>
      </w:r>
      <w:r w:rsidR="00123B54">
        <w:rPr>
          <w:lang w:val="uz-Cyrl-UZ"/>
        </w:rPr>
        <w:t xml:space="preserve"> </w:t>
      </w:r>
      <w:r>
        <w:rPr>
          <w:lang w:val="uz-Cyrl-UZ"/>
        </w:rPr>
        <w:t>yod</w:t>
      </w:r>
      <w:r w:rsidR="00123B54">
        <w:rPr>
          <w:lang w:val="uz-Cyrl-UZ"/>
        </w:rPr>
        <w:t xml:space="preserve"> </w:t>
      </w:r>
      <w:r>
        <w:rPr>
          <w:lang w:val="uz-Cyrl-UZ"/>
        </w:rPr>
        <w:t>olib</w:t>
      </w:r>
      <w:r w:rsidR="00123B54">
        <w:rPr>
          <w:lang w:val="uz-Cyrl-UZ"/>
        </w:rPr>
        <w:t xml:space="preserve"> </w:t>
      </w:r>
      <w:r>
        <w:rPr>
          <w:lang w:val="uz-Cyrl-UZ"/>
        </w:rPr>
        <w:t>va</w:t>
      </w:r>
      <w:r w:rsidR="00123B54">
        <w:rPr>
          <w:lang w:val="uz-Cyrl-UZ"/>
        </w:rPr>
        <w:t xml:space="preserve"> </w:t>
      </w:r>
      <w:r>
        <w:rPr>
          <w:lang w:val="uz-Cyrl-UZ"/>
        </w:rPr>
        <w:t>Kalom</w:t>
      </w:r>
      <w:r w:rsidR="00123B54">
        <w:rPr>
          <w:lang w:val="uz-Cyrl-UZ"/>
        </w:rPr>
        <w:t xml:space="preserve"> </w:t>
      </w:r>
      <w:r>
        <w:rPr>
          <w:lang w:val="uz-Cyrl-UZ"/>
        </w:rPr>
        <w:t>haqiqatlarini</w:t>
      </w:r>
      <w:r w:rsidR="00123B54">
        <w:rPr>
          <w:lang w:val="uz-Cyrl-UZ"/>
        </w:rPr>
        <w:t xml:space="preserve"> </w:t>
      </w:r>
      <w:r>
        <w:rPr>
          <w:lang w:val="uz-Cyrl-UZ"/>
        </w:rPr>
        <w:t>mushohada</w:t>
      </w:r>
      <w:r w:rsidR="00123B54">
        <w:rPr>
          <w:lang w:val="uz-Cyrl-UZ"/>
        </w:rPr>
        <w:t xml:space="preserve"> </w:t>
      </w:r>
      <w:r>
        <w:rPr>
          <w:lang w:val="uz-Cyrl-UZ"/>
        </w:rPr>
        <w:t>etib</w:t>
      </w:r>
      <w:r w:rsidR="00123B54">
        <w:rPr>
          <w:lang w:val="uz-Cyrl-UZ"/>
        </w:rPr>
        <w:t xml:space="preserve">, </w:t>
      </w:r>
      <w:r>
        <w:rPr>
          <w:lang w:val="uz-Cyrl-UZ"/>
        </w:rPr>
        <w:t>o‘z</w:t>
      </w:r>
      <w:r w:rsidR="00123B54">
        <w:rPr>
          <w:lang w:val="uz-Cyrl-UZ"/>
        </w:rPr>
        <w:t xml:space="preserve"> </w:t>
      </w:r>
      <w:r>
        <w:rPr>
          <w:lang w:val="uz-Cyrl-UZ"/>
        </w:rPr>
        <w:t>vaqtida</w:t>
      </w:r>
      <w:r w:rsidR="00123B54">
        <w:rPr>
          <w:lang w:val="uz-Cyrl-UZ"/>
        </w:rPr>
        <w:t xml:space="preserve"> </w:t>
      </w:r>
      <w:r>
        <w:rPr>
          <w:lang w:val="uz-Cyrl-UZ"/>
        </w:rPr>
        <w:t>minnatdorchilik</w:t>
      </w:r>
      <w:r w:rsidR="00123B54">
        <w:rPr>
          <w:lang w:val="uz-Cyrl-UZ"/>
        </w:rPr>
        <w:t xml:space="preserve"> </w:t>
      </w:r>
      <w:r>
        <w:rPr>
          <w:lang w:val="uz-Cyrl-UZ"/>
        </w:rPr>
        <w:t>bildirish</w:t>
      </w:r>
      <w:r w:rsidR="00123B54">
        <w:rPr>
          <w:lang w:val="uz-Cyrl-UZ"/>
        </w:rPr>
        <w:t xml:space="preserve"> </w:t>
      </w:r>
      <w:r>
        <w:rPr>
          <w:lang w:val="uz-Cyrl-UZ"/>
        </w:rPr>
        <w:t>va</w:t>
      </w:r>
      <w:r w:rsidR="00123B54">
        <w:rPr>
          <w:lang w:val="uz-Cyrl-UZ"/>
        </w:rPr>
        <w:t xml:space="preserve"> </w:t>
      </w:r>
      <w:r>
        <w:rPr>
          <w:lang w:val="uz-Cyrl-UZ"/>
        </w:rPr>
        <w:t>olqishlash</w:t>
      </w:r>
      <w:r w:rsidR="00123B54">
        <w:rPr>
          <w:lang w:val="uz-Cyrl-UZ"/>
        </w:rPr>
        <w:t xml:space="preserve"> </w:t>
      </w:r>
      <w:r>
        <w:rPr>
          <w:lang w:val="uz-Cyrl-UZ"/>
        </w:rPr>
        <w:t>uchun</w:t>
      </w:r>
      <w:r w:rsidR="00123B54">
        <w:rPr>
          <w:lang w:val="uz-Cyrl-UZ"/>
        </w:rPr>
        <w:t xml:space="preserve"> </w:t>
      </w:r>
      <w:r>
        <w:rPr>
          <w:lang w:val="uz-Cyrl-UZ"/>
        </w:rPr>
        <w:t>ulkan</w:t>
      </w:r>
      <w:r w:rsidR="00123B54">
        <w:rPr>
          <w:lang w:val="uz-Cyrl-UZ"/>
        </w:rPr>
        <w:t xml:space="preserve"> </w:t>
      </w:r>
      <w:r>
        <w:rPr>
          <w:lang w:val="uz-Cyrl-UZ"/>
        </w:rPr>
        <w:t>ruhiy</w:t>
      </w:r>
      <w:r w:rsidR="00123B54">
        <w:rPr>
          <w:lang w:val="uz-Cyrl-UZ"/>
        </w:rPr>
        <w:t xml:space="preserve"> </w:t>
      </w:r>
      <w:r>
        <w:rPr>
          <w:lang w:val="uz-Cyrl-UZ"/>
        </w:rPr>
        <w:t>kuchga</w:t>
      </w:r>
      <w:r w:rsidR="00123B54">
        <w:rPr>
          <w:lang w:val="uz-Cyrl-UZ"/>
        </w:rPr>
        <w:t xml:space="preserve"> </w:t>
      </w:r>
      <w:r>
        <w:rPr>
          <w:lang w:val="uz-Cyrl-UZ"/>
        </w:rPr>
        <w:t>ega</w:t>
      </w:r>
      <w:r w:rsidR="00123B54">
        <w:rPr>
          <w:lang w:val="uz-Cyrl-UZ"/>
        </w:rPr>
        <w:t xml:space="preserve"> </w:t>
      </w:r>
      <w:r>
        <w:rPr>
          <w:lang w:val="uz-Cyrl-UZ"/>
        </w:rPr>
        <w:t>bo‘ladi</w:t>
      </w:r>
      <w:r w:rsidR="006856DA" w:rsidRPr="00DD564B">
        <w:rPr>
          <w:lang w:val="en-US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Amm</w:t>
      </w:r>
      <w:r w:rsidRPr="00DD564B">
        <w:rPr>
          <w:lang w:val="en-US"/>
        </w:rPr>
        <w:t>o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ruhiy</w:t>
      </w:r>
      <w:r w:rsidR="00123B54">
        <w:rPr>
          <w:lang w:val="uz-Cyrl-UZ"/>
        </w:rPr>
        <w:t xml:space="preserve"> </w:t>
      </w:r>
      <w:r>
        <w:rPr>
          <w:lang w:val="uz-Cyrl-UZ"/>
        </w:rPr>
        <w:t>hayotning</w:t>
      </w:r>
      <w:r w:rsidR="00123B54">
        <w:rPr>
          <w:lang w:val="uz-Cyrl-UZ"/>
        </w:rPr>
        <w:t xml:space="preserve"> </w:t>
      </w:r>
      <w:r>
        <w:rPr>
          <w:lang w:val="uz-Cyrl-UZ"/>
        </w:rPr>
        <w:t>yana</w:t>
      </w:r>
      <w:r w:rsidR="00123B54">
        <w:rPr>
          <w:lang w:val="uz-Cyrl-UZ"/>
        </w:rPr>
        <w:t xml:space="preserve"> </w:t>
      </w:r>
      <w:r>
        <w:rPr>
          <w:lang w:val="uz-Cyrl-UZ"/>
        </w:rPr>
        <w:t>bir</w:t>
      </w:r>
      <w:r w:rsidR="00123B54">
        <w:rPr>
          <w:lang w:val="uz-Cyrl-UZ"/>
        </w:rPr>
        <w:t xml:space="preserve"> </w:t>
      </w:r>
      <w:r>
        <w:rPr>
          <w:lang w:val="uz-Cyrl-UZ"/>
        </w:rPr>
        <w:t>tarafi</w:t>
      </w:r>
      <w:r w:rsidR="00123B54">
        <w:rPr>
          <w:lang w:val="uz-Cyrl-UZ"/>
        </w:rPr>
        <w:t xml:space="preserve"> – </w:t>
      </w:r>
      <w:r>
        <w:rPr>
          <w:lang w:val="uz-Cyrl-UZ"/>
        </w:rPr>
        <w:t>jamoaviylik</w:t>
      </w:r>
      <w:r w:rsidR="00123B54">
        <w:rPr>
          <w:lang w:val="uz-Cyrl-UZ"/>
        </w:rPr>
        <w:t xml:space="preserve"> </w:t>
      </w:r>
      <w:r>
        <w:rPr>
          <w:lang w:val="uz-Cyrl-UZ"/>
        </w:rPr>
        <w:t>ham</w:t>
      </w:r>
      <w:r w:rsidR="00123B54">
        <w:rPr>
          <w:lang w:val="uz-Cyrl-UZ"/>
        </w:rPr>
        <w:t xml:space="preserve"> </w:t>
      </w:r>
      <w:r>
        <w:rPr>
          <w:lang w:val="uz-Cyrl-UZ"/>
        </w:rPr>
        <w:t>bor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Jamoat</w:t>
      </w:r>
      <w:r w:rsidR="00123B54">
        <w:rPr>
          <w:lang w:val="uz-Cyrl-UZ"/>
        </w:rPr>
        <w:t xml:space="preserve"> </w:t>
      </w:r>
      <w:r>
        <w:rPr>
          <w:lang w:val="uz-Cyrl-UZ"/>
        </w:rPr>
        <w:t>tashkil</w:t>
      </w:r>
      <w:r w:rsidR="00123B54">
        <w:rPr>
          <w:lang w:val="uz-Cyrl-UZ"/>
        </w:rPr>
        <w:t xml:space="preserve"> </w:t>
      </w:r>
      <w:r>
        <w:rPr>
          <w:lang w:val="uz-Cyrl-UZ"/>
        </w:rPr>
        <w:t>topgan</w:t>
      </w:r>
      <w:r w:rsidR="00123B54">
        <w:rPr>
          <w:lang w:val="uz-Cyrl-UZ"/>
        </w:rPr>
        <w:t xml:space="preserve"> </w:t>
      </w:r>
      <w:r>
        <w:rPr>
          <w:lang w:val="uz-Cyrl-UZ"/>
        </w:rPr>
        <w:t>ilk</w:t>
      </w:r>
      <w:r w:rsidR="00123B54">
        <w:rPr>
          <w:lang w:val="uz-Cyrl-UZ"/>
        </w:rPr>
        <w:t xml:space="preserve"> </w:t>
      </w:r>
      <w:r>
        <w:rPr>
          <w:lang w:val="uz-Cyrl-UZ"/>
        </w:rPr>
        <w:t>kunlardan</w:t>
      </w:r>
      <w:r w:rsidR="00123B54">
        <w:rPr>
          <w:lang w:val="uz-Cyrl-UZ"/>
        </w:rPr>
        <w:t xml:space="preserve"> </w:t>
      </w:r>
      <w:r>
        <w:rPr>
          <w:lang w:val="uz-Cyrl-UZ"/>
        </w:rPr>
        <w:t>boshlab</w:t>
      </w:r>
      <w:r w:rsidR="00123B54">
        <w:rPr>
          <w:lang w:val="uz-Cyrl-UZ"/>
        </w:rPr>
        <w:t xml:space="preserve"> </w:t>
      </w:r>
      <w:r>
        <w:rPr>
          <w:lang w:val="uz-Cyrl-UZ"/>
        </w:rPr>
        <w:t>imonlilar</w:t>
      </w:r>
      <w:r w:rsidR="00123B54">
        <w:rPr>
          <w:lang w:val="uz-Cyrl-UZ"/>
        </w:rPr>
        <w:t xml:space="preserve"> </w:t>
      </w:r>
      <w:r>
        <w:rPr>
          <w:lang w:val="uz-Cyrl-UZ"/>
        </w:rPr>
        <w:t>Xudoga</w:t>
      </w:r>
      <w:r w:rsidR="00123B54">
        <w:rPr>
          <w:lang w:val="uz-Cyrl-UZ"/>
        </w:rPr>
        <w:t xml:space="preserve"> </w:t>
      </w:r>
      <w:r>
        <w:rPr>
          <w:lang w:val="uz-Cyrl-UZ"/>
        </w:rPr>
        <w:t>birgalikda</w:t>
      </w:r>
      <w:r w:rsidR="00123B54">
        <w:rPr>
          <w:lang w:val="uz-Cyrl-UZ"/>
        </w:rPr>
        <w:t xml:space="preserve"> </w:t>
      </w:r>
      <w:r>
        <w:rPr>
          <w:lang w:val="uz-Cyrl-UZ"/>
        </w:rPr>
        <w:t>sajda</w:t>
      </w:r>
      <w:r w:rsidR="00123B54">
        <w:rPr>
          <w:lang w:val="uz-Cyrl-UZ"/>
        </w:rPr>
        <w:t xml:space="preserve"> </w:t>
      </w:r>
      <w:r>
        <w:rPr>
          <w:lang w:val="uz-Cyrl-UZ"/>
        </w:rPr>
        <w:t>qilish</w:t>
      </w:r>
      <w:r w:rsidR="00123B54">
        <w:rPr>
          <w:lang w:val="uz-Cyrl-UZ"/>
        </w:rPr>
        <w:t xml:space="preserve"> </w:t>
      </w:r>
      <w:r>
        <w:rPr>
          <w:lang w:val="uz-Cyrl-UZ"/>
        </w:rPr>
        <w:t>uchun</w:t>
      </w:r>
      <w:r w:rsidR="00123B54">
        <w:rPr>
          <w:lang w:val="uz-Cyrl-UZ"/>
        </w:rPr>
        <w:t xml:space="preserve"> </w:t>
      </w:r>
      <w:r>
        <w:rPr>
          <w:lang w:val="uz-Cyrl-UZ"/>
        </w:rPr>
        <w:t>yig‘ilishgan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Ular</w:t>
      </w:r>
      <w:r w:rsidR="00123B54">
        <w:rPr>
          <w:lang w:val="uz-Cyrl-UZ"/>
        </w:rPr>
        <w:t xml:space="preserve"> </w:t>
      </w:r>
      <w:r>
        <w:rPr>
          <w:lang w:val="uz-Cyrl-UZ"/>
        </w:rPr>
        <w:t>Xudo</w:t>
      </w:r>
      <w:r w:rsidR="00123B54">
        <w:rPr>
          <w:lang w:val="uz-Cyrl-UZ"/>
        </w:rPr>
        <w:t xml:space="preserve"> </w:t>
      </w:r>
      <w:r>
        <w:rPr>
          <w:lang w:val="uz-Cyrl-UZ"/>
        </w:rPr>
        <w:t>Kalomini</w:t>
      </w:r>
      <w:r w:rsidR="00123B54">
        <w:rPr>
          <w:lang w:val="uz-Cyrl-UZ"/>
        </w:rPr>
        <w:t xml:space="preserve"> </w:t>
      </w:r>
      <w:r>
        <w:rPr>
          <w:lang w:val="uz-Cyrl-UZ"/>
        </w:rPr>
        <w:t>kuylashgan</w:t>
      </w:r>
      <w:r w:rsidR="00040E3F">
        <w:rPr>
          <w:lang w:val="uz-Cyrl-UZ"/>
        </w:rPr>
        <w:t xml:space="preserve">, </w:t>
      </w:r>
      <w:r>
        <w:rPr>
          <w:lang w:val="uz-Cyrl-UZ"/>
        </w:rPr>
        <w:t>o‘rganishgan</w:t>
      </w:r>
      <w:r w:rsidR="00040E3F">
        <w:rPr>
          <w:lang w:val="uz-Cyrl-UZ"/>
        </w:rPr>
        <w:t xml:space="preserve"> </w:t>
      </w:r>
      <w:r>
        <w:rPr>
          <w:lang w:val="uz-Cyrl-UZ"/>
        </w:rPr>
        <w:t>va</w:t>
      </w:r>
      <w:r w:rsidR="00040E3F">
        <w:rPr>
          <w:lang w:val="uz-Cyrl-UZ"/>
        </w:rPr>
        <w:t xml:space="preserve"> </w:t>
      </w:r>
      <w:r>
        <w:rPr>
          <w:lang w:val="uz-Cyrl-UZ"/>
        </w:rPr>
        <w:t>tirilgan</w:t>
      </w:r>
      <w:r w:rsidR="00040E3F">
        <w:rPr>
          <w:lang w:val="uz-Cyrl-UZ"/>
        </w:rPr>
        <w:t xml:space="preserve"> </w:t>
      </w:r>
      <w:r>
        <w:rPr>
          <w:lang w:val="uz-Cyrl-UZ"/>
        </w:rPr>
        <w:t>Xudo</w:t>
      </w:r>
      <w:r w:rsidR="00040E3F">
        <w:rPr>
          <w:lang w:val="uz-Cyrl-UZ"/>
        </w:rPr>
        <w:t xml:space="preserve"> </w:t>
      </w:r>
      <w:r>
        <w:rPr>
          <w:lang w:val="uz-Cyrl-UZ"/>
        </w:rPr>
        <w:t>bilan</w:t>
      </w:r>
      <w:r w:rsidR="00040E3F">
        <w:rPr>
          <w:lang w:val="uz-Cyrl-UZ"/>
        </w:rPr>
        <w:t xml:space="preserve"> </w:t>
      </w:r>
      <w:r>
        <w:rPr>
          <w:lang w:val="uz-Cyrl-UZ"/>
        </w:rPr>
        <w:t>muloqotdan</w:t>
      </w:r>
      <w:r w:rsidR="00040E3F">
        <w:rPr>
          <w:lang w:val="uz-Cyrl-UZ"/>
        </w:rPr>
        <w:t xml:space="preserve"> </w:t>
      </w:r>
      <w:r>
        <w:rPr>
          <w:lang w:val="uz-Cyrl-UZ"/>
        </w:rPr>
        <w:t>zavq</w:t>
      </w:r>
      <w:r w:rsidR="00040E3F">
        <w:rPr>
          <w:lang w:val="uz-Cyrl-UZ"/>
        </w:rPr>
        <w:t xml:space="preserve"> </w:t>
      </w:r>
      <w:r>
        <w:rPr>
          <w:lang w:val="uz-Cyrl-UZ"/>
        </w:rPr>
        <w:t>olishgan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Ular</w:t>
      </w:r>
      <w:r w:rsidR="00040E3F">
        <w:rPr>
          <w:lang w:val="uz-Cyrl-UZ"/>
        </w:rPr>
        <w:t xml:space="preserve"> </w:t>
      </w:r>
      <w:r>
        <w:rPr>
          <w:lang w:val="uz-Cyrl-UZ"/>
        </w:rPr>
        <w:t>sajda</w:t>
      </w:r>
      <w:r w:rsidR="00040E3F">
        <w:rPr>
          <w:lang w:val="uz-Cyrl-UZ"/>
        </w:rPr>
        <w:t xml:space="preserve"> </w:t>
      </w:r>
      <w:r>
        <w:rPr>
          <w:lang w:val="uz-Cyrl-UZ"/>
        </w:rPr>
        <w:t>qilish</w:t>
      </w:r>
      <w:r w:rsidR="00040E3F">
        <w:rPr>
          <w:lang w:val="uz-Cyrl-UZ"/>
        </w:rPr>
        <w:t xml:space="preserve"> </w:t>
      </w:r>
      <w:r>
        <w:rPr>
          <w:lang w:val="uz-Cyrl-UZ"/>
        </w:rPr>
        <w:t>uchun</w:t>
      </w:r>
      <w:r w:rsidR="00040E3F">
        <w:rPr>
          <w:lang w:val="uz-Cyrl-UZ"/>
        </w:rPr>
        <w:t xml:space="preserve"> </w:t>
      </w:r>
      <w:r>
        <w:rPr>
          <w:lang w:val="uz-Cyrl-UZ"/>
        </w:rPr>
        <w:t>to‘planishgan</w:t>
      </w:r>
      <w:r w:rsidR="00040E3F">
        <w:rPr>
          <w:lang w:val="uz-Cyrl-UZ"/>
        </w:rPr>
        <w:t xml:space="preserve"> </w:t>
      </w:r>
      <w:r>
        <w:rPr>
          <w:lang w:val="uz-Cyrl-UZ"/>
        </w:rPr>
        <w:t>kun</w:t>
      </w:r>
      <w:r w:rsidR="00040E3F">
        <w:rPr>
          <w:lang w:val="uz-Cyrl-UZ"/>
        </w:rPr>
        <w:t xml:space="preserve"> </w:t>
      </w:r>
      <w:r>
        <w:rPr>
          <w:lang w:val="uz-Cyrl-UZ"/>
        </w:rPr>
        <w:t>Muqaddas</w:t>
      </w:r>
      <w:r w:rsidR="00040E3F">
        <w:rPr>
          <w:lang w:val="uz-Cyrl-UZ"/>
        </w:rPr>
        <w:t xml:space="preserve"> </w:t>
      </w:r>
      <w:r>
        <w:rPr>
          <w:lang w:val="uz-Cyrl-UZ"/>
        </w:rPr>
        <w:t>Kitobda</w:t>
      </w:r>
      <w:r w:rsidR="00040E3F">
        <w:rPr>
          <w:lang w:val="uz-Cyrl-UZ"/>
        </w:rPr>
        <w:t xml:space="preserve"> “</w:t>
      </w:r>
      <w:r>
        <w:rPr>
          <w:lang w:val="uz-Cyrl-UZ"/>
        </w:rPr>
        <w:t>haftaning</w:t>
      </w:r>
      <w:r w:rsidR="00040E3F">
        <w:rPr>
          <w:lang w:val="uz-Cyrl-UZ"/>
        </w:rPr>
        <w:t xml:space="preserve"> </w:t>
      </w:r>
      <w:r>
        <w:rPr>
          <w:lang w:val="uz-Cyrl-UZ"/>
        </w:rPr>
        <w:t>birinchi</w:t>
      </w:r>
      <w:r w:rsidR="00040E3F">
        <w:rPr>
          <w:lang w:val="uz-Cyrl-UZ"/>
        </w:rPr>
        <w:t xml:space="preserve"> </w:t>
      </w:r>
      <w:r>
        <w:rPr>
          <w:lang w:val="uz-Cyrl-UZ"/>
        </w:rPr>
        <w:t>kuni</w:t>
      </w:r>
      <w:r w:rsidR="00040E3F">
        <w:rPr>
          <w:lang w:val="uz-Cyrl-UZ"/>
        </w:rPr>
        <w:t xml:space="preserve">” </w:t>
      </w:r>
      <w:r>
        <w:rPr>
          <w:lang w:val="uz-Cyrl-UZ"/>
        </w:rPr>
        <w:t>va</w:t>
      </w:r>
      <w:r w:rsidR="00040E3F">
        <w:rPr>
          <w:lang w:val="uz-Cyrl-UZ"/>
        </w:rPr>
        <w:t xml:space="preserve"> “</w:t>
      </w:r>
      <w:r>
        <w:rPr>
          <w:lang w:val="uz-Cyrl-UZ"/>
        </w:rPr>
        <w:t>yakshanba</w:t>
      </w:r>
      <w:r w:rsidR="00040E3F">
        <w:rPr>
          <w:lang w:val="uz-Cyrl-UZ"/>
        </w:rPr>
        <w:t xml:space="preserve"> </w:t>
      </w:r>
      <w:r>
        <w:rPr>
          <w:lang w:val="uz-Cyrl-UZ"/>
        </w:rPr>
        <w:t>kuni</w:t>
      </w:r>
      <w:r w:rsidR="00040E3F">
        <w:rPr>
          <w:lang w:val="uz-Cyrl-UZ"/>
        </w:rPr>
        <w:t xml:space="preserve">” </w:t>
      </w:r>
      <w:r>
        <w:rPr>
          <w:lang w:val="uz-Cyrl-UZ"/>
        </w:rPr>
        <w:t>deb</w:t>
      </w:r>
      <w:r w:rsidR="00040E3F">
        <w:rPr>
          <w:lang w:val="uz-Cyrl-UZ"/>
        </w:rPr>
        <w:t xml:space="preserve"> </w:t>
      </w:r>
      <w:r>
        <w:rPr>
          <w:lang w:val="uz-Cyrl-UZ"/>
        </w:rPr>
        <w:t>atalgan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CE6217" w:rsidRPr="00DD564B">
        <w:rPr>
          <w:lang w:val="en-US"/>
        </w:rPr>
        <w:t xml:space="preserve"> </w:t>
      </w:r>
      <w:r>
        <w:rPr>
          <w:lang w:val="uz-Cyrl-UZ"/>
        </w:rPr>
        <w:t>Havoriylar</w:t>
      </w:r>
      <w:r w:rsidR="00FD0824" w:rsidRPr="00DD564B">
        <w:rPr>
          <w:lang w:val="en-US"/>
        </w:rPr>
        <w:t xml:space="preserve"> 2</w:t>
      </w:r>
      <w:r w:rsidR="00040E3F" w:rsidRPr="00DD564B">
        <w:rPr>
          <w:lang w:val="en-US"/>
        </w:rPr>
        <w:t xml:space="preserve">0:7; </w:t>
      </w:r>
      <w:r>
        <w:rPr>
          <w:lang w:val="uz-Cyrl-UZ"/>
        </w:rPr>
        <w:t>Vahiy</w:t>
      </w:r>
      <w:r w:rsidR="00FD0824" w:rsidRPr="00DD564B">
        <w:rPr>
          <w:lang w:val="en-US"/>
        </w:rPr>
        <w:t xml:space="preserve"> 1:10).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Yakshanba</w:t>
      </w:r>
      <w:r w:rsidR="00040E3F">
        <w:rPr>
          <w:lang w:val="uz-Cyrl-UZ"/>
        </w:rPr>
        <w:t xml:space="preserve"> </w:t>
      </w:r>
      <w:r>
        <w:rPr>
          <w:lang w:val="uz-Cyrl-UZ"/>
        </w:rPr>
        <w:t>kunining</w:t>
      </w:r>
      <w:r w:rsidR="00040E3F">
        <w:rPr>
          <w:lang w:val="uz-Cyrl-UZ"/>
        </w:rPr>
        <w:t xml:space="preserve"> </w:t>
      </w:r>
      <w:r>
        <w:rPr>
          <w:lang w:val="uz-Cyrl-UZ"/>
        </w:rPr>
        <w:t>ahamiyati</w:t>
      </w:r>
      <w:r w:rsidR="00040E3F">
        <w:rPr>
          <w:lang w:val="uz-Cyrl-UZ"/>
        </w:rPr>
        <w:t xml:space="preserve"> </w:t>
      </w:r>
      <w:r>
        <w:rPr>
          <w:lang w:val="uz-Cyrl-UZ"/>
        </w:rPr>
        <w:t>masihiy</w:t>
      </w:r>
      <w:r w:rsidR="00040E3F">
        <w:rPr>
          <w:lang w:val="uz-Cyrl-UZ"/>
        </w:rPr>
        <w:t xml:space="preserve"> </w:t>
      </w:r>
      <w:r>
        <w:rPr>
          <w:lang w:val="uz-Cyrl-UZ"/>
        </w:rPr>
        <w:t>uchun</w:t>
      </w:r>
      <w:r w:rsidR="00040E3F">
        <w:rPr>
          <w:lang w:val="uz-Cyrl-UZ"/>
        </w:rPr>
        <w:t xml:space="preserve"> </w:t>
      </w:r>
      <w:r>
        <w:rPr>
          <w:lang w:val="uz-Cyrl-UZ"/>
        </w:rPr>
        <w:t>juda</w:t>
      </w:r>
      <w:r w:rsidR="00040E3F">
        <w:rPr>
          <w:lang w:val="uz-Cyrl-UZ"/>
        </w:rPr>
        <w:t xml:space="preserve"> </w:t>
      </w:r>
      <w:r>
        <w:rPr>
          <w:lang w:val="uz-Cyrl-UZ"/>
        </w:rPr>
        <w:t>katta</w:t>
      </w:r>
      <w:r w:rsidR="00040E3F">
        <w:rPr>
          <w:lang w:val="uz-Cyrl-UZ"/>
        </w:rPr>
        <w:t xml:space="preserve"> </w:t>
      </w:r>
      <w:r>
        <w:rPr>
          <w:lang w:val="uz-Cyrl-UZ"/>
        </w:rPr>
        <w:t>va</w:t>
      </w:r>
      <w:r w:rsidR="00040E3F">
        <w:rPr>
          <w:lang w:val="uz-Cyrl-UZ"/>
        </w:rPr>
        <w:t xml:space="preserve"> </w:t>
      </w:r>
      <w:r>
        <w:rPr>
          <w:lang w:val="uz-Cyrl-UZ"/>
        </w:rPr>
        <w:t>buning</w:t>
      </w:r>
      <w:r w:rsidR="00040E3F">
        <w:rPr>
          <w:lang w:val="uz-Cyrl-UZ"/>
        </w:rPr>
        <w:t xml:space="preserve"> </w:t>
      </w:r>
      <w:r>
        <w:rPr>
          <w:lang w:val="uz-Cyrl-UZ"/>
        </w:rPr>
        <w:t>bir</w:t>
      </w:r>
      <w:r w:rsidR="00040E3F">
        <w:rPr>
          <w:lang w:val="uz-Cyrl-UZ"/>
        </w:rPr>
        <w:t xml:space="preserve"> </w:t>
      </w:r>
      <w:r>
        <w:rPr>
          <w:lang w:val="uz-Cyrl-UZ"/>
        </w:rPr>
        <w:t>qancha</w:t>
      </w:r>
      <w:r w:rsidR="00040E3F">
        <w:rPr>
          <w:lang w:val="uz-Cyrl-UZ"/>
        </w:rPr>
        <w:t xml:space="preserve"> </w:t>
      </w:r>
      <w:r>
        <w:rPr>
          <w:lang w:val="uz-Cyrl-UZ"/>
        </w:rPr>
        <w:t>sabablari</w:t>
      </w:r>
      <w:r w:rsidR="00040E3F">
        <w:rPr>
          <w:lang w:val="uz-Cyrl-UZ"/>
        </w:rPr>
        <w:t xml:space="preserve"> </w:t>
      </w:r>
      <w:r>
        <w:rPr>
          <w:lang w:val="uz-Cyrl-UZ"/>
        </w:rPr>
        <w:t>bor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Do‘stim</w:t>
      </w:r>
      <w:r w:rsidR="00040E3F">
        <w:rPr>
          <w:lang w:val="uz-Cyrl-UZ"/>
        </w:rPr>
        <w:t xml:space="preserve">, </w:t>
      </w:r>
      <w:r>
        <w:rPr>
          <w:lang w:val="uz-Cyrl-UZ"/>
        </w:rPr>
        <w:t>Masters</w:t>
      </w:r>
      <w:r w:rsidR="00040E3F">
        <w:rPr>
          <w:lang w:val="uz-Cyrl-UZ"/>
        </w:rPr>
        <w:t xml:space="preserve"> </w:t>
      </w:r>
      <w:r>
        <w:rPr>
          <w:lang w:val="uz-Cyrl-UZ"/>
        </w:rPr>
        <w:t>Seminariyasi</w:t>
      </w:r>
      <w:r w:rsidR="008F4F36" w:rsidRPr="00DD564B">
        <w:rPr>
          <w:lang w:val="en-US"/>
        </w:rPr>
        <w:t xml:space="preserve"> </w:t>
      </w:r>
      <w:r>
        <w:rPr>
          <w:lang w:val="uz-Cyrl-UZ"/>
        </w:rPr>
        <w:t>o‘qituvchisi</w:t>
      </w:r>
      <w:r w:rsidR="00040E3F">
        <w:rPr>
          <w:lang w:val="uz-Cyrl-UZ"/>
        </w:rPr>
        <w:t xml:space="preserve"> </w:t>
      </w:r>
      <w:r w:rsidRPr="00DD564B">
        <w:rPr>
          <w:lang w:val="en-US"/>
        </w:rPr>
        <w:t>d</w:t>
      </w:r>
      <w:r w:rsidR="0047118D" w:rsidRPr="00DD564B">
        <w:rPr>
          <w:lang w:val="en-US"/>
        </w:rPr>
        <w:t>–</w:t>
      </w:r>
      <w:r w:rsidRPr="00DD564B">
        <w:rPr>
          <w:lang w:val="en-US"/>
        </w:rPr>
        <w:t>r</w:t>
      </w:r>
      <w:r w:rsidR="00FD0824" w:rsidRPr="00DD564B">
        <w:rPr>
          <w:lang w:val="en-US"/>
        </w:rPr>
        <w:t xml:space="preserve"> </w:t>
      </w:r>
      <w:r w:rsidRPr="00DD564B">
        <w:rPr>
          <w:lang w:val="en-US"/>
        </w:rPr>
        <w:t>Richard</w:t>
      </w:r>
      <w:r w:rsidR="00FD0824" w:rsidRPr="00DD564B">
        <w:rPr>
          <w:lang w:val="en-US"/>
        </w:rPr>
        <w:t xml:space="preserve"> </w:t>
      </w:r>
      <w:r w:rsidRPr="00DD564B">
        <w:rPr>
          <w:lang w:val="en-US"/>
        </w:rPr>
        <w:t>Meyxyu</w:t>
      </w:r>
      <w:r w:rsidR="00FD0824" w:rsidRPr="00DD564B">
        <w:rPr>
          <w:lang w:val="en-US"/>
        </w:rPr>
        <w:t xml:space="preserve">, </w:t>
      </w:r>
      <w:r>
        <w:rPr>
          <w:lang w:val="uz-Cyrl-UZ"/>
        </w:rPr>
        <w:t>bizni</w:t>
      </w:r>
      <w:r w:rsidR="00040E3F">
        <w:rPr>
          <w:lang w:val="uz-Cyrl-UZ"/>
        </w:rPr>
        <w:t xml:space="preserve"> </w:t>
      </w:r>
      <w:r>
        <w:rPr>
          <w:lang w:val="uz-Cyrl-UZ"/>
        </w:rPr>
        <w:t>yakshanba</w:t>
      </w:r>
      <w:r w:rsidR="00040E3F">
        <w:rPr>
          <w:lang w:val="uz-Cyrl-UZ"/>
        </w:rPr>
        <w:t xml:space="preserve"> </w:t>
      </w:r>
      <w:r>
        <w:rPr>
          <w:lang w:val="uz-Cyrl-UZ"/>
        </w:rPr>
        <w:t>xizmatlarida</w:t>
      </w:r>
      <w:r w:rsidR="00040E3F">
        <w:rPr>
          <w:lang w:val="uz-Cyrl-UZ"/>
        </w:rPr>
        <w:t xml:space="preserve"> </w:t>
      </w:r>
      <w:r>
        <w:rPr>
          <w:lang w:val="uz-Cyrl-UZ"/>
        </w:rPr>
        <w:t>ishtirok</w:t>
      </w:r>
      <w:r w:rsidR="00040E3F">
        <w:rPr>
          <w:lang w:val="uz-Cyrl-UZ"/>
        </w:rPr>
        <w:t xml:space="preserve"> </w:t>
      </w:r>
      <w:r>
        <w:rPr>
          <w:lang w:val="uz-Cyrl-UZ"/>
        </w:rPr>
        <w:t>etishga</w:t>
      </w:r>
      <w:r w:rsidR="00040E3F">
        <w:rPr>
          <w:lang w:val="uz-Cyrl-UZ"/>
        </w:rPr>
        <w:t xml:space="preserve"> </w:t>
      </w:r>
      <w:r>
        <w:rPr>
          <w:lang w:val="uz-Cyrl-UZ"/>
        </w:rPr>
        <w:t>chaqirib</w:t>
      </w:r>
      <w:r w:rsidR="00040E3F">
        <w:rPr>
          <w:lang w:val="uz-Cyrl-UZ"/>
        </w:rPr>
        <w:t xml:space="preserve"> </w:t>
      </w:r>
      <w:r>
        <w:rPr>
          <w:lang w:val="uz-Cyrl-UZ"/>
        </w:rPr>
        <w:t>turadi</w:t>
      </w:r>
      <w:r w:rsidR="00040E3F">
        <w:rPr>
          <w:lang w:val="uz-Cyrl-UZ"/>
        </w:rPr>
        <w:t xml:space="preserve"> </w:t>
      </w:r>
      <w:r>
        <w:rPr>
          <w:lang w:val="uz-Cyrl-UZ"/>
        </w:rPr>
        <w:t>va</w:t>
      </w:r>
      <w:r w:rsidR="00040E3F">
        <w:rPr>
          <w:lang w:val="uz-Cyrl-UZ"/>
        </w:rPr>
        <w:t xml:space="preserve"> </w:t>
      </w:r>
      <w:r>
        <w:rPr>
          <w:lang w:val="uz-Cyrl-UZ"/>
        </w:rPr>
        <w:t>bu</w:t>
      </w:r>
      <w:r w:rsidR="00040E3F">
        <w:rPr>
          <w:lang w:val="uz-Cyrl-UZ"/>
        </w:rPr>
        <w:t xml:space="preserve"> </w:t>
      </w:r>
      <w:r>
        <w:rPr>
          <w:lang w:val="uz-Cyrl-UZ"/>
        </w:rPr>
        <w:t>haqda</w:t>
      </w:r>
      <w:r w:rsidR="00040E3F">
        <w:rPr>
          <w:lang w:val="uz-Cyrl-UZ"/>
        </w:rPr>
        <w:t xml:space="preserve"> </w:t>
      </w:r>
      <w:r>
        <w:rPr>
          <w:lang w:val="uz-Cyrl-UZ"/>
        </w:rPr>
        <w:t>shunday</w:t>
      </w:r>
      <w:r w:rsidR="00040E3F">
        <w:rPr>
          <w:lang w:val="uz-Cyrl-UZ"/>
        </w:rPr>
        <w:t xml:space="preserve"> </w:t>
      </w:r>
      <w:r>
        <w:rPr>
          <w:lang w:val="uz-Cyrl-UZ"/>
        </w:rPr>
        <w:t>deb</w:t>
      </w:r>
      <w:r w:rsidR="00040E3F">
        <w:rPr>
          <w:lang w:val="uz-Cyrl-UZ"/>
        </w:rPr>
        <w:t xml:space="preserve"> </w:t>
      </w:r>
      <w:r>
        <w:rPr>
          <w:lang w:val="uz-Cyrl-UZ"/>
        </w:rPr>
        <w:t>yozadi</w:t>
      </w:r>
      <w:r w:rsidR="00040E3F">
        <w:rPr>
          <w:lang w:val="uz-Cyrl-UZ"/>
        </w:rPr>
        <w:t>: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Yakshanba</w:t>
      </w:r>
      <w:r w:rsidR="00040E3F">
        <w:rPr>
          <w:lang w:val="uz-Cyrl-UZ"/>
        </w:rPr>
        <w:t xml:space="preserve"> – </w:t>
      </w:r>
      <w:r>
        <w:rPr>
          <w:lang w:val="uz-Cyrl-UZ"/>
        </w:rPr>
        <w:t>bu</w:t>
      </w:r>
      <w:r w:rsidR="00040E3F">
        <w:rPr>
          <w:lang w:val="uz-Cyrl-UZ"/>
        </w:rPr>
        <w:t xml:space="preserve"> </w:t>
      </w:r>
      <w:r>
        <w:rPr>
          <w:lang w:val="uz-Cyrl-UZ"/>
        </w:rPr>
        <w:t>haftaning</w:t>
      </w:r>
      <w:r w:rsidR="00040E3F">
        <w:rPr>
          <w:lang w:val="uz-Cyrl-UZ"/>
        </w:rPr>
        <w:t xml:space="preserve"> </w:t>
      </w:r>
      <w:r>
        <w:rPr>
          <w:lang w:val="uz-Cyrl-UZ"/>
        </w:rPr>
        <w:t>yagona</w:t>
      </w:r>
      <w:r w:rsidR="00040E3F">
        <w:rPr>
          <w:lang w:val="uz-Cyrl-UZ"/>
        </w:rPr>
        <w:t xml:space="preserve"> </w:t>
      </w:r>
      <w:r>
        <w:rPr>
          <w:lang w:val="uz-Cyrl-UZ"/>
        </w:rPr>
        <w:t>kuni</w:t>
      </w:r>
      <w:r w:rsidR="00040E3F">
        <w:rPr>
          <w:lang w:val="uz-Cyrl-UZ"/>
        </w:rPr>
        <w:t xml:space="preserve"> </w:t>
      </w:r>
      <w:r>
        <w:rPr>
          <w:lang w:val="uz-Cyrl-UZ"/>
        </w:rPr>
        <w:t>bo‘lib</w:t>
      </w:r>
      <w:r w:rsidR="00040E3F">
        <w:rPr>
          <w:lang w:val="uz-Cyrl-UZ"/>
        </w:rPr>
        <w:t xml:space="preserve">, </w:t>
      </w:r>
      <w:r>
        <w:rPr>
          <w:lang w:val="uz-Cyrl-UZ"/>
        </w:rPr>
        <w:t>unda</w:t>
      </w:r>
      <w:r w:rsidR="00040E3F">
        <w:rPr>
          <w:lang w:val="uz-Cyrl-UZ"/>
        </w:rPr>
        <w:t xml:space="preserve"> </w:t>
      </w:r>
      <w:r>
        <w:rPr>
          <w:lang w:val="uz-Cyrl-UZ"/>
        </w:rPr>
        <w:t>jamoatning</w:t>
      </w:r>
      <w:r w:rsidR="00040E3F">
        <w:rPr>
          <w:lang w:val="uz-Cyrl-UZ"/>
        </w:rPr>
        <w:t xml:space="preserve"> </w:t>
      </w:r>
      <w:r>
        <w:rPr>
          <w:lang w:val="uz-Cyrl-UZ"/>
        </w:rPr>
        <w:t>barcha</w:t>
      </w:r>
      <w:r w:rsidR="00040E3F">
        <w:rPr>
          <w:lang w:val="uz-Cyrl-UZ"/>
        </w:rPr>
        <w:t xml:space="preserve"> </w:t>
      </w:r>
      <w:r>
        <w:rPr>
          <w:lang w:val="uz-Cyrl-UZ"/>
        </w:rPr>
        <w:t>qavmi</w:t>
      </w:r>
      <w:r w:rsidR="00FD0824" w:rsidRPr="00DD564B">
        <w:rPr>
          <w:lang w:val="en-US"/>
        </w:rPr>
        <w:t>…</w:t>
      </w:r>
    </w:p>
    <w:p w:rsidR="00FD0824" w:rsidRPr="00DD564B" w:rsidRDefault="00DD564B" w:rsidP="00797BF2">
      <w:pPr>
        <w:numPr>
          <w:ilvl w:val="0"/>
          <w:numId w:val="11"/>
        </w:numPr>
        <w:ind w:left="1134"/>
        <w:jc w:val="both"/>
        <w:rPr>
          <w:lang w:val="en-US"/>
        </w:rPr>
      </w:pPr>
      <w:r>
        <w:rPr>
          <w:lang w:val="uz-Cyrl-UZ"/>
        </w:rPr>
        <w:t>Buyuk</w:t>
      </w:r>
      <w:r w:rsidR="00040E3F">
        <w:rPr>
          <w:lang w:val="uz-Cyrl-UZ"/>
        </w:rPr>
        <w:t xml:space="preserve"> </w:t>
      </w:r>
      <w:r>
        <w:rPr>
          <w:lang w:val="uz-Cyrl-UZ"/>
        </w:rPr>
        <w:t>Cho‘ponning</w:t>
      </w:r>
      <w:r w:rsidR="008F4F36">
        <w:rPr>
          <w:lang w:val="uz-Cyrl-UZ"/>
        </w:rPr>
        <w:t xml:space="preserve"> </w:t>
      </w:r>
      <w:r>
        <w:rPr>
          <w:lang w:val="uz-Cyrl-UZ"/>
        </w:rPr>
        <w:t>ovozini</w:t>
      </w:r>
      <w:r w:rsidR="00040E3F">
        <w:rPr>
          <w:lang w:val="uz-Cyrl-UZ"/>
        </w:rPr>
        <w:t xml:space="preserve"> </w:t>
      </w:r>
      <w:r>
        <w:rPr>
          <w:lang w:val="uz-Cyrl-UZ"/>
        </w:rPr>
        <w:t>eshitib</w:t>
      </w:r>
      <w:r w:rsidR="00040E3F">
        <w:rPr>
          <w:lang w:val="uz-Cyrl-UZ"/>
        </w:rPr>
        <w:t xml:space="preserve">, </w:t>
      </w:r>
      <w:r>
        <w:rPr>
          <w:lang w:val="uz-Cyrl-UZ"/>
        </w:rPr>
        <w:t>Uning</w:t>
      </w:r>
      <w:r w:rsidR="00040E3F">
        <w:rPr>
          <w:lang w:val="uz-Cyrl-UZ"/>
        </w:rPr>
        <w:t xml:space="preserve"> </w:t>
      </w:r>
      <w:r>
        <w:rPr>
          <w:lang w:val="uz-Cyrl-UZ"/>
        </w:rPr>
        <w:t>muqaddas</w:t>
      </w:r>
      <w:r w:rsidR="00040E3F">
        <w:rPr>
          <w:lang w:val="uz-Cyrl-UZ"/>
        </w:rPr>
        <w:t xml:space="preserve"> </w:t>
      </w:r>
      <w:r>
        <w:rPr>
          <w:lang w:val="uz-Cyrl-UZ"/>
        </w:rPr>
        <w:t>irodasini</w:t>
      </w:r>
      <w:r w:rsidR="00040E3F">
        <w:rPr>
          <w:lang w:val="uz-Cyrl-UZ"/>
        </w:rPr>
        <w:t xml:space="preserve"> </w:t>
      </w:r>
      <w:r>
        <w:rPr>
          <w:lang w:val="uz-Cyrl-UZ"/>
        </w:rPr>
        <w:t>anglab</w:t>
      </w:r>
      <w:r w:rsidR="00040E3F">
        <w:rPr>
          <w:lang w:val="uz-Cyrl-UZ"/>
        </w:rPr>
        <w:t xml:space="preserve"> </w:t>
      </w:r>
      <w:r>
        <w:rPr>
          <w:lang w:val="uz-Cyrl-UZ"/>
        </w:rPr>
        <w:t>olishlari</w:t>
      </w:r>
      <w:r w:rsidR="00FD0824" w:rsidRPr="00DD564B">
        <w:rPr>
          <w:lang w:val="en-US"/>
        </w:rPr>
        <w:t>;</w:t>
      </w:r>
    </w:p>
    <w:p w:rsidR="00FD0824" w:rsidRPr="00DD564B" w:rsidRDefault="00DD564B" w:rsidP="00797BF2">
      <w:pPr>
        <w:numPr>
          <w:ilvl w:val="0"/>
          <w:numId w:val="11"/>
        </w:numPr>
        <w:ind w:left="1134"/>
        <w:jc w:val="both"/>
        <w:rPr>
          <w:lang w:val="en-US"/>
        </w:rPr>
      </w:pPr>
      <w:r>
        <w:rPr>
          <w:lang w:val="uz-Cyrl-UZ"/>
        </w:rPr>
        <w:t>Xudoga</w:t>
      </w:r>
      <w:r w:rsidR="0045609A">
        <w:rPr>
          <w:lang w:val="uz-Cyrl-UZ"/>
        </w:rPr>
        <w:t xml:space="preserve"> </w:t>
      </w:r>
      <w:r>
        <w:rPr>
          <w:lang w:val="uz-Cyrl-UZ"/>
        </w:rPr>
        <w:t>yakdillik</w:t>
      </w:r>
      <w:r w:rsidR="0045609A">
        <w:rPr>
          <w:lang w:val="uz-Cyrl-UZ"/>
        </w:rPr>
        <w:t xml:space="preserve"> </w:t>
      </w:r>
      <w:r>
        <w:rPr>
          <w:lang w:val="uz-Cyrl-UZ"/>
        </w:rPr>
        <w:t>bilan</w:t>
      </w:r>
      <w:r w:rsidR="0045609A">
        <w:rPr>
          <w:lang w:val="uz-Cyrl-UZ"/>
        </w:rPr>
        <w:t xml:space="preserve"> </w:t>
      </w:r>
      <w:r>
        <w:rPr>
          <w:lang w:val="uz-Cyrl-UZ"/>
        </w:rPr>
        <w:t>sajda</w:t>
      </w:r>
      <w:r w:rsidR="0045609A">
        <w:rPr>
          <w:lang w:val="uz-Cyrl-UZ"/>
        </w:rPr>
        <w:t xml:space="preserve"> </w:t>
      </w:r>
      <w:r>
        <w:rPr>
          <w:lang w:val="uz-Cyrl-UZ"/>
        </w:rPr>
        <w:t>qilishlari</w:t>
      </w:r>
      <w:r w:rsidR="00FD0824" w:rsidRPr="00DD564B">
        <w:rPr>
          <w:lang w:val="en-US"/>
        </w:rPr>
        <w:t>;</w:t>
      </w:r>
    </w:p>
    <w:p w:rsidR="00FD0824" w:rsidRPr="005F569E" w:rsidRDefault="00DD564B" w:rsidP="00797BF2">
      <w:pPr>
        <w:numPr>
          <w:ilvl w:val="0"/>
          <w:numId w:val="11"/>
        </w:numPr>
        <w:ind w:left="1134"/>
        <w:jc w:val="both"/>
      </w:pPr>
      <w:r>
        <w:rPr>
          <w:lang w:val="uz-Cyrl-UZ"/>
        </w:rPr>
        <w:t>bir</w:t>
      </w:r>
      <w:r w:rsidR="0045609A">
        <w:rPr>
          <w:lang w:val="uz-Cyrl-UZ"/>
        </w:rPr>
        <w:t xml:space="preserve"> </w:t>
      </w:r>
      <w:r>
        <w:rPr>
          <w:lang w:val="uz-Cyrl-UZ"/>
        </w:rPr>
        <w:t>ovozdan</w:t>
      </w:r>
      <w:r w:rsidR="0045609A">
        <w:rPr>
          <w:lang w:val="uz-Cyrl-UZ"/>
        </w:rPr>
        <w:t xml:space="preserve"> </w:t>
      </w:r>
      <w:r>
        <w:rPr>
          <w:lang w:val="uz-Cyrl-UZ"/>
        </w:rPr>
        <w:t>Xudoni</w:t>
      </w:r>
      <w:r w:rsidR="0045609A">
        <w:rPr>
          <w:lang w:val="uz-Cyrl-UZ"/>
        </w:rPr>
        <w:t xml:space="preserve"> </w:t>
      </w:r>
      <w:r>
        <w:rPr>
          <w:lang w:val="uz-Cyrl-UZ"/>
        </w:rPr>
        <w:t>olqishlari</w:t>
      </w:r>
      <w:r w:rsidR="00FD0824" w:rsidRPr="005F569E">
        <w:t>;</w:t>
      </w:r>
    </w:p>
    <w:p w:rsidR="00FD0824" w:rsidRPr="00DD564B" w:rsidRDefault="00DD564B" w:rsidP="00797BF2">
      <w:pPr>
        <w:numPr>
          <w:ilvl w:val="0"/>
          <w:numId w:val="11"/>
        </w:numPr>
        <w:ind w:left="1134"/>
        <w:jc w:val="both"/>
        <w:rPr>
          <w:lang w:val="en-US"/>
        </w:rPr>
      </w:pPr>
      <w:r>
        <w:rPr>
          <w:lang w:val="uz-Cyrl-UZ"/>
        </w:rPr>
        <w:t>yakdillik</w:t>
      </w:r>
      <w:r w:rsidR="0045609A">
        <w:rPr>
          <w:lang w:val="uz-Cyrl-UZ"/>
        </w:rPr>
        <w:t xml:space="preserve"> </w:t>
      </w:r>
      <w:r>
        <w:rPr>
          <w:lang w:val="uz-Cyrl-UZ"/>
        </w:rPr>
        <w:t>bilan</w:t>
      </w:r>
      <w:r w:rsidR="0045609A">
        <w:rPr>
          <w:lang w:val="uz-Cyrl-UZ"/>
        </w:rPr>
        <w:t xml:space="preserve"> </w:t>
      </w:r>
      <w:r>
        <w:rPr>
          <w:lang w:val="uz-Cyrl-UZ"/>
        </w:rPr>
        <w:t>Yaratguvchi</w:t>
      </w:r>
      <w:r w:rsidR="0045609A">
        <w:rPr>
          <w:lang w:val="uz-Cyrl-UZ"/>
        </w:rPr>
        <w:t xml:space="preserve"> </w:t>
      </w:r>
      <w:r>
        <w:rPr>
          <w:lang w:val="uz-Cyrl-UZ"/>
        </w:rPr>
        <w:t>va</w:t>
      </w:r>
      <w:r w:rsidR="0045609A">
        <w:rPr>
          <w:lang w:val="uz-Cyrl-UZ"/>
        </w:rPr>
        <w:t xml:space="preserve"> </w:t>
      </w:r>
      <w:r>
        <w:rPr>
          <w:lang w:val="uz-Cyrl-UZ"/>
        </w:rPr>
        <w:t>Xaloskor</w:t>
      </w:r>
      <w:r w:rsidR="0045609A">
        <w:rPr>
          <w:lang w:val="uz-Cyrl-UZ"/>
        </w:rPr>
        <w:t xml:space="preserve"> </w:t>
      </w:r>
      <w:r>
        <w:rPr>
          <w:lang w:val="uz-Cyrl-UZ"/>
        </w:rPr>
        <w:t>shon</w:t>
      </w:r>
      <w:r w:rsidR="0047118D">
        <w:rPr>
          <w:lang w:val="uz-Cyrl-UZ"/>
        </w:rPr>
        <w:t>–</w:t>
      </w:r>
      <w:r>
        <w:rPr>
          <w:lang w:val="uz-Cyrl-UZ"/>
        </w:rPr>
        <w:t>shavkati</w:t>
      </w:r>
      <w:r w:rsidR="0045609A">
        <w:rPr>
          <w:lang w:val="uz-Cyrl-UZ"/>
        </w:rPr>
        <w:t xml:space="preserve"> </w:t>
      </w:r>
      <w:r>
        <w:rPr>
          <w:lang w:val="uz-Cyrl-UZ"/>
        </w:rPr>
        <w:t>uchun</w:t>
      </w:r>
      <w:r w:rsidR="0045609A">
        <w:rPr>
          <w:lang w:val="uz-Cyrl-UZ"/>
        </w:rPr>
        <w:t xml:space="preserve"> </w:t>
      </w:r>
      <w:r>
        <w:rPr>
          <w:lang w:val="uz-Cyrl-UZ"/>
        </w:rPr>
        <w:t>qurbonlik</w:t>
      </w:r>
      <w:r w:rsidR="0045609A">
        <w:rPr>
          <w:lang w:val="uz-Cyrl-UZ"/>
        </w:rPr>
        <w:t xml:space="preserve"> </w:t>
      </w:r>
      <w:r>
        <w:rPr>
          <w:lang w:val="uz-Cyrl-UZ"/>
        </w:rPr>
        <w:t>qilishari</w:t>
      </w:r>
      <w:r w:rsidR="00FD0824" w:rsidRPr="00DD564B">
        <w:rPr>
          <w:lang w:val="en-US"/>
        </w:rPr>
        <w:t>;</w:t>
      </w:r>
    </w:p>
    <w:p w:rsidR="000A38B0" w:rsidRPr="00DD564B" w:rsidRDefault="00DD564B" w:rsidP="00797BF2">
      <w:pPr>
        <w:numPr>
          <w:ilvl w:val="0"/>
          <w:numId w:val="11"/>
        </w:numPr>
        <w:ind w:left="1134"/>
        <w:jc w:val="both"/>
        <w:rPr>
          <w:lang w:val="en-US"/>
        </w:rPr>
      </w:pPr>
      <w:r>
        <w:rPr>
          <w:lang w:val="uz-Cyrl-UZ"/>
        </w:rPr>
        <w:t>bir</w:t>
      </w:r>
      <w:r w:rsidR="0047118D">
        <w:rPr>
          <w:lang w:val="uz-Cyrl-UZ"/>
        </w:rPr>
        <w:t>–</w:t>
      </w:r>
      <w:r>
        <w:rPr>
          <w:lang w:val="uz-Cyrl-UZ"/>
        </w:rPr>
        <w:t>birlari</w:t>
      </w:r>
      <w:r w:rsidR="0045609A">
        <w:rPr>
          <w:lang w:val="uz-Cyrl-UZ"/>
        </w:rPr>
        <w:t xml:space="preserve"> </w:t>
      </w:r>
      <w:r>
        <w:rPr>
          <w:lang w:val="uz-Cyrl-UZ"/>
        </w:rPr>
        <w:t>bilan</w:t>
      </w:r>
      <w:r w:rsidR="0045609A">
        <w:rPr>
          <w:lang w:val="uz-Cyrl-UZ"/>
        </w:rPr>
        <w:t xml:space="preserve"> </w:t>
      </w:r>
      <w:r>
        <w:rPr>
          <w:lang w:val="uz-Cyrl-UZ"/>
        </w:rPr>
        <w:t>samimiy</w:t>
      </w:r>
      <w:r w:rsidR="0045609A">
        <w:rPr>
          <w:lang w:val="uz-Cyrl-UZ"/>
        </w:rPr>
        <w:t xml:space="preserve"> </w:t>
      </w:r>
      <w:r>
        <w:rPr>
          <w:lang w:val="uz-Cyrl-UZ"/>
        </w:rPr>
        <w:t>muloqotda</w:t>
      </w:r>
      <w:r w:rsidR="0045609A">
        <w:rPr>
          <w:lang w:val="uz-Cyrl-UZ"/>
        </w:rPr>
        <w:t xml:space="preserve"> </w:t>
      </w:r>
      <w:r>
        <w:rPr>
          <w:lang w:val="uz-Cyrl-UZ"/>
        </w:rPr>
        <w:t>bo‘lishlari</w:t>
      </w:r>
      <w:r w:rsidR="0045609A">
        <w:rPr>
          <w:lang w:val="uz-Cyrl-UZ"/>
        </w:rPr>
        <w:t xml:space="preserve"> </w:t>
      </w:r>
      <w:r>
        <w:rPr>
          <w:lang w:val="uz-Cyrl-UZ"/>
        </w:rPr>
        <w:t>va</w:t>
      </w:r>
      <w:r w:rsidR="0045609A">
        <w:rPr>
          <w:lang w:val="uz-Cyrl-UZ"/>
        </w:rPr>
        <w:t xml:space="preserve"> </w:t>
      </w:r>
      <w:r>
        <w:rPr>
          <w:lang w:val="uz-Cyrl-UZ"/>
        </w:rPr>
        <w:t>yaqinlari</w:t>
      </w:r>
      <w:r w:rsidR="0045609A">
        <w:rPr>
          <w:lang w:val="uz-Cyrl-UZ"/>
        </w:rPr>
        <w:t xml:space="preserve"> </w:t>
      </w:r>
      <w:r>
        <w:rPr>
          <w:lang w:val="uz-Cyrl-UZ"/>
        </w:rPr>
        <w:t>bilan</w:t>
      </w:r>
      <w:r w:rsidR="0045609A">
        <w:rPr>
          <w:lang w:val="uz-Cyrl-UZ"/>
        </w:rPr>
        <w:t xml:space="preserve"> </w:t>
      </w:r>
      <w:r>
        <w:rPr>
          <w:lang w:val="uz-Cyrl-UZ"/>
        </w:rPr>
        <w:t>o‘z</w:t>
      </w:r>
      <w:r w:rsidR="0045609A">
        <w:rPr>
          <w:lang w:val="uz-Cyrl-UZ"/>
        </w:rPr>
        <w:t xml:space="preserve"> </w:t>
      </w:r>
      <w:r>
        <w:rPr>
          <w:lang w:val="uz-Cyrl-UZ"/>
        </w:rPr>
        <w:t>kechinmalarini</w:t>
      </w:r>
      <w:r w:rsidR="0045609A">
        <w:rPr>
          <w:lang w:val="uz-Cyrl-UZ"/>
        </w:rPr>
        <w:t xml:space="preserve"> </w:t>
      </w:r>
      <w:r>
        <w:rPr>
          <w:lang w:val="uz-Cyrl-UZ"/>
        </w:rPr>
        <w:t>baham</w:t>
      </w:r>
      <w:r w:rsidR="0045609A">
        <w:rPr>
          <w:lang w:val="uz-Cyrl-UZ"/>
        </w:rPr>
        <w:t xml:space="preserve"> </w:t>
      </w:r>
      <w:r>
        <w:rPr>
          <w:lang w:val="uz-Cyrl-UZ"/>
        </w:rPr>
        <w:t>ko‘rishlari</w:t>
      </w:r>
      <w:r w:rsidR="00FD0824" w:rsidRPr="00DD564B">
        <w:rPr>
          <w:lang w:val="en-US"/>
        </w:rPr>
        <w:t>;</w:t>
      </w:r>
    </w:p>
    <w:p w:rsidR="00FD0824" w:rsidRPr="005F569E" w:rsidRDefault="00DD564B" w:rsidP="00797BF2">
      <w:pPr>
        <w:numPr>
          <w:ilvl w:val="0"/>
          <w:numId w:val="11"/>
        </w:numPr>
        <w:ind w:left="1134"/>
        <w:jc w:val="both"/>
      </w:pPr>
      <w:r>
        <w:rPr>
          <w:lang w:val="uz-Cyrl-UZ"/>
        </w:rPr>
        <w:t>bir</w:t>
      </w:r>
      <w:r w:rsidR="0047118D">
        <w:rPr>
          <w:lang w:val="uz-Cyrl-UZ"/>
        </w:rPr>
        <w:t>–</w:t>
      </w:r>
      <w:r>
        <w:rPr>
          <w:lang w:val="uz-Cyrl-UZ"/>
        </w:rPr>
        <w:t>birlarini</w:t>
      </w:r>
      <w:r w:rsidR="0045609A">
        <w:rPr>
          <w:lang w:val="uz-Cyrl-UZ"/>
        </w:rPr>
        <w:t xml:space="preserve"> </w:t>
      </w:r>
      <w:r>
        <w:rPr>
          <w:lang w:val="uz-Cyrl-UZ"/>
        </w:rPr>
        <w:t>sevgiga</w:t>
      </w:r>
      <w:r w:rsidR="0045609A">
        <w:rPr>
          <w:lang w:val="uz-Cyrl-UZ"/>
        </w:rPr>
        <w:t xml:space="preserve"> </w:t>
      </w:r>
      <w:r>
        <w:rPr>
          <w:lang w:val="uz-Cyrl-UZ"/>
        </w:rPr>
        <w:t>va</w:t>
      </w:r>
      <w:r w:rsidR="0045609A">
        <w:rPr>
          <w:lang w:val="uz-Cyrl-UZ"/>
        </w:rPr>
        <w:t xml:space="preserve"> </w:t>
      </w:r>
      <w:r>
        <w:rPr>
          <w:lang w:val="uz-Cyrl-UZ"/>
        </w:rPr>
        <w:t>xayrli</w:t>
      </w:r>
      <w:r w:rsidR="0045609A">
        <w:rPr>
          <w:lang w:val="uz-Cyrl-UZ"/>
        </w:rPr>
        <w:t xml:space="preserve"> </w:t>
      </w:r>
      <w:r>
        <w:rPr>
          <w:lang w:val="uz-Cyrl-UZ"/>
        </w:rPr>
        <w:t>ishlarga</w:t>
      </w:r>
      <w:r w:rsidR="0045609A">
        <w:rPr>
          <w:lang w:val="uz-Cyrl-UZ"/>
        </w:rPr>
        <w:t xml:space="preserve"> </w:t>
      </w:r>
      <w:r>
        <w:rPr>
          <w:lang w:val="uz-Cyrl-UZ"/>
        </w:rPr>
        <w:t>undashlari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CE6217" w:rsidRPr="00DD564B">
        <w:rPr>
          <w:lang w:val="en-US"/>
        </w:rPr>
        <w:t xml:space="preserve"> </w:t>
      </w:r>
      <w:r>
        <w:rPr>
          <w:lang w:val="uz-Cyrl-UZ"/>
        </w:rPr>
        <w:t>Ibroniylar</w:t>
      </w:r>
      <w:r w:rsidR="00CE6217" w:rsidRPr="00DD564B">
        <w:rPr>
          <w:lang w:val="en-US"/>
        </w:rPr>
        <w:t>.</w:t>
      </w:r>
      <w:r w:rsidR="00FD0824" w:rsidRPr="00DD564B">
        <w:rPr>
          <w:lang w:val="en-US"/>
        </w:rPr>
        <w:t xml:space="preserve"> </w:t>
      </w:r>
      <w:r w:rsidR="00FD0824" w:rsidRPr="005F569E">
        <w:t>10:24</w:t>
      </w:r>
      <w:r w:rsidR="00CE6217" w:rsidRPr="005F569E">
        <w:t>–</w:t>
      </w:r>
      <w:r w:rsidR="00FD0824" w:rsidRPr="005F569E">
        <w:t>25)</w:t>
      </w:r>
      <w:r w:rsidR="00AD296E" w:rsidRPr="005F569E">
        <w:rPr>
          <w:highlight w:val="yellow"/>
          <w:vertAlign w:val="superscript"/>
        </w:rPr>
        <w:t>3</w:t>
      </w:r>
      <w:r w:rsidR="00FD0824" w:rsidRPr="005F569E">
        <w:t>.</w:t>
      </w:r>
    </w:p>
    <w:p w:rsidR="00FD0824" w:rsidRPr="005F569E" w:rsidRDefault="00FD0824" w:rsidP="00035C0B">
      <w:pPr>
        <w:jc w:val="both"/>
      </w:pP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Agar</w:t>
      </w:r>
      <w:r w:rsidR="0045609A">
        <w:rPr>
          <w:lang w:val="uz-Cyrl-UZ"/>
        </w:rPr>
        <w:t xml:space="preserve"> </w:t>
      </w:r>
      <w:r>
        <w:rPr>
          <w:lang w:val="uz-Cyrl-UZ"/>
        </w:rPr>
        <w:t>biz</w:t>
      </w:r>
      <w:r w:rsidR="0045609A">
        <w:rPr>
          <w:lang w:val="uz-Cyrl-UZ"/>
        </w:rPr>
        <w:t xml:space="preserve"> </w:t>
      </w:r>
      <w:r>
        <w:rPr>
          <w:lang w:val="uz-Cyrl-UZ"/>
        </w:rPr>
        <w:t>Dovud</w:t>
      </w:r>
      <w:r w:rsidR="0045609A">
        <w:rPr>
          <w:lang w:val="uz-Cyrl-UZ"/>
        </w:rPr>
        <w:t xml:space="preserve"> </w:t>
      </w:r>
      <w:r>
        <w:rPr>
          <w:lang w:val="uz-Cyrl-UZ"/>
        </w:rPr>
        <w:t>kabi</w:t>
      </w:r>
      <w:r w:rsidR="0045609A">
        <w:rPr>
          <w:lang w:val="uz-Cyrl-UZ"/>
        </w:rPr>
        <w:t xml:space="preserve"> </w:t>
      </w:r>
      <w:r>
        <w:rPr>
          <w:lang w:val="uz-Cyrl-UZ"/>
        </w:rPr>
        <w:t>taqvodor</w:t>
      </w:r>
      <w:r w:rsidR="0045609A">
        <w:rPr>
          <w:lang w:val="uz-Cyrl-UZ"/>
        </w:rPr>
        <w:t xml:space="preserve"> </w:t>
      </w:r>
      <w:r>
        <w:rPr>
          <w:lang w:val="uz-Cyrl-UZ"/>
        </w:rPr>
        <w:t>yashashni</w:t>
      </w:r>
      <w:r w:rsidR="0045609A">
        <w:rPr>
          <w:lang w:val="uz-Cyrl-UZ"/>
        </w:rPr>
        <w:t xml:space="preserve"> </w:t>
      </w:r>
      <w:r>
        <w:rPr>
          <w:lang w:val="uz-Cyrl-UZ"/>
        </w:rPr>
        <w:t>istasak</w:t>
      </w:r>
      <w:r w:rsidR="0045609A">
        <w:rPr>
          <w:lang w:val="uz-Cyrl-UZ"/>
        </w:rPr>
        <w:t xml:space="preserve">, </w:t>
      </w:r>
      <w:r>
        <w:rPr>
          <w:lang w:val="uz-Cyrl-UZ"/>
        </w:rPr>
        <w:t>butun</w:t>
      </w:r>
      <w:r w:rsidR="0045609A">
        <w:rPr>
          <w:lang w:val="uz-Cyrl-UZ"/>
        </w:rPr>
        <w:t xml:space="preserve"> </w:t>
      </w:r>
      <w:r>
        <w:rPr>
          <w:lang w:val="uz-Cyrl-UZ"/>
        </w:rPr>
        <w:t>qalbimiz</w:t>
      </w:r>
      <w:r w:rsidR="0045609A">
        <w:rPr>
          <w:lang w:val="uz-Cyrl-UZ"/>
        </w:rPr>
        <w:t xml:space="preserve"> </w:t>
      </w:r>
      <w:r>
        <w:rPr>
          <w:lang w:val="uz-Cyrl-UZ"/>
        </w:rPr>
        <w:t>bilan</w:t>
      </w:r>
      <w:r w:rsidR="0045609A">
        <w:rPr>
          <w:lang w:val="uz-Cyrl-UZ"/>
        </w:rPr>
        <w:t xml:space="preserve"> </w:t>
      </w:r>
      <w:r>
        <w:rPr>
          <w:lang w:val="uz-Cyrl-UZ"/>
        </w:rPr>
        <w:t>Xudoning</w:t>
      </w:r>
      <w:r w:rsidR="0045609A">
        <w:rPr>
          <w:lang w:val="uz-Cyrl-UZ"/>
        </w:rPr>
        <w:t xml:space="preserve"> </w:t>
      </w:r>
      <w:r>
        <w:rPr>
          <w:lang w:val="uz-Cyrl-UZ"/>
        </w:rPr>
        <w:t>uyiga</w:t>
      </w:r>
      <w:r w:rsidR="0045609A">
        <w:rPr>
          <w:lang w:val="uz-Cyrl-UZ"/>
        </w:rPr>
        <w:t xml:space="preserve"> </w:t>
      </w:r>
      <w:r>
        <w:rPr>
          <w:lang w:val="uz-Cyrl-UZ"/>
        </w:rPr>
        <w:t>intilishimiz</w:t>
      </w:r>
      <w:r w:rsidR="0045609A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5F569E">
        <w:t xml:space="preserve">. </w:t>
      </w:r>
      <w:r>
        <w:rPr>
          <w:lang w:val="uz-Cyrl-UZ"/>
        </w:rPr>
        <w:t>Mana</w:t>
      </w:r>
      <w:r w:rsidR="0045609A">
        <w:rPr>
          <w:lang w:val="uz-Cyrl-UZ"/>
        </w:rPr>
        <w:t xml:space="preserve">, </w:t>
      </w:r>
      <w:r>
        <w:rPr>
          <w:lang w:val="uz-Cyrl-UZ"/>
        </w:rPr>
        <w:t>Dovud</w:t>
      </w:r>
      <w:r w:rsidR="0045609A">
        <w:rPr>
          <w:lang w:val="uz-Cyrl-UZ"/>
        </w:rPr>
        <w:t xml:space="preserve"> </w:t>
      </w:r>
      <w:r>
        <w:rPr>
          <w:lang w:val="uz-Cyrl-UZ"/>
        </w:rPr>
        <w:t>Xudoga</w:t>
      </w:r>
      <w:r w:rsidR="0045609A">
        <w:rPr>
          <w:lang w:val="uz-Cyrl-UZ"/>
        </w:rPr>
        <w:t xml:space="preserve"> </w:t>
      </w:r>
      <w:r>
        <w:rPr>
          <w:lang w:val="uz-Cyrl-UZ"/>
        </w:rPr>
        <w:t>bo‘lgan</w:t>
      </w:r>
      <w:r w:rsidR="0045609A">
        <w:rPr>
          <w:lang w:val="uz-Cyrl-UZ"/>
        </w:rPr>
        <w:t xml:space="preserve"> </w:t>
      </w:r>
      <w:r>
        <w:rPr>
          <w:lang w:val="uz-Cyrl-UZ"/>
        </w:rPr>
        <w:t>itoatini</w:t>
      </w:r>
      <w:r w:rsidR="0045609A">
        <w:rPr>
          <w:lang w:val="uz-Cyrl-UZ"/>
        </w:rPr>
        <w:t xml:space="preserve"> </w:t>
      </w:r>
      <w:r>
        <w:rPr>
          <w:lang w:val="uz-Cyrl-UZ"/>
        </w:rPr>
        <w:t>va</w:t>
      </w:r>
      <w:r w:rsidR="0045609A">
        <w:rPr>
          <w:lang w:val="uz-Cyrl-UZ"/>
        </w:rPr>
        <w:t xml:space="preserve"> </w:t>
      </w:r>
      <w:r>
        <w:rPr>
          <w:lang w:val="uz-Cyrl-UZ"/>
        </w:rPr>
        <w:t>ma’badga</w:t>
      </w:r>
      <w:r w:rsidR="0045609A">
        <w:rPr>
          <w:lang w:val="uz-Cyrl-UZ"/>
        </w:rPr>
        <w:t xml:space="preserve"> </w:t>
      </w:r>
      <w:r>
        <w:rPr>
          <w:lang w:val="uz-Cyrl-UZ"/>
        </w:rPr>
        <w:t>bo‘lgan</w:t>
      </w:r>
      <w:r w:rsidR="0045609A">
        <w:rPr>
          <w:lang w:val="uz-Cyrl-UZ"/>
        </w:rPr>
        <w:t xml:space="preserve"> </w:t>
      </w:r>
      <w:r>
        <w:rPr>
          <w:lang w:val="uz-Cyrl-UZ"/>
        </w:rPr>
        <w:t>sevgisini</w:t>
      </w:r>
      <w:r w:rsidR="0045609A">
        <w:rPr>
          <w:lang w:val="uz-Cyrl-UZ"/>
        </w:rPr>
        <w:t xml:space="preserve"> </w:t>
      </w:r>
      <w:r>
        <w:rPr>
          <w:lang w:val="uz-Cyrl-UZ"/>
        </w:rPr>
        <w:t>qanday</w:t>
      </w:r>
      <w:r w:rsidR="0045609A">
        <w:rPr>
          <w:lang w:val="uz-Cyrl-UZ"/>
        </w:rPr>
        <w:t xml:space="preserve"> </w:t>
      </w:r>
      <w:r>
        <w:rPr>
          <w:lang w:val="uz-Cyrl-UZ"/>
        </w:rPr>
        <w:t>ifoda</w:t>
      </w:r>
      <w:r w:rsidR="0045609A">
        <w:rPr>
          <w:lang w:val="uz-Cyrl-UZ"/>
        </w:rPr>
        <w:t xml:space="preserve"> </w:t>
      </w:r>
      <w:r>
        <w:rPr>
          <w:lang w:val="uz-Cyrl-UZ"/>
        </w:rPr>
        <w:t>etgan</w:t>
      </w:r>
      <w:r w:rsidR="00FD0824" w:rsidRPr="00DD564B">
        <w:rPr>
          <w:lang w:val="en-US"/>
        </w:rPr>
        <w:t>:</w:t>
      </w:r>
    </w:p>
    <w:p w:rsidR="00FD0824" w:rsidRPr="00DD564B" w:rsidRDefault="00DD564B" w:rsidP="00035C0B">
      <w:pPr>
        <w:autoSpaceDE w:val="0"/>
        <w:ind w:left="709"/>
        <w:jc w:val="both"/>
        <w:rPr>
          <w:i/>
          <w:lang w:val="en-US"/>
        </w:rPr>
      </w:pPr>
      <w:r w:rsidRPr="00DD564B">
        <w:rPr>
          <w:i/>
          <w:lang w:val="en-US"/>
        </w:rPr>
        <w:t>Ey</w:t>
      </w:r>
      <w:r w:rsidR="00900B46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Egam</w:t>
      </w:r>
      <w:r w:rsidR="00900B46" w:rsidRPr="00DD564B">
        <w:rPr>
          <w:i/>
          <w:lang w:val="en-US"/>
        </w:rPr>
        <w:t xml:space="preserve">, </w:t>
      </w:r>
      <w:r w:rsidRPr="00DD564B">
        <w:rPr>
          <w:i/>
          <w:lang w:val="en-US"/>
        </w:rPr>
        <w:t>sevaman</w:t>
      </w:r>
      <w:r w:rsidR="00900B46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Sen</w:t>
      </w:r>
      <w:r w:rsidR="00900B46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maskan</w:t>
      </w:r>
      <w:r w:rsidR="00900B46" w:rsidRPr="00DD564B">
        <w:rPr>
          <w:i/>
          <w:lang w:val="en-US"/>
        </w:rPr>
        <w:t xml:space="preserve"> </w:t>
      </w:r>
      <w:r>
        <w:rPr>
          <w:i/>
          <w:lang w:val="uz-Cyrl-UZ"/>
        </w:rPr>
        <w:t>q</w:t>
      </w:r>
      <w:r w:rsidRPr="00DD564B">
        <w:rPr>
          <w:i/>
          <w:lang w:val="en-US"/>
        </w:rPr>
        <w:t>ilgan</w:t>
      </w:r>
      <w:r w:rsidR="00900B46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uyni</w:t>
      </w:r>
      <w:r w:rsidR="00900B46" w:rsidRPr="00DD564B">
        <w:rPr>
          <w:i/>
          <w:lang w:val="en-US"/>
        </w:rPr>
        <w:t xml:space="preserve">, </w:t>
      </w:r>
      <w:r w:rsidRPr="00DD564B">
        <w:rPr>
          <w:i/>
          <w:lang w:val="en-US"/>
        </w:rPr>
        <w:t>Ulu</w:t>
      </w:r>
      <w:r>
        <w:rPr>
          <w:i/>
          <w:lang w:val="uz-Cyrl-UZ"/>
        </w:rPr>
        <w:t>g‘</w:t>
      </w:r>
      <w:r w:rsidRPr="00DD564B">
        <w:rPr>
          <w:i/>
          <w:lang w:val="en-US"/>
        </w:rPr>
        <w:t>vorliging</w:t>
      </w:r>
      <w:r w:rsidR="00900B46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porlagan</w:t>
      </w:r>
      <w:r w:rsidR="00900B46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joyni</w:t>
      </w:r>
      <w:r w:rsidR="007F60C7" w:rsidRPr="00DD564B">
        <w:rPr>
          <w:i/>
          <w:lang w:val="en-US"/>
        </w:rPr>
        <w:t xml:space="preserve"> </w:t>
      </w:r>
      <w:r w:rsidR="00900B46" w:rsidRPr="00DD564B">
        <w:rPr>
          <w:i/>
          <w:lang w:val="en-US"/>
        </w:rPr>
        <w:t>(</w:t>
      </w:r>
      <w:r w:rsidRPr="00DD564B">
        <w:rPr>
          <w:i/>
          <w:lang w:val="en-US"/>
        </w:rPr>
        <w:t>Zabur</w:t>
      </w:r>
      <w:r w:rsidR="00FD0824" w:rsidRPr="00DD564B">
        <w:rPr>
          <w:i/>
          <w:lang w:val="en-US"/>
        </w:rPr>
        <w:t xml:space="preserve"> 25:8).</w:t>
      </w:r>
    </w:p>
    <w:p w:rsidR="000A38B0" w:rsidRPr="005760D9" w:rsidRDefault="00DD564B" w:rsidP="00035C0B">
      <w:pPr>
        <w:autoSpaceDE w:val="0"/>
        <w:ind w:left="709"/>
        <w:jc w:val="both"/>
        <w:rPr>
          <w:i/>
          <w:lang w:val="uz-Cyrl-UZ"/>
        </w:rPr>
      </w:pPr>
      <w:r w:rsidRPr="00DD564B">
        <w:rPr>
          <w:i/>
          <w:lang w:val="en-US"/>
        </w:rPr>
        <w:t>Bir</w:t>
      </w:r>
      <w:r w:rsidR="00900B46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narsani</w:t>
      </w:r>
      <w:r w:rsidR="00900B46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Egamdan</w:t>
      </w:r>
      <w:r w:rsidR="00900B46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so‘raganman</w:t>
      </w:r>
      <w:r w:rsidR="00900B46" w:rsidRPr="00DD564B">
        <w:rPr>
          <w:i/>
          <w:lang w:val="en-US"/>
        </w:rPr>
        <w:t xml:space="preserve">, </w:t>
      </w:r>
      <w:r>
        <w:rPr>
          <w:i/>
          <w:lang w:val="uz-Cyrl-UZ"/>
        </w:rPr>
        <w:t>H</w:t>
      </w:r>
      <w:r w:rsidRPr="00DD564B">
        <w:rPr>
          <w:i/>
          <w:lang w:val="en-US"/>
        </w:rPr>
        <w:t>a</w:t>
      </w:r>
      <w:r w:rsidR="00900B46" w:rsidRPr="00DD564B">
        <w:rPr>
          <w:i/>
          <w:lang w:val="en-US"/>
        </w:rPr>
        <w:t xml:space="preserve">, </w:t>
      </w:r>
      <w:r w:rsidRPr="00DD564B">
        <w:rPr>
          <w:i/>
          <w:lang w:val="en-US"/>
        </w:rPr>
        <w:t>Undan</w:t>
      </w:r>
      <w:r w:rsidR="00900B46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istaganim</w:t>
      </w:r>
      <w:r w:rsidR="00900B46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bitta</w:t>
      </w:r>
      <w:r w:rsidR="00900B46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narsadir</w:t>
      </w:r>
      <w:r w:rsidR="00900B46" w:rsidRPr="00DD564B">
        <w:rPr>
          <w:i/>
          <w:lang w:val="en-US"/>
        </w:rPr>
        <w:t xml:space="preserve">: </w:t>
      </w:r>
      <w:r w:rsidRPr="00DD564B">
        <w:rPr>
          <w:i/>
          <w:lang w:val="en-US"/>
        </w:rPr>
        <w:t>Egamning</w:t>
      </w:r>
      <w:r w:rsidR="00900B46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uyida</w:t>
      </w:r>
      <w:r w:rsidR="00900B46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to</w:t>
      </w:r>
      <w:r w:rsidR="00900B46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abad</w:t>
      </w:r>
      <w:r w:rsidR="00900B46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yashay</w:t>
      </w:r>
      <w:r w:rsidR="00900B46" w:rsidRPr="00DD564B">
        <w:rPr>
          <w:i/>
          <w:lang w:val="en-US"/>
        </w:rPr>
        <w:t xml:space="preserve">, </w:t>
      </w:r>
      <w:r w:rsidRPr="00DD564B">
        <w:rPr>
          <w:i/>
          <w:lang w:val="en-US"/>
        </w:rPr>
        <w:t>Egamning</w:t>
      </w:r>
      <w:r w:rsidR="00900B46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jamolini</w:t>
      </w:r>
      <w:r w:rsidR="00900B46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ko‘ray</w:t>
      </w:r>
      <w:r w:rsidR="00900B46" w:rsidRPr="00DD564B">
        <w:rPr>
          <w:i/>
          <w:lang w:val="en-US"/>
        </w:rPr>
        <w:t xml:space="preserve">, </w:t>
      </w:r>
      <w:r w:rsidRPr="00DD564B">
        <w:rPr>
          <w:i/>
          <w:lang w:val="en-US"/>
        </w:rPr>
        <w:t>Ma’badda</w:t>
      </w:r>
      <w:r w:rsidR="00900B46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turib</w:t>
      </w:r>
      <w:r w:rsidR="00900B46" w:rsidRPr="00DD564B">
        <w:rPr>
          <w:i/>
          <w:lang w:val="en-US"/>
        </w:rPr>
        <w:t xml:space="preserve">, </w:t>
      </w:r>
      <w:r w:rsidRPr="00DD564B">
        <w:rPr>
          <w:i/>
          <w:lang w:val="en-US"/>
        </w:rPr>
        <w:t>Unga</w:t>
      </w:r>
      <w:r w:rsidR="00900B46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muntazir</w:t>
      </w:r>
      <w:r w:rsidR="00900B46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bo‘lay</w:t>
      </w:r>
      <w:r w:rsidR="00900B46" w:rsidRPr="00DD564B">
        <w:rPr>
          <w:i/>
          <w:lang w:val="en-US"/>
        </w:rPr>
        <w:t xml:space="preserve"> ( </w:t>
      </w:r>
      <w:r>
        <w:rPr>
          <w:i/>
          <w:lang w:val="uz-Cyrl-UZ"/>
        </w:rPr>
        <w:t>Zabur</w:t>
      </w:r>
      <w:r w:rsidR="00FD0824" w:rsidRPr="00DD564B">
        <w:rPr>
          <w:i/>
          <w:lang w:val="en-US"/>
        </w:rPr>
        <w:t xml:space="preserve"> 26:4)</w:t>
      </w:r>
      <w:r w:rsidR="005760D9">
        <w:rPr>
          <w:i/>
          <w:lang w:val="uz-Cyrl-UZ"/>
        </w:rPr>
        <w:t>.</w:t>
      </w:r>
    </w:p>
    <w:p w:rsidR="00FD0824" w:rsidRPr="00DD564B" w:rsidRDefault="00FD0824" w:rsidP="00035C0B">
      <w:pPr>
        <w:jc w:val="both"/>
        <w:rPr>
          <w:lang w:val="en-US"/>
        </w:rPr>
      </w:pP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Biz</w:t>
      </w:r>
      <w:r w:rsidR="00900B46">
        <w:rPr>
          <w:lang w:val="uz-Cyrl-UZ"/>
        </w:rPr>
        <w:t xml:space="preserve"> </w:t>
      </w:r>
      <w:r>
        <w:rPr>
          <w:lang w:val="uz-Cyrl-UZ"/>
        </w:rPr>
        <w:t>jamoatga</w:t>
      </w:r>
      <w:r w:rsidR="00900B46">
        <w:rPr>
          <w:lang w:val="uz-Cyrl-UZ"/>
        </w:rPr>
        <w:t xml:space="preserve"> </w:t>
      </w:r>
      <w:r>
        <w:rPr>
          <w:lang w:val="uz-Cyrl-UZ"/>
        </w:rPr>
        <w:t>qatnashimiz</w:t>
      </w:r>
      <w:r w:rsidR="00900B46">
        <w:rPr>
          <w:lang w:val="uz-Cyrl-UZ"/>
        </w:rPr>
        <w:t xml:space="preserve"> </w:t>
      </w:r>
      <w:r>
        <w:rPr>
          <w:lang w:val="uz-Cyrl-UZ"/>
        </w:rPr>
        <w:t>zaruriyatining</w:t>
      </w:r>
      <w:r w:rsidR="00900B46">
        <w:rPr>
          <w:lang w:val="uz-Cyrl-UZ"/>
        </w:rPr>
        <w:t xml:space="preserve"> </w:t>
      </w:r>
      <w:r>
        <w:rPr>
          <w:lang w:val="uz-Cyrl-UZ"/>
        </w:rPr>
        <w:t>yana</w:t>
      </w:r>
      <w:r w:rsidR="00900B46">
        <w:rPr>
          <w:lang w:val="uz-Cyrl-UZ"/>
        </w:rPr>
        <w:t xml:space="preserve"> </w:t>
      </w:r>
      <w:r>
        <w:rPr>
          <w:lang w:val="uz-Cyrl-UZ"/>
        </w:rPr>
        <w:t>bir</w:t>
      </w:r>
      <w:r w:rsidR="00900B46">
        <w:rPr>
          <w:lang w:val="uz-Cyrl-UZ"/>
        </w:rPr>
        <w:t xml:space="preserve"> </w:t>
      </w:r>
      <w:r>
        <w:rPr>
          <w:lang w:val="uz-Cyrl-UZ"/>
        </w:rPr>
        <w:t>sababi</w:t>
      </w:r>
      <w:r w:rsidR="00900B46">
        <w:rPr>
          <w:lang w:val="uz-Cyrl-UZ"/>
        </w:rPr>
        <w:t xml:space="preserve"> </w:t>
      </w:r>
      <w:r>
        <w:rPr>
          <w:lang w:val="uz-Cyrl-UZ"/>
        </w:rPr>
        <w:t>shundan</w:t>
      </w:r>
      <w:r w:rsidR="00900B46">
        <w:rPr>
          <w:lang w:val="uz-Cyrl-UZ"/>
        </w:rPr>
        <w:t xml:space="preserve"> </w:t>
      </w:r>
      <w:r>
        <w:rPr>
          <w:lang w:val="uz-Cyrl-UZ"/>
        </w:rPr>
        <w:t>iboratki</w:t>
      </w:r>
      <w:r w:rsidR="00900B46">
        <w:rPr>
          <w:lang w:val="uz-Cyrl-UZ"/>
        </w:rPr>
        <w:t xml:space="preserve">, </w:t>
      </w:r>
      <w:r>
        <w:rPr>
          <w:lang w:val="uz-Cyrl-UZ"/>
        </w:rPr>
        <w:t>xotiningiz</w:t>
      </w:r>
      <w:r w:rsidR="00900B46">
        <w:rPr>
          <w:lang w:val="uz-Cyrl-UZ"/>
        </w:rPr>
        <w:t xml:space="preserve"> </w:t>
      </w:r>
      <w:r>
        <w:rPr>
          <w:lang w:val="uz-Cyrl-UZ"/>
        </w:rPr>
        <w:t>va</w:t>
      </w:r>
      <w:r w:rsidR="00900B46">
        <w:rPr>
          <w:lang w:val="uz-Cyrl-UZ"/>
        </w:rPr>
        <w:t xml:space="preserve"> </w:t>
      </w:r>
      <w:r>
        <w:rPr>
          <w:lang w:val="uz-Cyrl-UZ"/>
        </w:rPr>
        <w:t>bolalaringiz</w:t>
      </w:r>
      <w:r w:rsidR="00900B46">
        <w:rPr>
          <w:lang w:val="uz-Cyrl-UZ"/>
        </w:rPr>
        <w:t xml:space="preserve"> </w:t>
      </w:r>
      <w:r>
        <w:rPr>
          <w:lang w:val="uz-Cyrl-UZ"/>
        </w:rPr>
        <w:t>ham</w:t>
      </w:r>
      <w:r w:rsidR="00900B46">
        <w:rPr>
          <w:lang w:val="uz-Cyrl-UZ"/>
        </w:rPr>
        <w:t xml:space="preserve"> </w:t>
      </w:r>
      <w:r>
        <w:rPr>
          <w:lang w:val="uz-Cyrl-UZ"/>
        </w:rPr>
        <w:t>ruhiy</w:t>
      </w:r>
      <w:r w:rsidR="00900B46">
        <w:rPr>
          <w:lang w:val="uz-Cyrl-UZ"/>
        </w:rPr>
        <w:t xml:space="preserve"> </w:t>
      </w:r>
      <w:r>
        <w:rPr>
          <w:lang w:val="uz-Cyrl-UZ"/>
        </w:rPr>
        <w:t>qo‘llab</w:t>
      </w:r>
      <w:r w:rsidR="0047118D">
        <w:rPr>
          <w:lang w:val="uz-Cyrl-UZ"/>
        </w:rPr>
        <w:t>–</w:t>
      </w:r>
      <w:r>
        <w:rPr>
          <w:lang w:val="uz-Cyrl-UZ"/>
        </w:rPr>
        <w:t>quvvatlashga</w:t>
      </w:r>
      <w:r w:rsidR="00900B46">
        <w:rPr>
          <w:lang w:val="uz-Cyrl-UZ"/>
        </w:rPr>
        <w:t xml:space="preserve"> </w:t>
      </w:r>
      <w:r>
        <w:rPr>
          <w:lang w:val="uz-Cyrl-UZ"/>
        </w:rPr>
        <w:t>muhtojdirlar</w:t>
      </w:r>
      <w:r w:rsidR="00900B46">
        <w:rPr>
          <w:lang w:val="uz-Cyrl-UZ"/>
        </w:rPr>
        <w:t xml:space="preserve">, </w:t>
      </w:r>
      <w:r>
        <w:rPr>
          <w:lang w:val="uz-Cyrl-UZ"/>
        </w:rPr>
        <w:t>shu</w:t>
      </w:r>
      <w:r w:rsidR="00900B46">
        <w:rPr>
          <w:lang w:val="uz-Cyrl-UZ"/>
        </w:rPr>
        <w:t xml:space="preserve"> </w:t>
      </w:r>
      <w:r>
        <w:rPr>
          <w:lang w:val="uz-Cyrl-UZ"/>
        </w:rPr>
        <w:t>bois</w:t>
      </w:r>
      <w:r w:rsidR="00900B46">
        <w:rPr>
          <w:lang w:val="uz-Cyrl-UZ"/>
        </w:rPr>
        <w:t xml:space="preserve"> </w:t>
      </w:r>
      <w:r>
        <w:rPr>
          <w:lang w:val="uz-Cyrl-UZ"/>
        </w:rPr>
        <w:t>siz</w:t>
      </w:r>
      <w:r w:rsidR="00900B46">
        <w:rPr>
          <w:lang w:val="uz-Cyrl-UZ"/>
        </w:rPr>
        <w:t xml:space="preserve"> </w:t>
      </w:r>
      <w:r>
        <w:rPr>
          <w:lang w:val="uz-Cyrl-UZ"/>
        </w:rPr>
        <w:t>ularni</w:t>
      </w:r>
      <w:r w:rsidR="00900B46">
        <w:rPr>
          <w:lang w:val="uz-Cyrl-UZ"/>
        </w:rPr>
        <w:t xml:space="preserve"> </w:t>
      </w:r>
      <w:r>
        <w:rPr>
          <w:lang w:val="uz-Cyrl-UZ"/>
        </w:rPr>
        <w:t>jamoatga</w:t>
      </w:r>
      <w:r w:rsidR="00900B46">
        <w:rPr>
          <w:lang w:val="uz-Cyrl-UZ"/>
        </w:rPr>
        <w:t xml:space="preserve"> </w:t>
      </w:r>
      <w:r>
        <w:rPr>
          <w:lang w:val="uz-Cyrl-UZ"/>
        </w:rPr>
        <w:t>borishlariga</w:t>
      </w:r>
      <w:r w:rsidR="00900B46">
        <w:rPr>
          <w:lang w:val="uz-Cyrl-UZ"/>
        </w:rPr>
        <w:t xml:space="preserve"> </w:t>
      </w:r>
      <w:r>
        <w:rPr>
          <w:lang w:val="uz-Cyrl-UZ"/>
        </w:rPr>
        <w:t>undashingiz</w:t>
      </w:r>
      <w:r w:rsidR="00900B46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Er</w:t>
      </w:r>
      <w:r w:rsidR="00900B46">
        <w:rPr>
          <w:lang w:val="uz-Cyrl-UZ"/>
        </w:rPr>
        <w:t xml:space="preserve">, </w:t>
      </w:r>
      <w:r>
        <w:rPr>
          <w:lang w:val="uz-Cyrl-UZ"/>
        </w:rPr>
        <w:t>ota</w:t>
      </w:r>
      <w:r w:rsidR="00900B46">
        <w:rPr>
          <w:lang w:val="uz-Cyrl-UZ"/>
        </w:rPr>
        <w:t xml:space="preserve"> </w:t>
      </w:r>
      <w:r>
        <w:rPr>
          <w:lang w:val="uz-Cyrl-UZ"/>
        </w:rPr>
        <w:t>va</w:t>
      </w:r>
      <w:r w:rsidR="00900B46">
        <w:rPr>
          <w:lang w:val="uz-Cyrl-UZ"/>
        </w:rPr>
        <w:t xml:space="preserve"> </w:t>
      </w:r>
      <w:r>
        <w:rPr>
          <w:lang w:val="uz-Cyrl-UZ"/>
        </w:rPr>
        <w:t>ruhiy yetakchi</w:t>
      </w:r>
      <w:r w:rsidR="00900B46">
        <w:rPr>
          <w:lang w:val="uz-Cyrl-UZ"/>
        </w:rPr>
        <w:t xml:space="preserve"> </w:t>
      </w:r>
      <w:r>
        <w:rPr>
          <w:lang w:val="uz-Cyrl-UZ"/>
        </w:rPr>
        <w:t>sifatida</w:t>
      </w:r>
      <w:r w:rsidR="00900B46">
        <w:rPr>
          <w:lang w:val="uz-Cyrl-UZ"/>
        </w:rPr>
        <w:t xml:space="preserve"> </w:t>
      </w:r>
      <w:r>
        <w:rPr>
          <w:lang w:val="uz-Cyrl-UZ"/>
        </w:rPr>
        <w:t>siz</w:t>
      </w:r>
      <w:r w:rsidR="00900B46">
        <w:rPr>
          <w:lang w:val="uz-Cyrl-UZ"/>
        </w:rPr>
        <w:t xml:space="preserve"> </w:t>
      </w:r>
      <w:r>
        <w:rPr>
          <w:lang w:val="uz-Cyrl-UZ"/>
        </w:rPr>
        <w:t>bu</w:t>
      </w:r>
      <w:r w:rsidR="00900B46">
        <w:rPr>
          <w:lang w:val="uz-Cyrl-UZ"/>
        </w:rPr>
        <w:t xml:space="preserve"> </w:t>
      </w:r>
      <w:r>
        <w:rPr>
          <w:lang w:val="uz-Cyrl-UZ"/>
        </w:rPr>
        <w:t>masalada</w:t>
      </w:r>
      <w:r w:rsidR="00900B46">
        <w:rPr>
          <w:lang w:val="uz-Cyrl-UZ"/>
        </w:rPr>
        <w:t xml:space="preserve"> </w:t>
      </w:r>
      <w:r>
        <w:rPr>
          <w:lang w:val="uz-Cyrl-UZ"/>
        </w:rPr>
        <w:t>tashabbus</w:t>
      </w:r>
      <w:r w:rsidR="00900B46">
        <w:rPr>
          <w:lang w:val="uz-Cyrl-UZ"/>
        </w:rPr>
        <w:t xml:space="preserve"> </w:t>
      </w:r>
      <w:r>
        <w:rPr>
          <w:lang w:val="uz-Cyrl-UZ"/>
        </w:rPr>
        <w:t>ko‘rsatishingiz</w:t>
      </w:r>
      <w:r w:rsidR="00900B46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Siz</w:t>
      </w:r>
      <w:r w:rsidR="00900B46">
        <w:rPr>
          <w:lang w:val="uz-Cyrl-UZ"/>
        </w:rPr>
        <w:t xml:space="preserve"> </w:t>
      </w:r>
      <w:r>
        <w:rPr>
          <w:lang w:val="uz-Cyrl-UZ"/>
        </w:rPr>
        <w:t>Xudo</w:t>
      </w:r>
      <w:r w:rsidR="00900B46">
        <w:rPr>
          <w:lang w:val="uz-Cyrl-UZ"/>
        </w:rPr>
        <w:t xml:space="preserve"> </w:t>
      </w:r>
      <w:r>
        <w:rPr>
          <w:lang w:val="uz-Cyrl-UZ"/>
        </w:rPr>
        <w:t>oldida</w:t>
      </w:r>
      <w:r w:rsidR="00900B46">
        <w:rPr>
          <w:lang w:val="uz-Cyrl-UZ"/>
        </w:rPr>
        <w:t xml:space="preserve"> </w:t>
      </w:r>
      <w:r>
        <w:rPr>
          <w:lang w:val="uz-Cyrl-UZ"/>
        </w:rPr>
        <w:t>oilangiz</w:t>
      </w:r>
      <w:r w:rsidR="00900B46">
        <w:rPr>
          <w:lang w:val="uz-Cyrl-UZ"/>
        </w:rPr>
        <w:t xml:space="preserve"> </w:t>
      </w:r>
      <w:r>
        <w:rPr>
          <w:lang w:val="uz-Cyrl-UZ"/>
        </w:rPr>
        <w:t>a’zolarining</w:t>
      </w:r>
      <w:r w:rsidR="00900B46">
        <w:rPr>
          <w:lang w:val="uz-Cyrl-UZ"/>
        </w:rPr>
        <w:t xml:space="preserve"> </w:t>
      </w:r>
      <w:r>
        <w:rPr>
          <w:lang w:val="uz-Cyrl-UZ"/>
        </w:rPr>
        <w:t>ruhiy</w:t>
      </w:r>
      <w:r w:rsidR="00900B46">
        <w:rPr>
          <w:lang w:val="uz-Cyrl-UZ"/>
        </w:rPr>
        <w:t xml:space="preserve"> </w:t>
      </w:r>
      <w:r>
        <w:rPr>
          <w:lang w:val="uz-Cyrl-UZ"/>
        </w:rPr>
        <w:t>farovonligi</w:t>
      </w:r>
      <w:r w:rsidR="00900B46">
        <w:rPr>
          <w:lang w:val="uz-Cyrl-UZ"/>
        </w:rPr>
        <w:t xml:space="preserve"> </w:t>
      </w:r>
      <w:r>
        <w:rPr>
          <w:lang w:val="uz-Cyrl-UZ"/>
        </w:rPr>
        <w:t>uchun</w:t>
      </w:r>
      <w:r w:rsidR="00900B46">
        <w:rPr>
          <w:lang w:val="uz-Cyrl-UZ"/>
        </w:rPr>
        <w:t xml:space="preserve"> </w:t>
      </w:r>
      <w:r>
        <w:rPr>
          <w:lang w:val="uz-Cyrl-UZ"/>
        </w:rPr>
        <w:t>javobgarsiz</w:t>
      </w:r>
      <w:r w:rsidR="00900B46">
        <w:rPr>
          <w:lang w:val="uz-Cyrl-UZ"/>
        </w:rPr>
        <w:t xml:space="preserve">, </w:t>
      </w:r>
      <w:r>
        <w:rPr>
          <w:lang w:val="uz-Cyrl-UZ"/>
        </w:rPr>
        <w:t>bu</w:t>
      </w:r>
      <w:r w:rsidR="00900B46">
        <w:rPr>
          <w:lang w:val="uz-Cyrl-UZ"/>
        </w:rPr>
        <w:t xml:space="preserve"> </w:t>
      </w:r>
      <w:r>
        <w:rPr>
          <w:lang w:val="uz-Cyrl-UZ"/>
        </w:rPr>
        <w:t>esa</w:t>
      </w:r>
      <w:r w:rsidR="00900B46">
        <w:rPr>
          <w:lang w:val="uz-Cyrl-UZ"/>
        </w:rPr>
        <w:t xml:space="preserve"> </w:t>
      </w:r>
      <w:r>
        <w:rPr>
          <w:lang w:val="uz-Cyrl-UZ"/>
        </w:rPr>
        <w:t>ko‘p</w:t>
      </w:r>
      <w:r w:rsidR="00900B46">
        <w:rPr>
          <w:lang w:val="uz-Cyrl-UZ"/>
        </w:rPr>
        <w:t xml:space="preserve"> </w:t>
      </w:r>
      <w:r>
        <w:rPr>
          <w:lang w:val="uz-Cyrl-UZ"/>
        </w:rPr>
        <w:t>jihatdan</w:t>
      </w:r>
      <w:r w:rsidR="00900B46">
        <w:rPr>
          <w:lang w:val="uz-Cyrl-UZ"/>
        </w:rPr>
        <w:t xml:space="preserve"> </w:t>
      </w:r>
      <w:r>
        <w:rPr>
          <w:lang w:val="uz-Cyrl-UZ"/>
        </w:rPr>
        <w:t>ularning</w:t>
      </w:r>
      <w:r w:rsidR="00900B46">
        <w:rPr>
          <w:lang w:val="uz-Cyrl-UZ"/>
        </w:rPr>
        <w:t xml:space="preserve"> </w:t>
      </w:r>
      <w:r>
        <w:rPr>
          <w:lang w:val="uz-Cyrl-UZ"/>
        </w:rPr>
        <w:t>Xudo</w:t>
      </w:r>
      <w:r w:rsidR="00900B46">
        <w:rPr>
          <w:lang w:val="uz-Cyrl-UZ"/>
        </w:rPr>
        <w:t xml:space="preserve"> </w:t>
      </w:r>
      <w:r>
        <w:rPr>
          <w:lang w:val="uz-Cyrl-UZ"/>
        </w:rPr>
        <w:t>xizmatida</w:t>
      </w:r>
      <w:r w:rsidR="00900B46">
        <w:rPr>
          <w:lang w:val="uz-Cyrl-UZ"/>
        </w:rPr>
        <w:t xml:space="preserve"> </w:t>
      </w:r>
      <w:r>
        <w:rPr>
          <w:lang w:val="uz-Cyrl-UZ"/>
        </w:rPr>
        <w:t>bo‘lishlariga</w:t>
      </w:r>
      <w:r w:rsidR="00900B46">
        <w:rPr>
          <w:lang w:val="uz-Cyrl-UZ"/>
        </w:rPr>
        <w:t xml:space="preserve"> </w:t>
      </w:r>
      <w:r>
        <w:rPr>
          <w:lang w:val="uz-Cyrl-UZ"/>
        </w:rPr>
        <w:t>bog‘liq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Yakshanba</w:t>
      </w:r>
      <w:r w:rsidR="00900B46">
        <w:rPr>
          <w:lang w:val="uz-Cyrl-UZ"/>
        </w:rPr>
        <w:t xml:space="preserve"> </w:t>
      </w:r>
      <w:r>
        <w:rPr>
          <w:lang w:val="uz-Cyrl-UZ"/>
        </w:rPr>
        <w:t>xizmati</w:t>
      </w:r>
      <w:r w:rsidR="00900B46">
        <w:rPr>
          <w:lang w:val="uz-Cyrl-UZ"/>
        </w:rPr>
        <w:t xml:space="preserve"> </w:t>
      </w:r>
      <w:r>
        <w:rPr>
          <w:lang w:val="uz-Cyrl-UZ"/>
        </w:rPr>
        <w:t>siz</w:t>
      </w:r>
      <w:r w:rsidR="00900B46">
        <w:rPr>
          <w:lang w:val="uz-Cyrl-UZ"/>
        </w:rPr>
        <w:t xml:space="preserve"> </w:t>
      </w:r>
      <w:r>
        <w:rPr>
          <w:lang w:val="uz-Cyrl-UZ"/>
        </w:rPr>
        <w:t>hafta</w:t>
      </w:r>
      <w:r w:rsidR="00900B46">
        <w:rPr>
          <w:lang w:val="uz-Cyrl-UZ"/>
        </w:rPr>
        <w:t xml:space="preserve"> </w:t>
      </w:r>
      <w:r>
        <w:rPr>
          <w:lang w:val="uz-Cyrl-UZ"/>
        </w:rPr>
        <w:t>mobaynida</w:t>
      </w:r>
      <w:r w:rsidR="00900B46">
        <w:rPr>
          <w:lang w:val="uz-Cyrl-UZ"/>
        </w:rPr>
        <w:t xml:space="preserve"> </w:t>
      </w:r>
      <w:r>
        <w:rPr>
          <w:lang w:val="uz-Cyrl-UZ"/>
        </w:rPr>
        <w:t>qilgan</w:t>
      </w:r>
      <w:r w:rsidR="00900B46">
        <w:rPr>
          <w:lang w:val="uz-Cyrl-UZ"/>
        </w:rPr>
        <w:t xml:space="preserve"> </w:t>
      </w:r>
      <w:r>
        <w:rPr>
          <w:lang w:val="uz-Cyrl-UZ"/>
        </w:rPr>
        <w:t>barcha</w:t>
      </w:r>
      <w:r w:rsidR="00900B46">
        <w:rPr>
          <w:lang w:val="uz-Cyrl-UZ"/>
        </w:rPr>
        <w:t xml:space="preserve"> </w:t>
      </w:r>
      <w:r>
        <w:rPr>
          <w:lang w:val="uz-Cyrl-UZ"/>
        </w:rPr>
        <w:t>faoliyatingizning</w:t>
      </w:r>
      <w:r w:rsidR="00900B46">
        <w:rPr>
          <w:lang w:val="uz-Cyrl-UZ"/>
        </w:rPr>
        <w:t xml:space="preserve"> </w:t>
      </w:r>
      <w:r>
        <w:rPr>
          <w:lang w:val="uz-Cyrl-UZ"/>
        </w:rPr>
        <w:t>so‘nggi</w:t>
      </w:r>
      <w:r w:rsidR="00900B46">
        <w:rPr>
          <w:lang w:val="uz-Cyrl-UZ"/>
        </w:rPr>
        <w:t xml:space="preserve"> </w:t>
      </w:r>
      <w:r>
        <w:rPr>
          <w:lang w:val="uz-Cyrl-UZ"/>
        </w:rPr>
        <w:t>bosqichi</w:t>
      </w:r>
      <w:r w:rsidR="00900B46">
        <w:rPr>
          <w:lang w:val="uz-Cyrl-UZ"/>
        </w:rPr>
        <w:t xml:space="preserve"> </w:t>
      </w:r>
      <w:r>
        <w:rPr>
          <w:lang w:val="uz-Cyrl-UZ"/>
        </w:rPr>
        <w:t>bo‘lishi</w:t>
      </w:r>
      <w:r w:rsidR="00900B46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Siz</w:t>
      </w:r>
      <w:r w:rsidR="00825494">
        <w:rPr>
          <w:lang w:val="uz-Cyrl-UZ"/>
        </w:rPr>
        <w:t xml:space="preserve"> </w:t>
      </w:r>
      <w:r>
        <w:rPr>
          <w:lang w:val="uz-Cyrl-UZ"/>
        </w:rPr>
        <w:t>oilangiz</w:t>
      </w:r>
      <w:r w:rsidR="00825494">
        <w:rPr>
          <w:lang w:val="uz-Cyrl-UZ"/>
        </w:rPr>
        <w:t xml:space="preserve"> </w:t>
      </w:r>
      <w:r>
        <w:rPr>
          <w:lang w:val="uz-Cyrl-UZ"/>
        </w:rPr>
        <w:t>a’zolari</w:t>
      </w:r>
      <w:r w:rsidR="00825494">
        <w:rPr>
          <w:lang w:val="uz-Cyrl-UZ"/>
        </w:rPr>
        <w:t xml:space="preserve"> </w:t>
      </w:r>
      <w:r>
        <w:rPr>
          <w:lang w:val="uz-Cyrl-UZ"/>
        </w:rPr>
        <w:t>bilan</w:t>
      </w:r>
      <w:r w:rsidR="00825494">
        <w:rPr>
          <w:lang w:val="uz-Cyrl-UZ"/>
        </w:rPr>
        <w:t xml:space="preserve"> </w:t>
      </w:r>
      <w:r>
        <w:rPr>
          <w:lang w:val="uz-Cyrl-UZ"/>
        </w:rPr>
        <w:t>birgalikda</w:t>
      </w:r>
      <w:r w:rsidR="00825494">
        <w:rPr>
          <w:lang w:val="uz-Cyrl-UZ"/>
        </w:rPr>
        <w:t xml:space="preserve"> </w:t>
      </w:r>
      <w:r>
        <w:rPr>
          <w:lang w:val="uz-Cyrl-UZ"/>
        </w:rPr>
        <w:t>jamoatdagi</w:t>
      </w:r>
      <w:r w:rsidR="00825494">
        <w:rPr>
          <w:lang w:val="uz-Cyrl-UZ"/>
        </w:rPr>
        <w:t xml:space="preserve"> </w:t>
      </w:r>
      <w:r>
        <w:rPr>
          <w:lang w:val="uz-Cyrl-UZ"/>
        </w:rPr>
        <w:t>xizmat</w:t>
      </w:r>
      <w:r w:rsidR="00825494">
        <w:rPr>
          <w:lang w:val="uz-Cyrl-UZ"/>
        </w:rPr>
        <w:t xml:space="preserve"> </w:t>
      </w:r>
      <w:r>
        <w:rPr>
          <w:lang w:val="uz-Cyrl-UZ"/>
        </w:rPr>
        <w:t>soatlari</w:t>
      </w:r>
      <w:r w:rsidR="00825494">
        <w:rPr>
          <w:lang w:val="uz-Cyrl-UZ"/>
        </w:rPr>
        <w:t xml:space="preserve"> </w:t>
      </w:r>
      <w:r>
        <w:rPr>
          <w:lang w:val="uz-Cyrl-UZ"/>
        </w:rPr>
        <w:t>boshlanishini</w:t>
      </w:r>
      <w:r w:rsidR="00825494">
        <w:rPr>
          <w:lang w:val="uz-Cyrl-UZ"/>
        </w:rPr>
        <w:t xml:space="preserve"> </w:t>
      </w:r>
      <w:r>
        <w:rPr>
          <w:lang w:val="uz-Cyrl-UZ"/>
        </w:rPr>
        <w:t>sabrsizlik</w:t>
      </w:r>
      <w:r w:rsidR="00825494">
        <w:rPr>
          <w:lang w:val="uz-Cyrl-UZ"/>
        </w:rPr>
        <w:t xml:space="preserve"> </w:t>
      </w:r>
      <w:r>
        <w:rPr>
          <w:lang w:val="uz-Cyrl-UZ"/>
        </w:rPr>
        <w:t>bilan</w:t>
      </w:r>
      <w:r w:rsidR="00825494">
        <w:rPr>
          <w:lang w:val="uz-Cyrl-UZ"/>
        </w:rPr>
        <w:t xml:space="preserve"> </w:t>
      </w:r>
      <w:r>
        <w:rPr>
          <w:lang w:val="uz-Cyrl-UZ"/>
        </w:rPr>
        <w:t>kutishingiz</w:t>
      </w:r>
      <w:r w:rsidR="00825494">
        <w:rPr>
          <w:lang w:val="uz-Cyrl-UZ"/>
        </w:rPr>
        <w:t xml:space="preserve"> </w:t>
      </w:r>
      <w:r>
        <w:rPr>
          <w:lang w:val="uz-Cyrl-UZ"/>
        </w:rPr>
        <w:t>va</w:t>
      </w:r>
      <w:r w:rsidR="00825494">
        <w:rPr>
          <w:lang w:val="uz-Cyrl-UZ"/>
        </w:rPr>
        <w:t xml:space="preserve"> </w:t>
      </w:r>
      <w:r>
        <w:rPr>
          <w:lang w:val="uz-Cyrl-UZ"/>
        </w:rPr>
        <w:t>Xudoga</w:t>
      </w:r>
      <w:r w:rsidR="00825494">
        <w:rPr>
          <w:lang w:val="uz-Cyrl-UZ"/>
        </w:rPr>
        <w:t xml:space="preserve"> </w:t>
      </w:r>
      <w:r>
        <w:rPr>
          <w:lang w:val="uz-Cyrl-UZ"/>
        </w:rPr>
        <w:t>Uning</w:t>
      </w:r>
      <w:r w:rsidR="00825494">
        <w:rPr>
          <w:lang w:val="uz-Cyrl-UZ"/>
        </w:rPr>
        <w:t xml:space="preserve"> </w:t>
      </w:r>
      <w:r>
        <w:rPr>
          <w:lang w:val="uz-Cyrl-UZ"/>
        </w:rPr>
        <w:t>xalqi</w:t>
      </w:r>
      <w:r w:rsidR="00825494">
        <w:rPr>
          <w:lang w:val="uz-Cyrl-UZ"/>
        </w:rPr>
        <w:t xml:space="preserve"> </w:t>
      </w:r>
      <w:r>
        <w:rPr>
          <w:lang w:val="uz-Cyrl-UZ"/>
        </w:rPr>
        <w:t>bilan</w:t>
      </w:r>
      <w:r w:rsidR="00825494">
        <w:rPr>
          <w:lang w:val="uz-Cyrl-UZ"/>
        </w:rPr>
        <w:t xml:space="preserve"> </w:t>
      </w:r>
      <w:r>
        <w:rPr>
          <w:lang w:val="uz-Cyrl-UZ"/>
        </w:rPr>
        <w:t>birgalikda</w:t>
      </w:r>
      <w:r w:rsidR="00825494">
        <w:rPr>
          <w:lang w:val="uz-Cyrl-UZ"/>
        </w:rPr>
        <w:t xml:space="preserve"> </w:t>
      </w:r>
      <w:r>
        <w:rPr>
          <w:lang w:val="uz-Cyrl-UZ"/>
        </w:rPr>
        <w:t>Uning</w:t>
      </w:r>
      <w:r w:rsidR="00825494">
        <w:rPr>
          <w:lang w:val="uz-Cyrl-UZ"/>
        </w:rPr>
        <w:t xml:space="preserve"> </w:t>
      </w:r>
      <w:r>
        <w:rPr>
          <w:lang w:val="uz-Cyrl-UZ"/>
        </w:rPr>
        <w:t>uyida</w:t>
      </w:r>
      <w:r w:rsidR="00825494">
        <w:rPr>
          <w:lang w:val="uz-Cyrl-UZ"/>
        </w:rPr>
        <w:t xml:space="preserve"> </w:t>
      </w:r>
      <w:r>
        <w:rPr>
          <w:lang w:val="uz-Cyrl-UZ"/>
        </w:rPr>
        <w:t>sajda</w:t>
      </w:r>
      <w:r w:rsidR="00825494">
        <w:rPr>
          <w:lang w:val="uz-Cyrl-UZ"/>
        </w:rPr>
        <w:t xml:space="preserve"> </w:t>
      </w:r>
      <w:r>
        <w:rPr>
          <w:lang w:val="uz-Cyrl-UZ"/>
        </w:rPr>
        <w:t>qilishga</w:t>
      </w:r>
      <w:r w:rsidR="00825494">
        <w:rPr>
          <w:lang w:val="uz-Cyrl-UZ"/>
        </w:rPr>
        <w:t xml:space="preserve"> </w:t>
      </w:r>
      <w:r>
        <w:rPr>
          <w:lang w:val="uz-Cyrl-UZ"/>
        </w:rPr>
        <w:t>butun</w:t>
      </w:r>
      <w:r w:rsidR="00825494">
        <w:rPr>
          <w:lang w:val="uz-Cyrl-UZ"/>
        </w:rPr>
        <w:t xml:space="preserve"> </w:t>
      </w:r>
      <w:r>
        <w:rPr>
          <w:lang w:val="uz-Cyrl-UZ"/>
        </w:rPr>
        <w:t>hafta</w:t>
      </w:r>
      <w:r w:rsidR="00825494">
        <w:rPr>
          <w:lang w:val="uz-Cyrl-UZ"/>
        </w:rPr>
        <w:t xml:space="preserve"> </w:t>
      </w:r>
      <w:r>
        <w:rPr>
          <w:lang w:val="uz-Cyrl-UZ"/>
        </w:rPr>
        <w:t>mobaynida</w:t>
      </w:r>
      <w:r w:rsidR="00825494">
        <w:rPr>
          <w:lang w:val="uz-Cyrl-UZ"/>
        </w:rPr>
        <w:t xml:space="preserve"> </w:t>
      </w:r>
      <w:r>
        <w:rPr>
          <w:lang w:val="uz-Cyrl-UZ"/>
        </w:rPr>
        <w:t>tayyorlanishingiz</w:t>
      </w:r>
      <w:r w:rsidR="00825494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jc w:val="both"/>
        <w:rPr>
          <w:lang w:val="en-US"/>
        </w:rPr>
      </w:pPr>
    </w:p>
    <w:p w:rsidR="00FD0824" w:rsidRPr="00825494" w:rsidRDefault="00DD564B" w:rsidP="00035C0B">
      <w:pPr>
        <w:autoSpaceDE w:val="0"/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Xizmatga</w:t>
      </w:r>
      <w:r w:rsidR="0082549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tayyor</w:t>
      </w:r>
      <w:r w:rsidR="0082549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qalb</w:t>
      </w:r>
    </w:p>
    <w:p w:rsidR="009F1DFB" w:rsidRPr="008B2254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8B2254">
        <w:rPr>
          <w:lang w:val="uz-Cyrl-UZ"/>
        </w:rPr>
        <w:t xml:space="preserve"> </w:t>
      </w:r>
      <w:r>
        <w:rPr>
          <w:lang w:val="uz-Cyrl-UZ"/>
        </w:rPr>
        <w:t>bir</w:t>
      </w:r>
      <w:r w:rsidR="008B2254">
        <w:rPr>
          <w:lang w:val="uz-Cyrl-UZ"/>
        </w:rPr>
        <w:t xml:space="preserve"> </w:t>
      </w:r>
      <w:r>
        <w:rPr>
          <w:lang w:val="uz-Cyrl-UZ"/>
        </w:rPr>
        <w:t>necha</w:t>
      </w:r>
      <w:r w:rsidR="008B2254">
        <w:rPr>
          <w:lang w:val="uz-Cyrl-UZ"/>
        </w:rPr>
        <w:t xml:space="preserve"> </w:t>
      </w:r>
      <w:r>
        <w:rPr>
          <w:lang w:val="uz-Cyrl-UZ"/>
        </w:rPr>
        <w:t>oy</w:t>
      </w:r>
      <w:r w:rsidR="008B2254">
        <w:rPr>
          <w:lang w:val="uz-Cyrl-UZ"/>
        </w:rPr>
        <w:t xml:space="preserve"> </w:t>
      </w:r>
      <w:r>
        <w:rPr>
          <w:lang w:val="uz-Cyrl-UZ"/>
        </w:rPr>
        <w:t>muqaddam</w:t>
      </w:r>
      <w:r w:rsidR="008B2254">
        <w:rPr>
          <w:lang w:val="uz-Cyrl-UZ"/>
        </w:rPr>
        <w:t xml:space="preserve"> </w:t>
      </w:r>
      <w:r>
        <w:rPr>
          <w:lang w:val="uz-Cyrl-UZ"/>
        </w:rPr>
        <w:t>jamoat</w:t>
      </w:r>
      <w:r w:rsidR="008F4F36">
        <w:rPr>
          <w:lang w:val="uz-Cyrl-UZ"/>
        </w:rPr>
        <w:t xml:space="preserve"> </w:t>
      </w:r>
      <w:r>
        <w:rPr>
          <w:lang w:val="uz-Cyrl-UZ"/>
        </w:rPr>
        <w:t>xizmatkori</w:t>
      </w:r>
      <w:r w:rsidR="008B2254">
        <w:rPr>
          <w:lang w:val="uz-Cyrl-UZ"/>
        </w:rPr>
        <w:t xml:space="preserve"> </w:t>
      </w:r>
      <w:r>
        <w:rPr>
          <w:lang w:val="uz-Cyrl-UZ"/>
        </w:rPr>
        <w:t>bo‘lgan</w:t>
      </w:r>
      <w:r w:rsidR="008B2254">
        <w:rPr>
          <w:lang w:val="uz-Cyrl-UZ"/>
        </w:rPr>
        <w:t xml:space="preserve"> </w:t>
      </w:r>
      <w:r>
        <w:rPr>
          <w:lang w:val="uz-Cyrl-UZ"/>
        </w:rPr>
        <w:t>bir</w:t>
      </w:r>
      <w:r w:rsidR="008B2254">
        <w:rPr>
          <w:lang w:val="uz-Cyrl-UZ"/>
        </w:rPr>
        <w:t xml:space="preserve"> </w:t>
      </w:r>
      <w:r>
        <w:rPr>
          <w:lang w:val="uz-Cyrl-UZ"/>
        </w:rPr>
        <w:t>imonli</w:t>
      </w:r>
      <w:r w:rsidR="008B2254">
        <w:rPr>
          <w:lang w:val="uz-Cyrl-UZ"/>
        </w:rPr>
        <w:t xml:space="preserve"> </w:t>
      </w:r>
      <w:r>
        <w:rPr>
          <w:lang w:val="uz-Cyrl-UZ"/>
        </w:rPr>
        <w:t>odam</w:t>
      </w:r>
      <w:r w:rsidR="008B2254">
        <w:rPr>
          <w:lang w:val="uz-Cyrl-UZ"/>
        </w:rPr>
        <w:t xml:space="preserve"> </w:t>
      </w:r>
      <w:r>
        <w:rPr>
          <w:lang w:val="uz-Cyrl-UZ"/>
        </w:rPr>
        <w:t>bilan</w:t>
      </w:r>
      <w:r w:rsidR="008B2254">
        <w:rPr>
          <w:lang w:val="uz-Cyrl-UZ"/>
        </w:rPr>
        <w:t xml:space="preserve"> </w:t>
      </w:r>
      <w:r>
        <w:rPr>
          <w:lang w:val="uz-Cyrl-UZ"/>
        </w:rPr>
        <w:t>tanishdim</w:t>
      </w:r>
      <w:r w:rsidR="009F1DFB" w:rsidRPr="00DD564B">
        <w:rPr>
          <w:lang w:val="en-US"/>
        </w:rPr>
        <w:t xml:space="preserve">. </w:t>
      </w:r>
      <w:r>
        <w:rPr>
          <w:lang w:val="uz-Cyrl-UZ"/>
        </w:rPr>
        <w:t>Biz</w:t>
      </w:r>
      <w:r w:rsidR="008B2254">
        <w:rPr>
          <w:lang w:val="uz-Cyrl-UZ"/>
        </w:rPr>
        <w:t xml:space="preserve"> </w:t>
      </w:r>
      <w:r>
        <w:rPr>
          <w:lang w:val="uz-Cyrl-UZ"/>
        </w:rPr>
        <w:t>birgalikda</w:t>
      </w:r>
      <w:r w:rsidR="008B2254">
        <w:rPr>
          <w:lang w:val="uz-Cyrl-UZ"/>
        </w:rPr>
        <w:t xml:space="preserve"> </w:t>
      </w:r>
      <w:r>
        <w:rPr>
          <w:lang w:val="uz-Cyrl-UZ"/>
        </w:rPr>
        <w:t>restoranda</w:t>
      </w:r>
      <w:r w:rsidR="008B2254">
        <w:rPr>
          <w:lang w:val="uz-Cyrl-UZ"/>
        </w:rPr>
        <w:t xml:space="preserve"> </w:t>
      </w:r>
      <w:r>
        <w:rPr>
          <w:lang w:val="uz-Cyrl-UZ"/>
        </w:rPr>
        <w:t>tushlik</w:t>
      </w:r>
      <w:r w:rsidR="008B2254">
        <w:rPr>
          <w:lang w:val="uz-Cyrl-UZ"/>
        </w:rPr>
        <w:t xml:space="preserve"> </w:t>
      </w:r>
      <w:r>
        <w:rPr>
          <w:lang w:val="uz-Cyrl-UZ"/>
        </w:rPr>
        <w:t>qildik</w:t>
      </w:r>
      <w:r w:rsidR="008B2254">
        <w:rPr>
          <w:lang w:val="uz-Cyrl-UZ"/>
        </w:rPr>
        <w:t xml:space="preserve">. </w:t>
      </w:r>
      <w:r>
        <w:rPr>
          <w:lang w:val="uz-Cyrl-UZ"/>
        </w:rPr>
        <w:t>Yangi</w:t>
      </w:r>
      <w:r w:rsidR="008B2254">
        <w:rPr>
          <w:lang w:val="uz-Cyrl-UZ"/>
        </w:rPr>
        <w:t xml:space="preserve"> </w:t>
      </w:r>
      <w:r>
        <w:rPr>
          <w:lang w:val="uz-Cyrl-UZ"/>
        </w:rPr>
        <w:t>tanishim</w:t>
      </w:r>
      <w:r w:rsidR="008B2254">
        <w:rPr>
          <w:lang w:val="uz-Cyrl-UZ"/>
        </w:rPr>
        <w:t xml:space="preserve"> </w:t>
      </w:r>
      <w:r>
        <w:rPr>
          <w:lang w:val="uz-Cyrl-UZ"/>
        </w:rPr>
        <w:t>ko‘tarinki</w:t>
      </w:r>
      <w:r w:rsidR="008B2254">
        <w:rPr>
          <w:lang w:val="uz-Cyrl-UZ"/>
        </w:rPr>
        <w:t xml:space="preserve"> </w:t>
      </w:r>
      <w:r>
        <w:rPr>
          <w:lang w:val="uz-Cyrl-UZ"/>
        </w:rPr>
        <w:t>kayfiyatda</w:t>
      </w:r>
      <w:r w:rsidR="008B2254">
        <w:rPr>
          <w:lang w:val="uz-Cyrl-UZ"/>
        </w:rPr>
        <w:t xml:space="preserve"> </w:t>
      </w:r>
      <w:r>
        <w:rPr>
          <w:lang w:val="uz-Cyrl-UZ"/>
        </w:rPr>
        <w:t>jamoatga</w:t>
      </w:r>
      <w:r w:rsidR="008B2254">
        <w:rPr>
          <w:lang w:val="uz-Cyrl-UZ"/>
        </w:rPr>
        <w:t xml:space="preserve"> </w:t>
      </w:r>
      <w:r>
        <w:rPr>
          <w:lang w:val="uz-Cyrl-UZ"/>
        </w:rPr>
        <w:t>keluvchilarga</w:t>
      </w:r>
      <w:r w:rsidR="008B2254">
        <w:rPr>
          <w:lang w:val="uz-Cyrl-UZ"/>
        </w:rPr>
        <w:t xml:space="preserve"> </w:t>
      </w:r>
      <w:r>
        <w:rPr>
          <w:lang w:val="uz-Cyrl-UZ"/>
        </w:rPr>
        <w:t>xizmat</w:t>
      </w:r>
      <w:r w:rsidR="008B2254">
        <w:rPr>
          <w:lang w:val="uz-Cyrl-UZ"/>
        </w:rPr>
        <w:t xml:space="preserve"> </w:t>
      </w:r>
      <w:r>
        <w:rPr>
          <w:lang w:val="uz-Cyrl-UZ"/>
        </w:rPr>
        <w:t>qilish</w:t>
      </w:r>
      <w:r w:rsidR="008B2254">
        <w:rPr>
          <w:lang w:val="uz-Cyrl-UZ"/>
        </w:rPr>
        <w:t xml:space="preserve"> </w:t>
      </w:r>
      <w:r>
        <w:rPr>
          <w:lang w:val="uz-Cyrl-UZ"/>
        </w:rPr>
        <w:t>unga</w:t>
      </w:r>
      <w:r w:rsidR="008B2254">
        <w:rPr>
          <w:lang w:val="uz-Cyrl-UZ"/>
        </w:rPr>
        <w:t xml:space="preserve"> </w:t>
      </w:r>
      <w:r>
        <w:rPr>
          <w:lang w:val="uz-Cyrl-UZ"/>
        </w:rPr>
        <w:t>qanchalik</w:t>
      </w:r>
      <w:r w:rsidR="008B2254">
        <w:rPr>
          <w:lang w:val="uz-Cyrl-UZ"/>
        </w:rPr>
        <w:t xml:space="preserve"> </w:t>
      </w:r>
      <w:r>
        <w:rPr>
          <w:lang w:val="uz-Cyrl-UZ"/>
        </w:rPr>
        <w:t>huzur</w:t>
      </w:r>
      <w:r w:rsidR="008B2254">
        <w:rPr>
          <w:lang w:val="uz-Cyrl-UZ"/>
        </w:rPr>
        <w:t xml:space="preserve"> </w:t>
      </w:r>
      <w:r>
        <w:rPr>
          <w:lang w:val="uz-Cyrl-UZ"/>
        </w:rPr>
        <w:t>bag‘ishlashini</w:t>
      </w:r>
      <w:r w:rsidR="008B2254">
        <w:rPr>
          <w:lang w:val="uz-Cyrl-UZ"/>
        </w:rPr>
        <w:t xml:space="preserve"> </w:t>
      </w:r>
      <w:r>
        <w:rPr>
          <w:lang w:val="uz-Cyrl-UZ"/>
        </w:rPr>
        <w:t>aytib</w:t>
      </w:r>
      <w:r w:rsidR="008B2254">
        <w:rPr>
          <w:lang w:val="uz-Cyrl-UZ"/>
        </w:rPr>
        <w:t xml:space="preserve"> </w:t>
      </w:r>
      <w:r>
        <w:rPr>
          <w:lang w:val="uz-Cyrl-UZ"/>
        </w:rPr>
        <w:t>berdi</w:t>
      </w:r>
      <w:r w:rsidR="009F1DFB" w:rsidRPr="008B2254">
        <w:rPr>
          <w:lang w:val="uz-Cyrl-UZ"/>
        </w:rPr>
        <w:t xml:space="preserve">. </w:t>
      </w:r>
      <w:r>
        <w:rPr>
          <w:lang w:val="uz-Cyrl-UZ"/>
        </w:rPr>
        <w:t>U</w:t>
      </w:r>
      <w:r w:rsidR="008B2254">
        <w:rPr>
          <w:lang w:val="uz-Cyrl-UZ"/>
        </w:rPr>
        <w:t xml:space="preserve"> </w:t>
      </w:r>
      <w:r>
        <w:rPr>
          <w:lang w:val="uz-Cyrl-UZ"/>
        </w:rPr>
        <w:t>suhbat</w:t>
      </w:r>
      <w:r w:rsidR="008B2254">
        <w:rPr>
          <w:lang w:val="uz-Cyrl-UZ"/>
        </w:rPr>
        <w:t xml:space="preserve"> </w:t>
      </w:r>
      <w:r>
        <w:rPr>
          <w:lang w:val="uz-Cyrl-UZ"/>
        </w:rPr>
        <w:t>paytida</w:t>
      </w:r>
      <w:r w:rsidR="008B2254">
        <w:rPr>
          <w:lang w:val="uz-Cyrl-UZ"/>
        </w:rPr>
        <w:t xml:space="preserve"> </w:t>
      </w:r>
      <w:r>
        <w:rPr>
          <w:lang w:val="uz-Cyrl-UZ"/>
        </w:rPr>
        <w:t>o‘zini</w:t>
      </w:r>
      <w:r w:rsidR="008B2254">
        <w:rPr>
          <w:lang w:val="uz-Cyrl-UZ"/>
        </w:rPr>
        <w:t xml:space="preserve"> </w:t>
      </w:r>
      <w:r>
        <w:rPr>
          <w:lang w:val="uz-Cyrl-UZ"/>
        </w:rPr>
        <w:t>shunaqangi</w:t>
      </w:r>
      <w:r w:rsidR="008B2254">
        <w:rPr>
          <w:lang w:val="uz-Cyrl-UZ"/>
        </w:rPr>
        <w:t xml:space="preserve"> </w:t>
      </w:r>
      <w:r>
        <w:rPr>
          <w:lang w:val="uz-Cyrl-UZ"/>
        </w:rPr>
        <w:t>jo‘shqinlik</w:t>
      </w:r>
      <w:r w:rsidR="008B2254">
        <w:rPr>
          <w:lang w:val="uz-Cyrl-UZ"/>
        </w:rPr>
        <w:t xml:space="preserve"> </w:t>
      </w:r>
      <w:r>
        <w:rPr>
          <w:lang w:val="uz-Cyrl-UZ"/>
        </w:rPr>
        <w:t>bilan</w:t>
      </w:r>
      <w:r w:rsidR="008B2254">
        <w:rPr>
          <w:lang w:val="uz-Cyrl-UZ"/>
        </w:rPr>
        <w:t xml:space="preserve"> </w:t>
      </w:r>
      <w:r>
        <w:rPr>
          <w:lang w:val="uz-Cyrl-UZ"/>
        </w:rPr>
        <w:t>tutdiki</w:t>
      </w:r>
      <w:r w:rsidR="008B2254">
        <w:rPr>
          <w:lang w:val="uz-Cyrl-UZ"/>
        </w:rPr>
        <w:t xml:space="preserve">, </w:t>
      </w:r>
      <w:r>
        <w:rPr>
          <w:lang w:val="uz-Cyrl-UZ"/>
        </w:rPr>
        <w:t>men</w:t>
      </w:r>
      <w:r w:rsidR="008B2254">
        <w:rPr>
          <w:lang w:val="uz-Cyrl-UZ"/>
        </w:rPr>
        <w:t xml:space="preserve"> </w:t>
      </w:r>
      <w:r>
        <w:rPr>
          <w:lang w:val="uz-Cyrl-UZ"/>
        </w:rPr>
        <w:t>hatto</w:t>
      </w:r>
      <w:r w:rsidR="008B2254">
        <w:rPr>
          <w:lang w:val="uz-Cyrl-UZ"/>
        </w:rPr>
        <w:t xml:space="preserve"> </w:t>
      </w:r>
      <w:r>
        <w:rPr>
          <w:lang w:val="uz-Cyrl-UZ"/>
        </w:rPr>
        <w:t>biroz</w:t>
      </w:r>
      <w:r w:rsidR="008B2254">
        <w:rPr>
          <w:lang w:val="uz-Cyrl-UZ"/>
        </w:rPr>
        <w:t xml:space="preserve"> </w:t>
      </w:r>
      <w:r>
        <w:rPr>
          <w:lang w:val="uz-Cyrl-UZ"/>
        </w:rPr>
        <w:t>noqulay</w:t>
      </w:r>
      <w:r w:rsidR="008B2254">
        <w:rPr>
          <w:lang w:val="uz-Cyrl-UZ"/>
        </w:rPr>
        <w:t xml:space="preserve"> </w:t>
      </w:r>
      <w:r>
        <w:rPr>
          <w:lang w:val="uz-Cyrl-UZ"/>
        </w:rPr>
        <w:t>ahvolga</w:t>
      </w:r>
      <w:r w:rsidR="008B2254">
        <w:rPr>
          <w:lang w:val="uz-Cyrl-UZ"/>
        </w:rPr>
        <w:t xml:space="preserve"> </w:t>
      </w:r>
      <w:r>
        <w:rPr>
          <w:lang w:val="uz-Cyrl-UZ"/>
        </w:rPr>
        <w:t>tushdim</w:t>
      </w:r>
      <w:r w:rsidR="00E94A2D" w:rsidRPr="008B2254">
        <w:rPr>
          <w:lang w:val="uz-Cyrl-UZ"/>
        </w:rPr>
        <w:t>:</w:t>
      </w:r>
      <w:r w:rsidR="009F1DFB" w:rsidRPr="008B2254">
        <w:rPr>
          <w:lang w:val="uz-Cyrl-UZ"/>
        </w:rPr>
        <w:t xml:space="preserve"> </w:t>
      </w:r>
      <w:r>
        <w:rPr>
          <w:lang w:val="uz-Cyrl-UZ"/>
        </w:rPr>
        <w:t>restoran</w:t>
      </w:r>
      <w:r w:rsidR="008B2254">
        <w:rPr>
          <w:lang w:val="uz-Cyrl-UZ"/>
        </w:rPr>
        <w:t xml:space="preserve"> </w:t>
      </w:r>
      <w:r>
        <w:rPr>
          <w:lang w:val="uz-Cyrl-UZ"/>
        </w:rPr>
        <w:t>gavjum</w:t>
      </w:r>
      <w:r w:rsidR="008B2254">
        <w:rPr>
          <w:lang w:val="uz-Cyrl-UZ"/>
        </w:rPr>
        <w:t xml:space="preserve"> </w:t>
      </w:r>
      <w:r>
        <w:rPr>
          <w:lang w:val="uz-Cyrl-UZ"/>
        </w:rPr>
        <w:t>bo‘lib</w:t>
      </w:r>
      <w:r w:rsidR="008B2254">
        <w:rPr>
          <w:lang w:val="uz-Cyrl-UZ"/>
        </w:rPr>
        <w:t xml:space="preserve">, </w:t>
      </w:r>
      <w:r>
        <w:rPr>
          <w:lang w:val="uz-Cyrl-UZ"/>
        </w:rPr>
        <w:t>hamma</w:t>
      </w:r>
      <w:r w:rsidR="008B2254">
        <w:rPr>
          <w:lang w:val="uz-Cyrl-UZ"/>
        </w:rPr>
        <w:t xml:space="preserve"> </w:t>
      </w:r>
      <w:r>
        <w:rPr>
          <w:lang w:val="uz-Cyrl-UZ"/>
        </w:rPr>
        <w:t>bizga</w:t>
      </w:r>
      <w:r w:rsidR="008B2254">
        <w:rPr>
          <w:lang w:val="uz-Cyrl-UZ"/>
        </w:rPr>
        <w:t xml:space="preserve"> </w:t>
      </w:r>
      <w:r>
        <w:rPr>
          <w:lang w:val="uz-Cyrl-UZ"/>
        </w:rPr>
        <w:t>e’tiborini</w:t>
      </w:r>
      <w:r w:rsidR="008B2254">
        <w:rPr>
          <w:lang w:val="uz-Cyrl-UZ"/>
        </w:rPr>
        <w:t xml:space="preserve"> </w:t>
      </w:r>
      <w:r>
        <w:rPr>
          <w:lang w:val="uz-Cyrl-UZ"/>
        </w:rPr>
        <w:t>qaratgandi</w:t>
      </w:r>
      <w:r w:rsidR="008B2254">
        <w:rPr>
          <w:lang w:val="uz-Cyrl-UZ"/>
        </w:rPr>
        <w:t xml:space="preserve">, </w:t>
      </w:r>
      <w:r>
        <w:rPr>
          <w:lang w:val="uz-Cyrl-UZ"/>
        </w:rPr>
        <w:t>bu</w:t>
      </w:r>
      <w:r w:rsidR="008B2254">
        <w:rPr>
          <w:lang w:val="uz-Cyrl-UZ"/>
        </w:rPr>
        <w:t xml:space="preserve"> </w:t>
      </w:r>
      <w:r>
        <w:rPr>
          <w:lang w:val="uz-Cyrl-UZ"/>
        </w:rPr>
        <w:t>odam</w:t>
      </w:r>
      <w:r w:rsidR="008B2254">
        <w:rPr>
          <w:lang w:val="uz-Cyrl-UZ"/>
        </w:rPr>
        <w:t xml:space="preserve"> </w:t>
      </w:r>
      <w:r>
        <w:rPr>
          <w:lang w:val="uz-Cyrl-UZ"/>
        </w:rPr>
        <w:t>esa</w:t>
      </w:r>
      <w:r w:rsidR="008B2254">
        <w:rPr>
          <w:lang w:val="uz-Cyrl-UZ"/>
        </w:rPr>
        <w:t xml:space="preserve"> </w:t>
      </w:r>
      <w:r>
        <w:rPr>
          <w:lang w:val="uz-Cyrl-UZ"/>
        </w:rPr>
        <w:t>his</w:t>
      </w:r>
      <w:r w:rsidR="0047118D">
        <w:rPr>
          <w:lang w:val="uz-Cyrl-UZ"/>
        </w:rPr>
        <w:t>–</w:t>
      </w:r>
      <w:r>
        <w:rPr>
          <w:lang w:val="uz-Cyrl-UZ"/>
        </w:rPr>
        <w:t>hayajonga</w:t>
      </w:r>
      <w:r w:rsidR="008B2254">
        <w:rPr>
          <w:lang w:val="uz-Cyrl-UZ"/>
        </w:rPr>
        <w:t xml:space="preserve"> </w:t>
      </w:r>
      <w:r>
        <w:rPr>
          <w:lang w:val="uz-Cyrl-UZ"/>
        </w:rPr>
        <w:t>to‘lib</w:t>
      </w:r>
      <w:r w:rsidR="008B2254">
        <w:rPr>
          <w:lang w:val="uz-Cyrl-UZ"/>
        </w:rPr>
        <w:t xml:space="preserve">, </w:t>
      </w:r>
      <w:r>
        <w:rPr>
          <w:lang w:val="uz-Cyrl-UZ"/>
        </w:rPr>
        <w:t>Xudo</w:t>
      </w:r>
      <w:r w:rsidR="008B2254">
        <w:rPr>
          <w:lang w:val="uz-Cyrl-UZ"/>
        </w:rPr>
        <w:t xml:space="preserve"> </w:t>
      </w:r>
      <w:r>
        <w:rPr>
          <w:lang w:val="uz-Cyrl-UZ"/>
        </w:rPr>
        <w:t>va</w:t>
      </w:r>
      <w:r w:rsidR="008B2254">
        <w:rPr>
          <w:lang w:val="uz-Cyrl-UZ"/>
        </w:rPr>
        <w:t xml:space="preserve"> </w:t>
      </w:r>
      <w:r>
        <w:rPr>
          <w:lang w:val="uz-Cyrl-UZ"/>
        </w:rPr>
        <w:t>odamlarga</w:t>
      </w:r>
      <w:r w:rsidR="008B2254">
        <w:rPr>
          <w:lang w:val="uz-Cyrl-UZ"/>
        </w:rPr>
        <w:t xml:space="preserve"> </w:t>
      </w:r>
      <w:r>
        <w:rPr>
          <w:lang w:val="uz-Cyrl-UZ"/>
        </w:rPr>
        <w:t>xizmat</w:t>
      </w:r>
      <w:r w:rsidR="008B2254">
        <w:rPr>
          <w:lang w:val="uz-Cyrl-UZ"/>
        </w:rPr>
        <w:t xml:space="preserve"> </w:t>
      </w:r>
      <w:r>
        <w:rPr>
          <w:lang w:val="uz-Cyrl-UZ"/>
        </w:rPr>
        <w:t>qilish</w:t>
      </w:r>
      <w:r w:rsidR="008B2254">
        <w:rPr>
          <w:lang w:val="uz-Cyrl-UZ"/>
        </w:rPr>
        <w:t xml:space="preserve"> </w:t>
      </w:r>
      <w:r>
        <w:rPr>
          <w:lang w:val="uz-Cyrl-UZ"/>
        </w:rPr>
        <w:t>haqida</w:t>
      </w:r>
      <w:r w:rsidR="008B2254">
        <w:rPr>
          <w:lang w:val="uz-Cyrl-UZ"/>
        </w:rPr>
        <w:t xml:space="preserve"> </w:t>
      </w:r>
      <w:r>
        <w:rPr>
          <w:lang w:val="uz-Cyrl-UZ"/>
        </w:rPr>
        <w:t>gapiraverardi</w:t>
      </w:r>
      <w:r w:rsidR="009F1DFB" w:rsidRPr="008B2254">
        <w:rPr>
          <w:lang w:val="uz-Cyrl-UZ"/>
        </w:rPr>
        <w:t xml:space="preserve">. </w:t>
      </w:r>
      <w:r>
        <w:rPr>
          <w:lang w:val="uz-Cyrl-UZ"/>
        </w:rPr>
        <w:t>U</w:t>
      </w:r>
      <w:r w:rsidR="008B2254">
        <w:rPr>
          <w:lang w:val="uz-Cyrl-UZ"/>
        </w:rPr>
        <w:t xml:space="preserve"> </w:t>
      </w:r>
      <w:r>
        <w:rPr>
          <w:lang w:val="uz-Cyrl-UZ"/>
        </w:rPr>
        <w:t>hafta</w:t>
      </w:r>
      <w:r w:rsidR="008B2254">
        <w:rPr>
          <w:lang w:val="uz-Cyrl-UZ"/>
        </w:rPr>
        <w:t xml:space="preserve"> </w:t>
      </w:r>
      <w:r>
        <w:rPr>
          <w:lang w:val="uz-Cyrl-UZ"/>
        </w:rPr>
        <w:t>mobaynida</w:t>
      </w:r>
      <w:r w:rsidR="008B2254">
        <w:rPr>
          <w:lang w:val="uz-Cyrl-UZ"/>
        </w:rPr>
        <w:t xml:space="preserve"> </w:t>
      </w:r>
      <w:r>
        <w:rPr>
          <w:lang w:val="uz-Cyrl-UZ"/>
        </w:rPr>
        <w:t>Masihdagi</w:t>
      </w:r>
      <w:r w:rsidR="008B2254">
        <w:rPr>
          <w:lang w:val="uz-Cyrl-UZ"/>
        </w:rPr>
        <w:t xml:space="preserve"> </w:t>
      </w:r>
      <w:r>
        <w:rPr>
          <w:lang w:val="uz-Cyrl-UZ"/>
        </w:rPr>
        <w:t>birodar</w:t>
      </w:r>
      <w:r w:rsidR="008B2254">
        <w:rPr>
          <w:lang w:val="uz-Cyrl-UZ"/>
        </w:rPr>
        <w:t xml:space="preserve"> </w:t>
      </w:r>
      <w:r>
        <w:rPr>
          <w:lang w:val="uz-Cyrl-UZ"/>
        </w:rPr>
        <w:t>va</w:t>
      </w:r>
      <w:r w:rsidR="008B2254">
        <w:rPr>
          <w:lang w:val="uz-Cyrl-UZ"/>
        </w:rPr>
        <w:t xml:space="preserve"> </w:t>
      </w:r>
      <w:r>
        <w:rPr>
          <w:lang w:val="uz-Cyrl-UZ"/>
        </w:rPr>
        <w:t>opa</w:t>
      </w:r>
      <w:r w:rsidR="0047118D">
        <w:rPr>
          <w:lang w:val="uz-Cyrl-UZ"/>
        </w:rPr>
        <w:t>–</w:t>
      </w:r>
      <w:r>
        <w:rPr>
          <w:lang w:val="uz-Cyrl-UZ"/>
        </w:rPr>
        <w:lastRenderedPageBreak/>
        <w:t>singillarga</w:t>
      </w:r>
      <w:r w:rsidR="008B2254">
        <w:rPr>
          <w:lang w:val="uz-Cyrl-UZ"/>
        </w:rPr>
        <w:t xml:space="preserve"> </w:t>
      </w:r>
      <w:r>
        <w:rPr>
          <w:lang w:val="uz-Cyrl-UZ"/>
        </w:rPr>
        <w:t>har</w:t>
      </w:r>
      <w:r w:rsidR="008B2254">
        <w:rPr>
          <w:lang w:val="uz-Cyrl-UZ"/>
        </w:rPr>
        <w:t xml:space="preserve"> </w:t>
      </w:r>
      <w:r>
        <w:rPr>
          <w:lang w:val="uz-Cyrl-UZ"/>
        </w:rPr>
        <w:t>qanday</w:t>
      </w:r>
      <w:r w:rsidR="008B2254">
        <w:rPr>
          <w:lang w:val="uz-Cyrl-UZ"/>
        </w:rPr>
        <w:t xml:space="preserve"> </w:t>
      </w:r>
      <w:r>
        <w:rPr>
          <w:lang w:val="uz-Cyrl-UZ"/>
        </w:rPr>
        <w:t>yordam</w:t>
      </w:r>
      <w:r w:rsidR="008B2254">
        <w:rPr>
          <w:lang w:val="uz-Cyrl-UZ"/>
        </w:rPr>
        <w:t xml:space="preserve"> </w:t>
      </w:r>
      <w:r>
        <w:rPr>
          <w:lang w:val="uz-Cyrl-UZ"/>
        </w:rPr>
        <w:t>berish</w:t>
      </w:r>
      <w:r w:rsidR="008B2254">
        <w:rPr>
          <w:lang w:val="uz-Cyrl-UZ"/>
        </w:rPr>
        <w:t xml:space="preserve"> </w:t>
      </w:r>
      <w:r>
        <w:rPr>
          <w:lang w:val="uz-Cyrl-UZ"/>
        </w:rPr>
        <w:t>yo‘llarini</w:t>
      </w:r>
      <w:r w:rsidR="008B2254">
        <w:rPr>
          <w:lang w:val="uz-Cyrl-UZ"/>
        </w:rPr>
        <w:t xml:space="preserve"> </w:t>
      </w:r>
      <w:r>
        <w:rPr>
          <w:lang w:val="uz-Cyrl-UZ"/>
        </w:rPr>
        <w:t>doimo</w:t>
      </w:r>
      <w:r w:rsidR="008B2254">
        <w:rPr>
          <w:lang w:val="uz-Cyrl-UZ"/>
        </w:rPr>
        <w:t xml:space="preserve"> </w:t>
      </w:r>
      <w:r>
        <w:rPr>
          <w:lang w:val="uz-Cyrl-UZ"/>
        </w:rPr>
        <w:t>izlar</w:t>
      </w:r>
      <w:r w:rsidR="008B2254">
        <w:rPr>
          <w:lang w:val="uz-Cyrl-UZ"/>
        </w:rPr>
        <w:t xml:space="preserve"> </w:t>
      </w:r>
      <w:r>
        <w:rPr>
          <w:lang w:val="uz-Cyrl-UZ"/>
        </w:rPr>
        <w:t>va</w:t>
      </w:r>
      <w:r w:rsidR="008B2254">
        <w:rPr>
          <w:lang w:val="uz-Cyrl-UZ"/>
        </w:rPr>
        <w:t xml:space="preserve"> </w:t>
      </w:r>
      <w:r>
        <w:rPr>
          <w:lang w:val="uz-Cyrl-UZ"/>
        </w:rPr>
        <w:t>jamoatdagi</w:t>
      </w:r>
      <w:r w:rsidR="008B2254">
        <w:rPr>
          <w:lang w:val="uz-Cyrl-UZ"/>
        </w:rPr>
        <w:t xml:space="preserve"> </w:t>
      </w:r>
      <w:r>
        <w:rPr>
          <w:lang w:val="uz-Cyrl-UZ"/>
        </w:rPr>
        <w:t>xizmatini</w:t>
      </w:r>
      <w:r w:rsidR="008B2254">
        <w:rPr>
          <w:lang w:val="uz-Cyrl-UZ"/>
        </w:rPr>
        <w:t xml:space="preserve"> </w:t>
      </w:r>
      <w:r>
        <w:rPr>
          <w:lang w:val="uz-Cyrl-UZ"/>
        </w:rPr>
        <w:t>davom</w:t>
      </w:r>
      <w:r w:rsidR="008B2254">
        <w:rPr>
          <w:lang w:val="uz-Cyrl-UZ"/>
        </w:rPr>
        <w:t xml:space="preserve"> </w:t>
      </w:r>
      <w:r>
        <w:rPr>
          <w:lang w:val="uz-Cyrl-UZ"/>
        </w:rPr>
        <w:t>ettirish</w:t>
      </w:r>
      <w:r w:rsidR="008B2254">
        <w:rPr>
          <w:lang w:val="uz-Cyrl-UZ"/>
        </w:rPr>
        <w:t xml:space="preserve"> </w:t>
      </w:r>
      <w:r>
        <w:rPr>
          <w:lang w:val="uz-Cyrl-UZ"/>
        </w:rPr>
        <w:t>uchun</w:t>
      </w:r>
      <w:r w:rsidR="008B2254">
        <w:rPr>
          <w:lang w:val="uz-Cyrl-UZ"/>
        </w:rPr>
        <w:t xml:space="preserve"> </w:t>
      </w:r>
      <w:r>
        <w:rPr>
          <w:lang w:val="uz-Cyrl-UZ"/>
        </w:rPr>
        <w:t>har</w:t>
      </w:r>
      <w:r w:rsidR="008B2254">
        <w:rPr>
          <w:lang w:val="uz-Cyrl-UZ"/>
        </w:rPr>
        <w:t xml:space="preserve"> </w:t>
      </w:r>
      <w:r>
        <w:rPr>
          <w:lang w:val="uz-Cyrl-UZ"/>
        </w:rPr>
        <w:t>yakshanbani</w:t>
      </w:r>
      <w:r w:rsidR="008B2254">
        <w:rPr>
          <w:lang w:val="uz-Cyrl-UZ"/>
        </w:rPr>
        <w:t xml:space="preserve"> </w:t>
      </w:r>
      <w:r>
        <w:rPr>
          <w:lang w:val="uz-Cyrl-UZ"/>
        </w:rPr>
        <w:t>intiq</w:t>
      </w:r>
      <w:r w:rsidR="008B2254">
        <w:rPr>
          <w:lang w:val="uz-Cyrl-UZ"/>
        </w:rPr>
        <w:t xml:space="preserve"> </w:t>
      </w:r>
      <w:r>
        <w:rPr>
          <w:lang w:val="uz-Cyrl-UZ"/>
        </w:rPr>
        <w:t>kutardi</w:t>
      </w:r>
      <w:r w:rsidR="009F1DFB" w:rsidRPr="008B2254">
        <w:rPr>
          <w:lang w:val="uz-Cyrl-UZ"/>
        </w:rPr>
        <w:t>.</w:t>
      </w:r>
    </w:p>
    <w:p w:rsidR="009F1DFB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Birinchi</w:t>
      </w:r>
      <w:r w:rsidR="008B2254">
        <w:rPr>
          <w:lang w:val="uz-Cyrl-UZ"/>
        </w:rPr>
        <w:t xml:space="preserve"> </w:t>
      </w:r>
      <w:r>
        <w:rPr>
          <w:lang w:val="uz-Cyrl-UZ"/>
        </w:rPr>
        <w:t>qaraganda</w:t>
      </w:r>
      <w:r w:rsidR="008B2254">
        <w:rPr>
          <w:lang w:val="uz-Cyrl-UZ"/>
        </w:rPr>
        <w:t xml:space="preserve"> </w:t>
      </w:r>
      <w:r>
        <w:rPr>
          <w:lang w:val="uz-Cyrl-UZ"/>
        </w:rPr>
        <w:t>bu</w:t>
      </w:r>
      <w:r w:rsidR="007A226F">
        <w:rPr>
          <w:lang w:val="uz-Cyrl-UZ"/>
        </w:rPr>
        <w:t xml:space="preserve"> </w:t>
      </w:r>
      <w:r>
        <w:rPr>
          <w:lang w:val="uz-Cyrl-UZ"/>
        </w:rPr>
        <w:t>odamning</w:t>
      </w:r>
      <w:r w:rsidR="007A226F">
        <w:rPr>
          <w:lang w:val="uz-Cyrl-UZ"/>
        </w:rPr>
        <w:t xml:space="preserve"> </w:t>
      </w:r>
      <w:r>
        <w:rPr>
          <w:lang w:val="uz-Cyrl-UZ"/>
        </w:rPr>
        <w:t>ishtiyoqi</w:t>
      </w:r>
      <w:r w:rsidR="007A226F">
        <w:rPr>
          <w:lang w:val="uz-Cyrl-UZ"/>
        </w:rPr>
        <w:t xml:space="preserve"> </w:t>
      </w:r>
      <w:r>
        <w:rPr>
          <w:lang w:val="uz-Cyrl-UZ"/>
        </w:rPr>
        <w:t>bitmas</w:t>
      </w:r>
      <w:r w:rsidR="0047118D">
        <w:rPr>
          <w:lang w:val="uz-Cyrl-UZ"/>
        </w:rPr>
        <w:t>–</w:t>
      </w:r>
      <w:r>
        <w:rPr>
          <w:lang w:val="uz-Cyrl-UZ"/>
        </w:rPr>
        <w:t>tuganmasdek</w:t>
      </w:r>
      <w:r w:rsidR="007A226F">
        <w:rPr>
          <w:lang w:val="uz-Cyrl-UZ"/>
        </w:rPr>
        <w:t xml:space="preserve"> </w:t>
      </w:r>
      <w:r>
        <w:rPr>
          <w:lang w:val="uz-Cyrl-UZ"/>
        </w:rPr>
        <w:t>bo‘lib</w:t>
      </w:r>
      <w:r w:rsidR="007A226F">
        <w:rPr>
          <w:lang w:val="uz-Cyrl-UZ"/>
        </w:rPr>
        <w:t xml:space="preserve"> </w:t>
      </w:r>
      <w:r>
        <w:rPr>
          <w:lang w:val="uz-Cyrl-UZ"/>
        </w:rPr>
        <w:t>ko‘rinishi</w:t>
      </w:r>
      <w:r w:rsidR="007A226F">
        <w:rPr>
          <w:lang w:val="uz-Cyrl-UZ"/>
        </w:rPr>
        <w:t xml:space="preserve"> </w:t>
      </w:r>
      <w:r>
        <w:rPr>
          <w:lang w:val="uz-Cyrl-UZ"/>
        </w:rPr>
        <w:t>mumkin</w:t>
      </w:r>
      <w:r w:rsidR="007A226F">
        <w:rPr>
          <w:lang w:val="uz-Cyrl-UZ"/>
        </w:rPr>
        <w:t xml:space="preserve">, </w:t>
      </w:r>
      <w:r>
        <w:rPr>
          <w:lang w:val="uz-Cyrl-UZ"/>
        </w:rPr>
        <w:t>lekin</w:t>
      </w:r>
      <w:r w:rsidR="007A226F">
        <w:rPr>
          <w:lang w:val="uz-Cyrl-UZ"/>
        </w:rPr>
        <w:t xml:space="preserve"> </w:t>
      </w:r>
      <w:r>
        <w:rPr>
          <w:lang w:val="uz-Cyrl-UZ"/>
        </w:rPr>
        <w:t>aslida</w:t>
      </w:r>
      <w:r w:rsidR="007A226F">
        <w:rPr>
          <w:lang w:val="uz-Cyrl-UZ"/>
        </w:rPr>
        <w:t xml:space="preserve"> </w:t>
      </w:r>
      <w:r>
        <w:rPr>
          <w:lang w:val="uz-Cyrl-UZ"/>
        </w:rPr>
        <w:t>bunday</w:t>
      </w:r>
      <w:r w:rsidR="007A226F">
        <w:rPr>
          <w:lang w:val="uz-Cyrl-UZ"/>
        </w:rPr>
        <w:t xml:space="preserve"> </w:t>
      </w:r>
      <w:r>
        <w:rPr>
          <w:lang w:val="uz-Cyrl-UZ"/>
        </w:rPr>
        <w:t>emasdi</w:t>
      </w:r>
      <w:r w:rsidR="009F1DFB" w:rsidRPr="007A226F">
        <w:rPr>
          <w:lang w:val="uz-Cyrl-UZ"/>
        </w:rPr>
        <w:t xml:space="preserve">. </w:t>
      </w:r>
      <w:r>
        <w:rPr>
          <w:lang w:val="uz-Cyrl-UZ"/>
        </w:rPr>
        <w:t>Bunday</w:t>
      </w:r>
      <w:r w:rsidR="007A226F">
        <w:rPr>
          <w:lang w:val="uz-Cyrl-UZ"/>
        </w:rPr>
        <w:t xml:space="preserve"> </w:t>
      </w:r>
      <w:r>
        <w:rPr>
          <w:lang w:val="uz-Cyrl-UZ"/>
        </w:rPr>
        <w:t>ko‘rinishning</w:t>
      </w:r>
      <w:r w:rsidR="007A226F">
        <w:rPr>
          <w:lang w:val="uz-Cyrl-UZ"/>
        </w:rPr>
        <w:t xml:space="preserve"> </w:t>
      </w:r>
      <w:r>
        <w:rPr>
          <w:lang w:val="uz-Cyrl-UZ"/>
        </w:rPr>
        <w:t>sababi</w:t>
      </w:r>
      <w:r w:rsidR="007A226F">
        <w:rPr>
          <w:lang w:val="uz-Cyrl-UZ"/>
        </w:rPr>
        <w:t xml:space="preserve"> – </w:t>
      </w:r>
      <w:r>
        <w:rPr>
          <w:lang w:val="uz-Cyrl-UZ"/>
        </w:rPr>
        <w:t>zamonaviy</w:t>
      </w:r>
      <w:r w:rsidR="007A226F">
        <w:rPr>
          <w:lang w:val="uz-Cyrl-UZ"/>
        </w:rPr>
        <w:t xml:space="preserve"> </w:t>
      </w:r>
      <w:r>
        <w:rPr>
          <w:lang w:val="uz-Cyrl-UZ"/>
        </w:rPr>
        <w:t>jamiyat</w:t>
      </w:r>
      <w:r w:rsidR="007A226F">
        <w:rPr>
          <w:lang w:val="uz-Cyrl-UZ"/>
        </w:rPr>
        <w:t xml:space="preserve"> </w:t>
      </w:r>
      <w:r>
        <w:rPr>
          <w:lang w:val="uz-Cyrl-UZ"/>
        </w:rPr>
        <w:t>vakilining</w:t>
      </w:r>
      <w:r w:rsidR="007A226F">
        <w:rPr>
          <w:lang w:val="uz-Cyrl-UZ"/>
        </w:rPr>
        <w:t xml:space="preserve"> </w:t>
      </w:r>
      <w:r>
        <w:rPr>
          <w:lang w:val="uz-Cyrl-UZ"/>
        </w:rPr>
        <w:t>oddiygina</w:t>
      </w:r>
      <w:r w:rsidR="007A226F">
        <w:rPr>
          <w:lang w:val="uz-Cyrl-UZ"/>
        </w:rPr>
        <w:t xml:space="preserve"> </w:t>
      </w:r>
      <w:r>
        <w:rPr>
          <w:lang w:val="uz-Cyrl-UZ"/>
        </w:rPr>
        <w:t>o‘ta</w:t>
      </w:r>
      <w:r w:rsidR="007A226F">
        <w:rPr>
          <w:lang w:val="uz-Cyrl-UZ"/>
        </w:rPr>
        <w:t xml:space="preserve"> </w:t>
      </w:r>
      <w:r>
        <w:rPr>
          <w:lang w:val="uz-Cyrl-UZ"/>
        </w:rPr>
        <w:t>xudbinligida</w:t>
      </w:r>
      <w:r w:rsidR="009F1DFB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7A226F">
        <w:rPr>
          <w:lang w:val="uz-Cyrl-UZ"/>
        </w:rPr>
        <w:t xml:space="preserve"> </w:t>
      </w:r>
      <w:r>
        <w:rPr>
          <w:lang w:val="uz-Cyrl-UZ"/>
        </w:rPr>
        <w:t>odam</w:t>
      </w:r>
      <w:r w:rsidR="007A226F">
        <w:rPr>
          <w:lang w:val="uz-Cyrl-UZ"/>
        </w:rPr>
        <w:t xml:space="preserve"> </w:t>
      </w:r>
      <w:r>
        <w:rPr>
          <w:lang w:val="uz-Cyrl-UZ"/>
        </w:rPr>
        <w:t>aytgan</w:t>
      </w:r>
      <w:r w:rsidR="007A226F">
        <w:rPr>
          <w:lang w:val="uz-Cyrl-UZ"/>
        </w:rPr>
        <w:t xml:space="preserve"> </w:t>
      </w:r>
      <w:r>
        <w:rPr>
          <w:lang w:val="uz-Cyrl-UZ"/>
        </w:rPr>
        <w:t>xizmat</w:t>
      </w:r>
      <w:r w:rsidR="007A226F">
        <w:rPr>
          <w:lang w:val="uz-Cyrl-UZ"/>
        </w:rPr>
        <w:t xml:space="preserve"> </w:t>
      </w:r>
      <w:r>
        <w:rPr>
          <w:lang w:val="uz-Cyrl-UZ"/>
        </w:rPr>
        <w:t>yuzasidan</w:t>
      </w:r>
      <w:r w:rsidR="007A226F">
        <w:rPr>
          <w:lang w:val="uz-Cyrl-UZ"/>
        </w:rPr>
        <w:t xml:space="preserve"> </w:t>
      </w:r>
      <w:r>
        <w:rPr>
          <w:lang w:val="uz-Cyrl-UZ"/>
        </w:rPr>
        <w:t>rashk</w:t>
      </w:r>
      <w:r w:rsidR="007A226F">
        <w:rPr>
          <w:lang w:val="uz-Cyrl-UZ"/>
        </w:rPr>
        <w:t xml:space="preserve"> </w:t>
      </w:r>
      <w:r>
        <w:rPr>
          <w:lang w:val="uz-Cyrl-UZ"/>
        </w:rPr>
        <w:t>Masihga</w:t>
      </w:r>
      <w:r w:rsidR="007A226F">
        <w:rPr>
          <w:lang w:val="uz-Cyrl-UZ"/>
        </w:rPr>
        <w:t xml:space="preserve"> </w:t>
      </w:r>
      <w:r>
        <w:rPr>
          <w:lang w:val="uz-Cyrl-UZ"/>
        </w:rPr>
        <w:t>manzur</w:t>
      </w:r>
      <w:r w:rsidR="007A226F">
        <w:rPr>
          <w:lang w:val="uz-Cyrl-UZ"/>
        </w:rPr>
        <w:t xml:space="preserve">, </w:t>
      </w:r>
      <w:r>
        <w:rPr>
          <w:lang w:val="uz-Cyrl-UZ"/>
        </w:rPr>
        <w:t>albatta</w:t>
      </w:r>
      <w:r w:rsidR="007A226F">
        <w:rPr>
          <w:lang w:val="uz-Cyrl-UZ"/>
        </w:rPr>
        <w:t xml:space="preserve">. </w:t>
      </w:r>
      <w:r>
        <w:rPr>
          <w:lang w:val="uz-Cyrl-UZ"/>
        </w:rPr>
        <w:t>Bu</w:t>
      </w:r>
      <w:r w:rsidR="007A226F">
        <w:rPr>
          <w:lang w:val="uz-Cyrl-UZ"/>
        </w:rPr>
        <w:t xml:space="preserve"> </w:t>
      </w:r>
      <w:r>
        <w:rPr>
          <w:lang w:val="uz-Cyrl-UZ"/>
        </w:rPr>
        <w:t>muqaddas</w:t>
      </w:r>
      <w:r w:rsidR="007A226F">
        <w:rPr>
          <w:lang w:val="uz-Cyrl-UZ"/>
        </w:rPr>
        <w:t xml:space="preserve"> </w:t>
      </w:r>
      <w:r>
        <w:rPr>
          <w:lang w:val="uz-Cyrl-UZ"/>
        </w:rPr>
        <w:t>rashk</w:t>
      </w:r>
      <w:r w:rsidR="009F1DFB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7A226F">
        <w:rPr>
          <w:lang w:val="uz-Cyrl-UZ"/>
        </w:rPr>
        <w:t xml:space="preserve"> – </w:t>
      </w:r>
      <w:r>
        <w:rPr>
          <w:lang w:val="uz-Cyrl-UZ"/>
        </w:rPr>
        <w:t>Xudoning</w:t>
      </w:r>
      <w:r w:rsidR="007A226F">
        <w:rPr>
          <w:lang w:val="uz-Cyrl-UZ"/>
        </w:rPr>
        <w:t xml:space="preserve"> </w:t>
      </w:r>
      <w:r>
        <w:rPr>
          <w:lang w:val="uz-Cyrl-UZ"/>
        </w:rPr>
        <w:t>qalbiga</w:t>
      </w:r>
      <w:r w:rsidR="008F4F36">
        <w:rPr>
          <w:lang w:val="uz-Cyrl-UZ"/>
        </w:rPr>
        <w:t xml:space="preserve"> </w:t>
      </w:r>
      <w:r>
        <w:rPr>
          <w:lang w:val="uz-Cyrl-UZ"/>
        </w:rPr>
        <w:t>mos</w:t>
      </w:r>
      <w:r w:rsidR="007A226F">
        <w:rPr>
          <w:lang w:val="uz-Cyrl-UZ"/>
        </w:rPr>
        <w:t xml:space="preserve"> </w:t>
      </w:r>
      <w:r>
        <w:rPr>
          <w:lang w:val="uz-Cyrl-UZ"/>
        </w:rPr>
        <w:t>erkak</w:t>
      </w:r>
      <w:r w:rsidR="007A226F">
        <w:rPr>
          <w:lang w:val="uz-Cyrl-UZ"/>
        </w:rPr>
        <w:t xml:space="preserve"> </w:t>
      </w:r>
      <w:r>
        <w:rPr>
          <w:lang w:val="uz-Cyrl-UZ"/>
        </w:rPr>
        <w:t>fe’l</w:t>
      </w:r>
      <w:r w:rsidR="007A226F">
        <w:rPr>
          <w:lang w:val="uz-Cyrl-UZ"/>
        </w:rPr>
        <w:t xml:space="preserve"> </w:t>
      </w:r>
      <w:r>
        <w:rPr>
          <w:lang w:val="uz-Cyrl-UZ"/>
        </w:rPr>
        <w:t>atvorining</w:t>
      </w:r>
      <w:r w:rsidR="007A226F">
        <w:rPr>
          <w:lang w:val="uz-Cyrl-UZ"/>
        </w:rPr>
        <w:t xml:space="preserve"> </w:t>
      </w:r>
      <w:r>
        <w:rPr>
          <w:lang w:val="uz-Cyrl-UZ"/>
        </w:rPr>
        <w:t>yana</w:t>
      </w:r>
      <w:r w:rsidR="007A226F">
        <w:rPr>
          <w:lang w:val="uz-Cyrl-UZ"/>
        </w:rPr>
        <w:t xml:space="preserve"> </w:t>
      </w:r>
      <w:r>
        <w:rPr>
          <w:lang w:val="uz-Cyrl-UZ"/>
        </w:rPr>
        <w:t>bir</w:t>
      </w:r>
      <w:r w:rsidR="007A226F">
        <w:rPr>
          <w:lang w:val="uz-Cyrl-UZ"/>
        </w:rPr>
        <w:t xml:space="preserve"> </w:t>
      </w:r>
      <w:r>
        <w:rPr>
          <w:lang w:val="uz-Cyrl-UZ"/>
        </w:rPr>
        <w:t>xususiyatidir</w:t>
      </w:r>
      <w:r w:rsidR="009F1DFB" w:rsidRPr="00040C4E">
        <w:rPr>
          <w:lang w:val="uz-Cyrl-UZ"/>
        </w:rPr>
        <w:t>.</w:t>
      </w:r>
      <w:r w:rsidR="008F4F36">
        <w:rPr>
          <w:lang w:val="uz-Cyrl-UZ"/>
        </w:rPr>
        <w:t xml:space="preserve"> </w:t>
      </w:r>
    </w:p>
    <w:p w:rsidR="00E94A2D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7A226F">
        <w:rPr>
          <w:lang w:val="uz-Cyrl-UZ"/>
        </w:rPr>
        <w:t xml:space="preserve"> </w:t>
      </w:r>
      <w:r>
        <w:rPr>
          <w:lang w:val="uz-Cyrl-UZ"/>
        </w:rPr>
        <w:t>o‘zimizning</w:t>
      </w:r>
      <w:r w:rsidR="007A226F">
        <w:rPr>
          <w:lang w:val="uz-Cyrl-UZ"/>
        </w:rPr>
        <w:t xml:space="preserve"> </w:t>
      </w:r>
      <w:r>
        <w:rPr>
          <w:lang w:val="uz-Cyrl-UZ"/>
        </w:rPr>
        <w:t>tanaviy</w:t>
      </w:r>
      <w:r w:rsidR="007A226F">
        <w:rPr>
          <w:lang w:val="uz-Cyrl-UZ"/>
        </w:rPr>
        <w:t xml:space="preserve"> (</w:t>
      </w:r>
      <w:r>
        <w:rPr>
          <w:lang w:val="uz-Cyrl-UZ"/>
        </w:rPr>
        <w:t>shuningdek</w:t>
      </w:r>
      <w:r w:rsidR="007A226F">
        <w:rPr>
          <w:lang w:val="uz-Cyrl-UZ"/>
        </w:rPr>
        <w:t xml:space="preserve">, </w:t>
      </w:r>
      <w:r>
        <w:rPr>
          <w:lang w:val="uz-Cyrl-UZ"/>
        </w:rPr>
        <w:t>gunohkorona</w:t>
      </w:r>
      <w:r w:rsidR="007A226F">
        <w:rPr>
          <w:lang w:val="uz-Cyrl-UZ"/>
        </w:rPr>
        <w:t xml:space="preserve">) </w:t>
      </w:r>
      <w:r>
        <w:rPr>
          <w:lang w:val="uz-Cyrl-UZ"/>
        </w:rPr>
        <w:t>tabiatimizga</w:t>
      </w:r>
      <w:r w:rsidR="007A226F">
        <w:rPr>
          <w:lang w:val="uz-Cyrl-UZ"/>
        </w:rPr>
        <w:t xml:space="preserve"> </w:t>
      </w:r>
      <w:r>
        <w:rPr>
          <w:lang w:val="uz-Cyrl-UZ"/>
        </w:rPr>
        <w:t>ko‘ra</w:t>
      </w:r>
      <w:r w:rsidR="007A226F">
        <w:rPr>
          <w:lang w:val="uz-Cyrl-UZ"/>
        </w:rPr>
        <w:t xml:space="preserve"> </w:t>
      </w:r>
      <w:r>
        <w:rPr>
          <w:lang w:val="uz-Cyrl-UZ"/>
        </w:rPr>
        <w:t>eng</w:t>
      </w:r>
      <w:r w:rsidR="007A226F">
        <w:rPr>
          <w:lang w:val="uz-Cyrl-UZ"/>
        </w:rPr>
        <w:t xml:space="preserve"> </w:t>
      </w:r>
      <w:r>
        <w:rPr>
          <w:lang w:val="uz-Cyrl-UZ"/>
        </w:rPr>
        <w:t>avvalo</w:t>
      </w:r>
      <w:r w:rsidR="007A226F">
        <w:rPr>
          <w:lang w:val="uz-Cyrl-UZ"/>
        </w:rPr>
        <w:t xml:space="preserve"> </w:t>
      </w:r>
      <w:r>
        <w:rPr>
          <w:lang w:val="uz-Cyrl-UZ"/>
        </w:rPr>
        <w:t>o‘zimizning</w:t>
      </w:r>
      <w:r w:rsidR="007A226F">
        <w:rPr>
          <w:lang w:val="uz-Cyrl-UZ"/>
        </w:rPr>
        <w:t xml:space="preserve"> </w:t>
      </w:r>
      <w:r>
        <w:rPr>
          <w:lang w:val="uz-Cyrl-UZ"/>
        </w:rPr>
        <w:t>shaxsiy</w:t>
      </w:r>
      <w:r w:rsidR="007A226F">
        <w:rPr>
          <w:lang w:val="uz-Cyrl-UZ"/>
        </w:rPr>
        <w:t xml:space="preserve"> </w:t>
      </w:r>
      <w:r>
        <w:rPr>
          <w:lang w:val="uz-Cyrl-UZ"/>
        </w:rPr>
        <w:t>ehtiyojlarimiz</w:t>
      </w:r>
      <w:r w:rsidR="007A226F">
        <w:rPr>
          <w:lang w:val="uz-Cyrl-UZ"/>
        </w:rPr>
        <w:t xml:space="preserve"> </w:t>
      </w:r>
      <w:r>
        <w:rPr>
          <w:lang w:val="uz-Cyrl-UZ"/>
        </w:rPr>
        <w:t>haqida</w:t>
      </w:r>
      <w:r w:rsidR="007A226F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7A226F">
        <w:rPr>
          <w:lang w:val="uz-Cyrl-UZ"/>
        </w:rPr>
        <w:t xml:space="preserve"> </w:t>
      </w:r>
      <w:r>
        <w:rPr>
          <w:lang w:val="uz-Cyrl-UZ"/>
        </w:rPr>
        <w:t>qilishga</w:t>
      </w:r>
      <w:r w:rsidR="007A226F">
        <w:rPr>
          <w:lang w:val="uz-Cyrl-UZ"/>
        </w:rPr>
        <w:t xml:space="preserve"> </w:t>
      </w:r>
      <w:r>
        <w:rPr>
          <w:lang w:val="uz-Cyrl-UZ"/>
        </w:rPr>
        <w:t>moyilmiz</w:t>
      </w:r>
      <w:r w:rsidR="009F1DFB" w:rsidRPr="00040C4E">
        <w:rPr>
          <w:lang w:val="uz-Cyrl-UZ"/>
        </w:rPr>
        <w:t xml:space="preserve">. </w:t>
      </w:r>
      <w:r>
        <w:rPr>
          <w:lang w:val="uz-Cyrl-UZ"/>
        </w:rPr>
        <w:t>Biz</w:t>
      </w:r>
      <w:r w:rsidR="007A226F">
        <w:rPr>
          <w:lang w:val="uz-Cyrl-UZ"/>
        </w:rPr>
        <w:t xml:space="preserve"> </w:t>
      </w:r>
      <w:r>
        <w:rPr>
          <w:lang w:val="uz-Cyrl-UZ"/>
        </w:rPr>
        <w:t>o‘zimizning</w:t>
      </w:r>
      <w:r w:rsidR="007A226F">
        <w:rPr>
          <w:lang w:val="uz-Cyrl-UZ"/>
        </w:rPr>
        <w:t xml:space="preserve"> </w:t>
      </w:r>
      <w:r>
        <w:rPr>
          <w:lang w:val="uz-Cyrl-UZ"/>
        </w:rPr>
        <w:t>ish</w:t>
      </w:r>
      <w:r w:rsidR="007A226F">
        <w:rPr>
          <w:lang w:val="uz-Cyrl-UZ"/>
        </w:rPr>
        <w:t xml:space="preserve"> </w:t>
      </w:r>
      <w:r>
        <w:rPr>
          <w:lang w:val="uz-Cyrl-UZ"/>
        </w:rPr>
        <w:t>va</w:t>
      </w:r>
      <w:r w:rsidR="007A226F">
        <w:rPr>
          <w:lang w:val="uz-Cyrl-UZ"/>
        </w:rPr>
        <w:t xml:space="preserve"> </w:t>
      </w:r>
      <w:r>
        <w:rPr>
          <w:lang w:val="uz-Cyrl-UZ"/>
        </w:rPr>
        <w:t>mashg‘ulotlarimiz</w:t>
      </w:r>
      <w:r w:rsidR="007A226F">
        <w:rPr>
          <w:lang w:val="uz-Cyrl-UZ"/>
        </w:rPr>
        <w:t xml:space="preserve"> </w:t>
      </w:r>
      <w:r>
        <w:rPr>
          <w:lang w:val="uz-Cyrl-UZ"/>
        </w:rPr>
        <w:t>uchun yetarlicha</w:t>
      </w:r>
      <w:r w:rsidR="007A226F">
        <w:rPr>
          <w:lang w:val="uz-Cyrl-UZ"/>
        </w:rPr>
        <w:t xml:space="preserve"> </w:t>
      </w:r>
      <w:r>
        <w:rPr>
          <w:lang w:val="uz-Cyrl-UZ"/>
        </w:rPr>
        <w:t>vaqt</w:t>
      </w:r>
      <w:r w:rsidR="007A226F">
        <w:rPr>
          <w:lang w:val="uz-Cyrl-UZ"/>
        </w:rPr>
        <w:t xml:space="preserve"> </w:t>
      </w:r>
      <w:r>
        <w:rPr>
          <w:lang w:val="uz-Cyrl-UZ"/>
        </w:rPr>
        <w:t>va</w:t>
      </w:r>
      <w:r w:rsidR="007A226F">
        <w:rPr>
          <w:lang w:val="uz-Cyrl-UZ"/>
        </w:rPr>
        <w:t xml:space="preserve"> </w:t>
      </w:r>
      <w:r>
        <w:rPr>
          <w:lang w:val="uz-Cyrl-UZ"/>
        </w:rPr>
        <w:t>kuch</w:t>
      </w:r>
      <w:r w:rsidR="007A226F">
        <w:rPr>
          <w:lang w:val="uz-Cyrl-UZ"/>
        </w:rPr>
        <w:t xml:space="preserve"> </w:t>
      </w:r>
      <w:r>
        <w:rPr>
          <w:lang w:val="uz-Cyrl-UZ"/>
        </w:rPr>
        <w:t>bo‘lishi</w:t>
      </w:r>
      <w:r w:rsidR="007A226F">
        <w:rPr>
          <w:lang w:val="uz-Cyrl-UZ"/>
        </w:rPr>
        <w:t xml:space="preserve"> </w:t>
      </w:r>
      <w:r>
        <w:rPr>
          <w:lang w:val="uz-Cyrl-UZ"/>
        </w:rPr>
        <w:t>uchun</w:t>
      </w:r>
      <w:r w:rsidR="007A226F">
        <w:rPr>
          <w:lang w:val="uz-Cyrl-UZ"/>
        </w:rPr>
        <w:t xml:space="preserve"> </w:t>
      </w:r>
      <w:r>
        <w:rPr>
          <w:lang w:val="uz-Cyrl-UZ"/>
        </w:rPr>
        <w:t>qayg‘uramiz</w:t>
      </w:r>
      <w:r w:rsidR="007A226F">
        <w:rPr>
          <w:lang w:val="uz-Cyrl-UZ"/>
        </w:rPr>
        <w:t xml:space="preserve">, </w:t>
      </w:r>
      <w:r>
        <w:rPr>
          <w:lang w:val="uz-Cyrl-UZ"/>
        </w:rPr>
        <w:t>mabodo</w:t>
      </w:r>
      <w:r w:rsidR="007A226F">
        <w:rPr>
          <w:lang w:val="uz-Cyrl-UZ"/>
        </w:rPr>
        <w:t xml:space="preserve"> </w:t>
      </w:r>
      <w:r>
        <w:rPr>
          <w:lang w:val="uz-Cyrl-UZ"/>
        </w:rPr>
        <w:t>biroz</w:t>
      </w:r>
      <w:r w:rsidR="007A226F">
        <w:rPr>
          <w:lang w:val="uz-Cyrl-UZ"/>
        </w:rPr>
        <w:t xml:space="preserve"> </w:t>
      </w:r>
      <w:r>
        <w:rPr>
          <w:lang w:val="uz-Cyrl-UZ"/>
        </w:rPr>
        <w:t>kuch</w:t>
      </w:r>
      <w:r w:rsidR="007A226F">
        <w:rPr>
          <w:lang w:val="uz-Cyrl-UZ"/>
        </w:rPr>
        <w:t xml:space="preserve"> </w:t>
      </w:r>
      <w:r>
        <w:rPr>
          <w:lang w:val="uz-Cyrl-UZ"/>
        </w:rPr>
        <w:t>va</w:t>
      </w:r>
      <w:r w:rsidR="007A226F">
        <w:rPr>
          <w:lang w:val="uz-Cyrl-UZ"/>
        </w:rPr>
        <w:t xml:space="preserve"> </w:t>
      </w:r>
      <w:r>
        <w:rPr>
          <w:lang w:val="uz-Cyrl-UZ"/>
        </w:rPr>
        <w:t>vaqtimiz</w:t>
      </w:r>
      <w:r w:rsidR="007A226F">
        <w:rPr>
          <w:lang w:val="uz-Cyrl-UZ"/>
        </w:rPr>
        <w:t xml:space="preserve"> </w:t>
      </w:r>
      <w:r>
        <w:rPr>
          <w:lang w:val="uz-Cyrl-UZ"/>
        </w:rPr>
        <w:t>qolgudek</w:t>
      </w:r>
      <w:r w:rsidR="007A226F">
        <w:rPr>
          <w:lang w:val="uz-Cyrl-UZ"/>
        </w:rPr>
        <w:t xml:space="preserve"> </w:t>
      </w:r>
      <w:r>
        <w:rPr>
          <w:lang w:val="uz-Cyrl-UZ"/>
        </w:rPr>
        <w:t>bo‘lsa</w:t>
      </w:r>
      <w:r w:rsidR="008F4F36">
        <w:rPr>
          <w:lang w:val="uz-Cyrl-UZ"/>
        </w:rPr>
        <w:t xml:space="preserve">, </w:t>
      </w:r>
      <w:r>
        <w:rPr>
          <w:lang w:val="uz-Cyrl-UZ"/>
        </w:rPr>
        <w:t>yana</w:t>
      </w:r>
      <w:r w:rsidR="008F4F36">
        <w:rPr>
          <w:lang w:val="uz-Cyrl-UZ"/>
        </w:rPr>
        <w:t xml:space="preserve"> </w:t>
      </w:r>
      <w:r>
        <w:rPr>
          <w:lang w:val="uz-Cyrl-UZ"/>
        </w:rPr>
        <w:t>kimgadir</w:t>
      </w:r>
      <w:r w:rsidR="008F4F36">
        <w:rPr>
          <w:lang w:val="uz-Cyrl-UZ"/>
        </w:rPr>
        <w:t xml:space="preserve"> </w:t>
      </w:r>
      <w:r>
        <w:rPr>
          <w:lang w:val="uz-Cyrl-UZ"/>
        </w:rPr>
        <w:t>xizmat</w:t>
      </w:r>
      <w:r w:rsidR="008F4F36">
        <w:rPr>
          <w:lang w:val="uz-Cyrl-UZ"/>
        </w:rPr>
        <w:t xml:space="preserve"> </w:t>
      </w:r>
      <w:r>
        <w:rPr>
          <w:lang w:val="uz-Cyrl-UZ"/>
        </w:rPr>
        <w:t>qilamiz</w:t>
      </w:r>
      <w:r w:rsidR="007A226F">
        <w:rPr>
          <w:lang w:val="uz-Cyrl-UZ"/>
        </w:rPr>
        <w:t xml:space="preserve">... </w:t>
      </w:r>
      <w:r>
        <w:rPr>
          <w:lang w:val="uz-Cyrl-UZ"/>
        </w:rPr>
        <w:t>balki</w:t>
      </w:r>
      <w:r w:rsidR="009F1DFB" w:rsidRPr="00040C4E">
        <w:rPr>
          <w:lang w:val="uz-Cyrl-UZ"/>
        </w:rPr>
        <w:t>.</w:t>
      </w:r>
      <w:r w:rsidR="00E94A2D" w:rsidRPr="00040C4E">
        <w:rPr>
          <w:lang w:val="uz-Cyrl-UZ"/>
        </w:rPr>
        <w:t xml:space="preserve"> </w:t>
      </w:r>
      <w:r>
        <w:rPr>
          <w:lang w:val="uz-Cyrl-UZ"/>
        </w:rPr>
        <w:t>Biroq</w:t>
      </w:r>
      <w:r w:rsidR="008B3DAB">
        <w:rPr>
          <w:lang w:val="uz-Cyrl-UZ"/>
        </w:rPr>
        <w:t xml:space="preserve"> </w:t>
      </w:r>
      <w:r>
        <w:rPr>
          <w:lang w:val="uz-Cyrl-UZ"/>
        </w:rPr>
        <w:t>siz</w:t>
      </w:r>
      <w:r w:rsidR="008B3DAB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8B3DAB">
        <w:rPr>
          <w:lang w:val="uz-Cyrl-UZ"/>
        </w:rPr>
        <w:t xml:space="preserve"> </w:t>
      </w:r>
      <w:r>
        <w:rPr>
          <w:lang w:val="uz-Cyrl-UZ"/>
        </w:rPr>
        <w:t>bo‘lishga</w:t>
      </w:r>
      <w:r w:rsidR="008B3DAB">
        <w:rPr>
          <w:lang w:val="uz-Cyrl-UZ"/>
        </w:rPr>
        <w:t xml:space="preserve"> </w:t>
      </w:r>
      <w:r>
        <w:rPr>
          <w:lang w:val="uz-Cyrl-UZ"/>
        </w:rPr>
        <w:t>intilsangiz</w:t>
      </w:r>
      <w:r w:rsidR="008B3DAB">
        <w:rPr>
          <w:lang w:val="uz-Cyrl-UZ"/>
        </w:rPr>
        <w:t xml:space="preserve">, </w:t>
      </w:r>
      <w:r>
        <w:rPr>
          <w:lang w:val="uz-Cyrl-UZ"/>
        </w:rPr>
        <w:t>bu</w:t>
      </w:r>
      <w:r w:rsidR="008B3DAB">
        <w:rPr>
          <w:lang w:val="uz-Cyrl-UZ"/>
        </w:rPr>
        <w:t xml:space="preserve"> </w:t>
      </w:r>
      <w:r>
        <w:rPr>
          <w:lang w:val="uz-Cyrl-UZ"/>
        </w:rPr>
        <w:t>holda</w:t>
      </w:r>
      <w:r w:rsidR="008B3DAB">
        <w:rPr>
          <w:lang w:val="uz-Cyrl-UZ"/>
        </w:rPr>
        <w:t xml:space="preserve"> </w:t>
      </w:r>
      <w:r>
        <w:rPr>
          <w:lang w:val="uz-Cyrl-UZ"/>
        </w:rPr>
        <w:t>o‘zingizning</w:t>
      </w:r>
      <w:r w:rsidR="008B3DAB">
        <w:rPr>
          <w:lang w:val="uz-Cyrl-UZ"/>
        </w:rPr>
        <w:t xml:space="preserve"> </w:t>
      </w:r>
      <w:r>
        <w:rPr>
          <w:lang w:val="uz-Cyrl-UZ"/>
        </w:rPr>
        <w:t>vujudiy</w:t>
      </w:r>
      <w:r w:rsidR="008B3DAB">
        <w:rPr>
          <w:lang w:val="uz-Cyrl-UZ"/>
        </w:rPr>
        <w:t xml:space="preserve"> </w:t>
      </w:r>
      <w:r>
        <w:rPr>
          <w:lang w:val="uz-Cyrl-UZ"/>
        </w:rPr>
        <w:t>xohishlaringiz</w:t>
      </w:r>
      <w:r w:rsidR="008B3DAB">
        <w:rPr>
          <w:lang w:val="uz-Cyrl-UZ"/>
        </w:rPr>
        <w:t xml:space="preserve"> </w:t>
      </w:r>
      <w:r>
        <w:rPr>
          <w:lang w:val="uz-Cyrl-UZ"/>
        </w:rPr>
        <w:t>bilan</w:t>
      </w:r>
      <w:r w:rsidR="008B3DAB">
        <w:rPr>
          <w:lang w:val="uz-Cyrl-UZ"/>
        </w:rPr>
        <w:t xml:space="preserve"> </w:t>
      </w:r>
      <w:r>
        <w:rPr>
          <w:lang w:val="uz-Cyrl-UZ"/>
        </w:rPr>
        <w:t>kurashmog‘ingiz</w:t>
      </w:r>
      <w:r w:rsidR="008B3DAB">
        <w:rPr>
          <w:lang w:val="uz-Cyrl-UZ"/>
        </w:rPr>
        <w:t xml:space="preserve"> </w:t>
      </w:r>
      <w:r>
        <w:rPr>
          <w:lang w:val="uz-Cyrl-UZ"/>
        </w:rPr>
        <w:t>va</w:t>
      </w:r>
      <w:r w:rsidR="008B3DAB">
        <w:rPr>
          <w:lang w:val="uz-Cyrl-UZ"/>
        </w:rPr>
        <w:t xml:space="preserve"> </w:t>
      </w:r>
      <w:r>
        <w:rPr>
          <w:lang w:val="uz-Cyrl-UZ"/>
        </w:rPr>
        <w:t>atrofingizdagi</w:t>
      </w:r>
      <w:r w:rsidR="008B3DAB">
        <w:rPr>
          <w:lang w:val="uz-Cyrl-UZ"/>
        </w:rPr>
        <w:t xml:space="preserve"> </w:t>
      </w:r>
      <w:r>
        <w:rPr>
          <w:lang w:val="uz-Cyrl-UZ"/>
        </w:rPr>
        <w:t>odamlarga</w:t>
      </w:r>
      <w:r w:rsidR="008B3DAB">
        <w:rPr>
          <w:lang w:val="uz-Cyrl-UZ"/>
        </w:rPr>
        <w:t xml:space="preserve"> </w:t>
      </w:r>
      <w:r>
        <w:rPr>
          <w:lang w:val="uz-Cyrl-UZ"/>
        </w:rPr>
        <w:t>yordam</w:t>
      </w:r>
      <w:r w:rsidR="008B3DAB">
        <w:rPr>
          <w:lang w:val="uz-Cyrl-UZ"/>
        </w:rPr>
        <w:t xml:space="preserve"> </w:t>
      </w:r>
      <w:r>
        <w:rPr>
          <w:lang w:val="uz-Cyrl-UZ"/>
        </w:rPr>
        <w:t>berishga</w:t>
      </w:r>
      <w:r w:rsidR="008B3DAB">
        <w:rPr>
          <w:lang w:val="uz-Cyrl-UZ"/>
        </w:rPr>
        <w:t xml:space="preserve"> </w:t>
      </w:r>
      <w:r>
        <w:rPr>
          <w:lang w:val="uz-Cyrl-UZ"/>
        </w:rPr>
        <w:t>intilmog‘ingiz</w:t>
      </w:r>
      <w:r w:rsidR="008B3DAB">
        <w:rPr>
          <w:lang w:val="uz-Cyrl-UZ"/>
        </w:rPr>
        <w:t xml:space="preserve"> </w:t>
      </w:r>
      <w:r>
        <w:rPr>
          <w:lang w:val="uz-Cyrl-UZ"/>
        </w:rPr>
        <w:t>lozim</w:t>
      </w:r>
      <w:r w:rsidR="00E94A2D" w:rsidRPr="00040C4E">
        <w:rPr>
          <w:lang w:val="uz-Cyrl-UZ"/>
        </w:rPr>
        <w:t>.</w:t>
      </w:r>
    </w:p>
    <w:p w:rsidR="009042D2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Muqaddas</w:t>
      </w:r>
      <w:r w:rsidR="008B3DAB">
        <w:rPr>
          <w:lang w:val="uz-Cyrl-UZ"/>
        </w:rPr>
        <w:t xml:space="preserve"> </w:t>
      </w:r>
      <w:r>
        <w:rPr>
          <w:lang w:val="uz-Cyrl-UZ"/>
        </w:rPr>
        <w:t>Kitobdagi</w:t>
      </w:r>
      <w:r w:rsidR="008B3DAB">
        <w:rPr>
          <w:lang w:val="uz-Cyrl-UZ"/>
        </w:rPr>
        <w:t xml:space="preserve"> </w:t>
      </w:r>
      <w:r>
        <w:rPr>
          <w:lang w:val="uz-Cyrl-UZ"/>
        </w:rPr>
        <w:t>ko‘plab</w:t>
      </w:r>
      <w:r w:rsidR="008B3DAB">
        <w:rPr>
          <w:lang w:val="uz-Cyrl-UZ"/>
        </w:rPr>
        <w:t xml:space="preserve"> </w:t>
      </w:r>
      <w:r>
        <w:rPr>
          <w:lang w:val="uz-Cyrl-UZ"/>
        </w:rPr>
        <w:t>erkaklar</w:t>
      </w:r>
      <w:r w:rsidR="008B3DAB">
        <w:rPr>
          <w:lang w:val="uz-Cyrl-UZ"/>
        </w:rPr>
        <w:t xml:space="preserve"> </w:t>
      </w:r>
      <w:r>
        <w:rPr>
          <w:lang w:val="uz-Cyrl-UZ"/>
        </w:rPr>
        <w:t>qarshimizda</w:t>
      </w:r>
      <w:r w:rsidR="008B3DAB">
        <w:rPr>
          <w:lang w:val="uz-Cyrl-UZ"/>
        </w:rPr>
        <w:t xml:space="preserve"> </w:t>
      </w:r>
      <w:r>
        <w:rPr>
          <w:lang w:val="uz-Cyrl-UZ"/>
        </w:rPr>
        <w:t>buyuk</w:t>
      </w:r>
      <w:r w:rsidR="008B3DAB">
        <w:rPr>
          <w:lang w:val="uz-Cyrl-UZ"/>
        </w:rPr>
        <w:t xml:space="preserve"> </w:t>
      </w:r>
      <w:r>
        <w:rPr>
          <w:lang w:val="uz-Cyrl-UZ"/>
        </w:rPr>
        <w:t>xizmatchilar</w:t>
      </w:r>
      <w:r w:rsidR="008B3DAB">
        <w:rPr>
          <w:lang w:val="uz-Cyrl-UZ"/>
        </w:rPr>
        <w:t xml:space="preserve"> </w:t>
      </w:r>
      <w:r>
        <w:rPr>
          <w:lang w:val="uz-Cyrl-UZ"/>
        </w:rPr>
        <w:t>kabi</w:t>
      </w:r>
      <w:r w:rsidR="008B3DAB">
        <w:rPr>
          <w:lang w:val="uz-Cyrl-UZ"/>
        </w:rPr>
        <w:t xml:space="preserve"> </w:t>
      </w:r>
      <w:r>
        <w:rPr>
          <w:lang w:val="uz-Cyrl-UZ"/>
        </w:rPr>
        <w:t>gavdalanishadi</w:t>
      </w:r>
      <w:r w:rsidR="009F1DFB" w:rsidRPr="00040C4E">
        <w:rPr>
          <w:lang w:val="uz-Cyrl-UZ"/>
        </w:rPr>
        <w:t>.</w:t>
      </w:r>
      <w:r w:rsidR="008B3DAB">
        <w:rPr>
          <w:lang w:val="uz-Cyrl-UZ"/>
        </w:rPr>
        <w:t xml:space="preserve"> </w:t>
      </w:r>
      <w:r>
        <w:rPr>
          <w:lang w:val="uz-Cyrl-UZ"/>
        </w:rPr>
        <w:t>Xudo</w:t>
      </w:r>
      <w:r w:rsidR="008B3DAB">
        <w:rPr>
          <w:lang w:val="uz-Cyrl-UZ"/>
        </w:rPr>
        <w:t xml:space="preserve"> </w:t>
      </w:r>
      <w:r>
        <w:rPr>
          <w:lang w:val="uz-Cyrl-UZ"/>
        </w:rPr>
        <w:t>qadimgi</w:t>
      </w:r>
      <w:r w:rsidR="008B3DAB">
        <w:rPr>
          <w:lang w:val="uz-Cyrl-UZ"/>
        </w:rPr>
        <w:t xml:space="preserve"> </w:t>
      </w:r>
      <w:r>
        <w:rPr>
          <w:lang w:val="uz-Cyrl-UZ"/>
        </w:rPr>
        <w:t>Ahdda</w:t>
      </w:r>
      <w:r w:rsidR="008B3DAB">
        <w:rPr>
          <w:lang w:val="uz-Cyrl-UZ"/>
        </w:rPr>
        <w:t xml:space="preserve"> </w:t>
      </w:r>
      <w:r>
        <w:rPr>
          <w:lang w:val="uz-Cyrl-UZ"/>
        </w:rPr>
        <w:t>Ibrohimni</w:t>
      </w:r>
      <w:r w:rsidR="008B3DAB">
        <w:rPr>
          <w:lang w:val="uz-Cyrl-UZ"/>
        </w:rPr>
        <w:t xml:space="preserve"> “</w:t>
      </w:r>
      <w:r>
        <w:rPr>
          <w:lang w:val="uz-Cyrl-UZ"/>
        </w:rPr>
        <w:t>qulim</w:t>
      </w:r>
      <w:r w:rsidR="008B3DAB">
        <w:rPr>
          <w:lang w:val="uz-Cyrl-UZ"/>
        </w:rPr>
        <w:t xml:space="preserve">” </w:t>
      </w:r>
      <w:r>
        <w:rPr>
          <w:lang w:val="uz-Cyrl-UZ"/>
        </w:rPr>
        <w:t>deb</w:t>
      </w:r>
      <w:r w:rsidR="008B3DAB">
        <w:rPr>
          <w:lang w:val="uz-Cyrl-UZ"/>
        </w:rPr>
        <w:t xml:space="preserve"> </w:t>
      </w:r>
      <w:r>
        <w:rPr>
          <w:lang w:val="uz-Cyrl-UZ"/>
        </w:rPr>
        <w:t>ataydi</w:t>
      </w:r>
      <w:r w:rsidR="008B3DAB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8B3DAB">
        <w:rPr>
          <w:lang w:val="uz-Cyrl-UZ"/>
        </w:rPr>
        <w:t xml:space="preserve"> </w:t>
      </w:r>
      <w:r>
        <w:rPr>
          <w:lang w:val="uz-Cyrl-UZ"/>
        </w:rPr>
        <w:t>Ibtido</w:t>
      </w:r>
      <w:r w:rsidR="009042D2" w:rsidRPr="008B3DAB">
        <w:rPr>
          <w:lang w:val="uz-Cyrl-UZ"/>
        </w:rPr>
        <w:t xml:space="preserve">. 26:24). </w:t>
      </w:r>
      <w:r>
        <w:rPr>
          <w:lang w:val="uz-Cyrl-UZ"/>
        </w:rPr>
        <w:t>Kalom</w:t>
      </w:r>
      <w:r w:rsidR="008B3DAB">
        <w:rPr>
          <w:lang w:val="uz-Cyrl-UZ"/>
        </w:rPr>
        <w:t xml:space="preserve"> </w:t>
      </w:r>
      <w:r>
        <w:rPr>
          <w:lang w:val="uz-Cyrl-UZ"/>
        </w:rPr>
        <w:t>Yoshuani</w:t>
      </w:r>
      <w:r w:rsidR="008B3DAB">
        <w:rPr>
          <w:lang w:val="uz-Cyrl-UZ"/>
        </w:rPr>
        <w:t xml:space="preserve"> “</w:t>
      </w:r>
      <w:r>
        <w:rPr>
          <w:lang w:val="uz-Cyrl-UZ"/>
        </w:rPr>
        <w:t>Egamizning</w:t>
      </w:r>
      <w:r w:rsidR="008B3DAB">
        <w:rPr>
          <w:lang w:val="uz-Cyrl-UZ"/>
        </w:rPr>
        <w:t xml:space="preserve"> </w:t>
      </w:r>
      <w:r>
        <w:rPr>
          <w:lang w:val="uz-Cyrl-UZ"/>
        </w:rPr>
        <w:t>quli</w:t>
      </w:r>
      <w:r w:rsidR="008B3DAB">
        <w:rPr>
          <w:lang w:val="uz-Cyrl-UZ"/>
        </w:rPr>
        <w:t xml:space="preserve">” </w:t>
      </w:r>
      <w:r>
        <w:rPr>
          <w:lang w:val="uz-Cyrl-UZ"/>
        </w:rPr>
        <w:t>deb</w:t>
      </w:r>
      <w:r w:rsidR="008B3DAB">
        <w:rPr>
          <w:lang w:val="uz-Cyrl-UZ"/>
        </w:rPr>
        <w:t xml:space="preserve"> </w:t>
      </w:r>
      <w:r>
        <w:rPr>
          <w:lang w:val="uz-Cyrl-UZ"/>
        </w:rPr>
        <w:t>nomlaydi</w:t>
      </w:r>
      <w:r w:rsidR="008B3DAB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8B3DAB" w:rsidRPr="00040C4E">
        <w:rPr>
          <w:lang w:val="uz-Cyrl-UZ"/>
        </w:rPr>
        <w:t xml:space="preserve"> </w:t>
      </w:r>
      <w:r>
        <w:rPr>
          <w:lang w:val="uz-Cyrl-UZ"/>
        </w:rPr>
        <w:t>Yoshua</w:t>
      </w:r>
      <w:r w:rsidR="009042D2" w:rsidRPr="00040C4E">
        <w:rPr>
          <w:lang w:val="uz-Cyrl-UZ"/>
        </w:rPr>
        <w:t xml:space="preserve">. 24:29). </w:t>
      </w:r>
      <w:r>
        <w:rPr>
          <w:lang w:val="uz-Cyrl-UZ"/>
        </w:rPr>
        <w:t>Shuningdek</w:t>
      </w:r>
      <w:r w:rsidR="008B3DAB">
        <w:rPr>
          <w:lang w:val="uz-Cyrl-UZ"/>
        </w:rPr>
        <w:t xml:space="preserve">, </w:t>
      </w:r>
      <w:r>
        <w:rPr>
          <w:lang w:val="uz-Cyrl-UZ"/>
        </w:rPr>
        <w:t>Xudo</w:t>
      </w:r>
      <w:r w:rsidR="008B3DAB">
        <w:rPr>
          <w:lang w:val="uz-Cyrl-UZ"/>
        </w:rPr>
        <w:t xml:space="preserve"> </w:t>
      </w:r>
      <w:r>
        <w:rPr>
          <w:lang w:val="uz-Cyrl-UZ"/>
        </w:rPr>
        <w:t>Dovudni</w:t>
      </w:r>
      <w:r w:rsidR="008B3DAB">
        <w:rPr>
          <w:lang w:val="uz-Cyrl-UZ"/>
        </w:rPr>
        <w:t xml:space="preserve"> </w:t>
      </w:r>
      <w:r>
        <w:rPr>
          <w:lang w:val="uz-Cyrl-UZ"/>
        </w:rPr>
        <w:t>ham</w:t>
      </w:r>
      <w:r w:rsidR="008B3DAB">
        <w:rPr>
          <w:lang w:val="uz-Cyrl-UZ"/>
        </w:rPr>
        <w:t xml:space="preserve"> “</w:t>
      </w:r>
      <w:r>
        <w:rPr>
          <w:lang w:val="uz-Cyrl-UZ"/>
        </w:rPr>
        <w:t>qulim</w:t>
      </w:r>
      <w:r w:rsidR="008B3DAB">
        <w:rPr>
          <w:lang w:val="uz-Cyrl-UZ"/>
        </w:rPr>
        <w:t xml:space="preserve">” </w:t>
      </w:r>
      <w:r>
        <w:rPr>
          <w:lang w:val="uz-Cyrl-UZ"/>
        </w:rPr>
        <w:t>deb</w:t>
      </w:r>
      <w:r w:rsidR="008B3DAB">
        <w:rPr>
          <w:lang w:val="uz-Cyrl-UZ"/>
        </w:rPr>
        <w:t xml:space="preserve"> </w:t>
      </w:r>
      <w:r>
        <w:rPr>
          <w:lang w:val="uz-Cyrl-UZ"/>
        </w:rPr>
        <w:t>atagan</w:t>
      </w:r>
      <w:r w:rsidR="008B3DAB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8B3DAB" w:rsidRPr="00040C4E">
        <w:rPr>
          <w:lang w:val="uz-Cyrl-UZ"/>
        </w:rPr>
        <w:t xml:space="preserve"> 2 </w:t>
      </w:r>
      <w:r>
        <w:rPr>
          <w:lang w:val="uz-Cyrl-UZ"/>
        </w:rPr>
        <w:t>Shoh</w:t>
      </w:r>
      <w:r w:rsidR="009042D2" w:rsidRPr="00040C4E">
        <w:rPr>
          <w:lang w:val="uz-Cyrl-UZ"/>
        </w:rPr>
        <w:t xml:space="preserve">. 7:5). </w:t>
      </w:r>
      <w:r>
        <w:rPr>
          <w:lang w:val="uz-Cyrl-UZ"/>
        </w:rPr>
        <w:t>Biz</w:t>
      </w:r>
      <w:r w:rsidR="00F709DD">
        <w:rPr>
          <w:lang w:val="uz-Cyrl-UZ"/>
        </w:rPr>
        <w:t xml:space="preserve"> </w:t>
      </w:r>
      <w:r>
        <w:rPr>
          <w:lang w:val="uz-Cyrl-UZ"/>
        </w:rPr>
        <w:t>Yangi</w:t>
      </w:r>
      <w:r w:rsidR="00F709DD">
        <w:rPr>
          <w:lang w:val="uz-Cyrl-UZ"/>
        </w:rPr>
        <w:t xml:space="preserve"> </w:t>
      </w:r>
      <w:r>
        <w:rPr>
          <w:lang w:val="uz-Cyrl-UZ"/>
        </w:rPr>
        <w:t>Ahdda</w:t>
      </w:r>
      <w:r w:rsidR="00F709DD">
        <w:rPr>
          <w:lang w:val="uz-Cyrl-UZ"/>
        </w:rPr>
        <w:t xml:space="preserve"> </w:t>
      </w:r>
      <w:r>
        <w:rPr>
          <w:lang w:val="uz-Cyrl-UZ"/>
        </w:rPr>
        <w:t>Xudoga</w:t>
      </w:r>
      <w:r w:rsidR="00F709DD">
        <w:rPr>
          <w:lang w:val="uz-Cyrl-UZ"/>
        </w:rPr>
        <w:t xml:space="preserve"> </w:t>
      </w:r>
      <w:r>
        <w:rPr>
          <w:lang w:val="uz-Cyrl-UZ"/>
        </w:rPr>
        <w:t>va</w:t>
      </w:r>
      <w:r w:rsidR="00F709DD">
        <w:rPr>
          <w:lang w:val="uz-Cyrl-UZ"/>
        </w:rPr>
        <w:t xml:space="preserve"> </w:t>
      </w:r>
      <w:r>
        <w:rPr>
          <w:lang w:val="uz-Cyrl-UZ"/>
        </w:rPr>
        <w:t>yaqinlariga</w:t>
      </w:r>
      <w:r w:rsidR="00F709DD">
        <w:rPr>
          <w:lang w:val="uz-Cyrl-UZ"/>
        </w:rPr>
        <w:t xml:space="preserve"> </w:t>
      </w:r>
      <w:r>
        <w:rPr>
          <w:lang w:val="uz-Cyrl-UZ"/>
        </w:rPr>
        <w:t>ko‘pdan</w:t>
      </w:r>
      <w:r w:rsidR="0047118D">
        <w:rPr>
          <w:lang w:val="uz-Cyrl-UZ"/>
        </w:rPr>
        <w:t>–</w:t>
      </w:r>
      <w:r>
        <w:rPr>
          <w:lang w:val="uz-Cyrl-UZ"/>
        </w:rPr>
        <w:t>ko‘p</w:t>
      </w:r>
      <w:r w:rsidR="00F709DD">
        <w:rPr>
          <w:lang w:val="uz-Cyrl-UZ"/>
        </w:rPr>
        <w:t xml:space="preserve"> </w:t>
      </w:r>
      <w:r>
        <w:rPr>
          <w:lang w:val="uz-Cyrl-UZ"/>
        </w:rPr>
        <w:t>xizmat</w:t>
      </w:r>
      <w:r w:rsidR="00F709DD">
        <w:rPr>
          <w:lang w:val="uz-Cyrl-UZ"/>
        </w:rPr>
        <w:t xml:space="preserve"> </w:t>
      </w:r>
      <w:r>
        <w:rPr>
          <w:lang w:val="uz-Cyrl-UZ"/>
        </w:rPr>
        <w:t>qilgan</w:t>
      </w:r>
      <w:r w:rsidR="00F709DD">
        <w:rPr>
          <w:lang w:val="uz-Cyrl-UZ"/>
        </w:rPr>
        <w:t xml:space="preserve"> </w:t>
      </w:r>
      <w:r>
        <w:rPr>
          <w:lang w:val="uz-Cyrl-UZ"/>
        </w:rPr>
        <w:t>odamlar</w:t>
      </w:r>
      <w:r w:rsidR="00F709DD">
        <w:rPr>
          <w:lang w:val="uz-Cyrl-UZ"/>
        </w:rPr>
        <w:t xml:space="preserve"> </w:t>
      </w:r>
      <w:r>
        <w:rPr>
          <w:lang w:val="uz-Cyrl-UZ"/>
        </w:rPr>
        <w:t>eslatib</w:t>
      </w:r>
      <w:r w:rsidR="00F709DD">
        <w:rPr>
          <w:lang w:val="uz-Cyrl-UZ"/>
        </w:rPr>
        <w:t xml:space="preserve"> </w:t>
      </w:r>
      <w:r>
        <w:rPr>
          <w:lang w:val="uz-Cyrl-UZ"/>
        </w:rPr>
        <w:t>o‘tilganini</w:t>
      </w:r>
      <w:r w:rsidR="00F709DD">
        <w:rPr>
          <w:lang w:val="uz-Cyrl-UZ"/>
        </w:rPr>
        <w:t xml:space="preserve"> </w:t>
      </w:r>
      <w:r>
        <w:rPr>
          <w:lang w:val="uz-Cyrl-UZ"/>
        </w:rPr>
        <w:t>o‘qiymiz</w:t>
      </w:r>
      <w:r w:rsidR="009042D2" w:rsidRPr="00040C4E">
        <w:rPr>
          <w:lang w:val="uz-Cyrl-UZ"/>
        </w:rPr>
        <w:t xml:space="preserve">. </w:t>
      </w:r>
      <w:r>
        <w:rPr>
          <w:lang w:val="uz-Cyrl-UZ"/>
        </w:rPr>
        <w:t>Quddus</w:t>
      </w:r>
      <w:r w:rsidR="00F709DD">
        <w:rPr>
          <w:lang w:val="uz-Cyrl-UZ"/>
        </w:rPr>
        <w:t xml:space="preserve"> </w:t>
      </w:r>
      <w:r>
        <w:rPr>
          <w:lang w:val="uz-Cyrl-UZ"/>
        </w:rPr>
        <w:t>jamoatida</w:t>
      </w:r>
      <w:r w:rsidR="00F709DD">
        <w:rPr>
          <w:lang w:val="uz-Cyrl-UZ"/>
        </w:rPr>
        <w:t xml:space="preserve"> </w:t>
      </w:r>
      <w:r>
        <w:rPr>
          <w:lang w:val="uz-Cyrl-UZ"/>
        </w:rPr>
        <w:t>beva</w:t>
      </w:r>
      <w:r w:rsidR="00F709DD">
        <w:rPr>
          <w:lang w:val="uz-Cyrl-UZ"/>
        </w:rPr>
        <w:t xml:space="preserve"> </w:t>
      </w:r>
      <w:r>
        <w:rPr>
          <w:lang w:val="uz-Cyrl-UZ"/>
        </w:rPr>
        <w:t>ayollarga</w:t>
      </w:r>
      <w:r w:rsidR="00F709DD">
        <w:rPr>
          <w:lang w:val="uz-Cyrl-UZ"/>
        </w:rPr>
        <w:t xml:space="preserve"> </w:t>
      </w:r>
      <w:r>
        <w:rPr>
          <w:lang w:val="uz-Cyrl-UZ"/>
        </w:rPr>
        <w:t>bir</w:t>
      </w:r>
      <w:r w:rsidR="00F709DD">
        <w:rPr>
          <w:lang w:val="uz-Cyrl-UZ"/>
        </w:rPr>
        <w:t xml:space="preserve"> </w:t>
      </w:r>
      <w:r>
        <w:rPr>
          <w:lang w:val="uz-Cyrl-UZ"/>
        </w:rPr>
        <w:t>qancha</w:t>
      </w:r>
      <w:r w:rsidR="00F709DD">
        <w:rPr>
          <w:lang w:val="uz-Cyrl-UZ"/>
        </w:rPr>
        <w:t xml:space="preserve"> </w:t>
      </w:r>
      <w:r>
        <w:rPr>
          <w:lang w:val="uz-Cyrl-UZ"/>
        </w:rPr>
        <w:t>tpqvodor</w:t>
      </w:r>
      <w:r w:rsidR="00F709DD">
        <w:rPr>
          <w:lang w:val="uz-Cyrl-UZ"/>
        </w:rPr>
        <w:t xml:space="preserve"> </w:t>
      </w:r>
      <w:r>
        <w:rPr>
          <w:lang w:val="uz-Cyrl-UZ"/>
        </w:rPr>
        <w:t>erkaklar</w:t>
      </w:r>
      <w:r w:rsidR="00F709DD">
        <w:rPr>
          <w:lang w:val="uz-Cyrl-UZ"/>
        </w:rPr>
        <w:t xml:space="preserve"> </w:t>
      </w:r>
      <w:r>
        <w:rPr>
          <w:lang w:val="uz-Cyrl-UZ"/>
        </w:rPr>
        <w:t>xizmat</w:t>
      </w:r>
      <w:r w:rsidR="00F709DD">
        <w:rPr>
          <w:lang w:val="uz-Cyrl-UZ"/>
        </w:rPr>
        <w:t xml:space="preserve"> </w:t>
      </w:r>
      <w:r>
        <w:rPr>
          <w:lang w:val="uz-Cyrl-UZ"/>
        </w:rPr>
        <w:t>qilish</w:t>
      </w:r>
      <w:r w:rsidR="00F709DD">
        <w:rPr>
          <w:lang w:val="uz-Cyrl-UZ"/>
        </w:rPr>
        <w:t xml:space="preserve"> </w:t>
      </w:r>
      <w:r>
        <w:rPr>
          <w:lang w:val="uz-Cyrl-UZ"/>
        </w:rPr>
        <w:t>uchun</w:t>
      </w:r>
      <w:r w:rsidR="00F709DD">
        <w:rPr>
          <w:lang w:val="uz-Cyrl-UZ"/>
        </w:rPr>
        <w:t xml:space="preserve"> </w:t>
      </w:r>
      <w:r>
        <w:rPr>
          <w:lang w:val="uz-Cyrl-UZ"/>
        </w:rPr>
        <w:t>tanlangan</w:t>
      </w:r>
      <w:r w:rsidR="00F709DD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F709DD" w:rsidRPr="00040C4E">
        <w:rPr>
          <w:lang w:val="uz-Cyrl-UZ"/>
        </w:rPr>
        <w:t xml:space="preserve"> </w:t>
      </w:r>
      <w:r>
        <w:rPr>
          <w:lang w:val="uz-Cyrl-UZ"/>
        </w:rPr>
        <w:t>Havoriylar</w:t>
      </w:r>
      <w:r w:rsidR="009042D2" w:rsidRPr="00040C4E">
        <w:rPr>
          <w:lang w:val="uz-Cyrl-UZ"/>
        </w:rPr>
        <w:t xml:space="preserve">. 6:1–6). </w:t>
      </w:r>
      <w:r>
        <w:rPr>
          <w:lang w:val="uz-Cyrl-UZ"/>
        </w:rPr>
        <w:t>Havoriy</w:t>
      </w:r>
      <w:r w:rsidR="00F709DD">
        <w:rPr>
          <w:lang w:val="uz-Cyrl-UZ"/>
        </w:rPr>
        <w:t xml:space="preserve"> </w:t>
      </w:r>
      <w:r>
        <w:rPr>
          <w:lang w:val="uz-Cyrl-UZ"/>
        </w:rPr>
        <w:t>Pavlus</w:t>
      </w:r>
      <w:r w:rsidR="00F709DD">
        <w:rPr>
          <w:lang w:val="uz-Cyrl-UZ"/>
        </w:rPr>
        <w:t xml:space="preserve"> </w:t>
      </w:r>
      <w:r>
        <w:rPr>
          <w:lang w:val="uz-Cyrl-UZ"/>
        </w:rPr>
        <w:t>o‘zini</w:t>
      </w:r>
      <w:r w:rsidR="00F709DD">
        <w:rPr>
          <w:lang w:val="uz-Cyrl-UZ"/>
        </w:rPr>
        <w:t xml:space="preserve"> “</w:t>
      </w:r>
      <w:r>
        <w:rPr>
          <w:lang w:val="uz-Cyrl-UZ"/>
        </w:rPr>
        <w:t>Iso</w:t>
      </w:r>
      <w:r w:rsidR="00F709DD">
        <w:rPr>
          <w:lang w:val="uz-Cyrl-UZ"/>
        </w:rPr>
        <w:t xml:space="preserve"> </w:t>
      </w:r>
      <w:r>
        <w:rPr>
          <w:lang w:val="uz-Cyrl-UZ"/>
        </w:rPr>
        <w:t>Masihning</w:t>
      </w:r>
      <w:r w:rsidR="00F709DD">
        <w:rPr>
          <w:lang w:val="uz-Cyrl-UZ"/>
        </w:rPr>
        <w:t xml:space="preserve"> </w:t>
      </w:r>
      <w:r>
        <w:rPr>
          <w:lang w:val="uz-Cyrl-UZ"/>
        </w:rPr>
        <w:t>quli</w:t>
      </w:r>
      <w:r w:rsidR="00F709DD">
        <w:rPr>
          <w:lang w:val="uz-Cyrl-UZ"/>
        </w:rPr>
        <w:t xml:space="preserve">” </w:t>
      </w:r>
      <w:r>
        <w:rPr>
          <w:lang w:val="uz-Cyrl-UZ"/>
        </w:rPr>
        <w:t>deb</w:t>
      </w:r>
      <w:r w:rsidR="00F709DD">
        <w:rPr>
          <w:lang w:val="uz-Cyrl-UZ"/>
        </w:rPr>
        <w:t xml:space="preserve"> </w:t>
      </w:r>
      <w:r>
        <w:rPr>
          <w:lang w:val="uz-Cyrl-UZ"/>
        </w:rPr>
        <w:t>atagan</w:t>
      </w:r>
      <w:r w:rsidR="00F709DD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9042D2" w:rsidRPr="00040C4E">
        <w:rPr>
          <w:lang w:val="uz-Cyrl-UZ"/>
        </w:rPr>
        <w:t xml:space="preserve"> </w:t>
      </w:r>
      <w:r>
        <w:rPr>
          <w:lang w:val="uz-Cyrl-UZ"/>
        </w:rPr>
        <w:t>Rim</w:t>
      </w:r>
      <w:r w:rsidR="009042D2" w:rsidRPr="00040C4E">
        <w:rPr>
          <w:lang w:val="uz-Cyrl-UZ"/>
        </w:rPr>
        <w:t>. 1:1).</w:t>
      </w:r>
    </w:p>
    <w:p w:rsidR="00FD0824" w:rsidRPr="00F709DD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Albatta</w:t>
      </w:r>
      <w:r w:rsidR="00F709DD">
        <w:rPr>
          <w:lang w:val="uz-Cyrl-UZ"/>
        </w:rPr>
        <w:t xml:space="preserve">, </w:t>
      </w:r>
      <w:r>
        <w:rPr>
          <w:lang w:val="uz-Cyrl-UZ"/>
        </w:rPr>
        <w:t>qurbonlik</w:t>
      </w:r>
      <w:r w:rsidR="00F709DD">
        <w:rPr>
          <w:lang w:val="uz-Cyrl-UZ"/>
        </w:rPr>
        <w:t xml:space="preserve"> </w:t>
      </w:r>
      <w:r>
        <w:rPr>
          <w:lang w:val="uz-Cyrl-UZ"/>
        </w:rPr>
        <w:t>xizmatining</w:t>
      </w:r>
      <w:r w:rsidR="00F709DD">
        <w:rPr>
          <w:lang w:val="uz-Cyrl-UZ"/>
        </w:rPr>
        <w:t xml:space="preserve"> </w:t>
      </w:r>
      <w:r>
        <w:rPr>
          <w:lang w:val="uz-Cyrl-UZ"/>
        </w:rPr>
        <w:t>yaqqol</w:t>
      </w:r>
      <w:r w:rsidR="00F709DD">
        <w:rPr>
          <w:lang w:val="uz-Cyrl-UZ"/>
        </w:rPr>
        <w:t xml:space="preserve"> </w:t>
      </w:r>
      <w:r>
        <w:rPr>
          <w:lang w:val="uz-Cyrl-UZ"/>
        </w:rPr>
        <w:t>namunasini</w:t>
      </w:r>
      <w:r w:rsidR="00F709DD">
        <w:rPr>
          <w:lang w:val="uz-Cyrl-UZ"/>
        </w:rPr>
        <w:t xml:space="preserve"> </w:t>
      </w:r>
      <w:r>
        <w:rPr>
          <w:lang w:val="uz-Cyrl-UZ"/>
        </w:rPr>
        <w:t>Iso</w:t>
      </w:r>
      <w:r w:rsidR="00F709DD">
        <w:rPr>
          <w:lang w:val="uz-Cyrl-UZ"/>
        </w:rPr>
        <w:t xml:space="preserve"> </w:t>
      </w:r>
      <w:r>
        <w:rPr>
          <w:lang w:val="uz-Cyrl-UZ"/>
        </w:rPr>
        <w:t>Masih</w:t>
      </w:r>
      <w:r w:rsidR="00F709DD">
        <w:rPr>
          <w:lang w:val="uz-Cyrl-UZ"/>
        </w:rPr>
        <w:t xml:space="preserve"> </w:t>
      </w:r>
      <w:r>
        <w:rPr>
          <w:lang w:val="uz-Cyrl-UZ"/>
        </w:rPr>
        <w:t>namoyon</w:t>
      </w:r>
      <w:r w:rsidR="00F709DD">
        <w:rPr>
          <w:lang w:val="uz-Cyrl-UZ"/>
        </w:rPr>
        <w:t xml:space="preserve"> </w:t>
      </w:r>
      <w:r>
        <w:rPr>
          <w:lang w:val="uz-Cyrl-UZ"/>
        </w:rPr>
        <w:t>etgan</w:t>
      </w:r>
      <w:r w:rsidR="00FD0824" w:rsidRPr="00040C4E">
        <w:rPr>
          <w:lang w:val="uz-Cyrl-UZ"/>
        </w:rPr>
        <w:t>.</w:t>
      </w:r>
      <w:r w:rsidR="00F709DD">
        <w:rPr>
          <w:lang w:val="uz-Cyrl-UZ"/>
        </w:rPr>
        <w:t xml:space="preserve"> </w:t>
      </w:r>
      <w:r>
        <w:rPr>
          <w:lang w:val="uz-Cyrl-UZ"/>
        </w:rPr>
        <w:t>Biz</w:t>
      </w:r>
      <w:r w:rsidR="00F709DD">
        <w:rPr>
          <w:lang w:val="uz-Cyrl-UZ"/>
        </w:rPr>
        <w:t xml:space="preserve"> </w:t>
      </w:r>
      <w:r>
        <w:rPr>
          <w:lang w:val="uz-Cyrl-UZ"/>
        </w:rPr>
        <w:t>aynan</w:t>
      </w:r>
      <w:r w:rsidR="00F709DD">
        <w:rPr>
          <w:lang w:val="uz-Cyrl-UZ"/>
        </w:rPr>
        <w:t xml:space="preserve"> </w:t>
      </w:r>
      <w:r>
        <w:rPr>
          <w:lang w:val="uz-Cyrl-UZ"/>
        </w:rPr>
        <w:t>Xudoga</w:t>
      </w:r>
      <w:r w:rsidR="00F709DD">
        <w:rPr>
          <w:lang w:val="uz-Cyrl-UZ"/>
        </w:rPr>
        <w:t xml:space="preserve"> </w:t>
      </w:r>
      <w:r>
        <w:rPr>
          <w:lang w:val="uz-Cyrl-UZ"/>
        </w:rPr>
        <w:t>va</w:t>
      </w:r>
      <w:r w:rsidR="00F709DD">
        <w:rPr>
          <w:lang w:val="uz-Cyrl-UZ"/>
        </w:rPr>
        <w:t xml:space="preserve"> </w:t>
      </w:r>
      <w:r>
        <w:rPr>
          <w:lang w:val="uz-Cyrl-UZ"/>
        </w:rPr>
        <w:t>odamlarga</w:t>
      </w:r>
      <w:r w:rsidR="00F709DD">
        <w:rPr>
          <w:lang w:val="uz-Cyrl-UZ"/>
        </w:rPr>
        <w:t xml:space="preserve"> </w:t>
      </w:r>
      <w:r>
        <w:rPr>
          <w:lang w:val="uz-Cyrl-UZ"/>
        </w:rPr>
        <w:t>xizmat</w:t>
      </w:r>
      <w:r w:rsidR="00F709DD">
        <w:rPr>
          <w:lang w:val="uz-Cyrl-UZ"/>
        </w:rPr>
        <w:t xml:space="preserve"> </w:t>
      </w:r>
      <w:r>
        <w:rPr>
          <w:lang w:val="uz-Cyrl-UZ"/>
        </w:rPr>
        <w:t>qilishimizda</w:t>
      </w:r>
      <w:r w:rsidR="00F709DD">
        <w:rPr>
          <w:lang w:val="uz-Cyrl-UZ"/>
        </w:rPr>
        <w:t xml:space="preserve"> </w:t>
      </w:r>
      <w:r>
        <w:rPr>
          <w:lang w:val="uz-Cyrl-UZ"/>
        </w:rPr>
        <w:t>Unga</w:t>
      </w:r>
      <w:r w:rsidR="00F709DD">
        <w:rPr>
          <w:lang w:val="uz-Cyrl-UZ"/>
        </w:rPr>
        <w:t xml:space="preserve"> </w:t>
      </w:r>
      <w:r>
        <w:rPr>
          <w:lang w:val="uz-Cyrl-UZ"/>
        </w:rPr>
        <w:t>taqlid</w:t>
      </w:r>
      <w:r w:rsidR="00F709DD">
        <w:rPr>
          <w:lang w:val="uz-Cyrl-UZ"/>
        </w:rPr>
        <w:t xml:space="preserve"> </w:t>
      </w:r>
      <w:r>
        <w:rPr>
          <w:lang w:val="uz-Cyrl-UZ"/>
        </w:rPr>
        <w:t>etishimiz</w:t>
      </w:r>
      <w:r w:rsidR="00F709DD">
        <w:rPr>
          <w:lang w:val="uz-Cyrl-UZ"/>
        </w:rPr>
        <w:t xml:space="preserve"> </w:t>
      </w:r>
      <w:r>
        <w:rPr>
          <w:lang w:val="uz-Cyrl-UZ"/>
        </w:rPr>
        <w:t>shart</w:t>
      </w:r>
      <w:r w:rsidR="00FD0824" w:rsidRPr="00F709DD">
        <w:rPr>
          <w:lang w:val="uz-Cyrl-UZ"/>
        </w:rPr>
        <w:t xml:space="preserve">. </w:t>
      </w:r>
      <w:r>
        <w:rPr>
          <w:lang w:val="uz-Cyrl-UZ"/>
        </w:rPr>
        <w:t>U</w:t>
      </w:r>
      <w:r w:rsidR="00F709DD">
        <w:rPr>
          <w:lang w:val="uz-Cyrl-UZ"/>
        </w:rPr>
        <w:t xml:space="preserve"> </w:t>
      </w:r>
      <w:r>
        <w:rPr>
          <w:lang w:val="uz-Cyrl-UZ"/>
        </w:rPr>
        <w:t>O‘zi</w:t>
      </w:r>
      <w:r w:rsidR="00F709DD">
        <w:rPr>
          <w:lang w:val="uz-Cyrl-UZ"/>
        </w:rPr>
        <w:t xml:space="preserve"> </w:t>
      </w:r>
      <w:r>
        <w:rPr>
          <w:lang w:val="uz-Cyrl-UZ"/>
        </w:rPr>
        <w:t>haqida</w:t>
      </w:r>
      <w:r w:rsidR="00F709DD">
        <w:rPr>
          <w:lang w:val="uz-Cyrl-UZ"/>
        </w:rPr>
        <w:t xml:space="preserve"> </w:t>
      </w:r>
      <w:r>
        <w:rPr>
          <w:lang w:val="uz-Cyrl-UZ"/>
        </w:rPr>
        <w:t>shunday</w:t>
      </w:r>
      <w:r w:rsidR="00F709DD" w:rsidRPr="00F709DD">
        <w:rPr>
          <w:lang w:val="uz-Cyrl-UZ"/>
        </w:rPr>
        <w:t xml:space="preserve"> </w:t>
      </w:r>
      <w:r>
        <w:rPr>
          <w:lang w:val="uz-Cyrl-UZ"/>
        </w:rPr>
        <w:t>degan</w:t>
      </w:r>
      <w:r w:rsidR="00FD0824" w:rsidRPr="00F709DD">
        <w:rPr>
          <w:lang w:val="uz-Cyrl-UZ"/>
        </w:rPr>
        <w:t>: «…</w:t>
      </w:r>
      <w:r>
        <w:rPr>
          <w:lang w:val="uz-Cyrl-UZ"/>
        </w:rPr>
        <w:t>Inson</w:t>
      </w:r>
      <w:r w:rsidR="00F709DD">
        <w:rPr>
          <w:lang w:val="uz-Cyrl-UZ"/>
        </w:rPr>
        <w:t xml:space="preserve"> </w:t>
      </w:r>
      <w:r>
        <w:rPr>
          <w:lang w:val="uz-Cyrl-UZ"/>
        </w:rPr>
        <w:t>O‘g‘li</w:t>
      </w:r>
      <w:r w:rsidR="00F709DD">
        <w:rPr>
          <w:lang w:val="uz-Cyrl-UZ"/>
        </w:rPr>
        <w:t xml:space="preserve"> </w:t>
      </w:r>
      <w:r>
        <w:rPr>
          <w:lang w:val="uz-Cyrl-UZ"/>
        </w:rPr>
        <w:t>ham</w:t>
      </w:r>
      <w:r w:rsidR="00F709DD">
        <w:rPr>
          <w:lang w:val="uz-Cyrl-UZ"/>
        </w:rPr>
        <w:t xml:space="preserve"> </w:t>
      </w:r>
      <w:r>
        <w:rPr>
          <w:lang w:val="uz-Cyrl-UZ"/>
        </w:rPr>
        <w:t>O‘ziga</w:t>
      </w:r>
      <w:r w:rsidR="00F709DD">
        <w:rPr>
          <w:lang w:val="uz-Cyrl-UZ"/>
        </w:rPr>
        <w:t xml:space="preserve"> </w:t>
      </w:r>
      <w:r>
        <w:rPr>
          <w:lang w:val="uz-Cyrl-UZ"/>
        </w:rPr>
        <w:t>xizmat</w:t>
      </w:r>
      <w:r w:rsidR="00F709DD">
        <w:rPr>
          <w:lang w:val="uz-Cyrl-UZ"/>
        </w:rPr>
        <w:t xml:space="preserve"> </w:t>
      </w:r>
      <w:r>
        <w:rPr>
          <w:lang w:val="uz-Cyrl-UZ"/>
        </w:rPr>
        <w:t>qildirish</w:t>
      </w:r>
      <w:r w:rsidR="00F709DD">
        <w:rPr>
          <w:lang w:val="uz-Cyrl-UZ"/>
        </w:rPr>
        <w:t xml:space="preserve"> </w:t>
      </w:r>
      <w:r>
        <w:rPr>
          <w:lang w:val="uz-Cyrl-UZ"/>
        </w:rPr>
        <w:t>uchun</w:t>
      </w:r>
      <w:r w:rsidR="00F709DD">
        <w:rPr>
          <w:lang w:val="uz-Cyrl-UZ"/>
        </w:rPr>
        <w:t xml:space="preserve"> </w:t>
      </w:r>
      <w:r>
        <w:rPr>
          <w:lang w:val="uz-Cyrl-UZ"/>
        </w:rPr>
        <w:t>emas</w:t>
      </w:r>
      <w:r w:rsidR="00F709DD">
        <w:rPr>
          <w:lang w:val="uz-Cyrl-UZ"/>
        </w:rPr>
        <w:t xml:space="preserve">, </w:t>
      </w:r>
      <w:r>
        <w:rPr>
          <w:lang w:val="uz-Cyrl-UZ"/>
        </w:rPr>
        <w:t>balki</w:t>
      </w:r>
      <w:r w:rsidR="00F709DD">
        <w:rPr>
          <w:lang w:val="uz-Cyrl-UZ"/>
        </w:rPr>
        <w:t xml:space="preserve"> </w:t>
      </w:r>
      <w:r>
        <w:rPr>
          <w:lang w:val="uz-Cyrl-UZ"/>
        </w:rPr>
        <w:t>O‘zi</w:t>
      </w:r>
      <w:r w:rsidR="00F709DD">
        <w:rPr>
          <w:lang w:val="uz-Cyrl-UZ"/>
        </w:rPr>
        <w:t xml:space="preserve"> </w:t>
      </w:r>
      <w:r>
        <w:rPr>
          <w:lang w:val="uz-Cyrl-UZ"/>
        </w:rPr>
        <w:t>boshqalarga</w:t>
      </w:r>
      <w:r w:rsidR="00F709DD">
        <w:rPr>
          <w:lang w:val="uz-Cyrl-UZ"/>
        </w:rPr>
        <w:t xml:space="preserve"> </w:t>
      </w:r>
      <w:r>
        <w:rPr>
          <w:lang w:val="uz-Cyrl-UZ"/>
        </w:rPr>
        <w:t>xizmat</w:t>
      </w:r>
      <w:r w:rsidR="00F709DD">
        <w:rPr>
          <w:lang w:val="uz-Cyrl-UZ"/>
        </w:rPr>
        <w:t xml:space="preserve"> </w:t>
      </w:r>
      <w:r>
        <w:rPr>
          <w:lang w:val="uz-Cyrl-UZ"/>
        </w:rPr>
        <w:t>qilish</w:t>
      </w:r>
      <w:r w:rsidR="00F709DD">
        <w:rPr>
          <w:lang w:val="uz-Cyrl-UZ"/>
        </w:rPr>
        <w:t xml:space="preserve"> </w:t>
      </w:r>
      <w:r>
        <w:rPr>
          <w:lang w:val="uz-Cyrl-UZ"/>
        </w:rPr>
        <w:t>va</w:t>
      </w:r>
      <w:r w:rsidR="00F709DD">
        <w:rPr>
          <w:lang w:val="uz-Cyrl-UZ"/>
        </w:rPr>
        <w:t xml:space="preserve"> </w:t>
      </w:r>
      <w:r>
        <w:rPr>
          <w:lang w:val="uz-Cyrl-UZ"/>
        </w:rPr>
        <w:t>O‘z</w:t>
      </w:r>
      <w:r w:rsidR="00F709DD">
        <w:rPr>
          <w:lang w:val="uz-Cyrl-UZ"/>
        </w:rPr>
        <w:t xml:space="preserve"> </w:t>
      </w:r>
      <w:r>
        <w:rPr>
          <w:lang w:val="uz-Cyrl-UZ"/>
        </w:rPr>
        <w:t>jonini</w:t>
      </w:r>
      <w:r w:rsidR="00F709DD">
        <w:rPr>
          <w:lang w:val="uz-Cyrl-UZ"/>
        </w:rPr>
        <w:t xml:space="preserve"> </w:t>
      </w:r>
      <w:r>
        <w:rPr>
          <w:lang w:val="uz-Cyrl-UZ"/>
        </w:rPr>
        <w:t>fido</w:t>
      </w:r>
      <w:r w:rsidR="00F709DD">
        <w:rPr>
          <w:lang w:val="uz-Cyrl-UZ"/>
        </w:rPr>
        <w:t xml:space="preserve"> </w:t>
      </w:r>
      <w:r>
        <w:rPr>
          <w:lang w:val="uz-Cyrl-UZ"/>
        </w:rPr>
        <w:t>qilib</w:t>
      </w:r>
      <w:r w:rsidR="00F709DD">
        <w:rPr>
          <w:lang w:val="uz-Cyrl-UZ"/>
        </w:rPr>
        <w:t xml:space="preserve">, </w:t>
      </w:r>
      <w:r>
        <w:rPr>
          <w:lang w:val="uz-Cyrl-UZ"/>
        </w:rPr>
        <w:t>ko‘plarni</w:t>
      </w:r>
      <w:r w:rsidR="00F709DD">
        <w:rPr>
          <w:lang w:val="uz-Cyrl-UZ"/>
        </w:rPr>
        <w:t xml:space="preserve"> </w:t>
      </w:r>
      <w:r>
        <w:rPr>
          <w:lang w:val="uz-Cyrl-UZ"/>
        </w:rPr>
        <w:t>ozod</w:t>
      </w:r>
      <w:r w:rsidR="00F709DD">
        <w:rPr>
          <w:lang w:val="uz-Cyrl-UZ"/>
        </w:rPr>
        <w:t xml:space="preserve"> </w:t>
      </w:r>
      <w:r>
        <w:rPr>
          <w:lang w:val="uz-Cyrl-UZ"/>
        </w:rPr>
        <w:t>qilish</w:t>
      </w:r>
      <w:r w:rsidR="00F709DD">
        <w:rPr>
          <w:lang w:val="uz-Cyrl-UZ"/>
        </w:rPr>
        <w:t xml:space="preserve"> </w:t>
      </w:r>
      <w:r>
        <w:rPr>
          <w:lang w:val="uz-Cyrl-UZ"/>
        </w:rPr>
        <w:t>uchun</w:t>
      </w:r>
      <w:r w:rsidR="00F709DD">
        <w:rPr>
          <w:lang w:val="uz-Cyrl-UZ"/>
        </w:rPr>
        <w:t xml:space="preserve"> </w:t>
      </w:r>
      <w:r>
        <w:rPr>
          <w:lang w:val="uz-Cyrl-UZ"/>
        </w:rPr>
        <w:t>kelgan</w:t>
      </w:r>
      <w:r w:rsidR="00F709DD">
        <w:rPr>
          <w:lang w:val="uz-Cyrl-UZ"/>
        </w:rPr>
        <w:t>» (</w:t>
      </w:r>
      <w:r>
        <w:rPr>
          <w:lang w:val="uz-Cyrl-UZ"/>
        </w:rPr>
        <w:t>Matto</w:t>
      </w:r>
      <w:r w:rsidR="0025245A" w:rsidRPr="00F709DD">
        <w:rPr>
          <w:lang w:val="uz-Cyrl-UZ"/>
        </w:rPr>
        <w:t>.</w:t>
      </w:r>
      <w:r w:rsidR="00FD0824" w:rsidRPr="00F709DD">
        <w:rPr>
          <w:lang w:val="uz-Cyrl-UZ"/>
        </w:rPr>
        <w:t xml:space="preserve"> 20:28).</w:t>
      </w:r>
    </w:p>
    <w:p w:rsidR="00FD0824" w:rsidRPr="00FD731B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O‘z</w:t>
      </w:r>
      <w:r w:rsidR="00FD731B">
        <w:rPr>
          <w:lang w:val="uz-Cyrl-UZ"/>
        </w:rPr>
        <w:t xml:space="preserve"> </w:t>
      </w:r>
      <w:r>
        <w:rPr>
          <w:lang w:val="uz-Cyrl-UZ"/>
        </w:rPr>
        <w:t>qalbingizda</w:t>
      </w:r>
      <w:r w:rsidR="00FD731B">
        <w:rPr>
          <w:lang w:val="uz-Cyrl-UZ"/>
        </w:rPr>
        <w:t xml:space="preserve"> </w:t>
      </w:r>
      <w:r>
        <w:rPr>
          <w:lang w:val="uz-Cyrl-UZ"/>
        </w:rPr>
        <w:t>qurbonlik</w:t>
      </w:r>
      <w:r w:rsidR="00FD731B">
        <w:rPr>
          <w:lang w:val="uz-Cyrl-UZ"/>
        </w:rPr>
        <w:t xml:space="preserve"> </w:t>
      </w:r>
      <w:r>
        <w:rPr>
          <w:lang w:val="uz-Cyrl-UZ"/>
        </w:rPr>
        <w:t>xizmatining</w:t>
      </w:r>
      <w:r w:rsidR="00FD731B">
        <w:rPr>
          <w:lang w:val="uz-Cyrl-UZ"/>
        </w:rPr>
        <w:t xml:space="preserve"> </w:t>
      </w:r>
      <w:r>
        <w:rPr>
          <w:lang w:val="uz-Cyrl-UZ"/>
        </w:rPr>
        <w:t>ezguligini</w:t>
      </w:r>
      <w:r w:rsidR="00FD731B">
        <w:rPr>
          <w:lang w:val="uz-Cyrl-UZ"/>
        </w:rPr>
        <w:t xml:space="preserve"> </w:t>
      </w:r>
      <w:r>
        <w:rPr>
          <w:lang w:val="uz-Cyrl-UZ"/>
        </w:rPr>
        <w:t>o‘stirgan</w:t>
      </w:r>
      <w:r w:rsidR="00FD731B">
        <w:rPr>
          <w:lang w:val="uz-Cyrl-UZ"/>
        </w:rPr>
        <w:t xml:space="preserve"> </w:t>
      </w:r>
      <w:r>
        <w:rPr>
          <w:lang w:val="uz-Cyrl-UZ"/>
        </w:rPr>
        <w:t>holda</w:t>
      </w:r>
      <w:r w:rsidR="00FD731B">
        <w:rPr>
          <w:lang w:val="uz-Cyrl-UZ"/>
        </w:rPr>
        <w:t xml:space="preserve">, </w:t>
      </w:r>
      <w:r>
        <w:rPr>
          <w:lang w:val="uz-Cyrl-UZ"/>
        </w:rPr>
        <w:t>siz</w:t>
      </w:r>
      <w:r w:rsidR="00FD731B">
        <w:rPr>
          <w:lang w:val="uz-Cyrl-UZ"/>
        </w:rPr>
        <w:t xml:space="preserve"> </w:t>
      </w:r>
      <w:r>
        <w:rPr>
          <w:lang w:val="uz-Cyrl-UZ"/>
        </w:rPr>
        <w:t>ko‘proq</w:t>
      </w:r>
      <w:r w:rsidR="00FD731B">
        <w:rPr>
          <w:lang w:val="uz-Cyrl-UZ"/>
        </w:rPr>
        <w:t xml:space="preserve"> </w:t>
      </w:r>
      <w:r>
        <w:rPr>
          <w:lang w:val="uz-Cyrl-UZ"/>
        </w:rPr>
        <w:t>odamlarni</w:t>
      </w:r>
      <w:r w:rsidR="00FD731B">
        <w:rPr>
          <w:lang w:val="uz-Cyrl-UZ"/>
        </w:rPr>
        <w:t xml:space="preserve"> – </w:t>
      </w:r>
      <w:r>
        <w:rPr>
          <w:lang w:val="uz-Cyrl-UZ"/>
        </w:rPr>
        <w:t>o‘z</w:t>
      </w:r>
      <w:r w:rsidR="00FD731B">
        <w:rPr>
          <w:lang w:val="uz-Cyrl-UZ"/>
        </w:rPr>
        <w:t xml:space="preserve"> </w:t>
      </w:r>
      <w:r>
        <w:rPr>
          <w:lang w:val="uz-Cyrl-UZ"/>
        </w:rPr>
        <w:t>yaqinlaringizni</w:t>
      </w:r>
      <w:r w:rsidR="00FD731B">
        <w:rPr>
          <w:lang w:val="uz-Cyrl-UZ"/>
        </w:rPr>
        <w:t xml:space="preserve">, </w:t>
      </w:r>
      <w:r>
        <w:rPr>
          <w:lang w:val="uz-Cyrl-UZ"/>
        </w:rPr>
        <w:t>jamoatingiz</w:t>
      </w:r>
      <w:r w:rsidR="00FD731B">
        <w:rPr>
          <w:lang w:val="uz-Cyrl-UZ"/>
        </w:rPr>
        <w:t xml:space="preserve"> </w:t>
      </w:r>
      <w:r>
        <w:rPr>
          <w:lang w:val="uz-Cyrl-UZ"/>
        </w:rPr>
        <w:t>qavmini</w:t>
      </w:r>
      <w:r w:rsidR="00FD731B">
        <w:rPr>
          <w:lang w:val="uz-Cyrl-UZ"/>
        </w:rPr>
        <w:t xml:space="preserve">, </w:t>
      </w:r>
      <w:r>
        <w:rPr>
          <w:lang w:val="uz-Cyrl-UZ"/>
        </w:rPr>
        <w:t>do‘stlaringiz</w:t>
      </w:r>
      <w:r w:rsidR="00FD731B">
        <w:rPr>
          <w:lang w:val="uz-Cyrl-UZ"/>
        </w:rPr>
        <w:t xml:space="preserve"> </w:t>
      </w:r>
      <w:r>
        <w:rPr>
          <w:lang w:val="uz-Cyrl-UZ"/>
        </w:rPr>
        <w:t>va</w:t>
      </w:r>
      <w:r w:rsidR="00FD731B">
        <w:rPr>
          <w:lang w:val="uz-Cyrl-UZ"/>
        </w:rPr>
        <w:t xml:space="preserve"> </w:t>
      </w:r>
      <w:r>
        <w:rPr>
          <w:lang w:val="uz-Cyrl-UZ"/>
        </w:rPr>
        <w:t>tanishlaringizni</w:t>
      </w:r>
      <w:r w:rsidR="00FD731B">
        <w:rPr>
          <w:lang w:val="uz-Cyrl-UZ"/>
        </w:rPr>
        <w:t xml:space="preserve"> – </w:t>
      </w:r>
      <w:r>
        <w:rPr>
          <w:lang w:val="uz-Cyrl-UZ"/>
        </w:rPr>
        <w:t>sevib</w:t>
      </w:r>
      <w:r w:rsidR="00FD731B">
        <w:rPr>
          <w:lang w:val="uz-Cyrl-UZ"/>
        </w:rPr>
        <w:t xml:space="preserve"> </w:t>
      </w:r>
      <w:r>
        <w:rPr>
          <w:lang w:val="uz-Cyrl-UZ"/>
        </w:rPr>
        <w:t>qolishni</w:t>
      </w:r>
      <w:r w:rsidR="00FD731B">
        <w:rPr>
          <w:lang w:val="uz-Cyrl-UZ"/>
        </w:rPr>
        <w:t xml:space="preserve"> </w:t>
      </w:r>
      <w:r>
        <w:rPr>
          <w:lang w:val="uz-Cyrl-UZ"/>
        </w:rPr>
        <w:t>va</w:t>
      </w:r>
      <w:r w:rsidR="00FD731B">
        <w:rPr>
          <w:lang w:val="uz-Cyrl-UZ"/>
        </w:rPr>
        <w:t xml:space="preserve"> </w:t>
      </w:r>
      <w:r>
        <w:rPr>
          <w:lang w:val="uz-Cyrl-UZ"/>
        </w:rPr>
        <w:t>ularga</w:t>
      </w:r>
      <w:r w:rsidR="00FD731B">
        <w:rPr>
          <w:lang w:val="uz-Cyrl-UZ"/>
        </w:rPr>
        <w:t xml:space="preserve"> </w:t>
      </w:r>
      <w:r>
        <w:rPr>
          <w:lang w:val="uz-Cyrl-UZ"/>
        </w:rPr>
        <w:t>yaxshiroq</w:t>
      </w:r>
      <w:r w:rsidR="00FD731B">
        <w:rPr>
          <w:lang w:val="uz-Cyrl-UZ"/>
        </w:rPr>
        <w:t xml:space="preserve"> </w:t>
      </w:r>
      <w:r>
        <w:rPr>
          <w:lang w:val="uz-Cyrl-UZ"/>
        </w:rPr>
        <w:t>xizmat</w:t>
      </w:r>
      <w:r w:rsidR="00FD731B">
        <w:rPr>
          <w:lang w:val="uz-Cyrl-UZ"/>
        </w:rPr>
        <w:t xml:space="preserve"> </w:t>
      </w:r>
      <w:r>
        <w:rPr>
          <w:lang w:val="uz-Cyrl-UZ"/>
        </w:rPr>
        <w:t>qilishni</w:t>
      </w:r>
      <w:r w:rsidR="00FD731B">
        <w:rPr>
          <w:lang w:val="uz-Cyrl-UZ"/>
        </w:rPr>
        <w:t xml:space="preserve"> </w:t>
      </w:r>
      <w:r>
        <w:rPr>
          <w:lang w:val="uz-Cyrl-UZ"/>
        </w:rPr>
        <w:t>istaysiz</w:t>
      </w:r>
      <w:r w:rsidR="00FD0824" w:rsidRPr="00FD731B">
        <w:rPr>
          <w:lang w:val="uz-Cyrl-UZ"/>
        </w:rPr>
        <w:t xml:space="preserve">. </w:t>
      </w:r>
      <w:r>
        <w:rPr>
          <w:lang w:val="uz-Cyrl-UZ"/>
        </w:rPr>
        <w:t>Filippiliklarga</w:t>
      </w:r>
      <w:r w:rsidR="00FD731B">
        <w:rPr>
          <w:lang w:val="uz-Cyrl-UZ"/>
        </w:rPr>
        <w:t xml:space="preserve"> </w:t>
      </w:r>
      <w:r>
        <w:rPr>
          <w:lang w:val="uz-Cyrl-UZ"/>
        </w:rPr>
        <w:t>maktubning</w:t>
      </w:r>
      <w:r w:rsidR="00FD731B">
        <w:rPr>
          <w:lang w:val="uz-Cyrl-UZ"/>
        </w:rPr>
        <w:t xml:space="preserve"> 2</w:t>
      </w:r>
      <w:r w:rsidR="0047118D">
        <w:rPr>
          <w:lang w:val="uz-Cyrl-UZ"/>
        </w:rPr>
        <w:t>–</w:t>
      </w:r>
      <w:r>
        <w:rPr>
          <w:lang w:val="uz-Cyrl-UZ"/>
        </w:rPr>
        <w:t>bob</w:t>
      </w:r>
      <w:r w:rsidR="00FD731B">
        <w:rPr>
          <w:lang w:val="uz-Cyrl-UZ"/>
        </w:rPr>
        <w:t xml:space="preserve"> 3</w:t>
      </w:r>
      <w:r w:rsidR="0047118D">
        <w:rPr>
          <w:lang w:val="uz-Cyrl-UZ"/>
        </w:rPr>
        <w:t>–</w:t>
      </w:r>
      <w:r w:rsidR="00FD731B">
        <w:rPr>
          <w:lang w:val="uz-Cyrl-UZ"/>
        </w:rPr>
        <w:t xml:space="preserve">8 </w:t>
      </w:r>
      <w:r>
        <w:rPr>
          <w:lang w:val="uz-Cyrl-UZ"/>
        </w:rPr>
        <w:t>oyatlarida</w:t>
      </w:r>
      <w:r w:rsidR="00FD731B">
        <w:rPr>
          <w:lang w:val="uz-Cyrl-UZ"/>
        </w:rPr>
        <w:t xml:space="preserve"> </w:t>
      </w:r>
      <w:r>
        <w:rPr>
          <w:lang w:val="uz-Cyrl-UZ"/>
        </w:rPr>
        <w:t>Masih</w:t>
      </w:r>
      <w:r w:rsidR="00FD731B">
        <w:rPr>
          <w:lang w:val="uz-Cyrl-UZ"/>
        </w:rPr>
        <w:t xml:space="preserve"> </w:t>
      </w:r>
      <w:r>
        <w:rPr>
          <w:lang w:val="uz-Cyrl-UZ"/>
        </w:rPr>
        <w:t>haqida</w:t>
      </w:r>
      <w:r w:rsidR="00FD731B">
        <w:rPr>
          <w:lang w:val="uz-Cyrl-UZ"/>
        </w:rPr>
        <w:t xml:space="preserve"> </w:t>
      </w:r>
      <w:r>
        <w:rPr>
          <w:lang w:val="uz-Cyrl-UZ"/>
        </w:rPr>
        <w:t>nimalar</w:t>
      </w:r>
      <w:r w:rsidR="00FD731B">
        <w:rPr>
          <w:lang w:val="uz-Cyrl-UZ"/>
        </w:rPr>
        <w:t xml:space="preserve"> </w:t>
      </w:r>
      <w:r>
        <w:rPr>
          <w:lang w:val="uz-Cyrl-UZ"/>
        </w:rPr>
        <w:t>yozilganini</w:t>
      </w:r>
      <w:r w:rsidR="00FD731B">
        <w:rPr>
          <w:lang w:val="uz-Cyrl-UZ"/>
        </w:rPr>
        <w:t xml:space="preserve"> </w:t>
      </w:r>
      <w:r>
        <w:rPr>
          <w:lang w:val="uz-Cyrl-UZ"/>
        </w:rPr>
        <w:t>o‘qib</w:t>
      </w:r>
      <w:r w:rsidR="00FD731B">
        <w:rPr>
          <w:lang w:val="uz-Cyrl-UZ"/>
        </w:rPr>
        <w:t xml:space="preserve">, </w:t>
      </w:r>
      <w:r>
        <w:rPr>
          <w:lang w:val="uz-Cyrl-UZ"/>
        </w:rPr>
        <w:t>Xudoga</w:t>
      </w:r>
      <w:r w:rsidR="00FD731B">
        <w:rPr>
          <w:lang w:val="uz-Cyrl-UZ"/>
        </w:rPr>
        <w:t xml:space="preserve"> </w:t>
      </w:r>
      <w:r>
        <w:rPr>
          <w:lang w:val="uz-Cyrl-UZ"/>
        </w:rPr>
        <w:t>va</w:t>
      </w:r>
      <w:r w:rsidR="00FD731B">
        <w:rPr>
          <w:lang w:val="uz-Cyrl-UZ"/>
        </w:rPr>
        <w:t xml:space="preserve"> </w:t>
      </w:r>
      <w:r>
        <w:rPr>
          <w:lang w:val="uz-Cyrl-UZ"/>
        </w:rPr>
        <w:t>yaqinlaringizga</w:t>
      </w:r>
      <w:r w:rsidR="00FD731B">
        <w:rPr>
          <w:lang w:val="uz-Cyrl-UZ"/>
        </w:rPr>
        <w:t xml:space="preserve"> </w:t>
      </w:r>
      <w:r>
        <w:rPr>
          <w:lang w:val="uz-Cyrl-UZ"/>
        </w:rPr>
        <w:t>xizmat</w:t>
      </w:r>
      <w:r w:rsidR="00FD731B">
        <w:rPr>
          <w:lang w:val="uz-Cyrl-UZ"/>
        </w:rPr>
        <w:t xml:space="preserve"> </w:t>
      </w:r>
      <w:r>
        <w:rPr>
          <w:lang w:val="uz-Cyrl-UZ"/>
        </w:rPr>
        <w:t>qilish</w:t>
      </w:r>
      <w:r w:rsidR="00FD731B">
        <w:rPr>
          <w:lang w:val="uz-Cyrl-UZ"/>
        </w:rPr>
        <w:t xml:space="preserve"> </w:t>
      </w:r>
      <w:r>
        <w:rPr>
          <w:lang w:val="uz-Cyrl-UZ"/>
        </w:rPr>
        <w:t>uchun</w:t>
      </w:r>
      <w:r w:rsidR="00FD731B">
        <w:rPr>
          <w:lang w:val="uz-Cyrl-UZ"/>
        </w:rPr>
        <w:t xml:space="preserve"> </w:t>
      </w:r>
      <w:r>
        <w:rPr>
          <w:lang w:val="uz-Cyrl-UZ"/>
        </w:rPr>
        <w:t>o‘zingizda</w:t>
      </w:r>
      <w:r w:rsidR="00FD731B">
        <w:rPr>
          <w:lang w:val="uz-Cyrl-UZ"/>
        </w:rPr>
        <w:t xml:space="preserve"> </w:t>
      </w:r>
      <w:r>
        <w:rPr>
          <w:lang w:val="uz-Cyrl-UZ"/>
        </w:rPr>
        <w:t>nimalarni</w:t>
      </w:r>
      <w:r w:rsidR="00FD731B">
        <w:rPr>
          <w:lang w:val="uz-Cyrl-UZ"/>
        </w:rPr>
        <w:t xml:space="preserve"> </w:t>
      </w:r>
      <w:r>
        <w:rPr>
          <w:lang w:val="uz-Cyrl-UZ"/>
        </w:rPr>
        <w:t>o‘zgartirishingiz</w:t>
      </w:r>
      <w:r w:rsidR="00FD731B">
        <w:rPr>
          <w:lang w:val="uz-Cyrl-UZ"/>
        </w:rPr>
        <w:t xml:space="preserve"> </w:t>
      </w:r>
      <w:r>
        <w:rPr>
          <w:lang w:val="uz-Cyrl-UZ"/>
        </w:rPr>
        <w:t>lozimligi</w:t>
      </w:r>
      <w:r w:rsidR="00FD731B">
        <w:rPr>
          <w:lang w:val="uz-Cyrl-UZ"/>
        </w:rPr>
        <w:t xml:space="preserve"> </w:t>
      </w:r>
      <w:r>
        <w:rPr>
          <w:lang w:val="uz-Cyrl-UZ"/>
        </w:rPr>
        <w:t>haqida</w:t>
      </w:r>
      <w:r w:rsidR="00FD731B">
        <w:rPr>
          <w:lang w:val="uz-Cyrl-UZ"/>
        </w:rPr>
        <w:t xml:space="preserve"> </w:t>
      </w:r>
      <w:r>
        <w:rPr>
          <w:lang w:val="uz-Cyrl-UZ"/>
        </w:rPr>
        <w:t>o‘ylab</w:t>
      </w:r>
      <w:r w:rsidR="00FD731B">
        <w:rPr>
          <w:lang w:val="uz-Cyrl-UZ"/>
        </w:rPr>
        <w:t xml:space="preserve"> </w:t>
      </w:r>
      <w:r>
        <w:rPr>
          <w:lang w:val="uz-Cyrl-UZ"/>
        </w:rPr>
        <w:t>ko‘ring</w:t>
      </w:r>
      <w:r w:rsidR="00FD0824" w:rsidRPr="00FD731B">
        <w:rPr>
          <w:lang w:val="uz-Cyrl-UZ"/>
        </w:rPr>
        <w:t>.</w:t>
      </w:r>
    </w:p>
    <w:p w:rsidR="000A38B0" w:rsidRPr="00127E1F" w:rsidRDefault="008B66EB" w:rsidP="00035C0B">
      <w:pPr>
        <w:autoSpaceDE w:val="0"/>
        <w:ind w:left="709"/>
        <w:jc w:val="both"/>
        <w:rPr>
          <w:lang w:val="uz-Cyrl-UZ"/>
        </w:rPr>
      </w:pPr>
      <w:r w:rsidRPr="00127E1F">
        <w:rPr>
          <w:lang w:val="uz-Cyrl-UZ"/>
        </w:rPr>
        <w:t>…</w:t>
      </w:r>
      <w:r w:rsidR="00DD564B">
        <w:rPr>
          <w:lang w:val="uz-Cyrl-UZ"/>
        </w:rPr>
        <w:t>Hech</w:t>
      </w:r>
      <w:r w:rsidR="00FD731B" w:rsidRPr="00127E1F">
        <w:rPr>
          <w:lang w:val="uz-Cyrl-UZ"/>
        </w:rPr>
        <w:t xml:space="preserve"> </w:t>
      </w:r>
      <w:r w:rsidR="00DD564B">
        <w:rPr>
          <w:lang w:val="uz-Cyrl-UZ"/>
        </w:rPr>
        <w:t>bir</w:t>
      </w:r>
      <w:r w:rsidR="00FD731B" w:rsidRPr="00127E1F">
        <w:rPr>
          <w:lang w:val="uz-Cyrl-UZ"/>
        </w:rPr>
        <w:t xml:space="preserve"> </w:t>
      </w:r>
      <w:r w:rsidR="00DD564B">
        <w:rPr>
          <w:lang w:val="uz-Cyrl-UZ"/>
        </w:rPr>
        <w:t>ishni</w:t>
      </w:r>
      <w:r w:rsidR="00FD731B" w:rsidRPr="00127E1F">
        <w:rPr>
          <w:lang w:val="uz-Cyrl-UZ"/>
        </w:rPr>
        <w:t xml:space="preserve"> </w:t>
      </w:r>
      <w:r w:rsidR="00DD564B">
        <w:rPr>
          <w:lang w:val="uz-Cyrl-UZ"/>
        </w:rPr>
        <w:t>xudbin</w:t>
      </w:r>
      <w:r w:rsidR="00FD731B" w:rsidRPr="00127E1F">
        <w:rPr>
          <w:lang w:val="uz-Cyrl-UZ"/>
        </w:rPr>
        <w:t xml:space="preserve"> </w:t>
      </w:r>
      <w:r w:rsidR="00DD564B">
        <w:rPr>
          <w:lang w:val="uz-Cyrl-UZ"/>
        </w:rPr>
        <w:t>niyatda</w:t>
      </w:r>
      <w:r w:rsidR="00FD731B" w:rsidRPr="00127E1F">
        <w:rPr>
          <w:lang w:val="uz-Cyrl-UZ"/>
        </w:rPr>
        <w:t xml:space="preserve"> </w:t>
      </w:r>
      <w:r w:rsidR="00DD564B">
        <w:rPr>
          <w:lang w:val="uz-Cyrl-UZ"/>
        </w:rPr>
        <w:t>qilmang</w:t>
      </w:r>
      <w:r w:rsidR="00FD731B" w:rsidRPr="00127E1F">
        <w:rPr>
          <w:lang w:val="uz-Cyrl-UZ"/>
        </w:rPr>
        <w:t xml:space="preserve">, </w:t>
      </w:r>
      <w:r w:rsidR="00DD564B">
        <w:rPr>
          <w:lang w:val="uz-Cyrl-UZ"/>
        </w:rPr>
        <w:t>shuhratparast</w:t>
      </w:r>
      <w:r w:rsidR="00FD731B" w:rsidRPr="00127E1F">
        <w:rPr>
          <w:lang w:val="uz-Cyrl-UZ"/>
        </w:rPr>
        <w:t xml:space="preserve"> </w:t>
      </w:r>
      <w:r w:rsidR="00DD564B">
        <w:rPr>
          <w:lang w:val="uz-Cyrl-UZ"/>
        </w:rPr>
        <w:t>bo‘lmang</w:t>
      </w:r>
      <w:r w:rsidR="00FD731B" w:rsidRPr="00127E1F">
        <w:rPr>
          <w:lang w:val="uz-Cyrl-UZ"/>
        </w:rPr>
        <w:t xml:space="preserve">, </w:t>
      </w:r>
      <w:r w:rsidR="00DD564B">
        <w:rPr>
          <w:lang w:val="uz-Cyrl-UZ"/>
        </w:rPr>
        <w:t>aksincha</w:t>
      </w:r>
      <w:r w:rsidR="00FD731B" w:rsidRPr="00127E1F">
        <w:rPr>
          <w:lang w:val="uz-Cyrl-UZ"/>
        </w:rPr>
        <w:t xml:space="preserve">, </w:t>
      </w:r>
      <w:r w:rsidR="00DD564B">
        <w:rPr>
          <w:lang w:val="uz-Cyrl-UZ"/>
        </w:rPr>
        <w:t>kamtarlik</w:t>
      </w:r>
      <w:r w:rsidR="00FD731B" w:rsidRPr="00127E1F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FD731B" w:rsidRPr="00127E1F">
        <w:rPr>
          <w:lang w:val="uz-Cyrl-UZ"/>
        </w:rPr>
        <w:t xml:space="preserve"> </w:t>
      </w:r>
      <w:r w:rsidR="00DD564B">
        <w:rPr>
          <w:lang w:val="uz-Cyrl-UZ"/>
        </w:rPr>
        <w:t>boshqalarni</w:t>
      </w:r>
      <w:r w:rsidR="00FD731B" w:rsidRPr="00127E1F">
        <w:rPr>
          <w:lang w:val="uz-Cyrl-UZ"/>
        </w:rPr>
        <w:t xml:space="preserve"> </w:t>
      </w:r>
      <w:r w:rsidR="00DD564B">
        <w:rPr>
          <w:lang w:val="uz-Cyrl-UZ"/>
        </w:rPr>
        <w:t>o‘zingizdan</w:t>
      </w:r>
      <w:r w:rsidR="00FD731B" w:rsidRPr="00127E1F">
        <w:rPr>
          <w:lang w:val="uz-Cyrl-UZ"/>
        </w:rPr>
        <w:t xml:space="preserve"> </w:t>
      </w:r>
      <w:r w:rsidR="00DD564B">
        <w:rPr>
          <w:lang w:val="uz-Cyrl-UZ"/>
        </w:rPr>
        <w:t>yuqori</w:t>
      </w:r>
      <w:r w:rsidR="00FD731B" w:rsidRPr="00127E1F">
        <w:rPr>
          <w:lang w:val="uz-Cyrl-UZ"/>
        </w:rPr>
        <w:t xml:space="preserve"> </w:t>
      </w:r>
      <w:r w:rsidR="00DD564B">
        <w:rPr>
          <w:lang w:val="uz-Cyrl-UZ"/>
        </w:rPr>
        <w:t>deb</w:t>
      </w:r>
      <w:r w:rsidR="00FD731B" w:rsidRPr="00127E1F">
        <w:rPr>
          <w:lang w:val="uz-Cyrl-UZ"/>
        </w:rPr>
        <w:t xml:space="preserve"> </w:t>
      </w:r>
      <w:r w:rsidR="00DD564B">
        <w:rPr>
          <w:lang w:val="uz-Cyrl-UZ"/>
        </w:rPr>
        <w:t>biling</w:t>
      </w:r>
      <w:r w:rsidR="00FD0824" w:rsidRPr="00127E1F">
        <w:rPr>
          <w:lang w:val="uz-Cyrl-UZ"/>
        </w:rPr>
        <w:t>.</w:t>
      </w:r>
      <w:r w:rsidR="00127E1F" w:rsidRPr="00127E1F">
        <w:rPr>
          <w:lang w:val="uz-Cyrl-UZ"/>
        </w:rPr>
        <w:t xml:space="preserve"> </w:t>
      </w:r>
      <w:r w:rsidR="00DD564B">
        <w:rPr>
          <w:lang w:val="uz-Cyrl-UZ"/>
        </w:rPr>
        <w:t>Faqat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o‘zingizning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emas</w:t>
      </w:r>
      <w:r w:rsidR="00671759" w:rsidRPr="00127E1F">
        <w:rPr>
          <w:lang w:val="uz-Cyrl-UZ"/>
        </w:rPr>
        <w:t xml:space="preserve">, </w:t>
      </w:r>
      <w:r w:rsidR="00DD564B">
        <w:rPr>
          <w:lang w:val="uz-Cyrl-UZ"/>
        </w:rPr>
        <w:t>balki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boshqalarning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manfaatini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ko‘zlang</w:t>
      </w:r>
      <w:r w:rsidR="00FD0824" w:rsidRPr="00127E1F">
        <w:rPr>
          <w:lang w:val="uz-Cyrl-UZ"/>
        </w:rPr>
        <w:t>.</w:t>
      </w:r>
      <w:r w:rsidR="00127E1F" w:rsidRPr="00127E1F">
        <w:rPr>
          <w:lang w:val="uz-Cyrl-UZ"/>
        </w:rPr>
        <w:t xml:space="preserve"> </w:t>
      </w:r>
      <w:r w:rsidR="00DD564B">
        <w:rPr>
          <w:lang w:val="uz-Cyrl-UZ"/>
        </w:rPr>
        <w:t>Fikr</w:t>
      </w:r>
      <w:r w:rsidR="0047118D">
        <w:rPr>
          <w:lang w:val="uz-Cyrl-UZ"/>
        </w:rPr>
        <w:t>–</w:t>
      </w:r>
      <w:r w:rsidR="00DD564B">
        <w:rPr>
          <w:lang w:val="uz-Cyrl-UZ"/>
        </w:rPr>
        <w:t>zikringiz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Iso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Masihnikiday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bo‘lsin</w:t>
      </w:r>
      <w:r w:rsidR="00287AEA" w:rsidRPr="00127E1F">
        <w:rPr>
          <w:lang w:val="uz-Cyrl-UZ"/>
        </w:rPr>
        <w:t>.</w:t>
      </w:r>
      <w:r w:rsidR="00127E1F" w:rsidRPr="00127E1F">
        <w:rPr>
          <w:lang w:val="uz-Cyrl-UZ"/>
        </w:rPr>
        <w:t xml:space="preserve"> </w:t>
      </w:r>
      <w:r w:rsidR="00DD564B">
        <w:rPr>
          <w:lang w:val="uz-Cyrl-UZ"/>
        </w:rPr>
        <w:t>Iso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Masih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Xudoning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tabiatiga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ega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edi</w:t>
      </w:r>
      <w:r w:rsidR="00671759" w:rsidRPr="00127E1F">
        <w:rPr>
          <w:lang w:val="uz-Cyrl-UZ"/>
        </w:rPr>
        <w:t xml:space="preserve">, </w:t>
      </w:r>
      <w:r w:rsidR="00DD564B">
        <w:rPr>
          <w:lang w:val="uz-Cyrl-UZ"/>
        </w:rPr>
        <w:t>shunda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U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Xudo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tengligini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mahkam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tutmadi</w:t>
      </w:r>
      <w:r w:rsidR="00FD0824" w:rsidRPr="00127E1F">
        <w:rPr>
          <w:lang w:val="uz-Cyrl-UZ"/>
        </w:rPr>
        <w:t>;</w:t>
      </w:r>
      <w:r w:rsidR="00127E1F" w:rsidRPr="00127E1F">
        <w:rPr>
          <w:lang w:val="uz-Cyrl-UZ"/>
        </w:rPr>
        <w:t xml:space="preserve"> </w:t>
      </w:r>
      <w:r w:rsidR="00DD564B">
        <w:rPr>
          <w:lang w:val="uz-Cyrl-UZ"/>
        </w:rPr>
        <w:t>aksincha</w:t>
      </w:r>
      <w:r w:rsidR="00671759" w:rsidRPr="00127E1F">
        <w:rPr>
          <w:lang w:val="uz-Cyrl-UZ"/>
        </w:rPr>
        <w:t xml:space="preserve">, </w:t>
      </w:r>
      <w:r w:rsidR="00DD564B">
        <w:rPr>
          <w:lang w:val="uz-Cyrl-UZ"/>
        </w:rPr>
        <w:t>U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bu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ulug‘vorlikdan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voz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kechib</w:t>
      </w:r>
      <w:r w:rsidR="00FD0824" w:rsidRPr="00127E1F">
        <w:rPr>
          <w:lang w:val="uz-Cyrl-UZ"/>
        </w:rPr>
        <w:t>,</w:t>
      </w:r>
      <w:r w:rsidR="00287AEA" w:rsidRPr="00127E1F">
        <w:rPr>
          <w:lang w:val="uz-Cyrl-UZ"/>
        </w:rPr>
        <w:t xml:space="preserve"> </w:t>
      </w:r>
      <w:r w:rsidR="00DD564B">
        <w:rPr>
          <w:lang w:val="uz-Cyrl-UZ"/>
        </w:rPr>
        <w:t>qul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tabiatiga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kirdi</w:t>
      </w:r>
      <w:r w:rsidR="00671759" w:rsidRPr="00127E1F">
        <w:rPr>
          <w:lang w:val="uz-Cyrl-UZ"/>
        </w:rPr>
        <w:t xml:space="preserve">, </w:t>
      </w:r>
      <w:r w:rsidR="00DD564B">
        <w:rPr>
          <w:lang w:val="uz-Cyrl-UZ"/>
        </w:rPr>
        <w:t>inson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bo‘lib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tug‘ildi</w:t>
      </w:r>
      <w:r w:rsidR="00FD0824" w:rsidRPr="00127E1F">
        <w:rPr>
          <w:lang w:val="uz-Cyrl-UZ"/>
        </w:rPr>
        <w:t>;</w:t>
      </w:r>
      <w:r w:rsidR="00127E1F" w:rsidRPr="00127E1F">
        <w:rPr>
          <w:lang w:val="uz-Cyrl-UZ"/>
        </w:rPr>
        <w:t xml:space="preserve"> </w:t>
      </w:r>
      <w:r w:rsidR="00DD564B">
        <w:rPr>
          <w:lang w:val="uz-Cyrl-UZ"/>
        </w:rPr>
        <w:t>O‘zini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past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tutdi</w:t>
      </w:r>
      <w:r w:rsidR="00671759" w:rsidRPr="00127E1F">
        <w:rPr>
          <w:lang w:val="uz-Cyrl-UZ"/>
        </w:rPr>
        <w:t xml:space="preserve">. </w:t>
      </w:r>
      <w:r w:rsidR="00DD564B">
        <w:rPr>
          <w:lang w:val="uz-Cyrl-UZ"/>
        </w:rPr>
        <w:t>Itoatkor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bo‘lib</w:t>
      </w:r>
      <w:r w:rsidR="00671759" w:rsidRPr="00127E1F">
        <w:rPr>
          <w:lang w:val="uz-Cyrl-UZ"/>
        </w:rPr>
        <w:t xml:space="preserve">, </w:t>
      </w:r>
      <w:r w:rsidR="00DD564B">
        <w:rPr>
          <w:lang w:val="uz-Cyrl-UZ"/>
        </w:rPr>
        <w:t>hatto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o‘limga</w:t>
      </w:r>
      <w:r w:rsidR="00671759" w:rsidRPr="00127E1F">
        <w:rPr>
          <w:lang w:val="uz-Cyrl-UZ"/>
        </w:rPr>
        <w:t xml:space="preserve">, </w:t>
      </w:r>
      <w:r w:rsidR="00DD564B">
        <w:rPr>
          <w:lang w:val="uz-Cyrl-UZ"/>
        </w:rPr>
        <w:t>xochdagi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o‘limga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rozi</w:t>
      </w:r>
      <w:r w:rsidR="00671759" w:rsidRPr="00127E1F">
        <w:rPr>
          <w:lang w:val="uz-Cyrl-UZ"/>
        </w:rPr>
        <w:t xml:space="preserve"> </w:t>
      </w:r>
      <w:r w:rsidR="00DD564B">
        <w:rPr>
          <w:lang w:val="uz-Cyrl-UZ"/>
        </w:rPr>
        <w:t>bo‘ldi</w:t>
      </w:r>
      <w:r w:rsidR="00FD0824" w:rsidRPr="00127E1F">
        <w:rPr>
          <w:lang w:val="uz-Cyrl-UZ"/>
        </w:rPr>
        <w:t>.</w:t>
      </w:r>
    </w:p>
    <w:p w:rsidR="008B66EB" w:rsidRPr="00671759" w:rsidRDefault="008B66EB" w:rsidP="00035C0B">
      <w:pPr>
        <w:autoSpaceDE w:val="0"/>
        <w:jc w:val="both"/>
        <w:rPr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214D8A">
        <w:rPr>
          <w:lang w:val="uz-Cyrl-UZ"/>
        </w:rPr>
        <w:t xml:space="preserve"> </w:t>
      </w:r>
      <w:r>
        <w:rPr>
          <w:lang w:val="uz-Cyrl-UZ"/>
        </w:rPr>
        <w:t>keyingi</w:t>
      </w:r>
      <w:r w:rsidR="00214D8A">
        <w:rPr>
          <w:lang w:val="uz-Cyrl-UZ"/>
        </w:rPr>
        <w:t xml:space="preserve"> </w:t>
      </w:r>
      <w:r>
        <w:rPr>
          <w:lang w:val="uz-Cyrl-UZ"/>
        </w:rPr>
        <w:t>ikkita</w:t>
      </w:r>
      <w:r w:rsidR="00214D8A">
        <w:rPr>
          <w:lang w:val="uz-Cyrl-UZ"/>
        </w:rPr>
        <w:t xml:space="preserve"> </w:t>
      </w:r>
      <w:r>
        <w:rPr>
          <w:lang w:val="uz-Cyrl-UZ"/>
        </w:rPr>
        <w:t>bobda</w:t>
      </w:r>
      <w:r w:rsidR="00214D8A">
        <w:rPr>
          <w:lang w:val="uz-Cyrl-UZ"/>
        </w:rPr>
        <w:t xml:space="preserve"> </w:t>
      </w:r>
      <w:r>
        <w:rPr>
          <w:lang w:val="uz-Cyrl-UZ"/>
        </w:rPr>
        <w:t>Xudo</w:t>
      </w:r>
      <w:r w:rsidR="00214D8A">
        <w:rPr>
          <w:lang w:val="uz-Cyrl-UZ"/>
        </w:rPr>
        <w:t xml:space="preserve"> </w:t>
      </w:r>
      <w:r>
        <w:rPr>
          <w:lang w:val="uz-Cyrl-UZ"/>
        </w:rPr>
        <w:t>qalbidagi</w:t>
      </w:r>
      <w:r w:rsidR="00214D8A">
        <w:rPr>
          <w:lang w:val="uz-Cyrl-UZ"/>
        </w:rPr>
        <w:t xml:space="preserve"> </w:t>
      </w:r>
      <w:r>
        <w:rPr>
          <w:lang w:val="uz-Cyrl-UZ"/>
        </w:rPr>
        <w:t>erkak</w:t>
      </w:r>
      <w:r w:rsidR="00214D8A">
        <w:rPr>
          <w:lang w:val="uz-Cyrl-UZ"/>
        </w:rPr>
        <w:t xml:space="preserve"> </w:t>
      </w:r>
      <w:r>
        <w:rPr>
          <w:lang w:val="uz-Cyrl-UZ"/>
        </w:rPr>
        <w:t>fe’l</w:t>
      </w:r>
      <w:r w:rsidR="0047118D">
        <w:rPr>
          <w:lang w:val="uz-Cyrl-UZ"/>
        </w:rPr>
        <w:t>–</w:t>
      </w:r>
      <w:r>
        <w:rPr>
          <w:lang w:val="uz-Cyrl-UZ"/>
        </w:rPr>
        <w:t>atvorining</w:t>
      </w:r>
      <w:r w:rsidR="00214D8A">
        <w:rPr>
          <w:lang w:val="uz-Cyrl-UZ"/>
        </w:rPr>
        <w:t xml:space="preserve"> </w:t>
      </w:r>
      <w:r>
        <w:rPr>
          <w:lang w:val="uz-Cyrl-UZ"/>
        </w:rPr>
        <w:t>beshta</w:t>
      </w:r>
      <w:r w:rsidR="00214D8A">
        <w:rPr>
          <w:lang w:val="uz-Cyrl-UZ"/>
        </w:rPr>
        <w:t xml:space="preserve"> </w:t>
      </w:r>
      <w:r>
        <w:rPr>
          <w:lang w:val="uz-Cyrl-UZ"/>
        </w:rPr>
        <w:t>xususiyatini</w:t>
      </w:r>
      <w:r w:rsidR="00214D8A">
        <w:rPr>
          <w:lang w:val="uz-Cyrl-UZ"/>
        </w:rPr>
        <w:t xml:space="preserve">, </w:t>
      </w:r>
      <w:r>
        <w:rPr>
          <w:lang w:val="uz-Cyrl-UZ"/>
        </w:rPr>
        <w:t>beshta</w:t>
      </w:r>
      <w:r w:rsidR="00214D8A">
        <w:rPr>
          <w:lang w:val="uz-Cyrl-UZ"/>
        </w:rPr>
        <w:t xml:space="preserve"> </w:t>
      </w:r>
      <w:r>
        <w:rPr>
          <w:lang w:val="uz-Cyrl-UZ"/>
        </w:rPr>
        <w:t>yaxshi</w:t>
      </w:r>
      <w:r w:rsidR="00214D8A">
        <w:rPr>
          <w:lang w:val="uz-Cyrl-UZ"/>
        </w:rPr>
        <w:t xml:space="preserve"> </w:t>
      </w:r>
      <w:r>
        <w:rPr>
          <w:lang w:val="uz-Cyrl-UZ"/>
        </w:rPr>
        <w:t>jihatini</w:t>
      </w:r>
      <w:r w:rsidR="00214D8A">
        <w:rPr>
          <w:lang w:val="uz-Cyrl-UZ"/>
        </w:rPr>
        <w:t xml:space="preserve"> </w:t>
      </w:r>
      <w:r>
        <w:rPr>
          <w:lang w:val="uz-Cyrl-UZ"/>
        </w:rPr>
        <w:t>ko‘rib</w:t>
      </w:r>
      <w:r w:rsidR="00214D8A">
        <w:rPr>
          <w:lang w:val="uz-Cyrl-UZ"/>
        </w:rPr>
        <w:t xml:space="preserve"> </w:t>
      </w:r>
      <w:r>
        <w:rPr>
          <w:lang w:val="uz-Cyrl-UZ"/>
        </w:rPr>
        <w:t>chiqdik</w:t>
      </w:r>
      <w:r w:rsidR="00FD0824" w:rsidRPr="00214D8A">
        <w:rPr>
          <w:lang w:val="uz-Cyrl-UZ"/>
        </w:rPr>
        <w:t xml:space="preserve">. </w:t>
      </w:r>
      <w:r>
        <w:rPr>
          <w:lang w:val="uz-Cyrl-UZ"/>
        </w:rPr>
        <w:t>Albatta</w:t>
      </w:r>
      <w:r w:rsidR="00214D8A">
        <w:rPr>
          <w:lang w:val="uz-Cyrl-UZ"/>
        </w:rPr>
        <w:t xml:space="preserve">, </w:t>
      </w:r>
      <w:r>
        <w:rPr>
          <w:lang w:val="uz-Cyrl-UZ"/>
        </w:rPr>
        <w:t>ilohiy</w:t>
      </w:r>
      <w:r w:rsidR="00214D8A">
        <w:rPr>
          <w:lang w:val="uz-Cyrl-UZ"/>
        </w:rPr>
        <w:t xml:space="preserve"> </w:t>
      </w:r>
      <w:r>
        <w:rPr>
          <w:lang w:val="uz-Cyrl-UZ"/>
        </w:rPr>
        <w:t>erkakning</w:t>
      </w:r>
      <w:r w:rsidR="00214D8A">
        <w:rPr>
          <w:lang w:val="uz-Cyrl-UZ"/>
        </w:rPr>
        <w:t xml:space="preserve"> </w:t>
      </w:r>
      <w:r>
        <w:rPr>
          <w:lang w:val="uz-Cyrl-UZ"/>
        </w:rPr>
        <w:t>boshqa</w:t>
      </w:r>
      <w:r w:rsidR="00214D8A">
        <w:rPr>
          <w:lang w:val="uz-Cyrl-UZ"/>
        </w:rPr>
        <w:t xml:space="preserve"> </w:t>
      </w:r>
      <w:r>
        <w:rPr>
          <w:lang w:val="uz-Cyrl-UZ"/>
        </w:rPr>
        <w:t>erkaklardan</w:t>
      </w:r>
      <w:r w:rsidR="00214D8A">
        <w:rPr>
          <w:lang w:val="uz-Cyrl-UZ"/>
        </w:rPr>
        <w:t xml:space="preserve"> </w:t>
      </w:r>
      <w:r>
        <w:rPr>
          <w:lang w:val="uz-Cyrl-UZ"/>
        </w:rPr>
        <w:t>farq</w:t>
      </w:r>
      <w:r w:rsidR="00214D8A">
        <w:rPr>
          <w:lang w:val="uz-Cyrl-UZ"/>
        </w:rPr>
        <w:t xml:space="preserve"> </w:t>
      </w:r>
      <w:r>
        <w:rPr>
          <w:lang w:val="uz-Cyrl-UZ"/>
        </w:rPr>
        <w:t>qiladigan</w:t>
      </w:r>
      <w:r w:rsidR="00214D8A">
        <w:rPr>
          <w:lang w:val="uz-Cyrl-UZ"/>
        </w:rPr>
        <w:t xml:space="preserve"> </w:t>
      </w:r>
      <w:r>
        <w:rPr>
          <w:lang w:val="uz-Cyrl-UZ"/>
        </w:rPr>
        <w:t>ajoyib</w:t>
      </w:r>
      <w:r w:rsidR="00214D8A">
        <w:rPr>
          <w:lang w:val="uz-Cyrl-UZ"/>
        </w:rPr>
        <w:t xml:space="preserve"> </w:t>
      </w:r>
      <w:r>
        <w:rPr>
          <w:lang w:val="uz-Cyrl-UZ"/>
        </w:rPr>
        <w:t>xususiyatlari</w:t>
      </w:r>
      <w:r w:rsidR="00214D8A">
        <w:rPr>
          <w:lang w:val="uz-Cyrl-UZ"/>
        </w:rPr>
        <w:t xml:space="preserve"> </w:t>
      </w:r>
      <w:r>
        <w:rPr>
          <w:lang w:val="uz-Cyrl-UZ"/>
        </w:rPr>
        <w:t>bor</w:t>
      </w:r>
      <w:r w:rsidR="005936CA" w:rsidRPr="00214D8A">
        <w:rPr>
          <w:lang w:val="uz-Cyrl-UZ"/>
        </w:rPr>
        <w:t xml:space="preserve">, </w:t>
      </w:r>
      <w:r>
        <w:rPr>
          <w:lang w:val="uz-Cyrl-UZ"/>
        </w:rPr>
        <w:t>ammo</w:t>
      </w:r>
      <w:r w:rsidR="00214D8A">
        <w:rPr>
          <w:lang w:val="uz-Cyrl-UZ"/>
        </w:rPr>
        <w:t xml:space="preserve"> </w:t>
      </w:r>
      <w:r>
        <w:rPr>
          <w:lang w:val="uz-Cyrl-UZ"/>
        </w:rPr>
        <w:t>asosiy</w:t>
      </w:r>
      <w:r w:rsidR="00214D8A">
        <w:rPr>
          <w:lang w:val="uz-Cyrl-UZ"/>
        </w:rPr>
        <w:t xml:space="preserve"> </w:t>
      </w:r>
      <w:r>
        <w:rPr>
          <w:lang w:val="uz-Cyrl-UZ"/>
        </w:rPr>
        <w:t>fazilatlari</w:t>
      </w:r>
      <w:r w:rsidR="00FD0824" w:rsidRPr="00214D8A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214D8A">
        <w:rPr>
          <w:lang w:val="uz-Cyrl-UZ"/>
        </w:rPr>
        <w:t xml:space="preserve"> </w:t>
      </w:r>
      <w:r>
        <w:rPr>
          <w:lang w:val="uz-Cyrl-UZ"/>
        </w:rPr>
        <w:t>bu</w:t>
      </w:r>
      <w:r w:rsidR="00214D8A">
        <w:rPr>
          <w:lang w:val="uz-Cyrl-UZ"/>
        </w:rPr>
        <w:t xml:space="preserve"> </w:t>
      </w:r>
      <w:r>
        <w:rPr>
          <w:lang w:val="uz-Cyrl-UZ"/>
        </w:rPr>
        <w:t>itoat</w:t>
      </w:r>
      <w:r w:rsidR="00214D8A">
        <w:rPr>
          <w:lang w:val="uz-Cyrl-UZ"/>
        </w:rPr>
        <w:t xml:space="preserve">, </w:t>
      </w:r>
      <w:r>
        <w:rPr>
          <w:lang w:val="uz-Cyrl-UZ"/>
        </w:rPr>
        <w:t>doimiy</w:t>
      </w:r>
      <w:r w:rsidR="00214D8A">
        <w:rPr>
          <w:lang w:val="uz-Cyrl-UZ"/>
        </w:rPr>
        <w:t xml:space="preserve"> </w:t>
      </w:r>
      <w:r>
        <w:rPr>
          <w:lang w:val="uz-Cyrl-UZ"/>
        </w:rPr>
        <w:t>ibodat</w:t>
      </w:r>
      <w:r w:rsidR="00214D8A">
        <w:rPr>
          <w:lang w:val="uz-Cyrl-UZ"/>
        </w:rPr>
        <w:t xml:space="preserve">, </w:t>
      </w:r>
      <w:r>
        <w:rPr>
          <w:lang w:val="uz-Cyrl-UZ"/>
        </w:rPr>
        <w:t>hamd</w:t>
      </w:r>
      <w:r w:rsidR="0047118D">
        <w:rPr>
          <w:lang w:val="uz-Cyrl-UZ"/>
        </w:rPr>
        <w:t>–</w:t>
      </w:r>
      <w:r>
        <w:rPr>
          <w:lang w:val="uz-Cyrl-UZ"/>
        </w:rPr>
        <w:t>sano</w:t>
      </w:r>
      <w:r w:rsidR="00214D8A">
        <w:rPr>
          <w:lang w:val="uz-Cyrl-UZ"/>
        </w:rPr>
        <w:t xml:space="preserve">, </w:t>
      </w:r>
      <w:r>
        <w:rPr>
          <w:lang w:val="uz-Cyrl-UZ"/>
        </w:rPr>
        <w:t>sajda</w:t>
      </w:r>
      <w:r w:rsidR="00214D8A">
        <w:rPr>
          <w:lang w:val="uz-Cyrl-UZ"/>
        </w:rPr>
        <w:t xml:space="preserve"> </w:t>
      </w:r>
      <w:r>
        <w:rPr>
          <w:lang w:val="uz-Cyrl-UZ"/>
        </w:rPr>
        <w:t>qilish</w:t>
      </w:r>
      <w:r w:rsidR="00214D8A">
        <w:rPr>
          <w:lang w:val="uz-Cyrl-UZ"/>
        </w:rPr>
        <w:t xml:space="preserve"> </w:t>
      </w:r>
      <w:r>
        <w:rPr>
          <w:lang w:val="uz-Cyrl-UZ"/>
        </w:rPr>
        <w:t>va</w:t>
      </w:r>
      <w:r w:rsidR="00214D8A">
        <w:rPr>
          <w:lang w:val="uz-Cyrl-UZ"/>
        </w:rPr>
        <w:t xml:space="preserve"> </w:t>
      </w:r>
      <w:r>
        <w:rPr>
          <w:lang w:val="uz-Cyrl-UZ"/>
        </w:rPr>
        <w:t>xizmat</w:t>
      </w:r>
      <w:r w:rsidR="00214D8A">
        <w:rPr>
          <w:lang w:val="uz-Cyrl-UZ"/>
        </w:rPr>
        <w:t xml:space="preserve"> </w:t>
      </w:r>
      <w:r>
        <w:rPr>
          <w:lang w:val="uz-Cyrl-UZ"/>
        </w:rPr>
        <w:t>qilishga</w:t>
      </w:r>
      <w:r w:rsidR="00214D8A">
        <w:rPr>
          <w:lang w:val="uz-Cyrl-UZ"/>
        </w:rPr>
        <w:t xml:space="preserve"> </w:t>
      </w:r>
      <w:r>
        <w:rPr>
          <w:lang w:val="uz-Cyrl-UZ"/>
        </w:rPr>
        <w:t>tayyorbo‘lmoqlikdir</w:t>
      </w:r>
      <w:r w:rsidR="00FD0824" w:rsidRPr="00214D8A">
        <w:rPr>
          <w:lang w:val="uz-Cyrl-UZ"/>
        </w:rPr>
        <w:t xml:space="preserve">. </w:t>
      </w:r>
      <w:r>
        <w:rPr>
          <w:lang w:val="uz-Cyrl-UZ"/>
        </w:rPr>
        <w:t>Men</w:t>
      </w:r>
      <w:r w:rsidR="00214D8A">
        <w:rPr>
          <w:lang w:val="uz-Cyrl-UZ"/>
        </w:rPr>
        <w:t xml:space="preserve"> </w:t>
      </w:r>
      <w:r>
        <w:rPr>
          <w:lang w:val="uz-Cyrl-UZ"/>
        </w:rPr>
        <w:t>bu</w:t>
      </w:r>
      <w:r w:rsidR="00214D8A">
        <w:rPr>
          <w:lang w:val="uz-Cyrl-UZ"/>
        </w:rPr>
        <w:t xml:space="preserve"> </w:t>
      </w:r>
      <w:r>
        <w:rPr>
          <w:lang w:val="uz-Cyrl-UZ"/>
        </w:rPr>
        <w:t>fazilatlarni</w:t>
      </w:r>
      <w:r w:rsidR="00214D8A">
        <w:rPr>
          <w:lang w:val="uz-Cyrl-UZ"/>
        </w:rPr>
        <w:t xml:space="preserve"> </w:t>
      </w:r>
      <w:r>
        <w:rPr>
          <w:lang w:val="uz-Cyrl-UZ"/>
        </w:rPr>
        <w:t>alohida</w:t>
      </w:r>
      <w:r w:rsidR="00214D8A">
        <w:rPr>
          <w:lang w:val="uz-Cyrl-UZ"/>
        </w:rPr>
        <w:t xml:space="preserve"> </w:t>
      </w:r>
      <w:r>
        <w:rPr>
          <w:lang w:val="uz-Cyrl-UZ"/>
        </w:rPr>
        <w:t>ajratib</w:t>
      </w:r>
      <w:r w:rsidR="00214D8A">
        <w:rPr>
          <w:lang w:val="uz-Cyrl-UZ"/>
        </w:rPr>
        <w:t xml:space="preserve"> </w:t>
      </w:r>
      <w:r>
        <w:rPr>
          <w:lang w:val="uz-Cyrl-UZ"/>
        </w:rPr>
        <w:t>chiqdim</w:t>
      </w:r>
      <w:r w:rsidR="00214D8A">
        <w:rPr>
          <w:lang w:val="uz-Cyrl-UZ"/>
        </w:rPr>
        <w:t xml:space="preserve">, </w:t>
      </w:r>
      <w:r>
        <w:rPr>
          <w:lang w:val="uz-Cyrl-UZ"/>
        </w:rPr>
        <w:t>negaki</w:t>
      </w:r>
      <w:r w:rsidR="00214D8A">
        <w:rPr>
          <w:lang w:val="uz-Cyrl-UZ"/>
        </w:rPr>
        <w:t xml:space="preserve"> </w:t>
      </w:r>
      <w:r>
        <w:rPr>
          <w:lang w:val="uz-Cyrl-UZ"/>
        </w:rPr>
        <w:t>biz</w:t>
      </w:r>
      <w:r w:rsidR="00214D8A">
        <w:rPr>
          <w:lang w:val="uz-Cyrl-UZ"/>
        </w:rPr>
        <w:t xml:space="preserve"> </w:t>
      </w:r>
      <w:r>
        <w:rPr>
          <w:lang w:val="uz-Cyrl-UZ"/>
        </w:rPr>
        <w:t>keyingi</w:t>
      </w:r>
      <w:r w:rsidR="00214D8A">
        <w:rPr>
          <w:lang w:val="uz-Cyrl-UZ"/>
        </w:rPr>
        <w:t xml:space="preserve"> </w:t>
      </w:r>
      <w:r>
        <w:rPr>
          <w:lang w:val="uz-Cyrl-UZ"/>
        </w:rPr>
        <w:t>boblarda</w:t>
      </w:r>
      <w:r w:rsidR="00214D8A">
        <w:rPr>
          <w:lang w:val="uz-Cyrl-UZ"/>
        </w:rPr>
        <w:t xml:space="preserve"> </w:t>
      </w:r>
      <w:r>
        <w:rPr>
          <w:lang w:val="uz-Cyrl-UZ"/>
        </w:rPr>
        <w:t>ularning</w:t>
      </w:r>
      <w:r w:rsidR="00214D8A">
        <w:rPr>
          <w:lang w:val="uz-Cyrl-UZ"/>
        </w:rPr>
        <w:t xml:space="preserve"> </w:t>
      </w:r>
      <w:r>
        <w:rPr>
          <w:lang w:val="uz-Cyrl-UZ"/>
        </w:rPr>
        <w:t>kundalik</w:t>
      </w:r>
      <w:r w:rsidR="00214D8A">
        <w:rPr>
          <w:lang w:val="uz-Cyrl-UZ"/>
        </w:rPr>
        <w:t xml:space="preserve"> </w:t>
      </w:r>
      <w:r>
        <w:rPr>
          <w:lang w:val="uz-Cyrl-UZ"/>
        </w:rPr>
        <w:t>hayotda</w:t>
      </w:r>
      <w:r w:rsidR="00214D8A">
        <w:rPr>
          <w:lang w:val="uz-Cyrl-UZ"/>
        </w:rPr>
        <w:t xml:space="preserve"> </w:t>
      </w:r>
      <w:r>
        <w:rPr>
          <w:lang w:val="uz-Cyrl-UZ"/>
        </w:rPr>
        <w:t>qanday</w:t>
      </w:r>
      <w:r w:rsidR="00214D8A">
        <w:rPr>
          <w:lang w:val="uz-Cyrl-UZ"/>
        </w:rPr>
        <w:t xml:space="preserve"> </w:t>
      </w:r>
      <w:r>
        <w:rPr>
          <w:lang w:val="uz-Cyrl-UZ"/>
        </w:rPr>
        <w:t>namoyon</w:t>
      </w:r>
      <w:r w:rsidR="00214D8A">
        <w:rPr>
          <w:lang w:val="uz-Cyrl-UZ"/>
        </w:rPr>
        <w:t xml:space="preserve"> </w:t>
      </w:r>
      <w:r>
        <w:rPr>
          <w:lang w:val="uz-Cyrl-UZ"/>
        </w:rPr>
        <w:t>bo‘lishi</w:t>
      </w:r>
      <w:r w:rsidR="00214D8A">
        <w:rPr>
          <w:lang w:val="uz-Cyrl-UZ"/>
        </w:rPr>
        <w:t xml:space="preserve"> </w:t>
      </w:r>
      <w:r>
        <w:rPr>
          <w:lang w:val="uz-Cyrl-UZ"/>
        </w:rPr>
        <w:t>haqida</w:t>
      </w:r>
      <w:r w:rsidR="00214D8A">
        <w:rPr>
          <w:lang w:val="uz-Cyrl-UZ"/>
        </w:rPr>
        <w:t xml:space="preserve"> </w:t>
      </w:r>
      <w:r>
        <w:rPr>
          <w:lang w:val="uz-Cyrl-UZ"/>
        </w:rPr>
        <w:t>gapiramiz</w:t>
      </w:r>
      <w:r w:rsidR="00FD0824" w:rsidRPr="00214D8A">
        <w:rPr>
          <w:lang w:val="uz-Cyrl-UZ"/>
        </w:rPr>
        <w:t xml:space="preserve">. </w:t>
      </w:r>
      <w:r>
        <w:rPr>
          <w:lang w:val="uz-Cyrl-UZ"/>
        </w:rPr>
        <w:t>Hozir</w:t>
      </w:r>
      <w:r w:rsidR="00214D8A">
        <w:rPr>
          <w:lang w:val="uz-Cyrl-UZ"/>
        </w:rPr>
        <w:t xml:space="preserve"> </w:t>
      </w:r>
      <w:r>
        <w:rPr>
          <w:lang w:val="uz-Cyrl-UZ"/>
        </w:rPr>
        <w:t>esa</w:t>
      </w:r>
      <w:r w:rsidR="00214D8A">
        <w:rPr>
          <w:lang w:val="uz-Cyrl-UZ"/>
        </w:rPr>
        <w:t xml:space="preserve"> </w:t>
      </w:r>
      <w:r>
        <w:rPr>
          <w:lang w:val="uz-Cyrl-UZ"/>
        </w:rPr>
        <w:t>ibodat</w:t>
      </w:r>
      <w:r w:rsidR="00214D8A">
        <w:rPr>
          <w:lang w:val="uz-Cyrl-UZ"/>
        </w:rPr>
        <w:t xml:space="preserve"> </w:t>
      </w:r>
      <w:r>
        <w:rPr>
          <w:lang w:val="uz-Cyrl-UZ"/>
        </w:rPr>
        <w:t>orqali</w:t>
      </w:r>
      <w:r w:rsidR="00214D8A">
        <w:rPr>
          <w:lang w:val="uz-Cyrl-UZ"/>
        </w:rPr>
        <w:t xml:space="preserve"> </w:t>
      </w:r>
      <w:r>
        <w:rPr>
          <w:lang w:val="uz-Cyrl-UZ"/>
        </w:rPr>
        <w:t>Xudoga</w:t>
      </w:r>
      <w:r w:rsidR="00214D8A">
        <w:rPr>
          <w:lang w:val="uz-Cyrl-UZ"/>
        </w:rPr>
        <w:t xml:space="preserve"> </w:t>
      </w:r>
      <w:r>
        <w:rPr>
          <w:lang w:val="uz-Cyrl-UZ"/>
        </w:rPr>
        <w:t>yuzlanamiz</w:t>
      </w:r>
      <w:r w:rsidR="00FD0824" w:rsidRPr="00040C4E">
        <w:rPr>
          <w:lang w:val="uz-Cyrl-UZ"/>
        </w:rPr>
        <w:t>:</w:t>
      </w:r>
    </w:p>
    <w:p w:rsidR="00FD0824" w:rsidRPr="00307CE1" w:rsidRDefault="00DD564B" w:rsidP="00307CE1">
      <w:pPr>
        <w:autoSpaceDE w:val="0"/>
        <w:ind w:firstLine="709"/>
        <w:jc w:val="both"/>
        <w:rPr>
          <w:i/>
          <w:lang w:val="uz-Cyrl-UZ"/>
        </w:rPr>
      </w:pPr>
      <w:r>
        <w:rPr>
          <w:i/>
          <w:lang w:val="uz-Cyrl-UZ"/>
        </w:rPr>
        <w:t>Rabbim</w:t>
      </w:r>
      <w:r w:rsidR="00214D8A" w:rsidRPr="00307CE1">
        <w:rPr>
          <w:i/>
          <w:lang w:val="uz-Cyrl-UZ"/>
        </w:rPr>
        <w:t xml:space="preserve">, </w:t>
      </w:r>
      <w:r>
        <w:rPr>
          <w:i/>
          <w:lang w:val="uz-Cyrl-UZ"/>
        </w:rPr>
        <w:t>Sendan</w:t>
      </w:r>
      <w:r w:rsidR="00214D8A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shuni</w:t>
      </w:r>
      <w:r w:rsidR="00214D8A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so‘raymanki</w:t>
      </w:r>
      <w:r w:rsidR="00214D8A" w:rsidRPr="00307CE1">
        <w:rPr>
          <w:i/>
          <w:lang w:val="uz-Cyrl-UZ"/>
        </w:rPr>
        <w:t>,</w:t>
      </w:r>
      <w:r w:rsidR="004652A4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atrofimdagilar</w:t>
      </w:r>
      <w:r w:rsidR="00214D8A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barcha</w:t>
      </w:r>
      <w:r w:rsidR="00214D8A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harakatlarimda</w:t>
      </w:r>
      <w:r w:rsidR="00214D8A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Iso</w:t>
      </w:r>
      <w:r w:rsidR="00214D8A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Masih</w:t>
      </w:r>
      <w:r w:rsidR="00214D8A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shon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shuhratining</w:t>
      </w:r>
      <w:r w:rsidR="00214D8A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yog‘dusini</w:t>
      </w:r>
      <w:r w:rsidR="00214D8A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ko‘rsinlar</w:t>
      </w:r>
      <w:r w:rsidR="00FD0824" w:rsidRPr="00307CE1">
        <w:rPr>
          <w:i/>
          <w:lang w:val="uz-Cyrl-UZ"/>
        </w:rPr>
        <w:t xml:space="preserve">. </w:t>
      </w:r>
      <w:r>
        <w:rPr>
          <w:i/>
          <w:lang w:val="uz-Cyrl-UZ"/>
        </w:rPr>
        <w:t>Mening</w:t>
      </w:r>
      <w:r w:rsidR="00214D8A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hayotimda</w:t>
      </w:r>
      <w:r w:rsidR="00214D8A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faoliyat</w:t>
      </w:r>
      <w:r w:rsidR="00214D8A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ko‘rsat</w:t>
      </w:r>
      <w:r w:rsidR="00FD0824" w:rsidRPr="00307CE1">
        <w:rPr>
          <w:i/>
          <w:lang w:val="uz-Cyrl-UZ"/>
        </w:rPr>
        <w:t xml:space="preserve">. </w:t>
      </w:r>
      <w:r>
        <w:rPr>
          <w:i/>
          <w:lang w:val="uz-Cyrl-UZ"/>
        </w:rPr>
        <w:t>Muruvvating</w:t>
      </w:r>
      <w:r w:rsidR="004652A4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4652A4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muhr</w:t>
      </w:r>
      <w:r w:rsidR="004652A4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bosib</w:t>
      </w:r>
      <w:r w:rsidR="004652A4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tanlaganlaring</w:t>
      </w:r>
      <w:r w:rsidR="004652A4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qatoriga</w:t>
      </w:r>
      <w:r w:rsidR="004652A4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meni</w:t>
      </w:r>
      <w:r w:rsidR="004652A4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ham</w:t>
      </w:r>
      <w:r w:rsidR="004652A4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qo‘shginki</w:t>
      </w:r>
      <w:r w:rsidR="004652A4" w:rsidRPr="00307CE1">
        <w:rPr>
          <w:i/>
          <w:lang w:val="uz-Cyrl-UZ"/>
        </w:rPr>
        <w:t xml:space="preserve">, </w:t>
      </w:r>
      <w:r>
        <w:rPr>
          <w:i/>
          <w:lang w:val="uz-Cyrl-UZ"/>
        </w:rPr>
        <w:t>bu</w:t>
      </w:r>
      <w:r w:rsidR="004652A4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muhrni</w:t>
      </w:r>
      <w:r w:rsidR="004652A4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ko‘rganlar</w:t>
      </w:r>
      <w:r w:rsidR="004652A4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Senga</w:t>
      </w:r>
      <w:r w:rsidR="004652A4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ergashishni</w:t>
      </w:r>
      <w:r w:rsidR="004652A4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istab</w:t>
      </w:r>
      <w:r w:rsidR="004652A4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qolsinlar</w:t>
      </w:r>
      <w:r w:rsidR="004652A4" w:rsidRPr="00307CE1">
        <w:rPr>
          <w:i/>
          <w:lang w:val="uz-Cyrl-UZ"/>
        </w:rPr>
        <w:t xml:space="preserve">. </w:t>
      </w:r>
      <w:r>
        <w:rPr>
          <w:i/>
          <w:lang w:val="uz-Cyrl-UZ"/>
        </w:rPr>
        <w:t>Menga</w:t>
      </w:r>
      <w:r w:rsidR="004652A4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yordam</w:t>
      </w:r>
      <w:r w:rsidR="004652A4" w:rsidRPr="00307CE1">
        <w:rPr>
          <w:i/>
          <w:lang w:val="uz-Cyrl-UZ"/>
        </w:rPr>
        <w:t xml:space="preserve"> </w:t>
      </w:r>
      <w:r>
        <w:rPr>
          <w:i/>
          <w:lang w:val="uz-Cyrl-UZ"/>
        </w:rPr>
        <w:t>ber</w:t>
      </w:r>
      <w:r w:rsidR="00E17FFA" w:rsidRPr="00307CE1">
        <w:rPr>
          <w:i/>
          <w:lang w:val="uz-Cyrl-UZ"/>
        </w:rPr>
        <w:t xml:space="preserve">, </w:t>
      </w:r>
      <w:r>
        <w:rPr>
          <w:i/>
          <w:lang w:val="uz-Cyrl-UZ"/>
        </w:rPr>
        <w:t>ya’ni</w:t>
      </w:r>
      <w:r w:rsidR="00FD0824" w:rsidRPr="00307CE1">
        <w:rPr>
          <w:i/>
          <w:lang w:val="uz-Cyrl-UZ"/>
        </w:rPr>
        <w:t>…</w:t>
      </w:r>
    </w:p>
    <w:p w:rsidR="00FD0824" w:rsidRPr="00307CE1" w:rsidRDefault="002B6372" w:rsidP="00307CE1">
      <w:pPr>
        <w:autoSpaceDE w:val="0"/>
        <w:ind w:firstLine="567"/>
        <w:jc w:val="both"/>
        <w:rPr>
          <w:i/>
          <w:lang w:val="uz-Cyrl-UZ"/>
        </w:rPr>
      </w:pPr>
      <w:r w:rsidRPr="00307CE1">
        <w:rPr>
          <w:i/>
          <w:lang w:val="uz-Cyrl-UZ"/>
        </w:rPr>
        <w:t>…</w:t>
      </w:r>
      <w:r w:rsidR="00DD564B">
        <w:rPr>
          <w:i/>
          <w:lang w:val="uz-Cyrl-UZ"/>
        </w:rPr>
        <w:t>Sening</w:t>
      </w:r>
      <w:r w:rsidR="004652A4" w:rsidRPr="00307CE1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Kalomingni</w:t>
      </w:r>
      <w:r w:rsidR="004652A4" w:rsidRPr="00307CE1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e’tirozsiz</w:t>
      </w:r>
      <w:r w:rsidR="004652A4" w:rsidRPr="00307CE1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bajarishim</w:t>
      </w:r>
      <w:r w:rsidR="004652A4" w:rsidRPr="00307CE1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uchun</w:t>
      </w:r>
      <w:r w:rsidR="00E94A2D" w:rsidRPr="00307CE1">
        <w:rPr>
          <w:i/>
          <w:lang w:val="uz-Cyrl-UZ"/>
        </w:rPr>
        <w:t>;</w:t>
      </w:r>
    </w:p>
    <w:p w:rsidR="00FD0824" w:rsidRPr="00307CE1" w:rsidRDefault="00040C4E" w:rsidP="00035C0B">
      <w:pPr>
        <w:autoSpaceDE w:val="0"/>
        <w:ind w:left="567"/>
        <w:jc w:val="both"/>
        <w:rPr>
          <w:i/>
          <w:lang w:val="uz-Cyrl-UZ"/>
        </w:rPr>
      </w:pPr>
      <w:r w:rsidRPr="00307CE1">
        <w:rPr>
          <w:i/>
          <w:lang w:val="uz-Cyrl-UZ"/>
        </w:rPr>
        <w:tab/>
      </w:r>
      <w:r w:rsidR="00307CE1" w:rsidRPr="00307CE1">
        <w:rPr>
          <w:i/>
          <w:lang w:val="uz-Cyrl-UZ"/>
        </w:rPr>
        <w:tab/>
      </w:r>
      <w:r w:rsidR="002B6372" w:rsidRPr="00307CE1">
        <w:rPr>
          <w:i/>
          <w:lang w:val="uz-Cyrl-UZ"/>
        </w:rPr>
        <w:t>…</w:t>
      </w:r>
      <w:r w:rsidR="00DD564B">
        <w:rPr>
          <w:i/>
          <w:lang w:val="uz-Cyrl-UZ"/>
        </w:rPr>
        <w:t>muntazam</w:t>
      </w:r>
      <w:r w:rsidR="004652A4" w:rsidRPr="00307CE1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ibodat</w:t>
      </w:r>
      <w:r w:rsidR="004652A4" w:rsidRPr="00307CE1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qilishim</w:t>
      </w:r>
      <w:r w:rsidR="004652A4" w:rsidRPr="00307CE1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uchun</w:t>
      </w:r>
      <w:r w:rsidR="00EF6F1A" w:rsidRPr="00307CE1">
        <w:rPr>
          <w:i/>
          <w:lang w:val="uz-Cyrl-UZ"/>
        </w:rPr>
        <w:t>;</w:t>
      </w:r>
    </w:p>
    <w:p w:rsidR="00FD0824" w:rsidRPr="00DD564B" w:rsidRDefault="00040C4E" w:rsidP="00035C0B">
      <w:pPr>
        <w:autoSpaceDE w:val="0"/>
        <w:ind w:left="567"/>
        <w:jc w:val="both"/>
        <w:rPr>
          <w:i/>
          <w:lang w:val="en-US"/>
        </w:rPr>
      </w:pPr>
      <w:r w:rsidRPr="00307CE1">
        <w:rPr>
          <w:i/>
          <w:lang w:val="uz-Cyrl-UZ"/>
        </w:rPr>
        <w:tab/>
      </w:r>
      <w:r w:rsidRPr="00307CE1">
        <w:rPr>
          <w:i/>
          <w:lang w:val="uz-Cyrl-UZ"/>
        </w:rPr>
        <w:tab/>
      </w:r>
      <w:r w:rsidR="00307CE1" w:rsidRPr="00307CE1">
        <w:rPr>
          <w:i/>
          <w:lang w:val="uz-Cyrl-UZ"/>
        </w:rPr>
        <w:tab/>
      </w:r>
      <w:r w:rsidR="002B6372" w:rsidRPr="00DD564B">
        <w:rPr>
          <w:i/>
          <w:lang w:val="en-US"/>
        </w:rPr>
        <w:t>…</w:t>
      </w:r>
      <w:r w:rsidR="00DD564B">
        <w:rPr>
          <w:i/>
          <w:lang w:val="uz-Cyrl-UZ"/>
        </w:rPr>
        <w:t>Seni</w:t>
      </w:r>
      <w:r w:rsidR="004652A4" w:rsidRPr="00307CE1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mudom</w:t>
      </w:r>
      <w:r w:rsidR="004652A4" w:rsidRPr="00307CE1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olqishlashim</w:t>
      </w:r>
      <w:r w:rsidR="004652A4" w:rsidRPr="00307CE1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uchun</w:t>
      </w:r>
      <w:r w:rsidR="00EF6F1A" w:rsidRPr="00DD564B">
        <w:rPr>
          <w:i/>
          <w:lang w:val="en-US"/>
        </w:rPr>
        <w:t>;</w:t>
      </w:r>
    </w:p>
    <w:p w:rsidR="00FD0824" w:rsidRPr="00DD564B" w:rsidRDefault="00040C4E" w:rsidP="00035C0B">
      <w:pPr>
        <w:autoSpaceDE w:val="0"/>
        <w:ind w:left="567"/>
        <w:jc w:val="both"/>
        <w:rPr>
          <w:i/>
          <w:lang w:val="en-US"/>
        </w:rPr>
      </w:pPr>
      <w:r w:rsidRPr="00DD564B">
        <w:rPr>
          <w:i/>
          <w:lang w:val="en-US"/>
        </w:rPr>
        <w:tab/>
      </w:r>
      <w:r w:rsidRPr="00DD564B">
        <w:rPr>
          <w:i/>
          <w:lang w:val="en-US"/>
        </w:rPr>
        <w:tab/>
      </w:r>
      <w:r w:rsidRPr="00DD564B">
        <w:rPr>
          <w:i/>
          <w:lang w:val="en-US"/>
        </w:rPr>
        <w:tab/>
      </w:r>
      <w:r w:rsidR="00307CE1" w:rsidRPr="00307CE1">
        <w:rPr>
          <w:i/>
          <w:lang w:val="uz-Cyrl-UZ"/>
        </w:rPr>
        <w:tab/>
      </w:r>
      <w:r w:rsidR="002B6372" w:rsidRPr="00DD564B">
        <w:rPr>
          <w:i/>
          <w:lang w:val="en-US"/>
        </w:rPr>
        <w:t>…</w:t>
      </w:r>
      <w:r w:rsidR="00DD564B">
        <w:rPr>
          <w:i/>
          <w:lang w:val="uz-Cyrl-UZ"/>
        </w:rPr>
        <w:t>Senga</w:t>
      </w:r>
      <w:r w:rsidR="004652A4" w:rsidRPr="00307CE1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doimo</w:t>
      </w:r>
      <w:r w:rsidR="004652A4" w:rsidRPr="00307CE1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sajda</w:t>
      </w:r>
      <w:r w:rsidR="004652A4" w:rsidRPr="00307CE1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qilishim</w:t>
      </w:r>
      <w:r w:rsidR="004652A4" w:rsidRPr="00307CE1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uchun</w:t>
      </w:r>
      <w:r w:rsidR="00EF6F1A" w:rsidRPr="00DD564B">
        <w:rPr>
          <w:i/>
          <w:lang w:val="en-US"/>
        </w:rPr>
        <w:t>;</w:t>
      </w:r>
    </w:p>
    <w:p w:rsidR="00FD0824" w:rsidRPr="00307CE1" w:rsidRDefault="00040C4E" w:rsidP="00035C0B">
      <w:pPr>
        <w:autoSpaceDE w:val="0"/>
        <w:ind w:left="567"/>
        <w:jc w:val="both"/>
        <w:rPr>
          <w:i/>
          <w:lang w:val="uz-Cyrl-UZ"/>
        </w:rPr>
      </w:pPr>
      <w:r w:rsidRPr="00DD564B">
        <w:rPr>
          <w:i/>
          <w:lang w:val="en-US"/>
        </w:rPr>
        <w:tab/>
      </w:r>
      <w:r w:rsidRPr="00DD564B">
        <w:rPr>
          <w:i/>
          <w:lang w:val="en-US"/>
        </w:rPr>
        <w:tab/>
      </w:r>
      <w:r w:rsidRPr="00DD564B">
        <w:rPr>
          <w:i/>
          <w:lang w:val="en-US"/>
        </w:rPr>
        <w:tab/>
      </w:r>
      <w:r w:rsidRPr="00DD564B">
        <w:rPr>
          <w:i/>
          <w:lang w:val="en-US"/>
        </w:rPr>
        <w:tab/>
      </w:r>
      <w:r w:rsidR="00307CE1" w:rsidRPr="00307CE1">
        <w:rPr>
          <w:i/>
          <w:lang w:val="uz-Cyrl-UZ"/>
        </w:rPr>
        <w:tab/>
      </w:r>
      <w:r w:rsidR="002B6372" w:rsidRPr="0047118D">
        <w:rPr>
          <w:i/>
          <w:lang w:val="uz-Cyrl-UZ"/>
        </w:rPr>
        <w:t>…</w:t>
      </w:r>
      <w:r w:rsidR="00DD564B">
        <w:rPr>
          <w:i/>
          <w:lang w:val="uz-Cyrl-UZ"/>
        </w:rPr>
        <w:t>yaqinlarimga</w:t>
      </w:r>
      <w:r w:rsidR="004652A4" w:rsidRPr="00307CE1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bajonidil</w:t>
      </w:r>
      <w:r w:rsidR="004652A4" w:rsidRPr="00307CE1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xizmat</w:t>
      </w:r>
      <w:r w:rsidR="004652A4" w:rsidRPr="00307CE1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qilishim</w:t>
      </w:r>
      <w:r w:rsidR="004652A4" w:rsidRPr="00307CE1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uchun</w:t>
      </w:r>
      <w:r w:rsidR="00FD0824" w:rsidRPr="0047118D">
        <w:rPr>
          <w:i/>
          <w:lang w:val="uz-Cyrl-UZ"/>
        </w:rPr>
        <w:t>.</w:t>
      </w:r>
    </w:p>
    <w:p w:rsidR="00FD0824" w:rsidRPr="0047118D" w:rsidRDefault="00FD0824" w:rsidP="00035C0B">
      <w:pPr>
        <w:autoSpaceDE w:val="0"/>
        <w:jc w:val="both"/>
        <w:rPr>
          <w:lang w:val="uz-Cyrl-UZ"/>
        </w:rPr>
      </w:pPr>
    </w:p>
    <w:p w:rsidR="00022C08" w:rsidRDefault="00022C08" w:rsidP="00035C0B">
      <w:pPr>
        <w:jc w:val="both"/>
        <w:rPr>
          <w:b/>
          <w:lang w:val="uz-Cyrl-UZ"/>
        </w:rPr>
      </w:pPr>
    </w:p>
    <w:p w:rsidR="00FD0824" w:rsidRPr="0047118D" w:rsidRDefault="00FD0824" w:rsidP="00035C0B">
      <w:pPr>
        <w:jc w:val="center"/>
        <w:rPr>
          <w:b/>
          <w:lang w:val="uz-Cyrl-UZ"/>
        </w:rPr>
      </w:pPr>
      <w:r w:rsidRPr="0047118D">
        <w:rPr>
          <w:b/>
          <w:lang w:val="uz-Cyrl-UZ"/>
        </w:rPr>
        <w:t>II</w:t>
      </w:r>
      <w:r w:rsidR="00FB23FB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QISM</w:t>
      </w:r>
      <w:r w:rsidR="007942C3">
        <w:rPr>
          <w:b/>
          <w:lang w:val="uz-Cyrl-UZ"/>
        </w:rPr>
        <w:t xml:space="preserve">. </w:t>
      </w:r>
      <w:r w:rsidR="00DD564B">
        <w:rPr>
          <w:b/>
          <w:lang w:val="uz-Cyrl-UZ"/>
        </w:rPr>
        <w:t>XUDONING</w:t>
      </w:r>
      <w:r w:rsidR="007942C3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IRODASINI</w:t>
      </w:r>
      <w:r w:rsidR="007942C3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BAJARING</w:t>
      </w:r>
    </w:p>
    <w:p w:rsidR="00FD0824" w:rsidRPr="0047118D" w:rsidRDefault="00FD0824" w:rsidP="00035C0B">
      <w:pPr>
        <w:jc w:val="both"/>
        <w:rPr>
          <w:lang w:val="uz-Cyrl-UZ"/>
        </w:rPr>
      </w:pPr>
    </w:p>
    <w:p w:rsidR="00FD0824" w:rsidRPr="0047118D" w:rsidRDefault="00DD564B" w:rsidP="00DB775D">
      <w:pPr>
        <w:ind w:left="2268" w:firstLine="567"/>
        <w:jc w:val="both"/>
        <w:rPr>
          <w:i/>
          <w:iCs/>
          <w:lang w:val="uz-Cyrl-UZ"/>
        </w:rPr>
      </w:pPr>
      <w:r>
        <w:rPr>
          <w:i/>
          <w:iCs/>
          <w:lang w:val="uz-Cyrl-UZ"/>
        </w:rPr>
        <w:t>Erlar</w:t>
      </w:r>
      <w:r w:rsidR="001E1C6A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Xudoga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manzur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bo‘lishga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urinayotganingizda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sizni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O‘z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sevgisi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bilan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to‘ldirishini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so‘rab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ibodat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qiling</w:t>
      </w:r>
      <w:r w:rsidR="00FD0824" w:rsidRPr="0047118D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Rafiqangizga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Muqaddas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Kitobda</w:t>
      </w:r>
      <w:r w:rsidR="00F3785B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yozilganidek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asl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sevgini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namoyon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etishni</w:t>
      </w:r>
      <w:r w:rsidR="00F3785B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o‘rganing</w:t>
      </w:r>
      <w:r w:rsidR="001E1C6A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Ular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esa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o‘z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navbatida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sizga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javob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sevgisini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ko‘rsatadilar</w:t>
      </w:r>
      <w:r w:rsidR="00B4259C" w:rsidRPr="0047118D">
        <w:rPr>
          <w:i/>
          <w:iCs/>
          <w:highlight w:val="yellow"/>
          <w:vertAlign w:val="superscript"/>
          <w:lang w:val="uz-Cyrl-UZ"/>
        </w:rPr>
        <w:t>1</w:t>
      </w:r>
      <w:r w:rsidR="00FD0824" w:rsidRPr="0047118D">
        <w:rPr>
          <w:i/>
          <w:iCs/>
          <w:lang w:val="uz-Cyrl-UZ"/>
        </w:rPr>
        <w:t>.</w:t>
      </w:r>
    </w:p>
    <w:p w:rsidR="00FD0824" w:rsidRPr="0047118D" w:rsidRDefault="00DD564B" w:rsidP="00DB775D">
      <w:pPr>
        <w:ind w:left="2268" w:firstLine="567"/>
        <w:jc w:val="right"/>
        <w:rPr>
          <w:lang w:val="uz-Cyrl-UZ"/>
        </w:rPr>
      </w:pPr>
      <w:r>
        <w:rPr>
          <w:lang w:val="uz-Cyrl-UZ"/>
        </w:rPr>
        <w:t>Styuart</w:t>
      </w:r>
      <w:r w:rsidR="00FD0824" w:rsidRPr="0047118D">
        <w:rPr>
          <w:lang w:val="uz-Cyrl-UZ"/>
        </w:rPr>
        <w:t xml:space="preserve"> </w:t>
      </w:r>
      <w:r>
        <w:rPr>
          <w:lang w:val="uz-Cyrl-UZ"/>
        </w:rPr>
        <w:t>Skott</w:t>
      </w:r>
    </w:p>
    <w:p w:rsidR="00FD0824" w:rsidRPr="0047118D" w:rsidRDefault="00FD0824" w:rsidP="00035C0B">
      <w:pPr>
        <w:jc w:val="both"/>
        <w:rPr>
          <w:lang w:val="uz-Cyrl-UZ"/>
        </w:rPr>
      </w:pPr>
    </w:p>
    <w:p w:rsidR="00FD0824" w:rsidRPr="001E1C6A" w:rsidRDefault="00FD0824" w:rsidP="00035C0B">
      <w:pPr>
        <w:ind w:firstLine="708"/>
        <w:jc w:val="both"/>
        <w:rPr>
          <w:b/>
          <w:lang w:val="uz-Cyrl-UZ"/>
        </w:rPr>
      </w:pPr>
      <w:r w:rsidRPr="0047118D">
        <w:rPr>
          <w:b/>
          <w:lang w:val="uz-Cyrl-UZ"/>
        </w:rPr>
        <w:t>6</w:t>
      </w:r>
      <w:r w:rsidR="007942C3" w:rsidRPr="0047118D">
        <w:rPr>
          <w:b/>
          <w:lang w:val="uz-Cyrl-UZ"/>
        </w:rPr>
        <w:t xml:space="preserve">. </w:t>
      </w:r>
      <w:r w:rsidR="00DD564B">
        <w:rPr>
          <w:b/>
          <w:lang w:val="uz-Cyrl-UZ"/>
        </w:rPr>
        <w:t>RAFIQANGIZNI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SEVING</w:t>
      </w:r>
    </w:p>
    <w:p w:rsidR="000A38B0" w:rsidRPr="0047118D" w:rsidRDefault="000A38B0" w:rsidP="00035C0B">
      <w:pPr>
        <w:jc w:val="both"/>
        <w:rPr>
          <w:lang w:val="uz-Cyrl-UZ"/>
        </w:rPr>
      </w:pPr>
    </w:p>
    <w:p w:rsidR="00F3785B" w:rsidRDefault="00DD564B" w:rsidP="00035C0B">
      <w:pPr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Ey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erlar</w:t>
      </w:r>
      <w:r w:rsidR="001E1C6A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Masih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jamoatni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yaxshi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ko‘rib</w:t>
      </w:r>
      <w:r w:rsidR="001E1C6A">
        <w:rPr>
          <w:i/>
          <w:iCs/>
          <w:lang w:val="uz-Cyrl-UZ"/>
        </w:rPr>
        <w:t xml:space="preserve">, </w:t>
      </w:r>
    </w:p>
    <w:p w:rsidR="0032541D" w:rsidRDefault="00DD564B" w:rsidP="00035C0B">
      <w:pPr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O‘zini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jamoat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uchun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fido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qilganiday</w:t>
      </w:r>
      <w:r w:rsidR="001E1C6A">
        <w:rPr>
          <w:i/>
          <w:iCs/>
          <w:lang w:val="uz-Cyrl-UZ"/>
        </w:rPr>
        <w:t xml:space="preserve">, </w:t>
      </w:r>
    </w:p>
    <w:p w:rsidR="00FD0824" w:rsidRPr="0032541D" w:rsidRDefault="00DD564B" w:rsidP="00035C0B">
      <w:pPr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sizlar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ham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xotinlaringizni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shunday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yaxshi</w:t>
      </w:r>
      <w:r w:rsidR="001E1C6A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ko‘ringlar</w:t>
      </w:r>
      <w:r w:rsidR="002B6AB2" w:rsidRPr="0032541D">
        <w:rPr>
          <w:i/>
          <w:iCs/>
          <w:lang w:val="uz-Cyrl-UZ"/>
        </w:rPr>
        <w:t>…</w:t>
      </w:r>
    </w:p>
    <w:p w:rsidR="00FD0824" w:rsidRPr="0047118D" w:rsidRDefault="00DD564B" w:rsidP="00035C0B">
      <w:pPr>
        <w:jc w:val="right"/>
        <w:rPr>
          <w:lang w:val="uz-Cyrl-UZ"/>
        </w:rPr>
      </w:pPr>
      <w:r>
        <w:rPr>
          <w:lang w:val="uz-Cyrl-UZ"/>
        </w:rPr>
        <w:t>Efesliklar</w:t>
      </w:r>
      <w:r w:rsidR="00AB4C74" w:rsidRPr="0047118D">
        <w:rPr>
          <w:lang w:val="uz-Cyrl-UZ"/>
        </w:rPr>
        <w:t>.</w:t>
      </w:r>
      <w:r w:rsidR="00FD0824" w:rsidRPr="0047118D">
        <w:rPr>
          <w:lang w:val="uz-Cyrl-UZ"/>
        </w:rPr>
        <w:t xml:space="preserve"> 5:25</w:t>
      </w:r>
    </w:p>
    <w:p w:rsidR="00FD0824" w:rsidRPr="0047118D" w:rsidRDefault="00FD0824" w:rsidP="00035C0B">
      <w:pPr>
        <w:jc w:val="both"/>
        <w:rPr>
          <w:lang w:val="uz-Cyrl-UZ"/>
        </w:rPr>
      </w:pPr>
    </w:p>
    <w:p w:rsidR="00FD0824" w:rsidRPr="0047118D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O‘zimning</w:t>
      </w:r>
      <w:r w:rsidR="001E1C6A">
        <w:rPr>
          <w:lang w:val="uz-Cyrl-UZ"/>
        </w:rPr>
        <w:t xml:space="preserve"> </w:t>
      </w:r>
      <w:r>
        <w:rPr>
          <w:lang w:val="uz-Cyrl-UZ"/>
        </w:rPr>
        <w:t>uzoq</w:t>
      </w:r>
      <w:r w:rsidR="001E1C6A">
        <w:rPr>
          <w:lang w:val="uz-Cyrl-UZ"/>
        </w:rPr>
        <w:t xml:space="preserve"> </w:t>
      </w:r>
      <w:r>
        <w:rPr>
          <w:lang w:val="uz-Cyrl-UZ"/>
        </w:rPr>
        <w:t>yillik</w:t>
      </w:r>
      <w:r w:rsidR="001E1C6A">
        <w:rPr>
          <w:lang w:val="uz-Cyrl-UZ"/>
        </w:rPr>
        <w:t xml:space="preserve"> </w:t>
      </w:r>
      <w:r>
        <w:rPr>
          <w:lang w:val="uz-Cyrl-UZ"/>
        </w:rPr>
        <w:t>cho‘ponlik</w:t>
      </w:r>
      <w:r w:rsidR="001E1C6A">
        <w:rPr>
          <w:lang w:val="uz-Cyrl-UZ"/>
        </w:rPr>
        <w:t xml:space="preserve"> </w:t>
      </w:r>
      <w:r>
        <w:rPr>
          <w:lang w:val="uz-Cyrl-UZ"/>
        </w:rPr>
        <w:t>xizmatimda</w:t>
      </w:r>
      <w:r w:rsidR="001E1C6A">
        <w:rPr>
          <w:lang w:val="uz-Cyrl-UZ"/>
        </w:rPr>
        <w:t xml:space="preserve"> </w:t>
      </w:r>
      <w:r>
        <w:rPr>
          <w:lang w:val="uz-Cyrl-UZ"/>
        </w:rPr>
        <w:t>men</w:t>
      </w:r>
      <w:r w:rsidR="001E1C6A">
        <w:rPr>
          <w:lang w:val="uz-Cyrl-UZ"/>
        </w:rPr>
        <w:t xml:space="preserve"> </w:t>
      </w:r>
      <w:r>
        <w:rPr>
          <w:lang w:val="uz-Cyrl-UZ"/>
        </w:rPr>
        <w:t>ko‘p</w:t>
      </w:r>
      <w:r w:rsidR="001E1C6A">
        <w:rPr>
          <w:lang w:val="uz-Cyrl-UZ"/>
        </w:rPr>
        <w:t xml:space="preserve"> </w:t>
      </w:r>
      <w:r>
        <w:rPr>
          <w:lang w:val="uz-Cyrl-UZ"/>
        </w:rPr>
        <w:t>bora</w:t>
      </w:r>
      <w:r w:rsidR="001E1C6A">
        <w:rPr>
          <w:lang w:val="uz-Cyrl-UZ"/>
        </w:rPr>
        <w:t xml:space="preserve"> </w:t>
      </w:r>
      <w:r>
        <w:rPr>
          <w:lang w:val="uz-Cyrl-UZ"/>
        </w:rPr>
        <w:t>maxsus</w:t>
      </w:r>
      <w:r w:rsidR="001E1C6A">
        <w:rPr>
          <w:lang w:val="uz-Cyrl-UZ"/>
        </w:rPr>
        <w:t xml:space="preserve"> </w:t>
      </w:r>
      <w:r>
        <w:rPr>
          <w:lang w:val="uz-Cyrl-UZ"/>
        </w:rPr>
        <w:t>tantanali</w:t>
      </w:r>
      <w:r w:rsidR="001E1C6A">
        <w:rPr>
          <w:lang w:val="uz-Cyrl-UZ"/>
        </w:rPr>
        <w:t xml:space="preserve"> </w:t>
      </w:r>
      <w:r>
        <w:rPr>
          <w:lang w:val="uz-Cyrl-UZ"/>
        </w:rPr>
        <w:t>xizmat</w:t>
      </w:r>
      <w:r w:rsidR="001E1C6A">
        <w:rPr>
          <w:lang w:val="uz-Cyrl-UZ"/>
        </w:rPr>
        <w:t xml:space="preserve"> – </w:t>
      </w:r>
      <w:r>
        <w:rPr>
          <w:lang w:val="uz-Cyrl-UZ"/>
        </w:rPr>
        <w:t>nikoh</w:t>
      </w:r>
      <w:r w:rsidR="001E1C6A">
        <w:rPr>
          <w:lang w:val="uz-Cyrl-UZ"/>
        </w:rPr>
        <w:t xml:space="preserve"> </w:t>
      </w:r>
      <w:r>
        <w:rPr>
          <w:lang w:val="uz-Cyrl-UZ"/>
        </w:rPr>
        <w:t>marosimini</w:t>
      </w:r>
      <w:r w:rsidR="001E1C6A">
        <w:rPr>
          <w:lang w:val="uz-Cyrl-UZ"/>
        </w:rPr>
        <w:t xml:space="preserve"> </w:t>
      </w:r>
      <w:r>
        <w:rPr>
          <w:lang w:val="uz-Cyrl-UZ"/>
        </w:rPr>
        <w:t>o‘tkazganman</w:t>
      </w:r>
      <w:r w:rsidR="00A845C8" w:rsidRPr="0047118D">
        <w:rPr>
          <w:lang w:val="uz-Cyrl-UZ"/>
        </w:rPr>
        <w:t xml:space="preserve">. </w:t>
      </w:r>
      <w:r>
        <w:rPr>
          <w:lang w:val="uz-Cyrl-UZ"/>
        </w:rPr>
        <w:t>Nikoh</w:t>
      </w:r>
      <w:r w:rsidR="001E1C6A">
        <w:rPr>
          <w:lang w:val="uz-Cyrl-UZ"/>
        </w:rPr>
        <w:t xml:space="preserve"> </w:t>
      </w:r>
      <w:r>
        <w:rPr>
          <w:lang w:val="uz-Cyrl-UZ"/>
        </w:rPr>
        <w:t>o‘qiganlarim</w:t>
      </w:r>
      <w:r w:rsidR="001E1C6A">
        <w:rPr>
          <w:lang w:val="uz-Cyrl-UZ"/>
        </w:rPr>
        <w:t xml:space="preserve"> </w:t>
      </w:r>
      <w:r>
        <w:rPr>
          <w:lang w:val="uz-Cyrl-UZ"/>
        </w:rPr>
        <w:t>orasida</w:t>
      </w:r>
      <w:r w:rsidR="001E1C6A">
        <w:rPr>
          <w:lang w:val="uz-Cyrl-UZ"/>
        </w:rPr>
        <w:t xml:space="preserve"> </w:t>
      </w:r>
      <w:r>
        <w:rPr>
          <w:lang w:val="uz-Cyrl-UZ"/>
        </w:rPr>
        <w:t>o‘zimning</w:t>
      </w:r>
      <w:r w:rsidR="001E1C6A">
        <w:rPr>
          <w:lang w:val="uz-Cyrl-UZ"/>
        </w:rPr>
        <w:t xml:space="preserve"> </w:t>
      </w:r>
      <w:r>
        <w:rPr>
          <w:lang w:val="uz-Cyrl-UZ"/>
        </w:rPr>
        <w:t>qizlarim</w:t>
      </w:r>
      <w:r w:rsidR="001E1C6A">
        <w:rPr>
          <w:lang w:val="uz-Cyrl-UZ"/>
        </w:rPr>
        <w:t xml:space="preserve"> </w:t>
      </w:r>
      <w:r>
        <w:rPr>
          <w:lang w:val="uz-Cyrl-UZ"/>
        </w:rPr>
        <w:t>ham</w:t>
      </w:r>
      <w:r w:rsidR="001E1C6A">
        <w:rPr>
          <w:lang w:val="uz-Cyrl-UZ"/>
        </w:rPr>
        <w:t xml:space="preserve"> </w:t>
      </w:r>
      <w:r>
        <w:rPr>
          <w:lang w:val="uz-Cyrl-UZ"/>
        </w:rPr>
        <w:t>bo‘lgan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Yaqinda</w:t>
      </w:r>
      <w:r w:rsidR="001E1C6A">
        <w:rPr>
          <w:lang w:val="uz-Cyrl-UZ"/>
        </w:rPr>
        <w:t xml:space="preserve"> </w:t>
      </w:r>
      <w:r>
        <w:rPr>
          <w:lang w:val="uz-Cyrl-UZ"/>
        </w:rPr>
        <w:t>esa</w:t>
      </w:r>
      <w:r w:rsidR="001E1C6A">
        <w:rPr>
          <w:lang w:val="uz-Cyrl-UZ"/>
        </w:rPr>
        <w:t xml:space="preserve"> </w:t>
      </w:r>
      <w:r>
        <w:rPr>
          <w:lang w:val="uz-Cyrl-UZ"/>
        </w:rPr>
        <w:t>nikohlash</w:t>
      </w:r>
      <w:r w:rsidR="001E1C6A">
        <w:rPr>
          <w:lang w:val="uz-Cyrl-UZ"/>
        </w:rPr>
        <w:t xml:space="preserve"> </w:t>
      </w:r>
      <w:r>
        <w:rPr>
          <w:lang w:val="uz-Cyrl-UZ"/>
        </w:rPr>
        <w:t>marosimini</w:t>
      </w:r>
      <w:r w:rsidR="001E1C6A">
        <w:rPr>
          <w:lang w:val="uz-Cyrl-UZ"/>
        </w:rPr>
        <w:t xml:space="preserve"> </w:t>
      </w:r>
      <w:r>
        <w:rPr>
          <w:lang w:val="uz-Cyrl-UZ"/>
        </w:rPr>
        <w:t>o‘tkazishimni</w:t>
      </w:r>
      <w:r w:rsidR="001E1C6A">
        <w:rPr>
          <w:lang w:val="uz-Cyrl-UZ"/>
        </w:rPr>
        <w:t xml:space="preserve"> </w:t>
      </w:r>
      <w:r>
        <w:rPr>
          <w:lang w:val="uz-Cyrl-UZ"/>
        </w:rPr>
        <w:t>Masters</w:t>
      </w:r>
      <w:r w:rsidR="001E1C6A">
        <w:rPr>
          <w:lang w:val="uz-Cyrl-UZ"/>
        </w:rPr>
        <w:t xml:space="preserve"> </w:t>
      </w:r>
      <w:r>
        <w:rPr>
          <w:lang w:val="uz-Cyrl-UZ"/>
        </w:rPr>
        <w:t>Seminariyasidan</w:t>
      </w:r>
      <w:r w:rsidR="00A36397">
        <w:rPr>
          <w:lang w:val="uz-Cyrl-UZ"/>
        </w:rPr>
        <w:t xml:space="preserve"> </w:t>
      </w:r>
      <w:r>
        <w:rPr>
          <w:lang w:val="uz-Cyrl-UZ"/>
        </w:rPr>
        <w:t>bo‘lgan</w:t>
      </w:r>
      <w:r w:rsidR="00A36397">
        <w:rPr>
          <w:lang w:val="uz-Cyrl-UZ"/>
        </w:rPr>
        <w:t xml:space="preserve"> </w:t>
      </w:r>
      <w:r>
        <w:rPr>
          <w:lang w:val="uz-Cyrl-UZ"/>
        </w:rPr>
        <w:t>sobiq</w:t>
      </w:r>
      <w:r w:rsidR="00A36397">
        <w:rPr>
          <w:lang w:val="uz-Cyrl-UZ"/>
        </w:rPr>
        <w:t xml:space="preserve"> </w:t>
      </w:r>
      <w:r>
        <w:rPr>
          <w:lang w:val="uz-Cyrl-UZ"/>
        </w:rPr>
        <w:t>talabam</w:t>
      </w:r>
      <w:r w:rsidR="00A36397">
        <w:rPr>
          <w:lang w:val="uz-Cyrl-UZ"/>
        </w:rPr>
        <w:t xml:space="preserve"> </w:t>
      </w:r>
      <w:r>
        <w:rPr>
          <w:lang w:val="uz-Cyrl-UZ"/>
        </w:rPr>
        <w:t>iltimos</w:t>
      </w:r>
      <w:r w:rsidR="00A36397">
        <w:rPr>
          <w:lang w:val="uz-Cyrl-UZ"/>
        </w:rPr>
        <w:t xml:space="preserve"> </w:t>
      </w:r>
      <w:r>
        <w:rPr>
          <w:lang w:val="uz-Cyrl-UZ"/>
        </w:rPr>
        <w:t>qilib</w:t>
      </w:r>
      <w:r w:rsidR="00A36397">
        <w:rPr>
          <w:lang w:val="uz-Cyrl-UZ"/>
        </w:rPr>
        <w:t xml:space="preserve"> </w:t>
      </w:r>
      <w:r>
        <w:rPr>
          <w:lang w:val="uz-Cyrl-UZ"/>
        </w:rPr>
        <w:t>qoldi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O‘z</w:t>
      </w:r>
      <w:r w:rsidR="0047118D">
        <w:rPr>
          <w:lang w:val="uz-Cyrl-UZ"/>
        </w:rPr>
        <w:t>–</w:t>
      </w:r>
      <w:r>
        <w:rPr>
          <w:lang w:val="uz-Cyrl-UZ"/>
        </w:rPr>
        <w:t>o‘zidan</w:t>
      </w:r>
      <w:r w:rsidR="00A36397">
        <w:rPr>
          <w:lang w:val="uz-Cyrl-UZ"/>
        </w:rPr>
        <w:t xml:space="preserve"> </w:t>
      </w:r>
      <w:r>
        <w:rPr>
          <w:lang w:val="uz-Cyrl-UZ"/>
        </w:rPr>
        <w:t>to‘y</w:t>
      </w:r>
      <w:r w:rsidR="00A36397">
        <w:rPr>
          <w:lang w:val="uz-Cyrl-UZ"/>
        </w:rPr>
        <w:t xml:space="preserve"> </w:t>
      </w:r>
      <w:r>
        <w:rPr>
          <w:lang w:val="uz-Cyrl-UZ"/>
        </w:rPr>
        <w:t>marosimida</w:t>
      </w:r>
      <w:r w:rsidR="00A36397">
        <w:rPr>
          <w:lang w:val="uz-Cyrl-UZ"/>
        </w:rPr>
        <w:t xml:space="preserve"> </w:t>
      </w:r>
      <w:r>
        <w:rPr>
          <w:lang w:val="uz-Cyrl-UZ"/>
        </w:rPr>
        <w:t>ishtirok</w:t>
      </w:r>
      <w:r w:rsidR="00A36397">
        <w:rPr>
          <w:lang w:val="uz-Cyrl-UZ"/>
        </w:rPr>
        <w:t xml:space="preserve"> </w:t>
      </w:r>
      <w:r>
        <w:rPr>
          <w:lang w:val="uz-Cyrl-UZ"/>
        </w:rPr>
        <w:t>etish</w:t>
      </w:r>
      <w:r w:rsidR="00A36397">
        <w:rPr>
          <w:lang w:val="uz-Cyrl-UZ"/>
        </w:rPr>
        <w:t xml:space="preserve"> – </w:t>
      </w:r>
      <w:r>
        <w:rPr>
          <w:lang w:val="uz-Cyrl-UZ"/>
        </w:rPr>
        <w:t>katta</w:t>
      </w:r>
      <w:r w:rsidR="00A36397">
        <w:rPr>
          <w:lang w:val="uz-Cyrl-UZ"/>
        </w:rPr>
        <w:t xml:space="preserve"> </w:t>
      </w:r>
      <w:r>
        <w:rPr>
          <w:lang w:val="uz-Cyrl-UZ"/>
        </w:rPr>
        <w:t>sharaf</w:t>
      </w:r>
      <w:r w:rsidR="00A36397">
        <w:rPr>
          <w:lang w:val="uz-Cyrl-UZ"/>
        </w:rPr>
        <w:t xml:space="preserve">, </w:t>
      </w:r>
      <w:r>
        <w:rPr>
          <w:lang w:val="uz-Cyrl-UZ"/>
        </w:rPr>
        <w:t>boz</w:t>
      </w:r>
      <w:r w:rsidR="00A36397">
        <w:rPr>
          <w:lang w:val="uz-Cyrl-UZ"/>
        </w:rPr>
        <w:t xml:space="preserve"> </w:t>
      </w:r>
      <w:r>
        <w:rPr>
          <w:lang w:val="uz-Cyrl-UZ"/>
        </w:rPr>
        <w:t>ustiga</w:t>
      </w:r>
      <w:r w:rsidR="00A36397">
        <w:rPr>
          <w:lang w:val="uz-Cyrl-UZ"/>
        </w:rPr>
        <w:t xml:space="preserve">, </w:t>
      </w:r>
      <w:r>
        <w:rPr>
          <w:lang w:val="uz-Cyrl-UZ"/>
        </w:rPr>
        <w:t>bu</w:t>
      </w:r>
      <w:r w:rsidR="00A36397">
        <w:rPr>
          <w:lang w:val="uz-Cyrl-UZ"/>
        </w:rPr>
        <w:t xml:space="preserve"> </w:t>
      </w:r>
      <w:r>
        <w:rPr>
          <w:lang w:val="uz-Cyrl-UZ"/>
        </w:rPr>
        <w:t>haqda</w:t>
      </w:r>
      <w:r w:rsidR="00A36397">
        <w:rPr>
          <w:lang w:val="uz-Cyrl-UZ"/>
        </w:rPr>
        <w:t xml:space="preserve"> </w:t>
      </w:r>
      <w:r>
        <w:rPr>
          <w:lang w:val="uz-Cyrl-UZ"/>
        </w:rPr>
        <w:t>o‘zingiz</w:t>
      </w:r>
      <w:r w:rsidR="00A36397">
        <w:rPr>
          <w:lang w:val="uz-Cyrl-UZ"/>
        </w:rPr>
        <w:t xml:space="preserve"> </w:t>
      </w:r>
      <w:r>
        <w:rPr>
          <w:lang w:val="uz-Cyrl-UZ"/>
        </w:rPr>
        <w:t>qachonlardir</w:t>
      </w:r>
      <w:r w:rsidR="00A36397">
        <w:rPr>
          <w:lang w:val="uz-Cyrl-UZ"/>
        </w:rPr>
        <w:t xml:space="preserve"> </w:t>
      </w:r>
      <w:r>
        <w:rPr>
          <w:lang w:val="uz-Cyrl-UZ"/>
        </w:rPr>
        <w:t>o‘qitgan</w:t>
      </w:r>
      <w:r w:rsidR="00A36397">
        <w:rPr>
          <w:lang w:val="uz-Cyrl-UZ"/>
        </w:rPr>
        <w:t xml:space="preserve"> </w:t>
      </w:r>
      <w:r>
        <w:rPr>
          <w:lang w:val="uz-Cyrl-UZ"/>
        </w:rPr>
        <w:t>inson</w:t>
      </w:r>
      <w:r w:rsidR="00A36397">
        <w:rPr>
          <w:lang w:val="uz-Cyrl-UZ"/>
        </w:rPr>
        <w:t xml:space="preserve"> </w:t>
      </w:r>
      <w:r>
        <w:rPr>
          <w:lang w:val="uz-Cyrl-UZ"/>
        </w:rPr>
        <w:t>so‘rab</w:t>
      </w:r>
      <w:r w:rsidR="00A36397">
        <w:rPr>
          <w:lang w:val="uz-Cyrl-UZ"/>
        </w:rPr>
        <w:t xml:space="preserve"> </w:t>
      </w:r>
      <w:r>
        <w:rPr>
          <w:lang w:val="uz-Cyrl-UZ"/>
        </w:rPr>
        <w:t>turgan</w:t>
      </w:r>
      <w:r w:rsidR="00A36397">
        <w:rPr>
          <w:lang w:val="uz-Cyrl-UZ"/>
        </w:rPr>
        <w:t xml:space="preserve"> </w:t>
      </w:r>
      <w:r>
        <w:rPr>
          <w:lang w:val="uz-Cyrl-UZ"/>
        </w:rPr>
        <w:t>bo‘lsa</w:t>
      </w:r>
      <w:r w:rsidR="00FD0824" w:rsidRPr="0047118D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Brayan</w:t>
      </w:r>
      <w:r w:rsidR="00FD0824" w:rsidRPr="0047118D">
        <w:rPr>
          <w:lang w:val="uz-Cyrl-UZ"/>
        </w:rPr>
        <w:t xml:space="preserve"> </w:t>
      </w:r>
      <w:r>
        <w:rPr>
          <w:lang w:val="uz-Cyrl-UZ"/>
        </w:rPr>
        <w:t>maktabning</w:t>
      </w:r>
      <w:r w:rsidR="00A36397">
        <w:rPr>
          <w:lang w:val="uz-Cyrl-UZ"/>
        </w:rPr>
        <w:t xml:space="preserve"> </w:t>
      </w:r>
      <w:r>
        <w:rPr>
          <w:lang w:val="uz-Cyrl-UZ"/>
        </w:rPr>
        <w:t>yuqori</w:t>
      </w:r>
      <w:r w:rsidR="00A36397">
        <w:rPr>
          <w:lang w:val="uz-Cyrl-UZ"/>
        </w:rPr>
        <w:t xml:space="preserve"> </w:t>
      </w:r>
      <w:r>
        <w:rPr>
          <w:lang w:val="uz-Cyrl-UZ"/>
        </w:rPr>
        <w:t>sinflaridan</w:t>
      </w:r>
      <w:r w:rsidR="00A36397">
        <w:rPr>
          <w:lang w:val="uz-Cyrl-UZ"/>
        </w:rPr>
        <w:t xml:space="preserve"> </w:t>
      </w:r>
      <w:r>
        <w:rPr>
          <w:lang w:val="uz-Cyrl-UZ"/>
        </w:rPr>
        <w:t>boshlab</w:t>
      </w:r>
      <w:r w:rsidR="00A36397">
        <w:rPr>
          <w:lang w:val="uz-Cyrl-UZ"/>
        </w:rPr>
        <w:t xml:space="preserve"> </w:t>
      </w:r>
      <w:r>
        <w:rPr>
          <w:lang w:val="uz-Cyrl-UZ"/>
        </w:rPr>
        <w:t>Xushxabar</w:t>
      </w:r>
      <w:r w:rsidR="00A36397">
        <w:rPr>
          <w:lang w:val="uz-Cyrl-UZ"/>
        </w:rPr>
        <w:t xml:space="preserve"> </w:t>
      </w:r>
      <w:r>
        <w:rPr>
          <w:lang w:val="uz-Cyrl-UZ"/>
        </w:rPr>
        <w:t>tarqatish</w:t>
      </w:r>
      <w:r w:rsidR="00A36397">
        <w:rPr>
          <w:lang w:val="uz-Cyrl-UZ"/>
        </w:rPr>
        <w:t xml:space="preserve"> </w:t>
      </w:r>
      <w:r>
        <w:rPr>
          <w:lang w:val="uz-Cyrl-UZ"/>
        </w:rPr>
        <w:t>va</w:t>
      </w:r>
      <w:r w:rsidR="00A36397">
        <w:rPr>
          <w:lang w:val="uz-Cyrl-UZ"/>
        </w:rPr>
        <w:t xml:space="preserve"> </w:t>
      </w:r>
      <w:r>
        <w:rPr>
          <w:lang w:val="uz-Cyrl-UZ"/>
        </w:rPr>
        <w:t>yoshlar</w:t>
      </w:r>
      <w:r w:rsidR="00A36397">
        <w:rPr>
          <w:lang w:val="uz-Cyrl-UZ"/>
        </w:rPr>
        <w:t xml:space="preserve"> </w:t>
      </w:r>
      <w:r>
        <w:rPr>
          <w:lang w:val="uz-Cyrl-UZ"/>
        </w:rPr>
        <w:t>xizmatida</w:t>
      </w:r>
      <w:r w:rsidR="00A36397">
        <w:rPr>
          <w:lang w:val="uz-Cyrl-UZ"/>
        </w:rPr>
        <w:t xml:space="preserve"> </w:t>
      </w:r>
      <w:r>
        <w:rPr>
          <w:lang w:val="uz-Cyrl-UZ"/>
        </w:rPr>
        <w:t>faol</w:t>
      </w:r>
      <w:r w:rsidR="00A36397">
        <w:rPr>
          <w:lang w:val="uz-Cyrl-UZ"/>
        </w:rPr>
        <w:t xml:space="preserve"> </w:t>
      </w:r>
      <w:r>
        <w:rPr>
          <w:lang w:val="uz-Cyrl-UZ"/>
        </w:rPr>
        <w:t>ishtirok</w:t>
      </w:r>
      <w:r w:rsidR="00A36397">
        <w:rPr>
          <w:lang w:val="uz-Cyrl-UZ"/>
        </w:rPr>
        <w:t xml:space="preserve"> </w:t>
      </w:r>
      <w:r>
        <w:rPr>
          <w:lang w:val="uz-Cyrl-UZ"/>
        </w:rPr>
        <w:t>etgan</w:t>
      </w:r>
      <w:r w:rsidR="00A36397">
        <w:rPr>
          <w:lang w:val="uz-Cyrl-UZ"/>
        </w:rPr>
        <w:t xml:space="preserve">, </w:t>
      </w:r>
      <w:r>
        <w:rPr>
          <w:lang w:val="uz-Cyrl-UZ"/>
        </w:rPr>
        <w:t>shu</w:t>
      </w:r>
      <w:r w:rsidR="00A36397">
        <w:rPr>
          <w:lang w:val="uz-Cyrl-UZ"/>
        </w:rPr>
        <w:t xml:space="preserve"> </w:t>
      </w:r>
      <w:r>
        <w:rPr>
          <w:lang w:val="uz-Cyrl-UZ"/>
        </w:rPr>
        <w:t>bois</w:t>
      </w:r>
      <w:r w:rsidR="00A36397">
        <w:rPr>
          <w:lang w:val="uz-Cyrl-UZ"/>
        </w:rPr>
        <w:t xml:space="preserve"> </w:t>
      </w:r>
      <w:r>
        <w:rPr>
          <w:lang w:val="uz-Cyrl-UZ"/>
        </w:rPr>
        <w:t>uning</w:t>
      </w:r>
      <w:r w:rsidR="00A36397">
        <w:rPr>
          <w:lang w:val="uz-Cyrl-UZ"/>
        </w:rPr>
        <w:t xml:space="preserve"> </w:t>
      </w:r>
      <w:r>
        <w:rPr>
          <w:lang w:val="uz-Cyrl-UZ"/>
        </w:rPr>
        <w:t>qizlar</w:t>
      </w:r>
      <w:r w:rsidR="00A36397">
        <w:rPr>
          <w:lang w:val="uz-Cyrl-UZ"/>
        </w:rPr>
        <w:t xml:space="preserve"> </w:t>
      </w:r>
      <w:r>
        <w:rPr>
          <w:lang w:val="uz-Cyrl-UZ"/>
        </w:rPr>
        <w:t>bilan</w:t>
      </w:r>
      <w:r w:rsidR="00A36397">
        <w:rPr>
          <w:lang w:val="uz-Cyrl-UZ"/>
        </w:rPr>
        <w:t xml:space="preserve"> </w:t>
      </w:r>
      <w:r>
        <w:rPr>
          <w:lang w:val="uz-Cyrl-UZ"/>
        </w:rPr>
        <w:t>muloqot</w:t>
      </w:r>
      <w:r w:rsidR="00A36397">
        <w:rPr>
          <w:lang w:val="uz-Cyrl-UZ"/>
        </w:rPr>
        <w:t xml:space="preserve"> </w:t>
      </w:r>
      <w:r>
        <w:rPr>
          <w:lang w:val="uz-Cyrl-UZ"/>
        </w:rPr>
        <w:t>qilishga</w:t>
      </w:r>
      <w:r w:rsidR="00A36397">
        <w:rPr>
          <w:lang w:val="uz-Cyrl-UZ"/>
        </w:rPr>
        <w:t xml:space="preserve"> </w:t>
      </w:r>
      <w:r>
        <w:rPr>
          <w:lang w:val="uz-Cyrl-UZ"/>
        </w:rPr>
        <w:t>deyarli</w:t>
      </w:r>
      <w:r w:rsidR="00A36397">
        <w:rPr>
          <w:lang w:val="uz-Cyrl-UZ"/>
        </w:rPr>
        <w:t xml:space="preserve"> </w:t>
      </w:r>
      <w:r>
        <w:rPr>
          <w:lang w:val="uz-Cyrl-UZ"/>
        </w:rPr>
        <w:t>vaqti</w:t>
      </w:r>
      <w:r w:rsidR="00A36397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U</w:t>
      </w:r>
      <w:r w:rsidR="00A36397">
        <w:rPr>
          <w:lang w:val="uz-Cyrl-UZ"/>
        </w:rPr>
        <w:t xml:space="preserve"> </w:t>
      </w:r>
      <w:r>
        <w:rPr>
          <w:lang w:val="uz-Cyrl-UZ"/>
        </w:rPr>
        <w:t>Anita</w:t>
      </w:r>
      <w:r w:rsidR="00A36397">
        <w:rPr>
          <w:lang w:val="uz-Cyrl-UZ"/>
        </w:rPr>
        <w:t xml:space="preserve"> </w:t>
      </w:r>
      <w:r>
        <w:rPr>
          <w:lang w:val="uz-Cyrl-UZ"/>
        </w:rPr>
        <w:t>bilan</w:t>
      </w:r>
      <w:r w:rsidR="00A36397">
        <w:rPr>
          <w:lang w:val="uz-Cyrl-UZ"/>
        </w:rPr>
        <w:t xml:space="preserve"> </w:t>
      </w:r>
      <w:r>
        <w:rPr>
          <w:lang w:val="uz-Cyrl-UZ"/>
        </w:rPr>
        <w:t>turmush</w:t>
      </w:r>
      <w:r w:rsidR="00A36397">
        <w:rPr>
          <w:lang w:val="uz-Cyrl-UZ"/>
        </w:rPr>
        <w:t xml:space="preserve"> </w:t>
      </w:r>
      <w:r>
        <w:rPr>
          <w:lang w:val="uz-Cyrl-UZ"/>
        </w:rPr>
        <w:t>qurmoqchi</w:t>
      </w:r>
      <w:r w:rsidR="00A36397">
        <w:rPr>
          <w:lang w:val="uz-Cyrl-UZ"/>
        </w:rPr>
        <w:t xml:space="preserve"> </w:t>
      </w:r>
      <w:r>
        <w:rPr>
          <w:lang w:val="uz-Cyrl-UZ"/>
        </w:rPr>
        <w:t>ekanligini</w:t>
      </w:r>
      <w:r w:rsidR="00A36397">
        <w:rPr>
          <w:lang w:val="uz-Cyrl-UZ"/>
        </w:rPr>
        <w:t xml:space="preserve"> </w:t>
      </w:r>
      <w:r>
        <w:rPr>
          <w:lang w:val="uz-Cyrl-UZ"/>
        </w:rPr>
        <w:t>e’lon</w:t>
      </w:r>
      <w:r w:rsidR="00A36397">
        <w:rPr>
          <w:lang w:val="uz-Cyrl-UZ"/>
        </w:rPr>
        <w:t xml:space="preserve"> </w:t>
      </w:r>
      <w:r>
        <w:rPr>
          <w:lang w:val="uz-Cyrl-UZ"/>
        </w:rPr>
        <w:t>qilganida</w:t>
      </w:r>
      <w:r w:rsidR="00A36397">
        <w:rPr>
          <w:lang w:val="uz-Cyrl-UZ"/>
        </w:rPr>
        <w:t xml:space="preserve"> </w:t>
      </w:r>
      <w:r>
        <w:rPr>
          <w:lang w:val="uz-Cyrl-UZ"/>
        </w:rPr>
        <w:t>yoshi</w:t>
      </w:r>
      <w:r w:rsidR="00A36397">
        <w:rPr>
          <w:lang w:val="uz-Cyrl-UZ"/>
        </w:rPr>
        <w:t xml:space="preserve"> </w:t>
      </w:r>
      <w:r>
        <w:rPr>
          <w:lang w:val="uz-Cyrl-UZ"/>
        </w:rPr>
        <w:t>o‘ttizdan</w:t>
      </w:r>
      <w:r w:rsidR="00A36397">
        <w:rPr>
          <w:lang w:val="uz-Cyrl-UZ"/>
        </w:rPr>
        <w:t xml:space="preserve"> </w:t>
      </w:r>
      <w:r>
        <w:rPr>
          <w:lang w:val="uz-Cyrl-UZ"/>
        </w:rPr>
        <w:t>oshib</w:t>
      </w:r>
      <w:r w:rsidR="00A36397">
        <w:rPr>
          <w:lang w:val="uz-Cyrl-UZ"/>
        </w:rPr>
        <w:t xml:space="preserve"> </w:t>
      </w:r>
      <w:r>
        <w:rPr>
          <w:lang w:val="uz-Cyrl-UZ"/>
        </w:rPr>
        <w:t>qolgandi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Brayan</w:t>
      </w:r>
      <w:r w:rsidR="00FD0824" w:rsidRPr="0047118D">
        <w:rPr>
          <w:lang w:val="uz-Cyrl-UZ"/>
        </w:rPr>
        <w:t xml:space="preserve"> </w:t>
      </w:r>
      <w:r>
        <w:rPr>
          <w:lang w:val="uz-Cyrl-UZ"/>
        </w:rPr>
        <w:t>hozirda</w:t>
      </w:r>
      <w:r w:rsidR="00A36397">
        <w:rPr>
          <w:lang w:val="uz-Cyrl-UZ"/>
        </w:rPr>
        <w:t xml:space="preserve"> </w:t>
      </w:r>
      <w:r>
        <w:rPr>
          <w:lang w:val="uz-Cyrl-UZ"/>
        </w:rPr>
        <w:t>Janubiy</w:t>
      </w:r>
      <w:r w:rsidR="00A36397">
        <w:rPr>
          <w:lang w:val="uz-Cyrl-UZ"/>
        </w:rPr>
        <w:t xml:space="preserve"> </w:t>
      </w:r>
      <w:r>
        <w:rPr>
          <w:lang w:val="uz-Cyrl-UZ"/>
        </w:rPr>
        <w:t>Afrikada</w:t>
      </w:r>
      <w:r w:rsidR="00A36397">
        <w:rPr>
          <w:lang w:val="uz-Cyrl-UZ"/>
        </w:rPr>
        <w:t xml:space="preserve"> </w:t>
      </w:r>
      <w:r>
        <w:rPr>
          <w:lang w:val="uz-Cyrl-UZ"/>
        </w:rPr>
        <w:t>cho‘ponlik</w:t>
      </w:r>
      <w:r w:rsidR="00A36397">
        <w:rPr>
          <w:lang w:val="uz-Cyrl-UZ"/>
        </w:rPr>
        <w:t xml:space="preserve"> </w:t>
      </w:r>
      <w:r>
        <w:rPr>
          <w:lang w:val="uz-Cyrl-UZ"/>
        </w:rPr>
        <w:t>xizmatini</w:t>
      </w:r>
      <w:r w:rsidR="00A36397">
        <w:rPr>
          <w:lang w:val="uz-Cyrl-UZ"/>
        </w:rPr>
        <w:t xml:space="preserve"> </w:t>
      </w:r>
      <w:r>
        <w:rPr>
          <w:lang w:val="uz-Cyrl-UZ"/>
        </w:rPr>
        <w:t>o‘tamoqda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Men</w:t>
      </w:r>
      <w:r w:rsidR="00A36397">
        <w:rPr>
          <w:lang w:val="uz-Cyrl-UZ"/>
        </w:rPr>
        <w:t xml:space="preserve"> </w:t>
      </w:r>
      <w:r>
        <w:rPr>
          <w:lang w:val="uz-Cyrl-UZ"/>
        </w:rPr>
        <w:t>avval</w:t>
      </w:r>
      <w:r w:rsidR="00A36397">
        <w:rPr>
          <w:lang w:val="uz-Cyrl-UZ"/>
        </w:rPr>
        <w:t xml:space="preserve"> </w:t>
      </w:r>
      <w:r>
        <w:rPr>
          <w:lang w:val="uz-Cyrl-UZ"/>
        </w:rPr>
        <w:t>jamoat</w:t>
      </w:r>
      <w:r w:rsidR="00A36397">
        <w:rPr>
          <w:lang w:val="uz-Cyrl-UZ"/>
        </w:rPr>
        <w:t xml:space="preserve"> </w:t>
      </w:r>
      <w:r>
        <w:rPr>
          <w:lang w:val="uz-Cyrl-UZ"/>
        </w:rPr>
        <w:t>boshqaruvchilari</w:t>
      </w:r>
      <w:r w:rsidR="00A36397">
        <w:rPr>
          <w:lang w:val="uz-Cyrl-UZ"/>
        </w:rPr>
        <w:t xml:space="preserve"> </w:t>
      </w:r>
      <w:r>
        <w:rPr>
          <w:lang w:val="uz-Cyrl-UZ"/>
        </w:rPr>
        <w:t>uchun</w:t>
      </w:r>
      <w:r w:rsidR="00A36397">
        <w:rPr>
          <w:lang w:val="uz-Cyrl-UZ"/>
        </w:rPr>
        <w:t xml:space="preserve"> </w:t>
      </w:r>
      <w:r>
        <w:rPr>
          <w:lang w:val="uz-Cyrl-UZ"/>
        </w:rPr>
        <w:t>o‘tkazilgan</w:t>
      </w:r>
      <w:r w:rsidR="00A36397">
        <w:rPr>
          <w:lang w:val="uz-Cyrl-UZ"/>
        </w:rPr>
        <w:t xml:space="preserve"> </w:t>
      </w:r>
      <w:r>
        <w:rPr>
          <w:lang w:val="uz-Cyrl-UZ"/>
        </w:rPr>
        <w:t>konferensiyalarda</w:t>
      </w:r>
      <w:r w:rsidR="0093702B">
        <w:rPr>
          <w:lang w:val="uz-Cyrl-UZ"/>
        </w:rPr>
        <w:t xml:space="preserve"> </w:t>
      </w:r>
      <w:r>
        <w:rPr>
          <w:lang w:val="uz-Cyrl-UZ"/>
        </w:rPr>
        <w:t>ishtirok</w:t>
      </w:r>
      <w:r w:rsidR="0093702B">
        <w:rPr>
          <w:lang w:val="uz-Cyrl-UZ"/>
        </w:rPr>
        <w:t xml:space="preserve"> </w:t>
      </w:r>
      <w:r>
        <w:rPr>
          <w:lang w:val="uz-Cyrl-UZ"/>
        </w:rPr>
        <w:t>etib</w:t>
      </w:r>
      <w:r w:rsidR="0093702B">
        <w:rPr>
          <w:lang w:val="uz-Cyrl-UZ"/>
        </w:rPr>
        <w:t xml:space="preserve">, </w:t>
      </w:r>
      <w:r>
        <w:rPr>
          <w:lang w:val="uz-Cyrl-UZ"/>
        </w:rPr>
        <w:t>o‘sha yerlarda</w:t>
      </w:r>
      <w:r w:rsidR="0093702B">
        <w:rPr>
          <w:lang w:val="uz-Cyrl-UZ"/>
        </w:rPr>
        <w:t xml:space="preserve"> </w:t>
      </w:r>
      <w:r>
        <w:rPr>
          <w:lang w:val="uz-Cyrl-UZ"/>
        </w:rPr>
        <w:t>bir</w:t>
      </w:r>
      <w:r w:rsidR="0093702B">
        <w:rPr>
          <w:lang w:val="uz-Cyrl-UZ"/>
        </w:rPr>
        <w:t xml:space="preserve"> </w:t>
      </w:r>
      <w:r>
        <w:rPr>
          <w:lang w:val="uz-Cyrl-UZ"/>
        </w:rPr>
        <w:t>necha</w:t>
      </w:r>
      <w:r w:rsidR="0093702B">
        <w:rPr>
          <w:lang w:val="uz-Cyrl-UZ"/>
        </w:rPr>
        <w:t xml:space="preserve"> </w:t>
      </w:r>
      <w:r>
        <w:rPr>
          <w:lang w:val="uz-Cyrl-UZ"/>
        </w:rPr>
        <w:t>bora</w:t>
      </w:r>
      <w:r w:rsidR="0093702B">
        <w:rPr>
          <w:lang w:val="uz-Cyrl-UZ"/>
        </w:rPr>
        <w:t xml:space="preserve"> </w:t>
      </w:r>
      <w:r>
        <w:rPr>
          <w:lang w:val="uz-Cyrl-UZ"/>
        </w:rPr>
        <w:t>bo‘lganman</w:t>
      </w:r>
      <w:r w:rsidR="00FD0824" w:rsidRPr="0047118D">
        <w:rPr>
          <w:lang w:val="uz-Cyrl-UZ"/>
        </w:rPr>
        <w:t>.</w:t>
      </w:r>
      <w:r w:rsidR="0093702B">
        <w:rPr>
          <w:lang w:val="uz-Cyrl-UZ"/>
        </w:rPr>
        <w:t xml:space="preserve"> </w:t>
      </w:r>
      <w:r>
        <w:rPr>
          <w:lang w:val="uz-Cyrl-UZ"/>
        </w:rPr>
        <w:t>Qarangki</w:t>
      </w:r>
      <w:r w:rsidR="0093702B">
        <w:rPr>
          <w:lang w:val="uz-Cyrl-UZ"/>
        </w:rPr>
        <w:t xml:space="preserve">, </w:t>
      </w:r>
      <w:r>
        <w:rPr>
          <w:lang w:val="uz-Cyrl-UZ"/>
        </w:rPr>
        <w:t>bu</w:t>
      </w:r>
      <w:r w:rsidR="0093702B">
        <w:rPr>
          <w:lang w:val="uz-Cyrl-UZ"/>
        </w:rPr>
        <w:t xml:space="preserve"> </w:t>
      </w:r>
      <w:r>
        <w:rPr>
          <w:lang w:val="uz-Cyrl-UZ"/>
        </w:rPr>
        <w:t>safarlarimning</w:t>
      </w:r>
      <w:r w:rsidR="0093702B">
        <w:rPr>
          <w:lang w:val="uz-Cyrl-UZ"/>
        </w:rPr>
        <w:t xml:space="preserve"> </w:t>
      </w:r>
      <w:r>
        <w:rPr>
          <w:lang w:val="uz-Cyrl-UZ"/>
        </w:rPr>
        <w:t>bari</w:t>
      </w:r>
      <w:r w:rsidR="0093702B">
        <w:rPr>
          <w:lang w:val="uz-Cyrl-UZ"/>
        </w:rPr>
        <w:t xml:space="preserve"> </w:t>
      </w:r>
      <w:r>
        <w:rPr>
          <w:lang w:val="uz-Cyrl-UZ"/>
        </w:rPr>
        <w:t>yoz</w:t>
      </w:r>
      <w:r w:rsidR="0093702B">
        <w:rPr>
          <w:lang w:val="uz-Cyrl-UZ"/>
        </w:rPr>
        <w:t xml:space="preserve"> </w:t>
      </w:r>
      <w:r>
        <w:rPr>
          <w:lang w:val="uz-Cyrl-UZ"/>
        </w:rPr>
        <w:t>fasliga</w:t>
      </w:r>
      <w:r w:rsidR="0093702B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93702B">
        <w:rPr>
          <w:lang w:val="uz-Cyrl-UZ"/>
        </w:rPr>
        <w:t xml:space="preserve"> </w:t>
      </w:r>
      <w:r>
        <w:rPr>
          <w:lang w:val="uz-Cyrl-UZ"/>
        </w:rPr>
        <w:t>kelgan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Janubiy</w:t>
      </w:r>
      <w:r w:rsidR="0093702B">
        <w:rPr>
          <w:lang w:val="uz-Cyrl-UZ"/>
        </w:rPr>
        <w:t xml:space="preserve"> </w:t>
      </w:r>
      <w:r>
        <w:rPr>
          <w:lang w:val="uz-Cyrl-UZ"/>
        </w:rPr>
        <w:t>Afrikada</w:t>
      </w:r>
      <w:r w:rsidR="0093702B">
        <w:rPr>
          <w:lang w:val="uz-Cyrl-UZ"/>
        </w:rPr>
        <w:t xml:space="preserve"> </w:t>
      </w:r>
      <w:r>
        <w:rPr>
          <w:lang w:val="uz-Cyrl-UZ"/>
        </w:rPr>
        <w:t>yoz</w:t>
      </w:r>
      <w:r w:rsidR="0093702B">
        <w:rPr>
          <w:lang w:val="uz-Cyrl-UZ"/>
        </w:rPr>
        <w:t xml:space="preserve"> </w:t>
      </w:r>
      <w:r>
        <w:rPr>
          <w:lang w:val="uz-Cyrl-UZ"/>
        </w:rPr>
        <w:t>oylari</w:t>
      </w:r>
      <w:r w:rsidR="00FD0824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anchayin</w:t>
      </w:r>
      <w:r w:rsidR="0093702B">
        <w:rPr>
          <w:lang w:val="uz-Cyrl-UZ"/>
        </w:rPr>
        <w:t xml:space="preserve"> </w:t>
      </w:r>
      <w:r>
        <w:rPr>
          <w:lang w:val="uz-Cyrl-UZ"/>
        </w:rPr>
        <w:t>salqin</w:t>
      </w:r>
      <w:r w:rsidR="0093702B">
        <w:rPr>
          <w:lang w:val="uz-Cyrl-UZ"/>
        </w:rPr>
        <w:t xml:space="preserve"> </w:t>
      </w:r>
      <w:r>
        <w:rPr>
          <w:lang w:val="uz-Cyrl-UZ"/>
        </w:rPr>
        <w:t>mavsum</w:t>
      </w:r>
      <w:r w:rsidR="00EF6F1A" w:rsidRPr="00040C4E">
        <w:rPr>
          <w:lang w:val="uz-Cyrl-UZ"/>
        </w:rPr>
        <w:t xml:space="preserve">. </w:t>
      </w:r>
      <w:r>
        <w:rPr>
          <w:lang w:val="uz-Cyrl-UZ"/>
        </w:rPr>
        <w:t>Meni</w:t>
      </w:r>
      <w:r w:rsidR="0093702B">
        <w:rPr>
          <w:lang w:val="uz-Cyrl-UZ"/>
        </w:rPr>
        <w:t xml:space="preserve"> </w:t>
      </w:r>
      <w:r>
        <w:rPr>
          <w:lang w:val="uz-Cyrl-UZ"/>
        </w:rPr>
        <w:t>juda</w:t>
      </w:r>
      <w:r w:rsidR="0093702B">
        <w:rPr>
          <w:lang w:val="uz-Cyrl-UZ"/>
        </w:rPr>
        <w:t xml:space="preserve"> </w:t>
      </w:r>
      <w:r>
        <w:rPr>
          <w:lang w:val="uz-Cyrl-UZ"/>
        </w:rPr>
        <w:t>quvontirgani</w:t>
      </w:r>
      <w:r w:rsidR="0093702B">
        <w:rPr>
          <w:lang w:val="uz-Cyrl-UZ"/>
        </w:rPr>
        <w:t xml:space="preserve"> </w:t>
      </w:r>
      <w:r>
        <w:rPr>
          <w:lang w:val="uz-Cyrl-UZ"/>
        </w:rPr>
        <w:t>shuki</w:t>
      </w:r>
      <w:r w:rsidR="0093702B">
        <w:rPr>
          <w:lang w:val="uz-Cyrl-UZ"/>
        </w:rPr>
        <w:t xml:space="preserve">, </w:t>
      </w:r>
      <w:r>
        <w:rPr>
          <w:lang w:val="uz-Cyrl-UZ"/>
        </w:rPr>
        <w:t>Brayan</w:t>
      </w:r>
      <w:r w:rsidR="0093702B">
        <w:rPr>
          <w:lang w:val="uz-Cyrl-UZ"/>
        </w:rPr>
        <w:t xml:space="preserve"> </w:t>
      </w:r>
      <w:r>
        <w:rPr>
          <w:lang w:val="uz-Cyrl-UZ"/>
        </w:rPr>
        <w:t>va</w:t>
      </w:r>
      <w:r w:rsidR="0093702B">
        <w:rPr>
          <w:lang w:val="uz-Cyrl-UZ"/>
        </w:rPr>
        <w:t xml:space="preserve"> </w:t>
      </w:r>
      <w:r>
        <w:rPr>
          <w:lang w:val="uz-Cyrl-UZ"/>
        </w:rPr>
        <w:t>Anitaning</w:t>
      </w:r>
      <w:r w:rsidR="0093702B">
        <w:rPr>
          <w:lang w:val="uz-Cyrl-UZ"/>
        </w:rPr>
        <w:t xml:space="preserve"> </w:t>
      </w:r>
      <w:r>
        <w:rPr>
          <w:lang w:val="uz-Cyrl-UZ"/>
        </w:rPr>
        <w:t>to‘yi</w:t>
      </w:r>
      <w:r w:rsidR="0093702B">
        <w:rPr>
          <w:lang w:val="uz-Cyrl-UZ"/>
        </w:rPr>
        <w:t xml:space="preserve"> </w:t>
      </w:r>
      <w:r>
        <w:rPr>
          <w:lang w:val="uz-Cyrl-UZ"/>
        </w:rPr>
        <w:t>noyabr</w:t>
      </w:r>
      <w:r w:rsidR="0093702B">
        <w:rPr>
          <w:lang w:val="uz-Cyrl-UZ"/>
        </w:rPr>
        <w:t xml:space="preserve"> </w:t>
      </w:r>
      <w:r>
        <w:rPr>
          <w:lang w:val="uz-Cyrl-UZ"/>
        </w:rPr>
        <w:t>oyiga</w:t>
      </w:r>
      <w:r w:rsidR="0093702B">
        <w:rPr>
          <w:lang w:val="uz-Cyrl-UZ"/>
        </w:rPr>
        <w:t xml:space="preserve"> – </w:t>
      </w:r>
      <w:r>
        <w:rPr>
          <w:lang w:val="uz-Cyrl-UZ"/>
        </w:rPr>
        <w:t>Janubiy</w:t>
      </w:r>
      <w:r w:rsidR="0093702B">
        <w:rPr>
          <w:lang w:val="uz-Cyrl-UZ"/>
        </w:rPr>
        <w:t xml:space="preserve"> </w:t>
      </w:r>
      <w:r>
        <w:rPr>
          <w:lang w:val="uz-Cyrl-UZ"/>
        </w:rPr>
        <w:t>Afrika</w:t>
      </w:r>
      <w:r w:rsidR="0093702B">
        <w:rPr>
          <w:lang w:val="uz-Cyrl-UZ"/>
        </w:rPr>
        <w:t xml:space="preserve"> </w:t>
      </w:r>
      <w:r>
        <w:rPr>
          <w:lang w:val="uz-Cyrl-UZ"/>
        </w:rPr>
        <w:t>taqvimiga</w:t>
      </w:r>
      <w:r w:rsidR="0093702B">
        <w:rPr>
          <w:lang w:val="uz-Cyrl-UZ"/>
        </w:rPr>
        <w:t xml:space="preserve"> </w:t>
      </w:r>
      <w:r>
        <w:rPr>
          <w:lang w:val="uz-Cyrl-UZ"/>
        </w:rPr>
        <w:t>ko‘ra</w:t>
      </w:r>
      <w:r w:rsidR="0093702B">
        <w:rPr>
          <w:lang w:val="uz-Cyrl-UZ"/>
        </w:rPr>
        <w:t xml:space="preserve"> </w:t>
      </w:r>
      <w:r>
        <w:rPr>
          <w:lang w:val="uz-Cyrl-UZ"/>
        </w:rPr>
        <w:t>ancha</w:t>
      </w:r>
      <w:r w:rsidR="0093702B">
        <w:rPr>
          <w:lang w:val="uz-Cyrl-UZ"/>
        </w:rPr>
        <w:t xml:space="preserve"> </w:t>
      </w:r>
      <w:r>
        <w:rPr>
          <w:lang w:val="uz-Cyrl-UZ"/>
        </w:rPr>
        <w:t>issiq</w:t>
      </w:r>
      <w:r w:rsidR="0093702B">
        <w:rPr>
          <w:lang w:val="uz-Cyrl-UZ"/>
        </w:rPr>
        <w:t xml:space="preserve"> </w:t>
      </w:r>
      <w:r>
        <w:rPr>
          <w:lang w:val="uz-Cyrl-UZ"/>
        </w:rPr>
        <w:t>oyga</w:t>
      </w:r>
      <w:r w:rsidR="0093702B">
        <w:rPr>
          <w:lang w:val="uz-Cyrl-UZ"/>
        </w:rPr>
        <w:t xml:space="preserve"> </w:t>
      </w:r>
      <w:r>
        <w:rPr>
          <w:lang w:val="uz-Cyrl-UZ"/>
        </w:rPr>
        <w:t>belgilanibdi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Boz</w:t>
      </w:r>
      <w:r w:rsidR="0093702B">
        <w:rPr>
          <w:lang w:val="uz-Cyrl-UZ"/>
        </w:rPr>
        <w:t xml:space="preserve"> </w:t>
      </w:r>
      <w:r>
        <w:rPr>
          <w:lang w:val="uz-Cyrl-UZ"/>
        </w:rPr>
        <w:t>ustiga</w:t>
      </w:r>
      <w:r w:rsidR="0093702B">
        <w:rPr>
          <w:lang w:val="uz-Cyrl-UZ"/>
        </w:rPr>
        <w:t xml:space="preserve">, </w:t>
      </w:r>
      <w:r>
        <w:rPr>
          <w:lang w:val="uz-Cyrl-UZ"/>
        </w:rPr>
        <w:t>rafiqam</w:t>
      </w:r>
      <w:r w:rsidR="0093702B">
        <w:rPr>
          <w:lang w:val="uz-Cyrl-UZ"/>
        </w:rPr>
        <w:t xml:space="preserve"> </w:t>
      </w:r>
      <w:r>
        <w:rPr>
          <w:lang w:val="uz-Cyrl-UZ"/>
        </w:rPr>
        <w:t>Elizabetga</w:t>
      </w:r>
      <w:r w:rsidR="0093702B">
        <w:rPr>
          <w:lang w:val="uz-Cyrl-UZ"/>
        </w:rPr>
        <w:t xml:space="preserve"> </w:t>
      </w:r>
      <w:r>
        <w:rPr>
          <w:lang w:val="uz-Cyrl-UZ"/>
        </w:rPr>
        <w:t>ham</w:t>
      </w:r>
      <w:r w:rsidR="0093702B">
        <w:rPr>
          <w:lang w:val="uz-Cyrl-UZ"/>
        </w:rPr>
        <w:t xml:space="preserve"> </w:t>
      </w:r>
      <w:r>
        <w:rPr>
          <w:lang w:val="uz-Cyrl-UZ"/>
        </w:rPr>
        <w:t>ilk</w:t>
      </w:r>
      <w:r w:rsidR="0093702B">
        <w:rPr>
          <w:lang w:val="uz-Cyrl-UZ"/>
        </w:rPr>
        <w:t xml:space="preserve"> </w:t>
      </w:r>
      <w:r>
        <w:rPr>
          <w:lang w:val="uz-Cyrl-UZ"/>
        </w:rPr>
        <w:t>bora</w:t>
      </w:r>
      <w:r w:rsidR="0093702B">
        <w:rPr>
          <w:lang w:val="uz-Cyrl-UZ"/>
        </w:rPr>
        <w:t xml:space="preserve"> </w:t>
      </w:r>
      <w:r>
        <w:rPr>
          <w:lang w:val="uz-Cyrl-UZ"/>
        </w:rPr>
        <w:t>bu</w:t>
      </w:r>
      <w:r w:rsidR="0093702B">
        <w:rPr>
          <w:lang w:val="uz-Cyrl-UZ"/>
        </w:rPr>
        <w:t xml:space="preserve"> </w:t>
      </w:r>
      <w:r>
        <w:rPr>
          <w:lang w:val="uz-Cyrl-UZ"/>
        </w:rPr>
        <w:t>g‘aroyib</w:t>
      </w:r>
      <w:r w:rsidR="0093702B">
        <w:rPr>
          <w:lang w:val="uz-Cyrl-UZ"/>
        </w:rPr>
        <w:t xml:space="preserve"> </w:t>
      </w:r>
      <w:r>
        <w:rPr>
          <w:lang w:val="uz-Cyrl-UZ"/>
        </w:rPr>
        <w:t>mamlakatni</w:t>
      </w:r>
      <w:r w:rsidR="0093702B">
        <w:rPr>
          <w:lang w:val="uz-Cyrl-UZ"/>
        </w:rPr>
        <w:t xml:space="preserve"> </w:t>
      </w:r>
      <w:r>
        <w:rPr>
          <w:lang w:val="uz-Cyrl-UZ"/>
        </w:rPr>
        <w:t>ko‘rsatishim</w:t>
      </w:r>
      <w:r w:rsidR="0093702B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040C4E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Nikoh</w:t>
      </w:r>
      <w:r w:rsidR="00863FC3">
        <w:rPr>
          <w:lang w:val="uz-Cyrl-UZ"/>
        </w:rPr>
        <w:t xml:space="preserve"> </w:t>
      </w:r>
      <w:r>
        <w:rPr>
          <w:lang w:val="uz-Cyrl-UZ"/>
        </w:rPr>
        <w:t>marosimi</w:t>
      </w:r>
      <w:r w:rsidR="00863FC3">
        <w:rPr>
          <w:lang w:val="uz-Cyrl-UZ"/>
        </w:rPr>
        <w:t xml:space="preserve"> </w:t>
      </w:r>
      <w:r>
        <w:rPr>
          <w:lang w:val="uz-Cyrl-UZ"/>
        </w:rPr>
        <w:t>Yoxannesburg</w:t>
      </w:r>
      <w:r w:rsidR="0093702B">
        <w:rPr>
          <w:lang w:val="uz-Cyrl-UZ"/>
        </w:rPr>
        <w:t xml:space="preserve"> </w:t>
      </w:r>
      <w:r>
        <w:rPr>
          <w:lang w:val="uz-Cyrl-UZ"/>
        </w:rPr>
        <w:t>shahri</w:t>
      </w:r>
      <w:r w:rsidR="0093702B">
        <w:rPr>
          <w:lang w:val="uz-Cyrl-UZ"/>
        </w:rPr>
        <w:t xml:space="preserve"> </w:t>
      </w:r>
      <w:r>
        <w:rPr>
          <w:lang w:val="uz-Cyrl-UZ"/>
        </w:rPr>
        <w:t>atrofidagi</w:t>
      </w:r>
      <w:r w:rsidR="0093702B">
        <w:rPr>
          <w:lang w:val="uz-Cyrl-UZ"/>
        </w:rPr>
        <w:t xml:space="preserve"> </w:t>
      </w:r>
      <w:r>
        <w:rPr>
          <w:lang w:val="uz-Cyrl-UZ"/>
        </w:rPr>
        <w:t>ko‘rkam</w:t>
      </w:r>
      <w:r w:rsidR="0093702B">
        <w:rPr>
          <w:lang w:val="uz-Cyrl-UZ"/>
        </w:rPr>
        <w:t xml:space="preserve"> </w:t>
      </w:r>
      <w:r>
        <w:rPr>
          <w:lang w:val="uz-Cyrl-UZ"/>
        </w:rPr>
        <w:t>me’morchilik</w:t>
      </w:r>
      <w:r w:rsidR="00863FC3">
        <w:rPr>
          <w:lang w:val="uz-Cyrl-UZ"/>
        </w:rPr>
        <w:t xml:space="preserve"> </w:t>
      </w:r>
      <w:r>
        <w:rPr>
          <w:lang w:val="uz-Cyrl-UZ"/>
        </w:rPr>
        <w:t>uslubida</w:t>
      </w:r>
      <w:r w:rsidR="00863FC3">
        <w:rPr>
          <w:lang w:val="uz-Cyrl-UZ"/>
        </w:rPr>
        <w:t xml:space="preserve"> </w:t>
      </w:r>
      <w:r>
        <w:rPr>
          <w:lang w:val="uz-Cyrl-UZ"/>
        </w:rPr>
        <w:t>qurilgan</w:t>
      </w:r>
      <w:r w:rsidR="00863FC3">
        <w:rPr>
          <w:lang w:val="uz-Cyrl-UZ"/>
        </w:rPr>
        <w:t xml:space="preserve"> </w:t>
      </w:r>
      <w:r>
        <w:rPr>
          <w:lang w:val="uz-Cyrl-UZ"/>
        </w:rPr>
        <w:t>mo‘‘jazgina</w:t>
      </w:r>
      <w:r w:rsidR="00863FC3">
        <w:rPr>
          <w:lang w:val="uz-Cyrl-UZ"/>
        </w:rPr>
        <w:t xml:space="preserve"> </w:t>
      </w:r>
      <w:r>
        <w:rPr>
          <w:lang w:val="uz-Cyrl-UZ"/>
        </w:rPr>
        <w:t>jamoatda</w:t>
      </w:r>
      <w:r w:rsidR="00863FC3">
        <w:rPr>
          <w:lang w:val="uz-Cyrl-UZ"/>
        </w:rPr>
        <w:t xml:space="preserve"> </w:t>
      </w:r>
      <w:r>
        <w:rPr>
          <w:lang w:val="uz-Cyrl-UZ"/>
        </w:rPr>
        <w:t>o‘tkazildi</w:t>
      </w:r>
      <w:r w:rsidR="0007370E" w:rsidRPr="00040C4E">
        <w:rPr>
          <w:lang w:val="uz-Cyrl-UZ"/>
        </w:rPr>
        <w:t xml:space="preserve">. </w:t>
      </w:r>
      <w:r>
        <w:rPr>
          <w:lang w:val="uz-Cyrl-UZ"/>
        </w:rPr>
        <w:t>Men</w:t>
      </w:r>
      <w:r w:rsidR="00863FC3">
        <w:rPr>
          <w:lang w:val="uz-Cyrl-UZ"/>
        </w:rPr>
        <w:t xml:space="preserve"> </w:t>
      </w:r>
      <w:r>
        <w:rPr>
          <w:lang w:val="uz-Cyrl-UZ"/>
        </w:rPr>
        <w:t>o‘z</w:t>
      </w:r>
      <w:r w:rsidR="00863FC3">
        <w:rPr>
          <w:lang w:val="uz-Cyrl-UZ"/>
        </w:rPr>
        <w:t xml:space="preserve"> </w:t>
      </w:r>
      <w:r>
        <w:rPr>
          <w:lang w:val="uz-Cyrl-UZ"/>
        </w:rPr>
        <w:t>va’zimda</w:t>
      </w:r>
      <w:r w:rsidR="00863FC3">
        <w:rPr>
          <w:lang w:val="uz-Cyrl-UZ"/>
        </w:rPr>
        <w:t xml:space="preserve"> </w:t>
      </w:r>
      <w:r>
        <w:rPr>
          <w:lang w:val="uz-Cyrl-UZ"/>
        </w:rPr>
        <w:t>masihiylik</w:t>
      </w:r>
      <w:r w:rsidR="00863FC3">
        <w:rPr>
          <w:lang w:val="uz-Cyrl-UZ"/>
        </w:rPr>
        <w:t xml:space="preserve"> </w:t>
      </w:r>
      <w:r>
        <w:rPr>
          <w:lang w:val="uz-Cyrl-UZ"/>
        </w:rPr>
        <w:t>sevgisining</w:t>
      </w:r>
      <w:r w:rsidR="00863FC3">
        <w:rPr>
          <w:lang w:val="uz-Cyrl-UZ"/>
        </w:rPr>
        <w:t xml:space="preserve"> </w:t>
      </w:r>
      <w:r>
        <w:rPr>
          <w:lang w:val="uz-Cyrl-UZ"/>
        </w:rPr>
        <w:t>mohiyati</w:t>
      </w:r>
      <w:r w:rsidR="00863FC3">
        <w:rPr>
          <w:lang w:val="uz-Cyrl-UZ"/>
        </w:rPr>
        <w:t xml:space="preserve"> </w:t>
      </w:r>
      <w:r>
        <w:rPr>
          <w:lang w:val="uz-Cyrl-UZ"/>
        </w:rPr>
        <w:t>haqida</w:t>
      </w:r>
      <w:r w:rsidR="00863FC3">
        <w:rPr>
          <w:lang w:val="uz-Cyrl-UZ"/>
        </w:rPr>
        <w:t xml:space="preserve"> </w:t>
      </w:r>
      <w:r>
        <w:rPr>
          <w:lang w:val="uz-Cyrl-UZ"/>
        </w:rPr>
        <w:t>gapirdim</w:t>
      </w:r>
      <w:r w:rsidR="00FD0824" w:rsidRPr="00040C4E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Shunday</w:t>
      </w:r>
      <w:r w:rsidR="00B73DA8">
        <w:rPr>
          <w:lang w:val="uz-Cyrl-UZ"/>
        </w:rPr>
        <w:t xml:space="preserve"> </w:t>
      </w:r>
      <w:r>
        <w:rPr>
          <w:lang w:val="uz-Cyrl-UZ"/>
        </w:rPr>
        <w:t>bo‘ldiki</w:t>
      </w:r>
      <w:r w:rsidR="00B73DA8">
        <w:rPr>
          <w:lang w:val="uz-Cyrl-UZ"/>
        </w:rPr>
        <w:t xml:space="preserve">, </w:t>
      </w:r>
      <w:r>
        <w:rPr>
          <w:lang w:val="uz-Cyrl-UZ"/>
        </w:rPr>
        <w:t>ushbu</w:t>
      </w:r>
      <w:r w:rsidR="00B73DA8">
        <w:rPr>
          <w:lang w:val="uz-Cyrl-UZ"/>
        </w:rPr>
        <w:t xml:space="preserve"> </w:t>
      </w:r>
      <w:r>
        <w:rPr>
          <w:lang w:val="uz-Cyrl-UZ"/>
        </w:rPr>
        <w:t>kitobimni</w:t>
      </w:r>
      <w:r w:rsidR="00B73DA8">
        <w:rPr>
          <w:lang w:val="uz-Cyrl-UZ"/>
        </w:rPr>
        <w:t xml:space="preserve"> </w:t>
      </w:r>
      <w:r>
        <w:rPr>
          <w:lang w:val="uz-Cyrl-UZ"/>
        </w:rPr>
        <w:t>Brayan</w:t>
      </w:r>
      <w:r w:rsidR="00B73DA8">
        <w:rPr>
          <w:lang w:val="uz-Cyrl-UZ"/>
        </w:rPr>
        <w:t xml:space="preserve"> </w:t>
      </w:r>
      <w:r>
        <w:rPr>
          <w:lang w:val="uz-Cyrl-UZ"/>
        </w:rPr>
        <w:t>va</w:t>
      </w:r>
      <w:r w:rsidR="00B73DA8">
        <w:rPr>
          <w:lang w:val="uz-Cyrl-UZ"/>
        </w:rPr>
        <w:t xml:space="preserve"> </w:t>
      </w:r>
      <w:r>
        <w:rPr>
          <w:lang w:val="uz-Cyrl-UZ"/>
        </w:rPr>
        <w:t>Anita</w:t>
      </w:r>
      <w:r w:rsidR="00B73DA8">
        <w:rPr>
          <w:lang w:val="uz-Cyrl-UZ"/>
        </w:rPr>
        <w:t xml:space="preserve"> </w:t>
      </w:r>
      <w:r>
        <w:rPr>
          <w:lang w:val="uz-Cyrl-UZ"/>
        </w:rPr>
        <w:t>to‘yga</w:t>
      </w:r>
      <w:r w:rsidR="00B73DA8">
        <w:rPr>
          <w:lang w:val="uz-Cyrl-UZ"/>
        </w:rPr>
        <w:t xml:space="preserve"> </w:t>
      </w:r>
      <w:r>
        <w:rPr>
          <w:lang w:val="uz-Cyrl-UZ"/>
        </w:rPr>
        <w:t>tayyorgarlik</w:t>
      </w:r>
      <w:r w:rsidR="00B73DA8">
        <w:rPr>
          <w:lang w:val="uz-Cyrl-UZ"/>
        </w:rPr>
        <w:t xml:space="preserve"> </w:t>
      </w:r>
      <w:r>
        <w:rPr>
          <w:lang w:val="uz-Cyrl-UZ"/>
        </w:rPr>
        <w:t>ko‘rishayotgan</w:t>
      </w:r>
      <w:r w:rsidR="00B73DA8">
        <w:rPr>
          <w:lang w:val="uz-Cyrl-UZ"/>
        </w:rPr>
        <w:t xml:space="preserve"> </w:t>
      </w:r>
      <w:r>
        <w:rPr>
          <w:lang w:val="uz-Cyrl-UZ"/>
        </w:rPr>
        <w:t>pallada</w:t>
      </w:r>
      <w:r w:rsidR="00B73DA8">
        <w:rPr>
          <w:lang w:val="uz-Cyrl-UZ"/>
        </w:rPr>
        <w:t xml:space="preserve"> </w:t>
      </w:r>
      <w:r>
        <w:rPr>
          <w:lang w:val="uz-Cyrl-UZ"/>
        </w:rPr>
        <w:t>yozishni</w:t>
      </w:r>
      <w:r w:rsidR="00B73DA8">
        <w:rPr>
          <w:lang w:val="uz-Cyrl-UZ"/>
        </w:rPr>
        <w:t xml:space="preserve"> </w:t>
      </w:r>
      <w:r>
        <w:rPr>
          <w:lang w:val="uz-Cyrl-UZ"/>
        </w:rPr>
        <w:t>boshladim</w:t>
      </w:r>
      <w:r w:rsidR="00B73DA8" w:rsidRPr="00040C4E">
        <w:rPr>
          <w:lang w:val="uz-Cyrl-UZ"/>
        </w:rPr>
        <w:t xml:space="preserve">. </w:t>
      </w:r>
      <w:r>
        <w:rPr>
          <w:lang w:val="uz-Cyrl-UZ"/>
        </w:rPr>
        <w:t>Mazkur</w:t>
      </w:r>
      <w:r w:rsidR="00B73DA8">
        <w:rPr>
          <w:lang w:val="uz-Cyrl-UZ"/>
        </w:rPr>
        <w:t xml:space="preserve"> </w:t>
      </w:r>
      <w:r>
        <w:rPr>
          <w:lang w:val="uz-Cyrl-UZ"/>
        </w:rPr>
        <w:t>tantanali</w:t>
      </w:r>
      <w:r w:rsidR="00B73DA8">
        <w:rPr>
          <w:lang w:val="uz-Cyrl-UZ"/>
        </w:rPr>
        <w:t xml:space="preserve"> </w:t>
      </w:r>
      <w:r>
        <w:rPr>
          <w:lang w:val="uz-Cyrl-UZ"/>
        </w:rPr>
        <w:t>marosimga</w:t>
      </w:r>
      <w:r w:rsidR="00B73DA8">
        <w:rPr>
          <w:lang w:val="uz-Cyrl-UZ"/>
        </w:rPr>
        <w:t xml:space="preserve"> </w:t>
      </w:r>
      <w:r>
        <w:rPr>
          <w:lang w:val="uz-Cyrl-UZ"/>
        </w:rPr>
        <w:t>o‘zim</w:t>
      </w:r>
      <w:r w:rsidR="00B73DA8">
        <w:rPr>
          <w:lang w:val="uz-Cyrl-UZ"/>
        </w:rPr>
        <w:t xml:space="preserve"> </w:t>
      </w:r>
      <w:r>
        <w:rPr>
          <w:lang w:val="uz-Cyrl-UZ"/>
        </w:rPr>
        <w:t>ham</w:t>
      </w:r>
      <w:r w:rsidR="00B73DA8">
        <w:rPr>
          <w:lang w:val="uz-Cyrl-UZ"/>
        </w:rPr>
        <w:t xml:space="preserve"> </w:t>
      </w:r>
      <w:r>
        <w:rPr>
          <w:lang w:val="uz-Cyrl-UZ"/>
        </w:rPr>
        <w:t>tayyorlanayotganim</w:t>
      </w:r>
      <w:r w:rsidR="00B73DA8">
        <w:rPr>
          <w:lang w:val="uz-Cyrl-UZ"/>
        </w:rPr>
        <w:t xml:space="preserve"> </w:t>
      </w:r>
      <w:r>
        <w:rPr>
          <w:lang w:val="uz-Cyrl-UZ"/>
        </w:rPr>
        <w:t>bois</w:t>
      </w:r>
      <w:r w:rsidR="00B73DA8">
        <w:rPr>
          <w:lang w:val="uz-Cyrl-UZ"/>
        </w:rPr>
        <w:t xml:space="preserve">, </w:t>
      </w:r>
      <w:r>
        <w:rPr>
          <w:lang w:val="uz-Cyrl-UZ"/>
        </w:rPr>
        <w:t>rafiqani</w:t>
      </w:r>
      <w:r w:rsidR="00B73DA8">
        <w:rPr>
          <w:lang w:val="uz-Cyrl-UZ"/>
        </w:rPr>
        <w:t xml:space="preserve"> </w:t>
      </w:r>
      <w:r>
        <w:rPr>
          <w:lang w:val="uz-Cyrl-UZ"/>
        </w:rPr>
        <w:t>sevish</w:t>
      </w:r>
      <w:r w:rsidR="00B73DA8">
        <w:rPr>
          <w:lang w:val="uz-Cyrl-UZ"/>
        </w:rPr>
        <w:t xml:space="preserve"> </w:t>
      </w:r>
      <w:r>
        <w:rPr>
          <w:lang w:val="uz-Cyrl-UZ"/>
        </w:rPr>
        <w:t>nimani</w:t>
      </w:r>
      <w:r w:rsidR="00B73DA8">
        <w:rPr>
          <w:lang w:val="uz-Cyrl-UZ"/>
        </w:rPr>
        <w:t xml:space="preserve"> </w:t>
      </w:r>
      <w:r>
        <w:rPr>
          <w:lang w:val="uz-Cyrl-UZ"/>
        </w:rPr>
        <w:t>anglatishi</w:t>
      </w:r>
      <w:r w:rsidR="00B73DA8">
        <w:rPr>
          <w:lang w:val="uz-Cyrl-UZ"/>
        </w:rPr>
        <w:t xml:space="preserve"> </w:t>
      </w:r>
      <w:r>
        <w:rPr>
          <w:lang w:val="uz-Cyrl-UZ"/>
        </w:rPr>
        <w:t>haqida</w:t>
      </w:r>
      <w:r w:rsidR="00B73DA8">
        <w:rPr>
          <w:lang w:val="uz-Cyrl-UZ"/>
        </w:rPr>
        <w:t xml:space="preserve"> </w:t>
      </w:r>
      <w:r>
        <w:rPr>
          <w:lang w:val="uz-Cyrl-UZ"/>
        </w:rPr>
        <w:t>yana</w:t>
      </w:r>
      <w:r w:rsidR="00B73DA8">
        <w:rPr>
          <w:lang w:val="uz-Cyrl-UZ"/>
        </w:rPr>
        <w:t xml:space="preserve"> </w:t>
      </w:r>
      <w:r>
        <w:rPr>
          <w:lang w:val="uz-Cyrl-UZ"/>
        </w:rPr>
        <w:t>bir</w:t>
      </w:r>
      <w:r w:rsidR="00B73DA8">
        <w:rPr>
          <w:lang w:val="uz-Cyrl-UZ"/>
        </w:rPr>
        <w:t xml:space="preserve"> </w:t>
      </w:r>
      <w:r>
        <w:rPr>
          <w:lang w:val="uz-Cyrl-UZ"/>
        </w:rPr>
        <w:t>bor</w:t>
      </w:r>
      <w:r w:rsidR="00B73DA8">
        <w:rPr>
          <w:lang w:val="uz-Cyrl-UZ"/>
        </w:rPr>
        <w:t xml:space="preserve"> </w:t>
      </w:r>
      <w:r>
        <w:rPr>
          <w:lang w:val="uz-Cyrl-UZ"/>
        </w:rPr>
        <w:t>jiddiy</w:t>
      </w:r>
      <w:r w:rsidR="00B73DA8">
        <w:rPr>
          <w:lang w:val="uz-Cyrl-UZ"/>
        </w:rPr>
        <w:t xml:space="preserve"> </w:t>
      </w:r>
      <w:r>
        <w:rPr>
          <w:lang w:val="uz-Cyrl-UZ"/>
        </w:rPr>
        <w:t>o‘ylab</w:t>
      </w:r>
      <w:r w:rsidR="00B73DA8">
        <w:rPr>
          <w:lang w:val="uz-Cyrl-UZ"/>
        </w:rPr>
        <w:t xml:space="preserve"> </w:t>
      </w:r>
      <w:r>
        <w:rPr>
          <w:lang w:val="uz-Cyrl-UZ"/>
        </w:rPr>
        <w:t>ko‘rishim</w:t>
      </w:r>
      <w:r w:rsidR="00B73DA8">
        <w:rPr>
          <w:lang w:val="uz-Cyrl-UZ"/>
        </w:rPr>
        <w:t xml:space="preserve"> </w:t>
      </w:r>
      <w:r>
        <w:rPr>
          <w:lang w:val="uz-Cyrl-UZ"/>
        </w:rPr>
        <w:t>uchun</w:t>
      </w:r>
      <w:r w:rsidR="00B73DA8">
        <w:rPr>
          <w:lang w:val="uz-Cyrl-UZ"/>
        </w:rPr>
        <w:t xml:space="preserve"> </w:t>
      </w:r>
      <w:r>
        <w:rPr>
          <w:lang w:val="uz-Cyrl-UZ"/>
        </w:rPr>
        <w:t>menda</w:t>
      </w:r>
      <w:r w:rsidR="00B73DA8">
        <w:rPr>
          <w:lang w:val="uz-Cyrl-UZ"/>
        </w:rPr>
        <w:t xml:space="preserve"> </w:t>
      </w:r>
      <w:r>
        <w:rPr>
          <w:lang w:val="uz-Cyrl-UZ"/>
        </w:rPr>
        <w:t>imkoniyat</w:t>
      </w:r>
      <w:r w:rsidR="00B73DA8">
        <w:rPr>
          <w:lang w:val="uz-Cyrl-UZ"/>
        </w:rPr>
        <w:t xml:space="preserve"> </w:t>
      </w:r>
      <w:r>
        <w:rPr>
          <w:lang w:val="uz-Cyrl-UZ"/>
        </w:rPr>
        <w:t>paydo</w:t>
      </w:r>
      <w:r w:rsidR="00B73DA8">
        <w:rPr>
          <w:lang w:val="uz-Cyrl-UZ"/>
        </w:rPr>
        <w:t xml:space="preserve"> </w:t>
      </w:r>
      <w:r>
        <w:rPr>
          <w:lang w:val="uz-Cyrl-UZ"/>
        </w:rPr>
        <w:t>bo‘ldi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B73DA8">
        <w:rPr>
          <w:lang w:val="uz-Cyrl-UZ"/>
        </w:rPr>
        <w:t xml:space="preserve"> </w:t>
      </w:r>
      <w:r>
        <w:rPr>
          <w:lang w:val="uz-Cyrl-UZ"/>
        </w:rPr>
        <w:t>ajoyib</w:t>
      </w:r>
      <w:r w:rsidR="00B73DA8">
        <w:rPr>
          <w:lang w:val="uz-Cyrl-UZ"/>
        </w:rPr>
        <w:t xml:space="preserve"> </w:t>
      </w:r>
      <w:r>
        <w:rPr>
          <w:lang w:val="uz-Cyrl-UZ"/>
        </w:rPr>
        <w:t>juftlik</w:t>
      </w:r>
      <w:r w:rsidR="00B73DA8">
        <w:rPr>
          <w:lang w:val="uz-Cyrl-UZ"/>
        </w:rPr>
        <w:t xml:space="preserve"> </w:t>
      </w:r>
      <w:r>
        <w:rPr>
          <w:lang w:val="uz-Cyrl-UZ"/>
        </w:rPr>
        <w:t>Xudoga</w:t>
      </w:r>
      <w:r w:rsidR="00B73DA8">
        <w:rPr>
          <w:lang w:val="uz-Cyrl-UZ"/>
        </w:rPr>
        <w:t xml:space="preserve"> </w:t>
      </w:r>
      <w:r>
        <w:rPr>
          <w:lang w:val="uz-Cyrl-UZ"/>
        </w:rPr>
        <w:t>va</w:t>
      </w:r>
      <w:r w:rsidR="00B73DA8">
        <w:rPr>
          <w:lang w:val="uz-Cyrl-UZ"/>
        </w:rPr>
        <w:t xml:space="preserve"> </w:t>
      </w:r>
      <w:r>
        <w:rPr>
          <w:lang w:val="uz-Cyrl-UZ"/>
        </w:rPr>
        <w:t>bir</w:t>
      </w:r>
      <w:r w:rsidR="0047118D">
        <w:rPr>
          <w:lang w:val="uz-Cyrl-UZ"/>
        </w:rPr>
        <w:t>–</w:t>
      </w:r>
      <w:r>
        <w:rPr>
          <w:lang w:val="uz-Cyrl-UZ"/>
        </w:rPr>
        <w:t>birlariga</w:t>
      </w:r>
      <w:r w:rsidR="00FB073D">
        <w:rPr>
          <w:lang w:val="uz-Cyrl-UZ"/>
        </w:rPr>
        <w:t xml:space="preserve"> </w:t>
      </w:r>
      <w:r>
        <w:rPr>
          <w:lang w:val="uz-Cyrl-UZ"/>
        </w:rPr>
        <w:t>berishlari</w:t>
      </w:r>
      <w:r w:rsidR="00FB073D">
        <w:rPr>
          <w:lang w:val="uz-Cyrl-UZ"/>
        </w:rPr>
        <w:t xml:space="preserve"> </w:t>
      </w:r>
      <w:r>
        <w:rPr>
          <w:lang w:val="uz-Cyrl-UZ"/>
        </w:rPr>
        <w:t>kerak</w:t>
      </w:r>
      <w:r w:rsidR="00FB073D">
        <w:rPr>
          <w:lang w:val="uz-Cyrl-UZ"/>
        </w:rPr>
        <w:t xml:space="preserve"> </w:t>
      </w:r>
      <w:r>
        <w:rPr>
          <w:lang w:val="uz-Cyrl-UZ"/>
        </w:rPr>
        <w:t>bo‘lgan</w:t>
      </w:r>
      <w:r w:rsidR="00FB073D">
        <w:rPr>
          <w:lang w:val="uz-Cyrl-UZ"/>
        </w:rPr>
        <w:t xml:space="preserve"> </w:t>
      </w:r>
      <w:r>
        <w:rPr>
          <w:lang w:val="uz-Cyrl-UZ"/>
        </w:rPr>
        <w:t>qasamyod</w:t>
      </w:r>
      <w:r w:rsidR="00B73DA8">
        <w:rPr>
          <w:lang w:val="uz-Cyrl-UZ"/>
        </w:rPr>
        <w:t xml:space="preserve"> </w:t>
      </w:r>
      <w:r>
        <w:rPr>
          <w:lang w:val="uz-Cyrl-UZ"/>
        </w:rPr>
        <w:t>haqida</w:t>
      </w:r>
      <w:r w:rsidR="00B73DA8">
        <w:rPr>
          <w:lang w:val="uz-Cyrl-UZ"/>
        </w:rPr>
        <w:t xml:space="preserve"> </w:t>
      </w:r>
      <w:r>
        <w:rPr>
          <w:lang w:val="uz-Cyrl-UZ"/>
        </w:rPr>
        <w:t>o‘ylab</w:t>
      </w:r>
      <w:r w:rsidR="00B73DA8">
        <w:rPr>
          <w:lang w:val="uz-Cyrl-UZ"/>
        </w:rPr>
        <w:t xml:space="preserve">, </w:t>
      </w:r>
      <w:r>
        <w:rPr>
          <w:lang w:val="uz-Cyrl-UZ"/>
        </w:rPr>
        <w:t>o‘ttiz</w:t>
      </w:r>
      <w:r w:rsidR="00B73DA8">
        <w:rPr>
          <w:lang w:val="uz-Cyrl-UZ"/>
        </w:rPr>
        <w:t xml:space="preserve"> </w:t>
      </w:r>
      <w:r>
        <w:rPr>
          <w:lang w:val="uz-Cyrl-UZ"/>
        </w:rPr>
        <w:t>yil</w:t>
      </w:r>
      <w:r w:rsidR="00B73DA8">
        <w:rPr>
          <w:lang w:val="uz-Cyrl-UZ"/>
        </w:rPr>
        <w:t xml:space="preserve"> </w:t>
      </w:r>
      <w:r>
        <w:rPr>
          <w:lang w:val="uz-Cyrl-UZ"/>
        </w:rPr>
        <w:t>muqaddam</w:t>
      </w:r>
      <w:r w:rsidR="00B73DA8">
        <w:rPr>
          <w:lang w:val="uz-Cyrl-UZ"/>
        </w:rPr>
        <w:t xml:space="preserve"> </w:t>
      </w:r>
      <w:r>
        <w:rPr>
          <w:lang w:val="uz-Cyrl-UZ"/>
        </w:rPr>
        <w:t>o‘zim</w:t>
      </w:r>
      <w:r w:rsidR="00B73DA8">
        <w:rPr>
          <w:lang w:val="uz-Cyrl-UZ"/>
        </w:rPr>
        <w:t xml:space="preserve"> </w:t>
      </w:r>
      <w:r>
        <w:rPr>
          <w:lang w:val="uz-Cyrl-UZ"/>
        </w:rPr>
        <w:t>nikohdan</w:t>
      </w:r>
      <w:r w:rsidR="00B73DA8">
        <w:rPr>
          <w:lang w:val="uz-Cyrl-UZ"/>
        </w:rPr>
        <w:t xml:space="preserve"> </w:t>
      </w:r>
      <w:r>
        <w:rPr>
          <w:lang w:val="uz-Cyrl-UZ"/>
        </w:rPr>
        <w:t>o‘tayotgan</w:t>
      </w:r>
      <w:r w:rsidR="00B73DA8">
        <w:rPr>
          <w:lang w:val="uz-Cyrl-UZ"/>
        </w:rPr>
        <w:t xml:space="preserve"> </w:t>
      </w:r>
      <w:r>
        <w:rPr>
          <w:lang w:val="uz-Cyrl-UZ"/>
        </w:rPr>
        <w:t>chog‘da</w:t>
      </w:r>
      <w:r w:rsidR="00B73DA8">
        <w:rPr>
          <w:lang w:val="uz-Cyrl-UZ"/>
        </w:rPr>
        <w:t xml:space="preserve"> </w:t>
      </w:r>
      <w:r>
        <w:rPr>
          <w:lang w:val="uz-Cyrl-UZ"/>
        </w:rPr>
        <w:t>bergan</w:t>
      </w:r>
      <w:r w:rsidR="00B73DA8">
        <w:rPr>
          <w:lang w:val="uz-Cyrl-UZ"/>
        </w:rPr>
        <w:t xml:space="preserve"> </w:t>
      </w:r>
      <w:r>
        <w:rPr>
          <w:lang w:val="uz-Cyrl-UZ"/>
        </w:rPr>
        <w:t>ahdim</w:t>
      </w:r>
      <w:r w:rsidR="00B73DA8">
        <w:rPr>
          <w:lang w:val="uz-Cyrl-UZ"/>
        </w:rPr>
        <w:t xml:space="preserve"> </w:t>
      </w:r>
      <w:r>
        <w:rPr>
          <w:lang w:val="uz-Cyrl-UZ"/>
        </w:rPr>
        <w:t>yodimga</w:t>
      </w:r>
      <w:r w:rsidR="00B73DA8">
        <w:rPr>
          <w:lang w:val="uz-Cyrl-UZ"/>
        </w:rPr>
        <w:t xml:space="preserve"> </w:t>
      </w:r>
      <w:r>
        <w:rPr>
          <w:lang w:val="uz-Cyrl-UZ"/>
        </w:rPr>
        <w:t>tushdi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To‘y</w:t>
      </w:r>
      <w:r w:rsidR="00FB073D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kuningizni</w:t>
      </w:r>
      <w:r w:rsidR="00FB073D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xotirada</w:t>
      </w:r>
      <w:r w:rsidR="00F41AC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saqlang</w:t>
      </w:r>
    </w:p>
    <w:p w:rsidR="00FD0824" w:rsidRPr="00122466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Rostini</w:t>
      </w:r>
      <w:r w:rsidR="000F70C4">
        <w:rPr>
          <w:lang w:val="uz-Cyrl-UZ"/>
        </w:rPr>
        <w:t xml:space="preserve"> </w:t>
      </w:r>
      <w:r>
        <w:rPr>
          <w:lang w:val="uz-Cyrl-UZ"/>
        </w:rPr>
        <w:t>aytganda</w:t>
      </w:r>
      <w:r w:rsidR="000F70C4">
        <w:rPr>
          <w:lang w:val="uz-Cyrl-UZ"/>
        </w:rPr>
        <w:t xml:space="preserve">, </w:t>
      </w:r>
      <w:r>
        <w:rPr>
          <w:lang w:val="uz-Cyrl-UZ"/>
        </w:rPr>
        <w:t>Elizabet</w:t>
      </w:r>
      <w:r w:rsidR="000F70C4">
        <w:rPr>
          <w:lang w:val="uz-Cyrl-UZ"/>
        </w:rPr>
        <w:t xml:space="preserve"> </w:t>
      </w:r>
      <w:r>
        <w:rPr>
          <w:lang w:val="uz-Cyrl-UZ"/>
        </w:rPr>
        <w:t>bilan</w:t>
      </w:r>
      <w:r w:rsidR="000F70C4">
        <w:rPr>
          <w:lang w:val="uz-Cyrl-UZ"/>
        </w:rPr>
        <w:t xml:space="preserve"> </w:t>
      </w:r>
      <w:r>
        <w:rPr>
          <w:lang w:val="uz-Cyrl-UZ"/>
        </w:rPr>
        <w:t>unashuv</w:t>
      </w:r>
      <w:r w:rsidR="000F70C4">
        <w:rPr>
          <w:lang w:val="uz-Cyrl-UZ"/>
        </w:rPr>
        <w:t xml:space="preserve"> </w:t>
      </w:r>
      <w:r>
        <w:rPr>
          <w:lang w:val="uz-Cyrl-UZ"/>
        </w:rPr>
        <w:t>chog‘imizda</w:t>
      </w:r>
      <w:r w:rsidR="000F70C4">
        <w:rPr>
          <w:lang w:val="uz-Cyrl-UZ"/>
        </w:rPr>
        <w:t xml:space="preserve"> </w:t>
      </w:r>
      <w:r>
        <w:rPr>
          <w:lang w:val="uz-Cyrl-UZ"/>
        </w:rPr>
        <w:t>qanaqa</w:t>
      </w:r>
      <w:r w:rsidR="000F70C4">
        <w:rPr>
          <w:lang w:val="uz-Cyrl-UZ"/>
        </w:rPr>
        <w:t xml:space="preserve"> </w:t>
      </w:r>
      <w:r>
        <w:rPr>
          <w:lang w:val="uz-Cyrl-UZ"/>
        </w:rPr>
        <w:t>so‘zlar</w:t>
      </w:r>
      <w:r w:rsidR="000F70C4">
        <w:rPr>
          <w:lang w:val="uz-Cyrl-UZ"/>
        </w:rPr>
        <w:t xml:space="preserve"> </w:t>
      </w:r>
      <w:r>
        <w:rPr>
          <w:lang w:val="uz-Cyrl-UZ"/>
        </w:rPr>
        <w:t>aytilganini</w:t>
      </w:r>
      <w:r w:rsidR="000F70C4">
        <w:rPr>
          <w:lang w:val="uz-Cyrl-UZ"/>
        </w:rPr>
        <w:t xml:space="preserve"> </w:t>
      </w:r>
      <w:r>
        <w:rPr>
          <w:lang w:val="uz-Cyrl-UZ"/>
        </w:rPr>
        <w:t>to‘liq</w:t>
      </w:r>
      <w:r w:rsidR="000F70C4">
        <w:rPr>
          <w:lang w:val="uz-Cyrl-UZ"/>
        </w:rPr>
        <w:t xml:space="preserve"> </w:t>
      </w:r>
      <w:r>
        <w:rPr>
          <w:lang w:val="uz-Cyrl-UZ"/>
        </w:rPr>
        <w:t>eslay</w:t>
      </w:r>
      <w:r w:rsidR="000F70C4">
        <w:rPr>
          <w:lang w:val="uz-Cyrl-UZ"/>
        </w:rPr>
        <w:t xml:space="preserve"> </w:t>
      </w:r>
      <w:r>
        <w:rPr>
          <w:lang w:val="uz-Cyrl-UZ"/>
        </w:rPr>
        <w:t>olmayman</w:t>
      </w:r>
      <w:r w:rsidR="00FD0824" w:rsidRPr="000F70C4">
        <w:rPr>
          <w:lang w:val="uz-Cyrl-UZ"/>
        </w:rPr>
        <w:t xml:space="preserve">. </w:t>
      </w:r>
      <w:r>
        <w:rPr>
          <w:lang w:val="uz-Cyrl-UZ"/>
        </w:rPr>
        <w:t>Ammo</w:t>
      </w:r>
      <w:r w:rsidR="00B04065">
        <w:rPr>
          <w:lang w:val="uz-Cyrl-UZ"/>
        </w:rPr>
        <w:t xml:space="preserve"> </w:t>
      </w:r>
      <w:r>
        <w:rPr>
          <w:lang w:val="uz-Cyrl-UZ"/>
        </w:rPr>
        <w:t>cho‘pon</w:t>
      </w:r>
      <w:r w:rsidR="00B04065">
        <w:rPr>
          <w:lang w:val="uz-Cyrl-UZ"/>
        </w:rPr>
        <w:t xml:space="preserve"> </w:t>
      </w:r>
      <w:r>
        <w:rPr>
          <w:lang w:val="uz-Cyrl-UZ"/>
        </w:rPr>
        <w:t>va</w:t>
      </w:r>
      <w:r w:rsidR="00B04065">
        <w:rPr>
          <w:lang w:val="uz-Cyrl-UZ"/>
        </w:rPr>
        <w:t xml:space="preserve"> </w:t>
      </w:r>
      <w:r>
        <w:rPr>
          <w:lang w:val="uz-Cyrl-UZ"/>
        </w:rPr>
        <w:t>haydovchi</w:t>
      </w:r>
      <w:r w:rsidR="00B04065">
        <w:rPr>
          <w:lang w:val="uz-Cyrl-UZ"/>
        </w:rPr>
        <w:t xml:space="preserve"> </w:t>
      </w:r>
      <w:r>
        <w:rPr>
          <w:lang w:val="uz-Cyrl-UZ"/>
        </w:rPr>
        <w:t>hamrohligida</w:t>
      </w:r>
      <w:r w:rsidR="000F70C4">
        <w:rPr>
          <w:lang w:val="uz-Cyrl-UZ"/>
        </w:rPr>
        <w:t xml:space="preserve"> </w:t>
      </w:r>
      <w:r>
        <w:rPr>
          <w:lang w:val="uz-Cyrl-UZ"/>
        </w:rPr>
        <w:t>jamoat</w:t>
      </w:r>
      <w:r w:rsidR="000F70C4">
        <w:rPr>
          <w:lang w:val="uz-Cyrl-UZ"/>
        </w:rPr>
        <w:t xml:space="preserve"> </w:t>
      </w:r>
      <w:r>
        <w:rPr>
          <w:lang w:val="uz-Cyrl-UZ"/>
        </w:rPr>
        <w:t>binosiga</w:t>
      </w:r>
      <w:r w:rsidR="000F70C4">
        <w:rPr>
          <w:lang w:val="uz-Cyrl-UZ"/>
        </w:rPr>
        <w:t xml:space="preserve"> </w:t>
      </w:r>
      <w:r>
        <w:rPr>
          <w:lang w:val="uz-Cyrl-UZ"/>
        </w:rPr>
        <w:t>yon</w:t>
      </w:r>
      <w:r w:rsidR="000F70C4">
        <w:rPr>
          <w:lang w:val="uz-Cyrl-UZ"/>
        </w:rPr>
        <w:t xml:space="preserve"> </w:t>
      </w:r>
      <w:r>
        <w:rPr>
          <w:lang w:val="uz-Cyrl-UZ"/>
        </w:rPr>
        <w:t>eshikdan</w:t>
      </w:r>
      <w:r w:rsidR="000F70C4">
        <w:rPr>
          <w:lang w:val="uz-Cyrl-UZ"/>
        </w:rPr>
        <w:t xml:space="preserve"> </w:t>
      </w:r>
      <w:r>
        <w:rPr>
          <w:lang w:val="uz-Cyrl-UZ"/>
        </w:rPr>
        <w:t>kirib</w:t>
      </w:r>
      <w:r w:rsidR="000F70C4">
        <w:rPr>
          <w:lang w:val="uz-Cyrl-UZ"/>
        </w:rPr>
        <w:t>,</w:t>
      </w:r>
      <w:r w:rsidR="00B04065">
        <w:rPr>
          <w:lang w:val="uz-Cyrl-UZ"/>
        </w:rPr>
        <w:t xml:space="preserve"> </w:t>
      </w:r>
      <w:r>
        <w:rPr>
          <w:lang w:val="uz-Cyrl-UZ"/>
        </w:rPr>
        <w:t>kafedraga</w:t>
      </w:r>
      <w:r w:rsidR="00B04065">
        <w:rPr>
          <w:lang w:val="uz-Cyrl-UZ"/>
        </w:rPr>
        <w:t xml:space="preserve"> </w:t>
      </w:r>
      <w:r>
        <w:rPr>
          <w:lang w:val="uz-Cyrl-UZ"/>
        </w:rPr>
        <w:t>o‘tib</w:t>
      </w:r>
      <w:r w:rsidR="00B04065">
        <w:rPr>
          <w:lang w:val="uz-Cyrl-UZ"/>
        </w:rPr>
        <w:t xml:space="preserve"> </w:t>
      </w:r>
      <w:r>
        <w:rPr>
          <w:lang w:val="uz-Cyrl-UZ"/>
        </w:rPr>
        <w:t>borganim</w:t>
      </w:r>
      <w:r w:rsidR="000F70C4">
        <w:rPr>
          <w:lang w:val="uz-Cyrl-UZ"/>
        </w:rPr>
        <w:t xml:space="preserve"> </w:t>
      </w:r>
      <w:r>
        <w:rPr>
          <w:lang w:val="uz-Cyrl-UZ"/>
        </w:rPr>
        <w:t>yodimda</w:t>
      </w:r>
      <w:r w:rsidR="00FD0824" w:rsidRPr="000F70C4">
        <w:rPr>
          <w:lang w:val="uz-Cyrl-UZ"/>
        </w:rPr>
        <w:t xml:space="preserve">. </w:t>
      </w:r>
      <w:r>
        <w:rPr>
          <w:lang w:val="uz-Cyrl-UZ"/>
        </w:rPr>
        <w:t>O‘sha yerda</w:t>
      </w:r>
      <w:r w:rsidR="000F70C4">
        <w:rPr>
          <w:lang w:val="uz-Cyrl-UZ"/>
        </w:rPr>
        <w:t xml:space="preserve"> </w:t>
      </w:r>
      <w:r>
        <w:rPr>
          <w:lang w:val="uz-Cyrl-UZ"/>
        </w:rPr>
        <w:t>to‘planganlar</w:t>
      </w:r>
      <w:r w:rsidR="000F70C4">
        <w:rPr>
          <w:lang w:val="uz-Cyrl-UZ"/>
        </w:rPr>
        <w:t xml:space="preserve"> </w:t>
      </w:r>
      <w:r>
        <w:rPr>
          <w:lang w:val="uz-Cyrl-UZ"/>
        </w:rPr>
        <w:t>qarshisida</w:t>
      </w:r>
      <w:r w:rsidR="000F70C4">
        <w:rPr>
          <w:lang w:val="uz-Cyrl-UZ"/>
        </w:rPr>
        <w:t xml:space="preserve"> </w:t>
      </w:r>
      <w:r>
        <w:rPr>
          <w:lang w:val="uz-Cyrl-UZ"/>
        </w:rPr>
        <w:t>turib</w:t>
      </w:r>
      <w:r w:rsidR="000F70C4">
        <w:rPr>
          <w:lang w:val="uz-Cyrl-UZ"/>
        </w:rPr>
        <w:t>,</w:t>
      </w:r>
      <w:r w:rsidR="00B04065">
        <w:rPr>
          <w:lang w:val="uz-Cyrl-UZ"/>
        </w:rPr>
        <w:t xml:space="preserve"> </w:t>
      </w:r>
      <w:r>
        <w:rPr>
          <w:lang w:val="uz-Cyrl-UZ"/>
        </w:rPr>
        <w:t>kelinni</w:t>
      </w:r>
      <w:r w:rsidR="00B04065">
        <w:rPr>
          <w:lang w:val="uz-Cyrl-UZ"/>
        </w:rPr>
        <w:t xml:space="preserve"> </w:t>
      </w:r>
      <w:r>
        <w:rPr>
          <w:lang w:val="uz-Cyrl-UZ"/>
        </w:rPr>
        <w:t>kutib</w:t>
      </w:r>
      <w:r w:rsidR="00B04065">
        <w:rPr>
          <w:lang w:val="uz-Cyrl-UZ"/>
        </w:rPr>
        <w:t xml:space="preserve"> </w:t>
      </w:r>
      <w:r>
        <w:rPr>
          <w:lang w:val="uz-Cyrl-UZ"/>
        </w:rPr>
        <w:t>turardim</w:t>
      </w:r>
      <w:r w:rsidR="00FD0824" w:rsidRPr="00B04065">
        <w:rPr>
          <w:lang w:val="uz-Cyrl-UZ"/>
        </w:rPr>
        <w:t xml:space="preserve">. </w:t>
      </w:r>
      <w:r>
        <w:rPr>
          <w:lang w:val="uz-Cyrl-UZ"/>
        </w:rPr>
        <w:t>Yuzim</w:t>
      </w:r>
      <w:r w:rsidR="000F70C4">
        <w:rPr>
          <w:lang w:val="uz-Cyrl-UZ"/>
        </w:rPr>
        <w:t xml:space="preserve"> </w:t>
      </w:r>
      <w:r>
        <w:rPr>
          <w:lang w:val="uz-Cyrl-UZ"/>
        </w:rPr>
        <w:t>qizarib</w:t>
      </w:r>
      <w:r w:rsidR="000F70C4">
        <w:rPr>
          <w:lang w:val="uz-Cyrl-UZ"/>
        </w:rPr>
        <w:t xml:space="preserve"> </w:t>
      </w:r>
      <w:r>
        <w:rPr>
          <w:lang w:val="uz-Cyrl-UZ"/>
        </w:rPr>
        <w:t>ketgandi</w:t>
      </w:r>
      <w:r w:rsidR="000F70C4">
        <w:rPr>
          <w:lang w:val="uz-Cyrl-UZ"/>
        </w:rPr>
        <w:t xml:space="preserve">. </w:t>
      </w:r>
      <w:r>
        <w:rPr>
          <w:lang w:val="uz-Cyrl-UZ"/>
        </w:rPr>
        <w:t>Yo‘q</w:t>
      </w:r>
      <w:r w:rsidR="000F70C4">
        <w:rPr>
          <w:lang w:val="uz-Cyrl-UZ"/>
        </w:rPr>
        <w:t xml:space="preserve">, </w:t>
      </w:r>
      <w:r>
        <w:rPr>
          <w:lang w:val="uz-Cyrl-UZ"/>
        </w:rPr>
        <w:t>meni</w:t>
      </w:r>
      <w:r w:rsidR="000F70C4">
        <w:rPr>
          <w:lang w:val="uz-Cyrl-UZ"/>
        </w:rPr>
        <w:t xml:space="preserve"> </w:t>
      </w:r>
      <w:r>
        <w:rPr>
          <w:lang w:val="uz-Cyrl-UZ"/>
        </w:rPr>
        <w:t>arilar</w:t>
      </w:r>
      <w:r w:rsidR="000F70C4">
        <w:rPr>
          <w:lang w:val="uz-Cyrl-UZ"/>
        </w:rPr>
        <w:t xml:space="preserve"> </w:t>
      </w:r>
      <w:r>
        <w:rPr>
          <w:lang w:val="uz-Cyrl-UZ"/>
        </w:rPr>
        <w:t>chaqmagan</w:t>
      </w:r>
      <w:r w:rsidR="00B04065">
        <w:rPr>
          <w:lang w:val="uz-Cyrl-UZ"/>
        </w:rPr>
        <w:t xml:space="preserve"> </w:t>
      </w:r>
      <w:r>
        <w:rPr>
          <w:lang w:val="uz-Cyrl-UZ"/>
        </w:rPr>
        <w:t>yoki</w:t>
      </w:r>
      <w:r w:rsidR="00B04065">
        <w:rPr>
          <w:lang w:val="uz-Cyrl-UZ"/>
        </w:rPr>
        <w:t xml:space="preserve"> </w:t>
      </w:r>
      <w:r>
        <w:rPr>
          <w:lang w:val="uz-Cyrl-UZ"/>
        </w:rPr>
        <w:t>xijolatda</w:t>
      </w:r>
      <w:r w:rsidR="00B04065">
        <w:rPr>
          <w:lang w:val="uz-Cyrl-UZ"/>
        </w:rPr>
        <w:t xml:space="preserve"> </w:t>
      </w:r>
      <w:r>
        <w:rPr>
          <w:lang w:val="uz-Cyrl-UZ"/>
        </w:rPr>
        <w:t>ham</w:t>
      </w:r>
      <w:r w:rsidR="00B04065">
        <w:rPr>
          <w:lang w:val="uz-Cyrl-UZ"/>
        </w:rPr>
        <w:t xml:space="preserve"> </w:t>
      </w:r>
      <w:r>
        <w:rPr>
          <w:lang w:val="uz-Cyrl-UZ"/>
        </w:rPr>
        <w:t>emasdim</w:t>
      </w:r>
      <w:r w:rsidR="00FD0824" w:rsidRPr="000F70C4">
        <w:rPr>
          <w:lang w:val="uz-Cyrl-UZ"/>
        </w:rPr>
        <w:t xml:space="preserve">. </w:t>
      </w:r>
      <w:r>
        <w:rPr>
          <w:lang w:val="uz-Cyrl-UZ"/>
        </w:rPr>
        <w:t>Gap</w:t>
      </w:r>
      <w:r w:rsidR="000F70C4">
        <w:rPr>
          <w:lang w:val="uz-Cyrl-UZ"/>
        </w:rPr>
        <w:t xml:space="preserve"> </w:t>
      </w:r>
      <w:r>
        <w:rPr>
          <w:lang w:val="uz-Cyrl-UZ"/>
        </w:rPr>
        <w:t>shundaki</w:t>
      </w:r>
      <w:r w:rsidR="000F70C4">
        <w:rPr>
          <w:lang w:val="uz-Cyrl-UZ"/>
        </w:rPr>
        <w:t xml:space="preserve">, </w:t>
      </w:r>
      <w:r>
        <w:rPr>
          <w:lang w:val="uz-Cyrl-UZ"/>
        </w:rPr>
        <w:t>nikoh</w:t>
      </w:r>
      <w:r w:rsidR="000F70C4">
        <w:rPr>
          <w:lang w:val="uz-Cyrl-UZ"/>
        </w:rPr>
        <w:t xml:space="preserve"> </w:t>
      </w:r>
      <w:r>
        <w:rPr>
          <w:lang w:val="uz-Cyrl-UZ"/>
        </w:rPr>
        <w:t>marosimi</w:t>
      </w:r>
      <w:r w:rsidR="000F70C4">
        <w:rPr>
          <w:lang w:val="uz-Cyrl-UZ"/>
        </w:rPr>
        <w:t xml:space="preserve"> </w:t>
      </w:r>
      <w:r>
        <w:rPr>
          <w:lang w:val="uz-Cyrl-UZ"/>
        </w:rPr>
        <w:t>kechki</w:t>
      </w:r>
      <w:r w:rsidR="00122466">
        <w:rPr>
          <w:lang w:val="uz-Cyrl-UZ"/>
        </w:rPr>
        <w:t xml:space="preserve"> </w:t>
      </w:r>
      <w:r>
        <w:rPr>
          <w:lang w:val="uz-Cyrl-UZ"/>
        </w:rPr>
        <w:t>soat</w:t>
      </w:r>
      <w:r w:rsidR="00122466">
        <w:rPr>
          <w:lang w:val="uz-Cyrl-UZ"/>
        </w:rPr>
        <w:t xml:space="preserve"> </w:t>
      </w:r>
      <w:r>
        <w:rPr>
          <w:lang w:val="uz-Cyrl-UZ"/>
        </w:rPr>
        <w:t>sakkizda</w:t>
      </w:r>
      <w:r w:rsidR="00122466">
        <w:rPr>
          <w:lang w:val="uz-Cyrl-UZ"/>
        </w:rPr>
        <w:t xml:space="preserve"> </w:t>
      </w:r>
      <w:r>
        <w:rPr>
          <w:lang w:val="uz-Cyrl-UZ"/>
        </w:rPr>
        <w:t>boshlandi</w:t>
      </w:r>
      <w:r w:rsidR="00122466">
        <w:rPr>
          <w:lang w:val="uz-Cyrl-UZ"/>
        </w:rPr>
        <w:t xml:space="preserve">, </w:t>
      </w:r>
      <w:r>
        <w:rPr>
          <w:lang w:val="uz-Cyrl-UZ"/>
        </w:rPr>
        <w:t>biz</w:t>
      </w:r>
      <w:r w:rsidR="00122466">
        <w:rPr>
          <w:lang w:val="uz-Cyrl-UZ"/>
        </w:rPr>
        <w:t xml:space="preserve"> </w:t>
      </w:r>
      <w:r>
        <w:rPr>
          <w:lang w:val="uz-Cyrl-UZ"/>
        </w:rPr>
        <w:t>esa</w:t>
      </w:r>
      <w:r w:rsidR="00122466">
        <w:rPr>
          <w:lang w:val="uz-Cyrl-UZ"/>
        </w:rPr>
        <w:t xml:space="preserve"> </w:t>
      </w:r>
      <w:r>
        <w:rPr>
          <w:lang w:val="uz-Cyrl-UZ"/>
        </w:rPr>
        <w:t>kun</w:t>
      </w:r>
      <w:r w:rsidR="00122466">
        <w:rPr>
          <w:lang w:val="uz-Cyrl-UZ"/>
        </w:rPr>
        <w:t xml:space="preserve"> </w:t>
      </w:r>
      <w:r>
        <w:rPr>
          <w:lang w:val="uz-Cyrl-UZ"/>
        </w:rPr>
        <w:t>bo‘yi</w:t>
      </w:r>
      <w:r w:rsidR="00122466">
        <w:rPr>
          <w:lang w:val="uz-Cyrl-UZ"/>
        </w:rPr>
        <w:t xml:space="preserve"> </w:t>
      </w:r>
      <w:r>
        <w:rPr>
          <w:lang w:val="uz-Cyrl-UZ"/>
        </w:rPr>
        <w:t>do‘stlar</w:t>
      </w:r>
      <w:r w:rsidR="00122466">
        <w:rPr>
          <w:lang w:val="uz-Cyrl-UZ"/>
        </w:rPr>
        <w:t xml:space="preserve"> </w:t>
      </w:r>
      <w:r>
        <w:rPr>
          <w:lang w:val="uz-Cyrl-UZ"/>
        </w:rPr>
        <w:t>bilan</w:t>
      </w:r>
      <w:r w:rsidR="00122466">
        <w:rPr>
          <w:lang w:val="uz-Cyrl-UZ"/>
        </w:rPr>
        <w:t xml:space="preserve"> </w:t>
      </w:r>
      <w:r>
        <w:rPr>
          <w:lang w:val="uz-Cyrl-UZ"/>
        </w:rPr>
        <w:t>ochiq</w:t>
      </w:r>
      <w:r w:rsidR="00122466">
        <w:rPr>
          <w:lang w:val="uz-Cyrl-UZ"/>
        </w:rPr>
        <w:t xml:space="preserve"> </w:t>
      </w:r>
      <w:r>
        <w:rPr>
          <w:lang w:val="uz-Cyrl-UZ"/>
        </w:rPr>
        <w:t>havoda</w:t>
      </w:r>
      <w:r w:rsidR="00122466">
        <w:rPr>
          <w:lang w:val="uz-Cyrl-UZ"/>
        </w:rPr>
        <w:t xml:space="preserve"> </w:t>
      </w:r>
      <w:r>
        <w:rPr>
          <w:lang w:val="uz-Cyrl-UZ"/>
        </w:rPr>
        <w:t>xursandchilik</w:t>
      </w:r>
      <w:r w:rsidR="00122466">
        <w:rPr>
          <w:lang w:val="uz-Cyrl-UZ"/>
        </w:rPr>
        <w:t xml:space="preserve"> </w:t>
      </w:r>
      <w:r>
        <w:rPr>
          <w:lang w:val="uz-Cyrl-UZ"/>
        </w:rPr>
        <w:t>qildik</w:t>
      </w:r>
      <w:r w:rsidR="00122466">
        <w:rPr>
          <w:lang w:val="uz-Cyrl-UZ"/>
        </w:rPr>
        <w:t xml:space="preserve">, </w:t>
      </w:r>
      <w:r>
        <w:rPr>
          <w:lang w:val="uz-Cyrl-UZ"/>
        </w:rPr>
        <w:t>men</w:t>
      </w:r>
      <w:r w:rsidR="00122466">
        <w:rPr>
          <w:lang w:val="uz-Cyrl-UZ"/>
        </w:rPr>
        <w:t xml:space="preserve"> </w:t>
      </w:r>
      <w:r>
        <w:rPr>
          <w:lang w:val="uz-Cyrl-UZ"/>
        </w:rPr>
        <w:t>esa</w:t>
      </w:r>
      <w:r w:rsidR="00122466">
        <w:rPr>
          <w:lang w:val="uz-Cyrl-UZ"/>
        </w:rPr>
        <w:t xml:space="preserve"> </w:t>
      </w:r>
      <w:r>
        <w:rPr>
          <w:lang w:val="uz-Cyrl-UZ"/>
        </w:rPr>
        <w:t>suv</w:t>
      </w:r>
      <w:r w:rsidR="00122466">
        <w:rPr>
          <w:lang w:val="uz-Cyrl-UZ"/>
        </w:rPr>
        <w:t xml:space="preserve"> </w:t>
      </w:r>
      <w:r>
        <w:rPr>
          <w:lang w:val="uz-Cyrl-UZ"/>
        </w:rPr>
        <w:t>chang‘isida</w:t>
      </w:r>
      <w:r w:rsidR="00122466">
        <w:rPr>
          <w:lang w:val="uz-Cyrl-UZ"/>
        </w:rPr>
        <w:t xml:space="preserve"> </w:t>
      </w:r>
      <w:r>
        <w:rPr>
          <w:lang w:val="uz-Cyrl-UZ"/>
        </w:rPr>
        <w:t>uchib</w:t>
      </w:r>
      <w:r w:rsidR="00122466">
        <w:rPr>
          <w:lang w:val="uz-Cyrl-UZ"/>
        </w:rPr>
        <w:t xml:space="preserve"> </w:t>
      </w:r>
      <w:r>
        <w:rPr>
          <w:lang w:val="uz-Cyrl-UZ"/>
        </w:rPr>
        <w:t>oftobda</w:t>
      </w:r>
      <w:r w:rsidR="00122466">
        <w:rPr>
          <w:lang w:val="uz-Cyrl-UZ"/>
        </w:rPr>
        <w:t xml:space="preserve"> </w:t>
      </w:r>
      <w:r>
        <w:rPr>
          <w:lang w:val="uz-Cyrl-UZ"/>
        </w:rPr>
        <w:t>toblandim</w:t>
      </w:r>
      <w:r w:rsidR="00FD0824" w:rsidRPr="00122466">
        <w:rPr>
          <w:lang w:val="uz-Cyrl-UZ"/>
        </w:rPr>
        <w:t xml:space="preserve">. </w:t>
      </w:r>
      <w:r>
        <w:rPr>
          <w:lang w:val="uz-Cyrl-UZ"/>
        </w:rPr>
        <w:t>O‘ylashimcha</w:t>
      </w:r>
      <w:r w:rsidR="00122466">
        <w:rPr>
          <w:lang w:val="uz-Cyrl-UZ"/>
        </w:rPr>
        <w:t xml:space="preserve">, </w:t>
      </w:r>
      <w:r>
        <w:rPr>
          <w:lang w:val="uz-Cyrl-UZ"/>
        </w:rPr>
        <w:t>marosim</w:t>
      </w:r>
      <w:r w:rsidR="00122466">
        <w:rPr>
          <w:lang w:val="uz-Cyrl-UZ"/>
        </w:rPr>
        <w:t xml:space="preserve"> </w:t>
      </w:r>
      <w:r>
        <w:rPr>
          <w:lang w:val="uz-Cyrl-UZ"/>
        </w:rPr>
        <w:t>juda</w:t>
      </w:r>
      <w:r w:rsidR="00122466">
        <w:rPr>
          <w:lang w:val="uz-Cyrl-UZ"/>
        </w:rPr>
        <w:t xml:space="preserve"> </w:t>
      </w:r>
      <w:r>
        <w:rPr>
          <w:lang w:val="uz-Cyrl-UZ"/>
        </w:rPr>
        <w:t>qisqa</w:t>
      </w:r>
      <w:r w:rsidR="00122466">
        <w:rPr>
          <w:lang w:val="uz-Cyrl-UZ"/>
        </w:rPr>
        <w:t xml:space="preserve"> </w:t>
      </w:r>
      <w:r>
        <w:rPr>
          <w:lang w:val="uz-Cyrl-UZ"/>
        </w:rPr>
        <w:t>bo‘lgan</w:t>
      </w:r>
      <w:r w:rsidR="00122466">
        <w:rPr>
          <w:lang w:val="uz-Cyrl-UZ"/>
        </w:rPr>
        <w:t>,</w:t>
      </w:r>
      <w:r w:rsidR="00B04065">
        <w:rPr>
          <w:lang w:val="uz-Cyrl-UZ"/>
        </w:rPr>
        <w:t xml:space="preserve"> </w:t>
      </w:r>
      <w:r>
        <w:rPr>
          <w:lang w:val="uz-Cyrl-UZ"/>
        </w:rPr>
        <w:t>negaki</w:t>
      </w:r>
      <w:r w:rsidR="00B04065">
        <w:rPr>
          <w:lang w:val="uz-Cyrl-UZ"/>
        </w:rPr>
        <w:t xml:space="preserve"> </w:t>
      </w:r>
      <w:r>
        <w:rPr>
          <w:lang w:val="uz-Cyrl-UZ"/>
        </w:rPr>
        <w:t>undan</w:t>
      </w:r>
      <w:r w:rsidR="00122466">
        <w:rPr>
          <w:lang w:val="uz-Cyrl-UZ"/>
        </w:rPr>
        <w:t xml:space="preserve"> </w:t>
      </w:r>
      <w:r>
        <w:rPr>
          <w:lang w:val="uz-Cyrl-UZ"/>
        </w:rPr>
        <w:t>keyin</w:t>
      </w:r>
      <w:r w:rsidR="00B04065">
        <w:rPr>
          <w:lang w:val="uz-Cyrl-UZ"/>
        </w:rPr>
        <w:t xml:space="preserve"> </w:t>
      </w:r>
      <w:r>
        <w:rPr>
          <w:lang w:val="uz-Cyrl-UZ"/>
        </w:rPr>
        <w:t>olingan</w:t>
      </w:r>
      <w:r w:rsidR="00B04065">
        <w:rPr>
          <w:lang w:val="uz-Cyrl-UZ"/>
        </w:rPr>
        <w:t xml:space="preserve"> </w:t>
      </w:r>
      <w:r>
        <w:rPr>
          <w:lang w:val="uz-Cyrl-UZ"/>
        </w:rPr>
        <w:t>fotosuratda</w:t>
      </w:r>
      <w:r w:rsidR="00B04065">
        <w:rPr>
          <w:lang w:val="uz-Cyrl-UZ"/>
        </w:rPr>
        <w:t xml:space="preserve"> </w:t>
      </w:r>
      <w:r>
        <w:rPr>
          <w:lang w:val="uz-Cyrl-UZ"/>
        </w:rPr>
        <w:t>soatdagi</w:t>
      </w:r>
      <w:r w:rsidR="00B04065">
        <w:rPr>
          <w:lang w:val="uz-Cyrl-UZ"/>
        </w:rPr>
        <w:t xml:space="preserve"> </w:t>
      </w:r>
      <w:r>
        <w:rPr>
          <w:lang w:val="uz-Cyrl-UZ"/>
        </w:rPr>
        <w:t>vaqt</w:t>
      </w:r>
      <w:r w:rsidR="00B04065">
        <w:rPr>
          <w:lang w:val="uz-Cyrl-UZ"/>
        </w:rPr>
        <w:t xml:space="preserve"> </w:t>
      </w:r>
      <w:r>
        <w:rPr>
          <w:lang w:val="uz-Cyrl-UZ"/>
        </w:rPr>
        <w:t>ko‘rinib</w:t>
      </w:r>
      <w:r w:rsidR="00B04065">
        <w:rPr>
          <w:lang w:val="uz-Cyrl-UZ"/>
        </w:rPr>
        <w:t xml:space="preserve"> </w:t>
      </w:r>
      <w:r>
        <w:rPr>
          <w:lang w:val="uz-Cyrl-UZ"/>
        </w:rPr>
        <w:t>turibdi</w:t>
      </w:r>
      <w:r w:rsidR="00B04065">
        <w:rPr>
          <w:lang w:val="uz-Cyrl-UZ"/>
        </w:rPr>
        <w:t xml:space="preserve">: </w:t>
      </w:r>
      <w:r w:rsidR="00FD0824" w:rsidRPr="00122466">
        <w:rPr>
          <w:lang w:val="uz-Cyrl-UZ"/>
        </w:rPr>
        <w:t>8:20.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Xo‘sh</w:t>
      </w:r>
      <w:r w:rsidR="00B04065">
        <w:rPr>
          <w:lang w:val="uz-Cyrl-UZ"/>
        </w:rPr>
        <w:t xml:space="preserve">, </w:t>
      </w:r>
      <w:r>
        <w:rPr>
          <w:lang w:val="uz-Cyrl-UZ"/>
        </w:rPr>
        <w:t>siz</w:t>
      </w:r>
      <w:r w:rsidR="00B04065">
        <w:rPr>
          <w:lang w:val="uz-Cyrl-UZ"/>
        </w:rPr>
        <w:t xml:space="preserve"> </w:t>
      </w:r>
      <w:r>
        <w:rPr>
          <w:lang w:val="uz-Cyrl-UZ"/>
        </w:rPr>
        <w:t>o‘zingizning</w:t>
      </w:r>
      <w:r w:rsidR="00B04065">
        <w:rPr>
          <w:lang w:val="uz-Cyrl-UZ"/>
        </w:rPr>
        <w:t xml:space="preserve"> </w:t>
      </w:r>
      <w:r>
        <w:rPr>
          <w:lang w:val="uz-Cyrl-UZ"/>
        </w:rPr>
        <w:t>to‘y</w:t>
      </w:r>
      <w:r w:rsidR="00B04065">
        <w:rPr>
          <w:lang w:val="uz-Cyrl-UZ"/>
        </w:rPr>
        <w:t xml:space="preserve"> </w:t>
      </w:r>
      <w:r>
        <w:rPr>
          <w:lang w:val="uz-Cyrl-UZ"/>
        </w:rPr>
        <w:t>kuningizni</w:t>
      </w:r>
      <w:r w:rsidR="00B04065">
        <w:rPr>
          <w:lang w:val="uz-Cyrl-UZ"/>
        </w:rPr>
        <w:t xml:space="preserve"> </w:t>
      </w:r>
      <w:r>
        <w:rPr>
          <w:lang w:val="uz-Cyrl-UZ"/>
        </w:rPr>
        <w:t>eslaysizmi</w:t>
      </w:r>
      <w:r w:rsidR="00FD0824" w:rsidRPr="00B04065">
        <w:rPr>
          <w:lang w:val="uz-Cyrl-UZ"/>
        </w:rPr>
        <w:t xml:space="preserve">? </w:t>
      </w:r>
      <w:r>
        <w:rPr>
          <w:lang w:val="uz-Cyrl-UZ"/>
        </w:rPr>
        <w:t>O‘sha</w:t>
      </w:r>
      <w:r w:rsidR="00B04065">
        <w:rPr>
          <w:lang w:val="uz-Cyrl-UZ"/>
        </w:rPr>
        <w:t xml:space="preserve"> </w:t>
      </w:r>
      <w:r>
        <w:rPr>
          <w:lang w:val="uz-Cyrl-UZ"/>
        </w:rPr>
        <w:t>kuni</w:t>
      </w:r>
      <w:r w:rsidR="00B04065">
        <w:rPr>
          <w:lang w:val="uz-Cyrl-UZ"/>
        </w:rPr>
        <w:t xml:space="preserve"> </w:t>
      </w:r>
      <w:r>
        <w:rPr>
          <w:lang w:val="uz-Cyrl-UZ"/>
        </w:rPr>
        <w:t>bergan</w:t>
      </w:r>
      <w:r w:rsidR="00B04065">
        <w:rPr>
          <w:lang w:val="uz-Cyrl-UZ"/>
        </w:rPr>
        <w:t xml:space="preserve"> </w:t>
      </w:r>
      <w:r>
        <w:rPr>
          <w:lang w:val="uz-Cyrl-UZ"/>
        </w:rPr>
        <w:t>ahdingiz</w:t>
      </w:r>
      <w:r w:rsidR="00B04065">
        <w:rPr>
          <w:lang w:val="uz-Cyrl-UZ"/>
        </w:rPr>
        <w:t xml:space="preserve"> </w:t>
      </w:r>
      <w:r>
        <w:rPr>
          <w:lang w:val="uz-Cyrl-UZ"/>
        </w:rPr>
        <w:t>esingizdami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O‘shanda</w:t>
      </w:r>
      <w:r w:rsidR="00B04065">
        <w:rPr>
          <w:lang w:val="uz-Cyrl-UZ"/>
        </w:rPr>
        <w:t xml:space="preserve"> </w:t>
      </w:r>
      <w:r>
        <w:rPr>
          <w:lang w:val="uz-Cyrl-UZ"/>
        </w:rPr>
        <w:t>rafiqangizga</w:t>
      </w:r>
      <w:r w:rsidR="00B04065">
        <w:rPr>
          <w:lang w:val="uz-Cyrl-UZ"/>
        </w:rPr>
        <w:t xml:space="preserve"> </w:t>
      </w:r>
      <w:r>
        <w:rPr>
          <w:lang w:val="uz-Cyrl-UZ"/>
        </w:rPr>
        <w:t>nimani</w:t>
      </w:r>
      <w:r w:rsidR="00B04065">
        <w:rPr>
          <w:lang w:val="uz-Cyrl-UZ"/>
        </w:rPr>
        <w:t xml:space="preserve"> </w:t>
      </w:r>
      <w:r>
        <w:rPr>
          <w:lang w:val="uz-Cyrl-UZ"/>
        </w:rPr>
        <w:t>va’da</w:t>
      </w:r>
      <w:r w:rsidR="00B04065">
        <w:rPr>
          <w:lang w:val="uz-Cyrl-UZ"/>
        </w:rPr>
        <w:t xml:space="preserve"> </w:t>
      </w:r>
      <w:r>
        <w:rPr>
          <w:lang w:val="uz-Cyrl-UZ"/>
        </w:rPr>
        <w:t>bergandingiz</w:t>
      </w:r>
      <w:r w:rsidR="0047118D">
        <w:rPr>
          <w:lang w:val="uz-Cyrl-UZ"/>
        </w:rPr>
        <w:t>–</w:t>
      </w:r>
      <w:r>
        <w:rPr>
          <w:lang w:val="uz-Cyrl-UZ"/>
        </w:rPr>
        <w:t>a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Agar</w:t>
      </w:r>
      <w:r w:rsidR="00B04065">
        <w:rPr>
          <w:lang w:val="uz-Cyrl-UZ"/>
        </w:rPr>
        <w:t xml:space="preserve"> </w:t>
      </w:r>
      <w:r>
        <w:rPr>
          <w:lang w:val="uz-Cyrl-UZ"/>
        </w:rPr>
        <w:t>boshqa</w:t>
      </w:r>
      <w:r w:rsidR="00B04065">
        <w:rPr>
          <w:lang w:val="uz-Cyrl-UZ"/>
        </w:rPr>
        <w:t xml:space="preserve"> </w:t>
      </w:r>
      <w:r>
        <w:rPr>
          <w:lang w:val="uz-Cyrl-UZ"/>
        </w:rPr>
        <w:t>erkaklarga</w:t>
      </w:r>
      <w:r w:rsidR="00B04065">
        <w:rPr>
          <w:lang w:val="uz-Cyrl-UZ"/>
        </w:rPr>
        <w:t xml:space="preserve"> </w:t>
      </w:r>
      <w:r>
        <w:rPr>
          <w:lang w:val="uz-Cyrl-UZ"/>
        </w:rPr>
        <w:lastRenderedPageBreak/>
        <w:t>o‘xshagan</w:t>
      </w:r>
      <w:r w:rsidR="00B04065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B04065">
        <w:rPr>
          <w:lang w:val="uz-Cyrl-UZ"/>
        </w:rPr>
        <w:t>,</w:t>
      </w:r>
      <w:r w:rsidR="00722DC2">
        <w:rPr>
          <w:lang w:val="uz-Cyrl-UZ"/>
        </w:rPr>
        <w:t xml:space="preserve"> </w:t>
      </w:r>
      <w:r>
        <w:rPr>
          <w:lang w:val="uz-Cyrl-UZ"/>
        </w:rPr>
        <w:t>hoynahoy</w:t>
      </w:r>
      <w:r w:rsidR="00B04065">
        <w:rPr>
          <w:lang w:val="uz-Cyrl-UZ"/>
        </w:rPr>
        <w:t xml:space="preserve">, </w:t>
      </w:r>
      <w:r>
        <w:rPr>
          <w:lang w:val="uz-Cyrl-UZ"/>
        </w:rPr>
        <w:t>bu</w:t>
      </w:r>
      <w:r w:rsidR="00B04065">
        <w:rPr>
          <w:lang w:val="uz-Cyrl-UZ"/>
        </w:rPr>
        <w:t xml:space="preserve"> </w:t>
      </w:r>
      <w:r>
        <w:rPr>
          <w:lang w:val="uz-Cyrl-UZ"/>
        </w:rPr>
        <w:t>haqda</w:t>
      </w:r>
      <w:r w:rsidR="00B04065">
        <w:rPr>
          <w:lang w:val="uz-Cyrl-UZ"/>
        </w:rPr>
        <w:t xml:space="preserve"> </w:t>
      </w:r>
      <w:r>
        <w:rPr>
          <w:lang w:val="uz-Cyrl-UZ"/>
        </w:rPr>
        <w:t>eng</w:t>
      </w:r>
      <w:r w:rsidR="00B04065">
        <w:rPr>
          <w:lang w:val="uz-Cyrl-UZ"/>
        </w:rPr>
        <w:t xml:space="preserve"> </w:t>
      </w:r>
      <w:r>
        <w:rPr>
          <w:lang w:val="uz-Cyrl-UZ"/>
        </w:rPr>
        <w:t>oxirgi</w:t>
      </w:r>
      <w:r w:rsidR="00B04065">
        <w:rPr>
          <w:lang w:val="uz-Cyrl-UZ"/>
        </w:rPr>
        <w:t xml:space="preserve"> </w:t>
      </w:r>
      <w:r>
        <w:rPr>
          <w:lang w:val="uz-Cyrl-UZ"/>
        </w:rPr>
        <w:t>marta</w:t>
      </w:r>
      <w:r w:rsidR="00B04065">
        <w:rPr>
          <w:lang w:val="uz-Cyrl-UZ"/>
        </w:rPr>
        <w:t xml:space="preserve"> ... </w:t>
      </w:r>
      <w:r>
        <w:rPr>
          <w:lang w:val="uz-Cyrl-UZ"/>
        </w:rPr>
        <w:t>to‘y</w:t>
      </w:r>
      <w:r w:rsidR="00B04065">
        <w:rPr>
          <w:lang w:val="uz-Cyrl-UZ"/>
        </w:rPr>
        <w:t xml:space="preserve"> </w:t>
      </w:r>
      <w:r>
        <w:rPr>
          <w:lang w:val="uz-Cyrl-UZ"/>
        </w:rPr>
        <w:t>kuningizda</w:t>
      </w:r>
      <w:r w:rsidR="00B04065">
        <w:rPr>
          <w:lang w:val="uz-Cyrl-UZ"/>
        </w:rPr>
        <w:t xml:space="preserve"> </w:t>
      </w:r>
      <w:r>
        <w:rPr>
          <w:lang w:val="uz-Cyrl-UZ"/>
        </w:rPr>
        <w:t>eslagan</w:t>
      </w:r>
      <w:r w:rsidR="00B04065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B04065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To‘y</w:t>
      </w:r>
      <w:r w:rsidR="00B26664">
        <w:rPr>
          <w:lang w:val="uz-Cyrl-UZ"/>
        </w:rPr>
        <w:t xml:space="preserve"> </w:t>
      </w:r>
      <w:r>
        <w:rPr>
          <w:lang w:val="uz-Cyrl-UZ"/>
        </w:rPr>
        <w:t>kuni</w:t>
      </w:r>
      <w:r w:rsidR="00B26664">
        <w:rPr>
          <w:lang w:val="uz-Cyrl-UZ"/>
        </w:rPr>
        <w:t xml:space="preserve"> – </w:t>
      </w:r>
      <w:r>
        <w:rPr>
          <w:lang w:val="uz-Cyrl-UZ"/>
        </w:rPr>
        <w:t>hayotimizning</w:t>
      </w:r>
      <w:r w:rsidR="00B26664">
        <w:rPr>
          <w:lang w:val="uz-Cyrl-UZ"/>
        </w:rPr>
        <w:t xml:space="preserve"> </w:t>
      </w:r>
      <w:r>
        <w:rPr>
          <w:lang w:val="uz-Cyrl-UZ"/>
        </w:rPr>
        <w:t>eng</w:t>
      </w:r>
      <w:r w:rsidR="00B26664">
        <w:rPr>
          <w:lang w:val="uz-Cyrl-UZ"/>
        </w:rPr>
        <w:t xml:space="preserve"> </w:t>
      </w:r>
      <w:r>
        <w:rPr>
          <w:lang w:val="uz-Cyrl-UZ"/>
        </w:rPr>
        <w:t>muhim</w:t>
      </w:r>
      <w:r w:rsidR="00B26664">
        <w:rPr>
          <w:lang w:val="uz-Cyrl-UZ"/>
        </w:rPr>
        <w:t xml:space="preserve"> </w:t>
      </w:r>
      <w:r>
        <w:rPr>
          <w:lang w:val="uz-Cyrl-UZ"/>
        </w:rPr>
        <w:t>kunlaridan</w:t>
      </w:r>
      <w:r w:rsidR="00B26664">
        <w:rPr>
          <w:lang w:val="uz-Cyrl-UZ"/>
        </w:rPr>
        <w:t xml:space="preserve"> </w:t>
      </w:r>
      <w:r>
        <w:rPr>
          <w:lang w:val="uz-Cyrl-UZ"/>
        </w:rPr>
        <w:t>biri</w:t>
      </w:r>
      <w:r w:rsidR="00B26664">
        <w:rPr>
          <w:lang w:val="uz-Cyrl-UZ"/>
        </w:rPr>
        <w:t xml:space="preserve"> </w:t>
      </w:r>
      <w:r>
        <w:rPr>
          <w:lang w:val="uz-Cyrl-UZ"/>
        </w:rPr>
        <w:t>bo‘lishiga</w:t>
      </w:r>
      <w:r w:rsidR="00B26664">
        <w:rPr>
          <w:lang w:val="uz-Cyrl-UZ"/>
        </w:rPr>
        <w:t xml:space="preserve"> </w:t>
      </w:r>
      <w:r>
        <w:rPr>
          <w:lang w:val="uz-Cyrl-UZ"/>
        </w:rPr>
        <w:t>qaramay</w:t>
      </w:r>
      <w:r w:rsidR="00B26664">
        <w:rPr>
          <w:lang w:val="uz-Cyrl-UZ"/>
        </w:rPr>
        <w:t xml:space="preserve">, </w:t>
      </w:r>
      <w:r>
        <w:rPr>
          <w:lang w:val="uz-Cyrl-UZ"/>
        </w:rPr>
        <w:t>biz</w:t>
      </w:r>
      <w:r w:rsidR="00B26664">
        <w:rPr>
          <w:lang w:val="uz-Cyrl-UZ"/>
        </w:rPr>
        <w:t xml:space="preserve"> </w:t>
      </w:r>
      <w:r>
        <w:rPr>
          <w:lang w:val="uz-Cyrl-UZ"/>
        </w:rPr>
        <w:t>nikoh</w:t>
      </w:r>
      <w:r w:rsidR="00B26664">
        <w:rPr>
          <w:lang w:val="uz-Cyrl-UZ"/>
        </w:rPr>
        <w:t xml:space="preserve"> </w:t>
      </w:r>
      <w:r>
        <w:rPr>
          <w:lang w:val="uz-Cyrl-UZ"/>
        </w:rPr>
        <w:t>ahdimizni</w:t>
      </w:r>
      <w:r w:rsidR="00B26664">
        <w:rPr>
          <w:lang w:val="uz-Cyrl-UZ"/>
        </w:rPr>
        <w:t xml:space="preserve"> </w:t>
      </w:r>
      <w:r>
        <w:rPr>
          <w:lang w:val="uz-Cyrl-UZ"/>
        </w:rPr>
        <w:t>unutib</w:t>
      </w:r>
      <w:r w:rsidR="00B26664">
        <w:rPr>
          <w:lang w:val="uz-Cyrl-UZ"/>
        </w:rPr>
        <w:t xml:space="preserve"> </w:t>
      </w:r>
      <w:r>
        <w:rPr>
          <w:lang w:val="uz-Cyrl-UZ"/>
        </w:rPr>
        <w:t>yuborishga</w:t>
      </w:r>
      <w:r w:rsidR="00B26664">
        <w:rPr>
          <w:lang w:val="uz-Cyrl-UZ"/>
        </w:rPr>
        <w:t xml:space="preserve"> </w:t>
      </w:r>
      <w:r>
        <w:rPr>
          <w:lang w:val="uz-Cyrl-UZ"/>
        </w:rPr>
        <w:t>moyilmiz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Qanchalik</w:t>
      </w:r>
      <w:r w:rsidR="00B26664">
        <w:rPr>
          <w:lang w:val="uz-Cyrl-UZ"/>
        </w:rPr>
        <w:t xml:space="preserve"> </w:t>
      </w:r>
      <w:r>
        <w:rPr>
          <w:lang w:val="uz-Cyrl-UZ"/>
        </w:rPr>
        <w:t>g‘alati</w:t>
      </w:r>
      <w:r w:rsidR="0047118D">
        <w:rPr>
          <w:lang w:val="uz-Cyrl-UZ"/>
        </w:rPr>
        <w:t>–</w:t>
      </w:r>
      <w:r>
        <w:rPr>
          <w:lang w:val="uz-Cyrl-UZ"/>
        </w:rPr>
        <w:t>ya</w:t>
      </w:r>
      <w:r w:rsidR="00FD0824" w:rsidRPr="00DD564B">
        <w:rPr>
          <w:lang w:val="en-US"/>
        </w:rPr>
        <w:t xml:space="preserve">! </w:t>
      </w:r>
      <w:r>
        <w:rPr>
          <w:lang w:val="uz-Cyrl-UZ"/>
        </w:rPr>
        <w:t>Biz</w:t>
      </w:r>
      <w:r w:rsidR="00B26664">
        <w:rPr>
          <w:lang w:val="uz-Cyrl-UZ"/>
        </w:rPr>
        <w:t xml:space="preserve"> </w:t>
      </w:r>
      <w:r>
        <w:rPr>
          <w:lang w:val="uz-Cyrl-UZ"/>
        </w:rPr>
        <w:t>unashuv</w:t>
      </w:r>
      <w:r w:rsidR="00B26664">
        <w:rPr>
          <w:lang w:val="uz-Cyrl-UZ"/>
        </w:rPr>
        <w:t xml:space="preserve"> </w:t>
      </w:r>
      <w:r>
        <w:rPr>
          <w:lang w:val="uz-Cyrl-UZ"/>
        </w:rPr>
        <w:t>marosimida</w:t>
      </w:r>
      <w:r w:rsidR="00B26664">
        <w:rPr>
          <w:lang w:val="uz-Cyrl-UZ"/>
        </w:rPr>
        <w:t xml:space="preserve"> </w:t>
      </w:r>
      <w:r>
        <w:rPr>
          <w:lang w:val="uz-Cyrl-UZ"/>
        </w:rPr>
        <w:t>aytadigan</w:t>
      </w:r>
      <w:r w:rsidR="00B26664">
        <w:rPr>
          <w:lang w:val="uz-Cyrl-UZ"/>
        </w:rPr>
        <w:t xml:space="preserve"> </w:t>
      </w:r>
      <w:r>
        <w:rPr>
          <w:lang w:val="uz-Cyrl-UZ"/>
        </w:rPr>
        <w:t>so‘zlar</w:t>
      </w:r>
      <w:r w:rsidR="00B26664">
        <w:rPr>
          <w:lang w:val="uz-Cyrl-UZ"/>
        </w:rPr>
        <w:t xml:space="preserve"> </w:t>
      </w:r>
      <w:r>
        <w:rPr>
          <w:lang w:val="uz-Cyrl-UZ"/>
        </w:rPr>
        <w:t>keyingi</w:t>
      </w:r>
      <w:r w:rsidR="00B26664">
        <w:rPr>
          <w:lang w:val="uz-Cyrl-UZ"/>
        </w:rPr>
        <w:t xml:space="preserve"> </w:t>
      </w:r>
      <w:r>
        <w:rPr>
          <w:lang w:val="uz-Cyrl-UZ"/>
        </w:rPr>
        <w:t>butun</w:t>
      </w:r>
      <w:r w:rsidR="00B26664">
        <w:rPr>
          <w:lang w:val="uz-Cyrl-UZ"/>
        </w:rPr>
        <w:t xml:space="preserve"> </w:t>
      </w:r>
      <w:r>
        <w:rPr>
          <w:lang w:val="uz-Cyrl-UZ"/>
        </w:rPr>
        <w:t>hayotimizga</w:t>
      </w:r>
      <w:r w:rsidR="00B26664">
        <w:rPr>
          <w:lang w:val="uz-Cyrl-UZ"/>
        </w:rPr>
        <w:t xml:space="preserve"> </w:t>
      </w:r>
      <w:r>
        <w:rPr>
          <w:lang w:val="uz-Cyrl-UZ"/>
        </w:rPr>
        <w:t>ta’sir</w:t>
      </w:r>
      <w:r w:rsidR="00B26664">
        <w:rPr>
          <w:lang w:val="uz-Cyrl-UZ"/>
        </w:rPr>
        <w:t xml:space="preserve"> </w:t>
      </w:r>
      <w:r>
        <w:rPr>
          <w:lang w:val="uz-Cyrl-UZ"/>
        </w:rPr>
        <w:t>ko‘rsatadi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Biz</w:t>
      </w:r>
      <w:r w:rsidR="00B26664">
        <w:rPr>
          <w:lang w:val="uz-Cyrl-UZ"/>
        </w:rPr>
        <w:t xml:space="preserve"> </w:t>
      </w:r>
      <w:r>
        <w:rPr>
          <w:lang w:val="uz-Cyrl-UZ"/>
        </w:rPr>
        <w:t>shu</w:t>
      </w:r>
      <w:r w:rsidR="00B26664">
        <w:rPr>
          <w:lang w:val="uz-Cyrl-UZ"/>
        </w:rPr>
        <w:t xml:space="preserve"> </w:t>
      </w:r>
      <w:r>
        <w:rPr>
          <w:lang w:val="uz-Cyrl-UZ"/>
        </w:rPr>
        <w:t>kuni</w:t>
      </w:r>
      <w:r w:rsidR="00B26664">
        <w:rPr>
          <w:lang w:val="uz-Cyrl-UZ"/>
        </w:rPr>
        <w:t xml:space="preserve"> </w:t>
      </w:r>
      <w:r>
        <w:rPr>
          <w:lang w:val="uz-Cyrl-UZ"/>
        </w:rPr>
        <w:t>rafiqamizga</w:t>
      </w:r>
      <w:r w:rsidR="00B26664">
        <w:rPr>
          <w:lang w:val="uz-Cyrl-UZ"/>
        </w:rPr>
        <w:t xml:space="preserve"> “</w:t>
      </w:r>
      <w:r>
        <w:rPr>
          <w:lang w:val="uz-Cyrl-UZ"/>
        </w:rPr>
        <w:t>toki</w:t>
      </w:r>
      <w:r w:rsidR="00B26664">
        <w:rPr>
          <w:lang w:val="uz-Cyrl-UZ"/>
        </w:rPr>
        <w:t xml:space="preserve"> </w:t>
      </w:r>
      <w:r>
        <w:rPr>
          <w:lang w:val="uz-Cyrl-UZ"/>
        </w:rPr>
        <w:t>o‘lim</w:t>
      </w:r>
      <w:r w:rsidR="00B26664">
        <w:rPr>
          <w:lang w:val="uz-Cyrl-UZ"/>
        </w:rPr>
        <w:t xml:space="preserve"> </w:t>
      </w:r>
      <w:r>
        <w:rPr>
          <w:lang w:val="uz-Cyrl-UZ"/>
        </w:rPr>
        <w:t>ayirmagunicha</w:t>
      </w:r>
      <w:r w:rsidR="00B26664">
        <w:rPr>
          <w:lang w:val="uz-Cyrl-UZ"/>
        </w:rPr>
        <w:t xml:space="preserve">, </w:t>
      </w:r>
      <w:r>
        <w:rPr>
          <w:lang w:val="uz-Cyrl-UZ"/>
        </w:rPr>
        <w:t>kasallik</w:t>
      </w:r>
      <w:r w:rsidR="00B26664">
        <w:rPr>
          <w:lang w:val="uz-Cyrl-UZ"/>
        </w:rPr>
        <w:t xml:space="preserve"> </w:t>
      </w:r>
      <w:r>
        <w:rPr>
          <w:lang w:val="uz-Cyrl-UZ"/>
        </w:rPr>
        <w:t>va</w:t>
      </w:r>
      <w:r w:rsidR="00B26664">
        <w:rPr>
          <w:lang w:val="uz-Cyrl-UZ"/>
        </w:rPr>
        <w:t xml:space="preserve"> </w:t>
      </w:r>
      <w:r>
        <w:rPr>
          <w:lang w:val="uz-Cyrl-UZ"/>
        </w:rPr>
        <w:t>salomatlikda</w:t>
      </w:r>
      <w:r w:rsidR="00B26664">
        <w:rPr>
          <w:lang w:val="uz-Cyrl-UZ"/>
        </w:rPr>
        <w:t xml:space="preserve"> </w:t>
      </w:r>
      <w:r>
        <w:rPr>
          <w:lang w:val="uz-Cyrl-UZ"/>
        </w:rPr>
        <w:t>ham</w:t>
      </w:r>
      <w:r w:rsidR="00B26664">
        <w:rPr>
          <w:lang w:val="uz-Cyrl-UZ"/>
        </w:rPr>
        <w:t xml:space="preserve">, </w:t>
      </w:r>
      <w:r>
        <w:rPr>
          <w:lang w:val="uz-Cyrl-UZ"/>
        </w:rPr>
        <w:t>boylik</w:t>
      </w:r>
      <w:r w:rsidR="00B26664">
        <w:rPr>
          <w:lang w:val="uz-Cyrl-UZ"/>
        </w:rPr>
        <w:t xml:space="preserve"> </w:t>
      </w:r>
      <w:r>
        <w:rPr>
          <w:lang w:val="uz-Cyrl-UZ"/>
        </w:rPr>
        <w:t>va</w:t>
      </w:r>
      <w:r w:rsidR="00B26664">
        <w:rPr>
          <w:lang w:val="uz-Cyrl-UZ"/>
        </w:rPr>
        <w:t xml:space="preserve"> </w:t>
      </w:r>
      <w:r>
        <w:rPr>
          <w:lang w:val="uz-Cyrl-UZ"/>
        </w:rPr>
        <w:t>kambag‘allikda</w:t>
      </w:r>
      <w:r w:rsidR="00B26664">
        <w:rPr>
          <w:lang w:val="uz-Cyrl-UZ"/>
        </w:rPr>
        <w:t xml:space="preserve"> </w:t>
      </w:r>
      <w:r>
        <w:rPr>
          <w:lang w:val="uz-Cyrl-UZ"/>
        </w:rPr>
        <w:t>ham</w:t>
      </w:r>
      <w:r w:rsidR="00B26664">
        <w:rPr>
          <w:lang w:val="uz-Cyrl-UZ"/>
        </w:rPr>
        <w:t xml:space="preserve">” </w:t>
      </w:r>
      <w:r>
        <w:rPr>
          <w:lang w:val="uz-Cyrl-UZ"/>
        </w:rPr>
        <w:t>uni</w:t>
      </w:r>
      <w:r w:rsidR="00B26664">
        <w:rPr>
          <w:lang w:val="uz-Cyrl-UZ"/>
        </w:rPr>
        <w:t xml:space="preserve"> </w:t>
      </w:r>
      <w:r>
        <w:rPr>
          <w:lang w:val="uz-Cyrl-UZ"/>
        </w:rPr>
        <w:t>sevishga</w:t>
      </w:r>
      <w:r w:rsidR="00B26664">
        <w:rPr>
          <w:lang w:val="uz-Cyrl-UZ"/>
        </w:rPr>
        <w:t xml:space="preserve"> </w:t>
      </w:r>
      <w:r>
        <w:rPr>
          <w:lang w:val="uz-Cyrl-UZ"/>
        </w:rPr>
        <w:t>va’da</w:t>
      </w:r>
      <w:r w:rsidR="00B26664">
        <w:rPr>
          <w:lang w:val="uz-Cyrl-UZ"/>
        </w:rPr>
        <w:t xml:space="preserve"> </w:t>
      </w:r>
      <w:r>
        <w:rPr>
          <w:lang w:val="uz-Cyrl-UZ"/>
        </w:rPr>
        <w:t>beramiz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Biz</w:t>
      </w:r>
      <w:r w:rsidR="00B26664">
        <w:rPr>
          <w:lang w:val="uz-Cyrl-UZ"/>
        </w:rPr>
        <w:t xml:space="preserve"> </w:t>
      </w:r>
      <w:r>
        <w:rPr>
          <w:lang w:val="uz-Cyrl-UZ"/>
        </w:rPr>
        <w:t>nafaqat</w:t>
      </w:r>
      <w:r w:rsidR="00B26664">
        <w:rPr>
          <w:lang w:val="uz-Cyrl-UZ"/>
        </w:rPr>
        <w:t xml:space="preserve"> </w:t>
      </w:r>
      <w:r>
        <w:rPr>
          <w:lang w:val="uz-Cyrl-UZ"/>
        </w:rPr>
        <w:t>jamoat</w:t>
      </w:r>
      <w:r w:rsidR="00B26664">
        <w:rPr>
          <w:lang w:val="uz-Cyrl-UZ"/>
        </w:rPr>
        <w:t xml:space="preserve"> </w:t>
      </w:r>
      <w:r>
        <w:rPr>
          <w:lang w:val="uz-Cyrl-UZ"/>
        </w:rPr>
        <w:t>oldida</w:t>
      </w:r>
      <w:r w:rsidR="00B26664">
        <w:rPr>
          <w:lang w:val="uz-Cyrl-UZ"/>
        </w:rPr>
        <w:t xml:space="preserve"> </w:t>
      </w:r>
      <w:r>
        <w:rPr>
          <w:lang w:val="uz-Cyrl-UZ"/>
        </w:rPr>
        <w:t>shunday</w:t>
      </w:r>
      <w:r w:rsidR="00B26664">
        <w:rPr>
          <w:lang w:val="uz-Cyrl-UZ"/>
        </w:rPr>
        <w:t xml:space="preserve"> </w:t>
      </w:r>
      <w:r>
        <w:rPr>
          <w:lang w:val="uz-Cyrl-UZ"/>
        </w:rPr>
        <w:t>va’da</w:t>
      </w:r>
      <w:r w:rsidR="00B26664">
        <w:rPr>
          <w:lang w:val="uz-Cyrl-UZ"/>
        </w:rPr>
        <w:t xml:space="preserve"> </w:t>
      </w:r>
      <w:r>
        <w:rPr>
          <w:lang w:val="uz-Cyrl-UZ"/>
        </w:rPr>
        <w:t>beramiz</w:t>
      </w:r>
      <w:r w:rsidR="00B26664">
        <w:rPr>
          <w:lang w:val="uz-Cyrl-UZ"/>
        </w:rPr>
        <w:t xml:space="preserve">; </w:t>
      </w:r>
      <w:r>
        <w:rPr>
          <w:lang w:val="uz-Cyrl-UZ"/>
        </w:rPr>
        <w:t>eng</w:t>
      </w:r>
      <w:r w:rsidR="00B26664">
        <w:rPr>
          <w:lang w:val="uz-Cyrl-UZ"/>
        </w:rPr>
        <w:t xml:space="preserve"> </w:t>
      </w:r>
      <w:r>
        <w:rPr>
          <w:lang w:val="uz-Cyrl-UZ"/>
        </w:rPr>
        <w:t>muhimi</w:t>
      </w:r>
      <w:r w:rsidR="00B26664">
        <w:rPr>
          <w:lang w:val="uz-Cyrl-UZ"/>
        </w:rPr>
        <w:t xml:space="preserve"> – </w:t>
      </w:r>
      <w:r>
        <w:rPr>
          <w:lang w:val="uz-Cyrl-UZ"/>
        </w:rPr>
        <w:t>biz</w:t>
      </w:r>
      <w:r w:rsidR="00B26664">
        <w:rPr>
          <w:lang w:val="uz-Cyrl-UZ"/>
        </w:rPr>
        <w:t xml:space="preserve"> </w:t>
      </w:r>
      <w:r>
        <w:rPr>
          <w:lang w:val="uz-Cyrl-UZ"/>
        </w:rPr>
        <w:t>Xudo</w:t>
      </w:r>
      <w:r w:rsidR="00B26664">
        <w:rPr>
          <w:lang w:val="uz-Cyrl-UZ"/>
        </w:rPr>
        <w:t xml:space="preserve"> </w:t>
      </w:r>
      <w:r>
        <w:rPr>
          <w:lang w:val="uz-Cyrl-UZ"/>
        </w:rPr>
        <w:t>oldida</w:t>
      </w:r>
      <w:r w:rsidR="00B26664">
        <w:rPr>
          <w:lang w:val="uz-Cyrl-UZ"/>
        </w:rPr>
        <w:t xml:space="preserve"> </w:t>
      </w:r>
      <w:r>
        <w:rPr>
          <w:lang w:val="uz-Cyrl-UZ"/>
        </w:rPr>
        <w:t>qasamyod</w:t>
      </w:r>
      <w:r w:rsidR="00B26664">
        <w:rPr>
          <w:lang w:val="uz-Cyrl-UZ"/>
        </w:rPr>
        <w:t xml:space="preserve"> </w:t>
      </w:r>
      <w:r>
        <w:rPr>
          <w:lang w:val="uz-Cyrl-UZ"/>
        </w:rPr>
        <w:t>qilamiz</w:t>
      </w:r>
      <w:r w:rsidR="00FD0824" w:rsidRPr="00DD564B">
        <w:rPr>
          <w:lang w:val="en-US"/>
        </w:rPr>
        <w:t>.</w:t>
      </w:r>
    </w:p>
    <w:p w:rsidR="00FD0824" w:rsidRPr="003C6C03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B26664">
        <w:rPr>
          <w:lang w:val="uz-Cyrl-UZ"/>
        </w:rPr>
        <w:t xml:space="preserve"> </w:t>
      </w:r>
      <w:r>
        <w:rPr>
          <w:lang w:val="uz-Cyrl-UZ"/>
        </w:rPr>
        <w:t>sizning</w:t>
      </w:r>
      <w:r w:rsidR="00B26664">
        <w:rPr>
          <w:lang w:val="uz-Cyrl-UZ"/>
        </w:rPr>
        <w:t xml:space="preserve"> </w:t>
      </w:r>
      <w:r>
        <w:rPr>
          <w:lang w:val="uz-Cyrl-UZ"/>
        </w:rPr>
        <w:t>o‘sha</w:t>
      </w:r>
      <w:r w:rsidR="00B26664">
        <w:rPr>
          <w:lang w:val="uz-Cyrl-UZ"/>
        </w:rPr>
        <w:t xml:space="preserve"> </w:t>
      </w:r>
      <w:r>
        <w:rPr>
          <w:lang w:val="uz-Cyrl-UZ"/>
        </w:rPr>
        <w:t>pallada</w:t>
      </w:r>
      <w:r w:rsidR="00B26664">
        <w:rPr>
          <w:lang w:val="uz-Cyrl-UZ"/>
        </w:rPr>
        <w:t xml:space="preserve"> </w:t>
      </w:r>
      <w:r>
        <w:rPr>
          <w:lang w:val="uz-Cyrl-UZ"/>
        </w:rPr>
        <w:t>bergan</w:t>
      </w:r>
      <w:r w:rsidR="00B26664">
        <w:rPr>
          <w:lang w:val="uz-Cyrl-UZ"/>
        </w:rPr>
        <w:t xml:space="preserve"> </w:t>
      </w:r>
      <w:r>
        <w:rPr>
          <w:lang w:val="uz-Cyrl-UZ"/>
        </w:rPr>
        <w:t>ahdingiz</w:t>
      </w:r>
      <w:r w:rsidR="00B26664">
        <w:rPr>
          <w:lang w:val="uz-Cyrl-UZ"/>
        </w:rPr>
        <w:t xml:space="preserve"> </w:t>
      </w:r>
      <w:r>
        <w:rPr>
          <w:lang w:val="uz-Cyrl-UZ"/>
        </w:rPr>
        <w:t>quruq</w:t>
      </w:r>
      <w:r w:rsidR="00B26664">
        <w:rPr>
          <w:lang w:val="uz-Cyrl-UZ"/>
        </w:rPr>
        <w:t xml:space="preserve"> </w:t>
      </w:r>
      <w:r>
        <w:rPr>
          <w:lang w:val="uz-Cyrl-UZ"/>
        </w:rPr>
        <w:t>so‘zlar</w:t>
      </w:r>
      <w:r w:rsidR="00B26664">
        <w:rPr>
          <w:lang w:val="uz-Cyrl-UZ"/>
        </w:rPr>
        <w:t xml:space="preserve"> </w:t>
      </w:r>
      <w:r>
        <w:rPr>
          <w:lang w:val="uz-Cyrl-UZ"/>
        </w:rPr>
        <w:t>to‘plami</w:t>
      </w:r>
      <w:r w:rsidR="00B26664">
        <w:rPr>
          <w:lang w:val="uz-Cyrl-UZ"/>
        </w:rPr>
        <w:t xml:space="preserve"> </w:t>
      </w:r>
      <w:r>
        <w:rPr>
          <w:lang w:val="uz-Cyrl-UZ"/>
        </w:rPr>
        <w:t>bo‘lmaganiga</w:t>
      </w:r>
      <w:r w:rsidR="00B26664">
        <w:rPr>
          <w:lang w:val="uz-Cyrl-UZ"/>
        </w:rPr>
        <w:t xml:space="preserve"> </w:t>
      </w:r>
      <w:r>
        <w:rPr>
          <w:lang w:val="uz-Cyrl-UZ"/>
        </w:rPr>
        <w:t>ishonaman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O‘sha</w:t>
      </w:r>
      <w:r w:rsidR="00B26664">
        <w:rPr>
          <w:lang w:val="uz-Cyrl-UZ"/>
        </w:rPr>
        <w:t xml:space="preserve"> </w:t>
      </w:r>
      <w:r>
        <w:rPr>
          <w:lang w:val="uz-Cyrl-UZ"/>
        </w:rPr>
        <w:t>kuni</w:t>
      </w:r>
      <w:r w:rsidR="00B26664">
        <w:rPr>
          <w:lang w:val="uz-Cyrl-UZ"/>
        </w:rPr>
        <w:t xml:space="preserve"> </w:t>
      </w:r>
      <w:r>
        <w:rPr>
          <w:lang w:val="uz-Cyrl-UZ"/>
        </w:rPr>
        <w:t>turmush</w:t>
      </w:r>
      <w:r w:rsidR="00B26664">
        <w:rPr>
          <w:lang w:val="uz-Cyrl-UZ"/>
        </w:rPr>
        <w:t xml:space="preserve"> </w:t>
      </w:r>
      <w:r>
        <w:rPr>
          <w:lang w:val="uz-Cyrl-UZ"/>
        </w:rPr>
        <w:t>o‘rtog‘ingizga</w:t>
      </w:r>
      <w:r w:rsidR="00B26664">
        <w:rPr>
          <w:lang w:val="uz-Cyrl-UZ"/>
        </w:rPr>
        <w:t xml:space="preserve"> </w:t>
      </w:r>
      <w:r>
        <w:rPr>
          <w:lang w:val="uz-Cyrl-UZ"/>
        </w:rPr>
        <w:t>chin</w:t>
      </w:r>
      <w:r w:rsidR="00B26664">
        <w:rPr>
          <w:lang w:val="uz-Cyrl-UZ"/>
        </w:rPr>
        <w:t xml:space="preserve"> </w:t>
      </w:r>
      <w:r>
        <w:rPr>
          <w:lang w:val="uz-Cyrl-UZ"/>
        </w:rPr>
        <w:t>yurakdan</w:t>
      </w:r>
      <w:r w:rsidR="00B26664">
        <w:rPr>
          <w:lang w:val="uz-Cyrl-UZ"/>
        </w:rPr>
        <w:t xml:space="preserve"> </w:t>
      </w:r>
      <w:r>
        <w:rPr>
          <w:lang w:val="uz-Cyrl-UZ"/>
        </w:rPr>
        <w:t>va’da</w:t>
      </w:r>
      <w:r w:rsidR="00B26664">
        <w:rPr>
          <w:lang w:val="uz-Cyrl-UZ"/>
        </w:rPr>
        <w:t xml:space="preserve"> </w:t>
      </w:r>
      <w:r>
        <w:rPr>
          <w:lang w:val="uz-Cyrl-UZ"/>
        </w:rPr>
        <w:t>bergansiz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Ammo</w:t>
      </w:r>
      <w:r w:rsidR="003C6C03">
        <w:rPr>
          <w:lang w:val="uz-Cyrl-UZ"/>
        </w:rPr>
        <w:t xml:space="preserve"> </w:t>
      </w:r>
      <w:r>
        <w:rPr>
          <w:lang w:val="uz-Cyrl-UZ"/>
        </w:rPr>
        <w:t>hammasi</w:t>
      </w:r>
      <w:r w:rsidR="003C6C03">
        <w:rPr>
          <w:lang w:val="uz-Cyrl-UZ"/>
        </w:rPr>
        <w:t xml:space="preserve"> </w:t>
      </w:r>
      <w:r>
        <w:rPr>
          <w:lang w:val="uz-Cyrl-UZ"/>
        </w:rPr>
        <w:t>ham</w:t>
      </w:r>
      <w:r w:rsidR="003C6C03">
        <w:rPr>
          <w:lang w:val="uz-Cyrl-UZ"/>
        </w:rPr>
        <w:t xml:space="preserve"> </w:t>
      </w:r>
      <w:r>
        <w:rPr>
          <w:lang w:val="uz-Cyrl-UZ"/>
        </w:rPr>
        <w:t>hayotda</w:t>
      </w:r>
      <w:r w:rsidR="003C6C03">
        <w:rPr>
          <w:lang w:val="uz-Cyrl-UZ"/>
        </w:rPr>
        <w:t xml:space="preserve"> </w:t>
      </w:r>
      <w:r>
        <w:rPr>
          <w:lang w:val="uz-Cyrl-UZ"/>
        </w:rPr>
        <w:t>biz</w:t>
      </w:r>
      <w:r w:rsidR="003C6C03">
        <w:rPr>
          <w:lang w:val="uz-Cyrl-UZ"/>
        </w:rPr>
        <w:t xml:space="preserve"> </w:t>
      </w:r>
      <w:r>
        <w:rPr>
          <w:lang w:val="uz-Cyrl-UZ"/>
        </w:rPr>
        <w:t>istaganimizdek</w:t>
      </w:r>
      <w:r w:rsidR="00B26664">
        <w:rPr>
          <w:lang w:val="uz-Cyrl-UZ"/>
        </w:rPr>
        <w:t xml:space="preserve"> </w:t>
      </w:r>
      <w:r>
        <w:rPr>
          <w:lang w:val="uz-Cyrl-UZ"/>
        </w:rPr>
        <w:t>bo‘lavermaydi</w:t>
      </w:r>
      <w:r w:rsidR="003C6C03">
        <w:rPr>
          <w:lang w:val="uz-Cyrl-UZ"/>
        </w:rPr>
        <w:t xml:space="preserve">, </w:t>
      </w:r>
      <w:r>
        <w:rPr>
          <w:lang w:val="uz-Cyrl-UZ"/>
        </w:rPr>
        <w:t>mening</w:t>
      </w:r>
      <w:r w:rsidR="003C6C03">
        <w:rPr>
          <w:lang w:val="uz-Cyrl-UZ"/>
        </w:rPr>
        <w:t xml:space="preserve"> </w:t>
      </w:r>
      <w:r>
        <w:rPr>
          <w:lang w:val="uz-Cyrl-UZ"/>
        </w:rPr>
        <w:t>turmushim</w:t>
      </w:r>
      <w:r w:rsidR="003C6C03">
        <w:rPr>
          <w:lang w:val="uz-Cyrl-UZ"/>
        </w:rPr>
        <w:t xml:space="preserve"> </w:t>
      </w:r>
      <w:r>
        <w:rPr>
          <w:lang w:val="uz-Cyrl-UZ"/>
        </w:rPr>
        <w:t>ham</w:t>
      </w:r>
      <w:r w:rsidR="003C6C03">
        <w:rPr>
          <w:lang w:val="uz-Cyrl-UZ"/>
        </w:rPr>
        <w:t xml:space="preserve"> </w:t>
      </w:r>
      <w:r>
        <w:rPr>
          <w:lang w:val="uz-Cyrl-UZ"/>
        </w:rPr>
        <w:t>bundan</w:t>
      </w:r>
      <w:r w:rsidR="003C6C03">
        <w:rPr>
          <w:lang w:val="uz-Cyrl-UZ"/>
        </w:rPr>
        <w:t xml:space="preserve"> </w:t>
      </w:r>
      <w:r>
        <w:rPr>
          <w:lang w:val="uz-Cyrl-UZ"/>
        </w:rPr>
        <w:t>mustasno</w:t>
      </w:r>
      <w:r w:rsidR="003C6C03">
        <w:rPr>
          <w:lang w:val="uz-Cyrl-UZ"/>
        </w:rPr>
        <w:t xml:space="preserve"> </w:t>
      </w:r>
      <w:r>
        <w:rPr>
          <w:lang w:val="uz-Cyrl-UZ"/>
        </w:rPr>
        <w:t>emas</w:t>
      </w:r>
      <w:r w:rsidR="003C6C03">
        <w:rPr>
          <w:lang w:val="uz-Cyrl-UZ"/>
        </w:rPr>
        <w:t xml:space="preserve">. </w:t>
      </w:r>
      <w:r>
        <w:rPr>
          <w:lang w:val="uz-Cyrl-UZ"/>
        </w:rPr>
        <w:t>Oilaviy</w:t>
      </w:r>
      <w:r w:rsidR="003C6C03">
        <w:rPr>
          <w:lang w:val="uz-Cyrl-UZ"/>
        </w:rPr>
        <w:t xml:space="preserve"> </w:t>
      </w:r>
      <w:r>
        <w:rPr>
          <w:lang w:val="uz-Cyrl-UZ"/>
        </w:rPr>
        <w:t>hayotda</w:t>
      </w:r>
      <w:r w:rsidR="003C6C03">
        <w:rPr>
          <w:lang w:val="uz-Cyrl-UZ"/>
        </w:rPr>
        <w:t xml:space="preserve"> </w:t>
      </w:r>
      <w:r>
        <w:rPr>
          <w:lang w:val="uz-Cyrl-UZ"/>
        </w:rPr>
        <w:t>ba’zan</w:t>
      </w:r>
      <w:r w:rsidR="003C6C03">
        <w:rPr>
          <w:lang w:val="uz-Cyrl-UZ"/>
        </w:rPr>
        <w:t xml:space="preserve"> </w:t>
      </w:r>
      <w:r>
        <w:rPr>
          <w:lang w:val="uz-Cyrl-UZ"/>
        </w:rPr>
        <w:t>qiyinchiliklar</w:t>
      </w:r>
      <w:r w:rsidR="003C6C03">
        <w:rPr>
          <w:lang w:val="uz-Cyrl-UZ"/>
        </w:rPr>
        <w:t xml:space="preserve"> </w:t>
      </w:r>
      <w:r>
        <w:rPr>
          <w:lang w:val="uz-Cyrl-UZ"/>
        </w:rPr>
        <w:t>bo‘lib</w:t>
      </w:r>
      <w:r w:rsidR="003C6C03">
        <w:rPr>
          <w:lang w:val="uz-Cyrl-UZ"/>
        </w:rPr>
        <w:t xml:space="preserve"> </w:t>
      </w:r>
      <w:r>
        <w:rPr>
          <w:lang w:val="uz-Cyrl-UZ"/>
        </w:rPr>
        <w:t>turadi</w:t>
      </w:r>
      <w:r w:rsidR="00FD0824" w:rsidRPr="003C6C03">
        <w:rPr>
          <w:lang w:val="uz-Cyrl-UZ"/>
        </w:rPr>
        <w:t xml:space="preserve">. </w:t>
      </w:r>
      <w:r>
        <w:rPr>
          <w:lang w:val="uz-Cyrl-UZ"/>
        </w:rPr>
        <w:t>Bu</w:t>
      </w:r>
      <w:r w:rsidR="003C6C03">
        <w:rPr>
          <w:lang w:val="uz-Cyrl-UZ"/>
        </w:rPr>
        <w:t xml:space="preserve"> </w:t>
      </w:r>
      <w:r>
        <w:rPr>
          <w:lang w:val="uz-Cyrl-UZ"/>
        </w:rPr>
        <w:t>qiyinchiliklarni yengib</w:t>
      </w:r>
      <w:r w:rsidR="003C6C03">
        <w:rPr>
          <w:lang w:val="uz-Cyrl-UZ"/>
        </w:rPr>
        <w:t xml:space="preserve"> </w:t>
      </w:r>
      <w:r>
        <w:rPr>
          <w:lang w:val="uz-Cyrl-UZ"/>
        </w:rPr>
        <w:t>o‘tganimizda</w:t>
      </w:r>
      <w:r w:rsidR="003C6C03">
        <w:rPr>
          <w:lang w:val="uz-Cyrl-UZ"/>
        </w:rPr>
        <w:t xml:space="preserve"> </w:t>
      </w:r>
      <w:r>
        <w:rPr>
          <w:lang w:val="uz-Cyrl-UZ"/>
        </w:rPr>
        <w:t>o‘zimizni yengil</w:t>
      </w:r>
      <w:r w:rsidR="003C6C03">
        <w:rPr>
          <w:lang w:val="uz-Cyrl-UZ"/>
        </w:rPr>
        <w:t xml:space="preserve"> </w:t>
      </w:r>
      <w:r>
        <w:rPr>
          <w:lang w:val="uz-Cyrl-UZ"/>
        </w:rPr>
        <w:t>his</w:t>
      </w:r>
      <w:r w:rsidR="003C6C03">
        <w:rPr>
          <w:lang w:val="uz-Cyrl-UZ"/>
        </w:rPr>
        <w:t xml:space="preserve"> </w:t>
      </w:r>
      <w:r>
        <w:rPr>
          <w:lang w:val="uz-Cyrl-UZ"/>
        </w:rPr>
        <w:t>qilamiz</w:t>
      </w:r>
      <w:r w:rsidR="00FD0824" w:rsidRPr="003C6C03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Biroq</w:t>
      </w:r>
      <w:r w:rsidR="003C6C03">
        <w:rPr>
          <w:lang w:val="uz-Cyrl-UZ"/>
        </w:rPr>
        <w:t xml:space="preserve"> </w:t>
      </w:r>
      <w:r>
        <w:rPr>
          <w:lang w:val="uz-Cyrl-UZ"/>
        </w:rPr>
        <w:t>faqat</w:t>
      </w:r>
      <w:r w:rsidR="003C6C03">
        <w:rPr>
          <w:lang w:val="uz-Cyrl-UZ"/>
        </w:rPr>
        <w:t xml:space="preserve"> </w:t>
      </w:r>
      <w:r>
        <w:rPr>
          <w:lang w:val="uz-Cyrl-UZ"/>
        </w:rPr>
        <w:t>o‘tmish</w:t>
      </w:r>
      <w:r w:rsidR="003C6C03">
        <w:rPr>
          <w:lang w:val="uz-Cyrl-UZ"/>
        </w:rPr>
        <w:t xml:space="preserve"> </w:t>
      </w:r>
      <w:r>
        <w:rPr>
          <w:lang w:val="uz-Cyrl-UZ"/>
        </w:rPr>
        <w:t>haqida</w:t>
      </w:r>
      <w:r w:rsidR="003C6C03">
        <w:rPr>
          <w:lang w:val="uz-Cyrl-UZ"/>
        </w:rPr>
        <w:t xml:space="preserve"> </w:t>
      </w:r>
      <w:r>
        <w:rPr>
          <w:lang w:val="uz-Cyrl-UZ"/>
        </w:rPr>
        <w:t>o‘ylash</w:t>
      </w:r>
      <w:r w:rsidR="003C6C03">
        <w:rPr>
          <w:lang w:val="uz-Cyrl-UZ"/>
        </w:rPr>
        <w:t xml:space="preserve"> </w:t>
      </w:r>
      <w:r>
        <w:rPr>
          <w:lang w:val="uz-Cyrl-UZ"/>
        </w:rPr>
        <w:t>shart</w:t>
      </w:r>
      <w:r w:rsidR="003C6C03">
        <w:rPr>
          <w:lang w:val="uz-Cyrl-UZ"/>
        </w:rPr>
        <w:t xml:space="preserve"> </w:t>
      </w:r>
      <w:r>
        <w:rPr>
          <w:lang w:val="uz-Cyrl-UZ"/>
        </w:rPr>
        <w:t>emas</w:t>
      </w:r>
      <w:r w:rsidR="003C6C03">
        <w:rPr>
          <w:lang w:val="uz-Cyrl-UZ"/>
        </w:rPr>
        <w:t xml:space="preserve">. </w:t>
      </w:r>
      <w:r>
        <w:rPr>
          <w:lang w:val="uz-Cyrl-UZ"/>
        </w:rPr>
        <w:t>O‘tmishni</w:t>
      </w:r>
      <w:r w:rsidR="003C6C03">
        <w:rPr>
          <w:lang w:val="uz-Cyrl-UZ"/>
        </w:rPr>
        <w:t xml:space="preserve"> </w:t>
      </w:r>
      <w:r>
        <w:rPr>
          <w:lang w:val="uz-Cyrl-UZ"/>
        </w:rPr>
        <w:t>qaytarib</w:t>
      </w:r>
      <w:r w:rsidR="003C6C03">
        <w:rPr>
          <w:lang w:val="uz-Cyrl-UZ"/>
        </w:rPr>
        <w:t xml:space="preserve"> </w:t>
      </w:r>
      <w:r>
        <w:rPr>
          <w:lang w:val="uz-Cyrl-UZ"/>
        </w:rPr>
        <w:t>bo‘lmaydi</w:t>
      </w:r>
      <w:r w:rsidR="00FD0824" w:rsidRPr="003C6C03">
        <w:rPr>
          <w:lang w:val="uz-Cyrl-UZ"/>
        </w:rPr>
        <w:t xml:space="preserve">. </w:t>
      </w:r>
      <w:r>
        <w:rPr>
          <w:lang w:val="uz-Cyrl-UZ"/>
        </w:rPr>
        <w:t>Biz</w:t>
      </w:r>
      <w:r w:rsidR="003C6C03">
        <w:rPr>
          <w:lang w:val="uz-Cyrl-UZ"/>
        </w:rPr>
        <w:t xml:space="preserve"> </w:t>
      </w:r>
      <w:r>
        <w:rPr>
          <w:lang w:val="uz-Cyrl-UZ"/>
        </w:rPr>
        <w:t>oldinga</w:t>
      </w:r>
      <w:r w:rsidR="003C6C03">
        <w:rPr>
          <w:lang w:val="uz-Cyrl-UZ"/>
        </w:rPr>
        <w:t xml:space="preserve"> </w:t>
      </w:r>
      <w:r>
        <w:rPr>
          <w:lang w:val="uz-Cyrl-UZ"/>
        </w:rPr>
        <w:t>intilishimiz</w:t>
      </w:r>
      <w:r w:rsidR="003C6C03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3C6C03">
        <w:rPr>
          <w:lang w:val="uz-Cyrl-UZ"/>
        </w:rPr>
        <w:t xml:space="preserve">. </w:t>
      </w:r>
      <w:r>
        <w:rPr>
          <w:lang w:val="uz-Cyrl-UZ"/>
        </w:rPr>
        <w:t>Xuddi</w:t>
      </w:r>
      <w:r w:rsidR="003C6C03">
        <w:rPr>
          <w:lang w:val="uz-Cyrl-UZ"/>
        </w:rPr>
        <w:t xml:space="preserve"> </w:t>
      </w:r>
      <w:r>
        <w:rPr>
          <w:lang w:val="uz-Cyrl-UZ"/>
        </w:rPr>
        <w:t>havoriy</w:t>
      </w:r>
      <w:r w:rsidR="003C6C03">
        <w:rPr>
          <w:lang w:val="uz-Cyrl-UZ"/>
        </w:rPr>
        <w:t xml:space="preserve"> </w:t>
      </w:r>
      <w:r>
        <w:rPr>
          <w:lang w:val="uz-Cyrl-UZ"/>
        </w:rPr>
        <w:t>Pavlus</w:t>
      </w:r>
      <w:r w:rsidR="003C6C03">
        <w:rPr>
          <w:lang w:val="uz-Cyrl-UZ"/>
        </w:rPr>
        <w:t xml:space="preserve"> </w:t>
      </w:r>
      <w:r>
        <w:rPr>
          <w:lang w:val="uz-Cyrl-UZ"/>
        </w:rPr>
        <w:t>aytganidek</w:t>
      </w:r>
      <w:r w:rsidR="00FD0824" w:rsidRPr="00040C4E">
        <w:rPr>
          <w:lang w:val="uz-Cyrl-UZ"/>
        </w:rPr>
        <w:t>, «</w:t>
      </w:r>
      <w:r>
        <w:rPr>
          <w:lang w:val="uz-Cyrl-UZ"/>
        </w:rPr>
        <w:t>Ortda</w:t>
      </w:r>
      <w:r w:rsidR="003C6C03">
        <w:rPr>
          <w:lang w:val="uz-Cyrl-UZ"/>
        </w:rPr>
        <w:t xml:space="preserve"> </w:t>
      </w:r>
      <w:r>
        <w:rPr>
          <w:lang w:val="uz-Cyrl-UZ"/>
        </w:rPr>
        <w:t>qolganlarni</w:t>
      </w:r>
      <w:r w:rsidR="003C6C03">
        <w:rPr>
          <w:lang w:val="uz-Cyrl-UZ"/>
        </w:rPr>
        <w:t xml:space="preserve"> </w:t>
      </w:r>
      <w:r>
        <w:rPr>
          <w:lang w:val="uz-Cyrl-UZ"/>
        </w:rPr>
        <w:t>unutib</w:t>
      </w:r>
      <w:r w:rsidR="003C6C03">
        <w:rPr>
          <w:lang w:val="uz-Cyrl-UZ"/>
        </w:rPr>
        <w:t xml:space="preserve">, </w:t>
      </w:r>
      <w:r>
        <w:rPr>
          <w:lang w:val="uz-Cyrl-UZ"/>
        </w:rPr>
        <w:t>oldinga</w:t>
      </w:r>
      <w:r w:rsidR="003C6C03">
        <w:rPr>
          <w:lang w:val="uz-Cyrl-UZ"/>
        </w:rPr>
        <w:t xml:space="preserve"> </w:t>
      </w:r>
      <w:r>
        <w:rPr>
          <w:lang w:val="uz-Cyrl-UZ"/>
        </w:rPr>
        <w:t>intilaman</w:t>
      </w:r>
      <w:r w:rsidR="003C6C03">
        <w:rPr>
          <w:lang w:val="uz-Cyrl-UZ"/>
        </w:rPr>
        <w:t xml:space="preserve">. </w:t>
      </w:r>
      <w:r>
        <w:rPr>
          <w:lang w:val="uz-Cyrl-UZ"/>
        </w:rPr>
        <w:t>Faqatgina</w:t>
      </w:r>
      <w:r w:rsidR="003C6C03">
        <w:rPr>
          <w:lang w:val="uz-Cyrl-UZ"/>
        </w:rPr>
        <w:t xml:space="preserve"> </w:t>
      </w:r>
      <w:r>
        <w:rPr>
          <w:lang w:val="uz-Cyrl-UZ"/>
        </w:rPr>
        <w:t>o‘sha</w:t>
      </w:r>
      <w:r w:rsidR="003C6C03">
        <w:rPr>
          <w:lang w:val="uz-Cyrl-UZ"/>
        </w:rPr>
        <w:t xml:space="preserve"> </w:t>
      </w:r>
      <w:r>
        <w:rPr>
          <w:lang w:val="uz-Cyrl-UZ"/>
        </w:rPr>
        <w:t>maqsadni</w:t>
      </w:r>
      <w:r w:rsidR="003C6C03">
        <w:rPr>
          <w:lang w:val="uz-Cyrl-UZ"/>
        </w:rPr>
        <w:t xml:space="preserve"> </w:t>
      </w:r>
      <w:r>
        <w:rPr>
          <w:lang w:val="uz-Cyrl-UZ"/>
        </w:rPr>
        <w:t>ko‘zlayman</w:t>
      </w:r>
      <w:r w:rsidR="003C6C03" w:rsidRPr="00040C4E">
        <w:rPr>
          <w:lang w:val="uz-Cyrl-UZ"/>
        </w:rPr>
        <w:t>.</w:t>
      </w:r>
      <w:r w:rsidR="003C6C03">
        <w:rPr>
          <w:lang w:val="uz-Cyrl-UZ"/>
        </w:rPr>
        <w:t>..</w:t>
      </w:r>
      <w:r w:rsidR="00FD0824" w:rsidRPr="00040C4E">
        <w:rPr>
          <w:lang w:val="uz-Cyrl-UZ"/>
        </w:rPr>
        <w:t>» (</w:t>
      </w:r>
      <w:r>
        <w:rPr>
          <w:lang w:val="uz-Cyrl-UZ"/>
        </w:rPr>
        <w:t>Flp</w:t>
      </w:r>
      <w:r w:rsidR="00351C90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3:13</w:t>
      </w:r>
      <w:r w:rsidR="00AB4C74" w:rsidRPr="00040C4E">
        <w:rPr>
          <w:lang w:val="uz-Cyrl-UZ"/>
        </w:rPr>
        <w:t>–</w:t>
      </w:r>
      <w:r w:rsidR="00FD0824" w:rsidRPr="00040C4E">
        <w:rPr>
          <w:lang w:val="uz-Cyrl-UZ"/>
        </w:rPr>
        <w:t>14)</w:t>
      </w:r>
      <w:r w:rsidR="009C3B7E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Siz</w:t>
      </w:r>
      <w:r w:rsidR="003C6C03">
        <w:rPr>
          <w:lang w:val="uz-Cyrl-UZ"/>
        </w:rPr>
        <w:t xml:space="preserve"> </w:t>
      </w:r>
      <w:r>
        <w:rPr>
          <w:lang w:val="uz-Cyrl-UZ"/>
        </w:rPr>
        <w:t>ham</w:t>
      </w:r>
      <w:r w:rsidR="003C6C03">
        <w:rPr>
          <w:lang w:val="uz-Cyrl-UZ"/>
        </w:rPr>
        <w:t xml:space="preserve"> “</w:t>
      </w:r>
      <w:r>
        <w:rPr>
          <w:lang w:val="uz-Cyrl-UZ"/>
        </w:rPr>
        <w:t>oldinga</w:t>
      </w:r>
      <w:r w:rsidR="003C6C03">
        <w:rPr>
          <w:lang w:val="uz-Cyrl-UZ"/>
        </w:rPr>
        <w:t xml:space="preserve"> </w:t>
      </w:r>
      <w:r>
        <w:rPr>
          <w:lang w:val="uz-Cyrl-UZ"/>
        </w:rPr>
        <w:t>intilishingiz</w:t>
      </w:r>
      <w:r w:rsidR="003C6C03">
        <w:rPr>
          <w:lang w:val="uz-Cyrl-UZ"/>
        </w:rPr>
        <w:t xml:space="preserve">” </w:t>
      </w:r>
      <w:r>
        <w:rPr>
          <w:lang w:val="uz-Cyrl-UZ"/>
        </w:rPr>
        <w:t>kerak</w:t>
      </w:r>
      <w:r w:rsidR="003C6C03" w:rsidRPr="00040C4E">
        <w:rPr>
          <w:lang w:val="uz-Cyrl-UZ"/>
        </w:rPr>
        <w:t xml:space="preserve">. </w:t>
      </w:r>
      <w:r>
        <w:rPr>
          <w:lang w:val="uz-Cyrl-UZ"/>
        </w:rPr>
        <w:t>Ha</w:t>
      </w:r>
      <w:r w:rsidR="00FD0824" w:rsidRPr="00040C4E">
        <w:rPr>
          <w:lang w:val="uz-Cyrl-UZ"/>
        </w:rPr>
        <w:t>,</w:t>
      </w:r>
      <w:r w:rsidR="003239F1">
        <w:rPr>
          <w:lang w:val="uz-Cyrl-UZ"/>
        </w:rPr>
        <w:t xml:space="preserve"> </w:t>
      </w:r>
      <w:r>
        <w:rPr>
          <w:lang w:val="uz-Cyrl-UZ"/>
        </w:rPr>
        <w:t>o‘z</w:t>
      </w:r>
      <w:r w:rsidR="003C6C03">
        <w:rPr>
          <w:lang w:val="uz-Cyrl-UZ"/>
        </w:rPr>
        <w:t xml:space="preserve"> </w:t>
      </w:r>
      <w:r>
        <w:rPr>
          <w:lang w:val="uz-Cyrl-UZ"/>
        </w:rPr>
        <w:t>xatolaringizdan</w:t>
      </w:r>
      <w:r w:rsidR="003C6C03">
        <w:rPr>
          <w:lang w:val="uz-Cyrl-UZ"/>
        </w:rPr>
        <w:t xml:space="preserve"> </w:t>
      </w:r>
      <w:r>
        <w:rPr>
          <w:lang w:val="uz-Cyrl-UZ"/>
        </w:rPr>
        <w:t>xulosa</w:t>
      </w:r>
      <w:r w:rsidR="003C6C03">
        <w:rPr>
          <w:lang w:val="uz-Cyrl-UZ"/>
        </w:rPr>
        <w:t xml:space="preserve"> </w:t>
      </w:r>
      <w:r>
        <w:rPr>
          <w:lang w:val="uz-Cyrl-UZ"/>
        </w:rPr>
        <w:t>chiqarib</w:t>
      </w:r>
      <w:r w:rsidR="003C6C03">
        <w:rPr>
          <w:lang w:val="uz-Cyrl-UZ"/>
        </w:rPr>
        <w:t xml:space="preserve"> </w:t>
      </w:r>
      <w:r>
        <w:rPr>
          <w:lang w:val="uz-Cyrl-UZ"/>
        </w:rPr>
        <w:t>olishingiz</w:t>
      </w:r>
      <w:r w:rsidR="003C6C03">
        <w:rPr>
          <w:lang w:val="uz-Cyrl-UZ"/>
        </w:rPr>
        <w:t xml:space="preserve"> </w:t>
      </w:r>
      <w:r>
        <w:rPr>
          <w:lang w:val="uz-Cyrl-UZ"/>
        </w:rPr>
        <w:t>lozim</w:t>
      </w:r>
      <w:r w:rsidR="003C6C03">
        <w:rPr>
          <w:lang w:val="uz-Cyrl-UZ"/>
        </w:rPr>
        <w:t xml:space="preserve">, </w:t>
      </w:r>
      <w:r>
        <w:rPr>
          <w:lang w:val="uz-Cyrl-UZ"/>
        </w:rPr>
        <w:t>lekin</w:t>
      </w:r>
      <w:r w:rsidR="003C6C03">
        <w:rPr>
          <w:lang w:val="uz-Cyrl-UZ"/>
        </w:rPr>
        <w:t xml:space="preserve"> </w:t>
      </w:r>
      <w:r>
        <w:rPr>
          <w:lang w:val="uz-Cyrl-UZ"/>
        </w:rPr>
        <w:t>bugungi</w:t>
      </w:r>
      <w:r w:rsidR="003C6C03" w:rsidRPr="00040C4E">
        <w:rPr>
          <w:lang w:val="uz-Cyrl-UZ"/>
        </w:rPr>
        <w:t xml:space="preserve"> </w:t>
      </w:r>
      <w:r>
        <w:rPr>
          <w:lang w:val="uz-Cyrl-UZ"/>
        </w:rPr>
        <w:t>va</w:t>
      </w:r>
      <w:r w:rsidR="003C6C03" w:rsidRPr="00040C4E">
        <w:rPr>
          <w:lang w:val="uz-Cyrl-UZ"/>
        </w:rPr>
        <w:t xml:space="preserve"> </w:t>
      </w:r>
      <w:r>
        <w:rPr>
          <w:lang w:val="uz-Cyrl-UZ"/>
        </w:rPr>
        <w:t>ertangi</w:t>
      </w:r>
      <w:r w:rsidR="003C6C03" w:rsidRPr="00040C4E">
        <w:rPr>
          <w:lang w:val="uz-Cyrl-UZ"/>
        </w:rPr>
        <w:t xml:space="preserve"> </w:t>
      </w:r>
      <w:r>
        <w:rPr>
          <w:lang w:val="uz-Cyrl-UZ"/>
        </w:rPr>
        <w:t>kun</w:t>
      </w:r>
      <w:r w:rsidR="003C6C03" w:rsidRPr="00040C4E">
        <w:rPr>
          <w:lang w:val="uz-Cyrl-UZ"/>
        </w:rPr>
        <w:t xml:space="preserve"> </w:t>
      </w:r>
      <w:r>
        <w:rPr>
          <w:lang w:val="uz-Cyrl-UZ"/>
        </w:rPr>
        <w:t>haqida</w:t>
      </w:r>
      <w:r w:rsidR="003C6C03">
        <w:rPr>
          <w:lang w:val="uz-Cyrl-UZ"/>
        </w:rPr>
        <w:t xml:space="preserve">, </w:t>
      </w:r>
      <w:r>
        <w:rPr>
          <w:lang w:val="uz-Cyrl-UZ"/>
        </w:rPr>
        <w:t>bergan</w:t>
      </w:r>
      <w:r w:rsidR="003C6C03">
        <w:rPr>
          <w:lang w:val="uz-Cyrl-UZ"/>
        </w:rPr>
        <w:t xml:space="preserve"> </w:t>
      </w:r>
      <w:r>
        <w:rPr>
          <w:lang w:val="uz-Cyrl-UZ"/>
        </w:rPr>
        <w:t>ahdingiz</w:t>
      </w:r>
      <w:r w:rsidR="003C6C03">
        <w:rPr>
          <w:lang w:val="uz-Cyrl-UZ"/>
        </w:rPr>
        <w:t xml:space="preserve"> </w:t>
      </w:r>
      <w:r>
        <w:rPr>
          <w:lang w:val="uz-Cyrl-UZ"/>
        </w:rPr>
        <w:t>yana</w:t>
      </w:r>
      <w:r w:rsidR="003C6C03">
        <w:rPr>
          <w:lang w:val="uz-Cyrl-UZ"/>
        </w:rPr>
        <w:t xml:space="preserve"> </w:t>
      </w:r>
      <w:r>
        <w:rPr>
          <w:lang w:val="uz-Cyrl-UZ"/>
        </w:rPr>
        <w:t>va</w:t>
      </w:r>
      <w:r w:rsidR="003C6C03">
        <w:rPr>
          <w:lang w:val="uz-Cyrl-UZ"/>
        </w:rPr>
        <w:t xml:space="preserve"> </w:t>
      </w:r>
      <w:r>
        <w:rPr>
          <w:lang w:val="uz-Cyrl-UZ"/>
        </w:rPr>
        <w:t>yana</w:t>
      </w:r>
      <w:r w:rsidR="003C6C03">
        <w:rPr>
          <w:lang w:val="uz-Cyrl-UZ"/>
        </w:rPr>
        <w:t xml:space="preserve"> </w:t>
      </w:r>
      <w:r>
        <w:rPr>
          <w:lang w:val="uz-Cyrl-UZ"/>
        </w:rPr>
        <w:t>bajarilishi</w:t>
      </w:r>
      <w:r w:rsidR="003C6C03">
        <w:rPr>
          <w:lang w:val="uz-Cyrl-UZ"/>
        </w:rPr>
        <w:t xml:space="preserve"> </w:t>
      </w:r>
      <w:r>
        <w:rPr>
          <w:lang w:val="uz-Cyrl-UZ"/>
        </w:rPr>
        <w:t>uchun</w:t>
      </w:r>
      <w:r w:rsidR="003C6C03">
        <w:rPr>
          <w:lang w:val="uz-Cyrl-UZ"/>
        </w:rPr>
        <w:t xml:space="preserve"> </w:t>
      </w:r>
      <w:r>
        <w:rPr>
          <w:lang w:val="uz-Cyrl-UZ"/>
        </w:rPr>
        <w:t>nimalar</w:t>
      </w:r>
      <w:r w:rsidR="003C6C03">
        <w:rPr>
          <w:lang w:val="uz-Cyrl-UZ"/>
        </w:rPr>
        <w:t xml:space="preserve"> </w:t>
      </w:r>
      <w:r>
        <w:rPr>
          <w:lang w:val="uz-Cyrl-UZ"/>
        </w:rPr>
        <w:t>qilish</w:t>
      </w:r>
      <w:r w:rsidR="003C6C03">
        <w:rPr>
          <w:lang w:val="uz-Cyrl-UZ"/>
        </w:rPr>
        <w:t xml:space="preserve"> </w:t>
      </w:r>
      <w:r>
        <w:rPr>
          <w:lang w:val="uz-Cyrl-UZ"/>
        </w:rPr>
        <w:t>kerakligi</w:t>
      </w:r>
      <w:r w:rsidR="003C6C03">
        <w:rPr>
          <w:lang w:val="uz-Cyrl-UZ"/>
        </w:rPr>
        <w:t xml:space="preserve"> </w:t>
      </w:r>
      <w:r>
        <w:rPr>
          <w:lang w:val="uz-Cyrl-UZ"/>
        </w:rPr>
        <w:t>haqida</w:t>
      </w:r>
      <w:r w:rsidR="003C6C03">
        <w:rPr>
          <w:lang w:val="uz-Cyrl-UZ"/>
        </w:rPr>
        <w:t xml:space="preserve"> </w:t>
      </w:r>
      <w:r>
        <w:rPr>
          <w:lang w:val="uz-Cyrl-UZ"/>
        </w:rPr>
        <w:t>o‘ylab</w:t>
      </w:r>
      <w:r w:rsidR="003C6C03">
        <w:rPr>
          <w:lang w:val="uz-Cyrl-UZ"/>
        </w:rPr>
        <w:t xml:space="preserve"> </w:t>
      </w:r>
      <w:r>
        <w:rPr>
          <w:lang w:val="uz-Cyrl-UZ"/>
        </w:rPr>
        <w:t>ko‘rish</w:t>
      </w:r>
      <w:r w:rsidR="003C6C03">
        <w:rPr>
          <w:lang w:val="uz-Cyrl-UZ"/>
        </w:rPr>
        <w:t xml:space="preserve"> </w:t>
      </w:r>
      <w:r>
        <w:rPr>
          <w:lang w:val="uz-Cyrl-UZ"/>
        </w:rPr>
        <w:t>muhimroqdir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Va</w:t>
      </w:r>
      <w:r w:rsidR="003C6C03">
        <w:rPr>
          <w:lang w:val="uz-Cyrl-UZ"/>
        </w:rPr>
        <w:t xml:space="preserve"> </w:t>
      </w:r>
      <w:r>
        <w:rPr>
          <w:lang w:val="uz-Cyrl-UZ"/>
        </w:rPr>
        <w:t>sizning</w:t>
      </w:r>
      <w:r w:rsidR="003C6C03">
        <w:rPr>
          <w:lang w:val="uz-Cyrl-UZ"/>
        </w:rPr>
        <w:t xml:space="preserve"> </w:t>
      </w:r>
      <w:r>
        <w:rPr>
          <w:lang w:val="uz-Cyrl-UZ"/>
        </w:rPr>
        <w:t>qachon</w:t>
      </w:r>
      <w:r w:rsidR="003C6C03">
        <w:rPr>
          <w:lang w:val="uz-Cyrl-UZ"/>
        </w:rPr>
        <w:t xml:space="preserve"> – </w:t>
      </w:r>
      <w:r>
        <w:rPr>
          <w:lang w:val="uz-Cyrl-UZ"/>
        </w:rPr>
        <w:t>kecha</w:t>
      </w:r>
      <w:r w:rsidR="003C6C03">
        <w:rPr>
          <w:lang w:val="uz-Cyrl-UZ"/>
        </w:rPr>
        <w:t xml:space="preserve">, </w:t>
      </w:r>
      <w:r>
        <w:rPr>
          <w:lang w:val="uz-Cyrl-UZ"/>
        </w:rPr>
        <w:t>o‘tgan</w:t>
      </w:r>
      <w:r w:rsidR="003C6C03">
        <w:rPr>
          <w:lang w:val="uz-Cyrl-UZ"/>
        </w:rPr>
        <w:t xml:space="preserve"> </w:t>
      </w:r>
      <w:r>
        <w:rPr>
          <w:lang w:val="uz-Cyrl-UZ"/>
        </w:rPr>
        <w:t>haftada</w:t>
      </w:r>
      <w:r w:rsidR="003C6C03">
        <w:rPr>
          <w:lang w:val="uz-Cyrl-UZ"/>
        </w:rPr>
        <w:t xml:space="preserve">, </w:t>
      </w:r>
      <w:r>
        <w:rPr>
          <w:lang w:val="uz-Cyrl-UZ"/>
        </w:rPr>
        <w:t>o‘tgan</w:t>
      </w:r>
      <w:r w:rsidR="003C6C03">
        <w:rPr>
          <w:lang w:val="uz-Cyrl-UZ"/>
        </w:rPr>
        <w:t xml:space="preserve"> </w:t>
      </w:r>
      <w:r>
        <w:rPr>
          <w:lang w:val="uz-Cyrl-UZ"/>
        </w:rPr>
        <w:t>yili</w:t>
      </w:r>
      <w:r w:rsidR="003239F1">
        <w:rPr>
          <w:lang w:val="uz-Cyrl-UZ"/>
        </w:rPr>
        <w:t xml:space="preserve"> </w:t>
      </w:r>
      <w:r>
        <w:rPr>
          <w:lang w:val="uz-Cyrl-UZ"/>
        </w:rPr>
        <w:t>yoki</w:t>
      </w:r>
      <w:r w:rsidR="003239F1">
        <w:rPr>
          <w:lang w:val="uz-Cyrl-UZ"/>
        </w:rPr>
        <w:t xml:space="preserve"> </w:t>
      </w:r>
      <w:r>
        <w:rPr>
          <w:lang w:val="uz-Cyrl-UZ"/>
        </w:rPr>
        <w:t>xuddi</w:t>
      </w:r>
      <w:r w:rsidR="003239F1">
        <w:rPr>
          <w:lang w:val="uz-Cyrl-UZ"/>
        </w:rPr>
        <w:t xml:space="preserve"> </w:t>
      </w:r>
      <w:r>
        <w:rPr>
          <w:lang w:val="uz-Cyrl-UZ"/>
        </w:rPr>
        <w:t>men</w:t>
      </w:r>
      <w:r w:rsidR="003239F1">
        <w:rPr>
          <w:lang w:val="uz-Cyrl-UZ"/>
        </w:rPr>
        <w:t xml:space="preserve"> </w:t>
      </w:r>
      <w:r>
        <w:rPr>
          <w:lang w:val="uz-Cyrl-UZ"/>
        </w:rPr>
        <w:t>kabi</w:t>
      </w:r>
      <w:r w:rsidR="003239F1">
        <w:rPr>
          <w:lang w:val="uz-Cyrl-UZ"/>
        </w:rPr>
        <w:t xml:space="preserve"> </w:t>
      </w:r>
      <w:r>
        <w:rPr>
          <w:lang w:val="uz-Cyrl-UZ"/>
        </w:rPr>
        <w:t>o‘ttiz</w:t>
      </w:r>
      <w:r w:rsidR="003239F1">
        <w:rPr>
          <w:lang w:val="uz-Cyrl-UZ"/>
        </w:rPr>
        <w:t xml:space="preserve"> </w:t>
      </w:r>
      <w:r>
        <w:rPr>
          <w:lang w:val="uz-Cyrl-UZ"/>
        </w:rPr>
        <w:t>yil</w:t>
      </w:r>
      <w:r w:rsidR="003239F1">
        <w:rPr>
          <w:lang w:val="uz-Cyrl-UZ"/>
        </w:rPr>
        <w:t xml:space="preserve"> </w:t>
      </w:r>
      <w:r>
        <w:rPr>
          <w:lang w:val="uz-Cyrl-UZ"/>
        </w:rPr>
        <w:t>avval</w:t>
      </w:r>
      <w:r w:rsidR="003239F1">
        <w:rPr>
          <w:lang w:val="uz-Cyrl-UZ"/>
        </w:rPr>
        <w:t xml:space="preserve"> – </w:t>
      </w:r>
      <w:r>
        <w:rPr>
          <w:lang w:val="uz-Cyrl-UZ"/>
        </w:rPr>
        <w:t>nikohdan</w:t>
      </w:r>
      <w:r w:rsidR="003239F1">
        <w:rPr>
          <w:lang w:val="uz-Cyrl-UZ"/>
        </w:rPr>
        <w:t xml:space="preserve"> </w:t>
      </w:r>
      <w:r>
        <w:rPr>
          <w:lang w:val="uz-Cyrl-UZ"/>
        </w:rPr>
        <w:t>o‘tganingiz</w:t>
      </w:r>
      <w:r w:rsidR="003239F1">
        <w:rPr>
          <w:lang w:val="uz-Cyrl-UZ"/>
        </w:rPr>
        <w:t xml:space="preserve"> </w:t>
      </w:r>
      <w:r>
        <w:rPr>
          <w:lang w:val="uz-Cyrl-UZ"/>
        </w:rPr>
        <w:t>muhim</w:t>
      </w:r>
      <w:r w:rsidR="003239F1">
        <w:rPr>
          <w:lang w:val="uz-Cyrl-UZ"/>
        </w:rPr>
        <w:t xml:space="preserve"> </w:t>
      </w:r>
      <w:r>
        <w:rPr>
          <w:lang w:val="uz-Cyrl-UZ"/>
        </w:rPr>
        <w:t>emas</w:t>
      </w:r>
      <w:r w:rsidR="00FD0824" w:rsidRPr="00040C4E">
        <w:rPr>
          <w:lang w:val="uz-Cyrl-UZ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Nikoh</w:t>
      </w:r>
      <w:r w:rsidR="003239F1">
        <w:rPr>
          <w:lang w:val="uz-Cyrl-UZ"/>
        </w:rPr>
        <w:t xml:space="preserve"> </w:t>
      </w:r>
      <w:r>
        <w:rPr>
          <w:lang w:val="uz-Cyrl-UZ"/>
        </w:rPr>
        <w:t>ahdimiz</w:t>
      </w:r>
      <w:r w:rsidR="003239F1">
        <w:rPr>
          <w:lang w:val="uz-Cyrl-UZ"/>
        </w:rPr>
        <w:t xml:space="preserve"> </w:t>
      </w:r>
      <w:r>
        <w:rPr>
          <w:lang w:val="uz-Cyrl-UZ"/>
        </w:rPr>
        <w:t>biz</w:t>
      </w:r>
      <w:r w:rsidR="003239F1">
        <w:rPr>
          <w:lang w:val="uz-Cyrl-UZ"/>
        </w:rPr>
        <w:t xml:space="preserve"> </w:t>
      </w:r>
      <w:r>
        <w:rPr>
          <w:lang w:val="uz-Cyrl-UZ"/>
        </w:rPr>
        <w:t>uchun</w:t>
      </w:r>
      <w:r w:rsidR="003239F1">
        <w:rPr>
          <w:lang w:val="uz-Cyrl-UZ"/>
        </w:rPr>
        <w:t xml:space="preserve"> </w:t>
      </w:r>
      <w:r>
        <w:rPr>
          <w:lang w:val="uz-Cyrl-UZ"/>
        </w:rPr>
        <w:t>qanday</w:t>
      </w:r>
      <w:r w:rsidR="003239F1">
        <w:rPr>
          <w:lang w:val="uz-Cyrl-UZ"/>
        </w:rPr>
        <w:t xml:space="preserve"> </w:t>
      </w:r>
      <w:r>
        <w:rPr>
          <w:lang w:val="uz-Cyrl-UZ"/>
        </w:rPr>
        <w:t>ahamiyatga</w:t>
      </w:r>
      <w:r w:rsidR="003239F1">
        <w:rPr>
          <w:lang w:val="uz-Cyrl-UZ"/>
        </w:rPr>
        <w:t xml:space="preserve"> </w:t>
      </w:r>
      <w:r>
        <w:rPr>
          <w:lang w:val="uz-Cyrl-UZ"/>
        </w:rPr>
        <w:t>ega</w:t>
      </w:r>
      <w:r w:rsidR="003239F1">
        <w:rPr>
          <w:lang w:val="uz-Cyrl-UZ"/>
        </w:rPr>
        <w:t xml:space="preserve"> </w:t>
      </w:r>
      <w:r>
        <w:rPr>
          <w:lang w:val="uz-Cyrl-UZ"/>
        </w:rPr>
        <w:t>bo‘lishi</w:t>
      </w:r>
      <w:r w:rsidR="003239F1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O‘z</w:t>
      </w:r>
      <w:r w:rsidR="003239F1">
        <w:rPr>
          <w:lang w:val="uz-Cyrl-UZ"/>
        </w:rPr>
        <w:t xml:space="preserve"> </w:t>
      </w:r>
      <w:r>
        <w:rPr>
          <w:lang w:val="uz-Cyrl-UZ"/>
        </w:rPr>
        <w:t>rafiqasini</w:t>
      </w:r>
      <w:r w:rsidR="003239F1">
        <w:rPr>
          <w:lang w:val="uz-Cyrl-UZ"/>
        </w:rPr>
        <w:t xml:space="preserve"> </w:t>
      </w:r>
      <w:r>
        <w:rPr>
          <w:lang w:val="uz-Cyrl-UZ"/>
        </w:rPr>
        <w:t>chinakamiga</w:t>
      </w:r>
      <w:r w:rsidR="003239F1">
        <w:rPr>
          <w:lang w:val="uz-Cyrl-UZ"/>
        </w:rPr>
        <w:t xml:space="preserve"> </w:t>
      </w:r>
      <w:r>
        <w:rPr>
          <w:lang w:val="uz-Cyrl-UZ"/>
        </w:rPr>
        <w:t>sevish</w:t>
      </w:r>
      <w:r w:rsidR="003239F1">
        <w:rPr>
          <w:lang w:val="uz-Cyrl-UZ"/>
        </w:rPr>
        <w:t xml:space="preserve"> </w:t>
      </w:r>
      <w:r>
        <w:rPr>
          <w:lang w:val="uz-Cyrl-UZ"/>
        </w:rPr>
        <w:t>nimani</w:t>
      </w:r>
      <w:r w:rsidR="003239F1">
        <w:rPr>
          <w:lang w:val="uz-Cyrl-UZ"/>
        </w:rPr>
        <w:t xml:space="preserve"> </w:t>
      </w:r>
      <w:r>
        <w:rPr>
          <w:lang w:val="uz-Cyrl-UZ"/>
        </w:rPr>
        <w:t>anglatadi</w:t>
      </w:r>
      <w:r w:rsidR="00FD0824" w:rsidRPr="00DD564B">
        <w:rPr>
          <w:lang w:val="en-US"/>
        </w:rPr>
        <w:t>?</w:t>
      </w:r>
    </w:p>
    <w:p w:rsidR="00FD0824" w:rsidRPr="00DD564B" w:rsidRDefault="00FD0824" w:rsidP="00035C0B">
      <w:pPr>
        <w:ind w:firstLine="709"/>
        <w:jc w:val="both"/>
        <w:rPr>
          <w:lang w:val="en-US"/>
        </w:rPr>
      </w:pPr>
    </w:p>
    <w:p w:rsidR="00FD0824" w:rsidRPr="00DD564B" w:rsidRDefault="00DD564B" w:rsidP="00035C0B">
      <w:pPr>
        <w:ind w:firstLine="709"/>
        <w:jc w:val="both"/>
        <w:rPr>
          <w:b/>
          <w:bCs/>
          <w:lang w:val="en-US"/>
        </w:rPr>
      </w:pPr>
      <w:r>
        <w:rPr>
          <w:b/>
          <w:bCs/>
          <w:lang w:val="uz-Cyrl-UZ"/>
        </w:rPr>
        <w:t>Rafiqangizni</w:t>
      </w:r>
      <w:r w:rsidR="003239F1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seving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Ehtimol</w:t>
      </w:r>
      <w:r w:rsidR="003239F1">
        <w:rPr>
          <w:lang w:val="uz-Cyrl-UZ"/>
        </w:rPr>
        <w:t>,</w:t>
      </w:r>
      <w:r w:rsidR="007D2425">
        <w:rPr>
          <w:lang w:val="uz-Cyrl-UZ"/>
        </w:rPr>
        <w:t xml:space="preserve"> </w:t>
      </w:r>
      <w:r>
        <w:rPr>
          <w:lang w:val="uz-Cyrl-UZ"/>
        </w:rPr>
        <w:t>siz</w:t>
      </w:r>
      <w:r w:rsidR="003239F1">
        <w:rPr>
          <w:lang w:val="uz-Cyrl-UZ"/>
        </w:rPr>
        <w:t xml:space="preserve"> </w:t>
      </w:r>
      <w:r>
        <w:rPr>
          <w:lang w:val="uz-Cyrl-UZ"/>
        </w:rPr>
        <w:t>o‘n</w:t>
      </w:r>
      <w:r w:rsidR="003239F1">
        <w:rPr>
          <w:lang w:val="uz-Cyrl-UZ"/>
        </w:rPr>
        <w:t xml:space="preserve"> </w:t>
      </w:r>
      <w:r>
        <w:rPr>
          <w:lang w:val="uz-Cyrl-UZ"/>
        </w:rPr>
        <w:t>besh</w:t>
      </w:r>
      <w:r w:rsidR="003239F1">
        <w:rPr>
          <w:lang w:val="uz-Cyrl-UZ"/>
        </w:rPr>
        <w:t xml:space="preserve"> </w:t>
      </w:r>
      <w:r>
        <w:rPr>
          <w:lang w:val="uz-Cyrl-UZ"/>
        </w:rPr>
        <w:t>yil</w:t>
      </w:r>
      <w:r w:rsidR="003239F1">
        <w:rPr>
          <w:lang w:val="uz-Cyrl-UZ"/>
        </w:rPr>
        <w:t xml:space="preserve"> </w:t>
      </w:r>
      <w:r>
        <w:rPr>
          <w:lang w:val="uz-Cyrl-UZ"/>
        </w:rPr>
        <w:t>birga</w:t>
      </w:r>
      <w:r w:rsidR="003239F1">
        <w:rPr>
          <w:lang w:val="uz-Cyrl-UZ"/>
        </w:rPr>
        <w:t xml:space="preserve"> </w:t>
      </w:r>
      <w:r>
        <w:rPr>
          <w:lang w:val="uz-Cyrl-UZ"/>
        </w:rPr>
        <w:t>yashab</w:t>
      </w:r>
      <w:r w:rsidR="003239F1">
        <w:rPr>
          <w:lang w:val="uz-Cyrl-UZ"/>
        </w:rPr>
        <w:t xml:space="preserve">, </w:t>
      </w:r>
      <w:r>
        <w:rPr>
          <w:lang w:val="uz-Cyrl-UZ"/>
        </w:rPr>
        <w:t>o‘zaro</w:t>
      </w:r>
      <w:r w:rsidR="003239F1">
        <w:rPr>
          <w:lang w:val="uz-Cyrl-UZ"/>
        </w:rPr>
        <w:t xml:space="preserve"> </w:t>
      </w:r>
      <w:r>
        <w:rPr>
          <w:lang w:val="uz-Cyrl-UZ"/>
        </w:rPr>
        <w:t>munosabatlarida</w:t>
      </w:r>
      <w:r w:rsidR="003239F1">
        <w:rPr>
          <w:lang w:val="uz-Cyrl-UZ"/>
        </w:rPr>
        <w:t xml:space="preserve"> </w:t>
      </w:r>
      <w:r>
        <w:rPr>
          <w:lang w:val="uz-Cyrl-UZ"/>
        </w:rPr>
        <w:t>qiyinchiliklarga</w:t>
      </w:r>
      <w:r w:rsidR="003239F1">
        <w:rPr>
          <w:lang w:val="uz-Cyrl-UZ"/>
        </w:rPr>
        <w:t xml:space="preserve"> </w:t>
      </w:r>
      <w:r>
        <w:rPr>
          <w:lang w:val="uz-Cyrl-UZ"/>
        </w:rPr>
        <w:t>duch</w:t>
      </w:r>
      <w:r w:rsidR="003239F1">
        <w:rPr>
          <w:lang w:val="uz-Cyrl-UZ"/>
        </w:rPr>
        <w:t xml:space="preserve"> </w:t>
      </w:r>
      <w:r>
        <w:rPr>
          <w:lang w:val="uz-Cyrl-UZ"/>
        </w:rPr>
        <w:t>kelgan</w:t>
      </w:r>
      <w:r w:rsidR="003239F1">
        <w:rPr>
          <w:lang w:val="uz-Cyrl-UZ"/>
        </w:rPr>
        <w:t xml:space="preserve"> </w:t>
      </w:r>
      <w:r>
        <w:rPr>
          <w:lang w:val="uz-Cyrl-UZ"/>
        </w:rPr>
        <w:t>er</w:t>
      </w:r>
      <w:r w:rsidR="0047118D">
        <w:rPr>
          <w:lang w:val="uz-Cyrl-UZ"/>
        </w:rPr>
        <w:t>–</w:t>
      </w:r>
      <w:r>
        <w:rPr>
          <w:lang w:val="uz-Cyrl-UZ"/>
        </w:rPr>
        <w:t>xotinlar</w:t>
      </w:r>
      <w:r w:rsidR="003239F1">
        <w:rPr>
          <w:lang w:val="uz-Cyrl-UZ"/>
        </w:rPr>
        <w:t xml:space="preserve"> </w:t>
      </w:r>
      <w:r>
        <w:rPr>
          <w:lang w:val="uz-Cyrl-UZ"/>
        </w:rPr>
        <w:t>haqida</w:t>
      </w:r>
      <w:r w:rsidR="003239F1">
        <w:rPr>
          <w:lang w:val="uz-Cyrl-UZ"/>
        </w:rPr>
        <w:t xml:space="preserve"> </w:t>
      </w:r>
      <w:r>
        <w:rPr>
          <w:lang w:val="uz-Cyrl-UZ"/>
        </w:rPr>
        <w:t>eshitgandirsiz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Bu</w:t>
      </w:r>
      <w:r w:rsidR="003239F1">
        <w:rPr>
          <w:lang w:val="uz-Cyrl-UZ"/>
        </w:rPr>
        <w:t xml:space="preserve"> </w:t>
      </w:r>
      <w:r>
        <w:rPr>
          <w:lang w:val="uz-Cyrl-UZ"/>
        </w:rPr>
        <w:t>er</w:t>
      </w:r>
      <w:r w:rsidR="0047118D">
        <w:rPr>
          <w:lang w:val="uz-Cyrl-UZ"/>
        </w:rPr>
        <w:t>–</w:t>
      </w:r>
      <w:r>
        <w:rPr>
          <w:lang w:val="uz-Cyrl-UZ"/>
        </w:rPr>
        <w:t>xotin</w:t>
      </w:r>
      <w:r w:rsidR="003239F1">
        <w:rPr>
          <w:lang w:val="uz-Cyrl-UZ"/>
        </w:rPr>
        <w:t xml:space="preserve"> </w:t>
      </w:r>
      <w:r>
        <w:rPr>
          <w:lang w:val="uz-Cyrl-UZ"/>
        </w:rPr>
        <w:t>nikoh</w:t>
      </w:r>
      <w:r w:rsidR="003239F1">
        <w:rPr>
          <w:lang w:val="uz-Cyrl-UZ"/>
        </w:rPr>
        <w:t xml:space="preserve"> </w:t>
      </w:r>
      <w:r>
        <w:rPr>
          <w:lang w:val="uz-Cyrl-UZ"/>
        </w:rPr>
        <w:t>va</w:t>
      </w:r>
      <w:r w:rsidR="003239F1">
        <w:rPr>
          <w:lang w:val="uz-Cyrl-UZ"/>
        </w:rPr>
        <w:t xml:space="preserve"> </w:t>
      </w:r>
      <w:r>
        <w:rPr>
          <w:lang w:val="uz-Cyrl-UZ"/>
        </w:rPr>
        <w:t>oila</w:t>
      </w:r>
      <w:r w:rsidR="003239F1">
        <w:rPr>
          <w:lang w:val="uz-Cyrl-UZ"/>
        </w:rPr>
        <w:t xml:space="preserve"> </w:t>
      </w:r>
      <w:r>
        <w:rPr>
          <w:lang w:val="uz-Cyrl-UZ"/>
        </w:rPr>
        <w:t>masalalari</w:t>
      </w:r>
      <w:r w:rsidR="003239F1">
        <w:rPr>
          <w:lang w:val="uz-Cyrl-UZ"/>
        </w:rPr>
        <w:t xml:space="preserve"> </w:t>
      </w:r>
      <w:r>
        <w:rPr>
          <w:lang w:val="uz-Cyrl-UZ"/>
        </w:rPr>
        <w:t>bo‘yicha</w:t>
      </w:r>
      <w:r w:rsidR="003239F1">
        <w:rPr>
          <w:lang w:val="uz-Cyrl-UZ"/>
        </w:rPr>
        <w:t xml:space="preserve"> </w:t>
      </w:r>
      <w:r>
        <w:rPr>
          <w:lang w:val="uz-Cyrl-UZ"/>
        </w:rPr>
        <w:t>maslahatchiga</w:t>
      </w:r>
      <w:r w:rsidR="003239F1">
        <w:rPr>
          <w:lang w:val="uz-Cyrl-UZ"/>
        </w:rPr>
        <w:t xml:space="preserve"> </w:t>
      </w:r>
      <w:r>
        <w:rPr>
          <w:lang w:val="uz-Cyrl-UZ"/>
        </w:rPr>
        <w:t>yordam</w:t>
      </w:r>
      <w:r w:rsidR="007D2425">
        <w:rPr>
          <w:lang w:val="uz-Cyrl-UZ"/>
        </w:rPr>
        <w:t xml:space="preserve"> </w:t>
      </w:r>
      <w:r>
        <w:rPr>
          <w:lang w:val="uz-Cyrl-UZ"/>
        </w:rPr>
        <w:t>so‘rab</w:t>
      </w:r>
      <w:r w:rsidR="007D2425">
        <w:rPr>
          <w:lang w:val="uz-Cyrl-UZ"/>
        </w:rPr>
        <w:t xml:space="preserve"> </w:t>
      </w:r>
      <w:r>
        <w:rPr>
          <w:lang w:val="uz-Cyrl-UZ"/>
        </w:rPr>
        <w:t>murojaat</w:t>
      </w:r>
      <w:r w:rsidR="007D2425">
        <w:rPr>
          <w:lang w:val="uz-Cyrl-UZ"/>
        </w:rPr>
        <w:t xml:space="preserve"> </w:t>
      </w:r>
      <w:r>
        <w:rPr>
          <w:lang w:val="uz-Cyrl-UZ"/>
        </w:rPr>
        <w:t>qilishgan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Xotin</w:t>
      </w:r>
      <w:r w:rsidR="003239F1">
        <w:rPr>
          <w:lang w:val="uz-Cyrl-UZ"/>
        </w:rPr>
        <w:t xml:space="preserve"> </w:t>
      </w:r>
      <w:r>
        <w:rPr>
          <w:lang w:val="uz-Cyrl-UZ"/>
        </w:rPr>
        <w:t>suhbat</w:t>
      </w:r>
      <w:r w:rsidR="003239F1">
        <w:rPr>
          <w:lang w:val="uz-Cyrl-UZ"/>
        </w:rPr>
        <w:t xml:space="preserve"> </w:t>
      </w:r>
      <w:r>
        <w:rPr>
          <w:lang w:val="uz-Cyrl-UZ"/>
        </w:rPr>
        <w:t>mobaynida</w:t>
      </w:r>
      <w:r w:rsidR="003239F1">
        <w:rPr>
          <w:lang w:val="uz-Cyrl-UZ"/>
        </w:rPr>
        <w:t xml:space="preserve"> </w:t>
      </w:r>
      <w:r>
        <w:rPr>
          <w:lang w:val="uz-Cyrl-UZ"/>
        </w:rPr>
        <w:t>eri</w:t>
      </w:r>
      <w:r w:rsidR="003239F1">
        <w:rPr>
          <w:lang w:val="uz-Cyrl-UZ"/>
        </w:rPr>
        <w:t xml:space="preserve"> </w:t>
      </w:r>
      <w:r>
        <w:rPr>
          <w:lang w:val="uz-Cyrl-UZ"/>
        </w:rPr>
        <w:t>uni</w:t>
      </w:r>
      <w:r w:rsidR="003239F1">
        <w:rPr>
          <w:lang w:val="uz-Cyrl-UZ"/>
        </w:rPr>
        <w:t xml:space="preserve"> </w:t>
      </w:r>
      <w:r>
        <w:rPr>
          <w:lang w:val="uz-Cyrl-UZ"/>
        </w:rPr>
        <w:t>sevishi</w:t>
      </w:r>
      <w:r w:rsidR="003239F1">
        <w:rPr>
          <w:lang w:val="uz-Cyrl-UZ"/>
        </w:rPr>
        <w:t xml:space="preserve"> </w:t>
      </w:r>
      <w:r>
        <w:rPr>
          <w:lang w:val="uz-Cyrl-UZ"/>
        </w:rPr>
        <w:t>haqida</w:t>
      </w:r>
      <w:r w:rsidR="003239F1">
        <w:rPr>
          <w:lang w:val="uz-Cyrl-UZ"/>
        </w:rPr>
        <w:t xml:space="preserve"> </w:t>
      </w:r>
      <w:r>
        <w:rPr>
          <w:lang w:val="uz-Cyrl-UZ"/>
        </w:rPr>
        <w:t>hech</w:t>
      </w:r>
      <w:r w:rsidR="007D2425">
        <w:rPr>
          <w:lang w:val="uz-Cyrl-UZ"/>
        </w:rPr>
        <w:t xml:space="preserve"> </w:t>
      </w:r>
      <w:r>
        <w:rPr>
          <w:lang w:val="uz-Cyrl-UZ"/>
        </w:rPr>
        <w:t>qachon</w:t>
      </w:r>
      <w:r w:rsidR="003239F1">
        <w:rPr>
          <w:lang w:val="uz-Cyrl-UZ"/>
        </w:rPr>
        <w:t xml:space="preserve"> </w:t>
      </w:r>
      <w:r>
        <w:rPr>
          <w:lang w:val="uz-Cyrl-UZ"/>
        </w:rPr>
        <w:t>gapirmasligini</w:t>
      </w:r>
      <w:r w:rsidR="003239F1">
        <w:rPr>
          <w:lang w:val="uz-Cyrl-UZ"/>
        </w:rPr>
        <w:t xml:space="preserve"> </w:t>
      </w:r>
      <w:r>
        <w:rPr>
          <w:lang w:val="uz-Cyrl-UZ"/>
        </w:rPr>
        <w:t>aytgan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Er</w:t>
      </w:r>
      <w:r w:rsidR="003239F1">
        <w:rPr>
          <w:lang w:val="uz-Cyrl-UZ"/>
        </w:rPr>
        <w:t xml:space="preserve"> </w:t>
      </w:r>
      <w:r>
        <w:rPr>
          <w:lang w:val="uz-Cyrl-UZ"/>
        </w:rPr>
        <w:t>bu</w:t>
      </w:r>
      <w:r w:rsidR="003239F1">
        <w:rPr>
          <w:lang w:val="uz-Cyrl-UZ"/>
        </w:rPr>
        <w:t xml:space="preserve"> </w:t>
      </w:r>
      <w:r>
        <w:rPr>
          <w:lang w:val="uz-Cyrl-UZ"/>
        </w:rPr>
        <w:t>haqda</w:t>
      </w:r>
      <w:r w:rsidR="003239F1">
        <w:rPr>
          <w:lang w:val="uz-Cyrl-UZ"/>
        </w:rPr>
        <w:t xml:space="preserve"> </w:t>
      </w:r>
      <w:r>
        <w:rPr>
          <w:lang w:val="uz-Cyrl-UZ"/>
        </w:rPr>
        <w:t>eshitib</w:t>
      </w:r>
      <w:r w:rsidR="003239F1">
        <w:rPr>
          <w:lang w:val="uz-Cyrl-UZ"/>
        </w:rPr>
        <w:t xml:space="preserve"> </w:t>
      </w:r>
      <w:r>
        <w:rPr>
          <w:lang w:val="uz-Cyrl-UZ"/>
        </w:rPr>
        <w:t>hayron</w:t>
      </w:r>
      <w:r w:rsidR="003239F1">
        <w:rPr>
          <w:lang w:val="uz-Cyrl-UZ"/>
        </w:rPr>
        <w:t xml:space="preserve"> </w:t>
      </w:r>
      <w:r>
        <w:rPr>
          <w:lang w:val="uz-Cyrl-UZ"/>
        </w:rPr>
        <w:t>qolgan</w:t>
      </w:r>
      <w:r w:rsidR="00FD0824" w:rsidRPr="00DD564B">
        <w:rPr>
          <w:lang w:val="en-US"/>
        </w:rPr>
        <w:t>: «</w:t>
      </w:r>
      <w:r>
        <w:rPr>
          <w:lang w:val="uz-Cyrl-UZ"/>
        </w:rPr>
        <w:t>Axir</w:t>
      </w:r>
      <w:r w:rsidR="003239F1">
        <w:rPr>
          <w:lang w:val="uz-Cyrl-UZ"/>
        </w:rPr>
        <w:t xml:space="preserve"> </w:t>
      </w:r>
      <w:r>
        <w:rPr>
          <w:lang w:val="uz-Cyrl-UZ"/>
        </w:rPr>
        <w:t>men</w:t>
      </w:r>
      <w:r w:rsidR="003239F1">
        <w:rPr>
          <w:lang w:val="uz-Cyrl-UZ"/>
        </w:rPr>
        <w:t xml:space="preserve"> </w:t>
      </w:r>
      <w:r>
        <w:rPr>
          <w:lang w:val="uz-Cyrl-UZ"/>
        </w:rPr>
        <w:t>uylanayotgan</w:t>
      </w:r>
      <w:r w:rsidR="003239F1">
        <w:rPr>
          <w:lang w:val="uz-Cyrl-UZ"/>
        </w:rPr>
        <w:t xml:space="preserve"> </w:t>
      </w:r>
      <w:r>
        <w:rPr>
          <w:lang w:val="uz-Cyrl-UZ"/>
        </w:rPr>
        <w:t>paytimda</w:t>
      </w:r>
      <w:r w:rsidR="003239F1">
        <w:rPr>
          <w:lang w:val="uz-Cyrl-UZ"/>
        </w:rPr>
        <w:t xml:space="preserve"> </w:t>
      </w:r>
      <w:r>
        <w:rPr>
          <w:lang w:val="uz-Cyrl-UZ"/>
        </w:rPr>
        <w:t>uni</w:t>
      </w:r>
      <w:r w:rsidR="003239F1">
        <w:rPr>
          <w:lang w:val="uz-Cyrl-UZ"/>
        </w:rPr>
        <w:t xml:space="preserve"> </w:t>
      </w:r>
      <w:r>
        <w:rPr>
          <w:lang w:val="uz-Cyrl-UZ"/>
        </w:rPr>
        <w:t>sevishimni</w:t>
      </w:r>
      <w:r w:rsidR="003239F1">
        <w:rPr>
          <w:lang w:val="uz-Cyrl-UZ"/>
        </w:rPr>
        <w:t xml:space="preserve"> </w:t>
      </w:r>
      <w:r>
        <w:rPr>
          <w:lang w:val="uz-Cyrl-UZ"/>
        </w:rPr>
        <w:t>aytganman</w:t>
      </w:r>
      <w:r w:rsidR="003239F1">
        <w:rPr>
          <w:lang w:val="uz-Cyrl-UZ"/>
        </w:rPr>
        <w:t xml:space="preserve">, </w:t>
      </w:r>
      <w:r>
        <w:rPr>
          <w:lang w:val="uz-Cyrl-UZ"/>
        </w:rPr>
        <w:t>shundan</w:t>
      </w:r>
      <w:r w:rsidR="003239F1">
        <w:rPr>
          <w:lang w:val="uz-Cyrl-UZ"/>
        </w:rPr>
        <w:t xml:space="preserve"> </w:t>
      </w:r>
      <w:r>
        <w:rPr>
          <w:lang w:val="uz-Cyrl-UZ"/>
        </w:rPr>
        <w:t>buyon</w:t>
      </w:r>
      <w:r w:rsidR="003239F1">
        <w:rPr>
          <w:lang w:val="uz-Cyrl-UZ"/>
        </w:rPr>
        <w:t xml:space="preserve"> </w:t>
      </w:r>
      <w:r>
        <w:rPr>
          <w:lang w:val="uz-Cyrl-UZ"/>
        </w:rPr>
        <w:t>hech</w:t>
      </w:r>
      <w:r w:rsidR="003239F1">
        <w:rPr>
          <w:lang w:val="uz-Cyrl-UZ"/>
        </w:rPr>
        <w:t xml:space="preserve"> </w:t>
      </w:r>
      <w:r>
        <w:rPr>
          <w:lang w:val="uz-Cyrl-UZ"/>
        </w:rPr>
        <w:t>nima</w:t>
      </w:r>
      <w:r w:rsidR="003239F1">
        <w:rPr>
          <w:lang w:val="uz-Cyrl-UZ"/>
        </w:rPr>
        <w:t xml:space="preserve"> </w:t>
      </w:r>
      <w:r>
        <w:rPr>
          <w:lang w:val="uz-Cyrl-UZ"/>
        </w:rPr>
        <w:t>o‘zgargani</w:t>
      </w:r>
      <w:r w:rsidR="003239F1">
        <w:rPr>
          <w:lang w:val="uz-Cyrl-UZ"/>
        </w:rPr>
        <w:t xml:space="preserve"> </w:t>
      </w:r>
      <w:r>
        <w:rPr>
          <w:lang w:val="uz-Cyrl-UZ"/>
        </w:rPr>
        <w:t>yo‘q</w:t>
      </w:r>
      <w:r w:rsidR="00FD0824" w:rsidRPr="00DD564B">
        <w:rPr>
          <w:lang w:val="en-US"/>
        </w:rPr>
        <w:t xml:space="preserve">». </w:t>
      </w:r>
      <w:r>
        <w:rPr>
          <w:lang w:val="uz-Cyrl-UZ"/>
        </w:rPr>
        <w:t>Qanday</w:t>
      </w:r>
      <w:r w:rsidR="007D2425">
        <w:rPr>
          <w:lang w:val="uz-Cyrl-UZ"/>
        </w:rPr>
        <w:t xml:space="preserve"> </w:t>
      </w:r>
      <w:r>
        <w:rPr>
          <w:lang w:val="uz-Cyrl-UZ"/>
        </w:rPr>
        <w:t>qayg‘uliki</w:t>
      </w:r>
      <w:r w:rsidR="007D2425">
        <w:rPr>
          <w:lang w:val="uz-Cyrl-UZ"/>
        </w:rPr>
        <w:t xml:space="preserve">, </w:t>
      </w:r>
      <w:r>
        <w:rPr>
          <w:lang w:val="uz-Cyrl-UZ"/>
        </w:rPr>
        <w:t>oilaviy</w:t>
      </w:r>
      <w:r w:rsidR="007D2425">
        <w:rPr>
          <w:lang w:val="uz-Cyrl-UZ"/>
        </w:rPr>
        <w:t xml:space="preserve"> </w:t>
      </w:r>
      <w:r>
        <w:rPr>
          <w:lang w:val="uz-Cyrl-UZ"/>
        </w:rPr>
        <w:t>hayotlaridagi</w:t>
      </w:r>
      <w:r w:rsidR="007D2425">
        <w:rPr>
          <w:lang w:val="uz-Cyrl-UZ"/>
        </w:rPr>
        <w:t xml:space="preserve"> </w:t>
      </w:r>
      <w:r>
        <w:rPr>
          <w:lang w:val="uz-Cyrl-UZ"/>
        </w:rPr>
        <w:t>shu</w:t>
      </w:r>
      <w:r w:rsidR="007D2425">
        <w:rPr>
          <w:lang w:val="uz-Cyrl-UZ"/>
        </w:rPr>
        <w:t xml:space="preserve"> </w:t>
      </w:r>
      <w:r>
        <w:rPr>
          <w:lang w:val="uz-Cyrl-UZ"/>
        </w:rPr>
        <w:t>yillar</w:t>
      </w:r>
      <w:r w:rsidR="007D2425">
        <w:rPr>
          <w:lang w:val="uz-Cyrl-UZ"/>
        </w:rPr>
        <w:t xml:space="preserve"> </w:t>
      </w:r>
      <w:r>
        <w:rPr>
          <w:lang w:val="uz-Cyrl-UZ"/>
        </w:rPr>
        <w:t>davomida</w:t>
      </w:r>
      <w:r w:rsidR="007D2425">
        <w:rPr>
          <w:lang w:val="uz-Cyrl-UZ"/>
        </w:rPr>
        <w:t xml:space="preserve"> </w:t>
      </w:r>
      <w:r>
        <w:rPr>
          <w:lang w:val="uz-Cyrl-UZ"/>
        </w:rPr>
        <w:t>er</w:t>
      </w:r>
      <w:r w:rsidR="007D2425">
        <w:rPr>
          <w:lang w:val="uz-Cyrl-UZ"/>
        </w:rPr>
        <w:t xml:space="preserve"> </w:t>
      </w:r>
      <w:r>
        <w:rPr>
          <w:lang w:val="uz-Cyrl-UZ"/>
        </w:rPr>
        <w:t>xotiniga</w:t>
      </w:r>
      <w:r w:rsidR="007D2425">
        <w:rPr>
          <w:lang w:val="uz-Cyrl-UZ"/>
        </w:rPr>
        <w:t xml:space="preserve"> </w:t>
      </w:r>
      <w:r>
        <w:rPr>
          <w:lang w:val="uz-Cyrl-UZ"/>
        </w:rPr>
        <w:t>bo‘lgan</w:t>
      </w:r>
      <w:r w:rsidR="007D2425">
        <w:rPr>
          <w:lang w:val="uz-Cyrl-UZ"/>
        </w:rPr>
        <w:t xml:space="preserve"> </w:t>
      </w:r>
      <w:r>
        <w:rPr>
          <w:lang w:val="uz-Cyrl-UZ"/>
        </w:rPr>
        <w:t>sevgisini</w:t>
      </w:r>
      <w:r w:rsidR="007D2425">
        <w:rPr>
          <w:lang w:val="uz-Cyrl-UZ"/>
        </w:rPr>
        <w:t xml:space="preserve"> </w:t>
      </w:r>
      <w:r>
        <w:rPr>
          <w:lang w:val="uz-Cyrl-UZ"/>
        </w:rPr>
        <w:t>aytishga</w:t>
      </w:r>
      <w:r w:rsidR="007D2425">
        <w:rPr>
          <w:lang w:val="uz-Cyrl-UZ"/>
        </w:rPr>
        <w:t xml:space="preserve"> </w:t>
      </w:r>
      <w:r>
        <w:rPr>
          <w:lang w:val="uz-Cyrl-UZ"/>
        </w:rPr>
        <w:t>fursat</w:t>
      </w:r>
      <w:r w:rsidR="007D2425">
        <w:rPr>
          <w:lang w:val="uz-Cyrl-UZ"/>
        </w:rPr>
        <w:t xml:space="preserve"> </w:t>
      </w:r>
      <w:r>
        <w:rPr>
          <w:lang w:val="uz-Cyrl-UZ"/>
        </w:rPr>
        <w:t>topolmagan</w:t>
      </w:r>
      <w:r w:rsidR="00FD0824" w:rsidRPr="00DD564B">
        <w:rPr>
          <w:lang w:val="en-US"/>
        </w:rPr>
        <w:t xml:space="preserve">! </w:t>
      </w:r>
      <w:r w:rsidRPr="00DD564B">
        <w:rPr>
          <w:lang w:val="en-US"/>
        </w:rPr>
        <w:t>X</w:t>
      </w:r>
      <w:r>
        <w:rPr>
          <w:lang w:val="uz-Cyrl-UZ"/>
        </w:rPr>
        <w:t>ayriyatki</w:t>
      </w:r>
      <w:r w:rsidR="007D2425">
        <w:rPr>
          <w:lang w:val="uz-Cyrl-UZ"/>
        </w:rPr>
        <w:t xml:space="preserve">, </w:t>
      </w:r>
      <w:r>
        <w:rPr>
          <w:lang w:val="uz-Cyrl-UZ"/>
        </w:rPr>
        <w:t>u</w:t>
      </w:r>
      <w:r w:rsidR="007D2425">
        <w:rPr>
          <w:lang w:val="uz-Cyrl-UZ"/>
        </w:rPr>
        <w:t xml:space="preserve"> </w:t>
      </w:r>
      <w:r>
        <w:rPr>
          <w:lang w:val="uz-Cyrl-UZ"/>
        </w:rPr>
        <w:t>o‘zining</w:t>
      </w:r>
      <w:r w:rsidR="007D2425">
        <w:rPr>
          <w:lang w:val="uz-Cyrl-UZ"/>
        </w:rPr>
        <w:t xml:space="preserve"> </w:t>
      </w:r>
      <w:r>
        <w:rPr>
          <w:lang w:val="uz-Cyrl-UZ"/>
        </w:rPr>
        <w:t>nikoh</w:t>
      </w:r>
      <w:r w:rsidR="007D2425">
        <w:rPr>
          <w:lang w:val="uz-Cyrl-UZ"/>
        </w:rPr>
        <w:t xml:space="preserve"> </w:t>
      </w:r>
      <w:r>
        <w:rPr>
          <w:lang w:val="uz-Cyrl-UZ"/>
        </w:rPr>
        <w:t>qasamyodini</w:t>
      </w:r>
      <w:r w:rsidR="007D2425">
        <w:rPr>
          <w:lang w:val="uz-Cyrl-UZ"/>
        </w:rPr>
        <w:t xml:space="preserve"> </w:t>
      </w:r>
      <w:r>
        <w:rPr>
          <w:lang w:val="uz-Cyrl-UZ"/>
        </w:rPr>
        <w:t>butunlay</w:t>
      </w:r>
      <w:r w:rsidR="007D2425">
        <w:rPr>
          <w:lang w:val="uz-Cyrl-UZ"/>
        </w:rPr>
        <w:t xml:space="preserve"> </w:t>
      </w:r>
      <w:r>
        <w:rPr>
          <w:lang w:val="uz-Cyrl-UZ"/>
        </w:rPr>
        <w:t>unutib</w:t>
      </w:r>
      <w:r w:rsidR="007D2425">
        <w:rPr>
          <w:lang w:val="uz-Cyrl-UZ"/>
        </w:rPr>
        <w:t xml:space="preserve"> </w:t>
      </w:r>
      <w:r>
        <w:rPr>
          <w:lang w:val="uz-Cyrl-UZ"/>
        </w:rPr>
        <w:t>qo‘ymagan</w:t>
      </w:r>
      <w:r w:rsidR="007D2425">
        <w:rPr>
          <w:lang w:val="uz-Cyrl-UZ"/>
        </w:rPr>
        <w:t xml:space="preserve"> </w:t>
      </w:r>
      <w:r>
        <w:rPr>
          <w:lang w:val="uz-Cyrl-UZ"/>
        </w:rPr>
        <w:t>ekan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Men</w:t>
      </w:r>
      <w:r w:rsidR="007D2425">
        <w:rPr>
          <w:lang w:val="uz-Cyrl-UZ"/>
        </w:rPr>
        <w:t xml:space="preserve"> </w:t>
      </w:r>
      <w:r>
        <w:rPr>
          <w:lang w:val="uz-Cyrl-UZ"/>
        </w:rPr>
        <w:t>juda</w:t>
      </w:r>
      <w:r w:rsidR="007D2425">
        <w:rPr>
          <w:lang w:val="uz-Cyrl-UZ"/>
        </w:rPr>
        <w:t xml:space="preserve"> </w:t>
      </w:r>
      <w:r>
        <w:rPr>
          <w:lang w:val="uz-Cyrl-UZ"/>
        </w:rPr>
        <w:t>umid</w:t>
      </w:r>
      <w:r w:rsidR="007D2425">
        <w:rPr>
          <w:lang w:val="uz-Cyrl-UZ"/>
        </w:rPr>
        <w:t xml:space="preserve"> </w:t>
      </w:r>
      <w:r>
        <w:rPr>
          <w:lang w:val="uz-Cyrl-UZ"/>
        </w:rPr>
        <w:t>qilamanki</w:t>
      </w:r>
      <w:r w:rsidR="007D2425">
        <w:rPr>
          <w:lang w:val="uz-Cyrl-UZ"/>
        </w:rPr>
        <w:t xml:space="preserve">, </w:t>
      </w:r>
      <w:r>
        <w:rPr>
          <w:lang w:val="uz-Cyrl-UZ"/>
        </w:rPr>
        <w:t>siz</w:t>
      </w:r>
      <w:r w:rsidR="007D2425">
        <w:rPr>
          <w:lang w:val="uz-Cyrl-UZ"/>
        </w:rPr>
        <w:t xml:space="preserve"> </w:t>
      </w:r>
      <w:r>
        <w:rPr>
          <w:lang w:val="uz-Cyrl-UZ"/>
        </w:rPr>
        <w:t>o‘z</w:t>
      </w:r>
      <w:r w:rsidR="007D2425">
        <w:rPr>
          <w:lang w:val="uz-Cyrl-UZ"/>
        </w:rPr>
        <w:t xml:space="preserve"> </w:t>
      </w:r>
      <w:r>
        <w:rPr>
          <w:lang w:val="uz-Cyrl-UZ"/>
        </w:rPr>
        <w:t>rafiqangizga</w:t>
      </w:r>
      <w:r w:rsidR="007D2425">
        <w:rPr>
          <w:lang w:val="uz-Cyrl-UZ"/>
        </w:rPr>
        <w:t xml:space="preserve"> </w:t>
      </w:r>
      <w:r>
        <w:rPr>
          <w:lang w:val="uz-Cyrl-UZ"/>
        </w:rPr>
        <w:t>nisbatan</w:t>
      </w:r>
      <w:r w:rsidR="007D2425">
        <w:rPr>
          <w:lang w:val="uz-Cyrl-UZ"/>
        </w:rPr>
        <w:t xml:space="preserve"> </w:t>
      </w:r>
      <w:r>
        <w:rPr>
          <w:lang w:val="uz-Cyrl-UZ"/>
        </w:rPr>
        <w:t>o‘sha</w:t>
      </w:r>
      <w:r w:rsidR="007D2425">
        <w:rPr>
          <w:lang w:val="uz-Cyrl-UZ"/>
        </w:rPr>
        <w:t xml:space="preserve"> </w:t>
      </w:r>
      <w:r>
        <w:rPr>
          <w:lang w:val="uz-Cyrl-UZ"/>
        </w:rPr>
        <w:t>beparvo</w:t>
      </w:r>
      <w:r w:rsidR="007D2425">
        <w:rPr>
          <w:lang w:val="uz-Cyrl-UZ"/>
        </w:rPr>
        <w:t xml:space="preserve"> </w:t>
      </w:r>
      <w:r>
        <w:rPr>
          <w:lang w:val="uz-Cyrl-UZ"/>
        </w:rPr>
        <w:t>er</w:t>
      </w:r>
      <w:r w:rsidR="007D2425">
        <w:rPr>
          <w:lang w:val="uz-Cyrl-UZ"/>
        </w:rPr>
        <w:t xml:space="preserve"> </w:t>
      </w:r>
      <w:r>
        <w:rPr>
          <w:lang w:val="uz-Cyrl-UZ"/>
        </w:rPr>
        <w:t>xotiniga</w:t>
      </w:r>
      <w:r w:rsidR="007D2425">
        <w:rPr>
          <w:lang w:val="uz-Cyrl-UZ"/>
        </w:rPr>
        <w:t xml:space="preserve"> </w:t>
      </w:r>
      <w:r>
        <w:rPr>
          <w:lang w:val="uz-Cyrl-UZ"/>
        </w:rPr>
        <w:t>qilganidek</w:t>
      </w:r>
      <w:r w:rsidR="007D2425">
        <w:rPr>
          <w:lang w:val="uz-Cyrl-UZ"/>
        </w:rPr>
        <w:t xml:space="preserve"> </w:t>
      </w:r>
      <w:r>
        <w:rPr>
          <w:lang w:val="uz-Cyrl-UZ"/>
        </w:rPr>
        <w:t>munosabatda</w:t>
      </w:r>
      <w:r w:rsidR="007D2425">
        <w:rPr>
          <w:lang w:val="uz-Cyrl-UZ"/>
        </w:rPr>
        <w:t xml:space="preserve"> </w:t>
      </w:r>
      <w:r>
        <w:rPr>
          <w:lang w:val="uz-Cyrl-UZ"/>
        </w:rPr>
        <w:t>bo‘lmaysiz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U</w:t>
      </w:r>
      <w:r w:rsidR="007D2425">
        <w:rPr>
          <w:lang w:val="uz-Cyrl-UZ"/>
        </w:rPr>
        <w:t xml:space="preserve"> </w:t>
      </w:r>
      <w:r>
        <w:rPr>
          <w:lang w:val="uz-Cyrl-UZ"/>
        </w:rPr>
        <w:t>xotini</w:t>
      </w:r>
      <w:r w:rsidR="007D2425">
        <w:rPr>
          <w:lang w:val="uz-Cyrl-UZ"/>
        </w:rPr>
        <w:t xml:space="preserve"> </w:t>
      </w:r>
      <w:r>
        <w:rPr>
          <w:lang w:val="uz-Cyrl-UZ"/>
        </w:rPr>
        <w:t>sevgi</w:t>
      </w:r>
      <w:r w:rsidR="007D2425">
        <w:rPr>
          <w:lang w:val="uz-Cyrl-UZ"/>
        </w:rPr>
        <w:t xml:space="preserve"> </w:t>
      </w:r>
      <w:r>
        <w:rPr>
          <w:lang w:val="uz-Cyrl-UZ"/>
        </w:rPr>
        <w:t>so‘zlariga</w:t>
      </w:r>
      <w:r w:rsidR="007D2425">
        <w:rPr>
          <w:lang w:val="uz-Cyrl-UZ"/>
        </w:rPr>
        <w:t xml:space="preserve"> </w:t>
      </w:r>
      <w:r>
        <w:rPr>
          <w:lang w:val="uz-Cyrl-UZ"/>
        </w:rPr>
        <w:t>mushtoq</w:t>
      </w:r>
      <w:r w:rsidR="007D2425">
        <w:rPr>
          <w:lang w:val="uz-Cyrl-UZ"/>
        </w:rPr>
        <w:t xml:space="preserve"> </w:t>
      </w:r>
      <w:r>
        <w:rPr>
          <w:lang w:val="uz-Cyrl-UZ"/>
        </w:rPr>
        <w:t>ekanini</w:t>
      </w:r>
      <w:r w:rsidR="007D2425">
        <w:rPr>
          <w:lang w:val="uz-Cyrl-UZ"/>
        </w:rPr>
        <w:t xml:space="preserve"> </w:t>
      </w:r>
      <w:r>
        <w:rPr>
          <w:lang w:val="uz-Cyrl-UZ"/>
        </w:rPr>
        <w:t>anglashi</w:t>
      </w:r>
      <w:r w:rsidR="007D2425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Biz</w:t>
      </w:r>
      <w:r w:rsidR="007D2425">
        <w:rPr>
          <w:lang w:val="uz-Cyrl-UZ"/>
        </w:rPr>
        <w:t xml:space="preserve"> </w:t>
      </w:r>
      <w:r>
        <w:rPr>
          <w:lang w:val="uz-Cyrl-UZ"/>
        </w:rPr>
        <w:t>barchamiz</w:t>
      </w:r>
      <w:r w:rsidR="007D2425">
        <w:rPr>
          <w:lang w:val="uz-Cyrl-UZ"/>
        </w:rPr>
        <w:t xml:space="preserve"> </w:t>
      </w:r>
      <w:r>
        <w:rPr>
          <w:lang w:val="uz-Cyrl-UZ"/>
        </w:rPr>
        <w:t>ham</w:t>
      </w:r>
      <w:r w:rsidR="007D2425">
        <w:rPr>
          <w:lang w:val="uz-Cyrl-UZ"/>
        </w:rPr>
        <w:t xml:space="preserve"> </w:t>
      </w:r>
      <w:r>
        <w:rPr>
          <w:lang w:val="uz-Cyrl-UZ"/>
        </w:rPr>
        <w:t>Muqaddas</w:t>
      </w:r>
      <w:r w:rsidR="007D2425">
        <w:rPr>
          <w:lang w:val="uz-Cyrl-UZ"/>
        </w:rPr>
        <w:t xml:space="preserve"> </w:t>
      </w:r>
      <w:r>
        <w:rPr>
          <w:lang w:val="uz-Cyrl-UZ"/>
        </w:rPr>
        <w:t>Kitobdagi</w:t>
      </w:r>
      <w:r w:rsidR="00077AB4">
        <w:rPr>
          <w:lang w:val="uz-Cyrl-UZ"/>
        </w:rPr>
        <w:t xml:space="preserve"> </w:t>
      </w:r>
      <w:r>
        <w:rPr>
          <w:lang w:val="uz-Cyrl-UZ"/>
        </w:rPr>
        <w:t>asl</w:t>
      </w:r>
      <w:r w:rsidR="00077AB4">
        <w:rPr>
          <w:lang w:val="uz-Cyrl-UZ"/>
        </w:rPr>
        <w:t xml:space="preserve"> </w:t>
      </w:r>
      <w:r>
        <w:rPr>
          <w:lang w:val="uz-Cyrl-UZ"/>
        </w:rPr>
        <w:t>sevgi</w:t>
      </w:r>
      <w:r w:rsidR="00077AB4">
        <w:rPr>
          <w:lang w:val="uz-Cyrl-UZ"/>
        </w:rPr>
        <w:t xml:space="preserve"> </w:t>
      </w:r>
      <w:r>
        <w:rPr>
          <w:lang w:val="uz-Cyrl-UZ"/>
        </w:rPr>
        <w:t>mavjud</w:t>
      </w:r>
      <w:r w:rsidR="00077AB4">
        <w:rPr>
          <w:lang w:val="uz-Cyrl-UZ"/>
        </w:rPr>
        <w:t xml:space="preserve"> </w:t>
      </w:r>
      <w:r>
        <w:rPr>
          <w:lang w:val="uz-Cyrl-UZ"/>
        </w:rPr>
        <w:t>bo‘lib</w:t>
      </w:r>
      <w:r w:rsidR="00077AB4">
        <w:rPr>
          <w:lang w:val="uz-Cyrl-UZ"/>
        </w:rPr>
        <w:t xml:space="preserve">, </w:t>
      </w:r>
      <w:r>
        <w:rPr>
          <w:lang w:val="uz-Cyrl-UZ"/>
        </w:rPr>
        <w:t>o‘zini</w:t>
      </w:r>
      <w:r w:rsidR="00077AB4">
        <w:rPr>
          <w:lang w:val="uz-Cyrl-UZ"/>
        </w:rPr>
        <w:t xml:space="preserve"> </w:t>
      </w:r>
      <w:r>
        <w:rPr>
          <w:lang w:val="uz-Cyrl-UZ"/>
        </w:rPr>
        <w:t>qay</w:t>
      </w:r>
      <w:r w:rsidR="00077AB4">
        <w:rPr>
          <w:lang w:val="uz-Cyrl-UZ"/>
        </w:rPr>
        <w:t xml:space="preserve"> </w:t>
      </w:r>
      <w:r>
        <w:rPr>
          <w:lang w:val="uz-Cyrl-UZ"/>
        </w:rPr>
        <w:t>tarzda</w:t>
      </w:r>
      <w:r w:rsidR="007D2425">
        <w:rPr>
          <w:lang w:val="uz-Cyrl-UZ"/>
        </w:rPr>
        <w:t xml:space="preserve"> </w:t>
      </w:r>
      <w:r>
        <w:rPr>
          <w:lang w:val="uz-Cyrl-UZ"/>
        </w:rPr>
        <w:t>namoyon</w:t>
      </w:r>
      <w:r w:rsidR="007D2425">
        <w:rPr>
          <w:lang w:val="uz-Cyrl-UZ"/>
        </w:rPr>
        <w:t xml:space="preserve"> </w:t>
      </w:r>
      <w:r>
        <w:rPr>
          <w:lang w:val="uz-Cyrl-UZ"/>
        </w:rPr>
        <w:t>etishini</w:t>
      </w:r>
      <w:r w:rsidR="007D2425">
        <w:rPr>
          <w:lang w:val="uz-Cyrl-UZ"/>
        </w:rPr>
        <w:t xml:space="preserve"> </w:t>
      </w:r>
      <w:r>
        <w:rPr>
          <w:lang w:val="uz-Cyrl-UZ"/>
        </w:rPr>
        <w:t>anglashimiz</w:t>
      </w:r>
      <w:r w:rsidR="007D2425">
        <w:rPr>
          <w:lang w:val="uz-Cyrl-UZ"/>
        </w:rPr>
        <w:t xml:space="preserve"> </w:t>
      </w:r>
      <w:r>
        <w:rPr>
          <w:lang w:val="uz-Cyrl-UZ"/>
        </w:rPr>
        <w:t>zarur</w:t>
      </w:r>
      <w:r w:rsidR="007D2425">
        <w:rPr>
          <w:lang w:val="uz-Cyrl-UZ"/>
        </w:rPr>
        <w:t>,</w:t>
      </w:r>
      <w:r w:rsidR="00077AB4">
        <w:rPr>
          <w:lang w:val="uz-Cyrl-UZ"/>
        </w:rPr>
        <w:t xml:space="preserve"> </w:t>
      </w:r>
      <w:r>
        <w:rPr>
          <w:lang w:val="uz-Cyrl-UZ"/>
        </w:rPr>
        <w:t>zero</w:t>
      </w:r>
      <w:r w:rsidR="00077AB4">
        <w:rPr>
          <w:lang w:val="uz-Cyrl-UZ"/>
        </w:rPr>
        <w:t xml:space="preserve"> </w:t>
      </w:r>
      <w:r>
        <w:rPr>
          <w:lang w:val="uz-Cyrl-UZ"/>
        </w:rPr>
        <w:t>biz</w:t>
      </w:r>
      <w:r w:rsidR="00077AB4">
        <w:rPr>
          <w:lang w:val="uz-Cyrl-UZ"/>
        </w:rPr>
        <w:t xml:space="preserve"> </w:t>
      </w:r>
      <w:r>
        <w:rPr>
          <w:lang w:val="uz-Cyrl-UZ"/>
        </w:rPr>
        <w:t>erlar</w:t>
      </w:r>
      <w:r w:rsidR="007D2425">
        <w:rPr>
          <w:lang w:val="uz-Cyrl-UZ"/>
        </w:rPr>
        <w:t xml:space="preserve"> </w:t>
      </w:r>
      <w:r>
        <w:rPr>
          <w:lang w:val="uz-Cyrl-UZ"/>
        </w:rPr>
        <w:t>har</w:t>
      </w:r>
      <w:r w:rsidR="007D2425">
        <w:rPr>
          <w:lang w:val="uz-Cyrl-UZ"/>
        </w:rPr>
        <w:t xml:space="preserve"> </w:t>
      </w:r>
      <w:r>
        <w:rPr>
          <w:lang w:val="uz-Cyrl-UZ"/>
        </w:rPr>
        <w:t>kuni</w:t>
      </w:r>
      <w:r w:rsidR="007D2425">
        <w:rPr>
          <w:lang w:val="uz-Cyrl-UZ"/>
        </w:rPr>
        <w:t xml:space="preserve"> </w:t>
      </w:r>
      <w:r>
        <w:rPr>
          <w:lang w:val="uz-Cyrl-UZ"/>
        </w:rPr>
        <w:t>o‘z</w:t>
      </w:r>
      <w:r w:rsidR="007D2425">
        <w:rPr>
          <w:lang w:val="uz-Cyrl-UZ"/>
        </w:rPr>
        <w:t xml:space="preserve"> </w:t>
      </w:r>
      <w:r>
        <w:rPr>
          <w:lang w:val="uz-Cyrl-UZ"/>
        </w:rPr>
        <w:t>rafiqamizga</w:t>
      </w:r>
      <w:r w:rsidR="007D2425">
        <w:rPr>
          <w:lang w:val="uz-Cyrl-UZ"/>
        </w:rPr>
        <w:t xml:space="preserve"> </w:t>
      </w:r>
      <w:r>
        <w:rPr>
          <w:lang w:val="uz-Cyrl-UZ"/>
        </w:rPr>
        <w:t>sevgimizni</w:t>
      </w:r>
      <w:r w:rsidR="00077AB4">
        <w:rPr>
          <w:lang w:val="uz-Cyrl-UZ"/>
        </w:rPr>
        <w:t xml:space="preserve"> </w:t>
      </w:r>
      <w:r>
        <w:rPr>
          <w:lang w:val="uz-Cyrl-UZ"/>
        </w:rPr>
        <w:t>ko‘rsatishga</w:t>
      </w:r>
      <w:r w:rsidR="00077AB4">
        <w:rPr>
          <w:lang w:val="uz-Cyrl-UZ"/>
        </w:rPr>
        <w:t xml:space="preserve"> </w:t>
      </w:r>
      <w:r>
        <w:rPr>
          <w:lang w:val="uz-Cyrl-UZ"/>
        </w:rPr>
        <w:t>da’vat</w:t>
      </w:r>
      <w:r w:rsidR="00077AB4">
        <w:rPr>
          <w:lang w:val="uz-Cyrl-UZ"/>
        </w:rPr>
        <w:t xml:space="preserve"> </w:t>
      </w:r>
      <w:r>
        <w:rPr>
          <w:lang w:val="uz-Cyrl-UZ"/>
        </w:rPr>
        <w:t>etilganmiz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Kelinglar</w:t>
      </w:r>
      <w:r w:rsidR="00077AB4">
        <w:rPr>
          <w:lang w:val="uz-Cyrl-UZ"/>
        </w:rPr>
        <w:t xml:space="preserve">, </w:t>
      </w:r>
      <w:r>
        <w:rPr>
          <w:lang w:val="uz-Cyrl-UZ"/>
        </w:rPr>
        <w:t>erning</w:t>
      </w:r>
      <w:r w:rsidR="00077AB4">
        <w:rPr>
          <w:lang w:val="uz-Cyrl-UZ"/>
        </w:rPr>
        <w:t xml:space="preserve"> </w:t>
      </w:r>
      <w:r>
        <w:rPr>
          <w:lang w:val="uz-Cyrl-UZ"/>
        </w:rPr>
        <w:t>xotiniga</w:t>
      </w:r>
      <w:r w:rsidR="00077AB4">
        <w:rPr>
          <w:lang w:val="uz-Cyrl-UZ"/>
        </w:rPr>
        <w:t xml:space="preserve"> </w:t>
      </w:r>
      <w:r>
        <w:rPr>
          <w:lang w:val="uz-Cyrl-UZ"/>
        </w:rPr>
        <w:t>nisbatan</w:t>
      </w:r>
      <w:r w:rsidR="00077AB4">
        <w:rPr>
          <w:lang w:val="uz-Cyrl-UZ"/>
        </w:rPr>
        <w:t xml:space="preserve"> </w:t>
      </w:r>
      <w:r>
        <w:rPr>
          <w:lang w:val="uz-Cyrl-UZ"/>
        </w:rPr>
        <w:t>sevgisining</w:t>
      </w:r>
      <w:r w:rsidR="00077AB4">
        <w:rPr>
          <w:lang w:val="uz-Cyrl-UZ"/>
        </w:rPr>
        <w:t xml:space="preserve"> </w:t>
      </w:r>
      <w:r>
        <w:rPr>
          <w:lang w:val="uz-Cyrl-UZ"/>
        </w:rPr>
        <w:t>mohiyati</w:t>
      </w:r>
      <w:r w:rsidR="00077AB4">
        <w:rPr>
          <w:lang w:val="uz-Cyrl-UZ"/>
        </w:rPr>
        <w:t xml:space="preserve"> </w:t>
      </w:r>
      <w:r>
        <w:rPr>
          <w:lang w:val="uz-Cyrl-UZ"/>
        </w:rPr>
        <w:t>nimada</w:t>
      </w:r>
      <w:r w:rsidR="00077AB4">
        <w:rPr>
          <w:lang w:val="uz-Cyrl-UZ"/>
        </w:rPr>
        <w:t xml:space="preserve"> </w:t>
      </w:r>
      <w:r>
        <w:rPr>
          <w:lang w:val="uz-Cyrl-UZ"/>
        </w:rPr>
        <w:t>ekanini</w:t>
      </w:r>
      <w:r w:rsidR="00077AB4">
        <w:rPr>
          <w:lang w:val="uz-Cyrl-UZ"/>
        </w:rPr>
        <w:t xml:space="preserve"> </w:t>
      </w:r>
      <w:r>
        <w:rPr>
          <w:lang w:val="uz-Cyrl-UZ"/>
        </w:rPr>
        <w:t>va</w:t>
      </w:r>
      <w:r w:rsidR="00077AB4">
        <w:rPr>
          <w:lang w:val="uz-Cyrl-UZ"/>
        </w:rPr>
        <w:t xml:space="preserve"> </w:t>
      </w:r>
      <w:r>
        <w:rPr>
          <w:lang w:val="uz-Cyrl-UZ"/>
        </w:rPr>
        <w:t>bu</w:t>
      </w:r>
      <w:r w:rsidR="00077AB4">
        <w:rPr>
          <w:lang w:val="uz-Cyrl-UZ"/>
        </w:rPr>
        <w:t xml:space="preserve"> </w:t>
      </w:r>
      <w:r>
        <w:rPr>
          <w:lang w:val="uz-Cyrl-UZ"/>
        </w:rPr>
        <w:t>sevgini</w:t>
      </w:r>
      <w:r w:rsidR="00077AB4">
        <w:rPr>
          <w:lang w:val="uz-Cyrl-UZ"/>
        </w:rPr>
        <w:t xml:space="preserve"> </w:t>
      </w:r>
      <w:r>
        <w:rPr>
          <w:lang w:val="uz-Cyrl-UZ"/>
        </w:rPr>
        <w:t>qanday</w:t>
      </w:r>
      <w:r w:rsidR="00077AB4">
        <w:rPr>
          <w:lang w:val="uz-Cyrl-UZ"/>
        </w:rPr>
        <w:t xml:space="preserve"> </w:t>
      </w:r>
      <w:r>
        <w:rPr>
          <w:lang w:val="uz-Cyrl-UZ"/>
        </w:rPr>
        <w:t>namoyon</w:t>
      </w:r>
      <w:r w:rsidR="00077AB4">
        <w:rPr>
          <w:lang w:val="uz-Cyrl-UZ"/>
        </w:rPr>
        <w:t xml:space="preserve"> </w:t>
      </w:r>
      <w:r>
        <w:rPr>
          <w:lang w:val="uz-Cyrl-UZ"/>
        </w:rPr>
        <w:t>etish</w:t>
      </w:r>
      <w:r w:rsidR="00077AB4">
        <w:rPr>
          <w:lang w:val="uz-Cyrl-UZ"/>
        </w:rPr>
        <w:t xml:space="preserve"> </w:t>
      </w:r>
      <w:r>
        <w:rPr>
          <w:lang w:val="uz-Cyrl-UZ"/>
        </w:rPr>
        <w:t>kerakligini</w:t>
      </w:r>
      <w:r w:rsidR="00077AB4">
        <w:rPr>
          <w:lang w:val="uz-Cyrl-UZ"/>
        </w:rPr>
        <w:t xml:space="preserve"> </w:t>
      </w:r>
      <w:r>
        <w:rPr>
          <w:lang w:val="uz-Cyrl-UZ"/>
        </w:rPr>
        <w:t>eslash</w:t>
      </w:r>
      <w:r w:rsidR="00077AB4">
        <w:rPr>
          <w:lang w:val="uz-Cyrl-UZ"/>
        </w:rPr>
        <w:t xml:space="preserve"> </w:t>
      </w:r>
      <w:r>
        <w:rPr>
          <w:lang w:val="uz-Cyrl-UZ"/>
        </w:rPr>
        <w:t>uchun</w:t>
      </w:r>
      <w:r w:rsidR="00040C4E">
        <w:rPr>
          <w:lang w:val="uz-Cyrl-UZ"/>
        </w:rPr>
        <w:t xml:space="preserve"> </w:t>
      </w:r>
      <w:r>
        <w:rPr>
          <w:lang w:val="uz-Cyrl-UZ"/>
        </w:rPr>
        <w:t>Efesliklarga</w:t>
      </w:r>
      <w:r w:rsidR="00077AB4">
        <w:rPr>
          <w:lang w:val="uz-Cyrl-UZ"/>
        </w:rPr>
        <w:t xml:space="preserve"> </w:t>
      </w:r>
      <w:r>
        <w:rPr>
          <w:lang w:val="uz-Cyrl-UZ"/>
        </w:rPr>
        <w:t>maktubga</w:t>
      </w:r>
      <w:r w:rsidR="00077AB4">
        <w:rPr>
          <w:lang w:val="uz-Cyrl-UZ"/>
        </w:rPr>
        <w:t xml:space="preserve"> </w:t>
      </w:r>
      <w:r>
        <w:rPr>
          <w:lang w:val="uz-Cyrl-UZ"/>
        </w:rPr>
        <w:t>murojaat</w:t>
      </w:r>
      <w:r w:rsidR="00077AB4">
        <w:rPr>
          <w:lang w:val="uz-Cyrl-UZ"/>
        </w:rPr>
        <w:t xml:space="preserve"> </w:t>
      </w:r>
      <w:r>
        <w:rPr>
          <w:lang w:val="uz-Cyrl-UZ"/>
        </w:rPr>
        <w:t>qila</w:t>
      </w:r>
      <w:r w:rsidR="00077AB4">
        <w:rPr>
          <w:lang w:val="uz-Cyrl-UZ"/>
        </w:rPr>
        <w:t xml:space="preserve"> </w:t>
      </w:r>
      <w:r>
        <w:rPr>
          <w:lang w:val="uz-Cyrl-UZ"/>
        </w:rPr>
        <w:t>qolaylik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ind w:firstLine="709"/>
        <w:jc w:val="both"/>
        <w:rPr>
          <w:lang w:val="en-US"/>
        </w:rPr>
      </w:pPr>
    </w:p>
    <w:p w:rsidR="00FD0824" w:rsidRPr="00DD564B" w:rsidRDefault="00DD564B" w:rsidP="00035C0B">
      <w:pPr>
        <w:ind w:firstLine="709"/>
        <w:jc w:val="both"/>
        <w:rPr>
          <w:b/>
          <w:bCs/>
          <w:lang w:val="en-US"/>
        </w:rPr>
      </w:pPr>
      <w:r>
        <w:rPr>
          <w:b/>
          <w:bCs/>
          <w:lang w:val="uz-Cyrl-UZ"/>
        </w:rPr>
        <w:t>Sevgining</w:t>
      </w:r>
      <w:r w:rsidR="00077AB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buyuk</w:t>
      </w:r>
      <w:r w:rsidR="00077AB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namunasi</w:t>
      </w:r>
    </w:p>
    <w:p w:rsidR="00FD0824" w:rsidRPr="00F64845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077AB4">
        <w:rPr>
          <w:lang w:val="uz-Cyrl-UZ"/>
        </w:rPr>
        <w:t xml:space="preserve"> </w:t>
      </w:r>
      <w:r>
        <w:rPr>
          <w:lang w:val="uz-Cyrl-UZ"/>
        </w:rPr>
        <w:t>avvalgi</w:t>
      </w:r>
      <w:r w:rsidR="00077AB4">
        <w:rPr>
          <w:lang w:val="uz-Cyrl-UZ"/>
        </w:rPr>
        <w:t xml:space="preserve"> </w:t>
      </w:r>
      <w:r>
        <w:rPr>
          <w:lang w:val="uz-Cyrl-UZ"/>
        </w:rPr>
        <w:t>bobda</w:t>
      </w:r>
      <w:r w:rsidR="00077AB4">
        <w:rPr>
          <w:lang w:val="uz-Cyrl-UZ"/>
        </w:rPr>
        <w:t xml:space="preserve"> </w:t>
      </w:r>
      <w:r>
        <w:rPr>
          <w:lang w:val="uz-Cyrl-UZ"/>
        </w:rPr>
        <w:t>Filippiliklarga</w:t>
      </w:r>
      <w:r w:rsidR="00077AB4">
        <w:rPr>
          <w:lang w:val="uz-Cyrl-UZ"/>
        </w:rPr>
        <w:t xml:space="preserve"> </w:t>
      </w:r>
      <w:r>
        <w:rPr>
          <w:lang w:val="uz-Cyrl-UZ"/>
        </w:rPr>
        <w:t>maktubning</w:t>
      </w:r>
      <w:r w:rsidR="00077AB4">
        <w:rPr>
          <w:lang w:val="uz-Cyrl-UZ"/>
        </w:rPr>
        <w:t xml:space="preserve"> 2</w:t>
      </w:r>
      <w:r w:rsidR="0047118D">
        <w:rPr>
          <w:lang w:val="uz-Cyrl-UZ"/>
        </w:rPr>
        <w:t>–</w:t>
      </w:r>
      <w:r>
        <w:rPr>
          <w:lang w:val="uz-Cyrl-UZ"/>
        </w:rPr>
        <w:t>bob</w:t>
      </w:r>
      <w:r w:rsidR="00824179">
        <w:rPr>
          <w:lang w:val="uz-Cyrl-UZ"/>
        </w:rPr>
        <w:t>,</w:t>
      </w:r>
      <w:r w:rsidR="00077AB4">
        <w:rPr>
          <w:lang w:val="uz-Cyrl-UZ"/>
        </w:rPr>
        <w:t xml:space="preserve"> 3</w:t>
      </w:r>
      <w:r w:rsidR="0047118D">
        <w:rPr>
          <w:lang w:val="uz-Cyrl-UZ"/>
        </w:rPr>
        <w:t>–</w:t>
      </w:r>
      <w:r w:rsidR="00077AB4">
        <w:rPr>
          <w:lang w:val="uz-Cyrl-UZ"/>
        </w:rPr>
        <w:t>8</w:t>
      </w:r>
      <w:r w:rsidR="0047118D">
        <w:rPr>
          <w:lang w:val="uz-Cyrl-UZ"/>
        </w:rPr>
        <w:t>–</w:t>
      </w:r>
      <w:r>
        <w:rPr>
          <w:lang w:val="uz-Cyrl-UZ"/>
        </w:rPr>
        <w:t>oyatlaridan</w:t>
      </w:r>
      <w:r w:rsidR="00A64718">
        <w:rPr>
          <w:lang w:val="uz-Cyrl-UZ"/>
        </w:rPr>
        <w:t xml:space="preserve"> </w:t>
      </w:r>
      <w:r>
        <w:rPr>
          <w:lang w:val="uz-Cyrl-UZ"/>
        </w:rPr>
        <w:t>ko‘chirmalar</w:t>
      </w:r>
      <w:r w:rsidR="00A64718">
        <w:rPr>
          <w:lang w:val="uz-Cyrl-UZ"/>
        </w:rPr>
        <w:t xml:space="preserve"> </w:t>
      </w:r>
      <w:r>
        <w:rPr>
          <w:lang w:val="uz-Cyrl-UZ"/>
        </w:rPr>
        <w:t>keltirgandik</w:t>
      </w:r>
      <w:r w:rsidR="00A64718">
        <w:rPr>
          <w:lang w:val="uz-Cyrl-UZ"/>
        </w:rPr>
        <w:t xml:space="preserve">. </w:t>
      </w:r>
      <w:r>
        <w:rPr>
          <w:lang w:val="uz-Cyrl-UZ"/>
        </w:rPr>
        <w:t>Pavlus</w:t>
      </w:r>
      <w:r w:rsidR="00A64718">
        <w:rPr>
          <w:lang w:val="uz-Cyrl-UZ"/>
        </w:rPr>
        <w:t xml:space="preserve"> </w:t>
      </w:r>
      <w:r>
        <w:rPr>
          <w:lang w:val="uz-Cyrl-UZ"/>
        </w:rPr>
        <w:t>bu</w:t>
      </w:r>
      <w:r w:rsidR="00A64718">
        <w:rPr>
          <w:lang w:val="uz-Cyrl-UZ"/>
        </w:rPr>
        <w:t xml:space="preserve"> </w:t>
      </w:r>
      <w:r>
        <w:rPr>
          <w:lang w:val="uz-Cyrl-UZ"/>
        </w:rPr>
        <w:t>oyalarda</w:t>
      </w:r>
      <w:r w:rsidR="00A64718">
        <w:rPr>
          <w:lang w:val="uz-Cyrl-UZ"/>
        </w:rPr>
        <w:t xml:space="preserve"> </w:t>
      </w:r>
      <w:r>
        <w:rPr>
          <w:lang w:val="uz-Cyrl-UZ"/>
        </w:rPr>
        <w:t>qurbonlik</w:t>
      </w:r>
      <w:r w:rsidR="00A64718">
        <w:rPr>
          <w:lang w:val="uz-Cyrl-UZ"/>
        </w:rPr>
        <w:t xml:space="preserve"> </w:t>
      </w:r>
      <w:r>
        <w:rPr>
          <w:lang w:val="uz-Cyrl-UZ"/>
        </w:rPr>
        <w:t>xizmatining</w:t>
      </w:r>
      <w:r w:rsidR="00A64718">
        <w:rPr>
          <w:lang w:val="uz-Cyrl-UZ"/>
        </w:rPr>
        <w:t xml:space="preserve"> </w:t>
      </w:r>
      <w:r>
        <w:rPr>
          <w:lang w:val="uz-Cyrl-UZ"/>
        </w:rPr>
        <w:t>buyuk</w:t>
      </w:r>
      <w:r w:rsidR="00A64718">
        <w:rPr>
          <w:lang w:val="uz-Cyrl-UZ"/>
        </w:rPr>
        <w:t xml:space="preserve"> </w:t>
      </w:r>
      <w:r>
        <w:rPr>
          <w:lang w:val="uz-Cyrl-UZ"/>
        </w:rPr>
        <w:t>namunasi</w:t>
      </w:r>
      <w:r w:rsidR="00A64718">
        <w:rPr>
          <w:lang w:val="uz-Cyrl-UZ"/>
        </w:rPr>
        <w:t xml:space="preserve"> </w:t>
      </w:r>
      <w:r>
        <w:rPr>
          <w:lang w:val="uz-Cyrl-UZ"/>
        </w:rPr>
        <w:t>tariqasida</w:t>
      </w:r>
      <w:r w:rsidR="00A64718">
        <w:rPr>
          <w:lang w:val="uz-Cyrl-UZ"/>
        </w:rPr>
        <w:t xml:space="preserve"> </w:t>
      </w:r>
      <w:r>
        <w:rPr>
          <w:lang w:val="uz-Cyrl-UZ"/>
        </w:rPr>
        <w:t>namoyon</w:t>
      </w:r>
      <w:r w:rsidR="00A64718">
        <w:rPr>
          <w:lang w:val="uz-Cyrl-UZ"/>
        </w:rPr>
        <w:t xml:space="preserve"> </w:t>
      </w:r>
      <w:r>
        <w:rPr>
          <w:lang w:val="uz-Cyrl-UZ"/>
        </w:rPr>
        <w:t>bo‘lgan</w:t>
      </w:r>
      <w:r w:rsidR="00A64718">
        <w:rPr>
          <w:lang w:val="uz-Cyrl-UZ"/>
        </w:rPr>
        <w:t xml:space="preserve"> </w:t>
      </w:r>
      <w:r>
        <w:rPr>
          <w:lang w:val="uz-Cyrl-UZ"/>
        </w:rPr>
        <w:t>Iso</w:t>
      </w:r>
      <w:r w:rsidR="00A64718">
        <w:rPr>
          <w:lang w:val="uz-Cyrl-UZ"/>
        </w:rPr>
        <w:t xml:space="preserve"> </w:t>
      </w:r>
      <w:r>
        <w:rPr>
          <w:lang w:val="uz-Cyrl-UZ"/>
        </w:rPr>
        <w:t>Masih</w:t>
      </w:r>
      <w:r w:rsidR="00A64718">
        <w:rPr>
          <w:lang w:val="uz-Cyrl-UZ"/>
        </w:rPr>
        <w:t xml:space="preserve"> </w:t>
      </w:r>
      <w:r>
        <w:rPr>
          <w:lang w:val="uz-Cyrl-UZ"/>
        </w:rPr>
        <w:t>haqila</w:t>
      </w:r>
      <w:r w:rsidR="00A64718">
        <w:rPr>
          <w:lang w:val="uz-Cyrl-UZ"/>
        </w:rPr>
        <w:t xml:space="preserve"> </w:t>
      </w:r>
      <w:r>
        <w:rPr>
          <w:lang w:val="uz-Cyrl-UZ"/>
        </w:rPr>
        <w:t>gapirgan</w:t>
      </w:r>
      <w:r w:rsidR="00FD0824" w:rsidRPr="00A64718">
        <w:rPr>
          <w:lang w:val="uz-Cyrl-UZ"/>
        </w:rPr>
        <w:t xml:space="preserve">. </w:t>
      </w:r>
      <w:r>
        <w:rPr>
          <w:lang w:val="uz-Cyrl-UZ"/>
        </w:rPr>
        <w:t>Masih</w:t>
      </w:r>
      <w:r w:rsidR="00A64718">
        <w:rPr>
          <w:lang w:val="uz-Cyrl-UZ"/>
        </w:rPr>
        <w:t xml:space="preserve"> </w:t>
      </w:r>
      <w:r>
        <w:rPr>
          <w:lang w:val="uz-Cyrl-UZ"/>
        </w:rPr>
        <w:t>yaqinlariga</w:t>
      </w:r>
      <w:r w:rsidR="00A64718">
        <w:rPr>
          <w:lang w:val="uz-Cyrl-UZ"/>
        </w:rPr>
        <w:t xml:space="preserve"> </w:t>
      </w:r>
      <w:r>
        <w:rPr>
          <w:lang w:val="uz-Cyrl-UZ"/>
        </w:rPr>
        <w:t>o‘limiga</w:t>
      </w:r>
      <w:r w:rsidR="00A64718">
        <w:rPr>
          <w:lang w:val="uz-Cyrl-UZ"/>
        </w:rPr>
        <w:t xml:space="preserve"> </w:t>
      </w:r>
      <w:r>
        <w:rPr>
          <w:lang w:val="uz-Cyrl-UZ"/>
        </w:rPr>
        <w:t>qadar</w:t>
      </w:r>
      <w:r w:rsidR="00A64718">
        <w:rPr>
          <w:lang w:val="uz-Cyrl-UZ"/>
        </w:rPr>
        <w:t xml:space="preserve"> </w:t>
      </w:r>
      <w:r>
        <w:rPr>
          <w:lang w:val="uz-Cyrl-UZ"/>
        </w:rPr>
        <w:t>xizmat</w:t>
      </w:r>
      <w:r w:rsidR="00A64718">
        <w:rPr>
          <w:lang w:val="uz-Cyrl-UZ"/>
        </w:rPr>
        <w:t xml:space="preserve"> </w:t>
      </w:r>
      <w:r>
        <w:rPr>
          <w:lang w:val="uz-Cyrl-UZ"/>
        </w:rPr>
        <w:t>qilgandi</w:t>
      </w:r>
      <w:r w:rsidR="00FD0824" w:rsidRPr="00F64845">
        <w:rPr>
          <w:lang w:val="uz-Cyrl-UZ"/>
        </w:rPr>
        <w:t xml:space="preserve">. </w:t>
      </w:r>
      <w:r>
        <w:rPr>
          <w:lang w:val="uz-Cyrl-UZ"/>
        </w:rPr>
        <w:t>Masih</w:t>
      </w:r>
      <w:r w:rsidR="00F64845">
        <w:rPr>
          <w:lang w:val="uz-Cyrl-UZ"/>
        </w:rPr>
        <w:t>,</w:t>
      </w:r>
      <w:r w:rsidR="00824179">
        <w:rPr>
          <w:lang w:val="uz-Cyrl-UZ"/>
        </w:rPr>
        <w:t xml:space="preserve"> </w:t>
      </w:r>
      <w:r>
        <w:rPr>
          <w:lang w:val="uz-Cyrl-UZ"/>
        </w:rPr>
        <w:t>shuningdek</w:t>
      </w:r>
      <w:r w:rsidR="00F64845">
        <w:rPr>
          <w:lang w:val="uz-Cyrl-UZ"/>
        </w:rPr>
        <w:t>,</w:t>
      </w:r>
      <w:r w:rsidR="00A64718">
        <w:rPr>
          <w:lang w:val="uz-Cyrl-UZ"/>
        </w:rPr>
        <w:t xml:space="preserve"> </w:t>
      </w:r>
      <w:r>
        <w:rPr>
          <w:lang w:val="uz-Cyrl-UZ"/>
        </w:rPr>
        <w:t>sevgining</w:t>
      </w:r>
      <w:r w:rsidR="00A64718">
        <w:rPr>
          <w:lang w:val="uz-Cyrl-UZ"/>
        </w:rPr>
        <w:t xml:space="preserve"> </w:t>
      </w:r>
      <w:r>
        <w:rPr>
          <w:lang w:val="uz-Cyrl-UZ"/>
        </w:rPr>
        <w:t>buyuk</w:t>
      </w:r>
      <w:r w:rsidR="00A64718">
        <w:rPr>
          <w:lang w:val="uz-Cyrl-UZ"/>
        </w:rPr>
        <w:t xml:space="preserve"> </w:t>
      </w:r>
      <w:r>
        <w:rPr>
          <w:lang w:val="uz-Cyrl-UZ"/>
        </w:rPr>
        <w:t>namunasini</w:t>
      </w:r>
      <w:r w:rsidR="00A64718">
        <w:rPr>
          <w:lang w:val="uz-Cyrl-UZ"/>
        </w:rPr>
        <w:t xml:space="preserve"> </w:t>
      </w:r>
      <w:r>
        <w:rPr>
          <w:lang w:val="uz-Cyrl-UZ"/>
        </w:rPr>
        <w:t>ko‘rsatgan</w:t>
      </w:r>
      <w:r w:rsidR="00FD0824" w:rsidRPr="00F64845">
        <w:rPr>
          <w:lang w:val="uz-Cyrl-UZ"/>
        </w:rPr>
        <w:t>.</w:t>
      </w:r>
      <w:r w:rsidR="00040C4E">
        <w:rPr>
          <w:lang w:val="uz-Cyrl-UZ"/>
        </w:rPr>
        <w:t xml:space="preserve"> </w:t>
      </w:r>
      <w:r>
        <w:rPr>
          <w:lang w:val="uz-Cyrl-UZ"/>
        </w:rPr>
        <w:t>Pavlus</w:t>
      </w:r>
      <w:r w:rsidR="00F64845">
        <w:rPr>
          <w:lang w:val="uz-Cyrl-UZ"/>
        </w:rPr>
        <w:t xml:space="preserve"> </w:t>
      </w:r>
      <w:r>
        <w:rPr>
          <w:lang w:val="uz-Cyrl-UZ"/>
        </w:rPr>
        <w:t>Efesliklarga</w:t>
      </w:r>
      <w:r w:rsidR="00F64845">
        <w:rPr>
          <w:lang w:val="uz-Cyrl-UZ"/>
        </w:rPr>
        <w:t xml:space="preserve"> </w:t>
      </w:r>
      <w:r>
        <w:rPr>
          <w:lang w:val="uz-Cyrl-UZ"/>
        </w:rPr>
        <w:t>maktubning</w:t>
      </w:r>
      <w:r w:rsidR="00F64845">
        <w:rPr>
          <w:lang w:val="uz-Cyrl-UZ"/>
        </w:rPr>
        <w:t xml:space="preserve"> 5</w:t>
      </w:r>
      <w:r w:rsidR="0047118D">
        <w:rPr>
          <w:lang w:val="uz-Cyrl-UZ"/>
        </w:rPr>
        <w:t>–</w:t>
      </w:r>
      <w:r>
        <w:rPr>
          <w:lang w:val="uz-Cyrl-UZ"/>
        </w:rPr>
        <w:t>bob</w:t>
      </w:r>
      <w:r w:rsidR="00824179">
        <w:rPr>
          <w:lang w:val="uz-Cyrl-UZ"/>
        </w:rPr>
        <w:t>,</w:t>
      </w:r>
      <w:r w:rsidR="00F64845">
        <w:rPr>
          <w:lang w:val="uz-Cyrl-UZ"/>
        </w:rPr>
        <w:t xml:space="preserve"> 22</w:t>
      </w:r>
      <w:r w:rsidR="0047118D">
        <w:rPr>
          <w:lang w:val="uz-Cyrl-UZ"/>
        </w:rPr>
        <w:t>–</w:t>
      </w:r>
      <w:r w:rsidR="00F64845">
        <w:rPr>
          <w:lang w:val="uz-Cyrl-UZ"/>
        </w:rPr>
        <w:t>23</w:t>
      </w:r>
      <w:r w:rsidR="0047118D">
        <w:rPr>
          <w:lang w:val="uz-Cyrl-UZ"/>
        </w:rPr>
        <w:t>–</w:t>
      </w:r>
      <w:r>
        <w:rPr>
          <w:lang w:val="uz-Cyrl-UZ"/>
        </w:rPr>
        <w:t>oyatlarida</w:t>
      </w:r>
      <w:r w:rsidR="00F64845">
        <w:rPr>
          <w:lang w:val="uz-Cyrl-UZ"/>
        </w:rPr>
        <w:t xml:space="preserve"> </w:t>
      </w:r>
      <w:r>
        <w:rPr>
          <w:lang w:val="uz-Cyrl-UZ"/>
        </w:rPr>
        <w:t>Masih</w:t>
      </w:r>
      <w:r w:rsidR="00F64845">
        <w:rPr>
          <w:lang w:val="uz-Cyrl-UZ"/>
        </w:rPr>
        <w:t xml:space="preserve"> </w:t>
      </w:r>
      <w:r>
        <w:rPr>
          <w:lang w:val="uz-Cyrl-UZ"/>
        </w:rPr>
        <w:t>O‘z</w:t>
      </w:r>
      <w:r w:rsidR="00F64845">
        <w:rPr>
          <w:lang w:val="uz-Cyrl-UZ"/>
        </w:rPr>
        <w:t xml:space="preserve"> </w:t>
      </w:r>
      <w:r>
        <w:rPr>
          <w:lang w:val="uz-Cyrl-UZ"/>
        </w:rPr>
        <w:t>jamoatidan</w:t>
      </w:r>
      <w:r w:rsidR="00F64845">
        <w:rPr>
          <w:lang w:val="uz-Cyrl-UZ"/>
        </w:rPr>
        <w:t xml:space="preserve"> </w:t>
      </w:r>
      <w:r>
        <w:rPr>
          <w:lang w:val="uz-Cyrl-UZ"/>
        </w:rPr>
        <w:t>bo‘lganlarga</w:t>
      </w:r>
      <w:r w:rsidR="00F64845">
        <w:rPr>
          <w:lang w:val="uz-Cyrl-UZ"/>
        </w:rPr>
        <w:t xml:space="preserve"> </w:t>
      </w:r>
      <w:r>
        <w:rPr>
          <w:lang w:val="uz-Cyrl-UZ"/>
        </w:rPr>
        <w:t>ko‘rsatgan</w:t>
      </w:r>
      <w:r w:rsidR="00F64845">
        <w:rPr>
          <w:lang w:val="uz-Cyrl-UZ"/>
        </w:rPr>
        <w:t xml:space="preserve"> </w:t>
      </w:r>
      <w:r>
        <w:rPr>
          <w:lang w:val="uz-Cyrl-UZ"/>
        </w:rPr>
        <w:t>sevgining</w:t>
      </w:r>
      <w:r w:rsidR="00F64845">
        <w:rPr>
          <w:lang w:val="uz-Cyrl-UZ"/>
        </w:rPr>
        <w:t xml:space="preserve"> </w:t>
      </w:r>
      <w:r>
        <w:rPr>
          <w:lang w:val="uz-Cyrl-UZ"/>
        </w:rPr>
        <w:t>beshta</w:t>
      </w:r>
      <w:r w:rsidR="00F64845">
        <w:rPr>
          <w:lang w:val="uz-Cyrl-UZ"/>
        </w:rPr>
        <w:t xml:space="preserve"> </w:t>
      </w:r>
      <w:r>
        <w:rPr>
          <w:lang w:val="uz-Cyrl-UZ"/>
        </w:rPr>
        <w:t>xususiyatidan</w:t>
      </w:r>
      <w:r w:rsidR="00F64845">
        <w:rPr>
          <w:lang w:val="uz-Cyrl-UZ"/>
        </w:rPr>
        <w:t xml:space="preserve"> </w:t>
      </w:r>
      <w:r>
        <w:rPr>
          <w:lang w:val="uz-Cyrl-UZ"/>
        </w:rPr>
        <w:t>so‘z</w:t>
      </w:r>
      <w:r w:rsidR="00F64845">
        <w:rPr>
          <w:lang w:val="uz-Cyrl-UZ"/>
        </w:rPr>
        <w:t xml:space="preserve"> </w:t>
      </w:r>
      <w:r>
        <w:rPr>
          <w:lang w:val="uz-Cyrl-UZ"/>
        </w:rPr>
        <w:t>ochadi</w:t>
      </w:r>
      <w:r w:rsidR="00FD0824" w:rsidRPr="00F64845">
        <w:rPr>
          <w:lang w:val="uz-Cyrl-UZ"/>
        </w:rPr>
        <w:t xml:space="preserve">. </w:t>
      </w:r>
      <w:r>
        <w:rPr>
          <w:lang w:val="uz-Cyrl-UZ"/>
        </w:rPr>
        <w:t>Masih</w:t>
      </w:r>
      <w:r w:rsidR="00F64845">
        <w:rPr>
          <w:lang w:val="uz-Cyrl-UZ"/>
        </w:rPr>
        <w:t xml:space="preserve"> </w:t>
      </w:r>
      <w:r>
        <w:rPr>
          <w:lang w:val="uz-Cyrl-UZ"/>
        </w:rPr>
        <w:t>O‘z</w:t>
      </w:r>
      <w:r w:rsidR="00F64845">
        <w:rPr>
          <w:lang w:val="uz-Cyrl-UZ"/>
        </w:rPr>
        <w:t xml:space="preserve"> </w:t>
      </w:r>
      <w:r>
        <w:rPr>
          <w:lang w:val="uz-Cyrl-UZ"/>
        </w:rPr>
        <w:t>jamoatini</w:t>
      </w:r>
      <w:r w:rsidR="00F64845">
        <w:rPr>
          <w:lang w:val="uz-Cyrl-UZ"/>
        </w:rPr>
        <w:t xml:space="preserve"> </w:t>
      </w:r>
      <w:r>
        <w:rPr>
          <w:lang w:val="uz-Cyrl-UZ"/>
        </w:rPr>
        <w:t>qanchalik</w:t>
      </w:r>
      <w:r w:rsidR="00F64845">
        <w:rPr>
          <w:lang w:val="uz-Cyrl-UZ"/>
        </w:rPr>
        <w:t xml:space="preserve"> </w:t>
      </w:r>
      <w:r>
        <w:rPr>
          <w:lang w:val="uz-Cyrl-UZ"/>
        </w:rPr>
        <w:t>sevgani</w:t>
      </w:r>
      <w:r w:rsidR="00F64845">
        <w:rPr>
          <w:lang w:val="uz-Cyrl-UZ"/>
        </w:rPr>
        <w:t xml:space="preserve"> </w:t>
      </w:r>
      <w:r>
        <w:rPr>
          <w:lang w:val="uz-Cyrl-UZ"/>
        </w:rPr>
        <w:t>kabi</w:t>
      </w:r>
      <w:r w:rsidR="00F64845">
        <w:rPr>
          <w:lang w:val="uz-Cyrl-UZ"/>
        </w:rPr>
        <w:t xml:space="preserve">, </w:t>
      </w:r>
      <w:r>
        <w:rPr>
          <w:lang w:val="uz-Cyrl-UZ"/>
        </w:rPr>
        <w:t>biz</w:t>
      </w:r>
      <w:r w:rsidR="00F64845">
        <w:rPr>
          <w:lang w:val="uz-Cyrl-UZ"/>
        </w:rPr>
        <w:t xml:space="preserve"> </w:t>
      </w:r>
      <w:r>
        <w:rPr>
          <w:lang w:val="uz-Cyrl-UZ"/>
        </w:rPr>
        <w:t>ham</w:t>
      </w:r>
      <w:r w:rsidR="00F64845">
        <w:rPr>
          <w:lang w:val="uz-Cyrl-UZ"/>
        </w:rPr>
        <w:t xml:space="preserve">, </w:t>
      </w:r>
      <w:r>
        <w:rPr>
          <w:lang w:val="uz-Cyrl-UZ"/>
        </w:rPr>
        <w:t>aziz</w:t>
      </w:r>
      <w:r w:rsidR="00F64845">
        <w:rPr>
          <w:lang w:val="uz-Cyrl-UZ"/>
        </w:rPr>
        <w:t xml:space="preserve"> </w:t>
      </w:r>
      <w:r>
        <w:rPr>
          <w:lang w:val="uz-Cyrl-UZ"/>
        </w:rPr>
        <w:t>birodar</w:t>
      </w:r>
      <w:r w:rsidR="00F64845">
        <w:rPr>
          <w:lang w:val="uz-Cyrl-UZ"/>
        </w:rPr>
        <w:t xml:space="preserve">, </w:t>
      </w:r>
      <w:r>
        <w:rPr>
          <w:lang w:val="uz-Cyrl-UZ"/>
        </w:rPr>
        <w:t>o‘z</w:t>
      </w:r>
      <w:r w:rsidR="00F64845">
        <w:rPr>
          <w:lang w:val="uz-Cyrl-UZ"/>
        </w:rPr>
        <w:t xml:space="preserve"> </w:t>
      </w:r>
      <w:r>
        <w:rPr>
          <w:lang w:val="uz-Cyrl-UZ"/>
        </w:rPr>
        <w:t>rafiqalarimizni</w:t>
      </w:r>
      <w:r w:rsidR="00F64845">
        <w:rPr>
          <w:lang w:val="uz-Cyrl-UZ"/>
        </w:rPr>
        <w:t xml:space="preserve"> </w:t>
      </w:r>
      <w:r>
        <w:rPr>
          <w:lang w:val="uz-Cyrl-UZ"/>
        </w:rPr>
        <w:t>shunday</w:t>
      </w:r>
      <w:r w:rsidR="00F64845">
        <w:rPr>
          <w:lang w:val="uz-Cyrl-UZ"/>
        </w:rPr>
        <w:t xml:space="preserve"> </w:t>
      </w:r>
      <w:r>
        <w:rPr>
          <w:lang w:val="uz-Cyrl-UZ"/>
        </w:rPr>
        <w:t>sevishimiz</w:t>
      </w:r>
      <w:r w:rsidR="00F64845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F64845">
        <w:rPr>
          <w:lang w:val="uz-Cyrl-UZ"/>
        </w:rPr>
        <w:t xml:space="preserve">. </w:t>
      </w:r>
      <w:r>
        <w:rPr>
          <w:lang w:val="uz-Cyrl-UZ"/>
        </w:rPr>
        <w:t>Kelinglar</w:t>
      </w:r>
      <w:r w:rsidR="00F64845">
        <w:rPr>
          <w:lang w:val="uz-Cyrl-UZ"/>
        </w:rPr>
        <w:t xml:space="preserve">, </w:t>
      </w:r>
      <w:r>
        <w:rPr>
          <w:lang w:val="uz-Cyrl-UZ"/>
        </w:rPr>
        <w:t>berilgan</w:t>
      </w:r>
      <w:r w:rsidR="00F64845">
        <w:rPr>
          <w:lang w:val="uz-Cyrl-UZ"/>
        </w:rPr>
        <w:t xml:space="preserve"> </w:t>
      </w:r>
      <w:r>
        <w:rPr>
          <w:lang w:val="uz-Cyrl-UZ"/>
        </w:rPr>
        <w:t>parchani</w:t>
      </w:r>
      <w:r w:rsidR="00F64845">
        <w:rPr>
          <w:lang w:val="uz-Cyrl-UZ"/>
        </w:rPr>
        <w:t xml:space="preserve"> </w:t>
      </w:r>
      <w:r>
        <w:rPr>
          <w:lang w:val="uz-Cyrl-UZ"/>
        </w:rPr>
        <w:t>o‘qib</w:t>
      </w:r>
      <w:r w:rsidR="00F64845">
        <w:rPr>
          <w:lang w:val="uz-Cyrl-UZ"/>
        </w:rPr>
        <w:t xml:space="preserve">, </w:t>
      </w:r>
      <w:r>
        <w:rPr>
          <w:lang w:val="uz-Cyrl-UZ"/>
        </w:rPr>
        <w:t>Kalomning</w:t>
      </w:r>
      <w:r w:rsidR="00F64845">
        <w:rPr>
          <w:lang w:val="uz-Cyrl-UZ"/>
        </w:rPr>
        <w:t xml:space="preserve"> </w:t>
      </w:r>
      <w:r>
        <w:rPr>
          <w:lang w:val="uz-Cyrl-UZ"/>
        </w:rPr>
        <w:t>bu</w:t>
      </w:r>
      <w:r w:rsidR="00F64845">
        <w:rPr>
          <w:lang w:val="uz-Cyrl-UZ"/>
        </w:rPr>
        <w:t xml:space="preserve"> </w:t>
      </w:r>
      <w:r>
        <w:rPr>
          <w:lang w:val="uz-Cyrl-UZ"/>
        </w:rPr>
        <w:t>oyatlari</w:t>
      </w:r>
      <w:r w:rsidR="00F64845">
        <w:rPr>
          <w:lang w:val="uz-Cyrl-UZ"/>
        </w:rPr>
        <w:t xml:space="preserve"> </w:t>
      </w:r>
      <w:r>
        <w:rPr>
          <w:lang w:val="uz-Cyrl-UZ"/>
        </w:rPr>
        <w:t>bizni</w:t>
      </w:r>
      <w:r w:rsidR="00F64845">
        <w:rPr>
          <w:lang w:val="uz-Cyrl-UZ"/>
        </w:rPr>
        <w:t xml:space="preserve"> </w:t>
      </w:r>
      <w:r>
        <w:rPr>
          <w:lang w:val="uz-Cyrl-UZ"/>
        </w:rPr>
        <w:t>nimaga</w:t>
      </w:r>
      <w:r w:rsidR="00F64845">
        <w:rPr>
          <w:lang w:val="uz-Cyrl-UZ"/>
        </w:rPr>
        <w:t xml:space="preserve"> </w:t>
      </w:r>
      <w:r>
        <w:rPr>
          <w:lang w:val="uz-Cyrl-UZ"/>
        </w:rPr>
        <w:t>o‘rgatishini</w:t>
      </w:r>
      <w:r w:rsidR="00F64845">
        <w:rPr>
          <w:lang w:val="uz-Cyrl-UZ"/>
        </w:rPr>
        <w:t xml:space="preserve"> </w:t>
      </w:r>
      <w:r>
        <w:rPr>
          <w:lang w:val="uz-Cyrl-UZ"/>
        </w:rPr>
        <w:t>tushunishga</w:t>
      </w:r>
      <w:r w:rsidR="00F64845">
        <w:rPr>
          <w:lang w:val="uz-Cyrl-UZ"/>
        </w:rPr>
        <w:t xml:space="preserve"> </w:t>
      </w:r>
      <w:r>
        <w:rPr>
          <w:lang w:val="uz-Cyrl-UZ"/>
        </w:rPr>
        <w:t>urinaylik</w:t>
      </w:r>
      <w:r w:rsidR="00FD0824" w:rsidRPr="00F64845">
        <w:rPr>
          <w:lang w:val="uz-Cyrl-UZ"/>
        </w:rPr>
        <w:t>.</w:t>
      </w:r>
    </w:p>
    <w:p w:rsidR="00FD0824" w:rsidRPr="00F64845" w:rsidRDefault="00FD0824" w:rsidP="00035C0B">
      <w:pPr>
        <w:ind w:firstLine="709"/>
        <w:jc w:val="both"/>
        <w:rPr>
          <w:lang w:val="uz-Cyrl-UZ"/>
        </w:rPr>
      </w:pPr>
    </w:p>
    <w:p w:rsidR="000A38B0" w:rsidRPr="00040C4E" w:rsidRDefault="00DD564B" w:rsidP="00035C0B">
      <w:pPr>
        <w:ind w:firstLine="709"/>
        <w:jc w:val="both"/>
        <w:rPr>
          <w:b/>
          <w:i/>
          <w:iCs/>
          <w:lang w:val="uz-Cyrl-UZ"/>
        </w:rPr>
      </w:pPr>
      <w:r>
        <w:rPr>
          <w:b/>
          <w:i/>
          <w:iCs/>
          <w:lang w:val="uz-Cyrl-UZ"/>
        </w:rPr>
        <w:t>Masih</w:t>
      </w:r>
      <w:r w:rsidR="002C5C4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sevgisining</w:t>
      </w:r>
      <w:r w:rsidR="002C5C4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sifati</w:t>
      </w:r>
    </w:p>
    <w:p w:rsidR="007F60C7" w:rsidRPr="00040C4E" w:rsidRDefault="007F60C7" w:rsidP="00035C0B">
      <w:pPr>
        <w:ind w:firstLine="709"/>
        <w:jc w:val="both"/>
        <w:rPr>
          <w:b/>
          <w:i/>
          <w:iCs/>
          <w:lang w:val="uz-Cyrl-UZ"/>
        </w:rPr>
      </w:pPr>
    </w:p>
    <w:p w:rsidR="00FD0824" w:rsidRPr="002C5C45" w:rsidRDefault="00FD0824" w:rsidP="00035C0B">
      <w:pPr>
        <w:ind w:firstLine="709"/>
        <w:jc w:val="both"/>
        <w:rPr>
          <w:lang w:val="uz-Cyrl-UZ"/>
        </w:rPr>
      </w:pPr>
      <w:r w:rsidRPr="00040C4E">
        <w:rPr>
          <w:lang w:val="uz-Cyrl-UZ"/>
        </w:rPr>
        <w:lastRenderedPageBreak/>
        <w:t>1.</w:t>
      </w:r>
      <w:r w:rsidRPr="00040C4E">
        <w:rPr>
          <w:b/>
          <w:lang w:val="uz-Cyrl-UZ"/>
        </w:rPr>
        <w:t xml:space="preserve"> </w:t>
      </w:r>
      <w:r w:rsidR="00DD564B">
        <w:rPr>
          <w:i/>
          <w:iCs/>
          <w:lang w:val="uz-Cyrl-UZ"/>
        </w:rPr>
        <w:t>Masih</w:t>
      </w:r>
      <w:r w:rsidR="002C5C45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sevgisi</w:t>
      </w:r>
      <w:r w:rsidRPr="00040C4E">
        <w:rPr>
          <w:i/>
          <w:iCs/>
          <w:lang w:val="uz-Cyrl-UZ"/>
        </w:rPr>
        <w:t xml:space="preserve"> </w:t>
      </w:r>
      <w:r w:rsidR="0047118D">
        <w:rPr>
          <w:i/>
          <w:iCs/>
          <w:lang w:val="uz-Cyrl-UZ"/>
        </w:rPr>
        <w:t>–</w:t>
      </w:r>
      <w:r w:rsidRPr="00040C4E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qurbonlik</w:t>
      </w:r>
      <w:r w:rsidR="002C5C45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sevgisi</w:t>
      </w:r>
      <w:r w:rsidRPr="00040C4E">
        <w:rPr>
          <w:lang w:val="uz-Cyrl-UZ"/>
        </w:rPr>
        <w:t>.</w:t>
      </w:r>
      <w:r w:rsidRPr="00040C4E">
        <w:rPr>
          <w:b/>
          <w:lang w:val="uz-Cyrl-UZ"/>
        </w:rPr>
        <w:t xml:space="preserve"> </w:t>
      </w:r>
      <w:r w:rsidRPr="00040C4E">
        <w:rPr>
          <w:lang w:val="uz-Cyrl-UZ"/>
        </w:rPr>
        <w:t>«…</w:t>
      </w:r>
      <w:r w:rsidR="00DD564B">
        <w:rPr>
          <w:lang w:val="uz-Cyrl-UZ"/>
        </w:rPr>
        <w:t>Masih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jamoatni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yaxshi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ko‘rib</w:t>
      </w:r>
      <w:r w:rsidR="002C5C45">
        <w:rPr>
          <w:lang w:val="uz-Cyrl-UZ"/>
        </w:rPr>
        <w:t xml:space="preserve">, </w:t>
      </w:r>
      <w:r w:rsidR="00DD564B">
        <w:rPr>
          <w:lang w:val="uz-Cyrl-UZ"/>
        </w:rPr>
        <w:t>O‘zini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jamoat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fido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qilganiday</w:t>
      </w:r>
      <w:r w:rsidR="002C5C45" w:rsidRPr="00040C4E">
        <w:rPr>
          <w:lang w:val="uz-Cyrl-UZ"/>
        </w:rPr>
        <w:t>…» (</w:t>
      </w:r>
      <w:r w:rsidR="00DD564B">
        <w:rPr>
          <w:lang w:val="uz-Cyrl-UZ"/>
        </w:rPr>
        <w:t>Efes</w:t>
      </w:r>
      <w:r w:rsidR="00824179">
        <w:rPr>
          <w:lang w:val="uz-Cyrl-UZ"/>
        </w:rPr>
        <w:t>.</w:t>
      </w:r>
      <w:r w:rsidR="002C5C45">
        <w:rPr>
          <w:lang w:val="uz-Cyrl-UZ"/>
        </w:rPr>
        <w:t xml:space="preserve"> 5:</w:t>
      </w:r>
      <w:r w:rsidRPr="00040C4E">
        <w:rPr>
          <w:lang w:val="uz-Cyrl-UZ"/>
        </w:rPr>
        <w:t>25)</w:t>
      </w:r>
      <w:r w:rsidR="004137E1" w:rsidRPr="00040C4E">
        <w:rPr>
          <w:lang w:val="uz-Cyrl-UZ"/>
        </w:rPr>
        <w:t>.</w:t>
      </w:r>
      <w:r w:rsidRPr="00040C4E">
        <w:rPr>
          <w:lang w:val="uz-Cyrl-UZ"/>
        </w:rPr>
        <w:t xml:space="preserve"> </w:t>
      </w:r>
      <w:r w:rsidR="00DD564B">
        <w:rPr>
          <w:lang w:val="uz-Cyrl-UZ"/>
        </w:rPr>
        <w:t>Masihning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jamoati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keltirgan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qurbonligi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haqida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Pavlus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Havoriylar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Faoliyati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Kitobining</w:t>
      </w:r>
      <w:r w:rsidR="002C5C45" w:rsidRPr="00040C4E">
        <w:rPr>
          <w:lang w:val="uz-Cyrl-UZ"/>
        </w:rPr>
        <w:t xml:space="preserve"> </w:t>
      </w:r>
      <w:r w:rsidRPr="00040C4E">
        <w:rPr>
          <w:lang w:val="uz-Cyrl-UZ"/>
        </w:rPr>
        <w:t>20:28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oyatida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Xudo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jamoatni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O‘g‘lining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qoni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evaziga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sotib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olganini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aytadi</w:t>
      </w:r>
      <w:r w:rsidR="009722E1" w:rsidRPr="00040C4E">
        <w:rPr>
          <w:lang w:val="uz-Cyrl-UZ"/>
        </w:rPr>
        <w:t xml:space="preserve">. </w:t>
      </w:r>
      <w:r w:rsidR="00DD564B">
        <w:rPr>
          <w:lang w:val="uz-Cyrl-UZ"/>
        </w:rPr>
        <w:t>Ko‘rib</w:t>
      </w:r>
      <w:r w:rsidR="002C5C45">
        <w:rPr>
          <w:lang w:val="uz-Cyrl-UZ"/>
        </w:rPr>
        <w:t xml:space="preserve"> </w:t>
      </w:r>
      <w:r w:rsidR="00DD564B">
        <w:rPr>
          <w:lang w:val="uz-Cyrl-UZ"/>
        </w:rPr>
        <w:t>turibmizki</w:t>
      </w:r>
      <w:r w:rsidR="002C5C45">
        <w:rPr>
          <w:lang w:val="uz-Cyrl-UZ"/>
        </w:rPr>
        <w:t xml:space="preserve">, </w:t>
      </w:r>
      <w:r w:rsidR="00DD564B">
        <w:rPr>
          <w:lang w:val="uz-Cyrl-UZ"/>
        </w:rPr>
        <w:t>sevgi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qurbonligining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bahosi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juda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yuqori</w:t>
      </w:r>
      <w:r w:rsidR="009722E1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Masih</w:t>
      </w:r>
      <w:r w:rsidR="009722E1">
        <w:rPr>
          <w:lang w:val="uz-Cyrl-UZ"/>
        </w:rPr>
        <w:t xml:space="preserve"> </w:t>
      </w:r>
      <w:r>
        <w:rPr>
          <w:lang w:val="uz-Cyrl-UZ"/>
        </w:rPr>
        <w:t>sevgisi</w:t>
      </w:r>
      <w:r w:rsidR="009722E1">
        <w:rPr>
          <w:lang w:val="uz-Cyrl-UZ"/>
        </w:rPr>
        <w:t xml:space="preserve"> </w:t>
      </w:r>
      <w:r>
        <w:rPr>
          <w:lang w:val="uz-Cyrl-UZ"/>
        </w:rPr>
        <w:t>bizdan</w:t>
      </w:r>
      <w:r w:rsidR="009722E1">
        <w:rPr>
          <w:lang w:val="uz-Cyrl-UZ"/>
        </w:rPr>
        <w:t xml:space="preserve"> </w:t>
      </w:r>
      <w:r>
        <w:rPr>
          <w:lang w:val="uz-Cyrl-UZ"/>
        </w:rPr>
        <w:t>asl</w:t>
      </w:r>
      <w:r w:rsidR="009722E1">
        <w:rPr>
          <w:lang w:val="uz-Cyrl-UZ"/>
        </w:rPr>
        <w:t xml:space="preserve"> </w:t>
      </w:r>
      <w:r>
        <w:rPr>
          <w:lang w:val="uz-Cyrl-UZ"/>
        </w:rPr>
        <w:t>sevgi</w:t>
      </w:r>
      <w:r w:rsidR="009722E1">
        <w:rPr>
          <w:lang w:val="uz-Cyrl-UZ"/>
        </w:rPr>
        <w:t xml:space="preserve"> </w:t>
      </w:r>
      <w:r>
        <w:rPr>
          <w:lang w:val="uz-Cyrl-UZ"/>
        </w:rPr>
        <w:t>nimani</w:t>
      </w:r>
      <w:r w:rsidR="009722E1">
        <w:rPr>
          <w:lang w:val="uz-Cyrl-UZ"/>
        </w:rPr>
        <w:t xml:space="preserve"> </w:t>
      </w:r>
      <w:r>
        <w:rPr>
          <w:lang w:val="uz-Cyrl-UZ"/>
        </w:rPr>
        <w:t>talab</w:t>
      </w:r>
      <w:r w:rsidR="009722E1">
        <w:rPr>
          <w:lang w:val="uz-Cyrl-UZ"/>
        </w:rPr>
        <w:t xml:space="preserve"> </w:t>
      </w:r>
      <w:r>
        <w:rPr>
          <w:lang w:val="uz-Cyrl-UZ"/>
        </w:rPr>
        <w:t>etayotganini</w:t>
      </w:r>
      <w:r w:rsidR="009722E1">
        <w:rPr>
          <w:lang w:val="uz-Cyrl-UZ"/>
        </w:rPr>
        <w:t xml:space="preserve"> </w:t>
      </w:r>
      <w:r>
        <w:rPr>
          <w:lang w:val="uz-Cyrl-UZ"/>
        </w:rPr>
        <w:t>ko‘rsatadi</w:t>
      </w:r>
      <w:r w:rsidR="00FD0824" w:rsidRPr="00040C4E">
        <w:rPr>
          <w:lang w:val="uz-Cyrl-UZ"/>
        </w:rPr>
        <w:t>.</w:t>
      </w:r>
    </w:p>
    <w:p w:rsidR="00A419F8" w:rsidRDefault="00A419F8" w:rsidP="00035C0B">
      <w:pPr>
        <w:ind w:firstLine="709"/>
        <w:jc w:val="both"/>
        <w:rPr>
          <w:lang w:val="uz-Cyrl-UZ"/>
        </w:rPr>
      </w:pPr>
    </w:p>
    <w:p w:rsidR="00FD0824" w:rsidRPr="00040C4E" w:rsidRDefault="00FD0824" w:rsidP="00035C0B">
      <w:pPr>
        <w:ind w:firstLine="709"/>
        <w:jc w:val="both"/>
        <w:rPr>
          <w:lang w:val="uz-Cyrl-UZ"/>
        </w:rPr>
      </w:pPr>
      <w:r w:rsidRPr="00040C4E">
        <w:rPr>
          <w:lang w:val="uz-Cyrl-UZ"/>
        </w:rPr>
        <w:t>2.</w:t>
      </w:r>
      <w:r w:rsidRPr="00040C4E">
        <w:rPr>
          <w:b/>
          <w:lang w:val="uz-Cyrl-UZ"/>
        </w:rPr>
        <w:t xml:space="preserve"> </w:t>
      </w:r>
      <w:r w:rsidR="00DD564B">
        <w:rPr>
          <w:i/>
          <w:iCs/>
          <w:lang w:val="uz-Cyrl-UZ"/>
        </w:rPr>
        <w:t>Masih</w:t>
      </w:r>
      <w:r w:rsidR="009722E1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sevgisi</w:t>
      </w:r>
      <w:r w:rsidR="009722E1">
        <w:rPr>
          <w:i/>
          <w:iCs/>
          <w:lang w:val="uz-Cyrl-UZ"/>
        </w:rPr>
        <w:t xml:space="preserve"> – </w:t>
      </w:r>
      <w:r w:rsidR="00DD564B">
        <w:rPr>
          <w:i/>
          <w:iCs/>
          <w:lang w:val="uz-Cyrl-UZ"/>
        </w:rPr>
        <w:t>poklaydigan</w:t>
      </w:r>
      <w:r w:rsidR="009722E1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sevgi</w:t>
      </w:r>
      <w:r w:rsidRPr="00040C4E">
        <w:rPr>
          <w:lang w:val="uz-Cyrl-UZ"/>
        </w:rPr>
        <w:t xml:space="preserve">. </w:t>
      </w:r>
      <w:r w:rsidR="00DD564B">
        <w:rPr>
          <w:lang w:val="uz-Cyrl-UZ"/>
        </w:rPr>
        <w:t>Masih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jamoatini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tabarruk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qilmog‘i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kerak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edi</w:t>
      </w:r>
      <w:r w:rsidR="008879FA" w:rsidRPr="00040C4E">
        <w:rPr>
          <w:lang w:val="uz-Cyrl-UZ"/>
        </w:rPr>
        <w:t>:</w:t>
      </w:r>
      <w:r w:rsidR="009722E1" w:rsidRPr="00040C4E">
        <w:rPr>
          <w:lang w:val="uz-Cyrl-UZ"/>
        </w:rPr>
        <w:t xml:space="preserve"> </w:t>
      </w:r>
      <w:r w:rsidR="009722E1">
        <w:rPr>
          <w:lang w:val="uz-Cyrl-UZ"/>
        </w:rPr>
        <w:t xml:space="preserve">“ </w:t>
      </w:r>
      <w:r w:rsidR="00DD564B">
        <w:rPr>
          <w:lang w:val="uz-Cyrl-UZ"/>
        </w:rPr>
        <w:t>Masih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jamoatni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suv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Xudoning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Kalomi</w:t>
      </w:r>
      <w:r w:rsidR="00824179">
        <w:rPr>
          <w:lang w:val="uz-Cyrl-UZ"/>
        </w:rPr>
        <w:t xml:space="preserve"> </w:t>
      </w:r>
      <w:r w:rsidR="00DD564B">
        <w:rPr>
          <w:lang w:val="uz-Cyrl-UZ"/>
        </w:rPr>
        <w:t>orqali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poklab</w:t>
      </w:r>
      <w:r w:rsidR="009722E1">
        <w:rPr>
          <w:lang w:val="uz-Cyrl-UZ"/>
        </w:rPr>
        <w:t xml:space="preserve">, </w:t>
      </w:r>
      <w:r w:rsidR="00DD564B">
        <w:rPr>
          <w:lang w:val="uz-Cyrl-UZ"/>
        </w:rPr>
        <w:t>muqaddas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qilish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niyatida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O‘zini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fido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qildi</w:t>
      </w:r>
      <w:r w:rsidR="009722E1">
        <w:rPr>
          <w:lang w:val="uz-Cyrl-UZ"/>
        </w:rPr>
        <w:t xml:space="preserve">. </w:t>
      </w:r>
      <w:r w:rsidR="00DD564B">
        <w:rPr>
          <w:lang w:val="uz-Cyrl-UZ"/>
        </w:rPr>
        <w:t>Jamoatni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huzuriga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keltirganda</w:t>
      </w:r>
      <w:r w:rsidR="009722E1">
        <w:rPr>
          <w:lang w:val="uz-Cyrl-UZ"/>
        </w:rPr>
        <w:t xml:space="preserve">, </w:t>
      </w:r>
      <w:r w:rsidR="00DD564B">
        <w:rPr>
          <w:lang w:val="uz-Cyrl-UZ"/>
        </w:rPr>
        <w:t>jamoat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har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qanday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g‘ubor</w:t>
      </w:r>
      <w:r w:rsidR="009722E1">
        <w:rPr>
          <w:lang w:val="uz-Cyrl-UZ"/>
        </w:rPr>
        <w:t xml:space="preserve">, </w:t>
      </w:r>
      <w:r w:rsidR="00DD564B">
        <w:rPr>
          <w:lang w:val="uz-Cyrl-UZ"/>
        </w:rPr>
        <w:t>ajin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dog‘dan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xoli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bo‘lib</w:t>
      </w:r>
      <w:r w:rsidR="009722E1">
        <w:rPr>
          <w:lang w:val="uz-Cyrl-UZ"/>
        </w:rPr>
        <w:t xml:space="preserve">, </w:t>
      </w:r>
      <w:r w:rsidR="00DD564B">
        <w:rPr>
          <w:lang w:val="uz-Cyrl-UZ"/>
        </w:rPr>
        <w:t>ulug‘vor</w:t>
      </w:r>
      <w:r w:rsidR="009722E1">
        <w:rPr>
          <w:lang w:val="uz-Cyrl-UZ"/>
        </w:rPr>
        <w:t xml:space="preserve">, </w:t>
      </w:r>
      <w:r w:rsidR="00DD564B">
        <w:rPr>
          <w:lang w:val="uz-Cyrl-UZ"/>
        </w:rPr>
        <w:t>muqaddas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benuqson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bo‘lishi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Masih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jonini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ayamadi</w:t>
      </w:r>
      <w:r w:rsidR="009722E1">
        <w:rPr>
          <w:lang w:val="uz-Cyrl-UZ"/>
        </w:rPr>
        <w:t>» (</w:t>
      </w:r>
      <w:r w:rsidR="00DD564B">
        <w:rPr>
          <w:lang w:val="uz-Cyrl-UZ"/>
        </w:rPr>
        <w:t>Efes</w:t>
      </w:r>
      <w:r w:rsidR="00824179">
        <w:rPr>
          <w:lang w:val="uz-Cyrl-UZ"/>
        </w:rPr>
        <w:t>.</w:t>
      </w:r>
      <w:r w:rsidR="009722E1">
        <w:rPr>
          <w:lang w:val="uz-Cyrl-UZ"/>
        </w:rPr>
        <w:t xml:space="preserve"> 5:</w:t>
      </w:r>
      <w:r w:rsidRPr="009722E1">
        <w:rPr>
          <w:lang w:val="uz-Cyrl-UZ"/>
        </w:rPr>
        <w:t>26</w:t>
      </w:r>
      <w:r w:rsidR="008879FA" w:rsidRPr="009722E1">
        <w:rPr>
          <w:lang w:val="uz-Cyrl-UZ"/>
        </w:rPr>
        <w:t>–</w:t>
      </w:r>
      <w:r w:rsidRPr="009722E1">
        <w:rPr>
          <w:lang w:val="uz-Cyrl-UZ"/>
        </w:rPr>
        <w:t xml:space="preserve">27). </w:t>
      </w:r>
      <w:r w:rsidR="00DD564B">
        <w:rPr>
          <w:lang w:val="uz-Cyrl-UZ"/>
        </w:rPr>
        <w:t>Iso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jamoatini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poklashni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muqaddasligiga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burkashni</w:t>
      </w:r>
      <w:r w:rsidR="009722E1">
        <w:rPr>
          <w:lang w:val="uz-Cyrl-UZ"/>
        </w:rPr>
        <w:t xml:space="preserve"> </w:t>
      </w:r>
      <w:r w:rsidR="00DD564B">
        <w:rPr>
          <w:lang w:val="uz-Cyrl-UZ"/>
        </w:rPr>
        <w:t>istagan</w:t>
      </w:r>
      <w:r w:rsidRPr="00040C4E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Masih</w:t>
      </w:r>
      <w:r w:rsidR="009722E1">
        <w:rPr>
          <w:lang w:val="uz-Cyrl-UZ"/>
        </w:rPr>
        <w:t xml:space="preserve"> </w:t>
      </w:r>
      <w:r>
        <w:rPr>
          <w:lang w:val="uz-Cyrl-UZ"/>
        </w:rPr>
        <w:t>sevgisi</w:t>
      </w:r>
      <w:r w:rsidR="009722E1">
        <w:rPr>
          <w:lang w:val="uz-Cyrl-UZ"/>
        </w:rPr>
        <w:t xml:space="preserve"> </w:t>
      </w:r>
      <w:r>
        <w:rPr>
          <w:lang w:val="uz-Cyrl-UZ"/>
        </w:rPr>
        <w:t>bizga</w:t>
      </w:r>
      <w:r w:rsidR="009722E1">
        <w:rPr>
          <w:lang w:val="uz-Cyrl-UZ"/>
        </w:rPr>
        <w:t xml:space="preserve"> </w:t>
      </w:r>
      <w:r>
        <w:rPr>
          <w:lang w:val="uz-Cyrl-UZ"/>
        </w:rPr>
        <w:t>haqiqiy</w:t>
      </w:r>
      <w:r w:rsidR="009722E1">
        <w:rPr>
          <w:lang w:val="uz-Cyrl-UZ"/>
        </w:rPr>
        <w:t xml:space="preserve"> </w:t>
      </w:r>
      <w:r>
        <w:rPr>
          <w:lang w:val="uz-Cyrl-UZ"/>
        </w:rPr>
        <w:t>sevgi</w:t>
      </w:r>
      <w:r w:rsidR="009722E1">
        <w:rPr>
          <w:lang w:val="uz-Cyrl-UZ"/>
        </w:rPr>
        <w:t xml:space="preserve"> </w:t>
      </w:r>
      <w:r>
        <w:rPr>
          <w:lang w:val="uz-Cyrl-UZ"/>
        </w:rPr>
        <w:t>nimalar</w:t>
      </w:r>
      <w:r w:rsidR="00DB775D">
        <w:rPr>
          <w:lang w:val="uz-Cyrl-UZ"/>
        </w:rPr>
        <w:t xml:space="preserve"> </w:t>
      </w:r>
      <w:r>
        <w:rPr>
          <w:lang w:val="uz-Cyrl-UZ"/>
        </w:rPr>
        <w:t>qilishini</w:t>
      </w:r>
      <w:r w:rsidR="009722E1">
        <w:rPr>
          <w:lang w:val="uz-Cyrl-UZ"/>
        </w:rPr>
        <w:t xml:space="preserve"> </w:t>
      </w:r>
      <w:r>
        <w:rPr>
          <w:lang w:val="uz-Cyrl-UZ"/>
        </w:rPr>
        <w:t>ko‘rsatib</w:t>
      </w:r>
      <w:r w:rsidR="009722E1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ind w:firstLine="709"/>
        <w:jc w:val="both"/>
        <w:rPr>
          <w:lang w:val="uz-Cyrl-UZ"/>
        </w:rPr>
      </w:pPr>
    </w:p>
    <w:p w:rsidR="00FD0824" w:rsidRPr="00A72996" w:rsidRDefault="00FD0824" w:rsidP="00035C0B">
      <w:pPr>
        <w:ind w:firstLine="709"/>
        <w:jc w:val="both"/>
        <w:rPr>
          <w:lang w:val="uz-Cyrl-UZ"/>
        </w:rPr>
      </w:pPr>
      <w:r w:rsidRPr="00040C4E">
        <w:rPr>
          <w:lang w:val="uz-Cyrl-UZ"/>
        </w:rPr>
        <w:t>3.</w:t>
      </w:r>
      <w:r w:rsidRPr="00040C4E">
        <w:rPr>
          <w:b/>
          <w:lang w:val="uz-Cyrl-UZ"/>
        </w:rPr>
        <w:t xml:space="preserve"> </w:t>
      </w:r>
      <w:r w:rsidR="00DD564B">
        <w:rPr>
          <w:i/>
          <w:iCs/>
          <w:lang w:val="uz-Cyrl-UZ"/>
        </w:rPr>
        <w:t>Masih</w:t>
      </w:r>
      <w:r w:rsidR="00A72996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sevgisi</w:t>
      </w:r>
      <w:r w:rsidRPr="00040C4E">
        <w:rPr>
          <w:i/>
          <w:iCs/>
          <w:lang w:val="uz-Cyrl-UZ"/>
        </w:rPr>
        <w:t xml:space="preserve"> </w:t>
      </w:r>
      <w:r w:rsidR="00824179">
        <w:rPr>
          <w:i/>
          <w:iCs/>
          <w:lang w:val="uz-Cyrl-UZ"/>
        </w:rPr>
        <w:t>–</w:t>
      </w:r>
      <w:r w:rsidRPr="00040C4E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oziqlantiradigan</w:t>
      </w:r>
      <w:r w:rsidR="00A72996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sevgi</w:t>
      </w:r>
      <w:r w:rsidRPr="00040C4E">
        <w:rPr>
          <w:lang w:val="uz-Cyrl-UZ"/>
        </w:rPr>
        <w:t>. «</w:t>
      </w:r>
      <w:r w:rsidR="00DD564B">
        <w:rPr>
          <w:lang w:val="uz-Cyrl-UZ"/>
        </w:rPr>
        <w:t>Erlar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xotinlarini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tanalarini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sevganday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sevishlari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kerak</w:t>
      </w:r>
      <w:r w:rsidR="00A72996">
        <w:rPr>
          <w:lang w:val="uz-Cyrl-UZ"/>
        </w:rPr>
        <w:t xml:space="preserve">. </w:t>
      </w:r>
      <w:r w:rsidR="00DD564B">
        <w:rPr>
          <w:lang w:val="uz-Cyrl-UZ"/>
        </w:rPr>
        <w:t>O‘z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xotinini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sevgan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erkak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o‘zini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sevgan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bo‘ladi</w:t>
      </w:r>
      <w:r w:rsidR="00A72996">
        <w:rPr>
          <w:lang w:val="uz-Cyrl-UZ"/>
        </w:rPr>
        <w:t xml:space="preserve">. </w:t>
      </w:r>
      <w:r w:rsidR="00DD564B">
        <w:rPr>
          <w:lang w:val="uz-Cyrl-UZ"/>
        </w:rPr>
        <w:t>Hech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kim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hech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qachon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tanasini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yomon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ko‘rmaydi</w:t>
      </w:r>
      <w:r w:rsidR="00A72996">
        <w:rPr>
          <w:lang w:val="uz-Cyrl-UZ"/>
        </w:rPr>
        <w:t xml:space="preserve">. </w:t>
      </w:r>
      <w:r w:rsidR="00DD564B">
        <w:rPr>
          <w:lang w:val="uz-Cyrl-UZ"/>
        </w:rPr>
        <w:t>Aksincha</w:t>
      </w:r>
      <w:r w:rsidR="00A72996">
        <w:rPr>
          <w:lang w:val="uz-Cyrl-UZ"/>
        </w:rPr>
        <w:t xml:space="preserve">, </w:t>
      </w:r>
      <w:r w:rsidR="00DD564B">
        <w:rPr>
          <w:lang w:val="uz-Cyrl-UZ"/>
        </w:rPr>
        <w:t>uni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oziqlantirib</w:t>
      </w:r>
      <w:r w:rsidR="00A72996">
        <w:rPr>
          <w:lang w:val="uz-Cyrl-UZ"/>
        </w:rPr>
        <w:t xml:space="preserve">, </w:t>
      </w:r>
      <w:r w:rsidR="00DD564B">
        <w:rPr>
          <w:lang w:val="uz-Cyrl-UZ"/>
        </w:rPr>
        <w:t>parvarish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qiladi</w:t>
      </w:r>
      <w:r w:rsidR="00A72996">
        <w:rPr>
          <w:lang w:val="uz-Cyrl-UZ"/>
        </w:rPr>
        <w:t xml:space="preserve">. </w:t>
      </w:r>
      <w:r w:rsidR="00DD564B">
        <w:rPr>
          <w:lang w:val="uz-Cyrl-UZ"/>
        </w:rPr>
        <w:t>Masih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jamoatini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xuddi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shunday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oziqlantirib</w:t>
      </w:r>
      <w:r w:rsidR="00A72996">
        <w:rPr>
          <w:lang w:val="uz-Cyrl-UZ"/>
        </w:rPr>
        <w:t xml:space="preserve">, </w:t>
      </w:r>
      <w:r w:rsidR="00DD564B">
        <w:rPr>
          <w:lang w:val="uz-Cyrl-UZ"/>
        </w:rPr>
        <w:t>parvarish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qiladi</w:t>
      </w:r>
      <w:r w:rsidR="00A72996">
        <w:rPr>
          <w:lang w:val="uz-Cyrl-UZ"/>
        </w:rPr>
        <w:t>» (</w:t>
      </w:r>
      <w:r w:rsidR="00DD564B">
        <w:rPr>
          <w:lang w:val="uz-Cyrl-UZ"/>
        </w:rPr>
        <w:t>Efes</w:t>
      </w:r>
      <w:r w:rsidR="00824179">
        <w:rPr>
          <w:lang w:val="uz-Cyrl-UZ"/>
        </w:rPr>
        <w:t>. 5:</w:t>
      </w:r>
      <w:r w:rsidRPr="00A72996">
        <w:rPr>
          <w:lang w:val="uz-Cyrl-UZ"/>
        </w:rPr>
        <w:t>28</w:t>
      </w:r>
      <w:r w:rsidR="00351C90" w:rsidRPr="00A72996">
        <w:rPr>
          <w:lang w:val="uz-Cyrl-UZ"/>
        </w:rPr>
        <w:t>–</w:t>
      </w:r>
      <w:r w:rsidRPr="00A72996">
        <w:rPr>
          <w:lang w:val="uz-Cyrl-UZ"/>
        </w:rPr>
        <w:t xml:space="preserve">29). </w:t>
      </w:r>
      <w:r w:rsidR="00DD564B">
        <w:rPr>
          <w:lang w:val="uz-Cyrl-UZ"/>
        </w:rPr>
        <w:t>Har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qanday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odam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tanasi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haqida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jonkuyarlik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qilgani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kabi</w:t>
      </w:r>
      <w:r w:rsidR="00A72996">
        <w:rPr>
          <w:lang w:val="uz-Cyrl-UZ"/>
        </w:rPr>
        <w:t xml:space="preserve">, </w:t>
      </w:r>
      <w:r w:rsidR="00DD564B">
        <w:rPr>
          <w:lang w:val="uz-Cyrl-UZ"/>
        </w:rPr>
        <w:t>Masih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tanasi</w:t>
      </w:r>
      <w:r w:rsidR="00A72996">
        <w:rPr>
          <w:lang w:val="uz-Cyrl-UZ"/>
        </w:rPr>
        <w:t xml:space="preserve"> – </w:t>
      </w:r>
      <w:r w:rsidR="00DD564B">
        <w:rPr>
          <w:lang w:val="uz-Cyrl-UZ"/>
        </w:rPr>
        <w:t>O‘z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jamoati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haqida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g‘amxo‘rlik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qiladi</w:t>
      </w:r>
      <w:r w:rsidRPr="00A72996">
        <w:rPr>
          <w:lang w:val="uz-Cyrl-UZ"/>
        </w:rPr>
        <w:t xml:space="preserve">. </w:t>
      </w:r>
      <w:r w:rsidR="00DD564B">
        <w:rPr>
          <w:lang w:val="uz-Cyrl-UZ"/>
        </w:rPr>
        <w:t>U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bebaho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xazina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kabi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jamoatini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asraydi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mehr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g‘amxo‘rlik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ko‘rsatadi</w:t>
      </w:r>
      <w:r w:rsidRPr="00A72996">
        <w:rPr>
          <w:lang w:val="uz-Cyrl-UZ"/>
        </w:rPr>
        <w:t>.</w:t>
      </w:r>
    </w:p>
    <w:p w:rsidR="00FD0824" w:rsidRPr="00A72996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Masih</w:t>
      </w:r>
      <w:r w:rsidR="00A72996">
        <w:rPr>
          <w:lang w:val="uz-Cyrl-UZ"/>
        </w:rPr>
        <w:t xml:space="preserve"> </w:t>
      </w:r>
      <w:r>
        <w:rPr>
          <w:lang w:val="uz-Cyrl-UZ"/>
        </w:rPr>
        <w:t>sevgisi</w:t>
      </w:r>
      <w:r w:rsidR="00A72996">
        <w:rPr>
          <w:lang w:val="uz-Cyrl-UZ"/>
        </w:rPr>
        <w:t xml:space="preserve"> </w:t>
      </w:r>
      <w:r>
        <w:rPr>
          <w:lang w:val="uz-Cyrl-UZ"/>
        </w:rPr>
        <w:t>haqiqiy</w:t>
      </w:r>
      <w:r w:rsidR="00A72996">
        <w:rPr>
          <w:lang w:val="uz-Cyrl-UZ"/>
        </w:rPr>
        <w:t xml:space="preserve"> </w:t>
      </w:r>
      <w:r>
        <w:rPr>
          <w:lang w:val="uz-Cyrl-UZ"/>
        </w:rPr>
        <w:t>sevgi</w:t>
      </w:r>
      <w:r w:rsidR="00A72996">
        <w:rPr>
          <w:lang w:val="uz-Cyrl-UZ"/>
        </w:rPr>
        <w:t xml:space="preserve"> </w:t>
      </w:r>
      <w:r>
        <w:rPr>
          <w:lang w:val="uz-Cyrl-UZ"/>
        </w:rPr>
        <w:t>qanday</w:t>
      </w:r>
      <w:r w:rsidR="00A72996">
        <w:rPr>
          <w:lang w:val="uz-Cyrl-UZ"/>
        </w:rPr>
        <w:t xml:space="preserve"> </w:t>
      </w:r>
      <w:r>
        <w:rPr>
          <w:lang w:val="uz-Cyrl-UZ"/>
        </w:rPr>
        <w:t>mevalar</w:t>
      </w:r>
      <w:r w:rsidR="00A72996">
        <w:rPr>
          <w:lang w:val="uz-Cyrl-UZ"/>
        </w:rPr>
        <w:t xml:space="preserve"> </w:t>
      </w:r>
      <w:r>
        <w:rPr>
          <w:lang w:val="uz-Cyrl-UZ"/>
        </w:rPr>
        <w:t>berishini</w:t>
      </w:r>
      <w:r w:rsidR="00A72996">
        <w:rPr>
          <w:lang w:val="uz-Cyrl-UZ"/>
        </w:rPr>
        <w:t xml:space="preserve"> </w:t>
      </w:r>
      <w:r>
        <w:rPr>
          <w:lang w:val="uz-Cyrl-UZ"/>
        </w:rPr>
        <w:t>ko‘rsatadi</w:t>
      </w:r>
      <w:r w:rsidR="00FD0824" w:rsidRPr="00A72996">
        <w:rPr>
          <w:lang w:val="uz-Cyrl-UZ"/>
        </w:rPr>
        <w:t>.</w:t>
      </w:r>
      <w:r w:rsidR="00824179">
        <w:rPr>
          <w:lang w:val="uz-Cyrl-UZ"/>
        </w:rPr>
        <w:t xml:space="preserve"> </w:t>
      </w:r>
    </w:p>
    <w:p w:rsidR="00FD0824" w:rsidRPr="00A72996" w:rsidRDefault="00FD0824" w:rsidP="00035C0B">
      <w:pPr>
        <w:ind w:firstLine="709"/>
        <w:jc w:val="both"/>
        <w:rPr>
          <w:lang w:val="uz-Cyrl-UZ"/>
        </w:rPr>
      </w:pPr>
    </w:p>
    <w:p w:rsidR="00FD0824" w:rsidRPr="00B671F0" w:rsidRDefault="00FD0824" w:rsidP="00035C0B">
      <w:pPr>
        <w:ind w:firstLine="709"/>
        <w:jc w:val="both"/>
        <w:rPr>
          <w:lang w:val="uz-Cyrl-UZ"/>
        </w:rPr>
      </w:pPr>
      <w:r w:rsidRPr="00B671F0">
        <w:rPr>
          <w:lang w:val="uz-Cyrl-UZ"/>
        </w:rPr>
        <w:t>4.</w:t>
      </w:r>
      <w:r w:rsidRPr="00B671F0">
        <w:rPr>
          <w:b/>
          <w:lang w:val="uz-Cyrl-UZ"/>
        </w:rPr>
        <w:t xml:space="preserve"> </w:t>
      </w:r>
      <w:r w:rsidR="00DD564B">
        <w:rPr>
          <w:i/>
          <w:iCs/>
          <w:lang w:val="uz-Cyrl-UZ"/>
        </w:rPr>
        <w:t>Masih</w:t>
      </w:r>
      <w:r w:rsidR="00A72996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sevgisi</w:t>
      </w:r>
      <w:r w:rsidR="00824179">
        <w:rPr>
          <w:i/>
          <w:iCs/>
          <w:lang w:val="uz-Cyrl-UZ"/>
        </w:rPr>
        <w:t xml:space="preserve"> –</w:t>
      </w:r>
      <w:r w:rsidRPr="00B671F0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barqaror</w:t>
      </w:r>
      <w:r w:rsidR="00A72996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sevgi</w:t>
      </w:r>
      <w:r w:rsidRPr="00B671F0">
        <w:rPr>
          <w:lang w:val="uz-Cyrl-UZ"/>
        </w:rPr>
        <w:t xml:space="preserve">. </w:t>
      </w:r>
      <w:r w:rsidR="00DD564B">
        <w:rPr>
          <w:lang w:val="uz-Cyrl-UZ"/>
        </w:rPr>
        <w:t>Masihning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jamoatiga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bo‘lgan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sevgisi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haqida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so‘z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yuritilganda</w:t>
      </w:r>
      <w:r w:rsidR="00A72996">
        <w:rPr>
          <w:lang w:val="uz-Cyrl-UZ"/>
        </w:rPr>
        <w:t xml:space="preserve">, </w:t>
      </w:r>
      <w:r w:rsidR="00DD564B">
        <w:rPr>
          <w:lang w:val="uz-Cyrl-UZ"/>
        </w:rPr>
        <w:t>Pavlus</w:t>
      </w:r>
      <w:r w:rsidR="00A72996">
        <w:rPr>
          <w:lang w:val="uz-Cyrl-UZ"/>
        </w:rPr>
        <w:t xml:space="preserve"> </w:t>
      </w:r>
      <w:r w:rsidR="00DD564B">
        <w:rPr>
          <w:lang w:val="uz-Cyrl-UZ"/>
        </w:rPr>
        <w:t>Qadimgi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Ahddan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nikoh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marosimlarida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tez</w:t>
      </w:r>
      <w:r w:rsidR="0047118D">
        <w:rPr>
          <w:lang w:val="uz-Cyrl-UZ"/>
        </w:rPr>
        <w:t>–</w:t>
      </w:r>
      <w:r w:rsidR="00DD564B">
        <w:rPr>
          <w:lang w:val="uz-Cyrl-UZ"/>
        </w:rPr>
        <w:t>tez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eshitish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mumkin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bo‘lgan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oyatni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keltiradi</w:t>
      </w:r>
      <w:r w:rsidRPr="00B671F0">
        <w:rPr>
          <w:lang w:val="uz-Cyrl-UZ"/>
        </w:rPr>
        <w:t>: «</w:t>
      </w:r>
      <w:r w:rsidR="00DD564B">
        <w:rPr>
          <w:lang w:val="uz-Cyrl-UZ"/>
        </w:rPr>
        <w:t>Shuning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erkak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kishi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ota</w:t>
      </w:r>
      <w:r w:rsidR="0047118D">
        <w:rPr>
          <w:lang w:val="uz-Cyrl-UZ"/>
        </w:rPr>
        <w:t>–</w:t>
      </w:r>
      <w:r w:rsidR="00DD564B">
        <w:rPr>
          <w:lang w:val="uz-Cyrl-UZ"/>
        </w:rPr>
        <w:t>onasidan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bo‘lak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bo‘lib</w:t>
      </w:r>
      <w:r w:rsidR="00B671F0">
        <w:rPr>
          <w:lang w:val="uz-Cyrl-UZ"/>
        </w:rPr>
        <w:t xml:space="preserve">, </w:t>
      </w:r>
      <w:r w:rsidR="00DD564B">
        <w:rPr>
          <w:lang w:val="uz-Cyrl-UZ"/>
        </w:rPr>
        <w:t>xotiniga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bog‘lanib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qoladi</w:t>
      </w:r>
      <w:r w:rsidR="00B671F0">
        <w:rPr>
          <w:lang w:val="uz-Cyrl-UZ"/>
        </w:rPr>
        <w:t xml:space="preserve">, </w:t>
      </w:r>
      <w:r w:rsidR="00DD564B">
        <w:rPr>
          <w:lang w:val="uz-Cyrl-UZ"/>
        </w:rPr>
        <w:t>ikkalasi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bir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tan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bo‘ladilar</w:t>
      </w:r>
      <w:r w:rsidR="00B671F0">
        <w:rPr>
          <w:lang w:val="uz-Cyrl-UZ"/>
        </w:rPr>
        <w:t>» (</w:t>
      </w:r>
      <w:r w:rsidR="00DD564B">
        <w:rPr>
          <w:lang w:val="uz-Cyrl-UZ"/>
        </w:rPr>
        <w:t>Efes</w:t>
      </w:r>
      <w:r w:rsidR="00824179">
        <w:rPr>
          <w:lang w:val="uz-Cyrl-UZ"/>
        </w:rPr>
        <w:t>. 5:</w:t>
      </w:r>
      <w:r w:rsidRPr="00B671F0">
        <w:rPr>
          <w:lang w:val="uz-Cyrl-UZ"/>
        </w:rPr>
        <w:t xml:space="preserve">31). </w:t>
      </w:r>
      <w:r w:rsidR="00DD564B">
        <w:rPr>
          <w:lang w:val="uz-Cyrl-UZ"/>
        </w:rPr>
        <w:t>Havoriy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bu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so‘zlarning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ma’nosini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shunday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tushuntiradi</w:t>
      </w:r>
      <w:r w:rsidRPr="00B671F0">
        <w:rPr>
          <w:lang w:val="uz-Cyrl-UZ"/>
        </w:rPr>
        <w:t>: «</w:t>
      </w:r>
      <w:r w:rsidR="00DD564B">
        <w:rPr>
          <w:lang w:val="uz-Cyrl-UZ"/>
        </w:rPr>
        <w:t>Bu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buyuk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sirdir</w:t>
      </w:r>
      <w:r w:rsidR="00B671F0">
        <w:rPr>
          <w:lang w:val="uz-Cyrl-UZ"/>
        </w:rPr>
        <w:t xml:space="preserve">, </w:t>
      </w:r>
      <w:r w:rsidR="00DD564B">
        <w:rPr>
          <w:lang w:val="uz-Cyrl-UZ"/>
        </w:rPr>
        <w:t>endi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bu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sir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Masih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hamda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jamoatga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taalluqlidir</w:t>
      </w:r>
      <w:r w:rsidR="00B671F0">
        <w:rPr>
          <w:lang w:val="uz-Cyrl-UZ"/>
        </w:rPr>
        <w:t>» (</w:t>
      </w:r>
      <w:r w:rsidR="00DD564B">
        <w:rPr>
          <w:lang w:val="uz-Cyrl-UZ"/>
        </w:rPr>
        <w:t>Efes</w:t>
      </w:r>
      <w:r w:rsidR="00824179">
        <w:rPr>
          <w:lang w:val="uz-Cyrl-UZ"/>
        </w:rPr>
        <w:t>. 5:</w:t>
      </w:r>
      <w:r w:rsidRPr="00B671F0">
        <w:rPr>
          <w:lang w:val="uz-Cyrl-UZ"/>
        </w:rPr>
        <w:t xml:space="preserve">32). </w:t>
      </w:r>
      <w:r w:rsidR="00DD564B">
        <w:rPr>
          <w:lang w:val="uz-Cyrl-UZ"/>
        </w:rPr>
        <w:t>U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Masih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jamoatini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sevgani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kabi</w:t>
      </w:r>
      <w:r w:rsidR="00B671F0">
        <w:rPr>
          <w:lang w:val="uz-Cyrl-UZ"/>
        </w:rPr>
        <w:t xml:space="preserve">, </w:t>
      </w:r>
      <w:r w:rsidR="00DD564B">
        <w:rPr>
          <w:lang w:val="uz-Cyrl-UZ"/>
        </w:rPr>
        <w:t>biz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xotinlarimizni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shunday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sevishimiz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kerakligini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uqtiradi</w:t>
      </w:r>
      <w:r w:rsidRPr="00B671F0">
        <w:rPr>
          <w:lang w:val="uz-Cyrl-UZ"/>
        </w:rPr>
        <w:t xml:space="preserve">. </w:t>
      </w:r>
      <w:r w:rsidR="00DD564B">
        <w:rPr>
          <w:lang w:val="uz-Cyrl-UZ"/>
        </w:rPr>
        <w:t>U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jamoatini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abadiy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sevgi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sevgan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hatto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gunoh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qilganimizda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B671F0">
        <w:rPr>
          <w:lang w:val="uz-Cyrl-UZ"/>
        </w:rPr>
        <w:t xml:space="preserve">, </w:t>
      </w:r>
      <w:r w:rsidR="00DD564B">
        <w:rPr>
          <w:lang w:val="uz-Cyrl-UZ"/>
        </w:rPr>
        <w:t>bizni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sevishdan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to‘xtamaydi</w:t>
      </w:r>
      <w:r w:rsidRPr="00B671F0">
        <w:rPr>
          <w:lang w:val="uz-Cyrl-UZ"/>
        </w:rPr>
        <w:t xml:space="preserve">. </w:t>
      </w:r>
      <w:r w:rsidR="00DD564B">
        <w:rPr>
          <w:lang w:val="uz-Cyrl-UZ"/>
        </w:rPr>
        <w:t>Masihning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sevgisi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barqaror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hech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qanday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shartlarsiz</w:t>
      </w:r>
      <w:r w:rsidR="00B671F0">
        <w:rPr>
          <w:lang w:val="uz-Cyrl-UZ"/>
        </w:rPr>
        <w:t xml:space="preserve"> </w:t>
      </w:r>
      <w:r w:rsidR="00DD564B">
        <w:rPr>
          <w:lang w:val="uz-Cyrl-UZ"/>
        </w:rPr>
        <w:t>bo‘ladi</w:t>
      </w:r>
      <w:r w:rsidRPr="00B671F0">
        <w:rPr>
          <w:lang w:val="uz-Cyrl-UZ"/>
        </w:rPr>
        <w:t>.</w:t>
      </w:r>
    </w:p>
    <w:p w:rsidR="00FD0824" w:rsidRPr="00B671F0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Masih</w:t>
      </w:r>
      <w:r w:rsidR="00B671F0">
        <w:rPr>
          <w:lang w:val="uz-Cyrl-UZ"/>
        </w:rPr>
        <w:t xml:space="preserve"> </w:t>
      </w:r>
      <w:r>
        <w:rPr>
          <w:lang w:val="uz-Cyrl-UZ"/>
        </w:rPr>
        <w:t>sevgisi</w:t>
      </w:r>
      <w:r w:rsidR="00B671F0">
        <w:rPr>
          <w:lang w:val="uz-Cyrl-UZ"/>
        </w:rPr>
        <w:t xml:space="preserve"> </w:t>
      </w:r>
      <w:r>
        <w:rPr>
          <w:lang w:val="uz-Cyrl-UZ"/>
        </w:rPr>
        <w:t>bizga</w:t>
      </w:r>
      <w:r w:rsidR="00B671F0">
        <w:rPr>
          <w:lang w:val="uz-Cyrl-UZ"/>
        </w:rPr>
        <w:t xml:space="preserve"> </w:t>
      </w:r>
      <w:r>
        <w:rPr>
          <w:lang w:val="uz-Cyrl-UZ"/>
        </w:rPr>
        <w:t>haqiqiy</w:t>
      </w:r>
      <w:r w:rsidR="00B671F0">
        <w:rPr>
          <w:lang w:val="uz-Cyrl-UZ"/>
        </w:rPr>
        <w:t xml:space="preserve"> </w:t>
      </w:r>
      <w:r>
        <w:rPr>
          <w:lang w:val="uz-Cyrl-UZ"/>
        </w:rPr>
        <w:t>sevgining</w:t>
      </w:r>
      <w:r w:rsidR="00B671F0">
        <w:rPr>
          <w:lang w:val="uz-Cyrl-UZ"/>
        </w:rPr>
        <w:t xml:space="preserve"> </w:t>
      </w:r>
      <w:r>
        <w:rPr>
          <w:lang w:val="uz-Cyrl-UZ"/>
        </w:rPr>
        <w:t>barqaror</w:t>
      </w:r>
      <w:r w:rsidR="00B671F0">
        <w:rPr>
          <w:lang w:val="uz-Cyrl-UZ"/>
        </w:rPr>
        <w:t xml:space="preserve"> </w:t>
      </w:r>
      <w:r>
        <w:rPr>
          <w:lang w:val="uz-Cyrl-UZ"/>
        </w:rPr>
        <w:t>ekanligini</w:t>
      </w:r>
      <w:r w:rsidR="00B671F0">
        <w:rPr>
          <w:lang w:val="uz-Cyrl-UZ"/>
        </w:rPr>
        <w:t xml:space="preserve"> </w:t>
      </w:r>
      <w:r>
        <w:rPr>
          <w:lang w:val="uz-Cyrl-UZ"/>
        </w:rPr>
        <w:t>ko‘rsatadi</w:t>
      </w:r>
      <w:r w:rsidR="00FD0824" w:rsidRPr="00B671F0">
        <w:rPr>
          <w:lang w:val="uz-Cyrl-UZ"/>
        </w:rPr>
        <w:t>.</w:t>
      </w:r>
    </w:p>
    <w:p w:rsidR="00FD0824" w:rsidRPr="00B671F0" w:rsidRDefault="00FD0824" w:rsidP="00035C0B">
      <w:pPr>
        <w:ind w:firstLine="709"/>
        <w:jc w:val="both"/>
        <w:rPr>
          <w:lang w:val="uz-Cyrl-UZ"/>
        </w:rPr>
      </w:pPr>
    </w:p>
    <w:p w:rsidR="00FD0824" w:rsidRPr="00CD6D96" w:rsidRDefault="00FD0824" w:rsidP="00035C0B">
      <w:pPr>
        <w:ind w:firstLine="709"/>
        <w:jc w:val="both"/>
        <w:rPr>
          <w:lang w:val="uz-Cyrl-UZ"/>
        </w:rPr>
      </w:pPr>
      <w:r w:rsidRPr="000B3E06">
        <w:rPr>
          <w:lang w:val="uz-Cyrl-UZ"/>
        </w:rPr>
        <w:t>5.</w:t>
      </w:r>
      <w:r w:rsidRPr="000B3E06">
        <w:rPr>
          <w:b/>
          <w:lang w:val="uz-Cyrl-UZ"/>
        </w:rPr>
        <w:t xml:space="preserve"> </w:t>
      </w:r>
      <w:r w:rsidR="00DD564B">
        <w:rPr>
          <w:i/>
          <w:iCs/>
          <w:lang w:val="uz-Cyrl-UZ"/>
        </w:rPr>
        <w:t>Masih</w:t>
      </w:r>
      <w:r w:rsidR="00B671F0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sevgisi</w:t>
      </w:r>
      <w:r w:rsidR="00B671F0">
        <w:rPr>
          <w:i/>
          <w:iCs/>
          <w:lang w:val="uz-Cyrl-UZ"/>
        </w:rPr>
        <w:t xml:space="preserve"> </w:t>
      </w:r>
      <w:r w:rsidR="00824179">
        <w:rPr>
          <w:i/>
          <w:iCs/>
          <w:lang w:val="uz-Cyrl-UZ"/>
        </w:rPr>
        <w:t xml:space="preserve">– </w:t>
      </w:r>
      <w:r w:rsidR="00DD564B">
        <w:rPr>
          <w:i/>
          <w:iCs/>
          <w:lang w:val="uz-Cyrl-UZ"/>
        </w:rPr>
        <w:t>amaliy</w:t>
      </w:r>
      <w:r w:rsidR="00B671F0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sevgi</w:t>
      </w:r>
      <w:r w:rsidRPr="000B3E06">
        <w:rPr>
          <w:lang w:val="uz-Cyrl-UZ"/>
        </w:rPr>
        <w:t xml:space="preserve">. </w:t>
      </w:r>
      <w:r w:rsidR="00DD564B">
        <w:rPr>
          <w:lang w:val="uz-Cyrl-UZ"/>
        </w:rPr>
        <w:t>Bu</w:t>
      </w:r>
      <w:r w:rsidR="000B3E06">
        <w:rPr>
          <w:lang w:val="uz-Cyrl-UZ"/>
        </w:rPr>
        <w:t xml:space="preserve"> </w:t>
      </w:r>
      <w:r w:rsidR="00DD564B">
        <w:rPr>
          <w:lang w:val="uz-Cyrl-UZ"/>
        </w:rPr>
        <w:t>Muqaddas</w:t>
      </w:r>
      <w:r w:rsidR="000B3E06">
        <w:rPr>
          <w:lang w:val="uz-Cyrl-UZ"/>
        </w:rPr>
        <w:t xml:space="preserve"> </w:t>
      </w:r>
      <w:r w:rsidR="00DD564B">
        <w:rPr>
          <w:lang w:val="uz-Cyrl-UZ"/>
        </w:rPr>
        <w:t>Kitobdagi</w:t>
      </w:r>
      <w:r w:rsidR="000B3E06">
        <w:rPr>
          <w:lang w:val="uz-Cyrl-UZ"/>
        </w:rPr>
        <w:t xml:space="preserve"> </w:t>
      </w:r>
      <w:r w:rsidR="00DD564B">
        <w:rPr>
          <w:lang w:val="uz-Cyrl-UZ"/>
        </w:rPr>
        <w:t>asl</w:t>
      </w:r>
      <w:r w:rsidR="000B3E06">
        <w:rPr>
          <w:lang w:val="uz-Cyrl-UZ"/>
        </w:rPr>
        <w:t xml:space="preserve"> </w:t>
      </w:r>
      <w:r w:rsidR="00DD564B">
        <w:rPr>
          <w:lang w:val="uz-Cyrl-UZ"/>
        </w:rPr>
        <w:t>sevgi</w:t>
      </w:r>
      <w:r w:rsidR="000B3E06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0B3E06">
        <w:rPr>
          <w:lang w:val="uz-Cyrl-UZ"/>
        </w:rPr>
        <w:t xml:space="preserve"> </w:t>
      </w:r>
      <w:r w:rsidR="00DD564B">
        <w:rPr>
          <w:lang w:val="uz-Cyrl-UZ"/>
        </w:rPr>
        <w:t>Iso</w:t>
      </w:r>
      <w:r w:rsidR="000B3E06">
        <w:rPr>
          <w:lang w:val="uz-Cyrl-UZ"/>
        </w:rPr>
        <w:t xml:space="preserve"> </w:t>
      </w:r>
      <w:r w:rsidR="00DD564B">
        <w:rPr>
          <w:lang w:val="uz-Cyrl-UZ"/>
        </w:rPr>
        <w:t>Masih</w:t>
      </w:r>
      <w:r w:rsidR="000B3E06">
        <w:rPr>
          <w:lang w:val="uz-Cyrl-UZ"/>
        </w:rPr>
        <w:t xml:space="preserve"> </w:t>
      </w:r>
      <w:r w:rsidR="00DD564B">
        <w:rPr>
          <w:lang w:val="uz-Cyrl-UZ"/>
        </w:rPr>
        <w:t>namoyon</w:t>
      </w:r>
      <w:r w:rsidR="000B3E06">
        <w:rPr>
          <w:lang w:val="uz-Cyrl-UZ"/>
        </w:rPr>
        <w:t xml:space="preserve"> </w:t>
      </w:r>
      <w:r w:rsidR="00DD564B">
        <w:rPr>
          <w:lang w:val="uz-Cyrl-UZ"/>
        </w:rPr>
        <w:t>etgan</w:t>
      </w:r>
      <w:r w:rsidR="000B3E06">
        <w:rPr>
          <w:lang w:val="uz-Cyrl-UZ"/>
        </w:rPr>
        <w:t xml:space="preserve"> </w:t>
      </w:r>
      <w:r w:rsidR="00DD564B">
        <w:rPr>
          <w:lang w:val="uz-Cyrl-UZ"/>
        </w:rPr>
        <w:t>buyuk</w:t>
      </w:r>
      <w:r w:rsidR="00CD6D96">
        <w:rPr>
          <w:lang w:val="uz-Cyrl-UZ"/>
        </w:rPr>
        <w:t xml:space="preserve"> </w:t>
      </w:r>
      <w:r w:rsidR="00DD564B">
        <w:rPr>
          <w:lang w:val="uz-Cyrl-UZ"/>
        </w:rPr>
        <w:t>ibratning</w:t>
      </w:r>
      <w:r w:rsidR="000B3E06">
        <w:rPr>
          <w:lang w:val="uz-Cyrl-UZ"/>
        </w:rPr>
        <w:t xml:space="preserve"> </w:t>
      </w:r>
      <w:r w:rsidR="00DD564B">
        <w:rPr>
          <w:lang w:val="uz-Cyrl-UZ"/>
        </w:rPr>
        <w:t>asosiy</w:t>
      </w:r>
      <w:r w:rsidR="000B3E06">
        <w:rPr>
          <w:lang w:val="uz-Cyrl-UZ"/>
        </w:rPr>
        <w:t xml:space="preserve"> </w:t>
      </w:r>
      <w:r w:rsidR="00DD564B">
        <w:rPr>
          <w:lang w:val="uz-Cyrl-UZ"/>
        </w:rPr>
        <w:t>mazmun</w:t>
      </w:r>
      <w:r w:rsidR="0047118D">
        <w:rPr>
          <w:lang w:val="uz-Cyrl-UZ"/>
        </w:rPr>
        <w:t>–</w:t>
      </w:r>
      <w:r w:rsidR="00DD564B">
        <w:rPr>
          <w:lang w:val="uz-Cyrl-UZ"/>
        </w:rPr>
        <w:t>mohiyati</w:t>
      </w:r>
      <w:r w:rsidR="000B3E06">
        <w:rPr>
          <w:lang w:val="uz-Cyrl-UZ"/>
        </w:rPr>
        <w:t xml:space="preserve"> </w:t>
      </w:r>
      <w:r w:rsidR="00DD564B">
        <w:rPr>
          <w:lang w:val="uz-Cyrl-UZ"/>
        </w:rPr>
        <w:t>hisoblanadi</w:t>
      </w:r>
      <w:r w:rsidRPr="000B3E06">
        <w:rPr>
          <w:lang w:val="uz-Cyrl-UZ"/>
        </w:rPr>
        <w:t xml:space="preserve">. </w:t>
      </w:r>
      <w:r w:rsidR="00DD564B">
        <w:rPr>
          <w:lang w:val="uz-Cyrl-UZ"/>
        </w:rPr>
        <w:t>Masihning</w:t>
      </w:r>
      <w:r w:rsidR="000B3E06">
        <w:rPr>
          <w:lang w:val="uz-Cyrl-UZ"/>
        </w:rPr>
        <w:t xml:space="preserve"> </w:t>
      </w:r>
      <w:r w:rsidR="00DD564B">
        <w:rPr>
          <w:lang w:val="uz-Cyrl-UZ"/>
        </w:rPr>
        <w:t>sevgisi</w:t>
      </w:r>
      <w:r w:rsidRPr="00CD6D96">
        <w:rPr>
          <w:lang w:val="uz-Cyrl-UZ"/>
        </w:rPr>
        <w:t xml:space="preserve"> </w:t>
      </w:r>
      <w:r w:rsidR="00824179">
        <w:rPr>
          <w:i/>
          <w:iCs/>
          <w:lang w:val="uz-Cyrl-UZ"/>
        </w:rPr>
        <w:t>–</w:t>
      </w:r>
      <w:r w:rsidRPr="00CD6D96">
        <w:rPr>
          <w:lang w:val="uz-Cyrl-UZ"/>
        </w:rPr>
        <w:t xml:space="preserve"> </w:t>
      </w:r>
      <w:r w:rsidR="00DD564B">
        <w:rPr>
          <w:i/>
          <w:lang w:val="uz-Cyrl-UZ"/>
        </w:rPr>
        <w:t>amaldagi</w:t>
      </w:r>
      <w:r w:rsidR="000B3E06" w:rsidRPr="00CD6D96">
        <w:rPr>
          <w:i/>
          <w:lang w:val="uz-Cyrl-UZ"/>
        </w:rPr>
        <w:t xml:space="preserve"> </w:t>
      </w:r>
      <w:r w:rsidR="00DD564B">
        <w:rPr>
          <w:lang w:val="uz-Cyrl-UZ"/>
        </w:rPr>
        <w:t>haqiqiy</w:t>
      </w:r>
      <w:r w:rsidR="000B3E06">
        <w:rPr>
          <w:lang w:val="uz-Cyrl-UZ"/>
        </w:rPr>
        <w:t xml:space="preserve"> </w:t>
      </w:r>
      <w:r w:rsidR="00DD564B">
        <w:rPr>
          <w:lang w:val="uz-Cyrl-UZ"/>
        </w:rPr>
        <w:t>sevgining</w:t>
      </w:r>
      <w:r w:rsidR="000B3E06">
        <w:rPr>
          <w:lang w:val="uz-Cyrl-UZ"/>
        </w:rPr>
        <w:t xml:space="preserve"> </w:t>
      </w:r>
      <w:r w:rsidR="00DD564B">
        <w:rPr>
          <w:lang w:val="uz-Cyrl-UZ"/>
        </w:rPr>
        <w:t>yaqqol</w:t>
      </w:r>
      <w:r w:rsidR="00CD6D96">
        <w:rPr>
          <w:lang w:val="uz-Cyrl-UZ"/>
        </w:rPr>
        <w:t xml:space="preserve"> </w:t>
      </w:r>
      <w:r w:rsidR="00DD564B">
        <w:rPr>
          <w:lang w:val="uz-Cyrl-UZ"/>
        </w:rPr>
        <w:t>namunasidir</w:t>
      </w:r>
      <w:r w:rsidRPr="00CD6D96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Muqaddas</w:t>
      </w:r>
      <w:r w:rsidR="00CD6D96">
        <w:rPr>
          <w:lang w:val="uz-Cyrl-UZ"/>
        </w:rPr>
        <w:t xml:space="preserve"> </w:t>
      </w:r>
      <w:r>
        <w:rPr>
          <w:lang w:val="uz-Cyrl-UZ"/>
        </w:rPr>
        <w:t>Kitobdagi</w:t>
      </w:r>
      <w:r w:rsidR="00CD6D96">
        <w:rPr>
          <w:lang w:val="uz-Cyrl-UZ"/>
        </w:rPr>
        <w:t xml:space="preserve"> </w:t>
      </w:r>
      <w:r>
        <w:rPr>
          <w:lang w:val="uz-Cyrl-UZ"/>
        </w:rPr>
        <w:t>qurbonlik</w:t>
      </w:r>
      <w:r w:rsidR="00CD6D96">
        <w:rPr>
          <w:lang w:val="uz-Cyrl-UZ"/>
        </w:rPr>
        <w:t xml:space="preserve"> </w:t>
      </w:r>
      <w:r>
        <w:rPr>
          <w:lang w:val="uz-Cyrl-UZ"/>
        </w:rPr>
        <w:t>keltiradigan</w:t>
      </w:r>
      <w:r w:rsidR="00CD6D96">
        <w:rPr>
          <w:lang w:val="uz-Cyrl-UZ"/>
        </w:rPr>
        <w:t xml:space="preserve">, </w:t>
      </w:r>
      <w:r>
        <w:rPr>
          <w:lang w:val="uz-Cyrl-UZ"/>
        </w:rPr>
        <w:t>poklaydigan</w:t>
      </w:r>
      <w:r w:rsidR="00CD6D96">
        <w:rPr>
          <w:lang w:val="uz-Cyrl-UZ"/>
        </w:rPr>
        <w:t xml:space="preserve">, </w:t>
      </w:r>
      <w:r>
        <w:rPr>
          <w:lang w:val="uz-Cyrl-UZ"/>
        </w:rPr>
        <w:t>oziqlantiradigan</w:t>
      </w:r>
      <w:r w:rsidR="00CD6D96">
        <w:rPr>
          <w:lang w:val="uz-Cyrl-UZ"/>
        </w:rPr>
        <w:t xml:space="preserve"> </w:t>
      </w:r>
      <w:r>
        <w:rPr>
          <w:lang w:val="uz-Cyrl-UZ"/>
        </w:rPr>
        <w:t>va</w:t>
      </w:r>
      <w:r w:rsidR="00CD6D96">
        <w:rPr>
          <w:lang w:val="uz-Cyrl-UZ"/>
        </w:rPr>
        <w:t xml:space="preserve"> </w:t>
      </w:r>
      <w:r>
        <w:rPr>
          <w:lang w:val="uz-Cyrl-UZ"/>
        </w:rPr>
        <w:t>barqaror</w:t>
      </w:r>
      <w:r w:rsidR="00CD6D96">
        <w:rPr>
          <w:lang w:val="uz-Cyrl-UZ"/>
        </w:rPr>
        <w:t xml:space="preserve"> </w:t>
      </w:r>
      <w:r>
        <w:rPr>
          <w:lang w:val="uz-Cyrl-UZ"/>
        </w:rPr>
        <w:t>sevgi</w:t>
      </w:r>
      <w:r w:rsidR="00CD6D96">
        <w:rPr>
          <w:lang w:val="uz-Cyrl-UZ"/>
        </w:rPr>
        <w:t xml:space="preserve"> </w:t>
      </w:r>
      <w:r>
        <w:rPr>
          <w:lang w:val="uz-Cyrl-UZ"/>
        </w:rPr>
        <w:t>kabi</w:t>
      </w:r>
      <w:r w:rsidR="00CD6D96">
        <w:rPr>
          <w:lang w:val="uz-Cyrl-UZ"/>
        </w:rPr>
        <w:t xml:space="preserve">, </w:t>
      </w:r>
      <w:r>
        <w:rPr>
          <w:lang w:val="uz-Cyrl-UZ"/>
        </w:rPr>
        <w:t>sizning</w:t>
      </w:r>
      <w:r w:rsidR="00CD6D96">
        <w:rPr>
          <w:lang w:val="uz-Cyrl-UZ"/>
        </w:rPr>
        <w:t xml:space="preserve"> </w:t>
      </w:r>
      <w:r>
        <w:rPr>
          <w:lang w:val="uz-Cyrl-UZ"/>
        </w:rPr>
        <w:t>rafiqangizga</w:t>
      </w:r>
      <w:r w:rsidR="00CD6D96">
        <w:rPr>
          <w:lang w:val="uz-Cyrl-UZ"/>
        </w:rPr>
        <w:t xml:space="preserve"> </w:t>
      </w:r>
      <w:r>
        <w:rPr>
          <w:lang w:val="uz-Cyrl-UZ"/>
        </w:rPr>
        <w:t>bo‘lgan</w:t>
      </w:r>
      <w:r w:rsidR="00CD6D96">
        <w:rPr>
          <w:lang w:val="uz-Cyrl-UZ"/>
        </w:rPr>
        <w:t xml:space="preserve"> </w:t>
      </w:r>
      <w:r>
        <w:rPr>
          <w:lang w:val="uz-Cyrl-UZ"/>
        </w:rPr>
        <w:t>sevgingiz</w:t>
      </w:r>
      <w:r w:rsidR="00CD6D96">
        <w:rPr>
          <w:lang w:val="uz-Cyrl-UZ"/>
        </w:rPr>
        <w:t xml:space="preserve"> </w:t>
      </w:r>
      <w:r>
        <w:rPr>
          <w:lang w:val="uz-Cyrl-UZ"/>
        </w:rPr>
        <w:t>ham</w:t>
      </w:r>
      <w:r w:rsidR="00CD6D96">
        <w:rPr>
          <w:lang w:val="uz-Cyrl-UZ"/>
        </w:rPr>
        <w:t xml:space="preserve"> </w:t>
      </w:r>
      <w:r>
        <w:rPr>
          <w:lang w:val="uz-Cyrl-UZ"/>
        </w:rPr>
        <w:t>haqiqiy</w:t>
      </w:r>
      <w:r w:rsidR="00CD6D96">
        <w:rPr>
          <w:lang w:val="uz-Cyrl-UZ"/>
        </w:rPr>
        <w:t xml:space="preserve"> </w:t>
      </w:r>
      <w:r>
        <w:rPr>
          <w:lang w:val="uz-Cyrl-UZ"/>
        </w:rPr>
        <w:t>bo‘lishi</w:t>
      </w:r>
      <w:r w:rsidR="00CD6D96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CD6D96">
        <w:rPr>
          <w:lang w:val="uz-Cyrl-UZ"/>
        </w:rPr>
        <w:t xml:space="preserve">! </w:t>
      </w:r>
      <w:r>
        <w:rPr>
          <w:lang w:val="uz-Cyrl-UZ"/>
        </w:rPr>
        <w:t>Unga</w:t>
      </w:r>
      <w:r w:rsidR="00CD6D96">
        <w:rPr>
          <w:lang w:val="uz-Cyrl-UZ"/>
        </w:rPr>
        <w:t xml:space="preserve"> </w:t>
      </w:r>
      <w:r>
        <w:rPr>
          <w:lang w:val="uz-Cyrl-UZ"/>
        </w:rPr>
        <w:t>bo‘lgan</w:t>
      </w:r>
      <w:r w:rsidR="00CD6D96">
        <w:rPr>
          <w:lang w:val="uz-Cyrl-UZ"/>
        </w:rPr>
        <w:t xml:space="preserve"> </w:t>
      </w:r>
      <w:r>
        <w:rPr>
          <w:lang w:val="uz-Cyrl-UZ"/>
        </w:rPr>
        <w:t>sevgingiz</w:t>
      </w:r>
      <w:r w:rsidR="00CD6D96">
        <w:rPr>
          <w:lang w:val="uz-Cyrl-UZ"/>
        </w:rPr>
        <w:t xml:space="preserve"> </w:t>
      </w:r>
      <w:r>
        <w:rPr>
          <w:lang w:val="uz-Cyrl-UZ"/>
        </w:rPr>
        <w:t>shunchaki</w:t>
      </w:r>
      <w:r w:rsidR="00CD6D96">
        <w:rPr>
          <w:lang w:val="uz-Cyrl-UZ"/>
        </w:rPr>
        <w:t xml:space="preserve"> “</w:t>
      </w:r>
      <w:r>
        <w:rPr>
          <w:lang w:val="uz-Cyrl-UZ"/>
        </w:rPr>
        <w:t>men</w:t>
      </w:r>
      <w:r w:rsidR="00CD6D96">
        <w:rPr>
          <w:lang w:val="uz-Cyrl-UZ"/>
        </w:rPr>
        <w:t xml:space="preserve"> </w:t>
      </w:r>
      <w:r>
        <w:rPr>
          <w:lang w:val="uz-Cyrl-UZ"/>
        </w:rPr>
        <w:t>seni</w:t>
      </w:r>
      <w:r w:rsidR="00CD6D96">
        <w:rPr>
          <w:lang w:val="uz-Cyrl-UZ"/>
        </w:rPr>
        <w:t xml:space="preserve"> </w:t>
      </w:r>
      <w:r>
        <w:rPr>
          <w:lang w:val="uz-Cyrl-UZ"/>
        </w:rPr>
        <w:t>sevaman</w:t>
      </w:r>
      <w:r w:rsidR="00CD6D96">
        <w:rPr>
          <w:lang w:val="uz-Cyrl-UZ"/>
        </w:rPr>
        <w:t xml:space="preserve">” </w:t>
      </w:r>
      <w:r>
        <w:rPr>
          <w:lang w:val="uz-Cyrl-UZ"/>
        </w:rPr>
        <w:t>so‘zlaridan</w:t>
      </w:r>
      <w:r w:rsidR="00CD6D96">
        <w:rPr>
          <w:lang w:val="uz-Cyrl-UZ"/>
        </w:rPr>
        <w:t xml:space="preserve"> </w:t>
      </w:r>
      <w:r>
        <w:rPr>
          <w:lang w:val="uz-Cyrl-UZ"/>
        </w:rPr>
        <w:t>ko‘ra</w:t>
      </w:r>
      <w:r w:rsidR="00CD6D96">
        <w:rPr>
          <w:lang w:val="uz-Cyrl-UZ"/>
        </w:rPr>
        <w:t xml:space="preserve"> </w:t>
      </w:r>
      <w:r>
        <w:rPr>
          <w:lang w:val="uz-Cyrl-UZ"/>
        </w:rPr>
        <w:t>kengroq</w:t>
      </w:r>
      <w:r w:rsidR="00CD6D96">
        <w:rPr>
          <w:lang w:val="uz-Cyrl-UZ"/>
        </w:rPr>
        <w:t xml:space="preserve"> </w:t>
      </w:r>
      <w:r>
        <w:rPr>
          <w:lang w:val="uz-Cyrl-UZ"/>
        </w:rPr>
        <w:t>bo‘lishi</w:t>
      </w:r>
      <w:r w:rsidR="00CD6D96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CD6D96">
        <w:rPr>
          <w:lang w:val="uz-Cyrl-UZ"/>
        </w:rPr>
        <w:t xml:space="preserve">. </w:t>
      </w:r>
      <w:r>
        <w:rPr>
          <w:lang w:val="uz-Cyrl-UZ"/>
        </w:rPr>
        <w:t>Efesliklarga</w:t>
      </w:r>
      <w:r w:rsidR="00CD6D96">
        <w:rPr>
          <w:lang w:val="uz-Cyrl-UZ"/>
        </w:rPr>
        <w:t xml:space="preserve"> </w:t>
      </w:r>
      <w:r>
        <w:rPr>
          <w:lang w:val="uz-Cyrl-UZ"/>
        </w:rPr>
        <w:t>Maktubning</w:t>
      </w:r>
      <w:r w:rsidR="00CD6D96">
        <w:rPr>
          <w:lang w:val="uz-Cyrl-UZ"/>
        </w:rPr>
        <w:t xml:space="preserve"> 5</w:t>
      </w:r>
      <w:r w:rsidR="0047118D">
        <w:rPr>
          <w:lang w:val="uz-Cyrl-UZ"/>
        </w:rPr>
        <w:t>–</w:t>
      </w:r>
      <w:r>
        <w:rPr>
          <w:lang w:val="uz-Cyrl-UZ"/>
        </w:rPr>
        <w:t>bobida</w:t>
      </w:r>
      <w:r w:rsidR="00CD6D96">
        <w:rPr>
          <w:lang w:val="uz-Cyrl-UZ"/>
        </w:rPr>
        <w:t xml:space="preserve"> </w:t>
      </w:r>
      <w:r>
        <w:rPr>
          <w:lang w:val="uz-Cyrl-UZ"/>
        </w:rPr>
        <w:t>keltirilgan</w:t>
      </w:r>
      <w:r w:rsidR="00CD6D96">
        <w:rPr>
          <w:lang w:val="uz-Cyrl-UZ"/>
        </w:rPr>
        <w:t xml:space="preserve"> “</w:t>
      </w:r>
      <w:r>
        <w:rPr>
          <w:lang w:val="uz-Cyrl-UZ"/>
        </w:rPr>
        <w:t>sevgi</w:t>
      </w:r>
      <w:r w:rsidR="00CD6D96">
        <w:rPr>
          <w:lang w:val="uz-Cyrl-UZ"/>
        </w:rPr>
        <w:t xml:space="preserve">” </w:t>
      </w:r>
      <w:r>
        <w:rPr>
          <w:lang w:val="uz-Cyrl-UZ"/>
        </w:rPr>
        <w:t>so‘zi</w:t>
      </w:r>
      <w:r w:rsidR="00CD6D96">
        <w:rPr>
          <w:lang w:val="uz-Cyrl-UZ"/>
        </w:rPr>
        <w:t xml:space="preserve"> </w:t>
      </w:r>
      <w:r>
        <w:rPr>
          <w:lang w:val="uz-Cyrl-UZ"/>
        </w:rPr>
        <w:t>qadimiy</w:t>
      </w:r>
      <w:r w:rsidR="00CD6D96">
        <w:rPr>
          <w:lang w:val="uz-Cyrl-UZ"/>
        </w:rPr>
        <w:t xml:space="preserve"> </w:t>
      </w:r>
      <w:r>
        <w:rPr>
          <w:lang w:val="uz-Cyrl-UZ"/>
        </w:rPr>
        <w:t>dunyo</w:t>
      </w:r>
      <w:r w:rsidR="00CD6D96">
        <w:rPr>
          <w:lang w:val="uz-Cyrl-UZ"/>
        </w:rPr>
        <w:t xml:space="preserve"> </w:t>
      </w:r>
      <w:r>
        <w:rPr>
          <w:lang w:val="uz-Cyrl-UZ"/>
        </w:rPr>
        <w:t>adabiyotida</w:t>
      </w:r>
      <w:r w:rsidR="00CD6D96">
        <w:rPr>
          <w:lang w:val="uz-Cyrl-UZ"/>
        </w:rPr>
        <w:t xml:space="preserve"> </w:t>
      </w:r>
      <w:r>
        <w:rPr>
          <w:lang w:val="uz-Cyrl-UZ"/>
        </w:rPr>
        <w:t>deyarli</w:t>
      </w:r>
      <w:r w:rsidR="00CD6D96">
        <w:rPr>
          <w:lang w:val="uz-Cyrl-UZ"/>
        </w:rPr>
        <w:t xml:space="preserve"> </w:t>
      </w:r>
      <w:r>
        <w:rPr>
          <w:lang w:val="uz-Cyrl-UZ"/>
        </w:rPr>
        <w:t>uchramaydi</w:t>
      </w:r>
      <w:r w:rsidR="00FD0824" w:rsidRPr="00CD6D96">
        <w:rPr>
          <w:lang w:val="uz-Cyrl-UZ"/>
        </w:rPr>
        <w:t xml:space="preserve">. </w:t>
      </w:r>
      <w:r>
        <w:rPr>
          <w:lang w:val="uz-Cyrl-UZ"/>
        </w:rPr>
        <w:t>Aslida</w:t>
      </w:r>
      <w:r w:rsidR="00CD6D96">
        <w:rPr>
          <w:lang w:val="uz-Cyrl-UZ"/>
        </w:rPr>
        <w:t xml:space="preserve"> </w:t>
      </w:r>
      <w:r>
        <w:rPr>
          <w:lang w:val="uz-Cyrl-UZ"/>
        </w:rPr>
        <w:t>bu</w:t>
      </w:r>
      <w:r w:rsidR="00CD6D96">
        <w:rPr>
          <w:lang w:val="uz-Cyrl-UZ"/>
        </w:rPr>
        <w:t xml:space="preserve"> </w:t>
      </w:r>
      <w:r>
        <w:rPr>
          <w:lang w:val="uz-Cyrl-UZ"/>
        </w:rPr>
        <w:t>so‘z</w:t>
      </w:r>
      <w:r w:rsidR="00CD6D96">
        <w:rPr>
          <w:lang w:val="uz-Cyrl-UZ"/>
        </w:rPr>
        <w:t xml:space="preserve"> </w:t>
      </w:r>
      <w:r>
        <w:rPr>
          <w:lang w:val="uz-Cyrl-UZ"/>
        </w:rPr>
        <w:t>bizga</w:t>
      </w:r>
      <w:r w:rsidR="00CD6D96">
        <w:rPr>
          <w:lang w:val="uz-Cyrl-UZ"/>
        </w:rPr>
        <w:t xml:space="preserve"> </w:t>
      </w:r>
      <w:r>
        <w:rPr>
          <w:lang w:val="uz-Cyrl-UZ"/>
        </w:rPr>
        <w:t>O‘z</w:t>
      </w:r>
      <w:r w:rsidR="00CD6D96">
        <w:rPr>
          <w:lang w:val="uz-Cyrl-UZ"/>
        </w:rPr>
        <w:t xml:space="preserve"> </w:t>
      </w:r>
      <w:r>
        <w:rPr>
          <w:lang w:val="uz-Cyrl-UZ"/>
        </w:rPr>
        <w:t>sevgisini</w:t>
      </w:r>
      <w:r w:rsidR="00CD6D96">
        <w:rPr>
          <w:lang w:val="uz-Cyrl-UZ"/>
        </w:rPr>
        <w:t xml:space="preserve"> </w:t>
      </w:r>
      <w:r>
        <w:rPr>
          <w:lang w:val="uz-Cyrl-UZ"/>
        </w:rPr>
        <w:t>amalda</w:t>
      </w:r>
      <w:r w:rsidR="00CD6D96">
        <w:rPr>
          <w:lang w:val="uz-Cyrl-UZ"/>
        </w:rPr>
        <w:t xml:space="preserve"> </w:t>
      </w:r>
      <w:r>
        <w:rPr>
          <w:lang w:val="uz-Cyrl-UZ"/>
        </w:rPr>
        <w:t>namoyon</w:t>
      </w:r>
      <w:r w:rsidR="00CD6D96">
        <w:rPr>
          <w:lang w:val="uz-Cyrl-UZ"/>
        </w:rPr>
        <w:t xml:space="preserve"> </w:t>
      </w:r>
      <w:r>
        <w:rPr>
          <w:lang w:val="uz-Cyrl-UZ"/>
        </w:rPr>
        <w:t>etgan</w:t>
      </w:r>
      <w:r w:rsidR="00CD6D96">
        <w:rPr>
          <w:lang w:val="uz-Cyrl-UZ"/>
        </w:rPr>
        <w:t xml:space="preserve"> </w:t>
      </w:r>
      <w:r>
        <w:rPr>
          <w:lang w:val="uz-Cyrl-UZ"/>
        </w:rPr>
        <w:t>Xudoning</w:t>
      </w:r>
      <w:r w:rsidR="00CD6D96">
        <w:rPr>
          <w:lang w:val="uz-Cyrl-UZ"/>
        </w:rPr>
        <w:t xml:space="preserve"> </w:t>
      </w:r>
      <w:r>
        <w:rPr>
          <w:lang w:val="uz-Cyrl-UZ"/>
        </w:rPr>
        <w:t>qalbida</w:t>
      </w:r>
      <w:r w:rsidR="00CD6D96">
        <w:rPr>
          <w:lang w:val="uz-Cyrl-UZ"/>
        </w:rPr>
        <w:t xml:space="preserve"> </w:t>
      </w:r>
      <w:r>
        <w:rPr>
          <w:lang w:val="uz-Cyrl-UZ"/>
        </w:rPr>
        <w:t>va</w:t>
      </w:r>
      <w:r w:rsidR="00CD6D96">
        <w:rPr>
          <w:lang w:val="uz-Cyrl-UZ"/>
        </w:rPr>
        <w:t xml:space="preserve"> </w:t>
      </w:r>
      <w:r>
        <w:rPr>
          <w:lang w:val="uz-Cyrl-UZ"/>
        </w:rPr>
        <w:t>fikrlarida</w:t>
      </w:r>
      <w:r w:rsidR="00CD6D96">
        <w:rPr>
          <w:lang w:val="uz-Cyrl-UZ"/>
        </w:rPr>
        <w:t xml:space="preserve"> </w:t>
      </w:r>
      <w:r>
        <w:rPr>
          <w:lang w:val="uz-Cyrl-UZ"/>
        </w:rPr>
        <w:t>paydo</w:t>
      </w:r>
      <w:r w:rsidR="00CD6D96">
        <w:rPr>
          <w:lang w:val="uz-Cyrl-UZ"/>
        </w:rPr>
        <w:t xml:space="preserve"> </w:t>
      </w:r>
      <w:r>
        <w:rPr>
          <w:lang w:val="uz-Cyrl-UZ"/>
        </w:rPr>
        <w:t>bo‘lgan</w:t>
      </w:r>
      <w:r w:rsidR="00FD0824" w:rsidRPr="00D93023">
        <w:rPr>
          <w:lang w:val="uz-Cyrl-UZ"/>
        </w:rPr>
        <w:t xml:space="preserve">: </w:t>
      </w:r>
      <w:r>
        <w:rPr>
          <w:lang w:val="uz-Cyrl-UZ"/>
        </w:rPr>
        <w:t>U</w:t>
      </w:r>
      <w:r w:rsidR="00D93023">
        <w:rPr>
          <w:lang w:val="uz-Cyrl-UZ"/>
        </w:rPr>
        <w:t xml:space="preserve"> </w:t>
      </w:r>
      <w:r>
        <w:rPr>
          <w:lang w:val="uz-Cyrl-UZ"/>
        </w:rPr>
        <w:t>bizni</w:t>
      </w:r>
      <w:r w:rsidR="00D93023">
        <w:rPr>
          <w:lang w:val="uz-Cyrl-UZ"/>
        </w:rPr>
        <w:t xml:space="preserve"> </w:t>
      </w:r>
      <w:r>
        <w:rPr>
          <w:lang w:val="uz-Cyrl-UZ"/>
        </w:rPr>
        <w:t>sevishini</w:t>
      </w:r>
      <w:r w:rsidR="00D93023">
        <w:rPr>
          <w:lang w:val="uz-Cyrl-UZ"/>
        </w:rPr>
        <w:t xml:space="preserve"> </w:t>
      </w:r>
      <w:r>
        <w:rPr>
          <w:lang w:val="uz-Cyrl-UZ"/>
        </w:rPr>
        <w:t>shunchaki</w:t>
      </w:r>
      <w:r w:rsidR="00D93023">
        <w:rPr>
          <w:lang w:val="uz-Cyrl-UZ"/>
        </w:rPr>
        <w:t xml:space="preserve"> </w:t>
      </w:r>
      <w:r>
        <w:rPr>
          <w:lang w:val="uz-Cyrl-UZ"/>
        </w:rPr>
        <w:t>aytib</w:t>
      </w:r>
      <w:r w:rsidR="00D93023">
        <w:rPr>
          <w:lang w:val="uz-Cyrl-UZ"/>
        </w:rPr>
        <w:t xml:space="preserve"> </w:t>
      </w:r>
      <w:r>
        <w:rPr>
          <w:lang w:val="uz-Cyrl-UZ"/>
        </w:rPr>
        <w:t>qo‘yaqolmagan</w:t>
      </w:r>
      <w:r w:rsidR="00FD0824" w:rsidRPr="00D93023">
        <w:rPr>
          <w:lang w:val="uz-Cyrl-UZ"/>
        </w:rPr>
        <w:t xml:space="preserve">, </w:t>
      </w:r>
      <w:r w:rsidR="0047118D">
        <w:rPr>
          <w:lang w:val="uz-Cyrl-UZ"/>
        </w:rPr>
        <w:t>–</w:t>
      </w:r>
      <w:r w:rsidR="00FD0824" w:rsidRPr="00D93023">
        <w:rPr>
          <w:lang w:val="uz-Cyrl-UZ"/>
        </w:rPr>
        <w:t xml:space="preserve"> </w:t>
      </w:r>
      <w:r>
        <w:rPr>
          <w:lang w:val="uz-Cyrl-UZ"/>
        </w:rPr>
        <w:t>U</w:t>
      </w:r>
      <w:r w:rsidR="00D93023">
        <w:rPr>
          <w:lang w:val="uz-Cyrl-UZ"/>
        </w:rPr>
        <w:t xml:space="preserve"> </w:t>
      </w:r>
      <w:r>
        <w:rPr>
          <w:lang w:val="uz-Cyrl-UZ"/>
        </w:rPr>
        <w:t>biz</w:t>
      </w:r>
      <w:r w:rsidR="00D93023">
        <w:rPr>
          <w:lang w:val="uz-Cyrl-UZ"/>
        </w:rPr>
        <w:t xml:space="preserve"> </w:t>
      </w:r>
      <w:r>
        <w:rPr>
          <w:lang w:val="uz-Cyrl-UZ"/>
        </w:rPr>
        <w:t>uchun</w:t>
      </w:r>
      <w:r w:rsidR="00D93023">
        <w:rPr>
          <w:lang w:val="uz-Cyrl-UZ"/>
        </w:rPr>
        <w:t xml:space="preserve"> </w:t>
      </w:r>
      <w:r>
        <w:rPr>
          <w:lang w:val="uz-Cyrl-UZ"/>
        </w:rPr>
        <w:t>o‘lgan</w:t>
      </w:r>
      <w:r w:rsidR="00FD0824" w:rsidRPr="00D93023">
        <w:rPr>
          <w:lang w:val="uz-Cyrl-UZ"/>
        </w:rPr>
        <w:t xml:space="preserve">! </w:t>
      </w:r>
      <w:r>
        <w:rPr>
          <w:lang w:val="uz-Cyrl-UZ"/>
        </w:rPr>
        <w:t>Muqaddas</w:t>
      </w:r>
      <w:r w:rsidR="00D93023">
        <w:rPr>
          <w:lang w:val="uz-Cyrl-UZ"/>
        </w:rPr>
        <w:t xml:space="preserve"> </w:t>
      </w:r>
      <w:r>
        <w:rPr>
          <w:lang w:val="uz-Cyrl-UZ"/>
        </w:rPr>
        <w:t>Kitobga</w:t>
      </w:r>
      <w:r w:rsidR="00D93023">
        <w:rPr>
          <w:lang w:val="uz-Cyrl-UZ"/>
        </w:rPr>
        <w:t xml:space="preserve"> </w:t>
      </w:r>
      <w:r>
        <w:rPr>
          <w:lang w:val="uz-Cyrl-UZ"/>
        </w:rPr>
        <w:t>xos</w:t>
      </w:r>
      <w:r w:rsidR="00D93023">
        <w:rPr>
          <w:lang w:val="uz-Cyrl-UZ"/>
        </w:rPr>
        <w:t xml:space="preserve"> </w:t>
      </w:r>
      <w:r>
        <w:rPr>
          <w:lang w:val="uz-Cyrl-UZ"/>
        </w:rPr>
        <w:t>bu</w:t>
      </w:r>
      <w:r w:rsidR="00D93023">
        <w:rPr>
          <w:lang w:val="uz-Cyrl-UZ"/>
        </w:rPr>
        <w:t xml:space="preserve"> </w:t>
      </w:r>
      <w:r>
        <w:rPr>
          <w:lang w:val="uz-Cyrl-UZ"/>
        </w:rPr>
        <w:t>asl</w:t>
      </w:r>
      <w:r w:rsidR="00D93023">
        <w:rPr>
          <w:lang w:val="uz-Cyrl-UZ"/>
        </w:rPr>
        <w:t xml:space="preserve"> </w:t>
      </w:r>
      <w:r>
        <w:rPr>
          <w:lang w:val="uz-Cyrl-UZ"/>
        </w:rPr>
        <w:t>sevgi</w:t>
      </w:r>
      <w:r w:rsidR="00D93023">
        <w:rPr>
          <w:lang w:val="uz-Cyrl-UZ"/>
        </w:rPr>
        <w:t xml:space="preserve"> </w:t>
      </w:r>
      <w:r>
        <w:rPr>
          <w:lang w:val="uz-Cyrl-UZ"/>
        </w:rPr>
        <w:t>amalda</w:t>
      </w:r>
      <w:r w:rsidR="00FD0824" w:rsidRPr="00040C4E">
        <w:rPr>
          <w:lang w:val="uz-Cyrl-UZ"/>
        </w:rPr>
        <w:t xml:space="preserve">! </w:t>
      </w:r>
      <w:r>
        <w:rPr>
          <w:lang w:val="uz-Cyrl-UZ"/>
        </w:rPr>
        <w:t>Biz</w:t>
      </w:r>
      <w:r w:rsidR="00D93023">
        <w:rPr>
          <w:lang w:val="uz-Cyrl-UZ"/>
        </w:rPr>
        <w:t xml:space="preserve"> </w:t>
      </w:r>
      <w:r>
        <w:rPr>
          <w:lang w:val="uz-Cyrl-UZ"/>
        </w:rPr>
        <w:t>bu</w:t>
      </w:r>
      <w:r w:rsidR="00D93023">
        <w:rPr>
          <w:lang w:val="uz-Cyrl-UZ"/>
        </w:rPr>
        <w:t xml:space="preserve"> </w:t>
      </w:r>
      <w:r>
        <w:rPr>
          <w:lang w:val="uz-Cyrl-UZ"/>
        </w:rPr>
        <w:t>sevgi</w:t>
      </w:r>
      <w:r w:rsidR="00D93023">
        <w:rPr>
          <w:lang w:val="uz-Cyrl-UZ"/>
        </w:rPr>
        <w:t xml:space="preserve"> </w:t>
      </w:r>
      <w:r>
        <w:rPr>
          <w:lang w:val="uz-Cyrl-UZ"/>
        </w:rPr>
        <w:t>uchun</w:t>
      </w:r>
      <w:r w:rsidR="00D93023">
        <w:rPr>
          <w:lang w:val="uz-Cyrl-UZ"/>
        </w:rPr>
        <w:t xml:space="preserve"> </w:t>
      </w:r>
      <w:r>
        <w:rPr>
          <w:lang w:val="uz-Cyrl-UZ"/>
        </w:rPr>
        <w:t>Xudoga</w:t>
      </w:r>
      <w:r w:rsidR="00D93023">
        <w:rPr>
          <w:lang w:val="uz-Cyrl-UZ"/>
        </w:rPr>
        <w:t xml:space="preserve"> </w:t>
      </w:r>
      <w:r>
        <w:rPr>
          <w:lang w:val="uz-Cyrl-UZ"/>
        </w:rPr>
        <w:t>uzluksiz</w:t>
      </w:r>
      <w:r w:rsidR="00D93023">
        <w:rPr>
          <w:lang w:val="uz-Cyrl-UZ"/>
        </w:rPr>
        <w:t xml:space="preserve"> </w:t>
      </w:r>
      <w:r>
        <w:rPr>
          <w:lang w:val="uz-Cyrl-UZ"/>
        </w:rPr>
        <w:t>minnatdorchilik</w:t>
      </w:r>
      <w:r w:rsidR="00D93023">
        <w:rPr>
          <w:lang w:val="uz-Cyrl-UZ"/>
        </w:rPr>
        <w:t xml:space="preserve"> </w:t>
      </w:r>
      <w:r>
        <w:rPr>
          <w:lang w:val="uz-Cyrl-UZ"/>
        </w:rPr>
        <w:t>bildirishimiz</w:t>
      </w:r>
      <w:r w:rsidR="00D93023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040C4E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Ko‘pincha</w:t>
      </w:r>
      <w:r w:rsidR="00D93023">
        <w:rPr>
          <w:lang w:val="uz-Cyrl-UZ"/>
        </w:rPr>
        <w:t xml:space="preserve"> </w:t>
      </w:r>
      <w:r>
        <w:rPr>
          <w:lang w:val="uz-Cyrl-UZ"/>
        </w:rPr>
        <w:t>sevgi</w:t>
      </w:r>
      <w:r w:rsidR="00D93023">
        <w:rPr>
          <w:lang w:val="uz-Cyrl-UZ"/>
        </w:rPr>
        <w:t xml:space="preserve"> </w:t>
      </w:r>
      <w:r>
        <w:rPr>
          <w:lang w:val="uz-Cyrl-UZ"/>
        </w:rPr>
        <w:t>havoriysi</w:t>
      </w:r>
      <w:r w:rsidR="00D93023">
        <w:rPr>
          <w:lang w:val="uz-Cyrl-UZ"/>
        </w:rPr>
        <w:t xml:space="preserve"> </w:t>
      </w:r>
      <w:r>
        <w:rPr>
          <w:lang w:val="uz-Cyrl-UZ"/>
        </w:rPr>
        <w:t>deb</w:t>
      </w:r>
      <w:r w:rsidR="00D93023">
        <w:rPr>
          <w:lang w:val="uz-Cyrl-UZ"/>
        </w:rPr>
        <w:t xml:space="preserve"> </w:t>
      </w:r>
      <w:r>
        <w:rPr>
          <w:lang w:val="uz-Cyrl-UZ"/>
        </w:rPr>
        <w:t>atashadigan</w:t>
      </w:r>
      <w:r w:rsidR="00D93023">
        <w:rPr>
          <w:lang w:val="uz-Cyrl-UZ"/>
        </w:rPr>
        <w:t xml:space="preserve"> </w:t>
      </w:r>
      <w:r>
        <w:rPr>
          <w:lang w:val="uz-Cyrl-UZ"/>
        </w:rPr>
        <w:t>Isoning</w:t>
      </w:r>
      <w:r w:rsidR="00D93023">
        <w:rPr>
          <w:lang w:val="uz-Cyrl-UZ"/>
        </w:rPr>
        <w:t xml:space="preserve"> </w:t>
      </w:r>
      <w:r>
        <w:rPr>
          <w:lang w:val="uz-Cyrl-UZ"/>
        </w:rPr>
        <w:t>shogirdi</w:t>
      </w:r>
      <w:r w:rsidR="00D93023">
        <w:rPr>
          <w:lang w:val="uz-Cyrl-UZ"/>
        </w:rPr>
        <w:t xml:space="preserve"> </w:t>
      </w:r>
      <w:r>
        <w:rPr>
          <w:lang w:val="uz-Cyrl-UZ"/>
        </w:rPr>
        <w:t>Yuhanno</w:t>
      </w:r>
      <w:r w:rsidR="00D93023" w:rsidRPr="00040C4E">
        <w:rPr>
          <w:lang w:val="uz-Cyrl-UZ"/>
        </w:rPr>
        <w:t xml:space="preserve"> </w:t>
      </w:r>
      <w:r>
        <w:rPr>
          <w:lang w:val="uz-Cyrl-UZ"/>
        </w:rPr>
        <w:t>bizni</w:t>
      </w:r>
      <w:r w:rsidR="00D93023" w:rsidRPr="00040C4E">
        <w:rPr>
          <w:lang w:val="uz-Cyrl-UZ"/>
        </w:rPr>
        <w:t xml:space="preserve"> </w:t>
      </w:r>
      <w:r>
        <w:rPr>
          <w:lang w:val="uz-Cyrl-UZ"/>
        </w:rPr>
        <w:t>amalda</w:t>
      </w:r>
      <w:r w:rsidR="00D93023" w:rsidRPr="00040C4E">
        <w:rPr>
          <w:lang w:val="uz-Cyrl-UZ"/>
        </w:rPr>
        <w:t xml:space="preserve"> </w:t>
      </w:r>
      <w:r>
        <w:rPr>
          <w:lang w:val="uz-Cyrl-UZ"/>
        </w:rPr>
        <w:t>sevgi</w:t>
      </w:r>
      <w:r w:rsidR="00D93023" w:rsidRPr="00040C4E">
        <w:rPr>
          <w:lang w:val="uz-Cyrl-UZ"/>
        </w:rPr>
        <w:t xml:space="preserve"> </w:t>
      </w:r>
      <w:r>
        <w:rPr>
          <w:lang w:val="uz-Cyrl-UZ"/>
        </w:rPr>
        <w:t>ko‘rsatishga</w:t>
      </w:r>
      <w:r w:rsidR="00D93023" w:rsidRPr="00040C4E">
        <w:rPr>
          <w:lang w:val="uz-Cyrl-UZ"/>
        </w:rPr>
        <w:t xml:space="preserve"> </w:t>
      </w:r>
      <w:r>
        <w:rPr>
          <w:lang w:val="uz-Cyrl-UZ"/>
        </w:rPr>
        <w:t>da’vat</w:t>
      </w:r>
      <w:r w:rsidR="00D93023" w:rsidRPr="00040C4E">
        <w:rPr>
          <w:lang w:val="uz-Cyrl-UZ"/>
        </w:rPr>
        <w:t xml:space="preserve"> </w:t>
      </w:r>
      <w:r>
        <w:rPr>
          <w:lang w:val="uz-Cyrl-UZ"/>
        </w:rPr>
        <w:t>etadi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D93023">
        <w:rPr>
          <w:lang w:val="uz-Cyrl-UZ"/>
        </w:rPr>
        <w:t xml:space="preserve"> </w:t>
      </w:r>
      <w:r>
        <w:rPr>
          <w:lang w:val="uz-Cyrl-UZ"/>
        </w:rPr>
        <w:t>shunday</w:t>
      </w:r>
      <w:r w:rsidR="00D93023">
        <w:rPr>
          <w:lang w:val="uz-Cyrl-UZ"/>
        </w:rPr>
        <w:t xml:space="preserve"> </w:t>
      </w:r>
      <w:r>
        <w:rPr>
          <w:lang w:val="uz-Cyrl-UZ"/>
        </w:rPr>
        <w:t>yozgan</w:t>
      </w:r>
      <w:r w:rsidR="00FD0824" w:rsidRPr="00040C4E">
        <w:rPr>
          <w:lang w:val="uz-Cyrl-UZ"/>
        </w:rPr>
        <w:t>: «…</w:t>
      </w:r>
      <w:r>
        <w:rPr>
          <w:lang w:val="uz-Cyrl-UZ"/>
        </w:rPr>
        <w:t>biz</w:t>
      </w:r>
      <w:r w:rsidR="00D93023">
        <w:rPr>
          <w:lang w:val="uz-Cyrl-UZ"/>
        </w:rPr>
        <w:t xml:space="preserve"> </w:t>
      </w:r>
      <w:r>
        <w:rPr>
          <w:lang w:val="uz-Cyrl-UZ"/>
        </w:rPr>
        <w:t>haqiqiy</w:t>
      </w:r>
      <w:r w:rsidR="00D93023">
        <w:rPr>
          <w:lang w:val="uz-Cyrl-UZ"/>
        </w:rPr>
        <w:t xml:space="preserve"> </w:t>
      </w:r>
      <w:r>
        <w:rPr>
          <w:lang w:val="uz-Cyrl-UZ"/>
        </w:rPr>
        <w:t>sevgimizni</w:t>
      </w:r>
      <w:r w:rsidR="00D93023">
        <w:rPr>
          <w:lang w:val="uz-Cyrl-UZ"/>
        </w:rPr>
        <w:t xml:space="preserve"> </w:t>
      </w:r>
      <w:r>
        <w:rPr>
          <w:lang w:val="uz-Cyrl-UZ"/>
        </w:rPr>
        <w:t>quruq</w:t>
      </w:r>
      <w:r w:rsidR="00D93023">
        <w:rPr>
          <w:lang w:val="uz-Cyrl-UZ"/>
        </w:rPr>
        <w:t xml:space="preserve"> </w:t>
      </w:r>
      <w:r>
        <w:rPr>
          <w:lang w:val="uz-Cyrl-UZ"/>
        </w:rPr>
        <w:t>gap</w:t>
      </w:r>
      <w:r w:rsidR="00D93023">
        <w:rPr>
          <w:lang w:val="uz-Cyrl-UZ"/>
        </w:rPr>
        <w:t xml:space="preserve"> </w:t>
      </w:r>
      <w:r>
        <w:rPr>
          <w:lang w:val="uz-Cyrl-UZ"/>
        </w:rPr>
        <w:t>bilan</w:t>
      </w:r>
      <w:r w:rsidR="00D93023">
        <w:rPr>
          <w:lang w:val="uz-Cyrl-UZ"/>
        </w:rPr>
        <w:t xml:space="preserve"> </w:t>
      </w:r>
      <w:r>
        <w:rPr>
          <w:lang w:val="uz-Cyrl-UZ"/>
        </w:rPr>
        <w:t>emas</w:t>
      </w:r>
      <w:r w:rsidR="00D93023">
        <w:rPr>
          <w:lang w:val="uz-Cyrl-UZ"/>
        </w:rPr>
        <w:t xml:space="preserve">, </w:t>
      </w:r>
      <w:r>
        <w:rPr>
          <w:lang w:val="uz-Cyrl-UZ"/>
        </w:rPr>
        <w:t>amalda</w:t>
      </w:r>
      <w:r w:rsidR="00D93023">
        <w:rPr>
          <w:lang w:val="uz-Cyrl-UZ"/>
        </w:rPr>
        <w:t xml:space="preserve"> </w:t>
      </w:r>
      <w:r>
        <w:rPr>
          <w:lang w:val="uz-Cyrl-UZ"/>
        </w:rPr>
        <w:t>ko‘rsataylik</w:t>
      </w:r>
      <w:r w:rsidR="00824179">
        <w:rPr>
          <w:lang w:val="uz-Cyrl-UZ"/>
        </w:rPr>
        <w:t>» (1</w:t>
      </w:r>
      <w:r>
        <w:rPr>
          <w:lang w:val="uz-Cyrl-UZ"/>
        </w:rPr>
        <w:t>Yuh</w:t>
      </w:r>
      <w:r w:rsidR="00824179">
        <w:rPr>
          <w:lang w:val="uz-Cyrl-UZ"/>
        </w:rPr>
        <w:t xml:space="preserve">. </w:t>
      </w:r>
      <w:r w:rsidR="00FD0824" w:rsidRPr="00040C4E">
        <w:rPr>
          <w:lang w:val="uz-Cyrl-UZ"/>
        </w:rPr>
        <w:t>3:18).</w:t>
      </w:r>
    </w:p>
    <w:p w:rsidR="00FD0824" w:rsidRPr="00040C4E" w:rsidRDefault="00FD0824" w:rsidP="00035C0B">
      <w:pPr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b/>
          <w:i/>
          <w:iCs/>
          <w:lang w:val="uz-Cyrl-UZ"/>
        </w:rPr>
      </w:pPr>
      <w:r>
        <w:rPr>
          <w:b/>
          <w:i/>
          <w:iCs/>
          <w:lang w:val="uz-Cyrl-UZ"/>
        </w:rPr>
        <w:t>Masih</w:t>
      </w:r>
      <w:r w:rsidR="00D93023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sevgisini</w:t>
      </w:r>
      <w:r w:rsidR="00D93023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namoyon</w:t>
      </w:r>
      <w:r w:rsidR="00D93023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eting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916630">
        <w:rPr>
          <w:lang w:val="uz-Cyrl-UZ"/>
        </w:rPr>
        <w:t xml:space="preserve"> </w:t>
      </w:r>
      <w:r>
        <w:rPr>
          <w:lang w:val="uz-Cyrl-UZ"/>
        </w:rPr>
        <w:t>rafiqamizga</w:t>
      </w:r>
      <w:r w:rsidR="00916630">
        <w:rPr>
          <w:lang w:val="uz-Cyrl-UZ"/>
        </w:rPr>
        <w:t xml:space="preserve"> </w:t>
      </w:r>
      <w:r>
        <w:rPr>
          <w:lang w:val="uz-Cyrl-UZ"/>
        </w:rPr>
        <w:t>Masih</w:t>
      </w:r>
      <w:r w:rsidR="00916630">
        <w:rPr>
          <w:lang w:val="uz-Cyrl-UZ"/>
        </w:rPr>
        <w:t xml:space="preserve"> </w:t>
      </w:r>
      <w:r>
        <w:rPr>
          <w:lang w:val="uz-Cyrl-UZ"/>
        </w:rPr>
        <w:t>sevgisini</w:t>
      </w:r>
      <w:r w:rsidR="00E47600">
        <w:rPr>
          <w:lang w:val="uz-Cyrl-UZ"/>
        </w:rPr>
        <w:t xml:space="preserve"> </w:t>
      </w:r>
      <w:r>
        <w:rPr>
          <w:lang w:val="uz-Cyrl-UZ"/>
        </w:rPr>
        <w:t>qay</w:t>
      </w:r>
      <w:r w:rsidR="00E47600">
        <w:rPr>
          <w:lang w:val="uz-Cyrl-UZ"/>
        </w:rPr>
        <w:t xml:space="preserve"> </w:t>
      </w:r>
      <w:r>
        <w:rPr>
          <w:lang w:val="uz-Cyrl-UZ"/>
        </w:rPr>
        <w:t>tarzda</w:t>
      </w:r>
      <w:r w:rsidR="00E47600">
        <w:rPr>
          <w:lang w:val="uz-Cyrl-UZ"/>
        </w:rPr>
        <w:t xml:space="preserve"> </w:t>
      </w:r>
      <w:r>
        <w:rPr>
          <w:lang w:val="uz-Cyrl-UZ"/>
        </w:rPr>
        <w:t>ko‘rsata</w:t>
      </w:r>
      <w:r w:rsidR="00E47600">
        <w:rPr>
          <w:lang w:val="uz-Cyrl-UZ"/>
        </w:rPr>
        <w:t xml:space="preserve"> </w:t>
      </w:r>
      <w:r>
        <w:rPr>
          <w:lang w:val="uz-Cyrl-UZ"/>
        </w:rPr>
        <w:t>olamiz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Oilada</w:t>
      </w:r>
      <w:r w:rsidR="00916630">
        <w:rPr>
          <w:lang w:val="uz-Cyrl-UZ"/>
        </w:rPr>
        <w:t xml:space="preserve"> </w:t>
      </w:r>
      <w:r>
        <w:rPr>
          <w:lang w:val="uz-Cyrl-UZ"/>
        </w:rPr>
        <w:t>mukammal</w:t>
      </w:r>
      <w:r w:rsidR="00916630">
        <w:rPr>
          <w:lang w:val="uz-Cyrl-UZ"/>
        </w:rPr>
        <w:t xml:space="preserve"> </w:t>
      </w:r>
      <w:r>
        <w:rPr>
          <w:lang w:val="uz-Cyrl-UZ"/>
        </w:rPr>
        <w:t>sevgini</w:t>
      </w:r>
      <w:r w:rsidR="00916630">
        <w:rPr>
          <w:lang w:val="uz-Cyrl-UZ"/>
        </w:rPr>
        <w:t xml:space="preserve"> </w:t>
      </w:r>
      <w:r>
        <w:rPr>
          <w:lang w:val="uz-Cyrl-UZ"/>
        </w:rPr>
        <w:t>qanday</w:t>
      </w:r>
      <w:r w:rsidR="00916630">
        <w:rPr>
          <w:lang w:val="uz-Cyrl-UZ"/>
        </w:rPr>
        <w:t xml:space="preserve"> </w:t>
      </w:r>
      <w:r>
        <w:rPr>
          <w:lang w:val="uz-Cyrl-UZ"/>
        </w:rPr>
        <w:t>qilib</w:t>
      </w:r>
      <w:r w:rsidR="00916630">
        <w:rPr>
          <w:lang w:val="uz-Cyrl-UZ"/>
        </w:rPr>
        <w:t xml:space="preserve"> </w:t>
      </w:r>
      <w:r>
        <w:rPr>
          <w:lang w:val="uz-Cyrl-UZ"/>
        </w:rPr>
        <w:t>mujassamlashtirish</w:t>
      </w:r>
      <w:r w:rsidR="00E47600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Kelinglar</w:t>
      </w:r>
      <w:r w:rsidR="00E47600">
        <w:rPr>
          <w:lang w:val="uz-Cyrl-UZ"/>
        </w:rPr>
        <w:t xml:space="preserve">, </w:t>
      </w:r>
      <w:r>
        <w:rPr>
          <w:lang w:val="uz-Cyrl-UZ"/>
        </w:rPr>
        <w:t>Masihning</w:t>
      </w:r>
      <w:r w:rsidR="00E47600">
        <w:rPr>
          <w:lang w:val="uz-Cyrl-UZ"/>
        </w:rPr>
        <w:t xml:space="preserve"> </w:t>
      </w:r>
      <w:r>
        <w:rPr>
          <w:lang w:val="uz-Cyrl-UZ"/>
        </w:rPr>
        <w:t>jamoatga</w:t>
      </w:r>
      <w:r w:rsidR="00E47600">
        <w:rPr>
          <w:lang w:val="uz-Cyrl-UZ"/>
        </w:rPr>
        <w:t xml:space="preserve"> </w:t>
      </w:r>
      <w:r>
        <w:rPr>
          <w:lang w:val="uz-Cyrl-UZ"/>
        </w:rPr>
        <w:t>bo‘lgan</w:t>
      </w:r>
      <w:r w:rsidR="00E47600">
        <w:rPr>
          <w:lang w:val="uz-Cyrl-UZ"/>
        </w:rPr>
        <w:t xml:space="preserve"> </w:t>
      </w:r>
      <w:r>
        <w:rPr>
          <w:lang w:val="uz-Cyrl-UZ"/>
        </w:rPr>
        <w:t>sevgisiga</w:t>
      </w:r>
      <w:r w:rsidR="00E47600">
        <w:rPr>
          <w:lang w:val="uz-Cyrl-UZ"/>
        </w:rPr>
        <w:t xml:space="preserve"> </w:t>
      </w:r>
      <w:r>
        <w:rPr>
          <w:lang w:val="uz-Cyrl-UZ"/>
        </w:rPr>
        <w:t>tegishli</w:t>
      </w:r>
      <w:r w:rsidR="00E47600">
        <w:rPr>
          <w:lang w:val="uz-Cyrl-UZ"/>
        </w:rPr>
        <w:t xml:space="preserve"> </w:t>
      </w:r>
      <w:r>
        <w:rPr>
          <w:lang w:val="uz-Cyrl-UZ"/>
        </w:rPr>
        <w:t>sifatlarni</w:t>
      </w:r>
      <w:r w:rsidR="00E47600">
        <w:rPr>
          <w:lang w:val="uz-Cyrl-UZ"/>
        </w:rPr>
        <w:t xml:space="preserve"> </w:t>
      </w:r>
      <w:r>
        <w:rPr>
          <w:lang w:val="uz-Cyrl-UZ"/>
        </w:rPr>
        <w:t>batafsil</w:t>
      </w:r>
      <w:r w:rsidR="00E47600">
        <w:rPr>
          <w:lang w:val="uz-Cyrl-UZ"/>
        </w:rPr>
        <w:t xml:space="preserve"> </w:t>
      </w:r>
      <w:r>
        <w:rPr>
          <w:lang w:val="uz-Cyrl-UZ"/>
        </w:rPr>
        <w:t>ko‘rib</w:t>
      </w:r>
      <w:r w:rsidR="00E47600">
        <w:rPr>
          <w:lang w:val="uz-Cyrl-UZ"/>
        </w:rPr>
        <w:t xml:space="preserve"> </w:t>
      </w:r>
      <w:r>
        <w:rPr>
          <w:lang w:val="uz-Cyrl-UZ"/>
        </w:rPr>
        <w:t>chiqib</w:t>
      </w:r>
      <w:r w:rsidR="00E47600">
        <w:rPr>
          <w:lang w:val="uz-Cyrl-UZ"/>
        </w:rPr>
        <w:t xml:space="preserve">, </w:t>
      </w:r>
      <w:r>
        <w:rPr>
          <w:lang w:val="uz-Cyrl-UZ"/>
        </w:rPr>
        <w:t>ular</w:t>
      </w:r>
      <w:r w:rsidR="00E47600">
        <w:rPr>
          <w:lang w:val="uz-Cyrl-UZ"/>
        </w:rPr>
        <w:t xml:space="preserve"> </w:t>
      </w:r>
      <w:r>
        <w:rPr>
          <w:lang w:val="uz-Cyrl-UZ"/>
        </w:rPr>
        <w:t>oilaviy</w:t>
      </w:r>
      <w:r w:rsidR="00E47600">
        <w:rPr>
          <w:lang w:val="uz-Cyrl-UZ"/>
        </w:rPr>
        <w:t xml:space="preserve"> </w:t>
      </w:r>
      <w:r>
        <w:rPr>
          <w:lang w:val="uz-Cyrl-UZ"/>
        </w:rPr>
        <w:t>hayotda</w:t>
      </w:r>
      <w:r w:rsidR="00E47600">
        <w:rPr>
          <w:lang w:val="uz-Cyrl-UZ"/>
        </w:rPr>
        <w:t xml:space="preserve"> </w:t>
      </w:r>
      <w:r>
        <w:rPr>
          <w:lang w:val="uz-Cyrl-UZ"/>
        </w:rPr>
        <w:t>qanday</w:t>
      </w:r>
      <w:r w:rsidR="00E47600">
        <w:rPr>
          <w:lang w:val="uz-Cyrl-UZ"/>
        </w:rPr>
        <w:t xml:space="preserve"> </w:t>
      </w:r>
      <w:r>
        <w:rPr>
          <w:lang w:val="uz-Cyrl-UZ"/>
        </w:rPr>
        <w:t>namoyon</w:t>
      </w:r>
      <w:r w:rsidR="00E47600">
        <w:rPr>
          <w:lang w:val="uz-Cyrl-UZ"/>
        </w:rPr>
        <w:t xml:space="preserve"> </w:t>
      </w:r>
      <w:r>
        <w:rPr>
          <w:lang w:val="uz-Cyrl-UZ"/>
        </w:rPr>
        <w:t>bo‘lishini</w:t>
      </w:r>
      <w:r w:rsidR="00E47600">
        <w:rPr>
          <w:lang w:val="uz-Cyrl-UZ"/>
        </w:rPr>
        <w:t xml:space="preserve"> </w:t>
      </w:r>
      <w:r>
        <w:rPr>
          <w:lang w:val="uz-Cyrl-UZ"/>
        </w:rPr>
        <w:t>tushunishga</w:t>
      </w:r>
      <w:r w:rsidR="00E47600">
        <w:rPr>
          <w:lang w:val="uz-Cyrl-UZ"/>
        </w:rPr>
        <w:t xml:space="preserve"> </w:t>
      </w:r>
      <w:r>
        <w:rPr>
          <w:lang w:val="uz-Cyrl-UZ"/>
        </w:rPr>
        <w:t>harakat</w:t>
      </w:r>
      <w:r w:rsidR="00E47600">
        <w:rPr>
          <w:lang w:val="uz-Cyrl-UZ"/>
        </w:rPr>
        <w:t xml:space="preserve"> </w:t>
      </w:r>
      <w:r>
        <w:rPr>
          <w:lang w:val="uz-Cyrl-UZ"/>
        </w:rPr>
        <w:t>qilaylik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lastRenderedPageBreak/>
        <w:t>Rafiqangizga</w:t>
      </w:r>
      <w:r w:rsidR="00E4760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nisbatan</w:t>
      </w:r>
      <w:r w:rsidR="00E4760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qurbonlik</w:t>
      </w:r>
      <w:r w:rsidR="00E4760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sevgisini</w:t>
      </w:r>
      <w:r w:rsidR="00E4760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ko‘rsating</w:t>
      </w:r>
      <w:r w:rsidR="00242D4A" w:rsidRPr="00040C4E">
        <w:rPr>
          <w:i/>
          <w:iCs/>
          <w:lang w:val="uz-Cyrl-UZ"/>
        </w:rPr>
        <w:t>.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Bu</w:t>
      </w:r>
      <w:r w:rsidR="00CC3025">
        <w:rPr>
          <w:lang w:val="uz-Cyrl-UZ"/>
        </w:rPr>
        <w:t xml:space="preserve"> </w:t>
      </w:r>
      <w:r>
        <w:rPr>
          <w:lang w:val="uz-Cyrl-UZ"/>
        </w:rPr>
        <w:t>nasihat</w:t>
      </w:r>
      <w:r w:rsidR="00CC3025">
        <w:rPr>
          <w:lang w:val="uz-Cyrl-UZ"/>
        </w:rPr>
        <w:t xml:space="preserve"> </w:t>
      </w:r>
      <w:r>
        <w:rPr>
          <w:lang w:val="uz-Cyrl-UZ"/>
        </w:rPr>
        <w:t>boshqa</w:t>
      </w:r>
      <w:r w:rsidR="00CC3025">
        <w:rPr>
          <w:lang w:val="uz-Cyrl-UZ"/>
        </w:rPr>
        <w:t xml:space="preserve"> </w:t>
      </w:r>
      <w:r>
        <w:rPr>
          <w:lang w:val="uz-Cyrl-UZ"/>
        </w:rPr>
        <w:t>inson</w:t>
      </w:r>
      <w:r w:rsidR="00CC3025">
        <w:rPr>
          <w:lang w:val="uz-Cyrl-UZ"/>
        </w:rPr>
        <w:t xml:space="preserve"> </w:t>
      </w:r>
      <w:r>
        <w:rPr>
          <w:lang w:val="uz-Cyrl-UZ"/>
        </w:rPr>
        <w:t>uchun</w:t>
      </w:r>
      <w:r w:rsidR="00CC3025">
        <w:rPr>
          <w:lang w:val="uz-Cyrl-UZ"/>
        </w:rPr>
        <w:t xml:space="preserve"> </w:t>
      </w:r>
      <w:r>
        <w:rPr>
          <w:lang w:val="uz-Cyrl-UZ"/>
        </w:rPr>
        <w:t>nimani</w:t>
      </w:r>
      <w:r w:rsidR="00CC3025">
        <w:rPr>
          <w:lang w:val="uz-Cyrl-UZ"/>
        </w:rPr>
        <w:t xml:space="preserve"> – </w:t>
      </w:r>
      <w:r>
        <w:rPr>
          <w:lang w:val="uz-Cyrl-UZ"/>
        </w:rPr>
        <w:t>masalan</w:t>
      </w:r>
      <w:r w:rsidR="00CC3025">
        <w:rPr>
          <w:lang w:val="uz-Cyrl-UZ"/>
        </w:rPr>
        <w:t xml:space="preserve">, </w:t>
      </w:r>
      <w:r>
        <w:rPr>
          <w:lang w:val="uz-Cyrl-UZ"/>
        </w:rPr>
        <w:t>shaxsiy</w:t>
      </w:r>
      <w:r w:rsidR="00CC3025">
        <w:rPr>
          <w:lang w:val="uz-Cyrl-UZ"/>
        </w:rPr>
        <w:t xml:space="preserve"> </w:t>
      </w:r>
      <w:r>
        <w:rPr>
          <w:lang w:val="uz-Cyrl-UZ"/>
        </w:rPr>
        <w:t>vaqtingizni</w:t>
      </w:r>
      <w:r w:rsidR="00CC3025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CC3025">
        <w:rPr>
          <w:lang w:val="uz-Cyrl-UZ"/>
        </w:rPr>
        <w:t xml:space="preserve"> </w:t>
      </w:r>
      <w:r>
        <w:rPr>
          <w:lang w:val="uz-Cyrl-UZ"/>
        </w:rPr>
        <w:t>qurbon</w:t>
      </w:r>
      <w:r w:rsidR="00CC3025">
        <w:rPr>
          <w:lang w:val="uz-Cyrl-UZ"/>
        </w:rPr>
        <w:t xml:space="preserve"> </w:t>
      </w:r>
      <w:r>
        <w:rPr>
          <w:lang w:val="uz-Cyrl-UZ"/>
        </w:rPr>
        <w:t>qilayotganingiz</w:t>
      </w:r>
      <w:r w:rsidR="00CC3025">
        <w:rPr>
          <w:lang w:val="uz-Cyrl-UZ"/>
        </w:rPr>
        <w:t xml:space="preserve"> </w:t>
      </w:r>
      <w:r>
        <w:rPr>
          <w:lang w:val="uz-Cyrl-UZ"/>
        </w:rPr>
        <w:t>haqida</w:t>
      </w:r>
      <w:r w:rsidR="00CC3025">
        <w:rPr>
          <w:lang w:val="uz-Cyrl-UZ"/>
        </w:rPr>
        <w:t xml:space="preserve"> </w:t>
      </w:r>
      <w:r>
        <w:rPr>
          <w:lang w:val="uz-Cyrl-UZ"/>
        </w:rPr>
        <w:t>o‘ylashga</w:t>
      </w:r>
      <w:r w:rsidR="00CC3025">
        <w:rPr>
          <w:lang w:val="uz-Cyrl-UZ"/>
        </w:rPr>
        <w:t xml:space="preserve"> </w:t>
      </w:r>
      <w:r>
        <w:rPr>
          <w:lang w:val="uz-Cyrl-UZ"/>
        </w:rPr>
        <w:t>undaydi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CC3025">
        <w:rPr>
          <w:lang w:val="uz-Cyrl-UZ"/>
        </w:rPr>
        <w:t xml:space="preserve"> </w:t>
      </w:r>
      <w:r>
        <w:rPr>
          <w:lang w:val="uz-Cyrl-UZ"/>
        </w:rPr>
        <w:t>ko‘pincha</w:t>
      </w:r>
      <w:r w:rsidR="00CC3025">
        <w:rPr>
          <w:lang w:val="uz-Cyrl-UZ"/>
        </w:rPr>
        <w:t xml:space="preserve"> </w:t>
      </w:r>
      <w:r>
        <w:rPr>
          <w:lang w:val="uz-Cyrl-UZ"/>
        </w:rPr>
        <w:t>o‘z</w:t>
      </w:r>
      <w:r w:rsidR="00CC3025">
        <w:rPr>
          <w:lang w:val="uz-Cyrl-UZ"/>
        </w:rPr>
        <w:t xml:space="preserve"> </w:t>
      </w:r>
      <w:r>
        <w:rPr>
          <w:lang w:val="uz-Cyrl-UZ"/>
        </w:rPr>
        <w:t>manfaatlaringiz</w:t>
      </w:r>
      <w:r w:rsidR="00CC3025">
        <w:rPr>
          <w:lang w:val="uz-Cyrl-UZ"/>
        </w:rPr>
        <w:t xml:space="preserve"> </w:t>
      </w:r>
      <w:r>
        <w:rPr>
          <w:lang w:val="uz-Cyrl-UZ"/>
        </w:rPr>
        <w:t>doirasida</w:t>
      </w:r>
      <w:r w:rsidR="00CC3025">
        <w:rPr>
          <w:lang w:val="uz-Cyrl-UZ"/>
        </w:rPr>
        <w:t xml:space="preserve"> </w:t>
      </w:r>
      <w:r>
        <w:rPr>
          <w:lang w:val="uz-Cyrl-UZ"/>
        </w:rPr>
        <w:t>ish</w:t>
      </w:r>
      <w:r w:rsidR="00CC3025">
        <w:rPr>
          <w:lang w:val="uz-Cyrl-UZ"/>
        </w:rPr>
        <w:t xml:space="preserve"> </w:t>
      </w:r>
      <w:r>
        <w:rPr>
          <w:lang w:val="uz-Cyrl-UZ"/>
        </w:rPr>
        <w:t>tutayotganingiz</w:t>
      </w:r>
      <w:r w:rsidR="00CC3025">
        <w:rPr>
          <w:lang w:val="uz-Cyrl-UZ"/>
        </w:rPr>
        <w:t xml:space="preserve"> </w:t>
      </w:r>
      <w:r>
        <w:rPr>
          <w:lang w:val="uz-Cyrl-UZ"/>
        </w:rPr>
        <w:t>va</w:t>
      </w:r>
      <w:r w:rsidR="00CC3025">
        <w:rPr>
          <w:lang w:val="uz-Cyrl-UZ"/>
        </w:rPr>
        <w:t xml:space="preserve"> </w:t>
      </w:r>
      <w:r>
        <w:rPr>
          <w:lang w:val="uz-Cyrl-UZ"/>
        </w:rPr>
        <w:t>boshqa</w:t>
      </w:r>
      <w:r w:rsidR="00CC3025">
        <w:rPr>
          <w:lang w:val="uz-Cyrl-UZ"/>
        </w:rPr>
        <w:t xml:space="preserve"> </w:t>
      </w:r>
      <w:r>
        <w:rPr>
          <w:lang w:val="uz-Cyrl-UZ"/>
        </w:rPr>
        <w:t>insonga</w:t>
      </w:r>
      <w:r w:rsidR="00CC3025">
        <w:rPr>
          <w:lang w:val="uz-Cyrl-UZ"/>
        </w:rPr>
        <w:t xml:space="preserve"> </w:t>
      </w:r>
      <w:r>
        <w:rPr>
          <w:lang w:val="uz-Cyrl-UZ"/>
        </w:rPr>
        <w:t>xizmat</w:t>
      </w:r>
      <w:r w:rsidR="00CC3025">
        <w:rPr>
          <w:lang w:val="uz-Cyrl-UZ"/>
        </w:rPr>
        <w:t xml:space="preserve"> </w:t>
      </w:r>
      <w:r>
        <w:rPr>
          <w:lang w:val="uz-Cyrl-UZ"/>
        </w:rPr>
        <w:t>qilishda</w:t>
      </w:r>
      <w:r w:rsidR="00CC3025">
        <w:rPr>
          <w:lang w:val="uz-Cyrl-UZ"/>
        </w:rPr>
        <w:t xml:space="preserve"> </w:t>
      </w:r>
      <w:r>
        <w:rPr>
          <w:lang w:val="uz-Cyrl-UZ"/>
        </w:rPr>
        <w:t>noqulayliklarga</w:t>
      </w:r>
      <w:r w:rsidR="00CC3025">
        <w:rPr>
          <w:lang w:val="uz-Cyrl-UZ"/>
        </w:rPr>
        <w:t xml:space="preserve"> </w:t>
      </w:r>
      <w:r>
        <w:rPr>
          <w:lang w:val="uz-Cyrl-UZ"/>
        </w:rPr>
        <w:t>uchrayotganingizni</w:t>
      </w:r>
      <w:r w:rsidR="00CC3025">
        <w:rPr>
          <w:lang w:val="uz-Cyrl-UZ"/>
        </w:rPr>
        <w:t xml:space="preserve"> </w:t>
      </w:r>
      <w:r>
        <w:rPr>
          <w:lang w:val="uz-Cyrl-UZ"/>
        </w:rPr>
        <w:t>anglatadi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Nikoh</w:t>
      </w:r>
      <w:r w:rsidR="00CC3025">
        <w:rPr>
          <w:lang w:val="uz-Cyrl-UZ"/>
        </w:rPr>
        <w:t xml:space="preserve"> </w:t>
      </w:r>
      <w:r>
        <w:rPr>
          <w:lang w:val="uz-Cyrl-UZ"/>
        </w:rPr>
        <w:t>masalalari</w:t>
      </w:r>
      <w:r w:rsidR="00CC3025">
        <w:rPr>
          <w:lang w:val="uz-Cyrl-UZ"/>
        </w:rPr>
        <w:t xml:space="preserve"> </w:t>
      </w:r>
      <w:r>
        <w:rPr>
          <w:lang w:val="uz-Cyrl-UZ"/>
        </w:rPr>
        <w:t>bo‘yicha</w:t>
      </w:r>
      <w:r w:rsidR="00CC3025">
        <w:rPr>
          <w:lang w:val="uz-Cyrl-UZ"/>
        </w:rPr>
        <w:t xml:space="preserve"> </w:t>
      </w:r>
      <w:r>
        <w:rPr>
          <w:lang w:val="uz-Cyrl-UZ"/>
        </w:rPr>
        <w:t>bir</w:t>
      </w:r>
      <w:r w:rsidR="00CC3025">
        <w:rPr>
          <w:lang w:val="uz-Cyrl-UZ"/>
        </w:rPr>
        <w:t xml:space="preserve"> </w:t>
      </w:r>
      <w:r>
        <w:rPr>
          <w:lang w:val="uz-Cyrl-UZ"/>
        </w:rPr>
        <w:t>maslahatchi</w:t>
      </w:r>
      <w:r w:rsidR="00CC3025">
        <w:rPr>
          <w:lang w:val="uz-Cyrl-UZ"/>
        </w:rPr>
        <w:t xml:space="preserve"> </w:t>
      </w:r>
      <w:r>
        <w:rPr>
          <w:lang w:val="uz-Cyrl-UZ"/>
        </w:rPr>
        <w:t>qachonki</w:t>
      </w:r>
      <w:r w:rsidR="00CC3025">
        <w:rPr>
          <w:lang w:val="uz-Cyrl-UZ"/>
        </w:rPr>
        <w:t xml:space="preserve"> “</w:t>
      </w:r>
      <w:r>
        <w:rPr>
          <w:lang w:val="uz-Cyrl-UZ"/>
        </w:rPr>
        <w:t>o‘ta</w:t>
      </w:r>
      <w:r w:rsidR="00CC3025">
        <w:rPr>
          <w:lang w:val="uz-Cyrl-UZ"/>
        </w:rPr>
        <w:t xml:space="preserve"> </w:t>
      </w:r>
      <w:r>
        <w:rPr>
          <w:lang w:val="uz-Cyrl-UZ"/>
        </w:rPr>
        <w:t>xudbinona</w:t>
      </w:r>
      <w:r w:rsidR="00CC3025">
        <w:rPr>
          <w:lang w:val="uz-Cyrl-UZ"/>
        </w:rPr>
        <w:t xml:space="preserve"> </w:t>
      </w:r>
      <w:r>
        <w:rPr>
          <w:lang w:val="uz-Cyrl-UZ"/>
        </w:rPr>
        <w:t>fikr</w:t>
      </w:r>
      <w:r w:rsidR="00CC3025">
        <w:rPr>
          <w:lang w:val="uz-Cyrl-UZ"/>
        </w:rPr>
        <w:t xml:space="preserve"> </w:t>
      </w:r>
      <w:r>
        <w:rPr>
          <w:lang w:val="uz-Cyrl-UZ"/>
        </w:rPr>
        <w:t>va</w:t>
      </w:r>
      <w:r w:rsidR="00CC3025">
        <w:rPr>
          <w:lang w:val="uz-Cyrl-UZ"/>
        </w:rPr>
        <w:t xml:space="preserve"> </w:t>
      </w:r>
      <w:r>
        <w:rPr>
          <w:lang w:val="uz-Cyrl-UZ"/>
        </w:rPr>
        <w:t>harakatlarimiz</w:t>
      </w:r>
      <w:r w:rsidR="00CC3025">
        <w:rPr>
          <w:lang w:val="uz-Cyrl-UZ"/>
        </w:rPr>
        <w:t xml:space="preserve"> </w:t>
      </w:r>
      <w:r>
        <w:rPr>
          <w:lang w:val="uz-Cyrl-UZ"/>
        </w:rPr>
        <w:t>hayotimizda</w:t>
      </w:r>
      <w:r w:rsidR="00CC3025">
        <w:rPr>
          <w:lang w:val="uz-Cyrl-UZ"/>
        </w:rPr>
        <w:t xml:space="preserve"> </w:t>
      </w:r>
      <w:r>
        <w:rPr>
          <w:lang w:val="uz-Cyrl-UZ"/>
        </w:rPr>
        <w:t>sevgi</w:t>
      </w:r>
      <w:r w:rsidR="00CC3025">
        <w:rPr>
          <w:lang w:val="uz-Cyrl-UZ"/>
        </w:rPr>
        <w:t xml:space="preserve"> </w:t>
      </w:r>
      <w:r>
        <w:rPr>
          <w:lang w:val="uz-Cyrl-UZ"/>
        </w:rPr>
        <w:t>buyuradigan</w:t>
      </w:r>
      <w:r w:rsidR="005019BA">
        <w:rPr>
          <w:lang w:val="uz-Cyrl-UZ"/>
        </w:rPr>
        <w:t xml:space="preserve"> </w:t>
      </w:r>
      <w:r>
        <w:rPr>
          <w:lang w:val="uz-Cyrl-UZ"/>
        </w:rPr>
        <w:t>fikr</w:t>
      </w:r>
      <w:r w:rsidR="005019BA">
        <w:rPr>
          <w:lang w:val="uz-Cyrl-UZ"/>
        </w:rPr>
        <w:t xml:space="preserve"> </w:t>
      </w:r>
      <w:r>
        <w:rPr>
          <w:lang w:val="uz-Cyrl-UZ"/>
        </w:rPr>
        <w:t>va</w:t>
      </w:r>
      <w:r w:rsidR="005019BA">
        <w:rPr>
          <w:lang w:val="uz-Cyrl-UZ"/>
        </w:rPr>
        <w:t xml:space="preserve"> </w:t>
      </w:r>
      <w:r>
        <w:rPr>
          <w:lang w:val="uz-Cyrl-UZ"/>
        </w:rPr>
        <w:t>harakatlarga</w:t>
      </w:r>
      <w:r w:rsidR="005019BA">
        <w:rPr>
          <w:lang w:val="uz-Cyrl-UZ"/>
        </w:rPr>
        <w:t xml:space="preserve"> </w:t>
      </w:r>
      <w:r>
        <w:rPr>
          <w:lang w:val="uz-Cyrl-UZ"/>
        </w:rPr>
        <w:t>o‘rin</w:t>
      </w:r>
      <w:r w:rsidR="005019BA">
        <w:rPr>
          <w:lang w:val="uz-Cyrl-UZ"/>
        </w:rPr>
        <w:t xml:space="preserve"> </w:t>
      </w:r>
      <w:r>
        <w:rPr>
          <w:lang w:val="uz-Cyrl-UZ"/>
        </w:rPr>
        <w:t>berganidagina</w:t>
      </w:r>
      <w:r w:rsidR="005019BA">
        <w:rPr>
          <w:lang w:val="uz-Cyrl-UZ"/>
        </w:rPr>
        <w:t xml:space="preserve">” </w:t>
      </w:r>
      <w:r>
        <w:rPr>
          <w:lang w:val="uz-Cyrl-UZ"/>
        </w:rPr>
        <w:t>biz</w:t>
      </w:r>
      <w:r w:rsidR="005019BA">
        <w:rPr>
          <w:lang w:val="uz-Cyrl-UZ"/>
        </w:rPr>
        <w:t xml:space="preserve"> </w:t>
      </w:r>
      <w:r>
        <w:rPr>
          <w:lang w:val="uz-Cyrl-UZ"/>
        </w:rPr>
        <w:t>qurbonlik</w:t>
      </w:r>
      <w:r w:rsidR="005019BA">
        <w:rPr>
          <w:lang w:val="uz-Cyrl-UZ"/>
        </w:rPr>
        <w:t xml:space="preserve"> </w:t>
      </w:r>
      <w:r>
        <w:rPr>
          <w:lang w:val="uz-Cyrl-UZ"/>
        </w:rPr>
        <w:t>yo‘sinida</w:t>
      </w:r>
      <w:r w:rsidR="005019BA">
        <w:rPr>
          <w:lang w:val="uz-Cyrl-UZ"/>
        </w:rPr>
        <w:t xml:space="preserve"> </w:t>
      </w:r>
      <w:r>
        <w:rPr>
          <w:lang w:val="uz-Cyrl-UZ"/>
        </w:rPr>
        <w:t>amal</w:t>
      </w:r>
      <w:r w:rsidR="005019BA">
        <w:rPr>
          <w:lang w:val="uz-Cyrl-UZ"/>
        </w:rPr>
        <w:t xml:space="preserve"> </w:t>
      </w:r>
      <w:r>
        <w:rPr>
          <w:lang w:val="uz-Cyrl-UZ"/>
        </w:rPr>
        <w:t>qilishimizni</w:t>
      </w:r>
      <w:r w:rsidR="005019BA">
        <w:rPr>
          <w:lang w:val="uz-Cyrl-UZ"/>
        </w:rPr>
        <w:t xml:space="preserve"> </w:t>
      </w:r>
      <w:r>
        <w:rPr>
          <w:lang w:val="uz-Cyrl-UZ"/>
        </w:rPr>
        <w:t>aytgandi</w:t>
      </w:r>
      <w:r w:rsidR="0042377B" w:rsidRPr="00040C4E">
        <w:rPr>
          <w:highlight w:val="yellow"/>
          <w:vertAlign w:val="superscript"/>
          <w:lang w:val="uz-Cyrl-UZ"/>
        </w:rPr>
        <w:t>2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Muqaddas</w:t>
      </w:r>
      <w:r w:rsidR="005019BA">
        <w:rPr>
          <w:lang w:val="uz-Cyrl-UZ"/>
        </w:rPr>
        <w:t xml:space="preserve"> </w:t>
      </w:r>
      <w:r>
        <w:rPr>
          <w:lang w:val="uz-Cyrl-UZ"/>
        </w:rPr>
        <w:t>Kitobga</w:t>
      </w:r>
      <w:r w:rsidR="005019BA">
        <w:rPr>
          <w:lang w:val="uz-Cyrl-UZ"/>
        </w:rPr>
        <w:t xml:space="preserve"> </w:t>
      </w:r>
      <w:r>
        <w:rPr>
          <w:lang w:val="uz-Cyrl-UZ"/>
        </w:rPr>
        <w:t>xos</w:t>
      </w:r>
      <w:r w:rsidR="005019BA">
        <w:rPr>
          <w:lang w:val="uz-Cyrl-UZ"/>
        </w:rPr>
        <w:t xml:space="preserve"> </w:t>
      </w:r>
      <w:r>
        <w:rPr>
          <w:lang w:val="uz-Cyrl-UZ"/>
        </w:rPr>
        <w:t>asl</w:t>
      </w:r>
      <w:r w:rsidR="005019BA">
        <w:rPr>
          <w:lang w:val="uz-Cyrl-UZ"/>
        </w:rPr>
        <w:t xml:space="preserve"> </w:t>
      </w:r>
      <w:r>
        <w:rPr>
          <w:lang w:val="uz-Cyrl-UZ"/>
        </w:rPr>
        <w:t>sevgi</w:t>
      </w:r>
      <w:r w:rsidR="005019BA">
        <w:rPr>
          <w:lang w:val="uz-Cyrl-UZ"/>
        </w:rPr>
        <w:t xml:space="preserve"> </w:t>
      </w:r>
      <w:r>
        <w:rPr>
          <w:lang w:val="uz-Cyrl-UZ"/>
        </w:rPr>
        <w:t>har</w:t>
      </w:r>
      <w:r w:rsidR="005019BA">
        <w:rPr>
          <w:lang w:val="uz-Cyrl-UZ"/>
        </w:rPr>
        <w:t xml:space="preserve"> </w:t>
      </w:r>
      <w:r>
        <w:rPr>
          <w:lang w:val="uz-Cyrl-UZ"/>
        </w:rPr>
        <w:t>birimizdan</w:t>
      </w:r>
      <w:r w:rsidR="005019BA">
        <w:rPr>
          <w:lang w:val="uz-Cyrl-UZ"/>
        </w:rPr>
        <w:t xml:space="preserve"> </w:t>
      </w:r>
      <w:r>
        <w:rPr>
          <w:lang w:val="uz-Cyrl-UZ"/>
        </w:rPr>
        <w:t>xotinimiz</w:t>
      </w:r>
      <w:r w:rsidR="005019BA">
        <w:rPr>
          <w:lang w:val="uz-Cyrl-UZ"/>
        </w:rPr>
        <w:t xml:space="preserve"> </w:t>
      </w:r>
      <w:r>
        <w:rPr>
          <w:lang w:val="uz-Cyrl-UZ"/>
        </w:rPr>
        <w:t>uchun</w:t>
      </w:r>
      <w:r w:rsidR="005019BA">
        <w:rPr>
          <w:lang w:val="uz-Cyrl-UZ"/>
        </w:rPr>
        <w:t xml:space="preserve"> </w:t>
      </w:r>
      <w:r>
        <w:rPr>
          <w:lang w:val="uz-Cyrl-UZ"/>
        </w:rPr>
        <w:t>katta</w:t>
      </w:r>
      <w:r w:rsidR="005019BA">
        <w:rPr>
          <w:lang w:val="uz-Cyrl-UZ"/>
        </w:rPr>
        <w:t xml:space="preserve"> </w:t>
      </w:r>
      <w:r>
        <w:rPr>
          <w:lang w:val="uz-Cyrl-UZ"/>
        </w:rPr>
        <w:t>qurbonlik</w:t>
      </w:r>
      <w:r w:rsidR="005019BA">
        <w:rPr>
          <w:lang w:val="uz-Cyrl-UZ"/>
        </w:rPr>
        <w:t xml:space="preserve"> </w:t>
      </w:r>
      <w:r>
        <w:rPr>
          <w:lang w:val="uz-Cyrl-UZ"/>
        </w:rPr>
        <w:t>qilishimizni</w:t>
      </w:r>
      <w:r w:rsidR="005019BA">
        <w:rPr>
          <w:lang w:val="uz-Cyrl-UZ"/>
        </w:rPr>
        <w:t xml:space="preserve"> </w:t>
      </w:r>
      <w:r>
        <w:rPr>
          <w:lang w:val="uz-Cyrl-UZ"/>
        </w:rPr>
        <w:t>talab</w:t>
      </w:r>
      <w:r w:rsidR="005019BA">
        <w:rPr>
          <w:lang w:val="uz-Cyrl-UZ"/>
        </w:rPr>
        <w:t xml:space="preserve"> </w:t>
      </w:r>
      <w:r>
        <w:rPr>
          <w:lang w:val="uz-Cyrl-UZ"/>
        </w:rPr>
        <w:t>etadi</w:t>
      </w:r>
      <w:r w:rsidR="005019BA">
        <w:rPr>
          <w:lang w:val="uz-Cyrl-UZ"/>
        </w:rPr>
        <w:t xml:space="preserve">, </w:t>
      </w:r>
      <w:r>
        <w:rPr>
          <w:lang w:val="uz-Cyrl-UZ"/>
        </w:rPr>
        <w:t>biroq</w:t>
      </w:r>
      <w:r w:rsidR="005019BA">
        <w:rPr>
          <w:lang w:val="uz-Cyrl-UZ"/>
        </w:rPr>
        <w:t xml:space="preserve"> </w:t>
      </w:r>
      <w:r>
        <w:rPr>
          <w:lang w:val="uz-Cyrl-UZ"/>
        </w:rPr>
        <w:t>biz</w:t>
      </w:r>
      <w:r w:rsidR="005019BA">
        <w:rPr>
          <w:lang w:val="uz-Cyrl-UZ"/>
        </w:rPr>
        <w:t xml:space="preserve"> </w:t>
      </w:r>
      <w:r>
        <w:rPr>
          <w:lang w:val="uz-Cyrl-UZ"/>
        </w:rPr>
        <w:t>bu</w:t>
      </w:r>
      <w:r w:rsidR="005019BA">
        <w:rPr>
          <w:lang w:val="uz-Cyrl-UZ"/>
        </w:rPr>
        <w:t xml:space="preserve"> </w:t>
      </w:r>
      <w:r>
        <w:rPr>
          <w:lang w:val="uz-Cyrl-UZ"/>
        </w:rPr>
        <w:t>yo‘lda</w:t>
      </w:r>
      <w:r w:rsidR="005019BA">
        <w:rPr>
          <w:lang w:val="uz-Cyrl-UZ"/>
        </w:rPr>
        <w:t xml:space="preserve"> </w:t>
      </w:r>
      <w:r>
        <w:rPr>
          <w:lang w:val="uz-Cyrl-UZ"/>
        </w:rPr>
        <w:t>kichik</w:t>
      </w:r>
      <w:r w:rsidR="005019BA">
        <w:rPr>
          <w:lang w:val="uz-Cyrl-UZ"/>
        </w:rPr>
        <w:t xml:space="preserve"> </w:t>
      </w:r>
      <w:r>
        <w:rPr>
          <w:lang w:val="uz-Cyrl-UZ"/>
        </w:rPr>
        <w:t>qadamlardan</w:t>
      </w:r>
      <w:r w:rsidR="005019BA">
        <w:rPr>
          <w:lang w:val="uz-Cyrl-UZ"/>
        </w:rPr>
        <w:t xml:space="preserve"> </w:t>
      </w:r>
      <w:r>
        <w:rPr>
          <w:lang w:val="uz-Cyrl-UZ"/>
        </w:rPr>
        <w:t>boshlashimiz</w:t>
      </w:r>
      <w:r w:rsidR="005019BA">
        <w:rPr>
          <w:lang w:val="uz-Cyrl-UZ"/>
        </w:rPr>
        <w:t xml:space="preserve"> </w:t>
      </w:r>
      <w:r>
        <w:rPr>
          <w:lang w:val="uz-Cyrl-UZ"/>
        </w:rPr>
        <w:t>mumkn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Barchamiz</w:t>
      </w:r>
      <w:r w:rsidR="005019BA">
        <w:rPr>
          <w:lang w:val="uz-Cyrl-UZ"/>
        </w:rPr>
        <w:t xml:space="preserve"> </w:t>
      </w:r>
      <w:r>
        <w:rPr>
          <w:lang w:val="uz-Cyrl-UZ"/>
        </w:rPr>
        <w:t>ham</w:t>
      </w:r>
      <w:r w:rsidR="005019BA">
        <w:rPr>
          <w:lang w:val="uz-Cyrl-UZ"/>
        </w:rPr>
        <w:t xml:space="preserve"> </w:t>
      </w:r>
      <w:r>
        <w:rPr>
          <w:lang w:val="uz-Cyrl-UZ"/>
        </w:rPr>
        <w:t>o‘z</w:t>
      </w:r>
      <w:r w:rsidR="005019BA">
        <w:rPr>
          <w:lang w:val="uz-Cyrl-UZ"/>
        </w:rPr>
        <w:t xml:space="preserve"> </w:t>
      </w:r>
      <w:r>
        <w:rPr>
          <w:lang w:val="uz-Cyrl-UZ"/>
        </w:rPr>
        <w:t>rafiqamiz</w:t>
      </w:r>
      <w:r w:rsidR="005019BA">
        <w:rPr>
          <w:lang w:val="uz-Cyrl-UZ"/>
        </w:rPr>
        <w:t xml:space="preserve"> </w:t>
      </w:r>
      <w:r>
        <w:rPr>
          <w:lang w:val="uz-Cyrl-UZ"/>
        </w:rPr>
        <w:t>uchun</w:t>
      </w:r>
      <w:r w:rsidR="005019BA">
        <w:rPr>
          <w:lang w:val="uz-Cyrl-UZ"/>
        </w:rPr>
        <w:t xml:space="preserve"> </w:t>
      </w:r>
      <w:r>
        <w:rPr>
          <w:lang w:val="uz-Cyrl-UZ"/>
        </w:rPr>
        <w:t>jon</w:t>
      </w:r>
      <w:r w:rsidR="005019BA">
        <w:rPr>
          <w:lang w:val="uz-Cyrl-UZ"/>
        </w:rPr>
        <w:t xml:space="preserve"> </w:t>
      </w:r>
      <w:r>
        <w:rPr>
          <w:lang w:val="uz-Cyrl-UZ"/>
        </w:rPr>
        <w:t>berishga</w:t>
      </w:r>
      <w:r w:rsidR="005019BA">
        <w:rPr>
          <w:lang w:val="uz-Cyrl-UZ"/>
        </w:rPr>
        <w:t xml:space="preserve"> </w:t>
      </w:r>
      <w:r>
        <w:rPr>
          <w:lang w:val="uz-Cyrl-UZ"/>
        </w:rPr>
        <w:t>tayyor</w:t>
      </w:r>
      <w:r w:rsidR="005019BA">
        <w:rPr>
          <w:lang w:val="uz-Cyrl-UZ"/>
        </w:rPr>
        <w:t xml:space="preserve"> </w:t>
      </w:r>
      <w:r>
        <w:rPr>
          <w:lang w:val="uz-Cyrl-UZ"/>
        </w:rPr>
        <w:t>ekanimizni</w:t>
      </w:r>
      <w:r w:rsidR="005019BA">
        <w:rPr>
          <w:lang w:val="uz-Cyrl-UZ"/>
        </w:rPr>
        <w:t xml:space="preserve"> </w:t>
      </w:r>
      <w:r>
        <w:rPr>
          <w:lang w:val="uz-Cyrl-UZ"/>
        </w:rPr>
        <w:t>aytishimiz</w:t>
      </w:r>
      <w:r w:rsidR="005019BA">
        <w:rPr>
          <w:lang w:val="uz-Cyrl-UZ"/>
        </w:rPr>
        <w:t xml:space="preserve">, </w:t>
      </w:r>
      <w:r>
        <w:rPr>
          <w:lang w:val="uz-Cyrl-UZ"/>
        </w:rPr>
        <w:t>ammo</w:t>
      </w:r>
      <w:r w:rsidR="005019BA">
        <w:rPr>
          <w:lang w:val="uz-Cyrl-UZ"/>
        </w:rPr>
        <w:t xml:space="preserve"> </w:t>
      </w:r>
      <w:r>
        <w:rPr>
          <w:lang w:val="uz-Cyrl-UZ"/>
        </w:rPr>
        <w:t>uydan</w:t>
      </w:r>
      <w:r w:rsidR="005019BA">
        <w:rPr>
          <w:lang w:val="uz-Cyrl-UZ"/>
        </w:rPr>
        <w:t xml:space="preserve"> </w:t>
      </w:r>
      <w:r>
        <w:rPr>
          <w:lang w:val="uz-Cyrl-UZ"/>
        </w:rPr>
        <w:t>chiqindini</w:t>
      </w:r>
      <w:r w:rsidR="005019BA">
        <w:rPr>
          <w:lang w:val="uz-Cyrl-UZ"/>
        </w:rPr>
        <w:t xml:space="preserve"> </w:t>
      </w:r>
      <w:r>
        <w:rPr>
          <w:lang w:val="uz-Cyrl-UZ"/>
        </w:rPr>
        <w:t>chiqarib</w:t>
      </w:r>
      <w:r w:rsidR="005019BA">
        <w:rPr>
          <w:lang w:val="uz-Cyrl-UZ"/>
        </w:rPr>
        <w:t xml:space="preserve"> </w:t>
      </w:r>
      <w:r>
        <w:rPr>
          <w:lang w:val="uz-Cyrl-UZ"/>
        </w:rPr>
        <w:t>tashlay</w:t>
      </w:r>
      <w:r w:rsidR="005019BA">
        <w:rPr>
          <w:lang w:val="uz-Cyrl-UZ"/>
        </w:rPr>
        <w:t xml:space="preserve"> </w:t>
      </w:r>
      <w:r>
        <w:rPr>
          <w:lang w:val="uz-Cyrl-UZ"/>
        </w:rPr>
        <w:t>olmasligimiz</w:t>
      </w:r>
      <w:r w:rsidR="005019BA">
        <w:rPr>
          <w:lang w:val="uz-Cyrl-UZ"/>
        </w:rPr>
        <w:t xml:space="preserve"> </w:t>
      </w:r>
      <w:r>
        <w:rPr>
          <w:lang w:val="uz-Cyrl-UZ"/>
        </w:rPr>
        <w:t>mumkin</w:t>
      </w:r>
      <w:r w:rsidR="00FA3054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Kelinglar</w:t>
      </w:r>
      <w:r w:rsidR="005019BA">
        <w:rPr>
          <w:lang w:val="uz-Cyrl-UZ"/>
        </w:rPr>
        <w:t xml:space="preserve">, </w:t>
      </w:r>
      <w:r>
        <w:rPr>
          <w:lang w:val="uz-Cyrl-UZ"/>
        </w:rPr>
        <w:t>avval</w:t>
      </w:r>
      <w:r w:rsidR="005019BA">
        <w:rPr>
          <w:lang w:val="uz-Cyrl-UZ"/>
        </w:rPr>
        <w:t xml:space="preserve"> </w:t>
      </w:r>
      <w:r>
        <w:rPr>
          <w:lang w:val="uz-Cyrl-UZ"/>
        </w:rPr>
        <w:t>chiqindini</w:t>
      </w:r>
      <w:r w:rsidR="005019BA">
        <w:rPr>
          <w:lang w:val="uz-Cyrl-UZ"/>
        </w:rPr>
        <w:t xml:space="preserve"> </w:t>
      </w:r>
      <w:r>
        <w:rPr>
          <w:lang w:val="uz-Cyrl-UZ"/>
        </w:rPr>
        <w:t>chiqarib</w:t>
      </w:r>
      <w:r w:rsidR="005019BA">
        <w:rPr>
          <w:lang w:val="uz-Cyrl-UZ"/>
        </w:rPr>
        <w:t xml:space="preserve"> </w:t>
      </w:r>
      <w:r>
        <w:rPr>
          <w:lang w:val="uz-Cyrl-UZ"/>
        </w:rPr>
        <w:t>tashlashga</w:t>
      </w:r>
      <w:r w:rsidR="005019BA">
        <w:rPr>
          <w:lang w:val="uz-Cyrl-UZ"/>
        </w:rPr>
        <w:t xml:space="preserve"> </w:t>
      </w:r>
      <w:r>
        <w:rPr>
          <w:lang w:val="uz-Cyrl-UZ"/>
        </w:rPr>
        <w:t>o‘rganaylik</w:t>
      </w:r>
      <w:r w:rsidR="005019BA">
        <w:rPr>
          <w:lang w:val="uz-Cyrl-UZ"/>
        </w:rPr>
        <w:t xml:space="preserve">. </w:t>
      </w:r>
      <w:r>
        <w:rPr>
          <w:lang w:val="uz-Cyrl-UZ"/>
        </w:rPr>
        <w:t>Mana</w:t>
      </w:r>
      <w:r w:rsidR="005019BA">
        <w:rPr>
          <w:lang w:val="uz-Cyrl-UZ"/>
        </w:rPr>
        <w:t xml:space="preserve">, </w:t>
      </w:r>
      <w:r>
        <w:rPr>
          <w:lang w:val="uz-Cyrl-UZ"/>
        </w:rPr>
        <w:t>yana</w:t>
      </w:r>
      <w:r w:rsidR="005019BA">
        <w:rPr>
          <w:lang w:val="uz-Cyrl-UZ"/>
        </w:rPr>
        <w:t xml:space="preserve"> </w:t>
      </w:r>
      <w:r>
        <w:rPr>
          <w:lang w:val="uz-Cyrl-UZ"/>
        </w:rPr>
        <w:t>bir</w:t>
      </w:r>
      <w:r w:rsidR="005019BA">
        <w:rPr>
          <w:lang w:val="uz-Cyrl-UZ"/>
        </w:rPr>
        <w:t xml:space="preserve"> </w:t>
      </w:r>
      <w:r>
        <w:rPr>
          <w:lang w:val="uz-Cyrl-UZ"/>
        </w:rPr>
        <w:t>qancha</w:t>
      </w:r>
      <w:r w:rsidR="005019BA">
        <w:rPr>
          <w:lang w:val="uz-Cyrl-UZ"/>
        </w:rPr>
        <w:t xml:space="preserve"> </w:t>
      </w:r>
      <w:r>
        <w:rPr>
          <w:lang w:val="uz-Cyrl-UZ"/>
        </w:rPr>
        <w:t>foydali</w:t>
      </w:r>
      <w:r w:rsidR="005019BA">
        <w:rPr>
          <w:lang w:val="uz-Cyrl-UZ"/>
        </w:rPr>
        <w:t xml:space="preserve"> </w:t>
      </w:r>
      <w:r>
        <w:rPr>
          <w:lang w:val="uz-Cyrl-UZ"/>
        </w:rPr>
        <w:t>maslahatlar</w:t>
      </w:r>
      <w:r w:rsidR="00FD0824" w:rsidRPr="00040C4E">
        <w:rPr>
          <w:lang w:val="uz-Cyrl-UZ"/>
        </w:rPr>
        <w:t>:</w:t>
      </w:r>
    </w:p>
    <w:p w:rsidR="00FD0824" w:rsidRPr="00040C4E" w:rsidRDefault="00DD564B" w:rsidP="00797BF2">
      <w:pPr>
        <w:numPr>
          <w:ilvl w:val="0"/>
          <w:numId w:val="12"/>
        </w:numPr>
        <w:ind w:left="993"/>
        <w:jc w:val="both"/>
        <w:rPr>
          <w:lang w:val="uz-Cyrl-UZ"/>
        </w:rPr>
      </w:pPr>
      <w:r>
        <w:rPr>
          <w:lang w:val="uz-Cyrl-UZ"/>
        </w:rPr>
        <w:t>xotiningizga</w:t>
      </w:r>
      <w:r w:rsidR="005019BA">
        <w:rPr>
          <w:lang w:val="uz-Cyrl-UZ"/>
        </w:rPr>
        <w:t xml:space="preserve"> </w:t>
      </w:r>
      <w:r>
        <w:rPr>
          <w:lang w:val="uz-Cyrl-UZ"/>
        </w:rPr>
        <w:t>ayollarning</w:t>
      </w:r>
      <w:r w:rsidR="005019BA">
        <w:rPr>
          <w:lang w:val="uz-Cyrl-UZ"/>
        </w:rPr>
        <w:t xml:space="preserve"> </w:t>
      </w:r>
      <w:r>
        <w:rPr>
          <w:lang w:val="uz-Cyrl-UZ"/>
        </w:rPr>
        <w:t>shanba</w:t>
      </w:r>
      <w:r w:rsidR="005019BA">
        <w:rPr>
          <w:lang w:val="uz-Cyrl-UZ"/>
        </w:rPr>
        <w:t xml:space="preserve"> </w:t>
      </w:r>
      <w:r>
        <w:rPr>
          <w:lang w:val="uz-Cyrl-UZ"/>
        </w:rPr>
        <w:t>seminarida</w:t>
      </w:r>
      <w:r w:rsidR="005019BA">
        <w:rPr>
          <w:lang w:val="uz-Cyrl-UZ"/>
        </w:rPr>
        <w:t xml:space="preserve"> </w:t>
      </w:r>
      <w:r>
        <w:rPr>
          <w:lang w:val="uz-Cyrl-UZ"/>
        </w:rPr>
        <w:t>yoki</w:t>
      </w:r>
      <w:r w:rsidR="005019BA">
        <w:rPr>
          <w:lang w:val="uz-Cyrl-UZ"/>
        </w:rPr>
        <w:t xml:space="preserve"> </w:t>
      </w:r>
      <w:r>
        <w:rPr>
          <w:lang w:val="uz-Cyrl-UZ"/>
        </w:rPr>
        <w:t>jamoat</w:t>
      </w:r>
      <w:r w:rsidR="005019BA">
        <w:rPr>
          <w:lang w:val="uz-Cyrl-UZ"/>
        </w:rPr>
        <w:t xml:space="preserve"> </w:t>
      </w:r>
      <w:r>
        <w:rPr>
          <w:lang w:val="uz-Cyrl-UZ"/>
        </w:rPr>
        <w:t>qavmining</w:t>
      </w:r>
      <w:r w:rsidR="005019BA">
        <w:rPr>
          <w:lang w:val="uz-Cyrl-UZ"/>
        </w:rPr>
        <w:t xml:space="preserve"> </w:t>
      </w:r>
      <w:r>
        <w:rPr>
          <w:lang w:val="uz-Cyrl-UZ"/>
        </w:rPr>
        <w:t>norasmiy</w:t>
      </w:r>
      <w:r w:rsidR="005019BA">
        <w:rPr>
          <w:lang w:val="uz-Cyrl-UZ"/>
        </w:rPr>
        <w:t xml:space="preserve"> </w:t>
      </w:r>
      <w:r>
        <w:rPr>
          <w:lang w:val="uz-Cyrl-UZ"/>
        </w:rPr>
        <w:t>uchrashuvida</w:t>
      </w:r>
      <w:r w:rsidR="005019BA">
        <w:rPr>
          <w:lang w:val="uz-Cyrl-UZ"/>
        </w:rPr>
        <w:t xml:space="preserve"> </w:t>
      </w:r>
      <w:r>
        <w:rPr>
          <w:lang w:val="uz-Cyrl-UZ"/>
        </w:rPr>
        <w:t>ishtirok</w:t>
      </w:r>
      <w:r w:rsidR="005019BA">
        <w:rPr>
          <w:lang w:val="uz-Cyrl-UZ"/>
        </w:rPr>
        <w:t xml:space="preserve"> </w:t>
      </w:r>
      <w:r>
        <w:rPr>
          <w:lang w:val="uz-Cyrl-UZ"/>
        </w:rPr>
        <w:t>etishiga</w:t>
      </w:r>
      <w:r w:rsidR="005019BA">
        <w:rPr>
          <w:lang w:val="uz-Cyrl-UZ"/>
        </w:rPr>
        <w:t xml:space="preserve"> </w:t>
      </w:r>
      <w:r>
        <w:rPr>
          <w:lang w:val="uz-Cyrl-UZ"/>
        </w:rPr>
        <w:t>ruxsat</w:t>
      </w:r>
      <w:r w:rsidR="005019BA">
        <w:rPr>
          <w:lang w:val="uz-Cyrl-UZ"/>
        </w:rPr>
        <w:t xml:space="preserve"> </w:t>
      </w:r>
      <w:r>
        <w:rPr>
          <w:lang w:val="uz-Cyrl-UZ"/>
        </w:rPr>
        <w:t>bering</w:t>
      </w:r>
      <w:r w:rsidR="005019BA">
        <w:rPr>
          <w:lang w:val="uz-Cyrl-UZ"/>
        </w:rPr>
        <w:t xml:space="preserve">, </w:t>
      </w:r>
      <w:r>
        <w:rPr>
          <w:lang w:val="uz-Cyrl-UZ"/>
        </w:rPr>
        <w:t>o‘zingiz</w:t>
      </w:r>
      <w:r w:rsidR="005019BA">
        <w:rPr>
          <w:lang w:val="uz-Cyrl-UZ"/>
        </w:rPr>
        <w:t xml:space="preserve"> </w:t>
      </w:r>
      <w:r>
        <w:rPr>
          <w:lang w:val="uz-Cyrl-UZ"/>
        </w:rPr>
        <w:t>esa</w:t>
      </w:r>
      <w:r w:rsidR="005019BA">
        <w:rPr>
          <w:lang w:val="uz-Cyrl-UZ"/>
        </w:rPr>
        <w:t xml:space="preserve"> </w:t>
      </w:r>
      <w:r>
        <w:rPr>
          <w:lang w:val="uz-Cyrl-UZ"/>
        </w:rPr>
        <w:t>bolalar</w:t>
      </w:r>
      <w:r w:rsidR="005019BA">
        <w:rPr>
          <w:lang w:val="uz-Cyrl-UZ"/>
        </w:rPr>
        <w:t xml:space="preserve"> </w:t>
      </w:r>
      <w:r>
        <w:rPr>
          <w:lang w:val="uz-Cyrl-UZ"/>
        </w:rPr>
        <w:t>bilan</w:t>
      </w:r>
      <w:r w:rsidR="005019BA">
        <w:rPr>
          <w:lang w:val="uz-Cyrl-UZ"/>
        </w:rPr>
        <w:t xml:space="preserve"> </w:t>
      </w:r>
      <w:r>
        <w:rPr>
          <w:lang w:val="uz-Cyrl-UZ"/>
        </w:rPr>
        <w:t>uyda</w:t>
      </w:r>
      <w:r w:rsidR="005019BA">
        <w:rPr>
          <w:lang w:val="uz-Cyrl-UZ"/>
        </w:rPr>
        <w:t xml:space="preserve"> </w:t>
      </w:r>
      <w:r>
        <w:rPr>
          <w:lang w:val="uz-Cyrl-UZ"/>
        </w:rPr>
        <w:t>qoling</w:t>
      </w:r>
      <w:r w:rsidR="009E5754" w:rsidRPr="00040C4E">
        <w:rPr>
          <w:lang w:val="uz-Cyrl-UZ"/>
        </w:rPr>
        <w:t>;</w:t>
      </w:r>
    </w:p>
    <w:p w:rsidR="00FD0824" w:rsidRPr="00040C4E" w:rsidRDefault="00DD564B" w:rsidP="00797BF2">
      <w:pPr>
        <w:numPr>
          <w:ilvl w:val="0"/>
          <w:numId w:val="12"/>
        </w:numPr>
        <w:ind w:left="993"/>
        <w:jc w:val="both"/>
        <w:rPr>
          <w:lang w:val="uz-Cyrl-UZ"/>
        </w:rPr>
      </w:pPr>
      <w:r>
        <w:rPr>
          <w:lang w:val="uz-Cyrl-UZ"/>
        </w:rPr>
        <w:t>shanba</w:t>
      </w:r>
      <w:r w:rsidR="00781569">
        <w:rPr>
          <w:lang w:val="uz-Cyrl-UZ"/>
        </w:rPr>
        <w:t xml:space="preserve"> </w:t>
      </w:r>
      <w:r>
        <w:rPr>
          <w:lang w:val="uz-Cyrl-UZ"/>
        </w:rPr>
        <w:t>tongida</w:t>
      </w:r>
      <w:r w:rsidR="00781569">
        <w:rPr>
          <w:lang w:val="uz-Cyrl-UZ"/>
        </w:rPr>
        <w:t xml:space="preserve"> </w:t>
      </w:r>
      <w:r>
        <w:rPr>
          <w:lang w:val="uz-Cyrl-UZ"/>
        </w:rPr>
        <w:t>xotiningiz</w:t>
      </w:r>
      <w:r w:rsidR="00781569">
        <w:rPr>
          <w:lang w:val="uz-Cyrl-UZ"/>
        </w:rPr>
        <w:t xml:space="preserve"> </w:t>
      </w:r>
      <w:r>
        <w:rPr>
          <w:lang w:val="uz-Cyrl-UZ"/>
        </w:rPr>
        <w:t>to‘shakda</w:t>
      </w:r>
      <w:r w:rsidR="00781569">
        <w:rPr>
          <w:lang w:val="uz-Cyrl-UZ"/>
        </w:rPr>
        <w:t xml:space="preserve"> </w:t>
      </w:r>
      <w:r>
        <w:rPr>
          <w:lang w:val="uz-Cyrl-UZ"/>
        </w:rPr>
        <w:t>odatdagidan</w:t>
      </w:r>
      <w:r w:rsidR="00781569">
        <w:rPr>
          <w:lang w:val="uz-Cyrl-UZ"/>
        </w:rPr>
        <w:t xml:space="preserve"> </w:t>
      </w:r>
      <w:r>
        <w:rPr>
          <w:lang w:val="uz-Cyrl-UZ"/>
        </w:rPr>
        <w:t>ko‘proq</w:t>
      </w:r>
      <w:r w:rsidR="00781569">
        <w:rPr>
          <w:lang w:val="uz-Cyrl-UZ"/>
        </w:rPr>
        <w:t xml:space="preserve"> </w:t>
      </w:r>
      <w:r>
        <w:rPr>
          <w:lang w:val="uz-Cyrl-UZ"/>
        </w:rPr>
        <w:t>yotishiga</w:t>
      </w:r>
      <w:r w:rsidR="00781569">
        <w:rPr>
          <w:lang w:val="uz-Cyrl-UZ"/>
        </w:rPr>
        <w:t xml:space="preserve"> </w:t>
      </w:r>
      <w:r>
        <w:rPr>
          <w:lang w:val="uz-Cyrl-UZ"/>
        </w:rPr>
        <w:t>izn</w:t>
      </w:r>
      <w:r w:rsidR="00781569">
        <w:rPr>
          <w:lang w:val="uz-Cyrl-UZ"/>
        </w:rPr>
        <w:t xml:space="preserve"> </w:t>
      </w:r>
      <w:r>
        <w:rPr>
          <w:lang w:val="uz-Cyrl-UZ"/>
        </w:rPr>
        <w:t>berib</w:t>
      </w:r>
      <w:r w:rsidR="00781569">
        <w:rPr>
          <w:lang w:val="uz-Cyrl-UZ"/>
        </w:rPr>
        <w:t xml:space="preserve">, </w:t>
      </w:r>
      <w:r>
        <w:rPr>
          <w:lang w:val="uz-Cyrl-UZ"/>
        </w:rPr>
        <w:t>bolalaringizni</w:t>
      </w:r>
      <w:r w:rsidR="00781569">
        <w:rPr>
          <w:lang w:val="uz-Cyrl-UZ"/>
        </w:rPr>
        <w:t xml:space="preserve"> </w:t>
      </w:r>
      <w:r>
        <w:rPr>
          <w:lang w:val="uz-Cyrl-UZ"/>
        </w:rPr>
        <w:t>o‘zingiz</w:t>
      </w:r>
      <w:r w:rsidR="00781569">
        <w:rPr>
          <w:lang w:val="uz-Cyrl-UZ"/>
        </w:rPr>
        <w:t xml:space="preserve"> </w:t>
      </w:r>
      <w:r>
        <w:rPr>
          <w:lang w:val="uz-Cyrl-UZ"/>
        </w:rPr>
        <w:t>ovqatlantiring</w:t>
      </w:r>
      <w:r w:rsidR="009E5754" w:rsidRPr="00040C4E">
        <w:rPr>
          <w:lang w:val="uz-Cyrl-UZ"/>
        </w:rPr>
        <w:t>;</w:t>
      </w:r>
    </w:p>
    <w:p w:rsidR="00FD0824" w:rsidRPr="00040C4E" w:rsidRDefault="00DD564B" w:rsidP="00797BF2">
      <w:pPr>
        <w:numPr>
          <w:ilvl w:val="0"/>
          <w:numId w:val="12"/>
        </w:numPr>
        <w:ind w:left="993"/>
        <w:jc w:val="both"/>
        <w:rPr>
          <w:lang w:val="uz-Cyrl-UZ"/>
        </w:rPr>
      </w:pPr>
      <w:r>
        <w:rPr>
          <w:lang w:val="uz-Cyrl-UZ"/>
        </w:rPr>
        <w:t>haftasiga</w:t>
      </w:r>
      <w:r w:rsidR="00781569">
        <w:rPr>
          <w:lang w:val="uz-Cyrl-UZ"/>
        </w:rPr>
        <w:t xml:space="preserve"> </w:t>
      </w:r>
      <w:r>
        <w:rPr>
          <w:lang w:val="uz-Cyrl-UZ"/>
        </w:rPr>
        <w:t>bir</w:t>
      </w:r>
      <w:r w:rsidR="00781569">
        <w:rPr>
          <w:lang w:val="uz-Cyrl-UZ"/>
        </w:rPr>
        <w:t xml:space="preserve"> </w:t>
      </w:r>
      <w:r>
        <w:rPr>
          <w:lang w:val="uz-Cyrl-UZ"/>
        </w:rPr>
        <w:t>bora</w:t>
      </w:r>
      <w:r w:rsidR="00781569">
        <w:rPr>
          <w:lang w:val="uz-Cyrl-UZ"/>
        </w:rPr>
        <w:t xml:space="preserve"> </w:t>
      </w:r>
      <w:r>
        <w:rPr>
          <w:lang w:val="uz-Cyrl-UZ"/>
        </w:rPr>
        <w:t>rafiqangizga</w:t>
      </w:r>
      <w:r w:rsidR="00781569">
        <w:rPr>
          <w:lang w:val="uz-Cyrl-UZ"/>
        </w:rPr>
        <w:t xml:space="preserve"> </w:t>
      </w:r>
      <w:r>
        <w:rPr>
          <w:lang w:val="uz-Cyrl-UZ"/>
        </w:rPr>
        <w:t>Muqaddas</w:t>
      </w:r>
      <w:r w:rsidR="00781569">
        <w:rPr>
          <w:lang w:val="uz-Cyrl-UZ"/>
        </w:rPr>
        <w:t xml:space="preserve"> </w:t>
      </w:r>
      <w:r>
        <w:rPr>
          <w:lang w:val="uz-Cyrl-UZ"/>
        </w:rPr>
        <w:t>Kitobni</w:t>
      </w:r>
      <w:r w:rsidR="00781569">
        <w:rPr>
          <w:lang w:val="uz-Cyrl-UZ"/>
        </w:rPr>
        <w:t xml:space="preserve"> </w:t>
      </w:r>
      <w:r>
        <w:rPr>
          <w:lang w:val="uz-Cyrl-UZ"/>
        </w:rPr>
        <w:t>o‘rganish</w:t>
      </w:r>
      <w:r w:rsidR="00781569">
        <w:rPr>
          <w:lang w:val="uz-Cyrl-UZ"/>
        </w:rPr>
        <w:t xml:space="preserve"> </w:t>
      </w:r>
      <w:r>
        <w:rPr>
          <w:lang w:val="uz-Cyrl-UZ"/>
        </w:rPr>
        <w:t>mashg‘ulotlariga</w:t>
      </w:r>
      <w:r w:rsidR="00781569">
        <w:rPr>
          <w:lang w:val="uz-Cyrl-UZ"/>
        </w:rPr>
        <w:t xml:space="preserve"> </w:t>
      </w:r>
      <w:r>
        <w:rPr>
          <w:lang w:val="uz-Cyrl-UZ"/>
        </w:rPr>
        <w:t>borishi</w:t>
      </w:r>
      <w:r w:rsidR="00781569">
        <w:rPr>
          <w:lang w:val="uz-Cyrl-UZ"/>
        </w:rPr>
        <w:t xml:space="preserve"> </w:t>
      </w:r>
      <w:r>
        <w:rPr>
          <w:lang w:val="uz-Cyrl-UZ"/>
        </w:rPr>
        <w:t>uchun</w:t>
      </w:r>
      <w:r w:rsidR="00781569">
        <w:rPr>
          <w:lang w:val="uz-Cyrl-UZ"/>
        </w:rPr>
        <w:t xml:space="preserve"> </w:t>
      </w:r>
      <w:r>
        <w:rPr>
          <w:lang w:val="uz-Cyrl-UZ"/>
        </w:rPr>
        <w:t>imkoniyat</w:t>
      </w:r>
      <w:r w:rsidR="00781569">
        <w:rPr>
          <w:lang w:val="uz-Cyrl-UZ"/>
        </w:rPr>
        <w:t xml:space="preserve"> </w:t>
      </w:r>
      <w:r>
        <w:rPr>
          <w:lang w:val="uz-Cyrl-UZ"/>
        </w:rPr>
        <w:t>berib</w:t>
      </w:r>
      <w:r w:rsidR="00781569">
        <w:rPr>
          <w:lang w:val="uz-Cyrl-UZ"/>
        </w:rPr>
        <w:t xml:space="preserve">, </w:t>
      </w:r>
      <w:r>
        <w:rPr>
          <w:lang w:val="uz-Cyrl-UZ"/>
        </w:rPr>
        <w:t>uyda</w:t>
      </w:r>
      <w:r w:rsidR="00781569">
        <w:rPr>
          <w:lang w:val="uz-Cyrl-UZ"/>
        </w:rPr>
        <w:t xml:space="preserve"> </w:t>
      </w:r>
      <w:r>
        <w:rPr>
          <w:lang w:val="uz-Cyrl-UZ"/>
        </w:rPr>
        <w:t>bolalarni</w:t>
      </w:r>
      <w:r w:rsidR="00781569">
        <w:rPr>
          <w:lang w:val="uz-Cyrl-UZ"/>
        </w:rPr>
        <w:t xml:space="preserve"> </w:t>
      </w:r>
      <w:r>
        <w:rPr>
          <w:lang w:val="uz-Cyrl-UZ"/>
        </w:rPr>
        <w:t>o‘zingiz</w:t>
      </w:r>
      <w:r w:rsidR="00781569">
        <w:rPr>
          <w:lang w:val="uz-Cyrl-UZ"/>
        </w:rPr>
        <w:t xml:space="preserve"> </w:t>
      </w:r>
      <w:r>
        <w:rPr>
          <w:lang w:val="uz-Cyrl-UZ"/>
        </w:rPr>
        <w:t>olib</w:t>
      </w:r>
      <w:r w:rsidR="00781569">
        <w:rPr>
          <w:lang w:val="uz-Cyrl-UZ"/>
        </w:rPr>
        <w:t xml:space="preserve"> </w:t>
      </w:r>
      <w:r>
        <w:rPr>
          <w:lang w:val="uz-Cyrl-UZ"/>
        </w:rPr>
        <w:t>qoling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Agar</w:t>
      </w:r>
      <w:r w:rsidR="00781569">
        <w:rPr>
          <w:lang w:val="uz-Cyrl-UZ"/>
        </w:rPr>
        <w:t xml:space="preserve"> </w:t>
      </w:r>
      <w:r>
        <w:rPr>
          <w:lang w:val="uz-Cyrl-UZ"/>
        </w:rPr>
        <w:t>enaga</w:t>
      </w:r>
      <w:r w:rsidR="00781569">
        <w:rPr>
          <w:lang w:val="uz-Cyrl-UZ"/>
        </w:rPr>
        <w:t xml:space="preserve"> </w:t>
      </w:r>
      <w:r>
        <w:rPr>
          <w:lang w:val="uz-Cyrl-UZ"/>
        </w:rPr>
        <w:t>yollasangiz</w:t>
      </w:r>
      <w:r w:rsidR="00781569">
        <w:rPr>
          <w:lang w:val="uz-Cyrl-UZ"/>
        </w:rPr>
        <w:t xml:space="preserve"> </w:t>
      </w:r>
      <w:r>
        <w:rPr>
          <w:lang w:val="uz-Cyrl-UZ"/>
        </w:rPr>
        <w:t>yanada</w:t>
      </w:r>
      <w:r w:rsidR="00781569">
        <w:rPr>
          <w:lang w:val="uz-Cyrl-UZ"/>
        </w:rPr>
        <w:t xml:space="preserve"> </w:t>
      </w:r>
      <w:r>
        <w:rPr>
          <w:lang w:val="uz-Cyrl-UZ"/>
        </w:rPr>
        <w:t>yaxshiroq</w:t>
      </w:r>
      <w:r w:rsidR="00781569">
        <w:rPr>
          <w:lang w:val="uz-Cyrl-UZ"/>
        </w:rPr>
        <w:t xml:space="preserve"> </w:t>
      </w:r>
      <w:r>
        <w:rPr>
          <w:lang w:val="uz-Cyrl-UZ"/>
        </w:rPr>
        <w:t>bo‘lardi</w:t>
      </w:r>
      <w:r w:rsidR="00781569">
        <w:rPr>
          <w:lang w:val="uz-Cyrl-UZ"/>
        </w:rPr>
        <w:t xml:space="preserve"> – </w:t>
      </w:r>
      <w:r>
        <w:rPr>
          <w:lang w:val="uz-Cyrl-UZ"/>
        </w:rPr>
        <w:t>bu</w:t>
      </w:r>
      <w:r w:rsidR="00781569">
        <w:rPr>
          <w:lang w:val="uz-Cyrl-UZ"/>
        </w:rPr>
        <w:t xml:space="preserve"> </w:t>
      </w:r>
      <w:r>
        <w:rPr>
          <w:lang w:val="uz-Cyrl-UZ"/>
        </w:rPr>
        <w:t>holda</w:t>
      </w:r>
      <w:r w:rsidR="00781569">
        <w:rPr>
          <w:lang w:val="uz-Cyrl-UZ"/>
        </w:rPr>
        <w:t xml:space="preserve"> </w:t>
      </w:r>
      <w:r>
        <w:rPr>
          <w:lang w:val="uz-Cyrl-UZ"/>
        </w:rPr>
        <w:t>xotiningiz</w:t>
      </w:r>
      <w:r w:rsidR="00781569">
        <w:rPr>
          <w:lang w:val="uz-Cyrl-UZ"/>
        </w:rPr>
        <w:t xml:space="preserve"> </w:t>
      </w:r>
      <w:r>
        <w:rPr>
          <w:lang w:val="uz-Cyrl-UZ"/>
        </w:rPr>
        <w:t>bilan</w:t>
      </w:r>
      <w:r w:rsidR="00781569">
        <w:rPr>
          <w:lang w:val="uz-Cyrl-UZ"/>
        </w:rPr>
        <w:t xml:space="preserve"> </w:t>
      </w:r>
      <w:r>
        <w:rPr>
          <w:lang w:val="uz-Cyrl-UZ"/>
        </w:rPr>
        <w:t>birgalikda</w:t>
      </w:r>
      <w:r w:rsidR="00781569">
        <w:rPr>
          <w:lang w:val="uz-Cyrl-UZ"/>
        </w:rPr>
        <w:t xml:space="preserve"> </w:t>
      </w:r>
      <w:r>
        <w:rPr>
          <w:lang w:val="uz-Cyrl-UZ"/>
        </w:rPr>
        <w:t>mashg‘ulotga</w:t>
      </w:r>
      <w:r w:rsidR="00781569">
        <w:rPr>
          <w:lang w:val="uz-Cyrl-UZ"/>
        </w:rPr>
        <w:t xml:space="preserve"> </w:t>
      </w:r>
      <w:r>
        <w:rPr>
          <w:lang w:val="uz-Cyrl-UZ"/>
        </w:rPr>
        <w:t>borib</w:t>
      </w:r>
      <w:r w:rsidR="00781569">
        <w:rPr>
          <w:lang w:val="uz-Cyrl-UZ"/>
        </w:rPr>
        <w:t xml:space="preserve">, </w:t>
      </w:r>
      <w:r>
        <w:rPr>
          <w:lang w:val="uz-Cyrl-UZ"/>
        </w:rPr>
        <w:t>so‘ngra</w:t>
      </w:r>
      <w:r w:rsidR="00781569">
        <w:rPr>
          <w:lang w:val="uz-Cyrl-UZ"/>
        </w:rPr>
        <w:t xml:space="preserve"> </w:t>
      </w:r>
      <w:r>
        <w:rPr>
          <w:lang w:val="uz-Cyrl-UZ"/>
        </w:rPr>
        <w:t>bir</w:t>
      </w:r>
      <w:r w:rsidR="00781569">
        <w:rPr>
          <w:lang w:val="uz-Cyrl-UZ"/>
        </w:rPr>
        <w:t xml:space="preserve"> </w:t>
      </w:r>
      <w:r>
        <w:rPr>
          <w:lang w:val="uz-Cyrl-UZ"/>
        </w:rPr>
        <w:t>finjon</w:t>
      </w:r>
      <w:r w:rsidR="00781569">
        <w:rPr>
          <w:lang w:val="uz-Cyrl-UZ"/>
        </w:rPr>
        <w:t xml:space="preserve"> </w:t>
      </w:r>
      <w:r>
        <w:rPr>
          <w:lang w:val="uz-Cyrl-UZ"/>
        </w:rPr>
        <w:t>qahva</w:t>
      </w:r>
      <w:r w:rsidR="00781569">
        <w:rPr>
          <w:lang w:val="uz-Cyrl-UZ"/>
        </w:rPr>
        <w:t xml:space="preserve"> </w:t>
      </w:r>
      <w:r>
        <w:rPr>
          <w:lang w:val="uz-Cyrl-UZ"/>
        </w:rPr>
        <w:t>ustida</w:t>
      </w:r>
      <w:r w:rsidR="00781569">
        <w:rPr>
          <w:lang w:val="uz-Cyrl-UZ"/>
        </w:rPr>
        <w:t xml:space="preserve"> </w:t>
      </w:r>
      <w:r>
        <w:rPr>
          <w:lang w:val="uz-Cyrl-UZ"/>
        </w:rPr>
        <w:t>uni</w:t>
      </w:r>
      <w:r w:rsidR="00781569">
        <w:rPr>
          <w:lang w:val="uz-Cyrl-UZ"/>
        </w:rPr>
        <w:t xml:space="preserve"> </w:t>
      </w:r>
      <w:r>
        <w:rPr>
          <w:lang w:val="uz-Cyrl-UZ"/>
        </w:rPr>
        <w:t>muhokama</w:t>
      </w:r>
      <w:r w:rsidR="00781569">
        <w:rPr>
          <w:lang w:val="uz-Cyrl-UZ"/>
        </w:rPr>
        <w:t xml:space="preserve"> </w:t>
      </w:r>
      <w:r>
        <w:rPr>
          <w:lang w:val="uz-Cyrl-UZ"/>
        </w:rPr>
        <w:t>qilgan</w:t>
      </w:r>
      <w:r w:rsidR="00781569">
        <w:rPr>
          <w:lang w:val="uz-Cyrl-UZ"/>
        </w:rPr>
        <w:t xml:space="preserve"> </w:t>
      </w:r>
      <w:r>
        <w:rPr>
          <w:lang w:val="uz-Cyrl-UZ"/>
        </w:rPr>
        <w:t>bo‘lardingiz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Xotiningizning</w:t>
      </w:r>
      <w:r w:rsidR="0078156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pokizaligi</w:t>
      </w:r>
      <w:r w:rsidR="0078156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78156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halolligi</w:t>
      </w:r>
      <w:r w:rsidR="0078156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to‘g‘risida</w:t>
      </w:r>
      <w:r w:rsidR="0078156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g‘amxo‘rlik</w:t>
      </w:r>
      <w:r w:rsidR="0078156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qiling</w:t>
      </w:r>
      <w:r w:rsidR="001A3368" w:rsidRPr="00040C4E">
        <w:rPr>
          <w:i/>
          <w:iCs/>
          <w:lang w:val="uz-Cyrl-UZ"/>
        </w:rPr>
        <w:t>.</w:t>
      </w:r>
      <w:r w:rsidR="00FD0824" w:rsidRPr="00040C4E">
        <w:rPr>
          <w:i/>
          <w:iCs/>
          <w:lang w:val="uz-Cyrl-UZ"/>
        </w:rPr>
        <w:t xml:space="preserve"> </w:t>
      </w:r>
      <w:r>
        <w:rPr>
          <w:lang w:val="uz-Cyrl-UZ"/>
        </w:rPr>
        <w:t>Siz</w:t>
      </w:r>
      <w:r w:rsidR="00781569">
        <w:rPr>
          <w:lang w:val="uz-Cyrl-UZ"/>
        </w:rPr>
        <w:t xml:space="preserve"> </w:t>
      </w:r>
      <w:r>
        <w:rPr>
          <w:lang w:val="uz-Cyrl-UZ"/>
        </w:rPr>
        <w:t>xotiningizga</w:t>
      </w:r>
      <w:r w:rsidR="00781569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781569">
        <w:rPr>
          <w:lang w:val="uz-Cyrl-UZ"/>
        </w:rPr>
        <w:t xml:space="preserve"> </w:t>
      </w:r>
      <w:r>
        <w:rPr>
          <w:lang w:val="uz-Cyrl-UZ"/>
        </w:rPr>
        <w:t>qilasizmi</w:t>
      </w:r>
      <w:r w:rsidR="00FD0824" w:rsidRPr="00040C4E">
        <w:rPr>
          <w:lang w:val="uz-Cyrl-UZ"/>
        </w:rPr>
        <w:t>?</w:t>
      </w:r>
      <w:r w:rsidR="00781569">
        <w:rPr>
          <w:lang w:val="uz-Cyrl-UZ"/>
        </w:rPr>
        <w:t xml:space="preserve"> </w:t>
      </w:r>
      <w:r>
        <w:rPr>
          <w:lang w:val="uz-Cyrl-UZ"/>
        </w:rPr>
        <w:t>Efesliklarga</w:t>
      </w:r>
      <w:r w:rsidR="00781569">
        <w:rPr>
          <w:lang w:val="uz-Cyrl-UZ"/>
        </w:rPr>
        <w:t xml:space="preserve"> </w:t>
      </w:r>
      <w:r>
        <w:rPr>
          <w:lang w:val="uz-Cyrl-UZ"/>
        </w:rPr>
        <w:t>maktubning</w:t>
      </w:r>
      <w:r w:rsidR="00FD0824" w:rsidRPr="009E3D6D">
        <w:rPr>
          <w:lang w:val="uz-Cyrl-UZ"/>
        </w:rPr>
        <w:t xml:space="preserve"> 5:26</w:t>
      </w:r>
      <w:r w:rsidR="0047118D">
        <w:rPr>
          <w:lang w:val="uz-Cyrl-UZ"/>
        </w:rPr>
        <w:t>–</w:t>
      </w:r>
      <w:r w:rsidR="00FD0824" w:rsidRPr="009E3D6D">
        <w:rPr>
          <w:lang w:val="uz-Cyrl-UZ"/>
        </w:rPr>
        <w:t>27</w:t>
      </w:r>
      <w:r w:rsidR="0047118D">
        <w:rPr>
          <w:lang w:val="uz-Cyrl-UZ"/>
        </w:rPr>
        <w:t>–</w:t>
      </w:r>
      <w:r>
        <w:rPr>
          <w:lang w:val="uz-Cyrl-UZ"/>
        </w:rPr>
        <w:t>oyatlarida</w:t>
      </w:r>
      <w:r w:rsidR="00781569">
        <w:rPr>
          <w:lang w:val="uz-Cyrl-UZ"/>
        </w:rPr>
        <w:t xml:space="preserve"> </w:t>
      </w:r>
      <w:r>
        <w:rPr>
          <w:lang w:val="uz-Cyrl-UZ"/>
        </w:rPr>
        <w:t>aytilganidek</w:t>
      </w:r>
      <w:r w:rsidR="00781569">
        <w:rPr>
          <w:lang w:val="uz-Cyrl-UZ"/>
        </w:rPr>
        <w:t xml:space="preserve">, </w:t>
      </w:r>
      <w:r>
        <w:rPr>
          <w:lang w:val="uz-Cyrl-UZ"/>
        </w:rPr>
        <w:t>siz</w:t>
      </w:r>
      <w:r w:rsidR="009E3D6D">
        <w:rPr>
          <w:lang w:val="uz-Cyrl-UZ"/>
        </w:rPr>
        <w:t xml:space="preserve"> </w:t>
      </w:r>
      <w:r>
        <w:rPr>
          <w:lang w:val="uz-Cyrl-UZ"/>
        </w:rPr>
        <w:t>ham</w:t>
      </w:r>
      <w:r w:rsidR="009E3D6D">
        <w:rPr>
          <w:lang w:val="uz-Cyrl-UZ"/>
        </w:rPr>
        <w:t xml:space="preserve"> </w:t>
      </w:r>
      <w:r>
        <w:rPr>
          <w:lang w:val="uz-Cyrl-UZ"/>
        </w:rPr>
        <w:t>uning</w:t>
      </w:r>
      <w:r w:rsidR="009E3D6D">
        <w:rPr>
          <w:lang w:val="uz-Cyrl-UZ"/>
        </w:rPr>
        <w:t xml:space="preserve"> </w:t>
      </w:r>
      <w:r>
        <w:rPr>
          <w:lang w:val="uz-Cyrl-UZ"/>
        </w:rPr>
        <w:t>poklik</w:t>
      </w:r>
      <w:r w:rsidR="009E3D6D">
        <w:rPr>
          <w:lang w:val="uz-Cyrl-UZ"/>
        </w:rPr>
        <w:t xml:space="preserve"> </w:t>
      </w:r>
      <w:r>
        <w:rPr>
          <w:lang w:val="uz-Cyrl-UZ"/>
        </w:rPr>
        <w:t>va</w:t>
      </w:r>
      <w:r w:rsidR="009E3D6D">
        <w:rPr>
          <w:lang w:val="uz-Cyrl-UZ"/>
        </w:rPr>
        <w:t xml:space="preserve"> </w:t>
      </w:r>
      <w:r>
        <w:rPr>
          <w:lang w:val="uz-Cyrl-UZ"/>
        </w:rPr>
        <w:t>beg‘uborlikda</w:t>
      </w:r>
      <w:r w:rsidR="00781569">
        <w:rPr>
          <w:lang w:val="uz-Cyrl-UZ"/>
        </w:rPr>
        <w:t xml:space="preserve"> </w:t>
      </w:r>
      <w:r>
        <w:rPr>
          <w:lang w:val="uz-Cyrl-UZ"/>
        </w:rPr>
        <w:t>bo‘lishi</w:t>
      </w:r>
      <w:r w:rsidR="009E3D6D">
        <w:rPr>
          <w:lang w:val="uz-Cyrl-UZ"/>
        </w:rPr>
        <w:t>, “</w:t>
      </w:r>
      <w:r>
        <w:rPr>
          <w:lang w:val="uz-Cyrl-UZ"/>
        </w:rPr>
        <w:t>har</w:t>
      </w:r>
      <w:r w:rsidR="009E3D6D">
        <w:rPr>
          <w:lang w:val="uz-Cyrl-UZ"/>
        </w:rPr>
        <w:t xml:space="preserve"> </w:t>
      </w:r>
      <w:r>
        <w:rPr>
          <w:lang w:val="uz-Cyrl-UZ"/>
        </w:rPr>
        <w:t>qanday</w:t>
      </w:r>
      <w:r w:rsidR="009E3D6D">
        <w:rPr>
          <w:lang w:val="uz-Cyrl-UZ"/>
        </w:rPr>
        <w:t xml:space="preserve"> </w:t>
      </w:r>
      <w:r>
        <w:rPr>
          <w:lang w:val="uz-Cyrl-UZ"/>
        </w:rPr>
        <w:t>g‘ubor</w:t>
      </w:r>
      <w:r w:rsidR="009E3D6D">
        <w:rPr>
          <w:lang w:val="uz-Cyrl-UZ"/>
        </w:rPr>
        <w:t xml:space="preserve">, </w:t>
      </w:r>
      <w:r>
        <w:rPr>
          <w:lang w:val="uz-Cyrl-UZ"/>
        </w:rPr>
        <w:t>ajin</w:t>
      </w:r>
      <w:r w:rsidR="009E3D6D">
        <w:rPr>
          <w:lang w:val="uz-Cyrl-UZ"/>
        </w:rPr>
        <w:t xml:space="preserve"> </w:t>
      </w:r>
      <w:r>
        <w:rPr>
          <w:lang w:val="uz-Cyrl-UZ"/>
        </w:rPr>
        <w:t>va</w:t>
      </w:r>
      <w:r w:rsidR="009E3D6D">
        <w:rPr>
          <w:lang w:val="uz-Cyrl-UZ"/>
        </w:rPr>
        <w:t xml:space="preserve"> </w:t>
      </w:r>
      <w:r>
        <w:rPr>
          <w:lang w:val="uz-Cyrl-UZ"/>
        </w:rPr>
        <w:t>dog‘lardan</w:t>
      </w:r>
      <w:r w:rsidR="009E3D6D">
        <w:rPr>
          <w:lang w:val="uz-Cyrl-UZ"/>
        </w:rPr>
        <w:t xml:space="preserve"> </w:t>
      </w:r>
      <w:r>
        <w:rPr>
          <w:lang w:val="uz-Cyrl-UZ"/>
        </w:rPr>
        <w:t>xoli</w:t>
      </w:r>
      <w:r w:rsidR="009E3D6D">
        <w:rPr>
          <w:lang w:val="uz-Cyrl-UZ"/>
        </w:rPr>
        <w:t xml:space="preserve"> </w:t>
      </w:r>
      <w:r>
        <w:rPr>
          <w:lang w:val="uz-Cyrl-UZ"/>
        </w:rPr>
        <w:t>bo‘lishi</w:t>
      </w:r>
      <w:r w:rsidR="009E3D6D">
        <w:rPr>
          <w:lang w:val="uz-Cyrl-UZ"/>
        </w:rPr>
        <w:t xml:space="preserve"> </w:t>
      </w:r>
      <w:r>
        <w:rPr>
          <w:lang w:val="uz-Cyrl-UZ"/>
        </w:rPr>
        <w:t>uchun</w:t>
      </w:r>
      <w:r w:rsidR="009E3D6D">
        <w:rPr>
          <w:lang w:val="uz-Cyrl-UZ"/>
        </w:rPr>
        <w:t xml:space="preserve">” </w:t>
      </w:r>
      <w:r>
        <w:rPr>
          <w:lang w:val="uz-Cyrl-UZ"/>
        </w:rPr>
        <w:t>har</w:t>
      </w:r>
      <w:r w:rsidR="00781569">
        <w:rPr>
          <w:lang w:val="uz-Cyrl-UZ"/>
        </w:rPr>
        <w:t xml:space="preserve"> </w:t>
      </w:r>
      <w:r>
        <w:rPr>
          <w:lang w:val="uz-Cyrl-UZ"/>
        </w:rPr>
        <w:t>qanaqasiga</w:t>
      </w:r>
      <w:r w:rsidR="00781569">
        <w:rPr>
          <w:lang w:val="uz-Cyrl-UZ"/>
        </w:rPr>
        <w:t xml:space="preserve"> </w:t>
      </w:r>
      <w:r>
        <w:rPr>
          <w:lang w:val="uz-Cyrl-UZ"/>
        </w:rPr>
        <w:t>intilishingiz</w:t>
      </w:r>
      <w:r w:rsidR="00781569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9E3D6D">
        <w:rPr>
          <w:lang w:val="uz-Cyrl-UZ"/>
        </w:rPr>
        <w:t xml:space="preserve">. </w:t>
      </w:r>
      <w:r>
        <w:rPr>
          <w:lang w:val="uz-Cyrl-UZ"/>
        </w:rPr>
        <w:t>Xudo</w:t>
      </w:r>
      <w:r w:rsidR="009E3D6D">
        <w:rPr>
          <w:lang w:val="uz-Cyrl-UZ"/>
        </w:rPr>
        <w:t xml:space="preserve"> </w:t>
      </w:r>
      <w:r>
        <w:rPr>
          <w:lang w:val="uz-Cyrl-UZ"/>
        </w:rPr>
        <w:t>sizni</w:t>
      </w:r>
      <w:r w:rsidR="009E3D6D">
        <w:rPr>
          <w:lang w:val="uz-Cyrl-UZ"/>
        </w:rPr>
        <w:t xml:space="preserve"> </w:t>
      </w:r>
      <w:r>
        <w:rPr>
          <w:lang w:val="uz-Cyrl-UZ"/>
        </w:rPr>
        <w:t>nimaga</w:t>
      </w:r>
      <w:r w:rsidR="009E3D6D">
        <w:rPr>
          <w:lang w:val="uz-Cyrl-UZ"/>
        </w:rPr>
        <w:t xml:space="preserve"> </w:t>
      </w:r>
      <w:r>
        <w:rPr>
          <w:lang w:val="uz-Cyrl-UZ"/>
        </w:rPr>
        <w:t>da’vat</w:t>
      </w:r>
      <w:r w:rsidR="009E3D6D">
        <w:rPr>
          <w:lang w:val="uz-Cyrl-UZ"/>
        </w:rPr>
        <w:t xml:space="preserve"> </w:t>
      </w:r>
      <w:r>
        <w:rPr>
          <w:lang w:val="uz-Cyrl-UZ"/>
        </w:rPr>
        <w:t>etayotganini</w:t>
      </w:r>
      <w:r w:rsidR="009E3D6D">
        <w:rPr>
          <w:lang w:val="uz-Cyrl-UZ"/>
        </w:rPr>
        <w:t xml:space="preserve"> </w:t>
      </w:r>
      <w:r>
        <w:rPr>
          <w:lang w:val="uz-Cyrl-UZ"/>
        </w:rPr>
        <w:t>tushunyapsizmi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Eng</w:t>
      </w:r>
      <w:r w:rsidR="009E3D6D">
        <w:rPr>
          <w:lang w:val="uz-Cyrl-UZ"/>
        </w:rPr>
        <w:t xml:space="preserve"> </w:t>
      </w:r>
      <w:r>
        <w:rPr>
          <w:lang w:val="uz-Cyrl-UZ"/>
        </w:rPr>
        <w:t>avvalo</w:t>
      </w:r>
      <w:r w:rsidR="009E3D6D">
        <w:rPr>
          <w:lang w:val="uz-Cyrl-UZ"/>
        </w:rPr>
        <w:t xml:space="preserve">, </w:t>
      </w:r>
      <w:r>
        <w:rPr>
          <w:lang w:val="uz-Cyrl-UZ"/>
        </w:rPr>
        <w:t>siz</w:t>
      </w:r>
      <w:r w:rsidR="009E3D6D">
        <w:rPr>
          <w:lang w:val="uz-Cyrl-UZ"/>
        </w:rPr>
        <w:t xml:space="preserve"> </w:t>
      </w:r>
      <w:r>
        <w:rPr>
          <w:lang w:val="uz-Cyrl-UZ"/>
        </w:rPr>
        <w:t>o‘zingiz</w:t>
      </w:r>
      <w:r w:rsidR="009E3D6D">
        <w:rPr>
          <w:lang w:val="uz-Cyrl-UZ"/>
        </w:rPr>
        <w:t xml:space="preserve"> </w:t>
      </w:r>
      <w:r>
        <w:rPr>
          <w:lang w:val="uz-Cyrl-UZ"/>
        </w:rPr>
        <w:t>xotiningizga</w:t>
      </w:r>
      <w:r w:rsidR="009E3D6D">
        <w:rPr>
          <w:lang w:val="uz-Cyrl-UZ"/>
        </w:rPr>
        <w:t xml:space="preserve"> </w:t>
      </w:r>
      <w:r>
        <w:rPr>
          <w:lang w:val="uz-Cyrl-UZ"/>
        </w:rPr>
        <w:t>pokizalik</w:t>
      </w:r>
      <w:r w:rsidR="009E3D6D">
        <w:rPr>
          <w:lang w:val="uz-Cyrl-UZ"/>
        </w:rPr>
        <w:t xml:space="preserve"> </w:t>
      </w:r>
      <w:r>
        <w:rPr>
          <w:lang w:val="uz-Cyrl-UZ"/>
        </w:rPr>
        <w:t>namunasini</w:t>
      </w:r>
      <w:r w:rsidR="009E3D6D">
        <w:rPr>
          <w:lang w:val="uz-Cyrl-UZ"/>
        </w:rPr>
        <w:t xml:space="preserve"> </w:t>
      </w:r>
      <w:r>
        <w:rPr>
          <w:lang w:val="uz-Cyrl-UZ"/>
        </w:rPr>
        <w:t>ko‘rsatishingiz</w:t>
      </w:r>
      <w:r w:rsidR="009E3D6D">
        <w:rPr>
          <w:lang w:val="uz-Cyrl-UZ"/>
        </w:rPr>
        <w:t xml:space="preserve"> </w:t>
      </w:r>
      <w:r>
        <w:rPr>
          <w:lang w:val="uz-Cyrl-UZ"/>
        </w:rPr>
        <w:t>lozim</w:t>
      </w:r>
      <w:r w:rsidR="002818D8" w:rsidRPr="00040C4E">
        <w:rPr>
          <w:lang w:val="uz-Cyrl-UZ"/>
        </w:rPr>
        <w:t xml:space="preserve">. </w:t>
      </w:r>
      <w:r>
        <w:rPr>
          <w:lang w:val="uz-Cyrl-UZ"/>
        </w:rPr>
        <w:t>Shuningdek</w:t>
      </w:r>
      <w:r w:rsidR="009E3D6D">
        <w:rPr>
          <w:lang w:val="uz-Cyrl-UZ"/>
        </w:rPr>
        <w:t xml:space="preserve">, </w:t>
      </w:r>
      <w:r>
        <w:rPr>
          <w:lang w:val="uz-Cyrl-UZ"/>
        </w:rPr>
        <w:t>uni</w:t>
      </w:r>
      <w:r w:rsidR="009E3D6D">
        <w:rPr>
          <w:lang w:val="uz-Cyrl-UZ"/>
        </w:rPr>
        <w:t xml:space="preserve"> </w:t>
      </w:r>
      <w:r>
        <w:rPr>
          <w:lang w:val="uz-Cyrl-UZ"/>
        </w:rPr>
        <w:t>pokiza</w:t>
      </w:r>
      <w:r w:rsidR="009E3D6D">
        <w:rPr>
          <w:lang w:val="uz-Cyrl-UZ"/>
        </w:rPr>
        <w:t xml:space="preserve"> </w:t>
      </w:r>
      <w:r>
        <w:rPr>
          <w:lang w:val="uz-Cyrl-UZ"/>
        </w:rPr>
        <w:t>ish</w:t>
      </w:r>
      <w:r w:rsidR="009E3D6D">
        <w:rPr>
          <w:lang w:val="uz-Cyrl-UZ"/>
        </w:rPr>
        <w:t xml:space="preserve"> </w:t>
      </w:r>
      <w:r>
        <w:rPr>
          <w:lang w:val="uz-Cyrl-UZ"/>
        </w:rPr>
        <w:t>tutmoqqa</w:t>
      </w:r>
      <w:r w:rsidR="009E3D6D">
        <w:rPr>
          <w:lang w:val="uz-Cyrl-UZ"/>
        </w:rPr>
        <w:t xml:space="preserve"> </w:t>
      </w:r>
      <w:r>
        <w:rPr>
          <w:lang w:val="uz-Cyrl-UZ"/>
        </w:rPr>
        <w:t>ilhomlantirishingiz</w:t>
      </w:r>
      <w:r w:rsidR="009E3D6D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Bilasizmi</w:t>
      </w:r>
      <w:r w:rsidR="009E3D6D">
        <w:rPr>
          <w:lang w:val="uz-Cyrl-UZ"/>
        </w:rPr>
        <w:t xml:space="preserve">, </w:t>
      </w:r>
      <w:r>
        <w:rPr>
          <w:lang w:val="uz-Cyrl-UZ"/>
        </w:rPr>
        <w:t>qanday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Oddiygina</w:t>
      </w:r>
      <w:r w:rsidR="009E3D6D">
        <w:rPr>
          <w:lang w:val="uz-Cyrl-UZ"/>
        </w:rPr>
        <w:t xml:space="preserve"> </w:t>
      </w:r>
      <w:r>
        <w:rPr>
          <w:lang w:val="uz-Cyrl-UZ"/>
        </w:rPr>
        <w:t>usul</w:t>
      </w:r>
      <w:r w:rsidR="009E3D6D">
        <w:rPr>
          <w:lang w:val="uz-Cyrl-UZ"/>
        </w:rPr>
        <w:t xml:space="preserve"> </w:t>
      </w:r>
      <w:r>
        <w:rPr>
          <w:lang w:val="uz-Cyrl-UZ"/>
        </w:rPr>
        <w:t>shundan</w:t>
      </w:r>
      <w:r w:rsidR="009E3D6D">
        <w:rPr>
          <w:lang w:val="uz-Cyrl-UZ"/>
        </w:rPr>
        <w:t xml:space="preserve"> </w:t>
      </w:r>
      <w:r>
        <w:rPr>
          <w:lang w:val="uz-Cyrl-UZ"/>
        </w:rPr>
        <w:t>iboratki</w:t>
      </w:r>
      <w:r w:rsidR="009E3D6D">
        <w:rPr>
          <w:lang w:val="uz-Cyrl-UZ"/>
        </w:rPr>
        <w:t xml:space="preserve">, </w:t>
      </w:r>
      <w:r>
        <w:rPr>
          <w:lang w:val="uz-Cyrl-UZ"/>
        </w:rPr>
        <w:t>bo‘sh</w:t>
      </w:r>
      <w:r w:rsidR="009E3D6D">
        <w:rPr>
          <w:lang w:val="uz-Cyrl-UZ"/>
        </w:rPr>
        <w:t xml:space="preserve"> </w:t>
      </w:r>
      <w:r>
        <w:rPr>
          <w:lang w:val="uz-Cyrl-UZ"/>
        </w:rPr>
        <w:t>vaqtingizda</w:t>
      </w:r>
      <w:r w:rsidR="009E3D6D">
        <w:rPr>
          <w:lang w:val="uz-Cyrl-UZ"/>
        </w:rPr>
        <w:t xml:space="preserve"> </w:t>
      </w:r>
      <w:r>
        <w:rPr>
          <w:lang w:val="uz-Cyrl-UZ"/>
        </w:rPr>
        <w:t>nimalar</w:t>
      </w:r>
      <w:r w:rsidR="009E3D6D">
        <w:rPr>
          <w:lang w:val="uz-Cyrl-UZ"/>
        </w:rPr>
        <w:t xml:space="preserve"> </w:t>
      </w:r>
      <w:r>
        <w:rPr>
          <w:lang w:val="uz-Cyrl-UZ"/>
        </w:rPr>
        <w:t>qilayotganingizga</w:t>
      </w:r>
      <w:r w:rsidR="009E3D6D">
        <w:rPr>
          <w:lang w:val="uz-Cyrl-UZ"/>
        </w:rPr>
        <w:t xml:space="preserve">, </w:t>
      </w:r>
      <w:r>
        <w:rPr>
          <w:lang w:val="uz-Cyrl-UZ"/>
        </w:rPr>
        <w:t>qanday</w:t>
      </w:r>
      <w:r w:rsidR="009E3D6D">
        <w:rPr>
          <w:lang w:val="uz-Cyrl-UZ"/>
        </w:rPr>
        <w:t xml:space="preserve"> </w:t>
      </w:r>
      <w:r>
        <w:rPr>
          <w:lang w:val="uz-Cyrl-UZ"/>
        </w:rPr>
        <w:t>dam</w:t>
      </w:r>
      <w:r w:rsidR="00F839F5">
        <w:rPr>
          <w:lang w:val="uz-Cyrl-UZ"/>
        </w:rPr>
        <w:t xml:space="preserve"> </w:t>
      </w:r>
      <w:r>
        <w:rPr>
          <w:lang w:val="uz-Cyrl-UZ"/>
        </w:rPr>
        <w:t>olayotganingizga</w:t>
      </w:r>
      <w:r w:rsidR="009E3D6D">
        <w:rPr>
          <w:lang w:val="uz-Cyrl-UZ"/>
        </w:rPr>
        <w:t xml:space="preserve">, </w:t>
      </w:r>
      <w:r>
        <w:rPr>
          <w:lang w:val="uz-Cyrl-UZ"/>
        </w:rPr>
        <w:t>televizordan</w:t>
      </w:r>
      <w:r w:rsidR="00F839F5">
        <w:rPr>
          <w:lang w:val="uz-Cyrl-UZ"/>
        </w:rPr>
        <w:t xml:space="preserve"> </w:t>
      </w:r>
      <w:r>
        <w:rPr>
          <w:lang w:val="uz-Cyrl-UZ"/>
        </w:rPr>
        <w:t>nima</w:t>
      </w:r>
      <w:r w:rsidR="00F839F5">
        <w:rPr>
          <w:lang w:val="uz-Cyrl-UZ"/>
        </w:rPr>
        <w:t xml:space="preserve"> </w:t>
      </w:r>
      <w:r>
        <w:rPr>
          <w:lang w:val="uz-Cyrl-UZ"/>
        </w:rPr>
        <w:t>ko‘rayotganingizga</w:t>
      </w:r>
      <w:r w:rsidR="00F839F5">
        <w:rPr>
          <w:lang w:val="uz-Cyrl-UZ"/>
        </w:rPr>
        <w:t xml:space="preserve"> </w:t>
      </w:r>
      <w:r>
        <w:rPr>
          <w:lang w:val="uz-Cyrl-UZ"/>
        </w:rPr>
        <w:t>e’tiborliroq</w:t>
      </w:r>
      <w:r w:rsidR="00F839F5">
        <w:rPr>
          <w:lang w:val="uz-Cyrl-UZ"/>
        </w:rPr>
        <w:t xml:space="preserve"> </w:t>
      </w:r>
      <w:r>
        <w:rPr>
          <w:lang w:val="uz-Cyrl-UZ"/>
        </w:rPr>
        <w:t>bo‘ling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Imonli</w:t>
      </w:r>
      <w:r w:rsidR="00F839F5">
        <w:rPr>
          <w:lang w:val="uz-Cyrl-UZ"/>
        </w:rPr>
        <w:t xml:space="preserve"> </w:t>
      </w:r>
      <w:r>
        <w:rPr>
          <w:lang w:val="uz-Cyrl-UZ"/>
        </w:rPr>
        <w:t>er</w:t>
      </w:r>
      <w:r w:rsidR="00F839F5">
        <w:rPr>
          <w:lang w:val="uz-Cyrl-UZ"/>
        </w:rPr>
        <w:t xml:space="preserve"> </w:t>
      </w:r>
      <w:r>
        <w:rPr>
          <w:lang w:val="uz-Cyrl-UZ"/>
        </w:rPr>
        <w:t>ezgulik</w:t>
      </w:r>
      <w:r w:rsidR="00F839F5">
        <w:rPr>
          <w:lang w:val="uz-Cyrl-UZ"/>
        </w:rPr>
        <w:t xml:space="preserve"> </w:t>
      </w:r>
      <w:r>
        <w:rPr>
          <w:lang w:val="uz-Cyrl-UZ"/>
        </w:rPr>
        <w:t>va</w:t>
      </w:r>
      <w:r w:rsidR="00F839F5">
        <w:rPr>
          <w:lang w:val="uz-Cyrl-UZ"/>
        </w:rPr>
        <w:t xml:space="preserve"> </w:t>
      </w:r>
      <w:r>
        <w:rPr>
          <w:lang w:val="uz-Cyrl-UZ"/>
        </w:rPr>
        <w:t>donolikni</w:t>
      </w:r>
      <w:r w:rsidR="00F839F5">
        <w:rPr>
          <w:lang w:val="uz-Cyrl-UZ"/>
        </w:rPr>
        <w:t xml:space="preserve"> </w:t>
      </w:r>
      <w:r>
        <w:rPr>
          <w:lang w:val="uz-Cyrl-UZ"/>
        </w:rPr>
        <w:t>sevadi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2818D8" w:rsidRPr="00040C4E">
        <w:rPr>
          <w:lang w:val="uz-Cyrl-UZ"/>
        </w:rPr>
        <w:t xml:space="preserve"> </w:t>
      </w:r>
      <w:r>
        <w:rPr>
          <w:lang w:val="uz-Cyrl-UZ"/>
        </w:rPr>
        <w:t>Tit</w:t>
      </w:r>
      <w:r w:rsidR="00351C90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1:8) </w:t>
      </w:r>
      <w:r>
        <w:rPr>
          <w:lang w:val="uz-Cyrl-UZ"/>
        </w:rPr>
        <w:t>va</w:t>
      </w:r>
      <w:r w:rsidR="00F839F5">
        <w:rPr>
          <w:lang w:val="uz-Cyrl-UZ"/>
        </w:rPr>
        <w:t xml:space="preserve"> </w:t>
      </w:r>
      <w:r>
        <w:rPr>
          <w:lang w:val="uz-Cyrl-UZ"/>
        </w:rPr>
        <w:t>yovuzlikdan</w:t>
      </w:r>
      <w:r w:rsidR="00F839F5">
        <w:rPr>
          <w:lang w:val="uz-Cyrl-UZ"/>
        </w:rPr>
        <w:t xml:space="preserve"> </w:t>
      </w:r>
      <w:r>
        <w:rPr>
          <w:lang w:val="uz-Cyrl-UZ"/>
        </w:rPr>
        <w:t>yiroqlashadi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F839F5">
        <w:rPr>
          <w:lang w:val="uz-Cyrl-UZ"/>
        </w:rPr>
        <w:t xml:space="preserve"> </w:t>
      </w:r>
      <w:r>
        <w:rPr>
          <w:lang w:val="uz-Cyrl-UZ"/>
        </w:rPr>
        <w:t>o‘z</w:t>
      </w:r>
      <w:r w:rsidR="00F839F5">
        <w:rPr>
          <w:lang w:val="uz-Cyrl-UZ"/>
        </w:rPr>
        <w:t xml:space="preserve"> </w:t>
      </w:r>
      <w:r>
        <w:rPr>
          <w:lang w:val="uz-Cyrl-UZ"/>
        </w:rPr>
        <w:t>harakatlaringizni</w:t>
      </w:r>
      <w:r w:rsidR="00F839F5">
        <w:rPr>
          <w:lang w:val="uz-Cyrl-UZ"/>
        </w:rPr>
        <w:t xml:space="preserve"> </w:t>
      </w:r>
      <w:r>
        <w:rPr>
          <w:lang w:val="uz-Cyrl-UZ"/>
        </w:rPr>
        <w:t>yuksak</w:t>
      </w:r>
      <w:r w:rsidR="00F839F5">
        <w:rPr>
          <w:lang w:val="uz-Cyrl-UZ"/>
        </w:rPr>
        <w:t xml:space="preserve"> </w:t>
      </w:r>
      <w:r>
        <w:rPr>
          <w:lang w:val="uz-Cyrl-UZ"/>
        </w:rPr>
        <w:t>ahloqiy</w:t>
      </w:r>
      <w:r w:rsidR="00F839F5">
        <w:rPr>
          <w:lang w:val="uz-Cyrl-UZ"/>
        </w:rPr>
        <w:t xml:space="preserve"> </w:t>
      </w:r>
      <w:r>
        <w:rPr>
          <w:lang w:val="uz-Cyrl-UZ"/>
        </w:rPr>
        <w:t>qoidalarga</w:t>
      </w:r>
      <w:r w:rsidR="00F839F5">
        <w:rPr>
          <w:lang w:val="uz-Cyrl-UZ"/>
        </w:rPr>
        <w:t xml:space="preserve"> </w:t>
      </w:r>
      <w:r>
        <w:rPr>
          <w:lang w:val="uz-Cyrl-UZ"/>
        </w:rPr>
        <w:t>bo‘ysundirishingiz</w:t>
      </w:r>
      <w:r w:rsidR="00F839F5">
        <w:rPr>
          <w:lang w:val="uz-Cyrl-UZ"/>
        </w:rPr>
        <w:t xml:space="preserve"> </w:t>
      </w:r>
      <w:r>
        <w:rPr>
          <w:lang w:val="uz-Cyrl-UZ"/>
        </w:rPr>
        <w:t>va</w:t>
      </w:r>
      <w:r w:rsidR="00F839F5">
        <w:rPr>
          <w:lang w:val="uz-Cyrl-UZ"/>
        </w:rPr>
        <w:t xml:space="preserve"> </w:t>
      </w:r>
      <w:r>
        <w:rPr>
          <w:lang w:val="uz-Cyrl-UZ"/>
        </w:rPr>
        <w:t>rafiqangizdan</w:t>
      </w:r>
      <w:r w:rsidR="00F839F5">
        <w:rPr>
          <w:lang w:val="uz-Cyrl-UZ"/>
        </w:rPr>
        <w:t xml:space="preserve"> </w:t>
      </w:r>
      <w:r>
        <w:rPr>
          <w:lang w:val="uz-Cyrl-UZ"/>
        </w:rPr>
        <w:t>tortib</w:t>
      </w:r>
      <w:r w:rsidR="00F839F5">
        <w:rPr>
          <w:lang w:val="uz-Cyrl-UZ"/>
        </w:rPr>
        <w:t xml:space="preserve"> </w:t>
      </w:r>
      <w:r>
        <w:rPr>
          <w:lang w:val="uz-Cyrl-UZ"/>
        </w:rPr>
        <w:t>barcha</w:t>
      </w:r>
      <w:r w:rsidR="00F839F5">
        <w:rPr>
          <w:lang w:val="uz-Cyrl-UZ"/>
        </w:rPr>
        <w:t xml:space="preserve"> </w:t>
      </w:r>
      <w:r>
        <w:rPr>
          <w:lang w:val="uz-Cyrl-UZ"/>
        </w:rPr>
        <w:t>oila</w:t>
      </w:r>
      <w:r w:rsidR="00F839F5">
        <w:rPr>
          <w:lang w:val="uz-Cyrl-UZ"/>
        </w:rPr>
        <w:t xml:space="preserve"> </w:t>
      </w:r>
      <w:r>
        <w:rPr>
          <w:lang w:val="uz-Cyrl-UZ"/>
        </w:rPr>
        <w:t>a’zolaringiz</w:t>
      </w:r>
      <w:r w:rsidR="00F839F5">
        <w:rPr>
          <w:lang w:val="uz-Cyrl-UZ"/>
        </w:rPr>
        <w:t xml:space="preserve"> </w:t>
      </w:r>
      <w:r>
        <w:rPr>
          <w:lang w:val="uz-Cyrl-UZ"/>
        </w:rPr>
        <w:t>shu</w:t>
      </w:r>
      <w:r w:rsidR="00F839F5">
        <w:rPr>
          <w:lang w:val="uz-Cyrl-UZ"/>
        </w:rPr>
        <w:t xml:space="preserve"> </w:t>
      </w:r>
      <w:r>
        <w:rPr>
          <w:lang w:val="uz-Cyrl-UZ"/>
        </w:rPr>
        <w:t>tarzda</w:t>
      </w:r>
      <w:r w:rsidR="00F839F5">
        <w:rPr>
          <w:lang w:val="uz-Cyrl-UZ"/>
        </w:rPr>
        <w:t xml:space="preserve"> </w:t>
      </w:r>
      <w:r>
        <w:rPr>
          <w:lang w:val="uz-Cyrl-UZ"/>
        </w:rPr>
        <w:t>yashashi</w:t>
      </w:r>
      <w:r w:rsidR="00F839F5">
        <w:rPr>
          <w:lang w:val="uz-Cyrl-UZ"/>
        </w:rPr>
        <w:t xml:space="preserve"> </w:t>
      </w:r>
      <w:r>
        <w:rPr>
          <w:lang w:val="uz-Cyrl-UZ"/>
        </w:rPr>
        <w:t>uchun</w:t>
      </w:r>
      <w:r w:rsidR="00F839F5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F839F5">
        <w:rPr>
          <w:lang w:val="uz-Cyrl-UZ"/>
        </w:rPr>
        <w:t xml:space="preserve"> </w:t>
      </w:r>
      <w:r>
        <w:rPr>
          <w:lang w:val="uz-Cyrl-UZ"/>
        </w:rPr>
        <w:t>qilishingiz</w:t>
      </w:r>
      <w:r w:rsidR="00F839F5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Rafiqangizni</w:t>
      </w:r>
      <w:r w:rsidR="00F839F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oziqlantiring</w:t>
      </w:r>
      <w:r w:rsidR="00FD279F" w:rsidRPr="00040C4E">
        <w:rPr>
          <w:i/>
          <w:iCs/>
          <w:lang w:val="uz-Cyrl-UZ"/>
        </w:rPr>
        <w:t>.</w:t>
      </w:r>
      <w:r w:rsidR="00FD0824" w:rsidRPr="00040C4E">
        <w:rPr>
          <w:i/>
          <w:iCs/>
          <w:lang w:val="uz-Cyrl-UZ"/>
        </w:rPr>
        <w:t xml:space="preserve"> </w:t>
      </w:r>
      <w:r>
        <w:rPr>
          <w:lang w:val="uz-Cyrl-UZ"/>
        </w:rPr>
        <w:t>Oziqlantirish</w:t>
      </w:r>
      <w:r w:rsidR="00F839F5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F839F5">
        <w:rPr>
          <w:lang w:val="uz-Cyrl-UZ"/>
        </w:rPr>
        <w:t xml:space="preserve"> </w:t>
      </w:r>
      <w:r>
        <w:rPr>
          <w:lang w:val="uz-Cyrl-UZ"/>
        </w:rPr>
        <w:t>qilish</w:t>
      </w:r>
      <w:r w:rsidR="00F839F5">
        <w:rPr>
          <w:lang w:val="uz-Cyrl-UZ"/>
        </w:rPr>
        <w:t xml:space="preserve">, </w:t>
      </w:r>
      <w:r>
        <w:rPr>
          <w:lang w:val="uz-Cyrl-UZ"/>
        </w:rPr>
        <w:t>tarbiyalash</w:t>
      </w:r>
      <w:r w:rsidR="00F839F5">
        <w:rPr>
          <w:lang w:val="uz-Cyrl-UZ"/>
        </w:rPr>
        <w:t xml:space="preserve">, </w:t>
      </w:r>
      <w:r>
        <w:rPr>
          <w:lang w:val="uz-Cyrl-UZ"/>
        </w:rPr>
        <w:t>ovqatlantirish</w:t>
      </w:r>
      <w:r w:rsidR="00F839F5">
        <w:rPr>
          <w:lang w:val="uz-Cyrl-UZ"/>
        </w:rPr>
        <w:t xml:space="preserve">, </w:t>
      </w:r>
      <w:r>
        <w:rPr>
          <w:lang w:val="uz-Cyrl-UZ"/>
        </w:rPr>
        <w:t>qo‘llab</w:t>
      </w:r>
      <w:r w:rsidR="0047118D">
        <w:rPr>
          <w:lang w:val="uz-Cyrl-UZ"/>
        </w:rPr>
        <w:t>–</w:t>
      </w:r>
      <w:r>
        <w:rPr>
          <w:lang w:val="uz-Cyrl-UZ"/>
        </w:rPr>
        <w:t>quvvatlash</w:t>
      </w:r>
      <w:r w:rsidR="00F839F5">
        <w:rPr>
          <w:lang w:val="uz-Cyrl-UZ"/>
        </w:rPr>
        <w:t xml:space="preserve">, </w:t>
      </w:r>
      <w:r>
        <w:rPr>
          <w:lang w:val="uz-Cyrl-UZ"/>
        </w:rPr>
        <w:t>mustahkamlash</w:t>
      </w:r>
      <w:r w:rsidR="00F839F5">
        <w:rPr>
          <w:lang w:val="uz-Cyrl-UZ"/>
        </w:rPr>
        <w:t xml:space="preserve"> </w:t>
      </w:r>
      <w:r>
        <w:rPr>
          <w:lang w:val="uz-Cyrl-UZ"/>
        </w:rPr>
        <w:t>ma’nolarini</w:t>
      </w:r>
      <w:r w:rsidR="00F839F5">
        <w:rPr>
          <w:lang w:val="uz-Cyrl-UZ"/>
        </w:rPr>
        <w:t xml:space="preserve"> </w:t>
      </w:r>
      <w:r>
        <w:rPr>
          <w:lang w:val="uz-Cyrl-UZ"/>
        </w:rPr>
        <w:t>anglatadi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F839F5">
        <w:rPr>
          <w:lang w:val="uz-Cyrl-UZ"/>
        </w:rPr>
        <w:t xml:space="preserve"> </w:t>
      </w:r>
      <w:r>
        <w:rPr>
          <w:lang w:val="uz-Cyrl-UZ"/>
        </w:rPr>
        <w:t>xotiningizning</w:t>
      </w:r>
      <w:r w:rsidR="00F839F5">
        <w:rPr>
          <w:lang w:val="uz-Cyrl-UZ"/>
        </w:rPr>
        <w:t xml:space="preserve"> </w:t>
      </w:r>
      <w:r>
        <w:rPr>
          <w:lang w:val="uz-Cyrl-UZ"/>
        </w:rPr>
        <w:t>ruhan</w:t>
      </w:r>
      <w:r w:rsidR="00F839F5">
        <w:rPr>
          <w:lang w:val="uz-Cyrl-UZ"/>
        </w:rPr>
        <w:t xml:space="preserve"> </w:t>
      </w:r>
      <w:r>
        <w:rPr>
          <w:lang w:val="uz-Cyrl-UZ"/>
        </w:rPr>
        <w:t>ulg‘ayishida</w:t>
      </w:r>
      <w:r w:rsidR="00F839F5">
        <w:rPr>
          <w:lang w:val="uz-Cyrl-UZ"/>
        </w:rPr>
        <w:t xml:space="preserve"> </w:t>
      </w:r>
      <w:r>
        <w:rPr>
          <w:lang w:val="uz-Cyrl-UZ"/>
        </w:rPr>
        <w:t>qanday</w:t>
      </w:r>
      <w:r w:rsidR="00F839F5">
        <w:rPr>
          <w:lang w:val="uz-Cyrl-UZ"/>
        </w:rPr>
        <w:t xml:space="preserve"> </w:t>
      </w:r>
      <w:r>
        <w:rPr>
          <w:lang w:val="uz-Cyrl-UZ"/>
        </w:rPr>
        <w:t>hamrohlik</w:t>
      </w:r>
      <w:r w:rsidR="00F839F5">
        <w:rPr>
          <w:lang w:val="uz-Cyrl-UZ"/>
        </w:rPr>
        <w:t xml:space="preserve"> </w:t>
      </w:r>
      <w:r>
        <w:rPr>
          <w:lang w:val="uz-Cyrl-UZ"/>
        </w:rPr>
        <w:t>qilishingiz</w:t>
      </w:r>
      <w:r w:rsidR="00F839F5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Uyda</w:t>
      </w:r>
      <w:r w:rsidR="00F839F5">
        <w:rPr>
          <w:lang w:val="uz-Cyrl-UZ"/>
        </w:rPr>
        <w:t xml:space="preserve"> </w:t>
      </w:r>
      <w:r>
        <w:rPr>
          <w:lang w:val="uz-Cyrl-UZ"/>
        </w:rPr>
        <w:t>unga</w:t>
      </w:r>
      <w:r w:rsidR="00F839F5">
        <w:rPr>
          <w:lang w:val="uz-Cyrl-UZ"/>
        </w:rPr>
        <w:t xml:space="preserve"> </w:t>
      </w:r>
      <w:r>
        <w:rPr>
          <w:lang w:val="uz-Cyrl-UZ"/>
        </w:rPr>
        <w:t>qanday</w:t>
      </w:r>
      <w:r w:rsidR="00F839F5">
        <w:rPr>
          <w:lang w:val="uz-Cyrl-UZ"/>
        </w:rPr>
        <w:t xml:space="preserve"> </w:t>
      </w:r>
      <w:r>
        <w:rPr>
          <w:lang w:val="uz-Cyrl-UZ"/>
        </w:rPr>
        <w:t>yordam</w:t>
      </w:r>
      <w:r w:rsidR="00F839F5">
        <w:rPr>
          <w:lang w:val="uz-Cyrl-UZ"/>
        </w:rPr>
        <w:t xml:space="preserve"> </w:t>
      </w:r>
      <w:r>
        <w:rPr>
          <w:lang w:val="uz-Cyrl-UZ"/>
        </w:rPr>
        <w:t>bera</w:t>
      </w:r>
      <w:r w:rsidR="00F839F5">
        <w:rPr>
          <w:lang w:val="uz-Cyrl-UZ"/>
        </w:rPr>
        <w:t xml:space="preserve"> </w:t>
      </w:r>
      <w:r>
        <w:rPr>
          <w:lang w:val="uz-Cyrl-UZ"/>
        </w:rPr>
        <w:t>olasiz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Uning</w:t>
      </w:r>
      <w:r w:rsidR="00F839F5">
        <w:rPr>
          <w:lang w:val="uz-Cyrl-UZ"/>
        </w:rPr>
        <w:t xml:space="preserve"> </w:t>
      </w:r>
      <w:r>
        <w:rPr>
          <w:lang w:val="uz-Cyrl-UZ"/>
        </w:rPr>
        <w:t>shaxs</w:t>
      </w:r>
      <w:r w:rsidR="00F839F5">
        <w:rPr>
          <w:lang w:val="uz-Cyrl-UZ"/>
        </w:rPr>
        <w:t xml:space="preserve"> </w:t>
      </w:r>
      <w:r>
        <w:rPr>
          <w:lang w:val="uz-Cyrl-UZ"/>
        </w:rPr>
        <w:t>sifatida</w:t>
      </w:r>
      <w:r w:rsidR="00F839F5">
        <w:rPr>
          <w:lang w:val="uz-Cyrl-UZ"/>
        </w:rPr>
        <w:t xml:space="preserve"> </w:t>
      </w:r>
      <w:r>
        <w:rPr>
          <w:lang w:val="uz-Cyrl-UZ"/>
        </w:rPr>
        <w:t>ulg‘ayishi</w:t>
      </w:r>
      <w:r w:rsidR="00F839F5">
        <w:rPr>
          <w:lang w:val="uz-Cyrl-UZ"/>
        </w:rPr>
        <w:t xml:space="preserve"> </w:t>
      </w:r>
      <w:r>
        <w:rPr>
          <w:lang w:val="uz-Cyrl-UZ"/>
        </w:rPr>
        <w:t>uchun</w:t>
      </w:r>
      <w:r w:rsidR="00F839F5">
        <w:rPr>
          <w:lang w:val="uz-Cyrl-UZ"/>
        </w:rPr>
        <w:t xml:space="preserve"> </w:t>
      </w:r>
      <w:r>
        <w:rPr>
          <w:lang w:val="uz-Cyrl-UZ"/>
        </w:rPr>
        <w:t>o‘z</w:t>
      </w:r>
      <w:r w:rsidR="00F839F5">
        <w:rPr>
          <w:lang w:val="uz-Cyrl-UZ"/>
        </w:rPr>
        <w:t xml:space="preserve"> </w:t>
      </w:r>
      <w:r>
        <w:rPr>
          <w:lang w:val="uz-Cyrl-UZ"/>
        </w:rPr>
        <w:t>tarafingizdan</w:t>
      </w:r>
      <w:r w:rsidR="00F839F5">
        <w:rPr>
          <w:lang w:val="uz-Cyrl-UZ"/>
        </w:rPr>
        <w:t xml:space="preserve"> </w:t>
      </w:r>
      <w:r>
        <w:rPr>
          <w:lang w:val="uz-Cyrl-UZ"/>
        </w:rPr>
        <w:t>nimalar</w:t>
      </w:r>
      <w:r w:rsidR="00F839F5">
        <w:rPr>
          <w:lang w:val="uz-Cyrl-UZ"/>
        </w:rPr>
        <w:t xml:space="preserve"> </w:t>
      </w:r>
      <w:r>
        <w:rPr>
          <w:lang w:val="uz-Cyrl-UZ"/>
        </w:rPr>
        <w:t>qilishga</w:t>
      </w:r>
      <w:r w:rsidR="00F839F5">
        <w:rPr>
          <w:lang w:val="uz-Cyrl-UZ"/>
        </w:rPr>
        <w:t xml:space="preserve"> </w:t>
      </w:r>
      <w:r>
        <w:rPr>
          <w:lang w:val="uz-Cyrl-UZ"/>
        </w:rPr>
        <w:t>qodirsiz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U</w:t>
      </w:r>
      <w:r w:rsidR="00F839F5">
        <w:rPr>
          <w:lang w:val="uz-Cyrl-UZ"/>
        </w:rPr>
        <w:t xml:space="preserve"> </w:t>
      </w:r>
      <w:r>
        <w:rPr>
          <w:lang w:val="uz-Cyrl-UZ"/>
        </w:rPr>
        <w:t>qanday</w:t>
      </w:r>
      <w:r w:rsidR="00F839F5">
        <w:rPr>
          <w:lang w:val="uz-Cyrl-UZ"/>
        </w:rPr>
        <w:t xml:space="preserve"> </w:t>
      </w:r>
      <w:r>
        <w:rPr>
          <w:lang w:val="uz-Cyrl-UZ"/>
        </w:rPr>
        <w:t>mashg‘ulotlarga</w:t>
      </w:r>
      <w:r w:rsidR="00F839F5">
        <w:rPr>
          <w:lang w:val="uz-Cyrl-UZ"/>
        </w:rPr>
        <w:t xml:space="preserve"> </w:t>
      </w:r>
      <w:r>
        <w:rPr>
          <w:lang w:val="uz-Cyrl-UZ"/>
        </w:rPr>
        <w:t>borishi</w:t>
      </w:r>
      <w:r w:rsidR="00F839F5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040C4E">
        <w:rPr>
          <w:lang w:val="uz-Cyrl-UZ"/>
        </w:rPr>
        <w:t>?</w:t>
      </w:r>
      <w:r w:rsidR="00F839F5">
        <w:rPr>
          <w:lang w:val="uz-Cyrl-UZ"/>
        </w:rPr>
        <w:t xml:space="preserve"> </w:t>
      </w:r>
      <w:r>
        <w:rPr>
          <w:lang w:val="uz-Cyrl-UZ"/>
        </w:rPr>
        <w:t>Unga</w:t>
      </w:r>
      <w:r w:rsidR="00F839F5">
        <w:rPr>
          <w:lang w:val="uz-Cyrl-UZ"/>
        </w:rPr>
        <w:t xml:space="preserve"> </w:t>
      </w:r>
      <w:r>
        <w:rPr>
          <w:lang w:val="uz-Cyrl-UZ"/>
        </w:rPr>
        <w:t>qanday</w:t>
      </w:r>
      <w:r w:rsidR="00F839F5">
        <w:rPr>
          <w:lang w:val="uz-Cyrl-UZ"/>
        </w:rPr>
        <w:t xml:space="preserve"> </w:t>
      </w:r>
      <w:r>
        <w:rPr>
          <w:lang w:val="uz-Cyrl-UZ"/>
        </w:rPr>
        <w:t>kitoblarni</w:t>
      </w:r>
      <w:r w:rsidR="00F839F5">
        <w:rPr>
          <w:lang w:val="uz-Cyrl-UZ"/>
        </w:rPr>
        <w:t xml:space="preserve"> </w:t>
      </w:r>
      <w:r>
        <w:rPr>
          <w:lang w:val="uz-Cyrl-UZ"/>
        </w:rPr>
        <w:t>o‘qishini</w:t>
      </w:r>
      <w:r w:rsidR="00F839F5">
        <w:rPr>
          <w:lang w:val="uz-Cyrl-UZ"/>
        </w:rPr>
        <w:t xml:space="preserve"> </w:t>
      </w:r>
      <w:r>
        <w:rPr>
          <w:lang w:val="uz-Cyrl-UZ"/>
        </w:rPr>
        <w:t>tavsiya</w:t>
      </w:r>
      <w:r w:rsidR="00F839F5">
        <w:rPr>
          <w:lang w:val="uz-Cyrl-UZ"/>
        </w:rPr>
        <w:t xml:space="preserve"> </w:t>
      </w:r>
      <w:r>
        <w:rPr>
          <w:lang w:val="uz-Cyrl-UZ"/>
        </w:rPr>
        <w:t>qildingiz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U</w:t>
      </w:r>
      <w:r w:rsidR="009935C1">
        <w:rPr>
          <w:lang w:val="uz-Cyrl-UZ"/>
        </w:rPr>
        <w:t xml:space="preserve"> </w:t>
      </w:r>
      <w:r>
        <w:rPr>
          <w:lang w:val="uz-Cyrl-UZ"/>
        </w:rPr>
        <w:t>qanday</w:t>
      </w:r>
      <w:r w:rsidR="009935C1">
        <w:rPr>
          <w:lang w:val="uz-Cyrl-UZ"/>
        </w:rPr>
        <w:t xml:space="preserve"> </w:t>
      </w:r>
      <w:r>
        <w:rPr>
          <w:lang w:val="uz-Cyrl-UZ"/>
        </w:rPr>
        <w:t>seminarda</w:t>
      </w:r>
      <w:r w:rsidR="009935C1">
        <w:rPr>
          <w:lang w:val="uz-Cyrl-UZ"/>
        </w:rPr>
        <w:t xml:space="preserve"> </w:t>
      </w:r>
      <w:r>
        <w:rPr>
          <w:lang w:val="uz-Cyrl-UZ"/>
        </w:rPr>
        <w:t>ishtirok</w:t>
      </w:r>
      <w:r w:rsidR="009935C1">
        <w:rPr>
          <w:lang w:val="uz-Cyrl-UZ"/>
        </w:rPr>
        <w:t xml:space="preserve"> </w:t>
      </w:r>
      <w:r>
        <w:rPr>
          <w:lang w:val="uz-Cyrl-UZ"/>
        </w:rPr>
        <w:t>etishi</w:t>
      </w:r>
      <w:r w:rsidR="009935C1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Rafiqangizga</w:t>
      </w:r>
      <w:r w:rsidR="009935C1">
        <w:rPr>
          <w:lang w:val="uz-Cyrl-UZ"/>
        </w:rPr>
        <w:t xml:space="preserve"> </w:t>
      </w:r>
      <w:r>
        <w:rPr>
          <w:lang w:val="uz-Cyrl-UZ"/>
        </w:rPr>
        <w:t>yanada yetuk</w:t>
      </w:r>
      <w:r w:rsidR="009935C1">
        <w:rPr>
          <w:lang w:val="uz-Cyrl-UZ"/>
        </w:rPr>
        <w:t xml:space="preserve"> </w:t>
      </w:r>
      <w:r>
        <w:rPr>
          <w:lang w:val="uz-Cyrl-UZ"/>
        </w:rPr>
        <w:t>shaxs</w:t>
      </w:r>
      <w:r w:rsidR="009935C1">
        <w:rPr>
          <w:lang w:val="uz-Cyrl-UZ"/>
        </w:rPr>
        <w:t xml:space="preserve"> </w:t>
      </w:r>
      <w:r>
        <w:rPr>
          <w:lang w:val="uz-Cyrl-UZ"/>
        </w:rPr>
        <w:t>va</w:t>
      </w:r>
      <w:r w:rsidR="009935C1">
        <w:rPr>
          <w:lang w:val="uz-Cyrl-UZ"/>
        </w:rPr>
        <w:t xml:space="preserve"> </w:t>
      </w:r>
      <w:r>
        <w:rPr>
          <w:lang w:val="uz-Cyrl-UZ"/>
        </w:rPr>
        <w:t>masihiy</w:t>
      </w:r>
      <w:r w:rsidR="009935C1">
        <w:rPr>
          <w:lang w:val="uz-Cyrl-UZ"/>
        </w:rPr>
        <w:t xml:space="preserve"> </w:t>
      </w:r>
      <w:r>
        <w:rPr>
          <w:lang w:val="uz-Cyrl-UZ"/>
        </w:rPr>
        <w:t>bo‘lib yetishmog‘i</w:t>
      </w:r>
      <w:r w:rsidR="009935C1">
        <w:rPr>
          <w:lang w:val="uz-Cyrl-UZ"/>
        </w:rPr>
        <w:t xml:space="preserve"> </w:t>
      </w:r>
      <w:r>
        <w:rPr>
          <w:lang w:val="uz-Cyrl-UZ"/>
        </w:rPr>
        <w:t>uchun</w:t>
      </w:r>
      <w:r w:rsidR="009935C1">
        <w:rPr>
          <w:lang w:val="uz-Cyrl-UZ"/>
        </w:rPr>
        <w:t xml:space="preserve"> </w:t>
      </w:r>
      <w:r>
        <w:rPr>
          <w:lang w:val="uz-Cyrl-UZ"/>
        </w:rPr>
        <w:t>har</w:t>
      </w:r>
      <w:r w:rsidR="009935C1">
        <w:rPr>
          <w:lang w:val="uz-Cyrl-UZ"/>
        </w:rPr>
        <w:t xml:space="preserve"> </w:t>
      </w:r>
      <w:r>
        <w:rPr>
          <w:lang w:val="uz-Cyrl-UZ"/>
        </w:rPr>
        <w:t>taraflama</w:t>
      </w:r>
      <w:r w:rsidR="009935C1">
        <w:rPr>
          <w:lang w:val="uz-Cyrl-UZ"/>
        </w:rPr>
        <w:t xml:space="preserve"> </w:t>
      </w:r>
      <w:r>
        <w:rPr>
          <w:lang w:val="uz-Cyrl-UZ"/>
        </w:rPr>
        <w:t>yordam</w:t>
      </w:r>
      <w:r w:rsidR="009935C1">
        <w:rPr>
          <w:lang w:val="uz-Cyrl-UZ"/>
        </w:rPr>
        <w:t xml:space="preserve"> </w:t>
      </w:r>
      <w:r>
        <w:rPr>
          <w:lang w:val="uz-Cyrl-UZ"/>
        </w:rPr>
        <w:t>bering</w:t>
      </w:r>
      <w:r w:rsidR="00FD0824" w:rsidRPr="00040C4E">
        <w:rPr>
          <w:lang w:val="uz-Cyrl-UZ"/>
        </w:rPr>
        <w:t>.</w:t>
      </w:r>
    </w:p>
    <w:p w:rsidR="00FD0824" w:rsidRPr="000037FF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0037FF">
        <w:rPr>
          <w:lang w:val="uz-Cyrl-UZ"/>
        </w:rPr>
        <w:t xml:space="preserve"> </w:t>
      </w:r>
      <w:r>
        <w:rPr>
          <w:lang w:val="uz-Cyrl-UZ"/>
        </w:rPr>
        <w:t>hamisha</w:t>
      </w:r>
      <w:r w:rsidR="000037FF">
        <w:rPr>
          <w:lang w:val="uz-Cyrl-UZ"/>
        </w:rPr>
        <w:t xml:space="preserve"> </w:t>
      </w:r>
      <w:r>
        <w:rPr>
          <w:lang w:val="uz-Cyrl-UZ"/>
        </w:rPr>
        <w:t>Elizabetni</w:t>
      </w:r>
      <w:r w:rsidR="000037FF">
        <w:rPr>
          <w:lang w:val="uz-Cyrl-UZ"/>
        </w:rPr>
        <w:t xml:space="preserve"> </w:t>
      </w:r>
      <w:r>
        <w:rPr>
          <w:lang w:val="uz-Cyrl-UZ"/>
        </w:rPr>
        <w:t>Xudo</w:t>
      </w:r>
      <w:r w:rsidR="000037FF">
        <w:rPr>
          <w:lang w:val="uz-Cyrl-UZ"/>
        </w:rPr>
        <w:t xml:space="preserve"> </w:t>
      </w:r>
      <w:r>
        <w:rPr>
          <w:lang w:val="uz-Cyrl-UZ"/>
        </w:rPr>
        <w:t>unga</w:t>
      </w:r>
      <w:r w:rsidR="000037FF">
        <w:rPr>
          <w:lang w:val="uz-Cyrl-UZ"/>
        </w:rPr>
        <w:t xml:space="preserve"> </w:t>
      </w:r>
      <w:r>
        <w:rPr>
          <w:lang w:val="uz-Cyrl-UZ"/>
        </w:rPr>
        <w:t>bergan</w:t>
      </w:r>
      <w:r w:rsidR="000037FF">
        <w:rPr>
          <w:lang w:val="uz-Cyrl-UZ"/>
        </w:rPr>
        <w:t xml:space="preserve"> </w:t>
      </w:r>
      <w:r>
        <w:rPr>
          <w:lang w:val="uz-Cyrl-UZ"/>
        </w:rPr>
        <w:t>in’om</w:t>
      </w:r>
      <w:r w:rsidR="000037FF">
        <w:rPr>
          <w:lang w:val="uz-Cyrl-UZ"/>
        </w:rPr>
        <w:t xml:space="preserve"> </w:t>
      </w:r>
      <w:r>
        <w:rPr>
          <w:lang w:val="uz-Cyrl-UZ"/>
        </w:rPr>
        <w:t>va</w:t>
      </w:r>
      <w:r w:rsidR="000037FF">
        <w:rPr>
          <w:lang w:val="uz-Cyrl-UZ"/>
        </w:rPr>
        <w:t xml:space="preserve"> </w:t>
      </w:r>
      <w:r>
        <w:rPr>
          <w:lang w:val="uz-Cyrl-UZ"/>
        </w:rPr>
        <w:t>qobiliyatlarini</w:t>
      </w:r>
      <w:r w:rsidR="000037FF">
        <w:rPr>
          <w:lang w:val="uz-Cyrl-UZ"/>
        </w:rPr>
        <w:t xml:space="preserve"> </w:t>
      </w:r>
      <w:r>
        <w:rPr>
          <w:lang w:val="uz-Cyrl-UZ"/>
        </w:rPr>
        <w:t>rivojlantirishga</w:t>
      </w:r>
      <w:r w:rsidR="000037FF">
        <w:rPr>
          <w:lang w:val="uz-Cyrl-UZ"/>
        </w:rPr>
        <w:t xml:space="preserve"> </w:t>
      </w:r>
      <w:r>
        <w:rPr>
          <w:lang w:val="uz-Cyrl-UZ"/>
        </w:rPr>
        <w:t>undaganman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Ba’zan</w:t>
      </w:r>
      <w:r w:rsidR="000037FF">
        <w:rPr>
          <w:lang w:val="uz-Cyrl-UZ"/>
        </w:rPr>
        <w:t xml:space="preserve"> </w:t>
      </w:r>
      <w:r>
        <w:rPr>
          <w:lang w:val="uz-Cyrl-UZ"/>
        </w:rPr>
        <w:t>bundan</w:t>
      </w:r>
      <w:r w:rsidR="000037FF">
        <w:rPr>
          <w:lang w:val="uz-Cyrl-UZ"/>
        </w:rPr>
        <w:t xml:space="preserve"> </w:t>
      </w:r>
      <w:r>
        <w:rPr>
          <w:lang w:val="uz-Cyrl-UZ"/>
        </w:rPr>
        <w:t>ham</w:t>
      </w:r>
      <w:r w:rsidR="000037FF">
        <w:rPr>
          <w:lang w:val="uz-Cyrl-UZ"/>
        </w:rPr>
        <w:t xml:space="preserve"> </w:t>
      </w:r>
      <w:r>
        <w:rPr>
          <w:lang w:val="uz-Cyrl-UZ"/>
        </w:rPr>
        <w:t>ortig‘ini</w:t>
      </w:r>
      <w:r w:rsidR="000037FF">
        <w:rPr>
          <w:lang w:val="uz-Cyrl-UZ"/>
        </w:rPr>
        <w:t xml:space="preserve"> </w:t>
      </w:r>
      <w:r>
        <w:rPr>
          <w:lang w:val="uz-Cyrl-UZ"/>
        </w:rPr>
        <w:t>qilganman</w:t>
      </w:r>
      <w:r w:rsidR="000037FF">
        <w:rPr>
          <w:lang w:val="uz-Cyrl-UZ"/>
        </w:rPr>
        <w:t xml:space="preserve">: </w:t>
      </w:r>
      <w:r>
        <w:rPr>
          <w:lang w:val="uz-Cyrl-UZ"/>
        </w:rPr>
        <w:t>uni</w:t>
      </w:r>
      <w:r w:rsidR="000037FF">
        <w:rPr>
          <w:lang w:val="uz-Cyrl-UZ"/>
        </w:rPr>
        <w:t xml:space="preserve"> </w:t>
      </w:r>
      <w:r>
        <w:rPr>
          <w:lang w:val="uz-Cyrl-UZ"/>
        </w:rPr>
        <w:t>bunga</w:t>
      </w:r>
      <w:r w:rsidR="000037FF">
        <w:rPr>
          <w:lang w:val="uz-Cyrl-UZ"/>
        </w:rPr>
        <w:t xml:space="preserve"> </w:t>
      </w:r>
      <w:r>
        <w:rPr>
          <w:lang w:val="uz-Cyrl-UZ"/>
        </w:rPr>
        <w:t>ruhlantirganman</w:t>
      </w:r>
      <w:r w:rsidR="00FD0824" w:rsidRPr="00040C4E">
        <w:rPr>
          <w:lang w:val="uz-Cyrl-UZ"/>
        </w:rPr>
        <w:t>!</w:t>
      </w:r>
      <w:r w:rsidR="000037FF">
        <w:rPr>
          <w:lang w:val="uz-Cyrl-UZ"/>
        </w:rPr>
        <w:t xml:space="preserve"> </w:t>
      </w:r>
      <w:r>
        <w:rPr>
          <w:lang w:val="uz-Cyrl-UZ"/>
        </w:rPr>
        <w:t>Elizabet</w:t>
      </w:r>
      <w:r w:rsidR="000037FF">
        <w:rPr>
          <w:lang w:val="uz-Cyrl-UZ"/>
        </w:rPr>
        <w:t xml:space="preserve"> </w:t>
      </w:r>
      <w:r>
        <w:rPr>
          <w:lang w:val="uz-Cyrl-UZ"/>
        </w:rPr>
        <w:t>fe’l</w:t>
      </w:r>
      <w:r w:rsidR="0047118D">
        <w:rPr>
          <w:lang w:val="uz-Cyrl-UZ"/>
        </w:rPr>
        <w:t>–</w:t>
      </w:r>
      <w:r>
        <w:rPr>
          <w:lang w:val="uz-Cyrl-UZ"/>
        </w:rPr>
        <w:t>atvoriga</w:t>
      </w:r>
      <w:r w:rsidR="000037FF">
        <w:rPr>
          <w:lang w:val="uz-Cyrl-UZ"/>
        </w:rPr>
        <w:t xml:space="preserve"> </w:t>
      </w:r>
      <w:r>
        <w:rPr>
          <w:lang w:val="uz-Cyrl-UZ"/>
        </w:rPr>
        <w:t>ko‘ra</w:t>
      </w:r>
      <w:r w:rsidR="000037FF">
        <w:rPr>
          <w:lang w:val="uz-Cyrl-UZ"/>
        </w:rPr>
        <w:t xml:space="preserve"> </w:t>
      </w:r>
      <w:r>
        <w:rPr>
          <w:lang w:val="uz-Cyrl-UZ"/>
        </w:rPr>
        <w:t>tortinchoq</w:t>
      </w:r>
      <w:r w:rsidR="000037FF">
        <w:rPr>
          <w:lang w:val="uz-Cyrl-UZ"/>
        </w:rPr>
        <w:t xml:space="preserve"> </w:t>
      </w:r>
      <w:r>
        <w:rPr>
          <w:lang w:val="uz-Cyrl-UZ"/>
        </w:rPr>
        <w:t>va</w:t>
      </w:r>
      <w:r w:rsidR="000037FF">
        <w:rPr>
          <w:lang w:val="uz-Cyrl-UZ"/>
        </w:rPr>
        <w:t xml:space="preserve"> </w:t>
      </w:r>
      <w:r>
        <w:rPr>
          <w:lang w:val="uz-Cyrl-UZ"/>
        </w:rPr>
        <w:t>uyatchan</w:t>
      </w:r>
      <w:r w:rsidR="000037FF">
        <w:rPr>
          <w:lang w:val="uz-Cyrl-UZ"/>
        </w:rPr>
        <w:t xml:space="preserve">, </w:t>
      </w:r>
      <w:r>
        <w:rPr>
          <w:lang w:val="uz-Cyrl-UZ"/>
        </w:rPr>
        <w:t>men</w:t>
      </w:r>
      <w:r w:rsidR="000037FF">
        <w:rPr>
          <w:lang w:val="uz-Cyrl-UZ"/>
        </w:rPr>
        <w:t xml:space="preserve"> </w:t>
      </w:r>
      <w:r>
        <w:rPr>
          <w:lang w:val="uz-Cyrl-UZ"/>
        </w:rPr>
        <w:t>esa</w:t>
      </w:r>
      <w:r w:rsidR="000037FF">
        <w:rPr>
          <w:lang w:val="uz-Cyrl-UZ"/>
        </w:rPr>
        <w:t xml:space="preserve"> </w:t>
      </w:r>
      <w:r>
        <w:rPr>
          <w:lang w:val="uz-Cyrl-UZ"/>
        </w:rPr>
        <w:t>uning</w:t>
      </w:r>
      <w:r w:rsidR="000037FF">
        <w:rPr>
          <w:lang w:val="uz-Cyrl-UZ"/>
        </w:rPr>
        <w:t xml:space="preserve"> </w:t>
      </w:r>
      <w:r>
        <w:rPr>
          <w:lang w:val="uz-Cyrl-UZ"/>
        </w:rPr>
        <w:t>boshqa</w:t>
      </w:r>
      <w:r w:rsidR="000037FF">
        <w:rPr>
          <w:lang w:val="uz-Cyrl-UZ"/>
        </w:rPr>
        <w:t xml:space="preserve"> </w:t>
      </w:r>
      <w:r>
        <w:rPr>
          <w:lang w:val="uz-Cyrl-UZ"/>
        </w:rPr>
        <w:t>ayollar</w:t>
      </w:r>
      <w:r w:rsidR="000037FF">
        <w:rPr>
          <w:lang w:val="uz-Cyrl-UZ"/>
        </w:rPr>
        <w:t xml:space="preserve"> </w:t>
      </w:r>
      <w:r>
        <w:rPr>
          <w:lang w:val="uz-Cyrl-UZ"/>
        </w:rPr>
        <w:t>bilan</w:t>
      </w:r>
      <w:r w:rsidR="000037FF">
        <w:rPr>
          <w:lang w:val="uz-Cyrl-UZ"/>
        </w:rPr>
        <w:t xml:space="preserve"> </w:t>
      </w:r>
      <w:r>
        <w:rPr>
          <w:lang w:val="uz-Cyrl-UZ"/>
        </w:rPr>
        <w:t>baham</w:t>
      </w:r>
      <w:r w:rsidR="000037FF">
        <w:rPr>
          <w:lang w:val="uz-Cyrl-UZ"/>
        </w:rPr>
        <w:t xml:space="preserve"> </w:t>
      </w:r>
      <w:r>
        <w:rPr>
          <w:lang w:val="uz-Cyrl-UZ"/>
        </w:rPr>
        <w:t>ko‘radigan</w:t>
      </w:r>
      <w:r w:rsidR="000037FF">
        <w:rPr>
          <w:lang w:val="uz-Cyrl-UZ"/>
        </w:rPr>
        <w:t xml:space="preserve"> </w:t>
      </w:r>
      <w:r>
        <w:rPr>
          <w:lang w:val="uz-Cyrl-UZ"/>
        </w:rPr>
        <w:t>nimasidir</w:t>
      </w:r>
      <w:r w:rsidR="000037FF">
        <w:rPr>
          <w:lang w:val="uz-Cyrl-UZ"/>
        </w:rPr>
        <w:t xml:space="preserve"> </w:t>
      </w:r>
      <w:r>
        <w:rPr>
          <w:lang w:val="uz-Cyrl-UZ"/>
        </w:rPr>
        <w:t>borligiga</w:t>
      </w:r>
      <w:r w:rsidR="000037FF">
        <w:rPr>
          <w:lang w:val="uz-Cyrl-UZ"/>
        </w:rPr>
        <w:t xml:space="preserve"> </w:t>
      </w:r>
      <w:r>
        <w:rPr>
          <w:lang w:val="uz-Cyrl-UZ"/>
        </w:rPr>
        <w:t>doim</w:t>
      </w:r>
      <w:r w:rsidR="000037FF">
        <w:rPr>
          <w:lang w:val="uz-Cyrl-UZ"/>
        </w:rPr>
        <w:t xml:space="preserve"> </w:t>
      </w:r>
      <w:r>
        <w:rPr>
          <w:lang w:val="uz-Cyrl-UZ"/>
        </w:rPr>
        <w:t>ishonganman</w:t>
      </w:r>
      <w:r w:rsidR="00FD0824" w:rsidRPr="000037FF">
        <w:rPr>
          <w:lang w:val="uz-Cyrl-UZ"/>
        </w:rPr>
        <w:t xml:space="preserve">. </w:t>
      </w:r>
      <w:r>
        <w:rPr>
          <w:lang w:val="uz-Cyrl-UZ"/>
        </w:rPr>
        <w:t>Men</w:t>
      </w:r>
      <w:r w:rsidR="000037FF">
        <w:rPr>
          <w:lang w:val="uz-Cyrl-UZ"/>
        </w:rPr>
        <w:t xml:space="preserve"> </w:t>
      </w:r>
      <w:r>
        <w:rPr>
          <w:lang w:val="uz-Cyrl-UZ"/>
        </w:rPr>
        <w:t>bu</w:t>
      </w:r>
      <w:r w:rsidR="000037FF">
        <w:rPr>
          <w:lang w:val="uz-Cyrl-UZ"/>
        </w:rPr>
        <w:t xml:space="preserve"> </w:t>
      </w:r>
      <w:r>
        <w:rPr>
          <w:lang w:val="uz-Cyrl-UZ"/>
        </w:rPr>
        <w:t>haqda</w:t>
      </w:r>
      <w:r w:rsidR="000037FF">
        <w:rPr>
          <w:lang w:val="uz-Cyrl-UZ"/>
        </w:rPr>
        <w:t xml:space="preserve"> </w:t>
      </w:r>
      <w:r>
        <w:rPr>
          <w:lang w:val="uz-Cyrl-UZ"/>
        </w:rPr>
        <w:t>uning</w:t>
      </w:r>
      <w:r w:rsidR="000037FF">
        <w:rPr>
          <w:lang w:val="uz-Cyrl-UZ"/>
        </w:rPr>
        <w:t xml:space="preserve"> </w:t>
      </w:r>
      <w:r>
        <w:rPr>
          <w:lang w:val="uz-Cyrl-UZ"/>
        </w:rPr>
        <w:t>o‘ziga</w:t>
      </w:r>
      <w:r w:rsidR="000037FF">
        <w:rPr>
          <w:lang w:val="uz-Cyrl-UZ"/>
        </w:rPr>
        <w:t xml:space="preserve"> </w:t>
      </w:r>
      <w:r>
        <w:rPr>
          <w:lang w:val="uz-Cyrl-UZ"/>
        </w:rPr>
        <w:t>aytib</w:t>
      </w:r>
      <w:r w:rsidR="000037FF">
        <w:rPr>
          <w:lang w:val="uz-Cyrl-UZ"/>
        </w:rPr>
        <w:t xml:space="preserve">, </w:t>
      </w:r>
      <w:r>
        <w:rPr>
          <w:lang w:val="uz-Cyrl-UZ"/>
        </w:rPr>
        <w:t>tashabbus</w:t>
      </w:r>
      <w:r w:rsidR="000037FF">
        <w:rPr>
          <w:lang w:val="uz-Cyrl-UZ"/>
        </w:rPr>
        <w:t xml:space="preserve"> </w:t>
      </w:r>
      <w:r>
        <w:rPr>
          <w:lang w:val="uz-Cyrl-UZ"/>
        </w:rPr>
        <w:t>ko‘rsatishiga</w:t>
      </w:r>
      <w:r w:rsidR="000037FF">
        <w:rPr>
          <w:lang w:val="uz-Cyrl-UZ"/>
        </w:rPr>
        <w:t xml:space="preserve"> </w:t>
      </w:r>
      <w:r>
        <w:rPr>
          <w:lang w:val="uz-Cyrl-UZ"/>
        </w:rPr>
        <w:t>da’vat</w:t>
      </w:r>
      <w:r w:rsidR="000037FF">
        <w:rPr>
          <w:lang w:val="uz-Cyrl-UZ"/>
        </w:rPr>
        <w:t xml:space="preserve"> </w:t>
      </w:r>
      <w:r>
        <w:rPr>
          <w:lang w:val="uz-Cyrl-UZ"/>
        </w:rPr>
        <w:t>etganman</w:t>
      </w:r>
      <w:r w:rsidR="00FD0824" w:rsidRPr="000037FF">
        <w:rPr>
          <w:lang w:val="uz-Cyrl-UZ"/>
        </w:rPr>
        <w:t xml:space="preserve">. </w:t>
      </w:r>
      <w:r>
        <w:rPr>
          <w:lang w:val="uz-Cyrl-UZ"/>
        </w:rPr>
        <w:t>Xudo</w:t>
      </w:r>
      <w:r w:rsidR="000037FF">
        <w:rPr>
          <w:lang w:val="uz-Cyrl-UZ"/>
        </w:rPr>
        <w:t xml:space="preserve"> </w:t>
      </w:r>
      <w:r>
        <w:rPr>
          <w:lang w:val="uz-Cyrl-UZ"/>
        </w:rPr>
        <w:t>va</w:t>
      </w:r>
      <w:r w:rsidR="000037FF">
        <w:rPr>
          <w:lang w:val="uz-Cyrl-UZ"/>
        </w:rPr>
        <w:t xml:space="preserve"> </w:t>
      </w:r>
      <w:r>
        <w:rPr>
          <w:lang w:val="uz-Cyrl-UZ"/>
        </w:rPr>
        <w:t>Uning</w:t>
      </w:r>
      <w:r w:rsidR="000037FF">
        <w:rPr>
          <w:lang w:val="uz-Cyrl-UZ"/>
        </w:rPr>
        <w:t xml:space="preserve"> </w:t>
      </w:r>
      <w:r>
        <w:rPr>
          <w:lang w:val="uz-Cyrl-UZ"/>
        </w:rPr>
        <w:t>inoyati</w:t>
      </w:r>
      <w:r w:rsidR="000037FF">
        <w:rPr>
          <w:lang w:val="uz-Cyrl-UZ"/>
        </w:rPr>
        <w:t xml:space="preserve"> </w:t>
      </w:r>
      <w:r>
        <w:rPr>
          <w:lang w:val="uz-Cyrl-UZ"/>
        </w:rPr>
        <w:t>sharofati</w:t>
      </w:r>
      <w:r w:rsidR="000037FF">
        <w:rPr>
          <w:lang w:val="uz-Cyrl-UZ"/>
        </w:rPr>
        <w:t xml:space="preserve"> </w:t>
      </w:r>
      <w:r>
        <w:rPr>
          <w:lang w:val="uz-Cyrl-UZ"/>
        </w:rPr>
        <w:t>bilan</w:t>
      </w:r>
      <w:r w:rsidR="00FD0824" w:rsidRPr="000037FF">
        <w:rPr>
          <w:lang w:val="uz-Cyrl-UZ"/>
        </w:rPr>
        <w:t xml:space="preserve"> </w:t>
      </w:r>
      <w:r>
        <w:rPr>
          <w:lang w:val="uz-Cyrl-UZ"/>
        </w:rPr>
        <w:t>Elizabet</w:t>
      </w:r>
      <w:r w:rsidR="00FD0824" w:rsidRPr="000037FF">
        <w:rPr>
          <w:lang w:val="uz-Cyrl-UZ"/>
        </w:rPr>
        <w:t xml:space="preserve"> </w:t>
      </w:r>
      <w:r>
        <w:rPr>
          <w:lang w:val="uz-Cyrl-UZ"/>
        </w:rPr>
        <w:t>vaqt</w:t>
      </w:r>
      <w:r w:rsidR="000037FF">
        <w:rPr>
          <w:lang w:val="uz-Cyrl-UZ"/>
        </w:rPr>
        <w:t xml:space="preserve"> </w:t>
      </w:r>
      <w:r>
        <w:rPr>
          <w:lang w:val="uz-Cyrl-UZ"/>
        </w:rPr>
        <w:t>o‘tib</w:t>
      </w:r>
      <w:r w:rsidR="000037FF">
        <w:rPr>
          <w:lang w:val="uz-Cyrl-UZ"/>
        </w:rPr>
        <w:t xml:space="preserve"> </w:t>
      </w:r>
      <w:r>
        <w:rPr>
          <w:lang w:val="uz-Cyrl-UZ"/>
        </w:rPr>
        <w:t>Muqaddas</w:t>
      </w:r>
      <w:r w:rsidR="000037FF">
        <w:rPr>
          <w:lang w:val="uz-Cyrl-UZ"/>
        </w:rPr>
        <w:t xml:space="preserve"> </w:t>
      </w:r>
      <w:r>
        <w:rPr>
          <w:lang w:val="uz-Cyrl-UZ"/>
        </w:rPr>
        <w:t>Kitob</w:t>
      </w:r>
      <w:r w:rsidR="000037FF">
        <w:rPr>
          <w:lang w:val="uz-Cyrl-UZ"/>
        </w:rPr>
        <w:t xml:space="preserve"> </w:t>
      </w:r>
      <w:r>
        <w:rPr>
          <w:lang w:val="uz-Cyrl-UZ"/>
        </w:rPr>
        <w:t>murabbiysiga</w:t>
      </w:r>
      <w:r w:rsidR="000037FF">
        <w:rPr>
          <w:lang w:val="uz-Cyrl-UZ"/>
        </w:rPr>
        <w:t xml:space="preserve"> </w:t>
      </w:r>
      <w:r>
        <w:rPr>
          <w:lang w:val="uz-Cyrl-UZ"/>
        </w:rPr>
        <w:t>aylandi</w:t>
      </w:r>
      <w:r w:rsidR="000037FF">
        <w:rPr>
          <w:lang w:val="uz-Cyrl-UZ"/>
        </w:rPr>
        <w:t xml:space="preserve"> </w:t>
      </w:r>
      <w:r>
        <w:rPr>
          <w:lang w:val="uz-Cyrl-UZ"/>
        </w:rPr>
        <w:t>va</w:t>
      </w:r>
      <w:r w:rsidR="000037FF">
        <w:rPr>
          <w:lang w:val="uz-Cyrl-UZ"/>
        </w:rPr>
        <w:t xml:space="preserve"> </w:t>
      </w:r>
      <w:r>
        <w:rPr>
          <w:lang w:val="uz-Cyrl-UZ"/>
        </w:rPr>
        <w:t>yozuvchi</w:t>
      </w:r>
      <w:r w:rsidR="000037FF">
        <w:rPr>
          <w:lang w:val="uz-Cyrl-UZ"/>
        </w:rPr>
        <w:t xml:space="preserve"> </w:t>
      </w:r>
      <w:r>
        <w:rPr>
          <w:lang w:val="uz-Cyrl-UZ"/>
        </w:rPr>
        <w:t>bo‘ldi</w:t>
      </w:r>
      <w:r w:rsidR="000037FF">
        <w:rPr>
          <w:lang w:val="uz-Cyrl-UZ"/>
        </w:rPr>
        <w:t xml:space="preserve">, </w:t>
      </w:r>
      <w:r>
        <w:rPr>
          <w:lang w:val="uz-Cyrl-UZ"/>
        </w:rPr>
        <w:t>endilikda</w:t>
      </w:r>
      <w:r w:rsidR="000037FF">
        <w:rPr>
          <w:lang w:val="uz-Cyrl-UZ"/>
        </w:rPr>
        <w:t xml:space="preserve"> </w:t>
      </w:r>
      <w:r>
        <w:rPr>
          <w:lang w:val="uz-Cyrl-UZ"/>
        </w:rPr>
        <w:t>u</w:t>
      </w:r>
      <w:r w:rsidR="000037FF">
        <w:rPr>
          <w:lang w:val="uz-Cyrl-UZ"/>
        </w:rPr>
        <w:t xml:space="preserve"> </w:t>
      </w:r>
      <w:r>
        <w:rPr>
          <w:lang w:val="uz-Cyrl-UZ"/>
        </w:rPr>
        <w:t>mening</w:t>
      </w:r>
      <w:r w:rsidR="000037FF">
        <w:rPr>
          <w:lang w:val="uz-Cyrl-UZ"/>
        </w:rPr>
        <w:t xml:space="preserve"> </w:t>
      </w:r>
      <w:r>
        <w:rPr>
          <w:lang w:val="uz-Cyrl-UZ"/>
        </w:rPr>
        <w:t>o‘zim</w:t>
      </w:r>
      <w:r w:rsidR="000037FF">
        <w:rPr>
          <w:lang w:val="uz-Cyrl-UZ"/>
        </w:rPr>
        <w:t xml:space="preserve"> </w:t>
      </w:r>
      <w:r>
        <w:rPr>
          <w:lang w:val="uz-Cyrl-UZ"/>
        </w:rPr>
        <w:t>ehtiyoj</w:t>
      </w:r>
      <w:r w:rsidR="000037FF">
        <w:rPr>
          <w:lang w:val="uz-Cyrl-UZ"/>
        </w:rPr>
        <w:t xml:space="preserve"> </w:t>
      </w:r>
      <w:r>
        <w:rPr>
          <w:lang w:val="uz-Cyrl-UZ"/>
        </w:rPr>
        <w:t>sezganimda</w:t>
      </w:r>
      <w:r w:rsidR="000037FF">
        <w:rPr>
          <w:lang w:val="uz-Cyrl-UZ"/>
        </w:rPr>
        <w:t xml:space="preserve">, </w:t>
      </w:r>
      <w:r>
        <w:rPr>
          <w:lang w:val="uz-Cyrl-UZ"/>
        </w:rPr>
        <w:t>menga</w:t>
      </w:r>
      <w:r w:rsidR="000037FF">
        <w:rPr>
          <w:lang w:val="uz-Cyrl-UZ"/>
        </w:rPr>
        <w:t xml:space="preserve"> </w:t>
      </w:r>
      <w:r>
        <w:rPr>
          <w:lang w:val="uz-Cyrl-UZ"/>
        </w:rPr>
        <w:t>tez</w:t>
      </w:r>
      <w:r w:rsidR="0047118D">
        <w:rPr>
          <w:lang w:val="uz-Cyrl-UZ"/>
        </w:rPr>
        <w:t>–</w:t>
      </w:r>
      <w:r>
        <w:rPr>
          <w:lang w:val="uz-Cyrl-UZ"/>
        </w:rPr>
        <w:t>tez</w:t>
      </w:r>
      <w:r w:rsidR="000037FF">
        <w:rPr>
          <w:lang w:val="uz-Cyrl-UZ"/>
        </w:rPr>
        <w:t xml:space="preserve"> </w:t>
      </w:r>
      <w:r>
        <w:rPr>
          <w:lang w:val="uz-Cyrl-UZ"/>
        </w:rPr>
        <w:t>dalda</w:t>
      </w:r>
      <w:r w:rsidR="000037FF">
        <w:rPr>
          <w:lang w:val="uz-Cyrl-UZ"/>
        </w:rPr>
        <w:t xml:space="preserve"> </w:t>
      </w:r>
      <w:r>
        <w:rPr>
          <w:lang w:val="uz-Cyrl-UZ"/>
        </w:rPr>
        <w:t>berib</w:t>
      </w:r>
      <w:r w:rsidR="000037FF">
        <w:rPr>
          <w:lang w:val="uz-Cyrl-UZ"/>
        </w:rPr>
        <w:t xml:space="preserve"> </w:t>
      </w:r>
      <w:r>
        <w:rPr>
          <w:lang w:val="uz-Cyrl-UZ"/>
        </w:rPr>
        <w:t>ruhlantirib</w:t>
      </w:r>
      <w:r w:rsidR="000037FF">
        <w:rPr>
          <w:lang w:val="uz-Cyrl-UZ"/>
        </w:rPr>
        <w:t xml:space="preserve"> </w:t>
      </w:r>
      <w:r>
        <w:rPr>
          <w:lang w:val="uz-Cyrl-UZ"/>
        </w:rPr>
        <w:t>turadi</w:t>
      </w:r>
      <w:r w:rsidR="00FD0824" w:rsidRPr="000037FF">
        <w:rPr>
          <w:lang w:val="uz-Cyrl-UZ"/>
        </w:rPr>
        <w:t>.</w:t>
      </w:r>
    </w:p>
    <w:p w:rsidR="00FD0824" w:rsidRPr="000037FF" w:rsidRDefault="00FD0824" w:rsidP="00035C0B">
      <w:pPr>
        <w:ind w:firstLine="709"/>
        <w:jc w:val="both"/>
        <w:rPr>
          <w:lang w:val="uz-Cyrl-UZ"/>
        </w:rPr>
      </w:pP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i/>
          <w:iCs/>
          <w:lang w:val="uz-Cyrl-UZ"/>
        </w:rPr>
        <w:t>Sevgida</w:t>
      </w:r>
      <w:r w:rsidR="000037FF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barqarorlikni</w:t>
      </w:r>
      <w:r w:rsidR="000037FF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namoyon</w:t>
      </w:r>
      <w:r w:rsidR="000037FF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eting</w:t>
      </w:r>
      <w:r w:rsidR="00FD279F" w:rsidRPr="000037FF">
        <w:rPr>
          <w:i/>
          <w:iCs/>
          <w:lang w:val="uz-Cyrl-UZ"/>
        </w:rPr>
        <w:t>.</w:t>
      </w:r>
      <w:r w:rsidR="00FD0824" w:rsidRPr="000037FF">
        <w:rPr>
          <w:lang w:val="uz-Cyrl-UZ"/>
        </w:rPr>
        <w:t xml:space="preserve"> </w:t>
      </w:r>
      <w:r>
        <w:rPr>
          <w:lang w:val="uz-Cyrl-UZ"/>
        </w:rPr>
        <w:t>Men</w:t>
      </w:r>
      <w:r w:rsidR="000037FF">
        <w:rPr>
          <w:lang w:val="uz-Cyrl-UZ"/>
        </w:rPr>
        <w:t xml:space="preserve"> </w:t>
      </w:r>
      <w:r>
        <w:rPr>
          <w:lang w:val="uz-Cyrl-UZ"/>
        </w:rPr>
        <w:t>yugurish</w:t>
      </w:r>
      <w:r w:rsidR="000037FF">
        <w:rPr>
          <w:lang w:val="uz-Cyrl-UZ"/>
        </w:rPr>
        <w:t xml:space="preserve"> </w:t>
      </w:r>
      <w:r>
        <w:rPr>
          <w:lang w:val="uz-Cyrl-UZ"/>
        </w:rPr>
        <w:t>bo‘yicha</w:t>
      </w:r>
      <w:r w:rsidR="000037FF">
        <w:rPr>
          <w:lang w:val="uz-Cyrl-UZ"/>
        </w:rPr>
        <w:t xml:space="preserve"> </w:t>
      </w:r>
      <w:r>
        <w:rPr>
          <w:lang w:val="uz-Cyrl-UZ"/>
        </w:rPr>
        <w:t>katta</w:t>
      </w:r>
      <w:r w:rsidR="000037FF">
        <w:rPr>
          <w:lang w:val="uz-Cyrl-UZ"/>
        </w:rPr>
        <w:t xml:space="preserve"> </w:t>
      </w:r>
      <w:r>
        <w:rPr>
          <w:lang w:val="uz-Cyrl-UZ"/>
        </w:rPr>
        <w:t>havaskor</w:t>
      </w:r>
      <w:r w:rsidR="000037FF">
        <w:rPr>
          <w:lang w:val="uz-Cyrl-UZ"/>
        </w:rPr>
        <w:t xml:space="preserve"> </w:t>
      </w:r>
      <w:r>
        <w:rPr>
          <w:lang w:val="uz-Cyrl-UZ"/>
        </w:rPr>
        <w:t>sifatida</w:t>
      </w:r>
      <w:r w:rsidR="000037FF">
        <w:rPr>
          <w:lang w:val="uz-Cyrl-UZ"/>
        </w:rPr>
        <w:t xml:space="preserve"> </w:t>
      </w:r>
      <w:r>
        <w:rPr>
          <w:lang w:val="uz-Cyrl-UZ"/>
        </w:rPr>
        <w:t>sprint</w:t>
      </w:r>
      <w:r w:rsidR="000037FF">
        <w:rPr>
          <w:lang w:val="uz-Cyrl-UZ"/>
        </w:rPr>
        <w:t xml:space="preserve"> </w:t>
      </w:r>
      <w:r>
        <w:rPr>
          <w:lang w:val="uz-Cyrl-UZ"/>
        </w:rPr>
        <w:t>marafondan</w:t>
      </w:r>
      <w:r w:rsidR="000037FF">
        <w:rPr>
          <w:lang w:val="uz-Cyrl-UZ"/>
        </w:rPr>
        <w:t xml:space="preserve"> </w:t>
      </w:r>
      <w:r>
        <w:rPr>
          <w:lang w:val="uz-Cyrl-UZ"/>
        </w:rPr>
        <w:t>tubdan</w:t>
      </w:r>
      <w:r w:rsidR="000037FF">
        <w:rPr>
          <w:lang w:val="uz-Cyrl-UZ"/>
        </w:rPr>
        <w:t xml:space="preserve"> </w:t>
      </w:r>
      <w:r>
        <w:rPr>
          <w:lang w:val="uz-Cyrl-UZ"/>
        </w:rPr>
        <w:t>farq</w:t>
      </w:r>
      <w:r w:rsidR="000037FF">
        <w:rPr>
          <w:lang w:val="uz-Cyrl-UZ"/>
        </w:rPr>
        <w:t xml:space="preserve"> </w:t>
      </w:r>
      <w:r>
        <w:rPr>
          <w:lang w:val="uz-Cyrl-UZ"/>
        </w:rPr>
        <w:t>qilishini</w:t>
      </w:r>
      <w:r w:rsidR="000037FF">
        <w:rPr>
          <w:lang w:val="uz-Cyrl-UZ"/>
        </w:rPr>
        <w:t xml:space="preserve"> </w:t>
      </w:r>
      <w:r>
        <w:rPr>
          <w:lang w:val="uz-Cyrl-UZ"/>
        </w:rPr>
        <w:t>aytmoqchiman</w:t>
      </w:r>
      <w:r w:rsidR="00FD0824" w:rsidRPr="000037FF">
        <w:rPr>
          <w:lang w:val="uz-Cyrl-UZ"/>
        </w:rPr>
        <w:t xml:space="preserve">. </w:t>
      </w:r>
      <w:r>
        <w:rPr>
          <w:lang w:val="uz-Cyrl-UZ"/>
        </w:rPr>
        <w:t>Oilaviy</w:t>
      </w:r>
      <w:r w:rsidR="000037FF">
        <w:rPr>
          <w:lang w:val="uz-Cyrl-UZ"/>
        </w:rPr>
        <w:t xml:space="preserve"> </w:t>
      </w:r>
      <w:r>
        <w:rPr>
          <w:lang w:val="uz-Cyrl-UZ"/>
        </w:rPr>
        <w:t>hayot</w:t>
      </w:r>
      <w:r w:rsidR="000037FF">
        <w:rPr>
          <w:lang w:val="uz-Cyrl-UZ"/>
        </w:rPr>
        <w:t xml:space="preserve"> – </w:t>
      </w:r>
      <w:r>
        <w:rPr>
          <w:lang w:val="uz-Cyrl-UZ"/>
        </w:rPr>
        <w:t>aslo</w:t>
      </w:r>
      <w:r w:rsidR="000037FF">
        <w:rPr>
          <w:lang w:val="uz-Cyrl-UZ"/>
        </w:rPr>
        <w:t xml:space="preserve"> </w:t>
      </w:r>
      <w:r>
        <w:rPr>
          <w:lang w:val="uz-Cyrl-UZ"/>
        </w:rPr>
        <w:t>sprint</w:t>
      </w:r>
      <w:r w:rsidR="000037FF">
        <w:rPr>
          <w:lang w:val="uz-Cyrl-UZ"/>
        </w:rPr>
        <w:t xml:space="preserve"> </w:t>
      </w:r>
      <w:r>
        <w:rPr>
          <w:lang w:val="uz-Cyrl-UZ"/>
        </w:rPr>
        <w:t>emas</w:t>
      </w:r>
      <w:r w:rsidR="000037FF">
        <w:rPr>
          <w:lang w:val="uz-Cyrl-UZ"/>
        </w:rPr>
        <w:t xml:space="preserve">. </w:t>
      </w:r>
      <w:r>
        <w:rPr>
          <w:lang w:val="uz-Cyrl-UZ"/>
        </w:rPr>
        <w:t>U</w:t>
      </w:r>
      <w:r w:rsidR="00160F72">
        <w:rPr>
          <w:lang w:val="uz-Cyrl-UZ"/>
        </w:rPr>
        <w:t xml:space="preserve"> </w:t>
      </w:r>
      <w:r>
        <w:rPr>
          <w:lang w:val="uz-Cyrl-UZ"/>
        </w:rPr>
        <w:t>marafonga</w:t>
      </w:r>
      <w:r w:rsidR="00160F72">
        <w:rPr>
          <w:lang w:val="uz-Cyrl-UZ"/>
        </w:rPr>
        <w:t xml:space="preserve"> </w:t>
      </w:r>
      <w:r>
        <w:rPr>
          <w:lang w:val="uz-Cyrl-UZ"/>
        </w:rPr>
        <w:t>ko‘proq</w:t>
      </w:r>
      <w:r w:rsidR="00160F72">
        <w:rPr>
          <w:lang w:val="uz-Cyrl-UZ"/>
        </w:rPr>
        <w:t xml:space="preserve"> </w:t>
      </w:r>
      <w:r>
        <w:rPr>
          <w:lang w:val="uz-Cyrl-UZ"/>
        </w:rPr>
        <w:t>o‘xshab</w:t>
      </w:r>
      <w:r w:rsidR="00160F72">
        <w:rPr>
          <w:lang w:val="uz-Cyrl-UZ"/>
        </w:rPr>
        <w:t xml:space="preserve"> </w:t>
      </w:r>
      <w:r>
        <w:rPr>
          <w:lang w:val="uz-Cyrl-UZ"/>
        </w:rPr>
        <w:t>ketadi</w:t>
      </w:r>
      <w:r w:rsidR="00FD0824" w:rsidRPr="00DD564B">
        <w:rPr>
          <w:lang w:val="en-US"/>
        </w:rPr>
        <w:t xml:space="preserve">! </w:t>
      </w:r>
      <w:r>
        <w:rPr>
          <w:lang w:val="uz-Cyrl-UZ"/>
        </w:rPr>
        <w:t>Bu</w:t>
      </w:r>
      <w:r w:rsidR="00160F72">
        <w:rPr>
          <w:lang w:val="uz-Cyrl-UZ"/>
        </w:rPr>
        <w:t xml:space="preserve"> </w:t>
      </w:r>
      <w:r>
        <w:rPr>
          <w:lang w:val="uz-Cyrl-UZ"/>
        </w:rPr>
        <w:t>qisqa</w:t>
      </w:r>
      <w:r w:rsidR="00160F72">
        <w:rPr>
          <w:lang w:val="uz-Cyrl-UZ"/>
        </w:rPr>
        <w:t xml:space="preserve"> </w:t>
      </w:r>
      <w:r>
        <w:rPr>
          <w:lang w:val="uz-Cyrl-UZ"/>
        </w:rPr>
        <w:t>masofaga</w:t>
      </w:r>
      <w:r w:rsidR="00160F72">
        <w:rPr>
          <w:lang w:val="uz-Cyrl-UZ"/>
        </w:rPr>
        <w:t xml:space="preserve"> </w:t>
      </w:r>
      <w:r>
        <w:rPr>
          <w:lang w:val="uz-Cyrl-UZ"/>
        </w:rPr>
        <w:t>emas</w:t>
      </w:r>
      <w:r w:rsidR="00160F72">
        <w:rPr>
          <w:lang w:val="uz-Cyrl-UZ"/>
        </w:rPr>
        <w:t xml:space="preserve">, </w:t>
      </w:r>
      <w:r>
        <w:rPr>
          <w:lang w:val="uz-Cyrl-UZ"/>
        </w:rPr>
        <w:t>balki</w:t>
      </w:r>
      <w:r w:rsidR="00160F72">
        <w:rPr>
          <w:lang w:val="uz-Cyrl-UZ"/>
        </w:rPr>
        <w:t xml:space="preserve"> – </w:t>
      </w:r>
      <w:r>
        <w:rPr>
          <w:lang w:val="uz-Cyrl-UZ"/>
        </w:rPr>
        <w:t>hayotiy</w:t>
      </w:r>
      <w:r w:rsidR="00160F72">
        <w:rPr>
          <w:lang w:val="uz-Cyrl-UZ"/>
        </w:rPr>
        <w:t xml:space="preserve"> </w:t>
      </w:r>
      <w:r>
        <w:rPr>
          <w:lang w:val="uz-Cyrl-UZ"/>
        </w:rPr>
        <w:t>uzun</w:t>
      </w:r>
      <w:r w:rsidR="00160F72">
        <w:rPr>
          <w:lang w:val="uz-Cyrl-UZ"/>
        </w:rPr>
        <w:t xml:space="preserve"> – </w:t>
      </w:r>
      <w:r>
        <w:rPr>
          <w:lang w:val="uz-Cyrl-UZ"/>
        </w:rPr>
        <w:t>masofaga</w:t>
      </w:r>
      <w:r w:rsidR="00160F72">
        <w:rPr>
          <w:lang w:val="uz-Cyrl-UZ"/>
        </w:rPr>
        <w:t xml:space="preserve"> </w:t>
      </w:r>
      <w:r>
        <w:rPr>
          <w:lang w:val="uz-Cyrl-UZ"/>
        </w:rPr>
        <w:t>mo‘ljallangan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Biz</w:t>
      </w:r>
      <w:r w:rsidR="00160F72">
        <w:rPr>
          <w:lang w:val="uz-Cyrl-UZ"/>
        </w:rPr>
        <w:t xml:space="preserve"> </w:t>
      </w:r>
      <w:r>
        <w:rPr>
          <w:lang w:val="uz-Cyrl-UZ"/>
        </w:rPr>
        <w:t>yo‘lda</w:t>
      </w:r>
      <w:r w:rsidR="00160F72">
        <w:rPr>
          <w:lang w:val="uz-Cyrl-UZ"/>
        </w:rPr>
        <w:t xml:space="preserve"> </w:t>
      </w:r>
      <w:r>
        <w:rPr>
          <w:lang w:val="uz-Cyrl-UZ"/>
        </w:rPr>
        <w:t>mayda</w:t>
      </w:r>
      <w:r w:rsidR="0047118D">
        <w:rPr>
          <w:lang w:val="uz-Cyrl-UZ"/>
        </w:rPr>
        <w:t>–</w:t>
      </w:r>
      <w:r>
        <w:rPr>
          <w:lang w:val="uz-Cyrl-UZ"/>
        </w:rPr>
        <w:t>chuydalarga</w:t>
      </w:r>
      <w:r w:rsidR="00160F72">
        <w:rPr>
          <w:lang w:val="uz-Cyrl-UZ"/>
        </w:rPr>
        <w:t xml:space="preserve"> </w:t>
      </w:r>
      <w:r>
        <w:rPr>
          <w:lang w:val="uz-Cyrl-UZ"/>
        </w:rPr>
        <w:t>chalg‘ib</w:t>
      </w:r>
      <w:r w:rsidR="00160F72">
        <w:rPr>
          <w:lang w:val="uz-Cyrl-UZ"/>
        </w:rPr>
        <w:t xml:space="preserve">, </w:t>
      </w:r>
      <w:r>
        <w:rPr>
          <w:lang w:val="uz-Cyrl-UZ"/>
        </w:rPr>
        <w:t>qiyinchiliklardan</w:t>
      </w:r>
      <w:r w:rsidR="00160F72">
        <w:rPr>
          <w:lang w:val="uz-Cyrl-UZ"/>
        </w:rPr>
        <w:t xml:space="preserve"> </w:t>
      </w:r>
      <w:r>
        <w:rPr>
          <w:lang w:val="uz-Cyrl-UZ"/>
        </w:rPr>
        <w:t>xafa</w:t>
      </w:r>
      <w:r w:rsidR="00160F72">
        <w:rPr>
          <w:lang w:val="uz-Cyrl-UZ"/>
        </w:rPr>
        <w:t xml:space="preserve"> </w:t>
      </w:r>
      <w:r>
        <w:rPr>
          <w:lang w:val="uz-Cyrl-UZ"/>
        </w:rPr>
        <w:t>bo‘lmasligimiz</w:t>
      </w:r>
      <w:r w:rsidR="00160F72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Nimadir</w:t>
      </w:r>
      <w:r w:rsidR="00160F72">
        <w:rPr>
          <w:lang w:val="uz-Cyrl-UZ"/>
        </w:rPr>
        <w:t xml:space="preserve"> </w:t>
      </w:r>
      <w:r>
        <w:rPr>
          <w:lang w:val="uz-Cyrl-UZ"/>
        </w:rPr>
        <w:t>sizni</w:t>
      </w:r>
      <w:r w:rsidR="00160F72">
        <w:rPr>
          <w:lang w:val="uz-Cyrl-UZ"/>
        </w:rPr>
        <w:t xml:space="preserve"> </w:t>
      </w:r>
      <w:r>
        <w:rPr>
          <w:lang w:val="uz-Cyrl-UZ"/>
        </w:rPr>
        <w:t>qoniqtirmagani</w:t>
      </w:r>
      <w:r w:rsidR="00160F72">
        <w:rPr>
          <w:lang w:val="uz-Cyrl-UZ"/>
        </w:rPr>
        <w:t xml:space="preserve"> </w:t>
      </w:r>
      <w:r>
        <w:rPr>
          <w:lang w:val="uz-Cyrl-UZ"/>
        </w:rPr>
        <w:t>uchun</w:t>
      </w:r>
      <w:r w:rsidR="00160F72">
        <w:rPr>
          <w:lang w:val="uz-Cyrl-UZ"/>
        </w:rPr>
        <w:t xml:space="preserve"> </w:t>
      </w:r>
      <w:r>
        <w:rPr>
          <w:lang w:val="uz-Cyrl-UZ"/>
        </w:rPr>
        <w:t>yo‘ldan</w:t>
      </w:r>
      <w:r w:rsidR="00160F72">
        <w:rPr>
          <w:lang w:val="uz-Cyrl-UZ"/>
        </w:rPr>
        <w:t xml:space="preserve"> </w:t>
      </w:r>
      <w:r>
        <w:rPr>
          <w:lang w:val="uz-Cyrl-UZ"/>
        </w:rPr>
        <w:t>chiqib</w:t>
      </w:r>
      <w:r w:rsidR="00160F72">
        <w:rPr>
          <w:lang w:val="uz-Cyrl-UZ"/>
        </w:rPr>
        <w:t xml:space="preserve"> </w:t>
      </w:r>
      <w:r>
        <w:rPr>
          <w:lang w:val="uz-Cyrl-UZ"/>
        </w:rPr>
        <w:t>ketishni</w:t>
      </w:r>
      <w:r w:rsidR="00160F72">
        <w:rPr>
          <w:lang w:val="uz-Cyrl-UZ"/>
        </w:rPr>
        <w:t xml:space="preserve"> </w:t>
      </w:r>
      <w:r>
        <w:rPr>
          <w:lang w:val="uz-Cyrl-UZ"/>
        </w:rPr>
        <w:t>aslo</w:t>
      </w:r>
      <w:r w:rsidR="00160F72">
        <w:rPr>
          <w:lang w:val="uz-Cyrl-UZ"/>
        </w:rPr>
        <w:t xml:space="preserve"> </w:t>
      </w:r>
      <w:r>
        <w:rPr>
          <w:lang w:val="uz-Cyrl-UZ"/>
        </w:rPr>
        <w:t>xayolingizga</w:t>
      </w:r>
      <w:r w:rsidR="00160F72">
        <w:rPr>
          <w:lang w:val="uz-Cyrl-UZ"/>
        </w:rPr>
        <w:t xml:space="preserve"> </w:t>
      </w:r>
      <w:r>
        <w:rPr>
          <w:lang w:val="uz-Cyrl-UZ"/>
        </w:rPr>
        <w:t>keltirmang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lastRenderedPageBreak/>
        <w:t>Nikohdan</w:t>
      </w:r>
      <w:r w:rsidR="00160F72">
        <w:rPr>
          <w:lang w:val="uz-Cyrl-UZ"/>
        </w:rPr>
        <w:t xml:space="preserve"> </w:t>
      </w:r>
      <w:r>
        <w:rPr>
          <w:lang w:val="uz-Cyrl-UZ"/>
        </w:rPr>
        <w:t>o‘tayotganingizda</w:t>
      </w:r>
      <w:r w:rsidR="00160F72">
        <w:rPr>
          <w:lang w:val="uz-Cyrl-UZ"/>
        </w:rPr>
        <w:t xml:space="preserve">, </w:t>
      </w:r>
      <w:r>
        <w:rPr>
          <w:lang w:val="uz-Cyrl-UZ"/>
        </w:rPr>
        <w:t>xotiningizga</w:t>
      </w:r>
      <w:r w:rsidR="00160F72">
        <w:rPr>
          <w:lang w:val="uz-Cyrl-UZ"/>
        </w:rPr>
        <w:t xml:space="preserve"> </w:t>
      </w:r>
      <w:r>
        <w:rPr>
          <w:lang w:val="uz-Cyrl-UZ"/>
        </w:rPr>
        <w:t>umr</w:t>
      </w:r>
      <w:r w:rsidR="00160F72">
        <w:rPr>
          <w:lang w:val="uz-Cyrl-UZ"/>
        </w:rPr>
        <w:t xml:space="preserve"> </w:t>
      </w:r>
      <w:r>
        <w:rPr>
          <w:lang w:val="uz-Cyrl-UZ"/>
        </w:rPr>
        <w:t>bo‘yi</w:t>
      </w:r>
      <w:r w:rsidR="00160F72">
        <w:rPr>
          <w:lang w:val="uz-Cyrl-UZ"/>
        </w:rPr>
        <w:t xml:space="preserve"> </w:t>
      </w:r>
      <w:r>
        <w:rPr>
          <w:lang w:val="uz-Cyrl-UZ"/>
        </w:rPr>
        <w:t>sodiq</w:t>
      </w:r>
      <w:r w:rsidR="00160F72">
        <w:rPr>
          <w:lang w:val="uz-Cyrl-UZ"/>
        </w:rPr>
        <w:t xml:space="preserve"> </w:t>
      </w:r>
      <w:r>
        <w:rPr>
          <w:lang w:val="uz-Cyrl-UZ"/>
        </w:rPr>
        <w:t>qolishga</w:t>
      </w:r>
      <w:r w:rsidR="00160F72">
        <w:rPr>
          <w:lang w:val="uz-Cyrl-UZ"/>
        </w:rPr>
        <w:t xml:space="preserve"> </w:t>
      </w:r>
      <w:r>
        <w:rPr>
          <w:lang w:val="uz-Cyrl-UZ"/>
        </w:rPr>
        <w:t>qasam</w:t>
      </w:r>
      <w:r w:rsidR="00160F72">
        <w:rPr>
          <w:lang w:val="uz-Cyrl-UZ"/>
        </w:rPr>
        <w:t xml:space="preserve"> </w:t>
      </w:r>
      <w:r>
        <w:rPr>
          <w:lang w:val="uz-Cyrl-UZ"/>
        </w:rPr>
        <w:t>ichgansiz</w:t>
      </w:r>
      <w:r w:rsidR="00160F72">
        <w:rPr>
          <w:lang w:val="uz-Cyrl-UZ"/>
        </w:rPr>
        <w:t xml:space="preserve">, </w:t>
      </w:r>
      <w:r>
        <w:rPr>
          <w:lang w:val="uz-Cyrl-UZ"/>
        </w:rPr>
        <w:t>shu</w:t>
      </w:r>
      <w:r w:rsidR="00160F72">
        <w:rPr>
          <w:lang w:val="uz-Cyrl-UZ"/>
        </w:rPr>
        <w:t xml:space="preserve"> </w:t>
      </w:r>
      <w:r>
        <w:rPr>
          <w:lang w:val="uz-Cyrl-UZ"/>
        </w:rPr>
        <w:t>bois</w:t>
      </w:r>
      <w:r w:rsidR="00160F72">
        <w:rPr>
          <w:lang w:val="uz-Cyrl-UZ"/>
        </w:rPr>
        <w:t xml:space="preserve"> </w:t>
      </w:r>
      <w:r>
        <w:rPr>
          <w:lang w:val="uz-Cyrl-UZ"/>
        </w:rPr>
        <w:t>sizga</w:t>
      </w:r>
      <w:r w:rsidR="00160F72">
        <w:rPr>
          <w:lang w:val="uz-Cyrl-UZ"/>
        </w:rPr>
        <w:t xml:space="preserve"> </w:t>
      </w:r>
      <w:r>
        <w:rPr>
          <w:lang w:val="uz-Cyrl-UZ"/>
        </w:rPr>
        <w:t>belgilangan</w:t>
      </w:r>
      <w:r w:rsidR="00160F72">
        <w:rPr>
          <w:lang w:val="uz-Cyrl-UZ"/>
        </w:rPr>
        <w:t xml:space="preserve"> </w:t>
      </w:r>
      <w:r>
        <w:rPr>
          <w:lang w:val="uz-Cyrl-UZ"/>
        </w:rPr>
        <w:t>yo‘lni</w:t>
      </w:r>
      <w:r w:rsidR="00160F72">
        <w:rPr>
          <w:lang w:val="uz-Cyrl-UZ"/>
        </w:rPr>
        <w:t xml:space="preserve"> </w:t>
      </w:r>
      <w:r>
        <w:rPr>
          <w:lang w:val="uz-Cyrl-UZ"/>
        </w:rPr>
        <w:t>oxirigacha</w:t>
      </w:r>
      <w:r w:rsidR="00160F72">
        <w:rPr>
          <w:lang w:val="uz-Cyrl-UZ"/>
        </w:rPr>
        <w:t xml:space="preserve"> </w:t>
      </w:r>
      <w:r>
        <w:rPr>
          <w:lang w:val="uz-Cyrl-UZ"/>
        </w:rPr>
        <w:t>bosib</w:t>
      </w:r>
      <w:r w:rsidR="00160F72">
        <w:rPr>
          <w:lang w:val="uz-Cyrl-UZ"/>
        </w:rPr>
        <w:t xml:space="preserve"> </w:t>
      </w:r>
      <w:r>
        <w:rPr>
          <w:lang w:val="uz-Cyrl-UZ"/>
        </w:rPr>
        <w:t>o‘tishingiz</w:t>
      </w:r>
      <w:r w:rsidR="00160F72">
        <w:rPr>
          <w:lang w:val="uz-Cyrl-UZ"/>
        </w:rPr>
        <w:t xml:space="preserve"> </w:t>
      </w:r>
      <w:r>
        <w:rPr>
          <w:lang w:val="uz-Cyrl-UZ"/>
        </w:rPr>
        <w:t>zarur</w:t>
      </w:r>
      <w:r w:rsidR="00FD0824" w:rsidRPr="00DD564B">
        <w:rPr>
          <w:lang w:val="en-US"/>
        </w:rPr>
        <w:t>.</w:t>
      </w:r>
    </w:p>
    <w:p w:rsidR="00FD0824" w:rsidRPr="00160F72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Agar</w:t>
      </w:r>
      <w:r w:rsidR="00160F72">
        <w:rPr>
          <w:lang w:val="uz-Cyrl-UZ"/>
        </w:rPr>
        <w:t xml:space="preserve"> </w:t>
      </w:r>
      <w:r>
        <w:rPr>
          <w:lang w:val="uz-Cyrl-UZ"/>
        </w:rPr>
        <w:t>siz</w:t>
      </w:r>
      <w:r w:rsidR="00160F72">
        <w:rPr>
          <w:lang w:val="uz-Cyrl-UZ"/>
        </w:rPr>
        <w:t xml:space="preserve"> </w:t>
      </w:r>
      <w:r>
        <w:rPr>
          <w:lang w:val="uz-Cyrl-UZ"/>
        </w:rPr>
        <w:t>rafiqangizni</w:t>
      </w:r>
      <w:r w:rsidR="00160F72">
        <w:rPr>
          <w:lang w:val="uz-Cyrl-UZ"/>
        </w:rPr>
        <w:t xml:space="preserve"> </w:t>
      </w:r>
      <w:r>
        <w:rPr>
          <w:lang w:val="uz-Cyrl-UZ"/>
        </w:rPr>
        <w:t>qurbonlik</w:t>
      </w:r>
      <w:r w:rsidR="00160F72">
        <w:rPr>
          <w:lang w:val="uz-Cyrl-UZ"/>
        </w:rPr>
        <w:t xml:space="preserve"> </w:t>
      </w:r>
      <w:r>
        <w:rPr>
          <w:lang w:val="uz-Cyrl-UZ"/>
        </w:rPr>
        <w:t>qiladigan</w:t>
      </w:r>
      <w:r w:rsidR="00160F72">
        <w:rPr>
          <w:lang w:val="uz-Cyrl-UZ"/>
        </w:rPr>
        <w:t xml:space="preserve">, </w:t>
      </w:r>
      <w:r>
        <w:rPr>
          <w:lang w:val="uz-Cyrl-UZ"/>
        </w:rPr>
        <w:t>poklaydigan</w:t>
      </w:r>
      <w:r w:rsidR="00160F72">
        <w:rPr>
          <w:lang w:val="uz-Cyrl-UZ"/>
        </w:rPr>
        <w:t xml:space="preserve">, </w:t>
      </w:r>
      <w:r>
        <w:rPr>
          <w:lang w:val="uz-Cyrl-UZ"/>
        </w:rPr>
        <w:t>oziqlantiradigan</w:t>
      </w:r>
      <w:r w:rsidR="00160F72">
        <w:rPr>
          <w:lang w:val="uz-Cyrl-UZ"/>
        </w:rPr>
        <w:t xml:space="preserve"> </w:t>
      </w:r>
      <w:r>
        <w:rPr>
          <w:lang w:val="uz-Cyrl-UZ"/>
        </w:rPr>
        <w:t>va</w:t>
      </w:r>
      <w:r w:rsidR="00160F72">
        <w:rPr>
          <w:lang w:val="uz-Cyrl-UZ"/>
        </w:rPr>
        <w:t xml:space="preserve"> </w:t>
      </w:r>
      <w:r>
        <w:rPr>
          <w:lang w:val="uz-Cyrl-UZ"/>
        </w:rPr>
        <w:t>barqaror</w:t>
      </w:r>
      <w:r w:rsidR="00160F72">
        <w:rPr>
          <w:lang w:val="uz-Cyrl-UZ"/>
        </w:rPr>
        <w:t xml:space="preserve"> </w:t>
      </w:r>
      <w:r>
        <w:rPr>
          <w:lang w:val="uz-Cyrl-UZ"/>
        </w:rPr>
        <w:t>sevgi</w:t>
      </w:r>
      <w:r w:rsidR="00160F72">
        <w:rPr>
          <w:lang w:val="uz-Cyrl-UZ"/>
        </w:rPr>
        <w:t xml:space="preserve"> </w:t>
      </w:r>
      <w:r>
        <w:rPr>
          <w:lang w:val="uz-Cyrl-UZ"/>
        </w:rPr>
        <w:t>bilan</w:t>
      </w:r>
      <w:r w:rsidR="00160F72">
        <w:rPr>
          <w:lang w:val="uz-Cyrl-UZ"/>
        </w:rPr>
        <w:t xml:space="preserve"> </w:t>
      </w:r>
      <w:r>
        <w:rPr>
          <w:lang w:val="uz-Cyrl-UZ"/>
        </w:rPr>
        <w:t>sevsangiz</w:t>
      </w:r>
      <w:r w:rsidR="00160F72">
        <w:rPr>
          <w:lang w:val="uz-Cyrl-UZ"/>
        </w:rPr>
        <w:t xml:space="preserve">, </w:t>
      </w:r>
      <w:r>
        <w:rPr>
          <w:lang w:val="uz-Cyrl-UZ"/>
        </w:rPr>
        <w:t>hoynahoy</w:t>
      </w:r>
      <w:r w:rsidR="00160F72">
        <w:rPr>
          <w:lang w:val="uz-Cyrl-UZ"/>
        </w:rPr>
        <w:t xml:space="preserve">, </w:t>
      </w:r>
      <w:r>
        <w:rPr>
          <w:lang w:val="uz-Cyrl-UZ"/>
        </w:rPr>
        <w:t>u</w:t>
      </w:r>
      <w:r w:rsidR="00160F72">
        <w:rPr>
          <w:lang w:val="uz-Cyrl-UZ"/>
        </w:rPr>
        <w:t xml:space="preserve"> </w:t>
      </w:r>
      <w:r>
        <w:rPr>
          <w:lang w:val="uz-Cyrl-UZ"/>
        </w:rPr>
        <w:t>ham</w:t>
      </w:r>
      <w:r w:rsidR="00160F72">
        <w:rPr>
          <w:lang w:val="uz-Cyrl-UZ"/>
        </w:rPr>
        <w:t xml:space="preserve"> </w:t>
      </w:r>
      <w:r>
        <w:rPr>
          <w:lang w:val="uz-Cyrl-UZ"/>
        </w:rPr>
        <w:t>sizga</w:t>
      </w:r>
      <w:r w:rsidR="00160F72">
        <w:rPr>
          <w:lang w:val="uz-Cyrl-UZ"/>
        </w:rPr>
        <w:t xml:space="preserve"> </w:t>
      </w:r>
      <w:r>
        <w:rPr>
          <w:lang w:val="uz-Cyrl-UZ"/>
        </w:rPr>
        <w:t>shunday</w:t>
      </w:r>
      <w:r w:rsidR="00160F72">
        <w:rPr>
          <w:lang w:val="uz-Cyrl-UZ"/>
        </w:rPr>
        <w:t xml:space="preserve"> </w:t>
      </w:r>
      <w:r>
        <w:rPr>
          <w:lang w:val="uz-Cyrl-UZ"/>
        </w:rPr>
        <w:t>sevgi</w:t>
      </w:r>
      <w:r w:rsidR="00160F72">
        <w:rPr>
          <w:lang w:val="uz-Cyrl-UZ"/>
        </w:rPr>
        <w:t xml:space="preserve"> </w:t>
      </w:r>
      <w:r>
        <w:rPr>
          <w:lang w:val="uz-Cyrl-UZ"/>
        </w:rPr>
        <w:t>bilan</w:t>
      </w:r>
      <w:r w:rsidR="00160F72">
        <w:rPr>
          <w:lang w:val="uz-Cyrl-UZ"/>
        </w:rPr>
        <w:t xml:space="preserve"> </w:t>
      </w:r>
      <w:r>
        <w:rPr>
          <w:lang w:val="uz-Cyrl-UZ"/>
        </w:rPr>
        <w:t>javob</w:t>
      </w:r>
      <w:r w:rsidR="00160F72">
        <w:rPr>
          <w:lang w:val="uz-Cyrl-UZ"/>
        </w:rPr>
        <w:t xml:space="preserve"> </w:t>
      </w:r>
      <w:r>
        <w:rPr>
          <w:lang w:val="uz-Cyrl-UZ"/>
        </w:rPr>
        <w:t>qaytaradi</w:t>
      </w:r>
      <w:r w:rsidR="00160F72">
        <w:rPr>
          <w:lang w:val="uz-Cyrl-UZ"/>
        </w:rPr>
        <w:t xml:space="preserve"> </w:t>
      </w:r>
      <w:r>
        <w:rPr>
          <w:lang w:val="uz-Cyrl-UZ"/>
        </w:rPr>
        <w:t>va</w:t>
      </w:r>
      <w:r w:rsidR="00160F72">
        <w:rPr>
          <w:lang w:val="uz-Cyrl-UZ"/>
        </w:rPr>
        <w:t xml:space="preserve"> </w:t>
      </w:r>
      <w:r>
        <w:rPr>
          <w:lang w:val="uz-Cyrl-UZ"/>
        </w:rPr>
        <w:t>munosabatlaringiz</w:t>
      </w:r>
      <w:r w:rsidR="00160F72">
        <w:rPr>
          <w:lang w:val="uz-Cyrl-UZ"/>
        </w:rPr>
        <w:t xml:space="preserve"> </w:t>
      </w:r>
      <w:r>
        <w:rPr>
          <w:lang w:val="uz-Cyrl-UZ"/>
        </w:rPr>
        <w:t>yanada</w:t>
      </w:r>
      <w:r w:rsidR="00160F72">
        <w:rPr>
          <w:lang w:val="uz-Cyrl-UZ"/>
        </w:rPr>
        <w:t xml:space="preserve"> </w:t>
      </w:r>
      <w:r>
        <w:rPr>
          <w:lang w:val="uz-Cyrl-UZ"/>
        </w:rPr>
        <w:t>chuqurlashadi</w:t>
      </w:r>
      <w:r w:rsidR="00160F72">
        <w:rPr>
          <w:lang w:val="uz-Cyrl-UZ"/>
        </w:rPr>
        <w:t xml:space="preserve">. </w:t>
      </w:r>
      <w:r>
        <w:rPr>
          <w:lang w:val="uz-Cyrl-UZ"/>
        </w:rPr>
        <w:t>Ana</w:t>
      </w:r>
      <w:r w:rsidR="00160F72">
        <w:rPr>
          <w:lang w:val="uz-Cyrl-UZ"/>
        </w:rPr>
        <w:t xml:space="preserve"> </w:t>
      </w:r>
      <w:r>
        <w:rPr>
          <w:lang w:val="uz-Cyrl-UZ"/>
        </w:rPr>
        <w:t>shunda</w:t>
      </w:r>
      <w:r w:rsidR="00160F72">
        <w:rPr>
          <w:lang w:val="uz-Cyrl-UZ"/>
        </w:rPr>
        <w:t xml:space="preserve"> </w:t>
      </w:r>
      <w:r>
        <w:rPr>
          <w:lang w:val="uz-Cyrl-UZ"/>
        </w:rPr>
        <w:t>o‘zingiz</w:t>
      </w:r>
      <w:r w:rsidR="00160F72">
        <w:rPr>
          <w:lang w:val="uz-Cyrl-UZ"/>
        </w:rPr>
        <w:t xml:space="preserve"> </w:t>
      </w:r>
      <w:r>
        <w:rPr>
          <w:lang w:val="uz-Cyrl-UZ"/>
        </w:rPr>
        <w:t>yo‘ldan</w:t>
      </w:r>
      <w:r w:rsidR="00160F72">
        <w:rPr>
          <w:lang w:val="uz-Cyrl-UZ"/>
        </w:rPr>
        <w:t xml:space="preserve"> </w:t>
      </w:r>
      <w:r>
        <w:rPr>
          <w:lang w:val="uz-Cyrl-UZ"/>
        </w:rPr>
        <w:t>og‘may</w:t>
      </w:r>
      <w:r w:rsidR="00160F72">
        <w:rPr>
          <w:lang w:val="uz-Cyrl-UZ"/>
        </w:rPr>
        <w:t xml:space="preserve"> </w:t>
      </w:r>
      <w:r>
        <w:rPr>
          <w:lang w:val="uz-Cyrl-UZ"/>
        </w:rPr>
        <w:t>borishni</w:t>
      </w:r>
      <w:r w:rsidR="00160F72">
        <w:rPr>
          <w:lang w:val="uz-Cyrl-UZ"/>
        </w:rPr>
        <w:t xml:space="preserve"> </w:t>
      </w:r>
      <w:r>
        <w:rPr>
          <w:lang w:val="uz-Cyrl-UZ"/>
        </w:rPr>
        <w:t>istab</w:t>
      </w:r>
      <w:r w:rsidR="00160F72">
        <w:rPr>
          <w:lang w:val="uz-Cyrl-UZ"/>
        </w:rPr>
        <w:t xml:space="preserve"> </w:t>
      </w:r>
      <w:r>
        <w:rPr>
          <w:lang w:val="uz-Cyrl-UZ"/>
        </w:rPr>
        <w:t>qolasiz</w:t>
      </w:r>
      <w:r w:rsidR="00FD0824" w:rsidRPr="00160F72">
        <w:rPr>
          <w:lang w:val="uz-Cyrl-UZ"/>
        </w:rPr>
        <w:t>.</w:t>
      </w:r>
    </w:p>
    <w:p w:rsidR="00FD0824" w:rsidRPr="00160F72" w:rsidRDefault="00FD0824" w:rsidP="00035C0B">
      <w:pPr>
        <w:ind w:firstLine="709"/>
        <w:jc w:val="both"/>
        <w:rPr>
          <w:lang w:val="uz-Cyrl-UZ"/>
        </w:rPr>
      </w:pPr>
    </w:p>
    <w:p w:rsidR="00FD0824" w:rsidRPr="00160F72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Sevgi</w:t>
      </w:r>
      <w:r w:rsidR="00160F7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haqida</w:t>
      </w:r>
      <w:r w:rsidR="00160F7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ko‘proq</w:t>
      </w:r>
      <w:r w:rsidR="00160F7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bilib</w:t>
      </w:r>
      <w:r w:rsidR="00160F7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oling</w:t>
      </w:r>
    </w:p>
    <w:p w:rsidR="00FD0824" w:rsidRPr="000F49C4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160F72">
        <w:rPr>
          <w:lang w:val="uz-Cyrl-UZ"/>
        </w:rPr>
        <w:t xml:space="preserve"> </w:t>
      </w:r>
      <w:r>
        <w:rPr>
          <w:lang w:val="uz-Cyrl-UZ"/>
        </w:rPr>
        <w:t>ushbu</w:t>
      </w:r>
      <w:r w:rsidR="00160F72">
        <w:rPr>
          <w:lang w:val="uz-Cyrl-UZ"/>
        </w:rPr>
        <w:t xml:space="preserve"> </w:t>
      </w:r>
      <w:r>
        <w:rPr>
          <w:lang w:val="uz-Cyrl-UZ"/>
        </w:rPr>
        <w:t>bobda</w:t>
      </w:r>
      <w:r w:rsidR="00160F72">
        <w:rPr>
          <w:lang w:val="uz-Cyrl-UZ"/>
        </w:rPr>
        <w:t xml:space="preserve"> </w:t>
      </w:r>
      <w:r>
        <w:rPr>
          <w:lang w:val="uz-Cyrl-UZ"/>
        </w:rPr>
        <w:t>rafiqaga</w:t>
      </w:r>
      <w:r w:rsidR="00160F72">
        <w:rPr>
          <w:lang w:val="uz-Cyrl-UZ"/>
        </w:rPr>
        <w:t xml:space="preserve"> </w:t>
      </w:r>
      <w:r>
        <w:rPr>
          <w:lang w:val="uz-Cyrl-UZ"/>
        </w:rPr>
        <w:t>bo‘lgan</w:t>
      </w:r>
      <w:r w:rsidR="00160F72">
        <w:rPr>
          <w:lang w:val="uz-Cyrl-UZ"/>
        </w:rPr>
        <w:t xml:space="preserve"> </w:t>
      </w:r>
      <w:r>
        <w:rPr>
          <w:lang w:val="uz-Cyrl-UZ"/>
        </w:rPr>
        <w:t>sevgi</w:t>
      </w:r>
      <w:r w:rsidR="00160F72">
        <w:rPr>
          <w:lang w:val="uz-Cyrl-UZ"/>
        </w:rPr>
        <w:t xml:space="preserve"> </w:t>
      </w:r>
      <w:r>
        <w:rPr>
          <w:lang w:val="uz-Cyrl-UZ"/>
        </w:rPr>
        <w:t>haqida</w:t>
      </w:r>
      <w:r w:rsidR="00160F72">
        <w:rPr>
          <w:lang w:val="uz-Cyrl-UZ"/>
        </w:rPr>
        <w:t xml:space="preserve"> </w:t>
      </w:r>
      <w:r>
        <w:rPr>
          <w:lang w:val="uz-Cyrl-UZ"/>
        </w:rPr>
        <w:t>ko‘p</w:t>
      </w:r>
      <w:r w:rsidR="00160F72">
        <w:rPr>
          <w:lang w:val="uz-Cyrl-UZ"/>
        </w:rPr>
        <w:t xml:space="preserve"> </w:t>
      </w:r>
      <w:r>
        <w:rPr>
          <w:lang w:val="uz-Cyrl-UZ"/>
        </w:rPr>
        <w:t>gapirdik</w:t>
      </w:r>
      <w:r w:rsidR="00160F72">
        <w:rPr>
          <w:lang w:val="uz-Cyrl-UZ"/>
        </w:rPr>
        <w:t xml:space="preserve">. </w:t>
      </w:r>
      <w:r>
        <w:rPr>
          <w:lang w:val="uz-Cyrl-UZ"/>
        </w:rPr>
        <w:t>Ehtimol</w:t>
      </w:r>
      <w:r w:rsidR="00160F72">
        <w:rPr>
          <w:lang w:val="uz-Cyrl-UZ"/>
        </w:rPr>
        <w:t xml:space="preserve">, </w:t>
      </w:r>
      <w:r>
        <w:rPr>
          <w:lang w:val="uz-Cyrl-UZ"/>
        </w:rPr>
        <w:t>hozir</w:t>
      </w:r>
      <w:r w:rsidR="00160F72">
        <w:rPr>
          <w:lang w:val="uz-Cyrl-UZ"/>
        </w:rPr>
        <w:t xml:space="preserve"> </w:t>
      </w:r>
      <w:r>
        <w:rPr>
          <w:lang w:val="uz-Cyrl-UZ"/>
        </w:rPr>
        <w:t>bularning</w:t>
      </w:r>
      <w:r w:rsidR="00160F72">
        <w:rPr>
          <w:lang w:val="uz-Cyrl-UZ"/>
        </w:rPr>
        <w:t xml:space="preserve"> </w:t>
      </w:r>
      <w:r>
        <w:rPr>
          <w:lang w:val="uz-Cyrl-UZ"/>
        </w:rPr>
        <w:t>barini</w:t>
      </w:r>
      <w:r w:rsidR="00160F72">
        <w:rPr>
          <w:lang w:val="uz-Cyrl-UZ"/>
        </w:rPr>
        <w:t xml:space="preserve"> </w:t>
      </w:r>
      <w:r>
        <w:rPr>
          <w:lang w:val="uz-Cyrl-UZ"/>
        </w:rPr>
        <w:t>amalga</w:t>
      </w:r>
      <w:r w:rsidR="00160F72">
        <w:rPr>
          <w:lang w:val="uz-Cyrl-UZ"/>
        </w:rPr>
        <w:t xml:space="preserve"> </w:t>
      </w:r>
      <w:r>
        <w:rPr>
          <w:lang w:val="uz-Cyrl-UZ"/>
        </w:rPr>
        <w:t>oshirib</w:t>
      </w:r>
      <w:r w:rsidR="00160F72">
        <w:rPr>
          <w:lang w:val="uz-Cyrl-UZ"/>
        </w:rPr>
        <w:t xml:space="preserve"> </w:t>
      </w:r>
      <w:r>
        <w:rPr>
          <w:lang w:val="uz-Cyrl-UZ"/>
        </w:rPr>
        <w:t>bo‘lmaydigandek</w:t>
      </w:r>
      <w:r w:rsidR="00160F72">
        <w:rPr>
          <w:lang w:val="uz-Cyrl-UZ"/>
        </w:rPr>
        <w:t xml:space="preserve"> </w:t>
      </w:r>
      <w:r>
        <w:rPr>
          <w:lang w:val="uz-Cyrl-UZ"/>
        </w:rPr>
        <w:t>tuyulishi</w:t>
      </w:r>
      <w:r w:rsidR="00160F72">
        <w:rPr>
          <w:lang w:val="uz-Cyrl-UZ"/>
        </w:rPr>
        <w:t xml:space="preserve"> </w:t>
      </w:r>
      <w:r>
        <w:rPr>
          <w:lang w:val="uz-Cyrl-UZ"/>
        </w:rPr>
        <w:t>mumkin</w:t>
      </w:r>
      <w:r w:rsidR="00060396" w:rsidRPr="00160F72">
        <w:rPr>
          <w:lang w:val="uz-Cyrl-UZ"/>
        </w:rPr>
        <w:t xml:space="preserve">. </w:t>
      </w:r>
      <w:r>
        <w:rPr>
          <w:lang w:val="uz-Cyrl-UZ"/>
        </w:rPr>
        <w:t>Vazifani yengillashtirish</w:t>
      </w:r>
      <w:r w:rsidR="00160F72">
        <w:rPr>
          <w:lang w:val="uz-Cyrl-UZ"/>
        </w:rPr>
        <w:t xml:space="preserve"> </w:t>
      </w:r>
      <w:r>
        <w:rPr>
          <w:lang w:val="uz-Cyrl-UZ"/>
        </w:rPr>
        <w:t>uchun</w:t>
      </w:r>
      <w:r w:rsidR="00160F72">
        <w:rPr>
          <w:lang w:val="uz-Cyrl-UZ"/>
        </w:rPr>
        <w:t xml:space="preserve">, </w:t>
      </w:r>
      <w:r>
        <w:rPr>
          <w:lang w:val="uz-Cyrl-UZ"/>
        </w:rPr>
        <w:t>keling</w:t>
      </w:r>
      <w:r w:rsidR="00160F72">
        <w:rPr>
          <w:lang w:val="uz-Cyrl-UZ"/>
        </w:rPr>
        <w:t xml:space="preserve">, </w:t>
      </w:r>
      <w:r>
        <w:rPr>
          <w:lang w:val="uz-Cyrl-UZ"/>
        </w:rPr>
        <w:t>yuqorida</w:t>
      </w:r>
      <w:r w:rsidR="000F49C4">
        <w:rPr>
          <w:lang w:val="uz-Cyrl-UZ"/>
        </w:rPr>
        <w:t xml:space="preserve"> </w:t>
      </w:r>
      <w:r>
        <w:rPr>
          <w:lang w:val="uz-Cyrl-UZ"/>
        </w:rPr>
        <w:t>keltirilgan</w:t>
      </w:r>
      <w:r w:rsidR="000F49C4">
        <w:rPr>
          <w:lang w:val="uz-Cyrl-UZ"/>
        </w:rPr>
        <w:t xml:space="preserve"> </w:t>
      </w:r>
      <w:r>
        <w:rPr>
          <w:lang w:val="uz-Cyrl-UZ"/>
        </w:rPr>
        <w:t>barcha</w:t>
      </w:r>
      <w:r w:rsidR="000F49C4">
        <w:rPr>
          <w:lang w:val="uz-Cyrl-UZ"/>
        </w:rPr>
        <w:t xml:space="preserve"> </w:t>
      </w:r>
      <w:r>
        <w:rPr>
          <w:lang w:val="uz-Cyrl-UZ"/>
        </w:rPr>
        <w:t>qoidalarni</w:t>
      </w:r>
      <w:r w:rsidR="000F49C4">
        <w:rPr>
          <w:lang w:val="uz-Cyrl-UZ"/>
        </w:rPr>
        <w:t xml:space="preserve"> </w:t>
      </w:r>
      <w:r>
        <w:rPr>
          <w:lang w:val="uz-Cyrl-UZ"/>
        </w:rPr>
        <w:t>ikkita</w:t>
      </w:r>
      <w:r w:rsidR="000F49C4">
        <w:rPr>
          <w:lang w:val="uz-Cyrl-UZ"/>
        </w:rPr>
        <w:t xml:space="preserve"> </w:t>
      </w:r>
      <w:r>
        <w:rPr>
          <w:lang w:val="uz-Cyrl-UZ"/>
        </w:rPr>
        <w:t>tasdiqlovga</w:t>
      </w:r>
      <w:r w:rsidR="000F49C4">
        <w:rPr>
          <w:lang w:val="uz-Cyrl-UZ"/>
        </w:rPr>
        <w:t xml:space="preserve"> </w:t>
      </w:r>
      <w:r>
        <w:rPr>
          <w:lang w:val="uz-Cyrl-UZ"/>
        </w:rPr>
        <w:t>bo‘lib</w:t>
      </w:r>
      <w:r w:rsidR="000F49C4">
        <w:rPr>
          <w:lang w:val="uz-Cyrl-UZ"/>
        </w:rPr>
        <w:t xml:space="preserve"> </w:t>
      </w:r>
      <w:r>
        <w:rPr>
          <w:lang w:val="uz-Cyrl-UZ"/>
        </w:rPr>
        <w:t>chiqaylik</w:t>
      </w:r>
      <w:r w:rsidR="00FD0824" w:rsidRPr="000F49C4">
        <w:rPr>
          <w:lang w:val="uz-Cyrl-UZ"/>
        </w:rPr>
        <w:t>.</w:t>
      </w:r>
    </w:p>
    <w:p w:rsidR="0074443D" w:rsidRDefault="006F0842" w:rsidP="00035C0B">
      <w:pPr>
        <w:suppressAutoHyphens/>
        <w:ind w:firstLine="709"/>
        <w:jc w:val="both"/>
        <w:rPr>
          <w:iCs/>
          <w:lang w:val="uz-Cyrl-UZ"/>
        </w:rPr>
      </w:pPr>
      <w:r w:rsidRPr="00DD564B">
        <w:rPr>
          <w:iCs/>
          <w:lang w:val="en-US"/>
        </w:rPr>
        <w:t>1</w:t>
      </w:r>
      <w:r w:rsidR="000F49C4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tasdiqlov</w:t>
      </w:r>
      <w:r w:rsidRPr="00DD564B">
        <w:rPr>
          <w:iCs/>
          <w:lang w:val="en-US"/>
        </w:rPr>
        <w:t>.</w:t>
      </w:r>
      <w:r w:rsidR="00A419F8" w:rsidRPr="00DD564B">
        <w:rPr>
          <w:iCs/>
          <w:lang w:val="en-US"/>
        </w:rPr>
        <w:t xml:space="preserve"> </w:t>
      </w:r>
    </w:p>
    <w:p w:rsidR="00FD0824" w:rsidRPr="00DD564B" w:rsidRDefault="00DD564B" w:rsidP="00035C0B">
      <w:pPr>
        <w:suppressAutoHyphens/>
        <w:ind w:firstLine="709"/>
        <w:jc w:val="both"/>
        <w:rPr>
          <w:lang w:val="en-US"/>
        </w:rPr>
      </w:pPr>
      <w:r w:rsidRPr="00DD564B">
        <w:rPr>
          <w:i/>
          <w:iCs/>
          <w:lang w:val="en-US"/>
        </w:rPr>
        <w:t>I</w:t>
      </w:r>
      <w:r>
        <w:rPr>
          <w:i/>
          <w:iCs/>
          <w:lang w:val="uz-Cyrl-UZ"/>
        </w:rPr>
        <w:t>so</w:t>
      </w:r>
      <w:r w:rsidR="000F49C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Masih</w:t>
      </w:r>
      <w:r w:rsidR="000F49C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bizga</w:t>
      </w:r>
      <w:r w:rsidR="000F49C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sevgining</w:t>
      </w:r>
      <w:r w:rsidR="000F49C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yuksak</w:t>
      </w:r>
      <w:r w:rsidR="000F49C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namunasini</w:t>
      </w:r>
      <w:r w:rsidR="000F49C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ko‘rsatadi</w:t>
      </w:r>
      <w:r w:rsidR="00FD279F" w:rsidRPr="00DD564B">
        <w:rPr>
          <w:i/>
          <w:iCs/>
          <w:lang w:val="en-US"/>
        </w:rPr>
        <w:t>.</w:t>
      </w:r>
      <w:r w:rsidR="006112DD" w:rsidRPr="00DD564B">
        <w:rPr>
          <w:lang w:val="en-US"/>
        </w:rPr>
        <w:t xml:space="preserve"> </w:t>
      </w:r>
      <w:r>
        <w:rPr>
          <w:lang w:val="uz-Cyrl-UZ"/>
        </w:rPr>
        <w:t>U</w:t>
      </w:r>
      <w:r w:rsidR="000F49C4">
        <w:rPr>
          <w:lang w:val="uz-Cyrl-UZ"/>
        </w:rPr>
        <w:t xml:space="preserve"> </w:t>
      </w:r>
      <w:r>
        <w:rPr>
          <w:lang w:val="uz-Cyrl-UZ"/>
        </w:rPr>
        <w:t>bizni</w:t>
      </w:r>
      <w:r w:rsidR="000F49C4">
        <w:rPr>
          <w:lang w:val="uz-Cyrl-UZ"/>
        </w:rPr>
        <w:t xml:space="preserve"> </w:t>
      </w:r>
      <w:r>
        <w:rPr>
          <w:lang w:val="uz-Cyrl-UZ"/>
        </w:rPr>
        <w:t>rafiqalarimizni</w:t>
      </w:r>
      <w:r w:rsidR="000F49C4">
        <w:rPr>
          <w:lang w:val="uz-Cyrl-UZ"/>
        </w:rPr>
        <w:t xml:space="preserve"> </w:t>
      </w:r>
      <w:r>
        <w:rPr>
          <w:lang w:val="uz-Cyrl-UZ"/>
        </w:rPr>
        <w:t>sevishga</w:t>
      </w:r>
      <w:r w:rsidR="000F49C4">
        <w:rPr>
          <w:lang w:val="uz-Cyrl-UZ"/>
        </w:rPr>
        <w:t xml:space="preserve"> </w:t>
      </w:r>
      <w:r>
        <w:rPr>
          <w:lang w:val="uz-Cyrl-UZ"/>
        </w:rPr>
        <w:t>o‘rgatadi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Biz</w:t>
      </w:r>
      <w:r w:rsidR="000F49C4">
        <w:rPr>
          <w:lang w:val="uz-Cyrl-UZ"/>
        </w:rPr>
        <w:t xml:space="preserve"> </w:t>
      </w:r>
      <w:r>
        <w:rPr>
          <w:lang w:val="uz-Cyrl-UZ"/>
        </w:rPr>
        <w:t>xotinimizni</w:t>
      </w:r>
      <w:r w:rsidR="000F49C4">
        <w:rPr>
          <w:lang w:val="uz-Cyrl-UZ"/>
        </w:rPr>
        <w:t xml:space="preserve"> </w:t>
      </w:r>
      <w:r>
        <w:rPr>
          <w:lang w:val="uz-Cyrl-UZ"/>
        </w:rPr>
        <w:t>Iso</w:t>
      </w:r>
      <w:r w:rsidR="000F49C4">
        <w:rPr>
          <w:lang w:val="uz-Cyrl-UZ"/>
        </w:rPr>
        <w:t xml:space="preserve"> </w:t>
      </w:r>
      <w:r>
        <w:rPr>
          <w:lang w:val="uz-Cyrl-UZ"/>
        </w:rPr>
        <w:t>O‘z</w:t>
      </w:r>
      <w:r w:rsidR="000F49C4">
        <w:rPr>
          <w:lang w:val="uz-Cyrl-UZ"/>
        </w:rPr>
        <w:t xml:space="preserve"> </w:t>
      </w:r>
      <w:r>
        <w:rPr>
          <w:lang w:val="uz-Cyrl-UZ"/>
        </w:rPr>
        <w:t>jamoatini</w:t>
      </w:r>
      <w:r w:rsidR="000F49C4">
        <w:rPr>
          <w:lang w:val="uz-Cyrl-UZ"/>
        </w:rPr>
        <w:t xml:space="preserve"> </w:t>
      </w:r>
      <w:r>
        <w:rPr>
          <w:lang w:val="uz-Cyrl-UZ"/>
        </w:rPr>
        <w:t>sevganidek</w:t>
      </w:r>
      <w:r w:rsidR="000F49C4">
        <w:rPr>
          <w:lang w:val="uz-Cyrl-UZ"/>
        </w:rPr>
        <w:t xml:space="preserve"> – </w:t>
      </w:r>
      <w:r>
        <w:rPr>
          <w:lang w:val="uz-Cyrl-UZ"/>
        </w:rPr>
        <w:t>qurbonlik</w:t>
      </w:r>
      <w:r w:rsidR="000F49C4">
        <w:rPr>
          <w:lang w:val="uz-Cyrl-UZ"/>
        </w:rPr>
        <w:t xml:space="preserve"> </w:t>
      </w:r>
      <w:r>
        <w:rPr>
          <w:lang w:val="uz-Cyrl-UZ"/>
        </w:rPr>
        <w:t>qiladigan</w:t>
      </w:r>
      <w:r w:rsidR="000F49C4">
        <w:rPr>
          <w:lang w:val="uz-Cyrl-UZ"/>
        </w:rPr>
        <w:t xml:space="preserve">, </w:t>
      </w:r>
      <w:r>
        <w:rPr>
          <w:lang w:val="uz-Cyrl-UZ"/>
        </w:rPr>
        <w:t>poklaydigan</w:t>
      </w:r>
      <w:r w:rsidR="000F49C4">
        <w:rPr>
          <w:lang w:val="uz-Cyrl-UZ"/>
        </w:rPr>
        <w:t xml:space="preserve">, </w:t>
      </w:r>
      <w:r>
        <w:rPr>
          <w:lang w:val="uz-Cyrl-UZ"/>
        </w:rPr>
        <w:t>oziqlantiradigan</w:t>
      </w:r>
      <w:r w:rsidR="000F49C4">
        <w:rPr>
          <w:lang w:val="uz-Cyrl-UZ"/>
        </w:rPr>
        <w:t xml:space="preserve"> </w:t>
      </w:r>
      <w:r>
        <w:rPr>
          <w:lang w:val="uz-Cyrl-UZ"/>
        </w:rPr>
        <w:t>va</w:t>
      </w:r>
      <w:r w:rsidR="000F49C4">
        <w:rPr>
          <w:lang w:val="uz-Cyrl-UZ"/>
        </w:rPr>
        <w:t xml:space="preserve"> </w:t>
      </w:r>
      <w:r>
        <w:rPr>
          <w:lang w:val="uz-Cyrl-UZ"/>
        </w:rPr>
        <w:t>barqaror</w:t>
      </w:r>
      <w:r w:rsidR="000F49C4">
        <w:rPr>
          <w:lang w:val="uz-Cyrl-UZ"/>
        </w:rPr>
        <w:t xml:space="preserve"> – </w:t>
      </w:r>
      <w:r>
        <w:rPr>
          <w:lang w:val="uz-Cyrl-UZ"/>
        </w:rPr>
        <w:t>sevgi</w:t>
      </w:r>
      <w:r w:rsidR="000F49C4">
        <w:rPr>
          <w:lang w:val="uz-Cyrl-UZ"/>
        </w:rPr>
        <w:t xml:space="preserve"> </w:t>
      </w:r>
      <w:r>
        <w:rPr>
          <w:lang w:val="uz-Cyrl-UZ"/>
        </w:rPr>
        <w:t>bilan</w:t>
      </w:r>
      <w:r w:rsidR="000F49C4">
        <w:rPr>
          <w:lang w:val="uz-Cyrl-UZ"/>
        </w:rPr>
        <w:t xml:space="preserve"> </w:t>
      </w:r>
      <w:r>
        <w:rPr>
          <w:lang w:val="uz-Cyrl-UZ"/>
        </w:rPr>
        <w:t>sevishimiz</w:t>
      </w:r>
      <w:r w:rsidR="000F49C4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DD564B">
        <w:rPr>
          <w:lang w:val="en-US"/>
        </w:rPr>
        <w:t>.</w:t>
      </w:r>
    </w:p>
    <w:p w:rsidR="0074443D" w:rsidRDefault="006F0842" w:rsidP="00035C0B">
      <w:pPr>
        <w:suppressAutoHyphens/>
        <w:ind w:firstLine="709"/>
        <w:jc w:val="both"/>
        <w:rPr>
          <w:iCs/>
          <w:lang w:val="uz-Cyrl-UZ"/>
        </w:rPr>
      </w:pPr>
      <w:r w:rsidRPr="00DD564B">
        <w:rPr>
          <w:iCs/>
          <w:lang w:val="en-US"/>
        </w:rPr>
        <w:t>2</w:t>
      </w:r>
      <w:r w:rsidR="000F49C4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tasdiqlov</w:t>
      </w:r>
      <w:r w:rsidRPr="00DD564B">
        <w:rPr>
          <w:iCs/>
          <w:lang w:val="en-US"/>
        </w:rPr>
        <w:t>.</w:t>
      </w:r>
      <w:r w:rsidR="00A419F8" w:rsidRPr="00DD564B">
        <w:rPr>
          <w:iCs/>
          <w:lang w:val="en-US"/>
        </w:rPr>
        <w:t xml:space="preserve"> </w:t>
      </w:r>
    </w:p>
    <w:p w:rsidR="00FD0824" w:rsidRPr="00DD564B" w:rsidRDefault="00DD564B" w:rsidP="00035C0B">
      <w:pPr>
        <w:suppressAutoHyphens/>
        <w:ind w:firstLine="709"/>
        <w:jc w:val="both"/>
        <w:rPr>
          <w:lang w:val="en-US"/>
        </w:rPr>
      </w:pPr>
      <w:r>
        <w:rPr>
          <w:i/>
          <w:iCs/>
          <w:lang w:val="uz-Cyrl-UZ"/>
        </w:rPr>
        <w:t>Sevgi</w:t>
      </w:r>
      <w:r w:rsidR="0074443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amalda</w:t>
      </w:r>
      <w:r w:rsidR="00FD279F" w:rsidRPr="00DD564B">
        <w:rPr>
          <w:i/>
          <w:iCs/>
          <w:lang w:val="en-US"/>
        </w:rPr>
        <w:t>.</w:t>
      </w:r>
      <w:r w:rsidR="00FD0824" w:rsidRPr="00DD564B">
        <w:rPr>
          <w:b/>
          <w:i/>
          <w:iCs/>
          <w:lang w:val="en-US"/>
        </w:rPr>
        <w:t xml:space="preserve"> </w:t>
      </w:r>
      <w:r>
        <w:rPr>
          <w:lang w:val="uz-Cyrl-UZ"/>
        </w:rPr>
        <w:t>Rafiqangizga</w:t>
      </w:r>
      <w:r w:rsidR="000F49C4">
        <w:rPr>
          <w:lang w:val="uz-Cyrl-UZ"/>
        </w:rPr>
        <w:t xml:space="preserve"> </w:t>
      </w:r>
      <w:r>
        <w:rPr>
          <w:lang w:val="uz-Cyrl-UZ"/>
        </w:rPr>
        <w:t>o‘z</w:t>
      </w:r>
      <w:r w:rsidR="000F49C4">
        <w:rPr>
          <w:lang w:val="uz-Cyrl-UZ"/>
        </w:rPr>
        <w:t xml:space="preserve"> </w:t>
      </w:r>
      <w:r>
        <w:rPr>
          <w:lang w:val="uz-Cyrl-UZ"/>
        </w:rPr>
        <w:t>sevgingizni</w:t>
      </w:r>
      <w:r w:rsidR="000F49C4">
        <w:rPr>
          <w:lang w:val="uz-Cyrl-UZ"/>
        </w:rPr>
        <w:t xml:space="preserve"> </w:t>
      </w:r>
      <w:r>
        <w:rPr>
          <w:lang w:val="uz-Cyrl-UZ"/>
        </w:rPr>
        <w:t>aytishni</w:t>
      </w:r>
      <w:r w:rsidR="000F49C4">
        <w:rPr>
          <w:lang w:val="uz-Cyrl-UZ"/>
        </w:rPr>
        <w:t xml:space="preserve"> </w:t>
      </w:r>
      <w:r>
        <w:rPr>
          <w:lang w:val="uz-Cyrl-UZ"/>
        </w:rPr>
        <w:t>unutmang</w:t>
      </w:r>
      <w:r w:rsidR="000F49C4">
        <w:rPr>
          <w:lang w:val="uz-Cyrl-UZ"/>
        </w:rPr>
        <w:t xml:space="preserve">, </w:t>
      </w:r>
      <w:r>
        <w:rPr>
          <w:lang w:val="uz-Cyrl-UZ"/>
        </w:rPr>
        <w:t>ammo</w:t>
      </w:r>
      <w:r w:rsidR="000F49C4">
        <w:rPr>
          <w:lang w:val="uz-Cyrl-UZ"/>
        </w:rPr>
        <w:t xml:space="preserve"> </w:t>
      </w:r>
      <w:r>
        <w:rPr>
          <w:lang w:val="uz-Cyrl-UZ"/>
        </w:rPr>
        <w:t>yana</w:t>
      </w:r>
      <w:r w:rsidR="000F49C4">
        <w:rPr>
          <w:lang w:val="uz-Cyrl-UZ"/>
        </w:rPr>
        <w:t xml:space="preserve"> </w:t>
      </w:r>
      <w:r>
        <w:rPr>
          <w:lang w:val="uz-Cyrl-UZ"/>
        </w:rPr>
        <w:t>muhimrog‘i</w:t>
      </w:r>
      <w:r w:rsidR="000F49C4">
        <w:rPr>
          <w:lang w:val="uz-Cyrl-UZ"/>
        </w:rPr>
        <w:t xml:space="preserve"> – </w:t>
      </w:r>
      <w:r>
        <w:rPr>
          <w:lang w:val="uz-Cyrl-UZ"/>
        </w:rPr>
        <w:t>sevgingizni</w:t>
      </w:r>
      <w:r w:rsidR="000F49C4">
        <w:rPr>
          <w:lang w:val="uz-Cyrl-UZ"/>
        </w:rPr>
        <w:t xml:space="preserve"> </w:t>
      </w:r>
      <w:r>
        <w:rPr>
          <w:lang w:val="uz-Cyrl-UZ"/>
        </w:rPr>
        <w:t>amalda</w:t>
      </w:r>
      <w:r w:rsidR="000F49C4">
        <w:rPr>
          <w:lang w:val="uz-Cyrl-UZ"/>
        </w:rPr>
        <w:t xml:space="preserve"> </w:t>
      </w:r>
      <w:r>
        <w:rPr>
          <w:lang w:val="uz-Cyrl-UZ"/>
        </w:rPr>
        <w:t>ko‘rsating</w:t>
      </w:r>
      <w:r w:rsidR="000F49C4" w:rsidRPr="00DD564B">
        <w:rPr>
          <w:lang w:val="en-US"/>
        </w:rPr>
        <w:t xml:space="preserve">. </w:t>
      </w:r>
      <w:r>
        <w:rPr>
          <w:lang w:val="uz-Cyrl-UZ"/>
        </w:rPr>
        <w:t>Biz</w:t>
      </w:r>
      <w:r w:rsidR="000F49C4">
        <w:rPr>
          <w:lang w:val="uz-Cyrl-UZ"/>
        </w:rPr>
        <w:t xml:space="preserve"> </w:t>
      </w:r>
      <w:r>
        <w:rPr>
          <w:lang w:val="uz-Cyrl-UZ"/>
        </w:rPr>
        <w:t>xotinimizga</w:t>
      </w:r>
      <w:r w:rsidR="000F49C4">
        <w:rPr>
          <w:lang w:val="uz-Cyrl-UZ"/>
        </w:rPr>
        <w:t xml:space="preserve"> </w:t>
      </w:r>
      <w:r>
        <w:rPr>
          <w:lang w:val="uz-Cyrl-UZ"/>
        </w:rPr>
        <w:t>sevgimizni</w:t>
      </w:r>
      <w:r w:rsidR="000F49C4">
        <w:rPr>
          <w:lang w:val="uz-Cyrl-UZ"/>
        </w:rPr>
        <w:t xml:space="preserve"> </w:t>
      </w:r>
      <w:r>
        <w:rPr>
          <w:lang w:val="uz-Cyrl-UZ"/>
        </w:rPr>
        <w:t>nafqat</w:t>
      </w:r>
      <w:r w:rsidR="000F49C4">
        <w:rPr>
          <w:lang w:val="uz-Cyrl-UZ"/>
        </w:rPr>
        <w:t xml:space="preserve"> </w:t>
      </w:r>
      <w:r>
        <w:rPr>
          <w:lang w:val="uz-Cyrl-UZ"/>
        </w:rPr>
        <w:t>so‘z</w:t>
      </w:r>
      <w:r w:rsidR="000F49C4">
        <w:rPr>
          <w:lang w:val="uz-Cyrl-UZ"/>
        </w:rPr>
        <w:t xml:space="preserve"> </w:t>
      </w:r>
      <w:r>
        <w:rPr>
          <w:lang w:val="uz-Cyrl-UZ"/>
        </w:rPr>
        <w:t>bilan</w:t>
      </w:r>
      <w:r w:rsidR="000F49C4">
        <w:rPr>
          <w:lang w:val="uz-Cyrl-UZ"/>
        </w:rPr>
        <w:t xml:space="preserve">, </w:t>
      </w:r>
      <w:r>
        <w:rPr>
          <w:lang w:val="uz-Cyrl-UZ"/>
        </w:rPr>
        <w:t>balki</w:t>
      </w:r>
      <w:r w:rsidR="000F49C4">
        <w:rPr>
          <w:lang w:val="uz-Cyrl-UZ"/>
        </w:rPr>
        <w:t xml:space="preserve"> </w:t>
      </w:r>
      <w:r>
        <w:rPr>
          <w:lang w:val="uz-Cyrl-UZ"/>
        </w:rPr>
        <w:t>amalda</w:t>
      </w:r>
      <w:r w:rsidR="000F49C4">
        <w:rPr>
          <w:lang w:val="uz-Cyrl-UZ"/>
        </w:rPr>
        <w:t xml:space="preserve"> </w:t>
      </w:r>
      <w:r>
        <w:rPr>
          <w:lang w:val="uz-Cyrl-UZ"/>
        </w:rPr>
        <w:t>ham</w:t>
      </w:r>
      <w:r w:rsidR="000F49C4">
        <w:rPr>
          <w:lang w:val="uz-Cyrl-UZ"/>
        </w:rPr>
        <w:t xml:space="preserve"> </w:t>
      </w:r>
      <w:r>
        <w:rPr>
          <w:lang w:val="uz-Cyrl-UZ"/>
        </w:rPr>
        <w:t>ko‘rsatishimiz</w:t>
      </w:r>
      <w:r w:rsidR="000F49C4">
        <w:rPr>
          <w:lang w:val="uz-Cyrl-UZ"/>
        </w:rPr>
        <w:t xml:space="preserve"> </w:t>
      </w:r>
      <w:r>
        <w:rPr>
          <w:lang w:val="uz-Cyrl-UZ"/>
        </w:rPr>
        <w:t>shart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ind w:firstLine="709"/>
        <w:jc w:val="both"/>
        <w:rPr>
          <w:lang w:val="en-US"/>
        </w:rPr>
      </w:pPr>
    </w:p>
    <w:p w:rsidR="000A38B0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Ehtimol</w:t>
      </w:r>
      <w:r w:rsidR="000F49C4">
        <w:rPr>
          <w:lang w:val="uz-Cyrl-UZ"/>
        </w:rPr>
        <w:t xml:space="preserve">, </w:t>
      </w:r>
      <w:r>
        <w:rPr>
          <w:lang w:val="uz-Cyrl-UZ"/>
        </w:rPr>
        <w:t>amalda</w:t>
      </w:r>
      <w:r w:rsidR="000F49C4">
        <w:rPr>
          <w:lang w:val="uz-Cyrl-UZ"/>
        </w:rPr>
        <w:t xml:space="preserve"> </w:t>
      </w:r>
      <w:r>
        <w:rPr>
          <w:lang w:val="uz-Cyrl-UZ"/>
        </w:rPr>
        <w:t>rafiqaga</w:t>
      </w:r>
      <w:r w:rsidR="000F49C4">
        <w:rPr>
          <w:lang w:val="uz-Cyrl-UZ"/>
        </w:rPr>
        <w:t xml:space="preserve"> </w:t>
      </w:r>
      <w:r>
        <w:rPr>
          <w:lang w:val="uz-Cyrl-UZ"/>
        </w:rPr>
        <w:t>sevgini</w:t>
      </w:r>
      <w:r w:rsidR="000F49C4">
        <w:rPr>
          <w:lang w:val="uz-Cyrl-UZ"/>
        </w:rPr>
        <w:t xml:space="preserve"> </w:t>
      </w:r>
      <w:r>
        <w:rPr>
          <w:lang w:val="uz-Cyrl-UZ"/>
        </w:rPr>
        <w:t>qanday</w:t>
      </w:r>
      <w:r w:rsidR="000F49C4">
        <w:rPr>
          <w:lang w:val="uz-Cyrl-UZ"/>
        </w:rPr>
        <w:t xml:space="preserve"> </w:t>
      </w:r>
      <w:r>
        <w:rPr>
          <w:lang w:val="uz-Cyrl-UZ"/>
        </w:rPr>
        <w:t>ko‘rsatish</w:t>
      </w:r>
      <w:r w:rsidR="000F49C4">
        <w:rPr>
          <w:lang w:val="uz-Cyrl-UZ"/>
        </w:rPr>
        <w:t xml:space="preserve"> </w:t>
      </w:r>
      <w:r>
        <w:rPr>
          <w:lang w:val="uz-Cyrl-UZ"/>
        </w:rPr>
        <w:t>kerakligi</w:t>
      </w:r>
      <w:r w:rsidR="000F49C4">
        <w:rPr>
          <w:lang w:val="uz-Cyrl-UZ"/>
        </w:rPr>
        <w:t xml:space="preserve"> </w:t>
      </w:r>
      <w:r>
        <w:rPr>
          <w:lang w:val="uz-Cyrl-UZ"/>
        </w:rPr>
        <w:t>haqida</w:t>
      </w:r>
      <w:r w:rsidR="000F49C4">
        <w:rPr>
          <w:lang w:val="uz-Cyrl-UZ"/>
        </w:rPr>
        <w:t xml:space="preserve"> </w:t>
      </w:r>
      <w:r>
        <w:rPr>
          <w:lang w:val="uz-Cyrl-UZ"/>
        </w:rPr>
        <w:t>sizda</w:t>
      </w:r>
      <w:r w:rsidR="000F49C4">
        <w:rPr>
          <w:lang w:val="uz-Cyrl-UZ"/>
        </w:rPr>
        <w:t xml:space="preserve"> </w:t>
      </w:r>
      <w:r>
        <w:rPr>
          <w:lang w:val="uz-Cyrl-UZ"/>
        </w:rPr>
        <w:t>savol</w:t>
      </w:r>
      <w:r w:rsidR="000F49C4">
        <w:rPr>
          <w:lang w:val="uz-Cyrl-UZ"/>
        </w:rPr>
        <w:t xml:space="preserve"> </w:t>
      </w:r>
      <w:r>
        <w:rPr>
          <w:lang w:val="uz-Cyrl-UZ"/>
        </w:rPr>
        <w:t>tug‘ilgan</w:t>
      </w:r>
      <w:r w:rsidR="000F49C4">
        <w:rPr>
          <w:lang w:val="uz-Cyrl-UZ"/>
        </w:rPr>
        <w:t xml:space="preserve"> </w:t>
      </w:r>
      <w:r>
        <w:rPr>
          <w:lang w:val="uz-Cyrl-UZ"/>
        </w:rPr>
        <w:t>bo‘lsa</w:t>
      </w:r>
      <w:r w:rsidR="000F49C4">
        <w:rPr>
          <w:lang w:val="uz-Cyrl-UZ"/>
        </w:rPr>
        <w:t xml:space="preserve"> </w:t>
      </w:r>
      <w:r>
        <w:rPr>
          <w:lang w:val="uz-Cyrl-UZ"/>
        </w:rPr>
        <w:t>kerak</w:t>
      </w:r>
      <w:r w:rsidR="000F49C4" w:rsidRPr="00DD564B">
        <w:rPr>
          <w:lang w:val="en-US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Men</w:t>
      </w:r>
      <w:r w:rsidR="000F49C4">
        <w:rPr>
          <w:lang w:val="uz-Cyrl-UZ"/>
        </w:rPr>
        <w:t xml:space="preserve"> </w:t>
      </w:r>
      <w:r>
        <w:rPr>
          <w:lang w:val="uz-Cyrl-UZ"/>
        </w:rPr>
        <w:t>keyingi</w:t>
      </w:r>
      <w:r w:rsidR="000F49C4">
        <w:rPr>
          <w:lang w:val="uz-Cyrl-UZ"/>
        </w:rPr>
        <w:t xml:space="preserve"> </w:t>
      </w:r>
      <w:r>
        <w:rPr>
          <w:lang w:val="uz-Cyrl-UZ"/>
        </w:rPr>
        <w:t>bobda</w:t>
      </w:r>
      <w:r w:rsidR="000F49C4">
        <w:rPr>
          <w:lang w:val="uz-Cyrl-UZ"/>
        </w:rPr>
        <w:t xml:space="preserve"> </w:t>
      </w:r>
      <w:r>
        <w:rPr>
          <w:lang w:val="uz-Cyrl-UZ"/>
        </w:rPr>
        <w:t>ancha</w:t>
      </w:r>
      <w:r w:rsidR="000F49C4">
        <w:rPr>
          <w:lang w:val="uz-Cyrl-UZ"/>
        </w:rPr>
        <w:t xml:space="preserve"> </w:t>
      </w:r>
      <w:r>
        <w:rPr>
          <w:lang w:val="uz-Cyrl-UZ"/>
        </w:rPr>
        <w:t>oddiy</w:t>
      </w:r>
      <w:r w:rsidR="000F49C4">
        <w:rPr>
          <w:lang w:val="uz-Cyrl-UZ"/>
        </w:rPr>
        <w:t xml:space="preserve">, </w:t>
      </w:r>
      <w:r>
        <w:rPr>
          <w:lang w:val="uz-Cyrl-UZ"/>
        </w:rPr>
        <w:t>ammo</w:t>
      </w:r>
      <w:r w:rsidR="000F49C4">
        <w:rPr>
          <w:lang w:val="uz-Cyrl-UZ"/>
        </w:rPr>
        <w:t xml:space="preserve"> </w:t>
      </w:r>
      <w:r>
        <w:rPr>
          <w:lang w:val="uz-Cyrl-UZ"/>
        </w:rPr>
        <w:t>shu</w:t>
      </w:r>
      <w:r w:rsidR="000F49C4">
        <w:rPr>
          <w:lang w:val="uz-Cyrl-UZ"/>
        </w:rPr>
        <w:t xml:space="preserve"> </w:t>
      </w:r>
      <w:r>
        <w:rPr>
          <w:lang w:val="uz-Cyrl-UZ"/>
        </w:rPr>
        <w:t>bilan</w:t>
      </w:r>
      <w:r w:rsidR="000F49C4">
        <w:rPr>
          <w:lang w:val="uz-Cyrl-UZ"/>
        </w:rPr>
        <w:t xml:space="preserve"> </w:t>
      </w:r>
      <w:r>
        <w:rPr>
          <w:lang w:val="uz-Cyrl-UZ"/>
        </w:rPr>
        <w:t>birgalikda</w:t>
      </w:r>
      <w:r w:rsidR="000F49C4">
        <w:rPr>
          <w:lang w:val="uz-Cyrl-UZ"/>
        </w:rPr>
        <w:t xml:space="preserve"> </w:t>
      </w:r>
      <w:r>
        <w:rPr>
          <w:lang w:val="uz-Cyrl-UZ"/>
        </w:rPr>
        <w:t>turmush</w:t>
      </w:r>
      <w:r w:rsidR="000F49C4">
        <w:rPr>
          <w:lang w:val="uz-Cyrl-UZ"/>
        </w:rPr>
        <w:t xml:space="preserve"> </w:t>
      </w:r>
      <w:r>
        <w:rPr>
          <w:lang w:val="uz-Cyrl-UZ"/>
        </w:rPr>
        <w:t>o‘rtog‘ingizga</w:t>
      </w:r>
      <w:r w:rsidR="000F49C4">
        <w:rPr>
          <w:lang w:val="uz-Cyrl-UZ"/>
        </w:rPr>
        <w:t xml:space="preserve"> </w:t>
      </w:r>
      <w:r>
        <w:rPr>
          <w:lang w:val="uz-Cyrl-UZ"/>
        </w:rPr>
        <w:t>sevgingizni</w:t>
      </w:r>
      <w:r w:rsidR="000F49C4">
        <w:rPr>
          <w:lang w:val="uz-Cyrl-UZ"/>
        </w:rPr>
        <w:t xml:space="preserve"> </w:t>
      </w:r>
      <w:r>
        <w:rPr>
          <w:lang w:val="uz-Cyrl-UZ"/>
        </w:rPr>
        <w:t>namoyon</w:t>
      </w:r>
      <w:r w:rsidR="000F49C4">
        <w:rPr>
          <w:lang w:val="uz-Cyrl-UZ"/>
        </w:rPr>
        <w:t xml:space="preserve"> </w:t>
      </w:r>
      <w:r>
        <w:rPr>
          <w:lang w:val="uz-Cyrl-UZ"/>
        </w:rPr>
        <w:t>etishda</w:t>
      </w:r>
      <w:r w:rsidR="000F49C4">
        <w:rPr>
          <w:lang w:val="uz-Cyrl-UZ"/>
        </w:rPr>
        <w:t xml:space="preserve"> </w:t>
      </w:r>
      <w:r>
        <w:rPr>
          <w:lang w:val="uz-Cyrl-UZ"/>
        </w:rPr>
        <w:t>yordam</w:t>
      </w:r>
      <w:r w:rsidR="000F49C4">
        <w:rPr>
          <w:lang w:val="uz-Cyrl-UZ"/>
        </w:rPr>
        <w:t xml:space="preserve"> </w:t>
      </w:r>
      <w:r>
        <w:rPr>
          <w:lang w:val="uz-Cyrl-UZ"/>
        </w:rPr>
        <w:t>beradigan</w:t>
      </w:r>
      <w:r w:rsidR="000F49C4">
        <w:rPr>
          <w:lang w:val="uz-Cyrl-UZ"/>
        </w:rPr>
        <w:t xml:space="preserve"> </w:t>
      </w:r>
      <w:r>
        <w:rPr>
          <w:lang w:val="uz-Cyrl-UZ"/>
        </w:rPr>
        <w:t>muayyan</w:t>
      </w:r>
      <w:r w:rsidR="000F49C4">
        <w:rPr>
          <w:lang w:val="uz-Cyrl-UZ"/>
        </w:rPr>
        <w:t xml:space="preserve"> </w:t>
      </w:r>
      <w:r>
        <w:rPr>
          <w:lang w:val="uz-Cyrl-UZ"/>
        </w:rPr>
        <w:t>qadamlar</w:t>
      </w:r>
      <w:r w:rsidR="000F49C4">
        <w:rPr>
          <w:lang w:val="uz-Cyrl-UZ"/>
        </w:rPr>
        <w:t xml:space="preserve"> </w:t>
      </w:r>
      <w:r>
        <w:rPr>
          <w:lang w:val="uz-Cyrl-UZ"/>
        </w:rPr>
        <w:t>haqida</w:t>
      </w:r>
      <w:r w:rsidR="000F49C4">
        <w:rPr>
          <w:lang w:val="uz-Cyrl-UZ"/>
        </w:rPr>
        <w:t xml:space="preserve"> </w:t>
      </w:r>
      <w:r>
        <w:rPr>
          <w:lang w:val="uz-Cyrl-UZ"/>
        </w:rPr>
        <w:t>gapirib</w:t>
      </w:r>
      <w:r w:rsidR="000F49C4">
        <w:rPr>
          <w:lang w:val="uz-Cyrl-UZ"/>
        </w:rPr>
        <w:t xml:space="preserve"> </w:t>
      </w:r>
      <w:r>
        <w:rPr>
          <w:lang w:val="uz-Cyrl-UZ"/>
        </w:rPr>
        <w:t>beraman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Biroq</w:t>
      </w:r>
      <w:r w:rsidR="00941AF2">
        <w:rPr>
          <w:lang w:val="uz-Cyrl-UZ"/>
        </w:rPr>
        <w:t xml:space="preserve"> </w:t>
      </w:r>
      <w:r>
        <w:rPr>
          <w:lang w:val="uz-Cyrl-UZ"/>
        </w:rPr>
        <w:t>bundan</w:t>
      </w:r>
      <w:r w:rsidR="00941AF2">
        <w:rPr>
          <w:lang w:val="uz-Cyrl-UZ"/>
        </w:rPr>
        <w:t xml:space="preserve"> </w:t>
      </w:r>
      <w:r>
        <w:rPr>
          <w:lang w:val="uz-Cyrl-UZ"/>
        </w:rPr>
        <w:t>avval</w:t>
      </w:r>
      <w:r w:rsidR="00941AF2">
        <w:rPr>
          <w:lang w:val="uz-Cyrl-UZ"/>
        </w:rPr>
        <w:t xml:space="preserve"> </w:t>
      </w:r>
      <w:r>
        <w:rPr>
          <w:lang w:val="uz-Cyrl-UZ"/>
        </w:rPr>
        <w:t>sevgi</w:t>
      </w:r>
      <w:r w:rsidR="00941AF2">
        <w:rPr>
          <w:lang w:val="uz-Cyrl-UZ"/>
        </w:rPr>
        <w:t xml:space="preserve"> </w:t>
      </w:r>
      <w:r>
        <w:rPr>
          <w:lang w:val="uz-Cyrl-UZ"/>
        </w:rPr>
        <w:t>haqidagi</w:t>
      </w:r>
      <w:r w:rsidR="00941AF2">
        <w:rPr>
          <w:lang w:val="uz-Cyrl-UZ"/>
        </w:rPr>
        <w:t xml:space="preserve"> </w:t>
      </w:r>
      <w:r>
        <w:rPr>
          <w:lang w:val="uz-Cyrl-UZ"/>
        </w:rPr>
        <w:t>ushbu</w:t>
      </w:r>
      <w:r w:rsidR="00941AF2">
        <w:rPr>
          <w:lang w:val="uz-Cyrl-UZ"/>
        </w:rPr>
        <w:t xml:space="preserve"> </w:t>
      </w:r>
      <w:r>
        <w:rPr>
          <w:lang w:val="uz-Cyrl-UZ"/>
        </w:rPr>
        <w:t>mulohazalarni</w:t>
      </w:r>
      <w:r w:rsidR="00941AF2">
        <w:rPr>
          <w:lang w:val="uz-Cyrl-UZ"/>
        </w:rPr>
        <w:t xml:space="preserve"> </w:t>
      </w:r>
      <w:r>
        <w:rPr>
          <w:lang w:val="uz-Cyrl-UZ"/>
        </w:rPr>
        <w:t>o‘qib</w:t>
      </w:r>
      <w:r w:rsidR="00941AF2">
        <w:rPr>
          <w:lang w:val="uz-Cyrl-UZ"/>
        </w:rPr>
        <w:t xml:space="preserve">, </w:t>
      </w:r>
      <w:r>
        <w:rPr>
          <w:lang w:val="uz-Cyrl-UZ"/>
        </w:rPr>
        <w:t>o‘zingizga</w:t>
      </w:r>
      <w:r w:rsidR="00941AF2">
        <w:rPr>
          <w:lang w:val="uz-Cyrl-UZ"/>
        </w:rPr>
        <w:t xml:space="preserve"> </w:t>
      </w:r>
      <w:r>
        <w:rPr>
          <w:lang w:val="uz-Cyrl-UZ"/>
        </w:rPr>
        <w:t>savol</w:t>
      </w:r>
      <w:r w:rsidR="00941AF2">
        <w:rPr>
          <w:lang w:val="uz-Cyrl-UZ"/>
        </w:rPr>
        <w:t xml:space="preserve"> </w:t>
      </w:r>
      <w:r>
        <w:rPr>
          <w:lang w:val="uz-Cyrl-UZ"/>
        </w:rPr>
        <w:t>berib</w:t>
      </w:r>
      <w:r w:rsidR="00941AF2">
        <w:rPr>
          <w:lang w:val="uz-Cyrl-UZ"/>
        </w:rPr>
        <w:t xml:space="preserve"> </w:t>
      </w:r>
      <w:r>
        <w:rPr>
          <w:lang w:val="uz-Cyrl-UZ"/>
        </w:rPr>
        <w:t>ko‘ring</w:t>
      </w:r>
      <w:r w:rsidR="00FD0824" w:rsidRPr="00DD564B">
        <w:rPr>
          <w:lang w:val="en-US"/>
        </w:rPr>
        <w:t xml:space="preserve">: </w:t>
      </w:r>
      <w:r w:rsidR="0075614E" w:rsidRPr="00DD564B">
        <w:rPr>
          <w:lang w:val="en-US"/>
        </w:rPr>
        <w:t>«</w:t>
      </w:r>
      <w:r>
        <w:rPr>
          <w:lang w:val="uz-Cyrl-UZ"/>
        </w:rPr>
        <w:t>Rafiqam</w:t>
      </w:r>
      <w:r w:rsidR="00941AF2">
        <w:rPr>
          <w:lang w:val="uz-Cyrl-UZ"/>
        </w:rPr>
        <w:t xml:space="preserve"> </w:t>
      </w:r>
      <w:r>
        <w:rPr>
          <w:lang w:val="uz-Cyrl-UZ"/>
        </w:rPr>
        <w:t>unga</w:t>
      </w:r>
      <w:r w:rsidR="00941AF2">
        <w:rPr>
          <w:lang w:val="uz-Cyrl-UZ"/>
        </w:rPr>
        <w:t xml:space="preserve"> </w:t>
      </w:r>
      <w:r>
        <w:rPr>
          <w:lang w:val="uz-Cyrl-UZ"/>
        </w:rPr>
        <w:t>bo‘lgan</w:t>
      </w:r>
      <w:r w:rsidR="00941AF2">
        <w:rPr>
          <w:lang w:val="uz-Cyrl-UZ"/>
        </w:rPr>
        <w:t xml:space="preserve"> </w:t>
      </w:r>
      <w:r>
        <w:rPr>
          <w:lang w:val="uz-Cyrl-UZ"/>
        </w:rPr>
        <w:t>sevgimni</w:t>
      </w:r>
      <w:r w:rsidR="00941AF2">
        <w:rPr>
          <w:lang w:val="uz-Cyrl-UZ"/>
        </w:rPr>
        <w:t xml:space="preserve"> </w:t>
      </w:r>
      <w:r>
        <w:rPr>
          <w:lang w:val="uz-Cyrl-UZ"/>
        </w:rPr>
        <w:t>bu</w:t>
      </w:r>
      <w:r w:rsidR="00941AF2">
        <w:rPr>
          <w:lang w:val="uz-Cyrl-UZ"/>
        </w:rPr>
        <w:t xml:space="preserve"> </w:t>
      </w:r>
      <w:r>
        <w:rPr>
          <w:lang w:val="uz-Cyrl-UZ"/>
        </w:rPr>
        <w:t>kabi</w:t>
      </w:r>
      <w:r w:rsidR="00941AF2">
        <w:rPr>
          <w:lang w:val="uz-Cyrl-UZ"/>
        </w:rPr>
        <w:t xml:space="preserve"> </w:t>
      </w:r>
      <w:r>
        <w:rPr>
          <w:lang w:val="uz-Cyrl-UZ"/>
        </w:rPr>
        <w:t>so‘zlar</w:t>
      </w:r>
      <w:r w:rsidR="00941AF2">
        <w:rPr>
          <w:lang w:val="uz-Cyrl-UZ"/>
        </w:rPr>
        <w:t xml:space="preserve"> </w:t>
      </w:r>
      <w:r>
        <w:rPr>
          <w:lang w:val="uz-Cyrl-UZ"/>
        </w:rPr>
        <w:t>bilan</w:t>
      </w:r>
      <w:r w:rsidR="00941AF2">
        <w:rPr>
          <w:lang w:val="uz-Cyrl-UZ"/>
        </w:rPr>
        <w:t xml:space="preserve"> </w:t>
      </w:r>
      <w:r>
        <w:rPr>
          <w:lang w:val="uz-Cyrl-UZ"/>
        </w:rPr>
        <w:t>ta’riflay</w:t>
      </w:r>
      <w:r w:rsidR="00941AF2">
        <w:rPr>
          <w:lang w:val="uz-Cyrl-UZ"/>
        </w:rPr>
        <w:t xml:space="preserve"> </w:t>
      </w:r>
      <w:r>
        <w:rPr>
          <w:lang w:val="uz-Cyrl-UZ"/>
        </w:rPr>
        <w:t>olarmikan</w:t>
      </w:r>
      <w:r w:rsidR="0047118D">
        <w:rPr>
          <w:lang w:val="uz-Cyrl-UZ"/>
        </w:rPr>
        <w:t>–</w:t>
      </w:r>
      <w:r>
        <w:rPr>
          <w:lang w:val="uz-Cyrl-UZ"/>
        </w:rPr>
        <w:t>a</w:t>
      </w:r>
      <w:r w:rsidR="00FD0824" w:rsidRPr="00DD564B">
        <w:rPr>
          <w:lang w:val="en-US"/>
        </w:rPr>
        <w:t>?</w:t>
      </w:r>
      <w:r w:rsidR="0075614E" w:rsidRPr="00DD564B">
        <w:rPr>
          <w:lang w:val="en-US"/>
        </w:rPr>
        <w:t>»</w:t>
      </w:r>
    </w:p>
    <w:p w:rsidR="00FD0824" w:rsidRPr="00DD564B" w:rsidRDefault="00FD0824" w:rsidP="00035C0B">
      <w:pPr>
        <w:ind w:firstLine="570"/>
        <w:jc w:val="both"/>
        <w:rPr>
          <w:lang w:val="en-US"/>
        </w:rPr>
      </w:pPr>
    </w:p>
    <w:p w:rsidR="00FD0824" w:rsidRPr="00941AF2" w:rsidRDefault="00DD564B" w:rsidP="00035C0B">
      <w:pPr>
        <w:ind w:firstLine="708"/>
        <w:jc w:val="both"/>
        <w:rPr>
          <w:b/>
          <w:bCs/>
          <w:i/>
          <w:iCs/>
          <w:lang w:val="uz-Cyrl-UZ"/>
        </w:rPr>
      </w:pPr>
      <w:r>
        <w:rPr>
          <w:b/>
          <w:bCs/>
          <w:i/>
          <w:iCs/>
          <w:lang w:val="uz-Cyrl-UZ"/>
        </w:rPr>
        <w:t>Sevgi</w:t>
      </w:r>
    </w:p>
    <w:p w:rsidR="00FD0824" w:rsidRPr="00941AF2" w:rsidRDefault="00DD564B" w:rsidP="00035C0B">
      <w:pPr>
        <w:jc w:val="both"/>
        <w:rPr>
          <w:lang w:val="uz-Cyrl-UZ"/>
        </w:rPr>
      </w:pPr>
      <w:r>
        <w:rPr>
          <w:lang w:val="uz-Cyrl-UZ"/>
        </w:rPr>
        <w:t>Men</w:t>
      </w:r>
      <w:r w:rsidR="00941AF2">
        <w:rPr>
          <w:lang w:val="uz-Cyrl-UZ"/>
        </w:rPr>
        <w:t xml:space="preserve"> </w:t>
      </w:r>
      <w:r>
        <w:rPr>
          <w:lang w:val="uz-Cyrl-UZ"/>
        </w:rPr>
        <w:t>seni</w:t>
      </w:r>
      <w:r w:rsidR="00941AF2">
        <w:rPr>
          <w:lang w:val="uz-Cyrl-UZ"/>
        </w:rPr>
        <w:t xml:space="preserve"> </w:t>
      </w:r>
      <w:r>
        <w:rPr>
          <w:lang w:val="uz-Cyrl-UZ"/>
        </w:rPr>
        <w:t>sevaman</w:t>
      </w:r>
    </w:p>
    <w:p w:rsidR="00FD0824" w:rsidRPr="00DD564B" w:rsidRDefault="00DD564B" w:rsidP="00035C0B">
      <w:pPr>
        <w:jc w:val="both"/>
        <w:rPr>
          <w:lang w:val="en-US"/>
        </w:rPr>
      </w:pPr>
      <w:r>
        <w:rPr>
          <w:lang w:val="uz-Cyrl-UZ"/>
        </w:rPr>
        <w:t>Nafaqat</w:t>
      </w:r>
      <w:r w:rsidR="00941AF2">
        <w:rPr>
          <w:lang w:val="uz-Cyrl-UZ"/>
        </w:rPr>
        <w:t xml:space="preserve"> </w:t>
      </w:r>
      <w:r>
        <w:rPr>
          <w:lang w:val="uz-Cyrl-UZ"/>
        </w:rPr>
        <w:t>qalbingdagi</w:t>
      </w:r>
      <w:r w:rsidR="00941AF2">
        <w:rPr>
          <w:lang w:val="uz-Cyrl-UZ"/>
        </w:rPr>
        <w:t xml:space="preserve"> </w:t>
      </w:r>
      <w:r>
        <w:rPr>
          <w:lang w:val="uz-Cyrl-UZ"/>
        </w:rPr>
        <w:t>go‘zallik</w:t>
      </w:r>
      <w:r w:rsidR="00941AF2">
        <w:rPr>
          <w:lang w:val="uz-Cyrl-UZ"/>
        </w:rPr>
        <w:t xml:space="preserve"> </w:t>
      </w:r>
      <w:r>
        <w:rPr>
          <w:lang w:val="uz-Cyrl-UZ"/>
        </w:rPr>
        <w:t>uchun</w:t>
      </w:r>
      <w:r w:rsidR="00FD0824" w:rsidRPr="00DD564B">
        <w:rPr>
          <w:lang w:val="en-US"/>
        </w:rPr>
        <w:t>,</w:t>
      </w:r>
    </w:p>
    <w:p w:rsidR="00FD0824" w:rsidRPr="00DD564B" w:rsidRDefault="00DD564B" w:rsidP="00035C0B">
      <w:pPr>
        <w:jc w:val="both"/>
        <w:rPr>
          <w:lang w:val="en-US"/>
        </w:rPr>
      </w:pPr>
      <w:r>
        <w:rPr>
          <w:lang w:val="uz-Cyrl-UZ"/>
        </w:rPr>
        <w:t>Balki</w:t>
      </w:r>
      <w:r w:rsidR="00941AF2">
        <w:rPr>
          <w:lang w:val="uz-Cyrl-UZ"/>
        </w:rPr>
        <w:t xml:space="preserve"> </w:t>
      </w:r>
      <w:r>
        <w:rPr>
          <w:lang w:val="uz-Cyrl-UZ"/>
        </w:rPr>
        <w:t>mening</w:t>
      </w:r>
      <w:r w:rsidR="00941AF2">
        <w:rPr>
          <w:lang w:val="uz-Cyrl-UZ"/>
        </w:rPr>
        <w:t xml:space="preserve"> </w:t>
      </w:r>
      <w:r>
        <w:rPr>
          <w:lang w:val="uz-Cyrl-UZ"/>
        </w:rPr>
        <w:t>qalbimni</w:t>
      </w:r>
      <w:r w:rsidR="00941AF2">
        <w:rPr>
          <w:lang w:val="uz-Cyrl-UZ"/>
        </w:rPr>
        <w:t xml:space="preserve"> </w:t>
      </w:r>
      <w:r>
        <w:rPr>
          <w:lang w:val="uz-Cyrl-UZ"/>
        </w:rPr>
        <w:t>boyitganing</w:t>
      </w:r>
      <w:r w:rsidR="00941AF2">
        <w:rPr>
          <w:lang w:val="uz-Cyrl-UZ"/>
        </w:rPr>
        <w:t xml:space="preserve"> </w:t>
      </w:r>
      <w:r>
        <w:rPr>
          <w:lang w:val="uz-Cyrl-UZ"/>
        </w:rPr>
        <w:t>uchun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ind w:left="851"/>
        <w:jc w:val="both"/>
        <w:rPr>
          <w:lang w:val="en-US"/>
        </w:rPr>
      </w:pPr>
      <w:r>
        <w:rPr>
          <w:lang w:val="uz-Cyrl-UZ"/>
        </w:rPr>
        <w:t>Men</w:t>
      </w:r>
      <w:r w:rsidR="00E40386">
        <w:rPr>
          <w:lang w:val="uz-Cyrl-UZ"/>
        </w:rPr>
        <w:t xml:space="preserve"> </w:t>
      </w:r>
      <w:r>
        <w:rPr>
          <w:lang w:val="uz-Cyrl-UZ"/>
        </w:rPr>
        <w:t>seni</w:t>
      </w:r>
      <w:r w:rsidR="00E40386">
        <w:rPr>
          <w:lang w:val="uz-Cyrl-UZ"/>
        </w:rPr>
        <w:t xml:space="preserve"> </w:t>
      </w:r>
      <w:r>
        <w:rPr>
          <w:lang w:val="uz-Cyrl-UZ"/>
        </w:rPr>
        <w:t>sevaman</w:t>
      </w:r>
      <w:r w:rsidR="00E40386">
        <w:rPr>
          <w:lang w:val="uz-Cyrl-UZ"/>
        </w:rPr>
        <w:t>,</w:t>
      </w:r>
    </w:p>
    <w:p w:rsidR="000A38B0" w:rsidRPr="00DD564B" w:rsidRDefault="00DD564B" w:rsidP="00035C0B">
      <w:pPr>
        <w:ind w:left="851"/>
        <w:jc w:val="both"/>
        <w:rPr>
          <w:lang w:val="en-US"/>
        </w:rPr>
      </w:pPr>
      <w:r w:rsidRPr="00DD564B">
        <w:rPr>
          <w:lang w:val="en-US"/>
        </w:rPr>
        <w:t>N</w:t>
      </w:r>
      <w:r>
        <w:rPr>
          <w:lang w:val="uz-Cyrl-UZ"/>
        </w:rPr>
        <w:t>afaqat</w:t>
      </w:r>
      <w:r w:rsidR="00E40386">
        <w:rPr>
          <w:lang w:val="uz-Cyrl-UZ"/>
        </w:rPr>
        <w:t xml:space="preserve"> </w:t>
      </w:r>
      <w:r>
        <w:rPr>
          <w:lang w:val="uz-Cyrl-UZ"/>
        </w:rPr>
        <w:t>oliyhimmat</w:t>
      </w:r>
      <w:r w:rsidR="00E40386">
        <w:rPr>
          <w:lang w:val="uz-Cyrl-UZ"/>
        </w:rPr>
        <w:t xml:space="preserve"> </w:t>
      </w:r>
      <w:r>
        <w:rPr>
          <w:lang w:val="uz-Cyrl-UZ"/>
        </w:rPr>
        <w:t>maqsading</w:t>
      </w:r>
      <w:r w:rsidR="00E40386">
        <w:rPr>
          <w:lang w:val="uz-Cyrl-UZ"/>
        </w:rPr>
        <w:t xml:space="preserve"> </w:t>
      </w:r>
      <w:r>
        <w:rPr>
          <w:lang w:val="uz-Cyrl-UZ"/>
        </w:rPr>
        <w:t>uchun</w:t>
      </w:r>
      <w:r w:rsidR="00FD0824" w:rsidRPr="00DD564B">
        <w:rPr>
          <w:lang w:val="en-US"/>
        </w:rPr>
        <w:t>,</w:t>
      </w:r>
    </w:p>
    <w:p w:rsidR="00FD0824" w:rsidRPr="00DD564B" w:rsidRDefault="00DD564B" w:rsidP="00035C0B">
      <w:pPr>
        <w:ind w:left="851"/>
        <w:jc w:val="both"/>
        <w:rPr>
          <w:lang w:val="en-US"/>
        </w:rPr>
      </w:pPr>
      <w:r>
        <w:rPr>
          <w:lang w:val="uz-Cyrl-UZ"/>
        </w:rPr>
        <w:t>Balki</w:t>
      </w:r>
      <w:r w:rsidR="00E40386">
        <w:rPr>
          <w:lang w:val="uz-Cyrl-UZ"/>
        </w:rPr>
        <w:t xml:space="preserve"> </w:t>
      </w:r>
      <w:r>
        <w:rPr>
          <w:lang w:val="uz-Cyrl-UZ"/>
        </w:rPr>
        <w:t>umrimga</w:t>
      </w:r>
      <w:r w:rsidR="00E40386">
        <w:rPr>
          <w:lang w:val="uz-Cyrl-UZ"/>
        </w:rPr>
        <w:t xml:space="preserve"> </w:t>
      </w:r>
      <w:r>
        <w:rPr>
          <w:lang w:val="uz-Cyrl-UZ"/>
        </w:rPr>
        <w:t>teran</w:t>
      </w:r>
      <w:r w:rsidR="00E40386">
        <w:rPr>
          <w:lang w:val="uz-Cyrl-UZ"/>
        </w:rPr>
        <w:t xml:space="preserve"> </w:t>
      </w:r>
      <w:r>
        <w:rPr>
          <w:lang w:val="uz-Cyrl-UZ"/>
        </w:rPr>
        <w:t>ma’no</w:t>
      </w:r>
      <w:r w:rsidR="00E40386">
        <w:rPr>
          <w:lang w:val="uz-Cyrl-UZ"/>
        </w:rPr>
        <w:t xml:space="preserve"> </w:t>
      </w:r>
      <w:r>
        <w:rPr>
          <w:lang w:val="uz-Cyrl-UZ"/>
        </w:rPr>
        <w:t>berganing</w:t>
      </w:r>
      <w:r w:rsidR="00E40386">
        <w:rPr>
          <w:lang w:val="uz-Cyrl-UZ"/>
        </w:rPr>
        <w:t xml:space="preserve"> </w:t>
      </w:r>
      <w:r>
        <w:rPr>
          <w:lang w:val="uz-Cyrl-UZ"/>
        </w:rPr>
        <w:t>uchun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jc w:val="both"/>
        <w:rPr>
          <w:lang w:val="en-US"/>
        </w:rPr>
      </w:pPr>
      <w:r>
        <w:rPr>
          <w:lang w:val="uz-Cyrl-UZ"/>
        </w:rPr>
        <w:t>Men</w:t>
      </w:r>
      <w:r w:rsidR="00E40386">
        <w:rPr>
          <w:lang w:val="uz-Cyrl-UZ"/>
        </w:rPr>
        <w:t xml:space="preserve"> </w:t>
      </w:r>
      <w:r>
        <w:rPr>
          <w:lang w:val="uz-Cyrl-UZ"/>
        </w:rPr>
        <w:t>seni</w:t>
      </w:r>
      <w:r w:rsidR="00E40386">
        <w:rPr>
          <w:lang w:val="uz-Cyrl-UZ"/>
        </w:rPr>
        <w:t xml:space="preserve"> </w:t>
      </w:r>
      <w:r>
        <w:rPr>
          <w:lang w:val="uz-Cyrl-UZ"/>
        </w:rPr>
        <w:t>sevaman</w:t>
      </w:r>
    </w:p>
    <w:p w:rsidR="00FD0824" w:rsidRPr="00DD564B" w:rsidRDefault="00DD564B" w:rsidP="00035C0B">
      <w:pPr>
        <w:jc w:val="both"/>
        <w:rPr>
          <w:lang w:val="en-US"/>
        </w:rPr>
      </w:pPr>
      <w:r>
        <w:rPr>
          <w:lang w:val="uz-Cyrl-UZ"/>
        </w:rPr>
        <w:t>Menda</w:t>
      </w:r>
      <w:r w:rsidR="00E40386">
        <w:rPr>
          <w:lang w:val="uz-Cyrl-UZ"/>
        </w:rPr>
        <w:t xml:space="preserve"> </w:t>
      </w:r>
      <w:r>
        <w:rPr>
          <w:lang w:val="uz-Cyrl-UZ"/>
        </w:rPr>
        <w:t>sen</w:t>
      </w:r>
      <w:r w:rsidR="00E40386">
        <w:rPr>
          <w:lang w:val="uz-Cyrl-UZ"/>
        </w:rPr>
        <w:t xml:space="preserve"> </w:t>
      </w:r>
      <w:r>
        <w:rPr>
          <w:lang w:val="uz-Cyrl-UZ"/>
        </w:rPr>
        <w:t>uyg‘otgan</w:t>
      </w:r>
      <w:r w:rsidR="00E40386">
        <w:rPr>
          <w:lang w:val="uz-Cyrl-UZ"/>
        </w:rPr>
        <w:t xml:space="preserve"> </w:t>
      </w:r>
      <w:r>
        <w:rPr>
          <w:lang w:val="uz-Cyrl-UZ"/>
        </w:rPr>
        <w:t>barcha</w:t>
      </w:r>
      <w:r w:rsidR="00E40386">
        <w:rPr>
          <w:lang w:val="uz-Cyrl-UZ"/>
        </w:rPr>
        <w:t xml:space="preserve"> </w:t>
      </w:r>
      <w:r>
        <w:rPr>
          <w:lang w:val="uz-Cyrl-UZ"/>
        </w:rPr>
        <w:t>yaxshilik</w:t>
      </w:r>
      <w:r w:rsidR="00FD0824" w:rsidRPr="00DD564B">
        <w:rPr>
          <w:lang w:val="en-US"/>
        </w:rPr>
        <w:t>,</w:t>
      </w:r>
    </w:p>
    <w:p w:rsidR="00FD0824" w:rsidRPr="00DD564B" w:rsidRDefault="00DD564B" w:rsidP="00035C0B">
      <w:pPr>
        <w:jc w:val="both"/>
        <w:rPr>
          <w:lang w:val="en-US"/>
        </w:rPr>
      </w:pPr>
      <w:r>
        <w:rPr>
          <w:lang w:val="uz-Cyrl-UZ"/>
        </w:rPr>
        <w:t>Barcha</w:t>
      </w:r>
      <w:r w:rsidR="00DB64B3">
        <w:rPr>
          <w:lang w:val="uz-Cyrl-UZ"/>
        </w:rPr>
        <w:t xml:space="preserve"> </w:t>
      </w:r>
      <w:r>
        <w:rPr>
          <w:lang w:val="uz-Cyrl-UZ"/>
        </w:rPr>
        <w:t>olijanob</w:t>
      </w:r>
      <w:r w:rsidR="00DB64B3">
        <w:rPr>
          <w:lang w:val="uz-Cyrl-UZ"/>
        </w:rPr>
        <w:t xml:space="preserve"> </w:t>
      </w:r>
      <w:r>
        <w:rPr>
          <w:lang w:val="uz-Cyrl-UZ"/>
        </w:rPr>
        <w:t>tuyg‘ular</w:t>
      </w:r>
      <w:r w:rsidR="00DB64B3">
        <w:rPr>
          <w:lang w:val="uz-Cyrl-UZ"/>
        </w:rPr>
        <w:t xml:space="preserve"> </w:t>
      </w:r>
      <w:r>
        <w:rPr>
          <w:lang w:val="uz-Cyrl-UZ"/>
        </w:rPr>
        <w:t>uchun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ind w:left="851"/>
        <w:jc w:val="both"/>
        <w:rPr>
          <w:lang w:val="en-US"/>
        </w:rPr>
      </w:pPr>
      <w:r>
        <w:rPr>
          <w:lang w:val="uz-Cyrl-UZ"/>
        </w:rPr>
        <w:t>Men</w:t>
      </w:r>
      <w:r w:rsidR="00DB64B3">
        <w:rPr>
          <w:lang w:val="uz-Cyrl-UZ"/>
        </w:rPr>
        <w:t xml:space="preserve"> </w:t>
      </w:r>
      <w:r>
        <w:rPr>
          <w:lang w:val="uz-Cyrl-UZ"/>
        </w:rPr>
        <w:t>seni</w:t>
      </w:r>
      <w:r w:rsidR="00DB64B3">
        <w:rPr>
          <w:lang w:val="uz-Cyrl-UZ"/>
        </w:rPr>
        <w:t xml:space="preserve"> </w:t>
      </w:r>
      <w:r>
        <w:rPr>
          <w:lang w:val="uz-Cyrl-UZ"/>
        </w:rPr>
        <w:t>sevaman</w:t>
      </w:r>
    </w:p>
    <w:p w:rsidR="00FD0824" w:rsidRPr="00DD564B" w:rsidRDefault="00DD564B" w:rsidP="00035C0B">
      <w:pPr>
        <w:ind w:left="851"/>
        <w:jc w:val="both"/>
        <w:rPr>
          <w:lang w:val="en-US"/>
        </w:rPr>
      </w:pPr>
      <w:r>
        <w:rPr>
          <w:lang w:val="uz-Cyrl-UZ"/>
        </w:rPr>
        <w:t>Xavotir</w:t>
      </w:r>
      <w:r w:rsidR="0047118D">
        <w:rPr>
          <w:lang w:val="uz-Cyrl-UZ"/>
        </w:rPr>
        <w:t>–</w:t>
      </w:r>
      <w:r w:rsidR="00DB64B3">
        <w:rPr>
          <w:lang w:val="uz-Cyrl-UZ"/>
        </w:rPr>
        <w:t xml:space="preserve"> </w:t>
      </w:r>
      <w:r>
        <w:rPr>
          <w:lang w:val="uz-Cyrl-UZ"/>
        </w:rPr>
        <w:t>hayajonimda</w:t>
      </w:r>
      <w:r w:rsidR="00DB64B3">
        <w:rPr>
          <w:lang w:val="uz-Cyrl-UZ"/>
        </w:rPr>
        <w:t xml:space="preserve"> </w:t>
      </w:r>
      <w:r>
        <w:rPr>
          <w:lang w:val="uz-Cyrl-UZ"/>
        </w:rPr>
        <w:t>taskin</w:t>
      </w:r>
      <w:r w:rsidR="00DB64B3">
        <w:rPr>
          <w:lang w:val="uz-Cyrl-UZ"/>
        </w:rPr>
        <w:t xml:space="preserve">, </w:t>
      </w:r>
      <w:r>
        <w:rPr>
          <w:lang w:val="uz-Cyrl-UZ"/>
        </w:rPr>
        <w:t>yupanch</w:t>
      </w:r>
      <w:r w:rsidR="00DB64B3">
        <w:rPr>
          <w:lang w:val="uz-Cyrl-UZ"/>
        </w:rPr>
        <w:t xml:space="preserve"> </w:t>
      </w:r>
      <w:r>
        <w:rPr>
          <w:lang w:val="uz-Cyrl-UZ"/>
        </w:rPr>
        <w:t>berib</w:t>
      </w:r>
    </w:p>
    <w:p w:rsidR="00FD0824" w:rsidRPr="00DD564B" w:rsidRDefault="00DD564B" w:rsidP="00035C0B">
      <w:pPr>
        <w:ind w:left="851"/>
        <w:jc w:val="both"/>
        <w:rPr>
          <w:lang w:val="en-US"/>
        </w:rPr>
      </w:pPr>
      <w:r>
        <w:rPr>
          <w:lang w:val="uz-Cyrl-UZ"/>
        </w:rPr>
        <w:t>Barcha</w:t>
      </w:r>
      <w:r w:rsidR="00DB64B3">
        <w:rPr>
          <w:lang w:val="uz-Cyrl-UZ"/>
        </w:rPr>
        <w:t xml:space="preserve"> </w:t>
      </w:r>
      <w:r>
        <w:rPr>
          <w:lang w:val="uz-Cyrl-UZ"/>
        </w:rPr>
        <w:t>ojizligimni</w:t>
      </w:r>
      <w:r w:rsidR="00DB64B3">
        <w:rPr>
          <w:lang w:val="uz-Cyrl-UZ"/>
        </w:rPr>
        <w:t xml:space="preserve"> </w:t>
      </w:r>
      <w:r>
        <w:rPr>
          <w:lang w:val="uz-Cyrl-UZ"/>
        </w:rPr>
        <w:t>kechirganing</w:t>
      </w:r>
      <w:r w:rsidR="00DB64B3">
        <w:rPr>
          <w:lang w:val="uz-Cyrl-UZ"/>
        </w:rPr>
        <w:t xml:space="preserve"> </w:t>
      </w:r>
      <w:r>
        <w:rPr>
          <w:lang w:val="uz-Cyrl-UZ"/>
        </w:rPr>
        <w:t>uchun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ind w:left="851"/>
        <w:jc w:val="both"/>
        <w:rPr>
          <w:lang w:val="en-US"/>
        </w:rPr>
      </w:pPr>
      <w:r>
        <w:rPr>
          <w:lang w:val="uz-Cyrl-UZ"/>
        </w:rPr>
        <w:t>Rutubatli</w:t>
      </w:r>
      <w:r w:rsidR="00DB64B3">
        <w:rPr>
          <w:lang w:val="uz-Cyrl-UZ"/>
        </w:rPr>
        <w:t xml:space="preserve"> </w:t>
      </w:r>
      <w:r>
        <w:rPr>
          <w:lang w:val="uz-Cyrl-UZ"/>
        </w:rPr>
        <w:t>bu</w:t>
      </w:r>
      <w:r w:rsidR="00DB64B3">
        <w:rPr>
          <w:lang w:val="uz-Cyrl-UZ"/>
        </w:rPr>
        <w:t xml:space="preserve"> </w:t>
      </w:r>
      <w:r>
        <w:rPr>
          <w:lang w:val="uz-Cyrl-UZ"/>
        </w:rPr>
        <w:t>olamda</w:t>
      </w:r>
      <w:r w:rsidR="00DB64B3">
        <w:rPr>
          <w:lang w:val="uz-Cyrl-UZ"/>
        </w:rPr>
        <w:t xml:space="preserve"> </w:t>
      </w:r>
      <w:r>
        <w:rPr>
          <w:lang w:val="uz-Cyrl-UZ"/>
        </w:rPr>
        <w:t>sen</w:t>
      </w:r>
    </w:p>
    <w:p w:rsidR="000A38B0" w:rsidRPr="00DD564B" w:rsidRDefault="00DD564B" w:rsidP="00035C0B">
      <w:pPr>
        <w:ind w:left="851"/>
        <w:jc w:val="both"/>
        <w:rPr>
          <w:lang w:val="en-US"/>
        </w:rPr>
      </w:pPr>
      <w:r>
        <w:rPr>
          <w:lang w:val="uz-Cyrl-UZ"/>
        </w:rPr>
        <w:t>Nurni</w:t>
      </w:r>
      <w:r w:rsidR="00DB64B3">
        <w:rPr>
          <w:lang w:val="uz-Cyrl-UZ"/>
        </w:rPr>
        <w:t xml:space="preserve">, </w:t>
      </w:r>
      <w:r>
        <w:rPr>
          <w:lang w:val="uz-Cyrl-UZ"/>
        </w:rPr>
        <w:t>yorug‘likni</w:t>
      </w:r>
      <w:r w:rsidR="00DB64B3">
        <w:rPr>
          <w:lang w:val="uz-Cyrl-UZ"/>
        </w:rPr>
        <w:t xml:space="preserve"> </w:t>
      </w:r>
      <w:r>
        <w:rPr>
          <w:lang w:val="uz-Cyrl-UZ"/>
        </w:rPr>
        <w:t>ko‘rganing</w:t>
      </w:r>
      <w:r w:rsidR="00DB64B3">
        <w:rPr>
          <w:lang w:val="uz-Cyrl-UZ"/>
        </w:rPr>
        <w:t xml:space="preserve"> </w:t>
      </w:r>
      <w:r>
        <w:rPr>
          <w:lang w:val="uz-Cyrl-UZ"/>
        </w:rPr>
        <w:t>uchun</w:t>
      </w:r>
      <w:r w:rsidR="00B51771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</w:p>
    <w:p w:rsidR="00AB206C" w:rsidRPr="00DD564B" w:rsidRDefault="00DD564B" w:rsidP="00035C0B">
      <w:pPr>
        <w:ind w:left="851"/>
        <w:jc w:val="both"/>
        <w:rPr>
          <w:lang w:val="en-US"/>
        </w:rPr>
      </w:pPr>
      <w:r>
        <w:rPr>
          <w:lang w:val="uz-Cyrl-UZ"/>
        </w:rPr>
        <w:t>Boshqalar</w:t>
      </w:r>
      <w:r w:rsidR="00DB64B3">
        <w:rPr>
          <w:lang w:val="uz-Cyrl-UZ"/>
        </w:rPr>
        <w:t xml:space="preserve"> </w:t>
      </w:r>
      <w:r>
        <w:rPr>
          <w:lang w:val="uz-Cyrl-UZ"/>
        </w:rPr>
        <w:t>holdan</w:t>
      </w:r>
      <w:r w:rsidR="00DB64B3">
        <w:rPr>
          <w:lang w:val="uz-Cyrl-UZ"/>
        </w:rPr>
        <w:t xml:space="preserve"> </w:t>
      </w:r>
      <w:r>
        <w:rPr>
          <w:lang w:val="uz-Cyrl-UZ"/>
        </w:rPr>
        <w:t>toyib</w:t>
      </w:r>
      <w:r w:rsidR="00DB64B3">
        <w:rPr>
          <w:lang w:val="uz-Cyrl-UZ"/>
        </w:rPr>
        <w:t xml:space="preserve"> </w:t>
      </w:r>
      <w:r>
        <w:rPr>
          <w:lang w:val="uz-Cyrl-UZ"/>
        </w:rPr>
        <w:t>izlashgan</w:t>
      </w:r>
      <w:r w:rsidR="00DB64B3">
        <w:rPr>
          <w:lang w:val="uz-Cyrl-UZ"/>
        </w:rPr>
        <w:t xml:space="preserve"> </w:t>
      </w:r>
      <w:r>
        <w:rPr>
          <w:lang w:val="uz-Cyrl-UZ"/>
        </w:rPr>
        <w:t>joyda</w:t>
      </w:r>
      <w:r w:rsidR="00AB206C" w:rsidRPr="00DD564B">
        <w:rPr>
          <w:lang w:val="en-US"/>
        </w:rPr>
        <w:t xml:space="preserve">, </w:t>
      </w:r>
      <w:r w:rsidR="0047118D" w:rsidRPr="00DD564B">
        <w:rPr>
          <w:lang w:val="en-US"/>
        </w:rPr>
        <w:t>–</w:t>
      </w:r>
    </w:p>
    <w:p w:rsidR="00FD0824" w:rsidRPr="00DD564B" w:rsidRDefault="00DD564B" w:rsidP="00035C0B">
      <w:pPr>
        <w:ind w:left="851"/>
        <w:jc w:val="both"/>
        <w:rPr>
          <w:lang w:val="en-US"/>
        </w:rPr>
      </w:pPr>
      <w:r>
        <w:rPr>
          <w:lang w:val="uz-Cyrl-UZ"/>
        </w:rPr>
        <w:t>Sen</w:t>
      </w:r>
      <w:r w:rsidR="00DB64B3">
        <w:rPr>
          <w:lang w:val="uz-Cyrl-UZ"/>
        </w:rPr>
        <w:t xml:space="preserve"> </w:t>
      </w:r>
      <w:r>
        <w:rPr>
          <w:lang w:val="uz-Cyrl-UZ"/>
        </w:rPr>
        <w:t>ezgulik</w:t>
      </w:r>
      <w:r w:rsidR="00DB64B3">
        <w:rPr>
          <w:lang w:val="uz-Cyrl-UZ"/>
        </w:rPr>
        <w:t xml:space="preserve"> </w:t>
      </w:r>
      <w:r>
        <w:rPr>
          <w:lang w:val="uz-Cyrl-UZ"/>
        </w:rPr>
        <w:t>va</w:t>
      </w:r>
      <w:r w:rsidR="00DB64B3">
        <w:rPr>
          <w:lang w:val="uz-Cyrl-UZ"/>
        </w:rPr>
        <w:t xml:space="preserve"> </w:t>
      </w:r>
      <w:r>
        <w:rPr>
          <w:lang w:val="uz-Cyrl-UZ"/>
        </w:rPr>
        <w:t>go‘zallikdan</w:t>
      </w:r>
    </w:p>
    <w:p w:rsidR="00FD0824" w:rsidRPr="00DD564B" w:rsidRDefault="00DD564B" w:rsidP="00035C0B">
      <w:pPr>
        <w:ind w:left="851"/>
        <w:jc w:val="both"/>
        <w:rPr>
          <w:lang w:val="en-US"/>
        </w:rPr>
      </w:pPr>
      <w:r>
        <w:rPr>
          <w:lang w:val="uz-Cyrl-UZ"/>
        </w:rPr>
        <w:t>Nishona</w:t>
      </w:r>
      <w:r w:rsidR="00DB64B3">
        <w:rPr>
          <w:lang w:val="uz-Cyrl-UZ"/>
        </w:rPr>
        <w:t xml:space="preserve"> </w:t>
      </w:r>
      <w:r>
        <w:rPr>
          <w:lang w:val="uz-Cyrl-UZ"/>
        </w:rPr>
        <w:t>topganing</w:t>
      </w:r>
      <w:r w:rsidR="00DB64B3">
        <w:rPr>
          <w:lang w:val="uz-Cyrl-UZ"/>
        </w:rPr>
        <w:t xml:space="preserve">, </w:t>
      </w:r>
      <w:r>
        <w:rPr>
          <w:lang w:val="uz-Cyrl-UZ"/>
        </w:rPr>
        <w:t>ko‘rganing</w:t>
      </w:r>
      <w:r w:rsidR="00DB64B3">
        <w:rPr>
          <w:lang w:val="uz-Cyrl-UZ"/>
        </w:rPr>
        <w:t xml:space="preserve"> </w:t>
      </w:r>
      <w:r>
        <w:rPr>
          <w:lang w:val="uz-Cyrl-UZ"/>
        </w:rPr>
        <w:t>uchun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jc w:val="both"/>
        <w:rPr>
          <w:lang w:val="en-US"/>
        </w:rPr>
      </w:pPr>
      <w:r>
        <w:rPr>
          <w:lang w:val="uz-Cyrl-UZ"/>
        </w:rPr>
        <w:t>Men</w:t>
      </w:r>
      <w:r w:rsidR="00DB64B3">
        <w:rPr>
          <w:lang w:val="uz-Cyrl-UZ"/>
        </w:rPr>
        <w:t xml:space="preserve"> </w:t>
      </w:r>
      <w:r>
        <w:rPr>
          <w:lang w:val="uz-Cyrl-UZ"/>
        </w:rPr>
        <w:t>seni</w:t>
      </w:r>
      <w:r w:rsidR="00DB64B3">
        <w:rPr>
          <w:lang w:val="uz-Cyrl-UZ"/>
        </w:rPr>
        <w:t xml:space="preserve"> </w:t>
      </w:r>
      <w:r>
        <w:rPr>
          <w:lang w:val="uz-Cyrl-UZ"/>
        </w:rPr>
        <w:t>sevaman</w:t>
      </w:r>
    </w:p>
    <w:p w:rsidR="002E7452" w:rsidRDefault="00DD564B" w:rsidP="00035C0B">
      <w:pPr>
        <w:jc w:val="both"/>
        <w:rPr>
          <w:lang w:val="uz-Cyrl-UZ"/>
        </w:rPr>
      </w:pPr>
      <w:r>
        <w:rPr>
          <w:lang w:val="uz-Cyrl-UZ"/>
        </w:rPr>
        <w:t>Hayotim</w:t>
      </w:r>
      <w:r w:rsidR="002E7452">
        <w:rPr>
          <w:lang w:val="uz-Cyrl-UZ"/>
        </w:rPr>
        <w:t xml:space="preserve"> </w:t>
      </w:r>
      <w:r>
        <w:rPr>
          <w:lang w:val="uz-Cyrl-UZ"/>
        </w:rPr>
        <w:t>toshlaridan</w:t>
      </w:r>
      <w:r w:rsidR="002E7452">
        <w:rPr>
          <w:lang w:val="uz-Cyrl-UZ"/>
        </w:rPr>
        <w:t xml:space="preserve"> </w:t>
      </w:r>
      <w:r>
        <w:rPr>
          <w:lang w:val="uz-Cyrl-UZ"/>
        </w:rPr>
        <w:t>oshxona</w:t>
      </w:r>
      <w:r w:rsidR="002E7452">
        <w:rPr>
          <w:lang w:val="uz-Cyrl-UZ"/>
        </w:rPr>
        <w:t xml:space="preserve"> </w:t>
      </w:r>
      <w:r>
        <w:rPr>
          <w:lang w:val="uz-Cyrl-UZ"/>
        </w:rPr>
        <w:t>emas</w:t>
      </w:r>
      <w:r w:rsidR="002E7452">
        <w:rPr>
          <w:lang w:val="uz-Cyrl-UZ"/>
        </w:rPr>
        <w:t>,</w:t>
      </w:r>
    </w:p>
    <w:p w:rsidR="00FD0824" w:rsidRPr="00040C4E" w:rsidRDefault="00DD564B" w:rsidP="00035C0B">
      <w:pPr>
        <w:jc w:val="both"/>
        <w:rPr>
          <w:lang w:val="uz-Cyrl-UZ"/>
        </w:rPr>
      </w:pPr>
      <w:r>
        <w:rPr>
          <w:lang w:val="uz-Cyrl-UZ"/>
        </w:rPr>
        <w:t>Balki</w:t>
      </w:r>
      <w:r w:rsidR="002E7452">
        <w:rPr>
          <w:lang w:val="uz-Cyrl-UZ"/>
        </w:rPr>
        <w:t xml:space="preserve"> </w:t>
      </w:r>
      <w:r>
        <w:rPr>
          <w:lang w:val="uz-Cyrl-UZ"/>
        </w:rPr>
        <w:t>ma’bad</w:t>
      </w:r>
      <w:r w:rsidR="002E7452">
        <w:rPr>
          <w:lang w:val="uz-Cyrl-UZ"/>
        </w:rPr>
        <w:t xml:space="preserve"> </w:t>
      </w:r>
      <w:r>
        <w:rPr>
          <w:lang w:val="uz-Cyrl-UZ"/>
        </w:rPr>
        <w:t>qurishimga</w:t>
      </w:r>
      <w:r w:rsidR="002E7452">
        <w:rPr>
          <w:lang w:val="uz-Cyrl-UZ"/>
        </w:rPr>
        <w:t xml:space="preserve"> </w:t>
      </w:r>
      <w:r>
        <w:rPr>
          <w:lang w:val="uz-Cyrl-UZ"/>
        </w:rPr>
        <w:t>yordam</w:t>
      </w:r>
      <w:r w:rsidR="002E7452">
        <w:rPr>
          <w:lang w:val="uz-Cyrl-UZ"/>
        </w:rPr>
        <w:t xml:space="preserve"> </w:t>
      </w:r>
      <w:r>
        <w:rPr>
          <w:lang w:val="uz-Cyrl-UZ"/>
        </w:rPr>
        <w:t>berganing</w:t>
      </w:r>
    </w:p>
    <w:p w:rsidR="00FD0824" w:rsidRPr="00040C4E" w:rsidRDefault="00040C4E" w:rsidP="00035C0B">
      <w:pPr>
        <w:jc w:val="both"/>
        <w:rPr>
          <w:lang w:val="uz-Cyrl-UZ"/>
        </w:rPr>
      </w:pPr>
      <w:r w:rsidRPr="00040C4E">
        <w:rPr>
          <w:lang w:val="uz-Cyrl-UZ"/>
        </w:rPr>
        <w:t xml:space="preserve"> </w:t>
      </w:r>
      <w:r w:rsidR="00DD564B">
        <w:rPr>
          <w:lang w:val="uz-Cyrl-UZ"/>
        </w:rPr>
        <w:t>Har</w:t>
      </w:r>
      <w:r w:rsidR="002E7452" w:rsidRPr="00040C4E">
        <w:rPr>
          <w:lang w:val="uz-Cyrl-UZ"/>
        </w:rPr>
        <w:t xml:space="preserve"> </w:t>
      </w:r>
      <w:r w:rsidR="00DD564B">
        <w:rPr>
          <w:lang w:val="uz-Cyrl-UZ"/>
        </w:rPr>
        <w:t>bir</w:t>
      </w:r>
      <w:r w:rsidR="002E7452">
        <w:rPr>
          <w:lang w:val="uz-Cyrl-UZ"/>
        </w:rPr>
        <w:t xml:space="preserve"> </w:t>
      </w:r>
      <w:r w:rsidR="00DD564B">
        <w:rPr>
          <w:lang w:val="uz-Cyrl-UZ"/>
        </w:rPr>
        <w:t>yangi</w:t>
      </w:r>
      <w:r w:rsidR="002E7452">
        <w:rPr>
          <w:lang w:val="uz-Cyrl-UZ"/>
        </w:rPr>
        <w:t xml:space="preserve"> </w:t>
      </w:r>
      <w:r w:rsidR="00DD564B">
        <w:rPr>
          <w:lang w:val="uz-Cyrl-UZ"/>
        </w:rPr>
        <w:t>kundan</w:t>
      </w:r>
      <w:r w:rsidR="002E7452">
        <w:rPr>
          <w:lang w:val="uz-Cyrl-UZ"/>
        </w:rPr>
        <w:t xml:space="preserve"> </w:t>
      </w:r>
      <w:r w:rsidR="00DD564B">
        <w:rPr>
          <w:lang w:val="uz-Cyrl-UZ"/>
        </w:rPr>
        <w:t>quvonchga</w:t>
      </w:r>
      <w:r w:rsidR="002E7452">
        <w:rPr>
          <w:lang w:val="uz-Cyrl-UZ"/>
        </w:rPr>
        <w:t xml:space="preserve"> </w:t>
      </w:r>
      <w:r w:rsidR="00DD564B">
        <w:rPr>
          <w:lang w:val="uz-Cyrl-UZ"/>
        </w:rPr>
        <w:t>to‘lib</w:t>
      </w:r>
    </w:p>
    <w:p w:rsidR="00FD0824" w:rsidRPr="00DD564B" w:rsidRDefault="00DD564B" w:rsidP="00035C0B">
      <w:pPr>
        <w:jc w:val="both"/>
        <w:rPr>
          <w:lang w:val="en-US"/>
        </w:rPr>
      </w:pPr>
      <w:r>
        <w:rPr>
          <w:lang w:val="uz-Cyrl-UZ"/>
        </w:rPr>
        <w:t>Kuylaganim</w:t>
      </w:r>
      <w:r w:rsidR="002E7452">
        <w:rPr>
          <w:lang w:val="uz-Cyrl-UZ"/>
        </w:rPr>
        <w:t xml:space="preserve">, </w:t>
      </w:r>
      <w:r>
        <w:rPr>
          <w:lang w:val="uz-Cyrl-UZ"/>
        </w:rPr>
        <w:t>shodon</w:t>
      </w:r>
      <w:r w:rsidR="002E7452">
        <w:rPr>
          <w:lang w:val="uz-Cyrl-UZ"/>
        </w:rPr>
        <w:t xml:space="preserve"> </w:t>
      </w:r>
      <w:r>
        <w:rPr>
          <w:lang w:val="uz-Cyrl-UZ"/>
        </w:rPr>
        <w:t>bo‘lganim</w:t>
      </w:r>
      <w:r w:rsidR="002E7452">
        <w:rPr>
          <w:lang w:val="uz-Cyrl-UZ"/>
        </w:rPr>
        <w:t xml:space="preserve"> </w:t>
      </w:r>
      <w:r>
        <w:rPr>
          <w:lang w:val="uz-Cyrl-UZ"/>
        </w:rPr>
        <w:t>uchun</w:t>
      </w:r>
      <w:r w:rsidR="006F0842" w:rsidRPr="00DD564B">
        <w:rPr>
          <w:highlight w:val="yellow"/>
          <w:vertAlign w:val="superscript"/>
          <w:lang w:val="en-US"/>
        </w:rPr>
        <w:t>3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jc w:val="both"/>
        <w:rPr>
          <w:lang w:val="en-US"/>
        </w:rPr>
      </w:pPr>
    </w:p>
    <w:p w:rsidR="00FD0824" w:rsidRPr="00DD564B" w:rsidRDefault="00DD564B" w:rsidP="00DB775D">
      <w:pPr>
        <w:ind w:left="3969" w:firstLine="567"/>
        <w:jc w:val="both"/>
        <w:rPr>
          <w:b/>
          <w:i/>
          <w:iCs/>
          <w:lang w:val="en-US"/>
        </w:rPr>
      </w:pPr>
      <w:r>
        <w:rPr>
          <w:b/>
          <w:i/>
          <w:iCs/>
          <w:lang w:val="uz-Cyrl-UZ"/>
        </w:rPr>
        <w:t>Oilaviy</w:t>
      </w:r>
      <w:r w:rsidR="002E7452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baxtning</w:t>
      </w:r>
      <w:r w:rsidR="002E7452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o‘nta</w:t>
      </w:r>
      <w:r w:rsidR="002E7452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siri</w:t>
      </w:r>
    </w:p>
    <w:p w:rsidR="002E7452" w:rsidRDefault="00DD564B" w:rsidP="00DB775D">
      <w:pPr>
        <w:ind w:left="3969" w:firstLine="567"/>
        <w:jc w:val="both"/>
        <w:rPr>
          <w:lang w:val="uz-Cyrl-UZ"/>
        </w:rPr>
      </w:pPr>
      <w:r>
        <w:rPr>
          <w:lang w:val="uz-Cyrl-UZ"/>
        </w:rPr>
        <w:lastRenderedPageBreak/>
        <w:t>Bir</w:t>
      </w:r>
      <w:r w:rsidR="0047118D">
        <w:rPr>
          <w:lang w:val="uz-Cyrl-UZ"/>
        </w:rPr>
        <w:t>–</w:t>
      </w:r>
      <w:r>
        <w:rPr>
          <w:lang w:val="uz-Cyrl-UZ"/>
        </w:rPr>
        <w:t>biringiz</w:t>
      </w:r>
      <w:r w:rsidR="002E7452">
        <w:rPr>
          <w:lang w:val="uz-Cyrl-UZ"/>
        </w:rPr>
        <w:t xml:space="preserve"> </w:t>
      </w:r>
      <w:r>
        <w:rPr>
          <w:lang w:val="uz-Cyrl-UZ"/>
        </w:rPr>
        <w:t>bilan</w:t>
      </w:r>
      <w:r w:rsidR="002E7452">
        <w:rPr>
          <w:lang w:val="uz-Cyrl-UZ"/>
        </w:rPr>
        <w:t xml:space="preserve"> </w:t>
      </w:r>
      <w:r>
        <w:rPr>
          <w:lang w:val="uz-Cyrl-UZ"/>
        </w:rPr>
        <w:t>muloqot</w:t>
      </w:r>
      <w:r w:rsidR="002E7452">
        <w:rPr>
          <w:lang w:val="uz-Cyrl-UZ"/>
        </w:rPr>
        <w:t xml:space="preserve"> </w:t>
      </w:r>
      <w:r>
        <w:rPr>
          <w:lang w:val="uz-Cyrl-UZ"/>
        </w:rPr>
        <w:t>qiling</w:t>
      </w:r>
      <w:r w:rsidR="006A5860">
        <w:rPr>
          <w:lang w:val="uz-Cyrl-UZ"/>
        </w:rPr>
        <w:t>.</w:t>
      </w:r>
    </w:p>
    <w:p w:rsidR="00FD0824" w:rsidRPr="00DD564B" w:rsidRDefault="00DD564B" w:rsidP="00DB775D">
      <w:pPr>
        <w:ind w:left="3969" w:firstLine="567"/>
        <w:jc w:val="both"/>
        <w:rPr>
          <w:lang w:val="en-US"/>
        </w:rPr>
      </w:pPr>
      <w:r>
        <w:rPr>
          <w:lang w:val="uz-Cyrl-UZ"/>
        </w:rPr>
        <w:t>O‘zaro</w:t>
      </w:r>
      <w:r w:rsidR="006A5860">
        <w:rPr>
          <w:lang w:val="uz-Cyrl-UZ"/>
        </w:rPr>
        <w:t xml:space="preserve"> </w:t>
      </w:r>
      <w:r w:rsidR="002E7452">
        <w:rPr>
          <w:lang w:val="uz-Cyrl-UZ"/>
        </w:rPr>
        <w:t>“</w:t>
      </w:r>
      <w:r>
        <w:rPr>
          <w:lang w:val="uz-Cyrl-UZ"/>
        </w:rPr>
        <w:t>men</w:t>
      </w:r>
      <w:r w:rsidR="006A5860">
        <w:rPr>
          <w:lang w:val="uz-Cyrl-UZ"/>
        </w:rPr>
        <w:t xml:space="preserve"> </w:t>
      </w:r>
      <w:r>
        <w:rPr>
          <w:lang w:val="uz-Cyrl-UZ"/>
        </w:rPr>
        <w:t>seni</w:t>
      </w:r>
      <w:r w:rsidR="002E7452">
        <w:rPr>
          <w:lang w:val="uz-Cyrl-UZ"/>
        </w:rPr>
        <w:t xml:space="preserve"> </w:t>
      </w:r>
      <w:r>
        <w:rPr>
          <w:lang w:val="uz-Cyrl-UZ"/>
        </w:rPr>
        <w:t>sevaman</w:t>
      </w:r>
      <w:r w:rsidR="002E7452">
        <w:rPr>
          <w:lang w:val="uz-Cyrl-UZ"/>
        </w:rPr>
        <w:t xml:space="preserve">” </w:t>
      </w:r>
      <w:r>
        <w:rPr>
          <w:lang w:val="uz-Cyrl-UZ"/>
        </w:rPr>
        <w:t>deb</w:t>
      </w:r>
      <w:r w:rsidR="002E7452">
        <w:rPr>
          <w:lang w:val="uz-Cyrl-UZ"/>
        </w:rPr>
        <w:t xml:space="preserve"> </w:t>
      </w:r>
      <w:r>
        <w:rPr>
          <w:lang w:val="uz-Cyrl-UZ"/>
        </w:rPr>
        <w:t>ayting</w:t>
      </w:r>
      <w:r w:rsidR="00FD0824" w:rsidRPr="00DD564B">
        <w:rPr>
          <w:lang w:val="en-US"/>
        </w:rPr>
        <w:t>.</w:t>
      </w:r>
    </w:p>
    <w:p w:rsidR="00FD0824" w:rsidRPr="00DD564B" w:rsidRDefault="00DD564B" w:rsidP="00DB775D">
      <w:pPr>
        <w:ind w:left="3969" w:firstLine="567"/>
        <w:jc w:val="both"/>
        <w:rPr>
          <w:lang w:val="en-US"/>
        </w:rPr>
      </w:pPr>
      <w:r>
        <w:rPr>
          <w:lang w:val="uz-Cyrl-UZ"/>
        </w:rPr>
        <w:t>Bir</w:t>
      </w:r>
      <w:r w:rsidR="0047118D">
        <w:rPr>
          <w:lang w:val="uz-Cyrl-UZ"/>
        </w:rPr>
        <w:t>–</w:t>
      </w:r>
      <w:r>
        <w:rPr>
          <w:lang w:val="uz-Cyrl-UZ"/>
        </w:rPr>
        <w:t>biringizga</w:t>
      </w:r>
      <w:r w:rsidR="002E7452">
        <w:rPr>
          <w:lang w:val="uz-Cyrl-UZ"/>
        </w:rPr>
        <w:t xml:space="preserve"> </w:t>
      </w:r>
      <w:r>
        <w:rPr>
          <w:lang w:val="uz-Cyrl-UZ"/>
        </w:rPr>
        <w:t>qo‘l</w:t>
      </w:r>
      <w:r w:rsidR="006A5860">
        <w:rPr>
          <w:lang w:val="uz-Cyrl-UZ"/>
        </w:rPr>
        <w:t xml:space="preserve"> </w:t>
      </w:r>
      <w:r>
        <w:rPr>
          <w:lang w:val="uz-Cyrl-UZ"/>
        </w:rPr>
        <w:t>tekizing</w:t>
      </w:r>
      <w:r w:rsidR="00FD0824" w:rsidRPr="00DD564B">
        <w:rPr>
          <w:lang w:val="en-US"/>
        </w:rPr>
        <w:t>.</w:t>
      </w:r>
    </w:p>
    <w:p w:rsidR="00FD0824" w:rsidRPr="00DD564B" w:rsidRDefault="00DD564B" w:rsidP="00DB775D">
      <w:pPr>
        <w:ind w:left="3969" w:firstLine="567"/>
        <w:jc w:val="both"/>
        <w:rPr>
          <w:lang w:val="en-US"/>
        </w:rPr>
      </w:pPr>
      <w:r>
        <w:rPr>
          <w:lang w:val="uz-Cyrl-UZ"/>
        </w:rPr>
        <w:t>Bir</w:t>
      </w:r>
      <w:r w:rsidR="0047118D">
        <w:rPr>
          <w:lang w:val="uz-Cyrl-UZ"/>
        </w:rPr>
        <w:t>–</w:t>
      </w:r>
      <w:r>
        <w:rPr>
          <w:lang w:val="uz-Cyrl-UZ"/>
        </w:rPr>
        <w:t>biringizda</w:t>
      </w:r>
      <w:r w:rsidR="002E7452">
        <w:rPr>
          <w:lang w:val="uz-Cyrl-UZ"/>
        </w:rPr>
        <w:t xml:space="preserve"> </w:t>
      </w:r>
      <w:r>
        <w:rPr>
          <w:lang w:val="uz-Cyrl-UZ"/>
        </w:rPr>
        <w:t>ehtiros</w:t>
      </w:r>
      <w:r w:rsidR="006A5860">
        <w:rPr>
          <w:lang w:val="uz-Cyrl-UZ"/>
        </w:rPr>
        <w:t xml:space="preserve"> </w:t>
      </w:r>
      <w:r>
        <w:rPr>
          <w:lang w:val="uz-Cyrl-UZ"/>
        </w:rPr>
        <w:t>uyg‘oting</w:t>
      </w:r>
      <w:r w:rsidR="00FD0824" w:rsidRPr="00DD564B">
        <w:rPr>
          <w:lang w:val="en-US"/>
        </w:rPr>
        <w:t>.</w:t>
      </w:r>
    </w:p>
    <w:p w:rsidR="00FD0824" w:rsidRPr="00DD564B" w:rsidRDefault="00DD564B" w:rsidP="00DB775D">
      <w:pPr>
        <w:ind w:left="3969" w:firstLine="567"/>
        <w:jc w:val="both"/>
        <w:rPr>
          <w:lang w:val="en-US"/>
        </w:rPr>
      </w:pPr>
      <w:r>
        <w:rPr>
          <w:lang w:val="uz-Cyrl-UZ"/>
        </w:rPr>
        <w:t>O‘zaro</w:t>
      </w:r>
      <w:r w:rsidR="00E619D4">
        <w:rPr>
          <w:lang w:val="uz-Cyrl-UZ"/>
        </w:rPr>
        <w:t xml:space="preserve"> </w:t>
      </w:r>
      <w:r>
        <w:rPr>
          <w:lang w:val="uz-Cyrl-UZ"/>
        </w:rPr>
        <w:t>sabrli</w:t>
      </w:r>
      <w:r w:rsidR="00E619D4">
        <w:rPr>
          <w:lang w:val="uz-Cyrl-UZ"/>
        </w:rPr>
        <w:t xml:space="preserve"> </w:t>
      </w:r>
      <w:r>
        <w:rPr>
          <w:lang w:val="uz-Cyrl-UZ"/>
        </w:rPr>
        <w:t>bo‘ling</w:t>
      </w:r>
      <w:r w:rsidR="00FD0824" w:rsidRPr="00DD564B">
        <w:rPr>
          <w:lang w:val="en-US"/>
        </w:rPr>
        <w:t>.</w:t>
      </w:r>
    </w:p>
    <w:p w:rsidR="00FD0824" w:rsidRPr="00DD564B" w:rsidRDefault="00DD564B" w:rsidP="00DB775D">
      <w:pPr>
        <w:ind w:left="3969" w:firstLine="567"/>
        <w:jc w:val="both"/>
        <w:rPr>
          <w:lang w:val="en-US"/>
        </w:rPr>
      </w:pPr>
      <w:r>
        <w:rPr>
          <w:lang w:val="uz-Cyrl-UZ"/>
        </w:rPr>
        <w:t>Bir</w:t>
      </w:r>
      <w:r w:rsidR="0047118D">
        <w:rPr>
          <w:lang w:val="uz-Cyrl-UZ"/>
        </w:rPr>
        <w:t>–</w:t>
      </w:r>
      <w:r>
        <w:rPr>
          <w:lang w:val="uz-Cyrl-UZ"/>
        </w:rPr>
        <w:t>biringizga</w:t>
      </w:r>
      <w:r w:rsidR="00E619D4">
        <w:rPr>
          <w:lang w:val="uz-Cyrl-UZ"/>
        </w:rPr>
        <w:t xml:space="preserve"> </w:t>
      </w:r>
      <w:r>
        <w:rPr>
          <w:lang w:val="uz-Cyrl-UZ"/>
        </w:rPr>
        <w:t>ishoning</w:t>
      </w:r>
      <w:r w:rsidR="00FD0824" w:rsidRPr="00DD564B">
        <w:rPr>
          <w:lang w:val="en-US"/>
        </w:rPr>
        <w:t>.</w:t>
      </w:r>
    </w:p>
    <w:p w:rsidR="00FD0824" w:rsidRPr="00DD564B" w:rsidRDefault="00DD564B" w:rsidP="00DB775D">
      <w:pPr>
        <w:ind w:left="3969" w:firstLine="567"/>
        <w:jc w:val="both"/>
        <w:rPr>
          <w:lang w:val="en-US"/>
        </w:rPr>
      </w:pPr>
      <w:r>
        <w:rPr>
          <w:lang w:val="uz-Cyrl-UZ"/>
        </w:rPr>
        <w:t>Bir</w:t>
      </w:r>
      <w:r w:rsidR="0047118D">
        <w:rPr>
          <w:lang w:val="uz-Cyrl-UZ"/>
        </w:rPr>
        <w:t>–</w:t>
      </w:r>
      <w:r>
        <w:rPr>
          <w:lang w:val="uz-Cyrl-UZ"/>
        </w:rPr>
        <w:t>biringizga</w:t>
      </w:r>
      <w:r w:rsidR="00E619D4">
        <w:rPr>
          <w:lang w:val="uz-Cyrl-UZ"/>
        </w:rPr>
        <w:t xml:space="preserve"> </w:t>
      </w:r>
      <w:r>
        <w:rPr>
          <w:lang w:val="uz-Cyrl-UZ"/>
        </w:rPr>
        <w:t>yaxshilik</w:t>
      </w:r>
      <w:r w:rsidR="00E619D4">
        <w:rPr>
          <w:lang w:val="uz-Cyrl-UZ"/>
        </w:rPr>
        <w:t xml:space="preserve"> </w:t>
      </w:r>
      <w:r>
        <w:rPr>
          <w:lang w:val="uz-Cyrl-UZ"/>
        </w:rPr>
        <w:t>qiling</w:t>
      </w:r>
      <w:r w:rsidR="00FD0824" w:rsidRPr="00DD564B">
        <w:rPr>
          <w:lang w:val="en-US"/>
        </w:rPr>
        <w:t>.</w:t>
      </w:r>
    </w:p>
    <w:p w:rsidR="00FD0824" w:rsidRPr="00DD564B" w:rsidRDefault="00DD564B" w:rsidP="00DB775D">
      <w:pPr>
        <w:ind w:left="3969" w:firstLine="567"/>
        <w:jc w:val="both"/>
        <w:rPr>
          <w:lang w:val="en-US"/>
        </w:rPr>
      </w:pPr>
      <w:r>
        <w:rPr>
          <w:lang w:val="uz-Cyrl-UZ"/>
        </w:rPr>
        <w:t>Bir</w:t>
      </w:r>
      <w:r w:rsidR="0047118D">
        <w:rPr>
          <w:lang w:val="uz-Cyrl-UZ"/>
        </w:rPr>
        <w:t>–</w:t>
      </w:r>
      <w:r>
        <w:rPr>
          <w:lang w:val="uz-Cyrl-UZ"/>
        </w:rPr>
        <w:t>biringizni</w:t>
      </w:r>
      <w:r w:rsidR="00E619D4">
        <w:rPr>
          <w:lang w:val="uz-Cyrl-UZ"/>
        </w:rPr>
        <w:t xml:space="preserve"> </w:t>
      </w:r>
      <w:r>
        <w:rPr>
          <w:lang w:val="uz-Cyrl-UZ"/>
        </w:rPr>
        <w:t>qadrlang</w:t>
      </w:r>
      <w:r w:rsidR="00FD0824" w:rsidRPr="00DD564B">
        <w:rPr>
          <w:lang w:val="en-US"/>
        </w:rPr>
        <w:t>.</w:t>
      </w:r>
    </w:p>
    <w:p w:rsidR="00FD0824" w:rsidRPr="00DD564B" w:rsidRDefault="00DD564B" w:rsidP="00DB775D">
      <w:pPr>
        <w:ind w:left="3969" w:firstLine="567"/>
        <w:jc w:val="both"/>
        <w:rPr>
          <w:lang w:val="en-US"/>
        </w:rPr>
      </w:pPr>
      <w:r>
        <w:rPr>
          <w:lang w:val="uz-Cyrl-UZ"/>
        </w:rPr>
        <w:t>Bir</w:t>
      </w:r>
      <w:r w:rsidR="0047118D">
        <w:rPr>
          <w:lang w:val="uz-Cyrl-UZ"/>
        </w:rPr>
        <w:t>–</w:t>
      </w:r>
      <w:r>
        <w:rPr>
          <w:lang w:val="uz-Cyrl-UZ"/>
        </w:rPr>
        <w:t>biringizdan</w:t>
      </w:r>
      <w:r w:rsidR="002B3B90">
        <w:rPr>
          <w:lang w:val="uz-Cyrl-UZ"/>
        </w:rPr>
        <w:t xml:space="preserve"> </w:t>
      </w:r>
      <w:r>
        <w:rPr>
          <w:lang w:val="uz-Cyrl-UZ"/>
        </w:rPr>
        <w:t>minnatdor</w:t>
      </w:r>
      <w:r w:rsidR="00E619D4">
        <w:rPr>
          <w:lang w:val="uz-Cyrl-UZ"/>
        </w:rPr>
        <w:t xml:space="preserve"> </w:t>
      </w:r>
      <w:r>
        <w:rPr>
          <w:lang w:val="uz-Cyrl-UZ"/>
        </w:rPr>
        <w:t>bo‘ling</w:t>
      </w:r>
      <w:r w:rsidR="00FD0824" w:rsidRPr="00DD564B">
        <w:rPr>
          <w:lang w:val="en-US"/>
        </w:rPr>
        <w:t>.</w:t>
      </w:r>
    </w:p>
    <w:p w:rsidR="00FD0824" w:rsidRPr="00DD564B" w:rsidRDefault="00DD564B" w:rsidP="00DB775D">
      <w:pPr>
        <w:ind w:left="3969" w:firstLine="567"/>
        <w:jc w:val="both"/>
        <w:rPr>
          <w:lang w:val="en-US"/>
        </w:rPr>
      </w:pPr>
      <w:r>
        <w:rPr>
          <w:lang w:val="uz-Cyrl-UZ"/>
        </w:rPr>
        <w:t>Bir</w:t>
      </w:r>
      <w:r w:rsidR="0047118D">
        <w:rPr>
          <w:lang w:val="uz-Cyrl-UZ"/>
        </w:rPr>
        <w:t>–</w:t>
      </w:r>
      <w:r>
        <w:rPr>
          <w:lang w:val="uz-Cyrl-UZ"/>
        </w:rPr>
        <w:t>biringizni</w:t>
      </w:r>
      <w:r w:rsidR="002B3B90">
        <w:rPr>
          <w:lang w:val="uz-Cyrl-UZ"/>
        </w:rPr>
        <w:t xml:space="preserve"> </w:t>
      </w:r>
      <w:r>
        <w:rPr>
          <w:lang w:val="uz-Cyrl-UZ"/>
        </w:rPr>
        <w:t>tushunib</w:t>
      </w:r>
      <w:r w:rsidR="002B3B90">
        <w:rPr>
          <w:lang w:val="uz-Cyrl-UZ"/>
        </w:rPr>
        <w:t xml:space="preserve">, </w:t>
      </w:r>
      <w:r>
        <w:rPr>
          <w:lang w:val="uz-Cyrl-UZ"/>
        </w:rPr>
        <w:t>hamfikr</w:t>
      </w:r>
      <w:r w:rsidR="00E619D4">
        <w:rPr>
          <w:lang w:val="uz-Cyrl-UZ"/>
        </w:rPr>
        <w:t xml:space="preserve"> </w:t>
      </w:r>
      <w:r>
        <w:rPr>
          <w:lang w:val="uz-Cyrl-UZ"/>
        </w:rPr>
        <w:t>bo‘ling</w:t>
      </w:r>
      <w:r w:rsidR="006F0842" w:rsidRPr="00DD564B">
        <w:rPr>
          <w:highlight w:val="yellow"/>
          <w:vertAlign w:val="superscript"/>
          <w:lang w:val="en-US"/>
        </w:rPr>
        <w:t>1</w:t>
      </w:r>
      <w:r w:rsidR="00FD0824" w:rsidRPr="00DD564B">
        <w:rPr>
          <w:lang w:val="en-US"/>
        </w:rPr>
        <w:t>.</w:t>
      </w:r>
    </w:p>
    <w:p w:rsidR="000A38B0" w:rsidRPr="00DD564B" w:rsidRDefault="00DD564B" w:rsidP="00DB775D">
      <w:pPr>
        <w:ind w:left="3969" w:firstLine="567"/>
        <w:jc w:val="right"/>
        <w:rPr>
          <w:lang w:val="en-US"/>
        </w:rPr>
      </w:pPr>
      <w:r w:rsidRPr="00DD564B">
        <w:rPr>
          <w:lang w:val="en-US"/>
        </w:rPr>
        <w:t>Kennet</w:t>
      </w:r>
      <w:r w:rsidR="00FD0824" w:rsidRPr="00DD564B">
        <w:rPr>
          <w:lang w:val="en-US"/>
        </w:rPr>
        <w:t xml:space="preserve"> </w:t>
      </w:r>
      <w:r w:rsidRPr="00DD564B">
        <w:rPr>
          <w:lang w:val="en-US"/>
        </w:rPr>
        <w:t>Kilinski</w:t>
      </w:r>
    </w:p>
    <w:p w:rsidR="00351C90" w:rsidRPr="00DD564B" w:rsidRDefault="00351C90" w:rsidP="00DB775D">
      <w:pPr>
        <w:ind w:left="2268" w:firstLine="567"/>
        <w:jc w:val="both"/>
        <w:rPr>
          <w:lang w:val="en-US"/>
        </w:rPr>
      </w:pPr>
    </w:p>
    <w:p w:rsidR="00FD0824" w:rsidRPr="00DD564B" w:rsidRDefault="00FD0824" w:rsidP="00035C0B">
      <w:pPr>
        <w:ind w:firstLine="708"/>
        <w:jc w:val="both"/>
        <w:rPr>
          <w:b/>
          <w:i/>
          <w:lang w:val="en-US"/>
        </w:rPr>
      </w:pPr>
      <w:r w:rsidRPr="00DD564B">
        <w:rPr>
          <w:b/>
          <w:lang w:val="en-US"/>
        </w:rPr>
        <w:t>7</w:t>
      </w:r>
      <w:r w:rsidR="007942C3" w:rsidRPr="00DD564B">
        <w:rPr>
          <w:b/>
          <w:lang w:val="en-US"/>
        </w:rPr>
        <w:t xml:space="preserve">. </w:t>
      </w:r>
      <w:r w:rsidR="00DD564B">
        <w:rPr>
          <w:b/>
          <w:lang w:val="uz-Cyrl-UZ"/>
        </w:rPr>
        <w:t>RAFIQANGIZNI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SEVING</w:t>
      </w:r>
      <w:r w:rsidR="00EF3FED">
        <w:rPr>
          <w:b/>
          <w:lang w:val="uz-Cyrl-UZ"/>
        </w:rPr>
        <w:t xml:space="preserve"> </w:t>
      </w:r>
      <w:r w:rsidR="00EF3FED" w:rsidRPr="00DD564B">
        <w:rPr>
          <w:b/>
          <w:i/>
          <w:lang w:val="en-US"/>
        </w:rPr>
        <w:t>(</w:t>
      </w:r>
      <w:r w:rsidR="00DD564B">
        <w:rPr>
          <w:b/>
          <w:i/>
          <w:lang w:val="uz-Cyrl-UZ"/>
        </w:rPr>
        <w:t>DAVOMI</w:t>
      </w:r>
      <w:r w:rsidR="00EF3FED" w:rsidRPr="00DD564B">
        <w:rPr>
          <w:b/>
          <w:i/>
          <w:lang w:val="en-US"/>
        </w:rPr>
        <w:t>)</w:t>
      </w:r>
    </w:p>
    <w:p w:rsidR="000A38B0" w:rsidRPr="00DD564B" w:rsidRDefault="000A38B0" w:rsidP="00035C0B">
      <w:pPr>
        <w:jc w:val="both"/>
        <w:rPr>
          <w:lang w:val="en-US"/>
        </w:rPr>
      </w:pPr>
    </w:p>
    <w:p w:rsidR="002B3B90" w:rsidRDefault="00DD564B" w:rsidP="00035C0B">
      <w:pPr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Xotin</w:t>
      </w:r>
      <w:r w:rsidR="002B3B9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topgan</w:t>
      </w:r>
      <w:r w:rsidR="002B3B9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baxt</w:t>
      </w:r>
      <w:r w:rsidR="002B3B9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topib</w:t>
      </w:r>
      <w:r w:rsidR="002B3B90">
        <w:rPr>
          <w:i/>
          <w:iCs/>
          <w:lang w:val="uz-Cyrl-UZ"/>
        </w:rPr>
        <w:t xml:space="preserve">, </w:t>
      </w:r>
    </w:p>
    <w:p w:rsidR="00FD0824" w:rsidRPr="00DD564B" w:rsidRDefault="00DD564B" w:rsidP="00035C0B">
      <w:pPr>
        <w:jc w:val="right"/>
        <w:rPr>
          <w:i/>
          <w:iCs/>
          <w:lang w:val="en-US"/>
        </w:rPr>
      </w:pPr>
      <w:r>
        <w:rPr>
          <w:i/>
          <w:iCs/>
          <w:lang w:val="uz-Cyrl-UZ"/>
        </w:rPr>
        <w:t>Egamizning</w:t>
      </w:r>
      <w:r w:rsidR="002B3B9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marhamatiga</w:t>
      </w:r>
      <w:r w:rsidR="002B3B9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sazovor</w:t>
      </w:r>
      <w:r w:rsidR="002B3B9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bo‘ladi</w:t>
      </w:r>
      <w:r w:rsidR="002B6AB2" w:rsidRPr="00DD564B">
        <w:rPr>
          <w:i/>
          <w:iCs/>
          <w:lang w:val="en-US"/>
        </w:rPr>
        <w:t>.</w:t>
      </w:r>
    </w:p>
    <w:p w:rsidR="00FD0824" w:rsidRPr="00DD564B" w:rsidRDefault="00DD564B" w:rsidP="00035C0B">
      <w:pPr>
        <w:jc w:val="right"/>
        <w:rPr>
          <w:lang w:val="en-US"/>
        </w:rPr>
      </w:pPr>
      <w:r>
        <w:rPr>
          <w:lang w:val="uz-Cyrl-UZ"/>
        </w:rPr>
        <w:t>Hikmatlar</w:t>
      </w:r>
      <w:r w:rsidR="00FD0824" w:rsidRPr="00DD564B">
        <w:rPr>
          <w:lang w:val="en-US"/>
        </w:rPr>
        <w:t xml:space="preserve"> 18:23</w:t>
      </w:r>
    </w:p>
    <w:p w:rsidR="00FD0824" w:rsidRPr="00DD564B" w:rsidRDefault="00FD0824" w:rsidP="00035C0B">
      <w:pPr>
        <w:jc w:val="both"/>
        <w:rPr>
          <w:lang w:val="en-US"/>
        </w:rPr>
      </w:pPr>
    </w:p>
    <w:p w:rsidR="00FD0824" w:rsidRPr="004E2C94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2B3B90">
        <w:rPr>
          <w:lang w:val="uz-Cyrl-UZ"/>
        </w:rPr>
        <w:t xml:space="preserve"> </w:t>
      </w:r>
      <w:r>
        <w:rPr>
          <w:lang w:val="uz-Cyrl-UZ"/>
        </w:rPr>
        <w:t>avvalgi</w:t>
      </w:r>
      <w:r w:rsidR="002B3B90">
        <w:rPr>
          <w:lang w:val="uz-Cyrl-UZ"/>
        </w:rPr>
        <w:t xml:space="preserve"> </w:t>
      </w:r>
      <w:r>
        <w:rPr>
          <w:lang w:val="uz-Cyrl-UZ"/>
        </w:rPr>
        <w:t>bobda</w:t>
      </w:r>
      <w:r w:rsidR="002B3B90">
        <w:rPr>
          <w:lang w:val="uz-Cyrl-UZ"/>
        </w:rPr>
        <w:t xml:space="preserve"> </w:t>
      </w:r>
      <w:r>
        <w:rPr>
          <w:lang w:val="uz-Cyrl-UZ"/>
        </w:rPr>
        <w:t>rafiqalarimizga</w:t>
      </w:r>
      <w:r w:rsidR="002B3B90">
        <w:rPr>
          <w:lang w:val="uz-Cyrl-UZ"/>
        </w:rPr>
        <w:t xml:space="preserve"> </w:t>
      </w:r>
      <w:r>
        <w:rPr>
          <w:lang w:val="uz-Cyrl-UZ"/>
        </w:rPr>
        <w:t>sevgini</w:t>
      </w:r>
      <w:r w:rsidR="002B3B90">
        <w:rPr>
          <w:lang w:val="uz-Cyrl-UZ"/>
        </w:rPr>
        <w:t xml:space="preserve"> </w:t>
      </w:r>
      <w:r>
        <w:rPr>
          <w:lang w:val="uz-Cyrl-UZ"/>
        </w:rPr>
        <w:t>qanday</w:t>
      </w:r>
      <w:r w:rsidR="002B3B90">
        <w:rPr>
          <w:lang w:val="uz-Cyrl-UZ"/>
        </w:rPr>
        <w:t xml:space="preserve"> </w:t>
      </w:r>
      <w:r>
        <w:rPr>
          <w:lang w:val="uz-Cyrl-UZ"/>
        </w:rPr>
        <w:t>namoyon</w:t>
      </w:r>
      <w:r w:rsidR="002B3B90">
        <w:rPr>
          <w:lang w:val="uz-Cyrl-UZ"/>
        </w:rPr>
        <w:t xml:space="preserve"> </w:t>
      </w:r>
      <w:r>
        <w:rPr>
          <w:lang w:val="uz-Cyrl-UZ"/>
        </w:rPr>
        <w:t>etish</w:t>
      </w:r>
      <w:r w:rsidR="002B3B90">
        <w:rPr>
          <w:lang w:val="uz-Cyrl-UZ"/>
        </w:rPr>
        <w:t xml:space="preserve"> </w:t>
      </w:r>
      <w:r>
        <w:rPr>
          <w:lang w:val="uz-Cyrl-UZ"/>
        </w:rPr>
        <w:t>haqida</w:t>
      </w:r>
      <w:r w:rsidR="002B3B90">
        <w:rPr>
          <w:lang w:val="uz-Cyrl-UZ"/>
        </w:rPr>
        <w:t xml:space="preserve"> </w:t>
      </w:r>
      <w:r>
        <w:rPr>
          <w:lang w:val="uz-Cyrl-UZ"/>
        </w:rPr>
        <w:t>gapirib</w:t>
      </w:r>
      <w:r w:rsidR="002B3B90">
        <w:rPr>
          <w:lang w:val="uz-Cyrl-UZ"/>
        </w:rPr>
        <w:t xml:space="preserve"> </w:t>
      </w:r>
      <w:r>
        <w:rPr>
          <w:lang w:val="uz-Cyrl-UZ"/>
        </w:rPr>
        <w:t>o‘tishga</w:t>
      </w:r>
      <w:r w:rsidR="002B3B90">
        <w:rPr>
          <w:lang w:val="uz-Cyrl-UZ"/>
        </w:rPr>
        <w:t xml:space="preserve"> </w:t>
      </w:r>
      <w:r>
        <w:rPr>
          <w:lang w:val="uz-Cyrl-UZ"/>
        </w:rPr>
        <w:t>va’da</w:t>
      </w:r>
      <w:r w:rsidR="002B3B90">
        <w:rPr>
          <w:lang w:val="uz-Cyrl-UZ"/>
        </w:rPr>
        <w:t xml:space="preserve"> </w:t>
      </w:r>
      <w:r>
        <w:rPr>
          <w:lang w:val="uz-Cyrl-UZ"/>
        </w:rPr>
        <w:t>bergandim</w:t>
      </w:r>
      <w:r w:rsidR="002B3B90">
        <w:rPr>
          <w:lang w:val="uz-Cyrl-UZ"/>
        </w:rPr>
        <w:t xml:space="preserve">. </w:t>
      </w:r>
      <w:r>
        <w:rPr>
          <w:lang w:val="uz-Cyrl-UZ"/>
        </w:rPr>
        <w:t>Biz</w:t>
      </w:r>
      <w:r w:rsidR="004E2C94">
        <w:rPr>
          <w:lang w:val="uz-Cyrl-UZ"/>
        </w:rPr>
        <w:t xml:space="preserve"> </w:t>
      </w:r>
      <w:r>
        <w:rPr>
          <w:lang w:val="uz-Cyrl-UZ"/>
        </w:rPr>
        <w:t>uni</w:t>
      </w:r>
      <w:r w:rsidR="004E2C94">
        <w:rPr>
          <w:lang w:val="uz-Cyrl-UZ"/>
        </w:rPr>
        <w:t xml:space="preserve"> </w:t>
      </w:r>
      <w:r>
        <w:rPr>
          <w:lang w:val="uz-Cyrl-UZ"/>
        </w:rPr>
        <w:t>faqat</w:t>
      </w:r>
      <w:r w:rsidR="004E2C94">
        <w:rPr>
          <w:lang w:val="uz-Cyrl-UZ"/>
        </w:rPr>
        <w:t xml:space="preserve"> </w:t>
      </w:r>
      <w:r>
        <w:rPr>
          <w:lang w:val="uz-Cyrl-UZ"/>
        </w:rPr>
        <w:t>so‘z</w:t>
      </w:r>
      <w:r w:rsidR="004E2C94">
        <w:rPr>
          <w:lang w:val="uz-Cyrl-UZ"/>
        </w:rPr>
        <w:t xml:space="preserve"> </w:t>
      </w:r>
      <w:r>
        <w:rPr>
          <w:lang w:val="uz-Cyrl-UZ"/>
        </w:rPr>
        <w:t>bilan</w:t>
      </w:r>
      <w:r w:rsidR="004E2C94">
        <w:rPr>
          <w:lang w:val="uz-Cyrl-UZ"/>
        </w:rPr>
        <w:t xml:space="preserve"> </w:t>
      </w:r>
      <w:r>
        <w:rPr>
          <w:lang w:val="uz-Cyrl-UZ"/>
        </w:rPr>
        <w:t>sevmasligimizni</w:t>
      </w:r>
      <w:r w:rsidR="004E2C94">
        <w:rPr>
          <w:lang w:val="uz-Cyrl-UZ"/>
        </w:rPr>
        <w:t xml:space="preserve"> </w:t>
      </w:r>
      <w:r>
        <w:rPr>
          <w:lang w:val="uz-Cyrl-UZ"/>
        </w:rPr>
        <w:t>yaqqol</w:t>
      </w:r>
      <w:r w:rsidR="004E2C94">
        <w:rPr>
          <w:lang w:val="uz-Cyrl-UZ"/>
        </w:rPr>
        <w:t xml:space="preserve"> </w:t>
      </w:r>
      <w:r>
        <w:rPr>
          <w:lang w:val="uz-Cyrl-UZ"/>
        </w:rPr>
        <w:t>tushunishi</w:t>
      </w:r>
      <w:r w:rsidR="004E2C94">
        <w:rPr>
          <w:lang w:val="uz-Cyrl-UZ"/>
        </w:rPr>
        <w:t xml:space="preserve"> </w:t>
      </w:r>
      <w:r>
        <w:rPr>
          <w:lang w:val="uz-Cyrl-UZ"/>
        </w:rPr>
        <w:t>uchun</w:t>
      </w:r>
      <w:r w:rsidR="004E2C94">
        <w:rPr>
          <w:lang w:val="uz-Cyrl-UZ"/>
        </w:rPr>
        <w:t xml:space="preserve"> </w:t>
      </w:r>
      <w:r>
        <w:rPr>
          <w:lang w:val="uz-Cyrl-UZ"/>
        </w:rPr>
        <w:t>nimalar</w:t>
      </w:r>
      <w:r w:rsidR="004E2C94">
        <w:rPr>
          <w:lang w:val="uz-Cyrl-UZ"/>
        </w:rPr>
        <w:t xml:space="preserve"> </w:t>
      </w:r>
      <w:r>
        <w:rPr>
          <w:lang w:val="uz-Cyrl-UZ"/>
        </w:rPr>
        <w:t>qilishimiz</w:t>
      </w:r>
      <w:r w:rsidR="004E2C94">
        <w:rPr>
          <w:lang w:val="uz-Cyrl-UZ"/>
        </w:rPr>
        <w:t xml:space="preserve"> </w:t>
      </w:r>
      <w:r>
        <w:rPr>
          <w:lang w:val="uz-Cyrl-UZ"/>
        </w:rPr>
        <w:t>kerak</w:t>
      </w:r>
      <w:r w:rsidR="001F5B51" w:rsidRPr="004E2C94">
        <w:rPr>
          <w:lang w:val="uz-Cyrl-UZ"/>
        </w:rPr>
        <w:t xml:space="preserve">? </w:t>
      </w:r>
      <w:r>
        <w:rPr>
          <w:lang w:val="uz-Cyrl-UZ"/>
        </w:rPr>
        <w:t>Aslida</w:t>
      </w:r>
      <w:r w:rsidR="004E2C94">
        <w:rPr>
          <w:lang w:val="uz-Cyrl-UZ"/>
        </w:rPr>
        <w:t xml:space="preserve"> </w:t>
      </w:r>
      <w:r>
        <w:rPr>
          <w:lang w:val="uz-Cyrl-UZ"/>
        </w:rPr>
        <w:t>esa</w:t>
      </w:r>
      <w:r w:rsidR="004E2C94">
        <w:rPr>
          <w:lang w:val="uz-Cyrl-UZ"/>
        </w:rPr>
        <w:t xml:space="preserve"> </w:t>
      </w:r>
      <w:r>
        <w:rPr>
          <w:lang w:val="uz-Cyrl-UZ"/>
        </w:rPr>
        <w:t>hech</w:t>
      </w:r>
      <w:r w:rsidR="004E2C94">
        <w:rPr>
          <w:lang w:val="uz-Cyrl-UZ"/>
        </w:rPr>
        <w:t xml:space="preserve"> </w:t>
      </w:r>
      <w:r>
        <w:rPr>
          <w:lang w:val="uz-Cyrl-UZ"/>
        </w:rPr>
        <w:t>nimani</w:t>
      </w:r>
      <w:r w:rsidR="004E2C94">
        <w:rPr>
          <w:lang w:val="uz-Cyrl-UZ"/>
        </w:rPr>
        <w:t xml:space="preserve"> </w:t>
      </w:r>
      <w:r>
        <w:rPr>
          <w:lang w:val="uz-Cyrl-UZ"/>
        </w:rPr>
        <w:t>o‘ylab</w:t>
      </w:r>
      <w:r w:rsidR="004E2C94">
        <w:rPr>
          <w:lang w:val="uz-Cyrl-UZ"/>
        </w:rPr>
        <w:t xml:space="preserve"> </w:t>
      </w:r>
      <w:r>
        <w:rPr>
          <w:lang w:val="uz-Cyrl-UZ"/>
        </w:rPr>
        <w:t>topishimizga</w:t>
      </w:r>
      <w:r w:rsidR="004E2C94">
        <w:rPr>
          <w:lang w:val="uz-Cyrl-UZ"/>
        </w:rPr>
        <w:t xml:space="preserve"> </w:t>
      </w:r>
      <w:r>
        <w:rPr>
          <w:lang w:val="uz-Cyrl-UZ"/>
        </w:rPr>
        <w:t>hojat</w:t>
      </w:r>
      <w:r w:rsidR="004E2C94">
        <w:rPr>
          <w:lang w:val="uz-Cyrl-UZ"/>
        </w:rPr>
        <w:t xml:space="preserve"> </w:t>
      </w:r>
      <w:r>
        <w:rPr>
          <w:lang w:val="uz-Cyrl-UZ"/>
        </w:rPr>
        <w:t>yo‘q</w:t>
      </w:r>
      <w:r w:rsidR="00FD0824" w:rsidRPr="004E2C94">
        <w:rPr>
          <w:lang w:val="uz-Cyrl-UZ"/>
        </w:rPr>
        <w:t xml:space="preserve">: </w:t>
      </w:r>
      <w:r>
        <w:rPr>
          <w:lang w:val="uz-Cyrl-UZ"/>
        </w:rPr>
        <w:t>o‘z</w:t>
      </w:r>
      <w:r w:rsidR="004E2C94">
        <w:rPr>
          <w:lang w:val="uz-Cyrl-UZ"/>
        </w:rPr>
        <w:t xml:space="preserve"> </w:t>
      </w:r>
      <w:r>
        <w:rPr>
          <w:lang w:val="uz-Cyrl-UZ"/>
        </w:rPr>
        <w:t>vaqtida</w:t>
      </w:r>
      <w:r w:rsidR="004E2C94">
        <w:rPr>
          <w:lang w:val="uz-Cyrl-UZ"/>
        </w:rPr>
        <w:t xml:space="preserve"> </w:t>
      </w:r>
      <w:r>
        <w:rPr>
          <w:lang w:val="uz-Cyrl-UZ"/>
        </w:rPr>
        <w:t>sevgimizni</w:t>
      </w:r>
      <w:r w:rsidR="004E2C94">
        <w:rPr>
          <w:lang w:val="uz-Cyrl-UZ"/>
        </w:rPr>
        <w:t xml:space="preserve"> </w:t>
      </w:r>
      <w:r>
        <w:rPr>
          <w:lang w:val="uz-Cyrl-UZ"/>
        </w:rPr>
        <w:t>shu</w:t>
      </w:r>
      <w:r w:rsidR="004E2C94">
        <w:rPr>
          <w:lang w:val="uz-Cyrl-UZ"/>
        </w:rPr>
        <w:t xml:space="preserve"> </w:t>
      </w:r>
      <w:r>
        <w:rPr>
          <w:lang w:val="uz-Cyrl-UZ"/>
        </w:rPr>
        <w:t>tarzda</w:t>
      </w:r>
      <w:r w:rsidR="004E2C94">
        <w:rPr>
          <w:lang w:val="uz-Cyrl-UZ"/>
        </w:rPr>
        <w:t xml:space="preserve"> </w:t>
      </w:r>
      <w:r>
        <w:rPr>
          <w:lang w:val="uz-Cyrl-UZ"/>
        </w:rPr>
        <w:t>namoyon</w:t>
      </w:r>
      <w:r w:rsidR="004E2C94">
        <w:rPr>
          <w:lang w:val="uz-Cyrl-UZ"/>
        </w:rPr>
        <w:t xml:space="preserve"> </w:t>
      </w:r>
      <w:r>
        <w:rPr>
          <w:lang w:val="uz-Cyrl-UZ"/>
        </w:rPr>
        <w:t>etganimiz</w:t>
      </w:r>
      <w:r w:rsidR="004E2C94">
        <w:rPr>
          <w:lang w:val="uz-Cyrl-UZ"/>
        </w:rPr>
        <w:t xml:space="preserve"> </w:t>
      </w:r>
      <w:r>
        <w:rPr>
          <w:lang w:val="uz-Cyrl-UZ"/>
        </w:rPr>
        <w:t>tanlaganimiz</w:t>
      </w:r>
      <w:r w:rsidR="004E2C94">
        <w:rPr>
          <w:lang w:val="uz-Cyrl-UZ"/>
        </w:rPr>
        <w:t xml:space="preserve"> </w:t>
      </w:r>
      <w:r>
        <w:rPr>
          <w:lang w:val="uz-Cyrl-UZ"/>
        </w:rPr>
        <w:t>qalbini</w:t>
      </w:r>
      <w:r w:rsidR="004E2C94">
        <w:rPr>
          <w:lang w:val="uz-Cyrl-UZ"/>
        </w:rPr>
        <w:t xml:space="preserve"> </w:t>
      </w:r>
      <w:r>
        <w:rPr>
          <w:lang w:val="uz-Cyrl-UZ"/>
        </w:rPr>
        <w:t>eritgan</w:t>
      </w:r>
      <w:r w:rsidR="004E2C94">
        <w:rPr>
          <w:lang w:val="uz-Cyrl-UZ"/>
        </w:rPr>
        <w:t xml:space="preserve"> </w:t>
      </w:r>
      <w:r>
        <w:rPr>
          <w:lang w:val="uz-Cyrl-UZ"/>
        </w:rPr>
        <w:t>va</w:t>
      </w:r>
      <w:r w:rsidR="004E2C94">
        <w:rPr>
          <w:lang w:val="uz-Cyrl-UZ"/>
        </w:rPr>
        <w:t xml:space="preserve"> </w:t>
      </w:r>
      <w:r>
        <w:rPr>
          <w:lang w:val="uz-Cyrl-UZ"/>
        </w:rPr>
        <w:t>unda</w:t>
      </w:r>
      <w:r w:rsidR="004E2C94">
        <w:rPr>
          <w:lang w:val="uz-Cyrl-UZ"/>
        </w:rPr>
        <w:t xml:space="preserve"> </w:t>
      </w:r>
      <w:r>
        <w:rPr>
          <w:lang w:val="uz-Cyrl-UZ"/>
        </w:rPr>
        <w:t>javob</w:t>
      </w:r>
      <w:r w:rsidR="004E2C94">
        <w:rPr>
          <w:lang w:val="uz-Cyrl-UZ"/>
        </w:rPr>
        <w:t xml:space="preserve"> </w:t>
      </w:r>
      <w:r>
        <w:rPr>
          <w:lang w:val="uz-Cyrl-UZ"/>
        </w:rPr>
        <w:t>sevgisini</w:t>
      </w:r>
      <w:r w:rsidR="004E2C94">
        <w:rPr>
          <w:lang w:val="uz-Cyrl-UZ"/>
        </w:rPr>
        <w:t xml:space="preserve"> </w:t>
      </w:r>
      <w:r>
        <w:rPr>
          <w:lang w:val="uz-Cyrl-UZ"/>
        </w:rPr>
        <w:t>uyg‘otgandi</w:t>
      </w:r>
      <w:r w:rsidR="00FD0824" w:rsidRPr="004E2C94">
        <w:rPr>
          <w:lang w:val="uz-Cyrl-UZ"/>
        </w:rPr>
        <w:t xml:space="preserve">. </w:t>
      </w:r>
      <w:r>
        <w:rPr>
          <w:lang w:val="uz-Cyrl-UZ"/>
        </w:rPr>
        <w:t>Bo‘lajak</w:t>
      </w:r>
      <w:r w:rsidR="004E2C94">
        <w:rPr>
          <w:lang w:val="uz-Cyrl-UZ"/>
        </w:rPr>
        <w:t xml:space="preserve"> </w:t>
      </w:r>
      <w:r>
        <w:rPr>
          <w:lang w:val="uz-Cyrl-UZ"/>
        </w:rPr>
        <w:t>rafiqangizga</w:t>
      </w:r>
      <w:r w:rsidR="004E2C94">
        <w:rPr>
          <w:lang w:val="uz-Cyrl-UZ"/>
        </w:rPr>
        <w:t xml:space="preserve"> </w:t>
      </w:r>
      <w:r>
        <w:rPr>
          <w:lang w:val="uz-Cyrl-UZ"/>
        </w:rPr>
        <w:t>sevgingizni</w:t>
      </w:r>
      <w:r w:rsidR="004E2C94">
        <w:rPr>
          <w:lang w:val="uz-Cyrl-UZ"/>
        </w:rPr>
        <w:t xml:space="preserve"> </w:t>
      </w:r>
      <w:r>
        <w:rPr>
          <w:lang w:val="uz-Cyrl-UZ"/>
        </w:rPr>
        <w:t>qay</w:t>
      </w:r>
      <w:r w:rsidR="004E2C94">
        <w:rPr>
          <w:lang w:val="uz-Cyrl-UZ"/>
        </w:rPr>
        <w:t xml:space="preserve"> </w:t>
      </w:r>
      <w:r>
        <w:rPr>
          <w:lang w:val="uz-Cyrl-UZ"/>
        </w:rPr>
        <w:t>tariqa</w:t>
      </w:r>
      <w:r w:rsidR="004E2C94">
        <w:rPr>
          <w:lang w:val="uz-Cyrl-UZ"/>
        </w:rPr>
        <w:t xml:space="preserve"> </w:t>
      </w:r>
      <w:r>
        <w:rPr>
          <w:lang w:val="uz-Cyrl-UZ"/>
        </w:rPr>
        <w:t>bildirganingizni</w:t>
      </w:r>
      <w:r w:rsidR="004E2C94">
        <w:rPr>
          <w:lang w:val="uz-Cyrl-UZ"/>
        </w:rPr>
        <w:t xml:space="preserve"> </w:t>
      </w:r>
      <w:r>
        <w:rPr>
          <w:lang w:val="uz-Cyrl-UZ"/>
        </w:rPr>
        <w:t>eslang</w:t>
      </w:r>
      <w:r w:rsidR="004E2C94">
        <w:rPr>
          <w:lang w:val="uz-Cyrl-UZ"/>
        </w:rPr>
        <w:t xml:space="preserve"> </w:t>
      </w:r>
      <w:r>
        <w:rPr>
          <w:lang w:val="uz-Cyrl-UZ"/>
        </w:rPr>
        <w:t>va</w:t>
      </w:r>
      <w:r w:rsidR="004E2C94">
        <w:rPr>
          <w:lang w:val="uz-Cyrl-UZ"/>
        </w:rPr>
        <w:t xml:space="preserve"> </w:t>
      </w:r>
      <w:r>
        <w:rPr>
          <w:lang w:val="uz-Cyrl-UZ"/>
        </w:rPr>
        <w:t>nikohdagi</w:t>
      </w:r>
      <w:r w:rsidR="004E2C94">
        <w:rPr>
          <w:lang w:val="uz-Cyrl-UZ"/>
        </w:rPr>
        <w:t xml:space="preserve"> </w:t>
      </w:r>
      <w:r>
        <w:rPr>
          <w:lang w:val="uz-Cyrl-UZ"/>
        </w:rPr>
        <w:t>sevgi</w:t>
      </w:r>
      <w:r w:rsidR="004E2C94">
        <w:rPr>
          <w:lang w:val="uz-Cyrl-UZ"/>
        </w:rPr>
        <w:t xml:space="preserve"> </w:t>
      </w:r>
      <w:r>
        <w:rPr>
          <w:lang w:val="uz-Cyrl-UZ"/>
        </w:rPr>
        <w:t>haqida</w:t>
      </w:r>
      <w:r w:rsidR="004E2C94">
        <w:rPr>
          <w:lang w:val="uz-Cyrl-UZ"/>
        </w:rPr>
        <w:t xml:space="preserve"> </w:t>
      </w:r>
      <w:r>
        <w:rPr>
          <w:lang w:val="uz-Cyrl-UZ"/>
        </w:rPr>
        <w:t>yana</w:t>
      </w:r>
      <w:r w:rsidR="004E2C94">
        <w:rPr>
          <w:lang w:val="uz-Cyrl-UZ"/>
        </w:rPr>
        <w:t xml:space="preserve"> </w:t>
      </w:r>
      <w:r>
        <w:rPr>
          <w:lang w:val="uz-Cyrl-UZ"/>
        </w:rPr>
        <w:t>nimalarnidir</w:t>
      </w:r>
      <w:r w:rsidR="004E2C94">
        <w:rPr>
          <w:lang w:val="uz-Cyrl-UZ"/>
        </w:rPr>
        <w:t xml:space="preserve"> </w:t>
      </w:r>
      <w:r>
        <w:rPr>
          <w:lang w:val="uz-Cyrl-UZ"/>
        </w:rPr>
        <w:t>bilib</w:t>
      </w:r>
      <w:r w:rsidR="004E2C94">
        <w:rPr>
          <w:lang w:val="uz-Cyrl-UZ"/>
        </w:rPr>
        <w:t xml:space="preserve"> </w:t>
      </w:r>
      <w:r>
        <w:rPr>
          <w:lang w:val="uz-Cyrl-UZ"/>
        </w:rPr>
        <w:t>olishga</w:t>
      </w:r>
      <w:r w:rsidR="004E2C94">
        <w:rPr>
          <w:lang w:val="uz-Cyrl-UZ"/>
        </w:rPr>
        <w:t xml:space="preserve"> </w:t>
      </w:r>
      <w:r>
        <w:rPr>
          <w:lang w:val="uz-Cyrl-UZ"/>
        </w:rPr>
        <w:t>tayyorlaning</w:t>
      </w:r>
      <w:r w:rsidR="00FD0824" w:rsidRPr="004E2C94">
        <w:rPr>
          <w:lang w:val="uz-Cyrl-UZ"/>
        </w:rPr>
        <w:t xml:space="preserve">. </w:t>
      </w:r>
      <w:r>
        <w:rPr>
          <w:lang w:val="uz-Cyrl-UZ"/>
        </w:rPr>
        <w:t>Hozir</w:t>
      </w:r>
      <w:r w:rsidR="004E2C94">
        <w:rPr>
          <w:lang w:val="uz-Cyrl-UZ"/>
        </w:rPr>
        <w:t xml:space="preserve"> </w:t>
      </w:r>
      <w:r>
        <w:rPr>
          <w:lang w:val="uz-Cyrl-UZ"/>
        </w:rPr>
        <w:t>men</w:t>
      </w:r>
      <w:r w:rsidR="004E2C94">
        <w:rPr>
          <w:lang w:val="uz-Cyrl-UZ"/>
        </w:rPr>
        <w:t xml:space="preserve"> </w:t>
      </w:r>
      <w:r>
        <w:rPr>
          <w:lang w:val="uz-Cyrl-UZ"/>
        </w:rPr>
        <w:t>turmush</w:t>
      </w:r>
      <w:r w:rsidR="004E2C94">
        <w:rPr>
          <w:lang w:val="uz-Cyrl-UZ"/>
        </w:rPr>
        <w:t xml:space="preserve"> </w:t>
      </w:r>
      <w:r>
        <w:rPr>
          <w:lang w:val="uz-Cyrl-UZ"/>
        </w:rPr>
        <w:t>o‘rtog‘ingiz</w:t>
      </w:r>
      <w:r w:rsidR="004E2C94">
        <w:rPr>
          <w:lang w:val="uz-Cyrl-UZ"/>
        </w:rPr>
        <w:t xml:space="preserve"> </w:t>
      </w:r>
      <w:r>
        <w:rPr>
          <w:lang w:val="uz-Cyrl-UZ"/>
        </w:rPr>
        <w:t>bilan</w:t>
      </w:r>
      <w:r w:rsidR="004E2C94">
        <w:rPr>
          <w:lang w:val="uz-Cyrl-UZ"/>
        </w:rPr>
        <w:t xml:space="preserve"> </w:t>
      </w:r>
      <w:r>
        <w:rPr>
          <w:lang w:val="uz-Cyrl-UZ"/>
        </w:rPr>
        <w:t>munosabatlaringizni</w:t>
      </w:r>
      <w:r w:rsidR="004E2C94">
        <w:rPr>
          <w:lang w:val="uz-Cyrl-UZ"/>
        </w:rPr>
        <w:t xml:space="preserve"> </w:t>
      </w:r>
      <w:r>
        <w:rPr>
          <w:lang w:val="uz-Cyrl-UZ"/>
        </w:rPr>
        <w:t>mustahkamlashga</w:t>
      </w:r>
      <w:r w:rsidR="004E2C94">
        <w:rPr>
          <w:lang w:val="uz-Cyrl-UZ"/>
        </w:rPr>
        <w:t xml:space="preserve"> </w:t>
      </w:r>
      <w:r>
        <w:rPr>
          <w:lang w:val="uz-Cyrl-UZ"/>
        </w:rPr>
        <w:t>yordam</w:t>
      </w:r>
      <w:r w:rsidR="004E2C94">
        <w:rPr>
          <w:lang w:val="uz-Cyrl-UZ"/>
        </w:rPr>
        <w:t xml:space="preserve"> </w:t>
      </w:r>
      <w:r>
        <w:rPr>
          <w:lang w:val="uz-Cyrl-UZ"/>
        </w:rPr>
        <w:t>beradigan</w:t>
      </w:r>
      <w:r w:rsidR="004E2C94">
        <w:rPr>
          <w:lang w:val="uz-Cyrl-UZ"/>
        </w:rPr>
        <w:t xml:space="preserve"> </w:t>
      </w:r>
      <w:r>
        <w:rPr>
          <w:lang w:val="uz-Cyrl-UZ"/>
        </w:rPr>
        <w:t>bir</w:t>
      </w:r>
      <w:r w:rsidR="004E2C94">
        <w:rPr>
          <w:lang w:val="uz-Cyrl-UZ"/>
        </w:rPr>
        <w:t xml:space="preserve"> </w:t>
      </w:r>
      <w:r>
        <w:rPr>
          <w:lang w:val="uz-Cyrl-UZ"/>
        </w:rPr>
        <w:t>qancha</w:t>
      </w:r>
      <w:r w:rsidR="004E2C94">
        <w:rPr>
          <w:lang w:val="uz-Cyrl-UZ"/>
        </w:rPr>
        <w:t xml:space="preserve"> </w:t>
      </w:r>
      <w:r>
        <w:rPr>
          <w:lang w:val="uz-Cyrl-UZ"/>
        </w:rPr>
        <w:t>foydali</w:t>
      </w:r>
      <w:r w:rsidR="004E2C94">
        <w:rPr>
          <w:lang w:val="uz-Cyrl-UZ"/>
        </w:rPr>
        <w:t xml:space="preserve"> </w:t>
      </w:r>
      <w:r>
        <w:rPr>
          <w:lang w:val="uz-Cyrl-UZ"/>
        </w:rPr>
        <w:t>maslahatlarni</w:t>
      </w:r>
      <w:r w:rsidR="004E2C94">
        <w:rPr>
          <w:lang w:val="uz-Cyrl-UZ"/>
        </w:rPr>
        <w:t xml:space="preserve"> </w:t>
      </w:r>
      <w:r>
        <w:rPr>
          <w:lang w:val="uz-Cyrl-UZ"/>
        </w:rPr>
        <w:t>aytaman</w:t>
      </w:r>
      <w:r w:rsidR="00FD0824" w:rsidRPr="004E2C94">
        <w:rPr>
          <w:lang w:val="uz-Cyrl-UZ"/>
        </w:rPr>
        <w:t>.</w:t>
      </w:r>
    </w:p>
    <w:p w:rsidR="00FD0824" w:rsidRPr="004E2C94" w:rsidRDefault="00FD0824" w:rsidP="00035C0B">
      <w:pPr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Rafiqangizning</w:t>
      </w:r>
      <w:r w:rsidR="000E3C2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yaqin</w:t>
      </w:r>
      <w:r w:rsidR="000E3C2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do‘sti</w:t>
      </w:r>
      <w:r w:rsidR="000E3C2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bo‘ling</w:t>
      </w:r>
    </w:p>
    <w:p w:rsidR="00FD0824" w:rsidRPr="000E3C22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Hayotda</w:t>
      </w:r>
      <w:r w:rsidR="000E3C22">
        <w:rPr>
          <w:lang w:val="uz-Cyrl-UZ"/>
        </w:rPr>
        <w:t xml:space="preserve"> </w:t>
      </w:r>
      <w:r>
        <w:rPr>
          <w:lang w:val="uz-Cyrl-UZ"/>
        </w:rPr>
        <w:t>har</w:t>
      </w:r>
      <w:r w:rsidR="000E3C22">
        <w:rPr>
          <w:lang w:val="uz-Cyrl-UZ"/>
        </w:rPr>
        <w:t xml:space="preserve"> </w:t>
      </w:r>
      <w:r>
        <w:rPr>
          <w:lang w:val="uz-Cyrl-UZ"/>
        </w:rPr>
        <w:t>birimizning</w:t>
      </w:r>
      <w:r w:rsidR="000E3C22">
        <w:rPr>
          <w:lang w:val="uz-Cyrl-UZ"/>
        </w:rPr>
        <w:t xml:space="preserve"> </w:t>
      </w:r>
      <w:r>
        <w:rPr>
          <w:lang w:val="uz-Cyrl-UZ"/>
        </w:rPr>
        <w:t>ham</w:t>
      </w:r>
      <w:r w:rsidR="000E3C22">
        <w:rPr>
          <w:lang w:val="uz-Cyrl-UZ"/>
        </w:rPr>
        <w:t xml:space="preserve"> </w:t>
      </w:r>
      <w:r>
        <w:rPr>
          <w:lang w:val="uz-Cyrl-UZ"/>
        </w:rPr>
        <w:t>yaqin</w:t>
      </w:r>
      <w:r w:rsidR="000E3C22">
        <w:rPr>
          <w:lang w:val="uz-Cyrl-UZ"/>
        </w:rPr>
        <w:t xml:space="preserve"> </w:t>
      </w:r>
      <w:r>
        <w:rPr>
          <w:lang w:val="uz-Cyrl-UZ"/>
        </w:rPr>
        <w:t>do‘stimiz</w:t>
      </w:r>
      <w:r w:rsidR="000E3C22">
        <w:rPr>
          <w:lang w:val="uz-Cyrl-UZ"/>
        </w:rPr>
        <w:t xml:space="preserve"> </w:t>
      </w:r>
      <w:r>
        <w:rPr>
          <w:lang w:val="uz-Cyrl-UZ"/>
        </w:rPr>
        <w:t>bor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Maktabda</w:t>
      </w:r>
      <w:r w:rsidR="000E3C22">
        <w:rPr>
          <w:lang w:val="uz-Cyrl-UZ"/>
        </w:rPr>
        <w:t xml:space="preserve"> </w:t>
      </w:r>
      <w:r>
        <w:rPr>
          <w:lang w:val="uz-Cyrl-UZ"/>
        </w:rPr>
        <w:t>yuqori</w:t>
      </w:r>
      <w:r w:rsidR="000E3C22">
        <w:rPr>
          <w:lang w:val="uz-Cyrl-UZ"/>
        </w:rPr>
        <w:t xml:space="preserve"> </w:t>
      </w:r>
      <w:r>
        <w:rPr>
          <w:lang w:val="uz-Cyrl-UZ"/>
        </w:rPr>
        <w:t>sinfda</w:t>
      </w:r>
      <w:r w:rsidR="000E3C22">
        <w:rPr>
          <w:lang w:val="uz-Cyrl-UZ"/>
        </w:rPr>
        <w:t xml:space="preserve"> </w:t>
      </w:r>
      <w:r>
        <w:rPr>
          <w:lang w:val="uz-Cyrl-UZ"/>
        </w:rPr>
        <w:t>o‘qiyotganimda</w:t>
      </w:r>
      <w:r w:rsidR="000E3C22">
        <w:rPr>
          <w:lang w:val="uz-Cyrl-UZ"/>
        </w:rPr>
        <w:t xml:space="preserve"> </w:t>
      </w:r>
      <w:r>
        <w:rPr>
          <w:lang w:val="uz-Cyrl-UZ"/>
        </w:rPr>
        <w:t>bir</w:t>
      </w:r>
      <w:r w:rsidR="000E3C22">
        <w:rPr>
          <w:lang w:val="uz-Cyrl-UZ"/>
        </w:rPr>
        <w:t xml:space="preserve"> </w:t>
      </w:r>
      <w:r>
        <w:rPr>
          <w:lang w:val="uz-Cyrl-UZ"/>
        </w:rPr>
        <w:t>qancha</w:t>
      </w:r>
      <w:r w:rsidR="000E3C22">
        <w:rPr>
          <w:lang w:val="uz-Cyrl-UZ"/>
        </w:rPr>
        <w:t xml:space="preserve"> </w:t>
      </w:r>
      <w:r>
        <w:rPr>
          <w:lang w:val="uz-Cyrl-UZ"/>
        </w:rPr>
        <w:t>qalin</w:t>
      </w:r>
      <w:r w:rsidR="000E3C22">
        <w:rPr>
          <w:lang w:val="uz-Cyrl-UZ"/>
        </w:rPr>
        <w:t xml:space="preserve"> </w:t>
      </w:r>
      <w:r>
        <w:rPr>
          <w:lang w:val="uz-Cyrl-UZ"/>
        </w:rPr>
        <w:t>do‘stlarim</w:t>
      </w:r>
      <w:r w:rsidR="000E3C22">
        <w:rPr>
          <w:lang w:val="uz-Cyrl-UZ"/>
        </w:rPr>
        <w:t xml:space="preserve"> </w:t>
      </w:r>
      <w:r>
        <w:rPr>
          <w:lang w:val="uz-Cyrl-UZ"/>
        </w:rPr>
        <w:t>bo‘lgan</w:t>
      </w:r>
      <w:r w:rsidR="000E3C22">
        <w:rPr>
          <w:lang w:val="uz-Cyrl-UZ"/>
        </w:rPr>
        <w:t xml:space="preserve">. </w:t>
      </w:r>
      <w:r>
        <w:rPr>
          <w:lang w:val="uz-Cyrl-UZ"/>
        </w:rPr>
        <w:t>Biz</w:t>
      </w:r>
      <w:r w:rsidR="000E3C22">
        <w:rPr>
          <w:lang w:val="uz-Cyrl-UZ"/>
        </w:rPr>
        <w:t xml:space="preserve"> </w:t>
      </w:r>
      <w:r>
        <w:rPr>
          <w:lang w:val="uz-Cyrl-UZ"/>
        </w:rPr>
        <w:t>hamma</w:t>
      </w:r>
      <w:r w:rsidR="000E3C22">
        <w:rPr>
          <w:lang w:val="uz-Cyrl-UZ"/>
        </w:rPr>
        <w:t xml:space="preserve"> </w:t>
      </w:r>
      <w:r>
        <w:rPr>
          <w:lang w:val="uz-Cyrl-UZ"/>
        </w:rPr>
        <w:t>ishni</w:t>
      </w:r>
      <w:r w:rsidR="000E3C22">
        <w:rPr>
          <w:lang w:val="uz-Cyrl-UZ"/>
        </w:rPr>
        <w:t xml:space="preserve"> </w:t>
      </w:r>
      <w:r>
        <w:rPr>
          <w:lang w:val="uz-Cyrl-UZ"/>
        </w:rPr>
        <w:t>birgalikda</w:t>
      </w:r>
      <w:r w:rsidR="000E3C22">
        <w:rPr>
          <w:lang w:val="uz-Cyrl-UZ"/>
        </w:rPr>
        <w:t xml:space="preserve"> </w:t>
      </w:r>
      <w:r>
        <w:rPr>
          <w:lang w:val="uz-Cyrl-UZ"/>
        </w:rPr>
        <w:t>qilardik</w:t>
      </w:r>
      <w:r w:rsidR="00FD0824" w:rsidRPr="00040C4E">
        <w:rPr>
          <w:lang w:val="uz-Cyrl-UZ"/>
        </w:rPr>
        <w:t>.</w:t>
      </w:r>
      <w:r w:rsidR="000E3C22">
        <w:rPr>
          <w:lang w:val="uz-Cyrl-UZ"/>
        </w:rPr>
        <w:t xml:space="preserve"> </w:t>
      </w:r>
      <w:r>
        <w:rPr>
          <w:lang w:val="uz-Cyrl-UZ"/>
        </w:rPr>
        <w:t>Bizlar</w:t>
      </w:r>
      <w:r w:rsidR="000E3C22">
        <w:rPr>
          <w:lang w:val="uz-Cyrl-UZ"/>
        </w:rPr>
        <w:t xml:space="preserve"> </w:t>
      </w:r>
      <w:r>
        <w:rPr>
          <w:lang w:val="uz-Cyrl-UZ"/>
        </w:rPr>
        <w:t>bir</w:t>
      </w:r>
      <w:r w:rsidR="0047118D">
        <w:rPr>
          <w:lang w:val="uz-Cyrl-UZ"/>
        </w:rPr>
        <w:t>–</w:t>
      </w:r>
      <w:r>
        <w:rPr>
          <w:lang w:val="uz-Cyrl-UZ"/>
        </w:rPr>
        <w:t>birimizga</w:t>
      </w:r>
      <w:r w:rsidR="000E3C22">
        <w:rPr>
          <w:lang w:val="uz-Cyrl-UZ"/>
        </w:rPr>
        <w:t xml:space="preserve"> </w:t>
      </w:r>
      <w:r>
        <w:rPr>
          <w:lang w:val="uz-Cyrl-UZ"/>
        </w:rPr>
        <w:t>o‘zaro</w:t>
      </w:r>
      <w:r w:rsidR="000E3C22">
        <w:rPr>
          <w:lang w:val="uz-Cyrl-UZ"/>
        </w:rPr>
        <w:t xml:space="preserve"> </w:t>
      </w:r>
      <w:r>
        <w:rPr>
          <w:lang w:val="uz-Cyrl-UZ"/>
        </w:rPr>
        <w:t>munosabatlarimizni</w:t>
      </w:r>
      <w:r w:rsidR="000E3C22">
        <w:rPr>
          <w:lang w:val="uz-Cyrl-UZ"/>
        </w:rPr>
        <w:t xml:space="preserve"> </w:t>
      </w:r>
      <w:r>
        <w:rPr>
          <w:lang w:val="uz-Cyrl-UZ"/>
        </w:rPr>
        <w:t>saqlab</w:t>
      </w:r>
      <w:r w:rsidR="000E3C22">
        <w:rPr>
          <w:lang w:val="uz-Cyrl-UZ"/>
        </w:rPr>
        <w:t xml:space="preserve"> </w:t>
      </w:r>
      <w:r>
        <w:rPr>
          <w:lang w:val="uz-Cyrl-UZ"/>
        </w:rPr>
        <w:t>qolishga</w:t>
      </w:r>
      <w:r w:rsidR="000E3C22">
        <w:rPr>
          <w:lang w:val="uz-Cyrl-UZ"/>
        </w:rPr>
        <w:t xml:space="preserve"> </w:t>
      </w:r>
      <w:r>
        <w:rPr>
          <w:lang w:val="uz-Cyrl-UZ"/>
        </w:rPr>
        <w:t>va’da</w:t>
      </w:r>
      <w:r w:rsidR="000E3C22">
        <w:rPr>
          <w:lang w:val="uz-Cyrl-UZ"/>
        </w:rPr>
        <w:t xml:space="preserve"> </w:t>
      </w:r>
      <w:r>
        <w:rPr>
          <w:lang w:val="uz-Cyrl-UZ"/>
        </w:rPr>
        <w:t>bergandik</w:t>
      </w:r>
      <w:r w:rsidR="000E3C22">
        <w:rPr>
          <w:lang w:val="uz-Cyrl-UZ"/>
        </w:rPr>
        <w:t xml:space="preserve">, </w:t>
      </w:r>
      <w:r>
        <w:rPr>
          <w:lang w:val="uz-Cyrl-UZ"/>
        </w:rPr>
        <w:t>ammo</w:t>
      </w:r>
      <w:r w:rsidR="000E3C22">
        <w:rPr>
          <w:lang w:val="uz-Cyrl-UZ"/>
        </w:rPr>
        <w:t xml:space="preserve"> </w:t>
      </w:r>
      <w:r>
        <w:rPr>
          <w:lang w:val="uz-Cyrl-UZ"/>
        </w:rPr>
        <w:t>vaqt</w:t>
      </w:r>
      <w:r w:rsidR="000E3C22">
        <w:rPr>
          <w:lang w:val="uz-Cyrl-UZ"/>
        </w:rPr>
        <w:t xml:space="preserve"> </w:t>
      </w:r>
      <w:r>
        <w:rPr>
          <w:lang w:val="uz-Cyrl-UZ"/>
        </w:rPr>
        <w:t>o‘tib</w:t>
      </w:r>
      <w:r w:rsidR="000E3C22">
        <w:rPr>
          <w:lang w:val="uz-Cyrl-UZ"/>
        </w:rPr>
        <w:t xml:space="preserve"> </w:t>
      </w:r>
      <w:r>
        <w:rPr>
          <w:lang w:val="uz-Cyrl-UZ"/>
        </w:rPr>
        <w:t>do‘stligimiz</w:t>
      </w:r>
      <w:r w:rsidR="000E3C22">
        <w:rPr>
          <w:lang w:val="uz-Cyrl-UZ"/>
        </w:rPr>
        <w:t xml:space="preserve"> </w:t>
      </w:r>
      <w:r>
        <w:rPr>
          <w:lang w:val="uz-Cyrl-UZ"/>
        </w:rPr>
        <w:t>rishtalari</w:t>
      </w:r>
      <w:r w:rsidR="000E3C22">
        <w:rPr>
          <w:lang w:val="uz-Cyrl-UZ"/>
        </w:rPr>
        <w:t xml:space="preserve"> </w:t>
      </w:r>
      <w:r>
        <w:rPr>
          <w:lang w:val="uz-Cyrl-UZ"/>
        </w:rPr>
        <w:t>zaiflashdi</w:t>
      </w:r>
      <w:r w:rsidR="000E3C22">
        <w:rPr>
          <w:lang w:val="uz-Cyrl-UZ"/>
        </w:rPr>
        <w:t xml:space="preserve">. </w:t>
      </w:r>
      <w:r>
        <w:rPr>
          <w:lang w:val="uz-Cyrl-UZ"/>
        </w:rPr>
        <w:t>Va</w:t>
      </w:r>
      <w:r w:rsidR="000E3C22">
        <w:rPr>
          <w:lang w:val="uz-Cyrl-UZ"/>
        </w:rPr>
        <w:t xml:space="preserve"> </w:t>
      </w:r>
      <w:r>
        <w:rPr>
          <w:lang w:val="uz-Cyrl-UZ"/>
        </w:rPr>
        <w:t>nihoyat</w:t>
      </w:r>
      <w:r w:rsidR="000E3C22">
        <w:rPr>
          <w:lang w:val="uz-Cyrl-UZ"/>
        </w:rPr>
        <w:t xml:space="preserve">, </w:t>
      </w:r>
      <w:r>
        <w:rPr>
          <w:lang w:val="uz-Cyrl-UZ"/>
        </w:rPr>
        <w:t>do‘stligimiz</w:t>
      </w:r>
      <w:r w:rsidR="000E3C22">
        <w:rPr>
          <w:lang w:val="uz-Cyrl-UZ"/>
        </w:rPr>
        <w:t xml:space="preserve"> </w:t>
      </w:r>
      <w:r>
        <w:rPr>
          <w:lang w:val="uz-Cyrl-UZ"/>
        </w:rPr>
        <w:t>ham</w:t>
      </w:r>
      <w:r w:rsidR="000E3C22">
        <w:rPr>
          <w:lang w:val="uz-Cyrl-UZ"/>
        </w:rPr>
        <w:t xml:space="preserve"> </w:t>
      </w:r>
      <w:r>
        <w:rPr>
          <w:lang w:val="uz-Cyrl-UZ"/>
        </w:rPr>
        <w:t>yakuniga yetdi</w:t>
      </w:r>
      <w:r w:rsidR="00FD0824" w:rsidRPr="00040C4E">
        <w:rPr>
          <w:lang w:val="uz-Cyrl-UZ"/>
        </w:rPr>
        <w:t>.</w:t>
      </w:r>
      <w:r w:rsidR="000E3C22">
        <w:rPr>
          <w:lang w:val="uz-Cyrl-UZ"/>
        </w:rPr>
        <w:t xml:space="preserve"> </w:t>
      </w:r>
      <w:r>
        <w:rPr>
          <w:lang w:val="uz-Cyrl-UZ"/>
        </w:rPr>
        <w:t>Mutlaqo</w:t>
      </w:r>
      <w:r w:rsidR="000E3C22">
        <w:rPr>
          <w:lang w:val="uz-Cyrl-UZ"/>
        </w:rPr>
        <w:t xml:space="preserve"> </w:t>
      </w:r>
      <w:r>
        <w:rPr>
          <w:lang w:val="uz-Cyrl-UZ"/>
        </w:rPr>
        <w:t>ayonki</w:t>
      </w:r>
      <w:r w:rsidR="000E3C22">
        <w:rPr>
          <w:lang w:val="uz-Cyrl-UZ"/>
        </w:rPr>
        <w:t xml:space="preserve">, </w:t>
      </w:r>
      <w:r>
        <w:rPr>
          <w:lang w:val="uz-Cyrl-UZ"/>
        </w:rPr>
        <w:t>do‘stlik</w:t>
      </w:r>
      <w:r w:rsidR="000E3C22">
        <w:rPr>
          <w:lang w:val="uz-Cyrl-UZ"/>
        </w:rPr>
        <w:t xml:space="preserve"> </w:t>
      </w:r>
      <w:r>
        <w:rPr>
          <w:lang w:val="uz-Cyrl-UZ"/>
        </w:rPr>
        <w:t>yaqin</w:t>
      </w:r>
      <w:r w:rsidR="000E3C22">
        <w:rPr>
          <w:lang w:val="uz-Cyrl-UZ"/>
        </w:rPr>
        <w:t xml:space="preserve"> </w:t>
      </w:r>
      <w:r>
        <w:rPr>
          <w:lang w:val="uz-Cyrl-UZ"/>
        </w:rPr>
        <w:t>munosabatlarsiz</w:t>
      </w:r>
      <w:r w:rsidR="000E3C22">
        <w:rPr>
          <w:lang w:val="uz-Cyrl-UZ"/>
        </w:rPr>
        <w:t xml:space="preserve">, </w:t>
      </w:r>
      <w:r>
        <w:rPr>
          <w:lang w:val="uz-Cyrl-UZ"/>
        </w:rPr>
        <w:t>o‘zaro</w:t>
      </w:r>
      <w:r w:rsidR="000E3C22">
        <w:rPr>
          <w:lang w:val="uz-Cyrl-UZ"/>
        </w:rPr>
        <w:t xml:space="preserve"> </w:t>
      </w:r>
      <w:r>
        <w:rPr>
          <w:lang w:val="uz-Cyrl-UZ"/>
        </w:rPr>
        <w:t>aloqalarsiz</w:t>
      </w:r>
      <w:r w:rsidR="000E3C22">
        <w:rPr>
          <w:lang w:val="uz-Cyrl-UZ"/>
        </w:rPr>
        <w:t xml:space="preserve"> </w:t>
      </w:r>
      <w:r>
        <w:rPr>
          <w:lang w:val="uz-Cyrl-UZ"/>
        </w:rPr>
        <w:t>nobud</w:t>
      </w:r>
      <w:r w:rsidR="000E3C22">
        <w:rPr>
          <w:lang w:val="uz-Cyrl-UZ"/>
        </w:rPr>
        <w:t xml:space="preserve"> </w:t>
      </w:r>
      <w:r>
        <w:rPr>
          <w:lang w:val="uz-Cyrl-UZ"/>
        </w:rPr>
        <w:t>bo‘ladi</w:t>
      </w:r>
      <w:r w:rsidR="00FD0824" w:rsidRPr="00040C4E">
        <w:rPr>
          <w:lang w:val="uz-Cyrl-UZ"/>
        </w:rPr>
        <w:t>.</w:t>
      </w:r>
      <w:r w:rsidR="000E3C22">
        <w:rPr>
          <w:lang w:val="uz-Cyrl-UZ"/>
        </w:rPr>
        <w:t xml:space="preserve"> “</w:t>
      </w:r>
      <w:r>
        <w:rPr>
          <w:lang w:val="uz-Cyrl-UZ"/>
        </w:rPr>
        <w:t>Ayriliq</w:t>
      </w:r>
      <w:r w:rsidR="000E3C22">
        <w:rPr>
          <w:lang w:val="uz-Cyrl-UZ"/>
        </w:rPr>
        <w:t xml:space="preserve"> </w:t>
      </w:r>
      <w:r>
        <w:rPr>
          <w:lang w:val="uz-Cyrl-UZ"/>
        </w:rPr>
        <w:t>sevgini</w:t>
      </w:r>
      <w:r w:rsidR="000E3C22">
        <w:rPr>
          <w:lang w:val="uz-Cyrl-UZ"/>
        </w:rPr>
        <w:t xml:space="preserve"> </w:t>
      </w:r>
      <w:r>
        <w:rPr>
          <w:lang w:val="uz-Cyrl-UZ"/>
        </w:rPr>
        <w:t>faqat</w:t>
      </w:r>
      <w:r w:rsidR="000E3C22">
        <w:rPr>
          <w:lang w:val="uz-Cyrl-UZ"/>
        </w:rPr>
        <w:t xml:space="preserve"> </w:t>
      </w:r>
      <w:r>
        <w:rPr>
          <w:lang w:val="uz-Cyrl-UZ"/>
        </w:rPr>
        <w:t>mustahkamlaydi</w:t>
      </w:r>
      <w:r w:rsidR="000E3C22">
        <w:rPr>
          <w:lang w:val="uz-Cyrl-UZ"/>
        </w:rPr>
        <w:t xml:space="preserve">” </w:t>
      </w:r>
      <w:r>
        <w:rPr>
          <w:lang w:val="uz-Cyrl-UZ"/>
        </w:rPr>
        <w:t>iborasi</w:t>
      </w:r>
      <w:r w:rsidR="000E3C22">
        <w:rPr>
          <w:lang w:val="uz-Cyrl-UZ"/>
        </w:rPr>
        <w:t xml:space="preserve"> </w:t>
      </w:r>
      <w:r>
        <w:rPr>
          <w:lang w:val="uz-Cyrl-UZ"/>
        </w:rPr>
        <w:t>barcha</w:t>
      </w:r>
      <w:r w:rsidR="000E3C22">
        <w:rPr>
          <w:lang w:val="uz-Cyrl-UZ"/>
        </w:rPr>
        <w:t xml:space="preserve"> </w:t>
      </w:r>
      <w:r>
        <w:rPr>
          <w:lang w:val="uz-Cyrl-UZ"/>
        </w:rPr>
        <w:t>vaziyatlarga</w:t>
      </w:r>
      <w:r w:rsidR="000E3C22">
        <w:rPr>
          <w:lang w:val="uz-Cyrl-UZ"/>
        </w:rPr>
        <w:t xml:space="preserve"> </w:t>
      </w:r>
      <w:r>
        <w:rPr>
          <w:lang w:val="uz-Cyrl-UZ"/>
        </w:rPr>
        <w:t>ham</w:t>
      </w:r>
      <w:r w:rsidR="000E3C22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0E3C22">
        <w:rPr>
          <w:lang w:val="uz-Cyrl-UZ"/>
        </w:rPr>
        <w:t xml:space="preserve"> </w:t>
      </w:r>
      <w:r>
        <w:rPr>
          <w:lang w:val="uz-Cyrl-UZ"/>
        </w:rPr>
        <w:t>kelavermaydi</w:t>
      </w:r>
      <w:r w:rsidR="00FD0824" w:rsidRPr="000E3C22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330D15">
        <w:rPr>
          <w:lang w:val="uz-Cyrl-UZ"/>
        </w:rPr>
        <w:t xml:space="preserve"> </w:t>
      </w:r>
      <w:r>
        <w:rPr>
          <w:lang w:val="uz-Cyrl-UZ"/>
        </w:rPr>
        <w:t>hozir</w:t>
      </w:r>
      <w:r w:rsidR="00330D15">
        <w:rPr>
          <w:lang w:val="uz-Cyrl-UZ"/>
        </w:rPr>
        <w:t xml:space="preserve"> </w:t>
      </w:r>
      <w:r>
        <w:rPr>
          <w:lang w:val="uz-Cyrl-UZ"/>
        </w:rPr>
        <w:t>sizlarni</w:t>
      </w:r>
      <w:r w:rsidR="00330D15">
        <w:rPr>
          <w:lang w:val="uz-Cyrl-UZ"/>
        </w:rPr>
        <w:t xml:space="preserve"> </w:t>
      </w:r>
      <w:r>
        <w:rPr>
          <w:lang w:val="uz-Cyrl-UZ"/>
        </w:rPr>
        <w:t>bo‘lajak</w:t>
      </w:r>
      <w:r w:rsidR="00330D15">
        <w:rPr>
          <w:lang w:val="uz-Cyrl-UZ"/>
        </w:rPr>
        <w:t xml:space="preserve"> </w:t>
      </w:r>
      <w:r>
        <w:rPr>
          <w:lang w:val="uz-Cyrl-UZ"/>
        </w:rPr>
        <w:t>rafiqangiz</w:t>
      </w:r>
      <w:r w:rsidR="00330D15">
        <w:rPr>
          <w:lang w:val="uz-Cyrl-UZ"/>
        </w:rPr>
        <w:t xml:space="preserve"> </w:t>
      </w:r>
      <w:r>
        <w:rPr>
          <w:lang w:val="uz-Cyrl-UZ"/>
        </w:rPr>
        <w:t>ning</w:t>
      </w:r>
      <w:r w:rsidR="00330D15">
        <w:rPr>
          <w:lang w:val="uz-Cyrl-UZ"/>
        </w:rPr>
        <w:t xml:space="preserve"> </w:t>
      </w:r>
      <w:r>
        <w:rPr>
          <w:lang w:val="uz-Cyrl-UZ"/>
        </w:rPr>
        <w:t>ko‘nglini</w:t>
      </w:r>
      <w:r w:rsidR="00330D15">
        <w:rPr>
          <w:lang w:val="uz-Cyrl-UZ"/>
        </w:rPr>
        <w:t xml:space="preserve"> </w:t>
      </w:r>
      <w:r>
        <w:rPr>
          <w:lang w:val="uz-Cyrl-UZ"/>
        </w:rPr>
        <w:t>ovlab</w:t>
      </w:r>
      <w:r w:rsidR="00330D15">
        <w:rPr>
          <w:lang w:val="uz-Cyrl-UZ"/>
        </w:rPr>
        <w:t xml:space="preserve"> </w:t>
      </w:r>
      <w:r>
        <w:rPr>
          <w:lang w:val="uz-Cyrl-UZ"/>
        </w:rPr>
        <w:t>yurgan</w:t>
      </w:r>
      <w:r w:rsidR="00330D15">
        <w:rPr>
          <w:lang w:val="uz-Cyrl-UZ"/>
        </w:rPr>
        <w:t xml:space="preserve"> </w:t>
      </w:r>
      <w:r>
        <w:rPr>
          <w:lang w:val="uz-Cyrl-UZ"/>
        </w:rPr>
        <w:t>damlaringizga</w:t>
      </w:r>
      <w:r w:rsidR="00330D15">
        <w:rPr>
          <w:lang w:val="uz-Cyrl-UZ"/>
        </w:rPr>
        <w:t xml:space="preserve"> </w:t>
      </w:r>
      <w:r>
        <w:rPr>
          <w:lang w:val="uz-Cyrl-UZ"/>
        </w:rPr>
        <w:t>xayolan</w:t>
      </w:r>
      <w:r w:rsidR="00330D15">
        <w:rPr>
          <w:lang w:val="uz-Cyrl-UZ"/>
        </w:rPr>
        <w:t xml:space="preserve"> </w:t>
      </w:r>
      <w:r>
        <w:rPr>
          <w:lang w:val="uz-Cyrl-UZ"/>
        </w:rPr>
        <w:t>qaytarmoqchiman</w:t>
      </w:r>
      <w:r w:rsidR="00FD0824" w:rsidRPr="00330D15">
        <w:rPr>
          <w:lang w:val="uz-Cyrl-UZ"/>
        </w:rPr>
        <w:t xml:space="preserve">. </w:t>
      </w:r>
      <w:r>
        <w:rPr>
          <w:lang w:val="uz-Cyrl-UZ"/>
        </w:rPr>
        <w:t>Siz</w:t>
      </w:r>
      <w:r w:rsidR="00330D15">
        <w:rPr>
          <w:lang w:val="uz-Cyrl-UZ"/>
        </w:rPr>
        <w:t xml:space="preserve"> </w:t>
      </w:r>
      <w:r>
        <w:rPr>
          <w:lang w:val="uz-Cyrl-UZ"/>
        </w:rPr>
        <w:t>uning</w:t>
      </w:r>
      <w:r w:rsidR="00330D15">
        <w:rPr>
          <w:lang w:val="uz-Cyrl-UZ"/>
        </w:rPr>
        <w:t xml:space="preserve"> </w:t>
      </w:r>
      <w:r>
        <w:rPr>
          <w:lang w:val="uz-Cyrl-UZ"/>
        </w:rPr>
        <w:t>yaqin</w:t>
      </w:r>
      <w:r w:rsidR="00330D15">
        <w:rPr>
          <w:lang w:val="uz-Cyrl-UZ"/>
        </w:rPr>
        <w:t xml:space="preserve"> </w:t>
      </w:r>
      <w:r>
        <w:rPr>
          <w:lang w:val="uz-Cyrl-UZ"/>
        </w:rPr>
        <w:t>do‘sti</w:t>
      </w:r>
      <w:r w:rsidR="00330D15">
        <w:rPr>
          <w:lang w:val="uz-Cyrl-UZ"/>
        </w:rPr>
        <w:t xml:space="preserve"> </w:t>
      </w:r>
      <w:r>
        <w:rPr>
          <w:lang w:val="uz-Cyrl-UZ"/>
        </w:rPr>
        <w:t>bo‘lishga</w:t>
      </w:r>
      <w:r w:rsidR="00330D15">
        <w:rPr>
          <w:lang w:val="uz-Cyrl-UZ"/>
        </w:rPr>
        <w:t xml:space="preserve"> </w:t>
      </w:r>
      <w:r>
        <w:rPr>
          <w:lang w:val="uz-Cyrl-UZ"/>
        </w:rPr>
        <w:t>uringanmisiz</w:t>
      </w:r>
      <w:r w:rsidR="00FD0824" w:rsidRPr="00040C4E">
        <w:rPr>
          <w:lang w:val="uz-Cyrl-UZ"/>
        </w:rPr>
        <w:t>?</w:t>
      </w:r>
      <w:r w:rsidR="00330D15">
        <w:rPr>
          <w:lang w:val="uz-Cyrl-UZ"/>
        </w:rPr>
        <w:t xml:space="preserve"> </w:t>
      </w:r>
      <w:r>
        <w:rPr>
          <w:lang w:val="uz-Cyrl-UZ"/>
        </w:rPr>
        <w:t>Ishonamanki</w:t>
      </w:r>
      <w:r w:rsidR="00330D15">
        <w:rPr>
          <w:lang w:val="uz-Cyrl-UZ"/>
        </w:rPr>
        <w:t xml:space="preserve">, </w:t>
      </w:r>
      <w:r>
        <w:rPr>
          <w:lang w:val="uz-Cyrl-UZ"/>
        </w:rPr>
        <w:t>uringansiz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Hoynahoy</w:t>
      </w:r>
      <w:r w:rsidR="00330D15">
        <w:rPr>
          <w:lang w:val="uz-Cyrl-UZ"/>
        </w:rPr>
        <w:t xml:space="preserve">, </w:t>
      </w:r>
      <w:r>
        <w:rPr>
          <w:lang w:val="uz-Cyrl-UZ"/>
        </w:rPr>
        <w:t>agar</w:t>
      </w:r>
      <w:r w:rsidR="00330D15">
        <w:rPr>
          <w:lang w:val="uz-Cyrl-UZ"/>
        </w:rPr>
        <w:t xml:space="preserve"> </w:t>
      </w:r>
      <w:r>
        <w:rPr>
          <w:lang w:val="uz-Cyrl-UZ"/>
        </w:rPr>
        <w:t>u</w:t>
      </w:r>
      <w:r w:rsidR="00330D15">
        <w:rPr>
          <w:lang w:val="uz-Cyrl-UZ"/>
        </w:rPr>
        <w:t xml:space="preserve"> </w:t>
      </w:r>
      <w:r>
        <w:rPr>
          <w:lang w:val="uz-Cyrl-UZ"/>
        </w:rPr>
        <w:t>siz</w:t>
      </w:r>
      <w:r w:rsidR="00330D15">
        <w:rPr>
          <w:lang w:val="uz-Cyrl-UZ"/>
        </w:rPr>
        <w:t xml:space="preserve"> </w:t>
      </w:r>
      <w:r>
        <w:rPr>
          <w:lang w:val="uz-Cyrl-UZ"/>
        </w:rPr>
        <w:t>bilan</w:t>
      </w:r>
      <w:r w:rsidR="00330D15">
        <w:rPr>
          <w:lang w:val="uz-Cyrl-UZ"/>
        </w:rPr>
        <w:t xml:space="preserve"> </w:t>
      </w:r>
      <w:r>
        <w:rPr>
          <w:lang w:val="uz-Cyrl-UZ"/>
        </w:rPr>
        <w:t>emas</w:t>
      </w:r>
      <w:r w:rsidR="00330D15">
        <w:rPr>
          <w:lang w:val="uz-Cyrl-UZ"/>
        </w:rPr>
        <w:t xml:space="preserve">, </w:t>
      </w:r>
      <w:r>
        <w:rPr>
          <w:lang w:val="uz-Cyrl-UZ"/>
        </w:rPr>
        <w:t>boshqa</w:t>
      </w:r>
      <w:r w:rsidR="00330D15">
        <w:rPr>
          <w:lang w:val="uz-Cyrl-UZ"/>
        </w:rPr>
        <w:t xml:space="preserve"> </w:t>
      </w:r>
      <w:r>
        <w:rPr>
          <w:lang w:val="uz-Cyrl-UZ"/>
        </w:rPr>
        <w:t>odamlar</w:t>
      </w:r>
      <w:r w:rsidR="00330D15">
        <w:rPr>
          <w:lang w:val="uz-Cyrl-UZ"/>
        </w:rPr>
        <w:t xml:space="preserve"> </w:t>
      </w:r>
      <w:r>
        <w:rPr>
          <w:lang w:val="uz-Cyrl-UZ"/>
        </w:rPr>
        <w:t>bilan</w:t>
      </w:r>
      <w:r w:rsidR="00330D15">
        <w:rPr>
          <w:lang w:val="uz-Cyrl-UZ"/>
        </w:rPr>
        <w:t xml:space="preserve"> </w:t>
      </w:r>
      <w:r>
        <w:rPr>
          <w:lang w:val="uz-Cyrl-UZ"/>
        </w:rPr>
        <w:t>ko‘proq</w:t>
      </w:r>
      <w:r w:rsidR="00330D15">
        <w:rPr>
          <w:lang w:val="uz-Cyrl-UZ"/>
        </w:rPr>
        <w:t xml:space="preserve"> </w:t>
      </w:r>
      <w:r>
        <w:rPr>
          <w:lang w:val="uz-Cyrl-UZ"/>
        </w:rPr>
        <w:t>vaqt</w:t>
      </w:r>
      <w:r w:rsidR="00330D15">
        <w:rPr>
          <w:lang w:val="uz-Cyrl-UZ"/>
        </w:rPr>
        <w:t xml:space="preserve"> </w:t>
      </w:r>
      <w:r>
        <w:rPr>
          <w:lang w:val="uz-Cyrl-UZ"/>
        </w:rPr>
        <w:t>o‘tkazganida</w:t>
      </w:r>
      <w:r w:rsidR="00330D15">
        <w:rPr>
          <w:lang w:val="uz-Cyrl-UZ"/>
        </w:rPr>
        <w:t xml:space="preserve"> </w:t>
      </w:r>
      <w:r>
        <w:rPr>
          <w:lang w:val="uz-Cyrl-UZ"/>
        </w:rPr>
        <w:t>hasad</w:t>
      </w:r>
      <w:r w:rsidR="00330D15">
        <w:rPr>
          <w:lang w:val="uz-Cyrl-UZ"/>
        </w:rPr>
        <w:t xml:space="preserve"> </w:t>
      </w:r>
      <w:r>
        <w:rPr>
          <w:lang w:val="uz-Cyrl-UZ"/>
        </w:rPr>
        <w:t>o‘tida</w:t>
      </w:r>
      <w:r w:rsidR="00330D15">
        <w:rPr>
          <w:lang w:val="uz-Cyrl-UZ"/>
        </w:rPr>
        <w:t xml:space="preserve"> </w:t>
      </w:r>
      <w:r>
        <w:rPr>
          <w:lang w:val="uz-Cyrl-UZ"/>
        </w:rPr>
        <w:t>yongandirsiz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330D15">
        <w:rPr>
          <w:lang w:val="uz-Cyrl-UZ"/>
        </w:rPr>
        <w:t xml:space="preserve"> </w:t>
      </w:r>
      <w:r>
        <w:rPr>
          <w:lang w:val="uz-Cyrl-UZ"/>
        </w:rPr>
        <w:t>bilan</w:t>
      </w:r>
      <w:r w:rsidR="00330D15">
        <w:rPr>
          <w:lang w:val="uz-Cyrl-UZ"/>
        </w:rPr>
        <w:t xml:space="preserve"> </w:t>
      </w:r>
      <w:r>
        <w:rPr>
          <w:lang w:val="uz-Cyrl-UZ"/>
        </w:rPr>
        <w:t>birga</w:t>
      </w:r>
      <w:r w:rsidR="00330D15">
        <w:rPr>
          <w:lang w:val="uz-Cyrl-UZ"/>
        </w:rPr>
        <w:t xml:space="preserve"> </w:t>
      </w:r>
      <w:r>
        <w:rPr>
          <w:lang w:val="uz-Cyrl-UZ"/>
        </w:rPr>
        <w:t>bo‘lish</w:t>
      </w:r>
      <w:r w:rsidR="00330D15">
        <w:rPr>
          <w:lang w:val="uz-Cyrl-UZ"/>
        </w:rPr>
        <w:t xml:space="preserve"> </w:t>
      </w:r>
      <w:r>
        <w:rPr>
          <w:lang w:val="uz-Cyrl-UZ"/>
        </w:rPr>
        <w:t>va</w:t>
      </w:r>
      <w:r w:rsidR="00330D15">
        <w:rPr>
          <w:lang w:val="uz-Cyrl-UZ"/>
        </w:rPr>
        <w:t xml:space="preserve"> </w:t>
      </w:r>
      <w:r>
        <w:rPr>
          <w:lang w:val="uz-Cyrl-UZ"/>
        </w:rPr>
        <w:t>xursandchilik</w:t>
      </w:r>
      <w:r w:rsidR="00330D15">
        <w:rPr>
          <w:lang w:val="uz-Cyrl-UZ"/>
        </w:rPr>
        <w:t xml:space="preserve"> </w:t>
      </w:r>
      <w:r>
        <w:rPr>
          <w:lang w:val="uz-Cyrl-UZ"/>
        </w:rPr>
        <w:t>qilish</w:t>
      </w:r>
      <w:r w:rsidR="00330D15">
        <w:rPr>
          <w:lang w:val="uz-Cyrl-UZ"/>
        </w:rPr>
        <w:t xml:space="preserve"> </w:t>
      </w:r>
      <w:r>
        <w:rPr>
          <w:lang w:val="uz-Cyrl-UZ"/>
        </w:rPr>
        <w:t>sizga</w:t>
      </w:r>
      <w:r w:rsidR="00330D15">
        <w:rPr>
          <w:lang w:val="uz-Cyrl-UZ"/>
        </w:rPr>
        <w:t xml:space="preserve"> </w:t>
      </w:r>
      <w:r>
        <w:rPr>
          <w:lang w:val="uz-Cyrl-UZ"/>
        </w:rPr>
        <w:t>yoqqanmi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Bizning</w:t>
      </w:r>
      <w:r w:rsidR="00330D15">
        <w:rPr>
          <w:lang w:val="uz-Cyrl-UZ"/>
        </w:rPr>
        <w:t xml:space="preserve"> </w:t>
      </w:r>
      <w:r>
        <w:rPr>
          <w:lang w:val="uz-Cyrl-UZ"/>
        </w:rPr>
        <w:t>Elizabet</w:t>
      </w:r>
      <w:r w:rsidR="00330D15">
        <w:rPr>
          <w:lang w:val="uz-Cyrl-UZ"/>
        </w:rPr>
        <w:t xml:space="preserve"> </w:t>
      </w:r>
      <w:r>
        <w:rPr>
          <w:lang w:val="uz-Cyrl-UZ"/>
        </w:rPr>
        <w:t>bilan</w:t>
      </w:r>
      <w:r w:rsidR="00330D15">
        <w:rPr>
          <w:lang w:val="uz-Cyrl-UZ"/>
        </w:rPr>
        <w:t xml:space="preserve"> </w:t>
      </w:r>
      <w:r>
        <w:rPr>
          <w:lang w:val="uz-Cyrl-UZ"/>
        </w:rPr>
        <w:t>munosabatlarimizda</w:t>
      </w:r>
      <w:r w:rsidR="00330D15">
        <w:rPr>
          <w:lang w:val="uz-Cyrl-UZ"/>
        </w:rPr>
        <w:t xml:space="preserve"> </w:t>
      </w:r>
      <w:r>
        <w:rPr>
          <w:lang w:val="uz-Cyrl-UZ"/>
        </w:rPr>
        <w:t>ham</w:t>
      </w:r>
      <w:r w:rsidR="00330D15">
        <w:rPr>
          <w:lang w:val="uz-Cyrl-UZ"/>
        </w:rPr>
        <w:t xml:space="preserve"> </w:t>
      </w:r>
      <w:r>
        <w:rPr>
          <w:lang w:val="uz-Cyrl-UZ"/>
        </w:rPr>
        <w:t>shunday</w:t>
      </w:r>
      <w:r w:rsidR="00330D15">
        <w:rPr>
          <w:lang w:val="uz-Cyrl-UZ"/>
        </w:rPr>
        <w:t xml:space="preserve"> </w:t>
      </w:r>
      <w:r>
        <w:rPr>
          <w:lang w:val="uz-Cyrl-UZ"/>
        </w:rPr>
        <w:t>bo‘lgan</w:t>
      </w:r>
      <w:r w:rsidR="00330D15">
        <w:rPr>
          <w:lang w:val="uz-Cyrl-UZ"/>
        </w:rPr>
        <w:t xml:space="preserve">: </w:t>
      </w:r>
      <w:r>
        <w:rPr>
          <w:lang w:val="uz-Cyrl-UZ"/>
        </w:rPr>
        <w:t>qachonlardir</w:t>
      </w:r>
      <w:r w:rsidR="00330D15">
        <w:rPr>
          <w:lang w:val="uz-Cyrl-UZ"/>
        </w:rPr>
        <w:t xml:space="preserve"> </w:t>
      </w:r>
      <w:r>
        <w:rPr>
          <w:lang w:val="uz-Cyrl-UZ"/>
        </w:rPr>
        <w:t>biz</w:t>
      </w:r>
      <w:r w:rsidR="00330D15">
        <w:rPr>
          <w:lang w:val="uz-Cyrl-UZ"/>
        </w:rPr>
        <w:t xml:space="preserve"> </w:t>
      </w:r>
      <w:r>
        <w:rPr>
          <w:lang w:val="uz-Cyrl-UZ"/>
        </w:rPr>
        <w:t>yaqin</w:t>
      </w:r>
      <w:r w:rsidR="00330D15">
        <w:rPr>
          <w:lang w:val="uz-Cyrl-UZ"/>
        </w:rPr>
        <w:t xml:space="preserve"> </w:t>
      </w:r>
      <w:r>
        <w:rPr>
          <w:lang w:val="uz-Cyrl-UZ"/>
        </w:rPr>
        <w:t>do‘stlar</w:t>
      </w:r>
      <w:r w:rsidR="00330D15">
        <w:rPr>
          <w:lang w:val="uz-Cyrl-UZ"/>
        </w:rPr>
        <w:t xml:space="preserve"> </w:t>
      </w:r>
      <w:r>
        <w:rPr>
          <w:lang w:val="uz-Cyrl-UZ"/>
        </w:rPr>
        <w:t>bo‘lganmiz</w:t>
      </w:r>
      <w:r w:rsidR="00FD0824" w:rsidRPr="00040C4E">
        <w:rPr>
          <w:lang w:val="uz-Cyrl-UZ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Barcha</w:t>
      </w:r>
      <w:r w:rsidR="00330D15">
        <w:rPr>
          <w:lang w:val="uz-Cyrl-UZ"/>
        </w:rPr>
        <w:t xml:space="preserve"> </w:t>
      </w:r>
      <w:r>
        <w:rPr>
          <w:lang w:val="uz-Cyrl-UZ"/>
        </w:rPr>
        <w:t>sevishganlarga</w:t>
      </w:r>
      <w:r w:rsidR="00330D15">
        <w:rPr>
          <w:lang w:val="uz-Cyrl-UZ"/>
        </w:rPr>
        <w:t xml:space="preserve"> </w:t>
      </w:r>
      <w:r>
        <w:rPr>
          <w:lang w:val="uz-Cyrl-UZ"/>
        </w:rPr>
        <w:t>muloqotning</w:t>
      </w:r>
      <w:r w:rsidR="00330D15">
        <w:rPr>
          <w:lang w:val="uz-Cyrl-UZ"/>
        </w:rPr>
        <w:t xml:space="preserve"> </w:t>
      </w:r>
      <w:r>
        <w:rPr>
          <w:lang w:val="uz-Cyrl-UZ"/>
        </w:rPr>
        <w:t>musaffo</w:t>
      </w:r>
      <w:r w:rsidR="00330D15">
        <w:rPr>
          <w:lang w:val="uz-Cyrl-UZ"/>
        </w:rPr>
        <w:t xml:space="preserve"> </w:t>
      </w:r>
      <w:r>
        <w:rPr>
          <w:lang w:val="uz-Cyrl-UZ"/>
        </w:rPr>
        <w:t>quvonchi</w:t>
      </w:r>
      <w:r w:rsidR="00330D15">
        <w:rPr>
          <w:lang w:val="uz-Cyrl-UZ"/>
        </w:rPr>
        <w:t xml:space="preserve"> </w:t>
      </w:r>
      <w:r>
        <w:rPr>
          <w:lang w:val="uz-Cyrl-UZ"/>
        </w:rPr>
        <w:t>hech</w:t>
      </w:r>
      <w:r w:rsidR="00330D15">
        <w:rPr>
          <w:lang w:val="uz-Cyrl-UZ"/>
        </w:rPr>
        <w:t xml:space="preserve"> </w:t>
      </w:r>
      <w:r>
        <w:rPr>
          <w:lang w:val="uz-Cyrl-UZ"/>
        </w:rPr>
        <w:t>qachon</w:t>
      </w:r>
      <w:r w:rsidR="00330D15">
        <w:rPr>
          <w:lang w:val="uz-Cyrl-UZ"/>
        </w:rPr>
        <w:t xml:space="preserve"> </w:t>
      </w:r>
      <w:r>
        <w:rPr>
          <w:lang w:val="uz-Cyrl-UZ"/>
        </w:rPr>
        <w:t>tugamaydigandek</w:t>
      </w:r>
      <w:r w:rsidR="00330D15">
        <w:rPr>
          <w:lang w:val="uz-Cyrl-UZ"/>
        </w:rPr>
        <w:t xml:space="preserve"> </w:t>
      </w:r>
      <w:r>
        <w:rPr>
          <w:lang w:val="uz-Cyrl-UZ"/>
        </w:rPr>
        <w:t>bo‘lib</w:t>
      </w:r>
      <w:r w:rsidR="00330D15">
        <w:rPr>
          <w:lang w:val="uz-Cyrl-UZ"/>
        </w:rPr>
        <w:t xml:space="preserve"> </w:t>
      </w:r>
      <w:r>
        <w:rPr>
          <w:lang w:val="uz-Cyrl-UZ"/>
        </w:rPr>
        <w:t>tuyuladi</w:t>
      </w:r>
      <w:r w:rsidR="00330D15" w:rsidRPr="00040C4E">
        <w:rPr>
          <w:lang w:val="uz-Cyrl-UZ"/>
        </w:rPr>
        <w:t xml:space="preserve">, </w:t>
      </w:r>
      <w:r>
        <w:rPr>
          <w:lang w:val="uz-Cyrl-UZ"/>
        </w:rPr>
        <w:t>ammo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sevishganlar</w:t>
      </w:r>
      <w:r w:rsidR="00330D15">
        <w:rPr>
          <w:lang w:val="uz-Cyrl-UZ"/>
        </w:rPr>
        <w:t xml:space="preserve"> </w:t>
      </w:r>
      <w:r>
        <w:rPr>
          <w:lang w:val="uz-Cyrl-UZ"/>
        </w:rPr>
        <w:t>er</w:t>
      </w:r>
      <w:r w:rsidR="0047118D">
        <w:rPr>
          <w:lang w:val="uz-Cyrl-UZ"/>
        </w:rPr>
        <w:t>–</w:t>
      </w:r>
      <w:r>
        <w:rPr>
          <w:lang w:val="uz-Cyrl-UZ"/>
        </w:rPr>
        <w:t>xotin</w:t>
      </w:r>
      <w:r w:rsidR="00AE0B12">
        <w:rPr>
          <w:lang w:val="uz-Cyrl-UZ"/>
        </w:rPr>
        <w:t xml:space="preserve"> </w:t>
      </w:r>
      <w:r>
        <w:rPr>
          <w:lang w:val="uz-Cyrl-UZ"/>
        </w:rPr>
        <w:t>bo‘ladigan</w:t>
      </w:r>
      <w:r w:rsidR="00330D15">
        <w:rPr>
          <w:lang w:val="uz-Cyrl-UZ"/>
        </w:rPr>
        <w:t xml:space="preserve"> </w:t>
      </w:r>
      <w:r>
        <w:rPr>
          <w:lang w:val="uz-Cyrl-UZ"/>
        </w:rPr>
        <w:t>vaqt</w:t>
      </w:r>
      <w:r w:rsidR="00330D15">
        <w:rPr>
          <w:lang w:val="uz-Cyrl-UZ"/>
        </w:rPr>
        <w:t xml:space="preserve"> </w:t>
      </w:r>
      <w:r>
        <w:rPr>
          <w:lang w:val="uz-Cyrl-UZ"/>
        </w:rPr>
        <w:t>keladi</w:t>
      </w:r>
      <w:r w:rsidR="00330D15">
        <w:rPr>
          <w:lang w:val="uz-Cyrl-UZ"/>
        </w:rPr>
        <w:t xml:space="preserve"> </w:t>
      </w:r>
      <w:r>
        <w:rPr>
          <w:lang w:val="uz-Cyrl-UZ"/>
        </w:rPr>
        <w:t>va</w:t>
      </w:r>
      <w:r w:rsidR="00330D15">
        <w:rPr>
          <w:lang w:val="uz-Cyrl-UZ"/>
        </w:rPr>
        <w:t xml:space="preserve"> </w:t>
      </w:r>
      <w:r>
        <w:rPr>
          <w:lang w:val="uz-Cyrl-UZ"/>
        </w:rPr>
        <w:t>avvalgi</w:t>
      </w:r>
      <w:r w:rsidR="00330D15">
        <w:rPr>
          <w:lang w:val="uz-Cyrl-UZ"/>
        </w:rPr>
        <w:t xml:space="preserve"> </w:t>
      </w:r>
      <w:r>
        <w:rPr>
          <w:lang w:val="uz-Cyrl-UZ"/>
        </w:rPr>
        <w:t>quvonch</w:t>
      </w:r>
      <w:r w:rsidR="00330D15">
        <w:rPr>
          <w:lang w:val="uz-Cyrl-UZ"/>
        </w:rPr>
        <w:t xml:space="preserve"> </w:t>
      </w:r>
      <w:r>
        <w:rPr>
          <w:lang w:val="uz-Cyrl-UZ"/>
        </w:rPr>
        <w:t>esa</w:t>
      </w:r>
      <w:r w:rsidR="00330D15">
        <w:rPr>
          <w:lang w:val="uz-Cyrl-UZ"/>
        </w:rPr>
        <w:t xml:space="preserve"> </w:t>
      </w:r>
      <w:r>
        <w:rPr>
          <w:lang w:val="uz-Cyrl-UZ"/>
        </w:rPr>
        <w:t>qayoqqadir</w:t>
      </w:r>
      <w:r w:rsidR="00330D15">
        <w:rPr>
          <w:lang w:val="uz-Cyrl-UZ"/>
        </w:rPr>
        <w:t xml:space="preserve"> </w:t>
      </w:r>
      <w:r>
        <w:rPr>
          <w:lang w:val="uz-Cyrl-UZ"/>
        </w:rPr>
        <w:t>ketib</w:t>
      </w:r>
      <w:r w:rsidR="00330D15">
        <w:rPr>
          <w:lang w:val="uz-Cyrl-UZ"/>
        </w:rPr>
        <w:t xml:space="preserve"> </w:t>
      </w:r>
      <w:r>
        <w:rPr>
          <w:lang w:val="uz-Cyrl-UZ"/>
        </w:rPr>
        <w:t>qoladi</w:t>
      </w:r>
      <w:r w:rsidR="00330D15" w:rsidRPr="00040C4E">
        <w:rPr>
          <w:lang w:val="uz-Cyrl-UZ"/>
        </w:rPr>
        <w:t xml:space="preserve">. </w:t>
      </w:r>
      <w:r>
        <w:rPr>
          <w:lang w:val="uz-Cyrl-UZ"/>
        </w:rPr>
        <w:t>Nega</w:t>
      </w:r>
      <w:r w:rsidR="00330D15">
        <w:rPr>
          <w:lang w:val="uz-Cyrl-UZ"/>
        </w:rPr>
        <w:t xml:space="preserve"> </w:t>
      </w:r>
      <w:r>
        <w:rPr>
          <w:lang w:val="uz-Cyrl-UZ"/>
        </w:rPr>
        <w:t>shunday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Bu</w:t>
      </w:r>
      <w:r w:rsidR="00330D15">
        <w:rPr>
          <w:lang w:val="uz-Cyrl-UZ"/>
        </w:rPr>
        <w:t xml:space="preserve"> </w:t>
      </w:r>
      <w:r>
        <w:rPr>
          <w:lang w:val="uz-Cyrl-UZ"/>
        </w:rPr>
        <w:t>savolga</w:t>
      </w:r>
      <w:r w:rsidR="00330D15">
        <w:rPr>
          <w:lang w:val="uz-Cyrl-UZ"/>
        </w:rPr>
        <w:t xml:space="preserve"> </w:t>
      </w:r>
      <w:r>
        <w:rPr>
          <w:lang w:val="uz-Cyrl-UZ"/>
        </w:rPr>
        <w:t>javobni</w:t>
      </w:r>
      <w:r w:rsidR="00330D15">
        <w:rPr>
          <w:lang w:val="uz-Cyrl-UZ"/>
        </w:rPr>
        <w:t xml:space="preserve"> </w:t>
      </w:r>
      <w:r>
        <w:rPr>
          <w:lang w:val="uz-Cyrl-UZ"/>
        </w:rPr>
        <w:t>oddiy</w:t>
      </w:r>
      <w:r w:rsidR="00330D15">
        <w:rPr>
          <w:lang w:val="uz-Cyrl-UZ"/>
        </w:rPr>
        <w:t xml:space="preserve"> </w:t>
      </w:r>
      <w:r>
        <w:rPr>
          <w:lang w:val="uz-Cyrl-UZ"/>
        </w:rPr>
        <w:t>formula</w:t>
      </w:r>
      <w:r w:rsidR="00330D15">
        <w:rPr>
          <w:lang w:val="uz-Cyrl-UZ"/>
        </w:rPr>
        <w:t xml:space="preserve"> </w:t>
      </w:r>
      <w:r>
        <w:rPr>
          <w:lang w:val="uz-Cyrl-UZ"/>
        </w:rPr>
        <w:t>yordamida</w:t>
      </w:r>
      <w:r w:rsidR="00330D15">
        <w:rPr>
          <w:lang w:val="uz-Cyrl-UZ"/>
        </w:rPr>
        <w:t xml:space="preserve"> </w:t>
      </w:r>
      <w:r>
        <w:rPr>
          <w:lang w:val="uz-Cyrl-UZ"/>
        </w:rPr>
        <w:t>ifoda</w:t>
      </w:r>
      <w:r w:rsidR="00330D15">
        <w:rPr>
          <w:lang w:val="uz-Cyrl-UZ"/>
        </w:rPr>
        <w:t xml:space="preserve"> </w:t>
      </w:r>
      <w:r>
        <w:rPr>
          <w:lang w:val="uz-Cyrl-UZ"/>
        </w:rPr>
        <w:t>etish</w:t>
      </w:r>
      <w:r w:rsidR="00330D15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DD564B">
        <w:rPr>
          <w:lang w:val="en-US"/>
        </w:rPr>
        <w:t>:</w:t>
      </w:r>
    </w:p>
    <w:p w:rsidR="002800B7" w:rsidRPr="00DD564B" w:rsidRDefault="00DD564B" w:rsidP="00035C0B">
      <w:pPr>
        <w:jc w:val="center"/>
        <w:rPr>
          <w:i/>
          <w:lang w:val="en-US"/>
        </w:rPr>
      </w:pPr>
      <w:r w:rsidRPr="00DD564B">
        <w:rPr>
          <w:i/>
          <w:lang w:val="en-US"/>
        </w:rPr>
        <w:t>vaqt</w:t>
      </w:r>
      <w:r w:rsidR="00330D15" w:rsidRPr="00DD564B">
        <w:rPr>
          <w:i/>
          <w:lang w:val="en-US"/>
        </w:rPr>
        <w:t xml:space="preserve"> + </w:t>
      </w:r>
      <w:r w:rsidRPr="00DD564B">
        <w:rPr>
          <w:i/>
          <w:lang w:val="en-US"/>
        </w:rPr>
        <w:t>yaqin</w:t>
      </w:r>
      <w:r w:rsidR="00330D15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tanishuv</w:t>
      </w:r>
      <w:r w:rsidR="00330D15" w:rsidRPr="00DD564B">
        <w:rPr>
          <w:i/>
          <w:lang w:val="en-US"/>
        </w:rPr>
        <w:t xml:space="preserve"> + </w:t>
      </w:r>
      <w:r w:rsidRPr="00DD564B">
        <w:rPr>
          <w:i/>
          <w:lang w:val="en-US"/>
        </w:rPr>
        <w:t>g‘amxo‘rlik</w:t>
      </w:r>
      <w:r w:rsidR="00330D15" w:rsidRPr="00DD564B">
        <w:rPr>
          <w:i/>
          <w:lang w:val="en-US"/>
        </w:rPr>
        <w:t xml:space="preserve"> + </w:t>
      </w:r>
      <w:r w:rsidRPr="00DD564B">
        <w:rPr>
          <w:i/>
          <w:lang w:val="en-US"/>
        </w:rPr>
        <w:t>majburiyatlar</w:t>
      </w:r>
      <w:r w:rsidR="00FD0824" w:rsidRPr="00DD564B">
        <w:rPr>
          <w:i/>
          <w:lang w:val="en-US"/>
        </w:rPr>
        <w:t xml:space="preserve"> =</w:t>
      </w:r>
    </w:p>
    <w:p w:rsidR="00FD0824" w:rsidRPr="00DD564B" w:rsidRDefault="00DD564B" w:rsidP="00035C0B">
      <w:pPr>
        <w:jc w:val="center"/>
        <w:rPr>
          <w:i/>
          <w:lang w:val="en-US"/>
        </w:rPr>
      </w:pPr>
      <w:r>
        <w:rPr>
          <w:i/>
          <w:lang w:val="uz-Cyrl-UZ"/>
        </w:rPr>
        <w:t>tuyg‘ular</w:t>
      </w:r>
      <w:r w:rsidR="00DC32BF" w:rsidRPr="0032541D">
        <w:rPr>
          <w:i/>
          <w:lang w:val="uz-Cyrl-UZ"/>
        </w:rPr>
        <w:t xml:space="preserve"> </w:t>
      </w:r>
      <w:r>
        <w:rPr>
          <w:i/>
          <w:lang w:val="uz-Cyrl-UZ"/>
        </w:rPr>
        <w:t>o‘tkirligining</w:t>
      </w:r>
      <w:r w:rsidR="00DC32BF" w:rsidRPr="0032541D">
        <w:rPr>
          <w:i/>
          <w:lang w:val="uz-Cyrl-UZ"/>
        </w:rPr>
        <w:t xml:space="preserve"> </w:t>
      </w:r>
      <w:r>
        <w:rPr>
          <w:i/>
          <w:lang w:val="uz-Cyrl-UZ"/>
        </w:rPr>
        <w:t>kamayishi</w:t>
      </w:r>
    </w:p>
    <w:p w:rsidR="00FD0824" w:rsidRPr="00DD564B" w:rsidRDefault="00FD0824" w:rsidP="00035C0B">
      <w:pPr>
        <w:ind w:firstLine="709"/>
        <w:jc w:val="both"/>
        <w:rPr>
          <w:lang w:val="en-US"/>
        </w:rPr>
      </w:pPr>
    </w:p>
    <w:p w:rsidR="000A38B0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Boshqacha</w:t>
      </w:r>
      <w:r w:rsidR="00DC32BF">
        <w:rPr>
          <w:lang w:val="uz-Cyrl-UZ"/>
        </w:rPr>
        <w:t xml:space="preserve"> </w:t>
      </w:r>
      <w:r>
        <w:rPr>
          <w:lang w:val="uz-Cyrl-UZ"/>
        </w:rPr>
        <w:t>aytganda</w:t>
      </w:r>
      <w:r w:rsidR="00DC32BF">
        <w:rPr>
          <w:lang w:val="uz-Cyrl-UZ"/>
        </w:rPr>
        <w:t xml:space="preserve">, </w:t>
      </w:r>
      <w:r>
        <w:rPr>
          <w:lang w:val="uz-Cyrl-UZ"/>
        </w:rPr>
        <w:t>kundalik</w:t>
      </w:r>
      <w:r w:rsidR="00DC32BF">
        <w:rPr>
          <w:lang w:val="uz-Cyrl-UZ"/>
        </w:rPr>
        <w:t xml:space="preserve"> </w:t>
      </w:r>
      <w:r>
        <w:rPr>
          <w:lang w:val="uz-Cyrl-UZ"/>
        </w:rPr>
        <w:t>tashvishlar</w:t>
      </w:r>
      <w:r w:rsidR="00DC32BF">
        <w:rPr>
          <w:lang w:val="uz-Cyrl-UZ"/>
        </w:rPr>
        <w:t xml:space="preserve">, </w:t>
      </w:r>
      <w:r>
        <w:rPr>
          <w:lang w:val="uz-Cyrl-UZ"/>
        </w:rPr>
        <w:t>er</w:t>
      </w:r>
      <w:r w:rsidR="0047118D">
        <w:rPr>
          <w:lang w:val="uz-Cyrl-UZ"/>
        </w:rPr>
        <w:t>–</w:t>
      </w:r>
      <w:r>
        <w:rPr>
          <w:lang w:val="uz-Cyrl-UZ"/>
        </w:rPr>
        <w:t>xotinlik</w:t>
      </w:r>
      <w:r w:rsidR="00DC32BF">
        <w:rPr>
          <w:lang w:val="uz-Cyrl-UZ"/>
        </w:rPr>
        <w:t xml:space="preserve"> </w:t>
      </w:r>
      <w:r>
        <w:rPr>
          <w:lang w:val="uz-Cyrl-UZ"/>
        </w:rPr>
        <w:t>majburiyatlari</w:t>
      </w:r>
      <w:r w:rsidR="00DC32BF">
        <w:rPr>
          <w:lang w:val="uz-Cyrl-UZ"/>
        </w:rPr>
        <w:t xml:space="preserve"> </w:t>
      </w:r>
      <w:r>
        <w:rPr>
          <w:lang w:val="uz-Cyrl-UZ"/>
        </w:rPr>
        <w:t>ular</w:t>
      </w:r>
      <w:r w:rsidR="00DC32BF">
        <w:rPr>
          <w:lang w:val="uz-Cyrl-UZ"/>
        </w:rPr>
        <w:t xml:space="preserve"> </w:t>
      </w:r>
      <w:r>
        <w:rPr>
          <w:lang w:val="uz-Cyrl-UZ"/>
        </w:rPr>
        <w:t>munosabatining</w:t>
      </w:r>
      <w:r w:rsidR="00DC32BF">
        <w:rPr>
          <w:lang w:val="uz-Cyrl-UZ"/>
        </w:rPr>
        <w:t xml:space="preserve"> </w:t>
      </w:r>
      <w:r>
        <w:rPr>
          <w:lang w:val="uz-Cyrl-UZ"/>
        </w:rPr>
        <w:t>o‘rtasida</w:t>
      </w:r>
      <w:r w:rsidR="00DC32BF">
        <w:rPr>
          <w:lang w:val="uz-Cyrl-UZ"/>
        </w:rPr>
        <w:t xml:space="preserve"> </w:t>
      </w:r>
      <w:r>
        <w:rPr>
          <w:lang w:val="uz-Cyrl-UZ"/>
        </w:rPr>
        <w:t>to‘siqqa</w:t>
      </w:r>
      <w:r w:rsidR="00DC32BF">
        <w:rPr>
          <w:lang w:val="uz-Cyrl-UZ"/>
        </w:rPr>
        <w:t xml:space="preserve"> </w:t>
      </w:r>
      <w:r>
        <w:rPr>
          <w:lang w:val="uz-Cyrl-UZ"/>
        </w:rPr>
        <w:t>aylanib</w:t>
      </w:r>
      <w:r w:rsidR="00DC32BF">
        <w:rPr>
          <w:lang w:val="uz-Cyrl-UZ"/>
        </w:rPr>
        <w:t xml:space="preserve">, </w:t>
      </w:r>
      <w:r>
        <w:rPr>
          <w:lang w:val="uz-Cyrl-UZ"/>
        </w:rPr>
        <w:t>er</w:t>
      </w:r>
      <w:r w:rsidR="00DC32BF">
        <w:rPr>
          <w:lang w:val="uz-Cyrl-UZ"/>
        </w:rPr>
        <w:t xml:space="preserve"> </w:t>
      </w:r>
      <w:r>
        <w:rPr>
          <w:lang w:val="uz-Cyrl-UZ"/>
        </w:rPr>
        <w:t>va</w:t>
      </w:r>
      <w:r w:rsidR="00DC32BF">
        <w:rPr>
          <w:lang w:val="uz-Cyrl-UZ"/>
        </w:rPr>
        <w:t xml:space="preserve"> </w:t>
      </w:r>
      <w:r>
        <w:rPr>
          <w:lang w:val="uz-Cyrl-UZ"/>
        </w:rPr>
        <w:t>xotinni</w:t>
      </w:r>
      <w:r w:rsidR="00DC32BF">
        <w:rPr>
          <w:lang w:val="uz-Cyrl-UZ"/>
        </w:rPr>
        <w:t xml:space="preserve"> </w:t>
      </w:r>
      <w:r>
        <w:rPr>
          <w:lang w:val="uz-Cyrl-UZ"/>
        </w:rPr>
        <w:t>bir</w:t>
      </w:r>
      <w:r w:rsidR="0047118D">
        <w:rPr>
          <w:lang w:val="uz-Cyrl-UZ"/>
        </w:rPr>
        <w:t>–</w:t>
      </w:r>
      <w:r>
        <w:rPr>
          <w:lang w:val="uz-Cyrl-UZ"/>
        </w:rPr>
        <w:t>birlaridan</w:t>
      </w:r>
      <w:r w:rsidR="00DC32BF">
        <w:rPr>
          <w:lang w:val="uz-Cyrl-UZ"/>
        </w:rPr>
        <w:t xml:space="preserve"> </w:t>
      </w:r>
      <w:r>
        <w:rPr>
          <w:lang w:val="uz-Cyrl-UZ"/>
        </w:rPr>
        <w:t>yiroqlashtiradi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Biroq</w:t>
      </w:r>
      <w:r w:rsidR="00DC32BF">
        <w:rPr>
          <w:lang w:val="uz-Cyrl-UZ"/>
        </w:rPr>
        <w:t xml:space="preserve"> </w:t>
      </w:r>
      <w:r>
        <w:rPr>
          <w:lang w:val="uz-Cyrl-UZ"/>
        </w:rPr>
        <w:t>boy</w:t>
      </w:r>
      <w:r w:rsidR="00DC32BF">
        <w:rPr>
          <w:lang w:val="uz-Cyrl-UZ"/>
        </w:rPr>
        <w:t xml:space="preserve"> </w:t>
      </w:r>
      <w:r>
        <w:rPr>
          <w:lang w:val="uz-Cyrl-UZ"/>
        </w:rPr>
        <w:t>berilgan</w:t>
      </w:r>
      <w:r w:rsidR="00DC32BF">
        <w:rPr>
          <w:lang w:val="uz-Cyrl-UZ"/>
        </w:rPr>
        <w:t xml:space="preserve"> </w:t>
      </w:r>
      <w:r>
        <w:rPr>
          <w:lang w:val="uz-Cyrl-UZ"/>
        </w:rPr>
        <w:t>quvonchni</w:t>
      </w:r>
      <w:r w:rsidR="00DC32BF">
        <w:rPr>
          <w:lang w:val="uz-Cyrl-UZ"/>
        </w:rPr>
        <w:t xml:space="preserve"> </w:t>
      </w:r>
      <w:r>
        <w:rPr>
          <w:lang w:val="uz-Cyrl-UZ"/>
        </w:rPr>
        <w:t>qanday</w:t>
      </w:r>
      <w:r w:rsidR="00DC32BF">
        <w:rPr>
          <w:lang w:val="uz-Cyrl-UZ"/>
        </w:rPr>
        <w:t xml:space="preserve"> </w:t>
      </w:r>
      <w:r>
        <w:rPr>
          <w:lang w:val="uz-Cyrl-UZ"/>
        </w:rPr>
        <w:t>qilib</w:t>
      </w:r>
      <w:r w:rsidR="00DC32BF">
        <w:rPr>
          <w:lang w:val="uz-Cyrl-UZ"/>
        </w:rPr>
        <w:t xml:space="preserve"> </w:t>
      </w:r>
      <w:r>
        <w:rPr>
          <w:lang w:val="uz-Cyrl-UZ"/>
        </w:rPr>
        <w:t>tiklash</w:t>
      </w:r>
      <w:r w:rsidR="00DC32BF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O‘sha</w:t>
      </w:r>
      <w:r w:rsidR="00DC32BF">
        <w:rPr>
          <w:lang w:val="uz-Cyrl-UZ"/>
        </w:rPr>
        <w:t xml:space="preserve"> </w:t>
      </w:r>
      <w:r>
        <w:rPr>
          <w:lang w:val="uz-Cyrl-UZ"/>
        </w:rPr>
        <w:t>yorqin</w:t>
      </w:r>
      <w:r w:rsidR="00DC32BF">
        <w:rPr>
          <w:lang w:val="uz-Cyrl-UZ"/>
        </w:rPr>
        <w:t xml:space="preserve">, </w:t>
      </w:r>
      <w:r>
        <w:rPr>
          <w:lang w:val="uz-Cyrl-UZ"/>
        </w:rPr>
        <w:t>baxtiyor</w:t>
      </w:r>
      <w:r w:rsidR="00DC32BF">
        <w:rPr>
          <w:lang w:val="uz-Cyrl-UZ"/>
        </w:rPr>
        <w:t xml:space="preserve"> </w:t>
      </w:r>
      <w:r>
        <w:rPr>
          <w:lang w:val="uz-Cyrl-UZ"/>
        </w:rPr>
        <w:t>kunlarni</w:t>
      </w:r>
      <w:r w:rsidR="00DC32BF">
        <w:rPr>
          <w:lang w:val="uz-Cyrl-UZ"/>
        </w:rPr>
        <w:t xml:space="preserve"> </w:t>
      </w:r>
      <w:r>
        <w:rPr>
          <w:lang w:val="uz-Cyrl-UZ"/>
        </w:rPr>
        <w:t>eslab</w:t>
      </w:r>
      <w:r w:rsidR="00DC32BF">
        <w:rPr>
          <w:lang w:val="uz-Cyrl-UZ"/>
        </w:rPr>
        <w:t xml:space="preserve"> </w:t>
      </w:r>
      <w:r>
        <w:rPr>
          <w:lang w:val="uz-Cyrl-UZ"/>
        </w:rPr>
        <w:t>ko‘ring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Xo‘sh</w:t>
      </w:r>
      <w:r w:rsidR="00DC32BF">
        <w:rPr>
          <w:lang w:val="uz-Cyrl-UZ"/>
        </w:rPr>
        <w:t xml:space="preserve">, </w:t>
      </w:r>
      <w:r>
        <w:rPr>
          <w:lang w:val="uz-Cyrl-UZ"/>
        </w:rPr>
        <w:t>o‘zingiz</w:t>
      </w:r>
      <w:r w:rsidR="00DC32BF">
        <w:rPr>
          <w:lang w:val="uz-Cyrl-UZ"/>
        </w:rPr>
        <w:t xml:space="preserve"> </w:t>
      </w:r>
      <w:r>
        <w:rPr>
          <w:lang w:val="uz-Cyrl-UZ"/>
        </w:rPr>
        <w:t>va</w:t>
      </w:r>
      <w:r w:rsidR="00DC32BF">
        <w:rPr>
          <w:lang w:val="uz-Cyrl-UZ"/>
        </w:rPr>
        <w:t xml:space="preserve"> </w:t>
      </w:r>
      <w:r>
        <w:rPr>
          <w:lang w:val="uz-Cyrl-UZ"/>
        </w:rPr>
        <w:t>sevganingiz</w:t>
      </w:r>
      <w:r w:rsidR="00DC32BF">
        <w:rPr>
          <w:lang w:val="uz-Cyrl-UZ"/>
        </w:rPr>
        <w:t xml:space="preserve"> </w:t>
      </w:r>
      <w:r>
        <w:rPr>
          <w:lang w:val="uz-Cyrl-UZ"/>
        </w:rPr>
        <w:t>xursand</w:t>
      </w:r>
      <w:r w:rsidR="00DC32BF">
        <w:rPr>
          <w:lang w:val="uz-Cyrl-UZ"/>
        </w:rPr>
        <w:t xml:space="preserve"> </w:t>
      </w:r>
      <w:r>
        <w:rPr>
          <w:lang w:val="uz-Cyrl-UZ"/>
        </w:rPr>
        <w:t>bo‘lishingiz</w:t>
      </w:r>
      <w:r w:rsidR="00DC32BF">
        <w:rPr>
          <w:lang w:val="uz-Cyrl-UZ"/>
        </w:rPr>
        <w:t xml:space="preserve"> </w:t>
      </w:r>
      <w:r>
        <w:rPr>
          <w:lang w:val="uz-Cyrl-UZ"/>
        </w:rPr>
        <w:t>uchun</w:t>
      </w:r>
      <w:r w:rsidR="00DC32BF">
        <w:rPr>
          <w:lang w:val="uz-Cyrl-UZ"/>
        </w:rPr>
        <w:t xml:space="preserve"> </w:t>
      </w:r>
      <w:r>
        <w:rPr>
          <w:lang w:val="uz-Cyrl-UZ"/>
        </w:rPr>
        <w:t>nima</w:t>
      </w:r>
      <w:r w:rsidR="00DC32BF">
        <w:rPr>
          <w:lang w:val="uz-Cyrl-UZ"/>
        </w:rPr>
        <w:t xml:space="preserve"> </w:t>
      </w:r>
      <w:r>
        <w:rPr>
          <w:lang w:val="uz-Cyrl-UZ"/>
        </w:rPr>
        <w:t>qilgan</w:t>
      </w:r>
      <w:r w:rsidR="00DC32BF">
        <w:rPr>
          <w:lang w:val="uz-Cyrl-UZ"/>
        </w:rPr>
        <w:t xml:space="preserve"> </w:t>
      </w:r>
      <w:r>
        <w:rPr>
          <w:lang w:val="uz-Cyrl-UZ"/>
        </w:rPr>
        <w:t>bo‘lardingiz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Bu</w:t>
      </w:r>
      <w:r w:rsidR="00DC32BF">
        <w:rPr>
          <w:lang w:val="uz-Cyrl-UZ"/>
        </w:rPr>
        <w:t xml:space="preserve"> </w:t>
      </w:r>
      <w:r>
        <w:rPr>
          <w:lang w:val="uz-Cyrl-UZ"/>
        </w:rPr>
        <w:t>haqdagi</w:t>
      </w:r>
      <w:r w:rsidR="00DC32BF">
        <w:rPr>
          <w:lang w:val="uz-Cyrl-UZ"/>
        </w:rPr>
        <w:t xml:space="preserve"> </w:t>
      </w:r>
      <w:r>
        <w:rPr>
          <w:lang w:val="uz-Cyrl-UZ"/>
        </w:rPr>
        <w:t>fikr</w:t>
      </w:r>
      <w:r w:rsidR="0047118D">
        <w:rPr>
          <w:lang w:val="uz-Cyrl-UZ"/>
        </w:rPr>
        <w:t>–</w:t>
      </w:r>
      <w:r>
        <w:rPr>
          <w:lang w:val="uz-Cyrl-UZ"/>
        </w:rPr>
        <w:t>xotiralaringizni</w:t>
      </w:r>
      <w:r w:rsidR="00DC32BF">
        <w:rPr>
          <w:lang w:val="uz-Cyrl-UZ"/>
        </w:rPr>
        <w:t xml:space="preserve"> </w:t>
      </w:r>
      <w:r>
        <w:rPr>
          <w:lang w:val="uz-Cyrl-UZ"/>
        </w:rPr>
        <w:t>qog‘ozga</w:t>
      </w:r>
      <w:r w:rsidR="00DC32BF">
        <w:rPr>
          <w:lang w:val="uz-Cyrl-UZ"/>
        </w:rPr>
        <w:t xml:space="preserve"> </w:t>
      </w:r>
      <w:r>
        <w:rPr>
          <w:lang w:val="uz-Cyrl-UZ"/>
        </w:rPr>
        <w:t>tushiring</w:t>
      </w:r>
      <w:r w:rsidR="00DC32BF">
        <w:rPr>
          <w:lang w:val="uz-Cyrl-UZ"/>
        </w:rPr>
        <w:t xml:space="preserve"> </w:t>
      </w:r>
      <w:r>
        <w:rPr>
          <w:lang w:val="uz-Cyrl-UZ"/>
        </w:rPr>
        <w:t>va</w:t>
      </w:r>
      <w:r w:rsidR="00DC32BF">
        <w:rPr>
          <w:lang w:val="uz-Cyrl-UZ"/>
        </w:rPr>
        <w:t xml:space="preserve"> </w:t>
      </w:r>
      <w:r>
        <w:rPr>
          <w:lang w:val="uz-Cyrl-UZ"/>
        </w:rPr>
        <w:t>so‘ngra</w:t>
      </w:r>
      <w:r w:rsidR="00DC32BF">
        <w:rPr>
          <w:lang w:val="uz-Cyrl-UZ"/>
        </w:rPr>
        <w:t xml:space="preserve"> </w:t>
      </w:r>
      <w:r>
        <w:rPr>
          <w:lang w:val="uz-Cyrl-UZ"/>
        </w:rPr>
        <w:t>yana</w:t>
      </w:r>
      <w:r w:rsidR="00DC32BF">
        <w:rPr>
          <w:lang w:val="uz-Cyrl-UZ"/>
        </w:rPr>
        <w:t xml:space="preserve"> </w:t>
      </w:r>
      <w:r>
        <w:rPr>
          <w:lang w:val="uz-Cyrl-UZ"/>
        </w:rPr>
        <w:t>xuddi</w:t>
      </w:r>
      <w:r w:rsidR="00DC32BF">
        <w:rPr>
          <w:lang w:val="uz-Cyrl-UZ"/>
        </w:rPr>
        <w:t xml:space="preserve"> </w:t>
      </w:r>
      <w:r>
        <w:rPr>
          <w:lang w:val="uz-Cyrl-UZ"/>
        </w:rPr>
        <w:lastRenderedPageBreak/>
        <w:t>shunday</w:t>
      </w:r>
      <w:r w:rsidR="00DC32BF">
        <w:rPr>
          <w:lang w:val="uz-Cyrl-UZ"/>
        </w:rPr>
        <w:t xml:space="preserve"> </w:t>
      </w:r>
      <w:r>
        <w:rPr>
          <w:lang w:val="uz-Cyrl-UZ"/>
        </w:rPr>
        <w:t>yo‘l</w:t>
      </w:r>
      <w:r w:rsidR="00DC32BF">
        <w:rPr>
          <w:lang w:val="uz-Cyrl-UZ"/>
        </w:rPr>
        <w:t xml:space="preserve"> </w:t>
      </w:r>
      <w:r>
        <w:rPr>
          <w:lang w:val="uz-Cyrl-UZ"/>
        </w:rPr>
        <w:t>tutishga</w:t>
      </w:r>
      <w:r w:rsidR="00DC32BF">
        <w:rPr>
          <w:lang w:val="uz-Cyrl-UZ"/>
        </w:rPr>
        <w:t xml:space="preserve"> </w:t>
      </w:r>
      <w:r>
        <w:rPr>
          <w:lang w:val="uz-Cyrl-UZ"/>
        </w:rPr>
        <w:t>qaror</w:t>
      </w:r>
      <w:r w:rsidR="00DC32BF">
        <w:rPr>
          <w:lang w:val="uz-Cyrl-UZ"/>
        </w:rPr>
        <w:t xml:space="preserve"> </w:t>
      </w:r>
      <w:r>
        <w:rPr>
          <w:lang w:val="uz-Cyrl-UZ"/>
        </w:rPr>
        <w:t>qiling</w:t>
      </w:r>
      <w:r w:rsidR="0091182D" w:rsidRPr="00DD564B">
        <w:rPr>
          <w:lang w:val="en-US"/>
        </w:rPr>
        <w:t xml:space="preserve">, </w:t>
      </w:r>
      <w:r>
        <w:rPr>
          <w:lang w:val="uz-Cyrl-UZ"/>
        </w:rPr>
        <w:t>zero</w:t>
      </w:r>
      <w:r w:rsidR="00DC32BF">
        <w:rPr>
          <w:lang w:val="uz-Cyrl-UZ"/>
        </w:rPr>
        <w:t xml:space="preserve"> </w:t>
      </w:r>
      <w:r>
        <w:rPr>
          <w:lang w:val="uz-Cyrl-UZ"/>
        </w:rPr>
        <w:t>bu</w:t>
      </w:r>
      <w:r w:rsidR="00D81480">
        <w:rPr>
          <w:lang w:val="uz-Cyrl-UZ"/>
        </w:rPr>
        <w:t xml:space="preserve"> </w:t>
      </w:r>
      <w:r>
        <w:rPr>
          <w:lang w:val="uz-Cyrl-UZ"/>
        </w:rPr>
        <w:t>olamdagi</w:t>
      </w:r>
      <w:r w:rsidR="00D81480">
        <w:rPr>
          <w:lang w:val="uz-Cyrl-UZ"/>
        </w:rPr>
        <w:t xml:space="preserve"> </w:t>
      </w:r>
      <w:r>
        <w:rPr>
          <w:lang w:val="uz-Cyrl-UZ"/>
        </w:rPr>
        <w:t>barcha</w:t>
      </w:r>
      <w:r w:rsidR="00D81480">
        <w:rPr>
          <w:lang w:val="uz-Cyrl-UZ"/>
        </w:rPr>
        <w:t xml:space="preserve"> </w:t>
      </w:r>
      <w:r>
        <w:rPr>
          <w:lang w:val="uz-Cyrl-UZ"/>
        </w:rPr>
        <w:t>o‘zaro</w:t>
      </w:r>
      <w:r w:rsidR="00D81480">
        <w:rPr>
          <w:lang w:val="uz-Cyrl-UZ"/>
        </w:rPr>
        <w:t xml:space="preserve"> </w:t>
      </w:r>
      <w:r>
        <w:rPr>
          <w:lang w:val="uz-Cyrl-UZ"/>
        </w:rPr>
        <w:t>aloqalar</w:t>
      </w:r>
      <w:r w:rsidR="00DC32BF">
        <w:rPr>
          <w:lang w:val="uz-Cyrl-UZ"/>
        </w:rPr>
        <w:t xml:space="preserve"> </w:t>
      </w:r>
      <w:r>
        <w:rPr>
          <w:lang w:val="uz-Cyrl-UZ"/>
        </w:rPr>
        <w:t>ichida</w:t>
      </w:r>
      <w:r w:rsidR="00DC32BF">
        <w:rPr>
          <w:lang w:val="uz-Cyrl-UZ"/>
        </w:rPr>
        <w:t xml:space="preserve"> </w:t>
      </w:r>
      <w:r>
        <w:rPr>
          <w:lang w:val="uz-Cyrl-UZ"/>
        </w:rPr>
        <w:t>rafiqangiz</w:t>
      </w:r>
      <w:r w:rsidR="00D81480">
        <w:rPr>
          <w:lang w:val="uz-Cyrl-UZ"/>
        </w:rPr>
        <w:t xml:space="preserve"> </w:t>
      </w:r>
      <w:r>
        <w:rPr>
          <w:lang w:val="uz-Cyrl-UZ"/>
        </w:rPr>
        <w:t>bilan</w:t>
      </w:r>
      <w:r w:rsidR="00D81480">
        <w:rPr>
          <w:lang w:val="uz-Cyrl-UZ"/>
        </w:rPr>
        <w:t xml:space="preserve"> </w:t>
      </w:r>
      <w:r>
        <w:rPr>
          <w:lang w:val="uz-Cyrl-UZ"/>
        </w:rPr>
        <w:t>do‘stlik</w:t>
      </w:r>
      <w:r w:rsidR="00D81480">
        <w:rPr>
          <w:lang w:val="uz-Cyrl-UZ"/>
        </w:rPr>
        <w:t xml:space="preserve"> – </w:t>
      </w:r>
      <w:r>
        <w:rPr>
          <w:lang w:val="uz-Cyrl-UZ"/>
        </w:rPr>
        <w:t>sizdagi</w:t>
      </w:r>
      <w:r w:rsidR="00D81480">
        <w:rPr>
          <w:lang w:val="uz-Cyrl-UZ"/>
        </w:rPr>
        <w:t xml:space="preserve"> </w:t>
      </w:r>
      <w:r>
        <w:rPr>
          <w:lang w:val="uz-Cyrl-UZ"/>
        </w:rPr>
        <w:t>eng</w:t>
      </w:r>
      <w:r w:rsidR="00D81480">
        <w:rPr>
          <w:lang w:val="uz-Cyrl-UZ"/>
        </w:rPr>
        <w:t xml:space="preserve"> </w:t>
      </w:r>
      <w:r>
        <w:rPr>
          <w:lang w:val="uz-Cyrl-UZ"/>
        </w:rPr>
        <w:t>qimmatbaho</w:t>
      </w:r>
      <w:r w:rsidR="00D81480">
        <w:rPr>
          <w:lang w:val="uz-Cyrl-UZ"/>
        </w:rPr>
        <w:t xml:space="preserve"> </w:t>
      </w:r>
      <w:r>
        <w:rPr>
          <w:lang w:val="uz-Cyrl-UZ"/>
        </w:rPr>
        <w:t>munosabatlardir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ind w:firstLine="709"/>
        <w:jc w:val="both"/>
        <w:rPr>
          <w:lang w:val="en-US"/>
        </w:rPr>
      </w:pPr>
    </w:p>
    <w:p w:rsidR="00FD0824" w:rsidRPr="00DD564B" w:rsidRDefault="00DD564B" w:rsidP="00035C0B">
      <w:pPr>
        <w:ind w:firstLine="709"/>
        <w:jc w:val="both"/>
        <w:rPr>
          <w:b/>
          <w:bCs/>
          <w:lang w:val="en-US"/>
        </w:rPr>
      </w:pPr>
      <w:r>
        <w:rPr>
          <w:b/>
          <w:bCs/>
          <w:lang w:val="uz-Cyrl-UZ"/>
        </w:rPr>
        <w:t>Birgalikda</w:t>
      </w:r>
      <w:r w:rsidR="00D81480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ko‘proq</w:t>
      </w:r>
      <w:r w:rsidR="00D81480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vaqt</w:t>
      </w:r>
      <w:r w:rsidR="00D81480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o‘tkazing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Siz</w:t>
      </w:r>
      <w:r w:rsidR="006D01DA">
        <w:rPr>
          <w:lang w:val="uz-Cyrl-UZ"/>
        </w:rPr>
        <w:t xml:space="preserve"> </w:t>
      </w:r>
      <w:r>
        <w:rPr>
          <w:lang w:val="uz-Cyrl-UZ"/>
        </w:rPr>
        <w:t>bo‘lajak</w:t>
      </w:r>
      <w:r w:rsidR="006D01DA">
        <w:rPr>
          <w:lang w:val="uz-Cyrl-UZ"/>
        </w:rPr>
        <w:t xml:space="preserve"> </w:t>
      </w:r>
      <w:r>
        <w:rPr>
          <w:lang w:val="uz-Cyrl-UZ"/>
        </w:rPr>
        <w:t>rafiqangizning</w:t>
      </w:r>
      <w:r w:rsidR="006D01DA">
        <w:rPr>
          <w:lang w:val="uz-Cyrl-UZ"/>
        </w:rPr>
        <w:t xml:space="preserve"> </w:t>
      </w:r>
      <w:r>
        <w:rPr>
          <w:lang w:val="uz-Cyrl-UZ"/>
        </w:rPr>
        <w:t>ko‘nglini</w:t>
      </w:r>
      <w:r w:rsidR="006D01DA">
        <w:rPr>
          <w:lang w:val="uz-Cyrl-UZ"/>
        </w:rPr>
        <w:t xml:space="preserve"> </w:t>
      </w:r>
      <w:r>
        <w:rPr>
          <w:lang w:val="uz-Cyrl-UZ"/>
        </w:rPr>
        <w:t>ovlab</w:t>
      </w:r>
      <w:r w:rsidR="006D01DA">
        <w:rPr>
          <w:lang w:val="uz-Cyrl-UZ"/>
        </w:rPr>
        <w:t xml:space="preserve"> </w:t>
      </w:r>
      <w:r>
        <w:rPr>
          <w:lang w:val="uz-Cyrl-UZ"/>
        </w:rPr>
        <w:t>yurganingizda</w:t>
      </w:r>
      <w:r w:rsidR="006D01DA">
        <w:rPr>
          <w:lang w:val="uz-Cyrl-UZ"/>
        </w:rPr>
        <w:t xml:space="preserve">, </w:t>
      </w:r>
      <w:r>
        <w:rPr>
          <w:lang w:val="uz-Cyrl-UZ"/>
        </w:rPr>
        <w:t>hoynahoy</w:t>
      </w:r>
      <w:r w:rsidR="006D01DA">
        <w:rPr>
          <w:lang w:val="uz-Cyrl-UZ"/>
        </w:rPr>
        <w:t xml:space="preserve">, </w:t>
      </w:r>
      <w:r>
        <w:rPr>
          <w:lang w:val="uz-Cyrl-UZ"/>
        </w:rPr>
        <w:t>u</w:t>
      </w:r>
      <w:r w:rsidR="006D01DA">
        <w:rPr>
          <w:lang w:val="uz-Cyrl-UZ"/>
        </w:rPr>
        <w:t xml:space="preserve"> </w:t>
      </w:r>
      <w:r>
        <w:rPr>
          <w:lang w:val="uz-Cyrl-UZ"/>
        </w:rPr>
        <w:t>bilan</w:t>
      </w:r>
      <w:r w:rsidR="006D01DA">
        <w:rPr>
          <w:lang w:val="uz-Cyrl-UZ"/>
        </w:rPr>
        <w:t xml:space="preserve"> </w:t>
      </w:r>
      <w:r>
        <w:rPr>
          <w:lang w:val="uz-Cyrl-UZ"/>
        </w:rPr>
        <w:t>doimo</w:t>
      </w:r>
      <w:r w:rsidR="006D01DA">
        <w:rPr>
          <w:lang w:val="uz-Cyrl-UZ"/>
        </w:rPr>
        <w:t xml:space="preserve"> </w:t>
      </w:r>
      <w:r>
        <w:rPr>
          <w:lang w:val="uz-Cyrl-UZ"/>
        </w:rPr>
        <w:t>birga</w:t>
      </w:r>
      <w:r w:rsidR="006D01DA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6D01DA">
        <w:rPr>
          <w:lang w:val="uz-Cyrl-UZ"/>
        </w:rPr>
        <w:t xml:space="preserve"> </w:t>
      </w:r>
      <w:r>
        <w:rPr>
          <w:lang w:val="uz-Cyrl-UZ"/>
        </w:rPr>
        <w:t>istagan</w:t>
      </w:r>
      <w:r w:rsidR="006D01DA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6D01DA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Hozirda</w:t>
      </w:r>
      <w:r w:rsidR="006D01DA">
        <w:rPr>
          <w:lang w:val="uz-Cyrl-UZ"/>
        </w:rPr>
        <w:t xml:space="preserve"> </w:t>
      </w:r>
      <w:r>
        <w:rPr>
          <w:lang w:val="uz-Cyrl-UZ"/>
        </w:rPr>
        <w:t>hayotingizning</w:t>
      </w:r>
      <w:r w:rsidR="006D01DA">
        <w:rPr>
          <w:lang w:val="uz-Cyrl-UZ"/>
        </w:rPr>
        <w:t xml:space="preserve"> </w:t>
      </w:r>
      <w:r>
        <w:rPr>
          <w:lang w:val="uz-Cyrl-UZ"/>
        </w:rPr>
        <w:t>har</w:t>
      </w:r>
      <w:r w:rsidR="006D01DA">
        <w:rPr>
          <w:lang w:val="uz-Cyrl-UZ"/>
        </w:rPr>
        <w:t xml:space="preserve"> </w:t>
      </w:r>
      <w:r>
        <w:rPr>
          <w:lang w:val="uz-Cyrl-UZ"/>
        </w:rPr>
        <w:t>bir</w:t>
      </w:r>
      <w:r w:rsidR="006D01DA">
        <w:rPr>
          <w:lang w:val="uz-Cyrl-UZ"/>
        </w:rPr>
        <w:t xml:space="preserve"> </w:t>
      </w:r>
      <w:r>
        <w:rPr>
          <w:lang w:val="uz-Cyrl-UZ"/>
        </w:rPr>
        <w:t>lahzasini</w:t>
      </w:r>
      <w:r w:rsidR="006D01DA">
        <w:rPr>
          <w:lang w:val="uz-Cyrl-UZ"/>
        </w:rPr>
        <w:t xml:space="preserve"> </w:t>
      </w:r>
      <w:r>
        <w:rPr>
          <w:lang w:val="uz-Cyrl-UZ"/>
        </w:rPr>
        <w:t>birga</w:t>
      </w:r>
      <w:r w:rsidR="006D01DA">
        <w:rPr>
          <w:lang w:val="uz-Cyrl-UZ"/>
        </w:rPr>
        <w:t xml:space="preserve"> </w:t>
      </w:r>
      <w:r>
        <w:rPr>
          <w:lang w:val="uz-Cyrl-UZ"/>
        </w:rPr>
        <w:t>o‘tkazishni</w:t>
      </w:r>
      <w:r w:rsidR="006D01DA">
        <w:rPr>
          <w:lang w:val="uz-Cyrl-UZ"/>
        </w:rPr>
        <w:t xml:space="preserve"> </w:t>
      </w:r>
      <w:r>
        <w:rPr>
          <w:lang w:val="uz-Cyrl-UZ"/>
        </w:rPr>
        <w:t>istaysizmi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E</w:t>
      </w:r>
      <w:r w:rsidRPr="00DD564B">
        <w:rPr>
          <w:lang w:val="en-US"/>
        </w:rPr>
        <w:t>h</w:t>
      </w:r>
      <w:r w:rsidR="002800B7" w:rsidRPr="00DD564B">
        <w:rPr>
          <w:lang w:val="en-US"/>
        </w:rPr>
        <w:t xml:space="preserve">, </w:t>
      </w:r>
      <w:r>
        <w:rPr>
          <w:lang w:val="uz-Cyrl-UZ"/>
        </w:rPr>
        <w:t>qalbingizda</w:t>
      </w:r>
      <w:r w:rsidR="006D01DA">
        <w:rPr>
          <w:lang w:val="uz-Cyrl-UZ"/>
        </w:rPr>
        <w:t xml:space="preserve"> </w:t>
      </w:r>
      <w:r>
        <w:rPr>
          <w:lang w:val="uz-Cyrl-UZ"/>
        </w:rPr>
        <w:t>avvalgi</w:t>
      </w:r>
      <w:r w:rsidR="006D01DA">
        <w:rPr>
          <w:lang w:val="uz-Cyrl-UZ"/>
        </w:rPr>
        <w:t xml:space="preserve"> </w:t>
      </w:r>
      <w:r>
        <w:rPr>
          <w:lang w:val="uz-Cyrl-UZ"/>
        </w:rPr>
        <w:t>his</w:t>
      </w:r>
      <w:r w:rsidR="0047118D">
        <w:rPr>
          <w:lang w:val="uz-Cyrl-UZ"/>
        </w:rPr>
        <w:t>–</w:t>
      </w:r>
      <w:r>
        <w:rPr>
          <w:lang w:val="uz-Cyrl-UZ"/>
        </w:rPr>
        <w:t>tuyg‘ular</w:t>
      </w:r>
      <w:r w:rsidR="006D01DA">
        <w:rPr>
          <w:lang w:val="uz-Cyrl-UZ"/>
        </w:rPr>
        <w:t xml:space="preserve"> </w:t>
      </w:r>
      <w:r>
        <w:rPr>
          <w:lang w:val="uz-Cyrl-UZ"/>
        </w:rPr>
        <w:t>qolmaganmi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Lekin</w:t>
      </w:r>
      <w:r w:rsidR="006D01DA">
        <w:rPr>
          <w:lang w:val="uz-Cyrl-UZ"/>
        </w:rPr>
        <w:t xml:space="preserve"> </w:t>
      </w:r>
      <w:r>
        <w:rPr>
          <w:lang w:val="uz-Cyrl-UZ"/>
        </w:rPr>
        <w:t>nima</w:t>
      </w:r>
      <w:r w:rsidR="006D01DA">
        <w:rPr>
          <w:lang w:val="uz-Cyrl-UZ"/>
        </w:rPr>
        <w:t xml:space="preserve"> </w:t>
      </w:r>
      <w:r>
        <w:rPr>
          <w:lang w:val="uz-Cyrl-UZ"/>
        </w:rPr>
        <w:t>uchun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Siz</w:t>
      </w:r>
      <w:r w:rsidR="0033110B">
        <w:rPr>
          <w:lang w:val="uz-Cyrl-UZ"/>
        </w:rPr>
        <w:t xml:space="preserve"> </w:t>
      </w:r>
      <w:r>
        <w:rPr>
          <w:lang w:val="uz-Cyrl-UZ"/>
        </w:rPr>
        <w:t>xotiningizga</w:t>
      </w:r>
      <w:r w:rsidR="0033110B">
        <w:rPr>
          <w:lang w:val="uz-Cyrl-UZ"/>
        </w:rPr>
        <w:t xml:space="preserve"> </w:t>
      </w:r>
      <w:r>
        <w:rPr>
          <w:lang w:val="uz-Cyrl-UZ"/>
        </w:rPr>
        <w:t>shunchalik</w:t>
      </w:r>
      <w:r w:rsidR="0033110B">
        <w:rPr>
          <w:lang w:val="uz-Cyrl-UZ"/>
        </w:rPr>
        <w:t xml:space="preserve"> </w:t>
      </w:r>
      <w:r>
        <w:rPr>
          <w:lang w:val="uz-Cyrl-UZ"/>
        </w:rPr>
        <w:t>o‘rganib</w:t>
      </w:r>
      <w:r w:rsidR="0033110B">
        <w:rPr>
          <w:lang w:val="uz-Cyrl-UZ"/>
        </w:rPr>
        <w:t xml:space="preserve"> </w:t>
      </w:r>
      <w:r>
        <w:rPr>
          <w:lang w:val="uz-Cyrl-UZ"/>
        </w:rPr>
        <w:t>qolganingizdan</w:t>
      </w:r>
      <w:r w:rsidR="0033110B">
        <w:rPr>
          <w:lang w:val="uz-Cyrl-UZ"/>
        </w:rPr>
        <w:t xml:space="preserve">, </w:t>
      </w:r>
      <w:r>
        <w:rPr>
          <w:lang w:val="uz-Cyrl-UZ"/>
        </w:rPr>
        <w:t>uni</w:t>
      </w:r>
      <w:r w:rsidR="0033110B">
        <w:rPr>
          <w:lang w:val="uz-Cyrl-UZ"/>
        </w:rPr>
        <w:t xml:space="preserve"> </w:t>
      </w:r>
      <w:r>
        <w:rPr>
          <w:lang w:val="uz-Cyrl-UZ"/>
        </w:rPr>
        <w:t>aslida</w:t>
      </w:r>
      <w:r w:rsidR="0033110B">
        <w:rPr>
          <w:lang w:val="uz-Cyrl-UZ"/>
        </w:rPr>
        <w:t xml:space="preserve"> </w:t>
      </w:r>
      <w:r>
        <w:rPr>
          <w:lang w:val="uz-Cyrl-UZ"/>
        </w:rPr>
        <w:t>shunday</w:t>
      </w:r>
      <w:r w:rsidR="0033110B">
        <w:rPr>
          <w:lang w:val="uz-Cyrl-UZ"/>
        </w:rPr>
        <w:t xml:space="preserve"> </w:t>
      </w:r>
      <w:r>
        <w:rPr>
          <w:lang w:val="uz-Cyrl-UZ"/>
        </w:rPr>
        <w:t>bo‘lishi</w:t>
      </w:r>
      <w:r w:rsidR="0033110B">
        <w:rPr>
          <w:lang w:val="uz-Cyrl-UZ"/>
        </w:rPr>
        <w:t xml:space="preserve"> </w:t>
      </w:r>
      <w:r>
        <w:rPr>
          <w:lang w:val="uz-Cyrl-UZ"/>
        </w:rPr>
        <w:t>kerakdek</w:t>
      </w:r>
      <w:r w:rsidR="0033110B">
        <w:rPr>
          <w:lang w:val="uz-Cyrl-UZ"/>
        </w:rPr>
        <w:t xml:space="preserve"> </w:t>
      </w:r>
      <w:r>
        <w:rPr>
          <w:lang w:val="uz-Cyrl-UZ"/>
        </w:rPr>
        <w:t>qabul</w:t>
      </w:r>
      <w:r w:rsidR="0033110B">
        <w:rPr>
          <w:lang w:val="uz-Cyrl-UZ"/>
        </w:rPr>
        <w:t xml:space="preserve"> </w:t>
      </w:r>
      <w:r>
        <w:rPr>
          <w:lang w:val="uz-Cyrl-UZ"/>
        </w:rPr>
        <w:t>qilyapsizmi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Siz</w:t>
      </w:r>
      <w:r w:rsidR="0033110B">
        <w:rPr>
          <w:lang w:val="uz-Cyrl-UZ"/>
        </w:rPr>
        <w:t xml:space="preserve"> </w:t>
      </w:r>
      <w:r>
        <w:rPr>
          <w:lang w:val="uz-Cyrl-UZ"/>
        </w:rPr>
        <w:t>u</w:t>
      </w:r>
      <w:r w:rsidR="0033110B">
        <w:rPr>
          <w:lang w:val="uz-Cyrl-UZ"/>
        </w:rPr>
        <w:t xml:space="preserve"> </w:t>
      </w:r>
      <w:r>
        <w:rPr>
          <w:lang w:val="uz-Cyrl-UZ"/>
        </w:rPr>
        <w:t>bilan</w:t>
      </w:r>
      <w:r w:rsidR="0033110B">
        <w:rPr>
          <w:lang w:val="uz-Cyrl-UZ"/>
        </w:rPr>
        <w:t xml:space="preserve"> </w:t>
      </w:r>
      <w:r>
        <w:rPr>
          <w:lang w:val="uz-Cyrl-UZ"/>
        </w:rPr>
        <w:t>ish</w:t>
      </w:r>
      <w:r w:rsidR="0033110B">
        <w:rPr>
          <w:lang w:val="uz-Cyrl-UZ"/>
        </w:rPr>
        <w:t xml:space="preserve">, </w:t>
      </w:r>
      <w:r>
        <w:rPr>
          <w:lang w:val="uz-Cyrl-UZ"/>
        </w:rPr>
        <w:t>golf</w:t>
      </w:r>
      <w:r w:rsidR="0033110B">
        <w:rPr>
          <w:lang w:val="uz-Cyrl-UZ"/>
        </w:rPr>
        <w:t xml:space="preserve"> </w:t>
      </w:r>
      <w:r>
        <w:rPr>
          <w:lang w:val="uz-Cyrl-UZ"/>
        </w:rPr>
        <w:t>o‘yini</w:t>
      </w:r>
      <w:r w:rsidR="0033110B">
        <w:rPr>
          <w:lang w:val="uz-Cyrl-UZ"/>
        </w:rPr>
        <w:t xml:space="preserve">, </w:t>
      </w:r>
      <w:r>
        <w:rPr>
          <w:lang w:val="uz-Cyrl-UZ"/>
        </w:rPr>
        <w:t>baliq</w:t>
      </w:r>
      <w:r w:rsidR="0033110B">
        <w:rPr>
          <w:lang w:val="uz-Cyrl-UZ"/>
        </w:rPr>
        <w:t xml:space="preserve"> </w:t>
      </w:r>
      <w:r>
        <w:rPr>
          <w:lang w:val="uz-Cyrl-UZ"/>
        </w:rPr>
        <w:t>ovi</w:t>
      </w:r>
      <w:r w:rsidR="0033110B">
        <w:rPr>
          <w:lang w:val="uz-Cyrl-UZ"/>
        </w:rPr>
        <w:t xml:space="preserve"> </w:t>
      </w:r>
      <w:r>
        <w:rPr>
          <w:lang w:val="uz-Cyrl-UZ"/>
        </w:rPr>
        <w:t>ki</w:t>
      </w:r>
      <w:r w:rsidR="0033110B">
        <w:rPr>
          <w:lang w:val="uz-Cyrl-UZ"/>
        </w:rPr>
        <w:t xml:space="preserve"> </w:t>
      </w:r>
      <w:r>
        <w:rPr>
          <w:lang w:val="uz-Cyrl-UZ"/>
        </w:rPr>
        <w:t>do‘stlaringiz</w:t>
      </w:r>
      <w:r w:rsidR="0033110B">
        <w:rPr>
          <w:lang w:val="uz-Cyrl-UZ"/>
        </w:rPr>
        <w:t xml:space="preserve"> </w:t>
      </w:r>
      <w:r>
        <w:rPr>
          <w:lang w:val="uz-Cyrl-UZ"/>
        </w:rPr>
        <w:t>bilan</w:t>
      </w:r>
      <w:r w:rsidR="0033110B">
        <w:rPr>
          <w:lang w:val="uz-Cyrl-UZ"/>
        </w:rPr>
        <w:t xml:space="preserve"> </w:t>
      </w:r>
      <w:r>
        <w:rPr>
          <w:lang w:val="uz-Cyrl-UZ"/>
        </w:rPr>
        <w:t>futbol</w:t>
      </w:r>
      <w:r w:rsidR="0033110B">
        <w:rPr>
          <w:lang w:val="uz-Cyrl-UZ"/>
        </w:rPr>
        <w:t xml:space="preserve"> </w:t>
      </w:r>
      <w:r>
        <w:rPr>
          <w:lang w:val="uz-Cyrl-UZ"/>
        </w:rPr>
        <w:t>o‘yiniga</w:t>
      </w:r>
      <w:r w:rsidR="0033110B">
        <w:rPr>
          <w:lang w:val="uz-Cyrl-UZ"/>
        </w:rPr>
        <w:t xml:space="preserve"> </w:t>
      </w:r>
      <w:r>
        <w:rPr>
          <w:lang w:val="uz-Cyrl-UZ"/>
        </w:rPr>
        <w:t>borishingiz</w:t>
      </w:r>
      <w:r w:rsidR="0033110B">
        <w:rPr>
          <w:lang w:val="uz-Cyrl-UZ"/>
        </w:rPr>
        <w:t xml:space="preserve"> </w:t>
      </w:r>
      <w:r>
        <w:rPr>
          <w:lang w:val="uz-Cyrl-UZ"/>
        </w:rPr>
        <w:t>haqida</w:t>
      </w:r>
      <w:r w:rsidR="0033110B">
        <w:rPr>
          <w:lang w:val="uz-Cyrl-UZ"/>
        </w:rPr>
        <w:t xml:space="preserve"> </w:t>
      </w:r>
      <w:r>
        <w:rPr>
          <w:lang w:val="uz-Cyrl-UZ"/>
        </w:rPr>
        <w:t>gaplashasizmi</w:t>
      </w:r>
      <w:r w:rsidR="00FD0824" w:rsidRPr="00DD564B">
        <w:rPr>
          <w:lang w:val="en-US"/>
        </w:rPr>
        <w:t>?</w:t>
      </w:r>
    </w:p>
    <w:p w:rsidR="000A38B0" w:rsidRPr="0033110B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Hoynahoy</w:t>
      </w:r>
      <w:r w:rsidR="0033110B">
        <w:rPr>
          <w:lang w:val="uz-Cyrl-UZ"/>
        </w:rPr>
        <w:t xml:space="preserve">, </w:t>
      </w:r>
      <w:r>
        <w:rPr>
          <w:lang w:val="uz-Cyrl-UZ"/>
        </w:rPr>
        <w:t>har</w:t>
      </w:r>
      <w:r w:rsidR="0033110B">
        <w:rPr>
          <w:lang w:val="uz-Cyrl-UZ"/>
        </w:rPr>
        <w:t xml:space="preserve"> </w:t>
      </w:r>
      <w:r>
        <w:rPr>
          <w:lang w:val="uz-Cyrl-UZ"/>
        </w:rPr>
        <w:t>kunlik</w:t>
      </w:r>
      <w:r w:rsidR="0033110B">
        <w:rPr>
          <w:lang w:val="uz-Cyrl-UZ"/>
        </w:rPr>
        <w:t xml:space="preserve"> </w:t>
      </w:r>
      <w:r>
        <w:rPr>
          <w:lang w:val="uz-Cyrl-UZ"/>
        </w:rPr>
        <w:t>tashvishlar</w:t>
      </w:r>
      <w:r w:rsidR="0033110B">
        <w:rPr>
          <w:lang w:val="uz-Cyrl-UZ"/>
        </w:rPr>
        <w:t xml:space="preserve"> </w:t>
      </w:r>
      <w:r>
        <w:rPr>
          <w:lang w:val="uz-Cyrl-UZ"/>
        </w:rPr>
        <w:t>bois</w:t>
      </w:r>
      <w:r w:rsidR="0033110B">
        <w:rPr>
          <w:lang w:val="uz-Cyrl-UZ"/>
        </w:rPr>
        <w:t xml:space="preserve"> </w:t>
      </w:r>
      <w:r>
        <w:rPr>
          <w:lang w:val="uz-Cyrl-UZ"/>
        </w:rPr>
        <w:t>ko‘pincha</w:t>
      </w:r>
      <w:r w:rsidR="0033110B">
        <w:rPr>
          <w:lang w:val="uz-Cyrl-UZ"/>
        </w:rPr>
        <w:t xml:space="preserve"> </w:t>
      </w:r>
      <w:r>
        <w:rPr>
          <w:lang w:val="uz-Cyrl-UZ"/>
        </w:rPr>
        <w:t>birga</w:t>
      </w:r>
      <w:r w:rsidR="0033110B">
        <w:rPr>
          <w:lang w:val="uz-Cyrl-UZ"/>
        </w:rPr>
        <w:t xml:space="preserve"> </w:t>
      </w:r>
      <w:r>
        <w:rPr>
          <w:lang w:val="uz-Cyrl-UZ"/>
        </w:rPr>
        <w:t>bo‘lmasangiz</w:t>
      </w:r>
      <w:r w:rsidR="0033110B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DD564B">
        <w:rPr>
          <w:lang w:val="en-US"/>
        </w:rPr>
        <w:t>.</w:t>
      </w:r>
      <w:r w:rsidR="0033110B">
        <w:rPr>
          <w:lang w:val="uz-Cyrl-UZ"/>
        </w:rPr>
        <w:t xml:space="preserve"> </w:t>
      </w:r>
      <w:r>
        <w:rPr>
          <w:lang w:val="uz-Cyrl-UZ"/>
        </w:rPr>
        <w:t>Balki</w:t>
      </w:r>
      <w:r w:rsidR="0033110B">
        <w:rPr>
          <w:lang w:val="uz-Cyrl-UZ"/>
        </w:rPr>
        <w:t xml:space="preserve"> </w:t>
      </w:r>
      <w:r>
        <w:rPr>
          <w:lang w:val="uz-Cyrl-UZ"/>
        </w:rPr>
        <w:t>ertalab</w:t>
      </w:r>
      <w:r w:rsidR="0033110B">
        <w:rPr>
          <w:lang w:val="uz-Cyrl-UZ"/>
        </w:rPr>
        <w:t xml:space="preserve"> </w:t>
      </w:r>
      <w:r>
        <w:rPr>
          <w:lang w:val="uz-Cyrl-UZ"/>
        </w:rPr>
        <w:t>ishga</w:t>
      </w:r>
      <w:r w:rsidR="0033110B">
        <w:rPr>
          <w:lang w:val="uz-Cyrl-UZ"/>
        </w:rPr>
        <w:t xml:space="preserve"> </w:t>
      </w:r>
      <w:r>
        <w:rPr>
          <w:lang w:val="uz-Cyrl-UZ"/>
        </w:rPr>
        <w:t>ketish</w:t>
      </w:r>
      <w:r w:rsidR="0033110B">
        <w:rPr>
          <w:lang w:val="uz-Cyrl-UZ"/>
        </w:rPr>
        <w:t xml:space="preserve"> </w:t>
      </w:r>
      <w:r>
        <w:rPr>
          <w:lang w:val="uz-Cyrl-UZ"/>
        </w:rPr>
        <w:t>oldidan</w:t>
      </w:r>
      <w:r w:rsidR="0033110B">
        <w:rPr>
          <w:lang w:val="uz-Cyrl-UZ"/>
        </w:rPr>
        <w:t xml:space="preserve"> </w:t>
      </w:r>
      <w:r>
        <w:rPr>
          <w:lang w:val="uz-Cyrl-UZ"/>
        </w:rPr>
        <w:t>u</w:t>
      </w:r>
      <w:r w:rsidR="0033110B">
        <w:rPr>
          <w:lang w:val="uz-Cyrl-UZ"/>
        </w:rPr>
        <w:t xml:space="preserve"> </w:t>
      </w:r>
      <w:r>
        <w:rPr>
          <w:lang w:val="uz-Cyrl-UZ"/>
        </w:rPr>
        <w:t>bilan</w:t>
      </w:r>
      <w:r w:rsidR="0033110B">
        <w:rPr>
          <w:lang w:val="uz-Cyrl-UZ"/>
        </w:rPr>
        <w:t xml:space="preserve"> </w:t>
      </w:r>
      <w:r>
        <w:rPr>
          <w:lang w:val="uz-Cyrl-UZ"/>
        </w:rPr>
        <w:t>bir</w:t>
      </w:r>
      <w:r w:rsidR="0033110B">
        <w:rPr>
          <w:lang w:val="uz-Cyrl-UZ"/>
        </w:rPr>
        <w:t xml:space="preserve"> </w:t>
      </w:r>
      <w:r>
        <w:rPr>
          <w:lang w:val="uz-Cyrl-UZ"/>
        </w:rPr>
        <w:t>soatdan</w:t>
      </w:r>
      <w:r w:rsidR="0033110B">
        <w:rPr>
          <w:lang w:val="uz-Cyrl-UZ"/>
        </w:rPr>
        <w:t xml:space="preserve"> </w:t>
      </w:r>
      <w:r>
        <w:rPr>
          <w:lang w:val="uz-Cyrl-UZ"/>
        </w:rPr>
        <w:t>kamroq</w:t>
      </w:r>
      <w:r w:rsidR="0033110B">
        <w:rPr>
          <w:lang w:val="uz-Cyrl-UZ"/>
        </w:rPr>
        <w:t xml:space="preserve">, </w:t>
      </w:r>
      <w:r>
        <w:rPr>
          <w:lang w:val="uz-Cyrl-UZ"/>
        </w:rPr>
        <w:t>oqshom</w:t>
      </w:r>
      <w:r w:rsidR="0033110B">
        <w:rPr>
          <w:lang w:val="uz-Cyrl-UZ"/>
        </w:rPr>
        <w:t xml:space="preserve"> </w:t>
      </w:r>
      <w:r>
        <w:rPr>
          <w:lang w:val="uz-Cyrl-UZ"/>
        </w:rPr>
        <w:t>esa</w:t>
      </w:r>
      <w:r w:rsidR="0033110B">
        <w:rPr>
          <w:lang w:val="uz-Cyrl-UZ"/>
        </w:rPr>
        <w:t xml:space="preserve"> </w:t>
      </w:r>
      <w:r>
        <w:rPr>
          <w:lang w:val="uz-Cyrl-UZ"/>
        </w:rPr>
        <w:t>holdan</w:t>
      </w:r>
      <w:r w:rsidR="0033110B">
        <w:rPr>
          <w:lang w:val="uz-Cyrl-UZ"/>
        </w:rPr>
        <w:t xml:space="preserve"> </w:t>
      </w:r>
      <w:r>
        <w:rPr>
          <w:lang w:val="uz-Cyrl-UZ"/>
        </w:rPr>
        <w:t>toydiruvchi</w:t>
      </w:r>
      <w:r w:rsidR="0033110B">
        <w:rPr>
          <w:lang w:val="uz-Cyrl-UZ"/>
        </w:rPr>
        <w:t xml:space="preserve"> </w:t>
      </w:r>
      <w:r>
        <w:rPr>
          <w:lang w:val="uz-Cyrl-UZ"/>
        </w:rPr>
        <w:t>ish</w:t>
      </w:r>
      <w:r w:rsidR="0033110B">
        <w:rPr>
          <w:lang w:val="uz-Cyrl-UZ"/>
        </w:rPr>
        <w:t xml:space="preserve"> </w:t>
      </w:r>
      <w:r>
        <w:rPr>
          <w:lang w:val="uz-Cyrl-UZ"/>
        </w:rPr>
        <w:t>kunidan</w:t>
      </w:r>
      <w:r w:rsidR="0033110B">
        <w:rPr>
          <w:lang w:val="uz-Cyrl-UZ"/>
        </w:rPr>
        <w:t xml:space="preserve"> </w:t>
      </w:r>
      <w:r>
        <w:rPr>
          <w:lang w:val="uz-Cyrl-UZ"/>
        </w:rPr>
        <w:t>so‘ng</w:t>
      </w:r>
      <w:r w:rsidR="0033110B">
        <w:rPr>
          <w:lang w:val="uz-Cyrl-UZ"/>
        </w:rPr>
        <w:t xml:space="preserve"> </w:t>
      </w:r>
      <w:r>
        <w:rPr>
          <w:lang w:val="uz-Cyrl-UZ"/>
        </w:rPr>
        <w:t>ikki</w:t>
      </w:r>
      <w:r w:rsidR="0033110B">
        <w:rPr>
          <w:lang w:val="uz-Cyrl-UZ"/>
        </w:rPr>
        <w:t xml:space="preserve"> </w:t>
      </w:r>
      <w:r>
        <w:rPr>
          <w:lang w:val="uz-Cyrl-UZ"/>
        </w:rPr>
        <w:t>yoki</w:t>
      </w:r>
      <w:r w:rsidR="0033110B">
        <w:rPr>
          <w:lang w:val="uz-Cyrl-UZ"/>
        </w:rPr>
        <w:t xml:space="preserve"> </w:t>
      </w:r>
      <w:r>
        <w:rPr>
          <w:lang w:val="uz-Cyrl-UZ"/>
        </w:rPr>
        <w:t>uch</w:t>
      </w:r>
      <w:r w:rsidR="0033110B">
        <w:rPr>
          <w:lang w:val="uz-Cyrl-UZ"/>
        </w:rPr>
        <w:t xml:space="preserve"> </w:t>
      </w:r>
      <w:r>
        <w:rPr>
          <w:lang w:val="uz-Cyrl-UZ"/>
        </w:rPr>
        <w:t>soat</w:t>
      </w:r>
      <w:r w:rsidR="0033110B">
        <w:rPr>
          <w:lang w:val="uz-Cyrl-UZ"/>
        </w:rPr>
        <w:t xml:space="preserve"> </w:t>
      </w:r>
      <w:r>
        <w:rPr>
          <w:lang w:val="uz-Cyrl-UZ"/>
        </w:rPr>
        <w:t>birgalikda</w:t>
      </w:r>
      <w:r w:rsidR="0033110B">
        <w:rPr>
          <w:lang w:val="uz-Cyrl-UZ"/>
        </w:rPr>
        <w:t xml:space="preserve"> </w:t>
      </w:r>
      <w:r>
        <w:rPr>
          <w:lang w:val="uz-Cyrl-UZ"/>
        </w:rPr>
        <w:t>vaqt</w:t>
      </w:r>
      <w:r w:rsidR="0033110B">
        <w:rPr>
          <w:lang w:val="uz-Cyrl-UZ"/>
        </w:rPr>
        <w:t xml:space="preserve"> </w:t>
      </w:r>
      <w:r>
        <w:rPr>
          <w:lang w:val="uz-Cyrl-UZ"/>
        </w:rPr>
        <w:t>o‘tkazarsiz</w:t>
      </w:r>
      <w:r w:rsidR="0033110B">
        <w:rPr>
          <w:lang w:val="uz-Cyrl-UZ"/>
        </w:rPr>
        <w:t xml:space="preserve">, </w:t>
      </w:r>
      <w:r>
        <w:rPr>
          <w:lang w:val="uz-Cyrl-UZ"/>
        </w:rPr>
        <w:t>xolos</w:t>
      </w:r>
      <w:r w:rsidR="00FD0824" w:rsidRPr="0033110B">
        <w:rPr>
          <w:lang w:val="uz-Cyrl-UZ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Ammo</w:t>
      </w:r>
      <w:r w:rsidR="00DD2663">
        <w:rPr>
          <w:lang w:val="uz-Cyrl-UZ"/>
        </w:rPr>
        <w:t>,</w:t>
      </w:r>
      <w:r w:rsidR="0033110B">
        <w:rPr>
          <w:lang w:val="uz-Cyrl-UZ"/>
        </w:rPr>
        <w:t xml:space="preserve"> </w:t>
      </w:r>
      <w:r>
        <w:rPr>
          <w:lang w:val="uz-Cyrl-UZ"/>
        </w:rPr>
        <w:t>menimcha</w:t>
      </w:r>
      <w:r w:rsidR="00DD2663">
        <w:rPr>
          <w:lang w:val="uz-Cyrl-UZ"/>
        </w:rPr>
        <w:t xml:space="preserve">, </w:t>
      </w:r>
      <w:r>
        <w:rPr>
          <w:lang w:val="uz-Cyrl-UZ"/>
        </w:rPr>
        <w:t>faqat</w:t>
      </w:r>
      <w:r w:rsidR="0033110B">
        <w:rPr>
          <w:lang w:val="uz-Cyrl-UZ"/>
        </w:rPr>
        <w:t xml:space="preserve"> </w:t>
      </w:r>
      <w:r>
        <w:rPr>
          <w:lang w:val="uz-Cyrl-UZ"/>
        </w:rPr>
        <w:t>ikkalangiz</w:t>
      </w:r>
      <w:r w:rsidR="0033110B">
        <w:rPr>
          <w:lang w:val="uz-Cyrl-UZ"/>
        </w:rPr>
        <w:t xml:space="preserve"> </w:t>
      </w:r>
      <w:r>
        <w:rPr>
          <w:lang w:val="uz-Cyrl-UZ"/>
        </w:rPr>
        <w:t>birgalikda</w:t>
      </w:r>
      <w:r w:rsidR="0033110B">
        <w:rPr>
          <w:lang w:val="uz-Cyrl-UZ"/>
        </w:rPr>
        <w:t xml:space="preserve"> </w:t>
      </w:r>
      <w:r>
        <w:rPr>
          <w:lang w:val="uz-Cyrl-UZ"/>
        </w:rPr>
        <w:t>o‘tkazadigan</w:t>
      </w:r>
      <w:r w:rsidR="0033110B">
        <w:rPr>
          <w:lang w:val="uz-Cyrl-UZ"/>
        </w:rPr>
        <w:t xml:space="preserve"> </w:t>
      </w:r>
      <w:r>
        <w:rPr>
          <w:lang w:val="uz-Cyrl-UZ"/>
        </w:rPr>
        <w:t>vaqtingiz</w:t>
      </w:r>
      <w:r w:rsidR="00DD2663">
        <w:rPr>
          <w:lang w:val="uz-Cyrl-UZ"/>
        </w:rPr>
        <w:t xml:space="preserve"> </w:t>
      </w:r>
      <w:r>
        <w:rPr>
          <w:lang w:val="uz-Cyrl-UZ"/>
        </w:rPr>
        <w:t>bundan</w:t>
      </w:r>
      <w:r w:rsidR="00DD2663">
        <w:rPr>
          <w:lang w:val="uz-Cyrl-UZ"/>
        </w:rPr>
        <w:t xml:space="preserve"> </w:t>
      </w:r>
      <w:r>
        <w:rPr>
          <w:lang w:val="uz-Cyrl-UZ"/>
        </w:rPr>
        <w:t>ham</w:t>
      </w:r>
      <w:r w:rsidR="00DD2663">
        <w:rPr>
          <w:lang w:val="uz-Cyrl-UZ"/>
        </w:rPr>
        <w:t xml:space="preserve"> </w:t>
      </w:r>
      <w:r>
        <w:rPr>
          <w:lang w:val="uz-Cyrl-UZ"/>
        </w:rPr>
        <w:t>kam</w:t>
      </w:r>
      <w:r w:rsidR="00FD0824" w:rsidRPr="0033110B">
        <w:rPr>
          <w:lang w:val="uz-Cyrl-UZ"/>
        </w:rPr>
        <w:t xml:space="preserve">. </w:t>
      </w:r>
      <w:r>
        <w:rPr>
          <w:lang w:val="uz-Cyrl-UZ"/>
        </w:rPr>
        <w:t>U</w:t>
      </w:r>
      <w:r w:rsidR="00DD2663">
        <w:rPr>
          <w:lang w:val="uz-Cyrl-UZ"/>
        </w:rPr>
        <w:t xml:space="preserve"> </w:t>
      </w:r>
      <w:r>
        <w:rPr>
          <w:lang w:val="uz-Cyrl-UZ"/>
        </w:rPr>
        <w:t>kechki</w:t>
      </w:r>
      <w:r w:rsidR="00DD2663">
        <w:rPr>
          <w:lang w:val="uz-Cyrl-UZ"/>
        </w:rPr>
        <w:t xml:space="preserve"> </w:t>
      </w:r>
      <w:r>
        <w:rPr>
          <w:lang w:val="uz-Cyrl-UZ"/>
        </w:rPr>
        <w:t>ovqat</w:t>
      </w:r>
      <w:r w:rsidR="0033110B">
        <w:rPr>
          <w:lang w:val="uz-Cyrl-UZ"/>
        </w:rPr>
        <w:t xml:space="preserve"> </w:t>
      </w:r>
      <w:r>
        <w:rPr>
          <w:lang w:val="uz-Cyrl-UZ"/>
        </w:rPr>
        <w:t>tayyorlashi</w:t>
      </w:r>
      <w:r w:rsidR="00DD2663">
        <w:rPr>
          <w:lang w:val="uz-Cyrl-UZ"/>
        </w:rPr>
        <w:t xml:space="preserve"> </w:t>
      </w:r>
      <w:r>
        <w:rPr>
          <w:lang w:val="uz-Cyrl-UZ"/>
        </w:rPr>
        <w:t>va</w:t>
      </w:r>
      <w:r w:rsidR="00DD2663">
        <w:rPr>
          <w:lang w:val="uz-Cyrl-UZ"/>
        </w:rPr>
        <w:t xml:space="preserve"> </w:t>
      </w:r>
      <w:r>
        <w:rPr>
          <w:lang w:val="uz-Cyrl-UZ"/>
        </w:rPr>
        <w:t>keyin</w:t>
      </w:r>
      <w:r w:rsidR="00DD2663">
        <w:rPr>
          <w:lang w:val="uz-Cyrl-UZ"/>
        </w:rPr>
        <w:t xml:space="preserve"> </w:t>
      </w:r>
      <w:r>
        <w:rPr>
          <w:lang w:val="uz-Cyrl-UZ"/>
        </w:rPr>
        <w:t>idish</w:t>
      </w:r>
      <w:r w:rsidR="0047118D">
        <w:rPr>
          <w:lang w:val="uz-Cyrl-UZ"/>
        </w:rPr>
        <w:t>–</w:t>
      </w:r>
      <w:r>
        <w:rPr>
          <w:lang w:val="uz-Cyrl-UZ"/>
        </w:rPr>
        <w:t>tovoqlarni</w:t>
      </w:r>
      <w:r w:rsidR="00DD2663">
        <w:rPr>
          <w:lang w:val="uz-Cyrl-UZ"/>
        </w:rPr>
        <w:t xml:space="preserve"> </w:t>
      </w:r>
      <w:r>
        <w:rPr>
          <w:lang w:val="uz-Cyrl-UZ"/>
        </w:rPr>
        <w:t>yuvishi</w:t>
      </w:r>
      <w:r w:rsidR="00DD2663">
        <w:rPr>
          <w:lang w:val="uz-Cyrl-UZ"/>
        </w:rPr>
        <w:t xml:space="preserve">, </w:t>
      </w:r>
      <w:r>
        <w:rPr>
          <w:lang w:val="uz-Cyrl-UZ"/>
        </w:rPr>
        <w:t>bolalar</w:t>
      </w:r>
      <w:r w:rsidR="00DD2663">
        <w:rPr>
          <w:lang w:val="uz-Cyrl-UZ"/>
        </w:rPr>
        <w:t xml:space="preserve"> </w:t>
      </w:r>
      <w:r>
        <w:rPr>
          <w:lang w:val="uz-Cyrl-UZ"/>
        </w:rPr>
        <w:t>bilan</w:t>
      </w:r>
      <w:r w:rsidR="00DD2663">
        <w:rPr>
          <w:lang w:val="uz-Cyrl-UZ"/>
        </w:rPr>
        <w:t xml:space="preserve"> </w:t>
      </w:r>
      <w:r>
        <w:rPr>
          <w:lang w:val="uz-Cyrl-UZ"/>
        </w:rPr>
        <w:t>shug‘ullanishi</w:t>
      </w:r>
      <w:r w:rsidR="00DD2663">
        <w:rPr>
          <w:lang w:val="uz-Cyrl-UZ"/>
        </w:rPr>
        <w:t xml:space="preserve">, </w:t>
      </w:r>
      <w:r>
        <w:rPr>
          <w:lang w:val="uz-Cyrl-UZ"/>
        </w:rPr>
        <w:t>ularni</w:t>
      </w:r>
      <w:r w:rsidR="00DD2663">
        <w:rPr>
          <w:lang w:val="uz-Cyrl-UZ"/>
        </w:rPr>
        <w:t xml:space="preserve"> </w:t>
      </w:r>
      <w:r>
        <w:rPr>
          <w:lang w:val="uz-Cyrl-UZ"/>
        </w:rPr>
        <w:t>uxlatishi</w:t>
      </w:r>
      <w:r w:rsidR="00DD2663">
        <w:rPr>
          <w:lang w:val="uz-Cyrl-UZ"/>
        </w:rPr>
        <w:t xml:space="preserve"> </w:t>
      </w:r>
      <w:r>
        <w:rPr>
          <w:lang w:val="uz-Cyrl-UZ"/>
        </w:rPr>
        <w:t>kerak</w:t>
      </w:r>
      <w:r w:rsidR="00DD2663">
        <w:rPr>
          <w:lang w:val="uz-Cyrl-UZ"/>
        </w:rPr>
        <w:t xml:space="preserve">. </w:t>
      </w:r>
      <w:r>
        <w:rPr>
          <w:lang w:val="uz-Cyrl-UZ"/>
        </w:rPr>
        <w:t>Sizda</w:t>
      </w:r>
      <w:r w:rsidR="00DD2663">
        <w:rPr>
          <w:lang w:val="uz-Cyrl-UZ"/>
        </w:rPr>
        <w:t xml:space="preserve"> </w:t>
      </w:r>
      <w:r>
        <w:rPr>
          <w:lang w:val="uz-Cyrl-UZ"/>
        </w:rPr>
        <w:t>xotiningiz</w:t>
      </w:r>
      <w:r w:rsidR="00DD2663">
        <w:rPr>
          <w:lang w:val="uz-Cyrl-UZ"/>
        </w:rPr>
        <w:t xml:space="preserve"> </w:t>
      </w:r>
      <w:r>
        <w:rPr>
          <w:lang w:val="uz-Cyrl-UZ"/>
        </w:rPr>
        <w:t>bilan</w:t>
      </w:r>
      <w:r w:rsidR="00DD2663">
        <w:rPr>
          <w:lang w:val="uz-Cyrl-UZ"/>
        </w:rPr>
        <w:t xml:space="preserve"> </w:t>
      </w:r>
      <w:r>
        <w:rPr>
          <w:lang w:val="uz-Cyrl-UZ"/>
        </w:rPr>
        <w:t>o‘zaro</w:t>
      </w:r>
      <w:r w:rsidR="00DD2663">
        <w:rPr>
          <w:lang w:val="uz-Cyrl-UZ"/>
        </w:rPr>
        <w:t xml:space="preserve"> </w:t>
      </w:r>
      <w:r>
        <w:rPr>
          <w:lang w:val="uz-Cyrl-UZ"/>
        </w:rPr>
        <w:t>muloqot</w:t>
      </w:r>
      <w:r w:rsidR="00DD2663">
        <w:rPr>
          <w:lang w:val="uz-Cyrl-UZ"/>
        </w:rPr>
        <w:t xml:space="preserve"> </w:t>
      </w:r>
      <w:r>
        <w:rPr>
          <w:lang w:val="uz-Cyrl-UZ"/>
        </w:rPr>
        <w:t>uchun</w:t>
      </w:r>
      <w:r w:rsidR="00DD2663">
        <w:rPr>
          <w:lang w:val="uz-Cyrl-UZ"/>
        </w:rPr>
        <w:t xml:space="preserve"> </w:t>
      </w:r>
      <w:r>
        <w:rPr>
          <w:lang w:val="uz-Cyrl-UZ"/>
        </w:rPr>
        <w:t>juda</w:t>
      </w:r>
      <w:r w:rsidR="00DD2663">
        <w:rPr>
          <w:lang w:val="uz-Cyrl-UZ"/>
        </w:rPr>
        <w:t xml:space="preserve"> </w:t>
      </w:r>
      <w:r>
        <w:rPr>
          <w:lang w:val="uz-Cyrl-UZ"/>
        </w:rPr>
        <w:t>kam</w:t>
      </w:r>
      <w:r w:rsidR="00DD2663">
        <w:rPr>
          <w:lang w:val="uz-Cyrl-UZ"/>
        </w:rPr>
        <w:t xml:space="preserve"> </w:t>
      </w:r>
      <w:r>
        <w:rPr>
          <w:lang w:val="uz-Cyrl-UZ"/>
        </w:rPr>
        <w:t>vaqtingiz</w:t>
      </w:r>
      <w:r w:rsidR="00DD2663">
        <w:rPr>
          <w:lang w:val="uz-Cyrl-UZ"/>
        </w:rPr>
        <w:t xml:space="preserve"> </w:t>
      </w:r>
      <w:r>
        <w:rPr>
          <w:lang w:val="uz-Cyrl-UZ"/>
        </w:rPr>
        <w:t>qoladi</w:t>
      </w:r>
      <w:r w:rsidR="00FD0824" w:rsidRPr="00DD564B">
        <w:rPr>
          <w:lang w:val="uz-Cyrl-UZ"/>
        </w:rPr>
        <w:t>.</w:t>
      </w:r>
    </w:p>
    <w:p w:rsidR="00FD0824" w:rsidRPr="00347B20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Ammo</w:t>
      </w:r>
      <w:r w:rsidR="00347B20">
        <w:rPr>
          <w:lang w:val="uz-Cyrl-UZ"/>
        </w:rPr>
        <w:t xml:space="preserve"> </w:t>
      </w:r>
      <w:r>
        <w:rPr>
          <w:lang w:val="uz-Cyrl-UZ"/>
        </w:rPr>
        <w:t>siz</w:t>
      </w:r>
      <w:r w:rsidR="00347B20">
        <w:rPr>
          <w:lang w:val="uz-Cyrl-UZ"/>
        </w:rPr>
        <w:t xml:space="preserve"> </w:t>
      </w:r>
      <w:r>
        <w:rPr>
          <w:lang w:val="uz-Cyrl-UZ"/>
        </w:rPr>
        <w:t>bularning</w:t>
      </w:r>
      <w:r w:rsidR="00347B20">
        <w:rPr>
          <w:lang w:val="uz-Cyrl-UZ"/>
        </w:rPr>
        <w:t xml:space="preserve"> </w:t>
      </w:r>
      <w:r>
        <w:rPr>
          <w:lang w:val="uz-Cyrl-UZ"/>
        </w:rPr>
        <w:t>baridan</w:t>
      </w:r>
      <w:r w:rsidR="00347B20">
        <w:rPr>
          <w:lang w:val="uz-Cyrl-UZ"/>
        </w:rPr>
        <w:t xml:space="preserve"> </w:t>
      </w:r>
      <w:r>
        <w:rPr>
          <w:lang w:val="uz-Cyrl-UZ"/>
        </w:rPr>
        <w:t>ko‘ra</w:t>
      </w:r>
      <w:r w:rsidR="00347B20">
        <w:rPr>
          <w:lang w:val="uz-Cyrl-UZ"/>
        </w:rPr>
        <w:t xml:space="preserve"> </w:t>
      </w:r>
      <w:r>
        <w:rPr>
          <w:lang w:val="uz-Cyrl-UZ"/>
        </w:rPr>
        <w:t>qimmatbaho</w:t>
      </w:r>
      <w:r w:rsidR="00347B20">
        <w:rPr>
          <w:lang w:val="uz-Cyrl-UZ"/>
        </w:rPr>
        <w:t xml:space="preserve"> </w:t>
      </w:r>
      <w:r>
        <w:rPr>
          <w:lang w:val="uz-Cyrl-UZ"/>
        </w:rPr>
        <w:t>vaqtingizni</w:t>
      </w:r>
      <w:r w:rsidR="00347B20">
        <w:rPr>
          <w:lang w:val="uz-Cyrl-UZ"/>
        </w:rPr>
        <w:t xml:space="preserve"> </w:t>
      </w:r>
      <w:r>
        <w:rPr>
          <w:lang w:val="uz-Cyrl-UZ"/>
        </w:rPr>
        <w:t>boshqa</w:t>
      </w:r>
      <w:r w:rsidR="00347B20">
        <w:rPr>
          <w:lang w:val="uz-Cyrl-UZ"/>
        </w:rPr>
        <w:t xml:space="preserve"> </w:t>
      </w:r>
      <w:r>
        <w:rPr>
          <w:lang w:val="uz-Cyrl-UZ"/>
        </w:rPr>
        <w:t>nimalargadir</w:t>
      </w:r>
      <w:r w:rsidR="00347B20">
        <w:rPr>
          <w:lang w:val="uz-Cyrl-UZ"/>
        </w:rPr>
        <w:t xml:space="preserve"> </w:t>
      </w:r>
      <w:r>
        <w:rPr>
          <w:lang w:val="uz-Cyrl-UZ"/>
        </w:rPr>
        <w:t>sarflashni</w:t>
      </w:r>
      <w:r w:rsidR="00347B20">
        <w:rPr>
          <w:lang w:val="uz-Cyrl-UZ"/>
        </w:rPr>
        <w:t xml:space="preserve"> </w:t>
      </w:r>
      <w:r>
        <w:rPr>
          <w:lang w:val="uz-Cyrl-UZ"/>
        </w:rPr>
        <w:t>afzal</w:t>
      </w:r>
      <w:r w:rsidR="00347B20">
        <w:rPr>
          <w:lang w:val="uz-Cyrl-UZ"/>
        </w:rPr>
        <w:t xml:space="preserve"> </w:t>
      </w:r>
      <w:r>
        <w:rPr>
          <w:lang w:val="uz-Cyrl-UZ"/>
        </w:rPr>
        <w:t>ko‘rsangiz</w:t>
      </w:r>
      <w:r w:rsidR="00347B20">
        <w:rPr>
          <w:lang w:val="uz-Cyrl-UZ"/>
        </w:rPr>
        <w:t xml:space="preserve">, </w:t>
      </w:r>
      <w:r>
        <w:rPr>
          <w:lang w:val="uz-Cyrl-UZ"/>
        </w:rPr>
        <w:t>jiddiy</w:t>
      </w:r>
      <w:r w:rsidR="00347B20">
        <w:rPr>
          <w:lang w:val="uz-Cyrl-UZ"/>
        </w:rPr>
        <w:t xml:space="preserve"> </w:t>
      </w:r>
      <w:r>
        <w:rPr>
          <w:lang w:val="uz-Cyrl-UZ"/>
        </w:rPr>
        <w:t>xatolikka</w:t>
      </w:r>
      <w:r w:rsidR="00347B20">
        <w:rPr>
          <w:lang w:val="uz-Cyrl-UZ"/>
        </w:rPr>
        <w:t xml:space="preserve"> </w:t>
      </w:r>
      <w:r>
        <w:rPr>
          <w:lang w:val="uz-Cyrl-UZ"/>
        </w:rPr>
        <w:t>yo‘l</w:t>
      </w:r>
      <w:r w:rsidR="00347B20">
        <w:rPr>
          <w:lang w:val="uz-Cyrl-UZ"/>
        </w:rPr>
        <w:t xml:space="preserve"> </w:t>
      </w:r>
      <w:r>
        <w:rPr>
          <w:lang w:val="uz-Cyrl-UZ"/>
        </w:rPr>
        <w:t>qo‘ygan</w:t>
      </w:r>
      <w:r w:rsidR="00347B20">
        <w:rPr>
          <w:lang w:val="uz-Cyrl-UZ"/>
        </w:rPr>
        <w:t xml:space="preserve"> </w:t>
      </w:r>
      <w:r>
        <w:rPr>
          <w:lang w:val="uz-Cyrl-UZ"/>
        </w:rPr>
        <w:t>bo‘lasiz</w:t>
      </w:r>
      <w:r w:rsidR="00347B20">
        <w:rPr>
          <w:lang w:val="uz-Cyrl-UZ"/>
        </w:rPr>
        <w:t xml:space="preserve">. </w:t>
      </w:r>
      <w:r>
        <w:rPr>
          <w:lang w:val="uz-Cyrl-UZ"/>
        </w:rPr>
        <w:t>Siz</w:t>
      </w:r>
      <w:r w:rsidR="00347B20">
        <w:rPr>
          <w:lang w:val="uz-Cyrl-UZ"/>
        </w:rPr>
        <w:t xml:space="preserve"> </w:t>
      </w:r>
      <w:r>
        <w:rPr>
          <w:lang w:val="uz-Cyrl-UZ"/>
        </w:rPr>
        <w:t>bu</w:t>
      </w:r>
      <w:r w:rsidR="00347B20">
        <w:rPr>
          <w:lang w:val="uz-Cyrl-UZ"/>
        </w:rPr>
        <w:t xml:space="preserve"> </w:t>
      </w:r>
      <w:r>
        <w:rPr>
          <w:lang w:val="uz-Cyrl-UZ"/>
        </w:rPr>
        <w:t>harakatingiz</w:t>
      </w:r>
      <w:r w:rsidR="00347B20">
        <w:rPr>
          <w:lang w:val="uz-Cyrl-UZ"/>
        </w:rPr>
        <w:t xml:space="preserve"> </w:t>
      </w:r>
      <w:r>
        <w:rPr>
          <w:lang w:val="uz-Cyrl-UZ"/>
        </w:rPr>
        <w:t>bilan</w:t>
      </w:r>
      <w:r w:rsidR="00347B20">
        <w:rPr>
          <w:lang w:val="uz-Cyrl-UZ"/>
        </w:rPr>
        <w:t xml:space="preserve"> </w:t>
      </w:r>
      <w:r>
        <w:rPr>
          <w:lang w:val="uz-Cyrl-UZ"/>
        </w:rPr>
        <w:t>xotiningizga</w:t>
      </w:r>
      <w:r w:rsidR="00347B20">
        <w:rPr>
          <w:lang w:val="uz-Cyrl-UZ"/>
        </w:rPr>
        <w:t xml:space="preserve"> </w:t>
      </w:r>
      <w:r>
        <w:rPr>
          <w:lang w:val="uz-Cyrl-UZ"/>
        </w:rPr>
        <w:t>go‘yo</w:t>
      </w:r>
      <w:r w:rsidR="00347B20">
        <w:rPr>
          <w:lang w:val="uz-Cyrl-UZ"/>
        </w:rPr>
        <w:t xml:space="preserve"> </w:t>
      </w:r>
      <w:r>
        <w:rPr>
          <w:lang w:val="uz-Cyrl-UZ"/>
        </w:rPr>
        <w:t>shunday</w:t>
      </w:r>
      <w:r w:rsidR="00347B20">
        <w:rPr>
          <w:lang w:val="uz-Cyrl-UZ"/>
        </w:rPr>
        <w:t xml:space="preserve"> </w:t>
      </w:r>
      <w:r>
        <w:rPr>
          <w:lang w:val="uz-Cyrl-UZ"/>
        </w:rPr>
        <w:t>degandek</w:t>
      </w:r>
      <w:r w:rsidR="00347B20">
        <w:rPr>
          <w:lang w:val="uz-Cyrl-UZ"/>
        </w:rPr>
        <w:t xml:space="preserve"> </w:t>
      </w:r>
      <w:r>
        <w:rPr>
          <w:lang w:val="uz-Cyrl-UZ"/>
        </w:rPr>
        <w:t>bo‘lasiz</w:t>
      </w:r>
      <w:r w:rsidR="00FD0824" w:rsidRPr="00347B20">
        <w:rPr>
          <w:lang w:val="uz-Cyrl-UZ"/>
        </w:rPr>
        <w:t>: «</w:t>
      </w:r>
      <w:r>
        <w:rPr>
          <w:lang w:val="uz-Cyrl-UZ"/>
        </w:rPr>
        <w:t>Menda</w:t>
      </w:r>
      <w:r w:rsidR="00347B20">
        <w:rPr>
          <w:lang w:val="uz-Cyrl-UZ"/>
        </w:rPr>
        <w:t xml:space="preserve"> </w:t>
      </w:r>
      <w:r>
        <w:rPr>
          <w:lang w:val="uz-Cyrl-UZ"/>
        </w:rPr>
        <w:t>sendan</w:t>
      </w:r>
      <w:r w:rsidR="00347B20">
        <w:rPr>
          <w:lang w:val="uz-Cyrl-UZ"/>
        </w:rPr>
        <w:t xml:space="preserve"> </w:t>
      </w:r>
      <w:r>
        <w:rPr>
          <w:lang w:val="uz-Cyrl-UZ"/>
        </w:rPr>
        <w:t>ham</w:t>
      </w:r>
      <w:r w:rsidR="00347B20">
        <w:rPr>
          <w:lang w:val="uz-Cyrl-UZ"/>
        </w:rPr>
        <w:t xml:space="preserve"> </w:t>
      </w:r>
      <w:r>
        <w:rPr>
          <w:lang w:val="uz-Cyrl-UZ"/>
        </w:rPr>
        <w:t>muhimroq</w:t>
      </w:r>
      <w:r w:rsidR="00347B20">
        <w:rPr>
          <w:lang w:val="uz-Cyrl-UZ"/>
        </w:rPr>
        <w:t xml:space="preserve"> </w:t>
      </w:r>
      <w:r>
        <w:rPr>
          <w:lang w:val="uz-Cyrl-UZ"/>
        </w:rPr>
        <w:t>yana</w:t>
      </w:r>
      <w:r w:rsidR="00347B20">
        <w:rPr>
          <w:lang w:val="uz-Cyrl-UZ"/>
        </w:rPr>
        <w:t xml:space="preserve"> </w:t>
      </w:r>
      <w:r>
        <w:rPr>
          <w:lang w:val="uz-Cyrl-UZ"/>
        </w:rPr>
        <w:t>nimalardir</w:t>
      </w:r>
      <w:r w:rsidR="00347B20">
        <w:rPr>
          <w:lang w:val="uz-Cyrl-UZ"/>
        </w:rPr>
        <w:t xml:space="preserve"> </w:t>
      </w:r>
      <w:r>
        <w:rPr>
          <w:lang w:val="uz-Cyrl-UZ"/>
        </w:rPr>
        <w:t>bor</w:t>
      </w:r>
      <w:r w:rsidR="00FD0824" w:rsidRPr="00347B20">
        <w:rPr>
          <w:lang w:val="uz-Cyrl-UZ"/>
        </w:rPr>
        <w:t>».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347B20">
        <w:rPr>
          <w:lang w:val="uz-Cyrl-UZ"/>
        </w:rPr>
        <w:t xml:space="preserve">, </w:t>
      </w:r>
      <w:r>
        <w:rPr>
          <w:lang w:val="uz-Cyrl-UZ"/>
        </w:rPr>
        <w:t>albatta</w:t>
      </w:r>
      <w:r w:rsidR="00347B20">
        <w:rPr>
          <w:lang w:val="uz-Cyrl-UZ"/>
        </w:rPr>
        <w:t xml:space="preserve">, </w:t>
      </w:r>
      <w:r>
        <w:rPr>
          <w:lang w:val="uz-Cyrl-UZ"/>
        </w:rPr>
        <w:t>rafiqangizni</w:t>
      </w:r>
      <w:r w:rsidR="00347B20">
        <w:rPr>
          <w:lang w:val="uz-Cyrl-UZ"/>
        </w:rPr>
        <w:t xml:space="preserve"> </w:t>
      </w:r>
      <w:r>
        <w:rPr>
          <w:lang w:val="uz-Cyrl-UZ"/>
        </w:rPr>
        <w:t>sevasiz</w:t>
      </w:r>
      <w:r w:rsidR="00347B20">
        <w:rPr>
          <w:lang w:val="uz-Cyrl-UZ"/>
        </w:rPr>
        <w:t xml:space="preserve"> </w:t>
      </w:r>
      <w:r>
        <w:rPr>
          <w:lang w:val="uz-Cyrl-UZ"/>
        </w:rPr>
        <w:t>va</w:t>
      </w:r>
      <w:r w:rsidR="00347B20">
        <w:rPr>
          <w:lang w:val="uz-Cyrl-UZ"/>
        </w:rPr>
        <w:t xml:space="preserve"> </w:t>
      </w:r>
      <w:r>
        <w:rPr>
          <w:lang w:val="uz-Cyrl-UZ"/>
        </w:rPr>
        <w:t>shubham</w:t>
      </w:r>
      <w:r w:rsidR="00347B20">
        <w:rPr>
          <w:lang w:val="uz-Cyrl-UZ"/>
        </w:rPr>
        <w:t xml:space="preserve"> </w:t>
      </w:r>
      <w:r>
        <w:rPr>
          <w:lang w:val="uz-Cyrl-UZ"/>
        </w:rPr>
        <w:t>yo‘qki</w:t>
      </w:r>
      <w:r w:rsidR="00347B20">
        <w:rPr>
          <w:lang w:val="uz-Cyrl-UZ"/>
        </w:rPr>
        <w:t xml:space="preserve">, </w:t>
      </w:r>
      <w:r>
        <w:rPr>
          <w:lang w:val="uz-Cyrl-UZ"/>
        </w:rPr>
        <w:t>uni</w:t>
      </w:r>
      <w:r w:rsidR="00347B20">
        <w:rPr>
          <w:lang w:val="uz-Cyrl-UZ"/>
        </w:rPr>
        <w:t xml:space="preserve"> </w:t>
      </w:r>
      <w:r>
        <w:rPr>
          <w:lang w:val="uz-Cyrl-UZ"/>
        </w:rPr>
        <w:t>Masih</w:t>
      </w:r>
      <w:r w:rsidR="00347B20">
        <w:rPr>
          <w:lang w:val="uz-Cyrl-UZ"/>
        </w:rPr>
        <w:t xml:space="preserve"> </w:t>
      </w:r>
      <w:r>
        <w:rPr>
          <w:lang w:val="uz-Cyrl-UZ"/>
        </w:rPr>
        <w:t>O‘z</w:t>
      </w:r>
      <w:r w:rsidR="00347B20">
        <w:rPr>
          <w:lang w:val="uz-Cyrl-UZ"/>
        </w:rPr>
        <w:t xml:space="preserve"> </w:t>
      </w:r>
      <w:r>
        <w:rPr>
          <w:lang w:val="uz-Cyrl-UZ"/>
        </w:rPr>
        <w:t>Jamoatini</w:t>
      </w:r>
      <w:r w:rsidR="00347B20">
        <w:rPr>
          <w:lang w:val="uz-Cyrl-UZ"/>
        </w:rPr>
        <w:t xml:space="preserve"> </w:t>
      </w:r>
      <w:r>
        <w:rPr>
          <w:lang w:val="uz-Cyrl-UZ"/>
        </w:rPr>
        <w:t>sevganidek</w:t>
      </w:r>
      <w:r w:rsidR="00347B20">
        <w:rPr>
          <w:lang w:val="uz-Cyrl-UZ"/>
        </w:rPr>
        <w:t xml:space="preserve"> </w:t>
      </w:r>
      <w:r>
        <w:rPr>
          <w:lang w:val="uz-Cyrl-UZ"/>
        </w:rPr>
        <w:t>skvasiz</w:t>
      </w:r>
      <w:r w:rsidR="00347B20">
        <w:rPr>
          <w:lang w:val="uz-Cyrl-UZ"/>
        </w:rPr>
        <w:t xml:space="preserve">. </w:t>
      </w:r>
      <w:r>
        <w:rPr>
          <w:lang w:val="uz-Cyrl-UZ"/>
        </w:rPr>
        <w:t>Rafiqangiz</w:t>
      </w:r>
      <w:r w:rsidR="00FD0824" w:rsidRPr="00347B20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347B20">
        <w:rPr>
          <w:lang w:val="uz-Cyrl-UZ"/>
        </w:rPr>
        <w:t xml:space="preserve"> </w:t>
      </w:r>
      <w:r>
        <w:rPr>
          <w:lang w:val="uz-Cyrl-UZ"/>
        </w:rPr>
        <w:t>Xudoning</w:t>
      </w:r>
      <w:r w:rsidR="00347B20">
        <w:rPr>
          <w:lang w:val="uz-Cyrl-UZ"/>
        </w:rPr>
        <w:t xml:space="preserve"> </w:t>
      </w:r>
      <w:r>
        <w:rPr>
          <w:lang w:val="uz-Cyrl-UZ"/>
        </w:rPr>
        <w:t>qimmatbaho</w:t>
      </w:r>
      <w:r w:rsidR="00347B20">
        <w:rPr>
          <w:lang w:val="uz-Cyrl-UZ"/>
        </w:rPr>
        <w:t xml:space="preserve"> </w:t>
      </w:r>
      <w:r>
        <w:rPr>
          <w:lang w:val="uz-Cyrl-UZ"/>
        </w:rPr>
        <w:t>in’omi</w:t>
      </w:r>
      <w:r w:rsidR="00347B20">
        <w:rPr>
          <w:lang w:val="uz-Cyrl-UZ"/>
        </w:rPr>
        <w:t xml:space="preserve">. </w:t>
      </w:r>
      <w:r>
        <w:rPr>
          <w:lang w:val="uz-Cyrl-UZ"/>
        </w:rPr>
        <w:t>Muqaddas</w:t>
      </w:r>
      <w:r w:rsidR="00347B20">
        <w:rPr>
          <w:lang w:val="uz-Cyrl-UZ"/>
        </w:rPr>
        <w:t xml:space="preserve"> </w:t>
      </w:r>
      <w:r>
        <w:rPr>
          <w:lang w:val="uz-Cyrl-UZ"/>
        </w:rPr>
        <w:t>Kitobda</w:t>
      </w:r>
      <w:r w:rsidR="00347B20">
        <w:rPr>
          <w:lang w:val="uz-Cyrl-UZ"/>
        </w:rPr>
        <w:t xml:space="preserve"> </w:t>
      </w:r>
      <w:r>
        <w:rPr>
          <w:lang w:val="uz-Cyrl-UZ"/>
        </w:rPr>
        <w:t>aynan</w:t>
      </w:r>
      <w:r w:rsidR="00347B20">
        <w:rPr>
          <w:lang w:val="uz-Cyrl-UZ"/>
        </w:rPr>
        <w:t xml:space="preserve"> </w:t>
      </w:r>
      <w:r>
        <w:rPr>
          <w:lang w:val="uz-Cyrl-UZ"/>
        </w:rPr>
        <w:t>shunday</w:t>
      </w:r>
      <w:r w:rsidR="00347B20">
        <w:rPr>
          <w:lang w:val="uz-Cyrl-UZ"/>
        </w:rPr>
        <w:t xml:space="preserve"> </w:t>
      </w:r>
      <w:r>
        <w:rPr>
          <w:lang w:val="uz-Cyrl-UZ"/>
        </w:rPr>
        <w:t>yozilgan</w:t>
      </w:r>
      <w:r w:rsidR="00FD0824" w:rsidRPr="00347B20">
        <w:rPr>
          <w:lang w:val="uz-Cyrl-UZ"/>
        </w:rPr>
        <w:t>: «</w:t>
      </w:r>
      <w:r>
        <w:rPr>
          <w:lang w:val="uz-Cyrl-UZ"/>
        </w:rPr>
        <w:t>Xotin</w:t>
      </w:r>
      <w:r w:rsidR="00347B20">
        <w:rPr>
          <w:lang w:val="uz-Cyrl-UZ"/>
        </w:rPr>
        <w:t xml:space="preserve"> </w:t>
      </w:r>
      <w:r>
        <w:rPr>
          <w:lang w:val="uz-Cyrl-UZ"/>
        </w:rPr>
        <w:t>topgan</w:t>
      </w:r>
      <w:r w:rsidR="00347B20">
        <w:rPr>
          <w:lang w:val="uz-Cyrl-UZ"/>
        </w:rPr>
        <w:t xml:space="preserve"> </w:t>
      </w:r>
      <w:r>
        <w:rPr>
          <w:lang w:val="uz-Cyrl-UZ"/>
        </w:rPr>
        <w:t>baxt</w:t>
      </w:r>
      <w:r w:rsidR="00347B20">
        <w:rPr>
          <w:lang w:val="uz-Cyrl-UZ"/>
        </w:rPr>
        <w:t xml:space="preserve"> </w:t>
      </w:r>
      <w:r>
        <w:rPr>
          <w:lang w:val="uz-Cyrl-UZ"/>
        </w:rPr>
        <w:t>topib</w:t>
      </w:r>
      <w:r w:rsidR="00347B20">
        <w:rPr>
          <w:lang w:val="uz-Cyrl-UZ"/>
        </w:rPr>
        <w:t xml:space="preserve">, </w:t>
      </w:r>
      <w:r>
        <w:rPr>
          <w:lang w:val="uz-Cyrl-UZ"/>
        </w:rPr>
        <w:t>Egamizning</w:t>
      </w:r>
      <w:r w:rsidR="00347B20">
        <w:rPr>
          <w:lang w:val="uz-Cyrl-UZ"/>
        </w:rPr>
        <w:t xml:space="preserve"> </w:t>
      </w:r>
      <w:r>
        <w:rPr>
          <w:lang w:val="uz-Cyrl-UZ"/>
        </w:rPr>
        <w:t>marhamatiga</w:t>
      </w:r>
      <w:r w:rsidR="00347B20">
        <w:rPr>
          <w:lang w:val="uz-Cyrl-UZ"/>
        </w:rPr>
        <w:t xml:space="preserve"> </w:t>
      </w:r>
      <w:r>
        <w:rPr>
          <w:lang w:val="uz-Cyrl-UZ"/>
        </w:rPr>
        <w:t>sazovor</w:t>
      </w:r>
      <w:r w:rsidR="00347B20">
        <w:rPr>
          <w:lang w:val="uz-Cyrl-UZ"/>
        </w:rPr>
        <w:t xml:space="preserve"> </w:t>
      </w:r>
      <w:r>
        <w:rPr>
          <w:lang w:val="uz-Cyrl-UZ"/>
        </w:rPr>
        <w:t>bo‘ladi</w:t>
      </w:r>
      <w:r w:rsidR="00347B20">
        <w:rPr>
          <w:lang w:val="uz-Cyrl-UZ"/>
        </w:rPr>
        <w:t>» (</w:t>
      </w:r>
      <w:r>
        <w:rPr>
          <w:lang w:val="uz-Cyrl-UZ"/>
        </w:rPr>
        <w:t>Hikmatlar</w:t>
      </w:r>
      <w:r w:rsidR="00FD0824" w:rsidRPr="00347B20">
        <w:rPr>
          <w:lang w:val="uz-Cyrl-UZ"/>
        </w:rPr>
        <w:t xml:space="preserve"> 18:2</w:t>
      </w:r>
      <w:r w:rsidR="0032541D">
        <w:rPr>
          <w:lang w:val="uz-Cyrl-UZ"/>
        </w:rPr>
        <w:t>2</w:t>
      </w:r>
      <w:r w:rsidR="00FD0824" w:rsidRPr="00347B20">
        <w:rPr>
          <w:lang w:val="uz-Cyrl-UZ"/>
        </w:rPr>
        <w:t xml:space="preserve">). </w:t>
      </w:r>
      <w:r>
        <w:rPr>
          <w:lang w:val="uz-Cyrl-UZ"/>
        </w:rPr>
        <w:t>Agar</w:t>
      </w:r>
      <w:r w:rsidR="00347B20">
        <w:rPr>
          <w:lang w:val="uz-Cyrl-UZ"/>
        </w:rPr>
        <w:t xml:space="preserve"> </w:t>
      </w:r>
      <w:r>
        <w:rPr>
          <w:lang w:val="uz-Cyrl-UZ"/>
        </w:rPr>
        <w:t>siz</w:t>
      </w:r>
      <w:r w:rsidR="00347B20">
        <w:rPr>
          <w:lang w:val="uz-Cyrl-UZ"/>
        </w:rPr>
        <w:t xml:space="preserve"> </w:t>
      </w:r>
      <w:r>
        <w:rPr>
          <w:lang w:val="uz-Cyrl-UZ"/>
        </w:rPr>
        <w:t>yaxshi</w:t>
      </w:r>
      <w:r w:rsidR="00347B20">
        <w:rPr>
          <w:lang w:val="uz-Cyrl-UZ"/>
        </w:rPr>
        <w:t xml:space="preserve"> </w:t>
      </w:r>
      <w:r>
        <w:rPr>
          <w:lang w:val="uz-Cyrl-UZ"/>
        </w:rPr>
        <w:t>xotin</w:t>
      </w:r>
      <w:r w:rsidR="00347B20">
        <w:rPr>
          <w:lang w:val="uz-Cyrl-UZ"/>
        </w:rPr>
        <w:t xml:space="preserve"> </w:t>
      </w:r>
      <w:r>
        <w:rPr>
          <w:lang w:val="uz-Cyrl-UZ"/>
        </w:rPr>
        <w:t>topgan</w:t>
      </w:r>
      <w:r w:rsidR="00347B20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347B20">
        <w:rPr>
          <w:lang w:val="uz-Cyrl-UZ"/>
        </w:rPr>
        <w:t xml:space="preserve">, </w:t>
      </w:r>
      <w:r>
        <w:rPr>
          <w:lang w:val="uz-Cyrl-UZ"/>
        </w:rPr>
        <w:t>demak</w:t>
      </w:r>
      <w:r w:rsidR="00347B20">
        <w:rPr>
          <w:lang w:val="uz-Cyrl-UZ"/>
        </w:rPr>
        <w:t xml:space="preserve">, </w:t>
      </w:r>
      <w:r>
        <w:rPr>
          <w:lang w:val="uz-Cyrl-UZ"/>
        </w:rPr>
        <w:t>xazina</w:t>
      </w:r>
      <w:r w:rsidR="00347B20">
        <w:rPr>
          <w:lang w:val="uz-Cyrl-UZ"/>
        </w:rPr>
        <w:t xml:space="preserve"> </w:t>
      </w:r>
      <w:r>
        <w:rPr>
          <w:lang w:val="uz-Cyrl-UZ"/>
        </w:rPr>
        <w:t>topibsiz</w:t>
      </w:r>
      <w:r w:rsidR="00FD0824" w:rsidRPr="00040C4E">
        <w:rPr>
          <w:lang w:val="uz-Cyrl-UZ"/>
        </w:rPr>
        <w:t xml:space="preserve">! </w:t>
      </w:r>
      <w:r>
        <w:rPr>
          <w:lang w:val="uz-Cyrl-UZ"/>
        </w:rPr>
        <w:t>Bu</w:t>
      </w:r>
      <w:r w:rsidR="00347B20">
        <w:rPr>
          <w:lang w:val="uz-Cyrl-UZ"/>
        </w:rPr>
        <w:t xml:space="preserve"> </w:t>
      </w:r>
      <w:r>
        <w:rPr>
          <w:lang w:val="uz-Cyrl-UZ"/>
        </w:rPr>
        <w:t>ayol</w:t>
      </w:r>
      <w:r w:rsidR="00FD0824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Xudoning</w:t>
      </w:r>
      <w:r w:rsidR="00347B20">
        <w:rPr>
          <w:lang w:val="uz-Cyrl-UZ"/>
        </w:rPr>
        <w:t xml:space="preserve"> </w:t>
      </w:r>
      <w:r>
        <w:rPr>
          <w:lang w:val="uz-Cyrl-UZ"/>
        </w:rPr>
        <w:t>sizga</w:t>
      </w:r>
      <w:r w:rsidR="00347B20">
        <w:rPr>
          <w:lang w:val="uz-Cyrl-UZ"/>
        </w:rPr>
        <w:t xml:space="preserve"> </w:t>
      </w:r>
      <w:r>
        <w:rPr>
          <w:lang w:val="uz-Cyrl-UZ"/>
        </w:rPr>
        <w:t>bergan</w:t>
      </w:r>
      <w:r w:rsidR="00347B20">
        <w:rPr>
          <w:lang w:val="uz-Cyrl-UZ"/>
        </w:rPr>
        <w:t xml:space="preserve"> </w:t>
      </w:r>
      <w:r>
        <w:rPr>
          <w:lang w:val="uz-Cyrl-UZ"/>
        </w:rPr>
        <w:t>marhamatining</w:t>
      </w:r>
      <w:r w:rsidR="00347B20">
        <w:rPr>
          <w:lang w:val="uz-Cyrl-UZ"/>
        </w:rPr>
        <w:t xml:space="preserve"> </w:t>
      </w:r>
      <w:r>
        <w:rPr>
          <w:lang w:val="uz-Cyrl-UZ"/>
        </w:rPr>
        <w:t>belgisidir</w:t>
      </w:r>
      <w:r w:rsidR="00347B20" w:rsidRPr="00040C4E">
        <w:rPr>
          <w:lang w:val="uz-Cyrl-UZ"/>
        </w:rPr>
        <w:t xml:space="preserve"> </w:t>
      </w:r>
      <w:r>
        <w:rPr>
          <w:lang w:val="uz-Cyrl-UZ"/>
        </w:rPr>
        <w:t>va</w:t>
      </w:r>
      <w:r w:rsidR="00347B20" w:rsidRPr="00040C4E">
        <w:rPr>
          <w:lang w:val="uz-Cyrl-UZ"/>
        </w:rPr>
        <w:t xml:space="preserve"> </w:t>
      </w:r>
      <w:r>
        <w:rPr>
          <w:lang w:val="uz-Cyrl-UZ"/>
        </w:rPr>
        <w:t>men</w:t>
      </w:r>
      <w:r w:rsidR="00347B20" w:rsidRPr="00040C4E">
        <w:rPr>
          <w:lang w:val="uz-Cyrl-UZ"/>
        </w:rPr>
        <w:t xml:space="preserve"> </w:t>
      </w:r>
      <w:r>
        <w:rPr>
          <w:lang w:val="uz-Cyrl-UZ"/>
        </w:rPr>
        <w:t>sizdan</w:t>
      </w:r>
      <w:r w:rsidR="00347B20" w:rsidRPr="00040C4E">
        <w:rPr>
          <w:lang w:val="uz-Cyrl-UZ"/>
        </w:rPr>
        <w:t xml:space="preserve"> </w:t>
      </w:r>
      <w:r>
        <w:rPr>
          <w:lang w:val="uz-Cyrl-UZ"/>
        </w:rPr>
        <w:t>faqat</w:t>
      </w:r>
      <w:r w:rsidR="00347B20" w:rsidRPr="00040C4E">
        <w:rPr>
          <w:lang w:val="uz-Cyrl-UZ"/>
        </w:rPr>
        <w:t xml:space="preserve"> </w:t>
      </w:r>
      <w:r>
        <w:rPr>
          <w:lang w:val="uz-Cyrl-UZ"/>
        </w:rPr>
        <w:t>shuni</w:t>
      </w:r>
      <w:r w:rsidR="00347B20" w:rsidRPr="00040C4E">
        <w:rPr>
          <w:lang w:val="uz-Cyrl-UZ"/>
        </w:rPr>
        <w:t xml:space="preserve"> </w:t>
      </w:r>
      <w:r>
        <w:rPr>
          <w:lang w:val="uz-Cyrl-UZ"/>
        </w:rPr>
        <w:t>so‘rayman</w:t>
      </w:r>
      <w:r w:rsidR="00FD0824" w:rsidRPr="00040C4E">
        <w:rPr>
          <w:lang w:val="uz-Cyrl-UZ"/>
        </w:rPr>
        <w:t xml:space="preserve">: </w:t>
      </w:r>
      <w:r>
        <w:rPr>
          <w:lang w:val="uz-Cyrl-UZ"/>
        </w:rPr>
        <w:t>har</w:t>
      </w:r>
      <w:r w:rsidR="00347B20">
        <w:rPr>
          <w:lang w:val="uz-Cyrl-UZ"/>
        </w:rPr>
        <w:t xml:space="preserve"> </w:t>
      </w:r>
      <w:r>
        <w:rPr>
          <w:lang w:val="uz-Cyrl-UZ"/>
        </w:rPr>
        <w:t>oqshom</w:t>
      </w:r>
      <w:r w:rsidR="00347B20">
        <w:rPr>
          <w:lang w:val="uz-Cyrl-UZ"/>
        </w:rPr>
        <w:t xml:space="preserve"> </w:t>
      </w:r>
      <w:r>
        <w:rPr>
          <w:lang w:val="uz-Cyrl-UZ"/>
        </w:rPr>
        <w:t>xotiningiz</w:t>
      </w:r>
      <w:r w:rsidR="00347B20">
        <w:rPr>
          <w:lang w:val="uz-Cyrl-UZ"/>
        </w:rPr>
        <w:t xml:space="preserve"> </w:t>
      </w:r>
      <w:r>
        <w:rPr>
          <w:lang w:val="uz-Cyrl-UZ"/>
        </w:rPr>
        <w:t>bilan</w:t>
      </w:r>
      <w:r w:rsidR="00347B20">
        <w:rPr>
          <w:lang w:val="uz-Cyrl-UZ"/>
        </w:rPr>
        <w:t xml:space="preserve"> </w:t>
      </w:r>
      <w:r>
        <w:rPr>
          <w:lang w:val="uz-Cyrl-UZ"/>
        </w:rPr>
        <w:t>gaplashib</w:t>
      </w:r>
      <w:r w:rsidR="00347B20">
        <w:rPr>
          <w:lang w:val="uz-Cyrl-UZ"/>
        </w:rPr>
        <w:t xml:space="preserve"> </w:t>
      </w:r>
      <w:r>
        <w:rPr>
          <w:lang w:val="uz-Cyrl-UZ"/>
        </w:rPr>
        <w:t>olish</w:t>
      </w:r>
      <w:r w:rsidR="009C7FA4">
        <w:rPr>
          <w:lang w:val="uz-Cyrl-UZ"/>
        </w:rPr>
        <w:t xml:space="preserve"> </w:t>
      </w:r>
      <w:r>
        <w:rPr>
          <w:lang w:val="uz-Cyrl-UZ"/>
        </w:rPr>
        <w:t>uchun</w:t>
      </w:r>
      <w:r w:rsidR="009C7FA4">
        <w:rPr>
          <w:lang w:val="uz-Cyrl-UZ"/>
        </w:rPr>
        <w:t xml:space="preserve">, </w:t>
      </w:r>
      <w:r>
        <w:rPr>
          <w:lang w:val="uz-Cyrl-UZ"/>
        </w:rPr>
        <w:t>undan</w:t>
      </w:r>
      <w:r w:rsidR="009C7FA4">
        <w:rPr>
          <w:lang w:val="uz-Cyrl-UZ"/>
        </w:rPr>
        <w:t xml:space="preserve"> </w:t>
      </w:r>
      <w:r>
        <w:rPr>
          <w:lang w:val="uz-Cyrl-UZ"/>
        </w:rPr>
        <w:t>kun</w:t>
      </w:r>
      <w:r w:rsidR="009C7FA4">
        <w:rPr>
          <w:lang w:val="uz-Cyrl-UZ"/>
        </w:rPr>
        <w:t xml:space="preserve"> </w:t>
      </w:r>
      <w:r>
        <w:rPr>
          <w:lang w:val="uz-Cyrl-UZ"/>
        </w:rPr>
        <w:t>qanday</w:t>
      </w:r>
      <w:r w:rsidR="009C7FA4">
        <w:rPr>
          <w:lang w:val="uz-Cyrl-UZ"/>
        </w:rPr>
        <w:t xml:space="preserve"> </w:t>
      </w:r>
      <w:r>
        <w:rPr>
          <w:lang w:val="uz-Cyrl-UZ"/>
        </w:rPr>
        <w:t>o‘tgani</w:t>
      </w:r>
      <w:r w:rsidR="009C7FA4">
        <w:rPr>
          <w:lang w:val="uz-Cyrl-UZ"/>
        </w:rPr>
        <w:t xml:space="preserve"> </w:t>
      </w:r>
      <w:r>
        <w:rPr>
          <w:lang w:val="uz-Cyrl-UZ"/>
        </w:rPr>
        <w:t>va</w:t>
      </w:r>
      <w:r w:rsidR="009C7FA4">
        <w:rPr>
          <w:lang w:val="uz-Cyrl-UZ"/>
        </w:rPr>
        <w:t xml:space="preserve"> </w:t>
      </w:r>
      <w:r>
        <w:rPr>
          <w:lang w:val="uz-Cyrl-UZ"/>
        </w:rPr>
        <w:t>qanaqa</w:t>
      </w:r>
      <w:r w:rsidR="009C7FA4">
        <w:rPr>
          <w:lang w:val="uz-Cyrl-UZ"/>
        </w:rPr>
        <w:t xml:space="preserve"> </w:t>
      </w:r>
      <w:r>
        <w:rPr>
          <w:lang w:val="uz-Cyrl-UZ"/>
        </w:rPr>
        <w:t>natijalar</w:t>
      </w:r>
      <w:r w:rsidR="009C7FA4">
        <w:rPr>
          <w:lang w:val="uz-Cyrl-UZ"/>
        </w:rPr>
        <w:t xml:space="preserve"> </w:t>
      </w:r>
      <w:r>
        <w:rPr>
          <w:lang w:val="uz-Cyrl-UZ"/>
        </w:rPr>
        <w:t>berganini</w:t>
      </w:r>
      <w:r w:rsidR="009C7FA4">
        <w:rPr>
          <w:lang w:val="uz-Cyrl-UZ"/>
        </w:rPr>
        <w:t xml:space="preserve"> </w:t>
      </w:r>
      <w:r>
        <w:rPr>
          <w:lang w:val="uz-Cyrl-UZ"/>
        </w:rPr>
        <w:t>so‘rab</w:t>
      </w:r>
      <w:r w:rsidR="009C7FA4">
        <w:rPr>
          <w:lang w:val="uz-Cyrl-UZ"/>
        </w:rPr>
        <w:t xml:space="preserve"> </w:t>
      </w:r>
      <w:r>
        <w:rPr>
          <w:lang w:val="uz-Cyrl-UZ"/>
        </w:rPr>
        <w:t>olish</w:t>
      </w:r>
      <w:r w:rsidR="009C7FA4">
        <w:rPr>
          <w:lang w:val="uz-Cyrl-UZ"/>
        </w:rPr>
        <w:t xml:space="preserve"> </w:t>
      </w:r>
      <w:r>
        <w:rPr>
          <w:lang w:val="uz-Cyrl-UZ"/>
        </w:rPr>
        <w:t>uchun</w:t>
      </w:r>
      <w:r w:rsidR="009C7FA4">
        <w:rPr>
          <w:lang w:val="uz-Cyrl-UZ"/>
        </w:rPr>
        <w:t xml:space="preserve"> </w:t>
      </w:r>
      <w:r>
        <w:rPr>
          <w:lang w:val="uz-Cyrl-UZ"/>
        </w:rPr>
        <w:t>bir</w:t>
      </w:r>
      <w:r w:rsidR="009C7FA4">
        <w:rPr>
          <w:lang w:val="uz-Cyrl-UZ"/>
        </w:rPr>
        <w:t xml:space="preserve"> </w:t>
      </w:r>
      <w:r>
        <w:rPr>
          <w:lang w:val="uz-Cyrl-UZ"/>
        </w:rPr>
        <w:t>necha</w:t>
      </w:r>
      <w:r w:rsidR="009C7FA4">
        <w:rPr>
          <w:lang w:val="uz-Cyrl-UZ"/>
        </w:rPr>
        <w:t xml:space="preserve"> </w:t>
      </w:r>
      <w:r>
        <w:rPr>
          <w:lang w:val="uz-Cyrl-UZ"/>
        </w:rPr>
        <w:t>daqiqa</w:t>
      </w:r>
      <w:r w:rsidR="009C7FA4">
        <w:rPr>
          <w:lang w:val="uz-Cyrl-UZ"/>
        </w:rPr>
        <w:t xml:space="preserve"> </w:t>
      </w:r>
      <w:r>
        <w:rPr>
          <w:lang w:val="uz-Cyrl-UZ"/>
        </w:rPr>
        <w:t>vaqt</w:t>
      </w:r>
      <w:r w:rsidR="009C7FA4">
        <w:rPr>
          <w:lang w:val="uz-Cyrl-UZ"/>
        </w:rPr>
        <w:t xml:space="preserve"> </w:t>
      </w:r>
      <w:r>
        <w:rPr>
          <w:lang w:val="uz-Cyrl-UZ"/>
        </w:rPr>
        <w:t>toping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9C7FA4">
        <w:rPr>
          <w:lang w:val="uz-Cyrl-UZ"/>
        </w:rPr>
        <w:t xml:space="preserve"> </w:t>
      </w:r>
      <w:r>
        <w:rPr>
          <w:lang w:val="uz-Cyrl-UZ"/>
        </w:rPr>
        <w:t>ikkalangizga</w:t>
      </w:r>
      <w:r w:rsidR="009C7FA4">
        <w:rPr>
          <w:lang w:val="uz-Cyrl-UZ"/>
        </w:rPr>
        <w:t xml:space="preserve"> </w:t>
      </w:r>
      <w:r>
        <w:rPr>
          <w:lang w:val="uz-Cyrl-UZ"/>
        </w:rPr>
        <w:t>ham</w:t>
      </w:r>
      <w:r w:rsidR="009C7FA4">
        <w:rPr>
          <w:lang w:val="uz-Cyrl-UZ"/>
        </w:rPr>
        <w:t xml:space="preserve"> </w:t>
      </w:r>
      <w:r>
        <w:rPr>
          <w:lang w:val="uz-Cyrl-UZ"/>
        </w:rPr>
        <w:t>katta</w:t>
      </w:r>
      <w:r w:rsidR="009C7FA4">
        <w:rPr>
          <w:lang w:val="uz-Cyrl-UZ"/>
        </w:rPr>
        <w:t xml:space="preserve"> </w:t>
      </w:r>
      <w:r>
        <w:rPr>
          <w:lang w:val="uz-Cyrl-UZ"/>
        </w:rPr>
        <w:t>marhamat</w:t>
      </w:r>
      <w:r w:rsidR="009C7FA4">
        <w:rPr>
          <w:lang w:val="uz-Cyrl-UZ"/>
        </w:rPr>
        <w:t xml:space="preserve"> </w:t>
      </w:r>
      <w:r>
        <w:rPr>
          <w:lang w:val="uz-Cyrl-UZ"/>
        </w:rPr>
        <w:t>in’om</w:t>
      </w:r>
      <w:r w:rsidR="009C7FA4">
        <w:rPr>
          <w:lang w:val="uz-Cyrl-UZ"/>
        </w:rPr>
        <w:t xml:space="preserve"> </w:t>
      </w:r>
      <w:r>
        <w:rPr>
          <w:lang w:val="uz-Cyrl-UZ"/>
        </w:rPr>
        <w:t>etadi</w:t>
      </w:r>
      <w:r w:rsidR="00FD0824" w:rsidRPr="00040C4E">
        <w:rPr>
          <w:lang w:val="uz-Cyrl-UZ"/>
        </w:rPr>
        <w:t>!</w:t>
      </w:r>
    </w:p>
    <w:p w:rsidR="00FD0824" w:rsidRPr="00040C4E" w:rsidRDefault="00FD0824" w:rsidP="00035C0B">
      <w:pPr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Rafiqangizni</w:t>
      </w:r>
      <w:r w:rsidR="009C7FA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uchrashuvga</w:t>
      </w:r>
      <w:r w:rsidR="009C7FA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taklif</w:t>
      </w:r>
      <w:r w:rsidR="009C7FA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eting</w:t>
      </w:r>
    </w:p>
    <w:p w:rsidR="00FD0824" w:rsidRPr="0002453C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9C7FA4">
        <w:rPr>
          <w:lang w:val="uz-Cyrl-UZ"/>
        </w:rPr>
        <w:t xml:space="preserve"> </w:t>
      </w:r>
      <w:r>
        <w:rPr>
          <w:lang w:val="uz-Cyrl-UZ"/>
        </w:rPr>
        <w:t>turmush</w:t>
      </w:r>
      <w:r w:rsidR="009C7FA4">
        <w:rPr>
          <w:lang w:val="uz-Cyrl-UZ"/>
        </w:rPr>
        <w:t xml:space="preserve"> </w:t>
      </w:r>
      <w:r>
        <w:rPr>
          <w:lang w:val="uz-Cyrl-UZ"/>
        </w:rPr>
        <w:t>o‘rtog‘ingizni</w:t>
      </w:r>
      <w:r w:rsidR="009C7FA4">
        <w:rPr>
          <w:lang w:val="uz-Cyrl-UZ"/>
        </w:rPr>
        <w:t xml:space="preserve"> </w:t>
      </w:r>
      <w:r>
        <w:rPr>
          <w:lang w:val="uz-Cyrl-UZ"/>
        </w:rPr>
        <w:t>sevishingizni</w:t>
      </w:r>
      <w:r w:rsidR="009C7FA4">
        <w:rPr>
          <w:lang w:val="uz-Cyrl-UZ"/>
        </w:rPr>
        <w:t xml:space="preserve"> </w:t>
      </w:r>
      <w:r>
        <w:rPr>
          <w:lang w:val="uz-Cyrl-UZ"/>
        </w:rPr>
        <w:t>aytyapsiz</w:t>
      </w:r>
      <w:r w:rsidR="0047118D">
        <w:rPr>
          <w:lang w:val="uz-Cyrl-UZ"/>
        </w:rPr>
        <w:t>–</w:t>
      </w:r>
      <w:r>
        <w:rPr>
          <w:lang w:val="uz-Cyrl-UZ"/>
        </w:rPr>
        <w:t>a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So‘zingizning</w:t>
      </w:r>
      <w:r w:rsidR="009C7FA4">
        <w:rPr>
          <w:lang w:val="uz-Cyrl-UZ"/>
        </w:rPr>
        <w:t xml:space="preserve"> </w:t>
      </w:r>
      <w:r>
        <w:rPr>
          <w:lang w:val="uz-Cyrl-UZ"/>
        </w:rPr>
        <w:t>ilk</w:t>
      </w:r>
      <w:r w:rsidR="009C7FA4">
        <w:rPr>
          <w:lang w:val="uz-Cyrl-UZ"/>
        </w:rPr>
        <w:t xml:space="preserve"> </w:t>
      </w:r>
      <w:r>
        <w:rPr>
          <w:lang w:val="uz-Cyrl-UZ"/>
        </w:rPr>
        <w:t>isbotlaridan</w:t>
      </w:r>
      <w:r w:rsidR="009C7FA4">
        <w:rPr>
          <w:lang w:val="uz-Cyrl-UZ"/>
        </w:rPr>
        <w:t xml:space="preserve"> </w:t>
      </w:r>
      <w:r>
        <w:rPr>
          <w:lang w:val="uz-Cyrl-UZ"/>
        </w:rPr>
        <w:t>biri</w:t>
      </w:r>
      <w:r w:rsidR="009C7FA4">
        <w:rPr>
          <w:lang w:val="uz-Cyrl-UZ"/>
        </w:rPr>
        <w:t xml:space="preserve"> – </w:t>
      </w:r>
      <w:r>
        <w:rPr>
          <w:lang w:val="uz-Cyrl-UZ"/>
        </w:rPr>
        <w:t>u</w:t>
      </w:r>
      <w:r w:rsidR="009C7FA4">
        <w:rPr>
          <w:lang w:val="uz-Cyrl-UZ"/>
        </w:rPr>
        <w:t xml:space="preserve"> </w:t>
      </w:r>
      <w:r>
        <w:rPr>
          <w:lang w:val="uz-Cyrl-UZ"/>
        </w:rPr>
        <w:t>bilan</w:t>
      </w:r>
      <w:r w:rsidR="009C7FA4">
        <w:rPr>
          <w:lang w:val="uz-Cyrl-UZ"/>
        </w:rPr>
        <w:t xml:space="preserve"> </w:t>
      </w:r>
      <w:r>
        <w:rPr>
          <w:lang w:val="uz-Cyrl-UZ"/>
        </w:rPr>
        <w:t>chin</w:t>
      </w:r>
      <w:r w:rsidR="009C7FA4">
        <w:rPr>
          <w:lang w:val="uz-Cyrl-UZ"/>
        </w:rPr>
        <w:t xml:space="preserve"> </w:t>
      </w:r>
      <w:r>
        <w:rPr>
          <w:lang w:val="uz-Cyrl-UZ"/>
        </w:rPr>
        <w:t>yurakdan</w:t>
      </w:r>
      <w:r w:rsidR="009C7FA4">
        <w:rPr>
          <w:lang w:val="uz-Cyrl-UZ"/>
        </w:rPr>
        <w:t xml:space="preserve"> </w:t>
      </w:r>
      <w:r>
        <w:rPr>
          <w:lang w:val="uz-Cyrl-UZ"/>
        </w:rPr>
        <w:t>gaplashib</w:t>
      </w:r>
      <w:r w:rsidR="009C7FA4">
        <w:rPr>
          <w:lang w:val="uz-Cyrl-UZ"/>
        </w:rPr>
        <w:t xml:space="preserve"> </w:t>
      </w:r>
      <w:r>
        <w:rPr>
          <w:lang w:val="uz-Cyrl-UZ"/>
        </w:rPr>
        <w:t>olish</w:t>
      </w:r>
      <w:r w:rsidR="009C7FA4">
        <w:rPr>
          <w:lang w:val="uz-Cyrl-UZ"/>
        </w:rPr>
        <w:t xml:space="preserve"> </w:t>
      </w:r>
      <w:r>
        <w:rPr>
          <w:lang w:val="uz-Cyrl-UZ"/>
        </w:rPr>
        <w:t>uchun</w:t>
      </w:r>
      <w:r w:rsidR="009C7FA4">
        <w:rPr>
          <w:lang w:val="uz-Cyrl-UZ"/>
        </w:rPr>
        <w:t xml:space="preserve"> </w:t>
      </w:r>
      <w:r>
        <w:rPr>
          <w:lang w:val="uz-Cyrl-UZ"/>
        </w:rPr>
        <w:t>bir</w:t>
      </w:r>
      <w:r w:rsidR="009C7FA4">
        <w:rPr>
          <w:lang w:val="uz-Cyrl-UZ"/>
        </w:rPr>
        <w:t xml:space="preserve"> </w:t>
      </w:r>
      <w:r>
        <w:rPr>
          <w:lang w:val="uz-Cyrl-UZ"/>
        </w:rPr>
        <w:t>necha</w:t>
      </w:r>
      <w:r w:rsidR="009C7FA4">
        <w:rPr>
          <w:lang w:val="uz-Cyrl-UZ"/>
        </w:rPr>
        <w:t xml:space="preserve"> </w:t>
      </w:r>
      <w:r>
        <w:rPr>
          <w:lang w:val="uz-Cyrl-UZ"/>
        </w:rPr>
        <w:t>daqiqa</w:t>
      </w:r>
      <w:r w:rsidR="009C7FA4">
        <w:rPr>
          <w:lang w:val="uz-Cyrl-UZ"/>
        </w:rPr>
        <w:t xml:space="preserve"> </w:t>
      </w:r>
      <w:r>
        <w:rPr>
          <w:lang w:val="uz-Cyrl-UZ"/>
        </w:rPr>
        <w:t>vaqtingizni</w:t>
      </w:r>
      <w:r w:rsidR="009C7FA4">
        <w:rPr>
          <w:lang w:val="uz-Cyrl-UZ"/>
        </w:rPr>
        <w:t xml:space="preserve"> </w:t>
      </w:r>
      <w:r>
        <w:rPr>
          <w:lang w:val="uz-Cyrl-UZ"/>
        </w:rPr>
        <w:t>bag‘ishlashga</w:t>
      </w:r>
      <w:r w:rsidR="009C7FA4">
        <w:rPr>
          <w:lang w:val="uz-Cyrl-UZ"/>
        </w:rPr>
        <w:t xml:space="preserve"> </w:t>
      </w:r>
      <w:r>
        <w:rPr>
          <w:lang w:val="uz-Cyrl-UZ"/>
        </w:rPr>
        <w:t>tayyor</w:t>
      </w:r>
      <w:r w:rsidR="009C7FA4">
        <w:rPr>
          <w:lang w:val="uz-Cyrl-UZ"/>
        </w:rPr>
        <w:t xml:space="preserve"> </w:t>
      </w:r>
      <w:r>
        <w:rPr>
          <w:lang w:val="uz-Cyrl-UZ"/>
        </w:rPr>
        <w:t>ekanligingiz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Ammo</w:t>
      </w:r>
      <w:r w:rsidR="009C7FA4">
        <w:rPr>
          <w:lang w:val="uz-Cyrl-UZ"/>
        </w:rPr>
        <w:t xml:space="preserve"> </w:t>
      </w:r>
      <w:r>
        <w:rPr>
          <w:lang w:val="uz-Cyrl-UZ"/>
        </w:rPr>
        <w:t>nega</w:t>
      </w:r>
      <w:r w:rsidR="009C7FA4">
        <w:rPr>
          <w:lang w:val="uz-Cyrl-UZ"/>
        </w:rPr>
        <w:t xml:space="preserve"> </w:t>
      </w:r>
      <w:r>
        <w:rPr>
          <w:lang w:val="uz-Cyrl-UZ"/>
        </w:rPr>
        <w:t>bu</w:t>
      </w:r>
      <w:r w:rsidR="009C7FA4">
        <w:rPr>
          <w:lang w:val="uz-Cyrl-UZ"/>
        </w:rPr>
        <w:t xml:space="preserve"> </w:t>
      </w:r>
      <w:r>
        <w:rPr>
          <w:lang w:val="uz-Cyrl-UZ"/>
        </w:rPr>
        <w:t>borada</w:t>
      </w:r>
      <w:r w:rsidR="009C7FA4">
        <w:rPr>
          <w:lang w:val="uz-Cyrl-UZ"/>
        </w:rPr>
        <w:t xml:space="preserve"> </w:t>
      </w:r>
      <w:r>
        <w:rPr>
          <w:lang w:val="uz-Cyrl-UZ"/>
        </w:rPr>
        <w:t>yanada</w:t>
      </w:r>
      <w:r w:rsidR="009C7FA4">
        <w:rPr>
          <w:lang w:val="uz-Cyrl-UZ"/>
        </w:rPr>
        <w:t xml:space="preserve"> </w:t>
      </w:r>
      <w:r>
        <w:rPr>
          <w:lang w:val="uz-Cyrl-UZ"/>
        </w:rPr>
        <w:t>oldinga</w:t>
      </w:r>
      <w:r w:rsidR="009C7FA4">
        <w:rPr>
          <w:lang w:val="uz-Cyrl-UZ"/>
        </w:rPr>
        <w:t xml:space="preserve"> </w:t>
      </w:r>
      <w:r>
        <w:rPr>
          <w:lang w:val="uz-Cyrl-UZ"/>
        </w:rPr>
        <w:t>intilmaslik</w:t>
      </w:r>
      <w:r w:rsidR="009C7FA4">
        <w:rPr>
          <w:lang w:val="uz-Cyrl-UZ"/>
        </w:rPr>
        <w:t xml:space="preserve"> </w:t>
      </w:r>
      <w:r>
        <w:rPr>
          <w:lang w:val="uz-Cyrl-UZ"/>
        </w:rPr>
        <w:t>kerak</w:t>
      </w:r>
      <w:r w:rsidR="009C7FA4">
        <w:rPr>
          <w:lang w:val="uz-Cyrl-UZ"/>
        </w:rPr>
        <w:t xml:space="preserve"> </w:t>
      </w:r>
      <w:r>
        <w:rPr>
          <w:lang w:val="uz-Cyrl-UZ"/>
        </w:rPr>
        <w:t>ekan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Nega</w:t>
      </w:r>
      <w:r w:rsidR="009C7FA4">
        <w:rPr>
          <w:lang w:val="uz-Cyrl-UZ"/>
        </w:rPr>
        <w:t xml:space="preserve"> </w:t>
      </w:r>
      <w:r>
        <w:rPr>
          <w:lang w:val="uz-Cyrl-UZ"/>
        </w:rPr>
        <w:t>uni</w:t>
      </w:r>
      <w:r w:rsidR="009C7FA4">
        <w:rPr>
          <w:lang w:val="uz-Cyrl-UZ"/>
        </w:rPr>
        <w:t xml:space="preserve"> </w:t>
      </w:r>
      <w:r>
        <w:rPr>
          <w:lang w:val="uz-Cyrl-UZ"/>
        </w:rPr>
        <w:t>xuddi</w:t>
      </w:r>
      <w:r w:rsidR="009C7FA4">
        <w:rPr>
          <w:lang w:val="uz-Cyrl-UZ"/>
        </w:rPr>
        <w:t xml:space="preserve"> </w:t>
      </w:r>
      <w:r>
        <w:rPr>
          <w:lang w:val="uz-Cyrl-UZ"/>
        </w:rPr>
        <w:t>o‘tmishning</w:t>
      </w:r>
      <w:r w:rsidR="009C7FA4">
        <w:rPr>
          <w:lang w:val="uz-Cyrl-UZ"/>
        </w:rPr>
        <w:t xml:space="preserve"> </w:t>
      </w:r>
      <w:r>
        <w:rPr>
          <w:lang w:val="uz-Cyrl-UZ"/>
        </w:rPr>
        <w:t>ajib</w:t>
      </w:r>
      <w:r w:rsidR="009C7FA4">
        <w:rPr>
          <w:lang w:val="uz-Cyrl-UZ"/>
        </w:rPr>
        <w:t xml:space="preserve"> </w:t>
      </w:r>
      <w:r>
        <w:rPr>
          <w:lang w:val="uz-Cyrl-UZ"/>
        </w:rPr>
        <w:t>damlari</w:t>
      </w:r>
      <w:r w:rsidR="009C7FA4">
        <w:rPr>
          <w:lang w:val="uz-Cyrl-UZ"/>
        </w:rPr>
        <w:t xml:space="preserve"> </w:t>
      </w:r>
      <w:r>
        <w:rPr>
          <w:lang w:val="uz-Cyrl-UZ"/>
        </w:rPr>
        <w:t>bo‘lgani</w:t>
      </w:r>
      <w:r w:rsidR="009C7FA4">
        <w:rPr>
          <w:lang w:val="uz-Cyrl-UZ"/>
        </w:rPr>
        <w:t xml:space="preserve"> </w:t>
      </w:r>
      <w:r>
        <w:rPr>
          <w:lang w:val="uz-Cyrl-UZ"/>
        </w:rPr>
        <w:t>kabi</w:t>
      </w:r>
      <w:r w:rsidR="009C7FA4">
        <w:rPr>
          <w:lang w:val="uz-Cyrl-UZ"/>
        </w:rPr>
        <w:t xml:space="preserve"> </w:t>
      </w:r>
      <w:r>
        <w:rPr>
          <w:lang w:val="uz-Cyrl-UZ"/>
        </w:rPr>
        <w:t>uchrashuvga</w:t>
      </w:r>
      <w:r w:rsidR="009C7FA4">
        <w:rPr>
          <w:lang w:val="uz-Cyrl-UZ"/>
        </w:rPr>
        <w:t xml:space="preserve"> </w:t>
      </w:r>
      <w:r>
        <w:rPr>
          <w:lang w:val="uz-Cyrl-UZ"/>
        </w:rPr>
        <w:t>taklif</w:t>
      </w:r>
      <w:r w:rsidR="009C7FA4">
        <w:rPr>
          <w:lang w:val="uz-Cyrl-UZ"/>
        </w:rPr>
        <w:t xml:space="preserve"> </w:t>
      </w:r>
      <w:r>
        <w:rPr>
          <w:lang w:val="uz-Cyrl-UZ"/>
        </w:rPr>
        <w:t>etmaslik</w:t>
      </w:r>
      <w:r w:rsidR="009C7FA4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Nega</w:t>
      </w:r>
      <w:r w:rsidR="009C7FA4">
        <w:rPr>
          <w:lang w:val="uz-Cyrl-UZ"/>
        </w:rPr>
        <w:t xml:space="preserve"> </w:t>
      </w:r>
      <w:r>
        <w:rPr>
          <w:lang w:val="uz-Cyrl-UZ"/>
        </w:rPr>
        <w:t>u</w:t>
      </w:r>
      <w:r w:rsidR="009C7FA4">
        <w:rPr>
          <w:lang w:val="uz-Cyrl-UZ"/>
        </w:rPr>
        <w:t xml:space="preserve"> </w:t>
      </w:r>
      <w:r>
        <w:rPr>
          <w:lang w:val="uz-Cyrl-UZ"/>
        </w:rPr>
        <w:t>bilan</w:t>
      </w:r>
      <w:r w:rsidR="00721BF7">
        <w:rPr>
          <w:lang w:val="uz-Cyrl-UZ"/>
        </w:rPr>
        <w:t xml:space="preserve"> </w:t>
      </w:r>
      <w:r>
        <w:rPr>
          <w:lang w:val="uz-Cyrl-UZ"/>
        </w:rPr>
        <w:t>birgalikda</w:t>
      </w:r>
      <w:r w:rsidR="00721BF7">
        <w:rPr>
          <w:lang w:val="uz-Cyrl-UZ"/>
        </w:rPr>
        <w:t xml:space="preserve"> </w:t>
      </w:r>
      <w:r>
        <w:rPr>
          <w:lang w:val="uz-Cyrl-UZ"/>
        </w:rPr>
        <w:t>tushlik</w:t>
      </w:r>
      <w:r w:rsidR="00721BF7">
        <w:rPr>
          <w:lang w:val="uz-Cyrl-UZ"/>
        </w:rPr>
        <w:t xml:space="preserve"> </w:t>
      </w:r>
      <w:r>
        <w:rPr>
          <w:lang w:val="uz-Cyrl-UZ"/>
        </w:rPr>
        <w:t>qilib</w:t>
      </w:r>
      <w:r w:rsidR="00721BF7">
        <w:rPr>
          <w:lang w:val="uz-Cyrl-UZ"/>
        </w:rPr>
        <w:t xml:space="preserve"> </w:t>
      </w:r>
      <w:r>
        <w:rPr>
          <w:lang w:val="uz-Cyrl-UZ"/>
        </w:rPr>
        <w:t>bo‘lmas</w:t>
      </w:r>
      <w:r w:rsidR="00721BF7">
        <w:rPr>
          <w:lang w:val="uz-Cyrl-UZ"/>
        </w:rPr>
        <w:t xml:space="preserve"> </w:t>
      </w:r>
      <w:r>
        <w:rPr>
          <w:lang w:val="uz-Cyrl-UZ"/>
        </w:rPr>
        <w:t>ekan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Nega</w:t>
      </w:r>
      <w:r w:rsidR="00AE0B12">
        <w:rPr>
          <w:lang w:val="uz-Cyrl-UZ"/>
        </w:rPr>
        <w:t xml:space="preserve"> </w:t>
      </w:r>
      <w:r>
        <w:rPr>
          <w:lang w:val="uz-Cyrl-UZ"/>
        </w:rPr>
        <w:t>ikkalangizga</w:t>
      </w:r>
      <w:r w:rsidR="00AE0B12">
        <w:rPr>
          <w:lang w:val="uz-Cyrl-UZ"/>
        </w:rPr>
        <w:t xml:space="preserve"> </w:t>
      </w:r>
      <w:r>
        <w:rPr>
          <w:lang w:val="uz-Cyrl-UZ"/>
        </w:rPr>
        <w:t>ham</w:t>
      </w:r>
      <w:r w:rsidR="00721BF7">
        <w:rPr>
          <w:lang w:val="uz-Cyrl-UZ"/>
        </w:rPr>
        <w:t xml:space="preserve">... </w:t>
      </w:r>
      <w:r>
        <w:rPr>
          <w:lang w:val="uz-Cyrl-UZ"/>
        </w:rPr>
        <w:t>yoki</w:t>
      </w:r>
      <w:r w:rsidR="00721BF7">
        <w:rPr>
          <w:lang w:val="uz-Cyrl-UZ"/>
        </w:rPr>
        <w:t xml:space="preserve"> </w:t>
      </w:r>
      <w:r>
        <w:rPr>
          <w:lang w:val="uz-Cyrl-UZ"/>
        </w:rPr>
        <w:t>unga</w:t>
      </w:r>
      <w:r w:rsidR="00721BF7">
        <w:rPr>
          <w:lang w:val="uz-Cyrl-UZ"/>
        </w:rPr>
        <w:t xml:space="preserve"> </w:t>
      </w:r>
      <w:r>
        <w:rPr>
          <w:lang w:val="uz-Cyrl-UZ"/>
        </w:rPr>
        <w:t>huzur</w:t>
      </w:r>
      <w:r w:rsidR="00721BF7">
        <w:rPr>
          <w:lang w:val="uz-Cyrl-UZ"/>
        </w:rPr>
        <w:t xml:space="preserve"> </w:t>
      </w:r>
      <w:r>
        <w:rPr>
          <w:lang w:val="uz-Cyrl-UZ"/>
        </w:rPr>
        <w:t>bag‘ishlaydigan</w:t>
      </w:r>
      <w:r w:rsidR="00721BF7">
        <w:rPr>
          <w:lang w:val="uz-Cyrl-UZ"/>
        </w:rPr>
        <w:t xml:space="preserve"> </w:t>
      </w:r>
      <w:r>
        <w:rPr>
          <w:lang w:val="uz-Cyrl-UZ"/>
        </w:rPr>
        <w:t>qandaydir</w:t>
      </w:r>
      <w:r w:rsidR="00721BF7">
        <w:rPr>
          <w:lang w:val="uz-Cyrl-UZ"/>
        </w:rPr>
        <w:t xml:space="preserve"> </w:t>
      </w:r>
      <w:r>
        <w:rPr>
          <w:lang w:val="uz-Cyrl-UZ"/>
        </w:rPr>
        <w:t>mashg‘ulot</w:t>
      </w:r>
      <w:r w:rsidR="00721BF7">
        <w:rPr>
          <w:lang w:val="uz-Cyrl-UZ"/>
        </w:rPr>
        <w:t xml:space="preserve"> </w:t>
      </w:r>
      <w:r>
        <w:rPr>
          <w:lang w:val="uz-Cyrl-UZ"/>
        </w:rPr>
        <w:t>bilan</w:t>
      </w:r>
      <w:r w:rsidR="00721BF7">
        <w:rPr>
          <w:lang w:val="uz-Cyrl-UZ"/>
        </w:rPr>
        <w:t xml:space="preserve"> </w:t>
      </w:r>
      <w:r>
        <w:rPr>
          <w:lang w:val="uz-Cyrl-UZ"/>
        </w:rPr>
        <w:t>birgalikda</w:t>
      </w:r>
      <w:r w:rsidR="00721BF7">
        <w:rPr>
          <w:lang w:val="uz-Cyrl-UZ"/>
        </w:rPr>
        <w:t xml:space="preserve"> </w:t>
      </w:r>
      <w:r>
        <w:rPr>
          <w:lang w:val="uz-Cyrl-UZ"/>
        </w:rPr>
        <w:t>shug‘ullanib</w:t>
      </w:r>
      <w:r w:rsidR="00721BF7">
        <w:rPr>
          <w:lang w:val="uz-Cyrl-UZ"/>
        </w:rPr>
        <w:t xml:space="preserve"> </w:t>
      </w:r>
      <w:r>
        <w:rPr>
          <w:lang w:val="uz-Cyrl-UZ"/>
        </w:rPr>
        <w:t>bo‘lmas</w:t>
      </w:r>
      <w:r w:rsidR="00721BF7">
        <w:rPr>
          <w:lang w:val="uz-Cyrl-UZ"/>
        </w:rPr>
        <w:t xml:space="preserve"> </w:t>
      </w:r>
      <w:r>
        <w:rPr>
          <w:lang w:val="uz-Cyrl-UZ"/>
        </w:rPr>
        <w:t>ekan</w:t>
      </w:r>
      <w:r w:rsidR="00721BF7">
        <w:rPr>
          <w:lang w:val="uz-Cyrl-UZ"/>
        </w:rPr>
        <w:t>.</w:t>
      </w:r>
      <w:r w:rsidR="00040C4E" w:rsidRPr="00DD564B">
        <w:rPr>
          <w:lang w:val="en-US"/>
        </w:rPr>
        <w:t xml:space="preserve"> </w:t>
      </w:r>
      <w:r>
        <w:rPr>
          <w:lang w:val="uz-Cyrl-UZ"/>
        </w:rPr>
        <w:t>Misol</w:t>
      </w:r>
      <w:r w:rsidR="00721BF7">
        <w:rPr>
          <w:lang w:val="uz-Cyrl-UZ"/>
        </w:rPr>
        <w:t xml:space="preserve"> </w:t>
      </w:r>
      <w:r>
        <w:rPr>
          <w:lang w:val="uz-Cyrl-UZ"/>
        </w:rPr>
        <w:t>uchun</w:t>
      </w:r>
      <w:r w:rsidR="00721BF7">
        <w:rPr>
          <w:lang w:val="uz-Cyrl-UZ"/>
        </w:rPr>
        <w:t xml:space="preserve">, </w:t>
      </w:r>
      <w:r>
        <w:rPr>
          <w:lang w:val="uz-Cyrl-UZ"/>
        </w:rPr>
        <w:t>xotiningiz</w:t>
      </w:r>
      <w:r w:rsidR="00721BF7">
        <w:rPr>
          <w:lang w:val="uz-Cyrl-UZ"/>
        </w:rPr>
        <w:t xml:space="preserve"> </w:t>
      </w:r>
      <w:r>
        <w:rPr>
          <w:lang w:val="uz-Cyrl-UZ"/>
        </w:rPr>
        <w:t>bilan</w:t>
      </w:r>
      <w:r w:rsidR="00721BF7">
        <w:rPr>
          <w:lang w:val="uz-Cyrl-UZ"/>
        </w:rPr>
        <w:t xml:space="preserve"> </w:t>
      </w:r>
      <w:r>
        <w:rPr>
          <w:lang w:val="uz-Cyrl-UZ"/>
        </w:rPr>
        <w:t>birgalikda</w:t>
      </w:r>
      <w:r w:rsidR="00721BF7">
        <w:rPr>
          <w:lang w:val="uz-Cyrl-UZ"/>
        </w:rPr>
        <w:t xml:space="preserve"> </w:t>
      </w:r>
      <w:r>
        <w:rPr>
          <w:lang w:val="uz-Cyrl-UZ"/>
        </w:rPr>
        <w:t>do‘konlarga</w:t>
      </w:r>
      <w:r w:rsidR="00721BF7">
        <w:rPr>
          <w:lang w:val="uz-Cyrl-UZ"/>
        </w:rPr>
        <w:t xml:space="preserve"> </w:t>
      </w:r>
      <w:r>
        <w:rPr>
          <w:lang w:val="uz-Cyrl-UZ"/>
        </w:rPr>
        <w:t>boring</w:t>
      </w:r>
      <w:r w:rsidR="00FD0824" w:rsidRPr="00DD564B">
        <w:rPr>
          <w:lang w:val="en-US"/>
        </w:rPr>
        <w:t xml:space="preserve"> (</w:t>
      </w:r>
      <w:r w:rsidRPr="00DD564B">
        <w:rPr>
          <w:i/>
          <w:lang w:val="en-US"/>
        </w:rPr>
        <w:t>ux</w:t>
      </w:r>
      <w:r w:rsidR="00FD0824" w:rsidRPr="00DD564B">
        <w:rPr>
          <w:i/>
          <w:lang w:val="en-US"/>
        </w:rPr>
        <w:t>!</w:t>
      </w:r>
      <w:r w:rsidR="00FD0824" w:rsidRPr="00DD564B">
        <w:rPr>
          <w:lang w:val="en-US"/>
        </w:rPr>
        <w:t xml:space="preserve">). </w:t>
      </w:r>
      <w:r>
        <w:rPr>
          <w:lang w:val="uz-Cyrl-UZ"/>
        </w:rPr>
        <w:t>Rafiqangizni</w:t>
      </w:r>
      <w:r w:rsidR="00721BF7">
        <w:rPr>
          <w:lang w:val="uz-Cyrl-UZ"/>
        </w:rPr>
        <w:t xml:space="preserve"> </w:t>
      </w:r>
      <w:r>
        <w:rPr>
          <w:lang w:val="uz-Cyrl-UZ"/>
        </w:rPr>
        <w:t>haftasida</w:t>
      </w:r>
      <w:r w:rsidR="00721BF7">
        <w:rPr>
          <w:lang w:val="uz-Cyrl-UZ"/>
        </w:rPr>
        <w:t xml:space="preserve"> </w:t>
      </w:r>
      <w:r>
        <w:rPr>
          <w:lang w:val="uz-Cyrl-UZ"/>
        </w:rPr>
        <w:t>hech</w:t>
      </w:r>
      <w:r w:rsidR="00721BF7">
        <w:rPr>
          <w:lang w:val="uz-Cyrl-UZ"/>
        </w:rPr>
        <w:t xml:space="preserve"> </w:t>
      </w:r>
      <w:r>
        <w:rPr>
          <w:lang w:val="uz-Cyrl-UZ"/>
        </w:rPr>
        <w:t>bo‘lmasa</w:t>
      </w:r>
      <w:r w:rsidR="00721BF7">
        <w:rPr>
          <w:lang w:val="uz-Cyrl-UZ"/>
        </w:rPr>
        <w:t xml:space="preserve"> </w:t>
      </w:r>
      <w:r>
        <w:rPr>
          <w:lang w:val="uz-Cyrl-UZ"/>
        </w:rPr>
        <w:t>bir</w:t>
      </w:r>
      <w:r w:rsidR="00721BF7">
        <w:rPr>
          <w:lang w:val="uz-Cyrl-UZ"/>
        </w:rPr>
        <w:t xml:space="preserve"> </w:t>
      </w:r>
      <w:r>
        <w:rPr>
          <w:lang w:val="uz-Cyrl-UZ"/>
        </w:rPr>
        <w:t>marotaba</w:t>
      </w:r>
      <w:r w:rsidR="00721BF7">
        <w:rPr>
          <w:lang w:val="uz-Cyrl-UZ"/>
        </w:rPr>
        <w:t xml:space="preserve"> </w:t>
      </w:r>
      <w:r>
        <w:rPr>
          <w:lang w:val="uz-Cyrl-UZ"/>
        </w:rPr>
        <w:t>uchrashuvga</w:t>
      </w:r>
      <w:r w:rsidR="00721BF7">
        <w:rPr>
          <w:lang w:val="uz-Cyrl-UZ"/>
        </w:rPr>
        <w:t xml:space="preserve"> </w:t>
      </w:r>
      <w:r>
        <w:rPr>
          <w:lang w:val="uz-Cyrl-UZ"/>
        </w:rPr>
        <w:t>chaqiring</w:t>
      </w:r>
      <w:r w:rsidR="00721BF7">
        <w:rPr>
          <w:lang w:val="uz-Cyrl-UZ"/>
        </w:rPr>
        <w:t xml:space="preserve">. </w:t>
      </w:r>
      <w:r>
        <w:rPr>
          <w:lang w:val="uz-Cyrl-UZ"/>
        </w:rPr>
        <w:t>Mehmonlar</w:t>
      </w:r>
      <w:r w:rsidR="00721BF7">
        <w:rPr>
          <w:lang w:val="uz-Cyrl-UZ"/>
        </w:rPr>
        <w:t xml:space="preserve"> </w:t>
      </w:r>
      <w:r>
        <w:rPr>
          <w:lang w:val="uz-Cyrl-UZ"/>
        </w:rPr>
        <w:t>uyingizda</w:t>
      </w:r>
      <w:r w:rsidR="00721BF7">
        <w:rPr>
          <w:lang w:val="uz-Cyrl-UZ"/>
        </w:rPr>
        <w:t xml:space="preserve"> </w:t>
      </w:r>
      <w:r>
        <w:rPr>
          <w:lang w:val="uz-Cyrl-UZ"/>
        </w:rPr>
        <w:t>bo‘lishganida</w:t>
      </w:r>
      <w:r w:rsidR="00721BF7">
        <w:rPr>
          <w:lang w:val="uz-Cyrl-UZ"/>
        </w:rPr>
        <w:t xml:space="preserve"> </w:t>
      </w:r>
      <w:r>
        <w:rPr>
          <w:lang w:val="uz-Cyrl-UZ"/>
        </w:rPr>
        <w:t>yoki</w:t>
      </w:r>
      <w:r w:rsidR="00721BF7">
        <w:rPr>
          <w:lang w:val="uz-Cyrl-UZ"/>
        </w:rPr>
        <w:t xml:space="preserve"> </w:t>
      </w:r>
      <w:r>
        <w:rPr>
          <w:lang w:val="uz-Cyrl-UZ"/>
        </w:rPr>
        <w:t>ikkalangizni</w:t>
      </w:r>
      <w:r w:rsidR="00721BF7">
        <w:rPr>
          <w:lang w:val="uz-Cyrl-UZ"/>
        </w:rPr>
        <w:t xml:space="preserve"> </w:t>
      </w:r>
      <w:r>
        <w:rPr>
          <w:lang w:val="uz-Cyrl-UZ"/>
        </w:rPr>
        <w:t>birgalikda</w:t>
      </w:r>
      <w:r w:rsidR="00721BF7">
        <w:rPr>
          <w:lang w:val="uz-Cyrl-UZ"/>
        </w:rPr>
        <w:t xml:space="preserve"> </w:t>
      </w:r>
      <w:r>
        <w:rPr>
          <w:lang w:val="uz-Cyrl-UZ"/>
        </w:rPr>
        <w:t>mehmonga</w:t>
      </w:r>
      <w:r w:rsidR="00721BF7">
        <w:rPr>
          <w:lang w:val="uz-Cyrl-UZ"/>
        </w:rPr>
        <w:t xml:space="preserve"> </w:t>
      </w:r>
      <w:r>
        <w:rPr>
          <w:lang w:val="uz-Cyrl-UZ"/>
        </w:rPr>
        <w:t>taklif</w:t>
      </w:r>
      <w:r w:rsidR="00721BF7">
        <w:rPr>
          <w:lang w:val="uz-Cyrl-UZ"/>
        </w:rPr>
        <w:t xml:space="preserve"> </w:t>
      </w:r>
      <w:r>
        <w:rPr>
          <w:lang w:val="uz-Cyrl-UZ"/>
        </w:rPr>
        <w:t>etishganlarida</w:t>
      </w:r>
      <w:r w:rsidR="00721BF7">
        <w:rPr>
          <w:lang w:val="uz-Cyrl-UZ"/>
        </w:rPr>
        <w:t xml:space="preserve"> </w:t>
      </w:r>
      <w:r>
        <w:rPr>
          <w:lang w:val="uz-Cyrl-UZ"/>
        </w:rPr>
        <w:t>buni</w:t>
      </w:r>
      <w:r w:rsidR="00721BF7">
        <w:rPr>
          <w:lang w:val="uz-Cyrl-UZ"/>
        </w:rPr>
        <w:t xml:space="preserve"> </w:t>
      </w:r>
      <w:r>
        <w:rPr>
          <w:lang w:val="uz-Cyrl-UZ"/>
        </w:rPr>
        <w:t>o‘zaro</w:t>
      </w:r>
      <w:r w:rsidR="00721BF7">
        <w:rPr>
          <w:lang w:val="uz-Cyrl-UZ"/>
        </w:rPr>
        <w:t xml:space="preserve"> </w:t>
      </w:r>
      <w:r>
        <w:rPr>
          <w:lang w:val="uz-Cyrl-UZ"/>
        </w:rPr>
        <w:t>uchrashuvingiz</w:t>
      </w:r>
      <w:r w:rsidR="00721BF7">
        <w:rPr>
          <w:lang w:val="uz-Cyrl-UZ"/>
        </w:rPr>
        <w:t xml:space="preserve"> </w:t>
      </w:r>
      <w:r>
        <w:rPr>
          <w:lang w:val="uz-Cyrl-UZ"/>
        </w:rPr>
        <w:t>deb</w:t>
      </w:r>
      <w:r w:rsidR="00721BF7">
        <w:rPr>
          <w:lang w:val="uz-Cyrl-UZ"/>
        </w:rPr>
        <w:t xml:space="preserve"> </w:t>
      </w:r>
      <w:r>
        <w:rPr>
          <w:lang w:val="uz-Cyrl-UZ"/>
        </w:rPr>
        <w:t>hisoblamang</w:t>
      </w:r>
      <w:r w:rsidR="00FD0824" w:rsidRPr="00721BF7">
        <w:rPr>
          <w:lang w:val="uz-Cyrl-UZ"/>
        </w:rPr>
        <w:t xml:space="preserve">. </w:t>
      </w:r>
      <w:r>
        <w:rPr>
          <w:lang w:val="uz-Cyrl-UZ"/>
        </w:rPr>
        <w:t>Hech</w:t>
      </w:r>
      <w:r w:rsidR="0002453C">
        <w:rPr>
          <w:lang w:val="uz-Cyrl-UZ"/>
        </w:rPr>
        <w:t xml:space="preserve"> </w:t>
      </w:r>
      <w:r>
        <w:rPr>
          <w:lang w:val="uz-Cyrl-UZ"/>
        </w:rPr>
        <w:t>kim</w:t>
      </w:r>
      <w:r w:rsidR="0002453C">
        <w:rPr>
          <w:lang w:val="uz-Cyrl-UZ"/>
        </w:rPr>
        <w:t xml:space="preserve"> </w:t>
      </w:r>
      <w:r>
        <w:rPr>
          <w:lang w:val="uz-Cyrl-UZ"/>
        </w:rPr>
        <w:t>va</w:t>
      </w:r>
      <w:r w:rsidR="0002453C">
        <w:rPr>
          <w:lang w:val="uz-Cyrl-UZ"/>
        </w:rPr>
        <w:t xml:space="preserve"> </w:t>
      </w:r>
      <w:r>
        <w:rPr>
          <w:lang w:val="uz-Cyrl-UZ"/>
        </w:rPr>
        <w:t>hech</w:t>
      </w:r>
      <w:r w:rsidR="0002453C">
        <w:rPr>
          <w:lang w:val="uz-Cyrl-UZ"/>
        </w:rPr>
        <w:t xml:space="preserve"> </w:t>
      </w:r>
      <w:r>
        <w:rPr>
          <w:lang w:val="uz-Cyrl-UZ"/>
        </w:rPr>
        <w:t>nima</w:t>
      </w:r>
      <w:r w:rsidR="00FD0824" w:rsidRPr="0002453C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02453C">
        <w:rPr>
          <w:lang w:val="uz-Cyrl-UZ"/>
        </w:rPr>
        <w:t xml:space="preserve"> </w:t>
      </w:r>
      <w:r>
        <w:rPr>
          <w:lang w:val="uz-Cyrl-UZ"/>
        </w:rPr>
        <w:t>bolalar</w:t>
      </w:r>
      <w:r w:rsidR="0002453C">
        <w:rPr>
          <w:lang w:val="uz-Cyrl-UZ"/>
        </w:rPr>
        <w:t xml:space="preserve"> </w:t>
      </w:r>
      <w:r>
        <w:rPr>
          <w:lang w:val="uz-Cyrl-UZ"/>
        </w:rPr>
        <w:t>ham</w:t>
      </w:r>
      <w:r w:rsidR="0002453C">
        <w:rPr>
          <w:lang w:val="uz-Cyrl-UZ"/>
        </w:rPr>
        <w:t xml:space="preserve">, </w:t>
      </w:r>
      <w:r>
        <w:rPr>
          <w:lang w:val="uz-Cyrl-UZ"/>
        </w:rPr>
        <w:t>mehmonlar</w:t>
      </w:r>
      <w:r w:rsidR="0002453C">
        <w:rPr>
          <w:lang w:val="uz-Cyrl-UZ"/>
        </w:rPr>
        <w:t xml:space="preserve"> </w:t>
      </w:r>
      <w:r>
        <w:rPr>
          <w:lang w:val="uz-Cyrl-UZ"/>
        </w:rPr>
        <w:t>ham</w:t>
      </w:r>
      <w:r w:rsidR="0002453C">
        <w:rPr>
          <w:lang w:val="uz-Cyrl-UZ"/>
        </w:rPr>
        <w:t xml:space="preserve">, </w:t>
      </w:r>
      <w:r>
        <w:rPr>
          <w:lang w:val="uz-Cyrl-UZ"/>
        </w:rPr>
        <w:t>ish</w:t>
      </w:r>
      <w:r w:rsidR="0002453C">
        <w:rPr>
          <w:lang w:val="uz-Cyrl-UZ"/>
        </w:rPr>
        <w:t xml:space="preserve"> </w:t>
      </w:r>
      <w:r>
        <w:rPr>
          <w:lang w:val="uz-Cyrl-UZ"/>
        </w:rPr>
        <w:t>ham</w:t>
      </w:r>
      <w:r w:rsidR="0002453C">
        <w:rPr>
          <w:lang w:val="uz-Cyrl-UZ"/>
        </w:rPr>
        <w:t xml:space="preserve">, </w:t>
      </w:r>
      <w:r>
        <w:rPr>
          <w:lang w:val="uz-Cyrl-UZ"/>
        </w:rPr>
        <w:t>boshqa</w:t>
      </w:r>
      <w:r w:rsidR="0002453C">
        <w:rPr>
          <w:lang w:val="uz-Cyrl-UZ"/>
        </w:rPr>
        <w:t xml:space="preserve"> </w:t>
      </w:r>
      <w:r>
        <w:rPr>
          <w:lang w:val="uz-Cyrl-UZ"/>
        </w:rPr>
        <w:t>biror</w:t>
      </w:r>
      <w:r w:rsidR="0002453C">
        <w:rPr>
          <w:lang w:val="uz-Cyrl-UZ"/>
        </w:rPr>
        <w:t xml:space="preserve"> </w:t>
      </w:r>
      <w:r>
        <w:rPr>
          <w:lang w:val="uz-Cyrl-UZ"/>
        </w:rPr>
        <w:t>narsa</w:t>
      </w:r>
      <w:r w:rsidR="0002453C">
        <w:rPr>
          <w:lang w:val="uz-Cyrl-UZ"/>
        </w:rPr>
        <w:t xml:space="preserve"> </w:t>
      </w:r>
      <w:r>
        <w:rPr>
          <w:lang w:val="uz-Cyrl-UZ"/>
        </w:rPr>
        <w:t>ham</w:t>
      </w:r>
      <w:r w:rsidR="00FD0824" w:rsidRPr="0002453C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02453C">
        <w:rPr>
          <w:lang w:val="uz-Cyrl-UZ"/>
        </w:rPr>
        <w:t xml:space="preserve"> </w:t>
      </w:r>
      <w:r>
        <w:rPr>
          <w:lang w:val="uz-Cyrl-UZ"/>
        </w:rPr>
        <w:t>sizni</w:t>
      </w:r>
      <w:r w:rsidR="0002453C">
        <w:rPr>
          <w:lang w:val="uz-Cyrl-UZ"/>
        </w:rPr>
        <w:t xml:space="preserve"> </w:t>
      </w:r>
      <w:r>
        <w:rPr>
          <w:lang w:val="uz-Cyrl-UZ"/>
        </w:rPr>
        <w:t>rafiqangizga</w:t>
      </w:r>
      <w:r w:rsidR="0002453C">
        <w:rPr>
          <w:lang w:val="uz-Cyrl-UZ"/>
        </w:rPr>
        <w:t xml:space="preserve"> </w:t>
      </w:r>
      <w:r>
        <w:rPr>
          <w:lang w:val="uz-Cyrl-UZ"/>
        </w:rPr>
        <w:t>sevgi</w:t>
      </w:r>
      <w:r w:rsidR="0002453C">
        <w:rPr>
          <w:lang w:val="uz-Cyrl-UZ"/>
        </w:rPr>
        <w:t xml:space="preserve"> </w:t>
      </w:r>
      <w:r>
        <w:rPr>
          <w:lang w:val="uz-Cyrl-UZ"/>
        </w:rPr>
        <w:t>izhor</w:t>
      </w:r>
      <w:r w:rsidR="0002453C">
        <w:rPr>
          <w:lang w:val="uz-Cyrl-UZ"/>
        </w:rPr>
        <w:t xml:space="preserve"> </w:t>
      </w:r>
      <w:r>
        <w:rPr>
          <w:lang w:val="uz-Cyrl-UZ"/>
        </w:rPr>
        <w:t>etish</w:t>
      </w:r>
      <w:r w:rsidR="0002453C">
        <w:rPr>
          <w:lang w:val="uz-Cyrl-UZ"/>
        </w:rPr>
        <w:t xml:space="preserve"> </w:t>
      </w:r>
      <w:r>
        <w:rPr>
          <w:lang w:val="uz-Cyrl-UZ"/>
        </w:rPr>
        <w:t>imkoningizdan</w:t>
      </w:r>
      <w:r w:rsidR="0002453C">
        <w:rPr>
          <w:lang w:val="uz-Cyrl-UZ"/>
        </w:rPr>
        <w:t xml:space="preserve"> </w:t>
      </w:r>
      <w:r>
        <w:rPr>
          <w:lang w:val="uz-Cyrl-UZ"/>
        </w:rPr>
        <w:t>mahrum</w:t>
      </w:r>
      <w:r w:rsidR="0002453C">
        <w:rPr>
          <w:lang w:val="uz-Cyrl-UZ"/>
        </w:rPr>
        <w:t xml:space="preserve"> </w:t>
      </w:r>
      <w:r>
        <w:rPr>
          <w:lang w:val="uz-Cyrl-UZ"/>
        </w:rPr>
        <w:t>qilmasin</w:t>
      </w:r>
      <w:r w:rsidR="00BD5FD1" w:rsidRPr="0002453C">
        <w:rPr>
          <w:lang w:val="uz-Cyrl-UZ"/>
        </w:rPr>
        <w:t>!</w:t>
      </w:r>
    </w:p>
    <w:p w:rsidR="00FD0824" w:rsidRPr="003B530D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Bir</w:t>
      </w:r>
      <w:r w:rsidR="0002453C">
        <w:rPr>
          <w:lang w:val="uz-Cyrl-UZ"/>
        </w:rPr>
        <w:t xml:space="preserve"> </w:t>
      </w:r>
      <w:r>
        <w:rPr>
          <w:lang w:val="uz-Cyrl-UZ"/>
        </w:rPr>
        <w:t>tasavvur</w:t>
      </w:r>
      <w:r w:rsidR="0002453C">
        <w:rPr>
          <w:lang w:val="uz-Cyrl-UZ"/>
        </w:rPr>
        <w:t xml:space="preserve"> </w:t>
      </w:r>
      <w:r>
        <w:rPr>
          <w:lang w:val="uz-Cyrl-UZ"/>
        </w:rPr>
        <w:t>qiling</w:t>
      </w:r>
      <w:r w:rsidR="00FD0824" w:rsidRPr="003B530D">
        <w:rPr>
          <w:lang w:val="uz-Cyrl-UZ"/>
        </w:rPr>
        <w:t xml:space="preserve">: </w:t>
      </w:r>
      <w:r>
        <w:rPr>
          <w:lang w:val="uz-Cyrl-UZ"/>
        </w:rPr>
        <w:t>agar</w:t>
      </w:r>
      <w:r w:rsidR="00563091">
        <w:rPr>
          <w:lang w:val="uz-Cyrl-UZ"/>
        </w:rPr>
        <w:t xml:space="preserve"> </w:t>
      </w:r>
      <w:r>
        <w:rPr>
          <w:lang w:val="uz-Cyrl-UZ"/>
        </w:rPr>
        <w:t>har</w:t>
      </w:r>
      <w:r w:rsidR="00563091">
        <w:rPr>
          <w:lang w:val="uz-Cyrl-UZ"/>
        </w:rPr>
        <w:t xml:space="preserve"> </w:t>
      </w:r>
      <w:r>
        <w:rPr>
          <w:lang w:val="uz-Cyrl-UZ"/>
        </w:rPr>
        <w:t>hafta</w:t>
      </w:r>
      <w:r w:rsidR="00563091">
        <w:rPr>
          <w:lang w:val="uz-Cyrl-UZ"/>
        </w:rPr>
        <w:t xml:space="preserve"> </w:t>
      </w:r>
      <w:r>
        <w:rPr>
          <w:lang w:val="uz-Cyrl-UZ"/>
        </w:rPr>
        <w:t>xotiningizni</w:t>
      </w:r>
      <w:r w:rsidR="00563091">
        <w:rPr>
          <w:lang w:val="uz-Cyrl-UZ"/>
        </w:rPr>
        <w:t xml:space="preserve"> </w:t>
      </w:r>
      <w:r>
        <w:rPr>
          <w:lang w:val="uz-Cyrl-UZ"/>
        </w:rPr>
        <w:t>uchrashuvga</w:t>
      </w:r>
      <w:r w:rsidR="00563091">
        <w:rPr>
          <w:lang w:val="uz-Cyrl-UZ"/>
        </w:rPr>
        <w:t xml:space="preserve"> </w:t>
      </w:r>
      <w:r>
        <w:rPr>
          <w:lang w:val="uz-Cyrl-UZ"/>
        </w:rPr>
        <w:t>taklif</w:t>
      </w:r>
      <w:r w:rsidR="00563091">
        <w:rPr>
          <w:lang w:val="uz-Cyrl-UZ"/>
        </w:rPr>
        <w:t xml:space="preserve"> </w:t>
      </w:r>
      <w:r>
        <w:rPr>
          <w:lang w:val="uz-Cyrl-UZ"/>
        </w:rPr>
        <w:t>etadigan</w:t>
      </w:r>
      <w:r w:rsidR="00563091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563091">
        <w:rPr>
          <w:lang w:val="uz-Cyrl-UZ"/>
        </w:rPr>
        <w:t xml:space="preserve">, </w:t>
      </w:r>
      <w:r>
        <w:rPr>
          <w:lang w:val="uz-Cyrl-UZ"/>
        </w:rPr>
        <w:t>o‘n</w:t>
      </w:r>
      <w:r w:rsidR="00563091">
        <w:rPr>
          <w:lang w:val="uz-Cyrl-UZ"/>
        </w:rPr>
        <w:t xml:space="preserve"> </w:t>
      </w:r>
      <w:r>
        <w:rPr>
          <w:lang w:val="uz-Cyrl-UZ"/>
        </w:rPr>
        <w:t>besh</w:t>
      </w:r>
      <w:r w:rsidR="00563091">
        <w:rPr>
          <w:lang w:val="uz-Cyrl-UZ"/>
        </w:rPr>
        <w:t xml:space="preserve"> </w:t>
      </w:r>
      <w:r>
        <w:rPr>
          <w:lang w:val="uz-Cyrl-UZ"/>
        </w:rPr>
        <w:t>yillik</w:t>
      </w:r>
      <w:r w:rsidR="00563091">
        <w:rPr>
          <w:lang w:val="uz-Cyrl-UZ"/>
        </w:rPr>
        <w:t xml:space="preserve"> </w:t>
      </w:r>
      <w:r>
        <w:rPr>
          <w:lang w:val="uz-Cyrl-UZ"/>
        </w:rPr>
        <w:t>birgalikdagi</w:t>
      </w:r>
      <w:r w:rsidR="00563091">
        <w:rPr>
          <w:lang w:val="uz-Cyrl-UZ"/>
        </w:rPr>
        <w:t xml:space="preserve"> </w:t>
      </w:r>
      <w:r>
        <w:rPr>
          <w:lang w:val="uz-Cyrl-UZ"/>
        </w:rPr>
        <w:t>hayotingiz</w:t>
      </w:r>
      <w:r w:rsidR="00563091">
        <w:rPr>
          <w:lang w:val="uz-Cyrl-UZ"/>
        </w:rPr>
        <w:t xml:space="preserve"> </w:t>
      </w:r>
      <w:r>
        <w:rPr>
          <w:lang w:val="uz-Cyrl-UZ"/>
        </w:rPr>
        <w:t>mobaynida</w:t>
      </w:r>
      <w:r w:rsidR="00563091">
        <w:rPr>
          <w:lang w:val="uz-Cyrl-UZ"/>
        </w:rPr>
        <w:t xml:space="preserve"> </w:t>
      </w:r>
      <w:r>
        <w:rPr>
          <w:lang w:val="uz-Cyrl-UZ"/>
        </w:rPr>
        <w:t>boshqalardan</w:t>
      </w:r>
      <w:r w:rsidR="00563091">
        <w:rPr>
          <w:lang w:val="uz-Cyrl-UZ"/>
        </w:rPr>
        <w:t xml:space="preserve"> </w:t>
      </w:r>
      <w:r>
        <w:rPr>
          <w:lang w:val="uz-Cyrl-UZ"/>
        </w:rPr>
        <w:t>xoli yetti</w:t>
      </w:r>
      <w:r w:rsidR="00563091">
        <w:rPr>
          <w:lang w:val="uz-Cyrl-UZ"/>
        </w:rPr>
        <w:t xml:space="preserve"> </w:t>
      </w:r>
      <w:r>
        <w:rPr>
          <w:lang w:val="uz-Cyrl-UZ"/>
        </w:rPr>
        <w:t>yuz</w:t>
      </w:r>
      <w:r w:rsidR="00563091">
        <w:rPr>
          <w:lang w:val="uz-Cyrl-UZ"/>
        </w:rPr>
        <w:t xml:space="preserve"> </w:t>
      </w:r>
      <w:r>
        <w:rPr>
          <w:lang w:val="uz-Cyrl-UZ"/>
        </w:rPr>
        <w:t>sakson</w:t>
      </w:r>
      <w:r w:rsidR="00563091">
        <w:rPr>
          <w:lang w:val="uz-Cyrl-UZ"/>
        </w:rPr>
        <w:t xml:space="preserve"> </w:t>
      </w:r>
      <w:r>
        <w:rPr>
          <w:lang w:val="uz-Cyrl-UZ"/>
        </w:rPr>
        <w:t>marotaba</w:t>
      </w:r>
      <w:r w:rsidR="00563091">
        <w:rPr>
          <w:lang w:val="uz-Cyrl-UZ"/>
        </w:rPr>
        <w:t xml:space="preserve"> </w:t>
      </w:r>
      <w:r>
        <w:rPr>
          <w:lang w:val="uz-Cyrl-UZ"/>
        </w:rPr>
        <w:t>uchrashar</w:t>
      </w:r>
      <w:r w:rsidR="00563091">
        <w:rPr>
          <w:lang w:val="uz-Cyrl-UZ"/>
        </w:rPr>
        <w:t xml:space="preserve"> </w:t>
      </w:r>
      <w:r>
        <w:rPr>
          <w:lang w:val="uz-Cyrl-UZ"/>
        </w:rPr>
        <w:t>ekansizlar</w:t>
      </w:r>
      <w:r w:rsidR="00FD0824" w:rsidRPr="003B530D">
        <w:rPr>
          <w:lang w:val="uz-Cyrl-UZ"/>
        </w:rPr>
        <w:t xml:space="preserve"> </w:t>
      </w:r>
      <w:r w:rsidR="0047118D">
        <w:rPr>
          <w:lang w:val="uz-Cyrl-UZ"/>
        </w:rPr>
        <w:t>–</w:t>
      </w:r>
      <w:r>
        <w:rPr>
          <w:lang w:val="uz-Cyrl-UZ"/>
        </w:rPr>
        <w:t xml:space="preserve"> yetti</w:t>
      </w:r>
      <w:r w:rsidR="00563091">
        <w:rPr>
          <w:lang w:val="uz-Cyrl-UZ"/>
        </w:rPr>
        <w:t xml:space="preserve"> </w:t>
      </w:r>
      <w:r>
        <w:rPr>
          <w:lang w:val="uz-Cyrl-UZ"/>
        </w:rPr>
        <w:t>yuz</w:t>
      </w:r>
      <w:r w:rsidR="00563091">
        <w:rPr>
          <w:lang w:val="uz-Cyrl-UZ"/>
        </w:rPr>
        <w:t xml:space="preserve"> </w:t>
      </w:r>
      <w:r>
        <w:rPr>
          <w:lang w:val="uz-Cyrl-UZ"/>
        </w:rPr>
        <w:t>sakson</w:t>
      </w:r>
      <w:r w:rsidR="00563091">
        <w:rPr>
          <w:lang w:val="uz-Cyrl-UZ"/>
        </w:rPr>
        <w:t xml:space="preserve"> </w:t>
      </w:r>
      <w:r>
        <w:rPr>
          <w:lang w:val="uz-Cyrl-UZ"/>
        </w:rPr>
        <w:t>marta</w:t>
      </w:r>
      <w:r w:rsidR="00563091">
        <w:rPr>
          <w:lang w:val="uz-Cyrl-UZ"/>
        </w:rPr>
        <w:t xml:space="preserve"> </w:t>
      </w:r>
      <w:r>
        <w:rPr>
          <w:lang w:val="uz-Cyrl-UZ"/>
        </w:rPr>
        <w:t>hech</w:t>
      </w:r>
      <w:r w:rsidR="00563091">
        <w:rPr>
          <w:lang w:val="uz-Cyrl-UZ"/>
        </w:rPr>
        <w:t xml:space="preserve"> </w:t>
      </w:r>
      <w:r>
        <w:rPr>
          <w:lang w:val="uz-Cyrl-UZ"/>
        </w:rPr>
        <w:t>kim</w:t>
      </w:r>
      <w:r w:rsidR="00563091">
        <w:rPr>
          <w:lang w:val="uz-Cyrl-UZ"/>
        </w:rPr>
        <w:t xml:space="preserve"> </w:t>
      </w:r>
      <w:r>
        <w:rPr>
          <w:lang w:val="uz-Cyrl-UZ"/>
        </w:rPr>
        <w:t>sizlarga</w:t>
      </w:r>
      <w:r w:rsidR="00563091">
        <w:rPr>
          <w:lang w:val="uz-Cyrl-UZ"/>
        </w:rPr>
        <w:t xml:space="preserve"> </w:t>
      </w:r>
      <w:r>
        <w:rPr>
          <w:lang w:val="uz-Cyrl-UZ"/>
        </w:rPr>
        <w:t>sevgingizni</w:t>
      </w:r>
      <w:r w:rsidR="003B530D">
        <w:rPr>
          <w:lang w:val="uz-Cyrl-UZ"/>
        </w:rPr>
        <w:t xml:space="preserve"> </w:t>
      </w:r>
      <w:r>
        <w:rPr>
          <w:lang w:val="uz-Cyrl-UZ"/>
        </w:rPr>
        <w:t>izhor</w:t>
      </w:r>
      <w:r w:rsidR="003B530D">
        <w:rPr>
          <w:lang w:val="uz-Cyrl-UZ"/>
        </w:rPr>
        <w:t xml:space="preserve"> </w:t>
      </w:r>
      <w:r>
        <w:rPr>
          <w:lang w:val="uz-Cyrl-UZ"/>
        </w:rPr>
        <w:t>etishingizga</w:t>
      </w:r>
      <w:r w:rsidR="003B530D">
        <w:rPr>
          <w:lang w:val="uz-Cyrl-UZ"/>
        </w:rPr>
        <w:t xml:space="preserve"> </w:t>
      </w:r>
      <w:r>
        <w:rPr>
          <w:lang w:val="uz-Cyrl-UZ"/>
        </w:rPr>
        <w:t>xalal</w:t>
      </w:r>
      <w:r w:rsidR="00563091">
        <w:rPr>
          <w:lang w:val="uz-Cyrl-UZ"/>
        </w:rPr>
        <w:t xml:space="preserve"> </w:t>
      </w:r>
      <w:r>
        <w:rPr>
          <w:lang w:val="uz-Cyrl-UZ"/>
        </w:rPr>
        <w:t>bermaydigan</w:t>
      </w:r>
      <w:r w:rsidR="00563091">
        <w:rPr>
          <w:lang w:val="uz-Cyrl-UZ"/>
        </w:rPr>
        <w:t xml:space="preserve"> </w:t>
      </w:r>
      <w:r>
        <w:rPr>
          <w:lang w:val="uz-Cyrl-UZ"/>
        </w:rPr>
        <w:t>vaziyatda</w:t>
      </w:r>
      <w:r w:rsidR="003B530D">
        <w:rPr>
          <w:lang w:val="uz-Cyrl-UZ"/>
        </w:rPr>
        <w:t xml:space="preserve"> </w:t>
      </w:r>
      <w:r>
        <w:rPr>
          <w:lang w:val="uz-Cyrl-UZ"/>
        </w:rPr>
        <w:t>bo‘lasizlar</w:t>
      </w:r>
      <w:r w:rsidR="00FD0824" w:rsidRPr="003B530D">
        <w:rPr>
          <w:lang w:val="uz-Cyrl-UZ"/>
        </w:rPr>
        <w:t xml:space="preserve">. </w:t>
      </w:r>
      <w:r>
        <w:rPr>
          <w:lang w:val="uz-Cyrl-UZ"/>
        </w:rPr>
        <w:t>Siz</w:t>
      </w:r>
      <w:r w:rsidR="003B530D">
        <w:rPr>
          <w:lang w:val="uz-Cyrl-UZ"/>
        </w:rPr>
        <w:t xml:space="preserve"> </w:t>
      </w:r>
      <w:r>
        <w:rPr>
          <w:lang w:val="uz-Cyrl-UZ"/>
        </w:rPr>
        <w:t>bunday</w:t>
      </w:r>
      <w:r w:rsidR="003B530D">
        <w:rPr>
          <w:lang w:val="uz-Cyrl-UZ"/>
        </w:rPr>
        <w:t xml:space="preserve"> </w:t>
      </w:r>
      <w:r>
        <w:rPr>
          <w:lang w:val="uz-Cyrl-UZ"/>
        </w:rPr>
        <w:t>uchrashuvlar</w:t>
      </w:r>
      <w:r w:rsidR="003B530D">
        <w:rPr>
          <w:lang w:val="uz-Cyrl-UZ"/>
        </w:rPr>
        <w:t xml:space="preserve"> </w:t>
      </w:r>
      <w:r>
        <w:rPr>
          <w:lang w:val="uz-Cyrl-UZ"/>
        </w:rPr>
        <w:t>munosabatlaringizni</w:t>
      </w:r>
      <w:r w:rsidR="003B530D">
        <w:rPr>
          <w:lang w:val="uz-Cyrl-UZ"/>
        </w:rPr>
        <w:t xml:space="preserve"> </w:t>
      </w:r>
      <w:r>
        <w:rPr>
          <w:lang w:val="uz-Cyrl-UZ"/>
        </w:rPr>
        <w:t>chuqurlashtirishi</w:t>
      </w:r>
      <w:r w:rsidR="003B530D">
        <w:rPr>
          <w:lang w:val="uz-Cyrl-UZ"/>
        </w:rPr>
        <w:t xml:space="preserve"> </w:t>
      </w:r>
      <w:r>
        <w:rPr>
          <w:lang w:val="uz-Cyrl-UZ"/>
        </w:rPr>
        <w:t>va</w:t>
      </w:r>
      <w:r w:rsidR="003B530D">
        <w:rPr>
          <w:lang w:val="uz-Cyrl-UZ"/>
        </w:rPr>
        <w:t xml:space="preserve"> </w:t>
      </w:r>
      <w:r>
        <w:rPr>
          <w:lang w:val="uz-Cyrl-UZ"/>
        </w:rPr>
        <w:t>mustahkamlashi</w:t>
      </w:r>
      <w:r w:rsidR="003B530D">
        <w:rPr>
          <w:lang w:val="uz-Cyrl-UZ"/>
        </w:rPr>
        <w:t xml:space="preserve"> </w:t>
      </w:r>
      <w:r>
        <w:rPr>
          <w:lang w:val="uz-Cyrl-UZ"/>
        </w:rPr>
        <w:t>haqida</w:t>
      </w:r>
      <w:r w:rsidR="003B530D">
        <w:rPr>
          <w:lang w:val="uz-Cyrl-UZ"/>
        </w:rPr>
        <w:t xml:space="preserve"> </w:t>
      </w:r>
      <w:r>
        <w:rPr>
          <w:lang w:val="uz-Cyrl-UZ"/>
        </w:rPr>
        <w:t>hech</w:t>
      </w:r>
      <w:r w:rsidR="003B530D">
        <w:rPr>
          <w:lang w:val="uz-Cyrl-UZ"/>
        </w:rPr>
        <w:t xml:space="preserve"> </w:t>
      </w:r>
      <w:r>
        <w:rPr>
          <w:lang w:val="uz-Cyrl-UZ"/>
        </w:rPr>
        <w:t>o‘ylab</w:t>
      </w:r>
      <w:r w:rsidR="003B530D">
        <w:rPr>
          <w:lang w:val="uz-Cyrl-UZ"/>
        </w:rPr>
        <w:t xml:space="preserve"> </w:t>
      </w:r>
      <w:r>
        <w:rPr>
          <w:lang w:val="uz-Cyrl-UZ"/>
        </w:rPr>
        <w:t>ko‘rganmisiz</w:t>
      </w:r>
      <w:r w:rsidR="00FD0824" w:rsidRPr="003B530D">
        <w:rPr>
          <w:lang w:val="uz-Cyrl-UZ"/>
        </w:rPr>
        <w:t>?</w:t>
      </w:r>
    </w:p>
    <w:p w:rsidR="00FD0824" w:rsidRPr="003B530D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3B530D">
        <w:rPr>
          <w:lang w:val="uz-Cyrl-UZ"/>
        </w:rPr>
        <w:t xml:space="preserve"> </w:t>
      </w:r>
      <w:r>
        <w:rPr>
          <w:lang w:val="uz-Cyrl-UZ"/>
        </w:rPr>
        <w:t>Elizabet</w:t>
      </w:r>
      <w:r w:rsidR="003B530D">
        <w:rPr>
          <w:lang w:val="uz-Cyrl-UZ"/>
        </w:rPr>
        <w:t xml:space="preserve"> </w:t>
      </w:r>
      <w:r>
        <w:rPr>
          <w:lang w:val="uz-Cyrl-UZ"/>
        </w:rPr>
        <w:t>ikkalamizga</w:t>
      </w:r>
      <w:r w:rsidR="003B530D">
        <w:rPr>
          <w:lang w:val="uz-Cyrl-UZ"/>
        </w:rPr>
        <w:t xml:space="preserve"> </w:t>
      </w:r>
      <w:r>
        <w:rPr>
          <w:lang w:val="uz-Cyrl-UZ"/>
        </w:rPr>
        <w:t>bunday</w:t>
      </w:r>
      <w:r w:rsidR="003B530D">
        <w:rPr>
          <w:lang w:val="uz-Cyrl-UZ"/>
        </w:rPr>
        <w:t xml:space="preserve"> </w:t>
      </w:r>
      <w:r>
        <w:rPr>
          <w:lang w:val="uz-Cyrl-UZ"/>
        </w:rPr>
        <w:t>uchrashuvlar</w:t>
      </w:r>
      <w:r w:rsidR="003B530D">
        <w:rPr>
          <w:lang w:val="uz-Cyrl-UZ"/>
        </w:rPr>
        <w:t xml:space="preserve"> </w:t>
      </w:r>
      <w:r>
        <w:rPr>
          <w:lang w:val="uz-Cyrl-UZ"/>
        </w:rPr>
        <w:t>juda</w:t>
      </w:r>
      <w:r w:rsidR="003B530D">
        <w:rPr>
          <w:lang w:val="uz-Cyrl-UZ"/>
        </w:rPr>
        <w:t xml:space="preserve"> </w:t>
      </w:r>
      <w:r>
        <w:rPr>
          <w:lang w:val="uz-Cyrl-UZ"/>
        </w:rPr>
        <w:t>yordam</w:t>
      </w:r>
      <w:r w:rsidR="003B530D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3B530D">
        <w:rPr>
          <w:lang w:val="uz-Cyrl-UZ"/>
        </w:rPr>
        <w:t xml:space="preserve">. </w:t>
      </w:r>
      <w:r>
        <w:rPr>
          <w:lang w:val="uz-Cyrl-UZ"/>
        </w:rPr>
        <w:t>Va</w:t>
      </w:r>
      <w:r w:rsidR="003B530D">
        <w:rPr>
          <w:lang w:val="uz-Cyrl-UZ"/>
        </w:rPr>
        <w:t xml:space="preserve"> </w:t>
      </w:r>
      <w:r>
        <w:rPr>
          <w:lang w:val="uz-Cyrl-UZ"/>
        </w:rPr>
        <w:t>har</w:t>
      </w:r>
      <w:r w:rsidR="003B530D">
        <w:rPr>
          <w:lang w:val="uz-Cyrl-UZ"/>
        </w:rPr>
        <w:t xml:space="preserve"> </w:t>
      </w:r>
      <w:r>
        <w:rPr>
          <w:lang w:val="uz-Cyrl-UZ"/>
        </w:rPr>
        <w:t>safar</w:t>
      </w:r>
      <w:r w:rsidR="003B530D">
        <w:rPr>
          <w:lang w:val="uz-Cyrl-UZ"/>
        </w:rPr>
        <w:t xml:space="preserve"> </w:t>
      </w:r>
      <w:r>
        <w:rPr>
          <w:lang w:val="uz-Cyrl-UZ"/>
        </w:rPr>
        <w:t>ham</w:t>
      </w:r>
      <w:r w:rsidR="003B530D">
        <w:rPr>
          <w:lang w:val="uz-Cyrl-UZ"/>
        </w:rPr>
        <w:t xml:space="preserve"> </w:t>
      </w:r>
      <w:r>
        <w:rPr>
          <w:lang w:val="uz-Cyrl-UZ"/>
        </w:rPr>
        <w:t>qimmat</w:t>
      </w:r>
      <w:r w:rsidR="003B530D">
        <w:rPr>
          <w:lang w:val="uz-Cyrl-UZ"/>
        </w:rPr>
        <w:t xml:space="preserve"> </w:t>
      </w:r>
      <w:r>
        <w:rPr>
          <w:lang w:val="uz-Cyrl-UZ"/>
        </w:rPr>
        <w:t>restoranlarga</w:t>
      </w:r>
      <w:r w:rsidR="003B530D">
        <w:rPr>
          <w:lang w:val="uz-Cyrl-UZ"/>
        </w:rPr>
        <w:t xml:space="preserve"> </w:t>
      </w:r>
      <w:r>
        <w:rPr>
          <w:lang w:val="uz-Cyrl-UZ"/>
        </w:rPr>
        <w:t>borishning</w:t>
      </w:r>
      <w:r w:rsidR="003B530D">
        <w:rPr>
          <w:lang w:val="uz-Cyrl-UZ"/>
        </w:rPr>
        <w:t xml:space="preserve"> </w:t>
      </w:r>
      <w:r>
        <w:rPr>
          <w:lang w:val="uz-Cyrl-UZ"/>
        </w:rPr>
        <w:t>hojati</w:t>
      </w:r>
      <w:r w:rsidR="003B530D">
        <w:rPr>
          <w:lang w:val="uz-Cyrl-UZ"/>
        </w:rPr>
        <w:t xml:space="preserve"> </w:t>
      </w:r>
      <w:r>
        <w:rPr>
          <w:lang w:val="uz-Cyrl-UZ"/>
        </w:rPr>
        <w:t>yo‘q</w:t>
      </w:r>
      <w:r w:rsidR="00FD0824" w:rsidRPr="003B530D">
        <w:rPr>
          <w:lang w:val="uz-Cyrl-UZ"/>
        </w:rPr>
        <w:t xml:space="preserve">. </w:t>
      </w:r>
      <w:r>
        <w:rPr>
          <w:lang w:val="uz-Cyrl-UZ"/>
        </w:rPr>
        <w:t>Biz</w:t>
      </w:r>
      <w:r w:rsidR="003B530D">
        <w:rPr>
          <w:lang w:val="uz-Cyrl-UZ"/>
        </w:rPr>
        <w:t xml:space="preserve"> </w:t>
      </w:r>
      <w:r>
        <w:rPr>
          <w:lang w:val="uz-Cyrl-UZ"/>
        </w:rPr>
        <w:t>ko‘p</w:t>
      </w:r>
      <w:r w:rsidR="003B530D">
        <w:rPr>
          <w:lang w:val="uz-Cyrl-UZ"/>
        </w:rPr>
        <w:t xml:space="preserve"> </w:t>
      </w:r>
      <w:r>
        <w:rPr>
          <w:lang w:val="uz-Cyrl-UZ"/>
        </w:rPr>
        <w:t>yillar</w:t>
      </w:r>
      <w:r w:rsidR="003B530D">
        <w:rPr>
          <w:lang w:val="uz-Cyrl-UZ"/>
        </w:rPr>
        <w:t xml:space="preserve"> </w:t>
      </w:r>
      <w:r>
        <w:rPr>
          <w:lang w:val="uz-Cyrl-UZ"/>
        </w:rPr>
        <w:t>davomida</w:t>
      </w:r>
      <w:r w:rsidR="003B530D">
        <w:rPr>
          <w:lang w:val="uz-Cyrl-UZ"/>
        </w:rPr>
        <w:t xml:space="preserve"> </w:t>
      </w:r>
      <w:r>
        <w:rPr>
          <w:lang w:val="uz-Cyrl-UZ"/>
        </w:rPr>
        <w:t>oddiygina</w:t>
      </w:r>
      <w:r w:rsidR="003B530D">
        <w:rPr>
          <w:lang w:val="uz-Cyrl-UZ"/>
        </w:rPr>
        <w:t xml:space="preserve"> </w:t>
      </w:r>
      <w:r>
        <w:rPr>
          <w:lang w:val="uz-Cyrl-UZ"/>
        </w:rPr>
        <w:t>kafelarda</w:t>
      </w:r>
      <w:r w:rsidR="003B530D">
        <w:rPr>
          <w:lang w:val="uz-Cyrl-UZ"/>
        </w:rPr>
        <w:t xml:space="preserve"> </w:t>
      </w:r>
      <w:r>
        <w:rPr>
          <w:lang w:val="uz-Cyrl-UZ"/>
        </w:rPr>
        <w:t>o‘tirib</w:t>
      </w:r>
      <w:r w:rsidR="003B530D">
        <w:rPr>
          <w:lang w:val="uz-Cyrl-UZ"/>
        </w:rPr>
        <w:t xml:space="preserve">, </w:t>
      </w:r>
      <w:r>
        <w:rPr>
          <w:lang w:val="uz-Cyrl-UZ"/>
        </w:rPr>
        <w:t>bir</w:t>
      </w:r>
      <w:r w:rsidR="003B530D">
        <w:rPr>
          <w:lang w:val="uz-Cyrl-UZ"/>
        </w:rPr>
        <w:t xml:space="preserve"> </w:t>
      </w:r>
      <w:r>
        <w:rPr>
          <w:lang w:val="uz-Cyrl-UZ"/>
        </w:rPr>
        <w:t>chashka</w:t>
      </w:r>
      <w:r w:rsidR="003B530D">
        <w:rPr>
          <w:lang w:val="uz-Cyrl-UZ"/>
        </w:rPr>
        <w:t xml:space="preserve"> </w:t>
      </w:r>
      <w:r>
        <w:rPr>
          <w:lang w:val="uz-Cyrl-UZ"/>
        </w:rPr>
        <w:t>qahva</w:t>
      </w:r>
      <w:r w:rsidR="003B530D">
        <w:rPr>
          <w:lang w:val="uz-Cyrl-UZ"/>
        </w:rPr>
        <w:t xml:space="preserve"> </w:t>
      </w:r>
      <w:r>
        <w:rPr>
          <w:lang w:val="uz-Cyrl-UZ"/>
        </w:rPr>
        <w:t>ustida</w:t>
      </w:r>
      <w:r w:rsidR="003B530D">
        <w:rPr>
          <w:lang w:val="uz-Cyrl-UZ"/>
        </w:rPr>
        <w:t xml:space="preserve"> </w:t>
      </w:r>
      <w:r>
        <w:rPr>
          <w:lang w:val="uz-Cyrl-UZ"/>
        </w:rPr>
        <w:t>samimiy</w:t>
      </w:r>
      <w:r w:rsidR="003B530D">
        <w:rPr>
          <w:lang w:val="uz-Cyrl-UZ"/>
        </w:rPr>
        <w:t xml:space="preserve"> </w:t>
      </w:r>
      <w:r>
        <w:rPr>
          <w:lang w:val="uz-Cyrl-UZ"/>
        </w:rPr>
        <w:t>suhbat</w:t>
      </w:r>
      <w:r w:rsidR="003B530D">
        <w:rPr>
          <w:lang w:val="uz-Cyrl-UZ"/>
        </w:rPr>
        <w:t xml:space="preserve"> </w:t>
      </w:r>
      <w:r>
        <w:rPr>
          <w:lang w:val="uz-Cyrl-UZ"/>
        </w:rPr>
        <w:t>quramiz</w:t>
      </w:r>
      <w:r w:rsidR="003B530D">
        <w:rPr>
          <w:lang w:val="uz-Cyrl-UZ"/>
        </w:rPr>
        <w:t xml:space="preserve">, </w:t>
      </w:r>
      <w:r>
        <w:rPr>
          <w:lang w:val="uz-Cyrl-UZ"/>
        </w:rPr>
        <w:t>bir</w:t>
      </w:r>
      <w:r w:rsidR="0047118D">
        <w:rPr>
          <w:lang w:val="uz-Cyrl-UZ"/>
        </w:rPr>
        <w:t>–</w:t>
      </w:r>
      <w:r>
        <w:rPr>
          <w:lang w:val="uz-Cyrl-UZ"/>
        </w:rPr>
        <w:t>birimizni</w:t>
      </w:r>
      <w:r w:rsidR="003B530D">
        <w:rPr>
          <w:lang w:val="uz-Cyrl-UZ"/>
        </w:rPr>
        <w:t xml:space="preserve"> </w:t>
      </w:r>
      <w:r>
        <w:rPr>
          <w:lang w:val="uz-Cyrl-UZ"/>
        </w:rPr>
        <w:t>tinglaymiz</w:t>
      </w:r>
      <w:r w:rsidR="003B530D">
        <w:rPr>
          <w:lang w:val="uz-Cyrl-UZ"/>
        </w:rPr>
        <w:t xml:space="preserve">, </w:t>
      </w:r>
      <w:r>
        <w:rPr>
          <w:lang w:val="uz-Cyrl-UZ"/>
        </w:rPr>
        <w:t>orzularga</w:t>
      </w:r>
      <w:r w:rsidR="003B530D">
        <w:rPr>
          <w:lang w:val="uz-Cyrl-UZ"/>
        </w:rPr>
        <w:t xml:space="preserve"> </w:t>
      </w:r>
      <w:r>
        <w:rPr>
          <w:lang w:val="uz-Cyrl-UZ"/>
        </w:rPr>
        <w:t>berilamiz</w:t>
      </w:r>
      <w:r w:rsidR="003B530D">
        <w:rPr>
          <w:lang w:val="uz-Cyrl-UZ"/>
        </w:rPr>
        <w:t xml:space="preserve"> </w:t>
      </w:r>
      <w:r>
        <w:rPr>
          <w:lang w:val="uz-Cyrl-UZ"/>
        </w:rPr>
        <w:t>va</w:t>
      </w:r>
      <w:r w:rsidR="003B530D">
        <w:rPr>
          <w:lang w:val="uz-Cyrl-UZ"/>
        </w:rPr>
        <w:t xml:space="preserve"> </w:t>
      </w:r>
      <w:r>
        <w:rPr>
          <w:lang w:val="uz-Cyrl-UZ"/>
        </w:rPr>
        <w:t>shunchaki</w:t>
      </w:r>
      <w:r w:rsidR="003B530D">
        <w:rPr>
          <w:lang w:val="uz-Cyrl-UZ"/>
        </w:rPr>
        <w:t xml:space="preserve"> </w:t>
      </w:r>
      <w:r>
        <w:rPr>
          <w:lang w:val="uz-Cyrl-UZ"/>
        </w:rPr>
        <w:t>dam</w:t>
      </w:r>
      <w:r w:rsidR="003B530D">
        <w:rPr>
          <w:lang w:val="uz-Cyrl-UZ"/>
        </w:rPr>
        <w:t xml:space="preserve"> </w:t>
      </w:r>
      <w:r>
        <w:rPr>
          <w:lang w:val="uz-Cyrl-UZ"/>
        </w:rPr>
        <w:t>olamiz</w:t>
      </w:r>
      <w:r w:rsidR="00FD0824" w:rsidRPr="003B530D">
        <w:rPr>
          <w:lang w:val="uz-Cyrl-UZ"/>
        </w:rPr>
        <w:t>.</w:t>
      </w:r>
    </w:p>
    <w:p w:rsidR="00FD0824" w:rsidRPr="00675EFF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3B530D">
        <w:rPr>
          <w:lang w:val="uz-Cyrl-UZ"/>
        </w:rPr>
        <w:t xml:space="preserve"> </w:t>
      </w:r>
      <w:r>
        <w:rPr>
          <w:lang w:val="uz-Cyrl-UZ"/>
        </w:rPr>
        <w:t>ancha</w:t>
      </w:r>
      <w:r w:rsidR="003B530D">
        <w:rPr>
          <w:lang w:val="uz-Cyrl-UZ"/>
        </w:rPr>
        <w:t xml:space="preserve"> </w:t>
      </w:r>
      <w:r>
        <w:rPr>
          <w:lang w:val="uz-Cyrl-UZ"/>
        </w:rPr>
        <w:t>yillar</w:t>
      </w:r>
      <w:r w:rsidR="003B530D">
        <w:rPr>
          <w:lang w:val="uz-Cyrl-UZ"/>
        </w:rPr>
        <w:t xml:space="preserve"> </w:t>
      </w:r>
      <w:r>
        <w:rPr>
          <w:lang w:val="uz-Cyrl-UZ"/>
        </w:rPr>
        <w:t>avval</w:t>
      </w:r>
      <w:r w:rsidR="003B530D">
        <w:rPr>
          <w:lang w:val="uz-Cyrl-UZ"/>
        </w:rPr>
        <w:t xml:space="preserve"> </w:t>
      </w:r>
      <w:r>
        <w:rPr>
          <w:lang w:val="uz-Cyrl-UZ"/>
        </w:rPr>
        <w:t>qatnagan</w:t>
      </w:r>
      <w:r w:rsidR="003B530D">
        <w:rPr>
          <w:lang w:val="uz-Cyrl-UZ"/>
        </w:rPr>
        <w:t xml:space="preserve"> </w:t>
      </w:r>
      <w:r>
        <w:rPr>
          <w:lang w:val="uz-Cyrl-UZ"/>
        </w:rPr>
        <w:t>bir</w:t>
      </w:r>
      <w:r w:rsidR="003B530D">
        <w:rPr>
          <w:lang w:val="uz-Cyrl-UZ"/>
        </w:rPr>
        <w:t xml:space="preserve"> </w:t>
      </w:r>
      <w:r>
        <w:rPr>
          <w:lang w:val="uz-Cyrl-UZ"/>
        </w:rPr>
        <w:t>jamoatda</w:t>
      </w:r>
      <w:r w:rsidR="003B530D">
        <w:rPr>
          <w:lang w:val="uz-Cyrl-UZ"/>
        </w:rPr>
        <w:t xml:space="preserve"> </w:t>
      </w:r>
      <w:r>
        <w:rPr>
          <w:lang w:val="uz-Cyrl-UZ"/>
        </w:rPr>
        <w:t>yaqindagina</w:t>
      </w:r>
      <w:r w:rsidR="003B530D">
        <w:rPr>
          <w:lang w:val="uz-Cyrl-UZ"/>
        </w:rPr>
        <w:t xml:space="preserve"> </w:t>
      </w:r>
      <w:r>
        <w:rPr>
          <w:lang w:val="uz-Cyrl-UZ"/>
        </w:rPr>
        <w:t>cho‘ponlar</w:t>
      </w:r>
      <w:r w:rsidR="003B530D">
        <w:rPr>
          <w:lang w:val="uz-Cyrl-UZ"/>
        </w:rPr>
        <w:t xml:space="preserve"> </w:t>
      </w:r>
      <w:r>
        <w:rPr>
          <w:lang w:val="uz-Cyrl-UZ"/>
        </w:rPr>
        <w:t>konferensiyasi</w:t>
      </w:r>
      <w:r w:rsidR="003B530D">
        <w:rPr>
          <w:lang w:val="uz-Cyrl-UZ"/>
        </w:rPr>
        <w:t xml:space="preserve"> </w:t>
      </w:r>
      <w:r>
        <w:rPr>
          <w:lang w:val="uz-Cyrl-UZ"/>
        </w:rPr>
        <w:t>o‘tkazildi</w:t>
      </w:r>
      <w:r w:rsidR="003B530D">
        <w:rPr>
          <w:lang w:val="uz-Cyrl-UZ"/>
        </w:rPr>
        <w:t xml:space="preserve">. </w:t>
      </w:r>
      <w:r>
        <w:rPr>
          <w:lang w:val="uz-Cyrl-UZ"/>
        </w:rPr>
        <w:t>Konferensiyada</w:t>
      </w:r>
      <w:r w:rsidR="00970009">
        <w:rPr>
          <w:lang w:val="uz-Cyrl-UZ"/>
        </w:rPr>
        <w:t xml:space="preserve"> </w:t>
      </w:r>
      <w:r>
        <w:rPr>
          <w:lang w:val="uz-Cyrl-UZ"/>
        </w:rPr>
        <w:t>oldimga</w:t>
      </w:r>
      <w:r w:rsidR="00970009">
        <w:rPr>
          <w:lang w:val="uz-Cyrl-UZ"/>
        </w:rPr>
        <w:t xml:space="preserve"> </w:t>
      </w:r>
      <w:r>
        <w:rPr>
          <w:lang w:val="uz-Cyrl-UZ"/>
        </w:rPr>
        <w:t>boshqa</w:t>
      </w:r>
      <w:r w:rsidR="00970009">
        <w:rPr>
          <w:lang w:val="uz-Cyrl-UZ"/>
        </w:rPr>
        <w:t xml:space="preserve"> </w:t>
      </w:r>
      <w:r>
        <w:rPr>
          <w:lang w:val="uz-Cyrl-UZ"/>
        </w:rPr>
        <w:t>shaharlik</w:t>
      </w:r>
      <w:r w:rsidR="00970009">
        <w:rPr>
          <w:lang w:val="uz-Cyrl-UZ"/>
        </w:rPr>
        <w:t xml:space="preserve"> </w:t>
      </w:r>
      <w:r>
        <w:rPr>
          <w:lang w:val="uz-Cyrl-UZ"/>
        </w:rPr>
        <w:t>bir</w:t>
      </w:r>
      <w:r w:rsidR="00970009">
        <w:rPr>
          <w:lang w:val="uz-Cyrl-UZ"/>
        </w:rPr>
        <w:t xml:space="preserve"> </w:t>
      </w:r>
      <w:r>
        <w:rPr>
          <w:lang w:val="uz-Cyrl-UZ"/>
        </w:rPr>
        <w:t>cho‘pon</w:t>
      </w:r>
      <w:r w:rsidR="00970009">
        <w:rPr>
          <w:lang w:val="uz-Cyrl-UZ"/>
        </w:rPr>
        <w:t xml:space="preserve"> </w:t>
      </w:r>
      <w:r>
        <w:rPr>
          <w:lang w:val="uz-Cyrl-UZ"/>
        </w:rPr>
        <w:t>keldi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970009">
        <w:rPr>
          <w:lang w:val="uz-Cyrl-UZ"/>
        </w:rPr>
        <w:t xml:space="preserve"> </w:t>
      </w:r>
      <w:r>
        <w:rPr>
          <w:lang w:val="uz-Cyrl-UZ"/>
        </w:rPr>
        <w:t>men</w:t>
      </w:r>
      <w:r w:rsidR="00970009">
        <w:rPr>
          <w:lang w:val="uz-Cyrl-UZ"/>
        </w:rPr>
        <w:t xml:space="preserve"> </w:t>
      </w:r>
      <w:r>
        <w:rPr>
          <w:lang w:val="uz-Cyrl-UZ"/>
        </w:rPr>
        <w:t>bilan</w:t>
      </w:r>
      <w:r w:rsidR="00970009">
        <w:rPr>
          <w:lang w:val="uz-Cyrl-UZ"/>
        </w:rPr>
        <w:t xml:space="preserve"> </w:t>
      </w:r>
      <w:r>
        <w:rPr>
          <w:lang w:val="uz-Cyrl-UZ"/>
        </w:rPr>
        <w:t>nima</w:t>
      </w:r>
      <w:r w:rsidR="00970009">
        <w:rPr>
          <w:lang w:val="uz-Cyrl-UZ"/>
        </w:rPr>
        <w:t xml:space="preserve"> </w:t>
      </w:r>
      <w:r>
        <w:rPr>
          <w:lang w:val="uz-Cyrl-UZ"/>
        </w:rPr>
        <w:lastRenderedPageBreak/>
        <w:t>haqdadir</w:t>
      </w:r>
      <w:r w:rsidR="00970009">
        <w:rPr>
          <w:lang w:val="uz-Cyrl-UZ"/>
        </w:rPr>
        <w:t xml:space="preserve"> </w:t>
      </w:r>
      <w:r>
        <w:rPr>
          <w:lang w:val="uz-Cyrl-UZ"/>
        </w:rPr>
        <w:t>suhbatlashmoqchi</w:t>
      </w:r>
      <w:r w:rsidR="00970009">
        <w:rPr>
          <w:lang w:val="uz-Cyrl-UZ"/>
        </w:rPr>
        <w:t xml:space="preserve"> </w:t>
      </w:r>
      <w:r>
        <w:rPr>
          <w:lang w:val="uz-Cyrl-UZ"/>
        </w:rPr>
        <w:t>edi</w:t>
      </w:r>
      <w:r w:rsidR="00970009">
        <w:rPr>
          <w:lang w:val="uz-Cyrl-UZ"/>
        </w:rPr>
        <w:t xml:space="preserve">, </w:t>
      </w:r>
      <w:r>
        <w:rPr>
          <w:lang w:val="uz-Cyrl-UZ"/>
        </w:rPr>
        <w:t>biroq</w:t>
      </w:r>
      <w:r w:rsidR="00970009">
        <w:rPr>
          <w:lang w:val="uz-Cyrl-UZ"/>
        </w:rPr>
        <w:t xml:space="preserve"> </w:t>
      </w:r>
      <w:r>
        <w:rPr>
          <w:lang w:val="uz-Cyrl-UZ"/>
        </w:rPr>
        <w:t>suhbatimiz</w:t>
      </w:r>
      <w:r w:rsidR="00970009">
        <w:rPr>
          <w:lang w:val="uz-Cyrl-UZ"/>
        </w:rPr>
        <w:t xml:space="preserve"> </w:t>
      </w:r>
      <w:r>
        <w:rPr>
          <w:lang w:val="uz-Cyrl-UZ"/>
        </w:rPr>
        <w:t>uchun</w:t>
      </w:r>
      <w:r w:rsidR="00970009">
        <w:rPr>
          <w:lang w:val="uz-Cyrl-UZ"/>
        </w:rPr>
        <w:t xml:space="preserve"> </w:t>
      </w:r>
      <w:r>
        <w:rPr>
          <w:lang w:val="uz-Cyrl-UZ"/>
        </w:rPr>
        <w:t>vaqt</w:t>
      </w:r>
      <w:r w:rsidR="00970009">
        <w:rPr>
          <w:lang w:val="uz-Cyrl-UZ"/>
        </w:rPr>
        <w:t xml:space="preserve"> </w:t>
      </w:r>
      <w:r>
        <w:rPr>
          <w:lang w:val="uz-Cyrl-UZ"/>
        </w:rPr>
        <w:t>ajratmoqchi</w:t>
      </w:r>
      <w:r w:rsidR="00970009">
        <w:rPr>
          <w:lang w:val="uz-Cyrl-UZ"/>
        </w:rPr>
        <w:t xml:space="preserve"> </w:t>
      </w:r>
      <w:r>
        <w:rPr>
          <w:lang w:val="uz-Cyrl-UZ"/>
        </w:rPr>
        <w:t>bo‘lganim</w:t>
      </w:r>
      <w:r w:rsidR="00970009">
        <w:rPr>
          <w:lang w:val="uz-Cyrl-UZ"/>
        </w:rPr>
        <w:t xml:space="preserve"> </w:t>
      </w:r>
      <w:r>
        <w:rPr>
          <w:lang w:val="uz-Cyrl-UZ"/>
        </w:rPr>
        <w:t>o‘sha</w:t>
      </w:r>
      <w:r w:rsidR="00970009">
        <w:rPr>
          <w:lang w:val="uz-Cyrl-UZ"/>
        </w:rPr>
        <w:t xml:space="preserve"> </w:t>
      </w:r>
      <w:r>
        <w:rPr>
          <w:lang w:val="uz-Cyrl-UZ"/>
        </w:rPr>
        <w:t>yagona</w:t>
      </w:r>
      <w:r w:rsidR="00970009">
        <w:rPr>
          <w:lang w:val="uz-Cyrl-UZ"/>
        </w:rPr>
        <w:t xml:space="preserve"> </w:t>
      </w:r>
      <w:r>
        <w:rPr>
          <w:lang w:val="uz-Cyrl-UZ"/>
        </w:rPr>
        <w:t>oqshomda</w:t>
      </w:r>
      <w:r w:rsidR="00970009">
        <w:rPr>
          <w:lang w:val="uz-Cyrl-UZ"/>
        </w:rPr>
        <w:t xml:space="preserve"> </w:t>
      </w:r>
      <w:r>
        <w:rPr>
          <w:lang w:val="uz-Cyrl-UZ"/>
        </w:rPr>
        <w:t>cho‘pon</w:t>
      </w:r>
      <w:r w:rsidR="00970009">
        <w:rPr>
          <w:lang w:val="uz-Cyrl-UZ"/>
        </w:rPr>
        <w:t xml:space="preserve"> </w:t>
      </w:r>
      <w:r>
        <w:rPr>
          <w:lang w:val="uz-Cyrl-UZ"/>
        </w:rPr>
        <w:t>o‘zi</w:t>
      </w:r>
      <w:r w:rsidR="00970009">
        <w:rPr>
          <w:lang w:val="uz-Cyrl-UZ"/>
        </w:rPr>
        <w:t xml:space="preserve"> </w:t>
      </w:r>
      <w:r>
        <w:rPr>
          <w:lang w:val="uz-Cyrl-UZ"/>
        </w:rPr>
        <w:t>qo‘nim</w:t>
      </w:r>
      <w:r w:rsidR="00970009">
        <w:rPr>
          <w:lang w:val="uz-Cyrl-UZ"/>
        </w:rPr>
        <w:t xml:space="preserve"> </w:t>
      </w:r>
      <w:r>
        <w:rPr>
          <w:lang w:val="uz-Cyrl-UZ"/>
        </w:rPr>
        <w:t>topgan</w:t>
      </w:r>
      <w:r w:rsidR="00970009">
        <w:rPr>
          <w:lang w:val="uz-Cyrl-UZ"/>
        </w:rPr>
        <w:t xml:space="preserve"> </w:t>
      </w:r>
      <w:r>
        <w:rPr>
          <w:lang w:val="uz-Cyrl-UZ"/>
        </w:rPr>
        <w:t>xonadondagi</w:t>
      </w:r>
      <w:r w:rsidR="00970009">
        <w:rPr>
          <w:lang w:val="uz-Cyrl-UZ"/>
        </w:rPr>
        <w:t xml:space="preserve"> </w:t>
      </w:r>
      <w:r>
        <w:rPr>
          <w:lang w:val="uz-Cyrl-UZ"/>
        </w:rPr>
        <w:t>er</w:t>
      </w:r>
      <w:r w:rsidR="0047118D">
        <w:rPr>
          <w:lang w:val="uz-Cyrl-UZ"/>
        </w:rPr>
        <w:t>–</w:t>
      </w:r>
      <w:r>
        <w:rPr>
          <w:lang w:val="uz-Cyrl-UZ"/>
        </w:rPr>
        <w:t>xotinning</w:t>
      </w:r>
      <w:r w:rsidR="00970009">
        <w:rPr>
          <w:lang w:val="uz-Cyrl-UZ"/>
        </w:rPr>
        <w:t xml:space="preserve"> </w:t>
      </w:r>
      <w:r>
        <w:rPr>
          <w:lang w:val="uz-Cyrl-UZ"/>
        </w:rPr>
        <w:t>bolalariga</w:t>
      </w:r>
      <w:r w:rsidR="00970009">
        <w:rPr>
          <w:lang w:val="uz-Cyrl-UZ"/>
        </w:rPr>
        <w:t xml:space="preserve"> </w:t>
      </w:r>
      <w:r>
        <w:rPr>
          <w:lang w:val="uz-Cyrl-UZ"/>
        </w:rPr>
        <w:t>qarab</w:t>
      </w:r>
      <w:r w:rsidR="00970009">
        <w:rPr>
          <w:lang w:val="uz-Cyrl-UZ"/>
        </w:rPr>
        <w:t xml:space="preserve"> </w:t>
      </w:r>
      <w:r>
        <w:rPr>
          <w:lang w:val="uz-Cyrl-UZ"/>
        </w:rPr>
        <w:t>turishi</w:t>
      </w:r>
      <w:r w:rsidR="00970009">
        <w:rPr>
          <w:lang w:val="uz-Cyrl-UZ"/>
        </w:rPr>
        <w:t xml:space="preserve"> </w:t>
      </w:r>
      <w:r>
        <w:rPr>
          <w:lang w:val="uz-Cyrl-UZ"/>
        </w:rPr>
        <w:t>kerak</w:t>
      </w:r>
      <w:r w:rsidR="00970009">
        <w:rPr>
          <w:lang w:val="uz-Cyrl-UZ"/>
        </w:rPr>
        <w:t xml:space="preserve"> </w:t>
      </w:r>
      <w:r>
        <w:rPr>
          <w:lang w:val="uz-Cyrl-UZ"/>
        </w:rPr>
        <w:t>bo‘libdi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Ular</w:t>
      </w:r>
      <w:r w:rsidR="00970009">
        <w:rPr>
          <w:lang w:val="uz-Cyrl-UZ"/>
        </w:rPr>
        <w:t xml:space="preserve"> </w:t>
      </w:r>
      <w:r>
        <w:rPr>
          <w:lang w:val="uz-Cyrl-UZ"/>
        </w:rPr>
        <w:t>bir</w:t>
      </w:r>
      <w:r w:rsidR="0047118D">
        <w:rPr>
          <w:lang w:val="uz-Cyrl-UZ"/>
        </w:rPr>
        <w:t>–</w:t>
      </w:r>
      <w:r>
        <w:rPr>
          <w:lang w:val="uz-Cyrl-UZ"/>
        </w:rPr>
        <w:t>birlari</w:t>
      </w:r>
      <w:r w:rsidR="00970009">
        <w:rPr>
          <w:lang w:val="uz-Cyrl-UZ"/>
        </w:rPr>
        <w:t xml:space="preserve"> </w:t>
      </w:r>
      <w:r>
        <w:rPr>
          <w:lang w:val="uz-Cyrl-UZ"/>
        </w:rPr>
        <w:t>bilan</w:t>
      </w:r>
      <w:r w:rsidR="00970009">
        <w:rPr>
          <w:lang w:val="uz-Cyrl-UZ"/>
        </w:rPr>
        <w:t xml:space="preserve"> </w:t>
      </w:r>
      <w:r>
        <w:rPr>
          <w:lang w:val="uz-Cyrl-UZ"/>
        </w:rPr>
        <w:t>uchrashib</w:t>
      </w:r>
      <w:r w:rsidR="00970009">
        <w:rPr>
          <w:lang w:val="uz-Cyrl-UZ"/>
        </w:rPr>
        <w:t xml:space="preserve"> </w:t>
      </w:r>
      <w:r>
        <w:rPr>
          <w:lang w:val="uz-Cyrl-UZ"/>
        </w:rPr>
        <w:t>olish</w:t>
      </w:r>
      <w:r w:rsidR="00970009">
        <w:rPr>
          <w:lang w:val="uz-Cyrl-UZ"/>
        </w:rPr>
        <w:t xml:space="preserve"> </w:t>
      </w:r>
      <w:r>
        <w:rPr>
          <w:lang w:val="uz-Cyrl-UZ"/>
        </w:rPr>
        <w:t>uchun</w:t>
      </w:r>
      <w:r w:rsidR="00970009">
        <w:rPr>
          <w:lang w:val="uz-Cyrl-UZ"/>
        </w:rPr>
        <w:t xml:space="preserve"> </w:t>
      </w:r>
      <w:r>
        <w:rPr>
          <w:lang w:val="uz-Cyrl-UZ"/>
        </w:rPr>
        <w:t>cho‘pondan</w:t>
      </w:r>
      <w:r w:rsidR="00970009">
        <w:rPr>
          <w:lang w:val="uz-Cyrl-UZ"/>
        </w:rPr>
        <w:t xml:space="preserve"> </w:t>
      </w:r>
      <w:r>
        <w:rPr>
          <w:lang w:val="uz-Cyrl-UZ"/>
        </w:rPr>
        <w:t>shu</w:t>
      </w:r>
      <w:r w:rsidR="00970009">
        <w:rPr>
          <w:lang w:val="uz-Cyrl-UZ"/>
        </w:rPr>
        <w:t xml:space="preserve"> </w:t>
      </w:r>
      <w:r>
        <w:rPr>
          <w:lang w:val="uz-Cyrl-UZ"/>
        </w:rPr>
        <w:t>haqda</w:t>
      </w:r>
      <w:r w:rsidR="00970009">
        <w:rPr>
          <w:lang w:val="uz-Cyrl-UZ"/>
        </w:rPr>
        <w:t xml:space="preserve"> </w:t>
      </w:r>
      <w:r>
        <w:rPr>
          <w:lang w:val="uz-Cyrl-UZ"/>
        </w:rPr>
        <w:t>iltimos</w:t>
      </w:r>
      <w:r w:rsidR="00970009">
        <w:rPr>
          <w:lang w:val="uz-Cyrl-UZ"/>
        </w:rPr>
        <w:t xml:space="preserve"> </w:t>
      </w:r>
      <w:r>
        <w:rPr>
          <w:lang w:val="uz-Cyrl-UZ"/>
        </w:rPr>
        <w:t>qilishgan</w:t>
      </w:r>
      <w:r w:rsidR="00970009">
        <w:rPr>
          <w:lang w:val="uz-Cyrl-UZ"/>
        </w:rPr>
        <w:t xml:space="preserve"> </w:t>
      </w:r>
      <w:r>
        <w:rPr>
          <w:lang w:val="uz-Cyrl-UZ"/>
        </w:rPr>
        <w:t>ekan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675EFF">
        <w:rPr>
          <w:lang w:val="uz-Cyrl-UZ"/>
        </w:rPr>
        <w:t xml:space="preserve"> </w:t>
      </w:r>
      <w:r>
        <w:rPr>
          <w:lang w:val="uz-Cyrl-UZ"/>
        </w:rPr>
        <w:t>juftlikning</w:t>
      </w:r>
      <w:r w:rsidR="00970009">
        <w:rPr>
          <w:lang w:val="uz-Cyrl-UZ"/>
        </w:rPr>
        <w:t xml:space="preserve"> </w:t>
      </w:r>
      <w:r>
        <w:rPr>
          <w:lang w:val="uz-Cyrl-UZ"/>
        </w:rPr>
        <w:t>va</w:t>
      </w:r>
      <w:r w:rsidR="00970009">
        <w:rPr>
          <w:lang w:val="uz-Cyrl-UZ"/>
        </w:rPr>
        <w:t xml:space="preserve"> </w:t>
      </w:r>
      <w:r>
        <w:rPr>
          <w:lang w:val="uz-Cyrl-UZ"/>
        </w:rPr>
        <w:t>cho‘ponning</w:t>
      </w:r>
      <w:r w:rsidR="00970009">
        <w:rPr>
          <w:lang w:val="uz-Cyrl-UZ"/>
        </w:rPr>
        <w:t xml:space="preserve"> </w:t>
      </w:r>
      <w:r>
        <w:rPr>
          <w:lang w:val="uz-Cyrl-UZ"/>
        </w:rPr>
        <w:t>mazkur</w:t>
      </w:r>
      <w:r w:rsidR="00970009">
        <w:rPr>
          <w:lang w:val="uz-Cyrl-UZ"/>
        </w:rPr>
        <w:t xml:space="preserve"> </w:t>
      </w:r>
      <w:r>
        <w:rPr>
          <w:lang w:val="uz-Cyrl-UZ"/>
        </w:rPr>
        <w:t>uchrashuvga</w:t>
      </w:r>
      <w:r w:rsidR="00970009">
        <w:rPr>
          <w:lang w:val="uz-Cyrl-UZ"/>
        </w:rPr>
        <w:t xml:space="preserve"> </w:t>
      </w:r>
      <w:r>
        <w:rPr>
          <w:lang w:val="uz-Cyrl-UZ"/>
        </w:rPr>
        <w:t>qanchalik</w:t>
      </w:r>
      <w:r w:rsidR="00970009">
        <w:rPr>
          <w:lang w:val="uz-Cyrl-UZ"/>
        </w:rPr>
        <w:t xml:space="preserve"> </w:t>
      </w:r>
      <w:r>
        <w:rPr>
          <w:lang w:val="uz-Cyrl-UZ"/>
        </w:rPr>
        <w:t>ahamiyat</w:t>
      </w:r>
      <w:r w:rsidR="00970009">
        <w:rPr>
          <w:lang w:val="uz-Cyrl-UZ"/>
        </w:rPr>
        <w:t xml:space="preserve"> </w:t>
      </w:r>
      <w:r>
        <w:rPr>
          <w:lang w:val="uz-Cyrl-UZ"/>
        </w:rPr>
        <w:t>berishgani</w:t>
      </w:r>
      <w:r w:rsidR="00970009">
        <w:rPr>
          <w:lang w:val="uz-Cyrl-UZ"/>
        </w:rPr>
        <w:t xml:space="preserve"> </w:t>
      </w:r>
      <w:r>
        <w:rPr>
          <w:lang w:val="uz-Cyrl-UZ"/>
        </w:rPr>
        <w:t>meni</w:t>
      </w:r>
      <w:r w:rsidR="00970009">
        <w:rPr>
          <w:lang w:val="uz-Cyrl-UZ"/>
        </w:rPr>
        <w:t xml:space="preserve"> </w:t>
      </w:r>
      <w:r>
        <w:rPr>
          <w:lang w:val="uz-Cyrl-UZ"/>
        </w:rPr>
        <w:t>zavqli</w:t>
      </w:r>
      <w:r w:rsidR="00970009">
        <w:rPr>
          <w:lang w:val="uz-Cyrl-UZ"/>
        </w:rPr>
        <w:t xml:space="preserve"> </w:t>
      </w:r>
      <w:r>
        <w:rPr>
          <w:lang w:val="uz-Cyrl-UZ"/>
        </w:rPr>
        <w:t>hayratga</w:t>
      </w:r>
      <w:r w:rsidR="00970009">
        <w:rPr>
          <w:lang w:val="uz-Cyrl-UZ"/>
        </w:rPr>
        <w:t xml:space="preserve"> </w:t>
      </w:r>
      <w:r>
        <w:rPr>
          <w:lang w:val="uz-Cyrl-UZ"/>
        </w:rPr>
        <w:t>to‘ldirdi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Biz</w:t>
      </w:r>
      <w:r w:rsidR="00970009">
        <w:rPr>
          <w:lang w:val="uz-Cyrl-UZ"/>
        </w:rPr>
        <w:t xml:space="preserve"> </w:t>
      </w:r>
      <w:r>
        <w:rPr>
          <w:lang w:val="uz-Cyrl-UZ"/>
        </w:rPr>
        <w:t>cho‘pon</w:t>
      </w:r>
      <w:r w:rsidR="00970009">
        <w:rPr>
          <w:lang w:val="uz-Cyrl-UZ"/>
        </w:rPr>
        <w:t xml:space="preserve"> </w:t>
      </w:r>
      <w:r>
        <w:rPr>
          <w:lang w:val="uz-Cyrl-UZ"/>
        </w:rPr>
        <w:t>bilan</w:t>
      </w:r>
      <w:r w:rsidR="00970009">
        <w:rPr>
          <w:lang w:val="uz-Cyrl-UZ"/>
        </w:rPr>
        <w:t xml:space="preserve"> </w:t>
      </w:r>
      <w:r>
        <w:rPr>
          <w:lang w:val="uz-Cyrl-UZ"/>
        </w:rPr>
        <w:t>uchrashib</w:t>
      </w:r>
      <w:r w:rsidR="00675EFF">
        <w:rPr>
          <w:lang w:val="uz-Cyrl-UZ"/>
        </w:rPr>
        <w:t xml:space="preserve">, </w:t>
      </w:r>
      <w:r>
        <w:rPr>
          <w:lang w:val="uz-Cyrl-UZ"/>
        </w:rPr>
        <w:t>suhbatlasha</w:t>
      </w:r>
      <w:r w:rsidR="00675EFF">
        <w:rPr>
          <w:lang w:val="uz-Cyrl-UZ"/>
        </w:rPr>
        <w:t xml:space="preserve"> </w:t>
      </w:r>
      <w:r>
        <w:rPr>
          <w:lang w:val="uz-Cyrl-UZ"/>
        </w:rPr>
        <w:t>olmadik</w:t>
      </w:r>
      <w:r w:rsidR="00675EFF">
        <w:rPr>
          <w:lang w:val="uz-Cyrl-UZ"/>
        </w:rPr>
        <w:t xml:space="preserve">, </w:t>
      </w:r>
      <w:r>
        <w:rPr>
          <w:lang w:val="uz-Cyrl-UZ"/>
        </w:rPr>
        <w:t>ammo</w:t>
      </w:r>
      <w:r w:rsidR="00675EFF">
        <w:rPr>
          <w:lang w:val="uz-Cyrl-UZ"/>
        </w:rPr>
        <w:t xml:space="preserve"> </w:t>
      </w:r>
      <w:r>
        <w:rPr>
          <w:lang w:val="uz-Cyrl-UZ"/>
        </w:rPr>
        <w:t>bundan</w:t>
      </w:r>
      <w:r w:rsidR="00675EFF">
        <w:rPr>
          <w:lang w:val="uz-Cyrl-UZ"/>
        </w:rPr>
        <w:t xml:space="preserve"> </w:t>
      </w:r>
      <w:r>
        <w:rPr>
          <w:lang w:val="uz-Cyrl-UZ"/>
        </w:rPr>
        <w:t>afsuslanmayman</w:t>
      </w:r>
      <w:r w:rsidR="00675EFF">
        <w:rPr>
          <w:lang w:val="uz-Cyrl-UZ"/>
        </w:rPr>
        <w:t xml:space="preserve">. </w:t>
      </w:r>
      <w:r>
        <w:rPr>
          <w:lang w:val="uz-Cyrl-UZ"/>
        </w:rPr>
        <w:t>Ishonchim</w:t>
      </w:r>
      <w:r w:rsidR="00675EFF">
        <w:rPr>
          <w:lang w:val="uz-Cyrl-UZ"/>
        </w:rPr>
        <w:t xml:space="preserve"> </w:t>
      </w:r>
      <w:r>
        <w:rPr>
          <w:lang w:val="uz-Cyrl-UZ"/>
        </w:rPr>
        <w:t>komil</w:t>
      </w:r>
      <w:r w:rsidR="00675EFF">
        <w:rPr>
          <w:lang w:val="uz-Cyrl-UZ"/>
        </w:rPr>
        <w:t xml:space="preserve">: </w:t>
      </w:r>
      <w:r>
        <w:rPr>
          <w:lang w:val="uz-Cyrl-UZ"/>
        </w:rPr>
        <w:t>o‘shanda</w:t>
      </w:r>
      <w:r w:rsidR="00675EFF">
        <w:rPr>
          <w:lang w:val="uz-Cyrl-UZ"/>
        </w:rPr>
        <w:t xml:space="preserve"> </w:t>
      </w:r>
      <w:r>
        <w:rPr>
          <w:lang w:val="uz-Cyrl-UZ"/>
        </w:rPr>
        <w:t>er</w:t>
      </w:r>
      <w:r w:rsidR="0047118D">
        <w:rPr>
          <w:lang w:val="uz-Cyrl-UZ"/>
        </w:rPr>
        <w:t>–</w:t>
      </w:r>
      <w:r>
        <w:rPr>
          <w:lang w:val="uz-Cyrl-UZ"/>
        </w:rPr>
        <w:t>xotinlarning</w:t>
      </w:r>
      <w:r w:rsidR="00675EFF">
        <w:rPr>
          <w:lang w:val="uz-Cyrl-UZ"/>
        </w:rPr>
        <w:t xml:space="preserve"> </w:t>
      </w:r>
      <w:r>
        <w:rPr>
          <w:lang w:val="uz-Cyrl-UZ"/>
        </w:rPr>
        <w:t>uchrashib</w:t>
      </w:r>
      <w:r w:rsidR="00675EFF">
        <w:rPr>
          <w:lang w:val="uz-Cyrl-UZ"/>
        </w:rPr>
        <w:t xml:space="preserve"> </w:t>
      </w:r>
      <w:r>
        <w:rPr>
          <w:lang w:val="uz-Cyrl-UZ"/>
        </w:rPr>
        <w:t>olishlari</w:t>
      </w:r>
      <w:r w:rsidR="00675EFF">
        <w:rPr>
          <w:lang w:val="uz-Cyrl-UZ"/>
        </w:rPr>
        <w:t xml:space="preserve"> </w:t>
      </w:r>
      <w:r>
        <w:rPr>
          <w:lang w:val="uz-Cyrl-UZ"/>
        </w:rPr>
        <w:t>anchayin</w:t>
      </w:r>
      <w:r w:rsidR="00675EFF">
        <w:rPr>
          <w:lang w:val="uz-Cyrl-UZ"/>
        </w:rPr>
        <w:t xml:space="preserve"> </w:t>
      </w:r>
      <w:r>
        <w:rPr>
          <w:lang w:val="uz-Cyrl-UZ"/>
        </w:rPr>
        <w:t>muhimroq</w:t>
      </w:r>
      <w:r w:rsidR="00675EFF">
        <w:rPr>
          <w:lang w:val="uz-Cyrl-UZ"/>
        </w:rPr>
        <w:t xml:space="preserve"> </w:t>
      </w:r>
      <w:r>
        <w:rPr>
          <w:lang w:val="uz-Cyrl-UZ"/>
        </w:rPr>
        <w:t>edi</w:t>
      </w:r>
      <w:r w:rsidR="00FD0824" w:rsidRPr="00675EFF">
        <w:rPr>
          <w:lang w:val="uz-Cyrl-UZ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Aziz</w:t>
      </w:r>
      <w:r w:rsidR="00675EFF">
        <w:rPr>
          <w:lang w:val="uz-Cyrl-UZ"/>
        </w:rPr>
        <w:t xml:space="preserve"> </w:t>
      </w:r>
      <w:r>
        <w:rPr>
          <w:lang w:val="uz-Cyrl-UZ"/>
        </w:rPr>
        <w:t>birodar</w:t>
      </w:r>
      <w:r w:rsidR="00FD0824" w:rsidRPr="00DD564B">
        <w:rPr>
          <w:lang w:val="en-US"/>
        </w:rPr>
        <w:t xml:space="preserve">, </w:t>
      </w:r>
      <w:r>
        <w:rPr>
          <w:lang w:val="uz-Cyrl-UZ"/>
        </w:rPr>
        <w:t>rafiqangizni</w:t>
      </w:r>
      <w:r w:rsidR="00675EFF">
        <w:rPr>
          <w:lang w:val="uz-Cyrl-UZ"/>
        </w:rPr>
        <w:t xml:space="preserve"> </w:t>
      </w:r>
      <w:r>
        <w:rPr>
          <w:lang w:val="uz-Cyrl-UZ"/>
        </w:rPr>
        <w:t>uchrashuvga</w:t>
      </w:r>
      <w:r w:rsidR="00675EFF">
        <w:rPr>
          <w:lang w:val="uz-Cyrl-UZ"/>
        </w:rPr>
        <w:t xml:space="preserve"> </w:t>
      </w:r>
      <w:r>
        <w:rPr>
          <w:lang w:val="uz-Cyrl-UZ"/>
        </w:rPr>
        <w:t>taklif</w:t>
      </w:r>
      <w:r w:rsidR="00675EFF">
        <w:rPr>
          <w:lang w:val="uz-Cyrl-UZ"/>
        </w:rPr>
        <w:t xml:space="preserve"> </w:t>
      </w:r>
      <w:r>
        <w:rPr>
          <w:lang w:val="uz-Cyrl-UZ"/>
        </w:rPr>
        <w:t>eting</w:t>
      </w:r>
      <w:r w:rsidR="00BD5FD1" w:rsidRPr="00DD564B">
        <w:rPr>
          <w:lang w:val="en-US"/>
        </w:rPr>
        <w:t>!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Bu</w:t>
      </w:r>
      <w:r w:rsidR="00675EFF">
        <w:rPr>
          <w:lang w:val="uz-Cyrl-UZ"/>
        </w:rPr>
        <w:t xml:space="preserve"> </w:t>
      </w:r>
      <w:r>
        <w:rPr>
          <w:lang w:val="uz-Cyrl-UZ"/>
        </w:rPr>
        <w:t>uchrashuvni</w:t>
      </w:r>
      <w:r w:rsidR="00675EFF">
        <w:rPr>
          <w:lang w:val="uz-Cyrl-UZ"/>
        </w:rPr>
        <w:t xml:space="preserve"> </w:t>
      </w:r>
      <w:r>
        <w:rPr>
          <w:lang w:val="uz-Cyrl-UZ"/>
        </w:rPr>
        <w:t>keyingi</w:t>
      </w:r>
      <w:r w:rsidR="00675EFF">
        <w:rPr>
          <w:lang w:val="uz-Cyrl-UZ"/>
        </w:rPr>
        <w:t xml:space="preserve"> </w:t>
      </w:r>
      <w:r>
        <w:rPr>
          <w:lang w:val="uz-Cyrl-UZ"/>
        </w:rPr>
        <w:t>haftaga</w:t>
      </w:r>
      <w:r w:rsidR="00675EFF">
        <w:rPr>
          <w:lang w:val="uz-Cyrl-UZ"/>
        </w:rPr>
        <w:t xml:space="preserve"> </w:t>
      </w:r>
      <w:r>
        <w:rPr>
          <w:lang w:val="uz-Cyrl-UZ"/>
        </w:rPr>
        <w:t>qoldirmang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Bu</w:t>
      </w:r>
      <w:r w:rsidR="00675EFF">
        <w:rPr>
          <w:lang w:val="uz-Cyrl-UZ"/>
        </w:rPr>
        <w:t xml:space="preserve"> </w:t>
      </w:r>
      <w:r>
        <w:rPr>
          <w:lang w:val="uz-Cyrl-UZ"/>
        </w:rPr>
        <w:t>sizga</w:t>
      </w:r>
      <w:r w:rsidR="00675EFF">
        <w:rPr>
          <w:lang w:val="uz-Cyrl-UZ"/>
        </w:rPr>
        <w:t xml:space="preserve"> </w:t>
      </w:r>
      <w:r>
        <w:rPr>
          <w:lang w:val="uz-Cyrl-UZ"/>
        </w:rPr>
        <w:t>ham</w:t>
      </w:r>
      <w:r w:rsidR="00675EFF">
        <w:rPr>
          <w:lang w:val="uz-Cyrl-UZ"/>
        </w:rPr>
        <w:t xml:space="preserve">, </w:t>
      </w:r>
      <w:r>
        <w:rPr>
          <w:lang w:val="uz-Cyrl-UZ"/>
        </w:rPr>
        <w:t>rafiqangizga</w:t>
      </w:r>
      <w:r w:rsidR="00675EFF">
        <w:rPr>
          <w:lang w:val="uz-Cyrl-UZ"/>
        </w:rPr>
        <w:t xml:space="preserve"> </w:t>
      </w:r>
      <w:r>
        <w:rPr>
          <w:lang w:val="uz-Cyrl-UZ"/>
        </w:rPr>
        <w:t>ham</w:t>
      </w:r>
      <w:r w:rsidR="00675EFF">
        <w:rPr>
          <w:lang w:val="uz-Cyrl-UZ"/>
        </w:rPr>
        <w:t xml:space="preserve"> </w:t>
      </w:r>
      <w:r>
        <w:rPr>
          <w:lang w:val="uz-Cyrl-UZ"/>
        </w:rPr>
        <w:t>katta</w:t>
      </w:r>
      <w:r w:rsidR="00675EFF">
        <w:rPr>
          <w:lang w:val="uz-Cyrl-UZ"/>
        </w:rPr>
        <w:t xml:space="preserve"> </w:t>
      </w:r>
      <w:r>
        <w:rPr>
          <w:lang w:val="uz-Cyrl-UZ"/>
        </w:rPr>
        <w:t>marhamat</w:t>
      </w:r>
      <w:r w:rsidR="00675EFF">
        <w:rPr>
          <w:lang w:val="uz-Cyrl-UZ"/>
        </w:rPr>
        <w:t xml:space="preserve"> </w:t>
      </w:r>
      <w:r>
        <w:rPr>
          <w:lang w:val="uz-Cyrl-UZ"/>
        </w:rPr>
        <w:t>olib</w:t>
      </w:r>
      <w:r w:rsidR="00675EFF">
        <w:rPr>
          <w:lang w:val="uz-Cyrl-UZ"/>
        </w:rPr>
        <w:t xml:space="preserve"> </w:t>
      </w:r>
      <w:r>
        <w:rPr>
          <w:lang w:val="uz-Cyrl-UZ"/>
        </w:rPr>
        <w:t>keladi</w:t>
      </w:r>
      <w:r w:rsidR="00FD0824" w:rsidRPr="00DD564B">
        <w:rPr>
          <w:lang w:val="en-US"/>
        </w:rPr>
        <w:t>!</w:t>
      </w:r>
    </w:p>
    <w:p w:rsidR="00FD0824" w:rsidRPr="00DD564B" w:rsidRDefault="00FD0824" w:rsidP="00035C0B">
      <w:pPr>
        <w:ind w:firstLine="709"/>
        <w:jc w:val="both"/>
        <w:rPr>
          <w:b/>
          <w:bCs/>
          <w:lang w:val="en-US"/>
        </w:rPr>
      </w:pPr>
    </w:p>
    <w:p w:rsidR="00FD0824" w:rsidRPr="00DD564B" w:rsidRDefault="00DD564B" w:rsidP="00035C0B">
      <w:pPr>
        <w:ind w:firstLine="709"/>
        <w:jc w:val="both"/>
        <w:rPr>
          <w:b/>
          <w:bCs/>
          <w:lang w:val="en-US"/>
        </w:rPr>
      </w:pPr>
      <w:r>
        <w:rPr>
          <w:b/>
          <w:bCs/>
          <w:lang w:val="uz-Cyrl-UZ"/>
        </w:rPr>
        <w:t>Rafiqangizni</w:t>
      </w:r>
      <w:r w:rsidR="00EB5D1B" w:rsidRPr="00EB5D1B">
        <w:rPr>
          <w:lang w:val="uz-Cyrl-UZ"/>
        </w:rPr>
        <w:t xml:space="preserve"> </w:t>
      </w:r>
      <w:r>
        <w:rPr>
          <w:b/>
          <w:lang w:val="uz-Cyrl-UZ"/>
        </w:rPr>
        <w:t>e’tiboringiz</w:t>
      </w:r>
      <w:r w:rsidR="00EB5D1B" w:rsidRPr="00EB5D1B">
        <w:rPr>
          <w:b/>
          <w:lang w:val="uz-Cyrl-UZ"/>
        </w:rPr>
        <w:t xml:space="preserve"> </w:t>
      </w:r>
      <w:r>
        <w:rPr>
          <w:b/>
          <w:lang w:val="uz-Cyrl-UZ"/>
        </w:rPr>
        <w:t>bilan</w:t>
      </w:r>
      <w:r w:rsidR="00EB5D1B" w:rsidRPr="00EB5D1B">
        <w:rPr>
          <w:b/>
          <w:lang w:val="uz-Cyrl-UZ"/>
        </w:rPr>
        <w:t xml:space="preserve"> </w:t>
      </w:r>
      <w:r>
        <w:rPr>
          <w:b/>
          <w:lang w:val="uz-Cyrl-UZ"/>
        </w:rPr>
        <w:t>qurshab</w:t>
      </w:r>
      <w:r w:rsidR="00EB5D1B" w:rsidRPr="00EB5D1B">
        <w:rPr>
          <w:b/>
          <w:lang w:val="uz-Cyrl-UZ"/>
        </w:rPr>
        <w:t xml:space="preserve"> </w:t>
      </w:r>
      <w:r>
        <w:rPr>
          <w:b/>
          <w:lang w:val="uz-Cyrl-UZ"/>
        </w:rPr>
        <w:t>oling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Inson</w:t>
      </w:r>
      <w:r w:rsidR="00675EFF">
        <w:rPr>
          <w:lang w:val="uz-Cyrl-UZ"/>
        </w:rPr>
        <w:t xml:space="preserve"> </w:t>
      </w:r>
      <w:r>
        <w:rPr>
          <w:lang w:val="uz-Cyrl-UZ"/>
        </w:rPr>
        <w:t>ongi</w:t>
      </w:r>
      <w:r w:rsidR="00675EFF">
        <w:rPr>
          <w:lang w:val="uz-Cyrl-UZ"/>
        </w:rPr>
        <w:t xml:space="preserve"> – </w:t>
      </w:r>
      <w:r>
        <w:rPr>
          <w:lang w:val="uz-Cyrl-UZ"/>
        </w:rPr>
        <w:t>mo‘‘jizaning</w:t>
      </w:r>
      <w:r w:rsidR="00675EFF">
        <w:rPr>
          <w:lang w:val="uz-Cyrl-UZ"/>
        </w:rPr>
        <w:t xml:space="preserve"> </w:t>
      </w:r>
      <w:r>
        <w:rPr>
          <w:lang w:val="uz-Cyrl-UZ"/>
        </w:rPr>
        <w:t>o‘zi</w:t>
      </w:r>
      <w:r w:rsidR="00BD5FD1" w:rsidRPr="00DD564B">
        <w:rPr>
          <w:lang w:val="en-US"/>
        </w:rPr>
        <w:t>!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U</w:t>
      </w:r>
      <w:r w:rsidR="00675EFF">
        <w:rPr>
          <w:lang w:val="uz-Cyrl-UZ"/>
        </w:rPr>
        <w:t xml:space="preserve"> </w:t>
      </w:r>
      <w:r>
        <w:rPr>
          <w:lang w:val="uz-Cyrl-UZ"/>
        </w:rPr>
        <w:t>bir</w:t>
      </w:r>
      <w:r w:rsidR="00675EFF">
        <w:rPr>
          <w:lang w:val="uz-Cyrl-UZ"/>
        </w:rPr>
        <w:t xml:space="preserve"> </w:t>
      </w:r>
      <w:r>
        <w:rPr>
          <w:lang w:val="uz-Cyrl-UZ"/>
        </w:rPr>
        <w:t>vaqtning</w:t>
      </w:r>
      <w:r w:rsidR="00675EFF">
        <w:rPr>
          <w:lang w:val="uz-Cyrl-UZ"/>
        </w:rPr>
        <w:t xml:space="preserve"> </w:t>
      </w:r>
      <w:r>
        <w:rPr>
          <w:lang w:val="uz-Cyrl-UZ"/>
        </w:rPr>
        <w:t>o‘zida</w:t>
      </w:r>
      <w:r w:rsidR="00675EFF">
        <w:rPr>
          <w:lang w:val="uz-Cyrl-UZ"/>
        </w:rPr>
        <w:t xml:space="preserve"> </w:t>
      </w:r>
      <w:r>
        <w:rPr>
          <w:lang w:val="uz-Cyrl-UZ"/>
        </w:rPr>
        <w:t>minglab</w:t>
      </w:r>
      <w:r w:rsidR="00675EFF">
        <w:rPr>
          <w:lang w:val="uz-Cyrl-UZ"/>
        </w:rPr>
        <w:t xml:space="preserve"> </w:t>
      </w:r>
      <w:r>
        <w:rPr>
          <w:lang w:val="uz-Cyrl-UZ"/>
        </w:rPr>
        <w:t>vazifalarni</w:t>
      </w:r>
      <w:r w:rsidR="00675EFF">
        <w:rPr>
          <w:lang w:val="uz-Cyrl-UZ"/>
        </w:rPr>
        <w:t xml:space="preserve"> </w:t>
      </w:r>
      <w:r>
        <w:rPr>
          <w:lang w:val="uz-Cyrl-UZ"/>
        </w:rPr>
        <w:t>bajarishi</w:t>
      </w:r>
      <w:r w:rsidR="00675EFF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DD564B">
        <w:rPr>
          <w:lang w:val="en-US"/>
        </w:rPr>
        <w:t xml:space="preserve">! </w:t>
      </w:r>
      <w:r>
        <w:rPr>
          <w:lang w:val="uz-Cyrl-UZ"/>
        </w:rPr>
        <w:t>Bu</w:t>
      </w:r>
      <w:r w:rsidR="00675EFF">
        <w:rPr>
          <w:lang w:val="uz-Cyrl-UZ"/>
        </w:rPr>
        <w:t xml:space="preserve"> </w:t>
      </w:r>
      <w:r>
        <w:rPr>
          <w:lang w:val="uz-Cyrl-UZ"/>
        </w:rPr>
        <w:t>ba’zan</w:t>
      </w:r>
      <w:r w:rsidR="00675EFF">
        <w:rPr>
          <w:lang w:val="uz-Cyrl-UZ"/>
        </w:rPr>
        <w:t xml:space="preserve"> </w:t>
      </w:r>
      <w:r>
        <w:rPr>
          <w:lang w:val="uz-Cyrl-UZ"/>
        </w:rPr>
        <w:t>sizga</w:t>
      </w:r>
      <w:r w:rsidR="00675EFF">
        <w:rPr>
          <w:lang w:val="uz-Cyrl-UZ"/>
        </w:rPr>
        <w:t xml:space="preserve"> </w:t>
      </w:r>
      <w:r>
        <w:rPr>
          <w:lang w:val="uz-Cyrl-UZ"/>
        </w:rPr>
        <w:t>foyda</w:t>
      </w:r>
      <w:r w:rsidR="00675EFF">
        <w:rPr>
          <w:lang w:val="uz-Cyrl-UZ"/>
        </w:rPr>
        <w:t xml:space="preserve"> </w:t>
      </w:r>
      <w:r>
        <w:rPr>
          <w:lang w:val="uz-Cyrl-UZ"/>
        </w:rPr>
        <w:t>keltiradi</w:t>
      </w:r>
      <w:r w:rsidR="00675EFF">
        <w:rPr>
          <w:lang w:val="uz-Cyrl-UZ"/>
        </w:rPr>
        <w:t xml:space="preserve">, </w:t>
      </w:r>
      <w:r>
        <w:rPr>
          <w:lang w:val="uz-Cyrl-UZ"/>
        </w:rPr>
        <w:t>ba’zida</w:t>
      </w:r>
      <w:r w:rsidR="00675EFF">
        <w:rPr>
          <w:lang w:val="uz-Cyrl-UZ"/>
        </w:rPr>
        <w:t xml:space="preserve"> </w:t>
      </w:r>
      <w:r>
        <w:rPr>
          <w:lang w:val="uz-Cyrl-UZ"/>
        </w:rPr>
        <w:t>esa</w:t>
      </w:r>
      <w:r w:rsidR="00675EFF">
        <w:rPr>
          <w:lang w:val="uz-Cyrl-UZ"/>
        </w:rPr>
        <w:t xml:space="preserve"> </w:t>
      </w:r>
      <w:r>
        <w:rPr>
          <w:lang w:val="uz-Cyrl-UZ"/>
        </w:rPr>
        <w:t>yo‘q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Misol</w:t>
      </w:r>
      <w:r w:rsidR="00675EFF">
        <w:rPr>
          <w:lang w:val="uz-Cyrl-UZ"/>
        </w:rPr>
        <w:t xml:space="preserve"> </w:t>
      </w:r>
      <w:r>
        <w:rPr>
          <w:lang w:val="uz-Cyrl-UZ"/>
        </w:rPr>
        <w:t>uchun</w:t>
      </w:r>
      <w:r w:rsidR="00675EFF">
        <w:rPr>
          <w:lang w:val="uz-Cyrl-UZ"/>
        </w:rPr>
        <w:t xml:space="preserve">, </w:t>
      </w:r>
      <w:r>
        <w:rPr>
          <w:lang w:val="uz-Cyrl-UZ"/>
        </w:rPr>
        <w:t>xotiningiz</w:t>
      </w:r>
      <w:r w:rsidR="00675EFF">
        <w:rPr>
          <w:lang w:val="uz-Cyrl-UZ"/>
        </w:rPr>
        <w:t xml:space="preserve"> </w:t>
      </w:r>
      <w:r>
        <w:rPr>
          <w:lang w:val="uz-Cyrl-UZ"/>
        </w:rPr>
        <w:t>siz</w:t>
      </w:r>
      <w:r w:rsidR="00675EFF">
        <w:rPr>
          <w:lang w:val="uz-Cyrl-UZ"/>
        </w:rPr>
        <w:t xml:space="preserve"> </w:t>
      </w:r>
      <w:r>
        <w:rPr>
          <w:lang w:val="uz-Cyrl-UZ"/>
        </w:rPr>
        <w:t>bilan</w:t>
      </w:r>
      <w:r w:rsidR="00675EFF">
        <w:rPr>
          <w:lang w:val="uz-Cyrl-UZ"/>
        </w:rPr>
        <w:t xml:space="preserve"> </w:t>
      </w:r>
      <w:r>
        <w:rPr>
          <w:lang w:val="uz-Cyrl-UZ"/>
        </w:rPr>
        <w:t>gaplashayotganida</w:t>
      </w:r>
      <w:r w:rsidR="00675EFF">
        <w:rPr>
          <w:lang w:val="uz-Cyrl-UZ"/>
        </w:rPr>
        <w:t xml:space="preserve"> </w:t>
      </w:r>
      <w:r>
        <w:rPr>
          <w:lang w:val="uz-Cyrl-UZ"/>
        </w:rPr>
        <w:t>sizning</w:t>
      </w:r>
      <w:r w:rsidR="00675EFF">
        <w:rPr>
          <w:lang w:val="uz-Cyrl-UZ"/>
        </w:rPr>
        <w:t xml:space="preserve"> </w:t>
      </w:r>
      <w:r>
        <w:rPr>
          <w:lang w:val="uz-Cyrl-UZ"/>
        </w:rPr>
        <w:t>boshqa</w:t>
      </w:r>
      <w:r w:rsidR="00675EFF">
        <w:rPr>
          <w:lang w:val="uz-Cyrl-UZ"/>
        </w:rPr>
        <w:t xml:space="preserve"> </w:t>
      </w:r>
      <w:r>
        <w:rPr>
          <w:lang w:val="uz-Cyrl-UZ"/>
        </w:rPr>
        <w:t>boshqa</w:t>
      </w:r>
      <w:r w:rsidR="00675EFF">
        <w:rPr>
          <w:lang w:val="uz-Cyrl-UZ"/>
        </w:rPr>
        <w:t xml:space="preserve"> </w:t>
      </w:r>
      <w:r>
        <w:rPr>
          <w:lang w:val="uz-Cyrl-UZ"/>
        </w:rPr>
        <w:t>birov</w:t>
      </w:r>
      <w:r w:rsidR="00675EFF">
        <w:rPr>
          <w:lang w:val="uz-Cyrl-UZ"/>
        </w:rPr>
        <w:t xml:space="preserve"> </w:t>
      </w:r>
      <w:r>
        <w:rPr>
          <w:lang w:val="uz-Cyrl-UZ"/>
        </w:rPr>
        <w:t>yoki</w:t>
      </w:r>
      <w:r w:rsidR="00675EFF">
        <w:rPr>
          <w:lang w:val="uz-Cyrl-UZ"/>
        </w:rPr>
        <w:t xml:space="preserve"> </w:t>
      </w:r>
      <w:r>
        <w:rPr>
          <w:lang w:val="uz-Cyrl-UZ"/>
        </w:rPr>
        <w:t>boshqa</w:t>
      </w:r>
      <w:r w:rsidR="00675EFF">
        <w:rPr>
          <w:lang w:val="uz-Cyrl-UZ"/>
        </w:rPr>
        <w:t xml:space="preserve"> </w:t>
      </w:r>
      <w:r>
        <w:rPr>
          <w:lang w:val="uz-Cyrl-UZ"/>
        </w:rPr>
        <w:t>narsalar</w:t>
      </w:r>
      <w:r w:rsidR="00675EFF">
        <w:rPr>
          <w:lang w:val="uz-Cyrl-UZ"/>
        </w:rPr>
        <w:t xml:space="preserve"> </w:t>
      </w:r>
      <w:r>
        <w:rPr>
          <w:lang w:val="uz-Cyrl-UZ"/>
        </w:rPr>
        <w:t>haqida</w:t>
      </w:r>
      <w:r w:rsidR="00675EFF">
        <w:rPr>
          <w:lang w:val="uz-Cyrl-UZ"/>
        </w:rPr>
        <w:t xml:space="preserve"> </w:t>
      </w:r>
      <w:r>
        <w:rPr>
          <w:lang w:val="uz-Cyrl-UZ"/>
        </w:rPr>
        <w:t>o‘ylashingiz</w:t>
      </w:r>
      <w:r w:rsidR="00675EFF">
        <w:rPr>
          <w:lang w:val="uz-Cyrl-UZ"/>
        </w:rPr>
        <w:t xml:space="preserve"> </w:t>
      </w:r>
      <w:r>
        <w:rPr>
          <w:lang w:val="uz-Cyrl-UZ"/>
        </w:rPr>
        <w:t>yaxshi</w:t>
      </w:r>
      <w:r w:rsidR="00675EFF">
        <w:rPr>
          <w:lang w:val="uz-Cyrl-UZ"/>
        </w:rPr>
        <w:t xml:space="preserve"> </w:t>
      </w:r>
      <w:r>
        <w:rPr>
          <w:lang w:val="uz-Cyrl-UZ"/>
        </w:rPr>
        <w:t>emas</w:t>
      </w:r>
      <w:r w:rsidR="00FD0824" w:rsidRPr="00DD564B">
        <w:rPr>
          <w:lang w:val="en-US"/>
        </w:rPr>
        <w:t xml:space="preserve">! </w:t>
      </w:r>
      <w:r>
        <w:rPr>
          <w:lang w:val="uz-Cyrl-UZ"/>
        </w:rPr>
        <w:t>Rafiqangiz</w:t>
      </w:r>
      <w:r w:rsidR="00675EFF">
        <w:rPr>
          <w:lang w:val="uz-Cyrl-UZ"/>
        </w:rPr>
        <w:t xml:space="preserve"> </w:t>
      </w:r>
      <w:r>
        <w:rPr>
          <w:lang w:val="uz-Cyrl-UZ"/>
        </w:rPr>
        <w:t>sizga</w:t>
      </w:r>
      <w:r w:rsidR="00675EFF">
        <w:rPr>
          <w:lang w:val="uz-Cyrl-UZ"/>
        </w:rPr>
        <w:t xml:space="preserve"> </w:t>
      </w:r>
      <w:r>
        <w:rPr>
          <w:lang w:val="uz-Cyrl-UZ"/>
        </w:rPr>
        <w:t>o‘z</w:t>
      </w:r>
      <w:r w:rsidR="00675EFF">
        <w:rPr>
          <w:lang w:val="uz-Cyrl-UZ"/>
        </w:rPr>
        <w:t xml:space="preserve"> </w:t>
      </w:r>
      <w:r>
        <w:rPr>
          <w:lang w:val="uz-Cyrl-UZ"/>
        </w:rPr>
        <w:t>qalbini</w:t>
      </w:r>
      <w:r w:rsidR="00675EFF">
        <w:rPr>
          <w:lang w:val="uz-Cyrl-UZ"/>
        </w:rPr>
        <w:t xml:space="preserve"> </w:t>
      </w:r>
      <w:r>
        <w:rPr>
          <w:lang w:val="uz-Cyrl-UZ"/>
        </w:rPr>
        <w:t>ochadi</w:t>
      </w:r>
      <w:r w:rsidR="00675EFF">
        <w:rPr>
          <w:lang w:val="uz-Cyrl-UZ"/>
        </w:rPr>
        <w:t xml:space="preserve">, </w:t>
      </w:r>
      <w:r>
        <w:rPr>
          <w:lang w:val="uz-Cyrl-UZ"/>
        </w:rPr>
        <w:t>sizning</w:t>
      </w:r>
      <w:r w:rsidR="00675EFF">
        <w:rPr>
          <w:lang w:val="uz-Cyrl-UZ"/>
        </w:rPr>
        <w:t xml:space="preserve"> </w:t>
      </w:r>
      <w:r>
        <w:rPr>
          <w:lang w:val="uz-Cyrl-UZ"/>
        </w:rPr>
        <w:t>xayolingiz</w:t>
      </w:r>
      <w:r w:rsidR="00675EFF">
        <w:rPr>
          <w:lang w:val="uz-Cyrl-UZ"/>
        </w:rPr>
        <w:t xml:space="preserve"> </w:t>
      </w:r>
      <w:r>
        <w:rPr>
          <w:lang w:val="uz-Cyrl-UZ"/>
        </w:rPr>
        <w:t>esa</w:t>
      </w:r>
      <w:r w:rsidR="00675EFF">
        <w:rPr>
          <w:lang w:val="uz-Cyrl-UZ"/>
        </w:rPr>
        <w:t xml:space="preserve"> </w:t>
      </w:r>
      <w:r>
        <w:rPr>
          <w:lang w:val="uz-Cyrl-UZ"/>
        </w:rPr>
        <w:t>undan</w:t>
      </w:r>
      <w:r w:rsidR="005623C2">
        <w:rPr>
          <w:lang w:val="uz-Cyrl-UZ"/>
        </w:rPr>
        <w:t xml:space="preserve"> </w:t>
      </w:r>
      <w:r>
        <w:rPr>
          <w:lang w:val="uz-Cyrl-UZ"/>
        </w:rPr>
        <w:t>uzoq</w:t>
      </w:r>
      <w:r w:rsidR="0047118D">
        <w:rPr>
          <w:lang w:val="uz-Cyrl-UZ"/>
        </w:rPr>
        <w:t>–</w:t>
      </w:r>
      <w:r>
        <w:rPr>
          <w:lang w:val="uz-Cyrl-UZ"/>
        </w:rPr>
        <w:t>uzoq</w:t>
      </w:r>
      <w:r w:rsidR="005623C2">
        <w:rPr>
          <w:lang w:val="uz-Cyrl-UZ"/>
        </w:rPr>
        <w:t xml:space="preserve"> </w:t>
      </w:r>
      <w:r>
        <w:rPr>
          <w:lang w:val="uz-Cyrl-UZ"/>
        </w:rPr>
        <w:t>qayerdadir</w:t>
      </w:r>
      <w:r w:rsidR="005623C2">
        <w:rPr>
          <w:lang w:val="uz-Cyrl-UZ"/>
        </w:rPr>
        <w:t xml:space="preserve"> </w:t>
      </w:r>
      <w:r>
        <w:rPr>
          <w:lang w:val="uz-Cyrl-UZ"/>
        </w:rPr>
        <w:t>kezib</w:t>
      </w:r>
      <w:r w:rsidR="005623C2">
        <w:rPr>
          <w:lang w:val="uz-Cyrl-UZ"/>
        </w:rPr>
        <w:t xml:space="preserve"> </w:t>
      </w:r>
      <w:r>
        <w:rPr>
          <w:lang w:val="uz-Cyrl-UZ"/>
        </w:rPr>
        <w:t>yuradi</w:t>
      </w:r>
      <w:r w:rsidR="00FD0824" w:rsidRPr="00DD564B">
        <w:rPr>
          <w:lang w:val="en-US"/>
        </w:rPr>
        <w:t>.</w:t>
      </w:r>
      <w:r w:rsidR="00BD5FD1" w:rsidRPr="00DD564B">
        <w:rPr>
          <w:lang w:val="en-US"/>
        </w:rPr>
        <w:t xml:space="preserve"> </w:t>
      </w:r>
      <w:r>
        <w:rPr>
          <w:lang w:val="uz-Cyrl-UZ"/>
        </w:rPr>
        <w:t>Ayol</w:t>
      </w:r>
      <w:r w:rsidR="005623C2">
        <w:rPr>
          <w:lang w:val="uz-Cyrl-UZ"/>
        </w:rPr>
        <w:t xml:space="preserve"> </w:t>
      </w:r>
      <w:r>
        <w:rPr>
          <w:lang w:val="uz-Cyrl-UZ"/>
        </w:rPr>
        <w:t>buni</w:t>
      </w:r>
      <w:r w:rsidR="005623C2">
        <w:rPr>
          <w:lang w:val="uz-Cyrl-UZ"/>
        </w:rPr>
        <w:t xml:space="preserve"> </w:t>
      </w:r>
      <w:r>
        <w:rPr>
          <w:lang w:val="uz-Cyrl-UZ"/>
        </w:rPr>
        <w:t>payqamay</w:t>
      </w:r>
      <w:r w:rsidR="005623C2">
        <w:rPr>
          <w:lang w:val="uz-Cyrl-UZ"/>
        </w:rPr>
        <w:t xml:space="preserve"> </w:t>
      </w:r>
      <w:r>
        <w:rPr>
          <w:lang w:val="uz-Cyrl-UZ"/>
        </w:rPr>
        <w:t>qolishi</w:t>
      </w:r>
      <w:r w:rsidR="005623C2">
        <w:rPr>
          <w:lang w:val="uz-Cyrl-UZ"/>
        </w:rPr>
        <w:t xml:space="preserve"> </w:t>
      </w:r>
      <w:r>
        <w:rPr>
          <w:lang w:val="uz-Cyrl-UZ"/>
        </w:rPr>
        <w:t>mumkin</w:t>
      </w:r>
      <w:r w:rsidR="005623C2">
        <w:rPr>
          <w:lang w:val="uz-Cyrl-UZ"/>
        </w:rPr>
        <w:t xml:space="preserve"> </w:t>
      </w:r>
      <w:r>
        <w:rPr>
          <w:lang w:val="uz-Cyrl-UZ"/>
        </w:rPr>
        <w:t>emas</w:t>
      </w:r>
      <w:r w:rsidR="005623C2">
        <w:rPr>
          <w:lang w:val="uz-Cyrl-UZ"/>
        </w:rPr>
        <w:t xml:space="preserve">. </w:t>
      </w:r>
      <w:r>
        <w:rPr>
          <w:lang w:val="uz-Cyrl-UZ"/>
        </w:rPr>
        <w:t>Biz</w:t>
      </w:r>
      <w:r w:rsidR="005623C2">
        <w:rPr>
          <w:lang w:val="uz-Cyrl-UZ"/>
        </w:rPr>
        <w:t xml:space="preserve">, </w:t>
      </w:r>
      <w:r>
        <w:rPr>
          <w:lang w:val="uz-Cyrl-UZ"/>
        </w:rPr>
        <w:t>erkaklar</w:t>
      </w:r>
      <w:r w:rsidR="005623C2">
        <w:rPr>
          <w:lang w:val="uz-Cyrl-UZ"/>
        </w:rPr>
        <w:t xml:space="preserve">, </w:t>
      </w:r>
      <w:r>
        <w:rPr>
          <w:lang w:val="uz-Cyrl-UZ"/>
        </w:rPr>
        <w:t>o‘zimizni</w:t>
      </w:r>
      <w:r w:rsidR="005623C2">
        <w:rPr>
          <w:lang w:val="uz-Cyrl-UZ"/>
        </w:rPr>
        <w:t xml:space="preserve"> </w:t>
      </w:r>
      <w:r>
        <w:rPr>
          <w:lang w:val="uz-Cyrl-UZ"/>
        </w:rPr>
        <w:t>juda</w:t>
      </w:r>
      <w:r w:rsidR="005623C2">
        <w:rPr>
          <w:lang w:val="uz-Cyrl-UZ"/>
        </w:rPr>
        <w:t xml:space="preserve"> </w:t>
      </w:r>
      <w:r>
        <w:rPr>
          <w:lang w:val="uz-Cyrl-UZ"/>
        </w:rPr>
        <w:t>aqlli</w:t>
      </w:r>
      <w:r w:rsidR="005623C2">
        <w:rPr>
          <w:lang w:val="uz-Cyrl-UZ"/>
        </w:rPr>
        <w:t xml:space="preserve"> </w:t>
      </w:r>
      <w:r>
        <w:rPr>
          <w:lang w:val="uz-Cyrl-UZ"/>
        </w:rPr>
        <w:t>deb</w:t>
      </w:r>
      <w:r w:rsidR="005623C2">
        <w:rPr>
          <w:lang w:val="uz-Cyrl-UZ"/>
        </w:rPr>
        <w:t xml:space="preserve"> </w:t>
      </w:r>
      <w:r>
        <w:rPr>
          <w:lang w:val="uz-Cyrl-UZ"/>
        </w:rPr>
        <w:t>bilamiz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Bizning</w:t>
      </w:r>
      <w:r w:rsidR="005623C2">
        <w:rPr>
          <w:lang w:val="uz-Cyrl-UZ"/>
        </w:rPr>
        <w:t xml:space="preserve"> </w:t>
      </w:r>
      <w:r>
        <w:rPr>
          <w:lang w:val="uz-Cyrl-UZ"/>
        </w:rPr>
        <w:t>o‘zimizga</w:t>
      </w:r>
      <w:r w:rsidR="005623C2">
        <w:rPr>
          <w:lang w:val="uz-Cyrl-UZ"/>
        </w:rPr>
        <w:t xml:space="preserve"> </w:t>
      </w:r>
      <w:r>
        <w:rPr>
          <w:lang w:val="uz-Cyrl-UZ"/>
        </w:rPr>
        <w:t>qachon</w:t>
      </w:r>
      <w:r w:rsidR="005623C2">
        <w:rPr>
          <w:lang w:val="uz-Cyrl-UZ"/>
        </w:rPr>
        <w:t xml:space="preserve"> </w:t>
      </w:r>
      <w:r>
        <w:rPr>
          <w:lang w:val="uz-Cyrl-UZ"/>
        </w:rPr>
        <w:t>rozilik</w:t>
      </w:r>
      <w:r w:rsidR="005623C2">
        <w:rPr>
          <w:lang w:val="uz-Cyrl-UZ"/>
        </w:rPr>
        <w:t xml:space="preserve"> </w:t>
      </w:r>
      <w:r>
        <w:rPr>
          <w:lang w:val="uz-Cyrl-UZ"/>
        </w:rPr>
        <w:t>ishorasini</w:t>
      </w:r>
      <w:r w:rsidR="005623C2">
        <w:rPr>
          <w:lang w:val="uz-Cyrl-UZ"/>
        </w:rPr>
        <w:t xml:space="preserve"> </w:t>
      </w:r>
      <w:r>
        <w:rPr>
          <w:lang w:val="uz-Cyrl-UZ"/>
        </w:rPr>
        <w:t>berishni</w:t>
      </w:r>
      <w:r w:rsidR="005623C2">
        <w:rPr>
          <w:lang w:val="uz-Cyrl-UZ"/>
        </w:rPr>
        <w:t xml:space="preserve"> </w:t>
      </w:r>
      <w:r>
        <w:rPr>
          <w:lang w:val="uz-Cyrl-UZ"/>
        </w:rPr>
        <w:t>yoki</w:t>
      </w:r>
      <w:r w:rsidR="005623C2">
        <w:rPr>
          <w:lang w:val="uz-Cyrl-UZ"/>
        </w:rPr>
        <w:t xml:space="preserve"> “</w:t>
      </w:r>
      <w:r>
        <w:rPr>
          <w:lang w:val="uz-Cyrl-UZ"/>
        </w:rPr>
        <w:t>ha</w:t>
      </w:r>
      <w:r w:rsidR="0047118D">
        <w:rPr>
          <w:lang w:val="uz-Cyrl-UZ"/>
        </w:rPr>
        <w:t>–</w:t>
      </w:r>
      <w:r>
        <w:rPr>
          <w:lang w:val="uz-Cyrl-UZ"/>
        </w:rPr>
        <w:t>ha</w:t>
      </w:r>
      <w:r w:rsidR="005623C2">
        <w:rPr>
          <w:lang w:val="uz-Cyrl-UZ"/>
        </w:rPr>
        <w:t xml:space="preserve">, </w:t>
      </w:r>
      <w:r>
        <w:rPr>
          <w:lang w:val="uz-Cyrl-UZ"/>
        </w:rPr>
        <w:t>albatta</w:t>
      </w:r>
      <w:r w:rsidR="005623C2">
        <w:rPr>
          <w:lang w:val="uz-Cyrl-UZ"/>
        </w:rPr>
        <w:t xml:space="preserve">” </w:t>
      </w:r>
      <w:r>
        <w:rPr>
          <w:lang w:val="uz-Cyrl-UZ"/>
        </w:rPr>
        <w:t>deyishni</w:t>
      </w:r>
      <w:r w:rsidR="005623C2">
        <w:rPr>
          <w:lang w:val="uz-Cyrl-UZ"/>
        </w:rPr>
        <w:t xml:space="preserve"> </w:t>
      </w:r>
      <w:r>
        <w:rPr>
          <w:lang w:val="uz-Cyrl-UZ"/>
        </w:rPr>
        <w:t>biladigandek</w:t>
      </w:r>
      <w:r w:rsidR="005623C2">
        <w:rPr>
          <w:lang w:val="uz-Cyrl-UZ"/>
        </w:rPr>
        <w:t xml:space="preserve"> </w:t>
      </w:r>
      <w:r>
        <w:rPr>
          <w:lang w:val="uz-Cyrl-UZ"/>
        </w:rPr>
        <w:t>tuyuladi</w:t>
      </w:r>
      <w:r w:rsidR="005623C2">
        <w:rPr>
          <w:lang w:val="uz-Cyrl-UZ"/>
        </w:rPr>
        <w:t xml:space="preserve">, </w:t>
      </w:r>
      <w:r>
        <w:rPr>
          <w:lang w:val="uz-Cyrl-UZ"/>
        </w:rPr>
        <w:t>biroq</w:t>
      </w:r>
      <w:r w:rsidR="005623C2">
        <w:rPr>
          <w:lang w:val="uz-Cyrl-UZ"/>
        </w:rPr>
        <w:t xml:space="preserve"> </w:t>
      </w:r>
      <w:r>
        <w:rPr>
          <w:lang w:val="uz-Cyrl-UZ"/>
        </w:rPr>
        <w:t>rafiqalarimiz</w:t>
      </w:r>
      <w:r w:rsidR="005623C2">
        <w:rPr>
          <w:lang w:val="uz-Cyrl-UZ"/>
        </w:rPr>
        <w:t xml:space="preserve"> </w:t>
      </w:r>
      <w:r>
        <w:rPr>
          <w:lang w:val="uz-Cyrl-UZ"/>
        </w:rPr>
        <w:t>bizning</w:t>
      </w:r>
      <w:r w:rsidR="005623C2">
        <w:rPr>
          <w:lang w:val="uz-Cyrl-UZ"/>
        </w:rPr>
        <w:t xml:space="preserve"> </w:t>
      </w:r>
      <w:r>
        <w:rPr>
          <w:lang w:val="uz-Cyrl-UZ"/>
        </w:rPr>
        <w:t>xayolimiz</w:t>
      </w:r>
      <w:r w:rsidR="005623C2">
        <w:rPr>
          <w:lang w:val="uz-Cyrl-UZ"/>
        </w:rPr>
        <w:t xml:space="preserve"> </w:t>
      </w:r>
      <w:r>
        <w:rPr>
          <w:lang w:val="uz-Cyrl-UZ"/>
        </w:rPr>
        <w:t>boshqa</w:t>
      </w:r>
      <w:r w:rsidR="005623C2">
        <w:rPr>
          <w:lang w:val="uz-Cyrl-UZ"/>
        </w:rPr>
        <w:t xml:space="preserve"> </w:t>
      </w:r>
      <w:r>
        <w:rPr>
          <w:lang w:val="uz-Cyrl-UZ"/>
        </w:rPr>
        <w:t>joyda</w:t>
      </w:r>
      <w:r w:rsidR="005623C2">
        <w:rPr>
          <w:lang w:val="uz-Cyrl-UZ"/>
        </w:rPr>
        <w:t xml:space="preserve"> </w:t>
      </w:r>
      <w:r>
        <w:rPr>
          <w:lang w:val="uz-Cyrl-UZ"/>
        </w:rPr>
        <w:t>ekanligini</w:t>
      </w:r>
      <w:r w:rsidR="005623C2">
        <w:rPr>
          <w:lang w:val="uz-Cyrl-UZ"/>
        </w:rPr>
        <w:t xml:space="preserve"> </w:t>
      </w:r>
      <w:r>
        <w:rPr>
          <w:lang w:val="uz-Cyrl-UZ"/>
        </w:rPr>
        <w:t>hamisha</w:t>
      </w:r>
      <w:r w:rsidR="005623C2">
        <w:rPr>
          <w:lang w:val="uz-Cyrl-UZ"/>
        </w:rPr>
        <w:t xml:space="preserve"> </w:t>
      </w:r>
      <w:r>
        <w:rPr>
          <w:lang w:val="uz-Cyrl-UZ"/>
        </w:rPr>
        <w:t>payqab</w:t>
      </w:r>
      <w:r w:rsidR="005623C2">
        <w:rPr>
          <w:lang w:val="uz-Cyrl-UZ"/>
        </w:rPr>
        <w:t xml:space="preserve"> </w:t>
      </w:r>
      <w:r>
        <w:rPr>
          <w:lang w:val="uz-Cyrl-UZ"/>
        </w:rPr>
        <w:t>olishadi</w:t>
      </w:r>
      <w:r w:rsidR="00FD0824" w:rsidRPr="00040C4E">
        <w:rPr>
          <w:lang w:val="uz-Cyrl-UZ"/>
        </w:rPr>
        <w:t>!</w:t>
      </w:r>
    </w:p>
    <w:p w:rsidR="000A38B0" w:rsidRPr="00B74AF3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CD3F1A">
        <w:rPr>
          <w:lang w:val="uz-Cyrl-UZ"/>
        </w:rPr>
        <w:t xml:space="preserve"> </w:t>
      </w:r>
      <w:r>
        <w:rPr>
          <w:lang w:val="uz-Cyrl-UZ"/>
        </w:rPr>
        <w:t>rafiqangizning</w:t>
      </w:r>
      <w:r w:rsidR="00CD3F1A">
        <w:rPr>
          <w:lang w:val="uz-Cyrl-UZ"/>
        </w:rPr>
        <w:t xml:space="preserve"> </w:t>
      </w:r>
      <w:r>
        <w:rPr>
          <w:lang w:val="uz-Cyrl-UZ"/>
        </w:rPr>
        <w:t>yonida</w:t>
      </w:r>
      <w:r w:rsidR="00CD3F1A">
        <w:rPr>
          <w:lang w:val="uz-Cyrl-UZ"/>
        </w:rPr>
        <w:t xml:space="preserve"> </w:t>
      </w:r>
      <w:r>
        <w:rPr>
          <w:lang w:val="uz-Cyrl-UZ"/>
        </w:rPr>
        <w:t>bo‘lganingizda</w:t>
      </w:r>
      <w:r w:rsidR="00CD3F1A">
        <w:rPr>
          <w:lang w:val="uz-Cyrl-UZ"/>
        </w:rPr>
        <w:t xml:space="preserve">, </w:t>
      </w:r>
      <w:r>
        <w:rPr>
          <w:lang w:val="uz-Cyrl-UZ"/>
        </w:rPr>
        <w:t>ayniqsa</w:t>
      </w:r>
      <w:r w:rsidR="00CD3F1A">
        <w:rPr>
          <w:lang w:val="uz-Cyrl-UZ"/>
        </w:rPr>
        <w:t xml:space="preserve"> </w:t>
      </w:r>
      <w:r>
        <w:rPr>
          <w:lang w:val="uz-Cyrl-UZ"/>
        </w:rPr>
        <w:t>u</w:t>
      </w:r>
      <w:r w:rsidR="00CD3F1A">
        <w:rPr>
          <w:lang w:val="uz-Cyrl-UZ"/>
        </w:rPr>
        <w:t xml:space="preserve"> </w:t>
      </w:r>
      <w:r>
        <w:rPr>
          <w:lang w:val="uz-Cyrl-UZ"/>
        </w:rPr>
        <w:t>bilan</w:t>
      </w:r>
      <w:r w:rsidR="00CD3F1A">
        <w:rPr>
          <w:lang w:val="uz-Cyrl-UZ"/>
        </w:rPr>
        <w:t xml:space="preserve"> </w:t>
      </w:r>
      <w:r>
        <w:rPr>
          <w:lang w:val="uz-Cyrl-UZ"/>
        </w:rPr>
        <w:t>xoli</w:t>
      </w:r>
      <w:r w:rsidR="00CD3F1A">
        <w:rPr>
          <w:lang w:val="uz-Cyrl-UZ"/>
        </w:rPr>
        <w:t xml:space="preserve"> </w:t>
      </w:r>
      <w:r>
        <w:rPr>
          <w:lang w:val="uz-Cyrl-UZ"/>
        </w:rPr>
        <w:t>qolganingizda</w:t>
      </w:r>
      <w:r w:rsidR="00CD3F1A">
        <w:rPr>
          <w:lang w:val="uz-Cyrl-UZ"/>
        </w:rPr>
        <w:t xml:space="preserve"> </w:t>
      </w:r>
      <w:r>
        <w:rPr>
          <w:lang w:val="uz-Cyrl-UZ"/>
        </w:rPr>
        <w:t>uni</w:t>
      </w:r>
      <w:r w:rsidR="00CD3F1A">
        <w:rPr>
          <w:lang w:val="uz-Cyrl-UZ"/>
        </w:rPr>
        <w:t xml:space="preserve"> </w:t>
      </w:r>
      <w:r>
        <w:rPr>
          <w:lang w:val="uz-Cyrl-UZ"/>
        </w:rPr>
        <w:t>e’tiboringiz</w:t>
      </w:r>
      <w:r w:rsidR="00CD3F1A">
        <w:rPr>
          <w:lang w:val="uz-Cyrl-UZ"/>
        </w:rPr>
        <w:t xml:space="preserve"> </w:t>
      </w:r>
      <w:r>
        <w:rPr>
          <w:lang w:val="uz-Cyrl-UZ"/>
        </w:rPr>
        <w:t>bilan</w:t>
      </w:r>
      <w:r w:rsidR="00CD3F1A">
        <w:rPr>
          <w:lang w:val="uz-Cyrl-UZ"/>
        </w:rPr>
        <w:t xml:space="preserve"> </w:t>
      </w:r>
      <w:r>
        <w:rPr>
          <w:lang w:val="uz-Cyrl-UZ"/>
        </w:rPr>
        <w:t>qurshab</w:t>
      </w:r>
      <w:r w:rsidR="00CD3F1A">
        <w:rPr>
          <w:lang w:val="uz-Cyrl-UZ"/>
        </w:rPr>
        <w:t xml:space="preserve"> </w:t>
      </w:r>
      <w:r>
        <w:rPr>
          <w:lang w:val="uz-Cyrl-UZ"/>
        </w:rPr>
        <w:t>olishingiz</w:t>
      </w:r>
      <w:r w:rsidR="00CD3F1A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040C4E">
        <w:rPr>
          <w:lang w:val="uz-Cyrl-UZ"/>
        </w:rPr>
        <w:t xml:space="preserve">: </w:t>
      </w:r>
      <w:r>
        <w:rPr>
          <w:lang w:val="uz-Cyrl-UZ"/>
        </w:rPr>
        <w:t>bu</w:t>
      </w:r>
      <w:r w:rsidR="00CD3F1A">
        <w:rPr>
          <w:lang w:val="uz-Cyrl-UZ"/>
        </w:rPr>
        <w:t xml:space="preserve"> </w:t>
      </w:r>
      <w:r>
        <w:rPr>
          <w:lang w:val="uz-Cyrl-UZ"/>
        </w:rPr>
        <w:t>paytda</w:t>
      </w:r>
      <w:r w:rsidR="00CD3F1A">
        <w:rPr>
          <w:lang w:val="uz-Cyrl-UZ"/>
        </w:rPr>
        <w:t xml:space="preserve"> </w:t>
      </w:r>
      <w:r>
        <w:rPr>
          <w:lang w:val="uz-Cyrl-UZ"/>
        </w:rPr>
        <w:t>nafaqat</w:t>
      </w:r>
      <w:r w:rsidR="00CD3F1A">
        <w:rPr>
          <w:lang w:val="uz-Cyrl-UZ"/>
        </w:rPr>
        <w:t xml:space="preserve"> </w:t>
      </w:r>
      <w:r>
        <w:rPr>
          <w:lang w:val="uz-Cyrl-UZ"/>
        </w:rPr>
        <w:t>sizning</w:t>
      </w:r>
      <w:r w:rsidR="00CD3F1A">
        <w:rPr>
          <w:lang w:val="uz-Cyrl-UZ"/>
        </w:rPr>
        <w:t xml:space="preserve"> </w:t>
      </w:r>
      <w:r>
        <w:rPr>
          <w:lang w:val="uz-Cyrl-UZ"/>
        </w:rPr>
        <w:t>jismoniy</w:t>
      </w:r>
      <w:r w:rsidR="00CD3F1A">
        <w:rPr>
          <w:lang w:val="uz-Cyrl-UZ"/>
        </w:rPr>
        <w:t xml:space="preserve"> </w:t>
      </w:r>
      <w:r>
        <w:rPr>
          <w:lang w:val="uz-Cyrl-UZ"/>
        </w:rPr>
        <w:t>ishtirokingiz</w:t>
      </w:r>
      <w:r w:rsidR="00CD3F1A">
        <w:rPr>
          <w:lang w:val="uz-Cyrl-UZ"/>
        </w:rPr>
        <w:t>,</w:t>
      </w:r>
      <w:r>
        <w:rPr>
          <w:lang w:val="uz-Cyrl-UZ"/>
        </w:rPr>
        <w:t>balki</w:t>
      </w:r>
      <w:r w:rsidR="00CD3F1A">
        <w:rPr>
          <w:lang w:val="uz-Cyrl-UZ"/>
        </w:rPr>
        <w:t xml:space="preserve"> </w:t>
      </w:r>
      <w:r>
        <w:rPr>
          <w:lang w:val="uz-Cyrl-UZ"/>
        </w:rPr>
        <w:t>butun</w:t>
      </w:r>
      <w:r w:rsidR="00CD3F1A">
        <w:rPr>
          <w:lang w:val="uz-Cyrl-UZ"/>
        </w:rPr>
        <w:t xml:space="preserve"> </w:t>
      </w:r>
      <w:r>
        <w:rPr>
          <w:lang w:val="uz-Cyrl-UZ"/>
        </w:rPr>
        <w:t>diqqat</w:t>
      </w:r>
      <w:r w:rsidR="0047118D">
        <w:rPr>
          <w:lang w:val="uz-Cyrl-UZ"/>
        </w:rPr>
        <w:t>–</w:t>
      </w:r>
      <w:r>
        <w:rPr>
          <w:lang w:val="uz-Cyrl-UZ"/>
        </w:rPr>
        <w:t>e’tiboringiz</w:t>
      </w:r>
      <w:r w:rsidR="00CD3F1A">
        <w:rPr>
          <w:lang w:val="uz-Cyrl-UZ"/>
        </w:rPr>
        <w:t xml:space="preserve"> </w:t>
      </w:r>
      <w:r>
        <w:rPr>
          <w:lang w:val="uz-Cyrl-UZ"/>
        </w:rPr>
        <w:t>ham</w:t>
      </w:r>
      <w:r w:rsidR="00CD3F1A">
        <w:rPr>
          <w:lang w:val="uz-Cyrl-UZ"/>
        </w:rPr>
        <w:t xml:space="preserve"> </w:t>
      </w:r>
      <w:r>
        <w:rPr>
          <w:lang w:val="uz-Cyrl-UZ"/>
        </w:rPr>
        <w:t>unga</w:t>
      </w:r>
      <w:r w:rsidR="00CD3F1A">
        <w:rPr>
          <w:lang w:val="uz-Cyrl-UZ"/>
        </w:rPr>
        <w:t xml:space="preserve"> </w:t>
      </w:r>
      <w:r>
        <w:rPr>
          <w:lang w:val="uz-Cyrl-UZ"/>
        </w:rPr>
        <w:t>qatalishi</w:t>
      </w:r>
      <w:r w:rsidR="00CD3F1A">
        <w:rPr>
          <w:lang w:val="uz-Cyrl-UZ"/>
        </w:rPr>
        <w:t xml:space="preserve"> </w:t>
      </w:r>
      <w:r>
        <w:rPr>
          <w:lang w:val="uz-Cyrl-UZ"/>
        </w:rPr>
        <w:t>muhim</w:t>
      </w:r>
      <w:r w:rsidR="00FD0824" w:rsidRPr="00040C4E">
        <w:rPr>
          <w:lang w:val="uz-Cyrl-UZ"/>
        </w:rPr>
        <w:t>.</w:t>
      </w:r>
      <w:r w:rsidR="00CD3F1A">
        <w:rPr>
          <w:lang w:val="uz-Cyrl-UZ"/>
        </w:rPr>
        <w:t xml:space="preserve"> </w:t>
      </w:r>
      <w:r>
        <w:rPr>
          <w:lang w:val="uz-Cyrl-UZ"/>
        </w:rPr>
        <w:t>Buning</w:t>
      </w:r>
      <w:r w:rsidR="00CD3F1A">
        <w:rPr>
          <w:lang w:val="uz-Cyrl-UZ"/>
        </w:rPr>
        <w:t xml:space="preserve"> </w:t>
      </w:r>
      <w:r>
        <w:rPr>
          <w:lang w:val="uz-Cyrl-UZ"/>
        </w:rPr>
        <w:t>uchun</w:t>
      </w:r>
      <w:r w:rsidR="00CD3F1A">
        <w:rPr>
          <w:lang w:val="uz-Cyrl-UZ"/>
        </w:rPr>
        <w:t xml:space="preserve"> </w:t>
      </w:r>
      <w:r>
        <w:rPr>
          <w:lang w:val="uz-Cyrl-UZ"/>
        </w:rPr>
        <w:t>diqqatni</w:t>
      </w:r>
      <w:r w:rsidR="00CD3F1A">
        <w:rPr>
          <w:lang w:val="uz-Cyrl-UZ"/>
        </w:rPr>
        <w:t xml:space="preserve"> </w:t>
      </w:r>
      <w:r>
        <w:rPr>
          <w:lang w:val="uz-Cyrl-UZ"/>
        </w:rPr>
        <w:t>jamlash</w:t>
      </w:r>
      <w:r w:rsidR="00CD3F1A">
        <w:rPr>
          <w:lang w:val="uz-Cyrl-UZ"/>
        </w:rPr>
        <w:t xml:space="preserve"> </w:t>
      </w:r>
      <w:r>
        <w:rPr>
          <w:lang w:val="uz-Cyrl-UZ"/>
        </w:rPr>
        <w:t>zarur</w:t>
      </w:r>
      <w:r w:rsidR="00CD3F1A">
        <w:rPr>
          <w:lang w:val="uz-Cyrl-UZ"/>
        </w:rPr>
        <w:t xml:space="preserve">. </w:t>
      </w:r>
      <w:r>
        <w:rPr>
          <w:lang w:val="uz-Cyrl-UZ"/>
        </w:rPr>
        <w:t>Shaxsan</w:t>
      </w:r>
      <w:r w:rsidR="00CD3F1A">
        <w:rPr>
          <w:lang w:val="uz-Cyrl-UZ"/>
        </w:rPr>
        <w:t xml:space="preserve"> </w:t>
      </w:r>
      <w:r>
        <w:rPr>
          <w:lang w:val="uz-Cyrl-UZ"/>
        </w:rPr>
        <w:t>o‘zim</w:t>
      </w:r>
      <w:r w:rsidR="00CD3F1A">
        <w:rPr>
          <w:lang w:val="uz-Cyrl-UZ"/>
        </w:rPr>
        <w:t xml:space="preserve"> </w:t>
      </w:r>
      <w:r>
        <w:rPr>
          <w:lang w:val="uz-Cyrl-UZ"/>
        </w:rPr>
        <w:t>bunga</w:t>
      </w:r>
      <w:r w:rsidR="00CD3F1A">
        <w:rPr>
          <w:lang w:val="uz-Cyrl-UZ"/>
        </w:rPr>
        <w:t xml:space="preserve"> </w:t>
      </w:r>
      <w:r>
        <w:rPr>
          <w:lang w:val="uz-Cyrl-UZ"/>
        </w:rPr>
        <w:t>tez</w:t>
      </w:r>
      <w:r w:rsidR="00CD3F1A">
        <w:rPr>
          <w:lang w:val="uz-Cyrl-UZ"/>
        </w:rPr>
        <w:t xml:space="preserve"> </w:t>
      </w:r>
      <w:r>
        <w:rPr>
          <w:lang w:val="uz-Cyrl-UZ"/>
        </w:rPr>
        <w:t>o‘rgana</w:t>
      </w:r>
      <w:r w:rsidR="00CD3F1A">
        <w:rPr>
          <w:lang w:val="uz-Cyrl-UZ"/>
        </w:rPr>
        <w:t xml:space="preserve"> </w:t>
      </w:r>
      <w:r>
        <w:rPr>
          <w:lang w:val="uz-Cyrl-UZ"/>
        </w:rPr>
        <w:t>olmaganman</w:t>
      </w:r>
      <w:r w:rsidR="00FD0824" w:rsidRPr="00040C4E">
        <w:rPr>
          <w:lang w:val="uz-Cyrl-UZ"/>
        </w:rPr>
        <w:t>.</w:t>
      </w:r>
      <w:r w:rsidR="00CD3F1A">
        <w:rPr>
          <w:lang w:val="uz-Cyrl-UZ"/>
        </w:rPr>
        <w:t xml:space="preserve"> </w:t>
      </w:r>
      <w:r>
        <w:rPr>
          <w:lang w:val="uz-Cyrl-UZ"/>
        </w:rPr>
        <w:t>Kommivoyajerlik</w:t>
      </w:r>
      <w:r w:rsidR="00CD3F1A">
        <w:rPr>
          <w:lang w:val="uz-Cyrl-UZ"/>
        </w:rPr>
        <w:t xml:space="preserve"> </w:t>
      </w:r>
      <w:r>
        <w:rPr>
          <w:lang w:val="uz-Cyrl-UZ"/>
        </w:rPr>
        <w:t>faoliyatim</w:t>
      </w:r>
      <w:r w:rsidR="00CD3F1A">
        <w:rPr>
          <w:lang w:val="uz-Cyrl-UZ"/>
        </w:rPr>
        <w:t xml:space="preserve"> </w:t>
      </w:r>
      <w:r>
        <w:rPr>
          <w:lang w:val="uz-Cyrl-UZ"/>
        </w:rPr>
        <w:t>har</w:t>
      </w:r>
      <w:r w:rsidR="00B74AF3">
        <w:rPr>
          <w:lang w:val="uz-Cyrl-UZ"/>
        </w:rPr>
        <w:t xml:space="preserve"> </w:t>
      </w:r>
      <w:r>
        <w:rPr>
          <w:lang w:val="uz-Cyrl-UZ"/>
        </w:rPr>
        <w:t>bir</w:t>
      </w:r>
      <w:r w:rsidR="00B74AF3">
        <w:rPr>
          <w:lang w:val="uz-Cyrl-UZ"/>
        </w:rPr>
        <w:t xml:space="preserve"> </w:t>
      </w:r>
      <w:r>
        <w:rPr>
          <w:lang w:val="uz-Cyrl-UZ"/>
        </w:rPr>
        <w:t>mijozga</w:t>
      </w:r>
      <w:r w:rsidR="00B74AF3">
        <w:rPr>
          <w:lang w:val="uz-Cyrl-UZ"/>
        </w:rPr>
        <w:t xml:space="preserve"> </w:t>
      </w:r>
      <w:r>
        <w:rPr>
          <w:lang w:val="uz-Cyrl-UZ"/>
        </w:rPr>
        <w:t>e’tibor</w:t>
      </w:r>
      <w:r w:rsidR="00B74AF3">
        <w:rPr>
          <w:lang w:val="uz-Cyrl-UZ"/>
        </w:rPr>
        <w:t xml:space="preserve"> </w:t>
      </w:r>
      <w:r>
        <w:rPr>
          <w:lang w:val="uz-Cyrl-UZ"/>
        </w:rPr>
        <w:t>qaratishni</w:t>
      </w:r>
      <w:r w:rsidR="00B74AF3">
        <w:rPr>
          <w:lang w:val="uz-Cyrl-UZ"/>
        </w:rPr>
        <w:t xml:space="preserve"> </w:t>
      </w:r>
      <w:r>
        <w:rPr>
          <w:lang w:val="uz-Cyrl-UZ"/>
        </w:rPr>
        <w:t>taqozo</w:t>
      </w:r>
      <w:r w:rsidR="00B74AF3">
        <w:rPr>
          <w:lang w:val="uz-Cyrl-UZ"/>
        </w:rPr>
        <w:t xml:space="preserve"> </w:t>
      </w:r>
      <w:r>
        <w:rPr>
          <w:lang w:val="uz-Cyrl-UZ"/>
        </w:rPr>
        <w:t>etadi</w:t>
      </w:r>
      <w:r w:rsidR="00B74AF3">
        <w:rPr>
          <w:lang w:val="uz-Cyrl-UZ"/>
        </w:rPr>
        <w:t xml:space="preserve">, </w:t>
      </w:r>
      <w:r>
        <w:rPr>
          <w:lang w:val="uz-Cyrl-UZ"/>
        </w:rPr>
        <w:t>rafiqa</w:t>
      </w:r>
      <w:r w:rsidR="00B74AF3">
        <w:rPr>
          <w:lang w:val="uz-Cyrl-UZ"/>
        </w:rPr>
        <w:t xml:space="preserve"> </w:t>
      </w:r>
      <w:r>
        <w:rPr>
          <w:lang w:val="uz-Cyrl-UZ"/>
        </w:rPr>
        <w:t>esa</w:t>
      </w:r>
      <w:r w:rsidR="00B74AF3">
        <w:rPr>
          <w:lang w:val="uz-Cyrl-UZ"/>
        </w:rPr>
        <w:t xml:space="preserve">, </w:t>
      </w:r>
      <w:r>
        <w:rPr>
          <w:lang w:val="uz-Cyrl-UZ"/>
        </w:rPr>
        <w:t>o‘z</w:t>
      </w:r>
      <w:r w:rsidR="0047118D">
        <w:rPr>
          <w:lang w:val="uz-Cyrl-UZ"/>
        </w:rPr>
        <w:t>–</w:t>
      </w:r>
      <w:r>
        <w:rPr>
          <w:lang w:val="uz-Cyrl-UZ"/>
        </w:rPr>
        <w:t>o‘zidan</w:t>
      </w:r>
      <w:r w:rsidR="00B74AF3">
        <w:rPr>
          <w:lang w:val="uz-Cyrl-UZ"/>
        </w:rPr>
        <w:t xml:space="preserve"> </w:t>
      </w:r>
      <w:r>
        <w:rPr>
          <w:lang w:val="uz-Cyrl-UZ"/>
        </w:rPr>
        <w:t>ayonki</w:t>
      </w:r>
      <w:r w:rsidR="00B74AF3">
        <w:rPr>
          <w:lang w:val="uz-Cyrl-UZ"/>
        </w:rPr>
        <w:t xml:space="preserve">, </w:t>
      </w:r>
      <w:r>
        <w:rPr>
          <w:lang w:val="uz-Cyrl-UZ"/>
        </w:rPr>
        <w:t>har</w:t>
      </w:r>
      <w:r w:rsidR="00B74AF3">
        <w:rPr>
          <w:lang w:val="uz-Cyrl-UZ"/>
        </w:rPr>
        <w:t xml:space="preserve"> </w:t>
      </w:r>
      <w:r>
        <w:rPr>
          <w:lang w:val="uz-Cyrl-UZ"/>
        </w:rPr>
        <w:t>qanday</w:t>
      </w:r>
      <w:r w:rsidR="00B74AF3">
        <w:rPr>
          <w:lang w:val="uz-Cyrl-UZ"/>
        </w:rPr>
        <w:t xml:space="preserve"> </w:t>
      </w:r>
      <w:r>
        <w:rPr>
          <w:lang w:val="uz-Cyrl-UZ"/>
        </w:rPr>
        <w:t>mijozdan</w:t>
      </w:r>
      <w:r w:rsidR="00B74AF3">
        <w:rPr>
          <w:lang w:val="uz-Cyrl-UZ"/>
        </w:rPr>
        <w:t xml:space="preserve"> </w:t>
      </w:r>
      <w:r>
        <w:rPr>
          <w:lang w:val="uz-Cyrl-UZ"/>
        </w:rPr>
        <w:t>muhimroq</w:t>
      </w:r>
      <w:r w:rsidR="00FD0824" w:rsidRPr="00B74AF3">
        <w:rPr>
          <w:lang w:val="uz-Cyrl-UZ"/>
        </w:rPr>
        <w:t xml:space="preserve">! </w:t>
      </w:r>
      <w:r>
        <w:rPr>
          <w:lang w:val="uz-Cyrl-UZ"/>
        </w:rPr>
        <w:t>Turmush</w:t>
      </w:r>
      <w:r w:rsidR="00B74AF3">
        <w:rPr>
          <w:lang w:val="uz-Cyrl-UZ"/>
        </w:rPr>
        <w:t xml:space="preserve"> </w:t>
      </w:r>
      <w:r>
        <w:rPr>
          <w:lang w:val="uz-Cyrl-UZ"/>
        </w:rPr>
        <w:t>o‘rtog‘ingiz</w:t>
      </w:r>
      <w:r w:rsidR="00B74AF3">
        <w:rPr>
          <w:lang w:val="uz-Cyrl-UZ"/>
        </w:rPr>
        <w:t xml:space="preserve"> </w:t>
      </w:r>
      <w:r>
        <w:rPr>
          <w:lang w:val="uz-Cyrl-UZ"/>
        </w:rPr>
        <w:t>bilan</w:t>
      </w:r>
      <w:r w:rsidR="00B74AF3">
        <w:rPr>
          <w:lang w:val="uz-Cyrl-UZ"/>
        </w:rPr>
        <w:t xml:space="preserve"> </w:t>
      </w:r>
      <w:r>
        <w:rPr>
          <w:lang w:val="uz-Cyrl-UZ"/>
        </w:rPr>
        <w:t>tanho</w:t>
      </w:r>
      <w:r w:rsidR="00B74AF3">
        <w:rPr>
          <w:lang w:val="uz-Cyrl-UZ"/>
        </w:rPr>
        <w:t xml:space="preserve"> </w:t>
      </w:r>
      <w:r>
        <w:rPr>
          <w:lang w:val="uz-Cyrl-UZ"/>
        </w:rPr>
        <w:t>qolganingizda</w:t>
      </w:r>
      <w:r w:rsidR="00B74AF3">
        <w:rPr>
          <w:lang w:val="uz-Cyrl-UZ"/>
        </w:rPr>
        <w:t xml:space="preserve">, </w:t>
      </w:r>
      <w:r>
        <w:rPr>
          <w:lang w:val="uz-Cyrl-UZ"/>
        </w:rPr>
        <w:t>uni</w:t>
      </w:r>
      <w:r w:rsidR="00B74AF3">
        <w:rPr>
          <w:lang w:val="uz-Cyrl-UZ"/>
        </w:rPr>
        <w:t xml:space="preserve"> </w:t>
      </w:r>
      <w:r>
        <w:rPr>
          <w:lang w:val="uz-Cyrl-UZ"/>
        </w:rPr>
        <w:t>e’tiborga</w:t>
      </w:r>
      <w:r w:rsidR="00B74AF3">
        <w:rPr>
          <w:lang w:val="uz-Cyrl-UZ"/>
        </w:rPr>
        <w:t xml:space="preserve"> </w:t>
      </w:r>
      <w:r>
        <w:rPr>
          <w:lang w:val="uz-Cyrl-UZ"/>
        </w:rPr>
        <w:t>burkashni</w:t>
      </w:r>
      <w:r w:rsidR="00B74AF3">
        <w:rPr>
          <w:lang w:val="uz-Cyrl-UZ"/>
        </w:rPr>
        <w:t xml:space="preserve"> </w:t>
      </w:r>
      <w:r>
        <w:rPr>
          <w:lang w:val="uz-Cyrl-UZ"/>
        </w:rPr>
        <w:t>o‘rganing</w:t>
      </w:r>
      <w:r w:rsidR="00B74AF3">
        <w:rPr>
          <w:lang w:val="uz-Cyrl-UZ"/>
        </w:rPr>
        <w:t xml:space="preserve">, </w:t>
      </w:r>
      <w:r>
        <w:rPr>
          <w:lang w:val="uz-Cyrl-UZ"/>
        </w:rPr>
        <w:t>ana</w:t>
      </w:r>
      <w:r w:rsidR="00B74AF3">
        <w:rPr>
          <w:lang w:val="uz-Cyrl-UZ"/>
        </w:rPr>
        <w:t xml:space="preserve"> </w:t>
      </w:r>
      <w:r>
        <w:rPr>
          <w:lang w:val="uz-Cyrl-UZ"/>
        </w:rPr>
        <w:t>shunda</w:t>
      </w:r>
      <w:r w:rsidR="00B74AF3">
        <w:rPr>
          <w:lang w:val="uz-Cyrl-UZ"/>
        </w:rPr>
        <w:t xml:space="preserve"> </w:t>
      </w:r>
      <w:r>
        <w:rPr>
          <w:lang w:val="uz-Cyrl-UZ"/>
        </w:rPr>
        <w:t>yuzaga</w:t>
      </w:r>
      <w:r w:rsidR="00B74AF3">
        <w:rPr>
          <w:lang w:val="uz-Cyrl-UZ"/>
        </w:rPr>
        <w:t xml:space="preserve"> </w:t>
      </w:r>
      <w:r>
        <w:rPr>
          <w:lang w:val="uz-Cyrl-UZ"/>
        </w:rPr>
        <w:t>kelgan</w:t>
      </w:r>
      <w:r w:rsidR="00B74AF3">
        <w:rPr>
          <w:lang w:val="uz-Cyrl-UZ"/>
        </w:rPr>
        <w:t xml:space="preserve"> </w:t>
      </w:r>
      <w:r>
        <w:rPr>
          <w:lang w:val="uz-Cyrl-UZ"/>
        </w:rPr>
        <w:t>natijaga</w:t>
      </w:r>
      <w:r w:rsidR="00B74AF3">
        <w:rPr>
          <w:lang w:val="uz-Cyrl-UZ"/>
        </w:rPr>
        <w:t xml:space="preserve"> </w:t>
      </w:r>
      <w:r>
        <w:rPr>
          <w:lang w:val="uz-Cyrl-UZ"/>
        </w:rPr>
        <w:t>har</w:t>
      </w:r>
      <w:r w:rsidR="00B74AF3">
        <w:rPr>
          <w:lang w:val="uz-Cyrl-UZ"/>
        </w:rPr>
        <w:t xml:space="preserve"> </w:t>
      </w:r>
      <w:r>
        <w:rPr>
          <w:lang w:val="uz-Cyrl-UZ"/>
        </w:rPr>
        <w:t>qanday</w:t>
      </w:r>
      <w:r w:rsidR="00B74AF3">
        <w:rPr>
          <w:lang w:val="uz-Cyrl-UZ"/>
        </w:rPr>
        <w:t xml:space="preserve"> </w:t>
      </w:r>
      <w:r>
        <w:rPr>
          <w:lang w:val="uz-Cyrl-UZ"/>
        </w:rPr>
        <w:t>kommivoyajer</w:t>
      </w:r>
      <w:r w:rsidR="00B74AF3">
        <w:rPr>
          <w:lang w:val="uz-Cyrl-UZ"/>
        </w:rPr>
        <w:t xml:space="preserve"> </w:t>
      </w:r>
      <w:r>
        <w:rPr>
          <w:lang w:val="uz-Cyrl-UZ"/>
        </w:rPr>
        <w:t>ham</w:t>
      </w:r>
      <w:r w:rsidR="00B74AF3">
        <w:rPr>
          <w:lang w:val="uz-Cyrl-UZ"/>
        </w:rPr>
        <w:t xml:space="preserve"> </w:t>
      </w:r>
      <w:r>
        <w:rPr>
          <w:lang w:val="uz-Cyrl-UZ"/>
        </w:rPr>
        <w:t>havas</w:t>
      </w:r>
      <w:r w:rsidR="00B74AF3">
        <w:rPr>
          <w:lang w:val="uz-Cyrl-UZ"/>
        </w:rPr>
        <w:t xml:space="preserve"> </w:t>
      </w:r>
      <w:r>
        <w:rPr>
          <w:lang w:val="uz-Cyrl-UZ"/>
        </w:rPr>
        <w:t>qiladi</w:t>
      </w:r>
      <w:r w:rsidR="00FD0824" w:rsidRPr="00B74AF3">
        <w:rPr>
          <w:lang w:val="uz-Cyrl-UZ"/>
        </w:rPr>
        <w:t>!</w:t>
      </w:r>
    </w:p>
    <w:p w:rsidR="00FD0824" w:rsidRPr="00B74AF3" w:rsidRDefault="00FD0824" w:rsidP="00035C0B">
      <w:pPr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Rafiqangizni</w:t>
      </w:r>
      <w:r w:rsidR="00B74AF3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tinglashni</w:t>
      </w:r>
      <w:r w:rsidR="00B74AF3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o‘rganing</w:t>
      </w:r>
    </w:p>
    <w:p w:rsidR="00FD0824" w:rsidRPr="005C58F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Hozir</w:t>
      </w:r>
      <w:r w:rsidR="005C58FE">
        <w:rPr>
          <w:lang w:val="uz-Cyrl-UZ"/>
        </w:rPr>
        <w:t xml:space="preserve"> </w:t>
      </w:r>
      <w:r>
        <w:rPr>
          <w:lang w:val="uz-Cyrl-UZ"/>
        </w:rPr>
        <w:t>esa</w:t>
      </w:r>
      <w:r w:rsidR="00B74AF3">
        <w:rPr>
          <w:lang w:val="uz-Cyrl-UZ"/>
        </w:rPr>
        <w:t xml:space="preserve"> </w:t>
      </w:r>
      <w:r>
        <w:rPr>
          <w:lang w:val="uz-Cyrl-UZ"/>
        </w:rPr>
        <w:t>bo‘lajak</w:t>
      </w:r>
      <w:r w:rsidR="00B74AF3">
        <w:rPr>
          <w:lang w:val="uz-Cyrl-UZ"/>
        </w:rPr>
        <w:t xml:space="preserve"> </w:t>
      </w:r>
      <w:r>
        <w:rPr>
          <w:lang w:val="uz-Cyrl-UZ"/>
        </w:rPr>
        <w:t>rafiqangizni</w:t>
      </w:r>
      <w:r w:rsidR="00B74AF3">
        <w:rPr>
          <w:lang w:val="uz-Cyrl-UZ"/>
        </w:rPr>
        <w:t xml:space="preserve"> </w:t>
      </w:r>
      <w:r>
        <w:rPr>
          <w:lang w:val="uz-Cyrl-UZ"/>
        </w:rPr>
        <w:t>ko‘nglini</w:t>
      </w:r>
      <w:r w:rsidR="00B74AF3">
        <w:rPr>
          <w:lang w:val="uz-Cyrl-UZ"/>
        </w:rPr>
        <w:t xml:space="preserve"> </w:t>
      </w:r>
      <w:r>
        <w:rPr>
          <w:lang w:val="uz-Cyrl-UZ"/>
        </w:rPr>
        <w:t>ovlab</w:t>
      </w:r>
      <w:r w:rsidR="00B74AF3">
        <w:rPr>
          <w:lang w:val="uz-Cyrl-UZ"/>
        </w:rPr>
        <w:t xml:space="preserve"> </w:t>
      </w:r>
      <w:r>
        <w:rPr>
          <w:lang w:val="uz-Cyrl-UZ"/>
        </w:rPr>
        <w:t>yurgan</w:t>
      </w:r>
      <w:r w:rsidR="00B74AF3">
        <w:rPr>
          <w:lang w:val="uz-Cyrl-UZ"/>
        </w:rPr>
        <w:t xml:space="preserve"> </w:t>
      </w:r>
      <w:r>
        <w:rPr>
          <w:lang w:val="uz-Cyrl-UZ"/>
        </w:rPr>
        <w:t>damlaringizga</w:t>
      </w:r>
      <w:r w:rsidR="00B74AF3">
        <w:rPr>
          <w:lang w:val="uz-Cyrl-UZ"/>
        </w:rPr>
        <w:t xml:space="preserve"> </w:t>
      </w:r>
      <w:r>
        <w:rPr>
          <w:lang w:val="uz-Cyrl-UZ"/>
        </w:rPr>
        <w:t>xayolan</w:t>
      </w:r>
      <w:r w:rsidR="00B74AF3">
        <w:rPr>
          <w:lang w:val="uz-Cyrl-UZ"/>
        </w:rPr>
        <w:t xml:space="preserve"> </w:t>
      </w:r>
      <w:r>
        <w:rPr>
          <w:lang w:val="uz-Cyrl-UZ"/>
        </w:rPr>
        <w:t>yana</w:t>
      </w:r>
      <w:r w:rsidR="00B74AF3">
        <w:rPr>
          <w:lang w:val="uz-Cyrl-UZ"/>
        </w:rPr>
        <w:t xml:space="preserve"> </w:t>
      </w:r>
      <w:r>
        <w:rPr>
          <w:lang w:val="uz-Cyrl-UZ"/>
        </w:rPr>
        <w:t>qaytishingizni</w:t>
      </w:r>
      <w:r w:rsidR="00B74AF3">
        <w:rPr>
          <w:lang w:val="uz-Cyrl-UZ"/>
        </w:rPr>
        <w:t xml:space="preserve"> </w:t>
      </w:r>
      <w:r>
        <w:rPr>
          <w:lang w:val="uz-Cyrl-UZ"/>
        </w:rPr>
        <w:t>so‘rayman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O‘shanda</w:t>
      </w:r>
      <w:r w:rsidR="00B74AF3">
        <w:rPr>
          <w:lang w:val="uz-Cyrl-UZ"/>
        </w:rPr>
        <w:t xml:space="preserve"> </w:t>
      </w:r>
      <w:r>
        <w:rPr>
          <w:lang w:val="uz-Cyrl-UZ"/>
        </w:rPr>
        <w:t>uning</w:t>
      </w:r>
      <w:r w:rsidR="00B74AF3">
        <w:rPr>
          <w:lang w:val="uz-Cyrl-UZ"/>
        </w:rPr>
        <w:t xml:space="preserve"> </w:t>
      </w:r>
      <w:r>
        <w:rPr>
          <w:lang w:val="uz-Cyrl-UZ"/>
        </w:rPr>
        <w:t>har</w:t>
      </w:r>
      <w:r w:rsidR="00B74AF3">
        <w:rPr>
          <w:lang w:val="uz-Cyrl-UZ"/>
        </w:rPr>
        <w:t xml:space="preserve"> </w:t>
      </w:r>
      <w:r>
        <w:rPr>
          <w:lang w:val="uz-Cyrl-UZ"/>
        </w:rPr>
        <w:t>bitta</w:t>
      </w:r>
      <w:r w:rsidR="00B74AF3">
        <w:rPr>
          <w:lang w:val="uz-Cyrl-UZ"/>
        </w:rPr>
        <w:t xml:space="preserve"> </w:t>
      </w:r>
      <w:r>
        <w:rPr>
          <w:lang w:val="uz-Cyrl-UZ"/>
        </w:rPr>
        <w:t>so‘zini</w:t>
      </w:r>
      <w:r w:rsidR="00B74AF3">
        <w:rPr>
          <w:lang w:val="uz-Cyrl-UZ"/>
        </w:rPr>
        <w:t xml:space="preserve"> </w:t>
      </w:r>
      <w:r>
        <w:rPr>
          <w:lang w:val="uz-Cyrl-UZ"/>
        </w:rPr>
        <w:t>ilg‘ab</w:t>
      </w:r>
      <w:r w:rsidR="00B74AF3">
        <w:rPr>
          <w:lang w:val="uz-Cyrl-UZ"/>
        </w:rPr>
        <w:t xml:space="preserve"> </w:t>
      </w:r>
      <w:r>
        <w:rPr>
          <w:lang w:val="uz-Cyrl-UZ"/>
        </w:rPr>
        <w:t>olgansiz</w:t>
      </w:r>
      <w:r w:rsidR="0047118D">
        <w:rPr>
          <w:lang w:val="uz-Cyrl-UZ"/>
        </w:rPr>
        <w:t>–</w:t>
      </w:r>
      <w:r>
        <w:rPr>
          <w:lang w:val="uz-Cyrl-UZ"/>
        </w:rPr>
        <w:t>a</w:t>
      </w:r>
      <w:r w:rsidR="00B74AF3">
        <w:rPr>
          <w:lang w:val="uz-Cyrl-UZ"/>
        </w:rPr>
        <w:t xml:space="preserve">. </w:t>
      </w:r>
      <w:r>
        <w:rPr>
          <w:lang w:val="uz-Cyrl-UZ"/>
        </w:rPr>
        <w:t>O‘shanda</w:t>
      </w:r>
      <w:r w:rsidR="00B74AF3">
        <w:rPr>
          <w:lang w:val="uz-Cyrl-UZ"/>
        </w:rPr>
        <w:t xml:space="preserve"> </w:t>
      </w:r>
      <w:r>
        <w:rPr>
          <w:lang w:val="uz-Cyrl-UZ"/>
        </w:rPr>
        <w:t>siz</w:t>
      </w:r>
      <w:r w:rsidR="00B74AF3">
        <w:rPr>
          <w:lang w:val="uz-Cyrl-UZ"/>
        </w:rPr>
        <w:t xml:space="preserve"> </w:t>
      </w:r>
      <w:r>
        <w:rPr>
          <w:lang w:val="uz-Cyrl-UZ"/>
        </w:rPr>
        <w:t>diqqat</w:t>
      </w:r>
      <w:r w:rsidR="00B74AF3">
        <w:rPr>
          <w:lang w:val="uz-Cyrl-UZ"/>
        </w:rPr>
        <w:t xml:space="preserve"> </w:t>
      </w:r>
      <w:r>
        <w:rPr>
          <w:lang w:val="uz-Cyrl-UZ"/>
        </w:rPr>
        <w:t>bilan</w:t>
      </w:r>
      <w:r w:rsidR="00B74AF3">
        <w:rPr>
          <w:lang w:val="uz-Cyrl-UZ"/>
        </w:rPr>
        <w:t xml:space="preserve"> </w:t>
      </w:r>
      <w:r>
        <w:rPr>
          <w:lang w:val="uz-Cyrl-UZ"/>
        </w:rPr>
        <w:t>tinglagansiz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Nega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Negaki</w:t>
      </w:r>
      <w:r w:rsidR="00B74AF3">
        <w:rPr>
          <w:lang w:val="uz-Cyrl-UZ"/>
        </w:rPr>
        <w:t xml:space="preserve"> </w:t>
      </w:r>
      <w:r>
        <w:rPr>
          <w:lang w:val="uz-Cyrl-UZ"/>
        </w:rPr>
        <w:t>uning</w:t>
      </w:r>
      <w:r w:rsidR="00B74AF3">
        <w:rPr>
          <w:lang w:val="uz-Cyrl-UZ"/>
        </w:rPr>
        <w:t xml:space="preserve"> </w:t>
      </w:r>
      <w:r>
        <w:rPr>
          <w:lang w:val="uz-Cyrl-UZ"/>
        </w:rPr>
        <w:t>ko‘nglini</w:t>
      </w:r>
      <w:r w:rsidR="00B74AF3">
        <w:rPr>
          <w:lang w:val="uz-Cyrl-UZ"/>
        </w:rPr>
        <w:t xml:space="preserve"> </w:t>
      </w:r>
      <w:r>
        <w:rPr>
          <w:lang w:val="uz-Cyrl-UZ"/>
        </w:rPr>
        <w:t>chog‘</w:t>
      </w:r>
      <w:r w:rsidR="00B74AF3">
        <w:rPr>
          <w:lang w:val="uz-Cyrl-UZ"/>
        </w:rPr>
        <w:t xml:space="preserve"> </w:t>
      </w:r>
      <w:r>
        <w:rPr>
          <w:lang w:val="uz-Cyrl-UZ"/>
        </w:rPr>
        <w:t>qilishni</w:t>
      </w:r>
      <w:r w:rsidR="00B74AF3">
        <w:rPr>
          <w:lang w:val="uz-Cyrl-UZ"/>
        </w:rPr>
        <w:t xml:space="preserve"> </w:t>
      </w:r>
      <w:r>
        <w:rPr>
          <w:lang w:val="uz-Cyrl-UZ"/>
        </w:rPr>
        <w:t>istagansiz</w:t>
      </w:r>
      <w:r w:rsidR="00B74AF3">
        <w:rPr>
          <w:lang w:val="uz-Cyrl-UZ"/>
        </w:rPr>
        <w:t xml:space="preserve">. </w:t>
      </w:r>
      <w:r>
        <w:rPr>
          <w:lang w:val="uz-Cyrl-UZ"/>
        </w:rPr>
        <w:t>Sizni</w:t>
      </w:r>
      <w:r w:rsidR="00B74AF3">
        <w:rPr>
          <w:lang w:val="uz-Cyrl-UZ"/>
        </w:rPr>
        <w:t xml:space="preserve"> </w:t>
      </w:r>
      <w:r>
        <w:rPr>
          <w:lang w:val="uz-Cyrl-UZ"/>
        </w:rPr>
        <w:t>dunyodagi</w:t>
      </w:r>
      <w:r w:rsidR="00B74AF3">
        <w:rPr>
          <w:lang w:val="uz-Cyrl-UZ"/>
        </w:rPr>
        <w:t xml:space="preserve"> </w:t>
      </w:r>
      <w:r>
        <w:rPr>
          <w:lang w:val="uz-Cyrl-UZ"/>
        </w:rPr>
        <w:t>eng</w:t>
      </w:r>
      <w:r w:rsidR="00B74AF3">
        <w:rPr>
          <w:lang w:val="uz-Cyrl-UZ"/>
        </w:rPr>
        <w:t xml:space="preserve"> </w:t>
      </w:r>
      <w:r>
        <w:rPr>
          <w:lang w:val="uz-Cyrl-UZ"/>
        </w:rPr>
        <w:t>yaxshi</w:t>
      </w:r>
      <w:r w:rsidR="00B74AF3">
        <w:rPr>
          <w:lang w:val="uz-Cyrl-UZ"/>
        </w:rPr>
        <w:t xml:space="preserve"> </w:t>
      </w:r>
      <w:r>
        <w:rPr>
          <w:lang w:val="uz-Cyrl-UZ"/>
        </w:rPr>
        <w:t>erkak</w:t>
      </w:r>
      <w:r w:rsidR="00B74AF3">
        <w:rPr>
          <w:lang w:val="uz-Cyrl-UZ"/>
        </w:rPr>
        <w:t xml:space="preserve"> </w:t>
      </w:r>
      <w:r>
        <w:rPr>
          <w:lang w:val="uz-Cyrl-UZ"/>
        </w:rPr>
        <w:t>deb</w:t>
      </w:r>
      <w:r w:rsidR="00B74AF3">
        <w:rPr>
          <w:lang w:val="uz-Cyrl-UZ"/>
        </w:rPr>
        <w:t xml:space="preserve"> </w:t>
      </w:r>
      <w:r>
        <w:rPr>
          <w:lang w:val="uz-Cyrl-UZ"/>
        </w:rPr>
        <w:t>bilishini</w:t>
      </w:r>
      <w:r w:rsidR="00B74AF3">
        <w:rPr>
          <w:lang w:val="uz-Cyrl-UZ"/>
        </w:rPr>
        <w:t xml:space="preserve"> </w:t>
      </w:r>
      <w:r>
        <w:rPr>
          <w:lang w:val="uz-Cyrl-UZ"/>
        </w:rPr>
        <w:t>xohlagansiz</w:t>
      </w:r>
      <w:r w:rsidR="00B74AF3">
        <w:rPr>
          <w:lang w:val="uz-Cyrl-UZ"/>
        </w:rPr>
        <w:t xml:space="preserve">. </w:t>
      </w:r>
      <w:r>
        <w:rPr>
          <w:lang w:val="uz-Cyrl-UZ"/>
        </w:rPr>
        <w:t>Xo‘sh</w:t>
      </w:r>
      <w:r w:rsidR="00B74AF3">
        <w:rPr>
          <w:lang w:val="uz-Cyrl-UZ"/>
        </w:rPr>
        <w:t xml:space="preserve">, </w:t>
      </w:r>
      <w:r>
        <w:rPr>
          <w:lang w:val="uz-Cyrl-UZ"/>
        </w:rPr>
        <w:t>keyin</w:t>
      </w:r>
      <w:r w:rsidR="00B74AF3">
        <w:rPr>
          <w:lang w:val="uz-Cyrl-UZ"/>
        </w:rPr>
        <w:t xml:space="preserve"> </w:t>
      </w:r>
      <w:r>
        <w:rPr>
          <w:lang w:val="uz-Cyrl-UZ"/>
        </w:rPr>
        <w:t>nima</w:t>
      </w:r>
      <w:r w:rsidR="00B74AF3">
        <w:rPr>
          <w:lang w:val="uz-Cyrl-UZ"/>
        </w:rPr>
        <w:t xml:space="preserve"> </w:t>
      </w:r>
      <w:r>
        <w:rPr>
          <w:lang w:val="uz-Cyrl-UZ"/>
        </w:rPr>
        <w:t>bo‘ldi</w:t>
      </w:r>
      <w:r w:rsidR="00B74AF3">
        <w:rPr>
          <w:lang w:val="uz-Cyrl-UZ"/>
        </w:rPr>
        <w:t xml:space="preserve"> </w:t>
      </w:r>
      <w:r>
        <w:rPr>
          <w:lang w:val="uz-Cyrl-UZ"/>
        </w:rPr>
        <w:t>o‘zi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Nahotki</w:t>
      </w:r>
      <w:r w:rsidR="005C58FE">
        <w:rPr>
          <w:lang w:val="uz-Cyrl-UZ"/>
        </w:rPr>
        <w:t xml:space="preserve"> </w:t>
      </w:r>
      <w:r>
        <w:rPr>
          <w:lang w:val="uz-Cyrl-UZ"/>
        </w:rPr>
        <w:t>sizni</w:t>
      </w:r>
      <w:r w:rsidR="005C58FE">
        <w:rPr>
          <w:lang w:val="uz-Cyrl-UZ"/>
        </w:rPr>
        <w:t xml:space="preserve"> </w:t>
      </w:r>
      <w:r>
        <w:rPr>
          <w:lang w:val="uz-Cyrl-UZ"/>
        </w:rPr>
        <w:t>xuddi</w:t>
      </w:r>
      <w:r w:rsidR="005C58FE">
        <w:rPr>
          <w:lang w:val="uz-Cyrl-UZ"/>
        </w:rPr>
        <w:t xml:space="preserve"> </w:t>
      </w:r>
      <w:r>
        <w:rPr>
          <w:lang w:val="uz-Cyrl-UZ"/>
        </w:rPr>
        <w:t>shunday</w:t>
      </w:r>
      <w:r w:rsidR="005C58FE">
        <w:rPr>
          <w:lang w:val="uz-Cyrl-UZ"/>
        </w:rPr>
        <w:t xml:space="preserve"> </w:t>
      </w:r>
      <w:r>
        <w:rPr>
          <w:lang w:val="uz-Cyrl-UZ"/>
        </w:rPr>
        <w:t>erkak</w:t>
      </w:r>
      <w:r w:rsidR="005C58FE">
        <w:rPr>
          <w:lang w:val="uz-Cyrl-UZ"/>
        </w:rPr>
        <w:t xml:space="preserve"> </w:t>
      </w:r>
      <w:r>
        <w:rPr>
          <w:lang w:val="uz-Cyrl-UZ"/>
        </w:rPr>
        <w:t>dkb</w:t>
      </w:r>
      <w:r w:rsidR="005C58FE">
        <w:rPr>
          <w:lang w:val="uz-Cyrl-UZ"/>
        </w:rPr>
        <w:t xml:space="preserve"> </w:t>
      </w:r>
      <w:r>
        <w:rPr>
          <w:lang w:val="uz-Cyrl-UZ"/>
        </w:rPr>
        <w:t>hisoblashini</w:t>
      </w:r>
      <w:r w:rsidR="005C58FE">
        <w:rPr>
          <w:lang w:val="uz-Cyrl-UZ"/>
        </w:rPr>
        <w:t xml:space="preserve"> </w:t>
      </w:r>
      <w:r>
        <w:rPr>
          <w:lang w:val="uz-Cyrl-UZ"/>
        </w:rPr>
        <w:t>boshqa</w:t>
      </w:r>
      <w:r w:rsidR="005C58FE">
        <w:rPr>
          <w:lang w:val="uz-Cyrl-UZ"/>
        </w:rPr>
        <w:t xml:space="preserve"> </w:t>
      </w:r>
      <w:r>
        <w:rPr>
          <w:lang w:val="uz-Cyrl-UZ"/>
        </w:rPr>
        <w:t>istamay</w:t>
      </w:r>
      <w:r w:rsidR="005C58FE">
        <w:rPr>
          <w:lang w:val="uz-Cyrl-UZ"/>
        </w:rPr>
        <w:t xml:space="preserve"> </w:t>
      </w:r>
      <w:r>
        <w:rPr>
          <w:lang w:val="uz-Cyrl-UZ"/>
        </w:rPr>
        <w:t>qolgan</w:t>
      </w:r>
      <w:r w:rsidR="005C58FE">
        <w:rPr>
          <w:lang w:val="uz-Cyrl-UZ"/>
        </w:rPr>
        <w:t xml:space="preserve"> </w:t>
      </w:r>
      <w:r>
        <w:rPr>
          <w:lang w:val="uz-Cyrl-UZ"/>
        </w:rPr>
        <w:t>bo‘lgansiz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Xotiningiz</w:t>
      </w:r>
      <w:r w:rsidR="005C58FE">
        <w:rPr>
          <w:lang w:val="uz-Cyrl-UZ"/>
        </w:rPr>
        <w:t xml:space="preserve"> </w:t>
      </w:r>
      <w:r>
        <w:rPr>
          <w:lang w:val="uz-Cyrl-UZ"/>
        </w:rPr>
        <w:t>bilan</w:t>
      </w:r>
      <w:r w:rsidR="005C58FE">
        <w:rPr>
          <w:lang w:val="uz-Cyrl-UZ"/>
        </w:rPr>
        <w:t xml:space="preserve"> </w:t>
      </w:r>
      <w:r>
        <w:rPr>
          <w:lang w:val="uz-Cyrl-UZ"/>
        </w:rPr>
        <w:t>xoli</w:t>
      </w:r>
      <w:r w:rsidR="005C58FE">
        <w:rPr>
          <w:lang w:val="uz-Cyrl-UZ"/>
        </w:rPr>
        <w:t xml:space="preserve"> </w:t>
      </w:r>
      <w:r>
        <w:rPr>
          <w:lang w:val="uz-Cyrl-UZ"/>
        </w:rPr>
        <w:t>qolganingizda</w:t>
      </w:r>
      <w:r w:rsidR="005C58FE">
        <w:rPr>
          <w:lang w:val="uz-Cyrl-UZ"/>
        </w:rPr>
        <w:t xml:space="preserve"> </w:t>
      </w:r>
      <w:r>
        <w:rPr>
          <w:lang w:val="uz-Cyrl-UZ"/>
        </w:rPr>
        <w:t>qimmatbaho</w:t>
      </w:r>
      <w:r w:rsidR="005C58FE">
        <w:rPr>
          <w:lang w:val="uz-Cyrl-UZ"/>
        </w:rPr>
        <w:t xml:space="preserve"> </w:t>
      </w:r>
      <w:r>
        <w:rPr>
          <w:lang w:val="uz-Cyrl-UZ"/>
        </w:rPr>
        <w:t>daqiqalardan</w:t>
      </w:r>
      <w:r w:rsidR="005C58FE">
        <w:rPr>
          <w:lang w:val="uz-Cyrl-UZ"/>
        </w:rPr>
        <w:t xml:space="preserve"> </w:t>
      </w:r>
      <w:r>
        <w:rPr>
          <w:lang w:val="uz-Cyrl-UZ"/>
        </w:rPr>
        <w:t>foydalanib</w:t>
      </w:r>
      <w:r w:rsidR="005C58FE">
        <w:rPr>
          <w:lang w:val="uz-Cyrl-UZ"/>
        </w:rPr>
        <w:t xml:space="preserve">, </w:t>
      </w:r>
      <w:r>
        <w:rPr>
          <w:lang w:val="uz-Cyrl-UZ"/>
        </w:rPr>
        <w:t>uni</w:t>
      </w:r>
      <w:r w:rsidR="005C58FE">
        <w:rPr>
          <w:lang w:val="uz-Cyrl-UZ"/>
        </w:rPr>
        <w:t xml:space="preserve"> </w:t>
      </w:r>
      <w:r>
        <w:rPr>
          <w:lang w:val="uz-Cyrl-UZ"/>
        </w:rPr>
        <w:t>diqqat</w:t>
      </w:r>
      <w:r w:rsidR="005C58FE">
        <w:rPr>
          <w:lang w:val="uz-Cyrl-UZ"/>
        </w:rPr>
        <w:t xml:space="preserve"> </w:t>
      </w:r>
      <w:r>
        <w:rPr>
          <w:lang w:val="uz-Cyrl-UZ"/>
        </w:rPr>
        <w:t>bilan</w:t>
      </w:r>
      <w:r w:rsidR="005C58FE">
        <w:rPr>
          <w:lang w:val="uz-Cyrl-UZ"/>
        </w:rPr>
        <w:t xml:space="preserve"> </w:t>
      </w:r>
      <w:r>
        <w:rPr>
          <w:lang w:val="uz-Cyrl-UZ"/>
        </w:rPr>
        <w:t>tinglang</w:t>
      </w:r>
      <w:r w:rsidR="005C58FE">
        <w:rPr>
          <w:lang w:val="uz-Cyrl-UZ"/>
        </w:rPr>
        <w:t xml:space="preserve">. </w:t>
      </w:r>
      <w:r>
        <w:rPr>
          <w:lang w:val="uz-Cyrl-UZ"/>
        </w:rPr>
        <w:t>Bundan</w:t>
      </w:r>
      <w:r w:rsidR="005C58FE">
        <w:rPr>
          <w:lang w:val="uz-Cyrl-UZ"/>
        </w:rPr>
        <w:t xml:space="preserve"> </w:t>
      </w:r>
      <w:r>
        <w:rPr>
          <w:lang w:val="uz-Cyrl-UZ"/>
        </w:rPr>
        <w:t>u</w:t>
      </w:r>
      <w:r w:rsidR="005C58FE">
        <w:rPr>
          <w:lang w:val="uz-Cyrl-UZ"/>
        </w:rPr>
        <w:t xml:space="preserve"> </w:t>
      </w:r>
      <w:r>
        <w:rPr>
          <w:lang w:val="uz-Cyrl-UZ"/>
        </w:rPr>
        <w:t>behad</w:t>
      </w:r>
      <w:r w:rsidR="005C58FE">
        <w:rPr>
          <w:lang w:val="uz-Cyrl-UZ"/>
        </w:rPr>
        <w:t xml:space="preserve"> </w:t>
      </w:r>
      <w:r>
        <w:rPr>
          <w:lang w:val="uz-Cyrl-UZ"/>
        </w:rPr>
        <w:t>xursand</w:t>
      </w:r>
      <w:r w:rsidR="005C58FE">
        <w:rPr>
          <w:lang w:val="uz-Cyrl-UZ"/>
        </w:rPr>
        <w:t xml:space="preserve"> </w:t>
      </w:r>
      <w:r>
        <w:rPr>
          <w:lang w:val="uz-Cyrl-UZ"/>
        </w:rPr>
        <w:t>bo‘ladi</w:t>
      </w:r>
      <w:r w:rsidR="005C58FE">
        <w:rPr>
          <w:lang w:val="uz-Cyrl-UZ"/>
        </w:rPr>
        <w:t xml:space="preserve">. </w:t>
      </w:r>
      <w:r>
        <w:rPr>
          <w:lang w:val="uz-Cyrl-UZ"/>
        </w:rPr>
        <w:t>Ayniqsa</w:t>
      </w:r>
      <w:r w:rsidR="005C58FE">
        <w:rPr>
          <w:lang w:val="uz-Cyrl-UZ"/>
        </w:rPr>
        <w:t xml:space="preserve">, </w:t>
      </w:r>
      <w:r>
        <w:rPr>
          <w:lang w:val="uz-Cyrl-UZ"/>
        </w:rPr>
        <w:t>turmush</w:t>
      </w:r>
      <w:r w:rsidR="005C58FE">
        <w:rPr>
          <w:lang w:val="uz-Cyrl-UZ"/>
        </w:rPr>
        <w:t xml:space="preserve"> </w:t>
      </w:r>
      <w:r>
        <w:rPr>
          <w:lang w:val="uz-Cyrl-UZ"/>
        </w:rPr>
        <w:t>o‘rtog‘ingizni</w:t>
      </w:r>
      <w:r w:rsidR="005C58FE">
        <w:rPr>
          <w:lang w:val="uz-Cyrl-UZ"/>
        </w:rPr>
        <w:t xml:space="preserve"> </w:t>
      </w:r>
      <w:r>
        <w:rPr>
          <w:lang w:val="uz-Cyrl-UZ"/>
        </w:rPr>
        <w:t>uchrashuvga</w:t>
      </w:r>
      <w:r w:rsidR="005C58FE">
        <w:rPr>
          <w:lang w:val="uz-Cyrl-UZ"/>
        </w:rPr>
        <w:t xml:space="preserve"> </w:t>
      </w:r>
      <w:r>
        <w:rPr>
          <w:lang w:val="uz-Cyrl-UZ"/>
        </w:rPr>
        <w:t>taklif</w:t>
      </w:r>
      <w:r w:rsidR="005C58FE">
        <w:rPr>
          <w:lang w:val="uz-Cyrl-UZ"/>
        </w:rPr>
        <w:t xml:space="preserve"> </w:t>
      </w:r>
      <w:r>
        <w:rPr>
          <w:lang w:val="uz-Cyrl-UZ"/>
        </w:rPr>
        <w:t>etganingizda</w:t>
      </w:r>
      <w:r w:rsidR="005C58FE">
        <w:rPr>
          <w:lang w:val="uz-Cyrl-UZ"/>
        </w:rPr>
        <w:t xml:space="preserve">, </w:t>
      </w:r>
      <w:r>
        <w:rPr>
          <w:lang w:val="uz-Cyrl-UZ"/>
        </w:rPr>
        <w:t>uning</w:t>
      </w:r>
      <w:r w:rsidR="005C58FE">
        <w:rPr>
          <w:lang w:val="uz-Cyrl-UZ"/>
        </w:rPr>
        <w:t xml:space="preserve"> </w:t>
      </w:r>
      <w:r>
        <w:rPr>
          <w:lang w:val="uz-Cyrl-UZ"/>
        </w:rPr>
        <w:t>so‘zlarini</w:t>
      </w:r>
      <w:r w:rsidR="005C58FE">
        <w:rPr>
          <w:lang w:val="uz-Cyrl-UZ"/>
        </w:rPr>
        <w:t xml:space="preserve"> </w:t>
      </w:r>
      <w:r>
        <w:rPr>
          <w:lang w:val="uz-Cyrl-UZ"/>
        </w:rPr>
        <w:t>alohida</w:t>
      </w:r>
      <w:r w:rsidR="005C58FE">
        <w:rPr>
          <w:lang w:val="uz-Cyrl-UZ"/>
        </w:rPr>
        <w:t xml:space="preserve"> </w:t>
      </w:r>
      <w:r>
        <w:rPr>
          <w:lang w:val="uz-Cyrl-UZ"/>
        </w:rPr>
        <w:t>e’tibor</w:t>
      </w:r>
      <w:r w:rsidR="005C58FE">
        <w:rPr>
          <w:lang w:val="uz-Cyrl-UZ"/>
        </w:rPr>
        <w:t xml:space="preserve"> </w:t>
      </w:r>
      <w:r>
        <w:rPr>
          <w:lang w:val="uz-Cyrl-UZ"/>
        </w:rPr>
        <w:t>bilan</w:t>
      </w:r>
      <w:r w:rsidR="005C58FE">
        <w:rPr>
          <w:lang w:val="uz-Cyrl-UZ"/>
        </w:rPr>
        <w:t xml:space="preserve"> </w:t>
      </w:r>
      <w:r>
        <w:rPr>
          <w:lang w:val="uz-Cyrl-UZ"/>
        </w:rPr>
        <w:t>tinglang</w:t>
      </w:r>
      <w:r w:rsidR="00FD0824" w:rsidRPr="005C58FE">
        <w:rPr>
          <w:lang w:val="uz-Cyrl-UZ"/>
        </w:rPr>
        <w:t>.</w:t>
      </w:r>
    </w:p>
    <w:p w:rsidR="00FD0824" w:rsidRPr="008E718D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Er</w:t>
      </w:r>
      <w:r w:rsidR="009C47FC">
        <w:rPr>
          <w:lang w:val="uz-Cyrl-UZ"/>
        </w:rPr>
        <w:t xml:space="preserve"> </w:t>
      </w:r>
      <w:r>
        <w:rPr>
          <w:lang w:val="uz-Cyrl-UZ"/>
        </w:rPr>
        <w:t>ham</w:t>
      </w:r>
      <w:r w:rsidR="009C47FC">
        <w:rPr>
          <w:lang w:val="uz-Cyrl-UZ"/>
        </w:rPr>
        <w:t xml:space="preserve">, </w:t>
      </w:r>
      <w:r>
        <w:rPr>
          <w:lang w:val="uz-Cyrl-UZ"/>
        </w:rPr>
        <w:t>xotin</w:t>
      </w:r>
      <w:r w:rsidR="009C47FC">
        <w:rPr>
          <w:lang w:val="uz-Cyrl-UZ"/>
        </w:rPr>
        <w:t xml:space="preserve"> </w:t>
      </w:r>
      <w:r>
        <w:rPr>
          <w:lang w:val="uz-Cyrl-UZ"/>
        </w:rPr>
        <w:t>ham</w:t>
      </w:r>
      <w:r w:rsidR="009C47FC">
        <w:rPr>
          <w:lang w:val="uz-Cyrl-UZ"/>
        </w:rPr>
        <w:t xml:space="preserve"> </w:t>
      </w:r>
      <w:r>
        <w:rPr>
          <w:lang w:val="uz-Cyrl-UZ"/>
        </w:rPr>
        <w:t>bir</w:t>
      </w:r>
      <w:r w:rsidR="0047118D">
        <w:rPr>
          <w:lang w:val="uz-Cyrl-UZ"/>
        </w:rPr>
        <w:t>–</w:t>
      </w:r>
      <w:r>
        <w:rPr>
          <w:lang w:val="uz-Cyrl-UZ"/>
        </w:rPr>
        <w:t>birlari</w:t>
      </w:r>
      <w:r w:rsidR="009C47FC">
        <w:rPr>
          <w:lang w:val="uz-Cyrl-UZ"/>
        </w:rPr>
        <w:t xml:space="preserve"> </w:t>
      </w:r>
      <w:r>
        <w:rPr>
          <w:lang w:val="uz-Cyrl-UZ"/>
        </w:rPr>
        <w:t>bilan</w:t>
      </w:r>
      <w:r w:rsidR="009C47FC">
        <w:rPr>
          <w:lang w:val="uz-Cyrl-UZ"/>
        </w:rPr>
        <w:t xml:space="preserve"> </w:t>
      </w:r>
      <w:r>
        <w:rPr>
          <w:lang w:val="uz-Cyrl-UZ"/>
        </w:rPr>
        <w:t>yaqin</w:t>
      </w:r>
      <w:r w:rsidR="009C47FC">
        <w:rPr>
          <w:lang w:val="uz-Cyrl-UZ"/>
        </w:rPr>
        <w:t xml:space="preserve"> </w:t>
      </w:r>
      <w:r>
        <w:rPr>
          <w:lang w:val="uz-Cyrl-UZ"/>
        </w:rPr>
        <w:t>munosabatda</w:t>
      </w:r>
      <w:r w:rsidR="009C47FC">
        <w:rPr>
          <w:lang w:val="uz-Cyrl-UZ"/>
        </w:rPr>
        <w:t xml:space="preserve"> </w:t>
      </w:r>
      <w:r>
        <w:rPr>
          <w:lang w:val="uz-Cyrl-UZ"/>
        </w:rPr>
        <w:t>bo‘lishlari</w:t>
      </w:r>
      <w:r w:rsidR="009C47FC">
        <w:rPr>
          <w:lang w:val="uz-Cyrl-UZ"/>
        </w:rPr>
        <w:t xml:space="preserve"> </w:t>
      </w:r>
      <w:r>
        <w:rPr>
          <w:lang w:val="uz-Cyrl-UZ"/>
        </w:rPr>
        <w:t>va</w:t>
      </w:r>
      <w:r w:rsidR="009C47FC">
        <w:rPr>
          <w:lang w:val="uz-Cyrl-UZ"/>
        </w:rPr>
        <w:t xml:space="preserve"> </w:t>
      </w:r>
      <w:r>
        <w:rPr>
          <w:lang w:val="uz-Cyrl-UZ"/>
        </w:rPr>
        <w:t>yakdillikka</w:t>
      </w:r>
      <w:r w:rsidR="009C47FC">
        <w:rPr>
          <w:lang w:val="uz-Cyrl-UZ"/>
        </w:rPr>
        <w:t xml:space="preserve"> </w:t>
      </w:r>
      <w:r>
        <w:rPr>
          <w:lang w:val="uz-Cyrl-UZ"/>
        </w:rPr>
        <w:t>erishishlari</w:t>
      </w:r>
      <w:r w:rsidR="009C47FC">
        <w:rPr>
          <w:lang w:val="uz-Cyrl-UZ"/>
        </w:rPr>
        <w:t xml:space="preserve"> </w:t>
      </w:r>
      <w:r>
        <w:rPr>
          <w:lang w:val="uz-Cyrl-UZ"/>
        </w:rPr>
        <w:t>juda</w:t>
      </w:r>
      <w:r w:rsidR="009C47FC">
        <w:rPr>
          <w:lang w:val="uz-Cyrl-UZ"/>
        </w:rPr>
        <w:t xml:space="preserve"> </w:t>
      </w:r>
      <w:r>
        <w:rPr>
          <w:lang w:val="uz-Cyrl-UZ"/>
        </w:rPr>
        <w:t>muhim</w:t>
      </w:r>
      <w:r w:rsidR="00FD0824" w:rsidRPr="009C47FC">
        <w:rPr>
          <w:lang w:val="uz-Cyrl-UZ"/>
        </w:rPr>
        <w:t xml:space="preserve">. </w:t>
      </w:r>
      <w:r>
        <w:rPr>
          <w:lang w:val="uz-Cyrl-UZ"/>
        </w:rPr>
        <w:t>Kimdir</w:t>
      </w:r>
      <w:r w:rsidR="009C47FC">
        <w:rPr>
          <w:lang w:val="uz-Cyrl-UZ"/>
        </w:rPr>
        <w:t xml:space="preserve"> </w:t>
      </w:r>
      <w:r>
        <w:rPr>
          <w:lang w:val="uz-Cyrl-UZ"/>
        </w:rPr>
        <w:t>o‘z</w:t>
      </w:r>
      <w:r w:rsidR="009C47FC">
        <w:rPr>
          <w:lang w:val="uz-Cyrl-UZ"/>
        </w:rPr>
        <w:t xml:space="preserve"> </w:t>
      </w:r>
      <w:r>
        <w:rPr>
          <w:lang w:val="uz-Cyrl-UZ"/>
        </w:rPr>
        <w:t>fikrini</w:t>
      </w:r>
      <w:r w:rsidR="009C47FC">
        <w:rPr>
          <w:lang w:val="uz-Cyrl-UZ"/>
        </w:rPr>
        <w:t xml:space="preserve"> </w:t>
      </w:r>
      <w:r>
        <w:rPr>
          <w:lang w:val="uz-Cyrl-UZ"/>
        </w:rPr>
        <w:t>mana</w:t>
      </w:r>
      <w:r w:rsidR="009C47FC">
        <w:rPr>
          <w:lang w:val="uz-Cyrl-UZ"/>
        </w:rPr>
        <w:t xml:space="preserve"> </w:t>
      </w:r>
      <w:r>
        <w:rPr>
          <w:lang w:val="uz-Cyrl-UZ"/>
        </w:rPr>
        <w:t>bunday</w:t>
      </w:r>
      <w:r w:rsidR="009C47FC">
        <w:rPr>
          <w:lang w:val="uz-Cyrl-UZ"/>
        </w:rPr>
        <w:t xml:space="preserve"> </w:t>
      </w:r>
      <w:r>
        <w:rPr>
          <w:lang w:val="uz-Cyrl-UZ"/>
        </w:rPr>
        <w:t>ifoda</w:t>
      </w:r>
      <w:r w:rsidR="009C47FC">
        <w:rPr>
          <w:lang w:val="uz-Cyrl-UZ"/>
        </w:rPr>
        <w:t xml:space="preserve"> </w:t>
      </w:r>
      <w:r>
        <w:rPr>
          <w:lang w:val="uz-Cyrl-UZ"/>
        </w:rPr>
        <w:t>etgandi</w:t>
      </w:r>
      <w:r w:rsidR="00FD0824" w:rsidRPr="009C47FC">
        <w:rPr>
          <w:lang w:val="uz-Cyrl-UZ"/>
        </w:rPr>
        <w:t>: «</w:t>
      </w:r>
      <w:r>
        <w:rPr>
          <w:lang w:val="uz-Cyrl-UZ"/>
        </w:rPr>
        <w:t>Nikohning</w:t>
      </w:r>
      <w:r w:rsidR="009C47FC">
        <w:rPr>
          <w:lang w:val="uz-Cyrl-UZ"/>
        </w:rPr>
        <w:t xml:space="preserve"> </w:t>
      </w:r>
      <w:r>
        <w:rPr>
          <w:lang w:val="uz-Cyrl-UZ"/>
        </w:rPr>
        <w:t>mohiyati</w:t>
      </w:r>
      <w:r w:rsidR="009C47FC">
        <w:rPr>
          <w:lang w:val="uz-Cyrl-UZ"/>
        </w:rPr>
        <w:t xml:space="preserve"> </w:t>
      </w:r>
      <w:r>
        <w:rPr>
          <w:lang w:val="uz-Cyrl-UZ"/>
        </w:rPr>
        <w:t>muloqot</w:t>
      </w:r>
      <w:r w:rsidR="009C47FC">
        <w:rPr>
          <w:lang w:val="uz-Cyrl-UZ"/>
        </w:rPr>
        <w:t xml:space="preserve"> </w:t>
      </w:r>
      <w:r>
        <w:rPr>
          <w:lang w:val="uz-Cyrl-UZ"/>
        </w:rPr>
        <w:t>va</w:t>
      </w:r>
      <w:r w:rsidR="009C47FC">
        <w:rPr>
          <w:lang w:val="uz-Cyrl-UZ"/>
        </w:rPr>
        <w:t xml:space="preserve"> </w:t>
      </w:r>
      <w:r>
        <w:rPr>
          <w:lang w:val="uz-Cyrl-UZ"/>
        </w:rPr>
        <w:t>o‘zaro</w:t>
      </w:r>
      <w:r w:rsidR="009C47FC">
        <w:rPr>
          <w:lang w:val="uz-Cyrl-UZ"/>
        </w:rPr>
        <w:t xml:space="preserve"> </w:t>
      </w:r>
      <w:r>
        <w:rPr>
          <w:lang w:val="uz-Cyrl-UZ"/>
        </w:rPr>
        <w:t>tushunishdan</w:t>
      </w:r>
      <w:r w:rsidR="009C47FC">
        <w:rPr>
          <w:lang w:val="uz-Cyrl-UZ"/>
        </w:rPr>
        <w:t xml:space="preserve"> </w:t>
      </w:r>
      <w:r>
        <w:rPr>
          <w:lang w:val="uz-Cyrl-UZ"/>
        </w:rPr>
        <w:t>iborat</w:t>
      </w:r>
      <w:r w:rsidR="00FD0824" w:rsidRPr="009C47FC">
        <w:rPr>
          <w:lang w:val="uz-Cyrl-UZ"/>
        </w:rPr>
        <w:t xml:space="preserve">. </w:t>
      </w:r>
      <w:r>
        <w:rPr>
          <w:lang w:val="uz-Cyrl-UZ"/>
        </w:rPr>
        <w:t>Aytish</w:t>
      </w:r>
      <w:r w:rsidR="009C47FC">
        <w:rPr>
          <w:lang w:val="uz-Cyrl-UZ"/>
        </w:rPr>
        <w:t xml:space="preserve"> </w:t>
      </w:r>
      <w:r>
        <w:rPr>
          <w:lang w:val="uz-Cyrl-UZ"/>
        </w:rPr>
        <w:t>mumkinki</w:t>
      </w:r>
      <w:r w:rsidR="009C47FC">
        <w:rPr>
          <w:lang w:val="uz-Cyrl-UZ"/>
        </w:rPr>
        <w:t xml:space="preserve">, </w:t>
      </w:r>
      <w:r>
        <w:rPr>
          <w:lang w:val="uz-Cyrl-UZ"/>
        </w:rPr>
        <w:t>samimiy</w:t>
      </w:r>
      <w:r w:rsidR="008E718D" w:rsidRPr="008E718D">
        <w:rPr>
          <w:lang w:val="uz-Cyrl-UZ"/>
        </w:rPr>
        <w:t xml:space="preserve"> </w:t>
      </w:r>
      <w:r>
        <w:rPr>
          <w:lang w:val="uz-Cyrl-UZ"/>
        </w:rPr>
        <w:t>muloqot</w:t>
      </w:r>
      <w:r w:rsidR="008E718D" w:rsidRPr="008E718D">
        <w:rPr>
          <w:lang w:val="uz-Cyrl-UZ"/>
        </w:rPr>
        <w:t xml:space="preserve"> </w:t>
      </w:r>
      <w:r>
        <w:rPr>
          <w:lang w:val="uz-Cyrl-UZ"/>
        </w:rPr>
        <w:t>va</w:t>
      </w:r>
      <w:r w:rsidR="008E718D" w:rsidRPr="008E718D">
        <w:rPr>
          <w:lang w:val="uz-Cyrl-UZ"/>
        </w:rPr>
        <w:t xml:space="preserve"> </w:t>
      </w:r>
      <w:r>
        <w:rPr>
          <w:lang w:val="uz-Cyrl-UZ"/>
        </w:rPr>
        <w:t>o‘zaro</w:t>
      </w:r>
      <w:r w:rsidR="008E718D" w:rsidRPr="008E718D">
        <w:rPr>
          <w:lang w:val="uz-Cyrl-UZ"/>
        </w:rPr>
        <w:t xml:space="preserve"> </w:t>
      </w:r>
      <w:r>
        <w:rPr>
          <w:lang w:val="uz-Cyrl-UZ"/>
        </w:rPr>
        <w:t>teran</w:t>
      </w:r>
      <w:r w:rsidR="008E718D" w:rsidRPr="008E718D">
        <w:rPr>
          <w:lang w:val="uz-Cyrl-UZ"/>
        </w:rPr>
        <w:t xml:space="preserve"> </w:t>
      </w:r>
      <w:r>
        <w:rPr>
          <w:lang w:val="uz-Cyrl-UZ"/>
        </w:rPr>
        <w:t>tushunchalar</w:t>
      </w:r>
      <w:r w:rsidR="008E718D" w:rsidRPr="008E718D">
        <w:rPr>
          <w:lang w:val="uz-Cyrl-UZ"/>
        </w:rPr>
        <w:t xml:space="preserve"> </w:t>
      </w:r>
      <w:r>
        <w:rPr>
          <w:lang w:val="uz-Cyrl-UZ"/>
        </w:rPr>
        <w:t>rishtalarini</w:t>
      </w:r>
      <w:r w:rsidR="008E718D" w:rsidRPr="008E718D">
        <w:rPr>
          <w:lang w:val="uz-Cyrl-UZ"/>
        </w:rPr>
        <w:t xml:space="preserve"> </w:t>
      </w:r>
      <w:r>
        <w:rPr>
          <w:lang w:val="uz-Cyrl-UZ"/>
        </w:rPr>
        <w:t>bog‘laydigan</w:t>
      </w:r>
      <w:r w:rsidR="008E718D" w:rsidRPr="008E718D">
        <w:rPr>
          <w:lang w:val="uz-Cyrl-UZ"/>
        </w:rPr>
        <w:t xml:space="preserve"> </w:t>
      </w:r>
      <w:r>
        <w:rPr>
          <w:lang w:val="uz-Cyrl-UZ"/>
        </w:rPr>
        <w:t>er</w:t>
      </w:r>
      <w:r w:rsidR="0047118D">
        <w:rPr>
          <w:lang w:val="uz-Cyrl-UZ"/>
        </w:rPr>
        <w:t>–</w:t>
      </w:r>
      <w:r>
        <w:rPr>
          <w:lang w:val="uz-Cyrl-UZ"/>
        </w:rPr>
        <w:t>xotinlar</w:t>
      </w:r>
      <w:r w:rsidR="008E718D">
        <w:rPr>
          <w:lang w:val="uz-Cyrl-UZ"/>
        </w:rPr>
        <w:t xml:space="preserve"> </w:t>
      </w:r>
      <w:r>
        <w:rPr>
          <w:lang w:val="uz-Cyrl-UZ"/>
        </w:rPr>
        <w:t>chinakamiga</w:t>
      </w:r>
      <w:r w:rsidR="008E718D">
        <w:rPr>
          <w:lang w:val="uz-Cyrl-UZ"/>
        </w:rPr>
        <w:t xml:space="preserve"> </w:t>
      </w:r>
      <w:r>
        <w:rPr>
          <w:lang w:val="uz-Cyrl-UZ"/>
        </w:rPr>
        <w:t>baxtlidirlar</w:t>
      </w:r>
      <w:r w:rsidR="00FD0824" w:rsidRPr="008E718D">
        <w:rPr>
          <w:lang w:val="uz-Cyrl-UZ"/>
        </w:rPr>
        <w:t>»</w:t>
      </w:r>
      <w:r w:rsidR="00206019" w:rsidRPr="008E718D">
        <w:rPr>
          <w:highlight w:val="yellow"/>
          <w:vertAlign w:val="superscript"/>
          <w:lang w:val="uz-Cyrl-UZ"/>
        </w:rPr>
        <w:t>2</w:t>
      </w:r>
      <w:r w:rsidR="00FD0824" w:rsidRPr="008E718D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Tan</w:t>
      </w:r>
      <w:r w:rsidR="008E718D">
        <w:rPr>
          <w:lang w:val="uz-Cyrl-UZ"/>
        </w:rPr>
        <w:t xml:space="preserve"> </w:t>
      </w:r>
      <w:r>
        <w:rPr>
          <w:lang w:val="uz-Cyrl-UZ"/>
        </w:rPr>
        <w:t>olishim</w:t>
      </w:r>
      <w:r w:rsidR="008E718D">
        <w:rPr>
          <w:lang w:val="uz-Cyrl-UZ"/>
        </w:rPr>
        <w:t xml:space="preserve"> </w:t>
      </w:r>
      <w:r>
        <w:rPr>
          <w:lang w:val="uz-Cyrl-UZ"/>
        </w:rPr>
        <w:t>joizki</w:t>
      </w:r>
      <w:r w:rsidR="008E718D">
        <w:rPr>
          <w:lang w:val="uz-Cyrl-UZ"/>
        </w:rPr>
        <w:t xml:space="preserve">, </w:t>
      </w:r>
      <w:r>
        <w:rPr>
          <w:lang w:val="uz-Cyrl-UZ"/>
        </w:rPr>
        <w:t>men</w:t>
      </w:r>
      <w:r w:rsidR="008E718D">
        <w:rPr>
          <w:lang w:val="uz-Cyrl-UZ"/>
        </w:rPr>
        <w:t xml:space="preserve"> </w:t>
      </w:r>
      <w:r>
        <w:rPr>
          <w:lang w:val="uz-Cyrl-UZ"/>
        </w:rPr>
        <w:t>doimo</w:t>
      </w:r>
      <w:r w:rsidR="008E718D">
        <w:rPr>
          <w:lang w:val="uz-Cyrl-UZ"/>
        </w:rPr>
        <w:t xml:space="preserve"> </w:t>
      </w:r>
      <w:r>
        <w:rPr>
          <w:lang w:val="uz-Cyrl-UZ"/>
        </w:rPr>
        <w:t>ham</w:t>
      </w:r>
      <w:r w:rsidR="008E718D">
        <w:rPr>
          <w:lang w:val="uz-Cyrl-UZ"/>
        </w:rPr>
        <w:t xml:space="preserve"> </w:t>
      </w:r>
      <w:r>
        <w:rPr>
          <w:lang w:val="uz-Cyrl-UZ"/>
        </w:rPr>
        <w:t>rafiqamni</w:t>
      </w:r>
      <w:r w:rsidR="008E718D">
        <w:rPr>
          <w:lang w:val="uz-Cyrl-UZ"/>
        </w:rPr>
        <w:t xml:space="preserve"> </w:t>
      </w:r>
      <w:r>
        <w:rPr>
          <w:lang w:val="uz-Cyrl-UZ"/>
        </w:rPr>
        <w:t>diqqat</w:t>
      </w:r>
      <w:r w:rsidR="008E718D">
        <w:rPr>
          <w:lang w:val="uz-Cyrl-UZ"/>
        </w:rPr>
        <w:t xml:space="preserve"> </w:t>
      </w:r>
      <w:r>
        <w:rPr>
          <w:lang w:val="uz-Cyrl-UZ"/>
        </w:rPr>
        <w:t>bilan</w:t>
      </w:r>
      <w:r w:rsidR="008E718D">
        <w:rPr>
          <w:lang w:val="uz-Cyrl-UZ"/>
        </w:rPr>
        <w:t xml:space="preserve"> </w:t>
      </w:r>
      <w:r>
        <w:rPr>
          <w:lang w:val="uz-Cyrl-UZ"/>
        </w:rPr>
        <w:t>tinglamaganman</w:t>
      </w:r>
      <w:r w:rsidR="00FD0824" w:rsidRPr="008E718D">
        <w:rPr>
          <w:lang w:val="uz-Cyrl-UZ"/>
        </w:rPr>
        <w:t>.</w:t>
      </w:r>
      <w:r w:rsidR="008E718D">
        <w:rPr>
          <w:lang w:val="uz-Cyrl-UZ"/>
        </w:rPr>
        <w:t xml:space="preserve"> </w:t>
      </w:r>
      <w:r>
        <w:rPr>
          <w:lang w:val="uz-Cyrl-UZ"/>
        </w:rPr>
        <w:t>Ko‘pincha</w:t>
      </w:r>
      <w:r w:rsidR="008E718D">
        <w:rPr>
          <w:lang w:val="uz-Cyrl-UZ"/>
        </w:rPr>
        <w:t xml:space="preserve"> </w:t>
      </w:r>
      <w:r>
        <w:rPr>
          <w:lang w:val="uz-Cyrl-UZ"/>
        </w:rPr>
        <w:t>ish</w:t>
      </w:r>
      <w:r w:rsidR="0047118D">
        <w:rPr>
          <w:lang w:val="uz-Cyrl-UZ"/>
        </w:rPr>
        <w:t>–</w:t>
      </w:r>
      <w:r>
        <w:rPr>
          <w:lang w:val="uz-Cyrl-UZ"/>
        </w:rPr>
        <w:t>tashvishlarim</w:t>
      </w:r>
      <w:r w:rsidR="008E718D">
        <w:rPr>
          <w:lang w:val="uz-Cyrl-UZ"/>
        </w:rPr>
        <w:t xml:space="preserve"> </w:t>
      </w:r>
      <w:r>
        <w:rPr>
          <w:lang w:val="uz-Cyrl-UZ"/>
        </w:rPr>
        <w:t>ko‘pligini</w:t>
      </w:r>
      <w:r w:rsidR="00FD0824" w:rsidRPr="008E718D">
        <w:rPr>
          <w:lang w:val="uz-Cyrl-UZ"/>
        </w:rPr>
        <w:t xml:space="preserve"> </w:t>
      </w:r>
      <w:r>
        <w:rPr>
          <w:lang w:val="uz-Cyrl-UZ"/>
        </w:rPr>
        <w:t>ro‘kach</w:t>
      </w:r>
      <w:r w:rsidR="008E718D">
        <w:rPr>
          <w:lang w:val="uz-Cyrl-UZ"/>
        </w:rPr>
        <w:t xml:space="preserve"> </w:t>
      </w:r>
      <w:r>
        <w:rPr>
          <w:lang w:val="uz-Cyrl-UZ"/>
        </w:rPr>
        <w:t>qilib</w:t>
      </w:r>
      <w:r w:rsidR="008E718D">
        <w:rPr>
          <w:lang w:val="uz-Cyrl-UZ"/>
        </w:rPr>
        <w:t xml:space="preserve">, </w:t>
      </w:r>
      <w:r>
        <w:rPr>
          <w:lang w:val="uz-Cyrl-UZ"/>
        </w:rPr>
        <w:t>uni</w:t>
      </w:r>
      <w:r w:rsidR="008E718D">
        <w:rPr>
          <w:lang w:val="uz-Cyrl-UZ"/>
        </w:rPr>
        <w:t xml:space="preserve"> </w:t>
      </w:r>
      <w:r>
        <w:rPr>
          <w:lang w:val="uz-Cyrl-UZ"/>
        </w:rPr>
        <w:t>tinglamaslikni</w:t>
      </w:r>
      <w:r w:rsidR="008E718D">
        <w:rPr>
          <w:lang w:val="uz-Cyrl-UZ"/>
        </w:rPr>
        <w:t xml:space="preserve"> </w:t>
      </w:r>
      <w:r>
        <w:rPr>
          <w:lang w:val="uz-Cyrl-UZ"/>
        </w:rPr>
        <w:t>o‘zimga</w:t>
      </w:r>
      <w:r w:rsidR="008E718D">
        <w:rPr>
          <w:lang w:val="uz-Cyrl-UZ"/>
        </w:rPr>
        <w:t xml:space="preserve"> </w:t>
      </w:r>
      <w:r>
        <w:rPr>
          <w:lang w:val="uz-Cyrl-UZ"/>
        </w:rPr>
        <w:t>ravo</w:t>
      </w:r>
      <w:r w:rsidR="008E718D">
        <w:rPr>
          <w:lang w:val="uz-Cyrl-UZ"/>
        </w:rPr>
        <w:t xml:space="preserve"> </w:t>
      </w:r>
      <w:r>
        <w:rPr>
          <w:lang w:val="uz-Cyrl-UZ"/>
        </w:rPr>
        <w:t>ko‘rganman</w:t>
      </w:r>
      <w:r w:rsidR="00FD0824" w:rsidRPr="008E718D">
        <w:rPr>
          <w:lang w:val="uz-Cyrl-UZ"/>
        </w:rPr>
        <w:t xml:space="preserve">. </w:t>
      </w:r>
      <w:r>
        <w:rPr>
          <w:lang w:val="uz-Cyrl-UZ"/>
        </w:rPr>
        <w:t>Ehtimol</w:t>
      </w:r>
      <w:r w:rsidR="008E718D">
        <w:rPr>
          <w:lang w:val="uz-Cyrl-UZ"/>
        </w:rPr>
        <w:t xml:space="preserve">, </w:t>
      </w:r>
      <w:r>
        <w:rPr>
          <w:lang w:val="uz-Cyrl-UZ"/>
        </w:rPr>
        <w:t>siz</w:t>
      </w:r>
      <w:r w:rsidR="008E718D">
        <w:rPr>
          <w:lang w:val="uz-Cyrl-UZ"/>
        </w:rPr>
        <w:t xml:space="preserve"> </w:t>
      </w:r>
      <w:r>
        <w:rPr>
          <w:lang w:val="uz-Cyrl-UZ"/>
        </w:rPr>
        <w:t>ham</w:t>
      </w:r>
      <w:r w:rsidR="008E718D">
        <w:rPr>
          <w:lang w:val="uz-Cyrl-UZ"/>
        </w:rPr>
        <w:t xml:space="preserve"> </w:t>
      </w:r>
      <w:r>
        <w:rPr>
          <w:lang w:val="uz-Cyrl-UZ"/>
        </w:rPr>
        <w:t>ba’zan</w:t>
      </w:r>
      <w:r w:rsidR="008E718D">
        <w:rPr>
          <w:lang w:val="uz-Cyrl-UZ"/>
        </w:rPr>
        <w:t xml:space="preserve"> </w:t>
      </w:r>
      <w:r>
        <w:rPr>
          <w:lang w:val="uz-Cyrl-UZ"/>
        </w:rPr>
        <w:t>xotiningizning</w:t>
      </w:r>
      <w:r w:rsidR="008E718D">
        <w:rPr>
          <w:lang w:val="uz-Cyrl-UZ"/>
        </w:rPr>
        <w:t xml:space="preserve"> </w:t>
      </w:r>
      <w:r>
        <w:rPr>
          <w:lang w:val="uz-Cyrl-UZ"/>
        </w:rPr>
        <w:t>gaplarini</w:t>
      </w:r>
      <w:r w:rsidR="008E718D">
        <w:rPr>
          <w:lang w:val="uz-Cyrl-UZ"/>
        </w:rPr>
        <w:t xml:space="preserve"> </w:t>
      </w:r>
      <w:r>
        <w:rPr>
          <w:lang w:val="uz-Cyrl-UZ"/>
        </w:rPr>
        <w:t>eshitmaslik</w:t>
      </w:r>
      <w:r w:rsidR="008E718D">
        <w:rPr>
          <w:lang w:val="uz-Cyrl-UZ"/>
        </w:rPr>
        <w:t xml:space="preserve"> </w:t>
      </w:r>
      <w:r>
        <w:rPr>
          <w:lang w:val="uz-Cyrl-UZ"/>
        </w:rPr>
        <w:t>uchun</w:t>
      </w:r>
      <w:r w:rsidR="008E718D">
        <w:rPr>
          <w:lang w:val="uz-Cyrl-UZ"/>
        </w:rPr>
        <w:t xml:space="preserve"> </w:t>
      </w:r>
      <w:r>
        <w:rPr>
          <w:lang w:val="uz-Cyrl-UZ"/>
        </w:rPr>
        <w:t>shu</w:t>
      </w:r>
      <w:r w:rsidR="008E718D">
        <w:rPr>
          <w:lang w:val="uz-Cyrl-UZ"/>
        </w:rPr>
        <w:t xml:space="preserve"> </w:t>
      </w:r>
      <w:r>
        <w:rPr>
          <w:lang w:val="uz-Cyrl-UZ"/>
        </w:rPr>
        <w:t>kabi</w:t>
      </w:r>
      <w:r w:rsidR="008E718D">
        <w:rPr>
          <w:lang w:val="uz-Cyrl-UZ"/>
        </w:rPr>
        <w:t xml:space="preserve"> </w:t>
      </w:r>
      <w:r>
        <w:rPr>
          <w:lang w:val="uz-Cyrl-UZ"/>
        </w:rPr>
        <w:t>bahonalar</w:t>
      </w:r>
      <w:r w:rsidR="008E718D">
        <w:rPr>
          <w:lang w:val="uz-Cyrl-UZ"/>
        </w:rPr>
        <w:t xml:space="preserve"> </w:t>
      </w:r>
      <w:r>
        <w:rPr>
          <w:lang w:val="uz-Cyrl-UZ"/>
        </w:rPr>
        <w:t>toparsiz</w:t>
      </w:r>
      <w:r w:rsidR="00FD0824" w:rsidRPr="008E718D">
        <w:rPr>
          <w:lang w:val="uz-Cyrl-UZ"/>
        </w:rPr>
        <w:t xml:space="preserve">. </w:t>
      </w:r>
      <w:r>
        <w:rPr>
          <w:lang w:val="uz-Cyrl-UZ"/>
        </w:rPr>
        <w:t>Men</w:t>
      </w:r>
      <w:r w:rsidR="008E718D">
        <w:rPr>
          <w:lang w:val="uz-Cyrl-UZ"/>
        </w:rPr>
        <w:t xml:space="preserve"> </w:t>
      </w:r>
      <w:r>
        <w:rPr>
          <w:lang w:val="uz-Cyrl-UZ"/>
        </w:rPr>
        <w:t>o‘zim</w:t>
      </w:r>
      <w:r w:rsidR="008E718D">
        <w:rPr>
          <w:lang w:val="uz-Cyrl-UZ"/>
        </w:rPr>
        <w:t xml:space="preserve"> </w:t>
      </w:r>
      <w:r>
        <w:rPr>
          <w:lang w:val="uz-Cyrl-UZ"/>
        </w:rPr>
        <w:t>bunga</w:t>
      </w:r>
      <w:r w:rsidR="008E718D">
        <w:rPr>
          <w:lang w:val="uz-Cyrl-UZ"/>
        </w:rPr>
        <w:t xml:space="preserve"> </w:t>
      </w:r>
      <w:r>
        <w:rPr>
          <w:lang w:val="uz-Cyrl-UZ"/>
        </w:rPr>
        <w:t>o‘rganishim</w:t>
      </w:r>
      <w:r w:rsidR="008E718D">
        <w:rPr>
          <w:lang w:val="uz-Cyrl-UZ"/>
        </w:rPr>
        <w:t xml:space="preserve"> </w:t>
      </w:r>
      <w:r>
        <w:rPr>
          <w:lang w:val="uz-Cyrl-UZ"/>
        </w:rPr>
        <w:t>kerak</w:t>
      </w:r>
      <w:r w:rsidR="008E718D">
        <w:rPr>
          <w:lang w:val="uz-Cyrl-UZ"/>
        </w:rPr>
        <w:t xml:space="preserve"> </w:t>
      </w:r>
      <w:r>
        <w:rPr>
          <w:lang w:val="uz-Cyrl-UZ"/>
        </w:rPr>
        <w:t>edi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Vaqt</w:t>
      </w:r>
      <w:r w:rsidR="008E718D">
        <w:rPr>
          <w:lang w:val="uz-Cyrl-UZ"/>
        </w:rPr>
        <w:t xml:space="preserve"> </w:t>
      </w:r>
      <w:r>
        <w:rPr>
          <w:lang w:val="uz-Cyrl-UZ"/>
        </w:rPr>
        <w:t>o‘tib</w:t>
      </w:r>
      <w:r w:rsidR="008E718D">
        <w:rPr>
          <w:lang w:val="uz-Cyrl-UZ"/>
        </w:rPr>
        <w:t xml:space="preserve"> </w:t>
      </w:r>
      <w:r>
        <w:rPr>
          <w:lang w:val="uz-Cyrl-UZ"/>
        </w:rPr>
        <w:t>men</w:t>
      </w:r>
      <w:r w:rsidR="008E718D">
        <w:rPr>
          <w:lang w:val="uz-Cyrl-UZ"/>
        </w:rPr>
        <w:t xml:space="preserve"> </w:t>
      </w:r>
      <w:r>
        <w:rPr>
          <w:lang w:val="uz-Cyrl-UZ"/>
        </w:rPr>
        <w:t>bu</w:t>
      </w:r>
      <w:r w:rsidR="008E718D">
        <w:rPr>
          <w:lang w:val="uz-Cyrl-UZ"/>
        </w:rPr>
        <w:t xml:space="preserve"> </w:t>
      </w:r>
      <w:r>
        <w:rPr>
          <w:lang w:val="uz-Cyrl-UZ"/>
        </w:rPr>
        <w:t>san’atni</w:t>
      </w:r>
      <w:r w:rsidR="008E718D">
        <w:rPr>
          <w:lang w:val="uz-Cyrl-UZ"/>
        </w:rPr>
        <w:t xml:space="preserve"> </w:t>
      </w:r>
      <w:r>
        <w:rPr>
          <w:lang w:val="uz-Cyrl-UZ"/>
        </w:rPr>
        <w:t>o‘rgandim</w:t>
      </w:r>
      <w:r w:rsidR="008E718D">
        <w:rPr>
          <w:lang w:val="uz-Cyrl-UZ"/>
        </w:rPr>
        <w:t xml:space="preserve">, </w:t>
      </w:r>
      <w:r>
        <w:rPr>
          <w:lang w:val="uz-Cyrl-UZ"/>
        </w:rPr>
        <w:t>endi</w:t>
      </w:r>
      <w:r w:rsidR="008E718D">
        <w:rPr>
          <w:lang w:val="uz-Cyrl-UZ"/>
        </w:rPr>
        <w:t xml:space="preserve"> </w:t>
      </w:r>
      <w:r>
        <w:rPr>
          <w:lang w:val="uz-Cyrl-UZ"/>
        </w:rPr>
        <w:t>esa</w:t>
      </w:r>
      <w:r w:rsidR="008E718D">
        <w:rPr>
          <w:lang w:val="uz-Cyrl-UZ"/>
        </w:rPr>
        <w:t xml:space="preserve"> </w:t>
      </w:r>
      <w:r>
        <w:rPr>
          <w:lang w:val="uz-Cyrl-UZ"/>
        </w:rPr>
        <w:t>sizlar</w:t>
      </w:r>
      <w:r w:rsidR="008E718D">
        <w:rPr>
          <w:lang w:val="uz-Cyrl-UZ"/>
        </w:rPr>
        <w:t xml:space="preserve"> </w:t>
      </w:r>
      <w:r>
        <w:rPr>
          <w:lang w:val="uz-Cyrl-UZ"/>
        </w:rPr>
        <w:t>bilan</w:t>
      </w:r>
      <w:r w:rsidR="008E718D">
        <w:rPr>
          <w:lang w:val="uz-Cyrl-UZ"/>
        </w:rPr>
        <w:t xml:space="preserve"> </w:t>
      </w:r>
      <w:r>
        <w:rPr>
          <w:lang w:val="uz-Cyrl-UZ"/>
        </w:rPr>
        <w:t>bir</w:t>
      </w:r>
      <w:r w:rsidR="008E718D">
        <w:rPr>
          <w:lang w:val="uz-Cyrl-UZ"/>
        </w:rPr>
        <w:t xml:space="preserve"> </w:t>
      </w:r>
      <w:r>
        <w:rPr>
          <w:lang w:val="uz-Cyrl-UZ"/>
        </w:rPr>
        <w:t>qancha</w:t>
      </w:r>
      <w:r w:rsidR="008E718D">
        <w:rPr>
          <w:lang w:val="uz-Cyrl-UZ"/>
        </w:rPr>
        <w:t xml:space="preserve"> </w:t>
      </w:r>
      <w:r>
        <w:rPr>
          <w:lang w:val="uz-Cyrl-UZ"/>
        </w:rPr>
        <w:t>foydali</w:t>
      </w:r>
      <w:r w:rsidR="008E718D">
        <w:rPr>
          <w:lang w:val="uz-Cyrl-UZ"/>
        </w:rPr>
        <w:t xml:space="preserve"> </w:t>
      </w:r>
      <w:r>
        <w:rPr>
          <w:lang w:val="uz-Cyrl-UZ"/>
        </w:rPr>
        <w:t>maslahatlarni</w:t>
      </w:r>
      <w:r w:rsidR="008E718D">
        <w:rPr>
          <w:lang w:val="uz-Cyrl-UZ"/>
        </w:rPr>
        <w:t xml:space="preserve"> </w:t>
      </w:r>
      <w:r>
        <w:rPr>
          <w:lang w:val="uz-Cyrl-UZ"/>
        </w:rPr>
        <w:t>baham</w:t>
      </w:r>
      <w:r w:rsidR="008E718D">
        <w:rPr>
          <w:lang w:val="uz-Cyrl-UZ"/>
        </w:rPr>
        <w:t xml:space="preserve"> </w:t>
      </w:r>
      <w:r>
        <w:rPr>
          <w:lang w:val="uz-Cyrl-UZ"/>
        </w:rPr>
        <w:t>ko‘rmoqchiman</w:t>
      </w:r>
      <w:r w:rsidR="00FD0824" w:rsidRPr="00040C4E">
        <w:rPr>
          <w:lang w:val="uz-Cyrl-UZ"/>
        </w:rPr>
        <w:t>.</w:t>
      </w:r>
      <w:r w:rsidR="008E718D">
        <w:rPr>
          <w:lang w:val="uz-Cyrl-UZ"/>
        </w:rPr>
        <w:t xml:space="preserve"> </w:t>
      </w:r>
      <w:r>
        <w:rPr>
          <w:lang w:val="uz-Cyrl-UZ"/>
        </w:rPr>
        <w:t>Ishonamanki</w:t>
      </w:r>
      <w:r w:rsidR="008E718D">
        <w:rPr>
          <w:lang w:val="uz-Cyrl-UZ"/>
        </w:rPr>
        <w:t xml:space="preserve">, </w:t>
      </w:r>
      <w:r>
        <w:rPr>
          <w:lang w:val="uz-Cyrl-UZ"/>
        </w:rPr>
        <w:t>ular</w:t>
      </w:r>
      <w:r w:rsidR="008E718D">
        <w:rPr>
          <w:lang w:val="uz-Cyrl-UZ"/>
        </w:rPr>
        <w:t xml:space="preserve"> </w:t>
      </w:r>
      <w:r>
        <w:rPr>
          <w:lang w:val="uz-Cyrl-UZ"/>
        </w:rPr>
        <w:t>rafiqangiz</w:t>
      </w:r>
      <w:r w:rsidR="008E718D">
        <w:rPr>
          <w:lang w:val="uz-Cyrl-UZ"/>
        </w:rPr>
        <w:t xml:space="preserve"> </w:t>
      </w:r>
      <w:r>
        <w:rPr>
          <w:lang w:val="uz-Cyrl-UZ"/>
        </w:rPr>
        <w:t>bilan</w:t>
      </w:r>
      <w:r w:rsidR="008E718D">
        <w:rPr>
          <w:lang w:val="uz-Cyrl-UZ"/>
        </w:rPr>
        <w:t xml:space="preserve"> </w:t>
      </w:r>
      <w:r>
        <w:rPr>
          <w:lang w:val="uz-Cyrl-UZ"/>
        </w:rPr>
        <w:t>munosabatlaringizda</w:t>
      </w:r>
      <w:r w:rsidR="008E718D">
        <w:rPr>
          <w:lang w:val="uz-Cyrl-UZ"/>
        </w:rPr>
        <w:t xml:space="preserve"> </w:t>
      </w:r>
      <w:r>
        <w:rPr>
          <w:lang w:val="uz-Cyrl-UZ"/>
        </w:rPr>
        <w:t>yordam</w:t>
      </w:r>
      <w:r w:rsidR="008E718D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040C4E">
        <w:rPr>
          <w:lang w:val="uz-Cyrl-UZ"/>
        </w:rPr>
        <w:t>.</w:t>
      </w:r>
    </w:p>
    <w:p w:rsidR="00FD0824" w:rsidRPr="00550AF6" w:rsidRDefault="00DD564B" w:rsidP="00797BF2">
      <w:pPr>
        <w:numPr>
          <w:ilvl w:val="0"/>
          <w:numId w:val="13"/>
        </w:numPr>
        <w:ind w:left="993" w:hanging="284"/>
        <w:jc w:val="both"/>
        <w:rPr>
          <w:lang w:val="uz-Cyrl-UZ"/>
        </w:rPr>
      </w:pPr>
      <w:r>
        <w:rPr>
          <w:lang w:val="uz-Cyrl-UZ"/>
        </w:rPr>
        <w:t>Xotiningizni</w:t>
      </w:r>
      <w:r w:rsidR="008E718D">
        <w:rPr>
          <w:lang w:val="uz-Cyrl-UZ"/>
        </w:rPr>
        <w:t xml:space="preserve"> </w:t>
      </w:r>
      <w:r>
        <w:rPr>
          <w:lang w:val="uz-Cyrl-UZ"/>
        </w:rPr>
        <w:t>tinglayotib</w:t>
      </w:r>
      <w:r w:rsidR="008E718D">
        <w:rPr>
          <w:lang w:val="uz-Cyrl-UZ"/>
        </w:rPr>
        <w:t xml:space="preserve">, </w:t>
      </w:r>
      <w:r>
        <w:rPr>
          <w:lang w:val="uz-Cyrl-UZ"/>
        </w:rPr>
        <w:t>unga</w:t>
      </w:r>
      <w:r w:rsidR="008E718D">
        <w:rPr>
          <w:lang w:val="uz-Cyrl-UZ"/>
        </w:rPr>
        <w:t xml:space="preserve"> </w:t>
      </w:r>
      <w:r>
        <w:rPr>
          <w:lang w:val="uz-Cyrl-UZ"/>
        </w:rPr>
        <w:t>sevgingizni</w:t>
      </w:r>
      <w:r w:rsidR="008E718D">
        <w:rPr>
          <w:lang w:val="uz-Cyrl-UZ"/>
        </w:rPr>
        <w:t xml:space="preserve"> </w:t>
      </w:r>
      <w:r>
        <w:rPr>
          <w:lang w:val="uz-Cyrl-UZ"/>
        </w:rPr>
        <w:t>namoyon</w:t>
      </w:r>
      <w:r w:rsidR="00550AF6">
        <w:rPr>
          <w:lang w:val="uz-Cyrl-UZ"/>
        </w:rPr>
        <w:t xml:space="preserve"> </w:t>
      </w:r>
      <w:r>
        <w:rPr>
          <w:lang w:val="uz-Cyrl-UZ"/>
        </w:rPr>
        <w:t>etayotganingizni</w:t>
      </w:r>
      <w:r w:rsidR="00550AF6">
        <w:rPr>
          <w:lang w:val="uz-Cyrl-UZ"/>
        </w:rPr>
        <w:t xml:space="preserve"> </w:t>
      </w:r>
      <w:r>
        <w:rPr>
          <w:lang w:val="uz-Cyrl-UZ"/>
        </w:rPr>
        <w:t>anglab</w:t>
      </w:r>
      <w:r w:rsidR="00550AF6">
        <w:rPr>
          <w:lang w:val="uz-Cyrl-UZ"/>
        </w:rPr>
        <w:t xml:space="preserve"> </w:t>
      </w:r>
      <w:r>
        <w:rPr>
          <w:lang w:val="uz-Cyrl-UZ"/>
        </w:rPr>
        <w:t>oling</w:t>
      </w:r>
      <w:r w:rsidR="00550AF6">
        <w:rPr>
          <w:lang w:val="uz-Cyrl-UZ"/>
        </w:rPr>
        <w:t xml:space="preserve">. </w:t>
      </w:r>
      <w:r>
        <w:rPr>
          <w:lang w:val="uz-Cyrl-UZ"/>
        </w:rPr>
        <w:t>Siz</w:t>
      </w:r>
      <w:r w:rsidR="00550AF6">
        <w:rPr>
          <w:lang w:val="uz-Cyrl-UZ"/>
        </w:rPr>
        <w:t xml:space="preserve"> </w:t>
      </w:r>
      <w:r>
        <w:rPr>
          <w:lang w:val="uz-Cyrl-UZ"/>
        </w:rPr>
        <w:t>bu</w:t>
      </w:r>
      <w:r w:rsidR="00550AF6">
        <w:rPr>
          <w:lang w:val="uz-Cyrl-UZ"/>
        </w:rPr>
        <w:t xml:space="preserve"> </w:t>
      </w:r>
      <w:r>
        <w:rPr>
          <w:lang w:val="uz-Cyrl-UZ"/>
        </w:rPr>
        <w:t>bilan</w:t>
      </w:r>
      <w:r w:rsidR="00550AF6">
        <w:rPr>
          <w:lang w:val="uz-Cyrl-UZ"/>
        </w:rPr>
        <w:t xml:space="preserve"> </w:t>
      </w:r>
      <w:r>
        <w:rPr>
          <w:lang w:val="uz-Cyrl-UZ"/>
        </w:rPr>
        <w:t>uning</w:t>
      </w:r>
      <w:r w:rsidR="00550AF6">
        <w:rPr>
          <w:lang w:val="uz-Cyrl-UZ"/>
        </w:rPr>
        <w:t xml:space="preserve"> </w:t>
      </w:r>
      <w:r>
        <w:rPr>
          <w:lang w:val="uz-Cyrl-UZ"/>
        </w:rPr>
        <w:t>o‘zingiz</w:t>
      </w:r>
      <w:r w:rsidR="00550AF6">
        <w:rPr>
          <w:lang w:val="uz-Cyrl-UZ"/>
        </w:rPr>
        <w:t xml:space="preserve"> </w:t>
      </w:r>
      <w:r>
        <w:rPr>
          <w:lang w:val="uz-Cyrl-UZ"/>
        </w:rPr>
        <w:t>uchun</w:t>
      </w:r>
      <w:r w:rsidR="00550AF6">
        <w:rPr>
          <w:lang w:val="uz-Cyrl-UZ"/>
        </w:rPr>
        <w:t xml:space="preserve"> </w:t>
      </w:r>
      <w:r>
        <w:rPr>
          <w:lang w:val="uz-Cyrl-UZ"/>
        </w:rPr>
        <w:t>qanchalik</w:t>
      </w:r>
      <w:r w:rsidR="00550AF6">
        <w:rPr>
          <w:lang w:val="uz-Cyrl-UZ"/>
        </w:rPr>
        <w:t xml:space="preserve"> </w:t>
      </w:r>
      <w:r>
        <w:rPr>
          <w:lang w:val="uz-Cyrl-UZ"/>
        </w:rPr>
        <w:t>qadrli</w:t>
      </w:r>
      <w:r w:rsidR="00550AF6">
        <w:rPr>
          <w:lang w:val="uz-Cyrl-UZ"/>
        </w:rPr>
        <w:t xml:space="preserve"> </w:t>
      </w:r>
      <w:r>
        <w:rPr>
          <w:lang w:val="uz-Cyrl-UZ"/>
        </w:rPr>
        <w:t>ekanini</w:t>
      </w:r>
      <w:r w:rsidR="00550AF6">
        <w:rPr>
          <w:lang w:val="uz-Cyrl-UZ"/>
        </w:rPr>
        <w:t xml:space="preserve"> </w:t>
      </w:r>
      <w:r>
        <w:rPr>
          <w:lang w:val="uz-Cyrl-UZ"/>
        </w:rPr>
        <w:t>ko‘rsatasiz</w:t>
      </w:r>
      <w:r w:rsidR="00FD0824" w:rsidRPr="00550AF6">
        <w:rPr>
          <w:lang w:val="uz-Cyrl-UZ"/>
        </w:rPr>
        <w:t>.</w:t>
      </w:r>
    </w:p>
    <w:p w:rsidR="00FD0824" w:rsidRPr="00040C4E" w:rsidRDefault="00DD564B" w:rsidP="00797BF2">
      <w:pPr>
        <w:numPr>
          <w:ilvl w:val="0"/>
          <w:numId w:val="13"/>
        </w:numPr>
        <w:ind w:left="993" w:hanging="284"/>
        <w:jc w:val="both"/>
        <w:rPr>
          <w:lang w:val="uz-Cyrl-UZ"/>
        </w:rPr>
      </w:pPr>
      <w:r>
        <w:rPr>
          <w:lang w:val="uz-Cyrl-UZ"/>
        </w:rPr>
        <w:t>Ishdan</w:t>
      </w:r>
      <w:r w:rsidR="00550AF6">
        <w:rPr>
          <w:lang w:val="uz-Cyrl-UZ"/>
        </w:rPr>
        <w:t xml:space="preserve"> </w:t>
      </w:r>
      <w:r>
        <w:rPr>
          <w:lang w:val="uz-Cyrl-UZ"/>
        </w:rPr>
        <w:t>uyga</w:t>
      </w:r>
      <w:r w:rsidR="00550AF6">
        <w:rPr>
          <w:lang w:val="uz-Cyrl-UZ"/>
        </w:rPr>
        <w:t xml:space="preserve"> </w:t>
      </w:r>
      <w:r>
        <w:rPr>
          <w:lang w:val="uz-Cyrl-UZ"/>
        </w:rPr>
        <w:t>qaytayotganda</w:t>
      </w:r>
      <w:r w:rsidR="00550AF6">
        <w:rPr>
          <w:lang w:val="uz-Cyrl-UZ"/>
        </w:rPr>
        <w:t xml:space="preserve">, </w:t>
      </w:r>
      <w:r>
        <w:rPr>
          <w:lang w:val="uz-Cyrl-UZ"/>
        </w:rPr>
        <w:t>kunning</w:t>
      </w:r>
      <w:r w:rsidR="00550AF6">
        <w:rPr>
          <w:lang w:val="uz-Cyrl-UZ"/>
        </w:rPr>
        <w:t xml:space="preserve"> </w:t>
      </w:r>
      <w:r>
        <w:rPr>
          <w:lang w:val="uz-Cyrl-UZ"/>
        </w:rPr>
        <w:t>barcha</w:t>
      </w:r>
      <w:r w:rsidR="00550AF6">
        <w:rPr>
          <w:lang w:val="uz-Cyrl-UZ"/>
        </w:rPr>
        <w:t xml:space="preserve"> </w:t>
      </w:r>
      <w:r>
        <w:rPr>
          <w:lang w:val="uz-Cyrl-UZ"/>
        </w:rPr>
        <w:t>tashvishlarini</w:t>
      </w:r>
      <w:r w:rsidR="00550AF6">
        <w:rPr>
          <w:lang w:val="uz-Cyrl-UZ"/>
        </w:rPr>
        <w:t xml:space="preserve"> </w:t>
      </w:r>
      <w:r>
        <w:rPr>
          <w:lang w:val="uz-Cyrl-UZ"/>
        </w:rPr>
        <w:t>bir</w:t>
      </w:r>
      <w:r w:rsidR="00550AF6">
        <w:rPr>
          <w:lang w:val="uz-Cyrl-UZ"/>
        </w:rPr>
        <w:t xml:space="preserve"> </w:t>
      </w:r>
      <w:r>
        <w:rPr>
          <w:lang w:val="uz-Cyrl-UZ"/>
        </w:rPr>
        <w:t>chetga</w:t>
      </w:r>
      <w:r w:rsidR="00550AF6">
        <w:rPr>
          <w:lang w:val="uz-Cyrl-UZ"/>
        </w:rPr>
        <w:t xml:space="preserve"> </w:t>
      </w:r>
      <w:r>
        <w:rPr>
          <w:lang w:val="uz-Cyrl-UZ"/>
        </w:rPr>
        <w:t>surib</w:t>
      </w:r>
      <w:r w:rsidR="00550AF6">
        <w:rPr>
          <w:lang w:val="uz-Cyrl-UZ"/>
        </w:rPr>
        <w:t xml:space="preserve">, </w:t>
      </w:r>
      <w:r>
        <w:rPr>
          <w:lang w:val="uz-Cyrl-UZ"/>
        </w:rPr>
        <w:t>rafiqangiz</w:t>
      </w:r>
      <w:r w:rsidR="00550AF6">
        <w:rPr>
          <w:lang w:val="uz-Cyrl-UZ"/>
        </w:rPr>
        <w:t xml:space="preserve"> </w:t>
      </w:r>
      <w:r>
        <w:rPr>
          <w:lang w:val="uz-Cyrl-UZ"/>
        </w:rPr>
        <w:t>bilan</w:t>
      </w:r>
      <w:r w:rsidR="00550AF6">
        <w:rPr>
          <w:lang w:val="uz-Cyrl-UZ"/>
        </w:rPr>
        <w:t xml:space="preserve"> </w:t>
      </w:r>
      <w:r>
        <w:rPr>
          <w:lang w:val="uz-Cyrl-UZ"/>
        </w:rPr>
        <w:t>muloqot</w:t>
      </w:r>
      <w:r w:rsidR="00550AF6">
        <w:rPr>
          <w:lang w:val="uz-Cyrl-UZ"/>
        </w:rPr>
        <w:t xml:space="preserve"> </w:t>
      </w:r>
      <w:r>
        <w:rPr>
          <w:lang w:val="uz-Cyrl-UZ"/>
        </w:rPr>
        <w:t>qilishga</w:t>
      </w:r>
      <w:r w:rsidR="00550AF6">
        <w:rPr>
          <w:lang w:val="uz-Cyrl-UZ"/>
        </w:rPr>
        <w:t xml:space="preserve"> </w:t>
      </w:r>
      <w:r>
        <w:rPr>
          <w:lang w:val="uz-Cyrl-UZ"/>
        </w:rPr>
        <w:t>o‘zingizni</w:t>
      </w:r>
      <w:r w:rsidR="00550AF6">
        <w:rPr>
          <w:lang w:val="uz-Cyrl-UZ"/>
        </w:rPr>
        <w:t xml:space="preserve"> </w:t>
      </w:r>
      <w:r>
        <w:rPr>
          <w:lang w:val="uz-Cyrl-UZ"/>
        </w:rPr>
        <w:t>tayyorlang</w:t>
      </w:r>
      <w:r w:rsidR="00550AF6">
        <w:rPr>
          <w:lang w:val="uz-Cyrl-UZ"/>
        </w:rPr>
        <w:t xml:space="preserve">. </w:t>
      </w:r>
      <w:r>
        <w:rPr>
          <w:lang w:val="uz-Cyrl-UZ"/>
        </w:rPr>
        <w:t>Unga</w:t>
      </w:r>
      <w:r w:rsidR="00550AF6">
        <w:rPr>
          <w:lang w:val="uz-Cyrl-UZ"/>
        </w:rPr>
        <w:t xml:space="preserve"> </w:t>
      </w:r>
      <w:r>
        <w:rPr>
          <w:lang w:val="uz-Cyrl-UZ"/>
        </w:rPr>
        <w:t>qanday</w:t>
      </w:r>
      <w:r w:rsidR="00550AF6">
        <w:rPr>
          <w:lang w:val="uz-Cyrl-UZ"/>
        </w:rPr>
        <w:t xml:space="preserve"> </w:t>
      </w:r>
      <w:r>
        <w:rPr>
          <w:lang w:val="uz-Cyrl-UZ"/>
        </w:rPr>
        <w:t>savollar</w:t>
      </w:r>
      <w:r w:rsidR="00550AF6">
        <w:rPr>
          <w:lang w:val="uz-Cyrl-UZ"/>
        </w:rPr>
        <w:t xml:space="preserve"> </w:t>
      </w:r>
      <w:r>
        <w:rPr>
          <w:lang w:val="uz-Cyrl-UZ"/>
        </w:rPr>
        <w:t>berishingiz</w:t>
      </w:r>
      <w:r w:rsidR="00550AF6">
        <w:rPr>
          <w:lang w:val="uz-Cyrl-UZ"/>
        </w:rPr>
        <w:t xml:space="preserve"> </w:t>
      </w:r>
      <w:r>
        <w:rPr>
          <w:lang w:val="uz-Cyrl-UZ"/>
        </w:rPr>
        <w:t>mumkinligi</w:t>
      </w:r>
      <w:r w:rsidR="00550AF6">
        <w:rPr>
          <w:lang w:val="uz-Cyrl-UZ"/>
        </w:rPr>
        <w:t xml:space="preserve"> </w:t>
      </w:r>
      <w:r>
        <w:rPr>
          <w:lang w:val="uz-Cyrl-UZ"/>
        </w:rPr>
        <w:t>haqida</w:t>
      </w:r>
      <w:r w:rsidR="00550AF6">
        <w:rPr>
          <w:lang w:val="uz-Cyrl-UZ"/>
        </w:rPr>
        <w:t xml:space="preserve"> </w:t>
      </w:r>
      <w:r>
        <w:rPr>
          <w:lang w:val="uz-Cyrl-UZ"/>
        </w:rPr>
        <w:t>o‘ylab</w:t>
      </w:r>
      <w:r w:rsidR="00550AF6">
        <w:rPr>
          <w:lang w:val="uz-Cyrl-UZ"/>
        </w:rPr>
        <w:t xml:space="preserve"> </w:t>
      </w:r>
      <w:r>
        <w:rPr>
          <w:lang w:val="uz-Cyrl-UZ"/>
        </w:rPr>
        <w:t>ko‘ring</w:t>
      </w:r>
      <w:r w:rsidR="00550AF6">
        <w:rPr>
          <w:lang w:val="uz-Cyrl-UZ"/>
        </w:rPr>
        <w:t xml:space="preserve">. </w:t>
      </w:r>
      <w:r>
        <w:rPr>
          <w:lang w:val="uz-Cyrl-UZ"/>
        </w:rPr>
        <w:t>Bunday</w:t>
      </w:r>
      <w:r w:rsidR="00550AF6">
        <w:rPr>
          <w:lang w:val="uz-Cyrl-UZ"/>
        </w:rPr>
        <w:t xml:space="preserve"> </w:t>
      </w:r>
      <w:r>
        <w:rPr>
          <w:lang w:val="uz-Cyrl-UZ"/>
        </w:rPr>
        <w:t>tayyorgarlik</w:t>
      </w:r>
      <w:r w:rsidR="00550AF6">
        <w:rPr>
          <w:lang w:val="uz-Cyrl-UZ"/>
        </w:rPr>
        <w:t xml:space="preserve"> </w:t>
      </w:r>
      <w:r>
        <w:rPr>
          <w:lang w:val="uz-Cyrl-UZ"/>
        </w:rPr>
        <w:t>unga</w:t>
      </w:r>
      <w:r w:rsidR="00550AF6">
        <w:rPr>
          <w:lang w:val="uz-Cyrl-UZ"/>
        </w:rPr>
        <w:t xml:space="preserve"> </w:t>
      </w:r>
      <w:r>
        <w:rPr>
          <w:lang w:val="uz-Cyrl-UZ"/>
        </w:rPr>
        <w:t>e’tibor</w:t>
      </w:r>
      <w:r w:rsidR="00550AF6">
        <w:rPr>
          <w:lang w:val="uz-Cyrl-UZ"/>
        </w:rPr>
        <w:t xml:space="preserve"> </w:t>
      </w:r>
      <w:r>
        <w:rPr>
          <w:lang w:val="uz-Cyrl-UZ"/>
        </w:rPr>
        <w:t>qaratishingizga</w:t>
      </w:r>
      <w:r w:rsidR="00550AF6">
        <w:rPr>
          <w:lang w:val="uz-Cyrl-UZ"/>
        </w:rPr>
        <w:t xml:space="preserve"> </w:t>
      </w:r>
      <w:r>
        <w:rPr>
          <w:lang w:val="uz-Cyrl-UZ"/>
        </w:rPr>
        <w:t>yordam</w:t>
      </w:r>
      <w:r w:rsidR="00550AF6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040C4E">
        <w:rPr>
          <w:lang w:val="uz-Cyrl-UZ"/>
        </w:rPr>
        <w:t>.</w:t>
      </w:r>
    </w:p>
    <w:p w:rsidR="00FD0824" w:rsidRPr="00040C4E" w:rsidRDefault="00DD564B" w:rsidP="00797BF2">
      <w:pPr>
        <w:numPr>
          <w:ilvl w:val="0"/>
          <w:numId w:val="13"/>
        </w:numPr>
        <w:ind w:left="993" w:hanging="284"/>
        <w:jc w:val="both"/>
        <w:rPr>
          <w:lang w:val="uz-Cyrl-UZ"/>
        </w:rPr>
      </w:pPr>
      <w:r>
        <w:rPr>
          <w:lang w:val="uz-Cyrl-UZ"/>
        </w:rPr>
        <w:lastRenderedPageBreak/>
        <w:t>O‘z</w:t>
      </w:r>
      <w:r w:rsidR="00550AF6">
        <w:rPr>
          <w:lang w:val="uz-Cyrl-UZ"/>
        </w:rPr>
        <w:t xml:space="preserve"> </w:t>
      </w:r>
      <w:r>
        <w:rPr>
          <w:lang w:val="uz-Cyrl-UZ"/>
        </w:rPr>
        <w:t>keysingizni</w:t>
      </w:r>
      <w:r w:rsidR="00550AF6">
        <w:rPr>
          <w:lang w:val="uz-Cyrl-UZ"/>
        </w:rPr>
        <w:t xml:space="preserve"> </w:t>
      </w:r>
      <w:r>
        <w:rPr>
          <w:lang w:val="uz-Cyrl-UZ"/>
        </w:rPr>
        <w:t>ishxonada</w:t>
      </w:r>
      <w:r w:rsidR="00550AF6">
        <w:rPr>
          <w:lang w:val="uz-Cyrl-UZ"/>
        </w:rPr>
        <w:t xml:space="preserve"> </w:t>
      </w:r>
      <w:r>
        <w:rPr>
          <w:lang w:val="uz-Cyrl-UZ"/>
        </w:rPr>
        <w:t>qoldiring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agar</w:t>
      </w:r>
      <w:r w:rsidR="00550AF6">
        <w:rPr>
          <w:lang w:val="uz-Cyrl-UZ"/>
        </w:rPr>
        <w:t xml:space="preserve"> </w:t>
      </w:r>
      <w:r>
        <w:rPr>
          <w:lang w:val="uz-Cyrl-UZ"/>
        </w:rPr>
        <w:t>buning</w:t>
      </w:r>
      <w:r w:rsidR="00550AF6">
        <w:rPr>
          <w:lang w:val="uz-Cyrl-UZ"/>
        </w:rPr>
        <w:t xml:space="preserve"> </w:t>
      </w:r>
      <w:r>
        <w:rPr>
          <w:lang w:val="uz-Cyrl-UZ"/>
        </w:rPr>
        <w:t>iloji</w:t>
      </w:r>
      <w:r w:rsidR="00550AF6">
        <w:rPr>
          <w:lang w:val="uz-Cyrl-UZ"/>
        </w:rPr>
        <w:t xml:space="preserve"> </w:t>
      </w:r>
      <w:r>
        <w:rPr>
          <w:lang w:val="uz-Cyrl-UZ"/>
        </w:rPr>
        <w:t>bo‘lmasa</w:t>
      </w:r>
      <w:r w:rsidR="00550AF6">
        <w:rPr>
          <w:lang w:val="uz-Cyrl-UZ"/>
        </w:rPr>
        <w:t xml:space="preserve">, </w:t>
      </w:r>
      <w:r>
        <w:rPr>
          <w:lang w:val="uz-Cyrl-UZ"/>
        </w:rPr>
        <w:t>bir</w:t>
      </w:r>
      <w:r w:rsidR="00550AF6">
        <w:rPr>
          <w:lang w:val="uz-Cyrl-UZ"/>
        </w:rPr>
        <w:t xml:space="preserve"> </w:t>
      </w:r>
      <w:r>
        <w:rPr>
          <w:lang w:val="uz-Cyrl-UZ"/>
        </w:rPr>
        <w:t>muddatga</w:t>
      </w:r>
      <w:r w:rsidR="00550AF6">
        <w:rPr>
          <w:lang w:val="uz-Cyrl-UZ"/>
        </w:rPr>
        <w:t xml:space="preserve"> </w:t>
      </w:r>
      <w:r>
        <w:rPr>
          <w:lang w:val="uz-Cyrl-UZ"/>
        </w:rPr>
        <w:t>bo‘lsa</w:t>
      </w:r>
      <w:r w:rsidR="0047118D">
        <w:rPr>
          <w:lang w:val="uz-Cyrl-UZ"/>
        </w:rPr>
        <w:t>–</w:t>
      </w:r>
      <w:r>
        <w:rPr>
          <w:lang w:val="uz-Cyrl-UZ"/>
        </w:rPr>
        <w:t>da</w:t>
      </w:r>
      <w:r w:rsidR="00550AF6">
        <w:rPr>
          <w:lang w:val="uz-Cyrl-UZ"/>
        </w:rPr>
        <w:t xml:space="preserve"> </w:t>
      </w:r>
      <w:r>
        <w:rPr>
          <w:lang w:val="uz-Cyrl-UZ"/>
        </w:rPr>
        <w:t>uni</w:t>
      </w:r>
      <w:r w:rsidR="00550AF6">
        <w:rPr>
          <w:lang w:val="uz-Cyrl-UZ"/>
        </w:rPr>
        <w:t xml:space="preserve"> </w:t>
      </w:r>
      <w:r>
        <w:rPr>
          <w:lang w:val="uz-Cyrl-UZ"/>
        </w:rPr>
        <w:t>mashinangizda</w:t>
      </w:r>
      <w:r w:rsidR="00550AF6">
        <w:rPr>
          <w:lang w:val="uz-Cyrl-UZ"/>
        </w:rPr>
        <w:t xml:space="preserve"> </w:t>
      </w:r>
      <w:r>
        <w:rPr>
          <w:lang w:val="uz-Cyrl-UZ"/>
        </w:rPr>
        <w:t>qoldiring</w:t>
      </w:r>
      <w:r w:rsidR="00FD0824" w:rsidRPr="00040C4E">
        <w:rPr>
          <w:lang w:val="uz-Cyrl-UZ"/>
        </w:rPr>
        <w:t xml:space="preserve">). </w:t>
      </w:r>
      <w:r>
        <w:rPr>
          <w:lang w:val="uz-Cyrl-UZ"/>
        </w:rPr>
        <w:t>Bu</w:t>
      </w:r>
      <w:r w:rsidR="00550AF6">
        <w:rPr>
          <w:lang w:val="uz-Cyrl-UZ"/>
        </w:rPr>
        <w:t xml:space="preserve"> </w:t>
      </w:r>
      <w:r>
        <w:rPr>
          <w:lang w:val="uz-Cyrl-UZ"/>
        </w:rPr>
        <w:t>o‘z</w:t>
      </w:r>
      <w:r w:rsidR="0047118D">
        <w:rPr>
          <w:lang w:val="uz-Cyrl-UZ"/>
        </w:rPr>
        <w:t>–</w:t>
      </w:r>
      <w:r>
        <w:rPr>
          <w:lang w:val="uz-Cyrl-UZ"/>
        </w:rPr>
        <w:t>o‘zidan</w:t>
      </w:r>
      <w:r w:rsidR="00550AF6">
        <w:rPr>
          <w:lang w:val="uz-Cyrl-UZ"/>
        </w:rPr>
        <w:t xml:space="preserve"> </w:t>
      </w:r>
      <w:r>
        <w:rPr>
          <w:lang w:val="uz-Cyrl-UZ"/>
        </w:rPr>
        <w:t>ish</w:t>
      </w:r>
      <w:r w:rsidR="00550AF6">
        <w:rPr>
          <w:lang w:val="uz-Cyrl-UZ"/>
        </w:rPr>
        <w:t xml:space="preserve"> </w:t>
      </w:r>
      <w:r>
        <w:rPr>
          <w:lang w:val="uz-Cyrl-UZ"/>
        </w:rPr>
        <w:t>haqidagi</w:t>
      </w:r>
      <w:r w:rsidR="00550AF6">
        <w:rPr>
          <w:lang w:val="uz-Cyrl-UZ"/>
        </w:rPr>
        <w:t xml:space="preserve"> </w:t>
      </w:r>
      <w:r>
        <w:rPr>
          <w:lang w:val="uz-Cyrl-UZ"/>
        </w:rPr>
        <w:t>fikrlaringizni</w:t>
      </w:r>
      <w:r w:rsidR="00550AF6">
        <w:rPr>
          <w:lang w:val="uz-Cyrl-UZ"/>
        </w:rPr>
        <w:t xml:space="preserve"> </w:t>
      </w:r>
      <w:r>
        <w:rPr>
          <w:lang w:val="uz-Cyrl-UZ"/>
        </w:rPr>
        <w:t>chetga</w:t>
      </w:r>
      <w:r w:rsidR="00550AF6">
        <w:rPr>
          <w:lang w:val="uz-Cyrl-UZ"/>
        </w:rPr>
        <w:t xml:space="preserve"> </w:t>
      </w:r>
      <w:r>
        <w:rPr>
          <w:lang w:val="uz-Cyrl-UZ"/>
        </w:rPr>
        <w:t>surib</w:t>
      </w:r>
      <w:r w:rsidR="00550AF6">
        <w:rPr>
          <w:lang w:val="uz-Cyrl-UZ"/>
        </w:rPr>
        <w:t xml:space="preserve">, </w:t>
      </w:r>
      <w:r>
        <w:rPr>
          <w:lang w:val="uz-Cyrl-UZ"/>
        </w:rPr>
        <w:t>xotiningiz</w:t>
      </w:r>
      <w:r w:rsidR="00550AF6">
        <w:rPr>
          <w:lang w:val="uz-Cyrl-UZ"/>
        </w:rPr>
        <w:t xml:space="preserve"> </w:t>
      </w:r>
      <w:r>
        <w:rPr>
          <w:lang w:val="uz-Cyrl-UZ"/>
        </w:rPr>
        <w:t>bilan</w:t>
      </w:r>
      <w:r w:rsidR="00550AF6">
        <w:rPr>
          <w:lang w:val="uz-Cyrl-UZ"/>
        </w:rPr>
        <w:t xml:space="preserve"> </w:t>
      </w:r>
      <w:r>
        <w:rPr>
          <w:lang w:val="uz-Cyrl-UZ"/>
        </w:rPr>
        <w:t>muloqotga</w:t>
      </w:r>
      <w:r w:rsidR="00550AF6">
        <w:rPr>
          <w:lang w:val="uz-Cyrl-UZ"/>
        </w:rPr>
        <w:t xml:space="preserve"> </w:t>
      </w:r>
      <w:r>
        <w:rPr>
          <w:lang w:val="uz-Cyrl-UZ"/>
        </w:rPr>
        <w:t>sizni</w:t>
      </w:r>
      <w:r w:rsidR="00550AF6">
        <w:rPr>
          <w:lang w:val="uz-Cyrl-UZ"/>
        </w:rPr>
        <w:t xml:space="preserve"> </w:t>
      </w:r>
      <w:r>
        <w:rPr>
          <w:lang w:val="uz-Cyrl-UZ"/>
        </w:rPr>
        <w:t>tayyorlaydi</w:t>
      </w:r>
      <w:r w:rsidR="00FD0824" w:rsidRPr="00040C4E">
        <w:rPr>
          <w:lang w:val="uz-Cyrl-UZ"/>
        </w:rPr>
        <w:t>.</w:t>
      </w:r>
    </w:p>
    <w:p w:rsidR="00FD0824" w:rsidRPr="00040C4E" w:rsidRDefault="00DD564B" w:rsidP="00797BF2">
      <w:pPr>
        <w:numPr>
          <w:ilvl w:val="0"/>
          <w:numId w:val="13"/>
        </w:numPr>
        <w:ind w:left="993" w:hanging="284"/>
        <w:jc w:val="both"/>
        <w:rPr>
          <w:lang w:val="uz-Cyrl-UZ"/>
        </w:rPr>
      </w:pPr>
      <w:r>
        <w:rPr>
          <w:lang w:val="uz-Cyrl-UZ"/>
        </w:rPr>
        <w:t>Xotiningizdan</w:t>
      </w:r>
      <w:r w:rsidR="00550AF6">
        <w:rPr>
          <w:lang w:val="uz-Cyrl-UZ"/>
        </w:rPr>
        <w:t xml:space="preserve"> </w:t>
      </w:r>
      <w:r>
        <w:rPr>
          <w:lang w:val="uz-Cyrl-UZ"/>
        </w:rPr>
        <w:t>kunni</w:t>
      </w:r>
      <w:r w:rsidR="00550AF6">
        <w:rPr>
          <w:lang w:val="uz-Cyrl-UZ"/>
        </w:rPr>
        <w:t xml:space="preserve"> </w:t>
      </w:r>
      <w:r>
        <w:rPr>
          <w:lang w:val="uz-Cyrl-UZ"/>
        </w:rPr>
        <w:t>qanday</w:t>
      </w:r>
      <w:r w:rsidR="00550AF6">
        <w:rPr>
          <w:lang w:val="uz-Cyrl-UZ"/>
        </w:rPr>
        <w:t xml:space="preserve"> </w:t>
      </w:r>
      <w:r>
        <w:rPr>
          <w:lang w:val="uz-Cyrl-UZ"/>
        </w:rPr>
        <w:t>o‘tkazganini</w:t>
      </w:r>
      <w:r w:rsidR="00550AF6">
        <w:rPr>
          <w:lang w:val="uz-Cyrl-UZ"/>
        </w:rPr>
        <w:t xml:space="preserve"> </w:t>
      </w:r>
      <w:r>
        <w:rPr>
          <w:lang w:val="uz-Cyrl-UZ"/>
        </w:rPr>
        <w:t>so‘rang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Agar</w:t>
      </w:r>
      <w:r w:rsidR="00550AF6">
        <w:rPr>
          <w:lang w:val="uz-Cyrl-UZ"/>
        </w:rPr>
        <w:t xml:space="preserve"> </w:t>
      </w:r>
      <w:r>
        <w:rPr>
          <w:lang w:val="uz-Cyrl-UZ"/>
        </w:rPr>
        <w:t>bir</w:t>
      </w:r>
      <w:r w:rsidR="00550AF6">
        <w:rPr>
          <w:lang w:val="uz-Cyrl-UZ"/>
        </w:rPr>
        <w:t xml:space="preserve"> </w:t>
      </w:r>
      <w:r>
        <w:rPr>
          <w:lang w:val="uz-Cyrl-UZ"/>
        </w:rPr>
        <w:t>finjon</w:t>
      </w:r>
      <w:r w:rsidR="00550AF6">
        <w:rPr>
          <w:lang w:val="uz-Cyrl-UZ"/>
        </w:rPr>
        <w:t xml:space="preserve"> </w:t>
      </w:r>
      <w:r>
        <w:rPr>
          <w:lang w:val="uz-Cyrl-UZ"/>
        </w:rPr>
        <w:t>qahva</w:t>
      </w:r>
      <w:r w:rsidR="00550AF6">
        <w:rPr>
          <w:lang w:val="uz-Cyrl-UZ"/>
        </w:rPr>
        <w:t xml:space="preserve"> </w:t>
      </w:r>
      <w:r>
        <w:rPr>
          <w:lang w:val="uz-Cyrl-UZ"/>
        </w:rPr>
        <w:t>ustida</w:t>
      </w:r>
      <w:r w:rsidR="00550AF6">
        <w:rPr>
          <w:lang w:val="uz-Cyrl-UZ"/>
        </w:rPr>
        <w:t xml:space="preserve"> </w:t>
      </w:r>
      <w:r>
        <w:rPr>
          <w:lang w:val="uz-Cyrl-UZ"/>
        </w:rPr>
        <w:t>suhbat</w:t>
      </w:r>
      <w:r w:rsidR="00550AF6">
        <w:rPr>
          <w:lang w:val="uz-Cyrl-UZ"/>
        </w:rPr>
        <w:t xml:space="preserve"> </w:t>
      </w:r>
      <w:r>
        <w:rPr>
          <w:lang w:val="uz-Cyrl-UZ"/>
        </w:rPr>
        <w:t>qilsangiz</w:t>
      </w:r>
      <w:r w:rsidR="00550AF6">
        <w:rPr>
          <w:lang w:val="uz-Cyrl-UZ"/>
        </w:rPr>
        <w:t xml:space="preserve"> </w:t>
      </w:r>
      <w:r>
        <w:rPr>
          <w:lang w:val="uz-Cyrl-UZ"/>
        </w:rPr>
        <w:t>nur</w:t>
      </w:r>
      <w:r w:rsidR="00550AF6">
        <w:rPr>
          <w:lang w:val="uz-Cyrl-UZ"/>
        </w:rPr>
        <w:t xml:space="preserve"> </w:t>
      </w:r>
      <w:r>
        <w:rPr>
          <w:lang w:val="uz-Cyrl-UZ"/>
        </w:rPr>
        <w:t>ustiga</w:t>
      </w:r>
      <w:r w:rsidR="00550AF6">
        <w:rPr>
          <w:lang w:val="uz-Cyrl-UZ"/>
        </w:rPr>
        <w:t xml:space="preserve"> </w:t>
      </w:r>
      <w:r>
        <w:rPr>
          <w:lang w:val="uz-Cyrl-UZ"/>
        </w:rPr>
        <w:t>a’lo</w:t>
      </w:r>
      <w:r w:rsidR="00550AF6">
        <w:rPr>
          <w:lang w:val="uz-Cyrl-UZ"/>
        </w:rPr>
        <w:t xml:space="preserve"> </w:t>
      </w:r>
      <w:r>
        <w:rPr>
          <w:lang w:val="uz-Cyrl-UZ"/>
        </w:rPr>
        <w:t>nur</w:t>
      </w:r>
      <w:r w:rsidR="00550AF6">
        <w:rPr>
          <w:lang w:val="uz-Cyrl-UZ"/>
        </w:rPr>
        <w:t xml:space="preserve"> </w:t>
      </w:r>
      <w:r>
        <w:rPr>
          <w:lang w:val="uz-Cyrl-UZ"/>
        </w:rPr>
        <w:t>bo‘lardi</w:t>
      </w:r>
      <w:r w:rsidR="00FD0824" w:rsidRPr="00040C4E">
        <w:rPr>
          <w:lang w:val="uz-Cyrl-UZ"/>
        </w:rPr>
        <w:t>.</w:t>
      </w:r>
    </w:p>
    <w:p w:rsidR="000A38B0" w:rsidRPr="003E5667" w:rsidRDefault="00DD564B" w:rsidP="00797BF2">
      <w:pPr>
        <w:numPr>
          <w:ilvl w:val="0"/>
          <w:numId w:val="13"/>
        </w:numPr>
        <w:ind w:left="993" w:hanging="284"/>
        <w:jc w:val="both"/>
        <w:rPr>
          <w:lang w:val="uz-Cyrl-UZ"/>
        </w:rPr>
      </w:pPr>
      <w:r>
        <w:rPr>
          <w:lang w:val="uz-Cyrl-UZ"/>
        </w:rPr>
        <w:t>Xotiningizni</w:t>
      </w:r>
      <w:r w:rsidR="00550AF6">
        <w:rPr>
          <w:lang w:val="uz-Cyrl-UZ"/>
        </w:rPr>
        <w:t xml:space="preserve"> </w:t>
      </w:r>
      <w:r>
        <w:rPr>
          <w:lang w:val="uz-Cyrl-UZ"/>
        </w:rPr>
        <w:t>sizga</w:t>
      </w:r>
      <w:r w:rsidR="00550AF6">
        <w:rPr>
          <w:lang w:val="uz-Cyrl-UZ"/>
        </w:rPr>
        <w:t xml:space="preserve"> </w:t>
      </w:r>
      <w:r>
        <w:rPr>
          <w:lang w:val="uz-Cyrl-UZ"/>
        </w:rPr>
        <w:t>murojaat</w:t>
      </w:r>
      <w:r w:rsidR="00550AF6">
        <w:rPr>
          <w:lang w:val="uz-Cyrl-UZ"/>
        </w:rPr>
        <w:t xml:space="preserve"> </w:t>
      </w:r>
      <w:r>
        <w:rPr>
          <w:lang w:val="uz-Cyrl-UZ"/>
        </w:rPr>
        <w:t>qilganida</w:t>
      </w:r>
      <w:r w:rsidR="00550AF6">
        <w:rPr>
          <w:lang w:val="uz-Cyrl-UZ"/>
        </w:rPr>
        <w:t xml:space="preserve"> </w:t>
      </w:r>
      <w:r>
        <w:rPr>
          <w:lang w:val="uz-Cyrl-UZ"/>
        </w:rPr>
        <w:t>boshqa</w:t>
      </w:r>
      <w:r w:rsidR="003E5667">
        <w:rPr>
          <w:lang w:val="uz-Cyrl-UZ"/>
        </w:rPr>
        <w:t xml:space="preserve"> </w:t>
      </w:r>
      <w:r>
        <w:rPr>
          <w:lang w:val="uz-Cyrl-UZ"/>
        </w:rPr>
        <w:t>barcha</w:t>
      </w:r>
      <w:r w:rsidR="003E5667">
        <w:rPr>
          <w:lang w:val="uz-Cyrl-UZ"/>
        </w:rPr>
        <w:t xml:space="preserve"> </w:t>
      </w:r>
      <w:r>
        <w:rPr>
          <w:lang w:val="uz-Cyrl-UZ"/>
        </w:rPr>
        <w:t>ishlaringizni</w:t>
      </w:r>
      <w:r w:rsidR="003E5667">
        <w:rPr>
          <w:lang w:val="uz-Cyrl-UZ"/>
        </w:rPr>
        <w:t xml:space="preserve"> </w:t>
      </w:r>
      <w:r>
        <w:rPr>
          <w:lang w:val="uz-Cyrl-UZ"/>
        </w:rPr>
        <w:t>qo‘ya</w:t>
      </w:r>
      <w:r w:rsidR="003E5667">
        <w:rPr>
          <w:lang w:val="uz-Cyrl-UZ"/>
        </w:rPr>
        <w:t xml:space="preserve"> </w:t>
      </w:r>
      <w:r>
        <w:rPr>
          <w:lang w:val="uz-Cyrl-UZ"/>
        </w:rPr>
        <w:t>turing</w:t>
      </w:r>
      <w:r w:rsidR="003E5667">
        <w:rPr>
          <w:lang w:val="uz-Cyrl-UZ"/>
        </w:rPr>
        <w:t xml:space="preserve">. </w:t>
      </w:r>
      <w:r>
        <w:rPr>
          <w:lang w:val="uz-Cyrl-UZ"/>
        </w:rPr>
        <w:t>Uning</w:t>
      </w:r>
      <w:r w:rsidR="003E5667">
        <w:rPr>
          <w:lang w:val="uz-Cyrl-UZ"/>
        </w:rPr>
        <w:t xml:space="preserve"> </w:t>
      </w:r>
      <w:r>
        <w:rPr>
          <w:lang w:val="uz-Cyrl-UZ"/>
        </w:rPr>
        <w:t>ko‘ziga</w:t>
      </w:r>
      <w:r w:rsidR="003E5667">
        <w:rPr>
          <w:lang w:val="uz-Cyrl-UZ"/>
        </w:rPr>
        <w:t xml:space="preserve"> </w:t>
      </w:r>
      <w:r>
        <w:rPr>
          <w:lang w:val="uz-Cyrl-UZ"/>
        </w:rPr>
        <w:t>qarab</w:t>
      </w:r>
      <w:r w:rsidR="003E5667">
        <w:rPr>
          <w:lang w:val="uz-Cyrl-UZ"/>
        </w:rPr>
        <w:t xml:space="preserve">, </w:t>
      </w:r>
      <w:r>
        <w:rPr>
          <w:lang w:val="uz-Cyrl-UZ"/>
        </w:rPr>
        <w:t>diqqat</w:t>
      </w:r>
      <w:r w:rsidR="003E5667">
        <w:rPr>
          <w:lang w:val="uz-Cyrl-UZ"/>
        </w:rPr>
        <w:t xml:space="preserve"> </w:t>
      </w:r>
      <w:r>
        <w:rPr>
          <w:lang w:val="uz-Cyrl-UZ"/>
        </w:rPr>
        <w:t>bilan</w:t>
      </w:r>
      <w:r w:rsidR="003E5667">
        <w:rPr>
          <w:lang w:val="uz-Cyrl-UZ"/>
        </w:rPr>
        <w:t xml:space="preserve"> </w:t>
      </w:r>
      <w:r>
        <w:rPr>
          <w:lang w:val="uz-Cyrl-UZ"/>
        </w:rPr>
        <w:t>tinglang</w:t>
      </w:r>
      <w:r w:rsidR="003E5667">
        <w:rPr>
          <w:lang w:val="uz-Cyrl-UZ"/>
        </w:rPr>
        <w:t xml:space="preserve">, </w:t>
      </w:r>
      <w:r>
        <w:rPr>
          <w:lang w:val="uz-Cyrl-UZ"/>
        </w:rPr>
        <w:t>axir</w:t>
      </w:r>
      <w:r w:rsidR="003E5667">
        <w:rPr>
          <w:lang w:val="uz-Cyrl-UZ"/>
        </w:rPr>
        <w:t xml:space="preserve"> </w:t>
      </w:r>
      <w:r>
        <w:rPr>
          <w:lang w:val="uz-Cyrl-UZ"/>
        </w:rPr>
        <w:t>siz</w:t>
      </w:r>
      <w:r w:rsidR="003E5667">
        <w:rPr>
          <w:lang w:val="uz-Cyrl-UZ"/>
        </w:rPr>
        <w:t xml:space="preserve"> </w:t>
      </w:r>
      <w:r>
        <w:rPr>
          <w:lang w:val="uz-Cyrl-UZ"/>
        </w:rPr>
        <w:t>boshqa</w:t>
      </w:r>
      <w:r w:rsidR="003E5667">
        <w:rPr>
          <w:lang w:val="uz-Cyrl-UZ"/>
        </w:rPr>
        <w:t xml:space="preserve"> </w:t>
      </w:r>
      <w:r>
        <w:rPr>
          <w:lang w:val="uz-Cyrl-UZ"/>
        </w:rPr>
        <w:t>odamlar</w:t>
      </w:r>
      <w:r w:rsidR="003E5667">
        <w:rPr>
          <w:lang w:val="uz-Cyrl-UZ"/>
        </w:rPr>
        <w:t xml:space="preserve"> </w:t>
      </w:r>
      <w:r>
        <w:rPr>
          <w:lang w:val="uz-Cyrl-UZ"/>
        </w:rPr>
        <w:t>bilan</w:t>
      </w:r>
      <w:r w:rsidR="003E5667">
        <w:rPr>
          <w:lang w:val="uz-Cyrl-UZ"/>
        </w:rPr>
        <w:t xml:space="preserve"> </w:t>
      </w:r>
      <w:r>
        <w:rPr>
          <w:lang w:val="uz-Cyrl-UZ"/>
        </w:rPr>
        <w:t>shunday</w:t>
      </w:r>
      <w:r w:rsidR="003E5667">
        <w:rPr>
          <w:lang w:val="uz-Cyrl-UZ"/>
        </w:rPr>
        <w:t xml:space="preserve"> </w:t>
      </w:r>
      <w:r>
        <w:rPr>
          <w:lang w:val="uz-Cyrl-UZ"/>
        </w:rPr>
        <w:t>gaplashasiz</w:t>
      </w:r>
      <w:r w:rsidR="0047118D">
        <w:rPr>
          <w:lang w:val="uz-Cyrl-UZ"/>
        </w:rPr>
        <w:t>–</w:t>
      </w:r>
      <w:r>
        <w:rPr>
          <w:lang w:val="uz-Cyrl-UZ"/>
        </w:rPr>
        <w:t>ku</w:t>
      </w:r>
      <w:r w:rsidR="00FD0824" w:rsidRPr="003E5667">
        <w:rPr>
          <w:lang w:val="uz-Cyrl-UZ"/>
        </w:rPr>
        <w:t>.</w:t>
      </w:r>
    </w:p>
    <w:p w:rsidR="000A38B0" w:rsidRPr="00DD564B" w:rsidRDefault="00DD564B" w:rsidP="00797BF2">
      <w:pPr>
        <w:numPr>
          <w:ilvl w:val="0"/>
          <w:numId w:val="13"/>
        </w:numPr>
        <w:ind w:left="993" w:hanging="284"/>
        <w:jc w:val="both"/>
        <w:rPr>
          <w:lang w:val="en-US"/>
        </w:rPr>
      </w:pPr>
      <w:r>
        <w:rPr>
          <w:lang w:val="uz-Cyrl-UZ"/>
        </w:rPr>
        <w:t>Suhbat</w:t>
      </w:r>
      <w:r w:rsidR="003E5667">
        <w:rPr>
          <w:lang w:val="uz-Cyrl-UZ"/>
        </w:rPr>
        <w:t xml:space="preserve"> </w:t>
      </w:r>
      <w:r>
        <w:rPr>
          <w:lang w:val="uz-Cyrl-UZ"/>
        </w:rPr>
        <w:t>mobaynida</w:t>
      </w:r>
      <w:r w:rsidR="003E5667">
        <w:rPr>
          <w:lang w:val="uz-Cyrl-UZ"/>
        </w:rPr>
        <w:t xml:space="preserve"> </w:t>
      </w:r>
      <w:r>
        <w:rPr>
          <w:lang w:val="uz-Cyrl-UZ"/>
        </w:rPr>
        <w:t>xotiningizga</w:t>
      </w:r>
      <w:r w:rsidR="003E5667">
        <w:rPr>
          <w:lang w:val="uz-Cyrl-UZ"/>
        </w:rPr>
        <w:t xml:space="preserve"> </w:t>
      </w:r>
      <w:r>
        <w:rPr>
          <w:lang w:val="uz-Cyrl-UZ"/>
        </w:rPr>
        <w:t>savollar</w:t>
      </w:r>
      <w:r w:rsidR="003E5667">
        <w:rPr>
          <w:lang w:val="uz-Cyrl-UZ"/>
        </w:rPr>
        <w:t xml:space="preserve"> </w:t>
      </w:r>
      <w:r>
        <w:rPr>
          <w:lang w:val="uz-Cyrl-UZ"/>
        </w:rPr>
        <w:t>bering</w:t>
      </w:r>
      <w:r w:rsidR="003E5667">
        <w:rPr>
          <w:lang w:val="uz-Cyrl-UZ"/>
        </w:rPr>
        <w:t xml:space="preserve">. </w:t>
      </w:r>
      <w:r>
        <w:rPr>
          <w:lang w:val="uz-Cyrl-UZ"/>
        </w:rPr>
        <w:t>Bu</w:t>
      </w:r>
      <w:r w:rsidR="003E5667">
        <w:rPr>
          <w:lang w:val="uz-Cyrl-UZ"/>
        </w:rPr>
        <w:t xml:space="preserve"> </w:t>
      </w:r>
      <w:r>
        <w:rPr>
          <w:lang w:val="uz-Cyrl-UZ"/>
        </w:rPr>
        <w:t>uning</w:t>
      </w:r>
      <w:r w:rsidR="003E5667">
        <w:rPr>
          <w:lang w:val="uz-Cyrl-UZ"/>
        </w:rPr>
        <w:t xml:space="preserve"> </w:t>
      </w:r>
      <w:r>
        <w:rPr>
          <w:lang w:val="uz-Cyrl-UZ"/>
        </w:rPr>
        <w:t>fikrlarini</w:t>
      </w:r>
      <w:r w:rsidR="003E5667">
        <w:rPr>
          <w:lang w:val="uz-Cyrl-UZ"/>
        </w:rPr>
        <w:t xml:space="preserve"> </w:t>
      </w:r>
      <w:r>
        <w:rPr>
          <w:lang w:val="uz-Cyrl-UZ"/>
        </w:rPr>
        <w:t>kuzatib</w:t>
      </w:r>
      <w:r w:rsidR="003E5667">
        <w:rPr>
          <w:lang w:val="uz-Cyrl-UZ"/>
        </w:rPr>
        <w:t xml:space="preserve"> </w:t>
      </w:r>
      <w:r>
        <w:rPr>
          <w:lang w:val="uz-Cyrl-UZ"/>
        </w:rPr>
        <w:t>borishingizga</w:t>
      </w:r>
      <w:r w:rsidR="003E5667">
        <w:rPr>
          <w:lang w:val="uz-Cyrl-UZ"/>
        </w:rPr>
        <w:t xml:space="preserve"> </w:t>
      </w:r>
      <w:r>
        <w:rPr>
          <w:lang w:val="uz-Cyrl-UZ"/>
        </w:rPr>
        <w:t>yordam</w:t>
      </w:r>
      <w:r w:rsidR="003E5667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13"/>
        </w:numPr>
        <w:ind w:left="993" w:hanging="284"/>
        <w:jc w:val="both"/>
        <w:rPr>
          <w:lang w:val="en-US"/>
        </w:rPr>
      </w:pPr>
      <w:r>
        <w:rPr>
          <w:lang w:val="uz-Cyrl-UZ"/>
        </w:rPr>
        <w:t>Sizni</w:t>
      </w:r>
      <w:r w:rsidR="003E5667">
        <w:rPr>
          <w:lang w:val="uz-Cyrl-UZ"/>
        </w:rPr>
        <w:t xml:space="preserve"> </w:t>
      </w:r>
      <w:r>
        <w:rPr>
          <w:lang w:val="uz-Cyrl-UZ"/>
        </w:rPr>
        <w:t>eshitmaganlari</w:t>
      </w:r>
      <w:r w:rsidR="003E5667">
        <w:rPr>
          <w:lang w:val="uz-Cyrl-UZ"/>
        </w:rPr>
        <w:t xml:space="preserve"> </w:t>
      </w:r>
      <w:r>
        <w:rPr>
          <w:lang w:val="uz-Cyrl-UZ"/>
        </w:rPr>
        <w:t>qanchalik</w:t>
      </w:r>
      <w:r w:rsidR="003E5667">
        <w:rPr>
          <w:lang w:val="uz-Cyrl-UZ"/>
        </w:rPr>
        <w:t xml:space="preserve"> </w:t>
      </w:r>
      <w:r>
        <w:rPr>
          <w:lang w:val="uz-Cyrl-UZ"/>
        </w:rPr>
        <w:t>yoqimsiz</w:t>
      </w:r>
      <w:r w:rsidR="003E5667">
        <w:rPr>
          <w:lang w:val="uz-Cyrl-UZ"/>
        </w:rPr>
        <w:t xml:space="preserve"> </w:t>
      </w:r>
      <w:r>
        <w:rPr>
          <w:lang w:val="uz-Cyrl-UZ"/>
        </w:rPr>
        <w:t>bo‘lganini</w:t>
      </w:r>
      <w:r w:rsidR="003E5667">
        <w:rPr>
          <w:lang w:val="uz-Cyrl-UZ"/>
        </w:rPr>
        <w:t xml:space="preserve"> </w:t>
      </w:r>
      <w:r>
        <w:rPr>
          <w:lang w:val="uz-Cyrl-UZ"/>
        </w:rPr>
        <w:t>eslang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Siz</w:t>
      </w:r>
      <w:r w:rsidR="003E5667">
        <w:rPr>
          <w:lang w:val="uz-Cyrl-UZ"/>
        </w:rPr>
        <w:t xml:space="preserve"> </w:t>
      </w:r>
      <w:r>
        <w:rPr>
          <w:lang w:val="uz-Cyrl-UZ"/>
        </w:rPr>
        <w:t>xotiningizni</w:t>
      </w:r>
      <w:r w:rsidR="003E5667">
        <w:rPr>
          <w:lang w:val="uz-Cyrl-UZ"/>
        </w:rPr>
        <w:t xml:space="preserve"> </w:t>
      </w:r>
      <w:r>
        <w:rPr>
          <w:lang w:val="uz-Cyrl-UZ"/>
        </w:rPr>
        <w:t>tinglamaganingizda</w:t>
      </w:r>
      <w:r w:rsidR="003E5667">
        <w:rPr>
          <w:lang w:val="uz-Cyrl-UZ"/>
        </w:rPr>
        <w:t xml:space="preserve">, </w:t>
      </w:r>
      <w:r>
        <w:rPr>
          <w:lang w:val="uz-Cyrl-UZ"/>
        </w:rPr>
        <w:t>u</w:t>
      </w:r>
      <w:r w:rsidR="003E5667">
        <w:rPr>
          <w:lang w:val="uz-Cyrl-UZ"/>
        </w:rPr>
        <w:t xml:space="preserve"> </w:t>
      </w:r>
      <w:r>
        <w:rPr>
          <w:lang w:val="uz-Cyrl-UZ"/>
        </w:rPr>
        <w:t>ham</w:t>
      </w:r>
      <w:r w:rsidR="00EB5D1B">
        <w:rPr>
          <w:lang w:val="uz-Cyrl-UZ"/>
        </w:rPr>
        <w:t xml:space="preserve"> </w:t>
      </w:r>
      <w:r>
        <w:rPr>
          <w:lang w:val="uz-Cyrl-UZ"/>
        </w:rPr>
        <w:t>ana</w:t>
      </w:r>
      <w:r w:rsidR="003E5667">
        <w:rPr>
          <w:lang w:val="uz-Cyrl-UZ"/>
        </w:rPr>
        <w:t xml:space="preserve"> </w:t>
      </w:r>
      <w:r>
        <w:rPr>
          <w:lang w:val="uz-Cyrl-UZ"/>
        </w:rPr>
        <w:t>shunday</w:t>
      </w:r>
      <w:r w:rsidR="003E5667">
        <w:rPr>
          <w:lang w:val="uz-Cyrl-UZ"/>
        </w:rPr>
        <w:t xml:space="preserve"> </w:t>
      </w:r>
      <w:r>
        <w:rPr>
          <w:lang w:val="uz-Cyrl-UZ"/>
        </w:rPr>
        <w:t>ahvolga</w:t>
      </w:r>
      <w:r w:rsidR="003E5667">
        <w:rPr>
          <w:lang w:val="uz-Cyrl-UZ"/>
        </w:rPr>
        <w:t xml:space="preserve"> </w:t>
      </w:r>
      <w:r>
        <w:rPr>
          <w:lang w:val="uz-Cyrl-UZ"/>
        </w:rPr>
        <w:t>tushadi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ind w:left="709"/>
        <w:jc w:val="both"/>
        <w:rPr>
          <w:lang w:val="en-US"/>
        </w:rPr>
      </w:pPr>
    </w:p>
    <w:p w:rsidR="00EF5B32" w:rsidRPr="00DD564B" w:rsidRDefault="00DD564B" w:rsidP="00035C0B">
      <w:pPr>
        <w:ind w:firstLine="709"/>
        <w:jc w:val="both"/>
        <w:rPr>
          <w:b/>
          <w:bCs/>
          <w:lang w:val="en-US"/>
        </w:rPr>
      </w:pPr>
      <w:r>
        <w:rPr>
          <w:b/>
          <w:bCs/>
          <w:lang w:val="uz-Cyrl-UZ"/>
        </w:rPr>
        <w:t>O‘z</w:t>
      </w:r>
      <w:r w:rsidR="003E5667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sadoqatingizni</w:t>
      </w:r>
      <w:r w:rsidR="003E5667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nikoh</w:t>
      </w:r>
      <w:r w:rsidR="003E5667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ahdi</w:t>
      </w:r>
      <w:r w:rsidR="003E5667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bilan</w:t>
      </w:r>
      <w:r w:rsidR="003E5667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mustahkamlang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3E5667">
        <w:rPr>
          <w:lang w:val="uz-Cyrl-UZ"/>
        </w:rPr>
        <w:t xml:space="preserve"> </w:t>
      </w:r>
      <w:r>
        <w:rPr>
          <w:lang w:val="uz-Cyrl-UZ"/>
        </w:rPr>
        <w:t>mazkur</w:t>
      </w:r>
      <w:r w:rsidR="003E5667">
        <w:rPr>
          <w:lang w:val="uz-Cyrl-UZ"/>
        </w:rPr>
        <w:t xml:space="preserve"> </w:t>
      </w:r>
      <w:r>
        <w:rPr>
          <w:lang w:val="uz-Cyrl-UZ"/>
        </w:rPr>
        <w:t>bobda</w:t>
      </w:r>
      <w:r w:rsidR="003E5667">
        <w:rPr>
          <w:lang w:val="uz-Cyrl-UZ"/>
        </w:rPr>
        <w:t xml:space="preserve"> </w:t>
      </w:r>
      <w:r>
        <w:rPr>
          <w:lang w:val="uz-Cyrl-UZ"/>
        </w:rPr>
        <w:t>turmush</w:t>
      </w:r>
      <w:r w:rsidR="003E5667">
        <w:rPr>
          <w:lang w:val="uz-Cyrl-UZ"/>
        </w:rPr>
        <w:t xml:space="preserve"> </w:t>
      </w:r>
      <w:r>
        <w:rPr>
          <w:lang w:val="uz-Cyrl-UZ"/>
        </w:rPr>
        <w:t>o‘rtog‘ini</w:t>
      </w:r>
      <w:r w:rsidR="003E5667">
        <w:rPr>
          <w:lang w:val="uz-Cyrl-UZ"/>
        </w:rPr>
        <w:t xml:space="preserve"> </w:t>
      </w:r>
      <w:r>
        <w:rPr>
          <w:lang w:val="uz-Cyrl-UZ"/>
        </w:rPr>
        <w:t>so‘z</w:t>
      </w:r>
      <w:r w:rsidR="003E5667">
        <w:rPr>
          <w:lang w:val="uz-Cyrl-UZ"/>
        </w:rPr>
        <w:t xml:space="preserve"> </w:t>
      </w:r>
      <w:r>
        <w:rPr>
          <w:lang w:val="uz-Cyrl-UZ"/>
        </w:rPr>
        <w:t>bilan</w:t>
      </w:r>
      <w:r w:rsidR="003E5667">
        <w:rPr>
          <w:lang w:val="uz-Cyrl-UZ"/>
        </w:rPr>
        <w:t xml:space="preserve"> </w:t>
      </w:r>
      <w:r>
        <w:rPr>
          <w:lang w:val="uz-Cyrl-UZ"/>
        </w:rPr>
        <w:t>emas</w:t>
      </w:r>
      <w:r w:rsidR="003E5667">
        <w:rPr>
          <w:lang w:val="uz-Cyrl-UZ"/>
        </w:rPr>
        <w:t xml:space="preserve">, </w:t>
      </w:r>
      <w:r>
        <w:rPr>
          <w:lang w:val="uz-Cyrl-UZ"/>
        </w:rPr>
        <w:t>balki</w:t>
      </w:r>
      <w:r w:rsidR="003E5667">
        <w:rPr>
          <w:lang w:val="uz-Cyrl-UZ"/>
        </w:rPr>
        <w:t xml:space="preserve"> </w:t>
      </w:r>
      <w:r>
        <w:rPr>
          <w:lang w:val="uz-Cyrl-UZ"/>
        </w:rPr>
        <w:t>amalda</w:t>
      </w:r>
      <w:r w:rsidR="003E5667">
        <w:rPr>
          <w:lang w:val="uz-Cyrl-UZ"/>
        </w:rPr>
        <w:t xml:space="preserve"> </w:t>
      </w:r>
      <w:r>
        <w:rPr>
          <w:lang w:val="uz-Cyrl-UZ"/>
        </w:rPr>
        <w:t>sevish</w:t>
      </w:r>
      <w:r w:rsidR="003E5667">
        <w:rPr>
          <w:lang w:val="uz-Cyrl-UZ"/>
        </w:rPr>
        <w:t xml:space="preserve"> </w:t>
      </w:r>
      <w:r>
        <w:rPr>
          <w:lang w:val="uz-Cyrl-UZ"/>
        </w:rPr>
        <w:t>nimani</w:t>
      </w:r>
      <w:r w:rsidR="003E5667">
        <w:rPr>
          <w:lang w:val="uz-Cyrl-UZ"/>
        </w:rPr>
        <w:t xml:space="preserve"> </w:t>
      </w:r>
      <w:r>
        <w:rPr>
          <w:lang w:val="uz-Cyrl-UZ"/>
        </w:rPr>
        <w:t>anglatishi</w:t>
      </w:r>
      <w:r w:rsidR="003E5667">
        <w:rPr>
          <w:lang w:val="uz-Cyrl-UZ"/>
        </w:rPr>
        <w:t xml:space="preserve"> </w:t>
      </w:r>
      <w:r>
        <w:rPr>
          <w:lang w:val="uz-Cyrl-UZ"/>
        </w:rPr>
        <w:t>haqida</w:t>
      </w:r>
      <w:r w:rsidR="003E5667">
        <w:rPr>
          <w:lang w:val="uz-Cyrl-UZ"/>
        </w:rPr>
        <w:t xml:space="preserve"> </w:t>
      </w:r>
      <w:r>
        <w:rPr>
          <w:lang w:val="uz-Cyrl-UZ"/>
        </w:rPr>
        <w:t>so‘zlayman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Men</w:t>
      </w:r>
      <w:r w:rsidR="003E5667">
        <w:rPr>
          <w:lang w:val="uz-Cyrl-UZ"/>
        </w:rPr>
        <w:t xml:space="preserve"> </w:t>
      </w:r>
      <w:r>
        <w:rPr>
          <w:lang w:val="uz-Cyrl-UZ"/>
        </w:rPr>
        <w:t>rafiqangizga</w:t>
      </w:r>
      <w:r w:rsidR="003E5667">
        <w:rPr>
          <w:lang w:val="uz-Cyrl-UZ"/>
        </w:rPr>
        <w:t xml:space="preserve"> </w:t>
      </w:r>
      <w:r>
        <w:rPr>
          <w:lang w:val="uz-Cyrl-UZ"/>
        </w:rPr>
        <w:t>sevgingizni</w:t>
      </w:r>
      <w:r w:rsidR="00F6267A">
        <w:rPr>
          <w:lang w:val="uz-Cyrl-UZ"/>
        </w:rPr>
        <w:t xml:space="preserve"> </w:t>
      </w:r>
      <w:r>
        <w:rPr>
          <w:lang w:val="uz-Cyrl-UZ"/>
        </w:rPr>
        <w:t>namoyon</w:t>
      </w:r>
      <w:r w:rsidR="00F6267A">
        <w:rPr>
          <w:lang w:val="uz-Cyrl-UZ"/>
        </w:rPr>
        <w:t xml:space="preserve"> </w:t>
      </w:r>
      <w:r>
        <w:rPr>
          <w:lang w:val="uz-Cyrl-UZ"/>
        </w:rPr>
        <w:t>etishga</w:t>
      </w:r>
      <w:r w:rsidR="00F6267A">
        <w:rPr>
          <w:lang w:val="uz-Cyrl-UZ"/>
        </w:rPr>
        <w:t xml:space="preserve"> </w:t>
      </w:r>
      <w:r>
        <w:rPr>
          <w:lang w:val="uz-Cyrl-UZ"/>
        </w:rPr>
        <w:t>yordam</w:t>
      </w:r>
      <w:r w:rsidR="00F6267A">
        <w:rPr>
          <w:lang w:val="uz-Cyrl-UZ"/>
        </w:rPr>
        <w:t xml:space="preserve"> </w:t>
      </w:r>
      <w:r>
        <w:rPr>
          <w:lang w:val="uz-Cyrl-UZ"/>
        </w:rPr>
        <w:t>beradigan</w:t>
      </w:r>
      <w:r w:rsidR="00F6267A">
        <w:rPr>
          <w:lang w:val="uz-Cyrl-UZ"/>
        </w:rPr>
        <w:t xml:space="preserve"> </w:t>
      </w:r>
      <w:r>
        <w:rPr>
          <w:lang w:val="uz-Cyrl-UZ"/>
        </w:rPr>
        <w:t>to‘rtta</w:t>
      </w:r>
      <w:r w:rsidR="00F6267A">
        <w:rPr>
          <w:lang w:val="uz-Cyrl-UZ"/>
        </w:rPr>
        <w:t xml:space="preserve"> </w:t>
      </w:r>
      <w:r>
        <w:rPr>
          <w:lang w:val="uz-Cyrl-UZ"/>
        </w:rPr>
        <w:t>maslahat</w:t>
      </w:r>
      <w:r w:rsidR="00F6267A">
        <w:rPr>
          <w:lang w:val="uz-Cyrl-UZ"/>
        </w:rPr>
        <w:t xml:space="preserve"> </w:t>
      </w:r>
      <w:r>
        <w:rPr>
          <w:lang w:val="uz-Cyrl-UZ"/>
        </w:rPr>
        <w:t>berdim</w:t>
      </w:r>
      <w:r w:rsidR="00F6267A">
        <w:rPr>
          <w:lang w:val="uz-Cyrl-UZ"/>
        </w:rPr>
        <w:t xml:space="preserve">. </w:t>
      </w:r>
      <w:r>
        <w:rPr>
          <w:lang w:val="uz-Cyrl-UZ"/>
        </w:rPr>
        <w:t>Biroq</w:t>
      </w:r>
      <w:r w:rsidR="00F6267A">
        <w:rPr>
          <w:lang w:val="uz-Cyrl-UZ"/>
        </w:rPr>
        <w:t xml:space="preserve"> </w:t>
      </w:r>
      <w:r>
        <w:rPr>
          <w:lang w:val="uz-Cyrl-UZ"/>
        </w:rPr>
        <w:t>bu</w:t>
      </w:r>
      <w:r w:rsidR="00F6267A">
        <w:rPr>
          <w:lang w:val="uz-Cyrl-UZ"/>
        </w:rPr>
        <w:t xml:space="preserve"> </w:t>
      </w:r>
      <w:r>
        <w:rPr>
          <w:lang w:val="uz-Cyrl-UZ"/>
        </w:rPr>
        <w:t>maqsad</w:t>
      </w:r>
      <w:r w:rsidR="00F6267A">
        <w:rPr>
          <w:lang w:val="uz-Cyrl-UZ"/>
        </w:rPr>
        <w:t xml:space="preserve"> </w:t>
      </w:r>
      <w:r>
        <w:rPr>
          <w:lang w:val="uz-Cyrl-UZ"/>
        </w:rPr>
        <w:t>yo‘lida</w:t>
      </w:r>
      <w:r w:rsidR="00F6267A">
        <w:rPr>
          <w:lang w:val="uz-Cyrl-UZ"/>
        </w:rPr>
        <w:t xml:space="preserve"> </w:t>
      </w:r>
      <w:r>
        <w:rPr>
          <w:lang w:val="uz-Cyrl-UZ"/>
        </w:rPr>
        <w:t>yana</w:t>
      </w:r>
      <w:r w:rsidR="00F6267A">
        <w:rPr>
          <w:lang w:val="uz-Cyrl-UZ"/>
        </w:rPr>
        <w:t xml:space="preserve"> </w:t>
      </w:r>
      <w:r>
        <w:rPr>
          <w:lang w:val="uz-Cyrl-UZ"/>
        </w:rPr>
        <w:t>bir</w:t>
      </w:r>
      <w:r w:rsidR="00F6267A">
        <w:rPr>
          <w:lang w:val="uz-Cyrl-UZ"/>
        </w:rPr>
        <w:t xml:space="preserve"> </w:t>
      </w:r>
      <w:r>
        <w:rPr>
          <w:lang w:val="uz-Cyrl-UZ"/>
        </w:rPr>
        <w:t>muhim</w:t>
      </w:r>
      <w:r w:rsidR="00F6267A">
        <w:rPr>
          <w:lang w:val="uz-Cyrl-UZ"/>
        </w:rPr>
        <w:t xml:space="preserve"> </w:t>
      </w:r>
      <w:r>
        <w:rPr>
          <w:lang w:val="uz-Cyrl-UZ"/>
        </w:rPr>
        <w:t>qadam</w:t>
      </w:r>
      <w:r w:rsidR="00F6267A">
        <w:rPr>
          <w:lang w:val="uz-Cyrl-UZ"/>
        </w:rPr>
        <w:t xml:space="preserve"> </w:t>
      </w:r>
      <w:r>
        <w:rPr>
          <w:lang w:val="uz-Cyrl-UZ"/>
        </w:rPr>
        <w:t>bor</w:t>
      </w:r>
      <w:r w:rsidR="00FD0824" w:rsidRPr="00040C4E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Rafiqangiz</w:t>
      </w:r>
      <w:r w:rsidR="00F6267A">
        <w:rPr>
          <w:lang w:val="uz-Cyrl-UZ"/>
        </w:rPr>
        <w:t xml:space="preserve"> </w:t>
      </w:r>
      <w:r>
        <w:rPr>
          <w:lang w:val="uz-Cyrl-UZ"/>
        </w:rPr>
        <w:t>bilan</w:t>
      </w:r>
      <w:r w:rsidR="00F6267A">
        <w:rPr>
          <w:lang w:val="uz-Cyrl-UZ"/>
        </w:rPr>
        <w:t xml:space="preserve"> </w:t>
      </w:r>
      <w:r>
        <w:rPr>
          <w:lang w:val="uz-Cyrl-UZ"/>
        </w:rPr>
        <w:t>uchrashuv</w:t>
      </w:r>
      <w:r w:rsidR="00F6267A">
        <w:rPr>
          <w:lang w:val="uz-Cyrl-UZ"/>
        </w:rPr>
        <w:t xml:space="preserve"> </w:t>
      </w:r>
      <w:r>
        <w:rPr>
          <w:lang w:val="uz-Cyrl-UZ"/>
        </w:rPr>
        <w:t>tashkil</w:t>
      </w:r>
      <w:r w:rsidR="00F6267A">
        <w:rPr>
          <w:lang w:val="uz-Cyrl-UZ"/>
        </w:rPr>
        <w:t xml:space="preserve"> </w:t>
      </w:r>
      <w:r>
        <w:rPr>
          <w:lang w:val="uz-Cyrl-UZ"/>
        </w:rPr>
        <w:t>etganingizda</w:t>
      </w:r>
      <w:r w:rsidR="00F6267A">
        <w:rPr>
          <w:lang w:val="uz-Cyrl-UZ"/>
        </w:rPr>
        <w:t xml:space="preserve">, </w:t>
      </w:r>
      <w:r>
        <w:rPr>
          <w:lang w:val="uz-Cyrl-UZ"/>
        </w:rPr>
        <w:t>qulay</w:t>
      </w:r>
      <w:r w:rsidR="00F6267A">
        <w:rPr>
          <w:lang w:val="uz-Cyrl-UZ"/>
        </w:rPr>
        <w:t xml:space="preserve"> </w:t>
      </w:r>
      <w:r>
        <w:rPr>
          <w:lang w:val="uz-Cyrl-UZ"/>
        </w:rPr>
        <w:t>fursat</w:t>
      </w:r>
      <w:r w:rsidR="00F6267A">
        <w:rPr>
          <w:lang w:val="uz-Cyrl-UZ"/>
        </w:rPr>
        <w:t xml:space="preserve"> </w:t>
      </w:r>
      <w:r>
        <w:rPr>
          <w:lang w:val="uz-Cyrl-UZ"/>
        </w:rPr>
        <w:t>topib</w:t>
      </w:r>
      <w:r w:rsidR="00F6267A">
        <w:rPr>
          <w:lang w:val="uz-Cyrl-UZ"/>
        </w:rPr>
        <w:t xml:space="preserve">, </w:t>
      </w:r>
      <w:r>
        <w:rPr>
          <w:lang w:val="uz-Cyrl-UZ"/>
        </w:rPr>
        <w:t>unga</w:t>
      </w:r>
      <w:r w:rsidR="00F6267A">
        <w:rPr>
          <w:lang w:val="uz-Cyrl-UZ"/>
        </w:rPr>
        <w:t xml:space="preserve"> </w:t>
      </w:r>
      <w:r>
        <w:rPr>
          <w:lang w:val="uz-Cyrl-UZ"/>
        </w:rPr>
        <w:t>nikoh</w:t>
      </w:r>
      <w:r w:rsidR="00F6267A">
        <w:rPr>
          <w:lang w:val="uz-Cyrl-UZ"/>
        </w:rPr>
        <w:t xml:space="preserve"> </w:t>
      </w:r>
      <w:r>
        <w:rPr>
          <w:lang w:val="uz-Cyrl-UZ"/>
        </w:rPr>
        <w:t>ahdingizga</w:t>
      </w:r>
      <w:r w:rsidR="00F6267A">
        <w:rPr>
          <w:lang w:val="uz-Cyrl-UZ"/>
        </w:rPr>
        <w:t xml:space="preserve"> </w:t>
      </w:r>
      <w:r>
        <w:rPr>
          <w:lang w:val="uz-Cyrl-UZ"/>
        </w:rPr>
        <w:t>sodiqligingizni</w:t>
      </w:r>
      <w:r w:rsidR="00F6267A">
        <w:rPr>
          <w:lang w:val="uz-Cyrl-UZ"/>
        </w:rPr>
        <w:t xml:space="preserve"> </w:t>
      </w:r>
      <w:r>
        <w:rPr>
          <w:lang w:val="uz-Cyrl-UZ"/>
        </w:rPr>
        <w:t>ko‘rsatmoqchi</w:t>
      </w:r>
      <w:r w:rsidR="00F6267A">
        <w:rPr>
          <w:lang w:val="uz-Cyrl-UZ"/>
        </w:rPr>
        <w:t xml:space="preserve"> </w:t>
      </w:r>
      <w:r>
        <w:rPr>
          <w:lang w:val="uz-Cyrl-UZ"/>
        </w:rPr>
        <w:t>ekaningizni</w:t>
      </w:r>
      <w:r w:rsidR="00F6267A">
        <w:rPr>
          <w:lang w:val="uz-Cyrl-UZ"/>
        </w:rPr>
        <w:t xml:space="preserve"> </w:t>
      </w:r>
      <w:r>
        <w:rPr>
          <w:lang w:val="uz-Cyrl-UZ"/>
        </w:rPr>
        <w:t>ayting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F6267A">
        <w:rPr>
          <w:lang w:val="uz-Cyrl-UZ"/>
        </w:rPr>
        <w:t xml:space="preserve"> </w:t>
      </w:r>
      <w:r>
        <w:rPr>
          <w:lang w:val="uz-Cyrl-UZ"/>
        </w:rPr>
        <w:t>nikoh</w:t>
      </w:r>
      <w:r w:rsidR="00F6267A">
        <w:rPr>
          <w:lang w:val="uz-Cyrl-UZ"/>
        </w:rPr>
        <w:t xml:space="preserve"> </w:t>
      </w:r>
      <w:r>
        <w:rPr>
          <w:lang w:val="uz-Cyrl-UZ"/>
        </w:rPr>
        <w:t>qasamyodining</w:t>
      </w:r>
      <w:r w:rsidR="00F6267A">
        <w:rPr>
          <w:lang w:val="uz-Cyrl-UZ"/>
        </w:rPr>
        <w:t xml:space="preserve"> </w:t>
      </w:r>
      <w:r>
        <w:rPr>
          <w:lang w:val="uz-Cyrl-UZ"/>
        </w:rPr>
        <w:t>mana</w:t>
      </w:r>
      <w:r w:rsidR="00F6267A">
        <w:rPr>
          <w:lang w:val="uz-Cyrl-UZ"/>
        </w:rPr>
        <w:t xml:space="preserve"> </w:t>
      </w:r>
      <w:r>
        <w:rPr>
          <w:lang w:val="uz-Cyrl-UZ"/>
        </w:rPr>
        <w:t>bu</w:t>
      </w:r>
      <w:r w:rsidR="00F6267A">
        <w:rPr>
          <w:lang w:val="uz-Cyrl-UZ"/>
        </w:rPr>
        <w:t xml:space="preserve"> </w:t>
      </w:r>
      <w:r>
        <w:rPr>
          <w:lang w:val="uz-Cyrl-UZ"/>
        </w:rPr>
        <w:t>so‘zlarini</w:t>
      </w:r>
      <w:r w:rsidR="00F6267A">
        <w:rPr>
          <w:lang w:val="uz-Cyrl-UZ"/>
        </w:rPr>
        <w:t xml:space="preserve"> </w:t>
      </w:r>
      <w:r>
        <w:rPr>
          <w:lang w:val="uz-Cyrl-UZ"/>
        </w:rPr>
        <w:t>yozib</w:t>
      </w:r>
      <w:r w:rsidR="00F6267A">
        <w:rPr>
          <w:lang w:val="uz-Cyrl-UZ"/>
        </w:rPr>
        <w:t xml:space="preserve"> </w:t>
      </w:r>
      <w:r>
        <w:rPr>
          <w:lang w:val="uz-Cyrl-UZ"/>
        </w:rPr>
        <w:t>olib</w:t>
      </w:r>
      <w:r w:rsidR="00F6267A">
        <w:rPr>
          <w:lang w:val="uz-Cyrl-UZ"/>
        </w:rPr>
        <w:t xml:space="preserve">, </w:t>
      </w:r>
      <w:r>
        <w:rPr>
          <w:lang w:val="uz-Cyrl-UZ"/>
        </w:rPr>
        <w:t>sevgilingizga</w:t>
      </w:r>
      <w:r w:rsidR="00F6267A">
        <w:rPr>
          <w:lang w:val="uz-Cyrl-UZ"/>
        </w:rPr>
        <w:t xml:space="preserve"> </w:t>
      </w:r>
      <w:r>
        <w:rPr>
          <w:lang w:val="uz-Cyrl-UZ"/>
        </w:rPr>
        <w:t>o‘qib</w:t>
      </w:r>
      <w:r w:rsidR="00F6267A">
        <w:rPr>
          <w:lang w:val="uz-Cyrl-UZ"/>
        </w:rPr>
        <w:t xml:space="preserve"> </w:t>
      </w:r>
      <w:r>
        <w:rPr>
          <w:lang w:val="uz-Cyrl-UZ"/>
        </w:rPr>
        <w:t>berishingiz</w:t>
      </w:r>
      <w:r w:rsidR="00F6267A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040C4E">
        <w:rPr>
          <w:lang w:val="uz-Cyrl-UZ"/>
        </w:rPr>
        <w:t>:</w:t>
      </w:r>
    </w:p>
    <w:p w:rsidR="00FD0824" w:rsidRPr="00040C4E" w:rsidRDefault="00FD0824" w:rsidP="00035C0B">
      <w:pPr>
        <w:ind w:firstLine="709"/>
        <w:jc w:val="both"/>
        <w:rPr>
          <w:lang w:val="uz-Cyrl-UZ"/>
        </w:rPr>
      </w:pPr>
    </w:p>
    <w:p w:rsidR="00FD0824" w:rsidRPr="00DD564B" w:rsidRDefault="00DD564B" w:rsidP="00EB5D1B">
      <w:pPr>
        <w:jc w:val="center"/>
        <w:rPr>
          <w:lang w:val="en-US"/>
        </w:rPr>
      </w:pPr>
      <w:r>
        <w:rPr>
          <w:lang w:val="uz-Cyrl-UZ"/>
        </w:rPr>
        <w:t>Men</w:t>
      </w:r>
      <w:r w:rsidR="00EF5B32" w:rsidRPr="00DD564B">
        <w:rPr>
          <w:lang w:val="en-US"/>
        </w:rPr>
        <w:t>,</w:t>
      </w:r>
      <w:r w:rsidR="00F6267A" w:rsidRPr="00DD564B">
        <w:rPr>
          <w:lang w:val="en-US"/>
        </w:rPr>
        <w:t xml:space="preserve"> (</w:t>
      </w:r>
      <w:r w:rsidRPr="00DD564B">
        <w:rPr>
          <w:lang w:val="en-US"/>
        </w:rPr>
        <w:t>ismingiz</w:t>
      </w:r>
      <w:r w:rsidR="00FD0824" w:rsidRPr="00DD564B">
        <w:rPr>
          <w:lang w:val="en-US"/>
        </w:rPr>
        <w:t>)</w:t>
      </w:r>
      <w:r w:rsidR="00EF5B32" w:rsidRPr="00DD564B">
        <w:rPr>
          <w:lang w:val="en-US"/>
        </w:rPr>
        <w:t>,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seni</w:t>
      </w:r>
      <w:r w:rsidR="00F6267A" w:rsidRPr="00DD564B">
        <w:rPr>
          <w:lang w:val="en-US"/>
        </w:rPr>
        <w:t xml:space="preserve"> (</w:t>
      </w:r>
      <w:r w:rsidRPr="00DD564B">
        <w:rPr>
          <w:lang w:val="en-US"/>
        </w:rPr>
        <w:t>rafiqangizning</w:t>
      </w:r>
      <w:r w:rsidR="00F6267A" w:rsidRPr="00DD564B">
        <w:rPr>
          <w:lang w:val="en-US"/>
        </w:rPr>
        <w:t xml:space="preserve"> </w:t>
      </w:r>
      <w:r w:rsidRPr="00DD564B">
        <w:rPr>
          <w:lang w:val="en-US"/>
        </w:rPr>
        <w:t>ismi</w:t>
      </w:r>
      <w:r w:rsidR="00FD0824" w:rsidRPr="00DD564B">
        <w:rPr>
          <w:lang w:val="en-US"/>
        </w:rPr>
        <w:t>)</w:t>
      </w:r>
      <w:r w:rsidR="004013B8" w:rsidRPr="00DD564B">
        <w:rPr>
          <w:lang w:val="en-US"/>
        </w:rPr>
        <w:t xml:space="preserve"> </w:t>
      </w:r>
      <w:r w:rsidRPr="00DD564B">
        <w:rPr>
          <w:lang w:val="en-US"/>
        </w:rPr>
        <w:t>rafiqam</w:t>
      </w:r>
      <w:r w:rsidR="00F6267A" w:rsidRPr="00DD564B">
        <w:rPr>
          <w:lang w:val="en-US"/>
        </w:rPr>
        <w:t xml:space="preserve"> </w:t>
      </w:r>
      <w:r w:rsidRPr="00DD564B">
        <w:rPr>
          <w:lang w:val="en-US"/>
        </w:rPr>
        <w:t>deb</w:t>
      </w:r>
    </w:p>
    <w:p w:rsidR="00F6267A" w:rsidRPr="00EB5D1B" w:rsidRDefault="00DD564B" w:rsidP="00EB5D1B">
      <w:pPr>
        <w:jc w:val="center"/>
        <w:rPr>
          <w:lang w:val="uz-Cyrl-UZ"/>
        </w:rPr>
      </w:pPr>
      <w:r>
        <w:rPr>
          <w:lang w:val="uz-Cyrl-UZ"/>
        </w:rPr>
        <w:t>qabul</w:t>
      </w:r>
      <w:r w:rsidR="00F6267A" w:rsidRPr="00EB5D1B">
        <w:rPr>
          <w:lang w:val="uz-Cyrl-UZ"/>
        </w:rPr>
        <w:t xml:space="preserve"> </w:t>
      </w:r>
      <w:r>
        <w:rPr>
          <w:lang w:val="uz-Cyrl-UZ"/>
        </w:rPr>
        <w:t>qilaman</w:t>
      </w:r>
    </w:p>
    <w:p w:rsidR="00FD0824" w:rsidRPr="00DD564B" w:rsidRDefault="00DD564B" w:rsidP="00EB5D1B">
      <w:pPr>
        <w:jc w:val="center"/>
        <w:rPr>
          <w:lang w:val="en-US"/>
        </w:rPr>
      </w:pPr>
      <w:r>
        <w:rPr>
          <w:lang w:val="uz-Cyrl-UZ"/>
        </w:rPr>
        <w:t>hamda</w:t>
      </w:r>
    </w:p>
    <w:p w:rsidR="00FD0824" w:rsidRPr="00DD564B" w:rsidRDefault="00DD564B" w:rsidP="00EB5D1B">
      <w:pPr>
        <w:jc w:val="center"/>
        <w:rPr>
          <w:lang w:val="en-US"/>
        </w:rPr>
      </w:pPr>
      <w:r>
        <w:rPr>
          <w:lang w:val="uz-Cyrl-UZ"/>
        </w:rPr>
        <w:t>boylik</w:t>
      </w:r>
      <w:r w:rsidR="004013B8" w:rsidRPr="00EB5D1B">
        <w:rPr>
          <w:lang w:val="uz-Cyrl-UZ"/>
        </w:rPr>
        <w:t xml:space="preserve"> </w:t>
      </w:r>
      <w:r>
        <w:rPr>
          <w:lang w:val="uz-Cyrl-UZ"/>
        </w:rPr>
        <w:t>va</w:t>
      </w:r>
      <w:r w:rsidR="004013B8" w:rsidRPr="00EB5D1B">
        <w:rPr>
          <w:lang w:val="uz-Cyrl-UZ"/>
        </w:rPr>
        <w:t xml:space="preserve"> </w:t>
      </w:r>
      <w:r>
        <w:rPr>
          <w:lang w:val="uz-Cyrl-UZ"/>
        </w:rPr>
        <w:t>kambag‘allikda</w:t>
      </w:r>
      <w:r w:rsidR="004013B8" w:rsidRPr="00EB5D1B">
        <w:rPr>
          <w:lang w:val="uz-Cyrl-UZ"/>
        </w:rPr>
        <w:t xml:space="preserve"> </w:t>
      </w:r>
      <w:r>
        <w:rPr>
          <w:lang w:val="uz-Cyrl-UZ"/>
        </w:rPr>
        <w:t>ham</w:t>
      </w:r>
      <w:r w:rsidR="00FD0824" w:rsidRPr="00DD564B">
        <w:rPr>
          <w:lang w:val="en-US"/>
        </w:rPr>
        <w:t>,</w:t>
      </w:r>
    </w:p>
    <w:p w:rsidR="00FD0824" w:rsidRPr="00DD564B" w:rsidRDefault="00DD564B" w:rsidP="00EB5D1B">
      <w:pPr>
        <w:jc w:val="center"/>
        <w:rPr>
          <w:lang w:val="en-US"/>
        </w:rPr>
      </w:pPr>
      <w:r>
        <w:rPr>
          <w:lang w:val="uz-Cyrl-UZ"/>
        </w:rPr>
        <w:t>quvonch</w:t>
      </w:r>
      <w:r w:rsidR="004013B8" w:rsidRPr="00EB5D1B">
        <w:rPr>
          <w:lang w:val="uz-Cyrl-UZ"/>
        </w:rPr>
        <w:t xml:space="preserve"> </w:t>
      </w:r>
      <w:r>
        <w:rPr>
          <w:lang w:val="uz-Cyrl-UZ"/>
        </w:rPr>
        <w:t>va</w:t>
      </w:r>
      <w:r w:rsidR="004013B8" w:rsidRPr="00EB5D1B">
        <w:rPr>
          <w:lang w:val="uz-Cyrl-UZ"/>
        </w:rPr>
        <w:t xml:space="preserve"> </w:t>
      </w:r>
      <w:r>
        <w:rPr>
          <w:lang w:val="uz-Cyrl-UZ"/>
        </w:rPr>
        <w:t>qayg‘uda</w:t>
      </w:r>
      <w:r w:rsidR="004013B8" w:rsidRPr="00EB5D1B">
        <w:rPr>
          <w:lang w:val="uz-Cyrl-UZ"/>
        </w:rPr>
        <w:t xml:space="preserve"> </w:t>
      </w:r>
      <w:r>
        <w:rPr>
          <w:lang w:val="uz-Cyrl-UZ"/>
        </w:rPr>
        <w:t>ham</w:t>
      </w:r>
      <w:r w:rsidR="00FD0824" w:rsidRPr="00DD564B">
        <w:rPr>
          <w:lang w:val="en-US"/>
        </w:rPr>
        <w:t>,</w:t>
      </w:r>
    </w:p>
    <w:p w:rsidR="00FD0824" w:rsidRPr="00DD564B" w:rsidRDefault="00DD564B" w:rsidP="00EB5D1B">
      <w:pPr>
        <w:jc w:val="center"/>
        <w:rPr>
          <w:lang w:val="en-US"/>
        </w:rPr>
      </w:pPr>
      <w:r>
        <w:rPr>
          <w:lang w:val="uz-Cyrl-UZ"/>
        </w:rPr>
        <w:t>xastalik</w:t>
      </w:r>
      <w:r w:rsidR="004013B8" w:rsidRPr="00EB5D1B">
        <w:rPr>
          <w:lang w:val="uz-Cyrl-UZ"/>
        </w:rPr>
        <w:t xml:space="preserve"> </w:t>
      </w:r>
      <w:r>
        <w:rPr>
          <w:lang w:val="uz-Cyrl-UZ"/>
        </w:rPr>
        <w:t>va</w:t>
      </w:r>
      <w:r w:rsidR="004013B8" w:rsidRPr="00EB5D1B">
        <w:rPr>
          <w:lang w:val="uz-Cyrl-UZ"/>
        </w:rPr>
        <w:t xml:space="preserve"> </w:t>
      </w:r>
      <w:r>
        <w:rPr>
          <w:lang w:val="uz-Cyrl-UZ"/>
        </w:rPr>
        <w:t>salomatlikda</w:t>
      </w:r>
      <w:r w:rsidR="004013B8" w:rsidRPr="00EB5D1B">
        <w:rPr>
          <w:lang w:val="uz-Cyrl-UZ"/>
        </w:rPr>
        <w:t xml:space="preserve"> </w:t>
      </w:r>
      <w:r>
        <w:rPr>
          <w:lang w:val="uz-Cyrl-UZ"/>
        </w:rPr>
        <w:t>ham</w:t>
      </w:r>
      <w:r w:rsidR="00FD0824" w:rsidRPr="00DD564B">
        <w:rPr>
          <w:lang w:val="en-US"/>
        </w:rPr>
        <w:t>,</w:t>
      </w:r>
    </w:p>
    <w:p w:rsidR="004013B8" w:rsidRPr="00DD564B" w:rsidRDefault="00DD564B" w:rsidP="00EB5D1B">
      <w:pPr>
        <w:jc w:val="center"/>
        <w:rPr>
          <w:lang w:val="en-US"/>
        </w:rPr>
      </w:pPr>
      <w:r w:rsidRPr="00DD564B">
        <w:rPr>
          <w:lang w:val="en-US"/>
        </w:rPr>
        <w:t>toki</w:t>
      </w:r>
      <w:r w:rsidR="004013B8" w:rsidRPr="00DD564B">
        <w:rPr>
          <w:lang w:val="en-US"/>
        </w:rPr>
        <w:t xml:space="preserve"> </w:t>
      </w:r>
      <w:r w:rsidRPr="00DD564B">
        <w:rPr>
          <w:lang w:val="en-US"/>
        </w:rPr>
        <w:t>o‘lim</w:t>
      </w:r>
      <w:r w:rsidR="004013B8" w:rsidRPr="00DD564B">
        <w:rPr>
          <w:lang w:val="en-US"/>
        </w:rPr>
        <w:t xml:space="preserve"> </w:t>
      </w:r>
      <w:r w:rsidRPr="00DD564B">
        <w:rPr>
          <w:lang w:val="en-US"/>
        </w:rPr>
        <w:t>bizni</w:t>
      </w:r>
      <w:r w:rsidR="004013B8" w:rsidRPr="00DD564B">
        <w:rPr>
          <w:lang w:val="en-US"/>
        </w:rPr>
        <w:t xml:space="preserve"> </w:t>
      </w:r>
      <w:r w:rsidRPr="00DD564B">
        <w:rPr>
          <w:lang w:val="en-US"/>
        </w:rPr>
        <w:t>ajratmagunicha</w:t>
      </w:r>
    </w:p>
    <w:p w:rsidR="004013B8" w:rsidRPr="00EB5D1B" w:rsidRDefault="00DD564B" w:rsidP="00EB5D1B">
      <w:pPr>
        <w:jc w:val="center"/>
        <w:rPr>
          <w:lang w:val="uz-Cyrl-UZ"/>
        </w:rPr>
      </w:pPr>
      <w:r>
        <w:rPr>
          <w:lang w:val="uz-Cyrl-UZ"/>
        </w:rPr>
        <w:t>senga</w:t>
      </w:r>
      <w:r w:rsidR="004013B8" w:rsidRPr="00EB5D1B">
        <w:rPr>
          <w:lang w:val="uz-Cyrl-UZ"/>
        </w:rPr>
        <w:t xml:space="preserve"> </w:t>
      </w:r>
      <w:r>
        <w:rPr>
          <w:lang w:val="uz-Cyrl-UZ"/>
        </w:rPr>
        <w:t>sevimli</w:t>
      </w:r>
      <w:r w:rsidR="004013B8" w:rsidRPr="00EB5D1B">
        <w:rPr>
          <w:lang w:val="uz-Cyrl-UZ"/>
        </w:rPr>
        <w:t xml:space="preserve"> </w:t>
      </w:r>
      <w:r>
        <w:rPr>
          <w:lang w:val="uz-Cyrl-UZ"/>
        </w:rPr>
        <w:t>va</w:t>
      </w:r>
      <w:r w:rsidR="004013B8" w:rsidRPr="00EB5D1B">
        <w:rPr>
          <w:lang w:val="uz-Cyrl-UZ"/>
        </w:rPr>
        <w:t xml:space="preserve"> </w:t>
      </w:r>
      <w:r>
        <w:rPr>
          <w:lang w:val="uz-Cyrl-UZ"/>
        </w:rPr>
        <w:t>vafodor</w:t>
      </w:r>
      <w:r w:rsidR="004013B8" w:rsidRPr="00EB5D1B">
        <w:rPr>
          <w:lang w:val="uz-Cyrl-UZ"/>
        </w:rPr>
        <w:t xml:space="preserve"> </w:t>
      </w:r>
      <w:r>
        <w:rPr>
          <w:lang w:val="uz-Cyrl-UZ"/>
        </w:rPr>
        <w:t>er</w:t>
      </w:r>
      <w:r w:rsidR="004013B8" w:rsidRPr="00EB5D1B">
        <w:rPr>
          <w:lang w:val="uz-Cyrl-UZ"/>
        </w:rPr>
        <w:t xml:space="preserve"> </w:t>
      </w:r>
      <w:r>
        <w:rPr>
          <w:lang w:val="uz-Cyrl-UZ"/>
        </w:rPr>
        <w:t>bo‘lish</w:t>
      </w:r>
      <w:r w:rsidR="004013B8" w:rsidRPr="00EB5D1B">
        <w:rPr>
          <w:lang w:val="uz-Cyrl-UZ"/>
        </w:rPr>
        <w:t xml:space="preserve"> </w:t>
      </w:r>
      <w:r>
        <w:rPr>
          <w:lang w:val="uz-Cyrl-UZ"/>
        </w:rPr>
        <w:t>uchun</w:t>
      </w:r>
    </w:p>
    <w:p w:rsidR="00FD0824" w:rsidRPr="00DD564B" w:rsidRDefault="00DD564B" w:rsidP="00EB5D1B">
      <w:pPr>
        <w:jc w:val="center"/>
        <w:rPr>
          <w:lang w:val="en-US"/>
        </w:rPr>
      </w:pPr>
      <w:r>
        <w:rPr>
          <w:lang w:val="uz-Cyrl-UZ"/>
        </w:rPr>
        <w:t>Xudo</w:t>
      </w:r>
      <w:r w:rsidR="004013B8" w:rsidRPr="00EB5D1B">
        <w:rPr>
          <w:lang w:val="uz-Cyrl-UZ"/>
        </w:rPr>
        <w:t xml:space="preserve"> </w:t>
      </w:r>
      <w:r>
        <w:rPr>
          <w:lang w:val="uz-Cyrl-UZ"/>
        </w:rPr>
        <w:t>oldida</w:t>
      </w:r>
      <w:r w:rsidR="004013B8" w:rsidRPr="00EB5D1B">
        <w:rPr>
          <w:lang w:val="uz-Cyrl-UZ"/>
        </w:rPr>
        <w:t xml:space="preserve"> </w:t>
      </w:r>
      <w:r>
        <w:rPr>
          <w:lang w:val="uz-Cyrl-UZ"/>
        </w:rPr>
        <w:t>javobgarlik</w:t>
      </w:r>
      <w:r w:rsidR="004013B8" w:rsidRPr="00EB5D1B">
        <w:rPr>
          <w:lang w:val="uz-Cyrl-UZ"/>
        </w:rPr>
        <w:t xml:space="preserve"> </w:t>
      </w:r>
      <w:r>
        <w:rPr>
          <w:lang w:val="uz-Cyrl-UZ"/>
        </w:rPr>
        <w:t>bilan</w:t>
      </w:r>
      <w:r w:rsidR="004013B8" w:rsidRPr="00EB5D1B">
        <w:rPr>
          <w:lang w:val="uz-Cyrl-UZ"/>
        </w:rPr>
        <w:t xml:space="preserve"> </w:t>
      </w:r>
      <w:r>
        <w:rPr>
          <w:lang w:val="uz-Cyrl-UZ"/>
        </w:rPr>
        <w:t>ont</w:t>
      </w:r>
      <w:r w:rsidR="004013B8" w:rsidRPr="00EB5D1B">
        <w:rPr>
          <w:lang w:val="uz-Cyrl-UZ"/>
        </w:rPr>
        <w:t xml:space="preserve"> </w:t>
      </w:r>
      <w:r>
        <w:rPr>
          <w:lang w:val="uz-Cyrl-UZ"/>
        </w:rPr>
        <w:t>ichaman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ind w:left="10"/>
        <w:jc w:val="both"/>
        <w:rPr>
          <w:lang w:val="en-US"/>
        </w:rPr>
      </w:pPr>
    </w:p>
    <w:p w:rsidR="00FD0824" w:rsidRPr="00836D7B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Xotiningizdan</w:t>
      </w:r>
      <w:r w:rsidR="004013B8">
        <w:rPr>
          <w:lang w:val="uz-Cyrl-UZ"/>
        </w:rPr>
        <w:t xml:space="preserve"> </w:t>
      </w:r>
      <w:r>
        <w:rPr>
          <w:lang w:val="uz-Cyrl-UZ"/>
        </w:rPr>
        <w:t>nikoh</w:t>
      </w:r>
      <w:r w:rsidR="004013B8">
        <w:rPr>
          <w:lang w:val="uz-Cyrl-UZ"/>
        </w:rPr>
        <w:t xml:space="preserve"> </w:t>
      </w:r>
      <w:r>
        <w:rPr>
          <w:lang w:val="uz-Cyrl-UZ"/>
        </w:rPr>
        <w:t>uzugini</w:t>
      </w:r>
      <w:r w:rsidR="004013B8">
        <w:rPr>
          <w:lang w:val="uz-Cyrl-UZ"/>
        </w:rPr>
        <w:t xml:space="preserve"> </w:t>
      </w:r>
      <w:r>
        <w:rPr>
          <w:lang w:val="uz-Cyrl-UZ"/>
        </w:rPr>
        <w:t>so‘rang</w:t>
      </w:r>
      <w:r w:rsidR="004013B8">
        <w:rPr>
          <w:lang w:val="uz-Cyrl-UZ"/>
        </w:rPr>
        <w:t xml:space="preserve">. </w:t>
      </w:r>
      <w:r>
        <w:rPr>
          <w:lang w:val="uz-Cyrl-UZ"/>
        </w:rPr>
        <w:t>So‘ngra</w:t>
      </w:r>
      <w:r w:rsidR="00040C4E">
        <w:rPr>
          <w:lang w:val="uz-Cyrl-UZ"/>
        </w:rPr>
        <w:t xml:space="preserve"> </w:t>
      </w:r>
      <w:r>
        <w:rPr>
          <w:lang w:val="uz-Cyrl-UZ"/>
        </w:rPr>
        <w:t>nikoh</w:t>
      </w:r>
      <w:r w:rsidR="004013B8">
        <w:rPr>
          <w:lang w:val="uz-Cyrl-UZ"/>
        </w:rPr>
        <w:t xml:space="preserve"> </w:t>
      </w:r>
      <w:r>
        <w:rPr>
          <w:lang w:val="uz-Cyrl-UZ"/>
        </w:rPr>
        <w:t>ahdingizga</w:t>
      </w:r>
      <w:r w:rsidR="004013B8">
        <w:rPr>
          <w:lang w:val="uz-Cyrl-UZ"/>
        </w:rPr>
        <w:t xml:space="preserve"> </w:t>
      </w:r>
      <w:r>
        <w:rPr>
          <w:lang w:val="uz-Cyrl-UZ"/>
        </w:rPr>
        <w:t>sodiq</w:t>
      </w:r>
      <w:r w:rsidR="004013B8">
        <w:rPr>
          <w:lang w:val="uz-Cyrl-UZ"/>
        </w:rPr>
        <w:t xml:space="preserve"> </w:t>
      </w:r>
      <w:r>
        <w:rPr>
          <w:lang w:val="uz-Cyrl-UZ"/>
        </w:rPr>
        <w:t>ekaningizni</w:t>
      </w:r>
      <w:r w:rsidR="004013B8">
        <w:rPr>
          <w:lang w:val="uz-Cyrl-UZ"/>
        </w:rPr>
        <w:t xml:space="preserve"> </w:t>
      </w:r>
      <w:r>
        <w:rPr>
          <w:lang w:val="uz-Cyrl-UZ"/>
        </w:rPr>
        <w:t>tasliqlab</w:t>
      </w:r>
      <w:r w:rsidR="004013B8">
        <w:rPr>
          <w:lang w:val="uz-Cyrl-UZ"/>
        </w:rPr>
        <w:t xml:space="preserve">, </w:t>
      </w:r>
      <w:r>
        <w:rPr>
          <w:lang w:val="uz-Cyrl-UZ"/>
        </w:rPr>
        <w:t>barmog‘iga</w:t>
      </w:r>
      <w:r w:rsidR="004013B8">
        <w:rPr>
          <w:lang w:val="uz-Cyrl-UZ"/>
        </w:rPr>
        <w:t xml:space="preserve"> </w:t>
      </w:r>
      <w:r>
        <w:rPr>
          <w:lang w:val="uz-Cyrl-UZ"/>
        </w:rPr>
        <w:t>shu</w:t>
      </w:r>
      <w:r w:rsidR="004013B8">
        <w:rPr>
          <w:lang w:val="uz-Cyrl-UZ"/>
        </w:rPr>
        <w:t xml:space="preserve"> </w:t>
      </w:r>
      <w:r>
        <w:rPr>
          <w:lang w:val="uz-Cyrl-UZ"/>
        </w:rPr>
        <w:t>uzukni</w:t>
      </w:r>
      <w:r w:rsidR="004013B8">
        <w:rPr>
          <w:lang w:val="uz-Cyrl-UZ"/>
        </w:rPr>
        <w:t xml:space="preserve"> </w:t>
      </w:r>
      <w:r>
        <w:rPr>
          <w:lang w:val="uz-Cyrl-UZ"/>
        </w:rPr>
        <w:t>yana</w:t>
      </w:r>
      <w:r w:rsidR="004013B8">
        <w:rPr>
          <w:lang w:val="uz-Cyrl-UZ"/>
        </w:rPr>
        <w:t xml:space="preserve"> </w:t>
      </w:r>
      <w:r>
        <w:rPr>
          <w:lang w:val="uz-Cyrl-UZ"/>
        </w:rPr>
        <w:t>taqib</w:t>
      </w:r>
      <w:r w:rsidR="004013B8">
        <w:rPr>
          <w:lang w:val="uz-Cyrl-UZ"/>
        </w:rPr>
        <w:t xml:space="preserve"> </w:t>
      </w:r>
      <w:r>
        <w:rPr>
          <w:lang w:val="uz-Cyrl-UZ"/>
        </w:rPr>
        <w:t>qo‘ying</w:t>
      </w:r>
      <w:r w:rsidR="004013B8">
        <w:rPr>
          <w:lang w:val="uz-Cyrl-UZ"/>
        </w:rPr>
        <w:t xml:space="preserve">. </w:t>
      </w:r>
      <w:r>
        <w:rPr>
          <w:lang w:val="uz-Cyrl-UZ"/>
        </w:rPr>
        <w:t>Siz</w:t>
      </w:r>
      <w:r w:rsidR="004013B8">
        <w:rPr>
          <w:lang w:val="uz-Cyrl-UZ"/>
        </w:rPr>
        <w:t xml:space="preserve"> </w:t>
      </w:r>
      <w:r>
        <w:rPr>
          <w:lang w:val="uz-Cyrl-UZ"/>
        </w:rPr>
        <w:t>quyidagi</w:t>
      </w:r>
      <w:r w:rsidR="004013B8">
        <w:rPr>
          <w:lang w:val="uz-Cyrl-UZ"/>
        </w:rPr>
        <w:t xml:space="preserve"> </w:t>
      </w:r>
      <w:r>
        <w:rPr>
          <w:lang w:val="uz-Cyrl-UZ"/>
        </w:rPr>
        <w:t>so‘zlarni</w:t>
      </w:r>
      <w:r w:rsidR="004013B8">
        <w:rPr>
          <w:lang w:val="uz-Cyrl-UZ"/>
        </w:rPr>
        <w:t xml:space="preserve"> </w:t>
      </w:r>
      <w:r>
        <w:rPr>
          <w:lang w:val="uz-Cyrl-UZ"/>
        </w:rPr>
        <w:t>ham</w:t>
      </w:r>
      <w:r w:rsidR="004013B8">
        <w:rPr>
          <w:lang w:val="uz-Cyrl-UZ"/>
        </w:rPr>
        <w:t xml:space="preserve"> </w:t>
      </w:r>
      <w:r>
        <w:rPr>
          <w:lang w:val="uz-Cyrl-UZ"/>
        </w:rPr>
        <w:t>qo‘shimcha</w:t>
      </w:r>
      <w:r w:rsidR="004013B8">
        <w:rPr>
          <w:lang w:val="uz-Cyrl-UZ"/>
        </w:rPr>
        <w:t xml:space="preserve"> </w:t>
      </w:r>
      <w:r>
        <w:rPr>
          <w:lang w:val="uz-Cyrl-UZ"/>
        </w:rPr>
        <w:t>qilishingiz</w:t>
      </w:r>
      <w:r w:rsidR="004013B8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836D7B">
        <w:rPr>
          <w:lang w:val="uz-Cyrl-UZ"/>
        </w:rPr>
        <w:t>:</w:t>
      </w:r>
    </w:p>
    <w:p w:rsidR="008A435F" w:rsidRDefault="00DD564B" w:rsidP="00035C0B">
      <w:pPr>
        <w:jc w:val="center"/>
        <w:rPr>
          <w:lang w:val="uz-Cyrl-UZ"/>
        </w:rPr>
      </w:pPr>
      <w:r>
        <w:rPr>
          <w:lang w:val="uz-Cyrl-UZ"/>
        </w:rPr>
        <w:t>Men</w:t>
      </w:r>
      <w:r w:rsidR="008A435F">
        <w:rPr>
          <w:lang w:val="uz-Cyrl-UZ"/>
        </w:rPr>
        <w:t xml:space="preserve"> </w:t>
      </w:r>
      <w:r>
        <w:rPr>
          <w:lang w:val="uz-Cyrl-UZ"/>
        </w:rPr>
        <w:t>bizning</w:t>
      </w:r>
      <w:r w:rsidR="008A435F">
        <w:rPr>
          <w:lang w:val="uz-Cyrl-UZ"/>
        </w:rPr>
        <w:t xml:space="preserve"> </w:t>
      </w:r>
      <w:r>
        <w:rPr>
          <w:lang w:val="uz-Cyrl-UZ"/>
        </w:rPr>
        <w:t>o‘zgarmas</w:t>
      </w:r>
      <w:r w:rsidR="00EB5D1B">
        <w:rPr>
          <w:lang w:val="uz-Cyrl-UZ"/>
        </w:rPr>
        <w:t xml:space="preserve"> </w:t>
      </w:r>
      <w:r>
        <w:rPr>
          <w:lang w:val="uz-Cyrl-UZ"/>
        </w:rPr>
        <w:t>ishonch</w:t>
      </w:r>
      <w:r w:rsidR="00EB5D1B">
        <w:rPr>
          <w:lang w:val="uz-Cyrl-UZ"/>
        </w:rPr>
        <w:t xml:space="preserve"> </w:t>
      </w:r>
    </w:p>
    <w:p w:rsidR="008A435F" w:rsidRDefault="00DD564B" w:rsidP="00035C0B">
      <w:pPr>
        <w:jc w:val="center"/>
        <w:rPr>
          <w:lang w:val="uz-Cyrl-UZ"/>
        </w:rPr>
      </w:pPr>
      <w:r>
        <w:rPr>
          <w:lang w:val="uz-Cyrl-UZ"/>
        </w:rPr>
        <w:t>va</w:t>
      </w:r>
      <w:r w:rsidR="008A435F">
        <w:rPr>
          <w:lang w:val="uz-Cyrl-UZ"/>
        </w:rPr>
        <w:t xml:space="preserve"> </w:t>
      </w:r>
      <w:r>
        <w:rPr>
          <w:lang w:val="uz-Cyrl-UZ"/>
        </w:rPr>
        <w:t>abadiy</w:t>
      </w:r>
      <w:r w:rsidR="008A435F">
        <w:rPr>
          <w:lang w:val="uz-Cyrl-UZ"/>
        </w:rPr>
        <w:t xml:space="preserve"> </w:t>
      </w:r>
      <w:r>
        <w:rPr>
          <w:lang w:val="uz-Cyrl-UZ"/>
        </w:rPr>
        <w:t>sevgimizning</w:t>
      </w:r>
      <w:r w:rsidR="008A435F">
        <w:rPr>
          <w:lang w:val="uz-Cyrl-UZ"/>
        </w:rPr>
        <w:t xml:space="preserve"> </w:t>
      </w:r>
      <w:r>
        <w:rPr>
          <w:lang w:val="uz-Cyrl-UZ"/>
        </w:rPr>
        <w:t>belgisi</w:t>
      </w:r>
    </w:p>
    <w:p w:rsidR="008A435F" w:rsidRDefault="00DD564B" w:rsidP="00035C0B">
      <w:pPr>
        <w:jc w:val="center"/>
        <w:rPr>
          <w:lang w:val="uz-Cyrl-UZ"/>
        </w:rPr>
      </w:pPr>
      <w:r>
        <w:rPr>
          <w:lang w:val="uz-Cyrl-UZ"/>
        </w:rPr>
        <w:t>hamda</w:t>
      </w:r>
      <w:r w:rsidR="008A435F">
        <w:rPr>
          <w:lang w:val="uz-Cyrl-UZ"/>
        </w:rPr>
        <w:t xml:space="preserve"> </w:t>
      </w:r>
      <w:r>
        <w:rPr>
          <w:lang w:val="uz-Cyrl-UZ"/>
        </w:rPr>
        <w:t>kafolati</w:t>
      </w:r>
      <w:r w:rsidR="008A435F">
        <w:rPr>
          <w:lang w:val="uz-Cyrl-UZ"/>
        </w:rPr>
        <w:t xml:space="preserve"> </w:t>
      </w:r>
      <w:r>
        <w:rPr>
          <w:lang w:val="uz-Cyrl-UZ"/>
        </w:rPr>
        <w:t>sifatida</w:t>
      </w:r>
    </w:p>
    <w:p w:rsidR="00FD0824" w:rsidRPr="00040C4E" w:rsidRDefault="00DD564B" w:rsidP="00035C0B">
      <w:pPr>
        <w:jc w:val="center"/>
        <w:rPr>
          <w:lang w:val="uz-Cyrl-UZ"/>
        </w:rPr>
      </w:pPr>
      <w:r>
        <w:rPr>
          <w:lang w:val="uz-Cyrl-UZ"/>
        </w:rPr>
        <w:t>senga</w:t>
      </w:r>
      <w:r w:rsidR="008A435F">
        <w:rPr>
          <w:lang w:val="uz-Cyrl-UZ"/>
        </w:rPr>
        <w:t xml:space="preserve"> </w:t>
      </w:r>
      <w:r>
        <w:rPr>
          <w:lang w:val="uz-Cyrl-UZ"/>
        </w:rPr>
        <w:t>mana</w:t>
      </w:r>
      <w:r w:rsidR="008A435F">
        <w:rPr>
          <w:lang w:val="uz-Cyrl-UZ"/>
        </w:rPr>
        <w:t xml:space="preserve"> </w:t>
      </w:r>
      <w:r>
        <w:rPr>
          <w:lang w:val="uz-Cyrl-UZ"/>
        </w:rPr>
        <w:t>shu</w:t>
      </w:r>
      <w:r w:rsidR="008A435F">
        <w:rPr>
          <w:lang w:val="uz-Cyrl-UZ"/>
        </w:rPr>
        <w:t xml:space="preserve"> </w:t>
      </w:r>
      <w:r>
        <w:rPr>
          <w:lang w:val="uz-Cyrl-UZ"/>
        </w:rPr>
        <w:t>uzukni</w:t>
      </w:r>
      <w:r w:rsidR="00EB5D1B">
        <w:rPr>
          <w:lang w:val="uz-Cyrl-UZ"/>
        </w:rPr>
        <w:t xml:space="preserve"> </w:t>
      </w:r>
      <w:r>
        <w:rPr>
          <w:lang w:val="uz-Cyrl-UZ"/>
        </w:rPr>
        <w:t>sovg‘a</w:t>
      </w:r>
      <w:r w:rsidR="008A435F">
        <w:rPr>
          <w:lang w:val="uz-Cyrl-UZ"/>
        </w:rPr>
        <w:t xml:space="preserve"> </w:t>
      </w:r>
      <w:r>
        <w:rPr>
          <w:lang w:val="uz-Cyrl-UZ"/>
        </w:rPr>
        <w:t>qilaman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ind w:left="10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Barcha</w:t>
      </w:r>
      <w:r w:rsidR="008A435F">
        <w:rPr>
          <w:lang w:val="uz-Cyrl-UZ"/>
        </w:rPr>
        <w:t xml:space="preserve"> </w:t>
      </w:r>
      <w:r>
        <w:rPr>
          <w:lang w:val="uz-Cyrl-UZ"/>
        </w:rPr>
        <w:t>bu</w:t>
      </w:r>
      <w:r w:rsidR="008A435F">
        <w:rPr>
          <w:lang w:val="uz-Cyrl-UZ"/>
        </w:rPr>
        <w:t xml:space="preserve"> </w:t>
      </w:r>
      <w:r>
        <w:rPr>
          <w:lang w:val="uz-Cyrl-UZ"/>
        </w:rPr>
        <w:t>maslahatlar</w:t>
      </w:r>
      <w:r w:rsidR="008A435F">
        <w:rPr>
          <w:lang w:val="uz-Cyrl-UZ"/>
        </w:rPr>
        <w:t xml:space="preserve"> </w:t>
      </w:r>
      <w:r>
        <w:rPr>
          <w:lang w:val="uz-Cyrl-UZ"/>
        </w:rPr>
        <w:t>va</w:t>
      </w:r>
      <w:r w:rsidR="008A435F">
        <w:rPr>
          <w:lang w:val="uz-Cyrl-UZ"/>
        </w:rPr>
        <w:t xml:space="preserve"> </w:t>
      </w:r>
      <w:r>
        <w:rPr>
          <w:lang w:val="uz-Cyrl-UZ"/>
        </w:rPr>
        <w:t>takliflar</w:t>
      </w:r>
      <w:r w:rsidR="008A435F">
        <w:rPr>
          <w:lang w:val="uz-Cyrl-UZ"/>
        </w:rPr>
        <w:t xml:space="preserve"> </w:t>
      </w:r>
      <w:r>
        <w:rPr>
          <w:lang w:val="uz-Cyrl-UZ"/>
        </w:rPr>
        <w:t>rafiqangizga</w:t>
      </w:r>
      <w:r w:rsidR="008A435F">
        <w:rPr>
          <w:lang w:val="uz-Cyrl-UZ"/>
        </w:rPr>
        <w:t xml:space="preserve"> </w:t>
      </w:r>
      <w:r>
        <w:rPr>
          <w:lang w:val="uz-Cyrl-UZ"/>
        </w:rPr>
        <w:t>sevgingizni</w:t>
      </w:r>
      <w:r w:rsidR="008A435F">
        <w:rPr>
          <w:lang w:val="uz-Cyrl-UZ"/>
        </w:rPr>
        <w:t xml:space="preserve"> </w:t>
      </w:r>
      <w:r>
        <w:rPr>
          <w:lang w:val="uz-Cyrl-UZ"/>
        </w:rPr>
        <w:t>namoyon</w:t>
      </w:r>
      <w:r w:rsidR="008A435F">
        <w:rPr>
          <w:lang w:val="uz-Cyrl-UZ"/>
        </w:rPr>
        <w:t xml:space="preserve"> </w:t>
      </w:r>
      <w:r>
        <w:rPr>
          <w:lang w:val="uz-Cyrl-UZ"/>
        </w:rPr>
        <w:t>etishga</w:t>
      </w:r>
      <w:r w:rsidR="008A435F">
        <w:rPr>
          <w:lang w:val="uz-Cyrl-UZ"/>
        </w:rPr>
        <w:t xml:space="preserve"> </w:t>
      </w:r>
      <w:r>
        <w:rPr>
          <w:lang w:val="uz-Cyrl-UZ"/>
        </w:rPr>
        <w:t>yordam</w:t>
      </w:r>
      <w:r w:rsidR="008A435F">
        <w:rPr>
          <w:lang w:val="uz-Cyrl-UZ"/>
        </w:rPr>
        <w:t xml:space="preserve"> </w:t>
      </w:r>
      <w:r>
        <w:rPr>
          <w:lang w:val="uz-Cyrl-UZ"/>
        </w:rPr>
        <w:t>berishga</w:t>
      </w:r>
      <w:r w:rsidR="008A435F">
        <w:rPr>
          <w:lang w:val="uz-Cyrl-UZ"/>
        </w:rPr>
        <w:t xml:space="preserve"> </w:t>
      </w:r>
      <w:r>
        <w:rPr>
          <w:lang w:val="uz-Cyrl-UZ"/>
        </w:rPr>
        <w:t>qaratilgan</w:t>
      </w:r>
      <w:r w:rsidR="008A435F">
        <w:rPr>
          <w:lang w:val="uz-Cyrl-UZ"/>
        </w:rPr>
        <w:t xml:space="preserve">. </w:t>
      </w:r>
      <w:r>
        <w:rPr>
          <w:lang w:val="uz-Cyrl-UZ"/>
        </w:rPr>
        <w:t>Uni</w:t>
      </w:r>
      <w:r w:rsidR="008A435F">
        <w:rPr>
          <w:lang w:val="uz-Cyrl-UZ"/>
        </w:rPr>
        <w:t xml:space="preserve"> </w:t>
      </w:r>
      <w:r>
        <w:rPr>
          <w:lang w:val="uz-Cyrl-UZ"/>
        </w:rPr>
        <w:t>do‘stingiz</w:t>
      </w:r>
      <w:r w:rsidR="008A435F">
        <w:rPr>
          <w:lang w:val="uz-Cyrl-UZ"/>
        </w:rPr>
        <w:t xml:space="preserve"> </w:t>
      </w:r>
      <w:r>
        <w:rPr>
          <w:lang w:val="uz-Cyrl-UZ"/>
        </w:rPr>
        <w:t>kabi</w:t>
      </w:r>
      <w:r w:rsidR="008A435F">
        <w:rPr>
          <w:lang w:val="uz-Cyrl-UZ"/>
        </w:rPr>
        <w:t xml:space="preserve"> </w:t>
      </w:r>
      <w:r>
        <w:rPr>
          <w:lang w:val="uz-Cyrl-UZ"/>
        </w:rPr>
        <w:t>qadrlashingizni</w:t>
      </w:r>
      <w:r w:rsidR="008A435F">
        <w:rPr>
          <w:lang w:val="uz-Cyrl-UZ"/>
        </w:rPr>
        <w:t xml:space="preserve"> </w:t>
      </w:r>
      <w:r>
        <w:rPr>
          <w:lang w:val="uz-Cyrl-UZ"/>
        </w:rPr>
        <w:t>ayting</w:t>
      </w:r>
      <w:r w:rsidR="008A435F">
        <w:rPr>
          <w:lang w:val="uz-Cyrl-UZ"/>
        </w:rPr>
        <w:t xml:space="preserve">. </w:t>
      </w:r>
      <w:r>
        <w:rPr>
          <w:lang w:val="uz-Cyrl-UZ"/>
        </w:rPr>
        <w:t>U</w:t>
      </w:r>
      <w:r w:rsidR="008A435F">
        <w:rPr>
          <w:lang w:val="uz-Cyrl-UZ"/>
        </w:rPr>
        <w:t xml:space="preserve"> </w:t>
      </w:r>
      <w:r>
        <w:rPr>
          <w:lang w:val="uz-Cyrl-UZ"/>
        </w:rPr>
        <w:t>bilan</w:t>
      </w:r>
      <w:r w:rsidR="008A435F">
        <w:rPr>
          <w:lang w:val="uz-Cyrl-UZ"/>
        </w:rPr>
        <w:t xml:space="preserve"> </w:t>
      </w:r>
      <w:r>
        <w:rPr>
          <w:lang w:val="uz-Cyrl-UZ"/>
        </w:rPr>
        <w:t>birga</w:t>
      </w:r>
      <w:r w:rsidR="008A435F">
        <w:rPr>
          <w:lang w:val="uz-Cyrl-UZ"/>
        </w:rPr>
        <w:t xml:space="preserve"> </w:t>
      </w:r>
      <w:r>
        <w:rPr>
          <w:lang w:val="uz-Cyrl-UZ"/>
        </w:rPr>
        <w:t>bo‘lish</w:t>
      </w:r>
      <w:r w:rsidR="008A435F">
        <w:rPr>
          <w:lang w:val="uz-Cyrl-UZ"/>
        </w:rPr>
        <w:t xml:space="preserve"> </w:t>
      </w:r>
      <w:r>
        <w:rPr>
          <w:lang w:val="uz-Cyrl-UZ"/>
        </w:rPr>
        <w:t>sizga</w:t>
      </w:r>
      <w:r w:rsidR="008A435F">
        <w:rPr>
          <w:lang w:val="uz-Cyrl-UZ"/>
        </w:rPr>
        <w:t xml:space="preserve"> </w:t>
      </w:r>
      <w:r>
        <w:rPr>
          <w:lang w:val="uz-Cyrl-UZ"/>
        </w:rPr>
        <w:t>yoqishini</w:t>
      </w:r>
      <w:r w:rsidR="008A435F">
        <w:rPr>
          <w:lang w:val="uz-Cyrl-UZ"/>
        </w:rPr>
        <w:t xml:space="preserve"> </w:t>
      </w:r>
      <w:r>
        <w:rPr>
          <w:lang w:val="uz-Cyrl-UZ"/>
        </w:rPr>
        <w:t>ayting</w:t>
      </w:r>
      <w:r w:rsidR="008A435F">
        <w:rPr>
          <w:lang w:val="uz-Cyrl-UZ"/>
        </w:rPr>
        <w:t xml:space="preserve">. </w:t>
      </w:r>
      <w:r>
        <w:rPr>
          <w:lang w:val="uz-Cyrl-UZ"/>
        </w:rPr>
        <w:t>Uni</w:t>
      </w:r>
      <w:r w:rsidR="008A435F">
        <w:rPr>
          <w:lang w:val="uz-Cyrl-UZ"/>
        </w:rPr>
        <w:t xml:space="preserve"> </w:t>
      </w:r>
      <w:r>
        <w:rPr>
          <w:lang w:val="uz-Cyrl-UZ"/>
        </w:rPr>
        <w:t>uchrashuvga</w:t>
      </w:r>
      <w:r w:rsidR="008A435F">
        <w:rPr>
          <w:lang w:val="uz-Cyrl-UZ"/>
        </w:rPr>
        <w:t xml:space="preserve"> </w:t>
      </w:r>
      <w:r>
        <w:rPr>
          <w:lang w:val="uz-Cyrl-UZ"/>
        </w:rPr>
        <w:t>taklif</w:t>
      </w:r>
      <w:r w:rsidR="008A435F">
        <w:rPr>
          <w:lang w:val="uz-Cyrl-UZ"/>
        </w:rPr>
        <w:t xml:space="preserve"> </w:t>
      </w:r>
      <w:r>
        <w:rPr>
          <w:lang w:val="uz-Cyrl-UZ"/>
        </w:rPr>
        <w:t>eting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Nikoh</w:t>
      </w:r>
      <w:r w:rsidR="008A435F">
        <w:rPr>
          <w:lang w:val="uz-Cyrl-UZ"/>
        </w:rPr>
        <w:t xml:space="preserve"> </w:t>
      </w:r>
      <w:r>
        <w:rPr>
          <w:lang w:val="uz-Cyrl-UZ"/>
        </w:rPr>
        <w:t>ahdingizga</w:t>
      </w:r>
      <w:r w:rsidR="008A435F">
        <w:rPr>
          <w:lang w:val="uz-Cyrl-UZ"/>
        </w:rPr>
        <w:t xml:space="preserve"> </w:t>
      </w:r>
      <w:r>
        <w:rPr>
          <w:lang w:val="uz-Cyrl-UZ"/>
        </w:rPr>
        <w:t>sodiq</w:t>
      </w:r>
      <w:r w:rsidR="008A435F">
        <w:rPr>
          <w:lang w:val="uz-Cyrl-UZ"/>
        </w:rPr>
        <w:t xml:space="preserve"> </w:t>
      </w:r>
      <w:r>
        <w:rPr>
          <w:lang w:val="uz-Cyrl-UZ"/>
        </w:rPr>
        <w:t>ekaningizni</w:t>
      </w:r>
      <w:r w:rsidR="008A435F">
        <w:rPr>
          <w:lang w:val="uz-Cyrl-UZ"/>
        </w:rPr>
        <w:t xml:space="preserve"> </w:t>
      </w:r>
      <w:r>
        <w:rPr>
          <w:lang w:val="uz-Cyrl-UZ"/>
        </w:rPr>
        <w:t>va</w:t>
      </w:r>
      <w:r w:rsidR="008A435F">
        <w:rPr>
          <w:lang w:val="uz-Cyrl-UZ"/>
        </w:rPr>
        <w:t xml:space="preserve"> </w:t>
      </w:r>
      <w:r>
        <w:rPr>
          <w:lang w:val="uz-Cyrl-UZ"/>
        </w:rPr>
        <w:t>bu</w:t>
      </w:r>
      <w:r w:rsidR="008A435F">
        <w:rPr>
          <w:lang w:val="uz-Cyrl-UZ"/>
        </w:rPr>
        <w:t xml:space="preserve"> </w:t>
      </w:r>
      <w:r>
        <w:rPr>
          <w:lang w:val="uz-Cyrl-UZ"/>
        </w:rPr>
        <w:t>ahdni</w:t>
      </w:r>
      <w:r w:rsidR="008A435F">
        <w:rPr>
          <w:lang w:val="uz-Cyrl-UZ"/>
        </w:rPr>
        <w:t xml:space="preserve"> </w:t>
      </w:r>
      <w:r>
        <w:rPr>
          <w:lang w:val="uz-Cyrl-UZ"/>
        </w:rPr>
        <w:t>hayotda</w:t>
      </w:r>
      <w:r w:rsidR="008A435F">
        <w:rPr>
          <w:lang w:val="uz-Cyrl-UZ"/>
        </w:rPr>
        <w:t xml:space="preserve"> </w:t>
      </w:r>
      <w:r>
        <w:rPr>
          <w:lang w:val="uz-Cyrl-UZ"/>
        </w:rPr>
        <w:t>amalga</w:t>
      </w:r>
      <w:r w:rsidR="008A435F">
        <w:rPr>
          <w:lang w:val="uz-Cyrl-UZ"/>
        </w:rPr>
        <w:t xml:space="preserve"> </w:t>
      </w:r>
      <w:r>
        <w:rPr>
          <w:lang w:val="uz-Cyrl-UZ"/>
        </w:rPr>
        <w:t>oshiringizni</w:t>
      </w:r>
      <w:r w:rsidR="008A435F">
        <w:rPr>
          <w:lang w:val="uz-Cyrl-UZ"/>
        </w:rPr>
        <w:t xml:space="preserve"> </w:t>
      </w:r>
      <w:r>
        <w:rPr>
          <w:lang w:val="uz-Cyrl-UZ"/>
        </w:rPr>
        <w:t>ayting</w:t>
      </w:r>
      <w:r w:rsidR="00FD0824" w:rsidRPr="00040C4E">
        <w:rPr>
          <w:lang w:val="uz-Cyrl-UZ"/>
        </w:rPr>
        <w:t>.</w:t>
      </w:r>
      <w:r w:rsidR="008A435F">
        <w:rPr>
          <w:lang w:val="uz-Cyrl-UZ"/>
        </w:rPr>
        <w:t xml:space="preserve"> </w:t>
      </w:r>
      <w:r>
        <w:rPr>
          <w:lang w:val="uz-Cyrl-UZ"/>
        </w:rPr>
        <w:t>Xudoning</w:t>
      </w:r>
      <w:r w:rsidR="008A435F">
        <w:rPr>
          <w:lang w:val="uz-Cyrl-UZ"/>
        </w:rPr>
        <w:t xml:space="preserve"> </w:t>
      </w:r>
      <w:r>
        <w:rPr>
          <w:lang w:val="uz-Cyrl-UZ"/>
        </w:rPr>
        <w:t>inoyatiga</w:t>
      </w:r>
      <w:r w:rsidR="008A435F">
        <w:rPr>
          <w:lang w:val="uz-Cyrl-UZ"/>
        </w:rPr>
        <w:t xml:space="preserve"> </w:t>
      </w:r>
      <w:r>
        <w:rPr>
          <w:lang w:val="uz-Cyrl-UZ"/>
        </w:rPr>
        <w:t>umid</w:t>
      </w:r>
      <w:r w:rsidR="008A435F">
        <w:rPr>
          <w:lang w:val="uz-Cyrl-UZ"/>
        </w:rPr>
        <w:t xml:space="preserve"> </w:t>
      </w:r>
      <w:r>
        <w:rPr>
          <w:lang w:val="uz-Cyrl-UZ"/>
        </w:rPr>
        <w:t>qilgan</w:t>
      </w:r>
      <w:r w:rsidR="008A435F">
        <w:rPr>
          <w:lang w:val="uz-Cyrl-UZ"/>
        </w:rPr>
        <w:t xml:space="preserve"> </w:t>
      </w:r>
      <w:r>
        <w:rPr>
          <w:lang w:val="uz-Cyrl-UZ"/>
        </w:rPr>
        <w:t>holda</w:t>
      </w:r>
      <w:r w:rsidR="008A435F">
        <w:rPr>
          <w:lang w:val="uz-Cyrl-UZ"/>
        </w:rPr>
        <w:t xml:space="preserve"> </w:t>
      </w:r>
      <w:r>
        <w:rPr>
          <w:lang w:val="uz-Cyrl-UZ"/>
        </w:rPr>
        <w:t>unga</w:t>
      </w:r>
      <w:r w:rsidR="008A435F">
        <w:rPr>
          <w:lang w:val="uz-Cyrl-UZ"/>
        </w:rPr>
        <w:t xml:space="preserve"> </w:t>
      </w:r>
      <w:r>
        <w:rPr>
          <w:lang w:val="uz-Cyrl-UZ"/>
        </w:rPr>
        <w:t>bergan</w:t>
      </w:r>
      <w:r w:rsidR="008A435F">
        <w:rPr>
          <w:lang w:val="uz-Cyrl-UZ"/>
        </w:rPr>
        <w:t xml:space="preserve"> </w:t>
      </w:r>
      <w:r>
        <w:rPr>
          <w:lang w:val="uz-Cyrl-UZ"/>
        </w:rPr>
        <w:t>va’dangizga</w:t>
      </w:r>
      <w:r w:rsidR="008A435F">
        <w:rPr>
          <w:lang w:val="uz-Cyrl-UZ"/>
        </w:rPr>
        <w:t xml:space="preserve"> </w:t>
      </w:r>
      <w:r>
        <w:rPr>
          <w:lang w:val="uz-Cyrl-UZ"/>
        </w:rPr>
        <w:t>bir</w:t>
      </w:r>
      <w:r w:rsidR="008A435F">
        <w:rPr>
          <w:lang w:val="uz-Cyrl-UZ"/>
        </w:rPr>
        <w:t xml:space="preserve"> </w:t>
      </w:r>
      <w:r>
        <w:rPr>
          <w:lang w:val="uz-Cyrl-UZ"/>
        </w:rPr>
        <w:t>umr</w:t>
      </w:r>
      <w:r w:rsidR="008A435F">
        <w:rPr>
          <w:lang w:val="uz-Cyrl-UZ"/>
        </w:rPr>
        <w:t xml:space="preserve"> </w:t>
      </w:r>
      <w:r>
        <w:rPr>
          <w:lang w:val="uz-Cyrl-UZ"/>
        </w:rPr>
        <w:t>sodiq</w:t>
      </w:r>
      <w:r w:rsidR="008A435F">
        <w:rPr>
          <w:lang w:val="uz-Cyrl-UZ"/>
        </w:rPr>
        <w:t xml:space="preserve"> </w:t>
      </w:r>
      <w:r>
        <w:rPr>
          <w:lang w:val="uz-Cyrl-UZ"/>
        </w:rPr>
        <w:t>qolishingizni</w:t>
      </w:r>
      <w:r w:rsidR="008A435F">
        <w:rPr>
          <w:lang w:val="uz-Cyrl-UZ"/>
        </w:rPr>
        <w:t xml:space="preserve"> </w:t>
      </w:r>
      <w:r>
        <w:rPr>
          <w:lang w:val="uz-Cyrl-UZ"/>
        </w:rPr>
        <w:t>ayting</w:t>
      </w:r>
      <w:r w:rsidR="008A435F">
        <w:rPr>
          <w:lang w:val="uz-Cyrl-UZ"/>
        </w:rPr>
        <w:t xml:space="preserve">. </w:t>
      </w:r>
      <w:r>
        <w:rPr>
          <w:lang w:val="uz-Cyrl-UZ"/>
        </w:rPr>
        <w:t>Turmush</w:t>
      </w:r>
      <w:r w:rsidR="00FF6796">
        <w:rPr>
          <w:lang w:val="uz-Cyrl-UZ"/>
        </w:rPr>
        <w:t xml:space="preserve"> </w:t>
      </w:r>
      <w:r>
        <w:rPr>
          <w:lang w:val="uz-Cyrl-UZ"/>
        </w:rPr>
        <w:t>o‘rtog‘ingizga</w:t>
      </w:r>
      <w:r w:rsidR="00FF6796">
        <w:rPr>
          <w:lang w:val="uz-Cyrl-UZ"/>
        </w:rPr>
        <w:t xml:space="preserve"> </w:t>
      </w:r>
      <w:r>
        <w:rPr>
          <w:lang w:val="uz-Cyrl-UZ"/>
        </w:rPr>
        <w:t>har</w:t>
      </w:r>
      <w:r w:rsidR="00FF6796">
        <w:rPr>
          <w:lang w:val="uz-Cyrl-UZ"/>
        </w:rPr>
        <w:t xml:space="preserve"> </w:t>
      </w:r>
      <w:r>
        <w:rPr>
          <w:lang w:val="uz-Cyrl-UZ"/>
        </w:rPr>
        <w:t>tomonlama</w:t>
      </w:r>
      <w:r w:rsidR="00FF6796">
        <w:rPr>
          <w:lang w:val="uz-Cyrl-UZ"/>
        </w:rPr>
        <w:t xml:space="preserve"> </w:t>
      </w:r>
      <w:r>
        <w:rPr>
          <w:lang w:val="uz-Cyrl-UZ"/>
        </w:rPr>
        <w:t>sevgini</w:t>
      </w:r>
      <w:r w:rsidR="00FF6796">
        <w:rPr>
          <w:lang w:val="uz-Cyrl-UZ"/>
        </w:rPr>
        <w:t xml:space="preserve"> </w:t>
      </w:r>
      <w:r>
        <w:rPr>
          <w:lang w:val="uz-Cyrl-UZ"/>
        </w:rPr>
        <w:t>namoyon</w:t>
      </w:r>
      <w:r w:rsidR="00FF6796">
        <w:rPr>
          <w:lang w:val="uz-Cyrl-UZ"/>
        </w:rPr>
        <w:t xml:space="preserve"> </w:t>
      </w:r>
      <w:r>
        <w:rPr>
          <w:lang w:val="uz-Cyrl-UZ"/>
        </w:rPr>
        <w:t>eting</w:t>
      </w:r>
      <w:r w:rsidR="00206019" w:rsidRPr="00040C4E">
        <w:rPr>
          <w:lang w:val="uz-Cyrl-UZ"/>
        </w:rPr>
        <w:t>!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Ehtimol</w:t>
      </w:r>
      <w:r w:rsidR="00FF6796">
        <w:rPr>
          <w:lang w:val="uz-Cyrl-UZ"/>
        </w:rPr>
        <w:t xml:space="preserve">, </w:t>
      </w:r>
      <w:r>
        <w:rPr>
          <w:lang w:val="uz-Cyrl-UZ"/>
        </w:rPr>
        <w:t>quyidagi</w:t>
      </w:r>
      <w:r w:rsidR="00FF6796">
        <w:rPr>
          <w:lang w:val="uz-Cyrl-UZ"/>
        </w:rPr>
        <w:t xml:space="preserve"> </w:t>
      </w:r>
      <w:r>
        <w:rPr>
          <w:lang w:val="uz-Cyrl-UZ"/>
        </w:rPr>
        <w:t>she’r</w:t>
      </w:r>
      <w:r w:rsidR="00FF6796">
        <w:rPr>
          <w:lang w:val="uz-Cyrl-UZ"/>
        </w:rPr>
        <w:t xml:space="preserve"> </w:t>
      </w:r>
      <w:r>
        <w:rPr>
          <w:lang w:val="uz-Cyrl-UZ"/>
        </w:rPr>
        <w:t>xotiningizga</w:t>
      </w:r>
      <w:r w:rsidR="00FF6796">
        <w:rPr>
          <w:lang w:val="uz-Cyrl-UZ"/>
        </w:rPr>
        <w:t xml:space="preserve"> </w:t>
      </w:r>
      <w:r>
        <w:rPr>
          <w:lang w:val="uz-Cyrl-UZ"/>
        </w:rPr>
        <w:t>sevgi</w:t>
      </w:r>
      <w:r w:rsidR="00FF6796">
        <w:rPr>
          <w:lang w:val="uz-Cyrl-UZ"/>
        </w:rPr>
        <w:t xml:space="preserve"> </w:t>
      </w:r>
      <w:r>
        <w:rPr>
          <w:lang w:val="uz-Cyrl-UZ"/>
        </w:rPr>
        <w:t>haqida</w:t>
      </w:r>
      <w:r w:rsidR="00FF6796">
        <w:rPr>
          <w:lang w:val="uz-Cyrl-UZ"/>
        </w:rPr>
        <w:t xml:space="preserve"> </w:t>
      </w:r>
      <w:r>
        <w:rPr>
          <w:lang w:val="uz-Cyrl-UZ"/>
        </w:rPr>
        <w:t>gapirishingizga</w:t>
      </w:r>
      <w:r w:rsidR="00FF6796">
        <w:rPr>
          <w:lang w:val="uz-Cyrl-UZ"/>
        </w:rPr>
        <w:t xml:space="preserve"> </w:t>
      </w:r>
      <w:r>
        <w:rPr>
          <w:lang w:val="uz-Cyrl-UZ"/>
        </w:rPr>
        <w:t>va</w:t>
      </w:r>
      <w:r w:rsidR="00FF6796">
        <w:rPr>
          <w:lang w:val="uz-Cyrl-UZ"/>
        </w:rPr>
        <w:t xml:space="preserve"> </w:t>
      </w:r>
      <w:r>
        <w:rPr>
          <w:lang w:val="uz-Cyrl-UZ"/>
        </w:rPr>
        <w:t>imkon</w:t>
      </w:r>
      <w:r w:rsidR="00FF6796">
        <w:rPr>
          <w:lang w:val="uz-Cyrl-UZ"/>
        </w:rPr>
        <w:t xml:space="preserve"> </w:t>
      </w:r>
      <w:r>
        <w:rPr>
          <w:lang w:val="uz-Cyrl-UZ"/>
        </w:rPr>
        <w:t>qadar</w:t>
      </w:r>
      <w:r w:rsidR="00FF6796">
        <w:rPr>
          <w:lang w:val="uz-Cyrl-UZ"/>
        </w:rPr>
        <w:t xml:space="preserve"> </w:t>
      </w:r>
      <w:r>
        <w:rPr>
          <w:lang w:val="uz-Cyrl-UZ"/>
        </w:rPr>
        <w:t>tez</w:t>
      </w:r>
      <w:r w:rsidR="0047118D">
        <w:rPr>
          <w:lang w:val="uz-Cyrl-UZ"/>
        </w:rPr>
        <w:t>–</w:t>
      </w:r>
      <w:r>
        <w:rPr>
          <w:lang w:val="uz-Cyrl-UZ"/>
        </w:rPr>
        <w:t>tez</w:t>
      </w:r>
      <w:r w:rsidR="00FF6796">
        <w:rPr>
          <w:lang w:val="uz-Cyrl-UZ"/>
        </w:rPr>
        <w:t xml:space="preserve"> </w:t>
      </w:r>
      <w:r>
        <w:rPr>
          <w:lang w:val="uz-Cyrl-UZ"/>
        </w:rPr>
        <w:t>shunday</w:t>
      </w:r>
      <w:r w:rsidR="00FF6796">
        <w:rPr>
          <w:lang w:val="uz-Cyrl-UZ"/>
        </w:rPr>
        <w:t xml:space="preserve"> </w:t>
      </w:r>
      <w:r>
        <w:rPr>
          <w:lang w:val="uz-Cyrl-UZ"/>
        </w:rPr>
        <w:t>qilishingizga</w:t>
      </w:r>
      <w:r w:rsidR="00FF6796">
        <w:rPr>
          <w:lang w:val="uz-Cyrl-UZ"/>
        </w:rPr>
        <w:t xml:space="preserve"> </w:t>
      </w:r>
      <w:r>
        <w:rPr>
          <w:lang w:val="uz-Cyrl-UZ"/>
        </w:rPr>
        <w:t>ilhomlantirsa</w:t>
      </w:r>
      <w:r w:rsidR="00FF6796">
        <w:rPr>
          <w:lang w:val="uz-Cyrl-UZ"/>
        </w:rPr>
        <w:t xml:space="preserve"> </w:t>
      </w:r>
      <w:r>
        <w:rPr>
          <w:lang w:val="uz-Cyrl-UZ"/>
        </w:rPr>
        <w:t>ajabmas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ind w:left="560"/>
        <w:jc w:val="both"/>
        <w:rPr>
          <w:lang w:val="uz-Cyrl-UZ"/>
        </w:rPr>
      </w:pPr>
    </w:p>
    <w:p w:rsidR="00FD0824" w:rsidRPr="00040C4E" w:rsidRDefault="00DD564B" w:rsidP="00035C0B">
      <w:pPr>
        <w:jc w:val="both"/>
        <w:rPr>
          <w:b/>
          <w:bCs/>
          <w:i/>
          <w:iCs/>
          <w:lang w:val="uz-Cyrl-UZ"/>
        </w:rPr>
      </w:pPr>
      <w:r>
        <w:rPr>
          <w:b/>
          <w:bCs/>
          <w:i/>
          <w:iCs/>
          <w:lang w:val="uz-Cyrl-UZ"/>
        </w:rPr>
        <w:t>Unga</w:t>
      </w:r>
      <w:r w:rsidR="00FF6796">
        <w:rPr>
          <w:b/>
          <w:bCs/>
          <w:i/>
          <w:iCs/>
          <w:lang w:val="uz-Cyrl-UZ"/>
        </w:rPr>
        <w:t xml:space="preserve"> </w:t>
      </w:r>
      <w:r>
        <w:rPr>
          <w:b/>
          <w:bCs/>
          <w:i/>
          <w:iCs/>
          <w:lang w:val="uz-Cyrl-UZ"/>
        </w:rPr>
        <w:t>sevgi</w:t>
      </w:r>
      <w:r w:rsidR="00FF6796">
        <w:rPr>
          <w:b/>
          <w:bCs/>
          <w:i/>
          <w:iCs/>
          <w:lang w:val="uz-Cyrl-UZ"/>
        </w:rPr>
        <w:t xml:space="preserve"> </w:t>
      </w:r>
      <w:r>
        <w:rPr>
          <w:b/>
          <w:bCs/>
          <w:i/>
          <w:iCs/>
          <w:lang w:val="uz-Cyrl-UZ"/>
        </w:rPr>
        <w:t>haqida</w:t>
      </w:r>
      <w:r w:rsidR="00FF6796">
        <w:rPr>
          <w:b/>
          <w:bCs/>
          <w:i/>
          <w:iCs/>
          <w:lang w:val="uz-Cyrl-UZ"/>
        </w:rPr>
        <w:t xml:space="preserve"> </w:t>
      </w:r>
      <w:r>
        <w:rPr>
          <w:b/>
          <w:bCs/>
          <w:i/>
          <w:iCs/>
          <w:lang w:val="uz-Cyrl-UZ"/>
        </w:rPr>
        <w:t>aytgin</w:t>
      </w:r>
    </w:p>
    <w:p w:rsidR="00FF6796" w:rsidRDefault="00DD564B" w:rsidP="00035C0B">
      <w:pPr>
        <w:jc w:val="both"/>
        <w:rPr>
          <w:lang w:val="uz-Cyrl-UZ"/>
        </w:rPr>
      </w:pPr>
      <w:r>
        <w:rPr>
          <w:lang w:val="uz-Cyrl-UZ"/>
        </w:rPr>
        <w:t>Hayotingda</w:t>
      </w:r>
      <w:r w:rsidR="00FF6796">
        <w:rPr>
          <w:lang w:val="uz-Cyrl-UZ"/>
        </w:rPr>
        <w:t xml:space="preserve"> </w:t>
      </w:r>
      <w:r>
        <w:rPr>
          <w:lang w:val="uz-Cyrl-UZ"/>
        </w:rPr>
        <w:t>ko‘p</w:t>
      </w:r>
      <w:r w:rsidR="009D37F9">
        <w:rPr>
          <w:lang w:val="uz-Cyrl-UZ"/>
        </w:rPr>
        <w:t xml:space="preserve"> </w:t>
      </w:r>
      <w:r>
        <w:rPr>
          <w:lang w:val="uz-Cyrl-UZ"/>
        </w:rPr>
        <w:t>tashvish</w:t>
      </w:r>
      <w:r w:rsidR="009D37F9">
        <w:rPr>
          <w:lang w:val="uz-Cyrl-UZ"/>
        </w:rPr>
        <w:t xml:space="preserve">, </w:t>
      </w:r>
      <w:r>
        <w:rPr>
          <w:lang w:val="uz-Cyrl-UZ"/>
        </w:rPr>
        <w:t>mehnat</w:t>
      </w:r>
    </w:p>
    <w:p w:rsidR="00FD0824" w:rsidRPr="00DD564B" w:rsidRDefault="00DD564B" w:rsidP="00035C0B">
      <w:pPr>
        <w:jc w:val="both"/>
        <w:rPr>
          <w:lang w:val="en-US"/>
        </w:rPr>
      </w:pPr>
      <w:r>
        <w:rPr>
          <w:lang w:val="uz-Cyrl-UZ"/>
        </w:rPr>
        <w:t>Lekin</w:t>
      </w:r>
      <w:r w:rsidR="00FF6796">
        <w:rPr>
          <w:lang w:val="uz-Cyrl-UZ"/>
        </w:rPr>
        <w:t xml:space="preserve"> </w:t>
      </w:r>
      <w:r>
        <w:rPr>
          <w:lang w:val="uz-Cyrl-UZ"/>
        </w:rPr>
        <w:t>bitta</w:t>
      </w:r>
      <w:r w:rsidR="00FF6796">
        <w:rPr>
          <w:lang w:val="uz-Cyrl-UZ"/>
        </w:rPr>
        <w:t xml:space="preserve"> </w:t>
      </w:r>
      <w:r>
        <w:rPr>
          <w:lang w:val="uz-Cyrl-UZ"/>
        </w:rPr>
        <w:t>quvonch</w:t>
      </w:r>
      <w:r w:rsidR="00703D57">
        <w:rPr>
          <w:lang w:val="uz-Cyrl-UZ"/>
        </w:rPr>
        <w:t xml:space="preserve"> </w:t>
      </w:r>
      <w:r>
        <w:rPr>
          <w:lang w:val="uz-Cyrl-UZ"/>
        </w:rPr>
        <w:t>bor</w:t>
      </w:r>
      <w:r w:rsidR="00703D57">
        <w:rPr>
          <w:lang w:val="uz-Cyrl-UZ"/>
        </w:rPr>
        <w:t xml:space="preserve">, </w:t>
      </w:r>
      <w:r>
        <w:rPr>
          <w:lang w:val="uz-Cyrl-UZ"/>
        </w:rPr>
        <w:t>albat</w:t>
      </w:r>
      <w:r w:rsidR="00FD0824" w:rsidRPr="00DD564B">
        <w:rPr>
          <w:lang w:val="en-US"/>
        </w:rPr>
        <w:t xml:space="preserve">, </w:t>
      </w:r>
      <w:r w:rsidR="0047118D" w:rsidRPr="00DD564B">
        <w:rPr>
          <w:lang w:val="en-US"/>
        </w:rPr>
        <w:t>–</w:t>
      </w:r>
    </w:p>
    <w:p w:rsidR="00FD0824" w:rsidRPr="00DD564B" w:rsidRDefault="00DD564B" w:rsidP="00035C0B">
      <w:pPr>
        <w:jc w:val="both"/>
        <w:rPr>
          <w:lang w:val="en-US"/>
        </w:rPr>
      </w:pPr>
      <w:r>
        <w:rPr>
          <w:lang w:val="uz-Cyrl-UZ"/>
        </w:rPr>
        <w:lastRenderedPageBreak/>
        <w:t>Yaratguvchi</w:t>
      </w:r>
      <w:r w:rsidR="00FF6796">
        <w:rPr>
          <w:lang w:val="uz-Cyrl-UZ"/>
        </w:rPr>
        <w:t xml:space="preserve"> </w:t>
      </w:r>
      <w:r>
        <w:rPr>
          <w:lang w:val="uz-Cyrl-UZ"/>
        </w:rPr>
        <w:t>rafiqa</w:t>
      </w:r>
      <w:r w:rsidR="00FF6796">
        <w:rPr>
          <w:lang w:val="uz-Cyrl-UZ"/>
        </w:rPr>
        <w:t xml:space="preserve"> </w:t>
      </w:r>
      <w:r>
        <w:rPr>
          <w:lang w:val="uz-Cyrl-UZ"/>
        </w:rPr>
        <w:t>bergan</w:t>
      </w:r>
      <w:r w:rsidR="00950F4B" w:rsidRPr="00DD564B">
        <w:rPr>
          <w:lang w:val="en-US"/>
        </w:rPr>
        <w:t>!</w:t>
      </w:r>
    </w:p>
    <w:p w:rsidR="00FD0824" w:rsidRPr="00DD564B" w:rsidRDefault="00DD564B" w:rsidP="00035C0B">
      <w:pPr>
        <w:jc w:val="both"/>
        <w:rPr>
          <w:lang w:val="en-US"/>
        </w:rPr>
      </w:pPr>
      <w:r>
        <w:rPr>
          <w:lang w:val="uz-Cyrl-UZ"/>
        </w:rPr>
        <w:t>Unga</w:t>
      </w:r>
      <w:r w:rsidR="00FF6796">
        <w:rPr>
          <w:lang w:val="uz-Cyrl-UZ"/>
        </w:rPr>
        <w:t xml:space="preserve"> </w:t>
      </w:r>
      <w:r>
        <w:rPr>
          <w:lang w:val="uz-Cyrl-UZ"/>
        </w:rPr>
        <w:t>sevgi</w:t>
      </w:r>
      <w:r w:rsidR="00FF6796">
        <w:rPr>
          <w:lang w:val="uz-Cyrl-UZ"/>
        </w:rPr>
        <w:t xml:space="preserve"> </w:t>
      </w:r>
      <w:r>
        <w:rPr>
          <w:lang w:val="uz-Cyrl-UZ"/>
        </w:rPr>
        <w:t>haqida</w:t>
      </w:r>
      <w:r w:rsidR="00FF6796">
        <w:rPr>
          <w:lang w:val="uz-Cyrl-UZ"/>
        </w:rPr>
        <w:t xml:space="preserve"> </w:t>
      </w:r>
      <w:r>
        <w:rPr>
          <w:lang w:val="uz-Cyrl-UZ"/>
        </w:rPr>
        <w:t>aytgin</w:t>
      </w:r>
      <w:r w:rsidR="00FD0824" w:rsidRPr="00DD564B">
        <w:rPr>
          <w:lang w:val="en-US"/>
        </w:rPr>
        <w:t>!</w:t>
      </w:r>
    </w:p>
    <w:p w:rsidR="00703D57" w:rsidRDefault="00DD564B" w:rsidP="00035C0B">
      <w:pPr>
        <w:ind w:left="851"/>
        <w:jc w:val="both"/>
        <w:rPr>
          <w:lang w:val="uz-Cyrl-UZ"/>
        </w:rPr>
      </w:pPr>
      <w:r>
        <w:rPr>
          <w:lang w:val="uz-Cyrl-UZ"/>
        </w:rPr>
        <w:t>Qachonlardir</w:t>
      </w:r>
      <w:r w:rsidR="00703D57">
        <w:rPr>
          <w:lang w:val="uz-Cyrl-UZ"/>
        </w:rPr>
        <w:t xml:space="preserve"> </w:t>
      </w:r>
      <w:r>
        <w:rPr>
          <w:lang w:val="uz-Cyrl-UZ"/>
        </w:rPr>
        <w:t>sen</w:t>
      </w:r>
      <w:r w:rsidR="00703D57">
        <w:rPr>
          <w:lang w:val="uz-Cyrl-UZ"/>
        </w:rPr>
        <w:t xml:space="preserve"> </w:t>
      </w:r>
      <w:r>
        <w:rPr>
          <w:lang w:val="uz-Cyrl-UZ"/>
        </w:rPr>
        <w:t>bo‘lib</w:t>
      </w:r>
      <w:r w:rsidR="00615C6E">
        <w:rPr>
          <w:lang w:val="uz-Cyrl-UZ"/>
        </w:rPr>
        <w:t xml:space="preserve"> </w:t>
      </w:r>
      <w:r>
        <w:rPr>
          <w:lang w:val="uz-Cyrl-UZ"/>
        </w:rPr>
        <w:t>shodon</w:t>
      </w:r>
    </w:p>
    <w:p w:rsidR="00FD0824" w:rsidRPr="00DD564B" w:rsidRDefault="00DD564B" w:rsidP="00035C0B">
      <w:pPr>
        <w:ind w:left="851"/>
        <w:jc w:val="both"/>
        <w:rPr>
          <w:lang w:val="en-US"/>
        </w:rPr>
      </w:pPr>
      <w:r>
        <w:rPr>
          <w:lang w:val="uz-Cyrl-UZ"/>
        </w:rPr>
        <w:t>Uni</w:t>
      </w:r>
      <w:r w:rsidR="00615C6E">
        <w:rPr>
          <w:lang w:val="uz-Cyrl-UZ"/>
        </w:rPr>
        <w:t xml:space="preserve"> </w:t>
      </w:r>
      <w:r>
        <w:rPr>
          <w:lang w:val="uz-Cyrl-UZ"/>
        </w:rPr>
        <w:t>qo‘lda</w:t>
      </w:r>
      <w:r w:rsidR="00615C6E">
        <w:rPr>
          <w:lang w:val="uz-Cyrl-UZ"/>
        </w:rPr>
        <w:t xml:space="preserve"> </w:t>
      </w:r>
      <w:r>
        <w:rPr>
          <w:lang w:val="uz-Cyrl-UZ"/>
        </w:rPr>
        <w:t>ko‘tarding</w:t>
      </w:r>
      <w:r w:rsidR="00615C6E">
        <w:rPr>
          <w:lang w:val="uz-Cyrl-UZ"/>
        </w:rPr>
        <w:t xml:space="preserve"> </w:t>
      </w:r>
      <w:r>
        <w:rPr>
          <w:lang w:val="uz-Cyrl-UZ"/>
        </w:rPr>
        <w:t>mudom</w:t>
      </w:r>
      <w:r w:rsidR="00FD0824" w:rsidRPr="00DD564B">
        <w:rPr>
          <w:lang w:val="en-US"/>
        </w:rPr>
        <w:t>,</w:t>
      </w:r>
    </w:p>
    <w:p w:rsidR="00FD0824" w:rsidRPr="00DD564B" w:rsidRDefault="00DD564B" w:rsidP="00035C0B">
      <w:pPr>
        <w:ind w:left="851"/>
        <w:jc w:val="both"/>
        <w:rPr>
          <w:lang w:val="en-US"/>
        </w:rPr>
      </w:pPr>
      <w:r>
        <w:rPr>
          <w:lang w:val="uz-Cyrl-UZ"/>
        </w:rPr>
        <w:t>Nahot</w:t>
      </w:r>
      <w:r w:rsidR="00615C6E">
        <w:rPr>
          <w:lang w:val="uz-Cyrl-UZ"/>
        </w:rPr>
        <w:t xml:space="preserve"> </w:t>
      </w:r>
      <w:r>
        <w:rPr>
          <w:lang w:val="uz-Cyrl-UZ"/>
        </w:rPr>
        <w:t>barin</w:t>
      </w:r>
      <w:r w:rsidR="00703D57">
        <w:rPr>
          <w:lang w:val="uz-Cyrl-UZ"/>
        </w:rPr>
        <w:t xml:space="preserve"> </w:t>
      </w:r>
      <w:r>
        <w:rPr>
          <w:lang w:val="uz-Cyrl-UZ"/>
        </w:rPr>
        <w:t>unutib</w:t>
      </w:r>
      <w:r w:rsidR="00703D57">
        <w:rPr>
          <w:lang w:val="uz-Cyrl-UZ"/>
        </w:rPr>
        <w:t xml:space="preserve"> </w:t>
      </w:r>
      <w:r>
        <w:rPr>
          <w:lang w:val="uz-Cyrl-UZ"/>
        </w:rPr>
        <w:t>qo‘yding</w:t>
      </w:r>
      <w:r w:rsidR="00FD0824" w:rsidRPr="00DD564B">
        <w:rPr>
          <w:lang w:val="en-US"/>
        </w:rPr>
        <w:t>?</w:t>
      </w:r>
    </w:p>
    <w:p w:rsidR="00FD0824" w:rsidRPr="00DD564B" w:rsidRDefault="00DD564B" w:rsidP="00035C0B">
      <w:pPr>
        <w:ind w:left="851"/>
        <w:jc w:val="both"/>
        <w:rPr>
          <w:lang w:val="en-US"/>
        </w:rPr>
      </w:pPr>
      <w:r>
        <w:rPr>
          <w:lang w:val="uz-Cyrl-UZ"/>
        </w:rPr>
        <w:t>Unga</w:t>
      </w:r>
      <w:r w:rsidR="00703D57">
        <w:rPr>
          <w:lang w:val="uz-Cyrl-UZ"/>
        </w:rPr>
        <w:t xml:space="preserve"> </w:t>
      </w:r>
      <w:r>
        <w:rPr>
          <w:lang w:val="uz-Cyrl-UZ"/>
        </w:rPr>
        <w:t>sevgi</w:t>
      </w:r>
      <w:r w:rsidR="00703D57">
        <w:rPr>
          <w:lang w:val="uz-Cyrl-UZ"/>
        </w:rPr>
        <w:t xml:space="preserve"> </w:t>
      </w:r>
      <w:r>
        <w:rPr>
          <w:lang w:val="uz-Cyrl-UZ"/>
        </w:rPr>
        <w:t>haqida</w:t>
      </w:r>
      <w:r w:rsidR="00703D57">
        <w:rPr>
          <w:lang w:val="uz-Cyrl-UZ"/>
        </w:rPr>
        <w:t xml:space="preserve"> </w:t>
      </w:r>
      <w:r>
        <w:rPr>
          <w:lang w:val="uz-Cyrl-UZ"/>
        </w:rPr>
        <w:t>aytgin</w:t>
      </w:r>
      <w:r w:rsidR="00FD0824" w:rsidRPr="00DD564B">
        <w:rPr>
          <w:lang w:val="en-US"/>
        </w:rPr>
        <w:t>!</w:t>
      </w:r>
    </w:p>
    <w:p w:rsidR="00FD0824" w:rsidRPr="00E27C3E" w:rsidRDefault="00DD564B" w:rsidP="00035C0B">
      <w:pPr>
        <w:jc w:val="both"/>
        <w:rPr>
          <w:lang w:val="uz-Cyrl-UZ"/>
        </w:rPr>
      </w:pPr>
      <w:r>
        <w:rPr>
          <w:lang w:val="uz-Cyrl-UZ"/>
        </w:rPr>
        <w:t>Kunlar</w:t>
      </w:r>
      <w:r w:rsidR="00703D57">
        <w:rPr>
          <w:lang w:val="uz-Cyrl-UZ"/>
        </w:rPr>
        <w:t xml:space="preserve">, </w:t>
      </w:r>
      <w:r>
        <w:rPr>
          <w:lang w:val="uz-Cyrl-UZ"/>
        </w:rPr>
        <w:t>yillar</w:t>
      </w:r>
      <w:r w:rsidR="00703D57">
        <w:rPr>
          <w:lang w:val="uz-Cyrl-UZ"/>
        </w:rPr>
        <w:t xml:space="preserve"> </w:t>
      </w:r>
      <w:r>
        <w:rPr>
          <w:lang w:val="uz-Cyrl-UZ"/>
        </w:rPr>
        <w:t>o‘tsa</w:t>
      </w:r>
      <w:r w:rsidR="00703D57">
        <w:rPr>
          <w:lang w:val="uz-Cyrl-UZ"/>
        </w:rPr>
        <w:t xml:space="preserve"> </w:t>
      </w:r>
      <w:r>
        <w:rPr>
          <w:lang w:val="uz-Cyrl-UZ"/>
        </w:rPr>
        <w:t>ham</w:t>
      </w:r>
      <w:r w:rsidR="00703D57">
        <w:rPr>
          <w:lang w:val="uz-Cyrl-UZ"/>
        </w:rPr>
        <w:t xml:space="preserve"> </w:t>
      </w:r>
      <w:r>
        <w:rPr>
          <w:lang w:val="uz-Cyrl-UZ"/>
        </w:rPr>
        <w:t>ammo</w:t>
      </w:r>
      <w:r w:rsidR="00FD0824" w:rsidRPr="00E27C3E">
        <w:rPr>
          <w:lang w:val="uz-Cyrl-UZ"/>
        </w:rPr>
        <w:t>,</w:t>
      </w:r>
    </w:p>
    <w:p w:rsidR="00FD0824" w:rsidRPr="00DD564B" w:rsidRDefault="00DD564B" w:rsidP="00035C0B">
      <w:pPr>
        <w:jc w:val="both"/>
        <w:rPr>
          <w:lang w:val="en-US"/>
        </w:rPr>
      </w:pPr>
      <w:r>
        <w:rPr>
          <w:lang w:val="uz-Cyrl-UZ"/>
        </w:rPr>
        <w:t>Uning</w:t>
      </w:r>
      <w:r w:rsidR="00703D57">
        <w:rPr>
          <w:lang w:val="uz-Cyrl-UZ"/>
        </w:rPr>
        <w:t xml:space="preserve"> </w:t>
      </w:r>
      <w:r>
        <w:rPr>
          <w:lang w:val="uz-Cyrl-UZ"/>
        </w:rPr>
        <w:t>husni</w:t>
      </w:r>
      <w:r w:rsidR="00703D57">
        <w:rPr>
          <w:lang w:val="uz-Cyrl-UZ"/>
        </w:rPr>
        <w:t xml:space="preserve"> </w:t>
      </w:r>
      <w:r>
        <w:rPr>
          <w:lang w:val="uz-Cyrl-UZ"/>
        </w:rPr>
        <w:t>so‘lmaydi</w:t>
      </w:r>
      <w:r w:rsidR="00703D57">
        <w:rPr>
          <w:lang w:val="uz-Cyrl-UZ"/>
        </w:rPr>
        <w:t xml:space="preserve"> </w:t>
      </w:r>
      <w:r>
        <w:rPr>
          <w:lang w:val="uz-Cyrl-UZ"/>
        </w:rPr>
        <w:t>aslo</w:t>
      </w:r>
      <w:r w:rsidR="00FD0824" w:rsidRPr="00DD564B">
        <w:rPr>
          <w:lang w:val="en-US"/>
        </w:rPr>
        <w:t>,</w:t>
      </w:r>
    </w:p>
    <w:p w:rsidR="00FD0824" w:rsidRPr="00DD564B" w:rsidRDefault="00DD564B" w:rsidP="00035C0B">
      <w:pPr>
        <w:jc w:val="both"/>
        <w:rPr>
          <w:lang w:val="en-US"/>
        </w:rPr>
      </w:pPr>
      <w:r>
        <w:rPr>
          <w:lang w:val="uz-Cyrl-UZ"/>
        </w:rPr>
        <w:t>Zabonida</w:t>
      </w:r>
      <w:r w:rsidR="00703D57">
        <w:rPr>
          <w:lang w:val="uz-Cyrl-UZ"/>
        </w:rPr>
        <w:t xml:space="preserve"> </w:t>
      </w:r>
      <w:r>
        <w:rPr>
          <w:lang w:val="uz-Cyrl-UZ"/>
        </w:rPr>
        <w:t>yangrayli</w:t>
      </w:r>
      <w:r w:rsidR="00703D57">
        <w:rPr>
          <w:lang w:val="uz-Cyrl-UZ"/>
        </w:rPr>
        <w:t xml:space="preserve"> </w:t>
      </w:r>
      <w:r>
        <w:rPr>
          <w:lang w:val="uz-Cyrl-UZ"/>
        </w:rPr>
        <w:t>isming</w:t>
      </w:r>
      <w:r w:rsidR="00950F4B" w:rsidRPr="00DD564B">
        <w:rPr>
          <w:lang w:val="en-US"/>
        </w:rPr>
        <w:t>.</w:t>
      </w:r>
    </w:p>
    <w:p w:rsidR="00FD0824" w:rsidRPr="00DD564B" w:rsidRDefault="00DD564B" w:rsidP="00035C0B">
      <w:pPr>
        <w:jc w:val="both"/>
        <w:rPr>
          <w:lang w:val="en-US"/>
        </w:rPr>
      </w:pPr>
      <w:r>
        <w:rPr>
          <w:lang w:val="uz-Cyrl-UZ"/>
        </w:rPr>
        <w:t>Unga</w:t>
      </w:r>
      <w:r w:rsidR="00703D57">
        <w:rPr>
          <w:lang w:val="uz-Cyrl-UZ"/>
        </w:rPr>
        <w:t xml:space="preserve"> </w:t>
      </w:r>
      <w:r>
        <w:rPr>
          <w:lang w:val="uz-Cyrl-UZ"/>
        </w:rPr>
        <w:t>sevgi</w:t>
      </w:r>
      <w:r w:rsidR="00703D57">
        <w:rPr>
          <w:lang w:val="uz-Cyrl-UZ"/>
        </w:rPr>
        <w:t xml:space="preserve"> </w:t>
      </w:r>
      <w:r>
        <w:rPr>
          <w:lang w:val="uz-Cyrl-UZ"/>
        </w:rPr>
        <w:t>haqida</w:t>
      </w:r>
      <w:r w:rsidR="00703D57">
        <w:rPr>
          <w:lang w:val="uz-Cyrl-UZ"/>
        </w:rPr>
        <w:t xml:space="preserve"> </w:t>
      </w:r>
      <w:r>
        <w:rPr>
          <w:lang w:val="uz-Cyrl-UZ"/>
        </w:rPr>
        <w:t>aytgin</w:t>
      </w:r>
      <w:r w:rsidR="00FD0824" w:rsidRPr="00DD564B">
        <w:rPr>
          <w:lang w:val="en-US"/>
        </w:rPr>
        <w:t>!</w:t>
      </w:r>
    </w:p>
    <w:p w:rsidR="00FD0824" w:rsidRPr="00DD564B" w:rsidRDefault="00DD564B" w:rsidP="00035C0B">
      <w:pPr>
        <w:ind w:left="851"/>
        <w:jc w:val="both"/>
        <w:rPr>
          <w:lang w:val="en-US"/>
        </w:rPr>
      </w:pPr>
      <w:r>
        <w:rPr>
          <w:lang w:val="uz-Cyrl-UZ"/>
        </w:rPr>
        <w:t>Tegishlisan</w:t>
      </w:r>
      <w:r w:rsidR="00987E5C">
        <w:rPr>
          <w:lang w:val="uz-Cyrl-UZ"/>
        </w:rPr>
        <w:t xml:space="preserve"> </w:t>
      </w:r>
      <w:r>
        <w:rPr>
          <w:lang w:val="uz-Cyrl-UZ"/>
        </w:rPr>
        <w:t>unga</w:t>
      </w:r>
      <w:r w:rsidR="00987E5C">
        <w:rPr>
          <w:lang w:val="uz-Cyrl-UZ"/>
        </w:rPr>
        <w:t xml:space="preserve"> </w:t>
      </w:r>
      <w:r>
        <w:rPr>
          <w:lang w:val="uz-Cyrl-UZ"/>
        </w:rPr>
        <w:t>sen</w:t>
      </w:r>
      <w:r w:rsidR="00987E5C">
        <w:rPr>
          <w:lang w:val="uz-Cyrl-UZ"/>
        </w:rPr>
        <w:t xml:space="preserve"> </w:t>
      </w:r>
      <w:r>
        <w:rPr>
          <w:lang w:val="uz-Cyrl-UZ"/>
        </w:rPr>
        <w:t>abad</w:t>
      </w:r>
      <w:r w:rsidR="00FD0824" w:rsidRPr="00DD564B">
        <w:rPr>
          <w:lang w:val="en-US"/>
        </w:rPr>
        <w:t>,</w:t>
      </w:r>
    </w:p>
    <w:p w:rsidR="00FD0824" w:rsidRPr="00987E5C" w:rsidRDefault="00DD564B" w:rsidP="00035C0B">
      <w:pPr>
        <w:ind w:left="851"/>
        <w:jc w:val="both"/>
        <w:rPr>
          <w:lang w:val="uz-Cyrl-UZ"/>
        </w:rPr>
      </w:pPr>
      <w:r>
        <w:rPr>
          <w:lang w:val="uz-Cyrl-UZ"/>
        </w:rPr>
        <w:t>U</w:t>
      </w:r>
      <w:r w:rsidR="00615C6E">
        <w:rPr>
          <w:lang w:val="uz-Cyrl-UZ"/>
        </w:rPr>
        <w:t xml:space="preserve"> – </w:t>
      </w:r>
      <w:r>
        <w:rPr>
          <w:lang w:val="uz-Cyrl-UZ"/>
        </w:rPr>
        <w:t>seniki</w:t>
      </w:r>
      <w:r w:rsidR="00615C6E">
        <w:rPr>
          <w:lang w:val="uz-Cyrl-UZ"/>
        </w:rPr>
        <w:t>,</w:t>
      </w:r>
      <w:r w:rsidR="00987E5C">
        <w:rPr>
          <w:lang w:val="uz-Cyrl-UZ"/>
        </w:rPr>
        <w:t xml:space="preserve"> </w:t>
      </w:r>
      <w:r>
        <w:rPr>
          <w:lang w:val="uz-Cyrl-UZ"/>
        </w:rPr>
        <w:t>sen</w:t>
      </w:r>
      <w:r w:rsidR="00987E5C">
        <w:rPr>
          <w:lang w:val="uz-Cyrl-UZ"/>
        </w:rPr>
        <w:t xml:space="preserve"> </w:t>
      </w:r>
      <w:r>
        <w:rPr>
          <w:lang w:val="uz-Cyrl-UZ"/>
        </w:rPr>
        <w:t>uchun</w:t>
      </w:r>
      <w:r w:rsidR="00987E5C">
        <w:rPr>
          <w:lang w:val="uz-Cyrl-UZ"/>
        </w:rPr>
        <w:t xml:space="preserve"> </w:t>
      </w:r>
      <w:r>
        <w:rPr>
          <w:lang w:val="uz-Cyrl-UZ"/>
        </w:rPr>
        <w:t>faqat</w:t>
      </w:r>
      <w:r w:rsidR="00987E5C">
        <w:rPr>
          <w:lang w:val="uz-Cyrl-UZ"/>
        </w:rPr>
        <w:t>.</w:t>
      </w:r>
    </w:p>
    <w:p w:rsidR="00FD0824" w:rsidRPr="00DD564B" w:rsidRDefault="00DD564B" w:rsidP="00035C0B">
      <w:pPr>
        <w:ind w:left="851"/>
        <w:jc w:val="both"/>
        <w:rPr>
          <w:lang w:val="en-US"/>
        </w:rPr>
      </w:pPr>
      <w:r>
        <w:rPr>
          <w:lang w:val="uz-Cyrl-UZ"/>
        </w:rPr>
        <w:t>Ana</w:t>
      </w:r>
      <w:r w:rsidR="002113A6">
        <w:rPr>
          <w:lang w:val="uz-Cyrl-UZ"/>
        </w:rPr>
        <w:t xml:space="preserve"> </w:t>
      </w:r>
      <w:r>
        <w:rPr>
          <w:lang w:val="uz-Cyrl-UZ"/>
        </w:rPr>
        <w:t>shunday</w:t>
      </w:r>
      <w:r w:rsidR="002113A6">
        <w:rPr>
          <w:lang w:val="uz-Cyrl-UZ"/>
        </w:rPr>
        <w:t xml:space="preserve"> </w:t>
      </w:r>
      <w:r>
        <w:rPr>
          <w:lang w:val="uz-Cyrl-UZ"/>
        </w:rPr>
        <w:t>bu</w:t>
      </w:r>
      <w:r w:rsidR="002113A6">
        <w:rPr>
          <w:lang w:val="uz-Cyrl-UZ"/>
        </w:rPr>
        <w:t xml:space="preserve"> </w:t>
      </w:r>
      <w:r>
        <w:rPr>
          <w:lang w:val="uz-Cyrl-UZ"/>
        </w:rPr>
        <w:t>hayot</w:t>
      </w:r>
      <w:r w:rsidR="002113A6">
        <w:rPr>
          <w:lang w:val="uz-Cyrl-UZ"/>
        </w:rPr>
        <w:t xml:space="preserve"> </w:t>
      </w:r>
      <w:r>
        <w:rPr>
          <w:lang w:val="uz-Cyrl-UZ"/>
        </w:rPr>
        <w:t>yo‘ling</w:t>
      </w:r>
      <w:r w:rsidR="00950F4B" w:rsidRPr="00DD564B">
        <w:rPr>
          <w:lang w:val="en-US"/>
        </w:rPr>
        <w:t>.</w:t>
      </w:r>
    </w:p>
    <w:p w:rsidR="00FD0824" w:rsidRPr="00DD564B" w:rsidRDefault="00DD564B" w:rsidP="00035C0B">
      <w:pPr>
        <w:ind w:left="851"/>
        <w:jc w:val="both"/>
        <w:rPr>
          <w:lang w:val="en-US"/>
        </w:rPr>
      </w:pPr>
      <w:r>
        <w:rPr>
          <w:lang w:val="uz-Cyrl-UZ"/>
        </w:rPr>
        <w:t>Unga</w:t>
      </w:r>
      <w:r w:rsidR="002113A6">
        <w:rPr>
          <w:lang w:val="uz-Cyrl-UZ"/>
        </w:rPr>
        <w:t xml:space="preserve"> </w:t>
      </w:r>
      <w:r>
        <w:rPr>
          <w:lang w:val="uz-Cyrl-UZ"/>
        </w:rPr>
        <w:t>sevgi</w:t>
      </w:r>
      <w:r w:rsidR="002113A6">
        <w:rPr>
          <w:lang w:val="uz-Cyrl-UZ"/>
        </w:rPr>
        <w:t xml:space="preserve"> </w:t>
      </w:r>
      <w:r>
        <w:rPr>
          <w:lang w:val="uz-Cyrl-UZ"/>
        </w:rPr>
        <w:t>haqida</w:t>
      </w:r>
      <w:r w:rsidR="002113A6">
        <w:rPr>
          <w:lang w:val="uz-Cyrl-UZ"/>
        </w:rPr>
        <w:t xml:space="preserve"> </w:t>
      </w:r>
      <w:r>
        <w:rPr>
          <w:lang w:val="uz-Cyrl-UZ"/>
        </w:rPr>
        <w:t>aytgin</w:t>
      </w:r>
      <w:r w:rsidR="00FD0824" w:rsidRPr="00DD564B">
        <w:rPr>
          <w:lang w:val="en-US"/>
        </w:rPr>
        <w:t>!</w:t>
      </w:r>
    </w:p>
    <w:p w:rsidR="00FD0824" w:rsidRPr="00DD564B" w:rsidRDefault="00DD564B" w:rsidP="00035C0B">
      <w:pPr>
        <w:jc w:val="both"/>
        <w:rPr>
          <w:lang w:val="en-US"/>
        </w:rPr>
      </w:pPr>
      <w:r>
        <w:rPr>
          <w:lang w:val="uz-Cyrl-UZ"/>
        </w:rPr>
        <w:t>Yomonlikdan</w:t>
      </w:r>
      <w:r w:rsidR="002113A6">
        <w:rPr>
          <w:lang w:val="uz-Cyrl-UZ"/>
        </w:rPr>
        <w:t xml:space="preserve"> </w:t>
      </w:r>
      <w:r>
        <w:rPr>
          <w:lang w:val="uz-Cyrl-UZ"/>
        </w:rPr>
        <w:t>uni</w:t>
      </w:r>
      <w:r w:rsidR="002113A6">
        <w:rPr>
          <w:lang w:val="uz-Cyrl-UZ"/>
        </w:rPr>
        <w:t xml:space="preserve"> </w:t>
      </w:r>
      <w:r>
        <w:rPr>
          <w:lang w:val="uz-Cyrl-UZ"/>
        </w:rPr>
        <w:t>asragin</w:t>
      </w:r>
      <w:r w:rsidR="00FD0824" w:rsidRPr="00DD564B">
        <w:rPr>
          <w:lang w:val="en-US"/>
        </w:rPr>
        <w:t>,</w:t>
      </w:r>
    </w:p>
    <w:p w:rsidR="00FD0824" w:rsidRPr="00DD564B" w:rsidRDefault="00DD564B" w:rsidP="00035C0B">
      <w:pPr>
        <w:jc w:val="both"/>
        <w:rPr>
          <w:lang w:val="en-US"/>
        </w:rPr>
      </w:pPr>
      <w:r>
        <w:rPr>
          <w:lang w:val="uz-Cyrl-UZ"/>
        </w:rPr>
        <w:t>Aslo</w:t>
      </w:r>
      <w:r w:rsidR="002113A6">
        <w:rPr>
          <w:lang w:val="uz-Cyrl-UZ"/>
        </w:rPr>
        <w:t xml:space="preserve"> </w:t>
      </w:r>
      <w:r>
        <w:rPr>
          <w:lang w:val="uz-Cyrl-UZ"/>
        </w:rPr>
        <w:t>tushkun</w:t>
      </w:r>
      <w:r w:rsidR="002113A6">
        <w:rPr>
          <w:lang w:val="uz-Cyrl-UZ"/>
        </w:rPr>
        <w:t xml:space="preserve">, </w:t>
      </w:r>
      <w:r>
        <w:rPr>
          <w:lang w:val="uz-Cyrl-UZ"/>
        </w:rPr>
        <w:t>ma’yus</w:t>
      </w:r>
      <w:r w:rsidR="002113A6">
        <w:rPr>
          <w:lang w:val="uz-Cyrl-UZ"/>
        </w:rPr>
        <w:t xml:space="preserve"> </w:t>
      </w:r>
      <w:r>
        <w:rPr>
          <w:lang w:val="uz-Cyrl-UZ"/>
        </w:rPr>
        <w:t>bo‘lmasin</w:t>
      </w:r>
      <w:r w:rsidR="00FD0824" w:rsidRPr="00DD564B">
        <w:rPr>
          <w:lang w:val="en-US"/>
        </w:rPr>
        <w:t>,</w:t>
      </w:r>
    </w:p>
    <w:p w:rsidR="00FD0824" w:rsidRPr="00DD564B" w:rsidRDefault="00DD564B" w:rsidP="00035C0B">
      <w:pPr>
        <w:jc w:val="both"/>
        <w:rPr>
          <w:lang w:val="en-US"/>
        </w:rPr>
      </w:pPr>
      <w:r>
        <w:rPr>
          <w:lang w:val="uz-Cyrl-UZ"/>
        </w:rPr>
        <w:t>Jannat</w:t>
      </w:r>
      <w:r w:rsidR="00987E5C">
        <w:rPr>
          <w:lang w:val="uz-Cyrl-UZ"/>
        </w:rPr>
        <w:t xml:space="preserve"> </w:t>
      </w:r>
      <w:r>
        <w:rPr>
          <w:lang w:val="uz-Cyrl-UZ"/>
        </w:rPr>
        <w:t>axir</w:t>
      </w:r>
      <w:r w:rsidR="00987E5C">
        <w:rPr>
          <w:lang w:val="uz-Cyrl-UZ"/>
        </w:rPr>
        <w:t xml:space="preserve"> </w:t>
      </w:r>
      <w:r>
        <w:rPr>
          <w:lang w:val="uz-Cyrl-UZ"/>
        </w:rPr>
        <w:t>u</w:t>
      </w:r>
      <w:r w:rsidR="00987E5C">
        <w:rPr>
          <w:lang w:val="uz-Cyrl-UZ"/>
        </w:rPr>
        <w:t xml:space="preserve"> </w:t>
      </w:r>
      <w:r>
        <w:rPr>
          <w:lang w:val="uz-Cyrl-UZ"/>
        </w:rPr>
        <w:t>bilan</w:t>
      </w:r>
      <w:r w:rsidR="00987E5C">
        <w:rPr>
          <w:lang w:val="uz-Cyrl-UZ"/>
        </w:rPr>
        <w:t xml:space="preserve"> </w:t>
      </w:r>
      <w:r>
        <w:rPr>
          <w:lang w:val="uz-Cyrl-UZ"/>
        </w:rPr>
        <w:t>umring</w:t>
      </w:r>
      <w:r w:rsidR="00950F4B" w:rsidRPr="00DD564B">
        <w:rPr>
          <w:lang w:val="en-US"/>
        </w:rPr>
        <w:t>.</w:t>
      </w:r>
    </w:p>
    <w:p w:rsidR="00FD0824" w:rsidRPr="00DD564B" w:rsidRDefault="00DD564B" w:rsidP="00035C0B">
      <w:pPr>
        <w:jc w:val="both"/>
        <w:rPr>
          <w:lang w:val="en-US"/>
        </w:rPr>
      </w:pPr>
      <w:r>
        <w:rPr>
          <w:lang w:val="uz-Cyrl-UZ"/>
        </w:rPr>
        <w:t>Unga</w:t>
      </w:r>
      <w:r w:rsidR="002113A6">
        <w:rPr>
          <w:lang w:val="uz-Cyrl-UZ"/>
        </w:rPr>
        <w:t xml:space="preserve"> </w:t>
      </w:r>
      <w:r>
        <w:rPr>
          <w:lang w:val="uz-Cyrl-UZ"/>
        </w:rPr>
        <w:t>sevgi</w:t>
      </w:r>
      <w:r w:rsidR="002113A6">
        <w:rPr>
          <w:lang w:val="uz-Cyrl-UZ"/>
        </w:rPr>
        <w:t xml:space="preserve"> </w:t>
      </w:r>
      <w:r>
        <w:rPr>
          <w:lang w:val="uz-Cyrl-UZ"/>
        </w:rPr>
        <w:t>haqida</w:t>
      </w:r>
      <w:r w:rsidR="002113A6">
        <w:rPr>
          <w:lang w:val="uz-Cyrl-UZ"/>
        </w:rPr>
        <w:t xml:space="preserve"> </w:t>
      </w:r>
      <w:r>
        <w:rPr>
          <w:lang w:val="uz-Cyrl-UZ"/>
        </w:rPr>
        <w:t>aytgin</w:t>
      </w:r>
      <w:r w:rsidR="00FD0824" w:rsidRPr="00DD564B">
        <w:rPr>
          <w:lang w:val="en-US"/>
        </w:rPr>
        <w:t>!</w:t>
      </w:r>
      <w:r w:rsidR="00206019" w:rsidRPr="00DD564B">
        <w:rPr>
          <w:highlight w:val="yellow"/>
          <w:vertAlign w:val="superscript"/>
          <w:lang w:val="en-US"/>
        </w:rPr>
        <w:t>3</w:t>
      </w:r>
    </w:p>
    <w:p w:rsidR="00FD0824" w:rsidRDefault="00FD0824" w:rsidP="00035C0B">
      <w:pPr>
        <w:jc w:val="both"/>
        <w:rPr>
          <w:lang w:val="uz-Cyrl-UZ"/>
        </w:rPr>
      </w:pPr>
    </w:p>
    <w:p w:rsidR="00DB775D" w:rsidRPr="00DB775D" w:rsidRDefault="00DB775D" w:rsidP="00035C0B">
      <w:pPr>
        <w:jc w:val="both"/>
        <w:rPr>
          <w:lang w:val="uz-Cyrl-UZ"/>
        </w:rPr>
      </w:pPr>
    </w:p>
    <w:p w:rsidR="00FD0824" w:rsidRPr="00DD564B" w:rsidRDefault="00DD564B" w:rsidP="00DB775D">
      <w:pPr>
        <w:ind w:left="2268" w:firstLine="567"/>
        <w:jc w:val="both"/>
        <w:rPr>
          <w:i/>
          <w:iCs/>
          <w:lang w:val="en-US"/>
        </w:rPr>
      </w:pPr>
      <w:r>
        <w:rPr>
          <w:i/>
          <w:iCs/>
          <w:lang w:val="uz-Cyrl-UZ"/>
        </w:rPr>
        <w:t>Masihiy</w:t>
      </w:r>
      <w:r w:rsidR="00987E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oilalarga</w:t>
      </w:r>
      <w:r w:rsidR="00987E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qarshi</w:t>
      </w:r>
      <w:r w:rsidR="00987E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yovuzlik</w:t>
      </w:r>
      <w:r w:rsidR="00987E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kuchlari</w:t>
      </w:r>
      <w:r w:rsidR="00987E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bosh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ko‘tarmoqda</w:t>
      </w:r>
      <w:r w:rsidR="00FD0824" w:rsidRPr="00DD564B">
        <w:rPr>
          <w:i/>
          <w:iCs/>
          <w:lang w:val="en-US"/>
        </w:rPr>
        <w:t xml:space="preserve">. </w:t>
      </w:r>
      <w:r>
        <w:rPr>
          <w:i/>
          <w:iCs/>
          <w:lang w:val="uz-Cyrl-UZ"/>
        </w:rPr>
        <w:t>Masihiycha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nikohlar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xavfli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shiddat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bilan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buzilmoqda</w:t>
      </w:r>
      <w:r w:rsidR="00FD0824" w:rsidRPr="00DD564B">
        <w:rPr>
          <w:i/>
          <w:iCs/>
          <w:lang w:val="en-US"/>
        </w:rPr>
        <w:t xml:space="preserve">. </w:t>
      </w:r>
      <w:r>
        <w:rPr>
          <w:i/>
          <w:iCs/>
          <w:lang w:val="uz-Cyrl-UZ"/>
        </w:rPr>
        <w:t>Masihiy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oilalardagi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bolalar yetarli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darajada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diniy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tarbiya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ahloqiy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ibrat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olishmayapti</w:t>
      </w:r>
      <w:r w:rsidR="00FD0824" w:rsidRPr="00DD564B">
        <w:rPr>
          <w:i/>
          <w:iCs/>
          <w:lang w:val="en-US"/>
        </w:rPr>
        <w:t xml:space="preserve">. </w:t>
      </w:r>
      <w:r>
        <w:rPr>
          <w:i/>
          <w:iCs/>
          <w:lang w:val="uz-Cyrl-UZ"/>
        </w:rPr>
        <w:t>Men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oilaning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ruhiy yetakchilariga</w:t>
      </w:r>
      <w:r w:rsidR="009C268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aylanishlari</w:t>
      </w:r>
      <w:r w:rsidR="009C268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kerak</w:t>
      </w:r>
      <w:r w:rsidR="009C268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bo‘lgan</w:t>
      </w:r>
      <w:r w:rsidR="009C268D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ammo</w:t>
      </w:r>
      <w:r w:rsidR="009C268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Xudo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ularning</w:t>
      </w:r>
      <w:r w:rsidR="009C268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zimmasiga</w:t>
      </w:r>
      <w:r w:rsidR="009C268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topshirgan</w:t>
      </w:r>
      <w:r w:rsidR="009C268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vazifani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bajarishdan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bo‘yin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tovlayotgan</w:t>
      </w:r>
      <w:r w:rsidR="00040C4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otalar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erlar</w:t>
      </w:r>
      <w:r w:rsidR="00040C4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bunday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qayg‘uli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holatning</w:t>
      </w:r>
      <w:r w:rsidR="00544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asosiy</w:t>
      </w:r>
      <w:r w:rsidR="009C268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aybdorlari</w:t>
      </w:r>
      <w:r w:rsidR="009C268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ekaniga</w:t>
      </w:r>
      <w:r w:rsidR="009C268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ishonaman</w:t>
      </w:r>
      <w:r w:rsidR="00FD0824" w:rsidRPr="00DD564B">
        <w:rPr>
          <w:i/>
          <w:iCs/>
          <w:lang w:val="en-US"/>
        </w:rPr>
        <w:t>.</w:t>
      </w:r>
    </w:p>
    <w:p w:rsidR="000A38B0" w:rsidRPr="00DD564B" w:rsidRDefault="00DD564B" w:rsidP="00DB775D">
      <w:pPr>
        <w:ind w:left="2268" w:firstLine="567"/>
        <w:jc w:val="right"/>
        <w:rPr>
          <w:lang w:val="en-US"/>
        </w:rPr>
      </w:pPr>
      <w:r>
        <w:rPr>
          <w:lang w:val="uz-Cyrl-UZ"/>
        </w:rPr>
        <w:t>J</w:t>
      </w:r>
      <w:r w:rsidRPr="00DD564B">
        <w:rPr>
          <w:lang w:val="en-US"/>
        </w:rPr>
        <w:t>im</w:t>
      </w:r>
      <w:r w:rsidR="009C268D" w:rsidRPr="00DD564B">
        <w:rPr>
          <w:lang w:val="en-US"/>
        </w:rPr>
        <w:t xml:space="preserve"> </w:t>
      </w:r>
      <w:r>
        <w:rPr>
          <w:lang w:val="uz-Cyrl-UZ"/>
        </w:rPr>
        <w:t>J</w:t>
      </w:r>
      <w:r w:rsidRPr="00DD564B">
        <w:rPr>
          <w:lang w:val="en-US"/>
        </w:rPr>
        <w:t>orj</w:t>
      </w:r>
    </w:p>
    <w:p w:rsidR="000A38B0" w:rsidRPr="00DD564B" w:rsidRDefault="00FD0824" w:rsidP="00D56478">
      <w:pPr>
        <w:ind w:firstLine="708"/>
        <w:jc w:val="both"/>
        <w:rPr>
          <w:b/>
          <w:lang w:val="en-US"/>
        </w:rPr>
      </w:pPr>
      <w:r w:rsidRPr="00DD564B">
        <w:rPr>
          <w:b/>
          <w:lang w:val="en-US"/>
        </w:rPr>
        <w:t>8</w:t>
      </w:r>
      <w:r w:rsidR="007942C3" w:rsidRPr="00DD564B">
        <w:rPr>
          <w:b/>
          <w:lang w:val="en-US"/>
        </w:rPr>
        <w:t xml:space="preserve">. </w:t>
      </w:r>
      <w:r w:rsidR="00DD564B">
        <w:rPr>
          <w:b/>
          <w:lang w:val="uz-Cyrl-UZ"/>
        </w:rPr>
        <w:t>RAFIQANGIZNI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O‘Z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ORTINGIZDAN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BOSHLANG</w:t>
      </w:r>
    </w:p>
    <w:p w:rsidR="000A38B0" w:rsidRPr="00DD564B" w:rsidRDefault="000A38B0" w:rsidP="00035C0B">
      <w:pPr>
        <w:jc w:val="both"/>
        <w:rPr>
          <w:lang w:val="en-US"/>
        </w:rPr>
      </w:pPr>
    </w:p>
    <w:p w:rsidR="00D56478" w:rsidRDefault="00DD564B" w:rsidP="00035C0B">
      <w:pPr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Ikkovi</w:t>
      </w:r>
      <w:r w:rsidR="003131B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ham</w:t>
      </w:r>
      <w:r w:rsidR="003131B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Xudo</w:t>
      </w:r>
      <w:r w:rsidR="003131B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oldida</w:t>
      </w:r>
      <w:r w:rsidR="003131B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solih</w:t>
      </w:r>
      <w:r w:rsidR="003131B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bo‘lib</w:t>
      </w:r>
      <w:r w:rsidR="003131B7">
        <w:rPr>
          <w:i/>
          <w:iCs/>
          <w:lang w:val="uz-Cyrl-UZ"/>
        </w:rPr>
        <w:t>,</w:t>
      </w:r>
    </w:p>
    <w:p w:rsidR="00FD0824" w:rsidRPr="0032541D" w:rsidRDefault="00DD564B" w:rsidP="00035C0B">
      <w:pPr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Egamizning</w:t>
      </w:r>
      <w:r w:rsidR="003131B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amru</w:t>
      </w:r>
      <w:r w:rsidR="003131B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farmonlariga</w:t>
      </w:r>
      <w:r w:rsidR="00D5647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bekamu</w:t>
      </w:r>
      <w:r w:rsidR="0047118D">
        <w:rPr>
          <w:i/>
          <w:iCs/>
          <w:lang w:val="uz-Cyrl-UZ"/>
        </w:rPr>
        <w:t>–</w:t>
      </w:r>
      <w:r>
        <w:rPr>
          <w:i/>
          <w:iCs/>
          <w:lang w:val="uz-Cyrl-UZ"/>
        </w:rPr>
        <w:t>ko‘st</w:t>
      </w:r>
      <w:r w:rsidR="003131B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rioya</w:t>
      </w:r>
      <w:r w:rsidR="003131B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qilishardi</w:t>
      </w:r>
      <w:r w:rsidR="002B6AB2" w:rsidRPr="0032541D">
        <w:rPr>
          <w:i/>
          <w:iCs/>
          <w:lang w:val="uz-Cyrl-UZ"/>
        </w:rPr>
        <w:t>.</w:t>
      </w:r>
    </w:p>
    <w:p w:rsidR="000A38B0" w:rsidRPr="0047118D" w:rsidRDefault="00DD564B" w:rsidP="00035C0B">
      <w:pPr>
        <w:autoSpaceDE w:val="0"/>
        <w:jc w:val="right"/>
        <w:rPr>
          <w:lang w:val="uz-Cyrl-UZ"/>
        </w:rPr>
      </w:pPr>
      <w:r>
        <w:rPr>
          <w:lang w:val="uz-Cyrl-UZ"/>
        </w:rPr>
        <w:t>Luqo</w:t>
      </w:r>
      <w:r w:rsidR="00FD0824" w:rsidRPr="0047118D">
        <w:rPr>
          <w:lang w:val="uz-Cyrl-UZ"/>
        </w:rPr>
        <w:t xml:space="preserve"> 1:6</w:t>
      </w:r>
    </w:p>
    <w:p w:rsidR="00D56478" w:rsidRDefault="00D56478" w:rsidP="00035C0B">
      <w:pPr>
        <w:ind w:firstLine="709"/>
        <w:jc w:val="both"/>
        <w:rPr>
          <w:lang w:val="uz-Cyrl-UZ"/>
        </w:rPr>
      </w:pPr>
    </w:p>
    <w:p w:rsidR="00FD0824" w:rsidRPr="0047118D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3131B7">
        <w:rPr>
          <w:lang w:val="uz-Cyrl-UZ"/>
        </w:rPr>
        <w:t xml:space="preserve"> </w:t>
      </w:r>
      <w:r>
        <w:rPr>
          <w:lang w:val="uz-Cyrl-UZ"/>
        </w:rPr>
        <w:t>Elizabet</w:t>
      </w:r>
      <w:r w:rsidR="003131B7">
        <w:rPr>
          <w:lang w:val="uz-Cyrl-UZ"/>
        </w:rPr>
        <w:t xml:space="preserve"> </w:t>
      </w:r>
      <w:r>
        <w:rPr>
          <w:lang w:val="uz-Cyrl-UZ"/>
        </w:rPr>
        <w:t>bilan</w:t>
      </w:r>
      <w:r w:rsidR="003131B7">
        <w:rPr>
          <w:lang w:val="uz-Cyrl-UZ"/>
        </w:rPr>
        <w:t xml:space="preserve"> </w:t>
      </w:r>
      <w:r>
        <w:rPr>
          <w:lang w:val="uz-Cyrl-UZ"/>
        </w:rPr>
        <w:t>xizmatimiz</w:t>
      </w:r>
      <w:r w:rsidR="003131B7">
        <w:rPr>
          <w:lang w:val="uz-Cyrl-UZ"/>
        </w:rPr>
        <w:t xml:space="preserve"> </w:t>
      </w:r>
      <w:r>
        <w:rPr>
          <w:lang w:val="uz-Cyrl-UZ"/>
        </w:rPr>
        <w:t>doirasida</w:t>
      </w:r>
      <w:r w:rsidR="003131B7">
        <w:rPr>
          <w:lang w:val="uz-Cyrl-UZ"/>
        </w:rPr>
        <w:t xml:space="preserve"> </w:t>
      </w:r>
      <w:r>
        <w:rPr>
          <w:lang w:val="uz-Cyrl-UZ"/>
        </w:rPr>
        <w:t>masihiylikning</w:t>
      </w:r>
      <w:r w:rsidR="003131B7">
        <w:rPr>
          <w:lang w:val="uz-Cyrl-UZ"/>
        </w:rPr>
        <w:t xml:space="preserve"> </w:t>
      </w:r>
      <w:r>
        <w:rPr>
          <w:lang w:val="uz-Cyrl-UZ"/>
        </w:rPr>
        <w:t>ko‘plab</w:t>
      </w:r>
      <w:r w:rsidR="003131B7">
        <w:rPr>
          <w:lang w:val="uz-Cyrl-UZ"/>
        </w:rPr>
        <w:t xml:space="preserve"> </w:t>
      </w:r>
      <w:r>
        <w:rPr>
          <w:lang w:val="uz-Cyrl-UZ"/>
        </w:rPr>
        <w:t>taraflariga</w:t>
      </w:r>
      <w:r w:rsidR="003131B7">
        <w:rPr>
          <w:lang w:val="uz-Cyrl-UZ"/>
        </w:rPr>
        <w:t xml:space="preserve"> </w:t>
      </w:r>
      <w:r>
        <w:rPr>
          <w:lang w:val="uz-Cyrl-UZ"/>
        </w:rPr>
        <w:t>bag‘ishlangan</w:t>
      </w:r>
      <w:r w:rsidR="003131B7">
        <w:rPr>
          <w:lang w:val="uz-Cyrl-UZ"/>
        </w:rPr>
        <w:t xml:space="preserve"> </w:t>
      </w:r>
      <w:r>
        <w:rPr>
          <w:lang w:val="uz-Cyrl-UZ"/>
        </w:rPr>
        <w:t>seminarlar</w:t>
      </w:r>
      <w:r w:rsidR="003131B7">
        <w:rPr>
          <w:lang w:val="uz-Cyrl-UZ"/>
        </w:rPr>
        <w:t xml:space="preserve"> </w:t>
      </w:r>
      <w:r>
        <w:rPr>
          <w:lang w:val="uz-Cyrl-UZ"/>
        </w:rPr>
        <w:t>o‘tkazish</w:t>
      </w:r>
      <w:r w:rsidR="003131B7">
        <w:rPr>
          <w:lang w:val="uz-Cyrl-UZ"/>
        </w:rPr>
        <w:t xml:space="preserve"> </w:t>
      </w:r>
      <w:r>
        <w:rPr>
          <w:lang w:val="uz-Cyrl-UZ"/>
        </w:rPr>
        <w:t>uchun</w:t>
      </w:r>
      <w:r w:rsidR="003131B7">
        <w:rPr>
          <w:lang w:val="uz-Cyrl-UZ"/>
        </w:rPr>
        <w:t xml:space="preserve"> </w:t>
      </w:r>
      <w:r>
        <w:rPr>
          <w:lang w:val="uz-Cyrl-UZ"/>
        </w:rPr>
        <w:t>mamlakatimizning</w:t>
      </w:r>
      <w:r w:rsidR="003131B7">
        <w:rPr>
          <w:lang w:val="uz-Cyrl-UZ"/>
        </w:rPr>
        <w:t xml:space="preserve"> </w:t>
      </w:r>
      <w:r>
        <w:rPr>
          <w:lang w:val="uz-Cyrl-UZ"/>
        </w:rPr>
        <w:t>turli</w:t>
      </w:r>
      <w:r w:rsidR="003131B7">
        <w:rPr>
          <w:lang w:val="uz-Cyrl-UZ"/>
        </w:rPr>
        <w:t xml:space="preserve"> </w:t>
      </w:r>
      <w:r>
        <w:rPr>
          <w:lang w:val="uz-Cyrl-UZ"/>
        </w:rPr>
        <w:t>burchaklarida</w:t>
      </w:r>
      <w:r w:rsidR="003131B7">
        <w:rPr>
          <w:lang w:val="uz-Cyrl-UZ"/>
        </w:rPr>
        <w:t xml:space="preserve"> </w:t>
      </w:r>
      <w:r>
        <w:rPr>
          <w:lang w:val="uz-Cyrl-UZ"/>
        </w:rPr>
        <w:t>bo‘lganmiz</w:t>
      </w:r>
      <w:r w:rsidR="00FD0824" w:rsidRPr="00D56478">
        <w:rPr>
          <w:lang w:val="uz-Cyrl-UZ"/>
        </w:rPr>
        <w:t xml:space="preserve">. </w:t>
      </w:r>
      <w:r>
        <w:rPr>
          <w:lang w:val="uz-Cyrl-UZ"/>
        </w:rPr>
        <w:t>Seminarlarimizda</w:t>
      </w:r>
      <w:r w:rsidR="00F675FE">
        <w:rPr>
          <w:lang w:val="uz-Cyrl-UZ"/>
        </w:rPr>
        <w:t xml:space="preserve"> </w:t>
      </w:r>
      <w:r>
        <w:rPr>
          <w:lang w:val="uz-Cyrl-UZ"/>
        </w:rPr>
        <w:t>qatnashgan</w:t>
      </w:r>
      <w:r w:rsidR="00F675FE">
        <w:rPr>
          <w:lang w:val="uz-Cyrl-UZ"/>
        </w:rPr>
        <w:t xml:space="preserve"> </w:t>
      </w:r>
      <w:r>
        <w:rPr>
          <w:lang w:val="uz-Cyrl-UZ"/>
        </w:rPr>
        <w:t>turmushga</w:t>
      </w:r>
      <w:r w:rsidR="00F675FE">
        <w:rPr>
          <w:lang w:val="uz-Cyrl-UZ"/>
        </w:rPr>
        <w:t xml:space="preserve"> </w:t>
      </w:r>
      <w:r>
        <w:rPr>
          <w:lang w:val="uz-Cyrl-UZ"/>
        </w:rPr>
        <w:t>chiqqan</w:t>
      </w:r>
      <w:r w:rsidR="00F675FE">
        <w:rPr>
          <w:lang w:val="uz-Cyrl-UZ"/>
        </w:rPr>
        <w:t xml:space="preserve"> </w:t>
      </w:r>
      <w:r>
        <w:rPr>
          <w:lang w:val="uz-Cyrl-UZ"/>
        </w:rPr>
        <w:t>masihiy</w:t>
      </w:r>
      <w:r w:rsidR="003131B7">
        <w:rPr>
          <w:lang w:val="uz-Cyrl-UZ"/>
        </w:rPr>
        <w:t xml:space="preserve"> </w:t>
      </w:r>
      <w:r>
        <w:rPr>
          <w:lang w:val="uz-Cyrl-UZ"/>
        </w:rPr>
        <w:t>ayollar</w:t>
      </w:r>
      <w:r w:rsidR="003131B7">
        <w:rPr>
          <w:lang w:val="uz-Cyrl-UZ"/>
        </w:rPr>
        <w:t xml:space="preserve"> </w:t>
      </w:r>
      <w:r>
        <w:rPr>
          <w:lang w:val="uz-Cyrl-UZ"/>
        </w:rPr>
        <w:t>ko‘pincha</w:t>
      </w:r>
      <w:r w:rsidR="003131B7">
        <w:rPr>
          <w:lang w:val="uz-Cyrl-UZ"/>
        </w:rPr>
        <w:t xml:space="preserve"> </w:t>
      </w:r>
      <w:r>
        <w:rPr>
          <w:lang w:val="uz-Cyrl-UZ"/>
        </w:rPr>
        <w:t>erlarining</w:t>
      </w:r>
      <w:r w:rsidR="003131B7">
        <w:rPr>
          <w:lang w:val="uz-Cyrl-UZ"/>
        </w:rPr>
        <w:t xml:space="preserve"> </w:t>
      </w:r>
      <w:r>
        <w:rPr>
          <w:lang w:val="uz-Cyrl-UZ"/>
        </w:rPr>
        <w:t>oilada</w:t>
      </w:r>
      <w:r w:rsidR="003131B7">
        <w:rPr>
          <w:lang w:val="uz-Cyrl-UZ"/>
        </w:rPr>
        <w:t xml:space="preserve"> </w:t>
      </w:r>
      <w:r>
        <w:rPr>
          <w:lang w:val="uz-Cyrl-UZ"/>
        </w:rPr>
        <w:t>ruhiy yetakchi</w:t>
      </w:r>
      <w:r w:rsidR="003131B7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3131B7">
        <w:rPr>
          <w:lang w:val="uz-Cyrl-UZ"/>
        </w:rPr>
        <w:t xml:space="preserve"> </w:t>
      </w:r>
      <w:r>
        <w:rPr>
          <w:lang w:val="uz-Cyrl-UZ"/>
        </w:rPr>
        <w:t>istamayotganlaridan</w:t>
      </w:r>
      <w:r w:rsidR="003131B7">
        <w:rPr>
          <w:lang w:val="uz-Cyrl-UZ"/>
        </w:rPr>
        <w:t xml:space="preserve"> </w:t>
      </w:r>
      <w:r>
        <w:rPr>
          <w:lang w:val="uz-Cyrl-UZ"/>
        </w:rPr>
        <w:t>arz</w:t>
      </w:r>
      <w:r w:rsidR="003131B7">
        <w:rPr>
          <w:lang w:val="uz-Cyrl-UZ"/>
        </w:rPr>
        <w:t xml:space="preserve"> </w:t>
      </w:r>
      <w:r>
        <w:rPr>
          <w:lang w:val="uz-Cyrl-UZ"/>
        </w:rPr>
        <w:t>qilishadi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Bu</w:t>
      </w:r>
      <w:r w:rsidR="00F675FE">
        <w:rPr>
          <w:lang w:val="uz-Cyrl-UZ"/>
        </w:rPr>
        <w:t xml:space="preserve"> </w:t>
      </w:r>
      <w:r>
        <w:rPr>
          <w:lang w:val="uz-Cyrl-UZ"/>
        </w:rPr>
        <w:t>ayollar</w:t>
      </w:r>
      <w:r w:rsidR="00F675FE">
        <w:rPr>
          <w:lang w:val="uz-Cyrl-UZ"/>
        </w:rPr>
        <w:t xml:space="preserve"> </w:t>
      </w:r>
      <w:r>
        <w:rPr>
          <w:lang w:val="uz-Cyrl-UZ"/>
        </w:rPr>
        <w:t>katta</w:t>
      </w:r>
      <w:r w:rsidR="00F675FE">
        <w:rPr>
          <w:lang w:val="uz-Cyrl-UZ"/>
        </w:rPr>
        <w:t xml:space="preserve"> </w:t>
      </w:r>
      <w:r>
        <w:rPr>
          <w:lang w:val="uz-Cyrl-UZ"/>
        </w:rPr>
        <w:t>noqulaylikni</w:t>
      </w:r>
      <w:r w:rsidR="00F675FE">
        <w:rPr>
          <w:lang w:val="uz-Cyrl-UZ"/>
        </w:rPr>
        <w:t xml:space="preserve"> </w:t>
      </w:r>
      <w:r>
        <w:rPr>
          <w:lang w:val="uz-Cyrl-UZ"/>
        </w:rPr>
        <w:t>his</w:t>
      </w:r>
      <w:r w:rsidR="00F675FE">
        <w:rPr>
          <w:lang w:val="uz-Cyrl-UZ"/>
        </w:rPr>
        <w:t xml:space="preserve"> </w:t>
      </w:r>
      <w:r>
        <w:rPr>
          <w:lang w:val="uz-Cyrl-UZ"/>
        </w:rPr>
        <w:t>etishadi</w:t>
      </w:r>
      <w:r w:rsidR="00F675FE">
        <w:rPr>
          <w:lang w:val="uz-Cyrl-UZ"/>
        </w:rPr>
        <w:t xml:space="preserve">, </w:t>
      </w:r>
      <w:r>
        <w:rPr>
          <w:lang w:val="uz-Cyrl-UZ"/>
        </w:rPr>
        <w:t>negaki</w:t>
      </w:r>
      <w:r w:rsidR="00F675FE">
        <w:rPr>
          <w:lang w:val="uz-Cyrl-UZ"/>
        </w:rPr>
        <w:t xml:space="preserve"> </w:t>
      </w:r>
      <w:r>
        <w:rPr>
          <w:lang w:val="uz-Cyrl-UZ"/>
        </w:rPr>
        <w:t>ularga</w:t>
      </w:r>
      <w:r w:rsidR="00F675FE">
        <w:rPr>
          <w:lang w:val="uz-Cyrl-UZ"/>
        </w:rPr>
        <w:t xml:space="preserve"> </w:t>
      </w:r>
      <w:r>
        <w:rPr>
          <w:lang w:val="uz-Cyrl-UZ"/>
        </w:rPr>
        <w:t>erlarining</w:t>
      </w:r>
      <w:r w:rsidR="00F675FE">
        <w:rPr>
          <w:lang w:val="uz-Cyrl-UZ"/>
        </w:rPr>
        <w:t xml:space="preserve"> </w:t>
      </w:r>
      <w:r>
        <w:rPr>
          <w:lang w:val="uz-Cyrl-UZ"/>
        </w:rPr>
        <w:t>o‘z</w:t>
      </w:r>
      <w:r w:rsidR="00D755EB">
        <w:rPr>
          <w:lang w:val="uz-Cyrl-UZ"/>
        </w:rPr>
        <w:t xml:space="preserve"> </w:t>
      </w:r>
      <w:r>
        <w:rPr>
          <w:lang w:val="uz-Cyrl-UZ"/>
        </w:rPr>
        <w:t>zimmalaridagi</w:t>
      </w:r>
      <w:r w:rsidR="00F675FE">
        <w:rPr>
          <w:lang w:val="uz-Cyrl-UZ"/>
        </w:rPr>
        <w:t xml:space="preserve"> </w:t>
      </w:r>
      <w:r>
        <w:rPr>
          <w:lang w:val="uz-Cyrl-UZ"/>
        </w:rPr>
        <w:t>da’vatni</w:t>
      </w:r>
      <w:r w:rsidR="00F675FE">
        <w:rPr>
          <w:lang w:val="uz-Cyrl-UZ"/>
        </w:rPr>
        <w:t xml:space="preserve"> </w:t>
      </w:r>
      <w:r>
        <w:rPr>
          <w:lang w:val="uz-Cyrl-UZ"/>
        </w:rPr>
        <w:t>bajarishlariga</w:t>
      </w:r>
      <w:r w:rsidR="00F675FE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F675FE">
        <w:rPr>
          <w:lang w:val="uz-Cyrl-UZ"/>
        </w:rPr>
        <w:t xml:space="preserve"> </w:t>
      </w:r>
      <w:r>
        <w:rPr>
          <w:lang w:val="uz-Cyrl-UZ"/>
        </w:rPr>
        <w:t>keladi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Shuningdek</w:t>
      </w:r>
      <w:r w:rsidR="00F675FE">
        <w:rPr>
          <w:lang w:val="uz-Cyrl-UZ"/>
        </w:rPr>
        <w:t xml:space="preserve">, </w:t>
      </w:r>
      <w:r>
        <w:rPr>
          <w:lang w:val="uz-Cyrl-UZ"/>
        </w:rPr>
        <w:t>ular</w:t>
      </w:r>
      <w:r w:rsidR="00F675FE">
        <w:rPr>
          <w:lang w:val="uz-Cyrl-UZ"/>
        </w:rPr>
        <w:t xml:space="preserve"> </w:t>
      </w:r>
      <w:r>
        <w:rPr>
          <w:lang w:val="uz-Cyrl-UZ"/>
        </w:rPr>
        <w:t>o‘z</w:t>
      </w:r>
      <w:r w:rsidR="00F675FE">
        <w:rPr>
          <w:lang w:val="uz-Cyrl-UZ"/>
        </w:rPr>
        <w:t xml:space="preserve"> </w:t>
      </w:r>
      <w:r>
        <w:rPr>
          <w:lang w:val="uz-Cyrl-UZ"/>
        </w:rPr>
        <w:t>erlarini</w:t>
      </w:r>
      <w:r w:rsidR="00F675FE">
        <w:rPr>
          <w:lang w:val="uz-Cyrl-UZ"/>
        </w:rPr>
        <w:t xml:space="preserve"> </w:t>
      </w:r>
      <w:r>
        <w:rPr>
          <w:lang w:val="uz-Cyrl-UZ"/>
        </w:rPr>
        <w:t>ruhiy</w:t>
      </w:r>
      <w:r w:rsidR="00F675FE">
        <w:rPr>
          <w:lang w:val="uz-Cyrl-UZ"/>
        </w:rPr>
        <w:t xml:space="preserve"> </w:t>
      </w:r>
      <w:r>
        <w:rPr>
          <w:lang w:val="uz-Cyrl-UZ"/>
        </w:rPr>
        <w:t>rivojlanishda</w:t>
      </w:r>
      <w:r w:rsidR="00F675FE">
        <w:rPr>
          <w:lang w:val="uz-Cyrl-UZ"/>
        </w:rPr>
        <w:t xml:space="preserve"> </w:t>
      </w:r>
      <w:r>
        <w:rPr>
          <w:lang w:val="uz-Cyrl-UZ"/>
        </w:rPr>
        <w:t>ancha</w:t>
      </w:r>
      <w:r w:rsidR="00F675FE">
        <w:rPr>
          <w:lang w:val="uz-Cyrl-UZ"/>
        </w:rPr>
        <w:t xml:space="preserve"> </w:t>
      </w:r>
      <w:r>
        <w:rPr>
          <w:lang w:val="uz-Cyrl-UZ"/>
        </w:rPr>
        <w:t>ortda</w:t>
      </w:r>
      <w:r w:rsidR="00F675FE">
        <w:rPr>
          <w:lang w:val="uz-Cyrl-UZ"/>
        </w:rPr>
        <w:t xml:space="preserve"> </w:t>
      </w:r>
      <w:r>
        <w:rPr>
          <w:lang w:val="uz-Cyrl-UZ"/>
        </w:rPr>
        <w:t>qoldirayotganlari</w:t>
      </w:r>
      <w:r w:rsidR="00F675FE">
        <w:rPr>
          <w:lang w:val="uz-Cyrl-UZ"/>
        </w:rPr>
        <w:t xml:space="preserve"> </w:t>
      </w:r>
      <w:r>
        <w:rPr>
          <w:lang w:val="uz-Cyrl-UZ"/>
        </w:rPr>
        <w:t>bois</w:t>
      </w:r>
      <w:r w:rsidR="00F675FE">
        <w:rPr>
          <w:lang w:val="uz-Cyrl-UZ"/>
        </w:rPr>
        <w:t xml:space="preserve">, </w:t>
      </w:r>
      <w:r>
        <w:rPr>
          <w:lang w:val="uz-Cyrl-UZ"/>
        </w:rPr>
        <w:t>xotini</w:t>
      </w:r>
      <w:r w:rsidR="00F675FE">
        <w:rPr>
          <w:lang w:val="uz-Cyrl-UZ"/>
        </w:rPr>
        <w:t xml:space="preserve"> </w:t>
      </w:r>
      <w:r>
        <w:rPr>
          <w:lang w:val="uz-Cyrl-UZ"/>
        </w:rPr>
        <w:t>bilan</w:t>
      </w:r>
      <w:r w:rsidR="00F675FE">
        <w:rPr>
          <w:lang w:val="uz-Cyrl-UZ"/>
        </w:rPr>
        <w:t xml:space="preserve"> </w:t>
      </w:r>
      <w:r>
        <w:rPr>
          <w:lang w:val="uz-Cyrl-UZ"/>
        </w:rPr>
        <w:t>bellashishdan</w:t>
      </w:r>
      <w:r w:rsidR="00F675FE">
        <w:rPr>
          <w:lang w:val="uz-Cyrl-UZ"/>
        </w:rPr>
        <w:t xml:space="preserve"> </w:t>
      </w:r>
      <w:r>
        <w:rPr>
          <w:lang w:val="uz-Cyrl-UZ"/>
        </w:rPr>
        <w:t>umid</w:t>
      </w:r>
      <w:r w:rsidR="00F675FE">
        <w:rPr>
          <w:lang w:val="uz-Cyrl-UZ"/>
        </w:rPr>
        <w:t xml:space="preserve"> </w:t>
      </w:r>
      <w:r>
        <w:rPr>
          <w:lang w:val="uz-Cyrl-UZ"/>
        </w:rPr>
        <w:t>uzib</w:t>
      </w:r>
      <w:r w:rsidR="00F675FE">
        <w:rPr>
          <w:lang w:val="uz-Cyrl-UZ"/>
        </w:rPr>
        <w:t xml:space="preserve"> </w:t>
      </w:r>
      <w:r>
        <w:rPr>
          <w:lang w:val="uz-Cyrl-UZ"/>
        </w:rPr>
        <w:t>qo‘yadigan</w:t>
      </w:r>
      <w:r w:rsidR="00F675FE">
        <w:rPr>
          <w:lang w:val="uz-Cyrl-UZ"/>
        </w:rPr>
        <w:t xml:space="preserve"> </w:t>
      </w:r>
      <w:r>
        <w:rPr>
          <w:lang w:val="uz-Cyrl-UZ"/>
        </w:rPr>
        <w:t>erlari</w:t>
      </w:r>
      <w:r w:rsidR="00F675FE">
        <w:rPr>
          <w:lang w:val="uz-Cyrl-UZ"/>
        </w:rPr>
        <w:t xml:space="preserve"> </w:t>
      </w:r>
      <w:r>
        <w:rPr>
          <w:lang w:val="uz-Cyrl-UZ"/>
        </w:rPr>
        <w:t>bariga</w:t>
      </w:r>
      <w:r w:rsidR="00F675FE">
        <w:rPr>
          <w:lang w:val="uz-Cyrl-UZ"/>
        </w:rPr>
        <w:t xml:space="preserve"> </w:t>
      </w:r>
      <w:r>
        <w:rPr>
          <w:lang w:val="uz-Cyrl-UZ"/>
        </w:rPr>
        <w:t>qo‘l</w:t>
      </w:r>
      <w:r w:rsidR="00F675FE">
        <w:rPr>
          <w:lang w:val="uz-Cyrl-UZ"/>
        </w:rPr>
        <w:t xml:space="preserve"> </w:t>
      </w:r>
      <w:r>
        <w:rPr>
          <w:lang w:val="uz-Cyrl-UZ"/>
        </w:rPr>
        <w:t>siltab</w:t>
      </w:r>
      <w:r w:rsidR="00F675FE">
        <w:rPr>
          <w:lang w:val="uz-Cyrl-UZ"/>
        </w:rPr>
        <w:t xml:space="preserve"> </w:t>
      </w:r>
      <w:r>
        <w:rPr>
          <w:lang w:val="uz-Cyrl-UZ"/>
        </w:rPr>
        <w:t>yuborishlaridan</w:t>
      </w:r>
      <w:r w:rsidR="00F675FE">
        <w:rPr>
          <w:lang w:val="uz-Cyrl-UZ"/>
        </w:rPr>
        <w:t xml:space="preserve"> </w:t>
      </w:r>
      <w:r>
        <w:rPr>
          <w:lang w:val="uz-Cyrl-UZ"/>
        </w:rPr>
        <w:t>qo‘rqishadi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Oqibatda</w:t>
      </w:r>
      <w:r w:rsidR="00F675FE">
        <w:rPr>
          <w:lang w:val="uz-Cyrl-UZ"/>
        </w:rPr>
        <w:t xml:space="preserve"> </w:t>
      </w:r>
      <w:r>
        <w:rPr>
          <w:lang w:val="uz-Cyrl-UZ"/>
        </w:rPr>
        <w:t>xotinlar</w:t>
      </w:r>
      <w:r w:rsidR="00F675FE">
        <w:rPr>
          <w:lang w:val="uz-Cyrl-UZ"/>
        </w:rPr>
        <w:t xml:space="preserve"> </w:t>
      </w:r>
      <w:r>
        <w:rPr>
          <w:lang w:val="uz-Cyrl-UZ"/>
        </w:rPr>
        <w:t>ham</w:t>
      </w:r>
      <w:r w:rsidR="00D755EB">
        <w:rPr>
          <w:lang w:val="uz-Cyrl-UZ"/>
        </w:rPr>
        <w:t xml:space="preserve"> </w:t>
      </w:r>
      <w:r>
        <w:rPr>
          <w:lang w:val="uz-Cyrl-UZ"/>
        </w:rPr>
        <w:t>ruhan</w:t>
      </w:r>
      <w:r w:rsidR="00D755EB">
        <w:rPr>
          <w:lang w:val="uz-Cyrl-UZ"/>
        </w:rPr>
        <w:t xml:space="preserve"> </w:t>
      </w:r>
      <w:r>
        <w:rPr>
          <w:lang w:val="uz-Cyrl-UZ"/>
        </w:rPr>
        <w:t>o‘sishni</w:t>
      </w:r>
      <w:r w:rsidR="00D755EB">
        <w:rPr>
          <w:lang w:val="uz-Cyrl-UZ"/>
        </w:rPr>
        <w:t xml:space="preserve"> </w:t>
      </w:r>
      <w:r>
        <w:rPr>
          <w:lang w:val="uz-Cyrl-UZ"/>
        </w:rPr>
        <w:t>istamay</w:t>
      </w:r>
      <w:r w:rsidR="00D755EB">
        <w:rPr>
          <w:lang w:val="uz-Cyrl-UZ"/>
        </w:rPr>
        <w:t xml:space="preserve"> </w:t>
      </w:r>
      <w:r>
        <w:rPr>
          <w:lang w:val="uz-Cyrl-UZ"/>
        </w:rPr>
        <w:t>qoladilar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Shu</w:t>
      </w:r>
      <w:r w:rsidR="00F675FE">
        <w:rPr>
          <w:lang w:val="uz-Cyrl-UZ"/>
        </w:rPr>
        <w:t xml:space="preserve"> </w:t>
      </w:r>
      <w:r>
        <w:rPr>
          <w:lang w:val="uz-Cyrl-UZ"/>
        </w:rPr>
        <w:t>tariqa</w:t>
      </w:r>
      <w:r w:rsidR="00F675FE">
        <w:rPr>
          <w:lang w:val="uz-Cyrl-UZ"/>
        </w:rPr>
        <w:t xml:space="preserve">, </w:t>
      </w:r>
      <w:r>
        <w:rPr>
          <w:lang w:val="uz-Cyrl-UZ"/>
        </w:rPr>
        <w:t>mabodo</w:t>
      </w:r>
      <w:r w:rsidR="00F675FE">
        <w:rPr>
          <w:lang w:val="uz-Cyrl-UZ"/>
        </w:rPr>
        <w:t xml:space="preserve"> </w:t>
      </w:r>
      <w:r>
        <w:rPr>
          <w:lang w:val="uz-Cyrl-UZ"/>
        </w:rPr>
        <w:t>er</w:t>
      </w:r>
      <w:r w:rsidR="00F675FE">
        <w:rPr>
          <w:lang w:val="uz-Cyrl-UZ"/>
        </w:rPr>
        <w:t xml:space="preserve"> </w:t>
      </w:r>
      <w:r>
        <w:rPr>
          <w:lang w:val="uz-Cyrl-UZ"/>
        </w:rPr>
        <w:t>rafiqasi</w:t>
      </w:r>
      <w:r w:rsidR="00D755EB">
        <w:rPr>
          <w:lang w:val="uz-Cyrl-UZ"/>
        </w:rPr>
        <w:t xml:space="preserve"> </w:t>
      </w:r>
      <w:r>
        <w:rPr>
          <w:lang w:val="uz-Cyrl-UZ"/>
        </w:rPr>
        <w:t>va</w:t>
      </w:r>
      <w:r w:rsidR="00D755EB">
        <w:rPr>
          <w:lang w:val="uz-Cyrl-UZ"/>
        </w:rPr>
        <w:t xml:space="preserve"> </w:t>
      </w:r>
      <w:r>
        <w:rPr>
          <w:lang w:val="uz-Cyrl-UZ"/>
        </w:rPr>
        <w:t>yaqinlarini</w:t>
      </w:r>
      <w:r w:rsidR="00D755EB">
        <w:rPr>
          <w:lang w:val="uz-Cyrl-UZ"/>
        </w:rPr>
        <w:t xml:space="preserve"> </w:t>
      </w:r>
      <w:r>
        <w:rPr>
          <w:lang w:val="uz-Cyrl-UZ"/>
        </w:rPr>
        <w:t>o‘z</w:t>
      </w:r>
      <w:r w:rsidR="00D755EB">
        <w:rPr>
          <w:lang w:val="uz-Cyrl-UZ"/>
        </w:rPr>
        <w:t xml:space="preserve"> </w:t>
      </w:r>
      <w:r>
        <w:rPr>
          <w:lang w:val="uz-Cyrl-UZ"/>
        </w:rPr>
        <w:t>ortidan</w:t>
      </w:r>
      <w:r w:rsidR="00D755EB">
        <w:rPr>
          <w:lang w:val="uz-Cyrl-UZ"/>
        </w:rPr>
        <w:t xml:space="preserve"> </w:t>
      </w:r>
      <w:r>
        <w:rPr>
          <w:lang w:val="uz-Cyrl-UZ"/>
        </w:rPr>
        <w:t>ergashtirmasa</w:t>
      </w:r>
      <w:r w:rsidR="00D755EB">
        <w:rPr>
          <w:lang w:val="uz-Cyrl-UZ"/>
        </w:rPr>
        <w:t xml:space="preserve">, </w:t>
      </w:r>
      <w:r>
        <w:rPr>
          <w:lang w:val="uz-Cyrl-UZ"/>
        </w:rPr>
        <w:t>bu</w:t>
      </w:r>
      <w:r w:rsidR="00D755EB">
        <w:rPr>
          <w:lang w:val="uz-Cyrl-UZ"/>
        </w:rPr>
        <w:t xml:space="preserve"> </w:t>
      </w:r>
      <w:r>
        <w:rPr>
          <w:lang w:val="uz-Cyrl-UZ"/>
        </w:rPr>
        <w:t>butun</w:t>
      </w:r>
      <w:r w:rsidR="00D755EB">
        <w:rPr>
          <w:lang w:val="uz-Cyrl-UZ"/>
        </w:rPr>
        <w:t xml:space="preserve"> </w:t>
      </w:r>
      <w:r>
        <w:rPr>
          <w:lang w:val="uz-Cyrl-UZ"/>
        </w:rPr>
        <w:t>oilaga</w:t>
      </w:r>
      <w:r w:rsidR="00D755EB">
        <w:rPr>
          <w:lang w:val="uz-Cyrl-UZ"/>
        </w:rPr>
        <w:t xml:space="preserve"> </w:t>
      </w:r>
      <w:r>
        <w:rPr>
          <w:lang w:val="uz-Cyrl-UZ"/>
        </w:rPr>
        <w:t>o‘z</w:t>
      </w:r>
      <w:r w:rsidR="00D755EB">
        <w:rPr>
          <w:lang w:val="uz-Cyrl-UZ"/>
        </w:rPr>
        <w:t xml:space="preserve"> </w:t>
      </w:r>
      <w:r>
        <w:rPr>
          <w:lang w:val="uz-Cyrl-UZ"/>
        </w:rPr>
        <w:t>salbiy</w:t>
      </w:r>
      <w:r w:rsidR="00D755EB">
        <w:rPr>
          <w:lang w:val="uz-Cyrl-UZ"/>
        </w:rPr>
        <w:t xml:space="preserve"> </w:t>
      </w:r>
      <w:r>
        <w:rPr>
          <w:lang w:val="uz-Cyrl-UZ"/>
        </w:rPr>
        <w:t>ta’sirini</w:t>
      </w:r>
      <w:r w:rsidR="00D755EB">
        <w:rPr>
          <w:lang w:val="uz-Cyrl-UZ"/>
        </w:rPr>
        <w:t xml:space="preserve"> </w:t>
      </w:r>
      <w:r>
        <w:rPr>
          <w:lang w:val="uz-Cyrl-UZ"/>
        </w:rPr>
        <w:t>ko‘rsatadi</w:t>
      </w:r>
      <w:r w:rsidR="00FD0824" w:rsidRPr="0047118D">
        <w:rPr>
          <w:lang w:val="uz-Cyrl-UZ"/>
        </w:rPr>
        <w:t>.</w:t>
      </w:r>
    </w:p>
    <w:p w:rsidR="00FD0824" w:rsidRPr="0047118D" w:rsidRDefault="00FD0824" w:rsidP="00035C0B">
      <w:pPr>
        <w:ind w:firstLine="709"/>
        <w:jc w:val="both"/>
        <w:rPr>
          <w:lang w:val="uz-Cyrl-UZ"/>
        </w:rPr>
      </w:pPr>
    </w:p>
    <w:p w:rsidR="00FD0824" w:rsidRPr="0047118D" w:rsidRDefault="00622978" w:rsidP="00035C0B">
      <w:pPr>
        <w:ind w:firstLine="709"/>
        <w:jc w:val="both"/>
        <w:rPr>
          <w:b/>
          <w:bCs/>
          <w:lang w:val="uz-Cyrl-UZ"/>
        </w:rPr>
      </w:pPr>
      <w:r w:rsidRPr="0047118D">
        <w:rPr>
          <w:b/>
          <w:bCs/>
          <w:lang w:val="uz-Cyrl-UZ"/>
        </w:rPr>
        <w:t>«</w:t>
      </w:r>
      <w:r w:rsidR="00DD564B">
        <w:rPr>
          <w:b/>
          <w:bCs/>
          <w:lang w:val="uz-Cyrl-UZ"/>
        </w:rPr>
        <w:t>Dushman</w:t>
      </w:r>
      <w:r w:rsidR="00D755EB">
        <w:rPr>
          <w:b/>
          <w:bCs/>
          <w:lang w:val="uz-Cyrl-UZ"/>
        </w:rPr>
        <w:t xml:space="preserve"> </w:t>
      </w:r>
      <w:r w:rsidR="00DD564B">
        <w:rPr>
          <w:b/>
          <w:bCs/>
          <w:lang w:val="uz-Cyrl-UZ"/>
        </w:rPr>
        <w:t>biz</w:t>
      </w:r>
      <w:r w:rsidR="00D755EB">
        <w:rPr>
          <w:b/>
          <w:bCs/>
          <w:lang w:val="uz-Cyrl-UZ"/>
        </w:rPr>
        <w:t xml:space="preserve"> </w:t>
      </w:r>
      <w:r w:rsidR="00DD564B">
        <w:rPr>
          <w:b/>
          <w:bCs/>
          <w:lang w:val="uz-Cyrl-UZ"/>
        </w:rPr>
        <w:t>tomon</w:t>
      </w:r>
      <w:r w:rsidR="00D755EB">
        <w:rPr>
          <w:b/>
          <w:bCs/>
          <w:lang w:val="uz-Cyrl-UZ"/>
        </w:rPr>
        <w:t xml:space="preserve"> </w:t>
      </w:r>
      <w:r w:rsidR="00DD564B">
        <w:rPr>
          <w:b/>
          <w:bCs/>
          <w:lang w:val="uz-Cyrl-UZ"/>
        </w:rPr>
        <w:t>kelmoqda</w:t>
      </w:r>
      <w:r w:rsidR="00FD0824" w:rsidRPr="0047118D">
        <w:rPr>
          <w:b/>
          <w:bCs/>
          <w:lang w:val="uz-Cyrl-UZ"/>
        </w:rPr>
        <w:t>...</w:t>
      </w:r>
      <w:r w:rsidRPr="0047118D">
        <w:rPr>
          <w:b/>
          <w:bCs/>
          <w:lang w:val="uz-Cyrl-UZ"/>
        </w:rPr>
        <w:t>»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D755EB">
        <w:rPr>
          <w:lang w:val="uz-Cyrl-UZ"/>
        </w:rPr>
        <w:t xml:space="preserve"> </w:t>
      </w:r>
      <w:r>
        <w:rPr>
          <w:lang w:val="uz-Cyrl-UZ"/>
        </w:rPr>
        <w:t>ko‘pincha</w:t>
      </w:r>
      <w:r w:rsidR="00D755EB">
        <w:rPr>
          <w:lang w:val="uz-Cyrl-UZ"/>
        </w:rPr>
        <w:t xml:space="preserve"> </w:t>
      </w:r>
      <w:r>
        <w:rPr>
          <w:lang w:val="uz-Cyrl-UZ"/>
        </w:rPr>
        <w:t>karikatura</w:t>
      </w:r>
      <w:r w:rsidR="00D755EB">
        <w:rPr>
          <w:lang w:val="uz-Cyrl-UZ"/>
        </w:rPr>
        <w:t xml:space="preserve"> </w:t>
      </w:r>
      <w:r>
        <w:rPr>
          <w:lang w:val="uz-Cyrl-UZ"/>
        </w:rPr>
        <w:t>gazetalarida</w:t>
      </w:r>
      <w:r w:rsidR="00D755EB">
        <w:rPr>
          <w:lang w:val="uz-Cyrl-UZ"/>
        </w:rPr>
        <w:t xml:space="preserve"> </w:t>
      </w:r>
      <w:r>
        <w:rPr>
          <w:lang w:val="uz-Cyrl-UZ"/>
        </w:rPr>
        <w:t>va’zlar</w:t>
      </w:r>
      <w:r w:rsidR="00D755EB">
        <w:rPr>
          <w:lang w:val="uz-Cyrl-UZ"/>
        </w:rPr>
        <w:t xml:space="preserve"> </w:t>
      </w:r>
      <w:r>
        <w:rPr>
          <w:lang w:val="uz-Cyrl-UZ"/>
        </w:rPr>
        <w:t>va</w:t>
      </w:r>
      <w:r w:rsidR="00D755EB">
        <w:rPr>
          <w:lang w:val="uz-Cyrl-UZ"/>
        </w:rPr>
        <w:t xml:space="preserve"> </w:t>
      </w:r>
      <w:r>
        <w:rPr>
          <w:lang w:val="uz-Cyrl-UZ"/>
        </w:rPr>
        <w:t>seminarlar</w:t>
      </w:r>
      <w:r w:rsidR="00D755EB">
        <w:rPr>
          <w:lang w:val="uz-Cyrl-UZ"/>
        </w:rPr>
        <w:t xml:space="preserve"> </w:t>
      </w:r>
      <w:r>
        <w:rPr>
          <w:lang w:val="uz-Cyrl-UZ"/>
        </w:rPr>
        <w:t>yuzasidan</w:t>
      </w:r>
      <w:r w:rsidR="00D755EB">
        <w:rPr>
          <w:lang w:val="uz-Cyrl-UZ"/>
        </w:rPr>
        <w:t xml:space="preserve"> </w:t>
      </w:r>
      <w:r>
        <w:rPr>
          <w:lang w:val="uz-Cyrl-UZ"/>
        </w:rPr>
        <w:t>chop</w:t>
      </w:r>
      <w:r w:rsidR="00D755EB">
        <w:rPr>
          <w:lang w:val="uz-Cyrl-UZ"/>
        </w:rPr>
        <w:t xml:space="preserve"> </w:t>
      </w:r>
      <w:r>
        <w:rPr>
          <w:lang w:val="uz-Cyrl-UZ"/>
        </w:rPr>
        <w:t>etilgan</w:t>
      </w:r>
      <w:r w:rsidR="00040C4E">
        <w:rPr>
          <w:lang w:val="uz-Cyrl-UZ"/>
        </w:rPr>
        <w:t xml:space="preserve"> </w:t>
      </w:r>
      <w:r>
        <w:rPr>
          <w:lang w:val="uz-Cyrl-UZ"/>
        </w:rPr>
        <w:t>illyustratsiyalarni</w:t>
      </w:r>
      <w:r w:rsidR="00D755EB">
        <w:rPr>
          <w:lang w:val="uz-Cyrl-UZ"/>
        </w:rPr>
        <w:t xml:space="preserve"> </w:t>
      </w:r>
      <w:r>
        <w:rPr>
          <w:lang w:val="uz-Cyrl-UZ"/>
        </w:rPr>
        <w:t>ko‘rib</w:t>
      </w:r>
      <w:r w:rsidR="00D755EB">
        <w:rPr>
          <w:lang w:val="uz-Cyrl-UZ"/>
        </w:rPr>
        <w:t xml:space="preserve"> </w:t>
      </w:r>
      <w:r>
        <w:rPr>
          <w:lang w:val="uz-Cyrl-UZ"/>
        </w:rPr>
        <w:t>qolaman</w:t>
      </w:r>
      <w:r w:rsidR="00D755EB">
        <w:rPr>
          <w:lang w:val="uz-Cyrl-UZ"/>
        </w:rPr>
        <w:t xml:space="preserve">. </w:t>
      </w:r>
      <w:r>
        <w:rPr>
          <w:lang w:val="uz-Cyrl-UZ"/>
        </w:rPr>
        <w:t>Karikaturadagi</w:t>
      </w:r>
      <w:r w:rsidR="00D755EB">
        <w:rPr>
          <w:lang w:val="uz-Cyrl-UZ"/>
        </w:rPr>
        <w:t xml:space="preserve"> </w:t>
      </w:r>
      <w:r>
        <w:rPr>
          <w:lang w:val="uz-Cyrl-UZ"/>
        </w:rPr>
        <w:t>sevimli</w:t>
      </w:r>
      <w:r w:rsidR="00D755EB">
        <w:rPr>
          <w:lang w:val="uz-Cyrl-UZ"/>
        </w:rPr>
        <w:t xml:space="preserve"> </w:t>
      </w:r>
      <w:r>
        <w:rPr>
          <w:lang w:val="uz-Cyrl-UZ"/>
        </w:rPr>
        <w:t>qahramonlarimdan</w:t>
      </w:r>
      <w:r w:rsidR="00D755EB">
        <w:rPr>
          <w:lang w:val="uz-Cyrl-UZ"/>
        </w:rPr>
        <w:t xml:space="preserve"> </w:t>
      </w:r>
      <w:r>
        <w:rPr>
          <w:lang w:val="uz-Cyrl-UZ"/>
        </w:rPr>
        <w:t>birining</w:t>
      </w:r>
      <w:r w:rsidR="00D755EB">
        <w:rPr>
          <w:lang w:val="uz-Cyrl-UZ"/>
        </w:rPr>
        <w:t xml:space="preserve"> </w:t>
      </w:r>
      <w:r>
        <w:rPr>
          <w:lang w:val="uz-Cyrl-UZ"/>
        </w:rPr>
        <w:t>ismi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Pogo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Uning</w:t>
      </w:r>
      <w:r w:rsidR="001909DB">
        <w:rPr>
          <w:lang w:val="uz-Cyrl-UZ"/>
        </w:rPr>
        <w:t xml:space="preserve"> </w:t>
      </w:r>
      <w:r>
        <w:rPr>
          <w:lang w:val="uz-Cyrl-UZ"/>
        </w:rPr>
        <w:t>tog‘</w:t>
      </w:r>
      <w:r w:rsidR="001909DB">
        <w:rPr>
          <w:lang w:val="uz-Cyrl-UZ"/>
        </w:rPr>
        <w:t xml:space="preserve"> </w:t>
      </w:r>
      <w:r>
        <w:rPr>
          <w:lang w:val="uz-Cyrl-UZ"/>
        </w:rPr>
        <w:t>cho‘qqisida</w:t>
      </w:r>
      <w:r w:rsidR="001909DB">
        <w:rPr>
          <w:lang w:val="uz-Cyrl-UZ"/>
        </w:rPr>
        <w:t xml:space="preserve"> </w:t>
      </w:r>
      <w:r>
        <w:rPr>
          <w:lang w:val="uz-Cyrl-UZ"/>
        </w:rPr>
        <w:t>kichkina</w:t>
      </w:r>
      <w:r w:rsidR="001909DB">
        <w:rPr>
          <w:lang w:val="uz-Cyrl-UZ"/>
        </w:rPr>
        <w:t xml:space="preserve"> </w:t>
      </w:r>
      <w:r>
        <w:rPr>
          <w:lang w:val="uz-Cyrl-UZ"/>
        </w:rPr>
        <w:t>yog‘och</w:t>
      </w:r>
      <w:r w:rsidR="001909DB">
        <w:rPr>
          <w:lang w:val="uz-Cyrl-UZ"/>
        </w:rPr>
        <w:t xml:space="preserve"> </w:t>
      </w:r>
      <w:r>
        <w:rPr>
          <w:lang w:val="uz-Cyrl-UZ"/>
        </w:rPr>
        <w:t>qilich</w:t>
      </w:r>
      <w:r w:rsidR="001909DB">
        <w:rPr>
          <w:lang w:val="uz-Cyrl-UZ"/>
        </w:rPr>
        <w:t xml:space="preserve"> </w:t>
      </w:r>
      <w:r>
        <w:rPr>
          <w:lang w:val="uz-Cyrl-UZ"/>
        </w:rPr>
        <w:t>bilan</w:t>
      </w:r>
      <w:r w:rsidR="001909DB">
        <w:rPr>
          <w:lang w:val="uz-Cyrl-UZ"/>
        </w:rPr>
        <w:t xml:space="preserve"> </w:t>
      </w:r>
      <w:r>
        <w:rPr>
          <w:lang w:val="uz-Cyrl-UZ"/>
        </w:rPr>
        <w:t>tasvirlangan</w:t>
      </w:r>
      <w:r w:rsidR="001909DB">
        <w:rPr>
          <w:lang w:val="uz-Cyrl-UZ"/>
        </w:rPr>
        <w:t xml:space="preserve"> </w:t>
      </w:r>
      <w:r>
        <w:rPr>
          <w:lang w:val="uz-Cyrl-UZ"/>
        </w:rPr>
        <w:t>surati</w:t>
      </w:r>
      <w:r w:rsidR="001909DB">
        <w:rPr>
          <w:lang w:val="uz-Cyrl-UZ"/>
        </w:rPr>
        <w:t xml:space="preserve"> </w:t>
      </w:r>
      <w:r>
        <w:rPr>
          <w:lang w:val="uz-Cyrl-UZ"/>
        </w:rPr>
        <w:t>menga</w:t>
      </w:r>
      <w:r w:rsidR="001909DB">
        <w:rPr>
          <w:lang w:val="uz-Cyrl-UZ"/>
        </w:rPr>
        <w:t xml:space="preserve"> </w:t>
      </w:r>
      <w:r>
        <w:rPr>
          <w:lang w:val="uz-Cyrl-UZ"/>
        </w:rPr>
        <w:t>juda</w:t>
      </w:r>
      <w:r w:rsidR="001909DB">
        <w:rPr>
          <w:lang w:val="uz-Cyrl-UZ"/>
        </w:rPr>
        <w:t xml:space="preserve"> </w:t>
      </w:r>
      <w:r>
        <w:rPr>
          <w:lang w:val="uz-Cyrl-UZ"/>
        </w:rPr>
        <w:t>yoqadi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Odam</w:t>
      </w:r>
      <w:r w:rsidR="001909DB">
        <w:rPr>
          <w:lang w:val="uz-Cyrl-UZ"/>
        </w:rPr>
        <w:t xml:space="preserve"> </w:t>
      </w:r>
      <w:r>
        <w:rPr>
          <w:lang w:val="uz-Cyrl-UZ"/>
        </w:rPr>
        <w:t>samoni</w:t>
      </w:r>
      <w:r w:rsidR="001909DB">
        <w:rPr>
          <w:lang w:val="uz-Cyrl-UZ"/>
        </w:rPr>
        <w:t xml:space="preserve"> </w:t>
      </w:r>
      <w:r>
        <w:rPr>
          <w:lang w:val="uz-Cyrl-UZ"/>
        </w:rPr>
        <w:t>ko‘rsatib</w:t>
      </w:r>
      <w:r w:rsidR="001909DB">
        <w:rPr>
          <w:lang w:val="uz-Cyrl-UZ"/>
        </w:rPr>
        <w:t xml:space="preserve"> </w:t>
      </w:r>
      <w:r>
        <w:rPr>
          <w:lang w:val="uz-Cyrl-UZ"/>
        </w:rPr>
        <w:t>gapirmoqda</w:t>
      </w:r>
      <w:r w:rsidR="00FD0824" w:rsidRPr="00040C4E">
        <w:rPr>
          <w:lang w:val="uz-Cyrl-UZ"/>
        </w:rPr>
        <w:t>: «</w:t>
      </w:r>
      <w:r>
        <w:rPr>
          <w:lang w:val="uz-Cyrl-UZ"/>
        </w:rPr>
        <w:t>Dushman</w:t>
      </w:r>
      <w:r w:rsidR="001909DB">
        <w:rPr>
          <w:lang w:val="uz-Cyrl-UZ"/>
        </w:rPr>
        <w:t xml:space="preserve"> </w:t>
      </w:r>
      <w:r>
        <w:rPr>
          <w:lang w:val="uz-Cyrl-UZ"/>
        </w:rPr>
        <w:t>biz</w:t>
      </w:r>
      <w:r w:rsidR="001909DB">
        <w:rPr>
          <w:lang w:val="uz-Cyrl-UZ"/>
        </w:rPr>
        <w:t xml:space="preserve"> </w:t>
      </w:r>
      <w:r>
        <w:rPr>
          <w:lang w:val="uz-Cyrl-UZ"/>
        </w:rPr>
        <w:t>tomon</w:t>
      </w:r>
      <w:r w:rsidR="001909DB">
        <w:rPr>
          <w:lang w:val="uz-Cyrl-UZ"/>
        </w:rPr>
        <w:t xml:space="preserve"> </w:t>
      </w:r>
      <w:r>
        <w:rPr>
          <w:lang w:val="uz-Cyrl-UZ"/>
        </w:rPr>
        <w:t>kelmoqda</w:t>
      </w:r>
      <w:r w:rsidR="00FD0824" w:rsidRPr="00040C4E">
        <w:rPr>
          <w:lang w:val="uz-Cyrl-UZ"/>
        </w:rPr>
        <w:t xml:space="preserve">... </w:t>
      </w:r>
      <w:r>
        <w:rPr>
          <w:lang w:val="uz-Cyrl-UZ"/>
        </w:rPr>
        <w:t>va</w:t>
      </w:r>
      <w:r w:rsidR="001909DB">
        <w:rPr>
          <w:lang w:val="uz-Cyrl-UZ"/>
        </w:rPr>
        <w:t xml:space="preserve"> </w:t>
      </w:r>
      <w:r>
        <w:rPr>
          <w:lang w:val="uz-Cyrl-UZ"/>
        </w:rPr>
        <w:t>bu</w:t>
      </w:r>
      <w:r w:rsidR="001909DB">
        <w:rPr>
          <w:lang w:val="uz-Cyrl-UZ"/>
        </w:rPr>
        <w:t xml:space="preserve"> </w:t>
      </w:r>
      <w:r>
        <w:rPr>
          <w:lang w:val="uz-Cyrl-UZ"/>
        </w:rPr>
        <w:t>dushman</w:t>
      </w:r>
      <w:r w:rsidR="00FD0824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bizning</w:t>
      </w:r>
      <w:r w:rsidR="001909DB">
        <w:rPr>
          <w:lang w:val="uz-Cyrl-UZ"/>
        </w:rPr>
        <w:t xml:space="preserve"> </w:t>
      </w:r>
      <w:r>
        <w:rPr>
          <w:lang w:val="uz-Cyrl-UZ"/>
        </w:rPr>
        <w:t>o‘zimiz</w:t>
      </w:r>
      <w:r w:rsidR="00FD0824" w:rsidRPr="00040C4E">
        <w:rPr>
          <w:lang w:val="uz-Cyrl-UZ"/>
        </w:rPr>
        <w:t>!»</w:t>
      </w:r>
    </w:p>
    <w:p w:rsidR="00FD0824" w:rsidRPr="005E4C97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Aziz</w:t>
      </w:r>
      <w:r w:rsidR="001909DB">
        <w:rPr>
          <w:lang w:val="uz-Cyrl-UZ"/>
        </w:rPr>
        <w:t xml:space="preserve"> </w:t>
      </w:r>
      <w:r>
        <w:rPr>
          <w:lang w:val="uz-Cyrl-UZ"/>
        </w:rPr>
        <w:t>birodar</w:t>
      </w:r>
      <w:r w:rsidR="001909DB" w:rsidRPr="00040C4E">
        <w:rPr>
          <w:lang w:val="uz-Cyrl-UZ"/>
        </w:rPr>
        <w:t xml:space="preserve">, </w:t>
      </w:r>
      <w:r>
        <w:rPr>
          <w:lang w:val="uz-Cyrl-UZ"/>
        </w:rPr>
        <w:t>biz</w:t>
      </w:r>
      <w:r w:rsidR="00FD0824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8F0464" w:rsidRPr="00040C4E">
        <w:rPr>
          <w:lang w:val="uz-Cyrl-UZ"/>
        </w:rPr>
        <w:t xml:space="preserve"> </w:t>
      </w:r>
      <w:r>
        <w:rPr>
          <w:lang w:val="uz-Cyrl-UZ"/>
        </w:rPr>
        <w:t>erkaklar</w:t>
      </w:r>
      <w:r w:rsidR="001909DB">
        <w:rPr>
          <w:lang w:val="uz-Cyrl-UZ"/>
        </w:rPr>
        <w:t xml:space="preserve">, </w:t>
      </w:r>
      <w:r>
        <w:rPr>
          <w:lang w:val="uz-Cyrl-UZ"/>
        </w:rPr>
        <w:t>erlar</w:t>
      </w:r>
      <w:r w:rsidR="001909DB">
        <w:rPr>
          <w:lang w:val="uz-Cyrl-UZ"/>
        </w:rPr>
        <w:t xml:space="preserve">, </w:t>
      </w:r>
      <w:r>
        <w:rPr>
          <w:lang w:val="uz-Cyrl-UZ"/>
        </w:rPr>
        <w:t>otalar</w:t>
      </w:r>
      <w:r w:rsidR="001909DB" w:rsidRPr="00040C4E">
        <w:rPr>
          <w:lang w:val="uz-Cyrl-UZ"/>
        </w:rPr>
        <w:t>,</w:t>
      </w:r>
      <w:r w:rsidR="008F0464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juda</w:t>
      </w:r>
      <w:r w:rsidR="001909DB">
        <w:rPr>
          <w:lang w:val="uz-Cyrl-UZ"/>
        </w:rPr>
        <w:t xml:space="preserve"> </w:t>
      </w:r>
      <w:r>
        <w:rPr>
          <w:lang w:val="uz-Cyrl-UZ"/>
        </w:rPr>
        <w:t>tez</w:t>
      </w:r>
      <w:r w:rsidR="0047118D">
        <w:rPr>
          <w:lang w:val="uz-Cyrl-UZ"/>
        </w:rPr>
        <w:t>–</w:t>
      </w:r>
      <w:r>
        <w:rPr>
          <w:lang w:val="uz-Cyrl-UZ"/>
        </w:rPr>
        <w:t>tez</w:t>
      </w:r>
      <w:r w:rsidR="001909DB">
        <w:rPr>
          <w:lang w:val="uz-Cyrl-UZ"/>
        </w:rPr>
        <w:t xml:space="preserve"> </w:t>
      </w:r>
      <w:r>
        <w:rPr>
          <w:lang w:val="uz-Cyrl-UZ"/>
        </w:rPr>
        <w:t>o‘zimiz</w:t>
      </w:r>
      <w:r w:rsidR="001909DB">
        <w:rPr>
          <w:lang w:val="uz-Cyrl-UZ"/>
        </w:rPr>
        <w:t xml:space="preserve"> </w:t>
      </w:r>
      <w:r>
        <w:rPr>
          <w:lang w:val="uz-Cyrl-UZ"/>
        </w:rPr>
        <w:t>uchun</w:t>
      </w:r>
      <w:r w:rsidR="001909DB">
        <w:rPr>
          <w:lang w:val="uz-Cyrl-UZ"/>
        </w:rPr>
        <w:t xml:space="preserve"> </w:t>
      </w:r>
      <w:r>
        <w:rPr>
          <w:lang w:val="uz-Cyrl-UZ"/>
        </w:rPr>
        <w:t>eng</w:t>
      </w:r>
      <w:r w:rsidR="001909DB">
        <w:rPr>
          <w:lang w:val="uz-Cyrl-UZ"/>
        </w:rPr>
        <w:t xml:space="preserve"> </w:t>
      </w:r>
      <w:r>
        <w:rPr>
          <w:lang w:val="uz-Cyrl-UZ"/>
        </w:rPr>
        <w:t>xavfli</w:t>
      </w:r>
      <w:r w:rsidR="001909DB">
        <w:rPr>
          <w:lang w:val="uz-Cyrl-UZ"/>
        </w:rPr>
        <w:t xml:space="preserve"> </w:t>
      </w:r>
      <w:r>
        <w:rPr>
          <w:lang w:val="uz-Cyrl-UZ"/>
        </w:rPr>
        <w:t>dushmanlarga</w:t>
      </w:r>
      <w:r w:rsidR="001909DB">
        <w:rPr>
          <w:lang w:val="uz-Cyrl-UZ"/>
        </w:rPr>
        <w:t xml:space="preserve"> </w:t>
      </w:r>
      <w:r>
        <w:rPr>
          <w:lang w:val="uz-Cyrl-UZ"/>
        </w:rPr>
        <w:t>aylanib</w:t>
      </w:r>
      <w:r w:rsidR="001909DB">
        <w:rPr>
          <w:lang w:val="uz-Cyrl-UZ"/>
        </w:rPr>
        <w:t xml:space="preserve"> </w:t>
      </w:r>
      <w:r>
        <w:rPr>
          <w:lang w:val="uz-Cyrl-UZ"/>
        </w:rPr>
        <w:t>qolamiz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Men</w:t>
      </w:r>
      <w:r w:rsidR="001909DB">
        <w:rPr>
          <w:lang w:val="uz-Cyrl-UZ"/>
        </w:rPr>
        <w:t xml:space="preserve"> </w:t>
      </w:r>
      <w:r>
        <w:rPr>
          <w:lang w:val="uz-Cyrl-UZ"/>
        </w:rPr>
        <w:t>nega</w:t>
      </w:r>
      <w:r w:rsidR="001909DB">
        <w:rPr>
          <w:lang w:val="uz-Cyrl-UZ"/>
        </w:rPr>
        <w:t xml:space="preserve"> </w:t>
      </w:r>
      <w:r>
        <w:rPr>
          <w:lang w:val="uz-Cyrl-UZ"/>
        </w:rPr>
        <w:t>bu</w:t>
      </w:r>
      <w:r w:rsidR="001909DB">
        <w:rPr>
          <w:lang w:val="uz-Cyrl-UZ"/>
        </w:rPr>
        <w:t xml:space="preserve"> </w:t>
      </w:r>
      <w:r>
        <w:rPr>
          <w:lang w:val="uz-Cyrl-UZ"/>
        </w:rPr>
        <w:t>fikrdaman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Negaki</w:t>
      </w:r>
      <w:r w:rsidR="001909DB">
        <w:rPr>
          <w:lang w:val="uz-Cyrl-UZ"/>
        </w:rPr>
        <w:t xml:space="preserve">, </w:t>
      </w:r>
      <w:r>
        <w:rPr>
          <w:lang w:val="uz-Cyrl-UZ"/>
        </w:rPr>
        <w:t>masihiy</w:t>
      </w:r>
      <w:r w:rsidR="001909DB">
        <w:rPr>
          <w:lang w:val="uz-Cyrl-UZ"/>
        </w:rPr>
        <w:t xml:space="preserve"> </w:t>
      </w:r>
      <w:r>
        <w:rPr>
          <w:lang w:val="uz-Cyrl-UZ"/>
        </w:rPr>
        <w:t>oilaga</w:t>
      </w:r>
      <w:r w:rsidR="001909DB">
        <w:rPr>
          <w:lang w:val="uz-Cyrl-UZ"/>
        </w:rPr>
        <w:t xml:space="preserve"> </w:t>
      </w:r>
      <w:r>
        <w:rPr>
          <w:lang w:val="uz-Cyrl-UZ"/>
        </w:rPr>
        <w:t>qarshi</w:t>
      </w:r>
      <w:r w:rsidR="001909DB">
        <w:rPr>
          <w:lang w:val="uz-Cyrl-UZ"/>
        </w:rPr>
        <w:t xml:space="preserve"> </w:t>
      </w:r>
      <w:r>
        <w:rPr>
          <w:lang w:val="uz-Cyrl-UZ"/>
        </w:rPr>
        <w:t>yovuzlik</w:t>
      </w:r>
      <w:r w:rsidR="001909DB">
        <w:rPr>
          <w:lang w:val="uz-Cyrl-UZ"/>
        </w:rPr>
        <w:t xml:space="preserve"> </w:t>
      </w:r>
      <w:r>
        <w:rPr>
          <w:lang w:val="uz-Cyrl-UZ"/>
        </w:rPr>
        <w:lastRenderedPageBreak/>
        <w:t>kuchi</w:t>
      </w:r>
      <w:r w:rsidR="001909DB">
        <w:rPr>
          <w:lang w:val="uz-Cyrl-UZ"/>
        </w:rPr>
        <w:t xml:space="preserve"> </w:t>
      </w:r>
      <w:r>
        <w:rPr>
          <w:lang w:val="uz-Cyrl-UZ"/>
        </w:rPr>
        <w:t>bosh</w:t>
      </w:r>
      <w:r w:rsidR="001909DB">
        <w:rPr>
          <w:lang w:val="uz-Cyrl-UZ"/>
        </w:rPr>
        <w:t xml:space="preserve"> </w:t>
      </w:r>
      <w:r>
        <w:rPr>
          <w:lang w:val="uz-Cyrl-UZ"/>
        </w:rPr>
        <w:t>ko‘tarmoqda</w:t>
      </w:r>
      <w:r w:rsidR="00622978" w:rsidRPr="00040C4E">
        <w:rPr>
          <w:iCs/>
          <w:lang w:val="uz-Cyrl-UZ"/>
        </w:rPr>
        <w:t xml:space="preserve">. </w:t>
      </w:r>
      <w:r>
        <w:rPr>
          <w:iCs/>
          <w:lang w:val="uz-Cyrl-UZ"/>
        </w:rPr>
        <w:t>Masihiy</w:t>
      </w:r>
      <w:r w:rsidR="001909DB">
        <w:rPr>
          <w:iCs/>
          <w:lang w:val="uz-Cyrl-UZ"/>
        </w:rPr>
        <w:t xml:space="preserve"> </w:t>
      </w:r>
      <w:r>
        <w:rPr>
          <w:iCs/>
          <w:lang w:val="uz-Cyrl-UZ"/>
        </w:rPr>
        <w:t>oilalar</w:t>
      </w:r>
      <w:r w:rsidR="001909DB">
        <w:rPr>
          <w:iCs/>
          <w:lang w:val="uz-Cyrl-UZ"/>
        </w:rPr>
        <w:t xml:space="preserve"> </w:t>
      </w:r>
      <w:r>
        <w:rPr>
          <w:iCs/>
          <w:lang w:val="uz-Cyrl-UZ"/>
        </w:rPr>
        <w:t>xavfli</w:t>
      </w:r>
      <w:r w:rsidR="001909DB">
        <w:rPr>
          <w:iCs/>
          <w:lang w:val="uz-Cyrl-UZ"/>
        </w:rPr>
        <w:t xml:space="preserve"> </w:t>
      </w:r>
      <w:r>
        <w:rPr>
          <w:iCs/>
          <w:lang w:val="uz-Cyrl-UZ"/>
        </w:rPr>
        <w:t>shiddat</w:t>
      </w:r>
      <w:r w:rsidR="001909DB">
        <w:rPr>
          <w:iCs/>
          <w:lang w:val="uz-Cyrl-UZ"/>
        </w:rPr>
        <w:t xml:space="preserve"> </w:t>
      </w:r>
      <w:r>
        <w:rPr>
          <w:iCs/>
          <w:lang w:val="uz-Cyrl-UZ"/>
        </w:rPr>
        <w:t>bilan</w:t>
      </w:r>
      <w:r w:rsidR="001909DB">
        <w:rPr>
          <w:iCs/>
          <w:lang w:val="uz-Cyrl-UZ"/>
        </w:rPr>
        <w:t xml:space="preserve"> </w:t>
      </w:r>
      <w:r>
        <w:rPr>
          <w:iCs/>
          <w:lang w:val="uz-Cyrl-UZ"/>
        </w:rPr>
        <w:t>buzilmoqda</w:t>
      </w:r>
      <w:r w:rsidR="001909DB">
        <w:rPr>
          <w:iCs/>
          <w:lang w:val="uz-Cyrl-UZ"/>
        </w:rPr>
        <w:t xml:space="preserve">. </w:t>
      </w:r>
      <w:r>
        <w:rPr>
          <w:iCs/>
          <w:lang w:val="uz-Cyrl-UZ"/>
        </w:rPr>
        <w:t>Masihiy</w:t>
      </w:r>
      <w:r w:rsidR="001909DB">
        <w:rPr>
          <w:iCs/>
          <w:lang w:val="uz-Cyrl-UZ"/>
        </w:rPr>
        <w:t xml:space="preserve"> </w:t>
      </w:r>
      <w:r>
        <w:rPr>
          <w:iCs/>
          <w:lang w:val="uz-Cyrl-UZ"/>
        </w:rPr>
        <w:t>oilalardagi</w:t>
      </w:r>
      <w:r w:rsidR="001909DB">
        <w:rPr>
          <w:iCs/>
          <w:lang w:val="uz-Cyrl-UZ"/>
        </w:rPr>
        <w:t xml:space="preserve"> </w:t>
      </w:r>
      <w:r>
        <w:rPr>
          <w:iCs/>
          <w:lang w:val="uz-Cyrl-UZ"/>
        </w:rPr>
        <w:t>bolalar yetarli</w:t>
      </w:r>
      <w:r w:rsidR="001909DB">
        <w:rPr>
          <w:iCs/>
          <w:lang w:val="uz-Cyrl-UZ"/>
        </w:rPr>
        <w:t xml:space="preserve"> </w:t>
      </w:r>
      <w:r>
        <w:rPr>
          <w:iCs/>
          <w:lang w:val="uz-Cyrl-UZ"/>
        </w:rPr>
        <w:t>darajada</w:t>
      </w:r>
      <w:r w:rsidR="001909DB">
        <w:rPr>
          <w:iCs/>
          <w:lang w:val="uz-Cyrl-UZ"/>
        </w:rPr>
        <w:t xml:space="preserve"> </w:t>
      </w:r>
      <w:r>
        <w:rPr>
          <w:iCs/>
          <w:lang w:val="uz-Cyrl-UZ"/>
        </w:rPr>
        <w:t>ruhiy</w:t>
      </w:r>
      <w:r w:rsidR="001909DB">
        <w:rPr>
          <w:iCs/>
          <w:lang w:val="uz-Cyrl-UZ"/>
        </w:rPr>
        <w:t xml:space="preserve"> </w:t>
      </w:r>
      <w:r>
        <w:rPr>
          <w:iCs/>
          <w:lang w:val="uz-Cyrl-UZ"/>
        </w:rPr>
        <w:t>tarbiya</w:t>
      </w:r>
      <w:r w:rsidR="001909DB">
        <w:rPr>
          <w:iCs/>
          <w:lang w:val="uz-Cyrl-UZ"/>
        </w:rPr>
        <w:t xml:space="preserve"> </w:t>
      </w:r>
      <w:r>
        <w:rPr>
          <w:iCs/>
          <w:lang w:val="uz-Cyrl-UZ"/>
        </w:rPr>
        <w:t>va</w:t>
      </w:r>
      <w:r w:rsidR="001909DB">
        <w:rPr>
          <w:iCs/>
          <w:lang w:val="uz-Cyrl-UZ"/>
        </w:rPr>
        <w:t xml:space="preserve"> </w:t>
      </w:r>
      <w:r>
        <w:rPr>
          <w:iCs/>
          <w:lang w:val="uz-Cyrl-UZ"/>
        </w:rPr>
        <w:t>ahloqiy</w:t>
      </w:r>
      <w:r w:rsidR="001909DB">
        <w:rPr>
          <w:iCs/>
          <w:lang w:val="uz-Cyrl-UZ"/>
        </w:rPr>
        <w:t xml:space="preserve"> </w:t>
      </w:r>
      <w:r>
        <w:rPr>
          <w:iCs/>
          <w:lang w:val="uz-Cyrl-UZ"/>
        </w:rPr>
        <w:t>ibrat</w:t>
      </w:r>
      <w:r w:rsidR="001909DB">
        <w:rPr>
          <w:iCs/>
          <w:lang w:val="uz-Cyrl-UZ"/>
        </w:rPr>
        <w:t xml:space="preserve"> </w:t>
      </w:r>
      <w:r>
        <w:rPr>
          <w:iCs/>
          <w:lang w:val="uz-Cyrl-UZ"/>
        </w:rPr>
        <w:t>olishmayapti</w:t>
      </w:r>
      <w:r w:rsidR="00622978" w:rsidRPr="001909DB">
        <w:rPr>
          <w:iCs/>
          <w:lang w:val="uz-Cyrl-UZ"/>
        </w:rPr>
        <w:t>.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Men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oilaning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ruhiy yetakchilari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bo‘lishlari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kerak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bo‘lgan</w:t>
      </w:r>
      <w:r w:rsidR="005E4C97">
        <w:rPr>
          <w:iCs/>
          <w:lang w:val="uz-Cyrl-UZ"/>
        </w:rPr>
        <w:t xml:space="preserve">, </w:t>
      </w:r>
      <w:r>
        <w:rPr>
          <w:iCs/>
          <w:lang w:val="uz-Cyrl-UZ"/>
        </w:rPr>
        <w:t>ammo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Xudo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ular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zimmasiga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topshirgan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vazifani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bajarishdan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bo‘yin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tovlayotgan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otalar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va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erlar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bunday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qayg‘uli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holatning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asosiy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aybdorlari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ekaniga</w:t>
      </w:r>
      <w:r w:rsidR="005E4C97">
        <w:rPr>
          <w:iCs/>
          <w:lang w:val="uz-Cyrl-UZ"/>
        </w:rPr>
        <w:t xml:space="preserve"> </w:t>
      </w:r>
      <w:r>
        <w:rPr>
          <w:iCs/>
          <w:lang w:val="uz-Cyrl-UZ"/>
        </w:rPr>
        <w:t>ishonaman</w:t>
      </w:r>
      <w:r w:rsidR="00FD0824" w:rsidRPr="005E4C97">
        <w:rPr>
          <w:lang w:val="uz-Cyrl-UZ"/>
        </w:rPr>
        <w:t>.</w:t>
      </w:r>
    </w:p>
    <w:p w:rsidR="00FD0824" w:rsidRPr="002F2F64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Biroq</w:t>
      </w:r>
      <w:r w:rsidR="005E4C97">
        <w:rPr>
          <w:lang w:val="uz-Cyrl-UZ"/>
        </w:rPr>
        <w:t xml:space="preserve"> </w:t>
      </w:r>
      <w:r>
        <w:rPr>
          <w:lang w:val="uz-Cyrl-UZ"/>
        </w:rPr>
        <w:t>mavjud</w:t>
      </w:r>
      <w:r w:rsidR="005E4C97">
        <w:rPr>
          <w:lang w:val="uz-Cyrl-UZ"/>
        </w:rPr>
        <w:t xml:space="preserve"> </w:t>
      </w:r>
      <w:r>
        <w:rPr>
          <w:lang w:val="uz-Cyrl-UZ"/>
        </w:rPr>
        <w:t>vaziyatni</w:t>
      </w:r>
      <w:r w:rsidR="005E4C97">
        <w:rPr>
          <w:lang w:val="uz-Cyrl-UZ"/>
        </w:rPr>
        <w:t xml:space="preserve"> </w:t>
      </w:r>
      <w:r>
        <w:rPr>
          <w:lang w:val="uz-Cyrl-UZ"/>
        </w:rPr>
        <w:t>o‘zgartirishga</w:t>
      </w:r>
      <w:r w:rsidR="005E4C97">
        <w:rPr>
          <w:lang w:val="uz-Cyrl-UZ"/>
        </w:rPr>
        <w:t xml:space="preserve"> </w:t>
      </w:r>
      <w:r>
        <w:rPr>
          <w:lang w:val="uz-Cyrl-UZ"/>
        </w:rPr>
        <w:t>hech</w:t>
      </w:r>
      <w:r w:rsidR="005E4C97">
        <w:rPr>
          <w:lang w:val="uz-Cyrl-UZ"/>
        </w:rPr>
        <w:t xml:space="preserve"> </w:t>
      </w:r>
      <w:r>
        <w:rPr>
          <w:lang w:val="uz-Cyrl-UZ"/>
        </w:rPr>
        <w:t>qachon</w:t>
      </w:r>
      <w:r w:rsidR="005E4C97">
        <w:rPr>
          <w:lang w:val="uz-Cyrl-UZ"/>
        </w:rPr>
        <w:t xml:space="preserve"> </w:t>
      </w:r>
      <w:r>
        <w:rPr>
          <w:lang w:val="uz-Cyrl-UZ"/>
        </w:rPr>
        <w:t>kech</w:t>
      </w:r>
      <w:r w:rsidR="005E4C97">
        <w:rPr>
          <w:lang w:val="uz-Cyrl-UZ"/>
        </w:rPr>
        <w:t xml:space="preserve"> </w:t>
      </w:r>
      <w:r>
        <w:rPr>
          <w:lang w:val="uz-Cyrl-UZ"/>
        </w:rPr>
        <w:t>emas</w:t>
      </w:r>
      <w:r w:rsidR="00FD0824" w:rsidRPr="005E4C97">
        <w:rPr>
          <w:lang w:val="uz-Cyrl-UZ"/>
        </w:rPr>
        <w:t xml:space="preserve">. </w:t>
      </w:r>
      <w:r>
        <w:rPr>
          <w:lang w:val="uz-Cyrl-UZ"/>
        </w:rPr>
        <w:t>Biz</w:t>
      </w:r>
      <w:r w:rsidR="005E4C97">
        <w:rPr>
          <w:lang w:val="uz-Cyrl-UZ"/>
        </w:rPr>
        <w:t xml:space="preserve"> </w:t>
      </w:r>
      <w:r>
        <w:rPr>
          <w:lang w:val="uz-Cyrl-UZ"/>
        </w:rPr>
        <w:t>bunday</w:t>
      </w:r>
      <w:r w:rsidR="005E4C97">
        <w:rPr>
          <w:lang w:val="uz-Cyrl-UZ"/>
        </w:rPr>
        <w:t xml:space="preserve"> </w:t>
      </w:r>
      <w:r>
        <w:rPr>
          <w:lang w:val="uz-Cyrl-UZ"/>
        </w:rPr>
        <w:t>xavfli</w:t>
      </w:r>
      <w:r w:rsidR="005E4C97">
        <w:rPr>
          <w:lang w:val="uz-Cyrl-UZ"/>
        </w:rPr>
        <w:t xml:space="preserve"> </w:t>
      </w:r>
      <w:r>
        <w:rPr>
          <w:lang w:val="uz-Cyrl-UZ"/>
        </w:rPr>
        <w:t>ko‘rinishga</w:t>
      </w:r>
      <w:r w:rsidR="005E4C97">
        <w:rPr>
          <w:lang w:val="uz-Cyrl-UZ"/>
        </w:rPr>
        <w:t xml:space="preserve"> </w:t>
      </w:r>
      <w:r>
        <w:rPr>
          <w:lang w:val="uz-Cyrl-UZ"/>
        </w:rPr>
        <w:t>qarshi</w:t>
      </w:r>
      <w:r w:rsidR="005E4C97">
        <w:rPr>
          <w:lang w:val="uz-Cyrl-UZ"/>
        </w:rPr>
        <w:t xml:space="preserve"> </w:t>
      </w:r>
      <w:r>
        <w:rPr>
          <w:lang w:val="uz-Cyrl-UZ"/>
        </w:rPr>
        <w:t>kurashni</w:t>
      </w:r>
      <w:r w:rsidR="005E4C97">
        <w:rPr>
          <w:lang w:val="uz-Cyrl-UZ"/>
        </w:rPr>
        <w:t xml:space="preserve"> </w:t>
      </w:r>
      <w:r>
        <w:rPr>
          <w:lang w:val="uz-Cyrl-UZ"/>
        </w:rPr>
        <w:t>boshlashimiz</w:t>
      </w:r>
      <w:r w:rsidR="005E4C97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5E4C97">
        <w:rPr>
          <w:lang w:val="uz-Cyrl-UZ"/>
        </w:rPr>
        <w:t xml:space="preserve">. </w:t>
      </w:r>
      <w:r>
        <w:rPr>
          <w:lang w:val="uz-Cyrl-UZ"/>
        </w:rPr>
        <w:t>Buning</w:t>
      </w:r>
      <w:r w:rsidR="002F2F64">
        <w:rPr>
          <w:lang w:val="uz-Cyrl-UZ"/>
        </w:rPr>
        <w:t xml:space="preserve"> </w:t>
      </w:r>
      <w:r>
        <w:rPr>
          <w:lang w:val="uz-Cyrl-UZ"/>
        </w:rPr>
        <w:t>uchun</w:t>
      </w:r>
      <w:r w:rsidR="005E4C97">
        <w:rPr>
          <w:lang w:val="uz-Cyrl-UZ"/>
        </w:rPr>
        <w:t xml:space="preserve"> </w:t>
      </w:r>
      <w:r>
        <w:rPr>
          <w:lang w:val="uz-Cyrl-UZ"/>
        </w:rPr>
        <w:t>bor</w:t>
      </w:r>
      <w:r w:rsidR="0047118D">
        <w:rPr>
          <w:lang w:val="uz-Cyrl-UZ"/>
        </w:rPr>
        <w:t>–</w:t>
      </w:r>
      <w:r>
        <w:rPr>
          <w:lang w:val="uz-Cyrl-UZ"/>
        </w:rPr>
        <w:t>yo‘g‘i</w:t>
      </w:r>
      <w:r w:rsidR="002F2F64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5E4C97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5E4C97">
        <w:rPr>
          <w:lang w:val="uz-Cyrl-UZ"/>
        </w:rPr>
        <w:t xml:space="preserve"> </w:t>
      </w:r>
      <w:r>
        <w:rPr>
          <w:lang w:val="uz-Cyrl-UZ"/>
        </w:rPr>
        <w:t>va</w:t>
      </w:r>
      <w:r w:rsidR="005E4C97">
        <w:rPr>
          <w:lang w:val="uz-Cyrl-UZ"/>
        </w:rPr>
        <w:t xml:space="preserve"> </w:t>
      </w:r>
      <w:r>
        <w:rPr>
          <w:lang w:val="uz-Cyrl-UZ"/>
        </w:rPr>
        <w:t>o‘z</w:t>
      </w:r>
      <w:r w:rsidR="002F2F64">
        <w:rPr>
          <w:lang w:val="uz-Cyrl-UZ"/>
        </w:rPr>
        <w:t xml:space="preserve"> </w:t>
      </w:r>
      <w:r>
        <w:rPr>
          <w:lang w:val="uz-Cyrl-UZ"/>
        </w:rPr>
        <w:t>oilangizga</w:t>
      </w:r>
      <w:r w:rsidR="002F2F64">
        <w:rPr>
          <w:lang w:val="uz-Cyrl-UZ"/>
        </w:rPr>
        <w:t xml:space="preserve"> </w:t>
      </w:r>
      <w:r>
        <w:rPr>
          <w:lang w:val="uz-Cyrl-UZ"/>
        </w:rPr>
        <w:t>yordam</w:t>
      </w:r>
      <w:r w:rsidR="002F2F64">
        <w:rPr>
          <w:lang w:val="uz-Cyrl-UZ"/>
        </w:rPr>
        <w:t xml:space="preserve"> </w:t>
      </w:r>
      <w:r>
        <w:rPr>
          <w:lang w:val="uz-Cyrl-UZ"/>
        </w:rPr>
        <w:t>berishni</w:t>
      </w:r>
      <w:r w:rsidR="002F2F64">
        <w:rPr>
          <w:lang w:val="uz-Cyrl-UZ"/>
        </w:rPr>
        <w:t xml:space="preserve"> </w:t>
      </w:r>
      <w:r>
        <w:rPr>
          <w:lang w:val="uz-Cyrl-UZ"/>
        </w:rPr>
        <w:t>ixtiyor</w:t>
      </w:r>
      <w:r w:rsidR="002F2F64">
        <w:rPr>
          <w:lang w:val="uz-Cyrl-UZ"/>
        </w:rPr>
        <w:t xml:space="preserve"> </w:t>
      </w:r>
      <w:r>
        <w:rPr>
          <w:lang w:val="uz-Cyrl-UZ"/>
        </w:rPr>
        <w:t>etib</w:t>
      </w:r>
      <w:r w:rsidR="002F2F64">
        <w:rPr>
          <w:lang w:val="uz-Cyrl-UZ"/>
        </w:rPr>
        <w:t xml:space="preserve">, </w:t>
      </w:r>
      <w:r>
        <w:rPr>
          <w:lang w:val="uz-Cyrl-UZ"/>
        </w:rPr>
        <w:t>Xudoning</w:t>
      </w:r>
      <w:r w:rsidR="005E4C97">
        <w:rPr>
          <w:lang w:val="uz-Cyrl-UZ"/>
        </w:rPr>
        <w:t xml:space="preserve"> </w:t>
      </w:r>
      <w:r>
        <w:rPr>
          <w:lang w:val="uz-Cyrl-UZ"/>
        </w:rPr>
        <w:t>shon</w:t>
      </w:r>
      <w:r w:rsidR="0047118D">
        <w:rPr>
          <w:lang w:val="uz-Cyrl-UZ"/>
        </w:rPr>
        <w:t>–</w:t>
      </w:r>
      <w:r>
        <w:rPr>
          <w:lang w:val="uz-Cyrl-UZ"/>
        </w:rPr>
        <w:t>shavkati</w:t>
      </w:r>
      <w:r w:rsidR="005E4C97">
        <w:rPr>
          <w:lang w:val="uz-Cyrl-UZ"/>
        </w:rPr>
        <w:t xml:space="preserve"> </w:t>
      </w:r>
      <w:r>
        <w:rPr>
          <w:lang w:val="uz-Cyrl-UZ"/>
        </w:rPr>
        <w:t>va</w:t>
      </w:r>
      <w:r w:rsidR="002F2F64">
        <w:rPr>
          <w:lang w:val="uz-Cyrl-UZ"/>
        </w:rPr>
        <w:t xml:space="preserve"> </w:t>
      </w:r>
      <w:r>
        <w:rPr>
          <w:lang w:val="uz-Cyrl-UZ"/>
        </w:rPr>
        <w:t>oilangizning</w:t>
      </w:r>
      <w:r w:rsidR="002F2F64">
        <w:rPr>
          <w:lang w:val="uz-Cyrl-UZ"/>
        </w:rPr>
        <w:t xml:space="preserve"> </w:t>
      </w:r>
      <w:r>
        <w:rPr>
          <w:lang w:val="uz-Cyrl-UZ"/>
        </w:rPr>
        <w:t>manfaati</w:t>
      </w:r>
      <w:r w:rsidR="002F2F64">
        <w:rPr>
          <w:lang w:val="uz-Cyrl-UZ"/>
        </w:rPr>
        <w:t xml:space="preserve"> </w:t>
      </w:r>
      <w:r>
        <w:rPr>
          <w:lang w:val="uz-Cyrl-UZ"/>
        </w:rPr>
        <w:t>uchun</w:t>
      </w:r>
      <w:r w:rsidR="005E4C97">
        <w:rPr>
          <w:lang w:val="uz-Cyrl-UZ"/>
        </w:rPr>
        <w:t xml:space="preserve"> </w:t>
      </w:r>
      <w:r>
        <w:rPr>
          <w:lang w:val="uz-Cyrl-UZ"/>
        </w:rPr>
        <w:t>o‘zingizni</w:t>
      </w:r>
      <w:r w:rsidR="005E4C97">
        <w:rPr>
          <w:lang w:val="uz-Cyrl-UZ"/>
        </w:rPr>
        <w:t xml:space="preserve"> </w:t>
      </w:r>
      <w:r>
        <w:rPr>
          <w:lang w:val="uz-Cyrl-UZ"/>
        </w:rPr>
        <w:t>qurbon</w:t>
      </w:r>
      <w:r w:rsidR="002F2F64">
        <w:rPr>
          <w:lang w:val="uz-Cyrl-UZ"/>
        </w:rPr>
        <w:t xml:space="preserve"> </w:t>
      </w:r>
      <w:r>
        <w:rPr>
          <w:lang w:val="uz-Cyrl-UZ"/>
        </w:rPr>
        <w:t>qilishga</w:t>
      </w:r>
      <w:r w:rsidR="002F2F64">
        <w:rPr>
          <w:lang w:val="uz-Cyrl-UZ"/>
        </w:rPr>
        <w:t xml:space="preserve"> </w:t>
      </w:r>
      <w:r>
        <w:rPr>
          <w:lang w:val="uz-Cyrl-UZ"/>
        </w:rPr>
        <w:t>tayyor</w:t>
      </w:r>
      <w:r w:rsidR="002F2F64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2F2F64">
        <w:rPr>
          <w:lang w:val="uz-Cyrl-UZ"/>
        </w:rPr>
        <w:t xml:space="preserve"> </w:t>
      </w:r>
      <w:r>
        <w:rPr>
          <w:lang w:val="uz-Cyrl-UZ"/>
        </w:rPr>
        <w:t>bas</w:t>
      </w:r>
      <w:r w:rsidR="00FD0824" w:rsidRPr="002F2F64">
        <w:rPr>
          <w:lang w:val="uz-Cyrl-UZ"/>
        </w:rPr>
        <w:t xml:space="preserve">. </w:t>
      </w:r>
      <w:r>
        <w:rPr>
          <w:lang w:val="uz-Cyrl-UZ"/>
        </w:rPr>
        <w:t>Bu</w:t>
      </w:r>
      <w:r w:rsidR="00FD0824" w:rsidRPr="002F2F64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2F2F64">
        <w:rPr>
          <w:lang w:val="uz-Cyrl-UZ"/>
        </w:rPr>
        <w:t xml:space="preserve"> </w:t>
      </w:r>
      <w:r>
        <w:rPr>
          <w:lang w:val="uz-Cyrl-UZ"/>
        </w:rPr>
        <w:t>eng</w:t>
      </w:r>
      <w:r w:rsidR="002F2F64">
        <w:rPr>
          <w:lang w:val="uz-Cyrl-UZ"/>
        </w:rPr>
        <w:t xml:space="preserve"> </w:t>
      </w:r>
      <w:r>
        <w:rPr>
          <w:lang w:val="uz-Cyrl-UZ"/>
        </w:rPr>
        <w:t>muhimi</w:t>
      </w:r>
      <w:r w:rsidR="00FD0824" w:rsidRPr="002F2F64">
        <w:rPr>
          <w:lang w:val="uz-Cyrl-UZ"/>
        </w:rPr>
        <w:t>!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CD3372">
        <w:rPr>
          <w:lang w:val="uz-Cyrl-UZ"/>
        </w:rPr>
        <w:t xml:space="preserve"> </w:t>
      </w:r>
      <w:r>
        <w:rPr>
          <w:lang w:val="uz-Cyrl-UZ"/>
        </w:rPr>
        <w:t>sizning</w:t>
      </w:r>
      <w:r w:rsidR="00CD3372">
        <w:rPr>
          <w:lang w:val="uz-Cyrl-UZ"/>
        </w:rPr>
        <w:t xml:space="preserve"> </w:t>
      </w:r>
      <w:r>
        <w:rPr>
          <w:lang w:val="uz-Cyrl-UZ"/>
        </w:rPr>
        <w:t>ana</w:t>
      </w:r>
      <w:r w:rsidR="00CD3372">
        <w:rPr>
          <w:lang w:val="uz-Cyrl-UZ"/>
        </w:rPr>
        <w:t xml:space="preserve"> </w:t>
      </w:r>
      <w:r>
        <w:rPr>
          <w:lang w:val="uz-Cyrl-UZ"/>
        </w:rPr>
        <w:t>shunday</w:t>
      </w:r>
      <w:r w:rsidR="00CD3372">
        <w:rPr>
          <w:lang w:val="uz-Cyrl-UZ"/>
        </w:rPr>
        <w:t xml:space="preserve"> </w:t>
      </w:r>
      <w:r>
        <w:rPr>
          <w:lang w:val="uz-Cyrl-UZ"/>
        </w:rPr>
        <w:t>erkak</w:t>
      </w:r>
      <w:r w:rsidR="00CD3372">
        <w:rPr>
          <w:lang w:val="uz-Cyrl-UZ"/>
        </w:rPr>
        <w:t xml:space="preserve"> </w:t>
      </w:r>
      <w:r>
        <w:rPr>
          <w:lang w:val="uz-Cyrl-UZ"/>
        </w:rPr>
        <w:t>bo‘lishingiz</w:t>
      </w:r>
      <w:r w:rsidR="00CD3372">
        <w:rPr>
          <w:lang w:val="uz-Cyrl-UZ"/>
        </w:rPr>
        <w:t xml:space="preserve"> </w:t>
      </w:r>
      <w:r>
        <w:rPr>
          <w:lang w:val="uz-Cyrl-UZ"/>
        </w:rPr>
        <w:t>va</w:t>
      </w:r>
      <w:r w:rsidR="00CD3372">
        <w:rPr>
          <w:lang w:val="uz-Cyrl-UZ"/>
        </w:rPr>
        <w:t xml:space="preserve"> </w:t>
      </w:r>
      <w:r>
        <w:rPr>
          <w:lang w:val="uz-Cyrl-UZ"/>
        </w:rPr>
        <w:t>ushbu</w:t>
      </w:r>
      <w:r w:rsidR="00CD3372">
        <w:rPr>
          <w:lang w:val="uz-Cyrl-UZ"/>
        </w:rPr>
        <w:t xml:space="preserve"> </w:t>
      </w:r>
      <w:r>
        <w:rPr>
          <w:lang w:val="uz-Cyrl-UZ"/>
        </w:rPr>
        <w:t>kitob</w:t>
      </w:r>
      <w:r w:rsidR="00CD3372">
        <w:rPr>
          <w:lang w:val="uz-Cyrl-UZ"/>
        </w:rPr>
        <w:t xml:space="preserve"> </w:t>
      </w:r>
      <w:r>
        <w:rPr>
          <w:lang w:val="uz-Cyrl-UZ"/>
        </w:rPr>
        <w:t>xotiningiz</w:t>
      </w:r>
      <w:r w:rsidR="00CD3372">
        <w:rPr>
          <w:lang w:val="uz-Cyrl-UZ"/>
        </w:rPr>
        <w:t xml:space="preserve"> </w:t>
      </w:r>
      <w:r>
        <w:rPr>
          <w:lang w:val="uz-Cyrl-UZ"/>
        </w:rPr>
        <w:t>o‘ta</w:t>
      </w:r>
      <w:r w:rsidR="00CD3372">
        <w:rPr>
          <w:lang w:val="uz-Cyrl-UZ"/>
        </w:rPr>
        <w:t xml:space="preserve"> </w:t>
      </w:r>
      <w:r>
        <w:rPr>
          <w:lang w:val="uz-Cyrl-UZ"/>
        </w:rPr>
        <w:t>ehtiyoj</w:t>
      </w:r>
      <w:r w:rsidR="00CD3372">
        <w:rPr>
          <w:lang w:val="uz-Cyrl-UZ"/>
        </w:rPr>
        <w:t xml:space="preserve"> </w:t>
      </w:r>
      <w:r>
        <w:rPr>
          <w:lang w:val="uz-Cyrl-UZ"/>
        </w:rPr>
        <w:t>sezayotgan</w:t>
      </w:r>
      <w:r w:rsidR="00CD3372">
        <w:rPr>
          <w:lang w:val="uz-Cyrl-UZ"/>
        </w:rPr>
        <w:t xml:space="preserve"> </w:t>
      </w:r>
      <w:r>
        <w:rPr>
          <w:lang w:val="uz-Cyrl-UZ"/>
        </w:rPr>
        <w:t>ruhiy yetakchiga</w:t>
      </w:r>
      <w:r w:rsidR="00CD3372">
        <w:rPr>
          <w:lang w:val="uz-Cyrl-UZ"/>
        </w:rPr>
        <w:t xml:space="preserve"> </w:t>
      </w:r>
      <w:r>
        <w:rPr>
          <w:lang w:val="uz-Cyrl-UZ"/>
        </w:rPr>
        <w:t>aylanishingiz</w:t>
      </w:r>
      <w:r w:rsidR="00CD3372">
        <w:rPr>
          <w:lang w:val="uz-Cyrl-UZ"/>
        </w:rPr>
        <w:t xml:space="preserve"> </w:t>
      </w:r>
      <w:r>
        <w:rPr>
          <w:lang w:val="uz-Cyrl-UZ"/>
        </w:rPr>
        <w:t>uchun</w:t>
      </w:r>
      <w:r w:rsidR="00CD3372">
        <w:rPr>
          <w:lang w:val="uz-Cyrl-UZ"/>
        </w:rPr>
        <w:t xml:space="preserve"> </w:t>
      </w:r>
      <w:r>
        <w:rPr>
          <w:lang w:val="uz-Cyrl-UZ"/>
        </w:rPr>
        <w:t>ibodat</w:t>
      </w:r>
      <w:r w:rsidR="00CD3372">
        <w:rPr>
          <w:lang w:val="uz-Cyrl-UZ"/>
        </w:rPr>
        <w:t xml:space="preserve"> </w:t>
      </w:r>
      <w:r>
        <w:rPr>
          <w:lang w:val="uz-Cyrl-UZ"/>
        </w:rPr>
        <w:t>qilaman</w:t>
      </w:r>
      <w:r w:rsidR="00FD0824" w:rsidRPr="00CD3372">
        <w:rPr>
          <w:lang w:val="uz-Cyrl-UZ"/>
        </w:rPr>
        <w:t xml:space="preserve">. </w:t>
      </w:r>
      <w:r>
        <w:rPr>
          <w:lang w:val="uz-Cyrl-UZ"/>
        </w:rPr>
        <w:t>Shaxsan</w:t>
      </w:r>
      <w:r w:rsidR="00CD3372">
        <w:rPr>
          <w:lang w:val="uz-Cyrl-UZ"/>
        </w:rPr>
        <w:t xml:space="preserve"> </w:t>
      </w:r>
      <w:r>
        <w:rPr>
          <w:lang w:val="uz-Cyrl-UZ"/>
        </w:rPr>
        <w:t>o‘zim</w:t>
      </w:r>
      <w:r w:rsidR="00CD3372">
        <w:rPr>
          <w:lang w:val="uz-Cyrl-UZ"/>
        </w:rPr>
        <w:t xml:space="preserve"> </w:t>
      </w:r>
      <w:r>
        <w:rPr>
          <w:lang w:val="uz-Cyrl-UZ"/>
        </w:rPr>
        <w:t>bu</w:t>
      </w:r>
      <w:r w:rsidR="00CD3372">
        <w:rPr>
          <w:lang w:val="uz-Cyrl-UZ"/>
        </w:rPr>
        <w:t xml:space="preserve"> </w:t>
      </w:r>
      <w:r>
        <w:rPr>
          <w:lang w:val="uz-Cyrl-UZ"/>
        </w:rPr>
        <w:t>borada</w:t>
      </w:r>
      <w:r w:rsidR="00CD3372">
        <w:rPr>
          <w:lang w:val="uz-Cyrl-UZ"/>
        </w:rPr>
        <w:t xml:space="preserve"> </w:t>
      </w:r>
      <w:r>
        <w:rPr>
          <w:lang w:val="uz-Cyrl-UZ"/>
        </w:rPr>
        <w:t>masihiylik</w:t>
      </w:r>
      <w:r w:rsidR="00CD3372">
        <w:rPr>
          <w:lang w:val="uz-Cyrl-UZ"/>
        </w:rPr>
        <w:t xml:space="preserve"> </w:t>
      </w:r>
      <w:r>
        <w:rPr>
          <w:lang w:val="uz-Cyrl-UZ"/>
        </w:rPr>
        <w:t>yo‘limning</w:t>
      </w:r>
      <w:r w:rsidR="00CD3372">
        <w:rPr>
          <w:lang w:val="uz-Cyrl-UZ"/>
        </w:rPr>
        <w:t xml:space="preserve"> </w:t>
      </w:r>
      <w:r>
        <w:rPr>
          <w:lang w:val="uz-Cyrl-UZ"/>
        </w:rPr>
        <w:t>boshida</w:t>
      </w:r>
      <w:r w:rsidR="00CD3372">
        <w:rPr>
          <w:lang w:val="uz-Cyrl-UZ"/>
        </w:rPr>
        <w:t xml:space="preserve"> </w:t>
      </w:r>
      <w:r>
        <w:rPr>
          <w:lang w:val="uz-Cyrl-UZ"/>
        </w:rPr>
        <w:t>orzu</w:t>
      </w:r>
      <w:r w:rsidR="00CD3372">
        <w:rPr>
          <w:lang w:val="uz-Cyrl-UZ"/>
        </w:rPr>
        <w:t xml:space="preserve"> </w:t>
      </w:r>
      <w:r>
        <w:rPr>
          <w:lang w:val="uz-Cyrl-UZ"/>
        </w:rPr>
        <w:t>qilganlarimning</w:t>
      </w:r>
      <w:r w:rsidR="00CD3372">
        <w:rPr>
          <w:lang w:val="uz-Cyrl-UZ"/>
        </w:rPr>
        <w:t xml:space="preserve"> </w:t>
      </w:r>
      <w:r>
        <w:rPr>
          <w:lang w:val="uz-Cyrl-UZ"/>
        </w:rPr>
        <w:t>barisiga</w:t>
      </w:r>
      <w:r w:rsidR="00CD3372">
        <w:rPr>
          <w:lang w:val="uz-Cyrl-UZ"/>
        </w:rPr>
        <w:t xml:space="preserve"> </w:t>
      </w:r>
      <w:r>
        <w:rPr>
          <w:lang w:val="uz-Cyrl-UZ"/>
        </w:rPr>
        <w:t>erishdim</w:t>
      </w:r>
      <w:r w:rsidR="00CD3372">
        <w:rPr>
          <w:lang w:val="uz-Cyrl-UZ"/>
        </w:rPr>
        <w:t xml:space="preserve"> </w:t>
      </w:r>
      <w:r>
        <w:rPr>
          <w:lang w:val="uz-Cyrl-UZ"/>
        </w:rPr>
        <w:t>deb</w:t>
      </w:r>
      <w:r w:rsidR="00CD3372">
        <w:rPr>
          <w:lang w:val="uz-Cyrl-UZ"/>
        </w:rPr>
        <w:t xml:space="preserve"> </w:t>
      </w:r>
      <w:r>
        <w:rPr>
          <w:lang w:val="uz-Cyrl-UZ"/>
        </w:rPr>
        <w:t>ayta</w:t>
      </w:r>
      <w:r w:rsidR="00CD3372">
        <w:rPr>
          <w:lang w:val="uz-Cyrl-UZ"/>
        </w:rPr>
        <w:t xml:space="preserve"> </w:t>
      </w:r>
      <w:r>
        <w:rPr>
          <w:lang w:val="uz-Cyrl-UZ"/>
        </w:rPr>
        <w:t>olmayman</w:t>
      </w:r>
      <w:r w:rsidR="00FD0824" w:rsidRPr="00CD3372">
        <w:rPr>
          <w:lang w:val="uz-Cyrl-UZ"/>
        </w:rPr>
        <w:t xml:space="preserve">. </w:t>
      </w:r>
      <w:r>
        <w:rPr>
          <w:lang w:val="uz-Cyrl-UZ"/>
        </w:rPr>
        <w:t>Men</w:t>
      </w:r>
      <w:r w:rsidR="00591174">
        <w:rPr>
          <w:lang w:val="uz-Cyrl-UZ"/>
        </w:rPr>
        <w:t xml:space="preserve"> </w:t>
      </w:r>
      <w:r>
        <w:rPr>
          <w:lang w:val="uz-Cyrl-UZ"/>
        </w:rPr>
        <w:t>ruhiy yetakchi</w:t>
      </w:r>
      <w:r w:rsidR="00591174">
        <w:rPr>
          <w:lang w:val="uz-Cyrl-UZ"/>
        </w:rPr>
        <w:t xml:space="preserve"> </w:t>
      </w:r>
      <w:r>
        <w:rPr>
          <w:lang w:val="uz-Cyrl-UZ"/>
        </w:rPr>
        <w:t>sifatida</w:t>
      </w:r>
      <w:r w:rsidR="00591174">
        <w:rPr>
          <w:lang w:val="uz-Cyrl-UZ"/>
        </w:rPr>
        <w:t xml:space="preserve"> </w:t>
      </w:r>
      <w:r>
        <w:rPr>
          <w:lang w:val="uz-Cyrl-UZ"/>
        </w:rPr>
        <w:t>hamon</w:t>
      </w:r>
      <w:r w:rsidR="00591174">
        <w:rPr>
          <w:lang w:val="uz-Cyrl-UZ"/>
        </w:rPr>
        <w:t xml:space="preserve"> </w:t>
      </w:r>
      <w:r>
        <w:rPr>
          <w:lang w:val="uz-Cyrl-UZ"/>
        </w:rPr>
        <w:t>ruhan</w:t>
      </w:r>
      <w:r w:rsidR="00591174">
        <w:rPr>
          <w:lang w:val="uz-Cyrl-UZ"/>
        </w:rPr>
        <w:t xml:space="preserve"> </w:t>
      </w:r>
      <w:r>
        <w:rPr>
          <w:lang w:val="uz-Cyrl-UZ"/>
        </w:rPr>
        <w:t>ulg‘ayishda</w:t>
      </w:r>
      <w:r w:rsidR="00591174">
        <w:rPr>
          <w:lang w:val="uz-Cyrl-UZ"/>
        </w:rPr>
        <w:t xml:space="preserve"> </w:t>
      </w:r>
      <w:r>
        <w:rPr>
          <w:lang w:val="uz-Cyrl-UZ"/>
        </w:rPr>
        <w:t>davom</w:t>
      </w:r>
      <w:r w:rsidR="00591174">
        <w:rPr>
          <w:lang w:val="uz-Cyrl-UZ"/>
        </w:rPr>
        <w:t xml:space="preserve"> </w:t>
      </w:r>
      <w:r>
        <w:rPr>
          <w:lang w:val="uz-Cyrl-UZ"/>
        </w:rPr>
        <w:t>etyapman</w:t>
      </w:r>
      <w:r w:rsidR="00591174">
        <w:rPr>
          <w:lang w:val="uz-Cyrl-UZ"/>
        </w:rPr>
        <w:t xml:space="preserve">. </w:t>
      </w:r>
      <w:r>
        <w:rPr>
          <w:lang w:val="uz-Cyrl-UZ"/>
        </w:rPr>
        <w:t>Xo‘sh</w:t>
      </w:r>
      <w:r w:rsidR="00591174">
        <w:rPr>
          <w:lang w:val="uz-Cyrl-UZ"/>
        </w:rPr>
        <w:t xml:space="preserve">, </w:t>
      </w:r>
      <w:r>
        <w:rPr>
          <w:lang w:val="uz-Cyrl-UZ"/>
        </w:rPr>
        <w:t>siz</w:t>
      </w:r>
      <w:r w:rsidR="00591174">
        <w:rPr>
          <w:lang w:val="uz-Cyrl-UZ"/>
        </w:rPr>
        <w:t xml:space="preserve"> </w:t>
      </w:r>
      <w:r>
        <w:rPr>
          <w:lang w:val="uz-Cyrl-UZ"/>
        </w:rPr>
        <w:t>o‘zingizga</w:t>
      </w:r>
      <w:r w:rsidR="00591174">
        <w:rPr>
          <w:lang w:val="uz-Cyrl-UZ"/>
        </w:rPr>
        <w:t xml:space="preserve"> </w:t>
      </w:r>
      <w:r>
        <w:rPr>
          <w:lang w:val="uz-Cyrl-UZ"/>
        </w:rPr>
        <w:t>yo‘llangan</w:t>
      </w:r>
      <w:r w:rsidR="00591174">
        <w:rPr>
          <w:lang w:val="uz-Cyrl-UZ"/>
        </w:rPr>
        <w:t xml:space="preserve"> </w:t>
      </w:r>
      <w:r>
        <w:rPr>
          <w:lang w:val="uz-Cyrl-UZ"/>
        </w:rPr>
        <w:t>da’vatni</w:t>
      </w:r>
      <w:r w:rsidR="00591174">
        <w:rPr>
          <w:lang w:val="uz-Cyrl-UZ"/>
        </w:rPr>
        <w:t xml:space="preserve"> </w:t>
      </w:r>
      <w:r>
        <w:rPr>
          <w:lang w:val="uz-Cyrl-UZ"/>
        </w:rPr>
        <w:t>qabul</w:t>
      </w:r>
      <w:r w:rsidR="00591174">
        <w:rPr>
          <w:lang w:val="uz-Cyrl-UZ"/>
        </w:rPr>
        <w:t xml:space="preserve"> </w:t>
      </w:r>
      <w:r>
        <w:rPr>
          <w:lang w:val="uz-Cyrl-UZ"/>
        </w:rPr>
        <w:t>qilishga</w:t>
      </w:r>
      <w:r w:rsidR="00591174">
        <w:rPr>
          <w:lang w:val="uz-Cyrl-UZ"/>
        </w:rPr>
        <w:t xml:space="preserve"> </w:t>
      </w:r>
      <w:r>
        <w:rPr>
          <w:lang w:val="uz-Cyrl-UZ"/>
        </w:rPr>
        <w:t>tayyormisiz</w:t>
      </w:r>
      <w:r w:rsidR="00591174">
        <w:rPr>
          <w:lang w:val="uz-Cyrl-UZ"/>
        </w:rPr>
        <w:t xml:space="preserve">. </w:t>
      </w:r>
      <w:r>
        <w:rPr>
          <w:lang w:val="uz-Cyrl-UZ"/>
        </w:rPr>
        <w:t>Umid</w:t>
      </w:r>
      <w:r w:rsidR="00591174">
        <w:rPr>
          <w:lang w:val="uz-Cyrl-UZ"/>
        </w:rPr>
        <w:t xml:space="preserve"> </w:t>
      </w:r>
      <w:r>
        <w:rPr>
          <w:lang w:val="uz-Cyrl-UZ"/>
        </w:rPr>
        <w:t>qilamanki</w:t>
      </w:r>
      <w:r w:rsidR="00591174">
        <w:rPr>
          <w:lang w:val="uz-Cyrl-UZ"/>
        </w:rPr>
        <w:t xml:space="preserve">, </w:t>
      </w:r>
      <w:r>
        <w:rPr>
          <w:lang w:val="uz-Cyrl-UZ"/>
        </w:rPr>
        <w:t>tayyorsiz</w:t>
      </w:r>
      <w:r w:rsidR="00FD0824" w:rsidRPr="00040C4E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Bu</w:t>
      </w:r>
      <w:r w:rsidR="00591174">
        <w:rPr>
          <w:lang w:val="uz-Cyrl-UZ"/>
        </w:rPr>
        <w:t xml:space="preserve"> </w:t>
      </w:r>
      <w:r>
        <w:rPr>
          <w:lang w:val="uz-Cyrl-UZ"/>
        </w:rPr>
        <w:t>sizga</w:t>
      </w:r>
      <w:r w:rsidR="00591174">
        <w:rPr>
          <w:lang w:val="uz-Cyrl-UZ"/>
        </w:rPr>
        <w:t xml:space="preserve"> </w:t>
      </w:r>
      <w:r>
        <w:rPr>
          <w:lang w:val="uz-Cyrl-UZ"/>
        </w:rPr>
        <w:t>yoqadimi</w:t>
      </w:r>
      <w:r w:rsidR="0047118D">
        <w:rPr>
          <w:lang w:val="uz-Cyrl-UZ"/>
        </w:rPr>
        <w:t>–</w:t>
      </w:r>
      <w:r>
        <w:rPr>
          <w:lang w:val="uz-Cyrl-UZ"/>
        </w:rPr>
        <w:t>yo‘qmi</w:t>
      </w:r>
      <w:r w:rsidR="00591174">
        <w:rPr>
          <w:lang w:val="uz-Cyrl-UZ"/>
        </w:rPr>
        <w:t xml:space="preserve">, </w:t>
      </w:r>
      <w:r>
        <w:rPr>
          <w:lang w:val="uz-Cyrl-UZ"/>
        </w:rPr>
        <w:t>ammo</w:t>
      </w:r>
      <w:r w:rsidR="00591174">
        <w:rPr>
          <w:lang w:val="uz-Cyrl-UZ"/>
        </w:rPr>
        <w:t xml:space="preserve"> </w:t>
      </w:r>
      <w:r>
        <w:rPr>
          <w:lang w:val="uz-Cyrl-UZ"/>
        </w:rPr>
        <w:t>uylangan</w:t>
      </w:r>
      <w:r w:rsidR="00591174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591174">
        <w:rPr>
          <w:lang w:val="uz-Cyrl-UZ"/>
        </w:rPr>
        <w:t xml:space="preserve">, </w:t>
      </w:r>
      <w:r>
        <w:rPr>
          <w:lang w:val="uz-Cyrl-UZ"/>
        </w:rPr>
        <w:t>Xudo</w:t>
      </w:r>
      <w:r w:rsidR="00591174">
        <w:rPr>
          <w:lang w:val="uz-Cyrl-UZ"/>
        </w:rPr>
        <w:t xml:space="preserve"> </w:t>
      </w:r>
      <w:r>
        <w:rPr>
          <w:lang w:val="uz-Cyrl-UZ"/>
        </w:rPr>
        <w:t>oilangizning</w:t>
      </w:r>
      <w:r w:rsidR="00591174">
        <w:rPr>
          <w:lang w:val="uz-Cyrl-UZ"/>
        </w:rPr>
        <w:t xml:space="preserve"> </w:t>
      </w:r>
      <w:r>
        <w:rPr>
          <w:lang w:val="uz-Cyrl-UZ"/>
        </w:rPr>
        <w:t>ruhiy</w:t>
      </w:r>
      <w:r w:rsidR="00591174">
        <w:rPr>
          <w:lang w:val="uz-Cyrl-UZ"/>
        </w:rPr>
        <w:t xml:space="preserve"> </w:t>
      </w:r>
      <w:r>
        <w:rPr>
          <w:lang w:val="uz-Cyrl-UZ"/>
        </w:rPr>
        <w:t>farovonligi</w:t>
      </w:r>
      <w:r w:rsidR="00591174">
        <w:rPr>
          <w:lang w:val="uz-Cyrl-UZ"/>
        </w:rPr>
        <w:t xml:space="preserve"> </w:t>
      </w:r>
      <w:r>
        <w:rPr>
          <w:lang w:val="uz-Cyrl-UZ"/>
        </w:rPr>
        <w:t>uchun</w:t>
      </w:r>
      <w:r w:rsidR="00591174">
        <w:rPr>
          <w:lang w:val="uz-Cyrl-UZ"/>
        </w:rPr>
        <w:t xml:space="preserve"> </w:t>
      </w:r>
      <w:r>
        <w:rPr>
          <w:lang w:val="uz-Cyrl-UZ"/>
        </w:rPr>
        <w:t>sizga</w:t>
      </w:r>
      <w:r w:rsidR="00591174">
        <w:rPr>
          <w:lang w:val="uz-Cyrl-UZ"/>
        </w:rPr>
        <w:t xml:space="preserve"> </w:t>
      </w:r>
      <w:r>
        <w:rPr>
          <w:lang w:val="uz-Cyrl-UZ"/>
        </w:rPr>
        <w:t>er</w:t>
      </w:r>
      <w:r w:rsidR="00591174">
        <w:rPr>
          <w:lang w:val="uz-Cyrl-UZ"/>
        </w:rPr>
        <w:t xml:space="preserve"> </w:t>
      </w:r>
      <w:r>
        <w:rPr>
          <w:lang w:val="uz-Cyrl-UZ"/>
        </w:rPr>
        <w:t>va</w:t>
      </w:r>
      <w:r w:rsidR="00591174">
        <w:rPr>
          <w:lang w:val="uz-Cyrl-UZ"/>
        </w:rPr>
        <w:t xml:space="preserve"> </w:t>
      </w:r>
      <w:r>
        <w:rPr>
          <w:lang w:val="uz-Cyrl-UZ"/>
        </w:rPr>
        <w:t>otalik</w:t>
      </w:r>
      <w:r w:rsidR="00591174">
        <w:rPr>
          <w:lang w:val="uz-Cyrl-UZ"/>
        </w:rPr>
        <w:t xml:space="preserve"> </w:t>
      </w:r>
      <w:r>
        <w:rPr>
          <w:lang w:val="uz-Cyrl-UZ"/>
        </w:rPr>
        <w:t>majburiyatlarini</w:t>
      </w:r>
      <w:r w:rsidR="00591174">
        <w:rPr>
          <w:lang w:val="uz-Cyrl-UZ"/>
        </w:rPr>
        <w:t xml:space="preserve"> </w:t>
      </w:r>
      <w:r>
        <w:rPr>
          <w:lang w:val="uz-Cyrl-UZ"/>
        </w:rPr>
        <w:t>topshirgan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Sizning</w:t>
      </w:r>
      <w:r w:rsidR="00591174">
        <w:rPr>
          <w:lang w:val="uz-Cyrl-UZ"/>
        </w:rPr>
        <w:t xml:space="preserve"> </w:t>
      </w:r>
      <w:r>
        <w:rPr>
          <w:lang w:val="uz-Cyrl-UZ"/>
        </w:rPr>
        <w:t>Xudoda</w:t>
      </w:r>
      <w:r w:rsidR="00591174">
        <w:rPr>
          <w:lang w:val="uz-Cyrl-UZ"/>
        </w:rPr>
        <w:t xml:space="preserve"> </w:t>
      </w:r>
      <w:r>
        <w:rPr>
          <w:lang w:val="uz-Cyrl-UZ"/>
        </w:rPr>
        <w:t>qanchalik</w:t>
      </w:r>
      <w:r w:rsidR="00591174">
        <w:rPr>
          <w:lang w:val="uz-Cyrl-UZ"/>
        </w:rPr>
        <w:t xml:space="preserve"> </w:t>
      </w:r>
      <w:r>
        <w:rPr>
          <w:lang w:val="uz-Cyrl-UZ"/>
        </w:rPr>
        <w:t>muvaffaqiyatli</w:t>
      </w:r>
      <w:r w:rsidR="00591174">
        <w:rPr>
          <w:lang w:val="uz-Cyrl-UZ"/>
        </w:rPr>
        <w:t xml:space="preserve"> </w:t>
      </w:r>
      <w:r>
        <w:rPr>
          <w:lang w:val="uz-Cyrl-UZ"/>
        </w:rPr>
        <w:t>o‘sishingiz</w:t>
      </w:r>
      <w:r w:rsidR="00591174">
        <w:rPr>
          <w:lang w:val="uz-Cyrl-UZ"/>
        </w:rPr>
        <w:t xml:space="preserve"> </w:t>
      </w:r>
      <w:r>
        <w:rPr>
          <w:lang w:val="uz-Cyrl-UZ"/>
        </w:rPr>
        <w:t>xotiningiz</w:t>
      </w:r>
      <w:r w:rsidR="00591174">
        <w:rPr>
          <w:lang w:val="uz-Cyrl-UZ"/>
        </w:rPr>
        <w:t xml:space="preserve"> </w:t>
      </w:r>
      <w:r>
        <w:rPr>
          <w:lang w:val="uz-Cyrl-UZ"/>
        </w:rPr>
        <w:t>va</w:t>
      </w:r>
      <w:r w:rsidR="00591174">
        <w:rPr>
          <w:lang w:val="uz-Cyrl-UZ"/>
        </w:rPr>
        <w:t xml:space="preserve"> </w:t>
      </w:r>
      <w:r>
        <w:rPr>
          <w:lang w:val="uz-Cyrl-UZ"/>
        </w:rPr>
        <w:t>bolalaringizning</w:t>
      </w:r>
      <w:r w:rsidR="00591174">
        <w:rPr>
          <w:lang w:val="uz-Cyrl-UZ"/>
        </w:rPr>
        <w:t xml:space="preserve"> </w:t>
      </w:r>
      <w:r>
        <w:rPr>
          <w:lang w:val="uz-Cyrl-UZ"/>
        </w:rPr>
        <w:t>ruhan</w:t>
      </w:r>
      <w:r w:rsidR="00591174">
        <w:rPr>
          <w:lang w:val="uz-Cyrl-UZ"/>
        </w:rPr>
        <w:t xml:space="preserve"> </w:t>
      </w:r>
      <w:r>
        <w:rPr>
          <w:lang w:val="uz-Cyrl-UZ"/>
        </w:rPr>
        <w:t>ulg‘ayishlariga</w:t>
      </w:r>
      <w:r w:rsidR="00591174">
        <w:rPr>
          <w:lang w:val="uz-Cyrl-UZ"/>
        </w:rPr>
        <w:t xml:space="preserve"> </w:t>
      </w:r>
      <w:r>
        <w:rPr>
          <w:lang w:val="uz-Cyrl-UZ"/>
        </w:rPr>
        <w:t>bog‘liq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Ishonavering</w:t>
      </w:r>
      <w:r w:rsidR="00591174">
        <w:rPr>
          <w:lang w:val="uz-Cyrl-UZ"/>
        </w:rPr>
        <w:t xml:space="preserve">, </w:t>
      </w:r>
      <w:r>
        <w:rPr>
          <w:lang w:val="uz-Cyrl-UZ"/>
        </w:rPr>
        <w:t>bu</w:t>
      </w:r>
      <w:r w:rsidR="00591174">
        <w:rPr>
          <w:lang w:val="uz-Cyrl-UZ"/>
        </w:rPr>
        <w:t xml:space="preserve"> </w:t>
      </w:r>
      <w:r>
        <w:rPr>
          <w:lang w:val="uz-Cyrl-UZ"/>
        </w:rPr>
        <w:t>shunday</w:t>
      </w:r>
      <w:r w:rsidR="00FD0824" w:rsidRPr="00040C4E">
        <w:rPr>
          <w:lang w:val="uz-Cyrl-UZ"/>
        </w:rPr>
        <w:t xml:space="preserve">! </w:t>
      </w:r>
      <w:r>
        <w:rPr>
          <w:lang w:val="uz-Cyrl-UZ"/>
        </w:rPr>
        <w:t>Biroq</w:t>
      </w:r>
      <w:r w:rsidR="00D37BA1">
        <w:rPr>
          <w:lang w:val="uz-Cyrl-UZ"/>
        </w:rPr>
        <w:t xml:space="preserve"> </w:t>
      </w:r>
      <w:r>
        <w:rPr>
          <w:lang w:val="uz-Cyrl-UZ"/>
        </w:rPr>
        <w:t>yanada</w:t>
      </w:r>
      <w:r w:rsidR="00D37BA1">
        <w:rPr>
          <w:lang w:val="uz-Cyrl-UZ"/>
        </w:rPr>
        <w:t xml:space="preserve"> </w:t>
      </w:r>
      <w:r>
        <w:rPr>
          <w:lang w:val="uz-Cyrl-UZ"/>
        </w:rPr>
        <w:t>muhimi</w:t>
      </w:r>
      <w:r w:rsidR="00D37BA1">
        <w:rPr>
          <w:lang w:val="uz-Cyrl-UZ"/>
        </w:rPr>
        <w:t xml:space="preserve"> </w:t>
      </w:r>
      <w:r>
        <w:rPr>
          <w:lang w:val="uz-Cyrl-UZ"/>
        </w:rPr>
        <w:t>shuki</w:t>
      </w:r>
      <w:r w:rsidR="00D37BA1">
        <w:rPr>
          <w:lang w:val="uz-Cyrl-UZ"/>
        </w:rPr>
        <w:t xml:space="preserve">, </w:t>
      </w:r>
      <w:r>
        <w:rPr>
          <w:lang w:val="uz-Cyrl-UZ"/>
        </w:rPr>
        <w:t>biz</w:t>
      </w:r>
      <w:r w:rsidR="00D37BA1">
        <w:rPr>
          <w:lang w:val="uz-Cyrl-UZ"/>
        </w:rPr>
        <w:t xml:space="preserve"> </w:t>
      </w:r>
      <w:r>
        <w:rPr>
          <w:lang w:val="uz-Cyrl-UZ"/>
        </w:rPr>
        <w:t>Xudo</w:t>
      </w:r>
      <w:r w:rsidR="00D37BA1">
        <w:rPr>
          <w:lang w:val="uz-Cyrl-UZ"/>
        </w:rPr>
        <w:t xml:space="preserve"> </w:t>
      </w:r>
      <w:r>
        <w:rPr>
          <w:lang w:val="uz-Cyrl-UZ"/>
        </w:rPr>
        <w:t>oldida</w:t>
      </w:r>
      <w:r w:rsidR="00D37BA1">
        <w:rPr>
          <w:lang w:val="uz-Cyrl-UZ"/>
        </w:rPr>
        <w:t xml:space="preserve"> </w:t>
      </w:r>
      <w:r>
        <w:rPr>
          <w:lang w:val="uz-Cyrl-UZ"/>
        </w:rPr>
        <w:t>yaqinlarimizning</w:t>
      </w:r>
      <w:r w:rsidR="00D37BA1">
        <w:rPr>
          <w:lang w:val="uz-Cyrl-UZ"/>
        </w:rPr>
        <w:t xml:space="preserve"> </w:t>
      </w:r>
      <w:r>
        <w:rPr>
          <w:lang w:val="uz-Cyrl-UZ"/>
        </w:rPr>
        <w:t>ruhiy</w:t>
      </w:r>
      <w:r w:rsidR="00D37BA1">
        <w:rPr>
          <w:lang w:val="uz-Cyrl-UZ"/>
        </w:rPr>
        <w:t xml:space="preserve"> </w:t>
      </w:r>
      <w:r>
        <w:rPr>
          <w:lang w:val="uz-Cyrl-UZ"/>
        </w:rPr>
        <w:t>farovonliigi</w:t>
      </w:r>
      <w:r w:rsidR="00D37BA1">
        <w:rPr>
          <w:lang w:val="uz-Cyrl-UZ"/>
        </w:rPr>
        <w:t xml:space="preserve"> </w:t>
      </w:r>
      <w:r>
        <w:rPr>
          <w:lang w:val="uz-Cyrl-UZ"/>
        </w:rPr>
        <w:t>uchun</w:t>
      </w:r>
      <w:r w:rsidR="00D37BA1">
        <w:rPr>
          <w:lang w:val="uz-Cyrl-UZ"/>
        </w:rPr>
        <w:t xml:space="preserve"> </w:t>
      </w:r>
      <w:r>
        <w:rPr>
          <w:lang w:val="uz-Cyrl-UZ"/>
        </w:rPr>
        <w:t>ham</w:t>
      </w:r>
      <w:r w:rsidR="00D37BA1">
        <w:rPr>
          <w:lang w:val="uz-Cyrl-UZ"/>
        </w:rPr>
        <w:t xml:space="preserve"> </w:t>
      </w:r>
      <w:r>
        <w:rPr>
          <w:lang w:val="uz-Cyrl-UZ"/>
        </w:rPr>
        <w:t>javobgarmiz</w:t>
      </w:r>
      <w:r w:rsidR="00FD0824" w:rsidRPr="00040C4E">
        <w:rPr>
          <w:lang w:val="uz-Cyrl-UZ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Ammo</w:t>
      </w:r>
      <w:r w:rsidR="00D37BA1">
        <w:rPr>
          <w:lang w:val="uz-Cyrl-UZ"/>
        </w:rPr>
        <w:t xml:space="preserve"> </w:t>
      </w:r>
      <w:r>
        <w:rPr>
          <w:lang w:val="uz-Cyrl-UZ"/>
        </w:rPr>
        <w:t>oiladagi</w:t>
      </w:r>
      <w:r w:rsidR="00D37BA1">
        <w:rPr>
          <w:lang w:val="uz-Cyrl-UZ"/>
        </w:rPr>
        <w:t xml:space="preserve"> </w:t>
      </w:r>
      <w:r>
        <w:rPr>
          <w:lang w:val="uz-Cyrl-UZ"/>
        </w:rPr>
        <w:t>ruhiy</w:t>
      </w:r>
      <w:r w:rsidR="00D37BA1">
        <w:rPr>
          <w:lang w:val="uz-Cyrl-UZ"/>
        </w:rPr>
        <w:t xml:space="preserve"> </w:t>
      </w:r>
      <w:r>
        <w:rPr>
          <w:lang w:val="uz-Cyrl-UZ"/>
        </w:rPr>
        <w:t>boshqaruvga</w:t>
      </w:r>
      <w:r w:rsidR="00D37BA1">
        <w:rPr>
          <w:lang w:val="uz-Cyrl-UZ"/>
        </w:rPr>
        <w:t xml:space="preserve"> </w:t>
      </w:r>
      <w:r>
        <w:rPr>
          <w:lang w:val="uz-Cyrl-UZ"/>
        </w:rPr>
        <w:t>nisbatan</w:t>
      </w:r>
      <w:r w:rsidR="00D37BA1">
        <w:rPr>
          <w:lang w:val="uz-Cyrl-UZ"/>
        </w:rPr>
        <w:t xml:space="preserve"> </w:t>
      </w:r>
      <w:r>
        <w:rPr>
          <w:lang w:val="uz-Cyrl-UZ"/>
        </w:rPr>
        <w:t>yanada</w:t>
      </w:r>
      <w:r w:rsidR="00D37BA1">
        <w:rPr>
          <w:lang w:val="uz-Cyrl-UZ"/>
        </w:rPr>
        <w:t xml:space="preserve"> </w:t>
      </w:r>
      <w:r>
        <w:rPr>
          <w:lang w:val="uz-Cyrl-UZ"/>
        </w:rPr>
        <w:t>mas’uliyatli</w:t>
      </w:r>
      <w:r w:rsidR="00D37BA1">
        <w:rPr>
          <w:lang w:val="uz-Cyrl-UZ"/>
        </w:rPr>
        <w:t xml:space="preserve"> </w:t>
      </w:r>
      <w:r>
        <w:rPr>
          <w:lang w:val="uz-Cyrl-UZ"/>
        </w:rPr>
        <w:t>munosabat</w:t>
      </w:r>
      <w:r w:rsidR="00D37BA1">
        <w:rPr>
          <w:lang w:val="uz-Cyrl-UZ"/>
        </w:rPr>
        <w:t xml:space="preserve"> </w:t>
      </w:r>
      <w:r>
        <w:rPr>
          <w:lang w:val="uz-Cyrl-UZ"/>
        </w:rPr>
        <w:t>nimani</w:t>
      </w:r>
      <w:r w:rsidR="00D37BA1">
        <w:rPr>
          <w:lang w:val="uz-Cyrl-UZ"/>
        </w:rPr>
        <w:t xml:space="preserve"> </w:t>
      </w:r>
      <w:r>
        <w:rPr>
          <w:lang w:val="uz-Cyrl-UZ"/>
        </w:rPr>
        <w:t>anglatadi</w:t>
      </w:r>
      <w:r w:rsidR="00FD0824" w:rsidRPr="00DD564B">
        <w:rPr>
          <w:lang w:val="uz-Cyrl-UZ"/>
        </w:rPr>
        <w:t>?</w:t>
      </w:r>
    </w:p>
    <w:p w:rsidR="00FD0824" w:rsidRPr="00DD564B" w:rsidRDefault="00FD0824" w:rsidP="00035C0B">
      <w:pPr>
        <w:ind w:firstLine="709"/>
        <w:jc w:val="both"/>
        <w:rPr>
          <w:lang w:val="uz-Cyrl-UZ"/>
        </w:rPr>
      </w:pPr>
    </w:p>
    <w:p w:rsidR="00FD0824" w:rsidRPr="00DD564B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Xotiningizni</w:t>
      </w:r>
      <w:r w:rsidR="00D37BA1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ruhan</w:t>
      </w:r>
      <w:r w:rsidR="00D37BA1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ulg‘ayishga</w:t>
      </w:r>
      <w:r w:rsidR="00D37BA1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ilhomlantiring</w:t>
      </w:r>
    </w:p>
    <w:p w:rsidR="000A38B0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Xotiningizni</w:t>
      </w:r>
      <w:r w:rsidR="00D37BA1">
        <w:rPr>
          <w:lang w:val="uz-Cyrl-UZ"/>
        </w:rPr>
        <w:t xml:space="preserve"> </w:t>
      </w:r>
      <w:r>
        <w:rPr>
          <w:lang w:val="uz-Cyrl-UZ"/>
        </w:rPr>
        <w:t>ruhan</w:t>
      </w:r>
      <w:r w:rsidR="00D37BA1">
        <w:rPr>
          <w:lang w:val="uz-Cyrl-UZ"/>
        </w:rPr>
        <w:t xml:space="preserve"> </w:t>
      </w:r>
      <w:r>
        <w:rPr>
          <w:lang w:val="uz-Cyrl-UZ"/>
        </w:rPr>
        <w:t>ulg‘ayishga</w:t>
      </w:r>
      <w:r w:rsidR="00D37BA1">
        <w:rPr>
          <w:lang w:val="uz-Cyrl-UZ"/>
        </w:rPr>
        <w:t xml:space="preserve"> </w:t>
      </w:r>
      <w:r>
        <w:rPr>
          <w:lang w:val="uz-Cyrl-UZ"/>
        </w:rPr>
        <w:t>ilhomlantirishning</w:t>
      </w:r>
      <w:r w:rsidR="00D37BA1">
        <w:rPr>
          <w:lang w:val="uz-Cyrl-UZ"/>
        </w:rPr>
        <w:t xml:space="preserve"> </w:t>
      </w:r>
      <w:r>
        <w:rPr>
          <w:lang w:val="uz-Cyrl-UZ"/>
        </w:rPr>
        <w:t>eng</w:t>
      </w:r>
      <w:r w:rsidR="00D37BA1">
        <w:rPr>
          <w:lang w:val="uz-Cyrl-UZ"/>
        </w:rPr>
        <w:t xml:space="preserve"> </w:t>
      </w:r>
      <w:r>
        <w:rPr>
          <w:lang w:val="uz-Cyrl-UZ"/>
        </w:rPr>
        <w:t>yaxshi</w:t>
      </w:r>
      <w:r w:rsidR="00D37BA1">
        <w:rPr>
          <w:lang w:val="uz-Cyrl-UZ"/>
        </w:rPr>
        <w:t xml:space="preserve"> </w:t>
      </w:r>
      <w:r>
        <w:rPr>
          <w:lang w:val="uz-Cyrl-UZ"/>
        </w:rPr>
        <w:t>usuli</w:t>
      </w:r>
      <w:r w:rsidR="00D37BA1">
        <w:rPr>
          <w:lang w:val="uz-Cyrl-UZ"/>
        </w:rPr>
        <w:t xml:space="preserve"> – </w:t>
      </w:r>
      <w:r>
        <w:rPr>
          <w:lang w:val="uz-Cyrl-UZ"/>
        </w:rPr>
        <w:t>o‘zingizning</w:t>
      </w:r>
      <w:r w:rsidR="00D37BA1">
        <w:rPr>
          <w:lang w:val="uz-Cyrl-UZ"/>
        </w:rPr>
        <w:t xml:space="preserve"> </w:t>
      </w:r>
      <w:r>
        <w:rPr>
          <w:lang w:val="uz-Cyrl-UZ"/>
        </w:rPr>
        <w:t>ruhan</w:t>
      </w:r>
      <w:r w:rsidR="00D37BA1">
        <w:rPr>
          <w:lang w:val="uz-Cyrl-UZ"/>
        </w:rPr>
        <w:t xml:space="preserve"> </w:t>
      </w:r>
      <w:r>
        <w:rPr>
          <w:lang w:val="uz-Cyrl-UZ"/>
        </w:rPr>
        <w:t>barkamollikka</w:t>
      </w:r>
      <w:r w:rsidR="00D37BA1">
        <w:rPr>
          <w:lang w:val="uz-Cyrl-UZ"/>
        </w:rPr>
        <w:t xml:space="preserve"> </w:t>
      </w:r>
      <w:r>
        <w:rPr>
          <w:lang w:val="uz-Cyrl-UZ"/>
        </w:rPr>
        <w:t>intilishingizdir</w:t>
      </w:r>
      <w:r w:rsidR="00FD0824" w:rsidRPr="00DD564B">
        <w:rPr>
          <w:lang w:val="uz-Cyrl-UZ"/>
        </w:rPr>
        <w:t xml:space="preserve">. </w:t>
      </w:r>
      <w:r>
        <w:rPr>
          <w:lang w:val="uz-Cyrl-UZ"/>
        </w:rPr>
        <w:t>Avval</w:t>
      </w:r>
      <w:r w:rsidR="00D37BA1">
        <w:rPr>
          <w:lang w:val="uz-Cyrl-UZ"/>
        </w:rPr>
        <w:t xml:space="preserve"> </w:t>
      </w:r>
      <w:r>
        <w:rPr>
          <w:lang w:val="uz-Cyrl-UZ"/>
        </w:rPr>
        <w:t>aytib</w:t>
      </w:r>
      <w:r w:rsidR="00D37BA1">
        <w:rPr>
          <w:lang w:val="uz-Cyrl-UZ"/>
        </w:rPr>
        <w:t xml:space="preserve"> </w:t>
      </w:r>
      <w:r>
        <w:rPr>
          <w:lang w:val="uz-Cyrl-UZ"/>
        </w:rPr>
        <w:t>o‘tganimdek</w:t>
      </w:r>
      <w:r w:rsidR="00D37BA1">
        <w:rPr>
          <w:lang w:val="uz-Cyrl-UZ"/>
        </w:rPr>
        <w:t xml:space="preserve">, </w:t>
      </w:r>
      <w:r>
        <w:rPr>
          <w:lang w:val="uz-Cyrl-UZ"/>
        </w:rPr>
        <w:t>oilaning</w:t>
      </w:r>
      <w:r w:rsidR="00D37BA1">
        <w:rPr>
          <w:lang w:val="uz-Cyrl-UZ"/>
        </w:rPr>
        <w:t xml:space="preserve"> </w:t>
      </w:r>
      <w:r>
        <w:rPr>
          <w:lang w:val="uz-Cyrl-UZ"/>
        </w:rPr>
        <w:t>ruhiy</w:t>
      </w:r>
      <w:r w:rsidR="00D37BA1">
        <w:rPr>
          <w:lang w:val="uz-Cyrl-UZ"/>
        </w:rPr>
        <w:t xml:space="preserve"> </w:t>
      </w:r>
      <w:r>
        <w:rPr>
          <w:lang w:val="uz-Cyrl-UZ"/>
        </w:rPr>
        <w:t>hayotiga</w:t>
      </w:r>
      <w:r w:rsidR="00D37BA1">
        <w:rPr>
          <w:lang w:val="uz-Cyrl-UZ"/>
        </w:rPr>
        <w:t xml:space="preserve"> </w:t>
      </w:r>
      <w:r>
        <w:rPr>
          <w:lang w:val="uz-Cyrl-UZ"/>
        </w:rPr>
        <w:t>siz</w:t>
      </w:r>
      <w:r w:rsidR="00D37BA1">
        <w:rPr>
          <w:lang w:val="uz-Cyrl-UZ"/>
        </w:rPr>
        <w:t xml:space="preserve"> </w:t>
      </w:r>
      <w:r>
        <w:rPr>
          <w:lang w:val="uz-Cyrl-UZ"/>
        </w:rPr>
        <w:t>ohang</w:t>
      </w:r>
      <w:r w:rsidR="00D37BA1">
        <w:rPr>
          <w:lang w:val="uz-Cyrl-UZ"/>
        </w:rPr>
        <w:t xml:space="preserve"> </w:t>
      </w:r>
      <w:r>
        <w:rPr>
          <w:lang w:val="uz-Cyrl-UZ"/>
        </w:rPr>
        <w:t>berasiz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Ayrim</w:t>
      </w:r>
      <w:r w:rsidR="00D37BA1">
        <w:rPr>
          <w:lang w:val="uz-Cyrl-UZ"/>
        </w:rPr>
        <w:t xml:space="preserve"> </w:t>
      </w:r>
      <w:r>
        <w:rPr>
          <w:lang w:val="uz-Cyrl-UZ"/>
        </w:rPr>
        <w:t>turmushga</w:t>
      </w:r>
      <w:r w:rsidR="00D37BA1">
        <w:rPr>
          <w:lang w:val="uz-Cyrl-UZ"/>
        </w:rPr>
        <w:t xml:space="preserve"> </w:t>
      </w:r>
      <w:r>
        <w:rPr>
          <w:lang w:val="uz-Cyrl-UZ"/>
        </w:rPr>
        <w:t>chiqqan</w:t>
      </w:r>
      <w:r w:rsidR="00D37BA1">
        <w:rPr>
          <w:lang w:val="uz-Cyrl-UZ"/>
        </w:rPr>
        <w:t xml:space="preserve"> </w:t>
      </w:r>
      <w:r>
        <w:rPr>
          <w:lang w:val="uz-Cyrl-UZ"/>
        </w:rPr>
        <w:t>ayollar</w:t>
      </w:r>
      <w:r w:rsidR="00D37BA1">
        <w:rPr>
          <w:lang w:val="uz-Cyrl-UZ"/>
        </w:rPr>
        <w:t xml:space="preserve"> </w:t>
      </w:r>
      <w:r>
        <w:rPr>
          <w:lang w:val="uz-Cyrl-UZ"/>
        </w:rPr>
        <w:t>erlari</w:t>
      </w:r>
      <w:r w:rsidR="00D37BA1">
        <w:rPr>
          <w:lang w:val="uz-Cyrl-UZ"/>
        </w:rPr>
        <w:t xml:space="preserve"> </w:t>
      </w:r>
      <w:r>
        <w:rPr>
          <w:lang w:val="uz-Cyrl-UZ"/>
        </w:rPr>
        <w:t>oiladagi</w:t>
      </w:r>
      <w:r w:rsidR="00D37BA1">
        <w:rPr>
          <w:lang w:val="uz-Cyrl-UZ"/>
        </w:rPr>
        <w:t xml:space="preserve"> </w:t>
      </w:r>
      <w:r>
        <w:rPr>
          <w:lang w:val="uz-Cyrl-UZ"/>
        </w:rPr>
        <w:t>ruhiy</w:t>
      </w:r>
      <w:r w:rsidR="00D37BA1">
        <w:rPr>
          <w:lang w:val="uz-Cyrl-UZ"/>
        </w:rPr>
        <w:t xml:space="preserve"> </w:t>
      </w:r>
      <w:r>
        <w:rPr>
          <w:lang w:val="uz-Cyrl-UZ"/>
        </w:rPr>
        <w:t>boshqaruvda</w:t>
      </w:r>
      <w:r w:rsidR="00D37BA1">
        <w:rPr>
          <w:lang w:val="uz-Cyrl-UZ"/>
        </w:rPr>
        <w:t xml:space="preserve"> </w:t>
      </w:r>
      <w:r>
        <w:rPr>
          <w:lang w:val="uz-Cyrl-UZ"/>
        </w:rPr>
        <w:t>tashabbusni</w:t>
      </w:r>
      <w:r w:rsidR="00D37BA1">
        <w:rPr>
          <w:lang w:val="uz-Cyrl-UZ"/>
        </w:rPr>
        <w:t xml:space="preserve"> </w:t>
      </w:r>
      <w:r>
        <w:rPr>
          <w:lang w:val="uz-Cyrl-UZ"/>
        </w:rPr>
        <w:t>ko‘rsatmagunlaricha</w:t>
      </w:r>
      <w:r w:rsidR="00D37BA1">
        <w:rPr>
          <w:lang w:val="uz-Cyrl-UZ"/>
        </w:rPr>
        <w:t xml:space="preserve">, </w:t>
      </w:r>
      <w:r>
        <w:rPr>
          <w:lang w:val="uz-Cyrl-UZ"/>
        </w:rPr>
        <w:t>ruhan</w:t>
      </w:r>
      <w:r w:rsidR="00D37BA1">
        <w:rPr>
          <w:lang w:val="uz-Cyrl-UZ"/>
        </w:rPr>
        <w:t xml:space="preserve"> </w:t>
      </w:r>
      <w:r>
        <w:rPr>
          <w:lang w:val="uz-Cyrl-UZ"/>
        </w:rPr>
        <w:t>ulg‘ayish</w:t>
      </w:r>
      <w:r w:rsidR="00D37BA1">
        <w:rPr>
          <w:lang w:val="uz-Cyrl-UZ"/>
        </w:rPr>
        <w:t xml:space="preserve"> </w:t>
      </w:r>
      <w:r>
        <w:rPr>
          <w:lang w:val="uz-Cyrl-UZ"/>
        </w:rPr>
        <w:t>yo‘lida</w:t>
      </w:r>
      <w:r w:rsidR="00D37BA1">
        <w:rPr>
          <w:lang w:val="uz-Cyrl-UZ"/>
        </w:rPr>
        <w:t xml:space="preserve"> </w:t>
      </w:r>
      <w:r>
        <w:rPr>
          <w:lang w:val="uz-Cyrl-UZ"/>
        </w:rPr>
        <w:t>hech</w:t>
      </w:r>
      <w:r w:rsidR="00D37BA1">
        <w:rPr>
          <w:lang w:val="uz-Cyrl-UZ"/>
        </w:rPr>
        <w:t xml:space="preserve"> </w:t>
      </w:r>
      <w:r>
        <w:rPr>
          <w:lang w:val="uz-Cyrl-UZ"/>
        </w:rPr>
        <w:t>qanday</w:t>
      </w:r>
      <w:r w:rsidR="00D37BA1">
        <w:rPr>
          <w:lang w:val="uz-Cyrl-UZ"/>
        </w:rPr>
        <w:t xml:space="preserve"> </w:t>
      </w:r>
      <w:r>
        <w:rPr>
          <w:lang w:val="uz-Cyrl-UZ"/>
        </w:rPr>
        <w:t>qadam</w:t>
      </w:r>
      <w:r w:rsidR="00D37BA1">
        <w:rPr>
          <w:lang w:val="uz-Cyrl-UZ"/>
        </w:rPr>
        <w:t xml:space="preserve"> </w:t>
      </w:r>
      <w:r>
        <w:rPr>
          <w:lang w:val="uz-Cyrl-UZ"/>
        </w:rPr>
        <w:t>qo‘ymaydilar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Ayrim</w:t>
      </w:r>
      <w:r w:rsidR="00D37BA1">
        <w:rPr>
          <w:lang w:val="uz-Cyrl-UZ"/>
        </w:rPr>
        <w:t xml:space="preserve"> </w:t>
      </w:r>
      <w:r>
        <w:rPr>
          <w:lang w:val="uz-Cyrl-UZ"/>
        </w:rPr>
        <w:t>ayollar</w:t>
      </w:r>
      <w:r w:rsidR="00D37BA1">
        <w:rPr>
          <w:lang w:val="uz-Cyrl-UZ"/>
        </w:rPr>
        <w:t xml:space="preserve"> </w:t>
      </w:r>
      <w:r>
        <w:rPr>
          <w:lang w:val="uz-Cyrl-UZ"/>
        </w:rPr>
        <w:t>esa</w:t>
      </w:r>
      <w:r w:rsidR="00D37BA1">
        <w:rPr>
          <w:lang w:val="uz-Cyrl-UZ"/>
        </w:rPr>
        <w:t xml:space="preserve"> </w:t>
      </w:r>
      <w:r>
        <w:rPr>
          <w:lang w:val="uz-Cyrl-UZ"/>
        </w:rPr>
        <w:t>erlarining</w:t>
      </w:r>
      <w:r w:rsidR="00D37BA1">
        <w:rPr>
          <w:lang w:val="uz-Cyrl-UZ"/>
        </w:rPr>
        <w:t xml:space="preserve"> </w:t>
      </w:r>
      <w:r>
        <w:rPr>
          <w:lang w:val="uz-Cyrl-UZ"/>
        </w:rPr>
        <w:t>ruhiy</w:t>
      </w:r>
      <w:r w:rsidR="00D37BA1">
        <w:rPr>
          <w:lang w:val="uz-Cyrl-UZ"/>
        </w:rPr>
        <w:t xml:space="preserve"> </w:t>
      </w:r>
      <w:r>
        <w:rPr>
          <w:lang w:val="uz-Cyrl-UZ"/>
        </w:rPr>
        <w:t>ulg‘ayishda</w:t>
      </w:r>
      <w:r w:rsidR="00D37BA1">
        <w:rPr>
          <w:lang w:val="uz-Cyrl-UZ"/>
        </w:rPr>
        <w:t xml:space="preserve"> </w:t>
      </w:r>
      <w:r>
        <w:rPr>
          <w:lang w:val="uz-Cyrl-UZ"/>
        </w:rPr>
        <w:t>orqada</w:t>
      </w:r>
      <w:r w:rsidR="00A3686D">
        <w:rPr>
          <w:lang w:val="uz-Cyrl-UZ"/>
        </w:rPr>
        <w:t xml:space="preserve"> </w:t>
      </w:r>
      <w:r>
        <w:rPr>
          <w:lang w:val="uz-Cyrl-UZ"/>
        </w:rPr>
        <w:t>qolayotganlarini</w:t>
      </w:r>
      <w:r w:rsidR="00A3686D">
        <w:rPr>
          <w:lang w:val="uz-Cyrl-UZ"/>
        </w:rPr>
        <w:t xml:space="preserve"> </w:t>
      </w:r>
      <w:r>
        <w:rPr>
          <w:lang w:val="uz-Cyrl-UZ"/>
        </w:rPr>
        <w:t>ko‘rib</w:t>
      </w:r>
      <w:r w:rsidR="00A3686D">
        <w:rPr>
          <w:lang w:val="uz-Cyrl-UZ"/>
        </w:rPr>
        <w:t xml:space="preserve">, </w:t>
      </w:r>
      <w:r>
        <w:rPr>
          <w:lang w:val="uz-Cyrl-UZ"/>
        </w:rPr>
        <w:t>ularning</w:t>
      </w:r>
      <w:r w:rsidR="00A3686D">
        <w:rPr>
          <w:lang w:val="uz-Cyrl-UZ"/>
        </w:rPr>
        <w:t xml:space="preserve"> </w:t>
      </w:r>
      <w:r>
        <w:rPr>
          <w:lang w:val="uz-Cyrl-UZ"/>
        </w:rPr>
        <w:t>o‘zlariga yetib</w:t>
      </w:r>
      <w:r w:rsidR="00A3686D">
        <w:rPr>
          <w:lang w:val="uz-Cyrl-UZ"/>
        </w:rPr>
        <w:t xml:space="preserve"> </w:t>
      </w:r>
      <w:r>
        <w:rPr>
          <w:lang w:val="uz-Cyrl-UZ"/>
        </w:rPr>
        <w:t>olishlariga</w:t>
      </w:r>
      <w:r w:rsidR="00A3686D">
        <w:rPr>
          <w:lang w:val="uz-Cyrl-UZ"/>
        </w:rPr>
        <w:t xml:space="preserve"> </w:t>
      </w:r>
      <w:r>
        <w:rPr>
          <w:lang w:val="uz-Cyrl-UZ"/>
        </w:rPr>
        <w:t>imkon</w:t>
      </w:r>
      <w:r w:rsidR="00A3686D">
        <w:rPr>
          <w:lang w:val="uz-Cyrl-UZ"/>
        </w:rPr>
        <w:t xml:space="preserve"> </w:t>
      </w:r>
      <w:r>
        <w:rPr>
          <w:lang w:val="uz-Cyrl-UZ"/>
        </w:rPr>
        <w:t>berish</w:t>
      </w:r>
      <w:r w:rsidR="00A3686D">
        <w:rPr>
          <w:lang w:val="uz-Cyrl-UZ"/>
        </w:rPr>
        <w:t xml:space="preserve"> </w:t>
      </w:r>
      <w:r>
        <w:rPr>
          <w:lang w:val="uz-Cyrl-UZ"/>
        </w:rPr>
        <w:t>uchun</w:t>
      </w:r>
      <w:r w:rsidR="00A3686D">
        <w:rPr>
          <w:lang w:val="uz-Cyrl-UZ"/>
        </w:rPr>
        <w:t xml:space="preserve"> “</w:t>
      </w:r>
      <w:r>
        <w:rPr>
          <w:lang w:val="uz-Cyrl-UZ"/>
        </w:rPr>
        <w:t>to‘xtalishadi</w:t>
      </w:r>
      <w:r w:rsidR="00A3686D">
        <w:rPr>
          <w:lang w:val="uz-Cyrl-UZ"/>
        </w:rPr>
        <w:t>”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Ikkala</w:t>
      </w:r>
      <w:r w:rsidR="00A3686D">
        <w:rPr>
          <w:lang w:val="uz-Cyrl-UZ"/>
        </w:rPr>
        <w:t xml:space="preserve"> </w:t>
      </w:r>
      <w:r>
        <w:rPr>
          <w:lang w:val="uz-Cyrl-UZ"/>
        </w:rPr>
        <w:t>holatda</w:t>
      </w:r>
      <w:r w:rsidR="00A3686D">
        <w:rPr>
          <w:lang w:val="uz-Cyrl-UZ"/>
        </w:rPr>
        <w:t xml:space="preserve"> </w:t>
      </w:r>
      <w:r>
        <w:rPr>
          <w:lang w:val="uz-Cyrl-UZ"/>
        </w:rPr>
        <w:t>ham</w:t>
      </w:r>
      <w:r w:rsidR="00A3686D">
        <w:rPr>
          <w:lang w:val="uz-Cyrl-UZ"/>
        </w:rPr>
        <w:t xml:space="preserve"> </w:t>
      </w:r>
      <w:r>
        <w:rPr>
          <w:lang w:val="uz-Cyrl-UZ"/>
        </w:rPr>
        <w:t>ayolning</w:t>
      </w:r>
      <w:r w:rsidR="00A3686D">
        <w:rPr>
          <w:lang w:val="uz-Cyrl-UZ"/>
        </w:rPr>
        <w:t xml:space="preserve"> </w:t>
      </w:r>
      <w:r>
        <w:rPr>
          <w:lang w:val="uz-Cyrl-UZ"/>
        </w:rPr>
        <w:t>ruhan</w:t>
      </w:r>
      <w:r w:rsidR="00A3686D">
        <w:rPr>
          <w:lang w:val="uz-Cyrl-UZ"/>
        </w:rPr>
        <w:t xml:space="preserve"> </w:t>
      </w:r>
      <w:r>
        <w:rPr>
          <w:lang w:val="uz-Cyrl-UZ"/>
        </w:rPr>
        <w:t>ulg‘ayishi</w:t>
      </w:r>
      <w:r w:rsidR="00A3686D">
        <w:rPr>
          <w:lang w:val="uz-Cyrl-UZ"/>
        </w:rPr>
        <w:t xml:space="preserve"> </w:t>
      </w:r>
      <w:r>
        <w:rPr>
          <w:lang w:val="uz-Cyrl-UZ"/>
        </w:rPr>
        <w:t>erining</w:t>
      </w:r>
      <w:r w:rsidR="00A3686D">
        <w:rPr>
          <w:lang w:val="uz-Cyrl-UZ"/>
        </w:rPr>
        <w:t xml:space="preserve"> </w:t>
      </w:r>
      <w:r>
        <w:rPr>
          <w:lang w:val="uz-Cyrl-UZ"/>
        </w:rPr>
        <w:t>nomuvofiq</w:t>
      </w:r>
      <w:r w:rsidR="00A3686D">
        <w:rPr>
          <w:lang w:val="uz-Cyrl-UZ"/>
        </w:rPr>
        <w:t xml:space="preserve"> </w:t>
      </w:r>
      <w:r>
        <w:rPr>
          <w:lang w:val="uz-Cyrl-UZ"/>
        </w:rPr>
        <w:t>hatti</w:t>
      </w:r>
      <w:r w:rsidR="0047118D">
        <w:rPr>
          <w:lang w:val="uz-Cyrl-UZ"/>
        </w:rPr>
        <w:t>–</w:t>
      </w:r>
      <w:r>
        <w:rPr>
          <w:lang w:val="uz-Cyrl-UZ"/>
        </w:rPr>
        <w:t>harakatlari</w:t>
      </w:r>
      <w:r w:rsidR="00A3686D">
        <w:rPr>
          <w:lang w:val="uz-Cyrl-UZ"/>
        </w:rPr>
        <w:t xml:space="preserve"> </w:t>
      </w:r>
      <w:r>
        <w:rPr>
          <w:lang w:val="uz-Cyrl-UZ"/>
        </w:rPr>
        <w:t>bois</w:t>
      </w:r>
      <w:r w:rsidR="00A3686D">
        <w:rPr>
          <w:lang w:val="uz-Cyrl-UZ"/>
        </w:rPr>
        <w:t xml:space="preserve"> </w:t>
      </w:r>
      <w:r>
        <w:rPr>
          <w:lang w:val="uz-Cyrl-UZ"/>
        </w:rPr>
        <w:t>sekinlashadi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Ehtimol</w:t>
      </w:r>
      <w:r w:rsidR="00A3686D">
        <w:rPr>
          <w:lang w:val="uz-Cyrl-UZ"/>
        </w:rPr>
        <w:t xml:space="preserve">, </w:t>
      </w:r>
      <w:r>
        <w:rPr>
          <w:lang w:val="uz-Cyrl-UZ"/>
        </w:rPr>
        <w:t>bu</w:t>
      </w:r>
      <w:r w:rsidR="00A3686D">
        <w:rPr>
          <w:lang w:val="uz-Cyrl-UZ"/>
        </w:rPr>
        <w:t xml:space="preserve"> </w:t>
      </w:r>
      <w:r>
        <w:rPr>
          <w:lang w:val="uz-Cyrl-UZ"/>
        </w:rPr>
        <w:t>kabi</w:t>
      </w:r>
      <w:r w:rsidR="00A3686D">
        <w:rPr>
          <w:lang w:val="uz-Cyrl-UZ"/>
        </w:rPr>
        <w:t xml:space="preserve"> </w:t>
      </w:r>
      <w:r>
        <w:rPr>
          <w:lang w:val="uz-Cyrl-UZ"/>
        </w:rPr>
        <w:t>holatlar</w:t>
      </w:r>
      <w:r w:rsidR="00A3686D">
        <w:rPr>
          <w:lang w:val="uz-Cyrl-UZ"/>
        </w:rPr>
        <w:t xml:space="preserve"> </w:t>
      </w:r>
      <w:r>
        <w:rPr>
          <w:lang w:val="uz-Cyrl-UZ"/>
        </w:rPr>
        <w:t>sizning</w:t>
      </w:r>
      <w:r w:rsidR="00A3686D">
        <w:rPr>
          <w:lang w:val="uz-Cyrl-UZ"/>
        </w:rPr>
        <w:t xml:space="preserve"> </w:t>
      </w:r>
      <w:r>
        <w:rPr>
          <w:lang w:val="uz-Cyrl-UZ"/>
        </w:rPr>
        <w:t>oilangizda</w:t>
      </w:r>
      <w:r w:rsidR="00A3686D">
        <w:rPr>
          <w:lang w:val="uz-Cyrl-UZ"/>
        </w:rPr>
        <w:t xml:space="preserve"> </w:t>
      </w:r>
      <w:r>
        <w:rPr>
          <w:lang w:val="uz-Cyrl-UZ"/>
        </w:rPr>
        <w:t>ham</w:t>
      </w:r>
      <w:r w:rsidR="00A3686D">
        <w:rPr>
          <w:lang w:val="uz-Cyrl-UZ"/>
        </w:rPr>
        <w:t xml:space="preserve"> </w:t>
      </w:r>
      <w:r>
        <w:rPr>
          <w:lang w:val="uz-Cyrl-UZ"/>
        </w:rPr>
        <w:t>sodir</w:t>
      </w:r>
      <w:r w:rsidR="00A3686D">
        <w:rPr>
          <w:lang w:val="uz-Cyrl-UZ"/>
        </w:rPr>
        <w:t xml:space="preserve"> </w:t>
      </w:r>
      <w:r>
        <w:rPr>
          <w:lang w:val="uz-Cyrl-UZ"/>
        </w:rPr>
        <w:t>bo‘layotgandir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Aziz</w:t>
      </w:r>
      <w:r w:rsidR="00A3686D">
        <w:rPr>
          <w:lang w:val="uz-Cyrl-UZ"/>
        </w:rPr>
        <w:t xml:space="preserve"> </w:t>
      </w:r>
      <w:r>
        <w:rPr>
          <w:lang w:val="uz-Cyrl-UZ"/>
        </w:rPr>
        <w:t>birodar</w:t>
      </w:r>
      <w:r w:rsidR="00A3686D">
        <w:rPr>
          <w:lang w:val="uz-Cyrl-UZ"/>
        </w:rPr>
        <w:t xml:space="preserve">, </w:t>
      </w:r>
      <w:r>
        <w:rPr>
          <w:lang w:val="uz-Cyrl-UZ"/>
        </w:rPr>
        <w:t>agar</w:t>
      </w:r>
      <w:r w:rsidR="00A3686D">
        <w:rPr>
          <w:lang w:val="uz-Cyrl-UZ"/>
        </w:rPr>
        <w:t xml:space="preserve"> </w:t>
      </w:r>
      <w:r>
        <w:rPr>
          <w:lang w:val="uz-Cyrl-UZ"/>
        </w:rPr>
        <w:t>chindan</w:t>
      </w:r>
      <w:r w:rsidR="00A3686D">
        <w:rPr>
          <w:lang w:val="uz-Cyrl-UZ"/>
        </w:rPr>
        <w:t xml:space="preserve"> </w:t>
      </w:r>
      <w:r>
        <w:rPr>
          <w:lang w:val="uz-Cyrl-UZ"/>
        </w:rPr>
        <w:t>ham</w:t>
      </w:r>
      <w:r w:rsidR="00A3686D">
        <w:rPr>
          <w:lang w:val="uz-Cyrl-UZ"/>
        </w:rPr>
        <w:t xml:space="preserve"> </w:t>
      </w:r>
      <w:r>
        <w:rPr>
          <w:lang w:val="uz-Cyrl-UZ"/>
        </w:rPr>
        <w:t>rafiqangizni</w:t>
      </w:r>
      <w:r w:rsidR="00A3686D">
        <w:rPr>
          <w:lang w:val="uz-Cyrl-UZ"/>
        </w:rPr>
        <w:t xml:space="preserve"> </w:t>
      </w:r>
      <w:r>
        <w:rPr>
          <w:lang w:val="uz-Cyrl-UZ"/>
        </w:rPr>
        <w:t>o‘z</w:t>
      </w:r>
      <w:r w:rsidR="00A3686D">
        <w:rPr>
          <w:lang w:val="uz-Cyrl-UZ"/>
        </w:rPr>
        <w:t xml:space="preserve"> </w:t>
      </w:r>
      <w:r>
        <w:rPr>
          <w:lang w:val="uz-Cyrl-UZ"/>
        </w:rPr>
        <w:t>ortingizdan</w:t>
      </w:r>
      <w:r w:rsidR="00A3686D">
        <w:rPr>
          <w:lang w:val="uz-Cyrl-UZ"/>
        </w:rPr>
        <w:t xml:space="preserve"> </w:t>
      </w:r>
      <w:r>
        <w:rPr>
          <w:lang w:val="uz-Cyrl-UZ"/>
        </w:rPr>
        <w:t>ergashtirmoqchi</w:t>
      </w:r>
      <w:r w:rsidR="00A3686D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A3686D">
        <w:rPr>
          <w:lang w:val="uz-Cyrl-UZ"/>
        </w:rPr>
        <w:t xml:space="preserve">, </w:t>
      </w:r>
      <w:r>
        <w:rPr>
          <w:lang w:val="uz-Cyrl-UZ"/>
        </w:rPr>
        <w:t>o‘zgarishingiz</w:t>
      </w:r>
      <w:r w:rsidR="00A3686D">
        <w:rPr>
          <w:lang w:val="uz-Cyrl-UZ"/>
        </w:rPr>
        <w:t xml:space="preserve"> </w:t>
      </w:r>
      <w:r>
        <w:rPr>
          <w:lang w:val="uz-Cyrl-UZ"/>
        </w:rPr>
        <w:t>zarur</w:t>
      </w:r>
      <w:r w:rsidR="00FD0824" w:rsidRPr="00DD564B">
        <w:rPr>
          <w:lang w:val="en-US"/>
        </w:rPr>
        <w:t>!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Men</w:t>
      </w:r>
      <w:r w:rsidR="00A3686D">
        <w:rPr>
          <w:lang w:val="uz-Cyrl-UZ"/>
        </w:rPr>
        <w:t xml:space="preserve"> </w:t>
      </w:r>
      <w:r>
        <w:rPr>
          <w:lang w:val="uz-Cyrl-UZ"/>
        </w:rPr>
        <w:t>bir</w:t>
      </w:r>
      <w:r w:rsidR="00A3686D">
        <w:rPr>
          <w:lang w:val="uz-Cyrl-UZ"/>
        </w:rPr>
        <w:t xml:space="preserve"> </w:t>
      </w:r>
      <w:r>
        <w:rPr>
          <w:lang w:val="uz-Cyrl-UZ"/>
        </w:rPr>
        <w:t>kuni</w:t>
      </w:r>
      <w:r w:rsidR="00A3686D">
        <w:rPr>
          <w:lang w:val="uz-Cyrl-UZ"/>
        </w:rPr>
        <w:t xml:space="preserve"> </w:t>
      </w:r>
      <w:r>
        <w:rPr>
          <w:lang w:val="uz-Cyrl-UZ"/>
        </w:rPr>
        <w:t>Muqaddas</w:t>
      </w:r>
      <w:r w:rsidR="00A3686D">
        <w:rPr>
          <w:lang w:val="uz-Cyrl-UZ"/>
        </w:rPr>
        <w:t xml:space="preserve"> </w:t>
      </w:r>
      <w:r>
        <w:rPr>
          <w:lang w:val="uz-Cyrl-UZ"/>
        </w:rPr>
        <w:t>Kitobni</w:t>
      </w:r>
      <w:r w:rsidR="00A3686D">
        <w:rPr>
          <w:lang w:val="uz-Cyrl-UZ"/>
        </w:rPr>
        <w:t xml:space="preserve"> </w:t>
      </w:r>
      <w:r>
        <w:rPr>
          <w:lang w:val="uz-Cyrl-UZ"/>
        </w:rPr>
        <w:t>o‘qib</w:t>
      </w:r>
      <w:r w:rsidR="00A3686D">
        <w:rPr>
          <w:lang w:val="uz-Cyrl-UZ"/>
        </w:rPr>
        <w:t xml:space="preserve"> </w:t>
      </w:r>
      <w:r>
        <w:rPr>
          <w:lang w:val="uz-Cyrl-UZ"/>
        </w:rPr>
        <w:t>turganimda</w:t>
      </w:r>
      <w:r w:rsidR="00A3686D">
        <w:rPr>
          <w:lang w:val="uz-Cyrl-UZ"/>
        </w:rPr>
        <w:t xml:space="preserve">, </w:t>
      </w:r>
      <w:r>
        <w:rPr>
          <w:lang w:val="uz-Cyrl-UZ"/>
        </w:rPr>
        <w:t>o‘z</w:t>
      </w:r>
      <w:r w:rsidR="00A3686D">
        <w:rPr>
          <w:lang w:val="uz-Cyrl-UZ"/>
        </w:rPr>
        <w:t xml:space="preserve"> </w:t>
      </w:r>
      <w:r>
        <w:rPr>
          <w:lang w:val="uz-Cyrl-UZ"/>
        </w:rPr>
        <w:t>ruhiy</w:t>
      </w:r>
      <w:r w:rsidR="00A3686D">
        <w:rPr>
          <w:lang w:val="uz-Cyrl-UZ"/>
        </w:rPr>
        <w:t xml:space="preserve"> </w:t>
      </w:r>
      <w:r>
        <w:rPr>
          <w:lang w:val="uz-Cyrl-UZ"/>
        </w:rPr>
        <w:t>holatim</w:t>
      </w:r>
      <w:r w:rsidR="00A3686D">
        <w:rPr>
          <w:lang w:val="uz-Cyrl-UZ"/>
        </w:rPr>
        <w:t xml:space="preserve"> </w:t>
      </w:r>
      <w:r>
        <w:rPr>
          <w:lang w:val="uz-Cyrl-UZ"/>
        </w:rPr>
        <w:t>haqida</w:t>
      </w:r>
      <w:r w:rsidR="00A3686D">
        <w:rPr>
          <w:lang w:val="uz-Cyrl-UZ"/>
        </w:rPr>
        <w:t xml:space="preserve"> </w:t>
      </w:r>
      <w:r>
        <w:rPr>
          <w:lang w:val="uz-Cyrl-UZ"/>
        </w:rPr>
        <w:t>jiddiy</w:t>
      </w:r>
      <w:r w:rsidR="00A3686D">
        <w:rPr>
          <w:lang w:val="uz-Cyrl-UZ"/>
        </w:rPr>
        <w:t xml:space="preserve"> </w:t>
      </w:r>
      <w:r>
        <w:rPr>
          <w:lang w:val="uz-Cyrl-UZ"/>
        </w:rPr>
        <w:t>fikrlashga</w:t>
      </w:r>
      <w:r w:rsidR="00A3686D">
        <w:rPr>
          <w:lang w:val="uz-Cyrl-UZ"/>
        </w:rPr>
        <w:t xml:space="preserve"> </w:t>
      </w:r>
      <w:r>
        <w:rPr>
          <w:lang w:val="uz-Cyrl-UZ"/>
        </w:rPr>
        <w:t>undagan</w:t>
      </w:r>
      <w:r w:rsidR="00A3686D">
        <w:rPr>
          <w:lang w:val="uz-Cyrl-UZ"/>
        </w:rPr>
        <w:t xml:space="preserve"> </w:t>
      </w:r>
      <w:r>
        <w:rPr>
          <w:lang w:val="uz-Cyrl-UZ"/>
        </w:rPr>
        <w:t>parchaga</w:t>
      </w:r>
      <w:r w:rsidR="00A3686D">
        <w:rPr>
          <w:lang w:val="uz-Cyrl-UZ"/>
        </w:rPr>
        <w:t xml:space="preserve"> </w:t>
      </w:r>
      <w:r>
        <w:rPr>
          <w:lang w:val="uz-Cyrl-UZ"/>
        </w:rPr>
        <w:t>e’tiborimni</w:t>
      </w:r>
      <w:r w:rsidR="00A3686D">
        <w:rPr>
          <w:lang w:val="uz-Cyrl-UZ"/>
        </w:rPr>
        <w:t xml:space="preserve"> </w:t>
      </w:r>
      <w:r>
        <w:rPr>
          <w:lang w:val="uz-Cyrl-UZ"/>
        </w:rPr>
        <w:t>qaratdim</w:t>
      </w:r>
      <w:r w:rsidR="00FD0824" w:rsidRPr="00DD564B">
        <w:rPr>
          <w:lang w:val="en-US"/>
        </w:rPr>
        <w:t>:</w:t>
      </w:r>
    </w:p>
    <w:p w:rsidR="00FD0824" w:rsidRPr="00B15C8F" w:rsidRDefault="00DD564B" w:rsidP="00035C0B">
      <w:pPr>
        <w:ind w:left="709"/>
        <w:jc w:val="both"/>
        <w:rPr>
          <w:lang w:val="uz-Cyrl-UZ"/>
        </w:rPr>
      </w:pPr>
      <w:r>
        <w:rPr>
          <w:lang w:val="uz-Cyrl-UZ"/>
        </w:rPr>
        <w:t>Yahudiya</w:t>
      </w:r>
      <w:r w:rsidR="00A3686D">
        <w:rPr>
          <w:lang w:val="uz-Cyrl-UZ"/>
        </w:rPr>
        <w:t xml:space="preserve"> </w:t>
      </w:r>
      <w:r>
        <w:rPr>
          <w:lang w:val="uz-Cyrl-UZ"/>
        </w:rPr>
        <w:t>shohi</w:t>
      </w:r>
      <w:r w:rsidR="00A3686D">
        <w:rPr>
          <w:lang w:val="uz-Cyrl-UZ"/>
        </w:rPr>
        <w:t xml:space="preserve"> </w:t>
      </w:r>
      <w:r>
        <w:rPr>
          <w:lang w:val="uz-Cyrl-UZ"/>
        </w:rPr>
        <w:t>Hirod</w:t>
      </w:r>
      <w:r w:rsidR="00A3686D">
        <w:rPr>
          <w:lang w:val="uz-Cyrl-UZ"/>
        </w:rPr>
        <w:t xml:space="preserve"> </w:t>
      </w:r>
      <w:r>
        <w:rPr>
          <w:lang w:val="uz-Cyrl-UZ"/>
        </w:rPr>
        <w:t>davrida</w:t>
      </w:r>
      <w:r w:rsidR="00A3686D">
        <w:rPr>
          <w:lang w:val="uz-Cyrl-UZ"/>
        </w:rPr>
        <w:t xml:space="preserve"> </w:t>
      </w:r>
      <w:r>
        <w:rPr>
          <w:lang w:val="uz-Cyrl-UZ"/>
        </w:rPr>
        <w:t>Zakariyo</w:t>
      </w:r>
      <w:r w:rsidR="00A3686D">
        <w:rPr>
          <w:lang w:val="uz-Cyrl-UZ"/>
        </w:rPr>
        <w:t xml:space="preserve"> </w:t>
      </w:r>
      <w:r>
        <w:rPr>
          <w:lang w:val="uz-Cyrl-UZ"/>
        </w:rPr>
        <w:t>degan</w:t>
      </w:r>
      <w:r w:rsidR="00A3686D">
        <w:rPr>
          <w:lang w:val="uz-Cyrl-UZ"/>
        </w:rPr>
        <w:t xml:space="preserve"> </w:t>
      </w:r>
      <w:r>
        <w:rPr>
          <w:lang w:val="uz-Cyrl-UZ"/>
        </w:rPr>
        <w:t>bir</w:t>
      </w:r>
      <w:r w:rsidR="00A3686D">
        <w:rPr>
          <w:lang w:val="uz-Cyrl-UZ"/>
        </w:rPr>
        <w:t xml:space="preserve"> </w:t>
      </w:r>
      <w:r>
        <w:rPr>
          <w:lang w:val="uz-Cyrl-UZ"/>
        </w:rPr>
        <w:t>ruhoniy</w:t>
      </w:r>
      <w:r w:rsidR="00A3686D">
        <w:rPr>
          <w:lang w:val="uz-Cyrl-UZ"/>
        </w:rPr>
        <w:t xml:space="preserve"> </w:t>
      </w:r>
      <w:r>
        <w:rPr>
          <w:lang w:val="uz-Cyrl-UZ"/>
        </w:rPr>
        <w:t>bor</w:t>
      </w:r>
      <w:r w:rsidR="00A3686D">
        <w:rPr>
          <w:lang w:val="uz-Cyrl-UZ"/>
        </w:rPr>
        <w:t xml:space="preserve"> </w:t>
      </w:r>
      <w:r>
        <w:rPr>
          <w:lang w:val="uz-Cyrl-UZ"/>
        </w:rPr>
        <w:t>edi</w:t>
      </w:r>
      <w:r w:rsidR="00A3686D">
        <w:rPr>
          <w:lang w:val="uz-Cyrl-UZ"/>
        </w:rPr>
        <w:t xml:space="preserve">. </w:t>
      </w:r>
      <w:r>
        <w:rPr>
          <w:lang w:val="uz-Cyrl-UZ"/>
        </w:rPr>
        <w:t>U</w:t>
      </w:r>
      <w:r w:rsidR="00A3686D">
        <w:rPr>
          <w:lang w:val="uz-Cyrl-UZ"/>
        </w:rPr>
        <w:t xml:space="preserve"> </w:t>
      </w:r>
      <w:r>
        <w:rPr>
          <w:lang w:val="uz-Cyrl-UZ"/>
        </w:rPr>
        <w:t>ruhoniy</w:t>
      </w:r>
      <w:r w:rsidR="00A3686D">
        <w:rPr>
          <w:lang w:val="uz-Cyrl-UZ"/>
        </w:rPr>
        <w:t xml:space="preserve"> </w:t>
      </w:r>
      <w:r>
        <w:rPr>
          <w:lang w:val="uz-Cyrl-UZ"/>
        </w:rPr>
        <w:t>Abiyo</w:t>
      </w:r>
      <w:r w:rsidR="00A3686D">
        <w:rPr>
          <w:lang w:val="uz-Cyrl-UZ"/>
        </w:rPr>
        <w:t xml:space="preserve"> </w:t>
      </w:r>
      <w:r>
        <w:rPr>
          <w:lang w:val="uz-Cyrl-UZ"/>
        </w:rPr>
        <w:t>urug‘idan</w:t>
      </w:r>
      <w:r w:rsidR="00A3686D">
        <w:rPr>
          <w:lang w:val="uz-Cyrl-UZ"/>
        </w:rPr>
        <w:t xml:space="preserve"> </w:t>
      </w:r>
      <w:r>
        <w:rPr>
          <w:lang w:val="uz-Cyrl-UZ"/>
        </w:rPr>
        <w:t>kelib</w:t>
      </w:r>
      <w:r w:rsidR="00A3686D">
        <w:rPr>
          <w:lang w:val="uz-Cyrl-UZ"/>
        </w:rPr>
        <w:t xml:space="preserve"> </w:t>
      </w:r>
      <w:r>
        <w:rPr>
          <w:lang w:val="uz-Cyrl-UZ"/>
        </w:rPr>
        <w:t>chiqqandi</w:t>
      </w:r>
      <w:r w:rsidR="00A3686D">
        <w:rPr>
          <w:lang w:val="uz-Cyrl-UZ"/>
        </w:rPr>
        <w:t xml:space="preserve">, </w:t>
      </w:r>
      <w:r>
        <w:rPr>
          <w:lang w:val="uz-Cyrl-UZ"/>
        </w:rPr>
        <w:t>xotini</w:t>
      </w:r>
      <w:r w:rsidR="00A3686D">
        <w:rPr>
          <w:lang w:val="uz-Cyrl-UZ"/>
        </w:rPr>
        <w:t xml:space="preserve"> </w:t>
      </w:r>
      <w:r>
        <w:rPr>
          <w:lang w:val="uz-Cyrl-UZ"/>
        </w:rPr>
        <w:t>Elisabet</w:t>
      </w:r>
      <w:r w:rsidR="00A3686D">
        <w:rPr>
          <w:lang w:val="uz-Cyrl-UZ"/>
        </w:rPr>
        <w:t xml:space="preserve"> </w:t>
      </w:r>
      <w:r>
        <w:rPr>
          <w:lang w:val="uz-Cyrl-UZ"/>
        </w:rPr>
        <w:t>ham</w:t>
      </w:r>
      <w:r w:rsidR="00A3686D">
        <w:rPr>
          <w:lang w:val="uz-Cyrl-UZ"/>
        </w:rPr>
        <w:t xml:space="preserve"> </w:t>
      </w:r>
      <w:r>
        <w:rPr>
          <w:lang w:val="uz-Cyrl-UZ"/>
        </w:rPr>
        <w:t>ruhoniylar</w:t>
      </w:r>
      <w:r w:rsidR="00A3686D">
        <w:rPr>
          <w:lang w:val="uz-Cyrl-UZ"/>
        </w:rPr>
        <w:t xml:space="preserve"> </w:t>
      </w:r>
      <w:r>
        <w:rPr>
          <w:lang w:val="uz-Cyrl-UZ"/>
        </w:rPr>
        <w:t>naslidan</w:t>
      </w:r>
      <w:r w:rsidR="00A3686D">
        <w:rPr>
          <w:lang w:val="uz-Cyrl-UZ"/>
        </w:rPr>
        <w:t xml:space="preserve"> </w:t>
      </w:r>
      <w:r>
        <w:rPr>
          <w:lang w:val="uz-Cyrl-UZ"/>
        </w:rPr>
        <w:t>edi</w:t>
      </w:r>
      <w:r w:rsidR="00FD0824" w:rsidRPr="00A3686D">
        <w:rPr>
          <w:lang w:val="uz-Cyrl-UZ"/>
        </w:rPr>
        <w:t xml:space="preserve">. </w:t>
      </w:r>
      <w:r>
        <w:rPr>
          <w:i/>
          <w:iCs/>
          <w:lang w:val="uz-Cyrl-UZ"/>
        </w:rPr>
        <w:t>Ikkalasi</w:t>
      </w:r>
      <w:r w:rsidR="00A3686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ham</w:t>
      </w:r>
      <w:r w:rsidR="00A3686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Xudo</w:t>
      </w:r>
      <w:r w:rsidR="00A3686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oldida</w:t>
      </w:r>
      <w:r w:rsidR="00A3686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solih</w:t>
      </w:r>
      <w:r w:rsidR="00A3686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bo‘lib</w:t>
      </w:r>
      <w:r w:rsidR="00A3686D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Egamizning</w:t>
      </w:r>
      <w:r w:rsidR="00A3686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amru</w:t>
      </w:r>
      <w:r w:rsidR="00A3686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farmonlariga</w:t>
      </w:r>
      <w:r w:rsidR="00A3686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bekamu</w:t>
      </w:r>
      <w:r w:rsidR="0047118D">
        <w:rPr>
          <w:i/>
          <w:iCs/>
          <w:lang w:val="uz-Cyrl-UZ"/>
        </w:rPr>
        <w:t>–</w:t>
      </w:r>
      <w:r>
        <w:rPr>
          <w:i/>
          <w:iCs/>
          <w:lang w:val="uz-Cyrl-UZ"/>
        </w:rPr>
        <w:t>ko‘st</w:t>
      </w:r>
      <w:r w:rsidR="00A3686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rioya</w:t>
      </w:r>
      <w:r w:rsidR="00A3686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qilishardi</w:t>
      </w:r>
      <w:r w:rsidR="00B15C8F" w:rsidRPr="00B15C8F">
        <w:rPr>
          <w:i/>
          <w:iCs/>
          <w:lang w:val="uz-Cyrl-UZ"/>
        </w:rPr>
        <w:t xml:space="preserve"> </w:t>
      </w:r>
      <w:r w:rsidR="00B15C8F">
        <w:rPr>
          <w:lang w:val="uz-Cyrl-UZ"/>
        </w:rPr>
        <w:t>(</w:t>
      </w:r>
      <w:r>
        <w:rPr>
          <w:lang w:val="uz-Cyrl-UZ"/>
        </w:rPr>
        <w:t>Luqo</w:t>
      </w:r>
      <w:r w:rsidR="00FD0824" w:rsidRPr="00B15C8F">
        <w:rPr>
          <w:lang w:val="uz-Cyrl-UZ"/>
        </w:rPr>
        <w:t xml:space="preserve"> 1:5</w:t>
      </w:r>
      <w:r w:rsidR="00C40970" w:rsidRPr="00B15C8F">
        <w:rPr>
          <w:lang w:val="uz-Cyrl-UZ"/>
        </w:rPr>
        <w:t>–</w:t>
      </w:r>
      <w:r w:rsidR="00B15C8F">
        <w:rPr>
          <w:lang w:val="uz-Cyrl-UZ"/>
        </w:rPr>
        <w:t xml:space="preserve">6; </w:t>
      </w:r>
      <w:r>
        <w:rPr>
          <w:lang w:val="uz-Cyrl-UZ"/>
        </w:rPr>
        <w:t>kursiv</w:t>
      </w:r>
      <w:r w:rsidR="00B15C8F">
        <w:rPr>
          <w:lang w:val="uz-Cyrl-UZ"/>
        </w:rPr>
        <w:t xml:space="preserve"> </w:t>
      </w:r>
      <w:r>
        <w:rPr>
          <w:lang w:val="uz-Cyrl-UZ"/>
        </w:rPr>
        <w:t>meniki</w:t>
      </w:r>
      <w:r w:rsidR="00351C90" w:rsidRPr="00B15C8F">
        <w:rPr>
          <w:lang w:val="uz-Cyrl-UZ"/>
        </w:rPr>
        <w:t>.</w:t>
      </w:r>
      <w:r w:rsidR="00FD0824" w:rsidRPr="00B15C8F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B15C8F">
        <w:rPr>
          <w:lang w:val="uz-Cyrl-UZ"/>
        </w:rPr>
        <w:t xml:space="preserve"> </w:t>
      </w:r>
      <w:r>
        <w:rPr>
          <w:i/>
          <w:lang w:val="uz-Cyrl-UZ"/>
        </w:rPr>
        <w:t>J</w:t>
      </w:r>
      <w:r w:rsidR="00B15C8F">
        <w:rPr>
          <w:i/>
          <w:lang w:val="uz-Cyrl-UZ"/>
        </w:rPr>
        <w:t xml:space="preserve">. </w:t>
      </w:r>
      <w:r>
        <w:rPr>
          <w:i/>
          <w:lang w:val="uz-Cyrl-UZ"/>
        </w:rPr>
        <w:t>J</w:t>
      </w:r>
      <w:r w:rsidR="00351C90" w:rsidRPr="00B15C8F">
        <w:rPr>
          <w:lang w:val="uz-Cyrl-UZ"/>
        </w:rPr>
        <w:t>.</w:t>
      </w:r>
      <w:r w:rsidR="00FD0824" w:rsidRPr="00B15C8F">
        <w:rPr>
          <w:lang w:val="uz-Cyrl-UZ"/>
        </w:rPr>
        <w:t>).</w:t>
      </w:r>
    </w:p>
    <w:p w:rsidR="00FD0824" w:rsidRPr="00B15C8F" w:rsidRDefault="00FD0824" w:rsidP="00035C0B">
      <w:pPr>
        <w:ind w:left="1134"/>
        <w:jc w:val="both"/>
        <w:rPr>
          <w:lang w:val="uz-Cyrl-UZ"/>
        </w:rPr>
      </w:pPr>
    </w:p>
    <w:p w:rsidR="00FD0824" w:rsidRPr="00BF7B3D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Oradan</w:t>
      </w:r>
      <w:r w:rsidR="00B15C8F">
        <w:rPr>
          <w:lang w:val="uz-Cyrl-UZ"/>
        </w:rPr>
        <w:t xml:space="preserve"> </w:t>
      </w:r>
      <w:r>
        <w:rPr>
          <w:lang w:val="uz-Cyrl-UZ"/>
        </w:rPr>
        <w:t>yillar</w:t>
      </w:r>
      <w:r w:rsidR="00B15C8F">
        <w:rPr>
          <w:lang w:val="uz-Cyrl-UZ"/>
        </w:rPr>
        <w:t xml:space="preserve"> </w:t>
      </w:r>
      <w:r>
        <w:rPr>
          <w:lang w:val="uz-Cyrl-UZ"/>
        </w:rPr>
        <w:t>o‘tib</w:t>
      </w:r>
      <w:r w:rsidR="00B15C8F">
        <w:rPr>
          <w:lang w:val="uz-Cyrl-UZ"/>
        </w:rPr>
        <w:t xml:space="preserve">, </w:t>
      </w:r>
      <w:r>
        <w:rPr>
          <w:lang w:val="uz-Cyrl-UZ"/>
        </w:rPr>
        <w:t>ana</w:t>
      </w:r>
      <w:r w:rsidR="005123BA">
        <w:rPr>
          <w:lang w:val="uz-Cyrl-UZ"/>
        </w:rPr>
        <w:t xml:space="preserve"> </w:t>
      </w:r>
      <w:r>
        <w:rPr>
          <w:lang w:val="uz-Cyrl-UZ"/>
        </w:rPr>
        <w:t>shu</w:t>
      </w:r>
      <w:r w:rsidR="005123BA">
        <w:rPr>
          <w:lang w:val="uz-Cyrl-UZ"/>
        </w:rPr>
        <w:t xml:space="preserve"> </w:t>
      </w:r>
      <w:r>
        <w:rPr>
          <w:lang w:val="uz-Cyrl-UZ"/>
        </w:rPr>
        <w:t>Zakariyo</w:t>
      </w:r>
      <w:r w:rsidR="005123BA">
        <w:rPr>
          <w:lang w:val="uz-Cyrl-UZ"/>
        </w:rPr>
        <w:t xml:space="preserve"> </w:t>
      </w:r>
      <w:r>
        <w:rPr>
          <w:lang w:val="uz-Cyrl-UZ"/>
        </w:rPr>
        <w:t>va</w:t>
      </w:r>
      <w:r w:rsidR="005123BA">
        <w:rPr>
          <w:lang w:val="uz-Cyrl-UZ"/>
        </w:rPr>
        <w:t xml:space="preserve"> </w:t>
      </w:r>
      <w:r>
        <w:rPr>
          <w:lang w:val="uz-Cyrl-UZ"/>
        </w:rPr>
        <w:t>Elisabet</w:t>
      </w:r>
      <w:r w:rsidR="005123BA">
        <w:rPr>
          <w:lang w:val="uz-Cyrl-UZ"/>
        </w:rPr>
        <w:t xml:space="preserve"> </w:t>
      </w:r>
      <w:r>
        <w:rPr>
          <w:lang w:val="uz-Cyrl-UZ"/>
        </w:rPr>
        <w:t>Iso</w:t>
      </w:r>
      <w:r w:rsidR="00B15C8F">
        <w:rPr>
          <w:lang w:val="uz-Cyrl-UZ"/>
        </w:rPr>
        <w:t xml:space="preserve"> </w:t>
      </w:r>
      <w:r>
        <w:rPr>
          <w:lang w:val="uz-Cyrl-UZ"/>
        </w:rPr>
        <w:t>Masihni</w:t>
      </w:r>
      <w:r w:rsidR="00B15C8F">
        <w:rPr>
          <w:lang w:val="uz-Cyrl-UZ"/>
        </w:rPr>
        <w:t xml:space="preserve"> </w:t>
      </w:r>
      <w:r>
        <w:rPr>
          <w:lang w:val="uz-Cyrl-UZ"/>
        </w:rPr>
        <w:t>cho‘mdirgan</w:t>
      </w:r>
      <w:r w:rsidR="00B15C8F">
        <w:rPr>
          <w:lang w:val="uz-Cyrl-UZ"/>
        </w:rPr>
        <w:t xml:space="preserve"> </w:t>
      </w:r>
      <w:r>
        <w:rPr>
          <w:lang w:val="uz-Cyrl-UZ"/>
        </w:rPr>
        <w:t>Yahyo</w:t>
      </w:r>
      <w:r w:rsidR="00B15C8F">
        <w:rPr>
          <w:lang w:val="uz-Cyrl-UZ"/>
        </w:rPr>
        <w:t xml:space="preserve"> </w:t>
      </w:r>
      <w:r>
        <w:rPr>
          <w:lang w:val="uz-Cyrl-UZ"/>
        </w:rPr>
        <w:t>Cho‘mdiruvchining</w:t>
      </w:r>
      <w:r w:rsidR="00B15C8F">
        <w:rPr>
          <w:lang w:val="uz-Cyrl-UZ"/>
        </w:rPr>
        <w:t xml:space="preserve"> </w:t>
      </w:r>
      <w:r>
        <w:rPr>
          <w:lang w:val="uz-Cyrl-UZ"/>
        </w:rPr>
        <w:t>ota</w:t>
      </w:r>
      <w:r w:rsidR="0047118D">
        <w:rPr>
          <w:lang w:val="uz-Cyrl-UZ"/>
        </w:rPr>
        <w:t>–</w:t>
      </w:r>
      <w:r>
        <w:rPr>
          <w:lang w:val="uz-Cyrl-UZ"/>
        </w:rPr>
        <w:t>onasi</w:t>
      </w:r>
      <w:r w:rsidR="00B15C8F">
        <w:rPr>
          <w:lang w:val="uz-Cyrl-UZ"/>
        </w:rPr>
        <w:t xml:space="preserve"> </w:t>
      </w:r>
      <w:r>
        <w:rPr>
          <w:lang w:val="uz-Cyrl-UZ"/>
        </w:rPr>
        <w:t>bo‘lishadi</w:t>
      </w:r>
      <w:r w:rsidR="00FD0824" w:rsidRPr="00B15C8F">
        <w:rPr>
          <w:lang w:val="uz-Cyrl-UZ"/>
        </w:rPr>
        <w:t xml:space="preserve">. </w:t>
      </w:r>
      <w:r>
        <w:rPr>
          <w:lang w:val="uz-Cyrl-UZ"/>
        </w:rPr>
        <w:t>Xudo</w:t>
      </w:r>
      <w:r w:rsidR="00B15C8F">
        <w:rPr>
          <w:lang w:val="uz-Cyrl-UZ"/>
        </w:rPr>
        <w:t xml:space="preserve"> </w:t>
      </w:r>
      <w:r>
        <w:rPr>
          <w:lang w:val="uz-Cyrl-UZ"/>
        </w:rPr>
        <w:t>alohida</w:t>
      </w:r>
      <w:r w:rsidR="00B15C8F">
        <w:rPr>
          <w:lang w:val="uz-Cyrl-UZ"/>
        </w:rPr>
        <w:t xml:space="preserve"> </w:t>
      </w:r>
      <w:r>
        <w:rPr>
          <w:lang w:val="uz-Cyrl-UZ"/>
        </w:rPr>
        <w:t>xizmatni</w:t>
      </w:r>
      <w:r w:rsidR="00B15C8F">
        <w:rPr>
          <w:lang w:val="uz-Cyrl-UZ"/>
        </w:rPr>
        <w:t xml:space="preserve"> </w:t>
      </w:r>
      <w:r>
        <w:rPr>
          <w:lang w:val="uz-Cyrl-UZ"/>
        </w:rPr>
        <w:t>amalga</w:t>
      </w:r>
      <w:r w:rsidR="00B15C8F">
        <w:rPr>
          <w:lang w:val="uz-Cyrl-UZ"/>
        </w:rPr>
        <w:t xml:space="preserve"> </w:t>
      </w:r>
      <w:r>
        <w:rPr>
          <w:lang w:val="uz-Cyrl-UZ"/>
        </w:rPr>
        <w:t>oshirishi</w:t>
      </w:r>
      <w:r w:rsidR="00B15C8F">
        <w:rPr>
          <w:lang w:val="uz-Cyrl-UZ"/>
        </w:rPr>
        <w:t xml:space="preserve"> </w:t>
      </w:r>
      <w:r>
        <w:rPr>
          <w:lang w:val="uz-Cyrl-UZ"/>
        </w:rPr>
        <w:t>belgilangan</w:t>
      </w:r>
      <w:r w:rsidR="00B15C8F">
        <w:rPr>
          <w:lang w:val="uz-Cyrl-UZ"/>
        </w:rPr>
        <w:t xml:space="preserve"> </w:t>
      </w:r>
      <w:r>
        <w:rPr>
          <w:lang w:val="uz-Cyrl-UZ"/>
        </w:rPr>
        <w:t>Go‘dakning</w:t>
      </w:r>
      <w:r w:rsidR="00B15C8F">
        <w:rPr>
          <w:lang w:val="uz-Cyrl-UZ"/>
        </w:rPr>
        <w:t xml:space="preserve"> </w:t>
      </w:r>
      <w:r>
        <w:rPr>
          <w:lang w:val="uz-Cyrl-UZ"/>
        </w:rPr>
        <w:t>ota</w:t>
      </w:r>
      <w:r w:rsidR="0047118D">
        <w:rPr>
          <w:lang w:val="uz-Cyrl-UZ"/>
        </w:rPr>
        <w:t>–</w:t>
      </w:r>
      <w:r>
        <w:rPr>
          <w:lang w:val="uz-Cyrl-UZ"/>
        </w:rPr>
        <w:t>onasi</w:t>
      </w:r>
      <w:r w:rsidR="00B15C8F">
        <w:rPr>
          <w:lang w:val="uz-Cyrl-UZ"/>
        </w:rPr>
        <w:t xml:space="preserve"> </w:t>
      </w:r>
      <w:r>
        <w:rPr>
          <w:lang w:val="uz-Cyrl-UZ"/>
        </w:rPr>
        <w:t>o‘zgacha</w:t>
      </w:r>
      <w:r w:rsidR="00B15C8F">
        <w:rPr>
          <w:lang w:val="uz-Cyrl-UZ"/>
        </w:rPr>
        <w:t xml:space="preserve"> </w:t>
      </w:r>
      <w:r>
        <w:rPr>
          <w:lang w:val="uz-Cyrl-UZ"/>
        </w:rPr>
        <w:t>bir</w:t>
      </w:r>
      <w:r w:rsidR="00B15C8F">
        <w:rPr>
          <w:lang w:val="uz-Cyrl-UZ"/>
        </w:rPr>
        <w:t xml:space="preserve"> </w:t>
      </w:r>
      <w:r>
        <w:rPr>
          <w:lang w:val="uz-Cyrl-UZ"/>
        </w:rPr>
        <w:t>insonlar</w:t>
      </w:r>
      <w:r w:rsidR="00B15C8F">
        <w:rPr>
          <w:lang w:val="uz-Cyrl-UZ"/>
        </w:rPr>
        <w:t xml:space="preserve"> </w:t>
      </w:r>
      <w:r>
        <w:rPr>
          <w:lang w:val="uz-Cyrl-UZ"/>
        </w:rPr>
        <w:t>bo‘lishini</w:t>
      </w:r>
      <w:r w:rsidR="00B15C8F">
        <w:rPr>
          <w:lang w:val="uz-Cyrl-UZ"/>
        </w:rPr>
        <w:t xml:space="preserve"> </w:t>
      </w:r>
      <w:r>
        <w:rPr>
          <w:lang w:val="uz-Cyrl-UZ"/>
        </w:rPr>
        <w:t>istagan</w:t>
      </w:r>
      <w:r w:rsidR="00FD0824" w:rsidRPr="00B15C8F">
        <w:rPr>
          <w:lang w:val="uz-Cyrl-UZ"/>
        </w:rPr>
        <w:t xml:space="preserve">. </w:t>
      </w:r>
      <w:r>
        <w:rPr>
          <w:lang w:val="uz-Cyrl-UZ"/>
        </w:rPr>
        <w:t>Mazkur</w:t>
      </w:r>
      <w:r w:rsidR="00BF7B3D">
        <w:rPr>
          <w:lang w:val="uz-Cyrl-UZ"/>
        </w:rPr>
        <w:t xml:space="preserve"> </w:t>
      </w:r>
      <w:r>
        <w:rPr>
          <w:lang w:val="uz-Cyrl-UZ"/>
        </w:rPr>
        <w:t>oyatlarni</w:t>
      </w:r>
      <w:r w:rsidR="00BF7B3D">
        <w:rPr>
          <w:lang w:val="uz-Cyrl-UZ"/>
        </w:rPr>
        <w:t xml:space="preserve"> </w:t>
      </w:r>
      <w:r>
        <w:rPr>
          <w:lang w:val="uz-Cyrl-UZ"/>
        </w:rPr>
        <w:t>o‘qib</w:t>
      </w:r>
      <w:r w:rsidR="00BF7B3D">
        <w:rPr>
          <w:lang w:val="uz-Cyrl-UZ"/>
        </w:rPr>
        <w:t xml:space="preserve">, </w:t>
      </w:r>
      <w:r>
        <w:rPr>
          <w:lang w:val="uz-Cyrl-UZ"/>
        </w:rPr>
        <w:t>men</w:t>
      </w:r>
      <w:r w:rsidR="00BF7B3D">
        <w:rPr>
          <w:lang w:val="uz-Cyrl-UZ"/>
        </w:rPr>
        <w:t xml:space="preserve"> </w:t>
      </w:r>
      <w:r>
        <w:rPr>
          <w:lang w:val="uz-Cyrl-UZ"/>
        </w:rPr>
        <w:t>o‘zimga</w:t>
      </w:r>
      <w:r w:rsidR="00BF7B3D">
        <w:rPr>
          <w:lang w:val="uz-Cyrl-UZ"/>
        </w:rPr>
        <w:t xml:space="preserve"> </w:t>
      </w:r>
      <w:r>
        <w:rPr>
          <w:lang w:val="uz-Cyrl-UZ"/>
        </w:rPr>
        <w:t>saboq</w:t>
      </w:r>
      <w:r w:rsidR="00BF7B3D">
        <w:rPr>
          <w:lang w:val="uz-Cyrl-UZ"/>
        </w:rPr>
        <w:t xml:space="preserve"> </w:t>
      </w:r>
      <w:r>
        <w:rPr>
          <w:lang w:val="uz-Cyrl-UZ"/>
        </w:rPr>
        <w:t>chiqarib</w:t>
      </w:r>
      <w:r w:rsidR="00BF7B3D">
        <w:rPr>
          <w:lang w:val="uz-Cyrl-UZ"/>
        </w:rPr>
        <w:t xml:space="preserve"> </w:t>
      </w:r>
      <w:r>
        <w:rPr>
          <w:lang w:val="uz-Cyrl-UZ"/>
        </w:rPr>
        <w:t>oldim</w:t>
      </w:r>
      <w:r w:rsidR="00FD0824" w:rsidRPr="00BF7B3D">
        <w:rPr>
          <w:lang w:val="uz-Cyrl-UZ"/>
        </w:rPr>
        <w:t xml:space="preserve">: </w:t>
      </w:r>
      <w:r>
        <w:rPr>
          <w:lang w:val="uz-Cyrl-UZ"/>
        </w:rPr>
        <w:t>Xudo</w:t>
      </w:r>
      <w:r w:rsidR="00BF7B3D">
        <w:rPr>
          <w:lang w:val="uz-Cyrl-UZ"/>
        </w:rPr>
        <w:t xml:space="preserve"> </w:t>
      </w:r>
      <w:r>
        <w:rPr>
          <w:lang w:val="uz-Cyrl-UZ"/>
        </w:rPr>
        <w:t>meni</w:t>
      </w:r>
      <w:r w:rsidR="00BF7B3D">
        <w:rPr>
          <w:lang w:val="uz-Cyrl-UZ"/>
        </w:rPr>
        <w:t xml:space="preserve"> </w:t>
      </w:r>
      <w:r>
        <w:rPr>
          <w:lang w:val="uz-Cyrl-UZ"/>
        </w:rPr>
        <w:t>ham</w:t>
      </w:r>
      <w:r w:rsidR="00BF7B3D">
        <w:rPr>
          <w:lang w:val="uz-Cyrl-UZ"/>
        </w:rPr>
        <w:t xml:space="preserve">, </w:t>
      </w:r>
      <w:r>
        <w:rPr>
          <w:lang w:val="uz-Cyrl-UZ"/>
        </w:rPr>
        <w:t>xotinimni</w:t>
      </w:r>
      <w:r w:rsidR="00BF7B3D">
        <w:rPr>
          <w:lang w:val="uz-Cyrl-UZ"/>
        </w:rPr>
        <w:t xml:space="preserve"> </w:t>
      </w:r>
      <w:r>
        <w:rPr>
          <w:lang w:val="uz-Cyrl-UZ"/>
        </w:rPr>
        <w:t>ham</w:t>
      </w:r>
      <w:r w:rsidR="00BF7B3D">
        <w:rPr>
          <w:lang w:val="uz-Cyrl-UZ"/>
        </w:rPr>
        <w:t xml:space="preserve"> </w:t>
      </w:r>
      <w:r>
        <w:rPr>
          <w:lang w:val="uz-Cyrl-UZ"/>
        </w:rPr>
        <w:t>ruhan</w:t>
      </w:r>
      <w:r w:rsidR="00BF7B3D">
        <w:rPr>
          <w:lang w:val="uz-Cyrl-UZ"/>
        </w:rPr>
        <w:t xml:space="preserve"> </w:t>
      </w:r>
      <w:r>
        <w:rPr>
          <w:lang w:val="uz-Cyrl-UZ"/>
        </w:rPr>
        <w:t>ulg‘ayishga</w:t>
      </w:r>
      <w:r w:rsidR="00BF7B3D">
        <w:rPr>
          <w:lang w:val="uz-Cyrl-UZ"/>
        </w:rPr>
        <w:t xml:space="preserve"> </w:t>
      </w:r>
      <w:r>
        <w:rPr>
          <w:lang w:val="uz-Cyrl-UZ"/>
        </w:rPr>
        <w:t>chorlamoqda</w:t>
      </w:r>
      <w:r w:rsidR="00FD0824" w:rsidRPr="00BF7B3D">
        <w:rPr>
          <w:lang w:val="uz-Cyrl-UZ"/>
        </w:rPr>
        <w:t xml:space="preserve">. </w:t>
      </w:r>
      <w:r>
        <w:rPr>
          <w:lang w:val="uz-Cyrl-UZ"/>
        </w:rPr>
        <w:t>Xudoning</w:t>
      </w:r>
      <w:r w:rsidR="00BF7B3D">
        <w:rPr>
          <w:lang w:val="uz-Cyrl-UZ"/>
        </w:rPr>
        <w:t xml:space="preserve"> </w:t>
      </w:r>
      <w:r>
        <w:rPr>
          <w:lang w:val="uz-Cyrl-UZ"/>
        </w:rPr>
        <w:t>marhamati</w:t>
      </w:r>
      <w:r w:rsidR="00BF7B3D">
        <w:rPr>
          <w:lang w:val="uz-Cyrl-UZ"/>
        </w:rPr>
        <w:t xml:space="preserve"> </w:t>
      </w:r>
      <w:r>
        <w:rPr>
          <w:lang w:val="uz-Cyrl-UZ"/>
        </w:rPr>
        <w:t>nafaqat</w:t>
      </w:r>
      <w:r w:rsidR="00BF7B3D">
        <w:rPr>
          <w:lang w:val="uz-Cyrl-UZ"/>
        </w:rPr>
        <w:t xml:space="preserve"> </w:t>
      </w:r>
      <w:r>
        <w:rPr>
          <w:lang w:val="uz-Cyrl-UZ"/>
        </w:rPr>
        <w:t>bizning</w:t>
      </w:r>
      <w:r w:rsidR="00BF7B3D">
        <w:rPr>
          <w:lang w:val="uz-Cyrl-UZ"/>
        </w:rPr>
        <w:t xml:space="preserve"> </w:t>
      </w:r>
      <w:r>
        <w:rPr>
          <w:lang w:val="uz-Cyrl-UZ"/>
        </w:rPr>
        <w:t>oilamizga</w:t>
      </w:r>
      <w:r w:rsidR="00BF7B3D">
        <w:rPr>
          <w:lang w:val="uz-Cyrl-UZ"/>
        </w:rPr>
        <w:t xml:space="preserve">, </w:t>
      </w:r>
      <w:r>
        <w:rPr>
          <w:lang w:val="uz-Cyrl-UZ"/>
        </w:rPr>
        <w:t>balki</w:t>
      </w:r>
      <w:r w:rsidR="00BF7B3D">
        <w:rPr>
          <w:lang w:val="uz-Cyrl-UZ"/>
        </w:rPr>
        <w:t xml:space="preserve"> </w:t>
      </w:r>
      <w:r>
        <w:rPr>
          <w:lang w:val="uz-Cyrl-UZ"/>
        </w:rPr>
        <w:t>xizmatimizga</w:t>
      </w:r>
      <w:r w:rsidR="00BF7B3D">
        <w:rPr>
          <w:lang w:val="uz-Cyrl-UZ"/>
        </w:rPr>
        <w:t xml:space="preserve"> </w:t>
      </w:r>
      <w:r>
        <w:rPr>
          <w:lang w:val="uz-Cyrl-UZ"/>
        </w:rPr>
        <w:t>ham</w:t>
      </w:r>
      <w:r w:rsidR="00BF7B3D">
        <w:rPr>
          <w:lang w:val="uz-Cyrl-UZ"/>
        </w:rPr>
        <w:t xml:space="preserve"> </w:t>
      </w:r>
      <w:r>
        <w:rPr>
          <w:lang w:val="uz-Cyrl-UZ"/>
        </w:rPr>
        <w:t>kelishi</w:t>
      </w:r>
      <w:r w:rsidR="00BF7B3D">
        <w:rPr>
          <w:lang w:val="uz-Cyrl-UZ"/>
        </w:rPr>
        <w:t xml:space="preserve"> </w:t>
      </w:r>
      <w:r>
        <w:rPr>
          <w:lang w:val="uz-Cyrl-UZ"/>
        </w:rPr>
        <w:t>uchun</w:t>
      </w:r>
      <w:r w:rsidR="00BF7B3D">
        <w:rPr>
          <w:lang w:val="uz-Cyrl-UZ"/>
        </w:rPr>
        <w:t xml:space="preserve"> </w:t>
      </w:r>
      <w:r>
        <w:rPr>
          <w:lang w:val="uz-Cyrl-UZ"/>
        </w:rPr>
        <w:t>biz</w:t>
      </w:r>
      <w:r w:rsidR="00BF7B3D">
        <w:rPr>
          <w:lang w:val="uz-Cyrl-UZ"/>
        </w:rPr>
        <w:t xml:space="preserve"> </w:t>
      </w:r>
      <w:r>
        <w:rPr>
          <w:lang w:val="uz-Cyrl-UZ"/>
        </w:rPr>
        <w:t>ikkalamiz</w:t>
      </w:r>
      <w:r w:rsidR="00BF7B3D">
        <w:rPr>
          <w:lang w:val="uz-Cyrl-UZ"/>
        </w:rPr>
        <w:t xml:space="preserve"> </w:t>
      </w:r>
      <w:r>
        <w:rPr>
          <w:lang w:val="uz-Cyrl-UZ"/>
        </w:rPr>
        <w:t>ham</w:t>
      </w:r>
      <w:r w:rsidR="00BF7B3D">
        <w:rPr>
          <w:lang w:val="uz-Cyrl-UZ"/>
        </w:rPr>
        <w:t xml:space="preserve"> </w:t>
      </w:r>
      <w:r>
        <w:rPr>
          <w:lang w:val="uz-Cyrl-UZ"/>
        </w:rPr>
        <w:t>ruhan</w:t>
      </w:r>
      <w:r w:rsidR="00BF7B3D">
        <w:rPr>
          <w:lang w:val="uz-Cyrl-UZ"/>
        </w:rPr>
        <w:t xml:space="preserve"> </w:t>
      </w:r>
      <w:r>
        <w:rPr>
          <w:lang w:val="uz-Cyrl-UZ"/>
        </w:rPr>
        <w:t>ulg‘ayishimiz</w:t>
      </w:r>
      <w:r w:rsidR="00BF7B3D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BF7B3D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2F201E">
        <w:rPr>
          <w:lang w:val="uz-Cyrl-UZ"/>
        </w:rPr>
        <w:t xml:space="preserve">, </w:t>
      </w:r>
      <w:r>
        <w:rPr>
          <w:lang w:val="uz-Cyrl-UZ"/>
        </w:rPr>
        <w:t>erkaklar</w:t>
      </w:r>
      <w:r w:rsidR="002F201E">
        <w:rPr>
          <w:lang w:val="uz-Cyrl-UZ"/>
        </w:rPr>
        <w:t xml:space="preserve">, </w:t>
      </w:r>
      <w:r>
        <w:rPr>
          <w:lang w:val="uz-Cyrl-UZ"/>
        </w:rPr>
        <w:t>bu</w:t>
      </w:r>
      <w:r w:rsidR="002F201E">
        <w:rPr>
          <w:lang w:val="uz-Cyrl-UZ"/>
        </w:rPr>
        <w:t xml:space="preserve"> </w:t>
      </w:r>
      <w:r>
        <w:rPr>
          <w:lang w:val="uz-Cyrl-UZ"/>
        </w:rPr>
        <w:t>haqiqatni</w:t>
      </w:r>
      <w:r w:rsidR="002F201E">
        <w:rPr>
          <w:lang w:val="uz-Cyrl-UZ"/>
        </w:rPr>
        <w:t xml:space="preserve"> </w:t>
      </w:r>
      <w:r>
        <w:rPr>
          <w:lang w:val="uz-Cyrl-UZ"/>
        </w:rPr>
        <w:t>anglab</w:t>
      </w:r>
      <w:r w:rsidR="002F201E">
        <w:rPr>
          <w:lang w:val="uz-Cyrl-UZ"/>
        </w:rPr>
        <w:t xml:space="preserve">, </w:t>
      </w:r>
      <w:r>
        <w:rPr>
          <w:lang w:val="uz-Cyrl-UZ"/>
        </w:rPr>
        <w:t>uni</w:t>
      </w:r>
      <w:r w:rsidR="002F201E">
        <w:rPr>
          <w:lang w:val="uz-Cyrl-UZ"/>
        </w:rPr>
        <w:t xml:space="preserve"> </w:t>
      </w:r>
      <w:r>
        <w:rPr>
          <w:lang w:val="uz-Cyrl-UZ"/>
        </w:rPr>
        <w:t>hayotga</w:t>
      </w:r>
      <w:r w:rsidR="002F201E">
        <w:rPr>
          <w:lang w:val="uz-Cyrl-UZ"/>
        </w:rPr>
        <w:t xml:space="preserve"> </w:t>
      </w:r>
      <w:r>
        <w:rPr>
          <w:lang w:val="uz-Cyrl-UZ"/>
        </w:rPr>
        <w:t>singdirishga</w:t>
      </w:r>
      <w:r w:rsidR="002F201E">
        <w:rPr>
          <w:lang w:val="uz-Cyrl-UZ"/>
        </w:rPr>
        <w:t xml:space="preserve"> </w:t>
      </w:r>
      <w:r>
        <w:rPr>
          <w:lang w:val="uz-Cyrl-UZ"/>
        </w:rPr>
        <w:t>kirishganimizda</w:t>
      </w:r>
      <w:r w:rsidR="002F201E">
        <w:rPr>
          <w:lang w:val="uz-Cyrl-UZ"/>
        </w:rPr>
        <w:t xml:space="preserve">, </w:t>
      </w:r>
      <w:r>
        <w:rPr>
          <w:lang w:val="uz-Cyrl-UZ"/>
        </w:rPr>
        <w:t>har</w:t>
      </w:r>
      <w:r w:rsidR="002F201E">
        <w:rPr>
          <w:lang w:val="uz-Cyrl-UZ"/>
        </w:rPr>
        <w:t xml:space="preserve"> </w:t>
      </w:r>
      <w:r>
        <w:rPr>
          <w:lang w:val="uz-Cyrl-UZ"/>
        </w:rPr>
        <w:t>birimiz</w:t>
      </w:r>
      <w:r w:rsidR="002F201E">
        <w:rPr>
          <w:lang w:val="uz-Cyrl-UZ"/>
        </w:rPr>
        <w:t xml:space="preserve"> </w:t>
      </w:r>
      <w:r>
        <w:rPr>
          <w:lang w:val="uz-Cyrl-UZ"/>
        </w:rPr>
        <w:t>rafiqamizning</w:t>
      </w:r>
      <w:r w:rsidR="002F201E">
        <w:rPr>
          <w:lang w:val="uz-Cyrl-UZ"/>
        </w:rPr>
        <w:t xml:space="preserve"> </w:t>
      </w:r>
      <w:r>
        <w:rPr>
          <w:lang w:val="uz-Cyrl-UZ"/>
        </w:rPr>
        <w:t>ruhan</w:t>
      </w:r>
      <w:r w:rsidR="002F201E">
        <w:rPr>
          <w:lang w:val="uz-Cyrl-UZ"/>
        </w:rPr>
        <w:t xml:space="preserve"> </w:t>
      </w:r>
      <w:r>
        <w:rPr>
          <w:lang w:val="uz-Cyrl-UZ"/>
        </w:rPr>
        <w:t>ulg‘ayishida</w:t>
      </w:r>
      <w:r w:rsidR="002F201E">
        <w:rPr>
          <w:lang w:val="uz-Cyrl-UZ"/>
        </w:rPr>
        <w:t xml:space="preserve"> </w:t>
      </w:r>
      <w:r>
        <w:rPr>
          <w:lang w:val="uz-Cyrl-UZ"/>
        </w:rPr>
        <w:t>ko‘mak</w:t>
      </w:r>
      <w:r w:rsidR="002F201E">
        <w:rPr>
          <w:lang w:val="uz-Cyrl-UZ"/>
        </w:rPr>
        <w:t xml:space="preserve"> </w:t>
      </w:r>
      <w:r>
        <w:rPr>
          <w:lang w:val="uz-Cyrl-UZ"/>
        </w:rPr>
        <w:t>bera</w:t>
      </w:r>
      <w:r w:rsidR="002F201E">
        <w:rPr>
          <w:lang w:val="uz-Cyrl-UZ"/>
        </w:rPr>
        <w:t xml:space="preserve"> </w:t>
      </w:r>
      <w:r>
        <w:rPr>
          <w:lang w:val="uz-Cyrl-UZ"/>
        </w:rPr>
        <w:t>olishimiz</w:t>
      </w:r>
      <w:r w:rsidR="002F201E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2F201E">
        <w:rPr>
          <w:lang w:val="uz-Cyrl-UZ"/>
        </w:rPr>
        <w:t xml:space="preserve">. </w:t>
      </w:r>
      <w:r>
        <w:rPr>
          <w:lang w:val="uz-Cyrl-UZ"/>
        </w:rPr>
        <w:t>Bunday</w:t>
      </w:r>
      <w:r w:rsidR="002F201E">
        <w:rPr>
          <w:lang w:val="uz-Cyrl-UZ"/>
        </w:rPr>
        <w:t xml:space="preserve"> </w:t>
      </w:r>
      <w:r>
        <w:rPr>
          <w:lang w:val="uz-Cyrl-UZ"/>
        </w:rPr>
        <w:t>yordam</w:t>
      </w:r>
      <w:r w:rsidR="002F201E">
        <w:rPr>
          <w:lang w:val="uz-Cyrl-UZ"/>
        </w:rPr>
        <w:t xml:space="preserve"> </w:t>
      </w:r>
      <w:r>
        <w:rPr>
          <w:lang w:val="uz-Cyrl-UZ"/>
        </w:rPr>
        <w:t>dastlab</w:t>
      </w:r>
      <w:r w:rsidR="002F201E">
        <w:rPr>
          <w:lang w:val="uz-Cyrl-UZ"/>
        </w:rPr>
        <w:t xml:space="preserve"> </w:t>
      </w:r>
      <w:r>
        <w:rPr>
          <w:lang w:val="uz-Cyrl-UZ"/>
        </w:rPr>
        <w:t>juda</w:t>
      </w:r>
      <w:r w:rsidR="002F201E">
        <w:rPr>
          <w:lang w:val="uz-Cyrl-UZ"/>
        </w:rPr>
        <w:t xml:space="preserve"> </w:t>
      </w:r>
      <w:r>
        <w:rPr>
          <w:lang w:val="uz-Cyrl-UZ"/>
        </w:rPr>
        <w:t>oddiy</w:t>
      </w:r>
      <w:r w:rsidR="002F201E">
        <w:rPr>
          <w:lang w:val="uz-Cyrl-UZ"/>
        </w:rPr>
        <w:t xml:space="preserve"> </w:t>
      </w:r>
      <w:r>
        <w:rPr>
          <w:lang w:val="uz-Cyrl-UZ"/>
        </w:rPr>
        <w:t>tuyuladi</w:t>
      </w:r>
      <w:r w:rsidR="00FD0824" w:rsidRPr="002F201E">
        <w:rPr>
          <w:lang w:val="uz-Cyrl-UZ"/>
        </w:rPr>
        <w:t xml:space="preserve">: </w:t>
      </w:r>
      <w:r>
        <w:rPr>
          <w:lang w:val="uz-Cyrl-UZ"/>
        </w:rPr>
        <w:t>siz</w:t>
      </w:r>
      <w:r w:rsidR="002F201E">
        <w:rPr>
          <w:lang w:val="uz-Cyrl-UZ"/>
        </w:rPr>
        <w:t xml:space="preserve"> </w:t>
      </w:r>
      <w:r>
        <w:rPr>
          <w:lang w:val="uz-Cyrl-UZ"/>
        </w:rPr>
        <w:t>va</w:t>
      </w:r>
      <w:r w:rsidR="002F201E">
        <w:rPr>
          <w:lang w:val="uz-Cyrl-UZ"/>
        </w:rPr>
        <w:t xml:space="preserve"> </w:t>
      </w:r>
      <w:r>
        <w:rPr>
          <w:lang w:val="uz-Cyrl-UZ"/>
        </w:rPr>
        <w:t>xotiningiz</w:t>
      </w:r>
      <w:r w:rsidR="002F201E">
        <w:rPr>
          <w:lang w:val="uz-Cyrl-UZ"/>
        </w:rPr>
        <w:t xml:space="preserve"> </w:t>
      </w:r>
      <w:r>
        <w:rPr>
          <w:lang w:val="uz-Cyrl-UZ"/>
        </w:rPr>
        <w:t>ertalablari</w:t>
      </w:r>
      <w:r w:rsidR="002F201E">
        <w:rPr>
          <w:lang w:val="uz-Cyrl-UZ"/>
        </w:rPr>
        <w:t xml:space="preserve"> </w:t>
      </w:r>
      <w:r>
        <w:rPr>
          <w:lang w:val="uz-Cyrl-UZ"/>
        </w:rPr>
        <w:t>Muqaddas</w:t>
      </w:r>
      <w:r w:rsidR="002F201E">
        <w:rPr>
          <w:lang w:val="uz-Cyrl-UZ"/>
        </w:rPr>
        <w:t xml:space="preserve"> </w:t>
      </w:r>
      <w:r>
        <w:rPr>
          <w:lang w:val="uz-Cyrl-UZ"/>
        </w:rPr>
        <w:t>Kitobni</w:t>
      </w:r>
      <w:r w:rsidR="00845D85">
        <w:rPr>
          <w:lang w:val="uz-Cyrl-UZ"/>
        </w:rPr>
        <w:t xml:space="preserve"> </w:t>
      </w:r>
      <w:r>
        <w:rPr>
          <w:lang w:val="uz-Cyrl-UZ"/>
        </w:rPr>
        <w:t>alohida</w:t>
      </w:r>
      <w:r w:rsidR="0047118D">
        <w:rPr>
          <w:lang w:val="uz-Cyrl-UZ"/>
        </w:rPr>
        <w:t>–</w:t>
      </w:r>
      <w:r>
        <w:rPr>
          <w:lang w:val="uz-Cyrl-UZ"/>
        </w:rPr>
        <w:t>alohida</w:t>
      </w:r>
      <w:r w:rsidR="00845D85">
        <w:rPr>
          <w:lang w:val="uz-Cyrl-UZ"/>
        </w:rPr>
        <w:t xml:space="preserve"> </w:t>
      </w:r>
      <w:r>
        <w:rPr>
          <w:lang w:val="uz-Cyrl-UZ"/>
        </w:rPr>
        <w:t>o‘qishingiz</w:t>
      </w:r>
      <w:r w:rsidR="002F201E">
        <w:rPr>
          <w:lang w:val="uz-Cyrl-UZ"/>
        </w:rPr>
        <w:t xml:space="preserve">, </w:t>
      </w:r>
      <w:r>
        <w:rPr>
          <w:lang w:val="uz-Cyrl-UZ"/>
        </w:rPr>
        <w:t>oqshomlari</w:t>
      </w:r>
      <w:r w:rsidR="002F201E">
        <w:rPr>
          <w:lang w:val="uz-Cyrl-UZ"/>
        </w:rPr>
        <w:t xml:space="preserve"> </w:t>
      </w:r>
      <w:r>
        <w:rPr>
          <w:lang w:val="uz-Cyrl-UZ"/>
        </w:rPr>
        <w:t>esa</w:t>
      </w:r>
      <w:r w:rsidR="002F201E">
        <w:rPr>
          <w:lang w:val="uz-Cyrl-UZ"/>
        </w:rPr>
        <w:t xml:space="preserve"> </w:t>
      </w:r>
      <w:r>
        <w:rPr>
          <w:lang w:val="uz-Cyrl-UZ"/>
        </w:rPr>
        <w:t>o‘qiganlaringizni</w:t>
      </w:r>
      <w:r w:rsidR="00845D85">
        <w:rPr>
          <w:lang w:val="uz-Cyrl-UZ"/>
        </w:rPr>
        <w:t xml:space="preserve"> </w:t>
      </w:r>
      <w:r>
        <w:rPr>
          <w:lang w:val="uz-Cyrl-UZ"/>
        </w:rPr>
        <w:t>mushohada</w:t>
      </w:r>
      <w:r w:rsidR="00845D85">
        <w:rPr>
          <w:lang w:val="uz-Cyrl-UZ"/>
        </w:rPr>
        <w:t xml:space="preserve"> </w:t>
      </w:r>
      <w:r>
        <w:rPr>
          <w:lang w:val="uz-Cyrl-UZ"/>
        </w:rPr>
        <w:t>qilsangiz</w:t>
      </w:r>
      <w:r w:rsidR="00845D85">
        <w:rPr>
          <w:lang w:val="uz-Cyrl-UZ"/>
        </w:rPr>
        <w:t xml:space="preserve"> </w:t>
      </w:r>
      <w:r>
        <w:rPr>
          <w:lang w:val="uz-Cyrl-UZ"/>
        </w:rPr>
        <w:t>bo‘ladi</w:t>
      </w:r>
      <w:r w:rsidR="00FD0824" w:rsidRPr="002F201E">
        <w:rPr>
          <w:lang w:val="uz-Cyrl-UZ"/>
        </w:rPr>
        <w:t xml:space="preserve">. </w:t>
      </w:r>
      <w:r>
        <w:rPr>
          <w:lang w:val="uz-Cyrl-UZ"/>
        </w:rPr>
        <w:t>Shuningdek</w:t>
      </w:r>
      <w:r w:rsidR="002F201E">
        <w:rPr>
          <w:lang w:val="uz-Cyrl-UZ"/>
        </w:rPr>
        <w:t xml:space="preserve">, </w:t>
      </w:r>
      <w:r>
        <w:rPr>
          <w:lang w:val="uz-Cyrl-UZ"/>
        </w:rPr>
        <w:t>Muqaddas</w:t>
      </w:r>
      <w:r w:rsidR="002F201E">
        <w:rPr>
          <w:lang w:val="uz-Cyrl-UZ"/>
        </w:rPr>
        <w:t xml:space="preserve"> </w:t>
      </w:r>
      <w:r>
        <w:rPr>
          <w:lang w:val="uz-Cyrl-UZ"/>
        </w:rPr>
        <w:t>Kalomni</w:t>
      </w:r>
      <w:r w:rsidR="002F201E">
        <w:rPr>
          <w:lang w:val="uz-Cyrl-UZ"/>
        </w:rPr>
        <w:t xml:space="preserve"> </w:t>
      </w:r>
      <w:r>
        <w:rPr>
          <w:lang w:val="uz-Cyrl-UZ"/>
        </w:rPr>
        <w:t>birgalikda</w:t>
      </w:r>
      <w:r w:rsidR="002F201E">
        <w:rPr>
          <w:lang w:val="uz-Cyrl-UZ"/>
        </w:rPr>
        <w:t xml:space="preserve"> </w:t>
      </w:r>
      <w:r>
        <w:rPr>
          <w:lang w:val="uz-Cyrl-UZ"/>
        </w:rPr>
        <w:t>o‘rganishlaringiz</w:t>
      </w:r>
      <w:r w:rsidR="002F201E">
        <w:rPr>
          <w:lang w:val="uz-Cyrl-UZ"/>
        </w:rPr>
        <w:t xml:space="preserve"> </w:t>
      </w:r>
      <w:r>
        <w:rPr>
          <w:lang w:val="uz-Cyrl-UZ"/>
        </w:rPr>
        <w:t>ham</w:t>
      </w:r>
      <w:r w:rsidR="002F201E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845D85">
        <w:rPr>
          <w:lang w:val="uz-Cyrl-UZ"/>
        </w:rPr>
        <w:t xml:space="preserve">. </w:t>
      </w:r>
      <w:r>
        <w:rPr>
          <w:lang w:val="uz-Cyrl-UZ"/>
        </w:rPr>
        <w:t>Er</w:t>
      </w:r>
      <w:r w:rsidR="0047118D">
        <w:rPr>
          <w:lang w:val="uz-Cyrl-UZ"/>
        </w:rPr>
        <w:t>–</w:t>
      </w:r>
      <w:r>
        <w:rPr>
          <w:lang w:val="uz-Cyrl-UZ"/>
        </w:rPr>
        <w:t>xotinlar</w:t>
      </w:r>
      <w:r w:rsidR="00845D85">
        <w:rPr>
          <w:lang w:val="uz-Cyrl-UZ"/>
        </w:rPr>
        <w:t xml:space="preserve"> </w:t>
      </w:r>
      <w:r>
        <w:rPr>
          <w:lang w:val="uz-Cyrl-UZ"/>
        </w:rPr>
        <w:t>o‘z</w:t>
      </w:r>
      <w:r w:rsidR="00845D85">
        <w:rPr>
          <w:lang w:val="uz-Cyrl-UZ"/>
        </w:rPr>
        <w:t xml:space="preserve"> </w:t>
      </w:r>
      <w:r>
        <w:rPr>
          <w:lang w:val="uz-Cyrl-UZ"/>
        </w:rPr>
        <w:t>ruhiy</w:t>
      </w:r>
      <w:r w:rsidR="00845D85">
        <w:rPr>
          <w:lang w:val="uz-Cyrl-UZ"/>
        </w:rPr>
        <w:t xml:space="preserve"> </w:t>
      </w:r>
      <w:r>
        <w:rPr>
          <w:lang w:val="uz-Cyrl-UZ"/>
        </w:rPr>
        <w:t>hayotlarida</w:t>
      </w:r>
      <w:r w:rsidR="00845D85">
        <w:rPr>
          <w:lang w:val="uz-Cyrl-UZ"/>
        </w:rPr>
        <w:t xml:space="preserve"> </w:t>
      </w:r>
      <w:r>
        <w:rPr>
          <w:lang w:val="uz-Cyrl-UZ"/>
        </w:rPr>
        <w:t>Muqaddas</w:t>
      </w:r>
      <w:r w:rsidR="00845D85">
        <w:rPr>
          <w:lang w:val="uz-Cyrl-UZ"/>
        </w:rPr>
        <w:t xml:space="preserve"> </w:t>
      </w:r>
      <w:r>
        <w:rPr>
          <w:lang w:val="uz-Cyrl-UZ"/>
        </w:rPr>
        <w:t>Kitobni</w:t>
      </w:r>
      <w:r w:rsidR="00845D85">
        <w:rPr>
          <w:lang w:val="uz-Cyrl-UZ"/>
        </w:rPr>
        <w:t xml:space="preserve"> </w:t>
      </w:r>
      <w:r>
        <w:rPr>
          <w:lang w:val="uz-Cyrl-UZ"/>
        </w:rPr>
        <w:t>o‘rganishlari</w:t>
      </w:r>
      <w:r w:rsidR="00845D85">
        <w:rPr>
          <w:lang w:val="uz-Cyrl-UZ"/>
        </w:rPr>
        <w:t xml:space="preserve"> </w:t>
      </w:r>
      <w:r>
        <w:rPr>
          <w:lang w:val="uz-Cyrl-UZ"/>
        </w:rPr>
        <w:t>bo‘yicha</w:t>
      </w:r>
      <w:r w:rsidR="00845D85">
        <w:rPr>
          <w:lang w:val="uz-Cyrl-UZ"/>
        </w:rPr>
        <w:t xml:space="preserve"> </w:t>
      </w:r>
      <w:r>
        <w:rPr>
          <w:lang w:val="uz-Cyrl-UZ"/>
        </w:rPr>
        <w:t>ko‘plab</w:t>
      </w:r>
      <w:r w:rsidR="00845D85">
        <w:rPr>
          <w:lang w:val="uz-Cyrl-UZ"/>
        </w:rPr>
        <w:t xml:space="preserve"> </w:t>
      </w:r>
      <w:r>
        <w:rPr>
          <w:lang w:val="uz-Cyrl-UZ"/>
        </w:rPr>
        <w:t>ajoyib</w:t>
      </w:r>
      <w:r w:rsidR="00845D85">
        <w:rPr>
          <w:lang w:val="uz-Cyrl-UZ"/>
        </w:rPr>
        <w:t xml:space="preserve"> </w:t>
      </w:r>
      <w:r>
        <w:rPr>
          <w:lang w:val="uz-Cyrl-UZ"/>
        </w:rPr>
        <w:t>qo‘llanmalar</w:t>
      </w:r>
      <w:r w:rsidR="00845D85">
        <w:rPr>
          <w:lang w:val="uz-Cyrl-UZ"/>
        </w:rPr>
        <w:t xml:space="preserve"> </w:t>
      </w:r>
      <w:r>
        <w:rPr>
          <w:lang w:val="uz-Cyrl-UZ"/>
        </w:rPr>
        <w:t>bor</w:t>
      </w:r>
      <w:r w:rsidR="00D7799B" w:rsidRPr="00845D85">
        <w:rPr>
          <w:lang w:val="uz-Cyrl-UZ"/>
        </w:rPr>
        <w:t xml:space="preserve">, </w:t>
      </w:r>
      <w:r>
        <w:rPr>
          <w:lang w:val="uz-Cyrl-UZ"/>
        </w:rPr>
        <w:t>shu</w:t>
      </w:r>
      <w:r w:rsidR="00845D85">
        <w:rPr>
          <w:lang w:val="uz-Cyrl-UZ"/>
        </w:rPr>
        <w:t xml:space="preserve"> </w:t>
      </w:r>
      <w:r>
        <w:rPr>
          <w:lang w:val="uz-Cyrl-UZ"/>
        </w:rPr>
        <w:t>bois</w:t>
      </w:r>
      <w:r w:rsidR="00845D85">
        <w:rPr>
          <w:lang w:val="uz-Cyrl-UZ"/>
        </w:rPr>
        <w:t xml:space="preserve"> “</w:t>
      </w:r>
      <w:r>
        <w:rPr>
          <w:lang w:val="uz-Cyrl-UZ"/>
        </w:rPr>
        <w:t>menda</w:t>
      </w:r>
      <w:r w:rsidR="00845D85">
        <w:rPr>
          <w:lang w:val="uz-Cyrl-UZ"/>
        </w:rPr>
        <w:t xml:space="preserve"> </w:t>
      </w:r>
      <w:r>
        <w:rPr>
          <w:lang w:val="uz-Cyrl-UZ"/>
        </w:rPr>
        <w:t>zarur</w:t>
      </w:r>
      <w:r w:rsidR="00845D85">
        <w:rPr>
          <w:lang w:val="uz-Cyrl-UZ"/>
        </w:rPr>
        <w:t xml:space="preserve"> </w:t>
      </w:r>
      <w:r>
        <w:rPr>
          <w:lang w:val="uz-Cyrl-UZ"/>
        </w:rPr>
        <w:t>qo‘llanma</w:t>
      </w:r>
      <w:r w:rsidR="00845D85">
        <w:rPr>
          <w:lang w:val="uz-Cyrl-UZ"/>
        </w:rPr>
        <w:t xml:space="preserve"> </w:t>
      </w:r>
      <w:r>
        <w:rPr>
          <w:lang w:val="uz-Cyrl-UZ"/>
        </w:rPr>
        <w:t>yo‘q</w:t>
      </w:r>
      <w:r w:rsidR="00845D85">
        <w:rPr>
          <w:lang w:val="uz-Cyrl-UZ"/>
        </w:rPr>
        <w:t xml:space="preserve">” </w:t>
      </w:r>
      <w:r>
        <w:rPr>
          <w:lang w:val="uz-Cyrl-UZ"/>
        </w:rPr>
        <w:lastRenderedPageBreak/>
        <w:t>jumlasi</w:t>
      </w:r>
      <w:r w:rsidR="00845D85">
        <w:rPr>
          <w:lang w:val="uz-Cyrl-UZ"/>
        </w:rPr>
        <w:t xml:space="preserve"> </w:t>
      </w:r>
      <w:r>
        <w:rPr>
          <w:lang w:val="uz-Cyrl-UZ"/>
        </w:rPr>
        <w:t>bilan</w:t>
      </w:r>
      <w:r w:rsidR="00845D85">
        <w:rPr>
          <w:lang w:val="uz-Cyrl-UZ"/>
        </w:rPr>
        <w:t xml:space="preserve"> </w:t>
      </w:r>
      <w:r>
        <w:rPr>
          <w:lang w:val="uz-Cyrl-UZ"/>
        </w:rPr>
        <w:t>oqlanib</w:t>
      </w:r>
      <w:r w:rsidR="00845D85">
        <w:rPr>
          <w:lang w:val="uz-Cyrl-UZ"/>
        </w:rPr>
        <w:t xml:space="preserve"> </w:t>
      </w:r>
      <w:r>
        <w:rPr>
          <w:lang w:val="uz-Cyrl-UZ"/>
        </w:rPr>
        <w:t>bo‘lmaydi</w:t>
      </w:r>
      <w:r w:rsidR="00FD0824" w:rsidRPr="00845D85">
        <w:rPr>
          <w:lang w:val="uz-Cyrl-UZ"/>
        </w:rPr>
        <w:t xml:space="preserve">. </w:t>
      </w:r>
      <w:r>
        <w:rPr>
          <w:lang w:val="uz-Cyrl-UZ"/>
        </w:rPr>
        <w:t>Biz</w:t>
      </w:r>
      <w:r w:rsidR="00845D85">
        <w:rPr>
          <w:lang w:val="uz-Cyrl-UZ"/>
        </w:rPr>
        <w:t xml:space="preserve">, </w:t>
      </w:r>
      <w:r>
        <w:rPr>
          <w:lang w:val="uz-Cyrl-UZ"/>
        </w:rPr>
        <w:t>erkaklar</w:t>
      </w:r>
      <w:r w:rsidR="00845D85">
        <w:rPr>
          <w:lang w:val="uz-Cyrl-UZ"/>
        </w:rPr>
        <w:t xml:space="preserve">, </w:t>
      </w:r>
      <w:r>
        <w:rPr>
          <w:lang w:val="uz-Cyrl-UZ"/>
        </w:rPr>
        <w:t>oilamizning</w:t>
      </w:r>
      <w:r w:rsidR="00845D85">
        <w:rPr>
          <w:lang w:val="uz-Cyrl-UZ"/>
        </w:rPr>
        <w:t xml:space="preserve"> </w:t>
      </w:r>
      <w:r>
        <w:rPr>
          <w:lang w:val="uz-Cyrl-UZ"/>
        </w:rPr>
        <w:t>ruhan</w:t>
      </w:r>
      <w:r w:rsidR="00845D85">
        <w:rPr>
          <w:lang w:val="uz-Cyrl-UZ"/>
        </w:rPr>
        <w:t xml:space="preserve"> </w:t>
      </w:r>
      <w:r>
        <w:rPr>
          <w:lang w:val="uz-Cyrl-UZ"/>
        </w:rPr>
        <w:t>ulg‘ayishida</w:t>
      </w:r>
      <w:r w:rsidR="00845D85">
        <w:rPr>
          <w:lang w:val="uz-Cyrl-UZ"/>
        </w:rPr>
        <w:t xml:space="preserve"> </w:t>
      </w:r>
      <w:r>
        <w:rPr>
          <w:lang w:val="uz-Cyrl-UZ"/>
        </w:rPr>
        <w:t>ko‘proq</w:t>
      </w:r>
      <w:r w:rsidR="00845D85">
        <w:rPr>
          <w:lang w:val="uz-Cyrl-UZ"/>
        </w:rPr>
        <w:t xml:space="preserve"> </w:t>
      </w:r>
      <w:r>
        <w:rPr>
          <w:lang w:val="uz-Cyrl-UZ"/>
        </w:rPr>
        <w:t>tashabbus</w:t>
      </w:r>
      <w:r w:rsidR="00845D85">
        <w:rPr>
          <w:lang w:val="uz-Cyrl-UZ"/>
        </w:rPr>
        <w:t xml:space="preserve"> </w:t>
      </w:r>
      <w:r>
        <w:rPr>
          <w:lang w:val="uz-Cyrl-UZ"/>
        </w:rPr>
        <w:t>ko‘rsatishimiz</w:t>
      </w:r>
      <w:r w:rsidR="00845D85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040C4E">
        <w:rPr>
          <w:lang w:val="uz-Cyrl-UZ"/>
        </w:rPr>
        <w:t>.</w:t>
      </w:r>
    </w:p>
    <w:p w:rsidR="00FD0824" w:rsidRPr="005B1182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Rafiqangizning</w:t>
      </w:r>
      <w:r w:rsidR="00F97F04">
        <w:rPr>
          <w:lang w:val="uz-Cyrl-UZ"/>
        </w:rPr>
        <w:t xml:space="preserve"> </w:t>
      </w:r>
      <w:r>
        <w:rPr>
          <w:lang w:val="uz-Cyrl-UZ"/>
        </w:rPr>
        <w:t>ruhan</w:t>
      </w:r>
      <w:r w:rsidR="00F97F04">
        <w:rPr>
          <w:lang w:val="uz-Cyrl-UZ"/>
        </w:rPr>
        <w:t xml:space="preserve"> </w:t>
      </w:r>
      <w:r>
        <w:rPr>
          <w:lang w:val="uz-Cyrl-UZ"/>
        </w:rPr>
        <w:t>ulg‘ayishini</w:t>
      </w:r>
      <w:r w:rsidR="00F97F04">
        <w:rPr>
          <w:lang w:val="uz-Cyrl-UZ"/>
        </w:rPr>
        <w:t xml:space="preserve"> </w:t>
      </w:r>
      <w:r>
        <w:rPr>
          <w:lang w:val="uz-Cyrl-UZ"/>
        </w:rPr>
        <w:t>osonlashtirish</w:t>
      </w:r>
      <w:r w:rsidR="00F97F04">
        <w:rPr>
          <w:lang w:val="uz-Cyrl-UZ"/>
        </w:rPr>
        <w:t xml:space="preserve"> </w:t>
      </w:r>
      <w:r>
        <w:rPr>
          <w:lang w:val="uz-Cyrl-UZ"/>
        </w:rPr>
        <w:t>uchun</w:t>
      </w:r>
      <w:r w:rsidR="00F97F04">
        <w:rPr>
          <w:lang w:val="uz-Cyrl-UZ"/>
        </w:rPr>
        <w:t xml:space="preserve"> </w:t>
      </w:r>
      <w:r>
        <w:rPr>
          <w:lang w:val="uz-Cyrl-UZ"/>
        </w:rPr>
        <w:t>uning</w:t>
      </w:r>
      <w:r w:rsidR="00F97F04">
        <w:rPr>
          <w:lang w:val="uz-Cyrl-UZ"/>
        </w:rPr>
        <w:t xml:space="preserve"> </w:t>
      </w:r>
      <w:r>
        <w:rPr>
          <w:lang w:val="uz-Cyrl-UZ"/>
        </w:rPr>
        <w:t>ruhiy</w:t>
      </w:r>
      <w:r w:rsidR="00F97F04">
        <w:rPr>
          <w:lang w:val="uz-Cyrl-UZ"/>
        </w:rPr>
        <w:t xml:space="preserve"> </w:t>
      </w:r>
      <w:r>
        <w:rPr>
          <w:lang w:val="uz-Cyrl-UZ"/>
        </w:rPr>
        <w:t>mashg‘ulotlarida</w:t>
      </w:r>
      <w:r w:rsidR="00F97F04">
        <w:rPr>
          <w:lang w:val="uz-Cyrl-UZ"/>
        </w:rPr>
        <w:t xml:space="preserve"> </w:t>
      </w:r>
      <w:r>
        <w:rPr>
          <w:lang w:val="uz-Cyrl-UZ"/>
        </w:rPr>
        <w:t>doimo</w:t>
      </w:r>
      <w:r w:rsidR="00F97F04">
        <w:rPr>
          <w:lang w:val="uz-Cyrl-UZ"/>
        </w:rPr>
        <w:t xml:space="preserve"> </w:t>
      </w:r>
      <w:r>
        <w:rPr>
          <w:lang w:val="uz-Cyrl-UZ"/>
        </w:rPr>
        <w:t>ham</w:t>
      </w:r>
      <w:r w:rsidR="00F97F04">
        <w:rPr>
          <w:lang w:val="uz-Cyrl-UZ"/>
        </w:rPr>
        <w:t xml:space="preserve"> </w:t>
      </w:r>
      <w:r>
        <w:rPr>
          <w:lang w:val="uz-Cyrl-UZ"/>
        </w:rPr>
        <w:t>bevosita</w:t>
      </w:r>
      <w:r w:rsidR="00F97F04">
        <w:rPr>
          <w:lang w:val="uz-Cyrl-UZ"/>
        </w:rPr>
        <w:t xml:space="preserve"> </w:t>
      </w:r>
      <w:r>
        <w:rPr>
          <w:lang w:val="uz-Cyrl-UZ"/>
        </w:rPr>
        <w:t>ishtirok</w:t>
      </w:r>
      <w:r w:rsidR="00F97F04">
        <w:rPr>
          <w:lang w:val="uz-Cyrl-UZ"/>
        </w:rPr>
        <w:t xml:space="preserve"> </w:t>
      </w:r>
      <w:r>
        <w:rPr>
          <w:lang w:val="uz-Cyrl-UZ"/>
        </w:rPr>
        <w:t>etishning</w:t>
      </w:r>
      <w:r w:rsidR="00F97F04">
        <w:rPr>
          <w:lang w:val="uz-Cyrl-UZ"/>
        </w:rPr>
        <w:t xml:space="preserve"> </w:t>
      </w:r>
      <w:r>
        <w:rPr>
          <w:lang w:val="uz-Cyrl-UZ"/>
        </w:rPr>
        <w:t>hojati</w:t>
      </w:r>
      <w:r w:rsidR="00F97F04">
        <w:rPr>
          <w:lang w:val="uz-Cyrl-UZ"/>
        </w:rPr>
        <w:t xml:space="preserve"> </w:t>
      </w:r>
      <w:r>
        <w:rPr>
          <w:lang w:val="uz-Cyrl-UZ"/>
        </w:rPr>
        <w:t>yo‘q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Ba’zan</w:t>
      </w:r>
      <w:r w:rsidR="00F97F04">
        <w:rPr>
          <w:lang w:val="uz-Cyrl-UZ"/>
        </w:rPr>
        <w:t xml:space="preserve"> </w:t>
      </w:r>
      <w:r>
        <w:rPr>
          <w:lang w:val="uz-Cyrl-UZ"/>
        </w:rPr>
        <w:t>unga</w:t>
      </w:r>
      <w:r w:rsidR="00F97F04">
        <w:rPr>
          <w:lang w:val="uz-Cyrl-UZ"/>
        </w:rPr>
        <w:t xml:space="preserve"> </w:t>
      </w:r>
      <w:r>
        <w:rPr>
          <w:lang w:val="uz-Cyrl-UZ"/>
        </w:rPr>
        <w:t>qo‘llab</w:t>
      </w:r>
      <w:r w:rsidR="0047118D">
        <w:rPr>
          <w:lang w:val="uz-Cyrl-UZ"/>
        </w:rPr>
        <w:t>–</w:t>
      </w:r>
      <w:r>
        <w:rPr>
          <w:lang w:val="uz-Cyrl-UZ"/>
        </w:rPr>
        <w:t>quvvatlash</w:t>
      </w:r>
      <w:r w:rsidR="00F97F04">
        <w:rPr>
          <w:lang w:val="uz-Cyrl-UZ"/>
        </w:rPr>
        <w:t xml:space="preserve"> </w:t>
      </w:r>
      <w:r>
        <w:rPr>
          <w:lang w:val="uz-Cyrl-UZ"/>
        </w:rPr>
        <w:t>va</w:t>
      </w:r>
      <w:r w:rsidR="00F97F04">
        <w:rPr>
          <w:lang w:val="uz-Cyrl-UZ"/>
        </w:rPr>
        <w:t xml:space="preserve"> </w:t>
      </w:r>
      <w:r>
        <w:rPr>
          <w:lang w:val="uz-Cyrl-UZ"/>
        </w:rPr>
        <w:t>madad</w:t>
      </w:r>
      <w:r w:rsidR="00F97F04">
        <w:rPr>
          <w:lang w:val="uz-Cyrl-UZ"/>
        </w:rPr>
        <w:t xml:space="preserve"> </w:t>
      </w:r>
      <w:r>
        <w:rPr>
          <w:lang w:val="uz-Cyrl-UZ"/>
        </w:rPr>
        <w:t>so‘zlari</w:t>
      </w:r>
      <w:r w:rsidR="00F97F04">
        <w:rPr>
          <w:lang w:val="uz-Cyrl-UZ"/>
        </w:rPr>
        <w:t xml:space="preserve"> </w:t>
      </w:r>
      <w:r>
        <w:rPr>
          <w:lang w:val="uz-Cyrl-UZ"/>
        </w:rPr>
        <w:t>bilan</w:t>
      </w:r>
      <w:r w:rsidR="00F97F04">
        <w:rPr>
          <w:lang w:val="uz-Cyrl-UZ"/>
        </w:rPr>
        <w:t xml:space="preserve"> </w:t>
      </w:r>
      <w:r>
        <w:rPr>
          <w:lang w:val="uz-Cyrl-UZ"/>
        </w:rPr>
        <w:t>murojaat</w:t>
      </w:r>
      <w:r w:rsidR="00F97F04">
        <w:rPr>
          <w:lang w:val="uz-Cyrl-UZ"/>
        </w:rPr>
        <w:t xml:space="preserve"> </w:t>
      </w:r>
      <w:r>
        <w:rPr>
          <w:lang w:val="uz-Cyrl-UZ"/>
        </w:rPr>
        <w:t>qilishning</w:t>
      </w:r>
      <w:r w:rsidR="00F97F04">
        <w:rPr>
          <w:lang w:val="uz-Cyrl-UZ"/>
        </w:rPr>
        <w:t xml:space="preserve"> </w:t>
      </w:r>
      <w:r>
        <w:rPr>
          <w:lang w:val="uz-Cyrl-UZ"/>
        </w:rPr>
        <w:t>o‘zi</w:t>
      </w:r>
      <w:r w:rsidR="00F97F04">
        <w:rPr>
          <w:lang w:val="uz-Cyrl-UZ"/>
        </w:rPr>
        <w:t xml:space="preserve"> </w:t>
      </w:r>
      <w:r>
        <w:rPr>
          <w:lang w:val="uz-Cyrl-UZ"/>
        </w:rPr>
        <w:t>kifoya</w:t>
      </w:r>
      <w:r w:rsidR="00F97F04">
        <w:rPr>
          <w:lang w:val="uz-Cyrl-UZ"/>
        </w:rPr>
        <w:t xml:space="preserve">. </w:t>
      </w:r>
      <w:r>
        <w:rPr>
          <w:lang w:val="uz-Cyrl-UZ"/>
        </w:rPr>
        <w:t>Xotinim</w:t>
      </w:r>
      <w:r w:rsidR="00F97F04">
        <w:rPr>
          <w:lang w:val="uz-Cyrl-UZ"/>
        </w:rPr>
        <w:t xml:space="preserve"> </w:t>
      </w:r>
      <w:r>
        <w:rPr>
          <w:lang w:val="uz-Cyrl-UZ"/>
        </w:rPr>
        <w:t>Muqaddas</w:t>
      </w:r>
      <w:r w:rsidR="00F97F04">
        <w:rPr>
          <w:lang w:val="uz-Cyrl-UZ"/>
        </w:rPr>
        <w:t xml:space="preserve"> </w:t>
      </w:r>
      <w:r>
        <w:rPr>
          <w:lang w:val="uz-Cyrl-UZ"/>
        </w:rPr>
        <w:t>Kitobni</w:t>
      </w:r>
      <w:r w:rsidR="00F97F04">
        <w:rPr>
          <w:lang w:val="uz-Cyrl-UZ"/>
        </w:rPr>
        <w:t xml:space="preserve"> </w:t>
      </w:r>
      <w:r>
        <w:rPr>
          <w:lang w:val="uz-Cyrl-UZ"/>
        </w:rPr>
        <w:t>o‘rganish</w:t>
      </w:r>
      <w:r w:rsidR="00F97F04">
        <w:rPr>
          <w:lang w:val="uz-Cyrl-UZ"/>
        </w:rPr>
        <w:t xml:space="preserve"> </w:t>
      </w:r>
      <w:r>
        <w:rPr>
          <w:lang w:val="uz-Cyrl-UZ"/>
        </w:rPr>
        <w:t>mashg‘ulotlariga</w:t>
      </w:r>
      <w:r w:rsidR="00F97F04">
        <w:rPr>
          <w:lang w:val="uz-Cyrl-UZ"/>
        </w:rPr>
        <w:t xml:space="preserve"> </w:t>
      </w:r>
      <w:r>
        <w:rPr>
          <w:lang w:val="uz-Cyrl-UZ"/>
        </w:rPr>
        <w:t>ayollarni</w:t>
      </w:r>
      <w:r w:rsidR="00F97F04">
        <w:rPr>
          <w:lang w:val="uz-Cyrl-UZ"/>
        </w:rPr>
        <w:t xml:space="preserve"> </w:t>
      </w:r>
      <w:r>
        <w:rPr>
          <w:lang w:val="uz-Cyrl-UZ"/>
        </w:rPr>
        <w:t>tayyorlayotganida</w:t>
      </w:r>
      <w:r w:rsidR="00F97F04">
        <w:rPr>
          <w:lang w:val="uz-Cyrl-UZ"/>
        </w:rPr>
        <w:t xml:space="preserve">, </w:t>
      </w:r>
      <w:r>
        <w:rPr>
          <w:lang w:val="uz-Cyrl-UZ"/>
        </w:rPr>
        <w:t>unga</w:t>
      </w:r>
      <w:r w:rsidR="00F97F04">
        <w:rPr>
          <w:lang w:val="uz-Cyrl-UZ"/>
        </w:rPr>
        <w:t xml:space="preserve"> </w:t>
      </w:r>
      <w:r>
        <w:rPr>
          <w:lang w:val="uz-Cyrl-UZ"/>
        </w:rPr>
        <w:t>o‘qib</w:t>
      </w:r>
      <w:r w:rsidR="0047118D">
        <w:rPr>
          <w:lang w:val="uz-Cyrl-UZ"/>
        </w:rPr>
        <w:t>–</w:t>
      </w:r>
      <w:r>
        <w:rPr>
          <w:lang w:val="uz-Cyrl-UZ"/>
        </w:rPr>
        <w:t>o‘rgatishga</w:t>
      </w:r>
      <w:r w:rsidR="00F97F04">
        <w:rPr>
          <w:lang w:val="uz-Cyrl-UZ"/>
        </w:rPr>
        <w:t xml:space="preserve"> </w:t>
      </w:r>
      <w:r>
        <w:rPr>
          <w:lang w:val="uz-Cyrl-UZ"/>
        </w:rPr>
        <w:t>urinmayman</w:t>
      </w:r>
      <w:r w:rsidR="00F97F04">
        <w:rPr>
          <w:lang w:val="uz-Cyrl-UZ"/>
        </w:rPr>
        <w:t xml:space="preserve">. </w:t>
      </w:r>
      <w:r>
        <w:rPr>
          <w:lang w:val="uz-Cyrl-UZ"/>
        </w:rPr>
        <w:t>Men</w:t>
      </w:r>
      <w:r w:rsidR="00F97F04">
        <w:rPr>
          <w:lang w:val="uz-Cyrl-UZ"/>
        </w:rPr>
        <w:t xml:space="preserve"> </w:t>
      </w:r>
      <w:r>
        <w:rPr>
          <w:lang w:val="uz-Cyrl-UZ"/>
        </w:rPr>
        <w:t>faqatgina</w:t>
      </w:r>
      <w:r w:rsidR="00F97F04">
        <w:rPr>
          <w:lang w:val="uz-Cyrl-UZ"/>
        </w:rPr>
        <w:t xml:space="preserve"> </w:t>
      </w:r>
      <w:r>
        <w:rPr>
          <w:lang w:val="uz-Cyrl-UZ"/>
        </w:rPr>
        <w:t>uni</w:t>
      </w:r>
      <w:r w:rsidR="00F97F04">
        <w:rPr>
          <w:lang w:val="uz-Cyrl-UZ"/>
        </w:rPr>
        <w:t xml:space="preserve"> </w:t>
      </w:r>
      <w:r>
        <w:rPr>
          <w:lang w:val="uz-Cyrl-UZ"/>
        </w:rPr>
        <w:t>qo‘llab</w:t>
      </w:r>
      <w:r w:rsidR="0047118D">
        <w:rPr>
          <w:lang w:val="uz-Cyrl-UZ"/>
        </w:rPr>
        <w:t>–</w:t>
      </w:r>
      <w:r>
        <w:rPr>
          <w:lang w:val="uz-Cyrl-UZ"/>
        </w:rPr>
        <w:t>quvvatlashim</w:t>
      </w:r>
      <w:r w:rsidR="00F97F04">
        <w:rPr>
          <w:lang w:val="uz-Cyrl-UZ"/>
        </w:rPr>
        <w:t xml:space="preserve">, </w:t>
      </w:r>
      <w:r>
        <w:rPr>
          <w:lang w:val="uz-Cyrl-UZ"/>
        </w:rPr>
        <w:t>maslahatlar</w:t>
      </w:r>
      <w:r w:rsidR="00F97F04">
        <w:rPr>
          <w:lang w:val="uz-Cyrl-UZ"/>
        </w:rPr>
        <w:t xml:space="preserve"> </w:t>
      </w:r>
      <w:r>
        <w:rPr>
          <w:lang w:val="uz-Cyrl-UZ"/>
        </w:rPr>
        <w:t>berishim</w:t>
      </w:r>
      <w:r w:rsidR="00F97F04">
        <w:rPr>
          <w:lang w:val="uz-Cyrl-UZ"/>
        </w:rPr>
        <w:t xml:space="preserve">, </w:t>
      </w:r>
      <w:r>
        <w:rPr>
          <w:lang w:val="uz-Cyrl-UZ"/>
        </w:rPr>
        <w:t>yaxshi</w:t>
      </w:r>
      <w:r w:rsidR="00F97F04">
        <w:rPr>
          <w:lang w:val="uz-Cyrl-UZ"/>
        </w:rPr>
        <w:t xml:space="preserve"> </w:t>
      </w:r>
      <w:r>
        <w:rPr>
          <w:lang w:val="uz-Cyrl-UZ"/>
        </w:rPr>
        <w:t>so‘zlar</w:t>
      </w:r>
      <w:r w:rsidR="00F97F04">
        <w:rPr>
          <w:lang w:val="uz-Cyrl-UZ"/>
        </w:rPr>
        <w:t xml:space="preserve"> </w:t>
      </w:r>
      <w:r>
        <w:rPr>
          <w:lang w:val="uz-Cyrl-UZ"/>
        </w:rPr>
        <w:t>bilan</w:t>
      </w:r>
      <w:r w:rsidR="00F97F04">
        <w:rPr>
          <w:lang w:val="uz-Cyrl-UZ"/>
        </w:rPr>
        <w:t xml:space="preserve"> </w:t>
      </w:r>
      <w:r>
        <w:rPr>
          <w:lang w:val="uz-Cyrl-UZ"/>
        </w:rPr>
        <w:t>ruhlantirishim</w:t>
      </w:r>
      <w:r w:rsidR="00F97F04">
        <w:rPr>
          <w:lang w:val="uz-Cyrl-UZ"/>
        </w:rPr>
        <w:t xml:space="preserve"> </w:t>
      </w:r>
      <w:r>
        <w:rPr>
          <w:lang w:val="uz-Cyrl-UZ"/>
        </w:rPr>
        <w:t>mumkin</w:t>
      </w:r>
      <w:r w:rsidR="00F97F04">
        <w:rPr>
          <w:lang w:val="uz-Cyrl-UZ"/>
        </w:rPr>
        <w:t xml:space="preserve">. </w:t>
      </w:r>
      <w:r>
        <w:rPr>
          <w:lang w:val="uz-Cyrl-UZ"/>
        </w:rPr>
        <w:t>Bunday</w:t>
      </w:r>
      <w:r w:rsidR="00F97F04">
        <w:rPr>
          <w:lang w:val="uz-Cyrl-UZ"/>
        </w:rPr>
        <w:t xml:space="preserve"> </w:t>
      </w:r>
      <w:r>
        <w:rPr>
          <w:lang w:val="uz-Cyrl-UZ"/>
        </w:rPr>
        <w:t>vaziyatda</w:t>
      </w:r>
      <w:r w:rsidR="00F97F04">
        <w:rPr>
          <w:lang w:val="uz-Cyrl-UZ"/>
        </w:rPr>
        <w:t xml:space="preserve"> </w:t>
      </w:r>
      <w:r>
        <w:rPr>
          <w:lang w:val="uz-Cyrl-UZ"/>
        </w:rPr>
        <w:t>mening</w:t>
      </w:r>
      <w:r w:rsidR="00F97F04">
        <w:rPr>
          <w:lang w:val="uz-Cyrl-UZ"/>
        </w:rPr>
        <w:t xml:space="preserve"> </w:t>
      </w:r>
      <w:r>
        <w:rPr>
          <w:lang w:val="uz-Cyrl-UZ"/>
        </w:rPr>
        <w:t>ruhiy yetakchi</w:t>
      </w:r>
      <w:r w:rsidR="00F97F04">
        <w:rPr>
          <w:lang w:val="uz-Cyrl-UZ"/>
        </w:rPr>
        <w:t xml:space="preserve"> </w:t>
      </w:r>
      <w:r>
        <w:rPr>
          <w:lang w:val="uz-Cyrl-UZ"/>
        </w:rPr>
        <w:t>sifatidagi</w:t>
      </w:r>
      <w:r w:rsidR="00F97F04">
        <w:rPr>
          <w:lang w:val="uz-Cyrl-UZ"/>
        </w:rPr>
        <w:t xml:space="preserve"> </w:t>
      </w:r>
      <w:r>
        <w:rPr>
          <w:lang w:val="uz-Cyrl-UZ"/>
        </w:rPr>
        <w:t>o‘rnim</w:t>
      </w:r>
      <w:r w:rsidR="00F97F04">
        <w:rPr>
          <w:lang w:val="uz-Cyrl-UZ"/>
        </w:rPr>
        <w:t xml:space="preserve"> </w:t>
      </w:r>
      <w:r>
        <w:rPr>
          <w:lang w:val="uz-Cyrl-UZ"/>
        </w:rPr>
        <w:t>aynan</w:t>
      </w:r>
      <w:r w:rsidR="005B1182">
        <w:rPr>
          <w:lang w:val="uz-Cyrl-UZ"/>
        </w:rPr>
        <w:t xml:space="preserve"> </w:t>
      </w:r>
      <w:r>
        <w:rPr>
          <w:lang w:val="uz-Cyrl-UZ"/>
        </w:rPr>
        <w:t>shundan</w:t>
      </w:r>
      <w:r w:rsidR="005B1182">
        <w:rPr>
          <w:lang w:val="uz-Cyrl-UZ"/>
        </w:rPr>
        <w:t xml:space="preserve"> </w:t>
      </w:r>
      <w:r>
        <w:rPr>
          <w:lang w:val="uz-Cyrl-UZ"/>
        </w:rPr>
        <w:t>iborat</w:t>
      </w:r>
      <w:r w:rsidR="00FD0824" w:rsidRPr="005B1182">
        <w:rPr>
          <w:lang w:val="uz-Cyrl-UZ"/>
        </w:rPr>
        <w:t>.</w:t>
      </w:r>
    </w:p>
    <w:p w:rsidR="000A38B0" w:rsidRPr="005B1182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5B1182">
        <w:rPr>
          <w:lang w:val="uz-Cyrl-UZ"/>
        </w:rPr>
        <w:t xml:space="preserve"> </w:t>
      </w:r>
      <w:r>
        <w:rPr>
          <w:lang w:val="uz-Cyrl-UZ"/>
        </w:rPr>
        <w:t>sizlarni</w:t>
      </w:r>
      <w:r w:rsidR="005B1182">
        <w:rPr>
          <w:lang w:val="uz-Cyrl-UZ"/>
        </w:rPr>
        <w:t xml:space="preserve"> </w:t>
      </w:r>
      <w:r>
        <w:rPr>
          <w:lang w:val="uz-Cyrl-UZ"/>
        </w:rPr>
        <w:t>tag‘in</w:t>
      </w:r>
      <w:r w:rsidR="005B1182">
        <w:rPr>
          <w:lang w:val="uz-Cyrl-UZ"/>
        </w:rPr>
        <w:t xml:space="preserve"> </w:t>
      </w:r>
      <w:r>
        <w:rPr>
          <w:lang w:val="uz-Cyrl-UZ"/>
        </w:rPr>
        <w:t>nikoh</w:t>
      </w:r>
      <w:r w:rsidR="005B1182">
        <w:rPr>
          <w:lang w:val="uz-Cyrl-UZ"/>
        </w:rPr>
        <w:t xml:space="preserve"> </w:t>
      </w:r>
      <w:r>
        <w:rPr>
          <w:lang w:val="uz-Cyrl-UZ"/>
        </w:rPr>
        <w:t>kuningizni</w:t>
      </w:r>
      <w:r w:rsidR="005B1182">
        <w:rPr>
          <w:lang w:val="uz-Cyrl-UZ"/>
        </w:rPr>
        <w:t xml:space="preserve"> </w:t>
      </w:r>
      <w:r>
        <w:rPr>
          <w:lang w:val="uz-Cyrl-UZ"/>
        </w:rPr>
        <w:t>yana</w:t>
      </w:r>
      <w:r w:rsidR="005B1182">
        <w:rPr>
          <w:lang w:val="uz-Cyrl-UZ"/>
        </w:rPr>
        <w:t xml:space="preserve"> </w:t>
      </w:r>
      <w:r>
        <w:rPr>
          <w:lang w:val="uz-Cyrl-UZ"/>
        </w:rPr>
        <w:t>bir</w:t>
      </w:r>
      <w:r w:rsidR="005B1182">
        <w:rPr>
          <w:lang w:val="uz-Cyrl-UZ"/>
        </w:rPr>
        <w:t xml:space="preserve"> </w:t>
      </w:r>
      <w:r>
        <w:rPr>
          <w:lang w:val="uz-Cyrl-UZ"/>
        </w:rPr>
        <w:t>bora</w:t>
      </w:r>
      <w:r w:rsidR="005B1182">
        <w:rPr>
          <w:lang w:val="uz-Cyrl-UZ"/>
        </w:rPr>
        <w:t xml:space="preserve"> </w:t>
      </w:r>
      <w:r>
        <w:rPr>
          <w:lang w:val="uz-Cyrl-UZ"/>
        </w:rPr>
        <w:t>eslab</w:t>
      </w:r>
      <w:r w:rsidR="005B1182">
        <w:rPr>
          <w:lang w:val="uz-Cyrl-UZ"/>
        </w:rPr>
        <w:t xml:space="preserve"> </w:t>
      </w:r>
      <w:r>
        <w:rPr>
          <w:lang w:val="uz-Cyrl-UZ"/>
        </w:rPr>
        <w:t>ko‘rishga</w:t>
      </w:r>
      <w:r w:rsidR="005B1182">
        <w:rPr>
          <w:lang w:val="uz-Cyrl-UZ"/>
        </w:rPr>
        <w:t xml:space="preserve"> </w:t>
      </w:r>
      <w:r>
        <w:rPr>
          <w:lang w:val="uz-Cyrl-UZ"/>
        </w:rPr>
        <w:t>da’vat</w:t>
      </w:r>
      <w:r w:rsidR="005B1182">
        <w:rPr>
          <w:lang w:val="uz-Cyrl-UZ"/>
        </w:rPr>
        <w:t xml:space="preserve"> </w:t>
      </w:r>
      <w:r>
        <w:rPr>
          <w:lang w:val="uz-Cyrl-UZ"/>
        </w:rPr>
        <w:t>etaman</w:t>
      </w:r>
      <w:r w:rsidR="00FD0824" w:rsidRPr="005B1182">
        <w:rPr>
          <w:lang w:val="uz-Cyrl-UZ"/>
        </w:rPr>
        <w:t>.</w:t>
      </w:r>
      <w:r w:rsidR="005B1182">
        <w:rPr>
          <w:lang w:val="uz-Cyrl-UZ"/>
        </w:rPr>
        <w:t xml:space="preserve"> </w:t>
      </w:r>
      <w:r>
        <w:rPr>
          <w:lang w:val="uz-Cyrl-UZ"/>
        </w:rPr>
        <w:t>O‘shanda</w:t>
      </w:r>
      <w:r w:rsidR="005B1182">
        <w:rPr>
          <w:lang w:val="uz-Cyrl-UZ"/>
        </w:rPr>
        <w:t xml:space="preserve"> </w:t>
      </w:r>
      <w:r>
        <w:rPr>
          <w:lang w:val="uz-Cyrl-UZ"/>
        </w:rPr>
        <w:t>siz</w:t>
      </w:r>
      <w:r w:rsidR="005B1182">
        <w:rPr>
          <w:lang w:val="uz-Cyrl-UZ"/>
        </w:rPr>
        <w:t xml:space="preserve"> </w:t>
      </w:r>
      <w:r>
        <w:rPr>
          <w:lang w:val="uz-Cyrl-UZ"/>
        </w:rPr>
        <w:t>tanlagan</w:t>
      </w:r>
      <w:r w:rsidR="005B1182">
        <w:rPr>
          <w:lang w:val="uz-Cyrl-UZ"/>
        </w:rPr>
        <w:t xml:space="preserve"> </w:t>
      </w:r>
      <w:r>
        <w:rPr>
          <w:lang w:val="uz-Cyrl-UZ"/>
        </w:rPr>
        <w:t>turmush</w:t>
      </w:r>
      <w:r w:rsidR="005B1182">
        <w:rPr>
          <w:lang w:val="uz-Cyrl-UZ"/>
        </w:rPr>
        <w:t xml:space="preserve"> </w:t>
      </w:r>
      <w:r>
        <w:rPr>
          <w:lang w:val="uz-Cyrl-UZ"/>
        </w:rPr>
        <w:t>o‘rtog‘ingizga</w:t>
      </w:r>
      <w:r w:rsidR="005B1182">
        <w:rPr>
          <w:lang w:val="uz-Cyrl-UZ"/>
        </w:rPr>
        <w:t xml:space="preserve"> </w:t>
      </w:r>
      <w:r>
        <w:rPr>
          <w:lang w:val="uz-Cyrl-UZ"/>
        </w:rPr>
        <w:t>uning</w:t>
      </w:r>
      <w:r w:rsidR="005B1182">
        <w:rPr>
          <w:lang w:val="uz-Cyrl-UZ"/>
        </w:rPr>
        <w:t xml:space="preserve"> </w:t>
      </w:r>
      <w:r>
        <w:rPr>
          <w:lang w:val="uz-Cyrl-UZ"/>
        </w:rPr>
        <w:t>haqida</w:t>
      </w:r>
      <w:r w:rsidR="005B1182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5B1182">
        <w:rPr>
          <w:lang w:val="uz-Cyrl-UZ"/>
        </w:rPr>
        <w:t xml:space="preserve"> </w:t>
      </w:r>
      <w:r>
        <w:rPr>
          <w:lang w:val="uz-Cyrl-UZ"/>
        </w:rPr>
        <w:t>qilishingizni</w:t>
      </w:r>
      <w:r w:rsidR="005B1182">
        <w:rPr>
          <w:lang w:val="uz-Cyrl-UZ"/>
        </w:rPr>
        <w:t xml:space="preserve"> </w:t>
      </w:r>
      <w:r>
        <w:rPr>
          <w:lang w:val="uz-Cyrl-UZ"/>
        </w:rPr>
        <w:t>aytgansiz</w:t>
      </w:r>
      <w:r w:rsidR="00FD0824" w:rsidRPr="005B1182">
        <w:rPr>
          <w:lang w:val="uz-Cyrl-UZ"/>
        </w:rPr>
        <w:t xml:space="preserve">. </w:t>
      </w:r>
      <w:r>
        <w:rPr>
          <w:lang w:val="uz-Cyrl-UZ"/>
        </w:rPr>
        <w:t>Bu</w:t>
      </w:r>
      <w:r w:rsidR="005B1182">
        <w:rPr>
          <w:lang w:val="uz-Cyrl-UZ"/>
        </w:rPr>
        <w:t xml:space="preserve"> </w:t>
      </w:r>
      <w:r>
        <w:rPr>
          <w:lang w:val="uz-Cyrl-UZ"/>
        </w:rPr>
        <w:t>uning</w:t>
      </w:r>
      <w:r w:rsidR="005B1182">
        <w:rPr>
          <w:lang w:val="uz-Cyrl-UZ"/>
        </w:rPr>
        <w:t xml:space="preserve"> </w:t>
      </w:r>
      <w:r>
        <w:rPr>
          <w:lang w:val="uz-Cyrl-UZ"/>
        </w:rPr>
        <w:t>jismoniy</w:t>
      </w:r>
      <w:r w:rsidR="005B1182">
        <w:rPr>
          <w:lang w:val="uz-Cyrl-UZ"/>
        </w:rPr>
        <w:t xml:space="preserve"> </w:t>
      </w:r>
      <w:r>
        <w:rPr>
          <w:lang w:val="uz-Cyrl-UZ"/>
        </w:rPr>
        <w:t>va</w:t>
      </w:r>
      <w:r w:rsidR="005B1182">
        <w:rPr>
          <w:lang w:val="uz-Cyrl-UZ"/>
        </w:rPr>
        <w:t xml:space="preserve"> </w:t>
      </w:r>
      <w:r>
        <w:rPr>
          <w:lang w:val="uz-Cyrl-UZ"/>
        </w:rPr>
        <w:t>ruhiy</w:t>
      </w:r>
      <w:r w:rsidR="005B1182">
        <w:rPr>
          <w:lang w:val="uz-Cyrl-UZ"/>
        </w:rPr>
        <w:t xml:space="preserve"> </w:t>
      </w:r>
      <w:r>
        <w:rPr>
          <w:lang w:val="uz-Cyrl-UZ"/>
        </w:rPr>
        <w:t>ehtiyojlarini</w:t>
      </w:r>
      <w:r w:rsidR="005B1182">
        <w:rPr>
          <w:lang w:val="uz-Cyrl-UZ"/>
        </w:rPr>
        <w:t xml:space="preserve"> </w:t>
      </w:r>
      <w:r>
        <w:rPr>
          <w:lang w:val="uz-Cyrl-UZ"/>
        </w:rPr>
        <w:t>qondirishni</w:t>
      </w:r>
      <w:r w:rsidR="005B1182">
        <w:rPr>
          <w:lang w:val="uz-Cyrl-UZ"/>
        </w:rPr>
        <w:t xml:space="preserve"> </w:t>
      </w:r>
      <w:r>
        <w:rPr>
          <w:lang w:val="uz-Cyrl-UZ"/>
        </w:rPr>
        <w:t>o‘z</w:t>
      </w:r>
      <w:r w:rsidR="005B1182">
        <w:rPr>
          <w:lang w:val="uz-Cyrl-UZ"/>
        </w:rPr>
        <w:t xml:space="preserve"> </w:t>
      </w:r>
      <w:r>
        <w:rPr>
          <w:lang w:val="uz-Cyrl-UZ"/>
        </w:rPr>
        <w:t>ichiga</w:t>
      </w:r>
      <w:r w:rsidR="005B1182">
        <w:rPr>
          <w:lang w:val="uz-Cyrl-UZ"/>
        </w:rPr>
        <w:t xml:space="preserve"> </w:t>
      </w:r>
      <w:r>
        <w:rPr>
          <w:lang w:val="uz-Cyrl-UZ"/>
        </w:rPr>
        <w:t>oladi</w:t>
      </w:r>
      <w:r w:rsidR="00D7799B" w:rsidRPr="005B1182">
        <w:rPr>
          <w:lang w:val="uz-Cyrl-UZ"/>
        </w:rPr>
        <w:t>,</w:t>
      </w:r>
      <w:r w:rsidR="005B1182">
        <w:rPr>
          <w:lang w:val="uz-Cyrl-UZ"/>
        </w:rPr>
        <w:t xml:space="preserve"> </w:t>
      </w:r>
      <w:r>
        <w:rPr>
          <w:lang w:val="uz-Cyrl-UZ"/>
        </w:rPr>
        <w:t>negaki</w:t>
      </w:r>
      <w:r w:rsidR="005B1182">
        <w:rPr>
          <w:lang w:val="uz-Cyrl-UZ"/>
        </w:rPr>
        <w:t xml:space="preserve"> </w:t>
      </w:r>
      <w:r>
        <w:rPr>
          <w:lang w:val="uz-Cyrl-UZ"/>
        </w:rPr>
        <w:t>siz</w:t>
      </w:r>
      <w:r w:rsidR="005B1182">
        <w:rPr>
          <w:lang w:val="uz-Cyrl-UZ"/>
        </w:rPr>
        <w:t xml:space="preserve"> </w:t>
      </w:r>
      <w:r>
        <w:rPr>
          <w:lang w:val="uz-Cyrl-UZ"/>
        </w:rPr>
        <w:t>uning</w:t>
      </w:r>
      <w:r w:rsidR="005B1182">
        <w:rPr>
          <w:lang w:val="uz-Cyrl-UZ"/>
        </w:rPr>
        <w:t xml:space="preserve"> </w:t>
      </w:r>
      <w:r>
        <w:rPr>
          <w:lang w:val="uz-Cyrl-UZ"/>
        </w:rPr>
        <w:t>ruhan</w:t>
      </w:r>
      <w:r w:rsidR="005B1182">
        <w:rPr>
          <w:lang w:val="uz-Cyrl-UZ"/>
        </w:rPr>
        <w:t xml:space="preserve"> </w:t>
      </w:r>
      <w:r>
        <w:rPr>
          <w:lang w:val="uz-Cyrl-UZ"/>
        </w:rPr>
        <w:t>o‘sishiga</w:t>
      </w:r>
      <w:r w:rsidR="005B1182">
        <w:rPr>
          <w:lang w:val="uz-Cyrl-UZ"/>
        </w:rPr>
        <w:t xml:space="preserve"> </w:t>
      </w:r>
      <w:r>
        <w:rPr>
          <w:lang w:val="uz-Cyrl-UZ"/>
        </w:rPr>
        <w:t>har</w:t>
      </w:r>
      <w:r w:rsidR="005B1182">
        <w:rPr>
          <w:lang w:val="uz-Cyrl-UZ"/>
        </w:rPr>
        <w:t xml:space="preserve"> </w:t>
      </w:r>
      <w:r>
        <w:rPr>
          <w:lang w:val="uz-Cyrl-UZ"/>
        </w:rPr>
        <w:t>taraflama</w:t>
      </w:r>
      <w:r w:rsidR="005B1182">
        <w:rPr>
          <w:lang w:val="uz-Cyrl-UZ"/>
        </w:rPr>
        <w:t xml:space="preserve"> </w:t>
      </w:r>
      <w:r>
        <w:rPr>
          <w:lang w:val="uz-Cyrl-UZ"/>
        </w:rPr>
        <w:t>yordam</w:t>
      </w:r>
      <w:r w:rsidR="005B1182">
        <w:rPr>
          <w:lang w:val="uz-Cyrl-UZ"/>
        </w:rPr>
        <w:t xml:space="preserve"> </w:t>
      </w:r>
      <w:r>
        <w:rPr>
          <w:lang w:val="uz-Cyrl-UZ"/>
        </w:rPr>
        <w:t>bermog‘ingiz</w:t>
      </w:r>
      <w:r w:rsidR="005B1182">
        <w:rPr>
          <w:lang w:val="uz-Cyrl-UZ"/>
        </w:rPr>
        <w:t xml:space="preserve"> </w:t>
      </w:r>
      <w:r>
        <w:rPr>
          <w:lang w:val="uz-Cyrl-UZ"/>
        </w:rPr>
        <w:t>shart</w:t>
      </w:r>
      <w:r w:rsidR="00FD0824" w:rsidRPr="005B1182">
        <w:rPr>
          <w:lang w:val="uz-Cyrl-UZ"/>
        </w:rPr>
        <w:t xml:space="preserve">. </w:t>
      </w:r>
      <w:r>
        <w:rPr>
          <w:lang w:val="uz-Cyrl-UZ"/>
        </w:rPr>
        <w:t>Va</w:t>
      </w:r>
      <w:r w:rsidR="005B1182">
        <w:rPr>
          <w:lang w:val="uz-Cyrl-UZ"/>
        </w:rPr>
        <w:t xml:space="preserve"> </w:t>
      </w:r>
      <w:r>
        <w:rPr>
          <w:lang w:val="uz-Cyrl-UZ"/>
        </w:rPr>
        <w:t>albatta</w:t>
      </w:r>
      <w:r w:rsidR="005B1182">
        <w:rPr>
          <w:lang w:val="uz-Cyrl-UZ"/>
        </w:rPr>
        <w:t xml:space="preserve">, </w:t>
      </w:r>
      <w:r>
        <w:rPr>
          <w:lang w:val="uz-Cyrl-UZ"/>
        </w:rPr>
        <w:t>bu</w:t>
      </w:r>
      <w:r w:rsidR="005B1182">
        <w:rPr>
          <w:lang w:val="uz-Cyrl-UZ"/>
        </w:rPr>
        <w:t xml:space="preserve"> </w:t>
      </w:r>
      <w:r>
        <w:rPr>
          <w:lang w:val="uz-Cyrl-UZ"/>
        </w:rPr>
        <w:t>yo‘ldagi</w:t>
      </w:r>
      <w:r w:rsidR="005B1182">
        <w:rPr>
          <w:lang w:val="uz-Cyrl-UZ"/>
        </w:rPr>
        <w:t xml:space="preserve"> </w:t>
      </w:r>
      <w:r>
        <w:rPr>
          <w:lang w:val="uz-Cyrl-UZ"/>
        </w:rPr>
        <w:t>ilk</w:t>
      </w:r>
      <w:r w:rsidR="005B1182">
        <w:rPr>
          <w:lang w:val="uz-Cyrl-UZ"/>
        </w:rPr>
        <w:t xml:space="preserve"> </w:t>
      </w:r>
      <w:r>
        <w:rPr>
          <w:lang w:val="uz-Cyrl-UZ"/>
        </w:rPr>
        <w:t>qadam</w:t>
      </w:r>
      <w:r w:rsidR="005B1182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5B1182">
        <w:rPr>
          <w:lang w:val="uz-Cyrl-UZ"/>
        </w:rPr>
        <w:t xml:space="preserve"> </w:t>
      </w:r>
      <w:r>
        <w:rPr>
          <w:lang w:val="uz-Cyrl-UZ"/>
        </w:rPr>
        <w:t>Xudodan</w:t>
      </w:r>
      <w:r w:rsidR="005B1182">
        <w:rPr>
          <w:lang w:val="uz-Cyrl-UZ"/>
        </w:rPr>
        <w:t xml:space="preserve"> </w:t>
      </w:r>
      <w:r>
        <w:rPr>
          <w:lang w:val="uz-Cyrl-UZ"/>
        </w:rPr>
        <w:t>o‘zingizning</w:t>
      </w:r>
      <w:r w:rsidR="005B1182">
        <w:rPr>
          <w:lang w:val="uz-Cyrl-UZ"/>
        </w:rPr>
        <w:t xml:space="preserve"> </w:t>
      </w:r>
      <w:r>
        <w:rPr>
          <w:lang w:val="uz-Cyrl-UZ"/>
        </w:rPr>
        <w:t>katta</w:t>
      </w:r>
      <w:r w:rsidR="005B1182">
        <w:rPr>
          <w:lang w:val="uz-Cyrl-UZ"/>
        </w:rPr>
        <w:t xml:space="preserve"> </w:t>
      </w:r>
      <w:r>
        <w:rPr>
          <w:lang w:val="uz-Cyrl-UZ"/>
        </w:rPr>
        <w:t>intilish</w:t>
      </w:r>
      <w:r w:rsidR="005B1182">
        <w:rPr>
          <w:lang w:val="uz-Cyrl-UZ"/>
        </w:rPr>
        <w:t xml:space="preserve"> </w:t>
      </w:r>
      <w:r>
        <w:rPr>
          <w:lang w:val="uz-Cyrl-UZ"/>
        </w:rPr>
        <w:t>bilan</w:t>
      </w:r>
      <w:r w:rsidR="005B1182">
        <w:rPr>
          <w:lang w:val="uz-Cyrl-UZ"/>
        </w:rPr>
        <w:t xml:space="preserve"> </w:t>
      </w:r>
      <w:r>
        <w:rPr>
          <w:lang w:val="uz-Cyrl-UZ"/>
        </w:rPr>
        <w:t>o‘sishingizda</w:t>
      </w:r>
      <w:r w:rsidR="005B1182">
        <w:rPr>
          <w:lang w:val="uz-Cyrl-UZ"/>
        </w:rPr>
        <w:t xml:space="preserve"> </w:t>
      </w:r>
      <w:r>
        <w:rPr>
          <w:lang w:val="uz-Cyrl-UZ"/>
        </w:rPr>
        <w:t>yordam</w:t>
      </w:r>
      <w:r w:rsidR="005B1182">
        <w:rPr>
          <w:lang w:val="uz-Cyrl-UZ"/>
        </w:rPr>
        <w:t xml:space="preserve"> </w:t>
      </w:r>
      <w:r>
        <w:rPr>
          <w:lang w:val="uz-Cyrl-UZ"/>
        </w:rPr>
        <w:t>berishini</w:t>
      </w:r>
      <w:r w:rsidR="005B1182">
        <w:rPr>
          <w:lang w:val="uz-Cyrl-UZ"/>
        </w:rPr>
        <w:t xml:space="preserve"> </w:t>
      </w:r>
      <w:r>
        <w:rPr>
          <w:lang w:val="uz-Cyrl-UZ"/>
        </w:rPr>
        <w:t>so‘rashdir</w:t>
      </w:r>
      <w:r w:rsidR="00FD0824" w:rsidRPr="005B1182">
        <w:rPr>
          <w:lang w:val="uz-Cyrl-UZ"/>
        </w:rPr>
        <w:t xml:space="preserve">. </w:t>
      </w:r>
      <w:r>
        <w:rPr>
          <w:lang w:val="uz-Cyrl-UZ"/>
        </w:rPr>
        <w:t>So‘ngra</w:t>
      </w:r>
      <w:r w:rsidR="005B1182">
        <w:rPr>
          <w:lang w:val="uz-Cyrl-UZ"/>
        </w:rPr>
        <w:t xml:space="preserve"> </w:t>
      </w:r>
      <w:r>
        <w:rPr>
          <w:lang w:val="uz-Cyrl-UZ"/>
        </w:rPr>
        <w:t>xotiningizdan</w:t>
      </w:r>
      <w:r w:rsidR="005B1182">
        <w:rPr>
          <w:lang w:val="uz-Cyrl-UZ"/>
        </w:rPr>
        <w:t xml:space="preserve">, </w:t>
      </w:r>
      <w:r>
        <w:rPr>
          <w:lang w:val="uz-Cyrl-UZ"/>
        </w:rPr>
        <w:t>uning</w:t>
      </w:r>
      <w:r w:rsidR="005B1182">
        <w:rPr>
          <w:lang w:val="uz-Cyrl-UZ"/>
        </w:rPr>
        <w:t xml:space="preserve"> </w:t>
      </w:r>
      <w:r>
        <w:rPr>
          <w:lang w:val="uz-Cyrl-UZ"/>
        </w:rPr>
        <w:t>nazarida</w:t>
      </w:r>
      <w:r w:rsidR="005B1182">
        <w:rPr>
          <w:lang w:val="uz-Cyrl-UZ"/>
        </w:rPr>
        <w:t xml:space="preserve"> </w:t>
      </w:r>
      <w:r>
        <w:rPr>
          <w:lang w:val="uz-Cyrl-UZ"/>
        </w:rPr>
        <w:t>qay</w:t>
      </w:r>
      <w:r w:rsidR="005B1182">
        <w:rPr>
          <w:lang w:val="uz-Cyrl-UZ"/>
        </w:rPr>
        <w:t xml:space="preserve"> </w:t>
      </w:r>
      <w:r>
        <w:rPr>
          <w:lang w:val="uz-Cyrl-UZ"/>
        </w:rPr>
        <w:t>tariqa</w:t>
      </w:r>
      <w:r w:rsidR="005B1182">
        <w:rPr>
          <w:lang w:val="uz-Cyrl-UZ"/>
        </w:rPr>
        <w:t xml:space="preserve">, </w:t>
      </w:r>
      <w:r>
        <w:rPr>
          <w:lang w:val="uz-Cyrl-UZ"/>
        </w:rPr>
        <w:t>yordam</w:t>
      </w:r>
      <w:r w:rsidR="005B1182">
        <w:rPr>
          <w:lang w:val="uz-Cyrl-UZ"/>
        </w:rPr>
        <w:t xml:space="preserve"> </w:t>
      </w:r>
      <w:r>
        <w:rPr>
          <w:lang w:val="uz-Cyrl-UZ"/>
        </w:rPr>
        <w:t>berishingiz</w:t>
      </w:r>
      <w:r w:rsidR="005B1182">
        <w:rPr>
          <w:lang w:val="uz-Cyrl-UZ"/>
        </w:rPr>
        <w:t xml:space="preserve"> </w:t>
      </w:r>
      <w:r>
        <w:rPr>
          <w:lang w:val="uz-Cyrl-UZ"/>
        </w:rPr>
        <w:t>mumkinligi</w:t>
      </w:r>
      <w:r w:rsidR="005B1182">
        <w:rPr>
          <w:lang w:val="uz-Cyrl-UZ"/>
        </w:rPr>
        <w:t xml:space="preserve"> </w:t>
      </w:r>
      <w:r>
        <w:rPr>
          <w:lang w:val="uz-Cyrl-UZ"/>
        </w:rPr>
        <w:t>haqida</w:t>
      </w:r>
      <w:r w:rsidR="005B1182">
        <w:rPr>
          <w:lang w:val="uz-Cyrl-UZ"/>
        </w:rPr>
        <w:t xml:space="preserve"> </w:t>
      </w:r>
      <w:r>
        <w:rPr>
          <w:lang w:val="uz-Cyrl-UZ"/>
        </w:rPr>
        <w:t>so‘rang</w:t>
      </w:r>
      <w:r w:rsidR="00FD0824" w:rsidRPr="005B1182">
        <w:rPr>
          <w:lang w:val="uz-Cyrl-UZ"/>
        </w:rPr>
        <w:t>.</w:t>
      </w:r>
    </w:p>
    <w:p w:rsidR="00FD0824" w:rsidRPr="005B1182" w:rsidRDefault="00FD0824" w:rsidP="00035C0B">
      <w:pPr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Rafiqangizni</w:t>
      </w:r>
      <w:r w:rsidR="005B118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ehtiyot</w:t>
      </w:r>
      <w:r w:rsidR="005B118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qiling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Kelinglar</w:t>
      </w:r>
      <w:r w:rsidR="005B1182">
        <w:rPr>
          <w:lang w:val="uz-Cyrl-UZ"/>
        </w:rPr>
        <w:t>,</w:t>
      </w:r>
      <w:r w:rsidR="005E2E3E">
        <w:rPr>
          <w:lang w:val="uz-Cyrl-UZ"/>
        </w:rPr>
        <w:t xml:space="preserve"> </w:t>
      </w:r>
      <w:r>
        <w:rPr>
          <w:lang w:val="uz-Cyrl-UZ"/>
        </w:rPr>
        <w:t>biz</w:t>
      </w:r>
      <w:r w:rsidR="005E2E3E">
        <w:rPr>
          <w:lang w:val="uz-Cyrl-UZ"/>
        </w:rPr>
        <w:t xml:space="preserve"> </w:t>
      </w:r>
      <w:r>
        <w:rPr>
          <w:lang w:val="uz-Cyrl-UZ"/>
        </w:rPr>
        <w:t>tag‘in</w:t>
      </w:r>
      <w:r w:rsidR="005B1182">
        <w:rPr>
          <w:lang w:val="uz-Cyrl-UZ"/>
        </w:rPr>
        <w:t xml:space="preserve"> </w:t>
      </w:r>
      <w:r>
        <w:rPr>
          <w:lang w:val="uz-Cyrl-UZ"/>
        </w:rPr>
        <w:t>Efesliklarga</w:t>
      </w:r>
      <w:r w:rsidR="005B1182">
        <w:rPr>
          <w:lang w:val="uz-Cyrl-UZ"/>
        </w:rPr>
        <w:t xml:space="preserve"> </w:t>
      </w:r>
      <w:r>
        <w:rPr>
          <w:lang w:val="uz-Cyrl-UZ"/>
        </w:rPr>
        <w:t>maktubning</w:t>
      </w:r>
      <w:r w:rsidR="005B1182">
        <w:rPr>
          <w:lang w:val="uz-Cyrl-UZ"/>
        </w:rPr>
        <w:t xml:space="preserve"> 5</w:t>
      </w:r>
      <w:r w:rsidR="0047118D">
        <w:rPr>
          <w:lang w:val="uz-Cyrl-UZ"/>
        </w:rPr>
        <w:t>–</w:t>
      </w:r>
      <w:r>
        <w:rPr>
          <w:lang w:val="uz-Cyrl-UZ"/>
        </w:rPr>
        <w:t>bobiga</w:t>
      </w:r>
      <w:r w:rsidR="005B1182">
        <w:rPr>
          <w:lang w:val="uz-Cyrl-UZ"/>
        </w:rPr>
        <w:t xml:space="preserve"> </w:t>
      </w:r>
      <w:r>
        <w:rPr>
          <w:lang w:val="uz-Cyrl-UZ"/>
        </w:rPr>
        <w:t>murojaat</w:t>
      </w:r>
      <w:r w:rsidR="005B1182">
        <w:rPr>
          <w:lang w:val="uz-Cyrl-UZ"/>
        </w:rPr>
        <w:t xml:space="preserve"> </w:t>
      </w:r>
      <w:r>
        <w:rPr>
          <w:lang w:val="uz-Cyrl-UZ"/>
        </w:rPr>
        <w:t>qilaylik</w:t>
      </w:r>
      <w:r w:rsidR="005B1182">
        <w:rPr>
          <w:lang w:val="uz-Cyrl-UZ"/>
        </w:rPr>
        <w:t xml:space="preserve"> </w:t>
      </w:r>
      <w:r>
        <w:rPr>
          <w:lang w:val="uz-Cyrl-UZ"/>
        </w:rPr>
        <w:t>va</w:t>
      </w:r>
      <w:r w:rsidR="005B1182">
        <w:rPr>
          <w:lang w:val="uz-Cyrl-UZ"/>
        </w:rPr>
        <w:t xml:space="preserve"> </w:t>
      </w:r>
      <w:r>
        <w:rPr>
          <w:lang w:val="uz-Cyrl-UZ"/>
        </w:rPr>
        <w:t>oilada</w:t>
      </w:r>
      <w:r w:rsidR="005B1182">
        <w:rPr>
          <w:lang w:val="uz-Cyrl-UZ"/>
        </w:rPr>
        <w:t xml:space="preserve"> </w:t>
      </w:r>
      <w:r>
        <w:rPr>
          <w:lang w:val="uz-Cyrl-UZ"/>
        </w:rPr>
        <w:t>ruhiy</w:t>
      </w:r>
      <w:r w:rsidR="005B1182">
        <w:rPr>
          <w:lang w:val="uz-Cyrl-UZ"/>
        </w:rPr>
        <w:t xml:space="preserve"> </w:t>
      </w:r>
      <w:r>
        <w:rPr>
          <w:lang w:val="uz-Cyrl-UZ"/>
        </w:rPr>
        <w:t>boshqaruvning</w:t>
      </w:r>
      <w:r w:rsidR="005B1182">
        <w:rPr>
          <w:lang w:val="uz-Cyrl-UZ"/>
        </w:rPr>
        <w:t xml:space="preserve"> </w:t>
      </w:r>
      <w:r>
        <w:rPr>
          <w:lang w:val="uz-Cyrl-UZ"/>
        </w:rPr>
        <w:t>yana</w:t>
      </w:r>
      <w:r w:rsidR="005B1182">
        <w:rPr>
          <w:lang w:val="uz-Cyrl-UZ"/>
        </w:rPr>
        <w:t xml:space="preserve"> </w:t>
      </w:r>
      <w:r>
        <w:rPr>
          <w:lang w:val="uz-Cyrl-UZ"/>
        </w:rPr>
        <w:t>bir</w:t>
      </w:r>
      <w:r w:rsidR="005B1182">
        <w:rPr>
          <w:lang w:val="uz-Cyrl-UZ"/>
        </w:rPr>
        <w:t xml:space="preserve"> </w:t>
      </w:r>
      <w:r>
        <w:rPr>
          <w:lang w:val="uz-Cyrl-UZ"/>
        </w:rPr>
        <w:t>jihati</w:t>
      </w:r>
      <w:r w:rsidR="005B1182">
        <w:rPr>
          <w:lang w:val="uz-Cyrl-UZ"/>
        </w:rPr>
        <w:t xml:space="preserve"> </w:t>
      </w:r>
      <w:r w:rsidR="005E2E3E">
        <w:rPr>
          <w:lang w:val="uz-Cyrl-UZ"/>
        </w:rPr>
        <w:t xml:space="preserve">– </w:t>
      </w:r>
      <w:r>
        <w:rPr>
          <w:lang w:val="uz-Cyrl-UZ"/>
        </w:rPr>
        <w:t>rafiqani</w:t>
      </w:r>
      <w:r w:rsidR="005E2E3E">
        <w:rPr>
          <w:lang w:val="uz-Cyrl-UZ"/>
        </w:rPr>
        <w:t xml:space="preserve"> </w:t>
      </w:r>
      <w:r>
        <w:rPr>
          <w:lang w:val="uz-Cyrl-UZ"/>
        </w:rPr>
        <w:t>ehtiyot</w:t>
      </w:r>
      <w:r w:rsidR="005E2E3E">
        <w:rPr>
          <w:lang w:val="uz-Cyrl-UZ"/>
        </w:rPr>
        <w:t xml:space="preserve"> </w:t>
      </w:r>
      <w:r>
        <w:rPr>
          <w:lang w:val="uz-Cyrl-UZ"/>
        </w:rPr>
        <w:t>qilish</w:t>
      </w:r>
      <w:r w:rsidR="005E2E3E">
        <w:rPr>
          <w:lang w:val="uz-Cyrl-UZ"/>
        </w:rPr>
        <w:t xml:space="preserve"> </w:t>
      </w:r>
      <w:r>
        <w:rPr>
          <w:lang w:val="uz-Cyrl-UZ"/>
        </w:rPr>
        <w:t>haqida</w:t>
      </w:r>
      <w:r w:rsidR="005E2E3E">
        <w:rPr>
          <w:lang w:val="uz-Cyrl-UZ"/>
        </w:rPr>
        <w:t xml:space="preserve"> </w:t>
      </w:r>
      <w:r>
        <w:rPr>
          <w:lang w:val="uz-Cyrl-UZ"/>
        </w:rPr>
        <w:t>mushohada</w:t>
      </w:r>
      <w:r w:rsidR="005E2E3E">
        <w:rPr>
          <w:lang w:val="uz-Cyrl-UZ"/>
        </w:rPr>
        <w:t xml:space="preserve"> </w:t>
      </w:r>
      <w:r>
        <w:rPr>
          <w:lang w:val="uz-Cyrl-UZ"/>
        </w:rPr>
        <w:t>yuritaylik</w:t>
      </w:r>
      <w:r w:rsidR="005E2E3E" w:rsidRPr="00040C4E">
        <w:rPr>
          <w:lang w:val="uz-Cyrl-UZ"/>
        </w:rPr>
        <w:t>.</w:t>
      </w:r>
      <w:r w:rsidR="005E2E3E">
        <w:rPr>
          <w:lang w:val="uz-Cyrl-UZ"/>
        </w:rPr>
        <w:t xml:space="preserve"> </w:t>
      </w:r>
      <w:r>
        <w:rPr>
          <w:lang w:val="uz-Cyrl-UZ"/>
        </w:rPr>
        <w:t>Pavlus</w:t>
      </w:r>
      <w:r w:rsidR="00FD0824" w:rsidRPr="00040C4E">
        <w:rPr>
          <w:lang w:val="uz-Cyrl-UZ"/>
        </w:rPr>
        <w:t xml:space="preserve"> 26</w:t>
      </w:r>
      <w:r w:rsidR="0047118D">
        <w:rPr>
          <w:lang w:val="uz-Cyrl-UZ"/>
        </w:rPr>
        <w:t>–</w:t>
      </w:r>
      <w:r w:rsidR="00FD0824" w:rsidRPr="00040C4E">
        <w:rPr>
          <w:lang w:val="uz-Cyrl-UZ"/>
        </w:rPr>
        <w:t>27</w:t>
      </w:r>
      <w:r w:rsidR="0047118D">
        <w:rPr>
          <w:lang w:val="uz-Cyrl-UZ"/>
        </w:rPr>
        <w:t>–</w:t>
      </w:r>
      <w:r>
        <w:rPr>
          <w:lang w:val="uz-Cyrl-UZ"/>
        </w:rPr>
        <w:t>oyatlarda</w:t>
      </w:r>
      <w:r w:rsidR="005E2E3E">
        <w:rPr>
          <w:lang w:val="uz-Cyrl-UZ"/>
        </w:rPr>
        <w:t xml:space="preserve"> </w:t>
      </w:r>
      <w:r>
        <w:rPr>
          <w:lang w:val="uz-Cyrl-UZ"/>
        </w:rPr>
        <w:t>Masihning</w:t>
      </w:r>
      <w:r w:rsidR="005E2E3E">
        <w:rPr>
          <w:lang w:val="uz-Cyrl-UZ"/>
        </w:rPr>
        <w:t xml:space="preserve"> </w:t>
      </w:r>
      <w:r>
        <w:rPr>
          <w:lang w:val="uz-Cyrl-UZ"/>
        </w:rPr>
        <w:t>O‘z</w:t>
      </w:r>
      <w:r w:rsidR="005E2E3E">
        <w:rPr>
          <w:lang w:val="uz-Cyrl-UZ"/>
        </w:rPr>
        <w:t xml:space="preserve"> </w:t>
      </w:r>
      <w:r>
        <w:rPr>
          <w:lang w:val="uz-Cyrl-UZ"/>
        </w:rPr>
        <w:t>jamoatiga</w:t>
      </w:r>
      <w:r w:rsidR="005E2E3E">
        <w:rPr>
          <w:lang w:val="uz-Cyrl-UZ"/>
        </w:rPr>
        <w:t xml:space="preserve"> </w:t>
      </w:r>
      <w:r>
        <w:rPr>
          <w:lang w:val="uz-Cyrl-UZ"/>
        </w:rPr>
        <w:t>bo‘lgan</w:t>
      </w:r>
      <w:r w:rsidR="005E2E3E">
        <w:rPr>
          <w:lang w:val="uz-Cyrl-UZ"/>
        </w:rPr>
        <w:t xml:space="preserve"> </w:t>
      </w:r>
      <w:r>
        <w:rPr>
          <w:lang w:val="uz-Cyrl-UZ"/>
        </w:rPr>
        <w:t>sevgisi</w:t>
      </w:r>
      <w:r w:rsidR="005E2E3E">
        <w:rPr>
          <w:lang w:val="uz-Cyrl-UZ"/>
        </w:rPr>
        <w:t xml:space="preserve"> </w:t>
      </w:r>
      <w:r>
        <w:rPr>
          <w:lang w:val="uz-Cyrl-UZ"/>
        </w:rPr>
        <w:t>haqida</w:t>
      </w:r>
      <w:r w:rsidR="005E2E3E">
        <w:rPr>
          <w:lang w:val="uz-Cyrl-UZ"/>
        </w:rPr>
        <w:t xml:space="preserve"> </w:t>
      </w:r>
      <w:r>
        <w:rPr>
          <w:lang w:val="uz-Cyrl-UZ"/>
        </w:rPr>
        <w:t>yozadi</w:t>
      </w:r>
      <w:r w:rsidR="005E2E3E" w:rsidRPr="00040C4E">
        <w:rPr>
          <w:lang w:val="uz-Cyrl-UZ"/>
        </w:rPr>
        <w:t xml:space="preserve">. </w:t>
      </w:r>
    </w:p>
    <w:p w:rsidR="00FD0824" w:rsidRPr="0032541D" w:rsidRDefault="005123BA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...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suv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va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Xudoning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kalomi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orqali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poklab</w:t>
      </w:r>
      <w:r w:rsidR="005E2E3E" w:rsidRPr="0032541D">
        <w:rPr>
          <w:i/>
          <w:lang w:val="uz-Cyrl-UZ"/>
        </w:rPr>
        <w:t xml:space="preserve">, </w:t>
      </w:r>
      <w:r w:rsidR="00DD564B">
        <w:rPr>
          <w:i/>
          <w:lang w:val="uz-Cyrl-UZ"/>
        </w:rPr>
        <w:t>muqaddas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qilish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niyatida</w:t>
      </w:r>
      <w:r>
        <w:rPr>
          <w:i/>
          <w:lang w:val="uz-Cyrl-UZ"/>
        </w:rPr>
        <w:t>...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Jamoatni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O‘z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huzuriga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keltirganda</w:t>
      </w:r>
      <w:r w:rsidR="005E2E3E" w:rsidRPr="0032541D">
        <w:rPr>
          <w:i/>
          <w:lang w:val="uz-Cyrl-UZ"/>
        </w:rPr>
        <w:t xml:space="preserve">, </w:t>
      </w:r>
      <w:r w:rsidR="00DD564B">
        <w:rPr>
          <w:i/>
          <w:lang w:val="uz-Cyrl-UZ"/>
        </w:rPr>
        <w:t>jamoat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har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qanday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g‘ubor</w:t>
      </w:r>
      <w:r w:rsidR="005E2E3E" w:rsidRPr="0032541D">
        <w:rPr>
          <w:i/>
          <w:lang w:val="uz-Cyrl-UZ"/>
        </w:rPr>
        <w:t xml:space="preserve">, </w:t>
      </w:r>
      <w:r w:rsidR="00DD564B">
        <w:rPr>
          <w:i/>
          <w:lang w:val="uz-Cyrl-UZ"/>
        </w:rPr>
        <w:t>ajin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va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dog‘dan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xoli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bo‘lib</w:t>
      </w:r>
      <w:r w:rsidR="005E2E3E" w:rsidRPr="0032541D">
        <w:rPr>
          <w:i/>
          <w:lang w:val="uz-Cyrl-UZ"/>
        </w:rPr>
        <w:t xml:space="preserve">, </w:t>
      </w:r>
      <w:r w:rsidR="00DD564B">
        <w:rPr>
          <w:i/>
          <w:lang w:val="uz-Cyrl-UZ"/>
        </w:rPr>
        <w:t>ulug‘vor</w:t>
      </w:r>
      <w:r w:rsidR="005E2E3E" w:rsidRPr="0032541D">
        <w:rPr>
          <w:i/>
          <w:lang w:val="uz-Cyrl-UZ"/>
        </w:rPr>
        <w:t xml:space="preserve">, </w:t>
      </w:r>
      <w:r w:rsidR="00DD564B">
        <w:rPr>
          <w:i/>
          <w:lang w:val="uz-Cyrl-UZ"/>
        </w:rPr>
        <w:t>muqaddas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va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benuqson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bo‘lishi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uchun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Masih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O‘z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jonini</w:t>
      </w:r>
      <w:r w:rsidR="005E2E3E" w:rsidRPr="0032541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ayamadi</w:t>
      </w:r>
      <w:r w:rsidR="00FD0824" w:rsidRPr="0032541D">
        <w:rPr>
          <w:i/>
          <w:lang w:val="uz-Cyrl-UZ"/>
        </w:rPr>
        <w:t>.</w:t>
      </w:r>
    </w:p>
    <w:p w:rsidR="00FD0824" w:rsidRPr="005E2E3E" w:rsidRDefault="00FD0824" w:rsidP="00035C0B">
      <w:pPr>
        <w:ind w:left="1134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Iso</w:t>
      </w:r>
      <w:r w:rsidR="0032541D">
        <w:rPr>
          <w:lang w:val="uz-Cyrl-UZ"/>
        </w:rPr>
        <w:t xml:space="preserve"> </w:t>
      </w:r>
      <w:r>
        <w:rPr>
          <w:lang w:val="uz-Cyrl-UZ"/>
        </w:rPr>
        <w:t>Masih</w:t>
      </w:r>
      <w:r w:rsidR="0032541D">
        <w:rPr>
          <w:lang w:val="uz-Cyrl-UZ"/>
        </w:rPr>
        <w:t xml:space="preserve"> </w:t>
      </w:r>
      <w:r>
        <w:rPr>
          <w:lang w:val="uz-Cyrl-UZ"/>
        </w:rPr>
        <w:t>O‘z</w:t>
      </w:r>
      <w:r w:rsidR="0032541D">
        <w:rPr>
          <w:lang w:val="uz-Cyrl-UZ"/>
        </w:rPr>
        <w:t xml:space="preserve"> </w:t>
      </w:r>
      <w:r>
        <w:rPr>
          <w:lang w:val="uz-Cyrl-UZ"/>
        </w:rPr>
        <w:t>jamoatining</w:t>
      </w:r>
      <w:r w:rsidR="0032541D">
        <w:rPr>
          <w:lang w:val="uz-Cyrl-UZ"/>
        </w:rPr>
        <w:t xml:space="preserve"> “</w:t>
      </w:r>
      <w:r>
        <w:rPr>
          <w:lang w:val="uz-Cyrl-UZ"/>
        </w:rPr>
        <w:t>har</w:t>
      </w:r>
      <w:r w:rsidR="005E2E3E">
        <w:rPr>
          <w:lang w:val="uz-Cyrl-UZ"/>
        </w:rPr>
        <w:t xml:space="preserve"> </w:t>
      </w:r>
      <w:r>
        <w:rPr>
          <w:lang w:val="uz-Cyrl-UZ"/>
        </w:rPr>
        <w:t>qanday</w:t>
      </w:r>
      <w:r w:rsidR="005E2E3E">
        <w:rPr>
          <w:lang w:val="uz-Cyrl-UZ"/>
        </w:rPr>
        <w:t xml:space="preserve"> </w:t>
      </w:r>
      <w:r>
        <w:rPr>
          <w:lang w:val="uz-Cyrl-UZ"/>
        </w:rPr>
        <w:t>g‘ubor</w:t>
      </w:r>
      <w:r w:rsidR="005E2E3E">
        <w:rPr>
          <w:lang w:val="uz-Cyrl-UZ"/>
        </w:rPr>
        <w:t xml:space="preserve">, </w:t>
      </w:r>
      <w:r>
        <w:rPr>
          <w:lang w:val="uz-Cyrl-UZ"/>
        </w:rPr>
        <w:t>ajin</w:t>
      </w:r>
      <w:r w:rsidR="005E2E3E">
        <w:rPr>
          <w:lang w:val="uz-Cyrl-UZ"/>
        </w:rPr>
        <w:t xml:space="preserve"> </w:t>
      </w:r>
      <w:r>
        <w:rPr>
          <w:lang w:val="uz-Cyrl-UZ"/>
        </w:rPr>
        <w:t>va</w:t>
      </w:r>
      <w:r w:rsidR="005E2E3E">
        <w:rPr>
          <w:lang w:val="uz-Cyrl-UZ"/>
        </w:rPr>
        <w:t xml:space="preserve"> </w:t>
      </w:r>
      <w:r>
        <w:rPr>
          <w:lang w:val="uz-Cyrl-UZ"/>
        </w:rPr>
        <w:t>dog‘dan</w:t>
      </w:r>
      <w:r w:rsidR="005E2E3E">
        <w:rPr>
          <w:lang w:val="uz-Cyrl-UZ"/>
        </w:rPr>
        <w:t xml:space="preserve"> </w:t>
      </w:r>
      <w:r>
        <w:rPr>
          <w:lang w:val="uz-Cyrl-UZ"/>
        </w:rPr>
        <w:t>xoli</w:t>
      </w:r>
      <w:r w:rsidR="005E2E3E">
        <w:rPr>
          <w:lang w:val="uz-Cyrl-UZ"/>
        </w:rPr>
        <w:t xml:space="preserve">” </w:t>
      </w:r>
      <w:r>
        <w:rPr>
          <w:lang w:val="uz-Cyrl-UZ"/>
        </w:rPr>
        <w:t>tarzda</w:t>
      </w:r>
      <w:r w:rsidR="005E2E3E">
        <w:rPr>
          <w:lang w:val="uz-Cyrl-UZ"/>
        </w:rPr>
        <w:t xml:space="preserve"> </w:t>
      </w:r>
      <w:r>
        <w:rPr>
          <w:lang w:val="uz-Cyrl-UZ"/>
        </w:rPr>
        <w:t>namoyon</w:t>
      </w:r>
      <w:r w:rsidR="00452049">
        <w:rPr>
          <w:lang w:val="uz-Cyrl-UZ"/>
        </w:rPr>
        <w:t xml:space="preserve"> </w:t>
      </w:r>
      <w:r>
        <w:rPr>
          <w:lang w:val="uz-Cyrl-UZ"/>
        </w:rPr>
        <w:t>bo‘lishini</w:t>
      </w:r>
      <w:r w:rsidR="00452049">
        <w:rPr>
          <w:lang w:val="uz-Cyrl-UZ"/>
        </w:rPr>
        <w:t xml:space="preserve"> </w:t>
      </w:r>
      <w:r>
        <w:rPr>
          <w:lang w:val="uz-Cyrl-UZ"/>
        </w:rPr>
        <w:t>xohlaydi</w:t>
      </w:r>
      <w:r w:rsidR="00FD0824" w:rsidRPr="00452049">
        <w:rPr>
          <w:lang w:val="uz-Cyrl-UZ"/>
        </w:rPr>
        <w:t xml:space="preserve">. </w:t>
      </w:r>
      <w:r>
        <w:rPr>
          <w:lang w:val="uz-Cyrl-UZ"/>
        </w:rPr>
        <w:t>U</w:t>
      </w:r>
      <w:r w:rsidR="00452049">
        <w:rPr>
          <w:lang w:val="uz-Cyrl-UZ"/>
        </w:rPr>
        <w:t xml:space="preserve"> </w:t>
      </w:r>
      <w:r>
        <w:rPr>
          <w:lang w:val="uz-Cyrl-UZ"/>
        </w:rPr>
        <w:t>jamoatining</w:t>
      </w:r>
      <w:r w:rsidR="00452049">
        <w:rPr>
          <w:lang w:val="uz-Cyrl-UZ"/>
        </w:rPr>
        <w:t xml:space="preserve"> </w:t>
      </w:r>
      <w:r>
        <w:rPr>
          <w:lang w:val="uz-Cyrl-UZ"/>
        </w:rPr>
        <w:t>muqaddas</w:t>
      </w:r>
      <w:r w:rsidR="00452049">
        <w:rPr>
          <w:lang w:val="uz-Cyrl-UZ"/>
        </w:rPr>
        <w:t xml:space="preserve"> </w:t>
      </w:r>
      <w:r>
        <w:rPr>
          <w:lang w:val="uz-Cyrl-UZ"/>
        </w:rPr>
        <w:t>va</w:t>
      </w:r>
      <w:r w:rsidR="00452049">
        <w:rPr>
          <w:lang w:val="uz-Cyrl-UZ"/>
        </w:rPr>
        <w:t xml:space="preserve"> </w:t>
      </w:r>
      <w:r>
        <w:rPr>
          <w:lang w:val="uz-Cyrl-UZ"/>
        </w:rPr>
        <w:t>benuqson</w:t>
      </w:r>
      <w:r w:rsidR="00452049">
        <w:rPr>
          <w:lang w:val="uz-Cyrl-UZ"/>
        </w:rPr>
        <w:t xml:space="preserve"> </w:t>
      </w:r>
      <w:r>
        <w:rPr>
          <w:lang w:val="uz-Cyrl-UZ"/>
        </w:rPr>
        <w:t>bo‘lishini</w:t>
      </w:r>
      <w:r w:rsidR="00452049">
        <w:rPr>
          <w:lang w:val="uz-Cyrl-UZ"/>
        </w:rPr>
        <w:t xml:space="preserve"> </w:t>
      </w:r>
      <w:r>
        <w:rPr>
          <w:lang w:val="uz-Cyrl-UZ"/>
        </w:rPr>
        <w:t>istaydi</w:t>
      </w:r>
      <w:r w:rsidR="00452049">
        <w:rPr>
          <w:lang w:val="uz-Cyrl-UZ"/>
        </w:rPr>
        <w:t xml:space="preserve">, </w:t>
      </w:r>
      <w:r>
        <w:rPr>
          <w:lang w:val="uz-Cyrl-UZ"/>
        </w:rPr>
        <w:t>shu</w:t>
      </w:r>
      <w:r w:rsidR="00452049">
        <w:rPr>
          <w:lang w:val="uz-Cyrl-UZ"/>
        </w:rPr>
        <w:t xml:space="preserve"> </w:t>
      </w:r>
      <w:r>
        <w:rPr>
          <w:lang w:val="uz-Cyrl-UZ"/>
        </w:rPr>
        <w:t>bois</w:t>
      </w:r>
      <w:r w:rsidR="00452049">
        <w:rPr>
          <w:lang w:val="uz-Cyrl-UZ"/>
        </w:rPr>
        <w:t xml:space="preserve"> </w:t>
      </w:r>
      <w:r>
        <w:rPr>
          <w:lang w:val="uz-Cyrl-UZ"/>
        </w:rPr>
        <w:t>uni</w:t>
      </w:r>
      <w:r w:rsidR="00452049">
        <w:rPr>
          <w:lang w:val="uz-Cyrl-UZ"/>
        </w:rPr>
        <w:t xml:space="preserve"> </w:t>
      </w:r>
      <w:r>
        <w:rPr>
          <w:lang w:val="uz-Cyrl-UZ"/>
        </w:rPr>
        <w:t>mudom</w:t>
      </w:r>
      <w:r w:rsidR="00452049">
        <w:rPr>
          <w:lang w:val="uz-Cyrl-UZ"/>
        </w:rPr>
        <w:t xml:space="preserve"> </w:t>
      </w:r>
      <w:r>
        <w:rPr>
          <w:lang w:val="uz-Cyrl-UZ"/>
        </w:rPr>
        <w:t>ehtiyot</w:t>
      </w:r>
      <w:r w:rsidR="00452049">
        <w:rPr>
          <w:lang w:val="uz-Cyrl-UZ"/>
        </w:rPr>
        <w:t xml:space="preserve"> </w:t>
      </w:r>
      <w:r>
        <w:rPr>
          <w:lang w:val="uz-Cyrl-UZ"/>
        </w:rPr>
        <w:t>qiladi</w:t>
      </w:r>
      <w:r w:rsidR="00FD0824" w:rsidRPr="00452049">
        <w:rPr>
          <w:lang w:val="uz-Cyrl-UZ"/>
        </w:rPr>
        <w:t xml:space="preserve">. </w:t>
      </w:r>
      <w:r>
        <w:rPr>
          <w:lang w:val="uz-Cyrl-UZ"/>
        </w:rPr>
        <w:t>U</w:t>
      </w:r>
      <w:r w:rsidR="00452049">
        <w:rPr>
          <w:lang w:val="uz-Cyrl-UZ"/>
        </w:rPr>
        <w:t xml:space="preserve"> </w:t>
      </w:r>
      <w:r>
        <w:rPr>
          <w:lang w:val="uz-Cyrl-UZ"/>
        </w:rPr>
        <w:t>jamoatining</w:t>
      </w:r>
      <w:r w:rsidR="00452049">
        <w:rPr>
          <w:lang w:val="uz-Cyrl-UZ"/>
        </w:rPr>
        <w:t xml:space="preserve"> </w:t>
      </w:r>
      <w:r>
        <w:rPr>
          <w:lang w:val="uz-Cyrl-UZ"/>
        </w:rPr>
        <w:t>pokligi</w:t>
      </w:r>
      <w:r w:rsidR="00452049">
        <w:rPr>
          <w:lang w:val="uz-Cyrl-UZ"/>
        </w:rPr>
        <w:t xml:space="preserve"> </w:t>
      </w:r>
      <w:r>
        <w:rPr>
          <w:lang w:val="uz-Cyrl-UZ"/>
        </w:rPr>
        <w:t>haqida</w:t>
      </w:r>
      <w:r w:rsidR="00452049">
        <w:rPr>
          <w:lang w:val="uz-Cyrl-UZ"/>
        </w:rPr>
        <w:t xml:space="preserve"> </w:t>
      </w:r>
      <w:r>
        <w:rPr>
          <w:lang w:val="uz-Cyrl-UZ"/>
        </w:rPr>
        <w:t>qayg‘uradi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452049">
        <w:rPr>
          <w:lang w:val="uz-Cyrl-UZ"/>
        </w:rPr>
        <w:t xml:space="preserve"> </w:t>
      </w:r>
      <w:r>
        <w:rPr>
          <w:lang w:val="uz-Cyrl-UZ"/>
        </w:rPr>
        <w:t>siymo</w:t>
      </w:r>
      <w:r w:rsidR="00452049">
        <w:rPr>
          <w:lang w:val="uz-Cyrl-UZ"/>
        </w:rPr>
        <w:t xml:space="preserve"> </w:t>
      </w:r>
      <w:r>
        <w:rPr>
          <w:lang w:val="uz-Cyrl-UZ"/>
        </w:rPr>
        <w:t>bizni</w:t>
      </w:r>
      <w:r w:rsidR="00452049">
        <w:rPr>
          <w:lang w:val="uz-Cyrl-UZ"/>
        </w:rPr>
        <w:t xml:space="preserve"> </w:t>
      </w:r>
      <w:r>
        <w:rPr>
          <w:lang w:val="uz-Cyrl-UZ"/>
        </w:rPr>
        <w:t>o‘z</w:t>
      </w:r>
      <w:r w:rsidR="00452049">
        <w:rPr>
          <w:lang w:val="uz-Cyrl-UZ"/>
        </w:rPr>
        <w:t xml:space="preserve"> </w:t>
      </w:r>
      <w:r>
        <w:rPr>
          <w:lang w:val="uz-Cyrl-UZ"/>
        </w:rPr>
        <w:t>rafiqamizni</w:t>
      </w:r>
      <w:r w:rsidR="00452049">
        <w:rPr>
          <w:lang w:val="uz-Cyrl-UZ"/>
        </w:rPr>
        <w:t xml:space="preserve"> </w:t>
      </w:r>
      <w:r>
        <w:rPr>
          <w:lang w:val="uz-Cyrl-UZ"/>
        </w:rPr>
        <w:t>ruhan</w:t>
      </w:r>
      <w:r w:rsidR="00452049">
        <w:rPr>
          <w:lang w:val="uz-Cyrl-UZ"/>
        </w:rPr>
        <w:t xml:space="preserve"> </w:t>
      </w:r>
      <w:r>
        <w:rPr>
          <w:lang w:val="uz-Cyrl-UZ"/>
        </w:rPr>
        <w:t>asrash</w:t>
      </w:r>
      <w:r w:rsidR="00452049">
        <w:rPr>
          <w:lang w:val="uz-Cyrl-UZ"/>
        </w:rPr>
        <w:t xml:space="preserve"> </w:t>
      </w:r>
      <w:r>
        <w:rPr>
          <w:lang w:val="uz-Cyrl-UZ"/>
        </w:rPr>
        <w:t>nima</w:t>
      </w:r>
      <w:r w:rsidR="00452049">
        <w:rPr>
          <w:lang w:val="uz-Cyrl-UZ"/>
        </w:rPr>
        <w:t xml:space="preserve"> </w:t>
      </w:r>
      <w:r>
        <w:rPr>
          <w:lang w:val="uz-Cyrl-UZ"/>
        </w:rPr>
        <w:t>ekanligiga</w:t>
      </w:r>
      <w:r w:rsidR="00452049">
        <w:rPr>
          <w:lang w:val="uz-Cyrl-UZ"/>
        </w:rPr>
        <w:t xml:space="preserve"> </w:t>
      </w:r>
      <w:r>
        <w:rPr>
          <w:lang w:val="uz-Cyrl-UZ"/>
        </w:rPr>
        <w:t>o‘rgatadi</w:t>
      </w:r>
      <w:r w:rsidR="008C27EF" w:rsidRPr="00040C4E">
        <w:rPr>
          <w:lang w:val="uz-Cyrl-UZ"/>
        </w:rPr>
        <w:t>:</w:t>
      </w:r>
      <w:r w:rsidR="00CB0673" w:rsidRPr="00040C4E">
        <w:rPr>
          <w:lang w:val="uz-Cyrl-UZ"/>
        </w:rPr>
        <w:t xml:space="preserve"> </w:t>
      </w:r>
      <w:r>
        <w:rPr>
          <w:lang w:val="uz-Cyrl-UZ"/>
        </w:rPr>
        <w:t>biz</w:t>
      </w:r>
      <w:r w:rsidR="00452049">
        <w:rPr>
          <w:lang w:val="uz-Cyrl-UZ"/>
        </w:rPr>
        <w:t xml:space="preserve"> </w:t>
      </w:r>
      <w:r>
        <w:rPr>
          <w:lang w:val="uz-Cyrl-UZ"/>
        </w:rPr>
        <w:t>uni</w:t>
      </w:r>
      <w:r w:rsidR="00452049">
        <w:rPr>
          <w:lang w:val="uz-Cyrl-UZ"/>
        </w:rPr>
        <w:t xml:space="preserve"> </w:t>
      </w:r>
      <w:r>
        <w:rPr>
          <w:lang w:val="uz-Cyrl-UZ"/>
        </w:rPr>
        <w:t>gunohkor</w:t>
      </w:r>
      <w:r w:rsidR="00452049">
        <w:rPr>
          <w:lang w:val="uz-Cyrl-UZ"/>
        </w:rPr>
        <w:t xml:space="preserve"> </w:t>
      </w:r>
      <w:r>
        <w:rPr>
          <w:lang w:val="uz-Cyrl-UZ"/>
        </w:rPr>
        <w:t>dunyoning</w:t>
      </w:r>
      <w:r w:rsidR="00452049">
        <w:rPr>
          <w:lang w:val="uz-Cyrl-UZ"/>
        </w:rPr>
        <w:t xml:space="preserve"> </w:t>
      </w:r>
      <w:r>
        <w:rPr>
          <w:lang w:val="uz-Cyrl-UZ"/>
        </w:rPr>
        <w:t>halokatli</w:t>
      </w:r>
      <w:r w:rsidR="00452049">
        <w:rPr>
          <w:lang w:val="uz-Cyrl-UZ"/>
        </w:rPr>
        <w:t xml:space="preserve"> </w:t>
      </w:r>
      <w:r>
        <w:rPr>
          <w:lang w:val="uz-Cyrl-UZ"/>
        </w:rPr>
        <w:t>ta’siridan</w:t>
      </w:r>
      <w:r w:rsidR="00452049">
        <w:rPr>
          <w:lang w:val="uz-Cyrl-UZ"/>
        </w:rPr>
        <w:t xml:space="preserve"> </w:t>
      </w:r>
      <w:r>
        <w:rPr>
          <w:lang w:val="uz-Cyrl-UZ"/>
        </w:rPr>
        <w:t>asrashimiz</w:t>
      </w:r>
      <w:r w:rsidR="00452049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040C4E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452049">
        <w:rPr>
          <w:lang w:val="uz-Cyrl-UZ"/>
        </w:rPr>
        <w:t xml:space="preserve"> </w:t>
      </w:r>
      <w:r>
        <w:rPr>
          <w:lang w:val="uz-Cyrl-UZ"/>
        </w:rPr>
        <w:t>o‘z</w:t>
      </w:r>
      <w:r w:rsidR="00452049">
        <w:rPr>
          <w:lang w:val="uz-Cyrl-UZ"/>
        </w:rPr>
        <w:t xml:space="preserve"> </w:t>
      </w:r>
      <w:r>
        <w:rPr>
          <w:lang w:val="uz-Cyrl-UZ"/>
        </w:rPr>
        <w:t>xotiningizni</w:t>
      </w:r>
      <w:r w:rsidR="00452049">
        <w:rPr>
          <w:lang w:val="uz-Cyrl-UZ"/>
        </w:rPr>
        <w:t xml:space="preserve"> </w:t>
      </w:r>
      <w:r>
        <w:rPr>
          <w:lang w:val="uz-Cyrl-UZ"/>
        </w:rPr>
        <w:t>ehtiyot</w:t>
      </w:r>
      <w:r w:rsidR="00452049">
        <w:rPr>
          <w:lang w:val="uz-Cyrl-UZ"/>
        </w:rPr>
        <w:t xml:space="preserve"> </w:t>
      </w:r>
      <w:r>
        <w:rPr>
          <w:lang w:val="uz-Cyrl-UZ"/>
        </w:rPr>
        <w:t>qilasizmi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Yoki</w:t>
      </w:r>
      <w:r w:rsidR="00452049">
        <w:rPr>
          <w:lang w:val="uz-Cyrl-UZ"/>
        </w:rPr>
        <w:t xml:space="preserve"> </w:t>
      </w:r>
      <w:r>
        <w:rPr>
          <w:lang w:val="uz-Cyrl-UZ"/>
        </w:rPr>
        <w:t>o‘z</w:t>
      </w:r>
      <w:r w:rsidR="00452049">
        <w:rPr>
          <w:lang w:val="uz-Cyrl-UZ"/>
        </w:rPr>
        <w:t xml:space="preserve"> </w:t>
      </w:r>
      <w:r>
        <w:rPr>
          <w:lang w:val="uz-Cyrl-UZ"/>
        </w:rPr>
        <w:t>ishlaringiz</w:t>
      </w:r>
      <w:r w:rsidR="00452049">
        <w:rPr>
          <w:lang w:val="uz-Cyrl-UZ"/>
        </w:rPr>
        <w:t xml:space="preserve"> </w:t>
      </w:r>
      <w:r>
        <w:rPr>
          <w:lang w:val="uz-Cyrl-UZ"/>
        </w:rPr>
        <w:t>bilan</w:t>
      </w:r>
      <w:r w:rsidR="00452049">
        <w:rPr>
          <w:lang w:val="uz-Cyrl-UZ"/>
        </w:rPr>
        <w:t xml:space="preserve"> </w:t>
      </w:r>
      <w:r>
        <w:rPr>
          <w:lang w:val="uz-Cyrl-UZ"/>
        </w:rPr>
        <w:t>o‘ta</w:t>
      </w:r>
      <w:r w:rsidR="00452049">
        <w:rPr>
          <w:lang w:val="uz-Cyrl-UZ"/>
        </w:rPr>
        <w:t xml:space="preserve"> </w:t>
      </w:r>
      <w:r>
        <w:rPr>
          <w:lang w:val="uz-Cyrl-UZ"/>
        </w:rPr>
        <w:t>band</w:t>
      </w:r>
      <w:r w:rsidR="00452049">
        <w:rPr>
          <w:lang w:val="uz-Cyrl-UZ"/>
        </w:rPr>
        <w:t xml:space="preserve"> </w:t>
      </w:r>
      <w:r>
        <w:rPr>
          <w:lang w:val="uz-Cyrl-UZ"/>
        </w:rPr>
        <w:t>bo‘lganingiz</w:t>
      </w:r>
      <w:r w:rsidR="00452049">
        <w:rPr>
          <w:lang w:val="uz-Cyrl-UZ"/>
        </w:rPr>
        <w:t xml:space="preserve"> </w:t>
      </w:r>
      <w:r>
        <w:rPr>
          <w:lang w:val="uz-Cyrl-UZ"/>
        </w:rPr>
        <w:t>bois</w:t>
      </w:r>
      <w:r w:rsidR="00452049">
        <w:rPr>
          <w:lang w:val="uz-Cyrl-UZ"/>
        </w:rPr>
        <w:t xml:space="preserve"> </w:t>
      </w:r>
      <w:r>
        <w:rPr>
          <w:lang w:val="uz-Cyrl-UZ"/>
        </w:rPr>
        <w:t>xonadoningizda</w:t>
      </w:r>
      <w:r w:rsidR="00452049">
        <w:rPr>
          <w:lang w:val="uz-Cyrl-UZ"/>
        </w:rPr>
        <w:t xml:space="preserve"> </w:t>
      </w:r>
      <w:r>
        <w:rPr>
          <w:lang w:val="uz-Cyrl-UZ"/>
        </w:rPr>
        <w:t>va</w:t>
      </w:r>
      <w:r w:rsidR="00452049">
        <w:rPr>
          <w:lang w:val="uz-Cyrl-UZ"/>
        </w:rPr>
        <w:t xml:space="preserve"> </w:t>
      </w:r>
      <w:r>
        <w:rPr>
          <w:lang w:val="uz-Cyrl-UZ"/>
        </w:rPr>
        <w:t>uning</w:t>
      </w:r>
      <w:r w:rsidR="00452049">
        <w:rPr>
          <w:lang w:val="uz-Cyrl-UZ"/>
        </w:rPr>
        <w:t xml:space="preserve"> </w:t>
      </w:r>
      <w:r>
        <w:rPr>
          <w:lang w:val="uz-Cyrl-UZ"/>
        </w:rPr>
        <w:t>hayotida</w:t>
      </w:r>
      <w:r w:rsidR="00452049">
        <w:rPr>
          <w:lang w:val="uz-Cyrl-UZ"/>
        </w:rPr>
        <w:t xml:space="preserve"> </w:t>
      </w:r>
      <w:r>
        <w:rPr>
          <w:lang w:val="uz-Cyrl-UZ"/>
        </w:rPr>
        <w:t>nimalar</w:t>
      </w:r>
      <w:r w:rsidR="00452049">
        <w:rPr>
          <w:lang w:val="uz-Cyrl-UZ"/>
        </w:rPr>
        <w:t xml:space="preserve"> </w:t>
      </w:r>
      <w:r>
        <w:rPr>
          <w:lang w:val="uz-Cyrl-UZ"/>
        </w:rPr>
        <w:t>bo‘layotganini</w:t>
      </w:r>
      <w:r w:rsidR="00452049">
        <w:rPr>
          <w:lang w:val="uz-Cyrl-UZ"/>
        </w:rPr>
        <w:t xml:space="preserve"> </w:t>
      </w:r>
      <w:r>
        <w:rPr>
          <w:lang w:val="uz-Cyrl-UZ"/>
        </w:rPr>
        <w:t>sezmayapsizmi</w:t>
      </w:r>
      <w:r w:rsidR="00FD0824" w:rsidRPr="00040C4E">
        <w:rPr>
          <w:lang w:val="uz-Cyrl-UZ"/>
        </w:rPr>
        <w:t>?</w:t>
      </w:r>
    </w:p>
    <w:p w:rsidR="00FD0824" w:rsidRPr="0069072F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Adan</w:t>
      </w:r>
      <w:r w:rsidR="00452049">
        <w:rPr>
          <w:lang w:val="uz-Cyrl-UZ"/>
        </w:rPr>
        <w:t xml:space="preserve"> </w:t>
      </w:r>
      <w:r>
        <w:rPr>
          <w:lang w:val="uz-Cyrl-UZ"/>
        </w:rPr>
        <w:t>bog‘ida</w:t>
      </w:r>
      <w:r w:rsidR="00452049">
        <w:rPr>
          <w:lang w:val="uz-Cyrl-UZ"/>
        </w:rPr>
        <w:t xml:space="preserve"> </w:t>
      </w:r>
      <w:r>
        <w:rPr>
          <w:lang w:val="uz-Cyrl-UZ"/>
        </w:rPr>
        <w:t>ilon</w:t>
      </w:r>
      <w:r w:rsidR="00452049">
        <w:rPr>
          <w:lang w:val="uz-Cyrl-UZ"/>
        </w:rPr>
        <w:t xml:space="preserve"> </w:t>
      </w:r>
      <w:r>
        <w:rPr>
          <w:lang w:val="uz-Cyrl-UZ"/>
        </w:rPr>
        <w:t>Momo</w:t>
      </w:r>
      <w:r w:rsidR="00452049">
        <w:rPr>
          <w:lang w:val="uz-Cyrl-UZ"/>
        </w:rPr>
        <w:t xml:space="preserve"> </w:t>
      </w:r>
      <w:r>
        <w:rPr>
          <w:lang w:val="uz-Cyrl-UZ"/>
        </w:rPr>
        <w:t>Havoning</w:t>
      </w:r>
      <w:r w:rsidR="00452049">
        <w:rPr>
          <w:lang w:val="uz-Cyrl-UZ"/>
        </w:rPr>
        <w:t xml:space="preserve"> </w:t>
      </w:r>
      <w:r>
        <w:rPr>
          <w:lang w:val="uz-Cyrl-UZ"/>
        </w:rPr>
        <w:t>oldiga</w:t>
      </w:r>
      <w:r w:rsidR="00452049">
        <w:rPr>
          <w:lang w:val="uz-Cyrl-UZ"/>
        </w:rPr>
        <w:t xml:space="preserve"> </w:t>
      </w:r>
      <w:r>
        <w:rPr>
          <w:lang w:val="uz-Cyrl-UZ"/>
        </w:rPr>
        <w:t>sudralib</w:t>
      </w:r>
      <w:r w:rsidR="00452049">
        <w:rPr>
          <w:lang w:val="uz-Cyrl-UZ"/>
        </w:rPr>
        <w:t xml:space="preserve"> </w:t>
      </w:r>
      <w:r>
        <w:rPr>
          <w:lang w:val="uz-Cyrl-UZ"/>
        </w:rPr>
        <w:t>borganida</w:t>
      </w:r>
      <w:r w:rsidR="00452049">
        <w:rPr>
          <w:lang w:val="uz-Cyrl-UZ"/>
        </w:rPr>
        <w:t xml:space="preserve">, </w:t>
      </w:r>
      <w:r>
        <w:rPr>
          <w:lang w:val="uz-Cyrl-UZ"/>
        </w:rPr>
        <w:t>Odam</w:t>
      </w:r>
      <w:r w:rsidR="00452049">
        <w:rPr>
          <w:lang w:val="uz-Cyrl-UZ"/>
        </w:rPr>
        <w:t xml:space="preserve"> </w:t>
      </w:r>
      <w:r>
        <w:rPr>
          <w:lang w:val="uz-Cyrl-UZ"/>
        </w:rPr>
        <w:t>Ato</w:t>
      </w:r>
      <w:r w:rsidR="00452049">
        <w:rPr>
          <w:lang w:val="uz-Cyrl-UZ"/>
        </w:rPr>
        <w:t xml:space="preserve"> </w:t>
      </w:r>
      <w:r>
        <w:rPr>
          <w:lang w:val="uz-Cyrl-UZ"/>
        </w:rPr>
        <w:t>o‘zini</w:t>
      </w:r>
      <w:r w:rsidR="00452049">
        <w:rPr>
          <w:lang w:val="uz-Cyrl-UZ"/>
        </w:rPr>
        <w:t xml:space="preserve"> </w:t>
      </w:r>
      <w:r>
        <w:rPr>
          <w:lang w:val="uz-Cyrl-UZ"/>
        </w:rPr>
        <w:t>ana</w:t>
      </w:r>
      <w:r w:rsidR="00452049">
        <w:rPr>
          <w:lang w:val="uz-Cyrl-UZ"/>
        </w:rPr>
        <w:t xml:space="preserve"> </w:t>
      </w:r>
      <w:r>
        <w:rPr>
          <w:lang w:val="uz-Cyrl-UZ"/>
        </w:rPr>
        <w:t>shunday</w:t>
      </w:r>
      <w:r w:rsidR="00452049">
        <w:rPr>
          <w:lang w:val="uz-Cyrl-UZ"/>
        </w:rPr>
        <w:t xml:space="preserve"> </w:t>
      </w:r>
      <w:r>
        <w:rPr>
          <w:lang w:val="uz-Cyrl-UZ"/>
        </w:rPr>
        <w:t>tutgandek</w:t>
      </w:r>
      <w:r w:rsidR="00452049">
        <w:rPr>
          <w:lang w:val="uz-Cyrl-UZ"/>
        </w:rPr>
        <w:t xml:space="preserve"> </w:t>
      </w:r>
      <w:r>
        <w:rPr>
          <w:lang w:val="uz-Cyrl-UZ"/>
        </w:rPr>
        <w:t>bo‘lib</w:t>
      </w:r>
      <w:r w:rsidR="00452049">
        <w:rPr>
          <w:lang w:val="uz-Cyrl-UZ"/>
        </w:rPr>
        <w:t xml:space="preserve"> </w:t>
      </w:r>
      <w:r>
        <w:rPr>
          <w:lang w:val="uz-Cyrl-UZ"/>
        </w:rPr>
        <w:t>tuyuladi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CB0673" w:rsidRPr="00040C4E">
        <w:rPr>
          <w:lang w:val="uz-Cyrl-UZ"/>
        </w:rPr>
        <w:t xml:space="preserve"> </w:t>
      </w:r>
      <w:r>
        <w:rPr>
          <w:lang w:val="uz-Cyrl-UZ"/>
        </w:rPr>
        <w:t>Ibtido</w:t>
      </w:r>
      <w:r w:rsidR="00351C90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3:1</w:t>
      </w:r>
      <w:r w:rsidR="00CB0673" w:rsidRPr="00040C4E">
        <w:rPr>
          <w:lang w:val="uz-Cyrl-UZ"/>
        </w:rPr>
        <w:t>–</w:t>
      </w:r>
      <w:r w:rsidR="00452049" w:rsidRPr="00040C4E">
        <w:rPr>
          <w:lang w:val="uz-Cyrl-UZ"/>
        </w:rPr>
        <w:t>5)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Xo‘sh</w:t>
      </w:r>
      <w:r w:rsidR="00452049">
        <w:rPr>
          <w:lang w:val="uz-Cyrl-UZ"/>
        </w:rPr>
        <w:t xml:space="preserve">, </w:t>
      </w:r>
      <w:r>
        <w:rPr>
          <w:lang w:val="uz-Cyrl-UZ"/>
        </w:rPr>
        <w:t>shayton</w:t>
      </w:r>
      <w:r w:rsidR="00452049">
        <w:rPr>
          <w:lang w:val="uz-Cyrl-UZ"/>
        </w:rPr>
        <w:t xml:space="preserve"> </w:t>
      </w:r>
      <w:r>
        <w:rPr>
          <w:lang w:val="uz-Cyrl-UZ"/>
        </w:rPr>
        <w:t>Momo</w:t>
      </w:r>
      <w:r w:rsidR="00452049">
        <w:rPr>
          <w:lang w:val="uz-Cyrl-UZ"/>
        </w:rPr>
        <w:t xml:space="preserve"> </w:t>
      </w:r>
      <w:r>
        <w:rPr>
          <w:lang w:val="uz-Cyrl-UZ"/>
        </w:rPr>
        <w:t>Havoni</w:t>
      </w:r>
      <w:r w:rsidR="00452049">
        <w:rPr>
          <w:lang w:val="uz-Cyrl-UZ"/>
        </w:rPr>
        <w:t xml:space="preserve"> </w:t>
      </w:r>
      <w:r>
        <w:rPr>
          <w:lang w:val="uz-Cyrl-UZ"/>
        </w:rPr>
        <w:t>vasvasaga</w:t>
      </w:r>
      <w:r w:rsidR="00452049">
        <w:rPr>
          <w:lang w:val="uz-Cyrl-UZ"/>
        </w:rPr>
        <w:t xml:space="preserve"> </w:t>
      </w:r>
      <w:r>
        <w:rPr>
          <w:lang w:val="uz-Cyrl-UZ"/>
        </w:rPr>
        <w:t>solib</w:t>
      </w:r>
      <w:r w:rsidR="00452049">
        <w:rPr>
          <w:lang w:val="uz-Cyrl-UZ"/>
        </w:rPr>
        <w:t xml:space="preserve">, </w:t>
      </w:r>
      <w:r>
        <w:rPr>
          <w:lang w:val="uz-Cyrl-UZ"/>
        </w:rPr>
        <w:t>Xudoning</w:t>
      </w:r>
      <w:r w:rsidR="00452049">
        <w:rPr>
          <w:lang w:val="uz-Cyrl-UZ"/>
        </w:rPr>
        <w:t xml:space="preserve"> </w:t>
      </w:r>
      <w:r>
        <w:rPr>
          <w:lang w:val="uz-Cyrl-UZ"/>
        </w:rPr>
        <w:t>donoligini</w:t>
      </w:r>
      <w:r w:rsidR="00452049">
        <w:rPr>
          <w:lang w:val="uz-Cyrl-UZ"/>
        </w:rPr>
        <w:t xml:space="preserve"> </w:t>
      </w:r>
      <w:r>
        <w:rPr>
          <w:lang w:val="uz-Cyrl-UZ"/>
        </w:rPr>
        <w:t>hamda</w:t>
      </w:r>
      <w:r w:rsidR="0069072F">
        <w:rPr>
          <w:lang w:val="uz-Cyrl-UZ"/>
        </w:rPr>
        <w:t xml:space="preserve"> </w:t>
      </w:r>
      <w:r>
        <w:rPr>
          <w:lang w:val="uz-Cyrl-UZ"/>
        </w:rPr>
        <w:t>Xudoning</w:t>
      </w:r>
      <w:r w:rsidR="0069072F">
        <w:rPr>
          <w:lang w:val="uz-Cyrl-UZ"/>
        </w:rPr>
        <w:t xml:space="preserve"> </w:t>
      </w:r>
      <w:r>
        <w:rPr>
          <w:lang w:val="uz-Cyrl-UZ"/>
        </w:rPr>
        <w:t>Odam</w:t>
      </w:r>
      <w:r w:rsidR="0069072F">
        <w:rPr>
          <w:lang w:val="uz-Cyrl-UZ"/>
        </w:rPr>
        <w:t xml:space="preserve"> </w:t>
      </w:r>
      <w:r>
        <w:rPr>
          <w:lang w:val="uz-Cyrl-UZ"/>
        </w:rPr>
        <w:t>Atoga</w:t>
      </w:r>
      <w:r w:rsidR="0069072F">
        <w:rPr>
          <w:lang w:val="uz-Cyrl-UZ"/>
        </w:rPr>
        <w:t xml:space="preserve"> </w:t>
      </w:r>
      <w:r>
        <w:rPr>
          <w:lang w:val="uz-Cyrl-UZ"/>
        </w:rPr>
        <w:t>va</w:t>
      </w:r>
      <w:r w:rsidR="0069072F">
        <w:rPr>
          <w:lang w:val="uz-Cyrl-UZ"/>
        </w:rPr>
        <w:t xml:space="preserve"> </w:t>
      </w:r>
      <w:r>
        <w:rPr>
          <w:lang w:val="uz-Cyrl-UZ"/>
        </w:rPr>
        <w:t>Momo</w:t>
      </w:r>
      <w:r w:rsidR="0069072F">
        <w:rPr>
          <w:lang w:val="uz-Cyrl-UZ"/>
        </w:rPr>
        <w:t xml:space="preserve"> </w:t>
      </w:r>
      <w:r>
        <w:rPr>
          <w:lang w:val="uz-Cyrl-UZ"/>
        </w:rPr>
        <w:t>Havoga</w:t>
      </w:r>
      <w:r w:rsidR="0069072F">
        <w:rPr>
          <w:lang w:val="uz-Cyrl-UZ"/>
        </w:rPr>
        <w:t xml:space="preserve"> </w:t>
      </w:r>
      <w:r>
        <w:rPr>
          <w:lang w:val="uz-Cyrl-UZ"/>
        </w:rPr>
        <w:t>bo‘lgan</w:t>
      </w:r>
      <w:r w:rsidR="0069072F">
        <w:rPr>
          <w:lang w:val="uz-Cyrl-UZ"/>
        </w:rPr>
        <w:t xml:space="preserve"> </w:t>
      </w:r>
      <w:r>
        <w:rPr>
          <w:lang w:val="uz-Cyrl-UZ"/>
        </w:rPr>
        <w:t>sevgisini</w:t>
      </w:r>
      <w:r w:rsidR="0069072F">
        <w:rPr>
          <w:lang w:val="uz-Cyrl-UZ"/>
        </w:rPr>
        <w:t xml:space="preserve"> </w:t>
      </w:r>
      <w:r>
        <w:rPr>
          <w:lang w:val="uz-Cyrl-UZ"/>
        </w:rPr>
        <w:t>shubha</w:t>
      </w:r>
      <w:r w:rsidR="00452049">
        <w:rPr>
          <w:lang w:val="uz-Cyrl-UZ"/>
        </w:rPr>
        <w:t xml:space="preserve"> </w:t>
      </w:r>
      <w:r>
        <w:rPr>
          <w:lang w:val="uz-Cyrl-UZ"/>
        </w:rPr>
        <w:t>ostiga</w:t>
      </w:r>
      <w:r w:rsidR="00452049">
        <w:rPr>
          <w:lang w:val="uz-Cyrl-UZ"/>
        </w:rPr>
        <w:t xml:space="preserve"> </w:t>
      </w:r>
      <w:r>
        <w:rPr>
          <w:lang w:val="uz-Cyrl-UZ"/>
        </w:rPr>
        <w:t>qo‘yganida</w:t>
      </w:r>
      <w:r w:rsidR="0069072F">
        <w:rPr>
          <w:lang w:val="uz-Cyrl-UZ"/>
        </w:rPr>
        <w:t xml:space="preserve">, </w:t>
      </w:r>
      <w:r>
        <w:rPr>
          <w:lang w:val="uz-Cyrl-UZ"/>
        </w:rPr>
        <w:t>Odam</w:t>
      </w:r>
      <w:r w:rsidR="0069072F">
        <w:rPr>
          <w:lang w:val="uz-Cyrl-UZ"/>
        </w:rPr>
        <w:t xml:space="preserve"> </w:t>
      </w:r>
      <w:r>
        <w:rPr>
          <w:lang w:val="uz-Cyrl-UZ"/>
        </w:rPr>
        <w:t>Ato</w:t>
      </w:r>
      <w:r w:rsidR="0069072F">
        <w:rPr>
          <w:lang w:val="uz-Cyrl-UZ"/>
        </w:rPr>
        <w:t xml:space="preserve"> </w:t>
      </w:r>
      <w:r>
        <w:rPr>
          <w:lang w:val="uz-Cyrl-UZ"/>
        </w:rPr>
        <w:t>qayerda</w:t>
      </w:r>
      <w:r w:rsidR="0069072F">
        <w:rPr>
          <w:lang w:val="uz-Cyrl-UZ"/>
        </w:rPr>
        <w:t xml:space="preserve"> </w:t>
      </w:r>
      <w:r>
        <w:rPr>
          <w:lang w:val="uz-Cyrl-UZ"/>
        </w:rPr>
        <w:t>edi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Nega</w:t>
      </w:r>
      <w:r w:rsidR="0069072F">
        <w:rPr>
          <w:lang w:val="uz-Cyrl-UZ"/>
        </w:rPr>
        <w:t xml:space="preserve"> </w:t>
      </w:r>
      <w:r>
        <w:rPr>
          <w:lang w:val="uz-Cyrl-UZ"/>
        </w:rPr>
        <w:t>Odam</w:t>
      </w:r>
      <w:r w:rsidR="0069072F">
        <w:rPr>
          <w:lang w:val="uz-Cyrl-UZ"/>
        </w:rPr>
        <w:t xml:space="preserve"> </w:t>
      </w:r>
      <w:r>
        <w:rPr>
          <w:lang w:val="uz-Cyrl-UZ"/>
        </w:rPr>
        <w:t>Ato</w:t>
      </w:r>
      <w:r w:rsidR="0069072F">
        <w:rPr>
          <w:lang w:val="uz-Cyrl-UZ"/>
        </w:rPr>
        <w:t xml:space="preserve"> </w:t>
      </w:r>
      <w:r>
        <w:rPr>
          <w:lang w:val="uz-Cyrl-UZ"/>
        </w:rPr>
        <w:t>xotinini</w:t>
      </w:r>
      <w:r w:rsidR="0069072F">
        <w:rPr>
          <w:lang w:val="uz-Cyrl-UZ"/>
        </w:rPr>
        <w:t xml:space="preserve"> </w:t>
      </w:r>
      <w:r>
        <w:rPr>
          <w:lang w:val="uz-Cyrl-UZ"/>
        </w:rPr>
        <w:t>himoya</w:t>
      </w:r>
      <w:r w:rsidR="0069072F">
        <w:rPr>
          <w:lang w:val="uz-Cyrl-UZ"/>
        </w:rPr>
        <w:t xml:space="preserve"> </w:t>
      </w:r>
      <w:r>
        <w:rPr>
          <w:lang w:val="uz-Cyrl-UZ"/>
        </w:rPr>
        <w:t>qilib</w:t>
      </w:r>
      <w:r w:rsidR="0069072F">
        <w:rPr>
          <w:lang w:val="uz-Cyrl-UZ"/>
        </w:rPr>
        <w:t xml:space="preserve">, </w:t>
      </w:r>
      <w:r>
        <w:rPr>
          <w:lang w:val="uz-Cyrl-UZ"/>
        </w:rPr>
        <w:t>Xudoni</w:t>
      </w:r>
      <w:r w:rsidR="0069072F">
        <w:rPr>
          <w:lang w:val="uz-Cyrl-UZ"/>
        </w:rPr>
        <w:t xml:space="preserve"> </w:t>
      </w:r>
      <w:r>
        <w:rPr>
          <w:lang w:val="uz-Cyrl-UZ"/>
        </w:rPr>
        <w:t>oqlash</w:t>
      </w:r>
      <w:r w:rsidR="0069072F">
        <w:rPr>
          <w:lang w:val="uz-Cyrl-UZ"/>
        </w:rPr>
        <w:t xml:space="preserve"> </w:t>
      </w:r>
      <w:r>
        <w:rPr>
          <w:lang w:val="uz-Cyrl-UZ"/>
        </w:rPr>
        <w:t>uchun</w:t>
      </w:r>
      <w:r w:rsidR="0069072F">
        <w:rPr>
          <w:lang w:val="uz-Cyrl-UZ"/>
        </w:rPr>
        <w:t xml:space="preserve"> </w:t>
      </w:r>
      <w:r>
        <w:rPr>
          <w:lang w:val="uz-Cyrl-UZ"/>
        </w:rPr>
        <w:t>biror</w:t>
      </w:r>
      <w:r w:rsidR="0069072F">
        <w:rPr>
          <w:lang w:val="uz-Cyrl-UZ"/>
        </w:rPr>
        <w:t xml:space="preserve"> </w:t>
      </w:r>
      <w:r>
        <w:rPr>
          <w:lang w:val="uz-Cyrl-UZ"/>
        </w:rPr>
        <w:t>so‘z</w:t>
      </w:r>
      <w:r w:rsidR="0069072F">
        <w:rPr>
          <w:lang w:val="uz-Cyrl-UZ"/>
        </w:rPr>
        <w:t xml:space="preserve"> </w:t>
      </w:r>
      <w:r>
        <w:rPr>
          <w:lang w:val="uz-Cyrl-UZ"/>
        </w:rPr>
        <w:t>aytmadi</w:t>
      </w:r>
      <w:r w:rsidR="00FD0824" w:rsidRPr="00040C4E">
        <w:rPr>
          <w:lang w:val="uz-Cyrl-UZ"/>
        </w:rPr>
        <w:t>?</w:t>
      </w:r>
      <w:r w:rsidR="0069072F">
        <w:rPr>
          <w:lang w:val="uz-Cyrl-UZ"/>
        </w:rPr>
        <w:t xml:space="preserve"> </w:t>
      </w:r>
      <w:r>
        <w:rPr>
          <w:lang w:val="uz-Cyrl-UZ"/>
        </w:rPr>
        <w:t>Biz</w:t>
      </w:r>
      <w:r w:rsidR="0069072F">
        <w:rPr>
          <w:lang w:val="uz-Cyrl-UZ"/>
        </w:rPr>
        <w:t xml:space="preserve"> </w:t>
      </w:r>
      <w:r>
        <w:rPr>
          <w:lang w:val="uz-Cyrl-UZ"/>
        </w:rPr>
        <w:t>Muqaddas</w:t>
      </w:r>
      <w:r w:rsidR="0069072F">
        <w:rPr>
          <w:lang w:val="uz-Cyrl-UZ"/>
        </w:rPr>
        <w:t xml:space="preserve"> </w:t>
      </w:r>
      <w:r>
        <w:rPr>
          <w:lang w:val="uz-Cyrl-UZ"/>
        </w:rPr>
        <w:t>Kitobda</w:t>
      </w:r>
      <w:r w:rsidR="0069072F">
        <w:rPr>
          <w:lang w:val="uz-Cyrl-UZ"/>
        </w:rPr>
        <w:t xml:space="preserve"> </w:t>
      </w:r>
      <w:r>
        <w:rPr>
          <w:lang w:val="uz-Cyrl-UZ"/>
        </w:rPr>
        <w:t>bu</w:t>
      </w:r>
      <w:r w:rsidR="0069072F">
        <w:rPr>
          <w:lang w:val="uz-Cyrl-UZ"/>
        </w:rPr>
        <w:t xml:space="preserve"> </w:t>
      </w:r>
      <w:r>
        <w:rPr>
          <w:lang w:val="uz-Cyrl-UZ"/>
        </w:rPr>
        <w:t>savollarga</w:t>
      </w:r>
      <w:r w:rsidR="0069072F">
        <w:rPr>
          <w:lang w:val="uz-Cyrl-UZ"/>
        </w:rPr>
        <w:t xml:space="preserve"> </w:t>
      </w:r>
      <w:r>
        <w:rPr>
          <w:lang w:val="uz-Cyrl-UZ"/>
        </w:rPr>
        <w:t>javob</w:t>
      </w:r>
      <w:r w:rsidR="0069072F">
        <w:rPr>
          <w:lang w:val="uz-Cyrl-UZ"/>
        </w:rPr>
        <w:t xml:space="preserve"> </w:t>
      </w:r>
      <w:r>
        <w:rPr>
          <w:lang w:val="uz-Cyrl-UZ"/>
        </w:rPr>
        <w:t>topmaymiz</w:t>
      </w:r>
      <w:r w:rsidR="0069072F">
        <w:rPr>
          <w:lang w:val="uz-Cyrl-UZ"/>
        </w:rPr>
        <w:t xml:space="preserve">, </w:t>
      </w:r>
      <w:r>
        <w:rPr>
          <w:lang w:val="uz-Cyrl-UZ"/>
        </w:rPr>
        <w:t>lekin</w:t>
      </w:r>
      <w:r w:rsidR="0069072F">
        <w:rPr>
          <w:lang w:val="uz-Cyrl-UZ"/>
        </w:rPr>
        <w:t xml:space="preserve"> </w:t>
      </w:r>
      <w:r>
        <w:rPr>
          <w:lang w:val="uz-Cyrl-UZ"/>
        </w:rPr>
        <w:t>mabodo</w:t>
      </w:r>
      <w:r w:rsidR="0069072F">
        <w:rPr>
          <w:lang w:val="uz-Cyrl-UZ"/>
        </w:rPr>
        <w:t xml:space="preserve"> </w:t>
      </w:r>
      <w:r>
        <w:rPr>
          <w:lang w:val="uz-Cyrl-UZ"/>
        </w:rPr>
        <w:t>Odam</w:t>
      </w:r>
      <w:r w:rsidR="0069072F">
        <w:rPr>
          <w:lang w:val="uz-Cyrl-UZ"/>
        </w:rPr>
        <w:t xml:space="preserve"> </w:t>
      </w:r>
      <w:r>
        <w:rPr>
          <w:lang w:val="uz-Cyrl-UZ"/>
        </w:rPr>
        <w:t>Ato</w:t>
      </w:r>
      <w:r w:rsidR="0069072F">
        <w:rPr>
          <w:lang w:val="uz-Cyrl-UZ"/>
        </w:rPr>
        <w:t xml:space="preserve"> </w:t>
      </w:r>
      <w:r>
        <w:rPr>
          <w:lang w:val="uz-Cyrl-UZ"/>
        </w:rPr>
        <w:t>xotinining</w:t>
      </w:r>
      <w:r w:rsidR="0069072F">
        <w:rPr>
          <w:lang w:val="uz-Cyrl-UZ"/>
        </w:rPr>
        <w:t xml:space="preserve"> </w:t>
      </w:r>
      <w:r>
        <w:rPr>
          <w:lang w:val="uz-Cyrl-UZ"/>
        </w:rPr>
        <w:t>yonida</w:t>
      </w:r>
      <w:r w:rsidR="0069072F">
        <w:rPr>
          <w:lang w:val="uz-Cyrl-UZ"/>
        </w:rPr>
        <w:t xml:space="preserve"> </w:t>
      </w:r>
      <w:r>
        <w:rPr>
          <w:lang w:val="uz-Cyrl-UZ"/>
        </w:rPr>
        <w:t>bo‘lganida</w:t>
      </w:r>
      <w:r w:rsidR="0069072F">
        <w:rPr>
          <w:lang w:val="uz-Cyrl-UZ"/>
        </w:rPr>
        <w:t xml:space="preserve">, </w:t>
      </w:r>
      <w:r>
        <w:rPr>
          <w:lang w:val="uz-Cyrl-UZ"/>
        </w:rPr>
        <w:t>barchasi</w:t>
      </w:r>
      <w:r w:rsidR="0069072F">
        <w:rPr>
          <w:lang w:val="uz-Cyrl-UZ"/>
        </w:rPr>
        <w:t xml:space="preserve"> </w:t>
      </w:r>
      <w:r>
        <w:rPr>
          <w:lang w:val="uz-Cyrl-UZ"/>
        </w:rPr>
        <w:t>bu</w:t>
      </w:r>
      <w:r w:rsidR="0069072F">
        <w:rPr>
          <w:lang w:val="uz-Cyrl-UZ"/>
        </w:rPr>
        <w:t xml:space="preserve"> </w:t>
      </w:r>
      <w:r>
        <w:rPr>
          <w:lang w:val="uz-Cyrl-UZ"/>
        </w:rPr>
        <w:t>qadar</w:t>
      </w:r>
      <w:r w:rsidR="0069072F">
        <w:rPr>
          <w:lang w:val="uz-Cyrl-UZ"/>
        </w:rPr>
        <w:t xml:space="preserve"> </w:t>
      </w:r>
      <w:r>
        <w:rPr>
          <w:lang w:val="uz-Cyrl-UZ"/>
        </w:rPr>
        <w:t>fojeali</w:t>
      </w:r>
      <w:r w:rsidR="0069072F">
        <w:rPr>
          <w:lang w:val="uz-Cyrl-UZ"/>
        </w:rPr>
        <w:t xml:space="preserve"> </w:t>
      </w:r>
      <w:r>
        <w:rPr>
          <w:lang w:val="uz-Cyrl-UZ"/>
        </w:rPr>
        <w:t>tus</w:t>
      </w:r>
      <w:r w:rsidR="0069072F">
        <w:rPr>
          <w:lang w:val="uz-Cyrl-UZ"/>
        </w:rPr>
        <w:t xml:space="preserve"> </w:t>
      </w:r>
      <w:r>
        <w:rPr>
          <w:lang w:val="uz-Cyrl-UZ"/>
        </w:rPr>
        <w:t>olmasmidi</w:t>
      </w:r>
      <w:r w:rsidR="0069072F">
        <w:rPr>
          <w:lang w:val="uz-Cyrl-UZ"/>
        </w:rPr>
        <w:t>!?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Endi</w:t>
      </w:r>
      <w:r w:rsidR="0069072F">
        <w:rPr>
          <w:lang w:val="uz-Cyrl-UZ"/>
        </w:rPr>
        <w:t xml:space="preserve"> </w:t>
      </w:r>
      <w:r>
        <w:rPr>
          <w:lang w:val="uz-Cyrl-UZ"/>
        </w:rPr>
        <w:t>esa</w:t>
      </w:r>
      <w:r w:rsidR="0069072F">
        <w:rPr>
          <w:lang w:val="uz-Cyrl-UZ"/>
        </w:rPr>
        <w:t xml:space="preserve"> </w:t>
      </w:r>
      <w:r>
        <w:rPr>
          <w:lang w:val="uz-Cyrl-UZ"/>
        </w:rPr>
        <w:t>xayolan</w:t>
      </w:r>
      <w:r w:rsidR="0069072F">
        <w:rPr>
          <w:lang w:val="uz-Cyrl-UZ"/>
        </w:rPr>
        <w:t xml:space="preserve"> </w:t>
      </w:r>
      <w:r>
        <w:rPr>
          <w:lang w:val="uz-Cyrl-UZ"/>
        </w:rPr>
        <w:t>yana</w:t>
      </w:r>
      <w:r w:rsidR="0069072F">
        <w:rPr>
          <w:lang w:val="uz-Cyrl-UZ"/>
        </w:rPr>
        <w:t xml:space="preserve"> </w:t>
      </w:r>
      <w:r>
        <w:rPr>
          <w:lang w:val="uz-Cyrl-UZ"/>
        </w:rPr>
        <w:t>o‘zingizning</w:t>
      </w:r>
      <w:r w:rsidR="0069072F">
        <w:rPr>
          <w:lang w:val="uz-Cyrl-UZ"/>
        </w:rPr>
        <w:t xml:space="preserve"> </w:t>
      </w:r>
      <w:r>
        <w:rPr>
          <w:lang w:val="uz-Cyrl-UZ"/>
        </w:rPr>
        <w:t>nikoh</w:t>
      </w:r>
      <w:r w:rsidR="0069072F">
        <w:rPr>
          <w:lang w:val="uz-Cyrl-UZ"/>
        </w:rPr>
        <w:t xml:space="preserve"> </w:t>
      </w:r>
      <w:r>
        <w:rPr>
          <w:lang w:val="uz-Cyrl-UZ"/>
        </w:rPr>
        <w:t>kuningizga</w:t>
      </w:r>
      <w:r w:rsidR="0069072F">
        <w:rPr>
          <w:lang w:val="uz-Cyrl-UZ"/>
        </w:rPr>
        <w:t xml:space="preserve"> </w:t>
      </w:r>
      <w:r>
        <w:rPr>
          <w:lang w:val="uz-Cyrl-UZ"/>
        </w:rPr>
        <w:t>qayting</w:t>
      </w:r>
      <w:r w:rsidR="00FD0824" w:rsidRPr="0069072F">
        <w:rPr>
          <w:lang w:val="uz-Cyrl-UZ"/>
        </w:rPr>
        <w:t xml:space="preserve">. </w:t>
      </w:r>
      <w:r>
        <w:rPr>
          <w:lang w:val="uz-Cyrl-UZ"/>
        </w:rPr>
        <w:t>Hoynahoy</w:t>
      </w:r>
      <w:r w:rsidR="00553A2E">
        <w:rPr>
          <w:lang w:val="uz-Cyrl-UZ"/>
        </w:rPr>
        <w:t xml:space="preserve">, </w:t>
      </w:r>
      <w:r>
        <w:rPr>
          <w:lang w:val="uz-Cyrl-UZ"/>
        </w:rPr>
        <w:t>Xudo</w:t>
      </w:r>
      <w:r w:rsidR="00553A2E">
        <w:rPr>
          <w:lang w:val="uz-Cyrl-UZ"/>
        </w:rPr>
        <w:t xml:space="preserve"> </w:t>
      </w:r>
      <w:r>
        <w:rPr>
          <w:lang w:val="uz-Cyrl-UZ"/>
        </w:rPr>
        <w:t>oldida</w:t>
      </w:r>
      <w:r w:rsidR="00553A2E">
        <w:rPr>
          <w:lang w:val="uz-Cyrl-UZ"/>
        </w:rPr>
        <w:t xml:space="preserve"> </w:t>
      </w:r>
      <w:r>
        <w:rPr>
          <w:lang w:val="uz-Cyrl-UZ"/>
        </w:rPr>
        <w:t>sizlarni</w:t>
      </w:r>
      <w:r w:rsidR="00040C4E">
        <w:rPr>
          <w:lang w:val="uz-Cyrl-UZ"/>
        </w:rPr>
        <w:t xml:space="preserve"> </w:t>
      </w:r>
      <w:r>
        <w:rPr>
          <w:lang w:val="uz-Cyrl-UZ"/>
        </w:rPr>
        <w:t>nikoh</w:t>
      </w:r>
      <w:r w:rsidR="00553A2E">
        <w:rPr>
          <w:lang w:val="uz-Cyrl-UZ"/>
        </w:rPr>
        <w:t xml:space="preserve"> </w:t>
      </w:r>
      <w:r>
        <w:rPr>
          <w:lang w:val="uz-Cyrl-UZ"/>
        </w:rPr>
        <w:t>ahdi</w:t>
      </w:r>
      <w:r w:rsidR="00553A2E">
        <w:rPr>
          <w:lang w:val="uz-Cyrl-UZ"/>
        </w:rPr>
        <w:t xml:space="preserve"> </w:t>
      </w:r>
      <w:r>
        <w:rPr>
          <w:lang w:val="uz-Cyrl-UZ"/>
        </w:rPr>
        <w:t>bilan</w:t>
      </w:r>
      <w:r w:rsidR="00553A2E">
        <w:rPr>
          <w:lang w:val="uz-Cyrl-UZ"/>
        </w:rPr>
        <w:t xml:space="preserve"> </w:t>
      </w:r>
      <w:r>
        <w:rPr>
          <w:lang w:val="uz-Cyrl-UZ"/>
        </w:rPr>
        <w:t>bog‘layotgan</w:t>
      </w:r>
      <w:r w:rsidR="00553A2E">
        <w:rPr>
          <w:lang w:val="uz-Cyrl-UZ"/>
        </w:rPr>
        <w:t xml:space="preserve"> </w:t>
      </w:r>
      <w:r>
        <w:rPr>
          <w:lang w:val="uz-Cyrl-UZ"/>
        </w:rPr>
        <w:t>cho‘pon</w:t>
      </w:r>
      <w:r w:rsidR="00553A2E">
        <w:rPr>
          <w:lang w:val="uz-Cyrl-UZ"/>
        </w:rPr>
        <w:t xml:space="preserve"> </w:t>
      </w:r>
      <w:r>
        <w:rPr>
          <w:lang w:val="uz-Cyrl-UZ"/>
        </w:rPr>
        <w:t>xotiningizni</w:t>
      </w:r>
      <w:r w:rsidR="00553A2E">
        <w:rPr>
          <w:lang w:val="uz-Cyrl-UZ"/>
        </w:rPr>
        <w:t xml:space="preserve"> </w:t>
      </w:r>
      <w:r>
        <w:rPr>
          <w:lang w:val="uz-Cyrl-UZ"/>
        </w:rPr>
        <w:t>gunohkor</w:t>
      </w:r>
      <w:r w:rsidR="00553A2E">
        <w:rPr>
          <w:lang w:val="uz-Cyrl-UZ"/>
        </w:rPr>
        <w:t xml:space="preserve"> </w:t>
      </w:r>
      <w:r>
        <w:rPr>
          <w:lang w:val="uz-Cyrl-UZ"/>
        </w:rPr>
        <w:t>dunyoning</w:t>
      </w:r>
      <w:r w:rsidR="00553A2E">
        <w:rPr>
          <w:lang w:val="uz-Cyrl-UZ"/>
        </w:rPr>
        <w:t xml:space="preserve"> </w:t>
      </w:r>
      <w:r>
        <w:rPr>
          <w:lang w:val="uz-Cyrl-UZ"/>
        </w:rPr>
        <w:t>ta’siridan</w:t>
      </w:r>
      <w:r w:rsidR="00553A2E">
        <w:rPr>
          <w:lang w:val="uz-Cyrl-UZ"/>
        </w:rPr>
        <w:t xml:space="preserve"> </w:t>
      </w:r>
      <w:r>
        <w:rPr>
          <w:lang w:val="uz-Cyrl-UZ"/>
        </w:rPr>
        <w:t>asrashga</w:t>
      </w:r>
      <w:r w:rsidR="00553A2E">
        <w:rPr>
          <w:lang w:val="uz-Cyrl-UZ"/>
        </w:rPr>
        <w:t xml:space="preserve"> </w:t>
      </w:r>
      <w:r>
        <w:rPr>
          <w:lang w:val="uz-Cyrl-UZ"/>
        </w:rPr>
        <w:t>javobgar</w:t>
      </w:r>
      <w:r w:rsidR="00553A2E">
        <w:rPr>
          <w:lang w:val="uz-Cyrl-UZ"/>
        </w:rPr>
        <w:t xml:space="preserve"> </w:t>
      </w:r>
      <w:r>
        <w:rPr>
          <w:lang w:val="uz-Cyrl-UZ"/>
        </w:rPr>
        <w:t>ekaningiz</w:t>
      </w:r>
      <w:r w:rsidR="00553A2E">
        <w:rPr>
          <w:lang w:val="uz-Cyrl-UZ"/>
        </w:rPr>
        <w:t xml:space="preserve"> </w:t>
      </w:r>
      <w:r>
        <w:rPr>
          <w:lang w:val="uz-Cyrl-UZ"/>
        </w:rPr>
        <w:t>haqida</w:t>
      </w:r>
      <w:r w:rsidR="00553A2E">
        <w:rPr>
          <w:lang w:val="uz-Cyrl-UZ"/>
        </w:rPr>
        <w:t xml:space="preserve"> </w:t>
      </w:r>
      <w:r>
        <w:rPr>
          <w:lang w:val="uz-Cyrl-UZ"/>
        </w:rPr>
        <w:t>aytgan</w:t>
      </w:r>
      <w:r w:rsidR="00553A2E">
        <w:rPr>
          <w:lang w:val="uz-Cyrl-UZ"/>
        </w:rPr>
        <w:t xml:space="preserve"> </w:t>
      </w:r>
      <w:r>
        <w:rPr>
          <w:lang w:val="uz-Cyrl-UZ"/>
        </w:rPr>
        <w:t>bo‘lsa</w:t>
      </w:r>
      <w:r w:rsidR="00553A2E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553A2E">
        <w:rPr>
          <w:lang w:val="uz-Cyrl-UZ"/>
        </w:rPr>
        <w:t xml:space="preserve">. </w:t>
      </w:r>
      <w:r>
        <w:rPr>
          <w:lang w:val="uz-Cyrl-UZ"/>
        </w:rPr>
        <w:t>Bu</w:t>
      </w:r>
      <w:r w:rsidR="00553A2E">
        <w:rPr>
          <w:lang w:val="uz-Cyrl-UZ"/>
        </w:rPr>
        <w:t xml:space="preserve"> </w:t>
      </w:r>
      <w:r>
        <w:rPr>
          <w:lang w:val="uz-Cyrl-UZ"/>
        </w:rPr>
        <w:t>javobgarlik</w:t>
      </w:r>
      <w:r w:rsidR="00553A2E">
        <w:rPr>
          <w:lang w:val="uz-Cyrl-UZ"/>
        </w:rPr>
        <w:t xml:space="preserve"> </w:t>
      </w:r>
      <w:r>
        <w:rPr>
          <w:lang w:val="uz-Cyrl-UZ"/>
        </w:rPr>
        <w:t>o‘ta</w:t>
      </w:r>
      <w:r w:rsidR="00553A2E">
        <w:rPr>
          <w:lang w:val="uz-Cyrl-UZ"/>
        </w:rPr>
        <w:t xml:space="preserve"> </w:t>
      </w:r>
      <w:r>
        <w:rPr>
          <w:lang w:val="uz-Cyrl-UZ"/>
        </w:rPr>
        <w:t>muhim</w:t>
      </w:r>
      <w:r w:rsidR="00FD0824" w:rsidRPr="00040C4E">
        <w:rPr>
          <w:lang w:val="uz-Cyrl-UZ"/>
        </w:rPr>
        <w:t xml:space="preserve">! </w:t>
      </w:r>
      <w:r>
        <w:rPr>
          <w:lang w:val="uz-Cyrl-UZ"/>
        </w:rPr>
        <w:t>Mana</w:t>
      </w:r>
      <w:r w:rsidR="00553A2E">
        <w:rPr>
          <w:lang w:val="uz-Cyrl-UZ"/>
        </w:rPr>
        <w:t xml:space="preserve">, </w:t>
      </w:r>
      <w:r>
        <w:rPr>
          <w:lang w:val="uz-Cyrl-UZ"/>
        </w:rPr>
        <w:t>sizga</w:t>
      </w:r>
      <w:r w:rsidR="00553A2E">
        <w:rPr>
          <w:lang w:val="uz-Cyrl-UZ"/>
        </w:rPr>
        <w:t xml:space="preserve"> </w:t>
      </w:r>
      <w:r>
        <w:rPr>
          <w:lang w:val="uz-Cyrl-UZ"/>
        </w:rPr>
        <w:t>bu</w:t>
      </w:r>
      <w:r w:rsidR="00553A2E">
        <w:rPr>
          <w:lang w:val="uz-Cyrl-UZ"/>
        </w:rPr>
        <w:t xml:space="preserve"> </w:t>
      </w:r>
      <w:r>
        <w:rPr>
          <w:lang w:val="uz-Cyrl-UZ"/>
        </w:rPr>
        <w:t>mas’uliyatni</w:t>
      </w:r>
      <w:r w:rsidR="00553A2E">
        <w:rPr>
          <w:lang w:val="uz-Cyrl-UZ"/>
        </w:rPr>
        <w:t xml:space="preserve"> </w:t>
      </w:r>
      <w:r>
        <w:rPr>
          <w:lang w:val="uz-Cyrl-UZ"/>
        </w:rPr>
        <w:t>ado</w:t>
      </w:r>
      <w:r w:rsidR="00553A2E">
        <w:rPr>
          <w:lang w:val="uz-Cyrl-UZ"/>
        </w:rPr>
        <w:t xml:space="preserve"> </w:t>
      </w:r>
      <w:r>
        <w:rPr>
          <w:lang w:val="uz-Cyrl-UZ"/>
        </w:rPr>
        <w:t>etishingizda</w:t>
      </w:r>
      <w:r w:rsidR="00553A2E">
        <w:rPr>
          <w:lang w:val="uz-Cyrl-UZ"/>
        </w:rPr>
        <w:t xml:space="preserve"> </w:t>
      </w:r>
      <w:r>
        <w:rPr>
          <w:lang w:val="uz-Cyrl-UZ"/>
        </w:rPr>
        <w:t>yordam</w:t>
      </w:r>
      <w:r w:rsidR="00553A2E">
        <w:rPr>
          <w:lang w:val="uz-Cyrl-UZ"/>
        </w:rPr>
        <w:t xml:space="preserve"> </w:t>
      </w:r>
      <w:r>
        <w:rPr>
          <w:lang w:val="uz-Cyrl-UZ"/>
        </w:rPr>
        <w:t>beradigan</w:t>
      </w:r>
      <w:r w:rsidR="00553A2E">
        <w:rPr>
          <w:lang w:val="uz-Cyrl-UZ"/>
        </w:rPr>
        <w:t xml:space="preserve"> </w:t>
      </w:r>
      <w:r>
        <w:rPr>
          <w:lang w:val="uz-Cyrl-UZ"/>
        </w:rPr>
        <w:t>bir</w:t>
      </w:r>
      <w:r w:rsidR="00553A2E">
        <w:rPr>
          <w:lang w:val="uz-Cyrl-UZ"/>
        </w:rPr>
        <w:t xml:space="preserve"> </w:t>
      </w:r>
      <w:r>
        <w:rPr>
          <w:lang w:val="uz-Cyrl-UZ"/>
        </w:rPr>
        <w:t>qancha</w:t>
      </w:r>
      <w:r w:rsidR="00553A2E">
        <w:rPr>
          <w:lang w:val="uz-Cyrl-UZ"/>
        </w:rPr>
        <w:t xml:space="preserve"> </w:t>
      </w:r>
      <w:r>
        <w:rPr>
          <w:lang w:val="uz-Cyrl-UZ"/>
        </w:rPr>
        <w:t>foydali</w:t>
      </w:r>
      <w:r w:rsidR="00553A2E">
        <w:rPr>
          <w:lang w:val="uz-Cyrl-UZ"/>
        </w:rPr>
        <w:t xml:space="preserve"> </w:t>
      </w:r>
      <w:r>
        <w:rPr>
          <w:lang w:val="uz-Cyrl-UZ"/>
        </w:rPr>
        <w:t>maslahatlar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afsuski</w:t>
      </w:r>
      <w:r w:rsidR="00553A2E">
        <w:rPr>
          <w:lang w:val="uz-Cyrl-UZ"/>
        </w:rPr>
        <w:t xml:space="preserve">, </w:t>
      </w:r>
      <w:r>
        <w:rPr>
          <w:lang w:val="uz-Cyrl-UZ"/>
        </w:rPr>
        <w:t>men</w:t>
      </w:r>
      <w:r w:rsidR="00553A2E">
        <w:rPr>
          <w:lang w:val="uz-Cyrl-UZ"/>
        </w:rPr>
        <w:t xml:space="preserve"> </w:t>
      </w:r>
      <w:r>
        <w:rPr>
          <w:lang w:val="uz-Cyrl-UZ"/>
        </w:rPr>
        <w:t>bir</w:t>
      </w:r>
      <w:r w:rsidR="00553A2E">
        <w:rPr>
          <w:lang w:val="uz-Cyrl-UZ"/>
        </w:rPr>
        <w:t xml:space="preserve"> </w:t>
      </w:r>
      <w:r>
        <w:rPr>
          <w:lang w:val="uz-Cyrl-UZ"/>
        </w:rPr>
        <w:t>qancha</w:t>
      </w:r>
      <w:r w:rsidR="00553A2E">
        <w:rPr>
          <w:lang w:val="uz-Cyrl-UZ"/>
        </w:rPr>
        <w:t xml:space="preserve"> </w:t>
      </w:r>
      <w:r>
        <w:rPr>
          <w:lang w:val="uz-Cyrl-UZ"/>
        </w:rPr>
        <w:t>xatoliklarga</w:t>
      </w:r>
      <w:r w:rsidR="00553A2E">
        <w:rPr>
          <w:lang w:val="uz-Cyrl-UZ"/>
        </w:rPr>
        <w:t xml:space="preserve"> </w:t>
      </w:r>
      <w:r>
        <w:rPr>
          <w:lang w:val="uz-Cyrl-UZ"/>
        </w:rPr>
        <w:t>yo‘l</w:t>
      </w:r>
      <w:r w:rsidR="00553A2E">
        <w:rPr>
          <w:lang w:val="uz-Cyrl-UZ"/>
        </w:rPr>
        <w:t xml:space="preserve"> </w:t>
      </w:r>
      <w:r>
        <w:rPr>
          <w:lang w:val="uz-Cyrl-UZ"/>
        </w:rPr>
        <w:t>qo‘ygachgina</w:t>
      </w:r>
      <w:r w:rsidR="00553A2E">
        <w:rPr>
          <w:lang w:val="uz-Cyrl-UZ"/>
        </w:rPr>
        <w:t xml:space="preserve">, </w:t>
      </w:r>
      <w:r>
        <w:rPr>
          <w:lang w:val="uz-Cyrl-UZ"/>
        </w:rPr>
        <w:t>bu</w:t>
      </w:r>
      <w:r w:rsidR="00553A2E">
        <w:rPr>
          <w:lang w:val="uz-Cyrl-UZ"/>
        </w:rPr>
        <w:t xml:space="preserve"> </w:t>
      </w:r>
      <w:r>
        <w:rPr>
          <w:lang w:val="uz-Cyrl-UZ"/>
        </w:rPr>
        <w:t>haqiqatlarning</w:t>
      </w:r>
      <w:r w:rsidR="00553A2E">
        <w:rPr>
          <w:lang w:val="uz-Cyrl-UZ"/>
        </w:rPr>
        <w:t xml:space="preserve"> </w:t>
      </w:r>
      <w:r>
        <w:rPr>
          <w:lang w:val="uz-Cyrl-UZ"/>
        </w:rPr>
        <w:t>adolatli</w:t>
      </w:r>
      <w:r w:rsidR="00553A2E">
        <w:rPr>
          <w:lang w:val="uz-Cyrl-UZ"/>
        </w:rPr>
        <w:t xml:space="preserve"> </w:t>
      </w:r>
      <w:r>
        <w:rPr>
          <w:lang w:val="uz-Cyrl-UZ"/>
        </w:rPr>
        <w:t>ekaniga</w:t>
      </w:r>
      <w:r w:rsidR="00553A2E">
        <w:rPr>
          <w:lang w:val="uz-Cyrl-UZ"/>
        </w:rPr>
        <w:t xml:space="preserve"> </w:t>
      </w:r>
      <w:r>
        <w:rPr>
          <w:lang w:val="uz-Cyrl-UZ"/>
        </w:rPr>
        <w:t>ishonch</w:t>
      </w:r>
      <w:r w:rsidR="00553A2E">
        <w:rPr>
          <w:lang w:val="uz-Cyrl-UZ"/>
        </w:rPr>
        <w:t xml:space="preserve"> </w:t>
      </w:r>
      <w:r>
        <w:rPr>
          <w:lang w:val="uz-Cyrl-UZ"/>
        </w:rPr>
        <w:t>hosil</w:t>
      </w:r>
      <w:r w:rsidR="00553A2E">
        <w:rPr>
          <w:lang w:val="uz-Cyrl-UZ"/>
        </w:rPr>
        <w:t xml:space="preserve"> </w:t>
      </w:r>
      <w:r>
        <w:rPr>
          <w:lang w:val="uz-Cyrl-UZ"/>
        </w:rPr>
        <w:t>qildim</w:t>
      </w:r>
      <w:r w:rsidR="00FD0824" w:rsidRPr="00040C4E">
        <w:rPr>
          <w:lang w:val="uz-Cyrl-UZ"/>
        </w:rPr>
        <w:t>)</w:t>
      </w:r>
      <w:r w:rsidR="00183629" w:rsidRPr="00040C4E">
        <w:rPr>
          <w:lang w:val="uz-Cyrl-UZ"/>
        </w:rPr>
        <w:t>:</w:t>
      </w:r>
    </w:p>
    <w:p w:rsidR="00FD0824" w:rsidRPr="00D165C5" w:rsidRDefault="00DD564B" w:rsidP="00797BF2">
      <w:pPr>
        <w:numPr>
          <w:ilvl w:val="0"/>
          <w:numId w:val="14"/>
        </w:numPr>
        <w:ind w:left="993"/>
        <w:jc w:val="both"/>
        <w:rPr>
          <w:lang w:val="uz-Cyrl-UZ"/>
        </w:rPr>
      </w:pPr>
      <w:r>
        <w:rPr>
          <w:lang w:val="uz-Cyrl-UZ"/>
        </w:rPr>
        <w:t>Xudo</w:t>
      </w:r>
      <w:r w:rsidR="00D165C5">
        <w:rPr>
          <w:lang w:val="uz-Cyrl-UZ"/>
        </w:rPr>
        <w:t xml:space="preserve"> </w:t>
      </w:r>
      <w:r>
        <w:rPr>
          <w:lang w:val="uz-Cyrl-UZ"/>
        </w:rPr>
        <w:t>rafiqangizni</w:t>
      </w:r>
      <w:r w:rsidR="00D165C5">
        <w:rPr>
          <w:lang w:val="uz-Cyrl-UZ"/>
        </w:rPr>
        <w:t xml:space="preserve"> </w:t>
      </w:r>
      <w:r>
        <w:rPr>
          <w:lang w:val="uz-Cyrl-UZ"/>
        </w:rPr>
        <w:t>pokiza</w:t>
      </w:r>
      <w:r w:rsidR="00D165C5">
        <w:rPr>
          <w:lang w:val="uz-Cyrl-UZ"/>
        </w:rPr>
        <w:t xml:space="preserve"> </w:t>
      </w:r>
      <w:r>
        <w:rPr>
          <w:lang w:val="uz-Cyrl-UZ"/>
        </w:rPr>
        <w:t>va</w:t>
      </w:r>
      <w:r w:rsidR="00D165C5">
        <w:rPr>
          <w:lang w:val="uz-Cyrl-UZ"/>
        </w:rPr>
        <w:t xml:space="preserve"> </w:t>
      </w:r>
      <w:r>
        <w:rPr>
          <w:lang w:val="uz-Cyrl-UZ"/>
        </w:rPr>
        <w:t>benuqsonlikda</w:t>
      </w:r>
      <w:r w:rsidR="00D165C5">
        <w:rPr>
          <w:lang w:val="uz-Cyrl-UZ"/>
        </w:rPr>
        <w:t xml:space="preserve"> </w:t>
      </w:r>
      <w:r>
        <w:rPr>
          <w:lang w:val="uz-Cyrl-UZ"/>
        </w:rPr>
        <w:t>asrashi</w:t>
      </w:r>
      <w:r w:rsidR="00D165C5">
        <w:rPr>
          <w:lang w:val="uz-Cyrl-UZ"/>
        </w:rPr>
        <w:t xml:space="preserve"> </w:t>
      </w:r>
      <w:r>
        <w:rPr>
          <w:lang w:val="uz-Cyrl-UZ"/>
        </w:rPr>
        <w:t>uchun</w:t>
      </w:r>
      <w:r w:rsidR="00D165C5">
        <w:rPr>
          <w:lang w:val="uz-Cyrl-UZ"/>
        </w:rPr>
        <w:t xml:space="preserve"> </w:t>
      </w:r>
      <w:r>
        <w:rPr>
          <w:lang w:val="uz-Cyrl-UZ"/>
        </w:rPr>
        <w:t>har</w:t>
      </w:r>
      <w:r w:rsidR="00D165C5">
        <w:rPr>
          <w:lang w:val="uz-Cyrl-UZ"/>
        </w:rPr>
        <w:t xml:space="preserve"> </w:t>
      </w:r>
      <w:r>
        <w:rPr>
          <w:lang w:val="uz-Cyrl-UZ"/>
        </w:rPr>
        <w:t>kuni</w:t>
      </w:r>
      <w:r w:rsidR="00D165C5">
        <w:rPr>
          <w:lang w:val="uz-Cyrl-UZ"/>
        </w:rPr>
        <w:t xml:space="preserve"> </w:t>
      </w:r>
      <w:r>
        <w:rPr>
          <w:lang w:val="uz-Cyrl-UZ"/>
        </w:rPr>
        <w:t>ibodat</w:t>
      </w:r>
      <w:r w:rsidR="00D165C5">
        <w:rPr>
          <w:lang w:val="uz-Cyrl-UZ"/>
        </w:rPr>
        <w:t xml:space="preserve"> </w:t>
      </w:r>
      <w:r>
        <w:rPr>
          <w:lang w:val="uz-Cyrl-UZ"/>
        </w:rPr>
        <w:t>qiling</w:t>
      </w:r>
      <w:r w:rsidR="00FD0824" w:rsidRPr="00040C4E">
        <w:rPr>
          <w:lang w:val="uz-Cyrl-UZ"/>
        </w:rPr>
        <w:t>.</w:t>
      </w:r>
      <w:r w:rsidR="00D165C5">
        <w:rPr>
          <w:lang w:val="uz-Cyrl-UZ"/>
        </w:rPr>
        <w:t xml:space="preserve"> </w:t>
      </w:r>
      <w:r>
        <w:rPr>
          <w:lang w:val="uz-Cyrl-UZ"/>
        </w:rPr>
        <w:t>Siz</w:t>
      </w:r>
      <w:r w:rsidR="00D165C5">
        <w:rPr>
          <w:lang w:val="uz-Cyrl-UZ"/>
        </w:rPr>
        <w:t xml:space="preserve"> </w:t>
      </w:r>
      <w:r>
        <w:rPr>
          <w:lang w:val="uz-Cyrl-UZ"/>
        </w:rPr>
        <w:t>har</w:t>
      </w:r>
      <w:r w:rsidR="00D165C5">
        <w:rPr>
          <w:lang w:val="uz-Cyrl-UZ"/>
        </w:rPr>
        <w:t xml:space="preserve"> </w:t>
      </w:r>
      <w:r>
        <w:rPr>
          <w:lang w:val="uz-Cyrl-UZ"/>
        </w:rPr>
        <w:t>tongda</w:t>
      </w:r>
      <w:r w:rsidR="00D165C5">
        <w:rPr>
          <w:lang w:val="uz-Cyrl-UZ"/>
        </w:rPr>
        <w:t xml:space="preserve"> </w:t>
      </w:r>
      <w:r>
        <w:rPr>
          <w:lang w:val="uz-Cyrl-UZ"/>
        </w:rPr>
        <w:t>Xudo</w:t>
      </w:r>
      <w:r w:rsidR="00D165C5">
        <w:rPr>
          <w:lang w:val="uz-Cyrl-UZ"/>
        </w:rPr>
        <w:t xml:space="preserve"> </w:t>
      </w:r>
      <w:r>
        <w:rPr>
          <w:lang w:val="uz-Cyrl-UZ"/>
        </w:rPr>
        <w:t>bilan</w:t>
      </w:r>
      <w:r w:rsidR="00D165C5">
        <w:rPr>
          <w:lang w:val="uz-Cyrl-UZ"/>
        </w:rPr>
        <w:t xml:space="preserve"> </w:t>
      </w:r>
      <w:r>
        <w:rPr>
          <w:lang w:val="uz-Cyrl-UZ"/>
        </w:rPr>
        <w:t>tanho</w:t>
      </w:r>
      <w:r w:rsidR="00D165C5">
        <w:rPr>
          <w:lang w:val="uz-Cyrl-UZ"/>
        </w:rPr>
        <w:t xml:space="preserve"> </w:t>
      </w:r>
      <w:r>
        <w:rPr>
          <w:lang w:val="uz-Cyrl-UZ"/>
        </w:rPr>
        <w:t>muloqotingiz</w:t>
      </w:r>
      <w:r w:rsidR="00D165C5">
        <w:rPr>
          <w:lang w:val="uz-Cyrl-UZ"/>
        </w:rPr>
        <w:t xml:space="preserve"> </w:t>
      </w:r>
      <w:r>
        <w:rPr>
          <w:lang w:val="uz-Cyrl-UZ"/>
        </w:rPr>
        <w:t>chog‘ida</w:t>
      </w:r>
      <w:r w:rsidR="00D165C5">
        <w:rPr>
          <w:lang w:val="uz-Cyrl-UZ"/>
        </w:rPr>
        <w:t xml:space="preserve"> </w:t>
      </w:r>
      <w:r>
        <w:rPr>
          <w:lang w:val="uz-Cyrl-UZ"/>
        </w:rPr>
        <w:t>Undan</w:t>
      </w:r>
      <w:r w:rsidR="00D165C5">
        <w:rPr>
          <w:lang w:val="uz-Cyrl-UZ"/>
        </w:rPr>
        <w:t xml:space="preserve"> </w:t>
      </w:r>
      <w:r>
        <w:rPr>
          <w:lang w:val="uz-Cyrl-UZ"/>
        </w:rPr>
        <w:t>shu</w:t>
      </w:r>
      <w:r w:rsidR="00D165C5">
        <w:rPr>
          <w:lang w:val="uz-Cyrl-UZ"/>
        </w:rPr>
        <w:t xml:space="preserve"> </w:t>
      </w:r>
      <w:r>
        <w:rPr>
          <w:lang w:val="uz-Cyrl-UZ"/>
        </w:rPr>
        <w:t>haqda</w:t>
      </w:r>
      <w:r w:rsidR="00D165C5">
        <w:rPr>
          <w:lang w:val="uz-Cyrl-UZ"/>
        </w:rPr>
        <w:t xml:space="preserve"> </w:t>
      </w:r>
      <w:r>
        <w:rPr>
          <w:lang w:val="uz-Cyrl-UZ"/>
        </w:rPr>
        <w:t>so‘rashingiz</w:t>
      </w:r>
      <w:r w:rsidR="00D165C5">
        <w:rPr>
          <w:lang w:val="uz-Cyrl-UZ"/>
        </w:rPr>
        <w:t xml:space="preserve"> </w:t>
      </w:r>
      <w:r>
        <w:rPr>
          <w:lang w:val="uz-Cyrl-UZ"/>
        </w:rPr>
        <w:t>mumkin</w:t>
      </w:r>
      <w:r w:rsidR="00D165C5">
        <w:rPr>
          <w:lang w:val="uz-Cyrl-UZ"/>
        </w:rPr>
        <w:t xml:space="preserve">. </w:t>
      </w:r>
      <w:r>
        <w:rPr>
          <w:lang w:val="uz-Cyrl-UZ"/>
        </w:rPr>
        <w:t>Shuningdek</w:t>
      </w:r>
      <w:r w:rsidR="00D165C5">
        <w:rPr>
          <w:lang w:val="uz-Cyrl-UZ"/>
        </w:rPr>
        <w:t xml:space="preserve">, </w:t>
      </w:r>
      <w:r>
        <w:rPr>
          <w:lang w:val="uz-Cyrl-UZ"/>
        </w:rPr>
        <w:t>bu</w:t>
      </w:r>
      <w:r w:rsidR="00D165C5">
        <w:rPr>
          <w:lang w:val="uz-Cyrl-UZ"/>
        </w:rPr>
        <w:t xml:space="preserve"> </w:t>
      </w:r>
      <w:r>
        <w:rPr>
          <w:lang w:val="uz-Cyrl-UZ"/>
        </w:rPr>
        <w:t>haqda</w:t>
      </w:r>
      <w:r w:rsidR="00D165C5">
        <w:rPr>
          <w:lang w:val="uz-Cyrl-UZ"/>
        </w:rPr>
        <w:t xml:space="preserve"> </w:t>
      </w:r>
      <w:r>
        <w:rPr>
          <w:lang w:val="uz-Cyrl-UZ"/>
        </w:rPr>
        <w:t>yo‘l</w:t>
      </w:r>
      <w:r w:rsidR="0047118D">
        <w:rPr>
          <w:lang w:val="uz-Cyrl-UZ"/>
        </w:rPr>
        <w:t>–</w:t>
      </w:r>
      <w:r>
        <w:rPr>
          <w:lang w:val="uz-Cyrl-UZ"/>
        </w:rPr>
        <w:t>yo‘lakay</w:t>
      </w:r>
      <w:r w:rsidR="00D165C5">
        <w:rPr>
          <w:lang w:val="uz-Cyrl-UZ"/>
        </w:rPr>
        <w:t xml:space="preserve"> </w:t>
      </w:r>
      <w:r>
        <w:rPr>
          <w:lang w:val="uz-Cyrl-UZ"/>
        </w:rPr>
        <w:t>ishga</w:t>
      </w:r>
      <w:r w:rsidR="00D165C5">
        <w:rPr>
          <w:lang w:val="uz-Cyrl-UZ"/>
        </w:rPr>
        <w:t xml:space="preserve"> </w:t>
      </w:r>
      <w:r>
        <w:rPr>
          <w:lang w:val="uz-Cyrl-UZ"/>
        </w:rPr>
        <w:t>ketayotib</w:t>
      </w:r>
      <w:r w:rsidR="00D165C5">
        <w:rPr>
          <w:lang w:val="uz-Cyrl-UZ"/>
        </w:rPr>
        <w:t xml:space="preserve"> </w:t>
      </w:r>
      <w:r>
        <w:rPr>
          <w:lang w:val="uz-Cyrl-UZ"/>
        </w:rPr>
        <w:t>ham</w:t>
      </w:r>
      <w:r w:rsidR="00D165C5">
        <w:rPr>
          <w:lang w:val="uz-Cyrl-UZ"/>
        </w:rPr>
        <w:t xml:space="preserve"> </w:t>
      </w:r>
      <w:r>
        <w:rPr>
          <w:lang w:val="uz-Cyrl-UZ"/>
        </w:rPr>
        <w:t>so‘rasangiz</w:t>
      </w:r>
      <w:r w:rsidR="00D165C5">
        <w:rPr>
          <w:lang w:val="uz-Cyrl-UZ"/>
        </w:rPr>
        <w:t xml:space="preserve"> </w:t>
      </w:r>
      <w:r>
        <w:rPr>
          <w:lang w:val="uz-Cyrl-UZ"/>
        </w:rPr>
        <w:t>bo‘ladi</w:t>
      </w:r>
      <w:r w:rsidR="00FD0824" w:rsidRPr="00D165C5">
        <w:rPr>
          <w:lang w:val="uz-Cyrl-UZ"/>
        </w:rPr>
        <w:t>.</w:t>
      </w:r>
    </w:p>
    <w:p w:rsidR="00FD0824" w:rsidRPr="00D165C5" w:rsidRDefault="00DD564B" w:rsidP="00797BF2">
      <w:pPr>
        <w:numPr>
          <w:ilvl w:val="0"/>
          <w:numId w:val="14"/>
        </w:numPr>
        <w:ind w:left="993"/>
        <w:jc w:val="both"/>
        <w:rPr>
          <w:lang w:val="uz-Cyrl-UZ"/>
        </w:rPr>
      </w:pPr>
      <w:r>
        <w:rPr>
          <w:lang w:val="uz-Cyrl-UZ"/>
        </w:rPr>
        <w:t>Xotiningiz</w:t>
      </w:r>
      <w:r w:rsidR="00D165C5">
        <w:rPr>
          <w:lang w:val="uz-Cyrl-UZ"/>
        </w:rPr>
        <w:t xml:space="preserve"> </w:t>
      </w:r>
      <w:r>
        <w:rPr>
          <w:lang w:val="uz-Cyrl-UZ"/>
        </w:rPr>
        <w:t>o‘z</w:t>
      </w:r>
      <w:r w:rsidR="00D165C5">
        <w:rPr>
          <w:lang w:val="uz-Cyrl-UZ"/>
        </w:rPr>
        <w:t xml:space="preserve"> </w:t>
      </w:r>
      <w:r>
        <w:rPr>
          <w:lang w:val="uz-Cyrl-UZ"/>
        </w:rPr>
        <w:t>ishxonasidagi</w:t>
      </w:r>
      <w:r w:rsidR="00D165C5">
        <w:rPr>
          <w:lang w:val="uz-Cyrl-UZ"/>
        </w:rPr>
        <w:t xml:space="preserve"> </w:t>
      </w:r>
      <w:r>
        <w:rPr>
          <w:lang w:val="uz-Cyrl-UZ"/>
        </w:rPr>
        <w:t>ruhiy</w:t>
      </w:r>
      <w:r w:rsidR="00D165C5">
        <w:rPr>
          <w:lang w:val="uz-Cyrl-UZ"/>
        </w:rPr>
        <w:t xml:space="preserve"> </w:t>
      </w:r>
      <w:r>
        <w:rPr>
          <w:lang w:val="uz-Cyrl-UZ"/>
        </w:rPr>
        <w:t>munosabatlarni</w:t>
      </w:r>
      <w:r w:rsidR="00D165C5">
        <w:rPr>
          <w:lang w:val="uz-Cyrl-UZ"/>
        </w:rPr>
        <w:t xml:space="preserve"> </w:t>
      </w:r>
      <w:r>
        <w:rPr>
          <w:lang w:val="uz-Cyrl-UZ"/>
        </w:rPr>
        <w:t>sog‘lom</w:t>
      </w:r>
      <w:r w:rsidR="00D165C5">
        <w:rPr>
          <w:lang w:val="uz-Cyrl-UZ"/>
        </w:rPr>
        <w:t xml:space="preserve"> </w:t>
      </w:r>
      <w:r>
        <w:rPr>
          <w:lang w:val="uz-Cyrl-UZ"/>
        </w:rPr>
        <w:t>hisoblaydimi</w:t>
      </w:r>
      <w:r w:rsidR="0047118D">
        <w:rPr>
          <w:lang w:val="uz-Cyrl-UZ"/>
        </w:rPr>
        <w:t>–</w:t>
      </w:r>
      <w:r>
        <w:rPr>
          <w:lang w:val="uz-Cyrl-UZ"/>
        </w:rPr>
        <w:t>yo‘qmi</w:t>
      </w:r>
      <w:r w:rsidR="00D165C5">
        <w:rPr>
          <w:lang w:val="uz-Cyrl-UZ"/>
        </w:rPr>
        <w:t xml:space="preserve">, </w:t>
      </w:r>
      <w:r>
        <w:rPr>
          <w:lang w:val="uz-Cyrl-UZ"/>
        </w:rPr>
        <w:t>shu</w:t>
      </w:r>
      <w:r w:rsidR="00D165C5">
        <w:rPr>
          <w:lang w:val="uz-Cyrl-UZ"/>
        </w:rPr>
        <w:t xml:space="preserve"> </w:t>
      </w:r>
      <w:r>
        <w:rPr>
          <w:lang w:val="uz-Cyrl-UZ"/>
        </w:rPr>
        <w:t>haqda</w:t>
      </w:r>
      <w:r w:rsidR="00D165C5">
        <w:rPr>
          <w:lang w:val="uz-Cyrl-UZ"/>
        </w:rPr>
        <w:t xml:space="preserve"> </w:t>
      </w:r>
      <w:r>
        <w:rPr>
          <w:lang w:val="uz-Cyrl-UZ"/>
        </w:rPr>
        <w:t>gaplashing</w:t>
      </w:r>
      <w:r w:rsidR="00D165C5">
        <w:rPr>
          <w:lang w:val="uz-Cyrl-UZ"/>
        </w:rPr>
        <w:t xml:space="preserve"> </w:t>
      </w:r>
      <w:r w:rsidR="00F613B8" w:rsidRPr="00D165C5">
        <w:rPr>
          <w:lang w:val="uz-Cyrl-UZ"/>
        </w:rPr>
        <w:t>(</w:t>
      </w:r>
      <w:r>
        <w:rPr>
          <w:lang w:val="uz-Cyrl-UZ"/>
        </w:rPr>
        <w:t>ikkalangiz</w:t>
      </w:r>
      <w:r w:rsidR="00D165C5">
        <w:rPr>
          <w:lang w:val="uz-Cyrl-UZ"/>
        </w:rPr>
        <w:t xml:space="preserve"> </w:t>
      </w:r>
      <w:r>
        <w:rPr>
          <w:lang w:val="uz-Cyrl-UZ"/>
        </w:rPr>
        <w:t>ham</w:t>
      </w:r>
      <w:r w:rsidR="00D165C5">
        <w:rPr>
          <w:lang w:val="uz-Cyrl-UZ"/>
        </w:rPr>
        <w:t xml:space="preserve"> </w:t>
      </w:r>
      <w:r>
        <w:rPr>
          <w:lang w:val="uz-Cyrl-UZ"/>
        </w:rPr>
        <w:t>har</w:t>
      </w:r>
      <w:r w:rsidR="00D165C5">
        <w:rPr>
          <w:lang w:val="uz-Cyrl-UZ"/>
        </w:rPr>
        <w:t xml:space="preserve"> </w:t>
      </w:r>
      <w:r>
        <w:rPr>
          <w:lang w:val="uz-Cyrl-UZ"/>
        </w:rPr>
        <w:t>qanday</w:t>
      </w:r>
      <w:r w:rsidR="00D165C5">
        <w:rPr>
          <w:lang w:val="uz-Cyrl-UZ"/>
        </w:rPr>
        <w:t xml:space="preserve"> </w:t>
      </w:r>
      <w:r>
        <w:rPr>
          <w:lang w:val="uz-Cyrl-UZ"/>
        </w:rPr>
        <w:t>yangi</w:t>
      </w:r>
      <w:r w:rsidR="00D165C5">
        <w:rPr>
          <w:lang w:val="uz-Cyrl-UZ"/>
        </w:rPr>
        <w:t xml:space="preserve"> </w:t>
      </w:r>
      <w:r>
        <w:rPr>
          <w:lang w:val="uz-Cyrl-UZ"/>
        </w:rPr>
        <w:t>ishga</w:t>
      </w:r>
      <w:r w:rsidR="00D165C5">
        <w:rPr>
          <w:lang w:val="uz-Cyrl-UZ"/>
        </w:rPr>
        <w:t xml:space="preserve"> </w:t>
      </w:r>
      <w:r>
        <w:rPr>
          <w:lang w:val="uz-Cyrl-UZ"/>
        </w:rPr>
        <w:t>joylashishda</w:t>
      </w:r>
      <w:r w:rsidR="00D165C5">
        <w:rPr>
          <w:lang w:val="uz-Cyrl-UZ"/>
        </w:rPr>
        <w:t xml:space="preserve"> </w:t>
      </w:r>
      <w:r>
        <w:rPr>
          <w:lang w:val="uz-Cyrl-UZ"/>
        </w:rPr>
        <w:t>bu</w:t>
      </w:r>
      <w:r w:rsidR="00D165C5">
        <w:rPr>
          <w:lang w:val="uz-Cyrl-UZ"/>
        </w:rPr>
        <w:t xml:space="preserve"> </w:t>
      </w:r>
      <w:r>
        <w:rPr>
          <w:lang w:val="uz-Cyrl-UZ"/>
        </w:rPr>
        <w:t>vaziyatlarni</w:t>
      </w:r>
      <w:r w:rsidR="00D165C5">
        <w:rPr>
          <w:lang w:val="uz-Cyrl-UZ"/>
        </w:rPr>
        <w:t xml:space="preserve"> </w:t>
      </w:r>
      <w:r>
        <w:rPr>
          <w:lang w:val="uz-Cyrl-UZ"/>
        </w:rPr>
        <w:t>inobatga</w:t>
      </w:r>
      <w:r w:rsidR="00D165C5">
        <w:rPr>
          <w:lang w:val="uz-Cyrl-UZ"/>
        </w:rPr>
        <w:t xml:space="preserve"> </w:t>
      </w:r>
      <w:r>
        <w:rPr>
          <w:lang w:val="uz-Cyrl-UZ"/>
        </w:rPr>
        <w:t>oling</w:t>
      </w:r>
      <w:r w:rsidR="00FD0824" w:rsidRPr="00D165C5">
        <w:rPr>
          <w:lang w:val="uz-Cyrl-UZ"/>
        </w:rPr>
        <w:t>).</w:t>
      </w:r>
    </w:p>
    <w:p w:rsidR="00FD0824" w:rsidRPr="00D165C5" w:rsidRDefault="00DD564B" w:rsidP="00797BF2">
      <w:pPr>
        <w:numPr>
          <w:ilvl w:val="0"/>
          <w:numId w:val="14"/>
        </w:numPr>
        <w:ind w:left="993"/>
        <w:jc w:val="both"/>
        <w:rPr>
          <w:lang w:val="uz-Cyrl-UZ"/>
        </w:rPr>
      </w:pPr>
      <w:r>
        <w:rPr>
          <w:lang w:val="uz-Cyrl-UZ"/>
        </w:rPr>
        <w:t>Uning</w:t>
      </w:r>
      <w:r w:rsidR="00D165C5">
        <w:rPr>
          <w:lang w:val="uz-Cyrl-UZ"/>
        </w:rPr>
        <w:t xml:space="preserve"> </w:t>
      </w:r>
      <w:r>
        <w:rPr>
          <w:lang w:val="uz-Cyrl-UZ"/>
        </w:rPr>
        <w:t>televizordan</w:t>
      </w:r>
      <w:r w:rsidR="00D165C5">
        <w:rPr>
          <w:lang w:val="uz-Cyrl-UZ"/>
        </w:rPr>
        <w:t xml:space="preserve"> </w:t>
      </w:r>
      <w:r>
        <w:rPr>
          <w:lang w:val="uz-Cyrl-UZ"/>
        </w:rPr>
        <w:t>nimalar</w:t>
      </w:r>
      <w:r w:rsidR="00D165C5">
        <w:rPr>
          <w:lang w:val="uz-Cyrl-UZ"/>
        </w:rPr>
        <w:t xml:space="preserve"> </w:t>
      </w:r>
      <w:r>
        <w:rPr>
          <w:lang w:val="uz-Cyrl-UZ"/>
        </w:rPr>
        <w:t>ko‘rayotganini</w:t>
      </w:r>
      <w:r w:rsidR="00D165C5">
        <w:rPr>
          <w:lang w:val="uz-Cyrl-UZ"/>
        </w:rPr>
        <w:t xml:space="preserve"> </w:t>
      </w:r>
      <w:r>
        <w:rPr>
          <w:lang w:val="uz-Cyrl-UZ"/>
        </w:rPr>
        <w:t>e’tiborga</w:t>
      </w:r>
      <w:r w:rsidR="00D165C5">
        <w:rPr>
          <w:lang w:val="uz-Cyrl-UZ"/>
        </w:rPr>
        <w:t xml:space="preserve"> </w:t>
      </w:r>
      <w:r>
        <w:rPr>
          <w:lang w:val="uz-Cyrl-UZ"/>
        </w:rPr>
        <w:t>oling</w:t>
      </w:r>
      <w:r w:rsidR="003D1F99" w:rsidRPr="00D165C5">
        <w:rPr>
          <w:lang w:val="uz-Cyrl-UZ"/>
        </w:rPr>
        <w:t xml:space="preserve"> (</w:t>
      </w:r>
      <w:r>
        <w:rPr>
          <w:lang w:val="uz-Cyrl-UZ"/>
        </w:rPr>
        <w:t>Odam</w:t>
      </w:r>
      <w:r w:rsidR="00D165C5">
        <w:rPr>
          <w:lang w:val="uz-Cyrl-UZ"/>
        </w:rPr>
        <w:t xml:space="preserve"> </w:t>
      </w:r>
      <w:r>
        <w:rPr>
          <w:lang w:val="uz-Cyrl-UZ"/>
        </w:rPr>
        <w:t>Atoni</w:t>
      </w:r>
      <w:r w:rsidR="00D165C5">
        <w:rPr>
          <w:lang w:val="uz-Cyrl-UZ"/>
        </w:rPr>
        <w:t xml:space="preserve"> </w:t>
      </w:r>
      <w:r>
        <w:rPr>
          <w:lang w:val="uz-Cyrl-UZ"/>
        </w:rPr>
        <w:t>eslang</w:t>
      </w:r>
      <w:r w:rsidR="00FD0824" w:rsidRPr="00D165C5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D165C5">
        <w:rPr>
          <w:lang w:val="uz-Cyrl-UZ"/>
        </w:rPr>
        <w:t xml:space="preserve"> </w:t>
      </w:r>
      <w:r>
        <w:rPr>
          <w:lang w:val="uz-Cyrl-UZ"/>
        </w:rPr>
        <w:t>balki</w:t>
      </w:r>
      <w:r w:rsidR="00D165C5">
        <w:rPr>
          <w:lang w:val="uz-Cyrl-UZ"/>
        </w:rPr>
        <w:t xml:space="preserve"> </w:t>
      </w:r>
      <w:r>
        <w:rPr>
          <w:lang w:val="uz-Cyrl-UZ"/>
        </w:rPr>
        <w:t>u</w:t>
      </w:r>
      <w:r w:rsidR="00D165C5">
        <w:rPr>
          <w:lang w:val="uz-Cyrl-UZ"/>
        </w:rPr>
        <w:t xml:space="preserve"> </w:t>
      </w:r>
      <w:r>
        <w:rPr>
          <w:lang w:val="uz-Cyrl-UZ"/>
        </w:rPr>
        <w:t>xotiniga</w:t>
      </w:r>
      <w:r w:rsidR="00D165C5">
        <w:rPr>
          <w:lang w:val="uz-Cyrl-UZ"/>
        </w:rPr>
        <w:t xml:space="preserve"> </w:t>
      </w:r>
      <w:r>
        <w:rPr>
          <w:lang w:val="uz-Cyrl-UZ"/>
        </w:rPr>
        <w:t>ko‘proq</w:t>
      </w:r>
      <w:r w:rsidR="00D165C5">
        <w:rPr>
          <w:lang w:val="uz-Cyrl-UZ"/>
        </w:rPr>
        <w:t xml:space="preserve"> </w:t>
      </w:r>
      <w:r>
        <w:rPr>
          <w:lang w:val="uz-Cyrl-UZ"/>
        </w:rPr>
        <w:t>e’tibor</w:t>
      </w:r>
      <w:r w:rsidR="00D165C5">
        <w:rPr>
          <w:lang w:val="uz-Cyrl-UZ"/>
        </w:rPr>
        <w:t xml:space="preserve"> </w:t>
      </w:r>
      <w:r>
        <w:rPr>
          <w:lang w:val="uz-Cyrl-UZ"/>
        </w:rPr>
        <w:t>qaratishi</w:t>
      </w:r>
      <w:r w:rsidR="00D165C5">
        <w:rPr>
          <w:lang w:val="uz-Cyrl-UZ"/>
        </w:rPr>
        <w:t xml:space="preserve"> </w:t>
      </w:r>
      <w:r>
        <w:rPr>
          <w:lang w:val="uz-Cyrl-UZ"/>
        </w:rPr>
        <w:t>lozim</w:t>
      </w:r>
      <w:r w:rsidR="00D165C5">
        <w:rPr>
          <w:lang w:val="uz-Cyrl-UZ"/>
        </w:rPr>
        <w:t xml:space="preserve"> </w:t>
      </w:r>
      <w:r>
        <w:rPr>
          <w:lang w:val="uz-Cyrl-UZ"/>
        </w:rPr>
        <w:t>bo‘lgandir</w:t>
      </w:r>
      <w:r w:rsidR="00FD0824" w:rsidRPr="00D165C5">
        <w:rPr>
          <w:lang w:val="uz-Cyrl-UZ"/>
        </w:rPr>
        <w:t>).</w:t>
      </w:r>
    </w:p>
    <w:p w:rsidR="00FD0824" w:rsidRPr="00A43264" w:rsidRDefault="00DD564B" w:rsidP="00797BF2">
      <w:pPr>
        <w:numPr>
          <w:ilvl w:val="0"/>
          <w:numId w:val="14"/>
        </w:numPr>
        <w:ind w:left="993"/>
        <w:jc w:val="both"/>
        <w:rPr>
          <w:lang w:val="uz-Cyrl-UZ"/>
        </w:rPr>
      </w:pPr>
      <w:r>
        <w:rPr>
          <w:lang w:val="uz-Cyrl-UZ"/>
        </w:rPr>
        <w:lastRenderedPageBreak/>
        <w:t>Uning</w:t>
      </w:r>
      <w:r w:rsidR="00A43264">
        <w:rPr>
          <w:lang w:val="uz-Cyrl-UZ"/>
        </w:rPr>
        <w:t xml:space="preserve"> </w:t>
      </w:r>
      <w:r>
        <w:rPr>
          <w:lang w:val="uz-Cyrl-UZ"/>
        </w:rPr>
        <w:t>ruhiy</w:t>
      </w:r>
      <w:r w:rsidR="00A43264">
        <w:rPr>
          <w:lang w:val="uz-Cyrl-UZ"/>
        </w:rPr>
        <w:t xml:space="preserve"> </w:t>
      </w:r>
      <w:r>
        <w:rPr>
          <w:lang w:val="uz-Cyrl-UZ"/>
        </w:rPr>
        <w:t>hayotiga</w:t>
      </w:r>
      <w:r w:rsidR="00A43264">
        <w:rPr>
          <w:lang w:val="uz-Cyrl-UZ"/>
        </w:rPr>
        <w:t xml:space="preserve"> </w:t>
      </w:r>
      <w:r>
        <w:rPr>
          <w:lang w:val="uz-Cyrl-UZ"/>
        </w:rPr>
        <w:t>salbiy</w:t>
      </w:r>
      <w:r w:rsidR="00A43264">
        <w:rPr>
          <w:lang w:val="uz-Cyrl-UZ"/>
        </w:rPr>
        <w:t xml:space="preserve"> </w:t>
      </w:r>
      <w:r>
        <w:rPr>
          <w:lang w:val="uz-Cyrl-UZ"/>
        </w:rPr>
        <w:t>ta’sir</w:t>
      </w:r>
      <w:r w:rsidR="00A43264">
        <w:rPr>
          <w:lang w:val="uz-Cyrl-UZ"/>
        </w:rPr>
        <w:t xml:space="preserve"> </w:t>
      </w:r>
      <w:r>
        <w:rPr>
          <w:lang w:val="uz-Cyrl-UZ"/>
        </w:rPr>
        <w:t>qilishi</w:t>
      </w:r>
      <w:r w:rsidR="00A43264">
        <w:rPr>
          <w:lang w:val="uz-Cyrl-UZ"/>
        </w:rPr>
        <w:t xml:space="preserve"> </w:t>
      </w:r>
      <w:r>
        <w:rPr>
          <w:lang w:val="uz-Cyrl-UZ"/>
        </w:rPr>
        <w:t>mumkin</w:t>
      </w:r>
      <w:r w:rsidR="00A43264">
        <w:rPr>
          <w:lang w:val="uz-Cyrl-UZ"/>
        </w:rPr>
        <w:t xml:space="preserve"> </w:t>
      </w:r>
      <w:r>
        <w:rPr>
          <w:lang w:val="uz-Cyrl-UZ"/>
        </w:rPr>
        <w:t>bo‘lgan</w:t>
      </w:r>
      <w:r w:rsidR="00A43264">
        <w:rPr>
          <w:lang w:val="uz-Cyrl-UZ"/>
        </w:rPr>
        <w:t xml:space="preserve"> </w:t>
      </w:r>
      <w:r>
        <w:rPr>
          <w:lang w:val="uz-Cyrl-UZ"/>
        </w:rPr>
        <w:t>odamlardan</w:t>
      </w:r>
      <w:r w:rsidR="00A43264">
        <w:rPr>
          <w:lang w:val="uz-Cyrl-UZ"/>
        </w:rPr>
        <w:t xml:space="preserve"> </w:t>
      </w:r>
      <w:r>
        <w:rPr>
          <w:lang w:val="uz-Cyrl-UZ"/>
        </w:rPr>
        <w:t>xotiningizni</w:t>
      </w:r>
      <w:r w:rsidR="00A43264">
        <w:rPr>
          <w:lang w:val="uz-Cyrl-UZ"/>
        </w:rPr>
        <w:t xml:space="preserve"> </w:t>
      </w:r>
      <w:r>
        <w:rPr>
          <w:lang w:val="uz-Cyrl-UZ"/>
        </w:rPr>
        <w:t>ehtiyot</w:t>
      </w:r>
      <w:r w:rsidR="00A43264">
        <w:rPr>
          <w:lang w:val="uz-Cyrl-UZ"/>
        </w:rPr>
        <w:t xml:space="preserve"> </w:t>
      </w:r>
      <w:r>
        <w:rPr>
          <w:lang w:val="uz-Cyrl-UZ"/>
        </w:rPr>
        <w:t>qiling</w:t>
      </w:r>
      <w:r w:rsidR="00FF2EA2" w:rsidRPr="00A43264">
        <w:rPr>
          <w:lang w:val="uz-Cyrl-UZ"/>
        </w:rPr>
        <w:t xml:space="preserve"> (</w:t>
      </w:r>
      <w:r>
        <w:rPr>
          <w:lang w:val="uz-Cyrl-UZ"/>
        </w:rPr>
        <w:t>bu</w:t>
      </w:r>
      <w:r w:rsidR="00A43264">
        <w:rPr>
          <w:lang w:val="uz-Cyrl-UZ"/>
        </w:rPr>
        <w:t xml:space="preserve"> </w:t>
      </w:r>
      <w:r>
        <w:rPr>
          <w:lang w:val="uz-Cyrl-UZ"/>
        </w:rPr>
        <w:t>hatto</w:t>
      </w:r>
      <w:r w:rsidR="00A43264">
        <w:rPr>
          <w:lang w:val="uz-Cyrl-UZ"/>
        </w:rPr>
        <w:t xml:space="preserve"> </w:t>
      </w:r>
      <w:r>
        <w:rPr>
          <w:lang w:val="uz-Cyrl-UZ"/>
        </w:rPr>
        <w:t>qarindoshlar</w:t>
      </w:r>
      <w:r w:rsidR="00A43264">
        <w:rPr>
          <w:lang w:val="uz-Cyrl-UZ"/>
        </w:rPr>
        <w:t xml:space="preserve"> </w:t>
      </w:r>
      <w:r>
        <w:rPr>
          <w:lang w:val="uz-Cyrl-UZ"/>
        </w:rPr>
        <w:t>yoki</w:t>
      </w:r>
      <w:r w:rsidR="00A43264">
        <w:rPr>
          <w:lang w:val="uz-Cyrl-UZ"/>
        </w:rPr>
        <w:t xml:space="preserve"> </w:t>
      </w:r>
      <w:r>
        <w:rPr>
          <w:lang w:val="uz-Cyrl-UZ"/>
        </w:rPr>
        <w:t>tanish</w:t>
      </w:r>
      <w:r w:rsidR="0047118D">
        <w:rPr>
          <w:lang w:val="uz-Cyrl-UZ"/>
        </w:rPr>
        <w:t>–</w:t>
      </w:r>
      <w:r>
        <w:rPr>
          <w:lang w:val="uz-Cyrl-UZ"/>
        </w:rPr>
        <w:t>bilishlardan</w:t>
      </w:r>
      <w:r w:rsidR="00A43264">
        <w:rPr>
          <w:lang w:val="uz-Cyrl-UZ"/>
        </w:rPr>
        <w:t xml:space="preserve"> </w:t>
      </w:r>
      <w:r>
        <w:rPr>
          <w:lang w:val="uz-Cyrl-UZ"/>
        </w:rPr>
        <w:t>kimdir</w:t>
      </w:r>
      <w:r w:rsidR="00A43264">
        <w:rPr>
          <w:lang w:val="uz-Cyrl-UZ"/>
        </w:rPr>
        <w:t xml:space="preserve"> </w:t>
      </w:r>
      <w:r>
        <w:rPr>
          <w:lang w:val="uz-Cyrl-UZ"/>
        </w:rPr>
        <w:t>bo‘lishi</w:t>
      </w:r>
      <w:r w:rsidR="00A43264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A43264">
        <w:rPr>
          <w:lang w:val="uz-Cyrl-UZ"/>
        </w:rPr>
        <w:t>).</w:t>
      </w:r>
    </w:p>
    <w:p w:rsidR="00FD0824" w:rsidRPr="00A43264" w:rsidRDefault="00FD0824" w:rsidP="00035C0B">
      <w:pPr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Ehtimol</w:t>
      </w:r>
      <w:r w:rsidR="00FA689A">
        <w:rPr>
          <w:lang w:val="uz-Cyrl-UZ"/>
        </w:rPr>
        <w:t xml:space="preserve">, </w:t>
      </w:r>
      <w:r>
        <w:rPr>
          <w:lang w:val="uz-Cyrl-UZ"/>
        </w:rPr>
        <w:t>siz</w:t>
      </w:r>
      <w:r w:rsidR="00FA689A">
        <w:rPr>
          <w:lang w:val="uz-Cyrl-UZ"/>
        </w:rPr>
        <w:t xml:space="preserve"> </w:t>
      </w:r>
      <w:r>
        <w:rPr>
          <w:lang w:val="uz-Cyrl-UZ"/>
        </w:rPr>
        <w:t>bu</w:t>
      </w:r>
      <w:r w:rsidR="00FA689A">
        <w:rPr>
          <w:lang w:val="uz-Cyrl-UZ"/>
        </w:rPr>
        <w:t xml:space="preserve"> </w:t>
      </w:r>
      <w:r>
        <w:rPr>
          <w:lang w:val="uz-Cyrl-UZ"/>
        </w:rPr>
        <w:t>maslahatlarni</w:t>
      </w:r>
      <w:r w:rsidR="00FA689A">
        <w:rPr>
          <w:lang w:val="uz-Cyrl-UZ"/>
        </w:rPr>
        <w:t xml:space="preserve"> </w:t>
      </w:r>
      <w:r>
        <w:rPr>
          <w:lang w:val="uz-Cyrl-UZ"/>
        </w:rPr>
        <w:t>o‘qib</w:t>
      </w:r>
      <w:r w:rsidR="00FA689A">
        <w:rPr>
          <w:lang w:val="uz-Cyrl-UZ"/>
        </w:rPr>
        <w:t xml:space="preserve">, </w:t>
      </w:r>
      <w:r>
        <w:rPr>
          <w:lang w:val="uz-Cyrl-UZ"/>
        </w:rPr>
        <w:t>xayolga</w:t>
      </w:r>
      <w:r w:rsidR="00FA689A">
        <w:rPr>
          <w:lang w:val="uz-Cyrl-UZ"/>
        </w:rPr>
        <w:t xml:space="preserve"> </w:t>
      </w:r>
      <w:r>
        <w:rPr>
          <w:lang w:val="uz-Cyrl-UZ"/>
        </w:rPr>
        <w:t>tolgandirsiz</w:t>
      </w:r>
      <w:r w:rsidR="00FD0824" w:rsidRPr="00FA689A">
        <w:rPr>
          <w:lang w:val="uz-Cyrl-UZ"/>
        </w:rPr>
        <w:t xml:space="preserve">: </w:t>
      </w:r>
      <w:r w:rsidR="00FD0824" w:rsidRPr="00FA689A">
        <w:rPr>
          <w:iCs/>
          <w:lang w:val="uz-Cyrl-UZ"/>
        </w:rPr>
        <w:t>«</w:t>
      </w:r>
      <w:r>
        <w:rPr>
          <w:iCs/>
          <w:lang w:val="uz-Cyrl-UZ"/>
        </w:rPr>
        <w:t>Bularning</w:t>
      </w:r>
      <w:r w:rsidR="00FA689A">
        <w:rPr>
          <w:iCs/>
          <w:lang w:val="uz-Cyrl-UZ"/>
        </w:rPr>
        <w:t xml:space="preserve"> </w:t>
      </w:r>
      <w:r>
        <w:rPr>
          <w:iCs/>
          <w:lang w:val="uz-Cyrl-UZ"/>
        </w:rPr>
        <w:t>barchasi</w:t>
      </w:r>
      <w:r w:rsidR="00FA689A">
        <w:rPr>
          <w:iCs/>
          <w:lang w:val="uz-Cyrl-UZ"/>
        </w:rPr>
        <w:t xml:space="preserve"> </w:t>
      </w:r>
      <w:r>
        <w:rPr>
          <w:iCs/>
          <w:lang w:val="uz-Cyrl-UZ"/>
        </w:rPr>
        <w:t>xotinimga</w:t>
      </w:r>
      <w:r w:rsidR="00FA689A">
        <w:rPr>
          <w:iCs/>
          <w:lang w:val="uz-Cyrl-UZ"/>
        </w:rPr>
        <w:t xml:space="preserve"> </w:t>
      </w:r>
      <w:r>
        <w:rPr>
          <w:iCs/>
          <w:lang w:val="uz-Cyrl-UZ"/>
        </w:rPr>
        <w:t>emas</w:t>
      </w:r>
      <w:r w:rsidR="00FA689A">
        <w:rPr>
          <w:iCs/>
          <w:lang w:val="uz-Cyrl-UZ"/>
        </w:rPr>
        <w:t xml:space="preserve">, </w:t>
      </w:r>
      <w:r>
        <w:rPr>
          <w:iCs/>
          <w:lang w:val="uz-Cyrl-UZ"/>
        </w:rPr>
        <w:t>balki</w:t>
      </w:r>
      <w:r w:rsidR="00FA689A">
        <w:rPr>
          <w:iCs/>
          <w:lang w:val="uz-Cyrl-UZ"/>
        </w:rPr>
        <w:t xml:space="preserve"> </w:t>
      </w:r>
      <w:r>
        <w:rPr>
          <w:iCs/>
          <w:lang w:val="uz-Cyrl-UZ"/>
        </w:rPr>
        <w:t>qizimga</w:t>
      </w:r>
      <w:r w:rsidR="00FA689A">
        <w:rPr>
          <w:iCs/>
          <w:lang w:val="uz-Cyrl-UZ"/>
        </w:rPr>
        <w:t xml:space="preserve"> </w:t>
      </w:r>
      <w:r>
        <w:rPr>
          <w:iCs/>
          <w:lang w:val="uz-Cyrl-UZ"/>
        </w:rPr>
        <w:t>taalluqli</w:t>
      </w:r>
      <w:r w:rsidR="00FD0824" w:rsidRPr="00FA689A">
        <w:rPr>
          <w:iCs/>
          <w:lang w:val="uz-Cyrl-UZ"/>
        </w:rPr>
        <w:t xml:space="preserve">!» </w:t>
      </w:r>
      <w:r>
        <w:rPr>
          <w:lang w:val="uz-Cyrl-UZ"/>
        </w:rPr>
        <w:t>Ha</w:t>
      </w:r>
      <w:r w:rsidR="00FD0824" w:rsidRPr="00040C4E">
        <w:rPr>
          <w:lang w:val="uz-Cyrl-UZ"/>
        </w:rPr>
        <w:t xml:space="preserve">, </w:t>
      </w:r>
      <w:r>
        <w:rPr>
          <w:lang w:val="uz-Cyrl-UZ"/>
        </w:rPr>
        <w:t>bu</w:t>
      </w:r>
      <w:r w:rsidR="00FA689A">
        <w:rPr>
          <w:lang w:val="uz-Cyrl-UZ"/>
        </w:rPr>
        <w:t xml:space="preserve"> </w:t>
      </w:r>
      <w:r>
        <w:rPr>
          <w:lang w:val="uz-Cyrl-UZ"/>
        </w:rPr>
        <w:t>maslahatlar</w:t>
      </w:r>
      <w:r w:rsidR="00FA689A">
        <w:rPr>
          <w:lang w:val="uz-Cyrl-UZ"/>
        </w:rPr>
        <w:t xml:space="preserve"> </w:t>
      </w:r>
      <w:r>
        <w:rPr>
          <w:lang w:val="uz-Cyrl-UZ"/>
        </w:rPr>
        <w:t>unga</w:t>
      </w:r>
      <w:r w:rsidR="00FA689A">
        <w:rPr>
          <w:lang w:val="uz-Cyrl-UZ"/>
        </w:rPr>
        <w:t xml:space="preserve"> </w:t>
      </w:r>
      <w:r>
        <w:rPr>
          <w:lang w:val="uz-Cyrl-UZ"/>
        </w:rPr>
        <w:t>ham</w:t>
      </w:r>
      <w:r w:rsidR="00FA689A">
        <w:rPr>
          <w:lang w:val="uz-Cyrl-UZ"/>
        </w:rPr>
        <w:t xml:space="preserve"> </w:t>
      </w:r>
      <w:r>
        <w:rPr>
          <w:lang w:val="uz-Cyrl-UZ"/>
        </w:rPr>
        <w:t>foydali</w:t>
      </w:r>
      <w:r w:rsidR="00FA689A">
        <w:rPr>
          <w:lang w:val="uz-Cyrl-UZ"/>
        </w:rPr>
        <w:t xml:space="preserve"> </w:t>
      </w:r>
      <w:r>
        <w:rPr>
          <w:lang w:val="uz-Cyrl-UZ"/>
        </w:rPr>
        <w:t>bo‘lishi</w:t>
      </w:r>
      <w:r w:rsidR="00FA689A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FA689A">
        <w:rPr>
          <w:lang w:val="uz-Cyrl-UZ"/>
        </w:rPr>
        <w:t xml:space="preserve"> </w:t>
      </w:r>
      <w:r>
        <w:rPr>
          <w:lang w:val="uz-Cyrl-UZ"/>
        </w:rPr>
        <w:t>haqsiz</w:t>
      </w:r>
      <w:r w:rsidR="00FD0824" w:rsidRPr="00040C4E">
        <w:rPr>
          <w:lang w:val="uz-Cyrl-UZ"/>
        </w:rPr>
        <w:t xml:space="preserve">: </w:t>
      </w:r>
      <w:r>
        <w:rPr>
          <w:lang w:val="uz-Cyrl-UZ"/>
        </w:rPr>
        <w:t>qizingizning</w:t>
      </w:r>
      <w:r w:rsidR="00FA689A">
        <w:rPr>
          <w:lang w:val="uz-Cyrl-UZ"/>
        </w:rPr>
        <w:t xml:space="preserve"> </w:t>
      </w:r>
      <w:r>
        <w:rPr>
          <w:lang w:val="uz-Cyrl-UZ"/>
        </w:rPr>
        <w:t>pokligi</w:t>
      </w:r>
      <w:r w:rsidR="00FA689A">
        <w:rPr>
          <w:lang w:val="uz-Cyrl-UZ"/>
        </w:rPr>
        <w:t xml:space="preserve"> </w:t>
      </w:r>
      <w:r>
        <w:rPr>
          <w:lang w:val="uz-Cyrl-UZ"/>
        </w:rPr>
        <w:t>haqida</w:t>
      </w:r>
      <w:r w:rsidR="00FA689A">
        <w:rPr>
          <w:lang w:val="uz-Cyrl-UZ"/>
        </w:rPr>
        <w:t xml:space="preserve"> </w:t>
      </w:r>
      <w:r>
        <w:rPr>
          <w:lang w:val="uz-Cyrl-UZ"/>
        </w:rPr>
        <w:t>siz</w:t>
      </w:r>
      <w:r w:rsidR="00FA689A">
        <w:rPr>
          <w:lang w:val="uz-Cyrl-UZ"/>
        </w:rPr>
        <w:t xml:space="preserve"> </w:t>
      </w:r>
      <w:r>
        <w:rPr>
          <w:lang w:val="uz-Cyrl-UZ"/>
        </w:rPr>
        <w:t>qayg‘urishingiz</w:t>
      </w:r>
      <w:r w:rsidR="00FA689A">
        <w:rPr>
          <w:lang w:val="uz-Cyrl-UZ"/>
        </w:rPr>
        <w:t xml:space="preserve"> </w:t>
      </w:r>
      <w:r>
        <w:rPr>
          <w:lang w:val="uz-Cyrl-UZ"/>
        </w:rPr>
        <w:t>kerak</w:t>
      </w:r>
      <w:r w:rsidR="00FA689A">
        <w:rPr>
          <w:lang w:val="uz-Cyrl-UZ"/>
        </w:rPr>
        <w:t xml:space="preserve">, </w:t>
      </w:r>
      <w:r>
        <w:rPr>
          <w:lang w:val="uz-Cyrl-UZ"/>
        </w:rPr>
        <w:t>negaki</w:t>
      </w:r>
      <w:r w:rsidR="00FA689A">
        <w:rPr>
          <w:lang w:val="uz-Cyrl-UZ"/>
        </w:rPr>
        <w:t xml:space="preserve">, </w:t>
      </w:r>
      <w:r>
        <w:rPr>
          <w:lang w:val="uz-Cyrl-UZ"/>
        </w:rPr>
        <w:t>agar</w:t>
      </w:r>
      <w:r w:rsidR="00FA689A">
        <w:rPr>
          <w:lang w:val="uz-Cyrl-UZ"/>
        </w:rPr>
        <w:t xml:space="preserve"> </w:t>
      </w:r>
      <w:r>
        <w:rPr>
          <w:lang w:val="uz-Cyrl-UZ"/>
        </w:rPr>
        <w:t>siz</w:t>
      </w:r>
      <w:r w:rsidR="00FA689A">
        <w:rPr>
          <w:lang w:val="uz-Cyrl-UZ"/>
        </w:rPr>
        <w:t xml:space="preserve"> </w:t>
      </w:r>
      <w:r>
        <w:rPr>
          <w:lang w:val="uz-Cyrl-UZ"/>
        </w:rPr>
        <w:t>uni</w:t>
      </w:r>
      <w:r w:rsidR="00FA689A">
        <w:rPr>
          <w:lang w:val="uz-Cyrl-UZ"/>
        </w:rPr>
        <w:t xml:space="preserve"> </w:t>
      </w:r>
      <w:r>
        <w:rPr>
          <w:lang w:val="uz-Cyrl-UZ"/>
        </w:rPr>
        <w:t>yaxshi</w:t>
      </w:r>
      <w:r w:rsidR="00FA689A">
        <w:rPr>
          <w:lang w:val="uz-Cyrl-UZ"/>
        </w:rPr>
        <w:t xml:space="preserve"> </w:t>
      </w:r>
      <w:r>
        <w:rPr>
          <w:lang w:val="uz-Cyrl-UZ"/>
        </w:rPr>
        <w:t>ko‘rsangiz</w:t>
      </w:r>
      <w:r w:rsidR="00FA689A">
        <w:rPr>
          <w:lang w:val="uz-Cyrl-UZ"/>
        </w:rPr>
        <w:t xml:space="preserve"> </w:t>
      </w:r>
      <w:r>
        <w:rPr>
          <w:lang w:val="uz-Cyrl-UZ"/>
        </w:rPr>
        <w:t>va</w:t>
      </w:r>
      <w:r w:rsidR="00FA689A">
        <w:rPr>
          <w:lang w:val="uz-Cyrl-UZ"/>
        </w:rPr>
        <w:t xml:space="preserve"> </w:t>
      </w:r>
      <w:r>
        <w:rPr>
          <w:lang w:val="uz-Cyrl-UZ"/>
        </w:rPr>
        <w:t>yaxshilik</w:t>
      </w:r>
      <w:r w:rsidR="00FA689A">
        <w:rPr>
          <w:lang w:val="uz-Cyrl-UZ"/>
        </w:rPr>
        <w:t xml:space="preserve"> </w:t>
      </w:r>
      <w:r>
        <w:rPr>
          <w:lang w:val="uz-Cyrl-UZ"/>
        </w:rPr>
        <w:t>istasangiz</w:t>
      </w:r>
      <w:r w:rsidR="00FA689A">
        <w:rPr>
          <w:lang w:val="uz-Cyrl-UZ"/>
        </w:rPr>
        <w:t xml:space="preserve">, </w:t>
      </w:r>
      <w:r>
        <w:rPr>
          <w:lang w:val="uz-Cyrl-UZ"/>
        </w:rPr>
        <w:t>uning</w:t>
      </w:r>
      <w:r w:rsidR="00FA689A">
        <w:rPr>
          <w:lang w:val="uz-Cyrl-UZ"/>
        </w:rPr>
        <w:t xml:space="preserve"> </w:t>
      </w:r>
      <w:r>
        <w:rPr>
          <w:lang w:val="uz-Cyrl-UZ"/>
        </w:rPr>
        <w:t>nima</w:t>
      </w:r>
      <w:r w:rsidR="00FA689A">
        <w:rPr>
          <w:lang w:val="uz-Cyrl-UZ"/>
        </w:rPr>
        <w:t xml:space="preserve"> </w:t>
      </w:r>
      <w:r>
        <w:rPr>
          <w:lang w:val="uz-Cyrl-UZ"/>
        </w:rPr>
        <w:t>bilan</w:t>
      </w:r>
      <w:r w:rsidR="00FA689A">
        <w:rPr>
          <w:lang w:val="uz-Cyrl-UZ"/>
        </w:rPr>
        <w:t xml:space="preserve"> </w:t>
      </w:r>
      <w:r>
        <w:rPr>
          <w:lang w:val="uz-Cyrl-UZ"/>
        </w:rPr>
        <w:t>mashg‘ul</w:t>
      </w:r>
      <w:r w:rsidR="00FA689A">
        <w:rPr>
          <w:lang w:val="uz-Cyrl-UZ"/>
        </w:rPr>
        <w:t xml:space="preserve"> </w:t>
      </w:r>
      <w:r>
        <w:rPr>
          <w:lang w:val="uz-Cyrl-UZ"/>
        </w:rPr>
        <w:t>bo‘layotganiga</w:t>
      </w:r>
      <w:r w:rsidR="00FA689A">
        <w:rPr>
          <w:lang w:val="uz-Cyrl-UZ"/>
        </w:rPr>
        <w:t xml:space="preserve">, </w:t>
      </w:r>
      <w:r>
        <w:rPr>
          <w:lang w:val="uz-Cyrl-UZ"/>
        </w:rPr>
        <w:t>qayoqqa</w:t>
      </w:r>
      <w:r w:rsidR="00FA689A">
        <w:rPr>
          <w:lang w:val="uz-Cyrl-UZ"/>
        </w:rPr>
        <w:t xml:space="preserve"> </w:t>
      </w:r>
      <w:r>
        <w:rPr>
          <w:lang w:val="uz-Cyrl-UZ"/>
        </w:rPr>
        <w:t>va</w:t>
      </w:r>
      <w:r w:rsidR="00FA689A">
        <w:rPr>
          <w:lang w:val="uz-Cyrl-UZ"/>
        </w:rPr>
        <w:t xml:space="preserve"> </w:t>
      </w:r>
      <w:r>
        <w:rPr>
          <w:lang w:val="uz-Cyrl-UZ"/>
        </w:rPr>
        <w:t>kim</w:t>
      </w:r>
      <w:r w:rsidR="00FA689A">
        <w:rPr>
          <w:lang w:val="uz-Cyrl-UZ"/>
        </w:rPr>
        <w:t xml:space="preserve"> </w:t>
      </w:r>
      <w:r>
        <w:rPr>
          <w:lang w:val="uz-Cyrl-UZ"/>
        </w:rPr>
        <w:t>bilan</w:t>
      </w:r>
      <w:r w:rsidR="00FA689A">
        <w:rPr>
          <w:lang w:val="uz-Cyrl-UZ"/>
        </w:rPr>
        <w:t xml:space="preserve"> </w:t>
      </w:r>
      <w:r>
        <w:rPr>
          <w:lang w:val="uz-Cyrl-UZ"/>
        </w:rPr>
        <w:t>borayotganiga</w:t>
      </w:r>
      <w:r w:rsidR="00FA689A">
        <w:rPr>
          <w:lang w:val="uz-Cyrl-UZ"/>
        </w:rPr>
        <w:t xml:space="preserve"> </w:t>
      </w:r>
      <w:r>
        <w:rPr>
          <w:lang w:val="uz-Cyrl-UZ"/>
        </w:rPr>
        <w:t>e’tiborli</w:t>
      </w:r>
      <w:r w:rsidR="00FA689A">
        <w:rPr>
          <w:lang w:val="uz-Cyrl-UZ"/>
        </w:rPr>
        <w:t xml:space="preserve"> </w:t>
      </w:r>
      <w:r>
        <w:rPr>
          <w:lang w:val="uz-Cyrl-UZ"/>
        </w:rPr>
        <w:t>bo‘lishingiz</w:t>
      </w:r>
      <w:r w:rsidR="00FA689A">
        <w:rPr>
          <w:lang w:val="uz-Cyrl-UZ"/>
        </w:rPr>
        <w:t xml:space="preserve"> </w:t>
      </w:r>
      <w:r>
        <w:rPr>
          <w:lang w:val="uz-Cyrl-UZ"/>
        </w:rPr>
        <w:t>zarur</w:t>
      </w:r>
      <w:r w:rsidR="00FD0824" w:rsidRPr="00040C4E">
        <w:rPr>
          <w:lang w:val="uz-Cyrl-UZ"/>
        </w:rPr>
        <w:t>.</w:t>
      </w:r>
      <w:r w:rsidR="008C27EF" w:rsidRPr="00040C4E">
        <w:rPr>
          <w:lang w:val="uz-Cyrl-UZ"/>
        </w:rPr>
        <w:t xml:space="preserve"> </w:t>
      </w:r>
      <w:r>
        <w:rPr>
          <w:lang w:val="uz-Cyrl-UZ"/>
        </w:rPr>
        <w:t>Ammo</w:t>
      </w:r>
      <w:r w:rsidR="00FA689A">
        <w:rPr>
          <w:lang w:val="uz-Cyrl-UZ"/>
        </w:rPr>
        <w:t xml:space="preserve"> </w:t>
      </w:r>
      <w:r>
        <w:rPr>
          <w:lang w:val="uz-Cyrl-UZ"/>
        </w:rPr>
        <w:t>shu</w:t>
      </w:r>
      <w:r w:rsidR="00FA689A">
        <w:rPr>
          <w:lang w:val="uz-Cyrl-UZ"/>
        </w:rPr>
        <w:t xml:space="preserve"> </w:t>
      </w:r>
      <w:r>
        <w:rPr>
          <w:lang w:val="uz-Cyrl-UZ"/>
        </w:rPr>
        <w:t>bilan</w:t>
      </w:r>
      <w:r w:rsidR="00FA689A">
        <w:rPr>
          <w:lang w:val="uz-Cyrl-UZ"/>
        </w:rPr>
        <w:t xml:space="preserve"> </w:t>
      </w:r>
      <w:r>
        <w:rPr>
          <w:lang w:val="uz-Cyrl-UZ"/>
        </w:rPr>
        <w:t>birgalikda</w:t>
      </w:r>
      <w:r w:rsidR="00FA689A">
        <w:rPr>
          <w:lang w:val="uz-Cyrl-UZ"/>
        </w:rPr>
        <w:t xml:space="preserve">, </w:t>
      </w:r>
      <w:r>
        <w:rPr>
          <w:lang w:val="uz-Cyrl-UZ"/>
        </w:rPr>
        <w:t>xotiningiz</w:t>
      </w:r>
      <w:r w:rsidR="00FA689A">
        <w:rPr>
          <w:lang w:val="uz-Cyrl-UZ"/>
        </w:rPr>
        <w:t xml:space="preserve"> </w:t>
      </w:r>
      <w:r>
        <w:rPr>
          <w:lang w:val="uz-Cyrl-UZ"/>
        </w:rPr>
        <w:t>ham</w:t>
      </w:r>
      <w:r w:rsidR="00FA689A">
        <w:rPr>
          <w:lang w:val="uz-Cyrl-UZ"/>
        </w:rPr>
        <w:t xml:space="preserve"> </w:t>
      </w:r>
      <w:r>
        <w:rPr>
          <w:lang w:val="uz-Cyrl-UZ"/>
        </w:rPr>
        <w:t>sizning</w:t>
      </w:r>
      <w:r w:rsidR="00FA689A">
        <w:rPr>
          <w:lang w:val="uz-Cyrl-UZ"/>
        </w:rPr>
        <w:t xml:space="preserve"> </w:t>
      </w:r>
      <w:r>
        <w:rPr>
          <w:lang w:val="uz-Cyrl-UZ"/>
        </w:rPr>
        <w:t>g‘amxo‘rligingiz</w:t>
      </w:r>
      <w:r w:rsidR="00FA689A">
        <w:rPr>
          <w:lang w:val="uz-Cyrl-UZ"/>
        </w:rPr>
        <w:t xml:space="preserve"> </w:t>
      </w:r>
      <w:r>
        <w:rPr>
          <w:lang w:val="uz-Cyrl-UZ"/>
        </w:rPr>
        <w:t>va</w:t>
      </w:r>
      <w:r w:rsidR="00FA689A">
        <w:rPr>
          <w:lang w:val="uz-Cyrl-UZ"/>
        </w:rPr>
        <w:t xml:space="preserve"> </w:t>
      </w:r>
      <w:r>
        <w:rPr>
          <w:lang w:val="uz-Cyrl-UZ"/>
        </w:rPr>
        <w:t>himoyangizga</w:t>
      </w:r>
      <w:r w:rsidR="00FA689A">
        <w:rPr>
          <w:lang w:val="uz-Cyrl-UZ"/>
        </w:rPr>
        <w:t xml:space="preserve"> </w:t>
      </w:r>
      <w:r>
        <w:rPr>
          <w:lang w:val="uz-Cyrl-UZ"/>
        </w:rPr>
        <w:t>muhtoj</w:t>
      </w:r>
      <w:r w:rsidR="00FA689A">
        <w:rPr>
          <w:lang w:val="uz-Cyrl-UZ"/>
        </w:rPr>
        <w:t xml:space="preserve"> </w:t>
      </w:r>
      <w:r>
        <w:rPr>
          <w:lang w:val="uz-Cyrl-UZ"/>
        </w:rPr>
        <w:t>ekanini</w:t>
      </w:r>
      <w:r w:rsidR="00FA689A">
        <w:rPr>
          <w:lang w:val="uz-Cyrl-UZ"/>
        </w:rPr>
        <w:t xml:space="preserve"> </w:t>
      </w:r>
      <w:r>
        <w:rPr>
          <w:lang w:val="uz-Cyrl-UZ"/>
        </w:rPr>
        <w:t>unutmang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Garchi</w:t>
      </w:r>
      <w:r w:rsidR="00FA689A">
        <w:rPr>
          <w:lang w:val="uz-Cyrl-UZ"/>
        </w:rPr>
        <w:t xml:space="preserve"> </w:t>
      </w:r>
      <w:r>
        <w:rPr>
          <w:lang w:val="uz-Cyrl-UZ"/>
        </w:rPr>
        <w:t>rafiqangiz</w:t>
      </w:r>
      <w:r w:rsidR="00FA689A">
        <w:rPr>
          <w:lang w:val="uz-Cyrl-UZ"/>
        </w:rPr>
        <w:t xml:space="preserve"> </w:t>
      </w:r>
      <w:r>
        <w:rPr>
          <w:lang w:val="uz-Cyrl-UZ"/>
        </w:rPr>
        <w:t>katta</w:t>
      </w:r>
      <w:r w:rsidR="00FA689A">
        <w:rPr>
          <w:lang w:val="uz-Cyrl-UZ"/>
        </w:rPr>
        <w:t xml:space="preserve"> </w:t>
      </w:r>
      <w:r>
        <w:rPr>
          <w:lang w:val="uz-Cyrl-UZ"/>
        </w:rPr>
        <w:t>yoshli</w:t>
      </w:r>
      <w:r w:rsidR="00FA689A">
        <w:rPr>
          <w:lang w:val="uz-Cyrl-UZ"/>
        </w:rPr>
        <w:t xml:space="preserve"> </w:t>
      </w:r>
      <w:r>
        <w:rPr>
          <w:lang w:val="uz-Cyrl-UZ"/>
        </w:rPr>
        <w:t>inson</w:t>
      </w:r>
      <w:r w:rsidR="00FA689A">
        <w:rPr>
          <w:lang w:val="uz-Cyrl-UZ"/>
        </w:rPr>
        <w:t xml:space="preserve"> </w:t>
      </w:r>
      <w:r>
        <w:rPr>
          <w:lang w:val="uz-Cyrl-UZ"/>
        </w:rPr>
        <w:t>bo‘lsada</w:t>
      </w:r>
      <w:r w:rsidR="00FA689A">
        <w:rPr>
          <w:lang w:val="uz-Cyrl-UZ"/>
        </w:rPr>
        <w:t xml:space="preserve">, </w:t>
      </w:r>
      <w:r>
        <w:rPr>
          <w:lang w:val="uz-Cyrl-UZ"/>
        </w:rPr>
        <w:t>uni</w:t>
      </w:r>
      <w:r w:rsidR="00FA689A">
        <w:rPr>
          <w:lang w:val="uz-Cyrl-UZ"/>
        </w:rPr>
        <w:t xml:space="preserve"> </w:t>
      </w:r>
      <w:r>
        <w:rPr>
          <w:lang w:val="uz-Cyrl-UZ"/>
        </w:rPr>
        <w:t>asrash</w:t>
      </w:r>
      <w:r w:rsidR="00FA689A">
        <w:rPr>
          <w:lang w:val="uz-Cyrl-UZ"/>
        </w:rPr>
        <w:t xml:space="preserve"> </w:t>
      </w:r>
      <w:r>
        <w:rPr>
          <w:lang w:val="uz-Cyrl-UZ"/>
        </w:rPr>
        <w:t>va</w:t>
      </w:r>
      <w:r w:rsidR="005E4576">
        <w:rPr>
          <w:lang w:val="uz-Cyrl-UZ"/>
        </w:rPr>
        <w:t xml:space="preserve"> </w:t>
      </w:r>
      <w:r>
        <w:rPr>
          <w:lang w:val="uz-Cyrl-UZ"/>
        </w:rPr>
        <w:t>uning</w:t>
      </w:r>
      <w:r w:rsidR="005E4576">
        <w:rPr>
          <w:lang w:val="uz-Cyrl-UZ"/>
        </w:rPr>
        <w:t xml:space="preserve"> </w:t>
      </w:r>
      <w:r>
        <w:rPr>
          <w:lang w:val="uz-Cyrl-UZ"/>
        </w:rPr>
        <w:t>ruhiy</w:t>
      </w:r>
      <w:r w:rsidR="0047118D">
        <w:rPr>
          <w:lang w:val="uz-Cyrl-UZ"/>
        </w:rPr>
        <w:t>–</w:t>
      </w:r>
      <w:r>
        <w:rPr>
          <w:lang w:val="uz-Cyrl-UZ"/>
        </w:rPr>
        <w:t>hissiy</w:t>
      </w:r>
      <w:r w:rsidR="005E4576">
        <w:rPr>
          <w:lang w:val="uz-Cyrl-UZ"/>
        </w:rPr>
        <w:t xml:space="preserve"> </w:t>
      </w:r>
      <w:r>
        <w:rPr>
          <w:lang w:val="uz-Cyrl-UZ"/>
        </w:rPr>
        <w:t>farog‘ati</w:t>
      </w:r>
      <w:r w:rsidR="005E4576">
        <w:rPr>
          <w:lang w:val="uz-Cyrl-UZ"/>
        </w:rPr>
        <w:t xml:space="preserve"> </w:t>
      </w:r>
      <w:r>
        <w:rPr>
          <w:lang w:val="uz-Cyrl-UZ"/>
        </w:rPr>
        <w:t>haqida</w:t>
      </w:r>
      <w:r w:rsidR="005E4576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5E4576">
        <w:rPr>
          <w:lang w:val="uz-Cyrl-UZ"/>
        </w:rPr>
        <w:t xml:space="preserve"> </w:t>
      </w:r>
      <w:r>
        <w:rPr>
          <w:lang w:val="uz-Cyrl-UZ"/>
        </w:rPr>
        <w:t>qilish</w:t>
      </w:r>
      <w:r w:rsidR="005E4576">
        <w:rPr>
          <w:lang w:val="uz-Cyrl-UZ"/>
        </w:rPr>
        <w:t xml:space="preserve"> </w:t>
      </w:r>
      <w:r>
        <w:rPr>
          <w:lang w:val="uz-Cyrl-UZ"/>
        </w:rPr>
        <w:t>mas’uliyatidan</w:t>
      </w:r>
      <w:r w:rsidR="005E4576">
        <w:rPr>
          <w:lang w:val="uz-Cyrl-UZ"/>
        </w:rPr>
        <w:t xml:space="preserve"> </w:t>
      </w:r>
      <w:r>
        <w:rPr>
          <w:lang w:val="uz-Cyrl-UZ"/>
        </w:rPr>
        <w:t>o‘zingizni</w:t>
      </w:r>
      <w:r w:rsidR="005E4576">
        <w:rPr>
          <w:lang w:val="uz-Cyrl-UZ"/>
        </w:rPr>
        <w:t xml:space="preserve"> </w:t>
      </w:r>
      <w:r>
        <w:rPr>
          <w:lang w:val="uz-Cyrl-UZ"/>
        </w:rPr>
        <w:t>chetga</w:t>
      </w:r>
      <w:r w:rsidR="005E4576">
        <w:rPr>
          <w:lang w:val="uz-Cyrl-UZ"/>
        </w:rPr>
        <w:t xml:space="preserve"> </w:t>
      </w:r>
      <w:r>
        <w:rPr>
          <w:lang w:val="uz-Cyrl-UZ"/>
        </w:rPr>
        <w:t>tortishga</w:t>
      </w:r>
      <w:r w:rsidR="005E4576">
        <w:rPr>
          <w:lang w:val="uz-Cyrl-UZ"/>
        </w:rPr>
        <w:t xml:space="preserve"> </w:t>
      </w:r>
      <w:r>
        <w:rPr>
          <w:lang w:val="uz-Cyrl-UZ"/>
        </w:rPr>
        <w:t>haqqingiz</w:t>
      </w:r>
      <w:r w:rsidR="005E4576">
        <w:rPr>
          <w:lang w:val="uz-Cyrl-UZ"/>
        </w:rPr>
        <w:t xml:space="preserve"> </w:t>
      </w:r>
      <w:r>
        <w:rPr>
          <w:lang w:val="uz-Cyrl-UZ"/>
        </w:rPr>
        <w:t>yo‘q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Qaysi</w:t>
      </w:r>
      <w:r w:rsidR="005E4576">
        <w:rPr>
          <w:lang w:val="uz-Cyrl-UZ"/>
        </w:rPr>
        <w:t xml:space="preserve"> </w:t>
      </w:r>
      <w:r>
        <w:rPr>
          <w:lang w:val="uz-Cyrl-UZ"/>
        </w:rPr>
        <w:t>xotin</w:t>
      </w:r>
      <w:r w:rsidR="005E4576">
        <w:rPr>
          <w:lang w:val="uz-Cyrl-UZ"/>
        </w:rPr>
        <w:t xml:space="preserve"> </w:t>
      </w:r>
      <w:r>
        <w:rPr>
          <w:lang w:val="uz-Cyrl-UZ"/>
        </w:rPr>
        <w:t>erining</w:t>
      </w:r>
      <w:r w:rsidR="005E4576">
        <w:rPr>
          <w:lang w:val="uz-Cyrl-UZ"/>
        </w:rPr>
        <w:t xml:space="preserve"> </w:t>
      </w:r>
      <w:r>
        <w:rPr>
          <w:lang w:val="uz-Cyrl-UZ"/>
        </w:rPr>
        <w:t>bunday</w:t>
      </w:r>
      <w:r w:rsidR="005E4576">
        <w:rPr>
          <w:lang w:val="uz-Cyrl-UZ"/>
        </w:rPr>
        <w:t xml:space="preserve"> </w:t>
      </w:r>
      <w:r>
        <w:rPr>
          <w:lang w:val="uz-Cyrl-UZ"/>
        </w:rPr>
        <w:t>g‘amxo‘rligidan</w:t>
      </w:r>
      <w:r w:rsidR="005E4576">
        <w:rPr>
          <w:lang w:val="uz-Cyrl-UZ"/>
        </w:rPr>
        <w:t xml:space="preserve"> </w:t>
      </w:r>
      <w:r>
        <w:rPr>
          <w:lang w:val="uz-Cyrl-UZ"/>
        </w:rPr>
        <w:t>minnatdor</w:t>
      </w:r>
      <w:r w:rsidR="005E4576">
        <w:rPr>
          <w:lang w:val="uz-Cyrl-UZ"/>
        </w:rPr>
        <w:t xml:space="preserve"> </w:t>
      </w:r>
      <w:r>
        <w:rPr>
          <w:lang w:val="uz-Cyrl-UZ"/>
        </w:rPr>
        <w:t>bo‘lmaydi</w:t>
      </w:r>
      <w:r w:rsidR="005E4576">
        <w:rPr>
          <w:lang w:val="uz-Cyrl-UZ"/>
        </w:rPr>
        <w:t xml:space="preserve"> </w:t>
      </w:r>
      <w:r>
        <w:rPr>
          <w:lang w:val="uz-Cyrl-UZ"/>
        </w:rPr>
        <w:t>deysiz</w:t>
      </w:r>
      <w:r w:rsidR="00FD0824" w:rsidRPr="00040C4E">
        <w:rPr>
          <w:lang w:val="uz-Cyrl-UZ"/>
        </w:rPr>
        <w:t>?</w:t>
      </w:r>
    </w:p>
    <w:p w:rsidR="000A38B0" w:rsidRPr="00040C4E" w:rsidRDefault="000A38B0" w:rsidP="00035C0B">
      <w:pPr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Rafiqangizni</w:t>
      </w:r>
      <w:r w:rsidR="00E22E0D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ortingizdan</w:t>
      </w:r>
      <w:r w:rsidR="00E22E0D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boshlab</w:t>
      </w:r>
      <w:r w:rsidR="00E22E0D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borayotganda</w:t>
      </w:r>
      <w:r w:rsidR="00E22E0D">
        <w:rPr>
          <w:b/>
          <w:bCs/>
          <w:lang w:val="uz-Cyrl-UZ"/>
        </w:rPr>
        <w:t xml:space="preserve">, </w:t>
      </w:r>
      <w:r>
        <w:rPr>
          <w:b/>
          <w:bCs/>
          <w:lang w:val="uz-Cyrl-UZ"/>
        </w:rPr>
        <w:t>unga</w:t>
      </w:r>
      <w:r w:rsidR="00E22E0D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sevgini</w:t>
      </w:r>
      <w:r w:rsidR="00E22E0D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namoyon</w:t>
      </w:r>
      <w:r w:rsidR="00E22E0D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eting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Ehtimol</w:t>
      </w:r>
      <w:r w:rsidR="00E22E0D">
        <w:rPr>
          <w:lang w:val="uz-Cyrl-UZ"/>
        </w:rPr>
        <w:t xml:space="preserve">, </w:t>
      </w:r>
      <w:r>
        <w:rPr>
          <w:lang w:val="uz-Cyrl-UZ"/>
        </w:rPr>
        <w:t>rafiqangizni</w:t>
      </w:r>
      <w:r w:rsidR="00E22E0D">
        <w:rPr>
          <w:lang w:val="uz-Cyrl-UZ"/>
        </w:rPr>
        <w:t xml:space="preserve"> </w:t>
      </w:r>
      <w:r>
        <w:rPr>
          <w:lang w:val="uz-Cyrl-UZ"/>
        </w:rPr>
        <w:t>o‘z</w:t>
      </w:r>
      <w:r w:rsidR="00E22E0D">
        <w:rPr>
          <w:lang w:val="uz-Cyrl-UZ"/>
        </w:rPr>
        <w:t xml:space="preserve"> </w:t>
      </w:r>
      <w:r>
        <w:rPr>
          <w:lang w:val="uz-Cyrl-UZ"/>
        </w:rPr>
        <w:t>ortingizdan</w:t>
      </w:r>
      <w:r w:rsidR="00E22E0D">
        <w:rPr>
          <w:lang w:val="uz-Cyrl-UZ"/>
        </w:rPr>
        <w:t xml:space="preserve"> </w:t>
      </w:r>
      <w:r>
        <w:rPr>
          <w:lang w:val="uz-Cyrl-UZ"/>
        </w:rPr>
        <w:t>boshlab</w:t>
      </w:r>
      <w:r w:rsidR="00E22E0D">
        <w:rPr>
          <w:lang w:val="uz-Cyrl-UZ"/>
        </w:rPr>
        <w:t xml:space="preserve"> </w:t>
      </w:r>
      <w:r>
        <w:rPr>
          <w:lang w:val="uz-Cyrl-UZ"/>
        </w:rPr>
        <w:t>borayotgan</w:t>
      </w:r>
      <w:r w:rsidR="00E22E0D">
        <w:rPr>
          <w:lang w:val="uz-Cyrl-UZ"/>
        </w:rPr>
        <w:t xml:space="preserve"> </w:t>
      </w:r>
      <w:r>
        <w:rPr>
          <w:lang w:val="uz-Cyrl-UZ"/>
        </w:rPr>
        <w:t>mahal</w:t>
      </w:r>
      <w:r w:rsidR="00E22E0D">
        <w:rPr>
          <w:lang w:val="uz-Cyrl-UZ"/>
        </w:rPr>
        <w:t xml:space="preserve">, </w:t>
      </w:r>
      <w:r>
        <w:rPr>
          <w:lang w:val="uz-Cyrl-UZ"/>
        </w:rPr>
        <w:t>unga</w:t>
      </w:r>
      <w:r w:rsidR="00E22E0D">
        <w:rPr>
          <w:lang w:val="uz-Cyrl-UZ"/>
        </w:rPr>
        <w:t xml:space="preserve"> </w:t>
      </w:r>
      <w:r>
        <w:rPr>
          <w:lang w:val="uz-Cyrl-UZ"/>
        </w:rPr>
        <w:t>o‘z</w:t>
      </w:r>
      <w:r w:rsidR="00E22E0D">
        <w:rPr>
          <w:lang w:val="uz-Cyrl-UZ"/>
        </w:rPr>
        <w:t xml:space="preserve"> </w:t>
      </w:r>
      <w:r>
        <w:rPr>
          <w:lang w:val="uz-Cyrl-UZ"/>
        </w:rPr>
        <w:t>sevgingizni</w:t>
      </w:r>
      <w:r w:rsidR="00E22E0D">
        <w:rPr>
          <w:lang w:val="uz-Cyrl-UZ"/>
        </w:rPr>
        <w:t xml:space="preserve"> </w:t>
      </w:r>
      <w:r>
        <w:rPr>
          <w:lang w:val="uz-Cyrl-UZ"/>
        </w:rPr>
        <w:t>ko‘rsatishingiz</w:t>
      </w:r>
      <w:r w:rsidR="00E22E0D">
        <w:rPr>
          <w:lang w:val="uz-Cyrl-UZ"/>
        </w:rPr>
        <w:t xml:space="preserve"> </w:t>
      </w:r>
      <w:r>
        <w:rPr>
          <w:lang w:val="uz-Cyrl-UZ"/>
        </w:rPr>
        <w:t>sizga</w:t>
      </w:r>
      <w:r w:rsidR="00E22E0D">
        <w:rPr>
          <w:lang w:val="uz-Cyrl-UZ"/>
        </w:rPr>
        <w:t xml:space="preserve"> </w:t>
      </w:r>
      <w:r>
        <w:rPr>
          <w:lang w:val="uz-Cyrl-UZ"/>
        </w:rPr>
        <w:t>oson</w:t>
      </w:r>
      <w:r w:rsidR="00E22E0D">
        <w:rPr>
          <w:lang w:val="uz-Cyrl-UZ"/>
        </w:rPr>
        <w:t xml:space="preserve"> </w:t>
      </w:r>
      <w:r>
        <w:rPr>
          <w:lang w:val="uz-Cyrl-UZ"/>
        </w:rPr>
        <w:t>tuyulmasa</w:t>
      </w:r>
      <w:r w:rsidR="00E22E0D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Balki</w:t>
      </w:r>
      <w:r w:rsidR="00E22E0D">
        <w:rPr>
          <w:lang w:val="uz-Cyrl-UZ"/>
        </w:rPr>
        <w:t xml:space="preserve">, </w:t>
      </w:r>
      <w:r>
        <w:rPr>
          <w:lang w:val="uz-Cyrl-UZ"/>
        </w:rPr>
        <w:t>agar</w:t>
      </w:r>
      <w:r w:rsidR="00E22E0D">
        <w:rPr>
          <w:lang w:val="uz-Cyrl-UZ"/>
        </w:rPr>
        <w:t xml:space="preserve"> </w:t>
      </w:r>
      <w:r>
        <w:rPr>
          <w:lang w:val="uz-Cyrl-UZ"/>
        </w:rPr>
        <w:t>uni</w:t>
      </w:r>
      <w:r w:rsidR="00E22E0D">
        <w:rPr>
          <w:lang w:val="uz-Cyrl-UZ"/>
        </w:rPr>
        <w:t xml:space="preserve"> </w:t>
      </w:r>
      <w:r>
        <w:rPr>
          <w:lang w:val="uz-Cyrl-UZ"/>
        </w:rPr>
        <w:t>barcha</w:t>
      </w:r>
      <w:r w:rsidR="00E22E0D">
        <w:rPr>
          <w:lang w:val="uz-Cyrl-UZ"/>
        </w:rPr>
        <w:t xml:space="preserve"> </w:t>
      </w:r>
      <w:r>
        <w:rPr>
          <w:lang w:val="uz-Cyrl-UZ"/>
        </w:rPr>
        <w:t>kerakli</w:t>
      </w:r>
      <w:r w:rsidR="00E22E0D">
        <w:rPr>
          <w:lang w:val="uz-Cyrl-UZ"/>
        </w:rPr>
        <w:t xml:space="preserve"> </w:t>
      </w:r>
      <w:r>
        <w:rPr>
          <w:lang w:val="uz-Cyrl-UZ"/>
        </w:rPr>
        <w:t>narsalar</w:t>
      </w:r>
      <w:r w:rsidR="00E22E0D">
        <w:rPr>
          <w:lang w:val="uz-Cyrl-UZ"/>
        </w:rPr>
        <w:t xml:space="preserve"> </w:t>
      </w:r>
      <w:r>
        <w:rPr>
          <w:lang w:val="uz-Cyrl-UZ"/>
        </w:rPr>
        <w:t>bilan</w:t>
      </w:r>
      <w:r w:rsidR="00E22E0D">
        <w:rPr>
          <w:lang w:val="uz-Cyrl-UZ"/>
        </w:rPr>
        <w:t xml:space="preserve"> </w:t>
      </w:r>
      <w:r>
        <w:rPr>
          <w:lang w:val="uz-Cyrl-UZ"/>
        </w:rPr>
        <w:t>ta’minlab</w:t>
      </w:r>
      <w:r w:rsidR="00E22E0D">
        <w:rPr>
          <w:lang w:val="uz-Cyrl-UZ"/>
        </w:rPr>
        <w:t xml:space="preserve"> </w:t>
      </w:r>
      <w:r>
        <w:rPr>
          <w:lang w:val="uz-Cyrl-UZ"/>
        </w:rPr>
        <w:t>qo‘ygan</w:t>
      </w:r>
      <w:r w:rsidR="00E22E0D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E22E0D">
        <w:rPr>
          <w:lang w:val="uz-Cyrl-UZ"/>
        </w:rPr>
        <w:t xml:space="preserve">, </w:t>
      </w:r>
      <w:r>
        <w:rPr>
          <w:lang w:val="uz-Cyrl-UZ"/>
        </w:rPr>
        <w:t>demak</w:t>
      </w:r>
      <w:r w:rsidR="00E22E0D">
        <w:rPr>
          <w:lang w:val="uz-Cyrl-UZ"/>
        </w:rPr>
        <w:t xml:space="preserve">, </w:t>
      </w:r>
      <w:r>
        <w:rPr>
          <w:lang w:val="uz-Cyrl-UZ"/>
        </w:rPr>
        <w:t>sevganingiz</w:t>
      </w:r>
      <w:r w:rsidR="00E22E0D">
        <w:rPr>
          <w:lang w:val="uz-Cyrl-UZ"/>
        </w:rPr>
        <w:t xml:space="preserve"> </w:t>
      </w:r>
      <w:r>
        <w:rPr>
          <w:lang w:val="uz-Cyrl-UZ"/>
        </w:rPr>
        <w:t>bois</w:t>
      </w:r>
      <w:r w:rsidR="00E22E0D">
        <w:rPr>
          <w:lang w:val="uz-Cyrl-UZ"/>
        </w:rPr>
        <w:t xml:space="preserve"> </w:t>
      </w:r>
      <w:r>
        <w:rPr>
          <w:lang w:val="uz-Cyrl-UZ"/>
        </w:rPr>
        <w:t>shunday</w:t>
      </w:r>
      <w:r w:rsidR="00E22E0D">
        <w:rPr>
          <w:lang w:val="uz-Cyrl-UZ"/>
        </w:rPr>
        <w:t xml:space="preserve"> </w:t>
      </w:r>
      <w:r>
        <w:rPr>
          <w:lang w:val="uz-Cyrl-UZ"/>
        </w:rPr>
        <w:t>qilgansiz</w:t>
      </w:r>
      <w:r w:rsidR="0047118D">
        <w:rPr>
          <w:lang w:val="uz-Cyrl-UZ"/>
        </w:rPr>
        <w:t>–</w:t>
      </w:r>
      <w:r>
        <w:rPr>
          <w:lang w:val="uz-Cyrl-UZ"/>
        </w:rPr>
        <w:t>a</w:t>
      </w:r>
      <w:r w:rsidR="004F4274" w:rsidRPr="00040C4E">
        <w:rPr>
          <w:lang w:val="uz-Cyrl-UZ"/>
        </w:rPr>
        <w:t xml:space="preserve"> (</w:t>
      </w:r>
      <w:r>
        <w:rPr>
          <w:lang w:val="uz-Cyrl-UZ"/>
        </w:rPr>
        <w:t>o‘zim</w:t>
      </w:r>
      <w:r w:rsidR="00E22E0D">
        <w:rPr>
          <w:lang w:val="uz-Cyrl-UZ"/>
        </w:rPr>
        <w:t xml:space="preserve"> </w:t>
      </w:r>
      <w:r>
        <w:rPr>
          <w:lang w:val="uz-Cyrl-UZ"/>
        </w:rPr>
        <w:t>ham</w:t>
      </w:r>
      <w:r w:rsidR="00E22E0D">
        <w:rPr>
          <w:lang w:val="uz-Cyrl-UZ"/>
        </w:rPr>
        <w:t xml:space="preserve"> </w:t>
      </w:r>
      <w:r>
        <w:rPr>
          <w:lang w:val="uz-Cyrl-UZ"/>
        </w:rPr>
        <w:t>avval</w:t>
      </w:r>
      <w:r w:rsidR="00E22E0D">
        <w:rPr>
          <w:lang w:val="uz-Cyrl-UZ"/>
        </w:rPr>
        <w:t xml:space="preserve"> </w:t>
      </w:r>
      <w:r>
        <w:rPr>
          <w:lang w:val="uz-Cyrl-UZ"/>
        </w:rPr>
        <w:t>shunday</w:t>
      </w:r>
      <w:r w:rsidR="00E22E0D">
        <w:rPr>
          <w:lang w:val="uz-Cyrl-UZ"/>
        </w:rPr>
        <w:t xml:space="preserve"> </w:t>
      </w:r>
      <w:r>
        <w:rPr>
          <w:lang w:val="uz-Cyrl-UZ"/>
        </w:rPr>
        <w:t>deb</w:t>
      </w:r>
      <w:r w:rsidR="00E22E0D">
        <w:rPr>
          <w:lang w:val="uz-Cyrl-UZ"/>
        </w:rPr>
        <w:t xml:space="preserve"> </w:t>
      </w:r>
      <w:r>
        <w:rPr>
          <w:lang w:val="uz-Cyrl-UZ"/>
        </w:rPr>
        <w:t>o‘ylagandim</w:t>
      </w:r>
      <w:r w:rsidR="00FD0824" w:rsidRPr="00040C4E">
        <w:rPr>
          <w:lang w:val="uz-Cyrl-UZ"/>
        </w:rPr>
        <w:t xml:space="preserve">!). </w:t>
      </w:r>
      <w:r>
        <w:rPr>
          <w:lang w:val="uz-Cyrl-UZ"/>
        </w:rPr>
        <w:t>Ehtimol</w:t>
      </w:r>
      <w:r w:rsidR="00E22E0D">
        <w:rPr>
          <w:lang w:val="uz-Cyrl-UZ"/>
        </w:rPr>
        <w:t xml:space="preserve">, </w:t>
      </w:r>
      <w:r>
        <w:rPr>
          <w:lang w:val="uz-Cyrl-UZ"/>
        </w:rPr>
        <w:t>sevgi</w:t>
      </w:r>
      <w:r w:rsidR="00E22E0D">
        <w:rPr>
          <w:lang w:val="uz-Cyrl-UZ"/>
        </w:rPr>
        <w:t xml:space="preserve"> </w:t>
      </w:r>
      <w:r>
        <w:rPr>
          <w:lang w:val="uz-Cyrl-UZ"/>
        </w:rPr>
        <w:t>jismoniy</w:t>
      </w:r>
      <w:r w:rsidR="00E22E0D">
        <w:rPr>
          <w:lang w:val="uz-Cyrl-UZ"/>
        </w:rPr>
        <w:t xml:space="preserve"> </w:t>
      </w:r>
      <w:r>
        <w:rPr>
          <w:lang w:val="uz-Cyrl-UZ"/>
        </w:rPr>
        <w:t>yaqinlikda</w:t>
      </w:r>
      <w:r w:rsidR="00E22E0D">
        <w:rPr>
          <w:lang w:val="uz-Cyrl-UZ"/>
        </w:rPr>
        <w:t xml:space="preserve"> </w:t>
      </w:r>
      <w:r>
        <w:rPr>
          <w:lang w:val="uz-Cyrl-UZ"/>
        </w:rPr>
        <w:t>namoyon</w:t>
      </w:r>
      <w:r w:rsidR="00E22E0D">
        <w:rPr>
          <w:lang w:val="uz-Cyrl-UZ"/>
        </w:rPr>
        <w:t xml:space="preserve"> </w:t>
      </w:r>
      <w:r>
        <w:rPr>
          <w:lang w:val="uz-Cyrl-UZ"/>
        </w:rPr>
        <w:t>bo‘ladi</w:t>
      </w:r>
      <w:r w:rsidR="00E22E0D">
        <w:rPr>
          <w:lang w:val="uz-Cyrl-UZ"/>
        </w:rPr>
        <w:t xml:space="preserve"> </w:t>
      </w:r>
      <w:r>
        <w:rPr>
          <w:lang w:val="uz-Cyrl-UZ"/>
        </w:rPr>
        <w:t>deb</w:t>
      </w:r>
      <w:r w:rsidR="00E22E0D">
        <w:rPr>
          <w:lang w:val="uz-Cyrl-UZ"/>
        </w:rPr>
        <w:t xml:space="preserve"> </w:t>
      </w:r>
      <w:r>
        <w:rPr>
          <w:lang w:val="uz-Cyrl-UZ"/>
        </w:rPr>
        <w:t>hisoblarsiz</w:t>
      </w:r>
      <w:r w:rsidR="00AC514D" w:rsidRPr="00040C4E">
        <w:rPr>
          <w:lang w:val="uz-Cyrl-UZ"/>
        </w:rPr>
        <w:t xml:space="preserve"> (</w:t>
      </w:r>
      <w:r>
        <w:rPr>
          <w:lang w:val="uz-Cyrl-UZ"/>
        </w:rPr>
        <w:t>o‘zim</w:t>
      </w:r>
      <w:r w:rsidR="00E22E0D">
        <w:rPr>
          <w:lang w:val="uz-Cyrl-UZ"/>
        </w:rPr>
        <w:t xml:space="preserve"> </w:t>
      </w:r>
      <w:r>
        <w:rPr>
          <w:lang w:val="uz-Cyrl-UZ"/>
        </w:rPr>
        <w:t>ham</w:t>
      </w:r>
      <w:r w:rsidR="00E22E0D">
        <w:rPr>
          <w:lang w:val="uz-Cyrl-UZ"/>
        </w:rPr>
        <w:t xml:space="preserve"> </w:t>
      </w:r>
      <w:r>
        <w:rPr>
          <w:lang w:val="uz-Cyrl-UZ"/>
        </w:rPr>
        <w:t>avval</w:t>
      </w:r>
      <w:r w:rsidR="00E22E0D">
        <w:rPr>
          <w:lang w:val="uz-Cyrl-UZ"/>
        </w:rPr>
        <w:t xml:space="preserve"> </w:t>
      </w:r>
      <w:r>
        <w:rPr>
          <w:lang w:val="uz-Cyrl-UZ"/>
        </w:rPr>
        <w:t>bunday</w:t>
      </w:r>
      <w:r w:rsidR="00E22E0D">
        <w:rPr>
          <w:lang w:val="uz-Cyrl-UZ"/>
        </w:rPr>
        <w:t xml:space="preserve"> </w:t>
      </w:r>
      <w:r>
        <w:rPr>
          <w:lang w:val="uz-Cyrl-UZ"/>
        </w:rPr>
        <w:t>vaziyatni</w:t>
      </w:r>
      <w:r w:rsidR="00E22E0D">
        <w:rPr>
          <w:lang w:val="uz-Cyrl-UZ"/>
        </w:rPr>
        <w:t xml:space="preserve"> </w:t>
      </w:r>
      <w:r>
        <w:rPr>
          <w:lang w:val="uz-Cyrl-UZ"/>
        </w:rPr>
        <w:t>ko‘rganman</w:t>
      </w:r>
      <w:r w:rsidR="00FD0824" w:rsidRPr="00040C4E">
        <w:rPr>
          <w:lang w:val="uz-Cyrl-UZ"/>
        </w:rPr>
        <w:t xml:space="preserve">!). </w:t>
      </w:r>
      <w:r>
        <w:rPr>
          <w:lang w:val="uz-Cyrl-UZ"/>
        </w:rPr>
        <w:t>Darhaqiqat</w:t>
      </w:r>
      <w:r w:rsidR="00E22E0D">
        <w:rPr>
          <w:lang w:val="uz-Cyrl-UZ"/>
        </w:rPr>
        <w:t xml:space="preserve">, </w:t>
      </w:r>
      <w:r>
        <w:rPr>
          <w:lang w:val="uz-Cyrl-UZ"/>
        </w:rPr>
        <w:t>bu</w:t>
      </w:r>
      <w:r w:rsidR="00E22E0D">
        <w:rPr>
          <w:lang w:val="uz-Cyrl-UZ"/>
        </w:rPr>
        <w:t xml:space="preserve"> </w:t>
      </w:r>
      <w:r>
        <w:rPr>
          <w:lang w:val="uz-Cyrl-UZ"/>
        </w:rPr>
        <w:t>holatlarning</w:t>
      </w:r>
      <w:r w:rsidR="00E22E0D">
        <w:rPr>
          <w:lang w:val="uz-Cyrl-UZ"/>
        </w:rPr>
        <w:t xml:space="preserve"> </w:t>
      </w:r>
      <w:r>
        <w:rPr>
          <w:lang w:val="uz-Cyrl-UZ"/>
        </w:rPr>
        <w:t>bari</w:t>
      </w:r>
      <w:r w:rsidR="00E22E0D">
        <w:rPr>
          <w:lang w:val="uz-Cyrl-UZ"/>
        </w:rPr>
        <w:t xml:space="preserve"> </w:t>
      </w:r>
      <w:r>
        <w:rPr>
          <w:lang w:val="uz-Cyrl-UZ"/>
        </w:rPr>
        <w:t>er</w:t>
      </w:r>
      <w:r w:rsidR="0047118D">
        <w:rPr>
          <w:lang w:val="uz-Cyrl-UZ"/>
        </w:rPr>
        <w:t>–</w:t>
      </w:r>
      <w:r>
        <w:rPr>
          <w:lang w:val="uz-Cyrl-UZ"/>
        </w:rPr>
        <w:t>xotinlik</w:t>
      </w:r>
      <w:r w:rsidR="00E22E0D">
        <w:rPr>
          <w:lang w:val="uz-Cyrl-UZ"/>
        </w:rPr>
        <w:t xml:space="preserve"> </w:t>
      </w:r>
      <w:r>
        <w:rPr>
          <w:lang w:val="uz-Cyrl-UZ"/>
        </w:rPr>
        <w:t>sevgisining</w:t>
      </w:r>
      <w:r w:rsidR="00E22E0D">
        <w:rPr>
          <w:lang w:val="uz-Cyrl-UZ"/>
        </w:rPr>
        <w:t xml:space="preserve"> </w:t>
      </w:r>
      <w:r>
        <w:rPr>
          <w:lang w:val="uz-Cyrl-UZ"/>
        </w:rPr>
        <w:t>namoyon</w:t>
      </w:r>
      <w:r w:rsidR="00E22E0D">
        <w:rPr>
          <w:lang w:val="uz-Cyrl-UZ"/>
        </w:rPr>
        <w:t xml:space="preserve"> </w:t>
      </w:r>
      <w:r>
        <w:rPr>
          <w:lang w:val="uz-Cyrl-UZ"/>
        </w:rPr>
        <w:t>bo‘lishi</w:t>
      </w:r>
      <w:r w:rsidR="00E22E0D">
        <w:rPr>
          <w:lang w:val="uz-Cyrl-UZ"/>
        </w:rPr>
        <w:t xml:space="preserve">, </w:t>
      </w:r>
      <w:r>
        <w:rPr>
          <w:lang w:val="uz-Cyrl-UZ"/>
        </w:rPr>
        <w:t>ammo</w:t>
      </w:r>
      <w:r w:rsidR="00E22E0D">
        <w:rPr>
          <w:lang w:val="uz-Cyrl-UZ"/>
        </w:rPr>
        <w:t xml:space="preserve"> </w:t>
      </w:r>
      <w:r>
        <w:rPr>
          <w:lang w:val="uz-Cyrl-UZ"/>
        </w:rPr>
        <w:t>Muqaddas</w:t>
      </w:r>
      <w:r w:rsidR="00E22E0D">
        <w:rPr>
          <w:lang w:val="uz-Cyrl-UZ"/>
        </w:rPr>
        <w:t xml:space="preserve"> </w:t>
      </w:r>
      <w:r>
        <w:rPr>
          <w:lang w:val="uz-Cyrl-UZ"/>
        </w:rPr>
        <w:t>Kitobga</w:t>
      </w:r>
      <w:r w:rsidR="00E22E0D">
        <w:rPr>
          <w:lang w:val="uz-Cyrl-UZ"/>
        </w:rPr>
        <w:t xml:space="preserve"> </w:t>
      </w:r>
      <w:r>
        <w:rPr>
          <w:lang w:val="uz-Cyrl-UZ"/>
        </w:rPr>
        <w:t>xos</w:t>
      </w:r>
      <w:r w:rsidR="00E22E0D">
        <w:rPr>
          <w:lang w:val="uz-Cyrl-UZ"/>
        </w:rPr>
        <w:t xml:space="preserve"> </w:t>
      </w:r>
      <w:r>
        <w:rPr>
          <w:lang w:val="uz-Cyrl-UZ"/>
        </w:rPr>
        <w:t>xos</w:t>
      </w:r>
      <w:r w:rsidR="00E22E0D">
        <w:rPr>
          <w:lang w:val="uz-Cyrl-UZ"/>
        </w:rPr>
        <w:t xml:space="preserve">, </w:t>
      </w:r>
      <w:r>
        <w:rPr>
          <w:lang w:val="uz-Cyrl-UZ"/>
        </w:rPr>
        <w:t>haqiqiy</w:t>
      </w:r>
      <w:r w:rsidR="00E22E0D">
        <w:rPr>
          <w:lang w:val="uz-Cyrl-UZ"/>
        </w:rPr>
        <w:t xml:space="preserve"> </w:t>
      </w:r>
      <w:r>
        <w:rPr>
          <w:lang w:val="uz-Cyrl-UZ"/>
        </w:rPr>
        <w:t>masihona</w:t>
      </w:r>
      <w:r w:rsidR="00E22E0D">
        <w:rPr>
          <w:lang w:val="uz-Cyrl-UZ"/>
        </w:rPr>
        <w:t xml:space="preserve"> </w:t>
      </w:r>
      <w:r>
        <w:rPr>
          <w:lang w:val="uz-Cyrl-UZ"/>
        </w:rPr>
        <w:t>sevgi</w:t>
      </w:r>
      <w:r w:rsidR="00E22E0D">
        <w:rPr>
          <w:lang w:val="uz-Cyrl-UZ"/>
        </w:rPr>
        <w:t xml:space="preserve"> </w:t>
      </w:r>
      <w:r>
        <w:rPr>
          <w:lang w:val="uz-Cyrl-UZ"/>
        </w:rPr>
        <w:t>tana</w:t>
      </w:r>
      <w:r w:rsidR="00E22E0D">
        <w:rPr>
          <w:lang w:val="uz-Cyrl-UZ"/>
        </w:rPr>
        <w:t xml:space="preserve"> </w:t>
      </w:r>
      <w:r>
        <w:rPr>
          <w:lang w:val="uz-Cyrl-UZ"/>
        </w:rPr>
        <w:t>va</w:t>
      </w:r>
      <w:r w:rsidR="00E22E0D">
        <w:rPr>
          <w:lang w:val="uz-Cyrl-UZ"/>
        </w:rPr>
        <w:t xml:space="preserve"> </w:t>
      </w:r>
      <w:r>
        <w:rPr>
          <w:lang w:val="uz-Cyrl-UZ"/>
        </w:rPr>
        <w:t>qalb</w:t>
      </w:r>
      <w:r w:rsidR="00E22E0D">
        <w:rPr>
          <w:lang w:val="uz-Cyrl-UZ"/>
        </w:rPr>
        <w:t xml:space="preserve"> </w:t>
      </w:r>
      <w:r>
        <w:rPr>
          <w:lang w:val="uz-Cyrl-UZ"/>
        </w:rPr>
        <w:t>sevgisidan</w:t>
      </w:r>
      <w:r w:rsidR="00E22E0D">
        <w:rPr>
          <w:lang w:val="uz-Cyrl-UZ"/>
        </w:rPr>
        <w:t xml:space="preserve"> </w:t>
      </w:r>
      <w:r>
        <w:rPr>
          <w:lang w:val="uz-Cyrl-UZ"/>
        </w:rPr>
        <w:t>ko‘ra</w:t>
      </w:r>
      <w:r w:rsidR="00E22E0D">
        <w:rPr>
          <w:lang w:val="uz-Cyrl-UZ"/>
        </w:rPr>
        <w:t xml:space="preserve"> </w:t>
      </w:r>
      <w:r>
        <w:rPr>
          <w:lang w:val="uz-Cyrl-UZ"/>
        </w:rPr>
        <w:t>anchayin</w:t>
      </w:r>
      <w:r w:rsidR="00E22E0D">
        <w:rPr>
          <w:lang w:val="uz-Cyrl-UZ"/>
        </w:rPr>
        <w:t xml:space="preserve"> </w:t>
      </w:r>
      <w:r>
        <w:rPr>
          <w:lang w:val="uz-Cyrl-UZ"/>
        </w:rPr>
        <w:t>ulkandir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A01D45">
        <w:rPr>
          <w:lang w:val="uz-Cyrl-UZ"/>
        </w:rPr>
        <w:t xml:space="preserve"> </w:t>
      </w:r>
      <w:r>
        <w:rPr>
          <w:lang w:val="uz-Cyrl-UZ"/>
        </w:rPr>
        <w:t>aslida</w:t>
      </w:r>
      <w:r w:rsidR="00A01D45">
        <w:rPr>
          <w:lang w:val="uz-Cyrl-UZ"/>
        </w:rPr>
        <w:t xml:space="preserve"> </w:t>
      </w:r>
      <w:r>
        <w:rPr>
          <w:lang w:val="uz-Cyrl-UZ"/>
        </w:rPr>
        <w:t>mohiyatan</w:t>
      </w:r>
      <w:r w:rsidR="00A01D45">
        <w:rPr>
          <w:lang w:val="uz-Cyrl-UZ"/>
        </w:rPr>
        <w:t xml:space="preserve"> </w:t>
      </w:r>
      <w:r>
        <w:rPr>
          <w:lang w:val="uz-Cyrl-UZ"/>
        </w:rPr>
        <w:t>ruhiy</w:t>
      </w:r>
      <w:r w:rsidR="00A01D45">
        <w:rPr>
          <w:lang w:val="uz-Cyrl-UZ"/>
        </w:rPr>
        <w:t xml:space="preserve"> </w:t>
      </w:r>
      <w:r>
        <w:rPr>
          <w:lang w:val="uz-Cyrl-UZ"/>
        </w:rPr>
        <w:t>sevgidir</w:t>
      </w:r>
      <w:r w:rsidR="00FD0824" w:rsidRPr="00040C4E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Mabodo</w:t>
      </w:r>
      <w:r w:rsidR="00A01D45">
        <w:rPr>
          <w:lang w:val="uz-Cyrl-UZ"/>
        </w:rPr>
        <w:t xml:space="preserve"> </w:t>
      </w:r>
      <w:r>
        <w:rPr>
          <w:lang w:val="uz-Cyrl-UZ"/>
        </w:rPr>
        <w:t>siz</w:t>
      </w:r>
      <w:r w:rsidR="00A01D45">
        <w:rPr>
          <w:lang w:val="uz-Cyrl-UZ"/>
        </w:rPr>
        <w:t xml:space="preserve"> </w:t>
      </w:r>
      <w:r>
        <w:rPr>
          <w:lang w:val="uz-Cyrl-UZ"/>
        </w:rPr>
        <w:t>xotiningizni</w:t>
      </w:r>
      <w:r w:rsidR="00A01D45">
        <w:rPr>
          <w:lang w:val="uz-Cyrl-UZ"/>
        </w:rPr>
        <w:t xml:space="preserve"> </w:t>
      </w:r>
      <w:r>
        <w:rPr>
          <w:lang w:val="uz-Cyrl-UZ"/>
        </w:rPr>
        <w:t>o‘z</w:t>
      </w:r>
      <w:r w:rsidR="00A01D45">
        <w:rPr>
          <w:lang w:val="uz-Cyrl-UZ"/>
        </w:rPr>
        <w:t xml:space="preserve"> </w:t>
      </w:r>
      <w:r>
        <w:rPr>
          <w:lang w:val="uz-Cyrl-UZ"/>
        </w:rPr>
        <w:t>ortingizdan</w:t>
      </w:r>
      <w:r w:rsidR="00A01D45">
        <w:rPr>
          <w:lang w:val="uz-Cyrl-UZ"/>
        </w:rPr>
        <w:t xml:space="preserve"> </w:t>
      </w:r>
      <w:r>
        <w:rPr>
          <w:lang w:val="uz-Cyrl-UZ"/>
        </w:rPr>
        <w:t>ergashtirgan</w:t>
      </w:r>
      <w:r w:rsidR="00A01D45">
        <w:rPr>
          <w:lang w:val="uz-Cyrl-UZ"/>
        </w:rPr>
        <w:t xml:space="preserve"> </w:t>
      </w:r>
      <w:r>
        <w:rPr>
          <w:lang w:val="uz-Cyrl-UZ"/>
        </w:rPr>
        <w:t>holda</w:t>
      </w:r>
      <w:r w:rsidR="00A01D45">
        <w:rPr>
          <w:lang w:val="uz-Cyrl-UZ"/>
        </w:rPr>
        <w:t xml:space="preserve"> </w:t>
      </w:r>
      <w:r>
        <w:rPr>
          <w:lang w:val="uz-Cyrl-UZ"/>
        </w:rPr>
        <w:t>unga</w:t>
      </w:r>
      <w:r w:rsidR="00A01D45">
        <w:rPr>
          <w:lang w:val="uz-Cyrl-UZ"/>
        </w:rPr>
        <w:t xml:space="preserve"> </w:t>
      </w:r>
      <w:r>
        <w:rPr>
          <w:lang w:val="uz-Cyrl-UZ"/>
        </w:rPr>
        <w:t>sevgingizni</w:t>
      </w:r>
      <w:r w:rsidR="00A01D45">
        <w:rPr>
          <w:lang w:val="uz-Cyrl-UZ"/>
        </w:rPr>
        <w:t xml:space="preserve"> </w:t>
      </w:r>
      <w:r>
        <w:rPr>
          <w:lang w:val="uz-Cyrl-UZ"/>
        </w:rPr>
        <w:t>namoyon</w:t>
      </w:r>
      <w:r w:rsidR="00A01D45">
        <w:rPr>
          <w:lang w:val="uz-Cyrl-UZ"/>
        </w:rPr>
        <w:t xml:space="preserve"> </w:t>
      </w:r>
      <w:r>
        <w:rPr>
          <w:lang w:val="uz-Cyrl-UZ"/>
        </w:rPr>
        <w:t>etishni</w:t>
      </w:r>
      <w:r w:rsidR="00A01D45">
        <w:rPr>
          <w:lang w:val="uz-Cyrl-UZ"/>
        </w:rPr>
        <w:t xml:space="preserve"> </w:t>
      </w:r>
      <w:r>
        <w:rPr>
          <w:lang w:val="uz-Cyrl-UZ"/>
        </w:rPr>
        <w:t>istasangiz</w:t>
      </w:r>
      <w:r w:rsidR="00A01D45">
        <w:rPr>
          <w:lang w:val="uz-Cyrl-UZ"/>
        </w:rPr>
        <w:t xml:space="preserve">, </w:t>
      </w:r>
      <w:r>
        <w:rPr>
          <w:lang w:val="uz-Cyrl-UZ"/>
        </w:rPr>
        <w:t>eng</w:t>
      </w:r>
      <w:r w:rsidR="00A01D45">
        <w:rPr>
          <w:lang w:val="uz-Cyrl-UZ"/>
        </w:rPr>
        <w:t xml:space="preserve"> </w:t>
      </w:r>
      <w:r>
        <w:rPr>
          <w:lang w:val="uz-Cyrl-UZ"/>
        </w:rPr>
        <w:t>avvalo</w:t>
      </w:r>
      <w:r w:rsidR="00A01D45">
        <w:rPr>
          <w:lang w:val="uz-Cyrl-UZ"/>
        </w:rPr>
        <w:t xml:space="preserve"> </w:t>
      </w:r>
      <w:r>
        <w:rPr>
          <w:lang w:val="uz-Cyrl-UZ"/>
        </w:rPr>
        <w:t>oddiy</w:t>
      </w:r>
      <w:r w:rsidR="00A01D45">
        <w:rPr>
          <w:lang w:val="uz-Cyrl-UZ"/>
        </w:rPr>
        <w:t xml:space="preserve"> </w:t>
      </w:r>
      <w:r>
        <w:rPr>
          <w:lang w:val="uz-Cyrl-UZ"/>
        </w:rPr>
        <w:t>bir</w:t>
      </w:r>
      <w:r w:rsidR="00A01D45">
        <w:rPr>
          <w:lang w:val="uz-Cyrl-UZ"/>
        </w:rPr>
        <w:t xml:space="preserve"> </w:t>
      </w:r>
      <w:r>
        <w:rPr>
          <w:lang w:val="uz-Cyrl-UZ"/>
        </w:rPr>
        <w:t>haqiqatni</w:t>
      </w:r>
      <w:r w:rsidR="00A01D45">
        <w:rPr>
          <w:lang w:val="uz-Cyrl-UZ"/>
        </w:rPr>
        <w:t xml:space="preserve"> </w:t>
      </w:r>
      <w:r>
        <w:rPr>
          <w:lang w:val="uz-Cyrl-UZ"/>
        </w:rPr>
        <w:t>tushunib</w:t>
      </w:r>
      <w:r w:rsidR="00A01D45">
        <w:rPr>
          <w:lang w:val="uz-Cyrl-UZ"/>
        </w:rPr>
        <w:t xml:space="preserve"> </w:t>
      </w:r>
      <w:r>
        <w:rPr>
          <w:lang w:val="uz-Cyrl-UZ"/>
        </w:rPr>
        <w:t>olishingiz</w:t>
      </w:r>
      <w:r w:rsidR="00A01D45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040C4E">
        <w:rPr>
          <w:lang w:val="uz-Cyrl-UZ"/>
        </w:rPr>
        <w:t xml:space="preserve">: </w:t>
      </w:r>
      <w:r>
        <w:rPr>
          <w:lang w:val="uz-Cyrl-UZ"/>
        </w:rPr>
        <w:t>boshlash</w:t>
      </w:r>
      <w:r w:rsidR="00A01D45">
        <w:rPr>
          <w:lang w:val="uz-Cyrl-UZ"/>
        </w:rPr>
        <w:t xml:space="preserve"> </w:t>
      </w:r>
      <w:r>
        <w:rPr>
          <w:lang w:val="uz-Cyrl-UZ"/>
        </w:rPr>
        <w:t>uchun</w:t>
      </w:r>
      <w:r w:rsidR="00A01D45">
        <w:rPr>
          <w:lang w:val="uz-Cyrl-UZ"/>
        </w:rPr>
        <w:t xml:space="preserve"> </w:t>
      </w:r>
      <w:r>
        <w:rPr>
          <w:lang w:val="uz-Cyrl-UZ"/>
        </w:rPr>
        <w:t>hech</w:t>
      </w:r>
      <w:r w:rsidR="00A01D45">
        <w:rPr>
          <w:lang w:val="uz-Cyrl-UZ"/>
        </w:rPr>
        <w:t xml:space="preserve"> </w:t>
      </w:r>
      <w:r>
        <w:rPr>
          <w:lang w:val="uz-Cyrl-UZ"/>
        </w:rPr>
        <w:t>qachon</w:t>
      </w:r>
      <w:r w:rsidR="00A01D45">
        <w:rPr>
          <w:lang w:val="uz-Cyrl-UZ"/>
        </w:rPr>
        <w:t xml:space="preserve"> </w:t>
      </w:r>
      <w:r>
        <w:rPr>
          <w:lang w:val="uz-Cyrl-UZ"/>
        </w:rPr>
        <w:t>kech</w:t>
      </w:r>
      <w:r w:rsidR="00A01D45">
        <w:rPr>
          <w:lang w:val="uz-Cyrl-UZ"/>
        </w:rPr>
        <w:t xml:space="preserve"> </w:t>
      </w:r>
      <w:r>
        <w:rPr>
          <w:lang w:val="uz-Cyrl-UZ"/>
        </w:rPr>
        <w:t>emas</w:t>
      </w:r>
      <w:r w:rsidR="00FD0824" w:rsidRPr="00040C4E">
        <w:rPr>
          <w:lang w:val="uz-Cyrl-UZ"/>
        </w:rPr>
        <w:t xml:space="preserve">! </w:t>
      </w:r>
      <w:r>
        <w:rPr>
          <w:lang w:val="uz-Cyrl-UZ"/>
        </w:rPr>
        <w:t>Maktab</w:t>
      </w:r>
      <w:r w:rsidR="00A01D45">
        <w:rPr>
          <w:lang w:val="uz-Cyrl-UZ"/>
        </w:rPr>
        <w:t xml:space="preserve"> </w:t>
      </w:r>
      <w:r>
        <w:rPr>
          <w:lang w:val="uz-Cyrl-UZ"/>
        </w:rPr>
        <w:t>yillaridagi</w:t>
      </w:r>
      <w:r w:rsidR="00A01D45">
        <w:rPr>
          <w:lang w:val="uz-Cyrl-UZ"/>
        </w:rPr>
        <w:t xml:space="preserve"> </w:t>
      </w:r>
      <w:r>
        <w:rPr>
          <w:lang w:val="uz-Cyrl-UZ"/>
        </w:rPr>
        <w:t>bir</w:t>
      </w:r>
      <w:r w:rsidR="00A01D45">
        <w:rPr>
          <w:lang w:val="uz-Cyrl-UZ"/>
        </w:rPr>
        <w:t xml:space="preserve"> </w:t>
      </w:r>
      <w:r>
        <w:rPr>
          <w:lang w:val="uz-Cyrl-UZ"/>
        </w:rPr>
        <w:t>holat</w:t>
      </w:r>
      <w:r w:rsidR="00A01D45">
        <w:rPr>
          <w:lang w:val="uz-Cyrl-UZ"/>
        </w:rPr>
        <w:t xml:space="preserve"> </w:t>
      </w:r>
      <w:r>
        <w:rPr>
          <w:lang w:val="uz-Cyrl-UZ"/>
        </w:rPr>
        <w:t>yodimga</w:t>
      </w:r>
      <w:r w:rsidR="00A01D45">
        <w:rPr>
          <w:lang w:val="uz-Cyrl-UZ"/>
        </w:rPr>
        <w:t xml:space="preserve"> </w:t>
      </w:r>
      <w:r>
        <w:rPr>
          <w:lang w:val="uz-Cyrl-UZ"/>
        </w:rPr>
        <w:t>tushyapti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Men</w:t>
      </w:r>
      <w:r w:rsidR="00A01D45">
        <w:rPr>
          <w:lang w:val="uz-Cyrl-UZ"/>
        </w:rPr>
        <w:t xml:space="preserve"> </w:t>
      </w:r>
      <w:r>
        <w:rPr>
          <w:lang w:val="uz-Cyrl-UZ"/>
        </w:rPr>
        <w:t>boshqa</w:t>
      </w:r>
      <w:r w:rsidR="00A01D45">
        <w:rPr>
          <w:lang w:val="uz-Cyrl-UZ"/>
        </w:rPr>
        <w:t xml:space="preserve"> </w:t>
      </w:r>
      <w:r>
        <w:rPr>
          <w:lang w:val="uz-Cyrl-UZ"/>
        </w:rPr>
        <w:t>bolalar</w:t>
      </w:r>
      <w:r w:rsidR="00A01D45">
        <w:rPr>
          <w:lang w:val="uz-Cyrl-UZ"/>
        </w:rPr>
        <w:t xml:space="preserve"> </w:t>
      </w:r>
      <w:r>
        <w:rPr>
          <w:lang w:val="uz-Cyrl-UZ"/>
        </w:rPr>
        <w:t>bilan</w:t>
      </w:r>
      <w:r w:rsidR="00A01D45">
        <w:rPr>
          <w:lang w:val="uz-Cyrl-UZ"/>
        </w:rPr>
        <w:t xml:space="preserve"> </w:t>
      </w:r>
      <w:r>
        <w:rPr>
          <w:lang w:val="uz-Cyrl-UZ"/>
        </w:rPr>
        <w:t>birgalikda yengil</w:t>
      </w:r>
      <w:r w:rsidR="00A01D45">
        <w:rPr>
          <w:lang w:val="uz-Cyrl-UZ"/>
        </w:rPr>
        <w:t xml:space="preserve"> </w:t>
      </w:r>
      <w:r>
        <w:rPr>
          <w:lang w:val="uz-Cyrl-UZ"/>
        </w:rPr>
        <w:t>atletika</w:t>
      </w:r>
      <w:r w:rsidR="00A01D45">
        <w:rPr>
          <w:lang w:val="uz-Cyrl-UZ"/>
        </w:rPr>
        <w:t xml:space="preserve"> </w:t>
      </w:r>
      <w:r>
        <w:rPr>
          <w:lang w:val="uz-Cyrl-UZ"/>
        </w:rPr>
        <w:t>estafetasida</w:t>
      </w:r>
      <w:r w:rsidR="00A01D45">
        <w:rPr>
          <w:lang w:val="uz-Cyrl-UZ"/>
        </w:rPr>
        <w:t xml:space="preserve"> </w:t>
      </w:r>
      <w:r>
        <w:rPr>
          <w:lang w:val="uz-Cyrl-UZ"/>
        </w:rPr>
        <w:t>ishtirok</w:t>
      </w:r>
      <w:r w:rsidR="00A01D45">
        <w:rPr>
          <w:lang w:val="uz-Cyrl-UZ"/>
        </w:rPr>
        <w:t xml:space="preserve"> </w:t>
      </w:r>
      <w:r>
        <w:rPr>
          <w:lang w:val="uz-Cyrl-UZ"/>
        </w:rPr>
        <w:t>etgandim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Birinchi</w:t>
      </w:r>
      <w:r w:rsidR="00A01D45">
        <w:rPr>
          <w:lang w:val="uz-Cyrl-UZ"/>
        </w:rPr>
        <w:t xml:space="preserve"> </w:t>
      </w:r>
      <w:r>
        <w:rPr>
          <w:lang w:val="uz-Cyrl-UZ"/>
        </w:rPr>
        <w:t>bosqichdan</w:t>
      </w:r>
      <w:r w:rsidR="00A01D45">
        <w:rPr>
          <w:lang w:val="uz-Cyrl-UZ"/>
        </w:rPr>
        <w:t xml:space="preserve"> </w:t>
      </w:r>
      <w:r>
        <w:rPr>
          <w:lang w:val="uz-Cyrl-UZ"/>
        </w:rPr>
        <w:t>so‘ng</w:t>
      </w:r>
      <w:r w:rsidR="00A01D45">
        <w:rPr>
          <w:lang w:val="uz-Cyrl-UZ"/>
        </w:rPr>
        <w:t xml:space="preserve"> </w:t>
      </w:r>
      <w:r>
        <w:rPr>
          <w:lang w:val="uz-Cyrl-UZ"/>
        </w:rPr>
        <w:t>bizning</w:t>
      </w:r>
      <w:r w:rsidR="00A01D45">
        <w:rPr>
          <w:lang w:val="uz-Cyrl-UZ"/>
        </w:rPr>
        <w:t xml:space="preserve"> </w:t>
      </w:r>
      <w:r>
        <w:rPr>
          <w:lang w:val="uz-Cyrl-UZ"/>
        </w:rPr>
        <w:t>jamoamiz</w:t>
      </w:r>
      <w:r w:rsidR="00A01D45">
        <w:rPr>
          <w:lang w:val="uz-Cyrl-UZ"/>
        </w:rPr>
        <w:t xml:space="preserve"> </w:t>
      </w:r>
      <w:r>
        <w:rPr>
          <w:lang w:val="uz-Cyrl-UZ"/>
        </w:rPr>
        <w:t>autsayderlar</w:t>
      </w:r>
      <w:r w:rsidR="00A01D45">
        <w:rPr>
          <w:lang w:val="uz-Cyrl-UZ"/>
        </w:rPr>
        <w:t xml:space="preserve"> </w:t>
      </w:r>
      <w:r>
        <w:rPr>
          <w:lang w:val="uz-Cyrl-UZ"/>
        </w:rPr>
        <w:t>qatoriga</w:t>
      </w:r>
      <w:r w:rsidR="00A01D45">
        <w:rPr>
          <w:lang w:val="uz-Cyrl-UZ"/>
        </w:rPr>
        <w:t xml:space="preserve"> </w:t>
      </w:r>
      <w:r>
        <w:rPr>
          <w:lang w:val="uz-Cyrl-UZ"/>
        </w:rPr>
        <w:t>tushib</w:t>
      </w:r>
      <w:r w:rsidR="00A01D45">
        <w:rPr>
          <w:lang w:val="uz-Cyrl-UZ"/>
        </w:rPr>
        <w:t xml:space="preserve"> </w:t>
      </w:r>
      <w:r>
        <w:rPr>
          <w:lang w:val="uz-Cyrl-UZ"/>
        </w:rPr>
        <w:t>qoldi</w:t>
      </w:r>
      <w:r w:rsidR="00A01D45">
        <w:rPr>
          <w:lang w:val="uz-Cyrl-UZ"/>
        </w:rPr>
        <w:t xml:space="preserve">, </w:t>
      </w:r>
      <w:r>
        <w:rPr>
          <w:lang w:val="uz-Cyrl-UZ"/>
        </w:rPr>
        <w:t>vaziyatni</w:t>
      </w:r>
      <w:r w:rsidR="00A01D45">
        <w:rPr>
          <w:lang w:val="uz-Cyrl-UZ"/>
        </w:rPr>
        <w:t xml:space="preserve"> </w:t>
      </w:r>
      <w:r>
        <w:rPr>
          <w:lang w:val="uz-Cyrl-UZ"/>
        </w:rPr>
        <w:t>o‘nglash</w:t>
      </w:r>
      <w:r w:rsidR="00A01D45">
        <w:rPr>
          <w:lang w:val="uz-Cyrl-UZ"/>
        </w:rPr>
        <w:t xml:space="preserve"> </w:t>
      </w:r>
      <w:r>
        <w:rPr>
          <w:lang w:val="uz-Cyrl-UZ"/>
        </w:rPr>
        <w:t>uchun</w:t>
      </w:r>
      <w:r w:rsidR="00A01D45">
        <w:rPr>
          <w:lang w:val="uz-Cyrl-UZ"/>
        </w:rPr>
        <w:t xml:space="preserve"> </w:t>
      </w:r>
      <w:r>
        <w:rPr>
          <w:lang w:val="uz-Cyrl-UZ"/>
        </w:rPr>
        <w:t>esa</w:t>
      </w:r>
      <w:r w:rsidR="00A01D45">
        <w:rPr>
          <w:lang w:val="uz-Cyrl-UZ"/>
        </w:rPr>
        <w:t xml:space="preserve"> </w:t>
      </w:r>
      <w:r>
        <w:rPr>
          <w:lang w:val="uz-Cyrl-UZ"/>
        </w:rPr>
        <w:t>hech</w:t>
      </w:r>
      <w:r w:rsidR="00A01D45">
        <w:rPr>
          <w:lang w:val="uz-Cyrl-UZ"/>
        </w:rPr>
        <w:t xml:space="preserve"> </w:t>
      </w:r>
      <w:r>
        <w:rPr>
          <w:lang w:val="uz-Cyrl-UZ"/>
        </w:rPr>
        <w:t>qanday</w:t>
      </w:r>
      <w:r w:rsidR="00A01D45">
        <w:rPr>
          <w:lang w:val="uz-Cyrl-UZ"/>
        </w:rPr>
        <w:t xml:space="preserve"> </w:t>
      </w:r>
      <w:r>
        <w:rPr>
          <w:lang w:val="uz-Cyrl-UZ"/>
        </w:rPr>
        <w:t>imkon</w:t>
      </w:r>
      <w:r w:rsidR="00A01D45">
        <w:rPr>
          <w:lang w:val="uz-Cyrl-UZ"/>
        </w:rPr>
        <w:t xml:space="preserve"> </w:t>
      </w:r>
      <w:r>
        <w:rPr>
          <w:lang w:val="uz-Cyrl-UZ"/>
        </w:rPr>
        <w:t>yo‘q</w:t>
      </w:r>
      <w:r w:rsidR="00A01D45">
        <w:rPr>
          <w:lang w:val="uz-Cyrl-UZ"/>
        </w:rPr>
        <w:t xml:space="preserve"> </w:t>
      </w:r>
      <w:r>
        <w:rPr>
          <w:lang w:val="uz-Cyrl-UZ"/>
        </w:rPr>
        <w:t>edi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Biz</w:t>
      </w:r>
      <w:r w:rsidR="00A01D45">
        <w:rPr>
          <w:lang w:val="uz-Cyrl-UZ"/>
        </w:rPr>
        <w:t xml:space="preserve"> </w:t>
      </w:r>
      <w:r>
        <w:rPr>
          <w:lang w:val="uz-Cyrl-UZ"/>
        </w:rPr>
        <w:t>kurashni</w:t>
      </w:r>
      <w:r w:rsidR="00A01D45">
        <w:rPr>
          <w:lang w:val="uz-Cyrl-UZ"/>
        </w:rPr>
        <w:t xml:space="preserve"> </w:t>
      </w:r>
      <w:r>
        <w:rPr>
          <w:lang w:val="uz-Cyrl-UZ"/>
        </w:rPr>
        <w:t>to‘xtatib</w:t>
      </w:r>
      <w:r w:rsidR="00A01D45">
        <w:rPr>
          <w:lang w:val="uz-Cyrl-UZ"/>
        </w:rPr>
        <w:t xml:space="preserve">, </w:t>
      </w:r>
      <w:r>
        <w:rPr>
          <w:lang w:val="uz-Cyrl-UZ"/>
        </w:rPr>
        <w:t>o‘yindan</w:t>
      </w:r>
      <w:r w:rsidR="00A01D45">
        <w:rPr>
          <w:lang w:val="uz-Cyrl-UZ"/>
        </w:rPr>
        <w:t xml:space="preserve"> </w:t>
      </w:r>
      <w:r>
        <w:rPr>
          <w:lang w:val="uz-Cyrl-UZ"/>
        </w:rPr>
        <w:t>chiqishimiz</w:t>
      </w:r>
      <w:r w:rsidR="00A01D45">
        <w:rPr>
          <w:lang w:val="uz-Cyrl-UZ"/>
        </w:rPr>
        <w:t xml:space="preserve"> </w:t>
      </w:r>
      <w:r>
        <w:rPr>
          <w:lang w:val="uz-Cyrl-UZ"/>
        </w:rPr>
        <w:t>mumkin</w:t>
      </w:r>
      <w:r w:rsidR="00A01D45">
        <w:rPr>
          <w:lang w:val="uz-Cyrl-UZ"/>
        </w:rPr>
        <w:t xml:space="preserve"> </w:t>
      </w:r>
      <w:r>
        <w:rPr>
          <w:lang w:val="uz-Cyrl-UZ"/>
        </w:rPr>
        <w:t>edi</w:t>
      </w:r>
      <w:r w:rsidR="00A01D45">
        <w:rPr>
          <w:lang w:val="uz-Cyrl-UZ"/>
        </w:rPr>
        <w:t xml:space="preserve">, </w:t>
      </w:r>
      <w:r>
        <w:rPr>
          <w:lang w:val="uz-Cyrl-UZ"/>
        </w:rPr>
        <w:t>ammo</w:t>
      </w:r>
      <w:r w:rsidR="00A01D45">
        <w:rPr>
          <w:lang w:val="uz-Cyrl-UZ"/>
        </w:rPr>
        <w:t xml:space="preserve"> </w:t>
      </w:r>
      <w:r>
        <w:rPr>
          <w:lang w:val="uz-Cyrl-UZ"/>
        </w:rPr>
        <w:t>bunday</w:t>
      </w:r>
      <w:r w:rsidR="00A01D45">
        <w:rPr>
          <w:lang w:val="uz-Cyrl-UZ"/>
        </w:rPr>
        <w:t xml:space="preserve"> </w:t>
      </w:r>
      <w:r>
        <w:rPr>
          <w:lang w:val="uz-Cyrl-UZ"/>
        </w:rPr>
        <w:t>qilmadik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Barcha</w:t>
      </w:r>
      <w:r w:rsidR="00A01D45">
        <w:rPr>
          <w:lang w:val="uz-Cyrl-UZ"/>
        </w:rPr>
        <w:t xml:space="preserve"> </w:t>
      </w:r>
      <w:r>
        <w:rPr>
          <w:lang w:val="uz-Cyrl-UZ"/>
        </w:rPr>
        <w:t>ishtirokchilar</w:t>
      </w:r>
      <w:r w:rsidR="00A01D45">
        <w:rPr>
          <w:lang w:val="uz-Cyrl-UZ"/>
        </w:rPr>
        <w:t xml:space="preserve"> </w:t>
      </w:r>
      <w:r>
        <w:rPr>
          <w:lang w:val="uz-Cyrl-UZ"/>
        </w:rPr>
        <w:t>vaziyatni</w:t>
      </w:r>
      <w:r w:rsidR="00A01D45">
        <w:rPr>
          <w:lang w:val="uz-Cyrl-UZ"/>
        </w:rPr>
        <w:t xml:space="preserve"> </w:t>
      </w:r>
      <w:r>
        <w:rPr>
          <w:lang w:val="uz-Cyrl-UZ"/>
        </w:rPr>
        <w:t>o‘nglash</w:t>
      </w:r>
      <w:r w:rsidR="00A01D45">
        <w:rPr>
          <w:lang w:val="uz-Cyrl-UZ"/>
        </w:rPr>
        <w:t xml:space="preserve"> </w:t>
      </w:r>
      <w:r>
        <w:rPr>
          <w:lang w:val="uz-Cyrl-UZ"/>
        </w:rPr>
        <w:t>uchun</w:t>
      </w:r>
      <w:r w:rsidR="00A01D45">
        <w:rPr>
          <w:lang w:val="uz-Cyrl-UZ"/>
        </w:rPr>
        <w:t xml:space="preserve"> </w:t>
      </w:r>
      <w:r>
        <w:rPr>
          <w:lang w:val="uz-Cyrl-UZ"/>
        </w:rPr>
        <w:t>bor</w:t>
      </w:r>
      <w:r w:rsidR="00A01D45">
        <w:rPr>
          <w:lang w:val="uz-Cyrl-UZ"/>
        </w:rPr>
        <w:t xml:space="preserve"> </w:t>
      </w:r>
      <w:r>
        <w:rPr>
          <w:lang w:val="uz-Cyrl-UZ"/>
        </w:rPr>
        <w:t>kuchlari</w:t>
      </w:r>
      <w:r w:rsidR="00A01D45">
        <w:rPr>
          <w:lang w:val="uz-Cyrl-UZ"/>
        </w:rPr>
        <w:t xml:space="preserve"> </w:t>
      </w:r>
      <w:r>
        <w:rPr>
          <w:lang w:val="uz-Cyrl-UZ"/>
        </w:rPr>
        <w:t>bilan</w:t>
      </w:r>
      <w:r w:rsidR="00A01D45">
        <w:rPr>
          <w:lang w:val="uz-Cyrl-UZ"/>
        </w:rPr>
        <w:t xml:space="preserve"> </w:t>
      </w:r>
      <w:r>
        <w:rPr>
          <w:lang w:val="uz-Cyrl-UZ"/>
        </w:rPr>
        <w:t>harakat</w:t>
      </w:r>
      <w:r w:rsidR="00A01D45">
        <w:rPr>
          <w:lang w:val="uz-Cyrl-UZ"/>
        </w:rPr>
        <w:t xml:space="preserve"> </w:t>
      </w:r>
      <w:r>
        <w:rPr>
          <w:lang w:val="uz-Cyrl-UZ"/>
        </w:rPr>
        <w:t>qilishdi</w:t>
      </w:r>
      <w:r w:rsidR="00A01D45">
        <w:rPr>
          <w:lang w:val="uz-Cyrl-UZ"/>
        </w:rPr>
        <w:t xml:space="preserve"> </w:t>
      </w:r>
      <w:r>
        <w:rPr>
          <w:lang w:val="uz-Cyrl-UZ"/>
        </w:rPr>
        <w:t>va</w:t>
      </w:r>
      <w:r w:rsidR="00A01D45">
        <w:rPr>
          <w:lang w:val="uz-Cyrl-UZ"/>
        </w:rPr>
        <w:t xml:space="preserve"> </w:t>
      </w:r>
      <w:r>
        <w:rPr>
          <w:lang w:val="uz-Cyrl-UZ"/>
        </w:rPr>
        <w:t>natijada</w:t>
      </w:r>
      <w:r w:rsidR="00A01D45">
        <w:rPr>
          <w:lang w:val="uz-Cyrl-UZ"/>
        </w:rPr>
        <w:t xml:space="preserve"> </w:t>
      </w:r>
      <w:r>
        <w:rPr>
          <w:lang w:val="uz-Cyrl-UZ"/>
        </w:rPr>
        <w:t>biz</w:t>
      </w:r>
      <w:r w:rsidR="00A01D45">
        <w:rPr>
          <w:lang w:val="uz-Cyrl-UZ"/>
        </w:rPr>
        <w:t xml:space="preserve"> </w:t>
      </w:r>
      <w:r>
        <w:rPr>
          <w:lang w:val="uz-Cyrl-UZ"/>
        </w:rPr>
        <w:t>estafetani</w:t>
      </w:r>
      <w:r w:rsidR="00A01D45">
        <w:rPr>
          <w:lang w:val="uz-Cyrl-UZ"/>
        </w:rPr>
        <w:t xml:space="preserve"> </w:t>
      </w:r>
      <w:r>
        <w:rPr>
          <w:lang w:val="uz-Cyrl-UZ"/>
        </w:rPr>
        <w:t>sharaf</w:t>
      </w:r>
      <w:r w:rsidR="00A01D45">
        <w:rPr>
          <w:lang w:val="uz-Cyrl-UZ"/>
        </w:rPr>
        <w:t xml:space="preserve"> </w:t>
      </w:r>
      <w:r>
        <w:rPr>
          <w:lang w:val="uz-Cyrl-UZ"/>
        </w:rPr>
        <w:t>bilan</w:t>
      </w:r>
      <w:r w:rsidR="00A01D45">
        <w:rPr>
          <w:lang w:val="uz-Cyrl-UZ"/>
        </w:rPr>
        <w:t xml:space="preserve"> </w:t>
      </w:r>
      <w:r>
        <w:rPr>
          <w:lang w:val="uz-Cyrl-UZ"/>
        </w:rPr>
        <w:t>yakunladik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A01D45">
        <w:rPr>
          <w:lang w:val="uz-Cyrl-UZ"/>
        </w:rPr>
        <w:t xml:space="preserve"> </w:t>
      </w:r>
      <w:r>
        <w:rPr>
          <w:lang w:val="uz-Cyrl-UZ"/>
        </w:rPr>
        <w:t>holat</w:t>
      </w:r>
      <w:r w:rsidR="00A01D45">
        <w:rPr>
          <w:lang w:val="uz-Cyrl-UZ"/>
        </w:rPr>
        <w:t xml:space="preserve"> </w:t>
      </w:r>
      <w:r>
        <w:rPr>
          <w:lang w:val="uz-Cyrl-UZ"/>
        </w:rPr>
        <w:t>er</w:t>
      </w:r>
      <w:r w:rsidR="00A01D45">
        <w:rPr>
          <w:lang w:val="uz-Cyrl-UZ"/>
        </w:rPr>
        <w:t xml:space="preserve"> </w:t>
      </w:r>
      <w:r>
        <w:rPr>
          <w:lang w:val="uz-Cyrl-UZ"/>
        </w:rPr>
        <w:t>o‘z</w:t>
      </w:r>
      <w:r w:rsidR="00A01D45">
        <w:rPr>
          <w:lang w:val="uz-Cyrl-UZ"/>
        </w:rPr>
        <w:t xml:space="preserve"> </w:t>
      </w:r>
      <w:r>
        <w:rPr>
          <w:lang w:val="uz-Cyrl-UZ"/>
        </w:rPr>
        <w:t>ortidan</w:t>
      </w:r>
      <w:r w:rsidR="00A01D45">
        <w:rPr>
          <w:lang w:val="uz-Cyrl-UZ"/>
        </w:rPr>
        <w:t xml:space="preserve"> </w:t>
      </w:r>
      <w:r>
        <w:rPr>
          <w:lang w:val="uz-Cyrl-UZ"/>
        </w:rPr>
        <w:t>rafiqasini</w:t>
      </w:r>
      <w:r w:rsidR="00A01D45">
        <w:rPr>
          <w:lang w:val="uz-Cyrl-UZ"/>
        </w:rPr>
        <w:t xml:space="preserve"> </w:t>
      </w:r>
      <w:r>
        <w:rPr>
          <w:lang w:val="uz-Cyrl-UZ"/>
        </w:rPr>
        <w:t>boshlab</w:t>
      </w:r>
      <w:r w:rsidR="00A01D45">
        <w:rPr>
          <w:lang w:val="uz-Cyrl-UZ"/>
        </w:rPr>
        <w:t xml:space="preserve"> </w:t>
      </w:r>
      <w:r>
        <w:rPr>
          <w:lang w:val="uz-Cyrl-UZ"/>
        </w:rPr>
        <w:t>borish</w:t>
      </w:r>
      <w:r w:rsidR="00A01D45">
        <w:rPr>
          <w:lang w:val="uz-Cyrl-UZ"/>
        </w:rPr>
        <w:t xml:space="preserve"> </w:t>
      </w:r>
      <w:r>
        <w:rPr>
          <w:lang w:val="uz-Cyrl-UZ"/>
        </w:rPr>
        <w:t>da’vatiga</w:t>
      </w:r>
      <w:r w:rsidR="00A01D45">
        <w:rPr>
          <w:lang w:val="uz-Cyrl-UZ"/>
        </w:rPr>
        <w:t xml:space="preserve"> </w:t>
      </w:r>
      <w:r>
        <w:rPr>
          <w:lang w:val="uz-Cyrl-UZ"/>
        </w:rPr>
        <w:t>qanday</w:t>
      </w:r>
      <w:r w:rsidR="00A01D45">
        <w:rPr>
          <w:lang w:val="uz-Cyrl-UZ"/>
        </w:rPr>
        <w:t xml:space="preserve"> </w:t>
      </w:r>
      <w:r>
        <w:rPr>
          <w:lang w:val="uz-Cyrl-UZ"/>
        </w:rPr>
        <w:t>yondashmog‘i</w:t>
      </w:r>
      <w:r w:rsidR="00A01D45">
        <w:rPr>
          <w:lang w:val="uz-Cyrl-UZ"/>
        </w:rPr>
        <w:t xml:space="preserve"> </w:t>
      </w:r>
      <w:r>
        <w:rPr>
          <w:lang w:val="uz-Cyrl-UZ"/>
        </w:rPr>
        <w:t>kerakligini</w:t>
      </w:r>
      <w:r w:rsidR="00A01D45">
        <w:rPr>
          <w:lang w:val="uz-Cyrl-UZ"/>
        </w:rPr>
        <w:t xml:space="preserve"> </w:t>
      </w:r>
      <w:r>
        <w:rPr>
          <w:lang w:val="uz-Cyrl-UZ"/>
        </w:rPr>
        <w:t>menga</w:t>
      </w:r>
      <w:r w:rsidR="00A01D45">
        <w:rPr>
          <w:lang w:val="uz-Cyrl-UZ"/>
        </w:rPr>
        <w:t xml:space="preserve"> </w:t>
      </w:r>
      <w:r>
        <w:rPr>
          <w:lang w:val="uz-Cyrl-UZ"/>
        </w:rPr>
        <w:t>eslatib</w:t>
      </w:r>
      <w:r w:rsidR="00A01D45">
        <w:rPr>
          <w:lang w:val="uz-Cyrl-UZ"/>
        </w:rPr>
        <w:t xml:space="preserve"> </w:t>
      </w:r>
      <w:r>
        <w:rPr>
          <w:lang w:val="uz-Cyrl-UZ"/>
        </w:rPr>
        <w:t>turadi</w:t>
      </w:r>
      <w:r w:rsidR="008E672C" w:rsidRPr="00040C4E">
        <w:rPr>
          <w:lang w:val="uz-Cyrl-UZ"/>
        </w:rPr>
        <w:t>: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Xudo</w:t>
      </w:r>
      <w:r w:rsidR="00A01D45">
        <w:rPr>
          <w:lang w:val="uz-Cyrl-UZ"/>
        </w:rPr>
        <w:t xml:space="preserve"> </w:t>
      </w:r>
      <w:r>
        <w:rPr>
          <w:lang w:val="uz-Cyrl-UZ"/>
        </w:rPr>
        <w:t>buning</w:t>
      </w:r>
      <w:r w:rsidR="00A01D45">
        <w:rPr>
          <w:lang w:val="uz-Cyrl-UZ"/>
        </w:rPr>
        <w:t xml:space="preserve"> </w:t>
      </w:r>
      <w:r>
        <w:rPr>
          <w:lang w:val="uz-Cyrl-UZ"/>
        </w:rPr>
        <w:t>uchun</w:t>
      </w:r>
      <w:r w:rsidR="00A01D45">
        <w:rPr>
          <w:lang w:val="uz-Cyrl-UZ"/>
        </w:rPr>
        <w:t xml:space="preserve"> </w:t>
      </w:r>
      <w:r>
        <w:rPr>
          <w:lang w:val="uz-Cyrl-UZ"/>
        </w:rPr>
        <w:t>sizdan</w:t>
      </w:r>
      <w:r w:rsidR="00A01D45">
        <w:rPr>
          <w:lang w:val="uz-Cyrl-UZ"/>
        </w:rPr>
        <w:t xml:space="preserve"> </w:t>
      </w:r>
      <w:r>
        <w:rPr>
          <w:lang w:val="uz-Cyrl-UZ"/>
        </w:rPr>
        <w:t>bor</w:t>
      </w:r>
      <w:r w:rsidR="00A01D45">
        <w:rPr>
          <w:lang w:val="uz-Cyrl-UZ"/>
        </w:rPr>
        <w:t xml:space="preserve"> </w:t>
      </w:r>
      <w:r>
        <w:rPr>
          <w:lang w:val="uz-Cyrl-UZ"/>
        </w:rPr>
        <w:t>kuchingizni</w:t>
      </w:r>
      <w:r w:rsidR="00A01D45">
        <w:rPr>
          <w:lang w:val="uz-Cyrl-UZ"/>
        </w:rPr>
        <w:t xml:space="preserve"> </w:t>
      </w:r>
      <w:r>
        <w:rPr>
          <w:lang w:val="uz-Cyrl-UZ"/>
        </w:rPr>
        <w:t>ishlatishga</w:t>
      </w:r>
      <w:r w:rsidR="00A01D45">
        <w:rPr>
          <w:lang w:val="uz-Cyrl-UZ"/>
        </w:rPr>
        <w:t xml:space="preserve"> </w:t>
      </w:r>
      <w:r>
        <w:rPr>
          <w:lang w:val="uz-Cyrl-UZ"/>
        </w:rPr>
        <w:t>da’vat</w:t>
      </w:r>
      <w:r w:rsidR="00A01D45">
        <w:rPr>
          <w:lang w:val="uz-Cyrl-UZ"/>
        </w:rPr>
        <w:t xml:space="preserve"> </w:t>
      </w:r>
      <w:r>
        <w:rPr>
          <w:lang w:val="uz-Cyrl-UZ"/>
        </w:rPr>
        <w:t>etadi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Hech</w:t>
      </w:r>
      <w:r w:rsidR="00A01D45">
        <w:rPr>
          <w:lang w:val="uz-Cyrl-UZ"/>
        </w:rPr>
        <w:t xml:space="preserve"> </w:t>
      </w:r>
      <w:r>
        <w:rPr>
          <w:lang w:val="uz-Cyrl-UZ"/>
        </w:rPr>
        <w:t>qachon</w:t>
      </w:r>
      <w:r w:rsidR="00A01D45">
        <w:rPr>
          <w:lang w:val="uz-Cyrl-UZ"/>
        </w:rPr>
        <w:t xml:space="preserve"> </w:t>
      </w:r>
      <w:r>
        <w:rPr>
          <w:lang w:val="uz-Cyrl-UZ"/>
        </w:rPr>
        <w:t>kurashdan</w:t>
      </w:r>
      <w:r w:rsidR="00A01D45">
        <w:rPr>
          <w:lang w:val="uz-Cyrl-UZ"/>
        </w:rPr>
        <w:t xml:space="preserve"> </w:t>
      </w:r>
      <w:r>
        <w:rPr>
          <w:lang w:val="uz-Cyrl-UZ"/>
        </w:rPr>
        <w:t>to‘xtamang</w:t>
      </w:r>
      <w:r w:rsidR="00A17B18" w:rsidRPr="00040C4E">
        <w:rPr>
          <w:lang w:val="uz-Cyrl-UZ"/>
        </w:rPr>
        <w:t>!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Hech</w:t>
      </w:r>
      <w:r w:rsidR="00A01D45">
        <w:rPr>
          <w:lang w:val="uz-Cyrl-UZ"/>
        </w:rPr>
        <w:t xml:space="preserve"> </w:t>
      </w:r>
      <w:r>
        <w:rPr>
          <w:lang w:val="uz-Cyrl-UZ"/>
        </w:rPr>
        <w:t>qachon</w:t>
      </w:r>
      <w:r w:rsidR="00A01D45">
        <w:rPr>
          <w:lang w:val="uz-Cyrl-UZ"/>
        </w:rPr>
        <w:t xml:space="preserve"> </w:t>
      </w:r>
      <w:r>
        <w:rPr>
          <w:lang w:val="uz-Cyrl-UZ"/>
        </w:rPr>
        <w:t>taslim</w:t>
      </w:r>
      <w:r w:rsidR="00A01D45">
        <w:rPr>
          <w:lang w:val="uz-Cyrl-UZ"/>
        </w:rPr>
        <w:t xml:space="preserve"> </w:t>
      </w:r>
      <w:r>
        <w:rPr>
          <w:lang w:val="uz-Cyrl-UZ"/>
        </w:rPr>
        <w:t>bo‘lmang</w:t>
      </w:r>
      <w:r w:rsidR="00A17B18" w:rsidRPr="00040C4E">
        <w:rPr>
          <w:lang w:val="uz-Cyrl-UZ"/>
        </w:rPr>
        <w:t>!</w:t>
      </w:r>
      <w:r w:rsidR="00FD0824" w:rsidRPr="00040C4E">
        <w:rPr>
          <w:lang w:val="uz-Cyrl-UZ"/>
        </w:rPr>
        <w:t xml:space="preserve"> </w:t>
      </w:r>
      <w:r w:rsidR="00A01D45">
        <w:rPr>
          <w:lang w:val="uz-Cyrl-UZ"/>
        </w:rPr>
        <w:t>“</w:t>
      </w:r>
      <w:r>
        <w:rPr>
          <w:lang w:val="uz-Cyrl-UZ"/>
        </w:rPr>
        <w:t>O‘yindan</w:t>
      </w:r>
      <w:r w:rsidR="00A01D45">
        <w:rPr>
          <w:lang w:val="uz-Cyrl-UZ"/>
        </w:rPr>
        <w:t xml:space="preserve"> </w:t>
      </w:r>
      <w:r>
        <w:rPr>
          <w:lang w:val="uz-Cyrl-UZ"/>
        </w:rPr>
        <w:t>chiqib</w:t>
      </w:r>
      <w:r w:rsidR="00A01D45">
        <w:rPr>
          <w:lang w:val="uz-Cyrl-UZ"/>
        </w:rPr>
        <w:t xml:space="preserve"> </w:t>
      </w:r>
      <w:r>
        <w:rPr>
          <w:lang w:val="uz-Cyrl-UZ"/>
        </w:rPr>
        <w:t>ketish</w:t>
      </w:r>
      <w:r w:rsidR="00A01D45">
        <w:rPr>
          <w:lang w:val="uz-Cyrl-UZ"/>
        </w:rPr>
        <w:t>”</w:t>
      </w:r>
      <w:r>
        <w:rPr>
          <w:lang w:val="uz-Cyrl-UZ"/>
        </w:rPr>
        <w:t>ni</w:t>
      </w:r>
      <w:r w:rsidR="00A01D45">
        <w:rPr>
          <w:lang w:val="uz-Cyrl-UZ"/>
        </w:rPr>
        <w:t xml:space="preserve"> </w:t>
      </w:r>
      <w:r>
        <w:rPr>
          <w:lang w:val="uz-Cyrl-UZ"/>
        </w:rPr>
        <w:t>xayolingizga</w:t>
      </w:r>
      <w:r w:rsidR="00A01D45">
        <w:rPr>
          <w:lang w:val="uz-Cyrl-UZ"/>
        </w:rPr>
        <w:t xml:space="preserve"> </w:t>
      </w:r>
      <w:r>
        <w:rPr>
          <w:lang w:val="uz-Cyrl-UZ"/>
        </w:rPr>
        <w:t>keltirmang</w:t>
      </w:r>
      <w:r w:rsidR="00A17B18" w:rsidRPr="00040C4E">
        <w:rPr>
          <w:lang w:val="uz-Cyrl-UZ"/>
        </w:rPr>
        <w:t>!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Xudo</w:t>
      </w:r>
      <w:r w:rsidR="00985408">
        <w:rPr>
          <w:lang w:val="uz-Cyrl-UZ"/>
        </w:rPr>
        <w:t xml:space="preserve"> </w:t>
      </w:r>
      <w:r>
        <w:rPr>
          <w:lang w:val="uz-Cyrl-UZ"/>
        </w:rPr>
        <w:t>va</w:t>
      </w:r>
      <w:r w:rsidR="00985408">
        <w:rPr>
          <w:lang w:val="uz-Cyrl-UZ"/>
        </w:rPr>
        <w:t xml:space="preserve"> </w:t>
      </w:r>
      <w:r>
        <w:rPr>
          <w:lang w:val="uz-Cyrl-UZ"/>
        </w:rPr>
        <w:t>sizning</w:t>
      </w:r>
      <w:r w:rsidR="00985408">
        <w:rPr>
          <w:lang w:val="uz-Cyrl-UZ"/>
        </w:rPr>
        <w:t xml:space="preserve"> </w:t>
      </w:r>
      <w:r>
        <w:rPr>
          <w:lang w:val="uz-Cyrl-UZ"/>
        </w:rPr>
        <w:t>rafiqangiz</w:t>
      </w:r>
      <w:r w:rsidR="00985408">
        <w:rPr>
          <w:lang w:val="uz-Cyrl-UZ"/>
        </w:rPr>
        <w:t xml:space="preserve"> “</w:t>
      </w:r>
      <w:r>
        <w:rPr>
          <w:lang w:val="uz-Cyrl-UZ"/>
        </w:rPr>
        <w:t>eng</w:t>
      </w:r>
      <w:r w:rsidR="00985408">
        <w:rPr>
          <w:lang w:val="uz-Cyrl-UZ"/>
        </w:rPr>
        <w:t xml:space="preserve"> </w:t>
      </w:r>
      <w:r>
        <w:rPr>
          <w:lang w:val="uz-Cyrl-UZ"/>
        </w:rPr>
        <w:t>yaxshi</w:t>
      </w:r>
      <w:r w:rsidR="00985408">
        <w:rPr>
          <w:lang w:val="uz-Cyrl-UZ"/>
        </w:rPr>
        <w:t xml:space="preserve"> </w:t>
      </w:r>
      <w:r>
        <w:rPr>
          <w:lang w:val="uz-Cyrl-UZ"/>
        </w:rPr>
        <w:t>natijalar</w:t>
      </w:r>
      <w:r w:rsidR="00985408">
        <w:rPr>
          <w:lang w:val="uz-Cyrl-UZ"/>
        </w:rPr>
        <w:t>”</w:t>
      </w:r>
      <w:r>
        <w:rPr>
          <w:lang w:val="uz-Cyrl-UZ"/>
        </w:rPr>
        <w:t>ni</w:t>
      </w:r>
      <w:r w:rsidR="00985408">
        <w:rPr>
          <w:lang w:val="uz-Cyrl-UZ"/>
        </w:rPr>
        <w:t xml:space="preserve"> </w:t>
      </w:r>
      <w:r>
        <w:rPr>
          <w:lang w:val="uz-Cyrl-UZ"/>
        </w:rPr>
        <w:t>ko‘rsatishingiz</w:t>
      </w:r>
      <w:r w:rsidR="00985408">
        <w:rPr>
          <w:lang w:val="uz-Cyrl-UZ"/>
        </w:rPr>
        <w:t xml:space="preserve"> </w:t>
      </w:r>
      <w:r>
        <w:rPr>
          <w:lang w:val="uz-Cyrl-UZ"/>
        </w:rPr>
        <w:t>uchun</w:t>
      </w:r>
      <w:r w:rsidR="00985408">
        <w:rPr>
          <w:lang w:val="uz-Cyrl-UZ"/>
        </w:rPr>
        <w:t xml:space="preserve"> </w:t>
      </w:r>
      <w:r>
        <w:rPr>
          <w:lang w:val="uz-Cyrl-UZ"/>
        </w:rPr>
        <w:t>munosibdirlar</w:t>
      </w:r>
      <w:r w:rsidR="00A17B18" w:rsidRPr="00040C4E">
        <w:rPr>
          <w:lang w:val="uz-Cyrl-UZ"/>
        </w:rPr>
        <w:t>!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Hozir</w:t>
      </w:r>
      <w:r w:rsidR="00985408">
        <w:rPr>
          <w:lang w:val="uz-Cyrl-UZ"/>
        </w:rPr>
        <w:t xml:space="preserve"> </w:t>
      </w:r>
      <w:r>
        <w:rPr>
          <w:lang w:val="uz-Cyrl-UZ"/>
        </w:rPr>
        <w:t>esa</w:t>
      </w:r>
      <w:r w:rsidR="00985408">
        <w:rPr>
          <w:lang w:val="uz-Cyrl-UZ"/>
        </w:rPr>
        <w:t xml:space="preserve"> </w:t>
      </w:r>
      <w:r>
        <w:rPr>
          <w:lang w:val="uz-Cyrl-UZ"/>
        </w:rPr>
        <w:t>xotiningizni</w:t>
      </w:r>
      <w:r w:rsidR="00985408">
        <w:rPr>
          <w:lang w:val="uz-Cyrl-UZ"/>
        </w:rPr>
        <w:t xml:space="preserve"> </w:t>
      </w:r>
      <w:r>
        <w:rPr>
          <w:lang w:val="uz-Cyrl-UZ"/>
        </w:rPr>
        <w:t>o‘z</w:t>
      </w:r>
      <w:r w:rsidR="00985408">
        <w:rPr>
          <w:lang w:val="uz-Cyrl-UZ"/>
        </w:rPr>
        <w:t xml:space="preserve"> </w:t>
      </w:r>
      <w:r>
        <w:rPr>
          <w:lang w:val="uz-Cyrl-UZ"/>
        </w:rPr>
        <w:t>ortingizdan</w:t>
      </w:r>
      <w:r w:rsidR="00985408">
        <w:rPr>
          <w:lang w:val="uz-Cyrl-UZ"/>
        </w:rPr>
        <w:t xml:space="preserve"> </w:t>
      </w:r>
      <w:r>
        <w:rPr>
          <w:lang w:val="uz-Cyrl-UZ"/>
        </w:rPr>
        <w:t>boshlab</w:t>
      </w:r>
      <w:r w:rsidR="00985408">
        <w:rPr>
          <w:lang w:val="uz-Cyrl-UZ"/>
        </w:rPr>
        <w:t xml:space="preserve"> </w:t>
      </w:r>
      <w:r>
        <w:rPr>
          <w:lang w:val="uz-Cyrl-UZ"/>
        </w:rPr>
        <w:t>borayotib</w:t>
      </w:r>
      <w:r w:rsidR="00985408">
        <w:rPr>
          <w:lang w:val="uz-Cyrl-UZ"/>
        </w:rPr>
        <w:t xml:space="preserve">, </w:t>
      </w:r>
      <w:r>
        <w:rPr>
          <w:lang w:val="uz-Cyrl-UZ"/>
        </w:rPr>
        <w:t>unga</w:t>
      </w:r>
      <w:r w:rsidR="00985408">
        <w:rPr>
          <w:lang w:val="uz-Cyrl-UZ"/>
        </w:rPr>
        <w:t xml:space="preserve"> </w:t>
      </w:r>
      <w:r>
        <w:rPr>
          <w:lang w:val="uz-Cyrl-UZ"/>
        </w:rPr>
        <w:t>sevgi</w:t>
      </w:r>
      <w:r w:rsidR="00985408">
        <w:rPr>
          <w:lang w:val="uz-Cyrl-UZ"/>
        </w:rPr>
        <w:t xml:space="preserve"> </w:t>
      </w:r>
      <w:r>
        <w:rPr>
          <w:lang w:val="uz-Cyrl-UZ"/>
        </w:rPr>
        <w:t>namoyon</w:t>
      </w:r>
      <w:r w:rsidR="00985408">
        <w:rPr>
          <w:lang w:val="uz-Cyrl-UZ"/>
        </w:rPr>
        <w:t xml:space="preserve"> </w:t>
      </w:r>
      <w:r>
        <w:rPr>
          <w:lang w:val="uz-Cyrl-UZ"/>
        </w:rPr>
        <w:t>etishingizga</w:t>
      </w:r>
      <w:r w:rsidR="00985408">
        <w:rPr>
          <w:lang w:val="uz-Cyrl-UZ"/>
        </w:rPr>
        <w:t xml:space="preserve"> </w:t>
      </w:r>
      <w:r>
        <w:rPr>
          <w:lang w:val="uz-Cyrl-UZ"/>
        </w:rPr>
        <w:t>yordam</w:t>
      </w:r>
      <w:r w:rsidR="00985408">
        <w:rPr>
          <w:lang w:val="uz-Cyrl-UZ"/>
        </w:rPr>
        <w:t xml:space="preserve"> </w:t>
      </w:r>
      <w:r>
        <w:rPr>
          <w:lang w:val="uz-Cyrl-UZ"/>
        </w:rPr>
        <w:t>beradigan</w:t>
      </w:r>
      <w:r w:rsidR="00985408">
        <w:rPr>
          <w:lang w:val="uz-Cyrl-UZ"/>
        </w:rPr>
        <w:t xml:space="preserve"> </w:t>
      </w:r>
      <w:r>
        <w:rPr>
          <w:lang w:val="uz-Cyrl-UZ"/>
        </w:rPr>
        <w:t>bir</w:t>
      </w:r>
      <w:r w:rsidR="00985408">
        <w:rPr>
          <w:lang w:val="uz-Cyrl-UZ"/>
        </w:rPr>
        <w:t xml:space="preserve"> </w:t>
      </w:r>
      <w:r>
        <w:rPr>
          <w:lang w:val="uz-Cyrl-UZ"/>
        </w:rPr>
        <w:t>qancha</w:t>
      </w:r>
      <w:r w:rsidR="00985408">
        <w:rPr>
          <w:lang w:val="uz-Cyrl-UZ"/>
        </w:rPr>
        <w:t xml:space="preserve"> </w:t>
      </w:r>
      <w:r>
        <w:rPr>
          <w:lang w:val="uz-Cyrl-UZ"/>
        </w:rPr>
        <w:t>foydali</w:t>
      </w:r>
      <w:r w:rsidR="00985408">
        <w:rPr>
          <w:lang w:val="uz-Cyrl-UZ"/>
        </w:rPr>
        <w:t xml:space="preserve"> </w:t>
      </w:r>
      <w:r>
        <w:rPr>
          <w:lang w:val="uz-Cyrl-UZ"/>
        </w:rPr>
        <w:t>maslahatlar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ind w:firstLine="709"/>
        <w:jc w:val="both"/>
        <w:rPr>
          <w:lang w:val="uz-Cyrl-UZ"/>
        </w:rPr>
      </w:pPr>
    </w:p>
    <w:p w:rsidR="00FD0824" w:rsidRPr="00985408" w:rsidRDefault="00DD564B" w:rsidP="00035C0B">
      <w:pPr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Xudoda</w:t>
      </w:r>
      <w:r w:rsidR="0098540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ulg‘aying</w:t>
      </w:r>
      <w:r w:rsidR="008E672C" w:rsidRPr="00040C4E">
        <w:rPr>
          <w:i/>
          <w:iCs/>
          <w:lang w:val="uz-Cyrl-UZ"/>
        </w:rPr>
        <w:t>.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Mazkur</w:t>
      </w:r>
      <w:r w:rsidR="00985408">
        <w:rPr>
          <w:lang w:val="uz-Cyrl-UZ"/>
        </w:rPr>
        <w:t xml:space="preserve"> </w:t>
      </w:r>
      <w:r>
        <w:rPr>
          <w:lang w:val="uz-Cyrl-UZ"/>
        </w:rPr>
        <w:t>da’vat</w:t>
      </w:r>
      <w:r w:rsidR="00985408">
        <w:rPr>
          <w:lang w:val="uz-Cyrl-UZ"/>
        </w:rPr>
        <w:t xml:space="preserve"> </w:t>
      </w:r>
      <w:r>
        <w:rPr>
          <w:lang w:val="uz-Cyrl-UZ"/>
        </w:rPr>
        <w:t>kitobimning</w:t>
      </w:r>
      <w:r w:rsidR="00985408">
        <w:rPr>
          <w:lang w:val="uz-Cyrl-UZ"/>
        </w:rPr>
        <w:t xml:space="preserve"> </w:t>
      </w:r>
      <w:r>
        <w:rPr>
          <w:lang w:val="uz-Cyrl-UZ"/>
        </w:rPr>
        <w:t>sahifalarida</w:t>
      </w:r>
      <w:r w:rsidR="00985408">
        <w:rPr>
          <w:lang w:val="uz-Cyrl-UZ"/>
        </w:rPr>
        <w:t xml:space="preserve"> </w:t>
      </w:r>
      <w:r>
        <w:rPr>
          <w:lang w:val="uz-Cyrl-UZ"/>
        </w:rPr>
        <w:t>bir</w:t>
      </w:r>
      <w:r w:rsidR="00985408">
        <w:rPr>
          <w:lang w:val="uz-Cyrl-UZ"/>
        </w:rPr>
        <w:t xml:space="preserve"> </w:t>
      </w:r>
      <w:r>
        <w:rPr>
          <w:lang w:val="uz-Cyrl-UZ"/>
        </w:rPr>
        <w:t>necha</w:t>
      </w:r>
      <w:r w:rsidR="00985408">
        <w:rPr>
          <w:lang w:val="uz-Cyrl-UZ"/>
        </w:rPr>
        <w:t xml:space="preserve"> </w:t>
      </w:r>
      <w:r>
        <w:rPr>
          <w:lang w:val="uz-Cyrl-UZ"/>
        </w:rPr>
        <w:t>bor</w:t>
      </w:r>
      <w:r w:rsidR="00985408">
        <w:rPr>
          <w:lang w:val="uz-Cyrl-UZ"/>
        </w:rPr>
        <w:t xml:space="preserve"> </w:t>
      </w:r>
      <w:r>
        <w:rPr>
          <w:lang w:val="uz-Cyrl-UZ"/>
        </w:rPr>
        <w:t>yangragan</w:t>
      </w:r>
      <w:r w:rsidR="00985408">
        <w:rPr>
          <w:lang w:val="uz-Cyrl-UZ"/>
        </w:rPr>
        <w:t xml:space="preserve">, </w:t>
      </w:r>
      <w:r>
        <w:rPr>
          <w:lang w:val="uz-Cyrl-UZ"/>
        </w:rPr>
        <w:t>ammo</w:t>
      </w:r>
      <w:r w:rsidR="00985408">
        <w:rPr>
          <w:lang w:val="uz-Cyrl-UZ"/>
        </w:rPr>
        <w:t xml:space="preserve"> </w:t>
      </w:r>
      <w:r>
        <w:rPr>
          <w:lang w:val="uz-Cyrl-UZ"/>
        </w:rPr>
        <w:t>uni</w:t>
      </w:r>
      <w:r w:rsidR="00985408">
        <w:rPr>
          <w:lang w:val="uz-Cyrl-UZ"/>
        </w:rPr>
        <w:t xml:space="preserve"> </w:t>
      </w:r>
      <w:r>
        <w:rPr>
          <w:lang w:val="uz-Cyrl-UZ"/>
        </w:rPr>
        <w:t>yana</w:t>
      </w:r>
      <w:r w:rsidR="00985408">
        <w:rPr>
          <w:lang w:val="uz-Cyrl-UZ"/>
        </w:rPr>
        <w:t xml:space="preserve"> </w:t>
      </w:r>
      <w:r>
        <w:rPr>
          <w:lang w:val="uz-Cyrl-UZ"/>
        </w:rPr>
        <w:t>bir</w:t>
      </w:r>
      <w:r w:rsidR="00985408">
        <w:rPr>
          <w:lang w:val="uz-Cyrl-UZ"/>
        </w:rPr>
        <w:t xml:space="preserve"> </w:t>
      </w:r>
      <w:r>
        <w:rPr>
          <w:lang w:val="uz-Cyrl-UZ"/>
        </w:rPr>
        <w:t>bora</w:t>
      </w:r>
      <w:r w:rsidR="00985408">
        <w:rPr>
          <w:lang w:val="uz-Cyrl-UZ"/>
        </w:rPr>
        <w:t xml:space="preserve"> </w:t>
      </w:r>
      <w:r>
        <w:rPr>
          <w:lang w:val="uz-Cyrl-UZ"/>
        </w:rPr>
        <w:t>takrorlasak</w:t>
      </w:r>
      <w:r w:rsidR="00985408">
        <w:rPr>
          <w:lang w:val="uz-Cyrl-UZ"/>
        </w:rPr>
        <w:t xml:space="preserve"> </w:t>
      </w:r>
      <w:r>
        <w:rPr>
          <w:lang w:val="uz-Cyrl-UZ"/>
        </w:rPr>
        <w:t>arziydi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Sizning</w:t>
      </w:r>
      <w:r w:rsidR="00985408">
        <w:rPr>
          <w:lang w:val="uz-Cyrl-UZ"/>
        </w:rPr>
        <w:t xml:space="preserve"> </w:t>
      </w:r>
      <w:r>
        <w:rPr>
          <w:lang w:val="uz-Cyrl-UZ"/>
        </w:rPr>
        <w:t>rafiqangizga</w:t>
      </w:r>
      <w:r w:rsidR="00985408">
        <w:rPr>
          <w:lang w:val="uz-Cyrl-UZ"/>
        </w:rPr>
        <w:t xml:space="preserve"> </w:t>
      </w:r>
      <w:r>
        <w:rPr>
          <w:lang w:val="uz-Cyrl-UZ"/>
        </w:rPr>
        <w:t>bo‘lgan</w:t>
      </w:r>
      <w:r w:rsidR="00985408">
        <w:rPr>
          <w:lang w:val="uz-Cyrl-UZ"/>
        </w:rPr>
        <w:t xml:space="preserve"> </w:t>
      </w:r>
      <w:r>
        <w:rPr>
          <w:lang w:val="uz-Cyrl-UZ"/>
        </w:rPr>
        <w:t>sevgingiz</w:t>
      </w:r>
      <w:r w:rsidR="00985408">
        <w:rPr>
          <w:lang w:val="uz-Cyrl-UZ"/>
        </w:rPr>
        <w:t xml:space="preserve"> </w:t>
      </w:r>
      <w:r>
        <w:rPr>
          <w:lang w:val="uz-Cyrl-UZ"/>
        </w:rPr>
        <w:t>Xudoda</w:t>
      </w:r>
      <w:r w:rsidR="00985408">
        <w:rPr>
          <w:lang w:val="uz-Cyrl-UZ"/>
        </w:rPr>
        <w:t xml:space="preserve"> </w:t>
      </w:r>
      <w:r>
        <w:rPr>
          <w:lang w:val="uz-Cyrl-UZ"/>
        </w:rPr>
        <w:t>ulg‘aygan</w:t>
      </w:r>
      <w:r w:rsidR="00985408">
        <w:rPr>
          <w:lang w:val="uz-Cyrl-UZ"/>
        </w:rPr>
        <w:t xml:space="preserve"> </w:t>
      </w:r>
      <w:r>
        <w:rPr>
          <w:lang w:val="uz-Cyrl-UZ"/>
        </w:rPr>
        <w:t>paytingizda</w:t>
      </w:r>
      <w:r w:rsidR="00985408">
        <w:rPr>
          <w:lang w:val="uz-Cyrl-UZ"/>
        </w:rPr>
        <w:t xml:space="preserve"> </w:t>
      </w:r>
      <w:r>
        <w:rPr>
          <w:lang w:val="uz-Cyrl-UZ"/>
        </w:rPr>
        <w:t>yanada</w:t>
      </w:r>
      <w:r w:rsidR="00985408">
        <w:rPr>
          <w:lang w:val="uz-Cyrl-UZ"/>
        </w:rPr>
        <w:t xml:space="preserve"> </w:t>
      </w:r>
      <w:r>
        <w:rPr>
          <w:lang w:val="uz-Cyrl-UZ"/>
        </w:rPr>
        <w:t>yaqqolroq</w:t>
      </w:r>
      <w:r w:rsidR="00985408">
        <w:rPr>
          <w:lang w:val="uz-Cyrl-UZ"/>
        </w:rPr>
        <w:t xml:space="preserve"> </w:t>
      </w:r>
      <w:r>
        <w:rPr>
          <w:lang w:val="uz-Cyrl-UZ"/>
        </w:rPr>
        <w:t>namoyon</w:t>
      </w:r>
      <w:r w:rsidR="00985408">
        <w:rPr>
          <w:lang w:val="uz-Cyrl-UZ"/>
        </w:rPr>
        <w:t xml:space="preserve"> </w:t>
      </w:r>
      <w:r>
        <w:rPr>
          <w:lang w:val="uz-Cyrl-UZ"/>
        </w:rPr>
        <w:t>bo‘ladi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Rafiqangiz</w:t>
      </w:r>
      <w:r w:rsidR="00985408">
        <w:rPr>
          <w:lang w:val="uz-Cyrl-UZ"/>
        </w:rPr>
        <w:t xml:space="preserve"> </w:t>
      </w:r>
      <w:r>
        <w:rPr>
          <w:lang w:val="uz-Cyrl-UZ"/>
        </w:rPr>
        <w:t>Xudo</w:t>
      </w:r>
      <w:r w:rsidR="00985408">
        <w:rPr>
          <w:lang w:val="uz-Cyrl-UZ"/>
        </w:rPr>
        <w:t xml:space="preserve"> </w:t>
      </w:r>
      <w:r>
        <w:rPr>
          <w:lang w:val="uz-Cyrl-UZ"/>
        </w:rPr>
        <w:t>sizning</w:t>
      </w:r>
      <w:r w:rsidR="00985408">
        <w:rPr>
          <w:lang w:val="uz-Cyrl-UZ"/>
        </w:rPr>
        <w:t xml:space="preserve"> </w:t>
      </w:r>
      <w:r>
        <w:rPr>
          <w:lang w:val="uz-Cyrl-UZ"/>
        </w:rPr>
        <w:t>qalbingizda</w:t>
      </w:r>
      <w:r w:rsidR="00985408">
        <w:rPr>
          <w:lang w:val="uz-Cyrl-UZ"/>
        </w:rPr>
        <w:t xml:space="preserve"> </w:t>
      </w:r>
      <w:r>
        <w:rPr>
          <w:lang w:val="uz-Cyrl-UZ"/>
        </w:rPr>
        <w:t>o‘t</w:t>
      </w:r>
      <w:r w:rsidR="00985408">
        <w:rPr>
          <w:lang w:val="uz-Cyrl-UZ"/>
        </w:rPr>
        <w:t xml:space="preserve"> </w:t>
      </w:r>
      <w:r>
        <w:rPr>
          <w:lang w:val="uz-Cyrl-UZ"/>
        </w:rPr>
        <w:t>yoqishi</w:t>
      </w:r>
      <w:r w:rsidR="00985408">
        <w:rPr>
          <w:lang w:val="uz-Cyrl-UZ"/>
        </w:rPr>
        <w:t xml:space="preserve"> </w:t>
      </w:r>
      <w:r>
        <w:rPr>
          <w:lang w:val="uz-Cyrl-UZ"/>
        </w:rPr>
        <w:t>va</w:t>
      </w:r>
      <w:r w:rsidR="00985408">
        <w:rPr>
          <w:lang w:val="uz-Cyrl-UZ"/>
        </w:rPr>
        <w:t xml:space="preserve"> </w:t>
      </w:r>
      <w:r>
        <w:rPr>
          <w:lang w:val="uz-Cyrl-UZ"/>
        </w:rPr>
        <w:t>uni</w:t>
      </w:r>
      <w:r w:rsidR="00985408">
        <w:rPr>
          <w:lang w:val="uz-Cyrl-UZ"/>
        </w:rPr>
        <w:t xml:space="preserve"> </w:t>
      </w:r>
      <w:r>
        <w:rPr>
          <w:lang w:val="uz-Cyrl-UZ"/>
        </w:rPr>
        <w:t>ruhan</w:t>
      </w:r>
      <w:r w:rsidR="00985408">
        <w:rPr>
          <w:lang w:val="uz-Cyrl-UZ"/>
        </w:rPr>
        <w:t xml:space="preserve"> </w:t>
      </w:r>
      <w:r>
        <w:rPr>
          <w:lang w:val="uz-Cyrl-UZ"/>
        </w:rPr>
        <w:t>ulg‘ayishga</w:t>
      </w:r>
      <w:r w:rsidR="00985408">
        <w:rPr>
          <w:lang w:val="uz-Cyrl-UZ"/>
        </w:rPr>
        <w:t xml:space="preserve"> </w:t>
      </w:r>
      <w:r>
        <w:rPr>
          <w:lang w:val="uz-Cyrl-UZ"/>
        </w:rPr>
        <w:t>bo‘lgan</w:t>
      </w:r>
      <w:r w:rsidR="00985408">
        <w:rPr>
          <w:lang w:val="uz-Cyrl-UZ"/>
        </w:rPr>
        <w:t xml:space="preserve"> </w:t>
      </w:r>
      <w:r>
        <w:rPr>
          <w:lang w:val="uz-Cyrl-UZ"/>
        </w:rPr>
        <w:t>tashnalik</w:t>
      </w:r>
      <w:r w:rsidR="00985408">
        <w:rPr>
          <w:lang w:val="uz-Cyrl-UZ"/>
        </w:rPr>
        <w:t xml:space="preserve"> </w:t>
      </w:r>
      <w:r>
        <w:rPr>
          <w:lang w:val="uz-Cyrl-UZ"/>
        </w:rPr>
        <w:t>bilan</w:t>
      </w:r>
      <w:r w:rsidR="00985408">
        <w:rPr>
          <w:lang w:val="uz-Cyrl-UZ"/>
        </w:rPr>
        <w:t xml:space="preserve"> </w:t>
      </w:r>
      <w:r>
        <w:rPr>
          <w:lang w:val="uz-Cyrl-UZ"/>
        </w:rPr>
        <w:t>to‘ldirishi</w:t>
      </w:r>
      <w:r w:rsidR="00985408">
        <w:rPr>
          <w:lang w:val="uz-Cyrl-UZ"/>
        </w:rPr>
        <w:t xml:space="preserve"> </w:t>
      </w:r>
      <w:r>
        <w:rPr>
          <w:lang w:val="uz-Cyrl-UZ"/>
        </w:rPr>
        <w:t>uchun</w:t>
      </w:r>
      <w:r w:rsidR="00985408">
        <w:rPr>
          <w:lang w:val="uz-Cyrl-UZ"/>
        </w:rPr>
        <w:t xml:space="preserve"> </w:t>
      </w:r>
      <w:r>
        <w:rPr>
          <w:lang w:val="uz-Cyrl-UZ"/>
        </w:rPr>
        <w:t>ibodat</w:t>
      </w:r>
      <w:r w:rsidR="00985408">
        <w:rPr>
          <w:lang w:val="uz-Cyrl-UZ"/>
        </w:rPr>
        <w:t xml:space="preserve"> </w:t>
      </w:r>
      <w:r>
        <w:rPr>
          <w:lang w:val="uz-Cyrl-UZ"/>
        </w:rPr>
        <w:t>qiladimi</w:t>
      </w:r>
      <w:r w:rsidR="00FD0824" w:rsidRPr="00040C4E">
        <w:rPr>
          <w:lang w:val="uz-Cyrl-UZ"/>
        </w:rPr>
        <w:t>?</w:t>
      </w:r>
      <w:r w:rsidR="00985408">
        <w:rPr>
          <w:lang w:val="uz-Cyrl-UZ"/>
        </w:rPr>
        <w:t xml:space="preserve"> </w:t>
      </w:r>
      <w:r>
        <w:rPr>
          <w:lang w:val="uz-Cyrl-UZ"/>
        </w:rPr>
        <w:t>Mana</w:t>
      </w:r>
      <w:r w:rsidR="00985408">
        <w:rPr>
          <w:lang w:val="uz-Cyrl-UZ"/>
        </w:rPr>
        <w:t xml:space="preserve">, </w:t>
      </w:r>
      <w:r>
        <w:rPr>
          <w:lang w:val="uz-Cyrl-UZ"/>
        </w:rPr>
        <w:t>har</w:t>
      </w:r>
      <w:r w:rsidR="00985408">
        <w:rPr>
          <w:lang w:val="uz-Cyrl-UZ"/>
        </w:rPr>
        <w:t xml:space="preserve"> </w:t>
      </w:r>
      <w:r>
        <w:rPr>
          <w:lang w:val="uz-Cyrl-UZ"/>
        </w:rPr>
        <w:t>qanday</w:t>
      </w:r>
      <w:r w:rsidR="00985408">
        <w:rPr>
          <w:lang w:val="uz-Cyrl-UZ"/>
        </w:rPr>
        <w:t xml:space="preserve"> </w:t>
      </w:r>
      <w:r>
        <w:rPr>
          <w:lang w:val="uz-Cyrl-UZ"/>
        </w:rPr>
        <w:t>oilali</w:t>
      </w:r>
      <w:r w:rsidR="00985408">
        <w:rPr>
          <w:lang w:val="uz-Cyrl-UZ"/>
        </w:rPr>
        <w:t xml:space="preserve"> </w:t>
      </w:r>
      <w:r>
        <w:rPr>
          <w:lang w:val="uz-Cyrl-UZ"/>
        </w:rPr>
        <w:t>erkak</w:t>
      </w:r>
      <w:r w:rsidR="00985408">
        <w:rPr>
          <w:lang w:val="uz-Cyrl-UZ"/>
        </w:rPr>
        <w:t xml:space="preserve"> </w:t>
      </w:r>
      <w:r>
        <w:rPr>
          <w:lang w:val="uz-Cyrl-UZ"/>
        </w:rPr>
        <w:t>ruhan</w:t>
      </w:r>
      <w:r w:rsidR="00985408">
        <w:rPr>
          <w:lang w:val="uz-Cyrl-UZ"/>
        </w:rPr>
        <w:t xml:space="preserve"> </w:t>
      </w:r>
      <w:r>
        <w:rPr>
          <w:lang w:val="uz-Cyrl-UZ"/>
        </w:rPr>
        <w:t>ulg‘ayish</w:t>
      </w:r>
      <w:r w:rsidR="00985408">
        <w:rPr>
          <w:lang w:val="uz-Cyrl-UZ"/>
        </w:rPr>
        <w:t xml:space="preserve"> </w:t>
      </w:r>
      <w:r>
        <w:rPr>
          <w:lang w:val="uz-Cyrl-UZ"/>
        </w:rPr>
        <w:t>yo‘lida</w:t>
      </w:r>
      <w:r w:rsidR="00985408">
        <w:rPr>
          <w:lang w:val="uz-Cyrl-UZ"/>
        </w:rPr>
        <w:t xml:space="preserve"> </w:t>
      </w:r>
      <w:r>
        <w:rPr>
          <w:lang w:val="uz-Cyrl-UZ"/>
        </w:rPr>
        <w:t>qo‘llashi</w:t>
      </w:r>
      <w:r w:rsidR="00985408">
        <w:rPr>
          <w:lang w:val="uz-Cyrl-UZ"/>
        </w:rPr>
        <w:t xml:space="preserve"> </w:t>
      </w:r>
      <w:r>
        <w:rPr>
          <w:lang w:val="uz-Cyrl-UZ"/>
        </w:rPr>
        <w:t>mumkin</w:t>
      </w:r>
      <w:r w:rsidR="00985408">
        <w:rPr>
          <w:lang w:val="uz-Cyrl-UZ"/>
        </w:rPr>
        <w:t xml:space="preserve"> </w:t>
      </w:r>
      <w:r>
        <w:rPr>
          <w:lang w:val="uz-Cyrl-UZ"/>
        </w:rPr>
        <w:t>bo‘lgan</w:t>
      </w:r>
      <w:r w:rsidR="00985408">
        <w:rPr>
          <w:lang w:val="uz-Cyrl-UZ"/>
        </w:rPr>
        <w:t xml:space="preserve"> </w:t>
      </w:r>
      <w:r>
        <w:rPr>
          <w:lang w:val="uz-Cyrl-UZ"/>
        </w:rPr>
        <w:t>bir</w:t>
      </w:r>
      <w:r w:rsidR="00985408">
        <w:rPr>
          <w:lang w:val="uz-Cyrl-UZ"/>
        </w:rPr>
        <w:t xml:space="preserve"> </w:t>
      </w:r>
      <w:r>
        <w:rPr>
          <w:lang w:val="uz-Cyrl-UZ"/>
        </w:rPr>
        <w:t>necha</w:t>
      </w:r>
      <w:r w:rsidR="00985408">
        <w:rPr>
          <w:lang w:val="uz-Cyrl-UZ"/>
        </w:rPr>
        <w:t xml:space="preserve"> </w:t>
      </w:r>
      <w:r>
        <w:rPr>
          <w:lang w:val="uz-Cyrl-UZ"/>
        </w:rPr>
        <w:t>oddiy</w:t>
      </w:r>
      <w:r w:rsidR="00985408">
        <w:rPr>
          <w:lang w:val="uz-Cyrl-UZ"/>
        </w:rPr>
        <w:t xml:space="preserve"> </w:t>
      </w:r>
      <w:r>
        <w:rPr>
          <w:lang w:val="uz-Cyrl-UZ"/>
        </w:rPr>
        <w:t>qadamlar</w:t>
      </w:r>
      <w:r w:rsidR="008E672C" w:rsidRPr="00985408">
        <w:rPr>
          <w:lang w:val="uz-Cyrl-UZ"/>
        </w:rPr>
        <w:t>:</w:t>
      </w:r>
    </w:p>
    <w:p w:rsidR="00FD0824" w:rsidRPr="00433469" w:rsidRDefault="00DD564B" w:rsidP="00797BF2">
      <w:pPr>
        <w:numPr>
          <w:ilvl w:val="0"/>
          <w:numId w:val="15"/>
        </w:numPr>
        <w:ind w:left="993"/>
        <w:jc w:val="both"/>
        <w:rPr>
          <w:lang w:val="uz-Cyrl-UZ"/>
        </w:rPr>
      </w:pPr>
      <w:r>
        <w:rPr>
          <w:lang w:val="uz-Cyrl-UZ"/>
        </w:rPr>
        <w:t>Muqaddas</w:t>
      </w:r>
      <w:r w:rsidR="00985408">
        <w:rPr>
          <w:lang w:val="uz-Cyrl-UZ"/>
        </w:rPr>
        <w:t xml:space="preserve"> </w:t>
      </w:r>
      <w:r>
        <w:rPr>
          <w:lang w:val="uz-Cyrl-UZ"/>
        </w:rPr>
        <w:t>Kitobni</w:t>
      </w:r>
      <w:r w:rsidR="00985408">
        <w:rPr>
          <w:lang w:val="uz-Cyrl-UZ"/>
        </w:rPr>
        <w:t xml:space="preserve"> </w:t>
      </w:r>
      <w:r>
        <w:rPr>
          <w:lang w:val="uz-Cyrl-UZ"/>
        </w:rPr>
        <w:t>har</w:t>
      </w:r>
      <w:r w:rsidR="00985408">
        <w:rPr>
          <w:lang w:val="uz-Cyrl-UZ"/>
        </w:rPr>
        <w:t xml:space="preserve"> </w:t>
      </w:r>
      <w:r>
        <w:rPr>
          <w:lang w:val="uz-Cyrl-UZ"/>
        </w:rPr>
        <w:t>kuni</w:t>
      </w:r>
      <w:r w:rsidR="00985408">
        <w:rPr>
          <w:lang w:val="uz-Cyrl-UZ"/>
        </w:rPr>
        <w:t xml:space="preserve"> </w:t>
      </w:r>
      <w:r>
        <w:rPr>
          <w:lang w:val="uz-Cyrl-UZ"/>
        </w:rPr>
        <w:t>o‘qing</w:t>
      </w:r>
      <w:r w:rsidR="00FD0824" w:rsidRPr="00985408">
        <w:rPr>
          <w:lang w:val="uz-Cyrl-UZ"/>
        </w:rPr>
        <w:t xml:space="preserve"> (</w:t>
      </w:r>
      <w:r>
        <w:rPr>
          <w:lang w:val="uz-Cyrl-UZ"/>
        </w:rPr>
        <w:t>ushbu</w:t>
      </w:r>
      <w:r w:rsidR="00985408">
        <w:rPr>
          <w:lang w:val="uz-Cyrl-UZ"/>
        </w:rPr>
        <w:t xml:space="preserve"> </w:t>
      </w:r>
      <w:r>
        <w:rPr>
          <w:lang w:val="uz-Cyrl-UZ"/>
        </w:rPr>
        <w:t>kitob</w:t>
      </w:r>
      <w:r w:rsidR="00985408">
        <w:rPr>
          <w:lang w:val="uz-Cyrl-UZ"/>
        </w:rPr>
        <w:t xml:space="preserve"> </w:t>
      </w:r>
      <w:r>
        <w:rPr>
          <w:lang w:val="uz-Cyrl-UZ"/>
        </w:rPr>
        <w:t>so‘ngida</w:t>
      </w:r>
      <w:r w:rsidR="00985408">
        <w:rPr>
          <w:lang w:val="uz-Cyrl-UZ"/>
        </w:rPr>
        <w:t xml:space="preserve"> </w:t>
      </w:r>
      <w:r>
        <w:rPr>
          <w:lang w:val="uz-Cyrl-UZ"/>
        </w:rPr>
        <w:t>keltirilgan</w:t>
      </w:r>
      <w:r w:rsidR="00985408">
        <w:rPr>
          <w:lang w:val="uz-Cyrl-UZ"/>
        </w:rPr>
        <w:t xml:space="preserve"> </w:t>
      </w:r>
      <w:r>
        <w:rPr>
          <w:i/>
          <w:lang w:val="uz-Cyrl-UZ"/>
        </w:rPr>
        <w:t>Muqaddas</w:t>
      </w:r>
      <w:r w:rsidR="00985408">
        <w:rPr>
          <w:i/>
          <w:lang w:val="uz-Cyrl-UZ"/>
        </w:rPr>
        <w:t xml:space="preserve"> </w:t>
      </w:r>
      <w:r>
        <w:rPr>
          <w:i/>
          <w:lang w:val="uz-Cyrl-UZ"/>
        </w:rPr>
        <w:t>Kitobni</w:t>
      </w:r>
      <w:r w:rsidR="00985408">
        <w:rPr>
          <w:i/>
          <w:lang w:val="uz-Cyrl-UZ"/>
        </w:rPr>
        <w:t xml:space="preserve"> </w:t>
      </w:r>
      <w:r>
        <w:rPr>
          <w:i/>
          <w:lang w:val="uz-Cyrl-UZ"/>
        </w:rPr>
        <w:t>yillik</w:t>
      </w:r>
      <w:r w:rsidR="00985408">
        <w:rPr>
          <w:i/>
          <w:lang w:val="uz-Cyrl-UZ"/>
        </w:rPr>
        <w:t xml:space="preserve"> </w:t>
      </w:r>
      <w:r>
        <w:rPr>
          <w:i/>
          <w:lang w:val="uz-Cyrl-UZ"/>
        </w:rPr>
        <w:t>o‘qish</w:t>
      </w:r>
      <w:r w:rsidR="00985408">
        <w:rPr>
          <w:i/>
          <w:lang w:val="uz-Cyrl-UZ"/>
        </w:rPr>
        <w:t xml:space="preserve"> </w:t>
      </w:r>
      <w:r>
        <w:rPr>
          <w:i/>
          <w:lang w:val="uz-Cyrl-UZ"/>
        </w:rPr>
        <w:t>rejasi</w:t>
      </w:r>
      <w:r>
        <w:rPr>
          <w:lang w:val="uz-Cyrl-UZ"/>
        </w:rPr>
        <w:t>dan</w:t>
      </w:r>
      <w:r w:rsidR="00985408">
        <w:rPr>
          <w:lang w:val="uz-Cyrl-UZ"/>
        </w:rPr>
        <w:t xml:space="preserve"> </w:t>
      </w:r>
      <w:r>
        <w:rPr>
          <w:lang w:val="uz-Cyrl-UZ"/>
        </w:rPr>
        <w:t>foydalanishingiz</w:t>
      </w:r>
      <w:r w:rsidR="00985408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985408">
        <w:rPr>
          <w:lang w:val="uz-Cyrl-UZ"/>
        </w:rPr>
        <w:t xml:space="preserve">). </w:t>
      </w:r>
      <w:r>
        <w:rPr>
          <w:lang w:val="uz-Cyrl-UZ"/>
        </w:rPr>
        <w:t>Yodingizda</w:t>
      </w:r>
      <w:r w:rsidR="00433469">
        <w:rPr>
          <w:lang w:val="uz-Cyrl-UZ"/>
        </w:rPr>
        <w:t xml:space="preserve"> </w:t>
      </w:r>
      <w:r>
        <w:rPr>
          <w:lang w:val="uz-Cyrl-UZ"/>
        </w:rPr>
        <w:t>bo‘lsin</w:t>
      </w:r>
      <w:r w:rsidR="00433469">
        <w:rPr>
          <w:lang w:val="uz-Cyrl-UZ"/>
        </w:rPr>
        <w:t xml:space="preserve">, </w:t>
      </w:r>
      <w:r>
        <w:rPr>
          <w:lang w:val="uz-Cyrl-UZ"/>
        </w:rPr>
        <w:t>Muqaddas</w:t>
      </w:r>
      <w:r w:rsidR="00433469">
        <w:rPr>
          <w:lang w:val="uz-Cyrl-UZ"/>
        </w:rPr>
        <w:t xml:space="preserve"> </w:t>
      </w:r>
      <w:r>
        <w:rPr>
          <w:lang w:val="uz-Cyrl-UZ"/>
        </w:rPr>
        <w:t>Kitob</w:t>
      </w:r>
      <w:r w:rsidR="00433469">
        <w:rPr>
          <w:lang w:val="uz-Cyrl-UZ"/>
        </w:rPr>
        <w:t xml:space="preserve"> </w:t>
      </w:r>
      <w:r>
        <w:rPr>
          <w:lang w:val="uz-Cyrl-UZ"/>
        </w:rPr>
        <w:t>oddiy</w:t>
      </w:r>
      <w:r w:rsidR="00433469">
        <w:rPr>
          <w:lang w:val="uz-Cyrl-UZ"/>
        </w:rPr>
        <w:t xml:space="preserve"> </w:t>
      </w:r>
      <w:r>
        <w:rPr>
          <w:lang w:val="uz-Cyrl-UZ"/>
        </w:rPr>
        <w:t>kitob</w:t>
      </w:r>
      <w:r w:rsidR="00433469">
        <w:rPr>
          <w:lang w:val="uz-Cyrl-UZ"/>
        </w:rPr>
        <w:t xml:space="preserve"> </w:t>
      </w:r>
      <w:r>
        <w:rPr>
          <w:lang w:val="uz-Cyrl-UZ"/>
        </w:rPr>
        <w:t>emas</w:t>
      </w:r>
      <w:r w:rsidR="00433469">
        <w:rPr>
          <w:lang w:val="uz-Cyrl-UZ"/>
        </w:rPr>
        <w:t xml:space="preserve"> </w:t>
      </w:r>
      <w:r>
        <w:rPr>
          <w:lang w:val="uz-Cyrl-UZ"/>
        </w:rPr>
        <w:t>va</w:t>
      </w:r>
      <w:r w:rsidR="00433469">
        <w:rPr>
          <w:lang w:val="uz-Cyrl-UZ"/>
        </w:rPr>
        <w:t xml:space="preserve"> </w:t>
      </w:r>
      <w:r>
        <w:rPr>
          <w:lang w:val="uz-Cyrl-UZ"/>
        </w:rPr>
        <w:t>uning</w:t>
      </w:r>
      <w:r w:rsidR="00433469">
        <w:rPr>
          <w:lang w:val="uz-Cyrl-UZ"/>
        </w:rPr>
        <w:t xml:space="preserve"> </w:t>
      </w:r>
      <w:r>
        <w:rPr>
          <w:lang w:val="uz-Cyrl-UZ"/>
        </w:rPr>
        <w:t>haqiqatlari</w:t>
      </w:r>
      <w:r w:rsidR="00433469">
        <w:rPr>
          <w:lang w:val="uz-Cyrl-UZ"/>
        </w:rPr>
        <w:t xml:space="preserve"> </w:t>
      </w:r>
      <w:r>
        <w:rPr>
          <w:lang w:val="uz-Cyrl-UZ"/>
        </w:rPr>
        <w:t>sizni</w:t>
      </w:r>
      <w:r w:rsidR="00433469">
        <w:rPr>
          <w:lang w:val="uz-Cyrl-UZ"/>
        </w:rPr>
        <w:t xml:space="preserve"> </w:t>
      </w:r>
      <w:r>
        <w:rPr>
          <w:lang w:val="uz-Cyrl-UZ"/>
        </w:rPr>
        <w:t>va</w:t>
      </w:r>
      <w:r w:rsidR="00433469">
        <w:rPr>
          <w:lang w:val="uz-Cyrl-UZ"/>
        </w:rPr>
        <w:t xml:space="preserve"> </w:t>
      </w:r>
      <w:r>
        <w:rPr>
          <w:lang w:val="uz-Cyrl-UZ"/>
        </w:rPr>
        <w:t>oilaviy</w:t>
      </w:r>
      <w:r w:rsidR="00433469">
        <w:rPr>
          <w:lang w:val="uz-Cyrl-UZ"/>
        </w:rPr>
        <w:t xml:space="preserve"> </w:t>
      </w:r>
      <w:r>
        <w:rPr>
          <w:lang w:val="uz-Cyrl-UZ"/>
        </w:rPr>
        <w:t>hayotingizni</w:t>
      </w:r>
      <w:r w:rsidR="00433469">
        <w:rPr>
          <w:lang w:val="uz-Cyrl-UZ"/>
        </w:rPr>
        <w:t xml:space="preserve"> </w:t>
      </w:r>
      <w:r>
        <w:rPr>
          <w:lang w:val="uz-Cyrl-UZ"/>
        </w:rPr>
        <w:t>tubdan</w:t>
      </w:r>
      <w:r w:rsidR="00433469">
        <w:rPr>
          <w:lang w:val="uz-Cyrl-UZ"/>
        </w:rPr>
        <w:t xml:space="preserve"> </w:t>
      </w:r>
      <w:r>
        <w:rPr>
          <w:lang w:val="uz-Cyrl-UZ"/>
        </w:rPr>
        <w:t>o‘zgartirib</w:t>
      </w:r>
      <w:r w:rsidR="00433469">
        <w:rPr>
          <w:lang w:val="uz-Cyrl-UZ"/>
        </w:rPr>
        <w:t xml:space="preserve"> </w:t>
      </w:r>
      <w:r>
        <w:rPr>
          <w:lang w:val="uz-Cyrl-UZ"/>
        </w:rPr>
        <w:t>yuboradi</w:t>
      </w:r>
      <w:r w:rsidR="00433469">
        <w:rPr>
          <w:lang w:val="uz-Cyrl-UZ"/>
        </w:rPr>
        <w:t xml:space="preserve">. </w:t>
      </w:r>
      <w:r>
        <w:rPr>
          <w:lang w:val="uz-Cyrl-UZ"/>
        </w:rPr>
        <w:t>Shunchaki</w:t>
      </w:r>
      <w:r w:rsidR="00433469">
        <w:rPr>
          <w:lang w:val="uz-Cyrl-UZ"/>
        </w:rPr>
        <w:t xml:space="preserve"> </w:t>
      </w:r>
      <w:r>
        <w:rPr>
          <w:lang w:val="uz-Cyrl-UZ"/>
        </w:rPr>
        <w:t>Muqaddas</w:t>
      </w:r>
      <w:r w:rsidR="00433469">
        <w:rPr>
          <w:lang w:val="uz-Cyrl-UZ"/>
        </w:rPr>
        <w:t xml:space="preserve"> </w:t>
      </w:r>
      <w:r>
        <w:rPr>
          <w:lang w:val="uz-Cyrl-UZ"/>
        </w:rPr>
        <w:t>Kitobni</w:t>
      </w:r>
      <w:r w:rsidR="00433469">
        <w:rPr>
          <w:lang w:val="uz-Cyrl-UZ"/>
        </w:rPr>
        <w:t xml:space="preserve"> </w:t>
      </w:r>
      <w:r>
        <w:rPr>
          <w:lang w:val="uz-Cyrl-UZ"/>
        </w:rPr>
        <w:t>o‘qishni</w:t>
      </w:r>
      <w:r w:rsidR="00433469">
        <w:rPr>
          <w:lang w:val="uz-Cyrl-UZ"/>
        </w:rPr>
        <w:t xml:space="preserve"> </w:t>
      </w:r>
      <w:r>
        <w:rPr>
          <w:lang w:val="uz-Cyrl-UZ"/>
        </w:rPr>
        <w:t>boshlang</w:t>
      </w:r>
      <w:r w:rsidR="00A17B18" w:rsidRPr="00433469">
        <w:rPr>
          <w:lang w:val="uz-Cyrl-UZ"/>
        </w:rPr>
        <w:t>!</w:t>
      </w:r>
    </w:p>
    <w:p w:rsidR="000A38B0" w:rsidRPr="00DD564B" w:rsidRDefault="00DD564B" w:rsidP="00797BF2">
      <w:pPr>
        <w:numPr>
          <w:ilvl w:val="0"/>
          <w:numId w:val="15"/>
        </w:numPr>
        <w:ind w:left="993"/>
        <w:jc w:val="both"/>
        <w:rPr>
          <w:lang w:val="en-US"/>
        </w:rPr>
      </w:pPr>
      <w:r>
        <w:rPr>
          <w:lang w:val="uz-Cyrl-UZ"/>
        </w:rPr>
        <w:t>Yaxshi</w:t>
      </w:r>
      <w:r w:rsidR="00433469">
        <w:rPr>
          <w:lang w:val="uz-Cyrl-UZ"/>
        </w:rPr>
        <w:t xml:space="preserve"> </w:t>
      </w:r>
      <w:r>
        <w:rPr>
          <w:lang w:val="uz-Cyrl-UZ"/>
        </w:rPr>
        <w:t>bir</w:t>
      </w:r>
      <w:r w:rsidR="00433469">
        <w:rPr>
          <w:lang w:val="uz-Cyrl-UZ"/>
        </w:rPr>
        <w:t xml:space="preserve"> </w:t>
      </w:r>
      <w:r>
        <w:rPr>
          <w:lang w:val="uz-Cyrl-UZ"/>
        </w:rPr>
        <w:t>ruhiy</w:t>
      </w:r>
      <w:r w:rsidR="00433469">
        <w:rPr>
          <w:lang w:val="uz-Cyrl-UZ"/>
        </w:rPr>
        <w:t xml:space="preserve"> </w:t>
      </w:r>
      <w:r>
        <w:rPr>
          <w:lang w:val="uz-Cyrl-UZ"/>
        </w:rPr>
        <w:t>ustoz</w:t>
      </w:r>
      <w:r w:rsidR="00433469">
        <w:rPr>
          <w:lang w:val="uz-Cyrl-UZ"/>
        </w:rPr>
        <w:t xml:space="preserve"> </w:t>
      </w:r>
      <w:r>
        <w:rPr>
          <w:lang w:val="uz-Cyrl-UZ"/>
        </w:rPr>
        <w:t>toping</w:t>
      </w:r>
      <w:r w:rsidR="00FD0824" w:rsidRPr="00DD564B">
        <w:rPr>
          <w:lang w:val="en-US"/>
        </w:rPr>
        <w:t>. «</w:t>
      </w:r>
      <w:r>
        <w:rPr>
          <w:lang w:val="uz-Cyrl-UZ"/>
        </w:rPr>
        <w:t>Temir</w:t>
      </w:r>
      <w:r w:rsidR="00433469">
        <w:rPr>
          <w:lang w:val="uz-Cyrl-UZ"/>
        </w:rPr>
        <w:t xml:space="preserve"> </w:t>
      </w:r>
      <w:r>
        <w:rPr>
          <w:lang w:val="uz-Cyrl-UZ"/>
        </w:rPr>
        <w:t>temirni</w:t>
      </w:r>
      <w:r w:rsidR="00433469">
        <w:rPr>
          <w:lang w:val="uz-Cyrl-UZ"/>
        </w:rPr>
        <w:t xml:space="preserve"> </w:t>
      </w:r>
      <w:r>
        <w:rPr>
          <w:lang w:val="uz-Cyrl-UZ"/>
        </w:rPr>
        <w:t>o‘tkirlaydi</w:t>
      </w:r>
      <w:r w:rsidR="00433469">
        <w:rPr>
          <w:lang w:val="uz-Cyrl-UZ"/>
        </w:rPr>
        <w:t xml:space="preserve">, </w:t>
      </w:r>
      <w:r>
        <w:rPr>
          <w:lang w:val="uz-Cyrl-UZ"/>
        </w:rPr>
        <w:t>inson</w:t>
      </w:r>
      <w:r w:rsidR="00433469">
        <w:rPr>
          <w:lang w:val="uz-Cyrl-UZ"/>
        </w:rPr>
        <w:t xml:space="preserve"> </w:t>
      </w:r>
      <w:r>
        <w:rPr>
          <w:lang w:val="uz-Cyrl-UZ"/>
        </w:rPr>
        <w:t>esa</w:t>
      </w:r>
      <w:r w:rsidR="00433469">
        <w:rPr>
          <w:lang w:val="uz-Cyrl-UZ"/>
        </w:rPr>
        <w:t xml:space="preserve"> </w:t>
      </w:r>
      <w:r>
        <w:rPr>
          <w:lang w:val="uz-Cyrl-UZ"/>
        </w:rPr>
        <w:t>do‘stini</w:t>
      </w:r>
      <w:r w:rsidR="00921755" w:rsidRPr="00DD564B">
        <w:rPr>
          <w:lang w:val="en-US"/>
        </w:rPr>
        <w:t>» (</w:t>
      </w:r>
      <w:r>
        <w:rPr>
          <w:lang w:val="uz-Cyrl-UZ"/>
        </w:rPr>
        <w:t>Hikmatlar</w:t>
      </w:r>
      <w:r w:rsidR="00FD0824" w:rsidRPr="00DD564B">
        <w:rPr>
          <w:lang w:val="en-US"/>
        </w:rPr>
        <w:t xml:space="preserve"> 27:17).</w:t>
      </w:r>
    </w:p>
    <w:p w:rsidR="000A38B0" w:rsidRPr="005F569E" w:rsidRDefault="00DD564B" w:rsidP="00797BF2">
      <w:pPr>
        <w:numPr>
          <w:ilvl w:val="0"/>
          <w:numId w:val="15"/>
        </w:numPr>
        <w:ind w:left="993"/>
        <w:jc w:val="both"/>
      </w:pPr>
      <w:r>
        <w:rPr>
          <w:lang w:val="uz-Cyrl-UZ"/>
        </w:rPr>
        <w:t>Sizga</w:t>
      </w:r>
      <w:r w:rsidR="00433469">
        <w:rPr>
          <w:lang w:val="uz-Cyrl-UZ"/>
        </w:rPr>
        <w:t xml:space="preserve"> </w:t>
      </w:r>
      <w:r>
        <w:rPr>
          <w:lang w:val="uz-Cyrl-UZ"/>
        </w:rPr>
        <w:t>ruhan</w:t>
      </w:r>
      <w:r w:rsidR="00433469">
        <w:rPr>
          <w:lang w:val="uz-Cyrl-UZ"/>
        </w:rPr>
        <w:t xml:space="preserve"> </w:t>
      </w:r>
      <w:r>
        <w:rPr>
          <w:lang w:val="uz-Cyrl-UZ"/>
        </w:rPr>
        <w:t>salbiy</w:t>
      </w:r>
      <w:r w:rsidR="00433469">
        <w:rPr>
          <w:lang w:val="uz-Cyrl-UZ"/>
        </w:rPr>
        <w:t xml:space="preserve"> </w:t>
      </w:r>
      <w:r>
        <w:rPr>
          <w:lang w:val="uz-Cyrl-UZ"/>
        </w:rPr>
        <w:t>ta’sir</w:t>
      </w:r>
      <w:r w:rsidR="00433469">
        <w:rPr>
          <w:lang w:val="uz-Cyrl-UZ"/>
        </w:rPr>
        <w:t xml:space="preserve"> </w:t>
      </w:r>
      <w:r>
        <w:rPr>
          <w:lang w:val="uz-Cyrl-UZ"/>
        </w:rPr>
        <w:t>ko‘rsatadigan</w:t>
      </w:r>
      <w:r w:rsidR="00433469">
        <w:rPr>
          <w:lang w:val="uz-Cyrl-UZ"/>
        </w:rPr>
        <w:t xml:space="preserve"> </w:t>
      </w:r>
      <w:r>
        <w:rPr>
          <w:lang w:val="uz-Cyrl-UZ"/>
        </w:rPr>
        <w:t>odamlar</w:t>
      </w:r>
      <w:r w:rsidR="00433469">
        <w:rPr>
          <w:lang w:val="uz-Cyrl-UZ"/>
        </w:rPr>
        <w:t xml:space="preserve"> </w:t>
      </w:r>
      <w:r>
        <w:rPr>
          <w:lang w:val="uz-Cyrl-UZ"/>
        </w:rPr>
        <w:t>bilan</w:t>
      </w:r>
      <w:r w:rsidR="00433469">
        <w:rPr>
          <w:lang w:val="uz-Cyrl-UZ"/>
        </w:rPr>
        <w:t xml:space="preserve"> </w:t>
      </w:r>
      <w:r>
        <w:rPr>
          <w:lang w:val="uz-Cyrl-UZ"/>
        </w:rPr>
        <w:t>muloqot</w:t>
      </w:r>
      <w:r w:rsidR="00433469">
        <w:rPr>
          <w:lang w:val="uz-Cyrl-UZ"/>
        </w:rPr>
        <w:t xml:space="preserve"> </w:t>
      </w:r>
      <w:r>
        <w:rPr>
          <w:lang w:val="uz-Cyrl-UZ"/>
        </w:rPr>
        <w:t>qilmang</w:t>
      </w:r>
      <w:r w:rsidR="00FD0824" w:rsidRPr="00DD564B">
        <w:rPr>
          <w:lang w:val="en-US"/>
        </w:rPr>
        <w:t>. «</w:t>
      </w:r>
      <w:r>
        <w:rPr>
          <w:lang w:val="uz-Cyrl-UZ"/>
        </w:rPr>
        <w:t>Lekin</w:t>
      </w:r>
      <w:r w:rsidR="00433469">
        <w:rPr>
          <w:lang w:val="uz-Cyrl-UZ"/>
        </w:rPr>
        <w:t xml:space="preserve"> </w:t>
      </w:r>
      <w:r>
        <w:rPr>
          <w:lang w:val="uz-Cyrl-UZ"/>
        </w:rPr>
        <w:t>adashmanglar</w:t>
      </w:r>
      <w:r w:rsidR="00433469">
        <w:rPr>
          <w:lang w:val="uz-Cyrl-UZ"/>
        </w:rPr>
        <w:t xml:space="preserve">, </w:t>
      </w:r>
      <w:r>
        <w:rPr>
          <w:lang w:val="uz-Cyrl-UZ"/>
        </w:rPr>
        <w:t>axir</w:t>
      </w:r>
      <w:r w:rsidR="00433469">
        <w:rPr>
          <w:lang w:val="uz-Cyrl-UZ"/>
        </w:rPr>
        <w:t>, “</w:t>
      </w:r>
      <w:r>
        <w:rPr>
          <w:lang w:val="uz-Cyrl-UZ"/>
        </w:rPr>
        <w:t>yomon</w:t>
      </w:r>
      <w:r w:rsidR="00433469">
        <w:rPr>
          <w:lang w:val="uz-Cyrl-UZ"/>
        </w:rPr>
        <w:t xml:space="preserve"> </w:t>
      </w:r>
      <w:r>
        <w:rPr>
          <w:lang w:val="uz-Cyrl-UZ"/>
        </w:rPr>
        <w:t>ulfatlar</w:t>
      </w:r>
      <w:r w:rsidR="00433469">
        <w:rPr>
          <w:lang w:val="uz-Cyrl-UZ"/>
        </w:rPr>
        <w:t xml:space="preserve"> </w:t>
      </w:r>
      <w:r>
        <w:rPr>
          <w:lang w:val="uz-Cyrl-UZ"/>
        </w:rPr>
        <w:t>yaxshi</w:t>
      </w:r>
      <w:r w:rsidR="00433469">
        <w:rPr>
          <w:lang w:val="uz-Cyrl-UZ"/>
        </w:rPr>
        <w:t xml:space="preserve"> </w:t>
      </w:r>
      <w:r>
        <w:rPr>
          <w:lang w:val="uz-Cyrl-UZ"/>
        </w:rPr>
        <w:t>ahloqni</w:t>
      </w:r>
      <w:r w:rsidR="00433469">
        <w:rPr>
          <w:lang w:val="uz-Cyrl-UZ"/>
        </w:rPr>
        <w:t xml:space="preserve"> </w:t>
      </w:r>
      <w:r>
        <w:rPr>
          <w:lang w:val="uz-Cyrl-UZ"/>
        </w:rPr>
        <w:t>buzadi</w:t>
      </w:r>
      <w:r w:rsidR="00433469">
        <w:rPr>
          <w:lang w:val="uz-Cyrl-UZ"/>
        </w:rPr>
        <w:t xml:space="preserve">”, </w:t>
      </w:r>
      <w:r>
        <w:rPr>
          <w:lang w:val="uz-Cyrl-UZ"/>
        </w:rPr>
        <w:t>deyishadi</w:t>
      </w:r>
      <w:r w:rsidR="0047118D">
        <w:rPr>
          <w:lang w:val="uz-Cyrl-UZ"/>
        </w:rPr>
        <w:t>–</w:t>
      </w:r>
      <w:r>
        <w:rPr>
          <w:lang w:val="uz-Cyrl-UZ"/>
        </w:rPr>
        <w:t>ku</w:t>
      </w:r>
      <w:r w:rsidR="00921755" w:rsidRPr="00DD564B">
        <w:rPr>
          <w:lang w:val="en-US"/>
        </w:rPr>
        <w:t>» (1</w:t>
      </w:r>
      <w:r w:rsidRPr="00DD564B">
        <w:rPr>
          <w:lang w:val="en-US"/>
        </w:rPr>
        <w:t>Kor</w:t>
      </w:r>
      <w:r w:rsidR="00351C90" w:rsidRPr="00DD564B">
        <w:rPr>
          <w:lang w:val="en-US"/>
        </w:rPr>
        <w:t>.</w:t>
      </w:r>
      <w:r w:rsidR="00FD0824" w:rsidRPr="00DD564B">
        <w:rPr>
          <w:lang w:val="en-US"/>
        </w:rPr>
        <w:t xml:space="preserve"> </w:t>
      </w:r>
      <w:r w:rsidR="00FD0824" w:rsidRPr="005F569E">
        <w:t>15:33).</w:t>
      </w:r>
    </w:p>
    <w:p w:rsidR="00FD0824" w:rsidRPr="005F569E" w:rsidRDefault="00DD564B" w:rsidP="00797BF2">
      <w:pPr>
        <w:numPr>
          <w:ilvl w:val="0"/>
          <w:numId w:val="15"/>
        </w:numPr>
        <w:ind w:left="993"/>
        <w:jc w:val="both"/>
      </w:pPr>
      <w:r>
        <w:rPr>
          <w:lang w:val="uz-Cyrl-UZ"/>
        </w:rPr>
        <w:lastRenderedPageBreak/>
        <w:t>Vasvasaga</w:t>
      </w:r>
      <w:r w:rsidR="00433469">
        <w:rPr>
          <w:lang w:val="uz-Cyrl-UZ"/>
        </w:rPr>
        <w:t xml:space="preserve"> </w:t>
      </w:r>
      <w:r>
        <w:rPr>
          <w:lang w:val="uz-Cyrl-UZ"/>
        </w:rPr>
        <w:t>soladigan</w:t>
      </w:r>
      <w:r w:rsidR="00433469">
        <w:rPr>
          <w:lang w:val="uz-Cyrl-UZ"/>
        </w:rPr>
        <w:t xml:space="preserve"> </w:t>
      </w:r>
      <w:r>
        <w:rPr>
          <w:lang w:val="uz-Cyrl-UZ"/>
        </w:rPr>
        <w:t>vaziyatlarga</w:t>
      </w:r>
      <w:r w:rsidR="00433469">
        <w:rPr>
          <w:lang w:val="uz-Cyrl-UZ"/>
        </w:rPr>
        <w:t xml:space="preserve"> </w:t>
      </w:r>
      <w:r>
        <w:rPr>
          <w:lang w:val="uz-Cyrl-UZ"/>
        </w:rPr>
        <w:t>tushib</w:t>
      </w:r>
      <w:r w:rsidR="00433469">
        <w:rPr>
          <w:lang w:val="uz-Cyrl-UZ"/>
        </w:rPr>
        <w:t xml:space="preserve"> </w:t>
      </w:r>
      <w:r>
        <w:rPr>
          <w:lang w:val="uz-Cyrl-UZ"/>
        </w:rPr>
        <w:t>qolmaslikka</w:t>
      </w:r>
      <w:r w:rsidR="00433469">
        <w:rPr>
          <w:lang w:val="uz-Cyrl-UZ"/>
        </w:rPr>
        <w:t xml:space="preserve"> </w:t>
      </w:r>
      <w:r>
        <w:rPr>
          <w:lang w:val="uz-Cyrl-UZ"/>
        </w:rPr>
        <w:t>harakat</w:t>
      </w:r>
      <w:r w:rsidR="00433469">
        <w:rPr>
          <w:lang w:val="uz-Cyrl-UZ"/>
        </w:rPr>
        <w:t xml:space="preserve"> </w:t>
      </w:r>
      <w:r>
        <w:rPr>
          <w:lang w:val="uz-Cyrl-UZ"/>
        </w:rPr>
        <w:t>qiling</w:t>
      </w:r>
      <w:r w:rsidR="00FD0824" w:rsidRPr="00DD564B">
        <w:rPr>
          <w:lang w:val="en-US"/>
        </w:rPr>
        <w:t xml:space="preserve">. </w:t>
      </w:r>
      <w:r w:rsidR="00FD0824" w:rsidRPr="005F569E">
        <w:t>«</w:t>
      </w:r>
      <w:r w:rsidR="00433469">
        <w:rPr>
          <w:lang w:val="uz-Cyrl-UZ"/>
        </w:rPr>
        <w:t>...</w:t>
      </w:r>
      <w:r>
        <w:rPr>
          <w:lang w:val="uz-Cyrl-UZ"/>
        </w:rPr>
        <w:t>yoshlik</w:t>
      </w:r>
      <w:r w:rsidR="00433469">
        <w:rPr>
          <w:lang w:val="uz-Cyrl-UZ"/>
        </w:rPr>
        <w:t xml:space="preserve"> </w:t>
      </w:r>
      <w:r>
        <w:rPr>
          <w:lang w:val="uz-Cyrl-UZ"/>
        </w:rPr>
        <w:t>ehtiroslaridan</w:t>
      </w:r>
      <w:r w:rsidR="00433469">
        <w:rPr>
          <w:lang w:val="uz-Cyrl-UZ"/>
        </w:rPr>
        <w:t xml:space="preserve"> </w:t>
      </w:r>
      <w:r>
        <w:rPr>
          <w:lang w:val="uz-Cyrl-UZ"/>
        </w:rPr>
        <w:t>qoch</w:t>
      </w:r>
      <w:r w:rsidR="00921755">
        <w:t>» (2</w:t>
      </w:r>
      <w:r>
        <w:t>Tim</w:t>
      </w:r>
      <w:r w:rsidR="00351C90" w:rsidRPr="005F569E">
        <w:t>.</w:t>
      </w:r>
      <w:r w:rsidR="00FD0824" w:rsidRPr="005F569E">
        <w:t xml:space="preserve"> 2:22)</w:t>
      </w:r>
      <w:r w:rsidR="000D5381" w:rsidRPr="005F569E">
        <w:t>.</w:t>
      </w:r>
    </w:p>
    <w:p w:rsidR="000A38B0" w:rsidRPr="00DD564B" w:rsidRDefault="00DD564B" w:rsidP="00797BF2">
      <w:pPr>
        <w:numPr>
          <w:ilvl w:val="0"/>
          <w:numId w:val="15"/>
        </w:numPr>
        <w:ind w:left="993"/>
        <w:jc w:val="both"/>
        <w:rPr>
          <w:lang w:val="en-US"/>
        </w:rPr>
      </w:pPr>
      <w:r>
        <w:rPr>
          <w:lang w:val="uz-Cyrl-UZ"/>
        </w:rPr>
        <w:t>Vujudingizni</w:t>
      </w:r>
      <w:r w:rsidR="00433469">
        <w:rPr>
          <w:lang w:val="uz-Cyrl-UZ"/>
        </w:rPr>
        <w:t xml:space="preserve"> </w:t>
      </w:r>
      <w:r>
        <w:rPr>
          <w:lang w:val="uz-Cyrl-UZ"/>
        </w:rPr>
        <w:t>tiying</w:t>
      </w:r>
      <w:r w:rsidR="00DB4E42" w:rsidRPr="00DD564B">
        <w:rPr>
          <w:lang w:val="en-US"/>
        </w:rPr>
        <w:t>. «…</w:t>
      </w:r>
      <w:r>
        <w:rPr>
          <w:lang w:val="uz-Cyrl-UZ"/>
        </w:rPr>
        <w:t>bashariy</w:t>
      </w:r>
      <w:r w:rsidR="008B0C3D">
        <w:rPr>
          <w:lang w:val="uz-Cyrl-UZ"/>
        </w:rPr>
        <w:t xml:space="preserve"> </w:t>
      </w:r>
      <w:r>
        <w:rPr>
          <w:lang w:val="uz-Cyrl-UZ"/>
        </w:rPr>
        <w:t>tabiatingizning</w:t>
      </w:r>
      <w:r w:rsidR="008B0C3D">
        <w:rPr>
          <w:lang w:val="uz-Cyrl-UZ"/>
        </w:rPr>
        <w:t xml:space="preserve"> </w:t>
      </w:r>
      <w:r>
        <w:rPr>
          <w:lang w:val="uz-Cyrl-UZ"/>
        </w:rPr>
        <w:t>ehtiroslarini</w:t>
      </w:r>
      <w:r w:rsidR="008B0C3D">
        <w:rPr>
          <w:lang w:val="uz-Cyrl-UZ"/>
        </w:rPr>
        <w:t xml:space="preserve"> </w:t>
      </w:r>
      <w:r>
        <w:rPr>
          <w:lang w:val="uz-Cyrl-UZ"/>
        </w:rPr>
        <w:t>qondirishni</w:t>
      </w:r>
      <w:r w:rsidR="008B0C3D">
        <w:rPr>
          <w:lang w:val="uz-Cyrl-UZ"/>
        </w:rPr>
        <w:t xml:space="preserve"> </w:t>
      </w:r>
      <w:r>
        <w:rPr>
          <w:lang w:val="uz-Cyrl-UZ"/>
        </w:rPr>
        <w:t>hatto</w:t>
      </w:r>
      <w:r w:rsidR="008B0C3D">
        <w:rPr>
          <w:lang w:val="uz-Cyrl-UZ"/>
        </w:rPr>
        <w:t xml:space="preserve"> </w:t>
      </w:r>
      <w:r>
        <w:rPr>
          <w:lang w:val="uz-Cyrl-UZ"/>
        </w:rPr>
        <w:t>xayolingizga</w:t>
      </w:r>
      <w:r w:rsidR="008B0C3D">
        <w:rPr>
          <w:lang w:val="uz-Cyrl-UZ"/>
        </w:rPr>
        <w:t xml:space="preserve"> </w:t>
      </w:r>
      <w:r>
        <w:rPr>
          <w:lang w:val="uz-Cyrl-UZ"/>
        </w:rPr>
        <w:t>ham</w:t>
      </w:r>
      <w:r w:rsidR="008B0C3D">
        <w:rPr>
          <w:lang w:val="uz-Cyrl-UZ"/>
        </w:rPr>
        <w:t xml:space="preserve"> </w:t>
      </w:r>
      <w:r>
        <w:rPr>
          <w:lang w:val="uz-Cyrl-UZ"/>
        </w:rPr>
        <w:t>keltirmanglar</w:t>
      </w:r>
      <w:r w:rsidR="00FD0824" w:rsidRPr="00DD564B">
        <w:rPr>
          <w:lang w:val="en-US"/>
        </w:rPr>
        <w:t>» (</w:t>
      </w:r>
      <w:r w:rsidRPr="00DD564B">
        <w:rPr>
          <w:lang w:val="en-US"/>
        </w:rPr>
        <w:t>Rim</w:t>
      </w:r>
      <w:r w:rsidR="00351C90" w:rsidRPr="00DD564B">
        <w:rPr>
          <w:lang w:val="en-US"/>
        </w:rPr>
        <w:t>.</w:t>
      </w:r>
      <w:r w:rsidR="00FD0824" w:rsidRPr="00DD564B">
        <w:rPr>
          <w:lang w:val="en-US"/>
        </w:rPr>
        <w:t xml:space="preserve"> 13:14).</w:t>
      </w:r>
    </w:p>
    <w:p w:rsidR="00FD0824" w:rsidRPr="00DD564B" w:rsidRDefault="00FD0824" w:rsidP="00035C0B">
      <w:pPr>
        <w:ind w:firstLine="709"/>
        <w:jc w:val="both"/>
        <w:rPr>
          <w:lang w:val="en-US"/>
        </w:rPr>
      </w:pP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Xudoda</w:t>
      </w:r>
      <w:r w:rsidR="004F40C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ulg‘ayishda</w:t>
      </w:r>
      <w:r w:rsidR="004F40C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rafiqangizga</w:t>
      </w:r>
      <w:r w:rsidR="004F40C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yo‘l</w:t>
      </w:r>
      <w:r w:rsidR="0047118D">
        <w:rPr>
          <w:i/>
          <w:iCs/>
          <w:lang w:val="uz-Cyrl-UZ"/>
        </w:rPr>
        <w:t>–</w:t>
      </w:r>
      <w:r>
        <w:rPr>
          <w:i/>
          <w:iCs/>
          <w:lang w:val="uz-Cyrl-UZ"/>
        </w:rPr>
        <w:t>yo‘riq</w:t>
      </w:r>
      <w:r w:rsidR="0092175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ko‘rsating</w:t>
      </w:r>
      <w:r w:rsidR="00DB4E42" w:rsidRPr="00DD564B">
        <w:rPr>
          <w:i/>
          <w:iCs/>
          <w:lang w:val="en-US"/>
        </w:rPr>
        <w:t>.</w:t>
      </w:r>
      <w:r w:rsidR="00FD0824" w:rsidRPr="00DD564B">
        <w:rPr>
          <w:b/>
          <w:lang w:val="en-US"/>
        </w:rPr>
        <w:t xml:space="preserve"> </w:t>
      </w:r>
      <w:r>
        <w:rPr>
          <w:lang w:val="uz-Cyrl-UZ"/>
        </w:rPr>
        <w:t>Rafiqangizga</w:t>
      </w:r>
      <w:r w:rsidR="004F40C4">
        <w:rPr>
          <w:lang w:val="uz-Cyrl-UZ"/>
        </w:rPr>
        <w:t xml:space="preserve"> </w:t>
      </w:r>
      <w:r>
        <w:rPr>
          <w:lang w:val="uz-Cyrl-UZ"/>
        </w:rPr>
        <w:t>jamoatdagi</w:t>
      </w:r>
      <w:r w:rsidR="004F40C4">
        <w:rPr>
          <w:lang w:val="uz-Cyrl-UZ"/>
        </w:rPr>
        <w:t xml:space="preserve"> </w:t>
      </w:r>
      <w:r>
        <w:rPr>
          <w:lang w:val="uz-Cyrl-UZ"/>
        </w:rPr>
        <w:t>Muqaddas</w:t>
      </w:r>
      <w:r w:rsidR="004F40C4">
        <w:rPr>
          <w:lang w:val="uz-Cyrl-UZ"/>
        </w:rPr>
        <w:t xml:space="preserve"> </w:t>
      </w:r>
      <w:r>
        <w:rPr>
          <w:lang w:val="uz-Cyrl-UZ"/>
        </w:rPr>
        <w:t>Kitobni</w:t>
      </w:r>
      <w:r w:rsidR="004F40C4">
        <w:rPr>
          <w:lang w:val="uz-Cyrl-UZ"/>
        </w:rPr>
        <w:t xml:space="preserve"> </w:t>
      </w:r>
      <w:r>
        <w:rPr>
          <w:lang w:val="uz-Cyrl-UZ"/>
        </w:rPr>
        <w:t>o‘rganish</w:t>
      </w:r>
      <w:r w:rsidR="004F40C4">
        <w:rPr>
          <w:lang w:val="uz-Cyrl-UZ"/>
        </w:rPr>
        <w:t xml:space="preserve"> </w:t>
      </w:r>
      <w:r>
        <w:rPr>
          <w:lang w:val="uz-Cyrl-UZ"/>
        </w:rPr>
        <w:t>mashg‘ulotlariga</w:t>
      </w:r>
      <w:r w:rsidR="004F40C4">
        <w:rPr>
          <w:lang w:val="uz-Cyrl-UZ"/>
        </w:rPr>
        <w:t xml:space="preserve"> </w:t>
      </w:r>
      <w:r>
        <w:rPr>
          <w:lang w:val="uz-Cyrl-UZ"/>
        </w:rPr>
        <w:t>qatnashishini</w:t>
      </w:r>
      <w:r w:rsidR="004F40C4">
        <w:rPr>
          <w:lang w:val="uz-Cyrl-UZ"/>
        </w:rPr>
        <w:t xml:space="preserve"> </w:t>
      </w:r>
      <w:r>
        <w:rPr>
          <w:lang w:val="uz-Cyrl-UZ"/>
        </w:rPr>
        <w:t>maslahat</w:t>
      </w:r>
      <w:r w:rsidR="004F40C4">
        <w:rPr>
          <w:lang w:val="uz-Cyrl-UZ"/>
        </w:rPr>
        <w:t xml:space="preserve"> </w:t>
      </w:r>
      <w:r>
        <w:rPr>
          <w:lang w:val="uz-Cyrl-UZ"/>
        </w:rPr>
        <w:t>bering</w:t>
      </w:r>
      <w:r w:rsidR="004F40C4" w:rsidRPr="00DD564B">
        <w:rPr>
          <w:lang w:val="en-US"/>
        </w:rPr>
        <w:t>.</w:t>
      </w:r>
      <w:r w:rsidR="004F40C4">
        <w:rPr>
          <w:lang w:val="uz-Cyrl-UZ"/>
        </w:rPr>
        <w:t xml:space="preserve"> </w:t>
      </w:r>
      <w:r>
        <w:rPr>
          <w:lang w:val="uz-Cyrl-UZ"/>
        </w:rPr>
        <w:t>U</w:t>
      </w:r>
      <w:r w:rsidR="004F40C4">
        <w:rPr>
          <w:lang w:val="uz-Cyrl-UZ"/>
        </w:rPr>
        <w:t xml:space="preserve"> </w:t>
      </w:r>
      <w:r>
        <w:rPr>
          <w:lang w:val="uz-Cyrl-UZ"/>
        </w:rPr>
        <w:t>bu</w:t>
      </w:r>
      <w:r w:rsidR="004F40C4">
        <w:rPr>
          <w:lang w:val="uz-Cyrl-UZ"/>
        </w:rPr>
        <w:t xml:space="preserve"> </w:t>
      </w:r>
      <w:r>
        <w:rPr>
          <w:lang w:val="uz-Cyrl-UZ"/>
        </w:rPr>
        <w:t>mashg‘ulotlarda</w:t>
      </w:r>
      <w:r w:rsidR="004F40C4">
        <w:rPr>
          <w:lang w:val="uz-Cyrl-UZ"/>
        </w:rPr>
        <w:t xml:space="preserve"> </w:t>
      </w:r>
      <w:r>
        <w:rPr>
          <w:lang w:val="uz-Cyrl-UZ"/>
        </w:rPr>
        <w:t>yangicha</w:t>
      </w:r>
      <w:r w:rsidR="004F40C4">
        <w:rPr>
          <w:lang w:val="uz-Cyrl-UZ"/>
        </w:rPr>
        <w:t xml:space="preserve"> </w:t>
      </w:r>
      <w:r>
        <w:rPr>
          <w:lang w:val="uz-Cyrl-UZ"/>
        </w:rPr>
        <w:t>nimalarni</w:t>
      </w:r>
      <w:r w:rsidR="004F40C4">
        <w:rPr>
          <w:lang w:val="uz-Cyrl-UZ"/>
        </w:rPr>
        <w:t xml:space="preserve"> </w:t>
      </w:r>
      <w:r>
        <w:rPr>
          <w:lang w:val="uz-Cyrl-UZ"/>
        </w:rPr>
        <w:t>o‘rganib</w:t>
      </w:r>
      <w:r w:rsidR="004F40C4">
        <w:rPr>
          <w:lang w:val="uz-Cyrl-UZ"/>
        </w:rPr>
        <w:t xml:space="preserve"> </w:t>
      </w:r>
      <w:r>
        <w:rPr>
          <w:lang w:val="uz-Cyrl-UZ"/>
        </w:rPr>
        <w:t>olayotgani</w:t>
      </w:r>
      <w:r w:rsidR="004F40C4">
        <w:rPr>
          <w:lang w:val="uz-Cyrl-UZ"/>
        </w:rPr>
        <w:t xml:space="preserve"> </w:t>
      </w:r>
      <w:r>
        <w:rPr>
          <w:lang w:val="uz-Cyrl-UZ"/>
        </w:rPr>
        <w:t>bilan</w:t>
      </w:r>
      <w:r w:rsidR="004F40C4">
        <w:rPr>
          <w:lang w:val="uz-Cyrl-UZ"/>
        </w:rPr>
        <w:t xml:space="preserve"> </w:t>
      </w:r>
      <w:r>
        <w:rPr>
          <w:lang w:val="uz-Cyrl-UZ"/>
        </w:rPr>
        <w:t>qiziqing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Xotiningizning</w:t>
      </w:r>
      <w:r w:rsidR="004F40C4">
        <w:rPr>
          <w:lang w:val="uz-Cyrl-UZ"/>
        </w:rPr>
        <w:t xml:space="preserve"> </w:t>
      </w:r>
      <w:r>
        <w:rPr>
          <w:lang w:val="uz-Cyrl-UZ"/>
        </w:rPr>
        <w:t>haqiqiy</w:t>
      </w:r>
      <w:r w:rsidR="004F40C4">
        <w:rPr>
          <w:lang w:val="uz-Cyrl-UZ"/>
        </w:rPr>
        <w:t xml:space="preserve"> </w:t>
      </w:r>
      <w:r>
        <w:rPr>
          <w:lang w:val="uz-Cyrl-UZ"/>
        </w:rPr>
        <w:t>ruhiy</w:t>
      </w:r>
      <w:r w:rsidR="004F40C4">
        <w:rPr>
          <w:lang w:val="uz-Cyrl-UZ"/>
        </w:rPr>
        <w:t xml:space="preserve"> </w:t>
      </w:r>
      <w:r>
        <w:rPr>
          <w:lang w:val="uz-Cyrl-UZ"/>
        </w:rPr>
        <w:t>ustozi</w:t>
      </w:r>
      <w:r w:rsidR="004F40C4">
        <w:rPr>
          <w:lang w:val="uz-Cyrl-UZ"/>
        </w:rPr>
        <w:t xml:space="preserve"> </w:t>
      </w:r>
      <w:r>
        <w:rPr>
          <w:lang w:val="uz-Cyrl-UZ"/>
        </w:rPr>
        <w:t>bo‘lishingiz</w:t>
      </w:r>
      <w:r w:rsidR="004F40C4">
        <w:rPr>
          <w:lang w:val="uz-Cyrl-UZ"/>
        </w:rPr>
        <w:t xml:space="preserve"> </w:t>
      </w:r>
      <w:r>
        <w:rPr>
          <w:lang w:val="uz-Cyrl-UZ"/>
        </w:rPr>
        <w:t>uchun</w:t>
      </w:r>
      <w:r w:rsidR="004F40C4">
        <w:rPr>
          <w:lang w:val="uz-Cyrl-UZ"/>
        </w:rPr>
        <w:t xml:space="preserve"> </w:t>
      </w:r>
      <w:r>
        <w:rPr>
          <w:lang w:val="uz-Cyrl-UZ"/>
        </w:rPr>
        <w:t>Muqaddas</w:t>
      </w:r>
      <w:r w:rsidR="004F40C4">
        <w:rPr>
          <w:lang w:val="uz-Cyrl-UZ"/>
        </w:rPr>
        <w:t xml:space="preserve"> </w:t>
      </w:r>
      <w:r>
        <w:rPr>
          <w:lang w:val="uz-Cyrl-UZ"/>
        </w:rPr>
        <w:t>Kitobni</w:t>
      </w:r>
      <w:r w:rsidR="004F40C4">
        <w:rPr>
          <w:lang w:val="uz-Cyrl-UZ"/>
        </w:rPr>
        <w:t xml:space="preserve"> </w:t>
      </w:r>
      <w:r>
        <w:rPr>
          <w:lang w:val="uz-Cyrl-UZ"/>
        </w:rPr>
        <w:t>shaxsan</w:t>
      </w:r>
      <w:r w:rsidR="004F40C4">
        <w:rPr>
          <w:lang w:val="uz-Cyrl-UZ"/>
        </w:rPr>
        <w:t xml:space="preserve"> </w:t>
      </w:r>
      <w:r>
        <w:rPr>
          <w:lang w:val="uz-Cyrl-UZ"/>
        </w:rPr>
        <w:t>o‘rgatishingiz</w:t>
      </w:r>
      <w:r w:rsidR="004F40C4">
        <w:rPr>
          <w:lang w:val="uz-Cyrl-UZ"/>
        </w:rPr>
        <w:t xml:space="preserve"> </w:t>
      </w:r>
      <w:r>
        <w:rPr>
          <w:lang w:val="uz-Cyrl-UZ"/>
        </w:rPr>
        <w:t>shart</w:t>
      </w:r>
      <w:r w:rsidR="004F40C4">
        <w:rPr>
          <w:lang w:val="uz-Cyrl-UZ"/>
        </w:rPr>
        <w:t xml:space="preserve"> </w:t>
      </w:r>
      <w:r>
        <w:rPr>
          <w:lang w:val="uz-Cyrl-UZ"/>
        </w:rPr>
        <w:t>emas</w:t>
      </w:r>
      <w:r w:rsidR="00FD0824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DB4E42" w:rsidRPr="00040C4E">
        <w:rPr>
          <w:lang w:val="uz-Cyrl-UZ"/>
        </w:rPr>
        <w:t xml:space="preserve"> </w:t>
      </w:r>
      <w:r>
        <w:rPr>
          <w:lang w:val="uz-Cyrl-UZ"/>
        </w:rPr>
        <w:t>shunchaki</w:t>
      </w:r>
      <w:r w:rsidR="004F40C4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4F40C4">
        <w:rPr>
          <w:lang w:val="uz-Cyrl-UZ"/>
        </w:rPr>
        <w:t xml:space="preserve"> </w:t>
      </w:r>
      <w:r>
        <w:rPr>
          <w:lang w:val="uz-Cyrl-UZ"/>
        </w:rPr>
        <w:t>yo‘nalishda</w:t>
      </w:r>
      <w:r w:rsidR="004F40C4">
        <w:rPr>
          <w:lang w:val="uz-Cyrl-UZ"/>
        </w:rPr>
        <w:t xml:space="preserve"> </w:t>
      </w:r>
      <w:r>
        <w:rPr>
          <w:lang w:val="uz-Cyrl-UZ"/>
        </w:rPr>
        <w:t>harakat</w:t>
      </w:r>
      <w:r w:rsidR="004F40C4">
        <w:rPr>
          <w:lang w:val="uz-Cyrl-UZ"/>
        </w:rPr>
        <w:t xml:space="preserve"> </w:t>
      </w:r>
      <w:r>
        <w:rPr>
          <w:lang w:val="uz-Cyrl-UZ"/>
        </w:rPr>
        <w:t>qilishiga</w:t>
      </w:r>
      <w:r w:rsidR="004F40C4">
        <w:rPr>
          <w:lang w:val="uz-Cyrl-UZ"/>
        </w:rPr>
        <w:t xml:space="preserve"> </w:t>
      </w:r>
      <w:r>
        <w:rPr>
          <w:lang w:val="uz-Cyrl-UZ"/>
        </w:rPr>
        <w:t>yordam</w:t>
      </w:r>
      <w:r w:rsidR="004F40C4">
        <w:rPr>
          <w:lang w:val="uz-Cyrl-UZ"/>
        </w:rPr>
        <w:t xml:space="preserve"> </w:t>
      </w:r>
      <w:r>
        <w:rPr>
          <w:lang w:val="uz-Cyrl-UZ"/>
        </w:rPr>
        <w:t>bering</w:t>
      </w:r>
      <w:r w:rsidR="004F40C4">
        <w:rPr>
          <w:lang w:val="uz-Cyrl-UZ"/>
        </w:rPr>
        <w:t xml:space="preserve"> </w:t>
      </w:r>
      <w:r>
        <w:rPr>
          <w:lang w:val="uz-Cyrl-UZ"/>
        </w:rPr>
        <w:t>va</w:t>
      </w:r>
      <w:r w:rsidR="004F40C4">
        <w:rPr>
          <w:lang w:val="uz-Cyrl-UZ"/>
        </w:rPr>
        <w:t xml:space="preserve"> </w:t>
      </w:r>
      <w:r>
        <w:rPr>
          <w:lang w:val="uz-Cyrl-UZ"/>
        </w:rPr>
        <w:t>uning</w:t>
      </w:r>
      <w:r w:rsidR="004F40C4">
        <w:rPr>
          <w:lang w:val="uz-Cyrl-UZ"/>
        </w:rPr>
        <w:t xml:space="preserve"> </w:t>
      </w:r>
      <w:r>
        <w:rPr>
          <w:lang w:val="uz-Cyrl-UZ"/>
        </w:rPr>
        <w:t>muvaffaqiyatlaridan</w:t>
      </w:r>
      <w:r w:rsidR="004F40C4">
        <w:rPr>
          <w:lang w:val="uz-Cyrl-UZ"/>
        </w:rPr>
        <w:t xml:space="preserve"> </w:t>
      </w:r>
      <w:r>
        <w:rPr>
          <w:lang w:val="uz-Cyrl-UZ"/>
        </w:rPr>
        <w:t>xursand</w:t>
      </w:r>
      <w:r w:rsidR="004F40C4">
        <w:rPr>
          <w:lang w:val="uz-Cyrl-UZ"/>
        </w:rPr>
        <w:t xml:space="preserve"> </w:t>
      </w:r>
      <w:r>
        <w:rPr>
          <w:lang w:val="uz-Cyrl-UZ"/>
        </w:rPr>
        <w:t>bo‘ling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ind w:firstLine="709"/>
        <w:jc w:val="both"/>
        <w:rPr>
          <w:lang w:val="uz-Cyrl-UZ"/>
        </w:rPr>
      </w:pPr>
    </w:p>
    <w:p w:rsidR="00FD0824" w:rsidRPr="00DF225B" w:rsidRDefault="00DD564B" w:rsidP="00035C0B">
      <w:pPr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Xotiningiz</w:t>
      </w:r>
      <w:r w:rsidR="004F40C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bilan</w:t>
      </w:r>
      <w:r w:rsidR="004F40C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birgalikda</w:t>
      </w:r>
      <w:r w:rsidR="004F40C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ibodat</w:t>
      </w:r>
      <w:r w:rsidR="004F40C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qiling</w:t>
      </w:r>
      <w:r w:rsidR="00DB4E42" w:rsidRPr="00040C4E">
        <w:rPr>
          <w:i/>
          <w:iCs/>
          <w:lang w:val="uz-Cyrl-UZ"/>
        </w:rPr>
        <w:t>.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Bundan</w:t>
      </w:r>
      <w:r w:rsidR="00DF225B">
        <w:rPr>
          <w:lang w:val="uz-Cyrl-UZ"/>
        </w:rPr>
        <w:t xml:space="preserve"> </w:t>
      </w:r>
      <w:r>
        <w:rPr>
          <w:lang w:val="uz-Cyrl-UZ"/>
        </w:rPr>
        <w:t>bir</w:t>
      </w:r>
      <w:r w:rsidR="00DF225B">
        <w:rPr>
          <w:lang w:val="uz-Cyrl-UZ"/>
        </w:rPr>
        <w:t xml:space="preserve"> </w:t>
      </w:r>
      <w:r>
        <w:rPr>
          <w:lang w:val="uz-Cyrl-UZ"/>
        </w:rPr>
        <w:t>necha</w:t>
      </w:r>
      <w:r w:rsidR="00DF225B">
        <w:rPr>
          <w:lang w:val="uz-Cyrl-UZ"/>
        </w:rPr>
        <w:t xml:space="preserve"> </w:t>
      </w:r>
      <w:r>
        <w:rPr>
          <w:lang w:val="uz-Cyrl-UZ"/>
        </w:rPr>
        <w:t>yillar</w:t>
      </w:r>
      <w:r w:rsidR="00DF225B">
        <w:rPr>
          <w:lang w:val="uz-Cyrl-UZ"/>
        </w:rPr>
        <w:t xml:space="preserve"> </w:t>
      </w:r>
      <w:r>
        <w:rPr>
          <w:lang w:val="uz-Cyrl-UZ"/>
        </w:rPr>
        <w:t>muqaddam</w:t>
      </w:r>
      <w:r w:rsidR="00DF225B">
        <w:rPr>
          <w:lang w:val="uz-Cyrl-UZ"/>
        </w:rPr>
        <w:t xml:space="preserve"> </w:t>
      </w:r>
      <w:r>
        <w:rPr>
          <w:lang w:val="uz-Cyrl-UZ"/>
        </w:rPr>
        <w:t>oilaviy</w:t>
      </w:r>
      <w:r w:rsidR="00DF225B">
        <w:rPr>
          <w:lang w:val="uz-Cyrl-UZ"/>
        </w:rPr>
        <w:t xml:space="preserve"> </w:t>
      </w:r>
      <w:r>
        <w:rPr>
          <w:lang w:val="uz-Cyrl-UZ"/>
        </w:rPr>
        <w:t>hayotlarida</w:t>
      </w:r>
      <w:r w:rsidR="00DF225B">
        <w:rPr>
          <w:lang w:val="uz-Cyrl-UZ"/>
        </w:rPr>
        <w:t xml:space="preserve"> </w:t>
      </w:r>
      <w:r>
        <w:rPr>
          <w:lang w:val="uz-Cyrl-UZ"/>
        </w:rPr>
        <w:t>qiyinchiliklarga</w:t>
      </w:r>
      <w:r w:rsidR="00DF225B">
        <w:rPr>
          <w:lang w:val="uz-Cyrl-UZ"/>
        </w:rPr>
        <w:t xml:space="preserve"> </w:t>
      </w:r>
      <w:r>
        <w:rPr>
          <w:lang w:val="uz-Cyrl-UZ"/>
        </w:rPr>
        <w:t>uchragan</w:t>
      </w:r>
      <w:r w:rsidR="00DF225B">
        <w:rPr>
          <w:lang w:val="uz-Cyrl-UZ"/>
        </w:rPr>
        <w:t xml:space="preserve"> </w:t>
      </w:r>
      <w:r>
        <w:rPr>
          <w:lang w:val="uz-Cyrl-UZ"/>
        </w:rPr>
        <w:t>er</w:t>
      </w:r>
      <w:r w:rsidR="0047118D">
        <w:rPr>
          <w:lang w:val="uz-Cyrl-UZ"/>
        </w:rPr>
        <w:t>–</w:t>
      </w:r>
      <w:r>
        <w:rPr>
          <w:lang w:val="uz-Cyrl-UZ"/>
        </w:rPr>
        <w:t>xotin</w:t>
      </w:r>
      <w:r w:rsidR="00DF225B">
        <w:rPr>
          <w:lang w:val="uz-Cyrl-UZ"/>
        </w:rPr>
        <w:t xml:space="preserve"> </w:t>
      </w:r>
      <w:r>
        <w:rPr>
          <w:lang w:val="uz-Cyrl-UZ"/>
        </w:rPr>
        <w:t>menga</w:t>
      </w:r>
      <w:r w:rsidR="00DF225B">
        <w:rPr>
          <w:lang w:val="uz-Cyrl-UZ"/>
        </w:rPr>
        <w:t xml:space="preserve"> </w:t>
      </w:r>
      <w:r>
        <w:rPr>
          <w:lang w:val="uz-Cyrl-UZ"/>
        </w:rPr>
        <w:t>maslahat</w:t>
      </w:r>
      <w:r w:rsidR="00DF225B">
        <w:rPr>
          <w:lang w:val="uz-Cyrl-UZ"/>
        </w:rPr>
        <w:t xml:space="preserve"> </w:t>
      </w:r>
      <w:r>
        <w:rPr>
          <w:lang w:val="uz-Cyrl-UZ"/>
        </w:rPr>
        <w:t>so‘rab</w:t>
      </w:r>
      <w:r w:rsidR="00DF225B">
        <w:rPr>
          <w:lang w:val="uz-Cyrl-UZ"/>
        </w:rPr>
        <w:t xml:space="preserve"> </w:t>
      </w:r>
      <w:r>
        <w:rPr>
          <w:lang w:val="uz-Cyrl-UZ"/>
        </w:rPr>
        <w:t>murojaat</w:t>
      </w:r>
      <w:r w:rsidR="00921755">
        <w:rPr>
          <w:lang w:val="uz-Cyrl-UZ"/>
        </w:rPr>
        <w:t xml:space="preserve"> </w:t>
      </w:r>
      <w:r>
        <w:rPr>
          <w:lang w:val="uz-Cyrl-UZ"/>
        </w:rPr>
        <w:t>qilishdi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Biz</w:t>
      </w:r>
      <w:r w:rsidR="00DF225B">
        <w:rPr>
          <w:lang w:val="uz-Cyrl-UZ"/>
        </w:rPr>
        <w:t xml:space="preserve"> </w:t>
      </w:r>
      <w:r>
        <w:rPr>
          <w:lang w:val="uz-Cyrl-UZ"/>
        </w:rPr>
        <w:t>ularni</w:t>
      </w:r>
      <w:r w:rsidR="00DF225B">
        <w:rPr>
          <w:lang w:val="uz-Cyrl-UZ"/>
        </w:rPr>
        <w:t xml:space="preserve"> </w:t>
      </w:r>
      <w:r>
        <w:rPr>
          <w:lang w:val="uz-Cyrl-UZ"/>
        </w:rPr>
        <w:t>tashvishlantirayotgan</w:t>
      </w:r>
      <w:r w:rsidR="00DF225B">
        <w:rPr>
          <w:lang w:val="uz-Cyrl-UZ"/>
        </w:rPr>
        <w:t xml:space="preserve"> </w:t>
      </w:r>
      <w:r>
        <w:rPr>
          <w:lang w:val="uz-Cyrl-UZ"/>
        </w:rPr>
        <w:t>masalalarni</w:t>
      </w:r>
      <w:r w:rsidR="00DF225B">
        <w:rPr>
          <w:lang w:val="uz-Cyrl-UZ"/>
        </w:rPr>
        <w:t xml:space="preserve"> </w:t>
      </w:r>
      <w:r>
        <w:rPr>
          <w:lang w:val="uz-Cyrl-UZ"/>
        </w:rPr>
        <w:t>muhokama</w:t>
      </w:r>
      <w:r w:rsidR="00DF225B">
        <w:rPr>
          <w:lang w:val="uz-Cyrl-UZ"/>
        </w:rPr>
        <w:t xml:space="preserve"> </w:t>
      </w:r>
      <w:r>
        <w:rPr>
          <w:lang w:val="uz-Cyrl-UZ"/>
        </w:rPr>
        <w:t>qildik</w:t>
      </w:r>
      <w:r w:rsidR="00DF225B">
        <w:rPr>
          <w:lang w:val="uz-Cyrl-UZ"/>
        </w:rPr>
        <w:t xml:space="preserve">, </w:t>
      </w:r>
      <w:r>
        <w:rPr>
          <w:lang w:val="uz-Cyrl-UZ"/>
        </w:rPr>
        <w:t>so‘ngra</w:t>
      </w:r>
      <w:r w:rsidR="00DF225B">
        <w:rPr>
          <w:lang w:val="uz-Cyrl-UZ"/>
        </w:rPr>
        <w:t xml:space="preserve"> </w:t>
      </w:r>
      <w:r>
        <w:rPr>
          <w:lang w:val="uz-Cyrl-UZ"/>
        </w:rPr>
        <w:t>esa</w:t>
      </w:r>
      <w:r w:rsidR="00DF225B">
        <w:rPr>
          <w:lang w:val="uz-Cyrl-UZ"/>
        </w:rPr>
        <w:t xml:space="preserve"> </w:t>
      </w:r>
      <w:r>
        <w:rPr>
          <w:lang w:val="uz-Cyrl-UZ"/>
        </w:rPr>
        <w:t>men</w:t>
      </w:r>
      <w:r w:rsidR="00DF225B">
        <w:rPr>
          <w:lang w:val="uz-Cyrl-UZ"/>
        </w:rPr>
        <w:t xml:space="preserve"> </w:t>
      </w:r>
      <w:r>
        <w:rPr>
          <w:lang w:val="uz-Cyrl-UZ"/>
        </w:rPr>
        <w:t>erdan</w:t>
      </w:r>
      <w:r w:rsidR="00DF225B">
        <w:rPr>
          <w:lang w:val="uz-Cyrl-UZ"/>
        </w:rPr>
        <w:t xml:space="preserve"> </w:t>
      </w:r>
      <w:r>
        <w:rPr>
          <w:lang w:val="uz-Cyrl-UZ"/>
        </w:rPr>
        <w:t>ibodat</w:t>
      </w:r>
      <w:r w:rsidR="00DF225B">
        <w:rPr>
          <w:lang w:val="uz-Cyrl-UZ"/>
        </w:rPr>
        <w:t xml:space="preserve"> </w:t>
      </w:r>
      <w:r>
        <w:rPr>
          <w:lang w:val="uz-Cyrl-UZ"/>
        </w:rPr>
        <w:t>qilib</w:t>
      </w:r>
      <w:r w:rsidR="00DF225B">
        <w:rPr>
          <w:lang w:val="uz-Cyrl-UZ"/>
        </w:rPr>
        <w:t xml:space="preserve">, </w:t>
      </w:r>
      <w:r>
        <w:rPr>
          <w:lang w:val="uz-Cyrl-UZ"/>
        </w:rPr>
        <w:t>bu</w:t>
      </w:r>
      <w:r w:rsidR="00DF225B">
        <w:rPr>
          <w:lang w:val="uz-Cyrl-UZ"/>
        </w:rPr>
        <w:t xml:space="preserve"> </w:t>
      </w:r>
      <w:r>
        <w:rPr>
          <w:lang w:val="uz-Cyrl-UZ"/>
        </w:rPr>
        <w:t>ishni</w:t>
      </w:r>
      <w:r w:rsidR="00DF225B">
        <w:rPr>
          <w:lang w:val="uz-Cyrl-UZ"/>
        </w:rPr>
        <w:t xml:space="preserve"> </w:t>
      </w:r>
      <w:r>
        <w:rPr>
          <w:lang w:val="uz-Cyrl-UZ"/>
        </w:rPr>
        <w:t>Xudoga</w:t>
      </w:r>
      <w:r w:rsidR="00DF225B">
        <w:rPr>
          <w:lang w:val="uz-Cyrl-UZ"/>
        </w:rPr>
        <w:t xml:space="preserve"> </w:t>
      </w:r>
      <w:r>
        <w:rPr>
          <w:lang w:val="uz-Cyrl-UZ"/>
        </w:rPr>
        <w:t>havola</w:t>
      </w:r>
      <w:r w:rsidR="00DF225B">
        <w:rPr>
          <w:lang w:val="uz-Cyrl-UZ"/>
        </w:rPr>
        <w:t xml:space="preserve"> </w:t>
      </w:r>
      <w:r>
        <w:rPr>
          <w:lang w:val="uz-Cyrl-UZ"/>
        </w:rPr>
        <w:t>etishini</w:t>
      </w:r>
      <w:r w:rsidR="00DF225B">
        <w:rPr>
          <w:lang w:val="uz-Cyrl-UZ"/>
        </w:rPr>
        <w:t xml:space="preserve"> </w:t>
      </w:r>
      <w:r>
        <w:rPr>
          <w:lang w:val="uz-Cyrl-UZ"/>
        </w:rPr>
        <w:t>so‘radim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DF225B">
        <w:rPr>
          <w:lang w:val="uz-Cyrl-UZ"/>
        </w:rPr>
        <w:t xml:space="preserve"> </w:t>
      </w:r>
      <w:r>
        <w:rPr>
          <w:lang w:val="uz-Cyrl-UZ"/>
        </w:rPr>
        <w:t>ibodat</w:t>
      </w:r>
      <w:r w:rsidR="00DF225B">
        <w:rPr>
          <w:lang w:val="uz-Cyrl-UZ"/>
        </w:rPr>
        <w:t xml:space="preserve"> </w:t>
      </w:r>
      <w:r>
        <w:rPr>
          <w:lang w:val="uz-Cyrl-UZ"/>
        </w:rPr>
        <w:t>qilishni</w:t>
      </w:r>
      <w:r w:rsidR="00DF225B">
        <w:rPr>
          <w:lang w:val="uz-Cyrl-UZ"/>
        </w:rPr>
        <w:t xml:space="preserve"> </w:t>
      </w:r>
      <w:r>
        <w:rPr>
          <w:lang w:val="uz-Cyrl-UZ"/>
        </w:rPr>
        <w:t>yakunlaganida</w:t>
      </w:r>
      <w:r w:rsidR="00DF225B">
        <w:rPr>
          <w:lang w:val="uz-Cyrl-UZ"/>
        </w:rPr>
        <w:t xml:space="preserve">, </w:t>
      </w:r>
      <w:r>
        <w:rPr>
          <w:lang w:val="uz-Cyrl-UZ"/>
        </w:rPr>
        <w:t>uning</w:t>
      </w:r>
      <w:r w:rsidR="00DF225B">
        <w:rPr>
          <w:lang w:val="uz-Cyrl-UZ"/>
        </w:rPr>
        <w:t xml:space="preserve"> </w:t>
      </w:r>
      <w:r>
        <w:rPr>
          <w:lang w:val="uz-Cyrl-UZ"/>
        </w:rPr>
        <w:t>xotini</w:t>
      </w:r>
      <w:r w:rsidR="00DF225B">
        <w:rPr>
          <w:lang w:val="uz-Cyrl-UZ"/>
        </w:rPr>
        <w:t xml:space="preserve"> </w:t>
      </w:r>
      <w:r>
        <w:rPr>
          <w:lang w:val="uz-Cyrl-UZ"/>
        </w:rPr>
        <w:t>yig‘layotganini</w:t>
      </w:r>
      <w:r w:rsidR="00DF225B">
        <w:rPr>
          <w:lang w:val="uz-Cyrl-UZ"/>
        </w:rPr>
        <w:t xml:space="preserve"> </w:t>
      </w:r>
      <w:r>
        <w:rPr>
          <w:lang w:val="uz-Cyrl-UZ"/>
        </w:rPr>
        <w:t>ko‘rdim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Undan</w:t>
      </w:r>
      <w:r w:rsidR="00DF225B">
        <w:rPr>
          <w:lang w:val="uz-Cyrl-UZ"/>
        </w:rPr>
        <w:t xml:space="preserve"> </w:t>
      </w:r>
      <w:r>
        <w:rPr>
          <w:lang w:val="uz-Cyrl-UZ"/>
        </w:rPr>
        <w:t>nega</w:t>
      </w:r>
      <w:r w:rsidR="00DF225B">
        <w:rPr>
          <w:lang w:val="uz-Cyrl-UZ"/>
        </w:rPr>
        <w:t xml:space="preserve"> </w:t>
      </w:r>
      <w:r>
        <w:rPr>
          <w:lang w:val="uz-Cyrl-UZ"/>
        </w:rPr>
        <w:t>yig‘lagani</w:t>
      </w:r>
      <w:r w:rsidR="00DF225B">
        <w:rPr>
          <w:lang w:val="uz-Cyrl-UZ"/>
        </w:rPr>
        <w:t xml:space="preserve"> </w:t>
      </w:r>
      <w:r>
        <w:rPr>
          <w:lang w:val="uz-Cyrl-UZ"/>
        </w:rPr>
        <w:t>haqida</w:t>
      </w:r>
      <w:r w:rsidR="00DF225B">
        <w:rPr>
          <w:lang w:val="uz-Cyrl-UZ"/>
        </w:rPr>
        <w:t xml:space="preserve"> </w:t>
      </w:r>
      <w:r>
        <w:rPr>
          <w:lang w:val="uz-Cyrl-UZ"/>
        </w:rPr>
        <w:t>so‘raganimda</w:t>
      </w:r>
      <w:r w:rsidR="00DF225B">
        <w:rPr>
          <w:lang w:val="uz-Cyrl-UZ"/>
        </w:rPr>
        <w:t xml:space="preserve"> </w:t>
      </w:r>
      <w:r>
        <w:rPr>
          <w:lang w:val="uz-Cyrl-UZ"/>
        </w:rPr>
        <w:t>shunday</w:t>
      </w:r>
      <w:r w:rsidR="00DF225B">
        <w:rPr>
          <w:lang w:val="uz-Cyrl-UZ"/>
        </w:rPr>
        <w:t xml:space="preserve"> </w:t>
      </w:r>
      <w:r>
        <w:rPr>
          <w:lang w:val="uz-Cyrl-UZ"/>
        </w:rPr>
        <w:t>javob</w:t>
      </w:r>
      <w:r w:rsidR="00DF225B">
        <w:rPr>
          <w:lang w:val="uz-Cyrl-UZ"/>
        </w:rPr>
        <w:t xml:space="preserve"> </w:t>
      </w:r>
      <w:r>
        <w:rPr>
          <w:lang w:val="uz-Cyrl-UZ"/>
        </w:rPr>
        <w:t>berdi</w:t>
      </w:r>
      <w:r w:rsidR="00FD0824" w:rsidRPr="00040C4E">
        <w:rPr>
          <w:lang w:val="uz-Cyrl-UZ"/>
        </w:rPr>
        <w:t>: «</w:t>
      </w:r>
      <w:r>
        <w:rPr>
          <w:lang w:val="uz-Cyrl-UZ"/>
        </w:rPr>
        <w:t>Turmush</w:t>
      </w:r>
      <w:r w:rsidR="00DF225B">
        <w:rPr>
          <w:lang w:val="uz-Cyrl-UZ"/>
        </w:rPr>
        <w:t xml:space="preserve"> </w:t>
      </w:r>
      <w:r>
        <w:rPr>
          <w:lang w:val="uz-Cyrl-UZ"/>
        </w:rPr>
        <w:t>qurganimizga</w:t>
      </w:r>
      <w:r w:rsidR="00DF225B">
        <w:rPr>
          <w:lang w:val="uz-Cyrl-UZ"/>
        </w:rPr>
        <w:t xml:space="preserve"> </w:t>
      </w:r>
      <w:r>
        <w:rPr>
          <w:lang w:val="uz-Cyrl-UZ"/>
        </w:rPr>
        <w:t>ham</w:t>
      </w:r>
      <w:r w:rsidR="00DF225B">
        <w:rPr>
          <w:lang w:val="uz-Cyrl-UZ"/>
        </w:rPr>
        <w:t xml:space="preserve"> </w:t>
      </w:r>
      <w:r>
        <w:rPr>
          <w:lang w:val="uz-Cyrl-UZ"/>
        </w:rPr>
        <w:t>mana</w:t>
      </w:r>
      <w:r w:rsidR="00DF225B">
        <w:rPr>
          <w:lang w:val="uz-Cyrl-UZ"/>
        </w:rPr>
        <w:t xml:space="preserve"> </w:t>
      </w:r>
      <w:r>
        <w:rPr>
          <w:lang w:val="uz-Cyrl-UZ"/>
        </w:rPr>
        <w:t>o‘n</w:t>
      </w:r>
      <w:r w:rsidR="00DF225B">
        <w:rPr>
          <w:lang w:val="uz-Cyrl-UZ"/>
        </w:rPr>
        <w:t xml:space="preserve"> </w:t>
      </w:r>
      <w:r>
        <w:rPr>
          <w:lang w:val="uz-Cyrl-UZ"/>
        </w:rPr>
        <w:t>yil</w:t>
      </w:r>
      <w:r w:rsidR="00DF225B">
        <w:rPr>
          <w:lang w:val="uz-Cyrl-UZ"/>
        </w:rPr>
        <w:t xml:space="preserve"> </w:t>
      </w:r>
      <w:r>
        <w:rPr>
          <w:lang w:val="uz-Cyrl-UZ"/>
        </w:rPr>
        <w:t>bo‘ldi</w:t>
      </w:r>
      <w:r w:rsidR="00DF225B">
        <w:rPr>
          <w:lang w:val="uz-Cyrl-UZ"/>
        </w:rPr>
        <w:t xml:space="preserve">, </w:t>
      </w:r>
      <w:r>
        <w:rPr>
          <w:lang w:val="uz-Cyrl-UZ"/>
        </w:rPr>
        <w:t>ammo</w:t>
      </w:r>
      <w:r w:rsidR="00DF225B">
        <w:rPr>
          <w:lang w:val="uz-Cyrl-UZ"/>
        </w:rPr>
        <w:t xml:space="preserve"> </w:t>
      </w:r>
      <w:r>
        <w:rPr>
          <w:lang w:val="uz-Cyrl-UZ"/>
        </w:rPr>
        <w:t>faqat</w:t>
      </w:r>
      <w:r w:rsidR="00DF225B">
        <w:rPr>
          <w:lang w:val="uz-Cyrl-UZ"/>
        </w:rPr>
        <w:t xml:space="preserve"> </w:t>
      </w:r>
      <w:r>
        <w:rPr>
          <w:lang w:val="uz-Cyrl-UZ"/>
        </w:rPr>
        <w:t>bugun</w:t>
      </w:r>
      <w:r w:rsidR="00DF225B">
        <w:rPr>
          <w:lang w:val="uz-Cyrl-UZ"/>
        </w:rPr>
        <w:t xml:space="preserve"> </w:t>
      </w:r>
      <w:r>
        <w:rPr>
          <w:lang w:val="uz-Cyrl-UZ"/>
        </w:rPr>
        <w:t>birgalikda</w:t>
      </w:r>
      <w:r w:rsidR="00DF225B">
        <w:rPr>
          <w:lang w:val="uz-Cyrl-UZ"/>
        </w:rPr>
        <w:t xml:space="preserve"> </w:t>
      </w:r>
      <w:r>
        <w:rPr>
          <w:lang w:val="uz-Cyrl-UZ"/>
        </w:rPr>
        <w:t>ibodat</w:t>
      </w:r>
      <w:r w:rsidR="00DF225B">
        <w:rPr>
          <w:lang w:val="uz-Cyrl-UZ"/>
        </w:rPr>
        <w:t xml:space="preserve"> </w:t>
      </w:r>
      <w:r>
        <w:rPr>
          <w:lang w:val="uz-Cyrl-UZ"/>
        </w:rPr>
        <w:t>qildik</w:t>
      </w:r>
      <w:r w:rsidR="00FD0824" w:rsidRPr="00040C4E">
        <w:rPr>
          <w:lang w:val="uz-Cyrl-UZ"/>
        </w:rPr>
        <w:t>».</w:t>
      </w:r>
      <w:r w:rsidR="00040C4E" w:rsidRPr="00040C4E">
        <w:rPr>
          <w:lang w:val="uz-Cyrl-UZ"/>
        </w:rPr>
        <w:t xml:space="preserve"> </w:t>
      </w:r>
      <w:r>
        <w:rPr>
          <w:lang w:val="uz-Cyrl-UZ"/>
        </w:rPr>
        <w:t>Men</w:t>
      </w:r>
      <w:r w:rsidR="00DF225B">
        <w:rPr>
          <w:lang w:val="uz-Cyrl-UZ"/>
        </w:rPr>
        <w:t xml:space="preserve"> </w:t>
      </w:r>
      <w:r>
        <w:rPr>
          <w:lang w:val="uz-Cyrl-UZ"/>
        </w:rPr>
        <w:t>sizning</w:t>
      </w:r>
      <w:r w:rsidR="00DF225B">
        <w:rPr>
          <w:lang w:val="uz-Cyrl-UZ"/>
        </w:rPr>
        <w:t xml:space="preserve"> </w:t>
      </w:r>
      <w:r>
        <w:rPr>
          <w:lang w:val="uz-Cyrl-UZ"/>
        </w:rPr>
        <w:t>oilaviy</w:t>
      </w:r>
      <w:r w:rsidR="00DF225B">
        <w:rPr>
          <w:lang w:val="uz-Cyrl-UZ"/>
        </w:rPr>
        <w:t xml:space="preserve"> </w:t>
      </w:r>
      <w:r>
        <w:rPr>
          <w:lang w:val="uz-Cyrl-UZ"/>
        </w:rPr>
        <w:t>hayotingizda</w:t>
      </w:r>
      <w:r w:rsidR="00DF225B">
        <w:rPr>
          <w:lang w:val="uz-Cyrl-UZ"/>
        </w:rPr>
        <w:t xml:space="preserve"> </w:t>
      </w:r>
      <w:r>
        <w:rPr>
          <w:lang w:val="uz-Cyrl-UZ"/>
        </w:rPr>
        <w:t>bunday</w:t>
      </w:r>
      <w:r w:rsidR="00DF225B">
        <w:rPr>
          <w:lang w:val="uz-Cyrl-UZ"/>
        </w:rPr>
        <w:t xml:space="preserve"> </w:t>
      </w:r>
      <w:r>
        <w:rPr>
          <w:lang w:val="uz-Cyrl-UZ"/>
        </w:rPr>
        <w:t>bo‘lmasligiga</w:t>
      </w:r>
      <w:r w:rsidR="00DF225B">
        <w:rPr>
          <w:lang w:val="uz-Cyrl-UZ"/>
        </w:rPr>
        <w:t xml:space="preserve"> </w:t>
      </w:r>
      <w:r>
        <w:rPr>
          <w:lang w:val="uz-Cyrl-UZ"/>
        </w:rPr>
        <w:t>juda</w:t>
      </w:r>
      <w:r w:rsidR="00DF225B">
        <w:rPr>
          <w:lang w:val="uz-Cyrl-UZ"/>
        </w:rPr>
        <w:t xml:space="preserve"> </w:t>
      </w:r>
      <w:r>
        <w:rPr>
          <w:lang w:val="uz-Cyrl-UZ"/>
        </w:rPr>
        <w:t>umid</w:t>
      </w:r>
      <w:r w:rsidR="00DF225B">
        <w:rPr>
          <w:lang w:val="uz-Cyrl-UZ"/>
        </w:rPr>
        <w:t xml:space="preserve"> </w:t>
      </w:r>
      <w:r>
        <w:rPr>
          <w:lang w:val="uz-Cyrl-UZ"/>
        </w:rPr>
        <w:t>qilaman</w:t>
      </w:r>
      <w:r w:rsidR="00DF225B">
        <w:rPr>
          <w:lang w:val="uz-Cyrl-UZ"/>
        </w:rPr>
        <w:t xml:space="preserve">. </w:t>
      </w:r>
      <w:r>
        <w:rPr>
          <w:lang w:val="uz-Cyrl-UZ"/>
        </w:rPr>
        <w:t>Aziz</w:t>
      </w:r>
      <w:r w:rsidR="00DF225B">
        <w:rPr>
          <w:lang w:val="uz-Cyrl-UZ"/>
        </w:rPr>
        <w:t xml:space="preserve"> </w:t>
      </w:r>
      <w:r>
        <w:rPr>
          <w:lang w:val="uz-Cyrl-UZ"/>
        </w:rPr>
        <w:t>birodar</w:t>
      </w:r>
      <w:r w:rsidR="00DF225B">
        <w:rPr>
          <w:lang w:val="uz-Cyrl-UZ"/>
        </w:rPr>
        <w:t xml:space="preserve">, </w:t>
      </w:r>
      <w:r>
        <w:rPr>
          <w:lang w:val="uz-Cyrl-UZ"/>
        </w:rPr>
        <w:t>tashabbus</w:t>
      </w:r>
      <w:r w:rsidR="00DF225B">
        <w:rPr>
          <w:lang w:val="uz-Cyrl-UZ"/>
        </w:rPr>
        <w:t xml:space="preserve"> </w:t>
      </w:r>
      <w:r>
        <w:rPr>
          <w:lang w:val="uz-Cyrl-UZ"/>
        </w:rPr>
        <w:t>ko‘rsating</w:t>
      </w:r>
      <w:r w:rsidR="00DB4E42" w:rsidRPr="00DF225B">
        <w:rPr>
          <w:lang w:val="uz-Cyrl-UZ"/>
        </w:rPr>
        <w:t>:</w:t>
      </w:r>
      <w:r w:rsidR="00FD0824" w:rsidRPr="00DF225B">
        <w:rPr>
          <w:lang w:val="uz-Cyrl-UZ"/>
        </w:rPr>
        <w:t xml:space="preserve"> </w:t>
      </w:r>
      <w:r>
        <w:rPr>
          <w:lang w:val="uz-Cyrl-UZ"/>
        </w:rPr>
        <w:t>rafiqangizni</w:t>
      </w:r>
      <w:r w:rsidR="00DF225B">
        <w:rPr>
          <w:lang w:val="uz-Cyrl-UZ"/>
        </w:rPr>
        <w:t xml:space="preserve"> </w:t>
      </w:r>
      <w:r>
        <w:rPr>
          <w:lang w:val="uz-Cyrl-UZ"/>
        </w:rPr>
        <w:t>o‘z</w:t>
      </w:r>
      <w:r w:rsidR="00DF225B">
        <w:rPr>
          <w:lang w:val="uz-Cyrl-UZ"/>
        </w:rPr>
        <w:t xml:space="preserve"> </w:t>
      </w:r>
      <w:r>
        <w:rPr>
          <w:lang w:val="uz-Cyrl-UZ"/>
        </w:rPr>
        <w:t>ortingizdan</w:t>
      </w:r>
      <w:r w:rsidR="00DF225B">
        <w:rPr>
          <w:lang w:val="uz-Cyrl-UZ"/>
        </w:rPr>
        <w:t xml:space="preserve"> </w:t>
      </w:r>
      <w:r>
        <w:rPr>
          <w:lang w:val="uz-Cyrl-UZ"/>
        </w:rPr>
        <w:t>boshlab</w:t>
      </w:r>
      <w:r w:rsidR="00DF225B">
        <w:rPr>
          <w:lang w:val="uz-Cyrl-UZ"/>
        </w:rPr>
        <w:t xml:space="preserve">, </w:t>
      </w:r>
      <w:r>
        <w:rPr>
          <w:lang w:val="uz-Cyrl-UZ"/>
        </w:rPr>
        <w:t>u</w:t>
      </w:r>
      <w:r w:rsidR="00DF225B">
        <w:rPr>
          <w:lang w:val="uz-Cyrl-UZ"/>
        </w:rPr>
        <w:t xml:space="preserve"> </w:t>
      </w:r>
      <w:r>
        <w:rPr>
          <w:lang w:val="uz-Cyrl-UZ"/>
        </w:rPr>
        <w:t>bilan</w:t>
      </w:r>
      <w:r w:rsidR="00DF225B">
        <w:rPr>
          <w:lang w:val="uz-Cyrl-UZ"/>
        </w:rPr>
        <w:t xml:space="preserve"> </w:t>
      </w:r>
      <w:r>
        <w:rPr>
          <w:lang w:val="uz-Cyrl-UZ"/>
        </w:rPr>
        <w:t>birgalikda</w:t>
      </w:r>
      <w:r w:rsidR="00DF225B">
        <w:rPr>
          <w:lang w:val="uz-Cyrl-UZ"/>
        </w:rPr>
        <w:t xml:space="preserve"> </w:t>
      </w:r>
      <w:r>
        <w:rPr>
          <w:lang w:val="uz-Cyrl-UZ"/>
        </w:rPr>
        <w:t>va</w:t>
      </w:r>
      <w:r w:rsidR="00DF225B">
        <w:rPr>
          <w:lang w:val="uz-Cyrl-UZ"/>
        </w:rPr>
        <w:t xml:space="preserve"> </w:t>
      </w:r>
      <w:r>
        <w:rPr>
          <w:lang w:val="uz-Cyrl-UZ"/>
        </w:rPr>
        <w:t>uning</w:t>
      </w:r>
      <w:r w:rsidR="00DF225B">
        <w:rPr>
          <w:lang w:val="uz-Cyrl-UZ"/>
        </w:rPr>
        <w:t xml:space="preserve"> </w:t>
      </w:r>
      <w:r>
        <w:rPr>
          <w:lang w:val="uz-Cyrl-UZ"/>
        </w:rPr>
        <w:t>uchun</w:t>
      </w:r>
      <w:r w:rsidR="00DF225B">
        <w:rPr>
          <w:lang w:val="uz-Cyrl-UZ"/>
        </w:rPr>
        <w:t xml:space="preserve"> </w:t>
      </w:r>
      <w:r>
        <w:rPr>
          <w:lang w:val="uz-Cyrl-UZ"/>
        </w:rPr>
        <w:t>ibodat</w:t>
      </w:r>
      <w:r w:rsidR="00DF225B">
        <w:rPr>
          <w:lang w:val="uz-Cyrl-UZ"/>
        </w:rPr>
        <w:t xml:space="preserve"> </w:t>
      </w:r>
      <w:r>
        <w:rPr>
          <w:lang w:val="uz-Cyrl-UZ"/>
        </w:rPr>
        <w:t>qiling</w:t>
      </w:r>
      <w:r w:rsidR="00FD0824" w:rsidRPr="00DF225B">
        <w:rPr>
          <w:lang w:val="uz-Cyrl-UZ"/>
        </w:rPr>
        <w:t>.</w:t>
      </w:r>
    </w:p>
    <w:p w:rsidR="00FD0824" w:rsidRPr="00DF225B" w:rsidRDefault="00FD0824" w:rsidP="00035C0B">
      <w:pPr>
        <w:ind w:firstLine="709"/>
        <w:jc w:val="both"/>
        <w:rPr>
          <w:lang w:val="uz-Cyrl-UZ"/>
        </w:rPr>
      </w:pPr>
    </w:p>
    <w:p w:rsidR="00FD0824" w:rsidRPr="00A02091" w:rsidRDefault="00DD564B" w:rsidP="00035C0B">
      <w:pPr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Xotiningizga</w:t>
      </w:r>
      <w:r w:rsidR="00DF225B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tushunib</w:t>
      </w:r>
      <w:r w:rsidR="00DF225B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yondashing</w:t>
      </w:r>
      <w:r w:rsidR="00DB4E42" w:rsidRPr="00F509DB">
        <w:rPr>
          <w:i/>
          <w:iCs/>
          <w:lang w:val="uz-Cyrl-UZ"/>
        </w:rPr>
        <w:t>.</w:t>
      </w:r>
      <w:r w:rsidR="00FD0824" w:rsidRPr="00F509DB">
        <w:rPr>
          <w:lang w:val="uz-Cyrl-UZ"/>
        </w:rPr>
        <w:t xml:space="preserve"> </w:t>
      </w:r>
      <w:r>
        <w:rPr>
          <w:lang w:val="uz-Cyrl-UZ"/>
        </w:rPr>
        <w:t>Muqaddas</w:t>
      </w:r>
      <w:r w:rsidR="00DF225B">
        <w:rPr>
          <w:lang w:val="uz-Cyrl-UZ"/>
        </w:rPr>
        <w:t xml:space="preserve"> </w:t>
      </w:r>
      <w:r>
        <w:rPr>
          <w:lang w:val="uz-Cyrl-UZ"/>
        </w:rPr>
        <w:t>Kitobda</w:t>
      </w:r>
      <w:r w:rsidR="00DF225B">
        <w:rPr>
          <w:lang w:val="uz-Cyrl-UZ"/>
        </w:rPr>
        <w:t xml:space="preserve"> </w:t>
      </w:r>
      <w:r>
        <w:rPr>
          <w:lang w:val="uz-Cyrl-UZ"/>
        </w:rPr>
        <w:t>xotin</w:t>
      </w:r>
      <w:r w:rsidR="00FD0824" w:rsidRPr="00F509DB">
        <w:rPr>
          <w:lang w:val="uz-Cyrl-UZ"/>
        </w:rPr>
        <w:t xml:space="preserve"> «</w:t>
      </w:r>
      <w:r>
        <w:rPr>
          <w:lang w:val="uz-Cyrl-UZ"/>
        </w:rPr>
        <w:t>zaif</w:t>
      </w:r>
      <w:r w:rsidR="00F509DB">
        <w:rPr>
          <w:lang w:val="uz-Cyrl-UZ"/>
        </w:rPr>
        <w:t xml:space="preserve"> </w:t>
      </w:r>
      <w:r>
        <w:rPr>
          <w:lang w:val="uz-Cyrl-UZ"/>
        </w:rPr>
        <w:t>jins</w:t>
      </w:r>
      <w:r w:rsidR="00FD0824" w:rsidRPr="00F509DB">
        <w:rPr>
          <w:lang w:val="uz-Cyrl-UZ"/>
        </w:rPr>
        <w:t>»</w:t>
      </w:r>
      <w:r w:rsidR="00F509DB" w:rsidRPr="00F509DB">
        <w:rPr>
          <w:lang w:val="uz-Cyrl-UZ"/>
        </w:rPr>
        <w:t xml:space="preserve"> </w:t>
      </w:r>
      <w:r>
        <w:rPr>
          <w:lang w:val="uz-Cyrl-UZ"/>
        </w:rPr>
        <w:t>deb</w:t>
      </w:r>
      <w:r w:rsidR="00F509DB" w:rsidRPr="00F509DB">
        <w:rPr>
          <w:lang w:val="uz-Cyrl-UZ"/>
        </w:rPr>
        <w:t xml:space="preserve"> </w:t>
      </w:r>
      <w:r>
        <w:rPr>
          <w:lang w:val="uz-Cyrl-UZ"/>
        </w:rPr>
        <w:t>atalgan</w:t>
      </w:r>
      <w:r w:rsidR="00FD0824" w:rsidRPr="00F509DB">
        <w:rPr>
          <w:lang w:val="uz-Cyrl-UZ"/>
        </w:rPr>
        <w:t xml:space="preserve">. </w:t>
      </w:r>
      <w:r>
        <w:rPr>
          <w:lang w:val="uz-Cyrl-UZ"/>
        </w:rPr>
        <w:t>Xudo</w:t>
      </w:r>
      <w:r w:rsidR="00F509DB">
        <w:rPr>
          <w:lang w:val="uz-Cyrl-UZ"/>
        </w:rPr>
        <w:t xml:space="preserve"> </w:t>
      </w:r>
      <w:r>
        <w:rPr>
          <w:lang w:val="uz-Cyrl-UZ"/>
        </w:rPr>
        <w:t>bizga</w:t>
      </w:r>
      <w:r w:rsidR="00F509DB">
        <w:rPr>
          <w:lang w:val="uz-Cyrl-UZ"/>
        </w:rPr>
        <w:t xml:space="preserve"> </w:t>
      </w:r>
      <w:r>
        <w:rPr>
          <w:lang w:val="uz-Cyrl-UZ"/>
        </w:rPr>
        <w:t>shunday</w:t>
      </w:r>
      <w:r w:rsidR="00F509DB">
        <w:rPr>
          <w:lang w:val="uz-Cyrl-UZ"/>
        </w:rPr>
        <w:t xml:space="preserve"> </w:t>
      </w:r>
      <w:r>
        <w:rPr>
          <w:lang w:val="uz-Cyrl-UZ"/>
        </w:rPr>
        <w:t>deydi</w:t>
      </w:r>
      <w:r w:rsidR="00FD0824" w:rsidRPr="00040C4E">
        <w:rPr>
          <w:lang w:val="uz-Cyrl-UZ"/>
        </w:rPr>
        <w:t>: «</w:t>
      </w:r>
      <w:r>
        <w:rPr>
          <w:lang w:val="uz-Cyrl-UZ"/>
        </w:rPr>
        <w:t>Ey</w:t>
      </w:r>
      <w:r w:rsidR="00F509DB">
        <w:rPr>
          <w:lang w:val="uz-Cyrl-UZ"/>
        </w:rPr>
        <w:t xml:space="preserve"> </w:t>
      </w:r>
      <w:r>
        <w:rPr>
          <w:lang w:val="uz-Cyrl-UZ"/>
        </w:rPr>
        <w:t>erlar</w:t>
      </w:r>
      <w:r w:rsidR="00F509DB">
        <w:rPr>
          <w:lang w:val="uz-Cyrl-UZ"/>
        </w:rPr>
        <w:t xml:space="preserve">, </w:t>
      </w:r>
      <w:r>
        <w:rPr>
          <w:lang w:val="uz-Cyrl-UZ"/>
        </w:rPr>
        <w:t>sizlar</w:t>
      </w:r>
      <w:r w:rsidR="00F509DB">
        <w:rPr>
          <w:lang w:val="uz-Cyrl-UZ"/>
        </w:rPr>
        <w:t xml:space="preserve"> </w:t>
      </w:r>
      <w:r>
        <w:rPr>
          <w:lang w:val="uz-Cyrl-UZ"/>
        </w:rPr>
        <w:t>ham</w:t>
      </w:r>
      <w:r w:rsidR="00F509DB">
        <w:rPr>
          <w:lang w:val="uz-Cyrl-UZ"/>
        </w:rPr>
        <w:t xml:space="preserve">, </w:t>
      </w:r>
      <w:r>
        <w:rPr>
          <w:lang w:val="uz-Cyrl-UZ"/>
        </w:rPr>
        <w:t>Egamiz</w:t>
      </w:r>
      <w:r w:rsidR="00F509DB">
        <w:rPr>
          <w:lang w:val="uz-Cyrl-UZ"/>
        </w:rPr>
        <w:t xml:space="preserve"> </w:t>
      </w:r>
      <w:r>
        <w:rPr>
          <w:lang w:val="uz-Cyrl-UZ"/>
        </w:rPr>
        <w:t>haqi</w:t>
      </w:r>
      <w:r w:rsidR="0047118D">
        <w:rPr>
          <w:lang w:val="uz-Cyrl-UZ"/>
        </w:rPr>
        <w:t>–</w:t>
      </w:r>
      <w:r>
        <w:rPr>
          <w:lang w:val="uz-Cyrl-UZ"/>
        </w:rPr>
        <w:t>hurmati</w:t>
      </w:r>
      <w:r w:rsidR="00F509DB">
        <w:rPr>
          <w:lang w:val="uz-Cyrl-UZ"/>
        </w:rPr>
        <w:t xml:space="preserve">, </w:t>
      </w:r>
      <w:r>
        <w:rPr>
          <w:lang w:val="uz-Cyrl-UZ"/>
        </w:rPr>
        <w:t>xotinlaringizga</w:t>
      </w:r>
      <w:r w:rsidR="00F509DB">
        <w:rPr>
          <w:lang w:val="uz-Cyrl-UZ"/>
        </w:rPr>
        <w:t xml:space="preserve"> </w:t>
      </w:r>
      <w:r>
        <w:rPr>
          <w:lang w:val="uz-Cyrl-UZ"/>
        </w:rPr>
        <w:t>e’tiborli</w:t>
      </w:r>
      <w:r w:rsidR="00F509DB">
        <w:rPr>
          <w:lang w:val="uz-Cyrl-UZ"/>
        </w:rPr>
        <w:t xml:space="preserve"> </w:t>
      </w:r>
      <w:r>
        <w:rPr>
          <w:lang w:val="uz-Cyrl-UZ"/>
        </w:rPr>
        <w:t>bo‘linglar</w:t>
      </w:r>
      <w:r w:rsidR="00F509DB">
        <w:rPr>
          <w:lang w:val="uz-Cyrl-UZ"/>
        </w:rPr>
        <w:t xml:space="preserve">, </w:t>
      </w:r>
      <w:r>
        <w:rPr>
          <w:lang w:val="uz-Cyrl-UZ"/>
        </w:rPr>
        <w:t>ular</w:t>
      </w:r>
      <w:r w:rsidR="00F509DB">
        <w:rPr>
          <w:lang w:val="uz-Cyrl-UZ"/>
        </w:rPr>
        <w:t xml:space="preserve"> </w:t>
      </w:r>
      <w:r>
        <w:rPr>
          <w:lang w:val="uz-Cyrl-UZ"/>
        </w:rPr>
        <w:t>zaif</w:t>
      </w:r>
      <w:r w:rsidR="00F509DB">
        <w:rPr>
          <w:lang w:val="uz-Cyrl-UZ"/>
        </w:rPr>
        <w:t xml:space="preserve"> </w:t>
      </w:r>
      <w:r>
        <w:rPr>
          <w:lang w:val="uz-Cyrl-UZ"/>
        </w:rPr>
        <w:t>jinsdan</w:t>
      </w:r>
      <w:r w:rsidR="00F509DB">
        <w:rPr>
          <w:lang w:val="uz-Cyrl-UZ"/>
        </w:rPr>
        <w:t xml:space="preserve"> </w:t>
      </w:r>
      <w:r>
        <w:rPr>
          <w:lang w:val="uz-Cyrl-UZ"/>
        </w:rPr>
        <w:t>ekanligini</w:t>
      </w:r>
      <w:r w:rsidR="00F509DB">
        <w:rPr>
          <w:lang w:val="uz-Cyrl-UZ"/>
        </w:rPr>
        <w:t xml:space="preserve"> </w:t>
      </w:r>
      <w:r>
        <w:rPr>
          <w:lang w:val="uz-Cyrl-UZ"/>
        </w:rPr>
        <w:t>hisobga</w:t>
      </w:r>
      <w:r w:rsidR="00F509DB">
        <w:rPr>
          <w:lang w:val="uz-Cyrl-UZ"/>
        </w:rPr>
        <w:t xml:space="preserve"> </w:t>
      </w:r>
      <w:r>
        <w:rPr>
          <w:lang w:val="uz-Cyrl-UZ"/>
        </w:rPr>
        <w:t>olinglar</w:t>
      </w:r>
      <w:r w:rsidR="00F509DB">
        <w:rPr>
          <w:lang w:val="uz-Cyrl-UZ"/>
        </w:rPr>
        <w:t xml:space="preserve">. </w:t>
      </w:r>
      <w:r>
        <w:rPr>
          <w:lang w:val="uz-Cyrl-UZ"/>
        </w:rPr>
        <w:t>Ular</w:t>
      </w:r>
      <w:r w:rsidR="00F509DB">
        <w:rPr>
          <w:lang w:val="uz-Cyrl-UZ"/>
        </w:rPr>
        <w:t xml:space="preserve"> </w:t>
      </w:r>
      <w:r>
        <w:rPr>
          <w:lang w:val="uz-Cyrl-UZ"/>
        </w:rPr>
        <w:t>ham</w:t>
      </w:r>
      <w:r w:rsidR="00F509DB">
        <w:rPr>
          <w:lang w:val="uz-Cyrl-UZ"/>
        </w:rPr>
        <w:t xml:space="preserve"> </w:t>
      </w:r>
      <w:r>
        <w:rPr>
          <w:lang w:val="uz-Cyrl-UZ"/>
        </w:rPr>
        <w:t>abadiy</w:t>
      </w:r>
      <w:r w:rsidR="00F509DB">
        <w:rPr>
          <w:lang w:val="uz-Cyrl-UZ"/>
        </w:rPr>
        <w:t xml:space="preserve"> </w:t>
      </w:r>
      <w:r>
        <w:rPr>
          <w:lang w:val="uz-Cyrl-UZ"/>
        </w:rPr>
        <w:t>hayot</w:t>
      </w:r>
      <w:r w:rsidR="00F509DB">
        <w:rPr>
          <w:lang w:val="uz-Cyrl-UZ"/>
        </w:rPr>
        <w:t xml:space="preserve"> </w:t>
      </w:r>
      <w:r>
        <w:rPr>
          <w:lang w:val="uz-Cyrl-UZ"/>
        </w:rPr>
        <w:t>inoyatidan</w:t>
      </w:r>
      <w:r w:rsidR="00F509DB">
        <w:rPr>
          <w:lang w:val="uz-Cyrl-UZ"/>
        </w:rPr>
        <w:t xml:space="preserve"> </w:t>
      </w:r>
      <w:r>
        <w:rPr>
          <w:lang w:val="uz-Cyrl-UZ"/>
        </w:rPr>
        <w:t>bahramand</w:t>
      </w:r>
      <w:r w:rsidR="00F509DB">
        <w:rPr>
          <w:lang w:val="uz-Cyrl-UZ"/>
        </w:rPr>
        <w:t xml:space="preserve"> </w:t>
      </w:r>
      <w:r>
        <w:rPr>
          <w:lang w:val="uz-Cyrl-UZ"/>
        </w:rPr>
        <w:t>bo‘lganlari</w:t>
      </w:r>
      <w:r w:rsidR="00F509DB">
        <w:rPr>
          <w:lang w:val="uz-Cyrl-UZ"/>
        </w:rPr>
        <w:t xml:space="preserve"> </w:t>
      </w:r>
      <w:r>
        <w:rPr>
          <w:lang w:val="uz-Cyrl-UZ"/>
        </w:rPr>
        <w:t>uchun</w:t>
      </w:r>
      <w:r w:rsidR="00F509DB">
        <w:rPr>
          <w:lang w:val="uz-Cyrl-UZ"/>
        </w:rPr>
        <w:t xml:space="preserve"> </w:t>
      </w:r>
      <w:r>
        <w:rPr>
          <w:lang w:val="uz-Cyrl-UZ"/>
        </w:rPr>
        <w:t>ularni</w:t>
      </w:r>
      <w:r w:rsidR="00F509DB">
        <w:rPr>
          <w:lang w:val="uz-Cyrl-UZ"/>
        </w:rPr>
        <w:t xml:space="preserve"> </w:t>
      </w:r>
      <w:r>
        <w:rPr>
          <w:lang w:val="uz-Cyrl-UZ"/>
        </w:rPr>
        <w:t>hurmat</w:t>
      </w:r>
      <w:r w:rsidR="00F509DB">
        <w:rPr>
          <w:lang w:val="uz-Cyrl-UZ"/>
        </w:rPr>
        <w:t xml:space="preserve"> </w:t>
      </w:r>
      <w:r>
        <w:rPr>
          <w:lang w:val="uz-Cyrl-UZ"/>
        </w:rPr>
        <w:t>qilinglar</w:t>
      </w:r>
      <w:r w:rsidR="00F509DB">
        <w:rPr>
          <w:lang w:val="uz-Cyrl-UZ"/>
        </w:rPr>
        <w:t xml:space="preserve">. </w:t>
      </w:r>
      <w:r>
        <w:rPr>
          <w:lang w:val="uz-Cyrl-UZ"/>
        </w:rPr>
        <w:t>Aks</w:t>
      </w:r>
      <w:r w:rsidR="00F509DB">
        <w:rPr>
          <w:lang w:val="uz-Cyrl-UZ"/>
        </w:rPr>
        <w:t xml:space="preserve"> </w:t>
      </w:r>
      <w:r>
        <w:rPr>
          <w:lang w:val="uz-Cyrl-UZ"/>
        </w:rPr>
        <w:t>holda</w:t>
      </w:r>
      <w:r w:rsidR="00F509DB">
        <w:rPr>
          <w:lang w:val="uz-Cyrl-UZ"/>
        </w:rPr>
        <w:t xml:space="preserve">, </w:t>
      </w:r>
      <w:r>
        <w:rPr>
          <w:lang w:val="uz-Cyrl-UZ"/>
        </w:rPr>
        <w:t>ibodatlaringiz</w:t>
      </w:r>
      <w:r w:rsidR="00F509DB">
        <w:rPr>
          <w:lang w:val="uz-Cyrl-UZ"/>
        </w:rPr>
        <w:t xml:space="preserve"> </w:t>
      </w:r>
      <w:r>
        <w:rPr>
          <w:lang w:val="uz-Cyrl-UZ"/>
        </w:rPr>
        <w:t>ijobat</w:t>
      </w:r>
      <w:r w:rsidR="00F509DB">
        <w:rPr>
          <w:lang w:val="uz-Cyrl-UZ"/>
        </w:rPr>
        <w:t xml:space="preserve"> </w:t>
      </w:r>
      <w:r>
        <w:rPr>
          <w:lang w:val="uz-Cyrl-UZ"/>
        </w:rPr>
        <w:t>bo‘lmaydi</w:t>
      </w:r>
      <w:r w:rsidR="00921755">
        <w:rPr>
          <w:lang w:val="uz-Cyrl-UZ"/>
        </w:rPr>
        <w:t>» (1</w:t>
      </w:r>
      <w:r>
        <w:rPr>
          <w:lang w:val="uz-Cyrl-UZ"/>
        </w:rPr>
        <w:t>Butrus</w:t>
      </w:r>
      <w:r w:rsidR="00FD0824" w:rsidRPr="00040C4E">
        <w:rPr>
          <w:lang w:val="uz-Cyrl-UZ"/>
        </w:rPr>
        <w:t xml:space="preserve"> 3:7). </w:t>
      </w:r>
      <w:r>
        <w:rPr>
          <w:lang w:val="uz-Cyrl-UZ"/>
        </w:rPr>
        <w:t>Bir</w:t>
      </w:r>
      <w:r w:rsidR="00F509DB">
        <w:rPr>
          <w:lang w:val="uz-Cyrl-UZ"/>
        </w:rPr>
        <w:t xml:space="preserve"> </w:t>
      </w:r>
      <w:r>
        <w:rPr>
          <w:lang w:val="uz-Cyrl-UZ"/>
        </w:rPr>
        <w:t>ilohiyotchi</w:t>
      </w:r>
      <w:r w:rsidR="00F509DB">
        <w:rPr>
          <w:lang w:val="uz-Cyrl-UZ"/>
        </w:rPr>
        <w:t xml:space="preserve"> “</w:t>
      </w:r>
      <w:r>
        <w:rPr>
          <w:lang w:val="uz-Cyrl-UZ"/>
        </w:rPr>
        <w:t>zaif</w:t>
      </w:r>
      <w:r w:rsidR="00F509DB">
        <w:rPr>
          <w:lang w:val="uz-Cyrl-UZ"/>
        </w:rPr>
        <w:t xml:space="preserve">” </w:t>
      </w:r>
      <w:r>
        <w:rPr>
          <w:lang w:val="uz-Cyrl-UZ"/>
        </w:rPr>
        <w:t>so‘zining</w:t>
      </w:r>
      <w:r w:rsidR="00F509DB">
        <w:rPr>
          <w:lang w:val="uz-Cyrl-UZ"/>
        </w:rPr>
        <w:t xml:space="preserve"> </w:t>
      </w:r>
      <w:r>
        <w:rPr>
          <w:lang w:val="uz-Cyrl-UZ"/>
        </w:rPr>
        <w:t>ma’nosini</w:t>
      </w:r>
      <w:r w:rsidR="00F509DB">
        <w:rPr>
          <w:lang w:val="uz-Cyrl-UZ"/>
        </w:rPr>
        <w:t xml:space="preserve"> </w:t>
      </w:r>
      <w:r>
        <w:rPr>
          <w:lang w:val="uz-Cyrl-UZ"/>
        </w:rPr>
        <w:t>shunday</w:t>
      </w:r>
      <w:r w:rsidR="00F509DB">
        <w:rPr>
          <w:lang w:val="uz-Cyrl-UZ"/>
        </w:rPr>
        <w:t xml:space="preserve"> </w:t>
      </w:r>
      <w:r>
        <w:rPr>
          <w:lang w:val="uz-Cyrl-UZ"/>
        </w:rPr>
        <w:t>izohlaydi</w:t>
      </w:r>
      <w:r w:rsidR="00FD0824" w:rsidRPr="00040C4E">
        <w:rPr>
          <w:lang w:val="uz-Cyrl-UZ"/>
        </w:rPr>
        <w:t>: «</w:t>
      </w:r>
      <w:r>
        <w:rPr>
          <w:lang w:val="uz-Cyrl-UZ"/>
        </w:rPr>
        <w:t>Er</w:t>
      </w:r>
      <w:r w:rsidR="00F509DB">
        <w:rPr>
          <w:lang w:val="uz-Cyrl-UZ"/>
        </w:rPr>
        <w:t xml:space="preserve"> </w:t>
      </w:r>
      <w:r>
        <w:rPr>
          <w:lang w:val="uz-Cyrl-UZ"/>
        </w:rPr>
        <w:t>va</w:t>
      </w:r>
      <w:r w:rsidR="00F509DB">
        <w:rPr>
          <w:lang w:val="uz-Cyrl-UZ"/>
        </w:rPr>
        <w:t xml:space="preserve"> </w:t>
      </w:r>
      <w:r>
        <w:rPr>
          <w:lang w:val="uz-Cyrl-UZ"/>
        </w:rPr>
        <w:t>xotin</w:t>
      </w:r>
      <w:r w:rsidR="00F509DB">
        <w:rPr>
          <w:lang w:val="uz-Cyrl-UZ"/>
        </w:rPr>
        <w:t xml:space="preserve"> </w:t>
      </w:r>
      <w:r>
        <w:rPr>
          <w:lang w:val="uz-Cyrl-UZ"/>
        </w:rPr>
        <w:t>Masihdagi</w:t>
      </w:r>
      <w:r w:rsidR="00F509DB">
        <w:rPr>
          <w:lang w:val="uz-Cyrl-UZ"/>
        </w:rPr>
        <w:t xml:space="preserve"> </w:t>
      </w:r>
      <w:r>
        <w:rPr>
          <w:lang w:val="uz-Cyrl-UZ"/>
        </w:rPr>
        <w:t>Xudo</w:t>
      </w:r>
      <w:r w:rsidR="00F509DB">
        <w:rPr>
          <w:lang w:val="uz-Cyrl-UZ"/>
        </w:rPr>
        <w:t xml:space="preserve"> </w:t>
      </w:r>
      <w:r>
        <w:rPr>
          <w:lang w:val="uz-Cyrl-UZ"/>
        </w:rPr>
        <w:t>oldida</w:t>
      </w:r>
      <w:r w:rsidR="00F509DB">
        <w:rPr>
          <w:lang w:val="uz-Cyrl-UZ"/>
        </w:rPr>
        <w:t xml:space="preserve"> </w:t>
      </w:r>
      <w:r>
        <w:rPr>
          <w:lang w:val="uz-Cyrl-UZ"/>
        </w:rPr>
        <w:t>tengdirlar</w:t>
      </w:r>
      <w:r w:rsidR="00F509DB">
        <w:rPr>
          <w:lang w:val="uz-Cyrl-UZ"/>
        </w:rPr>
        <w:t xml:space="preserve">. </w:t>
      </w:r>
      <w:r>
        <w:rPr>
          <w:lang w:val="uz-Cyrl-UZ"/>
        </w:rPr>
        <w:t>Ruhiy</w:t>
      </w:r>
      <w:r w:rsidR="00F509DB">
        <w:rPr>
          <w:lang w:val="uz-Cyrl-UZ"/>
        </w:rPr>
        <w:t xml:space="preserve"> </w:t>
      </w:r>
      <w:r>
        <w:rPr>
          <w:lang w:val="uz-Cyrl-UZ"/>
        </w:rPr>
        <w:t>munosabatlarda</w:t>
      </w:r>
      <w:r w:rsidR="00F509DB">
        <w:rPr>
          <w:lang w:val="uz-Cyrl-UZ"/>
        </w:rPr>
        <w:t xml:space="preserve"> </w:t>
      </w:r>
      <w:r>
        <w:rPr>
          <w:lang w:val="uz-Cyrl-UZ"/>
        </w:rPr>
        <w:t>xotin</w:t>
      </w:r>
      <w:r w:rsidR="00F509DB">
        <w:rPr>
          <w:lang w:val="uz-Cyrl-UZ"/>
        </w:rPr>
        <w:t xml:space="preserve"> </w:t>
      </w:r>
      <w:r>
        <w:rPr>
          <w:lang w:val="uz-Cyrl-UZ"/>
        </w:rPr>
        <w:t>erga</w:t>
      </w:r>
      <w:r w:rsidR="00F509DB">
        <w:rPr>
          <w:lang w:val="uz-Cyrl-UZ"/>
        </w:rPr>
        <w:t xml:space="preserve"> </w:t>
      </w:r>
      <w:r>
        <w:rPr>
          <w:lang w:val="uz-Cyrl-UZ"/>
        </w:rPr>
        <w:t>nisbatan</w:t>
      </w:r>
      <w:r w:rsidR="00F509DB">
        <w:rPr>
          <w:lang w:val="uz-Cyrl-UZ"/>
        </w:rPr>
        <w:t xml:space="preserve"> </w:t>
      </w:r>
      <w:r>
        <w:rPr>
          <w:lang w:val="uz-Cyrl-UZ"/>
        </w:rPr>
        <w:t>quyiroq</w:t>
      </w:r>
      <w:r w:rsidR="00F509DB">
        <w:rPr>
          <w:lang w:val="uz-Cyrl-UZ"/>
        </w:rPr>
        <w:t xml:space="preserve"> </w:t>
      </w:r>
      <w:r>
        <w:rPr>
          <w:lang w:val="uz-Cyrl-UZ"/>
        </w:rPr>
        <w:t>darajani</w:t>
      </w:r>
      <w:r w:rsidR="00F509DB">
        <w:rPr>
          <w:lang w:val="uz-Cyrl-UZ"/>
        </w:rPr>
        <w:t xml:space="preserve"> </w:t>
      </w:r>
      <w:r>
        <w:rPr>
          <w:lang w:val="uz-Cyrl-UZ"/>
        </w:rPr>
        <w:t>egallamaydi</w:t>
      </w:r>
      <w:r w:rsidR="00F509DB" w:rsidRPr="00A02091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FD0824" w:rsidRPr="00A02091">
        <w:rPr>
          <w:lang w:val="uz-Cyrl-UZ"/>
        </w:rPr>
        <w:t xml:space="preserve"> </w:t>
      </w:r>
      <w:r>
        <w:rPr>
          <w:lang w:val="uz-Cyrl-UZ"/>
        </w:rPr>
        <w:t>Gal</w:t>
      </w:r>
      <w:r w:rsidR="00351C90" w:rsidRPr="00A02091">
        <w:rPr>
          <w:lang w:val="uz-Cyrl-UZ"/>
        </w:rPr>
        <w:t>.</w:t>
      </w:r>
      <w:r w:rsidR="00FD0824" w:rsidRPr="00A02091">
        <w:rPr>
          <w:lang w:val="uz-Cyrl-UZ"/>
        </w:rPr>
        <w:t xml:space="preserve"> 3:28)</w:t>
      </w:r>
      <w:r w:rsidR="00E05D91" w:rsidRPr="00A02091">
        <w:rPr>
          <w:lang w:val="uz-Cyrl-UZ"/>
        </w:rPr>
        <w:t xml:space="preserve">, </w:t>
      </w:r>
      <w:r>
        <w:rPr>
          <w:lang w:val="uz-Cyrl-UZ"/>
        </w:rPr>
        <w:t>ammo</w:t>
      </w:r>
      <w:r w:rsidR="00A02091">
        <w:rPr>
          <w:lang w:val="uz-Cyrl-UZ"/>
        </w:rPr>
        <w:t xml:space="preserve"> </w:t>
      </w:r>
      <w:r>
        <w:rPr>
          <w:lang w:val="uz-Cyrl-UZ"/>
        </w:rPr>
        <w:t>u</w:t>
      </w:r>
      <w:r w:rsidR="00A02091">
        <w:rPr>
          <w:lang w:val="uz-Cyrl-UZ"/>
        </w:rPr>
        <w:t xml:space="preserve"> </w:t>
      </w:r>
      <w:r>
        <w:rPr>
          <w:lang w:val="uz-Cyrl-UZ"/>
        </w:rPr>
        <w:t>erkakka</w:t>
      </w:r>
      <w:r w:rsidR="00A02091">
        <w:rPr>
          <w:lang w:val="uz-Cyrl-UZ"/>
        </w:rPr>
        <w:t xml:space="preserve"> </w:t>
      </w:r>
      <w:r>
        <w:rPr>
          <w:lang w:val="uz-Cyrl-UZ"/>
        </w:rPr>
        <w:t>nisbatan</w:t>
      </w:r>
      <w:r w:rsidR="00A02091">
        <w:rPr>
          <w:lang w:val="uz-Cyrl-UZ"/>
        </w:rPr>
        <w:t xml:space="preserve"> </w:t>
      </w:r>
      <w:r>
        <w:rPr>
          <w:lang w:val="uz-Cyrl-UZ"/>
        </w:rPr>
        <w:t>jismonan</w:t>
      </w:r>
      <w:r w:rsidR="00A02091">
        <w:rPr>
          <w:lang w:val="uz-Cyrl-UZ"/>
        </w:rPr>
        <w:t xml:space="preserve"> </w:t>
      </w:r>
      <w:r>
        <w:rPr>
          <w:lang w:val="uz-Cyrl-UZ"/>
        </w:rPr>
        <w:t>zaifroq</w:t>
      </w:r>
      <w:r w:rsidR="00A02091">
        <w:rPr>
          <w:lang w:val="uz-Cyrl-UZ"/>
        </w:rPr>
        <w:t xml:space="preserve">, </w:t>
      </w:r>
      <w:r>
        <w:rPr>
          <w:lang w:val="uz-Cyrl-UZ"/>
        </w:rPr>
        <w:t>shu</w:t>
      </w:r>
      <w:r w:rsidR="00A02091">
        <w:rPr>
          <w:lang w:val="uz-Cyrl-UZ"/>
        </w:rPr>
        <w:t xml:space="preserve"> </w:t>
      </w:r>
      <w:r>
        <w:rPr>
          <w:lang w:val="uz-Cyrl-UZ"/>
        </w:rPr>
        <w:t>bois</w:t>
      </w:r>
      <w:r w:rsidR="00A02091">
        <w:rPr>
          <w:lang w:val="uz-Cyrl-UZ"/>
        </w:rPr>
        <w:t xml:space="preserve"> </w:t>
      </w:r>
      <w:r>
        <w:rPr>
          <w:lang w:val="uz-Cyrl-UZ"/>
        </w:rPr>
        <w:t>erkak</w:t>
      </w:r>
      <w:r w:rsidR="00A02091">
        <w:rPr>
          <w:lang w:val="uz-Cyrl-UZ"/>
        </w:rPr>
        <w:t xml:space="preserve"> </w:t>
      </w:r>
      <w:r>
        <w:rPr>
          <w:lang w:val="uz-Cyrl-UZ"/>
        </w:rPr>
        <w:t>uni</w:t>
      </w:r>
      <w:r w:rsidR="00A02091">
        <w:rPr>
          <w:lang w:val="uz-Cyrl-UZ"/>
        </w:rPr>
        <w:t xml:space="preserve"> </w:t>
      </w:r>
      <w:r>
        <w:rPr>
          <w:lang w:val="uz-Cyrl-UZ"/>
        </w:rPr>
        <w:t>himoya</w:t>
      </w:r>
      <w:r w:rsidR="00A02091">
        <w:rPr>
          <w:lang w:val="uz-Cyrl-UZ"/>
        </w:rPr>
        <w:t xml:space="preserve"> </w:t>
      </w:r>
      <w:r>
        <w:rPr>
          <w:lang w:val="uz-Cyrl-UZ"/>
        </w:rPr>
        <w:t>qilib</w:t>
      </w:r>
      <w:r w:rsidR="00A02091">
        <w:rPr>
          <w:lang w:val="uz-Cyrl-UZ"/>
        </w:rPr>
        <w:t xml:space="preserve">, </w:t>
      </w:r>
      <w:r>
        <w:rPr>
          <w:lang w:val="uz-Cyrl-UZ"/>
        </w:rPr>
        <w:t>qo‘llab</w:t>
      </w:r>
      <w:r w:rsidR="0047118D">
        <w:rPr>
          <w:lang w:val="uz-Cyrl-UZ"/>
        </w:rPr>
        <w:t>–</w:t>
      </w:r>
      <w:r>
        <w:rPr>
          <w:lang w:val="uz-Cyrl-UZ"/>
        </w:rPr>
        <w:t>quvvatlashiga</w:t>
      </w:r>
      <w:r w:rsidR="00A02091">
        <w:rPr>
          <w:lang w:val="uz-Cyrl-UZ"/>
        </w:rPr>
        <w:t xml:space="preserve"> </w:t>
      </w:r>
      <w:r>
        <w:rPr>
          <w:lang w:val="uz-Cyrl-UZ"/>
        </w:rPr>
        <w:t>va</w:t>
      </w:r>
      <w:r w:rsidR="00A02091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A02091">
        <w:rPr>
          <w:lang w:val="uz-Cyrl-UZ"/>
        </w:rPr>
        <w:t xml:space="preserve"> </w:t>
      </w:r>
      <w:r>
        <w:rPr>
          <w:lang w:val="uz-Cyrl-UZ"/>
        </w:rPr>
        <w:t>ko‘rsatishiga</w:t>
      </w:r>
      <w:r w:rsidR="00A02091">
        <w:rPr>
          <w:lang w:val="uz-Cyrl-UZ"/>
        </w:rPr>
        <w:t xml:space="preserve"> </w:t>
      </w:r>
      <w:r>
        <w:rPr>
          <w:lang w:val="uz-Cyrl-UZ"/>
        </w:rPr>
        <w:t>muhtoj</w:t>
      </w:r>
      <w:r w:rsidR="00FD0824" w:rsidRPr="00A02091">
        <w:rPr>
          <w:lang w:val="uz-Cyrl-UZ"/>
        </w:rPr>
        <w:t>»</w:t>
      </w:r>
      <w:r w:rsidR="00EF1859" w:rsidRPr="00A02091">
        <w:rPr>
          <w:highlight w:val="yellow"/>
          <w:vertAlign w:val="superscript"/>
          <w:lang w:val="uz-Cyrl-UZ"/>
        </w:rPr>
        <w:t>1</w:t>
      </w:r>
      <w:r w:rsidR="00FD0824" w:rsidRPr="00A02091">
        <w:rPr>
          <w:lang w:val="uz-Cyrl-UZ"/>
        </w:rPr>
        <w:t>.</w:t>
      </w:r>
    </w:p>
    <w:p w:rsidR="00DB4E42" w:rsidRPr="00A02091" w:rsidRDefault="00DB4E42" w:rsidP="00035C0B">
      <w:pPr>
        <w:ind w:firstLine="709"/>
        <w:jc w:val="both"/>
        <w:rPr>
          <w:lang w:val="uz-Cyrl-UZ"/>
        </w:rPr>
      </w:pPr>
    </w:p>
    <w:p w:rsidR="00FD0824" w:rsidRPr="00B24ACA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Rafiqangizning</w:t>
      </w:r>
      <w:r w:rsidR="00B24ACA">
        <w:rPr>
          <w:lang w:val="uz-Cyrl-UZ"/>
        </w:rPr>
        <w:t xml:space="preserve"> </w:t>
      </w:r>
      <w:r>
        <w:rPr>
          <w:lang w:val="uz-Cyrl-UZ"/>
        </w:rPr>
        <w:t>sizga</w:t>
      </w:r>
      <w:r w:rsidR="00B24ACA">
        <w:rPr>
          <w:lang w:val="uz-Cyrl-UZ"/>
        </w:rPr>
        <w:t xml:space="preserve"> </w:t>
      </w:r>
      <w:r>
        <w:rPr>
          <w:lang w:val="uz-Cyrl-UZ"/>
        </w:rPr>
        <w:t>nisbatan</w:t>
      </w:r>
      <w:r w:rsidR="00B24ACA">
        <w:rPr>
          <w:lang w:val="uz-Cyrl-UZ"/>
        </w:rPr>
        <w:t xml:space="preserve"> </w:t>
      </w:r>
      <w:r>
        <w:rPr>
          <w:lang w:val="uz-Cyrl-UZ"/>
        </w:rPr>
        <w:t>jismonan</w:t>
      </w:r>
      <w:r w:rsidR="00B24ACA">
        <w:rPr>
          <w:lang w:val="uz-Cyrl-UZ"/>
        </w:rPr>
        <w:t xml:space="preserve"> </w:t>
      </w:r>
      <w:r>
        <w:rPr>
          <w:lang w:val="uz-Cyrl-UZ"/>
        </w:rPr>
        <w:t>zaifligi</w:t>
      </w:r>
      <w:r w:rsidR="00B24ACA">
        <w:rPr>
          <w:lang w:val="uz-Cyrl-UZ"/>
        </w:rPr>
        <w:t xml:space="preserve"> </w:t>
      </w:r>
      <w:r>
        <w:rPr>
          <w:lang w:val="uz-Cyrl-UZ"/>
        </w:rPr>
        <w:t>unga</w:t>
      </w:r>
      <w:r w:rsidR="00B24ACA">
        <w:rPr>
          <w:lang w:val="uz-Cyrl-UZ"/>
        </w:rPr>
        <w:t xml:space="preserve"> </w:t>
      </w:r>
      <w:r>
        <w:rPr>
          <w:lang w:val="uz-Cyrl-UZ"/>
        </w:rPr>
        <w:t>salbiy</w:t>
      </w:r>
      <w:r w:rsidR="00B24ACA">
        <w:rPr>
          <w:lang w:val="uz-Cyrl-UZ"/>
        </w:rPr>
        <w:t xml:space="preserve"> </w:t>
      </w:r>
      <w:r>
        <w:rPr>
          <w:lang w:val="uz-Cyrl-UZ"/>
        </w:rPr>
        <w:t>ta’sir</w:t>
      </w:r>
      <w:r w:rsidR="00B24ACA">
        <w:rPr>
          <w:lang w:val="uz-Cyrl-UZ"/>
        </w:rPr>
        <w:t xml:space="preserve"> </w:t>
      </w:r>
      <w:r>
        <w:rPr>
          <w:lang w:val="uz-Cyrl-UZ"/>
        </w:rPr>
        <w:t>ko‘rsatmasligi</w:t>
      </w:r>
      <w:r w:rsidR="00B24ACA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B24ACA">
        <w:rPr>
          <w:lang w:val="uz-Cyrl-UZ"/>
        </w:rPr>
        <w:t xml:space="preserve">. </w:t>
      </w:r>
      <w:r>
        <w:rPr>
          <w:lang w:val="uz-Cyrl-UZ"/>
        </w:rPr>
        <w:t>Bu</w:t>
      </w:r>
      <w:r w:rsidR="00B24ACA">
        <w:rPr>
          <w:lang w:val="uz-Cyrl-UZ"/>
        </w:rPr>
        <w:t xml:space="preserve"> </w:t>
      </w:r>
      <w:r>
        <w:rPr>
          <w:lang w:val="uz-Cyrl-UZ"/>
        </w:rPr>
        <w:t>holat</w:t>
      </w:r>
      <w:r w:rsidR="00B24ACA">
        <w:rPr>
          <w:lang w:val="uz-Cyrl-UZ"/>
        </w:rPr>
        <w:t xml:space="preserve"> </w:t>
      </w:r>
      <w:r>
        <w:rPr>
          <w:lang w:val="uz-Cyrl-UZ"/>
        </w:rPr>
        <w:t>u</w:t>
      </w:r>
      <w:r w:rsidR="00B24ACA">
        <w:rPr>
          <w:lang w:val="uz-Cyrl-UZ"/>
        </w:rPr>
        <w:t xml:space="preserve"> </w:t>
      </w:r>
      <w:r>
        <w:rPr>
          <w:lang w:val="uz-Cyrl-UZ"/>
        </w:rPr>
        <w:t>sizning</w:t>
      </w:r>
      <w:r w:rsidR="00B24ACA">
        <w:rPr>
          <w:lang w:val="uz-Cyrl-UZ"/>
        </w:rPr>
        <w:t xml:space="preserve"> </w:t>
      </w:r>
      <w:r>
        <w:rPr>
          <w:lang w:val="uz-Cyrl-UZ"/>
        </w:rPr>
        <w:t>himoyangiz</w:t>
      </w:r>
      <w:r w:rsidR="00B24ACA">
        <w:rPr>
          <w:lang w:val="uz-Cyrl-UZ"/>
        </w:rPr>
        <w:t xml:space="preserve"> </w:t>
      </w:r>
      <w:r>
        <w:rPr>
          <w:lang w:val="uz-Cyrl-UZ"/>
        </w:rPr>
        <w:t>va</w:t>
      </w:r>
      <w:r w:rsidR="00B24ACA">
        <w:rPr>
          <w:lang w:val="uz-Cyrl-UZ"/>
        </w:rPr>
        <w:t xml:space="preserve"> </w:t>
      </w:r>
      <w:r>
        <w:rPr>
          <w:lang w:val="uz-Cyrl-UZ"/>
        </w:rPr>
        <w:t>g‘amxo‘rligingizga</w:t>
      </w:r>
      <w:r w:rsidR="00B24ACA">
        <w:rPr>
          <w:lang w:val="uz-Cyrl-UZ"/>
        </w:rPr>
        <w:t xml:space="preserve"> </w:t>
      </w:r>
      <w:r>
        <w:rPr>
          <w:lang w:val="uz-Cyrl-UZ"/>
        </w:rPr>
        <w:t>muhtoj</w:t>
      </w:r>
      <w:r w:rsidR="00B24ACA">
        <w:rPr>
          <w:lang w:val="uz-Cyrl-UZ"/>
        </w:rPr>
        <w:t xml:space="preserve"> </w:t>
      </w:r>
      <w:r>
        <w:rPr>
          <w:lang w:val="uz-Cyrl-UZ"/>
        </w:rPr>
        <w:t>ekanligidan</w:t>
      </w:r>
      <w:r w:rsidR="00B24ACA">
        <w:rPr>
          <w:lang w:val="uz-Cyrl-UZ"/>
        </w:rPr>
        <w:t xml:space="preserve"> </w:t>
      </w:r>
      <w:r>
        <w:rPr>
          <w:lang w:val="uz-Cyrl-UZ"/>
        </w:rPr>
        <w:t>dalolat</w:t>
      </w:r>
      <w:r w:rsidR="00B24ACA">
        <w:rPr>
          <w:lang w:val="uz-Cyrl-UZ"/>
        </w:rPr>
        <w:t xml:space="preserve"> </w:t>
      </w:r>
      <w:r>
        <w:rPr>
          <w:lang w:val="uz-Cyrl-UZ"/>
        </w:rPr>
        <w:t>beradi</w:t>
      </w:r>
      <w:r w:rsidR="00B24ACA">
        <w:rPr>
          <w:lang w:val="uz-Cyrl-UZ"/>
        </w:rPr>
        <w:t xml:space="preserve">, </w:t>
      </w:r>
      <w:r>
        <w:rPr>
          <w:lang w:val="uz-Cyrl-UZ"/>
        </w:rPr>
        <w:t>xolos</w:t>
      </w:r>
      <w:r w:rsidR="00B24ACA">
        <w:rPr>
          <w:lang w:val="uz-Cyrl-UZ"/>
        </w:rPr>
        <w:t xml:space="preserve">. </w:t>
      </w:r>
      <w:r>
        <w:rPr>
          <w:lang w:val="uz-Cyrl-UZ"/>
        </w:rPr>
        <w:t>Shu</w:t>
      </w:r>
      <w:r w:rsidR="00B24ACA">
        <w:rPr>
          <w:lang w:val="uz-Cyrl-UZ"/>
        </w:rPr>
        <w:t xml:space="preserve"> </w:t>
      </w:r>
      <w:r>
        <w:rPr>
          <w:lang w:val="uz-Cyrl-UZ"/>
        </w:rPr>
        <w:t>bois</w:t>
      </w:r>
      <w:r w:rsidR="00B24ACA" w:rsidRPr="00B24ACA">
        <w:rPr>
          <w:lang w:val="uz-Cyrl-UZ"/>
        </w:rPr>
        <w:t xml:space="preserve">, </w:t>
      </w:r>
      <w:r>
        <w:rPr>
          <w:lang w:val="uz-Cyrl-UZ"/>
        </w:rPr>
        <w:t>siz</w:t>
      </w:r>
      <w:r w:rsidR="00B24ACA" w:rsidRPr="00B24ACA">
        <w:rPr>
          <w:lang w:val="uz-Cyrl-UZ"/>
        </w:rPr>
        <w:t xml:space="preserve"> </w:t>
      </w:r>
      <w:r>
        <w:rPr>
          <w:lang w:val="uz-Cyrl-UZ"/>
        </w:rPr>
        <w:t>siz</w:t>
      </w:r>
      <w:r w:rsidR="00B24ACA" w:rsidRPr="00B24ACA">
        <w:rPr>
          <w:lang w:val="uz-Cyrl-UZ"/>
        </w:rPr>
        <w:t xml:space="preserve"> </w:t>
      </w:r>
      <w:r>
        <w:rPr>
          <w:lang w:val="uz-Cyrl-UZ"/>
        </w:rPr>
        <w:t>uni</w:t>
      </w:r>
      <w:r w:rsidR="00B24ACA" w:rsidRPr="00B24ACA">
        <w:rPr>
          <w:lang w:val="uz-Cyrl-UZ"/>
        </w:rPr>
        <w:t xml:space="preserve"> </w:t>
      </w:r>
      <w:r>
        <w:rPr>
          <w:lang w:val="uz-Cyrl-UZ"/>
        </w:rPr>
        <w:t>kattaroq</w:t>
      </w:r>
      <w:r w:rsidR="00B24ACA" w:rsidRPr="00B24ACA">
        <w:rPr>
          <w:lang w:val="uz-Cyrl-UZ"/>
        </w:rPr>
        <w:t xml:space="preserve"> </w:t>
      </w:r>
      <w:r>
        <w:rPr>
          <w:lang w:val="uz-Cyrl-UZ"/>
        </w:rPr>
        <w:t>jismoniy</w:t>
      </w:r>
      <w:r w:rsidR="00B24ACA" w:rsidRPr="00B24ACA">
        <w:rPr>
          <w:lang w:val="uz-Cyrl-UZ"/>
        </w:rPr>
        <w:t xml:space="preserve"> </w:t>
      </w:r>
      <w:r>
        <w:rPr>
          <w:lang w:val="uz-Cyrl-UZ"/>
        </w:rPr>
        <w:t>harakatlar</w:t>
      </w:r>
      <w:r w:rsidR="00B24ACA" w:rsidRPr="00B24ACA">
        <w:rPr>
          <w:lang w:val="uz-Cyrl-UZ"/>
        </w:rPr>
        <w:t xml:space="preserve"> </w:t>
      </w:r>
      <w:r>
        <w:rPr>
          <w:lang w:val="uz-Cyrl-UZ"/>
        </w:rPr>
        <w:t>talab</w:t>
      </w:r>
      <w:r w:rsidR="00B24ACA" w:rsidRPr="00B24ACA">
        <w:rPr>
          <w:lang w:val="uz-Cyrl-UZ"/>
        </w:rPr>
        <w:t xml:space="preserve"> </w:t>
      </w:r>
      <w:r>
        <w:rPr>
          <w:lang w:val="uz-Cyrl-UZ"/>
        </w:rPr>
        <w:t>etiladigan</w:t>
      </w:r>
      <w:r w:rsidR="00B24ACA" w:rsidRPr="00B24ACA">
        <w:rPr>
          <w:lang w:val="uz-Cyrl-UZ"/>
        </w:rPr>
        <w:t xml:space="preserve"> </w:t>
      </w:r>
      <w:r>
        <w:rPr>
          <w:lang w:val="uz-Cyrl-UZ"/>
        </w:rPr>
        <w:t>barcha</w:t>
      </w:r>
      <w:r w:rsidR="00B24ACA" w:rsidRPr="00B24ACA">
        <w:rPr>
          <w:lang w:val="uz-Cyrl-UZ"/>
        </w:rPr>
        <w:t xml:space="preserve"> </w:t>
      </w:r>
      <w:r>
        <w:rPr>
          <w:lang w:val="uz-Cyrl-UZ"/>
        </w:rPr>
        <w:t>ishlardan</w:t>
      </w:r>
      <w:r w:rsidR="00B24ACA" w:rsidRPr="00B24ACA">
        <w:rPr>
          <w:lang w:val="uz-Cyrl-UZ"/>
        </w:rPr>
        <w:t xml:space="preserve"> </w:t>
      </w:r>
      <w:r>
        <w:rPr>
          <w:lang w:val="uz-Cyrl-UZ"/>
        </w:rPr>
        <w:t>ozod</w:t>
      </w:r>
      <w:r w:rsidR="00B24ACA" w:rsidRPr="00B24ACA">
        <w:rPr>
          <w:lang w:val="uz-Cyrl-UZ"/>
        </w:rPr>
        <w:t xml:space="preserve"> </w:t>
      </w:r>
      <w:r>
        <w:rPr>
          <w:lang w:val="uz-Cyrl-UZ"/>
        </w:rPr>
        <w:t>etmog‘ingiz</w:t>
      </w:r>
      <w:r w:rsidR="00B24ACA" w:rsidRPr="00B24ACA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B24ACA">
        <w:rPr>
          <w:lang w:val="uz-Cyrl-UZ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Siz</w:t>
      </w:r>
      <w:r w:rsidR="00B24ACA">
        <w:rPr>
          <w:lang w:val="uz-Cyrl-UZ"/>
        </w:rPr>
        <w:t xml:space="preserve"> </w:t>
      </w:r>
      <w:r>
        <w:rPr>
          <w:lang w:val="uz-Cyrl-UZ"/>
        </w:rPr>
        <w:t>ishlab</w:t>
      </w:r>
      <w:r w:rsidR="00B24ACA">
        <w:rPr>
          <w:lang w:val="uz-Cyrl-UZ"/>
        </w:rPr>
        <w:t xml:space="preserve"> </w:t>
      </w:r>
      <w:r>
        <w:rPr>
          <w:lang w:val="uz-Cyrl-UZ"/>
        </w:rPr>
        <w:t>topgan</w:t>
      </w:r>
      <w:r w:rsidR="00B24ACA">
        <w:rPr>
          <w:lang w:val="uz-Cyrl-UZ"/>
        </w:rPr>
        <w:t xml:space="preserve"> </w:t>
      </w:r>
      <w:r>
        <w:rPr>
          <w:lang w:val="uz-Cyrl-UZ"/>
        </w:rPr>
        <w:t>pullaringizni</w:t>
      </w:r>
      <w:r w:rsidR="00B24ACA">
        <w:rPr>
          <w:lang w:val="uz-Cyrl-UZ"/>
        </w:rPr>
        <w:t xml:space="preserve"> </w:t>
      </w:r>
      <w:r>
        <w:rPr>
          <w:lang w:val="uz-Cyrl-UZ"/>
        </w:rPr>
        <w:t>uyga</w:t>
      </w:r>
      <w:r w:rsidR="00B24ACA">
        <w:rPr>
          <w:lang w:val="uz-Cyrl-UZ"/>
        </w:rPr>
        <w:t xml:space="preserve"> </w:t>
      </w:r>
      <w:r>
        <w:rPr>
          <w:lang w:val="uz-Cyrl-UZ"/>
        </w:rPr>
        <w:t>keltirib</w:t>
      </w:r>
      <w:r w:rsidR="00B24ACA">
        <w:rPr>
          <w:lang w:val="uz-Cyrl-UZ"/>
        </w:rPr>
        <w:t xml:space="preserve">, </w:t>
      </w:r>
      <w:r>
        <w:rPr>
          <w:lang w:val="uz-Cyrl-UZ"/>
        </w:rPr>
        <w:t>oila</w:t>
      </w:r>
      <w:r w:rsidR="00B24ACA">
        <w:rPr>
          <w:lang w:val="uz-Cyrl-UZ"/>
        </w:rPr>
        <w:t xml:space="preserve"> </w:t>
      </w:r>
      <w:r>
        <w:rPr>
          <w:lang w:val="uz-Cyrl-UZ"/>
        </w:rPr>
        <w:t>boshlig‘i</w:t>
      </w:r>
      <w:r w:rsidR="00B24ACA">
        <w:rPr>
          <w:lang w:val="uz-Cyrl-UZ"/>
        </w:rPr>
        <w:t xml:space="preserve"> </w:t>
      </w:r>
      <w:r>
        <w:rPr>
          <w:lang w:val="uz-Cyrl-UZ"/>
        </w:rPr>
        <w:t>sifatidagi</w:t>
      </w:r>
      <w:r w:rsidR="00B24ACA">
        <w:rPr>
          <w:lang w:val="uz-Cyrl-UZ"/>
        </w:rPr>
        <w:t xml:space="preserve"> </w:t>
      </w:r>
      <w:r>
        <w:rPr>
          <w:lang w:val="uz-Cyrl-UZ"/>
        </w:rPr>
        <w:t>majburiyatimni</w:t>
      </w:r>
      <w:r w:rsidR="00B24ACA">
        <w:rPr>
          <w:lang w:val="uz-Cyrl-UZ"/>
        </w:rPr>
        <w:t xml:space="preserve"> </w:t>
      </w:r>
      <w:r>
        <w:rPr>
          <w:lang w:val="uz-Cyrl-UZ"/>
        </w:rPr>
        <w:t>bajardim</w:t>
      </w:r>
      <w:r w:rsidR="00B24ACA">
        <w:rPr>
          <w:lang w:val="uz-Cyrl-UZ"/>
        </w:rPr>
        <w:t xml:space="preserve"> </w:t>
      </w:r>
      <w:r>
        <w:rPr>
          <w:lang w:val="uz-Cyrl-UZ"/>
        </w:rPr>
        <w:t>deb</w:t>
      </w:r>
      <w:r w:rsidR="00B24ACA">
        <w:rPr>
          <w:lang w:val="uz-Cyrl-UZ"/>
        </w:rPr>
        <w:t xml:space="preserve"> </w:t>
      </w:r>
      <w:r>
        <w:rPr>
          <w:lang w:val="uz-Cyrl-UZ"/>
        </w:rPr>
        <w:t>o‘ylashingiz</w:t>
      </w:r>
      <w:r w:rsidR="00B24ACA">
        <w:rPr>
          <w:lang w:val="uz-Cyrl-UZ"/>
        </w:rPr>
        <w:t xml:space="preserve"> </w:t>
      </w:r>
      <w:r>
        <w:rPr>
          <w:lang w:val="uz-Cyrl-UZ"/>
        </w:rPr>
        <w:t>mumkin</w:t>
      </w:r>
      <w:r w:rsidR="006C2455" w:rsidRPr="00B24ACA">
        <w:rPr>
          <w:lang w:val="uz-Cyrl-UZ"/>
        </w:rPr>
        <w:t xml:space="preserve"> (</w:t>
      </w:r>
      <w:r>
        <w:rPr>
          <w:lang w:val="uz-Cyrl-UZ"/>
        </w:rPr>
        <w:t>o‘zim</w:t>
      </w:r>
      <w:r w:rsidR="00B24ACA">
        <w:rPr>
          <w:lang w:val="uz-Cyrl-UZ"/>
        </w:rPr>
        <w:t xml:space="preserve"> </w:t>
      </w:r>
      <w:r>
        <w:rPr>
          <w:lang w:val="uz-Cyrl-UZ"/>
        </w:rPr>
        <w:t>ham</w:t>
      </w:r>
      <w:r w:rsidR="00B24ACA">
        <w:rPr>
          <w:lang w:val="uz-Cyrl-UZ"/>
        </w:rPr>
        <w:t xml:space="preserve"> </w:t>
      </w:r>
      <w:r>
        <w:rPr>
          <w:lang w:val="uz-Cyrl-UZ"/>
        </w:rPr>
        <w:t>avval</w:t>
      </w:r>
      <w:r w:rsidR="00B24ACA">
        <w:rPr>
          <w:lang w:val="uz-Cyrl-UZ"/>
        </w:rPr>
        <w:t xml:space="preserve"> </w:t>
      </w:r>
      <w:r>
        <w:rPr>
          <w:lang w:val="uz-Cyrl-UZ"/>
        </w:rPr>
        <w:t>shunday</w:t>
      </w:r>
      <w:r w:rsidR="00B24ACA">
        <w:rPr>
          <w:lang w:val="uz-Cyrl-UZ"/>
        </w:rPr>
        <w:t xml:space="preserve"> </w:t>
      </w:r>
      <w:r>
        <w:rPr>
          <w:lang w:val="uz-Cyrl-UZ"/>
        </w:rPr>
        <w:t>fikrda</w:t>
      </w:r>
      <w:r w:rsidR="00B24ACA">
        <w:rPr>
          <w:lang w:val="uz-Cyrl-UZ"/>
        </w:rPr>
        <w:t xml:space="preserve"> </w:t>
      </w:r>
      <w:r>
        <w:rPr>
          <w:lang w:val="uz-Cyrl-UZ"/>
        </w:rPr>
        <w:t>bo‘lganman</w:t>
      </w:r>
      <w:r w:rsidR="00FD0824" w:rsidRPr="00B24ACA">
        <w:rPr>
          <w:lang w:val="uz-Cyrl-UZ"/>
        </w:rPr>
        <w:t xml:space="preserve">). </w:t>
      </w:r>
      <w:r>
        <w:rPr>
          <w:lang w:val="uz-Cyrl-UZ"/>
        </w:rPr>
        <w:t>Oxir</w:t>
      </w:r>
      <w:r w:rsidR="0047118D">
        <w:rPr>
          <w:lang w:val="uz-Cyrl-UZ"/>
        </w:rPr>
        <w:t>–</w:t>
      </w:r>
      <w:r>
        <w:rPr>
          <w:lang w:val="uz-Cyrl-UZ"/>
        </w:rPr>
        <w:t>oqibat</w:t>
      </w:r>
      <w:r w:rsidR="008C3C3C">
        <w:rPr>
          <w:lang w:val="uz-Cyrl-UZ"/>
        </w:rPr>
        <w:t xml:space="preserve">, </w:t>
      </w:r>
      <w:r>
        <w:rPr>
          <w:lang w:val="uz-Cyrl-UZ"/>
        </w:rPr>
        <w:t>bu</w:t>
      </w:r>
      <w:r w:rsidR="008C3C3C">
        <w:rPr>
          <w:lang w:val="uz-Cyrl-UZ"/>
        </w:rPr>
        <w:t xml:space="preserve"> </w:t>
      </w:r>
      <w:r>
        <w:rPr>
          <w:lang w:val="uz-Cyrl-UZ"/>
        </w:rPr>
        <w:t>axir</w:t>
      </w:r>
      <w:r w:rsidR="008C3C3C">
        <w:rPr>
          <w:lang w:val="uz-Cyrl-UZ"/>
        </w:rPr>
        <w:t xml:space="preserve"> </w:t>
      </w:r>
      <w:r>
        <w:rPr>
          <w:lang w:val="uz-Cyrl-UZ"/>
        </w:rPr>
        <w:t>xotiningizni</w:t>
      </w:r>
      <w:r w:rsidR="008C3C3C">
        <w:rPr>
          <w:lang w:val="uz-Cyrl-UZ"/>
        </w:rPr>
        <w:t xml:space="preserve"> </w:t>
      </w:r>
      <w:r>
        <w:rPr>
          <w:lang w:val="uz-Cyrl-UZ"/>
        </w:rPr>
        <w:t>barcha</w:t>
      </w:r>
      <w:r w:rsidR="008C3C3C">
        <w:rPr>
          <w:lang w:val="uz-Cyrl-UZ"/>
        </w:rPr>
        <w:t xml:space="preserve"> </w:t>
      </w:r>
      <w:r>
        <w:rPr>
          <w:lang w:val="uz-Cyrl-UZ"/>
        </w:rPr>
        <w:t>zarur</w:t>
      </w:r>
      <w:r w:rsidR="008C3C3C">
        <w:rPr>
          <w:lang w:val="uz-Cyrl-UZ"/>
        </w:rPr>
        <w:t xml:space="preserve"> </w:t>
      </w:r>
      <w:r>
        <w:rPr>
          <w:lang w:val="uz-Cyrl-UZ"/>
        </w:rPr>
        <w:t>narsalar</w:t>
      </w:r>
      <w:r w:rsidR="008C3C3C">
        <w:rPr>
          <w:lang w:val="uz-Cyrl-UZ"/>
        </w:rPr>
        <w:t xml:space="preserve"> </w:t>
      </w:r>
      <w:r>
        <w:rPr>
          <w:lang w:val="uz-Cyrl-UZ"/>
        </w:rPr>
        <w:t>bilan</w:t>
      </w:r>
      <w:r w:rsidR="008C3C3C">
        <w:rPr>
          <w:lang w:val="uz-Cyrl-UZ"/>
        </w:rPr>
        <w:t xml:space="preserve"> </w:t>
      </w:r>
      <w:r>
        <w:rPr>
          <w:lang w:val="uz-Cyrl-UZ"/>
        </w:rPr>
        <w:t>ta’minlash</w:t>
      </w:r>
      <w:r w:rsidR="008C3C3C">
        <w:rPr>
          <w:lang w:val="uz-Cyrl-UZ"/>
        </w:rPr>
        <w:t xml:space="preserve"> </w:t>
      </w:r>
      <w:r>
        <w:rPr>
          <w:lang w:val="uz-Cyrl-UZ"/>
        </w:rPr>
        <w:t>degani</w:t>
      </w:r>
      <w:r w:rsidR="0047118D">
        <w:rPr>
          <w:lang w:val="uz-Cyrl-UZ"/>
        </w:rPr>
        <w:t>–</w:t>
      </w:r>
      <w:r>
        <w:rPr>
          <w:lang w:val="uz-Cyrl-UZ"/>
        </w:rPr>
        <w:t>ku</w:t>
      </w:r>
      <w:r w:rsidR="00FD0824" w:rsidRPr="00DD564B">
        <w:rPr>
          <w:lang w:val="en-US"/>
        </w:rPr>
        <w:t xml:space="preserve">! </w:t>
      </w:r>
      <w:r>
        <w:rPr>
          <w:lang w:val="uz-Cyrl-UZ"/>
        </w:rPr>
        <w:t>Xo‘sh</w:t>
      </w:r>
      <w:r w:rsidR="008C3C3C">
        <w:rPr>
          <w:lang w:val="uz-Cyrl-UZ"/>
        </w:rPr>
        <w:t xml:space="preserve">, </w:t>
      </w:r>
      <w:r>
        <w:rPr>
          <w:lang w:val="uz-Cyrl-UZ"/>
        </w:rPr>
        <w:t>ehtimol</w:t>
      </w:r>
      <w:r w:rsidR="008C3C3C">
        <w:rPr>
          <w:lang w:val="uz-Cyrl-UZ"/>
        </w:rPr>
        <w:t xml:space="preserve">, </w:t>
      </w:r>
      <w:r>
        <w:rPr>
          <w:lang w:val="uz-Cyrl-UZ"/>
        </w:rPr>
        <w:t>xotiningizning</w:t>
      </w:r>
      <w:r w:rsidR="008C3C3C">
        <w:rPr>
          <w:lang w:val="uz-Cyrl-UZ"/>
        </w:rPr>
        <w:t xml:space="preserve"> </w:t>
      </w:r>
      <w:r>
        <w:rPr>
          <w:lang w:val="uz-Cyrl-UZ"/>
        </w:rPr>
        <w:t>anchagina</w:t>
      </w:r>
      <w:r w:rsidR="008C3C3C">
        <w:rPr>
          <w:lang w:val="uz-Cyrl-UZ"/>
        </w:rPr>
        <w:t xml:space="preserve"> </w:t>
      </w:r>
      <w:r>
        <w:rPr>
          <w:lang w:val="uz-Cyrl-UZ"/>
        </w:rPr>
        <w:t>pand</w:t>
      </w:r>
      <w:r w:rsidR="0047118D">
        <w:rPr>
          <w:lang w:val="uz-Cyrl-UZ"/>
        </w:rPr>
        <w:t>–</w:t>
      </w:r>
      <w:r>
        <w:rPr>
          <w:lang w:val="uz-Cyrl-UZ"/>
        </w:rPr>
        <w:t>nasihatlaridan</w:t>
      </w:r>
      <w:r w:rsidR="008C3C3C">
        <w:rPr>
          <w:lang w:val="uz-Cyrl-UZ"/>
        </w:rPr>
        <w:t xml:space="preserve"> </w:t>
      </w:r>
      <w:r>
        <w:rPr>
          <w:lang w:val="uz-Cyrl-UZ"/>
        </w:rPr>
        <w:t>so‘ng</w:t>
      </w:r>
      <w:r w:rsidR="008C3C3C">
        <w:rPr>
          <w:lang w:val="uz-Cyrl-UZ"/>
        </w:rPr>
        <w:t xml:space="preserve"> </w:t>
      </w:r>
      <w:r>
        <w:rPr>
          <w:lang w:val="uz-Cyrl-UZ"/>
        </w:rPr>
        <w:t>uyda</w:t>
      </w:r>
      <w:r w:rsidR="008C3C3C">
        <w:rPr>
          <w:lang w:val="uz-Cyrl-UZ"/>
        </w:rPr>
        <w:t xml:space="preserve"> </w:t>
      </w:r>
      <w:r>
        <w:rPr>
          <w:lang w:val="uz-Cyrl-UZ"/>
        </w:rPr>
        <w:t>biror</w:t>
      </w:r>
      <w:r w:rsidR="008C3C3C">
        <w:rPr>
          <w:lang w:val="uz-Cyrl-UZ"/>
        </w:rPr>
        <w:t xml:space="preserve"> </w:t>
      </w:r>
      <w:r>
        <w:rPr>
          <w:lang w:val="uz-Cyrl-UZ"/>
        </w:rPr>
        <w:t>yumushni</w:t>
      </w:r>
      <w:r w:rsidR="008C3C3C">
        <w:rPr>
          <w:lang w:val="uz-Cyrl-UZ"/>
        </w:rPr>
        <w:t xml:space="preserve"> </w:t>
      </w:r>
      <w:r>
        <w:rPr>
          <w:lang w:val="uz-Cyrl-UZ"/>
        </w:rPr>
        <w:t>bajararsiz</w:t>
      </w:r>
      <w:r w:rsidR="00EF1859" w:rsidRPr="00DD564B">
        <w:rPr>
          <w:lang w:val="en-US"/>
        </w:rPr>
        <w:t>?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Shunday</w:t>
      </w:r>
      <w:r w:rsidR="008C3C3C">
        <w:rPr>
          <w:lang w:val="uz-Cyrl-UZ"/>
        </w:rPr>
        <w:t xml:space="preserve"> </w:t>
      </w:r>
      <w:r>
        <w:rPr>
          <w:lang w:val="uz-Cyrl-UZ"/>
        </w:rPr>
        <w:t>bo‘lsa</w:t>
      </w:r>
      <w:r w:rsidR="008C3C3C">
        <w:rPr>
          <w:lang w:val="uz-Cyrl-UZ"/>
        </w:rPr>
        <w:t xml:space="preserve"> </w:t>
      </w:r>
      <w:r>
        <w:rPr>
          <w:lang w:val="uz-Cyrl-UZ"/>
        </w:rPr>
        <w:t>ham</w:t>
      </w:r>
      <w:r w:rsidR="008C3C3C">
        <w:rPr>
          <w:lang w:val="uz-Cyrl-UZ"/>
        </w:rPr>
        <w:t xml:space="preserve">, </w:t>
      </w:r>
      <w:r>
        <w:rPr>
          <w:lang w:val="uz-Cyrl-UZ"/>
        </w:rPr>
        <w:t>boshqa</w:t>
      </w:r>
      <w:r w:rsidR="008C3C3C">
        <w:rPr>
          <w:lang w:val="uz-Cyrl-UZ"/>
        </w:rPr>
        <w:t xml:space="preserve"> </w:t>
      </w:r>
      <w:r>
        <w:rPr>
          <w:lang w:val="uz-Cyrl-UZ"/>
        </w:rPr>
        <w:t>barcha</w:t>
      </w:r>
      <w:r w:rsidR="008C3C3C">
        <w:rPr>
          <w:lang w:val="uz-Cyrl-UZ"/>
        </w:rPr>
        <w:t xml:space="preserve"> </w:t>
      </w:r>
      <w:r>
        <w:rPr>
          <w:lang w:val="uz-Cyrl-UZ"/>
        </w:rPr>
        <w:t>yumushlarni</w:t>
      </w:r>
      <w:r w:rsidR="008C3C3C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8C3C3C">
        <w:rPr>
          <w:lang w:val="uz-Cyrl-UZ"/>
        </w:rPr>
        <w:t xml:space="preserve"> </w:t>
      </w:r>
      <w:r>
        <w:rPr>
          <w:lang w:val="uz-Cyrl-UZ"/>
        </w:rPr>
        <w:t>uyda</w:t>
      </w:r>
      <w:r w:rsidR="008C3C3C">
        <w:rPr>
          <w:lang w:val="uz-Cyrl-UZ"/>
        </w:rPr>
        <w:t xml:space="preserve"> </w:t>
      </w:r>
      <w:r>
        <w:rPr>
          <w:lang w:val="uz-Cyrl-UZ"/>
        </w:rPr>
        <w:t>va</w:t>
      </w:r>
      <w:r w:rsidR="008C3C3C">
        <w:rPr>
          <w:lang w:val="uz-Cyrl-UZ"/>
        </w:rPr>
        <w:t xml:space="preserve"> </w:t>
      </w:r>
      <w:r>
        <w:rPr>
          <w:lang w:val="uz-Cyrl-UZ"/>
        </w:rPr>
        <w:t>hovlida</w:t>
      </w:r>
      <w:r w:rsidR="008C3C3C">
        <w:rPr>
          <w:lang w:val="uz-Cyrl-UZ"/>
        </w:rPr>
        <w:t xml:space="preserve"> </w:t>
      </w:r>
      <w:r>
        <w:rPr>
          <w:lang w:val="uz-Cyrl-UZ"/>
        </w:rPr>
        <w:t>tartib</w:t>
      </w:r>
      <w:r w:rsidR="0047118D">
        <w:rPr>
          <w:lang w:val="uz-Cyrl-UZ"/>
        </w:rPr>
        <w:t>–</w:t>
      </w:r>
      <w:r>
        <w:rPr>
          <w:lang w:val="uz-Cyrl-UZ"/>
        </w:rPr>
        <w:t>tozalikni</w:t>
      </w:r>
      <w:r w:rsidR="008C3C3C">
        <w:rPr>
          <w:lang w:val="uz-Cyrl-UZ"/>
        </w:rPr>
        <w:t xml:space="preserve"> </w:t>
      </w:r>
      <w:r>
        <w:rPr>
          <w:lang w:val="uz-Cyrl-UZ"/>
        </w:rPr>
        <w:t>saqlash</w:t>
      </w:r>
      <w:r w:rsidR="00FD0824" w:rsidRPr="00DD564B">
        <w:rPr>
          <w:lang w:val="en-US"/>
        </w:rPr>
        <w:t xml:space="preserve">, </w:t>
      </w:r>
      <w:r>
        <w:rPr>
          <w:lang w:val="uz-Cyrl-UZ"/>
        </w:rPr>
        <w:t>bolalarga</w:t>
      </w:r>
      <w:r w:rsidR="008C3C3C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8C3C3C">
        <w:rPr>
          <w:lang w:val="uz-Cyrl-UZ"/>
        </w:rPr>
        <w:t xml:space="preserve"> </w:t>
      </w:r>
      <w:r>
        <w:rPr>
          <w:lang w:val="uz-Cyrl-UZ"/>
        </w:rPr>
        <w:t>qilish</w:t>
      </w:r>
      <w:r w:rsidR="008C3C3C">
        <w:rPr>
          <w:lang w:val="uz-Cyrl-UZ"/>
        </w:rPr>
        <w:t xml:space="preserve"> </w:t>
      </w:r>
      <w:r>
        <w:rPr>
          <w:lang w:val="uz-Cyrl-UZ"/>
        </w:rPr>
        <w:t>va</w:t>
      </w:r>
      <w:r w:rsidR="008C3C3C">
        <w:rPr>
          <w:lang w:val="uz-Cyrl-UZ"/>
        </w:rPr>
        <w:t xml:space="preserve"> </w:t>
      </w:r>
      <w:r>
        <w:rPr>
          <w:lang w:val="uz-Cyrl-UZ"/>
        </w:rPr>
        <w:t>ota</w:t>
      </w:r>
      <w:r w:rsidR="0047118D">
        <w:rPr>
          <w:lang w:val="uz-Cyrl-UZ"/>
        </w:rPr>
        <w:t>–</w:t>
      </w:r>
      <w:r>
        <w:rPr>
          <w:lang w:val="uz-Cyrl-UZ"/>
        </w:rPr>
        <w:t>onalar</w:t>
      </w:r>
      <w:r w:rsidR="008C3C3C">
        <w:rPr>
          <w:lang w:val="uz-Cyrl-UZ"/>
        </w:rPr>
        <w:t xml:space="preserve"> </w:t>
      </w:r>
      <w:r>
        <w:rPr>
          <w:lang w:val="uz-Cyrl-UZ"/>
        </w:rPr>
        <w:t>bilan</w:t>
      </w:r>
      <w:r w:rsidR="008C3C3C">
        <w:rPr>
          <w:lang w:val="uz-Cyrl-UZ"/>
        </w:rPr>
        <w:t xml:space="preserve"> </w:t>
      </w:r>
      <w:r>
        <w:rPr>
          <w:lang w:val="uz-Cyrl-UZ"/>
        </w:rPr>
        <w:t>muloqot</w:t>
      </w:r>
      <w:r w:rsidR="008C3C3C">
        <w:rPr>
          <w:lang w:val="uz-Cyrl-UZ"/>
        </w:rPr>
        <w:t xml:space="preserve">, </w:t>
      </w:r>
      <w:r>
        <w:rPr>
          <w:lang w:val="uz-Cyrl-UZ"/>
        </w:rPr>
        <w:t>mashinani</w:t>
      </w:r>
      <w:r w:rsidR="008C3C3C">
        <w:rPr>
          <w:lang w:val="uz-Cyrl-UZ"/>
        </w:rPr>
        <w:t xml:space="preserve"> </w:t>
      </w:r>
      <w:r>
        <w:rPr>
          <w:lang w:val="uz-Cyrl-UZ"/>
        </w:rPr>
        <w:t>yuvish</w:t>
      </w:r>
      <w:r w:rsidR="008C3C3C">
        <w:rPr>
          <w:lang w:val="uz-Cyrl-UZ"/>
        </w:rPr>
        <w:t xml:space="preserve">, </w:t>
      </w:r>
      <w:r>
        <w:rPr>
          <w:lang w:val="uz-Cyrl-UZ"/>
        </w:rPr>
        <w:t>xarid</w:t>
      </w:r>
      <w:r w:rsidR="008C3C3C">
        <w:rPr>
          <w:lang w:val="uz-Cyrl-UZ"/>
        </w:rPr>
        <w:t xml:space="preserve"> </w:t>
      </w:r>
      <w:r>
        <w:rPr>
          <w:lang w:val="uz-Cyrl-UZ"/>
        </w:rPr>
        <w:t>qilishni</w:t>
      </w:r>
      <w:r w:rsidR="008C3C3C">
        <w:rPr>
          <w:lang w:val="uz-Cyrl-UZ"/>
        </w:rPr>
        <w:t xml:space="preserve"> – </w:t>
      </w:r>
      <w:r>
        <w:rPr>
          <w:lang w:val="uz-Cyrl-UZ"/>
        </w:rPr>
        <w:t>xotiningizga</w:t>
      </w:r>
      <w:r w:rsidR="008C3C3C">
        <w:rPr>
          <w:lang w:val="uz-Cyrl-UZ"/>
        </w:rPr>
        <w:t xml:space="preserve"> </w:t>
      </w:r>
      <w:r>
        <w:rPr>
          <w:lang w:val="uz-Cyrl-UZ"/>
        </w:rPr>
        <w:t>zimmasiga</w:t>
      </w:r>
      <w:r w:rsidR="008C3C3C">
        <w:rPr>
          <w:lang w:val="uz-Cyrl-UZ"/>
        </w:rPr>
        <w:t xml:space="preserve"> </w:t>
      </w:r>
      <w:r>
        <w:rPr>
          <w:lang w:val="uz-Cyrl-UZ"/>
        </w:rPr>
        <w:t>yuklashga</w:t>
      </w:r>
      <w:r w:rsidR="008C3C3C">
        <w:rPr>
          <w:lang w:val="uz-Cyrl-UZ"/>
        </w:rPr>
        <w:t xml:space="preserve"> </w:t>
      </w:r>
      <w:r>
        <w:rPr>
          <w:lang w:val="uz-Cyrl-UZ"/>
        </w:rPr>
        <w:t>moyil</w:t>
      </w:r>
      <w:r w:rsidR="008C3C3C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8C3C3C">
        <w:rPr>
          <w:lang w:val="uz-Cyrl-UZ"/>
        </w:rPr>
        <w:t xml:space="preserve"> </w:t>
      </w:r>
      <w:r>
        <w:rPr>
          <w:lang w:val="uz-Cyrl-UZ"/>
        </w:rPr>
        <w:t>kerak</w:t>
      </w:r>
      <w:r w:rsidR="00384C11" w:rsidRPr="00DD564B">
        <w:rPr>
          <w:lang w:val="en-US"/>
        </w:rPr>
        <w:t xml:space="preserve">. </w:t>
      </w:r>
      <w:r>
        <w:rPr>
          <w:lang w:val="uz-Cyrl-UZ"/>
        </w:rPr>
        <w:t>Siz</w:t>
      </w:r>
      <w:r w:rsidR="00BF63F4">
        <w:rPr>
          <w:lang w:val="uz-Cyrl-UZ"/>
        </w:rPr>
        <w:t xml:space="preserve"> </w:t>
      </w:r>
      <w:r>
        <w:rPr>
          <w:lang w:val="uz-Cyrl-UZ"/>
        </w:rPr>
        <w:t>ayni</w:t>
      </w:r>
      <w:r w:rsidR="00BF63F4">
        <w:rPr>
          <w:lang w:val="uz-Cyrl-UZ"/>
        </w:rPr>
        <w:t xml:space="preserve"> </w:t>
      </w:r>
      <w:r>
        <w:rPr>
          <w:lang w:val="uz-Cyrl-UZ"/>
        </w:rPr>
        <w:t>paytda</w:t>
      </w:r>
      <w:r w:rsidR="00BF63F4">
        <w:rPr>
          <w:lang w:val="uz-Cyrl-UZ"/>
        </w:rPr>
        <w:t xml:space="preserve"> </w:t>
      </w:r>
      <w:r>
        <w:rPr>
          <w:lang w:val="uz-Cyrl-UZ"/>
        </w:rPr>
        <w:t>uning</w:t>
      </w:r>
      <w:r w:rsidR="00BF63F4">
        <w:rPr>
          <w:lang w:val="uz-Cyrl-UZ"/>
        </w:rPr>
        <w:t xml:space="preserve"> </w:t>
      </w:r>
      <w:r>
        <w:rPr>
          <w:lang w:val="uz-Cyrl-UZ"/>
        </w:rPr>
        <w:t>ham</w:t>
      </w:r>
      <w:r w:rsidR="00BF63F4">
        <w:rPr>
          <w:lang w:val="uz-Cyrl-UZ"/>
        </w:rPr>
        <w:t xml:space="preserve"> </w:t>
      </w:r>
      <w:r>
        <w:rPr>
          <w:lang w:val="uz-Cyrl-UZ"/>
        </w:rPr>
        <w:t>ishlab</w:t>
      </w:r>
      <w:r w:rsidR="00BF63F4">
        <w:rPr>
          <w:lang w:val="uz-Cyrl-UZ"/>
        </w:rPr>
        <w:t xml:space="preserve"> </w:t>
      </w:r>
      <w:r>
        <w:rPr>
          <w:lang w:val="uz-Cyrl-UZ"/>
        </w:rPr>
        <w:t>kelishini</w:t>
      </w:r>
      <w:r w:rsidR="00BF63F4">
        <w:rPr>
          <w:lang w:val="uz-Cyrl-UZ"/>
        </w:rPr>
        <w:t xml:space="preserve"> </w:t>
      </w:r>
      <w:r>
        <w:rPr>
          <w:lang w:val="uz-Cyrl-UZ"/>
        </w:rPr>
        <w:t>e’tiborga</w:t>
      </w:r>
      <w:r w:rsidR="00BF63F4">
        <w:rPr>
          <w:lang w:val="uz-Cyrl-UZ"/>
        </w:rPr>
        <w:t xml:space="preserve"> </w:t>
      </w:r>
      <w:r>
        <w:rPr>
          <w:lang w:val="uz-Cyrl-UZ"/>
        </w:rPr>
        <w:t>olasizmi</w:t>
      </w:r>
      <w:r w:rsidR="0047118D">
        <w:rPr>
          <w:lang w:val="uz-Cyrl-UZ"/>
        </w:rPr>
        <w:t>–</w:t>
      </w:r>
      <w:r>
        <w:rPr>
          <w:lang w:val="uz-Cyrl-UZ"/>
        </w:rPr>
        <w:t>yo‘qmi</w:t>
      </w:r>
      <w:r w:rsidR="00384C11" w:rsidRPr="00DD564B">
        <w:rPr>
          <w:lang w:val="en-US"/>
        </w:rPr>
        <w:t>?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Endi</w:t>
      </w:r>
      <w:r w:rsidR="00BF63F4">
        <w:rPr>
          <w:lang w:val="uz-Cyrl-UZ"/>
        </w:rPr>
        <w:t xml:space="preserve"> </w:t>
      </w:r>
      <w:r>
        <w:rPr>
          <w:lang w:val="uz-Cyrl-UZ"/>
        </w:rPr>
        <w:t>esa</w:t>
      </w:r>
      <w:r w:rsidR="00BF63F4">
        <w:rPr>
          <w:lang w:val="uz-Cyrl-UZ"/>
        </w:rPr>
        <w:t xml:space="preserve"> </w:t>
      </w:r>
      <w:r>
        <w:rPr>
          <w:lang w:val="uz-Cyrl-UZ"/>
        </w:rPr>
        <w:t>biroz</w:t>
      </w:r>
      <w:r w:rsidR="00BF63F4">
        <w:rPr>
          <w:lang w:val="uz-Cyrl-UZ"/>
        </w:rPr>
        <w:t xml:space="preserve"> </w:t>
      </w:r>
      <w:r>
        <w:rPr>
          <w:lang w:val="uz-Cyrl-UZ"/>
        </w:rPr>
        <w:t>arifmetika</w:t>
      </w:r>
      <w:r w:rsidR="00BF63F4">
        <w:rPr>
          <w:lang w:val="uz-Cyrl-UZ"/>
        </w:rPr>
        <w:t xml:space="preserve"> </w:t>
      </w:r>
      <w:r>
        <w:rPr>
          <w:lang w:val="uz-Cyrl-UZ"/>
        </w:rPr>
        <w:t>bilan</w:t>
      </w:r>
      <w:r w:rsidR="00BF63F4">
        <w:rPr>
          <w:lang w:val="uz-Cyrl-UZ"/>
        </w:rPr>
        <w:t xml:space="preserve"> </w:t>
      </w:r>
      <w:r>
        <w:rPr>
          <w:lang w:val="uz-Cyrl-UZ"/>
        </w:rPr>
        <w:t>shug‘ullanaylik</w:t>
      </w:r>
      <w:r w:rsidR="00FD0824" w:rsidRPr="00DD564B">
        <w:rPr>
          <w:lang w:val="en-US"/>
        </w:rPr>
        <w:t xml:space="preserve">. </w:t>
      </w:r>
      <w:r w:rsidRPr="00DD564B">
        <w:rPr>
          <w:lang w:val="en-US"/>
        </w:rPr>
        <w:t>D</w:t>
      </w:r>
      <w:r>
        <w:rPr>
          <w:lang w:val="uz-Cyrl-UZ"/>
        </w:rPr>
        <w:t>eylik</w:t>
      </w:r>
      <w:r w:rsidR="005315F8">
        <w:rPr>
          <w:lang w:val="uz-Cyrl-UZ"/>
        </w:rPr>
        <w:t xml:space="preserve">, </w:t>
      </w:r>
      <w:r>
        <w:rPr>
          <w:lang w:val="uz-Cyrl-UZ"/>
        </w:rPr>
        <w:t>siz</w:t>
      </w:r>
      <w:r w:rsidR="005315F8">
        <w:rPr>
          <w:lang w:val="uz-Cyrl-UZ"/>
        </w:rPr>
        <w:t xml:space="preserve"> </w:t>
      </w:r>
      <w:r>
        <w:rPr>
          <w:lang w:val="uz-Cyrl-UZ"/>
        </w:rPr>
        <w:t>haftasida</w:t>
      </w:r>
      <w:r w:rsidR="005315F8">
        <w:rPr>
          <w:lang w:val="uz-Cyrl-UZ"/>
        </w:rPr>
        <w:t xml:space="preserve"> </w:t>
      </w:r>
      <w:r>
        <w:rPr>
          <w:lang w:val="uz-Cyrl-UZ"/>
        </w:rPr>
        <w:t>besh</w:t>
      </w:r>
      <w:r w:rsidR="005315F8">
        <w:rPr>
          <w:lang w:val="uz-Cyrl-UZ"/>
        </w:rPr>
        <w:t xml:space="preserve"> </w:t>
      </w:r>
      <w:r>
        <w:rPr>
          <w:lang w:val="uz-Cyrl-UZ"/>
        </w:rPr>
        <w:t>yoki</w:t>
      </w:r>
      <w:r w:rsidR="005315F8">
        <w:rPr>
          <w:lang w:val="uz-Cyrl-UZ"/>
        </w:rPr>
        <w:t xml:space="preserve"> </w:t>
      </w:r>
      <w:r>
        <w:rPr>
          <w:lang w:val="uz-Cyrl-UZ"/>
        </w:rPr>
        <w:t>olti</w:t>
      </w:r>
      <w:r w:rsidR="005315F8">
        <w:rPr>
          <w:lang w:val="uz-Cyrl-UZ"/>
        </w:rPr>
        <w:t xml:space="preserve"> </w:t>
      </w:r>
      <w:r>
        <w:rPr>
          <w:lang w:val="uz-Cyrl-UZ"/>
        </w:rPr>
        <w:t>kun</w:t>
      </w:r>
      <w:r w:rsidR="005315F8">
        <w:rPr>
          <w:lang w:val="uz-Cyrl-UZ"/>
        </w:rPr>
        <w:t xml:space="preserve"> </w:t>
      </w:r>
      <w:r>
        <w:rPr>
          <w:lang w:val="uz-Cyrl-UZ"/>
        </w:rPr>
        <w:t>ishlaysiz</w:t>
      </w:r>
      <w:r w:rsidR="005315F8" w:rsidRPr="00DD564B">
        <w:rPr>
          <w:lang w:val="en-US"/>
        </w:rPr>
        <w:t xml:space="preserve">. </w:t>
      </w:r>
      <w:r>
        <w:rPr>
          <w:lang w:val="uz-Cyrl-UZ"/>
        </w:rPr>
        <w:t>Ish</w:t>
      </w:r>
      <w:r w:rsidR="005315F8">
        <w:rPr>
          <w:lang w:val="uz-Cyrl-UZ"/>
        </w:rPr>
        <w:t xml:space="preserve"> </w:t>
      </w:r>
      <w:r>
        <w:rPr>
          <w:lang w:val="uz-Cyrl-UZ"/>
        </w:rPr>
        <w:t>kuningiz</w:t>
      </w:r>
      <w:r w:rsidR="005315F8">
        <w:rPr>
          <w:lang w:val="uz-Cyrl-UZ"/>
        </w:rPr>
        <w:t xml:space="preserve"> </w:t>
      </w:r>
      <w:r>
        <w:rPr>
          <w:lang w:val="uz-Cyrl-UZ"/>
        </w:rPr>
        <w:t>sakkiz</w:t>
      </w:r>
      <w:r w:rsidR="005315F8">
        <w:rPr>
          <w:lang w:val="uz-Cyrl-UZ"/>
        </w:rPr>
        <w:t xml:space="preserve"> </w:t>
      </w:r>
      <w:r>
        <w:rPr>
          <w:lang w:val="uz-Cyrl-UZ"/>
        </w:rPr>
        <w:t>soatlik</w:t>
      </w:r>
      <w:r w:rsidR="005315F8">
        <w:rPr>
          <w:lang w:val="uz-Cyrl-UZ"/>
        </w:rPr>
        <w:t xml:space="preserve"> </w:t>
      </w:r>
      <w:r>
        <w:rPr>
          <w:lang w:val="uz-Cyrl-UZ"/>
        </w:rPr>
        <w:t>va</w:t>
      </w:r>
      <w:r w:rsidR="005315F8">
        <w:rPr>
          <w:lang w:val="uz-Cyrl-UZ"/>
        </w:rPr>
        <w:t xml:space="preserve"> </w:t>
      </w:r>
      <w:r>
        <w:rPr>
          <w:lang w:val="uz-Cyrl-UZ"/>
        </w:rPr>
        <w:t>har</w:t>
      </w:r>
      <w:r w:rsidR="005315F8">
        <w:rPr>
          <w:lang w:val="uz-Cyrl-UZ"/>
        </w:rPr>
        <w:t xml:space="preserve"> </w:t>
      </w:r>
      <w:r>
        <w:rPr>
          <w:lang w:val="uz-Cyrl-UZ"/>
        </w:rPr>
        <w:t>kuni</w:t>
      </w:r>
      <w:r w:rsidR="005315F8">
        <w:rPr>
          <w:lang w:val="uz-Cyrl-UZ"/>
        </w:rPr>
        <w:t xml:space="preserve"> </w:t>
      </w:r>
      <w:r>
        <w:rPr>
          <w:lang w:val="uz-Cyrl-UZ"/>
        </w:rPr>
        <w:t>yo‘lda</w:t>
      </w:r>
      <w:r w:rsidR="005315F8">
        <w:rPr>
          <w:lang w:val="uz-Cyrl-UZ"/>
        </w:rPr>
        <w:t xml:space="preserve"> </w:t>
      </w:r>
      <w:r>
        <w:rPr>
          <w:lang w:val="uz-Cyrl-UZ"/>
        </w:rPr>
        <w:t>bir</w:t>
      </w:r>
      <w:r w:rsidR="005315F8">
        <w:rPr>
          <w:lang w:val="uz-Cyrl-UZ"/>
        </w:rPr>
        <w:t xml:space="preserve"> </w:t>
      </w:r>
      <w:r>
        <w:rPr>
          <w:lang w:val="uz-Cyrl-UZ"/>
        </w:rPr>
        <w:t>soat</w:t>
      </w:r>
      <w:r w:rsidR="005315F8">
        <w:rPr>
          <w:lang w:val="uz-Cyrl-UZ"/>
        </w:rPr>
        <w:t xml:space="preserve"> </w:t>
      </w:r>
      <w:r>
        <w:rPr>
          <w:lang w:val="uz-Cyrl-UZ"/>
        </w:rPr>
        <w:t>vaqtingizni</w:t>
      </w:r>
      <w:r w:rsidR="005315F8">
        <w:rPr>
          <w:lang w:val="uz-Cyrl-UZ"/>
        </w:rPr>
        <w:t xml:space="preserve"> </w:t>
      </w:r>
      <w:r>
        <w:rPr>
          <w:lang w:val="uz-Cyrl-UZ"/>
        </w:rPr>
        <w:t>sarflaysiz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Xo‘sh</w:t>
      </w:r>
      <w:r w:rsidR="005315F8">
        <w:rPr>
          <w:lang w:val="uz-Cyrl-UZ"/>
        </w:rPr>
        <w:t xml:space="preserve">, </w:t>
      </w:r>
      <w:r>
        <w:rPr>
          <w:lang w:val="uz-Cyrl-UZ"/>
        </w:rPr>
        <w:t>rafiqangizning</w:t>
      </w:r>
      <w:r w:rsidR="005315F8">
        <w:rPr>
          <w:lang w:val="uz-Cyrl-UZ"/>
        </w:rPr>
        <w:t xml:space="preserve"> </w:t>
      </w:r>
      <w:r>
        <w:rPr>
          <w:lang w:val="uz-Cyrl-UZ"/>
        </w:rPr>
        <w:t>ish</w:t>
      </w:r>
      <w:r w:rsidR="005315F8">
        <w:rPr>
          <w:lang w:val="uz-Cyrl-UZ"/>
        </w:rPr>
        <w:t xml:space="preserve"> </w:t>
      </w:r>
      <w:r>
        <w:rPr>
          <w:lang w:val="uz-Cyrl-UZ"/>
        </w:rPr>
        <w:t>kuni</w:t>
      </w:r>
      <w:r w:rsidR="005315F8">
        <w:rPr>
          <w:lang w:val="uz-Cyrl-UZ"/>
        </w:rPr>
        <w:t xml:space="preserve"> </w:t>
      </w:r>
      <w:r>
        <w:rPr>
          <w:lang w:val="uz-Cyrl-UZ"/>
        </w:rPr>
        <w:t>qanaqa</w:t>
      </w:r>
      <w:r w:rsidR="005315F8">
        <w:rPr>
          <w:lang w:val="uz-Cyrl-UZ"/>
        </w:rPr>
        <w:t xml:space="preserve"> – </w:t>
      </w:r>
      <w:r>
        <w:rPr>
          <w:lang w:val="uz-Cyrl-UZ"/>
        </w:rPr>
        <w:t>u</w:t>
      </w:r>
      <w:r w:rsidR="005315F8">
        <w:rPr>
          <w:lang w:val="uz-Cyrl-UZ"/>
        </w:rPr>
        <w:t xml:space="preserve"> </w:t>
      </w:r>
      <w:r>
        <w:rPr>
          <w:lang w:val="uz-Cyrl-UZ"/>
        </w:rPr>
        <w:t>ham</w:t>
      </w:r>
      <w:r w:rsidR="005315F8">
        <w:rPr>
          <w:lang w:val="uz-Cyrl-UZ"/>
        </w:rPr>
        <w:t xml:space="preserve"> </w:t>
      </w:r>
      <w:r>
        <w:rPr>
          <w:lang w:val="uz-Cyrl-UZ"/>
        </w:rPr>
        <w:t>sakkiz</w:t>
      </w:r>
      <w:r w:rsidR="005315F8">
        <w:rPr>
          <w:lang w:val="uz-Cyrl-UZ"/>
        </w:rPr>
        <w:t xml:space="preserve"> </w:t>
      </w:r>
      <w:r>
        <w:rPr>
          <w:lang w:val="uz-Cyrl-UZ"/>
        </w:rPr>
        <w:t>soatlikmi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Biroq</w:t>
      </w:r>
      <w:r w:rsidR="005315F8">
        <w:rPr>
          <w:lang w:val="uz-Cyrl-UZ"/>
        </w:rPr>
        <w:t xml:space="preserve"> </w:t>
      </w:r>
      <w:r>
        <w:rPr>
          <w:lang w:val="uz-Cyrl-UZ"/>
        </w:rPr>
        <w:t>uyda</w:t>
      </w:r>
      <w:r w:rsidR="005315F8">
        <w:rPr>
          <w:lang w:val="uz-Cyrl-UZ"/>
        </w:rPr>
        <w:t xml:space="preserve"> </w:t>
      </w:r>
      <w:r>
        <w:rPr>
          <w:lang w:val="uz-Cyrl-UZ"/>
        </w:rPr>
        <w:t>uning</w:t>
      </w:r>
      <w:r w:rsidR="005315F8">
        <w:rPr>
          <w:lang w:val="uz-Cyrl-UZ"/>
        </w:rPr>
        <w:t xml:space="preserve"> </w:t>
      </w:r>
      <w:r>
        <w:rPr>
          <w:lang w:val="uz-Cyrl-UZ"/>
        </w:rPr>
        <w:t>tag‘in</w:t>
      </w:r>
      <w:r w:rsidR="005315F8">
        <w:rPr>
          <w:lang w:val="uz-Cyrl-UZ"/>
        </w:rPr>
        <w:t xml:space="preserve"> </w:t>
      </w:r>
      <w:r>
        <w:rPr>
          <w:lang w:val="uz-Cyrl-UZ"/>
        </w:rPr>
        <w:t>xotin</w:t>
      </w:r>
      <w:r w:rsidR="005315F8">
        <w:rPr>
          <w:lang w:val="uz-Cyrl-UZ"/>
        </w:rPr>
        <w:t xml:space="preserve">, </w:t>
      </w:r>
      <w:r>
        <w:rPr>
          <w:lang w:val="uz-Cyrl-UZ"/>
        </w:rPr>
        <w:t>ona</w:t>
      </w:r>
      <w:r w:rsidR="005315F8">
        <w:rPr>
          <w:lang w:val="uz-Cyrl-UZ"/>
        </w:rPr>
        <w:t xml:space="preserve">, </w:t>
      </w:r>
      <w:r>
        <w:rPr>
          <w:lang w:val="uz-Cyrl-UZ"/>
        </w:rPr>
        <w:t>oshpaz</w:t>
      </w:r>
      <w:r w:rsidR="005315F8">
        <w:rPr>
          <w:lang w:val="uz-Cyrl-UZ"/>
        </w:rPr>
        <w:t xml:space="preserve">, </w:t>
      </w:r>
      <w:r>
        <w:rPr>
          <w:lang w:val="uz-Cyrl-UZ"/>
        </w:rPr>
        <w:t>hamshira</w:t>
      </w:r>
      <w:r w:rsidR="005315F8">
        <w:rPr>
          <w:lang w:val="uz-Cyrl-UZ"/>
        </w:rPr>
        <w:t xml:space="preserve">, </w:t>
      </w:r>
      <w:r>
        <w:rPr>
          <w:lang w:val="uz-Cyrl-UZ"/>
        </w:rPr>
        <w:t>farrosh</w:t>
      </w:r>
      <w:r w:rsidR="005315F8">
        <w:rPr>
          <w:lang w:val="uz-Cyrl-UZ"/>
        </w:rPr>
        <w:t xml:space="preserve">, </w:t>
      </w:r>
      <w:r>
        <w:rPr>
          <w:lang w:val="uz-Cyrl-UZ"/>
        </w:rPr>
        <w:t>bog‘bon</w:t>
      </w:r>
      <w:r w:rsidR="005315F8">
        <w:rPr>
          <w:lang w:val="uz-Cyrl-UZ"/>
        </w:rPr>
        <w:t xml:space="preserve">, </w:t>
      </w:r>
      <w:r>
        <w:rPr>
          <w:lang w:val="uz-Cyrl-UZ"/>
        </w:rPr>
        <w:t>yordamchi</w:t>
      </w:r>
      <w:r w:rsidR="005315F8">
        <w:rPr>
          <w:lang w:val="uz-Cyrl-UZ"/>
        </w:rPr>
        <w:t xml:space="preserve"> </w:t>
      </w:r>
      <w:r>
        <w:rPr>
          <w:lang w:val="uz-Cyrl-UZ"/>
        </w:rPr>
        <w:t>ishchi</w:t>
      </w:r>
      <w:r w:rsidR="005315F8">
        <w:rPr>
          <w:lang w:val="uz-Cyrl-UZ"/>
        </w:rPr>
        <w:t xml:space="preserve">, </w:t>
      </w:r>
      <w:r>
        <w:rPr>
          <w:lang w:val="uz-Cyrl-UZ"/>
        </w:rPr>
        <w:t>ma’mur</w:t>
      </w:r>
      <w:r w:rsidR="005315F8">
        <w:rPr>
          <w:lang w:val="uz-Cyrl-UZ"/>
        </w:rPr>
        <w:t xml:space="preserve"> </w:t>
      </w:r>
      <w:r>
        <w:rPr>
          <w:lang w:val="uz-Cyrl-UZ"/>
        </w:rPr>
        <w:t>va</w:t>
      </w:r>
      <w:r w:rsidR="005315F8">
        <w:rPr>
          <w:lang w:val="uz-Cyrl-UZ"/>
        </w:rPr>
        <w:t xml:space="preserve"> </w:t>
      </w:r>
      <w:r>
        <w:rPr>
          <w:lang w:val="uz-Cyrl-UZ"/>
        </w:rPr>
        <w:t>hakamlik</w:t>
      </w:r>
      <w:r w:rsidR="005315F8">
        <w:rPr>
          <w:lang w:val="uz-Cyrl-UZ"/>
        </w:rPr>
        <w:t xml:space="preserve"> </w:t>
      </w:r>
      <w:r>
        <w:rPr>
          <w:lang w:val="uz-Cyrl-UZ"/>
        </w:rPr>
        <w:t>vazifalarini</w:t>
      </w:r>
      <w:r w:rsidR="005315F8">
        <w:rPr>
          <w:lang w:val="uz-Cyrl-UZ"/>
        </w:rPr>
        <w:t xml:space="preserve"> </w:t>
      </w:r>
      <w:r>
        <w:rPr>
          <w:lang w:val="uz-Cyrl-UZ"/>
        </w:rPr>
        <w:t>ham</w:t>
      </w:r>
      <w:r w:rsidR="005315F8">
        <w:rPr>
          <w:lang w:val="uz-Cyrl-UZ"/>
        </w:rPr>
        <w:t xml:space="preserve"> </w:t>
      </w:r>
      <w:r>
        <w:rPr>
          <w:lang w:val="uz-Cyrl-UZ"/>
        </w:rPr>
        <w:t>bajarishiga</w:t>
      </w:r>
      <w:r w:rsidR="005315F8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5315F8">
        <w:rPr>
          <w:lang w:val="uz-Cyrl-UZ"/>
        </w:rPr>
        <w:t xml:space="preserve"> </w:t>
      </w:r>
      <w:r>
        <w:rPr>
          <w:lang w:val="uz-Cyrl-UZ"/>
        </w:rPr>
        <w:t>keladimi</w:t>
      </w:r>
      <w:r w:rsidR="00FD0824" w:rsidRPr="00DD564B">
        <w:rPr>
          <w:lang w:val="en-US"/>
        </w:rPr>
        <w:t>?</w:t>
      </w:r>
      <w:r w:rsidR="005315F8">
        <w:rPr>
          <w:lang w:val="uz-Cyrl-UZ"/>
        </w:rPr>
        <w:t xml:space="preserve"> </w:t>
      </w:r>
      <w:r>
        <w:rPr>
          <w:lang w:val="uz-Cyrl-UZ"/>
        </w:rPr>
        <w:t>Agar</w:t>
      </w:r>
      <w:r w:rsidR="005315F8">
        <w:rPr>
          <w:lang w:val="uz-Cyrl-UZ"/>
        </w:rPr>
        <w:t xml:space="preserve"> </w:t>
      </w:r>
      <w:r>
        <w:rPr>
          <w:lang w:val="uz-Cyrl-UZ"/>
        </w:rPr>
        <w:t>shunday</w:t>
      </w:r>
      <w:r w:rsidR="005315F8">
        <w:rPr>
          <w:lang w:val="uz-Cyrl-UZ"/>
        </w:rPr>
        <w:t xml:space="preserve"> </w:t>
      </w:r>
      <w:r>
        <w:rPr>
          <w:lang w:val="uz-Cyrl-UZ"/>
        </w:rPr>
        <w:t>bo‘lsa</w:t>
      </w:r>
      <w:r w:rsidR="005315F8">
        <w:rPr>
          <w:lang w:val="uz-Cyrl-UZ"/>
        </w:rPr>
        <w:t xml:space="preserve">, </w:t>
      </w:r>
      <w:r>
        <w:rPr>
          <w:lang w:val="uz-Cyrl-UZ"/>
        </w:rPr>
        <w:t>u</w:t>
      </w:r>
      <w:r w:rsidR="005315F8">
        <w:rPr>
          <w:lang w:val="uz-Cyrl-UZ"/>
        </w:rPr>
        <w:t xml:space="preserve"> </w:t>
      </w:r>
      <w:r>
        <w:rPr>
          <w:lang w:val="uz-Cyrl-UZ"/>
        </w:rPr>
        <w:t>kamida</w:t>
      </w:r>
      <w:r w:rsidR="005315F8">
        <w:rPr>
          <w:lang w:val="uz-Cyrl-UZ"/>
        </w:rPr>
        <w:t xml:space="preserve"> </w:t>
      </w:r>
      <w:r>
        <w:rPr>
          <w:lang w:val="uz-Cyrl-UZ"/>
        </w:rPr>
        <w:t>ikkita</w:t>
      </w:r>
      <w:r w:rsidR="005315F8">
        <w:rPr>
          <w:lang w:val="uz-Cyrl-UZ"/>
        </w:rPr>
        <w:t xml:space="preserve"> </w:t>
      </w:r>
      <w:r>
        <w:rPr>
          <w:lang w:val="uz-Cyrl-UZ"/>
        </w:rPr>
        <w:t>ishda</w:t>
      </w:r>
      <w:r w:rsidR="005315F8">
        <w:rPr>
          <w:lang w:val="uz-Cyrl-UZ"/>
        </w:rPr>
        <w:t xml:space="preserve"> </w:t>
      </w:r>
      <w:r>
        <w:rPr>
          <w:lang w:val="uz-Cyrl-UZ"/>
        </w:rPr>
        <w:t>ishlar</w:t>
      </w:r>
      <w:r w:rsidR="005315F8">
        <w:rPr>
          <w:lang w:val="uz-Cyrl-UZ"/>
        </w:rPr>
        <w:t xml:space="preserve"> </w:t>
      </w:r>
      <w:r>
        <w:rPr>
          <w:lang w:val="uz-Cyrl-UZ"/>
        </w:rPr>
        <w:t>ekan</w:t>
      </w:r>
      <w:r w:rsidR="00FD0824" w:rsidRPr="005315F8">
        <w:rPr>
          <w:lang w:val="uz-Cyrl-UZ"/>
        </w:rPr>
        <w:t xml:space="preserve">! </w:t>
      </w:r>
      <w:r>
        <w:rPr>
          <w:lang w:val="uz-Cyrl-UZ"/>
        </w:rPr>
        <w:t>Aytganlaridek</w:t>
      </w:r>
      <w:r w:rsidR="00FD0824" w:rsidRPr="005315F8">
        <w:rPr>
          <w:lang w:val="uz-Cyrl-UZ"/>
        </w:rPr>
        <w:t>, «</w:t>
      </w:r>
      <w:r>
        <w:rPr>
          <w:lang w:val="uz-Cyrl-UZ"/>
        </w:rPr>
        <w:t>dam</w:t>
      </w:r>
      <w:r w:rsidR="005315F8">
        <w:rPr>
          <w:lang w:val="uz-Cyrl-UZ"/>
        </w:rPr>
        <w:t xml:space="preserve"> </w:t>
      </w:r>
      <w:r>
        <w:rPr>
          <w:lang w:val="uz-Cyrl-UZ"/>
        </w:rPr>
        <w:t>olish</w:t>
      </w:r>
      <w:r w:rsidR="005315F8">
        <w:rPr>
          <w:lang w:val="uz-Cyrl-UZ"/>
        </w:rPr>
        <w:t xml:space="preserve"> </w:t>
      </w:r>
      <w:r>
        <w:rPr>
          <w:lang w:val="uz-Cyrl-UZ"/>
        </w:rPr>
        <w:t>kunlarisiz</w:t>
      </w:r>
      <w:r w:rsidR="005315F8">
        <w:rPr>
          <w:lang w:val="uz-Cyrl-UZ"/>
        </w:rPr>
        <w:t xml:space="preserve"> </w:t>
      </w:r>
      <w:r>
        <w:rPr>
          <w:lang w:val="uz-Cyrl-UZ"/>
        </w:rPr>
        <w:t>kecha</w:t>
      </w:r>
      <w:r w:rsidR="0047118D">
        <w:rPr>
          <w:lang w:val="uz-Cyrl-UZ"/>
        </w:rPr>
        <w:t>–</w:t>
      </w:r>
      <w:r>
        <w:rPr>
          <w:lang w:val="uz-Cyrl-UZ"/>
        </w:rPr>
        <w:t>yu</w:t>
      </w:r>
      <w:r w:rsidR="0047118D">
        <w:rPr>
          <w:lang w:val="uz-Cyrl-UZ"/>
        </w:rPr>
        <w:t>–</w:t>
      </w:r>
      <w:r>
        <w:rPr>
          <w:lang w:val="uz-Cyrl-UZ"/>
        </w:rPr>
        <w:t>kunduz</w:t>
      </w:r>
      <w:r w:rsidR="005315F8">
        <w:rPr>
          <w:lang w:val="uz-Cyrl-UZ"/>
        </w:rPr>
        <w:t xml:space="preserve"> </w:t>
      </w:r>
      <w:r>
        <w:rPr>
          <w:lang w:val="uz-Cyrl-UZ"/>
        </w:rPr>
        <w:t>ishlaymiz</w:t>
      </w:r>
      <w:r w:rsidR="00FD0824" w:rsidRPr="005315F8">
        <w:rPr>
          <w:lang w:val="uz-Cyrl-UZ"/>
        </w:rPr>
        <w:t>».</w:t>
      </w:r>
      <w:r w:rsidR="005315F8">
        <w:rPr>
          <w:lang w:val="uz-Cyrl-UZ"/>
        </w:rPr>
        <w:t xml:space="preserve"> </w:t>
      </w:r>
      <w:r>
        <w:rPr>
          <w:lang w:val="uz-Cyrl-UZ"/>
        </w:rPr>
        <w:t>Sizga</w:t>
      </w:r>
      <w:r w:rsidR="005315F8">
        <w:rPr>
          <w:lang w:val="uz-Cyrl-UZ"/>
        </w:rPr>
        <w:t xml:space="preserve"> </w:t>
      </w:r>
      <w:r>
        <w:rPr>
          <w:lang w:val="uz-Cyrl-UZ"/>
        </w:rPr>
        <w:t>bu</w:t>
      </w:r>
      <w:r w:rsidR="005315F8">
        <w:rPr>
          <w:lang w:val="uz-Cyrl-UZ"/>
        </w:rPr>
        <w:t xml:space="preserve"> </w:t>
      </w:r>
      <w:r>
        <w:rPr>
          <w:lang w:val="uz-Cyrl-UZ"/>
        </w:rPr>
        <w:t>ochiqchasiga</w:t>
      </w:r>
      <w:r w:rsidR="005315F8">
        <w:rPr>
          <w:lang w:val="uz-Cyrl-UZ"/>
        </w:rPr>
        <w:t xml:space="preserve"> </w:t>
      </w:r>
      <w:r>
        <w:rPr>
          <w:lang w:val="uz-Cyrl-UZ"/>
        </w:rPr>
        <w:t>alg‘ov</w:t>
      </w:r>
      <w:r w:rsidR="0047118D">
        <w:rPr>
          <w:lang w:val="uz-Cyrl-UZ"/>
        </w:rPr>
        <w:t>–</w:t>
      </w:r>
      <w:r>
        <w:rPr>
          <w:lang w:val="uz-Cyrl-UZ"/>
        </w:rPr>
        <w:t>dalg‘ov</w:t>
      </w:r>
      <w:r w:rsidR="005315F8">
        <w:rPr>
          <w:lang w:val="uz-Cyrl-UZ"/>
        </w:rPr>
        <w:t xml:space="preserve"> </w:t>
      </w:r>
      <w:r>
        <w:rPr>
          <w:lang w:val="uz-Cyrl-UZ"/>
        </w:rPr>
        <w:t>bo‘lgandek</w:t>
      </w:r>
      <w:r w:rsidR="005315F8">
        <w:rPr>
          <w:lang w:val="uz-Cyrl-UZ"/>
        </w:rPr>
        <w:t xml:space="preserve"> </w:t>
      </w:r>
      <w:r>
        <w:rPr>
          <w:lang w:val="uz-Cyrl-UZ"/>
        </w:rPr>
        <w:t>tuyulmayaptimi</w:t>
      </w:r>
      <w:r w:rsidR="00FD0824" w:rsidRPr="005315F8">
        <w:rPr>
          <w:lang w:val="uz-Cyrl-UZ"/>
        </w:rPr>
        <w:t xml:space="preserve"> </w:t>
      </w:r>
      <w:r w:rsidR="00FD0824" w:rsidRPr="00040C4E">
        <w:rPr>
          <w:lang w:val="uz-Cyrl-UZ"/>
        </w:rPr>
        <w:t>?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Siz</w:t>
      </w:r>
      <w:r w:rsidR="005315F8">
        <w:rPr>
          <w:lang w:val="uz-Cyrl-UZ"/>
        </w:rPr>
        <w:t xml:space="preserve"> </w:t>
      </w:r>
      <w:r>
        <w:rPr>
          <w:lang w:val="uz-Cyrl-UZ"/>
        </w:rPr>
        <w:t>xotiningiz</w:t>
      </w:r>
      <w:r w:rsidR="005315F8">
        <w:rPr>
          <w:lang w:val="uz-Cyrl-UZ"/>
        </w:rPr>
        <w:t xml:space="preserve"> </w:t>
      </w:r>
      <w:r>
        <w:rPr>
          <w:lang w:val="uz-Cyrl-UZ"/>
        </w:rPr>
        <w:t>tortib</w:t>
      </w:r>
      <w:r w:rsidR="005315F8">
        <w:rPr>
          <w:lang w:val="uz-Cyrl-UZ"/>
        </w:rPr>
        <w:t xml:space="preserve"> </w:t>
      </w:r>
      <w:r>
        <w:rPr>
          <w:lang w:val="uz-Cyrl-UZ"/>
        </w:rPr>
        <w:t>borayotgan</w:t>
      </w:r>
      <w:r w:rsidR="005315F8">
        <w:rPr>
          <w:lang w:val="uz-Cyrl-UZ"/>
        </w:rPr>
        <w:t xml:space="preserve"> </w:t>
      </w:r>
      <w:r>
        <w:rPr>
          <w:lang w:val="uz-Cyrl-UZ"/>
        </w:rPr>
        <w:t>yukni yengillashtira</w:t>
      </w:r>
      <w:r w:rsidR="005315F8">
        <w:rPr>
          <w:lang w:val="uz-Cyrl-UZ"/>
        </w:rPr>
        <w:t xml:space="preserve"> </w:t>
      </w:r>
      <w:r>
        <w:rPr>
          <w:lang w:val="uz-Cyrl-UZ"/>
        </w:rPr>
        <w:t>olmaysizmi</w:t>
      </w:r>
      <w:r w:rsidR="005315F8">
        <w:rPr>
          <w:lang w:val="uz-Cyrl-UZ"/>
        </w:rPr>
        <w:t xml:space="preserve">? </w:t>
      </w:r>
      <w:r>
        <w:rPr>
          <w:lang w:val="uz-Cyrl-UZ"/>
        </w:rPr>
        <w:t>Bu</w:t>
      </w:r>
      <w:r w:rsidR="004D5827">
        <w:rPr>
          <w:lang w:val="uz-Cyrl-UZ"/>
        </w:rPr>
        <w:t xml:space="preserve"> </w:t>
      </w:r>
      <w:r>
        <w:rPr>
          <w:lang w:val="uz-Cyrl-UZ"/>
        </w:rPr>
        <w:t>borada</w:t>
      </w:r>
      <w:r w:rsidR="004D5827">
        <w:rPr>
          <w:lang w:val="uz-Cyrl-UZ"/>
        </w:rPr>
        <w:t xml:space="preserve"> </w:t>
      </w:r>
      <w:r>
        <w:rPr>
          <w:lang w:val="uz-Cyrl-UZ"/>
        </w:rPr>
        <w:t>ham</w:t>
      </w:r>
      <w:r w:rsidR="004D5827">
        <w:rPr>
          <w:lang w:val="uz-Cyrl-UZ"/>
        </w:rPr>
        <w:t xml:space="preserve"> </w:t>
      </w:r>
      <w:r>
        <w:rPr>
          <w:lang w:val="uz-Cyrl-UZ"/>
        </w:rPr>
        <w:t>men</w:t>
      </w:r>
      <w:r w:rsidR="004D5827">
        <w:rPr>
          <w:lang w:val="uz-Cyrl-UZ"/>
        </w:rPr>
        <w:t xml:space="preserve"> </w:t>
      </w:r>
      <w:r>
        <w:rPr>
          <w:lang w:val="uz-Cyrl-UZ"/>
        </w:rPr>
        <w:t>sizga</w:t>
      </w:r>
      <w:r w:rsidR="004D5827">
        <w:rPr>
          <w:lang w:val="uz-Cyrl-UZ"/>
        </w:rPr>
        <w:t xml:space="preserve"> </w:t>
      </w:r>
      <w:r>
        <w:rPr>
          <w:lang w:val="uz-Cyrl-UZ"/>
        </w:rPr>
        <w:t>bir</w:t>
      </w:r>
      <w:r w:rsidR="004D5827">
        <w:rPr>
          <w:lang w:val="uz-Cyrl-UZ"/>
        </w:rPr>
        <w:t xml:space="preserve"> </w:t>
      </w:r>
      <w:r>
        <w:rPr>
          <w:lang w:val="uz-Cyrl-UZ"/>
        </w:rPr>
        <w:t>qancha</w:t>
      </w:r>
      <w:r w:rsidR="004D5827">
        <w:rPr>
          <w:lang w:val="uz-Cyrl-UZ"/>
        </w:rPr>
        <w:t xml:space="preserve"> </w:t>
      </w:r>
      <w:r>
        <w:rPr>
          <w:lang w:val="uz-Cyrl-UZ"/>
        </w:rPr>
        <w:t>maslahatlar</w:t>
      </w:r>
      <w:r w:rsidR="004D5827">
        <w:rPr>
          <w:lang w:val="uz-Cyrl-UZ"/>
        </w:rPr>
        <w:t xml:space="preserve"> </w:t>
      </w:r>
      <w:r>
        <w:rPr>
          <w:lang w:val="uz-Cyrl-UZ"/>
        </w:rPr>
        <w:t>berishim</w:t>
      </w:r>
      <w:r w:rsidR="004D5827">
        <w:rPr>
          <w:lang w:val="uz-Cyrl-UZ"/>
        </w:rPr>
        <w:t xml:space="preserve"> </w:t>
      </w:r>
      <w:r>
        <w:rPr>
          <w:lang w:val="uz-Cyrl-UZ"/>
        </w:rPr>
        <w:t>mumkin</w:t>
      </w:r>
      <w:r w:rsidR="00384C11" w:rsidRPr="00DD564B">
        <w:rPr>
          <w:lang w:val="en-US"/>
        </w:rPr>
        <w:t>:</w:t>
      </w:r>
    </w:p>
    <w:p w:rsidR="00FD0824" w:rsidRPr="004D5827" w:rsidRDefault="00DD564B" w:rsidP="00797BF2">
      <w:pPr>
        <w:numPr>
          <w:ilvl w:val="0"/>
          <w:numId w:val="16"/>
        </w:numPr>
        <w:ind w:left="993"/>
        <w:jc w:val="both"/>
        <w:rPr>
          <w:lang w:val="uz-Cyrl-UZ"/>
        </w:rPr>
      </w:pPr>
      <w:r>
        <w:rPr>
          <w:lang w:val="uz-Cyrl-UZ"/>
        </w:rPr>
        <w:lastRenderedPageBreak/>
        <w:t>Rafiqangiz</w:t>
      </w:r>
      <w:r w:rsidR="004D5827">
        <w:rPr>
          <w:lang w:val="uz-Cyrl-UZ"/>
        </w:rPr>
        <w:t xml:space="preserve"> </w:t>
      </w:r>
      <w:r>
        <w:rPr>
          <w:lang w:val="uz-Cyrl-UZ"/>
        </w:rPr>
        <w:t>bilan</w:t>
      </w:r>
      <w:r w:rsidR="004D5827">
        <w:rPr>
          <w:lang w:val="uz-Cyrl-UZ"/>
        </w:rPr>
        <w:t xml:space="preserve"> </w:t>
      </w:r>
      <w:r>
        <w:rPr>
          <w:lang w:val="uz-Cyrl-UZ"/>
        </w:rPr>
        <w:t>kun</w:t>
      </w:r>
      <w:r w:rsidR="004D5827">
        <w:rPr>
          <w:lang w:val="uz-Cyrl-UZ"/>
        </w:rPr>
        <w:t xml:space="preserve"> </w:t>
      </w:r>
      <w:r>
        <w:rPr>
          <w:lang w:val="uz-Cyrl-UZ"/>
        </w:rPr>
        <w:t>tartibini</w:t>
      </w:r>
      <w:r w:rsidR="004D5827">
        <w:rPr>
          <w:lang w:val="uz-Cyrl-UZ"/>
        </w:rPr>
        <w:t xml:space="preserve"> </w:t>
      </w:r>
      <w:r>
        <w:rPr>
          <w:lang w:val="uz-Cyrl-UZ"/>
        </w:rPr>
        <w:t>muhokama</w:t>
      </w:r>
      <w:r w:rsidR="004D5827">
        <w:rPr>
          <w:lang w:val="uz-Cyrl-UZ"/>
        </w:rPr>
        <w:t xml:space="preserve"> </w:t>
      </w:r>
      <w:r>
        <w:rPr>
          <w:lang w:val="uz-Cyrl-UZ"/>
        </w:rPr>
        <w:t>qiling</w:t>
      </w:r>
      <w:r w:rsidR="004D5827">
        <w:rPr>
          <w:lang w:val="uz-Cyrl-UZ"/>
        </w:rPr>
        <w:t xml:space="preserve">. </w:t>
      </w:r>
      <w:r>
        <w:rPr>
          <w:lang w:val="uz-Cyrl-UZ"/>
        </w:rPr>
        <w:t>Ayrim</w:t>
      </w:r>
      <w:r w:rsidR="004D5827">
        <w:rPr>
          <w:lang w:val="uz-Cyrl-UZ"/>
        </w:rPr>
        <w:t xml:space="preserve"> </w:t>
      </w:r>
      <w:r>
        <w:rPr>
          <w:lang w:val="uz-Cyrl-UZ"/>
        </w:rPr>
        <w:t>muammolarni</w:t>
      </w:r>
      <w:r w:rsidR="004D5827">
        <w:rPr>
          <w:lang w:val="uz-Cyrl-UZ"/>
        </w:rPr>
        <w:t xml:space="preserve"> </w:t>
      </w:r>
      <w:r>
        <w:rPr>
          <w:lang w:val="uz-Cyrl-UZ"/>
        </w:rPr>
        <w:t>vaqtni</w:t>
      </w:r>
      <w:r w:rsidR="004D5827">
        <w:rPr>
          <w:lang w:val="uz-Cyrl-UZ"/>
        </w:rPr>
        <w:t xml:space="preserve"> </w:t>
      </w:r>
      <w:r>
        <w:rPr>
          <w:lang w:val="uz-Cyrl-UZ"/>
        </w:rPr>
        <w:t>aql</w:t>
      </w:r>
      <w:r w:rsidR="004D5827">
        <w:rPr>
          <w:lang w:val="uz-Cyrl-UZ"/>
        </w:rPr>
        <w:t xml:space="preserve"> </w:t>
      </w:r>
      <w:r>
        <w:rPr>
          <w:lang w:val="uz-Cyrl-UZ"/>
        </w:rPr>
        <w:t>bilan</w:t>
      </w:r>
      <w:r w:rsidR="004D5827">
        <w:rPr>
          <w:lang w:val="uz-Cyrl-UZ"/>
        </w:rPr>
        <w:t xml:space="preserve"> </w:t>
      </w:r>
      <w:r>
        <w:rPr>
          <w:lang w:val="uz-Cyrl-UZ"/>
        </w:rPr>
        <w:t>taqsimlash</w:t>
      </w:r>
      <w:r w:rsidR="004D5827">
        <w:rPr>
          <w:lang w:val="uz-Cyrl-UZ"/>
        </w:rPr>
        <w:t xml:space="preserve"> </w:t>
      </w:r>
      <w:r>
        <w:rPr>
          <w:lang w:val="uz-Cyrl-UZ"/>
        </w:rPr>
        <w:t>asosida</w:t>
      </w:r>
      <w:r w:rsidR="004D5827">
        <w:rPr>
          <w:lang w:val="uz-Cyrl-UZ"/>
        </w:rPr>
        <w:t xml:space="preserve"> </w:t>
      </w:r>
      <w:r>
        <w:rPr>
          <w:lang w:val="uz-Cyrl-UZ"/>
        </w:rPr>
        <w:t>hal</w:t>
      </w:r>
      <w:r w:rsidR="004D5827">
        <w:rPr>
          <w:lang w:val="uz-Cyrl-UZ"/>
        </w:rPr>
        <w:t xml:space="preserve"> </w:t>
      </w:r>
      <w:r>
        <w:rPr>
          <w:lang w:val="uz-Cyrl-UZ"/>
        </w:rPr>
        <w:t>eting</w:t>
      </w:r>
      <w:r w:rsidR="00FD0824" w:rsidRPr="004D5827">
        <w:rPr>
          <w:lang w:val="uz-Cyrl-UZ"/>
        </w:rPr>
        <w:t>.</w:t>
      </w:r>
    </w:p>
    <w:p w:rsidR="00FD0824" w:rsidRPr="00040C4E" w:rsidRDefault="00DD564B" w:rsidP="00797BF2">
      <w:pPr>
        <w:numPr>
          <w:ilvl w:val="0"/>
          <w:numId w:val="16"/>
        </w:numPr>
        <w:ind w:left="993"/>
        <w:jc w:val="both"/>
        <w:rPr>
          <w:lang w:val="uz-Cyrl-UZ"/>
        </w:rPr>
      </w:pPr>
      <w:r>
        <w:rPr>
          <w:lang w:val="uz-Cyrl-UZ"/>
        </w:rPr>
        <w:t>Xonadoningizga</w:t>
      </w:r>
      <w:r w:rsidR="004D5827">
        <w:rPr>
          <w:lang w:val="uz-Cyrl-UZ"/>
        </w:rPr>
        <w:t xml:space="preserve"> </w:t>
      </w:r>
      <w:r>
        <w:rPr>
          <w:lang w:val="uz-Cyrl-UZ"/>
        </w:rPr>
        <w:t>ko‘proq</w:t>
      </w:r>
      <w:r w:rsidR="004D5827">
        <w:rPr>
          <w:lang w:val="uz-Cyrl-UZ"/>
        </w:rPr>
        <w:t xml:space="preserve"> </w:t>
      </w:r>
      <w:r>
        <w:rPr>
          <w:lang w:val="uz-Cyrl-UZ"/>
        </w:rPr>
        <w:t>mas’uliyatli</w:t>
      </w:r>
      <w:r w:rsidR="004D5827">
        <w:rPr>
          <w:lang w:val="uz-Cyrl-UZ"/>
        </w:rPr>
        <w:t xml:space="preserve"> </w:t>
      </w:r>
      <w:r>
        <w:rPr>
          <w:lang w:val="uz-Cyrl-UZ"/>
        </w:rPr>
        <w:t>ekaningizni</w:t>
      </w:r>
      <w:r w:rsidR="004D5827">
        <w:rPr>
          <w:lang w:val="uz-Cyrl-UZ"/>
        </w:rPr>
        <w:t xml:space="preserve"> </w:t>
      </w:r>
      <w:r>
        <w:rPr>
          <w:lang w:val="uz-Cyrl-UZ"/>
        </w:rPr>
        <w:t>ko‘rsating</w:t>
      </w:r>
      <w:r w:rsidR="00FD0824" w:rsidRPr="004D5827">
        <w:rPr>
          <w:lang w:val="uz-Cyrl-UZ"/>
        </w:rPr>
        <w:t xml:space="preserve"> (</w:t>
      </w:r>
      <w:r>
        <w:rPr>
          <w:lang w:val="uz-Cyrl-UZ"/>
        </w:rPr>
        <w:t>bu</w:t>
      </w:r>
      <w:r w:rsidR="004D5827">
        <w:rPr>
          <w:lang w:val="uz-Cyrl-UZ"/>
        </w:rPr>
        <w:t xml:space="preserve"> </w:t>
      </w:r>
      <w:r>
        <w:rPr>
          <w:lang w:val="uz-Cyrl-UZ"/>
        </w:rPr>
        <w:t>maslahat</w:t>
      </w:r>
      <w:r w:rsidR="004D5827">
        <w:rPr>
          <w:lang w:val="uz-Cyrl-UZ"/>
        </w:rPr>
        <w:t xml:space="preserve"> </w:t>
      </w:r>
      <w:r>
        <w:rPr>
          <w:lang w:val="uz-Cyrl-UZ"/>
        </w:rPr>
        <w:t>ikkalangiz</w:t>
      </w:r>
      <w:r w:rsidR="004D5827">
        <w:rPr>
          <w:lang w:val="uz-Cyrl-UZ"/>
        </w:rPr>
        <w:t xml:space="preserve"> </w:t>
      </w:r>
      <w:r>
        <w:rPr>
          <w:lang w:val="uz-Cyrl-UZ"/>
        </w:rPr>
        <w:t>ham</w:t>
      </w:r>
      <w:r w:rsidR="004D5827">
        <w:rPr>
          <w:lang w:val="uz-Cyrl-UZ"/>
        </w:rPr>
        <w:t xml:space="preserve"> </w:t>
      </w:r>
      <w:r>
        <w:rPr>
          <w:lang w:val="uz-Cyrl-UZ"/>
        </w:rPr>
        <w:t>ishlaydigan</w:t>
      </w:r>
      <w:r w:rsidR="004D5827">
        <w:rPr>
          <w:lang w:val="uz-Cyrl-UZ"/>
        </w:rPr>
        <w:t xml:space="preserve"> </w:t>
      </w:r>
      <w:r>
        <w:rPr>
          <w:lang w:val="uz-Cyrl-UZ"/>
        </w:rPr>
        <w:t>vaziyatga</w:t>
      </w:r>
      <w:r w:rsidR="004D5827">
        <w:rPr>
          <w:lang w:val="uz-Cyrl-UZ"/>
        </w:rPr>
        <w:t xml:space="preserve"> </w:t>
      </w:r>
      <w:r>
        <w:rPr>
          <w:lang w:val="uz-Cyrl-UZ"/>
        </w:rPr>
        <w:t>yanada</w:t>
      </w:r>
      <w:r w:rsidR="004D5827">
        <w:rPr>
          <w:lang w:val="uz-Cyrl-UZ"/>
        </w:rPr>
        <w:t xml:space="preserve"> </w:t>
      </w:r>
      <w:r>
        <w:rPr>
          <w:lang w:val="uz-Cyrl-UZ"/>
        </w:rPr>
        <w:t>mos</w:t>
      </w:r>
      <w:r w:rsidR="004D5827">
        <w:rPr>
          <w:lang w:val="uz-Cyrl-UZ"/>
        </w:rPr>
        <w:t xml:space="preserve"> </w:t>
      </w:r>
      <w:r>
        <w:rPr>
          <w:lang w:val="uz-Cyrl-UZ"/>
        </w:rPr>
        <w:t>tushadi</w:t>
      </w:r>
      <w:r w:rsidR="00FD0824" w:rsidRPr="004D5827">
        <w:rPr>
          <w:lang w:val="uz-Cyrl-UZ"/>
        </w:rPr>
        <w:t xml:space="preserve">). </w:t>
      </w:r>
      <w:r>
        <w:rPr>
          <w:lang w:val="uz-Cyrl-UZ"/>
        </w:rPr>
        <w:t>Yodingizda</w:t>
      </w:r>
      <w:r w:rsidR="004D5827">
        <w:rPr>
          <w:lang w:val="uz-Cyrl-UZ"/>
        </w:rPr>
        <w:t xml:space="preserve"> </w:t>
      </w:r>
      <w:r>
        <w:rPr>
          <w:lang w:val="uz-Cyrl-UZ"/>
        </w:rPr>
        <w:t>bo‘lsin</w:t>
      </w:r>
      <w:r w:rsidR="00FD0824" w:rsidRPr="00040C4E">
        <w:rPr>
          <w:lang w:val="uz-Cyrl-UZ"/>
        </w:rPr>
        <w:t xml:space="preserve">: </w:t>
      </w:r>
      <w:r>
        <w:rPr>
          <w:lang w:val="uz-Cyrl-UZ"/>
        </w:rPr>
        <w:t>siz</w:t>
      </w:r>
      <w:r w:rsidR="004D5827">
        <w:rPr>
          <w:lang w:val="uz-Cyrl-UZ"/>
        </w:rPr>
        <w:t xml:space="preserve"> </w:t>
      </w:r>
      <w:r>
        <w:rPr>
          <w:lang w:val="uz-Cyrl-UZ"/>
        </w:rPr>
        <w:t>xotiningiz</w:t>
      </w:r>
      <w:r w:rsidR="004D5827">
        <w:rPr>
          <w:lang w:val="uz-Cyrl-UZ"/>
        </w:rPr>
        <w:t xml:space="preserve"> </w:t>
      </w:r>
      <w:r>
        <w:rPr>
          <w:lang w:val="uz-Cyrl-UZ"/>
        </w:rPr>
        <w:t>bilan</w:t>
      </w:r>
      <w:r w:rsidR="00FD0824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yagona</w:t>
      </w:r>
      <w:r w:rsidR="004D5827">
        <w:rPr>
          <w:lang w:val="uz-Cyrl-UZ"/>
        </w:rPr>
        <w:t xml:space="preserve"> </w:t>
      </w:r>
      <w:r>
        <w:rPr>
          <w:lang w:val="uz-Cyrl-UZ"/>
        </w:rPr>
        <w:t>jamoasiz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Sizning</w:t>
      </w:r>
      <w:r w:rsidR="005552BA">
        <w:rPr>
          <w:lang w:val="uz-Cyrl-UZ"/>
        </w:rPr>
        <w:t xml:space="preserve"> </w:t>
      </w:r>
      <w:r>
        <w:rPr>
          <w:lang w:val="uz-Cyrl-UZ"/>
        </w:rPr>
        <w:t>uyingizga</w:t>
      </w:r>
      <w:r w:rsidR="005552BA">
        <w:rPr>
          <w:lang w:val="uz-Cyrl-UZ"/>
        </w:rPr>
        <w:t xml:space="preserve"> </w:t>
      </w:r>
      <w:r>
        <w:rPr>
          <w:lang w:val="uz-Cyrl-UZ"/>
        </w:rPr>
        <w:t>bor</w:t>
      </w:r>
      <w:r w:rsidR="005552BA">
        <w:rPr>
          <w:lang w:val="uz-Cyrl-UZ"/>
        </w:rPr>
        <w:t xml:space="preserve"> </w:t>
      </w:r>
      <w:r>
        <w:rPr>
          <w:lang w:val="uz-Cyrl-UZ"/>
        </w:rPr>
        <w:t>narsalari</w:t>
      </w:r>
      <w:r w:rsidR="005552BA">
        <w:rPr>
          <w:lang w:val="uz-Cyrl-UZ"/>
        </w:rPr>
        <w:t xml:space="preserve"> </w:t>
      </w:r>
      <w:r>
        <w:rPr>
          <w:lang w:val="uz-Cyrl-UZ"/>
        </w:rPr>
        <w:t>bilan</w:t>
      </w:r>
      <w:r w:rsidR="00527B85">
        <w:rPr>
          <w:lang w:val="uz-Cyrl-UZ"/>
        </w:rPr>
        <w:t xml:space="preserve"> </w:t>
      </w:r>
      <w:r>
        <w:rPr>
          <w:lang w:val="uz-Cyrl-UZ"/>
        </w:rPr>
        <w:t>teng</w:t>
      </w:r>
      <w:r w:rsidR="005552BA">
        <w:rPr>
          <w:lang w:val="uz-Cyrl-UZ"/>
        </w:rPr>
        <w:t xml:space="preserve"> </w:t>
      </w:r>
      <w:r>
        <w:rPr>
          <w:lang w:val="uz-Cyrl-UZ"/>
        </w:rPr>
        <w:t>ravishda</w:t>
      </w:r>
      <w:r w:rsidR="005552BA">
        <w:rPr>
          <w:lang w:val="uz-Cyrl-UZ"/>
        </w:rPr>
        <w:t xml:space="preserve"> </w:t>
      </w:r>
      <w:r>
        <w:rPr>
          <w:lang w:val="uz-Cyrl-UZ"/>
        </w:rPr>
        <w:t>haqlisiz</w:t>
      </w:r>
      <w:r w:rsidR="005552BA">
        <w:rPr>
          <w:lang w:val="uz-Cyrl-UZ"/>
        </w:rPr>
        <w:t xml:space="preserve">, </w:t>
      </w:r>
      <w:r>
        <w:rPr>
          <w:lang w:val="uz-Cyrl-UZ"/>
        </w:rPr>
        <w:t>shu</w:t>
      </w:r>
      <w:r w:rsidR="005552BA">
        <w:rPr>
          <w:lang w:val="uz-Cyrl-UZ"/>
        </w:rPr>
        <w:t xml:space="preserve"> </w:t>
      </w:r>
      <w:r>
        <w:rPr>
          <w:lang w:val="uz-Cyrl-UZ"/>
        </w:rPr>
        <w:t>bois</w:t>
      </w:r>
      <w:r w:rsidR="005552BA">
        <w:rPr>
          <w:lang w:val="uz-Cyrl-UZ"/>
        </w:rPr>
        <w:t xml:space="preserve"> </w:t>
      </w:r>
      <w:r>
        <w:rPr>
          <w:lang w:val="uz-Cyrl-UZ"/>
        </w:rPr>
        <w:t>uydagi</w:t>
      </w:r>
      <w:r w:rsidR="005552BA">
        <w:rPr>
          <w:lang w:val="uz-Cyrl-UZ"/>
        </w:rPr>
        <w:t xml:space="preserve"> </w:t>
      </w:r>
      <w:r>
        <w:rPr>
          <w:lang w:val="uz-Cyrl-UZ"/>
        </w:rPr>
        <w:t>yumushlarni</w:t>
      </w:r>
      <w:r w:rsidR="005552BA">
        <w:rPr>
          <w:lang w:val="uz-Cyrl-UZ"/>
        </w:rPr>
        <w:t xml:space="preserve"> </w:t>
      </w:r>
      <w:r>
        <w:rPr>
          <w:lang w:val="uz-Cyrl-UZ"/>
        </w:rPr>
        <w:t>ham</w:t>
      </w:r>
      <w:r w:rsidR="005552BA">
        <w:rPr>
          <w:lang w:val="uz-Cyrl-UZ"/>
        </w:rPr>
        <w:t xml:space="preserve"> </w:t>
      </w:r>
      <w:r>
        <w:rPr>
          <w:lang w:val="uz-Cyrl-UZ"/>
        </w:rPr>
        <w:t>o‘zaro</w:t>
      </w:r>
      <w:r w:rsidR="005552BA">
        <w:rPr>
          <w:lang w:val="uz-Cyrl-UZ"/>
        </w:rPr>
        <w:t xml:space="preserve"> </w:t>
      </w:r>
      <w:r>
        <w:rPr>
          <w:lang w:val="uz-Cyrl-UZ"/>
        </w:rPr>
        <w:t>bo‘lib</w:t>
      </w:r>
      <w:r w:rsidR="005552BA">
        <w:rPr>
          <w:lang w:val="uz-Cyrl-UZ"/>
        </w:rPr>
        <w:t xml:space="preserve"> </w:t>
      </w:r>
      <w:r>
        <w:rPr>
          <w:lang w:val="uz-Cyrl-UZ"/>
        </w:rPr>
        <w:t>olishingiz</w:t>
      </w:r>
      <w:r w:rsidR="005552BA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>.</w:t>
      </w:r>
    </w:p>
    <w:p w:rsidR="00FD0824" w:rsidRPr="00DD564B" w:rsidRDefault="00DD564B" w:rsidP="00797BF2">
      <w:pPr>
        <w:numPr>
          <w:ilvl w:val="0"/>
          <w:numId w:val="16"/>
        </w:numPr>
        <w:ind w:left="993"/>
        <w:jc w:val="both"/>
        <w:rPr>
          <w:lang w:val="uz-Cyrl-UZ"/>
        </w:rPr>
      </w:pPr>
      <w:r>
        <w:rPr>
          <w:lang w:val="uz-Cyrl-UZ"/>
        </w:rPr>
        <w:t>Xotiningizni</w:t>
      </w:r>
      <w:r w:rsidR="005552BA">
        <w:rPr>
          <w:lang w:val="uz-Cyrl-UZ"/>
        </w:rPr>
        <w:t xml:space="preserve"> </w:t>
      </w:r>
      <w:r>
        <w:rPr>
          <w:lang w:val="uz-Cyrl-UZ"/>
        </w:rPr>
        <w:t>santexniklar</w:t>
      </w:r>
      <w:r w:rsidR="005552BA">
        <w:rPr>
          <w:lang w:val="uz-Cyrl-UZ"/>
        </w:rPr>
        <w:t xml:space="preserve">, </w:t>
      </w:r>
      <w:r>
        <w:rPr>
          <w:lang w:val="uz-Cyrl-UZ"/>
        </w:rPr>
        <w:t>avtomobillarga</w:t>
      </w:r>
      <w:r w:rsidR="005552BA">
        <w:rPr>
          <w:lang w:val="uz-Cyrl-UZ"/>
        </w:rPr>
        <w:t xml:space="preserve"> </w:t>
      </w:r>
      <w:r>
        <w:rPr>
          <w:lang w:val="uz-Cyrl-UZ"/>
        </w:rPr>
        <w:t>xizmat</w:t>
      </w:r>
      <w:r w:rsidR="005552BA">
        <w:rPr>
          <w:lang w:val="uz-Cyrl-UZ"/>
        </w:rPr>
        <w:t xml:space="preserve"> </w:t>
      </w:r>
      <w:r>
        <w:rPr>
          <w:lang w:val="uz-Cyrl-UZ"/>
        </w:rPr>
        <w:t>ko‘rsatish</w:t>
      </w:r>
      <w:r w:rsidR="005552BA">
        <w:rPr>
          <w:lang w:val="uz-Cyrl-UZ"/>
        </w:rPr>
        <w:t xml:space="preserve"> </w:t>
      </w:r>
      <w:r>
        <w:rPr>
          <w:lang w:val="uz-Cyrl-UZ"/>
        </w:rPr>
        <w:t>stansiyasi</w:t>
      </w:r>
      <w:r w:rsidR="005552BA">
        <w:rPr>
          <w:lang w:val="uz-Cyrl-UZ"/>
        </w:rPr>
        <w:t xml:space="preserve"> </w:t>
      </w:r>
      <w:r>
        <w:rPr>
          <w:lang w:val="uz-Cyrl-UZ"/>
        </w:rPr>
        <w:t>xodimlari</w:t>
      </w:r>
      <w:r w:rsidR="005552BA">
        <w:rPr>
          <w:lang w:val="uz-Cyrl-UZ"/>
        </w:rPr>
        <w:t xml:space="preserve"> </w:t>
      </w:r>
      <w:r>
        <w:rPr>
          <w:lang w:val="uz-Cyrl-UZ"/>
        </w:rPr>
        <w:t>va</w:t>
      </w:r>
      <w:r w:rsidR="005552BA">
        <w:rPr>
          <w:lang w:val="uz-Cyrl-UZ"/>
        </w:rPr>
        <w:t xml:space="preserve"> </w:t>
      </w:r>
      <w:r>
        <w:rPr>
          <w:lang w:val="uz-Cyrl-UZ"/>
        </w:rPr>
        <w:t>boshqa</w:t>
      </w:r>
      <w:r w:rsidR="005552BA">
        <w:rPr>
          <w:lang w:val="uz-Cyrl-UZ"/>
        </w:rPr>
        <w:t xml:space="preserve"> </w:t>
      </w:r>
      <w:r>
        <w:rPr>
          <w:lang w:val="uz-Cyrl-UZ"/>
        </w:rPr>
        <w:t>ustalar</w:t>
      </w:r>
      <w:r w:rsidR="005552BA">
        <w:rPr>
          <w:lang w:val="uz-Cyrl-UZ"/>
        </w:rPr>
        <w:t xml:space="preserve"> </w:t>
      </w:r>
      <w:r>
        <w:rPr>
          <w:lang w:val="uz-Cyrl-UZ"/>
        </w:rPr>
        <w:t>bilan</w:t>
      </w:r>
      <w:r w:rsidR="00040C4E">
        <w:rPr>
          <w:lang w:val="uz-Cyrl-UZ"/>
        </w:rPr>
        <w:t xml:space="preserve"> </w:t>
      </w:r>
      <w:r>
        <w:rPr>
          <w:lang w:val="uz-Cyrl-UZ"/>
        </w:rPr>
        <w:t>kelishib</w:t>
      </w:r>
      <w:r w:rsidR="005552BA">
        <w:rPr>
          <w:lang w:val="uz-Cyrl-UZ"/>
        </w:rPr>
        <w:t xml:space="preserve"> </w:t>
      </w:r>
      <w:r>
        <w:rPr>
          <w:lang w:val="uz-Cyrl-UZ"/>
        </w:rPr>
        <w:t>olish</w:t>
      </w:r>
      <w:r w:rsidR="005552BA">
        <w:rPr>
          <w:lang w:val="uz-Cyrl-UZ"/>
        </w:rPr>
        <w:t xml:space="preserve"> </w:t>
      </w:r>
      <w:r>
        <w:rPr>
          <w:lang w:val="uz-Cyrl-UZ"/>
        </w:rPr>
        <w:t>zaruriyatidan</w:t>
      </w:r>
      <w:r w:rsidR="005552BA">
        <w:rPr>
          <w:lang w:val="uz-Cyrl-UZ"/>
        </w:rPr>
        <w:t xml:space="preserve"> </w:t>
      </w:r>
      <w:r>
        <w:rPr>
          <w:lang w:val="uz-Cyrl-UZ"/>
        </w:rPr>
        <w:t>xalos</w:t>
      </w:r>
      <w:r w:rsidR="005552BA">
        <w:rPr>
          <w:lang w:val="uz-Cyrl-UZ"/>
        </w:rPr>
        <w:t xml:space="preserve"> </w:t>
      </w:r>
      <w:r>
        <w:rPr>
          <w:lang w:val="uz-Cyrl-UZ"/>
        </w:rPr>
        <w:t>eting</w:t>
      </w:r>
      <w:r w:rsidR="00FD0824" w:rsidRPr="00DD564B">
        <w:rPr>
          <w:lang w:val="uz-Cyrl-UZ"/>
        </w:rPr>
        <w:t>.</w:t>
      </w:r>
    </w:p>
    <w:p w:rsidR="00FD0824" w:rsidRPr="00DD564B" w:rsidRDefault="00DD564B" w:rsidP="00797BF2">
      <w:pPr>
        <w:numPr>
          <w:ilvl w:val="0"/>
          <w:numId w:val="16"/>
        </w:numPr>
        <w:ind w:left="993"/>
        <w:jc w:val="both"/>
        <w:rPr>
          <w:lang w:val="en-US"/>
        </w:rPr>
      </w:pPr>
      <w:r>
        <w:rPr>
          <w:lang w:val="uz-Cyrl-UZ"/>
        </w:rPr>
        <w:t>Barcha</w:t>
      </w:r>
      <w:r w:rsidR="005552BA">
        <w:rPr>
          <w:lang w:val="uz-Cyrl-UZ"/>
        </w:rPr>
        <w:t xml:space="preserve"> </w:t>
      </w:r>
      <w:r>
        <w:rPr>
          <w:lang w:val="uz-Cyrl-UZ"/>
        </w:rPr>
        <w:t>moliyaviy</w:t>
      </w:r>
      <w:r w:rsidR="005552BA">
        <w:rPr>
          <w:lang w:val="uz-Cyrl-UZ"/>
        </w:rPr>
        <w:t xml:space="preserve"> </w:t>
      </w:r>
      <w:r>
        <w:rPr>
          <w:lang w:val="uz-Cyrl-UZ"/>
        </w:rPr>
        <w:t>masalalarda</w:t>
      </w:r>
      <w:r w:rsidR="00381C10">
        <w:rPr>
          <w:lang w:val="uz-Cyrl-UZ"/>
        </w:rPr>
        <w:t xml:space="preserve"> </w:t>
      </w:r>
      <w:r>
        <w:rPr>
          <w:lang w:val="uz-Cyrl-UZ"/>
        </w:rPr>
        <w:t>birgalikda</w:t>
      </w:r>
      <w:r w:rsidR="00381C10">
        <w:rPr>
          <w:lang w:val="uz-Cyrl-UZ"/>
        </w:rPr>
        <w:t xml:space="preserve"> </w:t>
      </w:r>
      <w:r>
        <w:rPr>
          <w:lang w:val="uz-Cyrl-UZ"/>
        </w:rPr>
        <w:t>qaror</w:t>
      </w:r>
      <w:r w:rsidR="00381C10">
        <w:rPr>
          <w:lang w:val="uz-Cyrl-UZ"/>
        </w:rPr>
        <w:t xml:space="preserve"> </w:t>
      </w:r>
      <w:r>
        <w:rPr>
          <w:lang w:val="uz-Cyrl-UZ"/>
        </w:rPr>
        <w:t>chiqaring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Ayrim</w:t>
      </w:r>
      <w:r w:rsidR="00381C10">
        <w:rPr>
          <w:lang w:val="uz-Cyrl-UZ"/>
        </w:rPr>
        <w:t xml:space="preserve"> </w:t>
      </w:r>
      <w:r>
        <w:rPr>
          <w:lang w:val="uz-Cyrl-UZ"/>
        </w:rPr>
        <w:t>oilalarda</w:t>
      </w:r>
      <w:r w:rsidR="00381C10">
        <w:rPr>
          <w:lang w:val="uz-Cyrl-UZ"/>
        </w:rPr>
        <w:t xml:space="preserve"> </w:t>
      </w:r>
      <w:r>
        <w:rPr>
          <w:lang w:val="uz-Cyrl-UZ"/>
        </w:rPr>
        <w:t>pulni</w:t>
      </w:r>
      <w:r w:rsidR="00381C10">
        <w:rPr>
          <w:lang w:val="uz-Cyrl-UZ"/>
        </w:rPr>
        <w:t xml:space="preserve"> </w:t>
      </w:r>
      <w:r>
        <w:rPr>
          <w:lang w:val="uz-Cyrl-UZ"/>
        </w:rPr>
        <w:t>faqat</w:t>
      </w:r>
      <w:r w:rsidR="00381C10">
        <w:rPr>
          <w:lang w:val="uz-Cyrl-UZ"/>
        </w:rPr>
        <w:t xml:space="preserve"> </w:t>
      </w:r>
      <w:r>
        <w:rPr>
          <w:lang w:val="uz-Cyrl-UZ"/>
        </w:rPr>
        <w:t>erkak</w:t>
      </w:r>
      <w:r w:rsidR="00381C10">
        <w:rPr>
          <w:lang w:val="uz-Cyrl-UZ"/>
        </w:rPr>
        <w:t xml:space="preserve"> </w:t>
      </w:r>
      <w:r>
        <w:rPr>
          <w:lang w:val="uz-Cyrl-UZ"/>
        </w:rPr>
        <w:t>taqsimlasa</w:t>
      </w:r>
      <w:r w:rsidR="00381C10">
        <w:rPr>
          <w:lang w:val="uz-Cyrl-UZ"/>
        </w:rPr>
        <w:t xml:space="preserve">, </w:t>
      </w:r>
      <w:r>
        <w:rPr>
          <w:lang w:val="uz-Cyrl-UZ"/>
        </w:rPr>
        <w:t>boshqasida</w:t>
      </w:r>
      <w:r w:rsidR="00381C10">
        <w:rPr>
          <w:lang w:val="uz-Cyrl-UZ"/>
        </w:rPr>
        <w:t xml:space="preserve"> </w:t>
      </w:r>
      <w:r>
        <w:rPr>
          <w:lang w:val="uz-Cyrl-UZ"/>
        </w:rPr>
        <w:t>aksincha</w:t>
      </w:r>
      <w:r w:rsidR="00381C10">
        <w:rPr>
          <w:lang w:val="uz-Cyrl-UZ"/>
        </w:rPr>
        <w:t xml:space="preserve">, </w:t>
      </w:r>
      <w:r>
        <w:rPr>
          <w:lang w:val="uz-Cyrl-UZ"/>
        </w:rPr>
        <w:t>faqat</w:t>
      </w:r>
      <w:r w:rsidR="00381C10">
        <w:rPr>
          <w:lang w:val="uz-Cyrl-UZ"/>
        </w:rPr>
        <w:t xml:space="preserve"> </w:t>
      </w:r>
      <w:r>
        <w:rPr>
          <w:lang w:val="uz-Cyrl-UZ"/>
        </w:rPr>
        <w:t>xotini</w:t>
      </w:r>
      <w:r w:rsidR="00381C10">
        <w:rPr>
          <w:lang w:val="uz-Cyrl-UZ"/>
        </w:rPr>
        <w:t xml:space="preserve"> </w:t>
      </w:r>
      <w:r>
        <w:rPr>
          <w:lang w:val="uz-Cyrl-UZ"/>
        </w:rPr>
        <w:t>mas’ul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Bu</w:t>
      </w:r>
      <w:r w:rsidR="00381C10">
        <w:rPr>
          <w:lang w:val="uz-Cyrl-UZ"/>
        </w:rPr>
        <w:t xml:space="preserve"> </w:t>
      </w:r>
      <w:r>
        <w:rPr>
          <w:lang w:val="uz-Cyrl-UZ"/>
        </w:rPr>
        <w:t>ikkala</w:t>
      </w:r>
      <w:r w:rsidR="00381C10">
        <w:rPr>
          <w:lang w:val="uz-Cyrl-UZ"/>
        </w:rPr>
        <w:t xml:space="preserve"> </w:t>
      </w:r>
      <w:r>
        <w:rPr>
          <w:lang w:val="uz-Cyrl-UZ"/>
        </w:rPr>
        <w:t>holat</w:t>
      </w:r>
      <w:r w:rsidR="00381C10">
        <w:rPr>
          <w:lang w:val="uz-Cyrl-UZ"/>
        </w:rPr>
        <w:t xml:space="preserve"> </w:t>
      </w:r>
      <w:r>
        <w:rPr>
          <w:lang w:val="uz-Cyrl-UZ"/>
        </w:rPr>
        <w:t>ham</w:t>
      </w:r>
      <w:r w:rsidR="00FD0824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og‘ir</w:t>
      </w:r>
      <w:r w:rsidR="00921755">
        <w:rPr>
          <w:lang w:val="uz-Cyrl-UZ"/>
        </w:rPr>
        <w:t xml:space="preserve"> </w:t>
      </w:r>
      <w:r>
        <w:rPr>
          <w:lang w:val="uz-Cyrl-UZ"/>
        </w:rPr>
        <w:t>holat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Ammo</w:t>
      </w:r>
      <w:r w:rsidR="00381C10">
        <w:rPr>
          <w:lang w:val="uz-Cyrl-UZ"/>
        </w:rPr>
        <w:t xml:space="preserve"> </w:t>
      </w:r>
      <w:r>
        <w:rPr>
          <w:lang w:val="uz-Cyrl-UZ"/>
        </w:rPr>
        <w:t>harqalay</w:t>
      </w:r>
      <w:r w:rsidR="00381C10">
        <w:rPr>
          <w:lang w:val="uz-Cyrl-UZ"/>
        </w:rPr>
        <w:t xml:space="preserve">, </w:t>
      </w:r>
      <w:r>
        <w:rPr>
          <w:lang w:val="uz-Cyrl-UZ"/>
        </w:rPr>
        <w:t>oxir</w:t>
      </w:r>
      <w:r w:rsidR="0047118D">
        <w:rPr>
          <w:lang w:val="uz-Cyrl-UZ"/>
        </w:rPr>
        <w:t>–</w:t>
      </w:r>
      <w:r>
        <w:rPr>
          <w:lang w:val="uz-Cyrl-UZ"/>
        </w:rPr>
        <w:t>oqibat</w:t>
      </w:r>
      <w:r w:rsidR="00381C10">
        <w:rPr>
          <w:lang w:val="uz-Cyrl-UZ"/>
        </w:rPr>
        <w:t xml:space="preserve"> </w:t>
      </w:r>
      <w:r>
        <w:rPr>
          <w:lang w:val="uz-Cyrl-UZ"/>
        </w:rPr>
        <w:t>oilani</w:t>
      </w:r>
      <w:r w:rsidR="00381C10">
        <w:rPr>
          <w:lang w:val="uz-Cyrl-UZ"/>
        </w:rPr>
        <w:t xml:space="preserve"> </w:t>
      </w:r>
      <w:r>
        <w:rPr>
          <w:lang w:val="uz-Cyrl-UZ"/>
        </w:rPr>
        <w:t>moddiy</w:t>
      </w:r>
      <w:r w:rsidR="00381C10">
        <w:rPr>
          <w:lang w:val="uz-Cyrl-UZ"/>
        </w:rPr>
        <w:t xml:space="preserve"> </w:t>
      </w:r>
      <w:r>
        <w:rPr>
          <w:lang w:val="uz-Cyrl-UZ"/>
        </w:rPr>
        <w:t>ta’minlash</w:t>
      </w:r>
      <w:r w:rsidR="00381C10">
        <w:rPr>
          <w:lang w:val="uz-Cyrl-UZ"/>
        </w:rPr>
        <w:t xml:space="preserve"> </w:t>
      </w:r>
      <w:r>
        <w:rPr>
          <w:lang w:val="uz-Cyrl-UZ"/>
        </w:rPr>
        <w:t>va</w:t>
      </w:r>
      <w:r w:rsidR="00381C10">
        <w:rPr>
          <w:lang w:val="uz-Cyrl-UZ"/>
        </w:rPr>
        <w:t xml:space="preserve"> </w:t>
      </w:r>
      <w:r>
        <w:rPr>
          <w:lang w:val="uz-Cyrl-UZ"/>
        </w:rPr>
        <w:t>uni</w:t>
      </w:r>
      <w:r w:rsidR="00381C10">
        <w:rPr>
          <w:lang w:val="uz-Cyrl-UZ"/>
        </w:rPr>
        <w:t xml:space="preserve"> </w:t>
      </w:r>
      <w:r>
        <w:rPr>
          <w:lang w:val="uz-Cyrl-UZ"/>
        </w:rPr>
        <w:t>aql</w:t>
      </w:r>
      <w:r w:rsidR="00381C10">
        <w:rPr>
          <w:lang w:val="uz-Cyrl-UZ"/>
        </w:rPr>
        <w:t xml:space="preserve"> </w:t>
      </w:r>
      <w:r>
        <w:rPr>
          <w:lang w:val="uz-Cyrl-UZ"/>
        </w:rPr>
        <w:t>bilan</w:t>
      </w:r>
      <w:r w:rsidR="00381C10">
        <w:rPr>
          <w:lang w:val="uz-Cyrl-UZ"/>
        </w:rPr>
        <w:t xml:space="preserve"> </w:t>
      </w:r>
      <w:r>
        <w:rPr>
          <w:lang w:val="uz-Cyrl-UZ"/>
        </w:rPr>
        <w:t>sarf</w:t>
      </w:r>
      <w:r w:rsidR="00381C10">
        <w:rPr>
          <w:lang w:val="uz-Cyrl-UZ"/>
        </w:rPr>
        <w:t xml:space="preserve"> </w:t>
      </w:r>
      <w:r>
        <w:rPr>
          <w:lang w:val="uz-Cyrl-UZ"/>
        </w:rPr>
        <w:t>qilish</w:t>
      </w:r>
      <w:r w:rsidR="00381C10">
        <w:rPr>
          <w:lang w:val="uz-Cyrl-UZ"/>
        </w:rPr>
        <w:t xml:space="preserve"> </w:t>
      </w:r>
      <w:r>
        <w:rPr>
          <w:lang w:val="uz-Cyrl-UZ"/>
        </w:rPr>
        <w:t>erkakning</w:t>
      </w:r>
      <w:r w:rsidR="00381C10">
        <w:rPr>
          <w:lang w:val="uz-Cyrl-UZ"/>
        </w:rPr>
        <w:t xml:space="preserve"> </w:t>
      </w:r>
      <w:r>
        <w:rPr>
          <w:lang w:val="uz-Cyrl-UZ"/>
        </w:rPr>
        <w:t>zimmasida</w:t>
      </w:r>
      <w:r w:rsidR="00381C10">
        <w:rPr>
          <w:lang w:val="uz-Cyrl-UZ"/>
        </w:rPr>
        <w:t xml:space="preserve"> </w:t>
      </w:r>
      <w:r>
        <w:rPr>
          <w:lang w:val="uz-Cyrl-UZ"/>
        </w:rPr>
        <w:t>ekanini</w:t>
      </w:r>
      <w:r w:rsidR="00381C10">
        <w:rPr>
          <w:lang w:val="uz-Cyrl-UZ"/>
        </w:rPr>
        <w:t xml:space="preserve"> </w:t>
      </w:r>
      <w:r>
        <w:rPr>
          <w:lang w:val="uz-Cyrl-UZ"/>
        </w:rPr>
        <w:t>inkor</w:t>
      </w:r>
      <w:r w:rsidR="00381C10">
        <w:rPr>
          <w:lang w:val="uz-Cyrl-UZ"/>
        </w:rPr>
        <w:t xml:space="preserve"> </w:t>
      </w:r>
      <w:r>
        <w:rPr>
          <w:lang w:val="uz-Cyrl-UZ"/>
        </w:rPr>
        <w:t>etmasangiz</w:t>
      </w:r>
      <w:r w:rsidR="00381C10">
        <w:rPr>
          <w:lang w:val="uz-Cyrl-UZ"/>
        </w:rPr>
        <w:t xml:space="preserve"> </w:t>
      </w:r>
      <w:r>
        <w:rPr>
          <w:lang w:val="uz-Cyrl-UZ"/>
        </w:rPr>
        <w:t>kerak</w:t>
      </w:r>
      <w:r w:rsidR="00381C10">
        <w:rPr>
          <w:lang w:val="uz-Cyrl-UZ"/>
        </w:rPr>
        <w:t xml:space="preserve"> </w:t>
      </w:r>
      <w:r>
        <w:rPr>
          <w:lang w:val="uz-Cyrl-UZ"/>
        </w:rPr>
        <w:t>deb</w:t>
      </w:r>
      <w:r w:rsidR="00381C10">
        <w:rPr>
          <w:lang w:val="uz-Cyrl-UZ"/>
        </w:rPr>
        <w:t xml:space="preserve"> </w:t>
      </w:r>
      <w:r>
        <w:rPr>
          <w:lang w:val="uz-Cyrl-UZ"/>
        </w:rPr>
        <w:t>o‘ylayman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E4782A" w:rsidRPr="00DD564B">
        <w:rPr>
          <w:lang w:val="en-US"/>
        </w:rPr>
        <w:t xml:space="preserve"> </w:t>
      </w:r>
      <w:r w:rsidR="00FD0824" w:rsidRPr="00DD564B">
        <w:rPr>
          <w:lang w:val="en-US"/>
        </w:rPr>
        <w:t xml:space="preserve">1 </w:t>
      </w:r>
      <w:r w:rsidRPr="00DD564B">
        <w:rPr>
          <w:lang w:val="en-US"/>
        </w:rPr>
        <w:t>Tim</w:t>
      </w:r>
      <w:r w:rsidR="00351C90" w:rsidRPr="00DD564B">
        <w:rPr>
          <w:lang w:val="en-US"/>
        </w:rPr>
        <w:t>.</w:t>
      </w:r>
      <w:r w:rsidR="00FD0824" w:rsidRPr="00DD564B">
        <w:rPr>
          <w:lang w:val="en-US"/>
        </w:rPr>
        <w:t xml:space="preserve"> 5:8). </w:t>
      </w:r>
      <w:r>
        <w:rPr>
          <w:lang w:val="uz-Cyrl-UZ"/>
        </w:rPr>
        <w:t>Umuman</w:t>
      </w:r>
      <w:r w:rsidR="00381C10">
        <w:rPr>
          <w:lang w:val="uz-Cyrl-UZ"/>
        </w:rPr>
        <w:t xml:space="preserve"> </w:t>
      </w:r>
      <w:r>
        <w:rPr>
          <w:lang w:val="uz-Cyrl-UZ"/>
        </w:rPr>
        <w:t>olganda</w:t>
      </w:r>
      <w:r w:rsidR="00381C10">
        <w:rPr>
          <w:lang w:val="uz-Cyrl-UZ"/>
        </w:rPr>
        <w:t xml:space="preserve">, </w:t>
      </w:r>
      <w:r>
        <w:rPr>
          <w:lang w:val="uz-Cyrl-UZ"/>
        </w:rPr>
        <w:t>er</w:t>
      </w:r>
      <w:r w:rsidR="0047118D">
        <w:rPr>
          <w:lang w:val="uz-Cyrl-UZ"/>
        </w:rPr>
        <w:t>–</w:t>
      </w:r>
      <w:r>
        <w:rPr>
          <w:lang w:val="uz-Cyrl-UZ"/>
        </w:rPr>
        <w:t>xotinlar</w:t>
      </w:r>
      <w:r w:rsidR="00381C10">
        <w:rPr>
          <w:lang w:val="uz-Cyrl-UZ"/>
        </w:rPr>
        <w:t xml:space="preserve"> </w:t>
      </w:r>
      <w:r>
        <w:rPr>
          <w:lang w:val="uz-Cyrl-UZ"/>
        </w:rPr>
        <w:t>oilaviy</w:t>
      </w:r>
      <w:r w:rsidR="00381C10">
        <w:rPr>
          <w:lang w:val="uz-Cyrl-UZ"/>
        </w:rPr>
        <w:t xml:space="preserve"> </w:t>
      </w:r>
      <w:r>
        <w:rPr>
          <w:lang w:val="uz-Cyrl-UZ"/>
        </w:rPr>
        <w:t>hayotning</w:t>
      </w:r>
      <w:r w:rsidR="00381C10">
        <w:rPr>
          <w:lang w:val="uz-Cyrl-UZ"/>
        </w:rPr>
        <w:t xml:space="preserve"> </w:t>
      </w:r>
      <w:r>
        <w:rPr>
          <w:lang w:val="uz-Cyrl-UZ"/>
        </w:rPr>
        <w:t>barcha</w:t>
      </w:r>
      <w:r w:rsidR="00381C10">
        <w:rPr>
          <w:lang w:val="uz-Cyrl-UZ"/>
        </w:rPr>
        <w:t xml:space="preserve"> </w:t>
      </w:r>
      <w:r>
        <w:rPr>
          <w:lang w:val="uz-Cyrl-UZ"/>
        </w:rPr>
        <w:t>jabhasida</w:t>
      </w:r>
      <w:r w:rsidR="00381C10">
        <w:rPr>
          <w:lang w:val="uz-Cyrl-UZ"/>
        </w:rPr>
        <w:t xml:space="preserve"> </w:t>
      </w:r>
      <w:r>
        <w:rPr>
          <w:lang w:val="uz-Cyrl-UZ"/>
        </w:rPr>
        <w:t>bir</w:t>
      </w:r>
      <w:r w:rsidR="0047118D">
        <w:rPr>
          <w:lang w:val="uz-Cyrl-UZ"/>
        </w:rPr>
        <w:t>–</w:t>
      </w:r>
      <w:r>
        <w:rPr>
          <w:lang w:val="uz-Cyrl-UZ"/>
        </w:rPr>
        <w:t>birlariga</w:t>
      </w:r>
      <w:r w:rsidR="00381C10">
        <w:rPr>
          <w:lang w:val="uz-Cyrl-UZ"/>
        </w:rPr>
        <w:t xml:space="preserve"> </w:t>
      </w:r>
      <w:r>
        <w:rPr>
          <w:lang w:val="uz-Cyrl-UZ"/>
        </w:rPr>
        <w:t>yordam</w:t>
      </w:r>
      <w:r w:rsidR="00381C10">
        <w:rPr>
          <w:lang w:val="uz-Cyrl-UZ"/>
        </w:rPr>
        <w:t xml:space="preserve"> </w:t>
      </w:r>
      <w:r>
        <w:rPr>
          <w:lang w:val="uz-Cyrl-UZ"/>
        </w:rPr>
        <w:t>berishlari</w:t>
      </w:r>
      <w:r w:rsidR="00381C10">
        <w:rPr>
          <w:lang w:val="uz-Cyrl-UZ"/>
        </w:rPr>
        <w:t xml:space="preserve"> </w:t>
      </w:r>
      <w:r>
        <w:rPr>
          <w:lang w:val="uz-Cyrl-UZ"/>
        </w:rPr>
        <w:t>lozim</w:t>
      </w:r>
      <w:r w:rsidR="00381C10">
        <w:rPr>
          <w:lang w:val="uz-Cyrl-UZ"/>
        </w:rPr>
        <w:t xml:space="preserve">, </w:t>
      </w:r>
      <w:r>
        <w:rPr>
          <w:lang w:val="uz-Cyrl-UZ"/>
        </w:rPr>
        <w:t>xususan</w:t>
      </w:r>
      <w:r w:rsidR="00381C10">
        <w:rPr>
          <w:lang w:val="uz-Cyrl-UZ"/>
        </w:rPr>
        <w:t xml:space="preserve">, </w:t>
      </w:r>
      <w:r>
        <w:rPr>
          <w:lang w:val="uz-Cyrl-UZ"/>
        </w:rPr>
        <w:t>moliyaviy</w:t>
      </w:r>
      <w:r w:rsidR="00381C10">
        <w:rPr>
          <w:lang w:val="uz-Cyrl-UZ"/>
        </w:rPr>
        <w:t xml:space="preserve"> </w:t>
      </w:r>
      <w:r>
        <w:rPr>
          <w:lang w:val="uz-Cyrl-UZ"/>
        </w:rPr>
        <w:t>masalada</w:t>
      </w:r>
      <w:r w:rsidR="00381C10">
        <w:rPr>
          <w:lang w:val="uz-Cyrl-UZ"/>
        </w:rPr>
        <w:t xml:space="preserve"> </w:t>
      </w:r>
      <w:r>
        <w:rPr>
          <w:lang w:val="uz-Cyrl-UZ"/>
        </w:rPr>
        <w:t>ham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Siz</w:t>
      </w:r>
      <w:r w:rsidR="00381C10">
        <w:rPr>
          <w:lang w:val="uz-Cyrl-UZ"/>
        </w:rPr>
        <w:t xml:space="preserve"> </w:t>
      </w:r>
      <w:r>
        <w:rPr>
          <w:lang w:val="uz-Cyrl-UZ"/>
        </w:rPr>
        <w:t>bu</w:t>
      </w:r>
      <w:r w:rsidR="00381C10">
        <w:rPr>
          <w:lang w:val="uz-Cyrl-UZ"/>
        </w:rPr>
        <w:t xml:space="preserve"> </w:t>
      </w:r>
      <w:r>
        <w:rPr>
          <w:lang w:val="uz-Cyrl-UZ"/>
        </w:rPr>
        <w:t>jabhada</w:t>
      </w:r>
      <w:r w:rsidR="00381C10">
        <w:rPr>
          <w:lang w:val="uz-Cyrl-UZ"/>
        </w:rPr>
        <w:t xml:space="preserve"> </w:t>
      </w:r>
      <w:r>
        <w:rPr>
          <w:lang w:val="uz-Cyrl-UZ"/>
        </w:rPr>
        <w:t>o‘z</w:t>
      </w:r>
      <w:r w:rsidR="00381C10">
        <w:rPr>
          <w:lang w:val="uz-Cyrl-UZ"/>
        </w:rPr>
        <w:t xml:space="preserve"> </w:t>
      </w:r>
      <w:r>
        <w:rPr>
          <w:lang w:val="uz-Cyrl-UZ"/>
        </w:rPr>
        <w:t>vazifangizni</w:t>
      </w:r>
      <w:r w:rsidR="00381C10">
        <w:rPr>
          <w:lang w:val="uz-Cyrl-UZ"/>
        </w:rPr>
        <w:t xml:space="preserve"> </w:t>
      </w:r>
      <w:r>
        <w:rPr>
          <w:lang w:val="uz-Cyrl-UZ"/>
        </w:rPr>
        <w:t>aniq</w:t>
      </w:r>
      <w:r w:rsidR="00381C10">
        <w:rPr>
          <w:lang w:val="uz-Cyrl-UZ"/>
        </w:rPr>
        <w:t xml:space="preserve"> </w:t>
      </w:r>
      <w:r>
        <w:rPr>
          <w:lang w:val="uz-Cyrl-UZ"/>
        </w:rPr>
        <w:t>belgilab</w:t>
      </w:r>
      <w:r w:rsidR="00381C10">
        <w:rPr>
          <w:lang w:val="uz-Cyrl-UZ"/>
        </w:rPr>
        <w:t xml:space="preserve"> </w:t>
      </w:r>
      <w:r>
        <w:rPr>
          <w:lang w:val="uz-Cyrl-UZ"/>
        </w:rPr>
        <w:t>olishingiz</w:t>
      </w:r>
      <w:r w:rsidR="00381C10">
        <w:rPr>
          <w:lang w:val="uz-Cyrl-UZ"/>
        </w:rPr>
        <w:t xml:space="preserve"> </w:t>
      </w:r>
      <w:r>
        <w:rPr>
          <w:lang w:val="uz-Cyrl-UZ"/>
        </w:rPr>
        <w:t>va</w:t>
      </w:r>
      <w:r w:rsidR="00381C10">
        <w:rPr>
          <w:lang w:val="uz-Cyrl-UZ"/>
        </w:rPr>
        <w:t xml:space="preserve"> </w:t>
      </w:r>
      <w:r>
        <w:rPr>
          <w:lang w:val="uz-Cyrl-UZ"/>
        </w:rPr>
        <w:t>hamisha</w:t>
      </w:r>
      <w:r w:rsidR="00381C10">
        <w:rPr>
          <w:lang w:val="uz-Cyrl-UZ"/>
        </w:rPr>
        <w:t xml:space="preserve"> </w:t>
      </w:r>
      <w:r>
        <w:rPr>
          <w:lang w:val="uz-Cyrl-UZ"/>
        </w:rPr>
        <w:t>birgalikda</w:t>
      </w:r>
      <w:r w:rsidR="00381C10">
        <w:rPr>
          <w:lang w:val="uz-Cyrl-UZ"/>
        </w:rPr>
        <w:t xml:space="preserve"> </w:t>
      </w:r>
      <w:r>
        <w:rPr>
          <w:lang w:val="uz-Cyrl-UZ"/>
        </w:rPr>
        <w:t>tegishli</w:t>
      </w:r>
      <w:r w:rsidR="00381C10">
        <w:rPr>
          <w:lang w:val="uz-Cyrl-UZ"/>
        </w:rPr>
        <w:t xml:space="preserve"> </w:t>
      </w:r>
      <w:r>
        <w:rPr>
          <w:lang w:val="uz-Cyrl-UZ"/>
        </w:rPr>
        <w:t>qarorlar</w:t>
      </w:r>
      <w:r w:rsidR="00381C10">
        <w:rPr>
          <w:lang w:val="uz-Cyrl-UZ"/>
        </w:rPr>
        <w:t xml:space="preserve"> </w:t>
      </w:r>
      <w:r>
        <w:rPr>
          <w:lang w:val="uz-Cyrl-UZ"/>
        </w:rPr>
        <w:t>qabul</w:t>
      </w:r>
      <w:r w:rsidR="00381C10">
        <w:rPr>
          <w:lang w:val="uz-Cyrl-UZ"/>
        </w:rPr>
        <w:t xml:space="preserve"> </w:t>
      </w:r>
      <w:r>
        <w:rPr>
          <w:lang w:val="uz-Cyrl-UZ"/>
        </w:rPr>
        <w:t>qilishingiz</w:t>
      </w:r>
      <w:r w:rsidR="00381C10">
        <w:rPr>
          <w:lang w:val="uz-Cyrl-UZ"/>
        </w:rPr>
        <w:t xml:space="preserve"> </w:t>
      </w:r>
      <w:r>
        <w:rPr>
          <w:lang w:val="uz-Cyrl-UZ"/>
        </w:rPr>
        <w:t>joiz</w:t>
      </w:r>
      <w:r w:rsidR="00FD0824" w:rsidRPr="00DD564B">
        <w:rPr>
          <w:lang w:val="en-US"/>
        </w:rPr>
        <w:t>.</w:t>
      </w:r>
    </w:p>
    <w:p w:rsidR="00FD0824" w:rsidRPr="005F569E" w:rsidRDefault="00DD564B" w:rsidP="00797BF2">
      <w:pPr>
        <w:numPr>
          <w:ilvl w:val="0"/>
          <w:numId w:val="16"/>
        </w:numPr>
        <w:ind w:left="993"/>
        <w:jc w:val="both"/>
      </w:pPr>
      <w:r>
        <w:rPr>
          <w:lang w:val="uz-Cyrl-UZ"/>
        </w:rPr>
        <w:t>Farzandlaringizning</w:t>
      </w:r>
      <w:r w:rsidR="00921755">
        <w:rPr>
          <w:lang w:val="uz-Cyrl-UZ"/>
        </w:rPr>
        <w:t xml:space="preserve"> </w:t>
      </w:r>
      <w:r>
        <w:rPr>
          <w:lang w:val="uz-Cyrl-UZ"/>
        </w:rPr>
        <w:t>hayotida</w:t>
      </w:r>
      <w:r w:rsidR="009718BE">
        <w:rPr>
          <w:lang w:val="uz-Cyrl-UZ"/>
        </w:rPr>
        <w:t xml:space="preserve"> </w:t>
      </w:r>
      <w:r>
        <w:rPr>
          <w:lang w:val="uz-Cyrl-UZ"/>
        </w:rPr>
        <w:t>faol</w:t>
      </w:r>
      <w:r w:rsidR="009718BE">
        <w:rPr>
          <w:lang w:val="uz-Cyrl-UZ"/>
        </w:rPr>
        <w:t xml:space="preserve"> </w:t>
      </w:r>
      <w:r>
        <w:rPr>
          <w:lang w:val="uz-Cyrl-UZ"/>
        </w:rPr>
        <w:t>ishtirok</w:t>
      </w:r>
      <w:r w:rsidR="009718BE">
        <w:rPr>
          <w:lang w:val="uz-Cyrl-UZ"/>
        </w:rPr>
        <w:t xml:space="preserve"> </w:t>
      </w:r>
      <w:r>
        <w:rPr>
          <w:lang w:val="uz-Cyrl-UZ"/>
        </w:rPr>
        <w:t>eting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Xotiningizga</w:t>
      </w:r>
      <w:r w:rsidR="009718BE">
        <w:rPr>
          <w:lang w:val="uz-Cyrl-UZ"/>
        </w:rPr>
        <w:t xml:space="preserve"> </w:t>
      </w:r>
      <w:r>
        <w:rPr>
          <w:lang w:val="uz-Cyrl-UZ"/>
        </w:rPr>
        <w:t>bolalaringiz</w:t>
      </w:r>
      <w:r w:rsidR="009718BE">
        <w:rPr>
          <w:lang w:val="uz-Cyrl-UZ"/>
        </w:rPr>
        <w:t xml:space="preserve"> </w:t>
      </w:r>
      <w:r>
        <w:rPr>
          <w:lang w:val="uz-Cyrl-UZ"/>
        </w:rPr>
        <w:t>parvarishida</w:t>
      </w:r>
      <w:r w:rsidR="009718BE">
        <w:rPr>
          <w:lang w:val="uz-Cyrl-UZ"/>
        </w:rPr>
        <w:t xml:space="preserve"> </w:t>
      </w:r>
      <w:r>
        <w:rPr>
          <w:lang w:val="uz-Cyrl-UZ"/>
        </w:rPr>
        <w:t>har</w:t>
      </w:r>
      <w:r w:rsidR="009718BE">
        <w:rPr>
          <w:lang w:val="uz-Cyrl-UZ"/>
        </w:rPr>
        <w:t xml:space="preserve"> </w:t>
      </w:r>
      <w:r>
        <w:rPr>
          <w:lang w:val="uz-Cyrl-UZ"/>
        </w:rPr>
        <w:t>taraflama</w:t>
      </w:r>
      <w:r w:rsidR="009718BE">
        <w:rPr>
          <w:lang w:val="uz-Cyrl-UZ"/>
        </w:rPr>
        <w:t xml:space="preserve"> </w:t>
      </w:r>
      <w:r>
        <w:rPr>
          <w:lang w:val="uz-Cyrl-UZ"/>
        </w:rPr>
        <w:t>yordam</w:t>
      </w:r>
      <w:r w:rsidR="009718BE">
        <w:rPr>
          <w:lang w:val="uz-Cyrl-UZ"/>
        </w:rPr>
        <w:t xml:space="preserve"> </w:t>
      </w:r>
      <w:r>
        <w:rPr>
          <w:lang w:val="uz-Cyrl-UZ"/>
        </w:rPr>
        <w:t>bering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Har</w:t>
      </w:r>
      <w:r w:rsidR="009718BE">
        <w:rPr>
          <w:lang w:val="uz-Cyrl-UZ"/>
        </w:rPr>
        <w:t xml:space="preserve"> </w:t>
      </w:r>
      <w:r>
        <w:rPr>
          <w:lang w:val="uz-Cyrl-UZ"/>
        </w:rPr>
        <w:t>oqshom</w:t>
      </w:r>
      <w:r w:rsidR="009718BE">
        <w:rPr>
          <w:lang w:val="uz-Cyrl-UZ"/>
        </w:rPr>
        <w:t xml:space="preserve"> </w:t>
      </w:r>
      <w:r>
        <w:rPr>
          <w:lang w:val="uz-Cyrl-UZ"/>
        </w:rPr>
        <w:t>ularni</w:t>
      </w:r>
      <w:r w:rsidR="009718BE">
        <w:rPr>
          <w:lang w:val="uz-Cyrl-UZ"/>
        </w:rPr>
        <w:t xml:space="preserve"> </w:t>
      </w:r>
      <w:r>
        <w:rPr>
          <w:lang w:val="uz-Cyrl-UZ"/>
        </w:rPr>
        <w:t>uxlatishingizdan</w:t>
      </w:r>
      <w:r w:rsidR="009718BE">
        <w:rPr>
          <w:lang w:val="uz-Cyrl-UZ"/>
        </w:rPr>
        <w:t xml:space="preserve"> </w:t>
      </w:r>
      <w:r>
        <w:rPr>
          <w:lang w:val="uz-Cyrl-UZ"/>
        </w:rPr>
        <w:t>avval</w:t>
      </w:r>
      <w:r w:rsidR="009718BE">
        <w:rPr>
          <w:lang w:val="uz-Cyrl-UZ"/>
        </w:rPr>
        <w:t xml:space="preserve">, </w:t>
      </w:r>
      <w:r>
        <w:rPr>
          <w:lang w:val="uz-Cyrl-UZ"/>
        </w:rPr>
        <w:t>bolalarga</w:t>
      </w:r>
      <w:r w:rsidR="009718BE">
        <w:rPr>
          <w:lang w:val="uz-Cyrl-UZ"/>
        </w:rPr>
        <w:t xml:space="preserve"> </w:t>
      </w:r>
      <w:r>
        <w:rPr>
          <w:lang w:val="uz-Cyrl-UZ"/>
        </w:rPr>
        <w:t>mo‘ljallangan</w:t>
      </w:r>
      <w:r w:rsidR="009718BE">
        <w:rPr>
          <w:lang w:val="uz-Cyrl-UZ"/>
        </w:rPr>
        <w:t xml:space="preserve"> </w:t>
      </w:r>
      <w:r>
        <w:rPr>
          <w:lang w:val="uz-Cyrl-UZ"/>
        </w:rPr>
        <w:t>Muqaddas</w:t>
      </w:r>
      <w:r w:rsidR="009718BE">
        <w:rPr>
          <w:lang w:val="uz-Cyrl-UZ"/>
        </w:rPr>
        <w:t xml:space="preserve"> </w:t>
      </w:r>
      <w:r>
        <w:rPr>
          <w:lang w:val="uz-Cyrl-UZ"/>
        </w:rPr>
        <w:t>Kitobni</w:t>
      </w:r>
      <w:r w:rsidR="009718BE">
        <w:rPr>
          <w:lang w:val="uz-Cyrl-UZ"/>
        </w:rPr>
        <w:t xml:space="preserve"> </w:t>
      </w:r>
      <w:r>
        <w:rPr>
          <w:lang w:val="uz-Cyrl-UZ"/>
        </w:rPr>
        <w:t>o‘qib</w:t>
      </w:r>
      <w:r w:rsidR="009718BE">
        <w:rPr>
          <w:lang w:val="uz-Cyrl-UZ"/>
        </w:rPr>
        <w:t xml:space="preserve"> </w:t>
      </w:r>
      <w:r>
        <w:rPr>
          <w:lang w:val="uz-Cyrl-UZ"/>
        </w:rPr>
        <w:t>bering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Muqaddas</w:t>
      </w:r>
      <w:r w:rsidR="009718BE">
        <w:rPr>
          <w:lang w:val="uz-Cyrl-UZ"/>
        </w:rPr>
        <w:t xml:space="preserve"> </w:t>
      </w:r>
      <w:r>
        <w:rPr>
          <w:lang w:val="uz-Cyrl-UZ"/>
        </w:rPr>
        <w:t>Kitob</w:t>
      </w:r>
      <w:r w:rsidR="009718BE">
        <w:rPr>
          <w:lang w:val="uz-Cyrl-UZ"/>
        </w:rPr>
        <w:t xml:space="preserve"> </w:t>
      </w:r>
      <w:r>
        <w:rPr>
          <w:lang w:val="uz-Cyrl-UZ"/>
        </w:rPr>
        <w:t>oyatlarini</w:t>
      </w:r>
      <w:r w:rsidR="009718BE">
        <w:rPr>
          <w:lang w:val="uz-Cyrl-UZ"/>
        </w:rPr>
        <w:t xml:space="preserve"> </w:t>
      </w:r>
      <w:r>
        <w:rPr>
          <w:lang w:val="uz-Cyrl-UZ"/>
        </w:rPr>
        <w:t>yodlab</w:t>
      </w:r>
      <w:r w:rsidR="009718BE">
        <w:rPr>
          <w:lang w:val="uz-Cyrl-UZ"/>
        </w:rPr>
        <w:t xml:space="preserve"> </w:t>
      </w:r>
      <w:r>
        <w:rPr>
          <w:lang w:val="uz-Cyrl-UZ"/>
        </w:rPr>
        <w:t>olishlariga</w:t>
      </w:r>
      <w:r w:rsidR="009718BE">
        <w:rPr>
          <w:lang w:val="uz-Cyrl-UZ"/>
        </w:rPr>
        <w:t xml:space="preserve"> </w:t>
      </w:r>
      <w:r>
        <w:rPr>
          <w:lang w:val="uz-Cyrl-UZ"/>
        </w:rPr>
        <w:t>ko‘maklashing</w:t>
      </w:r>
      <w:r w:rsidR="00FD0824" w:rsidRPr="005F569E">
        <w:t>.</w:t>
      </w:r>
    </w:p>
    <w:p w:rsidR="000A38B0" w:rsidRPr="00DD564B" w:rsidRDefault="00DD564B" w:rsidP="00797BF2">
      <w:pPr>
        <w:numPr>
          <w:ilvl w:val="0"/>
          <w:numId w:val="16"/>
        </w:numPr>
        <w:ind w:left="993"/>
        <w:jc w:val="both"/>
        <w:rPr>
          <w:lang w:val="en-US"/>
        </w:rPr>
      </w:pPr>
      <w:r>
        <w:rPr>
          <w:lang w:val="uz-Cyrl-UZ"/>
        </w:rPr>
        <w:t>Rafiqangizga</w:t>
      </w:r>
      <w:r w:rsidR="009718BE">
        <w:rPr>
          <w:lang w:val="uz-Cyrl-UZ"/>
        </w:rPr>
        <w:t xml:space="preserve"> </w:t>
      </w:r>
      <w:r>
        <w:rPr>
          <w:lang w:val="uz-Cyrl-UZ"/>
        </w:rPr>
        <w:t>hurmat</w:t>
      </w:r>
      <w:r w:rsidR="009718BE">
        <w:rPr>
          <w:lang w:val="uz-Cyrl-UZ"/>
        </w:rPr>
        <w:t xml:space="preserve"> </w:t>
      </w:r>
      <w:r>
        <w:rPr>
          <w:lang w:val="uz-Cyrl-UZ"/>
        </w:rPr>
        <w:t>ko‘rsating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Siz</w:t>
      </w:r>
      <w:r w:rsidR="009718BE">
        <w:rPr>
          <w:lang w:val="uz-Cyrl-UZ"/>
        </w:rPr>
        <w:t xml:space="preserve"> </w:t>
      </w:r>
      <w:r>
        <w:rPr>
          <w:lang w:val="uz-Cyrl-UZ"/>
        </w:rPr>
        <w:t>ibodat</w:t>
      </w:r>
      <w:r w:rsidR="009718BE">
        <w:rPr>
          <w:lang w:val="uz-Cyrl-UZ"/>
        </w:rPr>
        <w:t xml:space="preserve"> </w:t>
      </w:r>
      <w:r>
        <w:rPr>
          <w:lang w:val="uz-Cyrl-UZ"/>
        </w:rPr>
        <w:t>qilishingizda</w:t>
      </w:r>
      <w:r w:rsidR="009718BE">
        <w:rPr>
          <w:lang w:val="uz-Cyrl-UZ"/>
        </w:rPr>
        <w:t xml:space="preserve"> </w:t>
      </w:r>
      <w:r>
        <w:rPr>
          <w:lang w:val="uz-Cyrl-UZ"/>
        </w:rPr>
        <w:t>to‘sqinlik</w:t>
      </w:r>
      <w:r w:rsidR="009718BE">
        <w:rPr>
          <w:lang w:val="uz-Cyrl-UZ"/>
        </w:rPr>
        <w:t xml:space="preserve"> </w:t>
      </w:r>
      <w:r>
        <w:rPr>
          <w:lang w:val="uz-Cyrl-UZ"/>
        </w:rPr>
        <w:t>bo‘lmasligini</w:t>
      </w:r>
      <w:r w:rsidR="009718BE">
        <w:rPr>
          <w:lang w:val="uz-Cyrl-UZ"/>
        </w:rPr>
        <w:t xml:space="preserve"> </w:t>
      </w:r>
      <w:r>
        <w:rPr>
          <w:lang w:val="uz-Cyrl-UZ"/>
        </w:rPr>
        <w:t>istaysizmi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Bu</w:t>
      </w:r>
      <w:r w:rsidR="009718BE">
        <w:rPr>
          <w:lang w:val="uz-Cyrl-UZ"/>
        </w:rPr>
        <w:t xml:space="preserve"> </w:t>
      </w:r>
      <w:r>
        <w:rPr>
          <w:lang w:val="uz-Cyrl-UZ"/>
        </w:rPr>
        <w:t>holda</w:t>
      </w:r>
      <w:r w:rsidR="009718BE">
        <w:rPr>
          <w:lang w:val="uz-Cyrl-UZ"/>
        </w:rPr>
        <w:t xml:space="preserve"> </w:t>
      </w:r>
      <w:r>
        <w:rPr>
          <w:lang w:val="uz-Cyrl-UZ"/>
        </w:rPr>
        <w:t>xotiningizga yetarlicha</w:t>
      </w:r>
      <w:r w:rsidR="009718BE">
        <w:rPr>
          <w:lang w:val="uz-Cyrl-UZ"/>
        </w:rPr>
        <w:t xml:space="preserve"> </w:t>
      </w:r>
      <w:r>
        <w:rPr>
          <w:lang w:val="uz-Cyrl-UZ"/>
        </w:rPr>
        <w:t>e’tibor</w:t>
      </w:r>
      <w:r w:rsidR="009718BE">
        <w:rPr>
          <w:lang w:val="uz-Cyrl-UZ"/>
        </w:rPr>
        <w:t xml:space="preserve"> </w:t>
      </w:r>
      <w:r>
        <w:rPr>
          <w:lang w:val="uz-Cyrl-UZ"/>
        </w:rPr>
        <w:t>ko‘rsatib</w:t>
      </w:r>
      <w:r w:rsidR="009718BE">
        <w:rPr>
          <w:lang w:val="uz-Cyrl-UZ"/>
        </w:rPr>
        <w:t xml:space="preserve">, </w:t>
      </w:r>
      <w:r>
        <w:rPr>
          <w:lang w:val="uz-Cyrl-UZ"/>
        </w:rPr>
        <w:t>hurmatingizni</w:t>
      </w:r>
      <w:r w:rsidR="009718BE">
        <w:rPr>
          <w:lang w:val="uz-Cyrl-UZ"/>
        </w:rPr>
        <w:t xml:space="preserve"> </w:t>
      </w:r>
      <w:r>
        <w:rPr>
          <w:lang w:val="uz-Cyrl-UZ"/>
        </w:rPr>
        <w:t>namoyon</w:t>
      </w:r>
      <w:r w:rsidR="009718BE">
        <w:rPr>
          <w:lang w:val="uz-Cyrl-UZ"/>
        </w:rPr>
        <w:t xml:space="preserve"> </w:t>
      </w:r>
      <w:r>
        <w:rPr>
          <w:lang w:val="uz-Cyrl-UZ"/>
        </w:rPr>
        <w:t>eting</w:t>
      </w:r>
      <w:r w:rsidR="00EF1859" w:rsidRPr="00DD564B">
        <w:rPr>
          <w:lang w:val="en-US"/>
        </w:rPr>
        <w:t xml:space="preserve"> </w:t>
      </w:r>
      <w:r w:rsidR="00FD0824" w:rsidRPr="00DD564B">
        <w:rPr>
          <w:lang w:val="en-US"/>
        </w:rPr>
        <w:t>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E4782A" w:rsidRPr="00DD564B">
        <w:rPr>
          <w:lang w:val="en-US"/>
        </w:rPr>
        <w:t xml:space="preserve"> </w:t>
      </w:r>
      <w:r w:rsidR="00921755" w:rsidRPr="00DD564B">
        <w:rPr>
          <w:lang w:val="en-US"/>
        </w:rPr>
        <w:t>1</w:t>
      </w:r>
      <w:r>
        <w:rPr>
          <w:lang w:val="uz-Cyrl-UZ"/>
        </w:rPr>
        <w:t>Butrus</w:t>
      </w:r>
      <w:r w:rsidR="00351C90" w:rsidRPr="00DD564B">
        <w:rPr>
          <w:lang w:val="en-US"/>
        </w:rPr>
        <w:t>.</w:t>
      </w:r>
      <w:r w:rsidR="00FD0824" w:rsidRPr="00DD564B">
        <w:rPr>
          <w:lang w:val="en-US"/>
        </w:rPr>
        <w:t xml:space="preserve"> 3:7).</w:t>
      </w:r>
      <w:r w:rsidR="00040C4E" w:rsidRPr="00DD564B">
        <w:rPr>
          <w:lang w:val="en-US"/>
        </w:rPr>
        <w:t xml:space="preserve"> </w:t>
      </w:r>
      <w:r>
        <w:rPr>
          <w:lang w:val="uz-Cyrl-UZ"/>
        </w:rPr>
        <w:t>Bu</w:t>
      </w:r>
      <w:r w:rsidR="009718BE">
        <w:rPr>
          <w:lang w:val="uz-Cyrl-UZ"/>
        </w:rPr>
        <w:t xml:space="preserve"> </w:t>
      </w:r>
      <w:r>
        <w:rPr>
          <w:lang w:val="uz-Cyrl-UZ"/>
        </w:rPr>
        <w:t>olamda</w:t>
      </w:r>
      <w:r w:rsidR="009718BE">
        <w:rPr>
          <w:lang w:val="uz-Cyrl-UZ"/>
        </w:rPr>
        <w:t xml:space="preserve"> </w:t>
      </w:r>
      <w:r>
        <w:rPr>
          <w:lang w:val="uz-Cyrl-UZ"/>
        </w:rPr>
        <w:t>turmush</w:t>
      </w:r>
      <w:r w:rsidR="009718BE">
        <w:rPr>
          <w:lang w:val="uz-Cyrl-UZ"/>
        </w:rPr>
        <w:t xml:space="preserve"> </w:t>
      </w:r>
      <w:r>
        <w:rPr>
          <w:lang w:val="uz-Cyrl-UZ"/>
        </w:rPr>
        <w:t>o‘rtog‘ingizdan</w:t>
      </w:r>
      <w:r w:rsidR="009718BE">
        <w:rPr>
          <w:lang w:val="uz-Cyrl-UZ"/>
        </w:rPr>
        <w:t xml:space="preserve"> </w:t>
      </w:r>
      <w:r>
        <w:rPr>
          <w:lang w:val="uz-Cyrl-UZ"/>
        </w:rPr>
        <w:t>ko‘ra</w:t>
      </w:r>
      <w:r w:rsidR="009718BE">
        <w:rPr>
          <w:lang w:val="uz-Cyrl-UZ"/>
        </w:rPr>
        <w:t xml:space="preserve"> </w:t>
      </w:r>
      <w:r>
        <w:rPr>
          <w:lang w:val="uz-Cyrl-UZ"/>
        </w:rPr>
        <w:t>hurmatingizga</w:t>
      </w:r>
      <w:r w:rsidR="009718BE">
        <w:rPr>
          <w:lang w:val="uz-Cyrl-UZ"/>
        </w:rPr>
        <w:t xml:space="preserve"> </w:t>
      </w:r>
      <w:r>
        <w:rPr>
          <w:lang w:val="uz-Cyrl-UZ"/>
        </w:rPr>
        <w:t>munosibroq</w:t>
      </w:r>
      <w:r w:rsidR="009718BE">
        <w:rPr>
          <w:lang w:val="uz-Cyrl-UZ"/>
        </w:rPr>
        <w:t xml:space="preserve"> </w:t>
      </w:r>
      <w:r>
        <w:rPr>
          <w:lang w:val="uz-Cyrl-UZ"/>
        </w:rPr>
        <w:t>inson</w:t>
      </w:r>
      <w:r w:rsidR="009718BE">
        <w:rPr>
          <w:lang w:val="uz-Cyrl-UZ"/>
        </w:rPr>
        <w:t xml:space="preserve"> </w:t>
      </w:r>
      <w:r>
        <w:rPr>
          <w:lang w:val="uz-Cyrl-UZ"/>
        </w:rPr>
        <w:t>yo‘q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ind w:firstLine="709"/>
        <w:jc w:val="both"/>
        <w:rPr>
          <w:lang w:val="en-US"/>
        </w:rPr>
      </w:pP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Xudo</w:t>
      </w:r>
      <w:r w:rsidR="009718BE">
        <w:rPr>
          <w:lang w:val="uz-Cyrl-UZ"/>
        </w:rPr>
        <w:t xml:space="preserve"> </w:t>
      </w:r>
      <w:r>
        <w:rPr>
          <w:lang w:val="uz-Cyrl-UZ"/>
        </w:rPr>
        <w:t>sizda</w:t>
      </w:r>
      <w:r w:rsidR="009718BE">
        <w:rPr>
          <w:lang w:val="uz-Cyrl-UZ"/>
        </w:rPr>
        <w:t xml:space="preserve"> </w:t>
      </w:r>
      <w:r>
        <w:rPr>
          <w:lang w:val="uz-Cyrl-UZ"/>
        </w:rPr>
        <w:t>va</w:t>
      </w:r>
      <w:r w:rsidR="009718BE">
        <w:rPr>
          <w:lang w:val="uz-Cyrl-UZ"/>
        </w:rPr>
        <w:t xml:space="preserve"> </w:t>
      </w:r>
      <w:r>
        <w:rPr>
          <w:lang w:val="uz-Cyrl-UZ"/>
        </w:rPr>
        <w:t>rafiqangizda</w:t>
      </w:r>
      <w:r w:rsidR="009718BE">
        <w:rPr>
          <w:lang w:val="uz-Cyrl-UZ"/>
        </w:rPr>
        <w:t xml:space="preserve"> </w:t>
      </w:r>
      <w:r>
        <w:rPr>
          <w:lang w:val="uz-Cyrl-UZ"/>
        </w:rPr>
        <w:t>qanchalik</w:t>
      </w:r>
      <w:r w:rsidR="009718BE">
        <w:rPr>
          <w:lang w:val="uz-Cyrl-UZ"/>
        </w:rPr>
        <w:t xml:space="preserve"> </w:t>
      </w:r>
      <w:r>
        <w:rPr>
          <w:lang w:val="uz-Cyrl-UZ"/>
        </w:rPr>
        <w:t>ulug‘</w:t>
      </w:r>
      <w:r w:rsidR="009718BE">
        <w:rPr>
          <w:lang w:val="uz-Cyrl-UZ"/>
        </w:rPr>
        <w:t xml:space="preserve"> </w:t>
      </w:r>
      <w:r>
        <w:rPr>
          <w:lang w:val="uz-Cyrl-UZ"/>
        </w:rPr>
        <w:t>va</w:t>
      </w:r>
      <w:r w:rsidR="009718BE">
        <w:rPr>
          <w:lang w:val="uz-Cyrl-UZ"/>
        </w:rPr>
        <w:t xml:space="preserve"> </w:t>
      </w:r>
      <w:r>
        <w:rPr>
          <w:lang w:val="uz-Cyrl-UZ"/>
        </w:rPr>
        <w:t>mo‘‘jizaviy</w:t>
      </w:r>
      <w:r w:rsidR="009718BE">
        <w:rPr>
          <w:lang w:val="uz-Cyrl-UZ"/>
        </w:rPr>
        <w:t xml:space="preserve"> </w:t>
      </w:r>
      <w:r>
        <w:rPr>
          <w:lang w:val="uz-Cyrl-UZ"/>
        </w:rPr>
        <w:t>ishlarni</w:t>
      </w:r>
      <w:r w:rsidR="009718BE">
        <w:rPr>
          <w:lang w:val="uz-Cyrl-UZ"/>
        </w:rPr>
        <w:t xml:space="preserve"> </w:t>
      </w:r>
      <w:r>
        <w:rPr>
          <w:lang w:val="uz-Cyrl-UZ"/>
        </w:rPr>
        <w:t>amalga</w:t>
      </w:r>
      <w:r w:rsidR="009718BE">
        <w:rPr>
          <w:lang w:val="uz-Cyrl-UZ"/>
        </w:rPr>
        <w:t xml:space="preserve"> </w:t>
      </w:r>
      <w:r>
        <w:rPr>
          <w:lang w:val="uz-Cyrl-UZ"/>
        </w:rPr>
        <w:t>oshirishni</w:t>
      </w:r>
      <w:r w:rsidR="009718BE">
        <w:rPr>
          <w:lang w:val="uz-Cyrl-UZ"/>
        </w:rPr>
        <w:t xml:space="preserve"> </w:t>
      </w:r>
      <w:r>
        <w:rPr>
          <w:lang w:val="uz-Cyrl-UZ"/>
        </w:rPr>
        <w:t>istaydi</w:t>
      </w:r>
      <w:r w:rsidR="00FD0824" w:rsidRPr="00DD564B">
        <w:rPr>
          <w:lang w:val="en-US"/>
        </w:rPr>
        <w:t xml:space="preserve">! </w:t>
      </w:r>
      <w:r>
        <w:rPr>
          <w:lang w:val="uz-Cyrl-UZ"/>
        </w:rPr>
        <w:t>Ammo</w:t>
      </w:r>
      <w:r w:rsidR="009718BE">
        <w:rPr>
          <w:lang w:val="uz-Cyrl-UZ"/>
        </w:rPr>
        <w:t xml:space="preserve"> </w:t>
      </w:r>
      <w:r>
        <w:rPr>
          <w:lang w:val="uz-Cyrl-UZ"/>
        </w:rPr>
        <w:t>Xudo</w:t>
      </w:r>
      <w:r w:rsidR="009718BE">
        <w:rPr>
          <w:lang w:val="uz-Cyrl-UZ"/>
        </w:rPr>
        <w:t xml:space="preserve"> </w:t>
      </w:r>
      <w:r>
        <w:rPr>
          <w:lang w:val="uz-Cyrl-UZ"/>
        </w:rPr>
        <w:t>faoliyatining</w:t>
      </w:r>
      <w:r w:rsidR="009718BE">
        <w:rPr>
          <w:lang w:val="uz-Cyrl-UZ"/>
        </w:rPr>
        <w:t xml:space="preserve"> </w:t>
      </w:r>
      <w:r>
        <w:rPr>
          <w:lang w:val="uz-Cyrl-UZ"/>
        </w:rPr>
        <w:t>ulug‘vorligi</w:t>
      </w:r>
      <w:r w:rsidR="009718BE">
        <w:rPr>
          <w:lang w:val="uz-Cyrl-UZ"/>
        </w:rPr>
        <w:t xml:space="preserve"> </w:t>
      </w:r>
      <w:r>
        <w:rPr>
          <w:lang w:val="uz-Cyrl-UZ"/>
        </w:rPr>
        <w:t>sizni</w:t>
      </w:r>
      <w:r w:rsidR="009718BE">
        <w:rPr>
          <w:lang w:val="uz-Cyrl-UZ"/>
        </w:rPr>
        <w:t xml:space="preserve"> </w:t>
      </w:r>
      <w:r>
        <w:rPr>
          <w:lang w:val="uz-Cyrl-UZ"/>
        </w:rPr>
        <w:t>cho‘chitmay</w:t>
      </w:r>
      <w:r w:rsidR="009718BE">
        <w:rPr>
          <w:lang w:val="uz-Cyrl-UZ"/>
        </w:rPr>
        <w:t xml:space="preserve"> </w:t>
      </w:r>
      <w:r>
        <w:rPr>
          <w:lang w:val="uz-Cyrl-UZ"/>
        </w:rPr>
        <w:t>qo‘ya</w:t>
      </w:r>
      <w:r w:rsidR="009718BE">
        <w:rPr>
          <w:lang w:val="uz-Cyrl-UZ"/>
        </w:rPr>
        <w:t xml:space="preserve"> </w:t>
      </w:r>
      <w:r>
        <w:rPr>
          <w:lang w:val="uz-Cyrl-UZ"/>
        </w:rPr>
        <w:t>qolsin</w:t>
      </w:r>
      <w:r w:rsidR="00FD0824" w:rsidRPr="00DD564B">
        <w:rPr>
          <w:lang w:val="en-US"/>
        </w:rPr>
        <w:t xml:space="preserve">. </w:t>
      </w:r>
      <w:r w:rsidR="00B23201">
        <w:rPr>
          <w:lang w:val="uz-Cyrl-UZ"/>
        </w:rPr>
        <w:t xml:space="preserve">, </w:t>
      </w:r>
      <w:r>
        <w:rPr>
          <w:lang w:val="uz-Cyrl-UZ"/>
        </w:rPr>
        <w:t>Ilohiy</w:t>
      </w:r>
      <w:r w:rsidR="009718BE">
        <w:rPr>
          <w:lang w:val="uz-Cyrl-UZ"/>
        </w:rPr>
        <w:t xml:space="preserve"> </w:t>
      </w:r>
      <w:r>
        <w:rPr>
          <w:lang w:val="uz-Cyrl-UZ"/>
        </w:rPr>
        <w:t>mukammallikka</w:t>
      </w:r>
      <w:r w:rsidR="009718BE">
        <w:rPr>
          <w:lang w:val="uz-Cyrl-UZ"/>
        </w:rPr>
        <w:t xml:space="preserve"> </w:t>
      </w:r>
      <w:r>
        <w:rPr>
          <w:lang w:val="uz-Cyrl-UZ"/>
        </w:rPr>
        <w:t>erishish</w:t>
      </w:r>
      <w:r w:rsidR="00B23201">
        <w:rPr>
          <w:lang w:val="uz-Cyrl-UZ"/>
        </w:rPr>
        <w:t xml:space="preserve"> </w:t>
      </w:r>
      <w:r>
        <w:rPr>
          <w:lang w:val="uz-Cyrl-UZ"/>
        </w:rPr>
        <w:t>uchun</w:t>
      </w:r>
      <w:r w:rsidR="00B23201" w:rsidRPr="00DD564B">
        <w:rPr>
          <w:lang w:val="en-US"/>
        </w:rPr>
        <w:t xml:space="preserve"> </w:t>
      </w:r>
      <w:r w:rsidRPr="00DD564B">
        <w:rPr>
          <w:lang w:val="en-US"/>
        </w:rPr>
        <w:t>eng</w:t>
      </w:r>
      <w:r w:rsidR="00B23201" w:rsidRPr="00DD564B">
        <w:rPr>
          <w:lang w:val="en-US"/>
        </w:rPr>
        <w:t xml:space="preserve"> </w:t>
      </w:r>
      <w:r w:rsidRPr="00DD564B">
        <w:rPr>
          <w:lang w:val="en-US"/>
        </w:rPr>
        <w:t>avvalo</w:t>
      </w:r>
      <w:r w:rsidR="00B23201" w:rsidRPr="00DD564B">
        <w:rPr>
          <w:lang w:val="en-US"/>
        </w:rPr>
        <w:t xml:space="preserve"> </w:t>
      </w:r>
      <w:r w:rsidRPr="00DD564B">
        <w:rPr>
          <w:lang w:val="en-US"/>
        </w:rPr>
        <w:t>ushbu</w:t>
      </w:r>
      <w:r w:rsidR="00B23201" w:rsidRPr="00DD564B">
        <w:rPr>
          <w:lang w:val="en-US"/>
        </w:rPr>
        <w:t xml:space="preserve"> </w:t>
      </w:r>
      <w:r w:rsidRPr="00DD564B">
        <w:rPr>
          <w:lang w:val="en-US"/>
        </w:rPr>
        <w:t>haqiqatga</w:t>
      </w:r>
      <w:r w:rsidR="00B23201" w:rsidRPr="00DD564B">
        <w:rPr>
          <w:lang w:val="en-US"/>
        </w:rPr>
        <w:t xml:space="preserve"> </w:t>
      </w:r>
      <w:r w:rsidRPr="00DD564B">
        <w:rPr>
          <w:lang w:val="en-US"/>
        </w:rPr>
        <w:t>qat’iy</w:t>
      </w:r>
      <w:r w:rsidR="00B23201" w:rsidRPr="00DD564B">
        <w:rPr>
          <w:lang w:val="en-US"/>
        </w:rPr>
        <w:t xml:space="preserve"> </w:t>
      </w:r>
      <w:r w:rsidRPr="00DD564B">
        <w:rPr>
          <w:lang w:val="en-US"/>
        </w:rPr>
        <w:t>amal</w:t>
      </w:r>
      <w:r w:rsidR="00B23201" w:rsidRPr="00DD564B">
        <w:rPr>
          <w:lang w:val="en-US"/>
        </w:rPr>
        <w:t xml:space="preserve"> </w:t>
      </w:r>
      <w:r w:rsidRPr="00DD564B">
        <w:rPr>
          <w:lang w:val="en-US"/>
        </w:rPr>
        <w:t>qilish</w:t>
      </w:r>
      <w:r w:rsidR="00B23201" w:rsidRPr="00DD564B">
        <w:rPr>
          <w:lang w:val="en-US"/>
        </w:rPr>
        <w:t xml:space="preserve"> </w:t>
      </w:r>
      <w:r w:rsidRPr="00DD564B">
        <w:rPr>
          <w:lang w:val="en-US"/>
        </w:rPr>
        <w:t>zarur</w:t>
      </w:r>
      <w:r w:rsidR="00FD0824" w:rsidRPr="00DD564B">
        <w:rPr>
          <w:lang w:val="en-US"/>
        </w:rPr>
        <w:t>:</w:t>
      </w:r>
    </w:p>
    <w:p w:rsidR="00FD0824" w:rsidRPr="00DD564B" w:rsidRDefault="00DD564B" w:rsidP="00035C0B">
      <w:pPr>
        <w:ind w:firstLine="708"/>
        <w:jc w:val="both"/>
        <w:rPr>
          <w:i/>
          <w:lang w:val="en-US"/>
        </w:rPr>
      </w:pPr>
      <w:r>
        <w:rPr>
          <w:i/>
          <w:lang w:val="uz-Cyrl-UZ"/>
        </w:rPr>
        <w:t>Ey</w:t>
      </w:r>
      <w:r w:rsidR="00B23201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erlar</w:t>
      </w:r>
      <w:r w:rsidR="00B23201" w:rsidRPr="00194548">
        <w:rPr>
          <w:i/>
          <w:lang w:val="uz-Cyrl-UZ"/>
        </w:rPr>
        <w:t xml:space="preserve">, ... </w:t>
      </w:r>
      <w:r>
        <w:rPr>
          <w:i/>
          <w:lang w:val="uz-Cyrl-UZ"/>
        </w:rPr>
        <w:t>xotinlaringizni</w:t>
      </w:r>
      <w:r w:rsidR="00B23201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yaxshi</w:t>
      </w:r>
      <w:r w:rsidR="00B23201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ko‘ringlar</w:t>
      </w:r>
      <w:r w:rsidR="00B23201" w:rsidRPr="00DD564B">
        <w:rPr>
          <w:i/>
          <w:lang w:val="en-US"/>
        </w:rPr>
        <w:t xml:space="preserve"> (</w:t>
      </w:r>
      <w:r>
        <w:rPr>
          <w:i/>
          <w:lang w:val="uz-Cyrl-UZ"/>
        </w:rPr>
        <w:t>E</w:t>
      </w:r>
      <w:r w:rsidRPr="00DD564B">
        <w:rPr>
          <w:i/>
          <w:lang w:val="en-US"/>
        </w:rPr>
        <w:t>f</w:t>
      </w:r>
      <w:r w:rsidR="00351C90" w:rsidRPr="00DD564B">
        <w:rPr>
          <w:i/>
          <w:lang w:val="en-US"/>
        </w:rPr>
        <w:t>.</w:t>
      </w:r>
      <w:r w:rsidR="00FD0824" w:rsidRPr="00DD564B">
        <w:rPr>
          <w:i/>
          <w:lang w:val="en-US"/>
        </w:rPr>
        <w:t xml:space="preserve"> 5:25)</w:t>
      </w:r>
    </w:p>
    <w:p w:rsidR="00FD0824" w:rsidRPr="00DD564B" w:rsidRDefault="00FD0824" w:rsidP="00035C0B">
      <w:pPr>
        <w:jc w:val="both"/>
        <w:rPr>
          <w:lang w:val="en-US"/>
        </w:rPr>
      </w:pPr>
    </w:p>
    <w:p w:rsidR="00921755" w:rsidRDefault="00DD564B" w:rsidP="00921755">
      <w:pPr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B23201">
        <w:rPr>
          <w:lang w:val="uz-Cyrl-UZ"/>
        </w:rPr>
        <w:t xml:space="preserve"> </w:t>
      </w:r>
      <w:r>
        <w:rPr>
          <w:lang w:val="uz-Cyrl-UZ"/>
        </w:rPr>
        <w:t>xotiningizga</w:t>
      </w:r>
      <w:r w:rsidR="00B23201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B23201">
        <w:rPr>
          <w:lang w:val="uz-Cyrl-UZ"/>
        </w:rPr>
        <w:t xml:space="preserve"> </w:t>
      </w:r>
      <w:r>
        <w:rPr>
          <w:lang w:val="uz-Cyrl-UZ"/>
        </w:rPr>
        <w:t>qilishni</w:t>
      </w:r>
      <w:r w:rsidR="00B23201">
        <w:rPr>
          <w:lang w:val="uz-Cyrl-UZ"/>
        </w:rPr>
        <w:t xml:space="preserve"> </w:t>
      </w:r>
      <w:r>
        <w:rPr>
          <w:lang w:val="uz-Cyrl-UZ"/>
        </w:rPr>
        <w:t>va</w:t>
      </w:r>
      <w:r w:rsidR="00B23201">
        <w:rPr>
          <w:lang w:val="uz-Cyrl-UZ"/>
        </w:rPr>
        <w:t xml:space="preserve"> </w:t>
      </w:r>
      <w:r>
        <w:rPr>
          <w:lang w:val="uz-Cyrl-UZ"/>
        </w:rPr>
        <w:t>uni</w:t>
      </w:r>
      <w:r w:rsidR="00B23201">
        <w:rPr>
          <w:lang w:val="uz-Cyrl-UZ"/>
        </w:rPr>
        <w:t xml:space="preserve"> </w:t>
      </w:r>
      <w:r>
        <w:rPr>
          <w:lang w:val="uz-Cyrl-UZ"/>
        </w:rPr>
        <w:t>himoya</w:t>
      </w:r>
      <w:r w:rsidR="00B23201">
        <w:rPr>
          <w:lang w:val="uz-Cyrl-UZ"/>
        </w:rPr>
        <w:t xml:space="preserve"> </w:t>
      </w:r>
      <w:r>
        <w:rPr>
          <w:lang w:val="uz-Cyrl-UZ"/>
        </w:rPr>
        <w:t>qilishni</w:t>
      </w:r>
      <w:r w:rsidR="00B23201">
        <w:rPr>
          <w:lang w:val="uz-Cyrl-UZ"/>
        </w:rPr>
        <w:t xml:space="preserve"> </w:t>
      </w:r>
      <w:r>
        <w:rPr>
          <w:lang w:val="uz-Cyrl-UZ"/>
        </w:rPr>
        <w:t>o‘rganib</w:t>
      </w:r>
      <w:r w:rsidR="00B23201">
        <w:rPr>
          <w:lang w:val="uz-Cyrl-UZ"/>
        </w:rPr>
        <w:t xml:space="preserve"> </w:t>
      </w:r>
      <w:r>
        <w:rPr>
          <w:lang w:val="uz-Cyrl-UZ"/>
        </w:rPr>
        <w:t>olganingizda</w:t>
      </w:r>
      <w:r w:rsidR="00B23201">
        <w:rPr>
          <w:lang w:val="uz-Cyrl-UZ"/>
        </w:rPr>
        <w:t xml:space="preserve">, </w:t>
      </w:r>
      <w:r>
        <w:rPr>
          <w:lang w:val="uz-Cyrl-UZ"/>
        </w:rPr>
        <w:t>chinakamiga</w:t>
      </w:r>
      <w:r w:rsidR="00B23201">
        <w:rPr>
          <w:lang w:val="uz-Cyrl-UZ"/>
        </w:rPr>
        <w:t xml:space="preserve"> </w:t>
      </w:r>
      <w:r>
        <w:rPr>
          <w:lang w:val="uz-Cyrl-UZ"/>
        </w:rPr>
        <w:t>sevuvchi</w:t>
      </w:r>
      <w:r w:rsidR="00B23201">
        <w:rPr>
          <w:lang w:val="uz-Cyrl-UZ"/>
        </w:rPr>
        <w:t xml:space="preserve"> </w:t>
      </w:r>
      <w:r>
        <w:rPr>
          <w:lang w:val="uz-Cyrl-UZ"/>
        </w:rPr>
        <w:t>er</w:t>
      </w:r>
      <w:r w:rsidR="00B23201">
        <w:rPr>
          <w:lang w:val="uz-Cyrl-UZ"/>
        </w:rPr>
        <w:t xml:space="preserve"> </w:t>
      </w:r>
      <w:r>
        <w:rPr>
          <w:lang w:val="uz-Cyrl-UZ"/>
        </w:rPr>
        <w:t>bo‘lib yetishasiz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Axir</w:t>
      </w:r>
      <w:r w:rsidR="00B23201">
        <w:rPr>
          <w:lang w:val="uz-Cyrl-UZ"/>
        </w:rPr>
        <w:t xml:space="preserve"> </w:t>
      </w:r>
      <w:r>
        <w:rPr>
          <w:lang w:val="uz-Cyrl-UZ"/>
        </w:rPr>
        <w:t>ertalab</w:t>
      </w:r>
      <w:r w:rsidR="00B23201">
        <w:rPr>
          <w:lang w:val="uz-Cyrl-UZ"/>
        </w:rPr>
        <w:t xml:space="preserve"> </w:t>
      </w:r>
      <w:r>
        <w:rPr>
          <w:lang w:val="uz-Cyrl-UZ"/>
        </w:rPr>
        <w:t>uyg‘ongach</w:t>
      </w:r>
      <w:r w:rsidR="00921755">
        <w:rPr>
          <w:lang w:val="uz-Cyrl-UZ"/>
        </w:rPr>
        <w:t>:</w:t>
      </w:r>
      <w:r w:rsidR="00B23201">
        <w:rPr>
          <w:lang w:val="uz-Cyrl-UZ"/>
        </w:rPr>
        <w:t xml:space="preserve"> </w:t>
      </w:r>
      <w:r w:rsidR="00921755" w:rsidRPr="00DD564B">
        <w:rPr>
          <w:lang w:val="en-US"/>
        </w:rPr>
        <w:t>«</w:t>
      </w:r>
      <w:r>
        <w:rPr>
          <w:lang w:val="uz-Cyrl-UZ"/>
        </w:rPr>
        <w:t>Men</w:t>
      </w:r>
      <w:r w:rsidR="00921755">
        <w:rPr>
          <w:lang w:val="uz-Cyrl-UZ"/>
        </w:rPr>
        <w:t xml:space="preserve"> </w:t>
      </w:r>
      <w:r>
        <w:rPr>
          <w:lang w:val="uz-Cyrl-UZ"/>
        </w:rPr>
        <w:t>bugun</w:t>
      </w:r>
      <w:r w:rsidR="00921755">
        <w:rPr>
          <w:lang w:val="uz-Cyrl-UZ"/>
        </w:rPr>
        <w:t xml:space="preserve"> </w:t>
      </w:r>
      <w:r>
        <w:rPr>
          <w:lang w:val="uz-Cyrl-UZ"/>
        </w:rPr>
        <w:t>xotinimni</w:t>
      </w:r>
      <w:r w:rsidR="00921755">
        <w:rPr>
          <w:lang w:val="uz-Cyrl-UZ"/>
        </w:rPr>
        <w:t xml:space="preserve"> </w:t>
      </w:r>
      <w:r>
        <w:rPr>
          <w:lang w:val="uz-Cyrl-UZ"/>
        </w:rPr>
        <w:t>sevmayman</w:t>
      </w:r>
      <w:r w:rsidR="00921755" w:rsidRPr="00DD564B">
        <w:rPr>
          <w:lang w:val="en-US"/>
        </w:rPr>
        <w:t>»</w:t>
      </w:r>
      <w:r w:rsidR="00921755">
        <w:rPr>
          <w:lang w:val="uz-Cyrl-UZ"/>
        </w:rPr>
        <w:t xml:space="preserve"> </w:t>
      </w:r>
      <w:r>
        <w:rPr>
          <w:lang w:val="uz-Cyrl-UZ"/>
        </w:rPr>
        <w:t>deydigan</w:t>
      </w:r>
      <w:r w:rsidR="00B23201">
        <w:rPr>
          <w:lang w:val="uz-Cyrl-UZ"/>
        </w:rPr>
        <w:t xml:space="preserve"> </w:t>
      </w:r>
      <w:r>
        <w:rPr>
          <w:lang w:val="uz-Cyrl-UZ"/>
        </w:rPr>
        <w:t>er</w:t>
      </w:r>
      <w:r w:rsidR="00B23201">
        <w:rPr>
          <w:lang w:val="uz-Cyrl-UZ"/>
        </w:rPr>
        <w:t xml:space="preserve"> </w:t>
      </w:r>
      <w:r>
        <w:rPr>
          <w:lang w:val="uz-Cyrl-UZ"/>
        </w:rPr>
        <w:t>ham</w:t>
      </w:r>
      <w:r w:rsidR="00B23201">
        <w:rPr>
          <w:lang w:val="uz-Cyrl-UZ"/>
        </w:rPr>
        <w:t xml:space="preserve"> </w:t>
      </w:r>
      <w:r>
        <w:rPr>
          <w:lang w:val="uz-Cyrl-UZ"/>
        </w:rPr>
        <w:t>bormikan</w:t>
      </w:r>
      <w:r w:rsidR="0047118D">
        <w:rPr>
          <w:lang w:val="uz-Cyrl-UZ"/>
        </w:rPr>
        <w:t>–</w:t>
      </w:r>
      <w:r>
        <w:rPr>
          <w:lang w:val="uz-Cyrl-UZ"/>
        </w:rPr>
        <w:t>a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Ammo</w:t>
      </w:r>
      <w:r w:rsidR="00B23201">
        <w:rPr>
          <w:lang w:val="uz-Cyrl-UZ"/>
        </w:rPr>
        <w:t xml:space="preserve"> </w:t>
      </w:r>
      <w:r>
        <w:rPr>
          <w:lang w:val="uz-Cyrl-UZ"/>
        </w:rPr>
        <w:t>amalda</w:t>
      </w:r>
      <w:r w:rsidR="00B23201">
        <w:rPr>
          <w:lang w:val="uz-Cyrl-UZ"/>
        </w:rPr>
        <w:t xml:space="preserve"> </w:t>
      </w:r>
      <w:r>
        <w:rPr>
          <w:lang w:val="uz-Cyrl-UZ"/>
        </w:rPr>
        <w:t>u</w:t>
      </w:r>
      <w:r w:rsidR="00B23201">
        <w:rPr>
          <w:lang w:val="uz-Cyrl-UZ"/>
        </w:rPr>
        <w:t xml:space="preserve"> </w:t>
      </w:r>
      <w:r>
        <w:rPr>
          <w:lang w:val="uz-Cyrl-UZ"/>
        </w:rPr>
        <w:t>ko‘pincha</w:t>
      </w:r>
      <w:r w:rsidR="00B23201">
        <w:rPr>
          <w:lang w:val="uz-Cyrl-UZ"/>
        </w:rPr>
        <w:t xml:space="preserve"> </w:t>
      </w:r>
      <w:r>
        <w:rPr>
          <w:lang w:val="uz-Cyrl-UZ"/>
        </w:rPr>
        <w:t>aynan</w:t>
      </w:r>
      <w:r w:rsidR="00B23201">
        <w:rPr>
          <w:lang w:val="uz-Cyrl-UZ"/>
        </w:rPr>
        <w:t xml:space="preserve"> </w:t>
      </w:r>
      <w:r>
        <w:rPr>
          <w:lang w:val="uz-Cyrl-UZ"/>
        </w:rPr>
        <w:t>shunday</w:t>
      </w:r>
      <w:r w:rsidR="00B23201">
        <w:rPr>
          <w:lang w:val="uz-Cyrl-UZ"/>
        </w:rPr>
        <w:t xml:space="preserve"> </w:t>
      </w:r>
      <w:r>
        <w:rPr>
          <w:lang w:val="uz-Cyrl-UZ"/>
        </w:rPr>
        <w:t>o‘ylayotgandek</w:t>
      </w:r>
      <w:r w:rsidR="00B23201">
        <w:rPr>
          <w:lang w:val="uz-Cyrl-UZ"/>
        </w:rPr>
        <w:t xml:space="preserve"> </w:t>
      </w:r>
      <w:r>
        <w:rPr>
          <w:lang w:val="uz-Cyrl-UZ"/>
        </w:rPr>
        <w:t>bo‘lib</w:t>
      </w:r>
      <w:r w:rsidR="00B23201">
        <w:rPr>
          <w:lang w:val="uz-Cyrl-UZ"/>
        </w:rPr>
        <w:t xml:space="preserve"> </w:t>
      </w:r>
      <w:r>
        <w:rPr>
          <w:lang w:val="uz-Cyrl-UZ"/>
        </w:rPr>
        <w:t>tuyuladi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Sevgining yetishmasligi</w:t>
      </w:r>
      <w:r w:rsidR="00B23201">
        <w:rPr>
          <w:lang w:val="uz-Cyrl-UZ"/>
        </w:rPr>
        <w:t xml:space="preserve"> </w:t>
      </w:r>
      <w:r>
        <w:rPr>
          <w:lang w:val="uz-Cyrl-UZ"/>
        </w:rPr>
        <w:t>hattoki</w:t>
      </w:r>
      <w:r w:rsidR="00B23201">
        <w:rPr>
          <w:lang w:val="uz-Cyrl-UZ"/>
        </w:rPr>
        <w:t xml:space="preserve"> </w:t>
      </w:r>
      <w:r>
        <w:rPr>
          <w:lang w:val="uz-Cyrl-UZ"/>
        </w:rPr>
        <w:t>unga</w:t>
      </w:r>
      <w:r w:rsidR="008D4A5C">
        <w:rPr>
          <w:lang w:val="uz-Cyrl-UZ"/>
        </w:rPr>
        <w:t xml:space="preserve"> </w:t>
      </w:r>
      <w:r>
        <w:rPr>
          <w:lang w:val="uz-Cyrl-UZ"/>
        </w:rPr>
        <w:t>nisbatan</w:t>
      </w:r>
      <w:r w:rsidR="008D4A5C">
        <w:rPr>
          <w:lang w:val="uz-Cyrl-UZ"/>
        </w:rPr>
        <w:t xml:space="preserve"> </w:t>
      </w:r>
      <w:r>
        <w:rPr>
          <w:lang w:val="uz-Cyrl-UZ"/>
        </w:rPr>
        <w:t>turlicha</w:t>
      </w:r>
      <w:r w:rsidR="00B23201">
        <w:rPr>
          <w:lang w:val="uz-Cyrl-UZ"/>
        </w:rPr>
        <w:t xml:space="preserve"> </w:t>
      </w:r>
      <w:r>
        <w:rPr>
          <w:lang w:val="uz-Cyrl-UZ"/>
        </w:rPr>
        <w:t>loqayd</w:t>
      </w:r>
      <w:r w:rsidR="008D4A5C">
        <w:rPr>
          <w:lang w:val="uz-Cyrl-UZ"/>
        </w:rPr>
        <w:t xml:space="preserve"> </w:t>
      </w:r>
      <w:r>
        <w:rPr>
          <w:lang w:val="uz-Cyrl-UZ"/>
        </w:rPr>
        <w:t>munosabatlarda</w:t>
      </w:r>
      <w:r w:rsidR="008D4A5C">
        <w:rPr>
          <w:lang w:val="uz-Cyrl-UZ"/>
        </w:rPr>
        <w:t xml:space="preserve"> </w:t>
      </w:r>
      <w:r>
        <w:rPr>
          <w:lang w:val="uz-Cyrl-UZ"/>
        </w:rPr>
        <w:t>namoyon</w:t>
      </w:r>
      <w:r w:rsidR="008D4A5C">
        <w:rPr>
          <w:lang w:val="uz-Cyrl-UZ"/>
        </w:rPr>
        <w:t xml:space="preserve"> </w:t>
      </w:r>
      <w:r>
        <w:rPr>
          <w:lang w:val="uz-Cyrl-UZ"/>
        </w:rPr>
        <w:t>bo‘ladi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Xotiningizga</w:t>
      </w:r>
      <w:r w:rsidR="008D4A5C">
        <w:rPr>
          <w:lang w:val="uz-Cyrl-UZ"/>
        </w:rPr>
        <w:t xml:space="preserve"> </w:t>
      </w:r>
      <w:r>
        <w:rPr>
          <w:lang w:val="uz-Cyrl-UZ"/>
        </w:rPr>
        <w:t>beparvo</w:t>
      </w:r>
      <w:r w:rsidR="008D4A5C">
        <w:rPr>
          <w:lang w:val="uz-Cyrl-UZ"/>
        </w:rPr>
        <w:t xml:space="preserve"> </w:t>
      </w:r>
      <w:r>
        <w:rPr>
          <w:lang w:val="uz-Cyrl-UZ"/>
        </w:rPr>
        <w:t>bo‘lishingizga</w:t>
      </w:r>
      <w:r w:rsidR="008D4A5C">
        <w:rPr>
          <w:lang w:val="uz-Cyrl-UZ"/>
        </w:rPr>
        <w:t xml:space="preserve"> </w:t>
      </w:r>
      <w:r>
        <w:rPr>
          <w:lang w:val="uz-Cyrl-UZ"/>
        </w:rPr>
        <w:t>yo‘l</w:t>
      </w:r>
      <w:r w:rsidR="008D4A5C">
        <w:rPr>
          <w:lang w:val="uz-Cyrl-UZ"/>
        </w:rPr>
        <w:t xml:space="preserve"> </w:t>
      </w:r>
      <w:r>
        <w:rPr>
          <w:lang w:val="uz-Cyrl-UZ"/>
        </w:rPr>
        <w:t>qo‘ymang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Rafiqangizni</w:t>
      </w:r>
      <w:r w:rsidR="00921755">
        <w:rPr>
          <w:lang w:val="uz-Cyrl-UZ"/>
        </w:rPr>
        <w:t xml:space="preserve"> </w:t>
      </w:r>
      <w:r>
        <w:rPr>
          <w:lang w:val="uz-Cyrl-UZ"/>
        </w:rPr>
        <w:t>sevish</w:t>
      </w:r>
      <w:r w:rsidR="00921755">
        <w:rPr>
          <w:lang w:val="uz-Cyrl-UZ"/>
        </w:rPr>
        <w:t xml:space="preserve"> </w:t>
      </w:r>
      <w:r>
        <w:rPr>
          <w:lang w:val="uz-Cyrl-UZ"/>
        </w:rPr>
        <w:t>haqidagi</w:t>
      </w:r>
      <w:r w:rsidR="00921755">
        <w:rPr>
          <w:lang w:val="uz-Cyrl-UZ"/>
        </w:rPr>
        <w:t xml:space="preserve"> </w:t>
      </w:r>
      <w:r>
        <w:rPr>
          <w:lang w:val="uz-Cyrl-UZ"/>
        </w:rPr>
        <w:t>Xudoning</w:t>
      </w:r>
      <w:r w:rsidR="00921755">
        <w:rPr>
          <w:lang w:val="uz-Cyrl-UZ"/>
        </w:rPr>
        <w:t xml:space="preserve"> </w:t>
      </w:r>
      <w:r>
        <w:rPr>
          <w:lang w:val="uz-Cyrl-UZ"/>
        </w:rPr>
        <w:t>amrini</w:t>
      </w:r>
      <w:r w:rsidR="00921755">
        <w:rPr>
          <w:lang w:val="uz-Cyrl-UZ"/>
        </w:rPr>
        <w:t xml:space="preserve"> </w:t>
      </w:r>
      <w:r>
        <w:rPr>
          <w:lang w:val="uz-Cyrl-UZ"/>
        </w:rPr>
        <w:t>shunday</w:t>
      </w:r>
      <w:r w:rsidR="00921755">
        <w:rPr>
          <w:lang w:val="uz-Cyrl-UZ"/>
        </w:rPr>
        <w:t xml:space="preserve"> </w:t>
      </w:r>
      <w:r>
        <w:rPr>
          <w:lang w:val="uz-Cyrl-UZ"/>
        </w:rPr>
        <w:t>bajaring</w:t>
      </w:r>
      <w:r w:rsidR="0047118D">
        <w:rPr>
          <w:lang w:val="uz-Cyrl-UZ"/>
        </w:rPr>
        <w:t>–</w:t>
      </w:r>
      <w:r>
        <w:rPr>
          <w:lang w:val="uz-Cyrl-UZ"/>
        </w:rPr>
        <w:t>ki</w:t>
      </w:r>
      <w:r w:rsidR="00921755">
        <w:rPr>
          <w:lang w:val="uz-Cyrl-UZ"/>
        </w:rPr>
        <w:t xml:space="preserve">, </w:t>
      </w:r>
      <w:r>
        <w:rPr>
          <w:lang w:val="uz-Cyrl-UZ"/>
        </w:rPr>
        <w:t>siz</w:t>
      </w:r>
      <w:r w:rsidR="00921755">
        <w:rPr>
          <w:lang w:val="uz-Cyrl-UZ"/>
        </w:rPr>
        <w:t xml:space="preserve"> </w:t>
      </w:r>
      <w:r>
        <w:rPr>
          <w:lang w:val="uz-Cyrl-UZ"/>
        </w:rPr>
        <w:t>va</w:t>
      </w:r>
      <w:r w:rsidR="00921755">
        <w:rPr>
          <w:lang w:val="uz-Cyrl-UZ"/>
        </w:rPr>
        <w:t xml:space="preserve"> </w:t>
      </w:r>
      <w:r>
        <w:rPr>
          <w:lang w:val="uz-Cyrl-UZ"/>
        </w:rPr>
        <w:t>rafiqangiz</w:t>
      </w:r>
      <w:r w:rsidR="00921755">
        <w:rPr>
          <w:lang w:val="uz-Cyrl-UZ"/>
        </w:rPr>
        <w:t xml:space="preserve"> </w:t>
      </w:r>
      <w:r>
        <w:rPr>
          <w:lang w:val="uz-Cyrl-UZ"/>
        </w:rPr>
        <w:t>to‘g‘risida</w:t>
      </w:r>
      <w:r w:rsidR="00921755">
        <w:rPr>
          <w:lang w:val="uz-Cyrl-UZ"/>
        </w:rPr>
        <w:t xml:space="preserve"> </w:t>
      </w:r>
      <w:r>
        <w:rPr>
          <w:lang w:val="uz-Cyrl-UZ"/>
        </w:rPr>
        <w:t>Kalomning</w:t>
      </w:r>
      <w:r w:rsidR="00921755">
        <w:rPr>
          <w:lang w:val="uz-Cyrl-UZ"/>
        </w:rPr>
        <w:t xml:space="preserve"> </w:t>
      </w:r>
      <w:r>
        <w:rPr>
          <w:lang w:val="uz-Cyrl-UZ"/>
        </w:rPr>
        <w:t>quyidagi</w:t>
      </w:r>
      <w:r w:rsidR="00921755">
        <w:rPr>
          <w:lang w:val="uz-Cyrl-UZ"/>
        </w:rPr>
        <w:t xml:space="preserve"> </w:t>
      </w:r>
      <w:r>
        <w:rPr>
          <w:lang w:val="uz-Cyrl-UZ"/>
        </w:rPr>
        <w:t>so‘zlari</w:t>
      </w:r>
      <w:r w:rsidR="00921755">
        <w:rPr>
          <w:lang w:val="uz-Cyrl-UZ"/>
        </w:rPr>
        <w:t xml:space="preserve"> </w:t>
      </w:r>
      <w:r>
        <w:rPr>
          <w:lang w:val="uz-Cyrl-UZ"/>
        </w:rPr>
        <w:t>bilan</w:t>
      </w:r>
      <w:r w:rsidR="00921755">
        <w:rPr>
          <w:lang w:val="uz-Cyrl-UZ"/>
        </w:rPr>
        <w:t xml:space="preserve"> </w:t>
      </w:r>
      <w:r>
        <w:rPr>
          <w:lang w:val="uz-Cyrl-UZ"/>
        </w:rPr>
        <w:t>aytish</w:t>
      </w:r>
      <w:r w:rsidR="00921755">
        <w:rPr>
          <w:lang w:val="uz-Cyrl-UZ"/>
        </w:rPr>
        <w:t xml:space="preserve"> </w:t>
      </w:r>
      <w:r>
        <w:rPr>
          <w:lang w:val="uz-Cyrl-UZ"/>
        </w:rPr>
        <w:t>mumkin</w:t>
      </w:r>
      <w:r w:rsidR="00921755">
        <w:rPr>
          <w:lang w:val="uz-Cyrl-UZ"/>
        </w:rPr>
        <w:t xml:space="preserve"> </w:t>
      </w:r>
      <w:r>
        <w:rPr>
          <w:lang w:val="uz-Cyrl-UZ"/>
        </w:rPr>
        <w:t>bo‘lsin</w:t>
      </w:r>
      <w:r w:rsidR="00921755" w:rsidRPr="00921755">
        <w:rPr>
          <w:lang w:val="uz-Cyrl-UZ"/>
        </w:rPr>
        <w:t>:</w:t>
      </w:r>
    </w:p>
    <w:p w:rsidR="00FD0824" w:rsidRPr="001E247F" w:rsidRDefault="00DD564B" w:rsidP="00035C0B">
      <w:pPr>
        <w:ind w:left="709"/>
        <w:jc w:val="both"/>
        <w:rPr>
          <w:lang w:val="uz-Cyrl-UZ"/>
        </w:rPr>
      </w:pPr>
      <w:r>
        <w:rPr>
          <w:lang w:val="uz-Cyrl-UZ"/>
        </w:rPr>
        <w:t>Ikkovi</w:t>
      </w:r>
      <w:r w:rsidR="008D4A5C">
        <w:rPr>
          <w:lang w:val="uz-Cyrl-UZ"/>
        </w:rPr>
        <w:t xml:space="preserve"> </w:t>
      </w:r>
      <w:r>
        <w:rPr>
          <w:lang w:val="uz-Cyrl-UZ"/>
        </w:rPr>
        <w:t>ham</w:t>
      </w:r>
      <w:r w:rsidR="008D4A5C">
        <w:rPr>
          <w:lang w:val="uz-Cyrl-UZ"/>
        </w:rPr>
        <w:t xml:space="preserve"> </w:t>
      </w:r>
      <w:r>
        <w:rPr>
          <w:lang w:val="uz-Cyrl-UZ"/>
        </w:rPr>
        <w:t>Xudo</w:t>
      </w:r>
      <w:r w:rsidR="008D4A5C">
        <w:rPr>
          <w:lang w:val="uz-Cyrl-UZ"/>
        </w:rPr>
        <w:t xml:space="preserve"> </w:t>
      </w:r>
      <w:r>
        <w:rPr>
          <w:lang w:val="uz-Cyrl-UZ"/>
        </w:rPr>
        <w:t>oldida</w:t>
      </w:r>
      <w:r w:rsidR="008D4A5C">
        <w:rPr>
          <w:lang w:val="uz-Cyrl-UZ"/>
        </w:rPr>
        <w:t xml:space="preserve"> </w:t>
      </w:r>
      <w:r>
        <w:rPr>
          <w:lang w:val="uz-Cyrl-UZ"/>
        </w:rPr>
        <w:t>solih</w:t>
      </w:r>
      <w:r w:rsidR="008D4A5C">
        <w:rPr>
          <w:lang w:val="uz-Cyrl-UZ"/>
        </w:rPr>
        <w:t xml:space="preserve"> </w:t>
      </w:r>
      <w:r>
        <w:rPr>
          <w:lang w:val="uz-Cyrl-UZ"/>
        </w:rPr>
        <w:t>bo‘lib</w:t>
      </w:r>
      <w:r w:rsidR="008D4A5C">
        <w:rPr>
          <w:lang w:val="uz-Cyrl-UZ"/>
        </w:rPr>
        <w:t xml:space="preserve">, </w:t>
      </w:r>
      <w:r>
        <w:rPr>
          <w:lang w:val="uz-Cyrl-UZ"/>
        </w:rPr>
        <w:t>Egamizning</w:t>
      </w:r>
      <w:r w:rsidR="008D4A5C">
        <w:rPr>
          <w:lang w:val="uz-Cyrl-UZ"/>
        </w:rPr>
        <w:t xml:space="preserve"> </w:t>
      </w:r>
      <w:r>
        <w:rPr>
          <w:lang w:val="uz-Cyrl-UZ"/>
        </w:rPr>
        <w:t>amru</w:t>
      </w:r>
      <w:r w:rsidR="008D4A5C">
        <w:rPr>
          <w:lang w:val="uz-Cyrl-UZ"/>
        </w:rPr>
        <w:t xml:space="preserve"> </w:t>
      </w:r>
      <w:r>
        <w:rPr>
          <w:lang w:val="uz-Cyrl-UZ"/>
        </w:rPr>
        <w:t>farmonlariga</w:t>
      </w:r>
      <w:r w:rsidR="008D4A5C">
        <w:rPr>
          <w:lang w:val="uz-Cyrl-UZ"/>
        </w:rPr>
        <w:t xml:space="preserve"> </w:t>
      </w:r>
      <w:r>
        <w:rPr>
          <w:lang w:val="uz-Cyrl-UZ"/>
        </w:rPr>
        <w:t>bekamu</w:t>
      </w:r>
      <w:r w:rsidR="008D4A5C">
        <w:rPr>
          <w:lang w:val="uz-Cyrl-UZ"/>
        </w:rPr>
        <w:t xml:space="preserve"> </w:t>
      </w:r>
      <w:r>
        <w:rPr>
          <w:lang w:val="uz-Cyrl-UZ"/>
        </w:rPr>
        <w:t>ko‘st</w:t>
      </w:r>
      <w:r w:rsidR="008D4A5C">
        <w:rPr>
          <w:lang w:val="uz-Cyrl-UZ"/>
        </w:rPr>
        <w:t xml:space="preserve"> </w:t>
      </w:r>
      <w:r>
        <w:rPr>
          <w:lang w:val="uz-Cyrl-UZ"/>
        </w:rPr>
        <w:t>rioya</w:t>
      </w:r>
      <w:r w:rsidR="008D4A5C">
        <w:rPr>
          <w:lang w:val="uz-Cyrl-UZ"/>
        </w:rPr>
        <w:t xml:space="preserve"> </w:t>
      </w:r>
      <w:r>
        <w:rPr>
          <w:lang w:val="uz-Cyrl-UZ"/>
        </w:rPr>
        <w:t>qilishardi</w:t>
      </w:r>
      <w:r w:rsidR="008D4A5C" w:rsidRPr="001E247F">
        <w:rPr>
          <w:lang w:val="uz-Cyrl-UZ"/>
        </w:rPr>
        <w:t xml:space="preserve"> (</w:t>
      </w:r>
      <w:r>
        <w:rPr>
          <w:lang w:val="uz-Cyrl-UZ"/>
        </w:rPr>
        <w:t>Luqo</w:t>
      </w:r>
      <w:r w:rsidR="00FD0824" w:rsidRPr="001E247F">
        <w:rPr>
          <w:lang w:val="uz-Cyrl-UZ"/>
        </w:rPr>
        <w:t xml:space="preserve"> 1:6).</w:t>
      </w:r>
    </w:p>
    <w:p w:rsidR="00FD0824" w:rsidRDefault="00FD0824" w:rsidP="00035C0B">
      <w:pPr>
        <w:jc w:val="both"/>
        <w:rPr>
          <w:lang w:val="uz-Cyrl-UZ"/>
        </w:rPr>
      </w:pPr>
    </w:p>
    <w:p w:rsidR="00DB775D" w:rsidRPr="00DB775D" w:rsidRDefault="00DB775D" w:rsidP="00035C0B">
      <w:pPr>
        <w:jc w:val="both"/>
        <w:rPr>
          <w:lang w:val="uz-Cyrl-UZ"/>
        </w:rPr>
      </w:pPr>
    </w:p>
    <w:p w:rsidR="000A38B0" w:rsidRPr="0047118D" w:rsidRDefault="00DD564B" w:rsidP="00DB775D">
      <w:pPr>
        <w:ind w:left="2268" w:firstLine="567"/>
        <w:jc w:val="both"/>
        <w:rPr>
          <w:lang w:val="uz-Cyrl-UZ"/>
        </w:rPr>
      </w:pPr>
      <w:r>
        <w:rPr>
          <w:i/>
          <w:iCs/>
          <w:lang w:val="uz-Cyrl-UZ"/>
        </w:rPr>
        <w:t>Oilangizning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ruhiy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farovonligi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qalbingizning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holatiga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bog‘liq</w:t>
      </w:r>
      <w:r w:rsidR="00FD0824" w:rsidRPr="00DB775D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Agar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Xudo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oldida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nohaq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bo‘lsa</w:t>
      </w:r>
      <w:r w:rsidR="008D4A5C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bolalarni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tarbiyalashga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bo‘lgan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har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qanday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yondashuv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besamar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bo‘ladi</w:t>
      </w:r>
      <w:r w:rsidR="00FD0824" w:rsidRPr="0047118D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Ruhiy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hayotingiz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qanday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bo‘lsa</w:t>
      </w:r>
      <w:r w:rsidR="008D4A5C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bolalaringizni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ham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xuddi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shunday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tarbiya</w:t>
      </w:r>
      <w:r w:rsidR="008D4A5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qilasiz</w:t>
      </w:r>
      <w:r w:rsidR="00FD0824" w:rsidRPr="0047118D">
        <w:rPr>
          <w:lang w:val="uz-Cyrl-UZ"/>
        </w:rPr>
        <w:t>.</w:t>
      </w:r>
    </w:p>
    <w:p w:rsidR="00FD0824" w:rsidRPr="0047118D" w:rsidRDefault="00DD564B" w:rsidP="00DB775D">
      <w:pPr>
        <w:ind w:left="2268" w:firstLine="567"/>
        <w:jc w:val="right"/>
        <w:rPr>
          <w:lang w:val="uz-Cyrl-UZ"/>
        </w:rPr>
      </w:pPr>
      <w:r>
        <w:rPr>
          <w:lang w:val="uz-Cyrl-UZ"/>
        </w:rPr>
        <w:t>Jim</w:t>
      </w:r>
      <w:r w:rsidR="008D4A5C" w:rsidRPr="0047118D">
        <w:rPr>
          <w:lang w:val="uz-Cyrl-UZ"/>
        </w:rPr>
        <w:t xml:space="preserve"> </w:t>
      </w:r>
      <w:r>
        <w:rPr>
          <w:lang w:val="uz-Cyrl-UZ"/>
        </w:rPr>
        <w:t>Jorj</w:t>
      </w:r>
    </w:p>
    <w:p w:rsidR="00FD0824" w:rsidRPr="0047118D" w:rsidRDefault="00FD0824" w:rsidP="00035C0B">
      <w:pPr>
        <w:ind w:firstLine="708"/>
        <w:jc w:val="both"/>
        <w:rPr>
          <w:b/>
          <w:lang w:val="uz-Cyrl-UZ"/>
        </w:rPr>
      </w:pPr>
      <w:r w:rsidRPr="0047118D">
        <w:rPr>
          <w:b/>
          <w:lang w:val="uz-Cyrl-UZ"/>
        </w:rPr>
        <w:t>9</w:t>
      </w:r>
      <w:r w:rsidR="007942C3" w:rsidRPr="0047118D">
        <w:rPr>
          <w:b/>
          <w:lang w:val="uz-Cyrl-UZ"/>
        </w:rPr>
        <w:t xml:space="preserve">. </w:t>
      </w:r>
      <w:r w:rsidR="00DD564B">
        <w:rPr>
          <w:b/>
          <w:lang w:val="uz-Cyrl-UZ"/>
        </w:rPr>
        <w:t>FARZANDLARINGIZNI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SEVING</w:t>
      </w:r>
    </w:p>
    <w:p w:rsidR="000A38B0" w:rsidRPr="0047118D" w:rsidRDefault="000A38B0" w:rsidP="00035C0B">
      <w:pPr>
        <w:jc w:val="both"/>
        <w:rPr>
          <w:lang w:val="uz-Cyrl-UZ"/>
        </w:rPr>
      </w:pPr>
    </w:p>
    <w:p w:rsidR="00973E94" w:rsidRDefault="00DD564B" w:rsidP="00035C0B">
      <w:pPr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Ey</w:t>
      </w:r>
      <w:r w:rsidR="002B714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otalar</w:t>
      </w:r>
      <w:r w:rsidR="002B7146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farzandlaringizning</w:t>
      </w:r>
      <w:r w:rsidR="002B714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g‘ashiga</w:t>
      </w:r>
      <w:r w:rsidR="002B714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tegmang</w:t>
      </w:r>
      <w:r w:rsidR="002B7146">
        <w:rPr>
          <w:i/>
          <w:iCs/>
          <w:lang w:val="uz-Cyrl-UZ"/>
        </w:rPr>
        <w:t>.</w:t>
      </w:r>
    </w:p>
    <w:p w:rsidR="000A38B0" w:rsidRPr="00DD564B" w:rsidRDefault="002B7146" w:rsidP="00035C0B">
      <w:pPr>
        <w:jc w:val="right"/>
        <w:rPr>
          <w:i/>
          <w:iCs/>
          <w:lang w:val="en-US"/>
        </w:rPr>
      </w:pPr>
      <w:r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Ularni</w:t>
      </w:r>
      <w:r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Rabbimizning</w:t>
      </w:r>
      <w:r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ta’lim</w:t>
      </w:r>
      <w:r w:rsidR="0047118D">
        <w:rPr>
          <w:i/>
          <w:iCs/>
          <w:lang w:val="uz-Cyrl-UZ"/>
        </w:rPr>
        <w:t>–</w:t>
      </w:r>
      <w:r w:rsidR="00DD564B">
        <w:rPr>
          <w:i/>
          <w:iCs/>
          <w:lang w:val="uz-Cyrl-UZ"/>
        </w:rPr>
        <w:t>tarbiyasi</w:t>
      </w:r>
      <w:r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bilan</w:t>
      </w:r>
      <w:r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o‘stiring</w:t>
      </w:r>
      <w:r w:rsidR="00F92AFC" w:rsidRPr="00DD564B">
        <w:rPr>
          <w:i/>
          <w:iCs/>
          <w:lang w:val="en-US"/>
        </w:rPr>
        <w:t>.</w:t>
      </w:r>
    </w:p>
    <w:p w:rsidR="00FD0824" w:rsidRPr="00DD564B" w:rsidRDefault="00DD564B" w:rsidP="00035C0B">
      <w:pPr>
        <w:jc w:val="right"/>
        <w:rPr>
          <w:lang w:val="en-US"/>
        </w:rPr>
      </w:pPr>
      <w:r>
        <w:rPr>
          <w:lang w:val="uz-Cyrl-UZ"/>
        </w:rPr>
        <w:t>E</w:t>
      </w:r>
      <w:r w:rsidRPr="00DD564B">
        <w:rPr>
          <w:lang w:val="en-US"/>
        </w:rPr>
        <w:t>f</w:t>
      </w:r>
      <w:r w:rsidR="00351C90" w:rsidRPr="00DD564B">
        <w:rPr>
          <w:lang w:val="en-US"/>
        </w:rPr>
        <w:t>.</w:t>
      </w:r>
      <w:r w:rsidR="00FD0824" w:rsidRPr="00DD564B">
        <w:rPr>
          <w:lang w:val="en-US"/>
        </w:rPr>
        <w:t xml:space="preserve"> 6:4</w:t>
      </w:r>
    </w:p>
    <w:p w:rsidR="00FD0824" w:rsidRPr="00DD564B" w:rsidRDefault="00FD0824" w:rsidP="00035C0B">
      <w:pPr>
        <w:jc w:val="both"/>
        <w:rPr>
          <w:lang w:val="en-US"/>
        </w:rPr>
      </w:pPr>
    </w:p>
    <w:p w:rsidR="00FD0824" w:rsidRPr="00ED3DC0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Mazkur</w:t>
      </w:r>
      <w:r w:rsidR="002B7146">
        <w:rPr>
          <w:lang w:val="uz-Cyrl-UZ"/>
        </w:rPr>
        <w:t xml:space="preserve"> </w:t>
      </w:r>
      <w:r>
        <w:rPr>
          <w:lang w:val="uz-Cyrl-UZ"/>
        </w:rPr>
        <w:t>bob</w:t>
      </w:r>
      <w:r w:rsidR="002B7146">
        <w:rPr>
          <w:lang w:val="uz-Cyrl-UZ"/>
        </w:rPr>
        <w:t xml:space="preserve"> </w:t>
      </w:r>
      <w:r>
        <w:rPr>
          <w:lang w:val="uz-Cyrl-UZ"/>
        </w:rPr>
        <w:t>ustidagi</w:t>
      </w:r>
      <w:r w:rsidR="002B7146">
        <w:rPr>
          <w:lang w:val="uz-Cyrl-UZ"/>
        </w:rPr>
        <w:t xml:space="preserve"> </w:t>
      </w:r>
      <w:r>
        <w:rPr>
          <w:lang w:val="uz-Cyrl-UZ"/>
        </w:rPr>
        <w:t>ishlarim</w:t>
      </w:r>
      <w:r w:rsidR="002B7146">
        <w:rPr>
          <w:lang w:val="uz-Cyrl-UZ"/>
        </w:rPr>
        <w:t xml:space="preserve"> </w:t>
      </w:r>
      <w:r>
        <w:rPr>
          <w:lang w:val="uz-Cyrl-UZ"/>
        </w:rPr>
        <w:t>mobaynida</w:t>
      </w:r>
      <w:r w:rsidR="002B7146">
        <w:rPr>
          <w:lang w:val="uz-Cyrl-UZ"/>
        </w:rPr>
        <w:t xml:space="preserve"> </w:t>
      </w:r>
      <w:r>
        <w:rPr>
          <w:lang w:val="uz-Cyrl-UZ"/>
        </w:rPr>
        <w:t>o‘z</w:t>
      </w:r>
      <w:r w:rsidR="002B7146">
        <w:rPr>
          <w:lang w:val="uz-Cyrl-UZ"/>
        </w:rPr>
        <w:t xml:space="preserve"> </w:t>
      </w:r>
      <w:r>
        <w:rPr>
          <w:lang w:val="uz-Cyrl-UZ"/>
        </w:rPr>
        <w:t>arxivimdan</w:t>
      </w:r>
      <w:r w:rsidR="002B7146">
        <w:rPr>
          <w:lang w:val="uz-Cyrl-UZ"/>
        </w:rPr>
        <w:t xml:space="preserve"> </w:t>
      </w:r>
      <w:r w:rsidR="00FD0824" w:rsidRPr="00DD564B">
        <w:rPr>
          <w:lang w:val="en-US"/>
        </w:rPr>
        <w:t>«</w:t>
      </w:r>
      <w:r w:rsidR="00DD3B8C" w:rsidRPr="00DD564B">
        <w:rPr>
          <w:bCs/>
          <w:shd w:val="clear" w:color="auto" w:fill="FFFFFF"/>
          <w:lang w:val="en-US"/>
        </w:rPr>
        <w:t>Newsweek</w:t>
      </w:r>
      <w:r w:rsidR="002B7146" w:rsidRPr="00DD564B">
        <w:rPr>
          <w:lang w:val="en-US"/>
        </w:rPr>
        <w:t xml:space="preserve">» </w:t>
      </w:r>
      <w:r w:rsidRPr="00DD564B">
        <w:rPr>
          <w:lang w:val="en-US"/>
        </w:rPr>
        <w:t>jurnalidagi</w:t>
      </w:r>
      <w:r w:rsidR="002B7146" w:rsidRPr="00DD564B">
        <w:rPr>
          <w:lang w:val="en-US"/>
        </w:rPr>
        <w:t xml:space="preserve"> </w:t>
      </w:r>
      <w:r w:rsidR="002B7146">
        <w:rPr>
          <w:lang w:val="uz-Cyrl-UZ"/>
        </w:rPr>
        <w:t>“</w:t>
      </w:r>
      <w:r>
        <w:rPr>
          <w:lang w:val="uz-Cyrl-UZ"/>
        </w:rPr>
        <w:t>Qadrli</w:t>
      </w:r>
      <w:r w:rsidR="002B7146">
        <w:rPr>
          <w:lang w:val="uz-Cyrl-UZ"/>
        </w:rPr>
        <w:t xml:space="preserve"> </w:t>
      </w:r>
      <w:r>
        <w:rPr>
          <w:lang w:val="uz-Cyrl-UZ"/>
        </w:rPr>
        <w:t>otalar</w:t>
      </w:r>
      <w:r w:rsidR="002B7146">
        <w:rPr>
          <w:lang w:val="uz-Cyrl-UZ"/>
        </w:rPr>
        <w:t xml:space="preserve">, </w:t>
      </w:r>
      <w:r>
        <w:rPr>
          <w:lang w:val="uz-Cyrl-UZ"/>
        </w:rPr>
        <w:t>o‘z</w:t>
      </w:r>
      <w:r w:rsidR="002B7146">
        <w:rPr>
          <w:lang w:val="uz-Cyrl-UZ"/>
        </w:rPr>
        <w:t xml:space="preserve"> </w:t>
      </w:r>
      <w:r>
        <w:rPr>
          <w:lang w:val="uz-Cyrl-UZ"/>
        </w:rPr>
        <w:t>bolalaringizni</w:t>
      </w:r>
      <w:r w:rsidR="002B7146">
        <w:rPr>
          <w:lang w:val="uz-Cyrl-UZ"/>
        </w:rPr>
        <w:t xml:space="preserve"> </w:t>
      </w:r>
      <w:r>
        <w:rPr>
          <w:lang w:val="uz-Cyrl-UZ"/>
        </w:rPr>
        <w:t>qutqaring</w:t>
      </w:r>
      <w:r w:rsidR="002B7146">
        <w:rPr>
          <w:lang w:val="uz-Cyrl-UZ"/>
        </w:rPr>
        <w:t>”</w:t>
      </w:r>
      <w:r w:rsidR="009D2F17">
        <w:rPr>
          <w:lang w:val="uz-Cyrl-UZ"/>
        </w:rPr>
        <w:t xml:space="preserve"> </w:t>
      </w:r>
      <w:r>
        <w:rPr>
          <w:lang w:val="uz-Cyrl-UZ"/>
        </w:rPr>
        <w:t>sarlavhali</w:t>
      </w:r>
      <w:r w:rsidR="002B7146">
        <w:rPr>
          <w:lang w:val="uz-Cyrl-UZ"/>
        </w:rPr>
        <w:t xml:space="preserve"> </w:t>
      </w:r>
      <w:r>
        <w:rPr>
          <w:lang w:val="uz-Cyrl-UZ"/>
        </w:rPr>
        <w:t>maqolani</w:t>
      </w:r>
      <w:r w:rsidR="002B7146">
        <w:rPr>
          <w:lang w:val="uz-Cyrl-UZ"/>
        </w:rPr>
        <w:t xml:space="preserve"> </w:t>
      </w:r>
      <w:r>
        <w:rPr>
          <w:lang w:val="uz-Cyrl-UZ"/>
        </w:rPr>
        <w:t>topib</w:t>
      </w:r>
      <w:r w:rsidR="002B7146">
        <w:rPr>
          <w:lang w:val="uz-Cyrl-UZ"/>
        </w:rPr>
        <w:t xml:space="preserve"> </w:t>
      </w:r>
      <w:r>
        <w:rPr>
          <w:lang w:val="uz-Cyrl-UZ"/>
        </w:rPr>
        <w:t>oldim</w:t>
      </w:r>
      <w:r w:rsidR="005010B2" w:rsidRPr="00DD564B">
        <w:rPr>
          <w:lang w:val="en-US"/>
        </w:rPr>
        <w:t>.</w:t>
      </w:r>
      <w:r w:rsidR="00194548">
        <w:rPr>
          <w:lang w:val="uz-Cyrl-UZ"/>
        </w:rPr>
        <w:t xml:space="preserve"> </w:t>
      </w:r>
      <w:r>
        <w:rPr>
          <w:lang w:val="uz-Cyrl-UZ"/>
        </w:rPr>
        <w:t>Texaslik</w:t>
      </w:r>
      <w:r w:rsidR="002B7146">
        <w:rPr>
          <w:lang w:val="uz-Cyrl-UZ"/>
        </w:rPr>
        <w:t xml:space="preserve"> </w:t>
      </w:r>
      <w:r>
        <w:rPr>
          <w:lang w:val="uz-Cyrl-UZ"/>
        </w:rPr>
        <w:t>ruhshunos</w:t>
      </w:r>
      <w:r w:rsidR="000A38B0" w:rsidRPr="00194548">
        <w:rPr>
          <w:lang w:val="uz-Cyrl-UZ"/>
        </w:rPr>
        <w:t xml:space="preserve"> </w:t>
      </w:r>
      <w:r>
        <w:rPr>
          <w:lang w:val="uz-Cyrl-UZ"/>
        </w:rPr>
        <w:t>Kristofer</w:t>
      </w:r>
      <w:r w:rsidR="00FD0824" w:rsidRPr="00194548">
        <w:rPr>
          <w:lang w:val="uz-Cyrl-UZ"/>
        </w:rPr>
        <w:t xml:space="preserve"> </w:t>
      </w:r>
      <w:r>
        <w:rPr>
          <w:lang w:val="uz-Cyrl-UZ"/>
        </w:rPr>
        <w:t>Bekorn</w:t>
      </w:r>
      <w:r w:rsidR="002B7146">
        <w:rPr>
          <w:lang w:val="uz-Cyrl-UZ"/>
        </w:rPr>
        <w:t xml:space="preserve"> </w:t>
      </w:r>
      <w:r>
        <w:rPr>
          <w:lang w:val="uz-Cyrl-UZ"/>
        </w:rPr>
        <w:t>bu</w:t>
      </w:r>
      <w:r w:rsidR="002B7146">
        <w:rPr>
          <w:lang w:val="uz-Cyrl-UZ"/>
        </w:rPr>
        <w:t xml:space="preserve"> </w:t>
      </w:r>
      <w:r>
        <w:rPr>
          <w:lang w:val="uz-Cyrl-UZ"/>
        </w:rPr>
        <w:t>maqolasida</w:t>
      </w:r>
      <w:r w:rsidR="002B7146">
        <w:rPr>
          <w:lang w:val="uz-Cyrl-UZ"/>
        </w:rPr>
        <w:t xml:space="preserve"> </w:t>
      </w:r>
      <w:r>
        <w:rPr>
          <w:lang w:val="uz-Cyrl-UZ"/>
        </w:rPr>
        <w:t>qayg‘uli</w:t>
      </w:r>
      <w:r w:rsidR="002B7146">
        <w:rPr>
          <w:lang w:val="uz-Cyrl-UZ"/>
        </w:rPr>
        <w:t xml:space="preserve"> </w:t>
      </w:r>
      <w:r>
        <w:rPr>
          <w:lang w:val="uz-Cyrl-UZ"/>
        </w:rPr>
        <w:t>dalillar</w:t>
      </w:r>
      <w:r w:rsidR="002B7146">
        <w:rPr>
          <w:lang w:val="uz-Cyrl-UZ"/>
        </w:rPr>
        <w:t xml:space="preserve"> </w:t>
      </w:r>
      <w:r>
        <w:rPr>
          <w:lang w:val="uz-Cyrl-UZ"/>
        </w:rPr>
        <w:t>ustida</w:t>
      </w:r>
      <w:r w:rsidR="002B7146">
        <w:rPr>
          <w:lang w:val="uz-Cyrl-UZ"/>
        </w:rPr>
        <w:t xml:space="preserve"> </w:t>
      </w:r>
      <w:r>
        <w:rPr>
          <w:lang w:val="uz-Cyrl-UZ"/>
        </w:rPr>
        <w:t>mulohaza</w:t>
      </w:r>
      <w:r w:rsidR="002B7146">
        <w:rPr>
          <w:lang w:val="uz-Cyrl-UZ"/>
        </w:rPr>
        <w:t xml:space="preserve"> </w:t>
      </w:r>
      <w:r>
        <w:rPr>
          <w:lang w:val="uz-Cyrl-UZ"/>
        </w:rPr>
        <w:t>yuritadi</w:t>
      </w:r>
      <w:r w:rsidR="00FD0824" w:rsidRPr="00194548">
        <w:rPr>
          <w:lang w:val="uz-Cyrl-UZ"/>
        </w:rPr>
        <w:t xml:space="preserve">: </w:t>
      </w:r>
      <w:r>
        <w:rPr>
          <w:lang w:val="uz-Cyrl-UZ"/>
        </w:rPr>
        <w:t>ma’lumotlarga</w:t>
      </w:r>
      <w:r w:rsidR="002B7146">
        <w:rPr>
          <w:lang w:val="uz-Cyrl-UZ"/>
        </w:rPr>
        <w:t xml:space="preserve"> </w:t>
      </w:r>
      <w:r>
        <w:rPr>
          <w:lang w:val="uz-Cyrl-UZ"/>
        </w:rPr>
        <w:t>ko‘ra</w:t>
      </w:r>
      <w:r w:rsidR="002B7146">
        <w:rPr>
          <w:lang w:val="uz-Cyrl-UZ"/>
        </w:rPr>
        <w:t xml:space="preserve">, </w:t>
      </w:r>
      <w:r>
        <w:rPr>
          <w:lang w:val="uz-Cyrl-UZ"/>
        </w:rPr>
        <w:t>yosh</w:t>
      </w:r>
      <w:r w:rsidR="002B7146">
        <w:rPr>
          <w:lang w:val="uz-Cyrl-UZ"/>
        </w:rPr>
        <w:t xml:space="preserve"> </w:t>
      </w:r>
      <w:r>
        <w:rPr>
          <w:lang w:val="uz-Cyrl-UZ"/>
        </w:rPr>
        <w:t>qonunbuzarlarning</w:t>
      </w:r>
      <w:r w:rsidR="002B7146">
        <w:rPr>
          <w:lang w:val="uz-Cyrl-UZ"/>
        </w:rPr>
        <w:t xml:space="preserve"> </w:t>
      </w:r>
      <w:r>
        <w:rPr>
          <w:lang w:val="uz-Cyrl-UZ"/>
        </w:rPr>
        <w:t>aksariyat</w:t>
      </w:r>
      <w:r w:rsidR="002B7146">
        <w:rPr>
          <w:lang w:val="uz-Cyrl-UZ"/>
        </w:rPr>
        <w:t xml:space="preserve"> </w:t>
      </w:r>
      <w:r>
        <w:rPr>
          <w:lang w:val="uz-Cyrl-UZ"/>
        </w:rPr>
        <w:t>qismini</w:t>
      </w:r>
      <w:r w:rsidR="00FD0824" w:rsidRPr="00194548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194548">
        <w:rPr>
          <w:lang w:val="uz-Cyrl-UZ"/>
        </w:rPr>
        <w:t xml:space="preserve"> </w:t>
      </w:r>
      <w:r>
        <w:rPr>
          <w:lang w:val="uz-Cyrl-UZ"/>
        </w:rPr>
        <w:t>bosqinchilik</w:t>
      </w:r>
      <w:r w:rsidR="002B7146">
        <w:rPr>
          <w:lang w:val="uz-Cyrl-UZ"/>
        </w:rPr>
        <w:t xml:space="preserve">, </w:t>
      </w:r>
      <w:r>
        <w:rPr>
          <w:lang w:val="uz-Cyrl-UZ"/>
        </w:rPr>
        <w:t>qurol</w:t>
      </w:r>
      <w:r w:rsidR="002B7146">
        <w:rPr>
          <w:lang w:val="uz-Cyrl-UZ"/>
        </w:rPr>
        <w:t xml:space="preserve"> </w:t>
      </w:r>
      <w:r>
        <w:rPr>
          <w:lang w:val="uz-Cyrl-UZ"/>
        </w:rPr>
        <w:t>va</w:t>
      </w:r>
      <w:r w:rsidR="002B7146">
        <w:rPr>
          <w:lang w:val="uz-Cyrl-UZ"/>
        </w:rPr>
        <w:t xml:space="preserve"> </w:t>
      </w:r>
      <w:r>
        <w:rPr>
          <w:lang w:val="uz-Cyrl-UZ"/>
        </w:rPr>
        <w:t>giyohvand</w:t>
      </w:r>
      <w:r w:rsidR="002B7146">
        <w:rPr>
          <w:lang w:val="uz-Cyrl-UZ"/>
        </w:rPr>
        <w:t xml:space="preserve"> </w:t>
      </w:r>
      <w:r>
        <w:rPr>
          <w:lang w:val="uz-Cyrl-UZ"/>
        </w:rPr>
        <w:t>moddalar</w:t>
      </w:r>
      <w:r w:rsidR="002B7146">
        <w:rPr>
          <w:lang w:val="uz-Cyrl-UZ"/>
        </w:rPr>
        <w:t xml:space="preserve"> </w:t>
      </w:r>
      <w:r>
        <w:rPr>
          <w:lang w:val="uz-Cyrl-UZ"/>
        </w:rPr>
        <w:t>sotish</w:t>
      </w:r>
      <w:r w:rsidR="002B7146">
        <w:rPr>
          <w:lang w:val="uz-Cyrl-UZ"/>
        </w:rPr>
        <w:t xml:space="preserve"> </w:t>
      </w:r>
      <w:r>
        <w:rPr>
          <w:lang w:val="uz-Cyrl-UZ"/>
        </w:rPr>
        <w:t>bo‘yicha</w:t>
      </w:r>
      <w:r w:rsidR="002B7146">
        <w:rPr>
          <w:lang w:val="uz-Cyrl-UZ"/>
        </w:rPr>
        <w:t xml:space="preserve"> </w:t>
      </w:r>
      <w:r>
        <w:rPr>
          <w:lang w:val="uz-Cyrl-UZ"/>
        </w:rPr>
        <w:t>jinoiy</w:t>
      </w:r>
      <w:r w:rsidR="002B7146">
        <w:rPr>
          <w:lang w:val="uz-Cyrl-UZ"/>
        </w:rPr>
        <w:t xml:space="preserve"> </w:t>
      </w:r>
      <w:r>
        <w:rPr>
          <w:lang w:val="uz-Cyrl-UZ"/>
        </w:rPr>
        <w:t>guruh</w:t>
      </w:r>
      <w:r w:rsidR="002B7146">
        <w:rPr>
          <w:lang w:val="uz-Cyrl-UZ"/>
        </w:rPr>
        <w:t xml:space="preserve"> </w:t>
      </w:r>
      <w:r>
        <w:rPr>
          <w:lang w:val="uz-Cyrl-UZ"/>
        </w:rPr>
        <w:t>a’zolari</w:t>
      </w:r>
      <w:r w:rsidR="00DD3B8C" w:rsidRPr="00194548">
        <w:rPr>
          <w:lang w:val="uz-Cyrl-UZ"/>
        </w:rPr>
        <w:t>,</w:t>
      </w:r>
      <w:r w:rsidR="00FD0824" w:rsidRPr="00194548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194548">
        <w:rPr>
          <w:lang w:val="uz-Cyrl-UZ"/>
        </w:rPr>
        <w:t xml:space="preserve"> </w:t>
      </w:r>
      <w:r>
        <w:rPr>
          <w:lang w:val="uz-Cyrl-UZ"/>
        </w:rPr>
        <w:t>o‘smirlar</w:t>
      </w:r>
      <w:r w:rsidR="002B7146">
        <w:rPr>
          <w:lang w:val="uz-Cyrl-UZ"/>
        </w:rPr>
        <w:t xml:space="preserve"> </w:t>
      </w:r>
      <w:r>
        <w:rPr>
          <w:lang w:val="uz-Cyrl-UZ"/>
        </w:rPr>
        <w:t>tashkil</w:t>
      </w:r>
      <w:r w:rsidR="002B7146">
        <w:rPr>
          <w:lang w:val="uz-Cyrl-UZ"/>
        </w:rPr>
        <w:t xml:space="preserve"> </w:t>
      </w:r>
      <w:r>
        <w:rPr>
          <w:lang w:val="uz-Cyrl-UZ"/>
        </w:rPr>
        <w:t>etishadi</w:t>
      </w:r>
      <w:r w:rsidR="00FD0824" w:rsidRPr="00194548">
        <w:rPr>
          <w:lang w:val="uz-Cyrl-UZ"/>
        </w:rPr>
        <w:t xml:space="preserve">. </w:t>
      </w:r>
      <w:r>
        <w:rPr>
          <w:lang w:val="uz-Cyrl-UZ"/>
        </w:rPr>
        <w:t>Muallif</w:t>
      </w:r>
      <w:r w:rsidR="002B7146">
        <w:rPr>
          <w:lang w:val="uz-Cyrl-UZ"/>
        </w:rPr>
        <w:t xml:space="preserve"> “</w:t>
      </w:r>
      <w:r>
        <w:rPr>
          <w:lang w:val="uz-Cyrl-UZ"/>
        </w:rPr>
        <w:t>ularning</w:t>
      </w:r>
      <w:r w:rsidR="002B7146">
        <w:rPr>
          <w:lang w:val="uz-Cyrl-UZ"/>
        </w:rPr>
        <w:t xml:space="preserve"> </w:t>
      </w:r>
      <w:r>
        <w:rPr>
          <w:lang w:val="uz-Cyrl-UZ"/>
        </w:rPr>
        <w:t>otalari</w:t>
      </w:r>
      <w:r w:rsidR="002B7146">
        <w:rPr>
          <w:lang w:val="uz-Cyrl-UZ"/>
        </w:rPr>
        <w:t xml:space="preserve"> </w:t>
      </w:r>
      <w:r>
        <w:rPr>
          <w:lang w:val="uz-Cyrl-UZ"/>
        </w:rPr>
        <w:t>qayerda</w:t>
      </w:r>
      <w:r w:rsidR="002B7146">
        <w:rPr>
          <w:lang w:val="uz-Cyrl-UZ"/>
        </w:rPr>
        <w:t xml:space="preserve">?” </w:t>
      </w:r>
      <w:r>
        <w:rPr>
          <w:lang w:val="uz-Cyrl-UZ"/>
        </w:rPr>
        <w:t>savoliga</w:t>
      </w:r>
      <w:r w:rsidR="002B7146">
        <w:rPr>
          <w:lang w:val="uz-Cyrl-UZ"/>
        </w:rPr>
        <w:t xml:space="preserve"> </w:t>
      </w:r>
      <w:r>
        <w:rPr>
          <w:lang w:val="uz-Cyrl-UZ"/>
        </w:rPr>
        <w:t>shunday</w:t>
      </w:r>
      <w:r w:rsidR="002B7146">
        <w:rPr>
          <w:lang w:val="uz-Cyrl-UZ"/>
        </w:rPr>
        <w:t xml:space="preserve"> </w:t>
      </w:r>
      <w:r>
        <w:rPr>
          <w:lang w:val="uz-Cyrl-UZ"/>
        </w:rPr>
        <w:t>javob</w:t>
      </w:r>
      <w:r w:rsidR="002B7146">
        <w:rPr>
          <w:lang w:val="uz-Cyrl-UZ"/>
        </w:rPr>
        <w:t xml:space="preserve"> </w:t>
      </w:r>
      <w:r>
        <w:rPr>
          <w:lang w:val="uz-Cyrl-UZ"/>
        </w:rPr>
        <w:t>qaytaradi</w:t>
      </w:r>
      <w:r w:rsidR="00FD0824" w:rsidRPr="0047118D">
        <w:rPr>
          <w:lang w:val="uz-Cyrl-UZ"/>
        </w:rPr>
        <w:t>: «</w:t>
      </w:r>
      <w:r>
        <w:rPr>
          <w:lang w:val="uz-Cyrl-UZ"/>
        </w:rPr>
        <w:t>Ularni</w:t>
      </w:r>
      <w:r w:rsidR="00ED3DC0">
        <w:rPr>
          <w:lang w:val="uz-Cyrl-UZ"/>
        </w:rPr>
        <w:t xml:space="preserve"> </w:t>
      </w:r>
      <w:r>
        <w:rPr>
          <w:lang w:val="uz-Cyrl-UZ"/>
        </w:rPr>
        <w:t>yo‘q</w:t>
      </w:r>
      <w:r w:rsidR="00ED3DC0">
        <w:rPr>
          <w:lang w:val="uz-Cyrl-UZ"/>
        </w:rPr>
        <w:t xml:space="preserve"> </w:t>
      </w:r>
      <w:r>
        <w:rPr>
          <w:lang w:val="uz-Cyrl-UZ"/>
        </w:rPr>
        <w:t>deb</w:t>
      </w:r>
      <w:r w:rsidR="00ED3DC0">
        <w:rPr>
          <w:lang w:val="uz-Cyrl-UZ"/>
        </w:rPr>
        <w:t xml:space="preserve"> </w:t>
      </w:r>
      <w:r>
        <w:rPr>
          <w:lang w:val="uz-Cyrl-UZ"/>
        </w:rPr>
        <w:t>aniq</w:t>
      </w:r>
      <w:r w:rsidR="00ED3DC0">
        <w:rPr>
          <w:lang w:val="uz-Cyrl-UZ"/>
        </w:rPr>
        <w:t xml:space="preserve"> </w:t>
      </w:r>
      <w:r>
        <w:rPr>
          <w:lang w:val="uz-Cyrl-UZ"/>
        </w:rPr>
        <w:t>aytishim</w:t>
      </w:r>
      <w:r w:rsidR="00ED3DC0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Ular</w:t>
      </w:r>
      <w:r w:rsidR="00ED3DC0">
        <w:rPr>
          <w:lang w:val="uz-Cyrl-UZ"/>
        </w:rPr>
        <w:t xml:space="preserve"> </w:t>
      </w:r>
      <w:r>
        <w:rPr>
          <w:lang w:val="uz-Cyrl-UZ"/>
        </w:rPr>
        <w:t>maktab</w:t>
      </w:r>
      <w:r w:rsidR="00ED3DC0">
        <w:rPr>
          <w:lang w:val="uz-Cyrl-UZ"/>
        </w:rPr>
        <w:t xml:space="preserve"> </w:t>
      </w:r>
      <w:r>
        <w:rPr>
          <w:lang w:val="uz-Cyrl-UZ"/>
        </w:rPr>
        <w:t>ota</w:t>
      </w:r>
      <w:r w:rsidR="0047118D">
        <w:rPr>
          <w:lang w:val="uz-Cyrl-UZ"/>
        </w:rPr>
        <w:t>–</w:t>
      </w:r>
      <w:r>
        <w:rPr>
          <w:lang w:val="uz-Cyrl-UZ"/>
        </w:rPr>
        <w:t>onalar</w:t>
      </w:r>
      <w:r w:rsidR="00ED3DC0">
        <w:rPr>
          <w:lang w:val="uz-Cyrl-UZ"/>
        </w:rPr>
        <w:t xml:space="preserve"> </w:t>
      </w:r>
      <w:r>
        <w:rPr>
          <w:lang w:val="uz-Cyrl-UZ"/>
        </w:rPr>
        <w:t>yig‘ilishlarida</w:t>
      </w:r>
      <w:r w:rsidR="00ED3DC0">
        <w:rPr>
          <w:lang w:val="uz-Cyrl-UZ"/>
        </w:rPr>
        <w:t xml:space="preserve"> </w:t>
      </w:r>
      <w:r>
        <w:rPr>
          <w:lang w:val="uz-Cyrl-UZ"/>
        </w:rPr>
        <w:t>va</w:t>
      </w:r>
      <w:r w:rsidR="00ED3DC0">
        <w:rPr>
          <w:lang w:val="uz-Cyrl-UZ"/>
        </w:rPr>
        <w:t xml:space="preserve"> </w:t>
      </w:r>
      <w:r>
        <w:rPr>
          <w:lang w:val="uz-Cyrl-UZ"/>
        </w:rPr>
        <w:t>fortepiano</w:t>
      </w:r>
      <w:r w:rsidR="00ED3DC0">
        <w:rPr>
          <w:lang w:val="uz-Cyrl-UZ"/>
        </w:rPr>
        <w:t xml:space="preserve"> </w:t>
      </w:r>
      <w:r>
        <w:rPr>
          <w:lang w:val="uz-Cyrl-UZ"/>
        </w:rPr>
        <w:t>konsertlarida</w:t>
      </w:r>
      <w:r w:rsidR="00ED3DC0">
        <w:rPr>
          <w:lang w:val="uz-Cyrl-UZ"/>
        </w:rPr>
        <w:t xml:space="preserve"> </w:t>
      </w:r>
      <w:r>
        <w:rPr>
          <w:lang w:val="uz-Cyrl-UZ"/>
        </w:rPr>
        <w:t>ishtirok</w:t>
      </w:r>
      <w:r w:rsidR="00ED3DC0">
        <w:rPr>
          <w:lang w:val="uz-Cyrl-UZ"/>
        </w:rPr>
        <w:t xml:space="preserve"> </w:t>
      </w:r>
      <w:r>
        <w:rPr>
          <w:lang w:val="uz-Cyrl-UZ"/>
        </w:rPr>
        <w:t>etishmaydi</w:t>
      </w:r>
      <w:r w:rsidR="00FD0824" w:rsidRPr="00DD564B">
        <w:rPr>
          <w:lang w:val="en-US"/>
        </w:rPr>
        <w:t>.</w:t>
      </w:r>
      <w:r w:rsidR="001E247F" w:rsidRPr="00DD564B">
        <w:rPr>
          <w:lang w:val="en-US"/>
        </w:rPr>
        <w:t xml:space="preserve"> </w:t>
      </w:r>
      <w:r>
        <w:rPr>
          <w:lang w:val="uz-Cyrl-UZ"/>
        </w:rPr>
        <w:t>Ular</w:t>
      </w:r>
      <w:r w:rsidR="00ED3DC0">
        <w:rPr>
          <w:lang w:val="uz-Cyrl-UZ"/>
        </w:rPr>
        <w:t xml:space="preserve"> </w:t>
      </w:r>
      <w:r>
        <w:rPr>
          <w:lang w:val="uz-Cyrl-UZ"/>
        </w:rPr>
        <w:t>yakshanba</w:t>
      </w:r>
      <w:r w:rsidR="00ED3DC0">
        <w:rPr>
          <w:lang w:val="uz-Cyrl-UZ"/>
        </w:rPr>
        <w:t xml:space="preserve"> </w:t>
      </w:r>
      <w:r>
        <w:rPr>
          <w:lang w:val="uz-Cyrl-UZ"/>
        </w:rPr>
        <w:t>maktablaridagi</w:t>
      </w:r>
      <w:r w:rsidR="00ED3DC0">
        <w:rPr>
          <w:lang w:val="uz-Cyrl-UZ"/>
        </w:rPr>
        <w:t xml:space="preserve"> </w:t>
      </w:r>
      <w:r>
        <w:rPr>
          <w:lang w:val="uz-Cyrl-UZ"/>
        </w:rPr>
        <w:t>mashg‘ulotlarga</w:t>
      </w:r>
      <w:r w:rsidR="00ED3DC0">
        <w:rPr>
          <w:lang w:val="uz-Cyrl-UZ"/>
        </w:rPr>
        <w:t xml:space="preserve"> </w:t>
      </w:r>
      <w:r>
        <w:rPr>
          <w:lang w:val="uz-Cyrl-UZ"/>
        </w:rPr>
        <w:t>qatnashmaydi</w:t>
      </w:r>
      <w:r w:rsidR="00ED3DC0">
        <w:rPr>
          <w:lang w:val="uz-Cyrl-UZ"/>
        </w:rPr>
        <w:t xml:space="preserve">. </w:t>
      </w:r>
      <w:r>
        <w:rPr>
          <w:lang w:val="uz-Cyrl-UZ"/>
        </w:rPr>
        <w:t>Siz</w:t>
      </w:r>
      <w:r w:rsidR="00ED3DC0">
        <w:rPr>
          <w:lang w:val="uz-Cyrl-UZ"/>
        </w:rPr>
        <w:t xml:space="preserve"> </w:t>
      </w:r>
      <w:r>
        <w:rPr>
          <w:lang w:val="uz-Cyrl-UZ"/>
        </w:rPr>
        <w:t>ularni</w:t>
      </w:r>
      <w:r w:rsidR="00ED3DC0">
        <w:rPr>
          <w:lang w:val="uz-Cyrl-UZ"/>
        </w:rPr>
        <w:t xml:space="preserve"> </w:t>
      </w:r>
      <w:r>
        <w:rPr>
          <w:lang w:val="uz-Cyrl-UZ"/>
        </w:rPr>
        <w:t>pediatr</w:t>
      </w:r>
      <w:r w:rsidR="00ED3DC0">
        <w:rPr>
          <w:lang w:val="uz-Cyrl-UZ"/>
        </w:rPr>
        <w:t xml:space="preserve"> </w:t>
      </w:r>
      <w:r>
        <w:rPr>
          <w:lang w:val="uz-Cyrl-UZ"/>
        </w:rPr>
        <w:t>xonasida</w:t>
      </w:r>
      <w:r w:rsidR="00ED3DC0">
        <w:rPr>
          <w:lang w:val="uz-Cyrl-UZ"/>
        </w:rPr>
        <w:t xml:space="preserve"> </w:t>
      </w:r>
      <w:r>
        <w:rPr>
          <w:lang w:val="uz-Cyrl-UZ"/>
        </w:rPr>
        <w:t>bemor</w:t>
      </w:r>
      <w:r w:rsidR="00ED3DC0">
        <w:rPr>
          <w:lang w:val="uz-Cyrl-UZ"/>
        </w:rPr>
        <w:t xml:space="preserve"> </w:t>
      </w:r>
      <w:r>
        <w:rPr>
          <w:lang w:val="uz-Cyrl-UZ"/>
        </w:rPr>
        <w:t>bolasini</w:t>
      </w:r>
      <w:r w:rsidR="00ED3DC0">
        <w:rPr>
          <w:lang w:val="uz-Cyrl-UZ"/>
        </w:rPr>
        <w:t xml:space="preserve"> </w:t>
      </w:r>
      <w:r>
        <w:rPr>
          <w:lang w:val="uz-Cyrl-UZ"/>
        </w:rPr>
        <w:t>ko‘targan</w:t>
      </w:r>
      <w:r w:rsidR="00ED3DC0">
        <w:rPr>
          <w:lang w:val="uz-Cyrl-UZ"/>
        </w:rPr>
        <w:t xml:space="preserve"> </w:t>
      </w:r>
      <w:r>
        <w:rPr>
          <w:lang w:val="uz-Cyrl-UZ"/>
        </w:rPr>
        <w:t>holda</w:t>
      </w:r>
      <w:r w:rsidR="00ED3DC0">
        <w:rPr>
          <w:lang w:val="uz-Cyrl-UZ"/>
        </w:rPr>
        <w:t xml:space="preserve"> </w:t>
      </w:r>
      <w:r>
        <w:rPr>
          <w:lang w:val="uz-Cyrl-UZ"/>
        </w:rPr>
        <w:t>ko‘rmaysiz</w:t>
      </w:r>
      <w:r w:rsidR="009D2F17">
        <w:rPr>
          <w:lang w:val="uz-Cyrl-UZ"/>
        </w:rPr>
        <w:t>...</w:t>
      </w:r>
      <w:r w:rsidR="00FD0824" w:rsidRPr="00ED3DC0">
        <w:rPr>
          <w:lang w:val="uz-Cyrl-UZ"/>
        </w:rPr>
        <w:t>»</w:t>
      </w:r>
    </w:p>
    <w:p w:rsidR="00FD0824" w:rsidRPr="00ED3DC0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Janob</w:t>
      </w:r>
      <w:r w:rsidR="00ED3DC0">
        <w:rPr>
          <w:lang w:val="uz-Cyrl-UZ"/>
        </w:rPr>
        <w:t xml:space="preserve"> </w:t>
      </w:r>
      <w:r>
        <w:rPr>
          <w:lang w:val="uz-Cyrl-UZ"/>
        </w:rPr>
        <w:t>Bekorn</w:t>
      </w:r>
      <w:r w:rsidR="00FD0824" w:rsidRPr="00ED3DC0">
        <w:rPr>
          <w:lang w:val="uz-Cyrl-UZ"/>
        </w:rPr>
        <w:t xml:space="preserve"> </w:t>
      </w:r>
      <w:r>
        <w:rPr>
          <w:lang w:val="uz-Cyrl-UZ"/>
        </w:rPr>
        <w:t>so‘ngra</w:t>
      </w:r>
      <w:r w:rsidR="00ED3DC0">
        <w:rPr>
          <w:lang w:val="uz-Cyrl-UZ"/>
        </w:rPr>
        <w:t xml:space="preserve"> </w:t>
      </w:r>
      <w:r>
        <w:rPr>
          <w:lang w:val="uz-Cyrl-UZ"/>
        </w:rPr>
        <w:t>navbatdagi</w:t>
      </w:r>
      <w:r w:rsidR="00ED3DC0">
        <w:rPr>
          <w:lang w:val="uz-Cyrl-UZ"/>
        </w:rPr>
        <w:t xml:space="preserve"> </w:t>
      </w:r>
      <w:r>
        <w:rPr>
          <w:lang w:val="uz-Cyrl-UZ"/>
        </w:rPr>
        <w:t>savolni</w:t>
      </w:r>
      <w:r w:rsidR="00ED3DC0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ED3DC0">
        <w:rPr>
          <w:lang w:val="uz-Cyrl-UZ"/>
        </w:rPr>
        <w:t>:</w:t>
      </w:r>
    </w:p>
    <w:p w:rsidR="00FD0824" w:rsidRPr="00194548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Xo‘sh</w:t>
      </w:r>
      <w:r w:rsidR="00ED3DC0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agar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bizdagi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bu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beparvo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otalar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o‘z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farzandlari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ko‘proq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vaqt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o‘tkazganlarida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nima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bo‘lardi</w:t>
      </w:r>
      <w:r w:rsidR="00FD0824" w:rsidRPr="00194548">
        <w:rPr>
          <w:i/>
          <w:lang w:val="uz-Cyrl-UZ"/>
        </w:rPr>
        <w:t xml:space="preserve">?.. </w:t>
      </w:r>
      <w:r>
        <w:rPr>
          <w:i/>
          <w:lang w:val="uz-Cyrl-UZ"/>
        </w:rPr>
        <w:t>Bu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kelgusida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mamlakatimizdagi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ajrashishlar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soniga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o‘z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ta’sirini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ko‘rsatgan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bo‘lardi</w:t>
      </w:r>
      <w:r w:rsidR="00FD0824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Ming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afsuski</w:t>
      </w:r>
      <w:r w:rsidR="00ED3DC0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ko‘plab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o‘smirlar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haqiqiy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erkak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bo‘lish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nima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ekanligini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bilmaydi</w:t>
      </w:r>
      <w:r w:rsidR="00ED3DC0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Bu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ham yetmagandek</w:t>
      </w:r>
      <w:r w:rsidR="00ED3DC0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ko‘plab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qizlar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haqiqiy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erkak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o‘zini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qanday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tutishi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kerakligidan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bexabar</w:t>
      </w:r>
      <w:r w:rsidR="00ED3DC0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Bular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barchasining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sababi</w:t>
      </w:r>
      <w:r w:rsidR="00ED3DC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shuki</w:t>
      </w:r>
      <w:r w:rsidR="00ED3DC0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ular</w:t>
      </w:r>
      <w:r w:rsidR="008E36BE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erkak</w:t>
      </w:r>
      <w:r w:rsidR="008E36BE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8E36BE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ayol</w:t>
      </w:r>
      <w:r w:rsidR="008E36BE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o‘rtasidagi</w:t>
      </w:r>
      <w:r w:rsidR="008E36BE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sog‘lom</w:t>
      </w:r>
      <w:r w:rsidR="008E36BE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munosabatlarning</w:t>
      </w:r>
      <w:r w:rsidR="008E36BE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namunasini</w:t>
      </w:r>
      <w:r w:rsidR="008E36BE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ko‘rishmagan</w:t>
      </w:r>
      <w:r w:rsidR="006A5FEC" w:rsidRPr="00194548">
        <w:rPr>
          <w:i/>
          <w:highlight w:val="yellow"/>
          <w:vertAlign w:val="superscript"/>
          <w:lang w:val="uz-Cyrl-UZ"/>
        </w:rPr>
        <w:t>1</w:t>
      </w:r>
      <w:r w:rsidR="00FD0824" w:rsidRPr="00194548">
        <w:rPr>
          <w:i/>
          <w:lang w:val="uz-Cyrl-UZ"/>
        </w:rPr>
        <w:t>.</w:t>
      </w:r>
    </w:p>
    <w:p w:rsidR="00FD0824" w:rsidRPr="008E36BE" w:rsidRDefault="00FD0824" w:rsidP="00035C0B">
      <w:pPr>
        <w:ind w:left="567"/>
        <w:jc w:val="both"/>
        <w:rPr>
          <w:lang w:val="uz-Cyrl-UZ"/>
        </w:rPr>
      </w:pPr>
    </w:p>
    <w:p w:rsidR="00FD0824" w:rsidRPr="008E36B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Ruhshunos</w:t>
      </w:r>
      <w:r w:rsidR="008E36BE">
        <w:rPr>
          <w:lang w:val="uz-Cyrl-UZ"/>
        </w:rPr>
        <w:t xml:space="preserve"> </w:t>
      </w:r>
      <w:r>
        <w:rPr>
          <w:lang w:val="uz-Cyrl-UZ"/>
        </w:rPr>
        <w:t>o‘z</w:t>
      </w:r>
      <w:r w:rsidR="008E36BE">
        <w:rPr>
          <w:lang w:val="uz-Cyrl-UZ"/>
        </w:rPr>
        <w:t xml:space="preserve"> </w:t>
      </w:r>
      <w:r>
        <w:rPr>
          <w:lang w:val="uz-Cyrl-UZ"/>
        </w:rPr>
        <w:t>maqolasida</w:t>
      </w:r>
      <w:r w:rsidR="008E36BE">
        <w:rPr>
          <w:lang w:val="uz-Cyrl-UZ"/>
        </w:rPr>
        <w:t xml:space="preserve"> </w:t>
      </w:r>
      <w:r>
        <w:rPr>
          <w:lang w:val="uz-Cyrl-UZ"/>
        </w:rPr>
        <w:t>tashvishli</w:t>
      </w:r>
      <w:r w:rsidR="008E36BE">
        <w:rPr>
          <w:lang w:val="uz-Cyrl-UZ"/>
        </w:rPr>
        <w:t xml:space="preserve"> </w:t>
      </w:r>
      <w:r>
        <w:rPr>
          <w:lang w:val="uz-Cyrl-UZ"/>
        </w:rPr>
        <w:t>xulosaga</w:t>
      </w:r>
      <w:r w:rsidR="008E36BE">
        <w:rPr>
          <w:lang w:val="uz-Cyrl-UZ"/>
        </w:rPr>
        <w:t xml:space="preserve"> </w:t>
      </w:r>
      <w:r>
        <w:rPr>
          <w:lang w:val="uz-Cyrl-UZ"/>
        </w:rPr>
        <w:t>keladi</w:t>
      </w:r>
      <w:r w:rsidR="00FD0824" w:rsidRPr="008E36BE">
        <w:rPr>
          <w:lang w:val="uz-Cyrl-UZ"/>
        </w:rPr>
        <w:t xml:space="preserve">: </w:t>
      </w:r>
      <w:r>
        <w:rPr>
          <w:lang w:val="uz-Cyrl-UZ"/>
        </w:rPr>
        <w:t>uning</w:t>
      </w:r>
      <w:r w:rsidR="008E36BE">
        <w:rPr>
          <w:lang w:val="uz-Cyrl-UZ"/>
        </w:rPr>
        <w:t xml:space="preserve"> </w:t>
      </w:r>
      <w:r>
        <w:rPr>
          <w:lang w:val="uz-Cyrl-UZ"/>
        </w:rPr>
        <w:t>fikricha</w:t>
      </w:r>
      <w:r w:rsidR="008E36BE">
        <w:rPr>
          <w:lang w:val="uz-Cyrl-UZ"/>
        </w:rPr>
        <w:t xml:space="preserve">, </w:t>
      </w:r>
      <w:r>
        <w:rPr>
          <w:lang w:val="uz-Cyrl-UZ"/>
        </w:rPr>
        <w:t>Amerikada</w:t>
      </w:r>
      <w:r w:rsidR="008E36BE">
        <w:rPr>
          <w:lang w:val="uz-Cyrl-UZ"/>
        </w:rPr>
        <w:t xml:space="preserve"> </w:t>
      </w:r>
      <w:r>
        <w:rPr>
          <w:lang w:val="uz-Cyrl-UZ"/>
        </w:rPr>
        <w:t>bugungi</w:t>
      </w:r>
      <w:r w:rsidR="008E36BE">
        <w:rPr>
          <w:lang w:val="uz-Cyrl-UZ"/>
        </w:rPr>
        <w:t xml:space="preserve"> </w:t>
      </w:r>
      <w:r>
        <w:rPr>
          <w:lang w:val="uz-Cyrl-UZ"/>
        </w:rPr>
        <w:t>kunda</w:t>
      </w:r>
      <w:r w:rsidR="008E36BE">
        <w:rPr>
          <w:lang w:val="uz-Cyrl-UZ"/>
        </w:rPr>
        <w:t xml:space="preserve"> </w:t>
      </w:r>
      <w:r>
        <w:rPr>
          <w:lang w:val="uz-Cyrl-UZ"/>
        </w:rPr>
        <w:t>haqiqiy</w:t>
      </w:r>
      <w:r w:rsidR="008E36BE">
        <w:rPr>
          <w:lang w:val="uz-Cyrl-UZ"/>
        </w:rPr>
        <w:t xml:space="preserve"> </w:t>
      </w:r>
      <w:r>
        <w:rPr>
          <w:lang w:val="uz-Cyrl-UZ"/>
        </w:rPr>
        <w:t>otalar</w:t>
      </w:r>
      <w:r w:rsidR="008E36BE">
        <w:rPr>
          <w:lang w:val="uz-Cyrl-UZ"/>
        </w:rPr>
        <w:t xml:space="preserve"> </w:t>
      </w:r>
      <w:r>
        <w:rPr>
          <w:lang w:val="uz-Cyrl-UZ"/>
        </w:rPr>
        <w:t>yo‘q</w:t>
      </w:r>
      <w:r w:rsidR="00FD0824" w:rsidRPr="008E36BE">
        <w:rPr>
          <w:lang w:val="uz-Cyrl-UZ"/>
        </w:rPr>
        <w:t>.</w:t>
      </w:r>
    </w:p>
    <w:p w:rsidR="00FD0824" w:rsidRPr="00AF6C42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Ha</w:t>
      </w:r>
      <w:r w:rsidR="00FD0824" w:rsidRPr="008E36BE">
        <w:rPr>
          <w:lang w:val="uz-Cyrl-UZ"/>
        </w:rPr>
        <w:t xml:space="preserve">, </w:t>
      </w:r>
      <w:r>
        <w:rPr>
          <w:lang w:val="uz-Cyrl-UZ"/>
        </w:rPr>
        <w:t>agar</w:t>
      </w:r>
      <w:r w:rsidR="008E36BE">
        <w:rPr>
          <w:lang w:val="uz-Cyrl-UZ"/>
        </w:rPr>
        <w:t xml:space="preserve"> </w:t>
      </w:r>
      <w:r>
        <w:rPr>
          <w:lang w:val="uz-Cyrl-UZ"/>
        </w:rPr>
        <w:t>Iso</w:t>
      </w:r>
      <w:r w:rsidR="008E36BE">
        <w:rPr>
          <w:lang w:val="uz-Cyrl-UZ"/>
        </w:rPr>
        <w:t xml:space="preserve"> </w:t>
      </w:r>
      <w:r>
        <w:rPr>
          <w:lang w:val="uz-Cyrl-UZ"/>
        </w:rPr>
        <w:t>Masih</w:t>
      </w:r>
      <w:r w:rsidR="008E36BE">
        <w:rPr>
          <w:lang w:val="uz-Cyrl-UZ"/>
        </w:rPr>
        <w:t xml:space="preserve"> </w:t>
      </w:r>
      <w:r>
        <w:rPr>
          <w:lang w:val="uz-Cyrl-UZ"/>
        </w:rPr>
        <w:t>bizning</w:t>
      </w:r>
      <w:r w:rsidR="008E36BE">
        <w:rPr>
          <w:lang w:val="uz-Cyrl-UZ"/>
        </w:rPr>
        <w:t xml:space="preserve"> </w:t>
      </w:r>
      <w:r>
        <w:rPr>
          <w:lang w:val="uz-Cyrl-UZ"/>
        </w:rPr>
        <w:t>qalbimizda</w:t>
      </w:r>
      <w:r w:rsidR="008E36BE">
        <w:rPr>
          <w:lang w:val="uz-Cyrl-UZ"/>
        </w:rPr>
        <w:t xml:space="preserve"> </w:t>
      </w:r>
      <w:r>
        <w:rPr>
          <w:lang w:val="uz-Cyrl-UZ"/>
        </w:rPr>
        <w:t>yashamas</w:t>
      </w:r>
      <w:r w:rsidR="008E36BE">
        <w:rPr>
          <w:lang w:val="uz-Cyrl-UZ"/>
        </w:rPr>
        <w:t xml:space="preserve"> </w:t>
      </w:r>
      <w:r>
        <w:rPr>
          <w:lang w:val="uz-Cyrl-UZ"/>
        </w:rPr>
        <w:t>ekan</w:t>
      </w:r>
      <w:r w:rsidR="008E36BE">
        <w:rPr>
          <w:lang w:val="uz-Cyrl-UZ"/>
        </w:rPr>
        <w:t xml:space="preserve">, </w:t>
      </w:r>
      <w:r>
        <w:rPr>
          <w:lang w:val="uz-Cyrl-UZ"/>
        </w:rPr>
        <w:t>hoynahoy</w:t>
      </w:r>
      <w:r w:rsidR="008E36BE">
        <w:rPr>
          <w:lang w:val="uz-Cyrl-UZ"/>
        </w:rPr>
        <w:t xml:space="preserve">, </w:t>
      </w:r>
      <w:r>
        <w:rPr>
          <w:lang w:val="uz-Cyrl-UZ"/>
        </w:rPr>
        <w:t>biz</w:t>
      </w:r>
      <w:r w:rsidR="008E36BE">
        <w:rPr>
          <w:lang w:val="uz-Cyrl-UZ"/>
        </w:rPr>
        <w:t xml:space="preserve"> </w:t>
      </w:r>
      <w:r>
        <w:rPr>
          <w:lang w:val="uz-Cyrl-UZ"/>
        </w:rPr>
        <w:t>janob</w:t>
      </w:r>
      <w:r w:rsidR="008E36BE">
        <w:rPr>
          <w:lang w:val="uz-Cyrl-UZ"/>
        </w:rPr>
        <w:t xml:space="preserve"> </w:t>
      </w:r>
      <w:r>
        <w:rPr>
          <w:lang w:val="uz-Cyrl-UZ"/>
        </w:rPr>
        <w:t>Bekorn</w:t>
      </w:r>
      <w:r w:rsidR="008E36BE">
        <w:rPr>
          <w:lang w:val="uz-Cyrl-UZ"/>
        </w:rPr>
        <w:t xml:space="preserve"> </w:t>
      </w:r>
      <w:r>
        <w:rPr>
          <w:lang w:val="uz-Cyrl-UZ"/>
        </w:rPr>
        <w:t>aytgan</w:t>
      </w:r>
      <w:r w:rsidR="008E36BE">
        <w:rPr>
          <w:lang w:val="uz-Cyrl-UZ"/>
        </w:rPr>
        <w:t xml:space="preserve"> </w:t>
      </w:r>
      <w:r>
        <w:rPr>
          <w:lang w:val="uz-Cyrl-UZ"/>
        </w:rPr>
        <w:t>otalardek</w:t>
      </w:r>
      <w:r w:rsidR="008E36BE">
        <w:rPr>
          <w:lang w:val="uz-Cyrl-UZ"/>
        </w:rPr>
        <w:t xml:space="preserve"> </w:t>
      </w:r>
      <w:r>
        <w:rPr>
          <w:lang w:val="uz-Cyrl-UZ"/>
        </w:rPr>
        <w:t>o‘zimizni</w:t>
      </w:r>
      <w:r w:rsidR="008E36BE">
        <w:rPr>
          <w:lang w:val="uz-Cyrl-UZ"/>
        </w:rPr>
        <w:t xml:space="preserve"> </w:t>
      </w:r>
      <w:r>
        <w:rPr>
          <w:lang w:val="uz-Cyrl-UZ"/>
        </w:rPr>
        <w:t>tutayotgan</w:t>
      </w:r>
      <w:r w:rsidR="008E36BE">
        <w:rPr>
          <w:lang w:val="uz-Cyrl-UZ"/>
        </w:rPr>
        <w:t xml:space="preserve"> </w:t>
      </w:r>
      <w:r>
        <w:rPr>
          <w:lang w:val="uz-Cyrl-UZ"/>
        </w:rPr>
        <w:t>bo‘lsak</w:t>
      </w:r>
      <w:r w:rsidR="008E36BE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8E36BE">
        <w:rPr>
          <w:lang w:val="uz-Cyrl-UZ"/>
        </w:rPr>
        <w:t xml:space="preserve">. </w:t>
      </w:r>
      <w:r>
        <w:rPr>
          <w:lang w:val="uz-Cyrl-UZ"/>
        </w:rPr>
        <w:t>Biz</w:t>
      </w:r>
      <w:r w:rsidR="008E36BE">
        <w:rPr>
          <w:lang w:val="uz-Cyrl-UZ"/>
        </w:rPr>
        <w:t xml:space="preserve"> </w:t>
      </w:r>
      <w:r>
        <w:rPr>
          <w:lang w:val="uz-Cyrl-UZ"/>
        </w:rPr>
        <w:t>kun</w:t>
      </w:r>
      <w:r w:rsidR="008E36BE">
        <w:rPr>
          <w:lang w:val="uz-Cyrl-UZ"/>
        </w:rPr>
        <w:t xml:space="preserve"> </w:t>
      </w:r>
      <w:r>
        <w:rPr>
          <w:lang w:val="uz-Cyrl-UZ"/>
        </w:rPr>
        <w:t>bo‘yi</w:t>
      </w:r>
      <w:r w:rsidR="008E36BE">
        <w:rPr>
          <w:lang w:val="uz-Cyrl-UZ"/>
        </w:rPr>
        <w:t xml:space="preserve"> </w:t>
      </w:r>
      <w:r>
        <w:rPr>
          <w:lang w:val="uz-Cyrl-UZ"/>
        </w:rPr>
        <w:t>golf</w:t>
      </w:r>
      <w:r w:rsidR="008E36BE">
        <w:rPr>
          <w:lang w:val="uz-Cyrl-UZ"/>
        </w:rPr>
        <w:t xml:space="preserve"> </w:t>
      </w:r>
      <w:r>
        <w:rPr>
          <w:lang w:val="uz-Cyrl-UZ"/>
        </w:rPr>
        <w:t>o‘yini</w:t>
      </w:r>
      <w:r w:rsidR="008E36BE">
        <w:rPr>
          <w:lang w:val="uz-Cyrl-UZ"/>
        </w:rPr>
        <w:t xml:space="preserve"> </w:t>
      </w:r>
      <w:r>
        <w:rPr>
          <w:lang w:val="uz-Cyrl-UZ"/>
        </w:rPr>
        <w:t>maydonchasida</w:t>
      </w:r>
      <w:r w:rsidR="008E36BE">
        <w:rPr>
          <w:lang w:val="uz-Cyrl-UZ"/>
        </w:rPr>
        <w:t xml:space="preserve"> </w:t>
      </w:r>
      <w:r>
        <w:rPr>
          <w:lang w:val="uz-Cyrl-UZ"/>
        </w:rPr>
        <w:t>bo‘lishimiz</w:t>
      </w:r>
      <w:r w:rsidR="008E36BE">
        <w:rPr>
          <w:lang w:val="uz-Cyrl-UZ"/>
        </w:rPr>
        <w:t xml:space="preserve">, </w:t>
      </w:r>
      <w:r>
        <w:rPr>
          <w:lang w:val="uz-Cyrl-UZ"/>
        </w:rPr>
        <w:t>ertalabdan</w:t>
      </w:r>
      <w:r w:rsidR="008E36BE">
        <w:rPr>
          <w:lang w:val="uz-Cyrl-UZ"/>
        </w:rPr>
        <w:t xml:space="preserve"> </w:t>
      </w:r>
      <w:r>
        <w:rPr>
          <w:lang w:val="uz-Cyrl-UZ"/>
        </w:rPr>
        <w:t>kechgacha</w:t>
      </w:r>
      <w:r w:rsidR="008E36BE">
        <w:rPr>
          <w:lang w:val="uz-Cyrl-UZ"/>
        </w:rPr>
        <w:t xml:space="preserve"> </w:t>
      </w:r>
      <w:r>
        <w:rPr>
          <w:lang w:val="uz-Cyrl-UZ"/>
        </w:rPr>
        <w:t>kegelbanda</w:t>
      </w:r>
      <w:r w:rsidR="008E36BE">
        <w:rPr>
          <w:lang w:val="uz-Cyrl-UZ"/>
        </w:rPr>
        <w:t xml:space="preserve"> </w:t>
      </w:r>
      <w:r>
        <w:rPr>
          <w:lang w:val="uz-Cyrl-UZ"/>
        </w:rPr>
        <w:t>yo‘qolib</w:t>
      </w:r>
      <w:r w:rsidR="008E36BE">
        <w:rPr>
          <w:lang w:val="uz-Cyrl-UZ"/>
        </w:rPr>
        <w:t xml:space="preserve"> </w:t>
      </w:r>
      <w:r>
        <w:rPr>
          <w:lang w:val="uz-Cyrl-UZ"/>
        </w:rPr>
        <w:t>qolishimiz</w:t>
      </w:r>
      <w:r w:rsidR="008E36BE">
        <w:rPr>
          <w:lang w:val="uz-Cyrl-UZ"/>
        </w:rPr>
        <w:t xml:space="preserve">, </w:t>
      </w:r>
      <w:r>
        <w:rPr>
          <w:lang w:val="uz-Cyrl-UZ"/>
        </w:rPr>
        <w:t>tongdan</w:t>
      </w:r>
      <w:r w:rsidR="008E36BE">
        <w:rPr>
          <w:lang w:val="uz-Cyrl-UZ"/>
        </w:rPr>
        <w:t xml:space="preserve"> </w:t>
      </w:r>
      <w:r>
        <w:rPr>
          <w:lang w:val="uz-Cyrl-UZ"/>
        </w:rPr>
        <w:t>tungacha</w:t>
      </w:r>
      <w:r w:rsidR="008E36BE">
        <w:rPr>
          <w:lang w:val="uz-Cyrl-UZ"/>
        </w:rPr>
        <w:t xml:space="preserve"> </w:t>
      </w:r>
      <w:r>
        <w:rPr>
          <w:lang w:val="uz-Cyrl-UZ"/>
        </w:rPr>
        <w:t>baliq</w:t>
      </w:r>
      <w:r w:rsidR="008E36BE">
        <w:rPr>
          <w:lang w:val="uz-Cyrl-UZ"/>
        </w:rPr>
        <w:t xml:space="preserve"> </w:t>
      </w:r>
      <w:r>
        <w:rPr>
          <w:lang w:val="uz-Cyrl-UZ"/>
        </w:rPr>
        <w:t>ovi</w:t>
      </w:r>
      <w:r w:rsidR="008E36BE">
        <w:rPr>
          <w:lang w:val="uz-Cyrl-UZ"/>
        </w:rPr>
        <w:t xml:space="preserve"> </w:t>
      </w:r>
      <w:r>
        <w:rPr>
          <w:lang w:val="uz-Cyrl-UZ"/>
        </w:rPr>
        <w:t>bilan</w:t>
      </w:r>
      <w:r w:rsidR="008E36BE">
        <w:rPr>
          <w:lang w:val="uz-Cyrl-UZ"/>
        </w:rPr>
        <w:t xml:space="preserve"> </w:t>
      </w:r>
      <w:r>
        <w:rPr>
          <w:lang w:val="uz-Cyrl-UZ"/>
        </w:rPr>
        <w:t>mashg‘ul</w:t>
      </w:r>
      <w:r w:rsidR="008E36BE">
        <w:rPr>
          <w:lang w:val="uz-Cyrl-UZ"/>
        </w:rPr>
        <w:t xml:space="preserve"> </w:t>
      </w:r>
      <w:r>
        <w:rPr>
          <w:lang w:val="uz-Cyrl-UZ"/>
        </w:rPr>
        <w:t>bo‘lishimiz</w:t>
      </w:r>
      <w:r w:rsidR="008E36BE">
        <w:rPr>
          <w:lang w:val="uz-Cyrl-UZ"/>
        </w:rPr>
        <w:t xml:space="preserve"> </w:t>
      </w:r>
      <w:r>
        <w:rPr>
          <w:lang w:val="uz-Cyrl-UZ"/>
        </w:rPr>
        <w:t>yoki</w:t>
      </w:r>
      <w:r w:rsidR="008E36BE">
        <w:rPr>
          <w:lang w:val="uz-Cyrl-UZ"/>
        </w:rPr>
        <w:t xml:space="preserve"> </w:t>
      </w:r>
      <w:r>
        <w:rPr>
          <w:lang w:val="uz-Cyrl-UZ"/>
        </w:rPr>
        <w:t>ishxonada</w:t>
      </w:r>
      <w:r w:rsidR="008E36BE">
        <w:rPr>
          <w:lang w:val="uz-Cyrl-UZ"/>
        </w:rPr>
        <w:t xml:space="preserve"> </w:t>
      </w:r>
      <w:r>
        <w:rPr>
          <w:lang w:val="uz-Cyrl-UZ"/>
        </w:rPr>
        <w:t>kecha</w:t>
      </w:r>
      <w:r w:rsidR="0047118D">
        <w:rPr>
          <w:lang w:val="uz-Cyrl-UZ"/>
        </w:rPr>
        <w:t>–</w:t>
      </w:r>
      <w:r>
        <w:rPr>
          <w:lang w:val="uz-Cyrl-UZ"/>
        </w:rPr>
        <w:t>yu</w:t>
      </w:r>
      <w:r w:rsidR="008E36BE">
        <w:rPr>
          <w:lang w:val="uz-Cyrl-UZ"/>
        </w:rPr>
        <w:t xml:space="preserve"> </w:t>
      </w:r>
      <w:r>
        <w:rPr>
          <w:lang w:val="uz-Cyrl-UZ"/>
        </w:rPr>
        <w:t>kunduz</w:t>
      </w:r>
      <w:r w:rsidR="008E36BE">
        <w:rPr>
          <w:lang w:val="uz-Cyrl-UZ"/>
        </w:rPr>
        <w:t xml:space="preserve"> </w:t>
      </w:r>
      <w:r>
        <w:rPr>
          <w:lang w:val="uz-Cyrl-UZ"/>
        </w:rPr>
        <w:t>qolib</w:t>
      </w:r>
      <w:r w:rsidR="008E36BE">
        <w:rPr>
          <w:lang w:val="uz-Cyrl-UZ"/>
        </w:rPr>
        <w:t xml:space="preserve"> </w:t>
      </w:r>
      <w:r>
        <w:rPr>
          <w:lang w:val="uz-Cyrl-UZ"/>
        </w:rPr>
        <w:t>ketishimiz</w:t>
      </w:r>
      <w:r w:rsidR="008E36BE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8E36BE">
        <w:rPr>
          <w:lang w:val="uz-Cyrl-UZ"/>
        </w:rPr>
        <w:t xml:space="preserve">. </w:t>
      </w:r>
      <w:r>
        <w:rPr>
          <w:lang w:val="uz-Cyrl-UZ"/>
        </w:rPr>
        <w:t>O‘rtacha</w:t>
      </w:r>
      <w:r w:rsidR="008E36BE">
        <w:rPr>
          <w:lang w:val="uz-Cyrl-UZ"/>
        </w:rPr>
        <w:t xml:space="preserve"> </w:t>
      </w:r>
      <w:r>
        <w:rPr>
          <w:lang w:val="uz-Cyrl-UZ"/>
        </w:rPr>
        <w:t>olganda</w:t>
      </w:r>
      <w:r w:rsidR="008E36BE">
        <w:rPr>
          <w:lang w:val="uz-Cyrl-UZ"/>
        </w:rPr>
        <w:t xml:space="preserve">, </w:t>
      </w:r>
      <w:r>
        <w:rPr>
          <w:lang w:val="uz-Cyrl-UZ"/>
        </w:rPr>
        <w:t>har</w:t>
      </w:r>
      <w:r w:rsidR="008E36BE">
        <w:rPr>
          <w:lang w:val="uz-Cyrl-UZ"/>
        </w:rPr>
        <w:t xml:space="preserve"> </w:t>
      </w:r>
      <w:r>
        <w:rPr>
          <w:lang w:val="uz-Cyrl-UZ"/>
        </w:rPr>
        <w:t>qanday</w:t>
      </w:r>
      <w:r w:rsidR="008E36BE">
        <w:rPr>
          <w:lang w:val="uz-Cyrl-UZ"/>
        </w:rPr>
        <w:t xml:space="preserve"> </w:t>
      </w:r>
      <w:r>
        <w:rPr>
          <w:lang w:val="uz-Cyrl-UZ"/>
        </w:rPr>
        <w:t>amerikalik</w:t>
      </w:r>
      <w:r w:rsidR="008E36BE">
        <w:rPr>
          <w:lang w:val="uz-Cyrl-UZ"/>
        </w:rPr>
        <w:t xml:space="preserve"> </w:t>
      </w:r>
      <w:r>
        <w:rPr>
          <w:lang w:val="uz-Cyrl-UZ"/>
        </w:rPr>
        <w:t>singari</w:t>
      </w:r>
      <w:r w:rsidR="008E36BE">
        <w:rPr>
          <w:lang w:val="uz-Cyrl-UZ"/>
        </w:rPr>
        <w:t xml:space="preserve"> </w:t>
      </w:r>
      <w:r>
        <w:rPr>
          <w:lang w:val="uz-Cyrl-UZ"/>
        </w:rPr>
        <w:t>har</w:t>
      </w:r>
      <w:r w:rsidR="008E36BE">
        <w:rPr>
          <w:lang w:val="uz-Cyrl-UZ"/>
        </w:rPr>
        <w:t xml:space="preserve"> </w:t>
      </w:r>
      <w:r>
        <w:rPr>
          <w:lang w:val="uz-Cyrl-UZ"/>
        </w:rPr>
        <w:t>kuni</w:t>
      </w:r>
      <w:r w:rsidR="008E36BE">
        <w:rPr>
          <w:lang w:val="uz-Cyrl-UZ"/>
        </w:rPr>
        <w:t xml:space="preserve"> </w:t>
      </w:r>
      <w:r>
        <w:rPr>
          <w:lang w:val="uz-Cyrl-UZ"/>
        </w:rPr>
        <w:t>olti</w:t>
      </w:r>
      <w:r w:rsidR="008E36BE">
        <w:rPr>
          <w:lang w:val="uz-Cyrl-UZ"/>
        </w:rPr>
        <w:t xml:space="preserve"> </w:t>
      </w:r>
      <w:r>
        <w:rPr>
          <w:lang w:val="uz-Cyrl-UZ"/>
        </w:rPr>
        <w:t>soatdan</w:t>
      </w:r>
      <w:r w:rsidR="008E36BE">
        <w:rPr>
          <w:lang w:val="uz-Cyrl-UZ"/>
        </w:rPr>
        <w:t xml:space="preserve"> </w:t>
      </w:r>
      <w:r>
        <w:rPr>
          <w:lang w:val="uz-Cyrl-UZ"/>
        </w:rPr>
        <w:t>ziyod</w:t>
      </w:r>
      <w:r w:rsidR="008E36BE">
        <w:rPr>
          <w:lang w:val="uz-Cyrl-UZ"/>
        </w:rPr>
        <w:t xml:space="preserve"> </w:t>
      </w:r>
      <w:r>
        <w:rPr>
          <w:lang w:val="uz-Cyrl-UZ"/>
        </w:rPr>
        <w:t>televizordan</w:t>
      </w:r>
      <w:r w:rsidR="008E36BE">
        <w:rPr>
          <w:lang w:val="uz-Cyrl-UZ"/>
        </w:rPr>
        <w:t xml:space="preserve"> </w:t>
      </w:r>
      <w:r>
        <w:rPr>
          <w:lang w:val="uz-Cyrl-UZ"/>
        </w:rPr>
        <w:t>ko‘z</w:t>
      </w:r>
      <w:r w:rsidR="008E36BE">
        <w:rPr>
          <w:lang w:val="uz-Cyrl-UZ"/>
        </w:rPr>
        <w:t xml:space="preserve"> </w:t>
      </w:r>
      <w:r>
        <w:rPr>
          <w:lang w:val="uz-Cyrl-UZ"/>
        </w:rPr>
        <w:t>uzmay</w:t>
      </w:r>
      <w:r w:rsidR="008E36BE">
        <w:rPr>
          <w:lang w:val="uz-Cyrl-UZ"/>
        </w:rPr>
        <w:t xml:space="preserve"> </w:t>
      </w:r>
      <w:r>
        <w:rPr>
          <w:lang w:val="uz-Cyrl-UZ"/>
        </w:rPr>
        <w:t>o‘tira</w:t>
      </w:r>
      <w:r w:rsidR="008E36BE">
        <w:rPr>
          <w:lang w:val="uz-Cyrl-UZ"/>
        </w:rPr>
        <w:t xml:space="preserve"> </w:t>
      </w:r>
      <w:r>
        <w:rPr>
          <w:lang w:val="uz-Cyrl-UZ"/>
        </w:rPr>
        <w:t>olamiz</w:t>
      </w:r>
      <w:r w:rsidR="00FD0824" w:rsidRPr="008E36BE">
        <w:rPr>
          <w:lang w:val="uz-Cyrl-UZ"/>
        </w:rPr>
        <w:t xml:space="preserve">. </w:t>
      </w:r>
      <w:r>
        <w:rPr>
          <w:lang w:val="uz-Cyrl-UZ"/>
        </w:rPr>
        <w:t>Bir</w:t>
      </w:r>
      <w:r w:rsidR="008E36BE">
        <w:rPr>
          <w:lang w:val="uz-Cyrl-UZ"/>
        </w:rPr>
        <w:t xml:space="preserve"> </w:t>
      </w:r>
      <w:r>
        <w:rPr>
          <w:lang w:val="uz-Cyrl-UZ"/>
        </w:rPr>
        <w:t>so‘z</w:t>
      </w:r>
      <w:r w:rsidR="008E36BE">
        <w:rPr>
          <w:lang w:val="uz-Cyrl-UZ"/>
        </w:rPr>
        <w:t xml:space="preserve"> </w:t>
      </w:r>
      <w:r>
        <w:rPr>
          <w:lang w:val="uz-Cyrl-UZ"/>
        </w:rPr>
        <w:t>bilan</w:t>
      </w:r>
      <w:r w:rsidR="008E36BE">
        <w:rPr>
          <w:lang w:val="uz-Cyrl-UZ"/>
        </w:rPr>
        <w:t xml:space="preserve"> </w:t>
      </w:r>
      <w:r>
        <w:rPr>
          <w:lang w:val="uz-Cyrl-UZ"/>
        </w:rPr>
        <w:t>aytganda</w:t>
      </w:r>
      <w:r w:rsidR="008E36BE">
        <w:rPr>
          <w:lang w:val="uz-Cyrl-UZ"/>
        </w:rPr>
        <w:t xml:space="preserve">, </w:t>
      </w:r>
      <w:r>
        <w:rPr>
          <w:lang w:val="uz-Cyrl-UZ"/>
        </w:rPr>
        <w:t>agar</w:t>
      </w:r>
      <w:r w:rsidR="008E36BE">
        <w:rPr>
          <w:lang w:val="uz-Cyrl-UZ"/>
        </w:rPr>
        <w:t xml:space="preserve"> </w:t>
      </w:r>
      <w:r>
        <w:rPr>
          <w:lang w:val="uz-Cyrl-UZ"/>
        </w:rPr>
        <w:t>bizga</w:t>
      </w:r>
      <w:r w:rsidR="008E36BE">
        <w:rPr>
          <w:lang w:val="uz-Cyrl-UZ"/>
        </w:rPr>
        <w:t xml:space="preserve"> </w:t>
      </w:r>
      <w:r>
        <w:rPr>
          <w:lang w:val="uz-Cyrl-UZ"/>
        </w:rPr>
        <w:t>Muqaddas</w:t>
      </w:r>
      <w:r w:rsidR="008E36BE">
        <w:rPr>
          <w:lang w:val="uz-Cyrl-UZ"/>
        </w:rPr>
        <w:t xml:space="preserve"> </w:t>
      </w:r>
      <w:r>
        <w:rPr>
          <w:lang w:val="uz-Cyrl-UZ"/>
        </w:rPr>
        <w:t>Kalom</w:t>
      </w:r>
      <w:r w:rsidR="008E36BE">
        <w:rPr>
          <w:lang w:val="uz-Cyrl-UZ"/>
        </w:rPr>
        <w:t xml:space="preserve"> </w:t>
      </w:r>
      <w:r>
        <w:rPr>
          <w:lang w:val="uz-Cyrl-UZ"/>
        </w:rPr>
        <w:t>nimaga</w:t>
      </w:r>
      <w:r w:rsidR="008E36BE">
        <w:rPr>
          <w:lang w:val="uz-Cyrl-UZ"/>
        </w:rPr>
        <w:t xml:space="preserve"> </w:t>
      </w:r>
      <w:r>
        <w:rPr>
          <w:lang w:val="uz-Cyrl-UZ"/>
        </w:rPr>
        <w:t>chorlayotganini</w:t>
      </w:r>
      <w:r w:rsidR="008E36BE">
        <w:rPr>
          <w:lang w:val="uz-Cyrl-UZ"/>
        </w:rPr>
        <w:t xml:space="preserve"> </w:t>
      </w:r>
      <w:r>
        <w:rPr>
          <w:lang w:val="uz-Cyrl-UZ"/>
        </w:rPr>
        <w:t>tushunmasak</w:t>
      </w:r>
      <w:r w:rsidR="008E36BE">
        <w:rPr>
          <w:lang w:val="uz-Cyrl-UZ"/>
        </w:rPr>
        <w:t xml:space="preserve">, </w:t>
      </w:r>
      <w:r>
        <w:rPr>
          <w:lang w:val="uz-Cyrl-UZ"/>
        </w:rPr>
        <w:t>xohlagan yerda</w:t>
      </w:r>
      <w:r w:rsidR="00AF6C42">
        <w:rPr>
          <w:lang w:val="uz-Cyrl-UZ"/>
        </w:rPr>
        <w:t xml:space="preserve"> </w:t>
      </w:r>
      <w:r>
        <w:rPr>
          <w:lang w:val="uz-Cyrl-UZ"/>
        </w:rPr>
        <w:t>bo‘lishimiz</w:t>
      </w:r>
      <w:r w:rsidR="00AF6C42">
        <w:rPr>
          <w:lang w:val="uz-Cyrl-UZ"/>
        </w:rPr>
        <w:t xml:space="preserve"> </w:t>
      </w:r>
      <w:r>
        <w:rPr>
          <w:lang w:val="uz-Cyrl-UZ"/>
        </w:rPr>
        <w:t>mumkin</w:t>
      </w:r>
      <w:r w:rsidR="00AF6C42">
        <w:rPr>
          <w:lang w:val="uz-Cyrl-UZ"/>
        </w:rPr>
        <w:t xml:space="preserve">, </w:t>
      </w:r>
      <w:r>
        <w:rPr>
          <w:lang w:val="uz-Cyrl-UZ"/>
        </w:rPr>
        <w:t>ammo</w:t>
      </w:r>
      <w:r w:rsidR="00AF6C42">
        <w:rPr>
          <w:lang w:val="uz-Cyrl-UZ"/>
        </w:rPr>
        <w:t xml:space="preserve"> </w:t>
      </w:r>
      <w:r>
        <w:rPr>
          <w:lang w:val="uz-Cyrl-UZ"/>
        </w:rPr>
        <w:t>faqatgina</w:t>
      </w:r>
      <w:r w:rsidR="00AF6C42">
        <w:rPr>
          <w:lang w:val="uz-Cyrl-UZ"/>
        </w:rPr>
        <w:t xml:space="preserve"> </w:t>
      </w:r>
      <w:r>
        <w:rPr>
          <w:lang w:val="uz-Cyrl-UZ"/>
        </w:rPr>
        <w:t>farzandlarimiz</w:t>
      </w:r>
      <w:r w:rsidR="00AF6C42">
        <w:rPr>
          <w:lang w:val="uz-Cyrl-UZ"/>
        </w:rPr>
        <w:t xml:space="preserve"> </w:t>
      </w:r>
      <w:r>
        <w:rPr>
          <w:lang w:val="uz-Cyrl-UZ"/>
        </w:rPr>
        <w:t>yonida</w:t>
      </w:r>
      <w:r w:rsidR="00AF6C42">
        <w:rPr>
          <w:lang w:val="uz-Cyrl-UZ"/>
        </w:rPr>
        <w:t xml:space="preserve"> </w:t>
      </w:r>
      <w:r>
        <w:rPr>
          <w:lang w:val="uz-Cyrl-UZ"/>
        </w:rPr>
        <w:t>emas</w:t>
      </w:r>
      <w:r w:rsidR="00FD0824" w:rsidRPr="00AF6C42">
        <w:rPr>
          <w:lang w:val="uz-Cyrl-UZ"/>
        </w:rPr>
        <w:t>.</w:t>
      </w:r>
    </w:p>
    <w:p w:rsidR="00FD0824" w:rsidRPr="00AF6C42" w:rsidRDefault="00FD0824" w:rsidP="00035C0B">
      <w:pPr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O‘z</w:t>
      </w:r>
      <w:r w:rsidR="00AF6C4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qarashlaringizga</w:t>
      </w:r>
      <w:r w:rsidR="00AF6C4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asosan</w:t>
      </w:r>
      <w:r w:rsidR="00AF6C4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harakat</w:t>
      </w:r>
      <w:r w:rsidR="00AF6C4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qiling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Xayriyatki</w:t>
      </w:r>
      <w:r w:rsidR="00AF6C42">
        <w:rPr>
          <w:lang w:val="uz-Cyrl-UZ"/>
        </w:rPr>
        <w:t xml:space="preserve">, </w:t>
      </w:r>
      <w:r>
        <w:rPr>
          <w:lang w:val="uz-Cyrl-UZ"/>
        </w:rPr>
        <w:t>Xudo</w:t>
      </w:r>
      <w:r w:rsidR="00AF6C42">
        <w:rPr>
          <w:lang w:val="uz-Cyrl-UZ"/>
        </w:rPr>
        <w:t xml:space="preserve"> </w:t>
      </w:r>
      <w:r>
        <w:rPr>
          <w:lang w:val="uz-Cyrl-UZ"/>
        </w:rPr>
        <w:t>O‘zining</w:t>
      </w:r>
      <w:r w:rsidR="00AF6C42">
        <w:rPr>
          <w:lang w:val="uz-Cyrl-UZ"/>
        </w:rPr>
        <w:t xml:space="preserve"> </w:t>
      </w:r>
      <w:r>
        <w:rPr>
          <w:lang w:val="uz-Cyrl-UZ"/>
        </w:rPr>
        <w:t>Kalomida</w:t>
      </w:r>
      <w:r w:rsidR="00AF6C42">
        <w:rPr>
          <w:lang w:val="uz-Cyrl-UZ"/>
        </w:rPr>
        <w:t xml:space="preserve"> </w:t>
      </w:r>
      <w:r>
        <w:rPr>
          <w:lang w:val="uz-Cyrl-UZ"/>
        </w:rPr>
        <w:t>imonli</w:t>
      </w:r>
      <w:r w:rsidR="00AF6C42">
        <w:rPr>
          <w:lang w:val="uz-Cyrl-UZ"/>
        </w:rPr>
        <w:t xml:space="preserve"> </w:t>
      </w:r>
      <w:r>
        <w:rPr>
          <w:lang w:val="uz-Cyrl-UZ"/>
        </w:rPr>
        <w:t>er</w:t>
      </w:r>
      <w:r w:rsidR="00AF6C42">
        <w:rPr>
          <w:lang w:val="uz-Cyrl-UZ"/>
        </w:rPr>
        <w:t xml:space="preserve"> </w:t>
      </w:r>
      <w:r>
        <w:rPr>
          <w:lang w:val="uz-Cyrl-UZ"/>
        </w:rPr>
        <w:t>va</w:t>
      </w:r>
      <w:r w:rsidR="00AF6C42">
        <w:rPr>
          <w:lang w:val="uz-Cyrl-UZ"/>
        </w:rPr>
        <w:t xml:space="preserve"> </w:t>
      </w:r>
      <w:r>
        <w:rPr>
          <w:lang w:val="uz-Cyrl-UZ"/>
        </w:rPr>
        <w:t>otalar</w:t>
      </w:r>
      <w:r w:rsidR="00AF6C42">
        <w:rPr>
          <w:lang w:val="uz-Cyrl-UZ"/>
        </w:rPr>
        <w:t xml:space="preserve"> </w:t>
      </w:r>
      <w:r>
        <w:rPr>
          <w:lang w:val="uz-Cyrl-UZ"/>
        </w:rPr>
        <w:t>bu</w:t>
      </w:r>
      <w:r w:rsidR="00AF6C42">
        <w:rPr>
          <w:lang w:val="uz-Cyrl-UZ"/>
        </w:rPr>
        <w:t xml:space="preserve"> </w:t>
      </w:r>
      <w:r>
        <w:rPr>
          <w:lang w:val="uz-Cyrl-UZ"/>
        </w:rPr>
        <w:t>majburiyatlarni</w:t>
      </w:r>
      <w:r w:rsidR="00AF6C42">
        <w:rPr>
          <w:lang w:val="uz-Cyrl-UZ"/>
        </w:rPr>
        <w:t xml:space="preserve"> </w:t>
      </w:r>
      <w:r>
        <w:rPr>
          <w:lang w:val="uz-Cyrl-UZ"/>
        </w:rPr>
        <w:t>qanday</w:t>
      </w:r>
      <w:r w:rsidR="00AF6C42">
        <w:rPr>
          <w:lang w:val="uz-Cyrl-UZ"/>
        </w:rPr>
        <w:t xml:space="preserve"> </w:t>
      </w:r>
      <w:r>
        <w:rPr>
          <w:lang w:val="uz-Cyrl-UZ"/>
        </w:rPr>
        <w:t>bajarishlari</w:t>
      </w:r>
      <w:r w:rsidR="00AF6C42">
        <w:rPr>
          <w:lang w:val="uz-Cyrl-UZ"/>
        </w:rPr>
        <w:t xml:space="preserve"> </w:t>
      </w:r>
      <w:r>
        <w:rPr>
          <w:lang w:val="uz-Cyrl-UZ"/>
        </w:rPr>
        <w:t>kerakligini</w:t>
      </w:r>
      <w:r w:rsidR="00AF6C42">
        <w:rPr>
          <w:lang w:val="uz-Cyrl-UZ"/>
        </w:rPr>
        <w:t xml:space="preserve"> </w:t>
      </w:r>
      <w:r>
        <w:rPr>
          <w:lang w:val="uz-Cyrl-UZ"/>
        </w:rPr>
        <w:t>ko‘rsatib</w:t>
      </w:r>
      <w:r w:rsidR="00AF6C42">
        <w:rPr>
          <w:lang w:val="uz-Cyrl-UZ"/>
        </w:rPr>
        <w:t xml:space="preserve"> </w:t>
      </w:r>
      <w:r>
        <w:rPr>
          <w:lang w:val="uz-Cyrl-UZ"/>
        </w:rPr>
        <w:t>bergan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Efesliklarga</w:t>
      </w:r>
      <w:r w:rsidR="00AF6C42">
        <w:rPr>
          <w:lang w:val="uz-Cyrl-UZ"/>
        </w:rPr>
        <w:t xml:space="preserve"> </w:t>
      </w:r>
      <w:r>
        <w:rPr>
          <w:lang w:val="uz-Cyrl-UZ"/>
        </w:rPr>
        <w:t>maktubning</w:t>
      </w:r>
      <w:r w:rsidR="00AF6C42">
        <w:rPr>
          <w:lang w:val="uz-Cyrl-UZ"/>
        </w:rPr>
        <w:t xml:space="preserve"> 5</w:t>
      </w:r>
      <w:r w:rsidR="0047118D">
        <w:rPr>
          <w:lang w:val="uz-Cyrl-UZ"/>
        </w:rPr>
        <w:t>–</w:t>
      </w:r>
      <w:r>
        <w:rPr>
          <w:lang w:val="uz-Cyrl-UZ"/>
        </w:rPr>
        <w:t>bobida</w:t>
      </w:r>
      <w:r w:rsidR="00AF6C42">
        <w:rPr>
          <w:lang w:val="uz-Cyrl-UZ"/>
        </w:rPr>
        <w:t xml:space="preserve"> </w:t>
      </w:r>
      <w:r>
        <w:rPr>
          <w:lang w:val="uz-Cyrl-UZ"/>
        </w:rPr>
        <w:t>qanday</w:t>
      </w:r>
      <w:r w:rsidR="00AF6C42">
        <w:rPr>
          <w:lang w:val="uz-Cyrl-UZ"/>
        </w:rPr>
        <w:t xml:space="preserve"> </w:t>
      </w:r>
      <w:r>
        <w:rPr>
          <w:lang w:val="uz-Cyrl-UZ"/>
        </w:rPr>
        <w:t>amrlar</w:t>
      </w:r>
      <w:r w:rsidR="00AF6C42">
        <w:rPr>
          <w:lang w:val="uz-Cyrl-UZ"/>
        </w:rPr>
        <w:t xml:space="preserve"> </w:t>
      </w:r>
      <w:r>
        <w:rPr>
          <w:lang w:val="uz-Cyrl-UZ"/>
        </w:rPr>
        <w:t>asosida</w:t>
      </w:r>
      <w:r w:rsidR="00AF6C42">
        <w:rPr>
          <w:lang w:val="uz-Cyrl-UZ"/>
        </w:rPr>
        <w:t xml:space="preserve"> </w:t>
      </w:r>
      <w:r>
        <w:rPr>
          <w:lang w:val="uz-Cyrl-UZ"/>
        </w:rPr>
        <w:t>xotinlarimiz</w:t>
      </w:r>
      <w:r w:rsidR="00AF6C42">
        <w:rPr>
          <w:lang w:val="uz-Cyrl-UZ"/>
        </w:rPr>
        <w:t xml:space="preserve"> </w:t>
      </w:r>
      <w:r>
        <w:rPr>
          <w:lang w:val="uz-Cyrl-UZ"/>
        </w:rPr>
        <w:t>bilan</w:t>
      </w:r>
      <w:r w:rsidR="00AF6C42">
        <w:rPr>
          <w:lang w:val="uz-Cyrl-UZ"/>
        </w:rPr>
        <w:t xml:space="preserve"> </w:t>
      </w:r>
      <w:r>
        <w:rPr>
          <w:lang w:val="uz-Cyrl-UZ"/>
        </w:rPr>
        <w:t>munosabatlar</w:t>
      </w:r>
      <w:r w:rsidR="00AF6C42">
        <w:rPr>
          <w:lang w:val="uz-Cyrl-UZ"/>
        </w:rPr>
        <w:t xml:space="preserve"> </w:t>
      </w:r>
      <w:r>
        <w:rPr>
          <w:lang w:val="uz-Cyrl-UZ"/>
        </w:rPr>
        <w:t>o‘rnatishimiz</w:t>
      </w:r>
      <w:r w:rsidR="00AF6C42">
        <w:rPr>
          <w:lang w:val="uz-Cyrl-UZ"/>
        </w:rPr>
        <w:t xml:space="preserve"> </w:t>
      </w:r>
      <w:r>
        <w:rPr>
          <w:lang w:val="uz-Cyrl-UZ"/>
        </w:rPr>
        <w:t>zarurligi</w:t>
      </w:r>
      <w:r w:rsidR="00AF6C42">
        <w:rPr>
          <w:lang w:val="uz-Cyrl-UZ"/>
        </w:rPr>
        <w:t xml:space="preserve"> </w:t>
      </w:r>
      <w:r>
        <w:rPr>
          <w:lang w:val="uz-Cyrl-UZ"/>
        </w:rPr>
        <w:t>qayd</w:t>
      </w:r>
      <w:r w:rsidR="00AF6C42">
        <w:rPr>
          <w:lang w:val="uz-Cyrl-UZ"/>
        </w:rPr>
        <w:t xml:space="preserve"> </w:t>
      </w:r>
      <w:r>
        <w:rPr>
          <w:lang w:val="uz-Cyrl-UZ"/>
        </w:rPr>
        <w:t>etilgan</w:t>
      </w:r>
      <w:r w:rsidR="00AF6C42" w:rsidRPr="00040C4E">
        <w:rPr>
          <w:lang w:val="uz-Cyrl-UZ"/>
        </w:rPr>
        <w:t xml:space="preserve">. </w:t>
      </w:r>
      <w:r>
        <w:rPr>
          <w:lang w:val="uz-Cyrl-UZ"/>
        </w:rPr>
        <w:t>O‘sha</w:t>
      </w:r>
      <w:r w:rsidR="00AF6C42">
        <w:rPr>
          <w:lang w:val="uz-Cyrl-UZ"/>
        </w:rPr>
        <w:t xml:space="preserve"> </w:t>
      </w:r>
      <w:r>
        <w:rPr>
          <w:lang w:val="uz-Cyrl-UZ"/>
        </w:rPr>
        <w:t>maktubning</w:t>
      </w:r>
      <w:r w:rsidR="00AF6C42">
        <w:rPr>
          <w:lang w:val="uz-Cyrl-UZ"/>
        </w:rPr>
        <w:t xml:space="preserve"> </w:t>
      </w:r>
      <w:r w:rsidR="00FD0824" w:rsidRPr="00040C4E">
        <w:rPr>
          <w:lang w:val="uz-Cyrl-UZ"/>
        </w:rPr>
        <w:t>6</w:t>
      </w:r>
      <w:r w:rsidR="0047118D">
        <w:rPr>
          <w:lang w:val="uz-Cyrl-UZ"/>
        </w:rPr>
        <w:t>–</w:t>
      </w:r>
      <w:r>
        <w:rPr>
          <w:lang w:val="uz-Cyrl-UZ"/>
        </w:rPr>
        <w:t>bobida</w:t>
      </w:r>
      <w:r w:rsidR="00AF6C42">
        <w:rPr>
          <w:lang w:val="uz-Cyrl-UZ"/>
        </w:rPr>
        <w:t xml:space="preserve"> </w:t>
      </w:r>
      <w:r>
        <w:rPr>
          <w:lang w:val="uz-Cyrl-UZ"/>
        </w:rPr>
        <w:t>esa</w:t>
      </w:r>
      <w:r w:rsidR="00AF6C42">
        <w:rPr>
          <w:lang w:val="uz-Cyrl-UZ"/>
        </w:rPr>
        <w:t xml:space="preserve"> </w:t>
      </w:r>
      <w:r>
        <w:rPr>
          <w:lang w:val="uz-Cyrl-UZ"/>
        </w:rPr>
        <w:t>bolalarimizni</w:t>
      </w:r>
      <w:r w:rsidR="00AF6C42">
        <w:rPr>
          <w:lang w:val="uz-Cyrl-UZ"/>
        </w:rPr>
        <w:t xml:space="preserve"> </w:t>
      </w:r>
      <w:r>
        <w:rPr>
          <w:lang w:val="uz-Cyrl-UZ"/>
        </w:rPr>
        <w:t>qanday</w:t>
      </w:r>
      <w:r w:rsidR="00AF6C42">
        <w:rPr>
          <w:lang w:val="uz-Cyrl-UZ"/>
        </w:rPr>
        <w:t xml:space="preserve"> </w:t>
      </w:r>
      <w:r>
        <w:rPr>
          <w:lang w:val="uz-Cyrl-UZ"/>
        </w:rPr>
        <w:t>tarbiyalashimiz</w:t>
      </w:r>
      <w:r w:rsidR="00AF6C42">
        <w:rPr>
          <w:lang w:val="uz-Cyrl-UZ"/>
        </w:rPr>
        <w:t xml:space="preserve"> </w:t>
      </w:r>
      <w:r>
        <w:rPr>
          <w:lang w:val="uz-Cyrl-UZ"/>
        </w:rPr>
        <w:t>kerakligi</w:t>
      </w:r>
      <w:r w:rsidR="00AF6C42">
        <w:rPr>
          <w:lang w:val="uz-Cyrl-UZ"/>
        </w:rPr>
        <w:t xml:space="preserve"> </w:t>
      </w:r>
      <w:r>
        <w:rPr>
          <w:lang w:val="uz-Cyrl-UZ"/>
        </w:rPr>
        <w:t>haqida</w:t>
      </w:r>
      <w:r w:rsidR="00AF6C42">
        <w:rPr>
          <w:lang w:val="uz-Cyrl-UZ"/>
        </w:rPr>
        <w:t xml:space="preserve"> </w:t>
      </w:r>
      <w:r>
        <w:rPr>
          <w:lang w:val="uz-Cyrl-UZ"/>
        </w:rPr>
        <w:t>aytiladi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Mana</w:t>
      </w:r>
      <w:r w:rsidR="003E4CF0">
        <w:rPr>
          <w:lang w:val="uz-Cyrl-UZ"/>
        </w:rPr>
        <w:t xml:space="preserve">, </w:t>
      </w:r>
      <w:r>
        <w:rPr>
          <w:lang w:val="uz-Cyrl-UZ"/>
        </w:rPr>
        <w:t>unda</w:t>
      </w:r>
      <w:r w:rsidR="003E4CF0">
        <w:rPr>
          <w:lang w:val="uz-Cyrl-UZ"/>
        </w:rPr>
        <w:t xml:space="preserve"> </w:t>
      </w:r>
      <w:r>
        <w:rPr>
          <w:lang w:val="uz-Cyrl-UZ"/>
        </w:rPr>
        <w:t>nimalar</w:t>
      </w:r>
      <w:r w:rsidR="003E4CF0">
        <w:rPr>
          <w:lang w:val="uz-Cyrl-UZ"/>
        </w:rPr>
        <w:t xml:space="preserve"> </w:t>
      </w:r>
      <w:r>
        <w:rPr>
          <w:lang w:val="uz-Cyrl-UZ"/>
        </w:rPr>
        <w:t>deyilgan</w:t>
      </w:r>
      <w:r w:rsidR="00FD0824" w:rsidRPr="00040C4E">
        <w:rPr>
          <w:lang w:val="uz-Cyrl-UZ"/>
        </w:rPr>
        <w:t>:</w:t>
      </w:r>
    </w:p>
    <w:p w:rsidR="00FD0824" w:rsidRPr="00194548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Ey</w:t>
      </w:r>
      <w:r w:rsidR="003E4CF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otalar</w:t>
      </w:r>
      <w:r w:rsidR="003E4CF0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farzandlaringizning</w:t>
      </w:r>
      <w:r w:rsidR="003E4CF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g‘ashiga</w:t>
      </w:r>
      <w:r w:rsidR="003E4CF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tegmang</w:t>
      </w:r>
      <w:r w:rsidR="003E4CF0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Ularni</w:t>
      </w:r>
      <w:r w:rsidR="003E4CF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Rabbimizning</w:t>
      </w:r>
      <w:r w:rsidR="003E4CF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ta’lim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tarbiyasi</w:t>
      </w:r>
      <w:r w:rsidR="003E4CF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3E4CF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o‘stiring</w:t>
      </w:r>
      <w:r w:rsidR="00FD0824" w:rsidRPr="00194548">
        <w:rPr>
          <w:i/>
          <w:lang w:val="uz-Cyrl-UZ"/>
        </w:rPr>
        <w:t xml:space="preserve"> (</w:t>
      </w:r>
      <w:r>
        <w:rPr>
          <w:i/>
          <w:lang w:val="uz-Cyrl-UZ"/>
        </w:rPr>
        <w:t>qarang</w:t>
      </w:r>
      <w:r w:rsidR="00194548">
        <w:rPr>
          <w:i/>
          <w:lang w:val="uz-Cyrl-UZ"/>
        </w:rPr>
        <w:t>:</w:t>
      </w:r>
      <w:r w:rsidR="001A60F2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Ef</w:t>
      </w:r>
      <w:r w:rsidR="00443932" w:rsidRPr="00443932">
        <w:rPr>
          <w:i/>
          <w:lang w:val="uz-Cyrl-UZ"/>
        </w:rPr>
        <w:t>. 6</w:t>
      </w:r>
      <w:r w:rsidR="00443932" w:rsidRPr="00040C4E">
        <w:rPr>
          <w:lang w:val="uz-Cyrl-UZ"/>
        </w:rPr>
        <w:t>:</w:t>
      </w:r>
      <w:r w:rsidR="00FD0824" w:rsidRPr="00194548">
        <w:rPr>
          <w:i/>
          <w:lang w:val="uz-Cyrl-UZ"/>
        </w:rPr>
        <w:t>4).</w:t>
      </w:r>
    </w:p>
    <w:p w:rsidR="00FD0824" w:rsidRPr="00040C4E" w:rsidRDefault="00FD0824" w:rsidP="00035C0B">
      <w:pPr>
        <w:ind w:left="1134" w:firstLine="567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Oddiy</w:t>
      </w:r>
      <w:r w:rsidR="003E4CF0">
        <w:rPr>
          <w:lang w:val="uz-Cyrl-UZ"/>
        </w:rPr>
        <w:t xml:space="preserve"> </w:t>
      </w:r>
      <w:r>
        <w:rPr>
          <w:lang w:val="uz-Cyrl-UZ"/>
        </w:rPr>
        <w:t>bir</w:t>
      </w:r>
      <w:r w:rsidR="003E4CF0">
        <w:rPr>
          <w:lang w:val="uz-Cyrl-UZ"/>
        </w:rPr>
        <w:t xml:space="preserve"> </w:t>
      </w:r>
      <w:r>
        <w:rPr>
          <w:lang w:val="uz-Cyrl-UZ"/>
        </w:rPr>
        <w:t>ma’lumot</w:t>
      </w:r>
      <w:r w:rsidR="003E4CF0" w:rsidRPr="003E4CF0">
        <w:rPr>
          <w:lang w:val="uz-Cyrl-UZ"/>
        </w:rPr>
        <w:t xml:space="preserve">: </w:t>
      </w:r>
      <w:r>
        <w:rPr>
          <w:lang w:val="uz-Cyrl-UZ"/>
        </w:rPr>
        <w:t>havoriy</w:t>
      </w:r>
      <w:r w:rsidR="003E4CF0" w:rsidRPr="003E4CF0">
        <w:rPr>
          <w:lang w:val="uz-Cyrl-UZ"/>
        </w:rPr>
        <w:t xml:space="preserve"> </w:t>
      </w:r>
      <w:r>
        <w:rPr>
          <w:lang w:val="uz-Cyrl-UZ"/>
        </w:rPr>
        <w:t>Pavlus</w:t>
      </w:r>
      <w:r w:rsidR="003E4CF0" w:rsidRPr="003E4CF0">
        <w:rPr>
          <w:lang w:val="uz-Cyrl-UZ"/>
        </w:rPr>
        <w:t xml:space="preserve"> </w:t>
      </w:r>
      <w:r>
        <w:rPr>
          <w:lang w:val="uz-Cyrl-UZ"/>
        </w:rPr>
        <w:t>bu</w:t>
      </w:r>
      <w:r w:rsidR="003E4CF0" w:rsidRPr="003E4CF0">
        <w:rPr>
          <w:lang w:val="uz-Cyrl-UZ"/>
        </w:rPr>
        <w:t xml:space="preserve"> </w:t>
      </w:r>
      <w:r>
        <w:rPr>
          <w:lang w:val="uz-Cyrl-UZ"/>
        </w:rPr>
        <w:t>maktubni</w:t>
      </w:r>
      <w:r w:rsidR="003E4CF0" w:rsidRPr="003E4CF0">
        <w:rPr>
          <w:lang w:val="uz-Cyrl-UZ"/>
        </w:rPr>
        <w:t xml:space="preserve"> </w:t>
      </w:r>
      <w:r>
        <w:rPr>
          <w:lang w:val="uz-Cyrl-UZ"/>
        </w:rPr>
        <w:t>kichik</w:t>
      </w:r>
      <w:r w:rsidR="003E4CF0" w:rsidRPr="003E4CF0">
        <w:rPr>
          <w:lang w:val="uz-Cyrl-UZ"/>
        </w:rPr>
        <w:t xml:space="preserve"> </w:t>
      </w:r>
      <w:r>
        <w:rPr>
          <w:lang w:val="uz-Cyrl-UZ"/>
        </w:rPr>
        <w:t>Osiyodagi</w:t>
      </w:r>
      <w:r w:rsidR="003E4CF0">
        <w:rPr>
          <w:lang w:val="uz-Cyrl-UZ"/>
        </w:rPr>
        <w:t xml:space="preserve"> </w:t>
      </w:r>
      <w:r>
        <w:rPr>
          <w:lang w:val="uz-Cyrl-UZ"/>
        </w:rPr>
        <w:t>Efes</w:t>
      </w:r>
      <w:r w:rsidR="003E4CF0">
        <w:rPr>
          <w:lang w:val="uz-Cyrl-UZ"/>
        </w:rPr>
        <w:t xml:space="preserve"> </w:t>
      </w:r>
      <w:r>
        <w:rPr>
          <w:lang w:val="uz-Cyrl-UZ"/>
        </w:rPr>
        <w:t>shahrida</w:t>
      </w:r>
      <w:r w:rsidR="003E4CF0">
        <w:rPr>
          <w:lang w:val="uz-Cyrl-UZ"/>
        </w:rPr>
        <w:t xml:space="preserve"> </w:t>
      </w:r>
      <w:r>
        <w:rPr>
          <w:lang w:val="uz-Cyrl-UZ"/>
        </w:rPr>
        <w:t>yashovchi</w:t>
      </w:r>
      <w:r w:rsidR="003E4CF0">
        <w:rPr>
          <w:lang w:val="uz-Cyrl-UZ"/>
        </w:rPr>
        <w:t xml:space="preserve"> </w:t>
      </w:r>
      <w:r>
        <w:rPr>
          <w:lang w:val="uz-Cyrl-UZ"/>
        </w:rPr>
        <w:t>kam</w:t>
      </w:r>
      <w:r w:rsidR="003E4CF0">
        <w:rPr>
          <w:lang w:val="uz-Cyrl-UZ"/>
        </w:rPr>
        <w:t xml:space="preserve"> </w:t>
      </w:r>
      <w:r>
        <w:rPr>
          <w:lang w:val="uz-Cyrl-UZ"/>
        </w:rPr>
        <w:t>sonli</w:t>
      </w:r>
      <w:r w:rsidR="003E4CF0">
        <w:rPr>
          <w:lang w:val="uz-Cyrl-UZ"/>
        </w:rPr>
        <w:t xml:space="preserve"> </w:t>
      </w:r>
      <w:r>
        <w:rPr>
          <w:lang w:val="uz-Cyrl-UZ"/>
        </w:rPr>
        <w:t>masihiylar</w:t>
      </w:r>
      <w:r w:rsidR="003E4CF0">
        <w:rPr>
          <w:lang w:val="uz-Cyrl-UZ"/>
        </w:rPr>
        <w:t xml:space="preserve"> </w:t>
      </w:r>
      <w:r>
        <w:rPr>
          <w:lang w:val="uz-Cyrl-UZ"/>
        </w:rPr>
        <w:t>guruhiga</w:t>
      </w:r>
      <w:r w:rsidR="003E4CF0">
        <w:rPr>
          <w:lang w:val="uz-Cyrl-UZ"/>
        </w:rPr>
        <w:t xml:space="preserve"> </w:t>
      </w:r>
      <w:r>
        <w:rPr>
          <w:lang w:val="uz-Cyrl-UZ"/>
        </w:rPr>
        <w:t>yo‘llagan</w:t>
      </w:r>
      <w:r w:rsidR="00FD0824" w:rsidRPr="003E4CF0">
        <w:rPr>
          <w:lang w:val="uz-Cyrl-UZ"/>
        </w:rPr>
        <w:t>.</w:t>
      </w:r>
      <w:r w:rsidR="00443932">
        <w:rPr>
          <w:lang w:val="uz-Cyrl-UZ"/>
        </w:rPr>
        <w:t xml:space="preserve"> </w:t>
      </w:r>
      <w:r>
        <w:rPr>
          <w:lang w:val="uz-Cyrl-UZ"/>
        </w:rPr>
        <w:t>Ushbu</w:t>
      </w:r>
      <w:r w:rsidR="003E4CF0">
        <w:rPr>
          <w:lang w:val="uz-Cyrl-UZ"/>
        </w:rPr>
        <w:t xml:space="preserve"> </w:t>
      </w:r>
      <w:r>
        <w:rPr>
          <w:lang w:val="uz-Cyrl-UZ"/>
        </w:rPr>
        <w:t>shaharda</w:t>
      </w:r>
      <w:r w:rsidR="003E4CF0">
        <w:rPr>
          <w:lang w:val="uz-Cyrl-UZ"/>
        </w:rPr>
        <w:t xml:space="preserve"> </w:t>
      </w:r>
      <w:r>
        <w:rPr>
          <w:lang w:val="uz-Cyrl-UZ"/>
        </w:rPr>
        <w:t>imonlilarni</w:t>
      </w:r>
      <w:r w:rsidR="003E4CF0">
        <w:rPr>
          <w:lang w:val="uz-Cyrl-UZ"/>
        </w:rPr>
        <w:t xml:space="preserve"> </w:t>
      </w:r>
      <w:r>
        <w:rPr>
          <w:lang w:val="uz-Cyrl-UZ"/>
        </w:rPr>
        <w:t>vasvasa</w:t>
      </w:r>
      <w:r w:rsidR="003E4CF0">
        <w:rPr>
          <w:lang w:val="uz-Cyrl-UZ"/>
        </w:rPr>
        <w:t xml:space="preserve"> </w:t>
      </w:r>
      <w:r>
        <w:rPr>
          <w:lang w:val="uz-Cyrl-UZ"/>
        </w:rPr>
        <w:t>va</w:t>
      </w:r>
      <w:r w:rsidR="003E4CF0">
        <w:rPr>
          <w:lang w:val="uz-Cyrl-UZ"/>
        </w:rPr>
        <w:t xml:space="preserve"> </w:t>
      </w:r>
      <w:r>
        <w:rPr>
          <w:lang w:val="uz-Cyrl-UZ"/>
        </w:rPr>
        <w:t>hoyu</w:t>
      </w:r>
      <w:r w:rsidR="0047118D">
        <w:rPr>
          <w:lang w:val="uz-Cyrl-UZ"/>
        </w:rPr>
        <w:t>–</w:t>
      </w:r>
      <w:r>
        <w:rPr>
          <w:lang w:val="uz-Cyrl-UZ"/>
        </w:rPr>
        <w:t>havasga</w:t>
      </w:r>
      <w:r w:rsidR="003E4CF0">
        <w:rPr>
          <w:lang w:val="uz-Cyrl-UZ"/>
        </w:rPr>
        <w:t xml:space="preserve"> </w:t>
      </w:r>
      <w:r>
        <w:rPr>
          <w:lang w:val="uz-Cyrl-UZ"/>
        </w:rPr>
        <w:t>soladigan</w:t>
      </w:r>
      <w:r w:rsidR="003E4CF0">
        <w:rPr>
          <w:lang w:val="uz-Cyrl-UZ"/>
        </w:rPr>
        <w:t xml:space="preserve"> </w:t>
      </w:r>
      <w:r>
        <w:rPr>
          <w:lang w:val="uz-Cyrl-UZ"/>
        </w:rPr>
        <w:t>ko‘plab</w:t>
      </w:r>
      <w:r w:rsidR="003E4CF0">
        <w:rPr>
          <w:lang w:val="uz-Cyrl-UZ"/>
        </w:rPr>
        <w:t xml:space="preserve"> </w:t>
      </w:r>
      <w:r>
        <w:rPr>
          <w:lang w:val="uz-Cyrl-UZ"/>
        </w:rPr>
        <w:t>joylar</w:t>
      </w:r>
      <w:r w:rsidR="003E4CF0">
        <w:rPr>
          <w:lang w:val="uz-Cyrl-UZ"/>
        </w:rPr>
        <w:t xml:space="preserve"> </w:t>
      </w:r>
      <w:r>
        <w:rPr>
          <w:lang w:val="uz-Cyrl-UZ"/>
        </w:rPr>
        <w:t>bor</w:t>
      </w:r>
      <w:r w:rsidR="003E4CF0">
        <w:rPr>
          <w:lang w:val="uz-Cyrl-UZ"/>
        </w:rPr>
        <w:t xml:space="preserve"> </w:t>
      </w:r>
      <w:r>
        <w:rPr>
          <w:lang w:val="uz-Cyrl-UZ"/>
        </w:rPr>
        <w:t>edi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darvoqe</w:t>
      </w:r>
      <w:r w:rsidR="003E4CF0">
        <w:rPr>
          <w:lang w:val="uz-Cyrl-UZ"/>
        </w:rPr>
        <w:t xml:space="preserve">, </w:t>
      </w:r>
      <w:r>
        <w:rPr>
          <w:lang w:val="uz-Cyrl-UZ"/>
        </w:rPr>
        <w:t>men</w:t>
      </w:r>
      <w:r w:rsidR="003E4CF0">
        <w:rPr>
          <w:lang w:val="uz-Cyrl-UZ"/>
        </w:rPr>
        <w:t xml:space="preserve"> </w:t>
      </w:r>
      <w:r>
        <w:rPr>
          <w:lang w:val="uz-Cyrl-UZ"/>
        </w:rPr>
        <w:t>yashayotgan</w:t>
      </w:r>
      <w:r w:rsidR="003E4CF0">
        <w:rPr>
          <w:lang w:val="uz-Cyrl-UZ"/>
        </w:rPr>
        <w:t xml:space="preserve"> </w:t>
      </w:r>
      <w:r>
        <w:rPr>
          <w:lang w:val="uz-Cyrl-UZ"/>
        </w:rPr>
        <w:t>shaharda</w:t>
      </w:r>
      <w:r w:rsidR="003E4CF0">
        <w:rPr>
          <w:lang w:val="uz-Cyrl-UZ"/>
        </w:rPr>
        <w:t xml:space="preserve"> </w:t>
      </w:r>
      <w:r>
        <w:rPr>
          <w:lang w:val="uz-Cyrl-UZ"/>
        </w:rPr>
        <w:t>ham</w:t>
      </w:r>
      <w:r w:rsidR="003E4CF0">
        <w:rPr>
          <w:lang w:val="uz-Cyrl-UZ"/>
        </w:rPr>
        <w:t xml:space="preserve"> </w:t>
      </w:r>
      <w:r>
        <w:rPr>
          <w:lang w:val="uz-Cyrl-UZ"/>
        </w:rPr>
        <w:t>shu</w:t>
      </w:r>
      <w:r w:rsidR="003E4CF0">
        <w:rPr>
          <w:lang w:val="uz-Cyrl-UZ"/>
        </w:rPr>
        <w:t xml:space="preserve"> </w:t>
      </w:r>
      <w:r>
        <w:rPr>
          <w:lang w:val="uz-Cyrl-UZ"/>
        </w:rPr>
        <w:t>ahvol</w:t>
      </w:r>
      <w:r w:rsidR="00FD0824" w:rsidRPr="00040C4E">
        <w:rPr>
          <w:lang w:val="uz-Cyrl-UZ"/>
        </w:rPr>
        <w:t xml:space="preserve">). </w:t>
      </w:r>
      <w:r>
        <w:rPr>
          <w:lang w:val="uz-Cyrl-UZ"/>
        </w:rPr>
        <w:t>Pavlus</w:t>
      </w:r>
      <w:r w:rsidR="003E4CF0">
        <w:rPr>
          <w:lang w:val="uz-Cyrl-UZ"/>
        </w:rPr>
        <w:t xml:space="preserve"> </w:t>
      </w:r>
      <w:r>
        <w:rPr>
          <w:lang w:val="uz-Cyrl-UZ"/>
        </w:rPr>
        <w:t>Xudoning</w:t>
      </w:r>
      <w:r w:rsidR="003E4CF0">
        <w:rPr>
          <w:lang w:val="uz-Cyrl-UZ"/>
        </w:rPr>
        <w:t xml:space="preserve"> </w:t>
      </w:r>
      <w:r>
        <w:rPr>
          <w:lang w:val="uz-Cyrl-UZ"/>
        </w:rPr>
        <w:t>madadi</w:t>
      </w:r>
      <w:r w:rsidR="003E4CF0">
        <w:rPr>
          <w:lang w:val="uz-Cyrl-UZ"/>
        </w:rPr>
        <w:t xml:space="preserve"> </w:t>
      </w:r>
      <w:r>
        <w:rPr>
          <w:lang w:val="uz-Cyrl-UZ"/>
        </w:rPr>
        <w:t>bilan</w:t>
      </w:r>
      <w:r w:rsidR="003E4CF0">
        <w:rPr>
          <w:lang w:val="uz-Cyrl-UZ"/>
        </w:rPr>
        <w:t xml:space="preserve"> </w:t>
      </w:r>
      <w:r>
        <w:rPr>
          <w:lang w:val="uz-Cyrl-UZ"/>
        </w:rPr>
        <w:t>bu</w:t>
      </w:r>
      <w:r w:rsidR="003E4CF0">
        <w:rPr>
          <w:lang w:val="uz-Cyrl-UZ"/>
        </w:rPr>
        <w:t xml:space="preserve"> </w:t>
      </w:r>
      <w:r>
        <w:rPr>
          <w:lang w:val="uz-Cyrl-UZ"/>
        </w:rPr>
        <w:t>majusiy</w:t>
      </w:r>
      <w:r w:rsidR="003E4CF0">
        <w:rPr>
          <w:lang w:val="uz-Cyrl-UZ"/>
        </w:rPr>
        <w:t xml:space="preserve"> </w:t>
      </w:r>
      <w:r>
        <w:rPr>
          <w:lang w:val="uz-Cyrl-UZ"/>
        </w:rPr>
        <w:t>shaharda</w:t>
      </w:r>
      <w:r w:rsidR="003E4CF0">
        <w:rPr>
          <w:lang w:val="uz-Cyrl-UZ"/>
        </w:rPr>
        <w:t xml:space="preserve"> </w:t>
      </w:r>
      <w:r>
        <w:rPr>
          <w:lang w:val="uz-Cyrl-UZ"/>
        </w:rPr>
        <w:t>jamoat</w:t>
      </w:r>
      <w:r w:rsidR="003E4CF0">
        <w:rPr>
          <w:lang w:val="uz-Cyrl-UZ"/>
        </w:rPr>
        <w:t xml:space="preserve"> </w:t>
      </w:r>
      <w:r>
        <w:rPr>
          <w:lang w:val="uz-Cyrl-UZ"/>
        </w:rPr>
        <w:t>tuzadi</w:t>
      </w:r>
      <w:r w:rsidR="003E4CF0">
        <w:rPr>
          <w:lang w:val="uz-Cyrl-UZ"/>
        </w:rPr>
        <w:t xml:space="preserve"> </w:t>
      </w:r>
      <w:r>
        <w:rPr>
          <w:lang w:val="uz-Cyrl-UZ"/>
        </w:rPr>
        <w:t>va</w:t>
      </w:r>
      <w:r w:rsidR="003E4CF0">
        <w:rPr>
          <w:lang w:val="uz-Cyrl-UZ"/>
        </w:rPr>
        <w:t xml:space="preserve"> </w:t>
      </w:r>
      <w:r>
        <w:rPr>
          <w:lang w:val="uz-Cyrl-UZ"/>
        </w:rPr>
        <w:t>uch</w:t>
      </w:r>
      <w:r w:rsidR="003E4CF0">
        <w:rPr>
          <w:lang w:val="uz-Cyrl-UZ"/>
        </w:rPr>
        <w:t xml:space="preserve"> </w:t>
      </w:r>
      <w:r>
        <w:rPr>
          <w:lang w:val="uz-Cyrl-UZ"/>
        </w:rPr>
        <w:t>yil</w:t>
      </w:r>
      <w:r w:rsidR="003E4CF0">
        <w:rPr>
          <w:lang w:val="uz-Cyrl-UZ"/>
        </w:rPr>
        <w:t xml:space="preserve"> </w:t>
      </w:r>
      <w:r>
        <w:rPr>
          <w:lang w:val="uz-Cyrl-UZ"/>
        </w:rPr>
        <w:t>mobaynida</w:t>
      </w:r>
      <w:r w:rsidR="003E4CF0">
        <w:rPr>
          <w:lang w:val="uz-Cyrl-UZ"/>
        </w:rPr>
        <w:t xml:space="preserve"> </w:t>
      </w:r>
      <w:r>
        <w:rPr>
          <w:lang w:val="uz-Cyrl-UZ"/>
        </w:rPr>
        <w:t>imon</w:t>
      </w:r>
      <w:r w:rsidR="003E4CF0">
        <w:rPr>
          <w:lang w:val="uz-Cyrl-UZ"/>
        </w:rPr>
        <w:t xml:space="preserve"> </w:t>
      </w:r>
      <w:r>
        <w:rPr>
          <w:lang w:val="uz-Cyrl-UZ"/>
        </w:rPr>
        <w:t>keltirgan</w:t>
      </w:r>
      <w:r w:rsidR="003E4CF0">
        <w:rPr>
          <w:lang w:val="uz-Cyrl-UZ"/>
        </w:rPr>
        <w:t xml:space="preserve"> </w:t>
      </w:r>
      <w:r>
        <w:rPr>
          <w:lang w:val="uz-Cyrl-UZ"/>
        </w:rPr>
        <w:t>efesliklarga</w:t>
      </w:r>
      <w:r w:rsidR="003E4CF0">
        <w:rPr>
          <w:lang w:val="uz-Cyrl-UZ"/>
        </w:rPr>
        <w:t xml:space="preserve"> </w:t>
      </w:r>
      <w:r>
        <w:rPr>
          <w:lang w:val="uz-Cyrl-UZ"/>
        </w:rPr>
        <w:t>saboq</w:t>
      </w:r>
      <w:r w:rsidR="003E4CF0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3E4CF0">
        <w:rPr>
          <w:lang w:val="uz-Cyrl-UZ"/>
        </w:rPr>
        <w:t xml:space="preserve"> </w:t>
      </w:r>
      <w:r>
        <w:rPr>
          <w:lang w:val="uz-Cyrl-UZ"/>
        </w:rPr>
        <w:t>oradan</w:t>
      </w:r>
      <w:r w:rsidR="003E4CF0">
        <w:rPr>
          <w:lang w:val="uz-Cyrl-UZ"/>
        </w:rPr>
        <w:t xml:space="preserve"> </w:t>
      </w:r>
      <w:r>
        <w:rPr>
          <w:lang w:val="uz-Cyrl-UZ"/>
        </w:rPr>
        <w:t>bir</w:t>
      </w:r>
      <w:r w:rsidR="003E4CF0">
        <w:rPr>
          <w:lang w:val="uz-Cyrl-UZ"/>
        </w:rPr>
        <w:t xml:space="preserve"> </w:t>
      </w:r>
      <w:r>
        <w:rPr>
          <w:lang w:val="uz-Cyrl-UZ"/>
        </w:rPr>
        <w:t>necha</w:t>
      </w:r>
      <w:r w:rsidR="003E4CF0">
        <w:rPr>
          <w:lang w:val="uz-Cyrl-UZ"/>
        </w:rPr>
        <w:t xml:space="preserve"> </w:t>
      </w:r>
      <w:r>
        <w:rPr>
          <w:lang w:val="uz-Cyrl-UZ"/>
        </w:rPr>
        <w:t>yillar</w:t>
      </w:r>
      <w:r w:rsidR="003E4CF0">
        <w:rPr>
          <w:lang w:val="uz-Cyrl-UZ"/>
        </w:rPr>
        <w:t xml:space="preserve"> </w:t>
      </w:r>
      <w:r>
        <w:rPr>
          <w:lang w:val="uz-Cyrl-UZ"/>
        </w:rPr>
        <w:t>o‘tgach</w:t>
      </w:r>
      <w:r w:rsidR="003E4CF0">
        <w:rPr>
          <w:lang w:val="uz-Cyrl-UZ"/>
        </w:rPr>
        <w:t xml:space="preserve">, </w:t>
      </w:r>
      <w:r>
        <w:rPr>
          <w:lang w:val="uz-Cyrl-UZ"/>
        </w:rPr>
        <w:t>bu</w:t>
      </w:r>
      <w:r w:rsidR="003E4CF0">
        <w:rPr>
          <w:lang w:val="uz-Cyrl-UZ"/>
        </w:rPr>
        <w:t xml:space="preserve"> </w:t>
      </w:r>
      <w:r>
        <w:rPr>
          <w:lang w:val="uz-Cyrl-UZ"/>
        </w:rPr>
        <w:t>odamlarga</w:t>
      </w:r>
      <w:r w:rsidR="003E4CF0">
        <w:rPr>
          <w:lang w:val="uz-Cyrl-UZ"/>
        </w:rPr>
        <w:t xml:space="preserve"> </w:t>
      </w:r>
      <w:r>
        <w:rPr>
          <w:lang w:val="uz-Cyrl-UZ"/>
        </w:rPr>
        <w:t>maktub</w:t>
      </w:r>
      <w:r w:rsidR="003E4CF0">
        <w:rPr>
          <w:lang w:val="uz-Cyrl-UZ"/>
        </w:rPr>
        <w:t xml:space="preserve"> </w:t>
      </w:r>
      <w:r>
        <w:rPr>
          <w:lang w:val="uz-Cyrl-UZ"/>
        </w:rPr>
        <w:t>yozib</w:t>
      </w:r>
      <w:r w:rsidR="003E4CF0">
        <w:rPr>
          <w:lang w:val="uz-Cyrl-UZ"/>
        </w:rPr>
        <w:t xml:space="preserve">, </w:t>
      </w:r>
      <w:r>
        <w:rPr>
          <w:lang w:val="uz-Cyrl-UZ"/>
        </w:rPr>
        <w:t>masihiylar</w:t>
      </w:r>
      <w:r w:rsidR="00241A2E">
        <w:rPr>
          <w:lang w:val="uz-Cyrl-UZ"/>
        </w:rPr>
        <w:t xml:space="preserve"> </w:t>
      </w:r>
      <w:r>
        <w:rPr>
          <w:lang w:val="uz-Cyrl-UZ"/>
        </w:rPr>
        <w:t>hayotiga</w:t>
      </w:r>
      <w:r w:rsidR="00241A2E">
        <w:rPr>
          <w:lang w:val="uz-Cyrl-UZ"/>
        </w:rPr>
        <w:t xml:space="preserve"> </w:t>
      </w:r>
      <w:r>
        <w:rPr>
          <w:lang w:val="uz-Cyrl-UZ"/>
        </w:rPr>
        <w:t>va</w:t>
      </w:r>
      <w:r w:rsidR="00241A2E">
        <w:rPr>
          <w:lang w:val="uz-Cyrl-UZ"/>
        </w:rPr>
        <w:t xml:space="preserve"> </w:t>
      </w:r>
      <w:r>
        <w:rPr>
          <w:lang w:val="uz-Cyrl-UZ"/>
        </w:rPr>
        <w:t>ularning</w:t>
      </w:r>
      <w:r w:rsidR="00241A2E">
        <w:rPr>
          <w:lang w:val="uz-Cyrl-UZ"/>
        </w:rPr>
        <w:t xml:space="preserve"> </w:t>
      </w:r>
      <w:r>
        <w:rPr>
          <w:lang w:val="uz-Cyrl-UZ"/>
        </w:rPr>
        <w:t>yaqinlari</w:t>
      </w:r>
      <w:r w:rsidR="00241A2E">
        <w:rPr>
          <w:lang w:val="uz-Cyrl-UZ"/>
        </w:rPr>
        <w:t xml:space="preserve"> </w:t>
      </w:r>
      <w:r>
        <w:rPr>
          <w:lang w:val="uz-Cyrl-UZ"/>
        </w:rPr>
        <w:t>bilan</w:t>
      </w:r>
      <w:r w:rsidR="00241A2E">
        <w:rPr>
          <w:lang w:val="uz-Cyrl-UZ"/>
        </w:rPr>
        <w:t xml:space="preserve"> </w:t>
      </w:r>
      <w:r>
        <w:rPr>
          <w:lang w:val="uz-Cyrl-UZ"/>
        </w:rPr>
        <w:t>munosabatlariga</w:t>
      </w:r>
      <w:r w:rsidR="00241A2E">
        <w:rPr>
          <w:lang w:val="uz-Cyrl-UZ"/>
        </w:rPr>
        <w:t xml:space="preserve"> </w:t>
      </w:r>
      <w:r>
        <w:rPr>
          <w:lang w:val="uz-Cyrl-UZ"/>
        </w:rPr>
        <w:t>xavfli</w:t>
      </w:r>
      <w:r w:rsidR="00241A2E">
        <w:rPr>
          <w:lang w:val="uz-Cyrl-UZ"/>
        </w:rPr>
        <w:t xml:space="preserve"> </w:t>
      </w:r>
      <w:r>
        <w:rPr>
          <w:lang w:val="uz-Cyrl-UZ"/>
        </w:rPr>
        <w:t>ta’sir</w:t>
      </w:r>
      <w:r w:rsidR="00241A2E">
        <w:rPr>
          <w:lang w:val="uz-Cyrl-UZ"/>
        </w:rPr>
        <w:t xml:space="preserve"> </w:t>
      </w:r>
      <w:r>
        <w:rPr>
          <w:lang w:val="uz-Cyrl-UZ"/>
        </w:rPr>
        <w:t>ko‘rsatadigan</w:t>
      </w:r>
      <w:r w:rsidR="00241A2E">
        <w:rPr>
          <w:lang w:val="uz-Cyrl-UZ"/>
        </w:rPr>
        <w:t xml:space="preserve"> </w:t>
      </w:r>
      <w:r>
        <w:rPr>
          <w:lang w:val="uz-Cyrl-UZ"/>
        </w:rPr>
        <w:t>gunohkor</w:t>
      </w:r>
      <w:r w:rsidR="00241A2E">
        <w:rPr>
          <w:lang w:val="uz-Cyrl-UZ"/>
        </w:rPr>
        <w:t xml:space="preserve"> </w:t>
      </w:r>
      <w:r>
        <w:rPr>
          <w:lang w:val="uz-Cyrl-UZ"/>
        </w:rPr>
        <w:t>dunyo</w:t>
      </w:r>
      <w:r w:rsidR="00241A2E">
        <w:rPr>
          <w:lang w:val="uz-Cyrl-UZ"/>
        </w:rPr>
        <w:t xml:space="preserve"> </w:t>
      </w:r>
      <w:r>
        <w:rPr>
          <w:lang w:val="uz-Cyrl-UZ"/>
        </w:rPr>
        <w:t>bilan</w:t>
      </w:r>
      <w:r w:rsidR="00241A2E">
        <w:rPr>
          <w:lang w:val="uz-Cyrl-UZ"/>
        </w:rPr>
        <w:t xml:space="preserve"> </w:t>
      </w:r>
      <w:r>
        <w:rPr>
          <w:lang w:val="uz-Cyrl-UZ"/>
        </w:rPr>
        <w:t>qanday</w:t>
      </w:r>
      <w:r w:rsidR="00241A2E">
        <w:rPr>
          <w:lang w:val="uz-Cyrl-UZ"/>
        </w:rPr>
        <w:t xml:space="preserve"> </w:t>
      </w:r>
      <w:r>
        <w:rPr>
          <w:lang w:val="uz-Cyrl-UZ"/>
        </w:rPr>
        <w:t>kurashish</w:t>
      </w:r>
      <w:r w:rsidR="00241A2E">
        <w:rPr>
          <w:lang w:val="uz-Cyrl-UZ"/>
        </w:rPr>
        <w:t xml:space="preserve"> </w:t>
      </w:r>
      <w:r>
        <w:rPr>
          <w:lang w:val="uz-Cyrl-UZ"/>
        </w:rPr>
        <w:t>kerakligi</w:t>
      </w:r>
      <w:r w:rsidR="00241A2E">
        <w:rPr>
          <w:lang w:val="uz-Cyrl-UZ"/>
        </w:rPr>
        <w:t xml:space="preserve"> </w:t>
      </w:r>
      <w:r>
        <w:rPr>
          <w:lang w:val="uz-Cyrl-UZ"/>
        </w:rPr>
        <w:t>yuzasidan</w:t>
      </w:r>
      <w:r w:rsidR="00241A2E">
        <w:rPr>
          <w:lang w:val="uz-Cyrl-UZ"/>
        </w:rPr>
        <w:t xml:space="preserve"> </w:t>
      </w:r>
      <w:r>
        <w:rPr>
          <w:lang w:val="uz-Cyrl-UZ"/>
        </w:rPr>
        <w:t>qo‘shimcha</w:t>
      </w:r>
      <w:r w:rsidR="00241A2E">
        <w:rPr>
          <w:lang w:val="uz-Cyrl-UZ"/>
        </w:rPr>
        <w:t xml:space="preserve"> </w:t>
      </w:r>
      <w:r>
        <w:rPr>
          <w:lang w:val="uz-Cyrl-UZ"/>
        </w:rPr>
        <w:t>maslahatlar</w:t>
      </w:r>
      <w:r w:rsidR="00241A2E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040C4E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Pavlus</w:t>
      </w:r>
      <w:r w:rsidR="002B5FE6">
        <w:rPr>
          <w:lang w:val="uz-Cyrl-UZ"/>
        </w:rPr>
        <w:t xml:space="preserve"> </w:t>
      </w:r>
      <w:r>
        <w:rPr>
          <w:lang w:val="uz-Cyrl-UZ"/>
        </w:rPr>
        <w:t>efesliklarga</w:t>
      </w:r>
      <w:r w:rsidR="002B5FE6">
        <w:rPr>
          <w:lang w:val="uz-Cyrl-UZ"/>
        </w:rPr>
        <w:t xml:space="preserve"> </w:t>
      </w:r>
      <w:r>
        <w:rPr>
          <w:lang w:val="uz-Cyrl-UZ"/>
        </w:rPr>
        <w:t>maktubining</w:t>
      </w:r>
      <w:r w:rsidR="002B5FE6">
        <w:rPr>
          <w:lang w:val="uz-Cyrl-UZ"/>
        </w:rPr>
        <w:t xml:space="preserve"> </w:t>
      </w:r>
      <w:r>
        <w:rPr>
          <w:lang w:val="uz-Cyrl-UZ"/>
        </w:rPr>
        <w:t>birinchi</w:t>
      </w:r>
      <w:r w:rsidR="002B5FE6">
        <w:rPr>
          <w:lang w:val="uz-Cyrl-UZ"/>
        </w:rPr>
        <w:t xml:space="preserve"> </w:t>
      </w:r>
      <w:r>
        <w:rPr>
          <w:lang w:val="uz-Cyrl-UZ"/>
        </w:rPr>
        <w:t>qismida</w:t>
      </w:r>
      <w:r w:rsidR="002B5FE6">
        <w:rPr>
          <w:lang w:val="uz-Cyrl-UZ"/>
        </w:rPr>
        <w:t xml:space="preserve"> </w:t>
      </w:r>
      <w:r>
        <w:rPr>
          <w:lang w:val="uz-Cyrl-UZ"/>
        </w:rPr>
        <w:t>ularning</w:t>
      </w:r>
      <w:r w:rsidR="002B5FE6">
        <w:rPr>
          <w:lang w:val="uz-Cyrl-UZ"/>
        </w:rPr>
        <w:t xml:space="preserve"> </w:t>
      </w:r>
      <w:r>
        <w:rPr>
          <w:lang w:val="uz-Cyrl-UZ"/>
        </w:rPr>
        <w:t>ishonchi</w:t>
      </w:r>
      <w:r w:rsidR="002B5FE6">
        <w:rPr>
          <w:lang w:val="uz-Cyrl-UZ"/>
        </w:rPr>
        <w:t xml:space="preserve"> </w:t>
      </w:r>
      <w:r>
        <w:rPr>
          <w:lang w:val="uz-Cyrl-UZ"/>
        </w:rPr>
        <w:t>nimaga</w:t>
      </w:r>
      <w:r w:rsidR="002B5FE6">
        <w:rPr>
          <w:lang w:val="uz-Cyrl-UZ"/>
        </w:rPr>
        <w:t xml:space="preserve"> </w:t>
      </w:r>
      <w:r>
        <w:rPr>
          <w:lang w:val="uz-Cyrl-UZ"/>
        </w:rPr>
        <w:t>qaratilganini</w:t>
      </w:r>
      <w:r w:rsidR="002B5FE6">
        <w:rPr>
          <w:lang w:val="uz-Cyrl-UZ"/>
        </w:rPr>
        <w:t xml:space="preserve"> </w:t>
      </w:r>
      <w:r>
        <w:rPr>
          <w:lang w:val="uz-Cyrl-UZ"/>
        </w:rPr>
        <w:t>eslatib</w:t>
      </w:r>
      <w:r w:rsidR="002B5FE6">
        <w:rPr>
          <w:lang w:val="uz-Cyrl-UZ"/>
        </w:rPr>
        <w:t xml:space="preserve"> </w:t>
      </w:r>
      <w:r>
        <w:rPr>
          <w:lang w:val="uz-Cyrl-UZ"/>
        </w:rPr>
        <w:t>o‘tadi</w:t>
      </w:r>
      <w:r w:rsidR="00FD0824" w:rsidRPr="00040C4E">
        <w:rPr>
          <w:lang w:val="uz-Cyrl-UZ"/>
        </w:rPr>
        <w:t xml:space="preserve">: </w:t>
      </w:r>
      <w:r>
        <w:rPr>
          <w:lang w:val="uz-Cyrl-UZ"/>
        </w:rPr>
        <w:t>u</w:t>
      </w:r>
      <w:r w:rsidR="002B5FE6">
        <w:rPr>
          <w:lang w:val="uz-Cyrl-UZ"/>
        </w:rPr>
        <w:t xml:space="preserve"> </w:t>
      </w:r>
      <w:r>
        <w:rPr>
          <w:lang w:val="uz-Cyrl-UZ"/>
        </w:rPr>
        <w:t>masihiylik</w:t>
      </w:r>
      <w:r w:rsidR="002B5FE6">
        <w:rPr>
          <w:lang w:val="uz-Cyrl-UZ"/>
        </w:rPr>
        <w:t xml:space="preserve"> </w:t>
      </w:r>
      <w:r>
        <w:rPr>
          <w:lang w:val="uz-Cyrl-UZ"/>
        </w:rPr>
        <w:t>e’tiqodining</w:t>
      </w:r>
      <w:r w:rsidR="002B5FE6">
        <w:rPr>
          <w:lang w:val="uz-Cyrl-UZ"/>
        </w:rPr>
        <w:t xml:space="preserve"> </w:t>
      </w:r>
      <w:r>
        <w:rPr>
          <w:lang w:val="uz-Cyrl-UZ"/>
        </w:rPr>
        <w:t>muhim</w:t>
      </w:r>
      <w:r w:rsidR="002B5FE6">
        <w:rPr>
          <w:lang w:val="uz-Cyrl-UZ"/>
        </w:rPr>
        <w:t xml:space="preserve"> </w:t>
      </w:r>
      <w:r>
        <w:rPr>
          <w:lang w:val="uz-Cyrl-UZ"/>
        </w:rPr>
        <w:t>haqiqatlarini</w:t>
      </w:r>
      <w:r w:rsidR="002B5FE6">
        <w:rPr>
          <w:lang w:val="uz-Cyrl-UZ"/>
        </w:rPr>
        <w:t xml:space="preserve"> </w:t>
      </w:r>
      <w:r>
        <w:rPr>
          <w:lang w:val="uz-Cyrl-UZ"/>
        </w:rPr>
        <w:t>ulug‘ladi</w:t>
      </w:r>
      <w:r w:rsidR="002B5FE6">
        <w:rPr>
          <w:lang w:val="uz-Cyrl-UZ"/>
        </w:rPr>
        <w:t xml:space="preserve"> </w:t>
      </w:r>
      <w:r>
        <w:rPr>
          <w:lang w:val="uz-Cyrl-UZ"/>
        </w:rPr>
        <w:t>va</w:t>
      </w:r>
      <w:r w:rsidR="002B5FE6">
        <w:rPr>
          <w:lang w:val="uz-Cyrl-UZ"/>
        </w:rPr>
        <w:t xml:space="preserve"> </w:t>
      </w:r>
      <w:r>
        <w:rPr>
          <w:lang w:val="uz-Cyrl-UZ"/>
        </w:rPr>
        <w:t>mohiyatini</w:t>
      </w:r>
      <w:r w:rsidR="002B5FE6">
        <w:rPr>
          <w:lang w:val="uz-Cyrl-UZ"/>
        </w:rPr>
        <w:t xml:space="preserve"> </w:t>
      </w:r>
      <w:r>
        <w:rPr>
          <w:lang w:val="uz-Cyrl-UZ"/>
        </w:rPr>
        <w:t>ochib</w:t>
      </w:r>
      <w:r w:rsidR="002B5FE6">
        <w:rPr>
          <w:lang w:val="uz-Cyrl-UZ"/>
        </w:rPr>
        <w:t xml:space="preserve"> </w:t>
      </w:r>
      <w:r>
        <w:rPr>
          <w:lang w:val="uz-Cyrl-UZ"/>
        </w:rPr>
        <w:t>berdi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Havoriy</w:t>
      </w:r>
      <w:r w:rsidR="002B5FE6">
        <w:rPr>
          <w:lang w:val="uz-Cyrl-UZ"/>
        </w:rPr>
        <w:t xml:space="preserve"> </w:t>
      </w:r>
      <w:r>
        <w:rPr>
          <w:lang w:val="uz-Cyrl-UZ"/>
        </w:rPr>
        <w:t>maktubning</w:t>
      </w:r>
      <w:r w:rsidR="002B5FE6">
        <w:rPr>
          <w:lang w:val="uz-Cyrl-UZ"/>
        </w:rPr>
        <w:t xml:space="preserve"> </w:t>
      </w:r>
      <w:r>
        <w:rPr>
          <w:lang w:val="uz-Cyrl-UZ"/>
        </w:rPr>
        <w:t>ikkinchi</w:t>
      </w:r>
      <w:r w:rsidR="002B5FE6">
        <w:rPr>
          <w:lang w:val="uz-Cyrl-UZ"/>
        </w:rPr>
        <w:t xml:space="preserve"> </w:t>
      </w:r>
      <w:r>
        <w:rPr>
          <w:lang w:val="uz-Cyrl-UZ"/>
        </w:rPr>
        <w:t>qismida</w:t>
      </w:r>
      <w:r w:rsidR="002B5FE6">
        <w:rPr>
          <w:lang w:val="uz-Cyrl-UZ"/>
        </w:rPr>
        <w:t xml:space="preserve"> </w:t>
      </w:r>
      <w:r>
        <w:rPr>
          <w:lang w:val="uz-Cyrl-UZ"/>
        </w:rPr>
        <w:t>o‘z</w:t>
      </w:r>
      <w:r w:rsidR="002B5FE6">
        <w:rPr>
          <w:lang w:val="uz-Cyrl-UZ"/>
        </w:rPr>
        <w:t xml:space="preserve"> </w:t>
      </w:r>
      <w:r>
        <w:rPr>
          <w:lang w:val="uz-Cyrl-UZ"/>
        </w:rPr>
        <w:t>o‘quvchilariga</w:t>
      </w:r>
      <w:r w:rsidR="002B5FE6">
        <w:rPr>
          <w:lang w:val="uz-Cyrl-UZ"/>
        </w:rPr>
        <w:t xml:space="preserve"> </w:t>
      </w:r>
      <w:r>
        <w:rPr>
          <w:lang w:val="uz-Cyrl-UZ"/>
        </w:rPr>
        <w:t>bu</w:t>
      </w:r>
      <w:r w:rsidR="002B5FE6">
        <w:rPr>
          <w:lang w:val="uz-Cyrl-UZ"/>
        </w:rPr>
        <w:t xml:space="preserve"> </w:t>
      </w:r>
      <w:r>
        <w:rPr>
          <w:lang w:val="uz-Cyrl-UZ"/>
        </w:rPr>
        <w:t>haqiqatlarga</w:t>
      </w:r>
      <w:r w:rsidR="002B5FE6">
        <w:rPr>
          <w:lang w:val="uz-Cyrl-UZ"/>
        </w:rPr>
        <w:t xml:space="preserve"> </w:t>
      </w:r>
      <w:r>
        <w:rPr>
          <w:lang w:val="uz-Cyrl-UZ"/>
        </w:rPr>
        <w:t>muvofiq</w:t>
      </w:r>
      <w:r w:rsidR="002B5FE6">
        <w:rPr>
          <w:lang w:val="uz-Cyrl-UZ"/>
        </w:rPr>
        <w:t xml:space="preserve"> </w:t>
      </w:r>
      <w:r>
        <w:rPr>
          <w:lang w:val="uz-Cyrl-UZ"/>
        </w:rPr>
        <w:t>qanday</w:t>
      </w:r>
      <w:r w:rsidR="002B5FE6">
        <w:rPr>
          <w:lang w:val="uz-Cyrl-UZ"/>
        </w:rPr>
        <w:t xml:space="preserve"> </w:t>
      </w:r>
      <w:r>
        <w:rPr>
          <w:lang w:val="uz-Cyrl-UZ"/>
        </w:rPr>
        <w:t>harakat</w:t>
      </w:r>
      <w:r w:rsidR="002B5FE6">
        <w:rPr>
          <w:lang w:val="uz-Cyrl-UZ"/>
        </w:rPr>
        <w:t xml:space="preserve"> </w:t>
      </w:r>
      <w:r>
        <w:rPr>
          <w:lang w:val="uz-Cyrl-UZ"/>
        </w:rPr>
        <w:t>qilish</w:t>
      </w:r>
      <w:r w:rsidR="002B5FE6">
        <w:rPr>
          <w:lang w:val="uz-Cyrl-UZ"/>
        </w:rPr>
        <w:t xml:space="preserve"> </w:t>
      </w:r>
      <w:r>
        <w:rPr>
          <w:lang w:val="uz-Cyrl-UZ"/>
        </w:rPr>
        <w:t>kerakligini</w:t>
      </w:r>
      <w:r w:rsidR="002B5FE6">
        <w:rPr>
          <w:lang w:val="uz-Cyrl-UZ"/>
        </w:rPr>
        <w:t xml:space="preserve"> </w:t>
      </w:r>
      <w:r>
        <w:rPr>
          <w:lang w:val="uz-Cyrl-UZ"/>
        </w:rPr>
        <w:t>tushuntiradi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Pavlus</w:t>
      </w:r>
      <w:r w:rsidR="00574CFD">
        <w:rPr>
          <w:lang w:val="uz-Cyrl-UZ"/>
        </w:rPr>
        <w:t xml:space="preserve"> </w:t>
      </w:r>
      <w:r>
        <w:rPr>
          <w:lang w:val="uz-Cyrl-UZ"/>
        </w:rPr>
        <w:t>aytadi</w:t>
      </w:r>
      <w:r w:rsidR="00FD0824" w:rsidRPr="00040C4E">
        <w:rPr>
          <w:lang w:val="uz-Cyrl-UZ"/>
        </w:rPr>
        <w:t xml:space="preserve"> «…</w:t>
      </w:r>
      <w:r>
        <w:rPr>
          <w:lang w:val="uz-Cyrl-UZ"/>
        </w:rPr>
        <w:t>o‘tinib</w:t>
      </w:r>
      <w:r w:rsidR="002B5FE6">
        <w:rPr>
          <w:lang w:val="uz-Cyrl-UZ"/>
        </w:rPr>
        <w:t xml:space="preserve"> </w:t>
      </w:r>
      <w:r>
        <w:rPr>
          <w:lang w:val="uz-Cyrl-UZ"/>
        </w:rPr>
        <w:t>so‘rayman</w:t>
      </w:r>
      <w:r w:rsidR="002B5FE6">
        <w:rPr>
          <w:lang w:val="uz-Cyrl-UZ"/>
        </w:rPr>
        <w:t xml:space="preserve">: </w:t>
      </w:r>
      <w:r>
        <w:rPr>
          <w:lang w:val="uz-Cyrl-UZ"/>
        </w:rPr>
        <w:t>Xudo</w:t>
      </w:r>
      <w:r w:rsidR="002B5FE6">
        <w:rPr>
          <w:lang w:val="uz-Cyrl-UZ"/>
        </w:rPr>
        <w:t xml:space="preserve"> </w:t>
      </w:r>
      <w:r>
        <w:rPr>
          <w:lang w:val="uz-Cyrl-UZ"/>
        </w:rPr>
        <w:t>sizlarni</w:t>
      </w:r>
      <w:r w:rsidR="002B5FE6">
        <w:rPr>
          <w:lang w:val="uz-Cyrl-UZ"/>
        </w:rPr>
        <w:t xml:space="preserve"> </w:t>
      </w:r>
      <w:r>
        <w:rPr>
          <w:lang w:val="uz-Cyrl-UZ"/>
        </w:rPr>
        <w:t>O‘ziga</w:t>
      </w:r>
      <w:r w:rsidR="002B5FE6">
        <w:rPr>
          <w:lang w:val="uz-Cyrl-UZ"/>
        </w:rPr>
        <w:t xml:space="preserve"> </w:t>
      </w:r>
      <w:r>
        <w:rPr>
          <w:lang w:val="uz-Cyrl-UZ"/>
        </w:rPr>
        <w:t>da’vat</w:t>
      </w:r>
      <w:r w:rsidR="002B5FE6">
        <w:rPr>
          <w:lang w:val="uz-Cyrl-UZ"/>
        </w:rPr>
        <w:t xml:space="preserve"> </w:t>
      </w:r>
      <w:r>
        <w:rPr>
          <w:lang w:val="uz-Cyrl-UZ"/>
        </w:rPr>
        <w:t>qilganini</w:t>
      </w:r>
      <w:r w:rsidR="002B5FE6">
        <w:rPr>
          <w:lang w:val="uz-Cyrl-UZ"/>
        </w:rPr>
        <w:t xml:space="preserve"> </w:t>
      </w:r>
      <w:r>
        <w:rPr>
          <w:lang w:val="uz-Cyrl-UZ"/>
        </w:rPr>
        <w:t>yoddan</w:t>
      </w:r>
      <w:r w:rsidR="002B5FE6">
        <w:rPr>
          <w:lang w:val="uz-Cyrl-UZ"/>
        </w:rPr>
        <w:t xml:space="preserve"> </w:t>
      </w:r>
      <w:r>
        <w:rPr>
          <w:lang w:val="uz-Cyrl-UZ"/>
        </w:rPr>
        <w:t>chiqarmay</w:t>
      </w:r>
      <w:r w:rsidR="002B5FE6">
        <w:rPr>
          <w:lang w:val="uz-Cyrl-UZ"/>
        </w:rPr>
        <w:t xml:space="preserve">, </w:t>
      </w:r>
      <w:r>
        <w:rPr>
          <w:lang w:val="uz-Cyrl-UZ"/>
        </w:rPr>
        <w:t>shu</w:t>
      </w:r>
      <w:r w:rsidR="002B5FE6">
        <w:rPr>
          <w:lang w:val="uz-Cyrl-UZ"/>
        </w:rPr>
        <w:t xml:space="preserve"> </w:t>
      </w:r>
      <w:r>
        <w:rPr>
          <w:lang w:val="uz-Cyrl-UZ"/>
        </w:rPr>
        <w:t>da’vatga</w:t>
      </w:r>
      <w:r w:rsidR="002B5FE6">
        <w:rPr>
          <w:lang w:val="uz-Cyrl-UZ"/>
        </w:rPr>
        <w:t xml:space="preserve"> </w:t>
      </w:r>
      <w:r>
        <w:rPr>
          <w:lang w:val="uz-Cyrl-UZ"/>
        </w:rPr>
        <w:t>munosib</w:t>
      </w:r>
      <w:r w:rsidR="002B5FE6">
        <w:rPr>
          <w:lang w:val="uz-Cyrl-UZ"/>
        </w:rPr>
        <w:t xml:space="preserve"> </w:t>
      </w:r>
      <w:r>
        <w:rPr>
          <w:lang w:val="uz-Cyrl-UZ"/>
        </w:rPr>
        <w:t>tarzda</w:t>
      </w:r>
      <w:r w:rsidR="002B5FE6">
        <w:rPr>
          <w:lang w:val="uz-Cyrl-UZ"/>
        </w:rPr>
        <w:t xml:space="preserve"> </w:t>
      </w:r>
      <w:r>
        <w:rPr>
          <w:lang w:val="uz-Cyrl-UZ"/>
        </w:rPr>
        <w:t>yashanglar</w:t>
      </w:r>
      <w:r w:rsidR="002B5FE6" w:rsidRPr="00040C4E">
        <w:rPr>
          <w:lang w:val="uz-Cyrl-UZ"/>
        </w:rPr>
        <w:t>» (</w:t>
      </w:r>
      <w:r>
        <w:rPr>
          <w:lang w:val="uz-Cyrl-UZ"/>
        </w:rPr>
        <w:t>Ef</w:t>
      </w:r>
      <w:r w:rsidR="00F570A4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4:1)</w:t>
      </w:r>
      <w:r w:rsidR="00D32BC1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Pavlusning</w:t>
      </w:r>
      <w:r w:rsidR="00574CFD">
        <w:rPr>
          <w:lang w:val="uz-Cyrl-UZ"/>
        </w:rPr>
        <w:t xml:space="preserve"> </w:t>
      </w:r>
      <w:r>
        <w:rPr>
          <w:lang w:val="uz-Cyrl-UZ"/>
        </w:rPr>
        <w:t>so‘zlari</w:t>
      </w:r>
      <w:r w:rsidR="00574CFD">
        <w:rPr>
          <w:lang w:val="uz-Cyrl-UZ"/>
        </w:rPr>
        <w:t xml:space="preserve"> </w:t>
      </w:r>
      <w:r>
        <w:rPr>
          <w:lang w:val="uz-Cyrl-UZ"/>
        </w:rPr>
        <w:t>mazmunan</w:t>
      </w:r>
      <w:r w:rsidR="00574CFD">
        <w:rPr>
          <w:lang w:val="uz-Cyrl-UZ"/>
        </w:rPr>
        <w:t xml:space="preserve"> </w:t>
      </w:r>
      <w:r>
        <w:rPr>
          <w:lang w:val="uz-Cyrl-UZ"/>
        </w:rPr>
        <w:t>shunday</w:t>
      </w:r>
      <w:r w:rsidR="00FD0824" w:rsidRPr="00040C4E">
        <w:rPr>
          <w:lang w:val="uz-Cyrl-UZ"/>
        </w:rPr>
        <w:t>: «</w:t>
      </w:r>
      <w:r>
        <w:rPr>
          <w:lang w:val="uz-Cyrl-UZ"/>
        </w:rPr>
        <w:t>Masihdagi</w:t>
      </w:r>
      <w:r w:rsidR="00574CFD">
        <w:rPr>
          <w:lang w:val="uz-Cyrl-UZ"/>
        </w:rPr>
        <w:t xml:space="preserve"> </w:t>
      </w:r>
      <w:r>
        <w:rPr>
          <w:lang w:val="uz-Cyrl-UZ"/>
        </w:rPr>
        <w:t>sevimli</w:t>
      </w:r>
      <w:r w:rsidR="00574CFD">
        <w:rPr>
          <w:lang w:val="uz-Cyrl-UZ"/>
        </w:rPr>
        <w:t xml:space="preserve"> </w:t>
      </w:r>
      <w:r>
        <w:rPr>
          <w:lang w:val="uz-Cyrl-UZ"/>
        </w:rPr>
        <w:t>birodarlar</w:t>
      </w:r>
      <w:r w:rsidR="00574CFD">
        <w:rPr>
          <w:lang w:val="uz-Cyrl-UZ"/>
        </w:rPr>
        <w:t xml:space="preserve"> </w:t>
      </w:r>
      <w:r>
        <w:rPr>
          <w:lang w:val="uz-Cyrl-UZ"/>
        </w:rPr>
        <w:t>va</w:t>
      </w:r>
      <w:r w:rsidR="00574CFD">
        <w:rPr>
          <w:lang w:val="uz-Cyrl-UZ"/>
        </w:rPr>
        <w:t xml:space="preserve"> </w:t>
      </w:r>
      <w:r>
        <w:rPr>
          <w:lang w:val="uz-Cyrl-UZ"/>
        </w:rPr>
        <w:t>opa</w:t>
      </w:r>
      <w:r w:rsidR="0047118D">
        <w:rPr>
          <w:lang w:val="uz-Cyrl-UZ"/>
        </w:rPr>
        <w:t>–</w:t>
      </w:r>
      <w:r>
        <w:rPr>
          <w:lang w:val="uz-Cyrl-UZ"/>
        </w:rPr>
        <w:t>singillar</w:t>
      </w:r>
      <w:r w:rsidR="00574CFD">
        <w:rPr>
          <w:lang w:val="uz-Cyrl-UZ"/>
        </w:rPr>
        <w:t xml:space="preserve">, </w:t>
      </w:r>
      <w:r>
        <w:rPr>
          <w:lang w:val="uz-Cyrl-UZ"/>
        </w:rPr>
        <w:t>Xudo</w:t>
      </w:r>
      <w:r w:rsidR="00574CFD">
        <w:rPr>
          <w:lang w:val="uz-Cyrl-UZ"/>
        </w:rPr>
        <w:t xml:space="preserve"> </w:t>
      </w:r>
      <w:r>
        <w:rPr>
          <w:lang w:val="uz-Cyrl-UZ"/>
        </w:rPr>
        <w:t>haqidagi</w:t>
      </w:r>
      <w:r w:rsidR="00574CFD">
        <w:rPr>
          <w:lang w:val="uz-Cyrl-UZ"/>
        </w:rPr>
        <w:t xml:space="preserve"> </w:t>
      </w:r>
      <w:r>
        <w:rPr>
          <w:lang w:val="uz-Cyrl-UZ"/>
        </w:rPr>
        <w:t>men</w:t>
      </w:r>
      <w:r w:rsidR="00574CFD">
        <w:rPr>
          <w:lang w:val="uz-Cyrl-UZ"/>
        </w:rPr>
        <w:t xml:space="preserve"> </w:t>
      </w:r>
      <w:r>
        <w:rPr>
          <w:lang w:val="uz-Cyrl-UZ"/>
        </w:rPr>
        <w:t>ulug‘lagan</w:t>
      </w:r>
      <w:r w:rsidR="00574CFD">
        <w:rPr>
          <w:lang w:val="uz-Cyrl-UZ"/>
        </w:rPr>
        <w:t xml:space="preserve"> </w:t>
      </w:r>
      <w:r>
        <w:rPr>
          <w:lang w:val="uz-Cyrl-UZ"/>
        </w:rPr>
        <w:t>haqiqatni</w:t>
      </w:r>
      <w:r w:rsidR="00574CFD">
        <w:rPr>
          <w:lang w:val="uz-Cyrl-UZ"/>
        </w:rPr>
        <w:t xml:space="preserve"> </w:t>
      </w:r>
      <w:r>
        <w:rPr>
          <w:lang w:val="uz-Cyrl-UZ"/>
        </w:rPr>
        <w:t>qabul</w:t>
      </w:r>
      <w:r w:rsidR="00574CFD">
        <w:rPr>
          <w:lang w:val="uz-Cyrl-UZ"/>
        </w:rPr>
        <w:t xml:space="preserve"> </w:t>
      </w:r>
      <w:r>
        <w:rPr>
          <w:lang w:val="uz-Cyrl-UZ"/>
        </w:rPr>
        <w:t>qiling</w:t>
      </w:r>
      <w:r w:rsidR="00D32BC1" w:rsidRPr="00040C4E">
        <w:rPr>
          <w:lang w:val="uz-Cyrl-UZ"/>
        </w:rPr>
        <w:t>,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shu</w:t>
      </w:r>
      <w:r w:rsidR="00574CFD">
        <w:rPr>
          <w:lang w:val="uz-Cyrl-UZ"/>
        </w:rPr>
        <w:t xml:space="preserve"> </w:t>
      </w:r>
      <w:r>
        <w:rPr>
          <w:lang w:val="uz-Cyrl-UZ"/>
        </w:rPr>
        <w:t>haqiqatlarga</w:t>
      </w:r>
      <w:r w:rsidR="00574CFD">
        <w:rPr>
          <w:lang w:val="uz-Cyrl-UZ"/>
        </w:rPr>
        <w:t xml:space="preserve"> </w:t>
      </w:r>
      <w:r>
        <w:rPr>
          <w:lang w:val="uz-Cyrl-UZ"/>
        </w:rPr>
        <w:t>muvofiq</w:t>
      </w:r>
      <w:r w:rsidR="00574CFD">
        <w:rPr>
          <w:lang w:val="uz-Cyrl-UZ"/>
        </w:rPr>
        <w:t xml:space="preserve"> </w:t>
      </w:r>
      <w:r>
        <w:rPr>
          <w:lang w:val="uz-Cyrl-UZ"/>
        </w:rPr>
        <w:t>yashab</w:t>
      </w:r>
      <w:r w:rsidR="00574CFD">
        <w:rPr>
          <w:lang w:val="uz-Cyrl-UZ"/>
        </w:rPr>
        <w:t xml:space="preserve">, </w:t>
      </w:r>
      <w:r>
        <w:rPr>
          <w:lang w:val="uz-Cyrl-UZ"/>
        </w:rPr>
        <w:t>ularni</w:t>
      </w:r>
      <w:r w:rsidR="00574CFD">
        <w:rPr>
          <w:lang w:val="uz-Cyrl-UZ"/>
        </w:rPr>
        <w:t xml:space="preserve"> </w:t>
      </w:r>
      <w:r>
        <w:rPr>
          <w:lang w:val="uz-Cyrl-UZ"/>
        </w:rPr>
        <w:t>oilaviy</w:t>
      </w:r>
      <w:r w:rsidR="00574CFD">
        <w:rPr>
          <w:lang w:val="uz-Cyrl-UZ"/>
        </w:rPr>
        <w:t xml:space="preserve"> </w:t>
      </w:r>
      <w:r>
        <w:rPr>
          <w:lang w:val="uz-Cyrl-UZ"/>
        </w:rPr>
        <w:lastRenderedPageBreak/>
        <w:t>hayotingizda</w:t>
      </w:r>
      <w:r w:rsidR="00574CFD">
        <w:rPr>
          <w:lang w:val="uz-Cyrl-UZ"/>
        </w:rPr>
        <w:t xml:space="preserve"> </w:t>
      </w:r>
      <w:r>
        <w:rPr>
          <w:lang w:val="uz-Cyrl-UZ"/>
        </w:rPr>
        <w:t>qo‘llang</w:t>
      </w:r>
      <w:r w:rsidR="00FD0824" w:rsidRPr="00040C4E">
        <w:rPr>
          <w:lang w:val="uz-Cyrl-UZ"/>
        </w:rPr>
        <w:t xml:space="preserve">». </w:t>
      </w:r>
      <w:r>
        <w:rPr>
          <w:lang w:val="uz-Cyrl-UZ"/>
        </w:rPr>
        <w:t>Pavlus</w:t>
      </w:r>
      <w:r w:rsidR="00574CFD">
        <w:rPr>
          <w:lang w:val="uz-Cyrl-UZ"/>
        </w:rPr>
        <w:t xml:space="preserve"> </w:t>
      </w:r>
      <w:r>
        <w:rPr>
          <w:lang w:val="uz-Cyrl-UZ"/>
        </w:rPr>
        <w:t>efesliklarni</w:t>
      </w:r>
      <w:r w:rsidR="00574CFD">
        <w:rPr>
          <w:lang w:val="uz-Cyrl-UZ"/>
        </w:rPr>
        <w:t xml:space="preserve"> </w:t>
      </w:r>
      <w:r>
        <w:rPr>
          <w:lang w:val="uz-Cyrl-UZ"/>
        </w:rPr>
        <w:t>odamning</w:t>
      </w:r>
      <w:r w:rsidR="00574CFD">
        <w:rPr>
          <w:lang w:val="uz-Cyrl-UZ"/>
        </w:rPr>
        <w:t xml:space="preserve"> </w:t>
      </w:r>
      <w:r>
        <w:rPr>
          <w:lang w:val="uz-Cyrl-UZ"/>
        </w:rPr>
        <w:t>hatti</w:t>
      </w:r>
      <w:r w:rsidR="0047118D">
        <w:rPr>
          <w:lang w:val="uz-Cyrl-UZ"/>
        </w:rPr>
        <w:t>–</w:t>
      </w:r>
      <w:r>
        <w:rPr>
          <w:lang w:val="uz-Cyrl-UZ"/>
        </w:rPr>
        <w:t>harakati</w:t>
      </w:r>
      <w:r w:rsidR="00574CFD">
        <w:rPr>
          <w:lang w:val="uz-Cyrl-UZ"/>
        </w:rPr>
        <w:t xml:space="preserve"> – </w:t>
      </w:r>
      <w:r>
        <w:rPr>
          <w:lang w:val="uz-Cyrl-UZ"/>
        </w:rPr>
        <w:t>hamisha</w:t>
      </w:r>
      <w:r w:rsidR="00574CFD">
        <w:rPr>
          <w:lang w:val="uz-Cyrl-UZ"/>
        </w:rPr>
        <w:t xml:space="preserve"> </w:t>
      </w:r>
      <w:r>
        <w:rPr>
          <w:lang w:val="uz-Cyrl-UZ"/>
        </w:rPr>
        <w:t>uning</w:t>
      </w:r>
      <w:r w:rsidR="00574CFD">
        <w:rPr>
          <w:lang w:val="uz-Cyrl-UZ"/>
        </w:rPr>
        <w:t xml:space="preserve"> </w:t>
      </w:r>
      <w:r>
        <w:rPr>
          <w:lang w:val="uz-Cyrl-UZ"/>
        </w:rPr>
        <w:t>qarashlarini</w:t>
      </w:r>
      <w:r w:rsidR="00574CFD">
        <w:rPr>
          <w:lang w:val="uz-Cyrl-UZ"/>
        </w:rPr>
        <w:t xml:space="preserve"> </w:t>
      </w:r>
      <w:r>
        <w:rPr>
          <w:lang w:val="uz-Cyrl-UZ"/>
        </w:rPr>
        <w:t>aks</w:t>
      </w:r>
      <w:r w:rsidR="00574CFD">
        <w:rPr>
          <w:lang w:val="uz-Cyrl-UZ"/>
        </w:rPr>
        <w:t xml:space="preserve"> </w:t>
      </w:r>
      <w:r>
        <w:rPr>
          <w:lang w:val="uz-Cyrl-UZ"/>
        </w:rPr>
        <w:t>ettirishiga</w:t>
      </w:r>
      <w:r w:rsidR="00574CFD">
        <w:rPr>
          <w:lang w:val="uz-Cyrl-UZ"/>
        </w:rPr>
        <w:t xml:space="preserve"> </w:t>
      </w:r>
      <w:r>
        <w:rPr>
          <w:lang w:val="uz-Cyrl-UZ"/>
        </w:rPr>
        <w:t>ishontiradi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ind w:firstLine="709"/>
        <w:jc w:val="both"/>
        <w:rPr>
          <w:lang w:val="uz-Cyrl-UZ"/>
        </w:rPr>
      </w:pPr>
    </w:p>
    <w:p w:rsidR="000A38B0" w:rsidRPr="00574CFD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Farzandlar</w:t>
      </w:r>
      <w:r w:rsidR="00574CFD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tarbiyasi</w:t>
      </w:r>
      <w:r w:rsidR="00FD0824" w:rsidRPr="00040C4E">
        <w:rPr>
          <w:b/>
          <w:bCs/>
          <w:lang w:val="uz-Cyrl-UZ"/>
        </w:rPr>
        <w:t xml:space="preserve"> </w:t>
      </w:r>
      <w:r w:rsidR="0047118D">
        <w:rPr>
          <w:b/>
          <w:bCs/>
          <w:lang w:val="uz-Cyrl-UZ"/>
        </w:rPr>
        <w:t>–</w:t>
      </w:r>
      <w:r w:rsidR="00FD0824" w:rsidRPr="00040C4E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er</w:t>
      </w:r>
      <w:r w:rsidR="0047118D">
        <w:rPr>
          <w:b/>
          <w:bCs/>
          <w:lang w:val="uz-Cyrl-UZ"/>
        </w:rPr>
        <w:t>–</w:t>
      </w:r>
      <w:r>
        <w:rPr>
          <w:b/>
          <w:bCs/>
          <w:lang w:val="uz-Cyrl-UZ"/>
        </w:rPr>
        <w:t>xotinlarning</w:t>
      </w:r>
      <w:r w:rsidR="00574CFD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umumiy</w:t>
      </w:r>
      <w:r w:rsidR="00574CFD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ishi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Aziz</w:t>
      </w:r>
      <w:r w:rsidR="00574CFD">
        <w:rPr>
          <w:lang w:val="uz-Cyrl-UZ"/>
        </w:rPr>
        <w:t xml:space="preserve"> </w:t>
      </w:r>
      <w:r>
        <w:rPr>
          <w:lang w:val="uz-Cyrl-UZ"/>
        </w:rPr>
        <w:t>birodar</w:t>
      </w:r>
      <w:r w:rsidR="00574CFD">
        <w:rPr>
          <w:lang w:val="uz-Cyrl-UZ"/>
        </w:rPr>
        <w:t xml:space="preserve">, </w:t>
      </w:r>
      <w:r>
        <w:rPr>
          <w:lang w:val="uz-Cyrl-UZ"/>
        </w:rPr>
        <w:t>havoriy</w:t>
      </w:r>
      <w:r w:rsidR="00574CFD">
        <w:rPr>
          <w:lang w:val="uz-Cyrl-UZ"/>
        </w:rPr>
        <w:t xml:space="preserve"> </w:t>
      </w:r>
      <w:r>
        <w:rPr>
          <w:lang w:val="uz-Cyrl-UZ"/>
        </w:rPr>
        <w:t>Pavlusning</w:t>
      </w:r>
      <w:r w:rsidR="00574CFD">
        <w:rPr>
          <w:lang w:val="uz-Cyrl-UZ"/>
        </w:rPr>
        <w:t xml:space="preserve"> </w:t>
      </w:r>
      <w:r>
        <w:rPr>
          <w:lang w:val="uz-Cyrl-UZ"/>
        </w:rPr>
        <w:t>da’vati</w:t>
      </w:r>
      <w:r w:rsidR="00574CFD">
        <w:rPr>
          <w:lang w:val="uz-Cyrl-UZ"/>
        </w:rPr>
        <w:t xml:space="preserve"> </w:t>
      </w:r>
      <w:r>
        <w:rPr>
          <w:lang w:val="uz-Cyrl-UZ"/>
        </w:rPr>
        <w:t>sizga</w:t>
      </w:r>
      <w:r w:rsidR="00574CFD">
        <w:rPr>
          <w:lang w:val="uz-Cyrl-UZ"/>
        </w:rPr>
        <w:t xml:space="preserve"> </w:t>
      </w:r>
      <w:r>
        <w:rPr>
          <w:lang w:val="uz-Cyrl-UZ"/>
        </w:rPr>
        <w:t>yo‘llangan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Biz</w:t>
      </w:r>
      <w:r w:rsidR="00574CFD">
        <w:rPr>
          <w:lang w:val="uz-Cyrl-UZ"/>
        </w:rPr>
        <w:t xml:space="preserve"> </w:t>
      </w:r>
      <w:r>
        <w:rPr>
          <w:lang w:val="uz-Cyrl-UZ"/>
        </w:rPr>
        <w:t>Xudoning</w:t>
      </w:r>
      <w:r w:rsidR="00574CFD">
        <w:rPr>
          <w:lang w:val="uz-Cyrl-UZ"/>
        </w:rPr>
        <w:t xml:space="preserve"> </w:t>
      </w:r>
      <w:r>
        <w:rPr>
          <w:lang w:val="uz-Cyrl-UZ"/>
        </w:rPr>
        <w:t>Kalomiga</w:t>
      </w:r>
      <w:r w:rsidR="00574CFD">
        <w:rPr>
          <w:lang w:val="uz-Cyrl-UZ"/>
        </w:rPr>
        <w:t xml:space="preserve"> </w:t>
      </w:r>
      <w:r>
        <w:rPr>
          <w:lang w:val="uz-Cyrl-UZ"/>
        </w:rPr>
        <w:t>qanchalik</w:t>
      </w:r>
      <w:r w:rsidR="00574CFD">
        <w:rPr>
          <w:lang w:val="uz-Cyrl-UZ"/>
        </w:rPr>
        <w:t xml:space="preserve"> </w:t>
      </w:r>
      <w:r>
        <w:rPr>
          <w:lang w:val="uz-Cyrl-UZ"/>
        </w:rPr>
        <w:t>samimiy</w:t>
      </w:r>
      <w:r w:rsidR="00574CFD">
        <w:rPr>
          <w:lang w:val="uz-Cyrl-UZ"/>
        </w:rPr>
        <w:t xml:space="preserve"> </w:t>
      </w:r>
      <w:r>
        <w:rPr>
          <w:lang w:val="uz-Cyrl-UZ"/>
        </w:rPr>
        <w:t>ishonsak</w:t>
      </w:r>
      <w:r w:rsidR="00574CFD">
        <w:rPr>
          <w:lang w:val="uz-Cyrl-UZ"/>
        </w:rPr>
        <w:t xml:space="preserve"> </w:t>
      </w:r>
      <w:r>
        <w:rPr>
          <w:lang w:val="uz-Cyrl-UZ"/>
        </w:rPr>
        <w:t>va</w:t>
      </w:r>
      <w:r w:rsidR="00574CFD">
        <w:rPr>
          <w:lang w:val="uz-Cyrl-UZ"/>
        </w:rPr>
        <w:t xml:space="preserve"> </w:t>
      </w:r>
      <w:r>
        <w:rPr>
          <w:lang w:val="uz-Cyrl-UZ"/>
        </w:rPr>
        <w:t>uni</w:t>
      </w:r>
      <w:r w:rsidR="00574CFD">
        <w:rPr>
          <w:lang w:val="uz-Cyrl-UZ"/>
        </w:rPr>
        <w:t xml:space="preserve"> </w:t>
      </w:r>
      <w:r>
        <w:rPr>
          <w:lang w:val="uz-Cyrl-UZ"/>
        </w:rPr>
        <w:t>qanchalik</w:t>
      </w:r>
      <w:r w:rsidR="00574CFD">
        <w:rPr>
          <w:lang w:val="uz-Cyrl-UZ"/>
        </w:rPr>
        <w:t xml:space="preserve"> </w:t>
      </w:r>
      <w:r>
        <w:rPr>
          <w:lang w:val="uz-Cyrl-UZ"/>
        </w:rPr>
        <w:t>bajonidil</w:t>
      </w:r>
      <w:r w:rsidR="00574CFD">
        <w:rPr>
          <w:lang w:val="uz-Cyrl-UZ"/>
        </w:rPr>
        <w:t xml:space="preserve"> </w:t>
      </w:r>
      <w:r>
        <w:rPr>
          <w:lang w:val="uz-Cyrl-UZ"/>
        </w:rPr>
        <w:t>ado</w:t>
      </w:r>
      <w:r w:rsidR="00574CFD">
        <w:rPr>
          <w:lang w:val="uz-Cyrl-UZ"/>
        </w:rPr>
        <w:t xml:space="preserve"> </w:t>
      </w:r>
      <w:r>
        <w:rPr>
          <w:lang w:val="uz-Cyrl-UZ"/>
        </w:rPr>
        <w:t>etsak</w:t>
      </w:r>
      <w:r w:rsidR="00574CFD">
        <w:rPr>
          <w:lang w:val="uz-Cyrl-UZ"/>
        </w:rPr>
        <w:t xml:space="preserve">, </w:t>
      </w:r>
      <w:r>
        <w:rPr>
          <w:lang w:val="uz-Cyrl-UZ"/>
        </w:rPr>
        <w:t>bu</w:t>
      </w:r>
      <w:r w:rsidR="00574CFD">
        <w:rPr>
          <w:lang w:val="uz-Cyrl-UZ"/>
        </w:rPr>
        <w:t xml:space="preserve"> </w:t>
      </w:r>
      <w:r>
        <w:rPr>
          <w:lang w:val="uz-Cyrl-UZ"/>
        </w:rPr>
        <w:t>butun</w:t>
      </w:r>
      <w:r w:rsidR="00574CFD">
        <w:rPr>
          <w:lang w:val="uz-Cyrl-UZ"/>
        </w:rPr>
        <w:t xml:space="preserve"> </w:t>
      </w:r>
      <w:r>
        <w:rPr>
          <w:lang w:val="uz-Cyrl-UZ"/>
        </w:rPr>
        <w:t>hayotimizga</w:t>
      </w:r>
      <w:r w:rsidR="00574CFD">
        <w:rPr>
          <w:lang w:val="uz-Cyrl-UZ"/>
        </w:rPr>
        <w:t xml:space="preserve"> </w:t>
      </w:r>
      <w:r>
        <w:rPr>
          <w:lang w:val="uz-Cyrl-UZ"/>
        </w:rPr>
        <w:t>va</w:t>
      </w:r>
      <w:r w:rsidR="00574CFD">
        <w:rPr>
          <w:lang w:val="uz-Cyrl-UZ"/>
        </w:rPr>
        <w:t xml:space="preserve"> </w:t>
      </w:r>
      <w:r>
        <w:rPr>
          <w:lang w:val="uz-Cyrl-UZ"/>
        </w:rPr>
        <w:t>albatta</w:t>
      </w:r>
      <w:r w:rsidR="00574CFD">
        <w:rPr>
          <w:lang w:val="uz-Cyrl-UZ"/>
        </w:rPr>
        <w:t xml:space="preserve">, </w:t>
      </w:r>
      <w:r>
        <w:rPr>
          <w:lang w:val="uz-Cyrl-UZ"/>
        </w:rPr>
        <w:t>xotin</w:t>
      </w:r>
      <w:r w:rsidR="00574CFD">
        <w:rPr>
          <w:lang w:val="uz-Cyrl-UZ"/>
        </w:rPr>
        <w:t xml:space="preserve"> </w:t>
      </w:r>
      <w:r>
        <w:rPr>
          <w:lang w:val="uz-Cyrl-UZ"/>
        </w:rPr>
        <w:t>va</w:t>
      </w:r>
      <w:r w:rsidR="00574CFD">
        <w:rPr>
          <w:lang w:val="uz-Cyrl-UZ"/>
        </w:rPr>
        <w:t xml:space="preserve"> </w:t>
      </w:r>
      <w:r>
        <w:rPr>
          <w:lang w:val="uz-Cyrl-UZ"/>
        </w:rPr>
        <w:t>bolalarimiz</w:t>
      </w:r>
      <w:r w:rsidR="00574CFD">
        <w:rPr>
          <w:lang w:val="uz-Cyrl-UZ"/>
        </w:rPr>
        <w:t xml:space="preserve"> </w:t>
      </w:r>
      <w:r>
        <w:rPr>
          <w:lang w:val="uz-Cyrl-UZ"/>
        </w:rPr>
        <w:t>bilan</w:t>
      </w:r>
      <w:r w:rsidR="00574CFD">
        <w:rPr>
          <w:lang w:val="uz-Cyrl-UZ"/>
        </w:rPr>
        <w:t xml:space="preserve"> </w:t>
      </w:r>
      <w:r>
        <w:rPr>
          <w:lang w:val="uz-Cyrl-UZ"/>
        </w:rPr>
        <w:t>munosabatlarimizga</w:t>
      </w:r>
      <w:r w:rsidR="00574CFD">
        <w:rPr>
          <w:lang w:val="uz-Cyrl-UZ"/>
        </w:rPr>
        <w:t xml:space="preserve"> </w:t>
      </w:r>
      <w:r>
        <w:rPr>
          <w:lang w:val="uz-Cyrl-UZ"/>
        </w:rPr>
        <w:t>o‘z</w:t>
      </w:r>
      <w:r w:rsidR="00574CFD">
        <w:rPr>
          <w:lang w:val="uz-Cyrl-UZ"/>
        </w:rPr>
        <w:t xml:space="preserve"> </w:t>
      </w:r>
      <w:r>
        <w:rPr>
          <w:lang w:val="uz-Cyrl-UZ"/>
        </w:rPr>
        <w:t>ta’sirini</w:t>
      </w:r>
      <w:r w:rsidR="00574CFD">
        <w:rPr>
          <w:lang w:val="uz-Cyrl-UZ"/>
        </w:rPr>
        <w:t xml:space="preserve"> </w:t>
      </w:r>
      <w:r>
        <w:rPr>
          <w:lang w:val="uz-Cyrl-UZ"/>
        </w:rPr>
        <w:t>ko‘rsatadi</w:t>
      </w:r>
      <w:r w:rsidR="00FD0824" w:rsidRPr="00DD564B">
        <w:rPr>
          <w:lang w:val="en-US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Xudo</w:t>
      </w:r>
      <w:r w:rsidR="00574CFD">
        <w:rPr>
          <w:lang w:val="uz-Cyrl-UZ"/>
        </w:rPr>
        <w:t xml:space="preserve"> </w:t>
      </w:r>
      <w:r>
        <w:rPr>
          <w:lang w:val="uz-Cyrl-UZ"/>
        </w:rPr>
        <w:t>bizga</w:t>
      </w:r>
      <w:r w:rsidR="00574CFD">
        <w:rPr>
          <w:lang w:val="uz-Cyrl-UZ"/>
        </w:rPr>
        <w:t xml:space="preserve"> </w:t>
      </w:r>
      <w:r>
        <w:rPr>
          <w:lang w:val="uz-Cyrl-UZ"/>
        </w:rPr>
        <w:t>da’vat</w:t>
      </w:r>
      <w:r w:rsidR="00574CFD">
        <w:rPr>
          <w:lang w:val="uz-Cyrl-UZ"/>
        </w:rPr>
        <w:t xml:space="preserve"> </w:t>
      </w:r>
      <w:r>
        <w:rPr>
          <w:lang w:val="uz-Cyrl-UZ"/>
        </w:rPr>
        <w:t>etadi</w:t>
      </w:r>
      <w:r w:rsidR="00FD0824" w:rsidRPr="00DD564B">
        <w:rPr>
          <w:lang w:val="en-US"/>
        </w:rPr>
        <w:t>: «</w:t>
      </w:r>
      <w:r>
        <w:rPr>
          <w:lang w:val="uz-Cyrl-UZ"/>
        </w:rPr>
        <w:t>Ey</w:t>
      </w:r>
      <w:r w:rsidR="00443932">
        <w:rPr>
          <w:lang w:val="uz-Cyrl-UZ"/>
        </w:rPr>
        <w:t xml:space="preserve"> </w:t>
      </w:r>
      <w:r>
        <w:rPr>
          <w:lang w:val="uz-Cyrl-UZ"/>
        </w:rPr>
        <w:t>erlar</w:t>
      </w:r>
      <w:r w:rsidR="00443932">
        <w:rPr>
          <w:lang w:val="uz-Cyrl-UZ"/>
        </w:rPr>
        <w:t>, ...</w:t>
      </w:r>
      <w:r>
        <w:rPr>
          <w:lang w:val="uz-Cyrl-UZ"/>
        </w:rPr>
        <w:t>xotinlaringizni</w:t>
      </w:r>
      <w:r w:rsidR="00443932">
        <w:rPr>
          <w:lang w:val="uz-Cyrl-UZ"/>
        </w:rPr>
        <w:t>...</w:t>
      </w:r>
      <w:r w:rsidR="00355AB2">
        <w:rPr>
          <w:lang w:val="uz-Cyrl-UZ"/>
        </w:rPr>
        <w:t xml:space="preserve"> </w:t>
      </w:r>
      <w:r>
        <w:rPr>
          <w:lang w:val="uz-Cyrl-UZ"/>
        </w:rPr>
        <w:t>yaxshi</w:t>
      </w:r>
      <w:r w:rsidR="00355AB2">
        <w:rPr>
          <w:lang w:val="uz-Cyrl-UZ"/>
        </w:rPr>
        <w:t xml:space="preserve"> </w:t>
      </w:r>
      <w:r>
        <w:rPr>
          <w:lang w:val="uz-Cyrl-UZ"/>
        </w:rPr>
        <w:t>ko‘ringlar</w:t>
      </w:r>
      <w:r w:rsidR="00355AB2" w:rsidRPr="0047118D">
        <w:rPr>
          <w:lang w:val="uz-Cyrl-UZ"/>
        </w:rPr>
        <w:t>» (</w:t>
      </w:r>
      <w:r>
        <w:rPr>
          <w:lang w:val="uz-Cyrl-UZ"/>
        </w:rPr>
        <w:t>Ef</w:t>
      </w:r>
      <w:r w:rsidR="00F570A4" w:rsidRPr="0047118D">
        <w:rPr>
          <w:lang w:val="uz-Cyrl-UZ"/>
        </w:rPr>
        <w:t>.</w:t>
      </w:r>
      <w:r w:rsidR="00FD0824" w:rsidRPr="0047118D">
        <w:rPr>
          <w:lang w:val="uz-Cyrl-UZ"/>
        </w:rPr>
        <w:t xml:space="preserve"> 5:25). </w:t>
      </w:r>
      <w:r>
        <w:rPr>
          <w:lang w:val="uz-Cyrl-UZ"/>
        </w:rPr>
        <w:t>Ushbu</w:t>
      </w:r>
      <w:r w:rsidR="00355AB2">
        <w:rPr>
          <w:lang w:val="uz-Cyrl-UZ"/>
        </w:rPr>
        <w:t xml:space="preserve"> </w:t>
      </w:r>
      <w:r>
        <w:rPr>
          <w:lang w:val="uz-Cyrl-UZ"/>
        </w:rPr>
        <w:t>da’vatga</w:t>
      </w:r>
      <w:r w:rsidR="00355AB2">
        <w:rPr>
          <w:lang w:val="uz-Cyrl-UZ"/>
        </w:rPr>
        <w:t xml:space="preserve"> </w:t>
      </w:r>
      <w:r>
        <w:rPr>
          <w:lang w:val="uz-Cyrl-UZ"/>
        </w:rPr>
        <w:t>qanchalik</w:t>
      </w:r>
      <w:r w:rsidR="00355AB2">
        <w:rPr>
          <w:lang w:val="uz-Cyrl-UZ"/>
        </w:rPr>
        <w:t xml:space="preserve"> </w:t>
      </w:r>
      <w:r>
        <w:rPr>
          <w:lang w:val="uz-Cyrl-UZ"/>
        </w:rPr>
        <w:t>g‘ayirlik</w:t>
      </w:r>
      <w:r w:rsidR="00355AB2">
        <w:rPr>
          <w:lang w:val="uz-Cyrl-UZ"/>
        </w:rPr>
        <w:t xml:space="preserve"> </w:t>
      </w:r>
      <w:r>
        <w:rPr>
          <w:lang w:val="uz-Cyrl-UZ"/>
        </w:rPr>
        <w:t>bilan</w:t>
      </w:r>
      <w:r w:rsidR="00355AB2">
        <w:rPr>
          <w:lang w:val="uz-Cyrl-UZ"/>
        </w:rPr>
        <w:t xml:space="preserve"> </w:t>
      </w:r>
      <w:r>
        <w:rPr>
          <w:lang w:val="uz-Cyrl-UZ"/>
        </w:rPr>
        <w:t>javob</w:t>
      </w:r>
      <w:r w:rsidR="00355AB2">
        <w:rPr>
          <w:lang w:val="uz-Cyrl-UZ"/>
        </w:rPr>
        <w:t xml:space="preserve"> </w:t>
      </w:r>
      <w:r>
        <w:rPr>
          <w:lang w:val="uz-Cyrl-UZ"/>
        </w:rPr>
        <w:t>qaytarishimiz</w:t>
      </w:r>
      <w:r w:rsidR="00355AB2">
        <w:rPr>
          <w:lang w:val="uz-Cyrl-UZ"/>
        </w:rPr>
        <w:t xml:space="preserve"> </w:t>
      </w:r>
      <w:r>
        <w:rPr>
          <w:lang w:val="uz-Cyrl-UZ"/>
        </w:rPr>
        <w:t>bolalar</w:t>
      </w:r>
      <w:r w:rsidR="00355AB2">
        <w:rPr>
          <w:lang w:val="uz-Cyrl-UZ"/>
        </w:rPr>
        <w:t xml:space="preserve"> </w:t>
      </w:r>
      <w:r>
        <w:rPr>
          <w:lang w:val="uz-Cyrl-UZ"/>
        </w:rPr>
        <w:t>tarbiyasida</w:t>
      </w:r>
      <w:r w:rsidR="00355AB2">
        <w:rPr>
          <w:lang w:val="uz-Cyrl-UZ"/>
        </w:rPr>
        <w:t xml:space="preserve"> </w:t>
      </w:r>
      <w:r>
        <w:rPr>
          <w:lang w:val="uz-Cyrl-UZ"/>
        </w:rPr>
        <w:t>qanchalik</w:t>
      </w:r>
      <w:r w:rsidR="00355AB2">
        <w:rPr>
          <w:lang w:val="uz-Cyrl-UZ"/>
        </w:rPr>
        <w:t xml:space="preserve"> </w:t>
      </w:r>
      <w:r>
        <w:rPr>
          <w:lang w:val="uz-Cyrl-UZ"/>
        </w:rPr>
        <w:t>muvaffaqiyatga</w:t>
      </w:r>
      <w:r w:rsidR="00355AB2">
        <w:rPr>
          <w:lang w:val="uz-Cyrl-UZ"/>
        </w:rPr>
        <w:t xml:space="preserve"> </w:t>
      </w:r>
      <w:r>
        <w:rPr>
          <w:lang w:val="uz-Cyrl-UZ"/>
        </w:rPr>
        <w:t>erishganimizga</w:t>
      </w:r>
      <w:r w:rsidR="00355AB2">
        <w:rPr>
          <w:lang w:val="uz-Cyrl-UZ"/>
        </w:rPr>
        <w:t xml:space="preserve"> </w:t>
      </w:r>
      <w:r>
        <w:rPr>
          <w:lang w:val="uz-Cyrl-UZ"/>
        </w:rPr>
        <w:t>bog‘lik</w:t>
      </w:r>
      <w:r w:rsidR="00355AB2">
        <w:rPr>
          <w:lang w:val="uz-Cyrl-UZ"/>
        </w:rPr>
        <w:t xml:space="preserve">. </w:t>
      </w:r>
      <w:r>
        <w:rPr>
          <w:lang w:val="uz-Cyrl-UZ"/>
        </w:rPr>
        <w:t>Nega</w:t>
      </w:r>
      <w:r w:rsidR="00355AB2">
        <w:rPr>
          <w:lang w:val="uz-Cyrl-UZ"/>
        </w:rPr>
        <w:t xml:space="preserve">? </w:t>
      </w:r>
      <w:r>
        <w:rPr>
          <w:lang w:val="uz-Cyrl-UZ"/>
        </w:rPr>
        <w:t>Negaki</w:t>
      </w:r>
      <w:r w:rsidR="00355AB2">
        <w:rPr>
          <w:lang w:val="uz-Cyrl-UZ"/>
        </w:rPr>
        <w:t xml:space="preserve"> </w:t>
      </w:r>
      <w:r>
        <w:rPr>
          <w:lang w:val="uz-Cyrl-UZ"/>
        </w:rPr>
        <w:t>bolalar</w:t>
      </w:r>
      <w:r w:rsidR="00355AB2">
        <w:rPr>
          <w:lang w:val="uz-Cyrl-UZ"/>
        </w:rPr>
        <w:t xml:space="preserve"> </w:t>
      </w:r>
      <w:r>
        <w:rPr>
          <w:lang w:val="uz-Cyrl-UZ"/>
        </w:rPr>
        <w:t>tarbiyasi</w:t>
      </w:r>
      <w:r w:rsidR="00355AB2">
        <w:rPr>
          <w:lang w:val="uz-Cyrl-UZ"/>
        </w:rPr>
        <w:t xml:space="preserve"> – </w:t>
      </w:r>
      <w:r>
        <w:rPr>
          <w:lang w:val="uz-Cyrl-UZ"/>
        </w:rPr>
        <w:t>er</w:t>
      </w:r>
      <w:r w:rsidR="0047118D">
        <w:rPr>
          <w:lang w:val="uz-Cyrl-UZ"/>
        </w:rPr>
        <w:t>–</w:t>
      </w:r>
      <w:r>
        <w:rPr>
          <w:lang w:val="uz-Cyrl-UZ"/>
        </w:rPr>
        <w:t>xotinlarning</w:t>
      </w:r>
      <w:r w:rsidR="00355AB2">
        <w:rPr>
          <w:lang w:val="uz-Cyrl-UZ"/>
        </w:rPr>
        <w:t xml:space="preserve"> </w:t>
      </w:r>
      <w:r>
        <w:rPr>
          <w:lang w:val="uz-Cyrl-UZ"/>
        </w:rPr>
        <w:t>umumiy</w:t>
      </w:r>
      <w:r w:rsidR="00355AB2">
        <w:rPr>
          <w:lang w:val="uz-Cyrl-UZ"/>
        </w:rPr>
        <w:t xml:space="preserve"> </w:t>
      </w:r>
      <w:r>
        <w:rPr>
          <w:lang w:val="uz-Cyrl-UZ"/>
        </w:rPr>
        <w:t>ishi</w:t>
      </w:r>
      <w:r w:rsidR="00355AB2">
        <w:rPr>
          <w:lang w:val="uz-Cyrl-UZ"/>
        </w:rPr>
        <w:t xml:space="preserve">. </w:t>
      </w:r>
      <w:r>
        <w:rPr>
          <w:lang w:val="uz-Cyrl-UZ"/>
        </w:rPr>
        <w:t>Bu</w:t>
      </w:r>
      <w:r w:rsidR="00355AB2">
        <w:rPr>
          <w:lang w:val="uz-Cyrl-UZ"/>
        </w:rPr>
        <w:t xml:space="preserve"> </w:t>
      </w:r>
      <w:r>
        <w:rPr>
          <w:lang w:val="uz-Cyrl-UZ"/>
        </w:rPr>
        <w:t>fikrni</w:t>
      </w:r>
      <w:r w:rsidR="00355AB2">
        <w:rPr>
          <w:lang w:val="uz-Cyrl-UZ"/>
        </w:rPr>
        <w:t xml:space="preserve"> </w:t>
      </w:r>
      <w:r>
        <w:rPr>
          <w:lang w:val="uz-Cyrl-UZ"/>
        </w:rPr>
        <w:t>izohlab</w:t>
      </w:r>
      <w:r w:rsidR="00355AB2">
        <w:rPr>
          <w:lang w:val="uz-Cyrl-UZ"/>
        </w:rPr>
        <w:t xml:space="preserve"> </w:t>
      </w:r>
      <w:r>
        <w:rPr>
          <w:lang w:val="uz-Cyrl-UZ"/>
        </w:rPr>
        <w:t>o‘tishimga</w:t>
      </w:r>
      <w:r w:rsidR="00355AB2">
        <w:rPr>
          <w:lang w:val="uz-Cyrl-UZ"/>
        </w:rPr>
        <w:t xml:space="preserve"> </w:t>
      </w:r>
      <w:r>
        <w:rPr>
          <w:lang w:val="uz-Cyrl-UZ"/>
        </w:rPr>
        <w:t>izn</w:t>
      </w:r>
      <w:r w:rsidR="00355AB2">
        <w:rPr>
          <w:lang w:val="uz-Cyrl-UZ"/>
        </w:rPr>
        <w:t xml:space="preserve"> </w:t>
      </w:r>
      <w:r>
        <w:rPr>
          <w:lang w:val="uz-Cyrl-UZ"/>
        </w:rPr>
        <w:t>bering</w:t>
      </w:r>
      <w:r w:rsidR="00FD0824" w:rsidRPr="00040C4E">
        <w:rPr>
          <w:lang w:val="uz-Cyrl-UZ"/>
        </w:rPr>
        <w:t>.</w:t>
      </w:r>
    </w:p>
    <w:p w:rsidR="000A38B0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Agar</w:t>
      </w:r>
      <w:r w:rsidR="00E728E4">
        <w:rPr>
          <w:lang w:val="uz-Cyrl-UZ"/>
        </w:rPr>
        <w:t xml:space="preserve"> </w:t>
      </w:r>
      <w:r>
        <w:rPr>
          <w:lang w:val="uz-Cyrl-UZ"/>
        </w:rPr>
        <w:t>siz</w:t>
      </w:r>
      <w:r w:rsidR="00E728E4">
        <w:rPr>
          <w:lang w:val="uz-Cyrl-UZ"/>
        </w:rPr>
        <w:t xml:space="preserve"> </w:t>
      </w:r>
      <w:r>
        <w:rPr>
          <w:lang w:val="uz-Cyrl-UZ"/>
        </w:rPr>
        <w:t>xotiningizni</w:t>
      </w:r>
      <w:r w:rsidR="00E728E4">
        <w:rPr>
          <w:lang w:val="uz-Cyrl-UZ"/>
        </w:rPr>
        <w:t xml:space="preserve"> </w:t>
      </w:r>
      <w:r>
        <w:rPr>
          <w:lang w:val="uz-Cyrl-UZ"/>
        </w:rPr>
        <w:t>sevib</w:t>
      </w:r>
      <w:r w:rsidR="00E728E4">
        <w:rPr>
          <w:lang w:val="uz-Cyrl-UZ"/>
        </w:rPr>
        <w:t xml:space="preserve">, </w:t>
      </w:r>
      <w:r>
        <w:rPr>
          <w:lang w:val="uz-Cyrl-UZ"/>
        </w:rPr>
        <w:t>g‘amxo‘rlik</w:t>
      </w:r>
      <w:r w:rsidR="00E728E4">
        <w:rPr>
          <w:lang w:val="uz-Cyrl-UZ"/>
        </w:rPr>
        <w:t xml:space="preserve"> </w:t>
      </w:r>
      <w:r>
        <w:rPr>
          <w:lang w:val="uz-Cyrl-UZ"/>
        </w:rPr>
        <w:t>qilsangiz</w:t>
      </w:r>
      <w:r w:rsidR="00403189">
        <w:rPr>
          <w:lang w:val="uz-Cyrl-UZ"/>
        </w:rPr>
        <w:t xml:space="preserve">, </w:t>
      </w:r>
      <w:r>
        <w:rPr>
          <w:lang w:val="uz-Cyrl-UZ"/>
        </w:rPr>
        <w:t>u</w:t>
      </w:r>
      <w:r w:rsidR="00403189">
        <w:rPr>
          <w:lang w:val="uz-Cyrl-UZ"/>
        </w:rPr>
        <w:t xml:space="preserve"> </w:t>
      </w:r>
      <w:r>
        <w:rPr>
          <w:lang w:val="uz-Cyrl-UZ"/>
        </w:rPr>
        <w:t>oilaviy</w:t>
      </w:r>
      <w:r w:rsidR="00403189">
        <w:rPr>
          <w:lang w:val="uz-Cyrl-UZ"/>
        </w:rPr>
        <w:t xml:space="preserve"> </w:t>
      </w:r>
      <w:r>
        <w:rPr>
          <w:lang w:val="uz-Cyrl-UZ"/>
        </w:rPr>
        <w:t>hayotda</w:t>
      </w:r>
      <w:r w:rsidR="00403189">
        <w:rPr>
          <w:lang w:val="uz-Cyrl-UZ"/>
        </w:rPr>
        <w:t xml:space="preserve"> </w:t>
      </w:r>
      <w:r>
        <w:rPr>
          <w:lang w:val="uz-Cyrl-UZ"/>
        </w:rPr>
        <w:t>baxtli</w:t>
      </w:r>
      <w:r w:rsidR="00403189">
        <w:rPr>
          <w:lang w:val="uz-Cyrl-UZ"/>
        </w:rPr>
        <w:t xml:space="preserve"> </w:t>
      </w:r>
      <w:r>
        <w:rPr>
          <w:lang w:val="uz-Cyrl-UZ"/>
        </w:rPr>
        <w:t>bo‘ladi</w:t>
      </w:r>
      <w:r w:rsidR="00403189">
        <w:rPr>
          <w:lang w:val="uz-Cyrl-UZ"/>
        </w:rPr>
        <w:t xml:space="preserve">. </w:t>
      </w:r>
      <w:r>
        <w:rPr>
          <w:lang w:val="uz-Cyrl-UZ"/>
        </w:rPr>
        <w:t>Bu</w:t>
      </w:r>
      <w:r w:rsidR="00403189">
        <w:rPr>
          <w:lang w:val="uz-Cyrl-UZ"/>
        </w:rPr>
        <w:t xml:space="preserve"> </w:t>
      </w:r>
      <w:r>
        <w:rPr>
          <w:lang w:val="uz-Cyrl-UZ"/>
        </w:rPr>
        <w:t>esa</w:t>
      </w:r>
      <w:r w:rsidR="00403189">
        <w:rPr>
          <w:lang w:val="uz-Cyrl-UZ"/>
        </w:rPr>
        <w:t xml:space="preserve"> </w:t>
      </w:r>
      <w:r>
        <w:rPr>
          <w:lang w:val="uz-Cyrl-UZ"/>
        </w:rPr>
        <w:t>unga</w:t>
      </w:r>
      <w:r w:rsidR="00403189">
        <w:rPr>
          <w:lang w:val="uz-Cyrl-UZ"/>
        </w:rPr>
        <w:t xml:space="preserve"> </w:t>
      </w:r>
      <w:r>
        <w:rPr>
          <w:lang w:val="uz-Cyrl-UZ"/>
        </w:rPr>
        <w:t>farzandlarga</w:t>
      </w:r>
      <w:r w:rsidR="00403189">
        <w:rPr>
          <w:lang w:val="uz-Cyrl-UZ"/>
        </w:rPr>
        <w:t xml:space="preserve"> </w:t>
      </w:r>
      <w:r>
        <w:rPr>
          <w:lang w:val="uz-Cyrl-UZ"/>
        </w:rPr>
        <w:t>ko‘proq</w:t>
      </w:r>
      <w:r w:rsidR="00403189">
        <w:rPr>
          <w:lang w:val="uz-Cyrl-UZ"/>
        </w:rPr>
        <w:t xml:space="preserve"> </w:t>
      </w:r>
      <w:r>
        <w:rPr>
          <w:lang w:val="uz-Cyrl-UZ"/>
        </w:rPr>
        <w:t>e’tibor</w:t>
      </w:r>
      <w:r w:rsidR="00403189">
        <w:rPr>
          <w:lang w:val="uz-Cyrl-UZ"/>
        </w:rPr>
        <w:t xml:space="preserve"> </w:t>
      </w:r>
      <w:r>
        <w:rPr>
          <w:lang w:val="uz-Cyrl-UZ"/>
        </w:rPr>
        <w:t>qaratishiga</w:t>
      </w:r>
      <w:r w:rsidR="00403189">
        <w:rPr>
          <w:lang w:val="uz-Cyrl-UZ"/>
        </w:rPr>
        <w:t xml:space="preserve"> </w:t>
      </w:r>
      <w:r>
        <w:rPr>
          <w:lang w:val="uz-Cyrl-UZ"/>
        </w:rPr>
        <w:t>imkon</w:t>
      </w:r>
      <w:r w:rsidR="00403189">
        <w:rPr>
          <w:lang w:val="uz-Cyrl-UZ"/>
        </w:rPr>
        <w:t xml:space="preserve"> </w:t>
      </w:r>
      <w:r>
        <w:rPr>
          <w:lang w:val="uz-Cyrl-UZ"/>
        </w:rPr>
        <w:t>yaratadi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Farzandlar</w:t>
      </w:r>
      <w:r w:rsidR="00403189">
        <w:rPr>
          <w:lang w:val="uz-Cyrl-UZ"/>
        </w:rPr>
        <w:t xml:space="preserve"> </w:t>
      </w:r>
      <w:r>
        <w:rPr>
          <w:lang w:val="uz-Cyrl-UZ"/>
        </w:rPr>
        <w:t>hayotida</w:t>
      </w:r>
      <w:r w:rsidR="00403189">
        <w:rPr>
          <w:lang w:val="uz-Cyrl-UZ"/>
        </w:rPr>
        <w:t xml:space="preserve"> </w:t>
      </w:r>
      <w:r>
        <w:rPr>
          <w:lang w:val="uz-Cyrl-UZ"/>
        </w:rPr>
        <w:t>ona</w:t>
      </w:r>
      <w:r w:rsidR="00403189">
        <w:rPr>
          <w:lang w:val="uz-Cyrl-UZ"/>
        </w:rPr>
        <w:t xml:space="preserve"> </w:t>
      </w:r>
      <w:r>
        <w:rPr>
          <w:lang w:val="uz-Cyrl-UZ"/>
        </w:rPr>
        <w:t>alohida</w:t>
      </w:r>
      <w:r w:rsidR="00403189">
        <w:rPr>
          <w:lang w:val="uz-Cyrl-UZ"/>
        </w:rPr>
        <w:t xml:space="preserve"> </w:t>
      </w:r>
      <w:r>
        <w:rPr>
          <w:lang w:val="uz-Cyrl-UZ"/>
        </w:rPr>
        <w:t>muhim</w:t>
      </w:r>
      <w:r w:rsidR="00403189">
        <w:rPr>
          <w:lang w:val="uz-Cyrl-UZ"/>
        </w:rPr>
        <w:t xml:space="preserve"> </w:t>
      </w:r>
      <w:r>
        <w:rPr>
          <w:lang w:val="uz-Cyrl-UZ"/>
        </w:rPr>
        <w:t>o‘rin</w:t>
      </w:r>
      <w:r w:rsidR="00403189">
        <w:rPr>
          <w:lang w:val="uz-Cyrl-UZ"/>
        </w:rPr>
        <w:t xml:space="preserve"> </w:t>
      </w:r>
      <w:r>
        <w:rPr>
          <w:lang w:val="uz-Cyrl-UZ"/>
        </w:rPr>
        <w:t>tutadi</w:t>
      </w:r>
      <w:r w:rsidR="00403189">
        <w:rPr>
          <w:lang w:val="uz-Cyrl-UZ"/>
        </w:rPr>
        <w:t xml:space="preserve">, </w:t>
      </w:r>
      <w:r>
        <w:rPr>
          <w:lang w:val="uz-Cyrl-UZ"/>
        </w:rPr>
        <w:t>shu</w:t>
      </w:r>
      <w:r w:rsidR="00403189">
        <w:rPr>
          <w:lang w:val="uz-Cyrl-UZ"/>
        </w:rPr>
        <w:t xml:space="preserve"> </w:t>
      </w:r>
      <w:r>
        <w:rPr>
          <w:lang w:val="uz-Cyrl-UZ"/>
        </w:rPr>
        <w:t>bois</w:t>
      </w:r>
      <w:r w:rsidR="00403189">
        <w:rPr>
          <w:lang w:val="uz-Cyrl-UZ"/>
        </w:rPr>
        <w:t xml:space="preserve"> </w:t>
      </w:r>
      <w:r>
        <w:rPr>
          <w:lang w:val="uz-Cyrl-UZ"/>
        </w:rPr>
        <w:t>u</w:t>
      </w:r>
      <w:r w:rsidR="00403189">
        <w:rPr>
          <w:lang w:val="uz-Cyrl-UZ"/>
        </w:rPr>
        <w:t xml:space="preserve"> </w:t>
      </w:r>
      <w:r>
        <w:rPr>
          <w:lang w:val="uz-Cyrl-UZ"/>
        </w:rPr>
        <w:t>o‘zini</w:t>
      </w:r>
      <w:r w:rsidR="00403189">
        <w:rPr>
          <w:lang w:val="uz-Cyrl-UZ"/>
        </w:rPr>
        <w:t xml:space="preserve"> </w:t>
      </w:r>
      <w:r>
        <w:rPr>
          <w:lang w:val="uz-Cyrl-UZ"/>
        </w:rPr>
        <w:t>oilaviy</w:t>
      </w:r>
      <w:r w:rsidR="00403189">
        <w:rPr>
          <w:lang w:val="uz-Cyrl-UZ"/>
        </w:rPr>
        <w:t xml:space="preserve"> </w:t>
      </w:r>
      <w:r>
        <w:rPr>
          <w:lang w:val="uz-Cyrl-UZ"/>
        </w:rPr>
        <w:t>hayotda</w:t>
      </w:r>
      <w:r w:rsidR="00403189">
        <w:rPr>
          <w:lang w:val="uz-Cyrl-UZ"/>
        </w:rPr>
        <w:t xml:space="preserve"> </w:t>
      </w:r>
      <w:r>
        <w:rPr>
          <w:lang w:val="uz-Cyrl-UZ"/>
        </w:rPr>
        <w:t>baxtli</w:t>
      </w:r>
      <w:r w:rsidR="00403189">
        <w:rPr>
          <w:lang w:val="uz-Cyrl-UZ"/>
        </w:rPr>
        <w:t xml:space="preserve"> </w:t>
      </w:r>
      <w:r>
        <w:rPr>
          <w:lang w:val="uz-Cyrl-UZ"/>
        </w:rPr>
        <w:t>his</w:t>
      </w:r>
      <w:r w:rsidR="00403189">
        <w:rPr>
          <w:lang w:val="uz-Cyrl-UZ"/>
        </w:rPr>
        <w:t xml:space="preserve"> </w:t>
      </w:r>
      <w:r>
        <w:rPr>
          <w:lang w:val="uz-Cyrl-UZ"/>
        </w:rPr>
        <w:t>qilishi</w:t>
      </w:r>
      <w:r w:rsidR="00403189">
        <w:rPr>
          <w:lang w:val="uz-Cyrl-UZ"/>
        </w:rPr>
        <w:t xml:space="preserve"> </w:t>
      </w:r>
      <w:r>
        <w:rPr>
          <w:lang w:val="uz-Cyrl-UZ"/>
        </w:rPr>
        <w:t>o‘ta</w:t>
      </w:r>
      <w:r w:rsidR="00403189">
        <w:rPr>
          <w:lang w:val="uz-Cyrl-UZ"/>
        </w:rPr>
        <w:t xml:space="preserve"> </w:t>
      </w:r>
      <w:r>
        <w:rPr>
          <w:lang w:val="uz-Cyrl-UZ"/>
        </w:rPr>
        <w:t>muhim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Shu</w:t>
      </w:r>
      <w:r w:rsidR="00403189">
        <w:rPr>
          <w:lang w:val="uz-Cyrl-UZ"/>
        </w:rPr>
        <w:t xml:space="preserve"> </w:t>
      </w:r>
      <w:r>
        <w:rPr>
          <w:lang w:val="uz-Cyrl-UZ"/>
        </w:rPr>
        <w:t>tariqa</w:t>
      </w:r>
      <w:r w:rsidR="00403189">
        <w:rPr>
          <w:lang w:val="uz-Cyrl-UZ"/>
        </w:rPr>
        <w:t xml:space="preserve">, </w:t>
      </w:r>
      <w:r>
        <w:rPr>
          <w:lang w:val="uz-Cyrl-UZ"/>
        </w:rPr>
        <w:t>agar</w:t>
      </w:r>
      <w:r w:rsidR="00403189">
        <w:rPr>
          <w:lang w:val="uz-Cyrl-UZ"/>
        </w:rPr>
        <w:t xml:space="preserve"> </w:t>
      </w:r>
      <w:r>
        <w:rPr>
          <w:lang w:val="uz-Cyrl-UZ"/>
        </w:rPr>
        <w:t>siz</w:t>
      </w:r>
      <w:r w:rsidR="00403189">
        <w:rPr>
          <w:lang w:val="uz-Cyrl-UZ"/>
        </w:rPr>
        <w:t xml:space="preserve"> </w:t>
      </w:r>
      <w:r>
        <w:rPr>
          <w:lang w:val="uz-Cyrl-UZ"/>
        </w:rPr>
        <w:t>rafiqangizni</w:t>
      </w:r>
      <w:r w:rsidR="00403189">
        <w:rPr>
          <w:lang w:val="uz-Cyrl-UZ"/>
        </w:rPr>
        <w:t xml:space="preserve"> </w:t>
      </w:r>
      <w:r>
        <w:rPr>
          <w:lang w:val="uz-Cyrl-UZ"/>
        </w:rPr>
        <w:t>sevsangiz</w:t>
      </w:r>
      <w:r w:rsidR="00403189">
        <w:rPr>
          <w:lang w:val="uz-Cyrl-UZ"/>
        </w:rPr>
        <w:t xml:space="preserve">, </w:t>
      </w:r>
      <w:r>
        <w:rPr>
          <w:lang w:val="uz-Cyrl-UZ"/>
        </w:rPr>
        <w:t>bu</w:t>
      </w:r>
      <w:r w:rsidR="00403189">
        <w:rPr>
          <w:lang w:val="uz-Cyrl-UZ"/>
        </w:rPr>
        <w:t xml:space="preserve"> </w:t>
      </w:r>
      <w:r>
        <w:rPr>
          <w:lang w:val="uz-Cyrl-UZ"/>
        </w:rPr>
        <w:t>bilan</w:t>
      </w:r>
      <w:r w:rsidR="00403189">
        <w:rPr>
          <w:lang w:val="uz-Cyrl-UZ"/>
        </w:rPr>
        <w:t xml:space="preserve"> </w:t>
      </w:r>
      <w:r>
        <w:rPr>
          <w:lang w:val="uz-Cyrl-UZ"/>
        </w:rPr>
        <w:t>farzandlaringizga</w:t>
      </w:r>
      <w:r w:rsidR="00403189">
        <w:rPr>
          <w:lang w:val="uz-Cyrl-UZ"/>
        </w:rPr>
        <w:t xml:space="preserve"> </w:t>
      </w:r>
      <w:r>
        <w:rPr>
          <w:lang w:val="uz-Cyrl-UZ"/>
        </w:rPr>
        <w:t>ham</w:t>
      </w:r>
      <w:r w:rsidR="00403189">
        <w:rPr>
          <w:lang w:val="uz-Cyrl-UZ"/>
        </w:rPr>
        <w:t xml:space="preserve"> </w:t>
      </w:r>
      <w:r>
        <w:rPr>
          <w:lang w:val="uz-Cyrl-UZ"/>
        </w:rPr>
        <w:t>ijobiy</w:t>
      </w:r>
      <w:r w:rsidR="00403189">
        <w:rPr>
          <w:lang w:val="uz-Cyrl-UZ"/>
        </w:rPr>
        <w:t xml:space="preserve"> </w:t>
      </w:r>
      <w:r>
        <w:rPr>
          <w:lang w:val="uz-Cyrl-UZ"/>
        </w:rPr>
        <w:t>ta’sir</w:t>
      </w:r>
      <w:r w:rsidR="00403189">
        <w:rPr>
          <w:lang w:val="uz-Cyrl-UZ"/>
        </w:rPr>
        <w:t xml:space="preserve"> </w:t>
      </w:r>
      <w:r>
        <w:rPr>
          <w:lang w:val="uz-Cyrl-UZ"/>
        </w:rPr>
        <w:t>ko‘rsatgan</w:t>
      </w:r>
      <w:r w:rsidR="00403189">
        <w:rPr>
          <w:lang w:val="uz-Cyrl-UZ"/>
        </w:rPr>
        <w:t xml:space="preserve"> </w:t>
      </w:r>
      <w:r>
        <w:rPr>
          <w:lang w:val="uz-Cyrl-UZ"/>
        </w:rPr>
        <w:t>bo‘lasiz</w:t>
      </w:r>
      <w:r w:rsidR="00FD0824" w:rsidRPr="00040C4E">
        <w:rPr>
          <w:lang w:val="uz-Cyrl-UZ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Biroq</w:t>
      </w:r>
      <w:r w:rsidR="00403189">
        <w:rPr>
          <w:lang w:val="uz-Cyrl-UZ"/>
        </w:rPr>
        <w:t xml:space="preserve"> </w:t>
      </w:r>
      <w:r>
        <w:rPr>
          <w:lang w:val="uz-Cyrl-UZ"/>
        </w:rPr>
        <w:t>bu</w:t>
      </w:r>
      <w:r w:rsidR="00403189">
        <w:rPr>
          <w:lang w:val="uz-Cyrl-UZ"/>
        </w:rPr>
        <w:t xml:space="preserve"> </w:t>
      </w:r>
      <w:r>
        <w:rPr>
          <w:lang w:val="uz-Cyrl-UZ"/>
        </w:rPr>
        <w:t>so‘zlar</w:t>
      </w:r>
      <w:r w:rsidR="00403189">
        <w:rPr>
          <w:lang w:val="uz-Cyrl-UZ"/>
        </w:rPr>
        <w:t xml:space="preserve"> </w:t>
      </w:r>
      <w:r>
        <w:rPr>
          <w:lang w:val="uz-Cyrl-UZ"/>
        </w:rPr>
        <w:t>sizning</w:t>
      </w:r>
      <w:r w:rsidR="00403189">
        <w:rPr>
          <w:lang w:val="uz-Cyrl-UZ"/>
        </w:rPr>
        <w:t xml:space="preserve"> </w:t>
      </w:r>
      <w:r>
        <w:rPr>
          <w:lang w:val="uz-Cyrl-UZ"/>
        </w:rPr>
        <w:t>farzandlaringiz</w:t>
      </w:r>
      <w:r w:rsidR="00403189">
        <w:rPr>
          <w:lang w:val="uz-Cyrl-UZ"/>
        </w:rPr>
        <w:t xml:space="preserve"> </w:t>
      </w:r>
      <w:r>
        <w:rPr>
          <w:lang w:val="uz-Cyrl-UZ"/>
        </w:rPr>
        <w:t>oldidagi</w:t>
      </w:r>
      <w:r w:rsidR="00403189">
        <w:rPr>
          <w:lang w:val="uz-Cyrl-UZ"/>
        </w:rPr>
        <w:t xml:space="preserve"> </w:t>
      </w:r>
      <w:r>
        <w:rPr>
          <w:lang w:val="uz-Cyrl-UZ"/>
        </w:rPr>
        <w:t>burchingizni</w:t>
      </w:r>
      <w:r w:rsidR="00403189">
        <w:rPr>
          <w:lang w:val="uz-Cyrl-UZ"/>
        </w:rPr>
        <w:t xml:space="preserve"> </w:t>
      </w:r>
      <w:r>
        <w:rPr>
          <w:lang w:val="uz-Cyrl-UZ"/>
        </w:rPr>
        <w:t>to‘la</w:t>
      </w:r>
      <w:r w:rsidR="00403189">
        <w:rPr>
          <w:lang w:val="uz-Cyrl-UZ"/>
        </w:rPr>
        <w:t xml:space="preserve"> </w:t>
      </w:r>
      <w:r>
        <w:rPr>
          <w:lang w:val="uz-Cyrl-UZ"/>
        </w:rPr>
        <w:t>bajarib</w:t>
      </w:r>
      <w:r w:rsidR="00403189">
        <w:rPr>
          <w:lang w:val="uz-Cyrl-UZ"/>
        </w:rPr>
        <w:t xml:space="preserve"> </w:t>
      </w:r>
      <w:r>
        <w:rPr>
          <w:lang w:val="uz-Cyrl-UZ"/>
        </w:rPr>
        <w:t>qo‘yganingizni</w:t>
      </w:r>
      <w:r w:rsidR="00403189">
        <w:rPr>
          <w:lang w:val="uz-Cyrl-UZ"/>
        </w:rPr>
        <w:t xml:space="preserve"> </w:t>
      </w:r>
      <w:r>
        <w:rPr>
          <w:lang w:val="uz-Cyrl-UZ"/>
        </w:rPr>
        <w:t>anglatmaydi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Xudo</w:t>
      </w:r>
      <w:r w:rsidR="00403189">
        <w:rPr>
          <w:lang w:val="uz-Cyrl-UZ"/>
        </w:rPr>
        <w:t xml:space="preserve"> </w:t>
      </w:r>
      <w:r>
        <w:rPr>
          <w:lang w:val="uz-Cyrl-UZ"/>
        </w:rPr>
        <w:t>bizga</w:t>
      </w:r>
      <w:r w:rsidR="00403189">
        <w:rPr>
          <w:lang w:val="uz-Cyrl-UZ"/>
        </w:rPr>
        <w:t xml:space="preserve"> </w:t>
      </w:r>
      <w:r>
        <w:rPr>
          <w:lang w:val="uz-Cyrl-UZ"/>
        </w:rPr>
        <w:t>farzandlarimizni</w:t>
      </w:r>
      <w:r w:rsidR="00403189">
        <w:rPr>
          <w:lang w:val="uz-Cyrl-UZ"/>
        </w:rPr>
        <w:t xml:space="preserve"> “</w:t>
      </w:r>
      <w:r>
        <w:rPr>
          <w:lang w:val="uz-Cyrl-UZ"/>
        </w:rPr>
        <w:t>Xudoda</w:t>
      </w:r>
      <w:r w:rsidR="00403189">
        <w:rPr>
          <w:lang w:val="uz-Cyrl-UZ"/>
        </w:rPr>
        <w:t xml:space="preserve"> </w:t>
      </w:r>
      <w:r>
        <w:rPr>
          <w:lang w:val="uz-Cyrl-UZ"/>
        </w:rPr>
        <w:t>o‘qib</w:t>
      </w:r>
      <w:r w:rsidR="0047118D">
        <w:rPr>
          <w:lang w:val="uz-Cyrl-UZ"/>
        </w:rPr>
        <w:t>–</w:t>
      </w:r>
      <w:r>
        <w:rPr>
          <w:lang w:val="uz-Cyrl-UZ"/>
        </w:rPr>
        <w:t>o‘rganish</w:t>
      </w:r>
      <w:r w:rsidR="00403189">
        <w:rPr>
          <w:lang w:val="uz-Cyrl-UZ"/>
        </w:rPr>
        <w:t xml:space="preserve">” </w:t>
      </w:r>
      <w:r>
        <w:rPr>
          <w:lang w:val="uz-Cyrl-UZ"/>
        </w:rPr>
        <w:t>bilan</w:t>
      </w:r>
      <w:r w:rsidR="00403189">
        <w:rPr>
          <w:lang w:val="uz-Cyrl-UZ"/>
        </w:rPr>
        <w:t xml:space="preserve"> </w:t>
      </w:r>
      <w:r>
        <w:rPr>
          <w:lang w:val="uz-Cyrl-UZ"/>
        </w:rPr>
        <w:t>tarbiyalashimizni</w:t>
      </w:r>
      <w:r w:rsidR="00403189">
        <w:rPr>
          <w:lang w:val="uz-Cyrl-UZ"/>
        </w:rPr>
        <w:t xml:space="preserve"> </w:t>
      </w:r>
      <w:r>
        <w:rPr>
          <w:lang w:val="uz-Cyrl-UZ"/>
        </w:rPr>
        <w:t>amr</w:t>
      </w:r>
      <w:r w:rsidR="00403189">
        <w:rPr>
          <w:lang w:val="uz-Cyrl-UZ"/>
        </w:rPr>
        <w:t xml:space="preserve"> </w:t>
      </w:r>
      <w:r>
        <w:rPr>
          <w:lang w:val="uz-Cyrl-UZ"/>
        </w:rPr>
        <w:t>etadi</w:t>
      </w:r>
      <w:r w:rsidR="00403189" w:rsidRPr="00040C4E">
        <w:rPr>
          <w:lang w:val="uz-Cyrl-UZ"/>
        </w:rPr>
        <w:t>.</w:t>
      </w:r>
      <w:r w:rsidR="00403189">
        <w:rPr>
          <w:lang w:val="uz-Cyrl-UZ"/>
        </w:rPr>
        <w:t xml:space="preserve"> </w:t>
      </w:r>
      <w:r>
        <w:rPr>
          <w:lang w:val="uz-Cyrl-UZ"/>
        </w:rPr>
        <w:t>Agar</w:t>
      </w:r>
      <w:r w:rsidR="00403189">
        <w:rPr>
          <w:lang w:val="uz-Cyrl-UZ"/>
        </w:rPr>
        <w:t xml:space="preserve"> </w:t>
      </w:r>
      <w:r>
        <w:rPr>
          <w:lang w:val="uz-Cyrl-UZ"/>
        </w:rPr>
        <w:t>siz</w:t>
      </w:r>
      <w:r w:rsidR="00403189">
        <w:rPr>
          <w:lang w:val="uz-Cyrl-UZ"/>
        </w:rPr>
        <w:t xml:space="preserve"> </w:t>
      </w:r>
      <w:r>
        <w:rPr>
          <w:lang w:val="uz-Cyrl-UZ"/>
        </w:rPr>
        <w:t>xotiningizni</w:t>
      </w:r>
      <w:r w:rsidR="00403189">
        <w:rPr>
          <w:lang w:val="uz-Cyrl-UZ"/>
        </w:rPr>
        <w:t xml:space="preserve"> </w:t>
      </w:r>
      <w:r>
        <w:rPr>
          <w:lang w:val="uz-Cyrl-UZ"/>
        </w:rPr>
        <w:t>sevsangiz</w:t>
      </w:r>
      <w:r w:rsidR="00403189">
        <w:rPr>
          <w:lang w:val="uz-Cyrl-UZ"/>
        </w:rPr>
        <w:t xml:space="preserve">, </w:t>
      </w:r>
      <w:r>
        <w:rPr>
          <w:lang w:val="uz-Cyrl-UZ"/>
        </w:rPr>
        <w:t>u</w:t>
      </w:r>
      <w:r w:rsidR="00403189">
        <w:rPr>
          <w:lang w:val="uz-Cyrl-UZ"/>
        </w:rPr>
        <w:t xml:space="preserve"> </w:t>
      </w:r>
      <w:r>
        <w:rPr>
          <w:lang w:val="uz-Cyrl-UZ"/>
        </w:rPr>
        <w:t>bu</w:t>
      </w:r>
      <w:r w:rsidR="00403189">
        <w:rPr>
          <w:lang w:val="uz-Cyrl-UZ"/>
        </w:rPr>
        <w:t xml:space="preserve"> </w:t>
      </w:r>
      <w:r>
        <w:rPr>
          <w:lang w:val="uz-Cyrl-UZ"/>
        </w:rPr>
        <w:t>majburiyatlarni</w:t>
      </w:r>
      <w:r w:rsidR="00403189">
        <w:rPr>
          <w:lang w:val="uz-Cyrl-UZ"/>
        </w:rPr>
        <w:t xml:space="preserve"> </w:t>
      </w:r>
      <w:r>
        <w:rPr>
          <w:lang w:val="uz-Cyrl-UZ"/>
        </w:rPr>
        <w:t>bajarishda</w:t>
      </w:r>
      <w:r w:rsidR="00403189">
        <w:rPr>
          <w:lang w:val="uz-Cyrl-UZ"/>
        </w:rPr>
        <w:t xml:space="preserve"> </w:t>
      </w:r>
      <w:r>
        <w:rPr>
          <w:lang w:val="uz-Cyrl-UZ"/>
        </w:rPr>
        <w:t>sizga</w:t>
      </w:r>
      <w:r w:rsidR="00403189">
        <w:rPr>
          <w:lang w:val="uz-Cyrl-UZ"/>
        </w:rPr>
        <w:t xml:space="preserve"> </w:t>
      </w:r>
      <w:r>
        <w:rPr>
          <w:lang w:val="uz-Cyrl-UZ"/>
        </w:rPr>
        <w:t>mamnuniyat</w:t>
      </w:r>
      <w:r w:rsidR="00403189">
        <w:rPr>
          <w:lang w:val="uz-Cyrl-UZ"/>
        </w:rPr>
        <w:t xml:space="preserve"> </w:t>
      </w:r>
      <w:r>
        <w:rPr>
          <w:lang w:val="uz-Cyrl-UZ"/>
        </w:rPr>
        <w:t>bilan</w:t>
      </w:r>
      <w:r w:rsidR="00403189">
        <w:rPr>
          <w:lang w:val="uz-Cyrl-UZ"/>
        </w:rPr>
        <w:t xml:space="preserve"> </w:t>
      </w:r>
      <w:r>
        <w:rPr>
          <w:lang w:val="uz-Cyrl-UZ"/>
        </w:rPr>
        <w:t>yordam</w:t>
      </w:r>
      <w:r w:rsidR="00403189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Qachonki</w:t>
      </w:r>
      <w:r w:rsidR="00403189">
        <w:rPr>
          <w:lang w:val="uz-Cyrl-UZ"/>
        </w:rPr>
        <w:t xml:space="preserve"> </w:t>
      </w:r>
      <w:r>
        <w:rPr>
          <w:lang w:val="uz-Cyrl-UZ"/>
        </w:rPr>
        <w:t>siz</w:t>
      </w:r>
      <w:r w:rsidR="00403189">
        <w:rPr>
          <w:lang w:val="uz-Cyrl-UZ"/>
        </w:rPr>
        <w:t xml:space="preserve"> </w:t>
      </w:r>
      <w:r>
        <w:rPr>
          <w:lang w:val="uz-Cyrl-UZ"/>
        </w:rPr>
        <w:t>bolalarni</w:t>
      </w:r>
      <w:r w:rsidR="00403189">
        <w:rPr>
          <w:lang w:val="uz-Cyrl-UZ"/>
        </w:rPr>
        <w:t xml:space="preserve"> </w:t>
      </w:r>
      <w:r>
        <w:rPr>
          <w:lang w:val="uz-Cyrl-UZ"/>
        </w:rPr>
        <w:t>tarbiyalash</w:t>
      </w:r>
      <w:r w:rsidR="00403189">
        <w:rPr>
          <w:lang w:val="uz-Cyrl-UZ"/>
        </w:rPr>
        <w:t xml:space="preserve"> – </w:t>
      </w:r>
      <w:r>
        <w:rPr>
          <w:lang w:val="uz-Cyrl-UZ"/>
        </w:rPr>
        <w:t>er</w:t>
      </w:r>
      <w:r w:rsidR="00403189">
        <w:rPr>
          <w:lang w:val="uz-Cyrl-UZ"/>
        </w:rPr>
        <w:t xml:space="preserve"> </w:t>
      </w:r>
      <w:r>
        <w:rPr>
          <w:lang w:val="uz-Cyrl-UZ"/>
        </w:rPr>
        <w:t>va</w:t>
      </w:r>
      <w:r w:rsidR="00443932">
        <w:rPr>
          <w:lang w:val="uz-Cyrl-UZ"/>
        </w:rPr>
        <w:t xml:space="preserve"> </w:t>
      </w:r>
      <w:r w:rsidR="00403189">
        <w:rPr>
          <w:lang w:val="uz-Cyrl-UZ"/>
        </w:rPr>
        <w:t xml:space="preserve"> </w:t>
      </w:r>
      <w:r>
        <w:rPr>
          <w:lang w:val="uz-Cyrl-UZ"/>
        </w:rPr>
        <w:t>xotinning</w:t>
      </w:r>
      <w:r w:rsidR="00403189">
        <w:rPr>
          <w:lang w:val="uz-Cyrl-UZ"/>
        </w:rPr>
        <w:t xml:space="preserve"> </w:t>
      </w:r>
      <w:r>
        <w:rPr>
          <w:lang w:val="uz-Cyrl-UZ"/>
        </w:rPr>
        <w:t>umumiy</w:t>
      </w:r>
      <w:r w:rsidR="00403189">
        <w:rPr>
          <w:lang w:val="uz-Cyrl-UZ"/>
        </w:rPr>
        <w:t xml:space="preserve"> </w:t>
      </w:r>
      <w:r>
        <w:rPr>
          <w:lang w:val="uz-Cyrl-UZ"/>
        </w:rPr>
        <w:t>ishi</w:t>
      </w:r>
      <w:r w:rsidR="00403189">
        <w:rPr>
          <w:lang w:val="uz-Cyrl-UZ"/>
        </w:rPr>
        <w:t xml:space="preserve"> </w:t>
      </w:r>
      <w:r>
        <w:rPr>
          <w:lang w:val="uz-Cyrl-UZ"/>
        </w:rPr>
        <w:t>ekanini</w:t>
      </w:r>
      <w:r w:rsidR="00403189">
        <w:rPr>
          <w:lang w:val="uz-Cyrl-UZ"/>
        </w:rPr>
        <w:t xml:space="preserve"> </w:t>
      </w:r>
      <w:r>
        <w:rPr>
          <w:lang w:val="uz-Cyrl-UZ"/>
        </w:rPr>
        <w:t>anglasangiz</w:t>
      </w:r>
      <w:r w:rsidR="00724F06">
        <w:rPr>
          <w:lang w:val="uz-Cyrl-UZ"/>
        </w:rPr>
        <w:t xml:space="preserve"> </w:t>
      </w:r>
      <w:r>
        <w:rPr>
          <w:lang w:val="uz-Cyrl-UZ"/>
        </w:rPr>
        <w:t>bu</w:t>
      </w:r>
      <w:r w:rsidR="00403189">
        <w:rPr>
          <w:lang w:val="uz-Cyrl-UZ"/>
        </w:rPr>
        <w:t xml:space="preserve"> </w:t>
      </w:r>
      <w:r>
        <w:rPr>
          <w:lang w:val="uz-Cyrl-UZ"/>
        </w:rPr>
        <w:t>vazifani</w:t>
      </w:r>
      <w:r w:rsidR="00403189">
        <w:rPr>
          <w:lang w:val="uz-Cyrl-UZ"/>
        </w:rPr>
        <w:t xml:space="preserve"> </w:t>
      </w:r>
      <w:r>
        <w:rPr>
          <w:lang w:val="uz-Cyrl-UZ"/>
        </w:rPr>
        <w:t>bajarishingiz</w:t>
      </w:r>
      <w:r w:rsidR="00403189">
        <w:rPr>
          <w:lang w:val="uz-Cyrl-UZ"/>
        </w:rPr>
        <w:t xml:space="preserve"> </w:t>
      </w:r>
      <w:r>
        <w:rPr>
          <w:lang w:val="uz-Cyrl-UZ"/>
        </w:rPr>
        <w:t>anchayin</w:t>
      </w:r>
      <w:r w:rsidR="00403189">
        <w:rPr>
          <w:lang w:val="uz-Cyrl-UZ"/>
        </w:rPr>
        <w:t xml:space="preserve"> </w:t>
      </w:r>
      <w:r>
        <w:rPr>
          <w:lang w:val="uz-Cyrl-UZ"/>
        </w:rPr>
        <w:t>oson</w:t>
      </w:r>
      <w:r w:rsidR="00403189">
        <w:rPr>
          <w:lang w:val="uz-Cyrl-UZ"/>
        </w:rPr>
        <w:t xml:space="preserve"> </w:t>
      </w:r>
      <w:r>
        <w:rPr>
          <w:lang w:val="uz-Cyrl-UZ"/>
        </w:rPr>
        <w:t>bo‘ladi</w:t>
      </w:r>
      <w:r w:rsidR="00403189">
        <w:rPr>
          <w:lang w:val="uz-Cyrl-UZ"/>
        </w:rPr>
        <w:t xml:space="preserve">, </w:t>
      </w:r>
      <w:r>
        <w:rPr>
          <w:lang w:val="uz-Cyrl-UZ"/>
        </w:rPr>
        <w:t>shu</w:t>
      </w:r>
      <w:r w:rsidR="00403189">
        <w:rPr>
          <w:lang w:val="uz-Cyrl-UZ"/>
        </w:rPr>
        <w:t xml:space="preserve"> </w:t>
      </w:r>
      <w:r>
        <w:rPr>
          <w:lang w:val="uz-Cyrl-UZ"/>
        </w:rPr>
        <w:t>bois</w:t>
      </w:r>
      <w:r w:rsidR="00403189">
        <w:rPr>
          <w:lang w:val="uz-Cyrl-UZ"/>
        </w:rPr>
        <w:t xml:space="preserve"> </w:t>
      </w:r>
      <w:r>
        <w:rPr>
          <w:lang w:val="uz-Cyrl-UZ"/>
        </w:rPr>
        <w:t>unutmang</w:t>
      </w:r>
      <w:r w:rsidR="00403189">
        <w:rPr>
          <w:lang w:val="uz-Cyrl-UZ"/>
        </w:rPr>
        <w:t xml:space="preserve">, </w:t>
      </w:r>
      <w:r>
        <w:rPr>
          <w:lang w:val="uz-Cyrl-UZ"/>
        </w:rPr>
        <w:t>farzandlar</w:t>
      </w:r>
      <w:r w:rsidR="00403189">
        <w:rPr>
          <w:lang w:val="uz-Cyrl-UZ"/>
        </w:rPr>
        <w:t xml:space="preserve"> </w:t>
      </w:r>
      <w:r>
        <w:rPr>
          <w:lang w:val="uz-Cyrl-UZ"/>
        </w:rPr>
        <w:t>tarbiyasidagi</w:t>
      </w:r>
      <w:r w:rsidR="00403189">
        <w:rPr>
          <w:lang w:val="uz-Cyrl-UZ"/>
        </w:rPr>
        <w:t xml:space="preserve"> </w:t>
      </w:r>
      <w:r>
        <w:rPr>
          <w:lang w:val="uz-Cyrl-UZ"/>
        </w:rPr>
        <w:t>muvaffaqiyatning</w:t>
      </w:r>
      <w:r w:rsidR="00852912">
        <w:rPr>
          <w:lang w:val="uz-Cyrl-UZ"/>
        </w:rPr>
        <w:t xml:space="preserve"> </w:t>
      </w:r>
      <w:r>
        <w:rPr>
          <w:lang w:val="uz-Cyrl-UZ"/>
        </w:rPr>
        <w:t>omillaridan</w:t>
      </w:r>
      <w:r w:rsidR="00852912">
        <w:rPr>
          <w:lang w:val="uz-Cyrl-UZ"/>
        </w:rPr>
        <w:t xml:space="preserve"> </w:t>
      </w:r>
      <w:r>
        <w:rPr>
          <w:lang w:val="uz-Cyrl-UZ"/>
        </w:rPr>
        <w:t>biri</w:t>
      </w:r>
      <w:r w:rsidR="00852912">
        <w:rPr>
          <w:lang w:val="uz-Cyrl-UZ"/>
        </w:rPr>
        <w:t xml:space="preserve"> – </w:t>
      </w:r>
      <w:r>
        <w:rPr>
          <w:lang w:val="uz-Cyrl-UZ"/>
        </w:rPr>
        <w:t>xotiningizga</w:t>
      </w:r>
      <w:r w:rsidR="00852912">
        <w:rPr>
          <w:lang w:val="uz-Cyrl-UZ"/>
        </w:rPr>
        <w:t xml:space="preserve"> </w:t>
      </w:r>
      <w:r>
        <w:rPr>
          <w:lang w:val="uz-Cyrl-UZ"/>
        </w:rPr>
        <w:t>bo‘lgan</w:t>
      </w:r>
      <w:r w:rsidR="00852912">
        <w:rPr>
          <w:lang w:val="uz-Cyrl-UZ"/>
        </w:rPr>
        <w:t xml:space="preserve"> </w:t>
      </w:r>
      <w:r>
        <w:rPr>
          <w:lang w:val="uz-Cyrl-UZ"/>
        </w:rPr>
        <w:t>sevgingizdir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Men</w:t>
      </w:r>
      <w:r w:rsidR="00852912">
        <w:rPr>
          <w:lang w:val="uz-Cyrl-UZ"/>
        </w:rPr>
        <w:t xml:space="preserve"> </w:t>
      </w:r>
      <w:r>
        <w:rPr>
          <w:lang w:val="uz-Cyrl-UZ"/>
        </w:rPr>
        <w:t>hozirning</w:t>
      </w:r>
      <w:r w:rsidR="00852912">
        <w:rPr>
          <w:lang w:val="uz-Cyrl-UZ"/>
        </w:rPr>
        <w:t xml:space="preserve"> </w:t>
      </w:r>
      <w:r>
        <w:rPr>
          <w:lang w:val="uz-Cyrl-UZ"/>
        </w:rPr>
        <w:t>o‘zida</w:t>
      </w:r>
      <w:r w:rsidR="00852912">
        <w:rPr>
          <w:lang w:val="uz-Cyrl-UZ"/>
        </w:rPr>
        <w:t xml:space="preserve"> </w:t>
      </w:r>
      <w:r>
        <w:rPr>
          <w:lang w:val="uz-Cyrl-UZ"/>
        </w:rPr>
        <w:t>Xudoga</w:t>
      </w:r>
      <w:r w:rsidR="00852912">
        <w:rPr>
          <w:lang w:val="uz-Cyrl-UZ"/>
        </w:rPr>
        <w:t xml:space="preserve"> </w:t>
      </w:r>
      <w:r>
        <w:rPr>
          <w:lang w:val="uz-Cyrl-UZ"/>
        </w:rPr>
        <w:t>ibodat</w:t>
      </w:r>
      <w:r w:rsidR="00852912">
        <w:rPr>
          <w:lang w:val="uz-Cyrl-UZ"/>
        </w:rPr>
        <w:t xml:space="preserve"> </w:t>
      </w:r>
      <w:r>
        <w:rPr>
          <w:lang w:val="uz-Cyrl-UZ"/>
        </w:rPr>
        <w:t>ila</w:t>
      </w:r>
      <w:r w:rsidR="00852912">
        <w:rPr>
          <w:lang w:val="uz-Cyrl-UZ"/>
        </w:rPr>
        <w:t xml:space="preserve"> </w:t>
      </w:r>
      <w:r>
        <w:rPr>
          <w:lang w:val="uz-Cyrl-UZ"/>
        </w:rPr>
        <w:t>murojaat</w:t>
      </w:r>
      <w:r w:rsidR="00852912">
        <w:rPr>
          <w:lang w:val="uz-Cyrl-UZ"/>
        </w:rPr>
        <w:t xml:space="preserve"> </w:t>
      </w:r>
      <w:r>
        <w:rPr>
          <w:lang w:val="uz-Cyrl-UZ"/>
        </w:rPr>
        <w:t>qilib</w:t>
      </w:r>
      <w:r w:rsidR="00852912">
        <w:rPr>
          <w:lang w:val="uz-Cyrl-UZ"/>
        </w:rPr>
        <w:t xml:space="preserve">, </w:t>
      </w:r>
      <w:r>
        <w:rPr>
          <w:lang w:val="uz-Cyrl-UZ"/>
        </w:rPr>
        <w:t>bolalaringizning</w:t>
      </w:r>
      <w:r w:rsidR="00852912">
        <w:rPr>
          <w:lang w:val="uz-Cyrl-UZ"/>
        </w:rPr>
        <w:t xml:space="preserve"> </w:t>
      </w:r>
      <w:r>
        <w:rPr>
          <w:lang w:val="uz-Cyrl-UZ"/>
        </w:rPr>
        <w:t>onasi</w:t>
      </w:r>
      <w:r w:rsidR="00852912">
        <w:rPr>
          <w:lang w:val="uz-Cyrl-UZ"/>
        </w:rPr>
        <w:t xml:space="preserve"> – </w:t>
      </w:r>
      <w:r>
        <w:rPr>
          <w:lang w:val="uz-Cyrl-UZ"/>
        </w:rPr>
        <w:t>rafiqangiz</w:t>
      </w:r>
      <w:r w:rsidR="00852912">
        <w:rPr>
          <w:lang w:val="uz-Cyrl-UZ"/>
        </w:rPr>
        <w:t xml:space="preserve"> </w:t>
      </w:r>
      <w:r>
        <w:rPr>
          <w:lang w:val="uz-Cyrl-UZ"/>
        </w:rPr>
        <w:t>uchun</w:t>
      </w:r>
      <w:r w:rsidR="00852912">
        <w:rPr>
          <w:lang w:val="uz-Cyrl-UZ"/>
        </w:rPr>
        <w:t xml:space="preserve"> </w:t>
      </w:r>
      <w:r>
        <w:rPr>
          <w:lang w:val="uz-Cyrl-UZ"/>
        </w:rPr>
        <w:t>Unga</w:t>
      </w:r>
      <w:r w:rsidR="00852912">
        <w:rPr>
          <w:lang w:val="uz-Cyrl-UZ"/>
        </w:rPr>
        <w:t xml:space="preserve"> </w:t>
      </w:r>
      <w:r>
        <w:rPr>
          <w:lang w:val="uz-Cyrl-UZ"/>
        </w:rPr>
        <w:t>minnatdorchilik</w:t>
      </w:r>
      <w:r w:rsidR="00852912">
        <w:rPr>
          <w:lang w:val="uz-Cyrl-UZ"/>
        </w:rPr>
        <w:t xml:space="preserve"> </w:t>
      </w:r>
      <w:r>
        <w:rPr>
          <w:lang w:val="uz-Cyrl-UZ"/>
        </w:rPr>
        <w:t>bildirishga</w:t>
      </w:r>
      <w:r w:rsidR="00852912">
        <w:rPr>
          <w:lang w:val="uz-Cyrl-UZ"/>
        </w:rPr>
        <w:t xml:space="preserve"> </w:t>
      </w:r>
      <w:r>
        <w:rPr>
          <w:lang w:val="uz-Cyrl-UZ"/>
        </w:rPr>
        <w:t>chorlayman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U</w:t>
      </w:r>
      <w:r w:rsidR="00852912">
        <w:rPr>
          <w:lang w:val="uz-Cyrl-UZ"/>
        </w:rPr>
        <w:t xml:space="preserve"> </w:t>
      </w:r>
      <w:r>
        <w:rPr>
          <w:lang w:val="uz-Cyrl-UZ"/>
        </w:rPr>
        <w:t>nafaqat</w:t>
      </w:r>
      <w:r w:rsidR="00852912">
        <w:rPr>
          <w:lang w:val="uz-Cyrl-UZ"/>
        </w:rPr>
        <w:t xml:space="preserve"> </w:t>
      </w:r>
      <w:r>
        <w:rPr>
          <w:lang w:val="uz-Cyrl-UZ"/>
        </w:rPr>
        <w:t>sizning</w:t>
      </w:r>
      <w:r w:rsidR="00852912">
        <w:rPr>
          <w:lang w:val="uz-Cyrl-UZ"/>
        </w:rPr>
        <w:t xml:space="preserve"> </w:t>
      </w:r>
      <w:r>
        <w:rPr>
          <w:lang w:val="uz-Cyrl-UZ"/>
        </w:rPr>
        <w:t>ibodatingizga</w:t>
      </w:r>
      <w:r w:rsidR="00852912">
        <w:rPr>
          <w:lang w:val="uz-Cyrl-UZ"/>
        </w:rPr>
        <w:t xml:space="preserve">, </w:t>
      </w:r>
      <w:r>
        <w:rPr>
          <w:lang w:val="uz-Cyrl-UZ"/>
        </w:rPr>
        <w:t>balki</w:t>
      </w:r>
      <w:r w:rsidR="00852912">
        <w:rPr>
          <w:lang w:val="uz-Cyrl-UZ"/>
        </w:rPr>
        <w:t xml:space="preserve"> </w:t>
      </w:r>
      <w:r>
        <w:rPr>
          <w:lang w:val="uz-Cyrl-UZ"/>
        </w:rPr>
        <w:t>har</w:t>
      </w:r>
      <w:r w:rsidR="00852912">
        <w:rPr>
          <w:lang w:val="uz-Cyrl-UZ"/>
        </w:rPr>
        <w:t xml:space="preserve"> </w:t>
      </w:r>
      <w:r>
        <w:rPr>
          <w:lang w:val="uz-Cyrl-UZ"/>
        </w:rPr>
        <w:t>taraflama</w:t>
      </w:r>
      <w:r w:rsidR="00852912">
        <w:rPr>
          <w:lang w:val="uz-Cyrl-UZ"/>
        </w:rPr>
        <w:t xml:space="preserve"> </w:t>
      </w:r>
      <w:r>
        <w:rPr>
          <w:lang w:val="uz-Cyrl-UZ"/>
        </w:rPr>
        <w:t>qo‘llab</w:t>
      </w:r>
      <w:r w:rsidR="0047118D">
        <w:rPr>
          <w:lang w:val="uz-Cyrl-UZ"/>
        </w:rPr>
        <w:t>–</w:t>
      </w:r>
      <w:r>
        <w:rPr>
          <w:lang w:val="uz-Cyrl-UZ"/>
        </w:rPr>
        <w:t>quvvatlash</w:t>
      </w:r>
      <w:r w:rsidR="00852912">
        <w:rPr>
          <w:lang w:val="uz-Cyrl-UZ"/>
        </w:rPr>
        <w:t xml:space="preserve"> </w:t>
      </w:r>
      <w:r>
        <w:rPr>
          <w:lang w:val="uz-Cyrl-UZ"/>
        </w:rPr>
        <w:t>va</w:t>
      </w:r>
      <w:r w:rsidR="00852912">
        <w:rPr>
          <w:lang w:val="uz-Cyrl-UZ"/>
        </w:rPr>
        <w:t xml:space="preserve"> </w:t>
      </w:r>
      <w:r>
        <w:rPr>
          <w:lang w:val="uz-Cyrl-UZ"/>
        </w:rPr>
        <w:t>madadingizga</w:t>
      </w:r>
      <w:r w:rsidR="00852912">
        <w:rPr>
          <w:lang w:val="uz-Cyrl-UZ"/>
        </w:rPr>
        <w:t xml:space="preserve"> </w:t>
      </w:r>
      <w:r>
        <w:rPr>
          <w:lang w:val="uz-Cyrl-UZ"/>
        </w:rPr>
        <w:t>munosib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Shoh</w:t>
      </w:r>
      <w:r w:rsidR="00852912">
        <w:rPr>
          <w:lang w:val="uz-Cyrl-UZ"/>
        </w:rPr>
        <w:t xml:space="preserve"> </w:t>
      </w:r>
      <w:r>
        <w:rPr>
          <w:lang w:val="uz-Cyrl-UZ"/>
        </w:rPr>
        <w:t>Sulaymon</w:t>
      </w:r>
      <w:r w:rsidR="00852912">
        <w:rPr>
          <w:lang w:val="uz-Cyrl-UZ"/>
        </w:rPr>
        <w:t xml:space="preserve"> </w:t>
      </w:r>
      <w:r>
        <w:rPr>
          <w:lang w:val="uz-Cyrl-UZ"/>
        </w:rPr>
        <w:t>sizga</w:t>
      </w:r>
      <w:r w:rsidR="00852912">
        <w:rPr>
          <w:lang w:val="uz-Cyrl-UZ"/>
        </w:rPr>
        <w:t xml:space="preserve"> </w:t>
      </w:r>
      <w:r>
        <w:rPr>
          <w:lang w:val="uz-Cyrl-UZ"/>
        </w:rPr>
        <w:t>shunday</w:t>
      </w:r>
      <w:r w:rsidR="00852912">
        <w:rPr>
          <w:lang w:val="uz-Cyrl-UZ"/>
        </w:rPr>
        <w:t xml:space="preserve"> </w:t>
      </w:r>
      <w:r>
        <w:rPr>
          <w:lang w:val="uz-Cyrl-UZ"/>
        </w:rPr>
        <w:t>so‘zlar</w:t>
      </w:r>
      <w:r w:rsidR="00852912">
        <w:rPr>
          <w:lang w:val="uz-Cyrl-UZ"/>
        </w:rPr>
        <w:t xml:space="preserve"> </w:t>
      </w:r>
      <w:r>
        <w:rPr>
          <w:lang w:val="uz-Cyrl-UZ"/>
        </w:rPr>
        <w:t>bilan</w:t>
      </w:r>
      <w:r w:rsidR="00852912">
        <w:rPr>
          <w:lang w:val="uz-Cyrl-UZ"/>
        </w:rPr>
        <w:t xml:space="preserve"> </w:t>
      </w:r>
      <w:r>
        <w:rPr>
          <w:lang w:val="uz-Cyrl-UZ"/>
        </w:rPr>
        <w:t>murojaat</w:t>
      </w:r>
      <w:r w:rsidR="00852912">
        <w:rPr>
          <w:lang w:val="uz-Cyrl-UZ"/>
        </w:rPr>
        <w:t xml:space="preserve"> </w:t>
      </w:r>
      <w:r>
        <w:rPr>
          <w:lang w:val="uz-Cyrl-UZ"/>
        </w:rPr>
        <w:t>qiladi</w:t>
      </w:r>
      <w:r w:rsidR="00FD0824" w:rsidRPr="00DD564B">
        <w:rPr>
          <w:lang w:val="en-US"/>
        </w:rPr>
        <w:t>: «</w:t>
      </w:r>
      <w:r w:rsidR="002E3C1B" w:rsidRPr="00DD564B">
        <w:rPr>
          <w:lang w:val="en-US"/>
        </w:rPr>
        <w:t>…</w:t>
      </w:r>
      <w:r>
        <w:rPr>
          <w:lang w:val="uz-Cyrl-UZ"/>
        </w:rPr>
        <w:t>doim</w:t>
      </w:r>
      <w:r w:rsidR="00852912">
        <w:rPr>
          <w:lang w:val="uz-Cyrl-UZ"/>
        </w:rPr>
        <w:t xml:space="preserve"> </w:t>
      </w:r>
      <w:r>
        <w:rPr>
          <w:lang w:val="uz-Cyrl-UZ"/>
        </w:rPr>
        <w:t>uning</w:t>
      </w:r>
      <w:r w:rsidR="00852912">
        <w:rPr>
          <w:lang w:val="uz-Cyrl-UZ"/>
        </w:rPr>
        <w:t xml:space="preserve"> </w:t>
      </w:r>
      <w:r>
        <w:rPr>
          <w:lang w:val="uz-Cyrl-UZ"/>
        </w:rPr>
        <w:t>sevgisi</w:t>
      </w:r>
      <w:r w:rsidR="00852912">
        <w:rPr>
          <w:lang w:val="uz-Cyrl-UZ"/>
        </w:rPr>
        <w:t xml:space="preserve"> </w:t>
      </w:r>
      <w:r>
        <w:rPr>
          <w:lang w:val="uz-Cyrl-UZ"/>
        </w:rPr>
        <w:t>bilan</w:t>
      </w:r>
      <w:r w:rsidR="00852912">
        <w:rPr>
          <w:lang w:val="uz-Cyrl-UZ"/>
        </w:rPr>
        <w:t xml:space="preserve"> </w:t>
      </w:r>
      <w:r>
        <w:rPr>
          <w:lang w:val="uz-Cyrl-UZ"/>
        </w:rPr>
        <w:t>qanoatlangin</w:t>
      </w:r>
      <w:r w:rsidR="00852912" w:rsidRPr="00DD564B">
        <w:rPr>
          <w:lang w:val="en-US"/>
        </w:rPr>
        <w:t>» (</w:t>
      </w:r>
      <w:r>
        <w:rPr>
          <w:lang w:val="uz-Cyrl-UZ"/>
        </w:rPr>
        <w:t>Hikmatlar</w:t>
      </w:r>
      <w:r w:rsidR="00FD0824" w:rsidRPr="00DD564B">
        <w:rPr>
          <w:lang w:val="en-US"/>
        </w:rPr>
        <w:t xml:space="preserve"> 5:19).</w:t>
      </w:r>
    </w:p>
    <w:p w:rsidR="00FD0824" w:rsidRPr="00DD564B" w:rsidRDefault="00FD0824" w:rsidP="00035C0B">
      <w:pPr>
        <w:ind w:firstLine="709"/>
        <w:jc w:val="both"/>
        <w:rPr>
          <w:lang w:val="en-US"/>
        </w:rPr>
      </w:pPr>
    </w:p>
    <w:p w:rsidR="00FD0824" w:rsidRPr="00DD564B" w:rsidRDefault="00DD564B" w:rsidP="00035C0B">
      <w:pPr>
        <w:ind w:firstLine="709"/>
        <w:jc w:val="both"/>
        <w:rPr>
          <w:b/>
          <w:bCs/>
          <w:lang w:val="en-US"/>
        </w:rPr>
      </w:pPr>
      <w:r>
        <w:rPr>
          <w:b/>
          <w:bCs/>
          <w:lang w:val="uz-Cyrl-UZ"/>
        </w:rPr>
        <w:t>O‘z</w:t>
      </w:r>
      <w:r w:rsidR="0085291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qalbingizni</w:t>
      </w:r>
      <w:r w:rsidR="0085291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sinovdan</w:t>
      </w:r>
      <w:r w:rsidR="0085291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o‘tkazing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Ushbu</w:t>
      </w:r>
      <w:r w:rsidR="00852912">
        <w:rPr>
          <w:lang w:val="uz-Cyrl-UZ"/>
        </w:rPr>
        <w:t xml:space="preserve"> </w:t>
      </w:r>
      <w:r>
        <w:rPr>
          <w:lang w:val="uz-Cyrl-UZ"/>
        </w:rPr>
        <w:t>kitob</w:t>
      </w:r>
      <w:r w:rsidR="00852912">
        <w:rPr>
          <w:lang w:val="uz-Cyrl-UZ"/>
        </w:rPr>
        <w:t xml:space="preserve"> </w:t>
      </w:r>
      <w:r>
        <w:rPr>
          <w:lang w:val="uz-Cyrl-UZ"/>
        </w:rPr>
        <w:t>insonning</w:t>
      </w:r>
      <w:r w:rsidR="00852912">
        <w:rPr>
          <w:lang w:val="uz-Cyrl-UZ"/>
        </w:rPr>
        <w:t xml:space="preserve"> </w:t>
      </w:r>
      <w:r>
        <w:rPr>
          <w:lang w:val="uz-Cyrl-UZ"/>
        </w:rPr>
        <w:t>qalbi</w:t>
      </w:r>
      <w:r w:rsidR="00852912">
        <w:rPr>
          <w:lang w:val="uz-Cyrl-UZ"/>
        </w:rPr>
        <w:t xml:space="preserve">, </w:t>
      </w:r>
      <w:r>
        <w:rPr>
          <w:lang w:val="uz-Cyrl-UZ"/>
        </w:rPr>
        <w:t>Xudoga</w:t>
      </w:r>
      <w:r w:rsidR="00852912">
        <w:rPr>
          <w:lang w:val="uz-Cyrl-UZ"/>
        </w:rPr>
        <w:t xml:space="preserve"> </w:t>
      </w:r>
      <w:r>
        <w:rPr>
          <w:lang w:val="uz-Cyrl-UZ"/>
        </w:rPr>
        <w:t>sevgi</w:t>
      </w:r>
      <w:r w:rsidR="00852912">
        <w:rPr>
          <w:lang w:val="uz-Cyrl-UZ"/>
        </w:rPr>
        <w:t xml:space="preserve"> </w:t>
      </w:r>
      <w:r>
        <w:rPr>
          <w:lang w:val="uz-Cyrl-UZ"/>
        </w:rPr>
        <w:t>va</w:t>
      </w:r>
      <w:r w:rsidR="00852912">
        <w:rPr>
          <w:lang w:val="uz-Cyrl-UZ"/>
        </w:rPr>
        <w:t xml:space="preserve"> </w:t>
      </w:r>
      <w:r>
        <w:rPr>
          <w:lang w:val="uz-Cyrl-UZ"/>
        </w:rPr>
        <w:t>Uning</w:t>
      </w:r>
      <w:r w:rsidR="00852912">
        <w:rPr>
          <w:lang w:val="uz-Cyrl-UZ"/>
        </w:rPr>
        <w:t xml:space="preserve"> </w:t>
      </w:r>
      <w:r>
        <w:rPr>
          <w:lang w:val="uz-Cyrl-UZ"/>
        </w:rPr>
        <w:t>bizga</w:t>
      </w:r>
      <w:r w:rsidR="00852912">
        <w:rPr>
          <w:lang w:val="uz-Cyrl-UZ"/>
        </w:rPr>
        <w:t xml:space="preserve">, </w:t>
      </w:r>
      <w:r>
        <w:rPr>
          <w:lang w:val="uz-Cyrl-UZ"/>
        </w:rPr>
        <w:t>erkaklarga</w:t>
      </w:r>
      <w:r w:rsidR="00852912">
        <w:rPr>
          <w:lang w:val="uz-Cyrl-UZ"/>
        </w:rPr>
        <w:t xml:space="preserve"> </w:t>
      </w:r>
      <w:r>
        <w:rPr>
          <w:lang w:val="uz-Cyrl-UZ"/>
        </w:rPr>
        <w:t>sevgi</w:t>
      </w:r>
      <w:r w:rsidR="00852912">
        <w:rPr>
          <w:lang w:val="uz-Cyrl-UZ"/>
        </w:rPr>
        <w:t xml:space="preserve"> </w:t>
      </w:r>
      <w:r>
        <w:rPr>
          <w:lang w:val="uz-Cyrl-UZ"/>
        </w:rPr>
        <w:t>ila</w:t>
      </w:r>
      <w:r w:rsidR="00852912">
        <w:rPr>
          <w:lang w:val="uz-Cyrl-UZ"/>
        </w:rPr>
        <w:t xml:space="preserve"> </w:t>
      </w:r>
      <w:r>
        <w:rPr>
          <w:lang w:val="uz-Cyrl-UZ"/>
        </w:rPr>
        <w:t>bergan</w:t>
      </w:r>
      <w:r w:rsidR="00852912">
        <w:rPr>
          <w:lang w:val="uz-Cyrl-UZ"/>
        </w:rPr>
        <w:t xml:space="preserve"> </w:t>
      </w:r>
      <w:r>
        <w:rPr>
          <w:lang w:val="uz-Cyrl-UZ"/>
        </w:rPr>
        <w:t>amrlari</w:t>
      </w:r>
      <w:r w:rsidR="00852912">
        <w:rPr>
          <w:lang w:val="uz-Cyrl-UZ"/>
        </w:rPr>
        <w:t xml:space="preserve"> </w:t>
      </w:r>
      <w:r>
        <w:rPr>
          <w:lang w:val="uz-Cyrl-UZ"/>
        </w:rPr>
        <w:t>haqida</w:t>
      </w:r>
      <w:r w:rsidR="00852912">
        <w:rPr>
          <w:lang w:val="uz-Cyrl-UZ"/>
        </w:rPr>
        <w:t xml:space="preserve"> </w:t>
      </w:r>
      <w:r>
        <w:rPr>
          <w:lang w:val="uz-Cyrl-UZ"/>
        </w:rPr>
        <w:t>so‘z</w:t>
      </w:r>
      <w:r w:rsidR="00852912">
        <w:rPr>
          <w:lang w:val="uz-Cyrl-UZ"/>
        </w:rPr>
        <w:t xml:space="preserve"> </w:t>
      </w:r>
      <w:r>
        <w:rPr>
          <w:lang w:val="uz-Cyrl-UZ"/>
        </w:rPr>
        <w:t>yuritadi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Biz</w:t>
      </w:r>
      <w:r w:rsidR="00852912">
        <w:rPr>
          <w:lang w:val="uz-Cyrl-UZ"/>
        </w:rPr>
        <w:t xml:space="preserve"> </w:t>
      </w:r>
      <w:r>
        <w:rPr>
          <w:lang w:val="uz-Cyrl-UZ"/>
        </w:rPr>
        <w:t>farzandlar</w:t>
      </w:r>
      <w:r w:rsidR="00852912">
        <w:rPr>
          <w:lang w:val="uz-Cyrl-UZ"/>
        </w:rPr>
        <w:t xml:space="preserve"> </w:t>
      </w:r>
      <w:r>
        <w:rPr>
          <w:lang w:val="uz-Cyrl-UZ"/>
        </w:rPr>
        <w:t>tarbiyasi</w:t>
      </w:r>
      <w:r w:rsidR="00852912">
        <w:rPr>
          <w:lang w:val="uz-Cyrl-UZ"/>
        </w:rPr>
        <w:t xml:space="preserve"> </w:t>
      </w:r>
      <w:r>
        <w:rPr>
          <w:lang w:val="uz-Cyrl-UZ"/>
        </w:rPr>
        <w:t>haqida</w:t>
      </w:r>
      <w:r w:rsidR="00852912">
        <w:rPr>
          <w:lang w:val="uz-Cyrl-UZ"/>
        </w:rPr>
        <w:t xml:space="preserve"> </w:t>
      </w:r>
      <w:r>
        <w:rPr>
          <w:lang w:val="uz-Cyrl-UZ"/>
        </w:rPr>
        <w:t>mulohaza</w:t>
      </w:r>
      <w:r w:rsidR="00852912">
        <w:rPr>
          <w:lang w:val="uz-Cyrl-UZ"/>
        </w:rPr>
        <w:t xml:space="preserve"> </w:t>
      </w:r>
      <w:r>
        <w:rPr>
          <w:lang w:val="uz-Cyrl-UZ"/>
        </w:rPr>
        <w:t>yuritganimizda</w:t>
      </w:r>
      <w:r w:rsidR="00852912">
        <w:rPr>
          <w:lang w:val="uz-Cyrl-UZ"/>
        </w:rPr>
        <w:t xml:space="preserve">, </w:t>
      </w:r>
      <w:r>
        <w:rPr>
          <w:lang w:val="uz-Cyrl-UZ"/>
        </w:rPr>
        <w:t>eng</w:t>
      </w:r>
      <w:r w:rsidR="00852912">
        <w:rPr>
          <w:lang w:val="uz-Cyrl-UZ"/>
        </w:rPr>
        <w:t xml:space="preserve"> </w:t>
      </w:r>
      <w:r>
        <w:rPr>
          <w:lang w:val="uz-Cyrl-UZ"/>
        </w:rPr>
        <w:t>avvalo</w:t>
      </w:r>
      <w:r w:rsidR="00852912">
        <w:rPr>
          <w:lang w:val="uz-Cyrl-UZ"/>
        </w:rPr>
        <w:t xml:space="preserve"> </w:t>
      </w:r>
      <w:r>
        <w:rPr>
          <w:lang w:val="uz-Cyrl-UZ"/>
        </w:rPr>
        <w:t>o‘z</w:t>
      </w:r>
      <w:r w:rsidR="00852912">
        <w:rPr>
          <w:lang w:val="uz-Cyrl-UZ"/>
        </w:rPr>
        <w:t xml:space="preserve"> </w:t>
      </w:r>
      <w:r>
        <w:rPr>
          <w:lang w:val="uz-Cyrl-UZ"/>
        </w:rPr>
        <w:t>qalbimizni</w:t>
      </w:r>
      <w:r w:rsidR="00852912">
        <w:rPr>
          <w:lang w:val="uz-Cyrl-UZ"/>
        </w:rPr>
        <w:t xml:space="preserve"> </w:t>
      </w:r>
      <w:r>
        <w:rPr>
          <w:lang w:val="uz-Cyrl-UZ"/>
        </w:rPr>
        <w:t>anglashimiz</w:t>
      </w:r>
      <w:r w:rsidR="00852912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ind w:firstLine="709"/>
        <w:jc w:val="both"/>
        <w:rPr>
          <w:lang w:val="en-US"/>
        </w:rPr>
      </w:pPr>
    </w:p>
    <w:p w:rsidR="00FD0824" w:rsidRPr="00DD564B" w:rsidRDefault="00DD564B" w:rsidP="00035C0B">
      <w:pPr>
        <w:ind w:firstLine="709"/>
        <w:jc w:val="both"/>
        <w:rPr>
          <w:b/>
          <w:i/>
          <w:iCs/>
          <w:lang w:val="en-US"/>
        </w:rPr>
      </w:pPr>
      <w:r>
        <w:rPr>
          <w:b/>
          <w:i/>
          <w:iCs/>
          <w:lang w:val="uz-Cyrl-UZ"/>
        </w:rPr>
        <w:t>Sizning</w:t>
      </w:r>
      <w:r w:rsidR="00852912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qalbingiz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Insonning</w:t>
      </w:r>
      <w:r w:rsidR="00852912">
        <w:rPr>
          <w:lang w:val="uz-Cyrl-UZ"/>
        </w:rPr>
        <w:t xml:space="preserve"> </w:t>
      </w:r>
      <w:r>
        <w:rPr>
          <w:lang w:val="uz-Cyrl-UZ"/>
        </w:rPr>
        <w:t>qalbi</w:t>
      </w:r>
      <w:r w:rsidR="00852912">
        <w:rPr>
          <w:lang w:val="uz-Cyrl-UZ"/>
        </w:rPr>
        <w:t xml:space="preserve"> </w:t>
      </w:r>
      <w:r>
        <w:rPr>
          <w:lang w:val="uz-Cyrl-UZ"/>
        </w:rPr>
        <w:t>unga</w:t>
      </w:r>
      <w:r w:rsidR="00852912">
        <w:rPr>
          <w:lang w:val="uz-Cyrl-UZ"/>
        </w:rPr>
        <w:t xml:space="preserve"> </w:t>
      </w:r>
      <w:r>
        <w:rPr>
          <w:lang w:val="uz-Cyrl-UZ"/>
        </w:rPr>
        <w:t>hayot</w:t>
      </w:r>
      <w:r w:rsidR="00852912">
        <w:rPr>
          <w:lang w:val="uz-Cyrl-UZ"/>
        </w:rPr>
        <w:t xml:space="preserve"> </w:t>
      </w:r>
      <w:r>
        <w:rPr>
          <w:lang w:val="uz-Cyrl-UZ"/>
        </w:rPr>
        <w:t>yo‘lini</w:t>
      </w:r>
      <w:r w:rsidR="00852912">
        <w:rPr>
          <w:lang w:val="uz-Cyrl-UZ"/>
        </w:rPr>
        <w:t xml:space="preserve"> </w:t>
      </w:r>
      <w:r>
        <w:rPr>
          <w:lang w:val="uz-Cyrl-UZ"/>
        </w:rPr>
        <w:t>ko‘rsatadi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Inson</w:t>
      </w:r>
      <w:r w:rsidR="00437DCB">
        <w:rPr>
          <w:lang w:val="uz-Cyrl-UZ"/>
        </w:rPr>
        <w:t xml:space="preserve"> </w:t>
      </w:r>
      <w:r>
        <w:rPr>
          <w:lang w:val="uz-Cyrl-UZ"/>
        </w:rPr>
        <w:t>qalbini</w:t>
      </w:r>
      <w:r w:rsidR="00437DCB">
        <w:rPr>
          <w:lang w:val="uz-Cyrl-UZ"/>
        </w:rPr>
        <w:t xml:space="preserve"> </w:t>
      </w:r>
      <w:r>
        <w:rPr>
          <w:lang w:val="uz-Cyrl-UZ"/>
        </w:rPr>
        <w:t>uning</w:t>
      </w:r>
      <w:r w:rsidR="00437DCB">
        <w:rPr>
          <w:lang w:val="uz-Cyrl-UZ"/>
        </w:rPr>
        <w:t xml:space="preserve"> </w:t>
      </w:r>
      <w:r>
        <w:rPr>
          <w:lang w:val="uz-Cyrl-UZ"/>
        </w:rPr>
        <w:t>hayotining</w:t>
      </w:r>
      <w:r w:rsidR="00437DCB">
        <w:rPr>
          <w:lang w:val="uz-Cyrl-UZ"/>
        </w:rPr>
        <w:t xml:space="preserve"> </w:t>
      </w:r>
      <w:r>
        <w:rPr>
          <w:lang w:val="uz-Cyrl-UZ"/>
        </w:rPr>
        <w:t>markazi</w:t>
      </w:r>
      <w:r w:rsidR="00437DCB">
        <w:rPr>
          <w:lang w:val="uz-Cyrl-UZ"/>
        </w:rPr>
        <w:t xml:space="preserve"> </w:t>
      </w:r>
      <w:r>
        <w:rPr>
          <w:lang w:val="uz-Cyrl-UZ"/>
        </w:rPr>
        <w:t>deyishadi</w:t>
      </w:r>
      <w:r w:rsidR="00437DCB">
        <w:rPr>
          <w:lang w:val="uz-Cyrl-UZ"/>
        </w:rPr>
        <w:t xml:space="preserve">, </w:t>
      </w:r>
      <w:r>
        <w:rPr>
          <w:lang w:val="uz-Cyrl-UZ"/>
        </w:rPr>
        <w:t>vaholanki</w:t>
      </w:r>
      <w:r w:rsidR="00437DCB">
        <w:rPr>
          <w:lang w:val="uz-Cyrl-UZ"/>
        </w:rPr>
        <w:t xml:space="preserve">, </w:t>
      </w:r>
      <w:r>
        <w:rPr>
          <w:lang w:val="uz-Cyrl-UZ"/>
        </w:rPr>
        <w:t>bizni</w:t>
      </w:r>
      <w:r w:rsidR="00437DCB">
        <w:rPr>
          <w:lang w:val="uz-Cyrl-UZ"/>
        </w:rPr>
        <w:t xml:space="preserve"> </w:t>
      </w:r>
      <w:r>
        <w:rPr>
          <w:lang w:val="uz-Cyrl-UZ"/>
        </w:rPr>
        <w:t>Xudo</w:t>
      </w:r>
      <w:r w:rsidR="00437DCB">
        <w:rPr>
          <w:lang w:val="uz-Cyrl-UZ"/>
        </w:rPr>
        <w:t xml:space="preserve"> </w:t>
      </w:r>
      <w:r>
        <w:rPr>
          <w:lang w:val="uz-Cyrl-UZ"/>
        </w:rPr>
        <w:t>yaratgan</w:t>
      </w:r>
      <w:r w:rsidR="00437DCB">
        <w:rPr>
          <w:lang w:val="uz-Cyrl-UZ"/>
        </w:rPr>
        <w:t xml:space="preserve"> </w:t>
      </w:r>
      <w:r>
        <w:rPr>
          <w:lang w:val="uz-Cyrl-UZ"/>
        </w:rPr>
        <w:t>ekan</w:t>
      </w:r>
      <w:r w:rsidR="00437DCB">
        <w:rPr>
          <w:lang w:val="uz-Cyrl-UZ"/>
        </w:rPr>
        <w:t xml:space="preserve">, </w:t>
      </w:r>
      <w:r>
        <w:rPr>
          <w:lang w:val="uz-Cyrl-UZ"/>
        </w:rPr>
        <w:t>U</w:t>
      </w:r>
      <w:r w:rsidR="00437DCB">
        <w:rPr>
          <w:lang w:val="uz-Cyrl-UZ"/>
        </w:rPr>
        <w:t xml:space="preserve"> </w:t>
      </w:r>
      <w:r>
        <w:rPr>
          <w:lang w:val="uz-Cyrl-UZ"/>
        </w:rPr>
        <w:t>qalbimizda</w:t>
      </w:r>
      <w:r w:rsidR="00437DCB">
        <w:rPr>
          <w:lang w:val="uz-Cyrl-UZ"/>
        </w:rPr>
        <w:t xml:space="preserve"> </w:t>
      </w:r>
      <w:r>
        <w:rPr>
          <w:lang w:val="uz-Cyrl-UZ"/>
        </w:rPr>
        <w:t>nima</w:t>
      </w:r>
      <w:r w:rsidR="00437DCB">
        <w:rPr>
          <w:lang w:val="uz-Cyrl-UZ"/>
        </w:rPr>
        <w:t xml:space="preserve"> </w:t>
      </w:r>
      <w:r>
        <w:rPr>
          <w:lang w:val="uz-Cyrl-UZ"/>
        </w:rPr>
        <w:t>borligini</w:t>
      </w:r>
      <w:r w:rsidR="00437DCB">
        <w:rPr>
          <w:lang w:val="uz-Cyrl-UZ"/>
        </w:rPr>
        <w:t xml:space="preserve"> </w:t>
      </w:r>
      <w:r>
        <w:rPr>
          <w:lang w:val="uz-Cyrl-UZ"/>
        </w:rPr>
        <w:t>biladi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Mana</w:t>
      </w:r>
      <w:r w:rsidR="00437DCB">
        <w:rPr>
          <w:lang w:val="uz-Cyrl-UZ"/>
        </w:rPr>
        <w:t xml:space="preserve">, </w:t>
      </w:r>
      <w:r>
        <w:rPr>
          <w:lang w:val="uz-Cyrl-UZ"/>
        </w:rPr>
        <w:t>Iso</w:t>
      </w:r>
      <w:r w:rsidR="00437DCB">
        <w:rPr>
          <w:lang w:val="uz-Cyrl-UZ"/>
        </w:rPr>
        <w:t xml:space="preserve"> </w:t>
      </w:r>
      <w:r>
        <w:rPr>
          <w:lang w:val="uz-Cyrl-UZ"/>
        </w:rPr>
        <w:t>qalbning</w:t>
      </w:r>
      <w:r w:rsidR="00437DCB">
        <w:rPr>
          <w:lang w:val="uz-Cyrl-UZ"/>
        </w:rPr>
        <w:t xml:space="preserve"> </w:t>
      </w:r>
      <w:r>
        <w:rPr>
          <w:lang w:val="uz-Cyrl-UZ"/>
        </w:rPr>
        <w:t>inson</w:t>
      </w:r>
      <w:r w:rsidR="00437DCB">
        <w:rPr>
          <w:lang w:val="uz-Cyrl-UZ"/>
        </w:rPr>
        <w:t xml:space="preserve"> </w:t>
      </w:r>
      <w:r>
        <w:rPr>
          <w:lang w:val="uz-Cyrl-UZ"/>
        </w:rPr>
        <w:t>hayotidagi</w:t>
      </w:r>
      <w:r w:rsidR="00437DCB">
        <w:rPr>
          <w:lang w:val="uz-Cyrl-UZ"/>
        </w:rPr>
        <w:t xml:space="preserve"> </w:t>
      </w:r>
      <w:r>
        <w:rPr>
          <w:lang w:val="uz-Cyrl-UZ"/>
        </w:rPr>
        <w:t>ahamiyati</w:t>
      </w:r>
      <w:r w:rsidR="00437DCB">
        <w:rPr>
          <w:lang w:val="uz-Cyrl-UZ"/>
        </w:rPr>
        <w:t xml:space="preserve"> </w:t>
      </w:r>
      <w:r>
        <w:rPr>
          <w:lang w:val="uz-Cyrl-UZ"/>
        </w:rPr>
        <w:t>va</w:t>
      </w:r>
      <w:r w:rsidR="00437DCB">
        <w:rPr>
          <w:lang w:val="uz-Cyrl-UZ"/>
        </w:rPr>
        <w:t xml:space="preserve"> </w:t>
      </w:r>
      <w:r>
        <w:rPr>
          <w:lang w:val="uz-Cyrl-UZ"/>
        </w:rPr>
        <w:t>ichki</w:t>
      </w:r>
      <w:r w:rsidR="00437DCB">
        <w:rPr>
          <w:lang w:val="uz-Cyrl-UZ"/>
        </w:rPr>
        <w:t xml:space="preserve">, </w:t>
      </w:r>
      <w:r>
        <w:rPr>
          <w:lang w:val="uz-Cyrl-UZ"/>
        </w:rPr>
        <w:t>ruhiy</w:t>
      </w:r>
      <w:r w:rsidR="00437DCB">
        <w:rPr>
          <w:lang w:val="uz-Cyrl-UZ"/>
        </w:rPr>
        <w:t xml:space="preserve"> </w:t>
      </w:r>
      <w:r>
        <w:rPr>
          <w:lang w:val="uz-Cyrl-UZ"/>
        </w:rPr>
        <w:t>hayotdagi</w:t>
      </w:r>
      <w:r w:rsidR="00437DCB">
        <w:rPr>
          <w:lang w:val="uz-Cyrl-UZ"/>
        </w:rPr>
        <w:t xml:space="preserve"> </w:t>
      </w:r>
      <w:r>
        <w:rPr>
          <w:lang w:val="uz-Cyrl-UZ"/>
        </w:rPr>
        <w:t>aloqalari</w:t>
      </w:r>
      <w:r w:rsidR="00437DCB">
        <w:rPr>
          <w:lang w:val="uz-Cyrl-UZ"/>
        </w:rPr>
        <w:t xml:space="preserve"> </w:t>
      </w:r>
      <w:r>
        <w:rPr>
          <w:lang w:val="uz-Cyrl-UZ"/>
        </w:rPr>
        <w:t>haqida</w:t>
      </w:r>
      <w:r w:rsidR="00437DCB">
        <w:rPr>
          <w:lang w:val="uz-Cyrl-UZ"/>
        </w:rPr>
        <w:t xml:space="preserve"> </w:t>
      </w:r>
      <w:r>
        <w:rPr>
          <w:lang w:val="uz-Cyrl-UZ"/>
        </w:rPr>
        <w:t>nimalar</w:t>
      </w:r>
      <w:r w:rsidR="00437DCB">
        <w:rPr>
          <w:lang w:val="uz-Cyrl-UZ"/>
        </w:rPr>
        <w:t xml:space="preserve"> </w:t>
      </w:r>
      <w:r>
        <w:rPr>
          <w:lang w:val="uz-Cyrl-UZ"/>
        </w:rPr>
        <w:t>degan</w:t>
      </w:r>
      <w:r w:rsidR="00FD0824" w:rsidRPr="00DD564B">
        <w:rPr>
          <w:lang w:val="en-US"/>
        </w:rPr>
        <w:t>:</w:t>
      </w:r>
    </w:p>
    <w:p w:rsidR="000A38B0" w:rsidRPr="00194548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Yaxshi</w:t>
      </w:r>
      <w:r w:rsidR="00437DC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odam</w:t>
      </w:r>
      <w:r w:rsidR="00437DC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yuragining</w:t>
      </w:r>
      <w:r w:rsidR="00437DC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ezgulik</w:t>
      </w:r>
      <w:r w:rsidR="00437DC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xazinasidan</w:t>
      </w:r>
      <w:r w:rsidR="00437DC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yaxshilik</w:t>
      </w:r>
      <w:r w:rsidR="00437DC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chiqaradi</w:t>
      </w:r>
      <w:r w:rsidR="00437DCB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yomon</w:t>
      </w:r>
      <w:r w:rsidR="00437DC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odam</w:t>
      </w:r>
      <w:r w:rsidR="00437DC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yuragining</w:t>
      </w:r>
      <w:r w:rsidR="00437DC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yomonlik</w:t>
      </w:r>
      <w:r w:rsidR="00437DC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xazinasidan</w:t>
      </w:r>
      <w:r w:rsidR="00437DC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yomonlik</w:t>
      </w:r>
      <w:r w:rsidR="00437DC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chiqaradi</w:t>
      </w:r>
      <w:r w:rsidR="00437DCB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Odamning</w:t>
      </w:r>
      <w:r w:rsidR="00437DC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dili</w:t>
      </w:r>
      <w:r w:rsidR="00437DC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nimaga</w:t>
      </w:r>
      <w:r w:rsidR="00437DC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to‘lib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toshsa</w:t>
      </w:r>
      <w:r w:rsidR="00437DCB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o‘sha</w:t>
      </w:r>
      <w:r w:rsidR="00437DC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tiliga</w:t>
      </w:r>
      <w:r w:rsidR="00437DC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chiqadi</w:t>
      </w:r>
      <w:r w:rsidR="00F570A4" w:rsidRPr="00194548">
        <w:rPr>
          <w:i/>
          <w:lang w:val="uz-Cyrl-UZ"/>
        </w:rPr>
        <w:t xml:space="preserve"> (</w:t>
      </w:r>
      <w:r>
        <w:rPr>
          <w:i/>
          <w:lang w:val="uz-Cyrl-UZ"/>
        </w:rPr>
        <w:t>Luqo</w:t>
      </w:r>
      <w:r w:rsidR="00FD0824" w:rsidRPr="00194548">
        <w:rPr>
          <w:i/>
          <w:lang w:val="uz-Cyrl-UZ"/>
        </w:rPr>
        <w:t xml:space="preserve"> 6:45).</w:t>
      </w:r>
    </w:p>
    <w:p w:rsidR="00FD0824" w:rsidRPr="00040C4E" w:rsidRDefault="00FD0824" w:rsidP="00035C0B">
      <w:pPr>
        <w:ind w:firstLine="560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437DCB">
        <w:rPr>
          <w:lang w:val="uz-Cyrl-UZ"/>
        </w:rPr>
        <w:t xml:space="preserve"> </w:t>
      </w:r>
      <w:r>
        <w:rPr>
          <w:lang w:val="uz-Cyrl-UZ"/>
        </w:rPr>
        <w:t>shoh</w:t>
      </w:r>
      <w:r w:rsidR="00437DCB">
        <w:rPr>
          <w:lang w:val="uz-Cyrl-UZ"/>
        </w:rPr>
        <w:t xml:space="preserve"> </w:t>
      </w:r>
      <w:r>
        <w:rPr>
          <w:lang w:val="uz-Cyrl-UZ"/>
        </w:rPr>
        <w:t>Dovud</w:t>
      </w:r>
      <w:r w:rsidR="00437DCB">
        <w:rPr>
          <w:lang w:val="uz-Cyrl-UZ"/>
        </w:rPr>
        <w:t xml:space="preserve"> </w:t>
      </w:r>
      <w:r>
        <w:rPr>
          <w:lang w:val="uz-Cyrl-UZ"/>
        </w:rPr>
        <w:t>haqida</w:t>
      </w:r>
      <w:r w:rsidR="00437DCB">
        <w:rPr>
          <w:lang w:val="uz-Cyrl-UZ"/>
        </w:rPr>
        <w:t xml:space="preserve"> </w:t>
      </w:r>
      <w:r>
        <w:rPr>
          <w:lang w:val="uz-Cyrl-UZ"/>
        </w:rPr>
        <w:t>gapirganimda</w:t>
      </w:r>
      <w:r w:rsidR="00437DCB">
        <w:rPr>
          <w:lang w:val="uz-Cyrl-UZ"/>
        </w:rPr>
        <w:t xml:space="preserve">,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437DCB">
        <w:rPr>
          <w:lang w:val="uz-Cyrl-UZ"/>
        </w:rPr>
        <w:t xml:space="preserve"> – </w:t>
      </w:r>
      <w:r>
        <w:rPr>
          <w:lang w:val="uz-Cyrl-UZ"/>
        </w:rPr>
        <w:t>Xudoni</w:t>
      </w:r>
      <w:r w:rsidR="00437DCB">
        <w:rPr>
          <w:lang w:val="uz-Cyrl-UZ"/>
        </w:rPr>
        <w:t xml:space="preserve"> </w:t>
      </w:r>
      <w:r>
        <w:rPr>
          <w:lang w:val="uz-Cyrl-UZ"/>
        </w:rPr>
        <w:t>butun</w:t>
      </w:r>
      <w:r w:rsidR="00437DCB">
        <w:rPr>
          <w:lang w:val="uz-Cyrl-UZ"/>
        </w:rPr>
        <w:t xml:space="preserve"> </w:t>
      </w:r>
      <w:r>
        <w:rPr>
          <w:lang w:val="uz-Cyrl-UZ"/>
        </w:rPr>
        <w:t>qalbi</w:t>
      </w:r>
      <w:r w:rsidR="00437DCB">
        <w:rPr>
          <w:lang w:val="uz-Cyrl-UZ"/>
        </w:rPr>
        <w:t xml:space="preserve"> </w:t>
      </w:r>
      <w:r>
        <w:rPr>
          <w:lang w:val="uz-Cyrl-UZ"/>
        </w:rPr>
        <w:t>bilan</w:t>
      </w:r>
      <w:r w:rsidR="00437DCB">
        <w:rPr>
          <w:lang w:val="uz-Cyrl-UZ"/>
        </w:rPr>
        <w:t xml:space="preserve"> </w:t>
      </w:r>
      <w:r>
        <w:rPr>
          <w:lang w:val="uz-Cyrl-UZ"/>
        </w:rPr>
        <w:t>sevadigan</w:t>
      </w:r>
      <w:r w:rsidR="00437DCB">
        <w:rPr>
          <w:lang w:val="uz-Cyrl-UZ"/>
        </w:rPr>
        <w:t xml:space="preserve"> </w:t>
      </w:r>
      <w:r>
        <w:rPr>
          <w:lang w:val="uz-Cyrl-UZ"/>
        </w:rPr>
        <w:t>va</w:t>
      </w:r>
      <w:r w:rsidR="00437DCB">
        <w:rPr>
          <w:lang w:val="uz-Cyrl-UZ"/>
        </w:rPr>
        <w:t xml:space="preserve"> </w:t>
      </w:r>
      <w:r>
        <w:rPr>
          <w:lang w:val="uz-Cyrl-UZ"/>
        </w:rPr>
        <w:t>Uning</w:t>
      </w:r>
      <w:r w:rsidR="00437DCB">
        <w:rPr>
          <w:lang w:val="uz-Cyrl-UZ"/>
        </w:rPr>
        <w:t xml:space="preserve"> </w:t>
      </w:r>
      <w:r>
        <w:rPr>
          <w:lang w:val="uz-Cyrl-UZ"/>
        </w:rPr>
        <w:t>yo‘liga</w:t>
      </w:r>
      <w:r w:rsidR="00437DCB">
        <w:rPr>
          <w:lang w:val="uz-Cyrl-UZ"/>
        </w:rPr>
        <w:t xml:space="preserve"> </w:t>
      </w:r>
      <w:r>
        <w:rPr>
          <w:lang w:val="uz-Cyrl-UZ"/>
        </w:rPr>
        <w:t>amal</w:t>
      </w:r>
      <w:r w:rsidR="00437DCB">
        <w:rPr>
          <w:lang w:val="uz-Cyrl-UZ"/>
        </w:rPr>
        <w:t xml:space="preserve"> </w:t>
      </w:r>
      <w:r>
        <w:rPr>
          <w:lang w:val="uz-Cyrl-UZ"/>
        </w:rPr>
        <w:t>qilishga</w:t>
      </w:r>
      <w:r w:rsidR="00437DCB">
        <w:rPr>
          <w:lang w:val="uz-Cyrl-UZ"/>
        </w:rPr>
        <w:t xml:space="preserve"> </w:t>
      </w:r>
      <w:r>
        <w:rPr>
          <w:lang w:val="uz-Cyrl-UZ"/>
        </w:rPr>
        <w:t>mushtoq</w:t>
      </w:r>
      <w:r w:rsidR="00437DCB">
        <w:rPr>
          <w:lang w:val="uz-Cyrl-UZ"/>
        </w:rPr>
        <w:t xml:space="preserve"> </w:t>
      </w:r>
      <w:r>
        <w:rPr>
          <w:lang w:val="uz-Cyrl-UZ"/>
        </w:rPr>
        <w:t>ekanligini</w:t>
      </w:r>
      <w:r w:rsidR="00437DCB">
        <w:rPr>
          <w:lang w:val="uz-Cyrl-UZ"/>
        </w:rPr>
        <w:t xml:space="preserve"> </w:t>
      </w:r>
      <w:r>
        <w:rPr>
          <w:lang w:val="uz-Cyrl-UZ"/>
        </w:rPr>
        <w:t>qayd</w:t>
      </w:r>
      <w:r w:rsidR="00437DCB">
        <w:rPr>
          <w:lang w:val="uz-Cyrl-UZ"/>
        </w:rPr>
        <w:t xml:space="preserve"> </w:t>
      </w:r>
      <w:r>
        <w:rPr>
          <w:lang w:val="uz-Cyrl-UZ"/>
        </w:rPr>
        <w:t>etgandim</w:t>
      </w:r>
      <w:r w:rsidR="00FD0824" w:rsidRPr="00040C4E">
        <w:rPr>
          <w:lang w:val="uz-Cyrl-UZ"/>
        </w:rPr>
        <w:t>.</w:t>
      </w:r>
      <w:r w:rsidR="00437DCB">
        <w:rPr>
          <w:lang w:val="uz-Cyrl-UZ"/>
        </w:rPr>
        <w:t xml:space="preserve"> </w:t>
      </w:r>
      <w:r>
        <w:rPr>
          <w:lang w:val="uz-Cyrl-UZ"/>
        </w:rPr>
        <w:t>Bunday</w:t>
      </w:r>
      <w:r w:rsidR="00437DCB">
        <w:rPr>
          <w:lang w:val="uz-Cyrl-UZ"/>
        </w:rPr>
        <w:t xml:space="preserve"> </w:t>
      </w:r>
      <w:r>
        <w:rPr>
          <w:lang w:val="uz-Cyrl-UZ"/>
        </w:rPr>
        <w:t>odam</w:t>
      </w:r>
      <w:r w:rsidR="00437DCB">
        <w:rPr>
          <w:lang w:val="uz-Cyrl-UZ"/>
        </w:rPr>
        <w:t xml:space="preserve"> </w:t>
      </w:r>
      <w:r>
        <w:rPr>
          <w:lang w:val="uz-Cyrl-UZ"/>
        </w:rPr>
        <w:t>butun</w:t>
      </w:r>
      <w:r w:rsidR="00437DCB">
        <w:rPr>
          <w:lang w:val="uz-Cyrl-UZ"/>
        </w:rPr>
        <w:t xml:space="preserve"> </w:t>
      </w:r>
      <w:r>
        <w:rPr>
          <w:lang w:val="uz-Cyrl-UZ"/>
        </w:rPr>
        <w:t>qalbi</w:t>
      </w:r>
      <w:r w:rsidR="00437DCB">
        <w:rPr>
          <w:lang w:val="uz-Cyrl-UZ"/>
        </w:rPr>
        <w:t xml:space="preserve"> </w:t>
      </w:r>
      <w:r>
        <w:rPr>
          <w:lang w:val="uz-Cyrl-UZ"/>
        </w:rPr>
        <w:t>bilan</w:t>
      </w:r>
      <w:r w:rsidR="00437DCB">
        <w:rPr>
          <w:lang w:val="uz-Cyrl-UZ"/>
        </w:rPr>
        <w:t xml:space="preserve"> </w:t>
      </w:r>
      <w:r>
        <w:rPr>
          <w:lang w:val="uz-Cyrl-UZ"/>
        </w:rPr>
        <w:t>Xudoga</w:t>
      </w:r>
      <w:r w:rsidR="00437DCB">
        <w:rPr>
          <w:lang w:val="uz-Cyrl-UZ"/>
        </w:rPr>
        <w:t xml:space="preserve"> </w:t>
      </w:r>
      <w:r>
        <w:rPr>
          <w:lang w:val="uz-Cyrl-UZ"/>
        </w:rPr>
        <w:t>sodiq</w:t>
      </w:r>
      <w:r w:rsidR="00437DCB">
        <w:rPr>
          <w:lang w:val="uz-Cyrl-UZ"/>
        </w:rPr>
        <w:t xml:space="preserve"> </w:t>
      </w:r>
      <w:r>
        <w:rPr>
          <w:lang w:val="uz-Cyrl-UZ"/>
        </w:rPr>
        <w:t>va</w:t>
      </w:r>
      <w:r w:rsidR="00437DCB">
        <w:rPr>
          <w:lang w:val="uz-Cyrl-UZ"/>
        </w:rPr>
        <w:t xml:space="preserve"> </w:t>
      </w:r>
      <w:r>
        <w:rPr>
          <w:lang w:val="uz-Cyrl-UZ"/>
        </w:rPr>
        <w:t>barcha</w:t>
      </w:r>
      <w:r w:rsidR="009B0E9A">
        <w:rPr>
          <w:lang w:val="uz-Cyrl-UZ"/>
        </w:rPr>
        <w:t xml:space="preserve"> </w:t>
      </w:r>
      <w:r>
        <w:rPr>
          <w:lang w:val="uz-Cyrl-UZ"/>
        </w:rPr>
        <w:t>o‘y</w:t>
      </w:r>
      <w:r w:rsidR="0047118D">
        <w:rPr>
          <w:lang w:val="uz-Cyrl-UZ"/>
        </w:rPr>
        <w:t>–</w:t>
      </w:r>
      <w:r>
        <w:rPr>
          <w:lang w:val="uz-Cyrl-UZ"/>
        </w:rPr>
        <w:t>fikrlarini</w:t>
      </w:r>
      <w:r w:rsidR="009B0E9A">
        <w:rPr>
          <w:lang w:val="uz-Cyrl-UZ"/>
        </w:rPr>
        <w:t xml:space="preserve"> </w:t>
      </w:r>
      <w:r>
        <w:rPr>
          <w:lang w:val="uz-Cyrl-UZ"/>
        </w:rPr>
        <w:t>Unga</w:t>
      </w:r>
      <w:r w:rsidR="009B0E9A">
        <w:rPr>
          <w:lang w:val="uz-Cyrl-UZ"/>
        </w:rPr>
        <w:t xml:space="preserve"> </w:t>
      </w:r>
      <w:r>
        <w:rPr>
          <w:lang w:val="uz-Cyrl-UZ"/>
        </w:rPr>
        <w:t>qaratgan</w:t>
      </w:r>
      <w:r w:rsidR="009B0E9A">
        <w:rPr>
          <w:lang w:val="uz-Cyrl-UZ"/>
        </w:rPr>
        <w:t xml:space="preserve">. </w:t>
      </w:r>
      <w:r>
        <w:rPr>
          <w:lang w:val="uz-Cyrl-UZ"/>
        </w:rPr>
        <w:t>Iso</w:t>
      </w:r>
      <w:r w:rsidR="009B0E9A">
        <w:rPr>
          <w:lang w:val="uz-Cyrl-UZ"/>
        </w:rPr>
        <w:t xml:space="preserve"> </w:t>
      </w:r>
      <w:r>
        <w:rPr>
          <w:lang w:val="uz-Cyrl-UZ"/>
        </w:rPr>
        <w:t>aytgan</w:t>
      </w:r>
      <w:r w:rsidR="00FD0824" w:rsidRPr="00040C4E">
        <w:rPr>
          <w:lang w:val="uz-Cyrl-UZ"/>
        </w:rPr>
        <w:t>:</w:t>
      </w:r>
    </w:p>
    <w:p w:rsidR="00FD0824" w:rsidRPr="00194548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Egangiz</w:t>
      </w:r>
      <w:r w:rsidR="009B0E9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Xudoni</w:t>
      </w:r>
      <w:r w:rsidR="009B0E9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butun</w:t>
      </w:r>
      <w:r w:rsidR="009B0E9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qalbingiz</w:t>
      </w:r>
      <w:r w:rsidR="009B0E9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9B0E9A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jonu</w:t>
      </w:r>
      <w:r w:rsidR="009B0E9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dilingiz</w:t>
      </w:r>
      <w:r w:rsidR="009B0E9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9B0E9A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butun</w:t>
      </w:r>
      <w:r w:rsidR="009B0E9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ongingiz</w:t>
      </w:r>
      <w:r w:rsidR="009B0E9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9B0E9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seving</w:t>
      </w:r>
      <w:r w:rsidR="009B0E9A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Bu</w:t>
      </w:r>
      <w:r w:rsidR="009B0E9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birinchi</w:t>
      </w:r>
      <w:r w:rsidR="009B0E9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9B0E9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eng</w:t>
      </w:r>
      <w:r w:rsidR="009B0E9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buyuk</w:t>
      </w:r>
      <w:r w:rsidR="009B0E9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amr</w:t>
      </w:r>
      <w:r w:rsidR="009B0E9A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Ikkinchisi</w:t>
      </w:r>
      <w:r w:rsidR="009B0E9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esa</w:t>
      </w:r>
      <w:r w:rsidR="009B0E9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shunga</w:t>
      </w:r>
      <w:r w:rsidR="009B0E9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o‘xshashdir</w:t>
      </w:r>
      <w:r w:rsidR="009B0E9A" w:rsidRPr="00194548">
        <w:rPr>
          <w:i/>
          <w:lang w:val="uz-Cyrl-UZ"/>
        </w:rPr>
        <w:t>: “</w:t>
      </w:r>
      <w:r>
        <w:rPr>
          <w:i/>
          <w:lang w:val="uz-Cyrl-UZ"/>
        </w:rPr>
        <w:t>O‘zgani</w:t>
      </w:r>
      <w:r w:rsidR="009B0E9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o‘zingizni</w:t>
      </w:r>
      <w:r w:rsidR="009B0E9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sevganday</w:t>
      </w:r>
      <w:r w:rsidR="009B0E9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seving</w:t>
      </w:r>
      <w:r w:rsidR="009B0E9A" w:rsidRPr="00194548">
        <w:rPr>
          <w:i/>
          <w:lang w:val="uz-Cyrl-UZ"/>
        </w:rPr>
        <w:t>” (</w:t>
      </w:r>
      <w:r>
        <w:rPr>
          <w:i/>
          <w:lang w:val="uz-Cyrl-UZ"/>
        </w:rPr>
        <w:t>Matto</w:t>
      </w:r>
      <w:r w:rsidR="00FD0824" w:rsidRPr="00194548">
        <w:rPr>
          <w:i/>
          <w:lang w:val="uz-Cyrl-UZ"/>
        </w:rPr>
        <w:t xml:space="preserve"> 22:37</w:t>
      </w:r>
      <w:r w:rsidR="00F570A4" w:rsidRPr="00194548">
        <w:rPr>
          <w:i/>
          <w:lang w:val="uz-Cyrl-UZ"/>
        </w:rPr>
        <w:t>–</w:t>
      </w:r>
      <w:r w:rsidR="00FD0824" w:rsidRPr="00194548">
        <w:rPr>
          <w:i/>
          <w:lang w:val="uz-Cyrl-UZ"/>
        </w:rPr>
        <w:t>39)</w:t>
      </w:r>
    </w:p>
    <w:p w:rsidR="00FD0824" w:rsidRPr="00040C4E" w:rsidRDefault="00FD0824" w:rsidP="00035C0B">
      <w:pPr>
        <w:ind w:firstLine="560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Agar</w:t>
      </w:r>
      <w:r w:rsidR="009B0E9A">
        <w:rPr>
          <w:lang w:val="uz-Cyrl-UZ"/>
        </w:rPr>
        <w:t xml:space="preserve"> </w:t>
      </w:r>
      <w:r>
        <w:rPr>
          <w:lang w:val="uz-Cyrl-UZ"/>
        </w:rPr>
        <w:t>siz</w:t>
      </w:r>
      <w:r w:rsidR="009B0E9A">
        <w:rPr>
          <w:lang w:val="uz-Cyrl-UZ"/>
        </w:rPr>
        <w:t xml:space="preserve"> </w:t>
      </w:r>
      <w:r>
        <w:rPr>
          <w:lang w:val="uz-Cyrl-UZ"/>
        </w:rPr>
        <w:t>Xudoni</w:t>
      </w:r>
      <w:r w:rsidR="009B0E9A">
        <w:rPr>
          <w:lang w:val="uz-Cyrl-UZ"/>
        </w:rPr>
        <w:t xml:space="preserve"> </w:t>
      </w:r>
      <w:r>
        <w:rPr>
          <w:lang w:val="uz-Cyrl-UZ"/>
        </w:rPr>
        <w:t>sevsangiz</w:t>
      </w:r>
      <w:r w:rsidR="009B0E9A">
        <w:rPr>
          <w:lang w:val="uz-Cyrl-UZ"/>
        </w:rPr>
        <w:t xml:space="preserve">, </w:t>
      </w:r>
      <w:r>
        <w:rPr>
          <w:lang w:val="uz-Cyrl-UZ"/>
        </w:rPr>
        <w:t>bu</w:t>
      </w:r>
      <w:r w:rsidR="009B0E9A">
        <w:rPr>
          <w:lang w:val="uz-Cyrl-UZ"/>
        </w:rPr>
        <w:t xml:space="preserve"> </w:t>
      </w:r>
      <w:r>
        <w:rPr>
          <w:lang w:val="uz-Cyrl-UZ"/>
        </w:rPr>
        <w:t>atrofdagilarga</w:t>
      </w:r>
      <w:r w:rsidR="009B0E9A">
        <w:rPr>
          <w:lang w:val="uz-Cyrl-UZ"/>
        </w:rPr>
        <w:t xml:space="preserve"> </w:t>
      </w:r>
      <w:r>
        <w:rPr>
          <w:lang w:val="uz-Cyrl-UZ"/>
        </w:rPr>
        <w:t>bo‘lgan</w:t>
      </w:r>
      <w:r w:rsidR="009B0E9A">
        <w:rPr>
          <w:lang w:val="uz-Cyrl-UZ"/>
        </w:rPr>
        <w:t xml:space="preserve"> </w:t>
      </w:r>
      <w:r>
        <w:rPr>
          <w:lang w:val="uz-Cyrl-UZ"/>
        </w:rPr>
        <w:t>munosabatingizda</w:t>
      </w:r>
      <w:r w:rsidR="009B0E9A">
        <w:rPr>
          <w:lang w:val="uz-Cyrl-UZ"/>
        </w:rPr>
        <w:t xml:space="preserve"> </w:t>
      </w:r>
      <w:r>
        <w:rPr>
          <w:lang w:val="uz-Cyrl-UZ"/>
        </w:rPr>
        <w:t>aks</w:t>
      </w:r>
      <w:r w:rsidR="009B0E9A">
        <w:rPr>
          <w:lang w:val="uz-Cyrl-UZ"/>
        </w:rPr>
        <w:t xml:space="preserve"> </w:t>
      </w:r>
      <w:r>
        <w:rPr>
          <w:lang w:val="uz-Cyrl-UZ"/>
        </w:rPr>
        <w:t>etishi</w:t>
      </w:r>
      <w:r w:rsidR="009B0E9A">
        <w:rPr>
          <w:lang w:val="uz-Cyrl-UZ"/>
        </w:rPr>
        <w:t xml:space="preserve"> </w:t>
      </w:r>
      <w:r>
        <w:rPr>
          <w:lang w:val="uz-Cyrl-UZ"/>
        </w:rPr>
        <w:t>tayin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Agar</w:t>
      </w:r>
      <w:r w:rsidR="009B0E9A">
        <w:rPr>
          <w:lang w:val="uz-Cyrl-UZ"/>
        </w:rPr>
        <w:t xml:space="preserve"> </w:t>
      </w:r>
      <w:r>
        <w:rPr>
          <w:lang w:val="uz-Cyrl-UZ"/>
        </w:rPr>
        <w:t>siz</w:t>
      </w:r>
      <w:r w:rsidR="009B0E9A">
        <w:rPr>
          <w:lang w:val="uz-Cyrl-UZ"/>
        </w:rPr>
        <w:t xml:space="preserve"> </w:t>
      </w:r>
      <w:r>
        <w:rPr>
          <w:lang w:val="uz-Cyrl-UZ"/>
        </w:rPr>
        <w:t>Xudoni</w:t>
      </w:r>
      <w:r w:rsidR="009B0E9A">
        <w:rPr>
          <w:lang w:val="uz-Cyrl-UZ"/>
        </w:rPr>
        <w:t xml:space="preserve"> </w:t>
      </w:r>
      <w:r>
        <w:rPr>
          <w:lang w:val="uz-Cyrl-UZ"/>
        </w:rPr>
        <w:t>sevsangiz</w:t>
      </w:r>
      <w:r w:rsidR="009B0E9A">
        <w:rPr>
          <w:lang w:val="uz-Cyrl-UZ"/>
        </w:rPr>
        <w:t xml:space="preserve">, </w:t>
      </w:r>
      <w:r>
        <w:rPr>
          <w:lang w:val="uz-Cyrl-UZ"/>
        </w:rPr>
        <w:t>o‘z</w:t>
      </w:r>
      <w:r w:rsidR="009B0E9A">
        <w:rPr>
          <w:lang w:val="uz-Cyrl-UZ"/>
        </w:rPr>
        <w:t xml:space="preserve"> </w:t>
      </w:r>
      <w:r>
        <w:rPr>
          <w:lang w:val="uz-Cyrl-UZ"/>
        </w:rPr>
        <w:t>yaqinlaringizni</w:t>
      </w:r>
      <w:r w:rsidR="009B0E9A">
        <w:rPr>
          <w:lang w:val="uz-Cyrl-UZ"/>
        </w:rPr>
        <w:t xml:space="preserve"> </w:t>
      </w:r>
      <w:r>
        <w:rPr>
          <w:lang w:val="uz-Cyrl-UZ"/>
        </w:rPr>
        <w:t>ham</w:t>
      </w:r>
      <w:r w:rsidR="009B0E9A">
        <w:rPr>
          <w:lang w:val="uz-Cyrl-UZ"/>
        </w:rPr>
        <w:t xml:space="preserve"> </w:t>
      </w:r>
      <w:r>
        <w:rPr>
          <w:lang w:val="uz-Cyrl-UZ"/>
        </w:rPr>
        <w:t>sevasiz</w:t>
      </w:r>
      <w:r w:rsidR="009B0E9A">
        <w:rPr>
          <w:lang w:val="uz-Cyrl-UZ"/>
        </w:rPr>
        <w:t xml:space="preserve">. </w:t>
      </w:r>
      <w:r>
        <w:rPr>
          <w:lang w:val="uz-Cyrl-UZ"/>
        </w:rPr>
        <w:t>Biroq</w:t>
      </w:r>
      <w:r w:rsidR="009B0E9A">
        <w:rPr>
          <w:lang w:val="uz-Cyrl-UZ"/>
        </w:rPr>
        <w:t xml:space="preserve"> </w:t>
      </w:r>
      <w:r>
        <w:rPr>
          <w:lang w:val="uz-Cyrl-UZ"/>
        </w:rPr>
        <w:t>sizning</w:t>
      </w:r>
      <w:r w:rsidR="009B0E9A">
        <w:rPr>
          <w:lang w:val="uz-Cyrl-UZ"/>
        </w:rPr>
        <w:t xml:space="preserve"> </w:t>
      </w:r>
      <w:r>
        <w:rPr>
          <w:lang w:val="uz-Cyrl-UZ"/>
        </w:rPr>
        <w:t>yaqinlaringiz</w:t>
      </w:r>
      <w:r w:rsidR="009B0E9A">
        <w:rPr>
          <w:lang w:val="uz-Cyrl-UZ"/>
        </w:rPr>
        <w:t xml:space="preserve"> </w:t>
      </w:r>
      <w:r>
        <w:rPr>
          <w:lang w:val="uz-Cyrl-UZ"/>
        </w:rPr>
        <w:t>kimlar</w:t>
      </w:r>
      <w:r w:rsidR="009B0E9A">
        <w:rPr>
          <w:lang w:val="uz-Cyrl-UZ"/>
        </w:rPr>
        <w:t xml:space="preserve"> </w:t>
      </w:r>
      <w:r>
        <w:rPr>
          <w:lang w:val="uz-Cyrl-UZ"/>
        </w:rPr>
        <w:t>o‘zi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Albatta</w:t>
      </w:r>
      <w:r w:rsidR="009B0E9A">
        <w:rPr>
          <w:lang w:val="uz-Cyrl-UZ"/>
        </w:rPr>
        <w:t xml:space="preserve">, </w:t>
      </w:r>
      <w:r>
        <w:rPr>
          <w:lang w:val="uz-Cyrl-UZ"/>
        </w:rPr>
        <w:t>xotin</w:t>
      </w:r>
      <w:r w:rsidR="009B0E9A">
        <w:rPr>
          <w:lang w:val="uz-Cyrl-UZ"/>
        </w:rPr>
        <w:t xml:space="preserve"> </w:t>
      </w:r>
      <w:r>
        <w:rPr>
          <w:lang w:val="uz-Cyrl-UZ"/>
        </w:rPr>
        <w:t>va</w:t>
      </w:r>
      <w:r w:rsidR="009B0E9A">
        <w:rPr>
          <w:lang w:val="uz-Cyrl-UZ"/>
        </w:rPr>
        <w:t xml:space="preserve"> </w:t>
      </w:r>
      <w:r>
        <w:rPr>
          <w:lang w:val="uz-Cyrl-UZ"/>
        </w:rPr>
        <w:t>bolalaringiz</w:t>
      </w:r>
      <w:r w:rsidR="00FD0824" w:rsidRPr="00040C4E">
        <w:rPr>
          <w:lang w:val="uz-Cyrl-UZ"/>
        </w:rPr>
        <w:t>!</w:t>
      </w:r>
      <w:r w:rsidR="00724F06">
        <w:rPr>
          <w:lang w:val="uz-Cyrl-UZ"/>
        </w:rPr>
        <w:t xml:space="preserve"> </w:t>
      </w:r>
      <w:r>
        <w:rPr>
          <w:lang w:val="uz-Cyrl-UZ"/>
        </w:rPr>
        <w:t>Agar</w:t>
      </w:r>
      <w:r w:rsidR="009B0E9A">
        <w:rPr>
          <w:lang w:val="uz-Cyrl-UZ"/>
        </w:rPr>
        <w:t xml:space="preserve"> </w:t>
      </w:r>
      <w:r>
        <w:rPr>
          <w:lang w:val="uz-Cyrl-UZ"/>
        </w:rPr>
        <w:t>siz</w:t>
      </w:r>
      <w:r w:rsidR="009B0E9A">
        <w:rPr>
          <w:lang w:val="uz-Cyrl-UZ"/>
        </w:rPr>
        <w:t xml:space="preserve"> </w:t>
      </w:r>
      <w:r>
        <w:rPr>
          <w:lang w:val="uz-Cyrl-UZ"/>
        </w:rPr>
        <w:t>imonli</w:t>
      </w:r>
      <w:r w:rsidR="009B0E9A">
        <w:rPr>
          <w:lang w:val="uz-Cyrl-UZ"/>
        </w:rPr>
        <w:t xml:space="preserve"> </w:t>
      </w:r>
      <w:r>
        <w:rPr>
          <w:lang w:val="uz-Cyrl-UZ"/>
        </w:rPr>
        <w:t>odam</w:t>
      </w:r>
      <w:r w:rsidR="009B0E9A">
        <w:rPr>
          <w:lang w:val="uz-Cyrl-UZ"/>
        </w:rPr>
        <w:t xml:space="preserve"> </w:t>
      </w:r>
      <w:r>
        <w:rPr>
          <w:lang w:val="uz-Cyrl-UZ"/>
        </w:rPr>
        <w:t>bo‘lib</w:t>
      </w:r>
      <w:r w:rsidR="009B0E9A">
        <w:rPr>
          <w:lang w:val="uz-Cyrl-UZ"/>
        </w:rPr>
        <w:t xml:space="preserve">, </w:t>
      </w:r>
      <w:r>
        <w:rPr>
          <w:lang w:val="uz-Cyrl-UZ"/>
        </w:rPr>
        <w:t>Xudoda</w:t>
      </w:r>
      <w:r w:rsidR="009B0E9A">
        <w:rPr>
          <w:lang w:val="uz-Cyrl-UZ"/>
        </w:rPr>
        <w:t xml:space="preserve"> </w:t>
      </w:r>
      <w:r>
        <w:rPr>
          <w:lang w:val="uz-Cyrl-UZ"/>
        </w:rPr>
        <w:t>yashayotgan</w:t>
      </w:r>
      <w:r w:rsidR="009B0E9A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9B0E9A">
        <w:rPr>
          <w:lang w:val="uz-Cyrl-UZ"/>
        </w:rPr>
        <w:t xml:space="preserve">, </w:t>
      </w:r>
      <w:r>
        <w:rPr>
          <w:lang w:val="uz-Cyrl-UZ"/>
        </w:rPr>
        <w:t>demak</w:t>
      </w:r>
      <w:r w:rsidR="009B0E9A">
        <w:rPr>
          <w:lang w:val="uz-Cyrl-UZ"/>
        </w:rPr>
        <w:t xml:space="preserve">, </w:t>
      </w:r>
      <w:r>
        <w:rPr>
          <w:lang w:val="uz-Cyrl-UZ"/>
        </w:rPr>
        <w:t>rafiqangiz</w:t>
      </w:r>
      <w:r w:rsidR="009B0E9A">
        <w:rPr>
          <w:lang w:val="uz-Cyrl-UZ"/>
        </w:rPr>
        <w:t xml:space="preserve"> </w:t>
      </w:r>
      <w:r>
        <w:rPr>
          <w:lang w:val="uz-Cyrl-UZ"/>
        </w:rPr>
        <w:t>va</w:t>
      </w:r>
      <w:r w:rsidR="009B0E9A">
        <w:rPr>
          <w:lang w:val="uz-Cyrl-UZ"/>
        </w:rPr>
        <w:t xml:space="preserve"> </w:t>
      </w:r>
      <w:r>
        <w:rPr>
          <w:lang w:val="uz-Cyrl-UZ"/>
        </w:rPr>
        <w:t>farzandlaringiz</w:t>
      </w:r>
      <w:r w:rsidR="009B0E9A">
        <w:rPr>
          <w:lang w:val="uz-Cyrl-UZ"/>
        </w:rPr>
        <w:t xml:space="preserve"> </w:t>
      </w:r>
      <w:r>
        <w:rPr>
          <w:lang w:val="uz-Cyrl-UZ"/>
        </w:rPr>
        <w:t>marhamatlangan</w:t>
      </w:r>
      <w:r w:rsidR="009B0E9A">
        <w:rPr>
          <w:lang w:val="uz-Cyrl-UZ"/>
        </w:rPr>
        <w:t xml:space="preserve"> </w:t>
      </w:r>
      <w:r>
        <w:rPr>
          <w:lang w:val="uz-Cyrl-UZ"/>
        </w:rPr>
        <w:t>ekanlar</w:t>
      </w:r>
      <w:r w:rsidR="00FD0824" w:rsidRPr="00040C4E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lastRenderedPageBreak/>
        <w:t>Mening</w:t>
      </w:r>
      <w:r w:rsidR="009B0E9A">
        <w:rPr>
          <w:lang w:val="uz-Cyrl-UZ"/>
        </w:rPr>
        <w:t xml:space="preserve"> </w:t>
      </w:r>
      <w:r>
        <w:rPr>
          <w:lang w:val="uz-Cyrl-UZ"/>
        </w:rPr>
        <w:t>sobiq</w:t>
      </w:r>
      <w:r w:rsidR="009B0E9A">
        <w:rPr>
          <w:lang w:val="uz-Cyrl-UZ"/>
        </w:rPr>
        <w:t xml:space="preserve"> </w:t>
      </w:r>
      <w:r>
        <w:rPr>
          <w:lang w:val="uz-Cyrl-UZ"/>
        </w:rPr>
        <w:t>talabam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Denis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Uilson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ruhiy</w:t>
      </w:r>
      <w:r w:rsidR="009B0E9A">
        <w:rPr>
          <w:lang w:val="uz-Cyrl-UZ"/>
        </w:rPr>
        <w:t xml:space="preserve"> </w:t>
      </w:r>
      <w:r>
        <w:rPr>
          <w:lang w:val="uz-Cyrl-UZ"/>
        </w:rPr>
        <w:t>hayot</w:t>
      </w:r>
      <w:r w:rsidR="009B0E9A">
        <w:rPr>
          <w:lang w:val="uz-Cyrl-UZ"/>
        </w:rPr>
        <w:t xml:space="preserve"> </w:t>
      </w:r>
      <w:r>
        <w:rPr>
          <w:lang w:val="uz-Cyrl-UZ"/>
        </w:rPr>
        <w:t>kechirayotgan</w:t>
      </w:r>
      <w:r w:rsidR="009B0E9A">
        <w:rPr>
          <w:lang w:val="uz-Cyrl-UZ"/>
        </w:rPr>
        <w:t xml:space="preserve"> </w:t>
      </w:r>
      <w:r>
        <w:rPr>
          <w:lang w:val="uz-Cyrl-UZ"/>
        </w:rPr>
        <w:t>erning</w:t>
      </w:r>
      <w:r w:rsidR="009B0E9A">
        <w:rPr>
          <w:lang w:val="uz-Cyrl-UZ"/>
        </w:rPr>
        <w:t xml:space="preserve"> </w:t>
      </w:r>
      <w:r>
        <w:rPr>
          <w:lang w:val="uz-Cyrl-UZ"/>
        </w:rPr>
        <w:t>xotini</w:t>
      </w:r>
      <w:r w:rsidR="009B0E9A">
        <w:rPr>
          <w:lang w:val="uz-Cyrl-UZ"/>
        </w:rPr>
        <w:t xml:space="preserve"> </w:t>
      </w:r>
      <w:r>
        <w:rPr>
          <w:lang w:val="uz-Cyrl-UZ"/>
        </w:rPr>
        <w:t>va</w:t>
      </w:r>
      <w:r w:rsidR="009B0E9A">
        <w:rPr>
          <w:lang w:val="uz-Cyrl-UZ"/>
        </w:rPr>
        <w:t xml:space="preserve"> </w:t>
      </w:r>
      <w:r>
        <w:rPr>
          <w:lang w:val="uz-Cyrl-UZ"/>
        </w:rPr>
        <w:t>bolalariga</w:t>
      </w:r>
      <w:r w:rsidR="009B0E9A">
        <w:rPr>
          <w:lang w:val="uz-Cyrl-UZ"/>
        </w:rPr>
        <w:t xml:space="preserve"> </w:t>
      </w:r>
      <w:r>
        <w:rPr>
          <w:lang w:val="uz-Cyrl-UZ"/>
        </w:rPr>
        <w:t>bo‘lgan</w:t>
      </w:r>
      <w:r w:rsidR="009B0E9A">
        <w:rPr>
          <w:lang w:val="uz-Cyrl-UZ"/>
        </w:rPr>
        <w:t xml:space="preserve"> </w:t>
      </w:r>
      <w:r>
        <w:rPr>
          <w:lang w:val="uz-Cyrl-UZ"/>
        </w:rPr>
        <w:t>ta’siri</w:t>
      </w:r>
      <w:r w:rsidR="009B0E9A">
        <w:rPr>
          <w:lang w:val="uz-Cyrl-UZ"/>
        </w:rPr>
        <w:t xml:space="preserve"> </w:t>
      </w:r>
      <w:r>
        <w:rPr>
          <w:lang w:val="uz-Cyrl-UZ"/>
        </w:rPr>
        <w:t>haqida</w:t>
      </w:r>
      <w:r w:rsidR="009B0E9A">
        <w:rPr>
          <w:lang w:val="uz-Cyrl-UZ"/>
        </w:rPr>
        <w:t xml:space="preserve"> </w:t>
      </w:r>
      <w:r>
        <w:rPr>
          <w:lang w:val="uz-Cyrl-UZ"/>
        </w:rPr>
        <w:t>yozadi</w:t>
      </w:r>
      <w:r w:rsidR="00FD0824" w:rsidRPr="00040C4E">
        <w:rPr>
          <w:lang w:val="uz-Cyrl-UZ"/>
        </w:rPr>
        <w:t>:</w:t>
      </w:r>
    </w:p>
    <w:p w:rsidR="00FD0824" w:rsidRPr="00194548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Xudo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ta’limoti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pand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nasihatlari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asosida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bolalarni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muvaffaqiyatli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tarbiyalash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eng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avvalo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butun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qalb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Xudoni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izlash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kerak</w:t>
      </w:r>
      <w:r w:rsidR="00FD0824" w:rsidRPr="00194548">
        <w:rPr>
          <w:i/>
          <w:lang w:val="uz-Cyrl-UZ"/>
        </w:rPr>
        <w:t>.</w:t>
      </w:r>
      <w:r w:rsidR="005A513F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Garchi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hech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qachon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Otaning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da’vatini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bajarishda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mukammallikka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erisha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olmasakda</w:t>
      </w:r>
      <w:r w:rsidR="00FD0824" w:rsidRPr="00194548">
        <w:rPr>
          <w:i/>
          <w:lang w:val="uz-Cyrl-UZ"/>
        </w:rPr>
        <w:t>,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Xudoni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anglab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ulg‘ayishga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bo‘lgan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samimiy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istagimiz</w:t>
      </w:r>
      <w:r w:rsidR="003260B4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Unga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bo‘lgan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sevgimiz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Uning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irodasini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bajarish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yo‘lidagi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qizg‘in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intilishlarimiz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butun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oilaga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ulkan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marhamat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olib</w:t>
      </w:r>
      <w:r w:rsidR="003260B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keladi</w:t>
      </w:r>
      <w:r w:rsidR="000255B3" w:rsidRPr="00194548">
        <w:rPr>
          <w:i/>
          <w:highlight w:val="yellow"/>
          <w:vertAlign w:val="superscript"/>
          <w:lang w:val="uz-Cyrl-UZ"/>
        </w:rPr>
        <w:t>3</w:t>
      </w:r>
      <w:r w:rsidR="00FD0824" w:rsidRPr="00194548">
        <w:rPr>
          <w:i/>
          <w:lang w:val="uz-Cyrl-UZ"/>
        </w:rPr>
        <w:t>.</w:t>
      </w:r>
    </w:p>
    <w:p w:rsidR="00FD0824" w:rsidRPr="00040C4E" w:rsidRDefault="00FD0824" w:rsidP="00035C0B">
      <w:pPr>
        <w:ind w:left="567"/>
        <w:jc w:val="both"/>
        <w:rPr>
          <w:lang w:val="uz-Cyrl-UZ"/>
        </w:rPr>
      </w:pPr>
    </w:p>
    <w:p w:rsidR="000A38B0" w:rsidRPr="003260B4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Takrorlayman</w:t>
      </w:r>
      <w:r w:rsidR="00FD0824" w:rsidRPr="00040C4E">
        <w:rPr>
          <w:lang w:val="uz-Cyrl-UZ"/>
        </w:rPr>
        <w:t xml:space="preserve">: </w:t>
      </w:r>
      <w:r>
        <w:rPr>
          <w:lang w:val="uz-Cyrl-UZ"/>
        </w:rPr>
        <w:t>qalbingizni</w:t>
      </w:r>
      <w:r w:rsidR="003260B4">
        <w:rPr>
          <w:lang w:val="uz-Cyrl-UZ"/>
        </w:rPr>
        <w:t xml:space="preserve"> </w:t>
      </w:r>
      <w:r>
        <w:rPr>
          <w:lang w:val="uz-Cyrl-UZ"/>
        </w:rPr>
        <w:t>sinovdan</w:t>
      </w:r>
      <w:r w:rsidR="003260B4">
        <w:rPr>
          <w:lang w:val="uz-Cyrl-UZ"/>
        </w:rPr>
        <w:t xml:space="preserve"> </w:t>
      </w:r>
      <w:r>
        <w:rPr>
          <w:lang w:val="uz-Cyrl-UZ"/>
        </w:rPr>
        <w:t>o‘tkazing</w:t>
      </w:r>
      <w:r w:rsidR="00FD0824" w:rsidRPr="00040C4E">
        <w:rPr>
          <w:lang w:val="uz-Cyrl-UZ"/>
        </w:rPr>
        <w:t>.</w:t>
      </w:r>
      <w:r w:rsidR="003260B4">
        <w:rPr>
          <w:lang w:val="uz-Cyrl-UZ"/>
        </w:rPr>
        <w:t xml:space="preserve"> </w:t>
      </w:r>
      <w:r>
        <w:rPr>
          <w:lang w:val="uz-Cyrl-UZ"/>
        </w:rPr>
        <w:t>Oilangizning</w:t>
      </w:r>
      <w:r w:rsidR="003260B4">
        <w:rPr>
          <w:lang w:val="uz-Cyrl-UZ"/>
        </w:rPr>
        <w:t xml:space="preserve"> </w:t>
      </w:r>
      <w:r>
        <w:rPr>
          <w:lang w:val="uz-Cyrl-UZ"/>
        </w:rPr>
        <w:t>ruhiy</w:t>
      </w:r>
      <w:r w:rsidR="003260B4">
        <w:rPr>
          <w:lang w:val="uz-Cyrl-UZ"/>
        </w:rPr>
        <w:t xml:space="preserve"> </w:t>
      </w:r>
      <w:r>
        <w:rPr>
          <w:lang w:val="uz-Cyrl-UZ"/>
        </w:rPr>
        <w:t>farovonligi</w:t>
      </w:r>
      <w:r w:rsidR="003260B4">
        <w:rPr>
          <w:lang w:val="uz-Cyrl-UZ"/>
        </w:rPr>
        <w:t xml:space="preserve"> </w:t>
      </w:r>
      <w:r>
        <w:rPr>
          <w:lang w:val="uz-Cyrl-UZ"/>
        </w:rPr>
        <w:t>qalbingizning</w:t>
      </w:r>
      <w:r w:rsidR="003260B4">
        <w:rPr>
          <w:lang w:val="uz-Cyrl-UZ"/>
        </w:rPr>
        <w:t xml:space="preserve"> </w:t>
      </w:r>
      <w:r>
        <w:rPr>
          <w:lang w:val="uz-Cyrl-UZ"/>
        </w:rPr>
        <w:t>holatiga</w:t>
      </w:r>
      <w:r w:rsidR="003260B4">
        <w:rPr>
          <w:lang w:val="uz-Cyrl-UZ"/>
        </w:rPr>
        <w:t xml:space="preserve"> </w:t>
      </w:r>
      <w:r>
        <w:rPr>
          <w:lang w:val="uz-Cyrl-UZ"/>
        </w:rPr>
        <w:t>bog‘liq</w:t>
      </w:r>
      <w:r w:rsidR="003260B4">
        <w:rPr>
          <w:lang w:val="uz-Cyrl-UZ"/>
        </w:rPr>
        <w:t xml:space="preserve">. </w:t>
      </w:r>
      <w:r>
        <w:rPr>
          <w:lang w:val="uz-Cyrl-UZ"/>
        </w:rPr>
        <w:t>Agar</w:t>
      </w:r>
      <w:r w:rsidR="003260B4">
        <w:rPr>
          <w:lang w:val="uz-Cyrl-UZ"/>
        </w:rPr>
        <w:t xml:space="preserve"> </w:t>
      </w:r>
      <w:r>
        <w:rPr>
          <w:lang w:val="uz-Cyrl-UZ"/>
        </w:rPr>
        <w:t>u</w:t>
      </w:r>
      <w:r w:rsidR="003260B4">
        <w:rPr>
          <w:lang w:val="uz-Cyrl-UZ"/>
        </w:rPr>
        <w:t xml:space="preserve"> </w:t>
      </w:r>
      <w:r>
        <w:rPr>
          <w:lang w:val="uz-Cyrl-UZ"/>
        </w:rPr>
        <w:t>Xudo</w:t>
      </w:r>
      <w:r w:rsidR="003260B4">
        <w:rPr>
          <w:lang w:val="uz-Cyrl-UZ"/>
        </w:rPr>
        <w:t xml:space="preserve"> </w:t>
      </w:r>
      <w:r>
        <w:rPr>
          <w:lang w:val="uz-Cyrl-UZ"/>
        </w:rPr>
        <w:t>oldida</w:t>
      </w:r>
      <w:r w:rsidR="003260B4">
        <w:rPr>
          <w:lang w:val="uz-Cyrl-UZ"/>
        </w:rPr>
        <w:t xml:space="preserve"> </w:t>
      </w:r>
      <w:r>
        <w:rPr>
          <w:lang w:val="uz-Cyrl-UZ"/>
        </w:rPr>
        <w:t>noto‘g‘ri</w:t>
      </w:r>
      <w:r w:rsidR="003260B4">
        <w:rPr>
          <w:lang w:val="uz-Cyrl-UZ"/>
        </w:rPr>
        <w:t xml:space="preserve"> </w:t>
      </w:r>
      <w:r>
        <w:rPr>
          <w:lang w:val="uz-Cyrl-UZ"/>
        </w:rPr>
        <w:t>bo‘lsa</w:t>
      </w:r>
      <w:r w:rsidR="003260B4">
        <w:rPr>
          <w:lang w:val="uz-Cyrl-UZ"/>
        </w:rPr>
        <w:t xml:space="preserve">, </w:t>
      </w:r>
      <w:r>
        <w:rPr>
          <w:lang w:val="uz-Cyrl-UZ"/>
        </w:rPr>
        <w:t>bolalarni</w:t>
      </w:r>
      <w:r w:rsidR="003260B4">
        <w:rPr>
          <w:lang w:val="uz-Cyrl-UZ"/>
        </w:rPr>
        <w:t xml:space="preserve"> </w:t>
      </w:r>
      <w:r>
        <w:rPr>
          <w:lang w:val="uz-Cyrl-UZ"/>
        </w:rPr>
        <w:t>tarbiyalashga</w:t>
      </w:r>
      <w:r w:rsidR="003260B4">
        <w:rPr>
          <w:lang w:val="uz-Cyrl-UZ"/>
        </w:rPr>
        <w:t xml:space="preserve"> </w:t>
      </w:r>
      <w:r>
        <w:rPr>
          <w:lang w:val="uz-Cyrl-UZ"/>
        </w:rPr>
        <w:t>bo‘lgan</w:t>
      </w:r>
      <w:r w:rsidR="003260B4">
        <w:rPr>
          <w:lang w:val="uz-Cyrl-UZ"/>
        </w:rPr>
        <w:t xml:space="preserve"> </w:t>
      </w:r>
      <w:r>
        <w:rPr>
          <w:lang w:val="uz-Cyrl-UZ"/>
        </w:rPr>
        <w:t>har</w:t>
      </w:r>
      <w:r w:rsidR="003260B4">
        <w:rPr>
          <w:lang w:val="uz-Cyrl-UZ"/>
        </w:rPr>
        <w:t xml:space="preserve"> </w:t>
      </w:r>
      <w:r>
        <w:rPr>
          <w:lang w:val="uz-Cyrl-UZ"/>
        </w:rPr>
        <w:t>qanday</w:t>
      </w:r>
      <w:r w:rsidR="003260B4">
        <w:rPr>
          <w:lang w:val="uz-Cyrl-UZ"/>
        </w:rPr>
        <w:t xml:space="preserve"> </w:t>
      </w:r>
      <w:r>
        <w:rPr>
          <w:lang w:val="uz-Cyrl-UZ"/>
        </w:rPr>
        <w:t>yondashuv</w:t>
      </w:r>
      <w:r w:rsidR="003260B4">
        <w:rPr>
          <w:lang w:val="uz-Cyrl-UZ"/>
        </w:rPr>
        <w:t xml:space="preserve"> </w:t>
      </w:r>
      <w:r>
        <w:rPr>
          <w:lang w:val="uz-Cyrl-UZ"/>
        </w:rPr>
        <w:t>besamar</w:t>
      </w:r>
      <w:r w:rsidR="003260B4">
        <w:rPr>
          <w:lang w:val="uz-Cyrl-UZ"/>
        </w:rPr>
        <w:t xml:space="preserve"> </w:t>
      </w:r>
      <w:r>
        <w:rPr>
          <w:lang w:val="uz-Cyrl-UZ"/>
        </w:rPr>
        <w:t>bo‘ladi</w:t>
      </w:r>
      <w:r w:rsidR="003260B4">
        <w:rPr>
          <w:lang w:val="uz-Cyrl-UZ"/>
        </w:rPr>
        <w:t xml:space="preserve">. </w:t>
      </w:r>
      <w:r>
        <w:rPr>
          <w:lang w:val="uz-Cyrl-UZ"/>
        </w:rPr>
        <w:t>Ruhiy</w:t>
      </w:r>
      <w:r w:rsidR="003260B4">
        <w:rPr>
          <w:lang w:val="uz-Cyrl-UZ"/>
        </w:rPr>
        <w:t xml:space="preserve"> </w:t>
      </w:r>
      <w:r>
        <w:rPr>
          <w:lang w:val="uz-Cyrl-UZ"/>
        </w:rPr>
        <w:t>hayotingiz</w:t>
      </w:r>
      <w:r w:rsidR="003260B4">
        <w:rPr>
          <w:lang w:val="uz-Cyrl-UZ"/>
        </w:rPr>
        <w:t xml:space="preserve"> </w:t>
      </w:r>
      <w:r>
        <w:rPr>
          <w:lang w:val="uz-Cyrl-UZ"/>
        </w:rPr>
        <w:t>qanday</w:t>
      </w:r>
      <w:r w:rsidR="003260B4">
        <w:rPr>
          <w:lang w:val="uz-Cyrl-UZ"/>
        </w:rPr>
        <w:t xml:space="preserve"> </w:t>
      </w:r>
      <w:r>
        <w:rPr>
          <w:lang w:val="uz-Cyrl-UZ"/>
        </w:rPr>
        <w:t>bo‘lsa</w:t>
      </w:r>
      <w:r w:rsidR="003260B4">
        <w:rPr>
          <w:lang w:val="uz-Cyrl-UZ"/>
        </w:rPr>
        <w:t xml:space="preserve">, </w:t>
      </w:r>
      <w:r>
        <w:rPr>
          <w:lang w:val="uz-Cyrl-UZ"/>
        </w:rPr>
        <w:t>farzandlaringizni</w:t>
      </w:r>
      <w:r w:rsidR="003260B4">
        <w:rPr>
          <w:lang w:val="uz-Cyrl-UZ"/>
        </w:rPr>
        <w:t xml:space="preserve"> </w:t>
      </w:r>
      <w:r>
        <w:rPr>
          <w:lang w:val="uz-Cyrl-UZ"/>
        </w:rPr>
        <w:t>ham</w:t>
      </w:r>
      <w:r w:rsidR="003260B4">
        <w:rPr>
          <w:lang w:val="uz-Cyrl-UZ"/>
        </w:rPr>
        <w:t xml:space="preserve"> </w:t>
      </w:r>
      <w:r>
        <w:rPr>
          <w:lang w:val="uz-Cyrl-UZ"/>
        </w:rPr>
        <w:t>ana</w:t>
      </w:r>
      <w:r w:rsidR="003260B4">
        <w:rPr>
          <w:lang w:val="uz-Cyrl-UZ"/>
        </w:rPr>
        <w:t xml:space="preserve"> </w:t>
      </w:r>
      <w:r>
        <w:rPr>
          <w:lang w:val="uz-Cyrl-UZ"/>
        </w:rPr>
        <w:t>shunday</w:t>
      </w:r>
      <w:r w:rsidR="003260B4">
        <w:rPr>
          <w:lang w:val="uz-Cyrl-UZ"/>
        </w:rPr>
        <w:t xml:space="preserve"> </w:t>
      </w:r>
      <w:r>
        <w:rPr>
          <w:lang w:val="uz-Cyrl-UZ"/>
        </w:rPr>
        <w:t>tarbiyalaysiz</w:t>
      </w:r>
      <w:r w:rsidR="00FD0824" w:rsidRPr="003260B4">
        <w:rPr>
          <w:lang w:val="uz-Cyrl-UZ"/>
        </w:rPr>
        <w:t>.</w:t>
      </w:r>
    </w:p>
    <w:p w:rsidR="00FD0824" w:rsidRPr="003260B4" w:rsidRDefault="00FD0824" w:rsidP="00035C0B">
      <w:pPr>
        <w:ind w:firstLine="709"/>
        <w:jc w:val="both"/>
        <w:rPr>
          <w:lang w:val="uz-Cyrl-UZ"/>
        </w:rPr>
      </w:pPr>
    </w:p>
    <w:p w:rsidR="00FD0824" w:rsidRPr="003260B4" w:rsidRDefault="00DD564B" w:rsidP="00035C0B">
      <w:pPr>
        <w:ind w:firstLine="709"/>
        <w:jc w:val="both"/>
        <w:rPr>
          <w:b/>
          <w:i/>
          <w:iCs/>
          <w:lang w:val="uz-Cyrl-UZ"/>
        </w:rPr>
      </w:pPr>
      <w:r>
        <w:rPr>
          <w:b/>
          <w:i/>
          <w:iCs/>
          <w:lang w:val="uz-Cyrl-UZ"/>
        </w:rPr>
        <w:t>Bolalaringiz</w:t>
      </w:r>
      <w:r w:rsidR="003260B4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qalbi</w:t>
      </w:r>
    </w:p>
    <w:p w:rsidR="00FD0824" w:rsidRPr="007C3DEA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Xudo</w:t>
      </w:r>
      <w:r w:rsidR="007C3DEA">
        <w:rPr>
          <w:lang w:val="uz-Cyrl-UZ"/>
        </w:rPr>
        <w:t xml:space="preserve"> </w:t>
      </w:r>
      <w:r>
        <w:rPr>
          <w:lang w:val="uz-Cyrl-UZ"/>
        </w:rPr>
        <w:t>bilan</w:t>
      </w:r>
      <w:r w:rsidR="007C3DEA">
        <w:rPr>
          <w:lang w:val="uz-Cyrl-UZ"/>
        </w:rPr>
        <w:t xml:space="preserve"> </w:t>
      </w:r>
      <w:r>
        <w:rPr>
          <w:lang w:val="uz-Cyrl-UZ"/>
        </w:rPr>
        <w:t>munosabatlaringiz</w:t>
      </w:r>
      <w:r w:rsidR="007C3DEA">
        <w:rPr>
          <w:lang w:val="uz-Cyrl-UZ"/>
        </w:rPr>
        <w:t xml:space="preserve"> </w:t>
      </w:r>
      <w:r>
        <w:rPr>
          <w:lang w:val="uz-Cyrl-UZ"/>
        </w:rPr>
        <w:t>sizning</w:t>
      </w:r>
      <w:r w:rsidR="007C3DEA">
        <w:rPr>
          <w:lang w:val="uz-Cyrl-UZ"/>
        </w:rPr>
        <w:t xml:space="preserve"> </w:t>
      </w:r>
      <w:r>
        <w:rPr>
          <w:lang w:val="uz-Cyrl-UZ"/>
        </w:rPr>
        <w:t>hatti</w:t>
      </w:r>
      <w:r w:rsidR="0047118D">
        <w:rPr>
          <w:lang w:val="uz-Cyrl-UZ"/>
        </w:rPr>
        <w:t>–</w:t>
      </w:r>
      <w:r>
        <w:rPr>
          <w:lang w:val="uz-Cyrl-UZ"/>
        </w:rPr>
        <w:t>harakatlaringizga</w:t>
      </w:r>
      <w:r w:rsidR="007C3DEA">
        <w:rPr>
          <w:lang w:val="uz-Cyrl-UZ"/>
        </w:rPr>
        <w:t xml:space="preserve"> </w:t>
      </w:r>
      <w:r>
        <w:rPr>
          <w:lang w:val="uz-Cyrl-UZ"/>
        </w:rPr>
        <w:t>ta’sir</w:t>
      </w:r>
      <w:r w:rsidR="007C3DEA">
        <w:rPr>
          <w:lang w:val="uz-Cyrl-UZ"/>
        </w:rPr>
        <w:t xml:space="preserve"> </w:t>
      </w:r>
      <w:r>
        <w:rPr>
          <w:lang w:val="uz-Cyrl-UZ"/>
        </w:rPr>
        <w:t>qilgani</w:t>
      </w:r>
      <w:r w:rsidR="007C3DEA">
        <w:rPr>
          <w:lang w:val="uz-Cyrl-UZ"/>
        </w:rPr>
        <w:t xml:space="preserve"> </w:t>
      </w:r>
      <w:r>
        <w:rPr>
          <w:lang w:val="uz-Cyrl-UZ"/>
        </w:rPr>
        <w:t>kabi</w:t>
      </w:r>
      <w:r w:rsidR="007C3DEA">
        <w:rPr>
          <w:lang w:val="uz-Cyrl-UZ"/>
        </w:rPr>
        <w:t xml:space="preserve">, </w:t>
      </w:r>
      <w:r>
        <w:rPr>
          <w:lang w:val="uz-Cyrl-UZ"/>
        </w:rPr>
        <w:t>farzandlaringizning</w:t>
      </w:r>
      <w:r w:rsidR="007C3DEA">
        <w:rPr>
          <w:lang w:val="uz-Cyrl-UZ"/>
        </w:rPr>
        <w:t xml:space="preserve"> </w:t>
      </w:r>
      <w:r>
        <w:rPr>
          <w:lang w:val="uz-Cyrl-UZ"/>
        </w:rPr>
        <w:t>hatti</w:t>
      </w:r>
      <w:r w:rsidR="0047118D">
        <w:rPr>
          <w:lang w:val="uz-Cyrl-UZ"/>
        </w:rPr>
        <w:t>–</w:t>
      </w:r>
      <w:r>
        <w:rPr>
          <w:lang w:val="uz-Cyrl-UZ"/>
        </w:rPr>
        <w:t>harakatlari</w:t>
      </w:r>
      <w:r w:rsidR="007C3DEA">
        <w:rPr>
          <w:lang w:val="uz-Cyrl-UZ"/>
        </w:rPr>
        <w:t xml:space="preserve"> </w:t>
      </w:r>
      <w:r>
        <w:rPr>
          <w:lang w:val="uz-Cyrl-UZ"/>
        </w:rPr>
        <w:t>ham</w:t>
      </w:r>
      <w:r w:rsidR="007C3DEA">
        <w:rPr>
          <w:lang w:val="uz-Cyrl-UZ"/>
        </w:rPr>
        <w:t xml:space="preserve"> </w:t>
      </w:r>
      <w:r>
        <w:rPr>
          <w:lang w:val="uz-Cyrl-UZ"/>
        </w:rPr>
        <w:t>ularning</w:t>
      </w:r>
      <w:r w:rsidR="007C3DEA">
        <w:rPr>
          <w:lang w:val="uz-Cyrl-UZ"/>
        </w:rPr>
        <w:t xml:space="preserve"> </w:t>
      </w:r>
      <w:r>
        <w:rPr>
          <w:lang w:val="uz-Cyrl-UZ"/>
        </w:rPr>
        <w:t>Xudo</w:t>
      </w:r>
      <w:r w:rsidR="007C3DEA">
        <w:rPr>
          <w:lang w:val="uz-Cyrl-UZ"/>
        </w:rPr>
        <w:t xml:space="preserve"> </w:t>
      </w:r>
      <w:r>
        <w:rPr>
          <w:lang w:val="uz-Cyrl-UZ"/>
        </w:rPr>
        <w:t>bilan</w:t>
      </w:r>
      <w:r w:rsidR="007C3DEA">
        <w:rPr>
          <w:lang w:val="uz-Cyrl-UZ"/>
        </w:rPr>
        <w:t xml:space="preserve"> </w:t>
      </w:r>
      <w:r>
        <w:rPr>
          <w:lang w:val="uz-Cyrl-UZ"/>
        </w:rPr>
        <w:t>munosabatlari</w:t>
      </w:r>
      <w:r w:rsidR="007C3DEA">
        <w:rPr>
          <w:lang w:val="uz-Cyrl-UZ"/>
        </w:rPr>
        <w:t xml:space="preserve"> </w:t>
      </w:r>
      <w:r>
        <w:rPr>
          <w:lang w:val="uz-Cyrl-UZ"/>
        </w:rPr>
        <w:t>qanchalik</w:t>
      </w:r>
      <w:r w:rsidR="007C3DEA">
        <w:rPr>
          <w:lang w:val="uz-Cyrl-UZ"/>
        </w:rPr>
        <w:t xml:space="preserve"> </w:t>
      </w:r>
      <w:r>
        <w:rPr>
          <w:lang w:val="uz-Cyrl-UZ"/>
        </w:rPr>
        <w:t>teran</w:t>
      </w:r>
      <w:r w:rsidR="007C3DEA">
        <w:rPr>
          <w:lang w:val="uz-Cyrl-UZ"/>
        </w:rPr>
        <w:t xml:space="preserve"> </w:t>
      </w:r>
      <w:r>
        <w:rPr>
          <w:lang w:val="uz-Cyrl-UZ"/>
        </w:rPr>
        <w:t>ekanligiga</w:t>
      </w:r>
      <w:r w:rsidR="007C3DEA">
        <w:rPr>
          <w:lang w:val="uz-Cyrl-UZ"/>
        </w:rPr>
        <w:t xml:space="preserve"> </w:t>
      </w:r>
      <w:r>
        <w:rPr>
          <w:lang w:val="uz-Cyrl-UZ"/>
        </w:rPr>
        <w:t>bog‘liq</w:t>
      </w:r>
      <w:r w:rsidR="008B1E23" w:rsidRPr="007C3DEA">
        <w:rPr>
          <w:lang w:val="uz-Cyrl-UZ"/>
        </w:rPr>
        <w:t xml:space="preserve">. </w:t>
      </w:r>
      <w:r>
        <w:rPr>
          <w:lang w:val="uz-Cyrl-UZ"/>
        </w:rPr>
        <w:t>Shu</w:t>
      </w:r>
      <w:r w:rsidR="007C3DEA">
        <w:rPr>
          <w:lang w:val="uz-Cyrl-UZ"/>
        </w:rPr>
        <w:t xml:space="preserve"> </w:t>
      </w:r>
      <w:r>
        <w:rPr>
          <w:lang w:val="uz-Cyrl-UZ"/>
        </w:rPr>
        <w:t>bois</w:t>
      </w:r>
      <w:r w:rsidR="007C3DEA">
        <w:rPr>
          <w:lang w:val="uz-Cyrl-UZ"/>
        </w:rPr>
        <w:t xml:space="preserve"> </w:t>
      </w:r>
      <w:r>
        <w:rPr>
          <w:lang w:val="uz-Cyrl-UZ"/>
        </w:rPr>
        <w:t>ularning</w:t>
      </w:r>
      <w:r w:rsidR="007C3DEA">
        <w:rPr>
          <w:lang w:val="uz-Cyrl-UZ"/>
        </w:rPr>
        <w:t xml:space="preserve"> </w:t>
      </w:r>
      <w:r>
        <w:rPr>
          <w:lang w:val="uz-Cyrl-UZ"/>
        </w:rPr>
        <w:t>qalbini</w:t>
      </w:r>
      <w:r w:rsidR="007C3DEA">
        <w:rPr>
          <w:lang w:val="uz-Cyrl-UZ"/>
        </w:rPr>
        <w:t xml:space="preserve"> </w:t>
      </w:r>
      <w:r>
        <w:rPr>
          <w:lang w:val="uz-Cyrl-UZ"/>
        </w:rPr>
        <w:t>sinab</w:t>
      </w:r>
      <w:r w:rsidR="007C3DEA">
        <w:rPr>
          <w:lang w:val="uz-Cyrl-UZ"/>
        </w:rPr>
        <w:t xml:space="preserve"> </w:t>
      </w:r>
      <w:r>
        <w:rPr>
          <w:lang w:val="uz-Cyrl-UZ"/>
        </w:rPr>
        <w:t>ko‘rishingizga</w:t>
      </w:r>
      <w:r w:rsidR="007C3DEA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7C3DEA">
        <w:rPr>
          <w:lang w:val="uz-Cyrl-UZ"/>
        </w:rPr>
        <w:t xml:space="preserve"> </w:t>
      </w:r>
      <w:r>
        <w:rPr>
          <w:lang w:val="uz-Cyrl-UZ"/>
        </w:rPr>
        <w:t>keladi</w:t>
      </w:r>
      <w:r w:rsidR="00047B78" w:rsidRPr="007C3DEA">
        <w:rPr>
          <w:lang w:val="uz-Cyrl-UZ"/>
        </w:rPr>
        <w:t xml:space="preserve">. </w:t>
      </w:r>
      <w:r>
        <w:rPr>
          <w:lang w:val="uz-Cyrl-UZ"/>
        </w:rPr>
        <w:t>Aynan</w:t>
      </w:r>
      <w:r w:rsidR="007C3DEA">
        <w:rPr>
          <w:lang w:val="uz-Cyrl-UZ"/>
        </w:rPr>
        <w:t xml:space="preserve"> </w:t>
      </w:r>
      <w:r>
        <w:rPr>
          <w:lang w:val="uz-Cyrl-UZ"/>
        </w:rPr>
        <w:t>shundan</w:t>
      </w:r>
      <w:r w:rsidR="007C3DEA">
        <w:rPr>
          <w:lang w:val="uz-Cyrl-UZ"/>
        </w:rPr>
        <w:t xml:space="preserve"> </w:t>
      </w:r>
      <w:r>
        <w:rPr>
          <w:lang w:val="uz-Cyrl-UZ"/>
        </w:rPr>
        <w:t>bolalaringizning</w:t>
      </w:r>
      <w:r w:rsidR="007C3DEA">
        <w:rPr>
          <w:lang w:val="uz-Cyrl-UZ"/>
        </w:rPr>
        <w:t xml:space="preserve"> </w:t>
      </w:r>
      <w:r>
        <w:rPr>
          <w:lang w:val="uz-Cyrl-UZ"/>
        </w:rPr>
        <w:t>ruhiy</w:t>
      </w:r>
      <w:r w:rsidR="007C3DEA">
        <w:rPr>
          <w:lang w:val="uz-Cyrl-UZ"/>
        </w:rPr>
        <w:t xml:space="preserve"> </w:t>
      </w:r>
      <w:r>
        <w:rPr>
          <w:lang w:val="uz-Cyrl-UZ"/>
        </w:rPr>
        <w:t>farovonligi</w:t>
      </w:r>
      <w:r w:rsidR="007C3DEA">
        <w:rPr>
          <w:lang w:val="uz-Cyrl-UZ"/>
        </w:rPr>
        <w:t xml:space="preserve"> </w:t>
      </w:r>
      <w:r>
        <w:rPr>
          <w:lang w:val="uz-Cyrl-UZ"/>
        </w:rPr>
        <w:t>borasidagi</w:t>
      </w:r>
      <w:r w:rsidR="007C3DEA">
        <w:rPr>
          <w:lang w:val="uz-Cyrl-UZ"/>
        </w:rPr>
        <w:t xml:space="preserve"> </w:t>
      </w:r>
      <w:r>
        <w:rPr>
          <w:lang w:val="uz-Cyrl-UZ"/>
        </w:rPr>
        <w:t>g‘amxo‘rligingiz</w:t>
      </w:r>
      <w:r w:rsidR="007C3DEA">
        <w:rPr>
          <w:lang w:val="uz-Cyrl-UZ"/>
        </w:rPr>
        <w:t xml:space="preserve"> </w:t>
      </w:r>
      <w:r>
        <w:rPr>
          <w:lang w:val="uz-Cyrl-UZ"/>
        </w:rPr>
        <w:t>boshlanadi</w:t>
      </w:r>
      <w:r w:rsidR="007C3DEA">
        <w:rPr>
          <w:lang w:val="uz-Cyrl-UZ"/>
        </w:rPr>
        <w:t xml:space="preserve">. </w:t>
      </w:r>
      <w:r>
        <w:rPr>
          <w:lang w:val="uz-Cyrl-UZ"/>
        </w:rPr>
        <w:t>Tedd</w:t>
      </w:r>
      <w:r w:rsidR="00FD0824" w:rsidRPr="007C3DEA">
        <w:rPr>
          <w:lang w:val="uz-Cyrl-UZ"/>
        </w:rPr>
        <w:t xml:space="preserve"> </w:t>
      </w:r>
      <w:r>
        <w:rPr>
          <w:lang w:val="uz-Cyrl-UZ"/>
        </w:rPr>
        <w:t>Tripp</w:t>
      </w:r>
      <w:r w:rsidR="007C3DEA">
        <w:rPr>
          <w:lang w:val="uz-Cyrl-UZ"/>
        </w:rPr>
        <w:t xml:space="preserve"> </w:t>
      </w:r>
      <w:r>
        <w:rPr>
          <w:lang w:val="uz-Cyrl-UZ"/>
        </w:rPr>
        <w:t>ushbu</w:t>
      </w:r>
      <w:r w:rsidR="007C3DEA">
        <w:rPr>
          <w:lang w:val="uz-Cyrl-UZ"/>
        </w:rPr>
        <w:t xml:space="preserve"> </w:t>
      </w:r>
      <w:r>
        <w:rPr>
          <w:lang w:val="uz-Cyrl-UZ"/>
        </w:rPr>
        <w:t>fikrni</w:t>
      </w:r>
      <w:r w:rsidR="007C3DEA">
        <w:rPr>
          <w:lang w:val="uz-Cyrl-UZ"/>
        </w:rPr>
        <w:t xml:space="preserve"> </w:t>
      </w:r>
      <w:r>
        <w:rPr>
          <w:lang w:val="uz-Cyrl-UZ"/>
        </w:rPr>
        <w:t>ancha</w:t>
      </w:r>
      <w:r w:rsidR="007C3DEA">
        <w:rPr>
          <w:lang w:val="uz-Cyrl-UZ"/>
        </w:rPr>
        <w:t xml:space="preserve"> </w:t>
      </w:r>
      <w:r>
        <w:rPr>
          <w:lang w:val="uz-Cyrl-UZ"/>
        </w:rPr>
        <w:t>keng</w:t>
      </w:r>
      <w:r w:rsidR="007C3DEA">
        <w:rPr>
          <w:lang w:val="uz-Cyrl-UZ"/>
        </w:rPr>
        <w:t xml:space="preserve"> </w:t>
      </w:r>
      <w:r>
        <w:rPr>
          <w:lang w:val="uz-Cyrl-UZ"/>
        </w:rPr>
        <w:t>yoritib</w:t>
      </w:r>
      <w:r w:rsidR="007C3DEA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7C3DEA">
        <w:rPr>
          <w:lang w:val="uz-Cyrl-UZ"/>
        </w:rPr>
        <w:t>:</w:t>
      </w:r>
    </w:p>
    <w:p w:rsidR="008B1E23" w:rsidRPr="00DD564B" w:rsidRDefault="00DD564B" w:rsidP="00035C0B">
      <w:pPr>
        <w:ind w:left="709" w:firstLine="707"/>
        <w:jc w:val="both"/>
        <w:rPr>
          <w:i/>
          <w:lang w:val="en-US"/>
        </w:rPr>
      </w:pPr>
      <w:r>
        <w:rPr>
          <w:i/>
          <w:lang w:val="uz-Cyrl-UZ"/>
        </w:rPr>
        <w:t>Bola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tarbiyasi</w:t>
      </w:r>
      <w:r w:rsidR="007C3DEA" w:rsidRPr="00194548">
        <w:rPr>
          <w:i/>
          <w:lang w:val="uz-Cyrl-UZ"/>
        </w:rPr>
        <w:t xml:space="preserve"> – </w:t>
      </w:r>
      <w:r>
        <w:rPr>
          <w:i/>
          <w:lang w:val="uz-Cyrl-UZ"/>
        </w:rPr>
        <w:t>uning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qalbi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cho‘pon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bo‘lmoq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demakdir</w:t>
      </w:r>
      <w:r w:rsidR="00FD0824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Siz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bolaning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hatti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harakatlari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qalbining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holati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o‘rtasida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aloqa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o‘rnatishni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o‘rganishingiz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lozim</w:t>
      </w:r>
      <w:r w:rsidR="008B1E23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Siz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bolangiz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nima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yashayotgani</w:t>
      </w:r>
      <w:r w:rsidR="007C3DEA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uni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nima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tashvishga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solayotganini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bilishingiz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shart</w:t>
      </w:r>
      <w:r w:rsidR="00FD0824" w:rsidRPr="00DD564B">
        <w:rPr>
          <w:i/>
          <w:lang w:val="en-US"/>
        </w:rPr>
        <w:t xml:space="preserve">. </w:t>
      </w:r>
      <w:r>
        <w:rPr>
          <w:i/>
          <w:lang w:val="uz-Cyrl-UZ"/>
        </w:rPr>
        <w:t>Bir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so‘z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aytganda</w:t>
      </w:r>
      <w:r w:rsidR="007C3DEA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siz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nafaqat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uning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xatolarini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ko‘rsatishni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bilishingiz</w:t>
      </w:r>
      <w:r w:rsidR="007C3DEA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balki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uni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o‘zingizga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jalb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qilib</w:t>
      </w:r>
      <w:r w:rsidR="007C3DEA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ijobiy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ta’sir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ham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ko‘rsatishingiz</w:t>
      </w:r>
      <w:r w:rsidR="007C3DE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lozim</w:t>
      </w:r>
      <w:r w:rsidR="00FD0824" w:rsidRPr="00DD564B">
        <w:rPr>
          <w:i/>
          <w:lang w:val="en-US"/>
        </w:rPr>
        <w:t>.</w:t>
      </w:r>
      <w:r w:rsidR="00A92EC5" w:rsidRPr="00DD564B">
        <w:rPr>
          <w:i/>
          <w:lang w:val="en-US"/>
        </w:rPr>
        <w:t xml:space="preserve"> </w:t>
      </w:r>
      <w:r>
        <w:rPr>
          <w:i/>
          <w:lang w:val="uz-Cyrl-UZ"/>
        </w:rPr>
        <w:t>U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nimaga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intilib</w:t>
      </w:r>
      <w:r w:rsidR="00021A50" w:rsidRPr="00194548">
        <w:rPr>
          <w:i/>
          <w:lang w:val="uz-Cyrl-UZ"/>
        </w:rPr>
        <w:t>,</w:t>
      </w:r>
      <w:r w:rsidR="00040C4E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qalbi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nimadan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oziqlanayotgan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bo‘lsa</w:t>
      </w:r>
      <w:r w:rsidR="00021A50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hammasi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ham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uning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xayrli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emasligini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tushunishiga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yordam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bering</w:t>
      </w:r>
      <w:r w:rsidR="00FD0824" w:rsidRPr="00DD564B">
        <w:rPr>
          <w:i/>
          <w:lang w:val="en-US"/>
        </w:rPr>
        <w:t xml:space="preserve">. </w:t>
      </w:r>
      <w:r>
        <w:rPr>
          <w:i/>
          <w:lang w:val="uz-Cyrl-UZ"/>
        </w:rPr>
        <w:t>Siz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bolangizga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Masih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xochini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ko‘rishi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undan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ko‘z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uzmay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qarashi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yordam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berishingiz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zarur</w:t>
      </w:r>
      <w:r w:rsidR="008B1E23" w:rsidRPr="00DD564B">
        <w:rPr>
          <w:i/>
          <w:lang w:val="en-US"/>
        </w:rPr>
        <w:t>.</w:t>
      </w:r>
    </w:p>
    <w:p w:rsidR="00FD0824" w:rsidRPr="00194548" w:rsidRDefault="00DD564B" w:rsidP="00035C0B">
      <w:pPr>
        <w:ind w:left="709" w:firstLine="709"/>
        <w:jc w:val="both"/>
        <w:rPr>
          <w:i/>
          <w:lang w:val="uz-Cyrl-UZ"/>
        </w:rPr>
      </w:pPr>
      <w:r>
        <w:rPr>
          <w:i/>
          <w:lang w:val="uz-Cyrl-UZ"/>
        </w:rPr>
        <w:t>Haqiqat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shundan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iborat</w:t>
      </w:r>
      <w:r w:rsidR="009C3088" w:rsidRPr="00DD564B">
        <w:rPr>
          <w:i/>
          <w:lang w:val="en-US"/>
        </w:rPr>
        <w:t xml:space="preserve">: </w:t>
      </w:r>
      <w:r>
        <w:rPr>
          <w:i/>
          <w:lang w:val="uz-Cyrl-UZ"/>
        </w:rPr>
        <w:t>harakat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qalbdan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boshlanadi</w:t>
      </w:r>
      <w:r w:rsidR="00021A50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shu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bois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har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qanday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pand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nasihat</w:t>
      </w:r>
      <w:r w:rsidR="00021A50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saboq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jazoni</w:t>
      </w:r>
      <w:r w:rsidR="009C3088" w:rsidRPr="00DD564B">
        <w:rPr>
          <w:i/>
          <w:lang w:val="en-US"/>
        </w:rPr>
        <w:t xml:space="preserve"> </w:t>
      </w:r>
      <w:r w:rsidR="0047118D" w:rsidRPr="00DD564B">
        <w:rPr>
          <w:i/>
          <w:lang w:val="en-US"/>
        </w:rPr>
        <w:t>–</w:t>
      </w:r>
      <w:r w:rsidR="009C3088" w:rsidRPr="00DD564B">
        <w:rPr>
          <w:i/>
          <w:lang w:val="en-US"/>
        </w:rPr>
        <w:t xml:space="preserve"> </w:t>
      </w:r>
      <w:r>
        <w:rPr>
          <w:i/>
          <w:lang w:val="uz-Cyrl-UZ"/>
        </w:rPr>
        <w:t>umuman</w:t>
      </w:r>
      <w:r w:rsidR="00021A50" w:rsidRPr="00194548">
        <w:rPr>
          <w:i/>
          <w:lang w:val="uz-Cyrl-UZ"/>
        </w:rPr>
        <w:t>, “</w:t>
      </w:r>
      <w:r>
        <w:rPr>
          <w:i/>
          <w:lang w:val="uz-Cyrl-UZ"/>
        </w:rPr>
        <w:t>tarbiya</w:t>
      </w:r>
      <w:r w:rsidR="00021A50" w:rsidRPr="00194548">
        <w:rPr>
          <w:i/>
          <w:lang w:val="uz-Cyrl-UZ"/>
        </w:rPr>
        <w:t xml:space="preserve">” </w:t>
      </w:r>
      <w:r>
        <w:rPr>
          <w:i/>
          <w:lang w:val="uz-Cyrl-UZ"/>
        </w:rPr>
        <w:t>tushunchasidagi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barchasini</w:t>
      </w:r>
      <w:r w:rsidR="009C3088" w:rsidRPr="00DD564B">
        <w:rPr>
          <w:i/>
          <w:lang w:val="en-US"/>
        </w:rPr>
        <w:t xml:space="preserve">, </w:t>
      </w:r>
      <w:r w:rsidR="0047118D" w:rsidRPr="00DD564B">
        <w:rPr>
          <w:i/>
          <w:lang w:val="en-US"/>
        </w:rPr>
        <w:t>–</w:t>
      </w:r>
      <w:r w:rsidR="009C3088" w:rsidRPr="00DD564B">
        <w:rPr>
          <w:i/>
          <w:lang w:val="en-US"/>
        </w:rPr>
        <w:t xml:space="preserve"> </w:t>
      </w:r>
      <w:r>
        <w:rPr>
          <w:i/>
          <w:lang w:val="uz-Cyrl-UZ"/>
        </w:rPr>
        <w:t>qalb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holati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bog‘lash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lozim</w:t>
      </w:r>
      <w:r w:rsidR="009C3088" w:rsidRPr="00DD564B">
        <w:rPr>
          <w:i/>
          <w:lang w:val="en-US"/>
        </w:rPr>
        <w:t>.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Tarbiyachining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asosiy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vazifasi</w:t>
      </w:r>
      <w:r w:rsidR="009C3088" w:rsidRPr="00194548">
        <w:rPr>
          <w:i/>
          <w:lang w:val="uz-Cyrl-UZ"/>
        </w:rPr>
        <w:t xml:space="preserve"> </w:t>
      </w:r>
      <w:r w:rsidR="0047118D">
        <w:rPr>
          <w:i/>
          <w:lang w:val="uz-Cyrl-UZ"/>
        </w:rPr>
        <w:t>–</w:t>
      </w:r>
      <w:r w:rsidR="009C3088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bola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qalbi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cho‘pon</w:t>
      </w:r>
      <w:r w:rsidR="00021A50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bo‘lmoqlikdir</w:t>
      </w:r>
      <w:r w:rsidR="009C3088" w:rsidRPr="00194548">
        <w:rPr>
          <w:i/>
          <w:highlight w:val="yellow"/>
          <w:vertAlign w:val="superscript"/>
          <w:lang w:val="uz-Cyrl-UZ"/>
        </w:rPr>
        <w:t>4</w:t>
      </w:r>
      <w:r w:rsidR="00FD0824" w:rsidRPr="00194548">
        <w:rPr>
          <w:i/>
          <w:lang w:val="uz-Cyrl-UZ"/>
        </w:rPr>
        <w:t>.</w:t>
      </w:r>
    </w:p>
    <w:p w:rsidR="00FD0824" w:rsidRPr="00040C4E" w:rsidRDefault="00FD0824" w:rsidP="00035C0B">
      <w:pPr>
        <w:ind w:left="709" w:firstLine="709"/>
        <w:jc w:val="both"/>
        <w:rPr>
          <w:lang w:val="uz-Cyrl-UZ"/>
        </w:rPr>
      </w:pP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Bu</w:t>
      </w:r>
      <w:r w:rsidR="00021A50">
        <w:rPr>
          <w:lang w:val="uz-Cyrl-UZ"/>
        </w:rPr>
        <w:t xml:space="preserve"> </w:t>
      </w:r>
      <w:r>
        <w:rPr>
          <w:lang w:val="uz-Cyrl-UZ"/>
        </w:rPr>
        <w:t>so‘zlar</w:t>
      </w:r>
      <w:r w:rsidR="00021A50">
        <w:rPr>
          <w:lang w:val="uz-Cyrl-UZ"/>
        </w:rPr>
        <w:t xml:space="preserve"> </w:t>
      </w:r>
      <w:r>
        <w:rPr>
          <w:lang w:val="uz-Cyrl-UZ"/>
        </w:rPr>
        <w:t>yodingizda</w:t>
      </w:r>
      <w:r w:rsidR="00021A50">
        <w:rPr>
          <w:lang w:val="uz-Cyrl-UZ"/>
        </w:rPr>
        <w:t xml:space="preserve"> </w:t>
      </w:r>
      <w:r>
        <w:rPr>
          <w:lang w:val="uz-Cyrl-UZ"/>
        </w:rPr>
        <w:t>bo‘lsin</w:t>
      </w:r>
      <w:r w:rsidR="00FD0824" w:rsidRPr="00040C4E">
        <w:rPr>
          <w:lang w:val="uz-Cyrl-UZ"/>
        </w:rPr>
        <w:t xml:space="preserve">: </w:t>
      </w:r>
      <w:r w:rsidR="00E25543" w:rsidRPr="00040C4E">
        <w:rPr>
          <w:lang w:val="uz-Cyrl-UZ"/>
        </w:rPr>
        <w:t>«</w:t>
      </w:r>
      <w:r>
        <w:rPr>
          <w:lang w:val="uz-Cyrl-UZ"/>
        </w:rPr>
        <w:t>tarbiyachining</w:t>
      </w:r>
      <w:r w:rsidR="00021A50">
        <w:rPr>
          <w:lang w:val="uz-Cyrl-UZ"/>
        </w:rPr>
        <w:t xml:space="preserve"> </w:t>
      </w:r>
      <w:r>
        <w:rPr>
          <w:lang w:val="uz-Cyrl-UZ"/>
        </w:rPr>
        <w:t>asosiy</w:t>
      </w:r>
      <w:r w:rsidR="00021A50">
        <w:rPr>
          <w:lang w:val="uz-Cyrl-UZ"/>
        </w:rPr>
        <w:t xml:space="preserve"> </w:t>
      </w:r>
      <w:r>
        <w:rPr>
          <w:lang w:val="uz-Cyrl-UZ"/>
        </w:rPr>
        <w:t>vazifasi</w:t>
      </w:r>
      <w:r w:rsidR="00FD0824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bola</w:t>
      </w:r>
      <w:r w:rsidR="00021A50">
        <w:rPr>
          <w:lang w:val="uz-Cyrl-UZ"/>
        </w:rPr>
        <w:t xml:space="preserve"> </w:t>
      </w:r>
      <w:r>
        <w:rPr>
          <w:lang w:val="uz-Cyrl-UZ"/>
        </w:rPr>
        <w:t>qalbi</w:t>
      </w:r>
      <w:r w:rsidR="00021A50">
        <w:rPr>
          <w:lang w:val="uz-Cyrl-UZ"/>
        </w:rPr>
        <w:t xml:space="preserve"> </w:t>
      </w:r>
      <w:r>
        <w:rPr>
          <w:lang w:val="uz-Cyrl-UZ"/>
        </w:rPr>
        <w:t>uchun</w:t>
      </w:r>
      <w:r w:rsidR="00021A50">
        <w:rPr>
          <w:lang w:val="uz-Cyrl-UZ"/>
        </w:rPr>
        <w:t xml:space="preserve"> </w:t>
      </w:r>
      <w:r>
        <w:rPr>
          <w:lang w:val="uz-Cyrl-UZ"/>
        </w:rPr>
        <w:t>cho‘pon</w:t>
      </w:r>
      <w:r w:rsidR="00021A50">
        <w:rPr>
          <w:lang w:val="uz-Cyrl-UZ"/>
        </w:rPr>
        <w:t xml:space="preserve"> </w:t>
      </w:r>
      <w:r>
        <w:rPr>
          <w:lang w:val="uz-Cyrl-UZ"/>
        </w:rPr>
        <w:t>bo‘lmoqlikdir</w:t>
      </w:r>
      <w:r w:rsidR="00E25543" w:rsidRPr="00040C4E">
        <w:rPr>
          <w:lang w:val="uz-Cyrl-UZ"/>
        </w:rPr>
        <w:t>»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Farzandlaringizni</w:t>
      </w:r>
      <w:r w:rsidR="00021A50">
        <w:rPr>
          <w:lang w:val="uz-Cyrl-UZ"/>
        </w:rPr>
        <w:t xml:space="preserve"> </w:t>
      </w:r>
      <w:r>
        <w:rPr>
          <w:lang w:val="uz-Cyrl-UZ"/>
        </w:rPr>
        <w:t>sizga</w:t>
      </w:r>
      <w:r w:rsidR="00021A50">
        <w:rPr>
          <w:lang w:val="uz-Cyrl-UZ"/>
        </w:rPr>
        <w:t xml:space="preserve"> </w:t>
      </w:r>
      <w:r>
        <w:rPr>
          <w:lang w:val="uz-Cyrl-UZ"/>
        </w:rPr>
        <w:t>Xudo</w:t>
      </w:r>
      <w:r w:rsidR="00021A50">
        <w:rPr>
          <w:lang w:val="uz-Cyrl-UZ"/>
        </w:rPr>
        <w:t xml:space="preserve"> </w:t>
      </w:r>
      <w:r>
        <w:rPr>
          <w:lang w:val="uz-Cyrl-UZ"/>
        </w:rPr>
        <w:t>in’om</w:t>
      </w:r>
      <w:r w:rsidR="00021A50">
        <w:rPr>
          <w:lang w:val="uz-Cyrl-UZ"/>
        </w:rPr>
        <w:t xml:space="preserve"> </w:t>
      </w:r>
      <w:r>
        <w:rPr>
          <w:lang w:val="uz-Cyrl-UZ"/>
        </w:rPr>
        <w:t>etgan</w:t>
      </w:r>
      <w:r w:rsidR="00292272">
        <w:rPr>
          <w:lang w:val="uz-Cyrl-UZ"/>
        </w:rPr>
        <w:t xml:space="preserve">. </w:t>
      </w:r>
      <w:r>
        <w:rPr>
          <w:lang w:val="uz-Cyrl-UZ"/>
        </w:rPr>
        <w:t>Siz</w:t>
      </w:r>
      <w:r w:rsidR="00292272">
        <w:rPr>
          <w:lang w:val="uz-Cyrl-UZ"/>
        </w:rPr>
        <w:t xml:space="preserve"> </w:t>
      </w:r>
      <w:r>
        <w:rPr>
          <w:lang w:val="uz-Cyrl-UZ"/>
        </w:rPr>
        <w:t>ularning</w:t>
      </w:r>
      <w:r w:rsidR="00292272">
        <w:rPr>
          <w:lang w:val="uz-Cyrl-UZ"/>
        </w:rPr>
        <w:t xml:space="preserve"> </w:t>
      </w:r>
      <w:r>
        <w:rPr>
          <w:lang w:val="uz-Cyrl-UZ"/>
        </w:rPr>
        <w:t>qalbini</w:t>
      </w:r>
      <w:r w:rsidR="00292272">
        <w:rPr>
          <w:lang w:val="uz-Cyrl-UZ"/>
        </w:rPr>
        <w:t xml:space="preserve"> </w:t>
      </w:r>
      <w:r>
        <w:rPr>
          <w:lang w:val="uz-Cyrl-UZ"/>
        </w:rPr>
        <w:t>asrash</w:t>
      </w:r>
      <w:r w:rsidR="00292272">
        <w:rPr>
          <w:lang w:val="uz-Cyrl-UZ"/>
        </w:rPr>
        <w:t xml:space="preserve"> </w:t>
      </w:r>
      <w:r>
        <w:rPr>
          <w:lang w:val="uz-Cyrl-UZ"/>
        </w:rPr>
        <w:t>va</w:t>
      </w:r>
      <w:r w:rsidR="00292272">
        <w:rPr>
          <w:lang w:val="uz-Cyrl-UZ"/>
        </w:rPr>
        <w:t xml:space="preserve"> </w:t>
      </w:r>
      <w:r>
        <w:rPr>
          <w:lang w:val="uz-Cyrl-UZ"/>
        </w:rPr>
        <w:t>ehtiyotlash</w:t>
      </w:r>
      <w:r w:rsidR="00292272">
        <w:rPr>
          <w:lang w:val="uz-Cyrl-UZ"/>
        </w:rPr>
        <w:t xml:space="preserve"> </w:t>
      </w:r>
      <w:r>
        <w:rPr>
          <w:lang w:val="uz-Cyrl-UZ"/>
        </w:rPr>
        <w:t>uchun</w:t>
      </w:r>
      <w:r w:rsidR="00292272">
        <w:rPr>
          <w:lang w:val="uz-Cyrl-UZ"/>
        </w:rPr>
        <w:t xml:space="preserve"> </w:t>
      </w:r>
      <w:r>
        <w:rPr>
          <w:lang w:val="uz-Cyrl-UZ"/>
        </w:rPr>
        <w:t>da’vat</w:t>
      </w:r>
      <w:r w:rsidR="00292272">
        <w:rPr>
          <w:lang w:val="uz-Cyrl-UZ"/>
        </w:rPr>
        <w:t xml:space="preserve"> </w:t>
      </w:r>
      <w:r>
        <w:rPr>
          <w:lang w:val="uz-Cyrl-UZ"/>
        </w:rPr>
        <w:t>etilgansiz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Xudo</w:t>
      </w:r>
      <w:r w:rsidR="00292272">
        <w:rPr>
          <w:lang w:val="uz-Cyrl-UZ"/>
        </w:rPr>
        <w:t xml:space="preserve"> </w:t>
      </w:r>
      <w:r>
        <w:rPr>
          <w:lang w:val="uz-Cyrl-UZ"/>
        </w:rPr>
        <w:t>ular</w:t>
      </w:r>
      <w:r w:rsidR="004F45A6">
        <w:rPr>
          <w:lang w:val="uz-Cyrl-UZ"/>
        </w:rPr>
        <w:t xml:space="preserve"> </w:t>
      </w:r>
      <w:r>
        <w:rPr>
          <w:lang w:val="uz-Cyrl-UZ"/>
        </w:rPr>
        <w:t>qalbiga</w:t>
      </w:r>
      <w:r w:rsidR="004F45A6">
        <w:rPr>
          <w:lang w:val="uz-Cyrl-UZ"/>
        </w:rPr>
        <w:t xml:space="preserve"> </w:t>
      </w:r>
      <w:r>
        <w:rPr>
          <w:lang w:val="uz-Cyrl-UZ"/>
        </w:rPr>
        <w:t>Uning</w:t>
      </w:r>
      <w:r w:rsidR="004F45A6">
        <w:rPr>
          <w:lang w:val="uz-Cyrl-UZ"/>
        </w:rPr>
        <w:t xml:space="preserve"> </w:t>
      </w:r>
      <w:r>
        <w:rPr>
          <w:lang w:val="uz-Cyrl-UZ"/>
        </w:rPr>
        <w:t>sevgisini</w:t>
      </w:r>
      <w:r w:rsidR="004F45A6">
        <w:rPr>
          <w:lang w:val="uz-Cyrl-UZ"/>
        </w:rPr>
        <w:t xml:space="preserve"> </w:t>
      </w:r>
      <w:r>
        <w:rPr>
          <w:lang w:val="uz-Cyrl-UZ"/>
        </w:rPr>
        <w:t>singdirishimizni</w:t>
      </w:r>
      <w:r w:rsidR="004F45A6">
        <w:rPr>
          <w:lang w:val="uz-Cyrl-UZ"/>
        </w:rPr>
        <w:t xml:space="preserve"> </w:t>
      </w:r>
      <w:r>
        <w:rPr>
          <w:lang w:val="uz-Cyrl-UZ"/>
        </w:rPr>
        <w:t>va</w:t>
      </w:r>
      <w:r w:rsidR="004F45A6">
        <w:rPr>
          <w:lang w:val="uz-Cyrl-UZ"/>
        </w:rPr>
        <w:t xml:space="preserve"> </w:t>
      </w:r>
      <w:r>
        <w:rPr>
          <w:lang w:val="uz-Cyrl-UZ"/>
        </w:rPr>
        <w:t>Uni</w:t>
      </w:r>
      <w:r w:rsidR="004F45A6">
        <w:rPr>
          <w:lang w:val="uz-Cyrl-UZ"/>
        </w:rPr>
        <w:t xml:space="preserve"> </w:t>
      </w:r>
      <w:r>
        <w:rPr>
          <w:lang w:val="uz-Cyrl-UZ"/>
        </w:rPr>
        <w:t>anglash</w:t>
      </w:r>
      <w:r w:rsidR="004F45A6">
        <w:rPr>
          <w:lang w:val="uz-Cyrl-UZ"/>
        </w:rPr>
        <w:t xml:space="preserve"> </w:t>
      </w:r>
      <w:r>
        <w:rPr>
          <w:lang w:val="uz-Cyrl-UZ"/>
        </w:rPr>
        <w:t>uchun</w:t>
      </w:r>
      <w:r w:rsidR="004F45A6">
        <w:rPr>
          <w:lang w:val="uz-Cyrl-UZ"/>
        </w:rPr>
        <w:t xml:space="preserve"> </w:t>
      </w:r>
      <w:r>
        <w:rPr>
          <w:lang w:val="uz-Cyrl-UZ"/>
        </w:rPr>
        <w:t>intilishlariga</w:t>
      </w:r>
      <w:r w:rsidR="004F45A6">
        <w:rPr>
          <w:lang w:val="uz-Cyrl-UZ"/>
        </w:rPr>
        <w:t xml:space="preserve"> </w:t>
      </w:r>
      <w:r>
        <w:rPr>
          <w:lang w:val="uz-Cyrl-UZ"/>
        </w:rPr>
        <w:t>jalb</w:t>
      </w:r>
      <w:r w:rsidR="004F45A6">
        <w:rPr>
          <w:lang w:val="uz-Cyrl-UZ"/>
        </w:rPr>
        <w:t xml:space="preserve"> </w:t>
      </w:r>
      <w:r>
        <w:rPr>
          <w:lang w:val="uz-Cyrl-UZ"/>
        </w:rPr>
        <w:t>etishimizni</w:t>
      </w:r>
      <w:r w:rsidR="004F45A6">
        <w:rPr>
          <w:lang w:val="uz-Cyrl-UZ"/>
        </w:rPr>
        <w:t xml:space="preserve"> </w:t>
      </w:r>
      <w:r>
        <w:rPr>
          <w:lang w:val="uz-Cyrl-UZ"/>
        </w:rPr>
        <w:t>buyuradi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ind w:firstLine="709"/>
        <w:jc w:val="both"/>
        <w:rPr>
          <w:lang w:val="en-US"/>
        </w:rPr>
      </w:pPr>
    </w:p>
    <w:p w:rsidR="000A38B0" w:rsidRPr="00DD564B" w:rsidRDefault="00DD564B" w:rsidP="00035C0B">
      <w:pPr>
        <w:ind w:firstLine="709"/>
        <w:jc w:val="both"/>
        <w:rPr>
          <w:b/>
          <w:bCs/>
          <w:lang w:val="en-US"/>
        </w:rPr>
      </w:pPr>
      <w:r>
        <w:rPr>
          <w:b/>
          <w:bCs/>
          <w:lang w:val="uz-Cyrl-UZ"/>
        </w:rPr>
        <w:t>Farzandlaringizga</w:t>
      </w:r>
      <w:r w:rsidR="004F45A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Xudoga</w:t>
      </w:r>
      <w:r w:rsidR="004F45A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bo‘lgan</w:t>
      </w:r>
      <w:r w:rsidR="004F45A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sevgini</w:t>
      </w:r>
      <w:r w:rsidR="004F45A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singdiring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Kelinglar</w:t>
      </w:r>
      <w:r w:rsidR="004F45A6">
        <w:rPr>
          <w:lang w:val="uz-Cyrl-UZ"/>
        </w:rPr>
        <w:t xml:space="preserve">, </w:t>
      </w:r>
      <w:r>
        <w:rPr>
          <w:lang w:val="uz-Cyrl-UZ"/>
        </w:rPr>
        <w:t>Xudo</w:t>
      </w:r>
      <w:r w:rsidR="004F45A6">
        <w:rPr>
          <w:lang w:val="uz-Cyrl-UZ"/>
        </w:rPr>
        <w:t xml:space="preserve"> </w:t>
      </w:r>
      <w:r>
        <w:rPr>
          <w:lang w:val="uz-Cyrl-UZ"/>
        </w:rPr>
        <w:t>Eski</w:t>
      </w:r>
      <w:r w:rsidR="004F45A6">
        <w:rPr>
          <w:lang w:val="uz-Cyrl-UZ"/>
        </w:rPr>
        <w:t xml:space="preserve"> </w:t>
      </w:r>
      <w:r>
        <w:rPr>
          <w:lang w:val="uz-Cyrl-UZ"/>
        </w:rPr>
        <w:t>Ahd</w:t>
      </w:r>
      <w:r w:rsidR="004F45A6">
        <w:rPr>
          <w:lang w:val="uz-Cyrl-UZ"/>
        </w:rPr>
        <w:t xml:space="preserve"> </w:t>
      </w:r>
      <w:r>
        <w:rPr>
          <w:lang w:val="uz-Cyrl-UZ"/>
        </w:rPr>
        <w:t>orqali</w:t>
      </w:r>
      <w:r w:rsidR="004F45A6">
        <w:rPr>
          <w:lang w:val="uz-Cyrl-UZ"/>
        </w:rPr>
        <w:t xml:space="preserve"> </w:t>
      </w:r>
      <w:r>
        <w:rPr>
          <w:lang w:val="uz-Cyrl-UZ"/>
        </w:rPr>
        <w:t>bolalarni</w:t>
      </w:r>
      <w:r w:rsidR="004F45A6">
        <w:rPr>
          <w:lang w:val="uz-Cyrl-UZ"/>
        </w:rPr>
        <w:t xml:space="preserve"> </w:t>
      </w:r>
      <w:r>
        <w:rPr>
          <w:lang w:val="uz-Cyrl-UZ"/>
        </w:rPr>
        <w:t>tarbiyalashimiz</w:t>
      </w:r>
      <w:r w:rsidR="004F45A6">
        <w:rPr>
          <w:lang w:val="uz-Cyrl-UZ"/>
        </w:rPr>
        <w:t xml:space="preserve"> </w:t>
      </w:r>
      <w:r>
        <w:rPr>
          <w:lang w:val="uz-Cyrl-UZ"/>
        </w:rPr>
        <w:t>uchun</w:t>
      </w:r>
      <w:r w:rsidR="004F45A6">
        <w:rPr>
          <w:lang w:val="uz-Cyrl-UZ"/>
        </w:rPr>
        <w:t xml:space="preserve"> </w:t>
      </w:r>
      <w:r>
        <w:rPr>
          <w:lang w:val="uz-Cyrl-UZ"/>
        </w:rPr>
        <w:t>bizga</w:t>
      </w:r>
      <w:r w:rsidR="004F45A6">
        <w:rPr>
          <w:lang w:val="uz-Cyrl-UZ"/>
        </w:rPr>
        <w:t xml:space="preserve"> </w:t>
      </w:r>
      <w:r>
        <w:rPr>
          <w:lang w:val="uz-Cyrl-UZ"/>
        </w:rPr>
        <w:t>bergan</w:t>
      </w:r>
      <w:r w:rsidR="004F45A6">
        <w:rPr>
          <w:lang w:val="uz-Cyrl-UZ"/>
        </w:rPr>
        <w:t xml:space="preserve"> </w:t>
      </w:r>
      <w:r>
        <w:rPr>
          <w:lang w:val="uz-Cyrl-UZ"/>
        </w:rPr>
        <w:t>satrlarga</w:t>
      </w:r>
      <w:r w:rsidR="004F45A6">
        <w:rPr>
          <w:lang w:val="uz-Cyrl-UZ"/>
        </w:rPr>
        <w:t xml:space="preserve"> </w:t>
      </w:r>
      <w:r>
        <w:rPr>
          <w:lang w:val="uz-Cyrl-UZ"/>
        </w:rPr>
        <w:t>murojaat</w:t>
      </w:r>
      <w:r w:rsidR="004F45A6">
        <w:rPr>
          <w:lang w:val="uz-Cyrl-UZ"/>
        </w:rPr>
        <w:t xml:space="preserve"> </w:t>
      </w:r>
      <w:r>
        <w:rPr>
          <w:lang w:val="uz-Cyrl-UZ"/>
        </w:rPr>
        <w:t>qilaylik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Xudo</w:t>
      </w:r>
      <w:r w:rsidR="004F45A6">
        <w:rPr>
          <w:lang w:val="uz-Cyrl-UZ"/>
        </w:rPr>
        <w:t xml:space="preserve"> </w:t>
      </w:r>
      <w:r>
        <w:rPr>
          <w:lang w:val="uz-Cyrl-UZ"/>
        </w:rPr>
        <w:t>isroilliklarni</w:t>
      </w:r>
      <w:r w:rsidR="004F45A6">
        <w:rPr>
          <w:lang w:val="uz-Cyrl-UZ"/>
        </w:rPr>
        <w:t xml:space="preserve"> </w:t>
      </w:r>
      <w:r>
        <w:rPr>
          <w:lang w:val="uz-Cyrl-UZ"/>
        </w:rPr>
        <w:t>misrliklar</w:t>
      </w:r>
      <w:r w:rsidR="004F45A6">
        <w:rPr>
          <w:lang w:val="uz-Cyrl-UZ"/>
        </w:rPr>
        <w:t xml:space="preserve"> </w:t>
      </w:r>
      <w:r>
        <w:rPr>
          <w:lang w:val="uz-Cyrl-UZ"/>
        </w:rPr>
        <w:t>qulligidan</w:t>
      </w:r>
      <w:r w:rsidR="004F45A6">
        <w:rPr>
          <w:lang w:val="uz-Cyrl-UZ"/>
        </w:rPr>
        <w:t xml:space="preserve"> </w:t>
      </w:r>
      <w:r>
        <w:rPr>
          <w:lang w:val="uz-Cyrl-UZ"/>
        </w:rPr>
        <w:t>ozod</w:t>
      </w:r>
      <w:r w:rsidR="004F45A6">
        <w:rPr>
          <w:lang w:val="uz-Cyrl-UZ"/>
        </w:rPr>
        <w:t xml:space="preserve"> </w:t>
      </w:r>
      <w:r>
        <w:rPr>
          <w:lang w:val="uz-Cyrl-UZ"/>
        </w:rPr>
        <w:t>qilib</w:t>
      </w:r>
      <w:r w:rsidR="004F45A6">
        <w:rPr>
          <w:lang w:val="uz-Cyrl-UZ"/>
        </w:rPr>
        <w:t xml:space="preserve">, </w:t>
      </w:r>
      <w:r>
        <w:rPr>
          <w:lang w:val="uz-Cyrl-UZ"/>
        </w:rPr>
        <w:t>ularga</w:t>
      </w:r>
      <w:r w:rsidR="004F45A6">
        <w:rPr>
          <w:lang w:val="uz-Cyrl-UZ"/>
        </w:rPr>
        <w:t xml:space="preserve"> </w:t>
      </w:r>
      <w:r>
        <w:rPr>
          <w:lang w:val="uz-Cyrl-UZ"/>
        </w:rPr>
        <w:t>orzu</w:t>
      </w:r>
      <w:r w:rsidR="004F45A6">
        <w:rPr>
          <w:lang w:val="uz-Cyrl-UZ"/>
        </w:rPr>
        <w:t xml:space="preserve"> </w:t>
      </w:r>
      <w:r>
        <w:rPr>
          <w:lang w:val="uz-Cyrl-UZ"/>
        </w:rPr>
        <w:t>qilingan</w:t>
      </w:r>
      <w:r w:rsidR="004F45A6">
        <w:rPr>
          <w:lang w:val="uz-Cyrl-UZ"/>
        </w:rPr>
        <w:t xml:space="preserve"> </w:t>
      </w:r>
      <w:r>
        <w:rPr>
          <w:lang w:val="uz-Cyrl-UZ"/>
        </w:rPr>
        <w:t>Yerga</w:t>
      </w:r>
      <w:r w:rsidR="004F45A6">
        <w:rPr>
          <w:lang w:val="uz-Cyrl-UZ"/>
        </w:rPr>
        <w:t xml:space="preserve"> </w:t>
      </w:r>
      <w:r>
        <w:rPr>
          <w:lang w:val="uz-Cyrl-UZ"/>
        </w:rPr>
        <w:t>borishlarini</w:t>
      </w:r>
      <w:r w:rsidR="004F45A6">
        <w:rPr>
          <w:lang w:val="uz-Cyrl-UZ"/>
        </w:rPr>
        <w:t xml:space="preserve"> </w:t>
      </w:r>
      <w:r>
        <w:rPr>
          <w:lang w:val="uz-Cyrl-UZ"/>
        </w:rPr>
        <w:t>buyurdi</w:t>
      </w:r>
      <w:r w:rsidR="004F45A6">
        <w:rPr>
          <w:lang w:val="uz-Cyrl-UZ"/>
        </w:rPr>
        <w:t xml:space="preserve">, </w:t>
      </w:r>
      <w:r>
        <w:rPr>
          <w:lang w:val="uz-Cyrl-UZ"/>
        </w:rPr>
        <w:t>lekin</w:t>
      </w:r>
      <w:r w:rsidR="004F45A6">
        <w:rPr>
          <w:lang w:val="uz-Cyrl-UZ"/>
        </w:rPr>
        <w:t xml:space="preserve"> </w:t>
      </w:r>
      <w:r>
        <w:rPr>
          <w:lang w:val="uz-Cyrl-UZ"/>
        </w:rPr>
        <w:t>avvalo</w:t>
      </w:r>
      <w:r w:rsidR="004F45A6">
        <w:rPr>
          <w:lang w:val="uz-Cyrl-UZ"/>
        </w:rPr>
        <w:t xml:space="preserve"> </w:t>
      </w:r>
      <w:r>
        <w:rPr>
          <w:lang w:val="uz-Cyrl-UZ"/>
        </w:rPr>
        <w:t>Xudo</w:t>
      </w:r>
      <w:r w:rsidR="004F45A6">
        <w:rPr>
          <w:lang w:val="uz-Cyrl-UZ"/>
        </w:rPr>
        <w:t xml:space="preserve"> </w:t>
      </w:r>
      <w:r>
        <w:rPr>
          <w:lang w:val="uz-Cyrl-UZ"/>
        </w:rPr>
        <w:t>xalqni</w:t>
      </w:r>
      <w:r w:rsidR="004F45A6">
        <w:rPr>
          <w:lang w:val="uz-Cyrl-UZ"/>
        </w:rPr>
        <w:t xml:space="preserve"> </w:t>
      </w:r>
      <w:r>
        <w:rPr>
          <w:lang w:val="uz-Cyrl-UZ"/>
        </w:rPr>
        <w:t>Kan’on</w:t>
      </w:r>
      <w:r w:rsidR="004F45A6">
        <w:rPr>
          <w:lang w:val="uz-Cyrl-UZ"/>
        </w:rPr>
        <w:t xml:space="preserve"> </w:t>
      </w:r>
      <w:r>
        <w:rPr>
          <w:lang w:val="uz-Cyrl-UZ"/>
        </w:rPr>
        <w:t>yurtiga</w:t>
      </w:r>
      <w:r w:rsidR="004F45A6">
        <w:rPr>
          <w:lang w:val="uz-Cyrl-UZ"/>
        </w:rPr>
        <w:t xml:space="preserve"> </w:t>
      </w:r>
      <w:r>
        <w:rPr>
          <w:lang w:val="uz-Cyrl-UZ"/>
        </w:rPr>
        <w:t>boshlab</w:t>
      </w:r>
      <w:r w:rsidR="004F45A6">
        <w:rPr>
          <w:lang w:val="uz-Cyrl-UZ"/>
        </w:rPr>
        <w:t xml:space="preserve"> </w:t>
      </w:r>
      <w:r>
        <w:rPr>
          <w:lang w:val="uz-Cyrl-UZ"/>
        </w:rPr>
        <w:t>borishidan</w:t>
      </w:r>
      <w:r w:rsidR="004F45A6">
        <w:rPr>
          <w:lang w:val="uz-Cyrl-UZ"/>
        </w:rPr>
        <w:t xml:space="preserve"> </w:t>
      </w:r>
      <w:r>
        <w:rPr>
          <w:lang w:val="uz-Cyrl-UZ"/>
        </w:rPr>
        <w:t>avval</w:t>
      </w:r>
      <w:r w:rsidR="004F45A6">
        <w:rPr>
          <w:lang w:val="uz-Cyrl-UZ"/>
        </w:rPr>
        <w:t xml:space="preserve">, </w:t>
      </w:r>
      <w:r>
        <w:rPr>
          <w:lang w:val="uz-Cyrl-UZ"/>
        </w:rPr>
        <w:t>O‘zi</w:t>
      </w:r>
      <w:r w:rsidR="004F45A6">
        <w:rPr>
          <w:lang w:val="uz-Cyrl-UZ"/>
        </w:rPr>
        <w:t xml:space="preserve"> </w:t>
      </w:r>
      <w:r>
        <w:rPr>
          <w:lang w:val="uz-Cyrl-UZ"/>
        </w:rPr>
        <w:t>tanlaganlariga</w:t>
      </w:r>
      <w:r w:rsidR="004F45A6">
        <w:rPr>
          <w:lang w:val="uz-Cyrl-UZ"/>
        </w:rPr>
        <w:t xml:space="preserve"> </w:t>
      </w:r>
      <w:r>
        <w:rPr>
          <w:lang w:val="uz-Cyrl-UZ"/>
        </w:rPr>
        <w:t>muhim</w:t>
      </w:r>
      <w:r w:rsidR="004F45A6">
        <w:rPr>
          <w:lang w:val="uz-Cyrl-UZ"/>
        </w:rPr>
        <w:t xml:space="preserve"> </w:t>
      </w:r>
      <w:r>
        <w:rPr>
          <w:lang w:val="uz-Cyrl-UZ"/>
        </w:rPr>
        <w:t>pand</w:t>
      </w:r>
      <w:r w:rsidR="0047118D">
        <w:rPr>
          <w:lang w:val="uz-Cyrl-UZ"/>
        </w:rPr>
        <w:t>–</w:t>
      </w:r>
      <w:r>
        <w:rPr>
          <w:lang w:val="uz-Cyrl-UZ"/>
        </w:rPr>
        <w:t>nasihat</w:t>
      </w:r>
      <w:r w:rsidR="004F45A6">
        <w:rPr>
          <w:lang w:val="uz-Cyrl-UZ"/>
        </w:rPr>
        <w:t xml:space="preserve"> </w:t>
      </w:r>
      <w:r>
        <w:rPr>
          <w:lang w:val="uz-Cyrl-UZ"/>
        </w:rPr>
        <w:t>berdi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Xudo</w:t>
      </w:r>
      <w:r w:rsidR="00246E04">
        <w:rPr>
          <w:lang w:val="uz-Cyrl-UZ"/>
        </w:rPr>
        <w:t xml:space="preserve"> </w:t>
      </w:r>
      <w:r>
        <w:rPr>
          <w:lang w:val="uz-Cyrl-UZ"/>
        </w:rPr>
        <w:t>isroilliklarga</w:t>
      </w:r>
      <w:r w:rsidR="00246E04">
        <w:rPr>
          <w:lang w:val="uz-Cyrl-UZ"/>
        </w:rPr>
        <w:t xml:space="preserve"> </w:t>
      </w:r>
      <w:r>
        <w:rPr>
          <w:lang w:val="uz-Cyrl-UZ"/>
        </w:rPr>
        <w:t>butun</w:t>
      </w:r>
      <w:r w:rsidR="00246E04">
        <w:rPr>
          <w:lang w:val="uz-Cyrl-UZ"/>
        </w:rPr>
        <w:t xml:space="preserve"> </w:t>
      </w:r>
      <w:r>
        <w:rPr>
          <w:lang w:val="uz-Cyrl-UZ"/>
        </w:rPr>
        <w:t>qalblari</w:t>
      </w:r>
      <w:r w:rsidR="00246E04">
        <w:rPr>
          <w:lang w:val="uz-Cyrl-UZ"/>
        </w:rPr>
        <w:t xml:space="preserve"> </w:t>
      </w:r>
      <w:r>
        <w:rPr>
          <w:lang w:val="uz-Cyrl-UZ"/>
        </w:rPr>
        <w:t>bilan</w:t>
      </w:r>
      <w:r w:rsidR="00246E04">
        <w:rPr>
          <w:lang w:val="uz-Cyrl-UZ"/>
        </w:rPr>
        <w:t xml:space="preserve"> </w:t>
      </w:r>
      <w:r>
        <w:rPr>
          <w:lang w:val="uz-Cyrl-UZ"/>
        </w:rPr>
        <w:t>Unga</w:t>
      </w:r>
      <w:r w:rsidR="00246E04">
        <w:rPr>
          <w:lang w:val="uz-Cyrl-UZ"/>
        </w:rPr>
        <w:t xml:space="preserve"> </w:t>
      </w:r>
      <w:r>
        <w:rPr>
          <w:lang w:val="uz-Cyrl-UZ"/>
        </w:rPr>
        <w:t>sodiq</w:t>
      </w:r>
      <w:r w:rsidR="00246E04">
        <w:rPr>
          <w:lang w:val="uz-Cyrl-UZ"/>
        </w:rPr>
        <w:t xml:space="preserve"> </w:t>
      </w:r>
      <w:r>
        <w:rPr>
          <w:lang w:val="uz-Cyrl-UZ"/>
        </w:rPr>
        <w:t>bo‘lishlarini</w:t>
      </w:r>
      <w:r w:rsidR="00246E04">
        <w:rPr>
          <w:lang w:val="uz-Cyrl-UZ"/>
        </w:rPr>
        <w:t xml:space="preserve"> </w:t>
      </w:r>
      <w:r>
        <w:rPr>
          <w:lang w:val="uz-Cyrl-UZ"/>
        </w:rPr>
        <w:t>va</w:t>
      </w:r>
      <w:r w:rsidR="00246E04">
        <w:rPr>
          <w:lang w:val="uz-Cyrl-UZ"/>
        </w:rPr>
        <w:t xml:space="preserve"> </w:t>
      </w:r>
      <w:r>
        <w:rPr>
          <w:lang w:val="uz-Cyrl-UZ"/>
        </w:rPr>
        <w:t>Xudoga</w:t>
      </w:r>
      <w:r w:rsidR="00246E04">
        <w:rPr>
          <w:lang w:val="uz-Cyrl-UZ"/>
        </w:rPr>
        <w:t xml:space="preserve"> </w:t>
      </w:r>
      <w:r>
        <w:rPr>
          <w:lang w:val="uz-Cyrl-UZ"/>
        </w:rPr>
        <w:t>bo‘lgan</w:t>
      </w:r>
      <w:r w:rsidR="00246E04">
        <w:rPr>
          <w:lang w:val="uz-Cyrl-UZ"/>
        </w:rPr>
        <w:t xml:space="preserve"> </w:t>
      </w:r>
      <w:r>
        <w:rPr>
          <w:lang w:val="uz-Cyrl-UZ"/>
        </w:rPr>
        <w:t>sevgini</w:t>
      </w:r>
      <w:r w:rsidR="00246E04">
        <w:rPr>
          <w:lang w:val="uz-Cyrl-UZ"/>
        </w:rPr>
        <w:t xml:space="preserve"> </w:t>
      </w:r>
      <w:r>
        <w:rPr>
          <w:lang w:val="uz-Cyrl-UZ"/>
        </w:rPr>
        <w:t>bolalariga yetkazishlarini</w:t>
      </w:r>
      <w:r w:rsidR="00246E04">
        <w:rPr>
          <w:lang w:val="uz-Cyrl-UZ"/>
        </w:rPr>
        <w:t xml:space="preserve"> </w:t>
      </w:r>
      <w:r>
        <w:rPr>
          <w:lang w:val="uz-Cyrl-UZ"/>
        </w:rPr>
        <w:t>buyurdi</w:t>
      </w:r>
      <w:r w:rsidR="00FD0824" w:rsidRPr="00DD564B">
        <w:rPr>
          <w:lang w:val="en-US"/>
        </w:rPr>
        <w:t>:</w:t>
      </w:r>
    </w:p>
    <w:p w:rsidR="000A38B0" w:rsidRPr="00194548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Egangiz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Xudoni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butun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qalbingiz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246E04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jonu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dilingiz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246E04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butun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vujudingiz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sevinglar</w:t>
      </w:r>
      <w:r w:rsidR="00FD0824" w:rsidRPr="00DD564B">
        <w:rPr>
          <w:i/>
          <w:lang w:val="en-US"/>
        </w:rPr>
        <w:t xml:space="preserve">. </w:t>
      </w:r>
      <w:r>
        <w:rPr>
          <w:i/>
          <w:lang w:val="uz-Cyrl-UZ"/>
        </w:rPr>
        <w:t>Bugun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men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sizlarga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bergan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bu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amrlarni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yuragingizda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saqlanglar</w:t>
      </w:r>
      <w:r w:rsidR="00246E04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Bularni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bolalaringizga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ham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o‘rgatinglar</w:t>
      </w:r>
      <w:r w:rsidR="00246E04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Uyda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o‘tirganda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ham</w:t>
      </w:r>
      <w:r w:rsidR="00246E04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yo‘lda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yurganda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ham</w:t>
      </w:r>
      <w:r w:rsidR="00246E04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yotganingizda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ham</w:t>
      </w:r>
      <w:r w:rsidR="00246E04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turganingizda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ham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shular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haqida</w:t>
      </w:r>
      <w:r w:rsidR="00246E04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gapiringlar</w:t>
      </w:r>
      <w:r w:rsidR="00246E04" w:rsidRPr="00194548">
        <w:rPr>
          <w:i/>
          <w:lang w:val="uz-Cyrl-UZ"/>
        </w:rPr>
        <w:t xml:space="preserve"> (</w:t>
      </w:r>
      <w:r>
        <w:rPr>
          <w:i/>
          <w:lang w:val="uz-Cyrl-UZ"/>
        </w:rPr>
        <w:t>Qonunlar</w:t>
      </w:r>
      <w:r w:rsidR="00FD0824" w:rsidRPr="00194548">
        <w:rPr>
          <w:i/>
          <w:lang w:val="uz-Cyrl-UZ"/>
        </w:rPr>
        <w:t xml:space="preserve"> 6:5</w:t>
      </w:r>
      <w:r w:rsidR="00EC6275" w:rsidRPr="00194548">
        <w:rPr>
          <w:i/>
          <w:lang w:val="uz-Cyrl-UZ"/>
        </w:rPr>
        <w:t>–</w:t>
      </w:r>
      <w:r w:rsidR="00FD0824" w:rsidRPr="00194548">
        <w:rPr>
          <w:i/>
          <w:lang w:val="uz-Cyrl-UZ"/>
        </w:rPr>
        <w:t>7)</w:t>
      </w:r>
    </w:p>
    <w:p w:rsidR="00FD0824" w:rsidRPr="00246E04" w:rsidRDefault="00FD0824" w:rsidP="00035C0B">
      <w:pPr>
        <w:ind w:left="567"/>
        <w:jc w:val="both"/>
        <w:rPr>
          <w:lang w:val="uz-Cyrl-UZ"/>
        </w:rPr>
      </w:pP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Ko‘ryapsizmi</w:t>
      </w:r>
      <w:r w:rsidR="00246E04">
        <w:rPr>
          <w:lang w:val="uz-Cyrl-UZ"/>
        </w:rPr>
        <w:t xml:space="preserve">, </w:t>
      </w:r>
      <w:r>
        <w:rPr>
          <w:lang w:val="uz-Cyrl-UZ"/>
        </w:rPr>
        <w:t>ota</w:t>
      </w:r>
      <w:r w:rsidR="0047118D">
        <w:rPr>
          <w:lang w:val="uz-Cyrl-UZ"/>
        </w:rPr>
        <w:t>–</w:t>
      </w:r>
      <w:r>
        <w:rPr>
          <w:lang w:val="uz-Cyrl-UZ"/>
        </w:rPr>
        <w:t>onalarning</w:t>
      </w:r>
      <w:r w:rsidR="00246E04">
        <w:rPr>
          <w:lang w:val="uz-Cyrl-UZ"/>
        </w:rPr>
        <w:t xml:space="preserve"> </w:t>
      </w:r>
      <w:r>
        <w:rPr>
          <w:lang w:val="uz-Cyrl-UZ"/>
        </w:rPr>
        <w:t>Xudo</w:t>
      </w:r>
      <w:r w:rsidR="00246E04">
        <w:rPr>
          <w:lang w:val="uz-Cyrl-UZ"/>
        </w:rPr>
        <w:t xml:space="preserve"> </w:t>
      </w:r>
      <w:r>
        <w:rPr>
          <w:lang w:val="uz-Cyrl-UZ"/>
        </w:rPr>
        <w:t>oldida</w:t>
      </w:r>
      <w:r w:rsidR="00246E04">
        <w:rPr>
          <w:lang w:val="uz-Cyrl-UZ"/>
        </w:rPr>
        <w:t xml:space="preserve"> </w:t>
      </w:r>
      <w:r>
        <w:rPr>
          <w:lang w:val="uz-Cyrl-UZ"/>
        </w:rPr>
        <w:t>majburiyatlari</w:t>
      </w:r>
      <w:r w:rsidR="00246E04">
        <w:rPr>
          <w:lang w:val="uz-Cyrl-UZ"/>
        </w:rPr>
        <w:t xml:space="preserve"> </w:t>
      </w:r>
      <w:r>
        <w:rPr>
          <w:lang w:val="uz-Cyrl-UZ"/>
        </w:rPr>
        <w:t>qanchalik</w:t>
      </w:r>
      <w:r w:rsidR="00246E04">
        <w:rPr>
          <w:lang w:val="uz-Cyrl-UZ"/>
        </w:rPr>
        <w:t xml:space="preserve"> </w:t>
      </w:r>
      <w:r>
        <w:rPr>
          <w:lang w:val="uz-Cyrl-UZ"/>
        </w:rPr>
        <w:t>ulkan</w:t>
      </w:r>
      <w:r w:rsidR="00246E04">
        <w:rPr>
          <w:lang w:val="uz-Cyrl-UZ"/>
        </w:rPr>
        <w:t xml:space="preserve"> </w:t>
      </w:r>
      <w:r>
        <w:rPr>
          <w:lang w:val="uz-Cyrl-UZ"/>
        </w:rPr>
        <w:t>bo‘lgan</w:t>
      </w:r>
      <w:r w:rsidR="00FD0824" w:rsidRPr="00DD564B">
        <w:rPr>
          <w:lang w:val="en-US"/>
        </w:rPr>
        <w:t xml:space="preserve">? </w:t>
      </w:r>
      <w:r w:rsidRPr="00DD564B">
        <w:rPr>
          <w:lang w:val="en-US"/>
        </w:rPr>
        <w:t>Otalar</w:t>
      </w:r>
      <w:r w:rsidR="00F93CF0" w:rsidRPr="00DD564B">
        <w:rPr>
          <w:lang w:val="en-US"/>
        </w:rPr>
        <w:t xml:space="preserve"> </w:t>
      </w:r>
      <w:r w:rsidRPr="00DD564B">
        <w:rPr>
          <w:lang w:val="en-US"/>
        </w:rPr>
        <w:t>va</w:t>
      </w:r>
      <w:r w:rsidR="00F93CF0" w:rsidRPr="00DD564B">
        <w:rPr>
          <w:lang w:val="en-US"/>
        </w:rPr>
        <w:t xml:space="preserve"> </w:t>
      </w:r>
      <w:r w:rsidRPr="00DD564B">
        <w:rPr>
          <w:lang w:val="en-US"/>
        </w:rPr>
        <w:t>onalar</w:t>
      </w:r>
      <w:r w:rsidR="00F93CF0" w:rsidRPr="00DD564B">
        <w:rPr>
          <w:lang w:val="en-US"/>
        </w:rPr>
        <w:t xml:space="preserve"> </w:t>
      </w:r>
      <w:r w:rsidRPr="00DD564B">
        <w:rPr>
          <w:lang w:val="en-US"/>
        </w:rPr>
        <w:t>eng</w:t>
      </w:r>
      <w:r w:rsidR="00F93CF0" w:rsidRPr="00DD564B">
        <w:rPr>
          <w:lang w:val="en-US"/>
        </w:rPr>
        <w:t xml:space="preserve"> </w:t>
      </w:r>
      <w:r w:rsidRPr="00DD564B">
        <w:rPr>
          <w:lang w:val="en-US"/>
        </w:rPr>
        <w:t>avvalo</w:t>
      </w:r>
      <w:r w:rsidR="00F93CF0" w:rsidRPr="00DD564B">
        <w:rPr>
          <w:lang w:val="en-US"/>
        </w:rPr>
        <w:t xml:space="preserve"> </w:t>
      </w:r>
      <w:r w:rsidRPr="00DD564B">
        <w:rPr>
          <w:lang w:val="en-US"/>
        </w:rPr>
        <w:t>Xudoni</w:t>
      </w:r>
      <w:r w:rsidR="00F93CF0" w:rsidRPr="00DD564B">
        <w:rPr>
          <w:lang w:val="en-US"/>
        </w:rPr>
        <w:t xml:space="preserve"> </w:t>
      </w:r>
      <w:r w:rsidRPr="00DD564B">
        <w:rPr>
          <w:lang w:val="en-US"/>
        </w:rPr>
        <w:t>butun</w:t>
      </w:r>
      <w:r w:rsidR="00F93CF0" w:rsidRPr="00DD564B">
        <w:rPr>
          <w:lang w:val="en-US"/>
        </w:rPr>
        <w:t xml:space="preserve"> </w:t>
      </w:r>
      <w:r>
        <w:rPr>
          <w:lang w:val="uz-Cyrl-UZ"/>
        </w:rPr>
        <w:t>q</w:t>
      </w:r>
      <w:r w:rsidRPr="00DD564B">
        <w:rPr>
          <w:lang w:val="en-US"/>
        </w:rPr>
        <w:t>alb</w:t>
      </w:r>
      <w:r w:rsidR="00F93CF0" w:rsidRPr="00DD564B">
        <w:rPr>
          <w:lang w:val="en-US"/>
        </w:rPr>
        <w:t xml:space="preserve"> </w:t>
      </w:r>
      <w:r w:rsidRPr="00DD564B">
        <w:rPr>
          <w:lang w:val="en-US"/>
        </w:rPr>
        <w:t>bilan</w:t>
      </w:r>
      <w:r w:rsidR="00F93CF0" w:rsidRPr="00DD564B">
        <w:rPr>
          <w:lang w:val="en-US"/>
        </w:rPr>
        <w:t xml:space="preserve"> </w:t>
      </w:r>
      <w:r w:rsidRPr="00DD564B">
        <w:rPr>
          <w:lang w:val="en-US"/>
        </w:rPr>
        <w:t>sevishni</w:t>
      </w:r>
      <w:r w:rsidR="00F93CF0" w:rsidRPr="00DD564B">
        <w:rPr>
          <w:lang w:val="en-US"/>
        </w:rPr>
        <w:t xml:space="preserve"> </w:t>
      </w:r>
      <w:r>
        <w:rPr>
          <w:lang w:val="uz-Cyrl-UZ"/>
        </w:rPr>
        <w:t>va</w:t>
      </w:r>
      <w:r w:rsidR="00F93CF0">
        <w:rPr>
          <w:lang w:val="uz-Cyrl-UZ"/>
        </w:rPr>
        <w:t xml:space="preserve"> </w:t>
      </w:r>
      <w:r>
        <w:rPr>
          <w:lang w:val="uz-Cyrl-UZ"/>
        </w:rPr>
        <w:t>bu</w:t>
      </w:r>
      <w:r w:rsidR="00F93CF0">
        <w:rPr>
          <w:lang w:val="uz-Cyrl-UZ"/>
        </w:rPr>
        <w:t xml:space="preserve"> </w:t>
      </w:r>
      <w:r>
        <w:rPr>
          <w:lang w:val="uz-Cyrl-UZ"/>
        </w:rPr>
        <w:t>sevgini</w:t>
      </w:r>
      <w:r w:rsidR="00F93CF0">
        <w:rPr>
          <w:lang w:val="uz-Cyrl-UZ"/>
        </w:rPr>
        <w:t xml:space="preserve"> </w:t>
      </w:r>
      <w:r>
        <w:rPr>
          <w:lang w:val="uz-Cyrl-UZ"/>
        </w:rPr>
        <w:t>bolalariga</w:t>
      </w:r>
      <w:r w:rsidR="00F93CF0">
        <w:rPr>
          <w:lang w:val="uz-Cyrl-UZ"/>
        </w:rPr>
        <w:t xml:space="preserve"> </w:t>
      </w:r>
      <w:r>
        <w:rPr>
          <w:lang w:val="uz-Cyrl-UZ"/>
        </w:rPr>
        <w:t>singdirishni</w:t>
      </w:r>
      <w:r w:rsidR="00F93CF0">
        <w:rPr>
          <w:lang w:val="uz-Cyrl-UZ"/>
        </w:rPr>
        <w:t xml:space="preserve"> </w:t>
      </w:r>
      <w:r>
        <w:rPr>
          <w:lang w:val="uz-Cyrl-UZ"/>
        </w:rPr>
        <w:t>mas’uliyat</w:t>
      </w:r>
      <w:r w:rsidR="00F93CF0">
        <w:rPr>
          <w:lang w:val="uz-Cyrl-UZ"/>
        </w:rPr>
        <w:t xml:space="preserve"> </w:t>
      </w:r>
      <w:r>
        <w:rPr>
          <w:lang w:val="uz-Cyrl-UZ"/>
        </w:rPr>
        <w:t>deb</w:t>
      </w:r>
      <w:r w:rsidR="00F93CF0">
        <w:rPr>
          <w:lang w:val="uz-Cyrl-UZ"/>
        </w:rPr>
        <w:t xml:space="preserve"> </w:t>
      </w:r>
      <w:r>
        <w:rPr>
          <w:lang w:val="uz-Cyrl-UZ"/>
        </w:rPr>
        <w:t>hisoblaganlar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Har</w:t>
      </w:r>
      <w:r w:rsidR="00F93CF0">
        <w:rPr>
          <w:lang w:val="uz-Cyrl-UZ"/>
        </w:rPr>
        <w:t xml:space="preserve"> </w:t>
      </w:r>
      <w:r>
        <w:rPr>
          <w:lang w:val="uz-Cyrl-UZ"/>
        </w:rPr>
        <w:t>qanday</w:t>
      </w:r>
      <w:r w:rsidR="00F93CF0">
        <w:rPr>
          <w:lang w:val="uz-Cyrl-UZ"/>
        </w:rPr>
        <w:t xml:space="preserve"> </w:t>
      </w:r>
      <w:r>
        <w:rPr>
          <w:lang w:val="uz-Cyrl-UZ"/>
        </w:rPr>
        <w:t>vaziyatda</w:t>
      </w:r>
      <w:r w:rsidR="00F93CF0">
        <w:rPr>
          <w:lang w:val="uz-Cyrl-UZ"/>
        </w:rPr>
        <w:t xml:space="preserve"> </w:t>
      </w:r>
      <w:r>
        <w:rPr>
          <w:lang w:val="uz-Cyrl-UZ"/>
        </w:rPr>
        <w:t>va</w:t>
      </w:r>
      <w:r w:rsidR="00F93CF0">
        <w:rPr>
          <w:lang w:val="uz-Cyrl-UZ"/>
        </w:rPr>
        <w:t xml:space="preserve"> </w:t>
      </w:r>
      <w:r>
        <w:rPr>
          <w:lang w:val="uz-Cyrl-UZ"/>
        </w:rPr>
        <w:t>har</w:t>
      </w:r>
      <w:r w:rsidR="00F93CF0">
        <w:rPr>
          <w:lang w:val="uz-Cyrl-UZ"/>
        </w:rPr>
        <w:t xml:space="preserve"> </w:t>
      </w:r>
      <w:r>
        <w:rPr>
          <w:lang w:val="uz-Cyrl-UZ"/>
        </w:rPr>
        <w:t>qanday</w:t>
      </w:r>
      <w:r w:rsidR="00F93CF0">
        <w:rPr>
          <w:lang w:val="uz-Cyrl-UZ"/>
        </w:rPr>
        <w:t xml:space="preserve"> </w:t>
      </w:r>
      <w:r>
        <w:rPr>
          <w:lang w:val="uz-Cyrl-UZ"/>
        </w:rPr>
        <w:t>vaziyatda</w:t>
      </w:r>
      <w:r w:rsidR="00F93CF0">
        <w:rPr>
          <w:lang w:val="uz-Cyrl-UZ"/>
        </w:rPr>
        <w:t xml:space="preserve"> </w:t>
      </w:r>
      <w:r>
        <w:rPr>
          <w:lang w:val="uz-Cyrl-UZ"/>
        </w:rPr>
        <w:t>ota</w:t>
      </w:r>
      <w:r w:rsidR="0047118D">
        <w:rPr>
          <w:lang w:val="uz-Cyrl-UZ"/>
        </w:rPr>
        <w:t>–</w:t>
      </w:r>
      <w:r>
        <w:rPr>
          <w:lang w:val="uz-Cyrl-UZ"/>
        </w:rPr>
        <w:t>onalar</w:t>
      </w:r>
      <w:r w:rsidR="00F93CF0">
        <w:rPr>
          <w:lang w:val="uz-Cyrl-UZ"/>
        </w:rPr>
        <w:t xml:space="preserve"> </w:t>
      </w:r>
      <w:r>
        <w:rPr>
          <w:lang w:val="uz-Cyrl-UZ"/>
        </w:rPr>
        <w:t>bolalarini</w:t>
      </w:r>
      <w:r w:rsidR="00F93CF0">
        <w:rPr>
          <w:lang w:val="uz-Cyrl-UZ"/>
        </w:rPr>
        <w:t xml:space="preserve"> </w:t>
      </w:r>
      <w:r>
        <w:rPr>
          <w:lang w:val="uz-Cyrl-UZ"/>
        </w:rPr>
        <w:t>Xudoni</w:t>
      </w:r>
      <w:r w:rsidR="00F93CF0">
        <w:rPr>
          <w:lang w:val="uz-Cyrl-UZ"/>
        </w:rPr>
        <w:t xml:space="preserve"> </w:t>
      </w:r>
      <w:r>
        <w:rPr>
          <w:lang w:val="uz-Cyrl-UZ"/>
        </w:rPr>
        <w:t>sevishga</w:t>
      </w:r>
      <w:r w:rsidR="00F93CF0">
        <w:rPr>
          <w:lang w:val="uz-Cyrl-UZ"/>
        </w:rPr>
        <w:t xml:space="preserve"> </w:t>
      </w:r>
      <w:r>
        <w:rPr>
          <w:lang w:val="uz-Cyrl-UZ"/>
        </w:rPr>
        <w:t>o‘rgatishlari</w:t>
      </w:r>
      <w:r w:rsidR="00F93CF0">
        <w:rPr>
          <w:lang w:val="uz-Cyrl-UZ"/>
        </w:rPr>
        <w:t xml:space="preserve"> </w:t>
      </w:r>
      <w:r>
        <w:rPr>
          <w:lang w:val="uz-Cyrl-UZ"/>
        </w:rPr>
        <w:t>lozim</w:t>
      </w:r>
      <w:r w:rsidR="00F93CF0">
        <w:rPr>
          <w:lang w:val="uz-Cyrl-UZ"/>
        </w:rPr>
        <w:t xml:space="preserve"> </w:t>
      </w:r>
      <w:r>
        <w:rPr>
          <w:lang w:val="uz-Cyrl-UZ"/>
        </w:rPr>
        <w:t>bo‘lgan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Aziz</w:t>
      </w:r>
      <w:r w:rsidR="00F93CF0">
        <w:rPr>
          <w:lang w:val="uz-Cyrl-UZ"/>
        </w:rPr>
        <w:t xml:space="preserve"> </w:t>
      </w:r>
      <w:r>
        <w:rPr>
          <w:lang w:val="uz-Cyrl-UZ"/>
        </w:rPr>
        <w:t>birodar</w:t>
      </w:r>
      <w:r w:rsidR="00F93CF0">
        <w:rPr>
          <w:lang w:val="uz-Cyrl-UZ"/>
        </w:rPr>
        <w:t xml:space="preserve">, </w:t>
      </w:r>
      <w:r>
        <w:rPr>
          <w:lang w:val="uz-Cyrl-UZ"/>
        </w:rPr>
        <w:t>Xudo</w:t>
      </w:r>
      <w:r w:rsidR="00F93CF0">
        <w:rPr>
          <w:lang w:val="uz-Cyrl-UZ"/>
        </w:rPr>
        <w:t xml:space="preserve"> </w:t>
      </w:r>
      <w:r>
        <w:rPr>
          <w:lang w:val="uz-Cyrl-UZ"/>
        </w:rPr>
        <w:t>bizni</w:t>
      </w:r>
      <w:r w:rsidR="00F93CF0">
        <w:rPr>
          <w:lang w:val="uz-Cyrl-UZ"/>
        </w:rPr>
        <w:t xml:space="preserve"> </w:t>
      </w:r>
      <w:r>
        <w:rPr>
          <w:lang w:val="uz-Cyrl-UZ"/>
        </w:rPr>
        <w:t>ham</w:t>
      </w:r>
      <w:r w:rsidR="00F93CF0">
        <w:rPr>
          <w:lang w:val="uz-Cyrl-UZ"/>
        </w:rPr>
        <w:t xml:space="preserve"> </w:t>
      </w:r>
      <w:r>
        <w:rPr>
          <w:lang w:val="uz-Cyrl-UZ"/>
        </w:rPr>
        <w:lastRenderedPageBreak/>
        <w:t>shunday</w:t>
      </w:r>
      <w:r w:rsidR="00F93CF0">
        <w:rPr>
          <w:lang w:val="uz-Cyrl-UZ"/>
        </w:rPr>
        <w:t xml:space="preserve"> </w:t>
      </w:r>
      <w:r>
        <w:rPr>
          <w:lang w:val="uz-Cyrl-UZ"/>
        </w:rPr>
        <w:t>mas’uliyatga</w:t>
      </w:r>
      <w:r w:rsidR="00F93CF0">
        <w:rPr>
          <w:lang w:val="uz-Cyrl-UZ"/>
        </w:rPr>
        <w:t xml:space="preserve"> </w:t>
      </w:r>
      <w:r>
        <w:rPr>
          <w:lang w:val="uz-Cyrl-UZ"/>
        </w:rPr>
        <w:t>ega</w:t>
      </w:r>
      <w:r w:rsidR="00F93CF0">
        <w:rPr>
          <w:lang w:val="uz-Cyrl-UZ"/>
        </w:rPr>
        <w:t xml:space="preserve"> </w:t>
      </w:r>
      <w:r>
        <w:rPr>
          <w:lang w:val="uz-Cyrl-UZ"/>
        </w:rPr>
        <w:t>deb</w:t>
      </w:r>
      <w:r w:rsidR="00F93CF0">
        <w:rPr>
          <w:lang w:val="uz-Cyrl-UZ"/>
        </w:rPr>
        <w:t xml:space="preserve"> </w:t>
      </w:r>
      <w:r>
        <w:rPr>
          <w:lang w:val="uz-Cyrl-UZ"/>
        </w:rPr>
        <w:t>hisoblaydi</w:t>
      </w:r>
      <w:r w:rsidR="00F93CF0">
        <w:rPr>
          <w:lang w:val="uz-Cyrl-UZ"/>
        </w:rPr>
        <w:t xml:space="preserve">. </w:t>
      </w:r>
      <w:r>
        <w:rPr>
          <w:lang w:val="uz-Cyrl-UZ"/>
        </w:rPr>
        <w:t>Biz</w:t>
      </w:r>
      <w:r w:rsidR="00F93CF0">
        <w:rPr>
          <w:lang w:val="uz-Cyrl-UZ"/>
        </w:rPr>
        <w:t xml:space="preserve"> </w:t>
      </w:r>
      <w:r>
        <w:rPr>
          <w:lang w:val="uz-Cyrl-UZ"/>
        </w:rPr>
        <w:t>Xudoni</w:t>
      </w:r>
      <w:r w:rsidR="00F93CF0">
        <w:rPr>
          <w:lang w:val="uz-Cyrl-UZ"/>
        </w:rPr>
        <w:t xml:space="preserve"> </w:t>
      </w:r>
      <w:r>
        <w:rPr>
          <w:lang w:val="uz-Cyrl-UZ"/>
        </w:rPr>
        <w:t>sevish</w:t>
      </w:r>
      <w:r w:rsidR="00F93CF0">
        <w:rPr>
          <w:lang w:val="uz-Cyrl-UZ"/>
        </w:rPr>
        <w:t xml:space="preserve"> </w:t>
      </w:r>
      <w:r>
        <w:rPr>
          <w:lang w:val="uz-Cyrl-UZ"/>
        </w:rPr>
        <w:t>va</w:t>
      </w:r>
      <w:r w:rsidR="00F93CF0">
        <w:rPr>
          <w:lang w:val="uz-Cyrl-UZ"/>
        </w:rPr>
        <w:t xml:space="preserve"> </w:t>
      </w:r>
      <w:r>
        <w:rPr>
          <w:lang w:val="uz-Cyrl-UZ"/>
        </w:rPr>
        <w:t>Unga</w:t>
      </w:r>
      <w:r w:rsidR="00F93CF0">
        <w:rPr>
          <w:lang w:val="uz-Cyrl-UZ"/>
        </w:rPr>
        <w:t xml:space="preserve"> </w:t>
      </w:r>
      <w:r>
        <w:rPr>
          <w:lang w:val="uz-Cyrl-UZ"/>
        </w:rPr>
        <w:t>bo‘lgan</w:t>
      </w:r>
      <w:r w:rsidR="00F93CF0">
        <w:rPr>
          <w:lang w:val="uz-Cyrl-UZ"/>
        </w:rPr>
        <w:t xml:space="preserve"> </w:t>
      </w:r>
      <w:r>
        <w:rPr>
          <w:lang w:val="uz-Cyrl-UZ"/>
        </w:rPr>
        <w:t>sevgini</w:t>
      </w:r>
      <w:r w:rsidR="00F93CF0">
        <w:rPr>
          <w:lang w:val="uz-Cyrl-UZ"/>
        </w:rPr>
        <w:t xml:space="preserve"> </w:t>
      </w:r>
      <w:r>
        <w:rPr>
          <w:lang w:val="uz-Cyrl-UZ"/>
        </w:rPr>
        <w:t>bolalarimizga</w:t>
      </w:r>
      <w:r w:rsidR="00F93CF0">
        <w:rPr>
          <w:lang w:val="uz-Cyrl-UZ"/>
        </w:rPr>
        <w:t xml:space="preserve"> </w:t>
      </w:r>
      <w:r>
        <w:rPr>
          <w:lang w:val="uz-Cyrl-UZ"/>
        </w:rPr>
        <w:t>singdirishimiz</w:t>
      </w:r>
      <w:r w:rsidR="00F93CF0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Aytishlaricha</w:t>
      </w:r>
      <w:r w:rsidR="00F93CF0">
        <w:rPr>
          <w:lang w:val="uz-Cyrl-UZ"/>
        </w:rPr>
        <w:t xml:space="preserve">, </w:t>
      </w:r>
      <w:r>
        <w:rPr>
          <w:lang w:val="uz-Cyrl-UZ"/>
        </w:rPr>
        <w:t>e’tiborsiz</w:t>
      </w:r>
      <w:r w:rsidR="00F93CF0">
        <w:rPr>
          <w:lang w:val="uz-Cyrl-UZ"/>
        </w:rPr>
        <w:t xml:space="preserve"> </w:t>
      </w:r>
      <w:r>
        <w:rPr>
          <w:lang w:val="uz-Cyrl-UZ"/>
        </w:rPr>
        <w:t>qoldirilgan</w:t>
      </w:r>
      <w:r w:rsidR="00F93CF0">
        <w:rPr>
          <w:lang w:val="uz-Cyrl-UZ"/>
        </w:rPr>
        <w:t xml:space="preserve"> </w:t>
      </w:r>
      <w:r>
        <w:rPr>
          <w:lang w:val="uz-Cyrl-UZ"/>
        </w:rPr>
        <w:t>ong</w:t>
      </w:r>
      <w:r w:rsidR="00F93CF0">
        <w:rPr>
          <w:lang w:val="uz-Cyrl-UZ"/>
        </w:rPr>
        <w:t xml:space="preserve"> </w:t>
      </w:r>
      <w:r>
        <w:rPr>
          <w:lang w:val="uz-Cyrl-UZ"/>
        </w:rPr>
        <w:t>dahshatomuz</w:t>
      </w:r>
      <w:r w:rsidR="00F93CF0">
        <w:rPr>
          <w:lang w:val="uz-Cyrl-UZ"/>
        </w:rPr>
        <w:t xml:space="preserve"> </w:t>
      </w:r>
      <w:r>
        <w:rPr>
          <w:lang w:val="uz-Cyrl-UZ"/>
        </w:rPr>
        <w:t>nimagadir</w:t>
      </w:r>
      <w:r w:rsidR="00F93CF0">
        <w:rPr>
          <w:lang w:val="uz-Cyrl-UZ"/>
        </w:rPr>
        <w:t xml:space="preserve"> </w:t>
      </w:r>
      <w:r>
        <w:rPr>
          <w:lang w:val="uz-Cyrl-UZ"/>
        </w:rPr>
        <w:t>aylanadi</w:t>
      </w:r>
      <w:r w:rsidR="00F93CF0">
        <w:rPr>
          <w:lang w:val="uz-Cyrl-UZ"/>
        </w:rPr>
        <w:t>,</w:t>
      </w:r>
      <w:r w:rsidR="00E80397">
        <w:rPr>
          <w:lang w:val="uz-Cyrl-UZ"/>
        </w:rPr>
        <w:t xml:space="preserve"> </w:t>
      </w:r>
      <w:r>
        <w:rPr>
          <w:lang w:val="uz-Cyrl-UZ"/>
        </w:rPr>
        <w:t>lekin</w:t>
      </w:r>
      <w:r w:rsidR="00E80397">
        <w:rPr>
          <w:lang w:val="uz-Cyrl-UZ"/>
        </w:rPr>
        <w:t xml:space="preserve"> </w:t>
      </w:r>
      <w:r>
        <w:rPr>
          <w:lang w:val="uz-Cyrl-UZ"/>
        </w:rPr>
        <w:t>yanada</w:t>
      </w:r>
      <w:r w:rsidR="00E80397">
        <w:rPr>
          <w:lang w:val="uz-Cyrl-UZ"/>
        </w:rPr>
        <w:t xml:space="preserve"> </w:t>
      </w:r>
      <w:r>
        <w:rPr>
          <w:lang w:val="uz-Cyrl-UZ"/>
        </w:rPr>
        <w:t>qo‘rqinchlisi</w:t>
      </w:r>
      <w:r w:rsidR="00F93CF0">
        <w:rPr>
          <w:lang w:val="uz-Cyrl-UZ"/>
        </w:rPr>
        <w:t xml:space="preserve"> </w:t>
      </w:r>
      <w:r>
        <w:rPr>
          <w:lang w:val="uz-Cyrl-UZ"/>
        </w:rPr>
        <w:t>qalbning</w:t>
      </w:r>
      <w:r w:rsidR="00F93CF0">
        <w:rPr>
          <w:lang w:val="uz-Cyrl-UZ"/>
        </w:rPr>
        <w:t xml:space="preserve"> </w:t>
      </w:r>
      <w:r>
        <w:rPr>
          <w:lang w:val="uz-Cyrl-UZ"/>
        </w:rPr>
        <w:t>beparvo</w:t>
      </w:r>
      <w:r w:rsidR="00F93CF0">
        <w:rPr>
          <w:lang w:val="uz-Cyrl-UZ"/>
        </w:rPr>
        <w:t xml:space="preserve"> </w:t>
      </w:r>
      <w:r>
        <w:rPr>
          <w:lang w:val="uz-Cyrl-UZ"/>
        </w:rPr>
        <w:t>qolishidir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Men</w:t>
      </w:r>
      <w:r w:rsidR="00E80397" w:rsidRPr="000347A7">
        <w:rPr>
          <w:lang w:val="uz-Cyrl-UZ"/>
        </w:rPr>
        <w:t xml:space="preserve"> </w:t>
      </w:r>
      <w:r>
        <w:rPr>
          <w:lang w:val="uz-Cyrl-UZ"/>
        </w:rPr>
        <w:t>yaqinda</w:t>
      </w:r>
      <w:r w:rsidR="00E80397" w:rsidRPr="000347A7">
        <w:rPr>
          <w:lang w:val="uz-Cyrl-UZ"/>
        </w:rPr>
        <w:t xml:space="preserve"> </w:t>
      </w:r>
      <w:r>
        <w:rPr>
          <w:lang w:val="uz-Cyrl-UZ"/>
        </w:rPr>
        <w:t>bu</w:t>
      </w:r>
      <w:r w:rsidR="00E80397" w:rsidRPr="000347A7">
        <w:rPr>
          <w:lang w:val="uz-Cyrl-UZ"/>
        </w:rPr>
        <w:t xml:space="preserve"> </w:t>
      </w:r>
      <w:r>
        <w:rPr>
          <w:lang w:val="uz-Cyrl-UZ"/>
        </w:rPr>
        <w:t>haqiqatning</w:t>
      </w:r>
      <w:r w:rsidR="00E80397" w:rsidRPr="000347A7">
        <w:rPr>
          <w:lang w:val="uz-Cyrl-UZ"/>
        </w:rPr>
        <w:t xml:space="preserve"> </w:t>
      </w:r>
      <w:r>
        <w:rPr>
          <w:lang w:val="uz-Cyrl-UZ"/>
        </w:rPr>
        <w:t>qanchalik</w:t>
      </w:r>
      <w:r w:rsidR="000347A7" w:rsidRPr="000347A7">
        <w:rPr>
          <w:lang w:val="uz-Cyrl-UZ"/>
        </w:rPr>
        <w:t xml:space="preserve"> </w:t>
      </w:r>
      <w:r>
        <w:rPr>
          <w:lang w:val="uz-Cyrl-UZ"/>
        </w:rPr>
        <w:t>achchiqligini</w:t>
      </w:r>
      <w:r w:rsidR="000347A7" w:rsidRPr="000347A7">
        <w:rPr>
          <w:lang w:val="uz-Cyrl-UZ"/>
        </w:rPr>
        <w:t xml:space="preserve"> </w:t>
      </w:r>
      <w:r>
        <w:rPr>
          <w:lang w:val="uz-Cyrl-UZ"/>
        </w:rPr>
        <w:t>his</w:t>
      </w:r>
      <w:r w:rsidR="00E80397" w:rsidRPr="000347A7">
        <w:rPr>
          <w:lang w:val="uz-Cyrl-UZ"/>
        </w:rPr>
        <w:t xml:space="preserve"> </w:t>
      </w:r>
      <w:r>
        <w:rPr>
          <w:lang w:val="uz-Cyrl-UZ"/>
        </w:rPr>
        <w:t>etdim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Oldimga</w:t>
      </w:r>
      <w:r w:rsidR="00E80397">
        <w:rPr>
          <w:lang w:val="uz-Cyrl-UZ"/>
        </w:rPr>
        <w:t xml:space="preserve"> </w:t>
      </w:r>
      <w:r>
        <w:rPr>
          <w:lang w:val="uz-Cyrl-UZ"/>
        </w:rPr>
        <w:t>uzoq</w:t>
      </w:r>
      <w:r w:rsidR="00E80397">
        <w:rPr>
          <w:lang w:val="uz-Cyrl-UZ"/>
        </w:rPr>
        <w:t xml:space="preserve"> </w:t>
      </w:r>
      <w:r>
        <w:rPr>
          <w:lang w:val="uz-Cyrl-UZ"/>
        </w:rPr>
        <w:t>tanaffusdan</w:t>
      </w:r>
      <w:r w:rsidR="00E80397">
        <w:rPr>
          <w:lang w:val="uz-Cyrl-UZ"/>
        </w:rPr>
        <w:t xml:space="preserve"> </w:t>
      </w:r>
      <w:r>
        <w:rPr>
          <w:lang w:val="uz-Cyrl-UZ"/>
        </w:rPr>
        <w:t>so‘ng</w:t>
      </w:r>
      <w:r w:rsidR="00E80397">
        <w:rPr>
          <w:lang w:val="uz-Cyrl-UZ"/>
        </w:rPr>
        <w:t xml:space="preserve"> </w:t>
      </w:r>
      <w:r>
        <w:rPr>
          <w:lang w:val="uz-Cyrl-UZ"/>
        </w:rPr>
        <w:t>yana</w:t>
      </w:r>
      <w:r w:rsidR="00E80397">
        <w:rPr>
          <w:lang w:val="uz-Cyrl-UZ"/>
        </w:rPr>
        <w:t xml:space="preserve"> </w:t>
      </w:r>
      <w:r>
        <w:rPr>
          <w:lang w:val="uz-Cyrl-UZ"/>
        </w:rPr>
        <w:t>jamoatga</w:t>
      </w:r>
      <w:r w:rsidR="00E80397">
        <w:rPr>
          <w:lang w:val="uz-Cyrl-UZ"/>
        </w:rPr>
        <w:t xml:space="preserve"> </w:t>
      </w:r>
      <w:r>
        <w:rPr>
          <w:lang w:val="uz-Cyrl-UZ"/>
        </w:rPr>
        <w:t>qatnay</w:t>
      </w:r>
      <w:r w:rsidR="00E80397">
        <w:rPr>
          <w:lang w:val="uz-Cyrl-UZ"/>
        </w:rPr>
        <w:t xml:space="preserve"> </w:t>
      </w:r>
      <w:r>
        <w:rPr>
          <w:lang w:val="uz-Cyrl-UZ"/>
        </w:rPr>
        <w:t>boshlagan</w:t>
      </w:r>
      <w:r w:rsidR="00E80397">
        <w:rPr>
          <w:lang w:val="uz-Cyrl-UZ"/>
        </w:rPr>
        <w:t xml:space="preserve"> </w:t>
      </w:r>
      <w:r>
        <w:rPr>
          <w:lang w:val="uz-Cyrl-UZ"/>
        </w:rPr>
        <w:t>bir</w:t>
      </w:r>
      <w:r w:rsidR="00E80397">
        <w:rPr>
          <w:lang w:val="uz-Cyrl-UZ"/>
        </w:rPr>
        <w:t xml:space="preserve"> </w:t>
      </w:r>
      <w:r>
        <w:rPr>
          <w:lang w:val="uz-Cyrl-UZ"/>
        </w:rPr>
        <w:t>ayol</w:t>
      </w:r>
      <w:r w:rsidR="00E80397">
        <w:rPr>
          <w:lang w:val="uz-Cyrl-UZ"/>
        </w:rPr>
        <w:t xml:space="preserve"> </w:t>
      </w:r>
      <w:r>
        <w:rPr>
          <w:lang w:val="uz-Cyrl-UZ"/>
        </w:rPr>
        <w:t>kelgandi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U</w:t>
      </w:r>
      <w:r w:rsidR="00E80397">
        <w:rPr>
          <w:lang w:val="uz-Cyrl-UZ"/>
        </w:rPr>
        <w:t xml:space="preserve"> </w:t>
      </w:r>
      <w:r>
        <w:rPr>
          <w:lang w:val="uz-Cyrl-UZ"/>
        </w:rPr>
        <w:t>chuqur</w:t>
      </w:r>
      <w:r w:rsidR="00E80397">
        <w:rPr>
          <w:lang w:val="uz-Cyrl-UZ"/>
        </w:rPr>
        <w:t xml:space="preserve"> </w:t>
      </w:r>
      <w:r>
        <w:rPr>
          <w:lang w:val="uz-Cyrl-UZ"/>
        </w:rPr>
        <w:t>afsus</w:t>
      </w:r>
      <w:r w:rsidR="00E80397">
        <w:rPr>
          <w:lang w:val="uz-Cyrl-UZ"/>
        </w:rPr>
        <w:t xml:space="preserve"> </w:t>
      </w:r>
      <w:r>
        <w:rPr>
          <w:lang w:val="uz-Cyrl-UZ"/>
        </w:rPr>
        <w:t>bilan</w:t>
      </w:r>
      <w:r w:rsidR="00E80397">
        <w:rPr>
          <w:lang w:val="uz-Cyrl-UZ"/>
        </w:rPr>
        <w:t xml:space="preserve"> </w:t>
      </w:r>
      <w:r>
        <w:rPr>
          <w:lang w:val="uz-Cyrl-UZ"/>
        </w:rPr>
        <w:t>qizalog‘i</w:t>
      </w:r>
      <w:r w:rsidR="00E80397">
        <w:rPr>
          <w:lang w:val="uz-Cyrl-UZ"/>
        </w:rPr>
        <w:t xml:space="preserve"> </w:t>
      </w:r>
      <w:r>
        <w:rPr>
          <w:lang w:val="uz-Cyrl-UZ"/>
        </w:rPr>
        <w:t>hali</w:t>
      </w:r>
      <w:r w:rsidR="00E80397">
        <w:rPr>
          <w:lang w:val="uz-Cyrl-UZ"/>
        </w:rPr>
        <w:t xml:space="preserve"> </w:t>
      </w:r>
      <w:r>
        <w:rPr>
          <w:lang w:val="uz-Cyrl-UZ"/>
        </w:rPr>
        <w:t>yosh</w:t>
      </w:r>
      <w:r w:rsidR="00E80397">
        <w:rPr>
          <w:lang w:val="uz-Cyrl-UZ"/>
        </w:rPr>
        <w:t xml:space="preserve"> </w:t>
      </w:r>
      <w:r>
        <w:rPr>
          <w:lang w:val="uz-Cyrl-UZ"/>
        </w:rPr>
        <w:t>bo‘lganida</w:t>
      </w:r>
      <w:r w:rsidR="00E80397">
        <w:rPr>
          <w:lang w:val="uz-Cyrl-UZ"/>
        </w:rPr>
        <w:t xml:space="preserve">, </w:t>
      </w:r>
      <w:r>
        <w:rPr>
          <w:lang w:val="uz-Cyrl-UZ"/>
        </w:rPr>
        <w:t>jamoatga</w:t>
      </w:r>
      <w:r w:rsidR="00E80397">
        <w:rPr>
          <w:lang w:val="uz-Cyrl-UZ"/>
        </w:rPr>
        <w:t xml:space="preserve"> </w:t>
      </w:r>
      <w:r>
        <w:rPr>
          <w:lang w:val="uz-Cyrl-UZ"/>
        </w:rPr>
        <w:t>borishni</w:t>
      </w:r>
      <w:r w:rsidR="00E80397">
        <w:rPr>
          <w:lang w:val="uz-Cyrl-UZ"/>
        </w:rPr>
        <w:t xml:space="preserve"> </w:t>
      </w:r>
      <w:r>
        <w:rPr>
          <w:lang w:val="uz-Cyrl-UZ"/>
        </w:rPr>
        <w:t>qattiq</w:t>
      </w:r>
      <w:r w:rsidR="00E80397">
        <w:rPr>
          <w:lang w:val="uz-Cyrl-UZ"/>
        </w:rPr>
        <w:t xml:space="preserve"> </w:t>
      </w:r>
      <w:r>
        <w:rPr>
          <w:lang w:val="uz-Cyrl-UZ"/>
        </w:rPr>
        <w:t>istaganini</w:t>
      </w:r>
      <w:r w:rsidR="00E80397">
        <w:rPr>
          <w:lang w:val="uz-Cyrl-UZ"/>
        </w:rPr>
        <w:t xml:space="preserve">, </w:t>
      </w:r>
      <w:r>
        <w:rPr>
          <w:lang w:val="uz-Cyrl-UZ"/>
        </w:rPr>
        <w:t>biroq</w:t>
      </w:r>
      <w:r w:rsidR="00E80397">
        <w:rPr>
          <w:lang w:val="uz-Cyrl-UZ"/>
        </w:rPr>
        <w:t xml:space="preserve"> </w:t>
      </w:r>
      <w:r>
        <w:rPr>
          <w:lang w:val="uz-Cyrl-UZ"/>
        </w:rPr>
        <w:t>endi</w:t>
      </w:r>
      <w:r w:rsidR="00E80397">
        <w:rPr>
          <w:lang w:val="uz-Cyrl-UZ"/>
        </w:rPr>
        <w:t xml:space="preserve"> </w:t>
      </w:r>
      <w:r>
        <w:rPr>
          <w:lang w:val="uz-Cyrl-UZ"/>
        </w:rPr>
        <w:t>ulg‘aygach</w:t>
      </w:r>
      <w:r w:rsidR="00E80397">
        <w:rPr>
          <w:lang w:val="uz-Cyrl-UZ"/>
        </w:rPr>
        <w:t xml:space="preserve">, </w:t>
      </w:r>
      <w:r>
        <w:rPr>
          <w:lang w:val="uz-Cyrl-UZ"/>
        </w:rPr>
        <w:t>bu</w:t>
      </w:r>
      <w:r w:rsidR="00E80397">
        <w:rPr>
          <w:lang w:val="uz-Cyrl-UZ"/>
        </w:rPr>
        <w:t xml:space="preserve"> </w:t>
      </w:r>
      <w:r>
        <w:rPr>
          <w:lang w:val="uz-Cyrl-UZ"/>
        </w:rPr>
        <w:t>haqda</w:t>
      </w:r>
      <w:r w:rsidR="00E80397">
        <w:rPr>
          <w:lang w:val="uz-Cyrl-UZ"/>
        </w:rPr>
        <w:t xml:space="preserve"> </w:t>
      </w:r>
      <w:r>
        <w:rPr>
          <w:lang w:val="uz-Cyrl-UZ"/>
        </w:rPr>
        <w:t>uylashni</w:t>
      </w:r>
      <w:r w:rsidR="00E80397">
        <w:rPr>
          <w:lang w:val="uz-Cyrl-UZ"/>
        </w:rPr>
        <w:t xml:space="preserve"> </w:t>
      </w:r>
      <w:r>
        <w:rPr>
          <w:lang w:val="uz-Cyrl-UZ"/>
        </w:rPr>
        <w:t>ham</w:t>
      </w:r>
      <w:r w:rsidR="00E80397">
        <w:rPr>
          <w:lang w:val="uz-Cyrl-UZ"/>
        </w:rPr>
        <w:t xml:space="preserve"> </w:t>
      </w:r>
      <w:r>
        <w:rPr>
          <w:lang w:val="uz-Cyrl-UZ"/>
        </w:rPr>
        <w:t>istamayotganini</w:t>
      </w:r>
      <w:r w:rsidR="00E80397">
        <w:rPr>
          <w:lang w:val="uz-Cyrl-UZ"/>
        </w:rPr>
        <w:t xml:space="preserve"> </w:t>
      </w:r>
      <w:r>
        <w:rPr>
          <w:lang w:val="uz-Cyrl-UZ"/>
        </w:rPr>
        <w:t>aytdi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Qizcha</w:t>
      </w:r>
      <w:r w:rsidR="00E80397">
        <w:rPr>
          <w:lang w:val="uz-Cyrl-UZ"/>
        </w:rPr>
        <w:t xml:space="preserve"> </w:t>
      </w:r>
      <w:r>
        <w:rPr>
          <w:lang w:val="uz-Cyrl-UZ"/>
        </w:rPr>
        <w:t>onasidan</w:t>
      </w:r>
      <w:r w:rsidR="00E80397">
        <w:rPr>
          <w:lang w:val="uz-Cyrl-UZ"/>
        </w:rPr>
        <w:t xml:space="preserve"> </w:t>
      </w:r>
      <w:r>
        <w:rPr>
          <w:lang w:val="uz-Cyrl-UZ"/>
        </w:rPr>
        <w:t>uni</w:t>
      </w:r>
      <w:r w:rsidR="00E80397">
        <w:rPr>
          <w:lang w:val="uz-Cyrl-UZ"/>
        </w:rPr>
        <w:t xml:space="preserve"> </w:t>
      </w:r>
      <w:r>
        <w:rPr>
          <w:lang w:val="uz-Cyrl-UZ"/>
        </w:rPr>
        <w:t>jamoatga</w:t>
      </w:r>
      <w:r w:rsidR="00E80397">
        <w:rPr>
          <w:lang w:val="uz-Cyrl-UZ"/>
        </w:rPr>
        <w:t xml:space="preserve"> </w:t>
      </w:r>
      <w:r>
        <w:rPr>
          <w:lang w:val="uz-Cyrl-UZ"/>
        </w:rPr>
        <w:t>olib</w:t>
      </w:r>
      <w:r w:rsidR="00E80397">
        <w:rPr>
          <w:lang w:val="uz-Cyrl-UZ"/>
        </w:rPr>
        <w:t xml:space="preserve"> </w:t>
      </w:r>
      <w:r>
        <w:rPr>
          <w:lang w:val="uz-Cyrl-UZ"/>
        </w:rPr>
        <w:t>borishini</w:t>
      </w:r>
      <w:r w:rsidR="00E80397">
        <w:rPr>
          <w:lang w:val="uz-Cyrl-UZ"/>
        </w:rPr>
        <w:t xml:space="preserve"> </w:t>
      </w:r>
      <w:r>
        <w:rPr>
          <w:lang w:val="uz-Cyrl-UZ"/>
        </w:rPr>
        <w:t>so‘raganida</w:t>
      </w:r>
      <w:r w:rsidR="00E80397">
        <w:rPr>
          <w:lang w:val="uz-Cyrl-UZ"/>
        </w:rPr>
        <w:t xml:space="preserve">, </w:t>
      </w:r>
      <w:r>
        <w:rPr>
          <w:lang w:val="uz-Cyrl-UZ"/>
        </w:rPr>
        <w:t>u</w:t>
      </w:r>
      <w:r w:rsidR="00E80397">
        <w:rPr>
          <w:lang w:val="uz-Cyrl-UZ"/>
        </w:rPr>
        <w:t xml:space="preserve"> </w:t>
      </w:r>
      <w:r>
        <w:rPr>
          <w:lang w:val="uz-Cyrl-UZ"/>
        </w:rPr>
        <w:t>bolasiga</w:t>
      </w:r>
      <w:r w:rsidR="00E80397">
        <w:rPr>
          <w:lang w:val="uz-Cyrl-UZ"/>
        </w:rPr>
        <w:t xml:space="preserve"> </w:t>
      </w:r>
      <w:r>
        <w:rPr>
          <w:lang w:val="uz-Cyrl-UZ"/>
        </w:rPr>
        <w:t>shunday</w:t>
      </w:r>
      <w:r w:rsidR="00E80397">
        <w:rPr>
          <w:lang w:val="uz-Cyrl-UZ"/>
        </w:rPr>
        <w:t xml:space="preserve"> </w:t>
      </w:r>
      <w:r>
        <w:rPr>
          <w:lang w:val="uz-Cyrl-UZ"/>
        </w:rPr>
        <w:t>quvonch</w:t>
      </w:r>
      <w:r w:rsidR="00E80397">
        <w:rPr>
          <w:lang w:val="uz-Cyrl-UZ"/>
        </w:rPr>
        <w:t xml:space="preserve"> </w:t>
      </w:r>
      <w:r>
        <w:rPr>
          <w:lang w:val="uz-Cyrl-UZ"/>
        </w:rPr>
        <w:t>berishni</w:t>
      </w:r>
      <w:r w:rsidR="00E80397">
        <w:rPr>
          <w:lang w:val="uz-Cyrl-UZ"/>
        </w:rPr>
        <w:t xml:space="preserve"> </w:t>
      </w:r>
      <w:r>
        <w:rPr>
          <w:lang w:val="uz-Cyrl-UZ"/>
        </w:rPr>
        <w:t>istamagan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Endi</w:t>
      </w:r>
      <w:r w:rsidR="00E80397">
        <w:rPr>
          <w:lang w:val="uz-Cyrl-UZ"/>
        </w:rPr>
        <w:t xml:space="preserve"> </w:t>
      </w:r>
      <w:r>
        <w:rPr>
          <w:lang w:val="uz-Cyrl-UZ"/>
        </w:rPr>
        <w:t>esa</w:t>
      </w:r>
      <w:r w:rsidR="00E80397">
        <w:rPr>
          <w:lang w:val="uz-Cyrl-UZ"/>
        </w:rPr>
        <w:t xml:space="preserve"> </w:t>
      </w:r>
      <w:r>
        <w:rPr>
          <w:lang w:val="uz-Cyrl-UZ"/>
        </w:rPr>
        <w:t>ona</w:t>
      </w:r>
      <w:r w:rsidR="00E80397">
        <w:rPr>
          <w:lang w:val="uz-Cyrl-UZ"/>
        </w:rPr>
        <w:t xml:space="preserve"> </w:t>
      </w:r>
      <w:r>
        <w:rPr>
          <w:lang w:val="uz-Cyrl-UZ"/>
        </w:rPr>
        <w:t>jamoatga</w:t>
      </w:r>
      <w:r w:rsidR="00E80397">
        <w:rPr>
          <w:lang w:val="uz-Cyrl-UZ"/>
        </w:rPr>
        <w:t xml:space="preserve"> </w:t>
      </w:r>
      <w:r>
        <w:rPr>
          <w:lang w:val="uz-Cyrl-UZ"/>
        </w:rPr>
        <w:t>qatnayotgan</w:t>
      </w:r>
      <w:r w:rsidR="00E80397">
        <w:rPr>
          <w:lang w:val="uz-Cyrl-UZ"/>
        </w:rPr>
        <w:t xml:space="preserve"> </w:t>
      </w:r>
      <w:r>
        <w:rPr>
          <w:lang w:val="uz-Cyrl-UZ"/>
        </w:rPr>
        <w:t>bo‘lsada</w:t>
      </w:r>
      <w:r w:rsidR="00E80397">
        <w:rPr>
          <w:lang w:val="uz-Cyrl-UZ"/>
        </w:rPr>
        <w:t xml:space="preserve">, </w:t>
      </w:r>
      <w:r>
        <w:rPr>
          <w:lang w:val="uz-Cyrl-UZ"/>
        </w:rPr>
        <w:t>qizi</w:t>
      </w:r>
      <w:r w:rsidR="00E80397">
        <w:rPr>
          <w:lang w:val="uz-Cyrl-UZ"/>
        </w:rPr>
        <w:t xml:space="preserve"> </w:t>
      </w:r>
      <w:r>
        <w:rPr>
          <w:lang w:val="uz-Cyrl-UZ"/>
        </w:rPr>
        <w:t>Xudo</w:t>
      </w:r>
      <w:r w:rsidR="00E80397">
        <w:rPr>
          <w:lang w:val="uz-Cyrl-UZ"/>
        </w:rPr>
        <w:t xml:space="preserve"> </w:t>
      </w:r>
      <w:r>
        <w:rPr>
          <w:lang w:val="uz-Cyrl-UZ"/>
        </w:rPr>
        <w:t>haqida</w:t>
      </w:r>
      <w:r w:rsidR="00E80397">
        <w:rPr>
          <w:lang w:val="uz-Cyrl-UZ"/>
        </w:rPr>
        <w:t xml:space="preserve"> </w:t>
      </w:r>
      <w:r>
        <w:rPr>
          <w:lang w:val="uz-Cyrl-UZ"/>
        </w:rPr>
        <w:t>eshitishni</w:t>
      </w:r>
      <w:r w:rsidR="00E80397">
        <w:rPr>
          <w:lang w:val="uz-Cyrl-UZ"/>
        </w:rPr>
        <w:t xml:space="preserve"> </w:t>
      </w:r>
      <w:r>
        <w:rPr>
          <w:lang w:val="uz-Cyrl-UZ"/>
        </w:rPr>
        <w:t>ham</w:t>
      </w:r>
      <w:r w:rsidR="00E80397">
        <w:rPr>
          <w:lang w:val="uz-Cyrl-UZ"/>
        </w:rPr>
        <w:t xml:space="preserve"> </w:t>
      </w:r>
      <w:r>
        <w:rPr>
          <w:lang w:val="uz-Cyrl-UZ"/>
        </w:rPr>
        <w:t>istamayapti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 w:rsidRPr="00DD564B">
        <w:rPr>
          <w:lang w:val="en-US"/>
        </w:rPr>
        <w:t>Puritan</w:t>
      </w:r>
      <w:r>
        <w:rPr>
          <w:lang w:val="uz-Cyrl-UZ"/>
        </w:rPr>
        <w:t>lar</w:t>
      </w:r>
      <w:r w:rsidR="00E80397">
        <w:rPr>
          <w:lang w:val="uz-Cyrl-UZ"/>
        </w:rPr>
        <w:t xml:space="preserve"> </w:t>
      </w:r>
      <w:r>
        <w:rPr>
          <w:lang w:val="uz-Cyrl-UZ"/>
        </w:rPr>
        <w:t>bola</w:t>
      </w:r>
      <w:r w:rsidR="00E80397">
        <w:rPr>
          <w:lang w:val="uz-Cyrl-UZ"/>
        </w:rPr>
        <w:t xml:space="preserve"> </w:t>
      </w:r>
      <w:r>
        <w:rPr>
          <w:lang w:val="uz-Cyrl-UZ"/>
        </w:rPr>
        <w:t>tarbiyasida</w:t>
      </w:r>
      <w:r w:rsidR="00E80397">
        <w:rPr>
          <w:lang w:val="uz-Cyrl-UZ"/>
        </w:rPr>
        <w:t xml:space="preserve"> </w:t>
      </w:r>
      <w:r>
        <w:rPr>
          <w:lang w:val="uz-Cyrl-UZ"/>
        </w:rPr>
        <w:t>Xudoning</w:t>
      </w:r>
      <w:r w:rsidR="00E80397">
        <w:rPr>
          <w:lang w:val="uz-Cyrl-UZ"/>
        </w:rPr>
        <w:t xml:space="preserve"> </w:t>
      </w:r>
      <w:r>
        <w:rPr>
          <w:lang w:val="uz-Cyrl-UZ"/>
        </w:rPr>
        <w:t>saboqlari</w:t>
      </w:r>
      <w:r w:rsidR="00E80397">
        <w:rPr>
          <w:lang w:val="uz-Cyrl-UZ"/>
        </w:rPr>
        <w:t xml:space="preserve"> </w:t>
      </w:r>
      <w:r>
        <w:rPr>
          <w:lang w:val="uz-Cyrl-UZ"/>
        </w:rPr>
        <w:t>muhimligini</w:t>
      </w:r>
      <w:r w:rsidR="00E80397">
        <w:rPr>
          <w:lang w:val="uz-Cyrl-UZ"/>
        </w:rPr>
        <w:t xml:space="preserve"> </w:t>
      </w:r>
      <w:r>
        <w:rPr>
          <w:lang w:val="uz-Cyrl-UZ"/>
        </w:rPr>
        <w:t>chuqur</w:t>
      </w:r>
      <w:r w:rsidR="00E80397">
        <w:rPr>
          <w:lang w:val="uz-Cyrl-UZ"/>
        </w:rPr>
        <w:t xml:space="preserve"> </w:t>
      </w:r>
      <w:r>
        <w:rPr>
          <w:lang w:val="uz-Cyrl-UZ"/>
        </w:rPr>
        <w:t>anglashgan</w:t>
      </w:r>
      <w:r w:rsidR="00E80397">
        <w:rPr>
          <w:lang w:val="uz-Cyrl-UZ"/>
        </w:rPr>
        <w:t xml:space="preserve"> </w:t>
      </w:r>
      <w:r>
        <w:rPr>
          <w:lang w:val="uz-Cyrl-UZ"/>
        </w:rPr>
        <w:t>va</w:t>
      </w:r>
      <w:r w:rsidR="00E80397">
        <w:rPr>
          <w:lang w:val="uz-Cyrl-UZ"/>
        </w:rPr>
        <w:t xml:space="preserve"> </w:t>
      </w:r>
      <w:r>
        <w:rPr>
          <w:lang w:val="uz-Cyrl-UZ"/>
        </w:rPr>
        <w:t>hatti</w:t>
      </w:r>
      <w:r w:rsidR="0047118D">
        <w:rPr>
          <w:lang w:val="uz-Cyrl-UZ"/>
        </w:rPr>
        <w:t>–</w:t>
      </w:r>
      <w:r>
        <w:rPr>
          <w:lang w:val="uz-Cyrl-UZ"/>
        </w:rPr>
        <w:t>harakatlarimiz</w:t>
      </w:r>
      <w:r w:rsidR="00E80397">
        <w:rPr>
          <w:lang w:val="uz-Cyrl-UZ"/>
        </w:rPr>
        <w:t xml:space="preserve"> </w:t>
      </w:r>
      <w:r>
        <w:rPr>
          <w:lang w:val="uz-Cyrl-UZ"/>
        </w:rPr>
        <w:t>farzandlarimizga</w:t>
      </w:r>
      <w:r w:rsidR="00E80397">
        <w:rPr>
          <w:lang w:val="uz-Cyrl-UZ"/>
        </w:rPr>
        <w:t xml:space="preserve"> </w:t>
      </w:r>
      <w:r>
        <w:rPr>
          <w:lang w:val="uz-Cyrl-UZ"/>
        </w:rPr>
        <w:t>qanday</w:t>
      </w:r>
      <w:r w:rsidR="00E80397">
        <w:rPr>
          <w:lang w:val="uz-Cyrl-UZ"/>
        </w:rPr>
        <w:t xml:space="preserve"> </w:t>
      </w:r>
      <w:r>
        <w:rPr>
          <w:lang w:val="uz-Cyrl-UZ"/>
        </w:rPr>
        <w:t>ta’sir</w:t>
      </w:r>
      <w:r w:rsidR="00E80397">
        <w:rPr>
          <w:lang w:val="uz-Cyrl-UZ"/>
        </w:rPr>
        <w:t xml:space="preserve"> </w:t>
      </w:r>
      <w:r>
        <w:rPr>
          <w:lang w:val="uz-Cyrl-UZ"/>
        </w:rPr>
        <w:t>qilishini</w:t>
      </w:r>
      <w:r w:rsidR="00E80397">
        <w:rPr>
          <w:lang w:val="uz-Cyrl-UZ"/>
        </w:rPr>
        <w:t xml:space="preserve"> </w:t>
      </w:r>
      <w:r>
        <w:rPr>
          <w:lang w:val="uz-Cyrl-UZ"/>
        </w:rPr>
        <w:t>yaxshi</w:t>
      </w:r>
      <w:r w:rsidR="00E80397">
        <w:rPr>
          <w:lang w:val="uz-Cyrl-UZ"/>
        </w:rPr>
        <w:t xml:space="preserve"> </w:t>
      </w:r>
      <w:r>
        <w:rPr>
          <w:lang w:val="uz-Cyrl-UZ"/>
        </w:rPr>
        <w:t>tushunishgan</w:t>
      </w:r>
      <w:r w:rsidR="00FD0824" w:rsidRPr="00DD564B">
        <w:rPr>
          <w:lang w:val="en-US"/>
        </w:rPr>
        <w:t>:</w:t>
      </w:r>
    </w:p>
    <w:p w:rsidR="00FD0824" w:rsidRPr="00194548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Siz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farzandlaringizga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buyuk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marhamat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ko‘rsatish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yoki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ularga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katta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ziyon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keltirish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imkoniga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egasiz</w:t>
      </w:r>
      <w:r w:rsidR="00FD0824" w:rsidRPr="00DD564B">
        <w:rPr>
          <w:i/>
          <w:lang w:val="en-US"/>
        </w:rPr>
        <w:t>.</w:t>
      </w:r>
      <w:r w:rsidR="000347A7" w:rsidRPr="00DD564B">
        <w:rPr>
          <w:i/>
          <w:lang w:val="en-US"/>
        </w:rPr>
        <w:t xml:space="preserve"> </w:t>
      </w:r>
      <w:r>
        <w:rPr>
          <w:i/>
          <w:lang w:val="uz-Cyrl-UZ"/>
        </w:rPr>
        <w:t>Siz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ularni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Xudoni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anglash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najot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topish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sari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olib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borishingiz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mumkin</w:t>
      </w:r>
      <w:r w:rsidR="004122D5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bu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albatta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ularning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qirol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hukmdor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bo‘lib yetishishlariga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yordam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berishingizdan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ko‘ra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yaxshiroqdir</w:t>
      </w:r>
      <w:r w:rsidR="00FD0824" w:rsidRPr="00DD564B">
        <w:rPr>
          <w:i/>
          <w:lang w:val="en-US"/>
        </w:rPr>
        <w:t xml:space="preserve">. </w:t>
      </w:r>
      <w:r>
        <w:rPr>
          <w:i/>
          <w:lang w:val="uz-Cyrl-UZ"/>
        </w:rPr>
        <w:t>Biroq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siz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ularning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qalbini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ehtiyot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qilmasangiz</w:t>
      </w:r>
      <w:r w:rsidR="004122D5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agar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ularni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imonsiz</w:t>
      </w:r>
      <w:r w:rsidR="004122D5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qo‘pol</w:t>
      </w:r>
      <w:r w:rsidR="004122D5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nopok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gunohkor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qilib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o‘stirsangiz</w:t>
      </w:r>
      <w:r w:rsidR="004122D5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inson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qalbining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dushmani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bo‘lmish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shaytonga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topshirgan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bo‘lasiz</w:t>
      </w:r>
      <w:r w:rsidR="00FD0824" w:rsidRPr="00DD564B">
        <w:rPr>
          <w:i/>
          <w:lang w:val="en-US"/>
        </w:rPr>
        <w:t xml:space="preserve">. </w:t>
      </w:r>
      <w:r>
        <w:rPr>
          <w:i/>
          <w:lang w:val="uz-Cyrl-UZ"/>
        </w:rPr>
        <w:t>Siz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uning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qalbini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sotasiz</w:t>
      </w:r>
      <w:r w:rsidR="004122D5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Siz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ularning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shaytonning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malaylariga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aylantirasiz</w:t>
      </w:r>
      <w:r w:rsidR="004122D5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siz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ularni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yo‘ldan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urib</w:t>
      </w:r>
      <w:r w:rsidR="004122D5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poymol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qiladigan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kelgusi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hayotlarida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azoblaydigan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iblis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qo‘liga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topshirgan</w:t>
      </w:r>
      <w:r w:rsidR="004122D5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bo‘lasiz</w:t>
      </w:r>
      <w:r w:rsidR="00E25543" w:rsidRPr="00194548">
        <w:rPr>
          <w:i/>
          <w:highlight w:val="yellow"/>
          <w:vertAlign w:val="superscript"/>
          <w:lang w:val="uz-Cyrl-UZ"/>
        </w:rPr>
        <w:t>5</w:t>
      </w:r>
      <w:r w:rsidR="00FD0824" w:rsidRPr="00194548">
        <w:rPr>
          <w:i/>
          <w:lang w:val="uz-Cyrl-UZ"/>
        </w:rPr>
        <w:t>.</w:t>
      </w:r>
    </w:p>
    <w:p w:rsidR="00FD0824" w:rsidRPr="004122D5" w:rsidRDefault="00FD0824" w:rsidP="00035C0B">
      <w:pPr>
        <w:ind w:left="567"/>
        <w:jc w:val="both"/>
        <w:rPr>
          <w:lang w:val="uz-Cyrl-UZ"/>
        </w:rPr>
      </w:pPr>
    </w:p>
    <w:p w:rsidR="00FD0824" w:rsidRPr="00CC7D86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Mabodo</w:t>
      </w:r>
      <w:r w:rsidR="004122D5">
        <w:rPr>
          <w:lang w:val="uz-Cyrl-UZ"/>
        </w:rPr>
        <w:t xml:space="preserve"> </w:t>
      </w:r>
      <w:r>
        <w:rPr>
          <w:lang w:val="uz-Cyrl-UZ"/>
        </w:rPr>
        <w:t>bunday</w:t>
      </w:r>
      <w:r w:rsidR="004122D5">
        <w:rPr>
          <w:lang w:val="uz-Cyrl-UZ"/>
        </w:rPr>
        <w:t xml:space="preserve"> </w:t>
      </w:r>
      <w:r>
        <w:rPr>
          <w:lang w:val="uz-Cyrl-UZ"/>
        </w:rPr>
        <w:t>ogohlantirish</w:t>
      </w:r>
      <w:r w:rsidR="004122D5">
        <w:rPr>
          <w:lang w:val="uz-Cyrl-UZ"/>
        </w:rPr>
        <w:t xml:space="preserve"> </w:t>
      </w:r>
      <w:r>
        <w:rPr>
          <w:lang w:val="uz-Cyrl-UZ"/>
        </w:rPr>
        <w:t>bolalaringizni</w:t>
      </w:r>
      <w:r w:rsidR="004122D5">
        <w:rPr>
          <w:lang w:val="uz-Cyrl-UZ"/>
        </w:rPr>
        <w:t xml:space="preserve"> </w:t>
      </w:r>
      <w:r>
        <w:rPr>
          <w:lang w:val="uz-Cyrl-UZ"/>
        </w:rPr>
        <w:t>ruhiy</w:t>
      </w:r>
      <w:r w:rsidR="004122D5">
        <w:rPr>
          <w:lang w:val="uz-Cyrl-UZ"/>
        </w:rPr>
        <w:t xml:space="preserve"> </w:t>
      </w:r>
      <w:r>
        <w:rPr>
          <w:lang w:val="uz-Cyrl-UZ"/>
        </w:rPr>
        <w:t>tarbiyalash</w:t>
      </w:r>
      <w:r w:rsidR="004122D5">
        <w:rPr>
          <w:lang w:val="uz-Cyrl-UZ"/>
        </w:rPr>
        <w:t xml:space="preserve"> </w:t>
      </w:r>
      <w:r>
        <w:rPr>
          <w:lang w:val="uz-Cyrl-UZ"/>
        </w:rPr>
        <w:t>borasida</w:t>
      </w:r>
      <w:r w:rsidR="004122D5">
        <w:rPr>
          <w:lang w:val="uz-Cyrl-UZ"/>
        </w:rPr>
        <w:t xml:space="preserve"> </w:t>
      </w:r>
      <w:r>
        <w:rPr>
          <w:lang w:val="uz-Cyrl-UZ"/>
        </w:rPr>
        <w:t>jiddiy</w:t>
      </w:r>
      <w:r w:rsidR="00CC7D86">
        <w:rPr>
          <w:lang w:val="uz-Cyrl-UZ"/>
        </w:rPr>
        <w:t xml:space="preserve"> </w:t>
      </w:r>
      <w:r>
        <w:rPr>
          <w:lang w:val="uz-Cyrl-UZ"/>
        </w:rPr>
        <w:t>yondashuvga</w:t>
      </w:r>
      <w:r w:rsidR="00CC7D86">
        <w:rPr>
          <w:lang w:val="uz-Cyrl-UZ"/>
        </w:rPr>
        <w:t xml:space="preserve"> </w:t>
      </w:r>
      <w:r>
        <w:rPr>
          <w:lang w:val="uz-Cyrl-UZ"/>
        </w:rPr>
        <w:t>sizni</w:t>
      </w:r>
      <w:r w:rsidR="00CC7D86">
        <w:rPr>
          <w:lang w:val="uz-Cyrl-UZ"/>
        </w:rPr>
        <w:t xml:space="preserve"> </w:t>
      </w:r>
      <w:r>
        <w:rPr>
          <w:lang w:val="uz-Cyrl-UZ"/>
        </w:rPr>
        <w:t>unday</w:t>
      </w:r>
      <w:r w:rsidR="00CC7D86">
        <w:rPr>
          <w:lang w:val="uz-Cyrl-UZ"/>
        </w:rPr>
        <w:t xml:space="preserve"> </w:t>
      </w:r>
      <w:r>
        <w:rPr>
          <w:lang w:val="uz-Cyrl-UZ"/>
        </w:rPr>
        <w:t>olmasa</w:t>
      </w:r>
      <w:r w:rsidR="00CC7D86">
        <w:rPr>
          <w:lang w:val="uz-Cyrl-UZ"/>
        </w:rPr>
        <w:t xml:space="preserve">, </w:t>
      </w:r>
      <w:r>
        <w:rPr>
          <w:lang w:val="uz-Cyrl-UZ"/>
        </w:rPr>
        <w:t>Isoning</w:t>
      </w:r>
      <w:r w:rsidR="00CC7D86">
        <w:rPr>
          <w:lang w:val="uz-Cyrl-UZ"/>
        </w:rPr>
        <w:t xml:space="preserve"> </w:t>
      </w:r>
      <w:r>
        <w:rPr>
          <w:lang w:val="uz-Cyrl-UZ"/>
        </w:rPr>
        <w:t>so‘zlarini</w:t>
      </w:r>
      <w:r w:rsidR="00CC7D86">
        <w:rPr>
          <w:lang w:val="uz-Cyrl-UZ"/>
        </w:rPr>
        <w:t xml:space="preserve"> </w:t>
      </w:r>
      <w:r>
        <w:rPr>
          <w:lang w:val="uz-Cyrl-UZ"/>
        </w:rPr>
        <w:t>tinglang</w:t>
      </w:r>
      <w:r w:rsidR="00FD0824" w:rsidRPr="00CC7D86">
        <w:rPr>
          <w:lang w:val="uz-Cyrl-UZ"/>
        </w:rPr>
        <w:t>:</w:t>
      </w:r>
    </w:p>
    <w:p w:rsidR="00FD0824" w:rsidRPr="00194548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Menga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ishongan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shu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kichiklarning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birontasini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yo‘ldan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ozdirgan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odamning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holiga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voy</w:t>
      </w:r>
      <w:r w:rsidR="00CC7D86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Bunday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qilgandan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ko‘ra</w:t>
      </w:r>
      <w:r w:rsidR="00CC7D86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o‘sha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odamning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bo‘yniga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tegirmon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toshini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osib</w:t>
      </w:r>
      <w:r w:rsidR="00CC7D86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dengiz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tubiga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cho‘ktirilgani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o‘zi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yaxshiroq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bo‘lar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edi</w:t>
      </w:r>
      <w:r w:rsidR="00CC7D86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Odamlarni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yo‘ldan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ozdiradigan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vasvasalar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dastidan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bu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dunyoning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holiga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voy</w:t>
      </w:r>
      <w:r w:rsidR="00CC7D86" w:rsidRPr="00194548">
        <w:rPr>
          <w:i/>
          <w:lang w:val="uz-Cyrl-UZ"/>
        </w:rPr>
        <w:t xml:space="preserve">! </w:t>
      </w:r>
      <w:r>
        <w:rPr>
          <w:i/>
          <w:lang w:val="uz-Cyrl-UZ"/>
        </w:rPr>
        <w:t>Vasvasalar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albatta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keladi</w:t>
      </w:r>
      <w:r w:rsidR="00CC7D86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lekin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vasvasaga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sababchi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bo‘lgan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odamning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holiga</w:t>
      </w:r>
      <w:r w:rsidR="00CC7D8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voy</w:t>
      </w:r>
      <w:r w:rsidR="00CC7D86" w:rsidRPr="00194548">
        <w:rPr>
          <w:i/>
          <w:lang w:val="uz-Cyrl-UZ"/>
        </w:rPr>
        <w:t>!</w:t>
      </w:r>
      <w:r w:rsidR="00040C4E" w:rsidRPr="00194548">
        <w:rPr>
          <w:i/>
          <w:lang w:val="uz-Cyrl-UZ"/>
        </w:rPr>
        <w:t xml:space="preserve"> </w:t>
      </w:r>
      <w:r w:rsidR="00FD0824" w:rsidRPr="00194548">
        <w:rPr>
          <w:i/>
          <w:lang w:val="uz-Cyrl-UZ"/>
        </w:rPr>
        <w:t>(</w:t>
      </w:r>
      <w:r>
        <w:rPr>
          <w:i/>
          <w:lang w:val="uz-Cyrl-UZ"/>
        </w:rPr>
        <w:t>Matto</w:t>
      </w:r>
      <w:r w:rsidR="00FD0824" w:rsidRPr="00194548">
        <w:rPr>
          <w:i/>
          <w:lang w:val="uz-Cyrl-UZ"/>
        </w:rPr>
        <w:t xml:space="preserve"> 18:6</w:t>
      </w:r>
      <w:r w:rsidR="0047118D">
        <w:rPr>
          <w:i/>
          <w:lang w:val="uz-Cyrl-UZ"/>
        </w:rPr>
        <w:t>–</w:t>
      </w:r>
      <w:r w:rsidR="00FD0824" w:rsidRPr="00194548">
        <w:rPr>
          <w:i/>
          <w:lang w:val="uz-Cyrl-UZ"/>
        </w:rPr>
        <w:t>7).</w:t>
      </w:r>
    </w:p>
    <w:p w:rsidR="00FD0824" w:rsidRPr="00CC7D86" w:rsidRDefault="00FD0824" w:rsidP="00035C0B">
      <w:pPr>
        <w:ind w:left="567"/>
        <w:jc w:val="both"/>
        <w:rPr>
          <w:lang w:val="uz-Cyrl-UZ"/>
        </w:rPr>
      </w:pPr>
    </w:p>
    <w:p w:rsidR="00FD0824" w:rsidRPr="00CC7D86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Farzandlaringizga</w:t>
      </w:r>
      <w:r w:rsidR="00CC7D8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qay</w:t>
      </w:r>
      <w:r w:rsidR="00CC7D8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tariqa</w:t>
      </w:r>
      <w:r w:rsidR="00CC7D8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ta’sir</w:t>
      </w:r>
      <w:r w:rsidR="00CC7D8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o‘tkazish</w:t>
      </w:r>
      <w:r w:rsidR="00CC7D8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mumkin</w:t>
      </w:r>
    </w:p>
    <w:p w:rsidR="00FD0824" w:rsidRPr="00762F8D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Ehtimol</w:t>
      </w:r>
      <w:r w:rsidR="00CC7D86">
        <w:rPr>
          <w:lang w:val="uz-Cyrl-UZ"/>
        </w:rPr>
        <w:t xml:space="preserve">, </w:t>
      </w:r>
      <w:r>
        <w:rPr>
          <w:lang w:val="uz-Cyrl-UZ"/>
        </w:rPr>
        <w:t>mazkur</w:t>
      </w:r>
      <w:r w:rsidR="00CC7D86">
        <w:rPr>
          <w:lang w:val="uz-Cyrl-UZ"/>
        </w:rPr>
        <w:t xml:space="preserve"> </w:t>
      </w:r>
      <w:r>
        <w:rPr>
          <w:lang w:val="uz-Cyrl-UZ"/>
        </w:rPr>
        <w:t>bobdagi</w:t>
      </w:r>
      <w:r w:rsidR="00CC7D86">
        <w:rPr>
          <w:lang w:val="uz-Cyrl-UZ"/>
        </w:rPr>
        <w:t xml:space="preserve"> </w:t>
      </w:r>
      <w:r>
        <w:rPr>
          <w:lang w:val="uz-Cyrl-UZ"/>
        </w:rPr>
        <w:t>ma’lumotlarni</w:t>
      </w:r>
      <w:r w:rsidR="00CC7D86">
        <w:rPr>
          <w:lang w:val="uz-Cyrl-UZ"/>
        </w:rPr>
        <w:t xml:space="preserve"> </w:t>
      </w:r>
      <w:r>
        <w:rPr>
          <w:lang w:val="uz-Cyrl-UZ"/>
        </w:rPr>
        <w:t>qabul</w:t>
      </w:r>
      <w:r w:rsidR="00CC7D86">
        <w:rPr>
          <w:lang w:val="uz-Cyrl-UZ"/>
        </w:rPr>
        <w:t xml:space="preserve"> </w:t>
      </w:r>
      <w:r>
        <w:rPr>
          <w:lang w:val="uz-Cyrl-UZ"/>
        </w:rPr>
        <w:t>qilish</w:t>
      </w:r>
      <w:r w:rsidR="00CC7D86">
        <w:rPr>
          <w:lang w:val="uz-Cyrl-UZ"/>
        </w:rPr>
        <w:t xml:space="preserve"> </w:t>
      </w:r>
      <w:r>
        <w:rPr>
          <w:lang w:val="uz-Cyrl-UZ"/>
        </w:rPr>
        <w:t>anchayin</w:t>
      </w:r>
      <w:r w:rsidR="00CC7D86">
        <w:rPr>
          <w:lang w:val="uz-Cyrl-UZ"/>
        </w:rPr>
        <w:t xml:space="preserve"> </w:t>
      </w:r>
      <w:r>
        <w:rPr>
          <w:lang w:val="uz-Cyrl-UZ"/>
        </w:rPr>
        <w:t>murakkabdir</w:t>
      </w:r>
      <w:r w:rsidR="00CC7D86">
        <w:rPr>
          <w:lang w:val="uz-Cyrl-UZ"/>
        </w:rPr>
        <w:t xml:space="preserve">, </w:t>
      </w:r>
      <w:r>
        <w:rPr>
          <w:lang w:val="uz-Cyrl-UZ"/>
        </w:rPr>
        <w:t>biroq</w:t>
      </w:r>
      <w:r w:rsidR="00CC7D86">
        <w:rPr>
          <w:lang w:val="uz-Cyrl-UZ"/>
        </w:rPr>
        <w:t xml:space="preserve"> </w:t>
      </w:r>
      <w:r>
        <w:rPr>
          <w:lang w:val="uz-Cyrl-UZ"/>
        </w:rPr>
        <w:t>uni</w:t>
      </w:r>
      <w:r w:rsidR="00CC7D86">
        <w:rPr>
          <w:lang w:val="uz-Cyrl-UZ"/>
        </w:rPr>
        <w:t xml:space="preserve"> </w:t>
      </w:r>
      <w:r>
        <w:rPr>
          <w:lang w:val="uz-Cyrl-UZ"/>
        </w:rPr>
        <w:t>durustgina</w:t>
      </w:r>
      <w:r w:rsidR="00CC7D86">
        <w:rPr>
          <w:lang w:val="uz-Cyrl-UZ"/>
        </w:rPr>
        <w:t xml:space="preserve"> </w:t>
      </w:r>
      <w:r>
        <w:rPr>
          <w:lang w:val="uz-Cyrl-UZ"/>
        </w:rPr>
        <w:t>o‘zlashtirib</w:t>
      </w:r>
      <w:r w:rsidR="00CC7D86">
        <w:rPr>
          <w:lang w:val="uz-Cyrl-UZ"/>
        </w:rPr>
        <w:t xml:space="preserve"> </w:t>
      </w:r>
      <w:r>
        <w:rPr>
          <w:lang w:val="uz-Cyrl-UZ"/>
        </w:rPr>
        <w:t>olishingiz</w:t>
      </w:r>
      <w:r w:rsidR="00CC7D86">
        <w:rPr>
          <w:lang w:val="uz-Cyrl-UZ"/>
        </w:rPr>
        <w:t xml:space="preserve"> </w:t>
      </w:r>
      <w:r>
        <w:rPr>
          <w:lang w:val="uz-Cyrl-UZ"/>
        </w:rPr>
        <w:t>juda</w:t>
      </w:r>
      <w:r w:rsidR="00CC7D86">
        <w:rPr>
          <w:lang w:val="uz-Cyrl-UZ"/>
        </w:rPr>
        <w:t xml:space="preserve"> </w:t>
      </w:r>
      <w:r>
        <w:rPr>
          <w:lang w:val="uz-Cyrl-UZ"/>
        </w:rPr>
        <w:t>muhim</w:t>
      </w:r>
      <w:r w:rsidR="0087672F" w:rsidRPr="00CC7D86">
        <w:rPr>
          <w:lang w:val="uz-Cyrl-UZ"/>
        </w:rPr>
        <w:t>,</w:t>
      </w:r>
      <w:r w:rsidR="00FD0824" w:rsidRPr="00CC7D86">
        <w:rPr>
          <w:lang w:val="uz-Cyrl-UZ"/>
        </w:rPr>
        <w:t xml:space="preserve"> </w:t>
      </w:r>
      <w:r>
        <w:rPr>
          <w:lang w:val="uz-Cyrl-UZ"/>
        </w:rPr>
        <w:t>zero</w:t>
      </w:r>
      <w:r w:rsidR="00CC7D86">
        <w:rPr>
          <w:lang w:val="uz-Cyrl-UZ"/>
        </w:rPr>
        <w:t xml:space="preserve"> </w:t>
      </w:r>
      <w:r>
        <w:rPr>
          <w:lang w:val="uz-Cyrl-UZ"/>
        </w:rPr>
        <w:t>gap</w:t>
      </w:r>
      <w:r w:rsidR="00CC7D86">
        <w:rPr>
          <w:lang w:val="uz-Cyrl-UZ"/>
        </w:rPr>
        <w:t xml:space="preserve"> </w:t>
      </w:r>
      <w:r>
        <w:rPr>
          <w:lang w:val="uz-Cyrl-UZ"/>
        </w:rPr>
        <w:t>bolalaringizning</w:t>
      </w:r>
      <w:r w:rsidR="00CC7D86">
        <w:rPr>
          <w:lang w:val="uz-Cyrl-UZ"/>
        </w:rPr>
        <w:t xml:space="preserve"> </w:t>
      </w:r>
      <w:r>
        <w:rPr>
          <w:lang w:val="uz-Cyrl-UZ"/>
        </w:rPr>
        <w:t>tarbiyasi</w:t>
      </w:r>
      <w:r w:rsidR="00CC7D86">
        <w:rPr>
          <w:lang w:val="uz-Cyrl-UZ"/>
        </w:rPr>
        <w:t xml:space="preserve"> </w:t>
      </w:r>
      <w:r>
        <w:rPr>
          <w:lang w:val="uz-Cyrl-UZ"/>
        </w:rPr>
        <w:t>haqida</w:t>
      </w:r>
      <w:r w:rsidR="00CC7D86">
        <w:rPr>
          <w:lang w:val="uz-Cyrl-UZ"/>
        </w:rPr>
        <w:t xml:space="preserve">, </w:t>
      </w:r>
      <w:r>
        <w:rPr>
          <w:lang w:val="uz-Cyrl-UZ"/>
        </w:rPr>
        <w:t>ularning</w:t>
      </w:r>
      <w:r w:rsidR="00CC7D86">
        <w:rPr>
          <w:lang w:val="uz-Cyrl-UZ"/>
        </w:rPr>
        <w:t xml:space="preserve"> </w:t>
      </w:r>
      <w:r>
        <w:rPr>
          <w:lang w:val="uz-Cyrl-UZ"/>
        </w:rPr>
        <w:t>bu</w:t>
      </w:r>
      <w:r w:rsidR="00CC7D86">
        <w:rPr>
          <w:lang w:val="uz-Cyrl-UZ"/>
        </w:rPr>
        <w:t xml:space="preserve"> </w:t>
      </w:r>
      <w:r>
        <w:rPr>
          <w:lang w:val="uz-Cyrl-UZ"/>
        </w:rPr>
        <w:t>olamdagi</w:t>
      </w:r>
      <w:r w:rsidR="00CC7D86">
        <w:rPr>
          <w:lang w:val="uz-Cyrl-UZ"/>
        </w:rPr>
        <w:t xml:space="preserve"> </w:t>
      </w:r>
      <w:r>
        <w:rPr>
          <w:lang w:val="uz-Cyrl-UZ"/>
        </w:rPr>
        <w:t>va</w:t>
      </w:r>
      <w:r w:rsidR="00CC7D86">
        <w:rPr>
          <w:lang w:val="uz-Cyrl-UZ"/>
        </w:rPr>
        <w:t xml:space="preserve"> </w:t>
      </w:r>
      <w:r>
        <w:rPr>
          <w:lang w:val="uz-Cyrl-UZ"/>
        </w:rPr>
        <w:t>abadiy</w:t>
      </w:r>
      <w:r w:rsidR="00CC7D86">
        <w:rPr>
          <w:lang w:val="uz-Cyrl-UZ"/>
        </w:rPr>
        <w:t xml:space="preserve"> </w:t>
      </w:r>
      <w:r>
        <w:rPr>
          <w:lang w:val="uz-Cyrl-UZ"/>
        </w:rPr>
        <w:t>hayotlari</w:t>
      </w:r>
      <w:r w:rsidR="00CC7D86">
        <w:rPr>
          <w:lang w:val="uz-Cyrl-UZ"/>
        </w:rPr>
        <w:t xml:space="preserve"> </w:t>
      </w:r>
      <w:r>
        <w:rPr>
          <w:lang w:val="uz-Cyrl-UZ"/>
        </w:rPr>
        <w:t>haqida</w:t>
      </w:r>
      <w:r w:rsidR="00CC7D86">
        <w:rPr>
          <w:lang w:val="uz-Cyrl-UZ"/>
        </w:rPr>
        <w:t xml:space="preserve"> </w:t>
      </w:r>
      <w:r>
        <w:rPr>
          <w:lang w:val="uz-Cyrl-UZ"/>
        </w:rPr>
        <w:t>bormoqda</w:t>
      </w:r>
      <w:r w:rsidR="00FD0824" w:rsidRPr="00CC7D86">
        <w:rPr>
          <w:lang w:val="uz-Cyrl-UZ"/>
        </w:rPr>
        <w:t xml:space="preserve">. </w:t>
      </w:r>
      <w:r>
        <w:rPr>
          <w:lang w:val="uz-Cyrl-UZ"/>
        </w:rPr>
        <w:t>Umid</w:t>
      </w:r>
      <w:r w:rsidR="00762F8D">
        <w:rPr>
          <w:lang w:val="uz-Cyrl-UZ"/>
        </w:rPr>
        <w:t xml:space="preserve"> </w:t>
      </w:r>
      <w:r>
        <w:rPr>
          <w:lang w:val="uz-Cyrl-UZ"/>
        </w:rPr>
        <w:t>qilamanki</w:t>
      </w:r>
      <w:r w:rsidR="00762F8D">
        <w:rPr>
          <w:lang w:val="uz-Cyrl-UZ"/>
        </w:rPr>
        <w:t xml:space="preserve">, </w:t>
      </w:r>
      <w:r>
        <w:rPr>
          <w:lang w:val="uz-Cyrl-UZ"/>
        </w:rPr>
        <w:t>siz</w:t>
      </w:r>
      <w:r w:rsidR="00762F8D">
        <w:rPr>
          <w:lang w:val="uz-Cyrl-UZ"/>
        </w:rPr>
        <w:t xml:space="preserve"> </w:t>
      </w:r>
      <w:r>
        <w:rPr>
          <w:lang w:val="uz-Cyrl-UZ"/>
        </w:rPr>
        <w:t>Xudo</w:t>
      </w:r>
      <w:r w:rsidR="00762F8D">
        <w:rPr>
          <w:lang w:val="uz-Cyrl-UZ"/>
        </w:rPr>
        <w:t xml:space="preserve"> </w:t>
      </w:r>
      <w:r>
        <w:rPr>
          <w:lang w:val="uz-Cyrl-UZ"/>
        </w:rPr>
        <w:t>va</w:t>
      </w:r>
      <w:r w:rsidR="00762F8D">
        <w:rPr>
          <w:lang w:val="uz-Cyrl-UZ"/>
        </w:rPr>
        <w:t xml:space="preserve"> </w:t>
      </w:r>
      <w:r>
        <w:rPr>
          <w:lang w:val="uz-Cyrl-UZ"/>
        </w:rPr>
        <w:t>farzandlaringiz</w:t>
      </w:r>
      <w:r w:rsidR="00762F8D">
        <w:rPr>
          <w:lang w:val="uz-Cyrl-UZ"/>
        </w:rPr>
        <w:t xml:space="preserve"> </w:t>
      </w:r>
      <w:r>
        <w:rPr>
          <w:lang w:val="uz-Cyrl-UZ"/>
        </w:rPr>
        <w:t>oldidagi</w:t>
      </w:r>
      <w:r w:rsidR="00762F8D">
        <w:rPr>
          <w:lang w:val="uz-Cyrl-UZ"/>
        </w:rPr>
        <w:t xml:space="preserve"> </w:t>
      </w:r>
      <w:r>
        <w:rPr>
          <w:lang w:val="uz-Cyrl-UZ"/>
        </w:rPr>
        <w:t>javobgarlikning</w:t>
      </w:r>
      <w:r w:rsidR="00762F8D">
        <w:rPr>
          <w:lang w:val="uz-Cyrl-UZ"/>
        </w:rPr>
        <w:t xml:space="preserve"> </w:t>
      </w:r>
      <w:r>
        <w:rPr>
          <w:lang w:val="uz-Cyrl-UZ"/>
        </w:rPr>
        <w:t>jiddiyligini</w:t>
      </w:r>
      <w:r w:rsidR="00762F8D">
        <w:rPr>
          <w:lang w:val="uz-Cyrl-UZ"/>
        </w:rPr>
        <w:t xml:space="preserve"> </w:t>
      </w:r>
      <w:r>
        <w:rPr>
          <w:lang w:val="uz-Cyrl-UZ"/>
        </w:rPr>
        <w:t>anglab yetdingiz</w:t>
      </w:r>
      <w:r w:rsidR="00FD0824" w:rsidRPr="00762F8D">
        <w:rPr>
          <w:lang w:val="uz-Cyrl-UZ"/>
        </w:rPr>
        <w:t xml:space="preserve">. </w:t>
      </w:r>
      <w:r>
        <w:rPr>
          <w:lang w:val="uz-Cyrl-UZ"/>
        </w:rPr>
        <w:t>Mana</w:t>
      </w:r>
      <w:r w:rsidR="00762F8D">
        <w:rPr>
          <w:lang w:val="uz-Cyrl-UZ"/>
        </w:rPr>
        <w:t xml:space="preserve">, </w:t>
      </w:r>
      <w:r>
        <w:rPr>
          <w:lang w:val="uz-Cyrl-UZ"/>
        </w:rPr>
        <w:t>bolalaringizga</w:t>
      </w:r>
      <w:r w:rsidR="00762F8D">
        <w:rPr>
          <w:lang w:val="uz-Cyrl-UZ"/>
        </w:rPr>
        <w:t xml:space="preserve"> </w:t>
      </w:r>
      <w:r>
        <w:rPr>
          <w:lang w:val="uz-Cyrl-UZ"/>
        </w:rPr>
        <w:t>ijobiy</w:t>
      </w:r>
      <w:r w:rsidR="00762F8D">
        <w:rPr>
          <w:lang w:val="uz-Cyrl-UZ"/>
        </w:rPr>
        <w:t xml:space="preserve"> </w:t>
      </w:r>
      <w:r>
        <w:rPr>
          <w:lang w:val="uz-Cyrl-UZ"/>
        </w:rPr>
        <w:t>ta’sir</w:t>
      </w:r>
      <w:r w:rsidR="00762F8D">
        <w:rPr>
          <w:lang w:val="uz-Cyrl-UZ"/>
        </w:rPr>
        <w:t xml:space="preserve"> </w:t>
      </w:r>
      <w:r>
        <w:rPr>
          <w:lang w:val="uz-Cyrl-UZ"/>
        </w:rPr>
        <w:t>ko‘rsatishingizga</w:t>
      </w:r>
      <w:r w:rsidR="00762F8D">
        <w:rPr>
          <w:lang w:val="uz-Cyrl-UZ"/>
        </w:rPr>
        <w:t xml:space="preserve"> </w:t>
      </w:r>
      <w:r>
        <w:rPr>
          <w:lang w:val="uz-Cyrl-UZ"/>
        </w:rPr>
        <w:t>yordam</w:t>
      </w:r>
      <w:r w:rsidR="00762F8D">
        <w:rPr>
          <w:lang w:val="uz-Cyrl-UZ"/>
        </w:rPr>
        <w:t xml:space="preserve"> </w:t>
      </w:r>
      <w:r>
        <w:rPr>
          <w:lang w:val="uz-Cyrl-UZ"/>
        </w:rPr>
        <w:t>beradigan</w:t>
      </w:r>
      <w:r w:rsidR="00762F8D">
        <w:rPr>
          <w:lang w:val="uz-Cyrl-UZ"/>
        </w:rPr>
        <w:t xml:space="preserve"> </w:t>
      </w:r>
      <w:r>
        <w:rPr>
          <w:lang w:val="uz-Cyrl-UZ"/>
        </w:rPr>
        <w:t>bir</w:t>
      </w:r>
      <w:r w:rsidR="00762F8D">
        <w:rPr>
          <w:lang w:val="uz-Cyrl-UZ"/>
        </w:rPr>
        <w:t xml:space="preserve"> </w:t>
      </w:r>
      <w:r>
        <w:rPr>
          <w:lang w:val="uz-Cyrl-UZ"/>
        </w:rPr>
        <w:t>qancha</w:t>
      </w:r>
      <w:r w:rsidR="00762F8D">
        <w:rPr>
          <w:lang w:val="uz-Cyrl-UZ"/>
        </w:rPr>
        <w:t xml:space="preserve"> </w:t>
      </w:r>
      <w:r>
        <w:rPr>
          <w:lang w:val="uz-Cyrl-UZ"/>
        </w:rPr>
        <w:t>maslahatlar</w:t>
      </w:r>
      <w:r w:rsidR="00FD0824" w:rsidRPr="00762F8D">
        <w:rPr>
          <w:lang w:val="uz-Cyrl-UZ"/>
        </w:rPr>
        <w:t xml:space="preserve">. </w:t>
      </w:r>
      <w:r>
        <w:rPr>
          <w:lang w:val="uz-Cyrl-UZ"/>
        </w:rPr>
        <w:t>Ushbu</w:t>
      </w:r>
      <w:r w:rsidR="00762F8D">
        <w:rPr>
          <w:lang w:val="uz-Cyrl-UZ"/>
        </w:rPr>
        <w:t xml:space="preserve"> </w:t>
      </w:r>
      <w:r>
        <w:rPr>
          <w:lang w:val="uz-Cyrl-UZ"/>
        </w:rPr>
        <w:t>maslahatlarga</w:t>
      </w:r>
      <w:r w:rsidR="00762F8D">
        <w:rPr>
          <w:lang w:val="uz-Cyrl-UZ"/>
        </w:rPr>
        <w:t xml:space="preserve"> </w:t>
      </w:r>
      <w:r>
        <w:rPr>
          <w:lang w:val="uz-Cyrl-UZ"/>
        </w:rPr>
        <w:t>amal</w:t>
      </w:r>
      <w:r w:rsidR="00762F8D">
        <w:rPr>
          <w:lang w:val="uz-Cyrl-UZ"/>
        </w:rPr>
        <w:t xml:space="preserve"> </w:t>
      </w:r>
      <w:r>
        <w:rPr>
          <w:lang w:val="uz-Cyrl-UZ"/>
        </w:rPr>
        <w:t>qilish</w:t>
      </w:r>
      <w:r w:rsidR="00762F8D">
        <w:rPr>
          <w:lang w:val="uz-Cyrl-UZ"/>
        </w:rPr>
        <w:t xml:space="preserve"> </w:t>
      </w:r>
      <w:r>
        <w:rPr>
          <w:lang w:val="uz-Cyrl-UZ"/>
        </w:rPr>
        <w:t>sizdan</w:t>
      </w:r>
      <w:r w:rsidR="00762F8D">
        <w:rPr>
          <w:lang w:val="uz-Cyrl-UZ"/>
        </w:rPr>
        <w:t xml:space="preserve"> </w:t>
      </w:r>
      <w:r>
        <w:rPr>
          <w:lang w:val="uz-Cyrl-UZ"/>
        </w:rPr>
        <w:t>ko‘p</w:t>
      </w:r>
      <w:r w:rsidR="00762F8D">
        <w:rPr>
          <w:lang w:val="uz-Cyrl-UZ"/>
        </w:rPr>
        <w:t xml:space="preserve"> </w:t>
      </w:r>
      <w:r>
        <w:rPr>
          <w:lang w:val="uz-Cyrl-UZ"/>
        </w:rPr>
        <w:t>narsalarni</w:t>
      </w:r>
      <w:r w:rsidR="00762F8D">
        <w:rPr>
          <w:lang w:val="uz-Cyrl-UZ"/>
        </w:rPr>
        <w:t xml:space="preserve"> </w:t>
      </w:r>
      <w:r>
        <w:rPr>
          <w:lang w:val="uz-Cyrl-UZ"/>
        </w:rPr>
        <w:t>talab</w:t>
      </w:r>
      <w:r w:rsidR="00762F8D">
        <w:rPr>
          <w:lang w:val="uz-Cyrl-UZ"/>
        </w:rPr>
        <w:t xml:space="preserve"> </w:t>
      </w:r>
      <w:r>
        <w:rPr>
          <w:lang w:val="uz-Cyrl-UZ"/>
        </w:rPr>
        <w:t>etadi</w:t>
      </w:r>
      <w:r w:rsidR="00762F8D">
        <w:rPr>
          <w:lang w:val="uz-Cyrl-UZ"/>
        </w:rPr>
        <w:t xml:space="preserve">, </w:t>
      </w:r>
      <w:r>
        <w:rPr>
          <w:lang w:val="uz-Cyrl-UZ"/>
        </w:rPr>
        <w:t>ammo</w:t>
      </w:r>
      <w:r w:rsidR="00762F8D">
        <w:rPr>
          <w:lang w:val="uz-Cyrl-UZ"/>
        </w:rPr>
        <w:t xml:space="preserve"> </w:t>
      </w:r>
      <w:r>
        <w:rPr>
          <w:lang w:val="uz-Cyrl-UZ"/>
        </w:rPr>
        <w:t>siz</w:t>
      </w:r>
      <w:r w:rsidR="00762F8D">
        <w:rPr>
          <w:lang w:val="uz-Cyrl-UZ"/>
        </w:rPr>
        <w:t xml:space="preserve"> </w:t>
      </w:r>
      <w:r>
        <w:rPr>
          <w:lang w:val="uz-Cyrl-UZ"/>
        </w:rPr>
        <w:t>o‘z</w:t>
      </w:r>
      <w:r w:rsidR="00762F8D">
        <w:rPr>
          <w:lang w:val="uz-Cyrl-UZ"/>
        </w:rPr>
        <w:t xml:space="preserve"> </w:t>
      </w:r>
      <w:r>
        <w:rPr>
          <w:lang w:val="uz-Cyrl-UZ"/>
        </w:rPr>
        <w:t>da’vatingizga</w:t>
      </w:r>
      <w:r w:rsidR="00762F8D">
        <w:rPr>
          <w:lang w:val="uz-Cyrl-UZ"/>
        </w:rPr>
        <w:t xml:space="preserve"> </w:t>
      </w:r>
      <w:r>
        <w:rPr>
          <w:lang w:val="uz-Cyrl-UZ"/>
        </w:rPr>
        <w:t>sodiq</w:t>
      </w:r>
      <w:r w:rsidR="00762F8D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762F8D">
        <w:rPr>
          <w:lang w:val="uz-Cyrl-UZ"/>
        </w:rPr>
        <w:t xml:space="preserve">, </w:t>
      </w:r>
      <w:r>
        <w:rPr>
          <w:lang w:val="uz-Cyrl-UZ"/>
        </w:rPr>
        <w:t>ulkan</w:t>
      </w:r>
      <w:r w:rsidR="00762F8D">
        <w:rPr>
          <w:lang w:val="uz-Cyrl-UZ"/>
        </w:rPr>
        <w:t xml:space="preserve"> </w:t>
      </w:r>
      <w:r>
        <w:rPr>
          <w:lang w:val="uz-Cyrl-UZ"/>
        </w:rPr>
        <w:t>mukofotga</w:t>
      </w:r>
      <w:r w:rsidR="00762F8D">
        <w:rPr>
          <w:lang w:val="uz-Cyrl-UZ"/>
        </w:rPr>
        <w:t xml:space="preserve"> </w:t>
      </w:r>
      <w:r>
        <w:rPr>
          <w:lang w:val="uz-Cyrl-UZ"/>
        </w:rPr>
        <w:t>musharraf</w:t>
      </w:r>
      <w:r w:rsidR="00762F8D">
        <w:rPr>
          <w:lang w:val="uz-Cyrl-UZ"/>
        </w:rPr>
        <w:t xml:space="preserve"> </w:t>
      </w:r>
      <w:r>
        <w:rPr>
          <w:lang w:val="uz-Cyrl-UZ"/>
        </w:rPr>
        <w:t>bo‘lasiz</w:t>
      </w:r>
      <w:r w:rsidR="00FD0824" w:rsidRPr="00762F8D">
        <w:rPr>
          <w:lang w:val="uz-Cyrl-UZ"/>
        </w:rPr>
        <w:t>.</w:t>
      </w:r>
    </w:p>
    <w:p w:rsidR="00FD0824" w:rsidRPr="00762F8D" w:rsidRDefault="00DD564B" w:rsidP="00035C0B">
      <w:pPr>
        <w:ind w:firstLine="709"/>
        <w:jc w:val="both"/>
        <w:rPr>
          <w:lang w:val="uz-Cyrl-UZ"/>
        </w:rPr>
      </w:pPr>
      <w:r>
        <w:rPr>
          <w:b/>
          <w:i/>
          <w:iCs/>
          <w:lang w:val="uz-Cyrl-UZ"/>
        </w:rPr>
        <w:t>Rafiqangizni</w:t>
      </w:r>
      <w:r w:rsidR="00762F8D" w:rsidRPr="00FC6A6F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seving</w:t>
      </w:r>
      <w:r w:rsidR="00EC6275" w:rsidRPr="00FC6A6F">
        <w:rPr>
          <w:b/>
          <w:i/>
          <w:iCs/>
          <w:lang w:val="uz-Cyrl-UZ"/>
        </w:rPr>
        <w:t>.</w:t>
      </w:r>
      <w:r w:rsidR="00FD0824" w:rsidRPr="00762F8D">
        <w:rPr>
          <w:lang w:val="uz-Cyrl-UZ"/>
        </w:rPr>
        <w:t xml:space="preserve"> </w:t>
      </w:r>
      <w:r>
        <w:rPr>
          <w:lang w:val="uz-Cyrl-UZ"/>
        </w:rPr>
        <w:t>Xudoning</w:t>
      </w:r>
      <w:r w:rsidR="00762F8D">
        <w:rPr>
          <w:lang w:val="uz-Cyrl-UZ"/>
        </w:rPr>
        <w:t xml:space="preserve"> </w:t>
      </w:r>
      <w:r>
        <w:rPr>
          <w:lang w:val="uz-Cyrl-UZ"/>
        </w:rPr>
        <w:t>rejasiga</w:t>
      </w:r>
      <w:r w:rsidR="00762F8D">
        <w:rPr>
          <w:lang w:val="uz-Cyrl-UZ"/>
        </w:rPr>
        <w:t xml:space="preserve"> </w:t>
      </w:r>
      <w:r>
        <w:rPr>
          <w:lang w:val="uz-Cyrl-UZ"/>
        </w:rPr>
        <w:t>ko‘ra</w:t>
      </w:r>
      <w:r w:rsidR="00762F8D">
        <w:rPr>
          <w:lang w:val="uz-Cyrl-UZ"/>
        </w:rPr>
        <w:t xml:space="preserve">, </w:t>
      </w:r>
      <w:r>
        <w:rPr>
          <w:lang w:val="uz-Cyrl-UZ"/>
        </w:rPr>
        <w:t>farzandni</w:t>
      </w:r>
      <w:r w:rsidR="00762F8D">
        <w:rPr>
          <w:lang w:val="uz-Cyrl-UZ"/>
        </w:rPr>
        <w:t xml:space="preserve"> </w:t>
      </w:r>
      <w:r>
        <w:rPr>
          <w:lang w:val="uz-Cyrl-UZ"/>
        </w:rPr>
        <w:t>ota</w:t>
      </w:r>
      <w:r w:rsidR="00762F8D">
        <w:rPr>
          <w:lang w:val="uz-Cyrl-UZ"/>
        </w:rPr>
        <w:t xml:space="preserve"> </w:t>
      </w:r>
      <w:r>
        <w:rPr>
          <w:lang w:val="uz-Cyrl-UZ"/>
        </w:rPr>
        <w:t>ham</w:t>
      </w:r>
      <w:r w:rsidR="00762F8D">
        <w:rPr>
          <w:lang w:val="uz-Cyrl-UZ"/>
        </w:rPr>
        <w:t xml:space="preserve">, </w:t>
      </w:r>
      <w:r>
        <w:rPr>
          <w:lang w:val="uz-Cyrl-UZ"/>
        </w:rPr>
        <w:t>ona</w:t>
      </w:r>
      <w:r w:rsidR="00762F8D">
        <w:rPr>
          <w:lang w:val="uz-Cyrl-UZ"/>
        </w:rPr>
        <w:t xml:space="preserve"> </w:t>
      </w:r>
      <w:r>
        <w:rPr>
          <w:lang w:val="uz-Cyrl-UZ"/>
        </w:rPr>
        <w:t>ham</w:t>
      </w:r>
      <w:r w:rsidR="00762F8D">
        <w:rPr>
          <w:lang w:val="uz-Cyrl-UZ"/>
        </w:rPr>
        <w:t xml:space="preserve"> </w:t>
      </w:r>
      <w:r>
        <w:rPr>
          <w:lang w:val="uz-Cyrl-UZ"/>
        </w:rPr>
        <w:t>tarbiyalashi</w:t>
      </w:r>
      <w:r w:rsidR="00762F8D">
        <w:rPr>
          <w:lang w:val="uz-Cyrl-UZ"/>
        </w:rPr>
        <w:t xml:space="preserve"> </w:t>
      </w:r>
      <w:r>
        <w:rPr>
          <w:lang w:val="uz-Cyrl-UZ"/>
        </w:rPr>
        <w:t>kerak</w:t>
      </w:r>
      <w:r w:rsidR="00762F8D">
        <w:rPr>
          <w:lang w:val="uz-Cyrl-UZ"/>
        </w:rPr>
        <w:t xml:space="preserve">, </w:t>
      </w:r>
      <w:r>
        <w:rPr>
          <w:lang w:val="uz-Cyrl-UZ"/>
        </w:rPr>
        <w:t>ammo</w:t>
      </w:r>
      <w:r w:rsidR="00762F8D">
        <w:rPr>
          <w:lang w:val="uz-Cyrl-UZ"/>
        </w:rPr>
        <w:t xml:space="preserve"> </w:t>
      </w:r>
      <w:r>
        <w:rPr>
          <w:lang w:val="uz-Cyrl-UZ"/>
        </w:rPr>
        <w:t>tarbiyadagi</w:t>
      </w:r>
      <w:r w:rsidR="00762F8D">
        <w:rPr>
          <w:lang w:val="uz-Cyrl-UZ"/>
        </w:rPr>
        <w:t xml:space="preserve"> </w:t>
      </w:r>
      <w:r>
        <w:rPr>
          <w:lang w:val="uz-Cyrl-UZ"/>
        </w:rPr>
        <w:t>eng</w:t>
      </w:r>
      <w:r w:rsidR="00762F8D">
        <w:rPr>
          <w:lang w:val="uz-Cyrl-UZ"/>
        </w:rPr>
        <w:t xml:space="preserve"> </w:t>
      </w:r>
      <w:r>
        <w:rPr>
          <w:lang w:val="uz-Cyrl-UZ"/>
        </w:rPr>
        <w:t>asosiylaridan</w:t>
      </w:r>
      <w:r w:rsidR="00762F8D">
        <w:rPr>
          <w:lang w:val="uz-Cyrl-UZ"/>
        </w:rPr>
        <w:t xml:space="preserve"> </w:t>
      </w:r>
      <w:r>
        <w:rPr>
          <w:lang w:val="uz-Cyrl-UZ"/>
        </w:rPr>
        <w:t>biri</w:t>
      </w:r>
      <w:r w:rsidR="00762F8D">
        <w:rPr>
          <w:lang w:val="uz-Cyrl-UZ"/>
        </w:rPr>
        <w:t xml:space="preserve"> – </w:t>
      </w:r>
      <w:r>
        <w:rPr>
          <w:lang w:val="uz-Cyrl-UZ"/>
        </w:rPr>
        <w:t>erning</w:t>
      </w:r>
      <w:r w:rsidR="00762F8D">
        <w:rPr>
          <w:lang w:val="uz-Cyrl-UZ"/>
        </w:rPr>
        <w:t xml:space="preserve"> </w:t>
      </w:r>
      <w:r>
        <w:rPr>
          <w:lang w:val="uz-Cyrl-UZ"/>
        </w:rPr>
        <w:t>xotiniga</w:t>
      </w:r>
      <w:r w:rsidR="00762F8D">
        <w:rPr>
          <w:lang w:val="uz-Cyrl-UZ"/>
        </w:rPr>
        <w:t xml:space="preserve"> </w:t>
      </w:r>
      <w:r>
        <w:rPr>
          <w:lang w:val="uz-Cyrl-UZ"/>
        </w:rPr>
        <w:t>bo‘lgan</w:t>
      </w:r>
      <w:r w:rsidR="00762F8D">
        <w:rPr>
          <w:lang w:val="uz-Cyrl-UZ"/>
        </w:rPr>
        <w:t xml:space="preserve"> </w:t>
      </w:r>
      <w:r>
        <w:rPr>
          <w:lang w:val="uz-Cyrl-UZ"/>
        </w:rPr>
        <w:t>samimiy</w:t>
      </w:r>
      <w:r w:rsidR="00762F8D">
        <w:rPr>
          <w:lang w:val="uz-Cyrl-UZ"/>
        </w:rPr>
        <w:t xml:space="preserve"> </w:t>
      </w:r>
      <w:r>
        <w:rPr>
          <w:lang w:val="uz-Cyrl-UZ"/>
        </w:rPr>
        <w:t>sevgisidir</w:t>
      </w:r>
      <w:r w:rsidR="00FD0824" w:rsidRPr="00762F8D">
        <w:rPr>
          <w:lang w:val="uz-Cyrl-UZ"/>
        </w:rPr>
        <w:t>.</w:t>
      </w:r>
    </w:p>
    <w:p w:rsidR="00FD0824" w:rsidRPr="00762F8D" w:rsidRDefault="00DD564B" w:rsidP="00035C0B">
      <w:pPr>
        <w:ind w:firstLine="709"/>
        <w:jc w:val="both"/>
        <w:rPr>
          <w:lang w:val="uz-Cyrl-UZ"/>
        </w:rPr>
      </w:pPr>
      <w:r>
        <w:rPr>
          <w:b/>
          <w:i/>
          <w:iCs/>
          <w:lang w:val="uz-Cyrl-UZ"/>
        </w:rPr>
        <w:t>Butun</w:t>
      </w:r>
      <w:r w:rsidR="00762F8D" w:rsidRPr="00FC6A6F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oilangiz</w:t>
      </w:r>
      <w:r w:rsidR="00762F8D" w:rsidRPr="00FC6A6F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bilan</w:t>
      </w:r>
      <w:r w:rsidR="00762F8D" w:rsidRPr="00FC6A6F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jamoatga</w:t>
      </w:r>
      <w:r w:rsidR="00762F8D" w:rsidRPr="00FC6A6F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qatnang</w:t>
      </w:r>
      <w:r w:rsidR="00EC6275" w:rsidRPr="00FC6A6F">
        <w:rPr>
          <w:b/>
          <w:i/>
          <w:iCs/>
          <w:lang w:val="uz-Cyrl-UZ"/>
        </w:rPr>
        <w:t>.</w:t>
      </w:r>
      <w:r w:rsidR="00FD0824" w:rsidRPr="00762F8D">
        <w:rPr>
          <w:lang w:val="uz-Cyrl-UZ"/>
        </w:rPr>
        <w:t xml:space="preserve"> </w:t>
      </w:r>
      <w:r>
        <w:rPr>
          <w:lang w:val="uz-Cyrl-UZ"/>
        </w:rPr>
        <w:t>Ehtimol</w:t>
      </w:r>
      <w:r w:rsidR="00762F8D">
        <w:rPr>
          <w:lang w:val="uz-Cyrl-UZ"/>
        </w:rPr>
        <w:t xml:space="preserve">, </w:t>
      </w:r>
      <w:r>
        <w:rPr>
          <w:lang w:val="uz-Cyrl-UZ"/>
        </w:rPr>
        <w:t>ayni</w:t>
      </w:r>
      <w:r w:rsidR="00762F8D">
        <w:rPr>
          <w:lang w:val="uz-Cyrl-UZ"/>
        </w:rPr>
        <w:t xml:space="preserve"> </w:t>
      </w:r>
      <w:r>
        <w:rPr>
          <w:lang w:val="uz-Cyrl-UZ"/>
        </w:rPr>
        <w:t>vaqtda</w:t>
      </w:r>
      <w:r w:rsidR="00762F8D">
        <w:rPr>
          <w:lang w:val="uz-Cyrl-UZ"/>
        </w:rPr>
        <w:t xml:space="preserve"> </w:t>
      </w:r>
      <w:r>
        <w:rPr>
          <w:lang w:val="uz-Cyrl-UZ"/>
        </w:rPr>
        <w:t>ruhiy</w:t>
      </w:r>
      <w:r w:rsidR="00762F8D">
        <w:rPr>
          <w:lang w:val="uz-Cyrl-UZ"/>
        </w:rPr>
        <w:t xml:space="preserve"> </w:t>
      </w:r>
      <w:r>
        <w:rPr>
          <w:lang w:val="uz-Cyrl-UZ"/>
        </w:rPr>
        <w:t>hayotingizda</w:t>
      </w:r>
      <w:r w:rsidR="00762F8D">
        <w:rPr>
          <w:lang w:val="uz-Cyrl-UZ"/>
        </w:rPr>
        <w:t xml:space="preserve"> </w:t>
      </w:r>
      <w:r>
        <w:rPr>
          <w:lang w:val="uz-Cyrl-UZ"/>
        </w:rPr>
        <w:t>barchasi</w:t>
      </w:r>
      <w:r w:rsidR="00762F8D">
        <w:rPr>
          <w:lang w:val="uz-Cyrl-UZ"/>
        </w:rPr>
        <w:t xml:space="preserve"> </w:t>
      </w:r>
      <w:r>
        <w:rPr>
          <w:lang w:val="uz-Cyrl-UZ"/>
        </w:rPr>
        <w:t>Xudo</w:t>
      </w:r>
      <w:r w:rsidR="00762F8D">
        <w:rPr>
          <w:lang w:val="uz-Cyrl-UZ"/>
        </w:rPr>
        <w:t xml:space="preserve"> </w:t>
      </w:r>
      <w:r>
        <w:rPr>
          <w:lang w:val="uz-Cyrl-UZ"/>
        </w:rPr>
        <w:t>talab</w:t>
      </w:r>
      <w:r w:rsidR="00762F8D">
        <w:rPr>
          <w:lang w:val="uz-Cyrl-UZ"/>
        </w:rPr>
        <w:t xml:space="preserve"> </w:t>
      </w:r>
      <w:r>
        <w:rPr>
          <w:lang w:val="uz-Cyrl-UZ"/>
        </w:rPr>
        <w:t>etayotgan</w:t>
      </w:r>
      <w:r w:rsidR="00762F8D">
        <w:rPr>
          <w:lang w:val="uz-Cyrl-UZ"/>
        </w:rPr>
        <w:t xml:space="preserve"> </w:t>
      </w:r>
      <w:r>
        <w:rPr>
          <w:lang w:val="uz-Cyrl-UZ"/>
        </w:rPr>
        <w:t>tarzda</w:t>
      </w:r>
      <w:r w:rsidR="00762F8D">
        <w:rPr>
          <w:lang w:val="uz-Cyrl-UZ"/>
        </w:rPr>
        <w:t xml:space="preserve"> </w:t>
      </w:r>
      <w:r>
        <w:rPr>
          <w:lang w:val="uz-Cyrl-UZ"/>
        </w:rPr>
        <w:t>amalga</w:t>
      </w:r>
      <w:r w:rsidR="00762F8D">
        <w:rPr>
          <w:lang w:val="uz-Cyrl-UZ"/>
        </w:rPr>
        <w:t xml:space="preserve"> </w:t>
      </w:r>
      <w:r>
        <w:rPr>
          <w:lang w:val="uz-Cyrl-UZ"/>
        </w:rPr>
        <w:t>oshmayotgandir</w:t>
      </w:r>
      <w:r w:rsidR="00FD0824" w:rsidRPr="00762F8D">
        <w:rPr>
          <w:lang w:val="uz-Cyrl-UZ"/>
        </w:rPr>
        <w:t xml:space="preserve">. </w:t>
      </w:r>
      <w:r>
        <w:rPr>
          <w:lang w:val="uz-Cyrl-UZ"/>
        </w:rPr>
        <w:t>Butun</w:t>
      </w:r>
      <w:r w:rsidR="00762F8D">
        <w:rPr>
          <w:lang w:val="uz-Cyrl-UZ"/>
        </w:rPr>
        <w:t xml:space="preserve"> </w:t>
      </w:r>
      <w:r>
        <w:rPr>
          <w:lang w:val="uz-Cyrl-UZ"/>
        </w:rPr>
        <w:t>oilangiz</w:t>
      </w:r>
      <w:r w:rsidR="00762F8D">
        <w:rPr>
          <w:lang w:val="uz-Cyrl-UZ"/>
        </w:rPr>
        <w:t xml:space="preserve"> </w:t>
      </w:r>
      <w:r>
        <w:rPr>
          <w:lang w:val="uz-Cyrl-UZ"/>
        </w:rPr>
        <w:t>bilan</w:t>
      </w:r>
      <w:r w:rsidR="00762F8D">
        <w:rPr>
          <w:lang w:val="uz-Cyrl-UZ"/>
        </w:rPr>
        <w:t xml:space="preserve"> </w:t>
      </w:r>
      <w:r>
        <w:rPr>
          <w:lang w:val="uz-Cyrl-UZ"/>
        </w:rPr>
        <w:t>jamoatga</w:t>
      </w:r>
      <w:r w:rsidR="00762F8D">
        <w:rPr>
          <w:lang w:val="uz-Cyrl-UZ"/>
        </w:rPr>
        <w:t xml:space="preserve"> </w:t>
      </w:r>
      <w:r>
        <w:rPr>
          <w:lang w:val="uz-Cyrl-UZ"/>
        </w:rPr>
        <w:t>qatnashni</w:t>
      </w:r>
      <w:r w:rsidR="00762F8D">
        <w:rPr>
          <w:lang w:val="uz-Cyrl-UZ"/>
        </w:rPr>
        <w:t xml:space="preserve"> </w:t>
      </w:r>
      <w:r>
        <w:rPr>
          <w:lang w:val="uz-Cyrl-UZ"/>
        </w:rPr>
        <w:t>boshlang</w:t>
      </w:r>
      <w:r w:rsidR="00762F8D" w:rsidRPr="00762F8D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762F8D">
        <w:rPr>
          <w:lang w:val="uz-Cyrl-UZ"/>
        </w:rPr>
        <w:t xml:space="preserve"> </w:t>
      </w:r>
      <w:r>
        <w:rPr>
          <w:lang w:val="uz-Cyrl-UZ"/>
        </w:rPr>
        <w:t>bu</w:t>
      </w:r>
      <w:r w:rsidR="00762F8D">
        <w:rPr>
          <w:lang w:val="uz-Cyrl-UZ"/>
        </w:rPr>
        <w:t xml:space="preserve"> </w:t>
      </w:r>
      <w:r>
        <w:rPr>
          <w:lang w:val="uz-Cyrl-UZ"/>
        </w:rPr>
        <w:t>sizga</w:t>
      </w:r>
      <w:r w:rsidR="00762F8D">
        <w:rPr>
          <w:lang w:val="uz-Cyrl-UZ"/>
        </w:rPr>
        <w:t xml:space="preserve"> </w:t>
      </w:r>
      <w:r>
        <w:rPr>
          <w:lang w:val="uz-Cyrl-UZ"/>
        </w:rPr>
        <w:t>yaqinlaringiz</w:t>
      </w:r>
      <w:r w:rsidR="00762F8D">
        <w:rPr>
          <w:lang w:val="uz-Cyrl-UZ"/>
        </w:rPr>
        <w:t xml:space="preserve"> </w:t>
      </w:r>
      <w:r>
        <w:rPr>
          <w:lang w:val="uz-Cyrl-UZ"/>
        </w:rPr>
        <w:t>uchun</w:t>
      </w:r>
      <w:r w:rsidR="00762F8D">
        <w:rPr>
          <w:lang w:val="uz-Cyrl-UZ"/>
        </w:rPr>
        <w:t xml:space="preserve"> </w:t>
      </w:r>
      <w:r>
        <w:rPr>
          <w:lang w:val="uz-Cyrl-UZ"/>
        </w:rPr>
        <w:t>chinakamiga</w:t>
      </w:r>
      <w:r w:rsidR="00762F8D">
        <w:rPr>
          <w:lang w:val="uz-Cyrl-UZ"/>
        </w:rPr>
        <w:t xml:space="preserve"> </w:t>
      </w:r>
      <w:r>
        <w:rPr>
          <w:lang w:val="uz-Cyrl-UZ"/>
        </w:rPr>
        <w:t>ruhiy yetakchi</w:t>
      </w:r>
      <w:r w:rsidR="00762F8D">
        <w:rPr>
          <w:lang w:val="uz-Cyrl-UZ"/>
        </w:rPr>
        <w:t xml:space="preserve"> </w:t>
      </w:r>
      <w:r>
        <w:rPr>
          <w:lang w:val="uz-Cyrl-UZ"/>
        </w:rPr>
        <w:t>bo‘lishingizga</w:t>
      </w:r>
      <w:r w:rsidR="00762F8D">
        <w:rPr>
          <w:lang w:val="uz-Cyrl-UZ"/>
        </w:rPr>
        <w:t xml:space="preserve"> </w:t>
      </w:r>
      <w:r>
        <w:rPr>
          <w:lang w:val="uz-Cyrl-UZ"/>
        </w:rPr>
        <w:t>yordam</w:t>
      </w:r>
      <w:r w:rsidR="00762F8D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762F8D">
        <w:rPr>
          <w:lang w:val="uz-Cyrl-UZ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b/>
          <w:i/>
          <w:iCs/>
          <w:lang w:val="uz-Cyrl-UZ"/>
        </w:rPr>
        <w:t>Ruhan</w:t>
      </w:r>
      <w:r w:rsidR="00762F8D" w:rsidRPr="00FC6A6F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ulg‘aying</w:t>
      </w:r>
      <w:r w:rsidR="00EC6275" w:rsidRPr="00FC6A6F">
        <w:rPr>
          <w:b/>
          <w:i/>
          <w:iCs/>
          <w:lang w:val="uz-Cyrl-UZ"/>
        </w:rPr>
        <w:t>.</w:t>
      </w:r>
      <w:r w:rsidR="00FD0824" w:rsidRPr="008B3B44">
        <w:rPr>
          <w:lang w:val="uz-Cyrl-UZ"/>
        </w:rPr>
        <w:t xml:space="preserve"> </w:t>
      </w:r>
      <w:r>
        <w:rPr>
          <w:lang w:val="uz-Cyrl-UZ"/>
        </w:rPr>
        <w:t>O‘tgan</w:t>
      </w:r>
      <w:r w:rsidR="008B3B44">
        <w:rPr>
          <w:lang w:val="uz-Cyrl-UZ"/>
        </w:rPr>
        <w:t xml:space="preserve"> </w:t>
      </w:r>
      <w:r>
        <w:rPr>
          <w:lang w:val="uz-Cyrl-UZ"/>
        </w:rPr>
        <w:t>boblarda</w:t>
      </w:r>
      <w:r w:rsidR="008B3B44">
        <w:rPr>
          <w:lang w:val="uz-Cyrl-UZ"/>
        </w:rPr>
        <w:t xml:space="preserve"> </w:t>
      </w:r>
      <w:r>
        <w:rPr>
          <w:lang w:val="uz-Cyrl-UZ"/>
        </w:rPr>
        <w:t>berilgan</w:t>
      </w:r>
      <w:r w:rsidR="008B3B44">
        <w:rPr>
          <w:lang w:val="uz-Cyrl-UZ"/>
        </w:rPr>
        <w:t xml:space="preserve"> </w:t>
      </w:r>
      <w:r>
        <w:rPr>
          <w:lang w:val="uz-Cyrl-UZ"/>
        </w:rPr>
        <w:t>va</w:t>
      </w:r>
      <w:r w:rsidR="008B3B44">
        <w:rPr>
          <w:lang w:val="uz-Cyrl-UZ"/>
        </w:rPr>
        <w:t xml:space="preserve"> </w:t>
      </w:r>
      <w:r>
        <w:rPr>
          <w:lang w:val="uz-Cyrl-UZ"/>
        </w:rPr>
        <w:t>keyingi</w:t>
      </w:r>
      <w:r w:rsidR="008B3B44">
        <w:rPr>
          <w:lang w:val="uz-Cyrl-UZ"/>
        </w:rPr>
        <w:t xml:space="preserve"> </w:t>
      </w:r>
      <w:r>
        <w:rPr>
          <w:lang w:val="uz-Cyrl-UZ"/>
        </w:rPr>
        <w:t>boblarda</w:t>
      </w:r>
      <w:r w:rsidR="008B3B44">
        <w:rPr>
          <w:lang w:val="uz-Cyrl-UZ"/>
        </w:rPr>
        <w:t xml:space="preserve"> </w:t>
      </w:r>
      <w:r>
        <w:rPr>
          <w:lang w:val="uz-Cyrl-UZ"/>
        </w:rPr>
        <w:t>beriladigan</w:t>
      </w:r>
      <w:r w:rsidR="008B3B44">
        <w:rPr>
          <w:lang w:val="uz-Cyrl-UZ"/>
        </w:rPr>
        <w:t xml:space="preserve"> </w:t>
      </w:r>
      <w:r>
        <w:rPr>
          <w:lang w:val="uz-Cyrl-UZ"/>
        </w:rPr>
        <w:t>barcha</w:t>
      </w:r>
      <w:r w:rsidR="008B3B44">
        <w:rPr>
          <w:lang w:val="uz-Cyrl-UZ"/>
        </w:rPr>
        <w:t xml:space="preserve"> </w:t>
      </w:r>
      <w:r>
        <w:rPr>
          <w:lang w:val="uz-Cyrl-UZ"/>
        </w:rPr>
        <w:t>savollarga</w:t>
      </w:r>
      <w:r w:rsidR="008B3B44">
        <w:rPr>
          <w:lang w:val="uz-Cyrl-UZ"/>
        </w:rPr>
        <w:t xml:space="preserve"> </w:t>
      </w:r>
      <w:r>
        <w:rPr>
          <w:lang w:val="uz-Cyrl-UZ"/>
        </w:rPr>
        <w:t>javob</w:t>
      </w:r>
      <w:r w:rsidR="008B3B44">
        <w:rPr>
          <w:lang w:val="uz-Cyrl-UZ"/>
        </w:rPr>
        <w:t xml:space="preserve"> </w:t>
      </w:r>
      <w:r>
        <w:rPr>
          <w:lang w:val="uz-Cyrl-UZ"/>
        </w:rPr>
        <w:t>bitta</w:t>
      </w:r>
      <w:r w:rsidR="008B3B44">
        <w:rPr>
          <w:lang w:val="uz-Cyrl-UZ"/>
        </w:rPr>
        <w:t xml:space="preserve"> </w:t>
      </w:r>
      <w:r>
        <w:rPr>
          <w:lang w:val="uz-Cyrl-UZ"/>
        </w:rPr>
        <w:t>jumlada</w:t>
      </w:r>
      <w:r w:rsidR="008B3B44">
        <w:rPr>
          <w:lang w:val="uz-Cyrl-UZ"/>
        </w:rPr>
        <w:t xml:space="preserve"> </w:t>
      </w:r>
      <w:r>
        <w:rPr>
          <w:lang w:val="uz-Cyrl-UZ"/>
        </w:rPr>
        <w:t>mujassam</w:t>
      </w:r>
      <w:r w:rsidR="008B3B44">
        <w:rPr>
          <w:lang w:val="uz-Cyrl-UZ"/>
        </w:rPr>
        <w:t xml:space="preserve"> </w:t>
      </w:r>
      <w:r>
        <w:rPr>
          <w:lang w:val="uz-Cyrl-UZ"/>
        </w:rPr>
        <w:t>bo‘ladi</w:t>
      </w:r>
      <w:r w:rsidR="00F455B7" w:rsidRPr="008B3B44">
        <w:rPr>
          <w:lang w:val="uz-Cyrl-UZ"/>
        </w:rPr>
        <w:t>:</w:t>
      </w:r>
      <w:r w:rsidR="00FD0824" w:rsidRPr="008B3B44">
        <w:rPr>
          <w:lang w:val="uz-Cyrl-UZ"/>
        </w:rPr>
        <w:t xml:space="preserve"> «</w:t>
      </w:r>
      <w:r>
        <w:rPr>
          <w:lang w:val="uz-Cyrl-UZ"/>
        </w:rPr>
        <w:t>ruhiy</w:t>
      </w:r>
      <w:r w:rsidR="008B3B44">
        <w:rPr>
          <w:lang w:val="uz-Cyrl-UZ"/>
        </w:rPr>
        <w:t xml:space="preserve"> </w:t>
      </w:r>
      <w:r>
        <w:rPr>
          <w:lang w:val="uz-Cyrl-UZ"/>
        </w:rPr>
        <w:t>barkamollikka</w:t>
      </w:r>
      <w:r w:rsidR="008B3B44">
        <w:rPr>
          <w:lang w:val="uz-Cyrl-UZ"/>
        </w:rPr>
        <w:t xml:space="preserve"> </w:t>
      </w:r>
      <w:r>
        <w:rPr>
          <w:lang w:val="uz-Cyrl-UZ"/>
        </w:rPr>
        <w:t>erishish</w:t>
      </w:r>
      <w:r w:rsidR="00FD0824" w:rsidRPr="008B3B44">
        <w:rPr>
          <w:lang w:val="uz-Cyrl-UZ"/>
        </w:rPr>
        <w:t xml:space="preserve">».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8B3B44">
        <w:rPr>
          <w:lang w:val="uz-Cyrl-UZ"/>
        </w:rPr>
        <w:t xml:space="preserve"> </w:t>
      </w:r>
      <w:r>
        <w:rPr>
          <w:lang w:val="uz-Cyrl-UZ"/>
        </w:rPr>
        <w:t>doimo</w:t>
      </w:r>
      <w:r w:rsidR="008B3B44">
        <w:rPr>
          <w:lang w:val="uz-Cyrl-UZ"/>
        </w:rPr>
        <w:t xml:space="preserve"> </w:t>
      </w:r>
      <w:r>
        <w:rPr>
          <w:lang w:val="uz-Cyrl-UZ"/>
        </w:rPr>
        <w:t>va</w:t>
      </w:r>
      <w:r w:rsidR="008B3B44">
        <w:rPr>
          <w:lang w:val="uz-Cyrl-UZ"/>
        </w:rPr>
        <w:t xml:space="preserve"> </w:t>
      </w:r>
      <w:r>
        <w:rPr>
          <w:lang w:val="uz-Cyrl-UZ"/>
        </w:rPr>
        <w:t>har</w:t>
      </w:r>
      <w:r w:rsidR="008B3B44">
        <w:rPr>
          <w:lang w:val="uz-Cyrl-UZ"/>
        </w:rPr>
        <w:t xml:space="preserve"> </w:t>
      </w:r>
      <w:r>
        <w:rPr>
          <w:lang w:val="uz-Cyrl-UZ"/>
        </w:rPr>
        <w:t>taraflama</w:t>
      </w:r>
      <w:r w:rsidR="008B3B44">
        <w:rPr>
          <w:lang w:val="uz-Cyrl-UZ"/>
        </w:rPr>
        <w:t xml:space="preserve"> </w:t>
      </w:r>
      <w:r>
        <w:rPr>
          <w:lang w:val="uz-Cyrl-UZ"/>
        </w:rPr>
        <w:t>ruhan</w:t>
      </w:r>
      <w:r w:rsidR="008B3B44">
        <w:rPr>
          <w:lang w:val="uz-Cyrl-UZ"/>
        </w:rPr>
        <w:t xml:space="preserve"> </w:t>
      </w:r>
      <w:r>
        <w:rPr>
          <w:lang w:val="uz-Cyrl-UZ"/>
        </w:rPr>
        <w:t>ulg‘ayishga</w:t>
      </w:r>
      <w:r w:rsidR="008B3B44">
        <w:rPr>
          <w:lang w:val="uz-Cyrl-UZ"/>
        </w:rPr>
        <w:t xml:space="preserve"> </w:t>
      </w:r>
      <w:r>
        <w:rPr>
          <w:lang w:val="uz-Cyrl-UZ"/>
        </w:rPr>
        <w:t>bo‘lgan</w:t>
      </w:r>
      <w:r w:rsidR="008B3B44">
        <w:rPr>
          <w:lang w:val="uz-Cyrl-UZ"/>
        </w:rPr>
        <w:t xml:space="preserve"> </w:t>
      </w:r>
      <w:r>
        <w:rPr>
          <w:lang w:val="uz-Cyrl-UZ"/>
        </w:rPr>
        <w:t>tashnalik</w:t>
      </w:r>
      <w:r w:rsidR="008B3B44">
        <w:rPr>
          <w:lang w:val="uz-Cyrl-UZ"/>
        </w:rPr>
        <w:t xml:space="preserve"> </w:t>
      </w:r>
      <w:r>
        <w:rPr>
          <w:lang w:val="uz-Cyrl-UZ"/>
        </w:rPr>
        <w:t>bilan</w:t>
      </w:r>
      <w:r w:rsidR="008B3B44">
        <w:rPr>
          <w:lang w:val="uz-Cyrl-UZ"/>
        </w:rPr>
        <w:t xml:space="preserve"> </w:t>
      </w:r>
      <w:r>
        <w:rPr>
          <w:lang w:val="uz-Cyrl-UZ"/>
        </w:rPr>
        <w:t>harakat</w:t>
      </w:r>
      <w:r w:rsidR="008B3B44">
        <w:rPr>
          <w:lang w:val="uz-Cyrl-UZ"/>
        </w:rPr>
        <w:t xml:space="preserve"> </w:t>
      </w:r>
      <w:r>
        <w:rPr>
          <w:lang w:val="uz-Cyrl-UZ"/>
        </w:rPr>
        <w:t>qiladi</w:t>
      </w:r>
      <w:r w:rsidR="00FD0824" w:rsidRPr="008B3B44">
        <w:rPr>
          <w:lang w:val="uz-Cyrl-UZ"/>
        </w:rPr>
        <w:t xml:space="preserve">. </w:t>
      </w:r>
      <w:r>
        <w:rPr>
          <w:lang w:val="uz-Cyrl-UZ"/>
        </w:rPr>
        <w:t>U</w:t>
      </w:r>
      <w:r w:rsidR="008B3B44">
        <w:rPr>
          <w:lang w:val="uz-Cyrl-UZ"/>
        </w:rPr>
        <w:t xml:space="preserve"> </w:t>
      </w:r>
      <w:r>
        <w:rPr>
          <w:lang w:val="uz-Cyrl-UZ"/>
        </w:rPr>
        <w:t>hamisha</w:t>
      </w:r>
      <w:r w:rsidR="008B3B44">
        <w:rPr>
          <w:lang w:val="uz-Cyrl-UZ"/>
        </w:rPr>
        <w:t xml:space="preserve"> </w:t>
      </w:r>
      <w:r>
        <w:rPr>
          <w:lang w:val="uz-Cyrl-UZ"/>
        </w:rPr>
        <w:t>ana</w:t>
      </w:r>
      <w:r w:rsidR="008B3B44">
        <w:rPr>
          <w:lang w:val="uz-Cyrl-UZ"/>
        </w:rPr>
        <w:t xml:space="preserve"> </w:t>
      </w:r>
      <w:r>
        <w:rPr>
          <w:lang w:val="uz-Cyrl-UZ"/>
        </w:rPr>
        <w:t>shu</w:t>
      </w:r>
      <w:r w:rsidR="008B3B44">
        <w:rPr>
          <w:lang w:val="uz-Cyrl-UZ"/>
        </w:rPr>
        <w:t xml:space="preserve"> </w:t>
      </w:r>
      <w:r>
        <w:rPr>
          <w:lang w:val="uz-Cyrl-UZ"/>
        </w:rPr>
        <w:t>maqsadi</w:t>
      </w:r>
      <w:r w:rsidR="008B3B44">
        <w:rPr>
          <w:lang w:val="uz-Cyrl-UZ"/>
        </w:rPr>
        <w:t xml:space="preserve"> </w:t>
      </w:r>
      <w:r>
        <w:rPr>
          <w:lang w:val="uz-Cyrl-UZ"/>
        </w:rPr>
        <w:t>sari</w:t>
      </w:r>
      <w:r w:rsidR="008B3B44">
        <w:rPr>
          <w:lang w:val="uz-Cyrl-UZ"/>
        </w:rPr>
        <w:t xml:space="preserve"> </w:t>
      </w:r>
      <w:r>
        <w:rPr>
          <w:lang w:val="uz-Cyrl-UZ"/>
        </w:rPr>
        <w:t>intiladi</w:t>
      </w:r>
      <w:r w:rsidR="008B3B44">
        <w:rPr>
          <w:lang w:val="uz-Cyrl-UZ"/>
        </w:rPr>
        <w:t xml:space="preserve"> </w:t>
      </w:r>
      <w:r>
        <w:rPr>
          <w:lang w:val="uz-Cyrl-UZ"/>
        </w:rPr>
        <w:t>va</w:t>
      </w:r>
      <w:r w:rsidR="008B3B44">
        <w:rPr>
          <w:lang w:val="uz-Cyrl-UZ"/>
        </w:rPr>
        <w:t xml:space="preserve"> </w:t>
      </w:r>
      <w:r>
        <w:rPr>
          <w:lang w:val="uz-Cyrl-UZ"/>
        </w:rPr>
        <w:t>erishganlari</w:t>
      </w:r>
      <w:r w:rsidR="008B3B44">
        <w:rPr>
          <w:lang w:val="uz-Cyrl-UZ"/>
        </w:rPr>
        <w:t xml:space="preserve"> </w:t>
      </w:r>
      <w:r>
        <w:rPr>
          <w:lang w:val="uz-Cyrl-UZ"/>
        </w:rPr>
        <w:t>bilan</w:t>
      </w:r>
      <w:r w:rsidR="008B3B44">
        <w:rPr>
          <w:lang w:val="uz-Cyrl-UZ"/>
        </w:rPr>
        <w:t xml:space="preserve"> </w:t>
      </w:r>
      <w:r>
        <w:rPr>
          <w:lang w:val="uz-Cyrl-UZ"/>
        </w:rPr>
        <w:t>qanoatlanib</w:t>
      </w:r>
      <w:r w:rsidR="008B3B44">
        <w:rPr>
          <w:lang w:val="uz-Cyrl-UZ"/>
        </w:rPr>
        <w:t xml:space="preserve"> </w:t>
      </w:r>
      <w:r>
        <w:rPr>
          <w:lang w:val="uz-Cyrl-UZ"/>
        </w:rPr>
        <w:t>qolmaydi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b/>
          <w:i/>
          <w:iCs/>
          <w:lang w:val="uz-Cyrl-UZ"/>
        </w:rPr>
        <w:t>Farzandlaringizga</w:t>
      </w:r>
      <w:r w:rsidR="008B3B44" w:rsidRPr="00FC6A6F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ko‘proq</w:t>
      </w:r>
      <w:r w:rsidR="008B3B44" w:rsidRPr="00FC6A6F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vaqtingizni</w:t>
      </w:r>
      <w:r w:rsidR="008B3B44" w:rsidRPr="00FC6A6F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bag‘ishlang</w:t>
      </w:r>
      <w:r w:rsidR="00EC6275" w:rsidRPr="00DD564B">
        <w:rPr>
          <w:b/>
          <w:i/>
          <w:iCs/>
          <w:lang w:val="en-US"/>
        </w:rPr>
        <w:t>.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Men</w:t>
      </w:r>
      <w:r w:rsidR="008B3B44">
        <w:rPr>
          <w:lang w:val="uz-Cyrl-UZ"/>
        </w:rPr>
        <w:t xml:space="preserve"> </w:t>
      </w:r>
      <w:r>
        <w:rPr>
          <w:lang w:val="uz-Cyrl-UZ"/>
        </w:rPr>
        <w:t>sizlarni</w:t>
      </w:r>
      <w:r w:rsidR="008B3B44">
        <w:rPr>
          <w:lang w:val="uz-Cyrl-UZ"/>
        </w:rPr>
        <w:t xml:space="preserve"> </w:t>
      </w:r>
      <w:r>
        <w:rPr>
          <w:lang w:val="uz-Cyrl-UZ"/>
        </w:rPr>
        <w:t>nega</w:t>
      </w:r>
      <w:r w:rsidR="008B3B44">
        <w:rPr>
          <w:lang w:val="uz-Cyrl-UZ"/>
        </w:rPr>
        <w:t xml:space="preserve"> </w:t>
      </w:r>
      <w:r>
        <w:rPr>
          <w:lang w:val="uz-Cyrl-UZ"/>
        </w:rPr>
        <w:t>bunga</w:t>
      </w:r>
      <w:r w:rsidR="008B3B44">
        <w:rPr>
          <w:lang w:val="uz-Cyrl-UZ"/>
        </w:rPr>
        <w:t xml:space="preserve"> </w:t>
      </w:r>
      <w:r>
        <w:rPr>
          <w:lang w:val="uz-Cyrl-UZ"/>
        </w:rPr>
        <w:t>da’vat</w:t>
      </w:r>
      <w:r w:rsidR="008B3B44">
        <w:rPr>
          <w:lang w:val="uz-Cyrl-UZ"/>
        </w:rPr>
        <w:t xml:space="preserve"> </w:t>
      </w:r>
      <w:r>
        <w:rPr>
          <w:lang w:val="uz-Cyrl-UZ"/>
        </w:rPr>
        <w:t>etayotganim</w:t>
      </w:r>
      <w:r w:rsidR="008B3B44">
        <w:rPr>
          <w:lang w:val="uz-Cyrl-UZ"/>
        </w:rPr>
        <w:t xml:space="preserve"> </w:t>
      </w:r>
      <w:r>
        <w:rPr>
          <w:lang w:val="uz-Cyrl-UZ"/>
        </w:rPr>
        <w:t>mutlaqo</w:t>
      </w:r>
      <w:r w:rsidR="008B3B44">
        <w:rPr>
          <w:lang w:val="uz-Cyrl-UZ"/>
        </w:rPr>
        <w:t xml:space="preserve"> </w:t>
      </w:r>
      <w:r>
        <w:rPr>
          <w:lang w:val="uz-Cyrl-UZ"/>
        </w:rPr>
        <w:t>ayon</w:t>
      </w:r>
      <w:r w:rsidR="00FD0824" w:rsidRPr="00DD564B">
        <w:rPr>
          <w:lang w:val="en-US"/>
        </w:rPr>
        <w:t xml:space="preserve">: </w:t>
      </w:r>
      <w:r>
        <w:rPr>
          <w:lang w:val="uz-Cyrl-UZ"/>
        </w:rPr>
        <w:t>har</w:t>
      </w:r>
      <w:r w:rsidR="008B3B44">
        <w:rPr>
          <w:lang w:val="uz-Cyrl-UZ"/>
        </w:rPr>
        <w:t xml:space="preserve"> </w:t>
      </w:r>
      <w:r>
        <w:rPr>
          <w:lang w:val="uz-Cyrl-UZ"/>
        </w:rPr>
        <w:t>qanday</w:t>
      </w:r>
      <w:r w:rsidR="008B3B44">
        <w:rPr>
          <w:lang w:val="uz-Cyrl-UZ"/>
        </w:rPr>
        <w:t xml:space="preserve"> </w:t>
      </w:r>
      <w:r>
        <w:rPr>
          <w:lang w:val="uz-Cyrl-UZ"/>
        </w:rPr>
        <w:t>munosabatlar</w:t>
      </w:r>
      <w:r w:rsidR="008B3B44">
        <w:rPr>
          <w:lang w:val="uz-Cyrl-UZ"/>
        </w:rPr>
        <w:t xml:space="preserve"> </w:t>
      </w:r>
      <w:r>
        <w:rPr>
          <w:lang w:val="uz-Cyrl-UZ"/>
        </w:rPr>
        <w:t>vaqt</w:t>
      </w:r>
      <w:r w:rsidR="008B3B44">
        <w:rPr>
          <w:lang w:val="uz-Cyrl-UZ"/>
        </w:rPr>
        <w:t xml:space="preserve"> </w:t>
      </w:r>
      <w:r>
        <w:rPr>
          <w:lang w:val="uz-Cyrl-UZ"/>
        </w:rPr>
        <w:t>o‘tib</w:t>
      </w:r>
      <w:r w:rsidR="008B3B44">
        <w:rPr>
          <w:lang w:val="uz-Cyrl-UZ"/>
        </w:rPr>
        <w:t xml:space="preserve"> </w:t>
      </w:r>
      <w:r>
        <w:rPr>
          <w:lang w:val="uz-Cyrl-UZ"/>
        </w:rPr>
        <w:t>rivojlanadi</w:t>
      </w:r>
      <w:r w:rsidR="008B3B44">
        <w:rPr>
          <w:lang w:val="uz-Cyrl-UZ"/>
        </w:rPr>
        <w:t xml:space="preserve"> </w:t>
      </w:r>
      <w:r>
        <w:rPr>
          <w:lang w:val="uz-Cyrl-UZ"/>
        </w:rPr>
        <w:t>va</w:t>
      </w:r>
      <w:r w:rsidR="008B3B44">
        <w:rPr>
          <w:lang w:val="uz-Cyrl-UZ"/>
        </w:rPr>
        <w:t xml:space="preserve"> </w:t>
      </w:r>
      <w:r>
        <w:rPr>
          <w:lang w:val="uz-Cyrl-UZ"/>
        </w:rPr>
        <w:t>teranlashadi</w:t>
      </w:r>
      <w:r w:rsidR="00FD0824" w:rsidRPr="00DD564B">
        <w:rPr>
          <w:lang w:val="en-US"/>
        </w:rPr>
        <w:t>.</w:t>
      </w:r>
    </w:p>
    <w:p w:rsidR="00FD0824" w:rsidRPr="0047118D" w:rsidRDefault="00DD564B" w:rsidP="00035C0B">
      <w:pPr>
        <w:ind w:firstLine="709"/>
        <w:jc w:val="both"/>
        <w:rPr>
          <w:lang w:val="uz-Cyrl-UZ"/>
        </w:rPr>
      </w:pPr>
      <w:r>
        <w:rPr>
          <w:b/>
          <w:i/>
          <w:iCs/>
          <w:lang w:val="uz-Cyrl-UZ"/>
        </w:rPr>
        <w:t>Masihga</w:t>
      </w:r>
      <w:r w:rsidR="008B3B44" w:rsidRPr="00FC6A6F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taqlid</w:t>
      </w:r>
      <w:r w:rsidR="008B3B44" w:rsidRPr="00FC6A6F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qiling</w:t>
      </w:r>
      <w:r w:rsidR="00EC6275" w:rsidRPr="00DD564B">
        <w:rPr>
          <w:b/>
          <w:i/>
          <w:iCs/>
          <w:lang w:val="en-US"/>
        </w:rPr>
        <w:t>.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Ruhan</w:t>
      </w:r>
      <w:r w:rsidR="008B3B44">
        <w:rPr>
          <w:lang w:val="uz-Cyrl-UZ"/>
        </w:rPr>
        <w:t xml:space="preserve"> </w:t>
      </w:r>
      <w:r>
        <w:rPr>
          <w:lang w:val="uz-Cyrl-UZ"/>
        </w:rPr>
        <w:t>ulg‘ayganingiz</w:t>
      </w:r>
      <w:r w:rsidR="008B3B44">
        <w:rPr>
          <w:lang w:val="uz-Cyrl-UZ"/>
        </w:rPr>
        <w:t xml:space="preserve"> </w:t>
      </w:r>
      <w:r>
        <w:rPr>
          <w:lang w:val="uz-Cyrl-UZ"/>
        </w:rPr>
        <w:t>sari</w:t>
      </w:r>
      <w:r w:rsidR="008B3B44">
        <w:rPr>
          <w:lang w:val="uz-Cyrl-UZ"/>
        </w:rPr>
        <w:t xml:space="preserve"> </w:t>
      </w:r>
      <w:r>
        <w:rPr>
          <w:lang w:val="uz-Cyrl-UZ"/>
        </w:rPr>
        <w:t>oila</w:t>
      </w:r>
      <w:r w:rsidR="008B3B44">
        <w:rPr>
          <w:lang w:val="uz-Cyrl-UZ"/>
        </w:rPr>
        <w:t xml:space="preserve"> </w:t>
      </w:r>
      <w:r>
        <w:rPr>
          <w:lang w:val="uz-Cyrl-UZ"/>
        </w:rPr>
        <w:t>boshlig‘i</w:t>
      </w:r>
      <w:r w:rsidR="008B3B44">
        <w:rPr>
          <w:lang w:val="uz-Cyrl-UZ"/>
        </w:rPr>
        <w:t xml:space="preserve"> </w:t>
      </w:r>
      <w:r>
        <w:rPr>
          <w:lang w:val="uz-Cyrl-UZ"/>
        </w:rPr>
        <w:t>sifatida</w:t>
      </w:r>
      <w:r w:rsidR="008B3B44">
        <w:rPr>
          <w:lang w:val="uz-Cyrl-UZ"/>
        </w:rPr>
        <w:t xml:space="preserve"> </w:t>
      </w:r>
      <w:r>
        <w:rPr>
          <w:lang w:val="uz-Cyrl-UZ"/>
        </w:rPr>
        <w:t>o‘zingizni</w:t>
      </w:r>
      <w:r w:rsidR="008B3B44">
        <w:rPr>
          <w:lang w:val="uz-Cyrl-UZ"/>
        </w:rPr>
        <w:t xml:space="preserve"> </w:t>
      </w:r>
      <w:r>
        <w:rPr>
          <w:lang w:val="uz-Cyrl-UZ"/>
        </w:rPr>
        <w:t>yanada</w:t>
      </w:r>
      <w:r w:rsidR="008B3B44">
        <w:rPr>
          <w:lang w:val="uz-Cyrl-UZ"/>
        </w:rPr>
        <w:t xml:space="preserve"> </w:t>
      </w:r>
      <w:r>
        <w:rPr>
          <w:lang w:val="uz-Cyrl-UZ"/>
        </w:rPr>
        <w:t>faolroq</w:t>
      </w:r>
      <w:r w:rsidR="008B3B44">
        <w:rPr>
          <w:lang w:val="uz-Cyrl-UZ"/>
        </w:rPr>
        <w:t xml:space="preserve"> </w:t>
      </w:r>
      <w:r>
        <w:rPr>
          <w:lang w:val="uz-Cyrl-UZ"/>
        </w:rPr>
        <w:t>namoyon</w:t>
      </w:r>
      <w:r w:rsidR="008B3B44">
        <w:rPr>
          <w:lang w:val="uz-Cyrl-UZ"/>
        </w:rPr>
        <w:t xml:space="preserve"> </w:t>
      </w:r>
      <w:r>
        <w:rPr>
          <w:lang w:val="uz-Cyrl-UZ"/>
        </w:rPr>
        <w:t>etishga</w:t>
      </w:r>
      <w:r w:rsidR="008B3B44">
        <w:rPr>
          <w:lang w:val="uz-Cyrl-UZ"/>
        </w:rPr>
        <w:t xml:space="preserve"> </w:t>
      </w:r>
      <w:r>
        <w:rPr>
          <w:lang w:val="uz-Cyrl-UZ"/>
        </w:rPr>
        <w:t>urinasiz</w:t>
      </w:r>
      <w:r w:rsidR="00FD0824" w:rsidRPr="00DD564B">
        <w:rPr>
          <w:lang w:val="en-US"/>
        </w:rPr>
        <w:t>.</w:t>
      </w:r>
      <w:r w:rsidR="00FC6A6F">
        <w:rPr>
          <w:lang w:val="uz-Cyrl-UZ"/>
        </w:rPr>
        <w:t xml:space="preserve"> </w:t>
      </w:r>
      <w:r>
        <w:rPr>
          <w:lang w:val="uz-Cyrl-UZ"/>
        </w:rPr>
        <w:t>Farzandlaringizga</w:t>
      </w:r>
      <w:r w:rsidR="008B3B44">
        <w:rPr>
          <w:lang w:val="uz-Cyrl-UZ"/>
        </w:rPr>
        <w:t xml:space="preserve"> </w:t>
      </w:r>
      <w:r>
        <w:rPr>
          <w:lang w:val="uz-Cyrl-UZ"/>
        </w:rPr>
        <w:t>aytishingiz</w:t>
      </w:r>
      <w:r w:rsidR="008B3B44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FC6A6F">
        <w:rPr>
          <w:lang w:val="uz-Cyrl-UZ"/>
        </w:rPr>
        <w:t>: «</w:t>
      </w:r>
      <w:r>
        <w:rPr>
          <w:lang w:val="uz-Cyrl-UZ"/>
        </w:rPr>
        <w:t>Men</w:t>
      </w:r>
      <w:r w:rsidR="008B3B44">
        <w:rPr>
          <w:lang w:val="uz-Cyrl-UZ"/>
        </w:rPr>
        <w:t xml:space="preserve"> </w:t>
      </w:r>
      <w:r>
        <w:rPr>
          <w:lang w:val="uz-Cyrl-UZ"/>
        </w:rPr>
        <w:t>Masihdan</w:t>
      </w:r>
      <w:r w:rsidR="008B3B44">
        <w:rPr>
          <w:lang w:val="uz-Cyrl-UZ"/>
        </w:rPr>
        <w:t xml:space="preserve"> </w:t>
      </w:r>
      <w:r>
        <w:rPr>
          <w:lang w:val="uz-Cyrl-UZ"/>
        </w:rPr>
        <w:t>o‘rnak</w:t>
      </w:r>
      <w:r w:rsidR="008B3B44">
        <w:rPr>
          <w:lang w:val="uz-Cyrl-UZ"/>
        </w:rPr>
        <w:t xml:space="preserve"> </w:t>
      </w:r>
      <w:r>
        <w:rPr>
          <w:lang w:val="uz-Cyrl-UZ"/>
        </w:rPr>
        <w:t>olganim</w:t>
      </w:r>
      <w:r w:rsidR="008B3B44">
        <w:rPr>
          <w:lang w:val="uz-Cyrl-UZ"/>
        </w:rPr>
        <w:t xml:space="preserve"> </w:t>
      </w:r>
      <w:r>
        <w:rPr>
          <w:lang w:val="uz-Cyrl-UZ"/>
        </w:rPr>
        <w:t>kabi</w:t>
      </w:r>
      <w:r w:rsidR="008B3B44">
        <w:rPr>
          <w:lang w:val="uz-Cyrl-UZ"/>
        </w:rPr>
        <w:t xml:space="preserve">, </w:t>
      </w:r>
      <w:r>
        <w:rPr>
          <w:lang w:val="uz-Cyrl-UZ"/>
        </w:rPr>
        <w:t>sizlar</w:t>
      </w:r>
      <w:r w:rsidR="008B3B44">
        <w:rPr>
          <w:lang w:val="uz-Cyrl-UZ"/>
        </w:rPr>
        <w:t xml:space="preserve"> </w:t>
      </w:r>
      <w:r>
        <w:rPr>
          <w:lang w:val="uz-Cyrl-UZ"/>
        </w:rPr>
        <w:t>ham</w:t>
      </w:r>
      <w:r w:rsidR="008B3B44">
        <w:rPr>
          <w:lang w:val="uz-Cyrl-UZ"/>
        </w:rPr>
        <w:t xml:space="preserve"> </w:t>
      </w:r>
      <w:r>
        <w:rPr>
          <w:lang w:val="uz-Cyrl-UZ"/>
        </w:rPr>
        <w:t>mendan</w:t>
      </w:r>
      <w:r w:rsidR="008B3B44">
        <w:rPr>
          <w:lang w:val="uz-Cyrl-UZ"/>
        </w:rPr>
        <w:t xml:space="preserve"> </w:t>
      </w:r>
      <w:r>
        <w:rPr>
          <w:lang w:val="uz-Cyrl-UZ"/>
        </w:rPr>
        <w:t>o‘rnak</w:t>
      </w:r>
      <w:r w:rsidR="008B3B44">
        <w:rPr>
          <w:lang w:val="uz-Cyrl-UZ"/>
        </w:rPr>
        <w:t xml:space="preserve"> </w:t>
      </w:r>
      <w:r>
        <w:rPr>
          <w:lang w:val="uz-Cyrl-UZ"/>
        </w:rPr>
        <w:t>olinglar</w:t>
      </w:r>
      <w:r w:rsidR="00FD0824" w:rsidRPr="00FC6A6F">
        <w:rPr>
          <w:lang w:val="uz-Cyrl-UZ"/>
        </w:rPr>
        <w:t xml:space="preserve">» (1 </w:t>
      </w:r>
      <w:r>
        <w:rPr>
          <w:lang w:val="uz-Cyrl-UZ"/>
        </w:rPr>
        <w:t>Kor</w:t>
      </w:r>
      <w:r w:rsidR="00F570A4" w:rsidRPr="00FC6A6F">
        <w:rPr>
          <w:lang w:val="uz-Cyrl-UZ"/>
        </w:rPr>
        <w:t>.</w:t>
      </w:r>
      <w:r w:rsidR="00FD0824" w:rsidRPr="00FC6A6F">
        <w:rPr>
          <w:lang w:val="uz-Cyrl-UZ"/>
        </w:rPr>
        <w:t xml:space="preserve"> 11:1). </w:t>
      </w:r>
      <w:r>
        <w:rPr>
          <w:lang w:val="uz-Cyrl-UZ"/>
        </w:rPr>
        <w:t>Hech</w:t>
      </w:r>
      <w:r w:rsidR="008B3B44">
        <w:rPr>
          <w:lang w:val="uz-Cyrl-UZ"/>
        </w:rPr>
        <w:t xml:space="preserve"> </w:t>
      </w:r>
      <w:r>
        <w:rPr>
          <w:lang w:val="uz-Cyrl-UZ"/>
        </w:rPr>
        <w:t>nima</w:t>
      </w:r>
      <w:r w:rsidR="008B3B44">
        <w:rPr>
          <w:lang w:val="uz-Cyrl-UZ"/>
        </w:rPr>
        <w:t xml:space="preserve"> </w:t>
      </w:r>
      <w:r>
        <w:rPr>
          <w:lang w:val="uz-Cyrl-UZ"/>
        </w:rPr>
        <w:lastRenderedPageBreak/>
        <w:t>otaning</w:t>
      </w:r>
      <w:r w:rsidR="008B3B44">
        <w:rPr>
          <w:lang w:val="uz-Cyrl-UZ"/>
        </w:rPr>
        <w:t xml:space="preserve"> </w:t>
      </w:r>
      <w:r>
        <w:rPr>
          <w:lang w:val="uz-Cyrl-UZ"/>
        </w:rPr>
        <w:t>Xudoga</w:t>
      </w:r>
      <w:r w:rsidR="008B3B44">
        <w:rPr>
          <w:lang w:val="uz-Cyrl-UZ"/>
        </w:rPr>
        <w:t xml:space="preserve"> </w:t>
      </w:r>
      <w:r>
        <w:rPr>
          <w:lang w:val="uz-Cyrl-UZ"/>
        </w:rPr>
        <w:t>manzur</w:t>
      </w:r>
      <w:r w:rsidR="008B3B44">
        <w:rPr>
          <w:lang w:val="uz-Cyrl-UZ"/>
        </w:rPr>
        <w:t xml:space="preserve"> </w:t>
      </w:r>
      <w:r>
        <w:rPr>
          <w:lang w:val="uz-Cyrl-UZ"/>
        </w:rPr>
        <w:t>bo‘ladigan</w:t>
      </w:r>
      <w:r w:rsidR="008B3B44">
        <w:rPr>
          <w:lang w:val="uz-Cyrl-UZ"/>
        </w:rPr>
        <w:t xml:space="preserve"> </w:t>
      </w:r>
      <w:r>
        <w:rPr>
          <w:lang w:val="uz-Cyrl-UZ"/>
        </w:rPr>
        <w:t>namunasi</w:t>
      </w:r>
      <w:r w:rsidR="0077538C">
        <w:rPr>
          <w:lang w:val="uz-Cyrl-UZ"/>
        </w:rPr>
        <w:t xml:space="preserve"> </w:t>
      </w:r>
      <w:r>
        <w:rPr>
          <w:lang w:val="uz-Cyrl-UZ"/>
        </w:rPr>
        <w:t>kabi</w:t>
      </w:r>
      <w:r w:rsidR="0077538C">
        <w:rPr>
          <w:lang w:val="uz-Cyrl-UZ"/>
        </w:rPr>
        <w:t xml:space="preserve"> </w:t>
      </w:r>
      <w:r>
        <w:rPr>
          <w:lang w:val="uz-Cyrl-UZ"/>
        </w:rPr>
        <w:t>bolalarni</w:t>
      </w:r>
      <w:r w:rsidR="0077538C">
        <w:rPr>
          <w:lang w:val="uz-Cyrl-UZ"/>
        </w:rPr>
        <w:t xml:space="preserve"> </w:t>
      </w:r>
      <w:r>
        <w:rPr>
          <w:lang w:val="uz-Cyrl-UZ"/>
        </w:rPr>
        <w:t>pok</w:t>
      </w:r>
      <w:r w:rsidR="0077538C">
        <w:rPr>
          <w:lang w:val="uz-Cyrl-UZ"/>
        </w:rPr>
        <w:t xml:space="preserve"> </w:t>
      </w:r>
      <w:r>
        <w:rPr>
          <w:lang w:val="uz-Cyrl-UZ"/>
        </w:rPr>
        <w:t>va</w:t>
      </w:r>
      <w:r w:rsidR="0077538C">
        <w:rPr>
          <w:lang w:val="uz-Cyrl-UZ"/>
        </w:rPr>
        <w:t xml:space="preserve"> </w:t>
      </w:r>
      <w:r>
        <w:rPr>
          <w:lang w:val="uz-Cyrl-UZ"/>
        </w:rPr>
        <w:t>muqaddas</w:t>
      </w:r>
      <w:r w:rsidR="0077538C">
        <w:rPr>
          <w:lang w:val="uz-Cyrl-UZ"/>
        </w:rPr>
        <w:t xml:space="preserve"> </w:t>
      </w:r>
      <w:r>
        <w:rPr>
          <w:lang w:val="uz-Cyrl-UZ"/>
        </w:rPr>
        <w:t>bo‘lishga</w:t>
      </w:r>
      <w:r w:rsidR="0077538C">
        <w:rPr>
          <w:lang w:val="uz-Cyrl-UZ"/>
        </w:rPr>
        <w:t xml:space="preserve"> </w:t>
      </w:r>
      <w:r>
        <w:rPr>
          <w:lang w:val="uz-Cyrl-UZ"/>
        </w:rPr>
        <w:t>ilhomlantirmaydi</w:t>
      </w:r>
      <w:r w:rsidR="00FD0824" w:rsidRPr="0047118D">
        <w:rPr>
          <w:lang w:val="uz-Cyrl-UZ"/>
        </w:rPr>
        <w:t>.</w:t>
      </w:r>
    </w:p>
    <w:p w:rsidR="00FD0824" w:rsidRPr="0047118D" w:rsidRDefault="00FD0824" w:rsidP="00035C0B">
      <w:pPr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Aziz</w:t>
      </w:r>
      <w:r w:rsidR="0077538C">
        <w:rPr>
          <w:lang w:val="uz-Cyrl-UZ"/>
        </w:rPr>
        <w:t xml:space="preserve"> </w:t>
      </w:r>
      <w:r>
        <w:rPr>
          <w:lang w:val="uz-Cyrl-UZ"/>
        </w:rPr>
        <w:t>birodar</w:t>
      </w:r>
      <w:r w:rsidR="00FD0824" w:rsidRPr="00DD564B">
        <w:rPr>
          <w:lang w:val="en-US"/>
        </w:rPr>
        <w:t xml:space="preserve">, </w:t>
      </w:r>
      <w:r>
        <w:rPr>
          <w:lang w:val="uz-Cyrl-UZ"/>
        </w:rPr>
        <w:t>men</w:t>
      </w:r>
      <w:r w:rsidR="0077538C">
        <w:rPr>
          <w:lang w:val="uz-Cyrl-UZ"/>
        </w:rPr>
        <w:t xml:space="preserve"> </w:t>
      </w:r>
      <w:r>
        <w:rPr>
          <w:lang w:val="uz-Cyrl-UZ"/>
        </w:rPr>
        <w:t>buning</w:t>
      </w:r>
      <w:r w:rsidR="0077538C">
        <w:rPr>
          <w:lang w:val="uz-Cyrl-UZ"/>
        </w:rPr>
        <w:t xml:space="preserve"> </w:t>
      </w:r>
      <w:r>
        <w:rPr>
          <w:lang w:val="uz-Cyrl-UZ"/>
        </w:rPr>
        <w:t>barchasini</w:t>
      </w:r>
      <w:r w:rsidR="0077538C">
        <w:rPr>
          <w:lang w:val="uz-Cyrl-UZ"/>
        </w:rPr>
        <w:t xml:space="preserve"> </w:t>
      </w:r>
      <w:r>
        <w:rPr>
          <w:lang w:val="uz-Cyrl-UZ"/>
        </w:rPr>
        <w:t>siz</w:t>
      </w:r>
      <w:r w:rsidR="0077538C">
        <w:rPr>
          <w:lang w:val="uz-Cyrl-UZ"/>
        </w:rPr>
        <w:t xml:space="preserve"> </w:t>
      </w:r>
      <w:r>
        <w:rPr>
          <w:lang w:val="uz-Cyrl-UZ"/>
        </w:rPr>
        <w:t>eplay</w:t>
      </w:r>
      <w:r w:rsidR="0077538C">
        <w:rPr>
          <w:lang w:val="uz-Cyrl-UZ"/>
        </w:rPr>
        <w:t xml:space="preserve"> </w:t>
      </w:r>
      <w:r>
        <w:rPr>
          <w:lang w:val="uz-Cyrl-UZ"/>
        </w:rPr>
        <w:t>olishingizga</w:t>
      </w:r>
      <w:r w:rsidR="0077538C">
        <w:rPr>
          <w:lang w:val="uz-Cyrl-UZ"/>
        </w:rPr>
        <w:t xml:space="preserve"> </w:t>
      </w:r>
      <w:r>
        <w:rPr>
          <w:lang w:val="uz-Cyrl-UZ"/>
        </w:rPr>
        <w:t>ishonishingizni</w:t>
      </w:r>
      <w:r w:rsidR="0077538C">
        <w:rPr>
          <w:lang w:val="uz-Cyrl-UZ"/>
        </w:rPr>
        <w:t xml:space="preserve"> </w:t>
      </w:r>
      <w:r>
        <w:rPr>
          <w:lang w:val="uz-Cyrl-UZ"/>
        </w:rPr>
        <w:t>istayman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Rafiqangizni</w:t>
      </w:r>
      <w:r w:rsidR="0077538C">
        <w:rPr>
          <w:lang w:val="uz-Cyrl-UZ"/>
        </w:rPr>
        <w:t xml:space="preserve"> </w:t>
      </w:r>
      <w:r>
        <w:rPr>
          <w:lang w:val="uz-Cyrl-UZ"/>
        </w:rPr>
        <w:t>seving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Butun</w:t>
      </w:r>
      <w:r w:rsidR="0077538C">
        <w:rPr>
          <w:lang w:val="uz-Cyrl-UZ"/>
        </w:rPr>
        <w:t xml:space="preserve"> </w:t>
      </w:r>
      <w:r>
        <w:rPr>
          <w:lang w:val="uz-Cyrl-UZ"/>
        </w:rPr>
        <w:t>oilangiz</w:t>
      </w:r>
      <w:r w:rsidR="0077538C">
        <w:rPr>
          <w:lang w:val="uz-Cyrl-UZ"/>
        </w:rPr>
        <w:t xml:space="preserve"> </w:t>
      </w:r>
      <w:r>
        <w:rPr>
          <w:lang w:val="uz-Cyrl-UZ"/>
        </w:rPr>
        <w:t>bilan</w:t>
      </w:r>
      <w:r w:rsidR="0077538C">
        <w:rPr>
          <w:lang w:val="uz-Cyrl-UZ"/>
        </w:rPr>
        <w:t xml:space="preserve"> </w:t>
      </w:r>
      <w:r>
        <w:rPr>
          <w:lang w:val="uz-Cyrl-UZ"/>
        </w:rPr>
        <w:t>jamoatga</w:t>
      </w:r>
      <w:r w:rsidR="0077538C">
        <w:rPr>
          <w:lang w:val="uz-Cyrl-UZ"/>
        </w:rPr>
        <w:t xml:space="preserve"> </w:t>
      </w:r>
      <w:r>
        <w:rPr>
          <w:lang w:val="uz-Cyrl-UZ"/>
        </w:rPr>
        <w:t>qatnang</w:t>
      </w:r>
      <w:r w:rsidR="0077538C">
        <w:rPr>
          <w:lang w:val="uz-Cyrl-UZ"/>
        </w:rPr>
        <w:t xml:space="preserve">. </w:t>
      </w:r>
      <w:r>
        <w:rPr>
          <w:lang w:val="uz-Cyrl-UZ"/>
        </w:rPr>
        <w:t>Ruhan</w:t>
      </w:r>
      <w:r w:rsidR="0077538C">
        <w:rPr>
          <w:lang w:val="uz-Cyrl-UZ"/>
        </w:rPr>
        <w:t xml:space="preserve"> </w:t>
      </w:r>
      <w:r>
        <w:rPr>
          <w:lang w:val="uz-Cyrl-UZ"/>
        </w:rPr>
        <w:t>ulg‘aying</w:t>
      </w:r>
      <w:r w:rsidR="0077538C">
        <w:rPr>
          <w:lang w:val="uz-Cyrl-UZ"/>
        </w:rPr>
        <w:t xml:space="preserve">. </w:t>
      </w:r>
      <w:r>
        <w:rPr>
          <w:lang w:val="uz-Cyrl-UZ"/>
        </w:rPr>
        <w:t>Bolalaringizga</w:t>
      </w:r>
      <w:r w:rsidR="0077538C">
        <w:rPr>
          <w:lang w:val="uz-Cyrl-UZ"/>
        </w:rPr>
        <w:t xml:space="preserve"> </w:t>
      </w:r>
      <w:r>
        <w:rPr>
          <w:lang w:val="uz-Cyrl-UZ"/>
        </w:rPr>
        <w:t>ko‘proq</w:t>
      </w:r>
      <w:r w:rsidR="0077538C">
        <w:rPr>
          <w:lang w:val="uz-Cyrl-UZ"/>
        </w:rPr>
        <w:t xml:space="preserve"> </w:t>
      </w:r>
      <w:r>
        <w:rPr>
          <w:lang w:val="uz-Cyrl-UZ"/>
        </w:rPr>
        <w:t>vaqtingizni</w:t>
      </w:r>
      <w:r w:rsidR="0077538C">
        <w:rPr>
          <w:lang w:val="uz-Cyrl-UZ"/>
        </w:rPr>
        <w:t xml:space="preserve"> </w:t>
      </w:r>
      <w:r>
        <w:rPr>
          <w:lang w:val="uz-Cyrl-UZ"/>
        </w:rPr>
        <w:t>bag‘ishlang</w:t>
      </w:r>
      <w:r w:rsidR="0077538C">
        <w:rPr>
          <w:lang w:val="uz-Cyrl-UZ"/>
        </w:rPr>
        <w:t xml:space="preserve">. </w:t>
      </w:r>
      <w:r>
        <w:rPr>
          <w:lang w:val="uz-Cyrl-UZ"/>
        </w:rPr>
        <w:t>Masihga</w:t>
      </w:r>
      <w:r w:rsidR="0077538C">
        <w:rPr>
          <w:lang w:val="uz-Cyrl-UZ"/>
        </w:rPr>
        <w:t xml:space="preserve"> </w:t>
      </w:r>
      <w:r>
        <w:rPr>
          <w:lang w:val="uz-Cyrl-UZ"/>
        </w:rPr>
        <w:t>taqlid</w:t>
      </w:r>
      <w:r w:rsidR="0077538C">
        <w:rPr>
          <w:lang w:val="uz-Cyrl-UZ"/>
        </w:rPr>
        <w:t xml:space="preserve"> </w:t>
      </w:r>
      <w:r>
        <w:rPr>
          <w:lang w:val="uz-Cyrl-UZ"/>
        </w:rPr>
        <w:t>qiling</w:t>
      </w:r>
      <w:r w:rsidR="0087672F" w:rsidRPr="00040C4E">
        <w:rPr>
          <w:lang w:val="uz-Cyrl-UZ"/>
        </w:rPr>
        <w:t xml:space="preserve">. </w:t>
      </w:r>
      <w:r>
        <w:rPr>
          <w:lang w:val="uz-Cyrl-UZ"/>
        </w:rPr>
        <w:t>Boshqacha</w:t>
      </w:r>
      <w:r w:rsidR="0077538C">
        <w:rPr>
          <w:lang w:val="uz-Cyrl-UZ"/>
        </w:rPr>
        <w:t xml:space="preserve"> </w:t>
      </w:r>
      <w:r>
        <w:rPr>
          <w:lang w:val="uz-Cyrl-UZ"/>
        </w:rPr>
        <w:t>aytganda</w:t>
      </w:r>
      <w:r w:rsidR="0087672F" w:rsidRPr="00040C4E">
        <w:rPr>
          <w:lang w:val="uz-Cyrl-UZ"/>
        </w:rPr>
        <w:t xml:space="preserve">: </w:t>
      </w:r>
      <w:r>
        <w:rPr>
          <w:lang w:val="uz-Cyrl-UZ"/>
        </w:rPr>
        <w:t>hayotga</w:t>
      </w:r>
      <w:r w:rsidR="0077538C">
        <w:rPr>
          <w:lang w:val="uz-Cyrl-UZ"/>
        </w:rPr>
        <w:t xml:space="preserve"> </w:t>
      </w:r>
      <w:r>
        <w:rPr>
          <w:lang w:val="uz-Cyrl-UZ"/>
        </w:rPr>
        <w:t>masihiylik</w:t>
      </w:r>
      <w:r w:rsidR="0077538C">
        <w:rPr>
          <w:lang w:val="uz-Cyrl-UZ"/>
        </w:rPr>
        <w:t xml:space="preserve"> </w:t>
      </w:r>
      <w:r>
        <w:rPr>
          <w:lang w:val="uz-Cyrl-UZ"/>
        </w:rPr>
        <w:t>haqiqatini</w:t>
      </w:r>
      <w:r w:rsidR="0077538C">
        <w:rPr>
          <w:lang w:val="uz-Cyrl-UZ"/>
        </w:rPr>
        <w:t xml:space="preserve"> </w:t>
      </w:r>
      <w:r>
        <w:rPr>
          <w:lang w:val="uz-Cyrl-UZ"/>
        </w:rPr>
        <w:t>singdiring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77538C">
        <w:rPr>
          <w:lang w:val="uz-Cyrl-UZ"/>
        </w:rPr>
        <w:t xml:space="preserve"> </w:t>
      </w:r>
      <w:r>
        <w:rPr>
          <w:lang w:val="uz-Cyrl-UZ"/>
        </w:rPr>
        <w:t>ota</w:t>
      </w:r>
      <w:r w:rsidR="0077538C">
        <w:rPr>
          <w:lang w:val="uz-Cyrl-UZ"/>
        </w:rPr>
        <w:t xml:space="preserve"> </w:t>
      </w:r>
      <w:r>
        <w:rPr>
          <w:lang w:val="uz-Cyrl-UZ"/>
        </w:rPr>
        <w:t>sifatida</w:t>
      </w:r>
      <w:r w:rsidR="0077538C">
        <w:rPr>
          <w:lang w:val="uz-Cyrl-UZ"/>
        </w:rPr>
        <w:t xml:space="preserve"> </w:t>
      </w:r>
      <w:r>
        <w:rPr>
          <w:lang w:val="uz-Cyrl-UZ"/>
        </w:rPr>
        <w:t>farzandlaringizga</w:t>
      </w:r>
      <w:r w:rsidR="0077538C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77538C">
        <w:rPr>
          <w:lang w:val="uz-Cyrl-UZ"/>
        </w:rPr>
        <w:t xml:space="preserve"> </w:t>
      </w:r>
      <w:r>
        <w:rPr>
          <w:lang w:val="uz-Cyrl-UZ"/>
        </w:rPr>
        <w:t>qilishga</w:t>
      </w:r>
      <w:r w:rsidR="0077538C">
        <w:rPr>
          <w:lang w:val="uz-Cyrl-UZ"/>
        </w:rPr>
        <w:t xml:space="preserve"> </w:t>
      </w:r>
      <w:r>
        <w:rPr>
          <w:lang w:val="uz-Cyrl-UZ"/>
        </w:rPr>
        <w:t>qodirsiz</w:t>
      </w:r>
      <w:r w:rsidR="003E6C5C" w:rsidRPr="00040C4E">
        <w:rPr>
          <w:lang w:val="uz-Cyrl-UZ"/>
        </w:rPr>
        <w:t xml:space="preserve">, </w:t>
      </w:r>
      <w:r>
        <w:rPr>
          <w:lang w:val="uz-Cyrl-UZ"/>
        </w:rPr>
        <w:t>zero</w:t>
      </w:r>
      <w:r w:rsidR="0077538C">
        <w:rPr>
          <w:lang w:val="uz-Cyrl-UZ"/>
        </w:rPr>
        <w:t xml:space="preserve"> </w:t>
      </w:r>
      <w:r>
        <w:rPr>
          <w:lang w:val="uz-Cyrl-UZ"/>
        </w:rPr>
        <w:t>bugungi</w:t>
      </w:r>
      <w:r w:rsidR="0077538C">
        <w:rPr>
          <w:lang w:val="uz-Cyrl-UZ"/>
        </w:rPr>
        <w:t xml:space="preserve"> </w:t>
      </w:r>
      <w:r>
        <w:rPr>
          <w:lang w:val="uz-Cyrl-UZ"/>
        </w:rPr>
        <w:t>kunda</w:t>
      </w:r>
      <w:r w:rsidR="0077538C">
        <w:rPr>
          <w:lang w:val="uz-Cyrl-UZ"/>
        </w:rPr>
        <w:t xml:space="preserve"> </w:t>
      </w:r>
      <w:r>
        <w:rPr>
          <w:lang w:val="uz-Cyrl-UZ"/>
        </w:rPr>
        <w:t>ham</w:t>
      </w:r>
      <w:r w:rsidR="0077538C">
        <w:rPr>
          <w:lang w:val="uz-Cyrl-UZ"/>
        </w:rPr>
        <w:t xml:space="preserve"> </w:t>
      </w:r>
      <w:r>
        <w:rPr>
          <w:lang w:val="uz-Cyrl-UZ"/>
        </w:rPr>
        <w:t>ularning</w:t>
      </w:r>
      <w:r w:rsidR="0077538C">
        <w:rPr>
          <w:lang w:val="uz-Cyrl-UZ"/>
        </w:rPr>
        <w:t xml:space="preserve"> </w:t>
      </w:r>
      <w:r>
        <w:rPr>
          <w:lang w:val="uz-Cyrl-UZ"/>
        </w:rPr>
        <w:t>moddiy</w:t>
      </w:r>
      <w:r w:rsidR="0077538C">
        <w:rPr>
          <w:lang w:val="uz-Cyrl-UZ"/>
        </w:rPr>
        <w:t xml:space="preserve"> </w:t>
      </w:r>
      <w:r>
        <w:rPr>
          <w:lang w:val="uz-Cyrl-UZ"/>
        </w:rPr>
        <w:t>farovonligi</w:t>
      </w:r>
      <w:r w:rsidR="0077538C">
        <w:rPr>
          <w:lang w:val="uz-Cyrl-UZ"/>
        </w:rPr>
        <w:t xml:space="preserve"> </w:t>
      </w:r>
      <w:r>
        <w:rPr>
          <w:lang w:val="uz-Cyrl-UZ"/>
        </w:rPr>
        <w:t>uchun</w:t>
      </w:r>
      <w:r w:rsidR="0077538C">
        <w:rPr>
          <w:lang w:val="uz-Cyrl-UZ"/>
        </w:rPr>
        <w:t xml:space="preserve"> </w:t>
      </w:r>
      <w:r>
        <w:rPr>
          <w:lang w:val="uz-Cyrl-UZ"/>
        </w:rPr>
        <w:t>ko‘p</w:t>
      </w:r>
      <w:r w:rsidR="0077538C">
        <w:rPr>
          <w:lang w:val="uz-Cyrl-UZ"/>
        </w:rPr>
        <w:t xml:space="preserve"> </w:t>
      </w:r>
      <w:r>
        <w:rPr>
          <w:lang w:val="uz-Cyrl-UZ"/>
        </w:rPr>
        <w:t>tomonlama</w:t>
      </w:r>
      <w:r w:rsidR="0077538C">
        <w:rPr>
          <w:lang w:val="uz-Cyrl-UZ"/>
        </w:rPr>
        <w:t xml:space="preserve"> </w:t>
      </w:r>
      <w:r>
        <w:rPr>
          <w:lang w:val="uz-Cyrl-UZ"/>
        </w:rPr>
        <w:t>qurbonliq</w:t>
      </w:r>
      <w:r w:rsidR="0077538C">
        <w:rPr>
          <w:lang w:val="uz-Cyrl-UZ"/>
        </w:rPr>
        <w:t xml:space="preserve"> </w:t>
      </w:r>
      <w:r>
        <w:rPr>
          <w:lang w:val="uz-Cyrl-UZ"/>
        </w:rPr>
        <w:t>qilyapsiz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77538C">
        <w:rPr>
          <w:lang w:val="uz-Cyrl-UZ"/>
        </w:rPr>
        <w:t xml:space="preserve"> </w:t>
      </w:r>
      <w:r>
        <w:rPr>
          <w:lang w:val="uz-Cyrl-UZ"/>
        </w:rPr>
        <w:t>ularning</w:t>
      </w:r>
      <w:r w:rsidR="0077538C">
        <w:rPr>
          <w:lang w:val="uz-Cyrl-UZ"/>
        </w:rPr>
        <w:t xml:space="preserve"> </w:t>
      </w:r>
      <w:r>
        <w:rPr>
          <w:lang w:val="uz-Cyrl-UZ"/>
        </w:rPr>
        <w:t>bilim</w:t>
      </w:r>
      <w:r w:rsidR="0077538C">
        <w:rPr>
          <w:lang w:val="uz-Cyrl-UZ"/>
        </w:rPr>
        <w:t xml:space="preserve"> </w:t>
      </w:r>
      <w:r>
        <w:rPr>
          <w:lang w:val="uz-Cyrl-UZ"/>
        </w:rPr>
        <w:t>olishlari</w:t>
      </w:r>
      <w:r w:rsidR="0077538C">
        <w:rPr>
          <w:lang w:val="uz-Cyrl-UZ"/>
        </w:rPr>
        <w:t xml:space="preserve"> </w:t>
      </w:r>
      <w:r>
        <w:rPr>
          <w:lang w:val="uz-Cyrl-UZ"/>
        </w:rPr>
        <w:t>uchun</w:t>
      </w:r>
      <w:r w:rsidR="0077538C">
        <w:rPr>
          <w:lang w:val="uz-Cyrl-UZ"/>
        </w:rPr>
        <w:t xml:space="preserve"> </w:t>
      </w:r>
      <w:r>
        <w:rPr>
          <w:lang w:val="uz-Cyrl-UZ"/>
        </w:rPr>
        <w:t>pul</w:t>
      </w:r>
      <w:r w:rsidR="0077538C">
        <w:rPr>
          <w:lang w:val="uz-Cyrl-UZ"/>
        </w:rPr>
        <w:t xml:space="preserve"> </w:t>
      </w:r>
      <w:r>
        <w:rPr>
          <w:lang w:val="uz-Cyrl-UZ"/>
        </w:rPr>
        <w:t>asrab</w:t>
      </w:r>
      <w:r w:rsidR="0077538C">
        <w:rPr>
          <w:lang w:val="uz-Cyrl-UZ"/>
        </w:rPr>
        <w:t xml:space="preserve"> </w:t>
      </w:r>
      <w:r>
        <w:rPr>
          <w:lang w:val="uz-Cyrl-UZ"/>
        </w:rPr>
        <w:t>qo‘yasiz</w:t>
      </w:r>
      <w:r w:rsidR="0077538C">
        <w:rPr>
          <w:lang w:val="uz-Cyrl-UZ"/>
        </w:rPr>
        <w:t xml:space="preserve"> </w:t>
      </w:r>
      <w:r>
        <w:rPr>
          <w:lang w:val="uz-Cyrl-UZ"/>
        </w:rPr>
        <w:t>va</w:t>
      </w:r>
      <w:r w:rsidR="0077538C">
        <w:rPr>
          <w:lang w:val="uz-Cyrl-UZ"/>
        </w:rPr>
        <w:t xml:space="preserve"> </w:t>
      </w:r>
      <w:r>
        <w:rPr>
          <w:lang w:val="uz-Cyrl-UZ"/>
        </w:rPr>
        <w:t>sport</w:t>
      </w:r>
      <w:r w:rsidR="0077538C">
        <w:rPr>
          <w:lang w:val="uz-Cyrl-UZ"/>
        </w:rPr>
        <w:t xml:space="preserve"> </w:t>
      </w:r>
      <w:r>
        <w:rPr>
          <w:lang w:val="uz-Cyrl-UZ"/>
        </w:rPr>
        <w:t>seksiyalaridagi</w:t>
      </w:r>
      <w:r w:rsidR="0077538C">
        <w:rPr>
          <w:lang w:val="uz-Cyrl-UZ"/>
        </w:rPr>
        <w:t xml:space="preserve"> </w:t>
      </w:r>
      <w:r>
        <w:rPr>
          <w:lang w:val="uz-Cyrl-UZ"/>
        </w:rPr>
        <w:t>mashg‘ulotlari</w:t>
      </w:r>
      <w:r w:rsidR="0077538C">
        <w:rPr>
          <w:lang w:val="uz-Cyrl-UZ"/>
        </w:rPr>
        <w:t xml:space="preserve"> </w:t>
      </w:r>
      <w:r>
        <w:rPr>
          <w:lang w:val="uz-Cyrl-UZ"/>
        </w:rPr>
        <w:t>uchun</w:t>
      </w:r>
      <w:r w:rsidR="0077538C">
        <w:rPr>
          <w:lang w:val="uz-Cyrl-UZ"/>
        </w:rPr>
        <w:t xml:space="preserve"> </w:t>
      </w:r>
      <w:r>
        <w:rPr>
          <w:lang w:val="uz-Cyrl-UZ"/>
        </w:rPr>
        <w:t>to‘laysiz</w:t>
      </w:r>
      <w:r w:rsidR="00B924FF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DF1A79" w:rsidRPr="00040C4E">
        <w:rPr>
          <w:lang w:val="uz-Cyrl-UZ"/>
        </w:rPr>
        <w:t xml:space="preserve"> </w:t>
      </w:r>
      <w:r>
        <w:rPr>
          <w:lang w:val="uz-Cyrl-UZ"/>
        </w:rPr>
        <w:t>ular</w:t>
      </w:r>
      <w:r w:rsidR="0077538C">
        <w:rPr>
          <w:lang w:val="uz-Cyrl-UZ"/>
        </w:rPr>
        <w:t xml:space="preserve"> </w:t>
      </w:r>
      <w:r>
        <w:rPr>
          <w:lang w:val="uz-Cyrl-UZ"/>
        </w:rPr>
        <w:t>hayotda</w:t>
      </w:r>
      <w:r w:rsidR="0077538C">
        <w:rPr>
          <w:lang w:val="uz-Cyrl-UZ"/>
        </w:rPr>
        <w:t xml:space="preserve"> </w:t>
      </w:r>
      <w:r>
        <w:rPr>
          <w:lang w:val="uz-Cyrl-UZ"/>
        </w:rPr>
        <w:t>nimaga</w:t>
      </w:r>
      <w:r w:rsidR="0077538C">
        <w:rPr>
          <w:lang w:val="uz-Cyrl-UZ"/>
        </w:rPr>
        <w:t xml:space="preserve"> </w:t>
      </w:r>
      <w:r>
        <w:rPr>
          <w:lang w:val="uz-Cyrl-UZ"/>
        </w:rPr>
        <w:t>ehtiyojmand</w:t>
      </w:r>
      <w:r w:rsidR="0077538C">
        <w:rPr>
          <w:lang w:val="uz-Cyrl-UZ"/>
        </w:rPr>
        <w:t xml:space="preserve"> </w:t>
      </w:r>
      <w:r>
        <w:rPr>
          <w:lang w:val="uz-Cyrl-UZ"/>
        </w:rPr>
        <w:t>bo‘lsalar</w:t>
      </w:r>
      <w:r w:rsidR="0077538C">
        <w:rPr>
          <w:lang w:val="uz-Cyrl-UZ"/>
        </w:rPr>
        <w:t xml:space="preserve">, </w:t>
      </w:r>
      <w:r>
        <w:rPr>
          <w:lang w:val="uz-Cyrl-UZ"/>
        </w:rPr>
        <w:t>mablag‘ingizni</w:t>
      </w:r>
      <w:r w:rsidR="0077538C">
        <w:rPr>
          <w:lang w:val="uz-Cyrl-UZ"/>
        </w:rPr>
        <w:t xml:space="preserve"> </w:t>
      </w:r>
      <w:r>
        <w:rPr>
          <w:lang w:val="uz-Cyrl-UZ"/>
        </w:rPr>
        <w:t>shunga</w:t>
      </w:r>
      <w:r w:rsidR="0077538C">
        <w:rPr>
          <w:lang w:val="uz-Cyrl-UZ"/>
        </w:rPr>
        <w:t xml:space="preserve"> </w:t>
      </w:r>
      <w:r>
        <w:rPr>
          <w:lang w:val="uz-Cyrl-UZ"/>
        </w:rPr>
        <w:t>sarflaysiz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Endi</w:t>
      </w:r>
      <w:r w:rsidR="0077538C">
        <w:rPr>
          <w:lang w:val="uz-Cyrl-UZ"/>
        </w:rPr>
        <w:t xml:space="preserve"> </w:t>
      </w:r>
      <w:r>
        <w:rPr>
          <w:lang w:val="uz-Cyrl-UZ"/>
        </w:rPr>
        <w:t>esa</w:t>
      </w:r>
      <w:r w:rsidR="0077538C">
        <w:rPr>
          <w:lang w:val="uz-Cyrl-UZ"/>
        </w:rPr>
        <w:t xml:space="preserve"> </w:t>
      </w:r>
      <w:r>
        <w:rPr>
          <w:lang w:val="uz-Cyrl-UZ"/>
        </w:rPr>
        <w:t>ularning</w:t>
      </w:r>
      <w:r w:rsidR="0077538C">
        <w:rPr>
          <w:lang w:val="uz-Cyrl-UZ"/>
        </w:rPr>
        <w:t xml:space="preserve"> </w:t>
      </w:r>
      <w:r>
        <w:rPr>
          <w:lang w:val="uz-Cyrl-UZ"/>
        </w:rPr>
        <w:t>ruhiy</w:t>
      </w:r>
      <w:r w:rsidR="0077538C">
        <w:rPr>
          <w:lang w:val="uz-Cyrl-UZ"/>
        </w:rPr>
        <w:t xml:space="preserve"> </w:t>
      </w:r>
      <w:r>
        <w:rPr>
          <w:lang w:val="uz-Cyrl-UZ"/>
        </w:rPr>
        <w:t>farovonligi</w:t>
      </w:r>
      <w:r w:rsidR="0077538C">
        <w:rPr>
          <w:lang w:val="uz-Cyrl-UZ"/>
        </w:rPr>
        <w:t xml:space="preserve"> </w:t>
      </w:r>
      <w:r>
        <w:rPr>
          <w:lang w:val="uz-Cyrl-UZ"/>
        </w:rPr>
        <w:t>uchun</w:t>
      </w:r>
      <w:r w:rsidR="0077538C">
        <w:rPr>
          <w:lang w:val="uz-Cyrl-UZ"/>
        </w:rPr>
        <w:t xml:space="preserve"> </w:t>
      </w:r>
      <w:r>
        <w:rPr>
          <w:lang w:val="uz-Cyrl-UZ"/>
        </w:rPr>
        <w:t>qaror</w:t>
      </w:r>
      <w:r w:rsidR="0077538C">
        <w:rPr>
          <w:lang w:val="uz-Cyrl-UZ"/>
        </w:rPr>
        <w:t xml:space="preserve"> </w:t>
      </w:r>
      <w:r>
        <w:rPr>
          <w:lang w:val="uz-Cyrl-UZ"/>
        </w:rPr>
        <w:t>qabul</w:t>
      </w:r>
      <w:r w:rsidR="0077538C">
        <w:rPr>
          <w:lang w:val="uz-Cyrl-UZ"/>
        </w:rPr>
        <w:t xml:space="preserve"> </w:t>
      </w:r>
      <w:r>
        <w:rPr>
          <w:lang w:val="uz-Cyrl-UZ"/>
        </w:rPr>
        <w:t>qilishingiz</w:t>
      </w:r>
      <w:r w:rsidR="0077538C">
        <w:rPr>
          <w:lang w:val="uz-Cyrl-UZ"/>
        </w:rPr>
        <w:t xml:space="preserve"> </w:t>
      </w:r>
      <w:r>
        <w:rPr>
          <w:lang w:val="uz-Cyrl-UZ"/>
        </w:rPr>
        <w:t>va</w:t>
      </w:r>
      <w:r w:rsidR="0077538C">
        <w:rPr>
          <w:lang w:val="uz-Cyrl-UZ"/>
        </w:rPr>
        <w:t xml:space="preserve"> </w:t>
      </w:r>
      <w:r>
        <w:rPr>
          <w:lang w:val="uz-Cyrl-UZ"/>
        </w:rPr>
        <w:t>buning</w:t>
      </w:r>
      <w:r w:rsidR="0077538C">
        <w:rPr>
          <w:lang w:val="uz-Cyrl-UZ"/>
        </w:rPr>
        <w:t xml:space="preserve"> </w:t>
      </w:r>
      <w:r>
        <w:rPr>
          <w:lang w:val="uz-Cyrl-UZ"/>
        </w:rPr>
        <w:t>uchun</w:t>
      </w:r>
      <w:r w:rsidR="0077538C">
        <w:rPr>
          <w:lang w:val="uz-Cyrl-UZ"/>
        </w:rPr>
        <w:t xml:space="preserve"> </w:t>
      </w:r>
      <w:r>
        <w:rPr>
          <w:lang w:val="uz-Cyrl-UZ"/>
        </w:rPr>
        <w:t>ham</w:t>
      </w:r>
      <w:r w:rsidR="00F75F4D" w:rsidRPr="00040C4E">
        <w:rPr>
          <w:lang w:val="uz-Cyrl-UZ"/>
        </w:rPr>
        <w:t xml:space="preserve"> </w:t>
      </w:r>
      <w:r>
        <w:rPr>
          <w:lang w:val="uz-Cyrl-UZ"/>
        </w:rPr>
        <w:t>yana</w:t>
      </w:r>
      <w:r w:rsidR="00F75F4D" w:rsidRPr="00040C4E">
        <w:rPr>
          <w:lang w:val="uz-Cyrl-UZ"/>
        </w:rPr>
        <w:t xml:space="preserve"> </w:t>
      </w:r>
      <w:r>
        <w:rPr>
          <w:lang w:val="uz-Cyrl-UZ"/>
        </w:rPr>
        <w:t>shuncha</w:t>
      </w:r>
      <w:r w:rsidR="00F75F4D">
        <w:rPr>
          <w:lang w:val="uz-Cyrl-UZ"/>
        </w:rPr>
        <w:t xml:space="preserve">, </w:t>
      </w:r>
      <w:r>
        <w:rPr>
          <w:lang w:val="uz-Cyrl-UZ"/>
        </w:rPr>
        <w:t>balki</w:t>
      </w:r>
      <w:r w:rsidR="00F75F4D">
        <w:rPr>
          <w:lang w:val="uz-Cyrl-UZ"/>
        </w:rPr>
        <w:t xml:space="preserve"> </w:t>
      </w:r>
      <w:r>
        <w:rPr>
          <w:lang w:val="uz-Cyrl-UZ"/>
        </w:rPr>
        <w:t>ko‘proqdir</w:t>
      </w:r>
      <w:r w:rsidR="00F75F4D">
        <w:rPr>
          <w:lang w:val="uz-Cyrl-UZ"/>
        </w:rPr>
        <w:t xml:space="preserve">, </w:t>
      </w:r>
      <w:r>
        <w:rPr>
          <w:lang w:val="uz-Cyrl-UZ"/>
        </w:rPr>
        <w:t>qurbonlik</w:t>
      </w:r>
      <w:r w:rsidR="00F75F4D">
        <w:rPr>
          <w:lang w:val="uz-Cyrl-UZ"/>
        </w:rPr>
        <w:t xml:space="preserve"> </w:t>
      </w:r>
      <w:r>
        <w:rPr>
          <w:lang w:val="uz-Cyrl-UZ"/>
        </w:rPr>
        <w:t>qilishingiz</w:t>
      </w:r>
      <w:r w:rsidR="00F75F4D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Farzandlaringizning</w:t>
      </w:r>
      <w:r w:rsidR="00F75F4D">
        <w:rPr>
          <w:lang w:val="uz-Cyrl-UZ"/>
        </w:rPr>
        <w:t xml:space="preserve"> </w:t>
      </w:r>
      <w:r>
        <w:rPr>
          <w:lang w:val="uz-Cyrl-UZ"/>
        </w:rPr>
        <w:t>ravnaqi</w:t>
      </w:r>
      <w:r w:rsidR="00F75F4D">
        <w:rPr>
          <w:lang w:val="uz-Cyrl-UZ"/>
        </w:rPr>
        <w:t xml:space="preserve"> </w:t>
      </w:r>
      <w:r>
        <w:rPr>
          <w:lang w:val="uz-Cyrl-UZ"/>
        </w:rPr>
        <w:t>uchun</w:t>
      </w:r>
      <w:r w:rsidR="00F75F4D">
        <w:rPr>
          <w:lang w:val="uz-Cyrl-UZ"/>
        </w:rPr>
        <w:t xml:space="preserve"> </w:t>
      </w:r>
      <w:r>
        <w:rPr>
          <w:lang w:val="uz-Cyrl-UZ"/>
        </w:rPr>
        <w:t>bor</w:t>
      </w:r>
      <w:r w:rsidR="00F75F4D">
        <w:rPr>
          <w:lang w:val="uz-Cyrl-UZ"/>
        </w:rPr>
        <w:t xml:space="preserve"> </w:t>
      </w:r>
      <w:r>
        <w:rPr>
          <w:lang w:val="uz-Cyrl-UZ"/>
        </w:rPr>
        <w:t>imkoniyatingizdan</w:t>
      </w:r>
      <w:r w:rsidR="00F75F4D">
        <w:rPr>
          <w:lang w:val="uz-Cyrl-UZ"/>
        </w:rPr>
        <w:t xml:space="preserve"> </w:t>
      </w:r>
      <w:r>
        <w:rPr>
          <w:lang w:val="uz-Cyrl-UZ"/>
        </w:rPr>
        <w:t>foydalaning</w:t>
      </w:r>
      <w:r w:rsidR="00F75F4D">
        <w:rPr>
          <w:lang w:val="uz-Cyrl-UZ"/>
        </w:rPr>
        <w:t xml:space="preserve">. </w:t>
      </w:r>
      <w:r>
        <w:rPr>
          <w:lang w:val="uz-Cyrl-UZ"/>
        </w:rPr>
        <w:t>Bu</w:t>
      </w:r>
      <w:r w:rsidR="00F75F4D">
        <w:rPr>
          <w:lang w:val="uz-Cyrl-UZ"/>
        </w:rPr>
        <w:t xml:space="preserve"> </w:t>
      </w:r>
      <w:r>
        <w:rPr>
          <w:lang w:val="uz-Cyrl-UZ"/>
        </w:rPr>
        <w:t>masalani</w:t>
      </w:r>
      <w:r w:rsidR="00FC6A6F">
        <w:rPr>
          <w:lang w:val="uz-Cyrl-UZ"/>
        </w:rPr>
        <w:t xml:space="preserve"> </w:t>
      </w:r>
      <w:r>
        <w:rPr>
          <w:lang w:val="uz-Cyrl-UZ"/>
        </w:rPr>
        <w:t>orqaga</w:t>
      </w:r>
      <w:r w:rsidR="00FC6A6F">
        <w:rPr>
          <w:lang w:val="uz-Cyrl-UZ"/>
        </w:rPr>
        <w:t xml:space="preserve"> </w:t>
      </w:r>
      <w:r>
        <w:rPr>
          <w:lang w:val="uz-Cyrl-UZ"/>
        </w:rPr>
        <w:t>surmang</w:t>
      </w:r>
      <w:r w:rsidR="00FC6A6F">
        <w:rPr>
          <w:lang w:val="uz-Cyrl-UZ"/>
        </w:rPr>
        <w:t xml:space="preserve">. </w:t>
      </w:r>
      <w:r>
        <w:rPr>
          <w:lang w:val="uz-Cyrl-UZ"/>
        </w:rPr>
        <w:t>Ruhiy</w:t>
      </w:r>
      <w:r w:rsidR="00FC6A6F">
        <w:rPr>
          <w:lang w:val="uz-Cyrl-UZ"/>
        </w:rPr>
        <w:t xml:space="preserve"> </w:t>
      </w:r>
      <w:r>
        <w:rPr>
          <w:lang w:val="uz-Cyrl-UZ"/>
        </w:rPr>
        <w:t>olamda</w:t>
      </w:r>
      <w:r w:rsidR="00F75F4D">
        <w:rPr>
          <w:lang w:val="uz-Cyrl-UZ"/>
        </w:rPr>
        <w:t xml:space="preserve"> </w:t>
      </w:r>
      <w:r>
        <w:rPr>
          <w:lang w:val="uz-Cyrl-UZ"/>
        </w:rPr>
        <w:t>aziz</w:t>
      </w:r>
      <w:r w:rsidR="00F75F4D">
        <w:rPr>
          <w:lang w:val="uz-Cyrl-UZ"/>
        </w:rPr>
        <w:t xml:space="preserve"> </w:t>
      </w:r>
      <w:r>
        <w:rPr>
          <w:lang w:val="uz-Cyrl-UZ"/>
        </w:rPr>
        <w:t>farzandlaringiz</w:t>
      </w:r>
      <w:r w:rsidR="00F75F4D">
        <w:rPr>
          <w:lang w:val="uz-Cyrl-UZ"/>
        </w:rPr>
        <w:t xml:space="preserve"> </w:t>
      </w:r>
      <w:r>
        <w:rPr>
          <w:lang w:val="uz-Cyrl-UZ"/>
        </w:rPr>
        <w:t>qalbi</w:t>
      </w:r>
      <w:r w:rsidR="00F75F4D">
        <w:rPr>
          <w:lang w:val="uz-Cyrl-UZ"/>
        </w:rPr>
        <w:t xml:space="preserve"> </w:t>
      </w:r>
      <w:r>
        <w:rPr>
          <w:lang w:val="uz-Cyrl-UZ"/>
        </w:rPr>
        <w:t>uchun</w:t>
      </w:r>
      <w:r w:rsidR="00F75F4D">
        <w:rPr>
          <w:lang w:val="uz-Cyrl-UZ"/>
        </w:rPr>
        <w:t xml:space="preserve"> </w:t>
      </w:r>
      <w:r>
        <w:rPr>
          <w:lang w:val="uz-Cyrl-UZ"/>
        </w:rPr>
        <w:t>kurash</w:t>
      </w:r>
      <w:r w:rsidR="00F75F4D">
        <w:rPr>
          <w:lang w:val="uz-Cyrl-UZ"/>
        </w:rPr>
        <w:t xml:space="preserve"> </w:t>
      </w:r>
      <w:r>
        <w:rPr>
          <w:lang w:val="uz-Cyrl-UZ"/>
        </w:rPr>
        <w:t>bormoqda</w:t>
      </w:r>
      <w:r w:rsidR="00F75F4D">
        <w:rPr>
          <w:lang w:val="uz-Cyrl-UZ"/>
        </w:rPr>
        <w:t xml:space="preserve">. </w:t>
      </w:r>
      <w:r>
        <w:rPr>
          <w:lang w:val="uz-Cyrl-UZ"/>
        </w:rPr>
        <w:t>Bunda</w:t>
      </w:r>
      <w:r w:rsidR="00F75F4D">
        <w:rPr>
          <w:lang w:val="uz-Cyrl-UZ"/>
        </w:rPr>
        <w:t xml:space="preserve"> </w:t>
      </w:r>
      <w:r>
        <w:rPr>
          <w:lang w:val="uz-Cyrl-UZ"/>
        </w:rPr>
        <w:t>o‘zingiz</w:t>
      </w:r>
      <w:r w:rsidR="00F75F4D">
        <w:rPr>
          <w:lang w:val="uz-Cyrl-UZ"/>
        </w:rPr>
        <w:t xml:space="preserve"> </w:t>
      </w:r>
      <w:r>
        <w:rPr>
          <w:lang w:val="uz-Cyrl-UZ"/>
        </w:rPr>
        <w:t>ham</w:t>
      </w:r>
      <w:r w:rsidR="00F75F4D">
        <w:rPr>
          <w:lang w:val="uz-Cyrl-UZ"/>
        </w:rPr>
        <w:t xml:space="preserve"> </w:t>
      </w:r>
      <w:r>
        <w:rPr>
          <w:lang w:val="uz-Cyrl-UZ"/>
        </w:rPr>
        <w:t>ishtirok</w:t>
      </w:r>
      <w:r w:rsidR="00F75F4D">
        <w:rPr>
          <w:lang w:val="uz-Cyrl-UZ"/>
        </w:rPr>
        <w:t xml:space="preserve"> </w:t>
      </w:r>
      <w:r>
        <w:rPr>
          <w:lang w:val="uz-Cyrl-UZ"/>
        </w:rPr>
        <w:t>eting</w:t>
      </w:r>
      <w:r w:rsidR="00F75F4D">
        <w:rPr>
          <w:lang w:val="uz-Cyrl-UZ"/>
        </w:rPr>
        <w:t xml:space="preserve">, </w:t>
      </w:r>
      <w:r>
        <w:rPr>
          <w:lang w:val="uz-Cyrl-UZ"/>
        </w:rPr>
        <w:t>ularni</w:t>
      </w:r>
      <w:r w:rsidR="00F75F4D">
        <w:rPr>
          <w:lang w:val="uz-Cyrl-UZ"/>
        </w:rPr>
        <w:t xml:space="preserve"> </w:t>
      </w:r>
      <w:r>
        <w:rPr>
          <w:lang w:val="uz-Cyrl-UZ"/>
        </w:rPr>
        <w:t>Xudoga</w:t>
      </w:r>
      <w:r w:rsidR="00F75F4D">
        <w:rPr>
          <w:lang w:val="uz-Cyrl-UZ"/>
        </w:rPr>
        <w:t xml:space="preserve"> </w:t>
      </w:r>
      <w:r>
        <w:rPr>
          <w:lang w:val="uz-Cyrl-UZ"/>
        </w:rPr>
        <w:t>olib</w:t>
      </w:r>
      <w:r w:rsidR="00F75F4D">
        <w:rPr>
          <w:lang w:val="uz-Cyrl-UZ"/>
        </w:rPr>
        <w:t xml:space="preserve"> </w:t>
      </w:r>
      <w:r>
        <w:rPr>
          <w:lang w:val="uz-Cyrl-UZ"/>
        </w:rPr>
        <w:t>boring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jc w:val="both"/>
        <w:rPr>
          <w:lang w:val="uz-Cyrl-UZ"/>
        </w:rPr>
      </w:pPr>
    </w:p>
    <w:p w:rsidR="00FD0824" w:rsidRPr="00DD564B" w:rsidRDefault="00DD564B" w:rsidP="00035C0B">
      <w:pPr>
        <w:ind w:firstLine="708"/>
        <w:jc w:val="both"/>
        <w:rPr>
          <w:b/>
          <w:bCs/>
          <w:iCs/>
          <w:lang w:val="en-US"/>
        </w:rPr>
      </w:pPr>
      <w:r>
        <w:rPr>
          <w:b/>
          <w:bCs/>
          <w:iCs/>
          <w:lang w:val="uz-Cyrl-UZ"/>
        </w:rPr>
        <w:t>Bolalar</w:t>
      </w:r>
      <w:r w:rsidR="00F75F4D">
        <w:rPr>
          <w:b/>
          <w:bCs/>
          <w:iCs/>
          <w:lang w:val="uz-Cyrl-UZ"/>
        </w:rPr>
        <w:t xml:space="preserve"> </w:t>
      </w:r>
      <w:r>
        <w:rPr>
          <w:b/>
          <w:bCs/>
          <w:iCs/>
          <w:lang w:val="uz-Cyrl-UZ"/>
        </w:rPr>
        <w:t>tarbiyasi</w:t>
      </w:r>
      <w:r w:rsidR="00F75F4D">
        <w:rPr>
          <w:b/>
          <w:bCs/>
          <w:iCs/>
          <w:lang w:val="uz-Cyrl-UZ"/>
        </w:rPr>
        <w:t xml:space="preserve"> </w:t>
      </w:r>
      <w:r>
        <w:rPr>
          <w:b/>
          <w:bCs/>
          <w:iCs/>
          <w:lang w:val="uz-Cyrl-UZ"/>
        </w:rPr>
        <w:t>bo‘yicha</w:t>
      </w:r>
      <w:r w:rsidR="00F75F4D">
        <w:rPr>
          <w:b/>
          <w:bCs/>
          <w:iCs/>
          <w:lang w:val="uz-Cyrl-UZ"/>
        </w:rPr>
        <w:t xml:space="preserve"> </w:t>
      </w:r>
      <w:r>
        <w:rPr>
          <w:b/>
          <w:bCs/>
          <w:iCs/>
          <w:lang w:val="uz-Cyrl-UZ"/>
        </w:rPr>
        <w:t>o‘nta</w:t>
      </w:r>
      <w:r w:rsidR="00F75F4D">
        <w:rPr>
          <w:b/>
          <w:bCs/>
          <w:iCs/>
          <w:lang w:val="uz-Cyrl-UZ"/>
        </w:rPr>
        <w:t xml:space="preserve"> </w:t>
      </w:r>
      <w:r>
        <w:rPr>
          <w:b/>
          <w:bCs/>
          <w:iCs/>
          <w:lang w:val="uz-Cyrl-UZ"/>
        </w:rPr>
        <w:t>amr</w:t>
      </w:r>
    </w:p>
    <w:p w:rsidR="00FD0824" w:rsidRPr="005F569E" w:rsidRDefault="00DD564B" w:rsidP="00797BF2">
      <w:pPr>
        <w:numPr>
          <w:ilvl w:val="0"/>
          <w:numId w:val="17"/>
        </w:numPr>
        <w:ind w:left="1134" w:hanging="425"/>
        <w:jc w:val="both"/>
      </w:pPr>
      <w:r>
        <w:rPr>
          <w:lang w:val="uz-Cyrl-UZ"/>
        </w:rPr>
        <w:t>Bolalarga</w:t>
      </w:r>
      <w:r w:rsidR="00F75F4D">
        <w:rPr>
          <w:lang w:val="uz-Cyrl-UZ"/>
        </w:rPr>
        <w:t xml:space="preserve"> </w:t>
      </w:r>
      <w:r>
        <w:rPr>
          <w:lang w:val="uz-Cyrl-UZ"/>
        </w:rPr>
        <w:t>Xudo</w:t>
      </w:r>
      <w:r w:rsidR="00F75F4D">
        <w:rPr>
          <w:lang w:val="uz-Cyrl-UZ"/>
        </w:rPr>
        <w:t xml:space="preserve"> </w:t>
      </w:r>
      <w:r>
        <w:rPr>
          <w:lang w:val="uz-Cyrl-UZ"/>
        </w:rPr>
        <w:t>Kalomini</w:t>
      </w:r>
      <w:r w:rsidR="00F75F4D">
        <w:rPr>
          <w:lang w:val="uz-Cyrl-UZ"/>
        </w:rPr>
        <w:t xml:space="preserve"> </w:t>
      </w:r>
      <w:r>
        <w:rPr>
          <w:lang w:val="uz-Cyrl-UZ"/>
        </w:rPr>
        <w:t>o‘rgating</w:t>
      </w:r>
      <w:r w:rsidR="00924D85" w:rsidRPr="00DD564B">
        <w:rPr>
          <w:lang w:val="en-US"/>
        </w:rPr>
        <w:t>.</w:t>
      </w:r>
      <w:r w:rsidR="007942C3" w:rsidRPr="00DD564B">
        <w:rPr>
          <w:lang w:val="en-US"/>
        </w:rPr>
        <w:t xml:space="preserve"> </w:t>
      </w:r>
      <w:r w:rsidR="00FD0824" w:rsidRPr="005F569E">
        <w:t>(</w:t>
      </w:r>
      <w:r>
        <w:rPr>
          <w:lang w:val="uz-Cyrl-UZ"/>
        </w:rPr>
        <w:t>Qarang</w:t>
      </w:r>
      <w:r w:rsidR="00CF51E7">
        <w:t>:</w:t>
      </w:r>
      <w:r w:rsidR="00367147" w:rsidRPr="005F569E">
        <w:t xml:space="preserve"> </w:t>
      </w:r>
      <w:r>
        <w:rPr>
          <w:lang w:val="uz-Cyrl-UZ"/>
        </w:rPr>
        <w:t>Qonunlar</w:t>
      </w:r>
      <w:r w:rsidR="00FD0824" w:rsidRPr="005F569E">
        <w:t xml:space="preserve"> 6:4</w:t>
      </w:r>
      <w:r w:rsidR="0047118D">
        <w:t>–</w:t>
      </w:r>
      <w:r w:rsidR="00FD0824" w:rsidRPr="005F569E">
        <w:t>9)</w:t>
      </w:r>
      <w:r w:rsidR="00924D85" w:rsidRPr="005F569E">
        <w:t>.</w:t>
      </w:r>
    </w:p>
    <w:p w:rsidR="00FD0824" w:rsidRPr="005F569E" w:rsidRDefault="00DD564B" w:rsidP="00797BF2">
      <w:pPr>
        <w:numPr>
          <w:ilvl w:val="0"/>
          <w:numId w:val="17"/>
        </w:numPr>
        <w:ind w:left="1134" w:hanging="425"/>
        <w:jc w:val="both"/>
      </w:pPr>
      <w:r>
        <w:rPr>
          <w:lang w:val="uz-Cyrl-UZ"/>
        </w:rPr>
        <w:t>Ularga</w:t>
      </w:r>
      <w:r w:rsidR="00F75F4D">
        <w:rPr>
          <w:lang w:val="uz-Cyrl-UZ"/>
        </w:rPr>
        <w:t xml:space="preserve"> </w:t>
      </w:r>
      <w:r>
        <w:rPr>
          <w:lang w:val="uz-Cyrl-UZ"/>
        </w:rPr>
        <w:t>nima</w:t>
      </w:r>
      <w:r w:rsidR="00F75F4D">
        <w:rPr>
          <w:lang w:val="uz-Cyrl-UZ"/>
        </w:rPr>
        <w:t xml:space="preserve"> </w:t>
      </w:r>
      <w:r>
        <w:rPr>
          <w:lang w:val="uz-Cyrl-UZ"/>
        </w:rPr>
        <w:t>yaxshi</w:t>
      </w:r>
      <w:r w:rsidR="00F75F4D">
        <w:rPr>
          <w:lang w:val="uz-Cyrl-UZ"/>
        </w:rPr>
        <w:t xml:space="preserve">, </w:t>
      </w:r>
      <w:r>
        <w:rPr>
          <w:lang w:val="uz-Cyrl-UZ"/>
        </w:rPr>
        <w:t>nima</w:t>
      </w:r>
      <w:r w:rsidR="00F75F4D">
        <w:rPr>
          <w:lang w:val="uz-Cyrl-UZ"/>
        </w:rPr>
        <w:t xml:space="preserve"> </w:t>
      </w:r>
      <w:r>
        <w:rPr>
          <w:lang w:val="uz-Cyrl-UZ"/>
        </w:rPr>
        <w:t>yomonligini</w:t>
      </w:r>
      <w:r w:rsidR="00F75F4D">
        <w:rPr>
          <w:lang w:val="uz-Cyrl-UZ"/>
        </w:rPr>
        <w:t xml:space="preserve"> </w:t>
      </w:r>
      <w:r>
        <w:rPr>
          <w:lang w:val="uz-Cyrl-UZ"/>
        </w:rPr>
        <w:t>ayting</w:t>
      </w:r>
      <w:r w:rsidR="00924D85" w:rsidRPr="00DD564B">
        <w:rPr>
          <w:lang w:val="en-US"/>
        </w:rPr>
        <w:t>.</w:t>
      </w:r>
      <w:r w:rsidR="007942C3" w:rsidRPr="00DD564B">
        <w:rPr>
          <w:lang w:val="en-US"/>
        </w:rPr>
        <w:t xml:space="preserve"> </w:t>
      </w:r>
      <w:r w:rsidR="00FD0824" w:rsidRPr="005F569E">
        <w:t>(</w:t>
      </w:r>
      <w:r>
        <w:rPr>
          <w:lang w:val="uz-Cyrl-UZ"/>
        </w:rPr>
        <w:t>Qarang</w:t>
      </w:r>
      <w:r w:rsidR="00CF51E7">
        <w:t>:</w:t>
      </w:r>
      <w:r w:rsidR="00367147" w:rsidRPr="005F569E">
        <w:t xml:space="preserve"> </w:t>
      </w:r>
      <w:r w:rsidR="00F75F4D">
        <w:t xml:space="preserve">3 </w:t>
      </w:r>
      <w:r>
        <w:rPr>
          <w:lang w:val="uz-Cyrl-UZ"/>
        </w:rPr>
        <w:t>Shohlar</w:t>
      </w:r>
      <w:r w:rsidR="00F570A4" w:rsidRPr="005F569E">
        <w:t>.</w:t>
      </w:r>
      <w:r w:rsidR="00FD0824" w:rsidRPr="005F569E">
        <w:t xml:space="preserve"> 1:6)</w:t>
      </w:r>
      <w:r w:rsidR="00924D85" w:rsidRPr="005F569E">
        <w:t>.</w:t>
      </w:r>
    </w:p>
    <w:p w:rsidR="00FD0824" w:rsidRPr="005F569E" w:rsidRDefault="00DD564B" w:rsidP="00797BF2">
      <w:pPr>
        <w:numPr>
          <w:ilvl w:val="0"/>
          <w:numId w:val="17"/>
        </w:numPr>
        <w:ind w:left="1134" w:hanging="425"/>
        <w:jc w:val="both"/>
      </w:pPr>
      <w:r>
        <w:rPr>
          <w:lang w:val="uz-Cyrl-UZ"/>
        </w:rPr>
        <w:t>Yodingizda</w:t>
      </w:r>
      <w:r w:rsidR="00F75F4D">
        <w:rPr>
          <w:lang w:val="uz-Cyrl-UZ"/>
        </w:rPr>
        <w:t xml:space="preserve"> </w:t>
      </w:r>
      <w:r>
        <w:rPr>
          <w:lang w:val="uz-Cyrl-UZ"/>
        </w:rPr>
        <w:t>bo‘lsin</w:t>
      </w:r>
      <w:r w:rsidR="00F75F4D">
        <w:rPr>
          <w:lang w:val="uz-Cyrl-UZ"/>
        </w:rPr>
        <w:t xml:space="preserve">: </w:t>
      </w:r>
      <w:r>
        <w:rPr>
          <w:lang w:val="uz-Cyrl-UZ"/>
        </w:rPr>
        <w:t>bolalar</w:t>
      </w:r>
      <w:r w:rsidR="00F75F4D">
        <w:rPr>
          <w:lang w:val="uz-Cyrl-UZ"/>
        </w:rPr>
        <w:t xml:space="preserve"> – </w:t>
      </w:r>
      <w:r>
        <w:rPr>
          <w:lang w:val="uz-Cyrl-UZ"/>
        </w:rPr>
        <w:t>Xudoning</w:t>
      </w:r>
      <w:r w:rsidR="00F75F4D">
        <w:rPr>
          <w:lang w:val="uz-Cyrl-UZ"/>
        </w:rPr>
        <w:t xml:space="preserve"> </w:t>
      </w:r>
      <w:r>
        <w:rPr>
          <w:lang w:val="uz-Cyrl-UZ"/>
        </w:rPr>
        <w:t>in’omi</w:t>
      </w:r>
      <w:r w:rsidR="00924D85" w:rsidRPr="00DD564B">
        <w:rPr>
          <w:lang w:val="en-US"/>
        </w:rPr>
        <w:t>.</w:t>
      </w:r>
      <w:r w:rsidR="007942C3" w:rsidRPr="00DD564B">
        <w:rPr>
          <w:lang w:val="en-US"/>
        </w:rPr>
        <w:t xml:space="preserve"> </w:t>
      </w:r>
      <w:r w:rsidR="00FD0824" w:rsidRPr="005F569E">
        <w:t>(</w:t>
      </w:r>
      <w:r>
        <w:rPr>
          <w:lang w:val="uz-Cyrl-UZ"/>
        </w:rPr>
        <w:t>Qarang</w:t>
      </w:r>
      <w:r w:rsidR="00CF51E7">
        <w:t>:</w:t>
      </w:r>
      <w:r w:rsidR="00367147" w:rsidRPr="005F569E">
        <w:t xml:space="preserve"> </w:t>
      </w:r>
      <w:r>
        <w:rPr>
          <w:lang w:val="uz-Cyrl-UZ"/>
        </w:rPr>
        <w:t>Zabur</w:t>
      </w:r>
      <w:r w:rsidR="00F570A4" w:rsidRPr="005F569E">
        <w:t>.</w:t>
      </w:r>
      <w:r w:rsidR="00FD0824" w:rsidRPr="005F569E">
        <w:t xml:space="preserve"> 126:3)</w:t>
      </w:r>
      <w:r w:rsidR="00924D85" w:rsidRPr="005F569E">
        <w:t>.</w:t>
      </w:r>
    </w:p>
    <w:p w:rsidR="00FD0824" w:rsidRPr="005F569E" w:rsidRDefault="00DD564B" w:rsidP="00797BF2">
      <w:pPr>
        <w:numPr>
          <w:ilvl w:val="0"/>
          <w:numId w:val="17"/>
        </w:numPr>
        <w:ind w:left="1134" w:hanging="425"/>
        <w:jc w:val="both"/>
      </w:pPr>
      <w:r>
        <w:rPr>
          <w:lang w:val="uz-Cyrl-UZ"/>
        </w:rPr>
        <w:t>Ularni</w:t>
      </w:r>
      <w:r w:rsidR="00F75F4D">
        <w:rPr>
          <w:lang w:val="uz-Cyrl-UZ"/>
        </w:rPr>
        <w:t xml:space="preserve"> </w:t>
      </w:r>
      <w:r>
        <w:rPr>
          <w:lang w:val="uz-Cyrl-UZ"/>
        </w:rPr>
        <w:t>diyonat</w:t>
      </w:r>
      <w:r w:rsidR="00F75F4D">
        <w:rPr>
          <w:lang w:val="uz-Cyrl-UZ"/>
        </w:rPr>
        <w:t xml:space="preserve"> </w:t>
      </w:r>
      <w:r>
        <w:rPr>
          <w:lang w:val="uz-Cyrl-UZ"/>
        </w:rPr>
        <w:t>yo‘liga</w:t>
      </w:r>
      <w:r w:rsidR="00F75F4D">
        <w:rPr>
          <w:lang w:val="uz-Cyrl-UZ"/>
        </w:rPr>
        <w:t xml:space="preserve"> </w:t>
      </w:r>
      <w:r>
        <w:rPr>
          <w:lang w:val="uz-Cyrl-UZ"/>
        </w:rPr>
        <w:t>boshlang</w:t>
      </w:r>
      <w:r w:rsidR="00924D85" w:rsidRPr="00DD564B">
        <w:rPr>
          <w:lang w:val="en-US"/>
        </w:rPr>
        <w:t>.</w:t>
      </w:r>
      <w:r w:rsidR="007942C3" w:rsidRPr="00DD564B">
        <w:rPr>
          <w:lang w:val="en-US"/>
        </w:rPr>
        <w:t xml:space="preserve"> </w:t>
      </w:r>
      <w:r w:rsidR="00FD0824" w:rsidRPr="005F569E">
        <w:t>(</w:t>
      </w:r>
      <w:r>
        <w:rPr>
          <w:lang w:val="uz-Cyrl-UZ"/>
        </w:rPr>
        <w:t>Qarang</w:t>
      </w:r>
      <w:r w:rsidR="00CF51E7">
        <w:t>:</w:t>
      </w:r>
      <w:r w:rsidR="00367147" w:rsidRPr="005F569E">
        <w:t xml:space="preserve"> </w:t>
      </w:r>
      <w:r>
        <w:rPr>
          <w:lang w:val="uz-Cyrl-UZ"/>
        </w:rPr>
        <w:t>Hikmatlar</w:t>
      </w:r>
      <w:r w:rsidR="00FD0824" w:rsidRPr="005F569E">
        <w:t xml:space="preserve"> 22:6)</w:t>
      </w:r>
      <w:r w:rsidR="00924D85" w:rsidRPr="005F569E">
        <w:t>.</w:t>
      </w:r>
    </w:p>
    <w:p w:rsidR="00FD0824" w:rsidRPr="005F569E" w:rsidRDefault="00DD564B" w:rsidP="00797BF2">
      <w:pPr>
        <w:numPr>
          <w:ilvl w:val="0"/>
          <w:numId w:val="17"/>
        </w:numPr>
        <w:ind w:left="1134" w:hanging="425"/>
        <w:jc w:val="both"/>
      </w:pPr>
      <w:r>
        <w:rPr>
          <w:lang w:val="uz-Cyrl-UZ"/>
        </w:rPr>
        <w:t>Ularni</w:t>
      </w:r>
      <w:r w:rsidR="00F75F4D">
        <w:rPr>
          <w:lang w:val="uz-Cyrl-UZ"/>
        </w:rPr>
        <w:t xml:space="preserve"> </w:t>
      </w:r>
      <w:r>
        <w:rPr>
          <w:lang w:val="uz-Cyrl-UZ"/>
        </w:rPr>
        <w:t>jazolang</w:t>
      </w:r>
      <w:r w:rsidR="00924D85" w:rsidRPr="005F569E">
        <w:t>.</w:t>
      </w:r>
      <w:r w:rsidR="007942C3">
        <w:t xml:space="preserve"> </w:t>
      </w:r>
      <w:r w:rsidR="00FD0824" w:rsidRPr="005F569E">
        <w:t>(</w:t>
      </w:r>
      <w:r>
        <w:rPr>
          <w:lang w:val="uz-Cyrl-UZ"/>
        </w:rPr>
        <w:t>Qarang</w:t>
      </w:r>
      <w:r w:rsidR="00CF51E7">
        <w:t>:</w:t>
      </w:r>
      <w:r w:rsidR="00367147" w:rsidRPr="005F569E">
        <w:t xml:space="preserve"> </w:t>
      </w:r>
      <w:r>
        <w:rPr>
          <w:lang w:val="uz-Cyrl-UZ"/>
        </w:rPr>
        <w:t>Hikmatlar</w:t>
      </w:r>
      <w:r w:rsidR="00F570A4" w:rsidRPr="005F569E">
        <w:t>.</w:t>
      </w:r>
      <w:r w:rsidR="00FD0824" w:rsidRPr="005F569E">
        <w:t xml:space="preserve"> 29:17)</w:t>
      </w:r>
      <w:r w:rsidR="00924D85" w:rsidRPr="005F569E">
        <w:t>.</w:t>
      </w:r>
    </w:p>
    <w:p w:rsidR="00FD0824" w:rsidRPr="005F569E" w:rsidRDefault="00DD564B" w:rsidP="00797BF2">
      <w:pPr>
        <w:numPr>
          <w:ilvl w:val="0"/>
          <w:numId w:val="17"/>
        </w:numPr>
        <w:ind w:left="1134" w:hanging="425"/>
        <w:jc w:val="both"/>
      </w:pPr>
      <w:r>
        <w:rPr>
          <w:lang w:val="uz-Cyrl-UZ"/>
        </w:rPr>
        <w:t>Ularni</w:t>
      </w:r>
      <w:r w:rsidR="00F75F4D">
        <w:rPr>
          <w:lang w:val="uz-Cyrl-UZ"/>
        </w:rPr>
        <w:t xml:space="preserve"> </w:t>
      </w:r>
      <w:r>
        <w:rPr>
          <w:lang w:val="uz-Cyrl-UZ"/>
        </w:rPr>
        <w:t>gunohlari</w:t>
      </w:r>
      <w:r w:rsidR="00F75F4D">
        <w:rPr>
          <w:lang w:val="uz-Cyrl-UZ"/>
        </w:rPr>
        <w:t xml:space="preserve"> </w:t>
      </w:r>
      <w:r>
        <w:rPr>
          <w:lang w:val="uz-Cyrl-UZ"/>
        </w:rPr>
        <w:t>va</w:t>
      </w:r>
      <w:r w:rsidR="00F75F4D">
        <w:rPr>
          <w:lang w:val="uz-Cyrl-UZ"/>
        </w:rPr>
        <w:t xml:space="preserve"> </w:t>
      </w:r>
      <w:r>
        <w:rPr>
          <w:lang w:val="uz-Cyrl-UZ"/>
        </w:rPr>
        <w:t>xatolariga</w:t>
      </w:r>
      <w:r w:rsidR="00F75F4D">
        <w:rPr>
          <w:lang w:val="uz-Cyrl-UZ"/>
        </w:rPr>
        <w:t xml:space="preserve"> </w:t>
      </w:r>
      <w:r>
        <w:rPr>
          <w:lang w:val="uz-Cyrl-UZ"/>
        </w:rPr>
        <w:t>qaramay</w:t>
      </w:r>
      <w:r w:rsidR="00F75F4D">
        <w:rPr>
          <w:lang w:val="uz-Cyrl-UZ"/>
        </w:rPr>
        <w:t xml:space="preserve"> </w:t>
      </w:r>
      <w:r>
        <w:rPr>
          <w:lang w:val="uz-Cyrl-UZ"/>
        </w:rPr>
        <w:t>seving</w:t>
      </w:r>
      <w:r w:rsidR="00924D85" w:rsidRPr="00DD564B">
        <w:rPr>
          <w:lang w:val="en-US"/>
        </w:rPr>
        <w:t>.</w:t>
      </w:r>
      <w:r w:rsidR="007942C3" w:rsidRPr="00DD564B">
        <w:rPr>
          <w:lang w:val="en-US"/>
        </w:rPr>
        <w:t xml:space="preserve"> </w:t>
      </w:r>
      <w:r w:rsidR="00FD0824" w:rsidRPr="005F569E">
        <w:t>(</w:t>
      </w:r>
      <w:r>
        <w:rPr>
          <w:lang w:val="uz-Cyrl-UZ"/>
        </w:rPr>
        <w:t>Qarang</w:t>
      </w:r>
      <w:r w:rsidR="00CF51E7">
        <w:t>:</w:t>
      </w:r>
      <w:r w:rsidR="00367147" w:rsidRPr="005F569E">
        <w:t xml:space="preserve"> </w:t>
      </w:r>
      <w:r>
        <w:t>Luqo</w:t>
      </w:r>
      <w:r w:rsidR="00F570A4" w:rsidRPr="005F569E">
        <w:t>.</w:t>
      </w:r>
      <w:r w:rsidR="00FD0824" w:rsidRPr="005F569E">
        <w:t xml:space="preserve"> 15:11</w:t>
      </w:r>
      <w:r w:rsidR="0047118D">
        <w:t>–</w:t>
      </w:r>
      <w:r w:rsidR="00FD0824" w:rsidRPr="005F569E">
        <w:t>32)</w:t>
      </w:r>
      <w:r w:rsidR="00924D85" w:rsidRPr="005F569E">
        <w:t>.</w:t>
      </w:r>
    </w:p>
    <w:p w:rsidR="00FD0824" w:rsidRPr="00DD564B" w:rsidRDefault="00DD564B" w:rsidP="00797BF2">
      <w:pPr>
        <w:numPr>
          <w:ilvl w:val="0"/>
          <w:numId w:val="17"/>
        </w:numPr>
        <w:ind w:left="1134" w:hanging="425"/>
        <w:jc w:val="both"/>
        <w:rPr>
          <w:lang w:val="en-US"/>
        </w:rPr>
      </w:pPr>
      <w:r>
        <w:rPr>
          <w:lang w:val="uz-Cyrl-UZ"/>
        </w:rPr>
        <w:t>Ularni</w:t>
      </w:r>
      <w:r w:rsidR="00F75F4D">
        <w:rPr>
          <w:lang w:val="uz-Cyrl-UZ"/>
        </w:rPr>
        <w:t xml:space="preserve"> </w:t>
      </w:r>
      <w:r>
        <w:rPr>
          <w:lang w:val="uz-Cyrl-UZ"/>
        </w:rPr>
        <w:t>g‘azablantirmang</w:t>
      </w:r>
      <w:r w:rsidR="007942C3">
        <w:rPr>
          <w:lang w:val="uz-Cyrl-UZ"/>
        </w:rPr>
        <w:t xml:space="preserve"> </w:t>
      </w:r>
      <w:r w:rsidR="00FD0824" w:rsidRPr="00DD564B">
        <w:rPr>
          <w:lang w:val="en-US"/>
        </w:rPr>
        <w:t>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367147" w:rsidRPr="00DD564B">
        <w:rPr>
          <w:lang w:val="en-US"/>
        </w:rPr>
        <w:t xml:space="preserve"> </w:t>
      </w:r>
      <w:r>
        <w:rPr>
          <w:lang w:val="uz-Cyrl-UZ"/>
        </w:rPr>
        <w:t>Ef</w:t>
      </w:r>
      <w:r w:rsidR="00F570A4" w:rsidRPr="00DD564B">
        <w:rPr>
          <w:lang w:val="en-US"/>
        </w:rPr>
        <w:t>.</w:t>
      </w:r>
      <w:r w:rsidR="00FD0824" w:rsidRPr="00DD564B">
        <w:rPr>
          <w:lang w:val="en-US"/>
        </w:rPr>
        <w:t xml:space="preserve"> 6:4)</w:t>
      </w:r>
    </w:p>
    <w:p w:rsidR="00FD0824" w:rsidRPr="005F569E" w:rsidRDefault="00DD564B" w:rsidP="00797BF2">
      <w:pPr>
        <w:numPr>
          <w:ilvl w:val="0"/>
          <w:numId w:val="17"/>
        </w:numPr>
        <w:ind w:left="1134" w:hanging="425"/>
        <w:jc w:val="both"/>
      </w:pPr>
      <w:r>
        <w:rPr>
          <w:lang w:val="uz-Cyrl-UZ"/>
        </w:rPr>
        <w:t>O‘z</w:t>
      </w:r>
      <w:r w:rsidR="002679E7">
        <w:rPr>
          <w:lang w:val="uz-Cyrl-UZ"/>
        </w:rPr>
        <w:t xml:space="preserve"> </w:t>
      </w:r>
      <w:r>
        <w:rPr>
          <w:lang w:val="uz-Cyrl-UZ"/>
        </w:rPr>
        <w:t>munosib</w:t>
      </w:r>
      <w:r w:rsidR="002679E7">
        <w:rPr>
          <w:lang w:val="uz-Cyrl-UZ"/>
        </w:rPr>
        <w:t xml:space="preserve"> </w:t>
      </w:r>
      <w:r>
        <w:rPr>
          <w:lang w:val="uz-Cyrl-UZ"/>
        </w:rPr>
        <w:t>harakatingiz</w:t>
      </w:r>
      <w:r w:rsidR="002679E7">
        <w:rPr>
          <w:lang w:val="uz-Cyrl-UZ"/>
        </w:rPr>
        <w:t xml:space="preserve"> </w:t>
      </w:r>
      <w:r>
        <w:rPr>
          <w:lang w:val="uz-Cyrl-UZ"/>
        </w:rPr>
        <w:t>bilan</w:t>
      </w:r>
      <w:r w:rsidR="002679E7">
        <w:rPr>
          <w:lang w:val="uz-Cyrl-UZ"/>
        </w:rPr>
        <w:t xml:space="preserve"> </w:t>
      </w:r>
      <w:r>
        <w:rPr>
          <w:lang w:val="uz-Cyrl-UZ"/>
        </w:rPr>
        <w:t>ularning</w:t>
      </w:r>
      <w:r w:rsidR="002679E7">
        <w:rPr>
          <w:lang w:val="uz-Cyrl-UZ"/>
        </w:rPr>
        <w:t xml:space="preserve"> </w:t>
      </w:r>
      <w:r>
        <w:rPr>
          <w:lang w:val="uz-Cyrl-UZ"/>
        </w:rPr>
        <w:t>hurmatiga</w:t>
      </w:r>
      <w:r w:rsidR="002679E7">
        <w:rPr>
          <w:lang w:val="uz-Cyrl-UZ"/>
        </w:rPr>
        <w:t xml:space="preserve"> </w:t>
      </w:r>
      <w:r>
        <w:rPr>
          <w:lang w:val="uz-Cyrl-UZ"/>
        </w:rPr>
        <w:t>sazovor</w:t>
      </w:r>
      <w:r w:rsidR="002679E7">
        <w:rPr>
          <w:lang w:val="uz-Cyrl-UZ"/>
        </w:rPr>
        <w:t xml:space="preserve"> </w:t>
      </w:r>
      <w:r>
        <w:rPr>
          <w:lang w:val="uz-Cyrl-UZ"/>
        </w:rPr>
        <w:t>bo‘ling</w:t>
      </w:r>
      <w:r w:rsidR="00367147" w:rsidRPr="00DD564B">
        <w:rPr>
          <w:lang w:val="en-US"/>
        </w:rPr>
        <w:t>.</w:t>
      </w:r>
      <w:r w:rsidR="007942C3" w:rsidRPr="00DD564B">
        <w:rPr>
          <w:lang w:val="en-US"/>
        </w:rPr>
        <w:t xml:space="preserve"> </w:t>
      </w:r>
      <w:r w:rsidR="00FD0824" w:rsidRPr="005F569E">
        <w:t>(</w:t>
      </w:r>
      <w:r>
        <w:rPr>
          <w:lang w:val="uz-Cyrl-UZ"/>
        </w:rPr>
        <w:t>Qarang</w:t>
      </w:r>
      <w:r w:rsidR="00CF51E7">
        <w:t>:</w:t>
      </w:r>
      <w:r w:rsidR="00924D85" w:rsidRPr="005F569E">
        <w:t xml:space="preserve"> </w:t>
      </w:r>
      <w:r w:rsidR="00FD0824" w:rsidRPr="005F569E">
        <w:t xml:space="preserve">1 </w:t>
      </w:r>
      <w:r>
        <w:t>Tim</w:t>
      </w:r>
      <w:r w:rsidR="00F570A4" w:rsidRPr="005F569E">
        <w:t>.</w:t>
      </w:r>
      <w:r w:rsidR="00FD0824" w:rsidRPr="005F569E">
        <w:t xml:space="preserve"> 3:4)</w:t>
      </w:r>
    </w:p>
    <w:p w:rsidR="00FD0824" w:rsidRPr="005F569E" w:rsidRDefault="00DD564B" w:rsidP="00797BF2">
      <w:pPr>
        <w:numPr>
          <w:ilvl w:val="0"/>
          <w:numId w:val="17"/>
        </w:numPr>
        <w:ind w:left="1134" w:hanging="425"/>
        <w:jc w:val="both"/>
      </w:pPr>
      <w:r>
        <w:rPr>
          <w:lang w:val="uz-Cyrl-UZ"/>
        </w:rPr>
        <w:t>Ularning</w:t>
      </w:r>
      <w:r w:rsidR="002679E7">
        <w:rPr>
          <w:lang w:val="uz-Cyrl-UZ"/>
        </w:rPr>
        <w:t xml:space="preserve"> </w:t>
      </w:r>
      <w:r>
        <w:rPr>
          <w:lang w:val="uz-Cyrl-UZ"/>
        </w:rPr>
        <w:t>moddiy</w:t>
      </w:r>
      <w:r w:rsidR="002679E7">
        <w:rPr>
          <w:lang w:val="uz-Cyrl-UZ"/>
        </w:rPr>
        <w:t xml:space="preserve"> </w:t>
      </w:r>
      <w:r>
        <w:rPr>
          <w:lang w:val="uz-Cyrl-UZ"/>
        </w:rPr>
        <w:t>farovonligi</w:t>
      </w:r>
      <w:r w:rsidR="002679E7">
        <w:rPr>
          <w:lang w:val="uz-Cyrl-UZ"/>
        </w:rPr>
        <w:t xml:space="preserve"> </w:t>
      </w:r>
      <w:r>
        <w:rPr>
          <w:lang w:val="uz-Cyrl-UZ"/>
        </w:rPr>
        <w:t>uchun</w:t>
      </w:r>
      <w:r w:rsidR="002679E7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2679E7">
        <w:rPr>
          <w:lang w:val="uz-Cyrl-UZ"/>
        </w:rPr>
        <w:t xml:space="preserve"> </w:t>
      </w:r>
      <w:r>
        <w:rPr>
          <w:lang w:val="uz-Cyrl-UZ"/>
        </w:rPr>
        <w:t>qiling</w:t>
      </w:r>
      <w:r w:rsidR="00367147" w:rsidRPr="00DD564B">
        <w:rPr>
          <w:lang w:val="en-US"/>
        </w:rPr>
        <w:t>.</w:t>
      </w:r>
      <w:r w:rsidR="007942C3" w:rsidRPr="00DD564B">
        <w:rPr>
          <w:lang w:val="en-US"/>
        </w:rPr>
        <w:t xml:space="preserve"> </w:t>
      </w:r>
      <w:r w:rsidR="00FD0824" w:rsidRPr="005F569E">
        <w:t>(</w:t>
      </w:r>
      <w:r>
        <w:rPr>
          <w:lang w:val="uz-Cyrl-UZ"/>
        </w:rPr>
        <w:t>Qarang</w:t>
      </w:r>
      <w:r w:rsidR="00CF51E7">
        <w:t>:</w:t>
      </w:r>
      <w:r w:rsidR="00924D85" w:rsidRPr="005F569E">
        <w:t xml:space="preserve"> </w:t>
      </w:r>
      <w:r w:rsidR="00FD0824" w:rsidRPr="005F569E">
        <w:t xml:space="preserve">1 </w:t>
      </w:r>
      <w:r>
        <w:t>Tim</w:t>
      </w:r>
      <w:r w:rsidR="00F570A4" w:rsidRPr="005F569E">
        <w:t>.</w:t>
      </w:r>
      <w:r w:rsidR="00FD0824" w:rsidRPr="005F569E">
        <w:t xml:space="preserve"> 5:8)</w:t>
      </w:r>
    </w:p>
    <w:p w:rsidR="00FD0824" w:rsidRPr="005F569E" w:rsidRDefault="00DD564B" w:rsidP="00797BF2">
      <w:pPr>
        <w:numPr>
          <w:ilvl w:val="0"/>
          <w:numId w:val="17"/>
        </w:numPr>
        <w:ind w:left="1134" w:hanging="425"/>
        <w:jc w:val="both"/>
      </w:pPr>
      <w:r>
        <w:rPr>
          <w:lang w:val="uz-Cyrl-UZ"/>
        </w:rPr>
        <w:t>Ularga</w:t>
      </w:r>
      <w:r w:rsidR="002679E7">
        <w:rPr>
          <w:lang w:val="uz-Cyrl-UZ"/>
        </w:rPr>
        <w:t xml:space="preserve"> </w:t>
      </w:r>
      <w:r>
        <w:rPr>
          <w:lang w:val="uz-Cyrl-UZ"/>
        </w:rPr>
        <w:t>Xudoga</w:t>
      </w:r>
      <w:r w:rsidR="002679E7">
        <w:rPr>
          <w:lang w:val="uz-Cyrl-UZ"/>
        </w:rPr>
        <w:t xml:space="preserve"> </w:t>
      </w:r>
      <w:r>
        <w:rPr>
          <w:lang w:val="uz-Cyrl-UZ"/>
        </w:rPr>
        <w:t>bo‘lgan</w:t>
      </w:r>
      <w:r w:rsidR="002679E7">
        <w:rPr>
          <w:lang w:val="uz-Cyrl-UZ"/>
        </w:rPr>
        <w:t xml:space="preserve"> </w:t>
      </w:r>
      <w:r>
        <w:rPr>
          <w:lang w:val="uz-Cyrl-UZ"/>
        </w:rPr>
        <w:t>ishonchni</w:t>
      </w:r>
      <w:r w:rsidR="002679E7">
        <w:rPr>
          <w:lang w:val="uz-Cyrl-UZ"/>
        </w:rPr>
        <w:t xml:space="preserve"> </w:t>
      </w:r>
      <w:r>
        <w:rPr>
          <w:lang w:val="uz-Cyrl-UZ"/>
        </w:rPr>
        <w:t>singdiring</w:t>
      </w:r>
      <w:r w:rsidR="00367147" w:rsidRPr="00DD564B">
        <w:rPr>
          <w:lang w:val="en-US"/>
        </w:rPr>
        <w:t>.</w:t>
      </w:r>
      <w:r w:rsidR="007942C3" w:rsidRPr="00DD564B">
        <w:rPr>
          <w:lang w:val="en-US"/>
        </w:rPr>
        <w:t xml:space="preserve"> </w:t>
      </w:r>
      <w:r w:rsidR="00FD0824" w:rsidRPr="005F569E">
        <w:t>(</w:t>
      </w:r>
      <w:r>
        <w:rPr>
          <w:lang w:val="uz-Cyrl-UZ"/>
        </w:rPr>
        <w:t>Qarang</w:t>
      </w:r>
      <w:r w:rsidR="00CF51E7">
        <w:t>:</w:t>
      </w:r>
      <w:r w:rsidR="00924D85" w:rsidRPr="005F569E">
        <w:t xml:space="preserve"> </w:t>
      </w:r>
      <w:r w:rsidR="00FD0824" w:rsidRPr="005F569E">
        <w:t xml:space="preserve">2 </w:t>
      </w:r>
      <w:r>
        <w:t>Tim</w:t>
      </w:r>
      <w:r w:rsidR="00F570A4" w:rsidRPr="005F569E">
        <w:t>.</w:t>
      </w:r>
      <w:r w:rsidR="00FD0824" w:rsidRPr="005F569E">
        <w:t xml:space="preserve"> 1:5)</w:t>
      </w:r>
      <w:r w:rsidR="00EB7132" w:rsidRPr="005F569E">
        <w:rPr>
          <w:highlight w:val="yellow"/>
          <w:vertAlign w:val="superscript"/>
        </w:rPr>
        <w:t>6</w:t>
      </w:r>
    </w:p>
    <w:p w:rsidR="00FD0824" w:rsidRDefault="00FD0824" w:rsidP="00035C0B">
      <w:pPr>
        <w:jc w:val="both"/>
        <w:rPr>
          <w:lang w:val="uz-Cyrl-UZ"/>
        </w:rPr>
      </w:pPr>
    </w:p>
    <w:p w:rsidR="00DB775D" w:rsidRPr="00DB775D" w:rsidRDefault="00DB775D" w:rsidP="00035C0B">
      <w:pPr>
        <w:jc w:val="both"/>
        <w:rPr>
          <w:lang w:val="uz-Cyrl-UZ"/>
        </w:rPr>
      </w:pPr>
    </w:p>
    <w:p w:rsidR="00FD0824" w:rsidRPr="00AE68E5" w:rsidRDefault="00DD564B" w:rsidP="00DB775D">
      <w:pPr>
        <w:ind w:left="2268" w:firstLine="707"/>
        <w:jc w:val="both"/>
        <w:rPr>
          <w:i/>
          <w:iCs/>
          <w:lang w:val="uz-Cyrl-UZ"/>
        </w:rPr>
      </w:pPr>
      <w:r>
        <w:rPr>
          <w:i/>
          <w:iCs/>
          <w:lang w:val="uz-Cyrl-UZ"/>
        </w:rPr>
        <w:t>Biz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otalarga</w:t>
      </w:r>
      <w:r w:rsidR="00040C4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Xudoning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taxtiga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bolalarimizni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himoya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qiluvchi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ibodatimizni yetkazishdek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buyuk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sharaf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in’om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etilgan</w:t>
      </w:r>
      <w:r w:rsidR="00FD0824" w:rsidRPr="00194548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Tushuning</w:t>
      </w:r>
      <w:r w:rsidR="002679E7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xotiningiz</w:t>
      </w:r>
      <w:r w:rsidR="002679E7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shuningdek</w:t>
      </w:r>
      <w:r w:rsidR="002679E7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sizning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hamda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uning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ota</w:t>
      </w:r>
      <w:r w:rsidR="0047118D">
        <w:rPr>
          <w:i/>
          <w:iCs/>
          <w:lang w:val="uz-Cyrl-UZ"/>
        </w:rPr>
        <w:t>–</w:t>
      </w:r>
      <w:r>
        <w:rPr>
          <w:i/>
          <w:iCs/>
          <w:lang w:val="uz-Cyrl-UZ"/>
        </w:rPr>
        <w:t>onasidan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bo‘lak</w:t>
      </w:r>
      <w:r w:rsidR="002679E7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hoynahoy</w:t>
      </w:r>
      <w:r w:rsidR="002679E7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bu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olamda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farzandlaringiz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haqida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muntazam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ibodat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qiladigan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yagona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inson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siz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bo‘lsangiz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kerak</w:t>
      </w:r>
      <w:r w:rsidR="002679E7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Bu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sharafli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huquqingizga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beparvo</w:t>
      </w:r>
      <w:r w:rsidR="002679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bo‘lmang</w:t>
      </w:r>
      <w:r w:rsidR="00FD0824" w:rsidRPr="00AE68E5">
        <w:rPr>
          <w:i/>
          <w:iCs/>
          <w:lang w:val="uz-Cyrl-UZ"/>
        </w:rPr>
        <w:t>!</w:t>
      </w:r>
    </w:p>
    <w:p w:rsidR="00FD0824" w:rsidRPr="00AE68E5" w:rsidRDefault="00DD564B" w:rsidP="00DB775D">
      <w:pPr>
        <w:ind w:left="2268"/>
        <w:jc w:val="right"/>
        <w:rPr>
          <w:lang w:val="uz-Cyrl-UZ"/>
        </w:rPr>
      </w:pPr>
      <w:r>
        <w:rPr>
          <w:lang w:val="uz-Cyrl-UZ"/>
        </w:rPr>
        <w:t>Jim</w:t>
      </w:r>
      <w:r w:rsidR="002679E7" w:rsidRPr="00AE68E5">
        <w:rPr>
          <w:lang w:val="uz-Cyrl-UZ"/>
        </w:rPr>
        <w:t xml:space="preserve"> </w:t>
      </w:r>
      <w:r>
        <w:rPr>
          <w:lang w:val="uz-Cyrl-UZ"/>
        </w:rPr>
        <w:t>Jorj</w:t>
      </w:r>
    </w:p>
    <w:p w:rsidR="00FD0824" w:rsidRPr="00AE68E5" w:rsidRDefault="00FD0824" w:rsidP="00035C0B">
      <w:pPr>
        <w:ind w:firstLine="708"/>
        <w:jc w:val="both"/>
        <w:rPr>
          <w:b/>
          <w:lang w:val="uz-Cyrl-UZ"/>
        </w:rPr>
      </w:pPr>
      <w:r w:rsidRPr="00AE68E5">
        <w:rPr>
          <w:b/>
          <w:lang w:val="uz-Cyrl-UZ"/>
        </w:rPr>
        <w:t>10</w:t>
      </w:r>
      <w:r w:rsidR="007942C3">
        <w:rPr>
          <w:b/>
          <w:lang w:val="uz-Cyrl-UZ"/>
        </w:rPr>
        <w:t xml:space="preserve">. </w:t>
      </w:r>
      <w:r w:rsidR="00DD564B">
        <w:rPr>
          <w:b/>
          <w:lang w:val="uz-Cyrl-UZ"/>
        </w:rPr>
        <w:t>FARZANDLARINGIZNI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O‘Z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ORTINGIZDAN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BOSHLANG</w:t>
      </w:r>
    </w:p>
    <w:p w:rsidR="000A38B0" w:rsidRPr="00AE68E5" w:rsidRDefault="000A38B0" w:rsidP="00035C0B">
      <w:pPr>
        <w:jc w:val="both"/>
        <w:rPr>
          <w:lang w:val="uz-Cyrl-UZ"/>
        </w:rPr>
      </w:pPr>
    </w:p>
    <w:p w:rsidR="00194548" w:rsidRDefault="00DD564B" w:rsidP="00035C0B">
      <w:pPr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Bugun</w:t>
      </w:r>
      <w:r w:rsidR="00AE68E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men</w:t>
      </w:r>
      <w:r w:rsidR="00AE68E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sizlarga</w:t>
      </w:r>
      <w:r w:rsidR="00AE68E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bergan</w:t>
      </w:r>
      <w:r w:rsidR="00AE68E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bu</w:t>
      </w:r>
      <w:r w:rsidR="00AE68E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amrlarni</w:t>
      </w:r>
      <w:r w:rsidR="00AE68E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yuragingizda</w:t>
      </w:r>
      <w:r w:rsidR="00AE68E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saqlanglar</w:t>
      </w:r>
      <w:r w:rsidR="00AE68E5">
        <w:rPr>
          <w:i/>
          <w:iCs/>
          <w:lang w:val="uz-Cyrl-UZ"/>
        </w:rPr>
        <w:t xml:space="preserve">. </w:t>
      </w:r>
    </w:p>
    <w:p w:rsidR="00FD0824" w:rsidRPr="00AE68E5" w:rsidRDefault="00DD564B" w:rsidP="00035C0B">
      <w:pPr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Bularni</w:t>
      </w:r>
      <w:r w:rsidR="00AE68E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bolalaringizga</w:t>
      </w:r>
      <w:r w:rsidR="00AE68E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ham</w:t>
      </w:r>
      <w:r w:rsidR="00AE68E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o‘rgatinglar</w:t>
      </w:r>
      <w:r w:rsidR="00FD0824" w:rsidRPr="00AE68E5">
        <w:rPr>
          <w:i/>
          <w:iCs/>
          <w:lang w:val="uz-Cyrl-UZ"/>
        </w:rPr>
        <w:t>…</w:t>
      </w:r>
    </w:p>
    <w:p w:rsidR="000A38B0" w:rsidRPr="00AE68E5" w:rsidRDefault="00DD564B" w:rsidP="00035C0B">
      <w:pPr>
        <w:jc w:val="right"/>
        <w:rPr>
          <w:lang w:val="uz-Cyrl-UZ"/>
        </w:rPr>
      </w:pPr>
      <w:r>
        <w:rPr>
          <w:lang w:val="uz-Cyrl-UZ"/>
        </w:rPr>
        <w:t>Qonunlar</w:t>
      </w:r>
      <w:r w:rsidR="00FD0824" w:rsidRPr="00AE68E5">
        <w:rPr>
          <w:lang w:val="uz-Cyrl-UZ"/>
        </w:rPr>
        <w:t xml:space="preserve"> 6:6</w:t>
      </w:r>
      <w:r w:rsidR="00367147" w:rsidRPr="00AE68E5">
        <w:rPr>
          <w:lang w:val="uz-Cyrl-UZ"/>
        </w:rPr>
        <w:t>–</w:t>
      </w:r>
      <w:r w:rsidR="00FD0824" w:rsidRPr="00AE68E5">
        <w:rPr>
          <w:lang w:val="uz-Cyrl-UZ"/>
        </w:rPr>
        <w:t>7</w:t>
      </w:r>
    </w:p>
    <w:p w:rsidR="00FD0824" w:rsidRPr="00AE68E5" w:rsidRDefault="00FD0824" w:rsidP="00035C0B">
      <w:pPr>
        <w:jc w:val="both"/>
        <w:rPr>
          <w:lang w:val="uz-Cyrl-UZ"/>
        </w:rPr>
      </w:pPr>
    </w:p>
    <w:p w:rsidR="00FD0824" w:rsidRPr="00AE68E5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AE68E5">
        <w:rPr>
          <w:lang w:val="uz-Cyrl-UZ"/>
        </w:rPr>
        <w:t xml:space="preserve"> </w:t>
      </w:r>
      <w:r>
        <w:rPr>
          <w:lang w:val="uz-Cyrl-UZ"/>
        </w:rPr>
        <w:t>kitobning</w:t>
      </w:r>
      <w:r w:rsidR="00AE68E5">
        <w:rPr>
          <w:lang w:val="uz-Cyrl-UZ"/>
        </w:rPr>
        <w:t xml:space="preserve"> </w:t>
      </w:r>
      <w:r>
        <w:rPr>
          <w:lang w:val="uz-Cyrl-UZ"/>
        </w:rPr>
        <w:t>boshida</w:t>
      </w:r>
      <w:r w:rsidR="00AE68E5">
        <w:rPr>
          <w:lang w:val="uz-Cyrl-UZ"/>
        </w:rPr>
        <w:t xml:space="preserve"> </w:t>
      </w:r>
      <w:r>
        <w:rPr>
          <w:lang w:val="uz-Cyrl-UZ"/>
        </w:rPr>
        <w:t>sizlar</w:t>
      </w:r>
      <w:r w:rsidR="00AE68E5">
        <w:rPr>
          <w:lang w:val="uz-Cyrl-UZ"/>
        </w:rPr>
        <w:t xml:space="preserve"> </w:t>
      </w:r>
      <w:r>
        <w:rPr>
          <w:lang w:val="uz-Cyrl-UZ"/>
        </w:rPr>
        <w:t>bilan</w:t>
      </w:r>
      <w:r w:rsidR="00AE68E5">
        <w:rPr>
          <w:lang w:val="uz-Cyrl-UZ"/>
        </w:rPr>
        <w:t xml:space="preserve"> </w:t>
      </w:r>
      <w:r>
        <w:rPr>
          <w:lang w:val="uz-Cyrl-UZ"/>
        </w:rPr>
        <w:t>ruhim</w:t>
      </w:r>
      <w:r w:rsidR="00AE68E5">
        <w:rPr>
          <w:lang w:val="uz-Cyrl-UZ"/>
        </w:rPr>
        <w:t xml:space="preserve"> </w:t>
      </w:r>
      <w:r>
        <w:rPr>
          <w:lang w:val="uz-Cyrl-UZ"/>
        </w:rPr>
        <w:t>ulg‘ayishim</w:t>
      </w:r>
      <w:r w:rsidR="00AE68E5">
        <w:rPr>
          <w:lang w:val="uz-Cyrl-UZ"/>
        </w:rPr>
        <w:t xml:space="preserve"> </w:t>
      </w:r>
      <w:r>
        <w:rPr>
          <w:lang w:val="uz-Cyrl-UZ"/>
        </w:rPr>
        <w:t>borasidagi</w:t>
      </w:r>
      <w:r w:rsidR="00AE68E5">
        <w:rPr>
          <w:lang w:val="uz-Cyrl-UZ"/>
        </w:rPr>
        <w:t xml:space="preserve"> </w:t>
      </w:r>
      <w:r>
        <w:rPr>
          <w:lang w:val="uz-Cyrl-UZ"/>
        </w:rPr>
        <w:t>guvohligimni</w:t>
      </w:r>
      <w:r w:rsidR="00AE68E5">
        <w:rPr>
          <w:lang w:val="uz-Cyrl-UZ"/>
        </w:rPr>
        <w:t xml:space="preserve"> </w:t>
      </w:r>
      <w:r>
        <w:rPr>
          <w:lang w:val="uz-Cyrl-UZ"/>
        </w:rPr>
        <w:t>baham</w:t>
      </w:r>
      <w:r w:rsidR="00AE68E5">
        <w:rPr>
          <w:lang w:val="uz-Cyrl-UZ"/>
        </w:rPr>
        <w:t xml:space="preserve"> </w:t>
      </w:r>
      <w:r>
        <w:rPr>
          <w:lang w:val="uz-Cyrl-UZ"/>
        </w:rPr>
        <w:t>ko‘rib</w:t>
      </w:r>
      <w:r w:rsidR="00AE68E5">
        <w:rPr>
          <w:lang w:val="uz-Cyrl-UZ"/>
        </w:rPr>
        <w:t xml:space="preserve">, </w:t>
      </w:r>
      <w:r>
        <w:rPr>
          <w:lang w:val="uz-Cyrl-UZ"/>
        </w:rPr>
        <w:t>o‘zimni</w:t>
      </w:r>
      <w:r w:rsidR="00AE68E5">
        <w:rPr>
          <w:lang w:val="uz-Cyrl-UZ"/>
        </w:rPr>
        <w:t xml:space="preserve"> </w:t>
      </w:r>
      <w:r>
        <w:rPr>
          <w:lang w:val="uz-Cyrl-UZ"/>
        </w:rPr>
        <w:t>Masihning</w:t>
      </w:r>
      <w:r w:rsidR="00AE68E5">
        <w:rPr>
          <w:lang w:val="uz-Cyrl-UZ"/>
        </w:rPr>
        <w:t xml:space="preserve"> </w:t>
      </w:r>
      <w:r>
        <w:rPr>
          <w:lang w:val="uz-Cyrl-UZ"/>
        </w:rPr>
        <w:t>darbadar</w:t>
      </w:r>
      <w:r w:rsidR="00AE68E5">
        <w:rPr>
          <w:lang w:val="uz-Cyrl-UZ"/>
        </w:rPr>
        <w:t xml:space="preserve"> </w:t>
      </w:r>
      <w:r>
        <w:rPr>
          <w:lang w:val="uz-Cyrl-UZ"/>
        </w:rPr>
        <w:t>o‘g‘il</w:t>
      </w:r>
      <w:r w:rsidR="00AE68E5">
        <w:rPr>
          <w:lang w:val="uz-Cyrl-UZ"/>
        </w:rPr>
        <w:t xml:space="preserve"> </w:t>
      </w:r>
      <w:r>
        <w:rPr>
          <w:lang w:val="uz-Cyrl-UZ"/>
        </w:rPr>
        <w:t>masalidagi</w:t>
      </w:r>
      <w:r w:rsidR="00AE68E5">
        <w:rPr>
          <w:lang w:val="uz-Cyrl-UZ"/>
        </w:rPr>
        <w:t xml:space="preserve"> </w:t>
      </w:r>
      <w:r>
        <w:rPr>
          <w:lang w:val="uz-Cyrl-UZ"/>
        </w:rPr>
        <w:t>bebaxt</w:t>
      </w:r>
      <w:r w:rsidR="00AE68E5">
        <w:rPr>
          <w:lang w:val="uz-Cyrl-UZ"/>
        </w:rPr>
        <w:t xml:space="preserve"> </w:t>
      </w:r>
      <w:r>
        <w:rPr>
          <w:lang w:val="uz-Cyrl-UZ"/>
        </w:rPr>
        <w:t>o‘smirga</w:t>
      </w:r>
      <w:r w:rsidR="00AE68E5">
        <w:rPr>
          <w:lang w:val="uz-Cyrl-UZ"/>
        </w:rPr>
        <w:t xml:space="preserve"> </w:t>
      </w:r>
      <w:r>
        <w:rPr>
          <w:lang w:val="uz-Cyrl-UZ"/>
        </w:rPr>
        <w:t>taqqoslagandim</w:t>
      </w:r>
      <w:r w:rsidR="00FD0824" w:rsidRPr="00AE68E5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52590A" w:rsidRPr="00AE68E5">
        <w:rPr>
          <w:lang w:val="uz-Cyrl-UZ"/>
        </w:rPr>
        <w:t xml:space="preserve"> </w:t>
      </w:r>
      <w:r>
        <w:rPr>
          <w:lang w:val="uz-Cyrl-UZ"/>
        </w:rPr>
        <w:t>Luqo</w:t>
      </w:r>
      <w:r w:rsidR="00FD0824" w:rsidRPr="00AE68E5">
        <w:rPr>
          <w:lang w:val="uz-Cyrl-UZ"/>
        </w:rPr>
        <w:t xml:space="preserve"> 15:11</w:t>
      </w:r>
      <w:r w:rsidR="00F570A4" w:rsidRPr="00AE68E5">
        <w:rPr>
          <w:lang w:val="uz-Cyrl-UZ"/>
        </w:rPr>
        <w:t>–</w:t>
      </w:r>
      <w:r w:rsidR="00FD0824" w:rsidRPr="00AE68E5">
        <w:rPr>
          <w:lang w:val="uz-Cyrl-UZ"/>
        </w:rPr>
        <w:t>31).</w:t>
      </w:r>
      <w:r w:rsidR="00194548">
        <w:rPr>
          <w:lang w:val="uz-Cyrl-UZ"/>
        </w:rPr>
        <w:t xml:space="preserve"> </w:t>
      </w:r>
      <w:r>
        <w:rPr>
          <w:lang w:val="uz-Cyrl-UZ"/>
        </w:rPr>
        <w:t>Maktab</w:t>
      </w:r>
      <w:r w:rsidR="00AE68E5">
        <w:rPr>
          <w:lang w:val="uz-Cyrl-UZ"/>
        </w:rPr>
        <w:t xml:space="preserve"> </w:t>
      </w:r>
      <w:r>
        <w:rPr>
          <w:lang w:val="uz-Cyrl-UZ"/>
        </w:rPr>
        <w:t>yillarida</w:t>
      </w:r>
      <w:r w:rsidR="00AE68E5">
        <w:rPr>
          <w:lang w:val="uz-Cyrl-UZ"/>
        </w:rPr>
        <w:t xml:space="preserve"> </w:t>
      </w:r>
      <w:r>
        <w:rPr>
          <w:lang w:val="uz-Cyrl-UZ"/>
        </w:rPr>
        <w:t>jamoatga</w:t>
      </w:r>
      <w:r w:rsidR="00AE68E5">
        <w:rPr>
          <w:lang w:val="uz-Cyrl-UZ"/>
        </w:rPr>
        <w:t xml:space="preserve"> </w:t>
      </w:r>
      <w:r>
        <w:rPr>
          <w:lang w:val="uz-Cyrl-UZ"/>
        </w:rPr>
        <w:t>qatnaganman</w:t>
      </w:r>
      <w:r w:rsidR="00AE68E5">
        <w:rPr>
          <w:lang w:val="uz-Cyrl-UZ"/>
        </w:rPr>
        <w:t xml:space="preserve">, </w:t>
      </w:r>
      <w:r>
        <w:rPr>
          <w:lang w:val="uz-Cyrl-UZ"/>
        </w:rPr>
        <w:t>ammo</w:t>
      </w:r>
      <w:r w:rsidR="00AE68E5">
        <w:rPr>
          <w:lang w:val="uz-Cyrl-UZ"/>
        </w:rPr>
        <w:t xml:space="preserve"> </w:t>
      </w:r>
      <w:r>
        <w:rPr>
          <w:lang w:val="uz-Cyrl-UZ"/>
        </w:rPr>
        <w:t>kollej</w:t>
      </w:r>
      <w:r w:rsidR="00AE68E5">
        <w:rPr>
          <w:lang w:val="uz-Cyrl-UZ"/>
        </w:rPr>
        <w:t xml:space="preserve"> </w:t>
      </w:r>
      <w:r>
        <w:rPr>
          <w:lang w:val="uz-Cyrl-UZ"/>
        </w:rPr>
        <w:t>talabasiga</w:t>
      </w:r>
      <w:r w:rsidR="00AE68E5">
        <w:rPr>
          <w:lang w:val="uz-Cyrl-UZ"/>
        </w:rPr>
        <w:t xml:space="preserve"> </w:t>
      </w:r>
      <w:r>
        <w:rPr>
          <w:lang w:val="uz-Cyrl-UZ"/>
        </w:rPr>
        <w:t>aylangach</w:t>
      </w:r>
      <w:r w:rsidR="00AE68E5">
        <w:rPr>
          <w:lang w:val="uz-Cyrl-UZ"/>
        </w:rPr>
        <w:t xml:space="preserve">, </w:t>
      </w:r>
      <w:r>
        <w:rPr>
          <w:lang w:val="uz-Cyrl-UZ"/>
        </w:rPr>
        <w:t>ruhiy</w:t>
      </w:r>
      <w:r w:rsidR="00AE68E5">
        <w:rPr>
          <w:lang w:val="uz-Cyrl-UZ"/>
        </w:rPr>
        <w:t xml:space="preserve"> </w:t>
      </w:r>
      <w:r>
        <w:rPr>
          <w:lang w:val="uz-Cyrl-UZ"/>
        </w:rPr>
        <w:t>hayotga</w:t>
      </w:r>
      <w:r w:rsidR="00AE68E5">
        <w:rPr>
          <w:lang w:val="uz-Cyrl-UZ"/>
        </w:rPr>
        <w:t xml:space="preserve"> </w:t>
      </w:r>
      <w:r>
        <w:rPr>
          <w:lang w:val="uz-Cyrl-UZ"/>
        </w:rPr>
        <w:t>bo‘lgan</w:t>
      </w:r>
      <w:r w:rsidR="00AE68E5">
        <w:rPr>
          <w:lang w:val="uz-Cyrl-UZ"/>
        </w:rPr>
        <w:t xml:space="preserve"> </w:t>
      </w:r>
      <w:r>
        <w:rPr>
          <w:lang w:val="uz-Cyrl-UZ"/>
        </w:rPr>
        <w:t>qiziqishimni</w:t>
      </w:r>
      <w:r w:rsidR="00AE68E5">
        <w:rPr>
          <w:lang w:val="uz-Cyrl-UZ"/>
        </w:rPr>
        <w:t xml:space="preserve"> </w:t>
      </w:r>
      <w:r>
        <w:rPr>
          <w:lang w:val="uz-Cyrl-UZ"/>
        </w:rPr>
        <w:t>yo‘qotdim</w:t>
      </w:r>
      <w:r w:rsidR="00AE68E5">
        <w:rPr>
          <w:lang w:val="uz-Cyrl-UZ"/>
        </w:rPr>
        <w:t xml:space="preserve"> </w:t>
      </w:r>
      <w:r>
        <w:rPr>
          <w:lang w:val="uz-Cyrl-UZ"/>
        </w:rPr>
        <w:t>va</w:t>
      </w:r>
      <w:r w:rsidR="00AE68E5">
        <w:rPr>
          <w:lang w:val="uz-Cyrl-UZ"/>
        </w:rPr>
        <w:t xml:space="preserve"> </w:t>
      </w:r>
      <w:r>
        <w:rPr>
          <w:lang w:val="uz-Cyrl-UZ"/>
        </w:rPr>
        <w:t>faqat</w:t>
      </w:r>
      <w:r w:rsidR="00AE68E5">
        <w:rPr>
          <w:lang w:val="uz-Cyrl-UZ"/>
        </w:rPr>
        <w:t xml:space="preserve"> </w:t>
      </w:r>
      <w:r>
        <w:rPr>
          <w:lang w:val="uz-Cyrl-UZ"/>
        </w:rPr>
        <w:t>o‘ttiz</w:t>
      </w:r>
      <w:r w:rsidR="00AE68E5">
        <w:rPr>
          <w:lang w:val="uz-Cyrl-UZ"/>
        </w:rPr>
        <w:t xml:space="preserve"> </w:t>
      </w:r>
      <w:r>
        <w:rPr>
          <w:lang w:val="uz-Cyrl-UZ"/>
        </w:rPr>
        <w:t>yoshga</w:t>
      </w:r>
      <w:r w:rsidR="00AE68E5">
        <w:rPr>
          <w:lang w:val="uz-Cyrl-UZ"/>
        </w:rPr>
        <w:t xml:space="preserve"> </w:t>
      </w:r>
      <w:r>
        <w:rPr>
          <w:lang w:val="uz-Cyrl-UZ"/>
        </w:rPr>
        <w:t>kelibgina</w:t>
      </w:r>
      <w:r w:rsidR="00AE68E5">
        <w:rPr>
          <w:lang w:val="uz-Cyrl-UZ"/>
        </w:rPr>
        <w:t xml:space="preserve"> </w:t>
      </w:r>
      <w:r>
        <w:rPr>
          <w:lang w:val="uz-Cyrl-UZ"/>
        </w:rPr>
        <w:t>ruhiy</w:t>
      </w:r>
      <w:r w:rsidR="00AE68E5">
        <w:rPr>
          <w:lang w:val="uz-Cyrl-UZ"/>
        </w:rPr>
        <w:t xml:space="preserve"> </w:t>
      </w:r>
      <w:r>
        <w:rPr>
          <w:lang w:val="uz-Cyrl-UZ"/>
        </w:rPr>
        <w:t>ozuqaga</w:t>
      </w:r>
      <w:r w:rsidR="00AE68E5">
        <w:rPr>
          <w:lang w:val="uz-Cyrl-UZ"/>
        </w:rPr>
        <w:t xml:space="preserve"> </w:t>
      </w:r>
      <w:r>
        <w:rPr>
          <w:lang w:val="uz-Cyrl-UZ"/>
        </w:rPr>
        <w:t>o‘ta</w:t>
      </w:r>
      <w:r w:rsidR="00AE68E5">
        <w:rPr>
          <w:lang w:val="uz-Cyrl-UZ"/>
        </w:rPr>
        <w:t xml:space="preserve"> </w:t>
      </w:r>
      <w:r>
        <w:rPr>
          <w:lang w:val="uz-Cyrl-UZ"/>
        </w:rPr>
        <w:t>muhtoj</w:t>
      </w:r>
      <w:r w:rsidR="00AE68E5">
        <w:rPr>
          <w:lang w:val="uz-Cyrl-UZ"/>
        </w:rPr>
        <w:t xml:space="preserve"> </w:t>
      </w:r>
      <w:r>
        <w:rPr>
          <w:lang w:val="uz-Cyrl-UZ"/>
        </w:rPr>
        <w:t>ekanimni</w:t>
      </w:r>
      <w:r w:rsidR="00AE68E5">
        <w:rPr>
          <w:lang w:val="uz-Cyrl-UZ"/>
        </w:rPr>
        <w:t xml:space="preserve"> </w:t>
      </w:r>
      <w:r>
        <w:rPr>
          <w:lang w:val="uz-Cyrl-UZ"/>
        </w:rPr>
        <w:t>angladim</w:t>
      </w:r>
      <w:r w:rsidR="00FD0824" w:rsidRPr="00AE68E5">
        <w:rPr>
          <w:lang w:val="uz-Cyrl-UZ"/>
        </w:rPr>
        <w:t>.</w:t>
      </w:r>
    </w:p>
    <w:p w:rsidR="000A38B0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Biroq</w:t>
      </w:r>
      <w:r w:rsidR="00AE68E5">
        <w:rPr>
          <w:lang w:val="uz-Cyrl-UZ"/>
        </w:rPr>
        <w:t xml:space="preserve"> </w:t>
      </w:r>
      <w:r>
        <w:rPr>
          <w:lang w:val="uz-Cyrl-UZ"/>
        </w:rPr>
        <w:t>sizlarga</w:t>
      </w:r>
      <w:r w:rsidR="00AE68E5">
        <w:rPr>
          <w:lang w:val="uz-Cyrl-UZ"/>
        </w:rPr>
        <w:t xml:space="preserve"> </w:t>
      </w:r>
      <w:r>
        <w:rPr>
          <w:lang w:val="uz-Cyrl-UZ"/>
        </w:rPr>
        <w:t>ruhiy</w:t>
      </w:r>
      <w:r w:rsidR="00AE68E5">
        <w:rPr>
          <w:lang w:val="uz-Cyrl-UZ"/>
        </w:rPr>
        <w:t xml:space="preserve"> </w:t>
      </w:r>
      <w:r>
        <w:rPr>
          <w:lang w:val="uz-Cyrl-UZ"/>
        </w:rPr>
        <w:t>uyimga</w:t>
      </w:r>
      <w:r w:rsidR="00AE68E5">
        <w:rPr>
          <w:lang w:val="uz-Cyrl-UZ"/>
        </w:rPr>
        <w:t xml:space="preserve"> </w:t>
      </w:r>
      <w:r>
        <w:rPr>
          <w:lang w:val="uz-Cyrl-UZ"/>
        </w:rPr>
        <w:t>qaytganimda</w:t>
      </w:r>
      <w:r w:rsidR="00AE68E5">
        <w:rPr>
          <w:lang w:val="uz-Cyrl-UZ"/>
        </w:rPr>
        <w:t xml:space="preserve">, </w:t>
      </w:r>
      <w:r>
        <w:rPr>
          <w:lang w:val="uz-Cyrl-UZ"/>
        </w:rPr>
        <w:t>nimalarga</w:t>
      </w:r>
      <w:r w:rsidR="00AE68E5">
        <w:rPr>
          <w:lang w:val="uz-Cyrl-UZ"/>
        </w:rPr>
        <w:t xml:space="preserve"> </w:t>
      </w:r>
      <w:r>
        <w:rPr>
          <w:lang w:val="uz-Cyrl-UZ"/>
        </w:rPr>
        <w:t>to‘qnash</w:t>
      </w:r>
      <w:r w:rsidR="00AE68E5">
        <w:rPr>
          <w:lang w:val="uz-Cyrl-UZ"/>
        </w:rPr>
        <w:t xml:space="preserve"> </w:t>
      </w:r>
      <w:r>
        <w:rPr>
          <w:lang w:val="uz-Cyrl-UZ"/>
        </w:rPr>
        <w:t>kelganimni</w:t>
      </w:r>
      <w:r w:rsidR="00AE68E5">
        <w:rPr>
          <w:lang w:val="uz-Cyrl-UZ"/>
        </w:rPr>
        <w:t xml:space="preserve"> </w:t>
      </w:r>
      <w:r>
        <w:rPr>
          <w:lang w:val="uz-Cyrl-UZ"/>
        </w:rPr>
        <w:t>hali</w:t>
      </w:r>
      <w:r w:rsidR="00AE68E5">
        <w:rPr>
          <w:lang w:val="uz-Cyrl-UZ"/>
        </w:rPr>
        <w:t xml:space="preserve"> </w:t>
      </w:r>
      <w:r>
        <w:rPr>
          <w:lang w:val="uz-Cyrl-UZ"/>
        </w:rPr>
        <w:t>aytganim</w:t>
      </w:r>
      <w:r w:rsidR="00AE68E5">
        <w:rPr>
          <w:lang w:val="uz-Cyrl-UZ"/>
        </w:rPr>
        <w:t xml:space="preserve"> </w:t>
      </w:r>
      <w:r>
        <w:rPr>
          <w:lang w:val="uz-Cyrl-UZ"/>
        </w:rPr>
        <w:t>yo‘q</w:t>
      </w:r>
      <w:r w:rsidR="00FD0824" w:rsidRPr="00AE68E5">
        <w:rPr>
          <w:lang w:val="uz-Cyrl-UZ"/>
        </w:rPr>
        <w:t xml:space="preserve">. </w:t>
      </w:r>
      <w:r>
        <w:rPr>
          <w:lang w:val="uz-Cyrl-UZ"/>
        </w:rPr>
        <w:t>O‘shandan</w:t>
      </w:r>
      <w:r w:rsidR="00AE68E5">
        <w:rPr>
          <w:lang w:val="uz-Cyrl-UZ"/>
        </w:rPr>
        <w:t xml:space="preserve"> </w:t>
      </w:r>
      <w:r>
        <w:rPr>
          <w:lang w:val="uz-Cyrl-UZ"/>
        </w:rPr>
        <w:t>biroz</w:t>
      </w:r>
      <w:r w:rsidR="00AE68E5">
        <w:rPr>
          <w:lang w:val="uz-Cyrl-UZ"/>
        </w:rPr>
        <w:t xml:space="preserve"> </w:t>
      </w:r>
      <w:r>
        <w:rPr>
          <w:lang w:val="uz-Cyrl-UZ"/>
        </w:rPr>
        <w:t>avval</w:t>
      </w:r>
      <w:r w:rsidR="00AE68E5">
        <w:rPr>
          <w:lang w:val="uz-Cyrl-UZ"/>
        </w:rPr>
        <w:t xml:space="preserve"> </w:t>
      </w:r>
      <w:r>
        <w:rPr>
          <w:lang w:val="uz-Cyrl-UZ"/>
        </w:rPr>
        <w:t>xotinim</w:t>
      </w:r>
      <w:r w:rsidR="00AE68E5">
        <w:rPr>
          <w:lang w:val="uz-Cyrl-UZ"/>
        </w:rPr>
        <w:t xml:space="preserve"> </w:t>
      </w:r>
      <w:r>
        <w:rPr>
          <w:lang w:val="uz-Cyrl-UZ"/>
        </w:rPr>
        <w:t>Masihga</w:t>
      </w:r>
      <w:r w:rsidR="00AE68E5">
        <w:rPr>
          <w:lang w:val="uz-Cyrl-UZ"/>
        </w:rPr>
        <w:t xml:space="preserve"> </w:t>
      </w:r>
      <w:r>
        <w:rPr>
          <w:lang w:val="uz-Cyrl-UZ"/>
        </w:rPr>
        <w:t>imon</w:t>
      </w:r>
      <w:r w:rsidR="00AE68E5">
        <w:rPr>
          <w:lang w:val="uz-Cyrl-UZ"/>
        </w:rPr>
        <w:t xml:space="preserve"> </w:t>
      </w:r>
      <w:r>
        <w:rPr>
          <w:lang w:val="uz-Cyrl-UZ"/>
        </w:rPr>
        <w:t>keltirgandi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AE68E5">
        <w:rPr>
          <w:lang w:val="uz-Cyrl-UZ"/>
        </w:rPr>
        <w:t xml:space="preserve"> </w:t>
      </w:r>
      <w:r>
        <w:rPr>
          <w:lang w:val="uz-Cyrl-UZ"/>
        </w:rPr>
        <w:t>paytda</w:t>
      </w:r>
      <w:r w:rsidR="00AE68E5">
        <w:rPr>
          <w:lang w:val="uz-Cyrl-UZ"/>
        </w:rPr>
        <w:t xml:space="preserve"> </w:t>
      </w:r>
      <w:r>
        <w:rPr>
          <w:lang w:val="uz-Cyrl-UZ"/>
        </w:rPr>
        <w:t>bizning</w:t>
      </w:r>
      <w:r w:rsidR="00AE68E5">
        <w:rPr>
          <w:lang w:val="uz-Cyrl-UZ"/>
        </w:rPr>
        <w:t xml:space="preserve"> </w:t>
      </w:r>
      <w:r>
        <w:rPr>
          <w:lang w:val="uz-Cyrl-UZ"/>
        </w:rPr>
        <w:t>ikkita</w:t>
      </w:r>
      <w:r w:rsidR="00AE68E5">
        <w:rPr>
          <w:lang w:val="uz-Cyrl-UZ"/>
        </w:rPr>
        <w:t xml:space="preserve"> </w:t>
      </w:r>
      <w:r>
        <w:rPr>
          <w:lang w:val="uz-Cyrl-UZ"/>
        </w:rPr>
        <w:t>qizimiz</w:t>
      </w:r>
      <w:r w:rsidR="00AE68E5">
        <w:rPr>
          <w:lang w:val="uz-Cyrl-UZ"/>
        </w:rPr>
        <w:t xml:space="preserve"> </w:t>
      </w:r>
      <w:r>
        <w:rPr>
          <w:lang w:val="uz-Cyrl-UZ"/>
        </w:rPr>
        <w:t>bor</w:t>
      </w:r>
      <w:r w:rsidR="00AE68E5">
        <w:rPr>
          <w:lang w:val="uz-Cyrl-UZ"/>
        </w:rPr>
        <w:t xml:space="preserve"> </w:t>
      </w:r>
      <w:r>
        <w:rPr>
          <w:lang w:val="uz-Cyrl-UZ"/>
        </w:rPr>
        <w:t>edi</w:t>
      </w:r>
      <w:r w:rsidR="00AE68E5">
        <w:rPr>
          <w:lang w:val="uz-Cyrl-UZ"/>
        </w:rPr>
        <w:t xml:space="preserve">: </w:t>
      </w:r>
      <w:r>
        <w:rPr>
          <w:lang w:val="uz-Cyrl-UZ"/>
        </w:rPr>
        <w:t>bittasi</w:t>
      </w:r>
      <w:r w:rsidR="00AE68E5">
        <w:rPr>
          <w:lang w:val="uz-Cyrl-UZ"/>
        </w:rPr>
        <w:t xml:space="preserve"> </w:t>
      </w:r>
      <w:r>
        <w:rPr>
          <w:lang w:val="uz-Cyrl-UZ"/>
        </w:rPr>
        <w:t>ikki</w:t>
      </w:r>
      <w:r w:rsidR="00AE68E5">
        <w:rPr>
          <w:lang w:val="uz-Cyrl-UZ"/>
        </w:rPr>
        <w:t xml:space="preserve"> </w:t>
      </w:r>
      <w:r>
        <w:rPr>
          <w:lang w:val="uz-Cyrl-UZ"/>
        </w:rPr>
        <w:t>yarim</w:t>
      </w:r>
      <w:r w:rsidR="00AE68E5">
        <w:rPr>
          <w:lang w:val="uz-Cyrl-UZ"/>
        </w:rPr>
        <w:t xml:space="preserve"> </w:t>
      </w:r>
      <w:r>
        <w:rPr>
          <w:lang w:val="uz-Cyrl-UZ"/>
        </w:rPr>
        <w:t>yoshda</w:t>
      </w:r>
      <w:r w:rsidR="00AE68E5">
        <w:rPr>
          <w:lang w:val="uz-Cyrl-UZ"/>
        </w:rPr>
        <w:t xml:space="preserve">, </w:t>
      </w:r>
      <w:r>
        <w:rPr>
          <w:lang w:val="uz-Cyrl-UZ"/>
        </w:rPr>
        <w:t>boshqasi</w:t>
      </w:r>
      <w:r w:rsidR="00AE68E5">
        <w:rPr>
          <w:lang w:val="uz-Cyrl-UZ"/>
        </w:rPr>
        <w:t xml:space="preserve"> </w:t>
      </w:r>
      <w:r>
        <w:rPr>
          <w:lang w:val="uz-Cyrl-UZ"/>
        </w:rPr>
        <w:t>bir</w:t>
      </w:r>
      <w:r w:rsidR="00AE68E5">
        <w:rPr>
          <w:lang w:val="uz-Cyrl-UZ"/>
        </w:rPr>
        <w:t xml:space="preserve"> </w:t>
      </w:r>
      <w:r>
        <w:rPr>
          <w:lang w:val="uz-Cyrl-UZ"/>
        </w:rPr>
        <w:t>yarim</w:t>
      </w:r>
      <w:r w:rsidR="00AE68E5">
        <w:rPr>
          <w:lang w:val="uz-Cyrl-UZ"/>
        </w:rPr>
        <w:t xml:space="preserve"> </w:t>
      </w:r>
      <w:r>
        <w:rPr>
          <w:lang w:val="uz-Cyrl-UZ"/>
        </w:rPr>
        <w:t>yoshga</w:t>
      </w:r>
      <w:r w:rsidR="00AE68E5">
        <w:rPr>
          <w:lang w:val="uz-Cyrl-UZ"/>
        </w:rPr>
        <w:t xml:space="preserve"> </w:t>
      </w:r>
      <w:r>
        <w:rPr>
          <w:lang w:val="uz-Cyrl-UZ"/>
        </w:rPr>
        <w:t>to‘lgandi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Men</w:t>
      </w:r>
      <w:r w:rsidR="00AE68E5">
        <w:rPr>
          <w:lang w:val="uz-Cyrl-UZ"/>
        </w:rPr>
        <w:t xml:space="preserve"> </w:t>
      </w:r>
      <w:r>
        <w:rPr>
          <w:lang w:val="uz-Cyrl-UZ"/>
        </w:rPr>
        <w:t>oilada</w:t>
      </w:r>
      <w:r w:rsidR="00104090">
        <w:rPr>
          <w:lang w:val="uz-Cyrl-UZ"/>
        </w:rPr>
        <w:t xml:space="preserve"> </w:t>
      </w:r>
      <w:r>
        <w:rPr>
          <w:lang w:val="uz-Cyrl-UZ"/>
        </w:rPr>
        <w:t>boshliq</w:t>
      </w:r>
      <w:r w:rsidR="00104090">
        <w:rPr>
          <w:lang w:val="uz-Cyrl-UZ"/>
        </w:rPr>
        <w:t xml:space="preserve"> </w:t>
      </w:r>
      <w:r>
        <w:rPr>
          <w:lang w:val="uz-Cyrl-UZ"/>
        </w:rPr>
        <w:t>bo‘lishim</w:t>
      </w:r>
      <w:r w:rsidR="00104090">
        <w:rPr>
          <w:lang w:val="uz-Cyrl-UZ"/>
        </w:rPr>
        <w:t xml:space="preserve"> </w:t>
      </w:r>
      <w:r>
        <w:rPr>
          <w:lang w:val="uz-Cyrl-UZ"/>
        </w:rPr>
        <w:t>kerakligini</w:t>
      </w:r>
      <w:r w:rsidR="00104090">
        <w:rPr>
          <w:lang w:val="uz-Cyrl-UZ"/>
        </w:rPr>
        <w:t xml:space="preserve"> </w:t>
      </w:r>
      <w:r>
        <w:rPr>
          <w:lang w:val="uz-Cyrl-UZ"/>
        </w:rPr>
        <w:t>tushunardim</w:t>
      </w:r>
      <w:r w:rsidR="00104090">
        <w:rPr>
          <w:lang w:val="uz-Cyrl-UZ"/>
        </w:rPr>
        <w:t xml:space="preserve">, </w:t>
      </w:r>
      <w:r>
        <w:rPr>
          <w:lang w:val="uz-Cyrl-UZ"/>
        </w:rPr>
        <w:t>lekin</w:t>
      </w:r>
      <w:r w:rsidR="00104090">
        <w:rPr>
          <w:lang w:val="uz-Cyrl-UZ"/>
        </w:rPr>
        <w:t xml:space="preserve"> </w:t>
      </w:r>
      <w:r>
        <w:rPr>
          <w:lang w:val="uz-Cyrl-UZ"/>
        </w:rPr>
        <w:t>nimadan</w:t>
      </w:r>
      <w:r w:rsidR="00104090">
        <w:rPr>
          <w:lang w:val="uz-Cyrl-UZ"/>
        </w:rPr>
        <w:t xml:space="preserve"> </w:t>
      </w:r>
      <w:r>
        <w:rPr>
          <w:lang w:val="uz-Cyrl-UZ"/>
        </w:rPr>
        <w:t>boshlash</w:t>
      </w:r>
      <w:r w:rsidR="00104090">
        <w:rPr>
          <w:lang w:val="uz-Cyrl-UZ"/>
        </w:rPr>
        <w:t xml:space="preserve"> </w:t>
      </w:r>
      <w:r>
        <w:rPr>
          <w:lang w:val="uz-Cyrl-UZ"/>
        </w:rPr>
        <w:t>kerakligi</w:t>
      </w:r>
      <w:r w:rsidR="00104090">
        <w:rPr>
          <w:lang w:val="uz-Cyrl-UZ"/>
        </w:rPr>
        <w:t xml:space="preserve"> </w:t>
      </w:r>
      <w:r>
        <w:rPr>
          <w:lang w:val="uz-Cyrl-UZ"/>
        </w:rPr>
        <w:t>haqida</w:t>
      </w:r>
      <w:r w:rsidR="00104090">
        <w:rPr>
          <w:lang w:val="uz-Cyrl-UZ"/>
        </w:rPr>
        <w:t xml:space="preserve"> </w:t>
      </w:r>
      <w:r>
        <w:rPr>
          <w:lang w:val="uz-Cyrl-UZ"/>
        </w:rPr>
        <w:t>zig‘ircha</w:t>
      </w:r>
      <w:r w:rsidR="00104090">
        <w:rPr>
          <w:lang w:val="uz-Cyrl-UZ"/>
        </w:rPr>
        <w:t xml:space="preserve"> </w:t>
      </w:r>
      <w:r>
        <w:rPr>
          <w:lang w:val="uz-Cyrl-UZ"/>
        </w:rPr>
        <w:t>ham</w:t>
      </w:r>
      <w:r w:rsidR="00104090">
        <w:rPr>
          <w:lang w:val="uz-Cyrl-UZ"/>
        </w:rPr>
        <w:t xml:space="preserve"> </w:t>
      </w:r>
      <w:r>
        <w:rPr>
          <w:lang w:val="uz-Cyrl-UZ"/>
        </w:rPr>
        <w:t>tasavvurim</w:t>
      </w:r>
      <w:r w:rsidR="00104090">
        <w:rPr>
          <w:lang w:val="uz-Cyrl-UZ"/>
        </w:rPr>
        <w:t xml:space="preserve"> </w:t>
      </w:r>
      <w:r>
        <w:rPr>
          <w:lang w:val="uz-Cyrl-UZ"/>
        </w:rPr>
        <w:t>yo‘q</w:t>
      </w:r>
      <w:r w:rsidR="00104090">
        <w:rPr>
          <w:lang w:val="uz-Cyrl-UZ"/>
        </w:rPr>
        <w:t xml:space="preserve"> </w:t>
      </w:r>
      <w:r>
        <w:rPr>
          <w:lang w:val="uz-Cyrl-UZ"/>
        </w:rPr>
        <w:t>edi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Yaxshi</w:t>
      </w:r>
      <w:r w:rsidR="00104090">
        <w:rPr>
          <w:lang w:val="uz-Cyrl-UZ"/>
        </w:rPr>
        <w:t xml:space="preserve"> </w:t>
      </w:r>
      <w:r>
        <w:rPr>
          <w:lang w:val="uz-Cyrl-UZ"/>
        </w:rPr>
        <w:t>bir</w:t>
      </w:r>
      <w:r w:rsidR="00104090">
        <w:rPr>
          <w:lang w:val="uz-Cyrl-UZ"/>
        </w:rPr>
        <w:t xml:space="preserve"> </w:t>
      </w:r>
      <w:r>
        <w:rPr>
          <w:lang w:val="uz-Cyrl-UZ"/>
        </w:rPr>
        <w:t>jamoatni</w:t>
      </w:r>
      <w:r w:rsidR="00104090">
        <w:rPr>
          <w:lang w:val="uz-Cyrl-UZ"/>
        </w:rPr>
        <w:t xml:space="preserve"> </w:t>
      </w:r>
      <w:r>
        <w:rPr>
          <w:lang w:val="uz-Cyrl-UZ"/>
        </w:rPr>
        <w:t>topishim</w:t>
      </w:r>
      <w:r w:rsidR="00104090">
        <w:rPr>
          <w:lang w:val="uz-Cyrl-UZ"/>
        </w:rPr>
        <w:t xml:space="preserve"> </w:t>
      </w:r>
      <w:r>
        <w:rPr>
          <w:lang w:val="uz-Cyrl-UZ"/>
        </w:rPr>
        <w:t>uchun</w:t>
      </w:r>
      <w:r w:rsidR="00104090">
        <w:rPr>
          <w:lang w:val="uz-Cyrl-UZ"/>
        </w:rPr>
        <w:t xml:space="preserve"> </w:t>
      </w:r>
      <w:r>
        <w:rPr>
          <w:lang w:val="uz-Cyrl-UZ"/>
        </w:rPr>
        <w:t>Xudo</w:t>
      </w:r>
      <w:r w:rsidR="00104090">
        <w:rPr>
          <w:lang w:val="uz-Cyrl-UZ"/>
        </w:rPr>
        <w:t xml:space="preserve"> </w:t>
      </w:r>
      <w:r>
        <w:rPr>
          <w:lang w:val="uz-Cyrl-UZ"/>
        </w:rPr>
        <w:t>menga</w:t>
      </w:r>
      <w:r w:rsidR="00104090">
        <w:rPr>
          <w:lang w:val="uz-Cyrl-UZ"/>
        </w:rPr>
        <w:t xml:space="preserve"> </w:t>
      </w:r>
      <w:r>
        <w:rPr>
          <w:lang w:val="uz-Cyrl-UZ"/>
        </w:rPr>
        <w:t>aql</w:t>
      </w:r>
      <w:r w:rsidR="00104090">
        <w:rPr>
          <w:lang w:val="uz-Cyrl-UZ"/>
        </w:rPr>
        <w:t xml:space="preserve"> </w:t>
      </w:r>
      <w:r>
        <w:rPr>
          <w:lang w:val="uz-Cyrl-UZ"/>
        </w:rPr>
        <w:t>berganidan</w:t>
      </w:r>
      <w:r w:rsidR="00104090">
        <w:rPr>
          <w:lang w:val="uz-Cyrl-UZ"/>
        </w:rPr>
        <w:t xml:space="preserve"> </w:t>
      </w:r>
      <w:r>
        <w:rPr>
          <w:lang w:val="uz-Cyrl-UZ"/>
        </w:rPr>
        <w:t>juda</w:t>
      </w:r>
      <w:r w:rsidR="00104090">
        <w:rPr>
          <w:lang w:val="uz-Cyrl-UZ"/>
        </w:rPr>
        <w:t xml:space="preserve"> </w:t>
      </w:r>
      <w:r>
        <w:rPr>
          <w:lang w:val="uz-Cyrl-UZ"/>
        </w:rPr>
        <w:lastRenderedPageBreak/>
        <w:t>minnatdorman</w:t>
      </w:r>
      <w:r w:rsidR="00FD0824" w:rsidRPr="00040C4E">
        <w:rPr>
          <w:lang w:val="uz-Cyrl-UZ"/>
        </w:rPr>
        <w:t xml:space="preserve">: </w:t>
      </w:r>
      <w:r>
        <w:rPr>
          <w:lang w:val="uz-Cyrl-UZ"/>
        </w:rPr>
        <w:t>biz</w:t>
      </w:r>
      <w:r w:rsidR="00104090">
        <w:rPr>
          <w:lang w:val="uz-Cyrl-UZ"/>
        </w:rPr>
        <w:t xml:space="preserve"> </w:t>
      </w:r>
      <w:r>
        <w:rPr>
          <w:lang w:val="uz-Cyrl-UZ"/>
        </w:rPr>
        <w:t>bu yerda</w:t>
      </w:r>
      <w:r w:rsidR="00104090">
        <w:rPr>
          <w:lang w:val="uz-Cyrl-UZ"/>
        </w:rPr>
        <w:t xml:space="preserve"> </w:t>
      </w:r>
      <w:r>
        <w:rPr>
          <w:lang w:val="uz-Cyrl-UZ"/>
        </w:rPr>
        <w:t>xotinim</w:t>
      </w:r>
      <w:r w:rsidR="00104090">
        <w:rPr>
          <w:lang w:val="uz-Cyrl-UZ"/>
        </w:rPr>
        <w:t xml:space="preserve"> </w:t>
      </w:r>
      <w:r>
        <w:rPr>
          <w:lang w:val="uz-Cyrl-UZ"/>
        </w:rPr>
        <w:t>ikkalamiz</w:t>
      </w:r>
      <w:r w:rsidR="00104090">
        <w:rPr>
          <w:lang w:val="uz-Cyrl-UZ"/>
        </w:rPr>
        <w:t xml:space="preserve"> </w:t>
      </w:r>
      <w:r>
        <w:rPr>
          <w:lang w:val="uz-Cyrl-UZ"/>
        </w:rPr>
        <w:t>ruhiy</w:t>
      </w:r>
      <w:r w:rsidR="00104090">
        <w:rPr>
          <w:lang w:val="uz-Cyrl-UZ"/>
        </w:rPr>
        <w:t xml:space="preserve"> </w:t>
      </w:r>
      <w:r>
        <w:rPr>
          <w:lang w:val="uz-Cyrl-UZ"/>
        </w:rPr>
        <w:t>ozuqa</w:t>
      </w:r>
      <w:r w:rsidR="00104090">
        <w:rPr>
          <w:lang w:val="uz-Cyrl-UZ"/>
        </w:rPr>
        <w:t xml:space="preserve"> </w:t>
      </w:r>
      <w:r>
        <w:rPr>
          <w:lang w:val="uz-Cyrl-UZ"/>
        </w:rPr>
        <w:t>olib</w:t>
      </w:r>
      <w:r w:rsidR="00104090">
        <w:rPr>
          <w:lang w:val="uz-Cyrl-UZ"/>
        </w:rPr>
        <w:t xml:space="preserve">, </w:t>
      </w:r>
      <w:r>
        <w:rPr>
          <w:lang w:val="uz-Cyrl-UZ"/>
        </w:rPr>
        <w:t>Xudoning</w:t>
      </w:r>
      <w:r w:rsidR="00104090">
        <w:rPr>
          <w:lang w:val="uz-Cyrl-UZ"/>
        </w:rPr>
        <w:t xml:space="preserve"> </w:t>
      </w:r>
      <w:r>
        <w:rPr>
          <w:lang w:val="uz-Cyrl-UZ"/>
        </w:rPr>
        <w:t>irodasini</w:t>
      </w:r>
      <w:r w:rsidR="00104090">
        <w:rPr>
          <w:lang w:val="uz-Cyrl-UZ"/>
        </w:rPr>
        <w:t xml:space="preserve"> </w:t>
      </w:r>
      <w:r>
        <w:rPr>
          <w:lang w:val="uz-Cyrl-UZ"/>
        </w:rPr>
        <w:t>anglay</w:t>
      </w:r>
      <w:r w:rsidR="00104090">
        <w:rPr>
          <w:lang w:val="uz-Cyrl-UZ"/>
        </w:rPr>
        <w:t xml:space="preserve"> </w:t>
      </w:r>
      <w:r>
        <w:rPr>
          <w:lang w:val="uz-Cyrl-UZ"/>
        </w:rPr>
        <w:t>boshladik</w:t>
      </w:r>
      <w:r w:rsidR="00FD0824" w:rsidRPr="00040C4E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104090">
        <w:rPr>
          <w:lang w:val="uz-Cyrl-UZ"/>
        </w:rPr>
        <w:t xml:space="preserve"> </w:t>
      </w:r>
      <w:r>
        <w:rPr>
          <w:lang w:val="uz-Cyrl-UZ"/>
        </w:rPr>
        <w:t>jamoatga</w:t>
      </w:r>
      <w:r w:rsidR="00104090">
        <w:rPr>
          <w:lang w:val="uz-Cyrl-UZ"/>
        </w:rPr>
        <w:t xml:space="preserve"> </w:t>
      </w:r>
      <w:r>
        <w:rPr>
          <w:lang w:val="uz-Cyrl-UZ"/>
        </w:rPr>
        <w:t>kelganimda</w:t>
      </w:r>
      <w:r w:rsidR="00104090">
        <w:rPr>
          <w:lang w:val="uz-Cyrl-UZ"/>
        </w:rPr>
        <w:t xml:space="preserve"> </w:t>
      </w:r>
      <w:r>
        <w:rPr>
          <w:lang w:val="uz-Cyrl-UZ"/>
        </w:rPr>
        <w:t>ruhan</w:t>
      </w:r>
      <w:r w:rsidR="00104090">
        <w:rPr>
          <w:lang w:val="uz-Cyrl-UZ"/>
        </w:rPr>
        <w:t xml:space="preserve"> </w:t>
      </w:r>
      <w:r>
        <w:rPr>
          <w:lang w:val="uz-Cyrl-UZ"/>
        </w:rPr>
        <w:t>o‘sishimga</w:t>
      </w:r>
      <w:r w:rsidR="00104090">
        <w:rPr>
          <w:lang w:val="uz-Cyrl-UZ"/>
        </w:rPr>
        <w:t xml:space="preserve"> </w:t>
      </w:r>
      <w:r>
        <w:rPr>
          <w:lang w:val="uz-Cyrl-UZ"/>
        </w:rPr>
        <w:t>hamda</w:t>
      </w:r>
      <w:r w:rsidR="00104090">
        <w:rPr>
          <w:lang w:val="uz-Cyrl-UZ"/>
        </w:rPr>
        <w:t xml:space="preserve"> </w:t>
      </w:r>
      <w:r>
        <w:rPr>
          <w:lang w:val="uz-Cyrl-UZ"/>
        </w:rPr>
        <w:t>taqvodor</w:t>
      </w:r>
      <w:r w:rsidR="00104090">
        <w:rPr>
          <w:lang w:val="uz-Cyrl-UZ"/>
        </w:rPr>
        <w:t xml:space="preserve"> </w:t>
      </w:r>
      <w:r>
        <w:rPr>
          <w:lang w:val="uz-Cyrl-UZ"/>
        </w:rPr>
        <w:t>er</w:t>
      </w:r>
      <w:r w:rsidR="00104090">
        <w:rPr>
          <w:lang w:val="uz-Cyrl-UZ"/>
        </w:rPr>
        <w:t xml:space="preserve"> </w:t>
      </w:r>
      <w:r>
        <w:rPr>
          <w:lang w:val="uz-Cyrl-UZ"/>
        </w:rPr>
        <w:t>va</w:t>
      </w:r>
      <w:r w:rsidR="00104090">
        <w:rPr>
          <w:lang w:val="uz-Cyrl-UZ"/>
        </w:rPr>
        <w:t xml:space="preserve"> </w:t>
      </w:r>
      <w:r>
        <w:rPr>
          <w:lang w:val="uz-Cyrl-UZ"/>
        </w:rPr>
        <w:t>ota</w:t>
      </w:r>
      <w:r w:rsidR="00104090">
        <w:rPr>
          <w:lang w:val="uz-Cyrl-UZ"/>
        </w:rPr>
        <w:t xml:space="preserve"> </w:t>
      </w:r>
      <w:r>
        <w:rPr>
          <w:lang w:val="uz-Cyrl-UZ"/>
        </w:rPr>
        <w:t>bo‘lishimga</w:t>
      </w:r>
      <w:r w:rsidR="00104090">
        <w:rPr>
          <w:lang w:val="uz-Cyrl-UZ"/>
        </w:rPr>
        <w:t xml:space="preserve"> </w:t>
      </w:r>
      <w:r>
        <w:rPr>
          <w:lang w:val="uz-Cyrl-UZ"/>
        </w:rPr>
        <w:t>yordam</w:t>
      </w:r>
      <w:r w:rsidR="00104090">
        <w:rPr>
          <w:lang w:val="uz-Cyrl-UZ"/>
        </w:rPr>
        <w:t xml:space="preserve"> </w:t>
      </w:r>
      <w:r>
        <w:rPr>
          <w:lang w:val="uz-Cyrl-UZ"/>
        </w:rPr>
        <w:t>berishi</w:t>
      </w:r>
      <w:r w:rsidR="00104090">
        <w:rPr>
          <w:lang w:val="uz-Cyrl-UZ"/>
        </w:rPr>
        <w:t xml:space="preserve"> </w:t>
      </w:r>
      <w:r>
        <w:rPr>
          <w:lang w:val="uz-Cyrl-UZ"/>
        </w:rPr>
        <w:t>mumkin</w:t>
      </w:r>
      <w:r w:rsidR="00104090">
        <w:rPr>
          <w:lang w:val="uz-Cyrl-UZ"/>
        </w:rPr>
        <w:t xml:space="preserve"> </w:t>
      </w:r>
      <w:r>
        <w:rPr>
          <w:lang w:val="uz-Cyrl-UZ"/>
        </w:rPr>
        <w:t>bo‘lgan</w:t>
      </w:r>
      <w:r w:rsidR="00104090">
        <w:rPr>
          <w:lang w:val="uz-Cyrl-UZ"/>
        </w:rPr>
        <w:t xml:space="preserve"> </w:t>
      </w:r>
      <w:r>
        <w:rPr>
          <w:lang w:val="uz-Cyrl-UZ"/>
        </w:rPr>
        <w:t>odamlarni</w:t>
      </w:r>
      <w:r w:rsidR="00104090">
        <w:rPr>
          <w:lang w:val="uz-Cyrl-UZ"/>
        </w:rPr>
        <w:t xml:space="preserve"> </w:t>
      </w:r>
      <w:r>
        <w:rPr>
          <w:lang w:val="uz-Cyrl-UZ"/>
        </w:rPr>
        <w:t>izlay</w:t>
      </w:r>
      <w:r w:rsidR="00104090">
        <w:rPr>
          <w:lang w:val="uz-Cyrl-UZ"/>
        </w:rPr>
        <w:t xml:space="preserve"> </w:t>
      </w:r>
      <w:r>
        <w:rPr>
          <w:lang w:val="uz-Cyrl-UZ"/>
        </w:rPr>
        <w:t>boshladim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Men</w:t>
      </w:r>
      <w:r w:rsidR="00104090">
        <w:rPr>
          <w:lang w:val="uz-Cyrl-UZ"/>
        </w:rPr>
        <w:t xml:space="preserve"> </w:t>
      </w:r>
      <w:r>
        <w:rPr>
          <w:lang w:val="uz-Cyrl-UZ"/>
        </w:rPr>
        <w:t>shu</w:t>
      </w:r>
      <w:r w:rsidR="00104090">
        <w:rPr>
          <w:lang w:val="uz-Cyrl-UZ"/>
        </w:rPr>
        <w:t xml:space="preserve"> </w:t>
      </w:r>
      <w:r>
        <w:rPr>
          <w:lang w:val="uz-Cyrl-UZ"/>
        </w:rPr>
        <w:t>haqda</w:t>
      </w:r>
      <w:r w:rsidR="00104090">
        <w:rPr>
          <w:lang w:val="uz-Cyrl-UZ"/>
        </w:rPr>
        <w:t xml:space="preserve"> </w:t>
      </w:r>
      <w:r>
        <w:rPr>
          <w:lang w:val="uz-Cyrl-UZ"/>
        </w:rPr>
        <w:t>ibodat</w:t>
      </w:r>
      <w:r w:rsidR="00104090">
        <w:rPr>
          <w:lang w:val="uz-Cyrl-UZ"/>
        </w:rPr>
        <w:t xml:space="preserve"> </w:t>
      </w:r>
      <w:r>
        <w:rPr>
          <w:lang w:val="uz-Cyrl-UZ"/>
        </w:rPr>
        <w:t>qildim</w:t>
      </w:r>
      <w:r w:rsidR="00104090">
        <w:rPr>
          <w:lang w:val="uz-Cyrl-UZ"/>
        </w:rPr>
        <w:t xml:space="preserve"> </w:t>
      </w:r>
      <w:r>
        <w:rPr>
          <w:lang w:val="uz-Cyrl-UZ"/>
        </w:rPr>
        <w:t>va</w:t>
      </w:r>
      <w:r w:rsidR="00104090">
        <w:rPr>
          <w:lang w:val="uz-Cyrl-UZ"/>
        </w:rPr>
        <w:t xml:space="preserve"> </w:t>
      </w:r>
      <w:r>
        <w:rPr>
          <w:lang w:val="uz-Cyrl-UZ"/>
        </w:rPr>
        <w:t>Xudo</w:t>
      </w:r>
      <w:r w:rsidR="00104090">
        <w:rPr>
          <w:lang w:val="uz-Cyrl-UZ"/>
        </w:rPr>
        <w:t xml:space="preserve"> </w:t>
      </w:r>
      <w:r>
        <w:rPr>
          <w:lang w:val="uz-Cyrl-UZ"/>
        </w:rPr>
        <w:t>o‘tinchlarimga</w:t>
      </w:r>
      <w:r w:rsidR="00104090">
        <w:rPr>
          <w:lang w:val="uz-Cyrl-UZ"/>
        </w:rPr>
        <w:t xml:space="preserve"> </w:t>
      </w:r>
      <w:r>
        <w:rPr>
          <w:lang w:val="uz-Cyrl-UZ"/>
        </w:rPr>
        <w:t>javob</w:t>
      </w:r>
      <w:r w:rsidR="00104090">
        <w:rPr>
          <w:lang w:val="uz-Cyrl-UZ"/>
        </w:rPr>
        <w:t xml:space="preserve"> </w:t>
      </w:r>
      <w:r>
        <w:rPr>
          <w:lang w:val="uz-Cyrl-UZ"/>
        </w:rPr>
        <w:t>qaytardi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Jamoat</w:t>
      </w:r>
      <w:r w:rsidR="002311F4">
        <w:rPr>
          <w:lang w:val="uz-Cyrl-UZ"/>
        </w:rPr>
        <w:t xml:space="preserve"> </w:t>
      </w:r>
      <w:r>
        <w:rPr>
          <w:lang w:val="uz-Cyrl-UZ"/>
        </w:rPr>
        <w:t>xizmatchisi</w:t>
      </w:r>
      <w:r w:rsidR="00104090" w:rsidRPr="00040C4E">
        <w:rPr>
          <w:lang w:val="uz-Cyrl-UZ"/>
        </w:rPr>
        <w:t xml:space="preserve"> </w:t>
      </w:r>
      <w:r>
        <w:rPr>
          <w:lang w:val="uz-Cyrl-UZ"/>
        </w:rPr>
        <w:t>Jon</w:t>
      </w:r>
      <w:r w:rsidR="007412AA" w:rsidRPr="00040C4E">
        <w:rPr>
          <w:lang w:val="uz-Cyrl-UZ"/>
        </w:rPr>
        <w:t xml:space="preserve"> </w:t>
      </w:r>
      <w:r>
        <w:rPr>
          <w:lang w:val="uz-Cyrl-UZ"/>
        </w:rPr>
        <w:t>meni</w:t>
      </w:r>
      <w:r w:rsidR="00104090">
        <w:rPr>
          <w:lang w:val="uz-Cyrl-UZ"/>
        </w:rPr>
        <w:t xml:space="preserve"> </w:t>
      </w:r>
      <w:r>
        <w:rPr>
          <w:lang w:val="uz-Cyrl-UZ"/>
        </w:rPr>
        <w:t>Xudoning</w:t>
      </w:r>
      <w:r w:rsidR="00104090">
        <w:rPr>
          <w:lang w:val="uz-Cyrl-UZ"/>
        </w:rPr>
        <w:t xml:space="preserve"> </w:t>
      </w:r>
      <w:r>
        <w:rPr>
          <w:lang w:val="uz-Cyrl-UZ"/>
        </w:rPr>
        <w:t>Kalomiga</w:t>
      </w:r>
      <w:r w:rsidR="00104090">
        <w:rPr>
          <w:lang w:val="uz-Cyrl-UZ"/>
        </w:rPr>
        <w:t xml:space="preserve"> </w:t>
      </w:r>
      <w:r>
        <w:rPr>
          <w:lang w:val="uz-Cyrl-UZ"/>
        </w:rPr>
        <w:t>o‘rgata</w:t>
      </w:r>
      <w:r w:rsidR="00104090">
        <w:rPr>
          <w:lang w:val="uz-Cyrl-UZ"/>
        </w:rPr>
        <w:t xml:space="preserve"> </w:t>
      </w:r>
      <w:r>
        <w:rPr>
          <w:lang w:val="uz-Cyrl-UZ"/>
        </w:rPr>
        <w:t>boshladi</w:t>
      </w:r>
      <w:r w:rsidR="00104090">
        <w:rPr>
          <w:lang w:val="uz-Cyrl-UZ"/>
        </w:rPr>
        <w:t xml:space="preserve">. </w:t>
      </w:r>
      <w:r>
        <w:rPr>
          <w:lang w:val="uz-Cyrl-UZ"/>
        </w:rPr>
        <w:t>U</w:t>
      </w:r>
      <w:r w:rsidR="00104090">
        <w:rPr>
          <w:lang w:val="uz-Cyrl-UZ"/>
        </w:rPr>
        <w:t xml:space="preserve"> </w:t>
      </w:r>
      <w:r>
        <w:rPr>
          <w:lang w:val="uz-Cyrl-UZ"/>
        </w:rPr>
        <w:t>Kalomning</w:t>
      </w:r>
      <w:r w:rsidR="00104090">
        <w:rPr>
          <w:lang w:val="uz-Cyrl-UZ"/>
        </w:rPr>
        <w:t xml:space="preserve"> </w:t>
      </w:r>
      <w:r>
        <w:rPr>
          <w:lang w:val="uz-Cyrl-UZ"/>
        </w:rPr>
        <w:t>donoligini</w:t>
      </w:r>
      <w:r w:rsidR="00104090">
        <w:rPr>
          <w:lang w:val="uz-Cyrl-UZ"/>
        </w:rPr>
        <w:t xml:space="preserve"> </w:t>
      </w:r>
      <w:r>
        <w:rPr>
          <w:lang w:val="uz-Cyrl-UZ"/>
        </w:rPr>
        <w:t>tushunishimga</w:t>
      </w:r>
      <w:r w:rsidR="00104090">
        <w:rPr>
          <w:lang w:val="uz-Cyrl-UZ"/>
        </w:rPr>
        <w:t xml:space="preserve"> </w:t>
      </w:r>
      <w:r>
        <w:rPr>
          <w:lang w:val="uz-Cyrl-UZ"/>
        </w:rPr>
        <w:t>yordam</w:t>
      </w:r>
      <w:r w:rsidR="002311F4">
        <w:rPr>
          <w:lang w:val="uz-Cyrl-UZ"/>
        </w:rPr>
        <w:t xml:space="preserve"> </w:t>
      </w:r>
      <w:r>
        <w:rPr>
          <w:lang w:val="uz-Cyrl-UZ"/>
        </w:rPr>
        <w:t>berdi</w:t>
      </w:r>
      <w:r w:rsidR="002311F4">
        <w:rPr>
          <w:lang w:val="uz-Cyrl-UZ"/>
        </w:rPr>
        <w:t xml:space="preserve"> </w:t>
      </w:r>
      <w:r>
        <w:rPr>
          <w:lang w:val="uz-Cyrl-UZ"/>
        </w:rPr>
        <w:t>va</w:t>
      </w:r>
      <w:r w:rsidR="00104090" w:rsidRPr="00104090">
        <w:rPr>
          <w:lang w:val="uz-Cyrl-UZ"/>
        </w:rPr>
        <w:t xml:space="preserve"> </w:t>
      </w:r>
      <w:r>
        <w:rPr>
          <w:lang w:val="uz-Cyrl-UZ"/>
        </w:rPr>
        <w:t>o‘z</w:t>
      </w:r>
      <w:r w:rsidR="00104090">
        <w:rPr>
          <w:lang w:val="uz-Cyrl-UZ"/>
        </w:rPr>
        <w:t xml:space="preserve"> </w:t>
      </w:r>
      <w:r>
        <w:rPr>
          <w:lang w:val="uz-Cyrl-UZ"/>
        </w:rPr>
        <w:t>hayotiy</w:t>
      </w:r>
      <w:r w:rsidR="00104090">
        <w:rPr>
          <w:lang w:val="uz-Cyrl-UZ"/>
        </w:rPr>
        <w:t xml:space="preserve"> </w:t>
      </w:r>
      <w:r>
        <w:rPr>
          <w:lang w:val="uz-Cyrl-UZ"/>
        </w:rPr>
        <w:t>tajribalari</w:t>
      </w:r>
      <w:r w:rsidR="00104090">
        <w:rPr>
          <w:lang w:val="uz-Cyrl-UZ"/>
        </w:rPr>
        <w:t xml:space="preserve"> </w:t>
      </w:r>
      <w:r>
        <w:rPr>
          <w:lang w:val="uz-Cyrl-UZ"/>
        </w:rPr>
        <w:t>bilan</w:t>
      </w:r>
      <w:r w:rsidR="00104090">
        <w:rPr>
          <w:lang w:val="uz-Cyrl-UZ"/>
        </w:rPr>
        <w:t xml:space="preserve"> </w:t>
      </w:r>
      <w:r>
        <w:rPr>
          <w:lang w:val="uz-Cyrl-UZ"/>
        </w:rPr>
        <w:t>o‘rtoqlashdi</w:t>
      </w:r>
      <w:r w:rsidR="00FD0824" w:rsidRPr="00104090">
        <w:rPr>
          <w:lang w:val="uz-Cyrl-UZ"/>
        </w:rPr>
        <w:t xml:space="preserve">. </w:t>
      </w:r>
      <w:r>
        <w:rPr>
          <w:lang w:val="uz-Cyrl-UZ"/>
        </w:rPr>
        <w:t>Bu</w:t>
      </w:r>
      <w:r w:rsidR="00104090">
        <w:rPr>
          <w:lang w:val="uz-Cyrl-UZ"/>
        </w:rPr>
        <w:t xml:space="preserve"> </w:t>
      </w:r>
      <w:r>
        <w:rPr>
          <w:lang w:val="uz-Cyrl-UZ"/>
        </w:rPr>
        <w:t>men</w:t>
      </w:r>
      <w:r w:rsidR="00104090">
        <w:rPr>
          <w:lang w:val="uz-Cyrl-UZ"/>
        </w:rPr>
        <w:t xml:space="preserve"> </w:t>
      </w:r>
      <w:r>
        <w:rPr>
          <w:lang w:val="uz-Cyrl-UZ"/>
        </w:rPr>
        <w:t>uchun</w:t>
      </w:r>
      <w:r w:rsidR="00104090">
        <w:rPr>
          <w:lang w:val="uz-Cyrl-UZ"/>
        </w:rPr>
        <w:t xml:space="preserve"> </w:t>
      </w:r>
      <w:r>
        <w:rPr>
          <w:lang w:val="uz-Cyrl-UZ"/>
        </w:rPr>
        <w:t>ruhlanish</w:t>
      </w:r>
      <w:r w:rsidR="00104090">
        <w:rPr>
          <w:lang w:val="uz-Cyrl-UZ"/>
        </w:rPr>
        <w:t xml:space="preserve"> </w:t>
      </w:r>
      <w:r>
        <w:rPr>
          <w:lang w:val="uz-Cyrl-UZ"/>
        </w:rPr>
        <w:t>manbaiga</w:t>
      </w:r>
      <w:r w:rsidR="00104090">
        <w:rPr>
          <w:lang w:val="uz-Cyrl-UZ"/>
        </w:rPr>
        <w:t xml:space="preserve"> </w:t>
      </w:r>
      <w:r>
        <w:rPr>
          <w:lang w:val="uz-Cyrl-UZ"/>
        </w:rPr>
        <w:t>aylanib</w:t>
      </w:r>
      <w:r w:rsidR="00104090">
        <w:rPr>
          <w:lang w:val="uz-Cyrl-UZ"/>
        </w:rPr>
        <w:t xml:space="preserve">, </w:t>
      </w:r>
      <w:r>
        <w:rPr>
          <w:lang w:val="uz-Cyrl-UZ"/>
        </w:rPr>
        <w:t>keyingi</w:t>
      </w:r>
      <w:r w:rsidR="00104090">
        <w:rPr>
          <w:lang w:val="uz-Cyrl-UZ"/>
        </w:rPr>
        <w:t xml:space="preserve"> </w:t>
      </w:r>
      <w:r>
        <w:rPr>
          <w:lang w:val="uz-Cyrl-UZ"/>
        </w:rPr>
        <w:t>chorak</w:t>
      </w:r>
      <w:r w:rsidR="00104090">
        <w:rPr>
          <w:lang w:val="uz-Cyrl-UZ"/>
        </w:rPr>
        <w:t xml:space="preserve"> </w:t>
      </w:r>
      <w:r>
        <w:rPr>
          <w:lang w:val="uz-Cyrl-UZ"/>
        </w:rPr>
        <w:t>asr</w:t>
      </w:r>
      <w:r w:rsidR="00104090">
        <w:rPr>
          <w:lang w:val="uz-Cyrl-UZ"/>
        </w:rPr>
        <w:t xml:space="preserve"> </w:t>
      </w:r>
      <w:r>
        <w:rPr>
          <w:lang w:val="uz-Cyrl-UZ"/>
        </w:rPr>
        <w:t>mobaynida</w:t>
      </w:r>
      <w:r w:rsidR="00104090">
        <w:rPr>
          <w:lang w:val="uz-Cyrl-UZ"/>
        </w:rPr>
        <w:t xml:space="preserve"> </w:t>
      </w:r>
      <w:r>
        <w:rPr>
          <w:lang w:val="uz-Cyrl-UZ"/>
        </w:rPr>
        <w:t>kuch</w:t>
      </w:r>
      <w:r w:rsidR="00104090">
        <w:rPr>
          <w:lang w:val="uz-Cyrl-UZ"/>
        </w:rPr>
        <w:t xml:space="preserve"> </w:t>
      </w:r>
      <w:r>
        <w:rPr>
          <w:lang w:val="uz-Cyrl-UZ"/>
        </w:rPr>
        <w:t>bag‘ishladi</w:t>
      </w:r>
      <w:r w:rsidR="00FD0824" w:rsidRPr="00104090">
        <w:rPr>
          <w:lang w:val="uz-Cyrl-UZ"/>
        </w:rPr>
        <w:t xml:space="preserve">. </w:t>
      </w:r>
      <w:r>
        <w:rPr>
          <w:lang w:val="uz-Cyrl-UZ"/>
        </w:rPr>
        <w:t>Men</w:t>
      </w:r>
      <w:r w:rsidR="00104090">
        <w:rPr>
          <w:lang w:val="uz-Cyrl-UZ"/>
        </w:rPr>
        <w:t xml:space="preserve"> </w:t>
      </w:r>
      <w:r>
        <w:rPr>
          <w:lang w:val="uz-Cyrl-UZ"/>
        </w:rPr>
        <w:t>bir</w:t>
      </w:r>
      <w:r w:rsidR="00104090">
        <w:rPr>
          <w:lang w:val="uz-Cyrl-UZ"/>
        </w:rPr>
        <w:t xml:space="preserve"> </w:t>
      </w:r>
      <w:r>
        <w:rPr>
          <w:lang w:val="uz-Cyrl-UZ"/>
        </w:rPr>
        <w:t>necha</w:t>
      </w:r>
      <w:r w:rsidR="00104090">
        <w:rPr>
          <w:lang w:val="uz-Cyrl-UZ"/>
        </w:rPr>
        <w:t xml:space="preserve"> </w:t>
      </w:r>
      <w:r>
        <w:rPr>
          <w:lang w:val="uz-Cyrl-UZ"/>
        </w:rPr>
        <w:t>yillar</w:t>
      </w:r>
      <w:r w:rsidR="00104090">
        <w:rPr>
          <w:lang w:val="uz-Cyrl-UZ"/>
        </w:rPr>
        <w:t xml:space="preserve"> </w:t>
      </w:r>
      <w:r>
        <w:rPr>
          <w:lang w:val="uz-Cyrl-UZ"/>
        </w:rPr>
        <w:t>avval</w:t>
      </w:r>
      <w:r w:rsidR="00104090">
        <w:rPr>
          <w:lang w:val="uz-Cyrl-UZ"/>
        </w:rPr>
        <w:t xml:space="preserve"> </w:t>
      </w:r>
      <w:r>
        <w:rPr>
          <w:lang w:val="uz-Cyrl-UZ"/>
        </w:rPr>
        <w:t>Jonning</w:t>
      </w:r>
      <w:r w:rsidR="00104090">
        <w:rPr>
          <w:lang w:val="uz-Cyrl-UZ"/>
        </w:rPr>
        <w:t xml:space="preserve"> </w:t>
      </w:r>
      <w:r>
        <w:rPr>
          <w:lang w:val="uz-Cyrl-UZ"/>
        </w:rPr>
        <w:t>uyida</w:t>
      </w:r>
      <w:r w:rsidR="00104090">
        <w:rPr>
          <w:lang w:val="uz-Cyrl-UZ"/>
        </w:rPr>
        <w:t xml:space="preserve"> </w:t>
      </w:r>
      <w:r>
        <w:rPr>
          <w:lang w:val="uz-Cyrl-UZ"/>
        </w:rPr>
        <w:t>mehmon</w:t>
      </w:r>
      <w:r w:rsidR="00104090">
        <w:rPr>
          <w:lang w:val="uz-Cyrl-UZ"/>
        </w:rPr>
        <w:t xml:space="preserve"> </w:t>
      </w:r>
      <w:r>
        <w:rPr>
          <w:lang w:val="uz-Cyrl-UZ"/>
        </w:rPr>
        <w:t>bo‘lib</w:t>
      </w:r>
      <w:r w:rsidR="00104090">
        <w:rPr>
          <w:lang w:val="uz-Cyrl-UZ"/>
        </w:rPr>
        <w:t xml:space="preserve">, </w:t>
      </w:r>
      <w:r>
        <w:rPr>
          <w:lang w:val="uz-Cyrl-UZ"/>
        </w:rPr>
        <w:t>unga</w:t>
      </w:r>
      <w:r w:rsidR="00104090">
        <w:rPr>
          <w:lang w:val="uz-Cyrl-UZ"/>
        </w:rPr>
        <w:t xml:space="preserve"> </w:t>
      </w:r>
      <w:r>
        <w:rPr>
          <w:lang w:val="uz-Cyrl-UZ"/>
        </w:rPr>
        <w:t>va</w:t>
      </w:r>
      <w:r w:rsidR="00104090">
        <w:rPr>
          <w:lang w:val="uz-Cyrl-UZ"/>
        </w:rPr>
        <w:t xml:space="preserve"> </w:t>
      </w:r>
      <w:r>
        <w:rPr>
          <w:lang w:val="uz-Cyrl-UZ"/>
        </w:rPr>
        <w:t>xotiniga</w:t>
      </w:r>
      <w:r w:rsidR="00104090">
        <w:rPr>
          <w:lang w:val="uz-Cyrl-UZ"/>
        </w:rPr>
        <w:t xml:space="preserve"> </w:t>
      </w:r>
      <w:r>
        <w:rPr>
          <w:lang w:val="uz-Cyrl-UZ"/>
        </w:rPr>
        <w:t>o‘shanda</w:t>
      </w:r>
      <w:r w:rsidR="00B65EA0">
        <w:rPr>
          <w:lang w:val="uz-Cyrl-UZ"/>
        </w:rPr>
        <w:t xml:space="preserve"> </w:t>
      </w:r>
      <w:r>
        <w:rPr>
          <w:lang w:val="uz-Cyrl-UZ"/>
        </w:rPr>
        <w:t>menga</w:t>
      </w:r>
      <w:r w:rsidR="00B65EA0">
        <w:rPr>
          <w:lang w:val="uz-Cyrl-UZ"/>
        </w:rPr>
        <w:t xml:space="preserve"> </w:t>
      </w:r>
      <w:r>
        <w:rPr>
          <w:lang w:val="uz-Cyrl-UZ"/>
        </w:rPr>
        <w:t>va</w:t>
      </w:r>
      <w:r w:rsidR="00B65EA0">
        <w:rPr>
          <w:lang w:val="uz-Cyrl-UZ"/>
        </w:rPr>
        <w:t xml:space="preserve"> </w:t>
      </w:r>
      <w:r>
        <w:rPr>
          <w:lang w:val="uz-Cyrl-UZ"/>
        </w:rPr>
        <w:t>Elizabetga</w:t>
      </w:r>
      <w:r w:rsidR="00104090">
        <w:rPr>
          <w:lang w:val="uz-Cyrl-UZ"/>
        </w:rPr>
        <w:t xml:space="preserve"> </w:t>
      </w:r>
      <w:r>
        <w:rPr>
          <w:lang w:val="uz-Cyrl-UZ"/>
        </w:rPr>
        <w:t>ko‘rsatgan</w:t>
      </w:r>
      <w:r w:rsidR="00104090">
        <w:rPr>
          <w:lang w:val="uz-Cyrl-UZ"/>
        </w:rPr>
        <w:t xml:space="preserve"> </w:t>
      </w:r>
      <w:r>
        <w:rPr>
          <w:lang w:val="uz-Cyrl-UZ"/>
        </w:rPr>
        <w:t>yordamlari</w:t>
      </w:r>
      <w:r w:rsidR="00104090">
        <w:rPr>
          <w:lang w:val="uz-Cyrl-UZ"/>
        </w:rPr>
        <w:t xml:space="preserve"> </w:t>
      </w:r>
      <w:r>
        <w:rPr>
          <w:lang w:val="uz-Cyrl-UZ"/>
        </w:rPr>
        <w:t>uchun</w:t>
      </w:r>
      <w:r w:rsidR="00104090">
        <w:rPr>
          <w:lang w:val="uz-Cyrl-UZ"/>
        </w:rPr>
        <w:t xml:space="preserve"> </w:t>
      </w:r>
      <w:r>
        <w:rPr>
          <w:lang w:val="uz-Cyrl-UZ"/>
        </w:rPr>
        <w:t>minnatdorchilik</w:t>
      </w:r>
      <w:r w:rsidR="00B65EA0">
        <w:rPr>
          <w:lang w:val="uz-Cyrl-UZ"/>
        </w:rPr>
        <w:t xml:space="preserve"> </w:t>
      </w:r>
      <w:r>
        <w:rPr>
          <w:lang w:val="uz-Cyrl-UZ"/>
        </w:rPr>
        <w:t>bildirdim</w:t>
      </w:r>
      <w:r w:rsidR="00FD0824" w:rsidRPr="00B65EA0">
        <w:rPr>
          <w:lang w:val="uz-Cyrl-UZ"/>
        </w:rPr>
        <w:t xml:space="preserve">. </w:t>
      </w:r>
      <w:r>
        <w:rPr>
          <w:lang w:val="uz-Cyrl-UZ"/>
        </w:rPr>
        <w:t>Ular</w:t>
      </w:r>
      <w:r w:rsidR="00B65EA0">
        <w:rPr>
          <w:lang w:val="uz-Cyrl-UZ"/>
        </w:rPr>
        <w:t xml:space="preserve"> </w:t>
      </w:r>
      <w:r>
        <w:rPr>
          <w:lang w:val="uz-Cyrl-UZ"/>
        </w:rPr>
        <w:t>mening</w:t>
      </w:r>
      <w:r w:rsidR="00B65EA0">
        <w:rPr>
          <w:lang w:val="uz-Cyrl-UZ"/>
        </w:rPr>
        <w:t xml:space="preserve"> </w:t>
      </w:r>
      <w:r>
        <w:rPr>
          <w:lang w:val="uz-Cyrl-UZ"/>
        </w:rPr>
        <w:t>oilam</w:t>
      </w:r>
      <w:r w:rsidR="00B65EA0">
        <w:rPr>
          <w:lang w:val="uz-Cyrl-UZ"/>
        </w:rPr>
        <w:t xml:space="preserve"> </w:t>
      </w:r>
      <w:r>
        <w:rPr>
          <w:lang w:val="uz-Cyrl-UZ"/>
        </w:rPr>
        <w:t>uchun</w:t>
      </w:r>
      <w:r w:rsidR="00B65EA0">
        <w:rPr>
          <w:lang w:val="uz-Cyrl-UZ"/>
        </w:rPr>
        <w:t xml:space="preserve"> </w:t>
      </w:r>
      <w:r>
        <w:rPr>
          <w:lang w:val="uz-Cyrl-UZ"/>
        </w:rPr>
        <w:t>qanday</w:t>
      </w:r>
      <w:r w:rsidR="00B65EA0">
        <w:rPr>
          <w:lang w:val="uz-Cyrl-UZ"/>
        </w:rPr>
        <w:t xml:space="preserve"> </w:t>
      </w:r>
      <w:r>
        <w:rPr>
          <w:lang w:val="uz-Cyrl-UZ"/>
        </w:rPr>
        <w:t>ulug‘</w:t>
      </w:r>
      <w:r w:rsidR="00B65EA0">
        <w:rPr>
          <w:lang w:val="uz-Cyrl-UZ"/>
        </w:rPr>
        <w:t xml:space="preserve"> </w:t>
      </w:r>
      <w:r>
        <w:rPr>
          <w:lang w:val="uz-Cyrl-UZ"/>
        </w:rPr>
        <w:t>marhamat</w:t>
      </w:r>
      <w:r w:rsidR="00B65EA0">
        <w:rPr>
          <w:lang w:val="uz-Cyrl-UZ"/>
        </w:rPr>
        <w:t xml:space="preserve"> </w:t>
      </w:r>
      <w:r>
        <w:rPr>
          <w:lang w:val="uz-Cyrl-UZ"/>
        </w:rPr>
        <w:t>bo‘lishgan</w:t>
      </w:r>
      <w:r w:rsidR="0047118D">
        <w:rPr>
          <w:lang w:val="uz-Cyrl-UZ"/>
        </w:rPr>
        <w:t>–</w:t>
      </w:r>
      <w:r>
        <w:rPr>
          <w:lang w:val="uz-Cyrl-UZ"/>
        </w:rPr>
        <w:t>a</w:t>
      </w:r>
      <w:r w:rsidR="00FD0824" w:rsidRPr="00040C4E">
        <w:rPr>
          <w:lang w:val="uz-Cyrl-UZ"/>
        </w:rPr>
        <w:t xml:space="preserve">! </w:t>
      </w:r>
      <w:r>
        <w:rPr>
          <w:lang w:val="uz-Cyrl-UZ"/>
        </w:rPr>
        <w:t>Siz</w:t>
      </w:r>
      <w:r w:rsidR="00B65EA0">
        <w:rPr>
          <w:lang w:val="uz-Cyrl-UZ"/>
        </w:rPr>
        <w:t xml:space="preserve"> </w:t>
      </w:r>
      <w:r>
        <w:rPr>
          <w:lang w:val="uz-Cyrl-UZ"/>
        </w:rPr>
        <w:t>hozir</w:t>
      </w:r>
      <w:r w:rsidR="00B65EA0">
        <w:rPr>
          <w:lang w:val="uz-Cyrl-UZ"/>
        </w:rPr>
        <w:t xml:space="preserve"> </w:t>
      </w:r>
      <w:r>
        <w:rPr>
          <w:lang w:val="uz-Cyrl-UZ"/>
        </w:rPr>
        <w:t>o‘qiyotgan</w:t>
      </w:r>
      <w:r w:rsidR="00B65EA0">
        <w:rPr>
          <w:lang w:val="uz-Cyrl-UZ"/>
        </w:rPr>
        <w:t xml:space="preserve"> </w:t>
      </w:r>
      <w:r>
        <w:rPr>
          <w:lang w:val="uz-Cyrl-UZ"/>
        </w:rPr>
        <w:t>ushbu</w:t>
      </w:r>
      <w:r w:rsidR="00B65EA0">
        <w:rPr>
          <w:lang w:val="uz-Cyrl-UZ"/>
        </w:rPr>
        <w:t xml:space="preserve"> </w:t>
      </w:r>
      <w:r>
        <w:rPr>
          <w:lang w:val="uz-Cyrl-UZ"/>
        </w:rPr>
        <w:t>kitob</w:t>
      </w:r>
      <w:r w:rsidR="00B65EA0">
        <w:rPr>
          <w:lang w:val="uz-Cyrl-UZ"/>
        </w:rPr>
        <w:t xml:space="preserve"> </w:t>
      </w:r>
      <w:r>
        <w:rPr>
          <w:lang w:val="uz-Cyrl-UZ"/>
        </w:rPr>
        <w:t>oila</w:t>
      </w:r>
      <w:r w:rsidR="00B65EA0">
        <w:rPr>
          <w:lang w:val="uz-Cyrl-UZ"/>
        </w:rPr>
        <w:t xml:space="preserve"> </w:t>
      </w:r>
      <w:r>
        <w:rPr>
          <w:lang w:val="uz-Cyrl-UZ"/>
        </w:rPr>
        <w:t>boshlig‘i</w:t>
      </w:r>
      <w:r w:rsidR="00B65EA0">
        <w:rPr>
          <w:lang w:val="uz-Cyrl-UZ"/>
        </w:rPr>
        <w:t xml:space="preserve"> </w:t>
      </w:r>
      <w:r>
        <w:rPr>
          <w:lang w:val="uz-Cyrl-UZ"/>
        </w:rPr>
        <w:t>bo‘lish</w:t>
      </w:r>
      <w:r w:rsidR="00B65EA0">
        <w:rPr>
          <w:lang w:val="uz-Cyrl-UZ"/>
        </w:rPr>
        <w:t xml:space="preserve"> </w:t>
      </w:r>
      <w:r>
        <w:rPr>
          <w:lang w:val="uz-Cyrl-UZ"/>
        </w:rPr>
        <w:t>vazifasini</w:t>
      </w:r>
      <w:r w:rsidR="00B65EA0">
        <w:rPr>
          <w:lang w:val="uz-Cyrl-UZ"/>
        </w:rPr>
        <w:t xml:space="preserve"> </w:t>
      </w:r>
      <w:r>
        <w:rPr>
          <w:lang w:val="uz-Cyrl-UZ"/>
        </w:rPr>
        <w:t>yaxshiroq</w:t>
      </w:r>
      <w:r w:rsidR="00B65EA0">
        <w:rPr>
          <w:lang w:val="uz-Cyrl-UZ"/>
        </w:rPr>
        <w:t xml:space="preserve"> </w:t>
      </w:r>
      <w:r>
        <w:rPr>
          <w:lang w:val="uz-Cyrl-UZ"/>
        </w:rPr>
        <w:t>bajarishingizga</w:t>
      </w:r>
      <w:r w:rsidR="00B65EA0">
        <w:rPr>
          <w:lang w:val="uz-Cyrl-UZ"/>
        </w:rPr>
        <w:t xml:space="preserve"> </w:t>
      </w:r>
      <w:r>
        <w:rPr>
          <w:lang w:val="uz-Cyrl-UZ"/>
        </w:rPr>
        <w:t>yordam</w:t>
      </w:r>
      <w:r w:rsidR="00B65EA0">
        <w:rPr>
          <w:lang w:val="uz-Cyrl-UZ"/>
        </w:rPr>
        <w:t xml:space="preserve"> </w:t>
      </w:r>
      <w:r>
        <w:rPr>
          <w:lang w:val="uz-Cyrl-UZ"/>
        </w:rPr>
        <w:t>berishi</w:t>
      </w:r>
      <w:r w:rsidR="00B65EA0">
        <w:rPr>
          <w:lang w:val="uz-Cyrl-UZ"/>
        </w:rPr>
        <w:t xml:space="preserve"> </w:t>
      </w:r>
      <w:r>
        <w:rPr>
          <w:lang w:val="uz-Cyrl-UZ"/>
        </w:rPr>
        <w:t>uchun</w:t>
      </w:r>
      <w:r w:rsidR="00B65EA0">
        <w:rPr>
          <w:lang w:val="uz-Cyrl-UZ"/>
        </w:rPr>
        <w:t xml:space="preserve"> </w:t>
      </w:r>
      <w:r>
        <w:rPr>
          <w:lang w:val="uz-Cyrl-UZ"/>
        </w:rPr>
        <w:t>ibodat</w:t>
      </w:r>
      <w:r w:rsidR="00B65EA0">
        <w:rPr>
          <w:lang w:val="uz-Cyrl-UZ"/>
        </w:rPr>
        <w:t xml:space="preserve"> </w:t>
      </w:r>
      <w:r>
        <w:rPr>
          <w:lang w:val="uz-Cyrl-UZ"/>
        </w:rPr>
        <w:t>qilaman</w:t>
      </w:r>
      <w:r w:rsidR="00B65EA0">
        <w:rPr>
          <w:lang w:val="uz-Cyrl-UZ"/>
        </w:rPr>
        <w:t xml:space="preserve">. </w:t>
      </w:r>
      <w:r>
        <w:rPr>
          <w:lang w:val="uz-Cyrl-UZ"/>
        </w:rPr>
        <w:t>Shuningdek</w:t>
      </w:r>
      <w:r w:rsidR="00B65EA0">
        <w:rPr>
          <w:lang w:val="uz-Cyrl-UZ"/>
        </w:rPr>
        <w:t xml:space="preserve">, </w:t>
      </w:r>
      <w:r>
        <w:rPr>
          <w:lang w:val="uz-Cyrl-UZ"/>
        </w:rPr>
        <w:t>Xudodan</w:t>
      </w:r>
      <w:r w:rsidR="00B65EA0">
        <w:rPr>
          <w:lang w:val="uz-Cyrl-UZ"/>
        </w:rPr>
        <w:t xml:space="preserve"> </w:t>
      </w:r>
      <w:r>
        <w:rPr>
          <w:lang w:val="uz-Cyrl-UZ"/>
        </w:rPr>
        <w:t>sizga</w:t>
      </w:r>
      <w:r w:rsidR="00B65EA0">
        <w:rPr>
          <w:lang w:val="uz-Cyrl-UZ"/>
        </w:rPr>
        <w:t xml:space="preserve"> </w:t>
      </w:r>
      <w:r>
        <w:rPr>
          <w:lang w:val="uz-Cyrl-UZ"/>
        </w:rPr>
        <w:t>yaxshi</w:t>
      </w:r>
      <w:r w:rsidR="00B65EA0">
        <w:rPr>
          <w:lang w:val="uz-Cyrl-UZ"/>
        </w:rPr>
        <w:t xml:space="preserve"> </w:t>
      </w:r>
      <w:r>
        <w:rPr>
          <w:lang w:val="uz-Cyrl-UZ"/>
        </w:rPr>
        <w:t>ruhiy</w:t>
      </w:r>
      <w:r w:rsidR="00B65EA0">
        <w:rPr>
          <w:lang w:val="uz-Cyrl-UZ"/>
        </w:rPr>
        <w:t xml:space="preserve"> </w:t>
      </w:r>
      <w:r>
        <w:rPr>
          <w:lang w:val="uz-Cyrl-UZ"/>
        </w:rPr>
        <w:t>ustozlar</w:t>
      </w:r>
      <w:r w:rsidR="00B65EA0">
        <w:rPr>
          <w:lang w:val="uz-Cyrl-UZ"/>
        </w:rPr>
        <w:t xml:space="preserve"> </w:t>
      </w:r>
      <w:r>
        <w:rPr>
          <w:lang w:val="uz-Cyrl-UZ"/>
        </w:rPr>
        <w:t>yuborishini</w:t>
      </w:r>
      <w:r w:rsidR="00B65EA0">
        <w:rPr>
          <w:lang w:val="uz-Cyrl-UZ"/>
        </w:rPr>
        <w:t xml:space="preserve"> </w:t>
      </w:r>
      <w:r>
        <w:rPr>
          <w:lang w:val="uz-Cyrl-UZ"/>
        </w:rPr>
        <w:t>so‘rayman</w:t>
      </w:r>
      <w:r w:rsidR="00FD0824" w:rsidRPr="00040C4E">
        <w:rPr>
          <w:lang w:val="uz-Cyrl-UZ"/>
        </w:rPr>
        <w:t>.</w:t>
      </w:r>
    </w:p>
    <w:p w:rsidR="00FD0824" w:rsidRPr="009E0A62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B65EA0">
        <w:rPr>
          <w:lang w:val="uz-Cyrl-UZ"/>
        </w:rPr>
        <w:t xml:space="preserve"> </w:t>
      </w:r>
      <w:r>
        <w:rPr>
          <w:lang w:val="uz-Cyrl-UZ"/>
        </w:rPr>
        <w:t>o‘tgan</w:t>
      </w:r>
      <w:r w:rsidR="00B65EA0">
        <w:rPr>
          <w:lang w:val="uz-Cyrl-UZ"/>
        </w:rPr>
        <w:t xml:space="preserve"> </w:t>
      </w:r>
      <w:r>
        <w:rPr>
          <w:lang w:val="uz-Cyrl-UZ"/>
        </w:rPr>
        <w:t>bobda</w:t>
      </w:r>
      <w:r w:rsidR="00B65EA0">
        <w:rPr>
          <w:lang w:val="uz-Cyrl-UZ"/>
        </w:rPr>
        <w:t xml:space="preserve"> </w:t>
      </w:r>
      <w:r>
        <w:rPr>
          <w:lang w:val="uz-Cyrl-UZ"/>
        </w:rPr>
        <w:t>taqvodor</w:t>
      </w:r>
      <w:r w:rsidR="00B65EA0">
        <w:rPr>
          <w:lang w:val="uz-Cyrl-UZ"/>
        </w:rPr>
        <w:t xml:space="preserve"> </w:t>
      </w:r>
      <w:r>
        <w:rPr>
          <w:lang w:val="uz-Cyrl-UZ"/>
        </w:rPr>
        <w:t>ota</w:t>
      </w:r>
      <w:r w:rsidR="00B65EA0">
        <w:rPr>
          <w:lang w:val="uz-Cyrl-UZ"/>
        </w:rPr>
        <w:t xml:space="preserve"> </w:t>
      </w:r>
      <w:r>
        <w:rPr>
          <w:lang w:val="uz-Cyrl-UZ"/>
        </w:rPr>
        <w:t>bo‘lish</w:t>
      </w:r>
      <w:r w:rsidR="00B65EA0">
        <w:rPr>
          <w:lang w:val="uz-Cyrl-UZ"/>
        </w:rPr>
        <w:t xml:space="preserve"> </w:t>
      </w:r>
      <w:r>
        <w:rPr>
          <w:lang w:val="uz-Cyrl-UZ"/>
        </w:rPr>
        <w:t>nimani</w:t>
      </w:r>
      <w:r w:rsidR="00B65EA0">
        <w:rPr>
          <w:lang w:val="uz-Cyrl-UZ"/>
        </w:rPr>
        <w:t xml:space="preserve"> </w:t>
      </w:r>
      <w:r>
        <w:rPr>
          <w:lang w:val="uz-Cyrl-UZ"/>
        </w:rPr>
        <w:t>anglatishi</w:t>
      </w:r>
      <w:r w:rsidR="00B65EA0">
        <w:rPr>
          <w:lang w:val="uz-Cyrl-UZ"/>
        </w:rPr>
        <w:t xml:space="preserve"> </w:t>
      </w:r>
      <w:r>
        <w:rPr>
          <w:lang w:val="uz-Cyrl-UZ"/>
        </w:rPr>
        <w:t>haqida</w:t>
      </w:r>
      <w:r w:rsidR="00B65EA0">
        <w:rPr>
          <w:lang w:val="uz-Cyrl-UZ"/>
        </w:rPr>
        <w:t xml:space="preserve"> </w:t>
      </w:r>
      <w:r>
        <w:rPr>
          <w:lang w:val="uz-Cyrl-UZ"/>
        </w:rPr>
        <w:t>gapirgandik</w:t>
      </w:r>
      <w:r w:rsidR="00B65EA0">
        <w:rPr>
          <w:lang w:val="uz-Cyrl-UZ"/>
        </w:rPr>
        <w:t xml:space="preserve">. </w:t>
      </w:r>
      <w:r>
        <w:rPr>
          <w:lang w:val="uz-Cyrl-UZ"/>
        </w:rPr>
        <w:t>Ehtimol</w:t>
      </w:r>
      <w:r w:rsidR="00B65EA0">
        <w:rPr>
          <w:lang w:val="uz-Cyrl-UZ"/>
        </w:rPr>
        <w:t xml:space="preserve">, </w:t>
      </w:r>
      <w:r>
        <w:rPr>
          <w:lang w:val="uz-Cyrl-UZ"/>
        </w:rPr>
        <w:t>hozir</w:t>
      </w:r>
      <w:r w:rsidR="00B65EA0">
        <w:rPr>
          <w:lang w:val="uz-Cyrl-UZ"/>
        </w:rPr>
        <w:t xml:space="preserve"> </w:t>
      </w:r>
      <w:r>
        <w:rPr>
          <w:lang w:val="uz-Cyrl-UZ"/>
        </w:rPr>
        <w:t>siz</w:t>
      </w:r>
      <w:r w:rsidR="00B65EA0">
        <w:rPr>
          <w:lang w:val="uz-Cyrl-UZ"/>
        </w:rPr>
        <w:t xml:space="preserve"> </w:t>
      </w:r>
      <w:r>
        <w:rPr>
          <w:lang w:val="uz-Cyrl-UZ"/>
        </w:rPr>
        <w:t>men</w:t>
      </w:r>
      <w:r w:rsidR="00B65EA0">
        <w:rPr>
          <w:lang w:val="uz-Cyrl-UZ"/>
        </w:rPr>
        <w:t xml:space="preserve"> </w:t>
      </w:r>
      <w:r>
        <w:rPr>
          <w:lang w:val="uz-Cyrl-UZ"/>
        </w:rPr>
        <w:t>qachondir</w:t>
      </w:r>
      <w:r w:rsidR="00B65EA0">
        <w:rPr>
          <w:lang w:val="uz-Cyrl-UZ"/>
        </w:rPr>
        <w:t xml:space="preserve"> </w:t>
      </w:r>
      <w:r>
        <w:rPr>
          <w:lang w:val="uz-Cyrl-UZ"/>
        </w:rPr>
        <w:t>oilani</w:t>
      </w:r>
      <w:r w:rsidR="00B65EA0">
        <w:rPr>
          <w:lang w:val="uz-Cyrl-UZ"/>
        </w:rPr>
        <w:t xml:space="preserve"> </w:t>
      </w:r>
      <w:r>
        <w:rPr>
          <w:lang w:val="uz-Cyrl-UZ"/>
        </w:rPr>
        <w:t>boshqarish</w:t>
      </w:r>
      <w:r w:rsidR="00B65EA0">
        <w:rPr>
          <w:lang w:val="uz-Cyrl-UZ"/>
        </w:rPr>
        <w:t xml:space="preserve"> </w:t>
      </w:r>
      <w:r>
        <w:rPr>
          <w:lang w:val="uz-Cyrl-UZ"/>
        </w:rPr>
        <w:t>mas’uliyatini</w:t>
      </w:r>
      <w:r w:rsidR="00B65EA0">
        <w:rPr>
          <w:lang w:val="uz-Cyrl-UZ"/>
        </w:rPr>
        <w:t xml:space="preserve"> </w:t>
      </w:r>
      <w:r>
        <w:rPr>
          <w:lang w:val="uz-Cyrl-UZ"/>
        </w:rPr>
        <w:t>o‘zimga</w:t>
      </w:r>
      <w:r w:rsidR="00B65EA0">
        <w:rPr>
          <w:lang w:val="uz-Cyrl-UZ"/>
        </w:rPr>
        <w:t xml:space="preserve"> </w:t>
      </w:r>
      <w:r>
        <w:rPr>
          <w:lang w:val="uz-Cyrl-UZ"/>
        </w:rPr>
        <w:t>olishim</w:t>
      </w:r>
      <w:r w:rsidR="00B65EA0">
        <w:rPr>
          <w:lang w:val="uz-Cyrl-UZ"/>
        </w:rPr>
        <w:t xml:space="preserve"> </w:t>
      </w:r>
      <w:r>
        <w:rPr>
          <w:lang w:val="uz-Cyrl-UZ"/>
        </w:rPr>
        <w:t>kerakligini</w:t>
      </w:r>
      <w:r w:rsidR="00B65EA0">
        <w:rPr>
          <w:lang w:val="uz-Cyrl-UZ"/>
        </w:rPr>
        <w:t xml:space="preserve"> </w:t>
      </w:r>
      <w:r>
        <w:rPr>
          <w:lang w:val="uz-Cyrl-UZ"/>
        </w:rPr>
        <w:t>anglagan</w:t>
      </w:r>
      <w:r w:rsidR="00B65EA0">
        <w:rPr>
          <w:lang w:val="uz-Cyrl-UZ"/>
        </w:rPr>
        <w:t xml:space="preserve"> </w:t>
      </w:r>
      <w:r>
        <w:rPr>
          <w:lang w:val="uz-Cyrl-UZ"/>
        </w:rPr>
        <w:t>paytimdan</w:t>
      </w:r>
      <w:r w:rsidR="00B65EA0">
        <w:rPr>
          <w:lang w:val="uz-Cyrl-UZ"/>
        </w:rPr>
        <w:t xml:space="preserve"> </w:t>
      </w:r>
      <w:r>
        <w:rPr>
          <w:lang w:val="uz-Cyrl-UZ"/>
        </w:rPr>
        <w:t>ko‘ra</w:t>
      </w:r>
      <w:r w:rsidR="00B65EA0">
        <w:rPr>
          <w:lang w:val="uz-Cyrl-UZ"/>
        </w:rPr>
        <w:t xml:space="preserve"> </w:t>
      </w:r>
      <w:r>
        <w:rPr>
          <w:lang w:val="uz-Cyrl-UZ"/>
        </w:rPr>
        <w:t>yomonroq</w:t>
      </w:r>
      <w:r w:rsidR="00B65EA0">
        <w:rPr>
          <w:lang w:val="uz-Cyrl-UZ"/>
        </w:rPr>
        <w:t xml:space="preserve"> </w:t>
      </w:r>
      <w:r>
        <w:rPr>
          <w:lang w:val="uz-Cyrl-UZ"/>
        </w:rPr>
        <w:t>ruhiy</w:t>
      </w:r>
      <w:r w:rsidR="00B65EA0">
        <w:rPr>
          <w:lang w:val="uz-Cyrl-UZ"/>
        </w:rPr>
        <w:t xml:space="preserve"> </w:t>
      </w:r>
      <w:r>
        <w:rPr>
          <w:lang w:val="uz-Cyrl-UZ"/>
        </w:rPr>
        <w:t>holatdadirsiz</w:t>
      </w:r>
      <w:r w:rsidR="00FD0824" w:rsidRPr="00B65EA0">
        <w:rPr>
          <w:lang w:val="uz-Cyrl-UZ"/>
        </w:rPr>
        <w:t xml:space="preserve">. </w:t>
      </w:r>
      <w:r>
        <w:rPr>
          <w:lang w:val="uz-Cyrl-UZ"/>
        </w:rPr>
        <w:t>Ammo</w:t>
      </w:r>
      <w:r w:rsidR="00B65EA0">
        <w:rPr>
          <w:lang w:val="uz-Cyrl-UZ"/>
        </w:rPr>
        <w:t xml:space="preserve"> </w:t>
      </w:r>
      <w:r>
        <w:rPr>
          <w:lang w:val="uz-Cyrl-UZ"/>
        </w:rPr>
        <w:t>umidsizlikka</w:t>
      </w:r>
      <w:r w:rsidR="00B65EA0">
        <w:rPr>
          <w:lang w:val="uz-Cyrl-UZ"/>
        </w:rPr>
        <w:t xml:space="preserve"> </w:t>
      </w:r>
      <w:r>
        <w:rPr>
          <w:lang w:val="uz-Cyrl-UZ"/>
        </w:rPr>
        <w:t>tushmang</w:t>
      </w:r>
      <w:r w:rsidR="007412AA" w:rsidRPr="00B65EA0">
        <w:rPr>
          <w:lang w:val="uz-Cyrl-UZ"/>
        </w:rPr>
        <w:t xml:space="preserve">: </w:t>
      </w:r>
      <w:r>
        <w:rPr>
          <w:lang w:val="uz-Cyrl-UZ"/>
        </w:rPr>
        <w:t>xotiningizni</w:t>
      </w:r>
      <w:r w:rsidR="00B65EA0">
        <w:rPr>
          <w:lang w:val="uz-Cyrl-UZ"/>
        </w:rPr>
        <w:t xml:space="preserve"> </w:t>
      </w:r>
      <w:r>
        <w:rPr>
          <w:lang w:val="uz-Cyrl-UZ"/>
        </w:rPr>
        <w:t>seving</w:t>
      </w:r>
      <w:r w:rsidR="00B65EA0">
        <w:rPr>
          <w:lang w:val="uz-Cyrl-UZ"/>
        </w:rPr>
        <w:t xml:space="preserve">, </w:t>
      </w:r>
      <w:r>
        <w:rPr>
          <w:lang w:val="uz-Cyrl-UZ"/>
        </w:rPr>
        <w:t>butun</w:t>
      </w:r>
      <w:r w:rsidR="00B65EA0">
        <w:rPr>
          <w:lang w:val="uz-Cyrl-UZ"/>
        </w:rPr>
        <w:t xml:space="preserve"> </w:t>
      </w:r>
      <w:r>
        <w:rPr>
          <w:lang w:val="uz-Cyrl-UZ"/>
        </w:rPr>
        <w:t>oilangiz</w:t>
      </w:r>
      <w:r w:rsidR="00B65EA0">
        <w:rPr>
          <w:lang w:val="uz-Cyrl-UZ"/>
        </w:rPr>
        <w:t xml:space="preserve"> </w:t>
      </w:r>
      <w:r>
        <w:rPr>
          <w:lang w:val="uz-Cyrl-UZ"/>
        </w:rPr>
        <w:t>bilan</w:t>
      </w:r>
      <w:r w:rsidR="00B65EA0">
        <w:rPr>
          <w:lang w:val="uz-Cyrl-UZ"/>
        </w:rPr>
        <w:t xml:space="preserve"> </w:t>
      </w:r>
      <w:r>
        <w:rPr>
          <w:lang w:val="uz-Cyrl-UZ"/>
        </w:rPr>
        <w:t>jamoatga</w:t>
      </w:r>
      <w:r w:rsidR="00B65EA0">
        <w:rPr>
          <w:lang w:val="uz-Cyrl-UZ"/>
        </w:rPr>
        <w:t xml:space="preserve"> </w:t>
      </w:r>
      <w:r>
        <w:rPr>
          <w:lang w:val="uz-Cyrl-UZ"/>
        </w:rPr>
        <w:t>qatnang</w:t>
      </w:r>
      <w:r w:rsidR="00B65EA0">
        <w:rPr>
          <w:lang w:val="uz-Cyrl-UZ"/>
        </w:rPr>
        <w:t xml:space="preserve">, </w:t>
      </w:r>
      <w:r>
        <w:rPr>
          <w:lang w:val="uz-Cyrl-UZ"/>
        </w:rPr>
        <w:t>ruhan</w:t>
      </w:r>
      <w:r w:rsidR="00B65EA0">
        <w:rPr>
          <w:lang w:val="uz-Cyrl-UZ"/>
        </w:rPr>
        <w:t xml:space="preserve"> </w:t>
      </w:r>
      <w:r>
        <w:rPr>
          <w:lang w:val="uz-Cyrl-UZ"/>
        </w:rPr>
        <w:t>ulg‘aying</w:t>
      </w:r>
      <w:r w:rsidR="00B65EA0">
        <w:rPr>
          <w:lang w:val="uz-Cyrl-UZ"/>
        </w:rPr>
        <w:t xml:space="preserve">, </w:t>
      </w:r>
      <w:r>
        <w:rPr>
          <w:lang w:val="uz-Cyrl-UZ"/>
        </w:rPr>
        <w:t>bolalaringiz</w:t>
      </w:r>
      <w:r w:rsidR="00B65EA0">
        <w:rPr>
          <w:lang w:val="uz-Cyrl-UZ"/>
        </w:rPr>
        <w:t xml:space="preserve"> </w:t>
      </w:r>
      <w:r>
        <w:rPr>
          <w:lang w:val="uz-Cyrl-UZ"/>
        </w:rPr>
        <w:t>bilan</w:t>
      </w:r>
      <w:r w:rsidR="00B65EA0">
        <w:rPr>
          <w:lang w:val="uz-Cyrl-UZ"/>
        </w:rPr>
        <w:t xml:space="preserve"> </w:t>
      </w:r>
      <w:r>
        <w:rPr>
          <w:lang w:val="uz-Cyrl-UZ"/>
        </w:rPr>
        <w:t>ko‘proq</w:t>
      </w:r>
      <w:r w:rsidR="00B65EA0">
        <w:rPr>
          <w:lang w:val="uz-Cyrl-UZ"/>
        </w:rPr>
        <w:t xml:space="preserve"> </w:t>
      </w:r>
      <w:r>
        <w:rPr>
          <w:lang w:val="uz-Cyrl-UZ"/>
        </w:rPr>
        <w:t>vaqt</w:t>
      </w:r>
      <w:r w:rsidR="00B65EA0">
        <w:rPr>
          <w:lang w:val="uz-Cyrl-UZ"/>
        </w:rPr>
        <w:t xml:space="preserve"> </w:t>
      </w:r>
      <w:r>
        <w:rPr>
          <w:lang w:val="uz-Cyrl-UZ"/>
        </w:rPr>
        <w:t>o‘tkazing</w:t>
      </w:r>
      <w:r w:rsidR="00B65EA0">
        <w:rPr>
          <w:lang w:val="uz-Cyrl-UZ"/>
        </w:rPr>
        <w:t xml:space="preserve">, </w:t>
      </w:r>
      <w:r>
        <w:rPr>
          <w:lang w:val="uz-Cyrl-UZ"/>
        </w:rPr>
        <w:t>Masihga</w:t>
      </w:r>
      <w:r w:rsidR="00B65EA0">
        <w:rPr>
          <w:lang w:val="uz-Cyrl-UZ"/>
        </w:rPr>
        <w:t xml:space="preserve"> </w:t>
      </w:r>
      <w:r>
        <w:rPr>
          <w:lang w:val="uz-Cyrl-UZ"/>
        </w:rPr>
        <w:t>o‘xshashga</w:t>
      </w:r>
      <w:r w:rsidR="00B65EA0">
        <w:rPr>
          <w:lang w:val="uz-Cyrl-UZ"/>
        </w:rPr>
        <w:t xml:space="preserve"> </w:t>
      </w:r>
      <w:r>
        <w:rPr>
          <w:lang w:val="uz-Cyrl-UZ"/>
        </w:rPr>
        <w:t>intiling</w:t>
      </w:r>
      <w:r w:rsidR="00B65EA0" w:rsidRPr="00B65EA0">
        <w:rPr>
          <w:lang w:val="uz-Cyrl-UZ"/>
        </w:rPr>
        <w:t xml:space="preserve"> </w:t>
      </w:r>
      <w:r>
        <w:rPr>
          <w:lang w:val="uz-Cyrl-UZ"/>
        </w:rPr>
        <w:t>va</w:t>
      </w:r>
      <w:r w:rsidR="00B65EA0" w:rsidRPr="00B65EA0">
        <w:rPr>
          <w:lang w:val="uz-Cyrl-UZ"/>
        </w:rPr>
        <w:t xml:space="preserve"> </w:t>
      </w:r>
      <w:r>
        <w:rPr>
          <w:lang w:val="uz-Cyrl-UZ"/>
        </w:rPr>
        <w:t>ana</w:t>
      </w:r>
      <w:r w:rsidR="00B65EA0" w:rsidRPr="00B65EA0">
        <w:rPr>
          <w:lang w:val="uz-Cyrl-UZ"/>
        </w:rPr>
        <w:t xml:space="preserve"> </w:t>
      </w:r>
      <w:r>
        <w:rPr>
          <w:lang w:val="uz-Cyrl-UZ"/>
        </w:rPr>
        <w:t>shunda</w:t>
      </w:r>
      <w:r w:rsidR="00B65EA0" w:rsidRPr="00B65EA0">
        <w:rPr>
          <w:lang w:val="uz-Cyrl-UZ"/>
        </w:rPr>
        <w:t xml:space="preserve"> </w:t>
      </w:r>
      <w:r>
        <w:rPr>
          <w:lang w:val="uz-Cyrl-UZ"/>
        </w:rPr>
        <w:t>o‘z</w:t>
      </w:r>
      <w:r w:rsidR="00B65EA0" w:rsidRPr="00B65EA0">
        <w:rPr>
          <w:lang w:val="uz-Cyrl-UZ"/>
        </w:rPr>
        <w:t xml:space="preserve"> </w:t>
      </w:r>
      <w:r>
        <w:rPr>
          <w:lang w:val="uz-Cyrl-UZ"/>
        </w:rPr>
        <w:t>hayotingizda</w:t>
      </w:r>
      <w:r w:rsidR="00B65EA0" w:rsidRPr="00B65EA0">
        <w:rPr>
          <w:lang w:val="uz-Cyrl-UZ"/>
        </w:rPr>
        <w:t xml:space="preserve"> </w:t>
      </w:r>
      <w:r>
        <w:rPr>
          <w:lang w:val="uz-Cyrl-UZ"/>
        </w:rPr>
        <w:t>ham</w:t>
      </w:r>
      <w:r w:rsidR="00B65EA0">
        <w:rPr>
          <w:lang w:val="uz-Cyrl-UZ"/>
        </w:rPr>
        <w:t xml:space="preserve">, </w:t>
      </w:r>
      <w:r>
        <w:rPr>
          <w:lang w:val="uz-Cyrl-UZ"/>
        </w:rPr>
        <w:t>yaqinlaringiz</w:t>
      </w:r>
      <w:r w:rsidR="00B65EA0">
        <w:rPr>
          <w:lang w:val="uz-Cyrl-UZ"/>
        </w:rPr>
        <w:t xml:space="preserve"> </w:t>
      </w:r>
      <w:r>
        <w:rPr>
          <w:lang w:val="uz-Cyrl-UZ"/>
        </w:rPr>
        <w:t>hayotida</w:t>
      </w:r>
      <w:r w:rsidR="00B65EA0">
        <w:rPr>
          <w:lang w:val="uz-Cyrl-UZ"/>
        </w:rPr>
        <w:t xml:space="preserve"> </w:t>
      </w:r>
      <w:r>
        <w:rPr>
          <w:lang w:val="uz-Cyrl-UZ"/>
        </w:rPr>
        <w:t>ham</w:t>
      </w:r>
      <w:r w:rsidR="00B65EA0">
        <w:rPr>
          <w:lang w:val="uz-Cyrl-UZ"/>
        </w:rPr>
        <w:t xml:space="preserve"> </w:t>
      </w:r>
      <w:r>
        <w:rPr>
          <w:lang w:val="uz-Cyrl-UZ"/>
        </w:rPr>
        <w:t>yaxshi</w:t>
      </w:r>
      <w:r w:rsidR="00B65EA0">
        <w:rPr>
          <w:lang w:val="uz-Cyrl-UZ"/>
        </w:rPr>
        <w:t xml:space="preserve"> </w:t>
      </w:r>
      <w:r>
        <w:rPr>
          <w:lang w:val="uz-Cyrl-UZ"/>
        </w:rPr>
        <w:t>tarafga</w:t>
      </w:r>
      <w:r w:rsidR="00B65EA0">
        <w:rPr>
          <w:lang w:val="uz-Cyrl-UZ"/>
        </w:rPr>
        <w:t xml:space="preserve"> </w:t>
      </w:r>
      <w:r>
        <w:rPr>
          <w:lang w:val="uz-Cyrl-UZ"/>
        </w:rPr>
        <w:t>o‘zgarishlar</w:t>
      </w:r>
      <w:r w:rsidR="00B65EA0">
        <w:rPr>
          <w:lang w:val="uz-Cyrl-UZ"/>
        </w:rPr>
        <w:t xml:space="preserve"> </w:t>
      </w:r>
      <w:r>
        <w:rPr>
          <w:lang w:val="uz-Cyrl-UZ"/>
        </w:rPr>
        <w:t>boshlanganini</w:t>
      </w:r>
      <w:r w:rsidR="00B65EA0">
        <w:rPr>
          <w:lang w:val="uz-Cyrl-UZ"/>
        </w:rPr>
        <w:t xml:space="preserve"> </w:t>
      </w:r>
      <w:r>
        <w:rPr>
          <w:lang w:val="uz-Cyrl-UZ"/>
        </w:rPr>
        <w:t>ko‘rasiz</w:t>
      </w:r>
      <w:r w:rsidR="00FD0824" w:rsidRPr="00B65EA0">
        <w:rPr>
          <w:lang w:val="uz-Cyrl-UZ"/>
        </w:rPr>
        <w:t xml:space="preserve">. </w:t>
      </w:r>
      <w:r>
        <w:rPr>
          <w:lang w:val="uz-Cyrl-UZ"/>
        </w:rPr>
        <w:t>Hozir</w:t>
      </w:r>
      <w:r w:rsidR="00B65EA0">
        <w:rPr>
          <w:lang w:val="uz-Cyrl-UZ"/>
        </w:rPr>
        <w:t xml:space="preserve"> </w:t>
      </w:r>
      <w:r>
        <w:rPr>
          <w:lang w:val="uz-Cyrl-UZ"/>
        </w:rPr>
        <w:t>esa</w:t>
      </w:r>
      <w:r w:rsidR="00B65EA0">
        <w:rPr>
          <w:lang w:val="uz-Cyrl-UZ"/>
        </w:rPr>
        <w:t xml:space="preserve"> </w:t>
      </w:r>
      <w:r>
        <w:rPr>
          <w:lang w:val="uz-Cyrl-UZ"/>
        </w:rPr>
        <w:t>otalik</w:t>
      </w:r>
      <w:r w:rsidR="009E0A62">
        <w:rPr>
          <w:lang w:val="uz-Cyrl-UZ"/>
        </w:rPr>
        <w:t xml:space="preserve"> </w:t>
      </w:r>
      <w:r>
        <w:rPr>
          <w:lang w:val="uz-Cyrl-UZ"/>
        </w:rPr>
        <w:t>vazifangizni</w:t>
      </w:r>
      <w:r w:rsidR="009E0A62">
        <w:rPr>
          <w:lang w:val="uz-Cyrl-UZ"/>
        </w:rPr>
        <w:t xml:space="preserve"> </w:t>
      </w:r>
      <w:r>
        <w:rPr>
          <w:lang w:val="uz-Cyrl-UZ"/>
        </w:rPr>
        <w:t>yaxshiroq</w:t>
      </w:r>
      <w:r w:rsidR="009E0A62">
        <w:rPr>
          <w:lang w:val="uz-Cyrl-UZ"/>
        </w:rPr>
        <w:t xml:space="preserve"> </w:t>
      </w:r>
      <w:r>
        <w:rPr>
          <w:lang w:val="uz-Cyrl-UZ"/>
        </w:rPr>
        <w:t>bajarishingizga</w:t>
      </w:r>
      <w:r w:rsidR="009E0A62">
        <w:rPr>
          <w:lang w:val="uz-Cyrl-UZ"/>
        </w:rPr>
        <w:t xml:space="preserve"> </w:t>
      </w:r>
      <w:r>
        <w:rPr>
          <w:lang w:val="uz-Cyrl-UZ"/>
        </w:rPr>
        <w:t>yordam</w:t>
      </w:r>
      <w:r w:rsidR="009E0A62">
        <w:rPr>
          <w:lang w:val="uz-Cyrl-UZ"/>
        </w:rPr>
        <w:t xml:space="preserve"> </w:t>
      </w:r>
      <w:r>
        <w:rPr>
          <w:lang w:val="uz-Cyrl-UZ"/>
        </w:rPr>
        <w:t>beradigan</w:t>
      </w:r>
      <w:r w:rsidR="009E0A62">
        <w:rPr>
          <w:lang w:val="uz-Cyrl-UZ"/>
        </w:rPr>
        <w:t xml:space="preserve"> </w:t>
      </w:r>
      <w:r>
        <w:rPr>
          <w:lang w:val="uz-Cyrl-UZ"/>
        </w:rPr>
        <w:t>yana</w:t>
      </w:r>
      <w:r w:rsidR="009E0A62">
        <w:rPr>
          <w:lang w:val="uz-Cyrl-UZ"/>
        </w:rPr>
        <w:t xml:space="preserve"> </w:t>
      </w:r>
      <w:r>
        <w:rPr>
          <w:lang w:val="uz-Cyrl-UZ"/>
        </w:rPr>
        <w:t>bir</w:t>
      </w:r>
      <w:r w:rsidR="009E0A62">
        <w:rPr>
          <w:lang w:val="uz-Cyrl-UZ"/>
        </w:rPr>
        <w:t xml:space="preserve"> </w:t>
      </w:r>
      <w:r>
        <w:rPr>
          <w:lang w:val="uz-Cyrl-UZ"/>
        </w:rPr>
        <w:t>qancha</w:t>
      </w:r>
      <w:r w:rsidR="009E0A62">
        <w:rPr>
          <w:lang w:val="uz-Cyrl-UZ"/>
        </w:rPr>
        <w:t xml:space="preserve"> </w:t>
      </w:r>
      <w:r>
        <w:rPr>
          <w:lang w:val="uz-Cyrl-UZ"/>
        </w:rPr>
        <w:t>muhim</w:t>
      </w:r>
      <w:r w:rsidR="009E0A62">
        <w:rPr>
          <w:lang w:val="uz-Cyrl-UZ"/>
        </w:rPr>
        <w:t xml:space="preserve"> </w:t>
      </w:r>
      <w:r>
        <w:rPr>
          <w:lang w:val="uz-Cyrl-UZ"/>
        </w:rPr>
        <w:t>qadamlarni</w:t>
      </w:r>
      <w:r w:rsidR="009E0A62">
        <w:rPr>
          <w:lang w:val="uz-Cyrl-UZ"/>
        </w:rPr>
        <w:t xml:space="preserve"> </w:t>
      </w:r>
      <w:r>
        <w:rPr>
          <w:lang w:val="uz-Cyrl-UZ"/>
        </w:rPr>
        <w:t>ko‘rib</w:t>
      </w:r>
      <w:r w:rsidR="009E0A62">
        <w:rPr>
          <w:lang w:val="uz-Cyrl-UZ"/>
        </w:rPr>
        <w:t xml:space="preserve"> </w:t>
      </w:r>
      <w:r>
        <w:rPr>
          <w:lang w:val="uz-Cyrl-UZ"/>
        </w:rPr>
        <w:t>chiqaylik</w:t>
      </w:r>
      <w:r w:rsidR="00FD0824" w:rsidRPr="009E0A62">
        <w:rPr>
          <w:lang w:val="uz-Cyrl-UZ"/>
        </w:rPr>
        <w:t>.</w:t>
      </w:r>
    </w:p>
    <w:p w:rsidR="00FD0824" w:rsidRPr="009E0A62" w:rsidRDefault="00FD0824" w:rsidP="00035C0B">
      <w:pPr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Bolalaringiz</w:t>
      </w:r>
      <w:r w:rsidR="009E0A6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haqida</w:t>
      </w:r>
      <w:r w:rsidR="009E0A6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g‘amxo‘rligingiz</w:t>
      </w:r>
    </w:p>
    <w:p w:rsidR="00FD0824" w:rsidRPr="00040C4E" w:rsidRDefault="00FD0824" w:rsidP="00035C0B">
      <w:pPr>
        <w:ind w:firstLine="709"/>
        <w:jc w:val="both"/>
        <w:rPr>
          <w:b/>
          <w:bCs/>
          <w:lang w:val="uz-Cyrl-UZ"/>
        </w:rPr>
      </w:pPr>
    </w:p>
    <w:p w:rsidR="00FD0824" w:rsidRPr="00040C4E" w:rsidRDefault="00DD564B" w:rsidP="00035C0B">
      <w:pPr>
        <w:tabs>
          <w:tab w:val="left" w:pos="3210"/>
        </w:tabs>
        <w:ind w:firstLine="709"/>
        <w:jc w:val="both"/>
        <w:rPr>
          <w:b/>
          <w:i/>
          <w:iCs/>
          <w:lang w:val="uz-Cyrl-UZ"/>
        </w:rPr>
      </w:pPr>
      <w:r>
        <w:rPr>
          <w:b/>
          <w:i/>
          <w:iCs/>
          <w:lang w:val="uz-Cyrl-UZ"/>
        </w:rPr>
        <w:t>Farzandlaringizga</w:t>
      </w:r>
      <w:r w:rsidR="009E0A62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ruhiy</w:t>
      </w:r>
      <w:r w:rsidR="009E0A62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ustoz</w:t>
      </w:r>
      <w:r w:rsidR="009E0A62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bo‘ling</w:t>
      </w:r>
    </w:p>
    <w:p w:rsidR="00FD0824" w:rsidRPr="00040C4E" w:rsidRDefault="00DD564B" w:rsidP="00035C0B">
      <w:pPr>
        <w:tabs>
          <w:tab w:val="left" w:pos="3210"/>
        </w:tabs>
        <w:ind w:firstLine="709"/>
        <w:jc w:val="both"/>
        <w:rPr>
          <w:lang w:val="uz-Cyrl-UZ"/>
        </w:rPr>
      </w:pPr>
      <w:r>
        <w:rPr>
          <w:lang w:val="uz-Cyrl-UZ"/>
        </w:rPr>
        <w:t>Agar</w:t>
      </w:r>
      <w:r w:rsidR="009E0A62">
        <w:rPr>
          <w:lang w:val="uz-Cyrl-UZ"/>
        </w:rPr>
        <w:t xml:space="preserve"> </w:t>
      </w:r>
      <w:r>
        <w:rPr>
          <w:lang w:val="uz-Cyrl-UZ"/>
        </w:rPr>
        <w:t>siz</w:t>
      </w:r>
      <w:r w:rsidR="009E0A62">
        <w:rPr>
          <w:lang w:val="uz-Cyrl-UZ"/>
        </w:rPr>
        <w:t xml:space="preserve"> </w:t>
      </w:r>
      <w:r>
        <w:rPr>
          <w:lang w:val="uz-Cyrl-UZ"/>
        </w:rPr>
        <w:t>farzandlarga</w:t>
      </w:r>
      <w:r w:rsidR="009E0A62">
        <w:rPr>
          <w:lang w:val="uz-Cyrl-UZ"/>
        </w:rPr>
        <w:t xml:space="preserve"> </w:t>
      </w:r>
      <w:r>
        <w:rPr>
          <w:lang w:val="uz-Cyrl-UZ"/>
        </w:rPr>
        <w:t>Kalomni</w:t>
      </w:r>
      <w:r w:rsidR="009E0A62">
        <w:rPr>
          <w:lang w:val="uz-Cyrl-UZ"/>
        </w:rPr>
        <w:t xml:space="preserve"> </w:t>
      </w:r>
      <w:r>
        <w:rPr>
          <w:lang w:val="uz-Cyrl-UZ"/>
        </w:rPr>
        <w:t>o‘rgatib</w:t>
      </w:r>
      <w:r w:rsidR="009E0A62">
        <w:rPr>
          <w:lang w:val="uz-Cyrl-UZ"/>
        </w:rPr>
        <w:t xml:space="preserve">, </w:t>
      </w:r>
      <w:r>
        <w:rPr>
          <w:lang w:val="uz-Cyrl-UZ"/>
        </w:rPr>
        <w:t>ularni</w:t>
      </w:r>
      <w:r w:rsidR="009E0A62">
        <w:rPr>
          <w:lang w:val="uz-Cyrl-UZ"/>
        </w:rPr>
        <w:t xml:space="preserve"> </w:t>
      </w:r>
      <w:r>
        <w:rPr>
          <w:lang w:val="uz-Cyrl-UZ"/>
        </w:rPr>
        <w:t>Kalom</w:t>
      </w:r>
      <w:r w:rsidR="009E0A62">
        <w:rPr>
          <w:lang w:val="uz-Cyrl-UZ"/>
        </w:rPr>
        <w:t xml:space="preserve"> </w:t>
      </w:r>
      <w:r>
        <w:rPr>
          <w:lang w:val="uz-Cyrl-UZ"/>
        </w:rPr>
        <w:t>o‘gitlari</w:t>
      </w:r>
      <w:r w:rsidR="009E0A62">
        <w:rPr>
          <w:lang w:val="uz-Cyrl-UZ"/>
        </w:rPr>
        <w:t xml:space="preserve"> </w:t>
      </w:r>
      <w:r>
        <w:rPr>
          <w:lang w:val="uz-Cyrl-UZ"/>
        </w:rPr>
        <w:t>bilan</w:t>
      </w:r>
      <w:r w:rsidR="009E0A62">
        <w:rPr>
          <w:lang w:val="uz-Cyrl-UZ"/>
        </w:rPr>
        <w:t xml:space="preserve"> </w:t>
      </w:r>
      <w:r>
        <w:rPr>
          <w:lang w:val="uz-Cyrl-UZ"/>
        </w:rPr>
        <w:t>tarbiyalasangiz</w:t>
      </w:r>
      <w:r w:rsidR="009E0A62">
        <w:rPr>
          <w:lang w:val="uz-Cyrl-UZ"/>
        </w:rPr>
        <w:t xml:space="preserve">, </w:t>
      </w:r>
      <w:r>
        <w:rPr>
          <w:lang w:val="uz-Cyrl-UZ"/>
        </w:rPr>
        <w:t>demak</w:t>
      </w:r>
      <w:r w:rsidR="009E0A62">
        <w:rPr>
          <w:lang w:val="uz-Cyrl-UZ"/>
        </w:rPr>
        <w:t xml:space="preserve">, </w:t>
      </w:r>
      <w:r>
        <w:rPr>
          <w:lang w:val="uz-Cyrl-UZ"/>
        </w:rPr>
        <w:t>oilangizning</w:t>
      </w:r>
      <w:r w:rsidR="009E0A62">
        <w:rPr>
          <w:lang w:val="uz-Cyrl-UZ"/>
        </w:rPr>
        <w:t xml:space="preserve"> </w:t>
      </w:r>
      <w:r>
        <w:rPr>
          <w:lang w:val="uz-Cyrl-UZ"/>
        </w:rPr>
        <w:t>ruhiy</w:t>
      </w:r>
      <w:r w:rsidR="009E0A62">
        <w:rPr>
          <w:lang w:val="uz-Cyrl-UZ"/>
        </w:rPr>
        <w:t xml:space="preserve"> </w:t>
      </w:r>
      <w:r>
        <w:rPr>
          <w:lang w:val="uz-Cyrl-UZ"/>
        </w:rPr>
        <w:t>farovonligi</w:t>
      </w:r>
      <w:r w:rsidR="009E0A62">
        <w:rPr>
          <w:lang w:val="uz-Cyrl-UZ"/>
        </w:rPr>
        <w:t xml:space="preserve"> </w:t>
      </w:r>
      <w:r>
        <w:rPr>
          <w:lang w:val="uz-Cyrl-UZ"/>
        </w:rPr>
        <w:t>uchun</w:t>
      </w:r>
      <w:r w:rsidR="009E0A62">
        <w:rPr>
          <w:lang w:val="uz-Cyrl-UZ"/>
        </w:rPr>
        <w:t xml:space="preserve"> </w:t>
      </w:r>
      <w:r>
        <w:rPr>
          <w:lang w:val="uz-Cyrl-UZ"/>
        </w:rPr>
        <w:t>qayg‘urar</w:t>
      </w:r>
      <w:r w:rsidR="009E0A62">
        <w:rPr>
          <w:lang w:val="uz-Cyrl-UZ"/>
        </w:rPr>
        <w:t xml:space="preserve"> </w:t>
      </w:r>
      <w:r>
        <w:rPr>
          <w:lang w:val="uz-Cyrl-UZ"/>
        </w:rPr>
        <w:t>ekansiz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Cho‘pon</w:t>
      </w:r>
      <w:r w:rsidR="009E0A62">
        <w:rPr>
          <w:lang w:val="uz-Cyrl-UZ"/>
        </w:rPr>
        <w:t xml:space="preserve"> </w:t>
      </w:r>
      <w:r>
        <w:rPr>
          <w:lang w:val="uz-Cyrl-UZ"/>
        </w:rPr>
        <w:t>o‘z</w:t>
      </w:r>
      <w:r w:rsidR="009E0A62">
        <w:rPr>
          <w:lang w:val="uz-Cyrl-UZ"/>
        </w:rPr>
        <w:t xml:space="preserve"> </w:t>
      </w:r>
      <w:r>
        <w:rPr>
          <w:lang w:val="uz-Cyrl-UZ"/>
        </w:rPr>
        <w:t>podasini yetaklab</w:t>
      </w:r>
      <w:r w:rsidR="009E0A62">
        <w:rPr>
          <w:lang w:val="uz-Cyrl-UZ"/>
        </w:rPr>
        <w:t xml:space="preserve"> </w:t>
      </w:r>
      <w:r>
        <w:rPr>
          <w:lang w:val="uz-Cyrl-UZ"/>
        </w:rPr>
        <w:t>borgani</w:t>
      </w:r>
      <w:r w:rsidR="009E0A62">
        <w:rPr>
          <w:lang w:val="uz-Cyrl-UZ"/>
        </w:rPr>
        <w:t xml:space="preserve"> </w:t>
      </w:r>
      <w:r>
        <w:rPr>
          <w:lang w:val="uz-Cyrl-UZ"/>
        </w:rPr>
        <w:t>kabi</w:t>
      </w:r>
      <w:r w:rsidR="009E0A62">
        <w:rPr>
          <w:lang w:val="uz-Cyrl-UZ"/>
        </w:rPr>
        <w:t xml:space="preserve">, </w:t>
      </w:r>
      <w:r>
        <w:rPr>
          <w:lang w:val="uz-Cyrl-UZ"/>
        </w:rPr>
        <w:t>siz</w:t>
      </w:r>
      <w:r w:rsidR="009E0A62">
        <w:rPr>
          <w:lang w:val="uz-Cyrl-UZ"/>
        </w:rPr>
        <w:t xml:space="preserve"> </w:t>
      </w:r>
      <w:r>
        <w:rPr>
          <w:lang w:val="uz-Cyrl-UZ"/>
        </w:rPr>
        <w:t>ham</w:t>
      </w:r>
      <w:r w:rsidR="009E0A62">
        <w:rPr>
          <w:lang w:val="uz-Cyrl-UZ"/>
        </w:rPr>
        <w:t xml:space="preserve"> </w:t>
      </w:r>
      <w:r>
        <w:rPr>
          <w:lang w:val="uz-Cyrl-UZ"/>
        </w:rPr>
        <w:t>ota</w:t>
      </w:r>
      <w:r w:rsidR="009E0A62">
        <w:rPr>
          <w:lang w:val="uz-Cyrl-UZ"/>
        </w:rPr>
        <w:t xml:space="preserve"> </w:t>
      </w:r>
      <w:r>
        <w:rPr>
          <w:lang w:val="uz-Cyrl-UZ"/>
        </w:rPr>
        <w:t>sifatida</w:t>
      </w:r>
      <w:r w:rsidR="009E0A62">
        <w:rPr>
          <w:lang w:val="uz-Cyrl-UZ"/>
        </w:rPr>
        <w:t xml:space="preserve"> </w:t>
      </w:r>
      <w:r>
        <w:rPr>
          <w:lang w:val="uz-Cyrl-UZ"/>
        </w:rPr>
        <w:t>o‘zingizning</w:t>
      </w:r>
      <w:r w:rsidR="009E0A62">
        <w:rPr>
          <w:lang w:val="uz-Cyrl-UZ"/>
        </w:rPr>
        <w:t xml:space="preserve"> “</w:t>
      </w:r>
      <w:r>
        <w:rPr>
          <w:lang w:val="uz-Cyrl-UZ"/>
        </w:rPr>
        <w:t>kichik</w:t>
      </w:r>
      <w:r w:rsidR="009E0A62">
        <w:rPr>
          <w:lang w:val="uz-Cyrl-UZ"/>
        </w:rPr>
        <w:t xml:space="preserve"> </w:t>
      </w:r>
      <w:r>
        <w:rPr>
          <w:lang w:val="uz-Cyrl-UZ"/>
        </w:rPr>
        <w:t>podangiz</w:t>
      </w:r>
      <w:r w:rsidR="009E0A62">
        <w:rPr>
          <w:lang w:val="uz-Cyrl-UZ"/>
        </w:rPr>
        <w:t>”</w:t>
      </w:r>
      <w:r>
        <w:rPr>
          <w:lang w:val="uz-Cyrl-UZ"/>
        </w:rPr>
        <w:t>ni</w:t>
      </w:r>
      <w:r w:rsidR="009E0A62">
        <w:rPr>
          <w:lang w:val="uz-Cyrl-UZ"/>
        </w:rPr>
        <w:t xml:space="preserve"> </w:t>
      </w:r>
      <w:r>
        <w:rPr>
          <w:lang w:val="uz-Cyrl-UZ"/>
        </w:rPr>
        <w:t>Xudo</w:t>
      </w:r>
      <w:r w:rsidR="009E0A62">
        <w:rPr>
          <w:lang w:val="uz-Cyrl-UZ"/>
        </w:rPr>
        <w:t xml:space="preserve"> </w:t>
      </w:r>
      <w:r>
        <w:rPr>
          <w:lang w:val="uz-Cyrl-UZ"/>
        </w:rPr>
        <w:t>Kalomini</w:t>
      </w:r>
      <w:r w:rsidR="009E0A62">
        <w:rPr>
          <w:lang w:val="uz-Cyrl-UZ"/>
        </w:rPr>
        <w:t xml:space="preserve"> </w:t>
      </w:r>
      <w:r>
        <w:rPr>
          <w:lang w:val="uz-Cyrl-UZ"/>
        </w:rPr>
        <w:t>yanada</w:t>
      </w:r>
      <w:r w:rsidR="009E0A62">
        <w:rPr>
          <w:lang w:val="uz-Cyrl-UZ"/>
        </w:rPr>
        <w:t xml:space="preserve"> </w:t>
      </w:r>
      <w:r>
        <w:rPr>
          <w:lang w:val="uz-Cyrl-UZ"/>
        </w:rPr>
        <w:t>teranroq</w:t>
      </w:r>
      <w:r w:rsidR="009E0A62">
        <w:rPr>
          <w:lang w:val="uz-Cyrl-UZ"/>
        </w:rPr>
        <w:t xml:space="preserve"> </w:t>
      </w:r>
      <w:r>
        <w:rPr>
          <w:lang w:val="uz-Cyrl-UZ"/>
        </w:rPr>
        <w:t>anglab yetishlari</w:t>
      </w:r>
      <w:r w:rsidR="009E0A62">
        <w:rPr>
          <w:lang w:val="uz-Cyrl-UZ"/>
        </w:rPr>
        <w:t xml:space="preserve"> </w:t>
      </w:r>
      <w:r>
        <w:rPr>
          <w:lang w:val="uz-Cyrl-UZ"/>
        </w:rPr>
        <w:t>sari</w:t>
      </w:r>
      <w:r w:rsidR="009E0A62">
        <w:rPr>
          <w:lang w:val="uz-Cyrl-UZ"/>
        </w:rPr>
        <w:t xml:space="preserve"> </w:t>
      </w:r>
      <w:r>
        <w:rPr>
          <w:lang w:val="uz-Cyrl-UZ"/>
        </w:rPr>
        <w:t>boshlab</w:t>
      </w:r>
      <w:r w:rsidR="009E0A62">
        <w:rPr>
          <w:lang w:val="uz-Cyrl-UZ"/>
        </w:rPr>
        <w:t xml:space="preserve"> </w:t>
      </w:r>
      <w:r>
        <w:rPr>
          <w:lang w:val="uz-Cyrl-UZ"/>
        </w:rPr>
        <w:t>borasiz</w:t>
      </w:r>
      <w:r w:rsidR="001F66E0" w:rsidRPr="00040C4E">
        <w:rPr>
          <w:lang w:val="uz-Cyrl-UZ"/>
        </w:rPr>
        <w:t xml:space="preserve">. </w:t>
      </w:r>
      <w:r>
        <w:rPr>
          <w:lang w:val="uz-Cyrl-UZ"/>
        </w:rPr>
        <w:t>Buning</w:t>
      </w:r>
      <w:r w:rsidR="009E0A62">
        <w:rPr>
          <w:lang w:val="uz-Cyrl-UZ"/>
        </w:rPr>
        <w:t xml:space="preserve"> </w:t>
      </w:r>
      <w:r>
        <w:rPr>
          <w:lang w:val="uz-Cyrl-UZ"/>
        </w:rPr>
        <w:t>uchun</w:t>
      </w:r>
      <w:r w:rsidR="009E0A62">
        <w:rPr>
          <w:lang w:val="uz-Cyrl-UZ"/>
        </w:rPr>
        <w:t xml:space="preserve"> </w:t>
      </w:r>
      <w:r>
        <w:rPr>
          <w:lang w:val="uz-Cyrl-UZ"/>
        </w:rPr>
        <w:t>nima</w:t>
      </w:r>
      <w:r w:rsidR="009E0A62">
        <w:rPr>
          <w:lang w:val="uz-Cyrl-UZ"/>
        </w:rPr>
        <w:t xml:space="preserve"> </w:t>
      </w:r>
      <w:r>
        <w:rPr>
          <w:lang w:val="uz-Cyrl-UZ"/>
        </w:rPr>
        <w:t>qilish</w:t>
      </w:r>
      <w:r w:rsidR="009E0A62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Farzandlarga</w:t>
      </w:r>
      <w:r w:rsidR="00B226DE">
        <w:rPr>
          <w:lang w:val="uz-Cyrl-UZ"/>
        </w:rPr>
        <w:t xml:space="preserve"> </w:t>
      </w:r>
      <w:r>
        <w:rPr>
          <w:lang w:val="uz-Cyrl-UZ"/>
        </w:rPr>
        <w:t>Xudo</w:t>
      </w:r>
      <w:r w:rsidR="009E0A62">
        <w:rPr>
          <w:lang w:val="uz-Cyrl-UZ"/>
        </w:rPr>
        <w:t xml:space="preserve"> </w:t>
      </w:r>
      <w:r>
        <w:rPr>
          <w:lang w:val="uz-Cyrl-UZ"/>
        </w:rPr>
        <w:t>Kalomini</w:t>
      </w:r>
      <w:r w:rsidR="009E0A62">
        <w:rPr>
          <w:lang w:val="uz-Cyrl-UZ"/>
        </w:rPr>
        <w:t xml:space="preserve"> </w:t>
      </w:r>
      <w:r>
        <w:rPr>
          <w:lang w:val="uz-Cyrl-UZ"/>
        </w:rPr>
        <w:t>o‘rgatish</w:t>
      </w:r>
      <w:r w:rsidR="009E0A62">
        <w:rPr>
          <w:lang w:val="uz-Cyrl-UZ"/>
        </w:rPr>
        <w:t xml:space="preserve">, </w:t>
      </w:r>
      <w:r>
        <w:rPr>
          <w:lang w:val="uz-Cyrl-UZ"/>
        </w:rPr>
        <w:t>butun</w:t>
      </w:r>
      <w:r w:rsidR="009E0A62">
        <w:rPr>
          <w:lang w:val="uz-Cyrl-UZ"/>
        </w:rPr>
        <w:t xml:space="preserve"> </w:t>
      </w:r>
      <w:r>
        <w:rPr>
          <w:lang w:val="uz-Cyrl-UZ"/>
        </w:rPr>
        <w:t>oila</w:t>
      </w:r>
      <w:r w:rsidR="009E0A62">
        <w:rPr>
          <w:lang w:val="uz-Cyrl-UZ"/>
        </w:rPr>
        <w:t xml:space="preserve"> </w:t>
      </w:r>
      <w:r>
        <w:rPr>
          <w:lang w:val="uz-Cyrl-UZ"/>
        </w:rPr>
        <w:t>bilan</w:t>
      </w:r>
      <w:r w:rsidR="009E0A62">
        <w:rPr>
          <w:lang w:val="uz-Cyrl-UZ"/>
        </w:rPr>
        <w:t xml:space="preserve"> </w:t>
      </w:r>
      <w:r>
        <w:rPr>
          <w:lang w:val="uz-Cyrl-UZ"/>
        </w:rPr>
        <w:t>birgalikda</w:t>
      </w:r>
      <w:r w:rsidR="009E0A62">
        <w:rPr>
          <w:lang w:val="uz-Cyrl-UZ"/>
        </w:rPr>
        <w:t xml:space="preserve"> </w:t>
      </w:r>
      <w:r>
        <w:rPr>
          <w:lang w:val="uz-Cyrl-UZ"/>
        </w:rPr>
        <w:t>ibodat</w:t>
      </w:r>
      <w:r w:rsidR="009E0A62">
        <w:rPr>
          <w:lang w:val="uz-Cyrl-UZ"/>
        </w:rPr>
        <w:t xml:space="preserve"> </w:t>
      </w:r>
      <w:r>
        <w:rPr>
          <w:lang w:val="uz-Cyrl-UZ"/>
        </w:rPr>
        <w:t>qilish</w:t>
      </w:r>
      <w:r w:rsidR="009E0A62">
        <w:rPr>
          <w:lang w:val="uz-Cyrl-UZ"/>
        </w:rPr>
        <w:t xml:space="preserve"> </w:t>
      </w:r>
      <w:r>
        <w:rPr>
          <w:lang w:val="uz-Cyrl-UZ"/>
        </w:rPr>
        <w:t>va</w:t>
      </w:r>
      <w:r w:rsidR="009E0A62">
        <w:rPr>
          <w:lang w:val="uz-Cyrl-UZ"/>
        </w:rPr>
        <w:t xml:space="preserve"> </w:t>
      </w:r>
      <w:r>
        <w:rPr>
          <w:lang w:val="uz-Cyrl-UZ"/>
        </w:rPr>
        <w:t>Parvardigorni</w:t>
      </w:r>
      <w:r w:rsidR="009E0A62">
        <w:rPr>
          <w:lang w:val="uz-Cyrl-UZ"/>
        </w:rPr>
        <w:t xml:space="preserve"> </w:t>
      </w:r>
      <w:r>
        <w:rPr>
          <w:lang w:val="uz-Cyrl-UZ"/>
        </w:rPr>
        <w:t>ulug‘lash</w:t>
      </w:r>
      <w:r w:rsidR="009E0A62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O‘z</w:t>
      </w:r>
      <w:r w:rsidR="009E0A62">
        <w:rPr>
          <w:lang w:val="uz-Cyrl-UZ"/>
        </w:rPr>
        <w:t xml:space="preserve"> </w:t>
      </w:r>
      <w:r>
        <w:rPr>
          <w:lang w:val="uz-Cyrl-UZ"/>
        </w:rPr>
        <w:t>davrida</w:t>
      </w:r>
      <w:r w:rsidR="009E0A62">
        <w:rPr>
          <w:lang w:val="uz-Cyrl-UZ"/>
        </w:rPr>
        <w:t xml:space="preserve"> </w:t>
      </w:r>
      <w:r>
        <w:rPr>
          <w:lang w:val="uz-Cyrl-UZ"/>
        </w:rPr>
        <w:t>puritanlar</w:t>
      </w:r>
      <w:r w:rsidR="009E0A62">
        <w:rPr>
          <w:lang w:val="uz-Cyrl-UZ"/>
        </w:rPr>
        <w:t xml:space="preserve"> </w:t>
      </w:r>
      <w:r>
        <w:rPr>
          <w:lang w:val="uz-Cyrl-UZ"/>
        </w:rPr>
        <w:t>otalarni</w:t>
      </w:r>
      <w:r w:rsidR="009E0A62">
        <w:rPr>
          <w:lang w:val="uz-Cyrl-UZ"/>
        </w:rPr>
        <w:t xml:space="preserve"> </w:t>
      </w:r>
      <w:r>
        <w:rPr>
          <w:lang w:val="uz-Cyrl-UZ"/>
        </w:rPr>
        <w:t>o‘z</w:t>
      </w:r>
      <w:r w:rsidR="009E0A62">
        <w:rPr>
          <w:lang w:val="uz-Cyrl-UZ"/>
        </w:rPr>
        <w:t xml:space="preserve"> </w:t>
      </w:r>
      <w:r>
        <w:rPr>
          <w:lang w:val="uz-Cyrl-UZ"/>
        </w:rPr>
        <w:t>farzandlari</w:t>
      </w:r>
      <w:r w:rsidR="009E0A62">
        <w:rPr>
          <w:lang w:val="uz-Cyrl-UZ"/>
        </w:rPr>
        <w:t xml:space="preserve"> </w:t>
      </w:r>
      <w:r>
        <w:rPr>
          <w:lang w:val="uz-Cyrl-UZ"/>
        </w:rPr>
        <w:t>uchun</w:t>
      </w:r>
      <w:r w:rsidR="009E0A62">
        <w:rPr>
          <w:lang w:val="uz-Cyrl-UZ"/>
        </w:rPr>
        <w:t xml:space="preserve"> </w:t>
      </w:r>
      <w:r>
        <w:rPr>
          <w:lang w:val="uz-Cyrl-UZ"/>
        </w:rPr>
        <w:t>cho‘pon</w:t>
      </w:r>
      <w:r w:rsidR="00194548">
        <w:rPr>
          <w:lang w:val="uz-Cyrl-UZ"/>
        </w:rPr>
        <w:t xml:space="preserve"> </w:t>
      </w:r>
      <w:r>
        <w:rPr>
          <w:lang w:val="uz-Cyrl-UZ"/>
        </w:rPr>
        <w:t>bo‘lishlariga</w:t>
      </w:r>
      <w:r w:rsidR="00194548">
        <w:rPr>
          <w:lang w:val="uz-Cyrl-UZ"/>
        </w:rPr>
        <w:t xml:space="preserve"> </w:t>
      </w:r>
      <w:r>
        <w:rPr>
          <w:lang w:val="uz-Cyrl-UZ"/>
        </w:rPr>
        <w:t>da’vat</w:t>
      </w:r>
      <w:r w:rsidR="00194548">
        <w:rPr>
          <w:lang w:val="uz-Cyrl-UZ"/>
        </w:rPr>
        <w:t xml:space="preserve"> </w:t>
      </w:r>
      <w:r>
        <w:rPr>
          <w:lang w:val="uz-Cyrl-UZ"/>
        </w:rPr>
        <w:t>etganlar</w:t>
      </w:r>
      <w:r w:rsidR="00194548">
        <w:rPr>
          <w:lang w:val="uz-Cyrl-UZ"/>
        </w:rPr>
        <w:t xml:space="preserve">. </w:t>
      </w:r>
      <w:r>
        <w:rPr>
          <w:lang w:val="uz-Cyrl-UZ"/>
        </w:rPr>
        <w:t>J</w:t>
      </w:r>
      <w:r w:rsidR="00194548">
        <w:rPr>
          <w:lang w:val="uz-Cyrl-UZ"/>
        </w:rPr>
        <w:t>.</w:t>
      </w:r>
      <w:r>
        <w:rPr>
          <w:lang w:val="uz-Cyrl-UZ"/>
        </w:rPr>
        <w:t>I</w:t>
      </w:r>
      <w:r w:rsidR="009E0A62">
        <w:rPr>
          <w:lang w:val="uz-Cyrl-UZ"/>
        </w:rPr>
        <w:t>.</w:t>
      </w:r>
      <w:r>
        <w:rPr>
          <w:lang w:val="uz-Cyrl-UZ"/>
        </w:rPr>
        <w:t>Paker</w:t>
      </w:r>
      <w:r w:rsidR="009E0A62">
        <w:rPr>
          <w:lang w:val="uz-Cyrl-UZ"/>
        </w:rPr>
        <w:t xml:space="preserve"> </w:t>
      </w:r>
      <w:r>
        <w:rPr>
          <w:lang w:val="uz-Cyrl-UZ"/>
        </w:rPr>
        <w:t>bu</w:t>
      </w:r>
      <w:r w:rsidR="009E0A62">
        <w:rPr>
          <w:lang w:val="uz-Cyrl-UZ"/>
        </w:rPr>
        <w:t xml:space="preserve"> </w:t>
      </w:r>
      <w:r>
        <w:rPr>
          <w:lang w:val="uz-Cyrl-UZ"/>
        </w:rPr>
        <w:t>haqda</w:t>
      </w:r>
      <w:r w:rsidR="009E0A62">
        <w:rPr>
          <w:lang w:val="uz-Cyrl-UZ"/>
        </w:rPr>
        <w:t xml:space="preserve"> </w:t>
      </w:r>
      <w:r>
        <w:rPr>
          <w:lang w:val="uz-Cyrl-UZ"/>
        </w:rPr>
        <w:t>shunday</w:t>
      </w:r>
      <w:r w:rsidR="009E0A62">
        <w:rPr>
          <w:lang w:val="uz-Cyrl-UZ"/>
        </w:rPr>
        <w:t xml:space="preserve"> </w:t>
      </w:r>
      <w:r>
        <w:rPr>
          <w:lang w:val="uz-Cyrl-UZ"/>
        </w:rPr>
        <w:t>yozadi</w:t>
      </w:r>
      <w:r w:rsidR="00FD0824" w:rsidRPr="00040C4E">
        <w:rPr>
          <w:lang w:val="uz-Cyrl-UZ"/>
        </w:rPr>
        <w:t>:</w:t>
      </w:r>
    </w:p>
    <w:p w:rsidR="00FD0824" w:rsidRPr="00DD564B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Aynan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ota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butun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oilaning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Xudoga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sajda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qilishi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javobgar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deb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hisoblangan</w:t>
      </w:r>
      <w:r w:rsidR="002202EB" w:rsidRPr="00194548">
        <w:rPr>
          <w:i/>
          <w:lang w:val="uz-Cyrl-UZ"/>
        </w:rPr>
        <w:t xml:space="preserve">; </w:t>
      </w:r>
      <w:r>
        <w:rPr>
          <w:i/>
          <w:lang w:val="uz-Cyrl-UZ"/>
        </w:rPr>
        <w:t>aynan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oilani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Xudoning</w:t>
      </w:r>
      <w:r w:rsidR="00690E8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kunida</w:t>
      </w:r>
      <w:r w:rsidR="00690E8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jamoatga</w:t>
      </w:r>
      <w:r w:rsidR="00690E8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borishini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nazorat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qilishi</w:t>
      </w:r>
      <w:r w:rsidR="00977CFD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bolalarga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katexizisdan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saboq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berishi</w:t>
      </w:r>
      <w:r w:rsidR="00977CFD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imon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haqiqatlariga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o‘rgatishi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lozim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bo‘lgan</w:t>
      </w:r>
      <w:r w:rsidR="00FD0824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Ota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har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bir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saboqdan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so‘ng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oila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a’zolari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qanchalik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yaxshi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yodlab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olganlarini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undagi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ma’noni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qanchalik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chuqur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anglab yetganlarini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kuzatib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borishi</w:t>
      </w:r>
      <w:r w:rsidR="00977CFD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lozim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bo‘lganida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noaniq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joylarini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tushuntirib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berishi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kerak</w:t>
      </w:r>
      <w:r w:rsidR="00FD0824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Otaning</w:t>
      </w:r>
      <w:r w:rsidR="00690E8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vazifalaridan</w:t>
      </w:r>
      <w:r w:rsidR="00690E8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yana</w:t>
      </w:r>
      <w:r w:rsidR="00690E8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biri</w:t>
      </w:r>
      <w:r w:rsidR="00690E8A" w:rsidRPr="00194548">
        <w:rPr>
          <w:i/>
          <w:lang w:val="uz-Cyrl-UZ"/>
        </w:rPr>
        <w:t xml:space="preserve"> </w:t>
      </w:r>
      <w:r w:rsidR="0047118D">
        <w:rPr>
          <w:i/>
          <w:lang w:val="uz-Cyrl-UZ"/>
        </w:rPr>
        <w:t>–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imkoni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bo‘lsa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kuniga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ikki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marotaba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oilaviy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ibodat</w:t>
      </w:r>
      <w:r w:rsidR="00977CFD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o‘tkazish</w:t>
      </w:r>
      <w:r w:rsidR="00FD0824" w:rsidRPr="00DD564B">
        <w:rPr>
          <w:i/>
          <w:lang w:val="uz-Cyrl-UZ"/>
        </w:rPr>
        <w:t xml:space="preserve">. </w:t>
      </w:r>
      <w:r>
        <w:rPr>
          <w:i/>
          <w:lang w:val="uz-Cyrl-UZ"/>
        </w:rPr>
        <w:t>Va</w:t>
      </w:r>
      <w:r w:rsidR="00690E8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nihoyat</w:t>
      </w:r>
      <w:r w:rsidR="00690E8A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u</w:t>
      </w:r>
      <w:r w:rsidR="00690E8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barchaga</w:t>
      </w:r>
      <w:r w:rsidR="00690E8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690E8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hamma yerda</w:t>
      </w:r>
      <w:r w:rsidR="00690E8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hushyorlik</w:t>
      </w:r>
      <w:r w:rsidR="00690E8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690E8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taqvodorlik</w:t>
      </w:r>
      <w:r w:rsidR="00690E8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namunasini</w:t>
      </w:r>
      <w:r w:rsidR="00690E8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ko‘rsatishi</w:t>
      </w:r>
      <w:r w:rsidR="00690E8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kerak</w:t>
      </w:r>
      <w:r w:rsidR="00690E8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bo‘lgan</w:t>
      </w:r>
      <w:r w:rsidR="00136AB2" w:rsidRPr="00DD564B">
        <w:rPr>
          <w:i/>
          <w:highlight w:val="yellow"/>
          <w:vertAlign w:val="superscript"/>
          <w:lang w:val="uz-Cyrl-UZ"/>
        </w:rPr>
        <w:t>1</w:t>
      </w:r>
      <w:r w:rsidR="00FD0824" w:rsidRPr="00DD564B">
        <w:rPr>
          <w:i/>
          <w:lang w:val="uz-Cyrl-UZ"/>
        </w:rPr>
        <w:t>.</w:t>
      </w:r>
    </w:p>
    <w:p w:rsidR="00FD0824" w:rsidRPr="00040C4E" w:rsidRDefault="00DD564B" w:rsidP="00035C0B">
      <w:pPr>
        <w:tabs>
          <w:tab w:val="left" w:pos="3220"/>
        </w:tabs>
        <w:ind w:firstLine="709"/>
        <w:jc w:val="both"/>
        <w:rPr>
          <w:lang w:val="uz-Cyrl-UZ"/>
        </w:rPr>
      </w:pPr>
      <w:r>
        <w:rPr>
          <w:lang w:val="uz-Cyrl-UZ"/>
        </w:rPr>
        <w:t>Ko‘ryapmizki</w:t>
      </w:r>
      <w:r w:rsidR="004D6551">
        <w:rPr>
          <w:lang w:val="uz-Cyrl-UZ"/>
        </w:rPr>
        <w:t xml:space="preserve">, </w:t>
      </w:r>
      <w:r>
        <w:rPr>
          <w:lang w:val="uz-Cyrl-UZ"/>
        </w:rPr>
        <w:t>puritanlar</w:t>
      </w:r>
      <w:r w:rsidR="004D6551">
        <w:rPr>
          <w:lang w:val="uz-Cyrl-UZ"/>
        </w:rPr>
        <w:t xml:space="preserve"> </w:t>
      </w:r>
      <w:r>
        <w:rPr>
          <w:lang w:val="uz-Cyrl-UZ"/>
        </w:rPr>
        <w:t>uchun</w:t>
      </w:r>
      <w:r w:rsidR="004D6551">
        <w:rPr>
          <w:lang w:val="uz-Cyrl-UZ"/>
        </w:rPr>
        <w:t xml:space="preserve"> </w:t>
      </w:r>
      <w:r>
        <w:rPr>
          <w:lang w:val="uz-Cyrl-UZ"/>
        </w:rPr>
        <w:t>otalik</w:t>
      </w:r>
      <w:r w:rsidR="004D6551">
        <w:rPr>
          <w:lang w:val="uz-Cyrl-UZ"/>
        </w:rPr>
        <w:t xml:space="preserve"> </w:t>
      </w:r>
      <w:r>
        <w:rPr>
          <w:lang w:val="uz-Cyrl-UZ"/>
        </w:rPr>
        <w:t>vazifasining</w:t>
      </w:r>
      <w:r w:rsidR="004D6551">
        <w:rPr>
          <w:lang w:val="uz-Cyrl-UZ"/>
        </w:rPr>
        <w:t xml:space="preserve"> </w:t>
      </w:r>
      <w:r>
        <w:rPr>
          <w:lang w:val="uz-Cyrl-UZ"/>
        </w:rPr>
        <w:t>muhim</w:t>
      </w:r>
      <w:r w:rsidR="004D6551">
        <w:rPr>
          <w:lang w:val="uz-Cyrl-UZ"/>
        </w:rPr>
        <w:t xml:space="preserve"> </w:t>
      </w:r>
      <w:r>
        <w:rPr>
          <w:lang w:val="uz-Cyrl-UZ"/>
        </w:rPr>
        <w:t>qismi</w:t>
      </w:r>
      <w:r w:rsidR="004D6551">
        <w:rPr>
          <w:lang w:val="uz-Cyrl-UZ"/>
        </w:rPr>
        <w:t xml:space="preserve"> </w:t>
      </w:r>
      <w:r>
        <w:rPr>
          <w:lang w:val="uz-Cyrl-UZ"/>
        </w:rPr>
        <w:t>saboq</w:t>
      </w:r>
      <w:r w:rsidR="004D6551">
        <w:rPr>
          <w:lang w:val="uz-Cyrl-UZ"/>
        </w:rPr>
        <w:t xml:space="preserve"> </w:t>
      </w:r>
      <w:r>
        <w:rPr>
          <w:lang w:val="uz-Cyrl-UZ"/>
        </w:rPr>
        <w:t>berish</w:t>
      </w:r>
      <w:r w:rsidR="004D6551">
        <w:rPr>
          <w:lang w:val="uz-Cyrl-UZ"/>
        </w:rPr>
        <w:t xml:space="preserve"> </w:t>
      </w:r>
      <w:r>
        <w:rPr>
          <w:lang w:val="uz-Cyrl-UZ"/>
        </w:rPr>
        <w:t>hisoblangan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Ehtimol</w:t>
      </w:r>
      <w:r w:rsidR="004D6551">
        <w:rPr>
          <w:lang w:val="uz-Cyrl-UZ"/>
        </w:rPr>
        <w:t xml:space="preserve">, </w:t>
      </w:r>
      <w:r>
        <w:rPr>
          <w:lang w:val="uz-Cyrl-UZ"/>
        </w:rPr>
        <w:t>siz</w:t>
      </w:r>
      <w:r w:rsidR="004D6551">
        <w:rPr>
          <w:lang w:val="uz-Cyrl-UZ"/>
        </w:rPr>
        <w:t xml:space="preserve"> </w:t>
      </w:r>
      <w:r>
        <w:rPr>
          <w:lang w:val="uz-Cyrl-UZ"/>
        </w:rPr>
        <w:t>puritanlar</w:t>
      </w:r>
      <w:r w:rsidR="004D6551">
        <w:rPr>
          <w:lang w:val="uz-Cyrl-UZ"/>
        </w:rPr>
        <w:t xml:space="preserve"> </w:t>
      </w:r>
      <w:r>
        <w:rPr>
          <w:lang w:val="uz-Cyrl-UZ"/>
        </w:rPr>
        <w:t>tushungani</w:t>
      </w:r>
      <w:r w:rsidR="004D6551">
        <w:rPr>
          <w:lang w:val="uz-Cyrl-UZ"/>
        </w:rPr>
        <w:t xml:space="preserve"> </w:t>
      </w:r>
      <w:r>
        <w:rPr>
          <w:lang w:val="uz-Cyrl-UZ"/>
        </w:rPr>
        <w:t>kabi</w:t>
      </w:r>
      <w:r w:rsidR="004D6551">
        <w:rPr>
          <w:lang w:val="uz-Cyrl-UZ"/>
        </w:rPr>
        <w:t xml:space="preserve"> </w:t>
      </w:r>
      <w:r>
        <w:rPr>
          <w:lang w:val="uz-Cyrl-UZ"/>
        </w:rPr>
        <w:t>otalikning</w:t>
      </w:r>
      <w:r w:rsidR="004D6551">
        <w:rPr>
          <w:lang w:val="uz-Cyrl-UZ"/>
        </w:rPr>
        <w:t xml:space="preserve"> </w:t>
      </w:r>
      <w:r>
        <w:rPr>
          <w:lang w:val="uz-Cyrl-UZ"/>
        </w:rPr>
        <w:t>barcha</w:t>
      </w:r>
      <w:r w:rsidR="004D6551">
        <w:rPr>
          <w:lang w:val="uz-Cyrl-UZ"/>
        </w:rPr>
        <w:t xml:space="preserve"> </w:t>
      </w:r>
      <w:r>
        <w:rPr>
          <w:lang w:val="uz-Cyrl-UZ"/>
        </w:rPr>
        <w:t>majburiyatlarini</w:t>
      </w:r>
      <w:r w:rsidR="004D6551">
        <w:rPr>
          <w:lang w:val="uz-Cyrl-UZ"/>
        </w:rPr>
        <w:t xml:space="preserve"> </w:t>
      </w:r>
      <w:r>
        <w:rPr>
          <w:lang w:val="uz-Cyrl-UZ"/>
        </w:rPr>
        <w:t>o‘z</w:t>
      </w:r>
      <w:r w:rsidR="004D6551">
        <w:rPr>
          <w:lang w:val="uz-Cyrl-UZ"/>
        </w:rPr>
        <w:t xml:space="preserve"> </w:t>
      </w:r>
      <w:r>
        <w:rPr>
          <w:lang w:val="uz-Cyrl-UZ"/>
        </w:rPr>
        <w:t>zimmangizga</w:t>
      </w:r>
      <w:r w:rsidR="004D6551">
        <w:rPr>
          <w:lang w:val="uz-Cyrl-UZ"/>
        </w:rPr>
        <w:t xml:space="preserve"> </w:t>
      </w:r>
      <w:r>
        <w:rPr>
          <w:lang w:val="uz-Cyrl-UZ"/>
        </w:rPr>
        <w:t>olishga</w:t>
      </w:r>
      <w:r w:rsidR="004D6551">
        <w:rPr>
          <w:lang w:val="uz-Cyrl-UZ"/>
        </w:rPr>
        <w:t xml:space="preserve"> </w:t>
      </w:r>
      <w:r>
        <w:rPr>
          <w:lang w:val="uz-Cyrl-UZ"/>
        </w:rPr>
        <w:t>tayyor</w:t>
      </w:r>
      <w:r w:rsidR="004D6551">
        <w:rPr>
          <w:lang w:val="uz-Cyrl-UZ"/>
        </w:rPr>
        <w:t xml:space="preserve"> </w:t>
      </w:r>
      <w:r>
        <w:rPr>
          <w:lang w:val="uz-Cyrl-UZ"/>
        </w:rPr>
        <w:t>emasdirsiz</w:t>
      </w:r>
      <w:r w:rsidR="004D6551">
        <w:rPr>
          <w:lang w:val="uz-Cyrl-UZ"/>
        </w:rPr>
        <w:t xml:space="preserve">, </w:t>
      </w:r>
      <w:r>
        <w:rPr>
          <w:lang w:val="uz-Cyrl-UZ"/>
        </w:rPr>
        <w:t>ammo</w:t>
      </w:r>
      <w:r w:rsidR="004D6551">
        <w:rPr>
          <w:lang w:val="uz-Cyrl-UZ"/>
        </w:rPr>
        <w:t xml:space="preserve"> </w:t>
      </w:r>
      <w:r>
        <w:rPr>
          <w:lang w:val="uz-Cyrl-UZ"/>
        </w:rPr>
        <w:t>buning</w:t>
      </w:r>
      <w:r w:rsidR="004D6551">
        <w:rPr>
          <w:lang w:val="uz-Cyrl-UZ"/>
        </w:rPr>
        <w:t xml:space="preserve"> </w:t>
      </w:r>
      <w:r>
        <w:rPr>
          <w:lang w:val="uz-Cyrl-UZ"/>
        </w:rPr>
        <w:t>kichik</w:t>
      </w:r>
      <w:r w:rsidR="004D6551">
        <w:rPr>
          <w:lang w:val="uz-Cyrl-UZ"/>
        </w:rPr>
        <w:t xml:space="preserve"> </w:t>
      </w:r>
      <w:r>
        <w:rPr>
          <w:lang w:val="uz-Cyrl-UZ"/>
        </w:rPr>
        <w:t>taraflaridan</w:t>
      </w:r>
      <w:r w:rsidR="004D6551">
        <w:rPr>
          <w:lang w:val="uz-Cyrl-UZ"/>
        </w:rPr>
        <w:t xml:space="preserve"> </w:t>
      </w:r>
      <w:r>
        <w:rPr>
          <w:lang w:val="uz-Cyrl-UZ"/>
        </w:rPr>
        <w:t>boshlashingiz</w:t>
      </w:r>
      <w:r w:rsidR="004D6551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Mabodo</w:t>
      </w:r>
      <w:r w:rsidR="004D6551">
        <w:rPr>
          <w:lang w:val="uz-Cyrl-UZ"/>
        </w:rPr>
        <w:t xml:space="preserve"> </w:t>
      </w:r>
      <w:r>
        <w:rPr>
          <w:lang w:val="uz-Cyrl-UZ"/>
        </w:rPr>
        <w:t>aynan</w:t>
      </w:r>
      <w:r w:rsidR="004D6551">
        <w:rPr>
          <w:lang w:val="uz-Cyrl-UZ"/>
        </w:rPr>
        <w:t xml:space="preserve"> </w:t>
      </w:r>
      <w:r>
        <w:rPr>
          <w:lang w:val="uz-Cyrl-UZ"/>
        </w:rPr>
        <w:t>nimadan</w:t>
      </w:r>
      <w:r w:rsidR="004D6551">
        <w:rPr>
          <w:lang w:val="uz-Cyrl-UZ"/>
        </w:rPr>
        <w:t xml:space="preserve"> </w:t>
      </w:r>
      <w:r>
        <w:rPr>
          <w:lang w:val="uz-Cyrl-UZ"/>
        </w:rPr>
        <w:t>boshlashni</w:t>
      </w:r>
      <w:r w:rsidR="004D6551">
        <w:rPr>
          <w:lang w:val="uz-Cyrl-UZ"/>
        </w:rPr>
        <w:t xml:space="preserve"> </w:t>
      </w:r>
      <w:r>
        <w:rPr>
          <w:lang w:val="uz-Cyrl-UZ"/>
        </w:rPr>
        <w:t>bilmasangiz</w:t>
      </w:r>
      <w:r w:rsidR="004D6551">
        <w:rPr>
          <w:lang w:val="uz-Cyrl-UZ"/>
        </w:rPr>
        <w:t xml:space="preserve">, </w:t>
      </w:r>
      <w:r>
        <w:rPr>
          <w:lang w:val="uz-Cyrl-UZ"/>
        </w:rPr>
        <w:t>jamoatingiz</w:t>
      </w:r>
      <w:r w:rsidR="004D6551">
        <w:rPr>
          <w:lang w:val="uz-Cyrl-UZ"/>
        </w:rPr>
        <w:t xml:space="preserve"> </w:t>
      </w:r>
      <w:r>
        <w:rPr>
          <w:lang w:val="uz-Cyrl-UZ"/>
        </w:rPr>
        <w:t>qavmining</w:t>
      </w:r>
      <w:r w:rsidR="004D6551">
        <w:rPr>
          <w:lang w:val="uz-Cyrl-UZ"/>
        </w:rPr>
        <w:t xml:space="preserve"> </w:t>
      </w:r>
      <w:r>
        <w:rPr>
          <w:lang w:val="uz-Cyrl-UZ"/>
        </w:rPr>
        <w:t>ko‘proq</w:t>
      </w:r>
      <w:r w:rsidR="004D6551">
        <w:rPr>
          <w:lang w:val="uz-Cyrl-UZ"/>
        </w:rPr>
        <w:t xml:space="preserve"> </w:t>
      </w:r>
      <w:r>
        <w:rPr>
          <w:lang w:val="uz-Cyrl-UZ"/>
        </w:rPr>
        <w:t>tajribali</w:t>
      </w:r>
      <w:r w:rsidR="004D6551">
        <w:rPr>
          <w:lang w:val="uz-Cyrl-UZ"/>
        </w:rPr>
        <w:t xml:space="preserve"> </w:t>
      </w:r>
      <w:r>
        <w:rPr>
          <w:lang w:val="uz-Cyrl-UZ"/>
        </w:rPr>
        <w:t>a’zolari</w:t>
      </w:r>
      <w:r w:rsidR="00671C8B">
        <w:rPr>
          <w:lang w:val="uz-Cyrl-UZ"/>
        </w:rPr>
        <w:t xml:space="preserve"> </w:t>
      </w:r>
      <w:r>
        <w:rPr>
          <w:lang w:val="uz-Cyrl-UZ"/>
        </w:rPr>
        <w:t>bilan</w:t>
      </w:r>
      <w:r w:rsidR="00671C8B">
        <w:rPr>
          <w:lang w:val="uz-Cyrl-UZ"/>
        </w:rPr>
        <w:t xml:space="preserve"> </w:t>
      </w:r>
      <w:r>
        <w:rPr>
          <w:lang w:val="uz-Cyrl-UZ"/>
        </w:rPr>
        <w:t>maslahatlashib</w:t>
      </w:r>
      <w:r w:rsidR="00671C8B">
        <w:rPr>
          <w:lang w:val="uz-Cyrl-UZ"/>
        </w:rPr>
        <w:t xml:space="preserve"> </w:t>
      </w:r>
      <w:r>
        <w:rPr>
          <w:lang w:val="uz-Cyrl-UZ"/>
        </w:rPr>
        <w:t>ko‘ring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O‘zingiz</w:t>
      </w:r>
      <w:r w:rsidR="00671C8B">
        <w:rPr>
          <w:lang w:val="uz-Cyrl-UZ"/>
        </w:rPr>
        <w:t xml:space="preserve"> </w:t>
      </w:r>
      <w:r>
        <w:rPr>
          <w:lang w:val="uz-Cyrl-UZ"/>
        </w:rPr>
        <w:t>tanigan</w:t>
      </w:r>
      <w:r w:rsidR="00671C8B">
        <w:rPr>
          <w:lang w:val="uz-Cyrl-UZ"/>
        </w:rPr>
        <w:t xml:space="preserve"> </w:t>
      </w:r>
      <w:r>
        <w:rPr>
          <w:lang w:val="uz-Cyrl-UZ"/>
        </w:rPr>
        <w:t>yaxshi</w:t>
      </w:r>
      <w:r w:rsidR="00671C8B">
        <w:rPr>
          <w:lang w:val="uz-Cyrl-UZ"/>
        </w:rPr>
        <w:t xml:space="preserve"> </w:t>
      </w:r>
      <w:r>
        <w:rPr>
          <w:lang w:val="uz-Cyrl-UZ"/>
        </w:rPr>
        <w:t>bir</w:t>
      </w:r>
      <w:r w:rsidR="00671C8B">
        <w:rPr>
          <w:lang w:val="uz-Cyrl-UZ"/>
        </w:rPr>
        <w:t xml:space="preserve"> </w:t>
      </w:r>
      <w:r>
        <w:rPr>
          <w:lang w:val="uz-Cyrl-UZ"/>
        </w:rPr>
        <w:t>oilaparvar</w:t>
      </w:r>
      <w:r w:rsidR="00671C8B">
        <w:rPr>
          <w:lang w:val="uz-Cyrl-UZ"/>
        </w:rPr>
        <w:t xml:space="preserve"> </w:t>
      </w:r>
      <w:r>
        <w:rPr>
          <w:lang w:val="uz-Cyrl-UZ"/>
        </w:rPr>
        <w:t>insonga</w:t>
      </w:r>
      <w:r w:rsidR="00671C8B">
        <w:rPr>
          <w:lang w:val="uz-Cyrl-UZ"/>
        </w:rPr>
        <w:t xml:space="preserve"> </w:t>
      </w:r>
      <w:r>
        <w:rPr>
          <w:lang w:val="uz-Cyrl-UZ"/>
        </w:rPr>
        <w:t>murojaat</w:t>
      </w:r>
      <w:r w:rsidR="00671C8B">
        <w:rPr>
          <w:lang w:val="uz-Cyrl-UZ"/>
        </w:rPr>
        <w:t xml:space="preserve"> </w:t>
      </w:r>
      <w:r>
        <w:rPr>
          <w:lang w:val="uz-Cyrl-UZ"/>
        </w:rPr>
        <w:t>qiling</w:t>
      </w:r>
      <w:r w:rsidR="00671C8B">
        <w:rPr>
          <w:lang w:val="uz-Cyrl-UZ"/>
        </w:rPr>
        <w:t xml:space="preserve">. </w:t>
      </w:r>
      <w:r>
        <w:rPr>
          <w:lang w:val="uz-Cyrl-UZ"/>
        </w:rPr>
        <w:t>Undan</w:t>
      </w:r>
      <w:r w:rsidR="00671C8B">
        <w:rPr>
          <w:lang w:val="uz-Cyrl-UZ"/>
        </w:rPr>
        <w:t xml:space="preserve"> </w:t>
      </w:r>
      <w:r>
        <w:rPr>
          <w:lang w:val="uz-Cyrl-UZ"/>
        </w:rPr>
        <w:t>bolalar</w:t>
      </w:r>
      <w:r w:rsidR="00671C8B">
        <w:rPr>
          <w:lang w:val="uz-Cyrl-UZ"/>
        </w:rPr>
        <w:t xml:space="preserve"> </w:t>
      </w:r>
      <w:r>
        <w:rPr>
          <w:lang w:val="uz-Cyrl-UZ"/>
        </w:rPr>
        <w:t>tarbiyasiga</w:t>
      </w:r>
      <w:r w:rsidR="00671C8B">
        <w:rPr>
          <w:lang w:val="uz-Cyrl-UZ"/>
        </w:rPr>
        <w:t xml:space="preserve"> </w:t>
      </w:r>
      <w:r>
        <w:rPr>
          <w:lang w:val="uz-Cyrl-UZ"/>
        </w:rPr>
        <w:t>taalluqli</w:t>
      </w:r>
      <w:r w:rsidR="00671C8B">
        <w:rPr>
          <w:lang w:val="uz-Cyrl-UZ"/>
        </w:rPr>
        <w:t xml:space="preserve"> </w:t>
      </w:r>
      <w:r>
        <w:rPr>
          <w:lang w:val="uz-Cyrl-UZ"/>
        </w:rPr>
        <w:t>maslahatlar</w:t>
      </w:r>
      <w:r w:rsidR="00671C8B">
        <w:rPr>
          <w:lang w:val="uz-Cyrl-UZ"/>
        </w:rPr>
        <w:t xml:space="preserve"> </w:t>
      </w:r>
      <w:r>
        <w:rPr>
          <w:lang w:val="uz-Cyrl-UZ"/>
        </w:rPr>
        <w:t>berishini</w:t>
      </w:r>
      <w:r w:rsidR="00671C8B">
        <w:rPr>
          <w:lang w:val="uz-Cyrl-UZ"/>
        </w:rPr>
        <w:t xml:space="preserve"> </w:t>
      </w:r>
      <w:r>
        <w:rPr>
          <w:lang w:val="uz-Cyrl-UZ"/>
        </w:rPr>
        <w:t>so‘rang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Maslahat</w:t>
      </w:r>
      <w:r w:rsidR="00671C8B">
        <w:rPr>
          <w:lang w:val="uz-Cyrl-UZ"/>
        </w:rPr>
        <w:t xml:space="preserve"> </w:t>
      </w:r>
      <w:r>
        <w:rPr>
          <w:lang w:val="uz-Cyrl-UZ"/>
        </w:rPr>
        <w:t>so‘rab</w:t>
      </w:r>
      <w:r w:rsidR="00671C8B">
        <w:rPr>
          <w:lang w:val="uz-Cyrl-UZ"/>
        </w:rPr>
        <w:t xml:space="preserve"> </w:t>
      </w:r>
      <w:r>
        <w:rPr>
          <w:lang w:val="uz-Cyrl-UZ"/>
        </w:rPr>
        <w:t>o‘zingizni</w:t>
      </w:r>
      <w:r w:rsidR="00671C8B">
        <w:rPr>
          <w:lang w:val="uz-Cyrl-UZ"/>
        </w:rPr>
        <w:t xml:space="preserve"> </w:t>
      </w:r>
      <w:r>
        <w:rPr>
          <w:lang w:val="uz-Cyrl-UZ"/>
        </w:rPr>
        <w:t>pastga</w:t>
      </w:r>
      <w:r w:rsidR="00671C8B">
        <w:rPr>
          <w:lang w:val="uz-Cyrl-UZ"/>
        </w:rPr>
        <w:t xml:space="preserve"> </w:t>
      </w:r>
      <w:r>
        <w:rPr>
          <w:lang w:val="uz-Cyrl-UZ"/>
        </w:rPr>
        <w:t>uraman</w:t>
      </w:r>
      <w:r w:rsidR="00671C8B">
        <w:rPr>
          <w:lang w:val="uz-Cyrl-UZ"/>
        </w:rPr>
        <w:t xml:space="preserve"> </w:t>
      </w:r>
      <w:r>
        <w:rPr>
          <w:lang w:val="uz-Cyrl-UZ"/>
        </w:rPr>
        <w:t>deb</w:t>
      </w:r>
      <w:r w:rsidR="00671C8B">
        <w:rPr>
          <w:lang w:val="uz-Cyrl-UZ"/>
        </w:rPr>
        <w:t xml:space="preserve"> </w:t>
      </w:r>
      <w:r>
        <w:rPr>
          <w:lang w:val="uz-Cyrl-UZ"/>
        </w:rPr>
        <w:t>o‘ylamang</w:t>
      </w:r>
      <w:r w:rsidR="00671C8B">
        <w:rPr>
          <w:lang w:val="uz-Cyrl-UZ"/>
        </w:rPr>
        <w:t xml:space="preserve">, </w:t>
      </w:r>
      <w:r>
        <w:rPr>
          <w:lang w:val="uz-Cyrl-UZ"/>
        </w:rPr>
        <w:t>zero</w:t>
      </w:r>
      <w:r w:rsidR="00671C8B">
        <w:rPr>
          <w:lang w:val="uz-Cyrl-UZ"/>
        </w:rPr>
        <w:t xml:space="preserve"> </w:t>
      </w:r>
      <w:r>
        <w:rPr>
          <w:lang w:val="uz-Cyrl-UZ"/>
        </w:rPr>
        <w:t>oilangizning</w:t>
      </w:r>
      <w:r w:rsidR="00671C8B">
        <w:rPr>
          <w:lang w:val="uz-Cyrl-UZ"/>
        </w:rPr>
        <w:t xml:space="preserve"> </w:t>
      </w:r>
      <w:r>
        <w:rPr>
          <w:lang w:val="uz-Cyrl-UZ"/>
        </w:rPr>
        <w:t>farovonligi</w:t>
      </w:r>
      <w:r w:rsidR="00671C8B">
        <w:rPr>
          <w:lang w:val="uz-Cyrl-UZ"/>
        </w:rPr>
        <w:t xml:space="preserve"> </w:t>
      </w:r>
      <w:r>
        <w:rPr>
          <w:lang w:val="uz-Cyrl-UZ"/>
        </w:rPr>
        <w:t>ana</w:t>
      </w:r>
      <w:r w:rsidR="00671C8B">
        <w:rPr>
          <w:lang w:val="uz-Cyrl-UZ"/>
        </w:rPr>
        <w:t xml:space="preserve"> </w:t>
      </w:r>
      <w:r>
        <w:rPr>
          <w:lang w:val="uz-Cyrl-UZ"/>
        </w:rPr>
        <w:t>shunga</w:t>
      </w:r>
      <w:r w:rsidR="00671C8B">
        <w:rPr>
          <w:lang w:val="uz-Cyrl-UZ"/>
        </w:rPr>
        <w:t xml:space="preserve"> </w:t>
      </w:r>
      <w:r>
        <w:rPr>
          <w:lang w:val="uz-Cyrl-UZ"/>
        </w:rPr>
        <w:t>bog‘liq</w:t>
      </w:r>
      <w:r w:rsidR="00671C8B">
        <w:rPr>
          <w:lang w:val="uz-Cyrl-UZ"/>
        </w:rPr>
        <w:t xml:space="preserve">. </w:t>
      </w:r>
      <w:r>
        <w:rPr>
          <w:lang w:val="uz-Cyrl-UZ"/>
        </w:rPr>
        <w:t>Farzandlaringizning</w:t>
      </w:r>
      <w:r w:rsidR="002311F4">
        <w:rPr>
          <w:lang w:val="uz-Cyrl-UZ"/>
        </w:rPr>
        <w:t xml:space="preserve"> </w:t>
      </w:r>
      <w:r>
        <w:rPr>
          <w:lang w:val="uz-Cyrl-UZ"/>
        </w:rPr>
        <w:t>ruhi</w:t>
      </w:r>
      <w:r w:rsidR="00671C8B">
        <w:rPr>
          <w:lang w:val="uz-Cyrl-UZ"/>
        </w:rPr>
        <w:t xml:space="preserve"> </w:t>
      </w:r>
      <w:r>
        <w:rPr>
          <w:lang w:val="uz-Cyrl-UZ"/>
        </w:rPr>
        <w:t>va</w:t>
      </w:r>
      <w:r w:rsidR="00671C8B">
        <w:rPr>
          <w:lang w:val="uz-Cyrl-UZ"/>
        </w:rPr>
        <w:t xml:space="preserve"> </w:t>
      </w:r>
      <w:r>
        <w:rPr>
          <w:lang w:val="uz-Cyrl-UZ"/>
        </w:rPr>
        <w:t>qalbi</w:t>
      </w:r>
      <w:r w:rsidR="00671C8B">
        <w:rPr>
          <w:lang w:val="uz-Cyrl-UZ"/>
        </w:rPr>
        <w:t xml:space="preserve"> </w:t>
      </w:r>
      <w:r>
        <w:rPr>
          <w:lang w:val="uz-Cyrl-UZ"/>
        </w:rPr>
        <w:t>uchun</w:t>
      </w:r>
      <w:r w:rsidR="00671C8B">
        <w:rPr>
          <w:lang w:val="uz-Cyrl-UZ"/>
        </w:rPr>
        <w:t xml:space="preserve"> </w:t>
      </w:r>
      <w:r>
        <w:rPr>
          <w:lang w:val="uz-Cyrl-UZ"/>
        </w:rPr>
        <w:t>ruhiy</w:t>
      </w:r>
      <w:r w:rsidR="00671C8B">
        <w:rPr>
          <w:lang w:val="uz-Cyrl-UZ"/>
        </w:rPr>
        <w:t xml:space="preserve"> </w:t>
      </w:r>
      <w:r>
        <w:rPr>
          <w:lang w:val="uz-Cyrl-UZ"/>
        </w:rPr>
        <w:t>kurash</w:t>
      </w:r>
      <w:r w:rsidR="00671C8B">
        <w:rPr>
          <w:lang w:val="uz-Cyrl-UZ"/>
        </w:rPr>
        <w:t xml:space="preserve"> </w:t>
      </w:r>
      <w:r>
        <w:rPr>
          <w:lang w:val="uz-Cyrl-UZ"/>
        </w:rPr>
        <w:t>bormoqda</w:t>
      </w:r>
      <w:r w:rsidR="00671C8B" w:rsidRPr="00040C4E">
        <w:rPr>
          <w:lang w:val="uz-Cyrl-UZ"/>
        </w:rPr>
        <w:t xml:space="preserve">. </w:t>
      </w:r>
      <w:r>
        <w:rPr>
          <w:lang w:val="uz-Cyrl-UZ"/>
        </w:rPr>
        <w:t>Tedd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Tripp</w:t>
      </w:r>
      <w:r w:rsidR="00671C8B">
        <w:rPr>
          <w:lang w:val="uz-Cyrl-UZ"/>
        </w:rPr>
        <w:t xml:space="preserve"> </w:t>
      </w:r>
      <w:r>
        <w:rPr>
          <w:lang w:val="uz-Cyrl-UZ"/>
        </w:rPr>
        <w:t>yozganidek</w:t>
      </w:r>
      <w:r w:rsidR="00FD0824" w:rsidRPr="00040C4E">
        <w:rPr>
          <w:lang w:val="uz-Cyrl-UZ"/>
        </w:rPr>
        <w:t xml:space="preserve">, </w:t>
      </w:r>
      <w:r>
        <w:rPr>
          <w:lang w:val="uz-Cyrl-UZ"/>
        </w:rPr>
        <w:t>ota</w:t>
      </w:r>
      <w:r w:rsidR="0047118D">
        <w:rPr>
          <w:lang w:val="uz-Cyrl-UZ"/>
        </w:rPr>
        <w:t>–</w:t>
      </w:r>
      <w:r>
        <w:rPr>
          <w:lang w:val="uz-Cyrl-UZ"/>
        </w:rPr>
        <w:t>onalar</w:t>
      </w:r>
      <w:r w:rsidR="00FD0824" w:rsidRPr="00040C4E">
        <w:rPr>
          <w:lang w:val="uz-Cyrl-UZ"/>
        </w:rPr>
        <w:t xml:space="preserve"> «</w:t>
      </w:r>
      <w:r>
        <w:rPr>
          <w:lang w:val="uz-Cyrl-UZ"/>
        </w:rPr>
        <w:t>olamning</w:t>
      </w:r>
      <w:r w:rsidR="00671C8B">
        <w:rPr>
          <w:lang w:val="uz-Cyrl-UZ"/>
        </w:rPr>
        <w:t xml:space="preserve"> </w:t>
      </w:r>
      <w:r>
        <w:rPr>
          <w:lang w:val="uz-Cyrl-UZ"/>
        </w:rPr>
        <w:t>bola</w:t>
      </w:r>
      <w:r w:rsidR="00671C8B">
        <w:rPr>
          <w:lang w:val="uz-Cyrl-UZ"/>
        </w:rPr>
        <w:t xml:space="preserve"> </w:t>
      </w:r>
      <w:r>
        <w:rPr>
          <w:lang w:val="uz-Cyrl-UZ"/>
        </w:rPr>
        <w:t>qalbi</w:t>
      </w:r>
      <w:r w:rsidR="00671C8B">
        <w:rPr>
          <w:lang w:val="uz-Cyrl-UZ"/>
        </w:rPr>
        <w:t xml:space="preserve"> </w:t>
      </w:r>
      <w:r>
        <w:rPr>
          <w:lang w:val="uz-Cyrl-UZ"/>
        </w:rPr>
        <w:t>bo‘lgan</w:t>
      </w:r>
      <w:r w:rsidR="00671C8B">
        <w:rPr>
          <w:lang w:val="uz-Cyrl-UZ"/>
        </w:rPr>
        <w:t xml:space="preserve"> </w:t>
      </w:r>
      <w:r>
        <w:rPr>
          <w:lang w:val="uz-Cyrl-UZ"/>
        </w:rPr>
        <w:t>eng</w:t>
      </w:r>
      <w:r w:rsidR="00671C8B">
        <w:rPr>
          <w:lang w:val="uz-Cyrl-UZ"/>
        </w:rPr>
        <w:t xml:space="preserve"> </w:t>
      </w:r>
      <w:r>
        <w:rPr>
          <w:lang w:val="uz-Cyrl-UZ"/>
        </w:rPr>
        <w:t>kichik</w:t>
      </w:r>
      <w:r w:rsidR="00671C8B">
        <w:rPr>
          <w:lang w:val="uz-Cyrl-UZ"/>
        </w:rPr>
        <w:t xml:space="preserve"> </w:t>
      </w:r>
      <w:r>
        <w:rPr>
          <w:lang w:val="uz-Cyrl-UZ"/>
        </w:rPr>
        <w:t>jang</w:t>
      </w:r>
      <w:r w:rsidR="00671C8B">
        <w:rPr>
          <w:lang w:val="uz-Cyrl-UZ"/>
        </w:rPr>
        <w:t xml:space="preserve"> </w:t>
      </w:r>
      <w:r>
        <w:rPr>
          <w:lang w:val="uz-Cyrl-UZ"/>
        </w:rPr>
        <w:t>maydonida</w:t>
      </w:r>
      <w:r w:rsidR="00671C8B">
        <w:rPr>
          <w:lang w:val="uz-Cyrl-UZ"/>
        </w:rPr>
        <w:t xml:space="preserve"> </w:t>
      </w:r>
      <w:r>
        <w:rPr>
          <w:lang w:val="uz-Cyrl-UZ"/>
        </w:rPr>
        <w:t>qo‘l</w:t>
      </w:r>
      <w:r w:rsidR="00671C8B">
        <w:rPr>
          <w:lang w:val="uz-Cyrl-UZ"/>
        </w:rPr>
        <w:t xml:space="preserve"> </w:t>
      </w:r>
      <w:r>
        <w:rPr>
          <w:lang w:val="uz-Cyrl-UZ"/>
        </w:rPr>
        <w:t>jangi</w:t>
      </w:r>
      <w:r w:rsidR="00671C8B">
        <w:rPr>
          <w:lang w:val="uz-Cyrl-UZ"/>
        </w:rPr>
        <w:t xml:space="preserve"> </w:t>
      </w:r>
      <w:r>
        <w:rPr>
          <w:lang w:val="uz-Cyrl-UZ"/>
        </w:rPr>
        <w:t>bilan</w:t>
      </w:r>
      <w:r w:rsidR="00671C8B">
        <w:rPr>
          <w:lang w:val="uz-Cyrl-UZ"/>
        </w:rPr>
        <w:t xml:space="preserve"> </w:t>
      </w:r>
      <w:r>
        <w:rPr>
          <w:lang w:val="uz-Cyrl-UZ"/>
        </w:rPr>
        <w:t>kurash</w:t>
      </w:r>
      <w:r w:rsidR="00671C8B">
        <w:rPr>
          <w:lang w:val="uz-Cyrl-UZ"/>
        </w:rPr>
        <w:t xml:space="preserve"> </w:t>
      </w:r>
      <w:r>
        <w:rPr>
          <w:lang w:val="uz-Cyrl-UZ"/>
        </w:rPr>
        <w:t>olib</w:t>
      </w:r>
      <w:r w:rsidR="00671C8B">
        <w:rPr>
          <w:lang w:val="uz-Cyrl-UZ"/>
        </w:rPr>
        <w:t xml:space="preserve"> </w:t>
      </w:r>
      <w:r>
        <w:rPr>
          <w:lang w:val="uz-Cyrl-UZ"/>
        </w:rPr>
        <w:t>bormoqdalar</w:t>
      </w:r>
      <w:r w:rsidR="00FD0824" w:rsidRPr="00040C4E">
        <w:rPr>
          <w:lang w:val="uz-Cyrl-UZ"/>
        </w:rPr>
        <w:t>»</w:t>
      </w:r>
      <w:r w:rsidR="00136AB2" w:rsidRPr="00040C4E">
        <w:rPr>
          <w:highlight w:val="yellow"/>
          <w:vertAlign w:val="superscript"/>
          <w:lang w:val="uz-Cyrl-UZ"/>
        </w:rPr>
        <w:t>2</w:t>
      </w:r>
      <w:r w:rsidR="00FD0824" w:rsidRPr="00040C4E">
        <w:rPr>
          <w:lang w:val="uz-Cyrl-UZ"/>
        </w:rPr>
        <w:t>.</w:t>
      </w:r>
    </w:p>
    <w:p w:rsidR="00FD0824" w:rsidRPr="00A54654" w:rsidRDefault="00DD564B" w:rsidP="00035C0B">
      <w:pPr>
        <w:tabs>
          <w:tab w:val="left" w:pos="3220"/>
        </w:tabs>
        <w:ind w:firstLine="709"/>
        <w:jc w:val="both"/>
        <w:rPr>
          <w:lang w:val="uz-Cyrl-UZ"/>
        </w:rPr>
      </w:pPr>
      <w:r>
        <w:rPr>
          <w:lang w:val="uz-Cyrl-UZ"/>
        </w:rPr>
        <w:t>Qadrli</w:t>
      </w:r>
      <w:r w:rsidR="00671C8B">
        <w:rPr>
          <w:lang w:val="uz-Cyrl-UZ"/>
        </w:rPr>
        <w:t xml:space="preserve"> </w:t>
      </w:r>
      <w:r>
        <w:rPr>
          <w:lang w:val="uz-Cyrl-UZ"/>
        </w:rPr>
        <w:t>ota</w:t>
      </w:r>
      <w:r w:rsidR="00671C8B">
        <w:rPr>
          <w:lang w:val="uz-Cyrl-UZ"/>
        </w:rPr>
        <w:t xml:space="preserve">, </w:t>
      </w:r>
      <w:r>
        <w:rPr>
          <w:lang w:val="uz-Cyrl-UZ"/>
        </w:rPr>
        <w:t>mazkur</w:t>
      </w:r>
      <w:r w:rsidR="00671C8B">
        <w:rPr>
          <w:lang w:val="uz-Cyrl-UZ"/>
        </w:rPr>
        <w:t xml:space="preserve"> </w:t>
      </w:r>
      <w:r>
        <w:rPr>
          <w:lang w:val="uz-Cyrl-UZ"/>
        </w:rPr>
        <w:t>muhim</w:t>
      </w:r>
      <w:r w:rsidR="00671C8B">
        <w:rPr>
          <w:lang w:val="uz-Cyrl-UZ"/>
        </w:rPr>
        <w:t xml:space="preserve"> </w:t>
      </w:r>
      <w:r>
        <w:rPr>
          <w:lang w:val="uz-Cyrl-UZ"/>
        </w:rPr>
        <w:t>ishda</w:t>
      </w:r>
      <w:r w:rsidR="00671C8B">
        <w:rPr>
          <w:lang w:val="uz-Cyrl-UZ"/>
        </w:rPr>
        <w:t xml:space="preserve"> </w:t>
      </w:r>
      <w:r>
        <w:rPr>
          <w:lang w:val="uz-Cyrl-UZ"/>
        </w:rPr>
        <w:t>siz</w:t>
      </w:r>
      <w:r w:rsidR="00671C8B">
        <w:rPr>
          <w:lang w:val="uz-Cyrl-UZ"/>
        </w:rPr>
        <w:t xml:space="preserve"> </w:t>
      </w:r>
      <w:r>
        <w:rPr>
          <w:lang w:val="uz-Cyrl-UZ"/>
        </w:rPr>
        <w:t>tashabbus</w:t>
      </w:r>
      <w:r w:rsidR="00671C8B">
        <w:rPr>
          <w:lang w:val="uz-Cyrl-UZ"/>
        </w:rPr>
        <w:t xml:space="preserve"> </w:t>
      </w:r>
      <w:r>
        <w:rPr>
          <w:lang w:val="uz-Cyrl-UZ"/>
        </w:rPr>
        <w:t>ko‘rsatishingiz</w:t>
      </w:r>
      <w:r w:rsidR="00671C8B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040C4E">
        <w:rPr>
          <w:lang w:val="uz-Cyrl-UZ"/>
        </w:rPr>
        <w:t xml:space="preserve">! </w:t>
      </w:r>
      <w:r>
        <w:rPr>
          <w:lang w:val="uz-Cyrl-UZ"/>
        </w:rPr>
        <w:t>O‘z</w:t>
      </w:r>
      <w:r w:rsidR="00671C8B">
        <w:rPr>
          <w:lang w:val="uz-Cyrl-UZ"/>
        </w:rPr>
        <w:t xml:space="preserve"> </w:t>
      </w:r>
      <w:r>
        <w:rPr>
          <w:lang w:val="uz-Cyrl-UZ"/>
        </w:rPr>
        <w:t>mas’uliyatingizni</w:t>
      </w:r>
      <w:r w:rsidR="00671C8B">
        <w:rPr>
          <w:lang w:val="uz-Cyrl-UZ"/>
        </w:rPr>
        <w:t xml:space="preserve"> </w:t>
      </w:r>
      <w:r>
        <w:rPr>
          <w:lang w:val="uz-Cyrl-UZ"/>
        </w:rPr>
        <w:t>xotiningiz yelkasiga</w:t>
      </w:r>
      <w:r w:rsidR="00671C8B">
        <w:rPr>
          <w:lang w:val="uz-Cyrl-UZ"/>
        </w:rPr>
        <w:t xml:space="preserve"> </w:t>
      </w:r>
      <w:r>
        <w:rPr>
          <w:lang w:val="uz-Cyrl-UZ"/>
        </w:rPr>
        <w:t>yuklamang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671C8B">
        <w:rPr>
          <w:lang w:val="uz-Cyrl-UZ"/>
        </w:rPr>
        <w:t xml:space="preserve"> </w:t>
      </w:r>
      <w:r>
        <w:rPr>
          <w:lang w:val="uz-Cyrl-UZ"/>
        </w:rPr>
        <w:t>u</w:t>
      </w:r>
      <w:r w:rsidR="00671C8B">
        <w:rPr>
          <w:lang w:val="uz-Cyrl-UZ"/>
        </w:rPr>
        <w:t xml:space="preserve"> </w:t>
      </w:r>
      <w:r>
        <w:rPr>
          <w:lang w:val="uz-Cyrl-UZ"/>
        </w:rPr>
        <w:t>bilan</w:t>
      </w:r>
      <w:r w:rsidR="00671C8B">
        <w:rPr>
          <w:lang w:val="uz-Cyrl-UZ"/>
        </w:rPr>
        <w:t xml:space="preserve"> </w:t>
      </w:r>
      <w:r>
        <w:rPr>
          <w:lang w:val="uz-Cyrl-UZ"/>
        </w:rPr>
        <w:t>birgalikda</w:t>
      </w:r>
      <w:r w:rsidR="00671C8B">
        <w:rPr>
          <w:lang w:val="uz-Cyrl-UZ"/>
        </w:rPr>
        <w:t xml:space="preserve"> </w:t>
      </w:r>
      <w:r>
        <w:rPr>
          <w:lang w:val="uz-Cyrl-UZ"/>
        </w:rPr>
        <w:t>ulug‘</w:t>
      </w:r>
      <w:r w:rsidR="00671C8B">
        <w:rPr>
          <w:lang w:val="uz-Cyrl-UZ"/>
        </w:rPr>
        <w:t xml:space="preserve"> </w:t>
      </w:r>
      <w:r>
        <w:rPr>
          <w:lang w:val="uz-Cyrl-UZ"/>
        </w:rPr>
        <w:t>da’vat</w:t>
      </w:r>
      <w:r w:rsidR="00671C8B">
        <w:rPr>
          <w:lang w:val="uz-Cyrl-UZ"/>
        </w:rPr>
        <w:t xml:space="preserve"> –</w:t>
      </w:r>
      <w:r w:rsidR="00A54654">
        <w:rPr>
          <w:lang w:val="uz-Cyrl-UZ"/>
        </w:rPr>
        <w:t xml:space="preserve"> </w:t>
      </w:r>
      <w:r>
        <w:rPr>
          <w:lang w:val="uz-Cyrl-UZ"/>
        </w:rPr>
        <w:t>farzandlaringizga</w:t>
      </w:r>
      <w:r w:rsidR="00A54654">
        <w:rPr>
          <w:lang w:val="uz-Cyrl-UZ"/>
        </w:rPr>
        <w:t xml:space="preserve"> </w:t>
      </w:r>
      <w:r>
        <w:rPr>
          <w:lang w:val="uz-Cyrl-UZ"/>
        </w:rPr>
        <w:t>cho‘pon</w:t>
      </w:r>
      <w:r w:rsidR="00671C8B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671C8B">
        <w:rPr>
          <w:lang w:val="uz-Cyrl-UZ"/>
        </w:rPr>
        <w:t xml:space="preserve"> </w:t>
      </w:r>
      <w:r>
        <w:rPr>
          <w:lang w:val="uz-Cyrl-UZ"/>
        </w:rPr>
        <w:t>amalga</w:t>
      </w:r>
      <w:r w:rsidR="00A54654">
        <w:rPr>
          <w:lang w:val="uz-Cyrl-UZ"/>
        </w:rPr>
        <w:t xml:space="preserve"> </w:t>
      </w:r>
      <w:r>
        <w:rPr>
          <w:lang w:val="uz-Cyrl-UZ"/>
        </w:rPr>
        <w:t>oshirishning</w:t>
      </w:r>
      <w:r w:rsidR="00A54654">
        <w:rPr>
          <w:lang w:val="uz-Cyrl-UZ"/>
        </w:rPr>
        <w:t xml:space="preserve"> </w:t>
      </w:r>
      <w:r>
        <w:rPr>
          <w:lang w:val="uz-Cyrl-UZ"/>
        </w:rPr>
        <w:t>yaxshiroq</w:t>
      </w:r>
      <w:r w:rsidR="00A54654">
        <w:rPr>
          <w:lang w:val="uz-Cyrl-UZ"/>
        </w:rPr>
        <w:t xml:space="preserve"> </w:t>
      </w:r>
      <w:r>
        <w:rPr>
          <w:lang w:val="uz-Cyrl-UZ"/>
        </w:rPr>
        <w:t>usullarini</w:t>
      </w:r>
      <w:r w:rsidR="00A54654">
        <w:rPr>
          <w:lang w:val="uz-Cyrl-UZ"/>
        </w:rPr>
        <w:t xml:space="preserve"> </w:t>
      </w:r>
      <w:r>
        <w:rPr>
          <w:lang w:val="uz-Cyrl-UZ"/>
        </w:rPr>
        <w:t>topishingiz</w:t>
      </w:r>
      <w:r w:rsidR="00A54654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lastRenderedPageBreak/>
        <w:t>Bu</w:t>
      </w:r>
      <w:r w:rsidR="00A54654">
        <w:rPr>
          <w:lang w:val="uz-Cyrl-UZ"/>
        </w:rPr>
        <w:t xml:space="preserve"> </w:t>
      </w:r>
      <w:r>
        <w:rPr>
          <w:lang w:val="uz-Cyrl-UZ"/>
        </w:rPr>
        <w:t>majburiyatni</w:t>
      </w:r>
      <w:r w:rsidR="00A54654">
        <w:rPr>
          <w:lang w:val="uz-Cyrl-UZ"/>
        </w:rPr>
        <w:t xml:space="preserve"> </w:t>
      </w:r>
      <w:r>
        <w:rPr>
          <w:lang w:val="uz-Cyrl-UZ"/>
        </w:rPr>
        <w:t>yakshanba</w:t>
      </w:r>
      <w:r w:rsidR="00A54654">
        <w:rPr>
          <w:lang w:val="uz-Cyrl-UZ"/>
        </w:rPr>
        <w:t xml:space="preserve"> </w:t>
      </w:r>
      <w:r>
        <w:rPr>
          <w:lang w:val="uz-Cyrl-UZ"/>
        </w:rPr>
        <w:t>maktabi</w:t>
      </w:r>
      <w:r w:rsidR="00A54654">
        <w:rPr>
          <w:lang w:val="uz-Cyrl-UZ"/>
        </w:rPr>
        <w:t xml:space="preserve"> </w:t>
      </w:r>
      <w:r>
        <w:rPr>
          <w:lang w:val="uz-Cyrl-UZ"/>
        </w:rPr>
        <w:t>o‘qituvchilari</w:t>
      </w:r>
      <w:r w:rsidR="00A54654">
        <w:rPr>
          <w:lang w:val="uz-Cyrl-UZ"/>
        </w:rPr>
        <w:t xml:space="preserve"> </w:t>
      </w:r>
      <w:r>
        <w:rPr>
          <w:lang w:val="uz-Cyrl-UZ"/>
        </w:rPr>
        <w:t>yoki</w:t>
      </w:r>
      <w:r w:rsidR="00A54654">
        <w:rPr>
          <w:lang w:val="uz-Cyrl-UZ"/>
        </w:rPr>
        <w:t xml:space="preserve"> </w:t>
      </w:r>
      <w:r>
        <w:rPr>
          <w:lang w:val="uz-Cyrl-UZ"/>
        </w:rPr>
        <w:t>yoshlar</w:t>
      </w:r>
      <w:r w:rsidR="00A54654">
        <w:rPr>
          <w:lang w:val="uz-Cyrl-UZ"/>
        </w:rPr>
        <w:t xml:space="preserve"> </w:t>
      </w:r>
      <w:r>
        <w:rPr>
          <w:lang w:val="uz-Cyrl-UZ"/>
        </w:rPr>
        <w:t>cho‘poni</w:t>
      </w:r>
      <w:r w:rsidR="00A54654">
        <w:rPr>
          <w:lang w:val="uz-Cyrl-UZ"/>
        </w:rPr>
        <w:t xml:space="preserve"> </w:t>
      </w:r>
      <w:r>
        <w:rPr>
          <w:lang w:val="uz-Cyrl-UZ"/>
        </w:rPr>
        <w:t>zimmasiga</w:t>
      </w:r>
      <w:r w:rsidR="00A54654">
        <w:rPr>
          <w:lang w:val="uz-Cyrl-UZ"/>
        </w:rPr>
        <w:t xml:space="preserve"> </w:t>
      </w:r>
      <w:r>
        <w:rPr>
          <w:lang w:val="uz-Cyrl-UZ"/>
        </w:rPr>
        <w:t>ham</w:t>
      </w:r>
      <w:r w:rsidR="00A54654">
        <w:rPr>
          <w:lang w:val="uz-Cyrl-UZ"/>
        </w:rPr>
        <w:t xml:space="preserve"> </w:t>
      </w:r>
      <w:r>
        <w:rPr>
          <w:lang w:val="uz-Cyrl-UZ"/>
        </w:rPr>
        <w:t>yuklamang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A54654">
        <w:rPr>
          <w:lang w:val="uz-Cyrl-UZ"/>
        </w:rPr>
        <w:t xml:space="preserve"> </w:t>
      </w:r>
      <w:r>
        <w:rPr>
          <w:lang w:val="uz-Cyrl-UZ"/>
        </w:rPr>
        <w:t>sizning</w:t>
      </w:r>
      <w:r w:rsidR="00A54654">
        <w:rPr>
          <w:lang w:val="uz-Cyrl-UZ"/>
        </w:rPr>
        <w:t xml:space="preserve"> </w:t>
      </w:r>
      <w:r>
        <w:rPr>
          <w:lang w:val="uz-Cyrl-UZ"/>
        </w:rPr>
        <w:t>majburiyatingiz</w:t>
      </w:r>
      <w:r w:rsidR="00A54654">
        <w:rPr>
          <w:lang w:val="uz-Cyrl-UZ"/>
        </w:rPr>
        <w:t xml:space="preserve">.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A54654">
        <w:rPr>
          <w:lang w:val="uz-Cyrl-UZ"/>
        </w:rPr>
        <w:t xml:space="preserve">, </w:t>
      </w:r>
      <w:r>
        <w:rPr>
          <w:lang w:val="uz-Cyrl-UZ"/>
        </w:rPr>
        <w:t>hattoki</w:t>
      </w:r>
      <w:r w:rsidR="00A54654">
        <w:rPr>
          <w:lang w:val="uz-Cyrl-UZ"/>
        </w:rPr>
        <w:t xml:space="preserve"> </w:t>
      </w:r>
      <w:r>
        <w:rPr>
          <w:lang w:val="uz-Cyrl-UZ"/>
        </w:rPr>
        <w:t>dastlab</w:t>
      </w:r>
      <w:r w:rsidR="00A54654">
        <w:rPr>
          <w:lang w:val="uz-Cyrl-UZ"/>
        </w:rPr>
        <w:t xml:space="preserve"> </w:t>
      </w:r>
      <w:r>
        <w:rPr>
          <w:lang w:val="uz-Cyrl-UZ"/>
        </w:rPr>
        <w:t>ish</w:t>
      </w:r>
      <w:r w:rsidR="00A54654">
        <w:rPr>
          <w:lang w:val="uz-Cyrl-UZ"/>
        </w:rPr>
        <w:t xml:space="preserve"> </w:t>
      </w:r>
      <w:r>
        <w:rPr>
          <w:lang w:val="uz-Cyrl-UZ"/>
        </w:rPr>
        <w:t>boshlayotganida</w:t>
      </w:r>
      <w:r w:rsidR="00A54654">
        <w:rPr>
          <w:lang w:val="uz-Cyrl-UZ"/>
        </w:rPr>
        <w:t xml:space="preserve"> </w:t>
      </w:r>
      <w:r>
        <w:rPr>
          <w:lang w:val="uz-Cyrl-UZ"/>
        </w:rPr>
        <w:t>o‘zida</w:t>
      </w:r>
      <w:r w:rsidR="00A54654">
        <w:rPr>
          <w:lang w:val="uz-Cyrl-UZ"/>
        </w:rPr>
        <w:t xml:space="preserve"> </w:t>
      </w:r>
      <w:r>
        <w:rPr>
          <w:lang w:val="uz-Cyrl-UZ"/>
        </w:rPr>
        <w:t>ishonchsizlik</w:t>
      </w:r>
      <w:r w:rsidR="00A54654">
        <w:rPr>
          <w:lang w:val="uz-Cyrl-UZ"/>
        </w:rPr>
        <w:t xml:space="preserve"> </w:t>
      </w:r>
      <w:r>
        <w:rPr>
          <w:lang w:val="uz-Cyrl-UZ"/>
        </w:rPr>
        <w:t>va</w:t>
      </w:r>
      <w:r w:rsidR="00A54654">
        <w:rPr>
          <w:lang w:val="uz-Cyrl-UZ"/>
        </w:rPr>
        <w:t xml:space="preserve"> </w:t>
      </w:r>
      <w:r>
        <w:rPr>
          <w:lang w:val="uz-Cyrl-UZ"/>
        </w:rPr>
        <w:t>hadik</w:t>
      </w:r>
      <w:r w:rsidR="00A54654">
        <w:rPr>
          <w:lang w:val="uz-Cyrl-UZ"/>
        </w:rPr>
        <w:t xml:space="preserve"> </w:t>
      </w:r>
      <w:r>
        <w:rPr>
          <w:lang w:val="uz-Cyrl-UZ"/>
        </w:rPr>
        <w:t>sezsa</w:t>
      </w:r>
      <w:r w:rsidR="00A54654">
        <w:rPr>
          <w:lang w:val="uz-Cyrl-UZ"/>
        </w:rPr>
        <w:t xml:space="preserve"> </w:t>
      </w:r>
      <w:r>
        <w:rPr>
          <w:lang w:val="uz-Cyrl-UZ"/>
        </w:rPr>
        <w:t>ham</w:t>
      </w:r>
      <w:r w:rsidR="00A54654">
        <w:rPr>
          <w:lang w:val="uz-Cyrl-UZ"/>
        </w:rPr>
        <w:t xml:space="preserve">, </w:t>
      </w:r>
      <w:r>
        <w:rPr>
          <w:lang w:val="uz-Cyrl-UZ"/>
        </w:rPr>
        <w:t>yuqoridan</w:t>
      </w:r>
      <w:r w:rsidR="00A54654">
        <w:rPr>
          <w:lang w:val="uz-Cyrl-UZ"/>
        </w:rPr>
        <w:t xml:space="preserve"> </w:t>
      </w:r>
      <w:r>
        <w:rPr>
          <w:lang w:val="uz-Cyrl-UZ"/>
        </w:rPr>
        <w:t>yordamga</w:t>
      </w:r>
      <w:r w:rsidR="00A54654">
        <w:rPr>
          <w:lang w:val="uz-Cyrl-UZ"/>
        </w:rPr>
        <w:t xml:space="preserve"> </w:t>
      </w:r>
      <w:r>
        <w:rPr>
          <w:lang w:val="uz-Cyrl-UZ"/>
        </w:rPr>
        <w:t>umid</w:t>
      </w:r>
      <w:r w:rsidR="00A54654">
        <w:rPr>
          <w:lang w:val="uz-Cyrl-UZ"/>
        </w:rPr>
        <w:t xml:space="preserve"> </w:t>
      </w:r>
      <w:r>
        <w:rPr>
          <w:lang w:val="uz-Cyrl-UZ"/>
        </w:rPr>
        <w:t>qilib</w:t>
      </w:r>
      <w:r w:rsidR="00A54654">
        <w:rPr>
          <w:lang w:val="uz-Cyrl-UZ"/>
        </w:rPr>
        <w:t xml:space="preserve">, </w:t>
      </w:r>
      <w:r>
        <w:rPr>
          <w:lang w:val="uz-Cyrl-UZ"/>
        </w:rPr>
        <w:t>uni</w:t>
      </w:r>
      <w:r w:rsidR="00A54654">
        <w:rPr>
          <w:lang w:val="uz-Cyrl-UZ"/>
        </w:rPr>
        <w:t xml:space="preserve"> </w:t>
      </w:r>
      <w:r>
        <w:rPr>
          <w:lang w:val="uz-Cyrl-UZ"/>
        </w:rPr>
        <w:t>quvonch</w:t>
      </w:r>
      <w:r w:rsidR="00A54654">
        <w:rPr>
          <w:lang w:val="uz-Cyrl-UZ"/>
        </w:rPr>
        <w:t xml:space="preserve"> </w:t>
      </w:r>
      <w:r>
        <w:rPr>
          <w:lang w:val="uz-Cyrl-UZ"/>
        </w:rPr>
        <w:t>bilan</w:t>
      </w:r>
      <w:r w:rsidR="00A54654">
        <w:rPr>
          <w:lang w:val="uz-Cyrl-UZ"/>
        </w:rPr>
        <w:t xml:space="preserve"> </w:t>
      </w:r>
      <w:r>
        <w:rPr>
          <w:lang w:val="uz-Cyrl-UZ"/>
        </w:rPr>
        <w:t>bajaradi</w:t>
      </w:r>
      <w:r w:rsidR="00FD0824" w:rsidRPr="00A54654">
        <w:rPr>
          <w:lang w:val="uz-Cyrl-UZ"/>
        </w:rPr>
        <w:t>.</w:t>
      </w:r>
    </w:p>
    <w:p w:rsidR="00FD0824" w:rsidRPr="007E4DD5" w:rsidRDefault="00DD564B" w:rsidP="00035C0B">
      <w:pPr>
        <w:tabs>
          <w:tab w:val="left" w:pos="3220"/>
        </w:tabs>
        <w:ind w:firstLine="709"/>
        <w:jc w:val="both"/>
        <w:rPr>
          <w:lang w:val="uz-Cyrl-UZ"/>
        </w:rPr>
      </w:pPr>
      <w:r>
        <w:rPr>
          <w:lang w:val="uz-Cyrl-UZ"/>
        </w:rPr>
        <w:t>O‘zingizga</w:t>
      </w:r>
      <w:r w:rsidR="007E4DD5">
        <w:rPr>
          <w:lang w:val="uz-Cyrl-UZ"/>
        </w:rPr>
        <w:t xml:space="preserve"> </w:t>
      </w:r>
      <w:r>
        <w:rPr>
          <w:lang w:val="uz-Cyrl-UZ"/>
        </w:rPr>
        <w:t>juda</w:t>
      </w:r>
      <w:r w:rsidR="007E4DD5">
        <w:rPr>
          <w:lang w:val="uz-Cyrl-UZ"/>
        </w:rPr>
        <w:t xml:space="preserve"> </w:t>
      </w:r>
      <w:r>
        <w:rPr>
          <w:lang w:val="uz-Cyrl-UZ"/>
        </w:rPr>
        <w:t>band</w:t>
      </w:r>
      <w:r w:rsidR="007E4DD5">
        <w:rPr>
          <w:lang w:val="uz-Cyrl-UZ"/>
        </w:rPr>
        <w:t xml:space="preserve"> </w:t>
      </w:r>
      <w:r>
        <w:rPr>
          <w:lang w:val="uz-Cyrl-UZ"/>
        </w:rPr>
        <w:t>bo‘lib</w:t>
      </w:r>
      <w:r w:rsidR="007E4DD5">
        <w:rPr>
          <w:lang w:val="uz-Cyrl-UZ"/>
        </w:rPr>
        <w:t xml:space="preserve"> </w:t>
      </w:r>
      <w:r>
        <w:rPr>
          <w:lang w:val="uz-Cyrl-UZ"/>
        </w:rPr>
        <w:t>tuyulyapsizmi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Bandlik</w:t>
      </w:r>
      <w:r w:rsidR="007E4DD5">
        <w:rPr>
          <w:lang w:val="uz-Cyrl-UZ"/>
        </w:rPr>
        <w:t xml:space="preserve"> </w:t>
      </w:r>
      <w:r>
        <w:rPr>
          <w:lang w:val="uz-Cyrl-UZ"/>
        </w:rPr>
        <w:t>farzandlar</w:t>
      </w:r>
      <w:r w:rsidR="007E4DD5">
        <w:rPr>
          <w:lang w:val="uz-Cyrl-UZ"/>
        </w:rPr>
        <w:t xml:space="preserve"> </w:t>
      </w:r>
      <w:r>
        <w:rPr>
          <w:lang w:val="uz-Cyrl-UZ"/>
        </w:rPr>
        <w:t>tarbiyasida</w:t>
      </w:r>
      <w:r w:rsidR="007E4DD5">
        <w:rPr>
          <w:lang w:val="uz-Cyrl-UZ"/>
        </w:rPr>
        <w:t xml:space="preserve"> </w:t>
      </w:r>
      <w:r>
        <w:rPr>
          <w:lang w:val="uz-Cyrl-UZ"/>
        </w:rPr>
        <w:t>jonbozlik</w:t>
      </w:r>
      <w:r w:rsidR="007E4DD5">
        <w:rPr>
          <w:lang w:val="uz-Cyrl-UZ"/>
        </w:rPr>
        <w:t xml:space="preserve"> </w:t>
      </w:r>
      <w:r>
        <w:rPr>
          <w:lang w:val="uz-Cyrl-UZ"/>
        </w:rPr>
        <w:t>qilmaslik</w:t>
      </w:r>
      <w:r w:rsidR="007E4DD5">
        <w:rPr>
          <w:lang w:val="uz-Cyrl-UZ"/>
        </w:rPr>
        <w:t xml:space="preserve"> </w:t>
      </w:r>
      <w:r>
        <w:rPr>
          <w:lang w:val="uz-Cyrl-UZ"/>
        </w:rPr>
        <w:t>uchun</w:t>
      </w:r>
      <w:r w:rsidR="007E4DD5">
        <w:rPr>
          <w:lang w:val="uz-Cyrl-UZ"/>
        </w:rPr>
        <w:t xml:space="preserve"> </w:t>
      </w:r>
      <w:r>
        <w:rPr>
          <w:lang w:val="uz-Cyrl-UZ"/>
        </w:rPr>
        <w:t>bahona</w:t>
      </w:r>
      <w:r w:rsidR="007E4DD5">
        <w:rPr>
          <w:lang w:val="uz-Cyrl-UZ"/>
        </w:rPr>
        <w:t xml:space="preserve"> </w:t>
      </w:r>
      <w:r>
        <w:rPr>
          <w:lang w:val="uz-Cyrl-UZ"/>
        </w:rPr>
        <w:t>bo‘lolmaydi</w:t>
      </w:r>
      <w:r w:rsidR="007E4DD5">
        <w:rPr>
          <w:lang w:val="uz-Cyrl-UZ"/>
        </w:rPr>
        <w:t xml:space="preserve">. </w:t>
      </w:r>
      <w:r>
        <w:rPr>
          <w:lang w:val="uz-Cyrl-UZ"/>
        </w:rPr>
        <w:t>Aksariyat</w:t>
      </w:r>
      <w:r w:rsidR="007E4DD5">
        <w:rPr>
          <w:lang w:val="uz-Cyrl-UZ"/>
        </w:rPr>
        <w:t xml:space="preserve"> </w:t>
      </w:r>
      <w:r>
        <w:rPr>
          <w:lang w:val="uz-Cyrl-UZ"/>
        </w:rPr>
        <w:t>ota</w:t>
      </w:r>
      <w:r w:rsidR="0047118D">
        <w:rPr>
          <w:lang w:val="uz-Cyrl-UZ"/>
        </w:rPr>
        <w:t>–</w:t>
      </w:r>
      <w:r>
        <w:rPr>
          <w:lang w:val="uz-Cyrl-UZ"/>
        </w:rPr>
        <w:t>onalar</w:t>
      </w:r>
      <w:r w:rsidR="007E4DD5">
        <w:rPr>
          <w:lang w:val="uz-Cyrl-UZ"/>
        </w:rPr>
        <w:t xml:space="preserve"> – </w:t>
      </w:r>
      <w:r>
        <w:rPr>
          <w:lang w:val="uz-Cyrl-UZ"/>
        </w:rPr>
        <w:t>o‘ta</w:t>
      </w:r>
      <w:r w:rsidR="007E4DD5">
        <w:rPr>
          <w:lang w:val="uz-Cyrl-UZ"/>
        </w:rPr>
        <w:t xml:space="preserve"> </w:t>
      </w:r>
      <w:r>
        <w:rPr>
          <w:lang w:val="uz-Cyrl-UZ"/>
        </w:rPr>
        <w:t>band</w:t>
      </w:r>
      <w:r w:rsidR="007E4DD5">
        <w:rPr>
          <w:lang w:val="uz-Cyrl-UZ"/>
        </w:rPr>
        <w:t xml:space="preserve"> </w:t>
      </w:r>
      <w:r>
        <w:rPr>
          <w:lang w:val="uz-Cyrl-UZ"/>
        </w:rPr>
        <w:t>odamlar</w:t>
      </w:r>
      <w:r w:rsidR="007E4DD5">
        <w:rPr>
          <w:lang w:val="uz-Cyrl-UZ"/>
        </w:rPr>
        <w:t xml:space="preserve">. </w:t>
      </w:r>
      <w:r>
        <w:rPr>
          <w:lang w:val="uz-Cyrl-UZ"/>
        </w:rPr>
        <w:t>Mabodo</w:t>
      </w:r>
      <w:r w:rsidR="007E4DD5">
        <w:rPr>
          <w:lang w:val="uz-Cyrl-UZ"/>
        </w:rPr>
        <w:t xml:space="preserve"> </w:t>
      </w:r>
      <w:r>
        <w:rPr>
          <w:lang w:val="uz-Cyrl-UZ"/>
        </w:rPr>
        <w:t>siz</w:t>
      </w:r>
      <w:r w:rsidR="007E4DD5">
        <w:rPr>
          <w:lang w:val="uz-Cyrl-UZ"/>
        </w:rPr>
        <w:t xml:space="preserve"> </w:t>
      </w:r>
      <w:r>
        <w:rPr>
          <w:lang w:val="uz-Cyrl-UZ"/>
        </w:rPr>
        <w:t>uchun</w:t>
      </w:r>
      <w:r w:rsidR="007E4DD5">
        <w:rPr>
          <w:lang w:val="uz-Cyrl-UZ"/>
        </w:rPr>
        <w:t xml:space="preserve"> </w:t>
      </w:r>
      <w:r>
        <w:rPr>
          <w:lang w:val="uz-Cyrl-UZ"/>
        </w:rPr>
        <w:t>nimadir</w:t>
      </w:r>
      <w:r w:rsidR="007E4DD5">
        <w:rPr>
          <w:lang w:val="uz-Cyrl-UZ"/>
        </w:rPr>
        <w:t xml:space="preserve"> </w:t>
      </w:r>
      <w:r>
        <w:rPr>
          <w:lang w:val="uz-Cyrl-UZ"/>
        </w:rPr>
        <w:t>muhim</w:t>
      </w:r>
      <w:r w:rsidR="007E4DD5">
        <w:rPr>
          <w:lang w:val="uz-Cyrl-UZ"/>
        </w:rPr>
        <w:t xml:space="preserve"> </w:t>
      </w:r>
      <w:r>
        <w:rPr>
          <w:lang w:val="uz-Cyrl-UZ"/>
        </w:rPr>
        <w:t>bo‘lsa</w:t>
      </w:r>
      <w:r w:rsidR="007E4DD5">
        <w:rPr>
          <w:lang w:val="uz-Cyrl-UZ"/>
        </w:rPr>
        <w:t xml:space="preserve">, </w:t>
      </w:r>
      <w:r>
        <w:rPr>
          <w:lang w:val="uz-Cyrl-UZ"/>
        </w:rPr>
        <w:t>buning</w:t>
      </w:r>
      <w:r w:rsidR="007E4DD5">
        <w:rPr>
          <w:lang w:val="uz-Cyrl-UZ"/>
        </w:rPr>
        <w:t xml:space="preserve"> </w:t>
      </w:r>
      <w:r>
        <w:rPr>
          <w:lang w:val="uz-Cyrl-UZ"/>
        </w:rPr>
        <w:t>uchun</w:t>
      </w:r>
      <w:r w:rsidR="007E4DD5">
        <w:rPr>
          <w:lang w:val="uz-Cyrl-UZ"/>
        </w:rPr>
        <w:t xml:space="preserve"> </w:t>
      </w:r>
      <w:r>
        <w:rPr>
          <w:lang w:val="uz-Cyrl-UZ"/>
        </w:rPr>
        <w:t>vaqt</w:t>
      </w:r>
      <w:r w:rsidR="007E4DD5">
        <w:rPr>
          <w:lang w:val="uz-Cyrl-UZ"/>
        </w:rPr>
        <w:t xml:space="preserve"> </w:t>
      </w:r>
      <w:r>
        <w:rPr>
          <w:lang w:val="uz-Cyrl-UZ"/>
        </w:rPr>
        <w:t>topasiz</w:t>
      </w:r>
      <w:r w:rsidR="007E4DD5">
        <w:rPr>
          <w:lang w:val="uz-Cyrl-UZ"/>
        </w:rPr>
        <w:t xml:space="preserve">, </w:t>
      </w:r>
      <w:r>
        <w:rPr>
          <w:lang w:val="uz-Cyrl-UZ"/>
        </w:rPr>
        <w:t>to‘g‘rimi</w:t>
      </w:r>
      <w:r w:rsidR="007E4DD5">
        <w:rPr>
          <w:lang w:val="uz-Cyrl-UZ"/>
        </w:rPr>
        <w:t xml:space="preserve">? </w:t>
      </w:r>
      <w:r>
        <w:rPr>
          <w:lang w:val="uz-Cyrl-UZ"/>
        </w:rPr>
        <w:t>Bu</w:t>
      </w:r>
      <w:r w:rsidR="007E4DD5">
        <w:rPr>
          <w:lang w:val="uz-Cyrl-UZ"/>
        </w:rPr>
        <w:t xml:space="preserve"> </w:t>
      </w:r>
      <w:r>
        <w:rPr>
          <w:lang w:val="uz-Cyrl-UZ"/>
        </w:rPr>
        <w:t>o‘rinda</w:t>
      </w:r>
      <w:r w:rsidR="007E4DD5">
        <w:rPr>
          <w:lang w:val="uz-Cyrl-UZ"/>
        </w:rPr>
        <w:t xml:space="preserve"> </w:t>
      </w:r>
      <w:r>
        <w:rPr>
          <w:lang w:val="uz-Cyrl-UZ"/>
        </w:rPr>
        <w:t>esa</w:t>
      </w:r>
      <w:r w:rsidR="007E4DD5">
        <w:rPr>
          <w:lang w:val="uz-Cyrl-UZ"/>
        </w:rPr>
        <w:t xml:space="preserve"> </w:t>
      </w:r>
      <w:r>
        <w:rPr>
          <w:lang w:val="uz-Cyrl-UZ"/>
        </w:rPr>
        <w:t>gap</w:t>
      </w:r>
      <w:r w:rsidR="007E4DD5">
        <w:rPr>
          <w:lang w:val="uz-Cyrl-UZ"/>
        </w:rPr>
        <w:t xml:space="preserve"> </w:t>
      </w:r>
      <w:r>
        <w:rPr>
          <w:lang w:val="uz-Cyrl-UZ"/>
        </w:rPr>
        <w:t>farzandlaringizning</w:t>
      </w:r>
      <w:r w:rsidR="007E4DD5">
        <w:rPr>
          <w:lang w:val="uz-Cyrl-UZ"/>
        </w:rPr>
        <w:t xml:space="preserve"> </w:t>
      </w:r>
      <w:r>
        <w:rPr>
          <w:lang w:val="uz-Cyrl-UZ"/>
        </w:rPr>
        <w:t>abadiy</w:t>
      </w:r>
      <w:r w:rsidR="007E4DD5">
        <w:rPr>
          <w:lang w:val="uz-Cyrl-UZ"/>
        </w:rPr>
        <w:t xml:space="preserve"> </w:t>
      </w:r>
      <w:r>
        <w:rPr>
          <w:lang w:val="uz-Cyrl-UZ"/>
        </w:rPr>
        <w:t>hayoti</w:t>
      </w:r>
      <w:r w:rsidR="007E4DD5">
        <w:rPr>
          <w:lang w:val="uz-Cyrl-UZ"/>
        </w:rPr>
        <w:t xml:space="preserve"> </w:t>
      </w:r>
      <w:r>
        <w:rPr>
          <w:lang w:val="uz-Cyrl-UZ"/>
        </w:rPr>
        <w:t>haqida</w:t>
      </w:r>
      <w:r w:rsidR="007E4DD5">
        <w:rPr>
          <w:lang w:val="uz-Cyrl-UZ"/>
        </w:rPr>
        <w:t xml:space="preserve"> </w:t>
      </w:r>
      <w:r>
        <w:rPr>
          <w:lang w:val="uz-Cyrl-UZ"/>
        </w:rPr>
        <w:t>bormoqda</w:t>
      </w:r>
      <w:r w:rsidR="00FD0824" w:rsidRPr="007E4DD5">
        <w:rPr>
          <w:lang w:val="uz-Cyrl-UZ"/>
        </w:rPr>
        <w:t>.</w:t>
      </w:r>
      <w:r w:rsidR="00833F2D">
        <w:rPr>
          <w:lang w:val="uz-Cyrl-UZ"/>
        </w:rPr>
        <w:t xml:space="preserve">  </w:t>
      </w:r>
    </w:p>
    <w:p w:rsidR="00FD0824" w:rsidRPr="00040C4E" w:rsidRDefault="00DD564B" w:rsidP="00035C0B">
      <w:pPr>
        <w:tabs>
          <w:tab w:val="left" w:pos="3220"/>
        </w:tabs>
        <w:ind w:firstLine="709"/>
        <w:jc w:val="both"/>
        <w:rPr>
          <w:lang w:val="uz-Cyrl-UZ"/>
        </w:rPr>
      </w:pPr>
      <w:r>
        <w:rPr>
          <w:lang w:val="uz-Cyrl-UZ"/>
        </w:rPr>
        <w:t>Xo‘sh</w:t>
      </w:r>
      <w:r w:rsidR="007E4DD5">
        <w:rPr>
          <w:lang w:val="uz-Cyrl-UZ"/>
        </w:rPr>
        <w:t xml:space="preserve">, </w:t>
      </w:r>
      <w:r>
        <w:rPr>
          <w:lang w:val="uz-Cyrl-UZ"/>
        </w:rPr>
        <w:t>biz</w:t>
      </w:r>
      <w:r w:rsidR="007E4DD5">
        <w:rPr>
          <w:lang w:val="uz-Cyrl-UZ"/>
        </w:rPr>
        <w:t xml:space="preserve"> </w:t>
      </w:r>
      <w:r>
        <w:rPr>
          <w:lang w:val="uz-Cyrl-UZ"/>
        </w:rPr>
        <w:t>otalar</w:t>
      </w:r>
      <w:r w:rsidR="007E4DD5">
        <w:rPr>
          <w:lang w:val="uz-Cyrl-UZ"/>
        </w:rPr>
        <w:t xml:space="preserve"> </w:t>
      </w:r>
      <w:r>
        <w:rPr>
          <w:lang w:val="uz-Cyrl-UZ"/>
        </w:rPr>
        <w:t>bunday</w:t>
      </w:r>
      <w:r w:rsidR="007E4DD5">
        <w:rPr>
          <w:lang w:val="uz-Cyrl-UZ"/>
        </w:rPr>
        <w:t xml:space="preserve"> </w:t>
      </w:r>
      <w:r>
        <w:rPr>
          <w:lang w:val="uz-Cyrl-UZ"/>
        </w:rPr>
        <w:t>muhim</w:t>
      </w:r>
      <w:r w:rsidR="007E4DD5">
        <w:rPr>
          <w:lang w:val="uz-Cyrl-UZ"/>
        </w:rPr>
        <w:t xml:space="preserve"> </w:t>
      </w:r>
      <w:r>
        <w:rPr>
          <w:lang w:val="uz-Cyrl-UZ"/>
        </w:rPr>
        <w:t>ish</w:t>
      </w:r>
      <w:r w:rsidR="007E4DD5">
        <w:rPr>
          <w:lang w:val="uz-Cyrl-UZ"/>
        </w:rPr>
        <w:t xml:space="preserve"> </w:t>
      </w:r>
      <w:r>
        <w:rPr>
          <w:lang w:val="uz-Cyrl-UZ"/>
        </w:rPr>
        <w:t>bilan</w:t>
      </w:r>
      <w:r w:rsidR="007E4DD5">
        <w:rPr>
          <w:lang w:val="uz-Cyrl-UZ"/>
        </w:rPr>
        <w:t xml:space="preserve"> </w:t>
      </w:r>
      <w:r>
        <w:rPr>
          <w:lang w:val="uz-Cyrl-UZ"/>
        </w:rPr>
        <w:t>qachon</w:t>
      </w:r>
      <w:r w:rsidR="007E4DD5">
        <w:rPr>
          <w:lang w:val="uz-Cyrl-UZ"/>
        </w:rPr>
        <w:t xml:space="preserve"> </w:t>
      </w:r>
      <w:r>
        <w:rPr>
          <w:lang w:val="uz-Cyrl-UZ"/>
        </w:rPr>
        <w:t>shug‘ullanishimiz</w:t>
      </w:r>
      <w:r w:rsidR="007E4DD5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7E4DD5">
        <w:rPr>
          <w:lang w:val="uz-Cyrl-UZ"/>
        </w:rPr>
        <w:t xml:space="preserve">? </w:t>
      </w:r>
      <w:r>
        <w:rPr>
          <w:lang w:val="uz-Cyrl-UZ"/>
        </w:rPr>
        <w:t>Oilaviy</w:t>
      </w:r>
      <w:r w:rsidR="007E4DD5">
        <w:rPr>
          <w:lang w:val="uz-Cyrl-UZ"/>
        </w:rPr>
        <w:t xml:space="preserve"> </w:t>
      </w:r>
      <w:r>
        <w:rPr>
          <w:lang w:val="uz-Cyrl-UZ"/>
        </w:rPr>
        <w:t>ibodat</w:t>
      </w:r>
      <w:r w:rsidR="007E4DD5">
        <w:rPr>
          <w:lang w:val="uz-Cyrl-UZ"/>
        </w:rPr>
        <w:t xml:space="preserve"> </w:t>
      </w:r>
      <w:r>
        <w:rPr>
          <w:lang w:val="uz-Cyrl-UZ"/>
        </w:rPr>
        <w:t>kundalik</w:t>
      </w:r>
      <w:r w:rsidR="007E4DD5">
        <w:rPr>
          <w:lang w:val="uz-Cyrl-UZ"/>
        </w:rPr>
        <w:t xml:space="preserve"> </w:t>
      </w:r>
      <w:r>
        <w:rPr>
          <w:lang w:val="uz-Cyrl-UZ"/>
        </w:rPr>
        <w:t>hayotingizning</w:t>
      </w:r>
      <w:r w:rsidR="007E4DD5">
        <w:rPr>
          <w:lang w:val="uz-Cyrl-UZ"/>
        </w:rPr>
        <w:t xml:space="preserve"> </w:t>
      </w:r>
      <w:r>
        <w:rPr>
          <w:lang w:val="uz-Cyrl-UZ"/>
        </w:rPr>
        <w:t>bir</w:t>
      </w:r>
      <w:r w:rsidR="007E4DD5">
        <w:rPr>
          <w:lang w:val="uz-Cyrl-UZ"/>
        </w:rPr>
        <w:t xml:space="preserve"> </w:t>
      </w:r>
      <w:r>
        <w:rPr>
          <w:lang w:val="uz-Cyrl-UZ"/>
        </w:rPr>
        <w:t>qismiga</w:t>
      </w:r>
      <w:r w:rsidR="007E4DD5">
        <w:rPr>
          <w:lang w:val="uz-Cyrl-UZ"/>
        </w:rPr>
        <w:t xml:space="preserve"> </w:t>
      </w:r>
      <w:r>
        <w:rPr>
          <w:lang w:val="uz-Cyrl-UZ"/>
        </w:rPr>
        <w:t>aylanishi</w:t>
      </w:r>
      <w:r w:rsidR="007E4DD5">
        <w:rPr>
          <w:lang w:val="uz-Cyrl-UZ"/>
        </w:rPr>
        <w:t xml:space="preserve"> </w:t>
      </w:r>
      <w:r>
        <w:rPr>
          <w:lang w:val="uz-Cyrl-UZ"/>
        </w:rPr>
        <w:t>uchun</w:t>
      </w:r>
      <w:r w:rsidR="007E4DD5">
        <w:rPr>
          <w:lang w:val="uz-Cyrl-UZ"/>
        </w:rPr>
        <w:t xml:space="preserve"> </w:t>
      </w:r>
      <w:r>
        <w:rPr>
          <w:lang w:val="uz-Cyrl-UZ"/>
        </w:rPr>
        <w:t>nima</w:t>
      </w:r>
      <w:r w:rsidR="007E4DD5">
        <w:rPr>
          <w:lang w:val="uz-Cyrl-UZ"/>
        </w:rPr>
        <w:t xml:space="preserve"> </w:t>
      </w:r>
      <w:r>
        <w:rPr>
          <w:lang w:val="uz-Cyrl-UZ"/>
        </w:rPr>
        <w:t>qilmoq</w:t>
      </w:r>
      <w:r w:rsidR="007E4DD5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7E4DD5">
        <w:rPr>
          <w:lang w:val="uz-Cyrl-UZ"/>
        </w:rPr>
        <w:t xml:space="preserve">? </w:t>
      </w:r>
      <w:r>
        <w:rPr>
          <w:lang w:val="uz-Cyrl-UZ"/>
        </w:rPr>
        <w:t>Fikrimcha</w:t>
      </w:r>
      <w:r w:rsidR="00FD0824" w:rsidRPr="007E4DD5">
        <w:rPr>
          <w:lang w:val="uz-Cyrl-UZ"/>
        </w:rPr>
        <w:t xml:space="preserve">, </w:t>
      </w:r>
      <w:r>
        <w:rPr>
          <w:lang w:val="uz-Cyrl-UZ"/>
        </w:rPr>
        <w:t>oilaviy</w:t>
      </w:r>
      <w:r w:rsidR="007E4DD5">
        <w:rPr>
          <w:lang w:val="uz-Cyrl-UZ"/>
        </w:rPr>
        <w:t xml:space="preserve"> </w:t>
      </w:r>
      <w:r>
        <w:rPr>
          <w:lang w:val="uz-Cyrl-UZ"/>
        </w:rPr>
        <w:t>ibodatni</w:t>
      </w:r>
      <w:r w:rsidR="007E4DD5">
        <w:rPr>
          <w:lang w:val="uz-Cyrl-UZ"/>
        </w:rPr>
        <w:t xml:space="preserve"> </w:t>
      </w:r>
      <w:r>
        <w:rPr>
          <w:lang w:val="uz-Cyrl-UZ"/>
        </w:rPr>
        <w:t>ertalab</w:t>
      </w:r>
      <w:r w:rsidR="007E4DD5">
        <w:rPr>
          <w:lang w:val="uz-Cyrl-UZ"/>
        </w:rPr>
        <w:t xml:space="preserve"> </w:t>
      </w:r>
      <w:r>
        <w:rPr>
          <w:lang w:val="uz-Cyrl-UZ"/>
        </w:rPr>
        <w:t>yoki</w:t>
      </w:r>
      <w:r w:rsidR="007E4DD5">
        <w:rPr>
          <w:lang w:val="uz-Cyrl-UZ"/>
        </w:rPr>
        <w:t xml:space="preserve"> </w:t>
      </w:r>
      <w:r>
        <w:rPr>
          <w:lang w:val="uz-Cyrl-UZ"/>
        </w:rPr>
        <w:t>kechqurunga</w:t>
      </w:r>
      <w:r w:rsidR="007E4DD5">
        <w:rPr>
          <w:lang w:val="uz-Cyrl-UZ"/>
        </w:rPr>
        <w:t xml:space="preserve"> </w:t>
      </w:r>
      <w:r>
        <w:rPr>
          <w:lang w:val="uz-Cyrl-UZ"/>
        </w:rPr>
        <w:t>ovqat</w:t>
      </w:r>
      <w:r w:rsidR="007E4DD5">
        <w:rPr>
          <w:lang w:val="uz-Cyrl-UZ"/>
        </w:rPr>
        <w:t xml:space="preserve"> </w:t>
      </w:r>
      <w:r>
        <w:rPr>
          <w:lang w:val="uz-Cyrl-UZ"/>
        </w:rPr>
        <w:t>oldidan</w:t>
      </w:r>
      <w:r w:rsidR="007E4DD5">
        <w:rPr>
          <w:lang w:val="uz-Cyrl-UZ"/>
        </w:rPr>
        <w:t xml:space="preserve"> </w:t>
      </w:r>
      <w:r>
        <w:rPr>
          <w:lang w:val="uz-Cyrl-UZ"/>
        </w:rPr>
        <w:t>o‘tkazib</w:t>
      </w:r>
      <w:r w:rsidR="007E4DD5">
        <w:rPr>
          <w:lang w:val="uz-Cyrl-UZ"/>
        </w:rPr>
        <w:t xml:space="preserve"> </w:t>
      </w:r>
      <w:r>
        <w:rPr>
          <w:lang w:val="uz-Cyrl-UZ"/>
        </w:rPr>
        <w:t>olish</w:t>
      </w:r>
      <w:r w:rsidR="007E4DD5">
        <w:rPr>
          <w:lang w:val="uz-Cyrl-UZ"/>
        </w:rPr>
        <w:t xml:space="preserve"> </w:t>
      </w:r>
      <w:r>
        <w:rPr>
          <w:lang w:val="uz-Cyrl-UZ"/>
        </w:rPr>
        <w:t>osonroq</w:t>
      </w:r>
      <w:r w:rsidR="00FD0824" w:rsidRPr="007E4DD5">
        <w:rPr>
          <w:lang w:val="uz-Cyrl-UZ"/>
        </w:rPr>
        <w:t xml:space="preserve">. </w:t>
      </w:r>
      <w:r>
        <w:rPr>
          <w:lang w:val="uz-Cyrl-UZ"/>
        </w:rPr>
        <w:t>Buning</w:t>
      </w:r>
      <w:r w:rsidR="007E4DD5">
        <w:rPr>
          <w:lang w:val="uz-Cyrl-UZ"/>
        </w:rPr>
        <w:t xml:space="preserve"> </w:t>
      </w:r>
      <w:r>
        <w:rPr>
          <w:lang w:val="uz-Cyrl-UZ"/>
        </w:rPr>
        <w:t>uchun</w:t>
      </w:r>
      <w:r w:rsidR="007E4DD5">
        <w:rPr>
          <w:lang w:val="uz-Cyrl-UZ"/>
        </w:rPr>
        <w:t xml:space="preserve"> </w:t>
      </w:r>
      <w:r>
        <w:rPr>
          <w:lang w:val="uz-Cyrl-UZ"/>
        </w:rPr>
        <w:t>kerakli</w:t>
      </w:r>
      <w:r w:rsidR="007E4DD5">
        <w:rPr>
          <w:lang w:val="uz-Cyrl-UZ"/>
        </w:rPr>
        <w:t xml:space="preserve"> </w:t>
      </w:r>
      <w:r>
        <w:rPr>
          <w:lang w:val="uz-Cyrl-UZ"/>
        </w:rPr>
        <w:t>mavzuni</w:t>
      </w:r>
      <w:r w:rsidR="007E4DD5">
        <w:rPr>
          <w:lang w:val="uz-Cyrl-UZ"/>
        </w:rPr>
        <w:t xml:space="preserve"> </w:t>
      </w:r>
      <w:r>
        <w:rPr>
          <w:lang w:val="uz-Cyrl-UZ"/>
        </w:rPr>
        <w:t>topgandan</w:t>
      </w:r>
      <w:r w:rsidR="007E4DD5">
        <w:rPr>
          <w:lang w:val="uz-Cyrl-UZ"/>
        </w:rPr>
        <w:t xml:space="preserve"> </w:t>
      </w:r>
      <w:r>
        <w:rPr>
          <w:lang w:val="uz-Cyrl-UZ"/>
        </w:rPr>
        <w:t>ko‘ra</w:t>
      </w:r>
      <w:r w:rsidR="007E4DD5">
        <w:rPr>
          <w:lang w:val="uz-Cyrl-UZ"/>
        </w:rPr>
        <w:t xml:space="preserve">, </w:t>
      </w:r>
      <w:r>
        <w:rPr>
          <w:lang w:val="uz-Cyrl-UZ"/>
        </w:rPr>
        <w:t>vaqt</w:t>
      </w:r>
      <w:r w:rsidR="007E4DD5">
        <w:rPr>
          <w:lang w:val="uz-Cyrl-UZ"/>
        </w:rPr>
        <w:t xml:space="preserve"> </w:t>
      </w:r>
      <w:r>
        <w:rPr>
          <w:lang w:val="uz-Cyrl-UZ"/>
        </w:rPr>
        <w:t>topish</w:t>
      </w:r>
      <w:r w:rsidR="007E4DD5">
        <w:rPr>
          <w:lang w:val="uz-Cyrl-UZ"/>
        </w:rPr>
        <w:t xml:space="preserve"> </w:t>
      </w:r>
      <w:r>
        <w:rPr>
          <w:lang w:val="uz-Cyrl-UZ"/>
        </w:rPr>
        <w:t>qiyinroq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Cho‘poningiz</w:t>
      </w:r>
      <w:r w:rsidR="007E4DD5">
        <w:rPr>
          <w:lang w:val="uz-Cyrl-UZ"/>
        </w:rPr>
        <w:t xml:space="preserve"> </w:t>
      </w:r>
      <w:r>
        <w:rPr>
          <w:lang w:val="uz-Cyrl-UZ"/>
        </w:rPr>
        <w:t>yoki</w:t>
      </w:r>
      <w:r w:rsidR="007E4DD5">
        <w:rPr>
          <w:lang w:val="uz-Cyrl-UZ"/>
        </w:rPr>
        <w:t xml:space="preserve"> </w:t>
      </w:r>
      <w:r>
        <w:rPr>
          <w:lang w:val="uz-Cyrl-UZ"/>
        </w:rPr>
        <w:t>imondagi</w:t>
      </w:r>
      <w:r w:rsidR="007E4DD5">
        <w:rPr>
          <w:lang w:val="uz-Cyrl-UZ"/>
        </w:rPr>
        <w:t xml:space="preserve"> </w:t>
      </w:r>
      <w:r>
        <w:rPr>
          <w:lang w:val="uz-Cyrl-UZ"/>
        </w:rPr>
        <w:t>yoshi</w:t>
      </w:r>
      <w:r w:rsidR="007E4DD5">
        <w:rPr>
          <w:lang w:val="uz-Cyrl-UZ"/>
        </w:rPr>
        <w:t xml:space="preserve"> </w:t>
      </w:r>
      <w:r>
        <w:rPr>
          <w:lang w:val="uz-Cyrl-UZ"/>
        </w:rPr>
        <w:t>kattaroq</w:t>
      </w:r>
      <w:r w:rsidR="007E4DD5">
        <w:rPr>
          <w:lang w:val="uz-Cyrl-UZ"/>
        </w:rPr>
        <w:t xml:space="preserve"> </w:t>
      </w:r>
      <w:r>
        <w:rPr>
          <w:lang w:val="uz-Cyrl-UZ"/>
        </w:rPr>
        <w:t>birodaringiz</w:t>
      </w:r>
      <w:r w:rsidR="007E4DD5">
        <w:rPr>
          <w:lang w:val="uz-Cyrl-UZ"/>
        </w:rPr>
        <w:t xml:space="preserve"> </w:t>
      </w:r>
      <w:r>
        <w:rPr>
          <w:lang w:val="uz-Cyrl-UZ"/>
        </w:rPr>
        <w:t>bilan</w:t>
      </w:r>
      <w:r w:rsidR="007E4DD5">
        <w:rPr>
          <w:lang w:val="uz-Cyrl-UZ"/>
        </w:rPr>
        <w:t xml:space="preserve"> </w:t>
      </w:r>
      <w:r>
        <w:rPr>
          <w:lang w:val="uz-Cyrl-UZ"/>
        </w:rPr>
        <w:t>oila</w:t>
      </w:r>
      <w:r w:rsidR="007E4DD5">
        <w:rPr>
          <w:lang w:val="uz-Cyrl-UZ"/>
        </w:rPr>
        <w:t xml:space="preserve"> </w:t>
      </w:r>
      <w:r>
        <w:rPr>
          <w:lang w:val="uz-Cyrl-UZ"/>
        </w:rPr>
        <w:t>a’zolarini</w:t>
      </w:r>
      <w:r w:rsidR="007E4DD5">
        <w:rPr>
          <w:lang w:val="uz-Cyrl-UZ"/>
        </w:rPr>
        <w:t xml:space="preserve"> </w:t>
      </w:r>
      <w:r>
        <w:rPr>
          <w:lang w:val="uz-Cyrl-UZ"/>
        </w:rPr>
        <w:t>oilaviy</w:t>
      </w:r>
      <w:r w:rsidR="007E4DD5">
        <w:rPr>
          <w:lang w:val="uz-Cyrl-UZ"/>
        </w:rPr>
        <w:t xml:space="preserve"> </w:t>
      </w:r>
      <w:r>
        <w:rPr>
          <w:lang w:val="uz-Cyrl-UZ"/>
        </w:rPr>
        <w:t>ibodatlar</w:t>
      </w:r>
      <w:r w:rsidR="007E4DD5">
        <w:rPr>
          <w:lang w:val="uz-Cyrl-UZ"/>
        </w:rPr>
        <w:t xml:space="preserve"> </w:t>
      </w:r>
      <w:r>
        <w:rPr>
          <w:lang w:val="uz-Cyrl-UZ"/>
        </w:rPr>
        <w:t>chog‘ida</w:t>
      </w:r>
      <w:r w:rsidR="007E4DD5">
        <w:rPr>
          <w:lang w:val="uz-Cyrl-UZ"/>
        </w:rPr>
        <w:t xml:space="preserve"> </w:t>
      </w:r>
      <w:r>
        <w:rPr>
          <w:lang w:val="uz-Cyrl-UZ"/>
        </w:rPr>
        <w:t>nimalarga</w:t>
      </w:r>
      <w:r w:rsidR="007E4DD5">
        <w:rPr>
          <w:lang w:val="uz-Cyrl-UZ"/>
        </w:rPr>
        <w:t xml:space="preserve"> </w:t>
      </w:r>
      <w:r>
        <w:rPr>
          <w:lang w:val="uz-Cyrl-UZ"/>
        </w:rPr>
        <w:t>o‘rgatish</w:t>
      </w:r>
      <w:r w:rsidR="007E4DD5">
        <w:rPr>
          <w:lang w:val="uz-Cyrl-UZ"/>
        </w:rPr>
        <w:t xml:space="preserve"> </w:t>
      </w:r>
      <w:r>
        <w:rPr>
          <w:lang w:val="uz-Cyrl-UZ"/>
        </w:rPr>
        <w:t>haqida</w:t>
      </w:r>
      <w:r w:rsidR="007E4DD5">
        <w:rPr>
          <w:lang w:val="uz-Cyrl-UZ"/>
        </w:rPr>
        <w:t xml:space="preserve"> </w:t>
      </w:r>
      <w:r>
        <w:rPr>
          <w:lang w:val="uz-Cyrl-UZ"/>
        </w:rPr>
        <w:t>maslahatlashib</w:t>
      </w:r>
      <w:r w:rsidR="007E4DD5">
        <w:rPr>
          <w:lang w:val="uz-Cyrl-UZ"/>
        </w:rPr>
        <w:t xml:space="preserve"> </w:t>
      </w:r>
      <w:r>
        <w:rPr>
          <w:lang w:val="uz-Cyrl-UZ"/>
        </w:rPr>
        <w:t>oling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7E4DD5">
        <w:rPr>
          <w:lang w:val="uz-Cyrl-UZ"/>
        </w:rPr>
        <w:t xml:space="preserve"> </w:t>
      </w:r>
      <w:r>
        <w:rPr>
          <w:lang w:val="uz-Cyrl-UZ"/>
        </w:rPr>
        <w:t>masalada</w:t>
      </w:r>
      <w:r w:rsidR="007E4DD5">
        <w:rPr>
          <w:lang w:val="uz-Cyrl-UZ"/>
        </w:rPr>
        <w:t xml:space="preserve"> </w:t>
      </w:r>
      <w:r>
        <w:rPr>
          <w:lang w:val="uz-Cyrl-UZ"/>
        </w:rPr>
        <w:t>befarq</w:t>
      </w:r>
      <w:r w:rsidR="007E4DD5">
        <w:rPr>
          <w:lang w:val="uz-Cyrl-UZ"/>
        </w:rPr>
        <w:t xml:space="preserve"> </w:t>
      </w:r>
      <w:r>
        <w:rPr>
          <w:lang w:val="uz-Cyrl-UZ"/>
        </w:rPr>
        <w:t>bo‘lmang</w:t>
      </w:r>
      <w:r w:rsidR="007E4DD5">
        <w:rPr>
          <w:lang w:val="uz-Cyrl-UZ"/>
        </w:rPr>
        <w:t xml:space="preserve">, </w:t>
      </w:r>
      <w:r>
        <w:rPr>
          <w:lang w:val="uz-Cyrl-UZ"/>
        </w:rPr>
        <w:t>bolalaringizni</w:t>
      </w:r>
      <w:r w:rsidR="007E4DD5">
        <w:rPr>
          <w:lang w:val="uz-Cyrl-UZ"/>
        </w:rPr>
        <w:t xml:space="preserve"> </w:t>
      </w:r>
      <w:r>
        <w:rPr>
          <w:lang w:val="uz-Cyrl-UZ"/>
        </w:rPr>
        <w:t>ular</w:t>
      </w:r>
      <w:r w:rsidR="007E4DD5">
        <w:rPr>
          <w:lang w:val="uz-Cyrl-UZ"/>
        </w:rPr>
        <w:t xml:space="preserve"> </w:t>
      </w:r>
      <w:r>
        <w:rPr>
          <w:lang w:val="uz-Cyrl-UZ"/>
        </w:rPr>
        <w:t>qalbining</w:t>
      </w:r>
      <w:r w:rsidR="007E4DD5">
        <w:rPr>
          <w:lang w:val="uz-Cyrl-UZ"/>
        </w:rPr>
        <w:t xml:space="preserve"> </w:t>
      </w:r>
      <w:r>
        <w:rPr>
          <w:lang w:val="uz-Cyrl-UZ"/>
        </w:rPr>
        <w:t>dushmani</w:t>
      </w:r>
      <w:r w:rsidR="007E4DD5">
        <w:rPr>
          <w:lang w:val="uz-Cyrl-UZ"/>
        </w:rPr>
        <w:t xml:space="preserve"> </w:t>
      </w:r>
      <w:r>
        <w:rPr>
          <w:lang w:val="uz-Cyrl-UZ"/>
        </w:rPr>
        <w:t>iblisga</w:t>
      </w:r>
      <w:r w:rsidR="007E4DD5">
        <w:rPr>
          <w:lang w:val="uz-Cyrl-UZ"/>
        </w:rPr>
        <w:t xml:space="preserve"> </w:t>
      </w:r>
      <w:r>
        <w:rPr>
          <w:lang w:val="uz-Cyrl-UZ"/>
        </w:rPr>
        <w:t>berib</w:t>
      </w:r>
      <w:r w:rsidR="007E4DD5">
        <w:rPr>
          <w:lang w:val="uz-Cyrl-UZ"/>
        </w:rPr>
        <w:t xml:space="preserve"> </w:t>
      </w:r>
      <w:r>
        <w:rPr>
          <w:lang w:val="uz-Cyrl-UZ"/>
        </w:rPr>
        <w:t>qo‘ymang</w:t>
      </w:r>
      <w:r w:rsidR="007E4DD5">
        <w:rPr>
          <w:lang w:val="uz-Cyrl-UZ"/>
        </w:rPr>
        <w:t xml:space="preserve">. </w:t>
      </w:r>
      <w:r>
        <w:rPr>
          <w:lang w:val="uz-Cyrl-UZ"/>
        </w:rPr>
        <w:t>Farzandlaringizni</w:t>
      </w:r>
      <w:r w:rsidR="007E4DD5">
        <w:rPr>
          <w:lang w:val="uz-Cyrl-UZ"/>
        </w:rPr>
        <w:t xml:space="preserve"> </w:t>
      </w:r>
      <w:r>
        <w:rPr>
          <w:lang w:val="uz-Cyrl-UZ"/>
        </w:rPr>
        <w:t>Xudo</w:t>
      </w:r>
      <w:r w:rsidR="007E4DD5">
        <w:rPr>
          <w:lang w:val="uz-Cyrl-UZ"/>
        </w:rPr>
        <w:t xml:space="preserve"> </w:t>
      </w:r>
      <w:r>
        <w:rPr>
          <w:lang w:val="uz-Cyrl-UZ"/>
        </w:rPr>
        <w:t>irodasini</w:t>
      </w:r>
      <w:r w:rsidR="007E4DD5">
        <w:rPr>
          <w:lang w:val="uz-Cyrl-UZ"/>
        </w:rPr>
        <w:t xml:space="preserve"> </w:t>
      </w:r>
      <w:r>
        <w:rPr>
          <w:lang w:val="uz-Cyrl-UZ"/>
        </w:rPr>
        <w:t>bajarishga</w:t>
      </w:r>
      <w:r w:rsidR="007E4DD5">
        <w:rPr>
          <w:lang w:val="uz-Cyrl-UZ"/>
        </w:rPr>
        <w:t xml:space="preserve"> </w:t>
      </w:r>
      <w:r>
        <w:rPr>
          <w:lang w:val="uz-Cyrl-UZ"/>
        </w:rPr>
        <w:t>astoydil</w:t>
      </w:r>
      <w:r w:rsidR="007E4DD5">
        <w:rPr>
          <w:lang w:val="uz-Cyrl-UZ"/>
        </w:rPr>
        <w:t xml:space="preserve"> </w:t>
      </w:r>
      <w:r>
        <w:rPr>
          <w:lang w:val="uz-Cyrl-UZ"/>
        </w:rPr>
        <w:t>o‘rgating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tabs>
          <w:tab w:val="left" w:pos="3220"/>
        </w:tabs>
        <w:ind w:firstLine="709"/>
        <w:jc w:val="both"/>
        <w:rPr>
          <w:lang w:val="uz-Cyrl-UZ"/>
        </w:rPr>
      </w:pPr>
    </w:p>
    <w:p w:rsidR="00C56DEE" w:rsidRPr="00040C4E" w:rsidRDefault="00DD564B" w:rsidP="00035C0B">
      <w:pPr>
        <w:tabs>
          <w:tab w:val="left" w:pos="3220"/>
        </w:tabs>
        <w:ind w:firstLine="709"/>
        <w:jc w:val="both"/>
        <w:rPr>
          <w:b/>
          <w:i/>
          <w:iCs/>
          <w:lang w:val="uz-Cyrl-UZ"/>
        </w:rPr>
      </w:pPr>
      <w:r>
        <w:rPr>
          <w:b/>
          <w:i/>
          <w:lang w:val="uz-Cyrl-UZ"/>
        </w:rPr>
        <w:t>Farzand</w:t>
      </w:r>
      <w:r>
        <w:rPr>
          <w:b/>
          <w:i/>
          <w:iCs/>
          <w:lang w:val="uz-Cyrl-UZ"/>
        </w:rPr>
        <w:t>laringizga</w:t>
      </w:r>
      <w:r w:rsidR="00833F2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munosib</w:t>
      </w:r>
      <w:r w:rsidR="0026103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ibrat</w:t>
      </w:r>
      <w:r w:rsidR="00261039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ko‘rsating</w:t>
      </w:r>
    </w:p>
    <w:p w:rsidR="000A38B0" w:rsidRPr="00040C4E" w:rsidRDefault="00DD564B" w:rsidP="00035C0B">
      <w:pPr>
        <w:tabs>
          <w:tab w:val="left" w:pos="3220"/>
        </w:tabs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261039">
        <w:rPr>
          <w:lang w:val="uz-Cyrl-UZ"/>
        </w:rPr>
        <w:t xml:space="preserve"> </w:t>
      </w:r>
      <w:r>
        <w:rPr>
          <w:lang w:val="uz-Cyrl-UZ"/>
        </w:rPr>
        <w:t>o‘zim</w:t>
      </w:r>
      <w:r w:rsidR="00261039">
        <w:rPr>
          <w:lang w:val="uz-Cyrl-UZ"/>
        </w:rPr>
        <w:t xml:space="preserve"> </w:t>
      </w:r>
      <w:r>
        <w:rPr>
          <w:lang w:val="uz-Cyrl-UZ"/>
        </w:rPr>
        <w:t>xizmat</w:t>
      </w:r>
      <w:r w:rsidR="00261039">
        <w:rPr>
          <w:lang w:val="uz-Cyrl-UZ"/>
        </w:rPr>
        <w:t xml:space="preserve"> </w:t>
      </w:r>
      <w:r>
        <w:rPr>
          <w:lang w:val="uz-Cyrl-UZ"/>
        </w:rPr>
        <w:t>qilgan</w:t>
      </w:r>
      <w:r w:rsidR="00261039">
        <w:rPr>
          <w:lang w:val="uz-Cyrl-UZ"/>
        </w:rPr>
        <w:t xml:space="preserve"> </w:t>
      </w:r>
      <w:r>
        <w:rPr>
          <w:lang w:val="uz-Cyrl-UZ"/>
        </w:rPr>
        <w:t>jamoatlarda</w:t>
      </w:r>
      <w:r w:rsidR="00261039">
        <w:rPr>
          <w:lang w:val="uz-Cyrl-UZ"/>
        </w:rPr>
        <w:t xml:space="preserve"> </w:t>
      </w:r>
      <w:r>
        <w:rPr>
          <w:lang w:val="uz-Cyrl-UZ"/>
        </w:rPr>
        <w:t>turli</w:t>
      </w:r>
      <w:r w:rsidR="00261039">
        <w:rPr>
          <w:lang w:val="uz-Cyrl-UZ"/>
        </w:rPr>
        <w:t xml:space="preserve"> </w:t>
      </w:r>
      <w:r>
        <w:rPr>
          <w:lang w:val="uz-Cyrl-UZ"/>
        </w:rPr>
        <w:t>faoliyat</w:t>
      </w:r>
      <w:r w:rsidR="00261039">
        <w:rPr>
          <w:lang w:val="uz-Cyrl-UZ"/>
        </w:rPr>
        <w:t xml:space="preserve"> </w:t>
      </w:r>
      <w:r>
        <w:rPr>
          <w:lang w:val="uz-Cyrl-UZ"/>
        </w:rPr>
        <w:t>turlari</w:t>
      </w:r>
      <w:r w:rsidR="00261039">
        <w:rPr>
          <w:lang w:val="uz-Cyrl-UZ"/>
        </w:rPr>
        <w:t xml:space="preserve"> </w:t>
      </w:r>
      <w:r>
        <w:rPr>
          <w:lang w:val="uz-Cyrl-UZ"/>
        </w:rPr>
        <w:t>bilan</w:t>
      </w:r>
      <w:r w:rsidR="00261039">
        <w:rPr>
          <w:lang w:val="uz-Cyrl-UZ"/>
        </w:rPr>
        <w:t xml:space="preserve"> </w:t>
      </w:r>
      <w:r>
        <w:rPr>
          <w:lang w:val="uz-Cyrl-UZ"/>
        </w:rPr>
        <w:t>shug‘ullanganman</w:t>
      </w:r>
      <w:r w:rsidR="00261039">
        <w:rPr>
          <w:lang w:val="uz-Cyrl-UZ"/>
        </w:rPr>
        <w:t xml:space="preserve">, </w:t>
      </w:r>
      <w:r>
        <w:rPr>
          <w:lang w:val="uz-Cyrl-UZ"/>
        </w:rPr>
        <w:t>xususan</w:t>
      </w:r>
      <w:r w:rsidR="00261039">
        <w:rPr>
          <w:lang w:val="uz-Cyrl-UZ"/>
        </w:rPr>
        <w:t xml:space="preserve">, </w:t>
      </w:r>
      <w:r>
        <w:rPr>
          <w:lang w:val="uz-Cyrl-UZ"/>
        </w:rPr>
        <w:t>missionerlik</w:t>
      </w:r>
      <w:r w:rsidR="00261039">
        <w:rPr>
          <w:lang w:val="uz-Cyrl-UZ"/>
        </w:rPr>
        <w:t xml:space="preserve"> </w:t>
      </w:r>
      <w:r>
        <w:rPr>
          <w:lang w:val="uz-Cyrl-UZ"/>
        </w:rPr>
        <w:t>bo‘limini</w:t>
      </w:r>
      <w:r w:rsidR="00261039">
        <w:rPr>
          <w:lang w:val="uz-Cyrl-UZ"/>
        </w:rPr>
        <w:t xml:space="preserve"> </w:t>
      </w:r>
      <w:r>
        <w:rPr>
          <w:lang w:val="uz-Cyrl-UZ"/>
        </w:rPr>
        <w:t>ham</w:t>
      </w:r>
      <w:r w:rsidR="00261039">
        <w:rPr>
          <w:lang w:val="uz-Cyrl-UZ"/>
        </w:rPr>
        <w:t xml:space="preserve"> </w:t>
      </w:r>
      <w:r>
        <w:rPr>
          <w:lang w:val="uz-Cyrl-UZ"/>
        </w:rPr>
        <w:t>boshqarganman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Bir</w:t>
      </w:r>
      <w:r w:rsidR="00261039">
        <w:rPr>
          <w:lang w:val="uz-Cyrl-UZ"/>
        </w:rPr>
        <w:t xml:space="preserve"> </w:t>
      </w:r>
      <w:r>
        <w:rPr>
          <w:lang w:val="uz-Cyrl-UZ"/>
        </w:rPr>
        <w:t>marotaba</w:t>
      </w:r>
      <w:r w:rsidR="00261039">
        <w:rPr>
          <w:lang w:val="uz-Cyrl-UZ"/>
        </w:rPr>
        <w:t xml:space="preserve"> </w:t>
      </w:r>
      <w:r>
        <w:rPr>
          <w:lang w:val="uz-Cyrl-UZ"/>
        </w:rPr>
        <w:t>Los</w:t>
      </w:r>
      <w:r w:rsidR="0047118D">
        <w:rPr>
          <w:lang w:val="uz-Cyrl-UZ"/>
        </w:rPr>
        <w:t>–</w:t>
      </w:r>
      <w:r>
        <w:rPr>
          <w:lang w:val="uz-Cyrl-UZ"/>
        </w:rPr>
        <w:t>Anjelesdagi</w:t>
      </w:r>
      <w:r w:rsidR="00261039">
        <w:rPr>
          <w:lang w:val="uz-Cyrl-UZ"/>
        </w:rPr>
        <w:t xml:space="preserve"> </w:t>
      </w:r>
      <w:r>
        <w:rPr>
          <w:lang w:val="uz-Cyrl-UZ"/>
        </w:rPr>
        <w:t>Kaliforniya</w:t>
      </w:r>
      <w:r w:rsidR="00261039">
        <w:rPr>
          <w:lang w:val="uz-Cyrl-UZ"/>
        </w:rPr>
        <w:t xml:space="preserve"> </w:t>
      </w:r>
      <w:r>
        <w:rPr>
          <w:lang w:val="uz-Cyrl-UZ"/>
        </w:rPr>
        <w:t>universitetida</w:t>
      </w:r>
      <w:r w:rsidR="00261039">
        <w:rPr>
          <w:lang w:val="uz-Cyrl-UZ"/>
        </w:rPr>
        <w:t xml:space="preserve"> </w:t>
      </w:r>
      <w:r>
        <w:rPr>
          <w:lang w:val="uz-Cyrl-UZ"/>
        </w:rPr>
        <w:t>xizmat</w:t>
      </w:r>
      <w:r w:rsidR="00261039">
        <w:rPr>
          <w:lang w:val="uz-Cyrl-UZ"/>
        </w:rPr>
        <w:t xml:space="preserve"> </w:t>
      </w:r>
      <w:r>
        <w:rPr>
          <w:lang w:val="uz-Cyrl-UZ"/>
        </w:rPr>
        <w:t>tashkil</w:t>
      </w:r>
      <w:r w:rsidR="00261039">
        <w:rPr>
          <w:lang w:val="uz-Cyrl-UZ"/>
        </w:rPr>
        <w:t xml:space="preserve"> </w:t>
      </w:r>
      <w:r>
        <w:rPr>
          <w:lang w:val="uz-Cyrl-UZ"/>
        </w:rPr>
        <w:t>etgan</w:t>
      </w:r>
      <w:r w:rsidR="00261039">
        <w:rPr>
          <w:lang w:val="uz-Cyrl-UZ"/>
        </w:rPr>
        <w:t xml:space="preserve"> </w:t>
      </w:r>
      <w:r>
        <w:rPr>
          <w:lang w:val="uz-Cyrl-UZ"/>
        </w:rPr>
        <w:t>bir</w:t>
      </w:r>
      <w:r w:rsidR="00261039">
        <w:rPr>
          <w:lang w:val="uz-Cyrl-UZ"/>
        </w:rPr>
        <w:t xml:space="preserve"> </w:t>
      </w:r>
      <w:r>
        <w:rPr>
          <w:lang w:val="uz-Cyrl-UZ"/>
        </w:rPr>
        <w:t>qancha</w:t>
      </w:r>
      <w:r w:rsidR="00261039">
        <w:rPr>
          <w:lang w:val="uz-Cyrl-UZ"/>
        </w:rPr>
        <w:t xml:space="preserve"> </w:t>
      </w:r>
      <w:r>
        <w:rPr>
          <w:lang w:val="uz-Cyrl-UZ"/>
        </w:rPr>
        <w:t>yirik</w:t>
      </w:r>
      <w:r w:rsidR="00261039">
        <w:rPr>
          <w:lang w:val="uz-Cyrl-UZ"/>
        </w:rPr>
        <w:t xml:space="preserve"> </w:t>
      </w:r>
      <w:r>
        <w:rPr>
          <w:lang w:val="uz-Cyrl-UZ"/>
        </w:rPr>
        <w:t>missionerlik</w:t>
      </w:r>
      <w:r w:rsidR="00261039">
        <w:rPr>
          <w:lang w:val="uz-Cyrl-UZ"/>
        </w:rPr>
        <w:t xml:space="preserve"> </w:t>
      </w:r>
      <w:r>
        <w:rPr>
          <w:lang w:val="uz-Cyrl-UZ"/>
        </w:rPr>
        <w:t>tashkilotlarining</w:t>
      </w:r>
      <w:r w:rsidR="00261039">
        <w:rPr>
          <w:lang w:val="uz-Cyrl-UZ"/>
        </w:rPr>
        <w:t xml:space="preserve"> </w:t>
      </w:r>
      <w:r>
        <w:rPr>
          <w:lang w:val="uz-Cyrl-UZ"/>
        </w:rPr>
        <w:t>boshliqlari</w:t>
      </w:r>
      <w:r w:rsidR="00261039">
        <w:rPr>
          <w:lang w:val="uz-Cyrl-UZ"/>
        </w:rPr>
        <w:t xml:space="preserve"> </w:t>
      </w:r>
      <w:r>
        <w:rPr>
          <w:lang w:val="uz-Cyrl-UZ"/>
        </w:rPr>
        <w:t>bilan</w:t>
      </w:r>
      <w:r w:rsidR="00261039">
        <w:rPr>
          <w:lang w:val="uz-Cyrl-UZ"/>
        </w:rPr>
        <w:t xml:space="preserve"> </w:t>
      </w:r>
      <w:r>
        <w:rPr>
          <w:lang w:val="uz-Cyrl-UZ"/>
        </w:rPr>
        <w:t>uchrashuvda</w:t>
      </w:r>
      <w:r w:rsidR="00261039">
        <w:rPr>
          <w:lang w:val="uz-Cyrl-UZ"/>
        </w:rPr>
        <w:t xml:space="preserve"> </w:t>
      </w:r>
      <w:r>
        <w:rPr>
          <w:lang w:val="uz-Cyrl-UZ"/>
        </w:rPr>
        <w:t>ishtirok</w:t>
      </w:r>
      <w:r w:rsidR="00261039">
        <w:rPr>
          <w:lang w:val="uz-Cyrl-UZ"/>
        </w:rPr>
        <w:t xml:space="preserve"> </w:t>
      </w:r>
      <w:r>
        <w:rPr>
          <w:lang w:val="uz-Cyrl-UZ"/>
        </w:rPr>
        <w:t>etib</w:t>
      </w:r>
      <w:r w:rsidR="00261039">
        <w:rPr>
          <w:lang w:val="uz-Cyrl-UZ"/>
        </w:rPr>
        <w:t xml:space="preserve"> </w:t>
      </w:r>
      <w:r>
        <w:rPr>
          <w:lang w:val="uz-Cyrl-UZ"/>
        </w:rPr>
        <w:t>qoldim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Men</w:t>
      </w:r>
      <w:r w:rsidR="00261039">
        <w:rPr>
          <w:lang w:val="uz-Cyrl-UZ"/>
        </w:rPr>
        <w:t xml:space="preserve"> </w:t>
      </w:r>
      <w:r>
        <w:rPr>
          <w:lang w:val="uz-Cyrl-UZ"/>
        </w:rPr>
        <w:t>suhbat</w:t>
      </w:r>
      <w:r w:rsidR="00261039">
        <w:rPr>
          <w:lang w:val="uz-Cyrl-UZ"/>
        </w:rPr>
        <w:t xml:space="preserve"> </w:t>
      </w:r>
      <w:r>
        <w:rPr>
          <w:lang w:val="uz-Cyrl-UZ"/>
        </w:rPr>
        <w:t>mobaynida</w:t>
      </w:r>
      <w:r w:rsidR="00261039">
        <w:rPr>
          <w:lang w:val="uz-Cyrl-UZ"/>
        </w:rPr>
        <w:t xml:space="preserve"> </w:t>
      </w:r>
      <w:r>
        <w:rPr>
          <w:lang w:val="uz-Cyrl-UZ"/>
        </w:rPr>
        <w:t>ruhoniylarga</w:t>
      </w:r>
      <w:r w:rsidR="00261039">
        <w:rPr>
          <w:lang w:val="uz-Cyrl-UZ"/>
        </w:rPr>
        <w:t xml:space="preserve"> </w:t>
      </w:r>
      <w:r>
        <w:rPr>
          <w:lang w:val="uz-Cyrl-UZ"/>
        </w:rPr>
        <w:t>qaysi</w:t>
      </w:r>
      <w:r w:rsidR="00261039">
        <w:rPr>
          <w:lang w:val="uz-Cyrl-UZ"/>
        </w:rPr>
        <w:t xml:space="preserve"> </w:t>
      </w:r>
      <w:r>
        <w:rPr>
          <w:lang w:val="uz-Cyrl-UZ"/>
        </w:rPr>
        <w:t>toifadagi</w:t>
      </w:r>
      <w:r w:rsidR="00261039">
        <w:rPr>
          <w:lang w:val="uz-Cyrl-UZ"/>
        </w:rPr>
        <w:t xml:space="preserve"> </w:t>
      </w:r>
      <w:r>
        <w:rPr>
          <w:lang w:val="uz-Cyrl-UZ"/>
        </w:rPr>
        <w:t>talabalar</w:t>
      </w:r>
      <w:r w:rsidR="00261039">
        <w:rPr>
          <w:lang w:val="uz-Cyrl-UZ"/>
        </w:rPr>
        <w:t xml:space="preserve"> </w:t>
      </w:r>
      <w:r>
        <w:rPr>
          <w:lang w:val="uz-Cyrl-UZ"/>
        </w:rPr>
        <w:t>ularning</w:t>
      </w:r>
      <w:r w:rsidR="00261039">
        <w:rPr>
          <w:lang w:val="uz-Cyrl-UZ"/>
        </w:rPr>
        <w:t xml:space="preserve"> </w:t>
      </w:r>
      <w:r>
        <w:rPr>
          <w:lang w:val="uz-Cyrl-UZ"/>
        </w:rPr>
        <w:t>fikricha</w:t>
      </w:r>
      <w:r w:rsidR="00261039">
        <w:rPr>
          <w:lang w:val="uz-Cyrl-UZ"/>
        </w:rPr>
        <w:t xml:space="preserve"> </w:t>
      </w:r>
      <w:r>
        <w:rPr>
          <w:lang w:val="uz-Cyrl-UZ"/>
        </w:rPr>
        <w:t>Xushxabarni</w:t>
      </w:r>
      <w:r w:rsidR="00261039">
        <w:rPr>
          <w:lang w:val="uz-Cyrl-UZ"/>
        </w:rPr>
        <w:t xml:space="preserve"> </w:t>
      </w:r>
      <w:r>
        <w:rPr>
          <w:lang w:val="uz-Cyrl-UZ"/>
        </w:rPr>
        <w:t>qabul</w:t>
      </w:r>
      <w:r w:rsidR="00261039">
        <w:rPr>
          <w:lang w:val="uz-Cyrl-UZ"/>
        </w:rPr>
        <w:t xml:space="preserve"> </w:t>
      </w:r>
      <w:r>
        <w:rPr>
          <w:lang w:val="uz-Cyrl-UZ"/>
        </w:rPr>
        <w:t>qilmaslikka</w:t>
      </w:r>
      <w:r w:rsidR="00261039">
        <w:rPr>
          <w:lang w:val="uz-Cyrl-UZ"/>
        </w:rPr>
        <w:t xml:space="preserve"> </w:t>
      </w:r>
      <w:r>
        <w:rPr>
          <w:lang w:val="uz-Cyrl-UZ"/>
        </w:rPr>
        <w:t>moyil</w:t>
      </w:r>
      <w:r w:rsidR="00261039">
        <w:rPr>
          <w:lang w:val="uz-Cyrl-UZ"/>
        </w:rPr>
        <w:t xml:space="preserve"> </w:t>
      </w:r>
      <w:r>
        <w:rPr>
          <w:lang w:val="uz-Cyrl-UZ"/>
        </w:rPr>
        <w:t>ekani</w:t>
      </w:r>
      <w:r w:rsidR="00261039">
        <w:rPr>
          <w:lang w:val="uz-Cyrl-UZ"/>
        </w:rPr>
        <w:t xml:space="preserve"> </w:t>
      </w:r>
      <w:r>
        <w:rPr>
          <w:lang w:val="uz-Cyrl-UZ"/>
        </w:rPr>
        <w:t>haqida</w:t>
      </w:r>
      <w:r w:rsidR="00261039">
        <w:rPr>
          <w:lang w:val="uz-Cyrl-UZ"/>
        </w:rPr>
        <w:t xml:space="preserve"> </w:t>
      </w:r>
      <w:r>
        <w:rPr>
          <w:lang w:val="uz-Cyrl-UZ"/>
        </w:rPr>
        <w:t>savol</w:t>
      </w:r>
      <w:r w:rsidR="00261039">
        <w:rPr>
          <w:lang w:val="uz-Cyrl-UZ"/>
        </w:rPr>
        <w:t xml:space="preserve"> </w:t>
      </w:r>
      <w:r>
        <w:rPr>
          <w:lang w:val="uz-Cyrl-UZ"/>
        </w:rPr>
        <w:t>berdim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Ularning</w:t>
      </w:r>
      <w:r w:rsidR="00261039">
        <w:rPr>
          <w:lang w:val="uz-Cyrl-UZ"/>
        </w:rPr>
        <w:t xml:space="preserve"> </w:t>
      </w:r>
      <w:r>
        <w:rPr>
          <w:lang w:val="uz-Cyrl-UZ"/>
        </w:rPr>
        <w:t>barchasi</w:t>
      </w:r>
      <w:r w:rsidR="00261039">
        <w:rPr>
          <w:lang w:val="uz-Cyrl-UZ"/>
        </w:rPr>
        <w:t xml:space="preserve"> </w:t>
      </w:r>
      <w:r>
        <w:rPr>
          <w:lang w:val="uz-Cyrl-UZ"/>
        </w:rPr>
        <w:t>hech</w:t>
      </w:r>
      <w:r w:rsidR="00261039">
        <w:rPr>
          <w:lang w:val="uz-Cyrl-UZ"/>
        </w:rPr>
        <w:t xml:space="preserve"> </w:t>
      </w:r>
      <w:r>
        <w:rPr>
          <w:lang w:val="uz-Cyrl-UZ"/>
        </w:rPr>
        <w:t>ikkilanmasdan</w:t>
      </w:r>
      <w:r w:rsidR="00261039">
        <w:rPr>
          <w:lang w:val="uz-Cyrl-UZ"/>
        </w:rPr>
        <w:t xml:space="preserve"> </w:t>
      </w:r>
      <w:r>
        <w:rPr>
          <w:lang w:val="uz-Cyrl-UZ"/>
        </w:rPr>
        <w:t>shunday</w:t>
      </w:r>
      <w:r w:rsidR="00261039">
        <w:rPr>
          <w:lang w:val="uz-Cyrl-UZ"/>
        </w:rPr>
        <w:t xml:space="preserve"> </w:t>
      </w:r>
      <w:r>
        <w:rPr>
          <w:lang w:val="uz-Cyrl-UZ"/>
        </w:rPr>
        <w:t>deyishdi</w:t>
      </w:r>
      <w:r w:rsidR="00FD0824" w:rsidRPr="00040C4E">
        <w:rPr>
          <w:lang w:val="uz-Cyrl-UZ"/>
        </w:rPr>
        <w:t>: «</w:t>
      </w:r>
      <w:r>
        <w:rPr>
          <w:lang w:val="uz-Cyrl-UZ"/>
        </w:rPr>
        <w:t>Ota</w:t>
      </w:r>
      <w:r w:rsidR="0047118D">
        <w:rPr>
          <w:lang w:val="uz-Cyrl-UZ"/>
        </w:rPr>
        <w:t>–</w:t>
      </w:r>
      <w:r>
        <w:rPr>
          <w:lang w:val="uz-Cyrl-UZ"/>
        </w:rPr>
        <w:t>onasi</w:t>
      </w:r>
      <w:r w:rsidR="00261039">
        <w:rPr>
          <w:lang w:val="uz-Cyrl-UZ"/>
        </w:rPr>
        <w:t xml:space="preserve"> </w:t>
      </w:r>
      <w:r>
        <w:rPr>
          <w:lang w:val="uz-Cyrl-UZ"/>
        </w:rPr>
        <w:t>nomigagina</w:t>
      </w:r>
      <w:r w:rsidR="00261039">
        <w:rPr>
          <w:lang w:val="uz-Cyrl-UZ"/>
        </w:rPr>
        <w:t xml:space="preserve"> </w:t>
      </w:r>
      <w:r>
        <w:rPr>
          <w:lang w:val="uz-Cyrl-UZ"/>
        </w:rPr>
        <w:t>masihiy</w:t>
      </w:r>
      <w:r w:rsidR="00261039">
        <w:rPr>
          <w:lang w:val="uz-Cyrl-UZ"/>
        </w:rPr>
        <w:t xml:space="preserve"> </w:t>
      </w:r>
      <w:r>
        <w:rPr>
          <w:lang w:val="uz-Cyrl-UZ"/>
        </w:rPr>
        <w:t>bo‘lganlar</w:t>
      </w:r>
      <w:r w:rsidR="00FD0824" w:rsidRPr="00040C4E">
        <w:rPr>
          <w:lang w:val="uz-Cyrl-UZ"/>
        </w:rPr>
        <w:t xml:space="preserve">». </w:t>
      </w:r>
      <w:r>
        <w:rPr>
          <w:lang w:val="uz-Cyrl-UZ"/>
        </w:rPr>
        <w:t>Shunday</w:t>
      </w:r>
      <w:r w:rsidR="00261039">
        <w:rPr>
          <w:lang w:val="uz-Cyrl-UZ"/>
        </w:rPr>
        <w:t xml:space="preserve"> </w:t>
      </w:r>
      <w:r>
        <w:rPr>
          <w:lang w:val="uz-Cyrl-UZ"/>
        </w:rPr>
        <w:t>tasavvur</w:t>
      </w:r>
      <w:r w:rsidR="00261039">
        <w:rPr>
          <w:lang w:val="uz-Cyrl-UZ"/>
        </w:rPr>
        <w:t xml:space="preserve"> </w:t>
      </w:r>
      <w:r>
        <w:rPr>
          <w:lang w:val="uz-Cyrl-UZ"/>
        </w:rPr>
        <w:t>tug‘iladiki</w:t>
      </w:r>
      <w:r w:rsidR="00261039">
        <w:rPr>
          <w:lang w:val="uz-Cyrl-UZ"/>
        </w:rPr>
        <w:t xml:space="preserve">, </w:t>
      </w:r>
      <w:r>
        <w:rPr>
          <w:lang w:val="uz-Cyrl-UZ"/>
        </w:rPr>
        <w:t>ota</w:t>
      </w:r>
      <w:r w:rsidR="0047118D">
        <w:rPr>
          <w:lang w:val="uz-Cyrl-UZ"/>
        </w:rPr>
        <w:t>–</w:t>
      </w:r>
      <w:r>
        <w:rPr>
          <w:lang w:val="uz-Cyrl-UZ"/>
        </w:rPr>
        <w:t>onalari</w:t>
      </w:r>
      <w:r w:rsidR="00261039">
        <w:rPr>
          <w:lang w:val="uz-Cyrl-UZ"/>
        </w:rPr>
        <w:t xml:space="preserve"> </w:t>
      </w:r>
      <w:r>
        <w:rPr>
          <w:lang w:val="uz-Cyrl-UZ"/>
        </w:rPr>
        <w:t>faqat</w:t>
      </w:r>
      <w:r w:rsidR="00261039">
        <w:rPr>
          <w:lang w:val="uz-Cyrl-UZ"/>
        </w:rPr>
        <w:t xml:space="preserve"> </w:t>
      </w:r>
      <w:r>
        <w:rPr>
          <w:lang w:val="uz-Cyrl-UZ"/>
        </w:rPr>
        <w:t>nomigagina</w:t>
      </w:r>
      <w:r w:rsidR="00B327B6">
        <w:rPr>
          <w:lang w:val="uz-Cyrl-UZ"/>
        </w:rPr>
        <w:t xml:space="preserve"> </w:t>
      </w:r>
      <w:r>
        <w:rPr>
          <w:lang w:val="uz-Cyrl-UZ"/>
        </w:rPr>
        <w:t>taqvodor</w:t>
      </w:r>
      <w:r w:rsidR="00B327B6">
        <w:rPr>
          <w:lang w:val="uz-Cyrl-UZ"/>
        </w:rPr>
        <w:t xml:space="preserve"> </w:t>
      </w:r>
      <w:r>
        <w:rPr>
          <w:lang w:val="uz-Cyrl-UZ"/>
        </w:rPr>
        <w:t>oilalarda</w:t>
      </w:r>
      <w:r w:rsidR="00B327B6">
        <w:rPr>
          <w:lang w:val="uz-Cyrl-UZ"/>
        </w:rPr>
        <w:t xml:space="preserve"> </w:t>
      </w:r>
      <w:r>
        <w:rPr>
          <w:lang w:val="uz-Cyrl-UZ"/>
        </w:rPr>
        <w:t>ulg‘aygan</w:t>
      </w:r>
      <w:r w:rsidR="00B327B6">
        <w:rPr>
          <w:lang w:val="uz-Cyrl-UZ"/>
        </w:rPr>
        <w:t xml:space="preserve"> </w:t>
      </w:r>
      <w:r>
        <w:rPr>
          <w:lang w:val="uz-Cyrl-UZ"/>
        </w:rPr>
        <w:t>yoshlar</w:t>
      </w:r>
      <w:r w:rsidR="00B327B6">
        <w:rPr>
          <w:lang w:val="uz-Cyrl-UZ"/>
        </w:rPr>
        <w:t xml:space="preserve"> </w:t>
      </w:r>
      <w:r>
        <w:rPr>
          <w:lang w:val="uz-Cyrl-UZ"/>
        </w:rPr>
        <w:t>imon</w:t>
      </w:r>
      <w:r w:rsidR="00B327B6">
        <w:rPr>
          <w:lang w:val="uz-Cyrl-UZ"/>
        </w:rPr>
        <w:t xml:space="preserve"> </w:t>
      </w:r>
      <w:r>
        <w:rPr>
          <w:lang w:val="uz-Cyrl-UZ"/>
        </w:rPr>
        <w:t>haqida</w:t>
      </w:r>
      <w:r w:rsidR="00B327B6">
        <w:rPr>
          <w:lang w:val="uz-Cyrl-UZ"/>
        </w:rPr>
        <w:t xml:space="preserve"> </w:t>
      </w:r>
      <w:r>
        <w:rPr>
          <w:lang w:val="uz-Cyrl-UZ"/>
        </w:rPr>
        <w:t>eshitishni</w:t>
      </w:r>
      <w:r w:rsidR="00B327B6">
        <w:rPr>
          <w:lang w:val="uz-Cyrl-UZ"/>
        </w:rPr>
        <w:t xml:space="preserve"> </w:t>
      </w:r>
      <w:r>
        <w:rPr>
          <w:lang w:val="uz-Cyrl-UZ"/>
        </w:rPr>
        <w:t>ham</w:t>
      </w:r>
      <w:r w:rsidR="00B327B6">
        <w:rPr>
          <w:lang w:val="uz-Cyrl-UZ"/>
        </w:rPr>
        <w:t xml:space="preserve"> </w:t>
      </w:r>
      <w:r>
        <w:rPr>
          <w:lang w:val="uz-Cyrl-UZ"/>
        </w:rPr>
        <w:t>istashmaydi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Aziz</w:t>
      </w:r>
      <w:r w:rsidR="00B327B6">
        <w:rPr>
          <w:lang w:val="uz-Cyrl-UZ"/>
        </w:rPr>
        <w:t xml:space="preserve"> </w:t>
      </w:r>
      <w:r>
        <w:rPr>
          <w:lang w:val="uz-Cyrl-UZ"/>
        </w:rPr>
        <w:t>birodar</w:t>
      </w:r>
      <w:r w:rsidR="00B327B6">
        <w:rPr>
          <w:lang w:val="uz-Cyrl-UZ"/>
        </w:rPr>
        <w:t xml:space="preserve">, </w:t>
      </w:r>
      <w:r>
        <w:rPr>
          <w:lang w:val="uz-Cyrl-UZ"/>
        </w:rPr>
        <w:t>siz</w:t>
      </w:r>
      <w:r w:rsidR="00B327B6">
        <w:rPr>
          <w:lang w:val="uz-Cyrl-UZ"/>
        </w:rPr>
        <w:t xml:space="preserve"> </w:t>
      </w:r>
      <w:r>
        <w:rPr>
          <w:lang w:val="uz-Cyrl-UZ"/>
        </w:rPr>
        <w:t>o‘z</w:t>
      </w:r>
      <w:r w:rsidR="00B327B6">
        <w:rPr>
          <w:lang w:val="uz-Cyrl-UZ"/>
        </w:rPr>
        <w:t xml:space="preserve"> </w:t>
      </w:r>
      <w:r>
        <w:rPr>
          <w:lang w:val="uz-Cyrl-UZ"/>
        </w:rPr>
        <w:t>hayotingiz</w:t>
      </w:r>
      <w:r w:rsidR="00B327B6">
        <w:rPr>
          <w:lang w:val="uz-Cyrl-UZ"/>
        </w:rPr>
        <w:t xml:space="preserve"> </w:t>
      </w:r>
      <w:r>
        <w:rPr>
          <w:lang w:val="uz-Cyrl-UZ"/>
        </w:rPr>
        <w:t>bilan</w:t>
      </w:r>
      <w:r w:rsidR="00B327B6">
        <w:rPr>
          <w:lang w:val="uz-Cyrl-UZ"/>
        </w:rPr>
        <w:t xml:space="preserve"> </w:t>
      </w:r>
      <w:r>
        <w:rPr>
          <w:lang w:val="uz-Cyrl-UZ"/>
        </w:rPr>
        <w:t>munosib</w:t>
      </w:r>
      <w:r w:rsidR="00B327B6">
        <w:rPr>
          <w:lang w:val="uz-Cyrl-UZ"/>
        </w:rPr>
        <w:t xml:space="preserve"> </w:t>
      </w:r>
      <w:r>
        <w:rPr>
          <w:lang w:val="uz-Cyrl-UZ"/>
        </w:rPr>
        <w:t>ibrat</w:t>
      </w:r>
      <w:r w:rsidR="00B327B6">
        <w:rPr>
          <w:lang w:val="uz-Cyrl-UZ"/>
        </w:rPr>
        <w:t xml:space="preserve"> </w:t>
      </w:r>
      <w:r>
        <w:rPr>
          <w:lang w:val="uz-Cyrl-UZ"/>
        </w:rPr>
        <w:t>ko‘rsata</w:t>
      </w:r>
      <w:r w:rsidR="00B327B6">
        <w:rPr>
          <w:lang w:val="uz-Cyrl-UZ"/>
        </w:rPr>
        <w:t xml:space="preserve"> </w:t>
      </w:r>
      <w:r>
        <w:rPr>
          <w:lang w:val="uz-Cyrl-UZ"/>
        </w:rPr>
        <w:t>olganingizdagina</w:t>
      </w:r>
      <w:r w:rsidR="00B327B6">
        <w:rPr>
          <w:lang w:val="uz-Cyrl-UZ"/>
        </w:rPr>
        <w:t xml:space="preserve">, </w:t>
      </w:r>
      <w:r>
        <w:rPr>
          <w:lang w:val="uz-Cyrl-UZ"/>
        </w:rPr>
        <w:t>ularga</w:t>
      </w:r>
      <w:r w:rsidR="00B327B6">
        <w:rPr>
          <w:lang w:val="uz-Cyrl-UZ"/>
        </w:rPr>
        <w:t xml:space="preserve"> </w:t>
      </w:r>
      <w:r>
        <w:rPr>
          <w:lang w:val="uz-Cyrl-UZ"/>
        </w:rPr>
        <w:t>eng</w:t>
      </w:r>
      <w:r w:rsidR="00B327B6">
        <w:rPr>
          <w:lang w:val="uz-Cyrl-UZ"/>
        </w:rPr>
        <w:t xml:space="preserve"> </w:t>
      </w:r>
      <w:r>
        <w:rPr>
          <w:lang w:val="uz-Cyrl-UZ"/>
        </w:rPr>
        <w:t>kuchli</w:t>
      </w:r>
      <w:r w:rsidR="00B327B6">
        <w:rPr>
          <w:lang w:val="uz-Cyrl-UZ"/>
        </w:rPr>
        <w:t xml:space="preserve"> </w:t>
      </w:r>
      <w:r>
        <w:rPr>
          <w:lang w:val="uz-Cyrl-UZ"/>
        </w:rPr>
        <w:t>ijobiy</w:t>
      </w:r>
      <w:r w:rsidR="00B327B6">
        <w:rPr>
          <w:lang w:val="uz-Cyrl-UZ"/>
        </w:rPr>
        <w:t xml:space="preserve"> </w:t>
      </w:r>
      <w:r>
        <w:rPr>
          <w:lang w:val="uz-Cyrl-UZ"/>
        </w:rPr>
        <w:t>ta’sir</w:t>
      </w:r>
      <w:r w:rsidR="00B327B6">
        <w:rPr>
          <w:lang w:val="uz-Cyrl-UZ"/>
        </w:rPr>
        <w:t xml:space="preserve"> </w:t>
      </w:r>
      <w:r>
        <w:rPr>
          <w:lang w:val="uz-Cyrl-UZ"/>
        </w:rPr>
        <w:t>ko‘rsatishingiz</w:t>
      </w:r>
      <w:r w:rsidR="00B327B6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Masihga</w:t>
      </w:r>
      <w:r w:rsidR="00B327B6">
        <w:rPr>
          <w:lang w:val="uz-Cyrl-UZ"/>
        </w:rPr>
        <w:t xml:space="preserve"> </w:t>
      </w:r>
      <w:r>
        <w:rPr>
          <w:lang w:val="uz-Cyrl-UZ"/>
        </w:rPr>
        <w:t>bo‘lgan</w:t>
      </w:r>
      <w:r w:rsidR="00B327B6">
        <w:rPr>
          <w:lang w:val="uz-Cyrl-UZ"/>
        </w:rPr>
        <w:t xml:space="preserve"> </w:t>
      </w:r>
      <w:r>
        <w:rPr>
          <w:lang w:val="uz-Cyrl-UZ"/>
        </w:rPr>
        <w:t>mavjud</w:t>
      </w:r>
      <w:r w:rsidR="00B327B6">
        <w:rPr>
          <w:lang w:val="uz-Cyrl-UZ"/>
        </w:rPr>
        <w:t xml:space="preserve"> </w:t>
      </w:r>
      <w:r>
        <w:rPr>
          <w:lang w:val="uz-Cyrl-UZ"/>
        </w:rPr>
        <w:t>imon</w:t>
      </w:r>
      <w:r w:rsidR="00B327B6">
        <w:rPr>
          <w:lang w:val="uz-Cyrl-UZ"/>
        </w:rPr>
        <w:t xml:space="preserve"> </w:t>
      </w:r>
      <w:r>
        <w:rPr>
          <w:lang w:val="uz-Cyrl-UZ"/>
        </w:rPr>
        <w:t>boshqa</w:t>
      </w:r>
      <w:r w:rsidR="00B327B6">
        <w:rPr>
          <w:lang w:val="uz-Cyrl-UZ"/>
        </w:rPr>
        <w:t xml:space="preserve"> </w:t>
      </w:r>
      <w:r>
        <w:rPr>
          <w:lang w:val="uz-Cyrl-UZ"/>
        </w:rPr>
        <w:t>hech</w:t>
      </w:r>
      <w:r w:rsidR="00B327B6">
        <w:rPr>
          <w:lang w:val="uz-Cyrl-UZ"/>
        </w:rPr>
        <w:t xml:space="preserve"> </w:t>
      </w:r>
      <w:r>
        <w:rPr>
          <w:lang w:val="uz-Cyrl-UZ"/>
        </w:rPr>
        <w:t>nimada</w:t>
      </w:r>
      <w:r w:rsidR="00B327B6">
        <w:rPr>
          <w:lang w:val="uz-Cyrl-UZ"/>
        </w:rPr>
        <w:t xml:space="preserve"> </w:t>
      </w:r>
      <w:r>
        <w:rPr>
          <w:lang w:val="uz-Cyrl-UZ"/>
        </w:rPr>
        <w:t>har</w:t>
      </w:r>
      <w:r w:rsidR="00B327B6">
        <w:rPr>
          <w:lang w:val="uz-Cyrl-UZ"/>
        </w:rPr>
        <w:t xml:space="preserve"> </w:t>
      </w:r>
      <w:r>
        <w:rPr>
          <w:lang w:val="uz-Cyrl-UZ"/>
        </w:rPr>
        <w:t>kunlik</w:t>
      </w:r>
      <w:r w:rsidR="00B327B6">
        <w:rPr>
          <w:lang w:val="uz-Cyrl-UZ"/>
        </w:rPr>
        <w:t xml:space="preserve"> </w:t>
      </w:r>
      <w:r>
        <w:rPr>
          <w:lang w:val="uz-Cyrl-UZ"/>
        </w:rPr>
        <w:t>pok</w:t>
      </w:r>
      <w:r w:rsidR="00B327B6">
        <w:rPr>
          <w:lang w:val="uz-Cyrl-UZ"/>
        </w:rPr>
        <w:t xml:space="preserve"> </w:t>
      </w:r>
      <w:r>
        <w:rPr>
          <w:lang w:val="uz-Cyrl-UZ"/>
        </w:rPr>
        <w:t>va</w:t>
      </w:r>
      <w:r w:rsidR="00B327B6">
        <w:rPr>
          <w:lang w:val="uz-Cyrl-UZ"/>
        </w:rPr>
        <w:t xml:space="preserve"> </w:t>
      </w:r>
      <w:r>
        <w:rPr>
          <w:lang w:val="uz-Cyrl-UZ"/>
        </w:rPr>
        <w:t>taqvodor</w:t>
      </w:r>
      <w:r w:rsidR="00B327B6">
        <w:rPr>
          <w:lang w:val="uz-Cyrl-UZ"/>
        </w:rPr>
        <w:t xml:space="preserve"> </w:t>
      </w:r>
      <w:r>
        <w:rPr>
          <w:lang w:val="uz-Cyrl-UZ"/>
        </w:rPr>
        <w:t>hayotda</w:t>
      </w:r>
      <w:r w:rsidR="00B327B6">
        <w:rPr>
          <w:lang w:val="uz-Cyrl-UZ"/>
        </w:rPr>
        <w:t xml:space="preserve"> </w:t>
      </w:r>
      <w:r>
        <w:rPr>
          <w:lang w:val="uz-Cyrl-UZ"/>
        </w:rPr>
        <w:t>bo‘lganidek</w:t>
      </w:r>
      <w:r w:rsidR="00B327B6">
        <w:rPr>
          <w:lang w:val="uz-Cyrl-UZ"/>
        </w:rPr>
        <w:t xml:space="preserve"> </w:t>
      </w:r>
      <w:r>
        <w:rPr>
          <w:lang w:val="uz-Cyrl-UZ"/>
        </w:rPr>
        <w:t>namoyon</w:t>
      </w:r>
      <w:r w:rsidR="00B327B6">
        <w:rPr>
          <w:lang w:val="uz-Cyrl-UZ"/>
        </w:rPr>
        <w:t xml:space="preserve"> </w:t>
      </w:r>
      <w:r>
        <w:rPr>
          <w:lang w:val="uz-Cyrl-UZ"/>
        </w:rPr>
        <w:t>bo‘lolmaydi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Xudo</w:t>
      </w:r>
      <w:r w:rsidR="00B327B6">
        <w:rPr>
          <w:lang w:val="uz-Cyrl-UZ"/>
        </w:rPr>
        <w:t xml:space="preserve"> </w:t>
      </w:r>
      <w:r>
        <w:rPr>
          <w:lang w:val="uz-Cyrl-UZ"/>
        </w:rPr>
        <w:t>Qonunlar</w:t>
      </w:r>
      <w:r w:rsidR="00B327B6">
        <w:rPr>
          <w:lang w:val="uz-Cyrl-UZ"/>
        </w:rPr>
        <w:t xml:space="preserve"> </w:t>
      </w:r>
      <w:r>
        <w:rPr>
          <w:lang w:val="uz-Cyrl-UZ"/>
        </w:rPr>
        <w:t>kitobining</w:t>
      </w:r>
      <w:r w:rsidR="00FD0824" w:rsidRPr="00040C4E">
        <w:rPr>
          <w:lang w:val="uz-Cyrl-UZ"/>
        </w:rPr>
        <w:t xml:space="preserve"> 6:6</w:t>
      </w:r>
      <w:r w:rsidR="0047118D">
        <w:rPr>
          <w:lang w:val="uz-Cyrl-UZ"/>
        </w:rPr>
        <w:t>–</w:t>
      </w:r>
      <w:r w:rsidR="00FD0824" w:rsidRPr="00040C4E">
        <w:rPr>
          <w:lang w:val="uz-Cyrl-UZ"/>
        </w:rPr>
        <w:t>7</w:t>
      </w:r>
      <w:r w:rsidR="00B327B6">
        <w:rPr>
          <w:lang w:val="uz-Cyrl-UZ"/>
        </w:rPr>
        <w:t xml:space="preserve"> </w:t>
      </w:r>
      <w:r>
        <w:rPr>
          <w:lang w:val="uz-Cyrl-UZ"/>
        </w:rPr>
        <w:t>oyatlaridagi</w:t>
      </w:r>
      <w:r w:rsidR="00B327B6">
        <w:rPr>
          <w:lang w:val="uz-Cyrl-UZ"/>
        </w:rPr>
        <w:t xml:space="preserve"> </w:t>
      </w:r>
      <w:r>
        <w:rPr>
          <w:lang w:val="uz-Cyrl-UZ"/>
        </w:rPr>
        <w:t>amrlarni</w:t>
      </w:r>
      <w:r w:rsidR="00B327B6">
        <w:rPr>
          <w:lang w:val="uz-Cyrl-UZ"/>
        </w:rPr>
        <w:t xml:space="preserve"> </w:t>
      </w:r>
      <w:r>
        <w:rPr>
          <w:lang w:val="uz-Cyrl-UZ"/>
        </w:rPr>
        <w:t>eslatib</w:t>
      </w:r>
      <w:r w:rsidR="00B327B6">
        <w:rPr>
          <w:lang w:val="uz-Cyrl-UZ"/>
        </w:rPr>
        <w:t xml:space="preserve"> </w:t>
      </w:r>
      <w:r>
        <w:rPr>
          <w:lang w:val="uz-Cyrl-UZ"/>
        </w:rPr>
        <w:t>o‘tgandim</w:t>
      </w:r>
      <w:r w:rsidR="00FD0824" w:rsidRPr="00040C4E">
        <w:rPr>
          <w:lang w:val="uz-Cyrl-UZ"/>
        </w:rPr>
        <w:t xml:space="preserve">, </w:t>
      </w:r>
      <w:r>
        <w:rPr>
          <w:lang w:val="uz-Cyrl-UZ"/>
        </w:rPr>
        <w:t>ammo</w:t>
      </w:r>
      <w:r w:rsidR="00B327B6">
        <w:rPr>
          <w:lang w:val="uz-Cyrl-UZ"/>
        </w:rPr>
        <w:t xml:space="preserve"> </w:t>
      </w:r>
      <w:r>
        <w:rPr>
          <w:lang w:val="uz-Cyrl-UZ"/>
        </w:rPr>
        <w:t>ularni</w:t>
      </w:r>
      <w:r w:rsidR="00B327B6">
        <w:rPr>
          <w:lang w:val="uz-Cyrl-UZ"/>
        </w:rPr>
        <w:t xml:space="preserve"> </w:t>
      </w:r>
      <w:r>
        <w:rPr>
          <w:lang w:val="uz-Cyrl-UZ"/>
        </w:rPr>
        <w:t>takrorlab</w:t>
      </w:r>
      <w:r w:rsidR="00B327B6">
        <w:rPr>
          <w:lang w:val="uz-Cyrl-UZ"/>
        </w:rPr>
        <w:t xml:space="preserve"> </w:t>
      </w:r>
      <w:r>
        <w:rPr>
          <w:lang w:val="uz-Cyrl-UZ"/>
        </w:rPr>
        <w:t>o‘tsak</w:t>
      </w:r>
      <w:r w:rsidR="00B327B6">
        <w:rPr>
          <w:lang w:val="uz-Cyrl-UZ"/>
        </w:rPr>
        <w:t xml:space="preserve"> </w:t>
      </w:r>
      <w:r>
        <w:rPr>
          <w:lang w:val="uz-Cyrl-UZ"/>
        </w:rPr>
        <w:t>arziydi</w:t>
      </w:r>
      <w:r w:rsidR="00CB7B90" w:rsidRPr="00040C4E">
        <w:rPr>
          <w:lang w:val="uz-Cyrl-UZ"/>
        </w:rPr>
        <w:t xml:space="preserve">. </w:t>
      </w:r>
      <w:r>
        <w:rPr>
          <w:lang w:val="uz-Cyrl-UZ"/>
        </w:rPr>
        <w:t>Muso</w:t>
      </w:r>
      <w:r w:rsidR="00B327B6">
        <w:rPr>
          <w:lang w:val="uz-Cyrl-UZ"/>
        </w:rPr>
        <w:t xml:space="preserve"> </w:t>
      </w:r>
      <w:r>
        <w:rPr>
          <w:lang w:val="uz-Cyrl-UZ"/>
        </w:rPr>
        <w:t>Xudoning</w:t>
      </w:r>
      <w:r w:rsidR="00B327B6">
        <w:rPr>
          <w:lang w:val="uz-Cyrl-UZ"/>
        </w:rPr>
        <w:t xml:space="preserve"> </w:t>
      </w:r>
      <w:r>
        <w:rPr>
          <w:lang w:val="uz-Cyrl-UZ"/>
        </w:rPr>
        <w:t>Kalomiga</w:t>
      </w:r>
      <w:r w:rsidR="00B327B6">
        <w:rPr>
          <w:lang w:val="uz-Cyrl-UZ"/>
        </w:rPr>
        <w:t xml:space="preserve"> </w:t>
      </w:r>
      <w:r>
        <w:rPr>
          <w:lang w:val="uz-Cyrl-UZ"/>
        </w:rPr>
        <w:t>farzandlarimizni</w:t>
      </w:r>
      <w:r w:rsidR="00225432">
        <w:rPr>
          <w:lang w:val="uz-Cyrl-UZ"/>
        </w:rPr>
        <w:t xml:space="preserve"> </w:t>
      </w:r>
      <w:r>
        <w:rPr>
          <w:lang w:val="uz-Cyrl-UZ"/>
        </w:rPr>
        <w:t>astoydil</w:t>
      </w:r>
      <w:r w:rsidR="00225432">
        <w:rPr>
          <w:lang w:val="uz-Cyrl-UZ"/>
        </w:rPr>
        <w:t xml:space="preserve"> </w:t>
      </w:r>
      <w:r>
        <w:rPr>
          <w:lang w:val="uz-Cyrl-UZ"/>
        </w:rPr>
        <w:t>o‘rgatishni</w:t>
      </w:r>
      <w:r w:rsidR="00225432">
        <w:rPr>
          <w:lang w:val="uz-Cyrl-UZ"/>
        </w:rPr>
        <w:t xml:space="preserve"> </w:t>
      </w:r>
      <w:r>
        <w:rPr>
          <w:lang w:val="uz-Cyrl-UZ"/>
        </w:rPr>
        <w:t>amr</w:t>
      </w:r>
      <w:r w:rsidR="00225432">
        <w:rPr>
          <w:lang w:val="uz-Cyrl-UZ"/>
        </w:rPr>
        <w:t xml:space="preserve"> </w:t>
      </w:r>
      <w:r>
        <w:rPr>
          <w:lang w:val="uz-Cyrl-UZ"/>
        </w:rPr>
        <w:t>etgan</w:t>
      </w:r>
      <w:r w:rsidR="00FD0824" w:rsidRPr="00040C4E">
        <w:rPr>
          <w:lang w:val="uz-Cyrl-UZ"/>
        </w:rPr>
        <w:t>,</w:t>
      </w:r>
      <w:r w:rsidR="00833F2D">
        <w:rPr>
          <w:lang w:val="uz-Cyrl-UZ"/>
        </w:rPr>
        <w:t xml:space="preserve"> </w:t>
      </w:r>
    </w:p>
    <w:p w:rsidR="000A38B0" w:rsidRPr="00040C4E" w:rsidRDefault="00DD564B" w:rsidP="00035C0B">
      <w:pPr>
        <w:tabs>
          <w:tab w:val="left" w:pos="3220"/>
        </w:tabs>
        <w:jc w:val="center"/>
        <w:rPr>
          <w:lang w:val="uz-Cyrl-UZ"/>
        </w:rPr>
      </w:pPr>
      <w:r>
        <w:rPr>
          <w:lang w:val="uz-Cyrl-UZ"/>
        </w:rPr>
        <w:t>Uyda</w:t>
      </w:r>
      <w:r w:rsidR="00225432">
        <w:rPr>
          <w:lang w:val="uz-Cyrl-UZ"/>
        </w:rPr>
        <w:t xml:space="preserve"> </w:t>
      </w:r>
      <w:r>
        <w:rPr>
          <w:lang w:val="uz-Cyrl-UZ"/>
        </w:rPr>
        <w:t>o‘tirganda</w:t>
      </w:r>
      <w:r w:rsidR="00225432">
        <w:rPr>
          <w:lang w:val="uz-Cyrl-UZ"/>
        </w:rPr>
        <w:t xml:space="preserve"> </w:t>
      </w:r>
      <w:r>
        <w:rPr>
          <w:lang w:val="uz-Cyrl-UZ"/>
        </w:rPr>
        <w:t>ham</w:t>
      </w:r>
    </w:p>
    <w:p w:rsidR="000A38B0" w:rsidRPr="00040C4E" w:rsidRDefault="00DD564B" w:rsidP="00035C0B">
      <w:pPr>
        <w:tabs>
          <w:tab w:val="left" w:pos="3220"/>
        </w:tabs>
        <w:jc w:val="center"/>
        <w:rPr>
          <w:lang w:val="uz-Cyrl-UZ"/>
        </w:rPr>
      </w:pPr>
      <w:r>
        <w:rPr>
          <w:lang w:val="uz-Cyrl-UZ"/>
        </w:rPr>
        <w:t>yo‘lda</w:t>
      </w:r>
      <w:r w:rsidR="00225432">
        <w:rPr>
          <w:lang w:val="uz-Cyrl-UZ"/>
        </w:rPr>
        <w:t xml:space="preserve"> </w:t>
      </w:r>
      <w:r>
        <w:rPr>
          <w:lang w:val="uz-Cyrl-UZ"/>
        </w:rPr>
        <w:t>borayotganda</w:t>
      </w:r>
      <w:r w:rsidR="00225432">
        <w:rPr>
          <w:lang w:val="uz-Cyrl-UZ"/>
        </w:rPr>
        <w:t xml:space="preserve"> </w:t>
      </w:r>
      <w:r>
        <w:rPr>
          <w:lang w:val="uz-Cyrl-UZ"/>
        </w:rPr>
        <w:t>ham</w:t>
      </w:r>
      <w:r w:rsidR="0065679B" w:rsidRPr="00040C4E">
        <w:rPr>
          <w:lang w:val="uz-Cyrl-UZ"/>
        </w:rPr>
        <w:t>,</w:t>
      </w:r>
    </w:p>
    <w:p w:rsidR="00FD0824" w:rsidRDefault="00DD564B" w:rsidP="00035C0B">
      <w:pPr>
        <w:tabs>
          <w:tab w:val="left" w:pos="3220"/>
        </w:tabs>
        <w:jc w:val="center"/>
        <w:rPr>
          <w:lang w:val="uz-Cyrl-UZ"/>
        </w:rPr>
      </w:pPr>
      <w:r>
        <w:rPr>
          <w:lang w:val="uz-Cyrl-UZ"/>
        </w:rPr>
        <w:t>yotganda</w:t>
      </w:r>
      <w:r w:rsidR="00225432">
        <w:rPr>
          <w:lang w:val="uz-Cyrl-UZ"/>
        </w:rPr>
        <w:t xml:space="preserve"> </w:t>
      </w:r>
      <w:r>
        <w:rPr>
          <w:lang w:val="uz-Cyrl-UZ"/>
        </w:rPr>
        <w:t>ham</w:t>
      </w:r>
      <w:r w:rsidR="00225432">
        <w:rPr>
          <w:lang w:val="uz-Cyrl-UZ"/>
        </w:rPr>
        <w:t>,</w:t>
      </w:r>
    </w:p>
    <w:p w:rsidR="00225432" w:rsidRPr="00040C4E" w:rsidRDefault="00DD564B" w:rsidP="00035C0B">
      <w:pPr>
        <w:tabs>
          <w:tab w:val="left" w:pos="3220"/>
        </w:tabs>
        <w:jc w:val="center"/>
        <w:rPr>
          <w:lang w:val="uz-Cyrl-UZ"/>
        </w:rPr>
      </w:pPr>
      <w:r>
        <w:rPr>
          <w:lang w:val="uz-Cyrl-UZ"/>
        </w:rPr>
        <w:t>turganda</w:t>
      </w:r>
      <w:r w:rsidR="00225432">
        <w:rPr>
          <w:lang w:val="uz-Cyrl-UZ"/>
        </w:rPr>
        <w:t xml:space="preserve"> </w:t>
      </w:r>
      <w:r>
        <w:rPr>
          <w:lang w:val="uz-Cyrl-UZ"/>
        </w:rPr>
        <w:t>ham</w:t>
      </w:r>
      <w:r w:rsidR="00225432">
        <w:rPr>
          <w:lang w:val="uz-Cyrl-UZ"/>
        </w:rPr>
        <w:t>.</w:t>
      </w:r>
    </w:p>
    <w:p w:rsidR="00FD0824" w:rsidRPr="00040C4E" w:rsidRDefault="00DD564B" w:rsidP="00035C0B">
      <w:pPr>
        <w:tabs>
          <w:tab w:val="left" w:pos="3220"/>
        </w:tabs>
        <w:ind w:firstLine="709"/>
        <w:jc w:val="both"/>
        <w:rPr>
          <w:lang w:val="uz-Cyrl-UZ"/>
        </w:rPr>
      </w:pPr>
      <w:r>
        <w:rPr>
          <w:lang w:val="uz-Cyrl-UZ"/>
        </w:rPr>
        <w:t>Ushbu</w:t>
      </w:r>
      <w:r w:rsidR="00225432">
        <w:rPr>
          <w:lang w:val="uz-Cyrl-UZ"/>
        </w:rPr>
        <w:t xml:space="preserve"> </w:t>
      </w:r>
      <w:r>
        <w:rPr>
          <w:lang w:val="uz-Cyrl-UZ"/>
        </w:rPr>
        <w:t>amrlarga</w:t>
      </w:r>
      <w:r w:rsidR="00225432">
        <w:rPr>
          <w:lang w:val="uz-Cyrl-UZ"/>
        </w:rPr>
        <w:t xml:space="preserve"> </w:t>
      </w:r>
      <w:r>
        <w:rPr>
          <w:lang w:val="uz-Cyrl-UZ"/>
        </w:rPr>
        <w:t>amal</w:t>
      </w:r>
      <w:r w:rsidR="00225432">
        <w:rPr>
          <w:lang w:val="uz-Cyrl-UZ"/>
        </w:rPr>
        <w:t xml:space="preserve"> </w:t>
      </w:r>
      <w:r>
        <w:rPr>
          <w:lang w:val="uz-Cyrl-UZ"/>
        </w:rPr>
        <w:t>qilgan</w:t>
      </w:r>
      <w:r w:rsidR="00225432">
        <w:rPr>
          <w:lang w:val="uz-Cyrl-UZ"/>
        </w:rPr>
        <w:t xml:space="preserve"> </w:t>
      </w:r>
      <w:r>
        <w:rPr>
          <w:lang w:val="uz-Cyrl-UZ"/>
        </w:rPr>
        <w:t>ota</w:t>
      </w:r>
      <w:r w:rsidR="00225432">
        <w:rPr>
          <w:lang w:val="uz-Cyrl-UZ"/>
        </w:rPr>
        <w:t xml:space="preserve"> </w:t>
      </w:r>
      <w:r>
        <w:rPr>
          <w:lang w:val="uz-Cyrl-UZ"/>
        </w:rPr>
        <w:t>ustozlik</w:t>
      </w:r>
      <w:r w:rsidR="00225432">
        <w:rPr>
          <w:lang w:val="uz-Cyrl-UZ"/>
        </w:rPr>
        <w:t xml:space="preserve"> </w:t>
      </w:r>
      <w:r>
        <w:rPr>
          <w:lang w:val="uz-Cyrl-UZ"/>
        </w:rPr>
        <w:t>vazifasini</w:t>
      </w:r>
      <w:r w:rsidR="00225432">
        <w:rPr>
          <w:lang w:val="uz-Cyrl-UZ"/>
        </w:rPr>
        <w:t xml:space="preserve"> </w:t>
      </w:r>
      <w:r>
        <w:rPr>
          <w:lang w:val="uz-Cyrl-UZ"/>
        </w:rPr>
        <w:t>ham</w:t>
      </w:r>
      <w:r w:rsidR="00225432">
        <w:rPr>
          <w:lang w:val="uz-Cyrl-UZ"/>
        </w:rPr>
        <w:t xml:space="preserve"> </w:t>
      </w:r>
      <w:r>
        <w:rPr>
          <w:lang w:val="uz-Cyrl-UZ"/>
        </w:rPr>
        <w:t>bajaradi</w:t>
      </w:r>
      <w:r w:rsidR="00225432">
        <w:rPr>
          <w:lang w:val="uz-Cyrl-UZ"/>
        </w:rPr>
        <w:t xml:space="preserve"> </w:t>
      </w:r>
      <w:r>
        <w:rPr>
          <w:lang w:val="uz-Cyrl-UZ"/>
        </w:rPr>
        <w:t>va</w:t>
      </w:r>
      <w:r w:rsidR="00225432">
        <w:rPr>
          <w:lang w:val="uz-Cyrl-UZ"/>
        </w:rPr>
        <w:t xml:space="preserve"> </w:t>
      </w:r>
      <w:r>
        <w:rPr>
          <w:lang w:val="uz-Cyrl-UZ"/>
        </w:rPr>
        <w:t>farzandlariga</w:t>
      </w:r>
      <w:r w:rsidR="00225432">
        <w:rPr>
          <w:lang w:val="uz-Cyrl-UZ"/>
        </w:rPr>
        <w:t xml:space="preserve"> </w:t>
      </w:r>
      <w:r>
        <w:rPr>
          <w:lang w:val="uz-Cyrl-UZ"/>
        </w:rPr>
        <w:t>munosib</w:t>
      </w:r>
      <w:r w:rsidR="00225432">
        <w:rPr>
          <w:lang w:val="uz-Cyrl-UZ"/>
        </w:rPr>
        <w:t xml:space="preserve"> </w:t>
      </w:r>
      <w:r>
        <w:rPr>
          <w:lang w:val="uz-Cyrl-UZ"/>
        </w:rPr>
        <w:t>ibrat</w:t>
      </w:r>
      <w:r w:rsidR="00225432">
        <w:rPr>
          <w:lang w:val="uz-Cyrl-UZ"/>
        </w:rPr>
        <w:t xml:space="preserve"> </w:t>
      </w:r>
      <w:r>
        <w:rPr>
          <w:lang w:val="uz-Cyrl-UZ"/>
        </w:rPr>
        <w:t>ko‘rsatadi</w:t>
      </w:r>
      <w:r w:rsidR="00225432">
        <w:rPr>
          <w:lang w:val="uz-Cyrl-UZ"/>
        </w:rPr>
        <w:t xml:space="preserve">. </w:t>
      </w:r>
      <w:r>
        <w:rPr>
          <w:lang w:val="uz-Cyrl-UZ"/>
        </w:rPr>
        <w:t>Siz</w:t>
      </w:r>
      <w:r w:rsidR="00225432">
        <w:rPr>
          <w:lang w:val="uz-Cyrl-UZ"/>
        </w:rPr>
        <w:t xml:space="preserve"> </w:t>
      </w:r>
      <w:r>
        <w:rPr>
          <w:lang w:val="uz-Cyrl-UZ"/>
        </w:rPr>
        <w:t>ham</w:t>
      </w:r>
      <w:r w:rsidR="00225432">
        <w:rPr>
          <w:lang w:val="uz-Cyrl-UZ"/>
        </w:rPr>
        <w:t xml:space="preserve"> </w:t>
      </w:r>
      <w:r>
        <w:rPr>
          <w:lang w:val="uz-Cyrl-UZ"/>
        </w:rPr>
        <w:t>aynan</w:t>
      </w:r>
      <w:r w:rsidR="00225432">
        <w:rPr>
          <w:lang w:val="uz-Cyrl-UZ"/>
        </w:rPr>
        <w:t xml:space="preserve"> </w:t>
      </w:r>
      <w:r>
        <w:rPr>
          <w:lang w:val="uz-Cyrl-UZ"/>
        </w:rPr>
        <w:t>shunday</w:t>
      </w:r>
      <w:r w:rsidR="00225432">
        <w:rPr>
          <w:lang w:val="uz-Cyrl-UZ"/>
        </w:rPr>
        <w:t xml:space="preserve"> </w:t>
      </w:r>
      <w:r>
        <w:rPr>
          <w:lang w:val="uz-Cyrl-UZ"/>
        </w:rPr>
        <w:t>yo‘l</w:t>
      </w:r>
      <w:r w:rsidR="00225432">
        <w:rPr>
          <w:lang w:val="uz-Cyrl-UZ"/>
        </w:rPr>
        <w:t xml:space="preserve"> </w:t>
      </w:r>
      <w:r>
        <w:rPr>
          <w:lang w:val="uz-Cyrl-UZ"/>
        </w:rPr>
        <w:t>tutishingiz</w:t>
      </w:r>
      <w:r w:rsidR="00225432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>!</w:t>
      </w:r>
    </w:p>
    <w:p w:rsidR="00FD0824" w:rsidRPr="00040C4E" w:rsidRDefault="00DD564B" w:rsidP="00035C0B">
      <w:pPr>
        <w:tabs>
          <w:tab w:val="left" w:pos="3210"/>
        </w:tabs>
        <w:ind w:firstLine="709"/>
        <w:jc w:val="both"/>
        <w:rPr>
          <w:lang w:val="uz-Cyrl-UZ"/>
        </w:rPr>
      </w:pPr>
      <w:r>
        <w:rPr>
          <w:lang w:val="uz-Cyrl-UZ"/>
        </w:rPr>
        <w:t>Agar</w:t>
      </w:r>
      <w:r w:rsidR="001C25F7">
        <w:rPr>
          <w:lang w:val="uz-Cyrl-UZ"/>
        </w:rPr>
        <w:t xml:space="preserve"> </w:t>
      </w:r>
      <w:r>
        <w:rPr>
          <w:lang w:val="uz-Cyrl-UZ"/>
        </w:rPr>
        <w:t>ota</w:t>
      </w:r>
      <w:r w:rsidR="001C25F7">
        <w:rPr>
          <w:lang w:val="uz-Cyrl-UZ"/>
        </w:rPr>
        <w:t xml:space="preserve"> </w:t>
      </w:r>
      <w:r>
        <w:rPr>
          <w:lang w:val="uz-Cyrl-UZ"/>
        </w:rPr>
        <w:t>o‘z</w:t>
      </w:r>
      <w:r w:rsidR="001C25F7">
        <w:rPr>
          <w:lang w:val="uz-Cyrl-UZ"/>
        </w:rPr>
        <w:t xml:space="preserve"> </w:t>
      </w:r>
      <w:r>
        <w:rPr>
          <w:lang w:val="uz-Cyrl-UZ"/>
        </w:rPr>
        <w:t>harakatlariga</w:t>
      </w:r>
      <w:r w:rsidR="001C25F7">
        <w:rPr>
          <w:lang w:val="uz-Cyrl-UZ"/>
        </w:rPr>
        <w:t xml:space="preserve"> </w:t>
      </w:r>
      <w:r>
        <w:rPr>
          <w:lang w:val="uz-Cyrl-UZ"/>
        </w:rPr>
        <w:t>rioya</w:t>
      </w:r>
      <w:r w:rsidR="001C25F7">
        <w:rPr>
          <w:lang w:val="uz-Cyrl-UZ"/>
        </w:rPr>
        <w:t xml:space="preserve"> </w:t>
      </w:r>
      <w:r>
        <w:rPr>
          <w:lang w:val="uz-Cyrl-UZ"/>
        </w:rPr>
        <w:t>qilmasa</w:t>
      </w:r>
      <w:r w:rsidR="001C25F7">
        <w:rPr>
          <w:lang w:val="uz-Cyrl-UZ"/>
        </w:rPr>
        <w:t xml:space="preserve">, </w:t>
      </w:r>
      <w:r>
        <w:rPr>
          <w:lang w:val="uz-Cyrl-UZ"/>
        </w:rPr>
        <w:t>bu</w:t>
      </w:r>
      <w:r w:rsidR="001C25F7">
        <w:rPr>
          <w:lang w:val="uz-Cyrl-UZ"/>
        </w:rPr>
        <w:t xml:space="preserve"> </w:t>
      </w:r>
      <w:r>
        <w:rPr>
          <w:lang w:val="uz-Cyrl-UZ"/>
        </w:rPr>
        <w:t>uning</w:t>
      </w:r>
      <w:r w:rsidR="001C25F7">
        <w:rPr>
          <w:lang w:val="uz-Cyrl-UZ"/>
        </w:rPr>
        <w:t xml:space="preserve"> </w:t>
      </w:r>
      <w:r>
        <w:rPr>
          <w:lang w:val="uz-Cyrl-UZ"/>
        </w:rPr>
        <w:t>bolalariga</w:t>
      </w:r>
      <w:r w:rsidR="001C25F7">
        <w:rPr>
          <w:lang w:val="uz-Cyrl-UZ"/>
        </w:rPr>
        <w:t xml:space="preserve"> </w:t>
      </w:r>
      <w:r>
        <w:rPr>
          <w:lang w:val="uz-Cyrl-UZ"/>
        </w:rPr>
        <w:t>salbiy</w:t>
      </w:r>
      <w:r w:rsidR="001C25F7">
        <w:rPr>
          <w:lang w:val="uz-Cyrl-UZ"/>
        </w:rPr>
        <w:t xml:space="preserve"> </w:t>
      </w:r>
      <w:r>
        <w:rPr>
          <w:lang w:val="uz-Cyrl-UZ"/>
        </w:rPr>
        <w:t>ta’sir</w:t>
      </w:r>
      <w:r w:rsidR="001C25F7">
        <w:rPr>
          <w:lang w:val="uz-Cyrl-UZ"/>
        </w:rPr>
        <w:t xml:space="preserve"> </w:t>
      </w:r>
      <w:r>
        <w:rPr>
          <w:lang w:val="uz-Cyrl-UZ"/>
        </w:rPr>
        <w:t>ko‘rsatishi</w:t>
      </w:r>
      <w:r w:rsidR="001C25F7">
        <w:rPr>
          <w:lang w:val="uz-Cyrl-UZ"/>
        </w:rPr>
        <w:t xml:space="preserve"> </w:t>
      </w:r>
      <w:r>
        <w:rPr>
          <w:lang w:val="uz-Cyrl-UZ"/>
        </w:rPr>
        <w:t>mumkin</w:t>
      </w:r>
      <w:r w:rsidR="00C56DEE" w:rsidRPr="00040C4E">
        <w:rPr>
          <w:lang w:val="uz-Cyrl-UZ"/>
        </w:rPr>
        <w:t xml:space="preserve">. </w:t>
      </w:r>
      <w:r>
        <w:rPr>
          <w:lang w:val="uz-Cyrl-UZ"/>
        </w:rPr>
        <w:t>Agar</w:t>
      </w:r>
      <w:r w:rsidR="001C25F7">
        <w:rPr>
          <w:lang w:val="uz-Cyrl-UZ"/>
        </w:rPr>
        <w:t xml:space="preserve"> </w:t>
      </w:r>
      <w:r>
        <w:rPr>
          <w:lang w:val="uz-Cyrl-UZ"/>
        </w:rPr>
        <w:t>u</w:t>
      </w:r>
      <w:r w:rsidR="001C25F7">
        <w:rPr>
          <w:lang w:val="uz-Cyrl-UZ"/>
        </w:rPr>
        <w:t xml:space="preserve"> </w:t>
      </w:r>
      <w:r>
        <w:rPr>
          <w:lang w:val="uz-Cyrl-UZ"/>
        </w:rPr>
        <w:t>ezgulik</w:t>
      </w:r>
      <w:r w:rsidR="001C25F7">
        <w:rPr>
          <w:lang w:val="uz-Cyrl-UZ"/>
        </w:rPr>
        <w:t xml:space="preserve"> </w:t>
      </w:r>
      <w:r>
        <w:rPr>
          <w:lang w:val="uz-Cyrl-UZ"/>
        </w:rPr>
        <w:t>va</w:t>
      </w:r>
      <w:r w:rsidR="001C25F7">
        <w:rPr>
          <w:lang w:val="uz-Cyrl-UZ"/>
        </w:rPr>
        <w:t xml:space="preserve"> </w:t>
      </w:r>
      <w:r>
        <w:rPr>
          <w:lang w:val="uz-Cyrl-UZ"/>
        </w:rPr>
        <w:t>taqvodorlikda</w:t>
      </w:r>
      <w:r w:rsidR="001C25F7">
        <w:rPr>
          <w:lang w:val="uz-Cyrl-UZ"/>
        </w:rPr>
        <w:t xml:space="preserve"> </w:t>
      </w:r>
      <w:r>
        <w:rPr>
          <w:lang w:val="uz-Cyrl-UZ"/>
        </w:rPr>
        <w:t>doimo</w:t>
      </w:r>
      <w:r w:rsidR="001C25F7">
        <w:rPr>
          <w:lang w:val="uz-Cyrl-UZ"/>
        </w:rPr>
        <w:t xml:space="preserve"> </w:t>
      </w:r>
      <w:r>
        <w:rPr>
          <w:lang w:val="uz-Cyrl-UZ"/>
        </w:rPr>
        <w:t>rivojlanib</w:t>
      </w:r>
      <w:r w:rsidR="001C25F7">
        <w:rPr>
          <w:lang w:val="uz-Cyrl-UZ"/>
        </w:rPr>
        <w:t xml:space="preserve"> </w:t>
      </w:r>
      <w:r>
        <w:rPr>
          <w:lang w:val="uz-Cyrl-UZ"/>
        </w:rPr>
        <w:t>borsa</w:t>
      </w:r>
      <w:r w:rsidR="001C25F7">
        <w:rPr>
          <w:lang w:val="uz-Cyrl-UZ"/>
        </w:rPr>
        <w:t xml:space="preserve">, </w:t>
      </w:r>
      <w:r>
        <w:rPr>
          <w:lang w:val="uz-Cyrl-UZ"/>
        </w:rPr>
        <w:t>bu</w:t>
      </w:r>
      <w:r w:rsidR="001C25F7">
        <w:rPr>
          <w:lang w:val="uz-Cyrl-UZ"/>
        </w:rPr>
        <w:t xml:space="preserve"> </w:t>
      </w:r>
      <w:r>
        <w:rPr>
          <w:lang w:val="uz-Cyrl-UZ"/>
        </w:rPr>
        <w:t>mo‘l</w:t>
      </w:r>
      <w:r w:rsidR="0047118D">
        <w:rPr>
          <w:lang w:val="uz-Cyrl-UZ"/>
        </w:rPr>
        <w:t>–</w:t>
      </w:r>
      <w:r>
        <w:rPr>
          <w:lang w:val="uz-Cyrl-UZ"/>
        </w:rPr>
        <w:t>ko‘l</w:t>
      </w:r>
      <w:r w:rsidR="001C25F7">
        <w:rPr>
          <w:lang w:val="uz-Cyrl-UZ"/>
        </w:rPr>
        <w:t xml:space="preserve"> </w:t>
      </w:r>
      <w:r>
        <w:rPr>
          <w:lang w:val="uz-Cyrl-UZ"/>
        </w:rPr>
        <w:t>marhamat</w:t>
      </w:r>
      <w:r w:rsidR="001C25F7">
        <w:rPr>
          <w:lang w:val="uz-Cyrl-UZ"/>
        </w:rPr>
        <w:t xml:space="preserve"> </w:t>
      </w:r>
      <w:r>
        <w:rPr>
          <w:lang w:val="uz-Cyrl-UZ"/>
        </w:rPr>
        <w:t>olib</w:t>
      </w:r>
      <w:r w:rsidR="001C25F7">
        <w:rPr>
          <w:lang w:val="uz-Cyrl-UZ"/>
        </w:rPr>
        <w:t xml:space="preserve"> </w:t>
      </w:r>
      <w:r>
        <w:rPr>
          <w:lang w:val="uz-Cyrl-UZ"/>
        </w:rPr>
        <w:t>kelishi</w:t>
      </w:r>
      <w:r w:rsidR="001C25F7">
        <w:rPr>
          <w:lang w:val="uz-Cyrl-UZ"/>
        </w:rPr>
        <w:t xml:space="preserve"> </w:t>
      </w:r>
      <w:r>
        <w:rPr>
          <w:lang w:val="uz-Cyrl-UZ"/>
        </w:rPr>
        <w:t>muqarrar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Pavlus</w:t>
      </w:r>
      <w:r w:rsidR="001C25F7">
        <w:rPr>
          <w:lang w:val="uz-Cyrl-UZ"/>
        </w:rPr>
        <w:t xml:space="preserve"> </w:t>
      </w:r>
      <w:r>
        <w:rPr>
          <w:lang w:val="uz-Cyrl-UZ"/>
        </w:rPr>
        <w:t>shogirdi</w:t>
      </w:r>
      <w:r w:rsidR="001C25F7">
        <w:rPr>
          <w:lang w:val="uz-Cyrl-UZ"/>
        </w:rPr>
        <w:t xml:space="preserve"> </w:t>
      </w:r>
      <w:r>
        <w:rPr>
          <w:lang w:val="uz-Cyrl-UZ"/>
        </w:rPr>
        <w:t>Timo‘tiy</w:t>
      </w:r>
      <w:r w:rsidR="001C25F7">
        <w:rPr>
          <w:lang w:val="uz-Cyrl-UZ"/>
        </w:rPr>
        <w:t xml:space="preserve"> </w:t>
      </w:r>
      <w:r>
        <w:rPr>
          <w:lang w:val="uz-Cyrl-UZ"/>
        </w:rPr>
        <w:t>bilan</w:t>
      </w:r>
      <w:r w:rsidR="001C25F7">
        <w:rPr>
          <w:lang w:val="uz-Cyrl-UZ"/>
        </w:rPr>
        <w:t xml:space="preserve"> </w:t>
      </w:r>
      <w:r>
        <w:rPr>
          <w:lang w:val="uz-Cyrl-UZ"/>
        </w:rPr>
        <w:t>uchrashganida</w:t>
      </w:r>
      <w:r w:rsidR="001C25F7">
        <w:rPr>
          <w:lang w:val="uz-Cyrl-UZ"/>
        </w:rPr>
        <w:t xml:space="preserve">, </w:t>
      </w:r>
      <w:r>
        <w:rPr>
          <w:lang w:val="uz-Cyrl-UZ"/>
        </w:rPr>
        <w:t>o‘zining</w:t>
      </w:r>
      <w:r w:rsidR="001C25F7">
        <w:rPr>
          <w:lang w:val="uz-Cyrl-UZ"/>
        </w:rPr>
        <w:t xml:space="preserve"> </w:t>
      </w:r>
      <w:r>
        <w:rPr>
          <w:lang w:val="uz-Cyrl-UZ"/>
        </w:rPr>
        <w:t>yaqinlari</w:t>
      </w:r>
      <w:r w:rsidR="001C25F7">
        <w:rPr>
          <w:lang w:val="uz-Cyrl-UZ"/>
        </w:rPr>
        <w:t xml:space="preserve"> </w:t>
      </w:r>
      <w:r>
        <w:rPr>
          <w:lang w:val="uz-Cyrl-UZ"/>
        </w:rPr>
        <w:t>unga</w:t>
      </w:r>
      <w:r w:rsidR="001C25F7">
        <w:rPr>
          <w:lang w:val="uz-Cyrl-UZ"/>
        </w:rPr>
        <w:t xml:space="preserve"> </w:t>
      </w:r>
      <w:r>
        <w:rPr>
          <w:lang w:val="uz-Cyrl-UZ"/>
        </w:rPr>
        <w:t>taqvodorona</w:t>
      </w:r>
      <w:r w:rsidR="001C25F7">
        <w:rPr>
          <w:lang w:val="uz-Cyrl-UZ"/>
        </w:rPr>
        <w:t xml:space="preserve"> </w:t>
      </w:r>
      <w:r>
        <w:rPr>
          <w:lang w:val="uz-Cyrl-UZ"/>
        </w:rPr>
        <w:t>harakatlari</w:t>
      </w:r>
      <w:r w:rsidR="001C25F7">
        <w:rPr>
          <w:lang w:val="uz-Cyrl-UZ"/>
        </w:rPr>
        <w:t xml:space="preserve"> </w:t>
      </w:r>
      <w:r>
        <w:rPr>
          <w:lang w:val="uz-Cyrl-UZ"/>
        </w:rPr>
        <w:t>bilan</w:t>
      </w:r>
      <w:r w:rsidR="001C25F7">
        <w:rPr>
          <w:lang w:val="uz-Cyrl-UZ"/>
        </w:rPr>
        <w:t xml:space="preserve"> </w:t>
      </w:r>
      <w:r>
        <w:rPr>
          <w:lang w:val="uz-Cyrl-UZ"/>
        </w:rPr>
        <w:t>doimo</w:t>
      </w:r>
      <w:r w:rsidR="001C25F7">
        <w:rPr>
          <w:lang w:val="uz-Cyrl-UZ"/>
        </w:rPr>
        <w:t xml:space="preserve"> </w:t>
      </w:r>
      <w:r>
        <w:rPr>
          <w:lang w:val="uz-Cyrl-UZ"/>
        </w:rPr>
        <w:t>ibrat</w:t>
      </w:r>
      <w:r w:rsidR="001C25F7">
        <w:rPr>
          <w:lang w:val="uz-Cyrl-UZ"/>
        </w:rPr>
        <w:t xml:space="preserve"> </w:t>
      </w:r>
      <w:r>
        <w:rPr>
          <w:lang w:val="uz-Cyrl-UZ"/>
        </w:rPr>
        <w:t>ko‘rsatganlarini</w:t>
      </w:r>
      <w:r w:rsidR="001C25F7">
        <w:rPr>
          <w:lang w:val="uz-Cyrl-UZ"/>
        </w:rPr>
        <w:t xml:space="preserve"> </w:t>
      </w:r>
      <w:r>
        <w:rPr>
          <w:lang w:val="uz-Cyrl-UZ"/>
        </w:rPr>
        <w:t>eslatib</w:t>
      </w:r>
      <w:r w:rsidR="001C25F7">
        <w:rPr>
          <w:lang w:val="uz-Cyrl-UZ"/>
        </w:rPr>
        <w:t xml:space="preserve"> </w:t>
      </w:r>
      <w:r>
        <w:rPr>
          <w:lang w:val="uz-Cyrl-UZ"/>
        </w:rPr>
        <w:t>o‘tadi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A66B57" w:rsidRPr="00040C4E">
        <w:rPr>
          <w:lang w:val="uz-Cyrl-UZ"/>
        </w:rPr>
        <w:t xml:space="preserve"> </w:t>
      </w:r>
      <w:r w:rsidR="00FD0824" w:rsidRPr="00040C4E">
        <w:rPr>
          <w:lang w:val="uz-Cyrl-UZ"/>
        </w:rPr>
        <w:t>2</w:t>
      </w:r>
      <w:r>
        <w:rPr>
          <w:lang w:val="uz-Cyrl-UZ"/>
        </w:rPr>
        <w:t>Tim</w:t>
      </w:r>
      <w:r w:rsidR="00F570A4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1:5). </w:t>
      </w:r>
      <w:r>
        <w:rPr>
          <w:lang w:val="uz-Cyrl-UZ"/>
        </w:rPr>
        <w:t>Havoriy</w:t>
      </w:r>
      <w:r w:rsidR="001C25F7">
        <w:rPr>
          <w:lang w:val="uz-Cyrl-UZ"/>
        </w:rPr>
        <w:t xml:space="preserve"> </w:t>
      </w:r>
      <w:r>
        <w:rPr>
          <w:lang w:val="uz-Cyrl-UZ"/>
        </w:rPr>
        <w:t>o‘sha</w:t>
      </w:r>
      <w:r w:rsidR="001C25F7">
        <w:rPr>
          <w:lang w:val="uz-Cyrl-UZ"/>
        </w:rPr>
        <w:t xml:space="preserve"> </w:t>
      </w:r>
      <w:r>
        <w:rPr>
          <w:lang w:val="uz-Cyrl-UZ"/>
        </w:rPr>
        <w:t>maktubida</w:t>
      </w:r>
      <w:r w:rsidR="001C25F7">
        <w:rPr>
          <w:lang w:val="uz-Cyrl-UZ"/>
        </w:rPr>
        <w:t xml:space="preserve"> </w:t>
      </w:r>
      <w:r>
        <w:rPr>
          <w:lang w:val="uz-Cyrl-UZ"/>
        </w:rPr>
        <w:t>aytadi</w:t>
      </w:r>
      <w:r w:rsidR="00FD0824" w:rsidRPr="00040C4E">
        <w:rPr>
          <w:lang w:val="uz-Cyrl-UZ"/>
        </w:rPr>
        <w:t>: «</w:t>
      </w:r>
      <w:r>
        <w:rPr>
          <w:lang w:val="uz-Cyrl-UZ"/>
        </w:rPr>
        <w:t>Bolaligindanoq</w:t>
      </w:r>
      <w:r w:rsidR="00056087">
        <w:rPr>
          <w:lang w:val="uz-Cyrl-UZ"/>
        </w:rPr>
        <w:t xml:space="preserve"> </w:t>
      </w:r>
      <w:r>
        <w:rPr>
          <w:lang w:val="uz-Cyrl-UZ"/>
        </w:rPr>
        <w:t>Muqaddas</w:t>
      </w:r>
      <w:r w:rsidR="00056087">
        <w:rPr>
          <w:lang w:val="uz-Cyrl-UZ"/>
        </w:rPr>
        <w:t xml:space="preserve"> </w:t>
      </w:r>
      <w:r>
        <w:rPr>
          <w:lang w:val="uz-Cyrl-UZ"/>
        </w:rPr>
        <w:t>bitiklarni</w:t>
      </w:r>
      <w:r w:rsidR="00056087">
        <w:rPr>
          <w:lang w:val="uz-Cyrl-UZ"/>
        </w:rPr>
        <w:t xml:space="preserve"> </w:t>
      </w:r>
      <w:r>
        <w:rPr>
          <w:lang w:val="uz-Cyrl-UZ"/>
        </w:rPr>
        <w:t>o‘rgangansan</w:t>
      </w:r>
      <w:r w:rsidR="00056087">
        <w:rPr>
          <w:lang w:val="uz-Cyrl-UZ"/>
        </w:rPr>
        <w:t xml:space="preserve">. </w:t>
      </w:r>
      <w:r>
        <w:rPr>
          <w:lang w:val="uz-Cyrl-UZ"/>
        </w:rPr>
        <w:t>Bu</w:t>
      </w:r>
      <w:r w:rsidR="00056087">
        <w:rPr>
          <w:lang w:val="uz-Cyrl-UZ"/>
        </w:rPr>
        <w:t xml:space="preserve"> </w:t>
      </w:r>
      <w:r>
        <w:rPr>
          <w:lang w:val="uz-Cyrl-UZ"/>
        </w:rPr>
        <w:t>bitiklar</w:t>
      </w:r>
      <w:r w:rsidR="00056087">
        <w:rPr>
          <w:lang w:val="uz-Cyrl-UZ"/>
        </w:rPr>
        <w:t xml:space="preserve"> </w:t>
      </w:r>
      <w:r>
        <w:rPr>
          <w:lang w:val="uz-Cyrl-UZ"/>
        </w:rPr>
        <w:t>insonga</w:t>
      </w:r>
      <w:r w:rsidR="00056087">
        <w:rPr>
          <w:lang w:val="uz-Cyrl-UZ"/>
        </w:rPr>
        <w:t xml:space="preserve"> </w:t>
      </w:r>
      <w:r>
        <w:rPr>
          <w:lang w:val="uz-Cyrl-UZ"/>
        </w:rPr>
        <w:t>donolik</w:t>
      </w:r>
      <w:r w:rsidR="00056087">
        <w:rPr>
          <w:lang w:val="uz-Cyrl-UZ"/>
        </w:rPr>
        <w:t xml:space="preserve"> </w:t>
      </w:r>
      <w:r>
        <w:rPr>
          <w:lang w:val="uz-Cyrl-UZ"/>
        </w:rPr>
        <w:t>ato</w:t>
      </w:r>
      <w:r w:rsidR="00056087">
        <w:rPr>
          <w:lang w:val="uz-Cyrl-UZ"/>
        </w:rPr>
        <w:t xml:space="preserve"> </w:t>
      </w:r>
      <w:r>
        <w:rPr>
          <w:lang w:val="uz-Cyrl-UZ"/>
        </w:rPr>
        <w:t>qiladi</w:t>
      </w:r>
      <w:r w:rsidR="00056087">
        <w:rPr>
          <w:lang w:val="uz-Cyrl-UZ"/>
        </w:rPr>
        <w:t xml:space="preserve">. </w:t>
      </w:r>
      <w:r>
        <w:rPr>
          <w:lang w:val="uz-Cyrl-UZ"/>
        </w:rPr>
        <w:t>Iso</w:t>
      </w:r>
      <w:r w:rsidR="00056087">
        <w:rPr>
          <w:lang w:val="uz-Cyrl-UZ"/>
        </w:rPr>
        <w:t xml:space="preserve"> </w:t>
      </w:r>
      <w:r>
        <w:rPr>
          <w:lang w:val="uz-Cyrl-UZ"/>
        </w:rPr>
        <w:t>Masihga</w:t>
      </w:r>
      <w:r w:rsidR="00056087">
        <w:rPr>
          <w:lang w:val="uz-Cyrl-UZ"/>
        </w:rPr>
        <w:t xml:space="preserve"> </w:t>
      </w:r>
      <w:r>
        <w:rPr>
          <w:lang w:val="uz-Cyrl-UZ"/>
        </w:rPr>
        <w:t>bo‘lgan</w:t>
      </w:r>
      <w:r w:rsidR="00056087">
        <w:rPr>
          <w:lang w:val="uz-Cyrl-UZ"/>
        </w:rPr>
        <w:t xml:space="preserve"> </w:t>
      </w:r>
      <w:r>
        <w:rPr>
          <w:lang w:val="uz-Cyrl-UZ"/>
        </w:rPr>
        <w:t>ishonch</w:t>
      </w:r>
      <w:r w:rsidR="00056087">
        <w:rPr>
          <w:lang w:val="uz-Cyrl-UZ"/>
        </w:rPr>
        <w:t xml:space="preserve"> </w:t>
      </w:r>
      <w:r>
        <w:rPr>
          <w:lang w:val="uz-Cyrl-UZ"/>
        </w:rPr>
        <w:t>orqali</w:t>
      </w:r>
      <w:r w:rsidR="00056087">
        <w:rPr>
          <w:lang w:val="uz-Cyrl-UZ"/>
        </w:rPr>
        <w:t xml:space="preserve"> </w:t>
      </w:r>
      <w:r>
        <w:rPr>
          <w:lang w:val="uz-Cyrl-UZ"/>
        </w:rPr>
        <w:t>uni</w:t>
      </w:r>
      <w:r w:rsidR="00056087">
        <w:rPr>
          <w:lang w:val="uz-Cyrl-UZ"/>
        </w:rPr>
        <w:t xml:space="preserve"> </w:t>
      </w:r>
      <w:r>
        <w:rPr>
          <w:lang w:val="uz-Cyrl-UZ"/>
        </w:rPr>
        <w:t>najotga</w:t>
      </w:r>
      <w:r w:rsidR="00056087">
        <w:rPr>
          <w:lang w:val="uz-Cyrl-UZ"/>
        </w:rPr>
        <w:t xml:space="preserve"> </w:t>
      </w:r>
      <w:r>
        <w:rPr>
          <w:lang w:val="uz-Cyrl-UZ"/>
        </w:rPr>
        <w:t>erishtiradi</w:t>
      </w:r>
      <w:r w:rsidR="00FD0824" w:rsidRPr="00040C4E">
        <w:rPr>
          <w:lang w:val="uz-Cyrl-UZ"/>
        </w:rPr>
        <w:t>» (2</w:t>
      </w:r>
      <w:r>
        <w:rPr>
          <w:lang w:val="uz-Cyrl-UZ"/>
        </w:rPr>
        <w:t>Tim</w:t>
      </w:r>
      <w:r w:rsidR="00F570A4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3:15). </w:t>
      </w:r>
      <w:r>
        <w:rPr>
          <w:lang w:val="uz-Cyrl-UZ"/>
        </w:rPr>
        <w:t>Agar</w:t>
      </w:r>
      <w:r w:rsidR="00056087">
        <w:rPr>
          <w:lang w:val="uz-Cyrl-UZ"/>
        </w:rPr>
        <w:t xml:space="preserve"> </w:t>
      </w:r>
      <w:r>
        <w:rPr>
          <w:lang w:val="uz-Cyrl-UZ"/>
        </w:rPr>
        <w:t>siz</w:t>
      </w:r>
      <w:r w:rsidR="00056087">
        <w:rPr>
          <w:lang w:val="uz-Cyrl-UZ"/>
        </w:rPr>
        <w:t xml:space="preserve"> </w:t>
      </w:r>
      <w:r>
        <w:rPr>
          <w:lang w:val="uz-Cyrl-UZ"/>
        </w:rPr>
        <w:t>o‘zingizning</w:t>
      </w:r>
      <w:r w:rsidR="00056087">
        <w:rPr>
          <w:lang w:val="uz-Cyrl-UZ"/>
        </w:rPr>
        <w:t xml:space="preserve"> </w:t>
      </w:r>
      <w:r>
        <w:rPr>
          <w:lang w:val="uz-Cyrl-UZ"/>
        </w:rPr>
        <w:t>ruhan</w:t>
      </w:r>
      <w:r w:rsidR="00056087">
        <w:rPr>
          <w:lang w:val="uz-Cyrl-UZ"/>
        </w:rPr>
        <w:t xml:space="preserve"> </w:t>
      </w:r>
      <w:r>
        <w:rPr>
          <w:lang w:val="uz-Cyrl-UZ"/>
        </w:rPr>
        <w:t>barkamolligingiz</w:t>
      </w:r>
      <w:r w:rsidR="00056087">
        <w:rPr>
          <w:lang w:val="uz-Cyrl-UZ"/>
        </w:rPr>
        <w:t xml:space="preserve"> </w:t>
      </w:r>
      <w:r>
        <w:rPr>
          <w:lang w:val="uz-Cyrl-UZ"/>
        </w:rPr>
        <w:t>haqida</w:t>
      </w:r>
      <w:r w:rsidR="00056087">
        <w:rPr>
          <w:lang w:val="uz-Cyrl-UZ"/>
        </w:rPr>
        <w:t xml:space="preserve"> </w:t>
      </w:r>
      <w:r>
        <w:rPr>
          <w:lang w:val="uz-Cyrl-UZ"/>
        </w:rPr>
        <w:t>qayg‘ursangiz</w:t>
      </w:r>
      <w:r w:rsidR="00056087">
        <w:rPr>
          <w:lang w:val="uz-Cyrl-UZ"/>
        </w:rPr>
        <w:t xml:space="preserve">, </w:t>
      </w:r>
      <w:r>
        <w:rPr>
          <w:lang w:val="uz-Cyrl-UZ"/>
        </w:rPr>
        <w:t>shubhasizki</w:t>
      </w:r>
      <w:r w:rsidR="00056087">
        <w:rPr>
          <w:lang w:val="uz-Cyrl-UZ"/>
        </w:rPr>
        <w:t xml:space="preserve">, </w:t>
      </w:r>
      <w:r>
        <w:rPr>
          <w:lang w:val="uz-Cyrl-UZ"/>
        </w:rPr>
        <w:t>farzandlaringiz</w:t>
      </w:r>
      <w:r w:rsidR="00056087">
        <w:rPr>
          <w:lang w:val="uz-Cyrl-UZ"/>
        </w:rPr>
        <w:t xml:space="preserve"> </w:t>
      </w:r>
      <w:r>
        <w:rPr>
          <w:lang w:val="uz-Cyrl-UZ"/>
        </w:rPr>
        <w:t>sizda</w:t>
      </w:r>
      <w:r w:rsidR="00056087">
        <w:rPr>
          <w:lang w:val="uz-Cyrl-UZ"/>
        </w:rPr>
        <w:t xml:space="preserve"> </w:t>
      </w:r>
      <w:r>
        <w:rPr>
          <w:lang w:val="uz-Cyrl-UZ"/>
        </w:rPr>
        <w:t>Iso</w:t>
      </w:r>
      <w:r w:rsidR="00056087">
        <w:rPr>
          <w:lang w:val="uz-Cyrl-UZ"/>
        </w:rPr>
        <w:t xml:space="preserve"> </w:t>
      </w:r>
      <w:r>
        <w:rPr>
          <w:lang w:val="uz-Cyrl-UZ"/>
        </w:rPr>
        <w:t>Masihni</w:t>
      </w:r>
      <w:r w:rsidR="00056087">
        <w:rPr>
          <w:lang w:val="uz-Cyrl-UZ"/>
        </w:rPr>
        <w:t xml:space="preserve"> </w:t>
      </w:r>
      <w:r>
        <w:rPr>
          <w:lang w:val="uz-Cyrl-UZ"/>
        </w:rPr>
        <w:t>ko‘rishadi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Ularga</w:t>
      </w:r>
      <w:r w:rsidR="00056087">
        <w:rPr>
          <w:lang w:val="uz-Cyrl-UZ"/>
        </w:rPr>
        <w:t xml:space="preserve"> </w:t>
      </w:r>
      <w:r>
        <w:rPr>
          <w:lang w:val="uz-Cyrl-UZ"/>
        </w:rPr>
        <w:t>munosib</w:t>
      </w:r>
      <w:r w:rsidR="00056087">
        <w:rPr>
          <w:lang w:val="uz-Cyrl-UZ"/>
        </w:rPr>
        <w:t xml:space="preserve"> </w:t>
      </w:r>
      <w:r>
        <w:rPr>
          <w:lang w:val="uz-Cyrl-UZ"/>
        </w:rPr>
        <w:t>ibrat</w:t>
      </w:r>
      <w:r w:rsidR="00056087">
        <w:rPr>
          <w:lang w:val="uz-Cyrl-UZ"/>
        </w:rPr>
        <w:t xml:space="preserve"> </w:t>
      </w:r>
      <w:r>
        <w:rPr>
          <w:lang w:val="uz-Cyrl-UZ"/>
        </w:rPr>
        <w:t>ko‘rsatib</w:t>
      </w:r>
      <w:r w:rsidR="00056087">
        <w:rPr>
          <w:lang w:val="uz-Cyrl-UZ"/>
        </w:rPr>
        <w:t xml:space="preserve"> </w:t>
      </w:r>
      <w:r>
        <w:rPr>
          <w:lang w:val="uz-Cyrl-UZ"/>
        </w:rPr>
        <w:t>va</w:t>
      </w:r>
      <w:r w:rsidR="00056087">
        <w:rPr>
          <w:lang w:val="uz-Cyrl-UZ"/>
        </w:rPr>
        <w:t xml:space="preserve"> </w:t>
      </w:r>
      <w:r>
        <w:rPr>
          <w:lang w:val="uz-Cyrl-UZ"/>
        </w:rPr>
        <w:t>imonda</w:t>
      </w:r>
      <w:r w:rsidR="00056087">
        <w:rPr>
          <w:lang w:val="uz-Cyrl-UZ"/>
        </w:rPr>
        <w:t xml:space="preserve"> </w:t>
      </w:r>
      <w:r>
        <w:rPr>
          <w:lang w:val="uz-Cyrl-UZ"/>
        </w:rPr>
        <w:t>muvaffaqiyatga</w:t>
      </w:r>
      <w:r w:rsidR="00056087">
        <w:rPr>
          <w:lang w:val="uz-Cyrl-UZ"/>
        </w:rPr>
        <w:t xml:space="preserve"> </w:t>
      </w:r>
      <w:r>
        <w:rPr>
          <w:lang w:val="uz-Cyrl-UZ"/>
        </w:rPr>
        <w:t>erishib</w:t>
      </w:r>
      <w:r w:rsidR="00056087">
        <w:rPr>
          <w:lang w:val="uz-Cyrl-UZ"/>
        </w:rPr>
        <w:t xml:space="preserve">, </w:t>
      </w:r>
      <w:r>
        <w:rPr>
          <w:lang w:val="uz-Cyrl-UZ"/>
        </w:rPr>
        <w:t>siz</w:t>
      </w:r>
      <w:r w:rsidR="00056087">
        <w:rPr>
          <w:lang w:val="uz-Cyrl-UZ"/>
        </w:rPr>
        <w:t xml:space="preserve"> </w:t>
      </w:r>
      <w:r>
        <w:rPr>
          <w:lang w:val="uz-Cyrl-UZ"/>
        </w:rPr>
        <w:t>farzandlaringizning</w:t>
      </w:r>
      <w:r w:rsidR="00056087">
        <w:rPr>
          <w:lang w:val="uz-Cyrl-UZ"/>
        </w:rPr>
        <w:t xml:space="preserve"> </w:t>
      </w:r>
      <w:r>
        <w:rPr>
          <w:lang w:val="uz-Cyrl-UZ"/>
        </w:rPr>
        <w:t>ruhiy</w:t>
      </w:r>
      <w:r w:rsidR="00056087">
        <w:rPr>
          <w:lang w:val="uz-Cyrl-UZ"/>
        </w:rPr>
        <w:t xml:space="preserve"> </w:t>
      </w:r>
      <w:r>
        <w:rPr>
          <w:lang w:val="uz-Cyrl-UZ"/>
        </w:rPr>
        <w:t>hayoti</w:t>
      </w:r>
      <w:r w:rsidR="00056087">
        <w:rPr>
          <w:lang w:val="uz-Cyrl-UZ"/>
        </w:rPr>
        <w:t xml:space="preserve"> </w:t>
      </w:r>
      <w:r>
        <w:rPr>
          <w:lang w:val="uz-Cyrl-UZ"/>
        </w:rPr>
        <w:t>yo‘nalishini</w:t>
      </w:r>
      <w:r w:rsidR="00056087">
        <w:rPr>
          <w:lang w:val="uz-Cyrl-UZ"/>
        </w:rPr>
        <w:t xml:space="preserve"> </w:t>
      </w:r>
      <w:r>
        <w:rPr>
          <w:lang w:val="uz-Cyrl-UZ"/>
        </w:rPr>
        <w:t>belgilab</w:t>
      </w:r>
      <w:r w:rsidR="00056087">
        <w:rPr>
          <w:lang w:val="uz-Cyrl-UZ"/>
        </w:rPr>
        <w:t xml:space="preserve"> </w:t>
      </w:r>
      <w:r>
        <w:rPr>
          <w:lang w:val="uz-Cyrl-UZ"/>
        </w:rPr>
        <w:t>berasiz</w:t>
      </w:r>
      <w:r w:rsidR="00833F2D">
        <w:rPr>
          <w:lang w:val="uz-Cyrl-UZ"/>
        </w:rPr>
        <w:t xml:space="preserve"> </w:t>
      </w:r>
    </w:p>
    <w:p w:rsidR="000A38B0" w:rsidRPr="00040C4E" w:rsidRDefault="000A38B0" w:rsidP="00035C0B">
      <w:pPr>
        <w:tabs>
          <w:tab w:val="left" w:pos="3210"/>
        </w:tabs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b/>
          <w:i/>
          <w:iCs/>
          <w:lang w:val="uz-Cyrl-UZ"/>
        </w:rPr>
      </w:pPr>
      <w:r>
        <w:rPr>
          <w:b/>
          <w:i/>
          <w:lang w:val="uz-Cyrl-UZ"/>
        </w:rPr>
        <w:t>Farzand</w:t>
      </w:r>
      <w:r>
        <w:rPr>
          <w:b/>
          <w:i/>
          <w:iCs/>
          <w:lang w:val="uz-Cyrl-UZ"/>
        </w:rPr>
        <w:t>laringizni</w:t>
      </w:r>
      <w:r w:rsidR="00833F2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muntazam</w:t>
      </w:r>
      <w:r w:rsidR="00056087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boshqaruv</w:t>
      </w:r>
      <w:r w:rsidR="00056087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bilan</w:t>
      </w:r>
      <w:r w:rsidR="00056087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ta’minlang</w:t>
      </w:r>
    </w:p>
    <w:p w:rsidR="00FD0824" w:rsidRPr="00040C4E" w:rsidRDefault="00DD564B" w:rsidP="00035C0B">
      <w:pPr>
        <w:tabs>
          <w:tab w:val="left" w:pos="3210"/>
        </w:tabs>
        <w:ind w:firstLine="709"/>
        <w:jc w:val="both"/>
        <w:rPr>
          <w:lang w:val="uz-Cyrl-UZ"/>
        </w:rPr>
      </w:pPr>
      <w:r>
        <w:rPr>
          <w:lang w:val="uz-Cyrl-UZ"/>
        </w:rPr>
        <w:t>Sizning</w:t>
      </w:r>
      <w:r w:rsidR="00056087">
        <w:rPr>
          <w:lang w:val="uz-Cyrl-UZ"/>
        </w:rPr>
        <w:t xml:space="preserve"> </w:t>
      </w:r>
      <w:r>
        <w:rPr>
          <w:lang w:val="uz-Cyrl-UZ"/>
        </w:rPr>
        <w:t>oilangiz</w:t>
      </w:r>
      <w:r w:rsidR="00056087">
        <w:rPr>
          <w:lang w:val="uz-Cyrl-UZ"/>
        </w:rPr>
        <w:t xml:space="preserve"> </w:t>
      </w:r>
      <w:r>
        <w:rPr>
          <w:lang w:val="uz-Cyrl-UZ"/>
        </w:rPr>
        <w:t>bor</w:t>
      </w:r>
      <w:r w:rsidR="00056087">
        <w:rPr>
          <w:lang w:val="uz-Cyrl-UZ"/>
        </w:rPr>
        <w:t xml:space="preserve"> </w:t>
      </w:r>
      <w:r>
        <w:rPr>
          <w:lang w:val="uz-Cyrl-UZ"/>
        </w:rPr>
        <w:t>ekan</w:t>
      </w:r>
      <w:r w:rsidR="00056087">
        <w:rPr>
          <w:lang w:val="uz-Cyrl-UZ"/>
        </w:rPr>
        <w:t xml:space="preserve">, </w:t>
      </w:r>
      <w:r>
        <w:rPr>
          <w:lang w:val="uz-Cyrl-UZ"/>
        </w:rPr>
        <w:t>uning</w:t>
      </w:r>
      <w:r w:rsidR="00056087">
        <w:rPr>
          <w:lang w:val="uz-Cyrl-UZ"/>
        </w:rPr>
        <w:t xml:space="preserve"> </w:t>
      </w:r>
      <w:r>
        <w:rPr>
          <w:lang w:val="uz-Cyrl-UZ"/>
        </w:rPr>
        <w:t>ruhiy yetakchisi</w:t>
      </w:r>
      <w:r w:rsidR="00056087">
        <w:rPr>
          <w:lang w:val="uz-Cyrl-UZ"/>
        </w:rPr>
        <w:t xml:space="preserve"> </w:t>
      </w:r>
      <w:r>
        <w:rPr>
          <w:lang w:val="uz-Cyrl-UZ"/>
        </w:rPr>
        <w:t>bo‘lishga</w:t>
      </w:r>
      <w:r w:rsidR="00056087">
        <w:rPr>
          <w:lang w:val="uz-Cyrl-UZ"/>
        </w:rPr>
        <w:t xml:space="preserve"> </w:t>
      </w:r>
      <w:r>
        <w:rPr>
          <w:lang w:val="uz-Cyrl-UZ"/>
        </w:rPr>
        <w:t>da’vat</w:t>
      </w:r>
      <w:r w:rsidR="00056087">
        <w:rPr>
          <w:lang w:val="uz-Cyrl-UZ"/>
        </w:rPr>
        <w:t xml:space="preserve"> </w:t>
      </w:r>
      <w:r>
        <w:rPr>
          <w:lang w:val="uz-Cyrl-UZ"/>
        </w:rPr>
        <w:t>etilgansiz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Garchi</w:t>
      </w:r>
      <w:r w:rsidR="00056087">
        <w:rPr>
          <w:lang w:val="uz-Cyrl-UZ"/>
        </w:rPr>
        <w:t xml:space="preserve"> </w:t>
      </w:r>
      <w:r>
        <w:rPr>
          <w:lang w:val="uz-Cyrl-UZ"/>
        </w:rPr>
        <w:t>vaqt</w:t>
      </w:r>
      <w:r w:rsidR="00056087">
        <w:rPr>
          <w:lang w:val="uz-Cyrl-UZ"/>
        </w:rPr>
        <w:t xml:space="preserve"> </w:t>
      </w:r>
      <w:r>
        <w:rPr>
          <w:lang w:val="uz-Cyrl-UZ"/>
        </w:rPr>
        <w:t>kamligi</w:t>
      </w:r>
      <w:r w:rsidR="00056087">
        <w:rPr>
          <w:lang w:val="uz-Cyrl-UZ"/>
        </w:rPr>
        <w:t xml:space="preserve"> </w:t>
      </w:r>
      <w:r>
        <w:rPr>
          <w:lang w:val="uz-Cyrl-UZ"/>
        </w:rPr>
        <w:t>bois</w:t>
      </w:r>
      <w:r w:rsidR="00056087">
        <w:rPr>
          <w:lang w:val="uz-Cyrl-UZ"/>
        </w:rPr>
        <w:t xml:space="preserve"> </w:t>
      </w:r>
      <w:r>
        <w:rPr>
          <w:lang w:val="uz-Cyrl-UZ"/>
        </w:rPr>
        <w:t>hamisha</w:t>
      </w:r>
      <w:r w:rsidR="00056087">
        <w:rPr>
          <w:lang w:val="uz-Cyrl-UZ"/>
        </w:rPr>
        <w:t xml:space="preserve"> </w:t>
      </w:r>
      <w:r>
        <w:rPr>
          <w:lang w:val="uz-Cyrl-UZ"/>
        </w:rPr>
        <w:t>ham</w:t>
      </w:r>
      <w:r w:rsidR="00056087">
        <w:rPr>
          <w:lang w:val="uz-Cyrl-UZ"/>
        </w:rPr>
        <w:t xml:space="preserve"> </w:t>
      </w:r>
      <w:r>
        <w:rPr>
          <w:lang w:val="uz-Cyrl-UZ"/>
        </w:rPr>
        <w:t>bu</w:t>
      </w:r>
      <w:r w:rsidR="00056087">
        <w:rPr>
          <w:lang w:val="uz-Cyrl-UZ"/>
        </w:rPr>
        <w:t xml:space="preserve"> </w:t>
      </w:r>
      <w:r>
        <w:rPr>
          <w:lang w:val="uz-Cyrl-UZ"/>
        </w:rPr>
        <w:t>vazifani</w:t>
      </w:r>
      <w:r w:rsidR="00056087">
        <w:rPr>
          <w:lang w:val="uz-Cyrl-UZ"/>
        </w:rPr>
        <w:t xml:space="preserve"> </w:t>
      </w:r>
      <w:r>
        <w:rPr>
          <w:lang w:val="uz-Cyrl-UZ"/>
        </w:rPr>
        <w:t>bajara</w:t>
      </w:r>
      <w:r w:rsidR="00056087">
        <w:rPr>
          <w:lang w:val="uz-Cyrl-UZ"/>
        </w:rPr>
        <w:t xml:space="preserve"> </w:t>
      </w:r>
      <w:r>
        <w:rPr>
          <w:lang w:val="uz-Cyrl-UZ"/>
        </w:rPr>
        <w:t>olmasangiz</w:t>
      </w:r>
      <w:r w:rsidR="00056087">
        <w:rPr>
          <w:lang w:val="uz-Cyrl-UZ"/>
        </w:rPr>
        <w:t xml:space="preserve"> </w:t>
      </w:r>
      <w:r>
        <w:rPr>
          <w:lang w:val="uz-Cyrl-UZ"/>
        </w:rPr>
        <w:t>ham</w:t>
      </w:r>
      <w:r w:rsidR="00056087">
        <w:rPr>
          <w:lang w:val="uz-Cyrl-UZ"/>
        </w:rPr>
        <w:t xml:space="preserve">, </w:t>
      </w:r>
      <w:r>
        <w:rPr>
          <w:lang w:val="uz-Cyrl-UZ"/>
        </w:rPr>
        <w:t>bu</w:t>
      </w:r>
      <w:r w:rsidR="00056087">
        <w:rPr>
          <w:lang w:val="uz-Cyrl-UZ"/>
        </w:rPr>
        <w:t xml:space="preserve"> </w:t>
      </w:r>
      <w:r>
        <w:rPr>
          <w:lang w:val="uz-Cyrl-UZ"/>
        </w:rPr>
        <w:t>sizning</w:t>
      </w:r>
      <w:r w:rsidR="00056087">
        <w:rPr>
          <w:lang w:val="uz-Cyrl-UZ"/>
        </w:rPr>
        <w:t xml:space="preserve"> </w:t>
      </w:r>
      <w:r>
        <w:rPr>
          <w:lang w:val="uz-Cyrl-UZ"/>
        </w:rPr>
        <w:t>muqaddas</w:t>
      </w:r>
      <w:r w:rsidR="00056087">
        <w:rPr>
          <w:lang w:val="uz-Cyrl-UZ"/>
        </w:rPr>
        <w:t xml:space="preserve"> </w:t>
      </w:r>
      <w:r>
        <w:rPr>
          <w:lang w:val="uz-Cyrl-UZ"/>
        </w:rPr>
        <w:t>majburiyatingizdir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Agar</w:t>
      </w:r>
      <w:r w:rsidR="00056087">
        <w:rPr>
          <w:lang w:val="uz-Cyrl-UZ"/>
        </w:rPr>
        <w:t xml:space="preserve"> </w:t>
      </w:r>
      <w:r>
        <w:rPr>
          <w:lang w:val="uz-Cyrl-UZ"/>
        </w:rPr>
        <w:t>siz</w:t>
      </w:r>
      <w:r w:rsidR="00056087">
        <w:rPr>
          <w:lang w:val="uz-Cyrl-UZ"/>
        </w:rPr>
        <w:t xml:space="preserve"> </w:t>
      </w:r>
      <w:r>
        <w:rPr>
          <w:lang w:val="uz-Cyrl-UZ"/>
        </w:rPr>
        <w:t>unga</w:t>
      </w:r>
      <w:r w:rsidR="00056087">
        <w:rPr>
          <w:lang w:val="uz-Cyrl-UZ"/>
        </w:rPr>
        <w:t xml:space="preserve"> </w:t>
      </w:r>
      <w:r>
        <w:rPr>
          <w:lang w:val="uz-Cyrl-UZ"/>
        </w:rPr>
        <w:t>sodiq</w:t>
      </w:r>
      <w:r w:rsidR="00056087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056087">
        <w:rPr>
          <w:lang w:val="uz-Cyrl-UZ"/>
        </w:rPr>
        <w:t xml:space="preserve">, </w:t>
      </w:r>
      <w:r>
        <w:rPr>
          <w:lang w:val="uz-Cyrl-UZ"/>
        </w:rPr>
        <w:t>buyuk</w:t>
      </w:r>
      <w:r w:rsidR="00056087">
        <w:rPr>
          <w:lang w:val="uz-Cyrl-UZ"/>
        </w:rPr>
        <w:t xml:space="preserve"> </w:t>
      </w:r>
      <w:r>
        <w:rPr>
          <w:lang w:val="uz-Cyrl-UZ"/>
        </w:rPr>
        <w:t>mukofotni</w:t>
      </w:r>
      <w:r w:rsidR="00056087">
        <w:rPr>
          <w:lang w:val="uz-Cyrl-UZ"/>
        </w:rPr>
        <w:t xml:space="preserve"> </w:t>
      </w:r>
      <w:r>
        <w:rPr>
          <w:lang w:val="uz-Cyrl-UZ"/>
        </w:rPr>
        <w:t>olasiz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Ammo</w:t>
      </w:r>
      <w:r w:rsidR="008B74F8">
        <w:rPr>
          <w:lang w:val="uz-Cyrl-UZ"/>
        </w:rPr>
        <w:t xml:space="preserve"> </w:t>
      </w:r>
      <w:r>
        <w:rPr>
          <w:lang w:val="uz-Cyrl-UZ"/>
        </w:rPr>
        <w:t>turli</w:t>
      </w:r>
      <w:r w:rsidR="008B74F8">
        <w:rPr>
          <w:lang w:val="uz-Cyrl-UZ"/>
        </w:rPr>
        <w:t xml:space="preserve"> </w:t>
      </w:r>
      <w:r>
        <w:rPr>
          <w:lang w:val="uz-Cyrl-UZ"/>
        </w:rPr>
        <w:t>vaziyatlarga</w:t>
      </w:r>
      <w:r w:rsidR="008B74F8">
        <w:rPr>
          <w:lang w:val="uz-Cyrl-UZ"/>
        </w:rPr>
        <w:t xml:space="preserve"> </w:t>
      </w:r>
      <w:r>
        <w:rPr>
          <w:lang w:val="uz-Cyrl-UZ"/>
        </w:rPr>
        <w:t>ko‘ra</w:t>
      </w:r>
      <w:r w:rsidR="008B74F8">
        <w:rPr>
          <w:lang w:val="uz-Cyrl-UZ"/>
        </w:rPr>
        <w:t xml:space="preserve"> </w:t>
      </w:r>
      <w:r>
        <w:rPr>
          <w:lang w:val="uz-Cyrl-UZ"/>
        </w:rPr>
        <w:t>uydan</w:t>
      </w:r>
      <w:r w:rsidR="008B74F8">
        <w:rPr>
          <w:lang w:val="uz-Cyrl-UZ"/>
        </w:rPr>
        <w:t xml:space="preserve"> </w:t>
      </w:r>
      <w:r>
        <w:rPr>
          <w:lang w:val="uz-Cyrl-UZ"/>
        </w:rPr>
        <w:t>biroz</w:t>
      </w:r>
      <w:r w:rsidR="008B74F8">
        <w:rPr>
          <w:lang w:val="uz-Cyrl-UZ"/>
        </w:rPr>
        <w:t xml:space="preserve"> </w:t>
      </w:r>
      <w:r>
        <w:rPr>
          <w:lang w:val="uz-Cyrl-UZ"/>
        </w:rPr>
        <w:t>muddat</w:t>
      </w:r>
      <w:r w:rsidR="008B74F8">
        <w:rPr>
          <w:lang w:val="uz-Cyrl-UZ"/>
        </w:rPr>
        <w:t xml:space="preserve"> </w:t>
      </w:r>
      <w:r>
        <w:rPr>
          <w:lang w:val="uz-Cyrl-UZ"/>
        </w:rPr>
        <w:t>bo‘lolmay</w:t>
      </w:r>
      <w:r w:rsidR="008B74F8">
        <w:rPr>
          <w:lang w:val="uz-Cyrl-UZ"/>
        </w:rPr>
        <w:t xml:space="preserve"> </w:t>
      </w:r>
      <w:r>
        <w:rPr>
          <w:lang w:val="uz-Cyrl-UZ"/>
        </w:rPr>
        <w:t>qolsangiz</w:t>
      </w:r>
      <w:r w:rsidR="008B74F8">
        <w:rPr>
          <w:lang w:val="uz-Cyrl-UZ"/>
        </w:rPr>
        <w:t xml:space="preserve">, </w:t>
      </w:r>
      <w:r>
        <w:rPr>
          <w:lang w:val="uz-Cyrl-UZ"/>
        </w:rPr>
        <w:t>nima</w:t>
      </w:r>
      <w:r w:rsidR="008B74F8">
        <w:rPr>
          <w:lang w:val="uz-Cyrl-UZ"/>
        </w:rPr>
        <w:t xml:space="preserve"> </w:t>
      </w:r>
      <w:r>
        <w:rPr>
          <w:lang w:val="uz-Cyrl-UZ"/>
        </w:rPr>
        <w:t>qilish</w:t>
      </w:r>
      <w:r w:rsidR="008B74F8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Balki</w:t>
      </w:r>
      <w:r w:rsidR="008B74F8">
        <w:rPr>
          <w:lang w:val="uz-Cyrl-UZ"/>
        </w:rPr>
        <w:t xml:space="preserve"> </w:t>
      </w:r>
      <w:r>
        <w:rPr>
          <w:lang w:val="uz-Cyrl-UZ"/>
        </w:rPr>
        <w:t>siz</w:t>
      </w:r>
      <w:r w:rsidR="008B74F8">
        <w:rPr>
          <w:lang w:val="uz-Cyrl-UZ"/>
        </w:rPr>
        <w:t xml:space="preserve"> </w:t>
      </w:r>
      <w:r>
        <w:rPr>
          <w:lang w:val="uz-Cyrl-UZ"/>
        </w:rPr>
        <w:t>ham</w:t>
      </w:r>
      <w:r w:rsidR="008B74F8">
        <w:rPr>
          <w:lang w:val="uz-Cyrl-UZ"/>
        </w:rPr>
        <w:t xml:space="preserve"> </w:t>
      </w:r>
      <w:r>
        <w:rPr>
          <w:lang w:val="uz-Cyrl-UZ"/>
        </w:rPr>
        <w:t>xuddi</w:t>
      </w:r>
      <w:r w:rsidR="008B74F8">
        <w:rPr>
          <w:lang w:val="uz-Cyrl-UZ"/>
        </w:rPr>
        <w:t xml:space="preserve"> </w:t>
      </w:r>
      <w:r>
        <w:rPr>
          <w:lang w:val="uz-Cyrl-UZ"/>
        </w:rPr>
        <w:t>men</w:t>
      </w:r>
      <w:r w:rsidR="008B74F8">
        <w:rPr>
          <w:lang w:val="uz-Cyrl-UZ"/>
        </w:rPr>
        <w:t xml:space="preserve"> </w:t>
      </w:r>
      <w:r>
        <w:rPr>
          <w:lang w:val="uz-Cyrl-UZ"/>
        </w:rPr>
        <w:t>kabi</w:t>
      </w:r>
      <w:r w:rsidR="008B74F8">
        <w:rPr>
          <w:lang w:val="uz-Cyrl-UZ"/>
        </w:rPr>
        <w:t xml:space="preserve"> </w:t>
      </w:r>
      <w:r>
        <w:rPr>
          <w:lang w:val="uz-Cyrl-UZ"/>
        </w:rPr>
        <w:t>tez</w:t>
      </w:r>
      <w:r w:rsidR="0047118D">
        <w:rPr>
          <w:lang w:val="uz-Cyrl-UZ"/>
        </w:rPr>
        <w:t>–</w:t>
      </w:r>
      <w:r>
        <w:rPr>
          <w:lang w:val="uz-Cyrl-UZ"/>
        </w:rPr>
        <w:t>tez</w:t>
      </w:r>
      <w:r w:rsidR="008B74F8">
        <w:rPr>
          <w:lang w:val="uz-Cyrl-UZ"/>
        </w:rPr>
        <w:t xml:space="preserve"> </w:t>
      </w:r>
      <w:r>
        <w:rPr>
          <w:lang w:val="uz-Cyrl-UZ"/>
        </w:rPr>
        <w:t>uzoq</w:t>
      </w:r>
      <w:r w:rsidR="008B74F8">
        <w:rPr>
          <w:lang w:val="uz-Cyrl-UZ"/>
        </w:rPr>
        <w:t xml:space="preserve"> </w:t>
      </w:r>
      <w:r>
        <w:rPr>
          <w:lang w:val="uz-Cyrl-UZ"/>
        </w:rPr>
        <w:t>muddatga</w:t>
      </w:r>
      <w:r w:rsidR="008B74F8">
        <w:rPr>
          <w:lang w:val="uz-Cyrl-UZ"/>
        </w:rPr>
        <w:t xml:space="preserve"> </w:t>
      </w:r>
      <w:r>
        <w:rPr>
          <w:lang w:val="uz-Cyrl-UZ"/>
        </w:rPr>
        <w:t>xizmat</w:t>
      </w:r>
      <w:r w:rsidR="008B74F8">
        <w:rPr>
          <w:lang w:val="uz-Cyrl-UZ"/>
        </w:rPr>
        <w:t xml:space="preserve"> </w:t>
      </w:r>
      <w:r>
        <w:rPr>
          <w:lang w:val="uz-Cyrl-UZ"/>
        </w:rPr>
        <w:t>safariga</w:t>
      </w:r>
      <w:r w:rsidR="008B74F8">
        <w:rPr>
          <w:lang w:val="uz-Cyrl-UZ"/>
        </w:rPr>
        <w:t xml:space="preserve"> </w:t>
      </w:r>
      <w:r>
        <w:rPr>
          <w:lang w:val="uz-Cyrl-UZ"/>
        </w:rPr>
        <w:t>ketib</w:t>
      </w:r>
      <w:r w:rsidR="008B74F8">
        <w:rPr>
          <w:lang w:val="uz-Cyrl-UZ"/>
        </w:rPr>
        <w:t xml:space="preserve">, </w:t>
      </w:r>
      <w:r>
        <w:rPr>
          <w:lang w:val="uz-Cyrl-UZ"/>
        </w:rPr>
        <w:t>uyda</w:t>
      </w:r>
      <w:r w:rsidR="008B74F8">
        <w:rPr>
          <w:lang w:val="uz-Cyrl-UZ"/>
        </w:rPr>
        <w:t xml:space="preserve"> </w:t>
      </w:r>
      <w:r>
        <w:rPr>
          <w:lang w:val="uz-Cyrl-UZ"/>
        </w:rPr>
        <w:t>qanchadir</w:t>
      </w:r>
      <w:r w:rsidR="008B74F8">
        <w:rPr>
          <w:lang w:val="uz-Cyrl-UZ"/>
        </w:rPr>
        <w:t xml:space="preserve"> </w:t>
      </w:r>
      <w:r>
        <w:rPr>
          <w:lang w:val="uz-Cyrl-UZ"/>
        </w:rPr>
        <w:t>vaqt</w:t>
      </w:r>
      <w:r w:rsidR="008B74F8">
        <w:rPr>
          <w:lang w:val="uz-Cyrl-UZ"/>
        </w:rPr>
        <w:t xml:space="preserve"> </w:t>
      </w:r>
      <w:r>
        <w:rPr>
          <w:lang w:val="uz-Cyrl-UZ"/>
        </w:rPr>
        <w:t>bo‘lay</w:t>
      </w:r>
      <w:r w:rsidR="008B74F8">
        <w:rPr>
          <w:lang w:val="uz-Cyrl-UZ"/>
        </w:rPr>
        <w:t xml:space="preserve"> </w:t>
      </w:r>
      <w:r>
        <w:rPr>
          <w:lang w:val="uz-Cyrl-UZ"/>
        </w:rPr>
        <w:lastRenderedPageBreak/>
        <w:t>qolarsiz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Bunday</w:t>
      </w:r>
      <w:r w:rsidR="008B74F8">
        <w:rPr>
          <w:lang w:val="uz-Cyrl-UZ"/>
        </w:rPr>
        <w:t xml:space="preserve"> </w:t>
      </w:r>
      <w:r>
        <w:rPr>
          <w:lang w:val="uz-Cyrl-UZ"/>
        </w:rPr>
        <w:t>vaziyatlarda</w:t>
      </w:r>
      <w:r w:rsidR="008B74F8">
        <w:rPr>
          <w:lang w:val="uz-Cyrl-UZ"/>
        </w:rPr>
        <w:t xml:space="preserve"> </w:t>
      </w:r>
      <w:r>
        <w:rPr>
          <w:lang w:val="uz-Cyrl-UZ"/>
        </w:rPr>
        <w:t>o‘z</w:t>
      </w:r>
      <w:r w:rsidR="008B74F8">
        <w:rPr>
          <w:lang w:val="uz-Cyrl-UZ"/>
        </w:rPr>
        <w:t xml:space="preserve"> </w:t>
      </w:r>
      <w:r>
        <w:rPr>
          <w:lang w:val="uz-Cyrl-UZ"/>
        </w:rPr>
        <w:t>majburiyatingizni</w:t>
      </w:r>
      <w:r w:rsidR="008B74F8">
        <w:rPr>
          <w:lang w:val="uz-Cyrl-UZ"/>
        </w:rPr>
        <w:t xml:space="preserve"> </w:t>
      </w:r>
      <w:r>
        <w:rPr>
          <w:lang w:val="uz-Cyrl-UZ"/>
        </w:rPr>
        <w:t>xotiningiz</w:t>
      </w:r>
      <w:r w:rsidR="008B74F8">
        <w:rPr>
          <w:lang w:val="uz-Cyrl-UZ"/>
        </w:rPr>
        <w:t xml:space="preserve"> </w:t>
      </w:r>
      <w:r>
        <w:rPr>
          <w:lang w:val="uz-Cyrl-UZ"/>
        </w:rPr>
        <w:t>zimmasiga</w:t>
      </w:r>
      <w:r w:rsidR="008B74F8">
        <w:rPr>
          <w:lang w:val="uz-Cyrl-UZ"/>
        </w:rPr>
        <w:t xml:space="preserve"> </w:t>
      </w:r>
      <w:r>
        <w:rPr>
          <w:lang w:val="uz-Cyrl-UZ"/>
        </w:rPr>
        <w:t>yuklashingizga</w:t>
      </w:r>
      <w:r w:rsidR="008B74F8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8B74F8">
        <w:rPr>
          <w:lang w:val="uz-Cyrl-UZ"/>
        </w:rPr>
        <w:t xml:space="preserve"> </w:t>
      </w:r>
      <w:r>
        <w:rPr>
          <w:lang w:val="uz-Cyrl-UZ"/>
        </w:rPr>
        <w:t>keladi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Men</w:t>
      </w:r>
      <w:r w:rsidR="008B74F8">
        <w:rPr>
          <w:lang w:val="uz-Cyrl-UZ"/>
        </w:rPr>
        <w:t xml:space="preserve"> </w:t>
      </w:r>
      <w:r>
        <w:rPr>
          <w:lang w:val="uz-Cyrl-UZ"/>
        </w:rPr>
        <w:t>avval</w:t>
      </w:r>
      <w:r w:rsidR="008B74F8">
        <w:rPr>
          <w:lang w:val="uz-Cyrl-UZ"/>
        </w:rPr>
        <w:t xml:space="preserve"> </w:t>
      </w:r>
      <w:r>
        <w:rPr>
          <w:lang w:val="uz-Cyrl-UZ"/>
        </w:rPr>
        <w:t>AQSh</w:t>
      </w:r>
      <w:r w:rsidR="008B74F8">
        <w:rPr>
          <w:lang w:val="uz-Cyrl-UZ"/>
        </w:rPr>
        <w:t xml:space="preserve"> </w:t>
      </w:r>
      <w:r>
        <w:rPr>
          <w:lang w:val="uz-Cyrl-UZ"/>
        </w:rPr>
        <w:t>qo‘shinida</w:t>
      </w:r>
      <w:r w:rsidR="008B74F8">
        <w:rPr>
          <w:lang w:val="uz-Cyrl-UZ"/>
        </w:rPr>
        <w:t xml:space="preserve"> </w:t>
      </w:r>
      <w:r>
        <w:rPr>
          <w:lang w:val="uz-Cyrl-UZ"/>
        </w:rPr>
        <w:t>zahirada</w:t>
      </w:r>
      <w:r w:rsidR="008B74F8">
        <w:rPr>
          <w:lang w:val="uz-Cyrl-UZ"/>
        </w:rPr>
        <w:t xml:space="preserve"> </w:t>
      </w:r>
      <w:r>
        <w:rPr>
          <w:lang w:val="uz-Cyrl-UZ"/>
        </w:rPr>
        <w:t>turardim</w:t>
      </w:r>
      <w:r w:rsidR="008B74F8">
        <w:rPr>
          <w:lang w:val="uz-Cyrl-UZ"/>
        </w:rPr>
        <w:t xml:space="preserve"> </w:t>
      </w:r>
      <w:r>
        <w:rPr>
          <w:lang w:val="uz-Cyrl-UZ"/>
        </w:rPr>
        <w:t>va</w:t>
      </w:r>
      <w:r w:rsidR="008B74F8">
        <w:rPr>
          <w:lang w:val="uz-Cyrl-UZ"/>
        </w:rPr>
        <w:t xml:space="preserve"> </w:t>
      </w:r>
      <w:r>
        <w:rPr>
          <w:lang w:val="uz-Cyrl-UZ"/>
        </w:rPr>
        <w:t>har</w:t>
      </w:r>
      <w:r w:rsidR="008B74F8">
        <w:rPr>
          <w:lang w:val="uz-Cyrl-UZ"/>
        </w:rPr>
        <w:t xml:space="preserve"> </w:t>
      </w:r>
      <w:r>
        <w:rPr>
          <w:lang w:val="uz-Cyrl-UZ"/>
        </w:rPr>
        <w:t>yili</w:t>
      </w:r>
      <w:r w:rsidR="008B74F8">
        <w:rPr>
          <w:lang w:val="uz-Cyrl-UZ"/>
        </w:rPr>
        <w:t xml:space="preserve"> </w:t>
      </w:r>
      <w:r>
        <w:rPr>
          <w:lang w:val="uz-Cyrl-UZ"/>
        </w:rPr>
        <w:t>ikki</w:t>
      </w:r>
      <w:r w:rsidR="008B74F8">
        <w:rPr>
          <w:lang w:val="uz-Cyrl-UZ"/>
        </w:rPr>
        <w:t xml:space="preserve"> </w:t>
      </w:r>
      <w:r>
        <w:rPr>
          <w:lang w:val="uz-Cyrl-UZ"/>
        </w:rPr>
        <w:t>marotaba</w:t>
      </w:r>
      <w:r w:rsidR="008B74F8">
        <w:rPr>
          <w:lang w:val="uz-Cyrl-UZ"/>
        </w:rPr>
        <w:t xml:space="preserve"> </w:t>
      </w:r>
      <w:r>
        <w:rPr>
          <w:lang w:val="uz-Cyrl-UZ"/>
        </w:rPr>
        <w:t>mashg‘ulotlarda</w:t>
      </w:r>
      <w:r w:rsidR="008B74F8">
        <w:rPr>
          <w:lang w:val="uz-Cyrl-UZ"/>
        </w:rPr>
        <w:t xml:space="preserve"> </w:t>
      </w:r>
      <w:r>
        <w:rPr>
          <w:lang w:val="uz-Cyrl-UZ"/>
        </w:rPr>
        <w:t>qatnashib</w:t>
      </w:r>
      <w:r w:rsidR="008B74F8">
        <w:rPr>
          <w:lang w:val="uz-Cyrl-UZ"/>
        </w:rPr>
        <w:t xml:space="preserve"> </w:t>
      </w:r>
      <w:r>
        <w:rPr>
          <w:lang w:val="uz-Cyrl-UZ"/>
        </w:rPr>
        <w:t>turishimga</w:t>
      </w:r>
      <w:r w:rsidR="008B74F8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8B74F8">
        <w:rPr>
          <w:lang w:val="uz-Cyrl-UZ"/>
        </w:rPr>
        <w:t xml:space="preserve"> </w:t>
      </w:r>
      <w:r>
        <w:rPr>
          <w:lang w:val="uz-Cyrl-UZ"/>
        </w:rPr>
        <w:t>kelardi</w:t>
      </w:r>
      <w:r w:rsidR="00FD0824" w:rsidRPr="00040C4E">
        <w:rPr>
          <w:lang w:val="uz-Cyrl-UZ"/>
        </w:rPr>
        <w:t>.</w:t>
      </w:r>
      <w:r w:rsidR="00833F2D">
        <w:rPr>
          <w:lang w:val="uz-Cyrl-UZ"/>
        </w:rPr>
        <w:t xml:space="preserve"> </w:t>
      </w:r>
      <w:r>
        <w:rPr>
          <w:lang w:val="uz-Cyrl-UZ"/>
        </w:rPr>
        <w:t>Shuningdek</w:t>
      </w:r>
      <w:r w:rsidR="008B74F8">
        <w:rPr>
          <w:lang w:val="uz-Cyrl-UZ"/>
        </w:rPr>
        <w:t xml:space="preserve">, </w:t>
      </w:r>
      <w:r>
        <w:rPr>
          <w:lang w:val="uz-Cyrl-UZ"/>
        </w:rPr>
        <w:t>missionerlik</w:t>
      </w:r>
      <w:r w:rsidR="008B74F8">
        <w:rPr>
          <w:lang w:val="uz-Cyrl-UZ"/>
        </w:rPr>
        <w:t xml:space="preserve"> </w:t>
      </w:r>
      <w:r>
        <w:rPr>
          <w:lang w:val="uz-Cyrl-UZ"/>
        </w:rPr>
        <w:t>xizmat</w:t>
      </w:r>
      <w:r w:rsidR="008B74F8">
        <w:rPr>
          <w:lang w:val="uz-Cyrl-UZ"/>
        </w:rPr>
        <w:t xml:space="preserve"> </w:t>
      </w:r>
      <w:r>
        <w:rPr>
          <w:lang w:val="uz-Cyrl-UZ"/>
        </w:rPr>
        <w:t>safarlarida</w:t>
      </w:r>
      <w:r w:rsidR="008B74F8">
        <w:rPr>
          <w:lang w:val="uz-Cyrl-UZ"/>
        </w:rPr>
        <w:t xml:space="preserve"> </w:t>
      </w:r>
      <w:r>
        <w:rPr>
          <w:lang w:val="uz-Cyrl-UZ"/>
        </w:rPr>
        <w:t>ishtirok</w:t>
      </w:r>
      <w:r w:rsidR="008B74F8">
        <w:rPr>
          <w:lang w:val="uz-Cyrl-UZ"/>
        </w:rPr>
        <w:t xml:space="preserve"> </w:t>
      </w:r>
      <w:r>
        <w:rPr>
          <w:lang w:val="uz-Cyrl-UZ"/>
        </w:rPr>
        <w:t>etardim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Bunday</w:t>
      </w:r>
      <w:r w:rsidR="008B74F8">
        <w:rPr>
          <w:lang w:val="uz-Cyrl-UZ"/>
        </w:rPr>
        <w:t xml:space="preserve"> </w:t>
      </w:r>
      <w:r>
        <w:rPr>
          <w:lang w:val="uz-Cyrl-UZ"/>
        </w:rPr>
        <w:t>safarlar</w:t>
      </w:r>
      <w:r w:rsidR="008B74F8">
        <w:rPr>
          <w:lang w:val="uz-Cyrl-UZ"/>
        </w:rPr>
        <w:t xml:space="preserve"> </w:t>
      </w:r>
      <w:r>
        <w:rPr>
          <w:lang w:val="uz-Cyrl-UZ"/>
        </w:rPr>
        <w:t>oldidan</w:t>
      </w:r>
      <w:r w:rsidR="008B74F8">
        <w:rPr>
          <w:lang w:val="uz-Cyrl-UZ"/>
        </w:rPr>
        <w:t xml:space="preserve"> </w:t>
      </w:r>
      <w:r>
        <w:rPr>
          <w:lang w:val="uz-Cyrl-UZ"/>
        </w:rPr>
        <w:t>Elizabet</w:t>
      </w:r>
      <w:r w:rsidR="008B74F8">
        <w:rPr>
          <w:lang w:val="uz-Cyrl-UZ"/>
        </w:rPr>
        <w:t xml:space="preserve"> </w:t>
      </w:r>
      <w:r>
        <w:rPr>
          <w:lang w:val="uz-Cyrl-UZ"/>
        </w:rPr>
        <w:t>bilan</w:t>
      </w:r>
      <w:r w:rsidR="008B74F8">
        <w:rPr>
          <w:lang w:val="uz-Cyrl-UZ"/>
        </w:rPr>
        <w:t xml:space="preserve"> </w:t>
      </w:r>
      <w:r>
        <w:rPr>
          <w:lang w:val="uz-Cyrl-UZ"/>
        </w:rPr>
        <w:t>men</w:t>
      </w:r>
      <w:r w:rsidR="008B74F8">
        <w:rPr>
          <w:lang w:val="uz-Cyrl-UZ"/>
        </w:rPr>
        <w:t xml:space="preserve"> </w:t>
      </w:r>
      <w:r>
        <w:rPr>
          <w:lang w:val="uz-Cyrl-UZ"/>
        </w:rPr>
        <w:t>yo‘qligimda</w:t>
      </w:r>
      <w:r w:rsidR="008B74F8">
        <w:rPr>
          <w:lang w:val="uz-Cyrl-UZ"/>
        </w:rPr>
        <w:t xml:space="preserve"> </w:t>
      </w:r>
      <w:r>
        <w:rPr>
          <w:lang w:val="uz-Cyrl-UZ"/>
        </w:rPr>
        <w:t>bajarishi</w:t>
      </w:r>
      <w:r w:rsidR="008B74F8">
        <w:rPr>
          <w:lang w:val="uz-Cyrl-UZ"/>
        </w:rPr>
        <w:t xml:space="preserve"> </w:t>
      </w:r>
      <w:r>
        <w:rPr>
          <w:lang w:val="uz-Cyrl-UZ"/>
        </w:rPr>
        <w:t>kerak</w:t>
      </w:r>
      <w:r w:rsidR="008B74F8">
        <w:rPr>
          <w:lang w:val="uz-Cyrl-UZ"/>
        </w:rPr>
        <w:t xml:space="preserve"> </w:t>
      </w:r>
      <w:r>
        <w:rPr>
          <w:lang w:val="uz-Cyrl-UZ"/>
        </w:rPr>
        <w:t>bo‘lgan</w:t>
      </w:r>
      <w:r w:rsidR="008B74F8">
        <w:rPr>
          <w:lang w:val="uz-Cyrl-UZ"/>
        </w:rPr>
        <w:t xml:space="preserve"> </w:t>
      </w:r>
      <w:r>
        <w:rPr>
          <w:lang w:val="uz-Cyrl-UZ"/>
        </w:rPr>
        <w:t>majburiyatlar</w:t>
      </w:r>
      <w:r w:rsidR="008B74F8">
        <w:rPr>
          <w:lang w:val="uz-Cyrl-UZ"/>
        </w:rPr>
        <w:t xml:space="preserve"> </w:t>
      </w:r>
      <w:r>
        <w:rPr>
          <w:lang w:val="uz-Cyrl-UZ"/>
        </w:rPr>
        <w:t>haqida</w:t>
      </w:r>
      <w:r w:rsidR="008B74F8">
        <w:rPr>
          <w:lang w:val="uz-Cyrl-UZ"/>
        </w:rPr>
        <w:t xml:space="preserve"> </w:t>
      </w:r>
      <w:r>
        <w:rPr>
          <w:lang w:val="uz-Cyrl-UZ"/>
        </w:rPr>
        <w:t>gaplashib</w:t>
      </w:r>
      <w:r w:rsidR="008B74F8">
        <w:rPr>
          <w:lang w:val="uz-Cyrl-UZ"/>
        </w:rPr>
        <w:t xml:space="preserve"> </w:t>
      </w:r>
      <w:r>
        <w:rPr>
          <w:lang w:val="uz-Cyrl-UZ"/>
        </w:rPr>
        <w:t>olardim</w:t>
      </w:r>
      <w:r w:rsidR="008B74F8">
        <w:rPr>
          <w:lang w:val="uz-Cyrl-UZ"/>
        </w:rPr>
        <w:t xml:space="preserve">. </w:t>
      </w:r>
      <w:r>
        <w:rPr>
          <w:lang w:val="uz-Cyrl-UZ"/>
        </w:rPr>
        <w:t>Ulardan</w:t>
      </w:r>
      <w:r w:rsidR="008B74F8">
        <w:rPr>
          <w:lang w:val="uz-Cyrl-UZ"/>
        </w:rPr>
        <w:t xml:space="preserve"> </w:t>
      </w:r>
      <w:r>
        <w:rPr>
          <w:lang w:val="uz-Cyrl-UZ"/>
        </w:rPr>
        <w:t>eng</w:t>
      </w:r>
      <w:r w:rsidR="008B74F8">
        <w:rPr>
          <w:lang w:val="uz-Cyrl-UZ"/>
        </w:rPr>
        <w:t xml:space="preserve"> </w:t>
      </w:r>
      <w:r>
        <w:rPr>
          <w:lang w:val="uz-Cyrl-UZ"/>
        </w:rPr>
        <w:t>muhimi</w:t>
      </w:r>
      <w:r w:rsidR="008B74F8">
        <w:rPr>
          <w:lang w:val="uz-Cyrl-UZ"/>
        </w:rPr>
        <w:t xml:space="preserve"> </w:t>
      </w:r>
      <w:r>
        <w:rPr>
          <w:lang w:val="uz-Cyrl-UZ"/>
        </w:rPr>
        <w:t>bolalarimizni</w:t>
      </w:r>
      <w:r w:rsidR="008B74F8">
        <w:rPr>
          <w:lang w:val="uz-Cyrl-UZ"/>
        </w:rPr>
        <w:t xml:space="preserve"> </w:t>
      </w:r>
      <w:r>
        <w:rPr>
          <w:lang w:val="uz-Cyrl-UZ"/>
        </w:rPr>
        <w:t>imonda</w:t>
      </w:r>
      <w:r w:rsidR="008B74F8">
        <w:rPr>
          <w:lang w:val="uz-Cyrl-UZ"/>
        </w:rPr>
        <w:t xml:space="preserve"> </w:t>
      </w:r>
      <w:r>
        <w:rPr>
          <w:lang w:val="uz-Cyrl-UZ"/>
        </w:rPr>
        <w:t>o‘qib</w:t>
      </w:r>
      <w:r w:rsidR="0047118D">
        <w:rPr>
          <w:lang w:val="uz-Cyrl-UZ"/>
        </w:rPr>
        <w:t>–</w:t>
      </w:r>
      <w:r>
        <w:rPr>
          <w:lang w:val="uz-Cyrl-UZ"/>
        </w:rPr>
        <w:t>o‘rgatishdan</w:t>
      </w:r>
      <w:r w:rsidR="008B74F8">
        <w:rPr>
          <w:lang w:val="uz-Cyrl-UZ"/>
        </w:rPr>
        <w:t xml:space="preserve"> </w:t>
      </w:r>
      <w:r>
        <w:rPr>
          <w:lang w:val="uz-Cyrl-UZ"/>
        </w:rPr>
        <w:t>iborat</w:t>
      </w:r>
      <w:r w:rsidR="008B74F8">
        <w:rPr>
          <w:lang w:val="uz-Cyrl-UZ"/>
        </w:rPr>
        <w:t xml:space="preserve"> </w:t>
      </w:r>
      <w:r>
        <w:rPr>
          <w:lang w:val="uz-Cyrl-UZ"/>
        </w:rPr>
        <w:t>bo‘lardi</w:t>
      </w:r>
      <w:r w:rsidR="00FD0824" w:rsidRPr="00040C4E">
        <w:rPr>
          <w:lang w:val="uz-Cyrl-UZ"/>
        </w:rPr>
        <w:t>.</w:t>
      </w:r>
    </w:p>
    <w:p w:rsidR="00FD0824" w:rsidRPr="00040C4E" w:rsidRDefault="00DD564B" w:rsidP="00035C0B">
      <w:pPr>
        <w:tabs>
          <w:tab w:val="left" w:pos="3210"/>
        </w:tabs>
        <w:ind w:firstLine="709"/>
        <w:jc w:val="both"/>
        <w:rPr>
          <w:lang w:val="uz-Cyrl-UZ"/>
        </w:rPr>
      </w:pPr>
      <w:r>
        <w:rPr>
          <w:lang w:val="uz-Cyrl-UZ"/>
        </w:rPr>
        <w:t>Mabodo</w:t>
      </w:r>
      <w:r w:rsidR="008B74F8">
        <w:rPr>
          <w:lang w:val="uz-Cyrl-UZ"/>
        </w:rPr>
        <w:t xml:space="preserve"> </w:t>
      </w:r>
      <w:r>
        <w:rPr>
          <w:lang w:val="uz-Cyrl-UZ"/>
        </w:rPr>
        <w:t>siz</w:t>
      </w:r>
      <w:r w:rsidR="008B74F8">
        <w:rPr>
          <w:lang w:val="uz-Cyrl-UZ"/>
        </w:rPr>
        <w:t xml:space="preserve"> </w:t>
      </w:r>
      <w:r>
        <w:rPr>
          <w:lang w:val="uz-Cyrl-UZ"/>
        </w:rPr>
        <w:t>ham</w:t>
      </w:r>
      <w:r w:rsidR="008B74F8">
        <w:rPr>
          <w:lang w:val="uz-Cyrl-UZ"/>
        </w:rPr>
        <w:t xml:space="preserve"> </w:t>
      </w:r>
      <w:r>
        <w:rPr>
          <w:lang w:val="uz-Cyrl-UZ"/>
        </w:rPr>
        <w:t>vaqti</w:t>
      </w:r>
      <w:r w:rsidR="0047118D">
        <w:rPr>
          <w:lang w:val="uz-Cyrl-UZ"/>
        </w:rPr>
        <w:t>–</w:t>
      </w:r>
      <w:r>
        <w:rPr>
          <w:lang w:val="uz-Cyrl-UZ"/>
        </w:rPr>
        <w:t>vaqti</w:t>
      </w:r>
      <w:r w:rsidR="008B74F8">
        <w:rPr>
          <w:lang w:val="uz-Cyrl-UZ"/>
        </w:rPr>
        <w:t xml:space="preserve"> </w:t>
      </w:r>
      <w:r>
        <w:rPr>
          <w:lang w:val="uz-Cyrl-UZ"/>
        </w:rPr>
        <w:t>bilan</w:t>
      </w:r>
      <w:r w:rsidR="008B74F8">
        <w:rPr>
          <w:lang w:val="uz-Cyrl-UZ"/>
        </w:rPr>
        <w:t xml:space="preserve"> </w:t>
      </w:r>
      <w:r>
        <w:rPr>
          <w:lang w:val="uz-Cyrl-UZ"/>
        </w:rPr>
        <w:t>uyni</w:t>
      </w:r>
      <w:r w:rsidR="008B74F8">
        <w:rPr>
          <w:lang w:val="uz-Cyrl-UZ"/>
        </w:rPr>
        <w:t xml:space="preserve"> </w:t>
      </w:r>
      <w:r>
        <w:rPr>
          <w:lang w:val="uz-Cyrl-UZ"/>
        </w:rPr>
        <w:t>tark</w:t>
      </w:r>
      <w:r w:rsidR="008B74F8">
        <w:rPr>
          <w:lang w:val="uz-Cyrl-UZ"/>
        </w:rPr>
        <w:t xml:space="preserve"> </w:t>
      </w:r>
      <w:r>
        <w:rPr>
          <w:lang w:val="uz-Cyrl-UZ"/>
        </w:rPr>
        <w:t>etishingizga</w:t>
      </w:r>
      <w:r w:rsidR="008B74F8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8B74F8">
        <w:rPr>
          <w:lang w:val="uz-Cyrl-UZ"/>
        </w:rPr>
        <w:t xml:space="preserve"> </w:t>
      </w:r>
      <w:r>
        <w:rPr>
          <w:lang w:val="uz-Cyrl-UZ"/>
        </w:rPr>
        <w:t>kelsa</w:t>
      </w:r>
      <w:r w:rsidR="008B74F8">
        <w:rPr>
          <w:lang w:val="uz-Cyrl-UZ"/>
        </w:rPr>
        <w:t xml:space="preserve">, </w:t>
      </w:r>
      <w:r>
        <w:rPr>
          <w:lang w:val="uz-Cyrl-UZ"/>
        </w:rPr>
        <w:t>o‘z</w:t>
      </w:r>
      <w:r w:rsidR="008B74F8">
        <w:rPr>
          <w:lang w:val="uz-Cyrl-UZ"/>
        </w:rPr>
        <w:t xml:space="preserve"> </w:t>
      </w:r>
      <w:r>
        <w:rPr>
          <w:lang w:val="uz-Cyrl-UZ"/>
        </w:rPr>
        <w:t>vazifalaringizni</w:t>
      </w:r>
      <w:r w:rsidR="008B74F8">
        <w:rPr>
          <w:lang w:val="uz-Cyrl-UZ"/>
        </w:rPr>
        <w:t xml:space="preserve"> </w:t>
      </w:r>
      <w:r>
        <w:rPr>
          <w:lang w:val="uz-Cyrl-UZ"/>
        </w:rPr>
        <w:t>xotiningiz</w:t>
      </w:r>
      <w:r w:rsidR="008B74F8">
        <w:rPr>
          <w:lang w:val="uz-Cyrl-UZ"/>
        </w:rPr>
        <w:t xml:space="preserve"> </w:t>
      </w:r>
      <w:r>
        <w:rPr>
          <w:lang w:val="uz-Cyrl-UZ"/>
        </w:rPr>
        <w:t>zimmasiga</w:t>
      </w:r>
      <w:r w:rsidR="008B74F8">
        <w:rPr>
          <w:lang w:val="uz-Cyrl-UZ"/>
        </w:rPr>
        <w:t xml:space="preserve"> </w:t>
      </w:r>
      <w:r>
        <w:rPr>
          <w:lang w:val="uz-Cyrl-UZ"/>
        </w:rPr>
        <w:t>topshirishingiz</w:t>
      </w:r>
      <w:r w:rsidR="008B74F8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Uyga</w:t>
      </w:r>
      <w:r w:rsidR="00101675">
        <w:rPr>
          <w:lang w:val="uz-Cyrl-UZ"/>
        </w:rPr>
        <w:t xml:space="preserve"> </w:t>
      </w:r>
      <w:r>
        <w:rPr>
          <w:lang w:val="uz-Cyrl-UZ"/>
        </w:rPr>
        <w:t>qaytib</w:t>
      </w:r>
      <w:r w:rsidR="00101675">
        <w:rPr>
          <w:lang w:val="uz-Cyrl-UZ"/>
        </w:rPr>
        <w:t xml:space="preserve"> </w:t>
      </w:r>
      <w:r>
        <w:rPr>
          <w:lang w:val="uz-Cyrl-UZ"/>
        </w:rPr>
        <w:t>kelganingizda</w:t>
      </w:r>
      <w:r w:rsidR="00101675">
        <w:rPr>
          <w:lang w:val="uz-Cyrl-UZ"/>
        </w:rPr>
        <w:t xml:space="preserve">, </w:t>
      </w:r>
      <w:r>
        <w:rPr>
          <w:lang w:val="uz-Cyrl-UZ"/>
        </w:rPr>
        <w:t>o‘z</w:t>
      </w:r>
      <w:r w:rsidR="00101675">
        <w:rPr>
          <w:lang w:val="uz-Cyrl-UZ"/>
        </w:rPr>
        <w:t xml:space="preserve"> </w:t>
      </w:r>
      <w:r>
        <w:rPr>
          <w:lang w:val="uz-Cyrl-UZ"/>
        </w:rPr>
        <w:t>majburiyatlaringizni</w:t>
      </w:r>
      <w:r w:rsidR="00101675">
        <w:rPr>
          <w:lang w:val="uz-Cyrl-UZ"/>
        </w:rPr>
        <w:t xml:space="preserve"> </w:t>
      </w:r>
      <w:r>
        <w:rPr>
          <w:lang w:val="uz-Cyrl-UZ"/>
        </w:rPr>
        <w:t>bajarishga</w:t>
      </w:r>
      <w:r w:rsidR="00101675">
        <w:rPr>
          <w:lang w:val="uz-Cyrl-UZ"/>
        </w:rPr>
        <w:t xml:space="preserve"> </w:t>
      </w:r>
      <w:r>
        <w:rPr>
          <w:lang w:val="uz-Cyrl-UZ"/>
        </w:rPr>
        <w:t>shoshiling</w:t>
      </w:r>
      <w:r w:rsidR="00E51F7E" w:rsidRPr="00040C4E">
        <w:rPr>
          <w:lang w:val="uz-Cyrl-UZ"/>
        </w:rPr>
        <w:t xml:space="preserve"> (</w:t>
      </w:r>
      <w:r>
        <w:rPr>
          <w:lang w:val="uz-Cyrl-UZ"/>
        </w:rPr>
        <w:t>ayrim</w:t>
      </w:r>
      <w:r w:rsidR="00101675">
        <w:rPr>
          <w:lang w:val="uz-Cyrl-UZ"/>
        </w:rPr>
        <w:t xml:space="preserve"> </w:t>
      </w:r>
      <w:r>
        <w:rPr>
          <w:lang w:val="uz-Cyrl-UZ"/>
        </w:rPr>
        <w:t>holatlarda</w:t>
      </w:r>
      <w:r w:rsidR="00101675">
        <w:rPr>
          <w:lang w:val="uz-Cyrl-UZ"/>
        </w:rPr>
        <w:t xml:space="preserve"> </w:t>
      </w:r>
      <w:r>
        <w:rPr>
          <w:lang w:val="uz-Cyrl-UZ"/>
        </w:rPr>
        <w:t>qanchadir</w:t>
      </w:r>
      <w:r w:rsidR="00101675">
        <w:rPr>
          <w:lang w:val="uz-Cyrl-UZ"/>
        </w:rPr>
        <w:t xml:space="preserve"> </w:t>
      </w:r>
      <w:r>
        <w:rPr>
          <w:lang w:val="uz-Cyrl-UZ"/>
        </w:rPr>
        <w:t>muddat</w:t>
      </w:r>
      <w:r w:rsidR="00101675">
        <w:rPr>
          <w:lang w:val="uz-Cyrl-UZ"/>
        </w:rPr>
        <w:t xml:space="preserve"> </w:t>
      </w:r>
      <w:r>
        <w:rPr>
          <w:lang w:val="uz-Cyrl-UZ"/>
        </w:rPr>
        <w:t>o‘zgargan</w:t>
      </w:r>
      <w:r w:rsidR="00101675">
        <w:rPr>
          <w:lang w:val="uz-Cyrl-UZ"/>
        </w:rPr>
        <w:t xml:space="preserve"> </w:t>
      </w:r>
      <w:r>
        <w:rPr>
          <w:lang w:val="uz-Cyrl-UZ"/>
        </w:rPr>
        <w:t>vaziyatga</w:t>
      </w:r>
      <w:r w:rsidR="00101675">
        <w:rPr>
          <w:lang w:val="uz-Cyrl-UZ"/>
        </w:rPr>
        <w:t xml:space="preserve"> </w:t>
      </w:r>
      <w:r>
        <w:rPr>
          <w:lang w:val="uz-Cyrl-UZ"/>
        </w:rPr>
        <w:t>moslashib</w:t>
      </w:r>
      <w:r w:rsidR="00101675">
        <w:rPr>
          <w:lang w:val="uz-Cyrl-UZ"/>
        </w:rPr>
        <w:t xml:space="preserve"> </w:t>
      </w:r>
      <w:r>
        <w:rPr>
          <w:lang w:val="uz-Cyrl-UZ"/>
        </w:rPr>
        <w:t>olishingizga</w:t>
      </w:r>
      <w:r w:rsidR="00101675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101675">
        <w:rPr>
          <w:lang w:val="uz-Cyrl-UZ"/>
        </w:rPr>
        <w:t xml:space="preserve"> </w:t>
      </w:r>
      <w:r>
        <w:rPr>
          <w:lang w:val="uz-Cyrl-UZ"/>
        </w:rPr>
        <w:t>keladi</w:t>
      </w:r>
      <w:r w:rsidR="00E51F7E" w:rsidRPr="00040C4E">
        <w:rPr>
          <w:lang w:val="uz-Cyrl-UZ"/>
        </w:rPr>
        <w:t xml:space="preserve">). </w:t>
      </w:r>
      <w:r>
        <w:rPr>
          <w:lang w:val="uz-Cyrl-UZ"/>
        </w:rPr>
        <w:t>Bu</w:t>
      </w:r>
      <w:r w:rsidR="00101675">
        <w:rPr>
          <w:lang w:val="uz-Cyrl-UZ"/>
        </w:rPr>
        <w:t xml:space="preserve"> </w:t>
      </w:r>
      <w:r>
        <w:rPr>
          <w:lang w:val="uz-Cyrl-UZ"/>
        </w:rPr>
        <w:t>vazifa</w:t>
      </w:r>
      <w:r w:rsidR="00101675">
        <w:rPr>
          <w:lang w:val="uz-Cyrl-UZ"/>
        </w:rPr>
        <w:t xml:space="preserve"> </w:t>
      </w:r>
      <w:r>
        <w:rPr>
          <w:lang w:val="uz-Cyrl-UZ"/>
        </w:rPr>
        <w:t>shunchalik</w:t>
      </w:r>
      <w:r w:rsidR="00101675">
        <w:rPr>
          <w:lang w:val="uz-Cyrl-UZ"/>
        </w:rPr>
        <w:t xml:space="preserve"> </w:t>
      </w:r>
      <w:r>
        <w:rPr>
          <w:lang w:val="uz-Cyrl-UZ"/>
        </w:rPr>
        <w:t>muhimki</w:t>
      </w:r>
      <w:r w:rsidR="00101675">
        <w:rPr>
          <w:lang w:val="uz-Cyrl-UZ"/>
        </w:rPr>
        <w:t xml:space="preserve">, </w:t>
      </w:r>
      <w:r>
        <w:rPr>
          <w:lang w:val="uz-Cyrl-UZ"/>
        </w:rPr>
        <w:t>hech</w:t>
      </w:r>
      <w:r w:rsidR="00101675">
        <w:rPr>
          <w:lang w:val="uz-Cyrl-UZ"/>
        </w:rPr>
        <w:t xml:space="preserve"> </w:t>
      </w:r>
      <w:r>
        <w:rPr>
          <w:lang w:val="uz-Cyrl-UZ"/>
        </w:rPr>
        <w:t>qanday</w:t>
      </w:r>
      <w:r w:rsidR="00101675">
        <w:rPr>
          <w:lang w:val="uz-Cyrl-UZ"/>
        </w:rPr>
        <w:t xml:space="preserve"> </w:t>
      </w:r>
      <w:r>
        <w:rPr>
          <w:lang w:val="uz-Cyrl-UZ"/>
        </w:rPr>
        <w:t>ish</w:t>
      </w:r>
      <w:r w:rsidR="00101675">
        <w:rPr>
          <w:lang w:val="uz-Cyrl-UZ"/>
        </w:rPr>
        <w:t xml:space="preserve">, </w:t>
      </w:r>
      <w:r>
        <w:rPr>
          <w:lang w:val="uz-Cyrl-UZ"/>
        </w:rPr>
        <w:t>hech</w:t>
      </w:r>
      <w:r w:rsidR="00101675">
        <w:rPr>
          <w:lang w:val="uz-Cyrl-UZ"/>
        </w:rPr>
        <w:t xml:space="preserve"> </w:t>
      </w:r>
      <w:r>
        <w:rPr>
          <w:lang w:val="uz-Cyrl-UZ"/>
        </w:rPr>
        <w:t>qanday</w:t>
      </w:r>
      <w:r w:rsidR="00101675">
        <w:rPr>
          <w:lang w:val="uz-Cyrl-UZ"/>
        </w:rPr>
        <w:t xml:space="preserve"> </w:t>
      </w:r>
      <w:r>
        <w:rPr>
          <w:lang w:val="uz-Cyrl-UZ"/>
        </w:rPr>
        <w:t>ishqivozlik</w:t>
      </w:r>
      <w:r w:rsidR="00040C4E">
        <w:rPr>
          <w:lang w:val="uz-Cyrl-UZ"/>
        </w:rPr>
        <w:t xml:space="preserve"> </w:t>
      </w:r>
      <w:r>
        <w:rPr>
          <w:lang w:val="uz-Cyrl-UZ"/>
        </w:rPr>
        <w:t>yoki</w:t>
      </w:r>
      <w:r w:rsidR="00101675">
        <w:rPr>
          <w:lang w:val="uz-Cyrl-UZ"/>
        </w:rPr>
        <w:t xml:space="preserve"> </w:t>
      </w:r>
      <w:r>
        <w:rPr>
          <w:lang w:val="uz-Cyrl-UZ"/>
        </w:rPr>
        <w:t>boshqa</w:t>
      </w:r>
      <w:r w:rsidR="00101675">
        <w:rPr>
          <w:lang w:val="uz-Cyrl-UZ"/>
        </w:rPr>
        <w:t xml:space="preserve"> </w:t>
      </w:r>
      <w:r>
        <w:rPr>
          <w:lang w:val="uz-Cyrl-UZ"/>
        </w:rPr>
        <w:t>nimadir</w:t>
      </w:r>
      <w:r w:rsidR="00101675">
        <w:rPr>
          <w:lang w:val="uz-Cyrl-UZ"/>
        </w:rPr>
        <w:t xml:space="preserve"> </w:t>
      </w:r>
      <w:r>
        <w:rPr>
          <w:lang w:val="uz-Cyrl-UZ"/>
        </w:rPr>
        <w:t>oila</w:t>
      </w:r>
      <w:r w:rsidR="00101675">
        <w:rPr>
          <w:lang w:val="uz-Cyrl-UZ"/>
        </w:rPr>
        <w:t xml:space="preserve"> </w:t>
      </w:r>
      <w:r>
        <w:rPr>
          <w:lang w:val="uz-Cyrl-UZ"/>
        </w:rPr>
        <w:t>boshlig‘i</w:t>
      </w:r>
      <w:r w:rsidR="00101675">
        <w:rPr>
          <w:lang w:val="uz-Cyrl-UZ"/>
        </w:rPr>
        <w:t xml:space="preserve"> </w:t>
      </w:r>
      <w:r>
        <w:rPr>
          <w:lang w:val="uz-Cyrl-UZ"/>
        </w:rPr>
        <w:t>bo‘lishingizga</w:t>
      </w:r>
      <w:r w:rsidR="00101675">
        <w:rPr>
          <w:lang w:val="uz-Cyrl-UZ"/>
        </w:rPr>
        <w:t xml:space="preserve"> </w:t>
      </w:r>
      <w:r>
        <w:rPr>
          <w:lang w:val="uz-Cyrl-UZ"/>
        </w:rPr>
        <w:t>to‘siq</w:t>
      </w:r>
      <w:r w:rsidR="00101675">
        <w:rPr>
          <w:lang w:val="uz-Cyrl-UZ"/>
        </w:rPr>
        <w:t xml:space="preserve"> </w:t>
      </w:r>
      <w:r>
        <w:rPr>
          <w:lang w:val="uz-Cyrl-UZ"/>
        </w:rPr>
        <w:t>bo‘lmasligi</w:t>
      </w:r>
      <w:r w:rsidR="00101675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>.</w:t>
      </w:r>
    </w:p>
    <w:p w:rsidR="00FD0824" w:rsidRPr="00E67B1A" w:rsidRDefault="00DD564B" w:rsidP="00035C0B">
      <w:pPr>
        <w:tabs>
          <w:tab w:val="left" w:pos="3210"/>
        </w:tabs>
        <w:ind w:firstLine="709"/>
        <w:jc w:val="both"/>
        <w:rPr>
          <w:lang w:val="uz-Cyrl-UZ"/>
        </w:rPr>
      </w:pPr>
      <w:r>
        <w:rPr>
          <w:lang w:val="uz-Cyrl-UZ"/>
        </w:rPr>
        <w:t>Sizga</w:t>
      </w:r>
      <w:r w:rsidR="00101675">
        <w:rPr>
          <w:lang w:val="uz-Cyrl-UZ"/>
        </w:rPr>
        <w:t xml:space="preserve"> </w:t>
      </w:r>
      <w:r>
        <w:rPr>
          <w:lang w:val="uz-Cyrl-UZ"/>
        </w:rPr>
        <w:t>oila</w:t>
      </w:r>
      <w:r w:rsidR="00101675">
        <w:rPr>
          <w:lang w:val="uz-Cyrl-UZ"/>
        </w:rPr>
        <w:t xml:space="preserve"> </w:t>
      </w:r>
      <w:r>
        <w:rPr>
          <w:lang w:val="uz-Cyrl-UZ"/>
        </w:rPr>
        <w:t>boshlig‘i</w:t>
      </w:r>
      <w:r w:rsidR="00101675">
        <w:rPr>
          <w:lang w:val="uz-Cyrl-UZ"/>
        </w:rPr>
        <w:t xml:space="preserve"> </w:t>
      </w:r>
      <w:r>
        <w:rPr>
          <w:lang w:val="uz-Cyrl-UZ"/>
        </w:rPr>
        <w:t>majburiyatlarini</w:t>
      </w:r>
      <w:r w:rsidR="00101675">
        <w:rPr>
          <w:lang w:val="uz-Cyrl-UZ"/>
        </w:rPr>
        <w:t xml:space="preserve"> </w:t>
      </w:r>
      <w:r>
        <w:rPr>
          <w:lang w:val="uz-Cyrl-UZ"/>
        </w:rPr>
        <w:t>bajarish</w:t>
      </w:r>
      <w:r w:rsidR="00101675">
        <w:rPr>
          <w:lang w:val="uz-Cyrl-UZ"/>
        </w:rPr>
        <w:t xml:space="preserve"> </w:t>
      </w:r>
      <w:r>
        <w:rPr>
          <w:lang w:val="uz-Cyrl-UZ"/>
        </w:rPr>
        <w:t>og‘irlik</w:t>
      </w:r>
      <w:r w:rsidR="00101675">
        <w:rPr>
          <w:lang w:val="uz-Cyrl-UZ"/>
        </w:rPr>
        <w:t xml:space="preserve"> </w:t>
      </w:r>
      <w:r>
        <w:rPr>
          <w:lang w:val="uz-Cyrl-UZ"/>
        </w:rPr>
        <w:t>qilyaptimi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Umidsizlikka</w:t>
      </w:r>
      <w:r w:rsidR="00101675">
        <w:rPr>
          <w:lang w:val="uz-Cyrl-UZ"/>
        </w:rPr>
        <w:t xml:space="preserve"> </w:t>
      </w:r>
      <w:r>
        <w:rPr>
          <w:lang w:val="uz-Cyrl-UZ"/>
        </w:rPr>
        <w:t>tushmang</w:t>
      </w:r>
      <w:r w:rsidR="00101675">
        <w:rPr>
          <w:lang w:val="uz-Cyrl-UZ"/>
        </w:rPr>
        <w:t xml:space="preserve">. </w:t>
      </w:r>
      <w:r>
        <w:rPr>
          <w:lang w:val="uz-Cyrl-UZ"/>
        </w:rPr>
        <w:t>Bu</w:t>
      </w:r>
      <w:r w:rsidR="00101675">
        <w:rPr>
          <w:lang w:val="uz-Cyrl-UZ"/>
        </w:rPr>
        <w:t xml:space="preserve"> </w:t>
      </w:r>
      <w:r>
        <w:rPr>
          <w:lang w:val="uz-Cyrl-UZ"/>
        </w:rPr>
        <w:t>zimmangizdagi</w:t>
      </w:r>
      <w:r w:rsidR="00101675">
        <w:rPr>
          <w:lang w:val="uz-Cyrl-UZ"/>
        </w:rPr>
        <w:t xml:space="preserve"> </w:t>
      </w:r>
      <w:r>
        <w:rPr>
          <w:lang w:val="uz-Cyrl-UZ"/>
        </w:rPr>
        <w:t>vazifaning</w:t>
      </w:r>
      <w:r w:rsidR="00101675">
        <w:rPr>
          <w:lang w:val="uz-Cyrl-UZ"/>
        </w:rPr>
        <w:t xml:space="preserve"> </w:t>
      </w:r>
      <w:r>
        <w:rPr>
          <w:lang w:val="uz-Cyrl-UZ"/>
        </w:rPr>
        <w:t>muhimligini</w:t>
      </w:r>
      <w:r w:rsidR="00101675">
        <w:rPr>
          <w:lang w:val="uz-Cyrl-UZ"/>
        </w:rPr>
        <w:t xml:space="preserve"> </w:t>
      </w:r>
      <w:r>
        <w:rPr>
          <w:lang w:val="uz-Cyrl-UZ"/>
        </w:rPr>
        <w:t>anglayotganingizdan</w:t>
      </w:r>
      <w:r w:rsidR="00101675">
        <w:rPr>
          <w:lang w:val="uz-Cyrl-UZ"/>
        </w:rPr>
        <w:t xml:space="preserve"> </w:t>
      </w:r>
      <w:r>
        <w:rPr>
          <w:lang w:val="uz-Cyrl-UZ"/>
        </w:rPr>
        <w:t>va</w:t>
      </w:r>
      <w:r w:rsidR="00101675">
        <w:rPr>
          <w:lang w:val="uz-Cyrl-UZ"/>
        </w:rPr>
        <w:t xml:space="preserve"> </w:t>
      </w:r>
      <w:r>
        <w:rPr>
          <w:lang w:val="uz-Cyrl-UZ"/>
        </w:rPr>
        <w:t>barchasini</w:t>
      </w:r>
      <w:r w:rsidR="00101675">
        <w:rPr>
          <w:lang w:val="uz-Cyrl-UZ"/>
        </w:rPr>
        <w:t xml:space="preserve"> </w:t>
      </w:r>
      <w:r>
        <w:rPr>
          <w:lang w:val="uz-Cyrl-UZ"/>
        </w:rPr>
        <w:t>ham</w:t>
      </w:r>
      <w:r w:rsidR="00101675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101675">
        <w:rPr>
          <w:lang w:val="uz-Cyrl-UZ"/>
        </w:rPr>
        <w:t xml:space="preserve"> </w:t>
      </w:r>
      <w:r>
        <w:rPr>
          <w:lang w:val="uz-Cyrl-UZ"/>
        </w:rPr>
        <w:t>qilayotganingizga</w:t>
      </w:r>
      <w:r w:rsidR="00101675">
        <w:rPr>
          <w:lang w:val="uz-Cyrl-UZ"/>
        </w:rPr>
        <w:t xml:space="preserve"> </w:t>
      </w:r>
      <w:r>
        <w:rPr>
          <w:lang w:val="uz-Cyrl-UZ"/>
        </w:rPr>
        <w:t>to‘liq</w:t>
      </w:r>
      <w:r w:rsidR="00101675">
        <w:rPr>
          <w:lang w:val="uz-Cyrl-UZ"/>
        </w:rPr>
        <w:t xml:space="preserve"> </w:t>
      </w:r>
      <w:r>
        <w:rPr>
          <w:lang w:val="uz-Cyrl-UZ"/>
        </w:rPr>
        <w:t>ishonch</w:t>
      </w:r>
      <w:r w:rsidR="00101675">
        <w:rPr>
          <w:lang w:val="uz-Cyrl-UZ"/>
        </w:rPr>
        <w:t xml:space="preserve"> </w:t>
      </w:r>
      <w:r>
        <w:rPr>
          <w:lang w:val="uz-Cyrl-UZ"/>
        </w:rPr>
        <w:t>hosil</w:t>
      </w:r>
      <w:r w:rsidR="00101675">
        <w:rPr>
          <w:lang w:val="uz-Cyrl-UZ"/>
        </w:rPr>
        <w:t xml:space="preserve"> </w:t>
      </w:r>
      <w:r>
        <w:rPr>
          <w:lang w:val="uz-Cyrl-UZ"/>
        </w:rPr>
        <w:t>qilmayotganingizdan</w:t>
      </w:r>
      <w:r w:rsidR="00101675">
        <w:rPr>
          <w:lang w:val="uz-Cyrl-UZ"/>
        </w:rPr>
        <w:t xml:space="preserve"> </w:t>
      </w:r>
      <w:r>
        <w:rPr>
          <w:lang w:val="uz-Cyrl-UZ"/>
        </w:rPr>
        <w:t>dalolat</w:t>
      </w:r>
      <w:r w:rsidR="00101675">
        <w:rPr>
          <w:lang w:val="uz-Cyrl-UZ"/>
        </w:rPr>
        <w:t xml:space="preserve"> </w:t>
      </w:r>
      <w:r>
        <w:rPr>
          <w:lang w:val="uz-Cyrl-UZ"/>
        </w:rPr>
        <w:t>bermoqda</w:t>
      </w:r>
      <w:r w:rsidR="00FD0824" w:rsidRPr="00101675">
        <w:rPr>
          <w:lang w:val="uz-Cyrl-UZ"/>
        </w:rPr>
        <w:t xml:space="preserve">. </w:t>
      </w:r>
      <w:r>
        <w:rPr>
          <w:lang w:val="uz-Cyrl-UZ"/>
        </w:rPr>
        <w:t>Bundan</w:t>
      </w:r>
      <w:r w:rsidR="00101675">
        <w:rPr>
          <w:lang w:val="uz-Cyrl-UZ"/>
        </w:rPr>
        <w:t xml:space="preserve"> </w:t>
      </w:r>
      <w:r>
        <w:rPr>
          <w:lang w:val="uz-Cyrl-UZ"/>
        </w:rPr>
        <w:t>ancha</w:t>
      </w:r>
      <w:r w:rsidR="00101675">
        <w:rPr>
          <w:lang w:val="uz-Cyrl-UZ"/>
        </w:rPr>
        <w:t xml:space="preserve"> </w:t>
      </w:r>
      <w:r>
        <w:rPr>
          <w:lang w:val="uz-Cyrl-UZ"/>
        </w:rPr>
        <w:t>yillar</w:t>
      </w:r>
      <w:r w:rsidR="00101675">
        <w:rPr>
          <w:lang w:val="uz-Cyrl-UZ"/>
        </w:rPr>
        <w:t xml:space="preserve"> </w:t>
      </w:r>
      <w:r>
        <w:rPr>
          <w:lang w:val="uz-Cyrl-UZ"/>
        </w:rPr>
        <w:t>avval</w:t>
      </w:r>
      <w:r w:rsidR="00101675">
        <w:rPr>
          <w:lang w:val="uz-Cyrl-UZ"/>
        </w:rPr>
        <w:t xml:space="preserve"> </w:t>
      </w:r>
      <w:r>
        <w:rPr>
          <w:lang w:val="uz-Cyrl-UZ"/>
        </w:rPr>
        <w:t>shunga</w:t>
      </w:r>
      <w:r w:rsidR="00101675">
        <w:rPr>
          <w:lang w:val="uz-Cyrl-UZ"/>
        </w:rPr>
        <w:t xml:space="preserve"> </w:t>
      </w:r>
      <w:r>
        <w:rPr>
          <w:lang w:val="uz-Cyrl-UZ"/>
        </w:rPr>
        <w:t>o‘xshash</w:t>
      </w:r>
      <w:r w:rsidR="00101675">
        <w:rPr>
          <w:lang w:val="uz-Cyrl-UZ"/>
        </w:rPr>
        <w:t xml:space="preserve"> </w:t>
      </w:r>
      <w:r>
        <w:rPr>
          <w:lang w:val="uz-Cyrl-UZ"/>
        </w:rPr>
        <w:t>hissiyotlarni</w:t>
      </w:r>
      <w:r w:rsidR="00101675">
        <w:rPr>
          <w:lang w:val="uz-Cyrl-UZ"/>
        </w:rPr>
        <w:t xml:space="preserve"> </w:t>
      </w:r>
      <w:r>
        <w:rPr>
          <w:lang w:val="uz-Cyrl-UZ"/>
        </w:rPr>
        <w:t>boshdan</w:t>
      </w:r>
      <w:r w:rsidR="00101675">
        <w:rPr>
          <w:lang w:val="uz-Cyrl-UZ"/>
        </w:rPr>
        <w:t xml:space="preserve"> </w:t>
      </w:r>
      <w:r>
        <w:rPr>
          <w:lang w:val="uz-Cyrl-UZ"/>
        </w:rPr>
        <w:t>kechirganman</w:t>
      </w:r>
      <w:r w:rsidR="00101675">
        <w:rPr>
          <w:lang w:val="uz-Cyrl-UZ"/>
        </w:rPr>
        <w:t xml:space="preserve">, </w:t>
      </w:r>
      <w:r>
        <w:rPr>
          <w:lang w:val="uz-Cyrl-UZ"/>
        </w:rPr>
        <w:t>shu</w:t>
      </w:r>
      <w:r w:rsidR="00101675">
        <w:rPr>
          <w:lang w:val="uz-Cyrl-UZ"/>
        </w:rPr>
        <w:t xml:space="preserve"> </w:t>
      </w:r>
      <w:r>
        <w:rPr>
          <w:lang w:val="uz-Cyrl-UZ"/>
        </w:rPr>
        <w:t>bois</w:t>
      </w:r>
      <w:r w:rsidR="00101675">
        <w:rPr>
          <w:lang w:val="uz-Cyrl-UZ"/>
        </w:rPr>
        <w:t xml:space="preserve"> </w:t>
      </w:r>
      <w:r>
        <w:rPr>
          <w:lang w:val="uz-Cyrl-UZ"/>
        </w:rPr>
        <w:t>sizni</w:t>
      </w:r>
      <w:r w:rsidR="00101675">
        <w:rPr>
          <w:lang w:val="uz-Cyrl-UZ"/>
        </w:rPr>
        <w:t xml:space="preserve"> </w:t>
      </w:r>
      <w:r>
        <w:rPr>
          <w:lang w:val="uz-Cyrl-UZ"/>
        </w:rPr>
        <w:t>yaxshi</w:t>
      </w:r>
      <w:r w:rsidR="00101675">
        <w:rPr>
          <w:lang w:val="uz-Cyrl-UZ"/>
        </w:rPr>
        <w:t xml:space="preserve"> </w:t>
      </w:r>
      <w:r>
        <w:rPr>
          <w:lang w:val="uz-Cyrl-UZ"/>
        </w:rPr>
        <w:t>tushunaman</w:t>
      </w:r>
      <w:r w:rsidR="00FD0824" w:rsidRPr="00101675">
        <w:rPr>
          <w:lang w:val="uz-Cyrl-UZ"/>
        </w:rPr>
        <w:t xml:space="preserve">. </w:t>
      </w:r>
      <w:r>
        <w:rPr>
          <w:lang w:val="uz-Cyrl-UZ"/>
        </w:rPr>
        <w:t>Xudodan</w:t>
      </w:r>
      <w:r w:rsidR="00101675">
        <w:rPr>
          <w:lang w:val="uz-Cyrl-UZ"/>
        </w:rPr>
        <w:t xml:space="preserve"> </w:t>
      </w:r>
      <w:r>
        <w:rPr>
          <w:lang w:val="uz-Cyrl-UZ"/>
        </w:rPr>
        <w:t>sizga</w:t>
      </w:r>
      <w:r w:rsidR="00101675">
        <w:rPr>
          <w:lang w:val="uz-Cyrl-UZ"/>
        </w:rPr>
        <w:t xml:space="preserve"> </w:t>
      </w:r>
      <w:r>
        <w:rPr>
          <w:lang w:val="uz-Cyrl-UZ"/>
        </w:rPr>
        <w:t>yaxshi</w:t>
      </w:r>
      <w:r w:rsidR="00101675">
        <w:rPr>
          <w:lang w:val="uz-Cyrl-UZ"/>
        </w:rPr>
        <w:t xml:space="preserve"> </w:t>
      </w:r>
      <w:r>
        <w:rPr>
          <w:lang w:val="uz-Cyrl-UZ"/>
        </w:rPr>
        <w:t>bir</w:t>
      </w:r>
      <w:r w:rsidR="00101675">
        <w:rPr>
          <w:lang w:val="uz-Cyrl-UZ"/>
        </w:rPr>
        <w:t xml:space="preserve"> </w:t>
      </w:r>
      <w:r>
        <w:rPr>
          <w:lang w:val="uz-Cyrl-UZ"/>
        </w:rPr>
        <w:t>ruhiy</w:t>
      </w:r>
      <w:r w:rsidR="00101675">
        <w:rPr>
          <w:lang w:val="uz-Cyrl-UZ"/>
        </w:rPr>
        <w:t xml:space="preserve"> </w:t>
      </w:r>
      <w:r>
        <w:rPr>
          <w:lang w:val="uz-Cyrl-UZ"/>
        </w:rPr>
        <w:t>ustoz</w:t>
      </w:r>
      <w:r w:rsidR="00101675">
        <w:rPr>
          <w:lang w:val="uz-Cyrl-UZ"/>
        </w:rPr>
        <w:t xml:space="preserve"> –</w:t>
      </w:r>
      <w:r w:rsidR="00040C4E">
        <w:rPr>
          <w:lang w:val="uz-Cyrl-UZ"/>
        </w:rPr>
        <w:t xml:space="preserve"> </w:t>
      </w:r>
      <w:r>
        <w:rPr>
          <w:lang w:val="uz-Cyrl-UZ"/>
        </w:rPr>
        <w:t>ko‘pgina</w:t>
      </w:r>
      <w:r w:rsidR="00101675">
        <w:rPr>
          <w:lang w:val="uz-Cyrl-UZ"/>
        </w:rPr>
        <w:t xml:space="preserve"> </w:t>
      </w:r>
      <w:r>
        <w:rPr>
          <w:lang w:val="uz-Cyrl-UZ"/>
        </w:rPr>
        <w:t>narsalarni</w:t>
      </w:r>
      <w:r w:rsidR="00101675">
        <w:rPr>
          <w:lang w:val="uz-Cyrl-UZ"/>
        </w:rPr>
        <w:t xml:space="preserve"> </w:t>
      </w:r>
      <w:r>
        <w:rPr>
          <w:lang w:val="uz-Cyrl-UZ"/>
        </w:rPr>
        <w:t>o‘rganib</w:t>
      </w:r>
      <w:r w:rsidR="00101675">
        <w:rPr>
          <w:lang w:val="uz-Cyrl-UZ"/>
        </w:rPr>
        <w:t xml:space="preserve"> </w:t>
      </w:r>
      <w:r>
        <w:rPr>
          <w:lang w:val="uz-Cyrl-UZ"/>
        </w:rPr>
        <w:t>olishingiz</w:t>
      </w:r>
      <w:r w:rsidR="00101675">
        <w:rPr>
          <w:lang w:val="uz-Cyrl-UZ"/>
        </w:rPr>
        <w:t xml:space="preserve"> </w:t>
      </w:r>
      <w:r>
        <w:rPr>
          <w:lang w:val="uz-Cyrl-UZ"/>
        </w:rPr>
        <w:t>mumkin</w:t>
      </w:r>
      <w:r w:rsidR="00101675">
        <w:rPr>
          <w:lang w:val="uz-Cyrl-UZ"/>
        </w:rPr>
        <w:t xml:space="preserve"> </w:t>
      </w:r>
      <w:r>
        <w:rPr>
          <w:lang w:val="uz-Cyrl-UZ"/>
        </w:rPr>
        <w:t>bo‘lgan</w:t>
      </w:r>
      <w:r w:rsidR="00101675">
        <w:rPr>
          <w:lang w:val="uz-Cyrl-UZ"/>
        </w:rPr>
        <w:t xml:space="preserve"> </w:t>
      </w:r>
      <w:r>
        <w:rPr>
          <w:lang w:val="uz-Cyrl-UZ"/>
        </w:rPr>
        <w:t>oilali</w:t>
      </w:r>
      <w:r w:rsidR="00101675">
        <w:rPr>
          <w:lang w:val="uz-Cyrl-UZ"/>
        </w:rPr>
        <w:t xml:space="preserve"> </w:t>
      </w:r>
      <w:r>
        <w:rPr>
          <w:lang w:val="uz-Cyrl-UZ"/>
        </w:rPr>
        <w:t>erkakni</w:t>
      </w:r>
      <w:r w:rsidR="00101675">
        <w:rPr>
          <w:lang w:val="uz-Cyrl-UZ"/>
        </w:rPr>
        <w:t xml:space="preserve"> </w:t>
      </w:r>
      <w:r>
        <w:rPr>
          <w:lang w:val="uz-Cyrl-UZ"/>
        </w:rPr>
        <w:t>berishini</w:t>
      </w:r>
      <w:r w:rsidR="00101675">
        <w:rPr>
          <w:lang w:val="uz-Cyrl-UZ"/>
        </w:rPr>
        <w:t xml:space="preserve"> </w:t>
      </w:r>
      <w:r>
        <w:rPr>
          <w:lang w:val="uz-Cyrl-UZ"/>
        </w:rPr>
        <w:t>so‘rang</w:t>
      </w:r>
      <w:r w:rsidR="00FD0824" w:rsidRPr="00101675">
        <w:rPr>
          <w:lang w:val="uz-Cyrl-UZ"/>
        </w:rPr>
        <w:t>.</w:t>
      </w:r>
      <w:r w:rsidR="00101675">
        <w:rPr>
          <w:lang w:val="uz-Cyrl-UZ"/>
        </w:rPr>
        <w:t xml:space="preserve"> </w:t>
      </w:r>
      <w:r>
        <w:rPr>
          <w:lang w:val="uz-Cyrl-UZ"/>
        </w:rPr>
        <w:t>Masihdagi</w:t>
      </w:r>
      <w:r w:rsidR="00101675">
        <w:rPr>
          <w:lang w:val="uz-Cyrl-UZ"/>
        </w:rPr>
        <w:t xml:space="preserve"> </w:t>
      </w:r>
      <w:r>
        <w:rPr>
          <w:lang w:val="uz-Cyrl-UZ"/>
        </w:rPr>
        <w:t>bu</w:t>
      </w:r>
      <w:r w:rsidR="00101675">
        <w:rPr>
          <w:lang w:val="uz-Cyrl-UZ"/>
        </w:rPr>
        <w:t xml:space="preserve"> </w:t>
      </w:r>
      <w:r>
        <w:rPr>
          <w:lang w:val="uz-Cyrl-UZ"/>
        </w:rPr>
        <w:t>birodarning</w:t>
      </w:r>
      <w:r w:rsidR="00101675">
        <w:rPr>
          <w:lang w:val="uz-Cyrl-UZ"/>
        </w:rPr>
        <w:t xml:space="preserve"> </w:t>
      </w:r>
      <w:r>
        <w:rPr>
          <w:lang w:val="uz-Cyrl-UZ"/>
        </w:rPr>
        <w:t>pand</w:t>
      </w:r>
      <w:r w:rsidR="0047118D">
        <w:rPr>
          <w:lang w:val="uz-Cyrl-UZ"/>
        </w:rPr>
        <w:t>–</w:t>
      </w:r>
      <w:r>
        <w:rPr>
          <w:lang w:val="uz-Cyrl-UZ"/>
        </w:rPr>
        <w:t>nasihatlarini</w:t>
      </w:r>
      <w:r w:rsidR="00101675">
        <w:rPr>
          <w:lang w:val="uz-Cyrl-UZ"/>
        </w:rPr>
        <w:t xml:space="preserve"> </w:t>
      </w:r>
      <w:r>
        <w:rPr>
          <w:lang w:val="uz-Cyrl-UZ"/>
        </w:rPr>
        <w:t>tinglang</w:t>
      </w:r>
      <w:r w:rsidR="00101675">
        <w:rPr>
          <w:lang w:val="uz-Cyrl-UZ"/>
        </w:rPr>
        <w:t xml:space="preserve">, </w:t>
      </w:r>
      <w:r>
        <w:rPr>
          <w:lang w:val="uz-Cyrl-UZ"/>
        </w:rPr>
        <w:t>so‘zlaridagi</w:t>
      </w:r>
      <w:r w:rsidR="00101675">
        <w:rPr>
          <w:lang w:val="uz-Cyrl-UZ"/>
        </w:rPr>
        <w:t xml:space="preserve"> </w:t>
      </w:r>
      <w:r>
        <w:rPr>
          <w:lang w:val="uz-Cyrl-UZ"/>
        </w:rPr>
        <w:t>donolikni</w:t>
      </w:r>
      <w:r w:rsidR="00101675">
        <w:rPr>
          <w:lang w:val="uz-Cyrl-UZ"/>
        </w:rPr>
        <w:t xml:space="preserve"> </w:t>
      </w:r>
      <w:r>
        <w:rPr>
          <w:lang w:val="uz-Cyrl-UZ"/>
        </w:rPr>
        <w:t>sipqorib</w:t>
      </w:r>
      <w:r w:rsidR="00101675">
        <w:rPr>
          <w:lang w:val="uz-Cyrl-UZ"/>
        </w:rPr>
        <w:t xml:space="preserve"> </w:t>
      </w:r>
      <w:r>
        <w:rPr>
          <w:lang w:val="uz-Cyrl-UZ"/>
        </w:rPr>
        <w:t>oling</w:t>
      </w:r>
      <w:r w:rsidR="00E67B1A">
        <w:rPr>
          <w:lang w:val="uz-Cyrl-UZ"/>
        </w:rPr>
        <w:t xml:space="preserve">, </w:t>
      </w:r>
      <w:r>
        <w:rPr>
          <w:lang w:val="uz-Cyrl-UZ"/>
        </w:rPr>
        <w:t>undan</w:t>
      </w:r>
      <w:r w:rsidR="00E67B1A">
        <w:rPr>
          <w:lang w:val="uz-Cyrl-UZ"/>
        </w:rPr>
        <w:t xml:space="preserve"> </w:t>
      </w:r>
      <w:r>
        <w:rPr>
          <w:lang w:val="uz-Cyrl-UZ"/>
        </w:rPr>
        <w:t>oilani</w:t>
      </w:r>
      <w:r w:rsidR="00E67B1A">
        <w:rPr>
          <w:lang w:val="uz-Cyrl-UZ"/>
        </w:rPr>
        <w:t xml:space="preserve"> </w:t>
      </w:r>
      <w:r>
        <w:rPr>
          <w:lang w:val="uz-Cyrl-UZ"/>
        </w:rPr>
        <w:t>boshqarishni</w:t>
      </w:r>
      <w:r w:rsidR="00E67B1A">
        <w:rPr>
          <w:lang w:val="uz-Cyrl-UZ"/>
        </w:rPr>
        <w:t xml:space="preserve"> </w:t>
      </w:r>
      <w:r>
        <w:rPr>
          <w:lang w:val="uz-Cyrl-UZ"/>
        </w:rPr>
        <w:t>va</w:t>
      </w:r>
      <w:r w:rsidR="00E67B1A">
        <w:rPr>
          <w:lang w:val="uz-Cyrl-UZ"/>
        </w:rPr>
        <w:t xml:space="preserve"> </w:t>
      </w:r>
      <w:r>
        <w:rPr>
          <w:lang w:val="uz-Cyrl-UZ"/>
        </w:rPr>
        <w:t>Muqaddas</w:t>
      </w:r>
      <w:r w:rsidR="00E67B1A">
        <w:rPr>
          <w:lang w:val="uz-Cyrl-UZ"/>
        </w:rPr>
        <w:t xml:space="preserve"> </w:t>
      </w:r>
      <w:r>
        <w:rPr>
          <w:lang w:val="uz-Cyrl-UZ"/>
        </w:rPr>
        <w:t>Kitob</w:t>
      </w:r>
      <w:r w:rsidR="00E67B1A">
        <w:rPr>
          <w:lang w:val="uz-Cyrl-UZ"/>
        </w:rPr>
        <w:t xml:space="preserve"> </w:t>
      </w:r>
      <w:r>
        <w:rPr>
          <w:lang w:val="uz-Cyrl-UZ"/>
        </w:rPr>
        <w:t>o‘rgatgani</w:t>
      </w:r>
      <w:r w:rsidR="00E67B1A">
        <w:rPr>
          <w:lang w:val="uz-Cyrl-UZ"/>
        </w:rPr>
        <w:t xml:space="preserve"> </w:t>
      </w:r>
      <w:r>
        <w:rPr>
          <w:lang w:val="uz-Cyrl-UZ"/>
        </w:rPr>
        <w:t>kabi</w:t>
      </w:r>
      <w:r w:rsidR="00E67B1A">
        <w:rPr>
          <w:lang w:val="uz-Cyrl-UZ"/>
        </w:rPr>
        <w:t xml:space="preserve"> </w:t>
      </w:r>
      <w:r>
        <w:rPr>
          <w:lang w:val="uz-Cyrl-UZ"/>
        </w:rPr>
        <w:t>bolalarni</w:t>
      </w:r>
      <w:r w:rsidR="00E67B1A">
        <w:rPr>
          <w:lang w:val="uz-Cyrl-UZ"/>
        </w:rPr>
        <w:t xml:space="preserve"> </w:t>
      </w:r>
      <w:r>
        <w:rPr>
          <w:lang w:val="uz-Cyrl-UZ"/>
        </w:rPr>
        <w:t>boshqarishni</w:t>
      </w:r>
      <w:r w:rsidR="00E67B1A">
        <w:rPr>
          <w:lang w:val="uz-Cyrl-UZ"/>
        </w:rPr>
        <w:t xml:space="preserve"> </w:t>
      </w:r>
      <w:r>
        <w:rPr>
          <w:lang w:val="uz-Cyrl-UZ"/>
        </w:rPr>
        <w:t>o‘rganing</w:t>
      </w:r>
      <w:r w:rsidR="00FD0824" w:rsidRPr="00E67B1A">
        <w:rPr>
          <w:lang w:val="uz-Cyrl-UZ"/>
        </w:rPr>
        <w:t xml:space="preserve">. </w:t>
      </w:r>
      <w:r>
        <w:rPr>
          <w:lang w:val="uz-Cyrl-UZ"/>
        </w:rPr>
        <w:t>Muqaddas</w:t>
      </w:r>
      <w:r w:rsidR="00E67B1A">
        <w:rPr>
          <w:lang w:val="uz-Cyrl-UZ"/>
        </w:rPr>
        <w:t xml:space="preserve"> </w:t>
      </w:r>
      <w:r>
        <w:rPr>
          <w:lang w:val="uz-Cyrl-UZ"/>
        </w:rPr>
        <w:t>Kitob</w:t>
      </w:r>
      <w:r w:rsidR="00E67B1A">
        <w:rPr>
          <w:lang w:val="uz-Cyrl-UZ"/>
        </w:rPr>
        <w:t xml:space="preserve"> </w:t>
      </w:r>
      <w:r>
        <w:rPr>
          <w:lang w:val="uz-Cyrl-UZ"/>
        </w:rPr>
        <w:t>haqiqatlarini</w:t>
      </w:r>
      <w:r w:rsidR="00E67B1A">
        <w:rPr>
          <w:lang w:val="uz-Cyrl-UZ"/>
        </w:rPr>
        <w:t xml:space="preserve"> </w:t>
      </w:r>
      <w:r>
        <w:rPr>
          <w:lang w:val="uz-Cyrl-UZ"/>
        </w:rPr>
        <w:t>bizga</w:t>
      </w:r>
      <w:r w:rsidR="00E67B1A">
        <w:rPr>
          <w:lang w:val="uz-Cyrl-UZ"/>
        </w:rPr>
        <w:t xml:space="preserve"> </w:t>
      </w:r>
      <w:r>
        <w:rPr>
          <w:lang w:val="uz-Cyrl-UZ"/>
        </w:rPr>
        <w:t>Xudoning</w:t>
      </w:r>
      <w:r w:rsidR="00E67B1A">
        <w:rPr>
          <w:lang w:val="uz-Cyrl-UZ"/>
        </w:rPr>
        <w:t xml:space="preserve"> </w:t>
      </w:r>
      <w:r>
        <w:rPr>
          <w:lang w:val="uz-Cyrl-UZ"/>
        </w:rPr>
        <w:t>O‘zi</w:t>
      </w:r>
      <w:r w:rsidR="00E67B1A">
        <w:rPr>
          <w:lang w:val="uz-Cyrl-UZ"/>
        </w:rPr>
        <w:t xml:space="preserve"> </w:t>
      </w:r>
      <w:r>
        <w:rPr>
          <w:lang w:val="uz-Cyrl-UZ"/>
        </w:rPr>
        <w:t>bergan</w:t>
      </w:r>
      <w:r w:rsidR="00E67B1A">
        <w:rPr>
          <w:lang w:val="uz-Cyrl-UZ"/>
        </w:rPr>
        <w:t xml:space="preserve">, </w:t>
      </w:r>
      <w:r>
        <w:rPr>
          <w:lang w:val="uz-Cyrl-UZ"/>
        </w:rPr>
        <w:t>shu</w:t>
      </w:r>
      <w:r w:rsidR="00E67B1A">
        <w:rPr>
          <w:lang w:val="uz-Cyrl-UZ"/>
        </w:rPr>
        <w:t xml:space="preserve"> </w:t>
      </w:r>
      <w:r>
        <w:rPr>
          <w:lang w:val="uz-Cyrl-UZ"/>
        </w:rPr>
        <w:t>bois</w:t>
      </w:r>
      <w:r w:rsidR="00E67B1A">
        <w:rPr>
          <w:lang w:val="uz-Cyrl-UZ"/>
        </w:rPr>
        <w:t xml:space="preserve"> </w:t>
      </w:r>
      <w:r>
        <w:rPr>
          <w:lang w:val="uz-Cyrl-UZ"/>
        </w:rPr>
        <w:t>ular</w:t>
      </w:r>
      <w:r w:rsidR="00E67B1A">
        <w:rPr>
          <w:lang w:val="uz-Cyrl-UZ"/>
        </w:rPr>
        <w:t xml:space="preserve"> </w:t>
      </w:r>
      <w:r>
        <w:rPr>
          <w:lang w:val="uz-Cyrl-UZ"/>
        </w:rPr>
        <w:t>hayotiy</w:t>
      </w:r>
      <w:r w:rsidR="00FD0824" w:rsidRPr="00E67B1A">
        <w:rPr>
          <w:lang w:val="uz-Cyrl-UZ"/>
        </w:rPr>
        <w:t xml:space="preserve">. </w:t>
      </w:r>
      <w:r>
        <w:rPr>
          <w:lang w:val="uz-Cyrl-UZ"/>
        </w:rPr>
        <w:t>Ularga</w:t>
      </w:r>
      <w:r w:rsidR="00E67B1A">
        <w:rPr>
          <w:lang w:val="uz-Cyrl-UZ"/>
        </w:rPr>
        <w:t xml:space="preserve"> </w:t>
      </w:r>
      <w:r>
        <w:rPr>
          <w:lang w:val="uz-Cyrl-UZ"/>
        </w:rPr>
        <w:t>umid</w:t>
      </w:r>
      <w:r w:rsidR="00E67B1A">
        <w:rPr>
          <w:lang w:val="uz-Cyrl-UZ"/>
        </w:rPr>
        <w:t xml:space="preserve"> </w:t>
      </w:r>
      <w:r>
        <w:rPr>
          <w:lang w:val="uz-Cyrl-UZ"/>
        </w:rPr>
        <w:t>qiling</w:t>
      </w:r>
      <w:r w:rsidR="00E67B1A">
        <w:rPr>
          <w:lang w:val="uz-Cyrl-UZ"/>
        </w:rPr>
        <w:t xml:space="preserve"> </w:t>
      </w:r>
      <w:r>
        <w:rPr>
          <w:lang w:val="uz-Cyrl-UZ"/>
        </w:rPr>
        <w:t>va</w:t>
      </w:r>
      <w:r w:rsidR="00E67B1A">
        <w:rPr>
          <w:lang w:val="uz-Cyrl-UZ"/>
        </w:rPr>
        <w:t xml:space="preserve"> </w:t>
      </w:r>
      <w:r>
        <w:rPr>
          <w:lang w:val="uz-Cyrl-UZ"/>
        </w:rPr>
        <w:t>farzandlar</w:t>
      </w:r>
      <w:r w:rsidR="00E67B1A">
        <w:rPr>
          <w:lang w:val="uz-Cyrl-UZ"/>
        </w:rPr>
        <w:t xml:space="preserve"> </w:t>
      </w:r>
      <w:r>
        <w:rPr>
          <w:lang w:val="uz-Cyrl-UZ"/>
        </w:rPr>
        <w:t>tarbiyasida</w:t>
      </w:r>
      <w:r w:rsidR="00E67B1A">
        <w:rPr>
          <w:lang w:val="uz-Cyrl-UZ"/>
        </w:rPr>
        <w:t xml:space="preserve"> </w:t>
      </w:r>
      <w:r>
        <w:rPr>
          <w:lang w:val="uz-Cyrl-UZ"/>
        </w:rPr>
        <w:t>ulardan</w:t>
      </w:r>
      <w:r w:rsidR="00E67B1A">
        <w:rPr>
          <w:lang w:val="uz-Cyrl-UZ"/>
        </w:rPr>
        <w:t xml:space="preserve"> </w:t>
      </w:r>
      <w:r>
        <w:rPr>
          <w:lang w:val="uz-Cyrl-UZ"/>
        </w:rPr>
        <w:t>hamisha</w:t>
      </w:r>
      <w:r w:rsidR="00E67B1A">
        <w:rPr>
          <w:lang w:val="uz-Cyrl-UZ"/>
        </w:rPr>
        <w:t xml:space="preserve"> </w:t>
      </w:r>
      <w:r>
        <w:rPr>
          <w:lang w:val="uz-Cyrl-UZ"/>
        </w:rPr>
        <w:t>foydalaning</w:t>
      </w:r>
      <w:r w:rsidR="00E67B1A" w:rsidRPr="00040C4E">
        <w:rPr>
          <w:lang w:val="uz-Cyrl-UZ"/>
        </w:rPr>
        <w:t>.</w:t>
      </w:r>
      <w:r w:rsidR="00E67B1A">
        <w:rPr>
          <w:lang w:val="uz-Cyrl-UZ"/>
        </w:rPr>
        <w:t xml:space="preserve"> </w:t>
      </w:r>
      <w:r>
        <w:rPr>
          <w:lang w:val="uz-Cyrl-UZ"/>
        </w:rPr>
        <w:t>Ana</w:t>
      </w:r>
      <w:r w:rsidR="00E67B1A">
        <w:rPr>
          <w:lang w:val="uz-Cyrl-UZ"/>
        </w:rPr>
        <w:t xml:space="preserve"> </w:t>
      </w:r>
      <w:r>
        <w:rPr>
          <w:lang w:val="uz-Cyrl-UZ"/>
        </w:rPr>
        <w:t>shunda</w:t>
      </w:r>
      <w:r w:rsidR="00E67B1A">
        <w:rPr>
          <w:lang w:val="uz-Cyrl-UZ"/>
        </w:rPr>
        <w:t xml:space="preserve"> </w:t>
      </w:r>
      <w:r>
        <w:rPr>
          <w:lang w:val="uz-Cyrl-UZ"/>
        </w:rPr>
        <w:t>kun</w:t>
      </w:r>
      <w:r w:rsidR="00E67B1A">
        <w:rPr>
          <w:lang w:val="uz-Cyrl-UZ"/>
        </w:rPr>
        <w:t xml:space="preserve"> </w:t>
      </w:r>
      <w:r>
        <w:rPr>
          <w:lang w:val="uz-Cyrl-UZ"/>
        </w:rPr>
        <w:t>kelib</w:t>
      </w:r>
      <w:r w:rsidR="00E67B1A">
        <w:rPr>
          <w:lang w:val="uz-Cyrl-UZ"/>
        </w:rPr>
        <w:t xml:space="preserve">, </w:t>
      </w:r>
      <w:r>
        <w:rPr>
          <w:lang w:val="uz-Cyrl-UZ"/>
        </w:rPr>
        <w:t>sizning</w:t>
      </w:r>
      <w:r w:rsidR="00E67B1A">
        <w:rPr>
          <w:lang w:val="uz-Cyrl-UZ"/>
        </w:rPr>
        <w:t xml:space="preserve"> </w:t>
      </w:r>
      <w:r>
        <w:rPr>
          <w:lang w:val="uz-Cyrl-UZ"/>
        </w:rPr>
        <w:t>o‘zingiz</w:t>
      </w:r>
      <w:r w:rsidR="00E67B1A">
        <w:rPr>
          <w:lang w:val="uz-Cyrl-UZ"/>
        </w:rPr>
        <w:t xml:space="preserve"> </w:t>
      </w:r>
      <w:r>
        <w:rPr>
          <w:lang w:val="uz-Cyrl-UZ"/>
        </w:rPr>
        <w:t>Masihdagi</w:t>
      </w:r>
      <w:r w:rsidR="00E67B1A">
        <w:rPr>
          <w:lang w:val="uz-Cyrl-UZ"/>
        </w:rPr>
        <w:t xml:space="preserve"> </w:t>
      </w:r>
      <w:r>
        <w:rPr>
          <w:lang w:val="uz-Cyrl-UZ"/>
        </w:rPr>
        <w:t>birodarlarga</w:t>
      </w:r>
      <w:r w:rsidR="00E67B1A">
        <w:rPr>
          <w:lang w:val="uz-Cyrl-UZ"/>
        </w:rPr>
        <w:t xml:space="preserve"> </w:t>
      </w:r>
      <w:r>
        <w:rPr>
          <w:lang w:val="uz-Cyrl-UZ"/>
        </w:rPr>
        <w:t>Xudo</w:t>
      </w:r>
      <w:r w:rsidR="00E67B1A">
        <w:rPr>
          <w:lang w:val="uz-Cyrl-UZ"/>
        </w:rPr>
        <w:t xml:space="preserve"> </w:t>
      </w:r>
      <w:r>
        <w:rPr>
          <w:lang w:val="uz-Cyrl-UZ"/>
        </w:rPr>
        <w:t>Kalomi</w:t>
      </w:r>
      <w:r w:rsidR="00E67B1A">
        <w:rPr>
          <w:lang w:val="uz-Cyrl-UZ"/>
        </w:rPr>
        <w:t xml:space="preserve"> </w:t>
      </w:r>
      <w:r>
        <w:rPr>
          <w:lang w:val="uz-Cyrl-UZ"/>
        </w:rPr>
        <w:t>haqiqatlarini</w:t>
      </w:r>
      <w:r w:rsidR="00E67B1A">
        <w:rPr>
          <w:lang w:val="uz-Cyrl-UZ"/>
        </w:rPr>
        <w:t xml:space="preserve"> </w:t>
      </w:r>
      <w:r>
        <w:rPr>
          <w:lang w:val="uz-Cyrl-UZ"/>
        </w:rPr>
        <w:t>o‘rgatishingiz</w:t>
      </w:r>
      <w:r w:rsidR="00E67B1A">
        <w:rPr>
          <w:lang w:val="uz-Cyrl-UZ"/>
        </w:rPr>
        <w:t xml:space="preserve"> </w:t>
      </w:r>
      <w:r>
        <w:rPr>
          <w:lang w:val="uz-Cyrl-UZ"/>
        </w:rPr>
        <w:t>va</w:t>
      </w:r>
      <w:r w:rsidR="00E67B1A">
        <w:rPr>
          <w:lang w:val="uz-Cyrl-UZ"/>
        </w:rPr>
        <w:t xml:space="preserve"> </w:t>
      </w:r>
      <w:r>
        <w:rPr>
          <w:lang w:val="uz-Cyrl-UZ"/>
        </w:rPr>
        <w:t>ular</w:t>
      </w:r>
      <w:r w:rsidR="00E67B1A">
        <w:rPr>
          <w:lang w:val="uz-Cyrl-UZ"/>
        </w:rPr>
        <w:t xml:space="preserve"> </w:t>
      </w:r>
      <w:r>
        <w:rPr>
          <w:lang w:val="uz-Cyrl-UZ"/>
        </w:rPr>
        <w:t>bilan</w:t>
      </w:r>
      <w:r w:rsidR="00E67B1A">
        <w:rPr>
          <w:lang w:val="uz-Cyrl-UZ"/>
        </w:rPr>
        <w:t xml:space="preserve"> </w:t>
      </w:r>
      <w:r>
        <w:rPr>
          <w:lang w:val="uz-Cyrl-UZ"/>
        </w:rPr>
        <w:t>ota</w:t>
      </w:r>
      <w:r w:rsidR="0047118D">
        <w:rPr>
          <w:lang w:val="uz-Cyrl-UZ"/>
        </w:rPr>
        <w:t>–</w:t>
      </w:r>
      <w:r>
        <w:rPr>
          <w:lang w:val="uz-Cyrl-UZ"/>
        </w:rPr>
        <w:t>onalik</w:t>
      </w:r>
      <w:r w:rsidR="00E67B1A">
        <w:rPr>
          <w:lang w:val="uz-Cyrl-UZ"/>
        </w:rPr>
        <w:t xml:space="preserve"> </w:t>
      </w:r>
      <w:r>
        <w:rPr>
          <w:lang w:val="uz-Cyrl-UZ"/>
        </w:rPr>
        <w:t>tajribalarini</w:t>
      </w:r>
      <w:r w:rsidR="00E67B1A">
        <w:rPr>
          <w:lang w:val="uz-Cyrl-UZ"/>
        </w:rPr>
        <w:t xml:space="preserve"> </w:t>
      </w:r>
      <w:r>
        <w:rPr>
          <w:lang w:val="uz-Cyrl-UZ"/>
        </w:rPr>
        <w:t>baham</w:t>
      </w:r>
      <w:r w:rsidR="00E67B1A">
        <w:rPr>
          <w:lang w:val="uz-Cyrl-UZ"/>
        </w:rPr>
        <w:t xml:space="preserve"> </w:t>
      </w:r>
      <w:r>
        <w:rPr>
          <w:lang w:val="uz-Cyrl-UZ"/>
        </w:rPr>
        <w:t>ko‘rishingiz</w:t>
      </w:r>
      <w:r w:rsidR="00E67B1A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E67B1A">
        <w:rPr>
          <w:lang w:val="uz-Cyrl-UZ"/>
        </w:rPr>
        <w:t>.</w:t>
      </w:r>
    </w:p>
    <w:p w:rsidR="00FD0824" w:rsidRPr="00E67B1A" w:rsidRDefault="00FD0824" w:rsidP="00035C0B">
      <w:pPr>
        <w:tabs>
          <w:tab w:val="left" w:pos="3210"/>
        </w:tabs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tabs>
          <w:tab w:val="left" w:pos="3210"/>
        </w:tabs>
        <w:ind w:firstLine="709"/>
        <w:jc w:val="both"/>
        <w:rPr>
          <w:b/>
          <w:i/>
          <w:iCs/>
          <w:lang w:val="uz-Cyrl-UZ"/>
        </w:rPr>
      </w:pPr>
      <w:r>
        <w:rPr>
          <w:b/>
          <w:i/>
          <w:lang w:val="uz-Cyrl-UZ"/>
        </w:rPr>
        <w:t>Farzand</w:t>
      </w:r>
      <w:r>
        <w:rPr>
          <w:b/>
          <w:i/>
          <w:iCs/>
          <w:lang w:val="uz-Cyrl-UZ"/>
        </w:rPr>
        <w:t>laringizni</w:t>
      </w:r>
      <w:r w:rsidR="00833F2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tartib</w:t>
      </w:r>
      <w:r w:rsidR="0047118D">
        <w:rPr>
          <w:b/>
          <w:i/>
          <w:iCs/>
          <w:lang w:val="uz-Cyrl-UZ"/>
        </w:rPr>
        <w:t>–</w:t>
      </w:r>
      <w:r>
        <w:rPr>
          <w:b/>
          <w:i/>
          <w:iCs/>
          <w:lang w:val="uz-Cyrl-UZ"/>
        </w:rPr>
        <w:t>intizomga</w:t>
      </w:r>
      <w:r w:rsidR="00E67B1A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o‘rgating</w:t>
      </w:r>
    </w:p>
    <w:p w:rsidR="00FD0824" w:rsidRPr="00DD564B" w:rsidRDefault="00DD564B" w:rsidP="00035C0B">
      <w:pPr>
        <w:tabs>
          <w:tab w:val="left" w:pos="3210"/>
        </w:tabs>
        <w:ind w:firstLine="709"/>
        <w:jc w:val="both"/>
        <w:rPr>
          <w:lang w:val="uz-Cyrl-UZ"/>
        </w:rPr>
      </w:pPr>
      <w:r>
        <w:rPr>
          <w:lang w:val="uz-Cyrl-UZ"/>
        </w:rPr>
        <w:t>Muqaddas</w:t>
      </w:r>
      <w:r w:rsidR="00E67B1A">
        <w:rPr>
          <w:lang w:val="uz-Cyrl-UZ"/>
        </w:rPr>
        <w:t xml:space="preserve"> </w:t>
      </w:r>
      <w:r>
        <w:rPr>
          <w:lang w:val="uz-Cyrl-UZ"/>
        </w:rPr>
        <w:t>Kitobda</w:t>
      </w:r>
      <w:r w:rsidR="00E67B1A">
        <w:rPr>
          <w:lang w:val="uz-Cyrl-UZ"/>
        </w:rPr>
        <w:t xml:space="preserve"> </w:t>
      </w:r>
      <w:r>
        <w:rPr>
          <w:lang w:val="uz-Cyrl-UZ"/>
        </w:rPr>
        <w:t>bolalarni</w:t>
      </w:r>
      <w:r w:rsidR="00E67B1A">
        <w:rPr>
          <w:lang w:val="uz-Cyrl-UZ"/>
        </w:rPr>
        <w:t xml:space="preserve"> </w:t>
      </w:r>
      <w:r>
        <w:rPr>
          <w:lang w:val="uz-Cyrl-UZ"/>
        </w:rPr>
        <w:t>tartib</w:t>
      </w:r>
      <w:r w:rsidR="0047118D">
        <w:rPr>
          <w:lang w:val="uz-Cyrl-UZ"/>
        </w:rPr>
        <w:t>–</w:t>
      </w:r>
      <w:r>
        <w:rPr>
          <w:lang w:val="uz-Cyrl-UZ"/>
        </w:rPr>
        <w:t>intizomga</w:t>
      </w:r>
      <w:r w:rsidR="00E67B1A">
        <w:rPr>
          <w:lang w:val="uz-Cyrl-UZ"/>
        </w:rPr>
        <w:t xml:space="preserve"> </w:t>
      </w:r>
      <w:r>
        <w:rPr>
          <w:lang w:val="uz-Cyrl-UZ"/>
        </w:rPr>
        <w:t>o‘rgatish</w:t>
      </w:r>
      <w:r w:rsidR="00E67B1A">
        <w:rPr>
          <w:lang w:val="uz-Cyrl-UZ"/>
        </w:rPr>
        <w:t xml:space="preserve"> </w:t>
      </w:r>
      <w:r>
        <w:rPr>
          <w:lang w:val="uz-Cyrl-UZ"/>
        </w:rPr>
        <w:t>bo‘yicha</w:t>
      </w:r>
      <w:r w:rsidR="00E67B1A">
        <w:rPr>
          <w:lang w:val="uz-Cyrl-UZ"/>
        </w:rPr>
        <w:t xml:space="preserve"> </w:t>
      </w:r>
      <w:r>
        <w:rPr>
          <w:lang w:val="uz-Cyrl-UZ"/>
        </w:rPr>
        <w:t>ko‘p</w:t>
      </w:r>
      <w:r w:rsidR="00E67B1A">
        <w:rPr>
          <w:lang w:val="uz-Cyrl-UZ"/>
        </w:rPr>
        <w:t xml:space="preserve"> </w:t>
      </w:r>
      <w:r>
        <w:rPr>
          <w:lang w:val="uz-Cyrl-UZ"/>
        </w:rPr>
        <w:t>gaplar</w:t>
      </w:r>
      <w:r w:rsidR="00E67B1A">
        <w:rPr>
          <w:lang w:val="uz-Cyrl-UZ"/>
        </w:rPr>
        <w:t xml:space="preserve"> </w:t>
      </w:r>
      <w:r>
        <w:rPr>
          <w:lang w:val="uz-Cyrl-UZ"/>
        </w:rPr>
        <w:t>aytilgan</w:t>
      </w:r>
      <w:r w:rsidR="00E67B1A">
        <w:rPr>
          <w:lang w:val="uz-Cyrl-UZ"/>
        </w:rPr>
        <w:t xml:space="preserve">. </w:t>
      </w:r>
      <w:r>
        <w:rPr>
          <w:lang w:val="uz-Cyrl-UZ"/>
        </w:rPr>
        <w:t>Kalomda</w:t>
      </w:r>
      <w:r w:rsidR="00E67B1A">
        <w:rPr>
          <w:lang w:val="uz-Cyrl-UZ"/>
        </w:rPr>
        <w:t xml:space="preserve"> </w:t>
      </w:r>
      <w:r>
        <w:rPr>
          <w:lang w:val="uz-Cyrl-UZ"/>
        </w:rPr>
        <w:t>aytilganki</w:t>
      </w:r>
      <w:r w:rsidR="00E67B1A">
        <w:rPr>
          <w:lang w:val="uz-Cyrl-UZ"/>
        </w:rPr>
        <w:t xml:space="preserve">, </w:t>
      </w:r>
      <w:r>
        <w:rPr>
          <w:lang w:val="uz-Cyrl-UZ"/>
        </w:rPr>
        <w:t>Xudoning</w:t>
      </w:r>
      <w:r w:rsidR="00E67B1A">
        <w:rPr>
          <w:lang w:val="uz-Cyrl-UZ"/>
        </w:rPr>
        <w:t xml:space="preserve"> </w:t>
      </w:r>
      <w:r>
        <w:rPr>
          <w:lang w:val="uz-Cyrl-UZ"/>
        </w:rPr>
        <w:t>jazosi</w:t>
      </w:r>
      <w:r w:rsidR="00E67B1A">
        <w:rPr>
          <w:lang w:val="uz-Cyrl-UZ"/>
        </w:rPr>
        <w:t xml:space="preserve"> </w:t>
      </w:r>
      <w:r>
        <w:rPr>
          <w:lang w:val="uz-Cyrl-UZ"/>
        </w:rPr>
        <w:t>bizning</w:t>
      </w:r>
      <w:r w:rsidR="00E67B1A">
        <w:rPr>
          <w:lang w:val="uz-Cyrl-UZ"/>
        </w:rPr>
        <w:t xml:space="preserve"> </w:t>
      </w:r>
      <w:r>
        <w:rPr>
          <w:lang w:val="uz-Cyrl-UZ"/>
        </w:rPr>
        <w:t>Xudo</w:t>
      </w:r>
      <w:r w:rsidR="00E67B1A">
        <w:rPr>
          <w:lang w:val="uz-Cyrl-UZ"/>
        </w:rPr>
        <w:t xml:space="preserve"> </w:t>
      </w:r>
      <w:r>
        <w:rPr>
          <w:lang w:val="uz-Cyrl-UZ"/>
        </w:rPr>
        <w:t>sevgan</w:t>
      </w:r>
      <w:r w:rsidR="00E67B1A">
        <w:rPr>
          <w:lang w:val="uz-Cyrl-UZ"/>
        </w:rPr>
        <w:t xml:space="preserve"> </w:t>
      </w:r>
      <w:r>
        <w:rPr>
          <w:lang w:val="uz-Cyrl-UZ"/>
        </w:rPr>
        <w:t>farzandlari</w:t>
      </w:r>
      <w:r w:rsidR="00E67B1A">
        <w:rPr>
          <w:lang w:val="uz-Cyrl-UZ"/>
        </w:rPr>
        <w:t xml:space="preserve"> </w:t>
      </w:r>
      <w:r>
        <w:rPr>
          <w:lang w:val="uz-Cyrl-UZ"/>
        </w:rPr>
        <w:t>ekanimizdan</w:t>
      </w:r>
      <w:r w:rsidR="00E67B1A">
        <w:rPr>
          <w:lang w:val="uz-Cyrl-UZ"/>
        </w:rPr>
        <w:t xml:space="preserve"> </w:t>
      </w:r>
      <w:r>
        <w:rPr>
          <w:lang w:val="uz-Cyrl-UZ"/>
        </w:rPr>
        <w:t>guvohlik</w:t>
      </w:r>
      <w:r w:rsidR="00E67B1A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DD564B">
        <w:rPr>
          <w:lang w:val="uz-Cyrl-UZ"/>
        </w:rPr>
        <w:t>:</w:t>
      </w:r>
    </w:p>
    <w:p w:rsidR="000A38B0" w:rsidRPr="00DD564B" w:rsidRDefault="00DD564B" w:rsidP="00035C0B">
      <w:pPr>
        <w:tabs>
          <w:tab w:val="left" w:pos="3210"/>
        </w:tabs>
        <w:ind w:left="709"/>
        <w:jc w:val="both"/>
        <w:rPr>
          <w:i/>
          <w:lang w:val="uz-Cyrl-UZ"/>
        </w:rPr>
      </w:pPr>
      <w:r>
        <w:rPr>
          <w:i/>
          <w:lang w:val="uz-Cyrl-UZ"/>
        </w:rPr>
        <w:t>Ota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yaxshi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ko‘rgan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farzandini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jazolaganidek</w:t>
      </w:r>
      <w:r w:rsidR="00E67B1A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Egamiz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ham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yaxshi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ko‘rgan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bandasini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jazolaydi</w:t>
      </w:r>
      <w:r w:rsidR="00E67B1A" w:rsidRPr="00DD564B">
        <w:rPr>
          <w:i/>
          <w:lang w:val="uz-Cyrl-UZ"/>
        </w:rPr>
        <w:t xml:space="preserve"> (</w:t>
      </w:r>
      <w:r>
        <w:rPr>
          <w:i/>
          <w:lang w:val="uz-Cyrl-UZ"/>
        </w:rPr>
        <w:t>Hikmatlar</w:t>
      </w:r>
      <w:r w:rsidR="00FD0824" w:rsidRPr="00DD564B">
        <w:rPr>
          <w:i/>
          <w:lang w:val="uz-Cyrl-UZ"/>
        </w:rPr>
        <w:t xml:space="preserve"> 3:12).</w:t>
      </w:r>
    </w:p>
    <w:p w:rsidR="00FD0824" w:rsidRPr="00194548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Zero</w:t>
      </w:r>
      <w:r w:rsidR="00E67B1A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Egamiz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yaxshi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ko‘rgan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bandasini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tarbiyalaydi</w:t>
      </w:r>
      <w:r w:rsidR="00E67B1A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Farzand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qilib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olgan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har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bir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odamni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jazolaydi</w:t>
      </w:r>
      <w:r w:rsidR="00E67B1A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Chekayotgan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azoblaringizni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Xudoning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tarbiyasi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deb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bilib</w:t>
      </w:r>
      <w:r w:rsidR="00E67B1A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sabr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toqat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qilinglar</w:t>
      </w:r>
      <w:r w:rsidR="00E67B1A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Chunki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Xudo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sizlarni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O‘z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farzandlariday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ko‘rib</w:t>
      </w:r>
      <w:r w:rsidR="00E67B1A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tarbiya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qilyapti</w:t>
      </w:r>
      <w:r w:rsidR="00E67B1A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Axir</w:t>
      </w:r>
      <w:r w:rsidR="00E67B1A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har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bir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ota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o‘z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farzandini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tarbiya</w:t>
      </w:r>
      <w:r w:rsidR="00E67B1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qiladi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ku</w:t>
      </w:r>
      <w:r w:rsidR="006553D6" w:rsidRPr="00194548">
        <w:rPr>
          <w:i/>
          <w:lang w:val="uz-Cyrl-UZ"/>
        </w:rPr>
        <w:t xml:space="preserve"> (</w:t>
      </w:r>
      <w:r>
        <w:rPr>
          <w:i/>
          <w:lang w:val="uz-Cyrl-UZ"/>
        </w:rPr>
        <w:t>Ibroniylar</w:t>
      </w:r>
      <w:r w:rsidR="00FD0824" w:rsidRPr="00194548">
        <w:rPr>
          <w:i/>
          <w:lang w:val="uz-Cyrl-UZ"/>
        </w:rPr>
        <w:t xml:space="preserve"> 12:6</w:t>
      </w:r>
      <w:r w:rsidR="00F570A4" w:rsidRPr="00194548">
        <w:rPr>
          <w:i/>
          <w:lang w:val="uz-Cyrl-UZ"/>
        </w:rPr>
        <w:t>–</w:t>
      </w:r>
      <w:r w:rsidR="00FD0824" w:rsidRPr="00194548">
        <w:rPr>
          <w:i/>
          <w:lang w:val="uz-Cyrl-UZ"/>
        </w:rPr>
        <w:t>7)</w:t>
      </w:r>
      <w:r w:rsidR="006553D6" w:rsidRPr="00194548">
        <w:rPr>
          <w:i/>
          <w:lang w:val="uz-Cyrl-UZ"/>
        </w:rPr>
        <w:t>.</w:t>
      </w:r>
    </w:p>
    <w:p w:rsidR="00FD0824" w:rsidRPr="006553D6" w:rsidRDefault="00FD0824" w:rsidP="00035C0B">
      <w:pPr>
        <w:ind w:left="567"/>
        <w:jc w:val="both"/>
        <w:rPr>
          <w:lang w:val="uz-Cyrl-UZ"/>
        </w:rPr>
      </w:pPr>
    </w:p>
    <w:p w:rsidR="00FD0824" w:rsidRPr="006553D6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Xudo</w:t>
      </w:r>
      <w:r w:rsidR="006553D6">
        <w:rPr>
          <w:lang w:val="uz-Cyrl-UZ"/>
        </w:rPr>
        <w:t xml:space="preserve"> </w:t>
      </w:r>
      <w:r>
        <w:rPr>
          <w:lang w:val="uz-Cyrl-UZ"/>
        </w:rPr>
        <w:t>odil</w:t>
      </w:r>
      <w:r w:rsidR="006553D6">
        <w:rPr>
          <w:lang w:val="uz-Cyrl-UZ"/>
        </w:rPr>
        <w:t xml:space="preserve"> </w:t>
      </w:r>
      <w:r>
        <w:rPr>
          <w:lang w:val="uz-Cyrl-UZ"/>
        </w:rPr>
        <w:t>va</w:t>
      </w:r>
      <w:r w:rsidR="006553D6">
        <w:rPr>
          <w:lang w:val="uz-Cyrl-UZ"/>
        </w:rPr>
        <w:t xml:space="preserve"> </w:t>
      </w:r>
      <w:r>
        <w:rPr>
          <w:lang w:val="uz-Cyrl-UZ"/>
        </w:rPr>
        <w:t>dono</w:t>
      </w:r>
      <w:r w:rsidR="006553D6">
        <w:rPr>
          <w:lang w:val="uz-Cyrl-UZ"/>
        </w:rPr>
        <w:t xml:space="preserve"> </w:t>
      </w:r>
      <w:r>
        <w:rPr>
          <w:lang w:val="uz-Cyrl-UZ"/>
        </w:rPr>
        <w:t>bo‘lgani</w:t>
      </w:r>
      <w:r w:rsidR="006553D6">
        <w:rPr>
          <w:lang w:val="uz-Cyrl-UZ"/>
        </w:rPr>
        <w:t xml:space="preserve"> </w:t>
      </w:r>
      <w:r>
        <w:rPr>
          <w:lang w:val="uz-Cyrl-UZ"/>
        </w:rPr>
        <w:t>bois</w:t>
      </w:r>
      <w:r w:rsidR="006553D6">
        <w:rPr>
          <w:lang w:val="uz-Cyrl-UZ"/>
        </w:rPr>
        <w:t xml:space="preserve"> </w:t>
      </w:r>
      <w:r>
        <w:rPr>
          <w:lang w:val="uz-Cyrl-UZ"/>
        </w:rPr>
        <w:t>U</w:t>
      </w:r>
      <w:r w:rsidR="006553D6">
        <w:rPr>
          <w:lang w:val="uz-Cyrl-UZ"/>
        </w:rPr>
        <w:t xml:space="preserve"> </w:t>
      </w:r>
      <w:r>
        <w:rPr>
          <w:lang w:val="uz-Cyrl-UZ"/>
        </w:rPr>
        <w:t>otalik</w:t>
      </w:r>
      <w:r w:rsidR="006553D6">
        <w:rPr>
          <w:lang w:val="uz-Cyrl-UZ"/>
        </w:rPr>
        <w:t xml:space="preserve"> </w:t>
      </w:r>
      <w:r>
        <w:rPr>
          <w:lang w:val="uz-Cyrl-UZ"/>
        </w:rPr>
        <w:t>sevgisi</w:t>
      </w:r>
      <w:r w:rsidR="006553D6">
        <w:rPr>
          <w:lang w:val="uz-Cyrl-UZ"/>
        </w:rPr>
        <w:t xml:space="preserve"> </w:t>
      </w:r>
      <w:r>
        <w:rPr>
          <w:lang w:val="uz-Cyrl-UZ"/>
        </w:rPr>
        <w:t>ila</w:t>
      </w:r>
      <w:r w:rsidR="006553D6">
        <w:rPr>
          <w:lang w:val="uz-Cyrl-UZ"/>
        </w:rPr>
        <w:t xml:space="preserve"> </w:t>
      </w:r>
      <w:r>
        <w:rPr>
          <w:lang w:val="uz-Cyrl-UZ"/>
        </w:rPr>
        <w:t>bizni</w:t>
      </w:r>
      <w:r w:rsidR="006553D6">
        <w:rPr>
          <w:lang w:val="uz-Cyrl-UZ"/>
        </w:rPr>
        <w:t xml:space="preserve"> </w:t>
      </w:r>
      <w:r>
        <w:rPr>
          <w:lang w:val="uz-Cyrl-UZ"/>
        </w:rPr>
        <w:t>jazolab</w:t>
      </w:r>
      <w:r w:rsidR="006553D6">
        <w:rPr>
          <w:lang w:val="uz-Cyrl-UZ"/>
        </w:rPr>
        <w:t xml:space="preserve">, </w:t>
      </w:r>
      <w:r>
        <w:rPr>
          <w:lang w:val="uz-Cyrl-UZ"/>
        </w:rPr>
        <w:t>hamisha</w:t>
      </w:r>
      <w:r w:rsidR="006553D6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6553D6">
        <w:rPr>
          <w:lang w:val="uz-Cyrl-UZ"/>
        </w:rPr>
        <w:t xml:space="preserve"> </w:t>
      </w:r>
      <w:r>
        <w:rPr>
          <w:lang w:val="uz-Cyrl-UZ"/>
        </w:rPr>
        <w:t>yo‘l</w:t>
      </w:r>
      <w:r w:rsidR="006553D6">
        <w:rPr>
          <w:lang w:val="uz-Cyrl-UZ"/>
        </w:rPr>
        <w:t xml:space="preserve"> </w:t>
      </w:r>
      <w:r>
        <w:rPr>
          <w:lang w:val="uz-Cyrl-UZ"/>
        </w:rPr>
        <w:t>tutadi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Biz</w:t>
      </w:r>
      <w:r w:rsidR="006553D6">
        <w:rPr>
          <w:lang w:val="uz-Cyrl-UZ"/>
        </w:rPr>
        <w:t xml:space="preserve"> </w:t>
      </w:r>
      <w:r>
        <w:rPr>
          <w:lang w:val="uz-Cyrl-UZ"/>
        </w:rPr>
        <w:t>ham</w:t>
      </w:r>
      <w:r w:rsidR="006553D6">
        <w:rPr>
          <w:lang w:val="uz-Cyrl-UZ"/>
        </w:rPr>
        <w:t xml:space="preserve"> </w:t>
      </w:r>
      <w:r>
        <w:rPr>
          <w:lang w:val="uz-Cyrl-UZ"/>
        </w:rPr>
        <w:t>o‘z</w:t>
      </w:r>
      <w:r w:rsidR="006553D6">
        <w:rPr>
          <w:lang w:val="uz-Cyrl-UZ"/>
        </w:rPr>
        <w:t xml:space="preserve"> </w:t>
      </w:r>
      <w:r>
        <w:rPr>
          <w:lang w:val="uz-Cyrl-UZ"/>
        </w:rPr>
        <w:t>farzandlarimiz</w:t>
      </w:r>
      <w:r w:rsidR="006553D6">
        <w:rPr>
          <w:lang w:val="uz-Cyrl-UZ"/>
        </w:rPr>
        <w:t xml:space="preserve"> </w:t>
      </w:r>
      <w:r>
        <w:rPr>
          <w:lang w:val="uz-Cyrl-UZ"/>
        </w:rPr>
        <w:t>bilan</w:t>
      </w:r>
      <w:r w:rsidR="006553D6">
        <w:rPr>
          <w:lang w:val="uz-Cyrl-UZ"/>
        </w:rPr>
        <w:t xml:space="preserve"> </w:t>
      </w:r>
      <w:r>
        <w:rPr>
          <w:lang w:val="uz-Cyrl-UZ"/>
        </w:rPr>
        <w:t>shu</w:t>
      </w:r>
      <w:r w:rsidR="006553D6">
        <w:rPr>
          <w:lang w:val="uz-Cyrl-UZ"/>
        </w:rPr>
        <w:t xml:space="preserve"> </w:t>
      </w:r>
      <w:r>
        <w:rPr>
          <w:lang w:val="uz-Cyrl-UZ"/>
        </w:rPr>
        <w:t>tariqa</w:t>
      </w:r>
      <w:r w:rsidR="006553D6">
        <w:rPr>
          <w:lang w:val="uz-Cyrl-UZ"/>
        </w:rPr>
        <w:t xml:space="preserve"> </w:t>
      </w:r>
      <w:r>
        <w:rPr>
          <w:lang w:val="uz-Cyrl-UZ"/>
        </w:rPr>
        <w:t>yo‘l</w:t>
      </w:r>
      <w:r w:rsidR="006553D6">
        <w:rPr>
          <w:lang w:val="uz-Cyrl-UZ"/>
        </w:rPr>
        <w:t xml:space="preserve"> </w:t>
      </w:r>
      <w:r>
        <w:rPr>
          <w:lang w:val="uz-Cyrl-UZ"/>
        </w:rPr>
        <w:t>tutmog‘imiz</w:t>
      </w:r>
      <w:r w:rsidR="006553D6">
        <w:rPr>
          <w:lang w:val="uz-Cyrl-UZ"/>
        </w:rPr>
        <w:t xml:space="preserve"> </w:t>
      </w:r>
      <w:r>
        <w:rPr>
          <w:lang w:val="uz-Cyrl-UZ"/>
        </w:rPr>
        <w:t>joiz</w:t>
      </w:r>
      <w:r w:rsidR="006553D6">
        <w:rPr>
          <w:lang w:val="uz-Cyrl-UZ"/>
        </w:rPr>
        <w:t xml:space="preserve">. </w:t>
      </w:r>
      <w:r>
        <w:rPr>
          <w:lang w:val="uz-Cyrl-UZ"/>
        </w:rPr>
        <w:t>Ayonki</w:t>
      </w:r>
      <w:r w:rsidR="006553D6">
        <w:rPr>
          <w:lang w:val="uz-Cyrl-UZ"/>
        </w:rPr>
        <w:t xml:space="preserve">, </w:t>
      </w:r>
      <w:r>
        <w:rPr>
          <w:lang w:val="uz-Cyrl-UZ"/>
        </w:rPr>
        <w:t>hamma</w:t>
      </w:r>
      <w:r w:rsidR="006553D6">
        <w:rPr>
          <w:lang w:val="uz-Cyrl-UZ"/>
        </w:rPr>
        <w:t xml:space="preserve"> </w:t>
      </w:r>
      <w:r>
        <w:rPr>
          <w:lang w:val="uz-Cyrl-UZ"/>
        </w:rPr>
        <w:t>otalar</w:t>
      </w:r>
      <w:r w:rsidR="006553D6">
        <w:rPr>
          <w:lang w:val="uz-Cyrl-UZ"/>
        </w:rPr>
        <w:t xml:space="preserve"> </w:t>
      </w:r>
      <w:r>
        <w:rPr>
          <w:lang w:val="uz-Cyrl-UZ"/>
        </w:rPr>
        <w:t>ham</w:t>
      </w:r>
      <w:r w:rsidR="006553D6">
        <w:rPr>
          <w:lang w:val="uz-Cyrl-UZ"/>
        </w:rPr>
        <w:t xml:space="preserve"> </w:t>
      </w:r>
      <w:r>
        <w:rPr>
          <w:lang w:val="uz-Cyrl-UZ"/>
        </w:rPr>
        <w:t>Yangi</w:t>
      </w:r>
      <w:r w:rsidR="006553D6">
        <w:rPr>
          <w:lang w:val="uz-Cyrl-UZ"/>
        </w:rPr>
        <w:t xml:space="preserve"> </w:t>
      </w:r>
      <w:r>
        <w:rPr>
          <w:lang w:val="uz-Cyrl-UZ"/>
        </w:rPr>
        <w:t>Ahd</w:t>
      </w:r>
      <w:r w:rsidR="006553D6">
        <w:rPr>
          <w:lang w:val="uz-Cyrl-UZ"/>
        </w:rPr>
        <w:t xml:space="preserve"> </w:t>
      </w:r>
      <w:r>
        <w:rPr>
          <w:lang w:val="uz-Cyrl-UZ"/>
        </w:rPr>
        <w:t>davrida</w:t>
      </w:r>
      <w:r w:rsidR="006553D6">
        <w:rPr>
          <w:lang w:val="uz-Cyrl-UZ"/>
        </w:rPr>
        <w:t xml:space="preserve"> </w:t>
      </w:r>
      <w:r>
        <w:rPr>
          <w:lang w:val="uz-Cyrl-UZ"/>
        </w:rPr>
        <w:t>Xudoga</w:t>
      </w:r>
      <w:r w:rsidR="00040C4E">
        <w:rPr>
          <w:lang w:val="uz-Cyrl-UZ"/>
        </w:rPr>
        <w:t xml:space="preserve"> </w:t>
      </w:r>
      <w:r>
        <w:rPr>
          <w:lang w:val="uz-Cyrl-UZ"/>
        </w:rPr>
        <w:t>monand</w:t>
      </w:r>
      <w:r w:rsidR="006553D6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6553D6">
        <w:rPr>
          <w:lang w:val="uz-Cyrl-UZ"/>
        </w:rPr>
        <w:t xml:space="preserve"> </w:t>
      </w:r>
      <w:r>
        <w:rPr>
          <w:lang w:val="uz-Cyrl-UZ"/>
        </w:rPr>
        <w:t>istashmagan</w:t>
      </w:r>
      <w:r w:rsidR="006553D6">
        <w:rPr>
          <w:lang w:val="uz-Cyrl-UZ"/>
        </w:rPr>
        <w:t xml:space="preserve">. </w:t>
      </w:r>
      <w:r>
        <w:rPr>
          <w:lang w:val="uz-Cyrl-UZ"/>
        </w:rPr>
        <w:t>Havoriy</w:t>
      </w:r>
      <w:r w:rsidR="006553D6">
        <w:rPr>
          <w:lang w:val="uz-Cyrl-UZ"/>
        </w:rPr>
        <w:t xml:space="preserve"> </w:t>
      </w:r>
      <w:r>
        <w:rPr>
          <w:lang w:val="uz-Cyrl-UZ"/>
        </w:rPr>
        <w:t>Pavlus</w:t>
      </w:r>
      <w:r w:rsidR="006553D6">
        <w:rPr>
          <w:lang w:val="uz-Cyrl-UZ"/>
        </w:rPr>
        <w:t xml:space="preserve"> </w:t>
      </w:r>
      <w:r>
        <w:rPr>
          <w:lang w:val="uz-Cyrl-UZ"/>
        </w:rPr>
        <w:t>bunday</w:t>
      </w:r>
      <w:r w:rsidR="006553D6">
        <w:rPr>
          <w:lang w:val="uz-Cyrl-UZ"/>
        </w:rPr>
        <w:t xml:space="preserve"> </w:t>
      </w:r>
      <w:r>
        <w:rPr>
          <w:lang w:val="uz-Cyrl-UZ"/>
        </w:rPr>
        <w:t>otalarga</w:t>
      </w:r>
      <w:r w:rsidR="006553D6">
        <w:rPr>
          <w:lang w:val="uz-Cyrl-UZ"/>
        </w:rPr>
        <w:t xml:space="preserve"> </w:t>
      </w:r>
      <w:r>
        <w:rPr>
          <w:lang w:val="uz-Cyrl-UZ"/>
        </w:rPr>
        <w:t>ikkita</w:t>
      </w:r>
      <w:r w:rsidR="006553D6">
        <w:rPr>
          <w:lang w:val="uz-Cyrl-UZ"/>
        </w:rPr>
        <w:t xml:space="preserve"> </w:t>
      </w:r>
      <w:r>
        <w:rPr>
          <w:lang w:val="uz-Cyrl-UZ"/>
        </w:rPr>
        <w:t>nasihat</w:t>
      </w:r>
      <w:r w:rsidR="006553D6">
        <w:rPr>
          <w:lang w:val="uz-Cyrl-UZ"/>
        </w:rPr>
        <w:t xml:space="preserve"> </w:t>
      </w:r>
      <w:r>
        <w:rPr>
          <w:lang w:val="uz-Cyrl-UZ"/>
        </w:rPr>
        <w:t>qiladi</w:t>
      </w:r>
      <w:r w:rsidR="00833F2D">
        <w:rPr>
          <w:lang w:val="uz-Cyrl-UZ"/>
        </w:rPr>
        <w:t>.</w:t>
      </w:r>
    </w:p>
    <w:p w:rsidR="000A38B0" w:rsidRPr="006553D6" w:rsidRDefault="000D606E" w:rsidP="00035C0B">
      <w:pPr>
        <w:suppressAutoHyphens/>
        <w:ind w:firstLine="709"/>
        <w:jc w:val="both"/>
        <w:rPr>
          <w:lang w:val="uz-Cyrl-UZ"/>
        </w:rPr>
      </w:pPr>
      <w:r w:rsidRPr="006553D6">
        <w:rPr>
          <w:lang w:val="uz-Cyrl-UZ"/>
        </w:rPr>
        <w:t>1</w:t>
      </w:r>
      <w:r w:rsidRPr="006553D6">
        <w:rPr>
          <w:i/>
          <w:lang w:val="uz-Cyrl-UZ"/>
        </w:rPr>
        <w:t xml:space="preserve">. </w:t>
      </w:r>
      <w:r w:rsidR="00FD0824" w:rsidRPr="006553D6">
        <w:rPr>
          <w:lang w:val="uz-Cyrl-UZ"/>
        </w:rPr>
        <w:t>«</w:t>
      </w:r>
      <w:r w:rsidR="00DD564B">
        <w:rPr>
          <w:lang w:val="uz-Cyrl-UZ"/>
        </w:rPr>
        <w:t>Ey</w:t>
      </w:r>
      <w:r w:rsidR="006553D6">
        <w:rPr>
          <w:lang w:val="uz-Cyrl-UZ"/>
        </w:rPr>
        <w:t xml:space="preserve"> </w:t>
      </w:r>
      <w:r w:rsidR="00DD564B">
        <w:rPr>
          <w:lang w:val="uz-Cyrl-UZ"/>
        </w:rPr>
        <w:t>otalar</w:t>
      </w:r>
      <w:r w:rsidR="006553D6">
        <w:rPr>
          <w:lang w:val="uz-Cyrl-UZ"/>
        </w:rPr>
        <w:t xml:space="preserve">, </w:t>
      </w:r>
      <w:r w:rsidR="00DD564B">
        <w:rPr>
          <w:lang w:val="uz-Cyrl-UZ"/>
        </w:rPr>
        <w:t>farzandlaringizni</w:t>
      </w:r>
      <w:r w:rsidR="006553D6">
        <w:rPr>
          <w:lang w:val="uz-Cyrl-UZ"/>
        </w:rPr>
        <w:t xml:space="preserve"> </w:t>
      </w:r>
      <w:r w:rsidR="00DD564B">
        <w:rPr>
          <w:i/>
          <w:lang w:val="uz-Cyrl-UZ"/>
        </w:rPr>
        <w:t>ranjitavermanglar</w:t>
      </w:r>
      <w:r w:rsidR="006553D6">
        <w:rPr>
          <w:lang w:val="uz-Cyrl-UZ"/>
        </w:rPr>
        <w:t xml:space="preserve">, </w:t>
      </w:r>
      <w:r w:rsidR="00DD564B">
        <w:rPr>
          <w:lang w:val="uz-Cyrl-UZ"/>
        </w:rPr>
        <w:t>bo‘lmasa</w:t>
      </w:r>
      <w:r w:rsidR="006553D6">
        <w:rPr>
          <w:lang w:val="uz-Cyrl-UZ"/>
        </w:rPr>
        <w:t xml:space="preserve"> </w:t>
      </w:r>
      <w:r w:rsidR="00DD564B">
        <w:rPr>
          <w:lang w:val="uz-Cyrl-UZ"/>
        </w:rPr>
        <w:t>ular</w:t>
      </w:r>
      <w:r w:rsidR="006553D6">
        <w:rPr>
          <w:lang w:val="uz-Cyrl-UZ"/>
        </w:rPr>
        <w:t xml:space="preserve"> </w:t>
      </w:r>
      <w:r w:rsidR="00DD564B">
        <w:rPr>
          <w:lang w:val="uz-Cyrl-UZ"/>
        </w:rPr>
        <w:t>tushkunlikka</w:t>
      </w:r>
      <w:r w:rsidR="006553D6">
        <w:rPr>
          <w:lang w:val="uz-Cyrl-UZ"/>
        </w:rPr>
        <w:t xml:space="preserve"> </w:t>
      </w:r>
      <w:r w:rsidR="00DD564B">
        <w:rPr>
          <w:lang w:val="uz-Cyrl-UZ"/>
        </w:rPr>
        <w:t>tushib</w:t>
      </w:r>
      <w:r w:rsidR="006553D6">
        <w:rPr>
          <w:lang w:val="uz-Cyrl-UZ"/>
        </w:rPr>
        <w:t xml:space="preserve"> </w:t>
      </w:r>
      <w:r w:rsidR="00DD564B">
        <w:rPr>
          <w:lang w:val="uz-Cyrl-UZ"/>
        </w:rPr>
        <w:t>qoladi</w:t>
      </w:r>
      <w:r w:rsidR="00FD0824" w:rsidRPr="006553D6">
        <w:rPr>
          <w:lang w:val="uz-Cyrl-UZ"/>
        </w:rPr>
        <w:t>» (</w:t>
      </w:r>
      <w:r w:rsidR="00DD564B">
        <w:rPr>
          <w:lang w:val="uz-Cyrl-UZ"/>
        </w:rPr>
        <w:t>Kol</w:t>
      </w:r>
      <w:r w:rsidR="00F570A4" w:rsidRPr="006553D6">
        <w:rPr>
          <w:lang w:val="uz-Cyrl-UZ"/>
        </w:rPr>
        <w:t>.</w:t>
      </w:r>
      <w:r w:rsidR="00FD0824" w:rsidRPr="006553D6">
        <w:rPr>
          <w:lang w:val="uz-Cyrl-UZ"/>
        </w:rPr>
        <w:t xml:space="preserve"> 3:21</w:t>
      </w:r>
      <w:r w:rsidR="00C40970" w:rsidRPr="006553D6">
        <w:rPr>
          <w:lang w:val="uz-Cyrl-UZ"/>
        </w:rPr>
        <w:t xml:space="preserve">; </w:t>
      </w:r>
      <w:r w:rsidR="00DD564B">
        <w:rPr>
          <w:lang w:val="uz-Cyrl-UZ"/>
        </w:rPr>
        <w:t>kursiv</w:t>
      </w:r>
      <w:r w:rsidR="006553D6">
        <w:rPr>
          <w:lang w:val="uz-Cyrl-UZ"/>
        </w:rPr>
        <w:t xml:space="preserve"> </w:t>
      </w:r>
      <w:r w:rsidR="00DD564B">
        <w:rPr>
          <w:lang w:val="uz-Cyrl-UZ"/>
        </w:rPr>
        <w:t>meniki</w:t>
      </w:r>
      <w:r w:rsidR="00C40970" w:rsidRPr="006553D6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C40970" w:rsidRPr="006553D6">
        <w:rPr>
          <w:lang w:val="uz-Cyrl-UZ"/>
        </w:rPr>
        <w:t xml:space="preserve"> </w:t>
      </w:r>
      <w:r w:rsidR="00DD564B">
        <w:rPr>
          <w:i/>
          <w:lang w:val="uz-Cyrl-UZ"/>
        </w:rPr>
        <w:t>J</w:t>
      </w:r>
      <w:r w:rsidR="006553D6">
        <w:rPr>
          <w:i/>
          <w:lang w:val="uz-Cyrl-UZ"/>
        </w:rPr>
        <w:t xml:space="preserve">. </w:t>
      </w:r>
      <w:r w:rsidR="00DD564B">
        <w:rPr>
          <w:i/>
          <w:lang w:val="uz-Cyrl-UZ"/>
        </w:rPr>
        <w:t>J</w:t>
      </w:r>
      <w:r w:rsidR="00C40970" w:rsidRPr="006553D6">
        <w:rPr>
          <w:lang w:val="uz-Cyrl-UZ"/>
        </w:rPr>
        <w:t>.</w:t>
      </w:r>
      <w:r w:rsidR="00FD0824" w:rsidRPr="006553D6">
        <w:rPr>
          <w:lang w:val="uz-Cyrl-UZ"/>
        </w:rPr>
        <w:t>).</w:t>
      </w:r>
      <w:r w:rsidR="00833F2D">
        <w:rPr>
          <w:lang w:val="uz-Cyrl-UZ"/>
        </w:rPr>
        <w:t xml:space="preserve"> </w:t>
      </w:r>
    </w:p>
    <w:p w:rsidR="00FD0824" w:rsidRPr="00040C4E" w:rsidRDefault="006553D6" w:rsidP="00035C0B">
      <w:pPr>
        <w:ind w:firstLine="709"/>
        <w:jc w:val="both"/>
        <w:rPr>
          <w:lang w:val="uz-Cyrl-UZ"/>
        </w:rPr>
      </w:pPr>
      <w:r w:rsidRPr="00040C4E">
        <w:rPr>
          <w:lang w:val="uz-Cyrl-UZ"/>
        </w:rPr>
        <w:t>«</w:t>
      </w:r>
      <w:r w:rsidR="00DD564B">
        <w:rPr>
          <w:lang w:val="uz-Cyrl-UZ"/>
        </w:rPr>
        <w:t>Ranjitish</w:t>
      </w:r>
      <w:r w:rsidR="00FD0824" w:rsidRPr="00040C4E">
        <w:rPr>
          <w:lang w:val="uz-Cyrl-UZ"/>
        </w:rPr>
        <w:t xml:space="preserve">» </w:t>
      </w:r>
      <w:r w:rsidR="00DD564B">
        <w:rPr>
          <w:lang w:val="uz-Cyrl-UZ"/>
        </w:rPr>
        <w:t>so‘zi</w:t>
      </w:r>
      <w:r w:rsidR="00FD0824" w:rsidRPr="00040C4E">
        <w:rPr>
          <w:lang w:val="uz-Cyrl-UZ"/>
        </w:rPr>
        <w:t xml:space="preserve"> «</w:t>
      </w:r>
      <w:r w:rsidR="00DD564B">
        <w:rPr>
          <w:lang w:val="uz-Cyrl-UZ"/>
        </w:rPr>
        <w:t>g‘ashiga</w:t>
      </w:r>
      <w:r w:rsidR="00B226DE">
        <w:rPr>
          <w:lang w:val="uz-Cyrl-UZ"/>
        </w:rPr>
        <w:t xml:space="preserve"> </w:t>
      </w:r>
      <w:r w:rsidR="00DD564B">
        <w:rPr>
          <w:lang w:val="uz-Cyrl-UZ"/>
        </w:rPr>
        <w:t>tegmoq</w:t>
      </w:r>
      <w:r w:rsidR="00FD0824" w:rsidRPr="00040C4E">
        <w:rPr>
          <w:lang w:val="uz-Cyrl-UZ"/>
        </w:rPr>
        <w:t>», «</w:t>
      </w:r>
      <w:r w:rsidR="00DD564B">
        <w:rPr>
          <w:lang w:val="uz-Cyrl-UZ"/>
        </w:rPr>
        <w:t>g‘azablantirmoq</w:t>
      </w:r>
      <w:r w:rsidRPr="00040C4E">
        <w:rPr>
          <w:lang w:val="uz-Cyrl-UZ"/>
        </w:rPr>
        <w:t>», «</w:t>
      </w:r>
      <w:r w:rsidR="00DD564B">
        <w:rPr>
          <w:lang w:val="uz-Cyrl-UZ"/>
        </w:rPr>
        <w:t>xafa</w:t>
      </w:r>
      <w:r w:rsidRPr="00040C4E">
        <w:rPr>
          <w:lang w:val="uz-Cyrl-UZ"/>
        </w:rPr>
        <w:t xml:space="preserve"> </w:t>
      </w:r>
      <w:r w:rsidR="00DD564B">
        <w:rPr>
          <w:lang w:val="uz-Cyrl-UZ"/>
        </w:rPr>
        <w:t>qilmoq</w:t>
      </w:r>
      <w:r w:rsidR="00FD0824" w:rsidRPr="00040C4E">
        <w:rPr>
          <w:lang w:val="uz-Cyrl-UZ"/>
        </w:rPr>
        <w:t>»</w:t>
      </w:r>
      <w:r>
        <w:rPr>
          <w:lang w:val="uz-Cyrl-UZ"/>
        </w:rPr>
        <w:t xml:space="preserve"> </w:t>
      </w:r>
      <w:r w:rsidR="00DD564B">
        <w:rPr>
          <w:lang w:val="uz-Cyrl-UZ"/>
        </w:rPr>
        <w:t>ma’nolarini</w:t>
      </w:r>
      <w:r>
        <w:rPr>
          <w:lang w:val="uz-Cyrl-UZ"/>
        </w:rPr>
        <w:t xml:space="preserve"> </w:t>
      </w:r>
      <w:r w:rsidR="00DD564B">
        <w:rPr>
          <w:lang w:val="uz-Cyrl-UZ"/>
        </w:rPr>
        <w:t>beradi</w:t>
      </w:r>
      <w:r w:rsidR="004B4B95" w:rsidRPr="00040C4E">
        <w:rPr>
          <w:lang w:val="uz-Cyrl-UZ"/>
        </w:rPr>
        <w:t xml:space="preserve">, </w:t>
      </w:r>
      <w:r w:rsidR="004B4B95">
        <w:rPr>
          <w:lang w:val="uz-Cyrl-UZ"/>
        </w:rPr>
        <w:t>“</w:t>
      </w:r>
      <w:r w:rsidR="00DD564B">
        <w:rPr>
          <w:lang w:val="uz-Cyrl-UZ"/>
        </w:rPr>
        <w:t>tushkunlikka</w:t>
      </w:r>
      <w:r w:rsidR="004B4B95" w:rsidRPr="00040C4E">
        <w:rPr>
          <w:lang w:val="uz-Cyrl-UZ"/>
        </w:rPr>
        <w:t xml:space="preserve"> </w:t>
      </w:r>
      <w:r w:rsidR="00DD564B">
        <w:rPr>
          <w:lang w:val="uz-Cyrl-UZ"/>
        </w:rPr>
        <w:t>tushish</w:t>
      </w:r>
      <w:r w:rsidR="004B4B95">
        <w:rPr>
          <w:lang w:val="uz-Cyrl-UZ"/>
        </w:rPr>
        <w:t xml:space="preserve">” </w:t>
      </w:r>
      <w:r w:rsidR="00DD564B">
        <w:rPr>
          <w:lang w:val="uz-Cyrl-UZ"/>
        </w:rPr>
        <w:t>so‘z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birikmasi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esa</w:t>
      </w:r>
      <w:r w:rsidR="004B4B95">
        <w:rPr>
          <w:lang w:val="uz-Cyrl-UZ"/>
        </w:rPr>
        <w:t xml:space="preserve"> </w:t>
      </w:r>
      <w:r w:rsidR="004B4B95" w:rsidRPr="00040C4E">
        <w:rPr>
          <w:lang w:val="uz-Cyrl-UZ"/>
        </w:rPr>
        <w:t>«</w:t>
      </w:r>
      <w:r w:rsidR="00DD564B">
        <w:rPr>
          <w:lang w:val="uz-Cyrl-UZ"/>
        </w:rPr>
        <w:t>tushkun</w:t>
      </w:r>
      <w:r w:rsidR="004B4B95" w:rsidRPr="00040C4E">
        <w:rPr>
          <w:lang w:val="uz-Cyrl-UZ"/>
        </w:rPr>
        <w:t xml:space="preserve"> </w:t>
      </w:r>
      <w:r w:rsidR="00DD564B">
        <w:rPr>
          <w:lang w:val="uz-Cyrl-UZ"/>
        </w:rPr>
        <w:t>kayfiyat</w:t>
      </w:r>
      <w:r w:rsidR="004B4B95" w:rsidRPr="00040C4E">
        <w:rPr>
          <w:lang w:val="uz-Cyrl-UZ"/>
        </w:rPr>
        <w:t>», «</w:t>
      </w:r>
      <w:r w:rsidR="00DD564B">
        <w:rPr>
          <w:lang w:val="uz-Cyrl-UZ"/>
        </w:rPr>
        <w:t>qayg‘uga</w:t>
      </w:r>
      <w:r w:rsidR="004B4B95" w:rsidRPr="00040C4E">
        <w:rPr>
          <w:lang w:val="uz-Cyrl-UZ"/>
        </w:rPr>
        <w:t xml:space="preserve"> </w:t>
      </w:r>
      <w:r w:rsidR="00DD564B">
        <w:rPr>
          <w:lang w:val="uz-Cyrl-UZ"/>
        </w:rPr>
        <w:t>botish</w:t>
      </w:r>
      <w:r w:rsidR="00FD0824" w:rsidRPr="00040C4E">
        <w:rPr>
          <w:lang w:val="uz-Cyrl-UZ"/>
        </w:rPr>
        <w:t>»</w:t>
      </w:r>
      <w:r w:rsidR="004B4B95" w:rsidRPr="00040C4E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4B4B95" w:rsidRPr="00040C4E">
        <w:rPr>
          <w:lang w:val="uz-Cyrl-UZ"/>
        </w:rPr>
        <w:t xml:space="preserve"> </w:t>
      </w:r>
      <w:r w:rsidR="00DD564B">
        <w:rPr>
          <w:lang w:val="uz-Cyrl-UZ"/>
        </w:rPr>
        <w:t>hatto</w:t>
      </w:r>
      <w:r w:rsidR="004B4B95" w:rsidRPr="00040C4E">
        <w:rPr>
          <w:lang w:val="uz-Cyrl-UZ"/>
        </w:rPr>
        <w:t xml:space="preserve"> «</w:t>
      </w:r>
      <w:r w:rsidR="00DD564B">
        <w:rPr>
          <w:lang w:val="uz-Cyrl-UZ"/>
        </w:rPr>
        <w:t>noumid</w:t>
      </w:r>
      <w:r w:rsidR="004B4B95" w:rsidRPr="00040C4E">
        <w:rPr>
          <w:lang w:val="uz-Cyrl-UZ"/>
        </w:rPr>
        <w:t xml:space="preserve"> </w:t>
      </w:r>
      <w:r w:rsidR="00DD564B">
        <w:rPr>
          <w:lang w:val="uz-Cyrl-UZ"/>
        </w:rPr>
        <w:t>bo‘lmoq</w:t>
      </w:r>
      <w:r w:rsidR="00C65510" w:rsidRPr="00040C4E">
        <w:rPr>
          <w:lang w:val="uz-Cyrl-UZ"/>
        </w:rPr>
        <w:t>»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ma’nosini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anglatadi</w:t>
      </w:r>
      <w:r w:rsidR="00FD0824" w:rsidRPr="00040C4E">
        <w:rPr>
          <w:lang w:val="uz-Cyrl-UZ"/>
        </w:rPr>
        <w:t xml:space="preserve">. </w:t>
      </w:r>
      <w:r w:rsidR="00DD564B">
        <w:rPr>
          <w:lang w:val="uz-Cyrl-UZ"/>
        </w:rPr>
        <w:t>Ota</w:t>
      </w:r>
      <w:r w:rsidR="0047118D">
        <w:rPr>
          <w:lang w:val="uz-Cyrl-UZ"/>
        </w:rPr>
        <w:t>–</w:t>
      </w:r>
      <w:r w:rsidR="00DD564B">
        <w:rPr>
          <w:lang w:val="uz-Cyrl-UZ"/>
        </w:rPr>
        <w:t>onasi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haddan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ziyod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qattiqqo‘l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yoki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unga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nisbatan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ko‘pincha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nohaq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bo‘lsa</w:t>
      </w:r>
      <w:r w:rsidR="004B4B95">
        <w:rPr>
          <w:lang w:val="uz-Cyrl-UZ"/>
        </w:rPr>
        <w:t xml:space="preserve">, </w:t>
      </w:r>
      <w:r w:rsidR="00DD564B">
        <w:rPr>
          <w:lang w:val="uz-Cyrl-UZ"/>
        </w:rPr>
        <w:t>bola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hech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bir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quvonchiz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ularga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bo‘ysunadi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bundan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tushkunlikka</w:t>
      </w:r>
      <w:r w:rsidR="004B4B95">
        <w:rPr>
          <w:lang w:val="uz-Cyrl-UZ"/>
        </w:rPr>
        <w:t xml:space="preserve"> </w:t>
      </w:r>
      <w:r w:rsidR="00DD564B">
        <w:rPr>
          <w:lang w:val="uz-Cyrl-UZ"/>
        </w:rPr>
        <w:t>tushadi</w:t>
      </w:r>
      <w:r w:rsidR="00FD0824" w:rsidRPr="00040C4E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Bolalarni</w:t>
      </w:r>
      <w:r w:rsidR="004B4B95">
        <w:rPr>
          <w:lang w:val="uz-Cyrl-UZ"/>
        </w:rPr>
        <w:t xml:space="preserve"> </w:t>
      </w:r>
      <w:r>
        <w:rPr>
          <w:lang w:val="uz-Cyrl-UZ"/>
        </w:rPr>
        <w:t>qattiqqo‘llik</w:t>
      </w:r>
      <w:r w:rsidR="004B4B95">
        <w:rPr>
          <w:lang w:val="uz-Cyrl-UZ"/>
        </w:rPr>
        <w:t xml:space="preserve"> </w:t>
      </w:r>
      <w:r>
        <w:rPr>
          <w:lang w:val="uz-Cyrl-UZ"/>
        </w:rPr>
        <w:t>va</w:t>
      </w:r>
      <w:r w:rsidR="004B4B95">
        <w:rPr>
          <w:lang w:val="uz-Cyrl-UZ"/>
        </w:rPr>
        <w:t xml:space="preserve"> </w:t>
      </w:r>
      <w:r>
        <w:rPr>
          <w:lang w:val="uz-Cyrl-UZ"/>
        </w:rPr>
        <w:t>itoatda</w:t>
      </w:r>
      <w:r w:rsidR="004B4B95">
        <w:rPr>
          <w:lang w:val="uz-Cyrl-UZ"/>
        </w:rPr>
        <w:t xml:space="preserve"> </w:t>
      </w:r>
      <w:r>
        <w:rPr>
          <w:lang w:val="uz-Cyrl-UZ"/>
        </w:rPr>
        <w:t>ushlab</w:t>
      </w:r>
      <w:r w:rsidR="004B4B95">
        <w:rPr>
          <w:lang w:val="uz-Cyrl-UZ"/>
        </w:rPr>
        <w:t xml:space="preserve"> </w:t>
      </w:r>
      <w:r>
        <w:rPr>
          <w:lang w:val="uz-Cyrl-UZ"/>
        </w:rPr>
        <w:t>turishga</w:t>
      </w:r>
      <w:r w:rsidR="004B4B95">
        <w:rPr>
          <w:lang w:val="uz-Cyrl-UZ"/>
        </w:rPr>
        <w:t xml:space="preserve"> </w:t>
      </w:r>
      <w:r>
        <w:rPr>
          <w:lang w:val="uz-Cyrl-UZ"/>
        </w:rPr>
        <w:t>intilganimizda</w:t>
      </w:r>
      <w:r w:rsidR="004B4B95">
        <w:rPr>
          <w:lang w:val="uz-Cyrl-UZ"/>
        </w:rPr>
        <w:t xml:space="preserve">, </w:t>
      </w:r>
      <w:r>
        <w:rPr>
          <w:lang w:val="uz-Cyrl-UZ"/>
        </w:rPr>
        <w:t>biz</w:t>
      </w:r>
      <w:r w:rsidR="004B4B95">
        <w:rPr>
          <w:lang w:val="uz-Cyrl-UZ"/>
        </w:rPr>
        <w:t xml:space="preserve"> </w:t>
      </w:r>
      <w:r>
        <w:rPr>
          <w:lang w:val="uz-Cyrl-UZ"/>
        </w:rPr>
        <w:t>ular</w:t>
      </w:r>
      <w:r w:rsidR="004B4B95">
        <w:rPr>
          <w:lang w:val="uz-Cyrl-UZ"/>
        </w:rPr>
        <w:t xml:space="preserve"> </w:t>
      </w:r>
      <w:r>
        <w:rPr>
          <w:lang w:val="uz-Cyrl-UZ"/>
        </w:rPr>
        <w:t>bilan</w:t>
      </w:r>
      <w:r w:rsidR="004B4B95">
        <w:rPr>
          <w:lang w:val="uz-Cyrl-UZ"/>
        </w:rPr>
        <w:t xml:space="preserve"> </w:t>
      </w:r>
      <w:r>
        <w:rPr>
          <w:lang w:val="uz-Cyrl-UZ"/>
        </w:rPr>
        <w:t>bemantiq</w:t>
      </w:r>
      <w:r w:rsidR="004B4B95">
        <w:rPr>
          <w:lang w:val="uz-Cyrl-UZ"/>
        </w:rPr>
        <w:t xml:space="preserve"> </w:t>
      </w:r>
      <w:r>
        <w:rPr>
          <w:lang w:val="uz-Cyrl-UZ"/>
        </w:rPr>
        <w:t>va</w:t>
      </w:r>
      <w:r w:rsidR="004B4B95">
        <w:rPr>
          <w:lang w:val="uz-Cyrl-UZ"/>
        </w:rPr>
        <w:t xml:space="preserve"> </w:t>
      </w:r>
      <w:r>
        <w:rPr>
          <w:lang w:val="uz-Cyrl-UZ"/>
        </w:rPr>
        <w:t>hatto</w:t>
      </w:r>
      <w:r w:rsidR="004B4B95">
        <w:rPr>
          <w:lang w:val="uz-Cyrl-UZ"/>
        </w:rPr>
        <w:t xml:space="preserve"> </w:t>
      </w:r>
      <w:r>
        <w:rPr>
          <w:lang w:val="uz-Cyrl-UZ"/>
        </w:rPr>
        <w:t>qo‘pol</w:t>
      </w:r>
      <w:r w:rsidR="004B4B95">
        <w:rPr>
          <w:lang w:val="uz-Cyrl-UZ"/>
        </w:rPr>
        <w:t xml:space="preserve"> </w:t>
      </w:r>
      <w:r>
        <w:rPr>
          <w:lang w:val="uz-Cyrl-UZ"/>
        </w:rPr>
        <w:t>yo‘l</w:t>
      </w:r>
      <w:r w:rsidR="004B4B95">
        <w:rPr>
          <w:lang w:val="uz-Cyrl-UZ"/>
        </w:rPr>
        <w:t xml:space="preserve"> </w:t>
      </w:r>
      <w:r>
        <w:rPr>
          <w:lang w:val="uz-Cyrl-UZ"/>
        </w:rPr>
        <w:t>tutamiz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Bolalar</w:t>
      </w:r>
      <w:r w:rsidR="004B4B95">
        <w:rPr>
          <w:lang w:val="uz-Cyrl-UZ"/>
        </w:rPr>
        <w:t xml:space="preserve"> </w:t>
      </w:r>
      <w:r>
        <w:rPr>
          <w:lang w:val="uz-Cyrl-UZ"/>
        </w:rPr>
        <w:t>biz</w:t>
      </w:r>
      <w:r w:rsidR="004B4B95">
        <w:rPr>
          <w:lang w:val="uz-Cyrl-UZ"/>
        </w:rPr>
        <w:t xml:space="preserve"> </w:t>
      </w:r>
      <w:r>
        <w:rPr>
          <w:lang w:val="uz-Cyrl-UZ"/>
        </w:rPr>
        <w:t>tomonidan</w:t>
      </w:r>
      <w:r w:rsidR="004B4B95">
        <w:rPr>
          <w:lang w:val="uz-Cyrl-UZ"/>
        </w:rPr>
        <w:t xml:space="preserve"> </w:t>
      </w:r>
      <w:r>
        <w:rPr>
          <w:lang w:val="uz-Cyrl-UZ"/>
        </w:rPr>
        <w:t>bo‘ladigan</w:t>
      </w:r>
      <w:r w:rsidR="004B4B95">
        <w:rPr>
          <w:lang w:val="uz-Cyrl-UZ"/>
        </w:rPr>
        <w:t xml:space="preserve"> </w:t>
      </w:r>
      <w:r>
        <w:rPr>
          <w:lang w:val="uz-Cyrl-UZ"/>
        </w:rPr>
        <w:t>bunday</w:t>
      </w:r>
      <w:r w:rsidR="004B4B95">
        <w:rPr>
          <w:lang w:val="uz-Cyrl-UZ"/>
        </w:rPr>
        <w:t xml:space="preserve"> </w:t>
      </w:r>
      <w:r>
        <w:rPr>
          <w:lang w:val="uz-Cyrl-UZ"/>
        </w:rPr>
        <w:t>munosabatlarga</w:t>
      </w:r>
      <w:r w:rsidR="004B4B95">
        <w:rPr>
          <w:lang w:val="uz-Cyrl-UZ"/>
        </w:rPr>
        <w:t xml:space="preserve"> </w:t>
      </w:r>
      <w:r>
        <w:rPr>
          <w:lang w:val="uz-Cyrl-UZ"/>
        </w:rPr>
        <w:t>ko‘nikishadi</w:t>
      </w:r>
      <w:r w:rsidR="004B4B95">
        <w:rPr>
          <w:lang w:val="uz-Cyrl-UZ"/>
        </w:rPr>
        <w:t xml:space="preserve"> </w:t>
      </w:r>
      <w:r>
        <w:rPr>
          <w:lang w:val="uz-Cyrl-UZ"/>
        </w:rPr>
        <w:t>va</w:t>
      </w:r>
      <w:r w:rsidR="004B4B95">
        <w:rPr>
          <w:lang w:val="uz-Cyrl-UZ"/>
        </w:rPr>
        <w:t xml:space="preserve"> </w:t>
      </w:r>
      <w:r>
        <w:rPr>
          <w:lang w:val="uz-Cyrl-UZ"/>
        </w:rPr>
        <w:t>bizga</w:t>
      </w:r>
      <w:r w:rsidR="004B4B95">
        <w:rPr>
          <w:lang w:val="uz-Cyrl-UZ"/>
        </w:rPr>
        <w:t xml:space="preserve"> </w:t>
      </w:r>
      <w:r>
        <w:rPr>
          <w:lang w:val="uz-Cyrl-UZ"/>
        </w:rPr>
        <w:t>bo‘ysungandek</w:t>
      </w:r>
      <w:r w:rsidR="004B4B95">
        <w:rPr>
          <w:lang w:val="uz-Cyrl-UZ"/>
        </w:rPr>
        <w:t xml:space="preserve"> </w:t>
      </w:r>
      <w:r>
        <w:rPr>
          <w:lang w:val="uz-Cyrl-UZ"/>
        </w:rPr>
        <w:t>bo‘lib</w:t>
      </w:r>
      <w:r w:rsidR="004B4B95">
        <w:rPr>
          <w:lang w:val="uz-Cyrl-UZ"/>
        </w:rPr>
        <w:t xml:space="preserve"> </w:t>
      </w:r>
      <w:r>
        <w:rPr>
          <w:lang w:val="uz-Cyrl-UZ"/>
        </w:rPr>
        <w:t>tuyulishadi</w:t>
      </w:r>
      <w:r w:rsidR="004B4B95">
        <w:rPr>
          <w:lang w:val="uz-Cyrl-UZ"/>
        </w:rPr>
        <w:t xml:space="preserve">, </w:t>
      </w:r>
      <w:r>
        <w:rPr>
          <w:lang w:val="uz-Cyrl-UZ"/>
        </w:rPr>
        <w:t>ammo</w:t>
      </w:r>
      <w:r w:rsidR="004B4B95">
        <w:rPr>
          <w:lang w:val="uz-Cyrl-UZ"/>
        </w:rPr>
        <w:t xml:space="preserve"> </w:t>
      </w:r>
      <w:r>
        <w:rPr>
          <w:lang w:val="uz-Cyrl-UZ"/>
        </w:rPr>
        <w:t>qalban</w:t>
      </w:r>
      <w:r w:rsidR="004B4B95">
        <w:rPr>
          <w:lang w:val="uz-Cyrl-UZ"/>
        </w:rPr>
        <w:t xml:space="preserve"> </w:t>
      </w:r>
      <w:r>
        <w:rPr>
          <w:lang w:val="uz-Cyrl-UZ"/>
        </w:rPr>
        <w:t>bizdan</w:t>
      </w:r>
      <w:r w:rsidR="004B4B95">
        <w:rPr>
          <w:lang w:val="uz-Cyrl-UZ"/>
        </w:rPr>
        <w:t xml:space="preserve"> </w:t>
      </w:r>
      <w:r>
        <w:rPr>
          <w:lang w:val="uz-Cyrl-UZ"/>
        </w:rPr>
        <w:t>yiroqlashib</w:t>
      </w:r>
      <w:r w:rsidR="004B4B95">
        <w:rPr>
          <w:lang w:val="uz-Cyrl-UZ"/>
        </w:rPr>
        <w:t xml:space="preserve"> </w:t>
      </w:r>
      <w:r>
        <w:rPr>
          <w:lang w:val="uz-Cyrl-UZ"/>
        </w:rPr>
        <w:t>ketadilar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Ular</w:t>
      </w:r>
      <w:r w:rsidR="00C66686">
        <w:rPr>
          <w:lang w:val="uz-Cyrl-UZ"/>
        </w:rPr>
        <w:t xml:space="preserve"> </w:t>
      </w:r>
      <w:r>
        <w:rPr>
          <w:lang w:val="uz-Cyrl-UZ"/>
        </w:rPr>
        <w:t>ulg‘aygach</w:t>
      </w:r>
      <w:r w:rsidR="00C66686">
        <w:rPr>
          <w:lang w:val="uz-Cyrl-UZ"/>
        </w:rPr>
        <w:t xml:space="preserve">, </w:t>
      </w:r>
      <w:r>
        <w:rPr>
          <w:lang w:val="uz-Cyrl-UZ"/>
        </w:rPr>
        <w:t>masihiylik</w:t>
      </w:r>
      <w:r w:rsidR="00C66686">
        <w:rPr>
          <w:lang w:val="uz-Cyrl-UZ"/>
        </w:rPr>
        <w:t xml:space="preserve"> </w:t>
      </w:r>
      <w:r>
        <w:rPr>
          <w:lang w:val="uz-Cyrl-UZ"/>
        </w:rPr>
        <w:t>e’tiqodini</w:t>
      </w:r>
      <w:r w:rsidR="00C66686">
        <w:rPr>
          <w:lang w:val="uz-Cyrl-UZ"/>
        </w:rPr>
        <w:t xml:space="preserve"> </w:t>
      </w:r>
      <w:r>
        <w:rPr>
          <w:lang w:val="uz-Cyrl-UZ"/>
        </w:rPr>
        <w:t>ochiqchasiga</w:t>
      </w:r>
      <w:r w:rsidR="00C66686">
        <w:rPr>
          <w:lang w:val="uz-Cyrl-UZ"/>
        </w:rPr>
        <w:t xml:space="preserve"> </w:t>
      </w:r>
      <w:r>
        <w:rPr>
          <w:lang w:val="uz-Cyrl-UZ"/>
        </w:rPr>
        <w:t>rad</w:t>
      </w:r>
      <w:r w:rsidR="00C66686">
        <w:rPr>
          <w:lang w:val="uz-Cyrl-UZ"/>
        </w:rPr>
        <w:t xml:space="preserve"> </w:t>
      </w:r>
      <w:r>
        <w:rPr>
          <w:lang w:val="uz-Cyrl-UZ"/>
        </w:rPr>
        <w:t>etadilar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Biz</w:t>
      </w:r>
      <w:r w:rsidR="00C66686">
        <w:rPr>
          <w:lang w:val="uz-Cyrl-UZ"/>
        </w:rPr>
        <w:t xml:space="preserve"> </w:t>
      </w:r>
      <w:r>
        <w:rPr>
          <w:lang w:val="uz-Cyrl-UZ"/>
        </w:rPr>
        <w:t>qattiqqo‘llik</w:t>
      </w:r>
      <w:r w:rsidR="00C66686">
        <w:rPr>
          <w:lang w:val="uz-Cyrl-UZ"/>
        </w:rPr>
        <w:t xml:space="preserve"> </w:t>
      </w:r>
      <w:r>
        <w:rPr>
          <w:lang w:val="uz-Cyrl-UZ"/>
        </w:rPr>
        <w:t>bilan</w:t>
      </w:r>
      <w:r w:rsidR="00C66686">
        <w:rPr>
          <w:lang w:val="uz-Cyrl-UZ"/>
        </w:rPr>
        <w:t xml:space="preserve"> </w:t>
      </w:r>
      <w:r>
        <w:rPr>
          <w:lang w:val="uz-Cyrl-UZ"/>
        </w:rPr>
        <w:t>bolalarimizni</w:t>
      </w:r>
      <w:r w:rsidR="00C66686">
        <w:rPr>
          <w:lang w:val="uz-Cyrl-UZ"/>
        </w:rPr>
        <w:t xml:space="preserve"> </w:t>
      </w:r>
      <w:r>
        <w:rPr>
          <w:lang w:val="uz-Cyrl-UZ"/>
        </w:rPr>
        <w:t>jazolaganimizda</w:t>
      </w:r>
      <w:r w:rsidR="00C66686">
        <w:rPr>
          <w:lang w:val="uz-Cyrl-UZ"/>
        </w:rPr>
        <w:t xml:space="preserve">, </w:t>
      </w:r>
      <w:r>
        <w:rPr>
          <w:lang w:val="uz-Cyrl-UZ"/>
        </w:rPr>
        <w:t>o‘z</w:t>
      </w:r>
      <w:r w:rsidR="00C66686">
        <w:rPr>
          <w:lang w:val="uz-Cyrl-UZ"/>
        </w:rPr>
        <w:t xml:space="preserve"> </w:t>
      </w:r>
      <w:r>
        <w:rPr>
          <w:lang w:val="uz-Cyrl-UZ"/>
        </w:rPr>
        <w:t>burchimizni</w:t>
      </w:r>
      <w:r w:rsidR="00C66686">
        <w:rPr>
          <w:lang w:val="uz-Cyrl-UZ"/>
        </w:rPr>
        <w:t xml:space="preserve"> </w:t>
      </w:r>
      <w:r>
        <w:rPr>
          <w:lang w:val="uz-Cyrl-UZ"/>
        </w:rPr>
        <w:t>bajargandek</w:t>
      </w:r>
      <w:r w:rsidR="00C66686">
        <w:rPr>
          <w:lang w:val="uz-Cyrl-UZ"/>
        </w:rPr>
        <w:t xml:space="preserve"> </w:t>
      </w:r>
      <w:r>
        <w:rPr>
          <w:lang w:val="uz-Cyrl-UZ"/>
        </w:rPr>
        <w:t>bo‘lamiz</w:t>
      </w:r>
      <w:r w:rsidR="00C66686">
        <w:rPr>
          <w:lang w:val="uz-Cyrl-UZ"/>
        </w:rPr>
        <w:t xml:space="preserve"> </w:t>
      </w:r>
      <w:r>
        <w:rPr>
          <w:lang w:val="uz-Cyrl-UZ"/>
        </w:rPr>
        <w:t>go‘yo</w:t>
      </w:r>
      <w:r w:rsidR="00C66686">
        <w:rPr>
          <w:lang w:val="uz-Cyrl-UZ"/>
        </w:rPr>
        <w:t xml:space="preserve">, </w:t>
      </w:r>
      <w:r>
        <w:rPr>
          <w:lang w:val="uz-Cyrl-UZ"/>
        </w:rPr>
        <w:t>biroq</w:t>
      </w:r>
      <w:r w:rsidR="00C66686">
        <w:rPr>
          <w:lang w:val="uz-Cyrl-UZ"/>
        </w:rPr>
        <w:t xml:space="preserve"> </w:t>
      </w:r>
      <w:r>
        <w:rPr>
          <w:lang w:val="uz-Cyrl-UZ"/>
        </w:rPr>
        <w:t>bunday</w:t>
      </w:r>
      <w:r w:rsidR="00C66686">
        <w:rPr>
          <w:lang w:val="uz-Cyrl-UZ"/>
        </w:rPr>
        <w:t xml:space="preserve"> </w:t>
      </w:r>
      <w:r>
        <w:rPr>
          <w:lang w:val="uz-Cyrl-UZ"/>
        </w:rPr>
        <w:t>munosabatlarning</w:t>
      </w:r>
      <w:r w:rsidR="00C66686">
        <w:rPr>
          <w:lang w:val="uz-Cyrl-UZ"/>
        </w:rPr>
        <w:t xml:space="preserve"> </w:t>
      </w:r>
      <w:r>
        <w:rPr>
          <w:lang w:val="uz-Cyrl-UZ"/>
        </w:rPr>
        <w:t>oqibati</w:t>
      </w:r>
      <w:r w:rsidR="00C66686">
        <w:rPr>
          <w:lang w:val="uz-Cyrl-UZ"/>
        </w:rPr>
        <w:t xml:space="preserve"> </w:t>
      </w:r>
      <w:r>
        <w:rPr>
          <w:lang w:val="uz-Cyrl-UZ"/>
        </w:rPr>
        <w:t>vayronkor</w:t>
      </w:r>
      <w:r w:rsidR="00C66686">
        <w:rPr>
          <w:lang w:val="uz-Cyrl-UZ"/>
        </w:rPr>
        <w:t xml:space="preserve"> </w:t>
      </w:r>
      <w:r>
        <w:rPr>
          <w:lang w:val="uz-Cyrl-UZ"/>
        </w:rPr>
        <w:t>bo‘ladi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ind w:firstLine="709"/>
        <w:jc w:val="both"/>
        <w:rPr>
          <w:lang w:val="uz-Cyrl-UZ"/>
        </w:rPr>
      </w:pPr>
    </w:p>
    <w:p w:rsidR="000A38B0" w:rsidRPr="00DD564B" w:rsidRDefault="00C65510" w:rsidP="00035C0B">
      <w:pPr>
        <w:suppressAutoHyphens/>
        <w:ind w:firstLine="709"/>
        <w:jc w:val="both"/>
        <w:rPr>
          <w:lang w:val="en-US"/>
        </w:rPr>
      </w:pPr>
      <w:r w:rsidRPr="00040C4E">
        <w:rPr>
          <w:lang w:val="uz-Cyrl-UZ"/>
        </w:rPr>
        <w:lastRenderedPageBreak/>
        <w:t>2</w:t>
      </w:r>
      <w:r w:rsidR="000D606E" w:rsidRPr="00040C4E">
        <w:rPr>
          <w:lang w:val="uz-Cyrl-UZ"/>
        </w:rPr>
        <w:t xml:space="preserve">. </w:t>
      </w:r>
      <w:r w:rsidR="00FD0824" w:rsidRPr="00040C4E">
        <w:rPr>
          <w:lang w:val="uz-Cyrl-UZ"/>
        </w:rPr>
        <w:t>«</w:t>
      </w:r>
      <w:r w:rsidR="00DD564B">
        <w:rPr>
          <w:lang w:val="uz-Cyrl-UZ"/>
        </w:rPr>
        <w:t>Ey</w:t>
      </w:r>
      <w:r w:rsidR="00C66686">
        <w:rPr>
          <w:lang w:val="uz-Cyrl-UZ"/>
        </w:rPr>
        <w:t xml:space="preserve"> </w:t>
      </w:r>
      <w:r w:rsidR="00DD564B">
        <w:rPr>
          <w:lang w:val="uz-Cyrl-UZ"/>
        </w:rPr>
        <w:t>otalar</w:t>
      </w:r>
      <w:r w:rsidR="00C66686">
        <w:rPr>
          <w:lang w:val="uz-Cyrl-UZ"/>
        </w:rPr>
        <w:t xml:space="preserve">, </w:t>
      </w:r>
      <w:r w:rsidR="00DD564B">
        <w:rPr>
          <w:lang w:val="uz-Cyrl-UZ"/>
        </w:rPr>
        <w:t>farzandlaringizning</w:t>
      </w:r>
      <w:r w:rsidR="00C66686">
        <w:rPr>
          <w:lang w:val="uz-Cyrl-UZ"/>
        </w:rPr>
        <w:t xml:space="preserve"> </w:t>
      </w:r>
      <w:r w:rsidR="00DD564B">
        <w:rPr>
          <w:lang w:val="uz-Cyrl-UZ"/>
        </w:rPr>
        <w:t>g‘ashiga</w:t>
      </w:r>
      <w:r w:rsidR="00C66686">
        <w:rPr>
          <w:lang w:val="uz-Cyrl-UZ"/>
        </w:rPr>
        <w:t xml:space="preserve"> </w:t>
      </w:r>
      <w:r w:rsidR="00DD564B">
        <w:rPr>
          <w:lang w:val="uz-Cyrl-UZ"/>
        </w:rPr>
        <w:t>tegmang</w:t>
      </w:r>
      <w:r w:rsidR="00FD0824" w:rsidRPr="00040C4E">
        <w:rPr>
          <w:lang w:val="uz-Cyrl-UZ"/>
        </w:rPr>
        <w:t>…»</w:t>
      </w:r>
      <w:r w:rsidR="00FD0824" w:rsidRPr="00040C4E">
        <w:rPr>
          <w:b/>
          <w:lang w:val="uz-Cyrl-UZ"/>
        </w:rPr>
        <w:t xml:space="preserve"> </w:t>
      </w:r>
      <w:r w:rsidR="00C66686" w:rsidRPr="00DD564B">
        <w:rPr>
          <w:lang w:val="en-US"/>
        </w:rPr>
        <w:t>(</w:t>
      </w:r>
      <w:r w:rsidR="00DD564B">
        <w:rPr>
          <w:lang w:val="uz-Cyrl-UZ"/>
        </w:rPr>
        <w:t>E</w:t>
      </w:r>
      <w:r w:rsidR="00DD564B" w:rsidRPr="00DD564B">
        <w:rPr>
          <w:lang w:val="en-US"/>
        </w:rPr>
        <w:t>f</w:t>
      </w:r>
      <w:r w:rsidR="00F570A4" w:rsidRPr="00DD564B">
        <w:rPr>
          <w:lang w:val="en-US"/>
        </w:rPr>
        <w:t>.</w:t>
      </w:r>
      <w:r w:rsidR="00FD0824" w:rsidRPr="00DD564B">
        <w:rPr>
          <w:lang w:val="en-US"/>
        </w:rPr>
        <w:t xml:space="preserve"> 6:4</w:t>
      </w:r>
      <w:r w:rsidR="00C40970" w:rsidRPr="00DD564B">
        <w:rPr>
          <w:lang w:val="en-US"/>
        </w:rPr>
        <w:t>;</w:t>
      </w:r>
      <w:r w:rsidR="00040C4E" w:rsidRPr="00DD564B">
        <w:rPr>
          <w:lang w:val="en-US"/>
        </w:rPr>
        <w:t xml:space="preserve"> </w:t>
      </w:r>
      <w:r w:rsidR="00DD564B" w:rsidRPr="00DD564B">
        <w:rPr>
          <w:lang w:val="en-US"/>
        </w:rPr>
        <w:t>kursiv</w:t>
      </w:r>
      <w:r w:rsidR="00C66686" w:rsidRPr="00DD564B">
        <w:rPr>
          <w:lang w:val="en-US"/>
        </w:rPr>
        <w:t xml:space="preserve"> </w:t>
      </w:r>
      <w:r w:rsidR="00DD564B" w:rsidRPr="00DD564B">
        <w:rPr>
          <w:lang w:val="en-US"/>
        </w:rPr>
        <w:t>meniki</w:t>
      </w:r>
      <w:r w:rsidR="00C40970" w:rsidRPr="00DD564B">
        <w:rPr>
          <w:lang w:val="en-US"/>
        </w:rPr>
        <w:t xml:space="preserve">. </w:t>
      </w:r>
      <w:r w:rsidR="0047118D" w:rsidRPr="00DD564B">
        <w:rPr>
          <w:lang w:val="en-US"/>
        </w:rPr>
        <w:t>–</w:t>
      </w:r>
      <w:r w:rsidR="00C40970" w:rsidRPr="00DD564B">
        <w:rPr>
          <w:lang w:val="en-US"/>
        </w:rPr>
        <w:t xml:space="preserve"> </w:t>
      </w:r>
      <w:r w:rsidR="00DD564B">
        <w:rPr>
          <w:i/>
          <w:lang w:val="uz-Cyrl-UZ"/>
        </w:rPr>
        <w:t>J</w:t>
      </w:r>
      <w:r w:rsidR="00C66686" w:rsidRPr="00DD564B">
        <w:rPr>
          <w:i/>
          <w:lang w:val="en-US"/>
        </w:rPr>
        <w:t xml:space="preserve">. </w:t>
      </w:r>
      <w:r w:rsidR="00DD564B">
        <w:rPr>
          <w:i/>
          <w:lang w:val="uz-Cyrl-UZ"/>
        </w:rPr>
        <w:t>J</w:t>
      </w:r>
      <w:r w:rsidR="00C40970" w:rsidRPr="00DD564B">
        <w:rPr>
          <w:lang w:val="en-US"/>
        </w:rPr>
        <w:t>.</w:t>
      </w:r>
      <w:r w:rsidR="00FD0824" w:rsidRPr="00DD564B">
        <w:rPr>
          <w:lang w:val="en-US"/>
        </w:rPr>
        <w:t>)</w:t>
      </w:r>
      <w:r w:rsidR="00C40970" w:rsidRPr="00DD564B">
        <w:rPr>
          <w:lang w:val="en-US"/>
        </w:rPr>
        <w:t>.</w:t>
      </w:r>
    </w:p>
    <w:p w:rsidR="00FD0824" w:rsidRPr="001F1FA6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Havoriy</w:t>
      </w:r>
      <w:r w:rsidR="008E08FE">
        <w:rPr>
          <w:lang w:val="uz-Cyrl-UZ"/>
        </w:rPr>
        <w:t xml:space="preserve"> </w:t>
      </w:r>
      <w:r>
        <w:rPr>
          <w:lang w:val="uz-Cyrl-UZ"/>
        </w:rPr>
        <w:t>Pavlusning</w:t>
      </w:r>
      <w:r w:rsidR="008E08FE">
        <w:rPr>
          <w:lang w:val="uz-Cyrl-UZ"/>
        </w:rPr>
        <w:t xml:space="preserve"> </w:t>
      </w:r>
      <w:r>
        <w:rPr>
          <w:lang w:val="uz-Cyrl-UZ"/>
        </w:rPr>
        <w:t>bu</w:t>
      </w:r>
      <w:r w:rsidR="008E08FE">
        <w:rPr>
          <w:lang w:val="uz-Cyrl-UZ"/>
        </w:rPr>
        <w:t xml:space="preserve"> </w:t>
      </w:r>
      <w:r>
        <w:rPr>
          <w:lang w:val="uz-Cyrl-UZ"/>
        </w:rPr>
        <w:t>nasihati</w:t>
      </w:r>
      <w:r w:rsidR="008E08FE">
        <w:rPr>
          <w:lang w:val="uz-Cyrl-UZ"/>
        </w:rPr>
        <w:t xml:space="preserve"> </w:t>
      </w:r>
      <w:r>
        <w:rPr>
          <w:lang w:val="uz-Cyrl-UZ"/>
        </w:rPr>
        <w:t>xuddi</w:t>
      </w:r>
      <w:r w:rsidR="008E08FE">
        <w:rPr>
          <w:lang w:val="uz-Cyrl-UZ"/>
        </w:rPr>
        <w:t xml:space="preserve"> </w:t>
      </w:r>
      <w:r>
        <w:rPr>
          <w:lang w:val="uz-Cyrl-UZ"/>
        </w:rPr>
        <w:t>avvalgilari</w:t>
      </w:r>
      <w:r w:rsidR="008E08FE">
        <w:rPr>
          <w:lang w:val="uz-Cyrl-UZ"/>
        </w:rPr>
        <w:t xml:space="preserve"> </w:t>
      </w:r>
      <w:r>
        <w:rPr>
          <w:lang w:val="uz-Cyrl-UZ"/>
        </w:rPr>
        <w:t>kabi</w:t>
      </w:r>
      <w:r w:rsidR="008E08FE">
        <w:rPr>
          <w:lang w:val="uz-Cyrl-UZ"/>
        </w:rPr>
        <w:t xml:space="preserve"> </w:t>
      </w:r>
      <w:r>
        <w:rPr>
          <w:lang w:val="uz-Cyrl-UZ"/>
        </w:rPr>
        <w:t>otalar</w:t>
      </w:r>
      <w:r w:rsidR="008E08FE">
        <w:rPr>
          <w:lang w:val="uz-Cyrl-UZ"/>
        </w:rPr>
        <w:t xml:space="preserve"> </w:t>
      </w:r>
      <w:r>
        <w:rPr>
          <w:lang w:val="uz-Cyrl-UZ"/>
        </w:rPr>
        <w:t>o‘z</w:t>
      </w:r>
      <w:r w:rsidR="008E08FE">
        <w:rPr>
          <w:lang w:val="uz-Cyrl-UZ"/>
        </w:rPr>
        <w:t xml:space="preserve"> </w:t>
      </w:r>
      <w:r>
        <w:rPr>
          <w:lang w:val="uz-Cyrl-UZ"/>
        </w:rPr>
        <w:t>farzandlariga</w:t>
      </w:r>
      <w:r w:rsidR="008E08FE">
        <w:rPr>
          <w:lang w:val="uz-Cyrl-UZ"/>
        </w:rPr>
        <w:t xml:space="preserve"> </w:t>
      </w:r>
      <w:r>
        <w:rPr>
          <w:lang w:val="uz-Cyrl-UZ"/>
        </w:rPr>
        <w:t>qanday</w:t>
      </w:r>
      <w:r w:rsidR="008E08FE">
        <w:rPr>
          <w:lang w:val="uz-Cyrl-UZ"/>
        </w:rPr>
        <w:t xml:space="preserve"> </w:t>
      </w:r>
      <w:r>
        <w:rPr>
          <w:lang w:val="uz-Cyrl-UZ"/>
        </w:rPr>
        <w:t>yondashmasliklari</w:t>
      </w:r>
      <w:r w:rsidR="008E08FE">
        <w:rPr>
          <w:lang w:val="uz-Cyrl-UZ"/>
        </w:rPr>
        <w:t xml:space="preserve"> </w:t>
      </w:r>
      <w:r>
        <w:rPr>
          <w:lang w:val="uz-Cyrl-UZ"/>
        </w:rPr>
        <w:t>kerakligini</w:t>
      </w:r>
      <w:r w:rsidR="008E08FE">
        <w:rPr>
          <w:lang w:val="uz-Cyrl-UZ"/>
        </w:rPr>
        <w:t xml:space="preserve"> </w:t>
      </w:r>
      <w:r>
        <w:rPr>
          <w:lang w:val="uz-Cyrl-UZ"/>
        </w:rPr>
        <w:t>ko‘rsatib</w:t>
      </w:r>
      <w:r w:rsidR="008E08FE">
        <w:rPr>
          <w:lang w:val="uz-Cyrl-UZ"/>
        </w:rPr>
        <w:t xml:space="preserve"> </w:t>
      </w:r>
      <w:r>
        <w:rPr>
          <w:lang w:val="uz-Cyrl-UZ"/>
        </w:rPr>
        <w:t>beradi</w:t>
      </w:r>
      <w:r w:rsidR="008E08FE" w:rsidRPr="008E08FE">
        <w:rPr>
          <w:lang w:val="uz-Cyrl-UZ"/>
        </w:rPr>
        <w:t>.</w:t>
      </w:r>
      <w:r w:rsidR="00FD0824" w:rsidRPr="008E08FE">
        <w:rPr>
          <w:lang w:val="uz-Cyrl-UZ"/>
        </w:rPr>
        <w:t xml:space="preserve"> «</w:t>
      </w:r>
      <w:r>
        <w:rPr>
          <w:lang w:val="uz-Cyrl-UZ"/>
        </w:rPr>
        <w:t>G‘ashiga</w:t>
      </w:r>
      <w:r w:rsidR="001F1FA6">
        <w:rPr>
          <w:lang w:val="uz-Cyrl-UZ"/>
        </w:rPr>
        <w:t xml:space="preserve"> </w:t>
      </w:r>
      <w:r>
        <w:rPr>
          <w:lang w:val="uz-Cyrl-UZ"/>
        </w:rPr>
        <w:t>tegmoq</w:t>
      </w:r>
      <w:r w:rsidR="00FD0824" w:rsidRPr="008E08FE">
        <w:rPr>
          <w:lang w:val="uz-Cyrl-UZ"/>
        </w:rPr>
        <w:t xml:space="preserve">» </w:t>
      </w:r>
      <w:r>
        <w:rPr>
          <w:lang w:val="uz-Cyrl-UZ"/>
        </w:rPr>
        <w:t>so‘z</w:t>
      </w:r>
      <w:r w:rsidR="008E08FE">
        <w:rPr>
          <w:lang w:val="uz-Cyrl-UZ"/>
        </w:rPr>
        <w:t xml:space="preserve"> </w:t>
      </w:r>
      <w:r>
        <w:rPr>
          <w:lang w:val="uz-Cyrl-UZ"/>
        </w:rPr>
        <w:t>birikmasi</w:t>
      </w:r>
      <w:r w:rsidR="00040C4E">
        <w:rPr>
          <w:lang w:val="uz-Cyrl-UZ"/>
        </w:rPr>
        <w:t xml:space="preserve"> </w:t>
      </w:r>
      <w:r w:rsidR="008E08FE" w:rsidRPr="008E08FE">
        <w:rPr>
          <w:lang w:val="uz-Cyrl-UZ"/>
        </w:rPr>
        <w:t>«</w:t>
      </w:r>
      <w:r>
        <w:rPr>
          <w:lang w:val="uz-Cyrl-UZ"/>
        </w:rPr>
        <w:t>g‘azabini</w:t>
      </w:r>
      <w:r w:rsidR="008E08FE" w:rsidRPr="008E08FE">
        <w:rPr>
          <w:lang w:val="uz-Cyrl-UZ"/>
        </w:rPr>
        <w:t xml:space="preserve"> </w:t>
      </w:r>
      <w:r>
        <w:rPr>
          <w:lang w:val="uz-Cyrl-UZ"/>
        </w:rPr>
        <w:t>keltirmoq</w:t>
      </w:r>
      <w:r w:rsidR="008E08FE" w:rsidRPr="008E08FE">
        <w:rPr>
          <w:lang w:val="uz-Cyrl-UZ"/>
        </w:rPr>
        <w:t>», «</w:t>
      </w:r>
      <w:r>
        <w:rPr>
          <w:lang w:val="uz-Cyrl-UZ"/>
        </w:rPr>
        <w:t>jahlini</w:t>
      </w:r>
      <w:r w:rsidR="008E08FE" w:rsidRPr="008E08FE">
        <w:rPr>
          <w:lang w:val="uz-Cyrl-UZ"/>
        </w:rPr>
        <w:t xml:space="preserve"> </w:t>
      </w:r>
      <w:r>
        <w:rPr>
          <w:lang w:val="uz-Cyrl-UZ"/>
        </w:rPr>
        <w:t>chiqarmoq</w:t>
      </w:r>
      <w:r w:rsidR="008E08FE">
        <w:rPr>
          <w:lang w:val="uz-Cyrl-UZ"/>
        </w:rPr>
        <w:t>», «</w:t>
      </w:r>
      <w:r>
        <w:rPr>
          <w:lang w:val="uz-Cyrl-UZ"/>
        </w:rPr>
        <w:t>achchig‘iga</w:t>
      </w:r>
      <w:r w:rsidR="001F1FA6">
        <w:rPr>
          <w:lang w:val="uz-Cyrl-UZ"/>
        </w:rPr>
        <w:t xml:space="preserve"> </w:t>
      </w:r>
      <w:r>
        <w:rPr>
          <w:lang w:val="uz-Cyrl-UZ"/>
        </w:rPr>
        <w:t>erk</w:t>
      </w:r>
      <w:r w:rsidR="001F1FA6">
        <w:rPr>
          <w:lang w:val="uz-Cyrl-UZ"/>
        </w:rPr>
        <w:t xml:space="preserve"> </w:t>
      </w:r>
      <w:r>
        <w:rPr>
          <w:lang w:val="uz-Cyrl-UZ"/>
        </w:rPr>
        <w:t>bermoq</w:t>
      </w:r>
      <w:r w:rsidR="00FD0824" w:rsidRPr="008E08FE">
        <w:rPr>
          <w:lang w:val="uz-Cyrl-UZ"/>
        </w:rPr>
        <w:t>»</w:t>
      </w:r>
      <w:r w:rsidR="001F1FA6">
        <w:rPr>
          <w:lang w:val="uz-Cyrl-UZ"/>
        </w:rPr>
        <w:t xml:space="preserve"> </w:t>
      </w:r>
      <w:r>
        <w:rPr>
          <w:lang w:val="uz-Cyrl-UZ"/>
        </w:rPr>
        <w:t>ma’nolarini</w:t>
      </w:r>
      <w:r w:rsidR="001F1FA6">
        <w:rPr>
          <w:lang w:val="uz-Cyrl-UZ"/>
        </w:rPr>
        <w:t xml:space="preserve"> </w:t>
      </w:r>
      <w:r>
        <w:rPr>
          <w:lang w:val="uz-Cyrl-UZ"/>
        </w:rPr>
        <w:t>anglatadi</w:t>
      </w:r>
      <w:r w:rsidR="001F1FA6">
        <w:rPr>
          <w:lang w:val="uz-Cyrl-UZ"/>
        </w:rPr>
        <w:t>.</w:t>
      </w:r>
      <w:r w:rsidR="00FD0824" w:rsidRPr="001F1FA6">
        <w:rPr>
          <w:lang w:val="uz-Cyrl-UZ"/>
        </w:rPr>
        <w:t xml:space="preserve"> </w:t>
      </w:r>
      <w:r>
        <w:rPr>
          <w:lang w:val="uz-Cyrl-UZ"/>
        </w:rPr>
        <w:t>Doktor</w:t>
      </w:r>
      <w:r w:rsidR="001F1FA6">
        <w:rPr>
          <w:lang w:val="uz-Cyrl-UZ"/>
        </w:rPr>
        <w:t xml:space="preserve"> </w:t>
      </w:r>
      <w:r>
        <w:rPr>
          <w:lang w:val="uz-Cyrl-UZ"/>
        </w:rPr>
        <w:t>Jon</w:t>
      </w:r>
      <w:r w:rsidR="001F1FA6">
        <w:rPr>
          <w:lang w:val="uz-Cyrl-UZ"/>
        </w:rPr>
        <w:t xml:space="preserve"> </w:t>
      </w:r>
      <w:r>
        <w:rPr>
          <w:lang w:val="uz-Cyrl-UZ"/>
        </w:rPr>
        <w:t>MakArtur</w:t>
      </w:r>
      <w:r w:rsidR="001F1FA6">
        <w:rPr>
          <w:lang w:val="uz-Cyrl-UZ"/>
        </w:rPr>
        <w:t xml:space="preserve"> </w:t>
      </w:r>
      <w:r w:rsidR="00FD0824" w:rsidRPr="001F1FA6">
        <w:rPr>
          <w:lang w:val="uz-Cyrl-UZ"/>
        </w:rPr>
        <w:t>«</w:t>
      </w:r>
      <w:r>
        <w:rPr>
          <w:lang w:val="uz-Cyrl-UZ"/>
        </w:rPr>
        <w:t>Bolalar</w:t>
      </w:r>
      <w:r w:rsidR="001F1FA6">
        <w:rPr>
          <w:lang w:val="uz-Cyrl-UZ"/>
        </w:rPr>
        <w:t xml:space="preserve"> </w:t>
      </w:r>
      <w:r>
        <w:rPr>
          <w:lang w:val="uz-Cyrl-UZ"/>
        </w:rPr>
        <w:t>tarbiyasida</w:t>
      </w:r>
      <w:r w:rsidR="001F1FA6">
        <w:rPr>
          <w:lang w:val="uz-Cyrl-UZ"/>
        </w:rPr>
        <w:t xml:space="preserve"> </w:t>
      </w:r>
      <w:r>
        <w:rPr>
          <w:lang w:val="uz-Cyrl-UZ"/>
        </w:rPr>
        <w:t>qanday</w:t>
      </w:r>
      <w:r w:rsidR="001F1FA6">
        <w:rPr>
          <w:lang w:val="uz-Cyrl-UZ"/>
        </w:rPr>
        <w:t xml:space="preserve"> </w:t>
      </w:r>
      <w:r>
        <w:rPr>
          <w:lang w:val="uz-Cyrl-UZ"/>
        </w:rPr>
        <w:t>qilib</w:t>
      </w:r>
      <w:r w:rsidR="001F1FA6">
        <w:rPr>
          <w:lang w:val="uz-Cyrl-UZ"/>
        </w:rPr>
        <w:t xml:space="preserve"> </w:t>
      </w:r>
      <w:r>
        <w:rPr>
          <w:lang w:val="uz-Cyrl-UZ"/>
        </w:rPr>
        <w:t>muvaffaqiyatga</w:t>
      </w:r>
      <w:r w:rsidR="001F1FA6">
        <w:rPr>
          <w:lang w:val="uz-Cyrl-UZ"/>
        </w:rPr>
        <w:t xml:space="preserve"> </w:t>
      </w:r>
      <w:r>
        <w:rPr>
          <w:lang w:val="uz-Cyrl-UZ"/>
        </w:rPr>
        <w:t>erishish</w:t>
      </w:r>
      <w:r w:rsidR="001F1FA6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1F1FA6">
        <w:rPr>
          <w:lang w:val="uz-Cyrl-UZ"/>
        </w:rPr>
        <w:t xml:space="preserve">» </w:t>
      </w:r>
      <w:r>
        <w:rPr>
          <w:lang w:val="uz-Cyrl-UZ"/>
        </w:rPr>
        <w:t>kitobida</w:t>
      </w:r>
      <w:r w:rsidR="001F1FA6">
        <w:rPr>
          <w:lang w:val="uz-Cyrl-UZ"/>
        </w:rPr>
        <w:t xml:space="preserve"> </w:t>
      </w:r>
      <w:r>
        <w:rPr>
          <w:lang w:val="uz-Cyrl-UZ"/>
        </w:rPr>
        <w:t>bu</w:t>
      </w:r>
      <w:r w:rsidR="001F1FA6">
        <w:rPr>
          <w:lang w:val="uz-Cyrl-UZ"/>
        </w:rPr>
        <w:t xml:space="preserve"> </w:t>
      </w:r>
      <w:r>
        <w:rPr>
          <w:lang w:val="uz-Cyrl-UZ"/>
        </w:rPr>
        <w:t>oyatning</w:t>
      </w:r>
      <w:r w:rsidR="001F1FA6">
        <w:rPr>
          <w:lang w:val="uz-Cyrl-UZ"/>
        </w:rPr>
        <w:t xml:space="preserve"> </w:t>
      </w:r>
      <w:r>
        <w:rPr>
          <w:lang w:val="uz-Cyrl-UZ"/>
        </w:rPr>
        <w:t>ma’nosini</w:t>
      </w:r>
      <w:r w:rsidR="001F1FA6">
        <w:rPr>
          <w:lang w:val="uz-Cyrl-UZ"/>
        </w:rPr>
        <w:t xml:space="preserve"> </w:t>
      </w:r>
      <w:r>
        <w:rPr>
          <w:lang w:val="uz-Cyrl-UZ"/>
        </w:rPr>
        <w:t>shunday</w:t>
      </w:r>
      <w:r w:rsidR="001F1FA6">
        <w:rPr>
          <w:lang w:val="uz-Cyrl-UZ"/>
        </w:rPr>
        <w:t xml:space="preserve"> </w:t>
      </w:r>
      <w:r>
        <w:rPr>
          <w:lang w:val="uz-Cyrl-UZ"/>
        </w:rPr>
        <w:t>ochib</w:t>
      </w:r>
      <w:r w:rsidR="001F1FA6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1F1FA6">
        <w:rPr>
          <w:lang w:val="uz-Cyrl-UZ"/>
        </w:rPr>
        <w:t>:</w:t>
      </w:r>
    </w:p>
    <w:p w:rsidR="00FD0824" w:rsidRPr="00194548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Havoriy</w:t>
      </w:r>
      <w:r w:rsidR="001F1FA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bu</w:t>
      </w:r>
      <w:r w:rsidR="001F1FA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so‘zlari</w:t>
      </w:r>
      <w:r w:rsidR="001F1FA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1F1FA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ota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onalarni</w:t>
      </w:r>
      <w:r w:rsidR="001F1FA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nogahoniy</w:t>
      </w:r>
      <w:r w:rsidR="001F1FA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hatti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harakatlari</w:t>
      </w:r>
      <w:r w:rsidR="001F1FA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1F1FA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bolalarida</w:t>
      </w:r>
      <w:r w:rsidR="001F1FA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nafrat</w:t>
      </w:r>
      <w:r w:rsidR="001F1FA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uyg‘otmasliklarini</w:t>
      </w:r>
      <w:r w:rsidR="001F1FA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nasihat</w:t>
      </w:r>
      <w:r w:rsidR="001F1FA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qiladi</w:t>
      </w:r>
      <w:r w:rsidR="00FD0824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Albatta</w:t>
      </w:r>
      <w:r w:rsidR="001F1FA6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bolalar</w:t>
      </w:r>
      <w:r w:rsidR="001F1FA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ota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onalari</w:t>
      </w:r>
      <w:r w:rsidR="001F1FA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ularni</w:t>
      </w:r>
      <w:r w:rsidR="001F1FA6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atayin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g‘ashiga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tekkanlari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tufayli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emas</w:t>
      </w:r>
      <w:r w:rsidR="005379EB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balki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o‘z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gunohkor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tabiatlaridan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kelib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chiqqan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holda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ota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onalariga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qarshi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chiqadigan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paytlari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bo‘ladi</w:t>
      </w:r>
      <w:r w:rsidR="005379EB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Biroq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ota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onalar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ko‘pincha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asossiz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gina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kudratlari</w:t>
      </w:r>
      <w:r w:rsidR="005379EB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noo‘rin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tanbehlari</w:t>
      </w:r>
      <w:r w:rsidR="005379EB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qo‘pol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munosabatlari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boshqa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aqlsiz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hatti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harakatlari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bolalarining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jahlini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chiqarishadi</w:t>
      </w:r>
      <w:r w:rsidR="00FD0824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Bunday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holatlarda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ota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onalar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gunoh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qilishadi</w:t>
      </w:r>
      <w:r w:rsidR="005379EB" w:rsidRPr="00194548">
        <w:rPr>
          <w:i/>
          <w:lang w:val="uz-Cyrl-UZ"/>
        </w:rPr>
        <w:t xml:space="preserve">; </w:t>
      </w:r>
      <w:r>
        <w:rPr>
          <w:i/>
          <w:lang w:val="uz-Cyrl-UZ"/>
        </w:rPr>
        <w:t>bu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ham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kamdek</w:t>
      </w:r>
      <w:r w:rsidR="005379EB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bunday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harakatlari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bolalarini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ham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gunohga</w:t>
      </w:r>
      <w:r w:rsidR="005379E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boshlashadi</w:t>
      </w:r>
      <w:r w:rsidR="00EC6809" w:rsidRPr="00194548">
        <w:rPr>
          <w:i/>
          <w:highlight w:val="yellow"/>
          <w:vertAlign w:val="superscript"/>
          <w:lang w:val="uz-Cyrl-UZ"/>
        </w:rPr>
        <w:t>3</w:t>
      </w:r>
      <w:r w:rsidR="00FD0824" w:rsidRPr="00194548">
        <w:rPr>
          <w:i/>
          <w:lang w:val="uz-Cyrl-UZ"/>
        </w:rPr>
        <w:t>.</w:t>
      </w:r>
    </w:p>
    <w:p w:rsidR="00FD0824" w:rsidRPr="005379EB" w:rsidRDefault="00FD0824" w:rsidP="00035C0B">
      <w:pPr>
        <w:ind w:left="1134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Ha</w:t>
      </w:r>
      <w:r w:rsidR="00FD0824" w:rsidRPr="005379EB">
        <w:rPr>
          <w:lang w:val="uz-Cyrl-UZ"/>
        </w:rPr>
        <w:t xml:space="preserve">, </w:t>
      </w:r>
      <w:r>
        <w:rPr>
          <w:lang w:val="uz-Cyrl-UZ"/>
        </w:rPr>
        <w:t>Xudo</w:t>
      </w:r>
      <w:r w:rsidR="005379EB">
        <w:rPr>
          <w:lang w:val="uz-Cyrl-UZ"/>
        </w:rPr>
        <w:t xml:space="preserve"> </w:t>
      </w:r>
      <w:r>
        <w:rPr>
          <w:lang w:val="uz-Cyrl-UZ"/>
        </w:rPr>
        <w:t>O‘z</w:t>
      </w:r>
      <w:r w:rsidR="005379EB">
        <w:rPr>
          <w:lang w:val="uz-Cyrl-UZ"/>
        </w:rPr>
        <w:t xml:space="preserve"> </w:t>
      </w:r>
      <w:r>
        <w:rPr>
          <w:lang w:val="uz-Cyrl-UZ"/>
        </w:rPr>
        <w:t>Kalomida</w:t>
      </w:r>
      <w:r w:rsidR="005379EB">
        <w:rPr>
          <w:lang w:val="uz-Cyrl-UZ"/>
        </w:rPr>
        <w:t xml:space="preserve"> </w:t>
      </w:r>
      <w:r>
        <w:rPr>
          <w:lang w:val="uz-Cyrl-UZ"/>
        </w:rPr>
        <w:t>bolalarimizni</w:t>
      </w:r>
      <w:r w:rsidR="005379EB">
        <w:rPr>
          <w:lang w:val="uz-Cyrl-UZ"/>
        </w:rPr>
        <w:t xml:space="preserve"> </w:t>
      </w:r>
      <w:r>
        <w:rPr>
          <w:lang w:val="uz-Cyrl-UZ"/>
        </w:rPr>
        <w:t>jazolashga</w:t>
      </w:r>
      <w:r w:rsidR="005379EB">
        <w:rPr>
          <w:lang w:val="uz-Cyrl-UZ"/>
        </w:rPr>
        <w:t xml:space="preserve"> </w:t>
      </w:r>
      <w:r>
        <w:rPr>
          <w:lang w:val="uz-Cyrl-UZ"/>
        </w:rPr>
        <w:t>da’vat</w:t>
      </w:r>
      <w:r w:rsidR="005379EB">
        <w:rPr>
          <w:lang w:val="uz-Cyrl-UZ"/>
        </w:rPr>
        <w:t xml:space="preserve"> </w:t>
      </w:r>
      <w:r>
        <w:rPr>
          <w:lang w:val="uz-Cyrl-UZ"/>
        </w:rPr>
        <w:t>etadi</w:t>
      </w:r>
      <w:r w:rsidR="00FD0824" w:rsidRPr="005379EB">
        <w:rPr>
          <w:lang w:val="uz-Cyrl-UZ"/>
        </w:rPr>
        <w:t>: «</w:t>
      </w:r>
      <w:r>
        <w:rPr>
          <w:lang w:val="uz-Cyrl-UZ"/>
        </w:rPr>
        <w:t>Kaltakni</w:t>
      </w:r>
      <w:r w:rsidR="005379EB">
        <w:rPr>
          <w:lang w:val="uz-Cyrl-UZ"/>
        </w:rPr>
        <w:t xml:space="preserve"> </w:t>
      </w:r>
      <w:r>
        <w:rPr>
          <w:lang w:val="uz-Cyrl-UZ"/>
        </w:rPr>
        <w:t>o‘g‘lidan</w:t>
      </w:r>
      <w:r w:rsidR="005379EB">
        <w:rPr>
          <w:lang w:val="uz-Cyrl-UZ"/>
        </w:rPr>
        <w:t xml:space="preserve"> </w:t>
      </w:r>
      <w:r>
        <w:rPr>
          <w:lang w:val="uz-Cyrl-UZ"/>
        </w:rPr>
        <w:t>ayagan</w:t>
      </w:r>
      <w:r w:rsidR="005379EB">
        <w:rPr>
          <w:lang w:val="uz-Cyrl-UZ"/>
        </w:rPr>
        <w:t xml:space="preserve"> </w:t>
      </w:r>
      <w:r>
        <w:rPr>
          <w:lang w:val="uz-Cyrl-UZ"/>
        </w:rPr>
        <w:t>odam</w:t>
      </w:r>
      <w:r w:rsidR="005379EB">
        <w:rPr>
          <w:lang w:val="uz-Cyrl-UZ"/>
        </w:rPr>
        <w:t xml:space="preserve"> </w:t>
      </w:r>
      <w:r>
        <w:rPr>
          <w:lang w:val="uz-Cyrl-UZ"/>
        </w:rPr>
        <w:t>uni</w:t>
      </w:r>
      <w:r w:rsidR="005379EB">
        <w:rPr>
          <w:lang w:val="uz-Cyrl-UZ"/>
        </w:rPr>
        <w:t xml:space="preserve"> </w:t>
      </w:r>
      <w:r>
        <w:rPr>
          <w:lang w:val="uz-Cyrl-UZ"/>
        </w:rPr>
        <w:t>yomon</w:t>
      </w:r>
      <w:r w:rsidR="005379EB">
        <w:rPr>
          <w:lang w:val="uz-Cyrl-UZ"/>
        </w:rPr>
        <w:t xml:space="preserve"> </w:t>
      </w:r>
      <w:r>
        <w:rPr>
          <w:lang w:val="uz-Cyrl-UZ"/>
        </w:rPr>
        <w:t>ko‘radi</w:t>
      </w:r>
      <w:r w:rsidR="005379EB">
        <w:rPr>
          <w:lang w:val="uz-Cyrl-UZ"/>
        </w:rPr>
        <w:t xml:space="preserve">, </w:t>
      </w:r>
      <w:r>
        <w:rPr>
          <w:lang w:val="uz-Cyrl-UZ"/>
        </w:rPr>
        <w:t>o‘g‘lini</w:t>
      </w:r>
      <w:r w:rsidR="005379EB">
        <w:rPr>
          <w:lang w:val="uz-Cyrl-UZ"/>
        </w:rPr>
        <w:t xml:space="preserve"> </w:t>
      </w:r>
      <w:r>
        <w:rPr>
          <w:lang w:val="uz-Cyrl-UZ"/>
        </w:rPr>
        <w:t>sevgan</w:t>
      </w:r>
      <w:r w:rsidR="005379EB">
        <w:rPr>
          <w:lang w:val="uz-Cyrl-UZ"/>
        </w:rPr>
        <w:t xml:space="preserve"> </w:t>
      </w:r>
      <w:r>
        <w:rPr>
          <w:lang w:val="uz-Cyrl-UZ"/>
        </w:rPr>
        <w:t>esa</w:t>
      </w:r>
      <w:r w:rsidR="005379EB">
        <w:rPr>
          <w:lang w:val="uz-Cyrl-UZ"/>
        </w:rPr>
        <w:t xml:space="preserve"> </w:t>
      </w:r>
      <w:r>
        <w:rPr>
          <w:lang w:val="uz-Cyrl-UZ"/>
        </w:rPr>
        <w:t>yoshlikdan</w:t>
      </w:r>
      <w:r w:rsidR="005379EB">
        <w:rPr>
          <w:lang w:val="uz-Cyrl-UZ"/>
        </w:rPr>
        <w:t xml:space="preserve"> </w:t>
      </w:r>
      <w:r>
        <w:rPr>
          <w:lang w:val="uz-Cyrl-UZ"/>
        </w:rPr>
        <w:t>tartib</w:t>
      </w:r>
      <w:r w:rsidR="0047118D">
        <w:rPr>
          <w:lang w:val="uz-Cyrl-UZ"/>
        </w:rPr>
        <w:t>–</w:t>
      </w:r>
      <w:r>
        <w:rPr>
          <w:lang w:val="uz-Cyrl-UZ"/>
        </w:rPr>
        <w:t>intizomga</w:t>
      </w:r>
      <w:r w:rsidR="005379EB">
        <w:rPr>
          <w:lang w:val="uz-Cyrl-UZ"/>
        </w:rPr>
        <w:t xml:space="preserve"> </w:t>
      </w:r>
      <w:r>
        <w:rPr>
          <w:lang w:val="uz-Cyrl-UZ"/>
        </w:rPr>
        <w:t>o‘rgatadi</w:t>
      </w:r>
      <w:r w:rsidR="005379EB">
        <w:rPr>
          <w:lang w:val="uz-Cyrl-UZ"/>
        </w:rPr>
        <w:t>» (</w:t>
      </w:r>
      <w:r>
        <w:rPr>
          <w:lang w:val="uz-Cyrl-UZ"/>
        </w:rPr>
        <w:t>Hikmatlar</w:t>
      </w:r>
      <w:r w:rsidR="00FD0824" w:rsidRPr="005379EB">
        <w:rPr>
          <w:lang w:val="uz-Cyrl-UZ"/>
        </w:rPr>
        <w:t xml:space="preserve"> 13:25). </w:t>
      </w:r>
      <w:r>
        <w:rPr>
          <w:lang w:val="uz-Cyrl-UZ"/>
        </w:rPr>
        <w:t>Ammo</w:t>
      </w:r>
      <w:r w:rsidR="005379EB">
        <w:rPr>
          <w:lang w:val="uz-Cyrl-UZ"/>
        </w:rPr>
        <w:t xml:space="preserve"> </w:t>
      </w:r>
      <w:r>
        <w:rPr>
          <w:lang w:val="uz-Cyrl-UZ"/>
        </w:rPr>
        <w:t>bolalarni</w:t>
      </w:r>
      <w:r w:rsidR="005379EB">
        <w:rPr>
          <w:lang w:val="uz-Cyrl-UZ"/>
        </w:rPr>
        <w:t xml:space="preserve"> </w:t>
      </w:r>
      <w:r>
        <w:rPr>
          <w:lang w:val="uz-Cyrl-UZ"/>
        </w:rPr>
        <w:t>jazolayotganda</w:t>
      </w:r>
      <w:r w:rsidR="005379EB">
        <w:rPr>
          <w:lang w:val="uz-Cyrl-UZ"/>
        </w:rPr>
        <w:t xml:space="preserve">, </w:t>
      </w:r>
      <w:r>
        <w:rPr>
          <w:lang w:val="uz-Cyrl-UZ"/>
        </w:rPr>
        <w:t>bosiqlik</w:t>
      </w:r>
      <w:r w:rsidR="005379EB">
        <w:rPr>
          <w:lang w:val="uz-Cyrl-UZ"/>
        </w:rPr>
        <w:t xml:space="preserve">, </w:t>
      </w:r>
      <w:r>
        <w:rPr>
          <w:lang w:val="uz-Cyrl-UZ"/>
        </w:rPr>
        <w:t>mulohazakorlik</w:t>
      </w:r>
      <w:r w:rsidR="005379EB">
        <w:rPr>
          <w:lang w:val="uz-Cyrl-UZ"/>
        </w:rPr>
        <w:t xml:space="preserve"> </w:t>
      </w:r>
      <w:r>
        <w:rPr>
          <w:lang w:val="uz-Cyrl-UZ"/>
        </w:rPr>
        <w:t>va</w:t>
      </w:r>
      <w:r w:rsidR="005379EB">
        <w:rPr>
          <w:lang w:val="uz-Cyrl-UZ"/>
        </w:rPr>
        <w:t xml:space="preserve"> </w:t>
      </w:r>
      <w:r>
        <w:rPr>
          <w:lang w:val="uz-Cyrl-UZ"/>
        </w:rPr>
        <w:t>sevgi</w:t>
      </w:r>
      <w:r w:rsidR="005379EB">
        <w:rPr>
          <w:lang w:val="uz-Cyrl-UZ"/>
        </w:rPr>
        <w:t xml:space="preserve"> </w:t>
      </w:r>
      <w:r>
        <w:rPr>
          <w:lang w:val="uz-Cyrl-UZ"/>
        </w:rPr>
        <w:t>ko‘rsatishimiz</w:t>
      </w:r>
      <w:r w:rsidR="005379EB">
        <w:rPr>
          <w:lang w:val="uz-Cyrl-UZ"/>
        </w:rPr>
        <w:t xml:space="preserve"> </w:t>
      </w:r>
      <w:r>
        <w:rPr>
          <w:lang w:val="uz-Cyrl-UZ"/>
        </w:rPr>
        <w:t>joiz</w:t>
      </w:r>
      <w:r w:rsidR="00FD0824" w:rsidRPr="00040C4E">
        <w:rPr>
          <w:lang w:val="uz-Cyrl-UZ"/>
        </w:rPr>
        <w:t>.</w:t>
      </w:r>
      <w:r w:rsidR="00CD5574" w:rsidRPr="00040C4E">
        <w:rPr>
          <w:lang w:val="uz-Cyrl-UZ"/>
        </w:rPr>
        <w:t xml:space="preserve"> </w:t>
      </w:r>
      <w:r>
        <w:rPr>
          <w:lang w:val="uz-Cyrl-UZ"/>
        </w:rPr>
        <w:t>Garchi</w:t>
      </w:r>
      <w:r w:rsidR="00A51D8A">
        <w:rPr>
          <w:lang w:val="uz-Cyrl-UZ"/>
        </w:rPr>
        <w:t xml:space="preserve"> </w:t>
      </w:r>
      <w:r>
        <w:rPr>
          <w:lang w:val="uz-Cyrl-UZ"/>
        </w:rPr>
        <w:t>bolalarimiz</w:t>
      </w:r>
      <w:r w:rsidR="00A51D8A">
        <w:rPr>
          <w:lang w:val="uz-Cyrl-UZ"/>
        </w:rPr>
        <w:t xml:space="preserve"> </w:t>
      </w:r>
      <w:r>
        <w:rPr>
          <w:lang w:val="uz-Cyrl-UZ"/>
        </w:rPr>
        <w:t>jazoga</w:t>
      </w:r>
      <w:r w:rsidR="00A51D8A">
        <w:rPr>
          <w:lang w:val="uz-Cyrl-UZ"/>
        </w:rPr>
        <w:t xml:space="preserve"> </w:t>
      </w:r>
      <w:r>
        <w:rPr>
          <w:lang w:val="uz-Cyrl-UZ"/>
        </w:rPr>
        <w:t>loyiq</w:t>
      </w:r>
      <w:r w:rsidR="00A51D8A">
        <w:rPr>
          <w:lang w:val="uz-Cyrl-UZ"/>
        </w:rPr>
        <w:t xml:space="preserve"> </w:t>
      </w:r>
      <w:r>
        <w:rPr>
          <w:lang w:val="uz-Cyrl-UZ"/>
        </w:rPr>
        <w:t>bo‘lganlarini</w:t>
      </w:r>
      <w:r w:rsidR="00A51D8A">
        <w:rPr>
          <w:lang w:val="uz-Cyrl-UZ"/>
        </w:rPr>
        <w:t xml:space="preserve"> </w:t>
      </w:r>
      <w:r>
        <w:rPr>
          <w:lang w:val="uz-Cyrl-UZ"/>
        </w:rPr>
        <w:t>va</w:t>
      </w:r>
      <w:r w:rsidR="00A51D8A">
        <w:rPr>
          <w:lang w:val="uz-Cyrl-UZ"/>
        </w:rPr>
        <w:t xml:space="preserve"> </w:t>
      </w:r>
      <w:r>
        <w:rPr>
          <w:lang w:val="uz-Cyrl-UZ"/>
        </w:rPr>
        <w:t>bu</w:t>
      </w:r>
      <w:r w:rsidR="00A51D8A">
        <w:rPr>
          <w:lang w:val="uz-Cyrl-UZ"/>
        </w:rPr>
        <w:t xml:space="preserve"> </w:t>
      </w:r>
      <w:r>
        <w:rPr>
          <w:lang w:val="uz-Cyrl-UZ"/>
        </w:rPr>
        <w:t>ularning</w:t>
      </w:r>
      <w:r w:rsidR="00A51D8A">
        <w:rPr>
          <w:lang w:val="uz-Cyrl-UZ"/>
        </w:rPr>
        <w:t xml:space="preserve"> </w:t>
      </w:r>
      <w:r>
        <w:rPr>
          <w:lang w:val="uz-Cyrl-UZ"/>
        </w:rPr>
        <w:t>foydasiga</w:t>
      </w:r>
      <w:r w:rsidR="00A51D8A">
        <w:rPr>
          <w:lang w:val="uz-Cyrl-UZ"/>
        </w:rPr>
        <w:t xml:space="preserve"> </w:t>
      </w:r>
      <w:r>
        <w:rPr>
          <w:lang w:val="uz-Cyrl-UZ"/>
        </w:rPr>
        <w:t>xizmat</w:t>
      </w:r>
      <w:r w:rsidR="00A51D8A">
        <w:rPr>
          <w:lang w:val="uz-Cyrl-UZ"/>
        </w:rPr>
        <w:t xml:space="preserve"> </w:t>
      </w:r>
      <w:r>
        <w:rPr>
          <w:lang w:val="uz-Cyrl-UZ"/>
        </w:rPr>
        <w:t>qilishini</w:t>
      </w:r>
      <w:r w:rsidR="00A51D8A">
        <w:rPr>
          <w:lang w:val="uz-Cyrl-UZ"/>
        </w:rPr>
        <w:t xml:space="preserve"> </w:t>
      </w:r>
      <w:r>
        <w:rPr>
          <w:lang w:val="uz-Cyrl-UZ"/>
        </w:rPr>
        <w:t>darhol</w:t>
      </w:r>
      <w:r w:rsidR="00A51D8A">
        <w:rPr>
          <w:lang w:val="uz-Cyrl-UZ"/>
        </w:rPr>
        <w:t xml:space="preserve"> </w:t>
      </w:r>
      <w:r>
        <w:rPr>
          <w:lang w:val="uz-Cyrl-UZ"/>
        </w:rPr>
        <w:t>tushunmasalarda</w:t>
      </w:r>
      <w:r w:rsidR="00A51D8A">
        <w:rPr>
          <w:lang w:val="uz-Cyrl-UZ"/>
        </w:rPr>
        <w:t xml:space="preserve">, </w:t>
      </w:r>
      <w:r>
        <w:rPr>
          <w:lang w:val="uz-Cyrl-UZ"/>
        </w:rPr>
        <w:t>vaqti</w:t>
      </w:r>
      <w:r w:rsidR="00A51D8A">
        <w:rPr>
          <w:lang w:val="uz-Cyrl-UZ"/>
        </w:rPr>
        <w:t xml:space="preserve"> </w:t>
      </w:r>
      <w:r>
        <w:rPr>
          <w:lang w:val="uz-Cyrl-UZ"/>
        </w:rPr>
        <w:t>kelganida</w:t>
      </w:r>
      <w:r w:rsidR="00A51D8A">
        <w:rPr>
          <w:lang w:val="uz-Cyrl-UZ"/>
        </w:rPr>
        <w:t xml:space="preserve"> </w:t>
      </w:r>
      <w:r>
        <w:rPr>
          <w:lang w:val="uz-Cyrl-UZ"/>
        </w:rPr>
        <w:t>buni</w:t>
      </w:r>
      <w:r w:rsidR="00A51D8A">
        <w:rPr>
          <w:lang w:val="uz-Cyrl-UZ"/>
        </w:rPr>
        <w:t xml:space="preserve"> </w:t>
      </w:r>
      <w:r>
        <w:rPr>
          <w:lang w:val="uz-Cyrl-UZ"/>
        </w:rPr>
        <w:t>anglab yetishlari</w:t>
      </w:r>
      <w:r w:rsidR="00A51D8A">
        <w:rPr>
          <w:lang w:val="uz-Cyrl-UZ"/>
        </w:rPr>
        <w:t xml:space="preserve"> </w:t>
      </w:r>
      <w:r>
        <w:rPr>
          <w:lang w:val="uz-Cyrl-UZ"/>
        </w:rPr>
        <w:t>tayin</w:t>
      </w:r>
      <w:r w:rsid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agar</w:t>
      </w:r>
      <w:r w:rsidR="00A51D8A">
        <w:rPr>
          <w:lang w:val="uz-Cyrl-UZ"/>
        </w:rPr>
        <w:t xml:space="preserve"> </w:t>
      </w:r>
      <w:r>
        <w:rPr>
          <w:lang w:val="uz-Cyrl-UZ"/>
        </w:rPr>
        <w:t>siz</w:t>
      </w:r>
      <w:r w:rsidR="00A51D8A">
        <w:rPr>
          <w:lang w:val="uz-Cyrl-UZ"/>
        </w:rPr>
        <w:t xml:space="preserve"> </w:t>
      </w:r>
      <w:r>
        <w:rPr>
          <w:lang w:val="uz-Cyrl-UZ"/>
        </w:rPr>
        <w:t>ular</w:t>
      </w:r>
      <w:r w:rsidR="00A51D8A">
        <w:rPr>
          <w:lang w:val="uz-Cyrl-UZ"/>
        </w:rPr>
        <w:t xml:space="preserve"> </w:t>
      </w:r>
      <w:r>
        <w:rPr>
          <w:lang w:val="uz-Cyrl-UZ"/>
        </w:rPr>
        <w:t>bilan</w:t>
      </w:r>
      <w:r w:rsidR="00A51D8A">
        <w:rPr>
          <w:lang w:val="uz-Cyrl-UZ"/>
        </w:rPr>
        <w:t xml:space="preserve"> </w:t>
      </w:r>
      <w:r>
        <w:rPr>
          <w:lang w:val="uz-Cyrl-UZ"/>
        </w:rPr>
        <w:t>odilona</w:t>
      </w:r>
      <w:r w:rsidR="00A51D8A">
        <w:rPr>
          <w:lang w:val="uz-Cyrl-UZ"/>
        </w:rPr>
        <w:t xml:space="preserve"> </w:t>
      </w:r>
      <w:r>
        <w:rPr>
          <w:lang w:val="uz-Cyrl-UZ"/>
        </w:rPr>
        <w:t>va</w:t>
      </w:r>
      <w:r w:rsidR="00A51D8A">
        <w:rPr>
          <w:lang w:val="uz-Cyrl-UZ"/>
        </w:rPr>
        <w:t xml:space="preserve"> </w:t>
      </w:r>
      <w:r>
        <w:rPr>
          <w:lang w:val="uz-Cyrl-UZ"/>
        </w:rPr>
        <w:t>sevgi</w:t>
      </w:r>
      <w:r w:rsidR="00A51D8A">
        <w:rPr>
          <w:lang w:val="uz-Cyrl-UZ"/>
        </w:rPr>
        <w:t xml:space="preserve"> </w:t>
      </w:r>
      <w:r>
        <w:rPr>
          <w:lang w:val="uz-Cyrl-UZ"/>
        </w:rPr>
        <w:t>asosida</w:t>
      </w:r>
      <w:r w:rsidR="00A51D8A">
        <w:rPr>
          <w:lang w:val="uz-Cyrl-UZ"/>
        </w:rPr>
        <w:t xml:space="preserve"> </w:t>
      </w:r>
      <w:r>
        <w:rPr>
          <w:lang w:val="uz-Cyrl-UZ"/>
        </w:rPr>
        <w:t>ish</w:t>
      </w:r>
      <w:r w:rsidR="00A51D8A">
        <w:rPr>
          <w:lang w:val="uz-Cyrl-UZ"/>
        </w:rPr>
        <w:t xml:space="preserve"> </w:t>
      </w:r>
      <w:r>
        <w:rPr>
          <w:lang w:val="uz-Cyrl-UZ"/>
        </w:rPr>
        <w:t>tutsangiz</w:t>
      </w:r>
      <w:r w:rsidR="00A51D8A">
        <w:rPr>
          <w:lang w:val="uz-Cyrl-UZ"/>
        </w:rPr>
        <w:t xml:space="preserve">, </w:t>
      </w:r>
      <w:r>
        <w:rPr>
          <w:lang w:val="uz-Cyrl-UZ"/>
        </w:rPr>
        <w:t>albatta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A51D8A">
        <w:rPr>
          <w:lang w:val="uz-Cyrl-UZ"/>
        </w:rPr>
        <w:t xml:space="preserve"> </w:t>
      </w:r>
      <w:r>
        <w:rPr>
          <w:lang w:val="uz-Cyrl-UZ"/>
        </w:rPr>
        <w:t>holda</w:t>
      </w:r>
      <w:r w:rsidR="00A51D8A">
        <w:rPr>
          <w:lang w:val="uz-Cyrl-UZ"/>
        </w:rPr>
        <w:t xml:space="preserve"> </w:t>
      </w:r>
      <w:r>
        <w:rPr>
          <w:lang w:val="uz-Cyrl-UZ"/>
        </w:rPr>
        <w:t>otasi</w:t>
      </w:r>
      <w:r w:rsidR="00A51D8A">
        <w:rPr>
          <w:lang w:val="uz-Cyrl-UZ"/>
        </w:rPr>
        <w:t xml:space="preserve"> </w:t>
      </w:r>
      <w:r>
        <w:rPr>
          <w:lang w:val="uz-Cyrl-UZ"/>
        </w:rPr>
        <w:t>ularni</w:t>
      </w:r>
      <w:r w:rsidR="00A51D8A">
        <w:rPr>
          <w:lang w:val="uz-Cyrl-UZ"/>
        </w:rPr>
        <w:t xml:space="preserve"> </w:t>
      </w:r>
      <w:r>
        <w:rPr>
          <w:lang w:val="uz-Cyrl-UZ"/>
        </w:rPr>
        <w:t>sevib</w:t>
      </w:r>
      <w:r w:rsidR="00A51D8A">
        <w:rPr>
          <w:lang w:val="uz-Cyrl-UZ"/>
        </w:rPr>
        <w:t xml:space="preserve">, </w:t>
      </w:r>
      <w:r>
        <w:rPr>
          <w:lang w:val="uz-Cyrl-UZ"/>
        </w:rPr>
        <w:t>g‘amxo‘rlik</w:t>
      </w:r>
      <w:r w:rsidR="00A51D8A">
        <w:rPr>
          <w:lang w:val="uz-Cyrl-UZ"/>
        </w:rPr>
        <w:t xml:space="preserve"> </w:t>
      </w:r>
      <w:r>
        <w:rPr>
          <w:lang w:val="uz-Cyrl-UZ"/>
        </w:rPr>
        <w:t>qilishi</w:t>
      </w:r>
      <w:r w:rsidR="00A51D8A">
        <w:rPr>
          <w:lang w:val="uz-Cyrl-UZ"/>
        </w:rPr>
        <w:t xml:space="preserve"> </w:t>
      </w:r>
      <w:r>
        <w:rPr>
          <w:lang w:val="uz-Cyrl-UZ"/>
        </w:rPr>
        <w:t>bolalarga</w:t>
      </w:r>
      <w:r w:rsidR="00A51D8A">
        <w:rPr>
          <w:lang w:val="uz-Cyrl-UZ"/>
        </w:rPr>
        <w:t xml:space="preserve"> </w:t>
      </w:r>
      <w:r>
        <w:rPr>
          <w:lang w:val="uz-Cyrl-UZ"/>
        </w:rPr>
        <w:t>tushunarli</w:t>
      </w:r>
      <w:r w:rsidR="00A51D8A">
        <w:rPr>
          <w:lang w:val="uz-Cyrl-UZ"/>
        </w:rPr>
        <w:t xml:space="preserve"> </w:t>
      </w:r>
      <w:r>
        <w:rPr>
          <w:lang w:val="uz-Cyrl-UZ"/>
        </w:rPr>
        <w:t>bo‘ladi</w:t>
      </w:r>
      <w:r w:rsidR="00FD0824" w:rsidRPr="00040C4E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Va</w:t>
      </w:r>
      <w:r w:rsidR="00A51D8A">
        <w:rPr>
          <w:lang w:val="uz-Cyrl-UZ"/>
        </w:rPr>
        <w:t xml:space="preserve"> </w:t>
      </w:r>
      <w:r>
        <w:rPr>
          <w:lang w:val="uz-Cyrl-UZ"/>
        </w:rPr>
        <w:t>nihoyat</w:t>
      </w:r>
      <w:r w:rsidR="00A51D8A">
        <w:rPr>
          <w:lang w:val="uz-Cyrl-UZ"/>
        </w:rPr>
        <w:t xml:space="preserve">, </w:t>
      </w:r>
      <w:r>
        <w:rPr>
          <w:lang w:val="uz-Cyrl-UZ"/>
        </w:rPr>
        <w:t>siz</w:t>
      </w:r>
      <w:r w:rsidR="00A51D8A">
        <w:rPr>
          <w:lang w:val="uz-Cyrl-UZ"/>
        </w:rPr>
        <w:t xml:space="preserve"> </w:t>
      </w:r>
      <w:r>
        <w:rPr>
          <w:lang w:val="uz-Cyrl-UZ"/>
        </w:rPr>
        <w:t>xotiningiz</w:t>
      </w:r>
      <w:r w:rsidR="00A51D8A">
        <w:rPr>
          <w:lang w:val="uz-Cyrl-UZ"/>
        </w:rPr>
        <w:t xml:space="preserve"> </w:t>
      </w:r>
      <w:r>
        <w:rPr>
          <w:lang w:val="uz-Cyrl-UZ"/>
        </w:rPr>
        <w:t>bilan</w:t>
      </w:r>
      <w:r w:rsidR="00A51D8A">
        <w:rPr>
          <w:lang w:val="uz-Cyrl-UZ"/>
        </w:rPr>
        <w:t xml:space="preserve"> </w:t>
      </w:r>
      <w:r>
        <w:rPr>
          <w:lang w:val="uz-Cyrl-UZ"/>
        </w:rPr>
        <w:t>bolalarni</w:t>
      </w:r>
      <w:r w:rsidR="00A51D8A">
        <w:rPr>
          <w:lang w:val="uz-Cyrl-UZ"/>
        </w:rPr>
        <w:t xml:space="preserve"> </w:t>
      </w:r>
      <w:r>
        <w:rPr>
          <w:i/>
          <w:lang w:val="uz-Cyrl-UZ"/>
        </w:rPr>
        <w:t>qanday</w:t>
      </w:r>
      <w:r w:rsidR="00A51D8A">
        <w:rPr>
          <w:lang w:val="uz-Cyrl-UZ"/>
        </w:rPr>
        <w:t xml:space="preserve">, </w:t>
      </w:r>
      <w:r>
        <w:rPr>
          <w:i/>
          <w:lang w:val="uz-Cyrl-UZ"/>
        </w:rPr>
        <w:t>qachon</w:t>
      </w:r>
      <w:r w:rsidR="00A51D8A">
        <w:rPr>
          <w:lang w:val="uz-Cyrl-UZ"/>
        </w:rPr>
        <w:t xml:space="preserve"> </w:t>
      </w:r>
      <w:r>
        <w:rPr>
          <w:lang w:val="uz-Cyrl-UZ"/>
        </w:rPr>
        <w:t>va</w:t>
      </w:r>
      <w:r w:rsidR="00A51D8A">
        <w:rPr>
          <w:lang w:val="uz-Cyrl-UZ"/>
        </w:rPr>
        <w:t xml:space="preserve"> </w:t>
      </w:r>
      <w:r>
        <w:rPr>
          <w:i/>
          <w:lang w:val="uz-Cyrl-UZ"/>
        </w:rPr>
        <w:t>nima</w:t>
      </w:r>
      <w:r w:rsidR="00A51D8A" w:rsidRPr="00A51D8A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A51D8A">
        <w:rPr>
          <w:lang w:val="uz-Cyrl-UZ"/>
        </w:rPr>
        <w:t xml:space="preserve"> </w:t>
      </w:r>
      <w:r>
        <w:rPr>
          <w:lang w:val="uz-Cyrl-UZ"/>
        </w:rPr>
        <w:t>jazolash</w:t>
      </w:r>
      <w:r w:rsidR="00A51D8A">
        <w:rPr>
          <w:lang w:val="uz-Cyrl-UZ"/>
        </w:rPr>
        <w:t xml:space="preserve"> </w:t>
      </w:r>
      <w:r>
        <w:rPr>
          <w:lang w:val="uz-Cyrl-UZ"/>
        </w:rPr>
        <w:t>masalasida</w:t>
      </w:r>
      <w:r w:rsidR="00A51D8A">
        <w:rPr>
          <w:lang w:val="uz-Cyrl-UZ"/>
        </w:rPr>
        <w:t xml:space="preserve"> </w:t>
      </w:r>
      <w:r>
        <w:rPr>
          <w:lang w:val="uz-Cyrl-UZ"/>
        </w:rPr>
        <w:t>yakdil</w:t>
      </w:r>
      <w:r w:rsidR="00A51D8A">
        <w:rPr>
          <w:lang w:val="uz-Cyrl-UZ"/>
        </w:rPr>
        <w:t xml:space="preserve"> </w:t>
      </w:r>
      <w:r>
        <w:rPr>
          <w:lang w:val="uz-Cyrl-UZ"/>
        </w:rPr>
        <w:t>bo‘lishlaringiz</w:t>
      </w:r>
      <w:r w:rsidR="00A51D8A">
        <w:rPr>
          <w:lang w:val="uz-Cyrl-UZ"/>
        </w:rPr>
        <w:t xml:space="preserve"> </w:t>
      </w:r>
      <w:r>
        <w:rPr>
          <w:lang w:val="uz-Cyrl-UZ"/>
        </w:rPr>
        <w:t>o‘ta</w:t>
      </w:r>
      <w:r w:rsidR="00A51D8A">
        <w:rPr>
          <w:lang w:val="uz-Cyrl-UZ"/>
        </w:rPr>
        <w:t xml:space="preserve"> </w:t>
      </w:r>
      <w:r>
        <w:rPr>
          <w:lang w:val="uz-Cyrl-UZ"/>
        </w:rPr>
        <w:t>muhim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Bolangiz</w:t>
      </w:r>
      <w:r w:rsidR="00A51D8A">
        <w:rPr>
          <w:lang w:val="uz-Cyrl-UZ"/>
        </w:rPr>
        <w:t xml:space="preserve"> </w:t>
      </w:r>
      <w:r>
        <w:rPr>
          <w:lang w:val="uz-Cyrl-UZ"/>
        </w:rPr>
        <w:t>o‘zini</w:t>
      </w:r>
      <w:r w:rsidR="00A51D8A">
        <w:rPr>
          <w:lang w:val="uz-Cyrl-UZ"/>
        </w:rPr>
        <w:t xml:space="preserve"> </w:t>
      </w:r>
      <w:r>
        <w:rPr>
          <w:lang w:val="uz-Cyrl-UZ"/>
        </w:rPr>
        <w:t>nomaqbul</w:t>
      </w:r>
      <w:r w:rsidR="00A51D8A">
        <w:rPr>
          <w:lang w:val="uz-Cyrl-UZ"/>
        </w:rPr>
        <w:t xml:space="preserve"> </w:t>
      </w:r>
      <w:r>
        <w:rPr>
          <w:lang w:val="uz-Cyrl-UZ"/>
        </w:rPr>
        <w:t>tarzda</w:t>
      </w:r>
      <w:r w:rsidR="00A51D8A">
        <w:rPr>
          <w:lang w:val="uz-Cyrl-UZ"/>
        </w:rPr>
        <w:t xml:space="preserve"> </w:t>
      </w:r>
      <w:r>
        <w:rPr>
          <w:lang w:val="uz-Cyrl-UZ"/>
        </w:rPr>
        <w:t>tutganida</w:t>
      </w:r>
      <w:r w:rsidR="00A51D8A">
        <w:rPr>
          <w:lang w:val="uz-Cyrl-UZ"/>
        </w:rPr>
        <w:t xml:space="preserve"> </w:t>
      </w:r>
      <w:r>
        <w:rPr>
          <w:lang w:val="uz-Cyrl-UZ"/>
        </w:rPr>
        <w:t>qanday</w:t>
      </w:r>
      <w:r w:rsidR="00A51D8A">
        <w:rPr>
          <w:lang w:val="uz-Cyrl-UZ"/>
        </w:rPr>
        <w:t xml:space="preserve"> </w:t>
      </w:r>
      <w:r>
        <w:rPr>
          <w:lang w:val="uz-Cyrl-UZ"/>
        </w:rPr>
        <w:t>yo‘l</w:t>
      </w:r>
      <w:r w:rsidR="00A51D8A">
        <w:rPr>
          <w:lang w:val="uz-Cyrl-UZ"/>
        </w:rPr>
        <w:t xml:space="preserve"> </w:t>
      </w:r>
      <w:r>
        <w:rPr>
          <w:lang w:val="uz-Cyrl-UZ"/>
        </w:rPr>
        <w:t>tutishlaringiz</w:t>
      </w:r>
      <w:r w:rsidR="00A51D8A">
        <w:rPr>
          <w:lang w:val="uz-Cyrl-UZ"/>
        </w:rPr>
        <w:t xml:space="preserve"> </w:t>
      </w:r>
      <w:r>
        <w:rPr>
          <w:lang w:val="uz-Cyrl-UZ"/>
        </w:rPr>
        <w:t>haqida</w:t>
      </w:r>
      <w:r w:rsidR="00A51D8A">
        <w:rPr>
          <w:lang w:val="uz-Cyrl-UZ"/>
        </w:rPr>
        <w:t xml:space="preserve"> </w:t>
      </w:r>
      <w:r>
        <w:rPr>
          <w:lang w:val="uz-Cyrl-UZ"/>
        </w:rPr>
        <w:t>avvaldan</w:t>
      </w:r>
      <w:r w:rsidR="00A51D8A">
        <w:rPr>
          <w:lang w:val="uz-Cyrl-UZ"/>
        </w:rPr>
        <w:t xml:space="preserve"> </w:t>
      </w:r>
      <w:r>
        <w:rPr>
          <w:lang w:val="uz-Cyrl-UZ"/>
        </w:rPr>
        <w:t>kelishib</w:t>
      </w:r>
      <w:r w:rsidR="00A51D8A">
        <w:rPr>
          <w:lang w:val="uz-Cyrl-UZ"/>
        </w:rPr>
        <w:t xml:space="preserve"> </w:t>
      </w:r>
      <w:r>
        <w:rPr>
          <w:lang w:val="uz-Cyrl-UZ"/>
        </w:rPr>
        <w:t>olishlaringiz</w:t>
      </w:r>
      <w:r w:rsidR="00A51D8A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Hamma</w:t>
      </w:r>
      <w:r w:rsidR="00A51D8A">
        <w:rPr>
          <w:lang w:val="uz-Cyrl-UZ"/>
        </w:rPr>
        <w:t xml:space="preserve"> </w:t>
      </w:r>
      <w:r>
        <w:rPr>
          <w:lang w:val="uz-Cyrl-UZ"/>
        </w:rPr>
        <w:t>bolalar</w:t>
      </w:r>
      <w:r w:rsidR="00A51D8A">
        <w:rPr>
          <w:lang w:val="uz-Cyrl-UZ"/>
        </w:rPr>
        <w:t xml:space="preserve"> </w:t>
      </w:r>
      <w:r>
        <w:rPr>
          <w:lang w:val="uz-Cyrl-UZ"/>
        </w:rPr>
        <w:t>turlicha</w:t>
      </w:r>
      <w:r w:rsidR="00A51D8A">
        <w:rPr>
          <w:lang w:val="uz-Cyrl-UZ"/>
        </w:rPr>
        <w:t xml:space="preserve"> </w:t>
      </w:r>
      <w:r>
        <w:rPr>
          <w:lang w:val="uz-Cyrl-UZ"/>
        </w:rPr>
        <w:t>bo‘lishadi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Har</w:t>
      </w:r>
      <w:r w:rsidR="00A51D8A">
        <w:rPr>
          <w:lang w:val="uz-Cyrl-UZ"/>
        </w:rPr>
        <w:t xml:space="preserve"> </w:t>
      </w:r>
      <w:r>
        <w:rPr>
          <w:lang w:val="uz-Cyrl-UZ"/>
        </w:rPr>
        <w:t>bir</w:t>
      </w:r>
      <w:r w:rsidR="00A51D8A">
        <w:rPr>
          <w:lang w:val="uz-Cyrl-UZ"/>
        </w:rPr>
        <w:t xml:space="preserve"> </w:t>
      </w:r>
      <w:r>
        <w:rPr>
          <w:lang w:val="uz-Cyrl-UZ"/>
        </w:rPr>
        <w:t>bola</w:t>
      </w:r>
      <w:r w:rsidR="00A51D8A">
        <w:rPr>
          <w:lang w:val="uz-Cyrl-UZ"/>
        </w:rPr>
        <w:t xml:space="preserve"> </w:t>
      </w:r>
      <w:r>
        <w:rPr>
          <w:lang w:val="uz-Cyrl-UZ"/>
        </w:rPr>
        <w:t>o‘ziga</w:t>
      </w:r>
      <w:r w:rsidR="00A51D8A">
        <w:rPr>
          <w:lang w:val="uz-Cyrl-UZ"/>
        </w:rPr>
        <w:t xml:space="preserve"> </w:t>
      </w:r>
      <w:r>
        <w:rPr>
          <w:lang w:val="uz-Cyrl-UZ"/>
        </w:rPr>
        <w:t>alohida</w:t>
      </w:r>
      <w:r w:rsidR="00A51D8A">
        <w:rPr>
          <w:lang w:val="uz-Cyrl-UZ"/>
        </w:rPr>
        <w:t xml:space="preserve"> </w:t>
      </w:r>
      <w:r>
        <w:rPr>
          <w:lang w:val="uz-Cyrl-UZ"/>
        </w:rPr>
        <w:t>yondashuvni</w:t>
      </w:r>
      <w:r w:rsidR="00A51D8A">
        <w:rPr>
          <w:lang w:val="uz-Cyrl-UZ"/>
        </w:rPr>
        <w:t xml:space="preserve"> </w:t>
      </w:r>
      <w:r>
        <w:rPr>
          <w:lang w:val="uz-Cyrl-UZ"/>
        </w:rPr>
        <w:t>talab</w:t>
      </w:r>
      <w:r w:rsidR="00A51D8A">
        <w:rPr>
          <w:lang w:val="uz-Cyrl-UZ"/>
        </w:rPr>
        <w:t xml:space="preserve"> </w:t>
      </w:r>
      <w:r>
        <w:rPr>
          <w:lang w:val="uz-Cyrl-UZ"/>
        </w:rPr>
        <w:t>etadi</w:t>
      </w:r>
      <w:r w:rsidR="00A51D8A">
        <w:rPr>
          <w:lang w:val="uz-Cyrl-UZ"/>
        </w:rPr>
        <w:t xml:space="preserve">, </w:t>
      </w:r>
      <w:r>
        <w:rPr>
          <w:lang w:val="uz-Cyrl-UZ"/>
        </w:rPr>
        <w:t>ammo</w:t>
      </w:r>
      <w:r w:rsidR="00A51D8A">
        <w:rPr>
          <w:lang w:val="uz-Cyrl-UZ"/>
        </w:rPr>
        <w:t xml:space="preserve"> </w:t>
      </w:r>
      <w:r>
        <w:rPr>
          <w:lang w:val="uz-Cyrl-UZ"/>
        </w:rPr>
        <w:t>farzandlaringiz</w:t>
      </w:r>
      <w:r w:rsidR="00A51D8A">
        <w:rPr>
          <w:lang w:val="uz-Cyrl-UZ"/>
        </w:rPr>
        <w:t xml:space="preserve"> </w:t>
      </w:r>
      <w:r>
        <w:rPr>
          <w:lang w:val="uz-Cyrl-UZ"/>
        </w:rPr>
        <w:t>bir</w:t>
      </w:r>
      <w:r w:rsidR="00A51D8A">
        <w:rPr>
          <w:lang w:val="uz-Cyrl-UZ"/>
        </w:rPr>
        <w:t xml:space="preserve"> </w:t>
      </w:r>
      <w:r>
        <w:rPr>
          <w:lang w:val="uz-Cyrl-UZ"/>
        </w:rPr>
        <w:t>necha</w:t>
      </w:r>
      <w:r w:rsidR="00A51D8A">
        <w:rPr>
          <w:lang w:val="uz-Cyrl-UZ"/>
        </w:rPr>
        <w:t xml:space="preserve"> </w:t>
      </w:r>
      <w:r>
        <w:rPr>
          <w:lang w:val="uz-Cyrl-UZ"/>
        </w:rPr>
        <w:t>bo‘lsa</w:t>
      </w:r>
      <w:r w:rsidR="00A51D8A">
        <w:rPr>
          <w:lang w:val="uz-Cyrl-UZ"/>
        </w:rPr>
        <w:t xml:space="preserve"> </w:t>
      </w:r>
      <w:r>
        <w:rPr>
          <w:lang w:val="uz-Cyrl-UZ"/>
        </w:rPr>
        <w:t>ham</w:t>
      </w:r>
      <w:r w:rsidR="00A51D8A">
        <w:rPr>
          <w:lang w:val="uz-Cyrl-UZ"/>
        </w:rPr>
        <w:t xml:space="preserve">, </w:t>
      </w:r>
      <w:r>
        <w:rPr>
          <w:lang w:val="uz-Cyrl-UZ"/>
        </w:rPr>
        <w:t>ularga</w:t>
      </w:r>
      <w:r w:rsidR="00A51D8A">
        <w:rPr>
          <w:lang w:val="uz-Cyrl-UZ"/>
        </w:rPr>
        <w:t xml:space="preserve"> </w:t>
      </w:r>
      <w:r>
        <w:rPr>
          <w:lang w:val="uz-Cyrl-UZ"/>
        </w:rPr>
        <w:t>ikkiyuzlamachilik</w:t>
      </w:r>
      <w:r w:rsidR="00A51D8A">
        <w:rPr>
          <w:lang w:val="uz-Cyrl-UZ"/>
        </w:rPr>
        <w:t xml:space="preserve"> </w:t>
      </w:r>
      <w:r>
        <w:rPr>
          <w:lang w:val="uz-Cyrl-UZ"/>
        </w:rPr>
        <w:t>qilmasdan</w:t>
      </w:r>
      <w:r w:rsidR="00A51D8A">
        <w:rPr>
          <w:lang w:val="uz-Cyrl-UZ"/>
        </w:rPr>
        <w:t xml:space="preserve"> </w:t>
      </w:r>
      <w:r>
        <w:rPr>
          <w:lang w:val="uz-Cyrl-UZ"/>
        </w:rPr>
        <w:t>yondashmog‘ingiz</w:t>
      </w:r>
      <w:r w:rsidR="00A51D8A">
        <w:rPr>
          <w:lang w:val="uz-Cyrl-UZ"/>
        </w:rPr>
        <w:t xml:space="preserve"> </w:t>
      </w:r>
      <w:r>
        <w:rPr>
          <w:lang w:val="uz-Cyrl-UZ"/>
        </w:rPr>
        <w:t>lozimligini</w:t>
      </w:r>
      <w:r w:rsidR="00A51D8A">
        <w:rPr>
          <w:lang w:val="uz-Cyrl-UZ"/>
        </w:rPr>
        <w:t xml:space="preserve"> </w:t>
      </w:r>
      <w:r>
        <w:rPr>
          <w:lang w:val="uz-Cyrl-UZ"/>
        </w:rPr>
        <w:t>unutmang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Yodingizda</w:t>
      </w:r>
      <w:r w:rsidR="00A51D8A">
        <w:rPr>
          <w:lang w:val="uz-Cyrl-UZ"/>
        </w:rPr>
        <w:t xml:space="preserve"> </w:t>
      </w:r>
      <w:r>
        <w:rPr>
          <w:lang w:val="uz-Cyrl-UZ"/>
        </w:rPr>
        <w:t>bo‘lsin</w:t>
      </w:r>
      <w:r w:rsidR="00FD0824" w:rsidRPr="00040C4E">
        <w:rPr>
          <w:lang w:val="uz-Cyrl-UZ"/>
        </w:rPr>
        <w:t xml:space="preserve">: </w:t>
      </w:r>
      <w:r>
        <w:rPr>
          <w:lang w:val="uz-Cyrl-UZ"/>
        </w:rPr>
        <w:t>agar</w:t>
      </w:r>
      <w:r w:rsidR="0000106C">
        <w:rPr>
          <w:lang w:val="uz-Cyrl-UZ"/>
        </w:rPr>
        <w:t xml:space="preserve"> </w:t>
      </w:r>
      <w:r>
        <w:rPr>
          <w:lang w:val="uz-Cyrl-UZ"/>
        </w:rPr>
        <w:t>bolaga</w:t>
      </w:r>
      <w:r w:rsidR="0000106C">
        <w:rPr>
          <w:lang w:val="uz-Cyrl-UZ"/>
        </w:rPr>
        <w:t xml:space="preserve"> </w:t>
      </w:r>
      <w:r>
        <w:rPr>
          <w:lang w:val="uz-Cyrl-UZ"/>
        </w:rPr>
        <w:t>nisbatan</w:t>
      </w:r>
      <w:r w:rsidR="0000106C">
        <w:rPr>
          <w:lang w:val="uz-Cyrl-UZ"/>
        </w:rPr>
        <w:t xml:space="preserve"> </w:t>
      </w:r>
      <w:r>
        <w:rPr>
          <w:lang w:val="uz-Cyrl-UZ"/>
        </w:rPr>
        <w:t>noxolis</w:t>
      </w:r>
      <w:r w:rsidR="0000106C">
        <w:rPr>
          <w:lang w:val="uz-Cyrl-UZ"/>
        </w:rPr>
        <w:t xml:space="preserve"> </w:t>
      </w:r>
      <w:r>
        <w:rPr>
          <w:lang w:val="uz-Cyrl-UZ"/>
        </w:rPr>
        <w:t>va</w:t>
      </w:r>
      <w:r w:rsidR="0000106C">
        <w:rPr>
          <w:lang w:val="uz-Cyrl-UZ"/>
        </w:rPr>
        <w:t xml:space="preserve"> </w:t>
      </w:r>
      <w:r>
        <w:rPr>
          <w:lang w:val="uz-Cyrl-UZ"/>
        </w:rPr>
        <w:t>nohaq</w:t>
      </w:r>
      <w:r w:rsidR="0000106C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00106C">
        <w:rPr>
          <w:lang w:val="uz-Cyrl-UZ"/>
        </w:rPr>
        <w:t xml:space="preserve">, </w:t>
      </w:r>
      <w:r>
        <w:rPr>
          <w:lang w:val="uz-Cyrl-UZ"/>
        </w:rPr>
        <w:t>jazolaringiz</w:t>
      </w:r>
      <w:r w:rsidR="0000106C">
        <w:rPr>
          <w:lang w:val="uz-Cyrl-UZ"/>
        </w:rPr>
        <w:t xml:space="preserve"> </w:t>
      </w:r>
      <w:r>
        <w:rPr>
          <w:lang w:val="uz-Cyrl-UZ"/>
        </w:rPr>
        <w:t>behuda</w:t>
      </w:r>
      <w:r w:rsidR="0000106C">
        <w:rPr>
          <w:lang w:val="uz-Cyrl-UZ"/>
        </w:rPr>
        <w:t xml:space="preserve"> </w:t>
      </w:r>
      <w:r>
        <w:rPr>
          <w:lang w:val="uz-Cyrl-UZ"/>
        </w:rPr>
        <w:t>bo‘ladi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b/>
          <w:i/>
          <w:iCs/>
          <w:lang w:val="uz-Cyrl-UZ"/>
        </w:rPr>
      </w:pPr>
      <w:r>
        <w:rPr>
          <w:b/>
          <w:i/>
          <w:iCs/>
          <w:lang w:val="uz-Cyrl-UZ"/>
        </w:rPr>
        <w:t>Farzandlaringiz</w:t>
      </w:r>
      <w:r w:rsidR="0012453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ibodatida</w:t>
      </w:r>
      <w:r w:rsidR="0012453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doimo</w:t>
      </w:r>
      <w:r w:rsidR="0012453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vositachi</w:t>
      </w:r>
      <w:r w:rsidR="0012453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bo‘ling</w:t>
      </w:r>
    </w:p>
    <w:p w:rsidR="000A38B0" w:rsidRPr="0076331C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Otaning</w:t>
      </w:r>
      <w:r w:rsidR="009F333D">
        <w:rPr>
          <w:lang w:val="uz-Cyrl-UZ"/>
        </w:rPr>
        <w:t xml:space="preserve"> </w:t>
      </w:r>
      <w:r>
        <w:rPr>
          <w:lang w:val="uz-Cyrl-UZ"/>
        </w:rPr>
        <w:t>oiladagi</w:t>
      </w:r>
      <w:r w:rsidR="009F333D">
        <w:rPr>
          <w:lang w:val="uz-Cyrl-UZ"/>
        </w:rPr>
        <w:t xml:space="preserve"> </w:t>
      </w:r>
      <w:r>
        <w:rPr>
          <w:lang w:val="uz-Cyrl-UZ"/>
        </w:rPr>
        <w:t>boshqaruvi</w:t>
      </w:r>
      <w:r w:rsidR="009F333D">
        <w:rPr>
          <w:lang w:val="uz-Cyrl-UZ"/>
        </w:rPr>
        <w:t xml:space="preserve"> </w:t>
      </w:r>
      <w:r>
        <w:rPr>
          <w:lang w:val="uz-Cyrl-UZ"/>
        </w:rPr>
        <w:t>bolalarini</w:t>
      </w:r>
      <w:r w:rsidR="009F333D">
        <w:rPr>
          <w:lang w:val="uz-Cyrl-UZ"/>
        </w:rPr>
        <w:t xml:space="preserve"> </w:t>
      </w:r>
      <w:r>
        <w:rPr>
          <w:lang w:val="uz-Cyrl-UZ"/>
        </w:rPr>
        <w:t>ibodat</w:t>
      </w:r>
      <w:r w:rsidR="009F333D">
        <w:rPr>
          <w:lang w:val="uz-Cyrl-UZ"/>
        </w:rPr>
        <w:t xml:space="preserve"> </w:t>
      </w:r>
      <w:r>
        <w:rPr>
          <w:lang w:val="uz-Cyrl-UZ"/>
        </w:rPr>
        <w:t>qilishga</w:t>
      </w:r>
      <w:r w:rsidR="009F333D">
        <w:rPr>
          <w:lang w:val="uz-Cyrl-UZ"/>
        </w:rPr>
        <w:t xml:space="preserve"> </w:t>
      </w:r>
      <w:r>
        <w:rPr>
          <w:lang w:val="uz-Cyrl-UZ"/>
        </w:rPr>
        <w:t>da’vat</w:t>
      </w:r>
      <w:r w:rsidR="009F333D">
        <w:rPr>
          <w:lang w:val="uz-Cyrl-UZ"/>
        </w:rPr>
        <w:t xml:space="preserve"> </w:t>
      </w:r>
      <w:r>
        <w:rPr>
          <w:lang w:val="uz-Cyrl-UZ"/>
        </w:rPr>
        <w:t>etilishida</w:t>
      </w:r>
      <w:r w:rsidR="009F333D">
        <w:rPr>
          <w:lang w:val="uz-Cyrl-UZ"/>
        </w:rPr>
        <w:t xml:space="preserve"> </w:t>
      </w:r>
      <w:r>
        <w:rPr>
          <w:lang w:val="uz-Cyrl-UZ"/>
        </w:rPr>
        <w:t>ham</w:t>
      </w:r>
      <w:r w:rsidR="009F333D">
        <w:rPr>
          <w:lang w:val="uz-Cyrl-UZ"/>
        </w:rPr>
        <w:t xml:space="preserve"> </w:t>
      </w:r>
      <w:r>
        <w:rPr>
          <w:lang w:val="uz-Cyrl-UZ"/>
        </w:rPr>
        <w:t>namoyon</w:t>
      </w:r>
      <w:r w:rsidR="009F333D">
        <w:rPr>
          <w:lang w:val="uz-Cyrl-UZ"/>
        </w:rPr>
        <w:t xml:space="preserve"> </w:t>
      </w:r>
      <w:r>
        <w:rPr>
          <w:lang w:val="uz-Cyrl-UZ"/>
        </w:rPr>
        <w:t>bo‘ladi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9F333D">
        <w:rPr>
          <w:lang w:val="uz-Cyrl-UZ"/>
        </w:rPr>
        <w:t xml:space="preserve"> </w:t>
      </w:r>
      <w:r>
        <w:rPr>
          <w:lang w:val="uz-Cyrl-UZ"/>
        </w:rPr>
        <w:t>Xudoning</w:t>
      </w:r>
      <w:r w:rsidR="009F333D">
        <w:rPr>
          <w:lang w:val="uz-Cyrl-UZ"/>
        </w:rPr>
        <w:t xml:space="preserve"> </w:t>
      </w:r>
      <w:r>
        <w:rPr>
          <w:lang w:val="uz-Cyrl-UZ"/>
        </w:rPr>
        <w:t>najotkor</w:t>
      </w:r>
      <w:r w:rsidR="009F333D">
        <w:rPr>
          <w:lang w:val="uz-Cyrl-UZ"/>
        </w:rPr>
        <w:t xml:space="preserve"> </w:t>
      </w:r>
      <w:r>
        <w:rPr>
          <w:lang w:val="uz-Cyrl-UZ"/>
        </w:rPr>
        <w:t>inoyati</w:t>
      </w:r>
      <w:r w:rsidR="009F333D">
        <w:rPr>
          <w:lang w:val="uz-Cyrl-UZ"/>
        </w:rPr>
        <w:t xml:space="preserve"> </w:t>
      </w:r>
      <w:r>
        <w:rPr>
          <w:lang w:val="uz-Cyrl-UZ"/>
        </w:rPr>
        <w:t>ularning</w:t>
      </w:r>
      <w:r w:rsidR="009F333D">
        <w:rPr>
          <w:lang w:val="uz-Cyrl-UZ"/>
        </w:rPr>
        <w:t xml:space="preserve"> </w:t>
      </w:r>
      <w:r>
        <w:rPr>
          <w:lang w:val="uz-Cyrl-UZ"/>
        </w:rPr>
        <w:t>hayotida</w:t>
      </w:r>
      <w:r w:rsidR="009F333D">
        <w:rPr>
          <w:lang w:val="uz-Cyrl-UZ"/>
        </w:rPr>
        <w:t xml:space="preserve"> </w:t>
      </w:r>
      <w:r>
        <w:rPr>
          <w:lang w:val="uz-Cyrl-UZ"/>
        </w:rPr>
        <w:t>faoliyat</w:t>
      </w:r>
      <w:r w:rsidR="009F333D">
        <w:rPr>
          <w:lang w:val="uz-Cyrl-UZ"/>
        </w:rPr>
        <w:t xml:space="preserve"> </w:t>
      </w:r>
      <w:r>
        <w:rPr>
          <w:lang w:val="uz-Cyrl-UZ"/>
        </w:rPr>
        <w:t>ko‘rsatishi</w:t>
      </w:r>
      <w:r w:rsidR="009F333D">
        <w:rPr>
          <w:lang w:val="uz-Cyrl-UZ"/>
        </w:rPr>
        <w:t xml:space="preserve"> </w:t>
      </w:r>
      <w:r>
        <w:rPr>
          <w:lang w:val="uz-Cyrl-UZ"/>
        </w:rPr>
        <w:t>uchun</w:t>
      </w:r>
      <w:r w:rsidR="009F333D">
        <w:rPr>
          <w:lang w:val="uz-Cyrl-UZ"/>
        </w:rPr>
        <w:t xml:space="preserve">, </w:t>
      </w:r>
      <w:r>
        <w:rPr>
          <w:lang w:val="uz-Cyrl-UZ"/>
        </w:rPr>
        <w:t>ularninasrab</w:t>
      </w:r>
      <w:r w:rsidR="009F333D">
        <w:rPr>
          <w:lang w:val="uz-Cyrl-UZ"/>
        </w:rPr>
        <w:t xml:space="preserve">, </w:t>
      </w:r>
      <w:r>
        <w:rPr>
          <w:lang w:val="uz-Cyrl-UZ"/>
        </w:rPr>
        <w:t>ruhan</w:t>
      </w:r>
      <w:r w:rsidR="009F333D">
        <w:rPr>
          <w:lang w:val="uz-Cyrl-UZ"/>
        </w:rPr>
        <w:t xml:space="preserve"> </w:t>
      </w:r>
      <w:r>
        <w:rPr>
          <w:lang w:val="uz-Cyrl-UZ"/>
        </w:rPr>
        <w:t>ulg‘ayishlari</w:t>
      </w:r>
      <w:r w:rsidR="009F333D">
        <w:rPr>
          <w:lang w:val="uz-Cyrl-UZ"/>
        </w:rPr>
        <w:t xml:space="preserve"> </w:t>
      </w:r>
      <w:r>
        <w:rPr>
          <w:lang w:val="uz-Cyrl-UZ"/>
        </w:rPr>
        <w:t>uchun</w:t>
      </w:r>
      <w:r w:rsidR="009F333D">
        <w:rPr>
          <w:lang w:val="uz-Cyrl-UZ"/>
        </w:rPr>
        <w:t xml:space="preserve">, </w:t>
      </w:r>
      <w:r>
        <w:rPr>
          <w:lang w:val="uz-Cyrl-UZ"/>
        </w:rPr>
        <w:t>Xudo</w:t>
      </w:r>
      <w:r w:rsidR="009F333D">
        <w:rPr>
          <w:lang w:val="uz-Cyrl-UZ"/>
        </w:rPr>
        <w:t xml:space="preserve"> </w:t>
      </w:r>
      <w:r>
        <w:rPr>
          <w:lang w:val="uz-Cyrl-UZ"/>
        </w:rPr>
        <w:t>ularni</w:t>
      </w:r>
      <w:r w:rsidR="009F333D">
        <w:rPr>
          <w:lang w:val="uz-Cyrl-UZ"/>
        </w:rPr>
        <w:t xml:space="preserve"> </w:t>
      </w:r>
      <w:r>
        <w:rPr>
          <w:lang w:val="uz-Cyrl-UZ"/>
        </w:rPr>
        <w:t>asrab</w:t>
      </w:r>
      <w:r w:rsidR="009F333D">
        <w:rPr>
          <w:lang w:val="uz-Cyrl-UZ"/>
        </w:rPr>
        <w:t xml:space="preserve">, </w:t>
      </w:r>
      <w:r>
        <w:rPr>
          <w:lang w:val="uz-Cyrl-UZ"/>
        </w:rPr>
        <w:t>yordam</w:t>
      </w:r>
      <w:r w:rsidR="009F333D">
        <w:rPr>
          <w:lang w:val="uz-Cyrl-UZ"/>
        </w:rPr>
        <w:t xml:space="preserve"> </w:t>
      </w:r>
      <w:r>
        <w:rPr>
          <w:lang w:val="uz-Cyrl-UZ"/>
        </w:rPr>
        <w:t>berishi</w:t>
      </w:r>
      <w:r w:rsidR="009F333D">
        <w:rPr>
          <w:lang w:val="uz-Cyrl-UZ"/>
        </w:rPr>
        <w:t xml:space="preserve"> </w:t>
      </w:r>
      <w:r>
        <w:rPr>
          <w:lang w:val="uz-Cyrl-UZ"/>
        </w:rPr>
        <w:t>uchun</w:t>
      </w:r>
      <w:r w:rsidR="009F333D">
        <w:rPr>
          <w:lang w:val="uz-Cyrl-UZ"/>
        </w:rPr>
        <w:t xml:space="preserve"> </w:t>
      </w:r>
      <w:r>
        <w:rPr>
          <w:lang w:val="uz-Cyrl-UZ"/>
        </w:rPr>
        <w:t>va</w:t>
      </w:r>
      <w:r w:rsidR="009F333D">
        <w:rPr>
          <w:lang w:val="uz-Cyrl-UZ"/>
        </w:rPr>
        <w:t xml:space="preserve"> </w:t>
      </w:r>
      <w:r>
        <w:rPr>
          <w:lang w:val="uz-Cyrl-UZ"/>
        </w:rPr>
        <w:t>O‘ziga</w:t>
      </w:r>
      <w:r w:rsidR="009F333D">
        <w:rPr>
          <w:lang w:val="uz-Cyrl-UZ"/>
        </w:rPr>
        <w:t xml:space="preserve"> </w:t>
      </w:r>
      <w:r>
        <w:rPr>
          <w:lang w:val="uz-Cyrl-UZ"/>
        </w:rPr>
        <w:t>maqbul</w:t>
      </w:r>
      <w:r w:rsidR="009F333D">
        <w:rPr>
          <w:lang w:val="uz-Cyrl-UZ"/>
        </w:rPr>
        <w:t xml:space="preserve"> </w:t>
      </w:r>
      <w:r>
        <w:rPr>
          <w:lang w:val="uz-Cyrl-UZ"/>
        </w:rPr>
        <w:t>paytda</w:t>
      </w:r>
      <w:r w:rsidR="009F333D">
        <w:rPr>
          <w:lang w:val="uz-Cyrl-UZ"/>
        </w:rPr>
        <w:t xml:space="preserve"> </w:t>
      </w:r>
      <w:r>
        <w:rPr>
          <w:lang w:val="uz-Cyrl-UZ"/>
        </w:rPr>
        <w:t>ularga</w:t>
      </w:r>
      <w:r w:rsidR="009F333D">
        <w:rPr>
          <w:lang w:val="uz-Cyrl-UZ"/>
        </w:rPr>
        <w:t xml:space="preserve"> </w:t>
      </w:r>
      <w:r>
        <w:rPr>
          <w:lang w:val="uz-Cyrl-UZ"/>
        </w:rPr>
        <w:t>tanlangan</w:t>
      </w:r>
      <w:r w:rsidR="009F333D">
        <w:rPr>
          <w:lang w:val="uz-Cyrl-UZ"/>
        </w:rPr>
        <w:t xml:space="preserve"> </w:t>
      </w:r>
      <w:r>
        <w:rPr>
          <w:lang w:val="uz-Cyrl-UZ"/>
        </w:rPr>
        <w:t>turmush</w:t>
      </w:r>
      <w:r w:rsidR="009F333D">
        <w:rPr>
          <w:lang w:val="uz-Cyrl-UZ"/>
        </w:rPr>
        <w:t xml:space="preserve"> </w:t>
      </w:r>
      <w:r>
        <w:rPr>
          <w:lang w:val="uz-Cyrl-UZ"/>
        </w:rPr>
        <w:t>o‘rtoqlarini</w:t>
      </w:r>
      <w:r w:rsidR="009F333D">
        <w:rPr>
          <w:lang w:val="uz-Cyrl-UZ"/>
        </w:rPr>
        <w:t xml:space="preserve"> </w:t>
      </w:r>
      <w:r>
        <w:rPr>
          <w:lang w:val="uz-Cyrl-UZ"/>
        </w:rPr>
        <w:t>yuborishini</w:t>
      </w:r>
      <w:r w:rsidR="009F333D">
        <w:rPr>
          <w:lang w:val="uz-Cyrl-UZ"/>
        </w:rPr>
        <w:t xml:space="preserve"> </w:t>
      </w:r>
      <w:r>
        <w:rPr>
          <w:lang w:val="uz-Cyrl-UZ"/>
        </w:rPr>
        <w:t>so‘rab</w:t>
      </w:r>
      <w:r w:rsidR="009F333D">
        <w:rPr>
          <w:lang w:val="uz-Cyrl-UZ"/>
        </w:rPr>
        <w:t xml:space="preserve">, </w:t>
      </w:r>
      <w:r>
        <w:rPr>
          <w:lang w:val="uz-Cyrl-UZ"/>
        </w:rPr>
        <w:t>ibodat</w:t>
      </w:r>
      <w:r w:rsidR="009F333D">
        <w:rPr>
          <w:lang w:val="uz-Cyrl-UZ"/>
        </w:rPr>
        <w:t xml:space="preserve"> </w:t>
      </w:r>
      <w:r>
        <w:rPr>
          <w:lang w:val="uz-Cyrl-UZ"/>
        </w:rPr>
        <w:t>qilishingiz</w:t>
      </w:r>
      <w:r w:rsidR="009F333D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Shaxsan</w:t>
      </w:r>
      <w:r w:rsidR="009F333D">
        <w:rPr>
          <w:lang w:val="uz-Cyrl-UZ"/>
        </w:rPr>
        <w:t xml:space="preserve"> </w:t>
      </w:r>
      <w:r>
        <w:rPr>
          <w:lang w:val="uz-Cyrl-UZ"/>
        </w:rPr>
        <w:t>o‘zim</w:t>
      </w:r>
      <w:r w:rsidR="009F333D">
        <w:rPr>
          <w:lang w:val="uz-Cyrl-UZ"/>
        </w:rPr>
        <w:t xml:space="preserve"> </w:t>
      </w:r>
      <w:r>
        <w:rPr>
          <w:lang w:val="uz-Cyrl-UZ"/>
        </w:rPr>
        <w:t>yigirma</w:t>
      </w:r>
      <w:r w:rsidR="009F333D">
        <w:rPr>
          <w:lang w:val="uz-Cyrl-UZ"/>
        </w:rPr>
        <w:t xml:space="preserve"> </w:t>
      </w:r>
      <w:r>
        <w:rPr>
          <w:lang w:val="uz-Cyrl-UZ"/>
        </w:rPr>
        <w:t>yildan</w:t>
      </w:r>
      <w:r w:rsidR="009F333D">
        <w:rPr>
          <w:lang w:val="uz-Cyrl-UZ"/>
        </w:rPr>
        <w:t xml:space="preserve"> </w:t>
      </w:r>
      <w:r>
        <w:rPr>
          <w:lang w:val="uz-Cyrl-UZ"/>
        </w:rPr>
        <w:t>ko‘proq</w:t>
      </w:r>
      <w:r w:rsidR="009F333D">
        <w:rPr>
          <w:lang w:val="uz-Cyrl-UZ"/>
        </w:rPr>
        <w:t xml:space="preserve"> </w:t>
      </w:r>
      <w:r>
        <w:rPr>
          <w:lang w:val="uz-Cyrl-UZ"/>
        </w:rPr>
        <w:t>vaqt</w:t>
      </w:r>
      <w:r w:rsidR="009F333D">
        <w:rPr>
          <w:lang w:val="uz-Cyrl-UZ"/>
        </w:rPr>
        <w:t xml:space="preserve"> </w:t>
      </w:r>
      <w:r>
        <w:rPr>
          <w:lang w:val="uz-Cyrl-UZ"/>
        </w:rPr>
        <w:t>mobaynida</w:t>
      </w:r>
      <w:r w:rsidR="009F333D">
        <w:rPr>
          <w:lang w:val="uz-Cyrl-UZ"/>
        </w:rPr>
        <w:t xml:space="preserve"> </w:t>
      </w:r>
      <w:r>
        <w:rPr>
          <w:lang w:val="uz-Cyrl-UZ"/>
        </w:rPr>
        <w:t>Xudo</w:t>
      </w:r>
      <w:r w:rsidR="009F333D">
        <w:rPr>
          <w:lang w:val="uz-Cyrl-UZ"/>
        </w:rPr>
        <w:t xml:space="preserve"> </w:t>
      </w:r>
      <w:r>
        <w:rPr>
          <w:lang w:val="uz-Cyrl-UZ"/>
        </w:rPr>
        <w:t>qizlarimga</w:t>
      </w:r>
      <w:r w:rsidR="009F333D">
        <w:rPr>
          <w:lang w:val="uz-Cyrl-UZ"/>
        </w:rPr>
        <w:t xml:space="preserve"> </w:t>
      </w:r>
      <w:r>
        <w:rPr>
          <w:lang w:val="uz-Cyrl-UZ"/>
        </w:rPr>
        <w:t>taqvodor</w:t>
      </w:r>
      <w:r w:rsidR="009F333D">
        <w:rPr>
          <w:lang w:val="uz-Cyrl-UZ"/>
        </w:rPr>
        <w:t xml:space="preserve"> </w:t>
      </w:r>
      <w:r>
        <w:rPr>
          <w:lang w:val="uz-Cyrl-UZ"/>
        </w:rPr>
        <w:t>erlar</w:t>
      </w:r>
      <w:r w:rsidR="009F333D">
        <w:rPr>
          <w:lang w:val="uz-Cyrl-UZ"/>
        </w:rPr>
        <w:t xml:space="preserve"> </w:t>
      </w:r>
      <w:r>
        <w:rPr>
          <w:lang w:val="uz-Cyrl-UZ"/>
        </w:rPr>
        <w:t>yuborishini</w:t>
      </w:r>
      <w:r w:rsidR="009F333D">
        <w:rPr>
          <w:lang w:val="uz-Cyrl-UZ"/>
        </w:rPr>
        <w:t xml:space="preserve"> </w:t>
      </w:r>
      <w:r>
        <w:rPr>
          <w:lang w:val="uz-Cyrl-UZ"/>
        </w:rPr>
        <w:t>so‘rab</w:t>
      </w:r>
      <w:r w:rsidR="009F333D">
        <w:rPr>
          <w:lang w:val="uz-Cyrl-UZ"/>
        </w:rPr>
        <w:t xml:space="preserve"> </w:t>
      </w:r>
      <w:r>
        <w:rPr>
          <w:lang w:val="uz-Cyrl-UZ"/>
        </w:rPr>
        <w:t>iltijo</w:t>
      </w:r>
      <w:r w:rsidR="009F333D">
        <w:rPr>
          <w:lang w:val="uz-Cyrl-UZ"/>
        </w:rPr>
        <w:t xml:space="preserve"> </w:t>
      </w:r>
      <w:r>
        <w:rPr>
          <w:lang w:val="uz-Cyrl-UZ"/>
        </w:rPr>
        <w:t>qilganman</w:t>
      </w:r>
      <w:r w:rsidR="009F333D">
        <w:rPr>
          <w:lang w:val="uz-Cyrl-UZ"/>
        </w:rPr>
        <w:t xml:space="preserve">. </w:t>
      </w:r>
      <w:r>
        <w:rPr>
          <w:lang w:val="uz-Cyrl-UZ"/>
        </w:rPr>
        <w:t>Mana</w:t>
      </w:r>
      <w:r w:rsidR="009F333D">
        <w:rPr>
          <w:lang w:val="uz-Cyrl-UZ"/>
        </w:rPr>
        <w:t xml:space="preserve"> </w:t>
      </w:r>
      <w:r>
        <w:rPr>
          <w:lang w:val="uz-Cyrl-UZ"/>
        </w:rPr>
        <w:t>endi</w:t>
      </w:r>
      <w:r w:rsidR="009F333D">
        <w:rPr>
          <w:lang w:val="uz-Cyrl-UZ"/>
        </w:rPr>
        <w:t xml:space="preserve"> </w:t>
      </w:r>
      <w:r>
        <w:rPr>
          <w:lang w:val="uz-Cyrl-UZ"/>
        </w:rPr>
        <w:t>itoatgo‘ylik</w:t>
      </w:r>
      <w:r w:rsidR="009F333D">
        <w:rPr>
          <w:lang w:val="uz-Cyrl-UZ"/>
        </w:rPr>
        <w:t xml:space="preserve"> </w:t>
      </w:r>
      <w:r>
        <w:rPr>
          <w:lang w:val="uz-Cyrl-UZ"/>
        </w:rPr>
        <w:t>va</w:t>
      </w:r>
      <w:r w:rsidR="009F333D">
        <w:rPr>
          <w:lang w:val="uz-Cyrl-UZ"/>
        </w:rPr>
        <w:t xml:space="preserve"> </w:t>
      </w:r>
      <w:r>
        <w:rPr>
          <w:lang w:val="uz-Cyrl-UZ"/>
        </w:rPr>
        <w:t>minnatdorchilik</w:t>
      </w:r>
      <w:r w:rsidR="009F333D">
        <w:rPr>
          <w:lang w:val="uz-Cyrl-UZ"/>
        </w:rPr>
        <w:t xml:space="preserve"> </w:t>
      </w:r>
      <w:r>
        <w:rPr>
          <w:lang w:val="uz-Cyrl-UZ"/>
        </w:rPr>
        <w:t>bilan</w:t>
      </w:r>
      <w:r w:rsidR="009F333D">
        <w:rPr>
          <w:lang w:val="uz-Cyrl-UZ"/>
        </w:rPr>
        <w:t xml:space="preserve"> </w:t>
      </w:r>
      <w:r>
        <w:rPr>
          <w:lang w:val="uz-Cyrl-UZ"/>
        </w:rPr>
        <w:t>U</w:t>
      </w:r>
      <w:r w:rsidR="009F333D">
        <w:rPr>
          <w:lang w:val="uz-Cyrl-UZ"/>
        </w:rPr>
        <w:t xml:space="preserve"> </w:t>
      </w:r>
      <w:r>
        <w:rPr>
          <w:lang w:val="uz-Cyrl-UZ"/>
        </w:rPr>
        <w:t>mening</w:t>
      </w:r>
      <w:r w:rsidR="009F333D">
        <w:rPr>
          <w:lang w:val="uz-Cyrl-UZ"/>
        </w:rPr>
        <w:t xml:space="preserve"> </w:t>
      </w:r>
      <w:r>
        <w:rPr>
          <w:lang w:val="uz-Cyrl-UZ"/>
        </w:rPr>
        <w:t>ibodatlarimga</w:t>
      </w:r>
      <w:r w:rsidR="009F333D">
        <w:rPr>
          <w:lang w:val="uz-Cyrl-UZ"/>
        </w:rPr>
        <w:t xml:space="preserve"> </w:t>
      </w:r>
      <w:r>
        <w:rPr>
          <w:lang w:val="uz-Cyrl-UZ"/>
        </w:rPr>
        <w:t>javob</w:t>
      </w:r>
      <w:r w:rsidR="009F333D">
        <w:rPr>
          <w:lang w:val="uz-Cyrl-UZ"/>
        </w:rPr>
        <w:t xml:space="preserve"> </w:t>
      </w:r>
      <w:r>
        <w:rPr>
          <w:lang w:val="uz-Cyrl-UZ"/>
        </w:rPr>
        <w:t>qaytargani</w:t>
      </w:r>
      <w:r w:rsidR="009F333D">
        <w:rPr>
          <w:lang w:val="uz-Cyrl-UZ"/>
        </w:rPr>
        <w:t xml:space="preserve"> </w:t>
      </w:r>
      <w:r>
        <w:rPr>
          <w:lang w:val="uz-Cyrl-UZ"/>
        </w:rPr>
        <w:t>uchun</w:t>
      </w:r>
      <w:r w:rsidR="009F333D">
        <w:rPr>
          <w:lang w:val="uz-Cyrl-UZ"/>
        </w:rPr>
        <w:t xml:space="preserve"> </w:t>
      </w:r>
      <w:r>
        <w:rPr>
          <w:lang w:val="uz-Cyrl-UZ"/>
        </w:rPr>
        <w:t>Xudoni</w:t>
      </w:r>
      <w:r w:rsidR="009F333D">
        <w:rPr>
          <w:lang w:val="uz-Cyrl-UZ"/>
        </w:rPr>
        <w:t xml:space="preserve"> </w:t>
      </w:r>
      <w:r>
        <w:rPr>
          <w:lang w:val="uz-Cyrl-UZ"/>
        </w:rPr>
        <w:t>ulug‘layman</w:t>
      </w:r>
      <w:r w:rsidR="00FD0824" w:rsidRPr="0076331C">
        <w:rPr>
          <w:lang w:val="uz-Cyrl-UZ"/>
        </w:rPr>
        <w:t xml:space="preserve">: </w:t>
      </w:r>
      <w:r>
        <w:rPr>
          <w:lang w:val="uz-Cyrl-UZ"/>
        </w:rPr>
        <w:t>ikkala</w:t>
      </w:r>
      <w:r w:rsidR="0076331C">
        <w:rPr>
          <w:lang w:val="uz-Cyrl-UZ"/>
        </w:rPr>
        <w:t xml:space="preserve"> </w:t>
      </w:r>
      <w:r>
        <w:rPr>
          <w:lang w:val="uz-Cyrl-UZ"/>
        </w:rPr>
        <w:t>kuyovim</w:t>
      </w:r>
      <w:r w:rsidR="0076331C">
        <w:rPr>
          <w:lang w:val="uz-Cyrl-UZ"/>
        </w:rPr>
        <w:t xml:space="preserve"> </w:t>
      </w:r>
      <w:r>
        <w:rPr>
          <w:lang w:val="uz-Cyrl-UZ"/>
        </w:rPr>
        <w:t>ham</w:t>
      </w:r>
      <w:r w:rsid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76331C">
        <w:rPr>
          <w:lang w:val="uz-Cyrl-UZ"/>
        </w:rPr>
        <w:t xml:space="preserve"> </w:t>
      </w:r>
      <w:r>
        <w:rPr>
          <w:lang w:val="uz-Cyrl-UZ"/>
        </w:rPr>
        <w:t>chuqur</w:t>
      </w:r>
      <w:r w:rsidR="0076331C">
        <w:rPr>
          <w:lang w:val="uz-Cyrl-UZ"/>
        </w:rPr>
        <w:t xml:space="preserve"> </w:t>
      </w:r>
      <w:r>
        <w:rPr>
          <w:lang w:val="uz-Cyrl-UZ"/>
        </w:rPr>
        <w:t>imonli</w:t>
      </w:r>
      <w:r w:rsidR="0076331C">
        <w:rPr>
          <w:lang w:val="uz-Cyrl-UZ"/>
        </w:rPr>
        <w:t xml:space="preserve"> </w:t>
      </w:r>
      <w:r>
        <w:rPr>
          <w:lang w:val="uz-Cyrl-UZ"/>
        </w:rPr>
        <w:t>va</w:t>
      </w:r>
      <w:r w:rsidR="0076331C">
        <w:rPr>
          <w:lang w:val="uz-Cyrl-UZ"/>
        </w:rPr>
        <w:t xml:space="preserve"> </w:t>
      </w:r>
      <w:r>
        <w:rPr>
          <w:lang w:val="uz-Cyrl-UZ"/>
        </w:rPr>
        <w:t>Xudodan</w:t>
      </w:r>
      <w:r w:rsidR="0076331C">
        <w:rPr>
          <w:lang w:val="uz-Cyrl-UZ"/>
        </w:rPr>
        <w:t xml:space="preserve"> </w:t>
      </w:r>
      <w:r>
        <w:rPr>
          <w:lang w:val="uz-Cyrl-UZ"/>
        </w:rPr>
        <w:t>qo‘rqadigan</w:t>
      </w:r>
      <w:r w:rsidR="0076331C">
        <w:rPr>
          <w:lang w:val="uz-Cyrl-UZ"/>
        </w:rPr>
        <w:t xml:space="preserve"> </w:t>
      </w:r>
      <w:r>
        <w:rPr>
          <w:lang w:val="uz-Cyrl-UZ"/>
        </w:rPr>
        <w:t>odamlardir</w:t>
      </w:r>
      <w:r w:rsidR="00FD0824" w:rsidRPr="0076331C">
        <w:rPr>
          <w:lang w:val="uz-Cyrl-UZ"/>
        </w:rPr>
        <w:t>.</w:t>
      </w:r>
    </w:p>
    <w:p w:rsidR="00FD0824" w:rsidRPr="0076331C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Otaning</w:t>
      </w:r>
      <w:r w:rsidR="0076331C">
        <w:rPr>
          <w:lang w:val="uz-Cyrl-UZ"/>
        </w:rPr>
        <w:t xml:space="preserve"> </w:t>
      </w:r>
      <w:r>
        <w:rPr>
          <w:lang w:val="uz-Cyrl-UZ"/>
        </w:rPr>
        <w:t>farzandlari</w:t>
      </w:r>
      <w:r w:rsidR="0076331C">
        <w:rPr>
          <w:lang w:val="uz-Cyrl-UZ"/>
        </w:rPr>
        <w:t xml:space="preserve"> </w:t>
      </w:r>
      <w:r>
        <w:rPr>
          <w:lang w:val="uz-Cyrl-UZ"/>
        </w:rPr>
        <w:t>uchun</w:t>
      </w:r>
      <w:r w:rsidR="0076331C">
        <w:rPr>
          <w:lang w:val="uz-Cyrl-UZ"/>
        </w:rPr>
        <w:t xml:space="preserve"> </w:t>
      </w:r>
      <w:r>
        <w:rPr>
          <w:lang w:val="uz-Cyrl-UZ"/>
        </w:rPr>
        <w:t>ibodatda</w:t>
      </w:r>
      <w:r w:rsidR="0076331C">
        <w:rPr>
          <w:lang w:val="uz-Cyrl-UZ"/>
        </w:rPr>
        <w:t xml:space="preserve"> </w:t>
      </w:r>
      <w:r>
        <w:rPr>
          <w:lang w:val="uz-Cyrl-UZ"/>
        </w:rPr>
        <w:t>doimo</w:t>
      </w:r>
      <w:r w:rsidR="0076331C">
        <w:rPr>
          <w:lang w:val="uz-Cyrl-UZ"/>
        </w:rPr>
        <w:t xml:space="preserve"> </w:t>
      </w:r>
      <w:r>
        <w:rPr>
          <w:lang w:val="uz-Cyrl-UZ"/>
        </w:rPr>
        <w:t>vositachi</w:t>
      </w:r>
      <w:r w:rsidR="0076331C">
        <w:rPr>
          <w:lang w:val="uz-Cyrl-UZ"/>
        </w:rPr>
        <w:t xml:space="preserve"> </w:t>
      </w:r>
      <w:r>
        <w:rPr>
          <w:lang w:val="uz-Cyrl-UZ"/>
        </w:rPr>
        <w:t>bo‘lishlari</w:t>
      </w:r>
      <w:r w:rsidR="0076331C">
        <w:rPr>
          <w:lang w:val="uz-Cyrl-UZ"/>
        </w:rPr>
        <w:t xml:space="preserve"> </w:t>
      </w:r>
      <w:r>
        <w:rPr>
          <w:lang w:val="uz-Cyrl-UZ"/>
        </w:rPr>
        <w:t>haqida</w:t>
      </w:r>
      <w:r w:rsidR="0076331C">
        <w:rPr>
          <w:lang w:val="uz-Cyrl-UZ"/>
        </w:rPr>
        <w:t xml:space="preserve"> </w:t>
      </w:r>
      <w:r>
        <w:rPr>
          <w:lang w:val="uz-Cyrl-UZ"/>
        </w:rPr>
        <w:t>gapirayotganimda</w:t>
      </w:r>
      <w:r w:rsidR="0076331C">
        <w:rPr>
          <w:lang w:val="uz-Cyrl-UZ"/>
        </w:rPr>
        <w:t xml:space="preserve">, </w:t>
      </w:r>
      <w:r>
        <w:rPr>
          <w:lang w:val="uz-Cyrl-UZ"/>
        </w:rPr>
        <w:t>men</w:t>
      </w:r>
      <w:r w:rsidR="0076331C">
        <w:rPr>
          <w:lang w:val="uz-Cyrl-UZ"/>
        </w:rPr>
        <w:t xml:space="preserve"> </w:t>
      </w:r>
      <w:r>
        <w:rPr>
          <w:lang w:val="uz-Cyrl-UZ"/>
        </w:rPr>
        <w:t>Qadimgi</w:t>
      </w:r>
      <w:r w:rsidR="0076331C">
        <w:rPr>
          <w:lang w:val="uz-Cyrl-UZ"/>
        </w:rPr>
        <w:t xml:space="preserve"> </w:t>
      </w:r>
      <w:r>
        <w:rPr>
          <w:lang w:val="uz-Cyrl-UZ"/>
        </w:rPr>
        <w:t>Ahd</w:t>
      </w:r>
      <w:r w:rsidR="0076331C">
        <w:rPr>
          <w:lang w:val="uz-Cyrl-UZ"/>
        </w:rPr>
        <w:t xml:space="preserve"> </w:t>
      </w:r>
      <w:r>
        <w:rPr>
          <w:lang w:val="uz-Cyrl-UZ"/>
        </w:rPr>
        <w:t>qahramoni</w:t>
      </w:r>
      <w:r w:rsidR="0076331C">
        <w:rPr>
          <w:lang w:val="uz-Cyrl-UZ"/>
        </w:rPr>
        <w:t xml:space="preserve"> </w:t>
      </w:r>
      <w:r>
        <w:rPr>
          <w:lang w:val="uz-Cyrl-UZ"/>
        </w:rPr>
        <w:t>Ayub</w:t>
      </w:r>
      <w:r w:rsidR="0076331C">
        <w:rPr>
          <w:lang w:val="uz-Cyrl-UZ"/>
        </w:rPr>
        <w:t xml:space="preserve"> </w:t>
      </w:r>
      <w:r>
        <w:rPr>
          <w:lang w:val="uz-Cyrl-UZ"/>
        </w:rPr>
        <w:t>haqida</w:t>
      </w:r>
      <w:r w:rsidR="0076331C">
        <w:rPr>
          <w:lang w:val="uz-Cyrl-UZ"/>
        </w:rPr>
        <w:t xml:space="preserve"> </w:t>
      </w:r>
      <w:r>
        <w:rPr>
          <w:lang w:val="uz-Cyrl-UZ"/>
        </w:rPr>
        <w:t>va</w:t>
      </w:r>
      <w:r w:rsidR="0076331C">
        <w:rPr>
          <w:lang w:val="uz-Cyrl-UZ"/>
        </w:rPr>
        <w:t xml:space="preserve"> </w:t>
      </w:r>
      <w:r>
        <w:rPr>
          <w:lang w:val="uz-Cyrl-UZ"/>
        </w:rPr>
        <w:t>uning</w:t>
      </w:r>
      <w:r w:rsidR="0076331C">
        <w:rPr>
          <w:lang w:val="uz-Cyrl-UZ"/>
        </w:rPr>
        <w:t xml:space="preserve"> </w:t>
      </w:r>
      <w:r>
        <w:rPr>
          <w:lang w:val="uz-Cyrl-UZ"/>
        </w:rPr>
        <w:t>o‘z</w:t>
      </w:r>
      <w:r w:rsidR="0076331C">
        <w:rPr>
          <w:lang w:val="uz-Cyrl-UZ"/>
        </w:rPr>
        <w:t xml:space="preserve"> </w:t>
      </w:r>
      <w:r>
        <w:rPr>
          <w:lang w:val="uz-Cyrl-UZ"/>
        </w:rPr>
        <w:t>sevimli</w:t>
      </w:r>
      <w:r w:rsidR="0076331C">
        <w:rPr>
          <w:lang w:val="uz-Cyrl-UZ"/>
        </w:rPr>
        <w:t xml:space="preserve"> </w:t>
      </w:r>
      <w:r>
        <w:rPr>
          <w:lang w:val="uz-Cyrl-UZ"/>
        </w:rPr>
        <w:t>farzandlari</w:t>
      </w:r>
      <w:r w:rsidR="0076331C">
        <w:rPr>
          <w:lang w:val="uz-Cyrl-UZ"/>
        </w:rPr>
        <w:t xml:space="preserve"> </w:t>
      </w:r>
      <w:r>
        <w:rPr>
          <w:lang w:val="uz-Cyrl-UZ"/>
        </w:rPr>
        <w:t>haqida</w:t>
      </w:r>
      <w:r w:rsidR="0076331C">
        <w:rPr>
          <w:lang w:val="uz-Cyrl-UZ"/>
        </w:rPr>
        <w:t xml:space="preserve"> </w:t>
      </w:r>
      <w:r>
        <w:rPr>
          <w:lang w:val="uz-Cyrl-UZ"/>
        </w:rPr>
        <w:t>qanday</w:t>
      </w:r>
      <w:r w:rsidR="0076331C">
        <w:rPr>
          <w:lang w:val="uz-Cyrl-UZ"/>
        </w:rPr>
        <w:t xml:space="preserve"> </w:t>
      </w:r>
      <w:r>
        <w:rPr>
          <w:lang w:val="uz-Cyrl-UZ"/>
        </w:rPr>
        <w:t>iltijo</w:t>
      </w:r>
      <w:r w:rsidR="0076331C">
        <w:rPr>
          <w:lang w:val="uz-Cyrl-UZ"/>
        </w:rPr>
        <w:t xml:space="preserve"> </w:t>
      </w:r>
      <w:r>
        <w:rPr>
          <w:lang w:val="uz-Cyrl-UZ"/>
        </w:rPr>
        <w:t>qilganini</w:t>
      </w:r>
      <w:r w:rsidR="0076331C">
        <w:rPr>
          <w:lang w:val="uz-Cyrl-UZ"/>
        </w:rPr>
        <w:t xml:space="preserve"> </w:t>
      </w:r>
      <w:r>
        <w:rPr>
          <w:lang w:val="uz-Cyrl-UZ"/>
        </w:rPr>
        <w:t>eslayman</w:t>
      </w:r>
      <w:r w:rsidR="00FD0824" w:rsidRPr="0076331C">
        <w:rPr>
          <w:lang w:val="uz-Cyrl-UZ"/>
        </w:rPr>
        <w:t>.</w:t>
      </w:r>
    </w:p>
    <w:p w:rsidR="00FD0824" w:rsidRPr="00194548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Ayubning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o‘g‘illari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bir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birlarining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uylariga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borib</w:t>
      </w:r>
      <w:r w:rsidR="0076331C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ziyofatlar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uyushtirishar</w:t>
      </w:r>
      <w:r w:rsidR="0076331C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opa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singillarin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ham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mehmonga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chaqirishar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edi</w:t>
      </w:r>
      <w:r w:rsidR="0076331C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Ziyofatlar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tugagandan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keyin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Ayub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farzandlarini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chaqirtirardi</w:t>
      </w:r>
      <w:r w:rsidR="0076331C" w:rsidRPr="00194548">
        <w:rPr>
          <w:i/>
          <w:lang w:val="uz-Cyrl-UZ"/>
        </w:rPr>
        <w:t>. “</w:t>
      </w:r>
      <w:r>
        <w:rPr>
          <w:i/>
          <w:lang w:val="uz-Cyrl-UZ"/>
        </w:rPr>
        <w:t>Farzandlarim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yuraklarida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Xudoni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la’natlab</w:t>
      </w:r>
      <w:r w:rsidR="0076331C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gunoh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qilgan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bo‘lishlari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mumkin</w:t>
      </w:r>
      <w:r w:rsidR="0076331C" w:rsidRPr="00194548">
        <w:rPr>
          <w:i/>
          <w:lang w:val="uz-Cyrl-UZ"/>
        </w:rPr>
        <w:t xml:space="preserve">”, </w:t>
      </w:r>
      <w:r>
        <w:rPr>
          <w:i/>
          <w:lang w:val="uz-Cyrl-UZ"/>
        </w:rPr>
        <w:t>deya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erta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tongda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ularning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har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biri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kuydiriladigan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qurbonliklar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keltirib</w:t>
      </w:r>
      <w:r w:rsidR="0076331C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ularni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poklardi</w:t>
      </w:r>
      <w:r w:rsidR="0076331C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Ayub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har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doim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shunday</w:t>
      </w:r>
      <w:r w:rsidR="0076331C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qilardi</w:t>
      </w:r>
      <w:r w:rsidR="0076331C" w:rsidRPr="00194548">
        <w:rPr>
          <w:i/>
          <w:lang w:val="uz-Cyrl-UZ"/>
        </w:rPr>
        <w:t xml:space="preserve"> (</w:t>
      </w:r>
      <w:r>
        <w:rPr>
          <w:i/>
          <w:lang w:val="uz-Cyrl-UZ"/>
        </w:rPr>
        <w:t>Ayub</w:t>
      </w:r>
      <w:r w:rsidR="00FD0824" w:rsidRPr="00194548">
        <w:rPr>
          <w:i/>
          <w:lang w:val="uz-Cyrl-UZ"/>
        </w:rPr>
        <w:t xml:space="preserve"> 1:4</w:t>
      </w:r>
      <w:r w:rsidR="00F570A4" w:rsidRPr="00194548">
        <w:rPr>
          <w:i/>
          <w:lang w:val="uz-Cyrl-UZ"/>
        </w:rPr>
        <w:t>–</w:t>
      </w:r>
      <w:r w:rsidR="00FD0824" w:rsidRPr="00194548">
        <w:rPr>
          <w:i/>
          <w:lang w:val="uz-Cyrl-UZ"/>
        </w:rPr>
        <w:t>5).</w:t>
      </w:r>
    </w:p>
    <w:p w:rsidR="00FD0824" w:rsidRPr="00040C4E" w:rsidRDefault="00FD0824" w:rsidP="00035C0B">
      <w:pPr>
        <w:ind w:left="567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iCs/>
          <w:lang w:val="uz-Cyrl-UZ"/>
        </w:rPr>
        <w:t>Biz</w:t>
      </w:r>
      <w:r w:rsidR="0076331C">
        <w:rPr>
          <w:iCs/>
          <w:lang w:val="uz-Cyrl-UZ"/>
        </w:rPr>
        <w:t xml:space="preserve"> </w:t>
      </w:r>
      <w:r>
        <w:rPr>
          <w:iCs/>
          <w:lang w:val="uz-Cyrl-UZ"/>
        </w:rPr>
        <w:t>otalarga</w:t>
      </w:r>
      <w:r w:rsidR="0076331C">
        <w:rPr>
          <w:iCs/>
          <w:lang w:val="uz-Cyrl-UZ"/>
        </w:rPr>
        <w:t xml:space="preserve"> </w:t>
      </w:r>
      <w:r>
        <w:rPr>
          <w:iCs/>
          <w:lang w:val="uz-Cyrl-UZ"/>
        </w:rPr>
        <w:t>buyuk</w:t>
      </w:r>
      <w:r w:rsidR="0076331C">
        <w:rPr>
          <w:iCs/>
          <w:lang w:val="uz-Cyrl-UZ"/>
        </w:rPr>
        <w:t xml:space="preserve"> </w:t>
      </w:r>
      <w:r>
        <w:rPr>
          <w:iCs/>
          <w:lang w:val="uz-Cyrl-UZ"/>
        </w:rPr>
        <w:t>sharaf</w:t>
      </w:r>
      <w:r w:rsidR="0076331C">
        <w:rPr>
          <w:iCs/>
          <w:lang w:val="uz-Cyrl-UZ"/>
        </w:rPr>
        <w:t xml:space="preserve"> – </w:t>
      </w:r>
      <w:r>
        <w:rPr>
          <w:iCs/>
          <w:lang w:val="uz-Cyrl-UZ"/>
        </w:rPr>
        <w:t>bolalarimiz</w:t>
      </w:r>
      <w:r w:rsidR="0076331C">
        <w:rPr>
          <w:iCs/>
          <w:lang w:val="uz-Cyrl-UZ"/>
        </w:rPr>
        <w:t xml:space="preserve"> </w:t>
      </w:r>
      <w:r>
        <w:rPr>
          <w:iCs/>
          <w:lang w:val="uz-Cyrl-UZ"/>
        </w:rPr>
        <w:t>haqidagi</w:t>
      </w:r>
      <w:r w:rsidR="0076331C">
        <w:rPr>
          <w:iCs/>
          <w:lang w:val="uz-Cyrl-UZ"/>
        </w:rPr>
        <w:t xml:space="preserve"> </w:t>
      </w:r>
      <w:r>
        <w:rPr>
          <w:iCs/>
          <w:lang w:val="uz-Cyrl-UZ"/>
        </w:rPr>
        <w:t>ibodatlarimizni</w:t>
      </w:r>
      <w:r w:rsidR="0076331C">
        <w:rPr>
          <w:iCs/>
          <w:lang w:val="uz-Cyrl-UZ"/>
        </w:rPr>
        <w:t xml:space="preserve"> </w:t>
      </w:r>
      <w:r>
        <w:rPr>
          <w:iCs/>
          <w:lang w:val="uz-Cyrl-UZ"/>
        </w:rPr>
        <w:t>Xudoning</w:t>
      </w:r>
      <w:r w:rsidR="0076331C">
        <w:rPr>
          <w:iCs/>
          <w:lang w:val="uz-Cyrl-UZ"/>
        </w:rPr>
        <w:t xml:space="preserve"> </w:t>
      </w:r>
      <w:r>
        <w:rPr>
          <w:iCs/>
          <w:lang w:val="uz-Cyrl-UZ"/>
        </w:rPr>
        <w:t>ko‘shki</w:t>
      </w:r>
      <w:r w:rsidR="0076331C">
        <w:rPr>
          <w:iCs/>
          <w:lang w:val="uz-Cyrl-UZ"/>
        </w:rPr>
        <w:t xml:space="preserve"> </w:t>
      </w:r>
      <w:r>
        <w:rPr>
          <w:iCs/>
          <w:lang w:val="uz-Cyrl-UZ"/>
        </w:rPr>
        <w:t>sari</w:t>
      </w:r>
      <w:r w:rsidR="0076331C">
        <w:rPr>
          <w:iCs/>
          <w:lang w:val="uz-Cyrl-UZ"/>
        </w:rPr>
        <w:t xml:space="preserve"> </w:t>
      </w:r>
      <w:r>
        <w:rPr>
          <w:iCs/>
          <w:lang w:val="uz-Cyrl-UZ"/>
        </w:rPr>
        <w:t>olib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borish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in’omi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berilgan</w:t>
      </w:r>
      <w:r w:rsidR="003E6C5C" w:rsidRPr="00040C4E">
        <w:rPr>
          <w:iCs/>
          <w:lang w:val="uz-Cyrl-UZ"/>
        </w:rPr>
        <w:t xml:space="preserve">. </w:t>
      </w:r>
      <w:r>
        <w:rPr>
          <w:iCs/>
          <w:lang w:val="uz-Cyrl-UZ"/>
        </w:rPr>
        <w:t>Tushuning</w:t>
      </w:r>
      <w:r w:rsidR="004C004C">
        <w:rPr>
          <w:iCs/>
          <w:lang w:val="uz-Cyrl-UZ"/>
        </w:rPr>
        <w:t xml:space="preserve">, </w:t>
      </w:r>
      <w:r>
        <w:rPr>
          <w:iCs/>
          <w:lang w:val="uz-Cyrl-UZ"/>
        </w:rPr>
        <w:t>xotiningiz</w:t>
      </w:r>
      <w:r w:rsidR="004C004C">
        <w:rPr>
          <w:iCs/>
          <w:lang w:val="uz-Cyrl-UZ"/>
        </w:rPr>
        <w:t xml:space="preserve">, </w:t>
      </w:r>
      <w:r>
        <w:rPr>
          <w:iCs/>
          <w:lang w:val="uz-Cyrl-UZ"/>
        </w:rPr>
        <w:t>shuningdek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sizning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va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uning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ota</w:t>
      </w:r>
      <w:r w:rsidR="0047118D">
        <w:rPr>
          <w:iCs/>
          <w:lang w:val="uz-Cyrl-UZ"/>
        </w:rPr>
        <w:t>–</w:t>
      </w:r>
      <w:r>
        <w:rPr>
          <w:iCs/>
          <w:lang w:val="uz-Cyrl-UZ"/>
        </w:rPr>
        <w:t>onasidan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bo‘lak</w:t>
      </w:r>
      <w:r w:rsidR="004C004C">
        <w:rPr>
          <w:iCs/>
          <w:lang w:val="uz-Cyrl-UZ"/>
        </w:rPr>
        <w:t xml:space="preserve">, </w:t>
      </w:r>
      <w:r>
        <w:rPr>
          <w:iCs/>
          <w:lang w:val="uz-Cyrl-UZ"/>
        </w:rPr>
        <w:t>hoynahoy</w:t>
      </w:r>
      <w:r w:rsidR="004C004C">
        <w:rPr>
          <w:iCs/>
          <w:lang w:val="uz-Cyrl-UZ"/>
        </w:rPr>
        <w:t xml:space="preserve">, </w:t>
      </w:r>
      <w:r>
        <w:rPr>
          <w:iCs/>
          <w:lang w:val="uz-Cyrl-UZ"/>
        </w:rPr>
        <w:t>bu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olamda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farzandlaringiz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uchun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muntazam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ibodat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qiladigan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yagona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inson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siz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bo‘lsangiz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kerak</w:t>
      </w:r>
      <w:r w:rsidR="004C004C">
        <w:rPr>
          <w:iCs/>
          <w:lang w:val="uz-Cyrl-UZ"/>
        </w:rPr>
        <w:t xml:space="preserve">. </w:t>
      </w:r>
      <w:r>
        <w:rPr>
          <w:iCs/>
          <w:lang w:val="uz-Cyrl-UZ"/>
        </w:rPr>
        <w:t>Bu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sharafli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huquqingizga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beparvo</w:t>
      </w:r>
      <w:r w:rsidR="004C004C">
        <w:rPr>
          <w:iCs/>
          <w:lang w:val="uz-Cyrl-UZ"/>
        </w:rPr>
        <w:t xml:space="preserve"> </w:t>
      </w:r>
      <w:r>
        <w:rPr>
          <w:iCs/>
          <w:lang w:val="uz-Cyrl-UZ"/>
        </w:rPr>
        <w:t>bo‘lmang</w:t>
      </w:r>
      <w:r w:rsidR="003E6C5C" w:rsidRPr="00040C4E">
        <w:rPr>
          <w:iCs/>
          <w:lang w:val="uz-Cyrl-UZ"/>
        </w:rPr>
        <w:t>!</w:t>
      </w:r>
    </w:p>
    <w:p w:rsidR="00FD0824" w:rsidRPr="00040C4E" w:rsidRDefault="00FD0824" w:rsidP="00035C0B">
      <w:pPr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b/>
          <w:i/>
          <w:iCs/>
          <w:lang w:val="uz-Cyrl-UZ"/>
        </w:rPr>
      </w:pPr>
      <w:r>
        <w:rPr>
          <w:b/>
          <w:i/>
          <w:iCs/>
          <w:lang w:val="uz-Cyrl-UZ"/>
        </w:rPr>
        <w:t>Bolalaringizni</w:t>
      </w:r>
      <w:r w:rsidR="004C004C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jamoatga</w:t>
      </w:r>
      <w:r w:rsidR="004C004C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olib</w:t>
      </w:r>
      <w:r w:rsidR="004C004C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boring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Albatta</w:t>
      </w:r>
      <w:r w:rsidR="004C004C">
        <w:rPr>
          <w:lang w:val="uz-Cyrl-UZ"/>
        </w:rPr>
        <w:t xml:space="preserve">, </w:t>
      </w:r>
      <w:r>
        <w:rPr>
          <w:lang w:val="uz-Cyrl-UZ"/>
        </w:rPr>
        <w:t>bolalar</w:t>
      </w:r>
      <w:r w:rsidR="004C004C">
        <w:rPr>
          <w:lang w:val="uz-Cyrl-UZ"/>
        </w:rPr>
        <w:t xml:space="preserve"> </w:t>
      </w:r>
      <w:r>
        <w:rPr>
          <w:lang w:val="uz-Cyrl-UZ"/>
        </w:rPr>
        <w:t>tarbiyasi</w:t>
      </w:r>
      <w:r w:rsidR="004C004C">
        <w:rPr>
          <w:lang w:val="uz-Cyrl-UZ"/>
        </w:rPr>
        <w:t xml:space="preserve"> </w:t>
      </w:r>
      <w:r>
        <w:rPr>
          <w:lang w:val="uz-Cyrl-UZ"/>
        </w:rPr>
        <w:t>asosan</w:t>
      </w:r>
      <w:r w:rsidR="004C004C">
        <w:rPr>
          <w:lang w:val="uz-Cyrl-UZ"/>
        </w:rPr>
        <w:t xml:space="preserve"> </w:t>
      </w:r>
      <w:r>
        <w:rPr>
          <w:lang w:val="uz-Cyrl-UZ"/>
        </w:rPr>
        <w:t>uyda</w:t>
      </w:r>
      <w:r w:rsidR="004C004C">
        <w:rPr>
          <w:lang w:val="uz-Cyrl-UZ"/>
        </w:rPr>
        <w:t xml:space="preserve"> </w:t>
      </w:r>
      <w:r>
        <w:rPr>
          <w:lang w:val="uz-Cyrl-UZ"/>
        </w:rPr>
        <w:t>olib</w:t>
      </w:r>
      <w:r w:rsidR="004C004C">
        <w:rPr>
          <w:lang w:val="uz-Cyrl-UZ"/>
        </w:rPr>
        <w:t xml:space="preserve"> </w:t>
      </w:r>
      <w:r>
        <w:rPr>
          <w:lang w:val="uz-Cyrl-UZ"/>
        </w:rPr>
        <w:t>boriladi</w:t>
      </w:r>
      <w:r w:rsidR="004C004C" w:rsidRPr="00040C4E">
        <w:rPr>
          <w:lang w:val="uz-Cyrl-UZ"/>
        </w:rPr>
        <w:t xml:space="preserve">. </w:t>
      </w:r>
      <w:r>
        <w:rPr>
          <w:lang w:val="uz-Cyrl-UZ"/>
        </w:rPr>
        <w:t>Uy</w:t>
      </w:r>
      <w:r w:rsidR="00FD0824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bu</w:t>
      </w:r>
      <w:r w:rsidR="004C004C">
        <w:rPr>
          <w:lang w:val="uz-Cyrl-UZ"/>
        </w:rPr>
        <w:t xml:space="preserve"> </w:t>
      </w:r>
      <w:r>
        <w:rPr>
          <w:lang w:val="uz-Cyrl-UZ"/>
        </w:rPr>
        <w:t>bolalar</w:t>
      </w:r>
      <w:r w:rsidR="004C004C">
        <w:rPr>
          <w:lang w:val="uz-Cyrl-UZ"/>
        </w:rPr>
        <w:t xml:space="preserve"> </w:t>
      </w:r>
      <w:r>
        <w:rPr>
          <w:lang w:val="uz-Cyrl-UZ"/>
        </w:rPr>
        <w:t>katta</w:t>
      </w:r>
      <w:r w:rsidR="004C004C">
        <w:rPr>
          <w:lang w:val="uz-Cyrl-UZ"/>
        </w:rPr>
        <w:t xml:space="preserve"> </w:t>
      </w:r>
      <w:r>
        <w:rPr>
          <w:lang w:val="uz-Cyrl-UZ"/>
        </w:rPr>
        <w:t>hayotga</w:t>
      </w:r>
      <w:r w:rsidR="004C004C">
        <w:rPr>
          <w:lang w:val="uz-Cyrl-UZ"/>
        </w:rPr>
        <w:t xml:space="preserve"> </w:t>
      </w:r>
      <w:r>
        <w:rPr>
          <w:lang w:val="uz-Cyrl-UZ"/>
        </w:rPr>
        <w:t>tayyorgarlik</w:t>
      </w:r>
      <w:r w:rsidR="004C004C">
        <w:rPr>
          <w:lang w:val="uz-Cyrl-UZ"/>
        </w:rPr>
        <w:t xml:space="preserve"> </w:t>
      </w:r>
      <w:r>
        <w:rPr>
          <w:lang w:val="uz-Cyrl-UZ"/>
        </w:rPr>
        <w:t>ko‘rishlari</w:t>
      </w:r>
      <w:r w:rsidR="004C004C">
        <w:rPr>
          <w:lang w:val="uz-Cyrl-UZ"/>
        </w:rPr>
        <w:t xml:space="preserve"> </w:t>
      </w:r>
      <w:r>
        <w:rPr>
          <w:lang w:val="uz-Cyrl-UZ"/>
        </w:rPr>
        <w:t>zarur</w:t>
      </w:r>
      <w:r w:rsidR="004C004C">
        <w:rPr>
          <w:lang w:val="uz-Cyrl-UZ"/>
        </w:rPr>
        <w:t xml:space="preserve"> </w:t>
      </w:r>
      <w:r>
        <w:rPr>
          <w:lang w:val="uz-Cyrl-UZ"/>
        </w:rPr>
        <w:t>bo‘lgan</w:t>
      </w:r>
      <w:r w:rsidR="004C004C">
        <w:rPr>
          <w:lang w:val="uz-Cyrl-UZ"/>
        </w:rPr>
        <w:t xml:space="preserve"> </w:t>
      </w:r>
      <w:r>
        <w:rPr>
          <w:lang w:val="uz-Cyrl-UZ"/>
        </w:rPr>
        <w:t>joy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Ammo</w:t>
      </w:r>
      <w:r w:rsidR="004C004C">
        <w:rPr>
          <w:lang w:val="uz-Cyrl-UZ"/>
        </w:rPr>
        <w:t xml:space="preserve"> </w:t>
      </w:r>
      <w:r>
        <w:rPr>
          <w:lang w:val="uz-Cyrl-UZ"/>
        </w:rPr>
        <w:t>bolalar</w:t>
      </w:r>
      <w:r w:rsidR="004C004C">
        <w:rPr>
          <w:lang w:val="uz-Cyrl-UZ"/>
        </w:rPr>
        <w:t xml:space="preserve"> </w:t>
      </w:r>
      <w:r>
        <w:rPr>
          <w:lang w:val="uz-Cyrl-UZ"/>
        </w:rPr>
        <w:t>bevosita</w:t>
      </w:r>
      <w:r w:rsidR="004C004C">
        <w:rPr>
          <w:lang w:val="uz-Cyrl-UZ"/>
        </w:rPr>
        <w:t xml:space="preserve"> </w:t>
      </w:r>
      <w:r>
        <w:rPr>
          <w:lang w:val="uz-Cyrl-UZ"/>
        </w:rPr>
        <w:t>sizning</w:t>
      </w:r>
      <w:r w:rsidR="004C004C">
        <w:rPr>
          <w:lang w:val="uz-Cyrl-UZ"/>
        </w:rPr>
        <w:t xml:space="preserve"> </w:t>
      </w:r>
      <w:r>
        <w:rPr>
          <w:lang w:val="uz-Cyrl-UZ"/>
        </w:rPr>
        <w:t>nazoratingiz</w:t>
      </w:r>
      <w:r w:rsidR="004C004C">
        <w:rPr>
          <w:lang w:val="uz-Cyrl-UZ"/>
        </w:rPr>
        <w:t xml:space="preserve"> </w:t>
      </w:r>
      <w:r>
        <w:rPr>
          <w:lang w:val="uz-Cyrl-UZ"/>
        </w:rPr>
        <w:t>ostida</w:t>
      </w:r>
      <w:r w:rsidR="004C004C">
        <w:rPr>
          <w:lang w:val="uz-Cyrl-UZ"/>
        </w:rPr>
        <w:t xml:space="preserve"> </w:t>
      </w:r>
      <w:r>
        <w:rPr>
          <w:lang w:val="uz-Cyrl-UZ"/>
        </w:rPr>
        <w:t>bo‘lmaydigan</w:t>
      </w:r>
      <w:r w:rsidR="004C004C">
        <w:rPr>
          <w:lang w:val="uz-Cyrl-UZ"/>
        </w:rPr>
        <w:t xml:space="preserve"> </w:t>
      </w:r>
      <w:r>
        <w:rPr>
          <w:lang w:val="uz-Cyrl-UZ"/>
        </w:rPr>
        <w:t>vaziyatlar</w:t>
      </w:r>
      <w:r w:rsidR="004C004C">
        <w:rPr>
          <w:lang w:val="uz-Cyrl-UZ"/>
        </w:rPr>
        <w:t xml:space="preserve"> </w:t>
      </w:r>
      <w:r>
        <w:rPr>
          <w:lang w:val="uz-Cyrl-UZ"/>
        </w:rPr>
        <w:t>uchrab</w:t>
      </w:r>
      <w:r w:rsidR="004C004C">
        <w:rPr>
          <w:lang w:val="uz-Cyrl-UZ"/>
        </w:rPr>
        <w:t xml:space="preserve"> </w:t>
      </w:r>
      <w:r>
        <w:rPr>
          <w:lang w:val="uz-Cyrl-UZ"/>
        </w:rPr>
        <w:t>turadi</w:t>
      </w:r>
      <w:r w:rsidR="004C004C">
        <w:rPr>
          <w:lang w:val="uz-Cyrl-UZ"/>
        </w:rPr>
        <w:t xml:space="preserve"> </w:t>
      </w:r>
      <w:r>
        <w:rPr>
          <w:lang w:val="uz-Cyrl-UZ"/>
        </w:rPr>
        <w:t>va</w:t>
      </w:r>
      <w:r w:rsidR="004C004C">
        <w:rPr>
          <w:lang w:val="uz-Cyrl-UZ"/>
        </w:rPr>
        <w:t xml:space="preserve"> </w:t>
      </w:r>
      <w:r>
        <w:rPr>
          <w:lang w:val="uz-Cyrl-UZ"/>
        </w:rPr>
        <w:t>siz</w:t>
      </w:r>
      <w:r w:rsidR="004C004C">
        <w:rPr>
          <w:lang w:val="uz-Cyrl-UZ"/>
        </w:rPr>
        <w:t xml:space="preserve"> </w:t>
      </w:r>
      <w:r>
        <w:rPr>
          <w:lang w:val="uz-Cyrl-UZ"/>
        </w:rPr>
        <w:t>bolalaringizning</w:t>
      </w:r>
      <w:r w:rsidR="004C004C">
        <w:rPr>
          <w:lang w:val="uz-Cyrl-UZ"/>
        </w:rPr>
        <w:t xml:space="preserve"> </w:t>
      </w:r>
      <w:r>
        <w:rPr>
          <w:lang w:val="uz-Cyrl-UZ"/>
        </w:rPr>
        <w:t>uydan</w:t>
      </w:r>
      <w:r w:rsidR="004C004C">
        <w:rPr>
          <w:lang w:val="uz-Cyrl-UZ"/>
        </w:rPr>
        <w:t xml:space="preserve"> </w:t>
      </w:r>
      <w:r>
        <w:rPr>
          <w:lang w:val="uz-Cyrl-UZ"/>
        </w:rPr>
        <w:t>tashqarida</w:t>
      </w:r>
      <w:r w:rsidR="004C004C">
        <w:rPr>
          <w:lang w:val="uz-Cyrl-UZ"/>
        </w:rPr>
        <w:t xml:space="preserve"> </w:t>
      </w:r>
      <w:r>
        <w:rPr>
          <w:lang w:val="uz-Cyrl-UZ"/>
        </w:rPr>
        <w:t>taqvodor</w:t>
      </w:r>
      <w:r w:rsidR="004C004C">
        <w:rPr>
          <w:lang w:val="uz-Cyrl-UZ"/>
        </w:rPr>
        <w:t xml:space="preserve"> </w:t>
      </w:r>
      <w:r>
        <w:rPr>
          <w:lang w:val="uz-Cyrl-UZ"/>
        </w:rPr>
        <w:t>va</w:t>
      </w:r>
      <w:r w:rsidR="004C004C">
        <w:rPr>
          <w:lang w:val="uz-Cyrl-UZ"/>
        </w:rPr>
        <w:t xml:space="preserve"> </w:t>
      </w:r>
      <w:r>
        <w:rPr>
          <w:lang w:val="uz-Cyrl-UZ"/>
        </w:rPr>
        <w:t>Xudodan</w:t>
      </w:r>
      <w:r w:rsidR="00313BB3">
        <w:rPr>
          <w:lang w:val="uz-Cyrl-UZ"/>
        </w:rPr>
        <w:t xml:space="preserve"> </w:t>
      </w:r>
      <w:r>
        <w:rPr>
          <w:lang w:val="uz-Cyrl-UZ"/>
        </w:rPr>
        <w:t>qo‘rqadigan</w:t>
      </w:r>
      <w:r w:rsidR="00313BB3">
        <w:rPr>
          <w:lang w:val="uz-Cyrl-UZ"/>
        </w:rPr>
        <w:t xml:space="preserve"> </w:t>
      </w:r>
      <w:r>
        <w:rPr>
          <w:lang w:val="uz-Cyrl-UZ"/>
        </w:rPr>
        <w:t>odamlar</w:t>
      </w:r>
      <w:r w:rsidR="00313BB3">
        <w:rPr>
          <w:lang w:val="uz-Cyrl-UZ"/>
        </w:rPr>
        <w:t xml:space="preserve"> </w:t>
      </w:r>
      <w:r>
        <w:rPr>
          <w:lang w:val="uz-Cyrl-UZ"/>
        </w:rPr>
        <w:t>atrofida</w:t>
      </w:r>
      <w:r w:rsidR="004C004C">
        <w:rPr>
          <w:lang w:val="uz-Cyrl-UZ"/>
        </w:rPr>
        <w:t xml:space="preserve"> </w:t>
      </w:r>
      <w:r>
        <w:rPr>
          <w:lang w:val="uz-Cyrl-UZ"/>
        </w:rPr>
        <w:t>bo‘lishi</w:t>
      </w:r>
      <w:r w:rsidR="004C004C">
        <w:rPr>
          <w:lang w:val="uz-Cyrl-UZ"/>
        </w:rPr>
        <w:t xml:space="preserve"> </w:t>
      </w:r>
      <w:r>
        <w:rPr>
          <w:lang w:val="uz-Cyrl-UZ"/>
        </w:rPr>
        <w:t>uchun</w:t>
      </w:r>
      <w:r w:rsidR="004C004C">
        <w:rPr>
          <w:lang w:val="uz-Cyrl-UZ"/>
        </w:rPr>
        <w:t xml:space="preserve"> </w:t>
      </w:r>
      <w:r>
        <w:rPr>
          <w:lang w:val="uz-Cyrl-UZ"/>
        </w:rPr>
        <w:t>jon</w:t>
      </w:r>
      <w:r w:rsidR="004C004C">
        <w:rPr>
          <w:lang w:val="uz-Cyrl-UZ"/>
        </w:rPr>
        <w:t xml:space="preserve"> </w:t>
      </w:r>
      <w:r>
        <w:rPr>
          <w:lang w:val="uz-Cyrl-UZ"/>
        </w:rPr>
        <w:t>kuydirishingiz</w:t>
      </w:r>
      <w:r w:rsidR="004C004C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040C4E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Bolalaringiz</w:t>
      </w:r>
      <w:r w:rsidR="00313BB3">
        <w:rPr>
          <w:lang w:val="uz-Cyrl-UZ"/>
        </w:rPr>
        <w:t xml:space="preserve"> </w:t>
      </w:r>
      <w:r>
        <w:rPr>
          <w:lang w:val="uz-Cyrl-UZ"/>
        </w:rPr>
        <w:t>uchun</w:t>
      </w:r>
      <w:r w:rsidR="00313BB3">
        <w:rPr>
          <w:lang w:val="uz-Cyrl-UZ"/>
        </w:rPr>
        <w:t xml:space="preserve"> </w:t>
      </w:r>
      <w:r>
        <w:rPr>
          <w:lang w:val="uz-Cyrl-UZ"/>
        </w:rPr>
        <w:t>bunday</w:t>
      </w:r>
      <w:r w:rsidR="00313BB3">
        <w:rPr>
          <w:lang w:val="uz-Cyrl-UZ"/>
        </w:rPr>
        <w:t xml:space="preserve"> </w:t>
      </w:r>
      <w:r>
        <w:rPr>
          <w:lang w:val="uz-Cyrl-UZ"/>
        </w:rPr>
        <w:t>ijobiy</w:t>
      </w:r>
      <w:r w:rsidR="00313BB3">
        <w:rPr>
          <w:lang w:val="uz-Cyrl-UZ"/>
        </w:rPr>
        <w:t xml:space="preserve"> </w:t>
      </w:r>
      <w:r>
        <w:rPr>
          <w:lang w:val="uz-Cyrl-UZ"/>
        </w:rPr>
        <w:t>muhitni</w:t>
      </w:r>
      <w:r w:rsidR="00313BB3">
        <w:rPr>
          <w:lang w:val="uz-Cyrl-UZ"/>
        </w:rPr>
        <w:t xml:space="preserve"> </w:t>
      </w:r>
      <w:r>
        <w:rPr>
          <w:lang w:val="uz-Cyrl-UZ"/>
        </w:rPr>
        <w:t>jamoatda</w:t>
      </w:r>
      <w:r w:rsidR="00313BB3">
        <w:rPr>
          <w:lang w:val="uz-Cyrl-UZ"/>
        </w:rPr>
        <w:t xml:space="preserve"> </w:t>
      </w:r>
      <w:r>
        <w:rPr>
          <w:lang w:val="uz-Cyrl-UZ"/>
        </w:rPr>
        <w:t>topishingiz</w:t>
      </w:r>
      <w:r w:rsidR="00313BB3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Bolalar</w:t>
      </w:r>
      <w:r w:rsidR="00313BB3">
        <w:rPr>
          <w:lang w:val="uz-Cyrl-UZ"/>
        </w:rPr>
        <w:t xml:space="preserve"> </w:t>
      </w:r>
      <w:r>
        <w:rPr>
          <w:lang w:val="uz-Cyrl-UZ"/>
        </w:rPr>
        <w:t>bu yerda</w:t>
      </w:r>
      <w:r w:rsidR="00313BB3">
        <w:rPr>
          <w:lang w:val="uz-Cyrl-UZ"/>
        </w:rPr>
        <w:t xml:space="preserve"> </w:t>
      </w:r>
      <w:r>
        <w:rPr>
          <w:lang w:val="uz-Cyrl-UZ"/>
        </w:rPr>
        <w:t>yakshanba</w:t>
      </w:r>
      <w:r w:rsidR="00313BB3">
        <w:rPr>
          <w:lang w:val="uz-Cyrl-UZ"/>
        </w:rPr>
        <w:t xml:space="preserve"> </w:t>
      </w:r>
      <w:r>
        <w:rPr>
          <w:lang w:val="uz-Cyrl-UZ"/>
        </w:rPr>
        <w:t>maktabi</w:t>
      </w:r>
      <w:r w:rsidR="00313BB3">
        <w:rPr>
          <w:lang w:val="uz-Cyrl-UZ"/>
        </w:rPr>
        <w:t xml:space="preserve"> </w:t>
      </w:r>
      <w:r>
        <w:rPr>
          <w:lang w:val="uz-Cyrl-UZ"/>
        </w:rPr>
        <w:t>o‘qituvchilari</w:t>
      </w:r>
      <w:r w:rsidR="00313BB3">
        <w:rPr>
          <w:lang w:val="uz-Cyrl-UZ"/>
        </w:rPr>
        <w:t xml:space="preserve">, </w:t>
      </w:r>
      <w:r>
        <w:rPr>
          <w:lang w:val="uz-Cyrl-UZ"/>
        </w:rPr>
        <w:t>yoshlar</w:t>
      </w:r>
      <w:r w:rsidR="00313BB3">
        <w:rPr>
          <w:lang w:val="uz-Cyrl-UZ"/>
        </w:rPr>
        <w:t xml:space="preserve"> </w:t>
      </w:r>
      <w:r>
        <w:rPr>
          <w:lang w:val="uz-Cyrl-UZ"/>
        </w:rPr>
        <w:t>cho‘ponlari</w:t>
      </w:r>
      <w:r w:rsidR="00313BB3">
        <w:rPr>
          <w:lang w:val="uz-Cyrl-UZ"/>
        </w:rPr>
        <w:t xml:space="preserve"> </w:t>
      </w:r>
      <w:r>
        <w:rPr>
          <w:lang w:val="uz-Cyrl-UZ"/>
        </w:rPr>
        <w:t>va</w:t>
      </w:r>
      <w:r w:rsidR="00313BB3">
        <w:rPr>
          <w:lang w:val="uz-Cyrl-UZ"/>
        </w:rPr>
        <w:t xml:space="preserve"> </w:t>
      </w:r>
      <w:r>
        <w:rPr>
          <w:lang w:val="uz-Cyrl-UZ"/>
        </w:rPr>
        <w:t>jamoat yetakchilari</w:t>
      </w:r>
      <w:r w:rsidR="00313BB3">
        <w:rPr>
          <w:lang w:val="uz-Cyrl-UZ"/>
        </w:rPr>
        <w:t xml:space="preserve"> </w:t>
      </w:r>
      <w:r>
        <w:rPr>
          <w:lang w:val="uz-Cyrl-UZ"/>
        </w:rPr>
        <w:t>davrasida</w:t>
      </w:r>
      <w:r w:rsidR="00313BB3">
        <w:rPr>
          <w:lang w:val="uz-Cyrl-UZ"/>
        </w:rPr>
        <w:t xml:space="preserve"> </w:t>
      </w:r>
      <w:r>
        <w:rPr>
          <w:lang w:val="uz-Cyrl-UZ"/>
        </w:rPr>
        <w:t>bo‘lishadi</w:t>
      </w:r>
      <w:r w:rsidR="00313BB3">
        <w:rPr>
          <w:lang w:val="uz-Cyrl-UZ"/>
        </w:rPr>
        <w:t xml:space="preserve">. </w:t>
      </w:r>
      <w:r>
        <w:rPr>
          <w:lang w:val="uz-Cyrl-UZ"/>
        </w:rPr>
        <w:t>O‘z</w:t>
      </w:r>
      <w:r w:rsidR="00313BB3">
        <w:rPr>
          <w:lang w:val="uz-Cyrl-UZ"/>
        </w:rPr>
        <w:t xml:space="preserve"> </w:t>
      </w:r>
      <w:r>
        <w:rPr>
          <w:lang w:val="uz-Cyrl-UZ"/>
        </w:rPr>
        <w:t>vaqtida</w:t>
      </w:r>
      <w:r w:rsidR="00313BB3">
        <w:rPr>
          <w:lang w:val="uz-Cyrl-UZ"/>
        </w:rPr>
        <w:t xml:space="preserve"> </w:t>
      </w:r>
      <w:r>
        <w:rPr>
          <w:lang w:val="uz-Cyrl-UZ"/>
        </w:rPr>
        <w:t>bizning</w:t>
      </w:r>
      <w:r w:rsidR="00313BB3">
        <w:rPr>
          <w:lang w:val="uz-Cyrl-UZ"/>
        </w:rPr>
        <w:t xml:space="preserve"> </w:t>
      </w:r>
      <w:r>
        <w:rPr>
          <w:lang w:val="uz-Cyrl-UZ"/>
        </w:rPr>
        <w:t>qizlarimizda</w:t>
      </w:r>
      <w:r w:rsidR="00313BB3">
        <w:rPr>
          <w:lang w:val="uz-Cyrl-UZ"/>
        </w:rPr>
        <w:t xml:space="preserve"> </w:t>
      </w:r>
      <w:r>
        <w:rPr>
          <w:lang w:val="uz-Cyrl-UZ"/>
        </w:rPr>
        <w:t>ajoyib</w:t>
      </w:r>
      <w:r w:rsidR="00313BB3">
        <w:rPr>
          <w:lang w:val="uz-Cyrl-UZ"/>
        </w:rPr>
        <w:t xml:space="preserve"> </w:t>
      </w:r>
      <w:r>
        <w:rPr>
          <w:lang w:val="uz-Cyrl-UZ"/>
        </w:rPr>
        <w:t>o‘qituvchi</w:t>
      </w:r>
      <w:r w:rsidR="00313BB3">
        <w:rPr>
          <w:lang w:val="uz-Cyrl-UZ"/>
        </w:rPr>
        <w:t xml:space="preserve"> </w:t>
      </w:r>
      <w:r>
        <w:rPr>
          <w:lang w:val="uz-Cyrl-UZ"/>
        </w:rPr>
        <w:t>va</w:t>
      </w:r>
      <w:r w:rsidR="00313BB3">
        <w:rPr>
          <w:lang w:val="uz-Cyrl-UZ"/>
        </w:rPr>
        <w:t xml:space="preserve"> </w:t>
      </w:r>
      <w:r>
        <w:rPr>
          <w:lang w:val="uz-Cyrl-UZ"/>
        </w:rPr>
        <w:t>murabbiylari</w:t>
      </w:r>
      <w:r w:rsidR="00313BB3">
        <w:rPr>
          <w:lang w:val="uz-Cyrl-UZ"/>
        </w:rPr>
        <w:t xml:space="preserve"> </w:t>
      </w:r>
      <w:r>
        <w:rPr>
          <w:lang w:val="uz-Cyrl-UZ"/>
        </w:rPr>
        <w:t>bo‘lishgan</w:t>
      </w:r>
      <w:r w:rsidR="00FD0824" w:rsidRPr="00040C4E">
        <w:rPr>
          <w:lang w:val="uz-Cyrl-UZ"/>
        </w:rPr>
        <w:t>.</w:t>
      </w:r>
    </w:p>
    <w:p w:rsidR="000A38B0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Bolalarga</w:t>
      </w:r>
      <w:r w:rsidR="00313BB3">
        <w:rPr>
          <w:lang w:val="uz-Cyrl-UZ"/>
        </w:rPr>
        <w:t xml:space="preserve"> </w:t>
      </w:r>
      <w:r>
        <w:rPr>
          <w:lang w:val="uz-Cyrl-UZ"/>
        </w:rPr>
        <w:t>jamoatga</w:t>
      </w:r>
      <w:r w:rsidR="00313BB3">
        <w:rPr>
          <w:lang w:val="uz-Cyrl-UZ"/>
        </w:rPr>
        <w:t xml:space="preserve"> </w:t>
      </w:r>
      <w:r>
        <w:rPr>
          <w:lang w:val="uz-Cyrl-UZ"/>
        </w:rPr>
        <w:t>nisbatan</w:t>
      </w:r>
      <w:r w:rsidR="00313BB3">
        <w:rPr>
          <w:lang w:val="uz-Cyrl-UZ"/>
        </w:rPr>
        <w:t xml:space="preserve"> </w:t>
      </w:r>
      <w:r>
        <w:rPr>
          <w:lang w:val="uz-Cyrl-UZ"/>
        </w:rPr>
        <w:t>sevgini</w:t>
      </w:r>
      <w:r w:rsidR="00313BB3">
        <w:rPr>
          <w:lang w:val="uz-Cyrl-UZ"/>
        </w:rPr>
        <w:t xml:space="preserve"> </w:t>
      </w:r>
      <w:r>
        <w:rPr>
          <w:lang w:val="uz-Cyrl-UZ"/>
        </w:rPr>
        <w:t>singdirish</w:t>
      </w:r>
      <w:r w:rsidR="00313BB3">
        <w:rPr>
          <w:lang w:val="uz-Cyrl-UZ"/>
        </w:rPr>
        <w:t xml:space="preserve"> </w:t>
      </w:r>
      <w:r>
        <w:rPr>
          <w:lang w:val="uz-Cyrl-UZ"/>
        </w:rPr>
        <w:t>uchun</w:t>
      </w:r>
      <w:r w:rsidR="00313BB3">
        <w:rPr>
          <w:lang w:val="uz-Cyrl-UZ"/>
        </w:rPr>
        <w:t xml:space="preserve"> </w:t>
      </w:r>
      <w:r>
        <w:rPr>
          <w:lang w:val="uz-Cyrl-UZ"/>
        </w:rPr>
        <w:t>o‘zingiz</w:t>
      </w:r>
      <w:r w:rsidR="00313BB3">
        <w:rPr>
          <w:lang w:val="uz-Cyrl-UZ"/>
        </w:rPr>
        <w:t xml:space="preserve"> </w:t>
      </w:r>
      <w:r>
        <w:rPr>
          <w:lang w:val="uz-Cyrl-UZ"/>
        </w:rPr>
        <w:t>ham</w:t>
      </w:r>
      <w:r w:rsidR="00313BB3">
        <w:rPr>
          <w:lang w:val="uz-Cyrl-UZ"/>
        </w:rPr>
        <w:t xml:space="preserve"> </w:t>
      </w:r>
      <w:r>
        <w:rPr>
          <w:lang w:val="uz-Cyrl-UZ"/>
        </w:rPr>
        <w:t>jamoatni</w:t>
      </w:r>
      <w:r w:rsidR="00313BB3">
        <w:rPr>
          <w:lang w:val="uz-Cyrl-UZ"/>
        </w:rPr>
        <w:t xml:space="preserve"> </w:t>
      </w:r>
      <w:r>
        <w:rPr>
          <w:lang w:val="uz-Cyrl-UZ"/>
        </w:rPr>
        <w:t>sevib</w:t>
      </w:r>
      <w:r w:rsidR="00313BB3">
        <w:rPr>
          <w:lang w:val="uz-Cyrl-UZ"/>
        </w:rPr>
        <w:t xml:space="preserve">, </w:t>
      </w:r>
      <w:r>
        <w:rPr>
          <w:lang w:val="uz-Cyrl-UZ"/>
        </w:rPr>
        <w:t>unga</w:t>
      </w:r>
      <w:r w:rsidR="00313BB3">
        <w:rPr>
          <w:lang w:val="uz-Cyrl-UZ"/>
        </w:rPr>
        <w:t xml:space="preserve"> </w:t>
      </w:r>
      <w:r>
        <w:rPr>
          <w:lang w:val="uz-Cyrl-UZ"/>
        </w:rPr>
        <w:t>bajonidil</w:t>
      </w:r>
      <w:r w:rsidR="00313BB3">
        <w:rPr>
          <w:lang w:val="uz-Cyrl-UZ"/>
        </w:rPr>
        <w:t xml:space="preserve"> </w:t>
      </w:r>
      <w:r>
        <w:rPr>
          <w:lang w:val="uz-Cyrl-UZ"/>
        </w:rPr>
        <w:t>qatnamog‘ingiz</w:t>
      </w:r>
      <w:r w:rsidR="00313BB3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Hattoki</w:t>
      </w:r>
      <w:r w:rsidR="00313BB3">
        <w:rPr>
          <w:lang w:val="uz-Cyrl-UZ"/>
        </w:rPr>
        <w:t xml:space="preserve"> </w:t>
      </w:r>
      <w:r>
        <w:rPr>
          <w:lang w:val="uz-Cyrl-UZ"/>
        </w:rPr>
        <w:t>ba’zan</w:t>
      </w:r>
      <w:r w:rsidR="00313BB3">
        <w:rPr>
          <w:lang w:val="uz-Cyrl-UZ"/>
        </w:rPr>
        <w:t xml:space="preserve"> </w:t>
      </w:r>
      <w:r>
        <w:rPr>
          <w:lang w:val="uz-Cyrl-UZ"/>
        </w:rPr>
        <w:t>bolalar</w:t>
      </w:r>
      <w:r w:rsidR="00313BB3">
        <w:rPr>
          <w:lang w:val="uz-Cyrl-UZ"/>
        </w:rPr>
        <w:t xml:space="preserve"> </w:t>
      </w:r>
      <w:r>
        <w:rPr>
          <w:lang w:val="uz-Cyrl-UZ"/>
        </w:rPr>
        <w:t>jamoatga</w:t>
      </w:r>
      <w:r w:rsidR="00313BB3">
        <w:rPr>
          <w:lang w:val="uz-Cyrl-UZ"/>
        </w:rPr>
        <w:t xml:space="preserve"> </w:t>
      </w:r>
      <w:r>
        <w:rPr>
          <w:lang w:val="uz-Cyrl-UZ"/>
        </w:rPr>
        <w:t>borishni</w:t>
      </w:r>
      <w:r w:rsidR="00313BB3">
        <w:rPr>
          <w:lang w:val="uz-Cyrl-UZ"/>
        </w:rPr>
        <w:t xml:space="preserve"> </w:t>
      </w:r>
      <w:r>
        <w:rPr>
          <w:lang w:val="uz-Cyrl-UZ"/>
        </w:rPr>
        <w:t>istamasalar</w:t>
      </w:r>
      <w:r w:rsidR="00313BB3">
        <w:rPr>
          <w:lang w:val="uz-Cyrl-UZ"/>
        </w:rPr>
        <w:t xml:space="preserve">, </w:t>
      </w:r>
      <w:r>
        <w:rPr>
          <w:lang w:val="uz-Cyrl-UZ"/>
        </w:rPr>
        <w:t>ularga</w:t>
      </w:r>
      <w:r w:rsidR="00313BB3">
        <w:rPr>
          <w:lang w:val="uz-Cyrl-UZ"/>
        </w:rPr>
        <w:t xml:space="preserve"> </w:t>
      </w:r>
      <w:r>
        <w:rPr>
          <w:lang w:val="uz-Cyrl-UZ"/>
        </w:rPr>
        <w:t>yon</w:t>
      </w:r>
      <w:r w:rsidR="00313BB3">
        <w:rPr>
          <w:lang w:val="uz-Cyrl-UZ"/>
        </w:rPr>
        <w:t xml:space="preserve"> </w:t>
      </w:r>
      <w:r>
        <w:rPr>
          <w:lang w:val="uz-Cyrl-UZ"/>
        </w:rPr>
        <w:t>bermang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313BB3">
        <w:rPr>
          <w:lang w:val="uz-Cyrl-UZ"/>
        </w:rPr>
        <w:t xml:space="preserve"> </w:t>
      </w:r>
      <w:r>
        <w:rPr>
          <w:lang w:val="uz-Cyrl-UZ"/>
        </w:rPr>
        <w:t>o‘z</w:t>
      </w:r>
      <w:r w:rsidR="00313BB3">
        <w:rPr>
          <w:lang w:val="uz-Cyrl-UZ"/>
        </w:rPr>
        <w:t xml:space="preserve"> “</w:t>
      </w:r>
      <w:r>
        <w:rPr>
          <w:lang w:val="uz-Cyrl-UZ"/>
        </w:rPr>
        <w:t>kichik</w:t>
      </w:r>
      <w:r w:rsidR="00313BB3">
        <w:rPr>
          <w:lang w:val="uz-Cyrl-UZ"/>
        </w:rPr>
        <w:t xml:space="preserve"> </w:t>
      </w:r>
      <w:r>
        <w:rPr>
          <w:lang w:val="uz-Cyrl-UZ"/>
        </w:rPr>
        <w:t>poda</w:t>
      </w:r>
      <w:r w:rsidR="00313BB3">
        <w:rPr>
          <w:lang w:val="uz-Cyrl-UZ"/>
        </w:rPr>
        <w:t>”</w:t>
      </w:r>
      <w:r>
        <w:rPr>
          <w:lang w:val="uz-Cyrl-UZ"/>
        </w:rPr>
        <w:t>ngiz</w:t>
      </w:r>
      <w:r w:rsidR="00313BB3">
        <w:rPr>
          <w:lang w:val="uz-Cyrl-UZ"/>
        </w:rPr>
        <w:t xml:space="preserve"> </w:t>
      </w:r>
      <w:r>
        <w:rPr>
          <w:lang w:val="uz-Cyrl-UZ"/>
        </w:rPr>
        <w:t>uchun</w:t>
      </w:r>
      <w:r w:rsidR="00313BB3">
        <w:rPr>
          <w:lang w:val="uz-Cyrl-UZ"/>
        </w:rPr>
        <w:t xml:space="preserve"> </w:t>
      </w:r>
      <w:r>
        <w:rPr>
          <w:lang w:val="uz-Cyrl-UZ"/>
        </w:rPr>
        <w:t>cho‘pon</w:t>
      </w:r>
      <w:r w:rsidR="00313BB3">
        <w:rPr>
          <w:lang w:val="uz-Cyrl-UZ"/>
        </w:rPr>
        <w:t xml:space="preserve"> </w:t>
      </w:r>
      <w:r>
        <w:rPr>
          <w:lang w:val="uz-Cyrl-UZ"/>
        </w:rPr>
        <w:t>bo‘lishga</w:t>
      </w:r>
      <w:r w:rsidR="00313BB3">
        <w:rPr>
          <w:lang w:val="uz-Cyrl-UZ"/>
        </w:rPr>
        <w:t xml:space="preserve"> </w:t>
      </w:r>
      <w:r>
        <w:rPr>
          <w:lang w:val="uz-Cyrl-UZ"/>
        </w:rPr>
        <w:t>da’vat</w:t>
      </w:r>
      <w:r w:rsidR="00313BB3">
        <w:rPr>
          <w:lang w:val="uz-Cyrl-UZ"/>
        </w:rPr>
        <w:t xml:space="preserve"> </w:t>
      </w:r>
      <w:r>
        <w:rPr>
          <w:lang w:val="uz-Cyrl-UZ"/>
        </w:rPr>
        <w:t>etilgansiz</w:t>
      </w:r>
      <w:r w:rsidR="00313BB3">
        <w:rPr>
          <w:lang w:val="uz-Cyrl-UZ"/>
        </w:rPr>
        <w:t xml:space="preserve">, </w:t>
      </w:r>
      <w:r>
        <w:rPr>
          <w:lang w:val="uz-Cyrl-UZ"/>
        </w:rPr>
        <w:t>shu</w:t>
      </w:r>
      <w:r w:rsidR="00313BB3">
        <w:rPr>
          <w:lang w:val="uz-Cyrl-UZ"/>
        </w:rPr>
        <w:t xml:space="preserve"> </w:t>
      </w:r>
      <w:r>
        <w:rPr>
          <w:lang w:val="uz-Cyrl-UZ"/>
        </w:rPr>
        <w:t>bois</w:t>
      </w:r>
      <w:r w:rsidR="00313BB3">
        <w:rPr>
          <w:lang w:val="uz-Cyrl-UZ"/>
        </w:rPr>
        <w:t xml:space="preserve"> </w:t>
      </w:r>
      <w:r>
        <w:rPr>
          <w:lang w:val="uz-Cyrl-UZ"/>
        </w:rPr>
        <w:t>bolalaringiz</w:t>
      </w:r>
      <w:r w:rsidR="00313BB3">
        <w:rPr>
          <w:lang w:val="uz-Cyrl-UZ"/>
        </w:rPr>
        <w:t xml:space="preserve"> </w:t>
      </w:r>
      <w:r>
        <w:rPr>
          <w:lang w:val="uz-Cyrl-UZ"/>
        </w:rPr>
        <w:t>ruhiy</w:t>
      </w:r>
      <w:r w:rsidR="00313BB3">
        <w:rPr>
          <w:lang w:val="uz-Cyrl-UZ"/>
        </w:rPr>
        <w:t xml:space="preserve"> </w:t>
      </w:r>
      <w:r>
        <w:rPr>
          <w:lang w:val="uz-Cyrl-UZ"/>
        </w:rPr>
        <w:t>ozuqa</w:t>
      </w:r>
      <w:r w:rsidR="00313BB3">
        <w:rPr>
          <w:lang w:val="uz-Cyrl-UZ"/>
        </w:rPr>
        <w:t xml:space="preserve"> – </w:t>
      </w:r>
      <w:r>
        <w:rPr>
          <w:lang w:val="uz-Cyrl-UZ"/>
        </w:rPr>
        <w:t>Xudoning</w:t>
      </w:r>
      <w:r w:rsidR="00313BB3">
        <w:rPr>
          <w:lang w:val="uz-Cyrl-UZ"/>
        </w:rPr>
        <w:t xml:space="preserve"> </w:t>
      </w:r>
      <w:r>
        <w:rPr>
          <w:lang w:val="uz-Cyrl-UZ"/>
        </w:rPr>
        <w:t>Kalomi</w:t>
      </w:r>
      <w:r w:rsidR="00313BB3">
        <w:rPr>
          <w:lang w:val="uz-Cyrl-UZ"/>
        </w:rPr>
        <w:t xml:space="preserve"> </w:t>
      </w:r>
      <w:r>
        <w:rPr>
          <w:lang w:val="uz-Cyrl-UZ"/>
        </w:rPr>
        <w:t>bilan</w:t>
      </w:r>
      <w:r w:rsidR="00313BB3">
        <w:rPr>
          <w:lang w:val="uz-Cyrl-UZ"/>
        </w:rPr>
        <w:t xml:space="preserve"> </w:t>
      </w:r>
      <w:r>
        <w:rPr>
          <w:lang w:val="uz-Cyrl-UZ"/>
        </w:rPr>
        <w:t>oziqlanishlari</w:t>
      </w:r>
      <w:r w:rsidR="00313BB3">
        <w:rPr>
          <w:lang w:val="uz-Cyrl-UZ"/>
        </w:rPr>
        <w:t xml:space="preserve"> </w:t>
      </w:r>
      <w:r>
        <w:rPr>
          <w:lang w:val="uz-Cyrl-UZ"/>
        </w:rPr>
        <w:t>uchun</w:t>
      </w:r>
      <w:r w:rsidR="00313BB3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313BB3">
        <w:rPr>
          <w:lang w:val="uz-Cyrl-UZ"/>
        </w:rPr>
        <w:t xml:space="preserve"> </w:t>
      </w:r>
      <w:r>
        <w:rPr>
          <w:lang w:val="uz-Cyrl-UZ"/>
        </w:rPr>
        <w:t>qiling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Agar</w:t>
      </w:r>
      <w:r w:rsidR="00313BB3">
        <w:rPr>
          <w:lang w:val="uz-Cyrl-UZ"/>
        </w:rPr>
        <w:t xml:space="preserve"> </w:t>
      </w:r>
      <w:r>
        <w:rPr>
          <w:lang w:val="uz-Cyrl-UZ"/>
        </w:rPr>
        <w:t>ular</w:t>
      </w:r>
      <w:r w:rsidR="00313BB3">
        <w:rPr>
          <w:lang w:val="uz-Cyrl-UZ"/>
        </w:rPr>
        <w:t xml:space="preserve"> </w:t>
      </w:r>
      <w:r>
        <w:rPr>
          <w:lang w:val="uz-Cyrl-UZ"/>
        </w:rPr>
        <w:t>Xudodan</w:t>
      </w:r>
      <w:r w:rsidR="00313BB3">
        <w:rPr>
          <w:lang w:val="uz-Cyrl-UZ"/>
        </w:rPr>
        <w:t xml:space="preserve"> </w:t>
      </w:r>
      <w:r>
        <w:rPr>
          <w:lang w:val="uz-Cyrl-UZ"/>
        </w:rPr>
        <w:t>qo‘rqadigan</w:t>
      </w:r>
      <w:r w:rsidR="00313BB3">
        <w:rPr>
          <w:lang w:val="uz-Cyrl-UZ"/>
        </w:rPr>
        <w:t xml:space="preserve"> </w:t>
      </w:r>
      <w:r>
        <w:rPr>
          <w:lang w:val="uz-Cyrl-UZ"/>
        </w:rPr>
        <w:t>o‘qituvchi</w:t>
      </w:r>
      <w:r w:rsidR="00313BB3">
        <w:rPr>
          <w:lang w:val="uz-Cyrl-UZ"/>
        </w:rPr>
        <w:t xml:space="preserve"> </w:t>
      </w:r>
      <w:r>
        <w:rPr>
          <w:lang w:val="uz-Cyrl-UZ"/>
        </w:rPr>
        <w:t>va</w:t>
      </w:r>
      <w:r w:rsidR="00313BB3">
        <w:rPr>
          <w:lang w:val="uz-Cyrl-UZ"/>
        </w:rPr>
        <w:t xml:space="preserve"> </w:t>
      </w:r>
      <w:r>
        <w:rPr>
          <w:lang w:val="uz-Cyrl-UZ"/>
        </w:rPr>
        <w:t>murabbiylar</w:t>
      </w:r>
      <w:r w:rsidR="00313BB3">
        <w:rPr>
          <w:lang w:val="uz-Cyrl-UZ"/>
        </w:rPr>
        <w:t xml:space="preserve"> </w:t>
      </w:r>
      <w:r>
        <w:rPr>
          <w:lang w:val="uz-Cyrl-UZ"/>
        </w:rPr>
        <w:t>muhitida</w:t>
      </w:r>
      <w:r w:rsidR="00313BB3">
        <w:rPr>
          <w:lang w:val="uz-Cyrl-UZ"/>
        </w:rPr>
        <w:t xml:space="preserve"> </w:t>
      </w:r>
      <w:r>
        <w:rPr>
          <w:lang w:val="uz-Cyrl-UZ"/>
        </w:rPr>
        <w:t>bo‘lsalar</w:t>
      </w:r>
      <w:r w:rsidR="00313BB3">
        <w:rPr>
          <w:lang w:val="uz-Cyrl-UZ"/>
        </w:rPr>
        <w:t xml:space="preserve">, </w:t>
      </w:r>
      <w:r>
        <w:rPr>
          <w:lang w:val="uz-Cyrl-UZ"/>
        </w:rPr>
        <w:t>buning</w:t>
      </w:r>
      <w:r w:rsidR="00313BB3">
        <w:rPr>
          <w:lang w:val="uz-Cyrl-UZ"/>
        </w:rPr>
        <w:t xml:space="preserve"> </w:t>
      </w:r>
      <w:r>
        <w:rPr>
          <w:lang w:val="uz-Cyrl-UZ"/>
        </w:rPr>
        <w:t>ijobiy</w:t>
      </w:r>
      <w:r w:rsidR="00313BB3">
        <w:rPr>
          <w:lang w:val="uz-Cyrl-UZ"/>
        </w:rPr>
        <w:t xml:space="preserve"> </w:t>
      </w:r>
      <w:r>
        <w:rPr>
          <w:lang w:val="uz-Cyrl-UZ"/>
        </w:rPr>
        <w:t>ta’sirini</w:t>
      </w:r>
      <w:r w:rsidR="00313BB3">
        <w:rPr>
          <w:lang w:val="uz-Cyrl-UZ"/>
        </w:rPr>
        <w:t xml:space="preserve"> </w:t>
      </w:r>
      <w:r>
        <w:rPr>
          <w:lang w:val="uz-Cyrl-UZ"/>
        </w:rPr>
        <w:t>o‘zlarida</w:t>
      </w:r>
      <w:r w:rsidR="00313BB3">
        <w:rPr>
          <w:lang w:val="uz-Cyrl-UZ"/>
        </w:rPr>
        <w:t xml:space="preserve"> </w:t>
      </w:r>
      <w:r>
        <w:rPr>
          <w:lang w:val="uz-Cyrl-UZ"/>
        </w:rPr>
        <w:t>his</w:t>
      </w:r>
      <w:r w:rsidR="00313BB3">
        <w:rPr>
          <w:lang w:val="uz-Cyrl-UZ"/>
        </w:rPr>
        <w:t xml:space="preserve"> </w:t>
      </w:r>
      <w:r>
        <w:rPr>
          <w:lang w:val="uz-Cyrl-UZ"/>
        </w:rPr>
        <w:t>etadilar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ind w:firstLine="709"/>
        <w:jc w:val="both"/>
        <w:rPr>
          <w:lang w:val="uz-Cyrl-UZ"/>
        </w:rPr>
      </w:pPr>
    </w:p>
    <w:p w:rsidR="00FD0824" w:rsidRPr="00DD564B" w:rsidRDefault="00DD564B" w:rsidP="00035C0B">
      <w:pPr>
        <w:ind w:firstLine="709"/>
        <w:jc w:val="both"/>
        <w:rPr>
          <w:b/>
          <w:i/>
          <w:iCs/>
          <w:lang w:val="en-US"/>
        </w:rPr>
      </w:pPr>
      <w:r>
        <w:rPr>
          <w:b/>
          <w:i/>
          <w:lang w:val="uz-Cyrl-UZ"/>
        </w:rPr>
        <w:t>Farzand</w:t>
      </w:r>
      <w:r>
        <w:rPr>
          <w:b/>
          <w:i/>
          <w:iCs/>
          <w:lang w:val="uz-Cyrl-UZ"/>
        </w:rPr>
        <w:t>laringizda</w:t>
      </w:r>
      <w:r w:rsidR="00E85FC6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ruhiy</w:t>
      </w:r>
      <w:r w:rsidR="00C636D1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farosat</w:t>
      </w:r>
      <w:r w:rsidR="00313BB3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rivojlanishiga</w:t>
      </w:r>
      <w:r w:rsidR="00313BB3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yordam</w:t>
      </w:r>
      <w:r w:rsidR="00313BB3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bering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Farzandlaringiz</w:t>
      </w:r>
      <w:r w:rsidR="00313BB3">
        <w:rPr>
          <w:lang w:val="uz-Cyrl-UZ"/>
        </w:rPr>
        <w:t xml:space="preserve"> </w:t>
      </w:r>
      <w:r>
        <w:rPr>
          <w:lang w:val="uz-Cyrl-UZ"/>
        </w:rPr>
        <w:t>ayrim</w:t>
      </w:r>
      <w:r w:rsidR="00313BB3">
        <w:rPr>
          <w:lang w:val="uz-Cyrl-UZ"/>
        </w:rPr>
        <w:t xml:space="preserve"> </w:t>
      </w:r>
      <w:r>
        <w:rPr>
          <w:lang w:val="uz-Cyrl-UZ"/>
        </w:rPr>
        <w:t>holatlarda</w:t>
      </w:r>
      <w:r w:rsidR="00313BB3">
        <w:rPr>
          <w:lang w:val="uz-Cyrl-UZ"/>
        </w:rPr>
        <w:t xml:space="preserve"> </w:t>
      </w:r>
      <w:r>
        <w:rPr>
          <w:lang w:val="uz-Cyrl-UZ"/>
        </w:rPr>
        <w:t>oila</w:t>
      </w:r>
      <w:r w:rsidR="00C636D1">
        <w:rPr>
          <w:lang w:val="uz-Cyrl-UZ"/>
        </w:rPr>
        <w:t xml:space="preserve"> </w:t>
      </w:r>
      <w:r>
        <w:rPr>
          <w:lang w:val="uz-Cyrl-UZ"/>
        </w:rPr>
        <w:t>a’zolaringiz</w:t>
      </w:r>
      <w:r w:rsidR="00C636D1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C636D1">
        <w:rPr>
          <w:lang w:val="uz-Cyrl-UZ"/>
        </w:rPr>
        <w:t xml:space="preserve"> </w:t>
      </w:r>
      <w:r>
        <w:rPr>
          <w:lang w:val="uz-Cyrl-UZ"/>
        </w:rPr>
        <w:t>va</w:t>
      </w:r>
      <w:r w:rsidR="00C636D1">
        <w:rPr>
          <w:lang w:val="uz-Cyrl-UZ"/>
        </w:rPr>
        <w:t xml:space="preserve"> </w:t>
      </w:r>
      <w:r>
        <w:rPr>
          <w:lang w:val="uz-Cyrl-UZ"/>
        </w:rPr>
        <w:t>jamoatingiz</w:t>
      </w:r>
      <w:r w:rsidR="00C636D1">
        <w:rPr>
          <w:lang w:val="uz-Cyrl-UZ"/>
        </w:rPr>
        <w:t xml:space="preserve"> </w:t>
      </w:r>
      <w:r>
        <w:rPr>
          <w:lang w:val="uz-Cyrl-UZ"/>
        </w:rPr>
        <w:t>qavmidan</w:t>
      </w:r>
      <w:r w:rsidR="00C636D1">
        <w:rPr>
          <w:lang w:val="uz-Cyrl-UZ"/>
        </w:rPr>
        <w:t xml:space="preserve"> </w:t>
      </w:r>
      <w:r>
        <w:rPr>
          <w:lang w:val="uz-Cyrl-UZ"/>
        </w:rPr>
        <w:t>boshqa</w:t>
      </w:r>
      <w:r w:rsidR="00C636D1">
        <w:rPr>
          <w:lang w:val="uz-Cyrl-UZ"/>
        </w:rPr>
        <w:t xml:space="preserve"> </w:t>
      </w:r>
      <w:r>
        <w:rPr>
          <w:lang w:val="uz-Cyrl-UZ"/>
        </w:rPr>
        <w:t>odamlar</w:t>
      </w:r>
      <w:r w:rsidR="00C636D1">
        <w:rPr>
          <w:lang w:val="uz-Cyrl-UZ"/>
        </w:rPr>
        <w:t xml:space="preserve"> </w:t>
      </w:r>
      <w:r>
        <w:rPr>
          <w:lang w:val="uz-Cyrl-UZ"/>
        </w:rPr>
        <w:t>ta’siriga</w:t>
      </w:r>
      <w:r w:rsidR="00C636D1">
        <w:rPr>
          <w:lang w:val="uz-Cyrl-UZ"/>
        </w:rPr>
        <w:t xml:space="preserve"> </w:t>
      </w:r>
      <w:r>
        <w:rPr>
          <w:lang w:val="uz-Cyrl-UZ"/>
        </w:rPr>
        <w:t>tushib</w:t>
      </w:r>
      <w:r w:rsidR="00C636D1">
        <w:rPr>
          <w:lang w:val="uz-Cyrl-UZ"/>
        </w:rPr>
        <w:t xml:space="preserve"> </w:t>
      </w:r>
      <w:r>
        <w:rPr>
          <w:lang w:val="uz-Cyrl-UZ"/>
        </w:rPr>
        <w:t>qolishlari</w:t>
      </w:r>
      <w:r w:rsidR="00C636D1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Ularning</w:t>
      </w:r>
      <w:r w:rsidR="00C636D1">
        <w:rPr>
          <w:lang w:val="uz-Cyrl-UZ"/>
        </w:rPr>
        <w:t xml:space="preserve"> </w:t>
      </w:r>
      <w:r>
        <w:rPr>
          <w:lang w:val="uz-Cyrl-UZ"/>
        </w:rPr>
        <w:t>ta’siri</w:t>
      </w:r>
      <w:r w:rsidR="00C636D1">
        <w:rPr>
          <w:lang w:val="uz-Cyrl-UZ"/>
        </w:rPr>
        <w:t xml:space="preserve"> </w:t>
      </w:r>
      <w:r>
        <w:rPr>
          <w:lang w:val="uz-Cyrl-UZ"/>
        </w:rPr>
        <w:t>hamisha</w:t>
      </w:r>
      <w:r w:rsidR="00C636D1">
        <w:rPr>
          <w:lang w:val="uz-Cyrl-UZ"/>
        </w:rPr>
        <w:t xml:space="preserve"> </w:t>
      </w:r>
      <w:r>
        <w:rPr>
          <w:lang w:val="uz-Cyrl-UZ"/>
        </w:rPr>
        <w:t>ham</w:t>
      </w:r>
      <w:r w:rsidR="00C636D1">
        <w:rPr>
          <w:lang w:val="uz-Cyrl-UZ"/>
        </w:rPr>
        <w:t xml:space="preserve"> </w:t>
      </w:r>
      <w:r>
        <w:rPr>
          <w:lang w:val="uz-Cyrl-UZ"/>
        </w:rPr>
        <w:t>foydali</w:t>
      </w:r>
      <w:r w:rsidR="00C636D1">
        <w:rPr>
          <w:lang w:val="uz-Cyrl-UZ"/>
        </w:rPr>
        <w:t xml:space="preserve"> </w:t>
      </w:r>
      <w:r>
        <w:rPr>
          <w:lang w:val="uz-Cyrl-UZ"/>
        </w:rPr>
        <w:t>bo‘lavermaydi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Agar</w:t>
      </w:r>
      <w:r w:rsidR="00C636D1">
        <w:rPr>
          <w:lang w:val="uz-Cyrl-UZ"/>
        </w:rPr>
        <w:t xml:space="preserve"> </w:t>
      </w:r>
      <w:r>
        <w:rPr>
          <w:lang w:val="uz-Cyrl-UZ"/>
        </w:rPr>
        <w:t>bolalaringiz</w:t>
      </w:r>
      <w:r w:rsidR="00C636D1">
        <w:rPr>
          <w:lang w:val="uz-Cyrl-UZ"/>
        </w:rPr>
        <w:t xml:space="preserve"> </w:t>
      </w:r>
      <w:r>
        <w:rPr>
          <w:lang w:val="uz-Cyrl-UZ"/>
        </w:rPr>
        <w:t>davlat</w:t>
      </w:r>
      <w:r w:rsidR="00C636D1">
        <w:rPr>
          <w:lang w:val="uz-Cyrl-UZ"/>
        </w:rPr>
        <w:t xml:space="preserve"> </w:t>
      </w:r>
      <w:r>
        <w:rPr>
          <w:lang w:val="uz-Cyrl-UZ"/>
        </w:rPr>
        <w:t>maktablarida</w:t>
      </w:r>
      <w:r w:rsidR="00C636D1">
        <w:rPr>
          <w:lang w:val="uz-Cyrl-UZ"/>
        </w:rPr>
        <w:t xml:space="preserve"> </w:t>
      </w:r>
      <w:r>
        <w:rPr>
          <w:lang w:val="uz-Cyrl-UZ"/>
        </w:rPr>
        <w:t>o‘qishsa</w:t>
      </w:r>
      <w:r w:rsidR="00C636D1">
        <w:rPr>
          <w:lang w:val="uz-Cyrl-UZ"/>
        </w:rPr>
        <w:t xml:space="preserve"> </w:t>
      </w:r>
      <w:r>
        <w:rPr>
          <w:lang w:val="uz-Cyrl-UZ"/>
        </w:rPr>
        <w:t>va</w:t>
      </w:r>
      <w:r w:rsidR="00C636D1">
        <w:rPr>
          <w:lang w:val="uz-Cyrl-UZ"/>
        </w:rPr>
        <w:t xml:space="preserve"> </w:t>
      </w:r>
      <w:r>
        <w:rPr>
          <w:lang w:val="uz-Cyrl-UZ"/>
        </w:rPr>
        <w:t>taqvodor</w:t>
      </w:r>
      <w:r w:rsidR="00C636D1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C636D1">
        <w:rPr>
          <w:lang w:val="uz-Cyrl-UZ"/>
        </w:rPr>
        <w:t xml:space="preserve"> </w:t>
      </w:r>
      <w:r>
        <w:rPr>
          <w:lang w:val="uz-Cyrl-UZ"/>
        </w:rPr>
        <w:t>oilalarning</w:t>
      </w:r>
      <w:r w:rsidR="00C636D1">
        <w:rPr>
          <w:lang w:val="uz-Cyrl-UZ"/>
        </w:rPr>
        <w:t xml:space="preserve"> </w:t>
      </w:r>
      <w:r>
        <w:rPr>
          <w:lang w:val="uz-Cyrl-UZ"/>
        </w:rPr>
        <w:t>bolalari</w:t>
      </w:r>
      <w:r w:rsidR="00C636D1">
        <w:rPr>
          <w:lang w:val="uz-Cyrl-UZ"/>
        </w:rPr>
        <w:t xml:space="preserve"> </w:t>
      </w:r>
      <w:r>
        <w:rPr>
          <w:lang w:val="uz-Cyrl-UZ"/>
        </w:rPr>
        <w:t>bilan</w:t>
      </w:r>
      <w:r w:rsidR="00C636D1">
        <w:rPr>
          <w:lang w:val="uz-Cyrl-UZ"/>
        </w:rPr>
        <w:t xml:space="preserve"> </w:t>
      </w:r>
      <w:r>
        <w:rPr>
          <w:lang w:val="uz-Cyrl-UZ"/>
        </w:rPr>
        <w:t>do‘st</w:t>
      </w:r>
      <w:r w:rsidR="00C636D1">
        <w:rPr>
          <w:lang w:val="uz-Cyrl-UZ"/>
        </w:rPr>
        <w:t xml:space="preserve"> </w:t>
      </w:r>
      <w:r>
        <w:rPr>
          <w:lang w:val="uz-Cyrl-UZ"/>
        </w:rPr>
        <w:t>bo‘lsalar</w:t>
      </w:r>
      <w:r w:rsidR="00C636D1">
        <w:rPr>
          <w:lang w:val="uz-Cyrl-UZ"/>
        </w:rPr>
        <w:t xml:space="preserve">, </w:t>
      </w:r>
      <w:r>
        <w:rPr>
          <w:lang w:val="uz-Cyrl-UZ"/>
        </w:rPr>
        <w:t>bu</w:t>
      </w:r>
      <w:r w:rsidR="00C636D1">
        <w:rPr>
          <w:lang w:val="uz-Cyrl-UZ"/>
        </w:rPr>
        <w:t xml:space="preserve"> </w:t>
      </w:r>
      <w:r>
        <w:rPr>
          <w:lang w:val="uz-Cyrl-UZ"/>
        </w:rPr>
        <w:t>ularning</w:t>
      </w:r>
      <w:r w:rsidR="00C636D1">
        <w:rPr>
          <w:lang w:val="uz-Cyrl-UZ"/>
        </w:rPr>
        <w:t xml:space="preserve"> </w:t>
      </w:r>
      <w:r>
        <w:rPr>
          <w:lang w:val="uz-Cyrl-UZ"/>
        </w:rPr>
        <w:t>ruhiy</w:t>
      </w:r>
      <w:r w:rsidR="00C636D1">
        <w:rPr>
          <w:lang w:val="uz-Cyrl-UZ"/>
        </w:rPr>
        <w:t xml:space="preserve"> </w:t>
      </w:r>
      <w:r>
        <w:rPr>
          <w:lang w:val="uz-Cyrl-UZ"/>
        </w:rPr>
        <w:t>holatiga</w:t>
      </w:r>
      <w:r w:rsidR="00C636D1">
        <w:rPr>
          <w:lang w:val="uz-Cyrl-UZ"/>
        </w:rPr>
        <w:t xml:space="preserve"> </w:t>
      </w:r>
      <w:r>
        <w:rPr>
          <w:lang w:val="uz-Cyrl-UZ"/>
        </w:rPr>
        <w:t>salbiy</w:t>
      </w:r>
      <w:r w:rsidR="00C636D1">
        <w:rPr>
          <w:lang w:val="uz-Cyrl-UZ"/>
        </w:rPr>
        <w:t xml:space="preserve"> </w:t>
      </w:r>
      <w:r>
        <w:rPr>
          <w:lang w:val="uz-Cyrl-UZ"/>
        </w:rPr>
        <w:t>ta’sir</w:t>
      </w:r>
      <w:r w:rsidR="00C636D1">
        <w:rPr>
          <w:lang w:val="uz-Cyrl-UZ"/>
        </w:rPr>
        <w:t xml:space="preserve"> </w:t>
      </w:r>
      <w:r>
        <w:rPr>
          <w:lang w:val="uz-Cyrl-UZ"/>
        </w:rPr>
        <w:t>ko‘rsatishi</w:t>
      </w:r>
      <w:r w:rsidR="00C636D1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Siz</w:t>
      </w:r>
      <w:r w:rsidR="00C636D1">
        <w:rPr>
          <w:lang w:val="uz-Cyrl-UZ"/>
        </w:rPr>
        <w:t xml:space="preserve"> </w:t>
      </w:r>
      <w:r>
        <w:rPr>
          <w:lang w:val="uz-Cyrl-UZ"/>
        </w:rPr>
        <w:t>oilaning</w:t>
      </w:r>
      <w:r w:rsidR="00C636D1">
        <w:rPr>
          <w:lang w:val="uz-Cyrl-UZ"/>
        </w:rPr>
        <w:t xml:space="preserve"> </w:t>
      </w:r>
      <w:r>
        <w:rPr>
          <w:lang w:val="uz-Cyrl-UZ"/>
        </w:rPr>
        <w:t>ruhiy</w:t>
      </w:r>
      <w:r w:rsidR="00C636D1">
        <w:rPr>
          <w:lang w:val="uz-Cyrl-UZ"/>
        </w:rPr>
        <w:t xml:space="preserve"> </w:t>
      </w:r>
      <w:r>
        <w:rPr>
          <w:lang w:val="uz-Cyrl-UZ"/>
        </w:rPr>
        <w:t>ustozi</w:t>
      </w:r>
      <w:r w:rsidR="00C636D1">
        <w:rPr>
          <w:lang w:val="uz-Cyrl-UZ"/>
        </w:rPr>
        <w:t xml:space="preserve"> </w:t>
      </w:r>
      <w:r>
        <w:rPr>
          <w:lang w:val="uz-Cyrl-UZ"/>
        </w:rPr>
        <w:t>sifatida</w:t>
      </w:r>
      <w:r w:rsidR="00C636D1">
        <w:rPr>
          <w:lang w:val="uz-Cyrl-UZ"/>
        </w:rPr>
        <w:t xml:space="preserve"> </w:t>
      </w:r>
      <w:r>
        <w:rPr>
          <w:lang w:val="uz-Cyrl-UZ"/>
        </w:rPr>
        <w:t>bolalaringizni</w:t>
      </w:r>
      <w:r w:rsidR="00C636D1">
        <w:rPr>
          <w:lang w:val="uz-Cyrl-UZ"/>
        </w:rPr>
        <w:t xml:space="preserve"> </w:t>
      </w:r>
      <w:r>
        <w:rPr>
          <w:lang w:val="uz-Cyrl-UZ"/>
        </w:rPr>
        <w:t>imkon</w:t>
      </w:r>
      <w:r w:rsidR="00C636D1">
        <w:rPr>
          <w:lang w:val="uz-Cyrl-UZ"/>
        </w:rPr>
        <w:t xml:space="preserve"> </w:t>
      </w:r>
      <w:r>
        <w:rPr>
          <w:lang w:val="uz-Cyrl-UZ"/>
        </w:rPr>
        <w:t>qadar</w:t>
      </w:r>
      <w:r w:rsidR="00C636D1">
        <w:rPr>
          <w:lang w:val="uz-Cyrl-UZ"/>
        </w:rPr>
        <w:t xml:space="preserve"> </w:t>
      </w:r>
      <w:r>
        <w:rPr>
          <w:lang w:val="uz-Cyrl-UZ"/>
        </w:rPr>
        <w:t>zararli</w:t>
      </w:r>
      <w:r w:rsidR="00C636D1">
        <w:rPr>
          <w:lang w:val="uz-Cyrl-UZ"/>
        </w:rPr>
        <w:t xml:space="preserve"> </w:t>
      </w:r>
      <w:r>
        <w:rPr>
          <w:lang w:val="uz-Cyrl-UZ"/>
        </w:rPr>
        <w:t>ta’sirlardan</w:t>
      </w:r>
      <w:r w:rsidR="00C636D1">
        <w:rPr>
          <w:lang w:val="uz-Cyrl-UZ"/>
        </w:rPr>
        <w:t xml:space="preserve"> </w:t>
      </w:r>
      <w:r>
        <w:rPr>
          <w:lang w:val="uz-Cyrl-UZ"/>
        </w:rPr>
        <w:t>himoya</w:t>
      </w:r>
      <w:r w:rsidR="00C636D1">
        <w:rPr>
          <w:lang w:val="uz-Cyrl-UZ"/>
        </w:rPr>
        <w:t xml:space="preserve"> </w:t>
      </w:r>
      <w:r>
        <w:rPr>
          <w:lang w:val="uz-Cyrl-UZ"/>
        </w:rPr>
        <w:t>qilishingiz</w:t>
      </w:r>
      <w:r w:rsidR="00C636D1">
        <w:rPr>
          <w:lang w:val="uz-Cyrl-UZ"/>
        </w:rPr>
        <w:t xml:space="preserve"> </w:t>
      </w:r>
      <w:r>
        <w:rPr>
          <w:lang w:val="uz-Cyrl-UZ"/>
        </w:rPr>
        <w:t>shart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Siz</w:t>
      </w:r>
      <w:r w:rsidR="00C636D1">
        <w:rPr>
          <w:lang w:val="uz-Cyrl-UZ"/>
        </w:rPr>
        <w:t xml:space="preserve"> </w:t>
      </w:r>
      <w:r>
        <w:rPr>
          <w:lang w:val="uz-Cyrl-UZ"/>
        </w:rPr>
        <w:t>bolalaringiz</w:t>
      </w:r>
      <w:r w:rsidR="00C636D1">
        <w:rPr>
          <w:lang w:val="uz-Cyrl-UZ"/>
        </w:rPr>
        <w:t xml:space="preserve"> </w:t>
      </w:r>
      <w:r>
        <w:rPr>
          <w:lang w:val="uz-Cyrl-UZ"/>
        </w:rPr>
        <w:t>maktabda</w:t>
      </w:r>
      <w:r w:rsidR="00C636D1">
        <w:rPr>
          <w:lang w:val="uz-Cyrl-UZ"/>
        </w:rPr>
        <w:t xml:space="preserve"> </w:t>
      </w:r>
      <w:r>
        <w:rPr>
          <w:lang w:val="uz-Cyrl-UZ"/>
        </w:rPr>
        <w:t>kim</w:t>
      </w:r>
      <w:r w:rsidR="00C636D1">
        <w:rPr>
          <w:lang w:val="uz-Cyrl-UZ"/>
        </w:rPr>
        <w:t xml:space="preserve"> </w:t>
      </w:r>
      <w:r>
        <w:rPr>
          <w:lang w:val="uz-Cyrl-UZ"/>
        </w:rPr>
        <w:t>bilan</w:t>
      </w:r>
      <w:r w:rsidR="00C636D1">
        <w:rPr>
          <w:lang w:val="uz-Cyrl-UZ"/>
        </w:rPr>
        <w:t xml:space="preserve"> </w:t>
      </w:r>
      <w:r>
        <w:rPr>
          <w:lang w:val="uz-Cyrl-UZ"/>
        </w:rPr>
        <w:t>do‘stlashishlarini</w:t>
      </w:r>
      <w:r w:rsidR="00C636D1">
        <w:rPr>
          <w:lang w:val="uz-Cyrl-UZ"/>
        </w:rPr>
        <w:t xml:space="preserve">, </w:t>
      </w:r>
      <w:r>
        <w:rPr>
          <w:lang w:val="uz-Cyrl-UZ"/>
        </w:rPr>
        <w:t>o‘qishdan</w:t>
      </w:r>
      <w:r w:rsidR="00C636D1">
        <w:rPr>
          <w:lang w:val="uz-Cyrl-UZ"/>
        </w:rPr>
        <w:t xml:space="preserve"> </w:t>
      </w:r>
      <w:r>
        <w:rPr>
          <w:lang w:val="uz-Cyrl-UZ"/>
        </w:rPr>
        <w:t>keyin</w:t>
      </w:r>
      <w:r w:rsidR="00C636D1">
        <w:rPr>
          <w:lang w:val="uz-Cyrl-UZ"/>
        </w:rPr>
        <w:t xml:space="preserve"> </w:t>
      </w:r>
      <w:r>
        <w:rPr>
          <w:lang w:val="uz-Cyrl-UZ"/>
        </w:rPr>
        <w:t>qayerda</w:t>
      </w:r>
      <w:r w:rsidR="00C636D1">
        <w:rPr>
          <w:lang w:val="uz-Cyrl-UZ"/>
        </w:rPr>
        <w:t xml:space="preserve"> </w:t>
      </w:r>
      <w:r>
        <w:rPr>
          <w:lang w:val="uz-Cyrl-UZ"/>
        </w:rPr>
        <w:t>bo‘lishlarini</w:t>
      </w:r>
      <w:r w:rsidR="00C636D1">
        <w:rPr>
          <w:lang w:val="uz-Cyrl-UZ"/>
        </w:rPr>
        <w:t xml:space="preserve">, </w:t>
      </w:r>
      <w:r>
        <w:rPr>
          <w:lang w:val="uz-Cyrl-UZ"/>
        </w:rPr>
        <w:t>qanday</w:t>
      </w:r>
      <w:r w:rsidR="00C636D1">
        <w:rPr>
          <w:lang w:val="uz-Cyrl-UZ"/>
        </w:rPr>
        <w:t xml:space="preserve"> </w:t>
      </w:r>
      <w:r>
        <w:rPr>
          <w:lang w:val="uz-Cyrl-UZ"/>
        </w:rPr>
        <w:t>kitoblar</w:t>
      </w:r>
      <w:r w:rsidR="00C636D1">
        <w:rPr>
          <w:lang w:val="uz-Cyrl-UZ"/>
        </w:rPr>
        <w:t xml:space="preserve"> </w:t>
      </w:r>
      <w:r>
        <w:rPr>
          <w:lang w:val="uz-Cyrl-UZ"/>
        </w:rPr>
        <w:t>o‘qib</w:t>
      </w:r>
      <w:r w:rsidR="00C636D1">
        <w:rPr>
          <w:lang w:val="uz-Cyrl-UZ"/>
        </w:rPr>
        <w:t xml:space="preserve">, </w:t>
      </w:r>
      <w:r>
        <w:rPr>
          <w:lang w:val="uz-Cyrl-UZ"/>
        </w:rPr>
        <w:t>qanaqangi</w:t>
      </w:r>
      <w:r w:rsidR="00C636D1">
        <w:rPr>
          <w:lang w:val="uz-Cyrl-UZ"/>
        </w:rPr>
        <w:t xml:space="preserve"> </w:t>
      </w:r>
      <w:r>
        <w:rPr>
          <w:lang w:val="uz-Cyrl-UZ"/>
        </w:rPr>
        <w:t>filmlarni</w:t>
      </w:r>
      <w:r w:rsidR="00C636D1">
        <w:rPr>
          <w:lang w:val="uz-Cyrl-UZ"/>
        </w:rPr>
        <w:t xml:space="preserve"> </w:t>
      </w:r>
      <w:r>
        <w:rPr>
          <w:lang w:val="uz-Cyrl-UZ"/>
        </w:rPr>
        <w:t>tomosha</w:t>
      </w:r>
      <w:r w:rsidR="00C636D1">
        <w:rPr>
          <w:lang w:val="uz-Cyrl-UZ"/>
        </w:rPr>
        <w:t xml:space="preserve"> </w:t>
      </w:r>
      <w:r>
        <w:rPr>
          <w:lang w:val="uz-Cyrl-UZ"/>
        </w:rPr>
        <w:t>qilayotganlarini</w:t>
      </w:r>
      <w:r w:rsidR="00C636D1">
        <w:rPr>
          <w:lang w:val="uz-Cyrl-UZ"/>
        </w:rPr>
        <w:t xml:space="preserve"> </w:t>
      </w:r>
      <w:r>
        <w:rPr>
          <w:lang w:val="uz-Cyrl-UZ"/>
        </w:rPr>
        <w:t>bilishingiz</w:t>
      </w:r>
      <w:r w:rsidR="00C636D1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DD564B">
        <w:rPr>
          <w:lang w:val="en-US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Shuninglek</w:t>
      </w:r>
      <w:r w:rsidR="00C636D1">
        <w:rPr>
          <w:lang w:val="uz-Cyrl-UZ"/>
        </w:rPr>
        <w:t xml:space="preserve">, </w:t>
      </w:r>
      <w:r>
        <w:rPr>
          <w:lang w:val="uz-Cyrl-UZ"/>
        </w:rPr>
        <w:t>farzandlaringiz</w:t>
      </w:r>
      <w:r w:rsidR="00C636D1">
        <w:rPr>
          <w:lang w:val="uz-Cyrl-UZ"/>
        </w:rPr>
        <w:t xml:space="preserve"> “</w:t>
      </w:r>
      <w:r>
        <w:rPr>
          <w:lang w:val="uz-Cyrl-UZ"/>
        </w:rPr>
        <w:t>yomonlikni</w:t>
      </w:r>
      <w:r w:rsidR="00C636D1">
        <w:rPr>
          <w:lang w:val="uz-Cyrl-UZ"/>
        </w:rPr>
        <w:t xml:space="preserve"> </w:t>
      </w:r>
      <w:r>
        <w:rPr>
          <w:lang w:val="uz-Cyrl-UZ"/>
        </w:rPr>
        <w:t>yaxshilikdan</w:t>
      </w:r>
      <w:r w:rsidR="00C636D1">
        <w:rPr>
          <w:lang w:val="uz-Cyrl-UZ"/>
        </w:rPr>
        <w:t xml:space="preserve"> </w:t>
      </w:r>
      <w:r>
        <w:rPr>
          <w:lang w:val="uz-Cyrl-UZ"/>
        </w:rPr>
        <w:t>farqlay</w:t>
      </w:r>
      <w:r w:rsidR="00C636D1">
        <w:rPr>
          <w:lang w:val="uz-Cyrl-UZ"/>
        </w:rPr>
        <w:t xml:space="preserve"> </w:t>
      </w:r>
      <w:r>
        <w:rPr>
          <w:lang w:val="uz-Cyrl-UZ"/>
        </w:rPr>
        <w:t>olishlari</w:t>
      </w:r>
      <w:r w:rsidR="00C636D1">
        <w:rPr>
          <w:lang w:val="uz-Cyrl-UZ"/>
        </w:rPr>
        <w:t xml:space="preserve"> </w:t>
      </w:r>
      <w:r>
        <w:rPr>
          <w:lang w:val="uz-Cyrl-UZ"/>
        </w:rPr>
        <w:t>uchun</w:t>
      </w:r>
      <w:r w:rsidR="00C636D1">
        <w:rPr>
          <w:lang w:val="uz-Cyrl-UZ"/>
        </w:rPr>
        <w:t xml:space="preserve">” </w:t>
      </w:r>
      <w:r>
        <w:rPr>
          <w:lang w:val="uz-Cyrl-UZ"/>
        </w:rPr>
        <w:t>ularda</w:t>
      </w:r>
      <w:r w:rsidR="00C636D1">
        <w:rPr>
          <w:lang w:val="uz-Cyrl-UZ"/>
        </w:rPr>
        <w:t xml:space="preserve"> </w:t>
      </w:r>
      <w:r>
        <w:rPr>
          <w:lang w:val="uz-Cyrl-UZ"/>
        </w:rPr>
        <w:t>ruhiy</w:t>
      </w:r>
      <w:r w:rsidR="00C636D1">
        <w:rPr>
          <w:lang w:val="uz-Cyrl-UZ"/>
        </w:rPr>
        <w:t xml:space="preserve"> </w:t>
      </w:r>
      <w:r>
        <w:rPr>
          <w:lang w:val="uz-Cyrl-UZ"/>
        </w:rPr>
        <w:t>farosat</w:t>
      </w:r>
      <w:r w:rsidR="00C636D1">
        <w:rPr>
          <w:lang w:val="uz-Cyrl-UZ"/>
        </w:rPr>
        <w:t xml:space="preserve"> </w:t>
      </w:r>
      <w:r>
        <w:rPr>
          <w:lang w:val="uz-Cyrl-UZ"/>
        </w:rPr>
        <w:t>rivojlanishiga</w:t>
      </w:r>
      <w:r w:rsidR="00C636D1">
        <w:rPr>
          <w:lang w:val="uz-Cyrl-UZ"/>
        </w:rPr>
        <w:t xml:space="preserve"> </w:t>
      </w:r>
      <w:r>
        <w:rPr>
          <w:lang w:val="uz-Cyrl-UZ"/>
        </w:rPr>
        <w:t>yordam</w:t>
      </w:r>
      <w:r w:rsidR="00C636D1">
        <w:rPr>
          <w:lang w:val="uz-Cyrl-UZ"/>
        </w:rPr>
        <w:t xml:space="preserve"> </w:t>
      </w:r>
      <w:r>
        <w:rPr>
          <w:lang w:val="uz-Cyrl-UZ"/>
        </w:rPr>
        <w:t>berishingiz</w:t>
      </w:r>
      <w:r w:rsidR="00C636D1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FD78C3" w:rsidRPr="00DD564B">
        <w:rPr>
          <w:lang w:val="en-US"/>
        </w:rPr>
        <w:t xml:space="preserve"> </w:t>
      </w:r>
      <w:r>
        <w:rPr>
          <w:lang w:val="uz-Cyrl-UZ"/>
        </w:rPr>
        <w:t>Ibroniylar</w:t>
      </w:r>
      <w:r w:rsidR="00C636D1">
        <w:rPr>
          <w:lang w:val="uz-Cyrl-UZ"/>
        </w:rPr>
        <w:t xml:space="preserve"> </w:t>
      </w:r>
      <w:r w:rsidR="00FD0824" w:rsidRPr="00DD564B">
        <w:rPr>
          <w:lang w:val="en-US"/>
        </w:rPr>
        <w:t xml:space="preserve">5:14). </w:t>
      </w:r>
      <w:r>
        <w:rPr>
          <w:lang w:val="uz-Cyrl-UZ"/>
        </w:rPr>
        <w:t>Vaqti</w:t>
      </w:r>
      <w:r w:rsidR="00C636D1">
        <w:rPr>
          <w:lang w:val="uz-Cyrl-UZ"/>
        </w:rPr>
        <w:t xml:space="preserve"> </w:t>
      </w:r>
      <w:r>
        <w:rPr>
          <w:lang w:val="uz-Cyrl-UZ"/>
        </w:rPr>
        <w:t>kelib</w:t>
      </w:r>
      <w:r w:rsidR="00C636D1">
        <w:rPr>
          <w:lang w:val="uz-Cyrl-UZ"/>
        </w:rPr>
        <w:t xml:space="preserve">, </w:t>
      </w:r>
      <w:r>
        <w:rPr>
          <w:lang w:val="uz-Cyrl-UZ"/>
        </w:rPr>
        <w:t>farzandlaringiz</w:t>
      </w:r>
      <w:r w:rsidR="00C636D1">
        <w:rPr>
          <w:lang w:val="uz-Cyrl-UZ"/>
        </w:rPr>
        <w:t xml:space="preserve"> </w:t>
      </w:r>
      <w:r>
        <w:rPr>
          <w:lang w:val="uz-Cyrl-UZ"/>
        </w:rPr>
        <w:t>qarama</w:t>
      </w:r>
      <w:r w:rsidR="0047118D">
        <w:rPr>
          <w:lang w:val="uz-Cyrl-UZ"/>
        </w:rPr>
        <w:t>–</w:t>
      </w:r>
      <w:r>
        <w:rPr>
          <w:lang w:val="uz-Cyrl-UZ"/>
        </w:rPr>
        <w:t>qarshi</w:t>
      </w:r>
      <w:r w:rsidR="00C636D1">
        <w:rPr>
          <w:lang w:val="uz-Cyrl-UZ"/>
        </w:rPr>
        <w:t xml:space="preserve"> </w:t>
      </w:r>
      <w:r>
        <w:rPr>
          <w:lang w:val="uz-Cyrl-UZ"/>
        </w:rPr>
        <w:t>jins</w:t>
      </w:r>
      <w:r w:rsidR="00C636D1">
        <w:rPr>
          <w:lang w:val="uz-Cyrl-UZ"/>
        </w:rPr>
        <w:t xml:space="preserve"> </w:t>
      </w:r>
      <w:r>
        <w:rPr>
          <w:lang w:val="uz-Cyrl-UZ"/>
        </w:rPr>
        <w:t>vakiliga</w:t>
      </w:r>
      <w:r w:rsidR="00C636D1">
        <w:rPr>
          <w:lang w:val="uz-Cyrl-UZ"/>
        </w:rPr>
        <w:t xml:space="preserve"> </w:t>
      </w:r>
      <w:r>
        <w:rPr>
          <w:lang w:val="uz-Cyrl-UZ"/>
        </w:rPr>
        <w:t>qiziqish</w:t>
      </w:r>
      <w:r w:rsidR="00C636D1">
        <w:rPr>
          <w:lang w:val="uz-Cyrl-UZ"/>
        </w:rPr>
        <w:t xml:space="preserve"> </w:t>
      </w:r>
      <w:r>
        <w:rPr>
          <w:lang w:val="uz-Cyrl-UZ"/>
        </w:rPr>
        <w:t>bildira</w:t>
      </w:r>
      <w:r w:rsidR="00C636D1">
        <w:rPr>
          <w:lang w:val="uz-Cyrl-UZ"/>
        </w:rPr>
        <w:t xml:space="preserve"> </w:t>
      </w:r>
      <w:r>
        <w:rPr>
          <w:lang w:val="uz-Cyrl-UZ"/>
        </w:rPr>
        <w:t>boshlaydilar</w:t>
      </w:r>
      <w:r w:rsidR="00C636D1">
        <w:rPr>
          <w:lang w:val="uz-Cyrl-UZ"/>
        </w:rPr>
        <w:t xml:space="preserve">. </w:t>
      </w:r>
      <w:r>
        <w:rPr>
          <w:lang w:val="uz-Cyrl-UZ"/>
        </w:rPr>
        <w:t>Bu</w:t>
      </w:r>
      <w:r w:rsidR="00C636D1">
        <w:rPr>
          <w:lang w:val="uz-Cyrl-UZ"/>
        </w:rPr>
        <w:t xml:space="preserve"> </w:t>
      </w:r>
      <w:r>
        <w:rPr>
          <w:lang w:val="uz-Cyrl-UZ"/>
        </w:rPr>
        <w:t>tabiiy</w:t>
      </w:r>
      <w:r w:rsidR="00C636D1">
        <w:rPr>
          <w:lang w:val="uz-Cyrl-UZ"/>
        </w:rPr>
        <w:t xml:space="preserve"> </w:t>
      </w:r>
      <w:r>
        <w:rPr>
          <w:lang w:val="uz-Cyrl-UZ"/>
        </w:rPr>
        <w:t>va</w:t>
      </w:r>
      <w:r w:rsidR="00C636D1">
        <w:rPr>
          <w:lang w:val="uz-Cyrl-UZ"/>
        </w:rPr>
        <w:t xml:space="preserve"> </w:t>
      </w:r>
      <w:r>
        <w:rPr>
          <w:lang w:val="uz-Cyrl-UZ"/>
        </w:rPr>
        <w:t>durust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Ular</w:t>
      </w:r>
      <w:r w:rsidR="00BB3DD0">
        <w:rPr>
          <w:lang w:val="uz-Cyrl-UZ"/>
        </w:rPr>
        <w:t xml:space="preserve"> </w:t>
      </w:r>
      <w:r>
        <w:rPr>
          <w:lang w:val="uz-Cyrl-UZ"/>
        </w:rPr>
        <w:t>uchrashuvga</w:t>
      </w:r>
      <w:r w:rsidR="00BB3DD0">
        <w:rPr>
          <w:lang w:val="uz-Cyrl-UZ"/>
        </w:rPr>
        <w:t xml:space="preserve"> </w:t>
      </w:r>
      <w:r>
        <w:rPr>
          <w:lang w:val="uz-Cyrl-UZ"/>
        </w:rPr>
        <w:t>borishni</w:t>
      </w:r>
      <w:r w:rsidR="00BB3DD0">
        <w:rPr>
          <w:lang w:val="uz-Cyrl-UZ"/>
        </w:rPr>
        <w:t xml:space="preserve"> </w:t>
      </w:r>
      <w:r>
        <w:rPr>
          <w:lang w:val="uz-Cyrl-UZ"/>
        </w:rPr>
        <w:t>boshlaganlarida</w:t>
      </w:r>
      <w:r w:rsidR="00BB3DD0">
        <w:rPr>
          <w:lang w:val="uz-Cyrl-UZ"/>
        </w:rPr>
        <w:t xml:space="preserve">, </w:t>
      </w:r>
      <w:r>
        <w:rPr>
          <w:lang w:val="uz-Cyrl-UZ"/>
        </w:rPr>
        <w:t>siz</w:t>
      </w:r>
      <w:r w:rsidR="00BB3DD0">
        <w:rPr>
          <w:lang w:val="uz-Cyrl-UZ"/>
        </w:rPr>
        <w:t xml:space="preserve"> </w:t>
      </w:r>
      <w:r>
        <w:rPr>
          <w:lang w:val="uz-Cyrl-UZ"/>
        </w:rPr>
        <w:t>ularning</w:t>
      </w:r>
      <w:r w:rsidR="00BB3DD0">
        <w:rPr>
          <w:lang w:val="uz-Cyrl-UZ"/>
        </w:rPr>
        <w:t xml:space="preserve"> </w:t>
      </w:r>
      <w:r>
        <w:rPr>
          <w:lang w:val="uz-Cyrl-UZ"/>
        </w:rPr>
        <w:t>yonida</w:t>
      </w:r>
      <w:r w:rsidR="00BB3DD0">
        <w:rPr>
          <w:lang w:val="uz-Cyrl-UZ"/>
        </w:rPr>
        <w:t xml:space="preserve"> </w:t>
      </w:r>
      <w:r>
        <w:rPr>
          <w:lang w:val="uz-Cyrl-UZ"/>
        </w:rPr>
        <w:t>bo‘lmaysiz</w:t>
      </w:r>
      <w:r w:rsidR="00FD0824" w:rsidRPr="00040C4E">
        <w:rPr>
          <w:lang w:val="uz-Cyrl-UZ"/>
        </w:rPr>
        <w:t>.</w:t>
      </w:r>
      <w:r w:rsidR="00BB3DD0">
        <w:rPr>
          <w:lang w:val="uz-Cyrl-UZ"/>
        </w:rPr>
        <w:t xml:space="preserve"> </w:t>
      </w:r>
      <w:r>
        <w:rPr>
          <w:lang w:val="uz-Cyrl-UZ"/>
        </w:rPr>
        <w:t>Ular</w:t>
      </w:r>
      <w:r w:rsidR="00712EE6">
        <w:rPr>
          <w:lang w:val="uz-Cyrl-UZ"/>
        </w:rPr>
        <w:t xml:space="preserve"> </w:t>
      </w:r>
      <w:r>
        <w:rPr>
          <w:lang w:val="uz-Cyrl-UZ"/>
        </w:rPr>
        <w:t>jiddiy</w:t>
      </w:r>
      <w:r w:rsidR="00712EE6">
        <w:rPr>
          <w:lang w:val="uz-Cyrl-UZ"/>
        </w:rPr>
        <w:t xml:space="preserve"> </w:t>
      </w:r>
      <w:r>
        <w:rPr>
          <w:lang w:val="uz-Cyrl-UZ"/>
        </w:rPr>
        <w:t>qarorlar</w:t>
      </w:r>
      <w:r w:rsidR="00FD0824" w:rsidRPr="00712EE6">
        <w:rPr>
          <w:lang w:val="uz-Cyrl-UZ"/>
        </w:rPr>
        <w:t xml:space="preserve"> </w:t>
      </w:r>
      <w:r>
        <w:rPr>
          <w:lang w:val="uz-Cyrl-UZ"/>
        </w:rPr>
        <w:t>qabul</w:t>
      </w:r>
      <w:r w:rsidR="00712EE6">
        <w:rPr>
          <w:lang w:val="uz-Cyrl-UZ"/>
        </w:rPr>
        <w:t xml:space="preserve"> </w:t>
      </w:r>
      <w:r>
        <w:rPr>
          <w:lang w:val="uz-Cyrl-UZ"/>
        </w:rPr>
        <w:t>qilishlari</w:t>
      </w:r>
      <w:r w:rsidR="00712EE6">
        <w:rPr>
          <w:lang w:val="uz-Cyrl-UZ"/>
        </w:rPr>
        <w:t xml:space="preserve"> </w:t>
      </w:r>
      <w:r>
        <w:rPr>
          <w:lang w:val="uz-Cyrl-UZ"/>
        </w:rPr>
        <w:t>kerak</w:t>
      </w:r>
      <w:r w:rsidR="00712EE6">
        <w:rPr>
          <w:lang w:val="uz-Cyrl-UZ"/>
        </w:rPr>
        <w:t xml:space="preserve"> </w:t>
      </w:r>
      <w:r>
        <w:rPr>
          <w:lang w:val="uz-Cyrl-UZ"/>
        </w:rPr>
        <w:t>bo‘lgan</w:t>
      </w:r>
      <w:r w:rsidR="00712EE6">
        <w:rPr>
          <w:lang w:val="uz-Cyrl-UZ"/>
        </w:rPr>
        <w:t xml:space="preserve"> </w:t>
      </w:r>
      <w:r>
        <w:rPr>
          <w:lang w:val="uz-Cyrl-UZ"/>
        </w:rPr>
        <w:t>vaziyatlarga</w:t>
      </w:r>
      <w:r w:rsidR="00712EE6">
        <w:rPr>
          <w:lang w:val="uz-Cyrl-UZ"/>
        </w:rPr>
        <w:t xml:space="preserve"> </w:t>
      </w:r>
      <w:r>
        <w:rPr>
          <w:lang w:val="uz-Cyrl-UZ"/>
        </w:rPr>
        <w:t>to‘qnash</w:t>
      </w:r>
      <w:r w:rsidR="00712EE6">
        <w:rPr>
          <w:lang w:val="uz-Cyrl-UZ"/>
        </w:rPr>
        <w:t xml:space="preserve"> </w:t>
      </w:r>
      <w:r>
        <w:rPr>
          <w:lang w:val="uz-Cyrl-UZ"/>
        </w:rPr>
        <w:t>keladilar</w:t>
      </w:r>
      <w:r w:rsidR="00712EE6">
        <w:rPr>
          <w:lang w:val="uz-Cyrl-UZ"/>
        </w:rPr>
        <w:t xml:space="preserve">. </w:t>
      </w:r>
      <w:r>
        <w:rPr>
          <w:lang w:val="uz-Cyrl-UZ"/>
        </w:rPr>
        <w:t>Bu</w:t>
      </w:r>
      <w:r w:rsidR="00712EE6">
        <w:rPr>
          <w:lang w:val="uz-Cyrl-UZ"/>
        </w:rPr>
        <w:t xml:space="preserve"> </w:t>
      </w:r>
      <w:r>
        <w:rPr>
          <w:lang w:val="uz-Cyrl-UZ"/>
        </w:rPr>
        <w:t>qarorlari</w:t>
      </w:r>
      <w:r w:rsidR="00712EE6">
        <w:rPr>
          <w:lang w:val="uz-Cyrl-UZ"/>
        </w:rPr>
        <w:t xml:space="preserve"> </w:t>
      </w:r>
      <w:r>
        <w:rPr>
          <w:lang w:val="uz-Cyrl-UZ"/>
        </w:rPr>
        <w:t>esa</w:t>
      </w:r>
      <w:r w:rsidR="00712EE6">
        <w:rPr>
          <w:lang w:val="uz-Cyrl-UZ"/>
        </w:rPr>
        <w:t xml:space="preserve"> </w:t>
      </w:r>
      <w:r>
        <w:rPr>
          <w:lang w:val="uz-Cyrl-UZ"/>
        </w:rPr>
        <w:t>oqilona</w:t>
      </w:r>
      <w:r w:rsidR="00712EE6">
        <w:rPr>
          <w:lang w:val="uz-Cyrl-UZ"/>
        </w:rPr>
        <w:t xml:space="preserve"> </w:t>
      </w:r>
      <w:r>
        <w:rPr>
          <w:lang w:val="uz-Cyrl-UZ"/>
        </w:rPr>
        <w:t>bo‘lmog‘i</w:t>
      </w:r>
      <w:r w:rsidR="00712EE6">
        <w:rPr>
          <w:lang w:val="uz-Cyrl-UZ"/>
        </w:rPr>
        <w:t xml:space="preserve"> </w:t>
      </w:r>
      <w:r>
        <w:rPr>
          <w:lang w:val="uz-Cyrl-UZ"/>
        </w:rPr>
        <w:t>uchun</w:t>
      </w:r>
      <w:r w:rsidR="00712EE6">
        <w:rPr>
          <w:lang w:val="uz-Cyrl-UZ"/>
        </w:rPr>
        <w:t xml:space="preserve"> </w:t>
      </w:r>
      <w:r>
        <w:rPr>
          <w:lang w:val="uz-Cyrl-UZ"/>
        </w:rPr>
        <w:t>siz</w:t>
      </w:r>
      <w:r w:rsidR="00712EE6">
        <w:rPr>
          <w:lang w:val="uz-Cyrl-UZ"/>
        </w:rPr>
        <w:t xml:space="preserve"> </w:t>
      </w:r>
      <w:r>
        <w:rPr>
          <w:lang w:val="uz-Cyrl-UZ"/>
        </w:rPr>
        <w:t>avval</w:t>
      </w:r>
      <w:r w:rsidR="00712EE6">
        <w:rPr>
          <w:lang w:val="uz-Cyrl-UZ"/>
        </w:rPr>
        <w:t xml:space="preserve"> </w:t>
      </w:r>
      <w:r>
        <w:rPr>
          <w:lang w:val="uz-Cyrl-UZ"/>
        </w:rPr>
        <w:t>boshdan</w:t>
      </w:r>
      <w:r w:rsidR="00712EE6">
        <w:rPr>
          <w:lang w:val="uz-Cyrl-UZ"/>
        </w:rPr>
        <w:t xml:space="preserve"> </w:t>
      </w:r>
      <w:r>
        <w:rPr>
          <w:lang w:val="uz-Cyrl-UZ"/>
        </w:rPr>
        <w:t>bolalaringizning</w:t>
      </w:r>
      <w:r w:rsidR="00712EE6">
        <w:rPr>
          <w:lang w:val="uz-Cyrl-UZ"/>
        </w:rPr>
        <w:t xml:space="preserve"> </w:t>
      </w:r>
      <w:r>
        <w:rPr>
          <w:lang w:val="uz-Cyrl-UZ"/>
        </w:rPr>
        <w:t>ruhan</w:t>
      </w:r>
      <w:r w:rsidR="00712EE6">
        <w:rPr>
          <w:lang w:val="uz-Cyrl-UZ"/>
        </w:rPr>
        <w:t xml:space="preserve"> </w:t>
      </w:r>
      <w:r>
        <w:rPr>
          <w:lang w:val="uz-Cyrl-UZ"/>
        </w:rPr>
        <w:t>farosatli</w:t>
      </w:r>
      <w:r w:rsidR="00712EE6">
        <w:rPr>
          <w:lang w:val="uz-Cyrl-UZ"/>
        </w:rPr>
        <w:t xml:space="preserve"> </w:t>
      </w:r>
      <w:r>
        <w:rPr>
          <w:lang w:val="uz-Cyrl-UZ"/>
        </w:rPr>
        <w:t>bo‘lib</w:t>
      </w:r>
      <w:r w:rsidR="00712EE6">
        <w:rPr>
          <w:lang w:val="uz-Cyrl-UZ"/>
        </w:rPr>
        <w:t xml:space="preserve"> </w:t>
      </w:r>
      <w:r>
        <w:rPr>
          <w:lang w:val="uz-Cyrl-UZ"/>
        </w:rPr>
        <w:t>ulg‘ayishlariga</w:t>
      </w:r>
      <w:r w:rsidR="00712EE6">
        <w:rPr>
          <w:lang w:val="uz-Cyrl-UZ"/>
        </w:rPr>
        <w:t xml:space="preserve"> </w:t>
      </w:r>
      <w:r>
        <w:rPr>
          <w:lang w:val="uz-Cyrl-UZ"/>
        </w:rPr>
        <w:t>yordam</w:t>
      </w:r>
      <w:r w:rsidR="00712EE6">
        <w:rPr>
          <w:lang w:val="uz-Cyrl-UZ"/>
        </w:rPr>
        <w:t xml:space="preserve"> </w:t>
      </w:r>
      <w:r>
        <w:rPr>
          <w:lang w:val="uz-Cyrl-UZ"/>
        </w:rPr>
        <w:t>berishingiz</w:t>
      </w:r>
      <w:r w:rsidR="00712EE6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712EE6">
        <w:rPr>
          <w:lang w:val="uz-Cyrl-UZ"/>
        </w:rPr>
        <w:t xml:space="preserve">. </w:t>
      </w:r>
      <w:r>
        <w:rPr>
          <w:lang w:val="uz-Cyrl-UZ"/>
        </w:rPr>
        <w:t>Siz</w:t>
      </w:r>
      <w:r w:rsidR="00712EE6">
        <w:rPr>
          <w:lang w:val="uz-Cyrl-UZ"/>
        </w:rPr>
        <w:t xml:space="preserve"> </w:t>
      </w:r>
      <w:r>
        <w:rPr>
          <w:lang w:val="uz-Cyrl-UZ"/>
        </w:rPr>
        <w:t>ularni</w:t>
      </w:r>
      <w:r w:rsidR="00E85FC6">
        <w:rPr>
          <w:lang w:val="uz-Cyrl-UZ"/>
        </w:rPr>
        <w:t xml:space="preserve"> </w:t>
      </w:r>
      <w:r>
        <w:rPr>
          <w:lang w:val="uz-Cyrl-UZ"/>
        </w:rPr>
        <w:t>Xudoga</w:t>
      </w:r>
      <w:r w:rsidR="00712EE6">
        <w:rPr>
          <w:lang w:val="uz-Cyrl-UZ"/>
        </w:rPr>
        <w:t xml:space="preserve"> </w:t>
      </w:r>
      <w:r>
        <w:rPr>
          <w:lang w:val="uz-Cyrl-UZ"/>
        </w:rPr>
        <w:t>manzur</w:t>
      </w:r>
      <w:r w:rsidR="00712EE6">
        <w:rPr>
          <w:lang w:val="uz-Cyrl-UZ"/>
        </w:rPr>
        <w:t xml:space="preserve"> </w:t>
      </w:r>
      <w:r>
        <w:rPr>
          <w:lang w:val="uz-Cyrl-UZ"/>
        </w:rPr>
        <w:t>bo‘ladigan</w:t>
      </w:r>
      <w:r w:rsidR="00712EE6">
        <w:rPr>
          <w:lang w:val="uz-Cyrl-UZ"/>
        </w:rPr>
        <w:t xml:space="preserve"> </w:t>
      </w:r>
      <w:r>
        <w:rPr>
          <w:lang w:val="uz-Cyrl-UZ"/>
        </w:rPr>
        <w:t>qarorlarni</w:t>
      </w:r>
      <w:r w:rsidR="00712EE6">
        <w:rPr>
          <w:lang w:val="uz-Cyrl-UZ"/>
        </w:rPr>
        <w:t xml:space="preserve"> </w:t>
      </w:r>
      <w:r>
        <w:rPr>
          <w:lang w:val="uz-Cyrl-UZ"/>
        </w:rPr>
        <w:t>mustaqil</w:t>
      </w:r>
      <w:r w:rsidR="00712EE6">
        <w:rPr>
          <w:lang w:val="uz-Cyrl-UZ"/>
        </w:rPr>
        <w:t xml:space="preserve"> </w:t>
      </w:r>
      <w:r>
        <w:rPr>
          <w:lang w:val="uz-Cyrl-UZ"/>
        </w:rPr>
        <w:t>qabul</w:t>
      </w:r>
      <w:r w:rsidR="00712EE6">
        <w:rPr>
          <w:lang w:val="uz-Cyrl-UZ"/>
        </w:rPr>
        <w:t xml:space="preserve"> </w:t>
      </w:r>
      <w:r>
        <w:rPr>
          <w:lang w:val="uz-Cyrl-UZ"/>
        </w:rPr>
        <w:t>qilishlariga</w:t>
      </w:r>
      <w:r w:rsidR="00712EE6">
        <w:rPr>
          <w:lang w:val="uz-Cyrl-UZ"/>
        </w:rPr>
        <w:t xml:space="preserve"> </w:t>
      </w:r>
      <w:r>
        <w:rPr>
          <w:lang w:val="uz-Cyrl-UZ"/>
        </w:rPr>
        <w:t>o‘rgatishingiz</w:t>
      </w:r>
      <w:r w:rsidR="00712EE6">
        <w:rPr>
          <w:lang w:val="uz-Cyrl-UZ"/>
        </w:rPr>
        <w:t xml:space="preserve"> </w:t>
      </w:r>
      <w:r>
        <w:rPr>
          <w:lang w:val="uz-Cyrl-UZ"/>
        </w:rPr>
        <w:t>lozim</w:t>
      </w:r>
      <w:r w:rsidR="00712EE6">
        <w:rPr>
          <w:lang w:val="uz-Cyrl-UZ"/>
        </w:rPr>
        <w:t xml:space="preserve">. </w:t>
      </w:r>
      <w:r>
        <w:rPr>
          <w:lang w:val="uz-Cyrl-UZ"/>
        </w:rPr>
        <w:t>Bu</w:t>
      </w:r>
      <w:r w:rsidR="00FD0824" w:rsidRPr="00712EE6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taqvodor</w:t>
      </w:r>
      <w:r w:rsidR="00712EE6">
        <w:rPr>
          <w:lang w:val="uz-Cyrl-UZ"/>
        </w:rPr>
        <w:t xml:space="preserve"> </w:t>
      </w:r>
      <w:r>
        <w:rPr>
          <w:lang w:val="uz-Cyrl-UZ"/>
        </w:rPr>
        <w:t>ota</w:t>
      </w:r>
      <w:r w:rsidR="00712EE6">
        <w:rPr>
          <w:lang w:val="uz-Cyrl-UZ"/>
        </w:rPr>
        <w:t xml:space="preserve"> </w:t>
      </w:r>
      <w:r>
        <w:rPr>
          <w:lang w:val="uz-Cyrl-UZ"/>
        </w:rPr>
        <w:t>intiladigan</w:t>
      </w:r>
      <w:r w:rsidR="00712EE6">
        <w:rPr>
          <w:lang w:val="uz-Cyrl-UZ"/>
        </w:rPr>
        <w:t xml:space="preserve"> </w:t>
      </w:r>
      <w:r>
        <w:rPr>
          <w:lang w:val="uz-Cyrl-UZ"/>
        </w:rPr>
        <w:t>oliy</w:t>
      </w:r>
      <w:r w:rsidR="00712EE6">
        <w:rPr>
          <w:lang w:val="uz-Cyrl-UZ"/>
        </w:rPr>
        <w:t xml:space="preserve"> </w:t>
      </w:r>
      <w:r>
        <w:rPr>
          <w:lang w:val="uz-Cyrl-UZ"/>
        </w:rPr>
        <w:t>maqsad</w:t>
      </w:r>
      <w:r w:rsidR="00712EE6">
        <w:rPr>
          <w:lang w:val="uz-Cyrl-UZ"/>
        </w:rPr>
        <w:t xml:space="preserve"> </w:t>
      </w:r>
      <w:r>
        <w:rPr>
          <w:lang w:val="uz-Cyrl-UZ"/>
        </w:rPr>
        <w:t>bo‘lmog‘i</w:t>
      </w:r>
      <w:r w:rsidR="00712EE6">
        <w:rPr>
          <w:lang w:val="uz-Cyrl-UZ"/>
        </w:rPr>
        <w:t xml:space="preserve"> </w:t>
      </w:r>
      <w:r>
        <w:rPr>
          <w:lang w:val="uz-Cyrl-UZ"/>
        </w:rPr>
        <w:t>shart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lang w:val="uz-Cyrl-UZ"/>
        </w:rPr>
        <w:t>Farzand</w:t>
      </w:r>
      <w:r>
        <w:rPr>
          <w:b/>
          <w:bCs/>
          <w:lang w:val="uz-Cyrl-UZ"/>
        </w:rPr>
        <w:t>laringizga</w:t>
      </w:r>
      <w:r w:rsidR="00E85FC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nisbatan</w:t>
      </w:r>
      <w:r w:rsidR="00F555BC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sizning</w:t>
      </w:r>
      <w:r w:rsidR="00F555BC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boshlang‘ich</w:t>
      </w:r>
      <w:r w:rsidR="00712EE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majburiyatlaringiz</w:t>
      </w:r>
    </w:p>
    <w:p w:rsidR="00FD0824" w:rsidRPr="00E85FC6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Umid</w:t>
      </w:r>
      <w:r w:rsidR="00F555BC">
        <w:rPr>
          <w:lang w:val="uz-Cyrl-UZ"/>
        </w:rPr>
        <w:t xml:space="preserve"> </w:t>
      </w:r>
      <w:r>
        <w:rPr>
          <w:lang w:val="uz-Cyrl-UZ"/>
        </w:rPr>
        <w:t>qilamanki</w:t>
      </w:r>
      <w:r w:rsidR="00F555BC">
        <w:rPr>
          <w:lang w:val="uz-Cyrl-UZ"/>
        </w:rPr>
        <w:t xml:space="preserve">, </w:t>
      </w:r>
      <w:r>
        <w:rPr>
          <w:lang w:val="uz-Cyrl-UZ"/>
        </w:rPr>
        <w:t>siz</w:t>
      </w:r>
      <w:r w:rsidR="00F555BC">
        <w:rPr>
          <w:lang w:val="uz-Cyrl-UZ"/>
        </w:rPr>
        <w:t xml:space="preserve"> </w:t>
      </w:r>
      <w:r>
        <w:rPr>
          <w:lang w:val="uz-Cyrl-UZ"/>
        </w:rPr>
        <w:t>endi</w:t>
      </w:r>
      <w:r w:rsidR="00F555BC">
        <w:rPr>
          <w:lang w:val="uz-Cyrl-UZ"/>
        </w:rPr>
        <w:t xml:space="preserve"> </w:t>
      </w:r>
      <w:r>
        <w:rPr>
          <w:lang w:val="uz-Cyrl-UZ"/>
        </w:rPr>
        <w:t>oila</w:t>
      </w:r>
      <w:r w:rsidR="00F555BC">
        <w:rPr>
          <w:lang w:val="uz-Cyrl-UZ"/>
        </w:rPr>
        <w:t xml:space="preserve"> </w:t>
      </w:r>
      <w:r>
        <w:rPr>
          <w:lang w:val="uz-Cyrl-UZ"/>
        </w:rPr>
        <w:t>boshlig‘i</w:t>
      </w:r>
      <w:r w:rsidR="00F555BC">
        <w:rPr>
          <w:lang w:val="uz-Cyrl-UZ"/>
        </w:rPr>
        <w:t xml:space="preserve"> </w:t>
      </w:r>
      <w:r>
        <w:rPr>
          <w:lang w:val="uz-Cyrl-UZ"/>
        </w:rPr>
        <w:t>sifatida</w:t>
      </w:r>
      <w:r w:rsidR="00F555BC">
        <w:rPr>
          <w:lang w:val="uz-Cyrl-UZ"/>
        </w:rPr>
        <w:t xml:space="preserve"> </w:t>
      </w:r>
      <w:r>
        <w:rPr>
          <w:lang w:val="uz-Cyrl-UZ"/>
        </w:rPr>
        <w:t>boshlang‘ich</w:t>
      </w:r>
      <w:r w:rsidR="00F555BC">
        <w:rPr>
          <w:lang w:val="uz-Cyrl-UZ"/>
        </w:rPr>
        <w:t xml:space="preserve"> </w:t>
      </w:r>
      <w:r>
        <w:rPr>
          <w:lang w:val="uz-Cyrl-UZ"/>
        </w:rPr>
        <w:t>majburiyatlaringizni</w:t>
      </w:r>
      <w:r w:rsidR="00F555BC">
        <w:rPr>
          <w:lang w:val="uz-Cyrl-UZ"/>
        </w:rPr>
        <w:t xml:space="preserve"> </w:t>
      </w:r>
      <w:r>
        <w:rPr>
          <w:lang w:val="uz-Cyrl-UZ"/>
        </w:rPr>
        <w:t>yaxshiroq</w:t>
      </w:r>
      <w:r w:rsidR="00F555BC">
        <w:rPr>
          <w:lang w:val="uz-Cyrl-UZ"/>
        </w:rPr>
        <w:t xml:space="preserve"> </w:t>
      </w:r>
      <w:r>
        <w:rPr>
          <w:lang w:val="uz-Cyrl-UZ"/>
        </w:rPr>
        <w:t>tushunarsiz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F555BC">
        <w:rPr>
          <w:lang w:val="uz-Cyrl-UZ"/>
        </w:rPr>
        <w:t xml:space="preserve"> </w:t>
      </w:r>
      <w:r>
        <w:rPr>
          <w:lang w:val="uz-Cyrl-UZ"/>
        </w:rPr>
        <w:t>Xudoni</w:t>
      </w:r>
      <w:r w:rsidR="00F555BC">
        <w:rPr>
          <w:lang w:val="uz-Cyrl-UZ"/>
        </w:rPr>
        <w:t xml:space="preserve"> </w:t>
      </w:r>
      <w:r>
        <w:rPr>
          <w:lang w:val="uz-Cyrl-UZ"/>
        </w:rPr>
        <w:t>sevadi</w:t>
      </w:r>
      <w:r w:rsidR="00F555BC">
        <w:rPr>
          <w:lang w:val="uz-Cyrl-UZ"/>
        </w:rPr>
        <w:t xml:space="preserve"> </w:t>
      </w:r>
      <w:r>
        <w:rPr>
          <w:lang w:val="uz-Cyrl-UZ"/>
        </w:rPr>
        <w:t>va</w:t>
      </w:r>
      <w:r w:rsidR="00F555BC">
        <w:rPr>
          <w:lang w:val="uz-Cyrl-UZ"/>
        </w:rPr>
        <w:t xml:space="preserve"> </w:t>
      </w:r>
      <w:r>
        <w:rPr>
          <w:lang w:val="uz-Cyrl-UZ"/>
        </w:rPr>
        <w:t>Uning</w:t>
      </w:r>
      <w:r w:rsidR="00F555BC">
        <w:rPr>
          <w:lang w:val="uz-Cyrl-UZ"/>
        </w:rPr>
        <w:t xml:space="preserve"> </w:t>
      </w:r>
      <w:r>
        <w:rPr>
          <w:lang w:val="uz-Cyrl-UZ"/>
        </w:rPr>
        <w:t>Kalomini</w:t>
      </w:r>
      <w:r w:rsidR="00F555BC">
        <w:rPr>
          <w:lang w:val="uz-Cyrl-UZ"/>
        </w:rPr>
        <w:t xml:space="preserve"> </w:t>
      </w:r>
      <w:r>
        <w:rPr>
          <w:lang w:val="uz-Cyrl-UZ"/>
        </w:rPr>
        <w:t>bajarishni</w:t>
      </w:r>
      <w:r w:rsidR="00F555BC">
        <w:rPr>
          <w:lang w:val="uz-Cyrl-UZ"/>
        </w:rPr>
        <w:t xml:space="preserve"> </w:t>
      </w:r>
      <w:r>
        <w:rPr>
          <w:lang w:val="uz-Cyrl-UZ"/>
        </w:rPr>
        <w:t>istaydi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U</w:t>
      </w:r>
      <w:r w:rsidR="00F555BC">
        <w:rPr>
          <w:lang w:val="uz-Cyrl-UZ"/>
        </w:rPr>
        <w:t xml:space="preserve"> </w:t>
      </w:r>
      <w:r>
        <w:rPr>
          <w:lang w:val="uz-Cyrl-UZ"/>
        </w:rPr>
        <w:t>o‘z</w:t>
      </w:r>
      <w:r w:rsidR="00F555BC">
        <w:rPr>
          <w:lang w:val="uz-Cyrl-UZ"/>
        </w:rPr>
        <w:t xml:space="preserve"> </w:t>
      </w:r>
      <w:r>
        <w:rPr>
          <w:lang w:val="uz-Cyrl-UZ"/>
        </w:rPr>
        <w:t>xotinini</w:t>
      </w:r>
      <w:r w:rsidR="00F555BC">
        <w:rPr>
          <w:lang w:val="uz-Cyrl-UZ"/>
        </w:rPr>
        <w:t xml:space="preserve"> </w:t>
      </w:r>
      <w:r>
        <w:rPr>
          <w:lang w:val="uz-Cyrl-UZ"/>
        </w:rPr>
        <w:t>sevadi</w:t>
      </w:r>
      <w:r w:rsidR="00F555BC">
        <w:rPr>
          <w:lang w:val="uz-Cyrl-UZ"/>
        </w:rPr>
        <w:t xml:space="preserve"> </w:t>
      </w:r>
      <w:r>
        <w:rPr>
          <w:lang w:val="uz-Cyrl-UZ"/>
        </w:rPr>
        <w:t>va</w:t>
      </w:r>
      <w:r w:rsidR="00F555BC">
        <w:rPr>
          <w:lang w:val="uz-Cyrl-UZ"/>
        </w:rPr>
        <w:t xml:space="preserve"> </w:t>
      </w:r>
      <w:r>
        <w:rPr>
          <w:lang w:val="uz-Cyrl-UZ"/>
        </w:rPr>
        <w:t>ikkalasi</w:t>
      </w:r>
      <w:r w:rsidR="00F555BC">
        <w:rPr>
          <w:lang w:val="uz-Cyrl-UZ"/>
        </w:rPr>
        <w:t xml:space="preserve"> </w:t>
      </w:r>
      <w:r>
        <w:rPr>
          <w:lang w:val="uz-Cyrl-UZ"/>
        </w:rPr>
        <w:t>birgalikda</w:t>
      </w:r>
      <w:r w:rsidR="00F555BC">
        <w:rPr>
          <w:lang w:val="uz-Cyrl-UZ"/>
        </w:rPr>
        <w:t xml:space="preserve"> </w:t>
      </w:r>
      <w:r>
        <w:rPr>
          <w:lang w:val="uz-Cyrl-UZ"/>
        </w:rPr>
        <w:t>farzandlari</w:t>
      </w:r>
      <w:r w:rsidR="00F555BC">
        <w:rPr>
          <w:lang w:val="uz-Cyrl-UZ"/>
        </w:rPr>
        <w:t xml:space="preserve"> </w:t>
      </w:r>
      <w:r>
        <w:rPr>
          <w:lang w:val="uz-Cyrl-UZ"/>
        </w:rPr>
        <w:t>haqida</w:t>
      </w:r>
      <w:r w:rsidR="00F555BC">
        <w:rPr>
          <w:lang w:val="uz-Cyrl-UZ"/>
        </w:rPr>
        <w:t xml:space="preserve"> </w:t>
      </w:r>
      <w:r>
        <w:rPr>
          <w:lang w:val="uz-Cyrl-UZ"/>
        </w:rPr>
        <w:t>va</w:t>
      </w:r>
      <w:r w:rsidR="00F555BC">
        <w:rPr>
          <w:lang w:val="uz-Cyrl-UZ"/>
        </w:rPr>
        <w:t xml:space="preserve"> </w:t>
      </w:r>
      <w:r>
        <w:rPr>
          <w:lang w:val="uz-Cyrl-UZ"/>
        </w:rPr>
        <w:t>ularning</w:t>
      </w:r>
      <w:r w:rsidR="00F555BC">
        <w:rPr>
          <w:lang w:val="uz-Cyrl-UZ"/>
        </w:rPr>
        <w:t xml:space="preserve"> </w:t>
      </w:r>
      <w:r>
        <w:rPr>
          <w:lang w:val="uz-Cyrl-UZ"/>
        </w:rPr>
        <w:t>tarbiyasi</w:t>
      </w:r>
      <w:r w:rsidR="00F555BC">
        <w:rPr>
          <w:lang w:val="uz-Cyrl-UZ"/>
        </w:rPr>
        <w:t xml:space="preserve"> </w:t>
      </w:r>
      <w:r>
        <w:rPr>
          <w:lang w:val="uz-Cyrl-UZ"/>
        </w:rPr>
        <w:t>xususida</w:t>
      </w:r>
      <w:r w:rsidR="00F555BC">
        <w:rPr>
          <w:lang w:val="uz-Cyrl-UZ"/>
        </w:rPr>
        <w:t xml:space="preserve"> </w:t>
      </w:r>
      <w:r>
        <w:rPr>
          <w:lang w:val="uz-Cyrl-UZ"/>
        </w:rPr>
        <w:t>jon</w:t>
      </w:r>
      <w:r w:rsidR="00F555BC">
        <w:rPr>
          <w:lang w:val="uz-Cyrl-UZ"/>
        </w:rPr>
        <w:t xml:space="preserve"> </w:t>
      </w:r>
      <w:r>
        <w:rPr>
          <w:lang w:val="uz-Cyrl-UZ"/>
        </w:rPr>
        <w:t>kuydiradi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F555BC">
        <w:rPr>
          <w:lang w:val="uz-Cyrl-UZ"/>
        </w:rPr>
        <w:t xml:space="preserve"> </w:t>
      </w:r>
      <w:r>
        <w:rPr>
          <w:lang w:val="uz-Cyrl-UZ"/>
        </w:rPr>
        <w:t>uning</w:t>
      </w:r>
      <w:r w:rsidR="00F555BC">
        <w:rPr>
          <w:lang w:val="uz-Cyrl-UZ"/>
        </w:rPr>
        <w:t xml:space="preserve"> </w:t>
      </w:r>
      <w:r>
        <w:rPr>
          <w:lang w:val="uz-Cyrl-UZ"/>
        </w:rPr>
        <w:t>rafiqasi</w:t>
      </w:r>
      <w:r w:rsidR="00F555BC">
        <w:rPr>
          <w:lang w:val="uz-Cyrl-UZ"/>
        </w:rPr>
        <w:t xml:space="preserve"> – </w:t>
      </w:r>
      <w:r>
        <w:rPr>
          <w:lang w:val="uz-Cyrl-UZ"/>
        </w:rPr>
        <w:t>farzandlarini</w:t>
      </w:r>
      <w:r w:rsidR="00F555BC">
        <w:rPr>
          <w:lang w:val="uz-Cyrl-UZ"/>
        </w:rPr>
        <w:t xml:space="preserve"> </w:t>
      </w:r>
      <w:r>
        <w:rPr>
          <w:lang w:val="uz-Cyrl-UZ"/>
        </w:rPr>
        <w:t>sevuvchi</w:t>
      </w:r>
      <w:r w:rsidR="00F555BC">
        <w:rPr>
          <w:lang w:val="uz-Cyrl-UZ"/>
        </w:rPr>
        <w:t xml:space="preserve"> </w:t>
      </w:r>
      <w:r>
        <w:rPr>
          <w:lang w:val="uz-Cyrl-UZ"/>
        </w:rPr>
        <w:t>va</w:t>
      </w:r>
      <w:r w:rsidR="00F555BC">
        <w:rPr>
          <w:lang w:val="uz-Cyrl-UZ"/>
        </w:rPr>
        <w:t xml:space="preserve"> </w:t>
      </w:r>
      <w:r>
        <w:rPr>
          <w:lang w:val="uz-Cyrl-UZ"/>
        </w:rPr>
        <w:t>g‘amxo‘r</w:t>
      </w:r>
      <w:r w:rsidR="00F555BC">
        <w:rPr>
          <w:lang w:val="uz-Cyrl-UZ"/>
        </w:rPr>
        <w:t xml:space="preserve"> </w:t>
      </w:r>
      <w:r>
        <w:rPr>
          <w:lang w:val="uz-Cyrl-UZ"/>
        </w:rPr>
        <w:t>ayol</w:t>
      </w:r>
      <w:r w:rsidR="00F555BC">
        <w:rPr>
          <w:lang w:val="uz-Cyrl-UZ"/>
        </w:rPr>
        <w:t xml:space="preserve"> </w:t>
      </w:r>
      <w:r>
        <w:rPr>
          <w:lang w:val="uz-Cyrl-UZ"/>
        </w:rPr>
        <w:t>ekanligi</w:t>
      </w:r>
      <w:r w:rsidR="00F555BC">
        <w:rPr>
          <w:lang w:val="uz-Cyrl-UZ"/>
        </w:rPr>
        <w:t xml:space="preserve"> </w:t>
      </w:r>
      <w:r>
        <w:rPr>
          <w:lang w:val="uz-Cyrl-UZ"/>
        </w:rPr>
        <w:t>uchun</w:t>
      </w:r>
      <w:r w:rsidR="00F555BC">
        <w:rPr>
          <w:lang w:val="uz-Cyrl-UZ"/>
        </w:rPr>
        <w:t xml:space="preserve"> </w:t>
      </w:r>
      <w:r>
        <w:rPr>
          <w:lang w:val="uz-Cyrl-UZ"/>
        </w:rPr>
        <w:t>Xudoga</w:t>
      </w:r>
      <w:r w:rsidR="00F555BC">
        <w:rPr>
          <w:lang w:val="uz-Cyrl-UZ"/>
        </w:rPr>
        <w:t xml:space="preserve"> </w:t>
      </w:r>
      <w:r>
        <w:rPr>
          <w:lang w:val="uz-Cyrl-UZ"/>
        </w:rPr>
        <w:t>minnatdorchilik</w:t>
      </w:r>
      <w:r w:rsidR="00F555BC">
        <w:rPr>
          <w:lang w:val="uz-Cyrl-UZ"/>
        </w:rPr>
        <w:t xml:space="preserve"> </w:t>
      </w:r>
      <w:r>
        <w:rPr>
          <w:lang w:val="uz-Cyrl-UZ"/>
        </w:rPr>
        <w:t>bildiradi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U</w:t>
      </w:r>
      <w:r w:rsidR="00F555BC">
        <w:rPr>
          <w:lang w:val="uz-Cyrl-UZ"/>
        </w:rPr>
        <w:t xml:space="preserve"> </w:t>
      </w:r>
      <w:r>
        <w:rPr>
          <w:lang w:val="uz-Cyrl-UZ"/>
        </w:rPr>
        <w:t>farzandlar</w:t>
      </w:r>
      <w:r w:rsidR="00F555BC">
        <w:rPr>
          <w:lang w:val="uz-Cyrl-UZ"/>
        </w:rPr>
        <w:t xml:space="preserve"> </w:t>
      </w:r>
      <w:r>
        <w:rPr>
          <w:lang w:val="uz-Cyrl-UZ"/>
        </w:rPr>
        <w:t>tarbiyasida</w:t>
      </w:r>
      <w:r w:rsidR="00F555BC">
        <w:rPr>
          <w:lang w:val="uz-Cyrl-UZ"/>
        </w:rPr>
        <w:t xml:space="preserve"> </w:t>
      </w:r>
      <w:r>
        <w:rPr>
          <w:lang w:val="uz-Cyrl-UZ"/>
        </w:rPr>
        <w:t>rafiqasining</w:t>
      </w:r>
      <w:r w:rsidR="00F555BC">
        <w:rPr>
          <w:lang w:val="uz-Cyrl-UZ"/>
        </w:rPr>
        <w:t xml:space="preserve"> </w:t>
      </w:r>
      <w:r>
        <w:rPr>
          <w:lang w:val="uz-Cyrl-UZ"/>
        </w:rPr>
        <w:t>yordami</w:t>
      </w:r>
      <w:r w:rsidR="00F555BC">
        <w:rPr>
          <w:lang w:val="uz-Cyrl-UZ"/>
        </w:rPr>
        <w:t xml:space="preserve"> </w:t>
      </w:r>
      <w:r>
        <w:rPr>
          <w:lang w:val="uz-Cyrl-UZ"/>
        </w:rPr>
        <w:t>juda</w:t>
      </w:r>
      <w:r w:rsidR="00F555BC">
        <w:rPr>
          <w:lang w:val="uz-Cyrl-UZ"/>
        </w:rPr>
        <w:t xml:space="preserve"> </w:t>
      </w:r>
      <w:r>
        <w:rPr>
          <w:lang w:val="uz-Cyrl-UZ"/>
        </w:rPr>
        <w:t>muhim</w:t>
      </w:r>
      <w:r w:rsidR="00F555BC">
        <w:rPr>
          <w:lang w:val="uz-Cyrl-UZ"/>
        </w:rPr>
        <w:t xml:space="preserve"> </w:t>
      </w:r>
      <w:r>
        <w:rPr>
          <w:lang w:val="uz-Cyrl-UZ"/>
        </w:rPr>
        <w:t>ekanligini</w:t>
      </w:r>
      <w:r w:rsidR="00F555BC">
        <w:rPr>
          <w:lang w:val="uz-Cyrl-UZ"/>
        </w:rPr>
        <w:t xml:space="preserve"> </w:t>
      </w:r>
      <w:r>
        <w:rPr>
          <w:lang w:val="uz-Cyrl-UZ"/>
        </w:rPr>
        <w:t>anglaydi</w:t>
      </w:r>
      <w:r w:rsidR="00F555BC">
        <w:rPr>
          <w:lang w:val="uz-Cyrl-UZ"/>
        </w:rPr>
        <w:t xml:space="preserve"> </w:t>
      </w:r>
      <w:r>
        <w:rPr>
          <w:lang w:val="uz-Cyrl-UZ"/>
        </w:rPr>
        <w:t>va</w:t>
      </w:r>
      <w:r w:rsidR="00D70C66" w:rsidRPr="00DD564B">
        <w:rPr>
          <w:lang w:val="en-US"/>
        </w:rPr>
        <w:t xml:space="preserve"> </w:t>
      </w:r>
      <w:r>
        <w:rPr>
          <w:lang w:val="uz-Cyrl-UZ"/>
        </w:rPr>
        <w:t>tushunadiki</w:t>
      </w:r>
      <w:r w:rsidR="00F555BC">
        <w:rPr>
          <w:lang w:val="uz-Cyrl-UZ"/>
        </w:rPr>
        <w:t>, “</w:t>
      </w:r>
      <w:r>
        <w:rPr>
          <w:lang w:val="uz-Cyrl-UZ"/>
        </w:rPr>
        <w:t>o‘g‘illar</w:t>
      </w:r>
      <w:r w:rsidR="00F555BC">
        <w:rPr>
          <w:lang w:val="uz-Cyrl-UZ"/>
        </w:rPr>
        <w:t xml:space="preserve"> </w:t>
      </w:r>
      <w:r>
        <w:rPr>
          <w:lang w:val="uz-Cyrl-UZ"/>
        </w:rPr>
        <w:t>Egamizdan</w:t>
      </w:r>
      <w:r w:rsidR="00F555BC">
        <w:rPr>
          <w:lang w:val="uz-Cyrl-UZ"/>
        </w:rPr>
        <w:t xml:space="preserve"> </w:t>
      </w:r>
      <w:r>
        <w:rPr>
          <w:lang w:val="uz-Cyrl-UZ"/>
        </w:rPr>
        <w:t>merosdir</w:t>
      </w:r>
      <w:r w:rsidR="00F555BC">
        <w:rPr>
          <w:lang w:val="uz-Cyrl-UZ"/>
        </w:rPr>
        <w:t xml:space="preserve">, </w:t>
      </w:r>
      <w:r>
        <w:rPr>
          <w:lang w:val="uz-Cyrl-UZ"/>
        </w:rPr>
        <w:t>farzandlar</w:t>
      </w:r>
      <w:r w:rsidR="00E85FC6">
        <w:rPr>
          <w:lang w:val="uz-Cyrl-UZ"/>
        </w:rPr>
        <w:t xml:space="preserve"> </w:t>
      </w:r>
      <w:r>
        <w:rPr>
          <w:lang w:val="uz-Cyrl-UZ"/>
        </w:rPr>
        <w:t>Undan</w:t>
      </w:r>
      <w:r w:rsidR="00F555BC">
        <w:rPr>
          <w:lang w:val="uz-Cyrl-UZ"/>
        </w:rPr>
        <w:t xml:space="preserve"> </w:t>
      </w:r>
      <w:r>
        <w:rPr>
          <w:lang w:val="uz-Cyrl-UZ"/>
        </w:rPr>
        <w:t>mukofotdir</w:t>
      </w:r>
      <w:r w:rsidR="00F555BC">
        <w:rPr>
          <w:lang w:val="uz-Cyrl-UZ"/>
        </w:rPr>
        <w:t>”</w:t>
      </w:r>
      <w:r w:rsidR="00F555BC" w:rsidRPr="00DD564B">
        <w:rPr>
          <w:lang w:val="en-US"/>
        </w:rPr>
        <w:t xml:space="preserve"> (</w:t>
      </w:r>
      <w:r>
        <w:rPr>
          <w:lang w:val="uz-Cyrl-UZ"/>
        </w:rPr>
        <w:t>Zabur</w:t>
      </w:r>
      <w:r w:rsidR="00FD0824" w:rsidRPr="00DD564B">
        <w:rPr>
          <w:lang w:val="en-US"/>
        </w:rPr>
        <w:t xml:space="preserve"> 126:3)</w:t>
      </w:r>
      <w:r w:rsidR="00FD78C3" w:rsidRPr="00DD564B">
        <w:rPr>
          <w:lang w:val="en-US"/>
        </w:rPr>
        <w:t xml:space="preserve">, </w:t>
      </w:r>
      <w:r>
        <w:rPr>
          <w:lang w:val="uz-Cyrl-UZ"/>
        </w:rPr>
        <w:t>shu</w:t>
      </w:r>
      <w:r w:rsidR="00F555BC">
        <w:rPr>
          <w:lang w:val="uz-Cyrl-UZ"/>
        </w:rPr>
        <w:t xml:space="preserve"> </w:t>
      </w:r>
      <w:r>
        <w:rPr>
          <w:lang w:val="uz-Cyrl-UZ"/>
        </w:rPr>
        <w:t>bois</w:t>
      </w:r>
      <w:r w:rsidR="00F555BC">
        <w:rPr>
          <w:lang w:val="uz-Cyrl-UZ"/>
        </w:rPr>
        <w:t xml:space="preserve"> </w:t>
      </w:r>
      <w:r>
        <w:rPr>
          <w:lang w:val="uz-Cyrl-UZ"/>
        </w:rPr>
        <w:t>qizg‘inlik</w:t>
      </w:r>
      <w:r w:rsidR="00F555BC">
        <w:rPr>
          <w:lang w:val="uz-Cyrl-UZ"/>
        </w:rPr>
        <w:t xml:space="preserve"> </w:t>
      </w:r>
      <w:r>
        <w:rPr>
          <w:lang w:val="uz-Cyrl-UZ"/>
        </w:rPr>
        <w:t>bilan</w:t>
      </w:r>
      <w:r w:rsidR="00F555BC">
        <w:rPr>
          <w:lang w:val="uz-Cyrl-UZ"/>
        </w:rPr>
        <w:t xml:space="preserve"> “</w:t>
      </w:r>
      <w:r>
        <w:rPr>
          <w:lang w:val="uz-Cyrl-UZ"/>
        </w:rPr>
        <w:t>ularni</w:t>
      </w:r>
      <w:r w:rsidR="00F555BC">
        <w:rPr>
          <w:lang w:val="uz-Cyrl-UZ"/>
        </w:rPr>
        <w:t xml:space="preserve"> </w:t>
      </w:r>
      <w:r>
        <w:rPr>
          <w:lang w:val="uz-Cyrl-UZ"/>
        </w:rPr>
        <w:t>Rabbimizning</w:t>
      </w:r>
      <w:r w:rsidR="00F555BC">
        <w:rPr>
          <w:lang w:val="uz-Cyrl-UZ"/>
        </w:rPr>
        <w:t xml:space="preserve"> </w:t>
      </w:r>
      <w:r>
        <w:rPr>
          <w:lang w:val="uz-Cyrl-UZ"/>
        </w:rPr>
        <w:t>ta’lim</w:t>
      </w:r>
      <w:r w:rsidR="0047118D">
        <w:rPr>
          <w:lang w:val="uz-Cyrl-UZ"/>
        </w:rPr>
        <w:t>–</w:t>
      </w:r>
      <w:r>
        <w:rPr>
          <w:lang w:val="uz-Cyrl-UZ"/>
        </w:rPr>
        <w:t>tarbiyasi</w:t>
      </w:r>
      <w:r w:rsidR="00F555BC">
        <w:rPr>
          <w:lang w:val="uz-Cyrl-UZ"/>
        </w:rPr>
        <w:t xml:space="preserve"> </w:t>
      </w:r>
      <w:r>
        <w:rPr>
          <w:lang w:val="uz-Cyrl-UZ"/>
        </w:rPr>
        <w:t>bilan</w:t>
      </w:r>
      <w:r w:rsidR="00F555BC">
        <w:rPr>
          <w:lang w:val="uz-Cyrl-UZ"/>
        </w:rPr>
        <w:t xml:space="preserve"> </w:t>
      </w:r>
      <w:r>
        <w:rPr>
          <w:lang w:val="uz-Cyrl-UZ"/>
        </w:rPr>
        <w:t>o‘stirish</w:t>
      </w:r>
      <w:r w:rsidR="00DB1D0E">
        <w:rPr>
          <w:lang w:val="uz-Cyrl-UZ"/>
        </w:rPr>
        <w:t>”</w:t>
      </w:r>
      <w:r>
        <w:rPr>
          <w:lang w:val="uz-Cyrl-UZ"/>
        </w:rPr>
        <w:t>ga</w:t>
      </w:r>
      <w:r w:rsidR="00DB1D0E">
        <w:rPr>
          <w:lang w:val="uz-Cyrl-UZ"/>
        </w:rPr>
        <w:t xml:space="preserve"> </w:t>
      </w:r>
      <w:r w:rsidR="00DB1D0E" w:rsidRPr="00DD564B">
        <w:rPr>
          <w:lang w:val="en-US"/>
        </w:rPr>
        <w:t>(</w:t>
      </w:r>
      <w:r>
        <w:rPr>
          <w:lang w:val="uz-Cyrl-UZ"/>
        </w:rPr>
        <w:t>E</w:t>
      </w:r>
      <w:r w:rsidRPr="00DD564B">
        <w:rPr>
          <w:lang w:val="en-US"/>
        </w:rPr>
        <w:t>f</w:t>
      </w:r>
      <w:r w:rsidR="00F570A4" w:rsidRPr="00DD564B">
        <w:rPr>
          <w:lang w:val="en-US"/>
        </w:rPr>
        <w:t>.</w:t>
      </w:r>
      <w:r w:rsidR="00FD0824" w:rsidRPr="00DD564B">
        <w:rPr>
          <w:lang w:val="en-US"/>
        </w:rPr>
        <w:t xml:space="preserve"> 6:4)</w:t>
      </w:r>
      <w:r w:rsidR="00DB1D0E">
        <w:rPr>
          <w:lang w:val="uz-Cyrl-UZ"/>
        </w:rPr>
        <w:t xml:space="preserve"> </w:t>
      </w:r>
      <w:r>
        <w:rPr>
          <w:lang w:val="uz-Cyrl-UZ"/>
        </w:rPr>
        <w:t>harakat</w:t>
      </w:r>
      <w:r w:rsidR="00DB1D0E">
        <w:rPr>
          <w:lang w:val="uz-Cyrl-UZ"/>
        </w:rPr>
        <w:t xml:space="preserve"> </w:t>
      </w:r>
      <w:r>
        <w:rPr>
          <w:lang w:val="uz-Cyrl-UZ"/>
        </w:rPr>
        <w:t>qiladi</w:t>
      </w:r>
      <w:r w:rsidR="00FD0824" w:rsidRPr="00DD564B">
        <w:rPr>
          <w:lang w:val="en-US"/>
        </w:rPr>
        <w:t>.</w:t>
      </w:r>
      <w:r w:rsidR="00E85FC6">
        <w:rPr>
          <w:lang w:val="uz-Cyrl-UZ"/>
        </w:rPr>
        <w:t xml:space="preserve">  </w:t>
      </w:r>
    </w:p>
    <w:p w:rsidR="00FD0824" w:rsidRPr="00DB1D0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Aziz</w:t>
      </w:r>
      <w:r w:rsidR="00DB1D0E">
        <w:rPr>
          <w:lang w:val="uz-Cyrl-UZ"/>
        </w:rPr>
        <w:t xml:space="preserve"> </w:t>
      </w:r>
      <w:r>
        <w:rPr>
          <w:lang w:val="uz-Cyrl-UZ"/>
        </w:rPr>
        <w:t>birodar</w:t>
      </w:r>
      <w:r w:rsidR="00FD0824" w:rsidRPr="0047118D">
        <w:rPr>
          <w:lang w:val="uz-Cyrl-UZ"/>
        </w:rPr>
        <w:t>,</w:t>
      </w:r>
      <w:r>
        <w:rPr>
          <w:lang w:val="uz-Cyrl-UZ"/>
        </w:rPr>
        <w:t>bolalaringizning</w:t>
      </w:r>
      <w:r w:rsidR="00DB1D0E">
        <w:rPr>
          <w:lang w:val="uz-Cyrl-UZ"/>
        </w:rPr>
        <w:t xml:space="preserve"> </w:t>
      </w:r>
      <w:r>
        <w:rPr>
          <w:lang w:val="uz-Cyrl-UZ"/>
        </w:rPr>
        <w:t>yaxshi</w:t>
      </w:r>
      <w:r w:rsidR="00DB1D0E">
        <w:rPr>
          <w:lang w:val="uz-Cyrl-UZ"/>
        </w:rPr>
        <w:t xml:space="preserve"> </w:t>
      </w:r>
      <w:r>
        <w:rPr>
          <w:lang w:val="uz-Cyrl-UZ"/>
        </w:rPr>
        <w:t>yoki</w:t>
      </w:r>
      <w:r w:rsidR="00DB1D0E">
        <w:rPr>
          <w:lang w:val="uz-Cyrl-UZ"/>
        </w:rPr>
        <w:t xml:space="preserve"> </w:t>
      </w:r>
      <w:r>
        <w:rPr>
          <w:lang w:val="uz-Cyrl-UZ"/>
        </w:rPr>
        <w:t>yomon</w:t>
      </w:r>
      <w:r w:rsidR="00DB1D0E">
        <w:rPr>
          <w:lang w:val="uz-Cyrl-UZ"/>
        </w:rPr>
        <w:t xml:space="preserve"> </w:t>
      </w:r>
      <w:r>
        <w:rPr>
          <w:lang w:val="uz-Cyrl-UZ"/>
        </w:rPr>
        <w:t>tarbiya</w:t>
      </w:r>
      <w:r w:rsidR="00DB1D0E">
        <w:rPr>
          <w:lang w:val="uz-Cyrl-UZ"/>
        </w:rPr>
        <w:t xml:space="preserve"> </w:t>
      </w:r>
      <w:r>
        <w:rPr>
          <w:lang w:val="uz-Cyrl-UZ"/>
        </w:rPr>
        <w:t>olishlari</w:t>
      </w:r>
      <w:r w:rsidR="00DB1D0E">
        <w:rPr>
          <w:lang w:val="uz-Cyrl-UZ"/>
        </w:rPr>
        <w:t xml:space="preserve"> </w:t>
      </w:r>
      <w:r>
        <w:rPr>
          <w:lang w:val="uz-Cyrl-UZ"/>
        </w:rPr>
        <w:t>sizga</w:t>
      </w:r>
      <w:r w:rsidR="00DB1D0E">
        <w:rPr>
          <w:lang w:val="uz-Cyrl-UZ"/>
        </w:rPr>
        <w:t xml:space="preserve"> </w:t>
      </w:r>
      <w:r>
        <w:rPr>
          <w:lang w:val="uz-Cyrl-UZ"/>
        </w:rPr>
        <w:t>bog‘liq</w:t>
      </w:r>
      <w:r w:rsidR="00DB1D0E">
        <w:rPr>
          <w:lang w:val="uz-Cyrl-UZ"/>
        </w:rPr>
        <w:t xml:space="preserve">. </w:t>
      </w:r>
      <w:r>
        <w:rPr>
          <w:lang w:val="uz-Cyrl-UZ"/>
        </w:rPr>
        <w:t>Men</w:t>
      </w:r>
      <w:r w:rsidR="00DB1D0E">
        <w:rPr>
          <w:lang w:val="uz-Cyrl-UZ"/>
        </w:rPr>
        <w:t xml:space="preserve"> </w:t>
      </w:r>
      <w:r>
        <w:rPr>
          <w:lang w:val="uz-Cyrl-UZ"/>
        </w:rPr>
        <w:t>ishonamanki</w:t>
      </w:r>
      <w:r w:rsidR="00DB1D0E">
        <w:rPr>
          <w:lang w:val="uz-Cyrl-UZ"/>
        </w:rPr>
        <w:t xml:space="preserve">, </w:t>
      </w:r>
      <w:r>
        <w:rPr>
          <w:lang w:val="uz-Cyrl-UZ"/>
        </w:rPr>
        <w:t>siz</w:t>
      </w:r>
      <w:r w:rsidR="00DB1D0E">
        <w:rPr>
          <w:lang w:val="uz-Cyrl-UZ"/>
        </w:rPr>
        <w:t xml:space="preserve"> </w:t>
      </w:r>
      <w:r>
        <w:rPr>
          <w:lang w:val="uz-Cyrl-UZ"/>
        </w:rPr>
        <w:t>Xudoga</w:t>
      </w:r>
      <w:r w:rsidR="00DB1D0E">
        <w:rPr>
          <w:lang w:val="uz-Cyrl-UZ"/>
        </w:rPr>
        <w:t xml:space="preserve"> </w:t>
      </w:r>
      <w:r>
        <w:rPr>
          <w:lang w:val="uz-Cyrl-UZ"/>
        </w:rPr>
        <w:t>umid</w:t>
      </w:r>
      <w:r w:rsidR="00DB1D0E">
        <w:rPr>
          <w:lang w:val="uz-Cyrl-UZ"/>
        </w:rPr>
        <w:t xml:space="preserve"> </w:t>
      </w:r>
      <w:r>
        <w:rPr>
          <w:lang w:val="uz-Cyrl-UZ"/>
        </w:rPr>
        <w:t>qilgan</w:t>
      </w:r>
      <w:r w:rsidR="00DB1D0E">
        <w:rPr>
          <w:lang w:val="uz-Cyrl-UZ"/>
        </w:rPr>
        <w:t xml:space="preserve"> </w:t>
      </w:r>
      <w:r>
        <w:rPr>
          <w:lang w:val="uz-Cyrl-UZ"/>
        </w:rPr>
        <w:t>holda</w:t>
      </w:r>
      <w:r w:rsidR="00DB1D0E">
        <w:rPr>
          <w:lang w:val="uz-Cyrl-UZ"/>
        </w:rPr>
        <w:t xml:space="preserve">, </w:t>
      </w:r>
      <w:r>
        <w:rPr>
          <w:lang w:val="uz-Cyrl-UZ"/>
        </w:rPr>
        <w:t>ular</w:t>
      </w:r>
      <w:r w:rsidR="00DB1D0E">
        <w:rPr>
          <w:lang w:val="uz-Cyrl-UZ"/>
        </w:rPr>
        <w:t xml:space="preserve"> </w:t>
      </w:r>
      <w:r>
        <w:rPr>
          <w:lang w:val="uz-Cyrl-UZ"/>
        </w:rPr>
        <w:t>haqida</w:t>
      </w:r>
      <w:r w:rsidR="00DB1D0E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DB1D0E">
        <w:rPr>
          <w:lang w:val="uz-Cyrl-UZ"/>
        </w:rPr>
        <w:t xml:space="preserve"> </w:t>
      </w:r>
      <w:r>
        <w:rPr>
          <w:lang w:val="uz-Cyrl-UZ"/>
        </w:rPr>
        <w:t>qilasiz</w:t>
      </w:r>
      <w:r w:rsidR="00DB1D0E">
        <w:rPr>
          <w:lang w:val="uz-Cyrl-UZ"/>
        </w:rPr>
        <w:t xml:space="preserve"> </w:t>
      </w:r>
      <w:r>
        <w:rPr>
          <w:lang w:val="uz-Cyrl-UZ"/>
        </w:rPr>
        <w:t>va</w:t>
      </w:r>
      <w:r w:rsidR="00DB1D0E">
        <w:rPr>
          <w:lang w:val="uz-Cyrl-UZ"/>
        </w:rPr>
        <w:t xml:space="preserve"> </w:t>
      </w:r>
      <w:r>
        <w:rPr>
          <w:lang w:val="uz-Cyrl-UZ"/>
        </w:rPr>
        <w:t>har</w:t>
      </w:r>
      <w:r w:rsidR="00DB1D0E">
        <w:rPr>
          <w:lang w:val="uz-Cyrl-UZ"/>
        </w:rPr>
        <w:t xml:space="preserve"> </w:t>
      </w:r>
      <w:r>
        <w:rPr>
          <w:lang w:val="uz-Cyrl-UZ"/>
        </w:rPr>
        <w:t>bir</w:t>
      </w:r>
      <w:r w:rsidR="00DB1D0E">
        <w:rPr>
          <w:lang w:val="uz-Cyrl-UZ"/>
        </w:rPr>
        <w:t xml:space="preserve"> </w:t>
      </w:r>
      <w:r>
        <w:rPr>
          <w:lang w:val="uz-Cyrl-UZ"/>
        </w:rPr>
        <w:t>farzandingizga</w:t>
      </w:r>
      <w:r w:rsidR="00DB1D0E">
        <w:rPr>
          <w:lang w:val="uz-Cyrl-UZ"/>
        </w:rPr>
        <w:t xml:space="preserve"> </w:t>
      </w:r>
      <w:r>
        <w:rPr>
          <w:lang w:val="uz-Cyrl-UZ"/>
        </w:rPr>
        <w:t>nisbatan</w:t>
      </w:r>
      <w:r w:rsidR="00DB1D0E">
        <w:rPr>
          <w:lang w:val="uz-Cyrl-UZ"/>
        </w:rPr>
        <w:t xml:space="preserve"> </w:t>
      </w:r>
      <w:r>
        <w:rPr>
          <w:lang w:val="uz-Cyrl-UZ"/>
        </w:rPr>
        <w:t>oqilona</w:t>
      </w:r>
      <w:r w:rsidR="00DB1D0E">
        <w:rPr>
          <w:lang w:val="uz-Cyrl-UZ"/>
        </w:rPr>
        <w:t xml:space="preserve"> </w:t>
      </w:r>
      <w:r>
        <w:rPr>
          <w:lang w:val="uz-Cyrl-UZ"/>
        </w:rPr>
        <w:t>qarorlar</w:t>
      </w:r>
      <w:r w:rsidR="00DB1D0E">
        <w:rPr>
          <w:lang w:val="uz-Cyrl-UZ"/>
        </w:rPr>
        <w:t xml:space="preserve"> </w:t>
      </w:r>
      <w:r>
        <w:rPr>
          <w:lang w:val="uz-Cyrl-UZ"/>
        </w:rPr>
        <w:t>qabul</w:t>
      </w:r>
      <w:r w:rsidR="00DB1D0E">
        <w:rPr>
          <w:lang w:val="uz-Cyrl-UZ"/>
        </w:rPr>
        <w:t xml:space="preserve"> </w:t>
      </w:r>
      <w:r>
        <w:rPr>
          <w:lang w:val="uz-Cyrl-UZ"/>
        </w:rPr>
        <w:t>qilasiz</w:t>
      </w:r>
      <w:r w:rsidR="00FD0824" w:rsidRPr="00DB1D0E">
        <w:rPr>
          <w:lang w:val="uz-Cyrl-UZ"/>
        </w:rPr>
        <w:t>.</w:t>
      </w:r>
    </w:p>
    <w:p w:rsidR="00FD0824" w:rsidRPr="00DB1D0E" w:rsidRDefault="00FD0824" w:rsidP="00035C0B">
      <w:pPr>
        <w:ind w:firstLine="567"/>
        <w:jc w:val="both"/>
        <w:rPr>
          <w:lang w:val="uz-Cyrl-UZ"/>
        </w:rPr>
      </w:pPr>
    </w:p>
    <w:p w:rsidR="00FD0824" w:rsidRPr="00E85FC6" w:rsidRDefault="00DD564B" w:rsidP="00035C0B">
      <w:pPr>
        <w:ind w:firstLine="708"/>
        <w:jc w:val="both"/>
        <w:rPr>
          <w:b/>
          <w:bCs/>
          <w:iCs/>
          <w:lang w:val="uz-Cyrl-UZ"/>
        </w:rPr>
      </w:pPr>
      <w:r>
        <w:rPr>
          <w:b/>
          <w:lang w:val="uz-Cyrl-UZ"/>
        </w:rPr>
        <w:t>Farzand</w:t>
      </w:r>
      <w:r w:rsidR="00402D83">
        <w:rPr>
          <w:b/>
          <w:bCs/>
          <w:iCs/>
          <w:lang w:val="uz-Cyrl-UZ"/>
        </w:rPr>
        <w:t xml:space="preserve"> </w:t>
      </w:r>
      <w:r>
        <w:rPr>
          <w:b/>
          <w:bCs/>
          <w:iCs/>
          <w:lang w:val="uz-Cyrl-UZ"/>
        </w:rPr>
        <w:t>yomon</w:t>
      </w:r>
      <w:r w:rsidR="00DB1D0E">
        <w:rPr>
          <w:b/>
          <w:bCs/>
          <w:iCs/>
          <w:lang w:val="uz-Cyrl-UZ"/>
        </w:rPr>
        <w:t xml:space="preserve"> </w:t>
      </w:r>
      <w:r>
        <w:rPr>
          <w:b/>
          <w:bCs/>
          <w:iCs/>
          <w:lang w:val="uz-Cyrl-UZ"/>
        </w:rPr>
        <w:t>tarbiya</w:t>
      </w:r>
      <w:r w:rsidR="00DB1D0E">
        <w:rPr>
          <w:b/>
          <w:bCs/>
          <w:iCs/>
          <w:lang w:val="uz-Cyrl-UZ"/>
        </w:rPr>
        <w:t xml:space="preserve"> </w:t>
      </w:r>
      <w:r>
        <w:rPr>
          <w:b/>
          <w:bCs/>
          <w:iCs/>
          <w:lang w:val="uz-Cyrl-UZ"/>
        </w:rPr>
        <w:t>olishi</w:t>
      </w:r>
      <w:r w:rsidR="00DB1D0E">
        <w:rPr>
          <w:b/>
          <w:bCs/>
          <w:iCs/>
          <w:lang w:val="uz-Cyrl-UZ"/>
        </w:rPr>
        <w:t xml:space="preserve"> </w:t>
      </w:r>
      <w:r>
        <w:rPr>
          <w:b/>
          <w:bCs/>
          <w:iCs/>
          <w:lang w:val="uz-Cyrl-UZ"/>
        </w:rPr>
        <w:t>uchun</w:t>
      </w:r>
      <w:r w:rsidR="00DB1D0E">
        <w:rPr>
          <w:b/>
          <w:bCs/>
          <w:iCs/>
          <w:lang w:val="uz-Cyrl-UZ"/>
        </w:rPr>
        <w:t xml:space="preserve"> </w:t>
      </w:r>
      <w:r>
        <w:rPr>
          <w:b/>
          <w:bCs/>
          <w:iCs/>
          <w:lang w:val="uz-Cyrl-UZ"/>
        </w:rPr>
        <w:t>quyidagilar</w:t>
      </w:r>
      <w:r w:rsidR="00E85FC6">
        <w:rPr>
          <w:b/>
          <w:bCs/>
          <w:iCs/>
          <w:lang w:val="uz-Cyrl-UZ"/>
        </w:rPr>
        <w:t xml:space="preserve"> </w:t>
      </w:r>
      <w:r>
        <w:rPr>
          <w:b/>
          <w:bCs/>
          <w:iCs/>
          <w:lang w:val="uz-Cyrl-UZ"/>
        </w:rPr>
        <w:t>kerak</w:t>
      </w:r>
      <w:r w:rsidR="00FD0824" w:rsidRPr="00E85FC6">
        <w:rPr>
          <w:b/>
          <w:bCs/>
          <w:iCs/>
          <w:lang w:val="uz-Cyrl-UZ"/>
        </w:rPr>
        <w:t>:</w:t>
      </w:r>
    </w:p>
    <w:p w:rsidR="00FD0824" w:rsidRPr="00DD564B" w:rsidRDefault="00DD564B" w:rsidP="00797BF2">
      <w:pPr>
        <w:numPr>
          <w:ilvl w:val="0"/>
          <w:numId w:val="18"/>
        </w:numPr>
        <w:suppressAutoHyphens/>
        <w:jc w:val="both"/>
        <w:rPr>
          <w:lang w:val="en-US"/>
        </w:rPr>
      </w:pPr>
      <w:r>
        <w:rPr>
          <w:lang w:val="uz-Cyrl-UZ"/>
        </w:rPr>
        <w:t>Unga</w:t>
      </w:r>
      <w:r w:rsidR="00DB1D0E">
        <w:rPr>
          <w:lang w:val="uz-Cyrl-UZ"/>
        </w:rPr>
        <w:t xml:space="preserve"> </w:t>
      </w:r>
      <w:r>
        <w:rPr>
          <w:lang w:val="uz-Cyrl-UZ"/>
        </w:rPr>
        <w:t>istaganicha</w:t>
      </w:r>
      <w:r w:rsidR="00DB1D0E">
        <w:rPr>
          <w:lang w:val="uz-Cyrl-UZ"/>
        </w:rPr>
        <w:t xml:space="preserve"> </w:t>
      </w:r>
      <w:r>
        <w:rPr>
          <w:lang w:val="uz-Cyrl-UZ"/>
        </w:rPr>
        <w:t>pul</w:t>
      </w:r>
      <w:r w:rsidR="00DB1D0E">
        <w:rPr>
          <w:lang w:val="uz-Cyrl-UZ"/>
        </w:rPr>
        <w:t xml:space="preserve"> </w:t>
      </w:r>
      <w:r>
        <w:rPr>
          <w:lang w:val="uz-Cyrl-UZ"/>
        </w:rPr>
        <w:t>sarf</w:t>
      </w:r>
      <w:r w:rsidR="00DB1D0E">
        <w:rPr>
          <w:lang w:val="uz-Cyrl-UZ"/>
        </w:rPr>
        <w:t xml:space="preserve"> </w:t>
      </w:r>
      <w:r>
        <w:rPr>
          <w:lang w:val="uz-Cyrl-UZ"/>
        </w:rPr>
        <w:t>qilishiga</w:t>
      </w:r>
      <w:r w:rsidR="00DB1D0E">
        <w:rPr>
          <w:lang w:val="uz-Cyrl-UZ"/>
        </w:rPr>
        <w:t xml:space="preserve"> </w:t>
      </w:r>
      <w:r>
        <w:rPr>
          <w:lang w:val="uz-Cyrl-UZ"/>
        </w:rPr>
        <w:t>ruxsat</w:t>
      </w:r>
      <w:r w:rsidR="00DB1D0E">
        <w:rPr>
          <w:lang w:val="uz-Cyrl-UZ"/>
        </w:rPr>
        <w:t xml:space="preserve"> </w:t>
      </w:r>
      <w:r>
        <w:rPr>
          <w:lang w:val="uz-Cyrl-UZ"/>
        </w:rPr>
        <w:t>berish</w:t>
      </w:r>
      <w:r w:rsidR="00FD0824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18"/>
        </w:numPr>
        <w:suppressAutoHyphens/>
        <w:jc w:val="both"/>
        <w:rPr>
          <w:lang w:val="en-US"/>
        </w:rPr>
      </w:pPr>
      <w:r>
        <w:rPr>
          <w:lang w:val="uz-Cyrl-UZ"/>
        </w:rPr>
        <w:t>Unga</w:t>
      </w:r>
      <w:r w:rsidR="00DB1D0E">
        <w:rPr>
          <w:lang w:val="uz-Cyrl-UZ"/>
        </w:rPr>
        <w:t xml:space="preserve"> </w:t>
      </w:r>
      <w:r>
        <w:rPr>
          <w:lang w:val="uz-Cyrl-UZ"/>
        </w:rPr>
        <w:t>o‘z</w:t>
      </w:r>
      <w:r w:rsidR="00DB1D0E">
        <w:rPr>
          <w:lang w:val="uz-Cyrl-UZ"/>
        </w:rPr>
        <w:t xml:space="preserve"> </w:t>
      </w:r>
      <w:r>
        <w:rPr>
          <w:lang w:val="uz-Cyrl-UZ"/>
        </w:rPr>
        <w:t>xohishiga</w:t>
      </w:r>
      <w:r w:rsidR="00DB1D0E">
        <w:rPr>
          <w:lang w:val="uz-Cyrl-UZ"/>
        </w:rPr>
        <w:t xml:space="preserve"> </w:t>
      </w:r>
      <w:r>
        <w:rPr>
          <w:lang w:val="uz-Cyrl-UZ"/>
        </w:rPr>
        <w:t>ko‘ra</w:t>
      </w:r>
      <w:r w:rsidR="00DB1D0E">
        <w:rPr>
          <w:lang w:val="uz-Cyrl-UZ"/>
        </w:rPr>
        <w:t xml:space="preserve"> </w:t>
      </w:r>
      <w:r>
        <w:rPr>
          <w:lang w:val="uz-Cyrl-UZ"/>
        </w:rPr>
        <w:t>do‘stlar</w:t>
      </w:r>
      <w:r w:rsidR="00DB1D0E">
        <w:rPr>
          <w:lang w:val="uz-Cyrl-UZ"/>
        </w:rPr>
        <w:t xml:space="preserve"> </w:t>
      </w:r>
      <w:r>
        <w:rPr>
          <w:lang w:val="uz-Cyrl-UZ"/>
        </w:rPr>
        <w:t>tanlashiga</w:t>
      </w:r>
      <w:r w:rsidR="00DB1D0E">
        <w:rPr>
          <w:lang w:val="uz-Cyrl-UZ"/>
        </w:rPr>
        <w:t xml:space="preserve"> </w:t>
      </w:r>
      <w:r>
        <w:rPr>
          <w:lang w:val="uz-Cyrl-UZ"/>
        </w:rPr>
        <w:t>ruxsat</w:t>
      </w:r>
      <w:r w:rsidR="00DB1D0E">
        <w:rPr>
          <w:lang w:val="uz-Cyrl-UZ"/>
        </w:rPr>
        <w:t xml:space="preserve"> </w:t>
      </w:r>
      <w:r>
        <w:rPr>
          <w:lang w:val="uz-Cyrl-UZ"/>
        </w:rPr>
        <w:t>berish</w:t>
      </w:r>
      <w:r w:rsidR="00FD0824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18"/>
        </w:numPr>
        <w:suppressAutoHyphens/>
        <w:jc w:val="both"/>
        <w:rPr>
          <w:lang w:val="en-US"/>
        </w:rPr>
      </w:pPr>
      <w:r>
        <w:rPr>
          <w:lang w:val="uz-Cyrl-UZ"/>
        </w:rPr>
        <w:t>Unga</w:t>
      </w:r>
      <w:r w:rsidR="00DB1D0E">
        <w:rPr>
          <w:lang w:val="uz-Cyrl-UZ"/>
        </w:rPr>
        <w:t xml:space="preserve"> </w:t>
      </w:r>
      <w:r>
        <w:rPr>
          <w:lang w:val="uz-Cyrl-UZ"/>
        </w:rPr>
        <w:t>uyning</w:t>
      </w:r>
      <w:r w:rsidR="00DB1D0E">
        <w:rPr>
          <w:lang w:val="uz-Cyrl-UZ"/>
        </w:rPr>
        <w:t xml:space="preserve"> </w:t>
      </w:r>
      <w:r>
        <w:rPr>
          <w:lang w:val="uz-Cyrl-UZ"/>
        </w:rPr>
        <w:t>o‘ziga</w:t>
      </w:r>
      <w:r w:rsidR="00DB1D0E">
        <w:rPr>
          <w:lang w:val="uz-Cyrl-UZ"/>
        </w:rPr>
        <w:t xml:space="preserve"> </w:t>
      </w:r>
      <w:r>
        <w:rPr>
          <w:lang w:val="uz-Cyrl-UZ"/>
        </w:rPr>
        <w:t>tegishli</w:t>
      </w:r>
      <w:r w:rsidR="00DB1D0E">
        <w:rPr>
          <w:lang w:val="uz-Cyrl-UZ"/>
        </w:rPr>
        <w:t xml:space="preserve"> </w:t>
      </w:r>
      <w:r>
        <w:rPr>
          <w:lang w:val="uz-Cyrl-UZ"/>
        </w:rPr>
        <w:t>kalitini</w:t>
      </w:r>
      <w:r w:rsidR="00DB1D0E">
        <w:rPr>
          <w:lang w:val="uz-Cyrl-UZ"/>
        </w:rPr>
        <w:t xml:space="preserve"> </w:t>
      </w:r>
      <w:r>
        <w:rPr>
          <w:lang w:val="uz-Cyrl-UZ"/>
        </w:rPr>
        <w:t>olib</w:t>
      </w:r>
      <w:r w:rsidR="00DB1D0E">
        <w:rPr>
          <w:lang w:val="uz-Cyrl-UZ"/>
        </w:rPr>
        <w:t xml:space="preserve"> </w:t>
      </w:r>
      <w:r>
        <w:rPr>
          <w:lang w:val="uz-Cyrl-UZ"/>
        </w:rPr>
        <w:t>yurishiga</w:t>
      </w:r>
      <w:r w:rsidR="00DB1D0E">
        <w:rPr>
          <w:lang w:val="uz-Cyrl-UZ"/>
        </w:rPr>
        <w:t xml:space="preserve"> </w:t>
      </w:r>
      <w:r>
        <w:rPr>
          <w:lang w:val="uz-Cyrl-UZ"/>
        </w:rPr>
        <w:t>va</w:t>
      </w:r>
      <w:r w:rsidR="00DB1D0E">
        <w:rPr>
          <w:lang w:val="uz-Cyrl-UZ"/>
        </w:rPr>
        <w:t xml:space="preserve"> </w:t>
      </w:r>
      <w:r>
        <w:rPr>
          <w:lang w:val="uz-Cyrl-UZ"/>
        </w:rPr>
        <w:t>kech</w:t>
      </w:r>
      <w:r w:rsidR="00DB1D0E">
        <w:rPr>
          <w:lang w:val="uz-Cyrl-UZ"/>
        </w:rPr>
        <w:t xml:space="preserve"> </w:t>
      </w:r>
      <w:r>
        <w:rPr>
          <w:lang w:val="uz-Cyrl-UZ"/>
        </w:rPr>
        <w:t>qaytishiga</w:t>
      </w:r>
      <w:r w:rsidR="00DB1D0E">
        <w:rPr>
          <w:lang w:val="uz-Cyrl-UZ"/>
        </w:rPr>
        <w:t xml:space="preserve"> </w:t>
      </w:r>
      <w:r>
        <w:rPr>
          <w:lang w:val="uz-Cyrl-UZ"/>
        </w:rPr>
        <w:t>ruxsat</w:t>
      </w:r>
      <w:r w:rsidR="00DB1D0E">
        <w:rPr>
          <w:lang w:val="uz-Cyrl-UZ"/>
        </w:rPr>
        <w:t xml:space="preserve"> </w:t>
      </w:r>
      <w:r>
        <w:rPr>
          <w:lang w:val="uz-Cyrl-UZ"/>
        </w:rPr>
        <w:t>berish</w:t>
      </w:r>
      <w:r w:rsidR="00FD0824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18"/>
        </w:numPr>
        <w:suppressAutoHyphens/>
        <w:jc w:val="both"/>
        <w:rPr>
          <w:lang w:val="en-US"/>
        </w:rPr>
      </w:pPr>
      <w:r>
        <w:rPr>
          <w:lang w:val="uz-Cyrl-UZ"/>
        </w:rPr>
        <w:t>Bo‘sh</w:t>
      </w:r>
      <w:r w:rsidR="00DB1D0E">
        <w:rPr>
          <w:lang w:val="uz-Cyrl-UZ"/>
        </w:rPr>
        <w:t xml:space="preserve"> </w:t>
      </w:r>
      <w:r>
        <w:rPr>
          <w:lang w:val="uz-Cyrl-UZ"/>
        </w:rPr>
        <w:t>vaqtlarini</w:t>
      </w:r>
      <w:r w:rsidR="00DB1D0E">
        <w:rPr>
          <w:lang w:val="uz-Cyrl-UZ"/>
        </w:rPr>
        <w:t xml:space="preserve"> </w:t>
      </w:r>
      <w:r>
        <w:rPr>
          <w:lang w:val="uz-Cyrl-UZ"/>
        </w:rPr>
        <w:t>qayerda</w:t>
      </w:r>
      <w:r w:rsidR="00DB1D0E">
        <w:rPr>
          <w:lang w:val="uz-Cyrl-UZ"/>
        </w:rPr>
        <w:t xml:space="preserve"> </w:t>
      </w:r>
      <w:r>
        <w:rPr>
          <w:lang w:val="uz-Cyrl-UZ"/>
        </w:rPr>
        <w:t>va</w:t>
      </w:r>
      <w:r w:rsidR="00DB1D0E">
        <w:rPr>
          <w:lang w:val="uz-Cyrl-UZ"/>
        </w:rPr>
        <w:t xml:space="preserve"> </w:t>
      </w:r>
      <w:r>
        <w:rPr>
          <w:lang w:val="uz-Cyrl-UZ"/>
        </w:rPr>
        <w:t>kim</w:t>
      </w:r>
      <w:r w:rsidR="00DB1D0E">
        <w:rPr>
          <w:lang w:val="uz-Cyrl-UZ"/>
        </w:rPr>
        <w:t xml:space="preserve"> </w:t>
      </w:r>
      <w:r>
        <w:rPr>
          <w:lang w:val="uz-Cyrl-UZ"/>
        </w:rPr>
        <w:t>bilan</w:t>
      </w:r>
      <w:r w:rsidR="00DB1D0E">
        <w:rPr>
          <w:lang w:val="uz-Cyrl-UZ"/>
        </w:rPr>
        <w:t xml:space="preserve"> </w:t>
      </w:r>
      <w:r>
        <w:rPr>
          <w:lang w:val="uz-Cyrl-UZ"/>
        </w:rPr>
        <w:t>o‘tkazishiga</w:t>
      </w:r>
      <w:r w:rsidR="00DB1D0E">
        <w:rPr>
          <w:lang w:val="uz-Cyrl-UZ"/>
        </w:rPr>
        <w:t xml:space="preserve"> </w:t>
      </w:r>
      <w:r>
        <w:rPr>
          <w:lang w:val="uz-Cyrl-UZ"/>
        </w:rPr>
        <w:t>qiziqmaslik</w:t>
      </w:r>
      <w:r w:rsidR="00FD0824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18"/>
        </w:numPr>
        <w:suppressAutoHyphens/>
        <w:jc w:val="both"/>
        <w:rPr>
          <w:lang w:val="en-US"/>
        </w:rPr>
      </w:pPr>
      <w:r>
        <w:rPr>
          <w:lang w:val="uz-Cyrl-UZ"/>
        </w:rPr>
        <w:lastRenderedPageBreak/>
        <w:t>Unga</w:t>
      </w:r>
      <w:r w:rsidR="00A46D38">
        <w:rPr>
          <w:lang w:val="uz-Cyrl-UZ"/>
        </w:rPr>
        <w:t xml:space="preserve"> </w:t>
      </w:r>
      <w:r>
        <w:rPr>
          <w:lang w:val="uz-Cyrl-UZ"/>
        </w:rPr>
        <w:t>yaxshi</w:t>
      </w:r>
      <w:r w:rsidR="00A46D38">
        <w:rPr>
          <w:lang w:val="uz-Cyrl-UZ"/>
        </w:rPr>
        <w:t xml:space="preserve"> </w:t>
      </w:r>
      <w:r>
        <w:rPr>
          <w:lang w:val="uz-Cyrl-UZ"/>
        </w:rPr>
        <w:t>odatlar</w:t>
      </w:r>
      <w:r w:rsidR="00A46D38">
        <w:rPr>
          <w:lang w:val="uz-Cyrl-UZ"/>
        </w:rPr>
        <w:t xml:space="preserve"> </w:t>
      </w:r>
      <w:r>
        <w:rPr>
          <w:lang w:val="uz-Cyrl-UZ"/>
        </w:rPr>
        <w:t>ahloq</w:t>
      </w:r>
      <w:r w:rsidR="0047118D">
        <w:rPr>
          <w:lang w:val="uz-Cyrl-UZ"/>
        </w:rPr>
        <w:t>–</w:t>
      </w:r>
      <w:r>
        <w:rPr>
          <w:lang w:val="uz-Cyrl-UZ"/>
        </w:rPr>
        <w:t>odob</w:t>
      </w:r>
      <w:r w:rsidR="00E85FC6">
        <w:rPr>
          <w:lang w:val="uz-Cyrl-UZ"/>
        </w:rPr>
        <w:t xml:space="preserve"> </w:t>
      </w:r>
      <w:r>
        <w:rPr>
          <w:lang w:val="uz-Cyrl-UZ"/>
        </w:rPr>
        <w:t>o‘rnini</w:t>
      </w:r>
      <w:r w:rsidR="00E85FC6">
        <w:rPr>
          <w:lang w:val="uz-Cyrl-UZ"/>
        </w:rPr>
        <w:t xml:space="preserve"> </w:t>
      </w:r>
      <w:r>
        <w:rPr>
          <w:lang w:val="uz-Cyrl-UZ"/>
        </w:rPr>
        <w:t>egallashi</w:t>
      </w:r>
      <w:r w:rsidR="00A46D38">
        <w:rPr>
          <w:lang w:val="uz-Cyrl-UZ"/>
        </w:rPr>
        <w:t xml:space="preserve"> </w:t>
      </w:r>
      <w:r>
        <w:rPr>
          <w:lang w:val="uz-Cyrl-UZ"/>
        </w:rPr>
        <w:t>mumkinligi</w:t>
      </w:r>
      <w:r w:rsidR="00A46D38">
        <w:rPr>
          <w:lang w:val="uz-Cyrl-UZ"/>
        </w:rPr>
        <w:t xml:space="preserve"> </w:t>
      </w:r>
      <w:r>
        <w:rPr>
          <w:lang w:val="uz-Cyrl-UZ"/>
        </w:rPr>
        <w:t>haqida</w:t>
      </w:r>
      <w:r w:rsidR="00A46D38">
        <w:rPr>
          <w:lang w:val="uz-Cyrl-UZ"/>
        </w:rPr>
        <w:t xml:space="preserve"> </w:t>
      </w:r>
      <w:r>
        <w:rPr>
          <w:lang w:val="uz-Cyrl-UZ"/>
        </w:rPr>
        <w:t>tushuncha</w:t>
      </w:r>
      <w:r w:rsidR="00A46D38">
        <w:rPr>
          <w:lang w:val="uz-Cyrl-UZ"/>
        </w:rPr>
        <w:t xml:space="preserve"> </w:t>
      </w:r>
      <w:r>
        <w:rPr>
          <w:lang w:val="uz-Cyrl-UZ"/>
        </w:rPr>
        <w:t>berish</w:t>
      </w:r>
      <w:r w:rsidR="00FD0824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18"/>
        </w:numPr>
        <w:suppressAutoHyphens/>
        <w:jc w:val="both"/>
        <w:rPr>
          <w:lang w:val="en-US"/>
        </w:rPr>
      </w:pPr>
      <w:r>
        <w:rPr>
          <w:lang w:val="uz-Cyrl-UZ"/>
        </w:rPr>
        <w:t>Har</w:t>
      </w:r>
      <w:r w:rsidR="00A46D38">
        <w:rPr>
          <w:lang w:val="uz-Cyrl-UZ"/>
        </w:rPr>
        <w:t xml:space="preserve"> </w:t>
      </w:r>
      <w:r>
        <w:rPr>
          <w:lang w:val="uz-Cyrl-UZ"/>
        </w:rPr>
        <w:t>bitta</w:t>
      </w:r>
      <w:r w:rsidR="00A46D38">
        <w:rPr>
          <w:lang w:val="uz-Cyrl-UZ"/>
        </w:rPr>
        <w:t xml:space="preserve"> </w:t>
      </w:r>
      <w:r>
        <w:rPr>
          <w:lang w:val="uz-Cyrl-UZ"/>
        </w:rPr>
        <w:t>qilgan</w:t>
      </w:r>
      <w:r w:rsidR="00A46D38">
        <w:rPr>
          <w:lang w:val="uz-Cyrl-UZ"/>
        </w:rPr>
        <w:t xml:space="preserve"> </w:t>
      </w:r>
      <w:r>
        <w:rPr>
          <w:lang w:val="uz-Cyrl-UZ"/>
        </w:rPr>
        <w:t>yaxshiligi</w:t>
      </w:r>
      <w:r w:rsidR="00A46D38">
        <w:rPr>
          <w:lang w:val="uz-Cyrl-UZ"/>
        </w:rPr>
        <w:t xml:space="preserve"> </w:t>
      </w:r>
      <w:r>
        <w:rPr>
          <w:lang w:val="uz-Cyrl-UZ"/>
        </w:rPr>
        <w:t>uchun</w:t>
      </w:r>
      <w:r w:rsidR="00A46D38">
        <w:rPr>
          <w:lang w:val="uz-Cyrl-UZ"/>
        </w:rPr>
        <w:t xml:space="preserve"> </w:t>
      </w:r>
      <w:r>
        <w:rPr>
          <w:lang w:val="uz-Cyrl-UZ"/>
        </w:rPr>
        <w:t>mukofot</w:t>
      </w:r>
      <w:r w:rsidR="00A46D38">
        <w:rPr>
          <w:lang w:val="uz-Cyrl-UZ"/>
        </w:rPr>
        <w:t xml:space="preserve"> </w:t>
      </w:r>
      <w:r>
        <w:rPr>
          <w:lang w:val="uz-Cyrl-UZ"/>
        </w:rPr>
        <w:t>kutishga</w:t>
      </w:r>
      <w:r w:rsidR="00A46D38">
        <w:rPr>
          <w:lang w:val="uz-Cyrl-UZ"/>
        </w:rPr>
        <w:t xml:space="preserve"> </w:t>
      </w:r>
      <w:r>
        <w:rPr>
          <w:lang w:val="uz-Cyrl-UZ"/>
        </w:rPr>
        <w:t>o‘rgatish</w:t>
      </w:r>
      <w:r w:rsidR="00FD0824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18"/>
        </w:numPr>
        <w:suppressAutoHyphens/>
        <w:jc w:val="both"/>
        <w:rPr>
          <w:lang w:val="en-US"/>
        </w:rPr>
      </w:pPr>
      <w:r>
        <w:rPr>
          <w:lang w:val="uz-Cyrl-UZ"/>
        </w:rPr>
        <w:t>Ruhan</w:t>
      </w:r>
      <w:r w:rsidR="00E85FC6">
        <w:rPr>
          <w:lang w:val="uz-Cyrl-UZ"/>
        </w:rPr>
        <w:t xml:space="preserve"> </w:t>
      </w:r>
      <w:r>
        <w:rPr>
          <w:lang w:val="uz-Cyrl-UZ"/>
        </w:rPr>
        <w:t>ulg‘ayishi</w:t>
      </w:r>
      <w:r w:rsidR="00A46D38">
        <w:rPr>
          <w:lang w:val="uz-Cyrl-UZ"/>
        </w:rPr>
        <w:t xml:space="preserve"> </w:t>
      </w:r>
      <w:r>
        <w:rPr>
          <w:lang w:val="uz-Cyrl-UZ"/>
        </w:rPr>
        <w:t>va</w:t>
      </w:r>
      <w:r w:rsidR="00A46D38">
        <w:rPr>
          <w:lang w:val="uz-Cyrl-UZ"/>
        </w:rPr>
        <w:t xml:space="preserve"> </w:t>
      </w:r>
      <w:r>
        <w:rPr>
          <w:lang w:val="uz-Cyrl-UZ"/>
        </w:rPr>
        <w:t>najot</w:t>
      </w:r>
      <w:r w:rsidR="00A46D38">
        <w:rPr>
          <w:lang w:val="uz-Cyrl-UZ"/>
        </w:rPr>
        <w:t xml:space="preserve"> </w:t>
      </w:r>
      <w:r>
        <w:rPr>
          <w:lang w:val="uz-Cyrl-UZ"/>
        </w:rPr>
        <w:t>topishi</w:t>
      </w:r>
      <w:r w:rsidR="00A46D38">
        <w:rPr>
          <w:lang w:val="uz-Cyrl-UZ"/>
        </w:rPr>
        <w:t xml:space="preserve"> </w:t>
      </w:r>
      <w:r>
        <w:rPr>
          <w:lang w:val="uz-Cyrl-UZ"/>
        </w:rPr>
        <w:t>uchun</w:t>
      </w:r>
      <w:r w:rsidR="00A46D38">
        <w:rPr>
          <w:lang w:val="uz-Cyrl-UZ"/>
        </w:rPr>
        <w:t xml:space="preserve"> </w:t>
      </w:r>
      <w:r>
        <w:rPr>
          <w:lang w:val="uz-Cyrl-UZ"/>
        </w:rPr>
        <w:t>uning</w:t>
      </w:r>
      <w:r w:rsidR="00E85FC6">
        <w:rPr>
          <w:lang w:val="uz-Cyrl-UZ"/>
        </w:rPr>
        <w:t xml:space="preserve"> </w:t>
      </w:r>
      <w:r>
        <w:rPr>
          <w:lang w:val="uz-Cyrl-UZ"/>
        </w:rPr>
        <w:t>oldida</w:t>
      </w:r>
      <w:r w:rsidR="00E85FC6">
        <w:rPr>
          <w:lang w:val="uz-Cyrl-UZ"/>
        </w:rPr>
        <w:t xml:space="preserve"> </w:t>
      </w:r>
      <w:r>
        <w:rPr>
          <w:lang w:val="uz-Cyrl-UZ"/>
        </w:rPr>
        <w:t>hech</w:t>
      </w:r>
      <w:r w:rsidR="00A46D38">
        <w:rPr>
          <w:lang w:val="uz-Cyrl-UZ"/>
        </w:rPr>
        <w:t xml:space="preserve"> </w:t>
      </w:r>
      <w:r>
        <w:rPr>
          <w:lang w:val="uz-Cyrl-UZ"/>
        </w:rPr>
        <w:t>qachon</w:t>
      </w:r>
      <w:r w:rsidR="00A46D38">
        <w:rPr>
          <w:lang w:val="uz-Cyrl-UZ"/>
        </w:rPr>
        <w:t xml:space="preserve"> </w:t>
      </w:r>
      <w:r>
        <w:rPr>
          <w:lang w:val="uz-Cyrl-UZ"/>
        </w:rPr>
        <w:t>ibodat</w:t>
      </w:r>
      <w:r w:rsidR="00A46D38">
        <w:rPr>
          <w:lang w:val="uz-Cyrl-UZ"/>
        </w:rPr>
        <w:t xml:space="preserve"> </w:t>
      </w:r>
      <w:r>
        <w:rPr>
          <w:lang w:val="uz-Cyrl-UZ"/>
        </w:rPr>
        <w:t>qilmaslik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ind w:firstLine="567"/>
        <w:jc w:val="both"/>
        <w:rPr>
          <w:lang w:val="en-US"/>
        </w:rPr>
      </w:pPr>
    </w:p>
    <w:p w:rsidR="00FD0824" w:rsidRPr="00DD564B" w:rsidRDefault="00DD564B" w:rsidP="00035C0B">
      <w:pPr>
        <w:ind w:firstLine="708"/>
        <w:jc w:val="both"/>
        <w:rPr>
          <w:b/>
          <w:bCs/>
          <w:iCs/>
          <w:lang w:val="en-US"/>
        </w:rPr>
      </w:pPr>
      <w:r>
        <w:rPr>
          <w:b/>
          <w:lang w:val="uz-Cyrl-UZ"/>
        </w:rPr>
        <w:t>Farzand</w:t>
      </w:r>
      <w:r w:rsidR="00402D83">
        <w:rPr>
          <w:b/>
          <w:bCs/>
          <w:iCs/>
          <w:lang w:val="uz-Cyrl-UZ"/>
        </w:rPr>
        <w:t xml:space="preserve"> </w:t>
      </w:r>
      <w:r>
        <w:rPr>
          <w:b/>
          <w:bCs/>
          <w:iCs/>
          <w:lang w:val="uz-Cyrl-UZ"/>
        </w:rPr>
        <w:t>yaxshi</w:t>
      </w:r>
      <w:r w:rsidR="00A46D38">
        <w:rPr>
          <w:b/>
          <w:bCs/>
          <w:iCs/>
          <w:lang w:val="uz-Cyrl-UZ"/>
        </w:rPr>
        <w:t xml:space="preserve"> </w:t>
      </w:r>
      <w:r>
        <w:rPr>
          <w:b/>
          <w:bCs/>
          <w:iCs/>
          <w:lang w:val="uz-Cyrl-UZ"/>
        </w:rPr>
        <w:t>tarbiya</w:t>
      </w:r>
      <w:r w:rsidR="00A46D38">
        <w:rPr>
          <w:b/>
          <w:bCs/>
          <w:iCs/>
          <w:lang w:val="uz-Cyrl-UZ"/>
        </w:rPr>
        <w:t xml:space="preserve"> </w:t>
      </w:r>
      <w:r>
        <w:rPr>
          <w:b/>
          <w:bCs/>
          <w:iCs/>
          <w:lang w:val="uz-Cyrl-UZ"/>
        </w:rPr>
        <w:t>olishi</w:t>
      </w:r>
      <w:r w:rsidR="00A46D38">
        <w:rPr>
          <w:b/>
          <w:bCs/>
          <w:iCs/>
          <w:lang w:val="uz-Cyrl-UZ"/>
        </w:rPr>
        <w:t xml:space="preserve"> </w:t>
      </w:r>
      <w:r>
        <w:rPr>
          <w:b/>
          <w:bCs/>
          <w:iCs/>
          <w:lang w:val="uz-Cyrl-UZ"/>
        </w:rPr>
        <w:t>uchun</w:t>
      </w:r>
      <w:r w:rsidR="00A46D38">
        <w:rPr>
          <w:b/>
          <w:bCs/>
          <w:iCs/>
          <w:lang w:val="uz-Cyrl-UZ"/>
        </w:rPr>
        <w:t xml:space="preserve"> </w:t>
      </w:r>
      <w:r>
        <w:rPr>
          <w:b/>
          <w:bCs/>
          <w:iCs/>
          <w:lang w:val="uz-Cyrl-UZ"/>
        </w:rPr>
        <w:t>quyidagilar</w:t>
      </w:r>
      <w:r w:rsidR="00E85FC6">
        <w:rPr>
          <w:b/>
          <w:bCs/>
          <w:iCs/>
          <w:lang w:val="uz-Cyrl-UZ"/>
        </w:rPr>
        <w:t xml:space="preserve"> </w:t>
      </w:r>
      <w:r>
        <w:rPr>
          <w:b/>
          <w:bCs/>
          <w:iCs/>
          <w:lang w:val="uz-Cyrl-UZ"/>
        </w:rPr>
        <w:t>kerak</w:t>
      </w:r>
      <w:r w:rsidR="00FD0824" w:rsidRPr="00DD564B">
        <w:rPr>
          <w:b/>
          <w:bCs/>
          <w:iCs/>
          <w:lang w:val="en-US"/>
        </w:rPr>
        <w:t>:</w:t>
      </w:r>
    </w:p>
    <w:p w:rsidR="00FD0824" w:rsidRPr="00DD564B" w:rsidRDefault="00DD564B" w:rsidP="00797BF2">
      <w:pPr>
        <w:numPr>
          <w:ilvl w:val="0"/>
          <w:numId w:val="19"/>
        </w:numPr>
        <w:suppressAutoHyphens/>
        <w:jc w:val="both"/>
        <w:rPr>
          <w:lang w:val="en-US"/>
        </w:rPr>
      </w:pPr>
      <w:r>
        <w:rPr>
          <w:lang w:val="uz-Cyrl-UZ"/>
        </w:rPr>
        <w:t>Farzand</w:t>
      </w:r>
      <w:r w:rsidR="00402D83">
        <w:rPr>
          <w:lang w:val="uz-Cyrl-UZ"/>
        </w:rPr>
        <w:t xml:space="preserve"> </w:t>
      </w:r>
      <w:r>
        <w:rPr>
          <w:lang w:val="uz-Cyrl-UZ"/>
        </w:rPr>
        <w:t>uchun</w:t>
      </w:r>
      <w:r w:rsidR="002376D6">
        <w:rPr>
          <w:lang w:val="uz-Cyrl-UZ"/>
        </w:rPr>
        <w:t xml:space="preserve"> </w:t>
      </w:r>
      <w:r>
        <w:rPr>
          <w:lang w:val="uz-Cyrl-UZ"/>
        </w:rPr>
        <w:t>xonadon yer</w:t>
      </w:r>
      <w:r w:rsidR="00FE0D50">
        <w:rPr>
          <w:lang w:val="uz-Cyrl-UZ"/>
        </w:rPr>
        <w:t xml:space="preserve"> </w:t>
      </w:r>
      <w:r>
        <w:rPr>
          <w:lang w:val="uz-Cyrl-UZ"/>
        </w:rPr>
        <w:t>yuzidagi</w:t>
      </w:r>
      <w:r w:rsidR="00FE0D50">
        <w:rPr>
          <w:lang w:val="uz-Cyrl-UZ"/>
        </w:rPr>
        <w:t xml:space="preserve"> </w:t>
      </w:r>
      <w:r>
        <w:rPr>
          <w:lang w:val="uz-Cyrl-UZ"/>
        </w:rPr>
        <w:t>eng</w:t>
      </w:r>
      <w:r w:rsidR="002376D6">
        <w:rPr>
          <w:lang w:val="uz-Cyrl-UZ"/>
        </w:rPr>
        <w:t xml:space="preserve"> </w:t>
      </w:r>
      <w:r>
        <w:rPr>
          <w:lang w:val="uz-Cyrl-UZ"/>
        </w:rPr>
        <w:t>yorug‘</w:t>
      </w:r>
      <w:r w:rsidR="002376D6">
        <w:rPr>
          <w:lang w:val="uz-Cyrl-UZ"/>
        </w:rPr>
        <w:t xml:space="preserve">, </w:t>
      </w:r>
      <w:r>
        <w:rPr>
          <w:lang w:val="uz-Cyrl-UZ"/>
        </w:rPr>
        <w:t>eng</w:t>
      </w:r>
      <w:r w:rsidR="002376D6">
        <w:rPr>
          <w:lang w:val="uz-Cyrl-UZ"/>
        </w:rPr>
        <w:t xml:space="preserve"> </w:t>
      </w:r>
      <w:r>
        <w:rPr>
          <w:lang w:val="uz-Cyrl-UZ"/>
        </w:rPr>
        <w:t>sevimli</w:t>
      </w:r>
      <w:r w:rsidR="002376D6">
        <w:rPr>
          <w:lang w:val="uz-Cyrl-UZ"/>
        </w:rPr>
        <w:t xml:space="preserve"> </w:t>
      </w:r>
      <w:r>
        <w:rPr>
          <w:lang w:val="uz-Cyrl-UZ"/>
        </w:rPr>
        <w:t>joy</w:t>
      </w:r>
      <w:r w:rsidR="002376D6">
        <w:rPr>
          <w:lang w:val="uz-Cyrl-UZ"/>
        </w:rPr>
        <w:t xml:space="preserve"> </w:t>
      </w:r>
      <w:r>
        <w:rPr>
          <w:lang w:val="uz-Cyrl-UZ"/>
        </w:rPr>
        <w:t>bo‘lishiga</w:t>
      </w:r>
      <w:r w:rsidR="002376D6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FE0D50">
        <w:rPr>
          <w:lang w:val="uz-Cyrl-UZ"/>
        </w:rPr>
        <w:t xml:space="preserve"> </w:t>
      </w:r>
      <w:r>
        <w:rPr>
          <w:lang w:val="uz-Cyrl-UZ"/>
        </w:rPr>
        <w:t>qilish</w:t>
      </w:r>
      <w:r w:rsidR="00FD0824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19"/>
        </w:numPr>
        <w:suppressAutoHyphens/>
        <w:jc w:val="both"/>
        <w:rPr>
          <w:lang w:val="en-US"/>
        </w:rPr>
      </w:pPr>
      <w:r>
        <w:rPr>
          <w:lang w:val="uz-Cyrl-UZ"/>
        </w:rPr>
        <w:t>Farzandga</w:t>
      </w:r>
      <w:r w:rsidR="00402D83">
        <w:rPr>
          <w:lang w:val="uz-Cyrl-UZ"/>
        </w:rPr>
        <w:t xml:space="preserve"> </w:t>
      </w:r>
      <w:r>
        <w:rPr>
          <w:lang w:val="uz-Cyrl-UZ"/>
        </w:rPr>
        <w:t>xonadondagi</w:t>
      </w:r>
      <w:r w:rsidR="002376D6">
        <w:rPr>
          <w:lang w:val="uz-Cyrl-UZ"/>
        </w:rPr>
        <w:t xml:space="preserve"> </w:t>
      </w:r>
      <w:r>
        <w:rPr>
          <w:lang w:val="uz-Cyrl-UZ"/>
        </w:rPr>
        <w:t>ayrim</w:t>
      </w:r>
      <w:r w:rsidR="002376D6">
        <w:rPr>
          <w:lang w:val="uz-Cyrl-UZ"/>
        </w:rPr>
        <w:t xml:space="preserve"> </w:t>
      </w:r>
      <w:r>
        <w:rPr>
          <w:lang w:val="uz-Cyrl-UZ"/>
        </w:rPr>
        <w:t>kundalik</w:t>
      </w:r>
      <w:r w:rsidR="002376D6">
        <w:rPr>
          <w:lang w:val="uz-Cyrl-UZ"/>
        </w:rPr>
        <w:t xml:space="preserve"> </w:t>
      </w:r>
      <w:r>
        <w:rPr>
          <w:lang w:val="uz-Cyrl-UZ"/>
        </w:rPr>
        <w:t>yumushlarni</w:t>
      </w:r>
      <w:r w:rsidR="002376D6">
        <w:rPr>
          <w:lang w:val="uz-Cyrl-UZ"/>
        </w:rPr>
        <w:t xml:space="preserve"> </w:t>
      </w:r>
      <w:r>
        <w:rPr>
          <w:lang w:val="uz-Cyrl-UZ"/>
        </w:rPr>
        <w:t>bajarishni</w:t>
      </w:r>
      <w:r w:rsidR="002376D6">
        <w:rPr>
          <w:lang w:val="uz-Cyrl-UZ"/>
        </w:rPr>
        <w:t xml:space="preserve"> </w:t>
      </w:r>
      <w:r>
        <w:rPr>
          <w:lang w:val="uz-Cyrl-UZ"/>
        </w:rPr>
        <w:t>topshirish</w:t>
      </w:r>
      <w:r w:rsidR="00FD0824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19"/>
        </w:numPr>
        <w:suppressAutoHyphens/>
        <w:jc w:val="both"/>
        <w:rPr>
          <w:lang w:val="en-US"/>
        </w:rPr>
      </w:pPr>
      <w:r>
        <w:rPr>
          <w:lang w:val="uz-Cyrl-UZ"/>
        </w:rPr>
        <w:t>Farzandni</w:t>
      </w:r>
      <w:r w:rsidR="00402D83">
        <w:rPr>
          <w:lang w:val="uz-Cyrl-UZ"/>
        </w:rPr>
        <w:t xml:space="preserve"> </w:t>
      </w:r>
      <w:r>
        <w:rPr>
          <w:lang w:val="uz-Cyrl-UZ"/>
        </w:rPr>
        <w:t>hech</w:t>
      </w:r>
      <w:r w:rsidR="002376D6">
        <w:rPr>
          <w:lang w:val="uz-Cyrl-UZ"/>
        </w:rPr>
        <w:t xml:space="preserve"> </w:t>
      </w:r>
      <w:r>
        <w:rPr>
          <w:lang w:val="uz-Cyrl-UZ"/>
        </w:rPr>
        <w:t>qachon</w:t>
      </w:r>
      <w:r w:rsidR="002376D6">
        <w:rPr>
          <w:lang w:val="uz-Cyrl-UZ"/>
        </w:rPr>
        <w:t xml:space="preserve"> </w:t>
      </w:r>
      <w:r>
        <w:rPr>
          <w:lang w:val="uz-Cyrl-UZ"/>
        </w:rPr>
        <w:t>g‘azab</w:t>
      </w:r>
      <w:r w:rsidR="002376D6">
        <w:rPr>
          <w:lang w:val="uz-Cyrl-UZ"/>
        </w:rPr>
        <w:t xml:space="preserve"> </w:t>
      </w:r>
      <w:r>
        <w:rPr>
          <w:lang w:val="uz-Cyrl-UZ"/>
        </w:rPr>
        <w:t>bilan</w:t>
      </w:r>
      <w:r w:rsidR="002376D6">
        <w:rPr>
          <w:lang w:val="uz-Cyrl-UZ"/>
        </w:rPr>
        <w:t xml:space="preserve"> </w:t>
      </w:r>
      <w:r>
        <w:rPr>
          <w:lang w:val="uz-Cyrl-UZ"/>
        </w:rPr>
        <w:t>jazolamaslik</w:t>
      </w:r>
      <w:r w:rsidR="00FD0824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19"/>
        </w:numPr>
        <w:suppressAutoHyphens/>
        <w:jc w:val="both"/>
        <w:rPr>
          <w:lang w:val="en-US"/>
        </w:rPr>
      </w:pPr>
      <w:r>
        <w:rPr>
          <w:lang w:val="uz-Cyrl-UZ"/>
        </w:rPr>
        <w:t>Farzandning</w:t>
      </w:r>
      <w:r w:rsidR="002376D6">
        <w:rPr>
          <w:lang w:val="uz-Cyrl-UZ"/>
        </w:rPr>
        <w:t xml:space="preserve"> </w:t>
      </w:r>
      <w:r>
        <w:rPr>
          <w:lang w:val="uz-Cyrl-UZ"/>
        </w:rPr>
        <w:t>orzu</w:t>
      </w:r>
      <w:r w:rsidR="0047118D">
        <w:rPr>
          <w:lang w:val="uz-Cyrl-UZ"/>
        </w:rPr>
        <w:t>–</w:t>
      </w:r>
      <w:r>
        <w:rPr>
          <w:lang w:val="uz-Cyrl-UZ"/>
        </w:rPr>
        <w:t>maqsadlari</w:t>
      </w:r>
      <w:r w:rsidR="002376D6">
        <w:rPr>
          <w:lang w:val="uz-Cyrl-UZ"/>
        </w:rPr>
        <w:t xml:space="preserve"> </w:t>
      </w:r>
      <w:r>
        <w:rPr>
          <w:lang w:val="uz-Cyrl-UZ"/>
        </w:rPr>
        <w:t>hattoki</w:t>
      </w:r>
      <w:r w:rsidR="00040C4E">
        <w:rPr>
          <w:lang w:val="uz-Cyrl-UZ"/>
        </w:rPr>
        <w:t xml:space="preserve"> </w:t>
      </w:r>
      <w:r>
        <w:rPr>
          <w:lang w:val="uz-Cyrl-UZ"/>
        </w:rPr>
        <w:t>behuda</w:t>
      </w:r>
      <w:r w:rsidR="002376D6">
        <w:rPr>
          <w:lang w:val="uz-Cyrl-UZ"/>
        </w:rPr>
        <w:t xml:space="preserve"> </w:t>
      </w:r>
      <w:r>
        <w:rPr>
          <w:lang w:val="uz-Cyrl-UZ"/>
        </w:rPr>
        <w:t>va</w:t>
      </w:r>
      <w:r w:rsidR="002376D6">
        <w:rPr>
          <w:lang w:val="uz-Cyrl-UZ"/>
        </w:rPr>
        <w:t xml:space="preserve"> </w:t>
      </w:r>
      <w:r>
        <w:rPr>
          <w:lang w:val="uz-Cyrl-UZ"/>
        </w:rPr>
        <w:t>shuhratparastlikdek</w:t>
      </w:r>
      <w:r w:rsidR="002376D6">
        <w:rPr>
          <w:lang w:val="uz-Cyrl-UZ"/>
        </w:rPr>
        <w:t xml:space="preserve"> </w:t>
      </w:r>
      <w:r>
        <w:rPr>
          <w:lang w:val="uz-Cyrl-UZ"/>
        </w:rPr>
        <w:t>tuyulsa</w:t>
      </w:r>
      <w:r w:rsidR="002376D6">
        <w:rPr>
          <w:lang w:val="uz-Cyrl-UZ"/>
        </w:rPr>
        <w:t xml:space="preserve"> </w:t>
      </w:r>
      <w:r>
        <w:rPr>
          <w:lang w:val="uz-Cyrl-UZ"/>
        </w:rPr>
        <w:t>ham</w:t>
      </w:r>
      <w:r w:rsidR="002376D6">
        <w:rPr>
          <w:lang w:val="uz-Cyrl-UZ"/>
        </w:rPr>
        <w:t xml:space="preserve"> </w:t>
      </w:r>
      <w:r>
        <w:rPr>
          <w:lang w:val="uz-Cyrl-UZ"/>
        </w:rPr>
        <w:t>hech</w:t>
      </w:r>
      <w:r w:rsidR="002376D6">
        <w:rPr>
          <w:lang w:val="uz-Cyrl-UZ"/>
        </w:rPr>
        <w:t xml:space="preserve"> </w:t>
      </w:r>
      <w:r>
        <w:rPr>
          <w:lang w:val="uz-Cyrl-UZ"/>
        </w:rPr>
        <w:t>qachon</w:t>
      </w:r>
      <w:r w:rsidR="002376D6">
        <w:rPr>
          <w:lang w:val="uz-Cyrl-UZ"/>
        </w:rPr>
        <w:t xml:space="preserve"> </w:t>
      </w:r>
      <w:r>
        <w:rPr>
          <w:lang w:val="uz-Cyrl-UZ"/>
        </w:rPr>
        <w:t>masxara</w:t>
      </w:r>
      <w:r w:rsidR="002376D6">
        <w:rPr>
          <w:lang w:val="uz-Cyrl-UZ"/>
        </w:rPr>
        <w:t xml:space="preserve"> </w:t>
      </w:r>
      <w:r>
        <w:rPr>
          <w:lang w:val="uz-Cyrl-UZ"/>
        </w:rPr>
        <w:t>qilmaslik</w:t>
      </w:r>
      <w:r w:rsidR="002376D6">
        <w:rPr>
          <w:lang w:val="uz-Cyrl-UZ"/>
        </w:rPr>
        <w:t xml:space="preserve">, </w:t>
      </w:r>
      <w:r>
        <w:rPr>
          <w:lang w:val="uz-Cyrl-UZ"/>
        </w:rPr>
        <w:t>aksincha</w:t>
      </w:r>
      <w:r w:rsidR="002376D6">
        <w:rPr>
          <w:lang w:val="uz-Cyrl-UZ"/>
        </w:rPr>
        <w:t xml:space="preserve">, </w:t>
      </w:r>
      <w:r>
        <w:rPr>
          <w:lang w:val="uz-Cyrl-UZ"/>
        </w:rPr>
        <w:t>uni</w:t>
      </w:r>
      <w:r w:rsidR="002376D6">
        <w:rPr>
          <w:lang w:val="uz-Cyrl-UZ"/>
        </w:rPr>
        <w:t xml:space="preserve"> </w:t>
      </w:r>
      <w:r>
        <w:rPr>
          <w:lang w:val="uz-Cyrl-UZ"/>
        </w:rPr>
        <w:t>nimalar</w:t>
      </w:r>
      <w:r w:rsidR="002376D6">
        <w:rPr>
          <w:lang w:val="uz-Cyrl-UZ"/>
        </w:rPr>
        <w:t xml:space="preserve"> </w:t>
      </w:r>
      <w:r>
        <w:rPr>
          <w:lang w:val="uz-Cyrl-UZ"/>
        </w:rPr>
        <w:t>qiziqtirishi</w:t>
      </w:r>
      <w:r w:rsidR="002376D6">
        <w:rPr>
          <w:lang w:val="uz-Cyrl-UZ"/>
        </w:rPr>
        <w:t xml:space="preserve"> </w:t>
      </w:r>
      <w:r>
        <w:rPr>
          <w:lang w:val="uz-Cyrl-UZ"/>
        </w:rPr>
        <w:t>yoki</w:t>
      </w:r>
      <w:r w:rsidR="002376D6">
        <w:rPr>
          <w:lang w:val="uz-Cyrl-UZ"/>
        </w:rPr>
        <w:t xml:space="preserve"> </w:t>
      </w:r>
      <w:r>
        <w:rPr>
          <w:lang w:val="uz-Cyrl-UZ"/>
        </w:rPr>
        <w:t>tashvishlantirayotgani</w:t>
      </w:r>
      <w:r w:rsidR="002376D6">
        <w:rPr>
          <w:lang w:val="uz-Cyrl-UZ"/>
        </w:rPr>
        <w:t xml:space="preserve"> </w:t>
      </w:r>
      <w:r>
        <w:rPr>
          <w:lang w:val="uz-Cyrl-UZ"/>
        </w:rPr>
        <w:t>haqida</w:t>
      </w:r>
      <w:r w:rsidR="002376D6">
        <w:rPr>
          <w:lang w:val="uz-Cyrl-UZ"/>
        </w:rPr>
        <w:t xml:space="preserve"> </w:t>
      </w:r>
      <w:r>
        <w:rPr>
          <w:lang w:val="uz-Cyrl-UZ"/>
        </w:rPr>
        <w:t>ochiqchasiga</w:t>
      </w:r>
      <w:r w:rsidR="002376D6">
        <w:rPr>
          <w:lang w:val="uz-Cyrl-UZ"/>
        </w:rPr>
        <w:t xml:space="preserve"> </w:t>
      </w:r>
      <w:r>
        <w:rPr>
          <w:lang w:val="uz-Cyrl-UZ"/>
        </w:rPr>
        <w:t>gaplashib</w:t>
      </w:r>
      <w:r w:rsidR="002376D6">
        <w:rPr>
          <w:lang w:val="uz-Cyrl-UZ"/>
        </w:rPr>
        <w:t xml:space="preserve"> </w:t>
      </w:r>
      <w:r>
        <w:rPr>
          <w:lang w:val="uz-Cyrl-UZ"/>
        </w:rPr>
        <w:t>olish</w:t>
      </w:r>
      <w:r w:rsidR="00FD0824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19"/>
        </w:numPr>
        <w:suppressAutoHyphens/>
        <w:jc w:val="both"/>
        <w:rPr>
          <w:lang w:val="en-US"/>
        </w:rPr>
      </w:pPr>
      <w:r>
        <w:rPr>
          <w:lang w:val="uz-Cyrl-UZ"/>
        </w:rPr>
        <w:t>Uyga</w:t>
      </w:r>
      <w:r w:rsidR="002376D6">
        <w:rPr>
          <w:lang w:val="uz-Cyrl-UZ"/>
        </w:rPr>
        <w:t xml:space="preserve">, </w:t>
      </w:r>
      <w:r>
        <w:rPr>
          <w:lang w:val="uz-Cyrl-UZ"/>
        </w:rPr>
        <w:t>xususan</w:t>
      </w:r>
      <w:r w:rsidR="002376D6">
        <w:rPr>
          <w:lang w:val="uz-Cyrl-UZ"/>
        </w:rPr>
        <w:t xml:space="preserve">, </w:t>
      </w:r>
      <w:r>
        <w:rPr>
          <w:lang w:val="uz-Cyrl-UZ"/>
        </w:rPr>
        <w:t>oilaviy</w:t>
      </w:r>
      <w:r w:rsidR="002376D6">
        <w:rPr>
          <w:lang w:val="uz-Cyrl-UZ"/>
        </w:rPr>
        <w:t xml:space="preserve"> </w:t>
      </w:r>
      <w:r>
        <w:rPr>
          <w:lang w:val="uz-Cyrl-UZ"/>
        </w:rPr>
        <w:t>ziyofatlarga</w:t>
      </w:r>
      <w:r w:rsidR="002376D6">
        <w:rPr>
          <w:lang w:val="uz-Cyrl-UZ"/>
        </w:rPr>
        <w:t xml:space="preserve"> </w:t>
      </w:r>
      <w:r>
        <w:rPr>
          <w:lang w:val="uz-Cyrl-UZ"/>
        </w:rPr>
        <w:t>do‘stlarini</w:t>
      </w:r>
      <w:r w:rsidR="002376D6">
        <w:rPr>
          <w:lang w:val="uz-Cyrl-UZ"/>
        </w:rPr>
        <w:t xml:space="preserve"> </w:t>
      </w:r>
      <w:r>
        <w:rPr>
          <w:lang w:val="uz-Cyrl-UZ"/>
        </w:rPr>
        <w:t>taklif</w:t>
      </w:r>
      <w:r w:rsidR="002376D6">
        <w:rPr>
          <w:lang w:val="uz-Cyrl-UZ"/>
        </w:rPr>
        <w:t xml:space="preserve"> </w:t>
      </w:r>
      <w:r>
        <w:rPr>
          <w:lang w:val="uz-Cyrl-UZ"/>
        </w:rPr>
        <w:t>etishiga</w:t>
      </w:r>
      <w:r w:rsidR="002376D6">
        <w:rPr>
          <w:lang w:val="uz-Cyrl-UZ"/>
        </w:rPr>
        <w:t xml:space="preserve"> </w:t>
      </w:r>
      <w:r>
        <w:rPr>
          <w:lang w:val="uz-Cyrl-UZ"/>
        </w:rPr>
        <w:t>ruxsat</w:t>
      </w:r>
      <w:r w:rsidR="002376D6">
        <w:rPr>
          <w:lang w:val="uz-Cyrl-UZ"/>
        </w:rPr>
        <w:t xml:space="preserve"> </w:t>
      </w:r>
      <w:r>
        <w:rPr>
          <w:lang w:val="uz-Cyrl-UZ"/>
        </w:rPr>
        <w:t>berish</w:t>
      </w:r>
      <w:r w:rsidR="00FD0824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19"/>
        </w:numPr>
        <w:suppressAutoHyphens/>
        <w:jc w:val="both"/>
        <w:rPr>
          <w:lang w:val="en-US"/>
        </w:rPr>
      </w:pPr>
      <w:r>
        <w:rPr>
          <w:lang w:val="uz-Cyrl-UZ"/>
        </w:rPr>
        <w:t>Ruhan</w:t>
      </w:r>
      <w:r w:rsidR="002376D6">
        <w:rPr>
          <w:lang w:val="uz-Cyrl-UZ"/>
        </w:rPr>
        <w:t xml:space="preserve"> </w:t>
      </w:r>
      <w:r>
        <w:rPr>
          <w:lang w:val="uz-Cyrl-UZ"/>
        </w:rPr>
        <w:t>ulg‘ayish</w:t>
      </w:r>
      <w:r w:rsidR="00FE0D50">
        <w:rPr>
          <w:lang w:val="uz-Cyrl-UZ"/>
        </w:rPr>
        <w:t xml:space="preserve"> </w:t>
      </w:r>
      <w:r>
        <w:rPr>
          <w:lang w:val="uz-Cyrl-UZ"/>
        </w:rPr>
        <w:t>moddiy</w:t>
      </w:r>
      <w:r w:rsidR="002376D6">
        <w:rPr>
          <w:lang w:val="uz-Cyrl-UZ"/>
        </w:rPr>
        <w:t xml:space="preserve"> </w:t>
      </w:r>
      <w:r>
        <w:rPr>
          <w:lang w:val="uz-Cyrl-UZ"/>
        </w:rPr>
        <w:t>boylik</w:t>
      </w:r>
      <w:r w:rsidR="00FE0D50">
        <w:rPr>
          <w:lang w:val="uz-Cyrl-UZ"/>
        </w:rPr>
        <w:t xml:space="preserve"> </w:t>
      </w:r>
      <w:r>
        <w:rPr>
          <w:lang w:val="uz-Cyrl-UZ"/>
        </w:rPr>
        <w:t>ortirishdan</w:t>
      </w:r>
      <w:r w:rsidR="00FE0D50">
        <w:rPr>
          <w:lang w:val="uz-Cyrl-UZ"/>
        </w:rPr>
        <w:t xml:space="preserve"> </w:t>
      </w:r>
      <w:r>
        <w:rPr>
          <w:lang w:val="uz-Cyrl-UZ"/>
        </w:rPr>
        <w:t>ko‘ra</w:t>
      </w:r>
      <w:r w:rsidR="002376D6">
        <w:rPr>
          <w:lang w:val="uz-Cyrl-UZ"/>
        </w:rPr>
        <w:t xml:space="preserve"> </w:t>
      </w:r>
      <w:r>
        <w:rPr>
          <w:lang w:val="uz-Cyrl-UZ"/>
        </w:rPr>
        <w:t>muhimroq</w:t>
      </w:r>
      <w:r w:rsidR="002376D6">
        <w:rPr>
          <w:lang w:val="uz-Cyrl-UZ"/>
        </w:rPr>
        <w:t xml:space="preserve"> </w:t>
      </w:r>
      <w:r>
        <w:rPr>
          <w:lang w:val="uz-Cyrl-UZ"/>
        </w:rPr>
        <w:t>ekaniga</w:t>
      </w:r>
      <w:r w:rsidR="002376D6">
        <w:rPr>
          <w:lang w:val="uz-Cyrl-UZ"/>
        </w:rPr>
        <w:t xml:space="preserve"> </w:t>
      </w:r>
      <w:r>
        <w:rPr>
          <w:lang w:val="uz-Cyrl-UZ"/>
        </w:rPr>
        <w:t>uni</w:t>
      </w:r>
      <w:r w:rsidR="002376D6">
        <w:rPr>
          <w:lang w:val="uz-Cyrl-UZ"/>
        </w:rPr>
        <w:t xml:space="preserve"> </w:t>
      </w:r>
      <w:r>
        <w:rPr>
          <w:lang w:val="uz-Cyrl-UZ"/>
        </w:rPr>
        <w:t>ishontirish</w:t>
      </w:r>
      <w:r w:rsidR="00FD0824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19"/>
        </w:numPr>
        <w:suppressAutoHyphens/>
        <w:jc w:val="both"/>
        <w:rPr>
          <w:lang w:val="en-US"/>
        </w:rPr>
      </w:pPr>
      <w:r>
        <w:rPr>
          <w:lang w:val="uz-Cyrl-UZ"/>
        </w:rPr>
        <w:t>Hamisha</w:t>
      </w:r>
      <w:r w:rsidR="002376D6">
        <w:rPr>
          <w:lang w:val="uz-Cyrl-UZ"/>
        </w:rPr>
        <w:t xml:space="preserve"> </w:t>
      </w:r>
      <w:r>
        <w:rPr>
          <w:lang w:val="uz-Cyrl-UZ"/>
        </w:rPr>
        <w:t>Masihga</w:t>
      </w:r>
      <w:r w:rsidR="002376D6">
        <w:rPr>
          <w:lang w:val="uz-Cyrl-UZ"/>
        </w:rPr>
        <w:t xml:space="preserve"> </w:t>
      </w:r>
      <w:r>
        <w:rPr>
          <w:lang w:val="uz-Cyrl-UZ"/>
        </w:rPr>
        <w:t>o‘xshashga</w:t>
      </w:r>
      <w:r w:rsidR="002376D6">
        <w:rPr>
          <w:lang w:val="uz-Cyrl-UZ"/>
        </w:rPr>
        <w:t xml:space="preserve"> </w:t>
      </w:r>
      <w:r>
        <w:rPr>
          <w:lang w:val="uz-Cyrl-UZ"/>
        </w:rPr>
        <w:t>harakat</w:t>
      </w:r>
      <w:r w:rsidR="002376D6">
        <w:rPr>
          <w:lang w:val="uz-Cyrl-UZ"/>
        </w:rPr>
        <w:t xml:space="preserve"> </w:t>
      </w:r>
      <w:r>
        <w:rPr>
          <w:lang w:val="uz-Cyrl-UZ"/>
        </w:rPr>
        <w:t>qilish</w:t>
      </w:r>
      <w:r w:rsidR="002376D6">
        <w:rPr>
          <w:lang w:val="uz-Cyrl-UZ"/>
        </w:rPr>
        <w:t xml:space="preserve"> </w:t>
      </w:r>
      <w:r>
        <w:rPr>
          <w:lang w:val="uz-Cyrl-UZ"/>
        </w:rPr>
        <w:t>va</w:t>
      </w:r>
      <w:r w:rsidR="002376D6">
        <w:rPr>
          <w:lang w:val="uz-Cyrl-UZ"/>
        </w:rPr>
        <w:t xml:space="preserve"> </w:t>
      </w:r>
      <w:r>
        <w:rPr>
          <w:lang w:val="uz-Cyrl-UZ"/>
        </w:rPr>
        <w:t>farzandga</w:t>
      </w:r>
      <w:r w:rsidR="002376D6">
        <w:rPr>
          <w:lang w:val="uz-Cyrl-UZ"/>
        </w:rPr>
        <w:t xml:space="preserve"> </w:t>
      </w:r>
      <w:r>
        <w:rPr>
          <w:lang w:val="uz-Cyrl-UZ"/>
        </w:rPr>
        <w:t>munosib</w:t>
      </w:r>
      <w:r w:rsidR="002376D6">
        <w:rPr>
          <w:lang w:val="uz-Cyrl-UZ"/>
        </w:rPr>
        <w:t xml:space="preserve"> </w:t>
      </w:r>
      <w:r>
        <w:rPr>
          <w:lang w:val="uz-Cyrl-UZ"/>
        </w:rPr>
        <w:t>o‘rnak</w:t>
      </w:r>
      <w:r w:rsidR="002376D6">
        <w:rPr>
          <w:lang w:val="uz-Cyrl-UZ"/>
        </w:rPr>
        <w:t xml:space="preserve"> </w:t>
      </w:r>
      <w:r>
        <w:rPr>
          <w:lang w:val="uz-Cyrl-UZ"/>
        </w:rPr>
        <w:t>ko‘rsatish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u</w:t>
      </w:r>
      <w:r w:rsidR="002376D6">
        <w:rPr>
          <w:lang w:val="uz-Cyrl-UZ"/>
        </w:rPr>
        <w:t xml:space="preserve"> </w:t>
      </w:r>
      <w:r>
        <w:rPr>
          <w:lang w:val="uz-Cyrl-UZ"/>
        </w:rPr>
        <w:t>bilan</w:t>
      </w:r>
      <w:r w:rsidR="002376D6">
        <w:rPr>
          <w:lang w:val="uz-Cyrl-UZ"/>
        </w:rPr>
        <w:t xml:space="preserve"> </w:t>
      </w:r>
      <w:r>
        <w:rPr>
          <w:lang w:val="uz-Cyrl-UZ"/>
        </w:rPr>
        <w:t>Masih</w:t>
      </w:r>
      <w:r w:rsidR="002376D6">
        <w:rPr>
          <w:lang w:val="uz-Cyrl-UZ"/>
        </w:rPr>
        <w:t xml:space="preserve"> </w:t>
      </w:r>
      <w:r>
        <w:rPr>
          <w:lang w:val="uz-Cyrl-UZ"/>
        </w:rPr>
        <w:t>haqida</w:t>
      </w:r>
      <w:r w:rsidR="002376D6">
        <w:rPr>
          <w:lang w:val="uz-Cyrl-UZ"/>
        </w:rPr>
        <w:t xml:space="preserve"> </w:t>
      </w:r>
      <w:r>
        <w:rPr>
          <w:lang w:val="uz-Cyrl-UZ"/>
        </w:rPr>
        <w:t>gaplashib</w:t>
      </w:r>
      <w:r w:rsidR="002376D6">
        <w:rPr>
          <w:lang w:val="uz-Cyrl-UZ"/>
        </w:rPr>
        <w:t xml:space="preserve"> </w:t>
      </w:r>
      <w:r>
        <w:rPr>
          <w:lang w:val="uz-Cyrl-UZ"/>
        </w:rPr>
        <w:t>olishingiz</w:t>
      </w:r>
      <w:r w:rsidR="002376D6">
        <w:rPr>
          <w:lang w:val="uz-Cyrl-UZ"/>
        </w:rPr>
        <w:t xml:space="preserve"> </w:t>
      </w:r>
      <w:r>
        <w:rPr>
          <w:lang w:val="uz-Cyrl-UZ"/>
        </w:rPr>
        <w:t>oson</w:t>
      </w:r>
      <w:r w:rsidR="002376D6">
        <w:rPr>
          <w:lang w:val="uz-Cyrl-UZ"/>
        </w:rPr>
        <w:t xml:space="preserve"> </w:t>
      </w:r>
      <w:r>
        <w:rPr>
          <w:lang w:val="uz-Cyrl-UZ"/>
        </w:rPr>
        <w:t>bo‘ladi</w:t>
      </w:r>
      <w:r w:rsidR="00FD0824" w:rsidRPr="00DD564B">
        <w:rPr>
          <w:lang w:val="en-US"/>
        </w:rPr>
        <w:t>).</w:t>
      </w:r>
    </w:p>
    <w:p w:rsidR="00FD0824" w:rsidRPr="00DD564B" w:rsidRDefault="00DD564B" w:rsidP="00797BF2">
      <w:pPr>
        <w:numPr>
          <w:ilvl w:val="0"/>
          <w:numId w:val="19"/>
        </w:numPr>
        <w:suppressAutoHyphens/>
        <w:jc w:val="both"/>
        <w:rPr>
          <w:lang w:val="en-US"/>
        </w:rPr>
      </w:pPr>
      <w:r>
        <w:rPr>
          <w:lang w:val="uz-Cyrl-UZ"/>
        </w:rPr>
        <w:t>Uning</w:t>
      </w:r>
      <w:r w:rsidR="00C72170">
        <w:rPr>
          <w:lang w:val="uz-Cyrl-UZ"/>
        </w:rPr>
        <w:t xml:space="preserve"> </w:t>
      </w:r>
      <w:r>
        <w:rPr>
          <w:lang w:val="uz-Cyrl-UZ"/>
        </w:rPr>
        <w:t>ruhan</w:t>
      </w:r>
      <w:r w:rsidR="00C72170">
        <w:rPr>
          <w:lang w:val="uz-Cyrl-UZ"/>
        </w:rPr>
        <w:t xml:space="preserve"> </w:t>
      </w:r>
      <w:r>
        <w:rPr>
          <w:lang w:val="uz-Cyrl-UZ"/>
        </w:rPr>
        <w:t>ulg‘ayishi</w:t>
      </w:r>
      <w:r w:rsidR="00C72170">
        <w:rPr>
          <w:lang w:val="uz-Cyrl-UZ"/>
        </w:rPr>
        <w:t xml:space="preserve"> </w:t>
      </w:r>
      <w:r>
        <w:rPr>
          <w:lang w:val="uz-Cyrl-UZ"/>
        </w:rPr>
        <w:t>va</w:t>
      </w:r>
      <w:r w:rsidR="00C72170">
        <w:rPr>
          <w:lang w:val="uz-Cyrl-UZ"/>
        </w:rPr>
        <w:t xml:space="preserve"> </w:t>
      </w:r>
      <w:r>
        <w:rPr>
          <w:lang w:val="uz-Cyrl-UZ"/>
        </w:rPr>
        <w:t>najot</w:t>
      </w:r>
      <w:r w:rsidR="00C72170">
        <w:rPr>
          <w:lang w:val="uz-Cyrl-UZ"/>
        </w:rPr>
        <w:t xml:space="preserve"> </w:t>
      </w:r>
      <w:r>
        <w:rPr>
          <w:lang w:val="uz-Cyrl-UZ"/>
        </w:rPr>
        <w:t>topishi</w:t>
      </w:r>
      <w:r w:rsidR="00C72170">
        <w:rPr>
          <w:lang w:val="uz-Cyrl-UZ"/>
        </w:rPr>
        <w:t xml:space="preserve"> </w:t>
      </w:r>
      <w:r>
        <w:rPr>
          <w:lang w:val="uz-Cyrl-UZ"/>
        </w:rPr>
        <w:t>uchun</w:t>
      </w:r>
      <w:r w:rsidR="00C72170">
        <w:rPr>
          <w:lang w:val="uz-Cyrl-UZ"/>
        </w:rPr>
        <w:t xml:space="preserve"> </w:t>
      </w:r>
      <w:r>
        <w:rPr>
          <w:lang w:val="uz-Cyrl-UZ"/>
        </w:rPr>
        <w:t>qunt</w:t>
      </w:r>
      <w:r w:rsidR="00C72170">
        <w:rPr>
          <w:lang w:val="uz-Cyrl-UZ"/>
        </w:rPr>
        <w:t xml:space="preserve"> </w:t>
      </w:r>
      <w:r>
        <w:rPr>
          <w:lang w:val="uz-Cyrl-UZ"/>
        </w:rPr>
        <w:t>bilan</w:t>
      </w:r>
      <w:r w:rsidR="00C72170">
        <w:rPr>
          <w:lang w:val="uz-Cyrl-UZ"/>
        </w:rPr>
        <w:t xml:space="preserve"> </w:t>
      </w:r>
      <w:r>
        <w:rPr>
          <w:lang w:val="uz-Cyrl-UZ"/>
        </w:rPr>
        <w:t>ibodat</w:t>
      </w:r>
      <w:r w:rsidR="00C72170">
        <w:rPr>
          <w:lang w:val="uz-Cyrl-UZ"/>
        </w:rPr>
        <w:t xml:space="preserve"> </w:t>
      </w:r>
      <w:r>
        <w:rPr>
          <w:lang w:val="uz-Cyrl-UZ"/>
        </w:rPr>
        <w:t>qilish</w:t>
      </w:r>
      <w:r w:rsidR="00B66FF9" w:rsidRPr="00DD564B">
        <w:rPr>
          <w:highlight w:val="yellow"/>
          <w:vertAlign w:val="superscript"/>
          <w:lang w:val="en-US"/>
        </w:rPr>
        <w:t>4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jc w:val="both"/>
        <w:rPr>
          <w:lang w:val="en-US"/>
        </w:rPr>
      </w:pPr>
    </w:p>
    <w:p w:rsidR="009B31B8" w:rsidRDefault="009B31B8" w:rsidP="00035C0B">
      <w:pPr>
        <w:ind w:left="709"/>
        <w:jc w:val="both"/>
        <w:rPr>
          <w:i/>
          <w:iCs/>
          <w:lang w:val="uz-Cyrl-UZ"/>
        </w:rPr>
      </w:pPr>
    </w:p>
    <w:p w:rsidR="00FD0824" w:rsidRPr="0047118D" w:rsidRDefault="00DD564B" w:rsidP="009B31B8">
      <w:pPr>
        <w:ind w:left="2268" w:firstLine="567"/>
        <w:jc w:val="both"/>
        <w:rPr>
          <w:i/>
          <w:iCs/>
          <w:lang w:val="uz-Cyrl-UZ"/>
        </w:rPr>
      </w:pPr>
      <w:r>
        <w:rPr>
          <w:i/>
          <w:iCs/>
          <w:lang w:val="uz-Cyrl-UZ"/>
        </w:rPr>
        <w:t>Siz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ishni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tashlab</w:t>
      </w:r>
      <w:r w:rsidR="00C72170">
        <w:rPr>
          <w:i/>
          <w:iCs/>
          <w:lang w:val="uz-Cyrl-UZ"/>
        </w:rPr>
        <w:t xml:space="preserve">, </w:t>
      </w:r>
      <w:r w:rsidRPr="00DD564B">
        <w:rPr>
          <w:i/>
          <w:iCs/>
          <w:lang w:val="en-US"/>
        </w:rPr>
        <w:t>monastir</w:t>
      </w:r>
      <w:r>
        <w:rPr>
          <w:i/>
          <w:iCs/>
          <w:lang w:val="uz-Cyrl-UZ"/>
        </w:rPr>
        <w:t>ga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ketib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qolishingiz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aslo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shart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emas</w:t>
      </w:r>
      <w:r w:rsidR="00FD0824" w:rsidRPr="009B31B8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Aksincha</w:t>
      </w:r>
      <w:r w:rsidR="00C72170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o‘z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ish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joyingizni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Masih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haqida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guvohlik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beradigan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joyga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aylantirmog‘ingiz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lozim</w:t>
      </w:r>
      <w:r w:rsidR="00FD0824" w:rsidRPr="0047118D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Axir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har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tongda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uyg‘onib</w:t>
      </w:r>
      <w:r w:rsidR="00C72170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Xudoning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irodasini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bajarish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uchun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ishga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borish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istagini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his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etish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ajoyib</w:t>
      </w:r>
      <w:r w:rsidR="0047118D">
        <w:rPr>
          <w:i/>
          <w:iCs/>
          <w:lang w:val="uz-Cyrl-UZ"/>
        </w:rPr>
        <w:t>–</w:t>
      </w:r>
      <w:r>
        <w:rPr>
          <w:i/>
          <w:iCs/>
          <w:lang w:val="uz-Cyrl-UZ"/>
        </w:rPr>
        <w:t>ku</w:t>
      </w:r>
      <w:r w:rsidR="00FD0824" w:rsidRPr="0047118D">
        <w:rPr>
          <w:i/>
          <w:iCs/>
          <w:lang w:val="uz-Cyrl-UZ"/>
        </w:rPr>
        <w:t xml:space="preserve">! </w:t>
      </w:r>
      <w:r>
        <w:rPr>
          <w:i/>
          <w:iCs/>
          <w:lang w:val="uz-Cyrl-UZ"/>
        </w:rPr>
        <w:t>Ehtimol</w:t>
      </w:r>
      <w:r w:rsidR="00C72170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ish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joyingizda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o‘rnatilgan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tartib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ahloq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qoidalarini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o‘zgartira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olmassiz</w:t>
      </w:r>
      <w:r w:rsidR="00C72170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ammo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atrofingizdagi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odamlarning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qalbini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o‘zgartirishingiz</w:t>
      </w:r>
      <w:r w:rsidR="00C7217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mumkin</w:t>
      </w:r>
      <w:r w:rsidR="00B66FF9" w:rsidRPr="0047118D">
        <w:rPr>
          <w:i/>
          <w:iCs/>
          <w:highlight w:val="yellow"/>
          <w:vertAlign w:val="superscript"/>
          <w:lang w:val="uz-Cyrl-UZ"/>
        </w:rPr>
        <w:t>1</w:t>
      </w:r>
      <w:r w:rsidR="00FD0824" w:rsidRPr="0047118D">
        <w:rPr>
          <w:i/>
          <w:iCs/>
          <w:lang w:val="uz-Cyrl-UZ"/>
        </w:rPr>
        <w:t>.</w:t>
      </w:r>
    </w:p>
    <w:p w:rsidR="00FD0824" w:rsidRPr="00DD564B" w:rsidRDefault="00DD564B" w:rsidP="009B31B8">
      <w:pPr>
        <w:ind w:left="2268" w:firstLine="567"/>
        <w:jc w:val="right"/>
        <w:rPr>
          <w:lang w:val="en-US"/>
        </w:rPr>
      </w:pPr>
      <w:r w:rsidRPr="00DD564B">
        <w:rPr>
          <w:lang w:val="en-US"/>
        </w:rPr>
        <w:t>D</w:t>
      </w:r>
      <w:r w:rsidR="0047118D" w:rsidRPr="00DD564B">
        <w:rPr>
          <w:lang w:val="en-US"/>
        </w:rPr>
        <w:t>–</w:t>
      </w:r>
      <w:r w:rsidRPr="00DD564B">
        <w:rPr>
          <w:lang w:val="en-US"/>
        </w:rPr>
        <w:t>r</w:t>
      </w:r>
      <w:r w:rsidR="00C72170" w:rsidRPr="00DD564B">
        <w:rPr>
          <w:lang w:val="en-US"/>
        </w:rPr>
        <w:t xml:space="preserve"> </w:t>
      </w:r>
      <w:r>
        <w:rPr>
          <w:lang w:val="uz-Cyrl-UZ"/>
        </w:rPr>
        <w:t>J</w:t>
      </w:r>
      <w:r w:rsidRPr="00DD564B">
        <w:rPr>
          <w:lang w:val="en-US"/>
        </w:rPr>
        <w:t>on</w:t>
      </w:r>
      <w:r w:rsidR="00FD0824" w:rsidRPr="00DD564B">
        <w:rPr>
          <w:lang w:val="en-US"/>
        </w:rPr>
        <w:t xml:space="preserve"> </w:t>
      </w:r>
      <w:r w:rsidRPr="00DD564B">
        <w:rPr>
          <w:lang w:val="en-US"/>
        </w:rPr>
        <w:t>Trent</w:t>
      </w:r>
    </w:p>
    <w:p w:rsidR="00FD0824" w:rsidRPr="00DD564B" w:rsidRDefault="00FD0824" w:rsidP="00035C0B">
      <w:pPr>
        <w:ind w:firstLine="708"/>
        <w:jc w:val="both"/>
        <w:rPr>
          <w:b/>
          <w:lang w:val="en-US"/>
        </w:rPr>
      </w:pPr>
      <w:r w:rsidRPr="00DD564B">
        <w:rPr>
          <w:b/>
          <w:lang w:val="en-US"/>
        </w:rPr>
        <w:t>11</w:t>
      </w:r>
      <w:r w:rsidR="002258B6" w:rsidRPr="00DD564B">
        <w:rPr>
          <w:b/>
          <w:lang w:val="en-US"/>
        </w:rPr>
        <w:t xml:space="preserve">. </w:t>
      </w:r>
      <w:r w:rsidR="00DD564B">
        <w:rPr>
          <w:b/>
          <w:lang w:val="uz-Cyrl-UZ"/>
        </w:rPr>
        <w:t>MEHNATDA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SERG‘AYRAT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BO‘LING</w:t>
      </w:r>
    </w:p>
    <w:p w:rsidR="000A38B0" w:rsidRPr="00DD564B" w:rsidRDefault="000A38B0" w:rsidP="00035C0B">
      <w:pPr>
        <w:jc w:val="both"/>
        <w:rPr>
          <w:i/>
          <w:iCs/>
          <w:lang w:val="en-US"/>
        </w:rPr>
      </w:pPr>
    </w:p>
    <w:p w:rsidR="006A49A8" w:rsidRDefault="00C930B9" w:rsidP="00035C0B">
      <w:pPr>
        <w:jc w:val="right"/>
        <w:rPr>
          <w:i/>
          <w:iCs/>
          <w:lang w:val="uz-Cyrl-UZ"/>
        </w:rPr>
      </w:pPr>
      <w:r w:rsidRPr="00DD564B">
        <w:rPr>
          <w:i/>
          <w:iCs/>
          <w:lang w:val="en-US"/>
        </w:rPr>
        <w:t>…</w:t>
      </w:r>
      <w:r w:rsidR="00DD564B">
        <w:rPr>
          <w:i/>
          <w:iCs/>
          <w:lang w:val="uz-Cyrl-UZ"/>
        </w:rPr>
        <w:t>eysizlarmi</w:t>
      </w:r>
      <w:r w:rsidR="006A49A8">
        <w:rPr>
          <w:i/>
          <w:iCs/>
          <w:lang w:val="uz-Cyrl-UZ"/>
        </w:rPr>
        <w:t xml:space="preserve">, </w:t>
      </w:r>
      <w:r w:rsidR="00DD564B">
        <w:rPr>
          <w:i/>
          <w:iCs/>
          <w:lang w:val="uz-Cyrl-UZ"/>
        </w:rPr>
        <w:t>ichasizlarmi</w:t>
      </w:r>
      <w:r w:rsidR="006A49A8">
        <w:rPr>
          <w:i/>
          <w:iCs/>
          <w:lang w:val="uz-Cyrl-UZ"/>
        </w:rPr>
        <w:t xml:space="preserve">, </w:t>
      </w:r>
      <w:r w:rsidR="00DD564B">
        <w:rPr>
          <w:i/>
          <w:iCs/>
          <w:lang w:val="uz-Cyrl-UZ"/>
        </w:rPr>
        <w:t>nimaiki</w:t>
      </w:r>
      <w:r w:rsidR="006A49A8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qilsangiz</w:t>
      </w:r>
      <w:r w:rsidR="006A49A8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ham</w:t>
      </w:r>
      <w:r w:rsidR="006A49A8">
        <w:rPr>
          <w:i/>
          <w:iCs/>
          <w:lang w:val="uz-Cyrl-UZ"/>
        </w:rPr>
        <w:t xml:space="preserve">, </w:t>
      </w:r>
    </w:p>
    <w:p w:rsidR="000A38B0" w:rsidRPr="00DD564B" w:rsidRDefault="00DD564B" w:rsidP="00035C0B">
      <w:pPr>
        <w:jc w:val="right"/>
        <w:rPr>
          <w:i/>
          <w:iCs/>
          <w:lang w:val="en-US"/>
        </w:rPr>
      </w:pPr>
      <w:r>
        <w:rPr>
          <w:i/>
          <w:iCs/>
          <w:lang w:val="uz-Cyrl-UZ"/>
        </w:rPr>
        <w:t>hammasini</w:t>
      </w:r>
      <w:r w:rsidR="006A49A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Xudoni</w:t>
      </w:r>
      <w:r w:rsidR="006A49A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ulug‘lash</w:t>
      </w:r>
      <w:r w:rsidR="006A49A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uchun</w:t>
      </w:r>
      <w:r w:rsidR="006A49A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qilinglar</w:t>
      </w:r>
      <w:r w:rsidR="00915F16" w:rsidRPr="00DD564B">
        <w:rPr>
          <w:i/>
          <w:iCs/>
          <w:lang w:val="en-US"/>
        </w:rPr>
        <w:t>.</w:t>
      </w:r>
    </w:p>
    <w:p w:rsidR="00FD0824" w:rsidRPr="00DD564B" w:rsidRDefault="00FD0824" w:rsidP="00035C0B">
      <w:pPr>
        <w:autoSpaceDE w:val="0"/>
        <w:jc w:val="right"/>
        <w:rPr>
          <w:lang w:val="en-US"/>
        </w:rPr>
      </w:pPr>
      <w:r w:rsidRPr="00DD564B">
        <w:rPr>
          <w:lang w:val="en-US"/>
        </w:rPr>
        <w:t xml:space="preserve">1 </w:t>
      </w:r>
      <w:r w:rsidR="00DD564B" w:rsidRPr="00DD564B">
        <w:rPr>
          <w:lang w:val="en-US"/>
        </w:rPr>
        <w:t>Kor</w:t>
      </w:r>
      <w:r w:rsidR="00F570A4" w:rsidRPr="00DD564B">
        <w:rPr>
          <w:lang w:val="en-US"/>
        </w:rPr>
        <w:t>.</w:t>
      </w:r>
      <w:r w:rsidRPr="00DD564B">
        <w:rPr>
          <w:lang w:val="en-US"/>
        </w:rPr>
        <w:t xml:space="preserve"> 10:31</w:t>
      </w:r>
    </w:p>
    <w:p w:rsidR="00FD0824" w:rsidRPr="00DD564B" w:rsidRDefault="00FD0824" w:rsidP="00035C0B">
      <w:pPr>
        <w:autoSpaceDE w:val="0"/>
        <w:jc w:val="both"/>
        <w:rPr>
          <w:lang w:val="en-US"/>
        </w:rPr>
      </w:pPr>
    </w:p>
    <w:p w:rsidR="00FD082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Turlicha</w:t>
      </w:r>
      <w:r w:rsidR="006A49A8">
        <w:rPr>
          <w:lang w:val="uz-Cyrl-UZ"/>
        </w:rPr>
        <w:t xml:space="preserve"> </w:t>
      </w:r>
      <w:r>
        <w:rPr>
          <w:lang w:val="uz-Cyrl-UZ"/>
        </w:rPr>
        <w:t>fikrlar</w:t>
      </w:r>
      <w:r w:rsidR="006A49A8">
        <w:rPr>
          <w:lang w:val="uz-Cyrl-UZ"/>
        </w:rPr>
        <w:t xml:space="preserve"> </w:t>
      </w:r>
      <w:r>
        <w:rPr>
          <w:lang w:val="uz-Cyrl-UZ"/>
        </w:rPr>
        <w:t>mavjud</w:t>
      </w:r>
      <w:r w:rsidR="006A49A8">
        <w:rPr>
          <w:lang w:val="uz-Cyrl-UZ"/>
        </w:rPr>
        <w:t xml:space="preserve">, </w:t>
      </w:r>
      <w:r>
        <w:rPr>
          <w:lang w:val="uz-Cyrl-UZ"/>
        </w:rPr>
        <w:t>go‘yoki</w:t>
      </w:r>
      <w:r w:rsidR="006A49A8">
        <w:rPr>
          <w:lang w:val="uz-Cyrl-UZ"/>
        </w:rPr>
        <w:t xml:space="preserve"> </w:t>
      </w:r>
      <w:r>
        <w:rPr>
          <w:lang w:val="uz-Cyrl-UZ"/>
        </w:rPr>
        <w:t>mehnat</w:t>
      </w:r>
      <w:r w:rsidR="00FD0824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040C4E" w:rsidRPr="00DD564B">
        <w:rPr>
          <w:lang w:val="en-US"/>
        </w:rPr>
        <w:t xml:space="preserve"> </w:t>
      </w:r>
      <w:r>
        <w:rPr>
          <w:lang w:val="uz-Cyrl-UZ"/>
        </w:rPr>
        <w:t>odamning</w:t>
      </w:r>
      <w:r w:rsidR="006A49A8">
        <w:rPr>
          <w:lang w:val="uz-Cyrl-UZ"/>
        </w:rPr>
        <w:t xml:space="preserve"> </w:t>
      </w:r>
      <w:r>
        <w:rPr>
          <w:lang w:val="uz-Cyrl-UZ"/>
        </w:rPr>
        <w:t>gunohga</w:t>
      </w:r>
      <w:r w:rsidR="006A49A8">
        <w:rPr>
          <w:lang w:val="uz-Cyrl-UZ"/>
        </w:rPr>
        <w:t xml:space="preserve"> </w:t>
      </w:r>
      <w:r>
        <w:rPr>
          <w:lang w:val="uz-Cyrl-UZ"/>
        </w:rPr>
        <w:t>botishi</w:t>
      </w:r>
      <w:r w:rsidR="006A49A8">
        <w:rPr>
          <w:lang w:val="uz-Cyrl-UZ"/>
        </w:rPr>
        <w:t xml:space="preserve"> </w:t>
      </w:r>
      <w:r>
        <w:rPr>
          <w:lang w:val="uz-Cyrl-UZ"/>
        </w:rPr>
        <w:t>oqibati</w:t>
      </w:r>
      <w:r w:rsidR="006A49A8">
        <w:rPr>
          <w:lang w:val="uz-Cyrl-UZ"/>
        </w:rPr>
        <w:t xml:space="preserve"> </w:t>
      </w:r>
      <w:r>
        <w:rPr>
          <w:lang w:val="uz-Cyrl-UZ"/>
        </w:rPr>
        <w:t>bo‘lib</w:t>
      </w:r>
      <w:r w:rsidR="006A49A8">
        <w:rPr>
          <w:lang w:val="uz-Cyrl-UZ"/>
        </w:rPr>
        <w:t xml:space="preserve">, </w:t>
      </w:r>
      <w:r>
        <w:rPr>
          <w:lang w:val="uz-Cyrl-UZ"/>
        </w:rPr>
        <w:t>agar</w:t>
      </w:r>
      <w:r w:rsidR="006A49A8">
        <w:rPr>
          <w:lang w:val="uz-Cyrl-UZ"/>
        </w:rPr>
        <w:t xml:space="preserve"> </w:t>
      </w:r>
      <w:r>
        <w:rPr>
          <w:lang w:val="uz-Cyrl-UZ"/>
        </w:rPr>
        <w:t>Odam</w:t>
      </w:r>
      <w:r w:rsidR="006A49A8">
        <w:rPr>
          <w:lang w:val="uz-Cyrl-UZ"/>
        </w:rPr>
        <w:t xml:space="preserve"> </w:t>
      </w:r>
      <w:r>
        <w:rPr>
          <w:lang w:val="uz-Cyrl-UZ"/>
        </w:rPr>
        <w:t>Ato</w:t>
      </w:r>
      <w:r w:rsidR="006A49A8">
        <w:rPr>
          <w:lang w:val="uz-Cyrl-UZ"/>
        </w:rPr>
        <w:t xml:space="preserve"> “</w:t>
      </w:r>
      <w:r>
        <w:rPr>
          <w:lang w:val="uz-Cyrl-UZ"/>
        </w:rPr>
        <w:t>o‘sha</w:t>
      </w:r>
      <w:r w:rsidR="006A49A8">
        <w:rPr>
          <w:lang w:val="uz-Cyrl-UZ"/>
        </w:rPr>
        <w:t xml:space="preserve"> </w:t>
      </w:r>
      <w:r>
        <w:rPr>
          <w:lang w:val="uz-Cyrl-UZ"/>
        </w:rPr>
        <w:t>olmani yemaganida</w:t>
      </w:r>
      <w:r w:rsidR="006A49A8">
        <w:rPr>
          <w:lang w:val="uz-Cyrl-UZ"/>
        </w:rPr>
        <w:t xml:space="preserve">” </w:t>
      </w:r>
      <w:r>
        <w:rPr>
          <w:lang w:val="uz-Cyrl-UZ"/>
        </w:rPr>
        <w:t>hozirda</w:t>
      </w:r>
      <w:r w:rsidR="006A49A8">
        <w:rPr>
          <w:lang w:val="uz-Cyrl-UZ"/>
        </w:rPr>
        <w:t xml:space="preserve"> </w:t>
      </w:r>
      <w:r>
        <w:rPr>
          <w:lang w:val="uz-Cyrl-UZ"/>
        </w:rPr>
        <w:t>bizning</w:t>
      </w:r>
      <w:r w:rsidR="006A49A8">
        <w:rPr>
          <w:lang w:val="uz-Cyrl-UZ"/>
        </w:rPr>
        <w:t xml:space="preserve"> </w:t>
      </w:r>
      <w:r>
        <w:rPr>
          <w:lang w:val="uz-Cyrl-UZ"/>
        </w:rPr>
        <w:t>ishlashimizga</w:t>
      </w:r>
      <w:r w:rsidR="006A49A8">
        <w:rPr>
          <w:lang w:val="uz-Cyrl-UZ"/>
        </w:rPr>
        <w:t xml:space="preserve"> </w:t>
      </w:r>
      <w:r>
        <w:rPr>
          <w:lang w:val="uz-Cyrl-UZ"/>
        </w:rPr>
        <w:t>hojat</w:t>
      </w:r>
      <w:r w:rsidR="006A49A8">
        <w:rPr>
          <w:lang w:val="uz-Cyrl-UZ"/>
        </w:rPr>
        <w:t xml:space="preserve"> </w:t>
      </w:r>
      <w:r>
        <w:rPr>
          <w:lang w:val="uz-Cyrl-UZ"/>
        </w:rPr>
        <w:t>ham</w:t>
      </w:r>
      <w:r w:rsidR="006A49A8">
        <w:rPr>
          <w:lang w:val="uz-Cyrl-UZ"/>
        </w:rPr>
        <w:t xml:space="preserve"> </w:t>
      </w:r>
      <w:r>
        <w:rPr>
          <w:lang w:val="uz-Cyrl-UZ"/>
        </w:rPr>
        <w:t>qolmagan</w:t>
      </w:r>
      <w:r w:rsidR="006A49A8">
        <w:rPr>
          <w:lang w:val="uz-Cyrl-UZ"/>
        </w:rPr>
        <w:t xml:space="preserve"> </w:t>
      </w:r>
      <w:r>
        <w:rPr>
          <w:lang w:val="uz-Cyrl-UZ"/>
        </w:rPr>
        <w:t>bo‘larkan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Aslida</w:t>
      </w:r>
      <w:r w:rsidR="006A49A8">
        <w:rPr>
          <w:lang w:val="uz-Cyrl-UZ"/>
        </w:rPr>
        <w:t xml:space="preserve"> </w:t>
      </w:r>
      <w:r>
        <w:rPr>
          <w:lang w:val="uz-Cyrl-UZ"/>
        </w:rPr>
        <w:t>mehnat</w:t>
      </w:r>
      <w:r w:rsidR="006A49A8">
        <w:rPr>
          <w:lang w:val="uz-Cyrl-UZ"/>
        </w:rPr>
        <w:t xml:space="preserve"> </w:t>
      </w:r>
      <w:r>
        <w:rPr>
          <w:lang w:val="uz-Cyrl-UZ"/>
        </w:rPr>
        <w:t>Odam</w:t>
      </w:r>
      <w:r w:rsidR="006A49A8">
        <w:rPr>
          <w:lang w:val="uz-Cyrl-UZ"/>
        </w:rPr>
        <w:t xml:space="preserve"> </w:t>
      </w:r>
      <w:r>
        <w:rPr>
          <w:lang w:val="uz-Cyrl-UZ"/>
        </w:rPr>
        <w:t>Ato</w:t>
      </w:r>
      <w:r w:rsidR="006A49A8">
        <w:rPr>
          <w:lang w:val="uz-Cyrl-UZ"/>
        </w:rPr>
        <w:t xml:space="preserve"> </w:t>
      </w:r>
      <w:r>
        <w:rPr>
          <w:lang w:val="uz-Cyrl-UZ"/>
        </w:rPr>
        <w:t>gunohga</w:t>
      </w:r>
      <w:r w:rsidR="006A49A8">
        <w:rPr>
          <w:lang w:val="uz-Cyrl-UZ"/>
        </w:rPr>
        <w:t xml:space="preserve"> </w:t>
      </w:r>
      <w:r>
        <w:rPr>
          <w:lang w:val="uz-Cyrl-UZ"/>
        </w:rPr>
        <w:t>botib</w:t>
      </w:r>
      <w:r w:rsidR="006A49A8">
        <w:rPr>
          <w:lang w:val="uz-Cyrl-UZ"/>
        </w:rPr>
        <w:t>, “</w:t>
      </w:r>
      <w:r>
        <w:rPr>
          <w:lang w:val="uz-Cyrl-UZ"/>
        </w:rPr>
        <w:t>o‘sha</w:t>
      </w:r>
      <w:r w:rsidR="006A49A8">
        <w:rPr>
          <w:lang w:val="uz-Cyrl-UZ"/>
        </w:rPr>
        <w:t xml:space="preserve"> </w:t>
      </w:r>
      <w:r>
        <w:rPr>
          <w:lang w:val="uz-Cyrl-UZ"/>
        </w:rPr>
        <w:t>olmani yeb</w:t>
      </w:r>
      <w:r w:rsidR="006A49A8">
        <w:rPr>
          <w:lang w:val="uz-Cyrl-UZ"/>
        </w:rPr>
        <w:t xml:space="preserve"> </w:t>
      </w:r>
      <w:r>
        <w:rPr>
          <w:lang w:val="uz-Cyrl-UZ"/>
        </w:rPr>
        <w:t>qo‘yishidan</w:t>
      </w:r>
      <w:r w:rsidR="006A49A8">
        <w:rPr>
          <w:lang w:val="uz-Cyrl-UZ"/>
        </w:rPr>
        <w:t xml:space="preserve"> </w:t>
      </w:r>
      <w:r>
        <w:rPr>
          <w:lang w:val="uz-Cyrl-UZ"/>
        </w:rPr>
        <w:t>avval</w:t>
      </w:r>
      <w:r w:rsidR="006A49A8">
        <w:rPr>
          <w:lang w:val="uz-Cyrl-UZ"/>
        </w:rPr>
        <w:t xml:space="preserve"> </w:t>
      </w:r>
      <w:r>
        <w:rPr>
          <w:lang w:val="uz-Cyrl-UZ"/>
        </w:rPr>
        <w:t>ham</w:t>
      </w:r>
      <w:r w:rsidR="006A49A8">
        <w:rPr>
          <w:lang w:val="uz-Cyrl-UZ"/>
        </w:rPr>
        <w:t xml:space="preserve"> </w:t>
      </w:r>
      <w:r>
        <w:rPr>
          <w:lang w:val="uz-Cyrl-UZ"/>
        </w:rPr>
        <w:t>mavjud</w:t>
      </w:r>
      <w:r w:rsidR="006A49A8">
        <w:rPr>
          <w:lang w:val="uz-Cyrl-UZ"/>
        </w:rPr>
        <w:t xml:space="preserve"> </w:t>
      </w:r>
      <w:r>
        <w:rPr>
          <w:lang w:val="uz-Cyrl-UZ"/>
        </w:rPr>
        <w:t>bo‘lgan</w:t>
      </w:r>
      <w:r w:rsidR="006A49A8">
        <w:rPr>
          <w:lang w:val="uz-Cyrl-UZ"/>
        </w:rPr>
        <w:t xml:space="preserve">, </w:t>
      </w:r>
      <w:r>
        <w:rPr>
          <w:lang w:val="uz-Cyrl-UZ"/>
        </w:rPr>
        <w:t>ya’ni</w:t>
      </w:r>
      <w:r w:rsidR="006A49A8">
        <w:rPr>
          <w:lang w:val="uz-Cyrl-UZ"/>
        </w:rPr>
        <w:t xml:space="preserve"> </w:t>
      </w:r>
      <w:r>
        <w:rPr>
          <w:lang w:val="uz-Cyrl-UZ"/>
        </w:rPr>
        <w:t>Xudo</w:t>
      </w:r>
      <w:r w:rsidR="006A49A8">
        <w:rPr>
          <w:lang w:val="uz-Cyrl-UZ"/>
        </w:rPr>
        <w:t xml:space="preserve"> </w:t>
      </w:r>
      <w:r>
        <w:rPr>
          <w:lang w:val="uz-Cyrl-UZ"/>
        </w:rPr>
        <w:t>O‘z</w:t>
      </w:r>
      <w:r w:rsidR="006A49A8">
        <w:rPr>
          <w:lang w:val="uz-Cyrl-UZ"/>
        </w:rPr>
        <w:t xml:space="preserve"> </w:t>
      </w:r>
      <w:r>
        <w:rPr>
          <w:lang w:val="uz-Cyrl-UZ"/>
        </w:rPr>
        <w:t>ijodiy</w:t>
      </w:r>
      <w:r w:rsidR="006A49A8">
        <w:rPr>
          <w:lang w:val="uz-Cyrl-UZ"/>
        </w:rPr>
        <w:t xml:space="preserve"> </w:t>
      </w:r>
      <w:r>
        <w:rPr>
          <w:lang w:val="uz-Cyrl-UZ"/>
        </w:rPr>
        <w:t>faoliyatini</w:t>
      </w:r>
      <w:r w:rsidR="006A49A8">
        <w:rPr>
          <w:lang w:val="uz-Cyrl-UZ"/>
        </w:rPr>
        <w:t xml:space="preserve"> </w:t>
      </w:r>
      <w:r>
        <w:rPr>
          <w:lang w:val="uz-Cyrl-UZ"/>
        </w:rPr>
        <w:t>amalga</w:t>
      </w:r>
      <w:r w:rsidR="006A49A8">
        <w:rPr>
          <w:lang w:val="uz-Cyrl-UZ"/>
        </w:rPr>
        <w:t xml:space="preserve"> </w:t>
      </w:r>
      <w:r>
        <w:rPr>
          <w:lang w:val="uz-Cyrl-UZ"/>
        </w:rPr>
        <w:t>oshirib</w:t>
      </w:r>
      <w:r w:rsidR="006A49A8">
        <w:rPr>
          <w:lang w:val="uz-Cyrl-UZ"/>
        </w:rPr>
        <w:t xml:space="preserve">, </w:t>
      </w:r>
      <w:r>
        <w:rPr>
          <w:lang w:val="uz-Cyrl-UZ"/>
        </w:rPr>
        <w:t>borliqni</w:t>
      </w:r>
      <w:r w:rsidR="006A49A8">
        <w:rPr>
          <w:lang w:val="uz-Cyrl-UZ"/>
        </w:rPr>
        <w:t xml:space="preserve"> </w:t>
      </w:r>
      <w:r>
        <w:rPr>
          <w:lang w:val="uz-Cyrl-UZ"/>
        </w:rPr>
        <w:t>yaratgan</w:t>
      </w:r>
      <w:r w:rsidR="00FD0824" w:rsidRPr="00DD564B">
        <w:rPr>
          <w:lang w:val="en-US"/>
        </w:rPr>
        <w:t>.</w:t>
      </w:r>
    </w:p>
    <w:p w:rsidR="000A38B0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Ibtido</w:t>
      </w:r>
      <w:r w:rsidR="00A422BD">
        <w:rPr>
          <w:lang w:val="uz-Cyrl-UZ"/>
        </w:rPr>
        <w:t xml:space="preserve"> </w:t>
      </w:r>
      <w:r>
        <w:rPr>
          <w:lang w:val="uz-Cyrl-UZ"/>
        </w:rPr>
        <w:t>kitobining</w:t>
      </w:r>
      <w:r w:rsidR="00A422BD">
        <w:rPr>
          <w:lang w:val="uz-Cyrl-UZ"/>
        </w:rPr>
        <w:t xml:space="preserve"> 1</w:t>
      </w:r>
      <w:r w:rsidR="0047118D">
        <w:rPr>
          <w:lang w:val="uz-Cyrl-UZ"/>
        </w:rPr>
        <w:t>–</w:t>
      </w:r>
      <w:r>
        <w:rPr>
          <w:lang w:val="uz-Cyrl-UZ"/>
        </w:rPr>
        <w:t>bob</w:t>
      </w:r>
      <w:r w:rsidR="00A422BD">
        <w:rPr>
          <w:lang w:val="uz-Cyrl-UZ"/>
        </w:rPr>
        <w:t xml:space="preserve"> 1</w:t>
      </w:r>
      <w:r w:rsidR="0047118D">
        <w:rPr>
          <w:lang w:val="uz-Cyrl-UZ"/>
        </w:rPr>
        <w:t>–</w:t>
      </w:r>
      <w:r>
        <w:rPr>
          <w:lang w:val="uz-Cyrl-UZ"/>
        </w:rPr>
        <w:t>oyatida</w:t>
      </w:r>
      <w:r w:rsidR="00A422BD">
        <w:rPr>
          <w:lang w:val="uz-Cyrl-UZ"/>
        </w:rPr>
        <w:t xml:space="preserve"> </w:t>
      </w:r>
      <w:r>
        <w:rPr>
          <w:lang w:val="uz-Cyrl-UZ"/>
        </w:rPr>
        <w:t>Xudo</w:t>
      </w:r>
      <w:r w:rsidR="00FD0824" w:rsidRPr="00DD564B">
        <w:rPr>
          <w:lang w:val="en-US"/>
        </w:rPr>
        <w:t xml:space="preserve"> «</w:t>
      </w:r>
      <w:r>
        <w:rPr>
          <w:lang w:val="uz-Cyrl-UZ"/>
        </w:rPr>
        <w:t>tarix</w:t>
      </w:r>
      <w:r w:rsidR="00A422BD">
        <w:rPr>
          <w:lang w:val="uz-Cyrl-UZ"/>
        </w:rPr>
        <w:t xml:space="preserve"> </w:t>
      </w:r>
      <w:r>
        <w:rPr>
          <w:lang w:val="uz-Cyrl-UZ"/>
        </w:rPr>
        <w:t>xronometrini</w:t>
      </w:r>
      <w:r w:rsidR="00A422BD">
        <w:rPr>
          <w:lang w:val="uz-Cyrl-UZ"/>
        </w:rPr>
        <w:t xml:space="preserve"> </w:t>
      </w:r>
      <w:r>
        <w:rPr>
          <w:lang w:val="uz-Cyrl-UZ"/>
        </w:rPr>
        <w:t>ishga</w:t>
      </w:r>
      <w:r w:rsidR="00A422BD">
        <w:rPr>
          <w:lang w:val="uz-Cyrl-UZ"/>
        </w:rPr>
        <w:t xml:space="preserve"> </w:t>
      </w:r>
      <w:r>
        <w:rPr>
          <w:lang w:val="uz-Cyrl-UZ"/>
        </w:rPr>
        <w:t>tushirib</w:t>
      </w:r>
      <w:r w:rsidR="00FD0824" w:rsidRPr="00DD564B">
        <w:rPr>
          <w:lang w:val="en-US"/>
        </w:rPr>
        <w:t xml:space="preserve">», </w:t>
      </w:r>
      <w:r>
        <w:rPr>
          <w:lang w:val="uz-Cyrl-UZ"/>
        </w:rPr>
        <w:t>olamni</w:t>
      </w:r>
      <w:r w:rsidR="00A422BD">
        <w:rPr>
          <w:lang w:val="uz-Cyrl-UZ"/>
        </w:rPr>
        <w:t xml:space="preserve"> </w:t>
      </w:r>
      <w:r>
        <w:rPr>
          <w:lang w:val="uz-Cyrl-UZ"/>
        </w:rPr>
        <w:t>yaratishni</w:t>
      </w:r>
      <w:r w:rsidR="00A422BD">
        <w:rPr>
          <w:lang w:val="uz-Cyrl-UZ"/>
        </w:rPr>
        <w:t xml:space="preserve"> </w:t>
      </w:r>
      <w:r>
        <w:rPr>
          <w:lang w:val="uz-Cyrl-UZ"/>
        </w:rPr>
        <w:t>boshlagan</w:t>
      </w:r>
      <w:r w:rsidR="00FD0824" w:rsidRPr="00DD564B">
        <w:rPr>
          <w:lang w:val="en-US"/>
        </w:rPr>
        <w:t>: «</w:t>
      </w:r>
      <w:r>
        <w:rPr>
          <w:lang w:val="uz-Cyrl-UZ"/>
        </w:rPr>
        <w:t>Xudo</w:t>
      </w:r>
      <w:r w:rsidR="00A422BD">
        <w:rPr>
          <w:lang w:val="uz-Cyrl-UZ"/>
        </w:rPr>
        <w:t xml:space="preserve"> </w:t>
      </w:r>
      <w:r>
        <w:rPr>
          <w:lang w:val="uz-Cyrl-UZ"/>
        </w:rPr>
        <w:t>azalda</w:t>
      </w:r>
      <w:r w:rsidR="00A422BD">
        <w:rPr>
          <w:lang w:val="uz-Cyrl-UZ"/>
        </w:rPr>
        <w:t xml:space="preserve"> </w:t>
      </w:r>
      <w:r>
        <w:rPr>
          <w:lang w:val="uz-Cyrl-UZ"/>
        </w:rPr>
        <w:t>osmon</w:t>
      </w:r>
      <w:r w:rsidR="00A422BD">
        <w:rPr>
          <w:lang w:val="uz-Cyrl-UZ"/>
        </w:rPr>
        <w:t xml:space="preserve"> </w:t>
      </w:r>
      <w:r>
        <w:rPr>
          <w:lang w:val="uz-Cyrl-UZ"/>
        </w:rPr>
        <w:t>bilan yerni</w:t>
      </w:r>
      <w:r w:rsidR="00A422BD">
        <w:rPr>
          <w:lang w:val="uz-Cyrl-UZ"/>
        </w:rPr>
        <w:t xml:space="preserve"> </w:t>
      </w:r>
      <w:r>
        <w:rPr>
          <w:lang w:val="uz-Cyrl-UZ"/>
        </w:rPr>
        <w:t>yaratdi</w:t>
      </w:r>
      <w:r w:rsidR="00FD0824" w:rsidRPr="00DD564B">
        <w:rPr>
          <w:lang w:val="en-US"/>
        </w:rPr>
        <w:t xml:space="preserve">». </w:t>
      </w:r>
      <w:r>
        <w:rPr>
          <w:lang w:val="uz-Cyrl-UZ"/>
        </w:rPr>
        <w:t>Ko‘pgina</w:t>
      </w:r>
      <w:r w:rsidR="00A422BD">
        <w:rPr>
          <w:lang w:val="uz-Cyrl-UZ"/>
        </w:rPr>
        <w:t xml:space="preserve"> </w:t>
      </w:r>
      <w:r>
        <w:rPr>
          <w:lang w:val="uz-Cyrl-UZ"/>
        </w:rPr>
        <w:t>ishlar</w:t>
      </w:r>
      <w:r w:rsidR="00A422BD">
        <w:rPr>
          <w:lang w:val="uz-Cyrl-UZ"/>
        </w:rPr>
        <w:t xml:space="preserve"> </w:t>
      </w:r>
      <w:r>
        <w:rPr>
          <w:lang w:val="uz-Cyrl-UZ"/>
        </w:rPr>
        <w:t>qilish</w:t>
      </w:r>
      <w:r w:rsidR="00A422BD">
        <w:rPr>
          <w:lang w:val="uz-Cyrl-UZ"/>
        </w:rPr>
        <w:t xml:space="preserve"> </w:t>
      </w:r>
      <w:r>
        <w:rPr>
          <w:lang w:val="uz-Cyrl-UZ"/>
        </w:rPr>
        <w:t>lozim</w:t>
      </w:r>
      <w:r w:rsidR="00A422BD">
        <w:rPr>
          <w:lang w:val="uz-Cyrl-UZ"/>
        </w:rPr>
        <w:t xml:space="preserve"> </w:t>
      </w:r>
      <w:r>
        <w:rPr>
          <w:lang w:val="uz-Cyrl-UZ"/>
        </w:rPr>
        <w:t>edi</w:t>
      </w:r>
      <w:r w:rsidR="00A422BD">
        <w:rPr>
          <w:lang w:val="uz-Cyrl-UZ"/>
        </w:rPr>
        <w:t xml:space="preserve">, </w:t>
      </w:r>
      <w:r>
        <w:rPr>
          <w:lang w:val="uz-Cyrl-UZ"/>
        </w:rPr>
        <w:t>negaki</w:t>
      </w:r>
      <w:r w:rsidR="00FD0824" w:rsidRPr="00DD564B">
        <w:rPr>
          <w:lang w:val="en-US"/>
        </w:rPr>
        <w:t xml:space="preserve"> «</w:t>
      </w:r>
      <w:r>
        <w:rPr>
          <w:lang w:val="uz-Cyrl-UZ"/>
        </w:rPr>
        <w:t>er</w:t>
      </w:r>
      <w:r w:rsidR="00A422BD">
        <w:rPr>
          <w:lang w:val="uz-Cyrl-UZ"/>
        </w:rPr>
        <w:t xml:space="preserve"> </w:t>
      </w:r>
      <w:r>
        <w:rPr>
          <w:lang w:val="uz-Cyrl-UZ"/>
        </w:rPr>
        <w:t>shaklsiz</w:t>
      </w:r>
      <w:r w:rsidR="00A422BD">
        <w:rPr>
          <w:lang w:val="uz-Cyrl-UZ"/>
        </w:rPr>
        <w:t xml:space="preserve"> </w:t>
      </w:r>
      <w:r>
        <w:rPr>
          <w:lang w:val="uz-Cyrl-UZ"/>
        </w:rPr>
        <w:t>va</w:t>
      </w:r>
      <w:r w:rsidR="00A422BD">
        <w:rPr>
          <w:lang w:val="uz-Cyrl-UZ"/>
        </w:rPr>
        <w:t xml:space="preserve"> </w:t>
      </w:r>
      <w:r>
        <w:rPr>
          <w:lang w:val="uz-Cyrl-UZ"/>
        </w:rPr>
        <w:t>bo‘m</w:t>
      </w:r>
      <w:r w:rsidR="0047118D">
        <w:rPr>
          <w:lang w:val="uz-Cyrl-UZ"/>
        </w:rPr>
        <w:t>–</w:t>
      </w:r>
      <w:r>
        <w:rPr>
          <w:lang w:val="uz-Cyrl-UZ"/>
        </w:rPr>
        <w:t>bo‘sh</w:t>
      </w:r>
      <w:r w:rsidR="00A422BD">
        <w:rPr>
          <w:lang w:val="uz-Cyrl-UZ"/>
        </w:rPr>
        <w:t xml:space="preserve"> </w:t>
      </w:r>
      <w:r>
        <w:rPr>
          <w:lang w:val="uz-Cyrl-UZ"/>
        </w:rPr>
        <w:t>edi</w:t>
      </w:r>
      <w:r w:rsidR="00FD0824" w:rsidRPr="00DD564B">
        <w:rPr>
          <w:lang w:val="en-US"/>
        </w:rPr>
        <w:t>» (</w:t>
      </w:r>
      <w:r w:rsidR="000D11D2">
        <w:rPr>
          <w:lang w:val="uz-Cyrl-UZ"/>
        </w:rPr>
        <w:t>2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DD564B">
        <w:rPr>
          <w:lang w:val="en-US"/>
        </w:rPr>
        <w:t xml:space="preserve">). </w:t>
      </w:r>
      <w:r>
        <w:rPr>
          <w:lang w:val="uz-Cyrl-UZ"/>
        </w:rPr>
        <w:t>Mana</w:t>
      </w:r>
      <w:r w:rsidR="00A422BD">
        <w:rPr>
          <w:lang w:val="uz-Cyrl-UZ"/>
        </w:rPr>
        <w:t xml:space="preserve"> </w:t>
      </w:r>
      <w:r>
        <w:rPr>
          <w:lang w:val="uz-Cyrl-UZ"/>
        </w:rPr>
        <w:t>shu</w:t>
      </w:r>
      <w:r w:rsidR="00A422BD">
        <w:rPr>
          <w:lang w:val="uz-Cyrl-UZ"/>
        </w:rPr>
        <w:t xml:space="preserve"> </w:t>
      </w:r>
      <w:r>
        <w:rPr>
          <w:lang w:val="uz-Cyrl-UZ"/>
        </w:rPr>
        <w:t>oyatdan</w:t>
      </w:r>
      <w:r w:rsidR="00A422BD">
        <w:rPr>
          <w:lang w:val="uz-Cyrl-UZ"/>
        </w:rPr>
        <w:t xml:space="preserve"> </w:t>
      </w:r>
      <w:r>
        <w:rPr>
          <w:lang w:val="uz-Cyrl-UZ"/>
        </w:rPr>
        <w:t>boshlab</w:t>
      </w:r>
      <w:r w:rsidR="00A422BD">
        <w:rPr>
          <w:lang w:val="uz-Cyrl-UZ"/>
        </w:rPr>
        <w:t xml:space="preserve"> </w:t>
      </w:r>
      <w:r>
        <w:rPr>
          <w:lang w:val="uz-Cyrl-UZ"/>
        </w:rPr>
        <w:t>butun</w:t>
      </w:r>
      <w:r w:rsidR="00A422BD">
        <w:rPr>
          <w:lang w:val="uz-Cyrl-UZ"/>
        </w:rPr>
        <w:t xml:space="preserve"> 1</w:t>
      </w:r>
      <w:r w:rsidR="0047118D">
        <w:rPr>
          <w:lang w:val="uz-Cyrl-UZ"/>
        </w:rPr>
        <w:t>–</w:t>
      </w:r>
      <w:r>
        <w:rPr>
          <w:lang w:val="uz-Cyrl-UZ"/>
        </w:rPr>
        <w:t>bob</w:t>
      </w:r>
      <w:r w:rsidR="00A422BD">
        <w:rPr>
          <w:lang w:val="uz-Cyrl-UZ"/>
        </w:rPr>
        <w:t xml:space="preserve"> </w:t>
      </w:r>
      <w:r>
        <w:rPr>
          <w:lang w:val="uz-Cyrl-UZ"/>
        </w:rPr>
        <w:t>mobaynida</w:t>
      </w:r>
      <w:r w:rsidR="00A422BD">
        <w:rPr>
          <w:lang w:val="uz-Cyrl-UZ"/>
        </w:rPr>
        <w:t xml:space="preserve"> </w:t>
      </w:r>
      <w:r>
        <w:rPr>
          <w:lang w:val="uz-Cyrl-UZ"/>
        </w:rPr>
        <w:t>Ibtido</w:t>
      </w:r>
      <w:r w:rsidR="00A422BD">
        <w:rPr>
          <w:lang w:val="uz-Cyrl-UZ"/>
        </w:rPr>
        <w:t xml:space="preserve"> </w:t>
      </w:r>
      <w:r>
        <w:rPr>
          <w:lang w:val="uz-Cyrl-UZ"/>
        </w:rPr>
        <w:t>Kitobi</w:t>
      </w:r>
      <w:r w:rsidR="00A422BD">
        <w:rPr>
          <w:lang w:val="uz-Cyrl-UZ"/>
        </w:rPr>
        <w:t xml:space="preserve"> </w:t>
      </w:r>
      <w:r>
        <w:rPr>
          <w:lang w:val="uz-Cyrl-UZ"/>
        </w:rPr>
        <w:t>Xudoning</w:t>
      </w:r>
      <w:r w:rsidR="00A422BD">
        <w:rPr>
          <w:lang w:val="uz-Cyrl-UZ"/>
        </w:rPr>
        <w:t xml:space="preserve"> </w:t>
      </w:r>
      <w:r>
        <w:rPr>
          <w:lang w:val="uz-Cyrl-UZ"/>
        </w:rPr>
        <w:t>ijodiy</w:t>
      </w:r>
      <w:r w:rsidR="00A422BD">
        <w:rPr>
          <w:lang w:val="uz-Cyrl-UZ"/>
        </w:rPr>
        <w:t xml:space="preserve"> </w:t>
      </w:r>
      <w:r>
        <w:rPr>
          <w:lang w:val="uz-Cyrl-UZ"/>
        </w:rPr>
        <w:t>faoliyatiga</w:t>
      </w:r>
      <w:r w:rsidR="00A422BD">
        <w:rPr>
          <w:lang w:val="uz-Cyrl-UZ"/>
        </w:rPr>
        <w:t xml:space="preserve"> </w:t>
      </w:r>
      <w:r>
        <w:rPr>
          <w:lang w:val="uz-Cyrl-UZ"/>
        </w:rPr>
        <w:t>bag‘ishlangan</w:t>
      </w:r>
      <w:r w:rsidR="00040C4E">
        <w:rPr>
          <w:lang w:val="uz-Cyrl-UZ"/>
        </w:rPr>
        <w:t xml:space="preserve"> </w:t>
      </w:r>
      <w:r w:rsidR="00FD0824" w:rsidRPr="00DD564B">
        <w:rPr>
          <w:lang w:val="en-US"/>
        </w:rPr>
        <w:t>«</w:t>
      </w:r>
      <w:r>
        <w:rPr>
          <w:lang w:val="uz-Cyrl-UZ"/>
        </w:rPr>
        <w:t>voqealar</w:t>
      </w:r>
      <w:r w:rsidR="00A422BD">
        <w:rPr>
          <w:lang w:val="uz-Cyrl-UZ"/>
        </w:rPr>
        <w:t xml:space="preserve"> </w:t>
      </w:r>
      <w:r>
        <w:rPr>
          <w:lang w:val="uz-Cyrl-UZ"/>
        </w:rPr>
        <w:t>xronikasi</w:t>
      </w:r>
      <w:r w:rsidR="00A422BD">
        <w:rPr>
          <w:lang w:val="uz-Cyrl-UZ"/>
        </w:rPr>
        <w:t>”</w:t>
      </w:r>
      <w:r>
        <w:rPr>
          <w:lang w:val="uz-Cyrl-UZ"/>
        </w:rPr>
        <w:t>ni</w:t>
      </w:r>
      <w:r w:rsidR="00A422BD">
        <w:rPr>
          <w:lang w:val="uz-Cyrl-UZ"/>
        </w:rPr>
        <w:t xml:space="preserve"> </w:t>
      </w:r>
      <w:r>
        <w:rPr>
          <w:lang w:val="uz-Cyrl-UZ"/>
        </w:rPr>
        <w:t>bayon</w:t>
      </w:r>
      <w:r w:rsidR="00A422BD">
        <w:rPr>
          <w:lang w:val="uz-Cyrl-UZ"/>
        </w:rPr>
        <w:t xml:space="preserve"> </w:t>
      </w:r>
      <w:r>
        <w:rPr>
          <w:lang w:val="uz-Cyrl-UZ"/>
        </w:rPr>
        <w:t>etadi</w:t>
      </w:r>
      <w:r w:rsidR="00A422BD">
        <w:rPr>
          <w:lang w:val="uz-Cyrl-UZ"/>
        </w:rPr>
        <w:t xml:space="preserve">. </w:t>
      </w:r>
      <w:r>
        <w:rPr>
          <w:lang w:val="uz-Cyrl-UZ"/>
        </w:rPr>
        <w:t>Va</w:t>
      </w:r>
      <w:r w:rsidR="00A422BD">
        <w:rPr>
          <w:lang w:val="uz-Cyrl-UZ"/>
        </w:rPr>
        <w:t xml:space="preserve"> </w:t>
      </w:r>
      <w:r>
        <w:rPr>
          <w:lang w:val="uz-Cyrl-UZ"/>
        </w:rPr>
        <w:t>nihoyat</w:t>
      </w:r>
      <w:r w:rsidR="00A422BD">
        <w:rPr>
          <w:lang w:val="uz-Cyrl-UZ"/>
        </w:rPr>
        <w:t xml:space="preserve">, </w:t>
      </w:r>
      <w:r>
        <w:rPr>
          <w:lang w:val="uz-Cyrl-UZ"/>
        </w:rPr>
        <w:t>borliq</w:t>
      </w:r>
      <w:r w:rsidR="00A422BD">
        <w:rPr>
          <w:lang w:val="uz-Cyrl-UZ"/>
        </w:rPr>
        <w:t xml:space="preserve"> </w:t>
      </w:r>
      <w:r>
        <w:rPr>
          <w:lang w:val="uz-Cyrl-UZ"/>
        </w:rPr>
        <w:t>yaratildi</w:t>
      </w:r>
      <w:r w:rsidR="00A422BD">
        <w:rPr>
          <w:lang w:val="uz-Cyrl-UZ"/>
        </w:rPr>
        <w:t xml:space="preserve"> </w:t>
      </w:r>
      <w:r>
        <w:rPr>
          <w:lang w:val="uz-Cyrl-UZ"/>
        </w:rPr>
        <w:t>va</w:t>
      </w:r>
      <w:r w:rsidR="00A422BD">
        <w:rPr>
          <w:lang w:val="uz-Cyrl-UZ"/>
        </w:rPr>
        <w:t xml:space="preserve"> </w:t>
      </w:r>
      <w:r>
        <w:rPr>
          <w:lang w:val="uz-Cyrl-UZ"/>
        </w:rPr>
        <w:t>Xudo</w:t>
      </w:r>
      <w:r w:rsidR="00040C4E">
        <w:rPr>
          <w:lang w:val="uz-Cyrl-UZ"/>
        </w:rPr>
        <w:t xml:space="preserve"> </w:t>
      </w:r>
      <w:r w:rsidR="00FD0824" w:rsidRPr="00DD564B">
        <w:rPr>
          <w:lang w:val="en-US"/>
        </w:rPr>
        <w:t>«</w:t>
      </w:r>
      <w:r>
        <w:rPr>
          <w:lang w:val="uz-Cyrl-UZ"/>
        </w:rPr>
        <w:t>barcha</w:t>
      </w:r>
      <w:r w:rsidR="00A422BD">
        <w:rPr>
          <w:lang w:val="uz-Cyrl-UZ"/>
        </w:rPr>
        <w:t xml:space="preserve"> </w:t>
      </w:r>
      <w:r>
        <w:rPr>
          <w:lang w:val="uz-Cyrl-UZ"/>
        </w:rPr>
        <w:t>ishlarini</w:t>
      </w:r>
      <w:r w:rsidR="00A422BD">
        <w:rPr>
          <w:lang w:val="uz-Cyrl-UZ"/>
        </w:rPr>
        <w:t xml:space="preserve"> </w:t>
      </w:r>
      <w:r>
        <w:rPr>
          <w:lang w:val="uz-Cyrl-UZ"/>
        </w:rPr>
        <w:t>bitirib</w:t>
      </w:r>
      <w:r w:rsidR="00A422BD">
        <w:rPr>
          <w:lang w:val="uz-Cyrl-UZ"/>
        </w:rPr>
        <w:t xml:space="preserve"> </w:t>
      </w:r>
      <w:r>
        <w:rPr>
          <w:lang w:val="uz-Cyrl-UZ"/>
        </w:rPr>
        <w:t>dam</w:t>
      </w:r>
      <w:r w:rsidR="00A422BD">
        <w:rPr>
          <w:lang w:val="uz-Cyrl-UZ"/>
        </w:rPr>
        <w:t xml:space="preserve"> </w:t>
      </w:r>
      <w:r>
        <w:rPr>
          <w:lang w:val="uz-Cyrl-UZ"/>
        </w:rPr>
        <w:t>oldi</w:t>
      </w:r>
      <w:r w:rsidR="00A422BD" w:rsidRPr="00DD564B">
        <w:rPr>
          <w:lang w:val="en-US"/>
        </w:rPr>
        <w:t>» (</w:t>
      </w:r>
      <w:r>
        <w:rPr>
          <w:lang w:val="uz-Cyrl-UZ"/>
        </w:rPr>
        <w:t>Ibtido</w:t>
      </w:r>
      <w:r w:rsidR="00FD0824" w:rsidRPr="00DD564B">
        <w:rPr>
          <w:lang w:val="en-US"/>
        </w:rPr>
        <w:t xml:space="preserve"> 2:3).</w:t>
      </w:r>
    </w:p>
    <w:p w:rsidR="00FD0824" w:rsidRPr="005F569E" w:rsidRDefault="00DD564B" w:rsidP="00035C0B">
      <w:pPr>
        <w:autoSpaceDE w:val="0"/>
        <w:ind w:firstLine="709"/>
        <w:jc w:val="both"/>
      </w:pPr>
      <w:r>
        <w:rPr>
          <w:lang w:val="uz-Cyrl-UZ"/>
        </w:rPr>
        <w:t>Xudo</w:t>
      </w:r>
      <w:r w:rsidR="00A422BD">
        <w:rPr>
          <w:lang w:val="uz-Cyrl-UZ"/>
        </w:rPr>
        <w:t xml:space="preserve"> </w:t>
      </w:r>
      <w:r>
        <w:rPr>
          <w:lang w:val="uz-Cyrl-UZ"/>
        </w:rPr>
        <w:t>bu</w:t>
      </w:r>
      <w:r w:rsidR="00A422BD">
        <w:rPr>
          <w:lang w:val="uz-Cyrl-UZ"/>
        </w:rPr>
        <w:t xml:space="preserve"> </w:t>
      </w:r>
      <w:r>
        <w:rPr>
          <w:lang w:val="uz-Cyrl-UZ"/>
        </w:rPr>
        <w:t>bilan</w:t>
      </w:r>
      <w:r w:rsidR="00A422BD">
        <w:rPr>
          <w:lang w:val="uz-Cyrl-UZ"/>
        </w:rPr>
        <w:t xml:space="preserve"> </w:t>
      </w:r>
      <w:r>
        <w:rPr>
          <w:lang w:val="uz-Cyrl-UZ"/>
        </w:rPr>
        <w:t>mehnatning</w:t>
      </w:r>
      <w:r w:rsidR="00A422BD">
        <w:rPr>
          <w:lang w:val="uz-Cyrl-UZ"/>
        </w:rPr>
        <w:t xml:space="preserve"> </w:t>
      </w:r>
      <w:r>
        <w:rPr>
          <w:lang w:val="uz-Cyrl-UZ"/>
        </w:rPr>
        <w:t>rutbasini</w:t>
      </w:r>
      <w:r w:rsidR="00A75A0D">
        <w:rPr>
          <w:lang w:val="uz-Cyrl-UZ"/>
        </w:rPr>
        <w:t xml:space="preserve"> </w:t>
      </w:r>
      <w:r>
        <w:rPr>
          <w:lang w:val="uz-Cyrl-UZ"/>
        </w:rPr>
        <w:t>va</w:t>
      </w:r>
      <w:r w:rsidR="00A75A0D">
        <w:rPr>
          <w:lang w:val="uz-Cyrl-UZ"/>
        </w:rPr>
        <w:t xml:space="preserve"> </w:t>
      </w:r>
      <w:r>
        <w:rPr>
          <w:lang w:val="uz-Cyrl-UZ"/>
        </w:rPr>
        <w:t>abadiy</w:t>
      </w:r>
      <w:r w:rsidR="00A75A0D">
        <w:rPr>
          <w:lang w:val="uz-Cyrl-UZ"/>
        </w:rPr>
        <w:t xml:space="preserve"> </w:t>
      </w:r>
      <w:r>
        <w:rPr>
          <w:lang w:val="uz-Cyrl-UZ"/>
        </w:rPr>
        <w:t>qadr</w:t>
      </w:r>
      <w:r w:rsidR="0047118D">
        <w:rPr>
          <w:lang w:val="uz-Cyrl-UZ"/>
        </w:rPr>
        <w:t>–</w:t>
      </w:r>
      <w:r>
        <w:rPr>
          <w:lang w:val="uz-Cyrl-UZ"/>
        </w:rPr>
        <w:t>qiymatini</w:t>
      </w:r>
      <w:r w:rsidR="00A75A0D">
        <w:rPr>
          <w:lang w:val="uz-Cyrl-UZ"/>
        </w:rPr>
        <w:t xml:space="preserve"> </w:t>
      </w:r>
      <w:r>
        <w:rPr>
          <w:lang w:val="uz-Cyrl-UZ"/>
        </w:rPr>
        <w:t>tasdiqladi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U</w:t>
      </w:r>
      <w:r w:rsidR="00A75A0D">
        <w:rPr>
          <w:lang w:val="uz-Cyrl-UZ"/>
        </w:rPr>
        <w:t xml:space="preserve"> </w:t>
      </w:r>
      <w:r>
        <w:rPr>
          <w:lang w:val="uz-Cyrl-UZ"/>
        </w:rPr>
        <w:t>olamni</w:t>
      </w:r>
      <w:r w:rsidR="000D11D2">
        <w:rPr>
          <w:lang w:val="uz-Cyrl-UZ"/>
        </w:rPr>
        <w:t xml:space="preserve"> </w:t>
      </w:r>
      <w:r>
        <w:rPr>
          <w:lang w:val="uz-Cyrl-UZ"/>
        </w:rPr>
        <w:t>yaratib</w:t>
      </w:r>
      <w:r w:rsidR="000D11D2">
        <w:rPr>
          <w:lang w:val="uz-Cyrl-UZ"/>
        </w:rPr>
        <w:t xml:space="preserve">, </w:t>
      </w:r>
      <w:r>
        <w:rPr>
          <w:lang w:val="uz-Cyrl-UZ"/>
        </w:rPr>
        <w:t>yana</w:t>
      </w:r>
      <w:r w:rsidR="000D11D2">
        <w:rPr>
          <w:lang w:val="uz-Cyrl-UZ"/>
        </w:rPr>
        <w:t xml:space="preserve"> </w:t>
      </w:r>
      <w:r>
        <w:rPr>
          <w:lang w:val="uz-Cyrl-UZ"/>
        </w:rPr>
        <w:t>bir</w:t>
      </w:r>
      <w:r w:rsidR="000D11D2">
        <w:rPr>
          <w:lang w:val="uz-Cyrl-UZ"/>
        </w:rPr>
        <w:t xml:space="preserve"> </w:t>
      </w:r>
      <w:r>
        <w:rPr>
          <w:lang w:val="uz-Cyrl-UZ"/>
        </w:rPr>
        <w:t>faoliyatini</w:t>
      </w:r>
      <w:r w:rsidR="00B83993">
        <w:rPr>
          <w:lang w:val="uz-Cyrl-UZ"/>
        </w:rPr>
        <w:t xml:space="preserve"> </w:t>
      </w:r>
      <w:r w:rsidR="0047118D" w:rsidRPr="00DD564B">
        <w:rPr>
          <w:lang w:val="en-US"/>
        </w:rPr>
        <w:t>–</w:t>
      </w:r>
      <w:r w:rsidR="00FD0824" w:rsidRPr="00DD564B">
        <w:rPr>
          <w:lang w:val="en-US"/>
        </w:rPr>
        <w:t xml:space="preserve"> «</w:t>
      </w:r>
      <w:r>
        <w:rPr>
          <w:lang w:val="uz-Cyrl-UZ"/>
        </w:rPr>
        <w:t>O‘z</w:t>
      </w:r>
      <w:r w:rsidR="00A75A0D">
        <w:rPr>
          <w:lang w:val="uz-Cyrl-UZ"/>
        </w:rPr>
        <w:t xml:space="preserve"> </w:t>
      </w:r>
      <w:r>
        <w:rPr>
          <w:lang w:val="uz-Cyrl-UZ"/>
        </w:rPr>
        <w:t>suratiday</w:t>
      </w:r>
      <w:r w:rsidR="00A75A0D">
        <w:rPr>
          <w:lang w:val="uz-Cyrl-UZ"/>
        </w:rPr>
        <w:t xml:space="preserve"> </w:t>
      </w:r>
      <w:r>
        <w:rPr>
          <w:lang w:val="uz-Cyrl-UZ"/>
        </w:rPr>
        <w:t>qilib</w:t>
      </w:r>
      <w:r w:rsidR="00A75A0D">
        <w:rPr>
          <w:lang w:val="uz-Cyrl-UZ"/>
        </w:rPr>
        <w:t xml:space="preserve"> </w:t>
      </w:r>
      <w:r>
        <w:rPr>
          <w:lang w:val="uz-Cyrl-UZ"/>
        </w:rPr>
        <w:t>yaratdi</w:t>
      </w:r>
      <w:r w:rsidR="00A75A0D">
        <w:rPr>
          <w:lang w:val="uz-Cyrl-UZ"/>
        </w:rPr>
        <w:t xml:space="preserve"> </w:t>
      </w:r>
      <w:r>
        <w:rPr>
          <w:lang w:val="uz-Cyrl-UZ"/>
        </w:rPr>
        <w:t>inson</w:t>
      </w:r>
      <w:r w:rsidR="00A75A0D">
        <w:rPr>
          <w:lang w:val="uz-Cyrl-UZ"/>
        </w:rPr>
        <w:t xml:space="preserve"> </w:t>
      </w:r>
      <w:r>
        <w:rPr>
          <w:lang w:val="uz-Cyrl-UZ"/>
        </w:rPr>
        <w:t>zotini</w:t>
      </w:r>
      <w:r w:rsidR="00A75A0D" w:rsidRPr="00DD564B">
        <w:rPr>
          <w:lang w:val="en-US"/>
        </w:rPr>
        <w:t>» (</w:t>
      </w:r>
      <w:r>
        <w:rPr>
          <w:lang w:val="uz-Cyrl-UZ"/>
        </w:rPr>
        <w:t>Ibtido</w:t>
      </w:r>
      <w:r w:rsidR="00FD0824" w:rsidRPr="00DD564B">
        <w:rPr>
          <w:lang w:val="en-US"/>
        </w:rPr>
        <w:t xml:space="preserve"> 1:27)</w:t>
      </w:r>
      <w:r w:rsidR="00C44424" w:rsidRPr="00DD564B">
        <w:rPr>
          <w:lang w:val="en-US"/>
        </w:rPr>
        <w:t>.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Xudo</w:t>
      </w:r>
      <w:r w:rsidR="00A75A0D">
        <w:rPr>
          <w:lang w:val="uz-Cyrl-UZ"/>
        </w:rPr>
        <w:t xml:space="preserve"> </w:t>
      </w:r>
      <w:r>
        <w:rPr>
          <w:lang w:val="uz-Cyrl-UZ"/>
        </w:rPr>
        <w:t>insonga</w:t>
      </w:r>
      <w:r w:rsidR="00A75A0D">
        <w:rPr>
          <w:lang w:val="uz-Cyrl-UZ"/>
        </w:rPr>
        <w:t xml:space="preserve"> </w:t>
      </w:r>
      <w:r>
        <w:rPr>
          <w:lang w:val="uz-Cyrl-UZ"/>
        </w:rPr>
        <w:t>amr</w:t>
      </w:r>
      <w:r w:rsidR="00A75A0D">
        <w:rPr>
          <w:lang w:val="uz-Cyrl-UZ"/>
        </w:rPr>
        <w:t xml:space="preserve"> </w:t>
      </w:r>
      <w:r>
        <w:rPr>
          <w:lang w:val="uz-Cyrl-UZ"/>
        </w:rPr>
        <w:t>etdi</w:t>
      </w:r>
      <w:r w:rsidR="00FD0824" w:rsidRPr="005F569E">
        <w:t>:</w:t>
      </w:r>
    </w:p>
    <w:p w:rsidR="00FD0824" w:rsidRPr="00DD564B" w:rsidRDefault="00DD564B" w:rsidP="00797BF2">
      <w:pPr>
        <w:numPr>
          <w:ilvl w:val="0"/>
          <w:numId w:val="20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er</w:t>
      </w:r>
      <w:r w:rsidR="00A75A0D">
        <w:rPr>
          <w:lang w:val="uz-Cyrl-UZ"/>
        </w:rPr>
        <w:t xml:space="preserve"> </w:t>
      </w:r>
      <w:r>
        <w:rPr>
          <w:lang w:val="uz-Cyrl-UZ"/>
        </w:rPr>
        <w:t>yuzini</w:t>
      </w:r>
      <w:r w:rsidR="00A75A0D">
        <w:rPr>
          <w:lang w:val="uz-Cyrl-UZ"/>
        </w:rPr>
        <w:t xml:space="preserve"> </w:t>
      </w:r>
      <w:r>
        <w:rPr>
          <w:lang w:val="uz-Cyrl-UZ"/>
        </w:rPr>
        <w:t>to‘ldirib</w:t>
      </w:r>
      <w:r w:rsidR="00A75A0D">
        <w:rPr>
          <w:lang w:val="uz-Cyrl-UZ"/>
        </w:rPr>
        <w:t xml:space="preserve">, </w:t>
      </w:r>
      <w:r>
        <w:rPr>
          <w:lang w:val="uz-Cyrl-UZ"/>
        </w:rPr>
        <w:t>uni</w:t>
      </w:r>
      <w:r w:rsidR="00A75A0D">
        <w:rPr>
          <w:lang w:val="uz-Cyrl-UZ"/>
        </w:rPr>
        <w:t xml:space="preserve"> </w:t>
      </w:r>
      <w:r>
        <w:rPr>
          <w:lang w:val="uz-Cyrl-UZ"/>
        </w:rPr>
        <w:t>egallashni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040C4E" w:rsidRPr="00DD564B">
        <w:rPr>
          <w:lang w:val="en-US"/>
        </w:rPr>
        <w:t xml:space="preserve"> </w:t>
      </w:r>
      <w:r w:rsidR="00FD0824" w:rsidRPr="00DD564B">
        <w:rPr>
          <w:lang w:val="en-US"/>
        </w:rPr>
        <w:t>28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DD564B">
        <w:rPr>
          <w:lang w:val="en-US"/>
        </w:rPr>
        <w:t>);</w:t>
      </w:r>
    </w:p>
    <w:p w:rsidR="00FD0824" w:rsidRPr="00DD564B" w:rsidRDefault="00DD564B" w:rsidP="00797BF2">
      <w:pPr>
        <w:numPr>
          <w:ilvl w:val="0"/>
          <w:numId w:val="20"/>
        </w:numPr>
        <w:autoSpaceDE w:val="0"/>
        <w:ind w:left="993"/>
        <w:jc w:val="both"/>
        <w:rPr>
          <w:rFonts w:eastAsia="Verdana"/>
          <w:lang w:val="en-US"/>
        </w:rPr>
      </w:pPr>
      <w:r>
        <w:rPr>
          <w:rFonts w:eastAsia="Verdana"/>
          <w:lang w:val="uz-Cyrl-UZ"/>
        </w:rPr>
        <w:t>har</w:t>
      </w:r>
      <w:r w:rsidR="00A75A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turli</w:t>
      </w:r>
      <w:r w:rsidR="00A75A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jonivorlar</w:t>
      </w:r>
      <w:r w:rsidR="00A75A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ustidan</w:t>
      </w:r>
      <w:r w:rsidR="00A75A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hukmronlik</w:t>
      </w:r>
      <w:r w:rsidR="00A75A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qilishni</w:t>
      </w:r>
      <w:r w:rsidR="00FD0824" w:rsidRPr="00DD564B">
        <w:rPr>
          <w:rFonts w:eastAsia="Verdana"/>
          <w:lang w:val="en-US"/>
        </w:rPr>
        <w:t xml:space="preserve"> (</w:t>
      </w:r>
      <w:r>
        <w:rPr>
          <w:rFonts w:eastAsia="Verdana"/>
          <w:lang w:val="uz-Cyrl-UZ"/>
        </w:rPr>
        <w:t>qarang</w:t>
      </w:r>
      <w:r w:rsidR="00CF51E7" w:rsidRPr="00DD564B">
        <w:rPr>
          <w:rFonts w:eastAsia="Verdana"/>
          <w:lang w:val="en-US"/>
        </w:rPr>
        <w:t>:</w:t>
      </w:r>
      <w:r w:rsidR="00A75A0D" w:rsidRPr="00DD564B">
        <w:rPr>
          <w:rFonts w:eastAsia="Verdana"/>
          <w:lang w:val="en-US"/>
        </w:rPr>
        <w:t xml:space="preserve"> </w:t>
      </w:r>
      <w:r>
        <w:rPr>
          <w:rFonts w:eastAsia="Verdana"/>
          <w:lang w:val="uz-Cyrl-UZ"/>
        </w:rPr>
        <w:t>o‘sha</w:t>
      </w:r>
      <w:r w:rsidR="00194548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oyat</w:t>
      </w:r>
      <w:r w:rsidR="00FD0824" w:rsidRPr="00DD564B">
        <w:rPr>
          <w:rFonts w:eastAsia="Verdana"/>
          <w:lang w:val="en-US"/>
        </w:rPr>
        <w:t>);</w:t>
      </w:r>
    </w:p>
    <w:p w:rsidR="00FD0824" w:rsidRPr="00DD564B" w:rsidRDefault="00DD564B" w:rsidP="00797BF2">
      <w:pPr>
        <w:numPr>
          <w:ilvl w:val="0"/>
          <w:numId w:val="20"/>
        </w:numPr>
        <w:autoSpaceDE w:val="0"/>
        <w:ind w:left="993"/>
        <w:jc w:val="both"/>
        <w:rPr>
          <w:rFonts w:eastAsia="Verdana"/>
          <w:lang w:val="en-US"/>
        </w:rPr>
      </w:pPr>
      <w:r>
        <w:rPr>
          <w:rFonts w:eastAsia="Verdana"/>
          <w:lang w:val="uz-Cyrl-UZ"/>
        </w:rPr>
        <w:t>Adan</w:t>
      </w:r>
      <w:r w:rsidR="00A75A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bog‘ini</w:t>
      </w:r>
      <w:r w:rsidR="00A75A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parvarishlab</w:t>
      </w:r>
      <w:r w:rsidR="00A75A0D">
        <w:rPr>
          <w:rFonts w:eastAsia="Verdana"/>
          <w:lang w:val="uz-Cyrl-UZ"/>
        </w:rPr>
        <w:t xml:space="preserve">, </w:t>
      </w:r>
      <w:r>
        <w:rPr>
          <w:rFonts w:eastAsia="Verdana"/>
          <w:lang w:val="uz-Cyrl-UZ"/>
        </w:rPr>
        <w:t>asrashini</w:t>
      </w:r>
      <w:r w:rsidR="00FD0824" w:rsidRPr="00DD564B">
        <w:rPr>
          <w:rFonts w:eastAsia="Verdana"/>
          <w:lang w:val="en-US"/>
        </w:rPr>
        <w:t xml:space="preserve"> (</w:t>
      </w:r>
      <w:r>
        <w:rPr>
          <w:rFonts w:eastAsia="Verdana"/>
          <w:lang w:val="uz-Cyrl-UZ"/>
        </w:rPr>
        <w:t>qarang</w:t>
      </w:r>
      <w:r w:rsidR="00CF51E7" w:rsidRPr="00DD564B">
        <w:rPr>
          <w:rFonts w:eastAsia="Verdana"/>
          <w:lang w:val="en-US"/>
        </w:rPr>
        <w:t>:</w:t>
      </w:r>
      <w:r w:rsidR="00A75A0D" w:rsidRPr="00DD564B">
        <w:rPr>
          <w:rFonts w:eastAsia="Verdana"/>
          <w:lang w:val="en-US"/>
        </w:rPr>
        <w:t xml:space="preserve"> </w:t>
      </w:r>
      <w:r>
        <w:rPr>
          <w:rFonts w:eastAsia="Verdana"/>
          <w:lang w:val="uz-Cyrl-UZ"/>
        </w:rPr>
        <w:t>Ibtido</w:t>
      </w:r>
      <w:r w:rsidR="00C44424" w:rsidRPr="00DD564B">
        <w:rPr>
          <w:rFonts w:eastAsia="Verdana"/>
          <w:lang w:val="en-US"/>
        </w:rPr>
        <w:t xml:space="preserve"> </w:t>
      </w:r>
      <w:r w:rsidR="00FD0824" w:rsidRPr="00DD564B">
        <w:rPr>
          <w:rFonts w:eastAsia="Verdana"/>
          <w:lang w:val="en-US"/>
        </w:rPr>
        <w:t>2:15);</w:t>
      </w:r>
    </w:p>
    <w:p w:rsidR="00FD0824" w:rsidRPr="00DD564B" w:rsidRDefault="00DD564B" w:rsidP="00797BF2">
      <w:pPr>
        <w:numPr>
          <w:ilvl w:val="0"/>
          <w:numId w:val="20"/>
        </w:numPr>
        <w:autoSpaceDE w:val="0"/>
        <w:ind w:left="993"/>
        <w:jc w:val="both"/>
        <w:rPr>
          <w:rFonts w:eastAsia="Verdana"/>
          <w:lang w:val="en-US"/>
        </w:rPr>
      </w:pPr>
      <w:r>
        <w:rPr>
          <w:rFonts w:eastAsia="Verdana"/>
          <w:lang w:val="uz-Cyrl-UZ"/>
        </w:rPr>
        <w:t>barcha</w:t>
      </w:r>
      <w:r w:rsidR="00A75A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jonivorlarga</w:t>
      </w:r>
      <w:r w:rsidR="00A75A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nom</w:t>
      </w:r>
      <w:r w:rsidR="00A75A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berishini</w:t>
      </w:r>
      <w:r w:rsidR="00FD0824" w:rsidRPr="00DD564B">
        <w:rPr>
          <w:rFonts w:eastAsia="Verdana"/>
          <w:lang w:val="en-US"/>
        </w:rPr>
        <w:t xml:space="preserve"> (</w:t>
      </w:r>
      <w:r>
        <w:rPr>
          <w:rFonts w:eastAsia="Verdana"/>
          <w:lang w:val="uz-Cyrl-UZ"/>
        </w:rPr>
        <w:t>qarang</w:t>
      </w:r>
      <w:r w:rsidR="00CF51E7" w:rsidRPr="00DD564B">
        <w:rPr>
          <w:rFonts w:eastAsia="Verdana"/>
          <w:lang w:val="en-US"/>
        </w:rPr>
        <w:t>:</w:t>
      </w:r>
      <w:r w:rsidR="00040C4E" w:rsidRPr="00DD564B">
        <w:rPr>
          <w:rFonts w:eastAsia="Verdana"/>
          <w:lang w:val="en-US"/>
        </w:rPr>
        <w:t xml:space="preserve"> </w:t>
      </w:r>
      <w:r w:rsidR="00FD0824" w:rsidRPr="00DD564B">
        <w:rPr>
          <w:rFonts w:eastAsia="Verdana"/>
          <w:lang w:val="en-US"/>
        </w:rPr>
        <w:t>19</w:t>
      </w:r>
      <w:r w:rsidR="001B6BD7" w:rsidRPr="00DD564B">
        <w:rPr>
          <w:rFonts w:eastAsia="Verdana"/>
          <w:lang w:val="en-US"/>
        </w:rPr>
        <w:t>–</w:t>
      </w:r>
      <w:r w:rsidR="00FD0824" w:rsidRPr="00DD564B">
        <w:rPr>
          <w:rFonts w:eastAsia="Verdana"/>
          <w:lang w:val="en-US"/>
        </w:rPr>
        <w:t>20</w:t>
      </w:r>
      <w:r w:rsidR="00B83993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oyatlar</w:t>
      </w:r>
      <w:r w:rsidR="00FD0824" w:rsidRPr="00DD564B">
        <w:rPr>
          <w:rFonts w:eastAsia="Verdana"/>
          <w:lang w:val="en-US"/>
        </w:rPr>
        <w:t>).</w:t>
      </w:r>
    </w:p>
    <w:p w:rsidR="00FD082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rFonts w:eastAsia="Verdana"/>
          <w:lang w:val="uz-Cyrl-UZ"/>
        </w:rPr>
        <w:t>Dunyoning</w:t>
      </w:r>
      <w:r w:rsidR="00A75A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yaratilish</w:t>
      </w:r>
      <w:r w:rsidR="00A75A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tarixi</w:t>
      </w:r>
      <w:r w:rsidR="00A75A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shundan</w:t>
      </w:r>
      <w:r w:rsidR="00A75A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dalolat</w:t>
      </w:r>
      <w:r w:rsidR="00A75A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beradiki</w:t>
      </w:r>
      <w:r w:rsidR="00A75A0D">
        <w:rPr>
          <w:rFonts w:eastAsia="Verdana"/>
          <w:lang w:val="uz-Cyrl-UZ"/>
        </w:rPr>
        <w:t xml:space="preserve">, </w:t>
      </w:r>
      <w:r>
        <w:rPr>
          <w:rFonts w:eastAsia="Verdana"/>
          <w:lang w:val="uz-Cyrl-UZ"/>
        </w:rPr>
        <w:t>Xudoga</w:t>
      </w:r>
      <w:r w:rsidR="00A75A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monand</w:t>
      </w:r>
      <w:r w:rsidR="00876F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qilib</w:t>
      </w:r>
      <w:r w:rsidR="00876F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yaratilgan</w:t>
      </w:r>
      <w:r w:rsidR="00876F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odam</w:t>
      </w:r>
      <w:r w:rsidR="00876F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xuddi</w:t>
      </w:r>
      <w:r w:rsidR="00876F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Xudo</w:t>
      </w:r>
      <w:r w:rsidR="00876F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kabi</w:t>
      </w:r>
      <w:r w:rsidR="00876F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mehnat</w:t>
      </w:r>
      <w:r w:rsidR="00876F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qilishi</w:t>
      </w:r>
      <w:r w:rsidR="00876F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kerak</w:t>
      </w:r>
      <w:r w:rsidR="00876F0D">
        <w:rPr>
          <w:rFonts w:eastAsia="Verdana"/>
          <w:lang w:val="uz-Cyrl-UZ"/>
        </w:rPr>
        <w:t xml:space="preserve"> </w:t>
      </w:r>
      <w:r>
        <w:rPr>
          <w:rFonts w:eastAsia="Verdana"/>
          <w:lang w:val="uz-Cyrl-UZ"/>
        </w:rPr>
        <w:t>bo‘lgan</w:t>
      </w:r>
      <w:r w:rsidR="00FD0824" w:rsidRPr="00DD564B">
        <w:rPr>
          <w:rFonts w:eastAsia="Verdana"/>
          <w:lang w:val="en-US"/>
        </w:rPr>
        <w:t>.</w:t>
      </w:r>
      <w:r w:rsidR="00634DB3" w:rsidRPr="00DD564B">
        <w:rPr>
          <w:lang w:val="en-US"/>
        </w:rPr>
        <w:t xml:space="preserve"> </w:t>
      </w:r>
      <w:r>
        <w:rPr>
          <w:lang w:val="uz-Cyrl-UZ"/>
        </w:rPr>
        <w:t>Xudoning</w:t>
      </w:r>
      <w:r w:rsidR="00876F0D">
        <w:rPr>
          <w:lang w:val="uz-Cyrl-UZ"/>
        </w:rPr>
        <w:t xml:space="preserve"> </w:t>
      </w:r>
      <w:r>
        <w:rPr>
          <w:lang w:val="uz-Cyrl-UZ"/>
        </w:rPr>
        <w:t>barcha</w:t>
      </w:r>
      <w:r w:rsidR="00876F0D">
        <w:rPr>
          <w:lang w:val="uz-Cyrl-UZ"/>
        </w:rPr>
        <w:t xml:space="preserve"> </w:t>
      </w:r>
      <w:r>
        <w:rPr>
          <w:lang w:val="uz-Cyrl-UZ"/>
        </w:rPr>
        <w:t>ijodi</w:t>
      </w:r>
      <w:r w:rsidR="00876F0D">
        <w:rPr>
          <w:lang w:val="uz-Cyrl-UZ"/>
        </w:rPr>
        <w:t xml:space="preserve"> </w:t>
      </w:r>
      <w:r>
        <w:rPr>
          <w:lang w:val="uz-Cyrl-UZ"/>
        </w:rPr>
        <w:t>va</w:t>
      </w:r>
      <w:r w:rsidR="00876F0D">
        <w:rPr>
          <w:lang w:val="uz-Cyrl-UZ"/>
        </w:rPr>
        <w:t xml:space="preserve"> </w:t>
      </w:r>
      <w:r>
        <w:rPr>
          <w:lang w:val="uz-Cyrl-UZ"/>
        </w:rPr>
        <w:t>insonning</w:t>
      </w:r>
      <w:r w:rsidR="00876F0D">
        <w:rPr>
          <w:lang w:val="uz-Cyrl-UZ"/>
        </w:rPr>
        <w:t xml:space="preserve"> </w:t>
      </w:r>
      <w:r>
        <w:rPr>
          <w:lang w:val="uz-Cyrl-UZ"/>
        </w:rPr>
        <w:t>Adan</w:t>
      </w:r>
      <w:r w:rsidR="00876F0D">
        <w:rPr>
          <w:lang w:val="uz-Cyrl-UZ"/>
        </w:rPr>
        <w:t xml:space="preserve"> </w:t>
      </w:r>
      <w:r>
        <w:rPr>
          <w:lang w:val="uz-Cyrl-UZ"/>
        </w:rPr>
        <w:t>bog‘idagi</w:t>
      </w:r>
      <w:r w:rsidR="00876F0D">
        <w:rPr>
          <w:lang w:val="uz-Cyrl-UZ"/>
        </w:rPr>
        <w:t xml:space="preserve"> </w:t>
      </w:r>
      <w:r>
        <w:rPr>
          <w:lang w:val="uz-Cyrl-UZ"/>
        </w:rPr>
        <w:t>mehnati</w:t>
      </w:r>
      <w:r w:rsidR="00876F0D">
        <w:rPr>
          <w:lang w:val="uz-Cyrl-UZ"/>
        </w:rPr>
        <w:t xml:space="preserve"> </w:t>
      </w:r>
      <w:r>
        <w:rPr>
          <w:lang w:val="uz-Cyrl-UZ"/>
        </w:rPr>
        <w:t>odam</w:t>
      </w:r>
      <w:r w:rsidR="00876F0D">
        <w:rPr>
          <w:lang w:val="uz-Cyrl-UZ"/>
        </w:rPr>
        <w:t xml:space="preserve"> </w:t>
      </w:r>
      <w:r>
        <w:rPr>
          <w:lang w:val="uz-Cyrl-UZ"/>
        </w:rPr>
        <w:t>gunohga</w:t>
      </w:r>
      <w:r w:rsidR="00876F0D">
        <w:rPr>
          <w:lang w:val="uz-Cyrl-UZ"/>
        </w:rPr>
        <w:t xml:space="preserve"> </w:t>
      </w:r>
      <w:r>
        <w:rPr>
          <w:lang w:val="uz-Cyrl-UZ"/>
        </w:rPr>
        <w:t>botib</w:t>
      </w:r>
      <w:r w:rsidR="00876F0D">
        <w:rPr>
          <w:lang w:val="uz-Cyrl-UZ"/>
        </w:rPr>
        <w:t>,</w:t>
      </w:r>
      <w:r>
        <w:rPr>
          <w:lang w:val="uz-Cyrl-UZ"/>
        </w:rPr>
        <w:t xml:space="preserve"> yer</w:t>
      </w:r>
      <w:r w:rsidR="00876F0D">
        <w:rPr>
          <w:lang w:val="uz-Cyrl-UZ"/>
        </w:rPr>
        <w:t xml:space="preserve"> </w:t>
      </w:r>
      <w:r>
        <w:rPr>
          <w:lang w:val="uz-Cyrl-UZ"/>
        </w:rPr>
        <w:t>la’natga</w:t>
      </w:r>
      <w:r w:rsidR="00876F0D">
        <w:rPr>
          <w:lang w:val="uz-Cyrl-UZ"/>
        </w:rPr>
        <w:t xml:space="preserve"> </w:t>
      </w:r>
      <w:r>
        <w:rPr>
          <w:lang w:val="uz-Cyrl-UZ"/>
        </w:rPr>
        <w:t>uchrashidan</w:t>
      </w:r>
      <w:r w:rsidR="00876F0D">
        <w:rPr>
          <w:lang w:val="uz-Cyrl-UZ"/>
        </w:rPr>
        <w:t xml:space="preserve"> </w:t>
      </w:r>
      <w:r>
        <w:rPr>
          <w:lang w:val="uz-Cyrl-UZ"/>
        </w:rPr>
        <w:t>avval</w:t>
      </w:r>
      <w:r w:rsidR="00876F0D">
        <w:rPr>
          <w:lang w:val="uz-Cyrl-UZ"/>
        </w:rPr>
        <w:t xml:space="preserve"> </w:t>
      </w:r>
      <w:r>
        <w:rPr>
          <w:lang w:val="uz-Cyrl-UZ"/>
        </w:rPr>
        <w:t>yuz</w:t>
      </w:r>
      <w:r w:rsidR="00876F0D">
        <w:rPr>
          <w:lang w:val="uz-Cyrl-UZ"/>
        </w:rPr>
        <w:t xml:space="preserve"> </w:t>
      </w:r>
      <w:r>
        <w:rPr>
          <w:lang w:val="uz-Cyrl-UZ"/>
        </w:rPr>
        <w:t>bergan</w:t>
      </w:r>
      <w:r w:rsidR="00FD0824" w:rsidRPr="00DD564B">
        <w:rPr>
          <w:lang w:val="en-US"/>
        </w:rPr>
        <w:t>!</w:t>
      </w:r>
      <w:r w:rsidR="001B6BD7" w:rsidRPr="00DD564B">
        <w:rPr>
          <w:lang w:val="en-US"/>
        </w:rPr>
        <w:t xml:space="preserve"> </w:t>
      </w:r>
      <w:r>
        <w:rPr>
          <w:lang w:val="uz-Cyrl-UZ"/>
        </w:rPr>
        <w:t>Shu</w:t>
      </w:r>
      <w:r w:rsidR="00876F0D">
        <w:rPr>
          <w:lang w:val="uz-Cyrl-UZ"/>
        </w:rPr>
        <w:t xml:space="preserve"> </w:t>
      </w:r>
      <w:r>
        <w:rPr>
          <w:lang w:val="uz-Cyrl-UZ"/>
        </w:rPr>
        <w:t>bois</w:t>
      </w:r>
      <w:r w:rsidR="00876F0D">
        <w:rPr>
          <w:lang w:val="uz-Cyrl-UZ"/>
        </w:rPr>
        <w:t xml:space="preserve">, </w:t>
      </w:r>
      <w:r>
        <w:rPr>
          <w:lang w:val="uz-Cyrl-UZ"/>
        </w:rPr>
        <w:lastRenderedPageBreak/>
        <w:t>mehnat</w:t>
      </w:r>
      <w:r w:rsidR="00876F0D">
        <w:rPr>
          <w:lang w:val="uz-Cyrl-UZ"/>
        </w:rPr>
        <w:t xml:space="preserve"> – </w:t>
      </w:r>
      <w:r>
        <w:rPr>
          <w:lang w:val="uz-Cyrl-UZ"/>
        </w:rPr>
        <w:t>gunohga</w:t>
      </w:r>
      <w:r w:rsidR="00876F0D">
        <w:rPr>
          <w:lang w:val="uz-Cyrl-UZ"/>
        </w:rPr>
        <w:t xml:space="preserve"> </w:t>
      </w:r>
      <w:r>
        <w:rPr>
          <w:lang w:val="uz-Cyrl-UZ"/>
        </w:rPr>
        <w:t>botishning</w:t>
      </w:r>
      <w:r w:rsidR="00876F0D">
        <w:rPr>
          <w:lang w:val="uz-Cyrl-UZ"/>
        </w:rPr>
        <w:t xml:space="preserve"> </w:t>
      </w:r>
      <w:r>
        <w:rPr>
          <w:lang w:val="uz-Cyrl-UZ"/>
        </w:rPr>
        <w:t>oqibati</w:t>
      </w:r>
      <w:r w:rsidR="00876F0D">
        <w:rPr>
          <w:lang w:val="uz-Cyrl-UZ"/>
        </w:rPr>
        <w:t xml:space="preserve"> </w:t>
      </w:r>
      <w:r>
        <w:rPr>
          <w:lang w:val="uz-Cyrl-UZ"/>
        </w:rPr>
        <w:t>deb</w:t>
      </w:r>
      <w:r w:rsidR="00876F0D">
        <w:rPr>
          <w:lang w:val="uz-Cyrl-UZ"/>
        </w:rPr>
        <w:t xml:space="preserve"> </w:t>
      </w:r>
      <w:r>
        <w:rPr>
          <w:lang w:val="uz-Cyrl-UZ"/>
        </w:rPr>
        <w:t>hisoblash</w:t>
      </w:r>
      <w:r w:rsidR="00876F0D">
        <w:rPr>
          <w:lang w:val="uz-Cyrl-UZ"/>
        </w:rPr>
        <w:t xml:space="preserve"> </w:t>
      </w:r>
      <w:r>
        <w:rPr>
          <w:lang w:val="uz-Cyrl-UZ"/>
        </w:rPr>
        <w:t>xato</w:t>
      </w:r>
      <w:r w:rsidR="00876F0D">
        <w:rPr>
          <w:lang w:val="uz-Cyrl-UZ"/>
        </w:rPr>
        <w:t xml:space="preserve">, </w:t>
      </w:r>
      <w:r>
        <w:rPr>
          <w:lang w:val="uz-Cyrl-UZ"/>
        </w:rPr>
        <w:t>biroq</w:t>
      </w:r>
      <w:r w:rsidR="00876F0D">
        <w:rPr>
          <w:lang w:val="uz-Cyrl-UZ"/>
        </w:rPr>
        <w:t xml:space="preserve"> </w:t>
      </w:r>
      <w:r>
        <w:rPr>
          <w:lang w:val="uz-Cyrl-UZ"/>
        </w:rPr>
        <w:t>odam</w:t>
      </w:r>
      <w:r w:rsidR="00876F0D">
        <w:rPr>
          <w:lang w:val="uz-Cyrl-UZ"/>
        </w:rPr>
        <w:t xml:space="preserve"> </w:t>
      </w:r>
      <w:r>
        <w:rPr>
          <w:lang w:val="uz-Cyrl-UZ"/>
        </w:rPr>
        <w:t>gunoh</w:t>
      </w:r>
      <w:r w:rsidR="00876F0D">
        <w:rPr>
          <w:lang w:val="uz-Cyrl-UZ"/>
        </w:rPr>
        <w:t xml:space="preserve"> </w:t>
      </w:r>
      <w:r>
        <w:rPr>
          <w:lang w:val="uz-Cyrl-UZ"/>
        </w:rPr>
        <w:t>qilib</w:t>
      </w:r>
      <w:r w:rsidR="00876F0D">
        <w:rPr>
          <w:lang w:val="uz-Cyrl-UZ"/>
        </w:rPr>
        <w:t xml:space="preserve">, </w:t>
      </w:r>
      <w:r>
        <w:rPr>
          <w:lang w:val="uz-Cyrl-UZ"/>
        </w:rPr>
        <w:t>dunyoga</w:t>
      </w:r>
      <w:r w:rsidR="00876F0D">
        <w:rPr>
          <w:lang w:val="uz-Cyrl-UZ"/>
        </w:rPr>
        <w:t xml:space="preserve"> </w:t>
      </w:r>
      <w:r>
        <w:rPr>
          <w:lang w:val="uz-Cyrl-UZ"/>
        </w:rPr>
        <w:t>nopoklik</w:t>
      </w:r>
      <w:r w:rsidR="00876F0D">
        <w:rPr>
          <w:lang w:val="uz-Cyrl-UZ"/>
        </w:rPr>
        <w:t xml:space="preserve"> </w:t>
      </w:r>
      <w:r>
        <w:rPr>
          <w:lang w:val="uz-Cyrl-UZ"/>
        </w:rPr>
        <w:t>kirib</w:t>
      </w:r>
      <w:r w:rsidR="00876F0D">
        <w:rPr>
          <w:lang w:val="uz-Cyrl-UZ"/>
        </w:rPr>
        <w:t xml:space="preserve"> </w:t>
      </w:r>
      <w:r>
        <w:rPr>
          <w:lang w:val="uz-Cyrl-UZ"/>
        </w:rPr>
        <w:t>kelgach</w:t>
      </w:r>
      <w:r w:rsidR="00876F0D">
        <w:rPr>
          <w:lang w:val="uz-Cyrl-UZ"/>
        </w:rPr>
        <w:t xml:space="preserve">, </w:t>
      </w:r>
      <w:r>
        <w:rPr>
          <w:lang w:val="uz-Cyrl-UZ"/>
        </w:rPr>
        <w:t>mehnat</w:t>
      </w:r>
      <w:r w:rsidR="00876F0D">
        <w:rPr>
          <w:lang w:val="uz-Cyrl-UZ"/>
        </w:rPr>
        <w:t xml:space="preserve"> </w:t>
      </w:r>
      <w:r>
        <w:rPr>
          <w:lang w:val="uz-Cyrl-UZ"/>
        </w:rPr>
        <w:t>yanada</w:t>
      </w:r>
      <w:r w:rsidR="00876F0D">
        <w:rPr>
          <w:lang w:val="uz-Cyrl-UZ"/>
        </w:rPr>
        <w:t xml:space="preserve"> </w:t>
      </w:r>
      <w:r>
        <w:rPr>
          <w:lang w:val="uz-Cyrl-UZ"/>
        </w:rPr>
        <w:t>og‘irroq</w:t>
      </w:r>
      <w:r w:rsidR="00876F0D">
        <w:rPr>
          <w:lang w:val="uz-Cyrl-UZ"/>
        </w:rPr>
        <w:t xml:space="preserve"> </w:t>
      </w:r>
      <w:r>
        <w:rPr>
          <w:lang w:val="uz-Cyrl-UZ"/>
        </w:rPr>
        <w:t>bo‘ldi</w:t>
      </w:r>
      <w:r w:rsidR="00876F0D">
        <w:rPr>
          <w:lang w:val="uz-Cyrl-UZ"/>
        </w:rPr>
        <w:t xml:space="preserve">. </w:t>
      </w:r>
      <w:r>
        <w:rPr>
          <w:lang w:val="uz-Cyrl-UZ"/>
        </w:rPr>
        <w:t>Xudo</w:t>
      </w:r>
      <w:r w:rsidR="00876F0D">
        <w:rPr>
          <w:lang w:val="uz-Cyrl-UZ"/>
        </w:rPr>
        <w:t xml:space="preserve"> </w:t>
      </w:r>
      <w:r>
        <w:rPr>
          <w:lang w:val="uz-Cyrl-UZ"/>
        </w:rPr>
        <w:t>Odam</w:t>
      </w:r>
      <w:r w:rsidR="00876F0D">
        <w:rPr>
          <w:lang w:val="uz-Cyrl-UZ"/>
        </w:rPr>
        <w:t xml:space="preserve"> </w:t>
      </w:r>
      <w:r>
        <w:rPr>
          <w:lang w:val="uz-Cyrl-UZ"/>
        </w:rPr>
        <w:t>Atoga</w:t>
      </w:r>
      <w:r w:rsidR="00876F0D">
        <w:rPr>
          <w:lang w:val="uz-Cyrl-UZ"/>
        </w:rPr>
        <w:t xml:space="preserve"> </w:t>
      </w:r>
      <w:r>
        <w:rPr>
          <w:lang w:val="uz-Cyrl-UZ"/>
        </w:rPr>
        <w:t>aytdi</w:t>
      </w:r>
      <w:r w:rsidR="00F570A4" w:rsidRPr="00DD564B">
        <w:rPr>
          <w:lang w:val="en-US"/>
        </w:rPr>
        <w:t>: «...</w:t>
      </w:r>
      <w:r>
        <w:rPr>
          <w:lang w:val="uz-Cyrl-UZ"/>
        </w:rPr>
        <w:t>peshona</w:t>
      </w:r>
      <w:r w:rsidR="00876F0D">
        <w:rPr>
          <w:lang w:val="uz-Cyrl-UZ"/>
        </w:rPr>
        <w:t xml:space="preserve"> </w:t>
      </w:r>
      <w:r>
        <w:rPr>
          <w:lang w:val="uz-Cyrl-UZ"/>
        </w:rPr>
        <w:t>tering</w:t>
      </w:r>
      <w:r w:rsidR="00876F0D">
        <w:rPr>
          <w:lang w:val="uz-Cyrl-UZ"/>
        </w:rPr>
        <w:t xml:space="preserve"> </w:t>
      </w:r>
      <w:r>
        <w:rPr>
          <w:lang w:val="uz-Cyrl-UZ"/>
        </w:rPr>
        <w:t>bilan</w:t>
      </w:r>
      <w:r w:rsidR="00876F0D">
        <w:rPr>
          <w:lang w:val="uz-Cyrl-UZ"/>
        </w:rPr>
        <w:t xml:space="preserve"> </w:t>
      </w:r>
      <w:r>
        <w:rPr>
          <w:lang w:val="uz-Cyrl-UZ"/>
        </w:rPr>
        <w:t>non yeysan</w:t>
      </w:r>
      <w:r w:rsidR="00876F0D" w:rsidRPr="00DD564B">
        <w:rPr>
          <w:lang w:val="en-US"/>
        </w:rPr>
        <w:t>...» (</w:t>
      </w:r>
      <w:r>
        <w:rPr>
          <w:lang w:val="uz-Cyrl-UZ"/>
        </w:rPr>
        <w:t>Ibtido</w:t>
      </w:r>
      <w:r w:rsidR="00FD0824" w:rsidRPr="00DD564B">
        <w:rPr>
          <w:lang w:val="en-US"/>
        </w:rPr>
        <w:t xml:space="preserve"> 3:19)</w:t>
      </w:r>
      <w:r w:rsidR="001B6BD7" w:rsidRPr="00DD564B">
        <w:rPr>
          <w:lang w:val="en-US"/>
        </w:rPr>
        <w:t>.</w:t>
      </w:r>
    </w:p>
    <w:p w:rsidR="00FD0824" w:rsidRPr="00DD564B" w:rsidRDefault="00FD0824" w:rsidP="00035C0B">
      <w:pPr>
        <w:autoSpaceDE w:val="0"/>
        <w:ind w:firstLine="709"/>
        <w:jc w:val="both"/>
        <w:rPr>
          <w:lang w:val="en-US"/>
        </w:rPr>
      </w:pPr>
    </w:p>
    <w:p w:rsidR="00FD0824" w:rsidRPr="00DD564B" w:rsidRDefault="00DD564B" w:rsidP="00035C0B">
      <w:pPr>
        <w:autoSpaceDE w:val="0"/>
        <w:ind w:firstLine="709"/>
        <w:jc w:val="both"/>
        <w:rPr>
          <w:b/>
          <w:bCs/>
          <w:lang w:val="en-US"/>
        </w:rPr>
      </w:pPr>
      <w:r>
        <w:rPr>
          <w:b/>
          <w:bCs/>
          <w:lang w:val="uz-Cyrl-UZ"/>
        </w:rPr>
        <w:t>Mehnat</w:t>
      </w:r>
      <w:r w:rsidR="00876F0D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zarur</w:t>
      </w:r>
    </w:p>
    <w:p w:rsidR="00FD082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Muqaddas</w:t>
      </w:r>
      <w:r w:rsidR="00876F0D">
        <w:rPr>
          <w:lang w:val="uz-Cyrl-UZ"/>
        </w:rPr>
        <w:t xml:space="preserve"> </w:t>
      </w:r>
      <w:r>
        <w:rPr>
          <w:lang w:val="uz-Cyrl-UZ"/>
        </w:rPr>
        <w:t>Kitobda</w:t>
      </w:r>
      <w:r w:rsidR="00876F0D">
        <w:rPr>
          <w:lang w:val="uz-Cyrl-UZ"/>
        </w:rPr>
        <w:t xml:space="preserve"> </w:t>
      </w:r>
      <w:r>
        <w:rPr>
          <w:lang w:val="uz-Cyrl-UZ"/>
        </w:rPr>
        <w:t>mehnat</w:t>
      </w:r>
      <w:r w:rsidR="00876F0D">
        <w:rPr>
          <w:lang w:val="uz-Cyrl-UZ"/>
        </w:rPr>
        <w:t xml:space="preserve"> </w:t>
      </w:r>
      <w:r>
        <w:rPr>
          <w:lang w:val="uz-Cyrl-UZ"/>
        </w:rPr>
        <w:t>haqida</w:t>
      </w:r>
      <w:r w:rsidR="00876F0D">
        <w:rPr>
          <w:lang w:val="uz-Cyrl-UZ"/>
        </w:rPr>
        <w:t xml:space="preserve"> </w:t>
      </w:r>
      <w:r>
        <w:rPr>
          <w:lang w:val="uz-Cyrl-UZ"/>
        </w:rPr>
        <w:t>doimo</w:t>
      </w:r>
      <w:r w:rsidR="00876F0D">
        <w:rPr>
          <w:lang w:val="uz-Cyrl-UZ"/>
        </w:rPr>
        <w:t xml:space="preserve"> </w:t>
      </w:r>
      <w:r>
        <w:rPr>
          <w:lang w:val="uz-Cyrl-UZ"/>
        </w:rPr>
        <w:t>inson</w:t>
      </w:r>
      <w:r w:rsidR="00876F0D">
        <w:rPr>
          <w:lang w:val="uz-Cyrl-UZ"/>
        </w:rPr>
        <w:t xml:space="preserve"> </w:t>
      </w:r>
      <w:r>
        <w:rPr>
          <w:lang w:val="uz-Cyrl-UZ"/>
        </w:rPr>
        <w:t>hayotini</w:t>
      </w:r>
      <w:r w:rsidR="00876F0D">
        <w:rPr>
          <w:lang w:val="uz-Cyrl-UZ"/>
        </w:rPr>
        <w:t xml:space="preserve"> </w:t>
      </w:r>
      <w:r>
        <w:rPr>
          <w:lang w:val="uz-Cyrl-UZ"/>
        </w:rPr>
        <w:t>tashkil</w:t>
      </w:r>
      <w:r w:rsidR="00876F0D">
        <w:rPr>
          <w:lang w:val="uz-Cyrl-UZ"/>
        </w:rPr>
        <w:t xml:space="preserve"> </w:t>
      </w:r>
      <w:r>
        <w:rPr>
          <w:lang w:val="uz-Cyrl-UZ"/>
        </w:rPr>
        <w:t>etuvchi</w:t>
      </w:r>
      <w:r w:rsidR="00876F0D">
        <w:rPr>
          <w:lang w:val="uz-Cyrl-UZ"/>
        </w:rPr>
        <w:t xml:space="preserve"> </w:t>
      </w:r>
      <w:r>
        <w:rPr>
          <w:lang w:val="uz-Cyrl-UZ"/>
        </w:rPr>
        <w:t>tabiiy</w:t>
      </w:r>
      <w:r w:rsidR="00876F0D">
        <w:rPr>
          <w:lang w:val="uz-Cyrl-UZ"/>
        </w:rPr>
        <w:t xml:space="preserve"> </w:t>
      </w:r>
      <w:r>
        <w:rPr>
          <w:lang w:val="uz-Cyrl-UZ"/>
        </w:rPr>
        <w:t>va</w:t>
      </w:r>
      <w:r w:rsidR="00876F0D">
        <w:rPr>
          <w:lang w:val="uz-Cyrl-UZ"/>
        </w:rPr>
        <w:t xml:space="preserve"> </w:t>
      </w:r>
      <w:r>
        <w:rPr>
          <w:lang w:val="uz-Cyrl-UZ"/>
        </w:rPr>
        <w:t>zaruriy</w:t>
      </w:r>
      <w:r w:rsidR="00876F0D">
        <w:rPr>
          <w:lang w:val="uz-Cyrl-UZ"/>
        </w:rPr>
        <w:t xml:space="preserve"> </w:t>
      </w:r>
      <w:r>
        <w:rPr>
          <w:lang w:val="uz-Cyrl-UZ"/>
        </w:rPr>
        <w:t>qismdek</w:t>
      </w:r>
      <w:r w:rsidR="00876F0D">
        <w:rPr>
          <w:lang w:val="uz-Cyrl-UZ"/>
        </w:rPr>
        <w:t xml:space="preserve"> </w:t>
      </w:r>
      <w:r>
        <w:rPr>
          <w:lang w:val="uz-Cyrl-UZ"/>
        </w:rPr>
        <w:t>gapiriladi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Qadimgi</w:t>
      </w:r>
      <w:r w:rsidR="00876F0D">
        <w:rPr>
          <w:lang w:val="uz-Cyrl-UZ"/>
        </w:rPr>
        <w:t xml:space="preserve"> </w:t>
      </w:r>
      <w:r>
        <w:rPr>
          <w:lang w:val="uz-Cyrl-UZ"/>
        </w:rPr>
        <w:t>Ahdning</w:t>
      </w:r>
      <w:r w:rsidR="00876F0D">
        <w:rPr>
          <w:lang w:val="uz-Cyrl-UZ"/>
        </w:rPr>
        <w:t xml:space="preserve"> </w:t>
      </w:r>
      <w:r>
        <w:rPr>
          <w:lang w:val="uz-Cyrl-UZ"/>
        </w:rPr>
        <w:t>Hikmatlar</w:t>
      </w:r>
      <w:r w:rsidR="00876F0D">
        <w:rPr>
          <w:lang w:val="uz-Cyrl-UZ"/>
        </w:rPr>
        <w:t xml:space="preserve"> </w:t>
      </w:r>
      <w:r>
        <w:rPr>
          <w:lang w:val="uz-Cyrl-UZ"/>
        </w:rPr>
        <w:t>kitobida</w:t>
      </w:r>
      <w:r w:rsidR="00876F0D">
        <w:rPr>
          <w:lang w:val="uz-Cyrl-UZ"/>
        </w:rPr>
        <w:t xml:space="preserve"> </w:t>
      </w:r>
      <w:r>
        <w:rPr>
          <w:lang w:val="uz-Cyrl-UZ"/>
        </w:rPr>
        <w:t>mehnat</w:t>
      </w:r>
      <w:r w:rsidR="00876F0D">
        <w:rPr>
          <w:lang w:val="uz-Cyrl-UZ"/>
        </w:rPr>
        <w:t xml:space="preserve"> </w:t>
      </w:r>
      <w:r>
        <w:rPr>
          <w:lang w:val="uz-Cyrl-UZ"/>
        </w:rPr>
        <w:t>ko‘p</w:t>
      </w:r>
      <w:r w:rsidR="00876F0D">
        <w:rPr>
          <w:lang w:val="uz-Cyrl-UZ"/>
        </w:rPr>
        <w:t xml:space="preserve"> </w:t>
      </w:r>
      <w:r>
        <w:rPr>
          <w:lang w:val="uz-Cyrl-UZ"/>
        </w:rPr>
        <w:t>hollarda</w:t>
      </w:r>
      <w:r w:rsidR="00876F0D">
        <w:rPr>
          <w:lang w:val="uz-Cyrl-UZ"/>
        </w:rPr>
        <w:t xml:space="preserve"> </w:t>
      </w:r>
      <w:r>
        <w:rPr>
          <w:lang w:val="uz-Cyrl-UZ"/>
        </w:rPr>
        <w:t>yalqovlik</w:t>
      </w:r>
      <w:r w:rsidR="00876F0D">
        <w:rPr>
          <w:lang w:val="uz-Cyrl-UZ"/>
        </w:rPr>
        <w:t xml:space="preserve"> </w:t>
      </w:r>
      <w:r>
        <w:rPr>
          <w:lang w:val="uz-Cyrl-UZ"/>
        </w:rPr>
        <w:t>va</w:t>
      </w:r>
      <w:r w:rsidR="00876F0D">
        <w:rPr>
          <w:lang w:val="uz-Cyrl-UZ"/>
        </w:rPr>
        <w:t xml:space="preserve"> </w:t>
      </w:r>
      <w:r>
        <w:rPr>
          <w:lang w:val="uz-Cyrl-UZ"/>
        </w:rPr>
        <w:t>dangasalarga</w:t>
      </w:r>
      <w:r w:rsidR="00876F0D">
        <w:rPr>
          <w:lang w:val="uz-Cyrl-UZ"/>
        </w:rPr>
        <w:t xml:space="preserve"> </w:t>
      </w:r>
      <w:r>
        <w:rPr>
          <w:lang w:val="uz-Cyrl-UZ"/>
        </w:rPr>
        <w:t>qarama</w:t>
      </w:r>
      <w:r w:rsidR="0047118D">
        <w:rPr>
          <w:lang w:val="uz-Cyrl-UZ"/>
        </w:rPr>
        <w:t>–</w:t>
      </w:r>
      <w:r>
        <w:rPr>
          <w:lang w:val="uz-Cyrl-UZ"/>
        </w:rPr>
        <w:t>qarshi</w:t>
      </w:r>
      <w:r w:rsidR="00876F0D">
        <w:rPr>
          <w:lang w:val="uz-Cyrl-UZ"/>
        </w:rPr>
        <w:t xml:space="preserve"> </w:t>
      </w:r>
      <w:r>
        <w:rPr>
          <w:lang w:val="uz-Cyrl-UZ"/>
        </w:rPr>
        <w:t>qo‘yiladi</w:t>
      </w:r>
      <w:r w:rsidR="00FD0824" w:rsidRPr="00DD564B">
        <w:rPr>
          <w:lang w:val="en-US"/>
        </w:rPr>
        <w:t xml:space="preserve">; </w:t>
      </w:r>
      <w:r>
        <w:rPr>
          <w:lang w:val="uz-Cyrl-UZ"/>
        </w:rPr>
        <w:t>bundan</w:t>
      </w:r>
      <w:r w:rsidR="00876F0D">
        <w:rPr>
          <w:lang w:val="uz-Cyrl-UZ"/>
        </w:rPr>
        <w:t xml:space="preserve"> </w:t>
      </w:r>
      <w:r>
        <w:rPr>
          <w:lang w:val="uz-Cyrl-UZ"/>
        </w:rPr>
        <w:t>tashqari</w:t>
      </w:r>
      <w:r w:rsidR="00876F0D">
        <w:rPr>
          <w:lang w:val="uz-Cyrl-UZ"/>
        </w:rPr>
        <w:t xml:space="preserve">, </w:t>
      </w:r>
      <w:r>
        <w:rPr>
          <w:lang w:val="uz-Cyrl-UZ"/>
        </w:rPr>
        <w:t>unda</w:t>
      </w:r>
      <w:r w:rsidR="0072170B">
        <w:rPr>
          <w:lang w:val="uz-Cyrl-UZ"/>
        </w:rPr>
        <w:t xml:space="preserve"> </w:t>
      </w:r>
      <w:r>
        <w:rPr>
          <w:lang w:val="uz-Cyrl-UZ"/>
        </w:rPr>
        <w:t>ishyoqmaslik</w:t>
      </w:r>
      <w:r w:rsidR="0072170B">
        <w:rPr>
          <w:lang w:val="uz-Cyrl-UZ"/>
        </w:rPr>
        <w:t xml:space="preserve"> </w:t>
      </w:r>
      <w:r>
        <w:rPr>
          <w:lang w:val="uz-Cyrl-UZ"/>
        </w:rPr>
        <w:t>nimalarga</w:t>
      </w:r>
      <w:r w:rsidR="0072170B">
        <w:rPr>
          <w:lang w:val="uz-Cyrl-UZ"/>
        </w:rPr>
        <w:t xml:space="preserve"> </w:t>
      </w:r>
      <w:r>
        <w:rPr>
          <w:lang w:val="uz-Cyrl-UZ"/>
        </w:rPr>
        <w:t>olib</w:t>
      </w:r>
      <w:r w:rsidR="0072170B">
        <w:rPr>
          <w:lang w:val="uz-Cyrl-UZ"/>
        </w:rPr>
        <w:t xml:space="preserve"> </w:t>
      </w:r>
      <w:r>
        <w:rPr>
          <w:lang w:val="uz-Cyrl-UZ"/>
        </w:rPr>
        <w:t>borishi</w:t>
      </w:r>
      <w:r w:rsidR="0072170B">
        <w:rPr>
          <w:lang w:val="uz-Cyrl-UZ"/>
        </w:rPr>
        <w:t xml:space="preserve"> </w:t>
      </w:r>
      <w:r>
        <w:rPr>
          <w:lang w:val="uz-Cyrl-UZ"/>
        </w:rPr>
        <w:t>aytiladi</w:t>
      </w:r>
      <w:r w:rsidR="001B6BD7" w:rsidRPr="00DD564B">
        <w:rPr>
          <w:lang w:val="en-US"/>
        </w:rPr>
        <w:t>:</w:t>
      </w:r>
    </w:p>
    <w:p w:rsidR="00FD0824" w:rsidRPr="00DD564B" w:rsidRDefault="00DD564B" w:rsidP="00797BF2">
      <w:pPr>
        <w:numPr>
          <w:ilvl w:val="0"/>
          <w:numId w:val="21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Yerga</w:t>
      </w:r>
      <w:r w:rsidR="0072170B">
        <w:rPr>
          <w:lang w:val="uz-Cyrl-UZ"/>
        </w:rPr>
        <w:t xml:space="preserve"> </w:t>
      </w:r>
      <w:r>
        <w:rPr>
          <w:lang w:val="uz-Cyrl-UZ"/>
        </w:rPr>
        <w:t>ishlov</w:t>
      </w:r>
      <w:r w:rsidR="0072170B">
        <w:rPr>
          <w:lang w:val="uz-Cyrl-UZ"/>
        </w:rPr>
        <w:t xml:space="preserve"> </w:t>
      </w:r>
      <w:r>
        <w:rPr>
          <w:lang w:val="uz-Cyrl-UZ"/>
        </w:rPr>
        <w:t>bergan</w:t>
      </w:r>
      <w:r w:rsidR="0072170B">
        <w:rPr>
          <w:lang w:val="uz-Cyrl-UZ"/>
        </w:rPr>
        <w:t xml:space="preserve"> </w:t>
      </w:r>
      <w:r>
        <w:rPr>
          <w:lang w:val="uz-Cyrl-UZ"/>
        </w:rPr>
        <w:t>to‘yib</w:t>
      </w:r>
      <w:r w:rsidR="0072170B">
        <w:rPr>
          <w:lang w:val="uz-Cyrl-UZ"/>
        </w:rPr>
        <w:t xml:space="preserve"> </w:t>
      </w:r>
      <w:r>
        <w:rPr>
          <w:lang w:val="uz-Cyrl-UZ"/>
        </w:rPr>
        <w:t>non yeydi</w:t>
      </w:r>
      <w:r w:rsidR="0072170B">
        <w:rPr>
          <w:lang w:val="uz-Cyrl-UZ"/>
        </w:rPr>
        <w:t xml:space="preserve">, </w:t>
      </w:r>
      <w:r>
        <w:rPr>
          <w:lang w:val="uz-Cyrl-UZ"/>
        </w:rPr>
        <w:t>bekor</w:t>
      </w:r>
      <w:r w:rsidR="0072170B">
        <w:rPr>
          <w:lang w:val="uz-Cyrl-UZ"/>
        </w:rPr>
        <w:t xml:space="preserve"> </w:t>
      </w:r>
      <w:r>
        <w:rPr>
          <w:lang w:val="uz-Cyrl-UZ"/>
        </w:rPr>
        <w:t>narsani</w:t>
      </w:r>
      <w:r w:rsidR="0072170B">
        <w:rPr>
          <w:lang w:val="uz-Cyrl-UZ"/>
        </w:rPr>
        <w:t xml:space="preserve"> </w:t>
      </w:r>
      <w:r>
        <w:rPr>
          <w:lang w:val="uz-Cyrl-UZ"/>
        </w:rPr>
        <w:t>ko‘zlagan</w:t>
      </w:r>
      <w:r w:rsidR="0072170B">
        <w:rPr>
          <w:lang w:val="uz-Cyrl-UZ"/>
        </w:rPr>
        <w:t xml:space="preserve"> </w:t>
      </w:r>
      <w:r>
        <w:rPr>
          <w:lang w:val="uz-Cyrl-UZ"/>
        </w:rPr>
        <w:t>esa</w:t>
      </w:r>
      <w:r w:rsidR="0072170B">
        <w:rPr>
          <w:lang w:val="uz-Cyrl-UZ"/>
        </w:rPr>
        <w:t xml:space="preserve"> </w:t>
      </w:r>
      <w:r>
        <w:rPr>
          <w:lang w:val="uz-Cyrl-UZ"/>
        </w:rPr>
        <w:t>aqlsizdir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Hikmatlar</w:t>
      </w:r>
      <w:r w:rsidR="001B6BD7" w:rsidRPr="00DD564B">
        <w:rPr>
          <w:lang w:val="en-US"/>
        </w:rPr>
        <w:t xml:space="preserve"> </w:t>
      </w:r>
      <w:r w:rsidR="00FD0824" w:rsidRPr="00DD564B">
        <w:rPr>
          <w:lang w:val="en-US"/>
        </w:rPr>
        <w:t>12:11).</w:t>
      </w:r>
    </w:p>
    <w:p w:rsidR="00FD0824" w:rsidRPr="00DD564B" w:rsidRDefault="00DD564B" w:rsidP="00797BF2">
      <w:pPr>
        <w:numPr>
          <w:ilvl w:val="0"/>
          <w:numId w:val="21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Har</w:t>
      </w:r>
      <w:r w:rsidR="0072170B">
        <w:rPr>
          <w:lang w:val="uz-Cyrl-UZ"/>
        </w:rPr>
        <w:t xml:space="preserve"> </w:t>
      </w:r>
      <w:r>
        <w:rPr>
          <w:lang w:val="uz-Cyrl-UZ"/>
        </w:rPr>
        <w:t>bir</w:t>
      </w:r>
      <w:r w:rsidR="0072170B">
        <w:rPr>
          <w:lang w:val="uz-Cyrl-UZ"/>
        </w:rPr>
        <w:t xml:space="preserve"> </w:t>
      </w:r>
      <w:r>
        <w:rPr>
          <w:lang w:val="uz-Cyrl-UZ"/>
        </w:rPr>
        <w:t>mehnatdan</w:t>
      </w:r>
      <w:r w:rsidR="0072170B">
        <w:rPr>
          <w:lang w:val="uz-Cyrl-UZ"/>
        </w:rPr>
        <w:t xml:space="preserve"> </w:t>
      </w:r>
      <w:r>
        <w:rPr>
          <w:lang w:val="uz-Cyrl-UZ"/>
        </w:rPr>
        <w:t>foyda</w:t>
      </w:r>
      <w:r w:rsidR="0072170B">
        <w:rPr>
          <w:lang w:val="uz-Cyrl-UZ"/>
        </w:rPr>
        <w:t xml:space="preserve"> </w:t>
      </w:r>
      <w:r>
        <w:rPr>
          <w:lang w:val="uz-Cyrl-UZ"/>
        </w:rPr>
        <w:t>bor</w:t>
      </w:r>
      <w:r w:rsidR="0072170B">
        <w:rPr>
          <w:lang w:val="uz-Cyrl-UZ"/>
        </w:rPr>
        <w:t xml:space="preserve">, </w:t>
      </w:r>
      <w:r>
        <w:rPr>
          <w:lang w:val="uz-Cyrl-UZ"/>
        </w:rPr>
        <w:t>quruq</w:t>
      </w:r>
      <w:r w:rsidR="0072170B">
        <w:rPr>
          <w:lang w:val="uz-Cyrl-UZ"/>
        </w:rPr>
        <w:t xml:space="preserve"> </w:t>
      </w:r>
      <w:r>
        <w:rPr>
          <w:lang w:val="uz-Cyrl-UZ"/>
        </w:rPr>
        <w:t>gap</w:t>
      </w:r>
      <w:r w:rsidR="0072170B">
        <w:rPr>
          <w:lang w:val="uz-Cyrl-UZ"/>
        </w:rPr>
        <w:t xml:space="preserve"> </w:t>
      </w:r>
      <w:r>
        <w:rPr>
          <w:lang w:val="uz-Cyrl-UZ"/>
        </w:rPr>
        <w:t>esa</w:t>
      </w:r>
      <w:r w:rsidR="0072170B">
        <w:rPr>
          <w:lang w:val="uz-Cyrl-UZ"/>
        </w:rPr>
        <w:t xml:space="preserve"> </w:t>
      </w:r>
      <w:r>
        <w:rPr>
          <w:lang w:val="uz-Cyrl-UZ"/>
        </w:rPr>
        <w:t>kambag‘allik</w:t>
      </w:r>
      <w:r w:rsidR="0072170B">
        <w:rPr>
          <w:lang w:val="uz-Cyrl-UZ"/>
        </w:rPr>
        <w:t xml:space="preserve"> </w:t>
      </w:r>
      <w:r>
        <w:rPr>
          <w:lang w:val="uz-Cyrl-UZ"/>
        </w:rPr>
        <w:t>keltiradi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Hikmatlar</w:t>
      </w:r>
      <w:r w:rsidR="00040C4E">
        <w:rPr>
          <w:lang w:val="uz-Cyrl-UZ"/>
        </w:rPr>
        <w:t xml:space="preserve"> </w:t>
      </w:r>
      <w:r w:rsidR="00FD0824" w:rsidRPr="00DD564B">
        <w:rPr>
          <w:lang w:val="en-US"/>
        </w:rPr>
        <w:t>14:23).</w:t>
      </w:r>
    </w:p>
    <w:p w:rsidR="000A38B0" w:rsidRPr="00DD564B" w:rsidRDefault="00DD564B" w:rsidP="00797BF2">
      <w:pPr>
        <w:numPr>
          <w:ilvl w:val="0"/>
          <w:numId w:val="21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O‘z</w:t>
      </w:r>
      <w:r w:rsidR="002D513A">
        <w:rPr>
          <w:lang w:val="uz-Cyrl-UZ"/>
        </w:rPr>
        <w:t xml:space="preserve"> </w:t>
      </w:r>
      <w:r>
        <w:rPr>
          <w:lang w:val="uz-Cyrl-UZ"/>
        </w:rPr>
        <w:t>ishiga</w:t>
      </w:r>
      <w:r w:rsidR="002D513A">
        <w:rPr>
          <w:lang w:val="uz-Cyrl-UZ"/>
        </w:rPr>
        <w:t xml:space="preserve"> </w:t>
      </w:r>
      <w:r>
        <w:rPr>
          <w:lang w:val="uz-Cyrl-UZ"/>
        </w:rPr>
        <w:t>mohir</w:t>
      </w:r>
      <w:r w:rsidR="002D513A">
        <w:rPr>
          <w:lang w:val="uz-Cyrl-UZ"/>
        </w:rPr>
        <w:t xml:space="preserve"> </w:t>
      </w:r>
      <w:r>
        <w:rPr>
          <w:lang w:val="uz-Cyrl-UZ"/>
        </w:rPr>
        <w:t>ustani</w:t>
      </w:r>
      <w:r w:rsidR="002D513A">
        <w:rPr>
          <w:lang w:val="uz-Cyrl-UZ"/>
        </w:rPr>
        <w:t xml:space="preserve"> </w:t>
      </w:r>
      <w:r>
        <w:rPr>
          <w:lang w:val="uz-Cyrl-UZ"/>
        </w:rPr>
        <w:t>ko‘rganmisan</w:t>
      </w:r>
      <w:r w:rsidR="002D513A">
        <w:rPr>
          <w:lang w:val="uz-Cyrl-UZ"/>
        </w:rPr>
        <w:t xml:space="preserve">? </w:t>
      </w:r>
      <w:r>
        <w:rPr>
          <w:lang w:val="uz-Cyrl-UZ"/>
        </w:rPr>
        <w:t>U</w:t>
      </w:r>
      <w:r w:rsidR="002D513A">
        <w:rPr>
          <w:lang w:val="uz-Cyrl-UZ"/>
        </w:rPr>
        <w:t xml:space="preserve"> </w:t>
      </w:r>
      <w:r>
        <w:rPr>
          <w:lang w:val="uz-Cyrl-UZ"/>
        </w:rPr>
        <w:t>oddiy</w:t>
      </w:r>
      <w:r w:rsidR="002D513A">
        <w:rPr>
          <w:lang w:val="uz-Cyrl-UZ"/>
        </w:rPr>
        <w:t xml:space="preserve"> </w:t>
      </w:r>
      <w:r>
        <w:rPr>
          <w:lang w:val="uz-Cyrl-UZ"/>
        </w:rPr>
        <w:t>odamlarga</w:t>
      </w:r>
      <w:r w:rsidR="002D513A">
        <w:rPr>
          <w:lang w:val="uz-Cyrl-UZ"/>
        </w:rPr>
        <w:t xml:space="preserve"> </w:t>
      </w:r>
      <w:r>
        <w:rPr>
          <w:lang w:val="uz-Cyrl-UZ"/>
        </w:rPr>
        <w:t>emas</w:t>
      </w:r>
      <w:r w:rsidR="002D513A">
        <w:rPr>
          <w:lang w:val="uz-Cyrl-UZ"/>
        </w:rPr>
        <w:t xml:space="preserve">, </w:t>
      </w:r>
      <w:r>
        <w:rPr>
          <w:lang w:val="uz-Cyrl-UZ"/>
        </w:rPr>
        <w:t>shohga</w:t>
      </w:r>
      <w:r w:rsidR="002D513A">
        <w:rPr>
          <w:lang w:val="uz-Cyrl-UZ"/>
        </w:rPr>
        <w:t xml:space="preserve"> </w:t>
      </w:r>
      <w:r>
        <w:rPr>
          <w:lang w:val="uz-Cyrl-UZ"/>
        </w:rPr>
        <w:t>xizmat</w:t>
      </w:r>
      <w:r w:rsidR="002D513A">
        <w:rPr>
          <w:lang w:val="uz-Cyrl-UZ"/>
        </w:rPr>
        <w:t xml:space="preserve"> </w:t>
      </w:r>
      <w:r>
        <w:rPr>
          <w:lang w:val="uz-Cyrl-UZ"/>
        </w:rPr>
        <w:t>qiladi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Hikmatlar</w:t>
      </w:r>
      <w:r w:rsidR="001B6BD7" w:rsidRPr="00DD564B">
        <w:rPr>
          <w:lang w:val="en-US"/>
        </w:rPr>
        <w:t xml:space="preserve"> </w:t>
      </w:r>
      <w:r w:rsidR="00FD0824" w:rsidRPr="00DD564B">
        <w:rPr>
          <w:lang w:val="en-US"/>
        </w:rPr>
        <w:t>22:29).</w:t>
      </w:r>
    </w:p>
    <w:p w:rsidR="00FD0824" w:rsidRPr="00DD564B" w:rsidRDefault="00FD0824" w:rsidP="00035C0B">
      <w:pPr>
        <w:autoSpaceDE w:val="0"/>
        <w:ind w:left="560" w:firstLine="20"/>
        <w:jc w:val="both"/>
        <w:rPr>
          <w:lang w:val="en-US"/>
        </w:rPr>
      </w:pPr>
    </w:p>
    <w:p w:rsidR="00FD082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Xushxabarchi</w:t>
      </w:r>
      <w:r w:rsidR="002D513A">
        <w:rPr>
          <w:lang w:val="uz-Cyrl-UZ"/>
        </w:rPr>
        <w:t xml:space="preserve"> </w:t>
      </w:r>
      <w:r>
        <w:rPr>
          <w:lang w:val="uz-Cyrl-UZ"/>
        </w:rPr>
        <w:t>bo‘lgan</w:t>
      </w:r>
      <w:r w:rsidR="002D513A">
        <w:rPr>
          <w:lang w:val="uz-Cyrl-UZ"/>
        </w:rPr>
        <w:t xml:space="preserve"> </w:t>
      </w:r>
      <w:r>
        <w:rPr>
          <w:lang w:val="uz-Cyrl-UZ"/>
        </w:rPr>
        <w:t>va</w:t>
      </w:r>
      <w:r w:rsidR="002D513A">
        <w:rPr>
          <w:lang w:val="uz-Cyrl-UZ"/>
        </w:rPr>
        <w:t xml:space="preserve"> </w:t>
      </w:r>
      <w:r>
        <w:rPr>
          <w:lang w:val="uz-Cyrl-UZ"/>
        </w:rPr>
        <w:t>ayni</w:t>
      </w:r>
      <w:r w:rsidR="002D513A">
        <w:rPr>
          <w:lang w:val="uz-Cyrl-UZ"/>
        </w:rPr>
        <w:t xml:space="preserve"> </w:t>
      </w:r>
      <w:r>
        <w:rPr>
          <w:lang w:val="uz-Cyrl-UZ"/>
        </w:rPr>
        <w:t>vaqtda</w:t>
      </w:r>
      <w:r w:rsidR="002D513A">
        <w:rPr>
          <w:lang w:val="uz-Cyrl-UZ"/>
        </w:rPr>
        <w:t xml:space="preserve"> </w:t>
      </w:r>
      <w:r>
        <w:rPr>
          <w:lang w:val="uz-Cyrl-UZ"/>
        </w:rPr>
        <w:t>o‘z</w:t>
      </w:r>
      <w:r w:rsidR="002D513A">
        <w:rPr>
          <w:lang w:val="uz-Cyrl-UZ"/>
        </w:rPr>
        <w:t xml:space="preserve"> </w:t>
      </w:r>
      <w:r>
        <w:rPr>
          <w:lang w:val="uz-Cyrl-UZ"/>
        </w:rPr>
        <w:t>mehnati</w:t>
      </w:r>
      <w:r w:rsidR="002D513A">
        <w:rPr>
          <w:lang w:val="uz-Cyrl-UZ"/>
        </w:rPr>
        <w:t xml:space="preserve"> </w:t>
      </w:r>
      <w:r>
        <w:rPr>
          <w:lang w:val="uz-Cyrl-UZ"/>
        </w:rPr>
        <w:t>bilan</w:t>
      </w:r>
      <w:r w:rsidR="002D513A">
        <w:rPr>
          <w:lang w:val="uz-Cyrl-UZ"/>
        </w:rPr>
        <w:t xml:space="preserve"> </w:t>
      </w:r>
      <w:r>
        <w:rPr>
          <w:lang w:val="uz-Cyrl-UZ"/>
        </w:rPr>
        <w:t>hayot</w:t>
      </w:r>
      <w:r w:rsidR="002D513A">
        <w:rPr>
          <w:lang w:val="uz-Cyrl-UZ"/>
        </w:rPr>
        <w:t xml:space="preserve"> </w:t>
      </w:r>
      <w:r>
        <w:rPr>
          <w:lang w:val="uz-Cyrl-UZ"/>
        </w:rPr>
        <w:t>kechirgan</w:t>
      </w:r>
      <w:r w:rsidR="002D513A">
        <w:rPr>
          <w:lang w:val="uz-Cyrl-UZ"/>
        </w:rPr>
        <w:t xml:space="preserve"> </w:t>
      </w:r>
      <w:r>
        <w:rPr>
          <w:lang w:val="uz-Cyrl-UZ"/>
        </w:rPr>
        <w:t>havoriy</w:t>
      </w:r>
      <w:r w:rsidR="002D513A">
        <w:rPr>
          <w:lang w:val="uz-Cyrl-UZ"/>
        </w:rPr>
        <w:t xml:space="preserve"> </w:t>
      </w:r>
      <w:r>
        <w:rPr>
          <w:lang w:val="uz-Cyrl-UZ"/>
        </w:rPr>
        <w:t>Pavlus</w:t>
      </w:r>
      <w:r w:rsidR="002D513A">
        <w:rPr>
          <w:lang w:val="uz-Cyrl-UZ"/>
        </w:rPr>
        <w:t xml:space="preserve"> </w:t>
      </w:r>
      <w:r>
        <w:rPr>
          <w:lang w:val="uz-Cyrl-UZ"/>
        </w:rPr>
        <w:t>Yangi</w:t>
      </w:r>
      <w:r w:rsidR="002D513A">
        <w:rPr>
          <w:lang w:val="uz-Cyrl-UZ"/>
        </w:rPr>
        <w:t xml:space="preserve"> </w:t>
      </w:r>
      <w:r>
        <w:rPr>
          <w:lang w:val="uz-Cyrl-UZ"/>
        </w:rPr>
        <w:t>Ahdda</w:t>
      </w:r>
      <w:r w:rsidR="002D513A">
        <w:rPr>
          <w:lang w:val="uz-Cyrl-UZ"/>
        </w:rPr>
        <w:t xml:space="preserve"> </w:t>
      </w:r>
      <w:r>
        <w:rPr>
          <w:lang w:val="uz-Cyrl-UZ"/>
        </w:rPr>
        <w:t>bizni</w:t>
      </w:r>
      <w:r w:rsidR="002D513A">
        <w:rPr>
          <w:lang w:val="uz-Cyrl-UZ"/>
        </w:rPr>
        <w:t xml:space="preserve"> </w:t>
      </w:r>
      <w:r>
        <w:rPr>
          <w:lang w:val="uz-Cyrl-UZ"/>
        </w:rPr>
        <w:t>mehnatsevarlikka</w:t>
      </w:r>
      <w:r w:rsidR="002D513A">
        <w:rPr>
          <w:lang w:val="uz-Cyrl-UZ"/>
        </w:rPr>
        <w:t xml:space="preserve"> </w:t>
      </w:r>
      <w:r>
        <w:rPr>
          <w:lang w:val="uz-Cyrl-UZ"/>
        </w:rPr>
        <w:t>o‘rgatadi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b/>
          <w:i/>
          <w:iCs/>
          <w:lang w:val="uz-Cyrl-UZ"/>
        </w:rPr>
        <w:t>Pavlusning</w:t>
      </w:r>
      <w:r w:rsidR="002D513A" w:rsidRPr="00B83993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shaxsiy</w:t>
      </w:r>
      <w:r w:rsidR="002D513A" w:rsidRPr="00B83993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ibrati</w:t>
      </w:r>
      <w:r w:rsidR="00F62ADF" w:rsidRPr="00DD564B">
        <w:rPr>
          <w:b/>
          <w:i/>
          <w:iCs/>
          <w:lang w:val="en-US"/>
        </w:rPr>
        <w:t>.</w:t>
      </w:r>
      <w:r w:rsidR="00FD0824" w:rsidRPr="00DD564B">
        <w:rPr>
          <w:i/>
          <w:iCs/>
          <w:lang w:val="en-US"/>
        </w:rPr>
        <w:t xml:space="preserve"> </w:t>
      </w:r>
      <w:r>
        <w:rPr>
          <w:lang w:val="uz-Cyrl-UZ"/>
        </w:rPr>
        <w:t>Havoriy</w:t>
      </w:r>
      <w:r w:rsidR="002D513A">
        <w:rPr>
          <w:lang w:val="uz-Cyrl-UZ"/>
        </w:rPr>
        <w:t xml:space="preserve"> </w:t>
      </w:r>
      <w:r>
        <w:rPr>
          <w:lang w:val="uz-Cyrl-UZ"/>
        </w:rPr>
        <w:t>o‘z</w:t>
      </w:r>
      <w:r w:rsidR="002D513A">
        <w:rPr>
          <w:lang w:val="uz-Cyrl-UZ"/>
        </w:rPr>
        <w:t xml:space="preserve"> </w:t>
      </w:r>
      <w:r>
        <w:rPr>
          <w:lang w:val="uz-Cyrl-UZ"/>
        </w:rPr>
        <w:t>mavqeidan</w:t>
      </w:r>
      <w:r w:rsidR="002D513A">
        <w:rPr>
          <w:lang w:val="uz-Cyrl-UZ"/>
        </w:rPr>
        <w:t xml:space="preserve"> </w:t>
      </w:r>
      <w:r>
        <w:rPr>
          <w:lang w:val="uz-Cyrl-UZ"/>
        </w:rPr>
        <w:t>xudbin</w:t>
      </w:r>
      <w:r w:rsidR="002D513A">
        <w:rPr>
          <w:lang w:val="uz-Cyrl-UZ"/>
        </w:rPr>
        <w:t xml:space="preserve"> </w:t>
      </w:r>
      <w:r>
        <w:rPr>
          <w:lang w:val="uz-Cyrl-UZ"/>
        </w:rPr>
        <w:t>maqsadlarda</w:t>
      </w:r>
      <w:r w:rsidR="002D513A">
        <w:rPr>
          <w:lang w:val="uz-Cyrl-UZ"/>
        </w:rPr>
        <w:t xml:space="preserve"> </w:t>
      </w:r>
      <w:r>
        <w:rPr>
          <w:lang w:val="uz-Cyrl-UZ"/>
        </w:rPr>
        <w:t>foydalangani</w:t>
      </w:r>
      <w:r w:rsidR="002D513A">
        <w:rPr>
          <w:lang w:val="uz-Cyrl-UZ"/>
        </w:rPr>
        <w:t xml:space="preserve"> </w:t>
      </w:r>
      <w:r>
        <w:rPr>
          <w:lang w:val="uz-Cyrl-UZ"/>
        </w:rPr>
        <w:t>haqidagi</w:t>
      </w:r>
      <w:r w:rsidR="002D513A">
        <w:rPr>
          <w:lang w:val="uz-Cyrl-UZ"/>
        </w:rPr>
        <w:t xml:space="preserve"> </w:t>
      </w:r>
      <w:r>
        <w:rPr>
          <w:lang w:val="uz-Cyrl-UZ"/>
        </w:rPr>
        <w:t>ayblovni</w:t>
      </w:r>
      <w:r w:rsidR="002D513A">
        <w:rPr>
          <w:lang w:val="uz-Cyrl-UZ"/>
        </w:rPr>
        <w:t xml:space="preserve"> </w:t>
      </w:r>
      <w:r>
        <w:rPr>
          <w:lang w:val="uz-Cyrl-UZ"/>
        </w:rPr>
        <w:t>rad</w:t>
      </w:r>
      <w:r w:rsidR="002D513A">
        <w:rPr>
          <w:lang w:val="uz-Cyrl-UZ"/>
        </w:rPr>
        <w:t xml:space="preserve"> </w:t>
      </w:r>
      <w:r>
        <w:rPr>
          <w:lang w:val="uz-Cyrl-UZ"/>
        </w:rPr>
        <w:t>etgan</w:t>
      </w:r>
      <w:r w:rsidR="00FD0824" w:rsidRPr="00DD564B">
        <w:rPr>
          <w:lang w:val="en-US"/>
        </w:rPr>
        <w:t>:</w:t>
      </w:r>
    </w:p>
    <w:p w:rsidR="00FD0824" w:rsidRPr="00194548" w:rsidRDefault="00DD564B" w:rsidP="00035C0B">
      <w:pPr>
        <w:autoSpaceDE w:val="0"/>
        <w:ind w:left="709"/>
        <w:jc w:val="both"/>
        <w:rPr>
          <w:i/>
          <w:lang w:val="uz-Cyrl-UZ"/>
        </w:rPr>
      </w:pPr>
      <w:r>
        <w:rPr>
          <w:i/>
          <w:lang w:val="uz-Cyrl-UZ"/>
        </w:rPr>
        <w:t>Bizdan</w:t>
      </w:r>
      <w:r w:rsidR="002D513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qanday</w:t>
      </w:r>
      <w:r w:rsidR="002D513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o‘rnak</w:t>
      </w:r>
      <w:r w:rsidR="002D513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olishingiz</w:t>
      </w:r>
      <w:r w:rsidR="002D513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kerakligini</w:t>
      </w:r>
      <w:r w:rsidR="002D513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o‘zingiz</w:t>
      </w:r>
      <w:r w:rsidR="002D513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bilasiz</w:t>
      </w:r>
      <w:r w:rsidR="002D513A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Sizlarning</w:t>
      </w:r>
      <w:r w:rsidR="002D513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orangizda</w:t>
      </w:r>
      <w:r w:rsidR="002D513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bo‘lganimizda</w:t>
      </w:r>
      <w:r w:rsidR="002D513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dangasalik</w:t>
      </w:r>
      <w:r w:rsidR="002D513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qilmadik</w:t>
      </w:r>
      <w:r w:rsidR="002D513A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Birovning</w:t>
      </w:r>
      <w:r w:rsidR="002D513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nonini</w:t>
      </w:r>
      <w:r w:rsidR="002D513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bekorga yemadik</w:t>
      </w:r>
      <w:r w:rsidR="002D513A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Aksincha</w:t>
      </w:r>
      <w:r w:rsidR="002D513A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boshqalarga</w:t>
      </w:r>
      <w:r w:rsidR="002D513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og‘irligimiz</w:t>
      </w:r>
      <w:r w:rsidR="002D513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tushmasin</w:t>
      </w:r>
      <w:r w:rsidR="002D513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deb</w:t>
      </w:r>
      <w:r w:rsidR="002D513A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kechayu</w:t>
      </w:r>
      <w:r w:rsidR="002D513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kunduz</w:t>
      </w:r>
      <w:r w:rsidR="002D513A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ishladik</w:t>
      </w:r>
      <w:r w:rsidR="002D513A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Mashaqqat</w:t>
      </w:r>
      <w:r w:rsidR="00035C0B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035C0B">
        <w:rPr>
          <w:i/>
          <w:lang w:val="uz-Cyrl-UZ"/>
        </w:rPr>
        <w:t xml:space="preserve"> </w:t>
      </w:r>
      <w:r>
        <w:rPr>
          <w:i/>
          <w:lang w:val="uz-Cyrl-UZ"/>
        </w:rPr>
        <w:t>mehnat</w:t>
      </w:r>
      <w:r w:rsidR="00035C0B">
        <w:rPr>
          <w:i/>
          <w:lang w:val="uz-Cyrl-UZ"/>
        </w:rPr>
        <w:t xml:space="preserve"> </w:t>
      </w:r>
      <w:r>
        <w:rPr>
          <w:i/>
          <w:lang w:val="uz-Cyrl-UZ"/>
        </w:rPr>
        <w:t>qildik</w:t>
      </w:r>
      <w:r w:rsidR="00035C0B">
        <w:rPr>
          <w:i/>
          <w:lang w:val="uz-Cyrl-UZ"/>
        </w:rPr>
        <w:t xml:space="preserve"> (2</w:t>
      </w:r>
      <w:r>
        <w:rPr>
          <w:i/>
          <w:lang w:val="uz-Cyrl-UZ"/>
        </w:rPr>
        <w:t>Sal</w:t>
      </w:r>
      <w:r w:rsidR="00F570A4" w:rsidRPr="00194548">
        <w:rPr>
          <w:i/>
          <w:lang w:val="uz-Cyrl-UZ"/>
        </w:rPr>
        <w:t>.</w:t>
      </w:r>
      <w:r w:rsidR="00FD0824" w:rsidRPr="00194548">
        <w:rPr>
          <w:i/>
          <w:lang w:val="uz-Cyrl-UZ"/>
        </w:rPr>
        <w:t xml:space="preserve"> 3:7</w:t>
      </w:r>
      <w:r w:rsidR="00F570A4" w:rsidRPr="00194548">
        <w:rPr>
          <w:i/>
          <w:lang w:val="uz-Cyrl-UZ"/>
        </w:rPr>
        <w:t>–</w:t>
      </w:r>
      <w:r w:rsidR="00FD0824" w:rsidRPr="00194548">
        <w:rPr>
          <w:i/>
          <w:lang w:val="uz-Cyrl-UZ"/>
        </w:rPr>
        <w:t>8)</w:t>
      </w:r>
    </w:p>
    <w:p w:rsidR="00FD0824" w:rsidRPr="00040C4E" w:rsidRDefault="00FD0824" w:rsidP="00035C0B">
      <w:pPr>
        <w:autoSpaceDE w:val="0"/>
        <w:ind w:left="560"/>
        <w:jc w:val="both"/>
        <w:rPr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b/>
          <w:i/>
          <w:iCs/>
          <w:lang w:val="uz-Cyrl-UZ"/>
        </w:rPr>
        <w:t>Pavlusning</w:t>
      </w:r>
      <w:r w:rsidR="00D46E3B" w:rsidRPr="00B83993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yo‘l</w:t>
      </w:r>
      <w:r w:rsidR="0047118D">
        <w:rPr>
          <w:b/>
          <w:i/>
          <w:iCs/>
          <w:lang w:val="uz-Cyrl-UZ"/>
        </w:rPr>
        <w:t>–</w:t>
      </w:r>
      <w:r>
        <w:rPr>
          <w:b/>
          <w:i/>
          <w:iCs/>
          <w:lang w:val="uz-Cyrl-UZ"/>
        </w:rPr>
        <w:t>yo‘rig‘i</w:t>
      </w:r>
      <w:r w:rsidR="001B6BD7" w:rsidRPr="00B83993">
        <w:rPr>
          <w:b/>
          <w:i/>
          <w:iCs/>
          <w:lang w:val="uz-Cyrl-UZ"/>
        </w:rPr>
        <w:t>.</w:t>
      </w:r>
      <w:r w:rsidR="00FD0824" w:rsidRPr="00040C4E">
        <w:rPr>
          <w:i/>
          <w:iCs/>
          <w:lang w:val="uz-Cyrl-UZ"/>
        </w:rPr>
        <w:t xml:space="preserve"> </w:t>
      </w:r>
      <w:r>
        <w:rPr>
          <w:lang w:val="uz-Cyrl-UZ"/>
        </w:rPr>
        <w:t>Havoriy</w:t>
      </w:r>
      <w:r w:rsidR="00D46E3B">
        <w:rPr>
          <w:lang w:val="uz-Cyrl-UZ"/>
        </w:rPr>
        <w:t xml:space="preserve"> </w:t>
      </w:r>
      <w:r>
        <w:rPr>
          <w:lang w:val="uz-Cyrl-UZ"/>
        </w:rPr>
        <w:t>o‘z</w:t>
      </w:r>
      <w:r w:rsidR="00D46E3B">
        <w:rPr>
          <w:lang w:val="uz-Cyrl-UZ"/>
        </w:rPr>
        <w:t xml:space="preserve"> </w:t>
      </w:r>
      <w:r>
        <w:rPr>
          <w:lang w:val="uz-Cyrl-UZ"/>
        </w:rPr>
        <w:t>ishlari</w:t>
      </w:r>
      <w:r w:rsidR="00D46E3B">
        <w:rPr>
          <w:lang w:val="uz-Cyrl-UZ"/>
        </w:rPr>
        <w:t xml:space="preserve"> </w:t>
      </w:r>
      <w:r>
        <w:rPr>
          <w:lang w:val="uz-Cyrl-UZ"/>
        </w:rPr>
        <w:t>bilan</w:t>
      </w:r>
      <w:r w:rsidR="00D46E3B">
        <w:rPr>
          <w:lang w:val="uz-Cyrl-UZ"/>
        </w:rPr>
        <w:t xml:space="preserve"> </w:t>
      </w:r>
      <w:r>
        <w:rPr>
          <w:lang w:val="uz-Cyrl-UZ"/>
        </w:rPr>
        <w:t>nafaqat</w:t>
      </w:r>
      <w:r w:rsidR="00D46E3B">
        <w:rPr>
          <w:lang w:val="uz-Cyrl-UZ"/>
        </w:rPr>
        <w:t xml:space="preserve"> </w:t>
      </w:r>
      <w:r>
        <w:rPr>
          <w:lang w:val="uz-Cyrl-UZ"/>
        </w:rPr>
        <w:t>mehnatsevarlikning</w:t>
      </w:r>
      <w:r w:rsidR="00D46E3B">
        <w:rPr>
          <w:lang w:val="uz-Cyrl-UZ"/>
        </w:rPr>
        <w:t xml:space="preserve"> </w:t>
      </w:r>
      <w:r>
        <w:rPr>
          <w:lang w:val="uz-Cyrl-UZ"/>
        </w:rPr>
        <w:t>namunasini</w:t>
      </w:r>
      <w:r w:rsidR="00D46E3B">
        <w:rPr>
          <w:lang w:val="uz-Cyrl-UZ"/>
        </w:rPr>
        <w:t xml:space="preserve"> </w:t>
      </w:r>
      <w:r>
        <w:rPr>
          <w:lang w:val="uz-Cyrl-UZ"/>
        </w:rPr>
        <w:t>bergan</w:t>
      </w:r>
      <w:r w:rsidR="00D46E3B">
        <w:rPr>
          <w:lang w:val="uz-Cyrl-UZ"/>
        </w:rPr>
        <w:t xml:space="preserve">, </w:t>
      </w:r>
      <w:r>
        <w:rPr>
          <w:lang w:val="uz-Cyrl-UZ"/>
        </w:rPr>
        <w:t>balki</w:t>
      </w:r>
      <w:r w:rsidR="00D46E3B">
        <w:rPr>
          <w:lang w:val="uz-Cyrl-UZ"/>
        </w:rPr>
        <w:t xml:space="preserve"> </w:t>
      </w:r>
      <w:r>
        <w:rPr>
          <w:lang w:val="uz-Cyrl-UZ"/>
        </w:rPr>
        <w:t>imonlilar</w:t>
      </w:r>
      <w:r w:rsidR="00D46E3B">
        <w:rPr>
          <w:lang w:val="uz-Cyrl-UZ"/>
        </w:rPr>
        <w:t xml:space="preserve"> </w:t>
      </w:r>
      <w:r>
        <w:rPr>
          <w:lang w:val="uz-Cyrl-UZ"/>
        </w:rPr>
        <w:t>xuddi</w:t>
      </w:r>
      <w:r w:rsidR="00D46E3B">
        <w:rPr>
          <w:lang w:val="uz-Cyrl-UZ"/>
        </w:rPr>
        <w:t xml:space="preserve"> </w:t>
      </w:r>
      <w:r>
        <w:rPr>
          <w:lang w:val="uz-Cyrl-UZ"/>
        </w:rPr>
        <w:t>shu</w:t>
      </w:r>
      <w:r w:rsidR="00D46E3B">
        <w:rPr>
          <w:lang w:val="uz-Cyrl-UZ"/>
        </w:rPr>
        <w:t xml:space="preserve"> </w:t>
      </w:r>
      <w:r>
        <w:rPr>
          <w:lang w:val="uz-Cyrl-UZ"/>
        </w:rPr>
        <w:t>tarzda</w:t>
      </w:r>
      <w:r w:rsidR="00D46E3B">
        <w:rPr>
          <w:lang w:val="uz-Cyrl-UZ"/>
        </w:rPr>
        <w:t xml:space="preserve"> </w:t>
      </w:r>
      <w:r>
        <w:rPr>
          <w:lang w:val="uz-Cyrl-UZ"/>
        </w:rPr>
        <w:t>yo‘l</w:t>
      </w:r>
      <w:r w:rsidR="00D46E3B">
        <w:rPr>
          <w:lang w:val="uz-Cyrl-UZ"/>
        </w:rPr>
        <w:t xml:space="preserve"> </w:t>
      </w:r>
      <w:r>
        <w:rPr>
          <w:lang w:val="uz-Cyrl-UZ"/>
        </w:rPr>
        <w:t>tutishlari</w:t>
      </w:r>
      <w:r w:rsidR="00D46E3B">
        <w:rPr>
          <w:lang w:val="uz-Cyrl-UZ"/>
        </w:rPr>
        <w:t xml:space="preserve"> </w:t>
      </w:r>
      <w:r>
        <w:rPr>
          <w:lang w:val="uz-Cyrl-UZ"/>
        </w:rPr>
        <w:t>kerakligiga</w:t>
      </w:r>
      <w:r w:rsidR="00D46E3B">
        <w:rPr>
          <w:lang w:val="uz-Cyrl-UZ"/>
        </w:rPr>
        <w:t xml:space="preserve"> </w:t>
      </w:r>
      <w:r>
        <w:rPr>
          <w:lang w:val="uz-Cyrl-UZ"/>
        </w:rPr>
        <w:t>isbot</w:t>
      </w:r>
      <w:r w:rsidR="00D46E3B">
        <w:rPr>
          <w:lang w:val="uz-Cyrl-UZ"/>
        </w:rPr>
        <w:t xml:space="preserve"> </w:t>
      </w:r>
      <w:r>
        <w:rPr>
          <w:lang w:val="uz-Cyrl-UZ"/>
        </w:rPr>
        <w:t>keltirgan</w:t>
      </w:r>
      <w:r w:rsidR="00FD0824" w:rsidRPr="00040C4E">
        <w:rPr>
          <w:lang w:val="uz-Cyrl-UZ"/>
        </w:rPr>
        <w:t>:</w:t>
      </w:r>
    </w:p>
    <w:p w:rsidR="00FD0824" w:rsidRPr="00194548" w:rsidRDefault="00DD564B" w:rsidP="00035C0B">
      <w:pPr>
        <w:autoSpaceDE w:val="0"/>
        <w:ind w:left="709"/>
        <w:jc w:val="both"/>
        <w:rPr>
          <w:i/>
          <w:lang w:val="uz-Cyrl-UZ"/>
        </w:rPr>
      </w:pPr>
      <w:r>
        <w:rPr>
          <w:i/>
          <w:lang w:val="uz-Cyrl-UZ"/>
        </w:rPr>
        <w:t>Axir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sizlar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bo‘lganimizda</w:t>
      </w:r>
      <w:r w:rsidR="00D46E3B" w:rsidRPr="00194548">
        <w:rPr>
          <w:i/>
          <w:lang w:val="uz-Cyrl-UZ"/>
        </w:rPr>
        <w:t>: “</w:t>
      </w:r>
      <w:r>
        <w:rPr>
          <w:i/>
          <w:lang w:val="uz-Cyrl-UZ"/>
        </w:rPr>
        <w:t>Ishlamagan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tishlamaydi</w:t>
      </w:r>
      <w:r w:rsidR="00035C0B">
        <w:rPr>
          <w:i/>
          <w:lang w:val="uz-Cyrl-UZ"/>
        </w:rPr>
        <w:t xml:space="preserve">!” </w:t>
      </w:r>
      <w:r>
        <w:rPr>
          <w:i/>
          <w:lang w:val="uz-Cyrl-UZ"/>
        </w:rPr>
        <w:t>deb</w:t>
      </w:r>
      <w:r w:rsidR="00035C0B">
        <w:rPr>
          <w:i/>
          <w:lang w:val="uz-Cyrl-UZ"/>
        </w:rPr>
        <w:t xml:space="preserve"> </w:t>
      </w:r>
      <w:r>
        <w:rPr>
          <w:i/>
          <w:lang w:val="uz-Cyrl-UZ"/>
        </w:rPr>
        <w:t>aytgan</w:t>
      </w:r>
      <w:r w:rsidR="00035C0B">
        <w:rPr>
          <w:i/>
          <w:lang w:val="uz-Cyrl-UZ"/>
        </w:rPr>
        <w:t xml:space="preserve"> </w:t>
      </w:r>
      <w:r>
        <w:rPr>
          <w:i/>
          <w:lang w:val="uz-Cyrl-UZ"/>
        </w:rPr>
        <w:t>edik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ku</w:t>
      </w:r>
      <w:r w:rsidR="00035C0B">
        <w:rPr>
          <w:i/>
          <w:lang w:val="uz-Cyrl-UZ"/>
        </w:rPr>
        <w:t>! (2</w:t>
      </w:r>
      <w:r>
        <w:rPr>
          <w:i/>
          <w:lang w:val="uz-Cyrl-UZ"/>
        </w:rPr>
        <w:t>Sal</w:t>
      </w:r>
      <w:r w:rsidR="00F570A4" w:rsidRPr="00194548">
        <w:rPr>
          <w:i/>
          <w:lang w:val="uz-Cyrl-UZ"/>
        </w:rPr>
        <w:t>.</w:t>
      </w:r>
      <w:r w:rsidR="00FD0824" w:rsidRPr="00194548">
        <w:rPr>
          <w:i/>
          <w:lang w:val="uz-Cyrl-UZ"/>
        </w:rPr>
        <w:t xml:space="preserve"> 3:10).</w:t>
      </w:r>
    </w:p>
    <w:p w:rsidR="00FD0824" w:rsidRPr="00040C4E" w:rsidRDefault="00FD0824" w:rsidP="00035C0B">
      <w:pPr>
        <w:autoSpaceDE w:val="0"/>
        <w:jc w:val="both"/>
        <w:rPr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b/>
          <w:i/>
          <w:iCs/>
          <w:lang w:val="uz-Cyrl-UZ"/>
        </w:rPr>
        <w:t>Pavlusning</w:t>
      </w:r>
      <w:r w:rsidR="00D46E3B" w:rsidRPr="00B83993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nasihati</w:t>
      </w:r>
      <w:r w:rsidR="00F62ADF" w:rsidRPr="00B83993">
        <w:rPr>
          <w:b/>
          <w:i/>
          <w:iCs/>
          <w:lang w:val="uz-Cyrl-UZ"/>
        </w:rPr>
        <w:t>.</w:t>
      </w:r>
      <w:r w:rsidR="00FD0824" w:rsidRPr="00040C4E">
        <w:rPr>
          <w:b/>
          <w:lang w:val="uz-Cyrl-UZ"/>
        </w:rPr>
        <w:t xml:space="preserve"> </w:t>
      </w:r>
      <w:r>
        <w:rPr>
          <w:lang w:val="uz-Cyrl-UZ"/>
        </w:rPr>
        <w:t>Havoriy</w:t>
      </w:r>
      <w:r w:rsidR="00D46E3B">
        <w:rPr>
          <w:lang w:val="uz-Cyrl-UZ"/>
        </w:rPr>
        <w:t xml:space="preserve"> </w:t>
      </w:r>
      <w:r>
        <w:rPr>
          <w:lang w:val="uz-Cyrl-UZ"/>
        </w:rPr>
        <w:t>har</w:t>
      </w:r>
      <w:r w:rsidR="00D46E3B">
        <w:rPr>
          <w:lang w:val="uz-Cyrl-UZ"/>
        </w:rPr>
        <w:t xml:space="preserve"> </w:t>
      </w:r>
      <w:r>
        <w:rPr>
          <w:lang w:val="uz-Cyrl-UZ"/>
        </w:rPr>
        <w:t>bir</w:t>
      </w:r>
      <w:r w:rsidR="00D46E3B">
        <w:rPr>
          <w:lang w:val="uz-Cyrl-UZ"/>
        </w:rPr>
        <w:t xml:space="preserve"> </w:t>
      </w:r>
      <w:r>
        <w:rPr>
          <w:lang w:val="uz-Cyrl-UZ"/>
        </w:rPr>
        <w:t>imonliga</w:t>
      </w:r>
      <w:r w:rsidR="00D46E3B">
        <w:rPr>
          <w:lang w:val="uz-Cyrl-UZ"/>
        </w:rPr>
        <w:t xml:space="preserve"> </w:t>
      </w:r>
      <w:r>
        <w:rPr>
          <w:lang w:val="uz-Cyrl-UZ"/>
        </w:rPr>
        <w:t>o‘z</w:t>
      </w:r>
      <w:r w:rsidR="00D46E3B">
        <w:rPr>
          <w:lang w:val="uz-Cyrl-UZ"/>
        </w:rPr>
        <w:t xml:space="preserve"> </w:t>
      </w:r>
      <w:r>
        <w:rPr>
          <w:lang w:val="uz-Cyrl-UZ"/>
        </w:rPr>
        <w:t>ishi</w:t>
      </w:r>
      <w:r w:rsidR="00D46E3B">
        <w:rPr>
          <w:lang w:val="uz-Cyrl-UZ"/>
        </w:rPr>
        <w:t xml:space="preserve"> </w:t>
      </w:r>
      <w:r>
        <w:rPr>
          <w:lang w:val="uz-Cyrl-UZ"/>
        </w:rPr>
        <w:t>bilan</w:t>
      </w:r>
      <w:r w:rsidR="00D46E3B">
        <w:rPr>
          <w:lang w:val="uz-Cyrl-UZ"/>
        </w:rPr>
        <w:t xml:space="preserve"> </w:t>
      </w:r>
      <w:r>
        <w:rPr>
          <w:lang w:val="uz-Cyrl-UZ"/>
        </w:rPr>
        <w:t>astoydil</w:t>
      </w:r>
      <w:r w:rsidR="00D46E3B">
        <w:rPr>
          <w:lang w:val="uz-Cyrl-UZ"/>
        </w:rPr>
        <w:t xml:space="preserve"> </w:t>
      </w:r>
      <w:r>
        <w:rPr>
          <w:lang w:val="uz-Cyrl-UZ"/>
        </w:rPr>
        <w:t>shug‘ullanishini</w:t>
      </w:r>
      <w:r w:rsidR="00D46E3B">
        <w:rPr>
          <w:lang w:val="uz-Cyrl-UZ"/>
        </w:rPr>
        <w:t xml:space="preserve"> </w:t>
      </w:r>
      <w:r>
        <w:rPr>
          <w:lang w:val="uz-Cyrl-UZ"/>
        </w:rPr>
        <w:t>nasihat</w:t>
      </w:r>
      <w:r w:rsidR="00D46E3B">
        <w:rPr>
          <w:lang w:val="uz-Cyrl-UZ"/>
        </w:rPr>
        <w:t xml:space="preserve"> </w:t>
      </w:r>
      <w:r>
        <w:rPr>
          <w:lang w:val="uz-Cyrl-UZ"/>
        </w:rPr>
        <w:t>qilgan</w:t>
      </w:r>
      <w:r w:rsidR="00FD0824" w:rsidRPr="00040C4E">
        <w:rPr>
          <w:lang w:val="uz-Cyrl-UZ"/>
        </w:rPr>
        <w:t>:</w:t>
      </w:r>
    </w:p>
    <w:p w:rsidR="00FD0824" w:rsidRPr="00194548" w:rsidRDefault="00DD564B" w:rsidP="00035C0B">
      <w:pPr>
        <w:autoSpaceDE w:val="0"/>
        <w:ind w:left="709"/>
        <w:jc w:val="both"/>
        <w:rPr>
          <w:i/>
          <w:lang w:val="uz-Cyrl-UZ"/>
        </w:rPr>
      </w:pPr>
      <w:r>
        <w:rPr>
          <w:i/>
          <w:lang w:val="uz-Cyrl-UZ"/>
        </w:rPr>
        <w:t>Eshitishimizcha</w:t>
      </w:r>
      <w:r w:rsidR="00D46E3B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ba’zi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birlaringiz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yalqovlik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qilayotgan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ekansiz</w:t>
      </w:r>
      <w:r w:rsidR="00D46E3B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Boshqalarning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ishlariga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aralashishdan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boshqa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narsani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bilmas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emishsiz</w:t>
      </w:r>
      <w:r w:rsidR="00D46E3B" w:rsidRPr="00194548">
        <w:rPr>
          <w:i/>
          <w:lang w:val="uz-Cyrl-UZ"/>
        </w:rPr>
        <w:t xml:space="preserve">. </w:t>
      </w:r>
      <w:r>
        <w:rPr>
          <w:i/>
          <w:lang w:val="uz-Cyrl-UZ"/>
        </w:rPr>
        <w:t>Mana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shunday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odamlarga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Iso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Masih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nomi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buyurib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aytamizki</w:t>
      </w:r>
      <w:r w:rsidR="00D46E3B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tinchgina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o‘z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ishlaringiz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mashg‘ul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bo‘ling</w:t>
      </w:r>
      <w:r w:rsidR="00D46E3B" w:rsidRPr="00194548">
        <w:rPr>
          <w:i/>
          <w:lang w:val="uz-Cyrl-UZ"/>
        </w:rPr>
        <w:t xml:space="preserve">, </w:t>
      </w:r>
      <w:r>
        <w:rPr>
          <w:i/>
          <w:lang w:val="uz-Cyrl-UZ"/>
        </w:rPr>
        <w:t>nonni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peshona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teringiz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D46E3B" w:rsidRPr="00194548">
        <w:rPr>
          <w:i/>
          <w:lang w:val="uz-Cyrl-UZ"/>
        </w:rPr>
        <w:t xml:space="preserve"> </w:t>
      </w:r>
      <w:r>
        <w:rPr>
          <w:i/>
          <w:lang w:val="uz-Cyrl-UZ"/>
        </w:rPr>
        <w:t>topib yeng</w:t>
      </w:r>
      <w:r w:rsidR="00FD0824" w:rsidRPr="00194548">
        <w:rPr>
          <w:i/>
          <w:lang w:val="uz-Cyrl-UZ"/>
        </w:rPr>
        <w:t xml:space="preserve"> (</w:t>
      </w:r>
      <w:r w:rsidR="00035C0B">
        <w:rPr>
          <w:i/>
          <w:lang w:val="uz-Cyrl-UZ"/>
        </w:rPr>
        <w:t>2</w:t>
      </w:r>
      <w:r>
        <w:rPr>
          <w:i/>
          <w:lang w:val="uz-Cyrl-UZ"/>
        </w:rPr>
        <w:t>Sal</w:t>
      </w:r>
      <w:r w:rsidR="00035C0B" w:rsidRPr="00194548">
        <w:rPr>
          <w:i/>
          <w:lang w:val="uz-Cyrl-UZ"/>
        </w:rPr>
        <w:t>. 3:</w:t>
      </w:r>
      <w:r w:rsidR="00FD0824" w:rsidRPr="00194548">
        <w:rPr>
          <w:i/>
          <w:lang w:val="uz-Cyrl-UZ"/>
        </w:rPr>
        <w:t>11</w:t>
      </w:r>
      <w:r w:rsidR="00F570A4" w:rsidRPr="00194548">
        <w:rPr>
          <w:i/>
          <w:lang w:val="uz-Cyrl-UZ"/>
        </w:rPr>
        <w:t>–</w:t>
      </w:r>
      <w:r w:rsidR="00FD0824" w:rsidRPr="00194548">
        <w:rPr>
          <w:i/>
          <w:lang w:val="uz-Cyrl-UZ"/>
        </w:rPr>
        <w:t>12).</w:t>
      </w:r>
    </w:p>
    <w:p w:rsidR="00FD0824" w:rsidRPr="00D46E3B" w:rsidRDefault="00FD0824" w:rsidP="00035C0B">
      <w:pPr>
        <w:autoSpaceDE w:val="0"/>
        <w:ind w:left="560"/>
        <w:jc w:val="both"/>
        <w:rPr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Pavlus</w:t>
      </w:r>
      <w:r w:rsidR="00040C4E">
        <w:rPr>
          <w:lang w:val="uz-Cyrl-UZ"/>
        </w:rPr>
        <w:t xml:space="preserve"> </w:t>
      </w:r>
      <w:r>
        <w:rPr>
          <w:lang w:val="uz-Cyrl-UZ"/>
        </w:rPr>
        <w:t>barcha</w:t>
      </w:r>
      <w:r w:rsidR="0091679E">
        <w:rPr>
          <w:lang w:val="uz-Cyrl-UZ"/>
        </w:rPr>
        <w:t xml:space="preserve"> </w:t>
      </w:r>
      <w:r>
        <w:rPr>
          <w:lang w:val="uz-Cyrl-UZ"/>
        </w:rPr>
        <w:t>imonlilar</w:t>
      </w:r>
      <w:r w:rsidR="0091679E">
        <w:rPr>
          <w:lang w:val="uz-Cyrl-UZ"/>
        </w:rPr>
        <w:t xml:space="preserve"> </w:t>
      </w:r>
      <w:r>
        <w:rPr>
          <w:lang w:val="uz-Cyrl-UZ"/>
        </w:rPr>
        <w:t>ham</w:t>
      </w:r>
      <w:r w:rsidR="001849C8">
        <w:rPr>
          <w:lang w:val="uz-Cyrl-UZ"/>
        </w:rPr>
        <w:t xml:space="preserve"> </w:t>
      </w:r>
      <w:r>
        <w:rPr>
          <w:lang w:val="uz-Cyrl-UZ"/>
        </w:rPr>
        <w:t>mehnatda</w:t>
      </w:r>
      <w:r w:rsidR="001849C8">
        <w:rPr>
          <w:lang w:val="uz-Cyrl-UZ"/>
        </w:rPr>
        <w:t xml:space="preserve"> </w:t>
      </w:r>
      <w:r>
        <w:rPr>
          <w:lang w:val="uz-Cyrl-UZ"/>
        </w:rPr>
        <w:t>tirishqoqlik</w:t>
      </w:r>
      <w:r w:rsidR="001849C8">
        <w:rPr>
          <w:lang w:val="uz-Cyrl-UZ"/>
        </w:rPr>
        <w:t xml:space="preserve"> </w:t>
      </w:r>
      <w:r>
        <w:rPr>
          <w:lang w:val="uz-Cyrl-UZ"/>
        </w:rPr>
        <w:t>ko‘rsatishlari</w:t>
      </w:r>
      <w:r w:rsidR="001849C8">
        <w:rPr>
          <w:lang w:val="uz-Cyrl-UZ"/>
        </w:rPr>
        <w:t xml:space="preserve"> </w:t>
      </w:r>
      <w:r>
        <w:rPr>
          <w:lang w:val="uz-Cyrl-UZ"/>
        </w:rPr>
        <w:t>uchun</w:t>
      </w:r>
      <w:r w:rsidR="001849C8">
        <w:rPr>
          <w:lang w:val="uz-Cyrl-UZ"/>
        </w:rPr>
        <w:t xml:space="preserve"> </w:t>
      </w:r>
      <w:r>
        <w:rPr>
          <w:lang w:val="uz-Cyrl-UZ"/>
        </w:rPr>
        <w:t>tongdan</w:t>
      </w:r>
      <w:r w:rsidR="0091679E">
        <w:rPr>
          <w:lang w:val="uz-Cyrl-UZ"/>
        </w:rPr>
        <w:t xml:space="preserve"> </w:t>
      </w:r>
      <w:r>
        <w:rPr>
          <w:lang w:val="uz-Cyrl-UZ"/>
        </w:rPr>
        <w:t>kechgacha</w:t>
      </w:r>
      <w:r w:rsidR="0091679E">
        <w:rPr>
          <w:lang w:val="uz-Cyrl-UZ"/>
        </w:rPr>
        <w:t xml:space="preserve"> </w:t>
      </w:r>
      <w:r>
        <w:rPr>
          <w:lang w:val="uz-Cyrl-UZ"/>
        </w:rPr>
        <w:t>qo‘l</w:t>
      </w:r>
      <w:r w:rsidR="0047118D">
        <w:rPr>
          <w:lang w:val="uz-Cyrl-UZ"/>
        </w:rPr>
        <w:t>–</w:t>
      </w:r>
      <w:r>
        <w:rPr>
          <w:lang w:val="uz-Cyrl-UZ"/>
        </w:rPr>
        <w:t>qo‘liga</w:t>
      </w:r>
      <w:r w:rsidR="001849C8">
        <w:rPr>
          <w:lang w:val="uz-Cyrl-UZ"/>
        </w:rPr>
        <w:t xml:space="preserve"> </w:t>
      </w:r>
      <w:r>
        <w:rPr>
          <w:lang w:val="uz-Cyrl-UZ"/>
        </w:rPr>
        <w:t>tegmay</w:t>
      </w:r>
      <w:r w:rsidR="001849C8">
        <w:rPr>
          <w:lang w:val="uz-Cyrl-UZ"/>
        </w:rPr>
        <w:t xml:space="preserve"> </w:t>
      </w:r>
      <w:r>
        <w:rPr>
          <w:lang w:val="uz-Cyrl-UZ"/>
        </w:rPr>
        <w:t>mehnat</w:t>
      </w:r>
      <w:r w:rsidR="001849C8">
        <w:rPr>
          <w:lang w:val="uz-Cyrl-UZ"/>
        </w:rPr>
        <w:t xml:space="preserve"> </w:t>
      </w:r>
      <w:r>
        <w:rPr>
          <w:lang w:val="uz-Cyrl-UZ"/>
        </w:rPr>
        <w:t>qilgan</w:t>
      </w:r>
      <w:r w:rsidR="00FD0824" w:rsidRPr="001849C8">
        <w:rPr>
          <w:lang w:val="uz-Cyrl-UZ"/>
        </w:rPr>
        <w:t xml:space="preserve">. </w:t>
      </w:r>
      <w:r>
        <w:rPr>
          <w:lang w:val="uz-Cyrl-UZ"/>
        </w:rPr>
        <w:t>Mehnat</w:t>
      </w:r>
      <w:r w:rsidR="001849C8">
        <w:rPr>
          <w:lang w:val="uz-Cyrl-UZ"/>
        </w:rPr>
        <w:t xml:space="preserve"> </w:t>
      </w:r>
      <w:r>
        <w:rPr>
          <w:lang w:val="uz-Cyrl-UZ"/>
        </w:rPr>
        <w:t>hayot</w:t>
      </w:r>
      <w:r w:rsidR="001849C8">
        <w:rPr>
          <w:lang w:val="uz-Cyrl-UZ"/>
        </w:rPr>
        <w:t xml:space="preserve"> </w:t>
      </w:r>
      <w:r>
        <w:rPr>
          <w:lang w:val="uz-Cyrl-UZ"/>
        </w:rPr>
        <w:t>uchun</w:t>
      </w:r>
      <w:r w:rsidR="001849C8">
        <w:rPr>
          <w:lang w:val="uz-Cyrl-UZ"/>
        </w:rPr>
        <w:t xml:space="preserve"> </w:t>
      </w:r>
      <w:r>
        <w:rPr>
          <w:lang w:val="uz-Cyrl-UZ"/>
        </w:rPr>
        <w:t>zarur</w:t>
      </w:r>
      <w:r w:rsidR="001849C8">
        <w:rPr>
          <w:lang w:val="uz-Cyrl-UZ"/>
        </w:rPr>
        <w:t xml:space="preserve">! </w:t>
      </w:r>
      <w:r>
        <w:rPr>
          <w:lang w:val="uz-Cyrl-UZ"/>
        </w:rPr>
        <w:t>Sizningcha</w:t>
      </w:r>
      <w:r w:rsidR="001849C8">
        <w:rPr>
          <w:lang w:val="uz-Cyrl-UZ"/>
        </w:rPr>
        <w:t xml:space="preserve">, </w:t>
      </w:r>
      <w:r>
        <w:rPr>
          <w:lang w:val="uz-Cyrl-UZ"/>
        </w:rPr>
        <w:t>o‘zingiz</w:t>
      </w:r>
      <w:r w:rsidR="001849C8">
        <w:rPr>
          <w:lang w:val="uz-Cyrl-UZ"/>
        </w:rPr>
        <w:t xml:space="preserve"> </w:t>
      </w:r>
      <w:r>
        <w:rPr>
          <w:lang w:val="uz-Cyrl-UZ"/>
        </w:rPr>
        <w:t>mehnatda</w:t>
      </w:r>
      <w:r w:rsidR="001849C8">
        <w:rPr>
          <w:lang w:val="uz-Cyrl-UZ"/>
        </w:rPr>
        <w:t xml:space="preserve"> </w:t>
      </w:r>
      <w:r>
        <w:rPr>
          <w:lang w:val="uz-Cyrl-UZ"/>
        </w:rPr>
        <w:t>tirishqoqmisiz</w:t>
      </w:r>
      <w:r w:rsidR="00FD0824" w:rsidRPr="00040C4E">
        <w:rPr>
          <w:lang w:val="uz-Cyrl-UZ"/>
        </w:rPr>
        <w:t>?</w:t>
      </w:r>
    </w:p>
    <w:p w:rsidR="00FD0824" w:rsidRPr="00040C4E" w:rsidRDefault="00FD0824" w:rsidP="00035C0B">
      <w:pPr>
        <w:autoSpaceDE w:val="0"/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Mehnat</w:t>
      </w:r>
      <w:r w:rsidR="001849C8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foydali</w:t>
      </w: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Axir</w:t>
      </w:r>
      <w:r w:rsidR="001849C8">
        <w:rPr>
          <w:lang w:val="uz-Cyrl-UZ"/>
        </w:rPr>
        <w:t xml:space="preserve"> </w:t>
      </w:r>
      <w:r>
        <w:rPr>
          <w:lang w:val="uz-Cyrl-UZ"/>
        </w:rPr>
        <w:t>Xudo</w:t>
      </w:r>
      <w:r w:rsidR="00F46C86">
        <w:rPr>
          <w:lang w:val="uz-Cyrl-UZ"/>
        </w:rPr>
        <w:t xml:space="preserve"> </w:t>
      </w:r>
      <w:r>
        <w:rPr>
          <w:lang w:val="uz-Cyrl-UZ"/>
        </w:rPr>
        <w:t>odamni</w:t>
      </w:r>
      <w:r w:rsidR="00F46C86">
        <w:rPr>
          <w:lang w:val="uz-Cyrl-UZ"/>
        </w:rPr>
        <w:t xml:space="preserve"> </w:t>
      </w:r>
      <w:r>
        <w:rPr>
          <w:lang w:val="uz-Cyrl-UZ"/>
        </w:rPr>
        <w:t>yalqov</w:t>
      </w:r>
      <w:r w:rsidR="00F46C86">
        <w:rPr>
          <w:lang w:val="uz-Cyrl-UZ"/>
        </w:rPr>
        <w:t xml:space="preserve"> </w:t>
      </w:r>
      <w:r>
        <w:rPr>
          <w:lang w:val="uz-Cyrl-UZ"/>
        </w:rPr>
        <w:t>bo‘lishi</w:t>
      </w:r>
      <w:r w:rsidR="001849C8">
        <w:rPr>
          <w:lang w:val="uz-Cyrl-UZ"/>
        </w:rPr>
        <w:t xml:space="preserve"> </w:t>
      </w:r>
      <w:r>
        <w:rPr>
          <w:lang w:val="uz-Cyrl-UZ"/>
        </w:rPr>
        <w:t>uchun</w:t>
      </w:r>
      <w:r w:rsidR="001849C8">
        <w:rPr>
          <w:lang w:val="uz-Cyrl-UZ"/>
        </w:rPr>
        <w:t xml:space="preserve"> </w:t>
      </w:r>
      <w:r>
        <w:rPr>
          <w:lang w:val="uz-Cyrl-UZ"/>
        </w:rPr>
        <w:t>yaratmagani</w:t>
      </w:r>
      <w:r w:rsidR="001849C8">
        <w:rPr>
          <w:lang w:val="uz-Cyrl-UZ"/>
        </w:rPr>
        <w:t xml:space="preserve"> </w:t>
      </w:r>
      <w:r>
        <w:rPr>
          <w:lang w:val="uz-Cyrl-UZ"/>
        </w:rPr>
        <w:t>ayon</w:t>
      </w:r>
      <w:r w:rsidR="001849C8">
        <w:rPr>
          <w:lang w:val="uz-Cyrl-UZ"/>
        </w:rPr>
        <w:t xml:space="preserve"> </w:t>
      </w:r>
      <w:r>
        <w:rPr>
          <w:lang w:val="uz-Cyrl-UZ"/>
        </w:rPr>
        <w:t>emasmi</w:t>
      </w:r>
      <w:r w:rsidR="001B6BD7" w:rsidRPr="00040C4E">
        <w:rPr>
          <w:lang w:val="uz-Cyrl-UZ"/>
        </w:rPr>
        <w:t>?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Parvardigor</w:t>
      </w:r>
      <w:r w:rsidR="001849C8">
        <w:rPr>
          <w:lang w:val="uz-Cyrl-UZ"/>
        </w:rPr>
        <w:t xml:space="preserve"> </w:t>
      </w:r>
      <w:r>
        <w:rPr>
          <w:lang w:val="uz-Cyrl-UZ"/>
        </w:rPr>
        <w:t>bizning</w:t>
      </w:r>
      <w:r w:rsidR="001849C8">
        <w:rPr>
          <w:lang w:val="uz-Cyrl-UZ"/>
        </w:rPr>
        <w:t xml:space="preserve"> </w:t>
      </w:r>
      <w:r>
        <w:rPr>
          <w:lang w:val="uz-Cyrl-UZ"/>
        </w:rPr>
        <w:t>mehnat</w:t>
      </w:r>
      <w:r w:rsidR="001849C8">
        <w:rPr>
          <w:lang w:val="uz-Cyrl-UZ"/>
        </w:rPr>
        <w:t xml:space="preserve"> </w:t>
      </w:r>
      <w:r>
        <w:rPr>
          <w:lang w:val="uz-Cyrl-UZ"/>
        </w:rPr>
        <w:t>qilib</w:t>
      </w:r>
      <w:r w:rsidR="001849C8">
        <w:rPr>
          <w:lang w:val="uz-Cyrl-UZ"/>
        </w:rPr>
        <w:t xml:space="preserve"> </w:t>
      </w:r>
      <w:r>
        <w:rPr>
          <w:lang w:val="uz-Cyrl-UZ"/>
        </w:rPr>
        <w:t>jismonan</w:t>
      </w:r>
      <w:r w:rsidR="001849C8">
        <w:rPr>
          <w:lang w:val="uz-Cyrl-UZ"/>
        </w:rPr>
        <w:t xml:space="preserve"> </w:t>
      </w:r>
      <w:r>
        <w:rPr>
          <w:lang w:val="uz-Cyrl-UZ"/>
        </w:rPr>
        <w:t>va</w:t>
      </w:r>
      <w:r w:rsidR="001849C8">
        <w:rPr>
          <w:lang w:val="uz-Cyrl-UZ"/>
        </w:rPr>
        <w:t xml:space="preserve"> </w:t>
      </w:r>
      <w:r>
        <w:rPr>
          <w:lang w:val="uz-Cyrl-UZ"/>
        </w:rPr>
        <w:t>ruhan</w:t>
      </w:r>
      <w:r w:rsidR="001849C8">
        <w:rPr>
          <w:lang w:val="uz-Cyrl-UZ"/>
        </w:rPr>
        <w:t xml:space="preserve"> </w:t>
      </w:r>
      <w:r>
        <w:rPr>
          <w:lang w:val="uz-Cyrl-UZ"/>
        </w:rPr>
        <w:t>rivojlanishimizni</w:t>
      </w:r>
      <w:r w:rsidR="001849C8">
        <w:rPr>
          <w:lang w:val="uz-Cyrl-UZ"/>
        </w:rPr>
        <w:t xml:space="preserve"> </w:t>
      </w:r>
      <w:r>
        <w:rPr>
          <w:lang w:val="uz-Cyrl-UZ"/>
        </w:rPr>
        <w:t>biladi</w:t>
      </w:r>
      <w:r w:rsidR="001849C8">
        <w:rPr>
          <w:lang w:val="uz-Cyrl-UZ"/>
        </w:rPr>
        <w:t xml:space="preserve">, </w:t>
      </w:r>
      <w:r>
        <w:rPr>
          <w:lang w:val="uz-Cyrl-UZ"/>
        </w:rPr>
        <w:t>shu</w:t>
      </w:r>
      <w:r w:rsidR="001849C8">
        <w:rPr>
          <w:lang w:val="uz-Cyrl-UZ"/>
        </w:rPr>
        <w:t xml:space="preserve"> </w:t>
      </w:r>
      <w:r>
        <w:rPr>
          <w:lang w:val="uz-Cyrl-UZ"/>
        </w:rPr>
        <w:t>bois</w:t>
      </w:r>
      <w:r w:rsidR="001849C8">
        <w:rPr>
          <w:lang w:val="uz-Cyrl-UZ"/>
        </w:rPr>
        <w:t xml:space="preserve"> </w:t>
      </w:r>
      <w:r>
        <w:rPr>
          <w:lang w:val="uz-Cyrl-UZ"/>
        </w:rPr>
        <w:t>bizga</w:t>
      </w:r>
      <w:r w:rsidR="001849C8">
        <w:rPr>
          <w:lang w:val="uz-Cyrl-UZ"/>
        </w:rPr>
        <w:t xml:space="preserve"> </w:t>
      </w:r>
      <w:r>
        <w:rPr>
          <w:lang w:val="uz-Cyrl-UZ"/>
        </w:rPr>
        <w:t>mehnat</w:t>
      </w:r>
      <w:r w:rsidR="001849C8">
        <w:rPr>
          <w:lang w:val="uz-Cyrl-UZ"/>
        </w:rPr>
        <w:t xml:space="preserve"> </w:t>
      </w:r>
      <w:r>
        <w:rPr>
          <w:lang w:val="uz-Cyrl-UZ"/>
        </w:rPr>
        <w:t>qilishni</w:t>
      </w:r>
      <w:r w:rsidR="001849C8">
        <w:rPr>
          <w:lang w:val="uz-Cyrl-UZ"/>
        </w:rPr>
        <w:t xml:space="preserve"> </w:t>
      </w:r>
      <w:r>
        <w:rPr>
          <w:lang w:val="uz-Cyrl-UZ"/>
        </w:rPr>
        <w:t>va</w:t>
      </w:r>
      <w:r w:rsidR="001849C8">
        <w:rPr>
          <w:lang w:val="uz-Cyrl-UZ"/>
        </w:rPr>
        <w:t xml:space="preserve"> </w:t>
      </w:r>
      <w:r>
        <w:rPr>
          <w:lang w:val="uz-Cyrl-UZ"/>
        </w:rPr>
        <w:t>yaqinlarimiz</w:t>
      </w:r>
      <w:r w:rsidR="001849C8">
        <w:rPr>
          <w:lang w:val="uz-Cyrl-UZ"/>
        </w:rPr>
        <w:t xml:space="preserve"> </w:t>
      </w:r>
      <w:r>
        <w:rPr>
          <w:lang w:val="uz-Cyrl-UZ"/>
        </w:rPr>
        <w:t>ehtiyoji</w:t>
      </w:r>
      <w:r w:rsidR="001849C8">
        <w:rPr>
          <w:lang w:val="uz-Cyrl-UZ"/>
        </w:rPr>
        <w:t xml:space="preserve"> </w:t>
      </w:r>
      <w:r>
        <w:rPr>
          <w:lang w:val="uz-Cyrl-UZ"/>
        </w:rPr>
        <w:t>haqida</w:t>
      </w:r>
      <w:r w:rsidR="001849C8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1849C8">
        <w:rPr>
          <w:lang w:val="uz-Cyrl-UZ"/>
        </w:rPr>
        <w:t xml:space="preserve"> </w:t>
      </w:r>
      <w:r>
        <w:rPr>
          <w:lang w:val="uz-Cyrl-UZ"/>
        </w:rPr>
        <w:t>qilishimizni</w:t>
      </w:r>
      <w:r w:rsidR="001849C8">
        <w:rPr>
          <w:lang w:val="uz-Cyrl-UZ"/>
        </w:rPr>
        <w:t xml:space="preserve"> </w:t>
      </w:r>
      <w:r>
        <w:rPr>
          <w:lang w:val="uz-Cyrl-UZ"/>
        </w:rPr>
        <w:t>buyuradi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Shu</w:t>
      </w:r>
      <w:r w:rsidR="001849C8">
        <w:rPr>
          <w:lang w:val="uz-Cyrl-UZ"/>
        </w:rPr>
        <w:t xml:space="preserve"> </w:t>
      </w:r>
      <w:r>
        <w:rPr>
          <w:lang w:val="uz-Cyrl-UZ"/>
        </w:rPr>
        <w:t>tariqa</w:t>
      </w:r>
      <w:r w:rsidR="001849C8">
        <w:rPr>
          <w:lang w:val="uz-Cyrl-UZ"/>
        </w:rPr>
        <w:t xml:space="preserve">, </w:t>
      </w:r>
      <w:r>
        <w:rPr>
          <w:lang w:val="uz-Cyrl-UZ"/>
        </w:rPr>
        <w:t>mehnat</w:t>
      </w:r>
      <w:r w:rsidR="00FD0824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bizning</w:t>
      </w:r>
      <w:r w:rsidR="001849C8">
        <w:rPr>
          <w:lang w:val="uz-Cyrl-UZ"/>
        </w:rPr>
        <w:t xml:space="preserve"> </w:t>
      </w:r>
      <w:r>
        <w:rPr>
          <w:lang w:val="uz-Cyrl-UZ"/>
        </w:rPr>
        <w:t>yana</w:t>
      </w:r>
      <w:r w:rsidR="001849C8">
        <w:rPr>
          <w:lang w:val="uz-Cyrl-UZ"/>
        </w:rPr>
        <w:t xml:space="preserve"> </w:t>
      </w:r>
      <w:r>
        <w:rPr>
          <w:lang w:val="uz-Cyrl-UZ"/>
        </w:rPr>
        <w:t>bir</w:t>
      </w:r>
      <w:r w:rsidR="001849C8">
        <w:rPr>
          <w:lang w:val="uz-Cyrl-UZ"/>
        </w:rPr>
        <w:t xml:space="preserve"> </w:t>
      </w:r>
      <w:r>
        <w:rPr>
          <w:lang w:val="uz-Cyrl-UZ"/>
        </w:rPr>
        <w:t>muhim</w:t>
      </w:r>
      <w:r w:rsidR="001849C8">
        <w:rPr>
          <w:lang w:val="uz-Cyrl-UZ"/>
        </w:rPr>
        <w:t xml:space="preserve"> </w:t>
      </w:r>
      <w:r>
        <w:rPr>
          <w:lang w:val="uz-Cyrl-UZ"/>
        </w:rPr>
        <w:t>majburiyatimizdir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1849C8">
        <w:rPr>
          <w:lang w:val="uz-Cyrl-UZ"/>
        </w:rPr>
        <w:t xml:space="preserve"> </w:t>
      </w:r>
      <w:r>
        <w:rPr>
          <w:lang w:val="uz-Cyrl-UZ"/>
        </w:rPr>
        <w:t>Xudoni</w:t>
      </w:r>
      <w:r w:rsidR="001849C8">
        <w:rPr>
          <w:lang w:val="uz-Cyrl-UZ"/>
        </w:rPr>
        <w:t xml:space="preserve"> </w:t>
      </w:r>
      <w:r>
        <w:rPr>
          <w:lang w:val="uz-Cyrl-UZ"/>
        </w:rPr>
        <w:t>sevadi</w:t>
      </w:r>
      <w:r w:rsidR="001849C8">
        <w:rPr>
          <w:lang w:val="uz-Cyrl-UZ"/>
        </w:rPr>
        <w:t xml:space="preserve"> </w:t>
      </w:r>
      <w:r>
        <w:rPr>
          <w:lang w:val="uz-Cyrl-UZ"/>
        </w:rPr>
        <w:t>va</w:t>
      </w:r>
      <w:r w:rsidR="001849C8">
        <w:rPr>
          <w:lang w:val="uz-Cyrl-UZ"/>
        </w:rPr>
        <w:t xml:space="preserve"> </w:t>
      </w:r>
      <w:r>
        <w:rPr>
          <w:lang w:val="uz-Cyrl-UZ"/>
        </w:rPr>
        <w:t>Unga</w:t>
      </w:r>
      <w:r w:rsidR="001849C8">
        <w:rPr>
          <w:lang w:val="uz-Cyrl-UZ"/>
        </w:rPr>
        <w:t xml:space="preserve"> </w:t>
      </w:r>
      <w:r>
        <w:rPr>
          <w:lang w:val="uz-Cyrl-UZ"/>
        </w:rPr>
        <w:t>itoat</w:t>
      </w:r>
      <w:r w:rsidR="001849C8">
        <w:rPr>
          <w:lang w:val="uz-Cyrl-UZ"/>
        </w:rPr>
        <w:t xml:space="preserve"> </w:t>
      </w:r>
      <w:r>
        <w:rPr>
          <w:lang w:val="uz-Cyrl-UZ"/>
        </w:rPr>
        <w:t>qiladi</w:t>
      </w:r>
      <w:r w:rsidR="001849C8">
        <w:rPr>
          <w:lang w:val="uz-Cyrl-UZ"/>
        </w:rPr>
        <w:t xml:space="preserve">, </w:t>
      </w:r>
      <w:r>
        <w:rPr>
          <w:lang w:val="uz-Cyrl-UZ"/>
        </w:rPr>
        <w:t>rafiqasini</w:t>
      </w:r>
      <w:r w:rsidR="001849C8">
        <w:rPr>
          <w:lang w:val="uz-Cyrl-UZ"/>
        </w:rPr>
        <w:t xml:space="preserve"> </w:t>
      </w:r>
      <w:r>
        <w:rPr>
          <w:lang w:val="uz-Cyrl-UZ"/>
        </w:rPr>
        <w:t>o‘z</w:t>
      </w:r>
      <w:r w:rsidR="001849C8">
        <w:rPr>
          <w:lang w:val="uz-Cyrl-UZ"/>
        </w:rPr>
        <w:t xml:space="preserve"> </w:t>
      </w:r>
      <w:r>
        <w:rPr>
          <w:lang w:val="uz-Cyrl-UZ"/>
        </w:rPr>
        <w:t>ortidan</w:t>
      </w:r>
      <w:r w:rsidR="001849C8">
        <w:rPr>
          <w:lang w:val="uz-Cyrl-UZ"/>
        </w:rPr>
        <w:t xml:space="preserve"> </w:t>
      </w:r>
      <w:r>
        <w:rPr>
          <w:lang w:val="uz-Cyrl-UZ"/>
        </w:rPr>
        <w:t>ergashtirib</w:t>
      </w:r>
      <w:r w:rsidR="001849C8">
        <w:rPr>
          <w:lang w:val="uz-Cyrl-UZ"/>
        </w:rPr>
        <w:t xml:space="preserve">, </w:t>
      </w:r>
      <w:r>
        <w:rPr>
          <w:lang w:val="uz-Cyrl-UZ"/>
        </w:rPr>
        <w:t>bolalari</w:t>
      </w:r>
      <w:r w:rsidR="001849C8">
        <w:rPr>
          <w:lang w:val="uz-Cyrl-UZ"/>
        </w:rPr>
        <w:t xml:space="preserve"> </w:t>
      </w:r>
      <w:r>
        <w:rPr>
          <w:lang w:val="uz-Cyrl-UZ"/>
        </w:rPr>
        <w:t>haqida</w:t>
      </w:r>
      <w:r w:rsidR="001849C8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1849C8">
        <w:rPr>
          <w:lang w:val="uz-Cyrl-UZ"/>
        </w:rPr>
        <w:t xml:space="preserve"> </w:t>
      </w:r>
      <w:r>
        <w:rPr>
          <w:lang w:val="uz-Cyrl-UZ"/>
        </w:rPr>
        <w:t>qiladi</w:t>
      </w:r>
      <w:r w:rsidR="001849C8">
        <w:rPr>
          <w:lang w:val="uz-Cyrl-UZ"/>
        </w:rPr>
        <w:t xml:space="preserve">, </w:t>
      </w:r>
      <w:r>
        <w:rPr>
          <w:lang w:val="uz-Cyrl-UZ"/>
        </w:rPr>
        <w:t>mehnat</w:t>
      </w:r>
      <w:r w:rsidR="001849C8">
        <w:rPr>
          <w:lang w:val="uz-Cyrl-UZ"/>
        </w:rPr>
        <w:t xml:space="preserve"> </w:t>
      </w:r>
      <w:r>
        <w:rPr>
          <w:lang w:val="uz-Cyrl-UZ"/>
        </w:rPr>
        <w:t>qiladi</w:t>
      </w:r>
      <w:r w:rsidR="001849C8">
        <w:rPr>
          <w:lang w:val="uz-Cyrl-UZ"/>
        </w:rPr>
        <w:t xml:space="preserve"> </w:t>
      </w:r>
      <w:r>
        <w:rPr>
          <w:lang w:val="uz-Cyrl-UZ"/>
        </w:rPr>
        <w:t>va</w:t>
      </w:r>
      <w:r w:rsidR="001849C8">
        <w:rPr>
          <w:lang w:val="uz-Cyrl-UZ"/>
        </w:rPr>
        <w:t xml:space="preserve"> </w:t>
      </w:r>
      <w:r>
        <w:rPr>
          <w:lang w:val="uz-Cyrl-UZ"/>
        </w:rPr>
        <w:t>oilasini</w:t>
      </w:r>
      <w:r w:rsidR="001849C8">
        <w:rPr>
          <w:lang w:val="uz-Cyrl-UZ"/>
        </w:rPr>
        <w:t xml:space="preserve"> </w:t>
      </w:r>
      <w:r>
        <w:rPr>
          <w:lang w:val="uz-Cyrl-UZ"/>
        </w:rPr>
        <w:t>barcha</w:t>
      </w:r>
      <w:r w:rsidR="001849C8">
        <w:rPr>
          <w:lang w:val="uz-Cyrl-UZ"/>
        </w:rPr>
        <w:t xml:space="preserve"> </w:t>
      </w:r>
      <w:r>
        <w:rPr>
          <w:lang w:val="uz-Cyrl-UZ"/>
        </w:rPr>
        <w:t>kerakli</w:t>
      </w:r>
      <w:r w:rsidR="001849C8">
        <w:rPr>
          <w:lang w:val="uz-Cyrl-UZ"/>
        </w:rPr>
        <w:t xml:space="preserve"> </w:t>
      </w:r>
      <w:r>
        <w:rPr>
          <w:lang w:val="uz-Cyrl-UZ"/>
        </w:rPr>
        <w:t>narsalar</w:t>
      </w:r>
      <w:r w:rsidR="001849C8">
        <w:rPr>
          <w:lang w:val="uz-Cyrl-UZ"/>
        </w:rPr>
        <w:t xml:space="preserve"> </w:t>
      </w:r>
      <w:r>
        <w:rPr>
          <w:lang w:val="uz-Cyrl-UZ"/>
        </w:rPr>
        <w:t>bilan</w:t>
      </w:r>
      <w:r w:rsidR="001849C8">
        <w:rPr>
          <w:lang w:val="uz-Cyrl-UZ"/>
        </w:rPr>
        <w:t xml:space="preserve"> </w:t>
      </w:r>
      <w:r>
        <w:rPr>
          <w:lang w:val="uz-Cyrl-UZ"/>
        </w:rPr>
        <w:t>ta’minlaydi</w:t>
      </w:r>
      <w:r w:rsidR="00FD0824" w:rsidRPr="00040C4E">
        <w:rPr>
          <w:lang w:val="uz-Cyrl-UZ"/>
        </w:rPr>
        <w:t>.</w:t>
      </w:r>
    </w:p>
    <w:p w:rsidR="00FD0824" w:rsidRPr="00F46C86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Xudoning</w:t>
      </w:r>
      <w:r w:rsidR="00F46C86">
        <w:rPr>
          <w:lang w:val="uz-Cyrl-UZ"/>
        </w:rPr>
        <w:t xml:space="preserve"> </w:t>
      </w:r>
      <w:r>
        <w:rPr>
          <w:lang w:val="uz-Cyrl-UZ"/>
        </w:rPr>
        <w:t>Kalomida</w:t>
      </w:r>
      <w:r w:rsidR="00F46C86">
        <w:rPr>
          <w:lang w:val="uz-Cyrl-UZ"/>
        </w:rPr>
        <w:t xml:space="preserve"> </w:t>
      </w:r>
      <w:r>
        <w:rPr>
          <w:lang w:val="uz-Cyrl-UZ"/>
        </w:rPr>
        <w:t>bu</w:t>
      </w:r>
      <w:r w:rsidR="00F46C86">
        <w:rPr>
          <w:lang w:val="uz-Cyrl-UZ"/>
        </w:rPr>
        <w:t xml:space="preserve"> </w:t>
      </w:r>
      <w:r>
        <w:rPr>
          <w:lang w:val="uz-Cyrl-UZ"/>
        </w:rPr>
        <w:t>majburiyatlar</w:t>
      </w:r>
      <w:r w:rsidR="00F46C86">
        <w:rPr>
          <w:lang w:val="uz-Cyrl-UZ"/>
        </w:rPr>
        <w:t xml:space="preserve"> </w:t>
      </w:r>
      <w:r>
        <w:rPr>
          <w:lang w:val="uz-Cyrl-UZ"/>
        </w:rPr>
        <w:t>haqida</w:t>
      </w:r>
      <w:r w:rsidR="00F46C86">
        <w:rPr>
          <w:lang w:val="uz-Cyrl-UZ"/>
        </w:rPr>
        <w:t xml:space="preserve"> </w:t>
      </w:r>
      <w:r>
        <w:rPr>
          <w:lang w:val="uz-Cyrl-UZ"/>
        </w:rPr>
        <w:t>ko‘p</w:t>
      </w:r>
      <w:r w:rsidR="00F46C86">
        <w:rPr>
          <w:lang w:val="uz-Cyrl-UZ"/>
        </w:rPr>
        <w:t xml:space="preserve"> </w:t>
      </w:r>
      <w:r>
        <w:rPr>
          <w:lang w:val="uz-Cyrl-UZ"/>
        </w:rPr>
        <w:t>bora</w:t>
      </w:r>
      <w:r w:rsidR="00F46C86">
        <w:rPr>
          <w:lang w:val="uz-Cyrl-UZ"/>
        </w:rPr>
        <w:t xml:space="preserve"> </w:t>
      </w:r>
      <w:r>
        <w:rPr>
          <w:lang w:val="uz-Cyrl-UZ"/>
        </w:rPr>
        <w:t>aytiladi</w:t>
      </w:r>
      <w:r w:rsidR="00F46C86">
        <w:rPr>
          <w:lang w:val="uz-Cyrl-UZ"/>
        </w:rPr>
        <w:t xml:space="preserve">. </w:t>
      </w:r>
      <w:r>
        <w:rPr>
          <w:lang w:val="uz-Cyrl-UZ"/>
        </w:rPr>
        <w:t>Xudo</w:t>
      </w:r>
      <w:r w:rsidR="00F46C86">
        <w:rPr>
          <w:lang w:val="uz-Cyrl-UZ"/>
        </w:rPr>
        <w:t xml:space="preserve"> </w:t>
      </w:r>
      <w:r>
        <w:rPr>
          <w:lang w:val="uz-Cyrl-UZ"/>
        </w:rPr>
        <w:t>biz</w:t>
      </w:r>
      <w:r w:rsidR="00F46C86">
        <w:rPr>
          <w:lang w:val="uz-Cyrl-UZ"/>
        </w:rPr>
        <w:t xml:space="preserve"> </w:t>
      </w:r>
      <w:r>
        <w:rPr>
          <w:lang w:val="uz-Cyrl-UZ"/>
        </w:rPr>
        <w:t>uchun</w:t>
      </w:r>
      <w:r w:rsidR="00F46C86">
        <w:rPr>
          <w:lang w:val="uz-Cyrl-UZ"/>
        </w:rPr>
        <w:t xml:space="preserve"> </w:t>
      </w:r>
      <w:r>
        <w:rPr>
          <w:lang w:val="uz-Cyrl-UZ"/>
        </w:rPr>
        <w:t>nima</w:t>
      </w:r>
      <w:r w:rsidR="00F46C86">
        <w:rPr>
          <w:lang w:val="uz-Cyrl-UZ"/>
        </w:rPr>
        <w:t xml:space="preserve"> </w:t>
      </w:r>
      <w:r>
        <w:rPr>
          <w:lang w:val="uz-Cyrl-UZ"/>
        </w:rPr>
        <w:t>yaxshi</w:t>
      </w:r>
      <w:r w:rsidR="00F46C86">
        <w:rPr>
          <w:lang w:val="uz-Cyrl-UZ"/>
        </w:rPr>
        <w:t xml:space="preserve"> </w:t>
      </w:r>
      <w:r>
        <w:rPr>
          <w:lang w:val="uz-Cyrl-UZ"/>
        </w:rPr>
        <w:t>ekanligini</w:t>
      </w:r>
      <w:r w:rsidR="00F46C86">
        <w:rPr>
          <w:lang w:val="uz-Cyrl-UZ"/>
        </w:rPr>
        <w:t xml:space="preserve"> </w:t>
      </w:r>
      <w:r>
        <w:rPr>
          <w:lang w:val="uz-Cyrl-UZ"/>
        </w:rPr>
        <w:t>biladi</w:t>
      </w:r>
      <w:r w:rsidR="00F46C86">
        <w:rPr>
          <w:lang w:val="uz-Cyrl-UZ"/>
        </w:rPr>
        <w:t xml:space="preserve">. </w:t>
      </w:r>
      <w:r>
        <w:rPr>
          <w:lang w:val="uz-Cyrl-UZ"/>
        </w:rPr>
        <w:t>Tasavvur</w:t>
      </w:r>
      <w:r w:rsidR="00F46C86">
        <w:rPr>
          <w:lang w:val="uz-Cyrl-UZ"/>
        </w:rPr>
        <w:t xml:space="preserve"> </w:t>
      </w:r>
      <w:r>
        <w:rPr>
          <w:lang w:val="uz-Cyrl-UZ"/>
        </w:rPr>
        <w:t>qiling</w:t>
      </w:r>
      <w:r w:rsidR="0047118D">
        <w:rPr>
          <w:lang w:val="uz-Cyrl-UZ"/>
        </w:rPr>
        <w:t>–</w:t>
      </w:r>
      <w:r>
        <w:rPr>
          <w:lang w:val="uz-Cyrl-UZ"/>
        </w:rPr>
        <w:t>a</w:t>
      </w:r>
      <w:r w:rsidR="00F46C86">
        <w:rPr>
          <w:lang w:val="uz-Cyrl-UZ"/>
        </w:rPr>
        <w:t xml:space="preserve">, </w:t>
      </w:r>
      <w:r>
        <w:rPr>
          <w:lang w:val="uz-Cyrl-UZ"/>
        </w:rPr>
        <w:t>mehnat</w:t>
      </w:r>
      <w:r w:rsidR="00F46C86">
        <w:rPr>
          <w:lang w:val="uz-Cyrl-UZ"/>
        </w:rPr>
        <w:t xml:space="preserve"> </w:t>
      </w:r>
      <w:r>
        <w:rPr>
          <w:lang w:val="uz-Cyrl-UZ"/>
        </w:rPr>
        <w:t>bizning</w:t>
      </w:r>
      <w:r w:rsidR="00F46C86">
        <w:rPr>
          <w:lang w:val="uz-Cyrl-UZ"/>
        </w:rPr>
        <w:t xml:space="preserve"> </w:t>
      </w:r>
      <w:r>
        <w:rPr>
          <w:lang w:val="uz-Cyrl-UZ"/>
        </w:rPr>
        <w:t>foydamizga</w:t>
      </w:r>
      <w:r w:rsidR="00F46C86">
        <w:rPr>
          <w:lang w:val="uz-Cyrl-UZ"/>
        </w:rPr>
        <w:t xml:space="preserve"> </w:t>
      </w:r>
      <w:r>
        <w:rPr>
          <w:lang w:val="uz-Cyrl-UZ"/>
        </w:rPr>
        <w:t>xizmat</w:t>
      </w:r>
      <w:r w:rsidR="00F46C86">
        <w:rPr>
          <w:lang w:val="uz-Cyrl-UZ"/>
        </w:rPr>
        <w:t xml:space="preserve"> </w:t>
      </w:r>
      <w:r>
        <w:rPr>
          <w:lang w:val="uz-Cyrl-UZ"/>
        </w:rPr>
        <w:t>qiladi</w:t>
      </w:r>
      <w:r w:rsidR="00F46C86">
        <w:rPr>
          <w:lang w:val="uz-Cyrl-UZ"/>
        </w:rPr>
        <w:t xml:space="preserve">: </w:t>
      </w:r>
      <w:r>
        <w:rPr>
          <w:lang w:val="uz-Cyrl-UZ"/>
        </w:rPr>
        <w:t>u</w:t>
      </w:r>
      <w:r w:rsidR="00F46C86">
        <w:rPr>
          <w:lang w:val="uz-Cyrl-UZ"/>
        </w:rPr>
        <w:t xml:space="preserve"> </w:t>
      </w:r>
      <w:r>
        <w:rPr>
          <w:lang w:val="uz-Cyrl-UZ"/>
        </w:rPr>
        <w:t>salomatligimiz</w:t>
      </w:r>
      <w:r w:rsidR="00F46C86">
        <w:rPr>
          <w:lang w:val="uz-Cyrl-UZ"/>
        </w:rPr>
        <w:t xml:space="preserve"> </w:t>
      </w:r>
      <w:r>
        <w:rPr>
          <w:lang w:val="uz-Cyrl-UZ"/>
        </w:rPr>
        <w:t>uchun</w:t>
      </w:r>
      <w:r w:rsidR="00F46C86">
        <w:rPr>
          <w:lang w:val="uz-Cyrl-UZ"/>
        </w:rPr>
        <w:t xml:space="preserve"> </w:t>
      </w:r>
      <w:r>
        <w:rPr>
          <w:lang w:val="uz-Cyrl-UZ"/>
        </w:rPr>
        <w:t>ham</w:t>
      </w:r>
      <w:r w:rsidR="00F46C86">
        <w:rPr>
          <w:lang w:val="uz-Cyrl-UZ"/>
        </w:rPr>
        <w:t xml:space="preserve"> </w:t>
      </w:r>
      <w:r>
        <w:rPr>
          <w:lang w:val="uz-Cyrl-UZ"/>
        </w:rPr>
        <w:t>foydali</w:t>
      </w:r>
      <w:r w:rsidR="00FD0824" w:rsidRPr="00F46C86">
        <w:rPr>
          <w:lang w:val="uz-Cyrl-UZ"/>
        </w:rPr>
        <w:t>.</w:t>
      </w:r>
    </w:p>
    <w:p w:rsidR="00FD0824" w:rsidRPr="00072C20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Shifokorlar</w:t>
      </w:r>
      <w:r w:rsidR="00072C20">
        <w:rPr>
          <w:lang w:val="uz-Cyrl-UZ"/>
        </w:rPr>
        <w:t xml:space="preserve"> </w:t>
      </w:r>
      <w:r>
        <w:rPr>
          <w:lang w:val="uz-Cyrl-UZ"/>
        </w:rPr>
        <w:t>jismoniy</w:t>
      </w:r>
      <w:r w:rsidR="00072C20">
        <w:rPr>
          <w:lang w:val="uz-Cyrl-UZ"/>
        </w:rPr>
        <w:t xml:space="preserve"> </w:t>
      </w:r>
      <w:r>
        <w:rPr>
          <w:lang w:val="uz-Cyrl-UZ"/>
        </w:rPr>
        <w:t>va</w:t>
      </w:r>
      <w:r w:rsidR="00072C20">
        <w:rPr>
          <w:lang w:val="uz-Cyrl-UZ"/>
        </w:rPr>
        <w:t xml:space="preserve"> </w:t>
      </w:r>
      <w:r>
        <w:rPr>
          <w:lang w:val="uz-Cyrl-UZ"/>
        </w:rPr>
        <w:t>aqliy</w:t>
      </w:r>
      <w:r w:rsidR="00072C20">
        <w:rPr>
          <w:lang w:val="uz-Cyrl-UZ"/>
        </w:rPr>
        <w:t xml:space="preserve"> </w:t>
      </w:r>
      <w:r>
        <w:rPr>
          <w:lang w:val="uz-Cyrl-UZ"/>
        </w:rPr>
        <w:t>mehnat</w:t>
      </w:r>
      <w:r w:rsidR="00072C20">
        <w:rPr>
          <w:lang w:val="uz-Cyrl-UZ"/>
        </w:rPr>
        <w:t xml:space="preserve"> </w:t>
      </w:r>
      <w:r>
        <w:rPr>
          <w:lang w:val="uz-Cyrl-UZ"/>
        </w:rPr>
        <w:t>salomatlikni</w:t>
      </w:r>
      <w:r w:rsidR="00072C20">
        <w:rPr>
          <w:lang w:val="uz-Cyrl-UZ"/>
        </w:rPr>
        <w:t xml:space="preserve"> </w:t>
      </w:r>
      <w:r>
        <w:rPr>
          <w:lang w:val="uz-Cyrl-UZ"/>
        </w:rPr>
        <w:t>mustahkamlab</w:t>
      </w:r>
      <w:r w:rsidR="00072C20">
        <w:rPr>
          <w:lang w:val="uz-Cyrl-UZ"/>
        </w:rPr>
        <w:t xml:space="preserve">, </w:t>
      </w:r>
      <w:r>
        <w:rPr>
          <w:lang w:val="uz-Cyrl-UZ"/>
        </w:rPr>
        <w:t>ishlash</w:t>
      </w:r>
      <w:r w:rsidR="00072C20">
        <w:rPr>
          <w:lang w:val="uz-Cyrl-UZ"/>
        </w:rPr>
        <w:t xml:space="preserve"> </w:t>
      </w:r>
      <w:r>
        <w:rPr>
          <w:lang w:val="uz-Cyrl-UZ"/>
        </w:rPr>
        <w:t>layoqatini</w:t>
      </w:r>
      <w:r w:rsidR="00072C20">
        <w:rPr>
          <w:lang w:val="uz-Cyrl-UZ"/>
        </w:rPr>
        <w:t xml:space="preserve"> </w:t>
      </w:r>
      <w:r>
        <w:rPr>
          <w:lang w:val="uz-Cyrl-UZ"/>
        </w:rPr>
        <w:t>asrashi</w:t>
      </w:r>
      <w:r w:rsidR="00072C20">
        <w:rPr>
          <w:lang w:val="uz-Cyrl-UZ"/>
        </w:rPr>
        <w:t xml:space="preserve"> </w:t>
      </w:r>
      <w:r>
        <w:rPr>
          <w:lang w:val="uz-Cyrl-UZ"/>
        </w:rPr>
        <w:t>haqida</w:t>
      </w:r>
      <w:r w:rsidR="00072C20">
        <w:rPr>
          <w:lang w:val="uz-Cyrl-UZ"/>
        </w:rPr>
        <w:t xml:space="preserve"> </w:t>
      </w:r>
      <w:r>
        <w:rPr>
          <w:lang w:val="uz-Cyrl-UZ"/>
        </w:rPr>
        <w:t>asossiz</w:t>
      </w:r>
      <w:r w:rsidR="00072C20">
        <w:rPr>
          <w:lang w:val="uz-Cyrl-UZ"/>
        </w:rPr>
        <w:t xml:space="preserve"> </w:t>
      </w:r>
      <w:r>
        <w:rPr>
          <w:lang w:val="uz-Cyrl-UZ"/>
        </w:rPr>
        <w:t>gaplarni</w:t>
      </w:r>
      <w:r w:rsidR="00072C20">
        <w:rPr>
          <w:lang w:val="uz-Cyrl-UZ"/>
        </w:rPr>
        <w:t xml:space="preserve"> </w:t>
      </w:r>
      <w:r>
        <w:rPr>
          <w:lang w:val="uz-Cyrl-UZ"/>
        </w:rPr>
        <w:t>aytishmaydi</w:t>
      </w:r>
      <w:r w:rsidR="00072C20">
        <w:rPr>
          <w:lang w:val="uz-Cyrl-UZ"/>
        </w:rPr>
        <w:t xml:space="preserve">, </w:t>
      </w:r>
      <w:r>
        <w:rPr>
          <w:lang w:val="uz-Cyrl-UZ"/>
        </w:rPr>
        <w:t>axir</w:t>
      </w:r>
      <w:r w:rsidR="00155B04" w:rsidRPr="00072C20">
        <w:rPr>
          <w:lang w:val="uz-Cyrl-UZ"/>
        </w:rPr>
        <w:t>.</w:t>
      </w:r>
      <w:r w:rsidR="00572000" w:rsidRPr="00072C20">
        <w:rPr>
          <w:lang w:val="uz-Cyrl-UZ"/>
        </w:rPr>
        <w:t xml:space="preserve"> </w:t>
      </w:r>
      <w:r>
        <w:rPr>
          <w:lang w:val="uz-Cyrl-UZ"/>
        </w:rPr>
        <w:t>Eramizgacha</w:t>
      </w:r>
      <w:r w:rsidR="00072C20">
        <w:rPr>
          <w:lang w:val="uz-Cyrl-UZ"/>
        </w:rPr>
        <w:t xml:space="preserve"> </w:t>
      </w:r>
      <w:r>
        <w:rPr>
          <w:lang w:val="uz-Cyrl-UZ"/>
        </w:rPr>
        <w:t>bo‘lgan</w:t>
      </w:r>
      <w:r w:rsidR="00040C4E">
        <w:rPr>
          <w:lang w:val="uz-Cyrl-UZ"/>
        </w:rPr>
        <w:t xml:space="preserve"> </w:t>
      </w:r>
      <w:r w:rsidR="00572000" w:rsidRPr="00072C20">
        <w:rPr>
          <w:lang w:val="uz-Cyrl-UZ"/>
        </w:rPr>
        <w:t>400</w:t>
      </w:r>
      <w:r w:rsidR="0047118D">
        <w:rPr>
          <w:lang w:val="uz-Cyrl-UZ"/>
        </w:rPr>
        <w:t>–</w:t>
      </w:r>
      <w:r>
        <w:rPr>
          <w:lang w:val="uz-Cyrl-UZ"/>
        </w:rPr>
        <w:t>yildayoq</w:t>
      </w:r>
      <w:r w:rsidR="00072C20">
        <w:rPr>
          <w:lang w:val="uz-Cyrl-UZ"/>
        </w:rPr>
        <w:t xml:space="preserve"> </w:t>
      </w:r>
      <w:r>
        <w:rPr>
          <w:lang w:val="uz-Cyrl-UZ"/>
        </w:rPr>
        <w:lastRenderedPageBreak/>
        <w:t>tibbiyotning</w:t>
      </w:r>
      <w:r w:rsidR="00072C20">
        <w:rPr>
          <w:lang w:val="uz-Cyrl-UZ"/>
        </w:rPr>
        <w:t xml:space="preserve"> </w:t>
      </w:r>
      <w:r>
        <w:rPr>
          <w:lang w:val="uz-Cyrl-UZ"/>
        </w:rPr>
        <w:t>otasi</w:t>
      </w:r>
      <w:r w:rsidR="00072C20">
        <w:rPr>
          <w:lang w:val="uz-Cyrl-UZ"/>
        </w:rPr>
        <w:t xml:space="preserve"> </w:t>
      </w:r>
      <w:r>
        <w:rPr>
          <w:lang w:val="uz-Cyrl-UZ"/>
        </w:rPr>
        <w:t>Gippokrat</w:t>
      </w:r>
      <w:r w:rsidR="00072C20">
        <w:rPr>
          <w:lang w:val="uz-Cyrl-UZ"/>
        </w:rPr>
        <w:t xml:space="preserve"> </w:t>
      </w:r>
      <w:r>
        <w:rPr>
          <w:lang w:val="uz-Cyrl-UZ"/>
        </w:rPr>
        <w:t>shunday</w:t>
      </w:r>
      <w:r w:rsidR="00AA7B2F">
        <w:rPr>
          <w:lang w:val="uz-Cyrl-UZ"/>
        </w:rPr>
        <w:t xml:space="preserve"> </w:t>
      </w:r>
      <w:r>
        <w:rPr>
          <w:lang w:val="uz-Cyrl-UZ"/>
        </w:rPr>
        <w:t>degandi</w:t>
      </w:r>
      <w:r w:rsidR="00FD0824" w:rsidRPr="00072C20">
        <w:rPr>
          <w:lang w:val="uz-Cyrl-UZ"/>
        </w:rPr>
        <w:t>: «</w:t>
      </w:r>
      <w:r>
        <w:rPr>
          <w:lang w:val="uz-Cyrl-UZ"/>
        </w:rPr>
        <w:t>Inson</w:t>
      </w:r>
      <w:r w:rsidR="00072C20">
        <w:rPr>
          <w:lang w:val="uz-Cyrl-UZ"/>
        </w:rPr>
        <w:t xml:space="preserve"> </w:t>
      </w:r>
      <w:r>
        <w:rPr>
          <w:lang w:val="uz-Cyrl-UZ"/>
        </w:rPr>
        <w:t>tanasining</w:t>
      </w:r>
      <w:r w:rsidR="00072C20">
        <w:rPr>
          <w:lang w:val="uz-Cyrl-UZ"/>
        </w:rPr>
        <w:t xml:space="preserve"> </w:t>
      </w:r>
      <w:r>
        <w:rPr>
          <w:lang w:val="uz-Cyrl-UZ"/>
        </w:rPr>
        <w:t>har</w:t>
      </w:r>
      <w:r w:rsidR="00072C20">
        <w:rPr>
          <w:lang w:val="uz-Cyrl-UZ"/>
        </w:rPr>
        <w:t xml:space="preserve"> </w:t>
      </w:r>
      <w:r>
        <w:rPr>
          <w:lang w:val="uz-Cyrl-UZ"/>
        </w:rPr>
        <w:t>bir</w:t>
      </w:r>
      <w:r w:rsidR="00072C20">
        <w:rPr>
          <w:lang w:val="uz-Cyrl-UZ"/>
        </w:rPr>
        <w:t xml:space="preserve"> </w:t>
      </w:r>
      <w:r>
        <w:rPr>
          <w:lang w:val="uz-Cyrl-UZ"/>
        </w:rPr>
        <w:t>a’zosi</w:t>
      </w:r>
      <w:r w:rsidR="00072C20">
        <w:rPr>
          <w:lang w:val="uz-Cyrl-UZ"/>
        </w:rPr>
        <w:t xml:space="preserve"> </w:t>
      </w:r>
      <w:r>
        <w:rPr>
          <w:lang w:val="uz-Cyrl-UZ"/>
        </w:rPr>
        <w:t>o‘ziga</w:t>
      </w:r>
      <w:r w:rsidR="00072C20">
        <w:rPr>
          <w:lang w:val="uz-Cyrl-UZ"/>
        </w:rPr>
        <w:t xml:space="preserve"> </w:t>
      </w:r>
      <w:r>
        <w:rPr>
          <w:lang w:val="uz-Cyrl-UZ"/>
        </w:rPr>
        <w:t>xos</w:t>
      </w:r>
      <w:r w:rsidR="00072C20">
        <w:rPr>
          <w:lang w:val="uz-Cyrl-UZ"/>
        </w:rPr>
        <w:t xml:space="preserve"> </w:t>
      </w:r>
      <w:r>
        <w:rPr>
          <w:lang w:val="uz-Cyrl-UZ"/>
        </w:rPr>
        <w:t>vazifaga</w:t>
      </w:r>
      <w:r w:rsidR="00072C20">
        <w:rPr>
          <w:lang w:val="uz-Cyrl-UZ"/>
        </w:rPr>
        <w:t xml:space="preserve"> </w:t>
      </w:r>
      <w:r>
        <w:rPr>
          <w:lang w:val="uz-Cyrl-UZ"/>
        </w:rPr>
        <w:t>ega</w:t>
      </w:r>
      <w:r w:rsidR="00072C20">
        <w:rPr>
          <w:lang w:val="uz-Cyrl-UZ"/>
        </w:rPr>
        <w:t xml:space="preserve"> </w:t>
      </w:r>
      <w:r>
        <w:rPr>
          <w:lang w:val="uz-Cyrl-UZ"/>
        </w:rPr>
        <w:t>bo‘lib</w:t>
      </w:r>
      <w:r w:rsidR="00072C20">
        <w:rPr>
          <w:lang w:val="uz-Cyrl-UZ"/>
        </w:rPr>
        <w:t xml:space="preserve">, </w:t>
      </w:r>
      <w:r>
        <w:rPr>
          <w:lang w:val="uz-Cyrl-UZ"/>
        </w:rPr>
        <w:t>agar</w:t>
      </w:r>
      <w:r w:rsidR="00072C20">
        <w:rPr>
          <w:lang w:val="uz-Cyrl-UZ"/>
        </w:rPr>
        <w:t xml:space="preserve"> </w:t>
      </w:r>
      <w:r>
        <w:rPr>
          <w:lang w:val="uz-Cyrl-UZ"/>
        </w:rPr>
        <w:t>ulardan</w:t>
      </w:r>
      <w:r w:rsidR="00072C20">
        <w:rPr>
          <w:lang w:val="uz-Cyrl-UZ"/>
        </w:rPr>
        <w:t xml:space="preserve"> </w:t>
      </w:r>
      <w:r>
        <w:rPr>
          <w:lang w:val="uz-Cyrl-UZ"/>
        </w:rPr>
        <w:t>shu</w:t>
      </w:r>
      <w:r w:rsidR="00072C20">
        <w:rPr>
          <w:lang w:val="uz-Cyrl-UZ"/>
        </w:rPr>
        <w:t xml:space="preserve"> </w:t>
      </w:r>
      <w:r>
        <w:rPr>
          <w:lang w:val="uz-Cyrl-UZ"/>
        </w:rPr>
        <w:t>vazifalarga</w:t>
      </w:r>
      <w:r w:rsidR="00072C20">
        <w:rPr>
          <w:lang w:val="uz-Cyrl-UZ"/>
        </w:rPr>
        <w:t xml:space="preserve"> </w:t>
      </w:r>
      <w:r>
        <w:rPr>
          <w:lang w:val="uz-Cyrl-UZ"/>
        </w:rPr>
        <w:t>ko‘ra</w:t>
      </w:r>
      <w:r w:rsidR="00072C20">
        <w:rPr>
          <w:lang w:val="uz-Cyrl-UZ"/>
        </w:rPr>
        <w:t xml:space="preserve"> </w:t>
      </w:r>
      <w:r>
        <w:rPr>
          <w:lang w:val="uz-Cyrl-UZ"/>
        </w:rPr>
        <w:t>foydalanilsa</w:t>
      </w:r>
      <w:r w:rsidR="00072C20">
        <w:rPr>
          <w:lang w:val="uz-Cyrl-UZ"/>
        </w:rPr>
        <w:t xml:space="preserve">, </w:t>
      </w:r>
      <w:r>
        <w:rPr>
          <w:lang w:val="uz-Cyrl-UZ"/>
        </w:rPr>
        <w:t>barchasi</w:t>
      </w:r>
      <w:r w:rsidR="00072C20">
        <w:rPr>
          <w:lang w:val="uz-Cyrl-UZ"/>
        </w:rPr>
        <w:t xml:space="preserve"> </w:t>
      </w:r>
      <w:r>
        <w:rPr>
          <w:lang w:val="uz-Cyrl-UZ"/>
        </w:rPr>
        <w:t>ishlash</w:t>
      </w:r>
      <w:r w:rsidR="00072C20">
        <w:rPr>
          <w:lang w:val="uz-Cyrl-UZ"/>
        </w:rPr>
        <w:t xml:space="preserve"> </w:t>
      </w:r>
      <w:r>
        <w:rPr>
          <w:lang w:val="uz-Cyrl-UZ"/>
        </w:rPr>
        <w:t>xususiyatini</w:t>
      </w:r>
      <w:r w:rsidR="00072C20">
        <w:rPr>
          <w:lang w:val="uz-Cyrl-UZ"/>
        </w:rPr>
        <w:t xml:space="preserve"> </w:t>
      </w:r>
      <w:r>
        <w:rPr>
          <w:lang w:val="uz-Cyrl-UZ"/>
        </w:rPr>
        <w:t>va</w:t>
      </w:r>
      <w:r w:rsidR="00072C20">
        <w:rPr>
          <w:lang w:val="uz-Cyrl-UZ"/>
        </w:rPr>
        <w:t xml:space="preserve"> </w:t>
      </w:r>
      <w:r>
        <w:rPr>
          <w:lang w:val="uz-Cyrl-UZ"/>
        </w:rPr>
        <w:t>quvvatini</w:t>
      </w:r>
      <w:r w:rsidR="00072C20">
        <w:rPr>
          <w:lang w:val="uz-Cyrl-UZ"/>
        </w:rPr>
        <w:t xml:space="preserve"> </w:t>
      </w:r>
      <w:r>
        <w:rPr>
          <w:lang w:val="uz-Cyrl-UZ"/>
        </w:rPr>
        <w:t>saqlab</w:t>
      </w:r>
      <w:r w:rsidR="00072C20">
        <w:rPr>
          <w:lang w:val="uz-Cyrl-UZ"/>
        </w:rPr>
        <w:t xml:space="preserve"> </w:t>
      </w:r>
      <w:r>
        <w:rPr>
          <w:lang w:val="uz-Cyrl-UZ"/>
        </w:rPr>
        <w:t>qolishadi</w:t>
      </w:r>
      <w:r w:rsidR="00FD0824" w:rsidRPr="00072C20">
        <w:rPr>
          <w:lang w:val="uz-Cyrl-UZ"/>
        </w:rPr>
        <w:t>»</w:t>
      </w:r>
      <w:r w:rsidR="00155B04" w:rsidRPr="00072C20">
        <w:rPr>
          <w:highlight w:val="yellow"/>
          <w:vertAlign w:val="superscript"/>
          <w:lang w:val="uz-Cyrl-UZ"/>
        </w:rPr>
        <w:t>2</w:t>
      </w:r>
      <w:r w:rsidR="00FD0824" w:rsidRPr="00072C20">
        <w:rPr>
          <w:lang w:val="uz-Cyrl-UZ"/>
        </w:rPr>
        <w:t xml:space="preserve">. </w:t>
      </w:r>
      <w:r>
        <w:rPr>
          <w:lang w:val="uz-Cyrl-UZ"/>
        </w:rPr>
        <w:t>Zamondoshimiz</w:t>
      </w:r>
      <w:r w:rsidR="00072C20">
        <w:rPr>
          <w:lang w:val="uz-Cyrl-UZ"/>
        </w:rPr>
        <w:t xml:space="preserve">, </w:t>
      </w:r>
      <w:r>
        <w:rPr>
          <w:lang w:val="uz-Cyrl-UZ"/>
        </w:rPr>
        <w:t>taniqli</w:t>
      </w:r>
      <w:r w:rsidR="000A38B0" w:rsidRPr="00072C20">
        <w:rPr>
          <w:lang w:val="uz-Cyrl-UZ"/>
        </w:rPr>
        <w:t xml:space="preserve"> </w:t>
      </w:r>
      <w:r>
        <w:rPr>
          <w:lang w:val="uz-Cyrl-UZ"/>
        </w:rPr>
        <w:t>doktor</w:t>
      </w:r>
      <w:r w:rsidR="00FD0824" w:rsidRPr="00072C20">
        <w:rPr>
          <w:lang w:val="uz-Cyrl-UZ"/>
        </w:rPr>
        <w:t xml:space="preserve"> </w:t>
      </w:r>
      <w:r>
        <w:rPr>
          <w:lang w:val="uz-Cyrl-UZ"/>
        </w:rPr>
        <w:t>Charlz</w:t>
      </w:r>
      <w:r w:rsidR="00FD0824" w:rsidRPr="00072C20">
        <w:rPr>
          <w:lang w:val="uz-Cyrl-UZ"/>
        </w:rPr>
        <w:t xml:space="preserve"> </w:t>
      </w:r>
      <w:r>
        <w:rPr>
          <w:lang w:val="uz-Cyrl-UZ"/>
        </w:rPr>
        <w:t>Meyo</w:t>
      </w:r>
      <w:r w:rsidR="00072C20">
        <w:rPr>
          <w:lang w:val="uz-Cyrl-UZ"/>
        </w:rPr>
        <w:t xml:space="preserve"> </w:t>
      </w:r>
      <w:r>
        <w:rPr>
          <w:lang w:val="uz-Cyrl-UZ"/>
        </w:rPr>
        <w:t>Gippokratning</w:t>
      </w:r>
      <w:r w:rsidR="00072C20">
        <w:rPr>
          <w:lang w:val="uz-Cyrl-UZ"/>
        </w:rPr>
        <w:t xml:space="preserve"> </w:t>
      </w:r>
      <w:r>
        <w:rPr>
          <w:lang w:val="uz-Cyrl-UZ"/>
        </w:rPr>
        <w:t>fikrini</w:t>
      </w:r>
      <w:r w:rsidR="00072C20">
        <w:rPr>
          <w:lang w:val="uz-Cyrl-UZ"/>
        </w:rPr>
        <w:t xml:space="preserve"> </w:t>
      </w:r>
      <w:r>
        <w:rPr>
          <w:lang w:val="uz-Cyrl-UZ"/>
        </w:rPr>
        <w:t>davom</w:t>
      </w:r>
      <w:r w:rsidR="00072C20">
        <w:rPr>
          <w:lang w:val="uz-Cyrl-UZ"/>
        </w:rPr>
        <w:t xml:space="preserve"> </w:t>
      </w:r>
      <w:r>
        <w:rPr>
          <w:lang w:val="uz-Cyrl-UZ"/>
        </w:rPr>
        <w:t>ettirib</w:t>
      </w:r>
      <w:r w:rsidR="00072C20">
        <w:rPr>
          <w:lang w:val="uz-Cyrl-UZ"/>
        </w:rPr>
        <w:t xml:space="preserve">, </w:t>
      </w:r>
      <w:r>
        <w:rPr>
          <w:lang w:val="uz-Cyrl-UZ"/>
        </w:rPr>
        <w:t>shunday</w:t>
      </w:r>
      <w:r w:rsidR="00072C20">
        <w:rPr>
          <w:lang w:val="uz-Cyrl-UZ"/>
        </w:rPr>
        <w:t xml:space="preserve"> </w:t>
      </w:r>
      <w:r>
        <w:rPr>
          <w:lang w:val="uz-Cyrl-UZ"/>
        </w:rPr>
        <w:t>degan</w:t>
      </w:r>
      <w:r w:rsidR="00FD0824" w:rsidRPr="00072C20">
        <w:rPr>
          <w:lang w:val="uz-Cyrl-UZ"/>
        </w:rPr>
        <w:t>: «</w:t>
      </w:r>
      <w:r>
        <w:rPr>
          <w:lang w:val="uz-Cyrl-UZ"/>
        </w:rPr>
        <w:t>Halovatsizlik</w:t>
      </w:r>
      <w:r w:rsidR="00FD0824" w:rsidRPr="00072C20">
        <w:rPr>
          <w:lang w:val="uz-Cyrl-UZ"/>
        </w:rPr>
        <w:t xml:space="preserve">... </w:t>
      </w:r>
      <w:r>
        <w:rPr>
          <w:lang w:val="uz-Cyrl-UZ"/>
        </w:rPr>
        <w:t>salomatlikka</w:t>
      </w:r>
      <w:r w:rsidR="00072C20">
        <w:rPr>
          <w:lang w:val="uz-Cyrl-UZ"/>
        </w:rPr>
        <w:t xml:space="preserve"> </w:t>
      </w:r>
      <w:r>
        <w:rPr>
          <w:lang w:val="uz-Cyrl-UZ"/>
        </w:rPr>
        <w:t>o‘ta</w:t>
      </w:r>
      <w:r w:rsidR="00072C20">
        <w:rPr>
          <w:lang w:val="uz-Cyrl-UZ"/>
        </w:rPr>
        <w:t xml:space="preserve"> </w:t>
      </w:r>
      <w:r>
        <w:rPr>
          <w:lang w:val="uz-Cyrl-UZ"/>
        </w:rPr>
        <w:t>salbiy</w:t>
      </w:r>
      <w:r w:rsidR="00072C20">
        <w:rPr>
          <w:lang w:val="uz-Cyrl-UZ"/>
        </w:rPr>
        <w:t xml:space="preserve"> </w:t>
      </w:r>
      <w:r>
        <w:rPr>
          <w:lang w:val="uz-Cyrl-UZ"/>
        </w:rPr>
        <w:t>ta’sir</w:t>
      </w:r>
      <w:r w:rsidR="00072C20">
        <w:rPr>
          <w:lang w:val="uz-Cyrl-UZ"/>
        </w:rPr>
        <w:t xml:space="preserve"> </w:t>
      </w:r>
      <w:r>
        <w:rPr>
          <w:lang w:val="uz-Cyrl-UZ"/>
        </w:rPr>
        <w:t>ko‘rsatadi</w:t>
      </w:r>
      <w:r w:rsidR="00072C20">
        <w:rPr>
          <w:lang w:val="uz-Cyrl-UZ"/>
        </w:rPr>
        <w:t xml:space="preserve">, </w:t>
      </w:r>
      <w:r>
        <w:rPr>
          <w:lang w:val="uz-Cyrl-UZ"/>
        </w:rPr>
        <w:t>ammo</w:t>
      </w:r>
      <w:r w:rsidR="00072C20">
        <w:rPr>
          <w:lang w:val="uz-Cyrl-UZ"/>
        </w:rPr>
        <w:t xml:space="preserve"> </w:t>
      </w:r>
      <w:r>
        <w:rPr>
          <w:lang w:val="uz-Cyrl-UZ"/>
        </w:rPr>
        <w:t>men</w:t>
      </w:r>
      <w:r w:rsidR="00072C20">
        <w:rPr>
          <w:lang w:val="uz-Cyrl-UZ"/>
        </w:rPr>
        <w:t xml:space="preserve"> </w:t>
      </w:r>
      <w:r>
        <w:rPr>
          <w:lang w:val="uz-Cyrl-UZ"/>
        </w:rPr>
        <w:t>odam</w:t>
      </w:r>
      <w:r w:rsidR="00072C20">
        <w:rPr>
          <w:lang w:val="uz-Cyrl-UZ"/>
        </w:rPr>
        <w:t xml:space="preserve"> </w:t>
      </w:r>
      <w:r>
        <w:rPr>
          <w:lang w:val="uz-Cyrl-UZ"/>
        </w:rPr>
        <w:t>haddan</w:t>
      </w:r>
      <w:r w:rsidR="00072C20">
        <w:rPr>
          <w:lang w:val="uz-Cyrl-UZ"/>
        </w:rPr>
        <w:t xml:space="preserve"> </w:t>
      </w:r>
      <w:r>
        <w:rPr>
          <w:lang w:val="uz-Cyrl-UZ"/>
        </w:rPr>
        <w:t>ziyod</w:t>
      </w:r>
      <w:r w:rsidR="00072C20">
        <w:rPr>
          <w:lang w:val="uz-Cyrl-UZ"/>
        </w:rPr>
        <w:t xml:space="preserve"> </w:t>
      </w:r>
      <w:r>
        <w:rPr>
          <w:lang w:val="uz-Cyrl-UZ"/>
        </w:rPr>
        <w:t>ko‘p</w:t>
      </w:r>
      <w:r w:rsidR="00072C20">
        <w:rPr>
          <w:lang w:val="uz-Cyrl-UZ"/>
        </w:rPr>
        <w:t xml:space="preserve"> </w:t>
      </w:r>
      <w:r>
        <w:rPr>
          <w:lang w:val="uz-Cyrl-UZ"/>
        </w:rPr>
        <w:t>mehnat</w:t>
      </w:r>
      <w:r w:rsidR="00072C20">
        <w:rPr>
          <w:lang w:val="uz-Cyrl-UZ"/>
        </w:rPr>
        <w:t xml:space="preserve"> </w:t>
      </w:r>
      <w:r>
        <w:rPr>
          <w:lang w:val="uz-Cyrl-UZ"/>
        </w:rPr>
        <w:t>qilgani</w:t>
      </w:r>
      <w:r w:rsidR="00072C20">
        <w:rPr>
          <w:lang w:val="uz-Cyrl-UZ"/>
        </w:rPr>
        <w:t xml:space="preserve"> </w:t>
      </w:r>
      <w:r>
        <w:rPr>
          <w:lang w:val="uz-Cyrl-UZ"/>
        </w:rPr>
        <w:t>tufayli</w:t>
      </w:r>
      <w:r w:rsidR="00072C20">
        <w:rPr>
          <w:lang w:val="uz-Cyrl-UZ"/>
        </w:rPr>
        <w:t xml:space="preserve"> </w:t>
      </w:r>
      <w:r>
        <w:rPr>
          <w:lang w:val="uz-Cyrl-UZ"/>
        </w:rPr>
        <w:t>o‘lim</w:t>
      </w:r>
      <w:r w:rsidR="00072C20">
        <w:rPr>
          <w:lang w:val="uz-Cyrl-UZ"/>
        </w:rPr>
        <w:t xml:space="preserve"> </w:t>
      </w:r>
      <w:r>
        <w:rPr>
          <w:lang w:val="uz-Cyrl-UZ"/>
        </w:rPr>
        <w:t>topgan</w:t>
      </w:r>
      <w:r w:rsidR="00072C20">
        <w:rPr>
          <w:lang w:val="uz-Cyrl-UZ"/>
        </w:rPr>
        <w:t xml:space="preserve"> </w:t>
      </w:r>
      <w:r>
        <w:rPr>
          <w:lang w:val="uz-Cyrl-UZ"/>
        </w:rPr>
        <w:t>birorta</w:t>
      </w:r>
      <w:r w:rsidR="00072C20">
        <w:rPr>
          <w:lang w:val="uz-Cyrl-UZ"/>
        </w:rPr>
        <w:t xml:space="preserve"> </w:t>
      </w:r>
      <w:r>
        <w:rPr>
          <w:lang w:val="uz-Cyrl-UZ"/>
        </w:rPr>
        <w:t>ham</w:t>
      </w:r>
      <w:r w:rsidR="00072C20">
        <w:rPr>
          <w:lang w:val="uz-Cyrl-UZ"/>
        </w:rPr>
        <w:t xml:space="preserve"> </w:t>
      </w:r>
      <w:r>
        <w:rPr>
          <w:lang w:val="uz-Cyrl-UZ"/>
        </w:rPr>
        <w:t>holatni</w:t>
      </w:r>
      <w:r w:rsidR="00072C20">
        <w:rPr>
          <w:lang w:val="uz-Cyrl-UZ"/>
        </w:rPr>
        <w:t xml:space="preserve"> </w:t>
      </w:r>
      <w:r>
        <w:rPr>
          <w:lang w:val="uz-Cyrl-UZ"/>
        </w:rPr>
        <w:t>bilmayman</w:t>
      </w:r>
      <w:r w:rsidR="00FD0824" w:rsidRPr="00072C20">
        <w:rPr>
          <w:lang w:val="uz-Cyrl-UZ"/>
        </w:rPr>
        <w:t>»</w:t>
      </w:r>
      <w:r w:rsidR="00155B04" w:rsidRPr="00072C20">
        <w:rPr>
          <w:highlight w:val="yellow"/>
          <w:vertAlign w:val="superscript"/>
          <w:lang w:val="uz-Cyrl-UZ"/>
        </w:rPr>
        <w:t>3</w:t>
      </w:r>
      <w:r w:rsidR="00FD0824" w:rsidRPr="00072C20">
        <w:rPr>
          <w:lang w:val="uz-Cyrl-UZ"/>
        </w:rPr>
        <w:t>.</w:t>
      </w: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Shubhasiz</w:t>
      </w:r>
      <w:r w:rsidR="00072C20">
        <w:rPr>
          <w:lang w:val="uz-Cyrl-UZ"/>
        </w:rPr>
        <w:t xml:space="preserve">, </w:t>
      </w:r>
      <w:r>
        <w:rPr>
          <w:lang w:val="uz-Cyrl-UZ"/>
        </w:rPr>
        <w:t>mehnat</w:t>
      </w:r>
      <w:r w:rsidR="00072C20">
        <w:rPr>
          <w:lang w:val="uz-Cyrl-UZ"/>
        </w:rPr>
        <w:t xml:space="preserve"> </w:t>
      </w:r>
      <w:r>
        <w:rPr>
          <w:lang w:val="uz-Cyrl-UZ"/>
        </w:rPr>
        <w:t>foydali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072C20">
        <w:rPr>
          <w:lang w:val="uz-Cyrl-UZ"/>
        </w:rPr>
        <w:t xml:space="preserve"> </w:t>
      </w:r>
      <w:r>
        <w:rPr>
          <w:lang w:val="uz-Cyrl-UZ"/>
        </w:rPr>
        <w:t>ma’lumotlar</w:t>
      </w:r>
      <w:r w:rsidR="00072C20">
        <w:rPr>
          <w:lang w:val="uz-Cyrl-UZ"/>
        </w:rPr>
        <w:t xml:space="preserve"> </w:t>
      </w:r>
      <w:r>
        <w:rPr>
          <w:lang w:val="uz-Cyrl-UZ"/>
        </w:rPr>
        <w:t>asosida</w:t>
      </w:r>
      <w:r w:rsidR="00072C20">
        <w:rPr>
          <w:lang w:val="uz-Cyrl-UZ"/>
        </w:rPr>
        <w:t xml:space="preserve"> </w:t>
      </w:r>
      <w:r>
        <w:rPr>
          <w:lang w:val="uz-Cyrl-UZ"/>
        </w:rPr>
        <w:t>ham</w:t>
      </w:r>
      <w:r w:rsidR="00072C20">
        <w:rPr>
          <w:lang w:val="uz-Cyrl-UZ"/>
        </w:rPr>
        <w:t xml:space="preserve"> </w:t>
      </w:r>
      <w:r>
        <w:rPr>
          <w:lang w:val="uz-Cyrl-UZ"/>
        </w:rPr>
        <w:t>tasdiqlanadi</w:t>
      </w:r>
      <w:r w:rsidR="00FD0824" w:rsidRPr="00040C4E">
        <w:rPr>
          <w:lang w:val="uz-Cyrl-UZ"/>
        </w:rPr>
        <w:t xml:space="preserve">: </w:t>
      </w:r>
      <w:r>
        <w:rPr>
          <w:lang w:val="uz-Cyrl-UZ"/>
        </w:rPr>
        <w:t>ko‘plab</w:t>
      </w:r>
      <w:r w:rsidR="00072C20">
        <w:rPr>
          <w:lang w:val="uz-Cyrl-UZ"/>
        </w:rPr>
        <w:t xml:space="preserve"> </w:t>
      </w:r>
      <w:r>
        <w:rPr>
          <w:lang w:val="uz-Cyrl-UZ"/>
        </w:rPr>
        <w:t>odamlar</w:t>
      </w:r>
      <w:r w:rsidR="00072C20">
        <w:rPr>
          <w:lang w:val="uz-Cyrl-UZ"/>
        </w:rPr>
        <w:t xml:space="preserve"> </w:t>
      </w:r>
      <w:r>
        <w:rPr>
          <w:lang w:val="uz-Cyrl-UZ"/>
        </w:rPr>
        <w:t>nafaqaga</w:t>
      </w:r>
      <w:r w:rsidR="00072C20">
        <w:rPr>
          <w:lang w:val="uz-Cyrl-UZ"/>
        </w:rPr>
        <w:t xml:space="preserve"> </w:t>
      </w:r>
      <w:r>
        <w:rPr>
          <w:lang w:val="uz-Cyrl-UZ"/>
        </w:rPr>
        <w:t>chiqqanlaridan</w:t>
      </w:r>
      <w:r w:rsidR="00072C20">
        <w:rPr>
          <w:lang w:val="uz-Cyrl-UZ"/>
        </w:rPr>
        <w:t xml:space="preserve"> </w:t>
      </w:r>
      <w:r>
        <w:rPr>
          <w:lang w:val="uz-Cyrl-UZ"/>
        </w:rPr>
        <w:t>keyingi</w:t>
      </w:r>
      <w:r w:rsidR="00072C20">
        <w:rPr>
          <w:lang w:val="uz-Cyrl-UZ"/>
        </w:rPr>
        <w:t xml:space="preserve"> </w:t>
      </w:r>
      <w:r>
        <w:rPr>
          <w:lang w:val="uz-Cyrl-UZ"/>
        </w:rPr>
        <w:t>birinchi</w:t>
      </w:r>
      <w:r w:rsidR="00072C20">
        <w:rPr>
          <w:lang w:val="uz-Cyrl-UZ"/>
        </w:rPr>
        <w:t xml:space="preserve"> </w:t>
      </w:r>
      <w:r>
        <w:rPr>
          <w:lang w:val="uz-Cyrl-UZ"/>
        </w:rPr>
        <w:t>yildayoq</w:t>
      </w:r>
      <w:r w:rsidR="00072C20">
        <w:rPr>
          <w:lang w:val="uz-Cyrl-UZ"/>
        </w:rPr>
        <w:t xml:space="preserve"> </w:t>
      </w:r>
      <w:r>
        <w:rPr>
          <w:lang w:val="uz-Cyrl-UZ"/>
        </w:rPr>
        <w:t>vafot</w:t>
      </w:r>
      <w:r w:rsidR="00072C20">
        <w:rPr>
          <w:lang w:val="uz-Cyrl-UZ"/>
        </w:rPr>
        <w:t xml:space="preserve"> </w:t>
      </w:r>
      <w:r>
        <w:rPr>
          <w:lang w:val="uz-Cyrl-UZ"/>
        </w:rPr>
        <w:t>etishadi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autoSpaceDE w:val="0"/>
        <w:ind w:firstLine="709"/>
        <w:jc w:val="both"/>
        <w:rPr>
          <w:lang w:val="uz-Cyrl-UZ"/>
        </w:rPr>
      </w:pPr>
    </w:p>
    <w:p w:rsidR="000A38B0" w:rsidRPr="00040C4E" w:rsidRDefault="00DD564B" w:rsidP="00035C0B">
      <w:pPr>
        <w:autoSpaceDE w:val="0"/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Mehnat</w:t>
      </w:r>
      <w:r w:rsidR="00142443">
        <w:rPr>
          <w:b/>
          <w:bCs/>
          <w:lang w:val="uz-Cyrl-UZ"/>
        </w:rPr>
        <w:t xml:space="preserve"> </w:t>
      </w:r>
      <w:r w:rsidR="0047118D">
        <w:rPr>
          <w:b/>
          <w:bCs/>
          <w:lang w:val="uz-Cyrl-UZ"/>
        </w:rPr>
        <w:t>–</w:t>
      </w:r>
      <w:r w:rsidR="00142443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da’vat</w:t>
      </w:r>
    </w:p>
    <w:p w:rsidR="00FD0824" w:rsidRPr="00040C4E" w:rsidRDefault="00142443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“</w:t>
      </w:r>
      <w:r w:rsidR="00DD564B">
        <w:rPr>
          <w:lang w:val="uz-Cyrl-UZ"/>
        </w:rPr>
        <w:t>Da’vat</w:t>
      </w:r>
      <w:r>
        <w:rPr>
          <w:lang w:val="uz-Cyrl-UZ"/>
        </w:rPr>
        <w:t xml:space="preserve">” </w:t>
      </w:r>
      <w:r w:rsidR="00DD564B">
        <w:rPr>
          <w:lang w:val="uz-Cyrl-UZ"/>
        </w:rPr>
        <w:t>so‘zi</w:t>
      </w:r>
      <w:r>
        <w:rPr>
          <w:lang w:val="uz-Cyrl-UZ"/>
        </w:rPr>
        <w:t xml:space="preserve"> </w:t>
      </w:r>
      <w:r w:rsidR="00DD564B">
        <w:rPr>
          <w:lang w:val="uz-Cyrl-UZ"/>
        </w:rPr>
        <w:t>sizda</w:t>
      </w:r>
      <w:r>
        <w:rPr>
          <w:lang w:val="uz-Cyrl-UZ"/>
        </w:rPr>
        <w:t xml:space="preserve"> </w:t>
      </w:r>
      <w:r w:rsidR="00DD564B">
        <w:rPr>
          <w:lang w:val="uz-Cyrl-UZ"/>
        </w:rPr>
        <w:t>qanday</w:t>
      </w:r>
      <w:r>
        <w:rPr>
          <w:lang w:val="uz-Cyrl-UZ"/>
        </w:rPr>
        <w:t xml:space="preserve"> </w:t>
      </w:r>
      <w:r w:rsidR="00DD564B">
        <w:rPr>
          <w:lang w:val="uz-Cyrl-UZ"/>
        </w:rPr>
        <w:t>tasavvurlarni</w:t>
      </w:r>
      <w:r>
        <w:rPr>
          <w:lang w:val="uz-Cyrl-UZ"/>
        </w:rPr>
        <w:t xml:space="preserve"> </w:t>
      </w:r>
      <w:r w:rsidR="00DD564B">
        <w:rPr>
          <w:lang w:val="uz-Cyrl-UZ"/>
        </w:rPr>
        <w:t>uyg‘otadi</w:t>
      </w:r>
      <w:r w:rsidR="00FD0824" w:rsidRPr="00040C4E">
        <w:rPr>
          <w:lang w:val="uz-Cyrl-UZ"/>
        </w:rPr>
        <w:t xml:space="preserve">? </w:t>
      </w:r>
      <w:r w:rsidR="00DD564B">
        <w:rPr>
          <w:lang w:val="uz-Cyrl-UZ"/>
        </w:rPr>
        <w:t>Hoynahoy</w:t>
      </w:r>
      <w:r>
        <w:rPr>
          <w:lang w:val="uz-Cyrl-UZ"/>
        </w:rPr>
        <w:t xml:space="preserve">, </w:t>
      </w:r>
      <w:r w:rsidR="00DD564B">
        <w:rPr>
          <w:lang w:val="uz-Cyrl-UZ"/>
        </w:rPr>
        <w:t>bu</w:t>
      </w:r>
      <w:r>
        <w:rPr>
          <w:lang w:val="uz-Cyrl-UZ"/>
        </w:rPr>
        <w:t xml:space="preserve"> </w:t>
      </w:r>
      <w:r w:rsidR="00DD564B">
        <w:rPr>
          <w:lang w:val="uz-Cyrl-UZ"/>
        </w:rPr>
        <w:t>jamoat</w:t>
      </w:r>
      <w:r>
        <w:rPr>
          <w:lang w:val="uz-Cyrl-UZ"/>
        </w:rPr>
        <w:t xml:space="preserve"> </w:t>
      </w:r>
      <w:r w:rsidR="00DD564B">
        <w:rPr>
          <w:lang w:val="uz-Cyrl-UZ"/>
        </w:rPr>
        <w:t>xizmatiga</w:t>
      </w:r>
      <w:r>
        <w:rPr>
          <w:lang w:val="uz-Cyrl-UZ"/>
        </w:rPr>
        <w:t xml:space="preserve"> </w:t>
      </w:r>
      <w:r w:rsidR="00DD564B">
        <w:rPr>
          <w:lang w:val="uz-Cyrl-UZ"/>
        </w:rPr>
        <w:t>taalluqli</w:t>
      </w:r>
      <w:r>
        <w:rPr>
          <w:lang w:val="uz-Cyrl-UZ"/>
        </w:rPr>
        <w:t xml:space="preserve"> </w:t>
      </w:r>
      <w:r w:rsidR="00DD564B">
        <w:rPr>
          <w:lang w:val="uz-Cyrl-UZ"/>
        </w:rPr>
        <w:t>nimadir</w:t>
      </w:r>
      <w:r>
        <w:rPr>
          <w:lang w:val="uz-Cyrl-UZ"/>
        </w:rPr>
        <w:t xml:space="preserve"> </w:t>
      </w:r>
      <w:r w:rsidR="00DD564B">
        <w:rPr>
          <w:lang w:val="uz-Cyrl-UZ"/>
        </w:rPr>
        <w:t>bo‘lsa</w:t>
      </w:r>
      <w:r>
        <w:rPr>
          <w:lang w:val="uz-Cyrl-UZ"/>
        </w:rPr>
        <w:t xml:space="preserve"> </w:t>
      </w:r>
      <w:r w:rsidR="00DD564B">
        <w:rPr>
          <w:lang w:val="uz-Cyrl-UZ"/>
        </w:rPr>
        <w:t>kerak</w:t>
      </w:r>
      <w:r w:rsidR="00FD0824" w:rsidRPr="00040C4E">
        <w:rPr>
          <w:lang w:val="uz-Cyrl-UZ"/>
        </w:rPr>
        <w:t xml:space="preserve">. </w:t>
      </w:r>
      <w:r w:rsidR="00DD564B">
        <w:rPr>
          <w:lang w:val="uz-Cyrl-UZ"/>
        </w:rPr>
        <w:t>Cho‘pon</w:t>
      </w:r>
      <w:r>
        <w:rPr>
          <w:lang w:val="uz-Cyrl-UZ"/>
        </w:rPr>
        <w:t xml:space="preserve"> </w:t>
      </w:r>
      <w:r w:rsidR="00DD564B">
        <w:rPr>
          <w:lang w:val="uz-Cyrl-UZ"/>
        </w:rPr>
        <w:t>yoki</w:t>
      </w:r>
      <w:r>
        <w:rPr>
          <w:lang w:val="uz-Cyrl-UZ"/>
        </w:rPr>
        <w:t xml:space="preserve"> </w:t>
      </w:r>
      <w:r w:rsidR="00DD564B">
        <w:rPr>
          <w:lang w:val="uz-Cyrl-UZ"/>
        </w:rPr>
        <w:t>missionerning</w:t>
      </w:r>
      <w:r>
        <w:rPr>
          <w:lang w:val="uz-Cyrl-UZ"/>
        </w:rPr>
        <w:t xml:space="preserve"> </w:t>
      </w:r>
      <w:r w:rsidR="00DD564B">
        <w:rPr>
          <w:lang w:val="uz-Cyrl-UZ"/>
        </w:rPr>
        <w:t>og‘zidan</w:t>
      </w:r>
      <w:r>
        <w:rPr>
          <w:lang w:val="uz-Cyrl-UZ"/>
        </w:rPr>
        <w:t xml:space="preserve"> </w:t>
      </w:r>
      <w:r w:rsidR="00DD564B">
        <w:rPr>
          <w:lang w:val="uz-Cyrl-UZ"/>
        </w:rPr>
        <w:t>tez</w:t>
      </w:r>
      <w:r w:rsidR="0047118D">
        <w:rPr>
          <w:lang w:val="uz-Cyrl-UZ"/>
        </w:rPr>
        <w:t>–</w:t>
      </w:r>
      <w:r w:rsidR="00DD564B">
        <w:rPr>
          <w:lang w:val="uz-Cyrl-UZ"/>
        </w:rPr>
        <w:t>tez</w:t>
      </w:r>
      <w:r>
        <w:rPr>
          <w:lang w:val="uz-Cyrl-UZ"/>
        </w:rPr>
        <w:t xml:space="preserve"> </w:t>
      </w:r>
      <w:r w:rsidR="00DD564B">
        <w:rPr>
          <w:lang w:val="uz-Cyrl-UZ"/>
        </w:rPr>
        <w:t>shunday</w:t>
      </w:r>
      <w:r>
        <w:rPr>
          <w:lang w:val="uz-Cyrl-UZ"/>
        </w:rPr>
        <w:t xml:space="preserve"> </w:t>
      </w:r>
      <w:r w:rsidR="00DD564B">
        <w:rPr>
          <w:lang w:val="uz-Cyrl-UZ"/>
        </w:rPr>
        <w:t>jumlani</w:t>
      </w:r>
      <w:r>
        <w:rPr>
          <w:lang w:val="uz-Cyrl-UZ"/>
        </w:rPr>
        <w:t xml:space="preserve"> </w:t>
      </w:r>
      <w:r w:rsidR="00DD564B">
        <w:rPr>
          <w:lang w:val="uz-Cyrl-UZ"/>
        </w:rPr>
        <w:t>eshitish</w:t>
      </w:r>
      <w:r>
        <w:rPr>
          <w:lang w:val="uz-Cyrl-UZ"/>
        </w:rPr>
        <w:t xml:space="preserve"> </w:t>
      </w:r>
      <w:r w:rsidR="00DD564B">
        <w:rPr>
          <w:lang w:val="uz-Cyrl-UZ"/>
        </w:rPr>
        <w:t>mumkin</w:t>
      </w:r>
      <w:r w:rsidR="00FD0824" w:rsidRPr="00040C4E">
        <w:rPr>
          <w:lang w:val="uz-Cyrl-UZ"/>
        </w:rPr>
        <w:t>: «</w:t>
      </w:r>
      <w:r w:rsidR="00DD564B">
        <w:rPr>
          <w:lang w:val="uz-Cyrl-UZ"/>
        </w:rPr>
        <w:t>Xudo</w:t>
      </w:r>
      <w:r>
        <w:rPr>
          <w:lang w:val="uz-Cyrl-UZ"/>
        </w:rPr>
        <w:t xml:space="preserve"> </w:t>
      </w:r>
      <w:r w:rsidR="00DD564B">
        <w:rPr>
          <w:lang w:val="uz-Cyrl-UZ"/>
        </w:rPr>
        <w:t>meni</w:t>
      </w:r>
      <w:r>
        <w:rPr>
          <w:lang w:val="uz-Cyrl-UZ"/>
        </w:rPr>
        <w:t xml:space="preserve"> </w:t>
      </w:r>
      <w:r w:rsidR="00DD564B">
        <w:rPr>
          <w:lang w:val="uz-Cyrl-UZ"/>
        </w:rPr>
        <w:t>xizmat</w:t>
      </w:r>
      <w:r>
        <w:rPr>
          <w:lang w:val="uz-Cyrl-UZ"/>
        </w:rPr>
        <w:t xml:space="preserve"> </w:t>
      </w:r>
      <w:r w:rsidR="00DD564B">
        <w:rPr>
          <w:lang w:val="uz-Cyrl-UZ"/>
        </w:rPr>
        <w:t>qilishga</w:t>
      </w:r>
      <w:r>
        <w:rPr>
          <w:lang w:val="uz-Cyrl-UZ"/>
        </w:rPr>
        <w:t xml:space="preserve"> </w:t>
      </w:r>
      <w:r w:rsidR="00DD564B">
        <w:rPr>
          <w:lang w:val="uz-Cyrl-UZ"/>
        </w:rPr>
        <w:t>da’vat</w:t>
      </w:r>
      <w:r>
        <w:rPr>
          <w:lang w:val="uz-Cyrl-UZ"/>
        </w:rPr>
        <w:t xml:space="preserve"> </w:t>
      </w:r>
      <w:r w:rsidR="00DD564B">
        <w:rPr>
          <w:lang w:val="uz-Cyrl-UZ"/>
        </w:rPr>
        <w:t>etgan</w:t>
      </w:r>
      <w:r w:rsidRPr="00040C4E">
        <w:rPr>
          <w:lang w:val="uz-Cyrl-UZ"/>
        </w:rPr>
        <w:t xml:space="preserve">». </w:t>
      </w:r>
      <w:r w:rsidR="00DD564B">
        <w:rPr>
          <w:lang w:val="uz-Cyrl-UZ"/>
        </w:rPr>
        <w:t>Pavlus</w:t>
      </w:r>
      <w:r w:rsidR="00FD0824" w:rsidRPr="00040C4E">
        <w:rPr>
          <w:lang w:val="uz-Cyrl-UZ"/>
        </w:rPr>
        <w:t xml:space="preserve"> </w:t>
      </w:r>
      <w:r w:rsidR="00DD564B">
        <w:rPr>
          <w:lang w:val="uz-Cyrl-UZ"/>
        </w:rPr>
        <w:t>o‘zi</w:t>
      </w:r>
      <w:r>
        <w:rPr>
          <w:lang w:val="uz-Cyrl-UZ"/>
        </w:rPr>
        <w:t xml:space="preserve"> </w:t>
      </w:r>
      <w:r w:rsidR="00DD564B">
        <w:rPr>
          <w:lang w:val="uz-Cyrl-UZ"/>
        </w:rPr>
        <w:t>haqida</w:t>
      </w:r>
      <w:r>
        <w:rPr>
          <w:lang w:val="uz-Cyrl-UZ"/>
        </w:rPr>
        <w:t xml:space="preserve"> </w:t>
      </w:r>
      <w:r w:rsidR="00DD564B">
        <w:rPr>
          <w:lang w:val="uz-Cyrl-UZ"/>
        </w:rPr>
        <w:t>Iso</w:t>
      </w:r>
      <w:r>
        <w:rPr>
          <w:lang w:val="uz-Cyrl-UZ"/>
        </w:rPr>
        <w:t xml:space="preserve"> </w:t>
      </w:r>
      <w:r w:rsidR="00DD564B">
        <w:rPr>
          <w:lang w:val="uz-Cyrl-UZ"/>
        </w:rPr>
        <w:t>Masihning</w:t>
      </w:r>
      <w:r>
        <w:rPr>
          <w:lang w:val="uz-Cyrl-UZ"/>
        </w:rPr>
        <w:t xml:space="preserve"> </w:t>
      </w:r>
      <w:r w:rsidR="00DD564B">
        <w:rPr>
          <w:lang w:val="uz-Cyrl-UZ"/>
        </w:rPr>
        <w:t>havoriysi</w:t>
      </w:r>
      <w:r>
        <w:rPr>
          <w:lang w:val="uz-Cyrl-UZ"/>
        </w:rPr>
        <w:t xml:space="preserve"> </w:t>
      </w:r>
      <w:r w:rsidR="00DD564B">
        <w:rPr>
          <w:lang w:val="uz-Cyrl-UZ"/>
        </w:rPr>
        <w:t>bo‘lishga</w:t>
      </w:r>
      <w:r>
        <w:rPr>
          <w:lang w:val="uz-Cyrl-UZ"/>
        </w:rPr>
        <w:t xml:space="preserve"> </w:t>
      </w:r>
      <w:r w:rsidR="00DD564B">
        <w:rPr>
          <w:lang w:val="uz-Cyrl-UZ"/>
        </w:rPr>
        <w:t>da’vat</w:t>
      </w:r>
      <w:r>
        <w:rPr>
          <w:lang w:val="uz-Cyrl-UZ"/>
        </w:rPr>
        <w:t xml:space="preserve"> </w:t>
      </w:r>
      <w:r w:rsidR="00DD564B">
        <w:rPr>
          <w:lang w:val="uz-Cyrl-UZ"/>
        </w:rPr>
        <w:t>etilgan</w:t>
      </w:r>
      <w:r>
        <w:rPr>
          <w:lang w:val="uz-Cyrl-UZ"/>
        </w:rPr>
        <w:t xml:space="preserve"> </w:t>
      </w:r>
      <w:r w:rsidR="00DD564B">
        <w:rPr>
          <w:lang w:val="uz-Cyrl-UZ"/>
        </w:rPr>
        <w:t>inson</w:t>
      </w:r>
      <w:r>
        <w:rPr>
          <w:lang w:val="uz-Cyrl-UZ"/>
        </w:rPr>
        <w:t xml:space="preserve"> </w:t>
      </w:r>
      <w:r w:rsidR="00DD564B">
        <w:rPr>
          <w:lang w:val="uz-Cyrl-UZ"/>
        </w:rPr>
        <w:t>kabi</w:t>
      </w:r>
      <w:r>
        <w:rPr>
          <w:lang w:val="uz-Cyrl-UZ"/>
        </w:rPr>
        <w:t xml:space="preserve"> </w:t>
      </w:r>
      <w:r w:rsidR="00DD564B">
        <w:rPr>
          <w:lang w:val="uz-Cyrl-UZ"/>
        </w:rPr>
        <w:t>gapiradi</w:t>
      </w:r>
      <w:r w:rsidR="00FD0824" w:rsidRPr="00040C4E">
        <w:rPr>
          <w:lang w:val="uz-Cyrl-UZ"/>
        </w:rPr>
        <w:t xml:space="preserve"> (</w:t>
      </w:r>
      <w:r w:rsidR="00DD564B">
        <w:rPr>
          <w:lang w:val="uz-Cyrl-UZ"/>
        </w:rPr>
        <w:t>qarang</w:t>
      </w:r>
      <w:r w:rsidR="00CF51E7">
        <w:rPr>
          <w:lang w:val="uz-Cyrl-UZ"/>
        </w:rPr>
        <w:t>:</w:t>
      </w:r>
      <w:r w:rsidR="0030542C" w:rsidRPr="00040C4E">
        <w:rPr>
          <w:lang w:val="uz-Cyrl-UZ"/>
        </w:rPr>
        <w:t xml:space="preserve"> </w:t>
      </w:r>
      <w:r w:rsidR="00FD0824" w:rsidRPr="00040C4E">
        <w:rPr>
          <w:lang w:val="uz-Cyrl-UZ"/>
        </w:rPr>
        <w:t>1</w:t>
      </w:r>
      <w:r w:rsidR="00DD564B">
        <w:rPr>
          <w:lang w:val="uz-Cyrl-UZ"/>
        </w:rPr>
        <w:t>Kor</w:t>
      </w:r>
      <w:r w:rsidR="00F570A4" w:rsidRPr="00040C4E">
        <w:rPr>
          <w:lang w:val="uz-Cyrl-UZ"/>
        </w:rPr>
        <w:t>.</w:t>
      </w:r>
      <w:r w:rsidR="005A51A2" w:rsidRPr="00040C4E">
        <w:rPr>
          <w:lang w:val="uz-Cyrl-UZ"/>
        </w:rPr>
        <w:t xml:space="preserve"> 1:1).</w:t>
      </w:r>
      <w:r w:rsidR="003B393F">
        <w:rPr>
          <w:lang w:val="uz-Cyrl-UZ"/>
        </w:rPr>
        <w:t xml:space="preserve"> </w:t>
      </w:r>
      <w:r w:rsidR="00DD564B">
        <w:rPr>
          <w:lang w:val="uz-Cyrl-UZ"/>
        </w:rPr>
        <w:t>Ammo</w:t>
      </w:r>
      <w:r>
        <w:rPr>
          <w:lang w:val="uz-Cyrl-UZ"/>
        </w:rPr>
        <w:t xml:space="preserve"> </w:t>
      </w:r>
      <w:r w:rsidR="00DD564B">
        <w:rPr>
          <w:lang w:val="uz-Cyrl-UZ"/>
        </w:rPr>
        <w:t>men</w:t>
      </w:r>
      <w:r>
        <w:rPr>
          <w:lang w:val="uz-Cyrl-UZ"/>
        </w:rPr>
        <w:t xml:space="preserve"> </w:t>
      </w:r>
      <w:r w:rsidR="00DD564B">
        <w:rPr>
          <w:lang w:val="uz-Cyrl-UZ"/>
        </w:rPr>
        <w:t>sizlarga</w:t>
      </w:r>
      <w:r>
        <w:rPr>
          <w:lang w:val="uz-Cyrl-UZ"/>
        </w:rPr>
        <w:t xml:space="preserve"> </w:t>
      </w:r>
      <w:r w:rsidR="00DD564B">
        <w:rPr>
          <w:lang w:val="uz-Cyrl-UZ"/>
        </w:rPr>
        <w:t>ish</w:t>
      </w:r>
      <w:r>
        <w:rPr>
          <w:lang w:val="uz-Cyrl-UZ"/>
        </w:rPr>
        <w:t xml:space="preserve"> </w:t>
      </w:r>
      <w:r w:rsidR="00DD564B">
        <w:rPr>
          <w:lang w:val="uz-Cyrl-UZ"/>
        </w:rPr>
        <w:t>ham</w:t>
      </w:r>
      <w:r>
        <w:rPr>
          <w:lang w:val="uz-Cyrl-UZ"/>
        </w:rPr>
        <w:t xml:space="preserve"> </w:t>
      </w:r>
      <w:r w:rsidR="00DD564B">
        <w:rPr>
          <w:lang w:val="uz-Cyrl-UZ"/>
        </w:rPr>
        <w:t>da’vat</w:t>
      </w:r>
      <w:r>
        <w:rPr>
          <w:lang w:val="uz-Cyrl-UZ"/>
        </w:rPr>
        <w:t xml:space="preserve"> </w:t>
      </w:r>
      <w:r w:rsidR="00DD564B">
        <w:rPr>
          <w:lang w:val="uz-Cyrl-UZ"/>
        </w:rPr>
        <w:t>ekanini</w:t>
      </w:r>
      <w:r>
        <w:rPr>
          <w:lang w:val="uz-Cyrl-UZ"/>
        </w:rPr>
        <w:t xml:space="preserve"> </w:t>
      </w:r>
      <w:r w:rsidR="00DD564B">
        <w:rPr>
          <w:lang w:val="uz-Cyrl-UZ"/>
        </w:rPr>
        <w:t>aytsam</w:t>
      </w:r>
      <w:r>
        <w:rPr>
          <w:lang w:val="uz-Cyrl-UZ"/>
        </w:rPr>
        <w:t xml:space="preserve"> </w:t>
      </w:r>
      <w:r w:rsidR="00DD564B">
        <w:rPr>
          <w:lang w:val="uz-Cyrl-UZ"/>
        </w:rPr>
        <w:t>nima</w:t>
      </w:r>
      <w:r>
        <w:rPr>
          <w:lang w:val="uz-Cyrl-UZ"/>
        </w:rPr>
        <w:t xml:space="preserve"> </w:t>
      </w:r>
      <w:r w:rsidR="00DD564B">
        <w:rPr>
          <w:lang w:val="uz-Cyrl-UZ"/>
        </w:rPr>
        <w:t>deysiz</w:t>
      </w:r>
      <w:r w:rsidR="00FD0824" w:rsidRPr="00040C4E">
        <w:rPr>
          <w:lang w:val="uz-Cyrl-UZ"/>
        </w:rPr>
        <w:t>?</w:t>
      </w:r>
    </w:p>
    <w:p w:rsidR="00FD0824" w:rsidRPr="00AD0857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Uebster</w:t>
      </w:r>
      <w:r w:rsidR="00142443">
        <w:rPr>
          <w:lang w:val="uz-Cyrl-UZ"/>
        </w:rPr>
        <w:t xml:space="preserve"> </w:t>
      </w:r>
      <w:r>
        <w:rPr>
          <w:lang w:val="uz-Cyrl-UZ"/>
        </w:rPr>
        <w:t>lug‘atiga</w:t>
      </w:r>
      <w:r w:rsidR="00142443">
        <w:rPr>
          <w:lang w:val="uz-Cyrl-UZ"/>
        </w:rPr>
        <w:t xml:space="preserve"> </w:t>
      </w:r>
      <w:r>
        <w:rPr>
          <w:lang w:val="uz-Cyrl-UZ"/>
        </w:rPr>
        <w:t>ko‘ra</w:t>
      </w:r>
      <w:r w:rsidR="00142443" w:rsidRPr="00040C4E">
        <w:rPr>
          <w:lang w:val="uz-Cyrl-UZ"/>
        </w:rPr>
        <w:t xml:space="preserve">, </w:t>
      </w:r>
      <w:r>
        <w:rPr>
          <w:lang w:val="uz-Cyrl-UZ"/>
        </w:rPr>
        <w:t>inglizcha</w:t>
      </w:r>
      <w:r w:rsidR="00266825" w:rsidRPr="00040C4E">
        <w:rPr>
          <w:lang w:val="uz-Cyrl-UZ"/>
        </w:rPr>
        <w:t xml:space="preserve"> </w:t>
      </w:r>
      <w:r w:rsidR="00FD0824" w:rsidRPr="00040C4E">
        <w:rPr>
          <w:i/>
          <w:lang w:val="uz-Cyrl-UZ"/>
        </w:rPr>
        <w:t>vocation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so‘zi</w:t>
      </w:r>
      <w:r w:rsidR="00142443">
        <w:rPr>
          <w:lang w:val="uz-Cyrl-UZ"/>
        </w:rPr>
        <w:t xml:space="preserve"> </w:t>
      </w:r>
      <w:r>
        <w:rPr>
          <w:lang w:val="uz-Cyrl-UZ"/>
        </w:rPr>
        <w:t>lotincha</w:t>
      </w:r>
      <w:r w:rsidR="00FD0824" w:rsidRPr="00040C4E">
        <w:rPr>
          <w:lang w:val="uz-Cyrl-UZ"/>
        </w:rPr>
        <w:t xml:space="preserve"> </w:t>
      </w:r>
      <w:r w:rsidR="00FD0824" w:rsidRPr="00040C4E">
        <w:rPr>
          <w:i/>
          <w:lang w:val="uz-Cyrl-UZ"/>
        </w:rPr>
        <w:t>vocatio</w:t>
      </w:r>
      <w:r w:rsidR="004E2D84" w:rsidRPr="00040C4E">
        <w:rPr>
          <w:i/>
          <w:lang w:val="uz-Cyrl-UZ"/>
        </w:rPr>
        <w:t xml:space="preserve"> </w:t>
      </w:r>
      <w:r w:rsidR="004E2D84" w:rsidRPr="00040C4E">
        <w:rPr>
          <w:lang w:val="uz-Cyrl-UZ"/>
        </w:rPr>
        <w:t>(</w:t>
      </w:r>
      <w:r w:rsidR="00142443" w:rsidRPr="00040C4E">
        <w:rPr>
          <w:lang w:val="uz-Cyrl-UZ"/>
        </w:rPr>
        <w:t>«</w:t>
      </w:r>
      <w:r>
        <w:rPr>
          <w:lang w:val="uz-Cyrl-UZ"/>
        </w:rPr>
        <w:t>vazifa</w:t>
      </w:r>
      <w:r w:rsidR="00FD0824" w:rsidRPr="00040C4E">
        <w:rPr>
          <w:lang w:val="uz-Cyrl-UZ"/>
        </w:rPr>
        <w:t>»</w:t>
      </w:r>
      <w:r w:rsidR="004E2D84" w:rsidRPr="00040C4E">
        <w:rPr>
          <w:lang w:val="uz-Cyrl-UZ"/>
        </w:rPr>
        <w:t>)</w:t>
      </w:r>
      <w:r w:rsidR="00142443">
        <w:rPr>
          <w:lang w:val="uz-Cyrl-UZ"/>
        </w:rPr>
        <w:t xml:space="preserve"> </w:t>
      </w:r>
      <w:r>
        <w:rPr>
          <w:lang w:val="uz-Cyrl-UZ"/>
        </w:rPr>
        <w:t>so‘zidan</w:t>
      </w:r>
      <w:r w:rsidR="00142443">
        <w:rPr>
          <w:lang w:val="uz-Cyrl-UZ"/>
        </w:rPr>
        <w:t xml:space="preserve"> </w:t>
      </w:r>
      <w:r>
        <w:rPr>
          <w:lang w:val="uz-Cyrl-UZ"/>
        </w:rPr>
        <w:t>kelib</w:t>
      </w:r>
      <w:r w:rsidR="00142443">
        <w:rPr>
          <w:lang w:val="uz-Cyrl-UZ"/>
        </w:rPr>
        <w:t xml:space="preserve"> </w:t>
      </w:r>
      <w:r>
        <w:rPr>
          <w:lang w:val="uz-Cyrl-UZ"/>
        </w:rPr>
        <w:t>chiqqan</w:t>
      </w:r>
      <w:r w:rsidR="00142443">
        <w:rPr>
          <w:lang w:val="uz-Cyrl-UZ"/>
        </w:rPr>
        <w:t>.</w:t>
      </w:r>
      <w:r w:rsidR="00FD0824" w:rsidRPr="00040C4E">
        <w:rPr>
          <w:lang w:val="uz-Cyrl-UZ"/>
        </w:rPr>
        <w:t xml:space="preserve"> </w:t>
      </w:r>
      <w:r w:rsidR="00142443" w:rsidRPr="00040C4E">
        <w:rPr>
          <w:i/>
          <w:lang w:val="uz-Cyrl-UZ"/>
        </w:rPr>
        <w:t>V</w:t>
      </w:r>
      <w:r w:rsidR="00FD0824" w:rsidRPr="00040C4E">
        <w:rPr>
          <w:i/>
          <w:lang w:val="uz-Cyrl-UZ"/>
        </w:rPr>
        <w:t>ocation</w:t>
      </w:r>
      <w:r w:rsidR="00040C4E" w:rsidRPr="00040C4E">
        <w:rPr>
          <w:lang w:val="uz-Cyrl-UZ"/>
        </w:rPr>
        <w:t xml:space="preserve"> </w:t>
      </w:r>
      <w:r>
        <w:rPr>
          <w:lang w:val="uz-Cyrl-UZ"/>
        </w:rPr>
        <w:t>so‘zi</w:t>
      </w:r>
      <w:r w:rsidR="00142443">
        <w:rPr>
          <w:lang w:val="uz-Cyrl-UZ"/>
        </w:rPr>
        <w:t xml:space="preserve"> </w:t>
      </w:r>
      <w:r w:rsidR="00FD0824" w:rsidRPr="00040C4E">
        <w:rPr>
          <w:lang w:val="uz-Cyrl-UZ"/>
        </w:rPr>
        <w:t>«</w:t>
      </w:r>
      <w:r>
        <w:rPr>
          <w:lang w:val="uz-Cyrl-UZ"/>
        </w:rPr>
        <w:t>muayyan</w:t>
      </w:r>
      <w:r w:rsidR="00142443">
        <w:rPr>
          <w:lang w:val="uz-Cyrl-UZ"/>
        </w:rPr>
        <w:t xml:space="preserve"> </w:t>
      </w:r>
      <w:r>
        <w:rPr>
          <w:lang w:val="uz-Cyrl-UZ"/>
        </w:rPr>
        <w:t>bir</w:t>
      </w:r>
      <w:r w:rsidR="00142443">
        <w:rPr>
          <w:lang w:val="uz-Cyrl-UZ"/>
        </w:rPr>
        <w:t xml:space="preserve"> </w:t>
      </w:r>
      <w:r>
        <w:rPr>
          <w:lang w:val="uz-Cyrl-UZ"/>
        </w:rPr>
        <w:t>mashg‘ulot</w:t>
      </w:r>
      <w:r w:rsidR="00142443">
        <w:rPr>
          <w:lang w:val="uz-Cyrl-UZ"/>
        </w:rPr>
        <w:t xml:space="preserve">, </w:t>
      </w:r>
      <w:r>
        <w:rPr>
          <w:lang w:val="uz-Cyrl-UZ"/>
        </w:rPr>
        <w:t>faoliyat</w:t>
      </w:r>
      <w:r w:rsidR="00142443">
        <w:rPr>
          <w:lang w:val="uz-Cyrl-UZ"/>
        </w:rPr>
        <w:t xml:space="preserve"> </w:t>
      </w:r>
      <w:r>
        <w:rPr>
          <w:lang w:val="uz-Cyrl-UZ"/>
        </w:rPr>
        <w:t>turiga</w:t>
      </w:r>
      <w:r w:rsidR="00142443">
        <w:rPr>
          <w:lang w:val="uz-Cyrl-UZ"/>
        </w:rPr>
        <w:t xml:space="preserve"> </w:t>
      </w:r>
      <w:r>
        <w:rPr>
          <w:lang w:val="uz-Cyrl-UZ"/>
        </w:rPr>
        <w:t>bo‘lgan</w:t>
      </w:r>
      <w:r w:rsidR="00142443">
        <w:rPr>
          <w:lang w:val="uz-Cyrl-UZ"/>
        </w:rPr>
        <w:t xml:space="preserve"> </w:t>
      </w:r>
      <w:r>
        <w:rPr>
          <w:lang w:val="uz-Cyrl-UZ"/>
        </w:rPr>
        <w:t>da’vat</w:t>
      </w:r>
      <w:r w:rsidR="00142443" w:rsidRPr="00040C4E">
        <w:rPr>
          <w:lang w:val="uz-Cyrl-UZ"/>
        </w:rPr>
        <w:t xml:space="preserve">» </w:t>
      </w:r>
      <w:r>
        <w:rPr>
          <w:lang w:val="uz-Cyrl-UZ"/>
        </w:rPr>
        <w:t>ma’nosini</w:t>
      </w:r>
      <w:r w:rsidR="00142443" w:rsidRPr="00040C4E">
        <w:rPr>
          <w:lang w:val="uz-Cyrl-UZ"/>
        </w:rPr>
        <w:t xml:space="preserve"> </w:t>
      </w:r>
      <w:r>
        <w:rPr>
          <w:lang w:val="uz-Cyrl-UZ"/>
        </w:rPr>
        <w:t>bildiradi</w:t>
      </w:r>
      <w:r w:rsidR="00142443" w:rsidRPr="00040C4E">
        <w:rPr>
          <w:lang w:val="uz-Cyrl-UZ"/>
        </w:rPr>
        <w:t>.</w:t>
      </w:r>
      <w:r w:rsidR="00142443">
        <w:rPr>
          <w:lang w:val="uz-Cyrl-UZ"/>
        </w:rPr>
        <w:t xml:space="preserve"> </w:t>
      </w:r>
      <w:r>
        <w:rPr>
          <w:lang w:val="uz-Cyrl-UZ"/>
        </w:rPr>
        <w:t>Xuddi</w:t>
      </w:r>
      <w:r w:rsidR="00142443">
        <w:rPr>
          <w:lang w:val="uz-Cyrl-UZ"/>
        </w:rPr>
        <w:t xml:space="preserve"> </w:t>
      </w:r>
      <w:r>
        <w:rPr>
          <w:lang w:val="uz-Cyrl-UZ"/>
        </w:rPr>
        <w:t>Xudoga</w:t>
      </w:r>
      <w:r w:rsidR="00142443">
        <w:rPr>
          <w:lang w:val="uz-Cyrl-UZ"/>
        </w:rPr>
        <w:t xml:space="preserve"> </w:t>
      </w:r>
      <w:r>
        <w:rPr>
          <w:lang w:val="uz-Cyrl-UZ"/>
        </w:rPr>
        <w:t>xizmat</w:t>
      </w:r>
      <w:r w:rsidR="00142443">
        <w:rPr>
          <w:lang w:val="uz-Cyrl-UZ"/>
        </w:rPr>
        <w:t xml:space="preserve"> </w:t>
      </w:r>
      <w:r>
        <w:rPr>
          <w:lang w:val="uz-Cyrl-UZ"/>
        </w:rPr>
        <w:t>qilishga</w:t>
      </w:r>
      <w:r w:rsidR="00142443">
        <w:rPr>
          <w:lang w:val="uz-Cyrl-UZ"/>
        </w:rPr>
        <w:t xml:space="preserve"> </w:t>
      </w:r>
      <w:r>
        <w:rPr>
          <w:lang w:val="uz-Cyrl-UZ"/>
        </w:rPr>
        <w:t>da’vat</w:t>
      </w:r>
      <w:r w:rsidR="00142443">
        <w:rPr>
          <w:lang w:val="uz-Cyrl-UZ"/>
        </w:rPr>
        <w:t xml:space="preserve"> </w:t>
      </w:r>
      <w:r>
        <w:rPr>
          <w:lang w:val="uz-Cyrl-UZ"/>
        </w:rPr>
        <w:t>etilgan</w:t>
      </w:r>
      <w:r w:rsidR="00142443">
        <w:rPr>
          <w:lang w:val="uz-Cyrl-UZ"/>
        </w:rPr>
        <w:t xml:space="preserve"> </w:t>
      </w:r>
      <w:r>
        <w:rPr>
          <w:lang w:val="uz-Cyrl-UZ"/>
        </w:rPr>
        <w:t>cho‘pon</w:t>
      </w:r>
      <w:r w:rsidR="00142443">
        <w:rPr>
          <w:lang w:val="uz-Cyrl-UZ"/>
        </w:rPr>
        <w:t xml:space="preserve"> </w:t>
      </w:r>
      <w:r>
        <w:rPr>
          <w:lang w:val="uz-Cyrl-UZ"/>
        </w:rPr>
        <w:t>va</w:t>
      </w:r>
      <w:r w:rsidR="00142443">
        <w:rPr>
          <w:lang w:val="uz-Cyrl-UZ"/>
        </w:rPr>
        <w:t xml:space="preserve"> </w:t>
      </w:r>
      <w:r>
        <w:rPr>
          <w:lang w:val="uz-Cyrl-UZ"/>
        </w:rPr>
        <w:t>missioner</w:t>
      </w:r>
      <w:r w:rsidR="00142443">
        <w:rPr>
          <w:lang w:val="uz-Cyrl-UZ"/>
        </w:rPr>
        <w:t xml:space="preserve"> </w:t>
      </w:r>
      <w:r>
        <w:rPr>
          <w:lang w:val="uz-Cyrl-UZ"/>
        </w:rPr>
        <w:t>g‘ayirlik</w:t>
      </w:r>
      <w:r w:rsidR="00AD0857">
        <w:rPr>
          <w:lang w:val="uz-Cyrl-UZ"/>
        </w:rPr>
        <w:t xml:space="preserve"> </w:t>
      </w:r>
      <w:r>
        <w:rPr>
          <w:lang w:val="uz-Cyrl-UZ"/>
        </w:rPr>
        <w:t>bilan</w:t>
      </w:r>
      <w:r w:rsidR="00AD0857">
        <w:rPr>
          <w:lang w:val="uz-Cyrl-UZ"/>
        </w:rPr>
        <w:t xml:space="preserve"> </w:t>
      </w:r>
      <w:r>
        <w:rPr>
          <w:lang w:val="uz-Cyrl-UZ"/>
        </w:rPr>
        <w:t>o‘z</w:t>
      </w:r>
      <w:r w:rsidR="00AD0857">
        <w:rPr>
          <w:lang w:val="uz-Cyrl-UZ"/>
        </w:rPr>
        <w:t xml:space="preserve"> </w:t>
      </w:r>
      <w:r>
        <w:rPr>
          <w:lang w:val="uz-Cyrl-UZ"/>
        </w:rPr>
        <w:t>vazifasini</w:t>
      </w:r>
      <w:r w:rsidR="00AD0857">
        <w:rPr>
          <w:lang w:val="uz-Cyrl-UZ"/>
        </w:rPr>
        <w:t xml:space="preserve"> </w:t>
      </w:r>
      <w:r>
        <w:rPr>
          <w:lang w:val="uz-Cyrl-UZ"/>
        </w:rPr>
        <w:t>bajargani</w:t>
      </w:r>
      <w:r w:rsidR="00AD0857">
        <w:rPr>
          <w:lang w:val="uz-Cyrl-UZ"/>
        </w:rPr>
        <w:t xml:space="preserve"> </w:t>
      </w:r>
      <w:r>
        <w:rPr>
          <w:lang w:val="uz-Cyrl-UZ"/>
        </w:rPr>
        <w:t>kabi</w:t>
      </w:r>
      <w:r w:rsidR="00AD0857">
        <w:rPr>
          <w:lang w:val="uz-Cyrl-UZ"/>
        </w:rPr>
        <w:t xml:space="preserve">, </w:t>
      </w:r>
      <w:r>
        <w:rPr>
          <w:lang w:val="uz-Cyrl-UZ"/>
        </w:rPr>
        <w:t>biz</w:t>
      </w:r>
      <w:r w:rsidR="00AD0857">
        <w:rPr>
          <w:lang w:val="uz-Cyrl-UZ"/>
        </w:rPr>
        <w:t xml:space="preserve"> </w:t>
      </w:r>
      <w:r>
        <w:rPr>
          <w:lang w:val="uz-Cyrl-UZ"/>
        </w:rPr>
        <w:t>ham</w:t>
      </w:r>
      <w:r w:rsidR="00AD0857">
        <w:rPr>
          <w:lang w:val="uz-Cyrl-UZ"/>
        </w:rPr>
        <w:t xml:space="preserve"> </w:t>
      </w:r>
      <w:r>
        <w:rPr>
          <w:lang w:val="uz-Cyrl-UZ"/>
        </w:rPr>
        <w:t>o‘z</w:t>
      </w:r>
      <w:r w:rsidR="00AD0857">
        <w:rPr>
          <w:lang w:val="uz-Cyrl-UZ"/>
        </w:rPr>
        <w:t xml:space="preserve"> </w:t>
      </w:r>
      <w:r>
        <w:rPr>
          <w:lang w:val="uz-Cyrl-UZ"/>
        </w:rPr>
        <w:t>ish</w:t>
      </w:r>
      <w:r w:rsidR="00AD0857">
        <w:rPr>
          <w:lang w:val="uz-Cyrl-UZ"/>
        </w:rPr>
        <w:t xml:space="preserve"> </w:t>
      </w:r>
      <w:r>
        <w:rPr>
          <w:lang w:val="uz-Cyrl-UZ"/>
        </w:rPr>
        <w:t>joyimizda</w:t>
      </w:r>
      <w:r w:rsidR="00AD0857">
        <w:rPr>
          <w:lang w:val="uz-Cyrl-UZ"/>
        </w:rPr>
        <w:t xml:space="preserve"> </w:t>
      </w:r>
      <w:r>
        <w:rPr>
          <w:lang w:val="uz-Cyrl-UZ"/>
        </w:rPr>
        <w:t>Xudoga</w:t>
      </w:r>
      <w:r w:rsidR="00AD0857">
        <w:rPr>
          <w:lang w:val="uz-Cyrl-UZ"/>
        </w:rPr>
        <w:t xml:space="preserve"> </w:t>
      </w:r>
      <w:r>
        <w:rPr>
          <w:lang w:val="uz-Cyrl-UZ"/>
        </w:rPr>
        <w:t>jo‘shqinlik</w:t>
      </w:r>
      <w:r w:rsidR="00AD0857">
        <w:rPr>
          <w:lang w:val="uz-Cyrl-UZ"/>
        </w:rPr>
        <w:t xml:space="preserve"> </w:t>
      </w:r>
      <w:r>
        <w:rPr>
          <w:lang w:val="uz-Cyrl-UZ"/>
        </w:rPr>
        <w:t>bilan</w:t>
      </w:r>
      <w:r w:rsidR="00AD0857">
        <w:rPr>
          <w:lang w:val="uz-Cyrl-UZ"/>
        </w:rPr>
        <w:t xml:space="preserve"> </w:t>
      </w:r>
      <w:r>
        <w:rPr>
          <w:lang w:val="uz-Cyrl-UZ"/>
        </w:rPr>
        <w:t>xizmat</w:t>
      </w:r>
      <w:r w:rsidR="00AD0857">
        <w:rPr>
          <w:lang w:val="uz-Cyrl-UZ"/>
        </w:rPr>
        <w:t xml:space="preserve"> </w:t>
      </w:r>
      <w:r>
        <w:rPr>
          <w:lang w:val="uz-Cyrl-UZ"/>
        </w:rPr>
        <w:t>qilishimiz</w:t>
      </w:r>
      <w:r w:rsidR="00AD0857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AD0857">
        <w:rPr>
          <w:lang w:val="uz-Cyrl-UZ"/>
        </w:rPr>
        <w:t>.</w:t>
      </w:r>
      <w:r w:rsidR="003B393F">
        <w:rPr>
          <w:lang w:val="uz-Cyrl-UZ"/>
        </w:rPr>
        <w:t xml:space="preserve"> </w:t>
      </w:r>
    </w:p>
    <w:p w:rsidR="00FD0824" w:rsidRPr="007F1F92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AD0857">
        <w:rPr>
          <w:lang w:val="uz-Cyrl-UZ"/>
        </w:rPr>
        <w:t xml:space="preserve"> </w:t>
      </w:r>
      <w:r>
        <w:rPr>
          <w:lang w:val="uz-Cyrl-UZ"/>
        </w:rPr>
        <w:t>o‘z</w:t>
      </w:r>
      <w:r w:rsidR="00AD0857">
        <w:rPr>
          <w:lang w:val="uz-Cyrl-UZ"/>
        </w:rPr>
        <w:t xml:space="preserve"> </w:t>
      </w:r>
      <w:r>
        <w:rPr>
          <w:lang w:val="uz-Cyrl-UZ"/>
        </w:rPr>
        <w:t>hayotimda</w:t>
      </w:r>
      <w:r w:rsidR="00AD0857">
        <w:rPr>
          <w:lang w:val="uz-Cyrl-UZ"/>
        </w:rPr>
        <w:t xml:space="preserve"> </w:t>
      </w:r>
      <w:r>
        <w:rPr>
          <w:lang w:val="uz-Cyrl-UZ"/>
        </w:rPr>
        <w:t>ko‘plab</w:t>
      </w:r>
      <w:r w:rsidR="00AD0857">
        <w:rPr>
          <w:lang w:val="uz-Cyrl-UZ"/>
        </w:rPr>
        <w:t xml:space="preserve"> </w:t>
      </w:r>
      <w:r>
        <w:rPr>
          <w:lang w:val="uz-Cyrl-UZ"/>
        </w:rPr>
        <w:t>mashg‘ulotlarimni</w:t>
      </w:r>
      <w:r w:rsidR="00AD0857">
        <w:rPr>
          <w:lang w:val="uz-Cyrl-UZ"/>
        </w:rPr>
        <w:t xml:space="preserve"> </w:t>
      </w:r>
      <w:r>
        <w:rPr>
          <w:lang w:val="uz-Cyrl-UZ"/>
        </w:rPr>
        <w:t>o‘zgartirganman</w:t>
      </w:r>
      <w:r w:rsidR="00FD0824" w:rsidRPr="00AD0857">
        <w:rPr>
          <w:lang w:val="uz-Cyrl-UZ"/>
        </w:rPr>
        <w:t xml:space="preserve">. </w:t>
      </w:r>
      <w:r>
        <w:rPr>
          <w:lang w:val="uz-Cyrl-UZ"/>
        </w:rPr>
        <w:t>Ular</w:t>
      </w:r>
      <w:r w:rsidR="00AD0857">
        <w:rPr>
          <w:lang w:val="uz-Cyrl-UZ"/>
        </w:rPr>
        <w:t xml:space="preserve"> </w:t>
      </w:r>
      <w:r>
        <w:rPr>
          <w:lang w:val="uz-Cyrl-UZ"/>
        </w:rPr>
        <w:t>orasida</w:t>
      </w:r>
      <w:r w:rsidR="00AD0857">
        <w:rPr>
          <w:lang w:val="uz-Cyrl-UZ"/>
        </w:rPr>
        <w:t xml:space="preserve"> </w:t>
      </w:r>
      <w:r>
        <w:rPr>
          <w:lang w:val="uz-Cyrl-UZ"/>
        </w:rPr>
        <w:t>jamoatga</w:t>
      </w:r>
      <w:r w:rsidR="00AD0857">
        <w:rPr>
          <w:lang w:val="uz-Cyrl-UZ"/>
        </w:rPr>
        <w:t xml:space="preserve"> </w:t>
      </w:r>
      <w:r>
        <w:rPr>
          <w:lang w:val="uz-Cyrl-UZ"/>
        </w:rPr>
        <w:t>xizmat</w:t>
      </w:r>
      <w:r w:rsidR="00AD0857">
        <w:rPr>
          <w:lang w:val="uz-Cyrl-UZ"/>
        </w:rPr>
        <w:t xml:space="preserve"> </w:t>
      </w:r>
      <w:r>
        <w:rPr>
          <w:lang w:val="uz-Cyrl-UZ"/>
        </w:rPr>
        <w:t>qilish</w:t>
      </w:r>
      <w:r w:rsidR="00AD0857">
        <w:rPr>
          <w:lang w:val="uz-Cyrl-UZ"/>
        </w:rPr>
        <w:t xml:space="preserve"> </w:t>
      </w:r>
      <w:r>
        <w:rPr>
          <w:lang w:val="uz-Cyrl-UZ"/>
        </w:rPr>
        <w:t>ham</w:t>
      </w:r>
      <w:r w:rsidR="00AD0857">
        <w:rPr>
          <w:lang w:val="uz-Cyrl-UZ"/>
        </w:rPr>
        <w:t xml:space="preserve"> </w:t>
      </w:r>
      <w:r>
        <w:rPr>
          <w:lang w:val="uz-Cyrl-UZ"/>
        </w:rPr>
        <w:t>bo‘lgan</w:t>
      </w:r>
      <w:r w:rsidR="00FD0824" w:rsidRPr="00AD0857">
        <w:rPr>
          <w:lang w:val="uz-Cyrl-UZ"/>
        </w:rPr>
        <w:t xml:space="preserve">. </w:t>
      </w:r>
      <w:r>
        <w:rPr>
          <w:lang w:val="uz-Cyrl-UZ"/>
        </w:rPr>
        <w:t>Men</w:t>
      </w:r>
      <w:r w:rsidR="00AD0857">
        <w:rPr>
          <w:lang w:val="uz-Cyrl-UZ"/>
        </w:rPr>
        <w:t xml:space="preserve"> </w:t>
      </w:r>
      <w:r>
        <w:rPr>
          <w:lang w:val="uz-Cyrl-UZ"/>
        </w:rPr>
        <w:t>hatto</w:t>
      </w:r>
      <w:r w:rsidR="00AD0857">
        <w:rPr>
          <w:lang w:val="uz-Cyrl-UZ"/>
        </w:rPr>
        <w:t xml:space="preserve"> </w:t>
      </w:r>
      <w:r>
        <w:rPr>
          <w:lang w:val="uz-Cyrl-UZ"/>
        </w:rPr>
        <w:t>cho‘ponlik</w:t>
      </w:r>
      <w:r w:rsidR="00AD0857">
        <w:rPr>
          <w:lang w:val="uz-Cyrl-UZ"/>
        </w:rPr>
        <w:t xml:space="preserve"> </w:t>
      </w:r>
      <w:r>
        <w:rPr>
          <w:lang w:val="uz-Cyrl-UZ"/>
        </w:rPr>
        <w:t>xizmati</w:t>
      </w:r>
      <w:r w:rsidR="00AD0857">
        <w:rPr>
          <w:lang w:val="uz-Cyrl-UZ"/>
        </w:rPr>
        <w:t xml:space="preserve"> </w:t>
      </w:r>
      <w:r>
        <w:rPr>
          <w:lang w:val="uz-Cyrl-UZ"/>
        </w:rPr>
        <w:t>haqidagi</w:t>
      </w:r>
      <w:r w:rsidR="00AD0857">
        <w:rPr>
          <w:lang w:val="uz-Cyrl-UZ"/>
        </w:rPr>
        <w:t xml:space="preserve"> </w:t>
      </w:r>
      <w:r>
        <w:rPr>
          <w:lang w:val="uz-Cyrl-UZ"/>
        </w:rPr>
        <w:t>kitob</w:t>
      </w:r>
      <w:r w:rsidR="00AD0857">
        <w:rPr>
          <w:lang w:val="uz-Cyrl-UZ"/>
        </w:rPr>
        <w:t xml:space="preserve"> </w:t>
      </w:r>
      <w:r>
        <w:rPr>
          <w:lang w:val="uz-Cyrl-UZ"/>
        </w:rPr>
        <w:t>yozilishida</w:t>
      </w:r>
      <w:r w:rsidR="00AD0857">
        <w:rPr>
          <w:lang w:val="uz-Cyrl-UZ"/>
        </w:rPr>
        <w:t xml:space="preserve"> </w:t>
      </w:r>
      <w:r>
        <w:rPr>
          <w:lang w:val="uz-Cyrl-UZ"/>
        </w:rPr>
        <w:t>ishtirok</w:t>
      </w:r>
      <w:r w:rsidR="00AD0857">
        <w:rPr>
          <w:lang w:val="uz-Cyrl-UZ"/>
        </w:rPr>
        <w:t xml:space="preserve"> </w:t>
      </w:r>
      <w:r>
        <w:rPr>
          <w:lang w:val="uz-Cyrl-UZ"/>
        </w:rPr>
        <w:t>etganman</w:t>
      </w:r>
      <w:r w:rsidR="00266825" w:rsidRPr="00AD0857">
        <w:rPr>
          <w:lang w:val="uz-Cyrl-UZ"/>
        </w:rPr>
        <w:t xml:space="preserve"> (</w:t>
      </w:r>
      <w:r>
        <w:rPr>
          <w:lang w:val="uz-Cyrl-UZ"/>
        </w:rPr>
        <w:t>men</w:t>
      </w:r>
      <w:r w:rsidR="00AD0857">
        <w:rPr>
          <w:lang w:val="uz-Cyrl-UZ"/>
        </w:rPr>
        <w:t xml:space="preserve"> </w:t>
      </w:r>
      <w:r>
        <w:rPr>
          <w:lang w:val="uz-Cyrl-UZ"/>
        </w:rPr>
        <w:t>yozgan</w:t>
      </w:r>
      <w:r w:rsidR="00AD0857">
        <w:rPr>
          <w:lang w:val="uz-Cyrl-UZ"/>
        </w:rPr>
        <w:t xml:space="preserve"> </w:t>
      </w:r>
      <w:r>
        <w:rPr>
          <w:lang w:val="uz-Cyrl-UZ"/>
        </w:rPr>
        <w:t>bob</w:t>
      </w:r>
      <w:r w:rsidR="00AD0857">
        <w:rPr>
          <w:lang w:val="uz-Cyrl-UZ"/>
        </w:rPr>
        <w:t xml:space="preserve"> </w:t>
      </w:r>
      <w:r>
        <w:rPr>
          <w:lang w:val="uz-Cyrl-UZ"/>
        </w:rPr>
        <w:t>xizmatga</w:t>
      </w:r>
      <w:r w:rsidR="00AD0857">
        <w:rPr>
          <w:lang w:val="uz-Cyrl-UZ"/>
        </w:rPr>
        <w:t xml:space="preserve"> </w:t>
      </w:r>
      <w:r>
        <w:rPr>
          <w:lang w:val="uz-Cyrl-UZ"/>
        </w:rPr>
        <w:t>da’vat</w:t>
      </w:r>
      <w:r w:rsidR="00AD0857">
        <w:rPr>
          <w:lang w:val="uz-Cyrl-UZ"/>
        </w:rPr>
        <w:t xml:space="preserve"> </w:t>
      </w:r>
      <w:r>
        <w:rPr>
          <w:lang w:val="uz-Cyrl-UZ"/>
        </w:rPr>
        <w:t>masalasiga</w:t>
      </w:r>
      <w:r w:rsidR="00AD0857">
        <w:rPr>
          <w:lang w:val="uz-Cyrl-UZ"/>
        </w:rPr>
        <w:t xml:space="preserve"> </w:t>
      </w:r>
      <w:r>
        <w:rPr>
          <w:lang w:val="uz-Cyrl-UZ"/>
        </w:rPr>
        <w:t>bag‘ishlangan</w:t>
      </w:r>
      <w:r w:rsidR="00B67BEA" w:rsidRPr="00AD0857">
        <w:rPr>
          <w:highlight w:val="yellow"/>
          <w:vertAlign w:val="superscript"/>
          <w:lang w:val="uz-Cyrl-UZ"/>
        </w:rPr>
        <w:t>4</w:t>
      </w:r>
      <w:r w:rsidR="00266825" w:rsidRPr="00AD0857">
        <w:rPr>
          <w:lang w:val="uz-Cyrl-UZ"/>
        </w:rPr>
        <w:t>)</w:t>
      </w:r>
      <w:r w:rsidR="00FD0824" w:rsidRPr="00AD0857">
        <w:rPr>
          <w:lang w:val="uz-Cyrl-UZ"/>
        </w:rPr>
        <w:t xml:space="preserve">. </w:t>
      </w:r>
      <w:r>
        <w:rPr>
          <w:lang w:val="uz-Cyrl-UZ"/>
        </w:rPr>
        <w:t>Ammo</w:t>
      </w:r>
      <w:r w:rsidR="00AD0857" w:rsidRPr="00040C4E">
        <w:rPr>
          <w:lang w:val="uz-Cyrl-UZ"/>
        </w:rPr>
        <w:t xml:space="preserve"> </w:t>
      </w:r>
      <w:r>
        <w:rPr>
          <w:lang w:val="uz-Cyrl-UZ"/>
        </w:rPr>
        <w:t>xushxabarchi</w:t>
      </w:r>
      <w:r w:rsidR="00AD0857">
        <w:rPr>
          <w:lang w:val="uz-Cyrl-UZ"/>
        </w:rPr>
        <w:t xml:space="preserve"> </w:t>
      </w:r>
      <w:r>
        <w:rPr>
          <w:lang w:val="uz-Cyrl-UZ"/>
        </w:rPr>
        <w:t>havoriy</w:t>
      </w:r>
      <w:r w:rsidR="00AD0857">
        <w:rPr>
          <w:lang w:val="uz-Cyrl-UZ"/>
        </w:rPr>
        <w:t xml:space="preserve"> </w:t>
      </w:r>
      <w:r>
        <w:rPr>
          <w:lang w:val="uz-Cyrl-UZ"/>
        </w:rPr>
        <w:t>Pavlus</w:t>
      </w:r>
      <w:r w:rsidR="00AD0857">
        <w:rPr>
          <w:lang w:val="uz-Cyrl-UZ"/>
        </w:rPr>
        <w:t xml:space="preserve"> </w:t>
      </w:r>
      <w:r>
        <w:rPr>
          <w:lang w:val="uz-Cyrl-UZ"/>
        </w:rPr>
        <w:t>kabi</w:t>
      </w:r>
      <w:r w:rsidR="00AD0857">
        <w:rPr>
          <w:lang w:val="uz-Cyrl-UZ"/>
        </w:rPr>
        <w:t xml:space="preserve">, </w:t>
      </w:r>
      <w:r>
        <w:rPr>
          <w:lang w:val="uz-Cyrl-UZ"/>
        </w:rPr>
        <w:t>men</w:t>
      </w:r>
      <w:r w:rsidR="00AD0857">
        <w:rPr>
          <w:lang w:val="uz-Cyrl-UZ"/>
        </w:rPr>
        <w:t xml:space="preserve"> </w:t>
      </w:r>
      <w:r>
        <w:rPr>
          <w:lang w:val="uz-Cyrl-UZ"/>
        </w:rPr>
        <w:t>chodir</w:t>
      </w:r>
      <w:r w:rsidR="00AD0857">
        <w:rPr>
          <w:lang w:val="uz-Cyrl-UZ"/>
        </w:rPr>
        <w:t xml:space="preserve"> </w:t>
      </w:r>
      <w:r>
        <w:rPr>
          <w:lang w:val="uz-Cyrl-UZ"/>
        </w:rPr>
        <w:t>tayyorlab</w:t>
      </w:r>
      <w:r w:rsidR="00AD0857">
        <w:rPr>
          <w:lang w:val="uz-Cyrl-UZ"/>
        </w:rPr>
        <w:t xml:space="preserve"> </w:t>
      </w:r>
      <w:r>
        <w:rPr>
          <w:lang w:val="uz-Cyrl-UZ"/>
        </w:rPr>
        <w:t>pul</w:t>
      </w:r>
      <w:r w:rsidR="00AD0857">
        <w:rPr>
          <w:lang w:val="uz-Cyrl-UZ"/>
        </w:rPr>
        <w:t xml:space="preserve"> </w:t>
      </w:r>
      <w:r>
        <w:rPr>
          <w:lang w:val="uz-Cyrl-UZ"/>
        </w:rPr>
        <w:t>topganman</w:t>
      </w:r>
      <w:r w:rsidR="00AD0857" w:rsidRPr="00040C4E">
        <w:rPr>
          <w:lang w:val="uz-Cyrl-UZ"/>
        </w:rPr>
        <w:t>.</w:t>
      </w:r>
      <w:r w:rsidR="00AD0857">
        <w:rPr>
          <w:lang w:val="uz-Cyrl-UZ"/>
        </w:rPr>
        <w:t xml:space="preserve"> </w:t>
      </w:r>
      <w:r>
        <w:rPr>
          <w:lang w:val="uz-Cyrl-UZ"/>
        </w:rPr>
        <w:t>Men</w:t>
      </w:r>
      <w:r w:rsidR="00AD0857">
        <w:rPr>
          <w:lang w:val="uz-Cyrl-UZ"/>
        </w:rPr>
        <w:t xml:space="preserve"> </w:t>
      </w:r>
      <w:r>
        <w:rPr>
          <w:lang w:val="uz-Cyrl-UZ"/>
        </w:rPr>
        <w:t>nafaqat</w:t>
      </w:r>
      <w:r w:rsidR="00AD0857">
        <w:rPr>
          <w:lang w:val="uz-Cyrl-UZ"/>
        </w:rPr>
        <w:t xml:space="preserve"> </w:t>
      </w:r>
      <w:r>
        <w:rPr>
          <w:lang w:val="uz-Cyrl-UZ"/>
        </w:rPr>
        <w:t>cho‘pon</w:t>
      </w:r>
      <w:r w:rsidR="00AD0857">
        <w:rPr>
          <w:lang w:val="uz-Cyrl-UZ"/>
        </w:rPr>
        <w:t xml:space="preserve">, </w:t>
      </w:r>
      <w:r>
        <w:rPr>
          <w:lang w:val="uz-Cyrl-UZ"/>
        </w:rPr>
        <w:t>balki</w:t>
      </w:r>
      <w:r w:rsidR="00AD0857">
        <w:rPr>
          <w:lang w:val="uz-Cyrl-UZ"/>
        </w:rPr>
        <w:t xml:space="preserve"> </w:t>
      </w:r>
      <w:r>
        <w:rPr>
          <w:lang w:val="uz-Cyrl-UZ"/>
        </w:rPr>
        <w:t>jamoat</w:t>
      </w:r>
      <w:r w:rsidR="00AD0857">
        <w:rPr>
          <w:lang w:val="uz-Cyrl-UZ"/>
        </w:rPr>
        <w:t xml:space="preserve"> </w:t>
      </w:r>
      <w:r>
        <w:rPr>
          <w:lang w:val="uz-Cyrl-UZ"/>
        </w:rPr>
        <w:t>bilan</w:t>
      </w:r>
      <w:r w:rsidR="00AD0857">
        <w:rPr>
          <w:lang w:val="uz-Cyrl-UZ"/>
        </w:rPr>
        <w:t xml:space="preserve"> </w:t>
      </w:r>
      <w:r>
        <w:rPr>
          <w:lang w:val="uz-Cyrl-UZ"/>
        </w:rPr>
        <w:t>bog‘liq</w:t>
      </w:r>
      <w:r w:rsidR="00AD0857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AD0857">
        <w:rPr>
          <w:lang w:val="uz-Cyrl-UZ"/>
        </w:rPr>
        <w:t xml:space="preserve"> </w:t>
      </w:r>
      <w:r>
        <w:rPr>
          <w:lang w:val="uz-Cyrl-UZ"/>
        </w:rPr>
        <w:t>faoliyatlar</w:t>
      </w:r>
      <w:r w:rsidR="00AD0857">
        <w:rPr>
          <w:lang w:val="uz-Cyrl-UZ"/>
        </w:rPr>
        <w:t xml:space="preserve"> </w:t>
      </w:r>
      <w:r>
        <w:rPr>
          <w:lang w:val="uz-Cyrl-UZ"/>
        </w:rPr>
        <w:t>bilan</w:t>
      </w:r>
      <w:r w:rsidR="00AD0857">
        <w:rPr>
          <w:lang w:val="uz-Cyrl-UZ"/>
        </w:rPr>
        <w:t xml:space="preserve"> </w:t>
      </w:r>
      <w:r>
        <w:rPr>
          <w:lang w:val="uz-Cyrl-UZ"/>
        </w:rPr>
        <w:t>ham</w:t>
      </w:r>
      <w:r w:rsidR="00AD0857">
        <w:rPr>
          <w:lang w:val="uz-Cyrl-UZ"/>
        </w:rPr>
        <w:t xml:space="preserve"> </w:t>
      </w:r>
      <w:r>
        <w:rPr>
          <w:lang w:val="uz-Cyrl-UZ"/>
        </w:rPr>
        <w:t>shug‘ullanganman</w:t>
      </w:r>
      <w:r w:rsidR="00FD0824" w:rsidRPr="00AD0857">
        <w:rPr>
          <w:lang w:val="uz-Cyrl-UZ"/>
        </w:rPr>
        <w:t xml:space="preserve">: </w:t>
      </w:r>
      <w:r>
        <w:rPr>
          <w:lang w:val="uz-Cyrl-UZ"/>
        </w:rPr>
        <w:t>dorixonada</w:t>
      </w:r>
      <w:r w:rsidR="00AD0857">
        <w:rPr>
          <w:lang w:val="uz-Cyrl-UZ"/>
        </w:rPr>
        <w:t xml:space="preserve"> </w:t>
      </w:r>
      <w:r>
        <w:rPr>
          <w:lang w:val="uz-Cyrl-UZ"/>
        </w:rPr>
        <w:t>ishladim</w:t>
      </w:r>
      <w:r w:rsidR="00AD0857">
        <w:rPr>
          <w:lang w:val="uz-Cyrl-UZ"/>
        </w:rPr>
        <w:t xml:space="preserve">, </w:t>
      </w:r>
      <w:r>
        <w:rPr>
          <w:lang w:val="uz-Cyrl-UZ"/>
        </w:rPr>
        <w:t>AQSh</w:t>
      </w:r>
      <w:r w:rsidR="00AD0857">
        <w:rPr>
          <w:lang w:val="uz-Cyrl-UZ"/>
        </w:rPr>
        <w:t xml:space="preserve"> </w:t>
      </w:r>
      <w:r>
        <w:rPr>
          <w:lang w:val="uz-Cyrl-UZ"/>
        </w:rPr>
        <w:t>qo‘shinida</w:t>
      </w:r>
      <w:r w:rsidR="00AD0857">
        <w:rPr>
          <w:lang w:val="uz-Cyrl-UZ"/>
        </w:rPr>
        <w:t xml:space="preserve"> </w:t>
      </w:r>
      <w:r>
        <w:rPr>
          <w:lang w:val="uz-Cyrl-UZ"/>
        </w:rPr>
        <w:t>dori</w:t>
      </w:r>
      <w:r w:rsidR="0047118D">
        <w:rPr>
          <w:lang w:val="uz-Cyrl-UZ"/>
        </w:rPr>
        <w:t>–</w:t>
      </w:r>
      <w:r>
        <w:rPr>
          <w:lang w:val="uz-Cyrl-UZ"/>
        </w:rPr>
        <w:t>darmon</w:t>
      </w:r>
      <w:r w:rsidR="00AD0857">
        <w:rPr>
          <w:lang w:val="uz-Cyrl-UZ"/>
        </w:rPr>
        <w:t xml:space="preserve"> </w:t>
      </w:r>
      <w:r>
        <w:rPr>
          <w:lang w:val="uz-Cyrl-UZ"/>
        </w:rPr>
        <w:t>to‘plash</w:t>
      </w:r>
      <w:r w:rsidR="00AD0857">
        <w:rPr>
          <w:lang w:val="uz-Cyrl-UZ"/>
        </w:rPr>
        <w:t xml:space="preserve"> </w:t>
      </w:r>
      <w:r>
        <w:rPr>
          <w:lang w:val="uz-Cyrl-UZ"/>
        </w:rPr>
        <w:t>bo‘yicha</w:t>
      </w:r>
      <w:r w:rsidR="00AD0857">
        <w:rPr>
          <w:lang w:val="uz-Cyrl-UZ"/>
        </w:rPr>
        <w:t xml:space="preserve"> </w:t>
      </w:r>
      <w:r>
        <w:rPr>
          <w:lang w:val="uz-Cyrl-UZ"/>
        </w:rPr>
        <w:t>mutaxassis</w:t>
      </w:r>
      <w:r w:rsidR="00AD0857">
        <w:rPr>
          <w:lang w:val="uz-Cyrl-UZ"/>
        </w:rPr>
        <w:t xml:space="preserve"> </w:t>
      </w:r>
      <w:r>
        <w:rPr>
          <w:lang w:val="uz-Cyrl-UZ"/>
        </w:rPr>
        <w:t>bo‘ldim</w:t>
      </w:r>
      <w:r w:rsidR="004E2D84" w:rsidRPr="00AD0857">
        <w:rPr>
          <w:lang w:val="uz-Cyrl-UZ"/>
        </w:rPr>
        <w:t xml:space="preserve">. </w:t>
      </w:r>
      <w:r>
        <w:rPr>
          <w:lang w:val="uz-Cyrl-UZ"/>
        </w:rPr>
        <w:t>Men</w:t>
      </w:r>
      <w:r w:rsidR="007F1F92">
        <w:rPr>
          <w:lang w:val="uz-Cyrl-UZ"/>
        </w:rPr>
        <w:t xml:space="preserve"> </w:t>
      </w:r>
      <w:r>
        <w:rPr>
          <w:lang w:val="uz-Cyrl-UZ"/>
        </w:rPr>
        <w:t>ham</w:t>
      </w:r>
      <w:r w:rsidR="007F1F92">
        <w:rPr>
          <w:lang w:val="uz-Cyrl-UZ"/>
        </w:rPr>
        <w:t xml:space="preserve"> </w:t>
      </w:r>
      <w:r>
        <w:rPr>
          <w:lang w:val="uz-Cyrl-UZ"/>
        </w:rPr>
        <w:t>xuddi</w:t>
      </w:r>
      <w:r w:rsidR="007F1F92">
        <w:rPr>
          <w:lang w:val="uz-Cyrl-UZ"/>
        </w:rPr>
        <w:t xml:space="preserve"> </w:t>
      </w:r>
      <w:r>
        <w:rPr>
          <w:lang w:val="uz-Cyrl-UZ"/>
        </w:rPr>
        <w:t>havoriy</w:t>
      </w:r>
      <w:r w:rsidR="007F1F92">
        <w:rPr>
          <w:lang w:val="uz-Cyrl-UZ"/>
        </w:rPr>
        <w:t xml:space="preserve"> </w:t>
      </w:r>
      <w:r>
        <w:rPr>
          <w:lang w:val="uz-Cyrl-UZ"/>
        </w:rPr>
        <w:t>Pavlus</w:t>
      </w:r>
      <w:r w:rsidR="007F1F92">
        <w:rPr>
          <w:lang w:val="uz-Cyrl-UZ"/>
        </w:rPr>
        <w:t xml:space="preserve"> </w:t>
      </w:r>
      <w:r>
        <w:rPr>
          <w:lang w:val="uz-Cyrl-UZ"/>
        </w:rPr>
        <w:t>kabi</w:t>
      </w:r>
      <w:r w:rsidR="007F1F92">
        <w:rPr>
          <w:lang w:val="uz-Cyrl-UZ"/>
        </w:rPr>
        <w:t xml:space="preserve"> </w:t>
      </w:r>
      <w:r>
        <w:rPr>
          <w:lang w:val="uz-Cyrl-UZ"/>
        </w:rPr>
        <w:t>butun</w:t>
      </w:r>
      <w:r w:rsidR="007F1F92">
        <w:rPr>
          <w:lang w:val="uz-Cyrl-UZ"/>
        </w:rPr>
        <w:t xml:space="preserve"> </w:t>
      </w:r>
      <w:r>
        <w:rPr>
          <w:lang w:val="uz-Cyrl-UZ"/>
        </w:rPr>
        <w:t>faoliyatimni</w:t>
      </w:r>
      <w:r w:rsidR="007F1F92">
        <w:rPr>
          <w:lang w:val="uz-Cyrl-UZ"/>
        </w:rPr>
        <w:t xml:space="preserve"> </w:t>
      </w:r>
      <w:r>
        <w:rPr>
          <w:lang w:val="uz-Cyrl-UZ"/>
        </w:rPr>
        <w:t>Xudoning</w:t>
      </w:r>
      <w:r w:rsidR="007F1F92">
        <w:rPr>
          <w:lang w:val="uz-Cyrl-UZ"/>
        </w:rPr>
        <w:t xml:space="preserve"> </w:t>
      </w:r>
      <w:r>
        <w:rPr>
          <w:lang w:val="uz-Cyrl-UZ"/>
        </w:rPr>
        <w:t>da’vati</w:t>
      </w:r>
      <w:r w:rsidR="007F1F92">
        <w:rPr>
          <w:lang w:val="uz-Cyrl-UZ"/>
        </w:rPr>
        <w:t xml:space="preserve"> </w:t>
      </w:r>
      <w:r>
        <w:rPr>
          <w:lang w:val="uz-Cyrl-UZ"/>
        </w:rPr>
        <w:t>deya</w:t>
      </w:r>
      <w:r w:rsidR="007F1F92">
        <w:rPr>
          <w:lang w:val="uz-Cyrl-UZ"/>
        </w:rPr>
        <w:t xml:space="preserve"> </w:t>
      </w:r>
      <w:r>
        <w:rPr>
          <w:lang w:val="uz-Cyrl-UZ"/>
        </w:rPr>
        <w:t>qabul</w:t>
      </w:r>
      <w:r w:rsidR="007F1F92">
        <w:rPr>
          <w:lang w:val="uz-Cyrl-UZ"/>
        </w:rPr>
        <w:t xml:space="preserve"> </w:t>
      </w:r>
      <w:r>
        <w:rPr>
          <w:lang w:val="uz-Cyrl-UZ"/>
        </w:rPr>
        <w:t>qildim</w:t>
      </w:r>
      <w:r w:rsidR="00FD0824" w:rsidRPr="007F1F92">
        <w:rPr>
          <w:lang w:val="uz-Cyrl-UZ"/>
        </w:rPr>
        <w:t>.</w:t>
      </w:r>
    </w:p>
    <w:p w:rsidR="00FD0824" w:rsidRPr="003B393F" w:rsidRDefault="00DD564B" w:rsidP="003B393F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7F1F92">
        <w:rPr>
          <w:lang w:val="uz-Cyrl-UZ"/>
        </w:rPr>
        <w:t xml:space="preserve"> </w:t>
      </w:r>
      <w:r>
        <w:rPr>
          <w:lang w:val="uz-Cyrl-UZ"/>
        </w:rPr>
        <w:t>agarda</w:t>
      </w:r>
      <w:r w:rsidR="007F1F92">
        <w:rPr>
          <w:lang w:val="uz-Cyrl-UZ"/>
        </w:rPr>
        <w:t xml:space="preserve"> </w:t>
      </w:r>
      <w:r>
        <w:rPr>
          <w:lang w:val="uz-Cyrl-UZ"/>
        </w:rPr>
        <w:t>masihiy</w:t>
      </w:r>
      <w:r w:rsidR="007F1F92">
        <w:rPr>
          <w:lang w:val="uz-Cyrl-UZ"/>
        </w:rPr>
        <w:t xml:space="preserve"> </w:t>
      </w:r>
      <w:r>
        <w:rPr>
          <w:lang w:val="uz-Cyrl-UZ"/>
        </w:rPr>
        <w:t>Isoga</w:t>
      </w:r>
      <w:r w:rsidR="007F1F92">
        <w:rPr>
          <w:lang w:val="uz-Cyrl-UZ"/>
        </w:rPr>
        <w:t xml:space="preserve"> </w:t>
      </w:r>
      <w:r>
        <w:rPr>
          <w:lang w:val="uz-Cyrl-UZ"/>
        </w:rPr>
        <w:t>sodiq</w:t>
      </w:r>
      <w:r w:rsidR="007F1F92">
        <w:rPr>
          <w:lang w:val="uz-Cyrl-UZ"/>
        </w:rPr>
        <w:t xml:space="preserve"> </w:t>
      </w:r>
      <w:r>
        <w:rPr>
          <w:lang w:val="uz-Cyrl-UZ"/>
        </w:rPr>
        <w:t>bo‘lsa</w:t>
      </w:r>
      <w:r w:rsidR="007F1F92">
        <w:rPr>
          <w:lang w:val="uz-Cyrl-UZ"/>
        </w:rPr>
        <w:t xml:space="preserve">, </w:t>
      </w:r>
      <w:r>
        <w:rPr>
          <w:lang w:val="uz-Cyrl-UZ"/>
        </w:rPr>
        <w:t>u</w:t>
      </w:r>
      <w:r w:rsidR="007F1F92">
        <w:rPr>
          <w:lang w:val="uz-Cyrl-UZ"/>
        </w:rPr>
        <w:t xml:space="preserve"> </w:t>
      </w:r>
      <w:r>
        <w:rPr>
          <w:lang w:val="uz-Cyrl-UZ"/>
        </w:rPr>
        <w:t>muqarrar</w:t>
      </w:r>
      <w:r w:rsidR="007F1F92">
        <w:rPr>
          <w:lang w:val="uz-Cyrl-UZ"/>
        </w:rPr>
        <w:t xml:space="preserve"> </w:t>
      </w:r>
      <w:r>
        <w:rPr>
          <w:lang w:val="uz-Cyrl-UZ"/>
        </w:rPr>
        <w:t>cho‘pon</w:t>
      </w:r>
      <w:r w:rsidR="007F1F92">
        <w:rPr>
          <w:lang w:val="uz-Cyrl-UZ"/>
        </w:rPr>
        <w:t xml:space="preserve"> </w:t>
      </w:r>
      <w:r>
        <w:rPr>
          <w:lang w:val="uz-Cyrl-UZ"/>
        </w:rPr>
        <w:t>yoki</w:t>
      </w:r>
      <w:r w:rsidR="007F1F92">
        <w:rPr>
          <w:lang w:val="uz-Cyrl-UZ"/>
        </w:rPr>
        <w:t xml:space="preserve"> </w:t>
      </w:r>
      <w:r>
        <w:rPr>
          <w:lang w:val="uz-Cyrl-UZ"/>
        </w:rPr>
        <w:t>missioner</w:t>
      </w:r>
      <w:r w:rsidR="007F1F92">
        <w:rPr>
          <w:lang w:val="uz-Cyrl-UZ"/>
        </w:rPr>
        <w:t xml:space="preserve"> </w:t>
      </w:r>
      <w:r>
        <w:rPr>
          <w:lang w:val="uz-Cyrl-UZ"/>
        </w:rPr>
        <w:t>bo‘lishi</w:t>
      </w:r>
      <w:r w:rsidR="007F1F92">
        <w:rPr>
          <w:lang w:val="uz-Cyrl-UZ"/>
        </w:rPr>
        <w:t xml:space="preserve"> </w:t>
      </w:r>
      <w:r>
        <w:rPr>
          <w:lang w:val="uz-Cyrl-UZ"/>
        </w:rPr>
        <w:t>kerakligi</w:t>
      </w:r>
      <w:r w:rsidR="007F1F92">
        <w:rPr>
          <w:lang w:val="uz-Cyrl-UZ"/>
        </w:rPr>
        <w:t xml:space="preserve"> </w:t>
      </w:r>
      <w:r>
        <w:rPr>
          <w:lang w:val="uz-Cyrl-UZ"/>
        </w:rPr>
        <w:t>haqidagi</w:t>
      </w:r>
      <w:r w:rsidR="007F1F92">
        <w:rPr>
          <w:lang w:val="uz-Cyrl-UZ"/>
        </w:rPr>
        <w:t xml:space="preserve"> </w:t>
      </w:r>
      <w:r>
        <w:rPr>
          <w:lang w:val="uz-Cyrl-UZ"/>
        </w:rPr>
        <w:t>xato</w:t>
      </w:r>
      <w:r w:rsidR="007F1F92">
        <w:rPr>
          <w:lang w:val="uz-Cyrl-UZ"/>
        </w:rPr>
        <w:t xml:space="preserve"> </w:t>
      </w:r>
      <w:r>
        <w:rPr>
          <w:lang w:val="uz-Cyrl-UZ"/>
        </w:rPr>
        <w:t>tushunchani</w:t>
      </w:r>
      <w:r w:rsidR="007F1F92">
        <w:rPr>
          <w:lang w:val="uz-Cyrl-UZ"/>
        </w:rPr>
        <w:t xml:space="preserve"> </w:t>
      </w:r>
      <w:r>
        <w:rPr>
          <w:lang w:val="uz-Cyrl-UZ"/>
        </w:rPr>
        <w:t>qat’iy</w:t>
      </w:r>
      <w:r w:rsidR="007F1F92">
        <w:rPr>
          <w:lang w:val="uz-Cyrl-UZ"/>
        </w:rPr>
        <w:t xml:space="preserve"> </w:t>
      </w:r>
      <w:r>
        <w:rPr>
          <w:lang w:val="uz-Cyrl-UZ"/>
        </w:rPr>
        <w:t>rad</w:t>
      </w:r>
      <w:r w:rsidR="007F1F92">
        <w:rPr>
          <w:lang w:val="uz-Cyrl-UZ"/>
        </w:rPr>
        <w:t xml:space="preserve"> </w:t>
      </w:r>
      <w:r>
        <w:rPr>
          <w:lang w:val="uz-Cyrl-UZ"/>
        </w:rPr>
        <w:t>etishimiz</w:t>
      </w:r>
      <w:r w:rsidR="007F1F92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7F1F92">
        <w:rPr>
          <w:lang w:val="uz-Cyrl-UZ"/>
        </w:rPr>
        <w:t xml:space="preserve">. </w:t>
      </w:r>
      <w:r>
        <w:rPr>
          <w:lang w:val="uz-Cyrl-UZ"/>
        </w:rPr>
        <w:t>Albatta</w:t>
      </w:r>
      <w:r w:rsidR="007F1F92">
        <w:rPr>
          <w:lang w:val="uz-Cyrl-UZ"/>
        </w:rPr>
        <w:t xml:space="preserve">, </w:t>
      </w:r>
      <w:r>
        <w:rPr>
          <w:lang w:val="uz-Cyrl-UZ"/>
        </w:rPr>
        <w:t>bu</w:t>
      </w:r>
      <w:r w:rsidR="007F1F92">
        <w:rPr>
          <w:lang w:val="uz-Cyrl-UZ"/>
        </w:rPr>
        <w:t xml:space="preserve"> </w:t>
      </w:r>
      <w:r>
        <w:rPr>
          <w:lang w:val="uz-Cyrl-UZ"/>
        </w:rPr>
        <w:t>shunday</w:t>
      </w:r>
      <w:r w:rsidR="007F1F92">
        <w:rPr>
          <w:lang w:val="uz-Cyrl-UZ"/>
        </w:rPr>
        <w:t xml:space="preserve"> </w:t>
      </w:r>
      <w:r>
        <w:rPr>
          <w:lang w:val="uz-Cyrl-UZ"/>
        </w:rPr>
        <w:t>emas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Missiyada</w:t>
      </w:r>
      <w:r w:rsidR="007F1F92">
        <w:rPr>
          <w:lang w:val="uz-Cyrl-UZ"/>
        </w:rPr>
        <w:t xml:space="preserve"> </w:t>
      </w:r>
      <w:r>
        <w:rPr>
          <w:lang w:val="uz-Cyrl-UZ"/>
        </w:rPr>
        <w:t>yoki</w:t>
      </w:r>
      <w:r w:rsidR="007F1F92">
        <w:rPr>
          <w:lang w:val="uz-Cyrl-UZ"/>
        </w:rPr>
        <w:t xml:space="preserve"> </w:t>
      </w:r>
      <w:r>
        <w:rPr>
          <w:lang w:val="uz-Cyrl-UZ"/>
        </w:rPr>
        <w:t>jamoatda</w:t>
      </w:r>
      <w:r w:rsidR="007F1F92">
        <w:rPr>
          <w:lang w:val="uz-Cyrl-UZ"/>
        </w:rPr>
        <w:t xml:space="preserve"> </w:t>
      </w:r>
      <w:r>
        <w:rPr>
          <w:lang w:val="uz-Cyrl-UZ"/>
        </w:rPr>
        <w:t>xizmat</w:t>
      </w:r>
      <w:r w:rsidR="007F1F92">
        <w:rPr>
          <w:lang w:val="uz-Cyrl-UZ"/>
        </w:rPr>
        <w:t xml:space="preserve"> </w:t>
      </w:r>
      <w:r>
        <w:rPr>
          <w:lang w:val="uz-Cyrl-UZ"/>
        </w:rPr>
        <w:t>qiladiganlar</w:t>
      </w:r>
      <w:r w:rsidR="007F1F92">
        <w:rPr>
          <w:lang w:val="uz-Cyrl-UZ"/>
        </w:rPr>
        <w:t xml:space="preserve"> </w:t>
      </w:r>
      <w:r>
        <w:rPr>
          <w:lang w:val="uz-Cyrl-UZ"/>
        </w:rPr>
        <w:t>zavodda</w:t>
      </w:r>
      <w:r w:rsidR="007F1F92">
        <w:rPr>
          <w:lang w:val="uz-Cyrl-UZ"/>
        </w:rPr>
        <w:t xml:space="preserve">, </w:t>
      </w:r>
      <w:r>
        <w:rPr>
          <w:lang w:val="uz-Cyrl-UZ"/>
        </w:rPr>
        <w:t>idorada</w:t>
      </w:r>
      <w:r w:rsidR="007F1F92">
        <w:rPr>
          <w:lang w:val="uz-Cyrl-UZ"/>
        </w:rPr>
        <w:t xml:space="preserve"> </w:t>
      </w:r>
      <w:r>
        <w:rPr>
          <w:lang w:val="uz-Cyrl-UZ"/>
        </w:rPr>
        <w:t>yoki</w:t>
      </w:r>
      <w:r w:rsidR="007F1F92">
        <w:rPr>
          <w:lang w:val="uz-Cyrl-UZ"/>
        </w:rPr>
        <w:t xml:space="preserve"> </w:t>
      </w:r>
      <w:r>
        <w:rPr>
          <w:lang w:val="uz-Cyrl-UZ"/>
        </w:rPr>
        <w:t>o‘z</w:t>
      </w:r>
      <w:r w:rsidR="007F1F92">
        <w:rPr>
          <w:lang w:val="uz-Cyrl-UZ"/>
        </w:rPr>
        <w:t xml:space="preserve"> </w:t>
      </w:r>
      <w:r>
        <w:rPr>
          <w:lang w:val="uz-Cyrl-UZ"/>
        </w:rPr>
        <w:t>uyidagi</w:t>
      </w:r>
      <w:r w:rsidR="007F1F92">
        <w:rPr>
          <w:lang w:val="uz-Cyrl-UZ"/>
        </w:rPr>
        <w:t xml:space="preserve"> </w:t>
      </w:r>
      <w:r>
        <w:rPr>
          <w:lang w:val="uz-Cyrl-UZ"/>
        </w:rPr>
        <w:t>ish</w:t>
      </w:r>
      <w:r w:rsidR="007F1F92">
        <w:rPr>
          <w:lang w:val="uz-Cyrl-UZ"/>
        </w:rPr>
        <w:t xml:space="preserve"> </w:t>
      </w:r>
      <w:r>
        <w:rPr>
          <w:lang w:val="uz-Cyrl-UZ"/>
        </w:rPr>
        <w:t>faoliyati</w:t>
      </w:r>
      <w:r w:rsidR="007F1F92">
        <w:rPr>
          <w:lang w:val="uz-Cyrl-UZ"/>
        </w:rPr>
        <w:t xml:space="preserve"> </w:t>
      </w:r>
      <w:r>
        <w:rPr>
          <w:lang w:val="uz-Cyrl-UZ"/>
        </w:rPr>
        <w:t>bilan</w:t>
      </w:r>
      <w:r w:rsidR="007F1F92">
        <w:rPr>
          <w:lang w:val="uz-Cyrl-UZ"/>
        </w:rPr>
        <w:t xml:space="preserve"> </w:t>
      </w:r>
      <w:r>
        <w:rPr>
          <w:lang w:val="uz-Cyrl-UZ"/>
        </w:rPr>
        <w:t>shug‘ullanayotgan</w:t>
      </w:r>
      <w:r w:rsidR="007F1F92">
        <w:rPr>
          <w:lang w:val="uz-Cyrl-UZ"/>
        </w:rPr>
        <w:t xml:space="preserve"> </w:t>
      </w:r>
      <w:r>
        <w:rPr>
          <w:lang w:val="uz-Cyrl-UZ"/>
        </w:rPr>
        <w:t>odamlardan</w:t>
      </w:r>
      <w:r w:rsidR="007F1F92">
        <w:rPr>
          <w:lang w:val="uz-Cyrl-UZ"/>
        </w:rPr>
        <w:t xml:space="preserve"> </w:t>
      </w:r>
      <w:r>
        <w:rPr>
          <w:lang w:val="uz-Cyrl-UZ"/>
        </w:rPr>
        <w:t>ko‘proq</w:t>
      </w:r>
      <w:r w:rsidR="007F1F92">
        <w:rPr>
          <w:lang w:val="uz-Cyrl-UZ"/>
        </w:rPr>
        <w:t xml:space="preserve"> </w:t>
      </w:r>
      <w:r>
        <w:rPr>
          <w:lang w:val="uz-Cyrl-UZ"/>
        </w:rPr>
        <w:t>imonli</w:t>
      </w:r>
      <w:r w:rsidR="007F1F92">
        <w:rPr>
          <w:lang w:val="uz-Cyrl-UZ"/>
        </w:rPr>
        <w:t xml:space="preserve"> </w:t>
      </w:r>
      <w:r>
        <w:rPr>
          <w:lang w:val="uz-Cyrl-UZ"/>
        </w:rPr>
        <w:t>yoki</w:t>
      </w:r>
      <w:r w:rsidR="007F1F92">
        <w:rPr>
          <w:lang w:val="uz-Cyrl-UZ"/>
        </w:rPr>
        <w:t xml:space="preserve"> </w:t>
      </w:r>
      <w:r>
        <w:rPr>
          <w:lang w:val="uz-Cyrl-UZ"/>
        </w:rPr>
        <w:t>pokdomon</w:t>
      </w:r>
      <w:r w:rsidR="007F1F92">
        <w:rPr>
          <w:lang w:val="uz-Cyrl-UZ"/>
        </w:rPr>
        <w:t xml:space="preserve"> </w:t>
      </w:r>
      <w:r>
        <w:rPr>
          <w:lang w:val="uz-Cyrl-UZ"/>
        </w:rPr>
        <w:t>emaslar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Bizning</w:t>
      </w:r>
      <w:r w:rsidR="007F1F92">
        <w:rPr>
          <w:lang w:val="uz-Cyrl-UZ"/>
        </w:rPr>
        <w:t xml:space="preserve"> </w:t>
      </w:r>
      <w:r>
        <w:rPr>
          <w:lang w:val="uz-Cyrl-UZ"/>
        </w:rPr>
        <w:t>qayerda</w:t>
      </w:r>
      <w:r w:rsidR="007F1F92">
        <w:rPr>
          <w:lang w:val="uz-Cyrl-UZ"/>
        </w:rPr>
        <w:t xml:space="preserve"> </w:t>
      </w:r>
      <w:r>
        <w:rPr>
          <w:lang w:val="uz-Cyrl-UZ"/>
        </w:rPr>
        <w:t>yoki</w:t>
      </w:r>
      <w:r w:rsidR="007F1F92">
        <w:rPr>
          <w:lang w:val="uz-Cyrl-UZ"/>
        </w:rPr>
        <w:t xml:space="preserve"> </w:t>
      </w:r>
      <w:r>
        <w:rPr>
          <w:lang w:val="uz-Cyrl-UZ"/>
        </w:rPr>
        <w:t>kim</w:t>
      </w:r>
      <w:r w:rsidR="007F1F92">
        <w:rPr>
          <w:lang w:val="uz-Cyrl-UZ"/>
        </w:rPr>
        <w:t xml:space="preserve"> </w:t>
      </w:r>
      <w:r>
        <w:rPr>
          <w:lang w:val="uz-Cyrl-UZ"/>
        </w:rPr>
        <w:t>bilan</w:t>
      </w:r>
      <w:r w:rsidR="007F1F92">
        <w:rPr>
          <w:lang w:val="uz-Cyrl-UZ"/>
        </w:rPr>
        <w:t xml:space="preserve"> </w:t>
      </w:r>
      <w:r>
        <w:rPr>
          <w:lang w:val="uz-Cyrl-UZ"/>
        </w:rPr>
        <w:t>ishlashimiz</w:t>
      </w:r>
      <w:r w:rsidR="007F1F92">
        <w:rPr>
          <w:lang w:val="uz-Cyrl-UZ"/>
        </w:rPr>
        <w:t xml:space="preserve"> </w:t>
      </w:r>
      <w:r>
        <w:rPr>
          <w:lang w:val="uz-Cyrl-UZ"/>
        </w:rPr>
        <w:t>Xudo</w:t>
      </w:r>
      <w:r w:rsidR="007F1F92">
        <w:rPr>
          <w:lang w:val="uz-Cyrl-UZ"/>
        </w:rPr>
        <w:t xml:space="preserve"> </w:t>
      </w:r>
      <w:r>
        <w:rPr>
          <w:lang w:val="uz-Cyrl-UZ"/>
        </w:rPr>
        <w:t>nazarida</w:t>
      </w:r>
      <w:r w:rsidR="007F1F92">
        <w:rPr>
          <w:lang w:val="uz-Cyrl-UZ"/>
        </w:rPr>
        <w:t xml:space="preserve"> </w:t>
      </w:r>
      <w:r>
        <w:rPr>
          <w:lang w:val="uz-Cyrl-UZ"/>
        </w:rPr>
        <w:t>muhim</w:t>
      </w:r>
      <w:r w:rsidR="007F1F92">
        <w:rPr>
          <w:lang w:val="uz-Cyrl-UZ"/>
        </w:rPr>
        <w:t xml:space="preserve"> </w:t>
      </w:r>
      <w:r>
        <w:rPr>
          <w:lang w:val="uz-Cyrl-UZ"/>
        </w:rPr>
        <w:t>emas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Muhimi</w:t>
      </w:r>
      <w:r w:rsidR="007F1F92">
        <w:rPr>
          <w:lang w:val="uz-Cyrl-UZ"/>
        </w:rPr>
        <w:t xml:space="preserve"> </w:t>
      </w:r>
      <w:r>
        <w:rPr>
          <w:lang w:val="uz-Cyrl-UZ"/>
        </w:rPr>
        <w:t>biz</w:t>
      </w:r>
      <w:r w:rsidR="007F1F92">
        <w:rPr>
          <w:lang w:val="uz-Cyrl-UZ"/>
        </w:rPr>
        <w:t xml:space="preserve"> </w:t>
      </w:r>
      <w:r>
        <w:rPr>
          <w:lang w:val="uz-Cyrl-UZ"/>
        </w:rPr>
        <w:t>mehnat</w:t>
      </w:r>
      <w:r w:rsidR="007F1F92">
        <w:rPr>
          <w:lang w:val="uz-Cyrl-UZ"/>
        </w:rPr>
        <w:t xml:space="preserve"> </w:t>
      </w:r>
      <w:r>
        <w:rPr>
          <w:lang w:val="uz-Cyrl-UZ"/>
        </w:rPr>
        <w:t>qilgan</w:t>
      </w:r>
      <w:r w:rsidR="007F1F92">
        <w:rPr>
          <w:lang w:val="uz-Cyrl-UZ"/>
        </w:rPr>
        <w:t xml:space="preserve"> </w:t>
      </w:r>
      <w:r>
        <w:rPr>
          <w:lang w:val="uz-Cyrl-UZ"/>
        </w:rPr>
        <w:t>holda</w:t>
      </w:r>
      <w:r w:rsidR="007F1F92">
        <w:rPr>
          <w:lang w:val="uz-Cyrl-UZ"/>
        </w:rPr>
        <w:t xml:space="preserve"> </w:t>
      </w:r>
      <w:r>
        <w:rPr>
          <w:lang w:val="uz-Cyrl-UZ"/>
        </w:rPr>
        <w:t>Xudoning</w:t>
      </w:r>
      <w:r w:rsidR="007F1F92">
        <w:rPr>
          <w:lang w:val="uz-Cyrl-UZ"/>
        </w:rPr>
        <w:t xml:space="preserve"> </w:t>
      </w:r>
      <w:r>
        <w:rPr>
          <w:lang w:val="uz-Cyrl-UZ"/>
        </w:rPr>
        <w:t>irodasini</w:t>
      </w:r>
      <w:r w:rsidR="007F1F92">
        <w:rPr>
          <w:lang w:val="uz-Cyrl-UZ"/>
        </w:rPr>
        <w:t xml:space="preserve"> </w:t>
      </w:r>
      <w:r>
        <w:rPr>
          <w:lang w:val="uz-Cyrl-UZ"/>
        </w:rPr>
        <w:t>ado</w:t>
      </w:r>
      <w:r w:rsidR="007F1F92">
        <w:rPr>
          <w:lang w:val="uz-Cyrl-UZ"/>
        </w:rPr>
        <w:t xml:space="preserve"> </w:t>
      </w:r>
      <w:r>
        <w:rPr>
          <w:lang w:val="uz-Cyrl-UZ"/>
        </w:rPr>
        <w:t>etishimiz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BA720A" w:rsidRPr="00DD564B">
        <w:rPr>
          <w:lang w:val="en-US"/>
        </w:rPr>
        <w:t xml:space="preserve"> </w:t>
      </w:r>
      <w:r w:rsidRPr="00DD564B">
        <w:rPr>
          <w:lang w:val="en-US"/>
        </w:rPr>
        <w:t>Rim</w:t>
      </w:r>
      <w:r w:rsidR="00F570A4" w:rsidRPr="00DD564B">
        <w:rPr>
          <w:lang w:val="en-US"/>
        </w:rPr>
        <w:t>.</w:t>
      </w:r>
      <w:r w:rsidR="00FD0824" w:rsidRPr="00DD564B">
        <w:rPr>
          <w:lang w:val="en-US"/>
        </w:rPr>
        <w:t xml:space="preserve"> 12:2). </w:t>
      </w:r>
      <w:r>
        <w:rPr>
          <w:lang w:val="uz-Cyrl-UZ"/>
        </w:rPr>
        <w:t>Siz</w:t>
      </w:r>
      <w:r w:rsidR="007F1F92">
        <w:rPr>
          <w:lang w:val="uz-Cyrl-UZ"/>
        </w:rPr>
        <w:t xml:space="preserve"> </w:t>
      </w:r>
      <w:r>
        <w:rPr>
          <w:lang w:val="uz-Cyrl-UZ"/>
        </w:rPr>
        <w:t>kim</w:t>
      </w:r>
      <w:r w:rsidR="007F1F92">
        <w:rPr>
          <w:lang w:val="uz-Cyrl-UZ"/>
        </w:rPr>
        <w:t xml:space="preserve"> </w:t>
      </w:r>
      <w:r>
        <w:rPr>
          <w:lang w:val="uz-Cyrl-UZ"/>
        </w:rPr>
        <w:t>bo‘lmang</w:t>
      </w:r>
      <w:r w:rsidR="00FD0824" w:rsidRPr="00DD564B">
        <w:rPr>
          <w:lang w:val="en-US"/>
        </w:rPr>
        <w:t xml:space="preserve"> </w:t>
      </w:r>
      <w:r w:rsidR="003B393F">
        <w:rPr>
          <w:lang w:val="uz-Cyrl-UZ"/>
        </w:rPr>
        <w:t>–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rassommisiz</w:t>
      </w:r>
      <w:r w:rsidR="007F1F92">
        <w:rPr>
          <w:lang w:val="uz-Cyrl-UZ"/>
        </w:rPr>
        <w:t xml:space="preserve"> </w:t>
      </w:r>
      <w:r>
        <w:rPr>
          <w:lang w:val="uz-Cyrl-UZ"/>
        </w:rPr>
        <w:t>yoki</w:t>
      </w:r>
      <w:r w:rsidR="007F1F92">
        <w:rPr>
          <w:lang w:val="uz-Cyrl-UZ"/>
        </w:rPr>
        <w:t xml:space="preserve"> </w:t>
      </w:r>
      <w:r>
        <w:rPr>
          <w:lang w:val="uz-Cyrl-UZ"/>
        </w:rPr>
        <w:t>santexnik</w:t>
      </w:r>
      <w:r w:rsidR="007F1F92">
        <w:rPr>
          <w:lang w:val="uz-Cyrl-UZ"/>
        </w:rPr>
        <w:t xml:space="preserve">, </w:t>
      </w:r>
      <w:r>
        <w:rPr>
          <w:lang w:val="uz-Cyrl-UZ"/>
        </w:rPr>
        <w:t>harbiy</w:t>
      </w:r>
      <w:r w:rsidR="007F1F92">
        <w:rPr>
          <w:lang w:val="uz-Cyrl-UZ"/>
        </w:rPr>
        <w:t xml:space="preserve"> </w:t>
      </w:r>
      <w:r>
        <w:rPr>
          <w:lang w:val="uz-Cyrl-UZ"/>
        </w:rPr>
        <w:t>yoki</w:t>
      </w:r>
      <w:r w:rsidR="007F1F92">
        <w:rPr>
          <w:lang w:val="uz-Cyrl-UZ"/>
        </w:rPr>
        <w:t xml:space="preserve"> </w:t>
      </w:r>
      <w:r>
        <w:rPr>
          <w:lang w:val="uz-Cyrl-UZ"/>
        </w:rPr>
        <w:t>mexanik</w:t>
      </w:r>
      <w:r w:rsidR="007F1F92">
        <w:rPr>
          <w:lang w:val="uz-Cyrl-UZ"/>
        </w:rPr>
        <w:t xml:space="preserve">, </w:t>
      </w:r>
      <w:r>
        <w:rPr>
          <w:lang w:val="uz-Cyrl-UZ"/>
        </w:rPr>
        <w:t>o‘qituvchi</w:t>
      </w:r>
      <w:r w:rsidR="007F1F92">
        <w:rPr>
          <w:lang w:val="uz-Cyrl-UZ"/>
        </w:rPr>
        <w:t xml:space="preserve"> </w:t>
      </w:r>
      <w:r>
        <w:rPr>
          <w:lang w:val="uz-Cyrl-UZ"/>
        </w:rPr>
        <w:t>yoki</w:t>
      </w:r>
      <w:r w:rsidR="007F1F92">
        <w:rPr>
          <w:lang w:val="uz-Cyrl-UZ"/>
        </w:rPr>
        <w:t xml:space="preserve"> </w:t>
      </w:r>
      <w:r>
        <w:rPr>
          <w:lang w:val="uz-Cyrl-UZ"/>
        </w:rPr>
        <w:t>muhandismisiz</w:t>
      </w:r>
      <w:r w:rsidR="00FD0824" w:rsidRPr="003B393F">
        <w:rPr>
          <w:lang w:val="uz-Cyrl-UZ"/>
        </w:rPr>
        <w:t xml:space="preserve">, </w:t>
      </w:r>
      <w:r w:rsidR="003B393F">
        <w:rPr>
          <w:lang w:val="uz-Cyrl-UZ"/>
        </w:rPr>
        <w:t>–</w:t>
      </w:r>
      <w:r w:rsidR="00FD0824" w:rsidRPr="003B393F">
        <w:rPr>
          <w:lang w:val="uz-Cyrl-UZ"/>
        </w:rPr>
        <w:t xml:space="preserve"> </w:t>
      </w:r>
      <w:r>
        <w:rPr>
          <w:lang w:val="uz-Cyrl-UZ"/>
        </w:rPr>
        <w:t>o‘z</w:t>
      </w:r>
      <w:r w:rsidR="007F1F92">
        <w:rPr>
          <w:lang w:val="uz-Cyrl-UZ"/>
        </w:rPr>
        <w:t xml:space="preserve"> </w:t>
      </w:r>
      <w:r>
        <w:rPr>
          <w:lang w:val="uz-Cyrl-UZ"/>
        </w:rPr>
        <w:t>faoliyatingizga</w:t>
      </w:r>
      <w:r w:rsidR="007F1F92">
        <w:rPr>
          <w:lang w:val="uz-Cyrl-UZ"/>
        </w:rPr>
        <w:t xml:space="preserve"> </w:t>
      </w:r>
      <w:r>
        <w:rPr>
          <w:lang w:val="uz-Cyrl-UZ"/>
        </w:rPr>
        <w:t>oddiy</w:t>
      </w:r>
      <w:r w:rsidR="007F1F92">
        <w:rPr>
          <w:lang w:val="uz-Cyrl-UZ"/>
        </w:rPr>
        <w:t xml:space="preserve"> </w:t>
      </w:r>
      <w:r>
        <w:rPr>
          <w:lang w:val="uz-Cyrl-UZ"/>
        </w:rPr>
        <w:t>bir</w:t>
      </w:r>
      <w:r w:rsidR="007F1F92">
        <w:rPr>
          <w:lang w:val="uz-Cyrl-UZ"/>
        </w:rPr>
        <w:t xml:space="preserve"> </w:t>
      </w:r>
      <w:r>
        <w:rPr>
          <w:lang w:val="uz-Cyrl-UZ"/>
        </w:rPr>
        <w:t>ish</w:t>
      </w:r>
      <w:r w:rsidR="007F1F92">
        <w:rPr>
          <w:lang w:val="uz-Cyrl-UZ"/>
        </w:rPr>
        <w:t xml:space="preserve"> </w:t>
      </w:r>
      <w:r>
        <w:rPr>
          <w:lang w:val="uz-Cyrl-UZ"/>
        </w:rPr>
        <w:t>kabi</w:t>
      </w:r>
      <w:r w:rsidR="007F1F92">
        <w:rPr>
          <w:lang w:val="uz-Cyrl-UZ"/>
        </w:rPr>
        <w:t xml:space="preserve"> </w:t>
      </w:r>
      <w:r>
        <w:rPr>
          <w:lang w:val="uz-Cyrl-UZ"/>
        </w:rPr>
        <w:t>emas</w:t>
      </w:r>
      <w:r w:rsidR="007F1F92">
        <w:rPr>
          <w:lang w:val="uz-Cyrl-UZ"/>
        </w:rPr>
        <w:t xml:space="preserve">, </w:t>
      </w:r>
      <w:r>
        <w:rPr>
          <w:lang w:val="uz-Cyrl-UZ"/>
        </w:rPr>
        <w:t>balki</w:t>
      </w:r>
      <w:r w:rsidR="007F1F92">
        <w:rPr>
          <w:lang w:val="uz-Cyrl-UZ"/>
        </w:rPr>
        <w:t xml:space="preserve"> </w:t>
      </w:r>
      <w:r>
        <w:rPr>
          <w:lang w:val="uz-Cyrl-UZ"/>
        </w:rPr>
        <w:t>Xudoning</w:t>
      </w:r>
      <w:r w:rsidR="007F1F92">
        <w:rPr>
          <w:lang w:val="uz-Cyrl-UZ"/>
        </w:rPr>
        <w:t xml:space="preserve"> </w:t>
      </w:r>
      <w:r>
        <w:rPr>
          <w:lang w:val="uz-Cyrl-UZ"/>
        </w:rPr>
        <w:t>alohida</w:t>
      </w:r>
      <w:r w:rsidR="007F1F92">
        <w:rPr>
          <w:lang w:val="uz-Cyrl-UZ"/>
        </w:rPr>
        <w:t xml:space="preserve"> </w:t>
      </w:r>
      <w:r>
        <w:rPr>
          <w:lang w:val="uz-Cyrl-UZ"/>
        </w:rPr>
        <w:t>bir</w:t>
      </w:r>
      <w:r w:rsidR="007F1F92">
        <w:rPr>
          <w:lang w:val="uz-Cyrl-UZ"/>
        </w:rPr>
        <w:t xml:space="preserve"> </w:t>
      </w:r>
      <w:r>
        <w:rPr>
          <w:lang w:val="uz-Cyrl-UZ"/>
        </w:rPr>
        <w:t>vazifasi</w:t>
      </w:r>
      <w:r w:rsidR="007F1F92">
        <w:rPr>
          <w:lang w:val="uz-Cyrl-UZ"/>
        </w:rPr>
        <w:t xml:space="preserve"> </w:t>
      </w:r>
      <w:r>
        <w:rPr>
          <w:lang w:val="uz-Cyrl-UZ"/>
        </w:rPr>
        <w:t>kabi</w:t>
      </w:r>
      <w:r w:rsidR="007F1F92">
        <w:rPr>
          <w:lang w:val="uz-Cyrl-UZ"/>
        </w:rPr>
        <w:t xml:space="preserve"> </w:t>
      </w:r>
      <w:r>
        <w:rPr>
          <w:lang w:val="uz-Cyrl-UZ"/>
        </w:rPr>
        <w:t>yondashmog‘ingiz</w:t>
      </w:r>
      <w:r w:rsidR="007F1F92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3B393F">
        <w:rPr>
          <w:lang w:val="uz-Cyrl-UZ"/>
        </w:rPr>
        <w:t>.</w:t>
      </w:r>
    </w:p>
    <w:p w:rsidR="00FD0824" w:rsidRPr="003B393F" w:rsidRDefault="00FD0824" w:rsidP="00035C0B">
      <w:pPr>
        <w:autoSpaceDE w:val="0"/>
        <w:ind w:firstLine="709"/>
        <w:jc w:val="both"/>
        <w:rPr>
          <w:lang w:val="uz-Cyrl-UZ"/>
        </w:rPr>
      </w:pPr>
    </w:p>
    <w:p w:rsidR="00FD0824" w:rsidRPr="0047118D" w:rsidRDefault="00DD564B" w:rsidP="00035C0B">
      <w:pPr>
        <w:autoSpaceDE w:val="0"/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O‘z</w:t>
      </w:r>
      <w:r w:rsidR="0087364E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ish</w:t>
      </w:r>
      <w:r w:rsidR="0087364E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joyingizda</w:t>
      </w:r>
      <w:r w:rsidR="0087364E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Masihning</w:t>
      </w:r>
      <w:r w:rsidR="0087364E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elchisi</w:t>
      </w:r>
      <w:r w:rsidR="0087364E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bo‘ling</w:t>
      </w:r>
    </w:p>
    <w:p w:rsidR="00FD0824" w:rsidRPr="0047118D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87364E" w:rsidRPr="0047118D">
        <w:rPr>
          <w:lang w:val="uz-Cyrl-UZ"/>
        </w:rPr>
        <w:t xml:space="preserve"> </w:t>
      </w:r>
      <w:r>
        <w:rPr>
          <w:lang w:val="uz-Cyrl-UZ"/>
        </w:rPr>
        <w:t>bundan</w:t>
      </w:r>
      <w:r w:rsidR="0087364E">
        <w:rPr>
          <w:lang w:val="uz-Cyrl-UZ"/>
        </w:rPr>
        <w:t xml:space="preserve"> </w:t>
      </w:r>
      <w:r>
        <w:rPr>
          <w:lang w:val="uz-Cyrl-UZ"/>
        </w:rPr>
        <w:t>bir</w:t>
      </w:r>
      <w:r w:rsidR="0087364E">
        <w:rPr>
          <w:lang w:val="uz-Cyrl-UZ"/>
        </w:rPr>
        <w:t xml:space="preserve"> </w:t>
      </w:r>
      <w:r>
        <w:rPr>
          <w:lang w:val="uz-Cyrl-UZ"/>
        </w:rPr>
        <w:t>necha</w:t>
      </w:r>
      <w:r w:rsidR="0087364E">
        <w:rPr>
          <w:lang w:val="uz-Cyrl-UZ"/>
        </w:rPr>
        <w:t xml:space="preserve"> </w:t>
      </w:r>
      <w:r>
        <w:rPr>
          <w:lang w:val="uz-Cyrl-UZ"/>
        </w:rPr>
        <w:t>yil</w:t>
      </w:r>
      <w:r w:rsidR="0087364E">
        <w:rPr>
          <w:lang w:val="uz-Cyrl-UZ"/>
        </w:rPr>
        <w:t xml:space="preserve"> </w:t>
      </w:r>
      <w:r>
        <w:rPr>
          <w:lang w:val="uz-Cyrl-UZ"/>
        </w:rPr>
        <w:t>avval</w:t>
      </w:r>
      <w:r w:rsidR="0087364E">
        <w:rPr>
          <w:lang w:val="uz-Cyrl-UZ"/>
        </w:rPr>
        <w:t xml:space="preserve"> </w:t>
      </w:r>
      <w:r w:rsidR="0087364E" w:rsidRPr="0047118D">
        <w:rPr>
          <w:lang w:val="uz-Cyrl-UZ"/>
        </w:rPr>
        <w:t>«</w:t>
      </w:r>
      <w:r>
        <w:rPr>
          <w:lang w:val="uz-Cyrl-UZ"/>
        </w:rPr>
        <w:t>elchi</w:t>
      </w:r>
      <w:r w:rsidR="0087364E" w:rsidRPr="0047118D">
        <w:rPr>
          <w:lang w:val="uz-Cyrl-UZ"/>
        </w:rPr>
        <w:t xml:space="preserve">» </w:t>
      </w:r>
      <w:r>
        <w:rPr>
          <w:lang w:val="uz-Cyrl-UZ"/>
        </w:rPr>
        <w:t>Julian</w:t>
      </w:r>
      <w:r w:rsidR="0087364E" w:rsidRPr="0047118D">
        <w:rPr>
          <w:lang w:val="uz-Cyrl-UZ"/>
        </w:rPr>
        <w:t xml:space="preserve"> </w:t>
      </w:r>
      <w:r>
        <w:rPr>
          <w:lang w:val="uz-Cyrl-UZ"/>
        </w:rPr>
        <w:t>bilan</w:t>
      </w:r>
      <w:r w:rsidR="0087364E" w:rsidRPr="0047118D">
        <w:rPr>
          <w:lang w:val="uz-Cyrl-UZ"/>
        </w:rPr>
        <w:t xml:space="preserve"> </w:t>
      </w:r>
      <w:r>
        <w:rPr>
          <w:lang w:val="uz-Cyrl-UZ"/>
        </w:rPr>
        <w:t>Chikagodagi</w:t>
      </w:r>
      <w:r w:rsidR="0087364E">
        <w:rPr>
          <w:lang w:val="uz-Cyrl-UZ"/>
        </w:rPr>
        <w:t xml:space="preserve"> </w:t>
      </w:r>
      <w:r>
        <w:rPr>
          <w:lang w:val="uz-Cyrl-UZ"/>
        </w:rPr>
        <w:t>mehmonxonalardan</w:t>
      </w:r>
      <w:r w:rsidR="0087364E">
        <w:rPr>
          <w:lang w:val="uz-Cyrl-UZ"/>
        </w:rPr>
        <w:t xml:space="preserve"> </w:t>
      </w:r>
      <w:r>
        <w:rPr>
          <w:lang w:val="uz-Cyrl-UZ"/>
        </w:rPr>
        <w:t>birida</w:t>
      </w:r>
      <w:r w:rsidR="0087364E">
        <w:rPr>
          <w:lang w:val="uz-Cyrl-UZ"/>
        </w:rPr>
        <w:t xml:space="preserve"> </w:t>
      </w:r>
      <w:r>
        <w:rPr>
          <w:lang w:val="uz-Cyrl-UZ"/>
        </w:rPr>
        <w:t>tanishganman</w:t>
      </w:r>
      <w:r w:rsidR="0087364E" w:rsidRPr="0047118D">
        <w:rPr>
          <w:lang w:val="uz-Cyrl-UZ"/>
        </w:rPr>
        <w:t xml:space="preserve">. </w:t>
      </w:r>
      <w:r>
        <w:rPr>
          <w:lang w:val="uz-Cyrl-UZ"/>
        </w:rPr>
        <w:t>Julian</w:t>
      </w:r>
      <w:r w:rsidR="00FD0824" w:rsidRPr="0047118D">
        <w:rPr>
          <w:lang w:val="uz-Cyrl-UZ"/>
        </w:rPr>
        <w:t xml:space="preserve"> </w:t>
      </w:r>
      <w:r>
        <w:rPr>
          <w:lang w:val="uz-Cyrl-UZ"/>
        </w:rPr>
        <w:t>bu</w:t>
      </w:r>
      <w:r w:rsidR="0087364E">
        <w:rPr>
          <w:lang w:val="uz-Cyrl-UZ"/>
        </w:rPr>
        <w:t xml:space="preserve"> </w:t>
      </w:r>
      <w:r>
        <w:rPr>
          <w:lang w:val="uz-Cyrl-UZ"/>
        </w:rPr>
        <w:t>shaharga</w:t>
      </w:r>
      <w:r w:rsidR="0087364E">
        <w:rPr>
          <w:lang w:val="uz-Cyrl-UZ"/>
        </w:rPr>
        <w:t xml:space="preserve"> </w:t>
      </w:r>
      <w:r>
        <w:rPr>
          <w:lang w:val="uz-Cyrl-UZ"/>
        </w:rPr>
        <w:t>ish</w:t>
      </w:r>
      <w:r w:rsidR="0087364E">
        <w:rPr>
          <w:lang w:val="uz-Cyrl-UZ"/>
        </w:rPr>
        <w:t xml:space="preserve"> </w:t>
      </w:r>
      <w:r>
        <w:rPr>
          <w:lang w:val="uz-Cyrl-UZ"/>
        </w:rPr>
        <w:t>yuzasidan</w:t>
      </w:r>
      <w:r w:rsidR="0087364E">
        <w:rPr>
          <w:lang w:val="uz-Cyrl-UZ"/>
        </w:rPr>
        <w:t xml:space="preserve"> </w:t>
      </w:r>
      <w:r>
        <w:rPr>
          <w:lang w:val="uz-Cyrl-UZ"/>
        </w:rPr>
        <w:t>uchrashuv</w:t>
      </w:r>
      <w:r w:rsidR="0087364E">
        <w:rPr>
          <w:lang w:val="uz-Cyrl-UZ"/>
        </w:rPr>
        <w:t xml:space="preserve"> </w:t>
      </w:r>
      <w:r>
        <w:rPr>
          <w:lang w:val="uz-Cyrl-UZ"/>
        </w:rPr>
        <w:t>uchun</w:t>
      </w:r>
      <w:r w:rsidR="0087364E">
        <w:rPr>
          <w:lang w:val="uz-Cyrl-UZ"/>
        </w:rPr>
        <w:t xml:space="preserve">, </w:t>
      </w:r>
      <w:r>
        <w:rPr>
          <w:lang w:val="uz-Cyrl-UZ"/>
        </w:rPr>
        <w:t>biz</w:t>
      </w:r>
      <w:r w:rsidR="0087364E">
        <w:rPr>
          <w:lang w:val="uz-Cyrl-UZ"/>
        </w:rPr>
        <w:t xml:space="preserve"> </w:t>
      </w:r>
      <w:r>
        <w:rPr>
          <w:lang w:val="uz-Cyrl-UZ"/>
        </w:rPr>
        <w:t>esa</w:t>
      </w:r>
      <w:r w:rsidR="0087364E">
        <w:rPr>
          <w:lang w:val="uz-Cyrl-UZ"/>
        </w:rPr>
        <w:t xml:space="preserve"> </w:t>
      </w:r>
      <w:r>
        <w:rPr>
          <w:lang w:val="uz-Cyrl-UZ"/>
        </w:rPr>
        <w:t>Elizabet</w:t>
      </w:r>
      <w:r w:rsidR="0087364E">
        <w:rPr>
          <w:lang w:val="uz-Cyrl-UZ"/>
        </w:rPr>
        <w:t xml:space="preserve"> </w:t>
      </w:r>
      <w:r>
        <w:rPr>
          <w:lang w:val="uz-Cyrl-UZ"/>
        </w:rPr>
        <w:t>bilan</w:t>
      </w:r>
      <w:r w:rsidR="0087364E">
        <w:rPr>
          <w:lang w:val="uz-Cyrl-UZ"/>
        </w:rPr>
        <w:t xml:space="preserve"> </w:t>
      </w:r>
      <w:r>
        <w:rPr>
          <w:lang w:val="uz-Cyrl-UZ"/>
        </w:rPr>
        <w:t>seminarga</w:t>
      </w:r>
      <w:r w:rsidR="0087364E">
        <w:rPr>
          <w:lang w:val="uz-Cyrl-UZ"/>
        </w:rPr>
        <w:t xml:space="preserve"> </w:t>
      </w:r>
      <w:r>
        <w:rPr>
          <w:lang w:val="uz-Cyrl-UZ"/>
        </w:rPr>
        <w:t>kelgandik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Bizning</w:t>
      </w:r>
      <w:r w:rsidR="0087364E">
        <w:rPr>
          <w:lang w:val="uz-Cyrl-UZ"/>
        </w:rPr>
        <w:t xml:space="preserve"> </w:t>
      </w:r>
      <w:r>
        <w:rPr>
          <w:lang w:val="uz-Cyrl-UZ"/>
        </w:rPr>
        <w:t>uchrashuvimiz</w:t>
      </w:r>
      <w:r w:rsidR="0087364E">
        <w:rPr>
          <w:lang w:val="uz-Cyrl-UZ"/>
        </w:rPr>
        <w:t xml:space="preserve"> </w:t>
      </w:r>
      <w:r>
        <w:rPr>
          <w:lang w:val="uz-Cyrl-UZ"/>
        </w:rPr>
        <w:t>liftda</w:t>
      </w:r>
      <w:r w:rsidR="0087364E">
        <w:rPr>
          <w:lang w:val="uz-Cyrl-UZ"/>
        </w:rPr>
        <w:t xml:space="preserve"> </w:t>
      </w:r>
      <w:r>
        <w:rPr>
          <w:lang w:val="uz-Cyrl-UZ"/>
        </w:rPr>
        <w:t>yuz</w:t>
      </w:r>
      <w:r w:rsidR="0087364E">
        <w:rPr>
          <w:lang w:val="uz-Cyrl-UZ"/>
        </w:rPr>
        <w:t xml:space="preserve"> </w:t>
      </w:r>
      <w:r>
        <w:rPr>
          <w:lang w:val="uz-Cyrl-UZ"/>
        </w:rPr>
        <w:t>berdi</w:t>
      </w:r>
      <w:r w:rsidR="00FD0824" w:rsidRPr="0047118D">
        <w:rPr>
          <w:lang w:val="uz-Cyrl-UZ"/>
        </w:rPr>
        <w:t xml:space="preserve">: </w:t>
      </w:r>
      <w:r>
        <w:rPr>
          <w:lang w:val="uz-Cyrl-UZ"/>
        </w:rPr>
        <w:t>o‘shanda</w:t>
      </w:r>
      <w:r w:rsidR="0087364E">
        <w:rPr>
          <w:lang w:val="uz-Cyrl-UZ"/>
        </w:rPr>
        <w:t xml:space="preserve"> </w:t>
      </w:r>
      <w:r>
        <w:rPr>
          <w:lang w:val="uz-Cyrl-UZ"/>
        </w:rPr>
        <w:t>biz</w:t>
      </w:r>
      <w:r w:rsidR="0087364E">
        <w:rPr>
          <w:lang w:val="uz-Cyrl-UZ"/>
        </w:rPr>
        <w:t xml:space="preserve"> </w:t>
      </w:r>
      <w:r>
        <w:rPr>
          <w:lang w:val="uz-Cyrl-UZ"/>
        </w:rPr>
        <w:t>o‘zaro</w:t>
      </w:r>
      <w:r w:rsidR="0087364E">
        <w:rPr>
          <w:lang w:val="uz-Cyrl-UZ"/>
        </w:rPr>
        <w:t xml:space="preserve"> </w:t>
      </w:r>
      <w:r>
        <w:rPr>
          <w:lang w:val="uz-Cyrl-UZ"/>
        </w:rPr>
        <w:t>qiziqishlarimizni</w:t>
      </w:r>
      <w:r w:rsidR="0087364E">
        <w:rPr>
          <w:lang w:val="uz-Cyrl-UZ"/>
        </w:rPr>
        <w:t xml:space="preserve"> </w:t>
      </w:r>
      <w:r>
        <w:rPr>
          <w:lang w:val="uz-Cyrl-UZ"/>
        </w:rPr>
        <w:t>o‘rtoqlashdik</w:t>
      </w:r>
      <w:r w:rsidR="0087364E">
        <w:rPr>
          <w:lang w:val="uz-Cyrl-UZ"/>
        </w:rPr>
        <w:t xml:space="preserve">, </w:t>
      </w:r>
      <w:r>
        <w:rPr>
          <w:lang w:val="uz-Cyrl-UZ"/>
        </w:rPr>
        <w:t>xolos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O‘sha</w:t>
      </w:r>
      <w:r w:rsidR="0087364E">
        <w:rPr>
          <w:lang w:val="uz-Cyrl-UZ"/>
        </w:rPr>
        <w:t xml:space="preserve"> </w:t>
      </w:r>
      <w:r>
        <w:rPr>
          <w:lang w:val="uz-Cyrl-UZ"/>
        </w:rPr>
        <w:t>oqshom</w:t>
      </w:r>
      <w:r w:rsidR="0087364E">
        <w:rPr>
          <w:lang w:val="uz-Cyrl-UZ"/>
        </w:rPr>
        <w:t xml:space="preserve"> </w:t>
      </w:r>
      <w:r>
        <w:rPr>
          <w:lang w:val="uz-Cyrl-UZ"/>
        </w:rPr>
        <w:t>Julian</w:t>
      </w:r>
      <w:r w:rsidR="0087364E">
        <w:rPr>
          <w:lang w:val="uz-Cyrl-UZ"/>
        </w:rPr>
        <w:t xml:space="preserve"> </w:t>
      </w:r>
      <w:r>
        <w:rPr>
          <w:lang w:val="uz-Cyrl-UZ"/>
        </w:rPr>
        <w:t>restorandagi</w:t>
      </w:r>
      <w:r w:rsidR="0087364E">
        <w:rPr>
          <w:lang w:val="uz-Cyrl-UZ"/>
        </w:rPr>
        <w:t xml:space="preserve"> </w:t>
      </w:r>
      <w:r>
        <w:rPr>
          <w:lang w:val="uz-Cyrl-UZ"/>
        </w:rPr>
        <w:t>stolimiz</w:t>
      </w:r>
      <w:r w:rsidR="0087364E">
        <w:rPr>
          <w:lang w:val="uz-Cyrl-UZ"/>
        </w:rPr>
        <w:t xml:space="preserve"> </w:t>
      </w:r>
      <w:r>
        <w:rPr>
          <w:lang w:val="uz-Cyrl-UZ"/>
        </w:rPr>
        <w:t>oldiga</w:t>
      </w:r>
      <w:r w:rsidR="0087364E">
        <w:rPr>
          <w:lang w:val="uz-Cyrl-UZ"/>
        </w:rPr>
        <w:t xml:space="preserve"> </w:t>
      </w:r>
      <w:r>
        <w:rPr>
          <w:lang w:val="uz-Cyrl-UZ"/>
        </w:rPr>
        <w:t>kelib</w:t>
      </w:r>
      <w:r w:rsidR="0087364E">
        <w:rPr>
          <w:lang w:val="uz-Cyrl-UZ"/>
        </w:rPr>
        <w:t xml:space="preserve">, </w:t>
      </w:r>
      <w:r>
        <w:rPr>
          <w:lang w:val="uz-Cyrl-UZ"/>
        </w:rPr>
        <w:t>o‘zini</w:t>
      </w:r>
      <w:r w:rsidR="0087364E">
        <w:rPr>
          <w:lang w:val="uz-Cyrl-UZ"/>
        </w:rPr>
        <w:t xml:space="preserve"> </w:t>
      </w:r>
      <w:r>
        <w:rPr>
          <w:lang w:val="uz-Cyrl-UZ"/>
        </w:rPr>
        <w:t>yana</w:t>
      </w:r>
      <w:r w:rsidR="0087364E">
        <w:rPr>
          <w:lang w:val="uz-Cyrl-UZ"/>
        </w:rPr>
        <w:t xml:space="preserve"> </w:t>
      </w:r>
      <w:r>
        <w:rPr>
          <w:lang w:val="uz-Cyrl-UZ"/>
        </w:rPr>
        <w:t>bir</w:t>
      </w:r>
      <w:r w:rsidR="0087364E">
        <w:rPr>
          <w:lang w:val="uz-Cyrl-UZ"/>
        </w:rPr>
        <w:t xml:space="preserve"> </w:t>
      </w:r>
      <w:r>
        <w:rPr>
          <w:lang w:val="uz-Cyrl-UZ"/>
        </w:rPr>
        <w:t>bora</w:t>
      </w:r>
      <w:r w:rsidR="0087364E">
        <w:rPr>
          <w:lang w:val="uz-Cyrl-UZ"/>
        </w:rPr>
        <w:t xml:space="preserve"> </w:t>
      </w:r>
      <w:r>
        <w:rPr>
          <w:lang w:val="uz-Cyrl-UZ"/>
        </w:rPr>
        <w:t>tanishtirdi</w:t>
      </w:r>
      <w:r w:rsidR="00FD0824" w:rsidRPr="0047118D">
        <w:rPr>
          <w:lang w:val="uz-Cyrl-UZ"/>
        </w:rPr>
        <w:t xml:space="preserve">: </w:t>
      </w:r>
      <w:r>
        <w:rPr>
          <w:lang w:val="uz-Cyrl-UZ"/>
        </w:rPr>
        <w:t>u</w:t>
      </w:r>
      <w:r w:rsidR="0087364E">
        <w:rPr>
          <w:lang w:val="uz-Cyrl-UZ"/>
        </w:rPr>
        <w:t xml:space="preserve"> </w:t>
      </w:r>
      <w:r>
        <w:rPr>
          <w:lang w:val="uz-Cyrl-UZ"/>
        </w:rPr>
        <w:t>Elizabet</w:t>
      </w:r>
      <w:r w:rsidR="0087364E">
        <w:rPr>
          <w:lang w:val="uz-Cyrl-UZ"/>
        </w:rPr>
        <w:t xml:space="preserve"> </w:t>
      </w:r>
      <w:r>
        <w:rPr>
          <w:lang w:val="uz-Cyrl-UZ"/>
        </w:rPr>
        <w:t>ikkalamizning</w:t>
      </w:r>
      <w:r w:rsidR="0087364E">
        <w:rPr>
          <w:lang w:val="uz-Cyrl-UZ"/>
        </w:rPr>
        <w:t xml:space="preserve"> </w:t>
      </w:r>
      <w:r>
        <w:rPr>
          <w:lang w:val="uz-Cyrl-UZ"/>
        </w:rPr>
        <w:t>ovqatlanish</w:t>
      </w:r>
      <w:r w:rsidR="0087364E">
        <w:rPr>
          <w:lang w:val="uz-Cyrl-UZ"/>
        </w:rPr>
        <w:t xml:space="preserve"> </w:t>
      </w:r>
      <w:r>
        <w:rPr>
          <w:lang w:val="uz-Cyrl-UZ"/>
        </w:rPr>
        <w:t>oldidan</w:t>
      </w:r>
      <w:r w:rsidR="0087364E">
        <w:rPr>
          <w:lang w:val="uz-Cyrl-UZ"/>
        </w:rPr>
        <w:t xml:space="preserve"> </w:t>
      </w:r>
      <w:r>
        <w:rPr>
          <w:lang w:val="uz-Cyrl-UZ"/>
        </w:rPr>
        <w:t>ibodat</w:t>
      </w:r>
      <w:r w:rsidR="0087364E">
        <w:rPr>
          <w:lang w:val="uz-Cyrl-UZ"/>
        </w:rPr>
        <w:t xml:space="preserve"> </w:t>
      </w:r>
      <w:r>
        <w:rPr>
          <w:lang w:val="uz-Cyrl-UZ"/>
        </w:rPr>
        <w:t>qilganimizni</w:t>
      </w:r>
      <w:r w:rsidR="0087364E">
        <w:rPr>
          <w:lang w:val="uz-Cyrl-UZ"/>
        </w:rPr>
        <w:t xml:space="preserve"> </w:t>
      </w:r>
      <w:r>
        <w:rPr>
          <w:lang w:val="uz-Cyrl-UZ"/>
        </w:rPr>
        <w:t>ko‘rib</w:t>
      </w:r>
      <w:r w:rsidR="0087364E">
        <w:rPr>
          <w:lang w:val="uz-Cyrl-UZ"/>
        </w:rPr>
        <w:t xml:space="preserve">, </w:t>
      </w:r>
      <w:r>
        <w:rPr>
          <w:lang w:val="uz-Cyrl-UZ"/>
        </w:rPr>
        <w:t>biz</w:t>
      </w:r>
      <w:r w:rsidR="0087364E">
        <w:rPr>
          <w:lang w:val="uz-Cyrl-UZ"/>
        </w:rPr>
        <w:t xml:space="preserve"> </w:t>
      </w:r>
      <w:r>
        <w:rPr>
          <w:lang w:val="uz-Cyrl-UZ"/>
        </w:rPr>
        <w:t>bilan</w:t>
      </w:r>
      <w:r w:rsidR="0087364E">
        <w:rPr>
          <w:lang w:val="uz-Cyrl-UZ"/>
        </w:rPr>
        <w:t xml:space="preserve"> </w:t>
      </w:r>
      <w:r>
        <w:rPr>
          <w:lang w:val="uz-Cyrl-UZ"/>
        </w:rPr>
        <w:t>yaqindan</w:t>
      </w:r>
      <w:r w:rsidR="0087364E">
        <w:rPr>
          <w:lang w:val="uz-Cyrl-UZ"/>
        </w:rPr>
        <w:t xml:space="preserve"> </w:t>
      </w:r>
      <w:r>
        <w:rPr>
          <w:lang w:val="uz-Cyrl-UZ"/>
        </w:rPr>
        <w:t>tanishmoqchi</w:t>
      </w:r>
      <w:r w:rsidR="0087364E">
        <w:rPr>
          <w:lang w:val="uz-Cyrl-UZ"/>
        </w:rPr>
        <w:t xml:space="preserve"> </w:t>
      </w:r>
      <w:r>
        <w:rPr>
          <w:lang w:val="uz-Cyrl-UZ"/>
        </w:rPr>
        <w:t>bo‘libdi</w:t>
      </w:r>
      <w:r w:rsidR="0087364E">
        <w:rPr>
          <w:lang w:val="uz-Cyrl-UZ"/>
        </w:rPr>
        <w:t xml:space="preserve">, </w:t>
      </w:r>
      <w:r>
        <w:rPr>
          <w:lang w:val="uz-Cyrl-UZ"/>
        </w:rPr>
        <w:t>negaki</w:t>
      </w:r>
      <w:r w:rsidR="0087364E">
        <w:rPr>
          <w:lang w:val="uz-Cyrl-UZ"/>
        </w:rPr>
        <w:t xml:space="preserve"> </w:t>
      </w:r>
      <w:r>
        <w:rPr>
          <w:lang w:val="uz-Cyrl-UZ"/>
        </w:rPr>
        <w:t>uning</w:t>
      </w:r>
      <w:r w:rsidR="0087364E">
        <w:rPr>
          <w:lang w:val="uz-Cyrl-UZ"/>
        </w:rPr>
        <w:t xml:space="preserve"> </w:t>
      </w:r>
      <w:r>
        <w:rPr>
          <w:lang w:val="uz-Cyrl-UZ"/>
        </w:rPr>
        <w:t>o‘zi</w:t>
      </w:r>
      <w:r w:rsidR="0087364E">
        <w:rPr>
          <w:lang w:val="uz-Cyrl-UZ"/>
        </w:rPr>
        <w:t xml:space="preserve"> </w:t>
      </w:r>
      <w:r>
        <w:rPr>
          <w:lang w:val="uz-Cyrl-UZ"/>
        </w:rPr>
        <w:t>ham</w:t>
      </w:r>
      <w:r w:rsidR="0087364E">
        <w:rPr>
          <w:lang w:val="uz-Cyrl-UZ"/>
        </w:rPr>
        <w:t xml:space="preserve"> </w:t>
      </w:r>
      <w:r>
        <w:rPr>
          <w:lang w:val="uz-Cyrl-UZ"/>
        </w:rPr>
        <w:t>masihiy</w:t>
      </w:r>
      <w:r w:rsidR="0087364E">
        <w:rPr>
          <w:lang w:val="uz-Cyrl-UZ"/>
        </w:rPr>
        <w:t xml:space="preserve"> </w:t>
      </w:r>
      <w:r>
        <w:rPr>
          <w:lang w:val="uz-Cyrl-UZ"/>
        </w:rPr>
        <w:t>ekan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Tasodifiy</w:t>
      </w:r>
      <w:r w:rsidR="0087364E">
        <w:rPr>
          <w:lang w:val="uz-Cyrl-UZ"/>
        </w:rPr>
        <w:t xml:space="preserve"> </w:t>
      </w:r>
      <w:r>
        <w:rPr>
          <w:lang w:val="uz-Cyrl-UZ"/>
        </w:rPr>
        <w:t>tuyulgan</w:t>
      </w:r>
      <w:r w:rsidR="0087364E">
        <w:rPr>
          <w:lang w:val="uz-Cyrl-UZ"/>
        </w:rPr>
        <w:t xml:space="preserve"> </w:t>
      </w:r>
      <w:r>
        <w:rPr>
          <w:lang w:val="uz-Cyrl-UZ"/>
        </w:rPr>
        <w:t>bu</w:t>
      </w:r>
      <w:r w:rsidR="0087364E">
        <w:rPr>
          <w:lang w:val="uz-Cyrl-UZ"/>
        </w:rPr>
        <w:t xml:space="preserve"> </w:t>
      </w:r>
      <w:r>
        <w:rPr>
          <w:lang w:val="uz-Cyrl-UZ"/>
        </w:rPr>
        <w:t>uchrashuvimiz</w:t>
      </w:r>
      <w:r w:rsidR="0087364E">
        <w:rPr>
          <w:lang w:val="uz-Cyrl-UZ"/>
        </w:rPr>
        <w:t xml:space="preserve"> </w:t>
      </w:r>
      <w:r>
        <w:rPr>
          <w:lang w:val="uz-Cyrl-UZ"/>
        </w:rPr>
        <w:t>shu</w:t>
      </w:r>
      <w:r w:rsidR="0087364E">
        <w:rPr>
          <w:lang w:val="uz-Cyrl-UZ"/>
        </w:rPr>
        <w:t xml:space="preserve"> </w:t>
      </w:r>
      <w:r>
        <w:rPr>
          <w:lang w:val="uz-Cyrl-UZ"/>
        </w:rPr>
        <w:t>bilan</w:t>
      </w:r>
      <w:r w:rsidR="0087364E">
        <w:rPr>
          <w:lang w:val="uz-Cyrl-UZ"/>
        </w:rPr>
        <w:t xml:space="preserve"> </w:t>
      </w:r>
      <w:r>
        <w:rPr>
          <w:lang w:val="uz-Cyrl-UZ"/>
        </w:rPr>
        <w:t>to‘xtab</w:t>
      </w:r>
      <w:r w:rsidR="0087364E">
        <w:rPr>
          <w:lang w:val="uz-Cyrl-UZ"/>
        </w:rPr>
        <w:t xml:space="preserve"> </w:t>
      </w:r>
      <w:r>
        <w:rPr>
          <w:lang w:val="uz-Cyrl-UZ"/>
        </w:rPr>
        <w:t>qolmadi</w:t>
      </w:r>
      <w:r w:rsidR="00FD0824" w:rsidRPr="0047118D">
        <w:rPr>
          <w:lang w:val="uz-Cyrl-UZ"/>
        </w:rPr>
        <w:t xml:space="preserve">: </w:t>
      </w:r>
      <w:r>
        <w:rPr>
          <w:lang w:val="uz-Cyrl-UZ"/>
        </w:rPr>
        <w:t>bizning</w:t>
      </w:r>
      <w:r w:rsidR="0087364E">
        <w:rPr>
          <w:lang w:val="uz-Cyrl-UZ"/>
        </w:rPr>
        <w:t xml:space="preserve"> </w:t>
      </w:r>
      <w:r>
        <w:rPr>
          <w:lang w:val="uz-Cyrl-UZ"/>
        </w:rPr>
        <w:t>munosabatlarimiz</w:t>
      </w:r>
      <w:r w:rsidR="0087364E">
        <w:rPr>
          <w:lang w:val="uz-Cyrl-UZ"/>
        </w:rPr>
        <w:t xml:space="preserve"> </w:t>
      </w:r>
      <w:r>
        <w:rPr>
          <w:lang w:val="uz-Cyrl-UZ"/>
        </w:rPr>
        <w:t>mustahkam</w:t>
      </w:r>
      <w:r w:rsidR="0087364E">
        <w:rPr>
          <w:lang w:val="uz-Cyrl-UZ"/>
        </w:rPr>
        <w:t xml:space="preserve"> </w:t>
      </w:r>
      <w:r>
        <w:rPr>
          <w:lang w:val="uz-Cyrl-UZ"/>
        </w:rPr>
        <w:t>do‘stlikka</w:t>
      </w:r>
      <w:r w:rsidR="0087364E">
        <w:rPr>
          <w:lang w:val="uz-Cyrl-UZ"/>
        </w:rPr>
        <w:t xml:space="preserve"> </w:t>
      </w:r>
      <w:r>
        <w:rPr>
          <w:lang w:val="uz-Cyrl-UZ"/>
        </w:rPr>
        <w:t>aylandi</w:t>
      </w:r>
      <w:r w:rsidR="00FD0824" w:rsidRPr="0047118D">
        <w:rPr>
          <w:lang w:val="uz-Cyrl-UZ"/>
        </w:rPr>
        <w:t>.</w:t>
      </w:r>
    </w:p>
    <w:p w:rsidR="00FD0824" w:rsidRPr="0047118D" w:rsidRDefault="00DD564B" w:rsidP="00035C0B">
      <w:pPr>
        <w:pStyle w:val="a9"/>
        <w:ind w:firstLine="709"/>
        <w:jc w:val="both"/>
        <w:rPr>
          <w:lang w:val="uz-Cyrl-UZ"/>
        </w:rPr>
      </w:pPr>
      <w:r>
        <w:rPr>
          <w:lang w:val="uz-Cyrl-UZ"/>
        </w:rPr>
        <w:t>Julianni</w:t>
      </w:r>
      <w:r w:rsidR="0087364E">
        <w:rPr>
          <w:lang w:val="uz-Cyrl-UZ"/>
        </w:rPr>
        <w:t xml:space="preserve"> </w:t>
      </w:r>
      <w:r>
        <w:rPr>
          <w:lang w:val="uz-Cyrl-UZ"/>
        </w:rPr>
        <w:t>haqli</w:t>
      </w:r>
      <w:r w:rsidR="00BD190E">
        <w:rPr>
          <w:lang w:val="uz-Cyrl-UZ"/>
        </w:rPr>
        <w:t xml:space="preserve"> </w:t>
      </w:r>
      <w:r>
        <w:rPr>
          <w:lang w:val="uz-Cyrl-UZ"/>
        </w:rPr>
        <w:t>ma’noda</w:t>
      </w:r>
      <w:r w:rsidR="00BD190E">
        <w:rPr>
          <w:lang w:val="uz-Cyrl-UZ"/>
        </w:rPr>
        <w:t xml:space="preserve"> </w:t>
      </w:r>
      <w:r>
        <w:rPr>
          <w:lang w:val="uz-Cyrl-UZ"/>
        </w:rPr>
        <w:t>Masihning</w:t>
      </w:r>
      <w:r w:rsidR="00BD190E">
        <w:rPr>
          <w:lang w:val="uz-Cyrl-UZ"/>
        </w:rPr>
        <w:t xml:space="preserve"> </w:t>
      </w:r>
      <w:r>
        <w:rPr>
          <w:lang w:val="uz-Cyrl-UZ"/>
        </w:rPr>
        <w:t>elchisi</w:t>
      </w:r>
      <w:r w:rsidR="00BD190E">
        <w:rPr>
          <w:lang w:val="uz-Cyrl-UZ"/>
        </w:rPr>
        <w:t xml:space="preserve"> </w:t>
      </w:r>
      <w:r>
        <w:rPr>
          <w:lang w:val="uz-Cyrl-UZ"/>
        </w:rPr>
        <w:t>deyish</w:t>
      </w:r>
      <w:r w:rsidR="00BD190E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U</w:t>
      </w:r>
      <w:r w:rsidR="00E472BB">
        <w:rPr>
          <w:lang w:val="uz-Cyrl-UZ"/>
        </w:rPr>
        <w:t xml:space="preserve"> </w:t>
      </w:r>
      <w:r>
        <w:rPr>
          <w:lang w:val="uz-Cyrl-UZ"/>
        </w:rPr>
        <w:t>o‘zining</w:t>
      </w:r>
      <w:r w:rsidR="00E472BB">
        <w:rPr>
          <w:lang w:val="uz-Cyrl-UZ"/>
        </w:rPr>
        <w:t xml:space="preserve"> </w:t>
      </w:r>
      <w:r>
        <w:rPr>
          <w:lang w:val="uz-Cyrl-UZ"/>
        </w:rPr>
        <w:t>hamkasblari</w:t>
      </w:r>
      <w:r w:rsidR="00E472BB">
        <w:rPr>
          <w:lang w:val="uz-Cyrl-UZ"/>
        </w:rPr>
        <w:t xml:space="preserve"> </w:t>
      </w:r>
      <w:r>
        <w:rPr>
          <w:lang w:val="uz-Cyrl-UZ"/>
        </w:rPr>
        <w:t>bilan</w:t>
      </w:r>
      <w:r w:rsidR="00E472BB">
        <w:rPr>
          <w:lang w:val="uz-Cyrl-UZ"/>
        </w:rPr>
        <w:t xml:space="preserve"> </w:t>
      </w:r>
      <w:r>
        <w:rPr>
          <w:lang w:val="uz-Cyrl-UZ"/>
        </w:rPr>
        <w:t>imoni</w:t>
      </w:r>
      <w:r w:rsidR="005208EF">
        <w:rPr>
          <w:lang w:val="uz-Cyrl-UZ"/>
        </w:rPr>
        <w:t xml:space="preserve"> </w:t>
      </w:r>
      <w:r>
        <w:rPr>
          <w:lang w:val="uz-Cyrl-UZ"/>
        </w:rPr>
        <w:t>haqida</w:t>
      </w:r>
      <w:r w:rsidR="005208EF">
        <w:rPr>
          <w:lang w:val="uz-Cyrl-UZ"/>
        </w:rPr>
        <w:t xml:space="preserve"> </w:t>
      </w:r>
      <w:r>
        <w:rPr>
          <w:lang w:val="uz-Cyrl-UZ"/>
        </w:rPr>
        <w:t>ochiqchasiga</w:t>
      </w:r>
      <w:r w:rsidR="005208EF">
        <w:rPr>
          <w:lang w:val="uz-Cyrl-UZ"/>
        </w:rPr>
        <w:t xml:space="preserve"> </w:t>
      </w:r>
      <w:r>
        <w:rPr>
          <w:lang w:val="uz-Cyrl-UZ"/>
        </w:rPr>
        <w:t>gaplashadi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Ish</w:t>
      </w:r>
      <w:r w:rsidR="005208EF">
        <w:rPr>
          <w:lang w:val="uz-Cyrl-UZ"/>
        </w:rPr>
        <w:t xml:space="preserve"> </w:t>
      </w:r>
      <w:r>
        <w:rPr>
          <w:lang w:val="uz-Cyrl-UZ"/>
        </w:rPr>
        <w:t>paytida</w:t>
      </w:r>
      <w:r w:rsidR="005208EF">
        <w:rPr>
          <w:lang w:val="uz-Cyrl-UZ"/>
        </w:rPr>
        <w:t xml:space="preserve">, </w:t>
      </w:r>
      <w:r>
        <w:rPr>
          <w:lang w:val="uz-Cyrl-UZ"/>
        </w:rPr>
        <w:t>tushlik</w:t>
      </w:r>
      <w:r w:rsidR="005208EF">
        <w:rPr>
          <w:lang w:val="uz-Cyrl-UZ"/>
        </w:rPr>
        <w:t xml:space="preserve"> </w:t>
      </w:r>
      <w:r>
        <w:rPr>
          <w:lang w:val="uz-Cyrl-UZ"/>
        </w:rPr>
        <w:t>chog‘ida</w:t>
      </w:r>
      <w:r w:rsidR="005208EF">
        <w:rPr>
          <w:lang w:val="uz-Cyrl-UZ"/>
        </w:rPr>
        <w:t xml:space="preserve"> </w:t>
      </w:r>
      <w:r>
        <w:rPr>
          <w:lang w:val="uz-Cyrl-UZ"/>
        </w:rPr>
        <w:t>Kalomni</w:t>
      </w:r>
      <w:r w:rsidR="005208EF">
        <w:rPr>
          <w:lang w:val="uz-Cyrl-UZ"/>
        </w:rPr>
        <w:t xml:space="preserve"> </w:t>
      </w:r>
      <w:r>
        <w:rPr>
          <w:lang w:val="uz-Cyrl-UZ"/>
        </w:rPr>
        <w:t>o‘rganish</w:t>
      </w:r>
      <w:r w:rsidR="005208EF">
        <w:rPr>
          <w:lang w:val="uz-Cyrl-UZ"/>
        </w:rPr>
        <w:t xml:space="preserve"> </w:t>
      </w:r>
      <w:r>
        <w:rPr>
          <w:lang w:val="uz-Cyrl-UZ"/>
        </w:rPr>
        <w:t>bo‘yicha</w:t>
      </w:r>
      <w:r w:rsidR="005208EF">
        <w:rPr>
          <w:lang w:val="uz-Cyrl-UZ"/>
        </w:rPr>
        <w:t xml:space="preserve"> </w:t>
      </w:r>
      <w:r>
        <w:rPr>
          <w:lang w:val="uz-Cyrl-UZ"/>
        </w:rPr>
        <w:t>kichik</w:t>
      </w:r>
      <w:r w:rsidR="005208EF">
        <w:rPr>
          <w:lang w:val="uz-Cyrl-UZ"/>
        </w:rPr>
        <w:t xml:space="preserve"> </w:t>
      </w:r>
      <w:r>
        <w:rPr>
          <w:lang w:val="uz-Cyrl-UZ"/>
        </w:rPr>
        <w:t>mashg‘ulotlar</w:t>
      </w:r>
      <w:r w:rsidR="005208EF">
        <w:rPr>
          <w:lang w:val="uz-Cyrl-UZ"/>
        </w:rPr>
        <w:t xml:space="preserve"> </w:t>
      </w:r>
      <w:r>
        <w:rPr>
          <w:lang w:val="uz-Cyrl-UZ"/>
        </w:rPr>
        <w:t>o‘tkazadi</w:t>
      </w:r>
      <w:r w:rsidR="005208EF">
        <w:rPr>
          <w:lang w:val="uz-Cyrl-UZ"/>
        </w:rPr>
        <w:t xml:space="preserve">, </w:t>
      </w:r>
      <w:r>
        <w:rPr>
          <w:lang w:val="uz-Cyrl-UZ"/>
        </w:rPr>
        <w:t>imonga</w:t>
      </w:r>
      <w:r w:rsidR="005208EF">
        <w:rPr>
          <w:lang w:val="uz-Cyrl-UZ"/>
        </w:rPr>
        <w:t xml:space="preserve"> </w:t>
      </w:r>
      <w:r>
        <w:rPr>
          <w:lang w:val="uz-Cyrl-UZ"/>
        </w:rPr>
        <w:t>qiziqish</w:t>
      </w:r>
      <w:r w:rsidR="005208EF">
        <w:rPr>
          <w:lang w:val="uz-Cyrl-UZ"/>
        </w:rPr>
        <w:t xml:space="preserve"> </w:t>
      </w:r>
      <w:r>
        <w:rPr>
          <w:lang w:val="uz-Cyrl-UZ"/>
        </w:rPr>
        <w:t>bildirgan</w:t>
      </w:r>
      <w:r w:rsidR="005208EF">
        <w:rPr>
          <w:lang w:val="uz-Cyrl-UZ"/>
        </w:rPr>
        <w:t xml:space="preserve"> </w:t>
      </w:r>
      <w:r>
        <w:rPr>
          <w:lang w:val="uz-Cyrl-UZ"/>
        </w:rPr>
        <w:t>barchaga</w:t>
      </w:r>
      <w:r w:rsidR="005208EF">
        <w:rPr>
          <w:lang w:val="uz-Cyrl-UZ"/>
        </w:rPr>
        <w:t xml:space="preserve"> </w:t>
      </w:r>
      <w:r>
        <w:rPr>
          <w:lang w:val="uz-Cyrl-UZ"/>
        </w:rPr>
        <w:t>Muqaddas</w:t>
      </w:r>
      <w:r w:rsidR="005208EF">
        <w:rPr>
          <w:lang w:val="uz-Cyrl-UZ"/>
        </w:rPr>
        <w:t xml:space="preserve"> </w:t>
      </w:r>
      <w:r>
        <w:rPr>
          <w:lang w:val="uz-Cyrl-UZ"/>
        </w:rPr>
        <w:t>Kitob</w:t>
      </w:r>
      <w:r w:rsidR="005208EF">
        <w:rPr>
          <w:lang w:val="uz-Cyrl-UZ"/>
        </w:rPr>
        <w:t xml:space="preserve"> </w:t>
      </w:r>
      <w:r>
        <w:rPr>
          <w:lang w:val="uz-Cyrl-UZ"/>
        </w:rPr>
        <w:t>nusxalarini</w:t>
      </w:r>
      <w:r w:rsidR="005208EF">
        <w:rPr>
          <w:lang w:val="uz-Cyrl-UZ"/>
        </w:rPr>
        <w:t xml:space="preserve"> </w:t>
      </w:r>
      <w:r>
        <w:rPr>
          <w:lang w:val="uz-Cyrl-UZ"/>
        </w:rPr>
        <w:t>va</w:t>
      </w:r>
      <w:r w:rsidR="005208EF">
        <w:rPr>
          <w:lang w:val="uz-Cyrl-UZ"/>
        </w:rPr>
        <w:t xml:space="preserve"> </w:t>
      </w:r>
      <w:r>
        <w:rPr>
          <w:lang w:val="uz-Cyrl-UZ"/>
        </w:rPr>
        <w:t>masihiylik</w:t>
      </w:r>
      <w:r w:rsidR="005208EF">
        <w:rPr>
          <w:lang w:val="uz-Cyrl-UZ"/>
        </w:rPr>
        <w:t xml:space="preserve"> </w:t>
      </w:r>
      <w:r>
        <w:rPr>
          <w:lang w:val="uz-Cyrl-UZ"/>
        </w:rPr>
        <w:t>adabiyotlarini</w:t>
      </w:r>
      <w:r w:rsidR="005208EF">
        <w:rPr>
          <w:lang w:val="uz-Cyrl-UZ"/>
        </w:rPr>
        <w:t xml:space="preserve"> </w:t>
      </w:r>
      <w:r>
        <w:rPr>
          <w:lang w:val="uz-Cyrl-UZ"/>
        </w:rPr>
        <w:t>tarqatadi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Men</w:t>
      </w:r>
      <w:r w:rsidR="005208EF">
        <w:rPr>
          <w:lang w:val="uz-Cyrl-UZ"/>
        </w:rPr>
        <w:t xml:space="preserve"> </w:t>
      </w:r>
      <w:r>
        <w:rPr>
          <w:lang w:val="uz-Cyrl-UZ"/>
        </w:rPr>
        <w:t>yaqinda</w:t>
      </w:r>
      <w:r w:rsidR="005208EF">
        <w:rPr>
          <w:lang w:val="uz-Cyrl-UZ"/>
        </w:rPr>
        <w:t xml:space="preserve"> </w:t>
      </w:r>
      <w:r>
        <w:rPr>
          <w:lang w:val="uz-Cyrl-UZ"/>
        </w:rPr>
        <w:t>Juliandan</w:t>
      </w:r>
      <w:r w:rsidR="005208EF">
        <w:rPr>
          <w:lang w:val="uz-Cyrl-UZ"/>
        </w:rPr>
        <w:t xml:space="preserve"> </w:t>
      </w:r>
      <w:r>
        <w:rPr>
          <w:lang w:val="uz-Cyrl-UZ"/>
        </w:rPr>
        <w:t>do‘sti</w:t>
      </w:r>
      <w:r w:rsidR="005208EF">
        <w:rPr>
          <w:lang w:val="uz-Cyrl-UZ"/>
        </w:rPr>
        <w:t xml:space="preserve"> </w:t>
      </w:r>
      <w:r>
        <w:rPr>
          <w:lang w:val="uz-Cyrl-UZ"/>
        </w:rPr>
        <w:t>Uilyam</w:t>
      </w:r>
      <w:r w:rsidR="005208EF">
        <w:rPr>
          <w:lang w:val="uz-Cyrl-UZ"/>
        </w:rPr>
        <w:t xml:space="preserve"> </w:t>
      </w:r>
      <w:r>
        <w:rPr>
          <w:lang w:val="uz-Cyrl-UZ"/>
        </w:rPr>
        <w:t>Niks</w:t>
      </w:r>
      <w:r w:rsidR="005208EF">
        <w:rPr>
          <w:lang w:val="uz-Cyrl-UZ"/>
        </w:rPr>
        <w:t xml:space="preserve"> </w:t>
      </w:r>
      <w:r>
        <w:rPr>
          <w:lang w:val="uz-Cyrl-UZ"/>
        </w:rPr>
        <w:t>yozgan</w:t>
      </w:r>
      <w:r w:rsidR="005208EF">
        <w:rPr>
          <w:lang w:val="uz-Cyrl-UZ"/>
        </w:rPr>
        <w:t xml:space="preserve"> “</w:t>
      </w:r>
      <w:r>
        <w:rPr>
          <w:lang w:val="uz-Cyrl-UZ"/>
        </w:rPr>
        <w:t>Ish</w:t>
      </w:r>
      <w:r w:rsidR="005208EF">
        <w:rPr>
          <w:lang w:val="uz-Cyrl-UZ"/>
        </w:rPr>
        <w:t xml:space="preserve"> </w:t>
      </w:r>
      <w:r>
        <w:rPr>
          <w:lang w:val="uz-Cyrl-UZ"/>
        </w:rPr>
        <w:t>joyida</w:t>
      </w:r>
      <w:r w:rsidR="005208EF">
        <w:rPr>
          <w:lang w:val="uz-Cyrl-UZ"/>
        </w:rPr>
        <w:t xml:space="preserve"> </w:t>
      </w:r>
      <w:r>
        <w:rPr>
          <w:lang w:val="uz-Cyrl-UZ"/>
        </w:rPr>
        <w:t>Masihning</w:t>
      </w:r>
      <w:r w:rsidR="005208EF">
        <w:rPr>
          <w:lang w:val="uz-Cyrl-UZ"/>
        </w:rPr>
        <w:t xml:space="preserve"> </w:t>
      </w:r>
      <w:r>
        <w:rPr>
          <w:lang w:val="uz-Cyrl-UZ"/>
        </w:rPr>
        <w:t>elchisi</w:t>
      </w:r>
      <w:r w:rsidR="005208EF">
        <w:rPr>
          <w:lang w:val="uz-Cyrl-UZ"/>
        </w:rPr>
        <w:t xml:space="preserve"> </w:t>
      </w:r>
      <w:r>
        <w:rPr>
          <w:lang w:val="uz-Cyrl-UZ"/>
        </w:rPr>
        <w:t>bo‘lish</w:t>
      </w:r>
      <w:r w:rsidR="005208EF">
        <w:rPr>
          <w:lang w:val="uz-Cyrl-UZ"/>
        </w:rPr>
        <w:t xml:space="preserve">” </w:t>
      </w:r>
      <w:r>
        <w:rPr>
          <w:lang w:val="uz-Cyrl-UZ"/>
        </w:rPr>
        <w:t>nomli</w:t>
      </w:r>
      <w:r w:rsidR="005208EF">
        <w:rPr>
          <w:lang w:val="uz-Cyrl-UZ"/>
        </w:rPr>
        <w:t xml:space="preserve"> </w:t>
      </w:r>
      <w:r>
        <w:rPr>
          <w:lang w:val="uz-Cyrl-UZ"/>
        </w:rPr>
        <w:t>kitobni</w:t>
      </w:r>
      <w:r w:rsidR="005208EF">
        <w:rPr>
          <w:lang w:val="uz-Cyrl-UZ"/>
        </w:rPr>
        <w:t xml:space="preserve"> </w:t>
      </w:r>
      <w:r>
        <w:rPr>
          <w:lang w:val="uz-Cyrl-UZ"/>
        </w:rPr>
        <w:t>oldim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Muallif</w:t>
      </w:r>
      <w:r w:rsidR="005208EF">
        <w:rPr>
          <w:lang w:val="uz-Cyrl-UZ"/>
        </w:rPr>
        <w:t xml:space="preserve"> </w:t>
      </w:r>
      <w:r>
        <w:rPr>
          <w:lang w:val="uz-Cyrl-UZ"/>
        </w:rPr>
        <w:t>asarining</w:t>
      </w:r>
      <w:r w:rsidR="005208EF">
        <w:rPr>
          <w:lang w:val="uz-Cyrl-UZ"/>
        </w:rPr>
        <w:t xml:space="preserve"> </w:t>
      </w:r>
      <w:r>
        <w:rPr>
          <w:lang w:val="uz-Cyrl-UZ"/>
        </w:rPr>
        <w:t>so‘z</w:t>
      </w:r>
      <w:r w:rsidR="005208EF">
        <w:rPr>
          <w:lang w:val="uz-Cyrl-UZ"/>
        </w:rPr>
        <w:t xml:space="preserve"> </w:t>
      </w:r>
      <w:r>
        <w:rPr>
          <w:lang w:val="uz-Cyrl-UZ"/>
        </w:rPr>
        <w:t>boshida</w:t>
      </w:r>
      <w:r w:rsidR="005208EF">
        <w:rPr>
          <w:lang w:val="uz-Cyrl-UZ"/>
        </w:rPr>
        <w:t xml:space="preserve"> </w:t>
      </w:r>
      <w:r>
        <w:rPr>
          <w:lang w:val="uz-Cyrl-UZ"/>
        </w:rPr>
        <w:t>shunday</w:t>
      </w:r>
      <w:r w:rsidR="0027619C">
        <w:rPr>
          <w:lang w:val="uz-Cyrl-UZ"/>
        </w:rPr>
        <w:t xml:space="preserve"> </w:t>
      </w:r>
      <w:r>
        <w:rPr>
          <w:lang w:val="uz-Cyrl-UZ"/>
        </w:rPr>
        <w:t>yozadi</w:t>
      </w:r>
      <w:r w:rsidR="00FD0824" w:rsidRPr="0047118D">
        <w:rPr>
          <w:lang w:val="uz-Cyrl-UZ"/>
        </w:rPr>
        <w:t>:</w:t>
      </w:r>
    </w:p>
    <w:p w:rsidR="00FD0824" w:rsidRPr="00DD564B" w:rsidRDefault="0027619C" w:rsidP="00035C0B">
      <w:pPr>
        <w:autoSpaceDE w:val="0"/>
        <w:ind w:left="709"/>
        <w:jc w:val="both"/>
        <w:rPr>
          <w:lang w:val="en-US"/>
        </w:rPr>
      </w:pPr>
      <w:r>
        <w:rPr>
          <w:lang w:val="uz-Cyrl-UZ"/>
        </w:rPr>
        <w:lastRenderedPageBreak/>
        <w:t>“</w:t>
      </w:r>
      <w:r w:rsidR="00DD564B">
        <w:rPr>
          <w:lang w:val="uz-Cyrl-UZ"/>
        </w:rPr>
        <w:t>Butun</w:t>
      </w:r>
      <w:r w:rsidR="005208EF">
        <w:rPr>
          <w:lang w:val="uz-Cyrl-UZ"/>
        </w:rPr>
        <w:t xml:space="preserve"> </w:t>
      </w:r>
      <w:r w:rsidR="00DD564B">
        <w:rPr>
          <w:lang w:val="uz-Cyrl-UZ"/>
        </w:rPr>
        <w:t>hayotingiz</w:t>
      </w:r>
      <w:r w:rsidR="005208EF">
        <w:rPr>
          <w:lang w:val="uz-Cyrl-UZ"/>
        </w:rPr>
        <w:t xml:space="preserve"> </w:t>
      </w:r>
      <w:r w:rsidR="00DD564B">
        <w:rPr>
          <w:lang w:val="uz-Cyrl-UZ"/>
        </w:rPr>
        <w:t>Xudoga</w:t>
      </w:r>
      <w:r w:rsidR="005208EF">
        <w:rPr>
          <w:lang w:val="uz-Cyrl-UZ"/>
        </w:rPr>
        <w:t xml:space="preserve"> </w:t>
      </w:r>
      <w:r w:rsidR="00DD564B">
        <w:rPr>
          <w:lang w:val="uz-Cyrl-UZ"/>
        </w:rPr>
        <w:t>xizmat</w:t>
      </w:r>
      <w:r w:rsidR="005208EF">
        <w:rPr>
          <w:lang w:val="uz-Cyrl-UZ"/>
        </w:rPr>
        <w:t xml:space="preserve"> </w:t>
      </w:r>
      <w:r w:rsidR="00DD564B">
        <w:rPr>
          <w:lang w:val="uz-Cyrl-UZ"/>
        </w:rPr>
        <w:t>bo‘lishi</w:t>
      </w:r>
      <w:r w:rsidR="005208EF">
        <w:rPr>
          <w:lang w:val="uz-Cyrl-UZ"/>
        </w:rPr>
        <w:t xml:space="preserve"> </w:t>
      </w:r>
      <w:r w:rsidR="00DD564B">
        <w:rPr>
          <w:lang w:val="uz-Cyrl-UZ"/>
        </w:rPr>
        <w:t>mumkin</w:t>
      </w:r>
      <w:r w:rsidR="00FD0824" w:rsidRPr="0047118D">
        <w:rPr>
          <w:lang w:val="uz-Cyrl-UZ"/>
        </w:rPr>
        <w:t xml:space="preserve">. </w:t>
      </w:r>
      <w:r w:rsidR="00DD564B">
        <w:rPr>
          <w:lang w:val="uz-Cyrl-UZ"/>
        </w:rPr>
        <w:t>O‘z</w:t>
      </w:r>
      <w:r w:rsidR="005208EF">
        <w:rPr>
          <w:lang w:val="uz-Cyrl-UZ"/>
        </w:rPr>
        <w:t xml:space="preserve"> </w:t>
      </w:r>
      <w:r w:rsidR="00DD564B">
        <w:rPr>
          <w:lang w:val="uz-Cyrl-UZ"/>
        </w:rPr>
        <w:t>ish</w:t>
      </w:r>
      <w:r w:rsidR="005208EF">
        <w:rPr>
          <w:lang w:val="uz-Cyrl-UZ"/>
        </w:rPr>
        <w:t xml:space="preserve"> </w:t>
      </w:r>
      <w:r w:rsidR="00DD564B">
        <w:rPr>
          <w:lang w:val="uz-Cyrl-UZ"/>
        </w:rPr>
        <w:t>joyingizda</w:t>
      </w:r>
      <w:r w:rsidR="005208EF">
        <w:rPr>
          <w:lang w:val="uz-Cyrl-UZ"/>
        </w:rPr>
        <w:t xml:space="preserve"> </w:t>
      </w:r>
      <w:r w:rsidR="00DD564B">
        <w:rPr>
          <w:lang w:val="uz-Cyrl-UZ"/>
        </w:rPr>
        <w:t>Masihning</w:t>
      </w:r>
      <w:r w:rsidR="005208EF">
        <w:rPr>
          <w:lang w:val="uz-Cyrl-UZ"/>
        </w:rPr>
        <w:t xml:space="preserve"> </w:t>
      </w:r>
      <w:r w:rsidR="00DD564B">
        <w:rPr>
          <w:lang w:val="uz-Cyrl-UZ"/>
        </w:rPr>
        <w:t>elchisi</w:t>
      </w:r>
      <w:r w:rsidR="005208EF">
        <w:rPr>
          <w:lang w:val="uz-Cyrl-UZ"/>
        </w:rPr>
        <w:t xml:space="preserve"> </w:t>
      </w:r>
      <w:r w:rsidR="00DD564B">
        <w:rPr>
          <w:lang w:val="uz-Cyrl-UZ"/>
        </w:rPr>
        <w:t>bo‘lishga</w:t>
      </w:r>
      <w:r w:rsidR="005208EF">
        <w:rPr>
          <w:lang w:val="uz-Cyrl-UZ"/>
        </w:rPr>
        <w:t xml:space="preserve"> </w:t>
      </w:r>
      <w:r w:rsidR="00DD564B">
        <w:rPr>
          <w:lang w:val="uz-Cyrl-UZ"/>
        </w:rPr>
        <w:t>intiling</w:t>
      </w:r>
      <w:r w:rsidR="00FD0824" w:rsidRPr="0047118D">
        <w:rPr>
          <w:lang w:val="uz-Cyrl-UZ"/>
        </w:rPr>
        <w:t xml:space="preserve">... </w:t>
      </w:r>
      <w:r w:rsidR="00DD564B">
        <w:rPr>
          <w:lang w:val="uz-Cyrl-UZ"/>
        </w:rPr>
        <w:t>Mabodo</w:t>
      </w:r>
      <w:r w:rsidR="005208EF">
        <w:rPr>
          <w:lang w:val="uz-Cyrl-UZ"/>
        </w:rPr>
        <w:t xml:space="preserve"> </w:t>
      </w:r>
      <w:r w:rsidR="00DD564B">
        <w:rPr>
          <w:lang w:val="uz-Cyrl-UZ"/>
        </w:rPr>
        <w:t>Xudoni</w:t>
      </w:r>
      <w:r w:rsidR="005208EF">
        <w:rPr>
          <w:lang w:val="uz-Cyrl-UZ"/>
        </w:rPr>
        <w:t xml:space="preserve"> </w:t>
      </w:r>
      <w:r w:rsidR="00DD564B">
        <w:rPr>
          <w:lang w:val="uz-Cyrl-UZ"/>
        </w:rPr>
        <w:t>ulug‘lash</w:t>
      </w:r>
      <w:r w:rsidR="005208EF">
        <w:rPr>
          <w:lang w:val="uz-Cyrl-UZ"/>
        </w:rPr>
        <w:t xml:space="preserve"> </w:t>
      </w:r>
      <w:r w:rsidR="00DD564B">
        <w:rPr>
          <w:lang w:val="uz-Cyrl-UZ"/>
        </w:rPr>
        <w:t>istagingiz</w:t>
      </w:r>
      <w:r w:rsidR="005208EF">
        <w:rPr>
          <w:lang w:val="uz-Cyrl-UZ"/>
        </w:rPr>
        <w:t xml:space="preserve"> </w:t>
      </w:r>
      <w:r w:rsidR="00DD564B">
        <w:rPr>
          <w:lang w:val="uz-Cyrl-UZ"/>
        </w:rPr>
        <w:t>bo‘yicha</w:t>
      </w:r>
      <w:r w:rsidR="005208EF">
        <w:rPr>
          <w:lang w:val="uz-Cyrl-UZ"/>
        </w:rPr>
        <w:t xml:space="preserve"> </w:t>
      </w:r>
      <w:r w:rsidR="00DD564B">
        <w:rPr>
          <w:lang w:val="uz-Cyrl-UZ"/>
        </w:rPr>
        <w:t>intilsangiz</w:t>
      </w:r>
      <w:r w:rsidR="005208EF">
        <w:rPr>
          <w:lang w:val="uz-Cyrl-UZ"/>
        </w:rPr>
        <w:t xml:space="preserve">, </w:t>
      </w:r>
      <w:r w:rsidR="00DD564B">
        <w:rPr>
          <w:lang w:val="uz-Cyrl-UZ"/>
        </w:rPr>
        <w:t>quyidagilar</w:t>
      </w:r>
      <w:r w:rsidR="005208EF">
        <w:rPr>
          <w:lang w:val="uz-Cyrl-UZ"/>
        </w:rPr>
        <w:t xml:space="preserve"> </w:t>
      </w:r>
      <w:r w:rsidR="00DD564B">
        <w:rPr>
          <w:lang w:val="uz-Cyrl-UZ"/>
        </w:rPr>
        <w:t>yuz</w:t>
      </w:r>
      <w:r w:rsidR="005208EF">
        <w:rPr>
          <w:lang w:val="uz-Cyrl-UZ"/>
        </w:rPr>
        <w:t xml:space="preserve"> </w:t>
      </w:r>
      <w:r w:rsidR="00DD564B">
        <w:rPr>
          <w:lang w:val="uz-Cyrl-UZ"/>
        </w:rPr>
        <w:t>beradi</w:t>
      </w:r>
      <w:r w:rsidR="00FD0824" w:rsidRPr="00DD564B">
        <w:rPr>
          <w:lang w:val="en-US"/>
        </w:rPr>
        <w:t>:</w:t>
      </w:r>
    </w:p>
    <w:p w:rsidR="00FD0824" w:rsidRPr="00DD564B" w:rsidRDefault="00DD564B" w:rsidP="00797BF2">
      <w:pPr>
        <w:numPr>
          <w:ilvl w:val="0"/>
          <w:numId w:val="22"/>
        </w:numPr>
        <w:autoSpaceDE w:val="0"/>
        <w:ind w:left="1134"/>
        <w:jc w:val="both"/>
        <w:rPr>
          <w:lang w:val="en-US"/>
        </w:rPr>
      </w:pPr>
      <w:r>
        <w:rPr>
          <w:lang w:val="uz-Cyrl-UZ"/>
        </w:rPr>
        <w:t>hayotingiz</w:t>
      </w:r>
      <w:r w:rsidR="005208EF">
        <w:rPr>
          <w:lang w:val="uz-Cyrl-UZ"/>
        </w:rPr>
        <w:t xml:space="preserve"> </w:t>
      </w:r>
      <w:r>
        <w:rPr>
          <w:lang w:val="uz-Cyrl-UZ"/>
        </w:rPr>
        <w:t>va</w:t>
      </w:r>
      <w:r w:rsidR="005208EF">
        <w:rPr>
          <w:lang w:val="uz-Cyrl-UZ"/>
        </w:rPr>
        <w:t xml:space="preserve"> </w:t>
      </w:r>
      <w:r>
        <w:rPr>
          <w:lang w:val="uz-Cyrl-UZ"/>
        </w:rPr>
        <w:t>faoliyatingizdan</w:t>
      </w:r>
      <w:r w:rsidR="005D71F7">
        <w:rPr>
          <w:lang w:val="uz-Cyrl-UZ"/>
        </w:rPr>
        <w:t xml:space="preserve"> </w:t>
      </w:r>
      <w:r>
        <w:rPr>
          <w:lang w:val="uz-Cyrl-UZ"/>
        </w:rPr>
        <w:t>chuqur</w:t>
      </w:r>
      <w:r w:rsidR="005D71F7">
        <w:rPr>
          <w:lang w:val="uz-Cyrl-UZ"/>
        </w:rPr>
        <w:t xml:space="preserve"> </w:t>
      </w:r>
      <w:r>
        <w:rPr>
          <w:lang w:val="uz-Cyrl-UZ"/>
        </w:rPr>
        <w:t>qoniqishni</w:t>
      </w:r>
      <w:r w:rsidR="005D71F7">
        <w:rPr>
          <w:lang w:val="uz-Cyrl-UZ"/>
        </w:rPr>
        <w:t xml:space="preserve"> </w:t>
      </w:r>
      <w:r>
        <w:rPr>
          <w:lang w:val="uz-Cyrl-UZ"/>
        </w:rPr>
        <w:t>his</w:t>
      </w:r>
      <w:r w:rsidR="005D71F7">
        <w:rPr>
          <w:lang w:val="uz-Cyrl-UZ"/>
        </w:rPr>
        <w:t xml:space="preserve"> </w:t>
      </w:r>
      <w:r>
        <w:rPr>
          <w:lang w:val="uz-Cyrl-UZ"/>
        </w:rPr>
        <w:t>qilasiz</w:t>
      </w:r>
      <w:r w:rsidR="00190BC1" w:rsidRPr="00DD564B">
        <w:rPr>
          <w:lang w:val="en-US"/>
        </w:rPr>
        <w:t>;</w:t>
      </w:r>
    </w:p>
    <w:p w:rsidR="00FD0824" w:rsidRPr="00DD564B" w:rsidRDefault="00DD564B" w:rsidP="00797BF2">
      <w:pPr>
        <w:numPr>
          <w:ilvl w:val="0"/>
          <w:numId w:val="22"/>
        </w:numPr>
        <w:autoSpaceDE w:val="0"/>
        <w:ind w:left="1134"/>
        <w:jc w:val="both"/>
        <w:rPr>
          <w:lang w:val="en-US"/>
        </w:rPr>
      </w:pPr>
      <w:r>
        <w:rPr>
          <w:lang w:val="uz-Cyrl-UZ"/>
        </w:rPr>
        <w:t>hamkasblaringizning</w:t>
      </w:r>
      <w:r w:rsidR="005D71F7">
        <w:rPr>
          <w:lang w:val="uz-Cyrl-UZ"/>
        </w:rPr>
        <w:t xml:space="preserve"> </w:t>
      </w:r>
      <w:r>
        <w:rPr>
          <w:lang w:val="uz-Cyrl-UZ"/>
        </w:rPr>
        <w:t>hurmatiga</w:t>
      </w:r>
      <w:r w:rsidR="005D71F7">
        <w:rPr>
          <w:lang w:val="uz-Cyrl-UZ"/>
        </w:rPr>
        <w:t xml:space="preserve"> </w:t>
      </w:r>
      <w:r>
        <w:rPr>
          <w:lang w:val="uz-Cyrl-UZ"/>
        </w:rPr>
        <w:t>sazovor</w:t>
      </w:r>
      <w:r w:rsidR="005D71F7">
        <w:rPr>
          <w:lang w:val="uz-Cyrl-UZ"/>
        </w:rPr>
        <w:t xml:space="preserve"> </w:t>
      </w:r>
      <w:r>
        <w:rPr>
          <w:lang w:val="uz-Cyrl-UZ"/>
        </w:rPr>
        <w:t>bo‘lasiz</w:t>
      </w:r>
      <w:r w:rsidR="00190BC1" w:rsidRPr="00DD564B">
        <w:rPr>
          <w:lang w:val="en-US"/>
        </w:rPr>
        <w:t>;</w:t>
      </w:r>
    </w:p>
    <w:p w:rsidR="00FD0824" w:rsidRPr="00DD564B" w:rsidRDefault="00DD564B" w:rsidP="00797BF2">
      <w:pPr>
        <w:numPr>
          <w:ilvl w:val="0"/>
          <w:numId w:val="22"/>
        </w:numPr>
        <w:autoSpaceDE w:val="0"/>
        <w:ind w:left="1134"/>
        <w:jc w:val="both"/>
        <w:rPr>
          <w:lang w:val="en-US"/>
        </w:rPr>
      </w:pPr>
      <w:r>
        <w:rPr>
          <w:lang w:val="uz-Cyrl-UZ"/>
        </w:rPr>
        <w:t>Xudo</w:t>
      </w:r>
      <w:r w:rsidR="005D71F7">
        <w:rPr>
          <w:lang w:val="uz-Cyrl-UZ"/>
        </w:rPr>
        <w:t xml:space="preserve"> </w:t>
      </w:r>
      <w:r>
        <w:rPr>
          <w:lang w:val="uz-Cyrl-UZ"/>
        </w:rPr>
        <w:t>bilan</w:t>
      </w:r>
      <w:r w:rsidR="005D71F7">
        <w:rPr>
          <w:lang w:val="uz-Cyrl-UZ"/>
        </w:rPr>
        <w:t xml:space="preserve"> </w:t>
      </w:r>
      <w:r>
        <w:rPr>
          <w:lang w:val="uz-Cyrl-UZ"/>
        </w:rPr>
        <w:t>munosabatlaringiz</w:t>
      </w:r>
      <w:r w:rsidR="005D71F7">
        <w:rPr>
          <w:lang w:val="uz-Cyrl-UZ"/>
        </w:rPr>
        <w:t xml:space="preserve"> </w:t>
      </w:r>
      <w:r>
        <w:rPr>
          <w:lang w:val="uz-Cyrl-UZ"/>
        </w:rPr>
        <w:t>chuqurroq</w:t>
      </w:r>
      <w:r w:rsidR="005D71F7">
        <w:rPr>
          <w:lang w:val="uz-Cyrl-UZ"/>
        </w:rPr>
        <w:t xml:space="preserve"> </w:t>
      </w:r>
      <w:r>
        <w:rPr>
          <w:lang w:val="uz-Cyrl-UZ"/>
        </w:rPr>
        <w:t>va</w:t>
      </w:r>
      <w:r w:rsidR="005D71F7">
        <w:rPr>
          <w:lang w:val="uz-Cyrl-UZ"/>
        </w:rPr>
        <w:t xml:space="preserve"> </w:t>
      </w:r>
      <w:r>
        <w:rPr>
          <w:lang w:val="uz-Cyrl-UZ"/>
        </w:rPr>
        <w:t>samimiy</w:t>
      </w:r>
      <w:r w:rsidR="005D71F7">
        <w:rPr>
          <w:lang w:val="uz-Cyrl-UZ"/>
        </w:rPr>
        <w:t xml:space="preserve"> </w:t>
      </w:r>
      <w:r>
        <w:rPr>
          <w:lang w:val="uz-Cyrl-UZ"/>
        </w:rPr>
        <w:t>bo‘ladi</w:t>
      </w:r>
      <w:r w:rsidR="0027619C">
        <w:rPr>
          <w:lang w:val="uz-Cyrl-UZ"/>
        </w:rPr>
        <w:t>”</w:t>
      </w:r>
      <w:r w:rsidR="00B67BEA" w:rsidRPr="00DD564B">
        <w:rPr>
          <w:highlight w:val="yellow"/>
          <w:vertAlign w:val="superscript"/>
          <w:lang w:val="en-US"/>
        </w:rPr>
        <w:t>5</w:t>
      </w:r>
      <w:r w:rsidR="00FD0824" w:rsidRPr="00DD564B">
        <w:rPr>
          <w:lang w:val="en-US"/>
        </w:rPr>
        <w:t>.</w:t>
      </w:r>
    </w:p>
    <w:p w:rsidR="0047118D" w:rsidRDefault="0047118D" w:rsidP="00035C0B">
      <w:pPr>
        <w:autoSpaceDE w:val="0"/>
        <w:ind w:firstLine="709"/>
        <w:jc w:val="both"/>
        <w:rPr>
          <w:lang w:val="uz-Cyrl-UZ"/>
        </w:rPr>
      </w:pPr>
    </w:p>
    <w:p w:rsidR="000A38B0" w:rsidRPr="0047118D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5D71F7">
        <w:rPr>
          <w:lang w:val="uz-Cyrl-UZ"/>
        </w:rPr>
        <w:t xml:space="preserve"> </w:t>
      </w:r>
      <w:r>
        <w:rPr>
          <w:lang w:val="uz-Cyrl-UZ"/>
        </w:rPr>
        <w:t>ham</w:t>
      </w:r>
      <w:r w:rsidR="005D71F7">
        <w:rPr>
          <w:lang w:val="uz-Cyrl-UZ"/>
        </w:rPr>
        <w:t xml:space="preserve"> </w:t>
      </w:r>
      <w:r>
        <w:rPr>
          <w:lang w:val="uz-Cyrl-UZ"/>
        </w:rPr>
        <w:t>do‘stim</w:t>
      </w:r>
      <w:r w:rsidR="005D71F7">
        <w:rPr>
          <w:lang w:val="uz-Cyrl-UZ"/>
        </w:rPr>
        <w:t xml:space="preserve"> </w:t>
      </w:r>
      <w:r>
        <w:rPr>
          <w:lang w:val="uz-Cyrl-UZ"/>
        </w:rPr>
        <w:t>Julian</w:t>
      </w:r>
      <w:r w:rsidR="005D71F7">
        <w:rPr>
          <w:lang w:val="uz-Cyrl-UZ"/>
        </w:rPr>
        <w:t xml:space="preserve"> </w:t>
      </w:r>
      <w:r>
        <w:rPr>
          <w:lang w:val="uz-Cyrl-UZ"/>
        </w:rPr>
        <w:t>va</w:t>
      </w:r>
      <w:r w:rsidR="005D71F7">
        <w:rPr>
          <w:lang w:val="uz-Cyrl-UZ"/>
        </w:rPr>
        <w:t xml:space="preserve"> </w:t>
      </w:r>
      <w:r>
        <w:rPr>
          <w:lang w:val="uz-Cyrl-UZ"/>
        </w:rPr>
        <w:t>Uilyam</w:t>
      </w:r>
      <w:r w:rsidR="005D71F7">
        <w:rPr>
          <w:lang w:val="uz-Cyrl-UZ"/>
        </w:rPr>
        <w:t xml:space="preserve"> </w:t>
      </w:r>
      <w:r>
        <w:rPr>
          <w:lang w:val="uz-Cyrl-UZ"/>
        </w:rPr>
        <w:t>Niks</w:t>
      </w:r>
      <w:r w:rsidR="005D71F7">
        <w:rPr>
          <w:lang w:val="uz-Cyrl-UZ"/>
        </w:rPr>
        <w:t xml:space="preserve"> </w:t>
      </w:r>
      <w:r>
        <w:rPr>
          <w:lang w:val="uz-Cyrl-UZ"/>
        </w:rPr>
        <w:t>kabi</w:t>
      </w:r>
      <w:r w:rsidR="005D71F7">
        <w:rPr>
          <w:lang w:val="uz-Cyrl-UZ"/>
        </w:rPr>
        <w:t xml:space="preserve">, </w:t>
      </w:r>
      <w:r>
        <w:rPr>
          <w:lang w:val="uz-Cyrl-UZ"/>
        </w:rPr>
        <w:t>o‘z</w:t>
      </w:r>
      <w:r w:rsidR="005D71F7">
        <w:rPr>
          <w:lang w:val="uz-Cyrl-UZ"/>
        </w:rPr>
        <w:t xml:space="preserve"> </w:t>
      </w:r>
      <w:r>
        <w:rPr>
          <w:lang w:val="uz-Cyrl-UZ"/>
        </w:rPr>
        <w:t>ish</w:t>
      </w:r>
      <w:r w:rsidR="005D71F7">
        <w:rPr>
          <w:lang w:val="uz-Cyrl-UZ"/>
        </w:rPr>
        <w:t xml:space="preserve"> </w:t>
      </w:r>
      <w:r>
        <w:rPr>
          <w:lang w:val="uz-Cyrl-UZ"/>
        </w:rPr>
        <w:t>joyingizda</w:t>
      </w:r>
      <w:r w:rsidR="005D71F7">
        <w:rPr>
          <w:lang w:val="uz-Cyrl-UZ"/>
        </w:rPr>
        <w:t xml:space="preserve"> </w:t>
      </w:r>
      <w:r>
        <w:rPr>
          <w:lang w:val="uz-Cyrl-UZ"/>
        </w:rPr>
        <w:t>Masihning</w:t>
      </w:r>
      <w:r w:rsidR="005D71F7">
        <w:rPr>
          <w:lang w:val="uz-Cyrl-UZ"/>
        </w:rPr>
        <w:t xml:space="preserve"> </w:t>
      </w:r>
      <w:r>
        <w:rPr>
          <w:lang w:val="uz-Cyrl-UZ"/>
        </w:rPr>
        <w:t>elchisi</w:t>
      </w:r>
      <w:r w:rsidR="005D71F7">
        <w:rPr>
          <w:lang w:val="uz-Cyrl-UZ"/>
        </w:rPr>
        <w:t xml:space="preserve"> </w:t>
      </w:r>
      <w:r>
        <w:rPr>
          <w:lang w:val="uz-Cyrl-UZ"/>
        </w:rPr>
        <w:t>bo‘lishga</w:t>
      </w:r>
      <w:r w:rsidR="005D71F7">
        <w:rPr>
          <w:lang w:val="uz-Cyrl-UZ"/>
        </w:rPr>
        <w:t xml:space="preserve"> </w:t>
      </w:r>
      <w:r>
        <w:rPr>
          <w:lang w:val="uz-Cyrl-UZ"/>
        </w:rPr>
        <w:t>intilmog‘ingiz</w:t>
      </w:r>
      <w:r w:rsidR="005D71F7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47118D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 w:rsidRPr="0047118D">
        <w:rPr>
          <w:lang w:val="uz-Cyrl-UZ"/>
        </w:rPr>
        <w:t>:</w:t>
      </w:r>
      <w:r w:rsidR="00E64765" w:rsidRPr="0047118D">
        <w:rPr>
          <w:lang w:val="uz-Cyrl-UZ"/>
        </w:rPr>
        <w:t xml:space="preserve"> </w:t>
      </w:r>
      <w:r w:rsidR="00FD0824" w:rsidRPr="0047118D">
        <w:rPr>
          <w:lang w:val="uz-Cyrl-UZ"/>
        </w:rPr>
        <w:t>2</w:t>
      </w:r>
      <w:r>
        <w:rPr>
          <w:lang w:val="uz-Cyrl-UZ"/>
        </w:rPr>
        <w:t>Kor</w:t>
      </w:r>
      <w:r w:rsidR="00F570A4" w:rsidRPr="0047118D">
        <w:rPr>
          <w:lang w:val="uz-Cyrl-UZ"/>
        </w:rPr>
        <w:t>.</w:t>
      </w:r>
      <w:r w:rsidR="005D71F7" w:rsidRPr="0047118D">
        <w:rPr>
          <w:lang w:val="uz-Cyrl-UZ"/>
        </w:rPr>
        <w:t xml:space="preserve"> 5:20). </w:t>
      </w:r>
      <w:r>
        <w:rPr>
          <w:lang w:val="uz-Cyrl-UZ"/>
        </w:rPr>
        <w:t>Elchi</w:t>
      </w:r>
      <w:r w:rsidR="00FD0824" w:rsidRPr="0047118D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040C4E" w:rsidRPr="0047118D">
        <w:rPr>
          <w:lang w:val="uz-Cyrl-UZ"/>
        </w:rPr>
        <w:t xml:space="preserve"> </w:t>
      </w:r>
      <w:r>
        <w:rPr>
          <w:lang w:val="uz-Cyrl-UZ"/>
        </w:rPr>
        <w:t>boshqa</w:t>
      </w:r>
      <w:r w:rsidR="005D71F7">
        <w:rPr>
          <w:lang w:val="uz-Cyrl-UZ"/>
        </w:rPr>
        <w:t xml:space="preserve"> </w:t>
      </w:r>
      <w:r>
        <w:rPr>
          <w:lang w:val="uz-Cyrl-UZ"/>
        </w:rPr>
        <w:t>kimningdir</w:t>
      </w:r>
      <w:r w:rsidR="005D71F7">
        <w:rPr>
          <w:lang w:val="uz-Cyrl-UZ"/>
        </w:rPr>
        <w:t xml:space="preserve"> </w:t>
      </w:r>
      <w:r>
        <w:rPr>
          <w:lang w:val="uz-Cyrl-UZ"/>
        </w:rPr>
        <w:t>nomidan</w:t>
      </w:r>
      <w:r w:rsidR="005D71F7">
        <w:rPr>
          <w:lang w:val="uz-Cyrl-UZ"/>
        </w:rPr>
        <w:t xml:space="preserve"> </w:t>
      </w:r>
      <w:r>
        <w:rPr>
          <w:lang w:val="uz-Cyrl-UZ"/>
        </w:rPr>
        <w:t>vakolat</w:t>
      </w:r>
      <w:r w:rsidR="005D71F7">
        <w:rPr>
          <w:lang w:val="uz-Cyrl-UZ"/>
        </w:rPr>
        <w:t xml:space="preserve"> </w:t>
      </w:r>
      <w:r>
        <w:rPr>
          <w:lang w:val="uz-Cyrl-UZ"/>
        </w:rPr>
        <w:t>beruvchi</w:t>
      </w:r>
      <w:r w:rsidR="005D71F7">
        <w:rPr>
          <w:lang w:val="uz-Cyrl-UZ"/>
        </w:rPr>
        <w:t xml:space="preserve"> </w:t>
      </w:r>
      <w:r>
        <w:rPr>
          <w:lang w:val="uz-Cyrl-UZ"/>
        </w:rPr>
        <w:t>vakil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O‘z</w:t>
      </w:r>
      <w:r w:rsidR="005D71F7">
        <w:rPr>
          <w:lang w:val="uz-Cyrl-UZ"/>
        </w:rPr>
        <w:t xml:space="preserve"> </w:t>
      </w:r>
      <w:r>
        <w:rPr>
          <w:lang w:val="uz-Cyrl-UZ"/>
        </w:rPr>
        <w:t>navbatida</w:t>
      </w:r>
      <w:r w:rsidR="005D71F7">
        <w:rPr>
          <w:lang w:val="uz-Cyrl-UZ"/>
        </w:rPr>
        <w:t xml:space="preserve"> </w:t>
      </w:r>
      <w:r>
        <w:rPr>
          <w:lang w:val="uz-Cyrl-UZ"/>
        </w:rPr>
        <w:t>elchi</w:t>
      </w:r>
      <w:r w:rsidR="005D71F7">
        <w:rPr>
          <w:lang w:val="uz-Cyrl-UZ"/>
        </w:rPr>
        <w:t xml:space="preserve"> – </w:t>
      </w:r>
      <w:r>
        <w:rPr>
          <w:lang w:val="uz-Cyrl-UZ"/>
        </w:rPr>
        <w:t>o‘ta</w:t>
      </w:r>
      <w:r w:rsidR="005D71F7">
        <w:rPr>
          <w:lang w:val="uz-Cyrl-UZ"/>
        </w:rPr>
        <w:t xml:space="preserve"> </w:t>
      </w:r>
      <w:r>
        <w:rPr>
          <w:lang w:val="uz-Cyrl-UZ"/>
        </w:rPr>
        <w:t>muhim</w:t>
      </w:r>
      <w:r w:rsidR="005D71F7">
        <w:rPr>
          <w:lang w:val="uz-Cyrl-UZ"/>
        </w:rPr>
        <w:t xml:space="preserve"> </w:t>
      </w:r>
      <w:r>
        <w:rPr>
          <w:lang w:val="uz-Cyrl-UZ"/>
        </w:rPr>
        <w:t>va</w:t>
      </w:r>
      <w:r w:rsidR="005D71F7">
        <w:rPr>
          <w:lang w:val="uz-Cyrl-UZ"/>
        </w:rPr>
        <w:t xml:space="preserve"> </w:t>
      </w:r>
      <w:r>
        <w:rPr>
          <w:lang w:val="uz-Cyrl-UZ"/>
        </w:rPr>
        <w:t>nufuzli</w:t>
      </w:r>
      <w:r w:rsidR="005D71F7">
        <w:rPr>
          <w:lang w:val="uz-Cyrl-UZ"/>
        </w:rPr>
        <w:t xml:space="preserve"> </w:t>
      </w:r>
      <w:r>
        <w:rPr>
          <w:lang w:val="uz-Cyrl-UZ"/>
        </w:rPr>
        <w:t>shaxs</w:t>
      </w:r>
      <w:r w:rsidR="00E64765" w:rsidRPr="0047118D">
        <w:rPr>
          <w:lang w:val="uz-Cyrl-UZ"/>
        </w:rPr>
        <w:t>:</w:t>
      </w:r>
      <w:r w:rsidR="003B393F">
        <w:rPr>
          <w:lang w:val="uz-Cyrl-UZ"/>
        </w:rPr>
        <w:t xml:space="preserve"> </w:t>
      </w:r>
      <w:r>
        <w:rPr>
          <w:lang w:val="uz-Cyrl-UZ"/>
        </w:rPr>
        <w:t>u</w:t>
      </w:r>
      <w:r w:rsidR="005D71F7">
        <w:rPr>
          <w:lang w:val="uz-Cyrl-UZ"/>
        </w:rPr>
        <w:t xml:space="preserve"> </w:t>
      </w:r>
      <w:r>
        <w:rPr>
          <w:lang w:val="uz-Cyrl-UZ"/>
        </w:rPr>
        <w:t>boshqa</w:t>
      </w:r>
      <w:r w:rsidR="005D71F7">
        <w:rPr>
          <w:lang w:val="uz-Cyrl-UZ"/>
        </w:rPr>
        <w:t xml:space="preserve"> </w:t>
      </w:r>
      <w:r>
        <w:rPr>
          <w:lang w:val="uz-Cyrl-UZ"/>
        </w:rPr>
        <w:t>mamlakatda</w:t>
      </w:r>
      <w:r w:rsidR="005D71F7">
        <w:rPr>
          <w:lang w:val="uz-Cyrl-UZ"/>
        </w:rPr>
        <w:t xml:space="preserve"> </w:t>
      </w:r>
      <w:r>
        <w:rPr>
          <w:lang w:val="uz-Cyrl-UZ"/>
        </w:rPr>
        <w:t>o‘z</w:t>
      </w:r>
      <w:r w:rsidR="005D71F7">
        <w:rPr>
          <w:lang w:val="uz-Cyrl-UZ"/>
        </w:rPr>
        <w:t xml:space="preserve"> </w:t>
      </w:r>
      <w:r>
        <w:rPr>
          <w:lang w:val="uz-Cyrl-UZ"/>
        </w:rPr>
        <w:t>yurtini</w:t>
      </w:r>
      <w:r w:rsidR="005D71F7">
        <w:rPr>
          <w:lang w:val="uz-Cyrl-UZ"/>
        </w:rPr>
        <w:t xml:space="preserve"> </w:t>
      </w:r>
      <w:r>
        <w:rPr>
          <w:lang w:val="uz-Cyrl-UZ"/>
        </w:rPr>
        <w:t>tegishli</w:t>
      </w:r>
      <w:r w:rsidR="005D71F7">
        <w:rPr>
          <w:lang w:val="uz-Cyrl-UZ"/>
        </w:rPr>
        <w:t xml:space="preserve"> </w:t>
      </w:r>
      <w:r>
        <w:rPr>
          <w:lang w:val="uz-Cyrl-UZ"/>
        </w:rPr>
        <w:t>ravishda</w:t>
      </w:r>
      <w:r w:rsidR="005D71F7">
        <w:rPr>
          <w:lang w:val="uz-Cyrl-UZ"/>
        </w:rPr>
        <w:t xml:space="preserve"> </w:t>
      </w:r>
      <w:r>
        <w:rPr>
          <w:lang w:val="uz-Cyrl-UZ"/>
        </w:rPr>
        <w:t>namoyon</w:t>
      </w:r>
      <w:r w:rsidR="005D71F7">
        <w:rPr>
          <w:lang w:val="uz-Cyrl-UZ"/>
        </w:rPr>
        <w:t xml:space="preserve"> </w:t>
      </w:r>
      <w:r>
        <w:rPr>
          <w:lang w:val="uz-Cyrl-UZ"/>
        </w:rPr>
        <w:t>etishi</w:t>
      </w:r>
      <w:r w:rsidR="005D71F7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Ammo</w:t>
      </w:r>
      <w:r w:rsidR="005D71F7">
        <w:rPr>
          <w:lang w:val="uz-Cyrl-UZ"/>
        </w:rPr>
        <w:t xml:space="preserve"> </w:t>
      </w:r>
      <w:r>
        <w:rPr>
          <w:lang w:val="uz-Cyrl-UZ"/>
        </w:rPr>
        <w:t>Masihning</w:t>
      </w:r>
      <w:r w:rsidR="005D71F7">
        <w:rPr>
          <w:lang w:val="uz-Cyrl-UZ"/>
        </w:rPr>
        <w:t xml:space="preserve"> </w:t>
      </w:r>
      <w:r>
        <w:rPr>
          <w:lang w:val="uz-Cyrl-UZ"/>
        </w:rPr>
        <w:t>elchisi</w:t>
      </w:r>
      <w:r w:rsidR="005D71F7">
        <w:rPr>
          <w:lang w:val="uz-Cyrl-UZ"/>
        </w:rPr>
        <w:t xml:space="preserve"> </w:t>
      </w:r>
      <w:r>
        <w:rPr>
          <w:lang w:val="uz-Cyrl-UZ"/>
        </w:rPr>
        <w:t>bo‘lish</w:t>
      </w:r>
      <w:r w:rsidR="00FD0824" w:rsidRPr="0047118D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47118D">
        <w:rPr>
          <w:lang w:val="uz-Cyrl-UZ"/>
        </w:rPr>
        <w:t xml:space="preserve"> </w:t>
      </w:r>
      <w:r>
        <w:rPr>
          <w:lang w:val="uz-Cyrl-UZ"/>
        </w:rPr>
        <w:t>yanada</w:t>
      </w:r>
      <w:r w:rsidR="005D71F7">
        <w:rPr>
          <w:lang w:val="uz-Cyrl-UZ"/>
        </w:rPr>
        <w:t xml:space="preserve"> </w:t>
      </w:r>
      <w:r>
        <w:rPr>
          <w:lang w:val="uz-Cyrl-UZ"/>
        </w:rPr>
        <w:t>oliy</w:t>
      </w:r>
      <w:r w:rsidR="005D71F7">
        <w:rPr>
          <w:lang w:val="uz-Cyrl-UZ"/>
        </w:rPr>
        <w:t xml:space="preserve"> </w:t>
      </w:r>
      <w:r>
        <w:rPr>
          <w:lang w:val="uz-Cyrl-UZ"/>
        </w:rPr>
        <w:t>sharaf</w:t>
      </w:r>
      <w:r w:rsidR="005D71F7">
        <w:rPr>
          <w:lang w:val="uz-Cyrl-UZ"/>
        </w:rPr>
        <w:t xml:space="preserve">, </w:t>
      </w:r>
      <w:r>
        <w:rPr>
          <w:lang w:val="uz-Cyrl-UZ"/>
        </w:rPr>
        <w:t>shu</w:t>
      </w:r>
      <w:r w:rsidR="005D71F7">
        <w:rPr>
          <w:lang w:val="uz-Cyrl-UZ"/>
        </w:rPr>
        <w:t xml:space="preserve"> </w:t>
      </w:r>
      <w:r>
        <w:rPr>
          <w:lang w:val="uz-Cyrl-UZ"/>
        </w:rPr>
        <w:t>bois</w:t>
      </w:r>
      <w:r w:rsidR="005D71F7">
        <w:rPr>
          <w:lang w:val="uz-Cyrl-UZ"/>
        </w:rPr>
        <w:t xml:space="preserve"> </w:t>
      </w:r>
      <w:r>
        <w:rPr>
          <w:lang w:val="uz-Cyrl-UZ"/>
        </w:rPr>
        <w:t>biz</w:t>
      </w:r>
      <w:r w:rsidR="005D71F7">
        <w:rPr>
          <w:lang w:val="uz-Cyrl-UZ"/>
        </w:rPr>
        <w:t xml:space="preserve"> </w:t>
      </w:r>
      <w:r>
        <w:rPr>
          <w:lang w:val="uz-Cyrl-UZ"/>
        </w:rPr>
        <w:t>qayerda</w:t>
      </w:r>
      <w:r w:rsidR="005D71F7">
        <w:rPr>
          <w:lang w:val="uz-Cyrl-UZ"/>
        </w:rPr>
        <w:t xml:space="preserve"> </w:t>
      </w:r>
      <w:r>
        <w:rPr>
          <w:lang w:val="uz-Cyrl-UZ"/>
        </w:rPr>
        <w:t>bo‘lmaylik</w:t>
      </w:r>
      <w:r w:rsidR="005D71F7">
        <w:rPr>
          <w:lang w:val="uz-Cyrl-UZ"/>
        </w:rPr>
        <w:t xml:space="preserve"> </w:t>
      </w:r>
      <w:r>
        <w:rPr>
          <w:lang w:val="uz-Cyrl-UZ"/>
        </w:rPr>
        <w:t>va</w:t>
      </w:r>
      <w:r w:rsidR="005D71F7">
        <w:rPr>
          <w:lang w:val="uz-Cyrl-UZ"/>
        </w:rPr>
        <w:t xml:space="preserve"> </w:t>
      </w:r>
      <w:r>
        <w:rPr>
          <w:lang w:val="uz-Cyrl-UZ"/>
        </w:rPr>
        <w:t>nimaiki</w:t>
      </w:r>
      <w:r w:rsidR="005D71F7">
        <w:rPr>
          <w:lang w:val="uz-Cyrl-UZ"/>
        </w:rPr>
        <w:t xml:space="preserve"> </w:t>
      </w:r>
      <w:r>
        <w:rPr>
          <w:lang w:val="uz-Cyrl-UZ"/>
        </w:rPr>
        <w:t>qilmaylik</w:t>
      </w:r>
      <w:r w:rsidR="005D71F7">
        <w:rPr>
          <w:lang w:val="uz-Cyrl-UZ"/>
        </w:rPr>
        <w:t xml:space="preserve">, </w:t>
      </w:r>
      <w:r>
        <w:rPr>
          <w:lang w:val="uz-Cyrl-UZ"/>
        </w:rPr>
        <w:t>o‘zimizda</w:t>
      </w:r>
      <w:r w:rsidR="005D71F7">
        <w:rPr>
          <w:lang w:val="uz-Cyrl-UZ"/>
        </w:rPr>
        <w:t xml:space="preserve"> </w:t>
      </w:r>
      <w:r>
        <w:rPr>
          <w:lang w:val="uz-Cyrl-UZ"/>
        </w:rPr>
        <w:t>Masih</w:t>
      </w:r>
      <w:r w:rsidR="005D71F7">
        <w:rPr>
          <w:lang w:val="uz-Cyrl-UZ"/>
        </w:rPr>
        <w:t xml:space="preserve"> </w:t>
      </w:r>
      <w:r>
        <w:rPr>
          <w:lang w:val="uz-Cyrl-UZ"/>
        </w:rPr>
        <w:t>haqidagi</w:t>
      </w:r>
      <w:r w:rsidR="005D71F7">
        <w:rPr>
          <w:lang w:val="uz-Cyrl-UZ"/>
        </w:rPr>
        <w:t xml:space="preserve"> </w:t>
      </w:r>
      <w:r>
        <w:rPr>
          <w:lang w:val="uz-Cyrl-UZ"/>
        </w:rPr>
        <w:t>munosib</w:t>
      </w:r>
      <w:r w:rsidR="005D71F7">
        <w:rPr>
          <w:lang w:val="uz-Cyrl-UZ"/>
        </w:rPr>
        <w:t xml:space="preserve"> </w:t>
      </w:r>
      <w:r>
        <w:rPr>
          <w:lang w:val="uz-Cyrl-UZ"/>
        </w:rPr>
        <w:t>guvohlikni</w:t>
      </w:r>
      <w:r w:rsidR="005D71F7">
        <w:rPr>
          <w:lang w:val="uz-Cyrl-UZ"/>
        </w:rPr>
        <w:t xml:space="preserve"> </w:t>
      </w:r>
      <w:r>
        <w:rPr>
          <w:lang w:val="uz-Cyrl-UZ"/>
        </w:rPr>
        <w:t>namoyon</w:t>
      </w:r>
      <w:r w:rsidR="005D71F7">
        <w:rPr>
          <w:lang w:val="uz-Cyrl-UZ"/>
        </w:rPr>
        <w:t xml:space="preserve"> </w:t>
      </w:r>
      <w:r>
        <w:rPr>
          <w:lang w:val="uz-Cyrl-UZ"/>
        </w:rPr>
        <w:t>etishimiz</w:t>
      </w:r>
      <w:r w:rsidR="005D71F7">
        <w:rPr>
          <w:lang w:val="uz-Cyrl-UZ"/>
        </w:rPr>
        <w:t xml:space="preserve"> </w:t>
      </w:r>
      <w:r>
        <w:rPr>
          <w:lang w:val="uz-Cyrl-UZ"/>
        </w:rPr>
        <w:t>zarur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Bu</w:t>
      </w:r>
      <w:r w:rsidR="002F0B04">
        <w:rPr>
          <w:lang w:val="uz-Cyrl-UZ"/>
        </w:rPr>
        <w:t xml:space="preserve"> </w:t>
      </w:r>
      <w:r>
        <w:rPr>
          <w:lang w:val="uz-Cyrl-UZ"/>
        </w:rPr>
        <w:t>talab</w:t>
      </w:r>
      <w:r w:rsidR="002F0B04">
        <w:rPr>
          <w:lang w:val="uz-Cyrl-UZ"/>
        </w:rPr>
        <w:t xml:space="preserve"> </w:t>
      </w:r>
      <w:r>
        <w:rPr>
          <w:lang w:val="uz-Cyrl-UZ"/>
        </w:rPr>
        <w:t>birinchi</w:t>
      </w:r>
      <w:r w:rsidR="002F0B04">
        <w:rPr>
          <w:lang w:val="uz-Cyrl-UZ"/>
        </w:rPr>
        <w:t xml:space="preserve"> </w:t>
      </w:r>
      <w:r>
        <w:rPr>
          <w:lang w:val="uz-Cyrl-UZ"/>
        </w:rPr>
        <w:t>navbatda</w:t>
      </w:r>
      <w:r w:rsidR="002F0B04">
        <w:rPr>
          <w:lang w:val="uz-Cyrl-UZ"/>
        </w:rPr>
        <w:t xml:space="preserve"> </w:t>
      </w:r>
      <w:r>
        <w:rPr>
          <w:lang w:val="uz-Cyrl-UZ"/>
        </w:rPr>
        <w:t>ish</w:t>
      </w:r>
      <w:r w:rsidR="002F0B04">
        <w:rPr>
          <w:lang w:val="uz-Cyrl-UZ"/>
        </w:rPr>
        <w:t xml:space="preserve"> </w:t>
      </w:r>
      <w:r>
        <w:rPr>
          <w:lang w:val="uz-Cyrl-UZ"/>
        </w:rPr>
        <w:t>faoliyatimizga</w:t>
      </w:r>
      <w:r w:rsidR="002F0B04">
        <w:rPr>
          <w:lang w:val="uz-Cyrl-UZ"/>
        </w:rPr>
        <w:t xml:space="preserve"> </w:t>
      </w:r>
      <w:r>
        <w:rPr>
          <w:lang w:val="uz-Cyrl-UZ"/>
        </w:rPr>
        <w:t>taalluqli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Bizning</w:t>
      </w:r>
      <w:r w:rsidR="002F0B04">
        <w:rPr>
          <w:lang w:val="uz-Cyrl-UZ"/>
        </w:rPr>
        <w:t xml:space="preserve"> </w:t>
      </w:r>
      <w:r>
        <w:rPr>
          <w:lang w:val="uz-Cyrl-UZ"/>
        </w:rPr>
        <w:t>kasbimiz</w:t>
      </w:r>
      <w:r w:rsidR="002F0B04">
        <w:rPr>
          <w:lang w:val="uz-Cyrl-UZ"/>
        </w:rPr>
        <w:t xml:space="preserve"> </w:t>
      </w:r>
      <w:r>
        <w:rPr>
          <w:lang w:val="uz-Cyrl-UZ"/>
        </w:rPr>
        <w:t>qanday</w:t>
      </w:r>
      <w:r w:rsidR="002F0B04">
        <w:rPr>
          <w:lang w:val="uz-Cyrl-UZ"/>
        </w:rPr>
        <w:t xml:space="preserve"> </w:t>
      </w:r>
      <w:r>
        <w:rPr>
          <w:lang w:val="uz-Cyrl-UZ"/>
        </w:rPr>
        <w:t>bo‘lmasin</w:t>
      </w:r>
      <w:r w:rsidR="002F0B04">
        <w:rPr>
          <w:lang w:val="uz-Cyrl-UZ"/>
        </w:rPr>
        <w:t xml:space="preserve">, </w:t>
      </w:r>
      <w:r>
        <w:rPr>
          <w:lang w:val="uz-Cyrl-UZ"/>
        </w:rPr>
        <w:t>qanday</w:t>
      </w:r>
      <w:r w:rsidR="002F0B04">
        <w:rPr>
          <w:lang w:val="uz-Cyrl-UZ"/>
        </w:rPr>
        <w:t xml:space="preserve"> </w:t>
      </w:r>
      <w:r>
        <w:rPr>
          <w:lang w:val="uz-Cyrl-UZ"/>
        </w:rPr>
        <w:t>vazifada</w:t>
      </w:r>
      <w:r w:rsidR="002F0B04">
        <w:rPr>
          <w:lang w:val="uz-Cyrl-UZ"/>
        </w:rPr>
        <w:t xml:space="preserve"> </w:t>
      </w:r>
      <w:r>
        <w:rPr>
          <w:lang w:val="uz-Cyrl-UZ"/>
        </w:rPr>
        <w:t>ishlamaylik</w:t>
      </w:r>
      <w:r w:rsidR="002F0B04">
        <w:rPr>
          <w:lang w:val="uz-Cyrl-UZ"/>
        </w:rPr>
        <w:t xml:space="preserve">, </w:t>
      </w:r>
      <w:r>
        <w:rPr>
          <w:lang w:val="uz-Cyrl-UZ"/>
        </w:rPr>
        <w:t>biz</w:t>
      </w:r>
      <w:r w:rsidR="002F0B04">
        <w:rPr>
          <w:lang w:val="uz-Cyrl-UZ"/>
        </w:rPr>
        <w:t xml:space="preserve"> </w:t>
      </w:r>
      <w:r>
        <w:rPr>
          <w:lang w:val="uz-Cyrl-UZ"/>
        </w:rPr>
        <w:t>o‘z</w:t>
      </w:r>
      <w:r w:rsidR="002F0B04">
        <w:rPr>
          <w:lang w:val="uz-Cyrl-UZ"/>
        </w:rPr>
        <w:t xml:space="preserve"> </w:t>
      </w:r>
      <w:r>
        <w:rPr>
          <w:lang w:val="uz-Cyrl-UZ"/>
        </w:rPr>
        <w:t>mehnatimiz</w:t>
      </w:r>
      <w:r w:rsidR="002F0B04">
        <w:rPr>
          <w:lang w:val="uz-Cyrl-UZ"/>
        </w:rPr>
        <w:t xml:space="preserve"> </w:t>
      </w:r>
      <w:r>
        <w:rPr>
          <w:lang w:val="uz-Cyrl-UZ"/>
        </w:rPr>
        <w:t>bilan</w:t>
      </w:r>
      <w:r w:rsidR="002F0B04">
        <w:rPr>
          <w:lang w:val="uz-Cyrl-UZ"/>
        </w:rPr>
        <w:t xml:space="preserve"> </w:t>
      </w:r>
      <w:r>
        <w:rPr>
          <w:lang w:val="uz-Cyrl-UZ"/>
        </w:rPr>
        <w:t>yaqinlarimizga</w:t>
      </w:r>
      <w:r w:rsidR="002F0B04">
        <w:rPr>
          <w:lang w:val="uz-Cyrl-UZ"/>
        </w:rPr>
        <w:t xml:space="preserve"> </w:t>
      </w:r>
      <w:r>
        <w:rPr>
          <w:lang w:val="uz-Cyrl-UZ"/>
        </w:rPr>
        <w:t>barhayot</w:t>
      </w:r>
      <w:r w:rsidR="002F0B04">
        <w:rPr>
          <w:lang w:val="uz-Cyrl-UZ"/>
        </w:rPr>
        <w:t xml:space="preserve"> </w:t>
      </w:r>
      <w:r>
        <w:rPr>
          <w:lang w:val="uz-Cyrl-UZ"/>
        </w:rPr>
        <w:t>Xudo</w:t>
      </w:r>
      <w:r w:rsidR="002F0B04">
        <w:rPr>
          <w:lang w:val="uz-Cyrl-UZ"/>
        </w:rPr>
        <w:t xml:space="preserve"> </w:t>
      </w:r>
      <w:r>
        <w:rPr>
          <w:lang w:val="uz-Cyrl-UZ"/>
        </w:rPr>
        <w:t>haqida</w:t>
      </w:r>
      <w:r w:rsidR="002F0B04">
        <w:rPr>
          <w:lang w:val="uz-Cyrl-UZ"/>
        </w:rPr>
        <w:t xml:space="preserve"> </w:t>
      </w:r>
      <w:r>
        <w:rPr>
          <w:lang w:val="uz-Cyrl-UZ"/>
        </w:rPr>
        <w:t>guvohlik</w:t>
      </w:r>
      <w:r w:rsidR="002F0B04">
        <w:rPr>
          <w:lang w:val="uz-Cyrl-UZ"/>
        </w:rPr>
        <w:t xml:space="preserve"> </w:t>
      </w:r>
      <w:r>
        <w:rPr>
          <w:lang w:val="uz-Cyrl-UZ"/>
        </w:rPr>
        <w:t>beramiz</w:t>
      </w:r>
      <w:r w:rsidR="00FD0824" w:rsidRPr="0047118D">
        <w:rPr>
          <w:lang w:val="uz-Cyrl-UZ"/>
        </w:rPr>
        <w:t>.</w:t>
      </w: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2F0B04">
        <w:rPr>
          <w:lang w:val="uz-Cyrl-UZ"/>
        </w:rPr>
        <w:t xml:space="preserve"> </w:t>
      </w:r>
      <w:r>
        <w:rPr>
          <w:lang w:val="uz-Cyrl-UZ"/>
        </w:rPr>
        <w:t>o‘zingizni</w:t>
      </w:r>
      <w:r w:rsidR="002F0B04">
        <w:rPr>
          <w:lang w:val="uz-Cyrl-UZ"/>
        </w:rPr>
        <w:t xml:space="preserve"> </w:t>
      </w:r>
      <w:r>
        <w:rPr>
          <w:lang w:val="uz-Cyrl-UZ"/>
        </w:rPr>
        <w:t>Masihning</w:t>
      </w:r>
      <w:r w:rsidR="002F0B04">
        <w:rPr>
          <w:lang w:val="uz-Cyrl-UZ"/>
        </w:rPr>
        <w:t xml:space="preserve"> </w:t>
      </w:r>
      <w:r>
        <w:rPr>
          <w:lang w:val="uz-Cyrl-UZ"/>
        </w:rPr>
        <w:t>elchisi</w:t>
      </w:r>
      <w:r w:rsidR="002F0B04">
        <w:rPr>
          <w:lang w:val="uz-Cyrl-UZ"/>
        </w:rPr>
        <w:t xml:space="preserve"> </w:t>
      </w:r>
      <w:r>
        <w:rPr>
          <w:lang w:val="uz-Cyrl-UZ"/>
        </w:rPr>
        <w:t>deya</w:t>
      </w:r>
      <w:r w:rsidR="002F0B04">
        <w:rPr>
          <w:lang w:val="uz-Cyrl-UZ"/>
        </w:rPr>
        <w:t xml:space="preserve"> </w:t>
      </w:r>
      <w:r>
        <w:rPr>
          <w:lang w:val="uz-Cyrl-UZ"/>
        </w:rPr>
        <w:t>hisoblaysizmi</w:t>
      </w:r>
      <w:r w:rsidR="002F0B04">
        <w:rPr>
          <w:lang w:val="uz-Cyrl-UZ"/>
        </w:rPr>
        <w:t xml:space="preserve">? </w:t>
      </w:r>
      <w:r>
        <w:rPr>
          <w:lang w:val="uz-Cyrl-UZ"/>
        </w:rPr>
        <w:t>Zero</w:t>
      </w:r>
      <w:r w:rsidR="002F0B04">
        <w:rPr>
          <w:lang w:val="uz-Cyrl-UZ"/>
        </w:rPr>
        <w:t xml:space="preserve"> </w:t>
      </w:r>
      <w:r>
        <w:rPr>
          <w:lang w:val="uz-Cyrl-UZ"/>
        </w:rPr>
        <w:t>siz</w:t>
      </w:r>
      <w:r w:rsidR="002F0B04">
        <w:rPr>
          <w:lang w:val="uz-Cyrl-UZ"/>
        </w:rPr>
        <w:t xml:space="preserve"> </w:t>
      </w:r>
      <w:r>
        <w:rPr>
          <w:lang w:val="uz-Cyrl-UZ"/>
        </w:rPr>
        <w:t>aynan</w:t>
      </w:r>
      <w:r w:rsidR="002F0B04">
        <w:rPr>
          <w:lang w:val="uz-Cyrl-UZ"/>
        </w:rPr>
        <w:t xml:space="preserve"> </w:t>
      </w:r>
      <w:r>
        <w:rPr>
          <w:lang w:val="uz-Cyrl-UZ"/>
        </w:rPr>
        <w:t>shunga</w:t>
      </w:r>
      <w:r w:rsidR="002F0B04">
        <w:rPr>
          <w:lang w:val="uz-Cyrl-UZ"/>
        </w:rPr>
        <w:t xml:space="preserve"> </w:t>
      </w:r>
      <w:r>
        <w:rPr>
          <w:lang w:val="uz-Cyrl-UZ"/>
        </w:rPr>
        <w:t>da’vat</w:t>
      </w:r>
      <w:r w:rsidR="002F0B04">
        <w:rPr>
          <w:lang w:val="uz-Cyrl-UZ"/>
        </w:rPr>
        <w:t xml:space="preserve"> </w:t>
      </w:r>
      <w:r>
        <w:rPr>
          <w:lang w:val="uz-Cyrl-UZ"/>
        </w:rPr>
        <w:t>etilgansiz</w:t>
      </w:r>
      <w:r w:rsidR="0047118D">
        <w:rPr>
          <w:lang w:val="uz-Cyrl-UZ"/>
        </w:rPr>
        <w:t>–</w:t>
      </w:r>
      <w:r>
        <w:rPr>
          <w:lang w:val="uz-Cyrl-UZ"/>
        </w:rPr>
        <w:t>ku</w:t>
      </w:r>
      <w:r w:rsidR="002F0B04" w:rsidRPr="00DD564B">
        <w:rPr>
          <w:lang w:val="en-US"/>
        </w:rPr>
        <w:t>.</w:t>
      </w:r>
      <w:r w:rsidR="002F0B04">
        <w:rPr>
          <w:lang w:val="uz-Cyrl-UZ"/>
        </w:rPr>
        <w:t xml:space="preserve"> </w:t>
      </w:r>
      <w:r>
        <w:rPr>
          <w:lang w:val="uz-Cyrl-UZ"/>
        </w:rPr>
        <w:t>Bu</w:t>
      </w:r>
      <w:r w:rsidR="002F0B04">
        <w:rPr>
          <w:lang w:val="uz-Cyrl-UZ"/>
        </w:rPr>
        <w:t xml:space="preserve"> </w:t>
      </w:r>
      <w:r>
        <w:rPr>
          <w:lang w:val="uz-Cyrl-UZ"/>
        </w:rPr>
        <w:t>vazifani</w:t>
      </w:r>
      <w:r w:rsidR="002F0B04">
        <w:rPr>
          <w:lang w:val="uz-Cyrl-UZ"/>
        </w:rPr>
        <w:t xml:space="preserve"> </w:t>
      </w:r>
      <w:r>
        <w:rPr>
          <w:lang w:val="uz-Cyrl-UZ"/>
        </w:rPr>
        <w:t>qanday</w:t>
      </w:r>
      <w:r w:rsidR="002F0B04">
        <w:rPr>
          <w:lang w:val="uz-Cyrl-UZ"/>
        </w:rPr>
        <w:t xml:space="preserve"> </w:t>
      </w:r>
      <w:r>
        <w:rPr>
          <w:lang w:val="uz-Cyrl-UZ"/>
        </w:rPr>
        <w:t>ado</w:t>
      </w:r>
      <w:r w:rsidR="002F0B04">
        <w:rPr>
          <w:lang w:val="uz-Cyrl-UZ"/>
        </w:rPr>
        <w:t xml:space="preserve"> </w:t>
      </w:r>
      <w:r>
        <w:rPr>
          <w:lang w:val="uz-Cyrl-UZ"/>
        </w:rPr>
        <w:t>etyapsiz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Havoriy</w:t>
      </w:r>
      <w:r w:rsidR="002F0B04">
        <w:rPr>
          <w:lang w:val="uz-Cyrl-UZ"/>
        </w:rPr>
        <w:t xml:space="preserve"> </w:t>
      </w:r>
      <w:r>
        <w:rPr>
          <w:lang w:val="uz-Cyrl-UZ"/>
        </w:rPr>
        <w:t>Pavlus</w:t>
      </w:r>
      <w:r w:rsidR="002F0B04">
        <w:rPr>
          <w:lang w:val="uz-Cyrl-UZ"/>
        </w:rPr>
        <w:t xml:space="preserve"> </w:t>
      </w:r>
      <w:r>
        <w:rPr>
          <w:lang w:val="uz-Cyrl-UZ"/>
        </w:rPr>
        <w:t>o‘zini</w:t>
      </w:r>
      <w:r w:rsidR="002F0B04">
        <w:rPr>
          <w:lang w:val="uz-Cyrl-UZ"/>
        </w:rPr>
        <w:t xml:space="preserve"> </w:t>
      </w:r>
      <w:r>
        <w:rPr>
          <w:lang w:val="uz-Cyrl-UZ"/>
        </w:rPr>
        <w:t>masihiy</w:t>
      </w:r>
      <w:r w:rsidR="002F0B04">
        <w:rPr>
          <w:lang w:val="uz-Cyrl-UZ"/>
        </w:rPr>
        <w:t xml:space="preserve"> </w:t>
      </w:r>
      <w:r>
        <w:rPr>
          <w:lang w:val="uz-Cyrl-UZ"/>
        </w:rPr>
        <w:t>deb</w:t>
      </w:r>
      <w:r w:rsidR="002F0B04">
        <w:rPr>
          <w:lang w:val="uz-Cyrl-UZ"/>
        </w:rPr>
        <w:t xml:space="preserve"> </w:t>
      </w:r>
      <w:r>
        <w:rPr>
          <w:lang w:val="uz-Cyrl-UZ"/>
        </w:rPr>
        <w:t>ataydigan</w:t>
      </w:r>
      <w:r w:rsidR="002F0B04">
        <w:rPr>
          <w:lang w:val="uz-Cyrl-UZ"/>
        </w:rPr>
        <w:t xml:space="preserve">, </w:t>
      </w:r>
      <w:r>
        <w:rPr>
          <w:lang w:val="uz-Cyrl-UZ"/>
        </w:rPr>
        <w:t>lekin</w:t>
      </w:r>
      <w:r w:rsidR="002F0B04">
        <w:rPr>
          <w:lang w:val="uz-Cyrl-UZ"/>
        </w:rPr>
        <w:t xml:space="preserve"> </w:t>
      </w:r>
      <w:r>
        <w:rPr>
          <w:lang w:val="uz-Cyrl-UZ"/>
        </w:rPr>
        <w:t>Xudo</w:t>
      </w:r>
      <w:r w:rsidR="002F0B04">
        <w:rPr>
          <w:lang w:val="uz-Cyrl-UZ"/>
        </w:rPr>
        <w:t xml:space="preserve"> </w:t>
      </w:r>
      <w:r>
        <w:rPr>
          <w:lang w:val="uz-Cyrl-UZ"/>
        </w:rPr>
        <w:t>talab</w:t>
      </w:r>
      <w:r w:rsidR="002F0B04">
        <w:rPr>
          <w:lang w:val="uz-Cyrl-UZ"/>
        </w:rPr>
        <w:t xml:space="preserve"> </w:t>
      </w:r>
      <w:r>
        <w:rPr>
          <w:lang w:val="uz-Cyrl-UZ"/>
        </w:rPr>
        <w:t>etgan</w:t>
      </w:r>
      <w:r w:rsidR="002F0B04">
        <w:rPr>
          <w:lang w:val="uz-Cyrl-UZ"/>
        </w:rPr>
        <w:t xml:space="preserve"> </w:t>
      </w:r>
      <w:r>
        <w:rPr>
          <w:lang w:val="uz-Cyrl-UZ"/>
        </w:rPr>
        <w:t>darajada</w:t>
      </w:r>
      <w:r w:rsidR="002F0B04">
        <w:rPr>
          <w:lang w:val="uz-Cyrl-UZ"/>
        </w:rPr>
        <w:t xml:space="preserve"> </w:t>
      </w:r>
      <w:r>
        <w:rPr>
          <w:lang w:val="uz-Cyrl-UZ"/>
        </w:rPr>
        <w:t>Masihning</w:t>
      </w:r>
      <w:r w:rsidR="002F0B04">
        <w:rPr>
          <w:lang w:val="uz-Cyrl-UZ"/>
        </w:rPr>
        <w:t xml:space="preserve"> </w:t>
      </w:r>
      <w:r>
        <w:rPr>
          <w:lang w:val="uz-Cyrl-UZ"/>
        </w:rPr>
        <w:t>elchilari</w:t>
      </w:r>
      <w:r w:rsidR="002F0B04">
        <w:rPr>
          <w:lang w:val="uz-Cyrl-UZ"/>
        </w:rPr>
        <w:t xml:space="preserve"> </w:t>
      </w:r>
      <w:r>
        <w:rPr>
          <w:lang w:val="uz-Cyrl-UZ"/>
        </w:rPr>
        <w:t>bo‘lish</w:t>
      </w:r>
      <w:r w:rsidR="002F0B04">
        <w:rPr>
          <w:lang w:val="uz-Cyrl-UZ"/>
        </w:rPr>
        <w:t xml:space="preserve"> </w:t>
      </w:r>
      <w:r>
        <w:rPr>
          <w:lang w:val="uz-Cyrl-UZ"/>
        </w:rPr>
        <w:t>vazifasini</w:t>
      </w:r>
      <w:r w:rsidR="002F0B04">
        <w:rPr>
          <w:lang w:val="uz-Cyrl-UZ"/>
        </w:rPr>
        <w:t xml:space="preserve"> </w:t>
      </w:r>
      <w:r>
        <w:rPr>
          <w:lang w:val="uz-Cyrl-UZ"/>
        </w:rPr>
        <w:t>bajarmayotgan</w:t>
      </w:r>
      <w:r w:rsidR="002F0B04">
        <w:rPr>
          <w:lang w:val="uz-Cyrl-UZ"/>
        </w:rPr>
        <w:t xml:space="preserve"> </w:t>
      </w:r>
      <w:r>
        <w:rPr>
          <w:lang w:val="uz-Cyrl-UZ"/>
        </w:rPr>
        <w:t>odamlar</w:t>
      </w:r>
      <w:r w:rsidR="002F0B04">
        <w:rPr>
          <w:lang w:val="uz-Cyrl-UZ"/>
        </w:rPr>
        <w:t xml:space="preserve"> </w:t>
      </w:r>
      <w:r>
        <w:rPr>
          <w:lang w:val="uz-Cyrl-UZ"/>
        </w:rPr>
        <w:t>haqida</w:t>
      </w:r>
      <w:r w:rsidR="002F0B04">
        <w:rPr>
          <w:lang w:val="uz-Cyrl-UZ"/>
        </w:rPr>
        <w:t xml:space="preserve"> </w:t>
      </w:r>
      <w:r>
        <w:rPr>
          <w:lang w:val="uz-Cyrl-UZ"/>
        </w:rPr>
        <w:t>gapirgan</w:t>
      </w:r>
      <w:r w:rsidR="00FD0824" w:rsidRPr="00040C4E">
        <w:rPr>
          <w:lang w:val="uz-Cyrl-UZ"/>
        </w:rPr>
        <w:t>: «</w:t>
      </w:r>
      <w:r>
        <w:rPr>
          <w:lang w:val="uz-Cyrl-UZ"/>
        </w:rPr>
        <w:t>Eshitishimizcha</w:t>
      </w:r>
      <w:r w:rsidR="002F0B04">
        <w:rPr>
          <w:lang w:val="uz-Cyrl-UZ"/>
        </w:rPr>
        <w:t xml:space="preserve">, </w:t>
      </w:r>
      <w:r>
        <w:rPr>
          <w:lang w:val="uz-Cyrl-UZ"/>
        </w:rPr>
        <w:t>ba’zi</w:t>
      </w:r>
      <w:r w:rsidR="002F0B04">
        <w:rPr>
          <w:lang w:val="uz-Cyrl-UZ"/>
        </w:rPr>
        <w:t xml:space="preserve"> </w:t>
      </w:r>
      <w:r>
        <w:rPr>
          <w:lang w:val="uz-Cyrl-UZ"/>
        </w:rPr>
        <w:t>birlaringiz</w:t>
      </w:r>
      <w:r w:rsidR="002F0B04">
        <w:rPr>
          <w:lang w:val="uz-Cyrl-UZ"/>
        </w:rPr>
        <w:t xml:space="preserve"> </w:t>
      </w:r>
      <w:r>
        <w:rPr>
          <w:lang w:val="uz-Cyrl-UZ"/>
        </w:rPr>
        <w:t>yalqovlik</w:t>
      </w:r>
      <w:r w:rsidR="002F0B04">
        <w:rPr>
          <w:lang w:val="uz-Cyrl-UZ"/>
        </w:rPr>
        <w:t xml:space="preserve"> </w:t>
      </w:r>
      <w:r>
        <w:rPr>
          <w:lang w:val="uz-Cyrl-UZ"/>
        </w:rPr>
        <w:t>qilayotgan</w:t>
      </w:r>
      <w:r w:rsidR="002F0B04">
        <w:rPr>
          <w:lang w:val="uz-Cyrl-UZ"/>
        </w:rPr>
        <w:t xml:space="preserve"> </w:t>
      </w:r>
      <w:r>
        <w:rPr>
          <w:lang w:val="uz-Cyrl-UZ"/>
        </w:rPr>
        <w:t>ekansiz</w:t>
      </w:r>
      <w:r w:rsidR="002F0B04">
        <w:rPr>
          <w:lang w:val="uz-Cyrl-UZ"/>
        </w:rPr>
        <w:t xml:space="preserve">. </w:t>
      </w:r>
      <w:r>
        <w:rPr>
          <w:lang w:val="uz-Cyrl-UZ"/>
        </w:rPr>
        <w:t>Boshqalarning</w:t>
      </w:r>
      <w:r w:rsidR="002F0B04">
        <w:rPr>
          <w:lang w:val="uz-Cyrl-UZ"/>
        </w:rPr>
        <w:t xml:space="preserve"> </w:t>
      </w:r>
      <w:r>
        <w:rPr>
          <w:lang w:val="uz-Cyrl-UZ"/>
        </w:rPr>
        <w:t>ishlariga</w:t>
      </w:r>
      <w:r w:rsidR="002F0B04">
        <w:rPr>
          <w:lang w:val="uz-Cyrl-UZ"/>
        </w:rPr>
        <w:t xml:space="preserve"> </w:t>
      </w:r>
      <w:r>
        <w:rPr>
          <w:lang w:val="uz-Cyrl-UZ"/>
        </w:rPr>
        <w:t>aralashishdan</w:t>
      </w:r>
      <w:r w:rsidR="002F0B04">
        <w:rPr>
          <w:lang w:val="uz-Cyrl-UZ"/>
        </w:rPr>
        <w:t xml:space="preserve"> </w:t>
      </w:r>
      <w:r>
        <w:rPr>
          <w:lang w:val="uz-Cyrl-UZ"/>
        </w:rPr>
        <w:t>boshqa</w:t>
      </w:r>
      <w:r w:rsidR="002F0B04">
        <w:rPr>
          <w:lang w:val="uz-Cyrl-UZ"/>
        </w:rPr>
        <w:t xml:space="preserve"> </w:t>
      </w:r>
      <w:r>
        <w:rPr>
          <w:lang w:val="uz-Cyrl-UZ"/>
        </w:rPr>
        <w:t>narsani</w:t>
      </w:r>
      <w:r w:rsidR="002F0B04">
        <w:rPr>
          <w:lang w:val="uz-Cyrl-UZ"/>
        </w:rPr>
        <w:t xml:space="preserve"> </w:t>
      </w:r>
      <w:r>
        <w:rPr>
          <w:lang w:val="uz-Cyrl-UZ"/>
        </w:rPr>
        <w:t>bilmas</w:t>
      </w:r>
      <w:r w:rsidR="002F0B04">
        <w:rPr>
          <w:lang w:val="uz-Cyrl-UZ"/>
        </w:rPr>
        <w:t xml:space="preserve"> </w:t>
      </w:r>
      <w:r>
        <w:rPr>
          <w:lang w:val="uz-Cyrl-UZ"/>
        </w:rPr>
        <w:t>emishsiz</w:t>
      </w:r>
      <w:r w:rsidR="002F0B04" w:rsidRPr="00040C4E">
        <w:rPr>
          <w:lang w:val="uz-Cyrl-UZ"/>
        </w:rPr>
        <w:t>» (2</w:t>
      </w:r>
      <w:r>
        <w:rPr>
          <w:lang w:val="uz-Cyrl-UZ"/>
        </w:rPr>
        <w:t>Sal</w:t>
      </w:r>
      <w:r w:rsidR="00D52436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3:11). </w:t>
      </w:r>
      <w:r>
        <w:rPr>
          <w:lang w:val="uz-Cyrl-UZ"/>
        </w:rPr>
        <w:t>Havoriy</w:t>
      </w:r>
      <w:r w:rsidR="002F0B04">
        <w:rPr>
          <w:lang w:val="uz-Cyrl-UZ"/>
        </w:rPr>
        <w:t xml:space="preserve"> </w:t>
      </w:r>
      <w:r>
        <w:rPr>
          <w:lang w:val="uz-Cyrl-UZ"/>
        </w:rPr>
        <w:t>tag‘in</w:t>
      </w:r>
      <w:r w:rsidR="002F0B04">
        <w:rPr>
          <w:lang w:val="uz-Cyrl-UZ"/>
        </w:rPr>
        <w:t xml:space="preserve"> </w:t>
      </w:r>
      <w:r>
        <w:rPr>
          <w:lang w:val="uz-Cyrl-UZ"/>
        </w:rPr>
        <w:t>yozadi</w:t>
      </w:r>
      <w:r w:rsidR="00FD0824" w:rsidRPr="00040C4E">
        <w:rPr>
          <w:lang w:val="uz-Cyrl-UZ"/>
        </w:rPr>
        <w:t>: «</w:t>
      </w:r>
      <w:r>
        <w:rPr>
          <w:lang w:val="uz-Cyrl-UZ"/>
        </w:rPr>
        <w:t>Mana</w:t>
      </w:r>
      <w:r w:rsidR="002F0B04">
        <w:rPr>
          <w:lang w:val="uz-Cyrl-UZ"/>
        </w:rPr>
        <w:t xml:space="preserve"> </w:t>
      </w:r>
      <w:r>
        <w:rPr>
          <w:lang w:val="uz-Cyrl-UZ"/>
        </w:rPr>
        <w:t>shunday</w:t>
      </w:r>
      <w:r w:rsidR="002F0B04">
        <w:rPr>
          <w:lang w:val="uz-Cyrl-UZ"/>
        </w:rPr>
        <w:t xml:space="preserve"> </w:t>
      </w:r>
      <w:r>
        <w:rPr>
          <w:lang w:val="uz-Cyrl-UZ"/>
        </w:rPr>
        <w:t>odamlarga</w:t>
      </w:r>
      <w:r w:rsidR="002F0B04">
        <w:rPr>
          <w:lang w:val="uz-Cyrl-UZ"/>
        </w:rPr>
        <w:t xml:space="preserve"> </w:t>
      </w:r>
      <w:r>
        <w:rPr>
          <w:lang w:val="uz-Cyrl-UZ"/>
        </w:rPr>
        <w:t>Iso</w:t>
      </w:r>
      <w:r w:rsidR="002F0B04">
        <w:rPr>
          <w:lang w:val="uz-Cyrl-UZ"/>
        </w:rPr>
        <w:t xml:space="preserve"> </w:t>
      </w:r>
      <w:r>
        <w:rPr>
          <w:lang w:val="uz-Cyrl-UZ"/>
        </w:rPr>
        <w:t>Masih</w:t>
      </w:r>
      <w:r w:rsidR="002F0B04">
        <w:rPr>
          <w:lang w:val="uz-Cyrl-UZ"/>
        </w:rPr>
        <w:t xml:space="preserve"> </w:t>
      </w:r>
      <w:r>
        <w:rPr>
          <w:lang w:val="uz-Cyrl-UZ"/>
        </w:rPr>
        <w:t>nomi</w:t>
      </w:r>
      <w:r w:rsidR="002F0B04">
        <w:rPr>
          <w:lang w:val="uz-Cyrl-UZ"/>
        </w:rPr>
        <w:t xml:space="preserve"> </w:t>
      </w:r>
      <w:r>
        <w:rPr>
          <w:lang w:val="uz-Cyrl-UZ"/>
        </w:rPr>
        <w:t>bilan</w:t>
      </w:r>
      <w:r w:rsidR="002F0B04">
        <w:rPr>
          <w:lang w:val="uz-Cyrl-UZ"/>
        </w:rPr>
        <w:t xml:space="preserve"> </w:t>
      </w:r>
      <w:r>
        <w:rPr>
          <w:lang w:val="uz-Cyrl-UZ"/>
        </w:rPr>
        <w:t>buyurib</w:t>
      </w:r>
      <w:r w:rsidR="002F0B04">
        <w:rPr>
          <w:lang w:val="uz-Cyrl-UZ"/>
        </w:rPr>
        <w:t xml:space="preserve"> </w:t>
      </w:r>
      <w:r>
        <w:rPr>
          <w:lang w:val="uz-Cyrl-UZ"/>
        </w:rPr>
        <w:t>aytamizki</w:t>
      </w:r>
      <w:r w:rsidR="002F0B04">
        <w:rPr>
          <w:lang w:val="uz-Cyrl-UZ"/>
        </w:rPr>
        <w:t xml:space="preserve">, </w:t>
      </w:r>
      <w:r>
        <w:rPr>
          <w:lang w:val="uz-Cyrl-UZ"/>
        </w:rPr>
        <w:t>tinchgina</w:t>
      </w:r>
      <w:r w:rsidR="002F0B04">
        <w:rPr>
          <w:lang w:val="uz-Cyrl-UZ"/>
        </w:rPr>
        <w:t xml:space="preserve"> </w:t>
      </w:r>
      <w:r>
        <w:rPr>
          <w:lang w:val="uz-Cyrl-UZ"/>
        </w:rPr>
        <w:t>o‘z</w:t>
      </w:r>
      <w:r w:rsidR="002F0B04">
        <w:rPr>
          <w:lang w:val="uz-Cyrl-UZ"/>
        </w:rPr>
        <w:t xml:space="preserve"> </w:t>
      </w:r>
      <w:r>
        <w:rPr>
          <w:lang w:val="uz-Cyrl-UZ"/>
        </w:rPr>
        <w:t>ishlaringiz</w:t>
      </w:r>
      <w:r w:rsidR="002F0B04">
        <w:rPr>
          <w:lang w:val="uz-Cyrl-UZ"/>
        </w:rPr>
        <w:t xml:space="preserve"> </w:t>
      </w:r>
      <w:r>
        <w:rPr>
          <w:lang w:val="uz-Cyrl-UZ"/>
        </w:rPr>
        <w:t>bilan</w:t>
      </w:r>
      <w:r w:rsidR="002F0B04">
        <w:rPr>
          <w:lang w:val="uz-Cyrl-UZ"/>
        </w:rPr>
        <w:t xml:space="preserve"> </w:t>
      </w:r>
      <w:r>
        <w:rPr>
          <w:lang w:val="uz-Cyrl-UZ"/>
        </w:rPr>
        <w:t>mashg‘ul</w:t>
      </w:r>
      <w:r w:rsidR="002F0B04">
        <w:rPr>
          <w:lang w:val="uz-Cyrl-UZ"/>
        </w:rPr>
        <w:t xml:space="preserve"> </w:t>
      </w:r>
      <w:r>
        <w:rPr>
          <w:lang w:val="uz-Cyrl-UZ"/>
        </w:rPr>
        <w:t>bo‘ling</w:t>
      </w:r>
      <w:r w:rsidR="002F0B04">
        <w:rPr>
          <w:lang w:val="uz-Cyrl-UZ"/>
        </w:rPr>
        <w:t xml:space="preserve">, </w:t>
      </w:r>
      <w:r>
        <w:rPr>
          <w:lang w:val="uz-Cyrl-UZ"/>
        </w:rPr>
        <w:t>nonni</w:t>
      </w:r>
      <w:r w:rsidR="002F0B04">
        <w:rPr>
          <w:lang w:val="uz-Cyrl-UZ"/>
        </w:rPr>
        <w:t xml:space="preserve"> </w:t>
      </w:r>
      <w:r>
        <w:rPr>
          <w:lang w:val="uz-Cyrl-UZ"/>
        </w:rPr>
        <w:t>peshona</w:t>
      </w:r>
      <w:r w:rsidR="002F0B04">
        <w:rPr>
          <w:lang w:val="uz-Cyrl-UZ"/>
        </w:rPr>
        <w:t xml:space="preserve"> </w:t>
      </w:r>
      <w:r>
        <w:rPr>
          <w:lang w:val="uz-Cyrl-UZ"/>
        </w:rPr>
        <w:t>teringiz</w:t>
      </w:r>
      <w:r w:rsidR="002F0B04">
        <w:rPr>
          <w:lang w:val="uz-Cyrl-UZ"/>
        </w:rPr>
        <w:t xml:space="preserve"> </w:t>
      </w:r>
      <w:r>
        <w:rPr>
          <w:lang w:val="uz-Cyrl-UZ"/>
        </w:rPr>
        <w:t>bilan</w:t>
      </w:r>
      <w:r w:rsidR="002F0B04">
        <w:rPr>
          <w:lang w:val="uz-Cyrl-UZ"/>
        </w:rPr>
        <w:t xml:space="preserve"> </w:t>
      </w:r>
      <w:r>
        <w:rPr>
          <w:lang w:val="uz-Cyrl-UZ"/>
        </w:rPr>
        <w:t>topib yeng</w:t>
      </w:r>
      <w:r w:rsidR="002F0B04" w:rsidRPr="00040C4E">
        <w:rPr>
          <w:lang w:val="uz-Cyrl-UZ"/>
        </w:rPr>
        <w:t>» (</w:t>
      </w:r>
      <w:r w:rsidR="00035C0B" w:rsidRPr="00040C4E">
        <w:rPr>
          <w:lang w:val="uz-Cyrl-UZ"/>
        </w:rPr>
        <w:t>2</w:t>
      </w:r>
      <w:r>
        <w:rPr>
          <w:lang w:val="uz-Cyrl-UZ"/>
        </w:rPr>
        <w:t>Sal</w:t>
      </w:r>
      <w:r w:rsidR="00035C0B" w:rsidRPr="00040C4E">
        <w:rPr>
          <w:lang w:val="uz-Cyrl-UZ"/>
        </w:rPr>
        <w:t>. 3:</w:t>
      </w:r>
      <w:r w:rsidR="00FD0824" w:rsidRPr="00040C4E">
        <w:rPr>
          <w:lang w:val="uz-Cyrl-UZ"/>
        </w:rPr>
        <w:t>12).</w:t>
      </w:r>
    </w:p>
    <w:p w:rsidR="00FD0824" w:rsidRPr="00B27975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B27975">
        <w:rPr>
          <w:lang w:val="uz-Cyrl-UZ"/>
        </w:rPr>
        <w:t xml:space="preserve"> </w:t>
      </w:r>
      <w:r>
        <w:rPr>
          <w:lang w:val="uz-Cyrl-UZ"/>
        </w:rPr>
        <w:t>havoriy</w:t>
      </w:r>
      <w:r w:rsidR="00B27975">
        <w:rPr>
          <w:lang w:val="uz-Cyrl-UZ"/>
        </w:rPr>
        <w:t xml:space="preserve"> </w:t>
      </w:r>
      <w:r>
        <w:rPr>
          <w:lang w:val="uz-Cyrl-UZ"/>
        </w:rPr>
        <w:t>yozgan</w:t>
      </w:r>
      <w:r w:rsidR="00B27975">
        <w:rPr>
          <w:lang w:val="uz-Cyrl-UZ"/>
        </w:rPr>
        <w:t xml:space="preserve"> </w:t>
      </w:r>
      <w:r>
        <w:rPr>
          <w:lang w:val="uz-Cyrl-UZ"/>
        </w:rPr>
        <w:t>odamlar</w:t>
      </w:r>
      <w:r w:rsidR="00B27975">
        <w:rPr>
          <w:lang w:val="uz-Cyrl-UZ"/>
        </w:rPr>
        <w:t xml:space="preserve"> </w:t>
      </w:r>
      <w:r>
        <w:rPr>
          <w:lang w:val="uz-Cyrl-UZ"/>
        </w:rPr>
        <w:t>kabi</w:t>
      </w:r>
      <w:r w:rsidR="00B27975">
        <w:rPr>
          <w:lang w:val="uz-Cyrl-UZ"/>
        </w:rPr>
        <w:t xml:space="preserve"> </w:t>
      </w:r>
      <w:r>
        <w:rPr>
          <w:lang w:val="uz-Cyrl-UZ"/>
        </w:rPr>
        <w:t>yo‘l</w:t>
      </w:r>
      <w:r w:rsidR="00B27975">
        <w:rPr>
          <w:lang w:val="uz-Cyrl-UZ"/>
        </w:rPr>
        <w:t xml:space="preserve"> </w:t>
      </w:r>
      <w:r>
        <w:rPr>
          <w:lang w:val="uz-Cyrl-UZ"/>
        </w:rPr>
        <w:t>tutmaylik</w:t>
      </w:r>
      <w:r w:rsidR="00B27975">
        <w:rPr>
          <w:lang w:val="uz-Cyrl-UZ"/>
        </w:rPr>
        <w:t xml:space="preserve">. </w:t>
      </w:r>
      <w:r>
        <w:rPr>
          <w:lang w:val="uz-Cyrl-UZ"/>
        </w:rPr>
        <w:t>O‘z</w:t>
      </w:r>
      <w:r w:rsidR="00B27975">
        <w:rPr>
          <w:lang w:val="uz-Cyrl-UZ"/>
        </w:rPr>
        <w:t xml:space="preserve"> </w:t>
      </w:r>
      <w:r>
        <w:rPr>
          <w:lang w:val="uz-Cyrl-UZ"/>
        </w:rPr>
        <w:t>ish</w:t>
      </w:r>
      <w:r w:rsidR="00B27975">
        <w:rPr>
          <w:lang w:val="uz-Cyrl-UZ"/>
        </w:rPr>
        <w:t xml:space="preserve"> </w:t>
      </w:r>
      <w:r>
        <w:rPr>
          <w:lang w:val="uz-Cyrl-UZ"/>
        </w:rPr>
        <w:t>joyimizda</w:t>
      </w:r>
      <w:r w:rsidR="00B27975">
        <w:rPr>
          <w:lang w:val="uz-Cyrl-UZ"/>
        </w:rPr>
        <w:t xml:space="preserve"> </w:t>
      </w:r>
      <w:r>
        <w:rPr>
          <w:lang w:val="uz-Cyrl-UZ"/>
        </w:rPr>
        <w:t>Masihning</w:t>
      </w:r>
      <w:r w:rsidR="00B27975">
        <w:rPr>
          <w:lang w:val="uz-Cyrl-UZ"/>
        </w:rPr>
        <w:t xml:space="preserve"> </w:t>
      </w:r>
      <w:r>
        <w:rPr>
          <w:lang w:val="uz-Cyrl-UZ"/>
        </w:rPr>
        <w:t>munosib</w:t>
      </w:r>
      <w:r w:rsidR="00B27975">
        <w:rPr>
          <w:lang w:val="uz-Cyrl-UZ"/>
        </w:rPr>
        <w:t xml:space="preserve"> </w:t>
      </w:r>
      <w:r>
        <w:rPr>
          <w:lang w:val="uz-Cyrl-UZ"/>
        </w:rPr>
        <w:t>elchilari</w:t>
      </w:r>
      <w:r w:rsidR="00B27975">
        <w:rPr>
          <w:lang w:val="uz-Cyrl-UZ"/>
        </w:rPr>
        <w:t xml:space="preserve"> </w:t>
      </w:r>
      <w:r>
        <w:rPr>
          <w:lang w:val="uz-Cyrl-UZ"/>
        </w:rPr>
        <w:t>bo‘laylik</w:t>
      </w:r>
      <w:r w:rsidR="00FD0824" w:rsidRPr="00B27975">
        <w:rPr>
          <w:lang w:val="uz-Cyrl-UZ"/>
        </w:rPr>
        <w:t>!</w:t>
      </w:r>
    </w:p>
    <w:p w:rsidR="00FD0824" w:rsidRPr="00B27975" w:rsidRDefault="00FD0824" w:rsidP="00035C0B">
      <w:pPr>
        <w:autoSpaceDE w:val="0"/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Ish</w:t>
      </w:r>
      <w:r w:rsidR="00B27975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joyingizda</w:t>
      </w:r>
      <w:r w:rsidR="00B27975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Xudoni</w:t>
      </w:r>
      <w:r w:rsidR="00B27975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ulug‘lang</w:t>
      </w: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B27975">
        <w:rPr>
          <w:lang w:val="uz-Cyrl-UZ"/>
        </w:rPr>
        <w:t xml:space="preserve"> </w:t>
      </w:r>
      <w:r>
        <w:rPr>
          <w:lang w:val="uz-Cyrl-UZ"/>
        </w:rPr>
        <w:t>Xudoga</w:t>
      </w:r>
      <w:r w:rsidR="00B27975">
        <w:rPr>
          <w:lang w:val="uz-Cyrl-UZ"/>
        </w:rPr>
        <w:t xml:space="preserve"> </w:t>
      </w:r>
      <w:r>
        <w:rPr>
          <w:lang w:val="uz-Cyrl-UZ"/>
        </w:rPr>
        <w:t>xizmat</w:t>
      </w:r>
      <w:r w:rsidR="00B27975">
        <w:rPr>
          <w:lang w:val="uz-Cyrl-UZ"/>
        </w:rPr>
        <w:t xml:space="preserve"> </w:t>
      </w:r>
      <w:r>
        <w:rPr>
          <w:lang w:val="uz-Cyrl-UZ"/>
        </w:rPr>
        <w:t>qilishga</w:t>
      </w:r>
      <w:r w:rsidR="00B27975">
        <w:rPr>
          <w:lang w:val="uz-Cyrl-UZ"/>
        </w:rPr>
        <w:t xml:space="preserve"> </w:t>
      </w:r>
      <w:r>
        <w:rPr>
          <w:lang w:val="uz-Cyrl-UZ"/>
        </w:rPr>
        <w:t>va</w:t>
      </w:r>
      <w:r w:rsidR="00B27975">
        <w:rPr>
          <w:lang w:val="uz-Cyrl-UZ"/>
        </w:rPr>
        <w:t xml:space="preserve"> </w:t>
      </w:r>
      <w:r>
        <w:rPr>
          <w:lang w:val="uz-Cyrl-UZ"/>
        </w:rPr>
        <w:t>Uni</w:t>
      </w:r>
      <w:r w:rsidR="00B27975">
        <w:rPr>
          <w:lang w:val="uz-Cyrl-UZ"/>
        </w:rPr>
        <w:t xml:space="preserve"> </w:t>
      </w:r>
      <w:r>
        <w:rPr>
          <w:lang w:val="uz-Cyrl-UZ"/>
        </w:rPr>
        <w:t>ulug‘lashga</w:t>
      </w:r>
      <w:r w:rsidR="00B27975">
        <w:rPr>
          <w:lang w:val="uz-Cyrl-UZ"/>
        </w:rPr>
        <w:t xml:space="preserve"> </w:t>
      </w:r>
      <w:r>
        <w:rPr>
          <w:lang w:val="uz-Cyrl-UZ"/>
        </w:rPr>
        <w:t>da’vat</w:t>
      </w:r>
      <w:r w:rsidR="00B27975">
        <w:rPr>
          <w:lang w:val="uz-Cyrl-UZ"/>
        </w:rPr>
        <w:t xml:space="preserve"> </w:t>
      </w:r>
      <w:r>
        <w:rPr>
          <w:lang w:val="uz-Cyrl-UZ"/>
        </w:rPr>
        <w:t>etilganmiz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E64765" w:rsidRPr="00040C4E">
        <w:rPr>
          <w:lang w:val="uz-Cyrl-UZ"/>
        </w:rPr>
        <w:t xml:space="preserve"> </w:t>
      </w:r>
      <w:r w:rsidR="00FD0824" w:rsidRPr="00040C4E">
        <w:rPr>
          <w:lang w:val="uz-Cyrl-UZ"/>
        </w:rPr>
        <w:t xml:space="preserve">1 </w:t>
      </w:r>
      <w:r>
        <w:rPr>
          <w:lang w:val="uz-Cyrl-UZ"/>
        </w:rPr>
        <w:t>Kor</w:t>
      </w:r>
      <w:r w:rsidR="00D52436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10:31)</w:t>
      </w:r>
      <w:r w:rsidR="00E64765" w:rsidRPr="00040C4E">
        <w:rPr>
          <w:lang w:val="uz-Cyrl-UZ"/>
        </w:rPr>
        <w:t xml:space="preserve">, </w:t>
      </w:r>
      <w:r>
        <w:rPr>
          <w:lang w:val="uz-Cyrl-UZ"/>
        </w:rPr>
        <w:t>ammo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qayerda</w:t>
      </w:r>
      <w:r w:rsidR="00B27975">
        <w:rPr>
          <w:lang w:val="uz-Cyrl-UZ"/>
        </w:rPr>
        <w:t xml:space="preserve"> </w:t>
      </w:r>
      <w:r>
        <w:rPr>
          <w:lang w:val="uz-Cyrl-UZ"/>
        </w:rPr>
        <w:t>Unga</w:t>
      </w:r>
      <w:r w:rsidR="00B27975">
        <w:rPr>
          <w:lang w:val="uz-Cyrl-UZ"/>
        </w:rPr>
        <w:t xml:space="preserve"> </w:t>
      </w:r>
      <w:r>
        <w:rPr>
          <w:lang w:val="uz-Cyrl-UZ"/>
        </w:rPr>
        <w:t>xizmat</w:t>
      </w:r>
      <w:r w:rsidR="00B27975">
        <w:rPr>
          <w:lang w:val="uz-Cyrl-UZ"/>
        </w:rPr>
        <w:t xml:space="preserve"> </w:t>
      </w:r>
      <w:r>
        <w:rPr>
          <w:lang w:val="uz-Cyrl-UZ"/>
        </w:rPr>
        <w:t>qilishimiz</w:t>
      </w:r>
      <w:r w:rsidR="00B27975">
        <w:rPr>
          <w:lang w:val="uz-Cyrl-UZ"/>
        </w:rPr>
        <w:t xml:space="preserve"> </w:t>
      </w:r>
      <w:r>
        <w:rPr>
          <w:lang w:val="uz-Cyrl-UZ"/>
        </w:rPr>
        <w:t>va</w:t>
      </w:r>
      <w:r w:rsidR="00B27975">
        <w:rPr>
          <w:lang w:val="uz-Cyrl-UZ"/>
        </w:rPr>
        <w:t xml:space="preserve"> </w:t>
      </w:r>
      <w:r>
        <w:rPr>
          <w:lang w:val="uz-Cyrl-UZ"/>
        </w:rPr>
        <w:t>ulug‘lashimiz</w:t>
      </w:r>
      <w:r w:rsidR="00B27975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Barchasi</w:t>
      </w:r>
      <w:r w:rsidR="002B41E4">
        <w:rPr>
          <w:lang w:val="uz-Cyrl-UZ"/>
        </w:rPr>
        <w:t xml:space="preserve"> </w:t>
      </w:r>
      <w:r>
        <w:rPr>
          <w:lang w:val="uz-Cyrl-UZ"/>
        </w:rPr>
        <w:t>tabiatan</w:t>
      </w:r>
      <w:r w:rsidR="002B41E4">
        <w:rPr>
          <w:lang w:val="uz-Cyrl-UZ"/>
        </w:rPr>
        <w:t xml:space="preserve"> </w:t>
      </w:r>
      <w:r>
        <w:rPr>
          <w:lang w:val="uz-Cyrl-UZ"/>
        </w:rPr>
        <w:t>qanday</w:t>
      </w:r>
      <w:r w:rsidR="002B41E4">
        <w:rPr>
          <w:lang w:val="uz-Cyrl-UZ"/>
        </w:rPr>
        <w:t xml:space="preserve"> </w:t>
      </w:r>
      <w:r>
        <w:rPr>
          <w:lang w:val="uz-Cyrl-UZ"/>
        </w:rPr>
        <w:t>xususiyatlarga</w:t>
      </w:r>
      <w:r w:rsidR="002B41E4">
        <w:rPr>
          <w:lang w:val="uz-Cyrl-UZ"/>
        </w:rPr>
        <w:t xml:space="preserve"> </w:t>
      </w:r>
      <w:r>
        <w:rPr>
          <w:lang w:val="uz-Cyrl-UZ"/>
        </w:rPr>
        <w:t>ega</w:t>
      </w:r>
      <w:r w:rsidR="002B41E4">
        <w:rPr>
          <w:lang w:val="uz-Cyrl-UZ"/>
        </w:rPr>
        <w:t xml:space="preserve"> </w:t>
      </w:r>
      <w:r>
        <w:rPr>
          <w:lang w:val="uz-Cyrl-UZ"/>
        </w:rPr>
        <w:t>ekanimizga</w:t>
      </w:r>
      <w:r w:rsidR="002B41E4">
        <w:rPr>
          <w:lang w:val="uz-Cyrl-UZ"/>
        </w:rPr>
        <w:t xml:space="preserve"> </w:t>
      </w:r>
      <w:r>
        <w:rPr>
          <w:lang w:val="uz-Cyrl-UZ"/>
        </w:rPr>
        <w:t>va</w:t>
      </w:r>
      <w:r w:rsidR="002B41E4">
        <w:rPr>
          <w:lang w:val="uz-Cyrl-UZ"/>
        </w:rPr>
        <w:t xml:space="preserve"> </w:t>
      </w:r>
      <w:r>
        <w:rPr>
          <w:lang w:val="uz-Cyrl-UZ"/>
        </w:rPr>
        <w:t>Xudo</w:t>
      </w:r>
      <w:r w:rsidR="002B41E4">
        <w:rPr>
          <w:lang w:val="uz-Cyrl-UZ"/>
        </w:rPr>
        <w:t xml:space="preserve"> </w:t>
      </w:r>
      <w:r>
        <w:rPr>
          <w:lang w:val="uz-Cyrl-UZ"/>
        </w:rPr>
        <w:t>bizni</w:t>
      </w:r>
      <w:r w:rsidR="002B41E4">
        <w:rPr>
          <w:lang w:val="uz-Cyrl-UZ"/>
        </w:rPr>
        <w:t xml:space="preserve"> </w:t>
      </w:r>
      <w:r>
        <w:rPr>
          <w:lang w:val="uz-Cyrl-UZ"/>
        </w:rPr>
        <w:t>qanday</w:t>
      </w:r>
      <w:r w:rsidR="002B41E4">
        <w:rPr>
          <w:lang w:val="uz-Cyrl-UZ"/>
        </w:rPr>
        <w:t xml:space="preserve"> </w:t>
      </w:r>
      <w:r>
        <w:rPr>
          <w:lang w:val="uz-Cyrl-UZ"/>
        </w:rPr>
        <w:t>ruhiy</w:t>
      </w:r>
      <w:r w:rsidR="002B41E4">
        <w:rPr>
          <w:lang w:val="uz-Cyrl-UZ"/>
        </w:rPr>
        <w:t xml:space="preserve"> </w:t>
      </w:r>
      <w:r>
        <w:rPr>
          <w:lang w:val="uz-Cyrl-UZ"/>
        </w:rPr>
        <w:t>in’omlar</w:t>
      </w:r>
      <w:r w:rsidR="002B41E4">
        <w:rPr>
          <w:lang w:val="uz-Cyrl-UZ"/>
        </w:rPr>
        <w:t xml:space="preserve"> </w:t>
      </w:r>
      <w:r>
        <w:rPr>
          <w:lang w:val="uz-Cyrl-UZ"/>
        </w:rPr>
        <w:t>bilan</w:t>
      </w:r>
      <w:r w:rsidR="002B41E4">
        <w:rPr>
          <w:lang w:val="uz-Cyrl-UZ"/>
        </w:rPr>
        <w:t xml:space="preserve"> </w:t>
      </w:r>
      <w:r>
        <w:rPr>
          <w:lang w:val="uz-Cyrl-UZ"/>
        </w:rPr>
        <w:t>taqdirlaganiga</w:t>
      </w:r>
      <w:r w:rsidR="002B41E4">
        <w:rPr>
          <w:lang w:val="uz-Cyrl-UZ"/>
        </w:rPr>
        <w:t xml:space="preserve"> </w:t>
      </w:r>
      <w:r>
        <w:rPr>
          <w:lang w:val="uz-Cyrl-UZ"/>
        </w:rPr>
        <w:t>bog‘liq</w:t>
      </w:r>
      <w:r w:rsidR="00FD0824" w:rsidRPr="00040C4E">
        <w:rPr>
          <w:lang w:val="uz-Cyrl-UZ"/>
        </w:rPr>
        <w:t>.</w:t>
      </w:r>
      <w:r w:rsidR="002B41E4" w:rsidRPr="00040C4E">
        <w:rPr>
          <w:lang w:val="uz-Cyrl-UZ"/>
        </w:rPr>
        <w:t xml:space="preserve"> </w:t>
      </w:r>
      <w:r>
        <w:rPr>
          <w:lang w:val="uz-Cyrl-UZ"/>
        </w:rPr>
        <w:t>Ayrim</w:t>
      </w:r>
      <w:r w:rsidR="002B41E4">
        <w:rPr>
          <w:lang w:val="uz-Cyrl-UZ"/>
        </w:rPr>
        <w:t xml:space="preserve"> </w:t>
      </w:r>
      <w:r>
        <w:rPr>
          <w:lang w:val="uz-Cyrl-UZ"/>
        </w:rPr>
        <w:t>odamlar</w:t>
      </w:r>
      <w:r w:rsidR="00FD0824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ishchi</w:t>
      </w:r>
      <w:r w:rsidR="002B41E4">
        <w:rPr>
          <w:lang w:val="uz-Cyrl-UZ"/>
        </w:rPr>
        <w:t xml:space="preserve">, </w:t>
      </w:r>
      <w:r>
        <w:rPr>
          <w:lang w:val="uz-Cyrl-UZ"/>
        </w:rPr>
        <w:t>quruvchi</w:t>
      </w:r>
      <w:r w:rsidR="002B41E4">
        <w:rPr>
          <w:lang w:val="uz-Cyrl-UZ"/>
        </w:rPr>
        <w:t xml:space="preserve"> </w:t>
      </w:r>
      <w:r>
        <w:rPr>
          <w:lang w:val="uz-Cyrl-UZ"/>
        </w:rPr>
        <w:t>va</w:t>
      </w:r>
      <w:r w:rsidR="002B41E4">
        <w:rPr>
          <w:lang w:val="uz-Cyrl-UZ"/>
        </w:rPr>
        <w:t xml:space="preserve"> </w:t>
      </w:r>
      <w:r>
        <w:rPr>
          <w:lang w:val="uz-Cyrl-UZ"/>
        </w:rPr>
        <w:t>hunarmand</w:t>
      </w:r>
      <w:r w:rsidR="00FD0824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qo‘llari</w:t>
      </w:r>
      <w:r w:rsidR="002B41E4">
        <w:rPr>
          <w:lang w:val="uz-Cyrl-UZ"/>
        </w:rPr>
        <w:t xml:space="preserve"> </w:t>
      </w:r>
      <w:r>
        <w:rPr>
          <w:lang w:val="uz-Cyrl-UZ"/>
        </w:rPr>
        <w:t>bilan</w:t>
      </w:r>
      <w:r w:rsidR="002B41E4">
        <w:rPr>
          <w:lang w:val="uz-Cyrl-UZ"/>
        </w:rPr>
        <w:t xml:space="preserve"> </w:t>
      </w:r>
      <w:r>
        <w:rPr>
          <w:lang w:val="uz-Cyrl-UZ"/>
        </w:rPr>
        <w:t>nimadir</w:t>
      </w:r>
      <w:r w:rsidR="002B41E4">
        <w:rPr>
          <w:lang w:val="uz-Cyrl-UZ"/>
        </w:rPr>
        <w:t xml:space="preserve"> </w:t>
      </w:r>
      <w:r>
        <w:rPr>
          <w:lang w:val="uz-Cyrl-UZ"/>
        </w:rPr>
        <w:t>qilish</w:t>
      </w:r>
      <w:r w:rsidR="002B41E4">
        <w:rPr>
          <w:lang w:val="uz-Cyrl-UZ"/>
        </w:rPr>
        <w:t xml:space="preserve"> </w:t>
      </w:r>
      <w:r>
        <w:rPr>
          <w:lang w:val="uz-Cyrl-UZ"/>
        </w:rPr>
        <w:t>qobiliyatiga</w:t>
      </w:r>
      <w:r w:rsidR="002B41E4">
        <w:rPr>
          <w:lang w:val="uz-Cyrl-UZ"/>
        </w:rPr>
        <w:t xml:space="preserve"> </w:t>
      </w:r>
      <w:r>
        <w:rPr>
          <w:lang w:val="uz-Cyrl-UZ"/>
        </w:rPr>
        <w:t>ega</w:t>
      </w:r>
      <w:r w:rsidR="002B41E4" w:rsidRPr="00040C4E">
        <w:rPr>
          <w:lang w:val="uz-Cyrl-UZ"/>
        </w:rPr>
        <w:t xml:space="preserve">. </w:t>
      </w:r>
      <w:r>
        <w:rPr>
          <w:lang w:val="uz-Cyrl-UZ"/>
        </w:rPr>
        <w:t>Boshqalari</w:t>
      </w:r>
      <w:r w:rsidR="00FD0824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aqliy</w:t>
      </w:r>
      <w:r w:rsidR="002B41E4">
        <w:rPr>
          <w:lang w:val="uz-Cyrl-UZ"/>
        </w:rPr>
        <w:t xml:space="preserve"> </w:t>
      </w:r>
      <w:r>
        <w:rPr>
          <w:lang w:val="uz-Cyrl-UZ"/>
        </w:rPr>
        <w:t>mehnat</w:t>
      </w:r>
      <w:r w:rsidR="002B41E4">
        <w:rPr>
          <w:lang w:val="uz-Cyrl-UZ"/>
        </w:rPr>
        <w:t xml:space="preserve"> </w:t>
      </w:r>
      <w:r>
        <w:rPr>
          <w:lang w:val="uz-Cyrl-UZ"/>
        </w:rPr>
        <w:t>ishchilari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Biz</w:t>
      </w:r>
      <w:r w:rsidR="002B41E4">
        <w:rPr>
          <w:lang w:val="uz-Cyrl-UZ"/>
        </w:rPr>
        <w:t xml:space="preserve"> </w:t>
      </w:r>
      <w:r>
        <w:rPr>
          <w:lang w:val="uz-Cyrl-UZ"/>
        </w:rPr>
        <w:t>o‘z</w:t>
      </w:r>
      <w:r w:rsidR="002B41E4">
        <w:rPr>
          <w:lang w:val="uz-Cyrl-UZ"/>
        </w:rPr>
        <w:t xml:space="preserve"> </w:t>
      </w:r>
      <w:r>
        <w:rPr>
          <w:lang w:val="uz-Cyrl-UZ"/>
        </w:rPr>
        <w:t>da’vatimizni</w:t>
      </w:r>
      <w:r w:rsidR="002B41E4">
        <w:rPr>
          <w:lang w:val="uz-Cyrl-UZ"/>
        </w:rPr>
        <w:t xml:space="preserve"> </w:t>
      </w:r>
      <w:r>
        <w:rPr>
          <w:lang w:val="uz-Cyrl-UZ"/>
        </w:rPr>
        <w:t>hayotga</w:t>
      </w:r>
      <w:r w:rsidR="002B41E4">
        <w:rPr>
          <w:lang w:val="uz-Cyrl-UZ"/>
        </w:rPr>
        <w:t xml:space="preserve"> </w:t>
      </w:r>
      <w:r>
        <w:rPr>
          <w:lang w:val="uz-Cyrl-UZ"/>
        </w:rPr>
        <w:t>tadbiq</w:t>
      </w:r>
      <w:r w:rsidR="002B41E4">
        <w:rPr>
          <w:lang w:val="uz-Cyrl-UZ"/>
        </w:rPr>
        <w:t xml:space="preserve"> </w:t>
      </w:r>
      <w:r>
        <w:rPr>
          <w:lang w:val="uz-Cyrl-UZ"/>
        </w:rPr>
        <w:t>etishning</w:t>
      </w:r>
      <w:r w:rsidR="002B41E4">
        <w:rPr>
          <w:lang w:val="uz-Cyrl-UZ"/>
        </w:rPr>
        <w:t xml:space="preserve"> </w:t>
      </w:r>
      <w:r>
        <w:rPr>
          <w:lang w:val="uz-Cyrl-UZ"/>
        </w:rPr>
        <w:t>ko‘plab</w:t>
      </w:r>
      <w:r w:rsidR="002B41E4">
        <w:rPr>
          <w:lang w:val="uz-Cyrl-UZ"/>
        </w:rPr>
        <w:t xml:space="preserve"> </w:t>
      </w:r>
      <w:r>
        <w:rPr>
          <w:lang w:val="uz-Cyrl-UZ"/>
        </w:rPr>
        <w:t>imkoniyatlarini</w:t>
      </w:r>
      <w:r w:rsidR="002B41E4">
        <w:rPr>
          <w:lang w:val="uz-Cyrl-UZ"/>
        </w:rPr>
        <w:t xml:space="preserve"> </w:t>
      </w:r>
      <w:r>
        <w:rPr>
          <w:lang w:val="uz-Cyrl-UZ"/>
        </w:rPr>
        <w:t>topishimiz</w:t>
      </w:r>
      <w:r w:rsidR="002B41E4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Agar</w:t>
      </w:r>
      <w:r w:rsidR="002B41E4">
        <w:rPr>
          <w:lang w:val="uz-Cyrl-UZ"/>
        </w:rPr>
        <w:t xml:space="preserve"> </w:t>
      </w:r>
      <w:r>
        <w:rPr>
          <w:lang w:val="uz-Cyrl-UZ"/>
        </w:rPr>
        <w:t>hayotda</w:t>
      </w:r>
      <w:r w:rsidR="002B41E4">
        <w:rPr>
          <w:lang w:val="uz-Cyrl-UZ"/>
        </w:rPr>
        <w:t xml:space="preserve"> </w:t>
      </w:r>
      <w:r>
        <w:rPr>
          <w:lang w:val="uz-Cyrl-UZ"/>
        </w:rPr>
        <w:t>o‘z</w:t>
      </w:r>
      <w:r w:rsidR="002B41E4">
        <w:rPr>
          <w:lang w:val="uz-Cyrl-UZ"/>
        </w:rPr>
        <w:t xml:space="preserve"> </w:t>
      </w:r>
      <w:r>
        <w:rPr>
          <w:lang w:val="uz-Cyrl-UZ"/>
        </w:rPr>
        <w:t>o‘rningizni</w:t>
      </w:r>
      <w:r w:rsidR="002B41E4">
        <w:rPr>
          <w:lang w:val="uz-Cyrl-UZ"/>
        </w:rPr>
        <w:t xml:space="preserve"> </w:t>
      </w:r>
      <w:r>
        <w:rPr>
          <w:lang w:val="uz-Cyrl-UZ"/>
        </w:rPr>
        <w:t>topishingiz</w:t>
      </w:r>
      <w:r w:rsidR="002B41E4">
        <w:rPr>
          <w:lang w:val="uz-Cyrl-UZ"/>
        </w:rPr>
        <w:t xml:space="preserve"> </w:t>
      </w:r>
      <w:r>
        <w:rPr>
          <w:lang w:val="uz-Cyrl-UZ"/>
        </w:rPr>
        <w:t>qiyin</w:t>
      </w:r>
      <w:r w:rsidR="002B41E4">
        <w:rPr>
          <w:lang w:val="uz-Cyrl-UZ"/>
        </w:rPr>
        <w:t xml:space="preserve"> </w:t>
      </w:r>
      <w:r>
        <w:rPr>
          <w:lang w:val="uz-Cyrl-UZ"/>
        </w:rPr>
        <w:t>bo‘lsa</w:t>
      </w:r>
      <w:r w:rsidR="002B41E4">
        <w:rPr>
          <w:lang w:val="uz-Cyrl-UZ"/>
        </w:rPr>
        <w:t xml:space="preserve">, </w:t>
      </w:r>
      <w:r>
        <w:rPr>
          <w:lang w:val="uz-Cyrl-UZ"/>
        </w:rPr>
        <w:t>jamoat</w:t>
      </w:r>
      <w:r w:rsidR="005D4788">
        <w:rPr>
          <w:lang w:val="uz-Cyrl-UZ"/>
        </w:rPr>
        <w:t xml:space="preserve"> </w:t>
      </w:r>
      <w:r>
        <w:rPr>
          <w:lang w:val="uz-Cyrl-UZ"/>
        </w:rPr>
        <w:t>boshliqlari</w:t>
      </w:r>
      <w:r w:rsidR="005D4788">
        <w:rPr>
          <w:lang w:val="uz-Cyrl-UZ"/>
        </w:rPr>
        <w:t xml:space="preserve"> </w:t>
      </w:r>
      <w:r>
        <w:rPr>
          <w:lang w:val="uz-Cyrl-UZ"/>
        </w:rPr>
        <w:t>yoki</w:t>
      </w:r>
      <w:r w:rsidR="005D4788">
        <w:rPr>
          <w:lang w:val="uz-Cyrl-UZ"/>
        </w:rPr>
        <w:t xml:space="preserve"> </w:t>
      </w:r>
      <w:r>
        <w:rPr>
          <w:lang w:val="uz-Cyrl-UZ"/>
        </w:rPr>
        <w:t>kasb</w:t>
      </w:r>
      <w:r w:rsidR="005D4788">
        <w:rPr>
          <w:lang w:val="uz-Cyrl-UZ"/>
        </w:rPr>
        <w:t xml:space="preserve"> </w:t>
      </w:r>
      <w:r>
        <w:rPr>
          <w:lang w:val="uz-Cyrl-UZ"/>
        </w:rPr>
        <w:t>tanlash</w:t>
      </w:r>
      <w:r w:rsidR="005D4788">
        <w:rPr>
          <w:lang w:val="uz-Cyrl-UZ"/>
        </w:rPr>
        <w:t xml:space="preserve"> </w:t>
      </w:r>
      <w:r>
        <w:rPr>
          <w:lang w:val="uz-Cyrl-UZ"/>
        </w:rPr>
        <w:t>bo‘yicha</w:t>
      </w:r>
      <w:r w:rsidR="005D4788">
        <w:rPr>
          <w:lang w:val="uz-Cyrl-UZ"/>
        </w:rPr>
        <w:t xml:space="preserve"> </w:t>
      </w:r>
      <w:r>
        <w:rPr>
          <w:lang w:val="uz-Cyrl-UZ"/>
        </w:rPr>
        <w:t>maslahatchilarga</w:t>
      </w:r>
      <w:r w:rsidR="005D4788">
        <w:rPr>
          <w:lang w:val="uz-Cyrl-UZ"/>
        </w:rPr>
        <w:t xml:space="preserve"> </w:t>
      </w:r>
      <w:r>
        <w:rPr>
          <w:lang w:val="uz-Cyrl-UZ"/>
        </w:rPr>
        <w:t>murojaat</w:t>
      </w:r>
      <w:r w:rsidR="005D4788">
        <w:rPr>
          <w:lang w:val="uz-Cyrl-UZ"/>
        </w:rPr>
        <w:t xml:space="preserve"> </w:t>
      </w:r>
      <w:r>
        <w:rPr>
          <w:lang w:val="uz-Cyrl-UZ"/>
        </w:rPr>
        <w:t>qiling</w:t>
      </w:r>
      <w:r w:rsidR="00FD0824" w:rsidRPr="00040C4E">
        <w:rPr>
          <w:lang w:val="uz-Cyrl-UZ"/>
        </w:rPr>
        <w:t>.</w:t>
      </w: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5D4788">
        <w:rPr>
          <w:lang w:val="uz-Cyrl-UZ"/>
        </w:rPr>
        <w:t xml:space="preserve"> </w:t>
      </w:r>
      <w:r>
        <w:rPr>
          <w:lang w:val="uz-Cyrl-UZ"/>
        </w:rPr>
        <w:t>qayerda</w:t>
      </w:r>
      <w:r w:rsidR="005D4788">
        <w:rPr>
          <w:lang w:val="uz-Cyrl-UZ"/>
        </w:rPr>
        <w:t xml:space="preserve"> </w:t>
      </w:r>
      <w:r>
        <w:rPr>
          <w:lang w:val="uz-Cyrl-UZ"/>
        </w:rPr>
        <w:t>o‘qimang</w:t>
      </w:r>
      <w:r w:rsidR="005D4788">
        <w:rPr>
          <w:lang w:val="uz-Cyrl-UZ"/>
        </w:rPr>
        <w:t xml:space="preserve">, </w:t>
      </w:r>
      <w:r>
        <w:rPr>
          <w:lang w:val="uz-Cyrl-UZ"/>
        </w:rPr>
        <w:t>qanday</w:t>
      </w:r>
      <w:r w:rsidR="005D4788">
        <w:rPr>
          <w:lang w:val="uz-Cyrl-UZ"/>
        </w:rPr>
        <w:t xml:space="preserve"> </w:t>
      </w:r>
      <w:r>
        <w:rPr>
          <w:lang w:val="uz-Cyrl-UZ"/>
        </w:rPr>
        <w:t>kasb</w:t>
      </w:r>
      <w:r w:rsidR="005D4788">
        <w:rPr>
          <w:lang w:val="uz-Cyrl-UZ"/>
        </w:rPr>
        <w:t xml:space="preserve"> </w:t>
      </w:r>
      <w:r>
        <w:rPr>
          <w:lang w:val="uz-Cyrl-UZ"/>
        </w:rPr>
        <w:t>bilan</w:t>
      </w:r>
      <w:r w:rsidR="005D4788">
        <w:rPr>
          <w:lang w:val="uz-Cyrl-UZ"/>
        </w:rPr>
        <w:t xml:space="preserve"> </w:t>
      </w:r>
      <w:r>
        <w:rPr>
          <w:lang w:val="uz-Cyrl-UZ"/>
        </w:rPr>
        <w:t>shug‘ullanmang</w:t>
      </w:r>
      <w:r w:rsidR="005D4788">
        <w:rPr>
          <w:lang w:val="uz-Cyrl-UZ"/>
        </w:rPr>
        <w:t xml:space="preserve">, </w:t>
      </w:r>
      <w:r>
        <w:rPr>
          <w:lang w:val="uz-Cyrl-UZ"/>
        </w:rPr>
        <w:t>o‘z</w:t>
      </w:r>
      <w:r w:rsidR="005D4788">
        <w:rPr>
          <w:lang w:val="uz-Cyrl-UZ"/>
        </w:rPr>
        <w:t xml:space="preserve"> </w:t>
      </w:r>
      <w:r>
        <w:rPr>
          <w:lang w:val="uz-Cyrl-UZ"/>
        </w:rPr>
        <w:t>vazifangizda</w:t>
      </w:r>
      <w:r w:rsidR="005D4788">
        <w:rPr>
          <w:lang w:val="uz-Cyrl-UZ"/>
        </w:rPr>
        <w:t xml:space="preserve"> </w:t>
      </w:r>
      <w:r>
        <w:rPr>
          <w:lang w:val="uz-Cyrl-UZ"/>
        </w:rPr>
        <w:t>Xudoni</w:t>
      </w:r>
      <w:r w:rsidR="005D4788">
        <w:rPr>
          <w:lang w:val="uz-Cyrl-UZ"/>
        </w:rPr>
        <w:t xml:space="preserve"> </w:t>
      </w:r>
      <w:r>
        <w:rPr>
          <w:lang w:val="uz-Cyrl-UZ"/>
        </w:rPr>
        <w:t>ulug‘lash</w:t>
      </w:r>
      <w:r w:rsidR="005D4788">
        <w:rPr>
          <w:lang w:val="uz-Cyrl-UZ"/>
        </w:rPr>
        <w:t xml:space="preserve"> </w:t>
      </w:r>
      <w:r>
        <w:rPr>
          <w:lang w:val="uz-Cyrl-UZ"/>
        </w:rPr>
        <w:t>yo‘lini</w:t>
      </w:r>
      <w:r w:rsidR="005D4788">
        <w:rPr>
          <w:lang w:val="uz-Cyrl-UZ"/>
        </w:rPr>
        <w:t xml:space="preserve"> </w:t>
      </w:r>
      <w:r>
        <w:rPr>
          <w:lang w:val="uz-Cyrl-UZ"/>
        </w:rPr>
        <w:t>ko‘rishingiz</w:t>
      </w:r>
      <w:r w:rsidR="005D4788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Bizga</w:t>
      </w:r>
      <w:r w:rsidR="005D4788">
        <w:rPr>
          <w:lang w:val="uz-Cyrl-UZ"/>
        </w:rPr>
        <w:t xml:space="preserve"> </w:t>
      </w:r>
      <w:r>
        <w:rPr>
          <w:lang w:val="uz-Cyrl-UZ"/>
        </w:rPr>
        <w:t>o‘z</w:t>
      </w:r>
      <w:r w:rsidR="005D4788">
        <w:rPr>
          <w:lang w:val="uz-Cyrl-UZ"/>
        </w:rPr>
        <w:t xml:space="preserve"> </w:t>
      </w:r>
      <w:r>
        <w:rPr>
          <w:lang w:val="uz-Cyrl-UZ"/>
        </w:rPr>
        <w:t>ish</w:t>
      </w:r>
      <w:r w:rsidR="005D4788">
        <w:rPr>
          <w:lang w:val="uz-Cyrl-UZ"/>
        </w:rPr>
        <w:t xml:space="preserve"> </w:t>
      </w:r>
      <w:r>
        <w:rPr>
          <w:lang w:val="uz-Cyrl-UZ"/>
        </w:rPr>
        <w:t>joyimizda</w:t>
      </w:r>
      <w:r w:rsidR="005D4788">
        <w:rPr>
          <w:lang w:val="uz-Cyrl-UZ"/>
        </w:rPr>
        <w:t xml:space="preserve"> </w:t>
      </w:r>
      <w:r>
        <w:rPr>
          <w:lang w:val="uz-Cyrl-UZ"/>
        </w:rPr>
        <w:t>tirik</w:t>
      </w:r>
      <w:r w:rsidR="005D4788">
        <w:rPr>
          <w:lang w:val="uz-Cyrl-UZ"/>
        </w:rPr>
        <w:t xml:space="preserve"> </w:t>
      </w:r>
      <w:r>
        <w:rPr>
          <w:lang w:val="uz-Cyrl-UZ"/>
        </w:rPr>
        <w:t>Xudoga</w:t>
      </w:r>
      <w:r w:rsidR="005D4788">
        <w:rPr>
          <w:lang w:val="uz-Cyrl-UZ"/>
        </w:rPr>
        <w:t xml:space="preserve"> </w:t>
      </w:r>
      <w:r>
        <w:rPr>
          <w:lang w:val="uz-Cyrl-UZ"/>
        </w:rPr>
        <w:t>xizmat</w:t>
      </w:r>
      <w:r w:rsidR="005D4788">
        <w:rPr>
          <w:lang w:val="uz-Cyrl-UZ"/>
        </w:rPr>
        <w:t xml:space="preserve"> </w:t>
      </w:r>
      <w:r>
        <w:rPr>
          <w:lang w:val="uz-Cyrl-UZ"/>
        </w:rPr>
        <w:t>qilish</w:t>
      </w:r>
      <w:r w:rsidR="005D4788">
        <w:rPr>
          <w:lang w:val="uz-Cyrl-UZ"/>
        </w:rPr>
        <w:t xml:space="preserve"> </w:t>
      </w:r>
      <w:r>
        <w:rPr>
          <w:lang w:val="uz-Cyrl-UZ"/>
        </w:rPr>
        <w:t>va</w:t>
      </w:r>
      <w:r w:rsidR="005D4788">
        <w:rPr>
          <w:lang w:val="uz-Cyrl-UZ"/>
        </w:rPr>
        <w:t xml:space="preserve"> </w:t>
      </w:r>
      <w:r>
        <w:rPr>
          <w:lang w:val="uz-Cyrl-UZ"/>
        </w:rPr>
        <w:t>bu</w:t>
      </w:r>
      <w:r w:rsidR="005D4788">
        <w:rPr>
          <w:lang w:val="uz-Cyrl-UZ"/>
        </w:rPr>
        <w:t xml:space="preserve"> </w:t>
      </w:r>
      <w:r>
        <w:rPr>
          <w:lang w:val="uz-Cyrl-UZ"/>
        </w:rPr>
        <w:t>dunyoda</w:t>
      </w:r>
      <w:r w:rsidR="005D4788">
        <w:rPr>
          <w:lang w:val="uz-Cyrl-UZ"/>
        </w:rPr>
        <w:t xml:space="preserve"> </w:t>
      </w:r>
      <w:r>
        <w:rPr>
          <w:lang w:val="uz-Cyrl-UZ"/>
        </w:rPr>
        <w:t>Uning</w:t>
      </w:r>
      <w:r w:rsidR="005D4788">
        <w:rPr>
          <w:lang w:val="uz-Cyrl-UZ"/>
        </w:rPr>
        <w:t xml:space="preserve"> </w:t>
      </w:r>
      <w:r>
        <w:rPr>
          <w:lang w:val="uz-Cyrl-UZ"/>
        </w:rPr>
        <w:t>elchilari</w:t>
      </w:r>
      <w:r w:rsidR="005D4788">
        <w:rPr>
          <w:lang w:val="uz-Cyrl-UZ"/>
        </w:rPr>
        <w:t xml:space="preserve"> </w:t>
      </w:r>
      <w:r>
        <w:rPr>
          <w:lang w:val="uz-Cyrl-UZ"/>
        </w:rPr>
        <w:t>bo‘lishdek</w:t>
      </w:r>
      <w:r w:rsidR="005D4788">
        <w:rPr>
          <w:lang w:val="uz-Cyrl-UZ"/>
        </w:rPr>
        <w:t xml:space="preserve"> </w:t>
      </w:r>
      <w:r>
        <w:rPr>
          <w:lang w:val="uz-Cyrl-UZ"/>
        </w:rPr>
        <w:t>sharaf</w:t>
      </w:r>
      <w:r w:rsidR="005D4788">
        <w:rPr>
          <w:lang w:val="uz-Cyrl-UZ"/>
        </w:rPr>
        <w:t xml:space="preserve"> </w:t>
      </w:r>
      <w:r>
        <w:rPr>
          <w:lang w:val="uz-Cyrl-UZ"/>
        </w:rPr>
        <w:t>in’om</w:t>
      </w:r>
      <w:r w:rsidR="005D4788">
        <w:rPr>
          <w:lang w:val="uz-Cyrl-UZ"/>
        </w:rPr>
        <w:t xml:space="preserve"> </w:t>
      </w:r>
      <w:r>
        <w:rPr>
          <w:lang w:val="uz-Cyrl-UZ"/>
        </w:rPr>
        <w:t>etilganini</w:t>
      </w:r>
      <w:r w:rsidR="005D4788">
        <w:rPr>
          <w:lang w:val="uz-Cyrl-UZ"/>
        </w:rPr>
        <w:t xml:space="preserve"> </w:t>
      </w:r>
      <w:r>
        <w:rPr>
          <w:lang w:val="uz-Cyrl-UZ"/>
        </w:rPr>
        <w:t>anglash</w:t>
      </w:r>
      <w:r w:rsidR="005D4788">
        <w:rPr>
          <w:lang w:val="uz-Cyrl-UZ"/>
        </w:rPr>
        <w:t xml:space="preserve"> </w:t>
      </w:r>
      <w:r>
        <w:rPr>
          <w:lang w:val="uz-Cyrl-UZ"/>
        </w:rPr>
        <w:t>nihoyatda</w:t>
      </w:r>
      <w:r w:rsidR="005D4788">
        <w:rPr>
          <w:lang w:val="uz-Cyrl-UZ"/>
        </w:rPr>
        <w:t xml:space="preserve"> </w:t>
      </w:r>
      <w:r>
        <w:rPr>
          <w:lang w:val="uz-Cyrl-UZ"/>
        </w:rPr>
        <w:t>yoqimlidir</w:t>
      </w:r>
      <w:r w:rsidR="00FD0824" w:rsidRPr="00040C4E">
        <w:rPr>
          <w:lang w:val="uz-Cyrl-UZ"/>
        </w:rPr>
        <w:t>!</w:t>
      </w:r>
    </w:p>
    <w:p w:rsidR="00FD0824" w:rsidRPr="00040C4E" w:rsidRDefault="00FD0824" w:rsidP="00035C0B">
      <w:pPr>
        <w:autoSpaceDE w:val="0"/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G‘olib</w:t>
      </w:r>
      <w:r w:rsidR="005D4788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bo‘ling</w:t>
      </w:r>
    </w:p>
    <w:p w:rsidR="00FD0824" w:rsidRPr="00D208E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BB3E2F">
        <w:rPr>
          <w:lang w:val="uz-Cyrl-UZ"/>
        </w:rPr>
        <w:t xml:space="preserve"> </w:t>
      </w:r>
      <w:r>
        <w:rPr>
          <w:lang w:val="uz-Cyrl-UZ"/>
        </w:rPr>
        <w:t>mehnatning</w:t>
      </w:r>
      <w:r w:rsidR="00BB3E2F">
        <w:rPr>
          <w:lang w:val="uz-Cyrl-UZ"/>
        </w:rPr>
        <w:t xml:space="preserve"> </w:t>
      </w:r>
      <w:r>
        <w:rPr>
          <w:lang w:val="uz-Cyrl-UZ"/>
        </w:rPr>
        <w:t>zarur</w:t>
      </w:r>
      <w:r w:rsidR="00BB3E2F">
        <w:rPr>
          <w:lang w:val="uz-Cyrl-UZ"/>
        </w:rPr>
        <w:t xml:space="preserve"> </w:t>
      </w:r>
      <w:r>
        <w:rPr>
          <w:lang w:val="uz-Cyrl-UZ"/>
        </w:rPr>
        <w:t>va</w:t>
      </w:r>
      <w:r w:rsidR="00BB3E2F">
        <w:rPr>
          <w:lang w:val="uz-Cyrl-UZ"/>
        </w:rPr>
        <w:t xml:space="preserve"> </w:t>
      </w:r>
      <w:r>
        <w:rPr>
          <w:lang w:val="uz-Cyrl-UZ"/>
        </w:rPr>
        <w:t>foydali</w:t>
      </w:r>
      <w:r w:rsidR="00BB3E2F">
        <w:rPr>
          <w:lang w:val="uz-Cyrl-UZ"/>
        </w:rPr>
        <w:t xml:space="preserve"> </w:t>
      </w:r>
      <w:r>
        <w:rPr>
          <w:lang w:val="uz-Cyrl-UZ"/>
        </w:rPr>
        <w:t>ekanini</w:t>
      </w:r>
      <w:r w:rsidR="00BB3E2F">
        <w:rPr>
          <w:lang w:val="uz-Cyrl-UZ"/>
        </w:rPr>
        <w:t xml:space="preserve">, </w:t>
      </w:r>
      <w:r>
        <w:rPr>
          <w:lang w:val="uz-Cyrl-UZ"/>
        </w:rPr>
        <w:t>uning</w:t>
      </w:r>
      <w:r w:rsidR="00BB3E2F">
        <w:rPr>
          <w:lang w:val="uz-Cyrl-UZ"/>
        </w:rPr>
        <w:t xml:space="preserve"> </w:t>
      </w:r>
      <w:r>
        <w:rPr>
          <w:lang w:val="uz-Cyrl-UZ"/>
        </w:rPr>
        <w:t>da’vat</w:t>
      </w:r>
      <w:r w:rsidR="00BB3E2F">
        <w:rPr>
          <w:lang w:val="uz-Cyrl-UZ"/>
        </w:rPr>
        <w:t xml:space="preserve"> </w:t>
      </w:r>
      <w:r>
        <w:rPr>
          <w:lang w:val="uz-Cyrl-UZ"/>
        </w:rPr>
        <w:t>ekanligini</w:t>
      </w:r>
      <w:r w:rsidR="00BB3E2F">
        <w:rPr>
          <w:lang w:val="uz-Cyrl-UZ"/>
        </w:rPr>
        <w:t xml:space="preserve">, </w:t>
      </w:r>
      <w:r>
        <w:rPr>
          <w:lang w:val="uz-Cyrl-UZ"/>
        </w:rPr>
        <w:t>biz</w:t>
      </w:r>
      <w:r w:rsidR="00BB3E2F">
        <w:rPr>
          <w:lang w:val="uz-Cyrl-UZ"/>
        </w:rPr>
        <w:t xml:space="preserve"> </w:t>
      </w:r>
      <w:r>
        <w:rPr>
          <w:lang w:val="uz-Cyrl-UZ"/>
        </w:rPr>
        <w:t>esa</w:t>
      </w:r>
      <w:r w:rsidR="00BB3E2F">
        <w:rPr>
          <w:lang w:val="uz-Cyrl-UZ"/>
        </w:rPr>
        <w:t xml:space="preserve"> </w:t>
      </w:r>
      <w:r>
        <w:rPr>
          <w:lang w:val="uz-Cyrl-UZ"/>
        </w:rPr>
        <w:t>bu</w:t>
      </w:r>
      <w:r w:rsidR="00BB3E2F">
        <w:rPr>
          <w:lang w:val="uz-Cyrl-UZ"/>
        </w:rPr>
        <w:t xml:space="preserve"> </w:t>
      </w:r>
      <w:r>
        <w:rPr>
          <w:lang w:val="uz-Cyrl-UZ"/>
        </w:rPr>
        <w:t>olamda</w:t>
      </w:r>
      <w:r w:rsidR="00BB3E2F">
        <w:rPr>
          <w:lang w:val="uz-Cyrl-UZ"/>
        </w:rPr>
        <w:t xml:space="preserve"> </w:t>
      </w:r>
      <w:r>
        <w:rPr>
          <w:lang w:val="uz-Cyrl-UZ"/>
        </w:rPr>
        <w:t>Masihning</w:t>
      </w:r>
      <w:r w:rsidR="00BB3E2F">
        <w:rPr>
          <w:lang w:val="uz-Cyrl-UZ"/>
        </w:rPr>
        <w:t xml:space="preserve"> </w:t>
      </w:r>
      <w:r>
        <w:rPr>
          <w:lang w:val="uz-Cyrl-UZ"/>
        </w:rPr>
        <w:t>elchilari</w:t>
      </w:r>
      <w:r w:rsidR="00BB3E2F">
        <w:rPr>
          <w:lang w:val="uz-Cyrl-UZ"/>
        </w:rPr>
        <w:t xml:space="preserve"> </w:t>
      </w:r>
      <w:r>
        <w:rPr>
          <w:lang w:val="uz-Cyrl-UZ"/>
        </w:rPr>
        <w:t>bo‘lib</w:t>
      </w:r>
      <w:r w:rsidR="00BB3E2F">
        <w:rPr>
          <w:lang w:val="uz-Cyrl-UZ"/>
        </w:rPr>
        <w:t xml:space="preserve">, </w:t>
      </w:r>
      <w:r>
        <w:rPr>
          <w:lang w:val="uz-Cyrl-UZ"/>
        </w:rPr>
        <w:t>ish</w:t>
      </w:r>
      <w:r w:rsidR="00BB3E2F">
        <w:rPr>
          <w:lang w:val="uz-Cyrl-UZ"/>
        </w:rPr>
        <w:t xml:space="preserve"> </w:t>
      </w:r>
      <w:r>
        <w:rPr>
          <w:lang w:val="uz-Cyrl-UZ"/>
        </w:rPr>
        <w:t>joyimizda</w:t>
      </w:r>
      <w:r w:rsidR="00BB3E2F">
        <w:rPr>
          <w:lang w:val="uz-Cyrl-UZ"/>
        </w:rPr>
        <w:t xml:space="preserve"> </w:t>
      </w:r>
      <w:r>
        <w:rPr>
          <w:lang w:val="uz-Cyrl-UZ"/>
        </w:rPr>
        <w:t>faoliyatimiz</w:t>
      </w:r>
      <w:r w:rsidR="00BB3E2F">
        <w:rPr>
          <w:lang w:val="uz-Cyrl-UZ"/>
        </w:rPr>
        <w:t xml:space="preserve"> </w:t>
      </w:r>
      <w:r>
        <w:rPr>
          <w:lang w:val="uz-Cyrl-UZ"/>
        </w:rPr>
        <w:t>bilan</w:t>
      </w:r>
      <w:r w:rsidR="00BB3E2F">
        <w:rPr>
          <w:lang w:val="uz-Cyrl-UZ"/>
        </w:rPr>
        <w:t xml:space="preserve"> </w:t>
      </w:r>
      <w:r>
        <w:rPr>
          <w:lang w:val="uz-Cyrl-UZ"/>
        </w:rPr>
        <w:t>Xudoni</w:t>
      </w:r>
      <w:r w:rsidR="00BB3E2F">
        <w:rPr>
          <w:lang w:val="uz-Cyrl-UZ"/>
        </w:rPr>
        <w:t xml:space="preserve"> </w:t>
      </w:r>
      <w:r>
        <w:rPr>
          <w:lang w:val="uz-Cyrl-UZ"/>
        </w:rPr>
        <w:t>ulug‘lashimizni</w:t>
      </w:r>
      <w:r w:rsidR="00040C4E">
        <w:rPr>
          <w:lang w:val="uz-Cyrl-UZ"/>
        </w:rPr>
        <w:t xml:space="preserve"> </w:t>
      </w:r>
      <w:r>
        <w:rPr>
          <w:lang w:val="uz-Cyrl-UZ"/>
        </w:rPr>
        <w:t>hamisha</w:t>
      </w:r>
      <w:r w:rsidR="00BB3E2F">
        <w:rPr>
          <w:lang w:val="uz-Cyrl-UZ"/>
        </w:rPr>
        <w:t xml:space="preserve"> </w:t>
      </w:r>
      <w:r>
        <w:rPr>
          <w:lang w:val="uz-Cyrl-UZ"/>
        </w:rPr>
        <w:t>yodda</w:t>
      </w:r>
      <w:r w:rsidR="00BB3E2F">
        <w:rPr>
          <w:lang w:val="uz-Cyrl-UZ"/>
        </w:rPr>
        <w:t xml:space="preserve"> </w:t>
      </w:r>
      <w:r>
        <w:rPr>
          <w:lang w:val="uz-Cyrl-UZ"/>
        </w:rPr>
        <w:t>tutishimiz</w:t>
      </w:r>
      <w:r w:rsidR="00BB3E2F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>.</w:t>
      </w:r>
      <w:r w:rsidR="0047118D">
        <w:rPr>
          <w:lang w:val="uz-Cyrl-UZ"/>
        </w:rPr>
        <w:t xml:space="preserve"> </w:t>
      </w:r>
      <w:r>
        <w:rPr>
          <w:lang w:val="uz-Cyrl-UZ"/>
        </w:rPr>
        <w:t>Albatta</w:t>
      </w:r>
      <w:r w:rsidR="00D208EE">
        <w:rPr>
          <w:lang w:val="uz-Cyrl-UZ"/>
        </w:rPr>
        <w:t xml:space="preserve">, </w:t>
      </w:r>
      <w:r>
        <w:rPr>
          <w:lang w:val="uz-Cyrl-UZ"/>
        </w:rPr>
        <w:t>Xudoga</w:t>
      </w:r>
      <w:r w:rsidR="00D208EE">
        <w:rPr>
          <w:lang w:val="uz-Cyrl-UZ"/>
        </w:rPr>
        <w:t xml:space="preserve"> </w:t>
      </w:r>
      <w:r>
        <w:rPr>
          <w:lang w:val="uz-Cyrl-UZ"/>
        </w:rPr>
        <w:t>qay</w:t>
      </w:r>
      <w:r w:rsidR="00D208EE">
        <w:rPr>
          <w:lang w:val="uz-Cyrl-UZ"/>
        </w:rPr>
        <w:t xml:space="preserve"> </w:t>
      </w:r>
      <w:r>
        <w:rPr>
          <w:lang w:val="uz-Cyrl-UZ"/>
        </w:rPr>
        <w:t>tarzda</w:t>
      </w:r>
      <w:r w:rsidR="00D208EE">
        <w:rPr>
          <w:lang w:val="uz-Cyrl-UZ"/>
        </w:rPr>
        <w:t xml:space="preserve"> </w:t>
      </w:r>
      <w:r>
        <w:rPr>
          <w:lang w:val="uz-Cyrl-UZ"/>
        </w:rPr>
        <w:t>manzur</w:t>
      </w:r>
      <w:r w:rsidR="00D208EE">
        <w:rPr>
          <w:lang w:val="uz-Cyrl-UZ"/>
        </w:rPr>
        <w:t xml:space="preserve"> </w:t>
      </w:r>
      <w:r>
        <w:rPr>
          <w:lang w:val="uz-Cyrl-UZ"/>
        </w:rPr>
        <w:t>bo‘lish</w:t>
      </w:r>
      <w:r w:rsidR="00D208EE">
        <w:rPr>
          <w:lang w:val="uz-Cyrl-UZ"/>
        </w:rPr>
        <w:t xml:space="preserve"> </w:t>
      </w:r>
      <w:r>
        <w:rPr>
          <w:lang w:val="uz-Cyrl-UZ"/>
        </w:rPr>
        <w:t>va</w:t>
      </w:r>
      <w:r w:rsidR="00D208EE">
        <w:rPr>
          <w:lang w:val="uz-Cyrl-UZ"/>
        </w:rPr>
        <w:t xml:space="preserve"> </w:t>
      </w:r>
      <w:r>
        <w:rPr>
          <w:lang w:val="uz-Cyrl-UZ"/>
        </w:rPr>
        <w:t>mehnat</w:t>
      </w:r>
      <w:r w:rsidR="00D208EE">
        <w:rPr>
          <w:lang w:val="uz-Cyrl-UZ"/>
        </w:rPr>
        <w:t xml:space="preserve"> </w:t>
      </w:r>
      <w:r>
        <w:rPr>
          <w:lang w:val="uz-Cyrl-UZ"/>
        </w:rPr>
        <w:t>bilan</w:t>
      </w:r>
      <w:r w:rsidR="00D208EE">
        <w:rPr>
          <w:lang w:val="uz-Cyrl-UZ"/>
        </w:rPr>
        <w:t xml:space="preserve"> </w:t>
      </w:r>
      <w:r>
        <w:rPr>
          <w:lang w:val="uz-Cyrl-UZ"/>
        </w:rPr>
        <w:t>ulug‘lash</w:t>
      </w:r>
      <w:r w:rsidR="00D208EE">
        <w:rPr>
          <w:lang w:val="uz-Cyrl-UZ"/>
        </w:rPr>
        <w:t xml:space="preserve"> </w:t>
      </w:r>
      <w:r>
        <w:rPr>
          <w:lang w:val="uz-Cyrl-UZ"/>
        </w:rPr>
        <w:t>haqida</w:t>
      </w:r>
      <w:r w:rsidR="00D208EE">
        <w:rPr>
          <w:lang w:val="uz-Cyrl-UZ"/>
        </w:rPr>
        <w:t xml:space="preserve"> </w:t>
      </w:r>
      <w:r>
        <w:rPr>
          <w:lang w:val="uz-Cyrl-UZ"/>
        </w:rPr>
        <w:t>yana</w:t>
      </w:r>
      <w:r w:rsidR="00D208EE">
        <w:rPr>
          <w:lang w:val="uz-Cyrl-UZ"/>
        </w:rPr>
        <w:t xml:space="preserve"> </w:t>
      </w:r>
      <w:r>
        <w:rPr>
          <w:lang w:val="uz-Cyrl-UZ"/>
        </w:rPr>
        <w:t>ko‘p</w:t>
      </w:r>
      <w:r w:rsidR="00D208EE">
        <w:rPr>
          <w:lang w:val="uz-Cyrl-UZ"/>
        </w:rPr>
        <w:t xml:space="preserve"> </w:t>
      </w:r>
      <w:r>
        <w:rPr>
          <w:lang w:val="uz-Cyrl-UZ"/>
        </w:rPr>
        <w:t>gapirish</w:t>
      </w:r>
      <w:r w:rsidR="00D208EE">
        <w:rPr>
          <w:lang w:val="uz-Cyrl-UZ"/>
        </w:rPr>
        <w:t xml:space="preserve"> </w:t>
      </w:r>
      <w:r>
        <w:rPr>
          <w:lang w:val="uz-Cyrl-UZ"/>
        </w:rPr>
        <w:t>mumkin</w:t>
      </w:r>
      <w:r w:rsidR="00D208EE">
        <w:rPr>
          <w:lang w:val="uz-Cyrl-UZ"/>
        </w:rPr>
        <w:t xml:space="preserve">. </w:t>
      </w:r>
      <w:r>
        <w:rPr>
          <w:lang w:val="uz-Cyrl-UZ"/>
        </w:rPr>
        <w:t>Biz</w:t>
      </w:r>
      <w:r w:rsidR="00D208EE">
        <w:rPr>
          <w:lang w:val="uz-Cyrl-UZ"/>
        </w:rPr>
        <w:t xml:space="preserve"> </w:t>
      </w:r>
      <w:r>
        <w:rPr>
          <w:lang w:val="uz-Cyrl-UZ"/>
        </w:rPr>
        <w:t>bu</w:t>
      </w:r>
      <w:r w:rsidR="00D208EE">
        <w:rPr>
          <w:lang w:val="uz-Cyrl-UZ"/>
        </w:rPr>
        <w:t xml:space="preserve"> </w:t>
      </w:r>
      <w:r>
        <w:rPr>
          <w:lang w:val="uz-Cyrl-UZ"/>
        </w:rPr>
        <w:t>mavzuni</w:t>
      </w:r>
      <w:r w:rsidR="00D208EE">
        <w:rPr>
          <w:lang w:val="uz-Cyrl-UZ"/>
        </w:rPr>
        <w:t xml:space="preserve"> </w:t>
      </w:r>
      <w:r>
        <w:rPr>
          <w:lang w:val="uz-Cyrl-UZ"/>
        </w:rPr>
        <w:t>keyingi</w:t>
      </w:r>
      <w:r w:rsidR="00D208EE">
        <w:rPr>
          <w:lang w:val="uz-Cyrl-UZ"/>
        </w:rPr>
        <w:t xml:space="preserve"> </w:t>
      </w:r>
      <w:r>
        <w:rPr>
          <w:lang w:val="uz-Cyrl-UZ"/>
        </w:rPr>
        <w:t>bobda</w:t>
      </w:r>
      <w:r w:rsidR="00D208EE">
        <w:rPr>
          <w:lang w:val="uz-Cyrl-UZ"/>
        </w:rPr>
        <w:t xml:space="preserve"> </w:t>
      </w:r>
      <w:r>
        <w:rPr>
          <w:lang w:val="uz-Cyrl-UZ"/>
        </w:rPr>
        <w:t>davom</w:t>
      </w:r>
      <w:r w:rsidR="00D208EE">
        <w:rPr>
          <w:lang w:val="uz-Cyrl-UZ"/>
        </w:rPr>
        <w:t xml:space="preserve"> </w:t>
      </w:r>
      <w:r>
        <w:rPr>
          <w:lang w:val="uz-Cyrl-UZ"/>
        </w:rPr>
        <w:t>ettiramiz</w:t>
      </w:r>
      <w:r w:rsidR="00A2318C" w:rsidRPr="00040C4E">
        <w:rPr>
          <w:lang w:val="uz-Cyrl-UZ"/>
        </w:rPr>
        <w:t xml:space="preserve">. </w:t>
      </w:r>
      <w:r>
        <w:rPr>
          <w:lang w:val="uz-Cyrl-UZ"/>
        </w:rPr>
        <w:t>Hozir</w:t>
      </w:r>
      <w:r w:rsidR="00D208EE">
        <w:rPr>
          <w:lang w:val="uz-Cyrl-UZ"/>
        </w:rPr>
        <w:t xml:space="preserve"> </w:t>
      </w:r>
      <w:r>
        <w:rPr>
          <w:lang w:val="uz-Cyrl-UZ"/>
        </w:rPr>
        <w:t>esa</w:t>
      </w:r>
      <w:r w:rsidR="00D208EE">
        <w:rPr>
          <w:lang w:val="uz-Cyrl-UZ"/>
        </w:rPr>
        <w:t xml:space="preserve"> </w:t>
      </w:r>
      <w:r>
        <w:rPr>
          <w:lang w:val="uz-Cyrl-UZ"/>
        </w:rPr>
        <w:t>sizlar</w:t>
      </w:r>
      <w:r w:rsidR="00D208EE">
        <w:rPr>
          <w:lang w:val="uz-Cyrl-UZ"/>
        </w:rPr>
        <w:t xml:space="preserve"> </w:t>
      </w:r>
      <w:r>
        <w:rPr>
          <w:lang w:val="uz-Cyrl-UZ"/>
        </w:rPr>
        <w:t>bilan</w:t>
      </w:r>
      <w:r w:rsidR="00D208EE">
        <w:rPr>
          <w:lang w:val="uz-Cyrl-UZ"/>
        </w:rPr>
        <w:t xml:space="preserve"> </w:t>
      </w:r>
      <w:r>
        <w:rPr>
          <w:lang w:val="uz-Cyrl-UZ"/>
        </w:rPr>
        <w:t>bir</w:t>
      </w:r>
      <w:r w:rsidR="00D208EE">
        <w:rPr>
          <w:lang w:val="uz-Cyrl-UZ"/>
        </w:rPr>
        <w:t xml:space="preserve"> </w:t>
      </w:r>
      <w:r>
        <w:rPr>
          <w:lang w:val="uz-Cyrl-UZ"/>
        </w:rPr>
        <w:t>qancha</w:t>
      </w:r>
      <w:r w:rsidR="00D208EE">
        <w:rPr>
          <w:lang w:val="uz-Cyrl-UZ"/>
        </w:rPr>
        <w:t xml:space="preserve"> </w:t>
      </w:r>
      <w:r>
        <w:rPr>
          <w:lang w:val="uz-Cyrl-UZ"/>
        </w:rPr>
        <w:t>mulohazalarimni</w:t>
      </w:r>
      <w:r w:rsidR="00D208EE">
        <w:rPr>
          <w:lang w:val="uz-Cyrl-UZ"/>
        </w:rPr>
        <w:t xml:space="preserve"> </w:t>
      </w:r>
      <w:r>
        <w:rPr>
          <w:lang w:val="uz-Cyrl-UZ"/>
        </w:rPr>
        <w:t>baham</w:t>
      </w:r>
      <w:r w:rsidR="00D208EE">
        <w:rPr>
          <w:lang w:val="uz-Cyrl-UZ"/>
        </w:rPr>
        <w:t xml:space="preserve"> </w:t>
      </w:r>
      <w:r>
        <w:rPr>
          <w:lang w:val="uz-Cyrl-UZ"/>
        </w:rPr>
        <w:t>ko‘rmoqchiman</w:t>
      </w:r>
      <w:r w:rsidR="00D208EE">
        <w:rPr>
          <w:lang w:val="uz-Cyrl-UZ"/>
        </w:rPr>
        <w:t xml:space="preserve">. </w:t>
      </w:r>
      <w:r>
        <w:rPr>
          <w:lang w:val="uz-Cyrl-UZ"/>
        </w:rPr>
        <w:t>Umid</w:t>
      </w:r>
      <w:r w:rsidR="00D208EE">
        <w:rPr>
          <w:lang w:val="uz-Cyrl-UZ"/>
        </w:rPr>
        <w:t xml:space="preserve"> </w:t>
      </w:r>
      <w:r>
        <w:rPr>
          <w:lang w:val="uz-Cyrl-UZ"/>
        </w:rPr>
        <w:t>qilamanki</w:t>
      </w:r>
      <w:r w:rsidR="00D208EE">
        <w:rPr>
          <w:lang w:val="uz-Cyrl-UZ"/>
        </w:rPr>
        <w:t xml:space="preserve">, </w:t>
      </w:r>
      <w:r>
        <w:rPr>
          <w:lang w:val="uz-Cyrl-UZ"/>
        </w:rPr>
        <w:t>ular</w:t>
      </w:r>
      <w:r w:rsidR="00D208EE">
        <w:rPr>
          <w:lang w:val="uz-Cyrl-UZ"/>
        </w:rPr>
        <w:t xml:space="preserve"> </w:t>
      </w:r>
      <w:r>
        <w:rPr>
          <w:lang w:val="uz-Cyrl-UZ"/>
        </w:rPr>
        <w:t>sizga</w:t>
      </w:r>
      <w:r w:rsidR="00D208EE">
        <w:rPr>
          <w:lang w:val="uz-Cyrl-UZ"/>
        </w:rPr>
        <w:t xml:space="preserve"> </w:t>
      </w:r>
      <w:r>
        <w:rPr>
          <w:lang w:val="uz-Cyrl-UZ"/>
        </w:rPr>
        <w:t>hayot</w:t>
      </w:r>
      <w:r w:rsidR="00D208EE">
        <w:rPr>
          <w:lang w:val="uz-Cyrl-UZ"/>
        </w:rPr>
        <w:t xml:space="preserve"> </w:t>
      </w:r>
      <w:r>
        <w:rPr>
          <w:lang w:val="uz-Cyrl-UZ"/>
        </w:rPr>
        <w:t>mashaqqatlarini yengib</w:t>
      </w:r>
      <w:r w:rsidR="00D208EE">
        <w:rPr>
          <w:lang w:val="uz-Cyrl-UZ"/>
        </w:rPr>
        <w:t xml:space="preserve"> </w:t>
      </w:r>
      <w:r>
        <w:rPr>
          <w:lang w:val="uz-Cyrl-UZ"/>
        </w:rPr>
        <w:t>o‘tib</w:t>
      </w:r>
      <w:r w:rsidR="00D208EE">
        <w:rPr>
          <w:lang w:val="uz-Cyrl-UZ"/>
        </w:rPr>
        <w:t xml:space="preserve">, </w:t>
      </w:r>
      <w:r>
        <w:rPr>
          <w:lang w:val="uz-Cyrl-UZ"/>
        </w:rPr>
        <w:t>g‘olib</w:t>
      </w:r>
      <w:r w:rsidR="00D208EE">
        <w:rPr>
          <w:lang w:val="uz-Cyrl-UZ"/>
        </w:rPr>
        <w:t xml:space="preserve"> </w:t>
      </w:r>
      <w:r>
        <w:rPr>
          <w:lang w:val="uz-Cyrl-UZ"/>
        </w:rPr>
        <w:t>chiqishingizga</w:t>
      </w:r>
      <w:r w:rsidR="00D208EE">
        <w:rPr>
          <w:lang w:val="uz-Cyrl-UZ"/>
        </w:rPr>
        <w:t xml:space="preserve"> </w:t>
      </w:r>
      <w:r>
        <w:rPr>
          <w:lang w:val="uz-Cyrl-UZ"/>
        </w:rPr>
        <w:t>yordam</w:t>
      </w:r>
      <w:r w:rsidR="00D208EE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D208EE">
        <w:rPr>
          <w:lang w:val="uz-Cyrl-UZ"/>
        </w:rPr>
        <w:t>.</w:t>
      </w:r>
    </w:p>
    <w:p w:rsidR="00FD0824" w:rsidRPr="00D208E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G‘olib</w:t>
      </w:r>
      <w:r w:rsidR="00D208EE">
        <w:rPr>
          <w:lang w:val="uz-Cyrl-UZ"/>
        </w:rPr>
        <w:t xml:space="preserve"> </w:t>
      </w:r>
      <w:r>
        <w:rPr>
          <w:lang w:val="uz-Cyrl-UZ"/>
        </w:rPr>
        <w:t>hayotda</w:t>
      </w:r>
      <w:r w:rsidR="00D208EE">
        <w:rPr>
          <w:lang w:val="uz-Cyrl-UZ"/>
        </w:rPr>
        <w:t xml:space="preserve"> </w:t>
      </w:r>
      <w:r>
        <w:rPr>
          <w:lang w:val="uz-Cyrl-UZ"/>
        </w:rPr>
        <w:t>muvaffaqiyatlarga</w:t>
      </w:r>
      <w:r w:rsidR="00D208EE">
        <w:rPr>
          <w:lang w:val="uz-Cyrl-UZ"/>
        </w:rPr>
        <w:t xml:space="preserve"> </w:t>
      </w:r>
      <w:r>
        <w:rPr>
          <w:lang w:val="uz-Cyrl-UZ"/>
        </w:rPr>
        <w:t>erishgan</w:t>
      </w:r>
      <w:r w:rsidR="00D208EE">
        <w:rPr>
          <w:lang w:val="uz-Cyrl-UZ"/>
        </w:rPr>
        <w:t xml:space="preserve"> </w:t>
      </w:r>
      <w:r>
        <w:rPr>
          <w:lang w:val="uz-Cyrl-UZ"/>
        </w:rPr>
        <w:t>odamlarni</w:t>
      </w:r>
      <w:r w:rsidR="00D208EE">
        <w:rPr>
          <w:lang w:val="uz-Cyrl-UZ"/>
        </w:rPr>
        <w:t xml:space="preserve"> </w:t>
      </w:r>
      <w:r>
        <w:rPr>
          <w:lang w:val="uz-Cyrl-UZ"/>
        </w:rPr>
        <w:t>hurmat</w:t>
      </w:r>
      <w:r w:rsidR="00D208EE">
        <w:rPr>
          <w:lang w:val="uz-Cyrl-UZ"/>
        </w:rPr>
        <w:t xml:space="preserve"> </w:t>
      </w:r>
      <w:r>
        <w:rPr>
          <w:lang w:val="uz-Cyrl-UZ"/>
        </w:rPr>
        <w:t>qiladi</w:t>
      </w:r>
      <w:r w:rsidR="00D208EE">
        <w:rPr>
          <w:lang w:val="uz-Cyrl-UZ"/>
        </w:rPr>
        <w:t xml:space="preserve">, </w:t>
      </w:r>
      <w:r>
        <w:rPr>
          <w:lang w:val="uz-Cyrl-UZ"/>
        </w:rPr>
        <w:t>ulardan</w:t>
      </w:r>
      <w:r w:rsidR="00D208EE">
        <w:rPr>
          <w:lang w:val="uz-Cyrl-UZ"/>
        </w:rPr>
        <w:t xml:space="preserve"> </w:t>
      </w:r>
      <w:r>
        <w:rPr>
          <w:lang w:val="uz-Cyrl-UZ"/>
        </w:rPr>
        <w:t>o‘rganishga</w:t>
      </w:r>
      <w:r w:rsidR="00D208EE">
        <w:rPr>
          <w:lang w:val="uz-Cyrl-UZ"/>
        </w:rPr>
        <w:t xml:space="preserve"> </w:t>
      </w:r>
      <w:r>
        <w:rPr>
          <w:lang w:val="uz-Cyrl-UZ"/>
        </w:rPr>
        <w:t>intiladi</w:t>
      </w:r>
      <w:r w:rsidR="00A2318C" w:rsidRPr="00D208EE">
        <w:rPr>
          <w:lang w:val="uz-Cyrl-UZ"/>
        </w:rPr>
        <w:t>;</w:t>
      </w:r>
      <w:r w:rsidR="00D208EE">
        <w:rPr>
          <w:lang w:val="uz-Cyrl-UZ"/>
        </w:rPr>
        <w:t xml:space="preserve"> </w:t>
      </w:r>
      <w:r>
        <w:rPr>
          <w:lang w:val="uz-Cyrl-UZ"/>
        </w:rPr>
        <w:t>omadsiz</w:t>
      </w:r>
      <w:r w:rsidR="00D208EE">
        <w:rPr>
          <w:lang w:val="uz-Cyrl-UZ"/>
        </w:rPr>
        <w:t xml:space="preserve"> </w:t>
      </w:r>
      <w:r>
        <w:rPr>
          <w:lang w:val="uz-Cyrl-UZ"/>
        </w:rPr>
        <w:t>odam</w:t>
      </w:r>
      <w:r w:rsidR="00D208EE">
        <w:rPr>
          <w:lang w:val="uz-Cyrl-UZ"/>
        </w:rPr>
        <w:t xml:space="preserve"> </w:t>
      </w:r>
      <w:r>
        <w:rPr>
          <w:lang w:val="uz-Cyrl-UZ"/>
        </w:rPr>
        <w:t>esa</w:t>
      </w:r>
      <w:r w:rsidR="00D208EE">
        <w:rPr>
          <w:lang w:val="uz-Cyrl-UZ"/>
        </w:rPr>
        <w:t xml:space="preserve"> </w:t>
      </w:r>
      <w:r>
        <w:rPr>
          <w:lang w:val="uz-Cyrl-UZ"/>
        </w:rPr>
        <w:t>bunday</w:t>
      </w:r>
      <w:r w:rsidR="00D208EE">
        <w:rPr>
          <w:lang w:val="uz-Cyrl-UZ"/>
        </w:rPr>
        <w:t xml:space="preserve"> </w:t>
      </w:r>
      <w:r>
        <w:rPr>
          <w:lang w:val="uz-Cyrl-UZ"/>
        </w:rPr>
        <w:t>kishilardan</w:t>
      </w:r>
      <w:r w:rsidR="00D208EE">
        <w:rPr>
          <w:lang w:val="uz-Cyrl-UZ"/>
        </w:rPr>
        <w:t xml:space="preserve"> </w:t>
      </w:r>
      <w:r>
        <w:rPr>
          <w:lang w:val="uz-Cyrl-UZ"/>
        </w:rPr>
        <w:t>nafratlanadi</w:t>
      </w:r>
      <w:r w:rsidR="00D208EE">
        <w:rPr>
          <w:lang w:val="uz-Cyrl-UZ"/>
        </w:rPr>
        <w:t xml:space="preserve"> </w:t>
      </w:r>
      <w:r>
        <w:rPr>
          <w:lang w:val="uz-Cyrl-UZ"/>
        </w:rPr>
        <w:t>va</w:t>
      </w:r>
      <w:r w:rsidR="00D208EE">
        <w:rPr>
          <w:lang w:val="uz-Cyrl-UZ"/>
        </w:rPr>
        <w:t xml:space="preserve"> </w:t>
      </w:r>
      <w:r>
        <w:rPr>
          <w:lang w:val="uz-Cyrl-UZ"/>
        </w:rPr>
        <w:t>ularning</w:t>
      </w:r>
      <w:r w:rsidR="00D208EE">
        <w:rPr>
          <w:lang w:val="uz-Cyrl-UZ"/>
        </w:rPr>
        <w:t xml:space="preserve"> </w:t>
      </w:r>
      <w:r>
        <w:rPr>
          <w:lang w:val="uz-Cyrl-UZ"/>
        </w:rPr>
        <w:t>yutug‘ini</w:t>
      </w:r>
      <w:r w:rsidR="00D208EE">
        <w:rPr>
          <w:lang w:val="uz-Cyrl-UZ"/>
        </w:rPr>
        <w:t xml:space="preserve"> </w:t>
      </w:r>
      <w:r>
        <w:rPr>
          <w:lang w:val="uz-Cyrl-UZ"/>
        </w:rPr>
        <w:t>vaziyatning</w:t>
      </w:r>
      <w:r w:rsidR="00D208EE">
        <w:rPr>
          <w:lang w:val="uz-Cyrl-UZ"/>
        </w:rPr>
        <w:t xml:space="preserve"> </w:t>
      </w:r>
      <w:r>
        <w:rPr>
          <w:lang w:val="uz-Cyrl-UZ"/>
        </w:rPr>
        <w:t>qulay</w:t>
      </w:r>
      <w:r w:rsidR="00D208EE">
        <w:rPr>
          <w:lang w:val="uz-Cyrl-UZ"/>
        </w:rPr>
        <w:t xml:space="preserve"> </w:t>
      </w:r>
      <w:r>
        <w:rPr>
          <w:lang w:val="uz-Cyrl-UZ"/>
        </w:rPr>
        <w:t>kelganligi</w:t>
      </w:r>
      <w:r w:rsidR="00D208EE">
        <w:rPr>
          <w:lang w:val="uz-Cyrl-UZ"/>
        </w:rPr>
        <w:t xml:space="preserve"> </w:t>
      </w:r>
      <w:r>
        <w:rPr>
          <w:lang w:val="uz-Cyrl-UZ"/>
        </w:rPr>
        <w:t>bilan</w:t>
      </w:r>
      <w:r w:rsidR="00D208EE">
        <w:rPr>
          <w:lang w:val="uz-Cyrl-UZ"/>
        </w:rPr>
        <w:t xml:space="preserve"> </w:t>
      </w:r>
      <w:r>
        <w:rPr>
          <w:lang w:val="uz-Cyrl-UZ"/>
        </w:rPr>
        <w:t>izohlashga</w:t>
      </w:r>
      <w:r w:rsidR="00D208EE">
        <w:rPr>
          <w:lang w:val="uz-Cyrl-UZ"/>
        </w:rPr>
        <w:t xml:space="preserve"> </w:t>
      </w:r>
      <w:r>
        <w:rPr>
          <w:lang w:val="uz-Cyrl-UZ"/>
        </w:rPr>
        <w:t>urinadi</w:t>
      </w:r>
      <w:r w:rsidR="00FD0824" w:rsidRPr="00D208EE">
        <w:rPr>
          <w:lang w:val="uz-Cyrl-UZ"/>
        </w:rPr>
        <w:t>.</w:t>
      </w:r>
    </w:p>
    <w:p w:rsidR="00F963DE" w:rsidRPr="00D208EE" w:rsidRDefault="00F963DE" w:rsidP="00035C0B">
      <w:pPr>
        <w:autoSpaceDE w:val="0"/>
        <w:ind w:firstLine="709"/>
        <w:jc w:val="both"/>
        <w:rPr>
          <w:lang w:val="uz-Cyrl-UZ"/>
        </w:rPr>
      </w:pPr>
    </w:p>
    <w:p w:rsidR="00F963DE" w:rsidRPr="00D208EE" w:rsidRDefault="00DD564B" w:rsidP="00035C0B">
      <w:pPr>
        <w:autoSpaceDE w:val="0"/>
        <w:ind w:firstLine="708"/>
        <w:jc w:val="both"/>
        <w:rPr>
          <w:b/>
          <w:lang w:val="uz-Cyrl-UZ"/>
        </w:rPr>
      </w:pPr>
      <w:r>
        <w:rPr>
          <w:b/>
          <w:lang w:val="uz-Cyrl-UZ"/>
        </w:rPr>
        <w:t>G‘olib</w:t>
      </w:r>
    </w:p>
    <w:p w:rsidR="00FD0824" w:rsidRPr="00040C4E" w:rsidRDefault="00DD564B" w:rsidP="00797BF2">
      <w:pPr>
        <w:numPr>
          <w:ilvl w:val="0"/>
          <w:numId w:val="23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G‘olib</w:t>
      </w:r>
      <w:r w:rsidR="00D208EE">
        <w:rPr>
          <w:lang w:val="uz-Cyrl-UZ"/>
        </w:rPr>
        <w:t xml:space="preserve"> </w:t>
      </w:r>
      <w:r>
        <w:rPr>
          <w:lang w:val="uz-Cyrl-UZ"/>
        </w:rPr>
        <w:t>ishonchni</w:t>
      </w:r>
      <w:r w:rsidR="00D208EE">
        <w:rPr>
          <w:lang w:val="uz-Cyrl-UZ"/>
        </w:rPr>
        <w:t xml:space="preserve"> </w:t>
      </w:r>
      <w:r>
        <w:rPr>
          <w:lang w:val="uz-Cyrl-UZ"/>
        </w:rPr>
        <w:t>oqlaydi</w:t>
      </w:r>
      <w:r w:rsidR="00FD0824" w:rsidRPr="00040C4E">
        <w:rPr>
          <w:lang w:val="uz-Cyrl-UZ"/>
        </w:rPr>
        <w:t xml:space="preserve">; </w:t>
      </w:r>
      <w:r>
        <w:rPr>
          <w:lang w:val="uz-Cyrl-UZ"/>
        </w:rPr>
        <w:t>omadsiz</w:t>
      </w:r>
      <w:r w:rsidR="00D208EE">
        <w:rPr>
          <w:lang w:val="uz-Cyrl-UZ"/>
        </w:rPr>
        <w:t xml:space="preserve"> </w:t>
      </w:r>
      <w:r>
        <w:rPr>
          <w:lang w:val="uz-Cyrl-UZ"/>
        </w:rPr>
        <w:t>esa</w:t>
      </w:r>
      <w:r w:rsidR="0027619C">
        <w:rPr>
          <w:lang w:val="uz-Cyrl-UZ"/>
        </w:rPr>
        <w:t xml:space="preserve"> </w:t>
      </w:r>
      <w:r>
        <w:rPr>
          <w:lang w:val="uz-Cyrl-UZ"/>
        </w:rPr>
        <w:t>o‘zini</w:t>
      </w:r>
      <w:r w:rsidR="00FD0824" w:rsidRPr="00040C4E">
        <w:rPr>
          <w:lang w:val="uz-Cyrl-UZ"/>
        </w:rPr>
        <w:t>.</w:t>
      </w:r>
    </w:p>
    <w:p w:rsidR="00FD0824" w:rsidRPr="00040C4E" w:rsidRDefault="00DD564B" w:rsidP="00797BF2">
      <w:pPr>
        <w:numPr>
          <w:ilvl w:val="0"/>
          <w:numId w:val="23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G‘olib</w:t>
      </w:r>
      <w:r w:rsidR="0027619C" w:rsidRPr="00040C4E">
        <w:rPr>
          <w:lang w:val="uz-Cyrl-UZ"/>
        </w:rPr>
        <w:t>:</w:t>
      </w:r>
      <w:r w:rsidR="00D208EE">
        <w:rPr>
          <w:lang w:val="uz-Cyrl-UZ"/>
        </w:rPr>
        <w:t xml:space="preserve"> </w:t>
      </w:r>
      <w:r w:rsidR="0027619C" w:rsidRPr="00040C4E">
        <w:rPr>
          <w:lang w:val="uz-Cyrl-UZ"/>
        </w:rPr>
        <w:t>«</w:t>
      </w:r>
      <w:r>
        <w:rPr>
          <w:lang w:val="uz-Cyrl-UZ"/>
        </w:rPr>
        <w:t>Yo‘l</w:t>
      </w:r>
      <w:r w:rsidR="0027619C">
        <w:rPr>
          <w:lang w:val="uz-Cyrl-UZ"/>
        </w:rPr>
        <w:t xml:space="preserve"> </w:t>
      </w:r>
      <w:r>
        <w:rPr>
          <w:lang w:val="uz-Cyrl-UZ"/>
        </w:rPr>
        <w:t>topish</w:t>
      </w:r>
      <w:r w:rsidR="0027619C">
        <w:rPr>
          <w:lang w:val="uz-Cyrl-UZ"/>
        </w:rPr>
        <w:t xml:space="preserve"> </w:t>
      </w:r>
      <w:r>
        <w:rPr>
          <w:lang w:val="uz-Cyrl-UZ"/>
        </w:rPr>
        <w:t>kerak</w:t>
      </w:r>
      <w:r w:rsidR="0027619C" w:rsidRPr="00040C4E">
        <w:rPr>
          <w:lang w:val="uz-Cyrl-UZ"/>
        </w:rPr>
        <w:t>»</w:t>
      </w:r>
      <w:r w:rsidR="0027619C">
        <w:rPr>
          <w:lang w:val="uz-Cyrl-UZ"/>
        </w:rPr>
        <w:t xml:space="preserve"> </w:t>
      </w:r>
      <w:r>
        <w:rPr>
          <w:lang w:val="uz-Cyrl-UZ"/>
        </w:rPr>
        <w:t>deb</w:t>
      </w:r>
      <w:r w:rsidR="0027619C">
        <w:rPr>
          <w:lang w:val="uz-Cyrl-UZ"/>
        </w:rPr>
        <w:t xml:space="preserve"> </w:t>
      </w:r>
      <w:r>
        <w:rPr>
          <w:lang w:val="uz-Cyrl-UZ"/>
        </w:rPr>
        <w:t>aytadi</w:t>
      </w:r>
      <w:r w:rsidR="00D208EE" w:rsidRPr="00040C4E">
        <w:rPr>
          <w:lang w:val="uz-Cyrl-UZ"/>
        </w:rPr>
        <w:t xml:space="preserve">; </w:t>
      </w:r>
      <w:r>
        <w:rPr>
          <w:lang w:val="uz-Cyrl-UZ"/>
        </w:rPr>
        <w:t>omadsiz</w:t>
      </w:r>
      <w:r w:rsidR="0027619C">
        <w:rPr>
          <w:lang w:val="uz-Cyrl-UZ"/>
        </w:rPr>
        <w:t xml:space="preserve"> </w:t>
      </w:r>
      <w:r>
        <w:rPr>
          <w:lang w:val="uz-Cyrl-UZ"/>
        </w:rPr>
        <w:t>esa</w:t>
      </w:r>
      <w:r w:rsidR="0027619C">
        <w:rPr>
          <w:lang w:val="uz-Cyrl-UZ"/>
        </w:rPr>
        <w:t>:</w:t>
      </w:r>
      <w:r w:rsidR="00D208EE" w:rsidRPr="00040C4E">
        <w:rPr>
          <w:lang w:val="uz-Cyrl-UZ"/>
        </w:rPr>
        <w:t xml:space="preserve"> </w:t>
      </w:r>
      <w:r w:rsidR="0027619C" w:rsidRPr="00040C4E">
        <w:rPr>
          <w:lang w:val="uz-Cyrl-UZ"/>
        </w:rPr>
        <w:t>«</w:t>
      </w:r>
      <w:r>
        <w:rPr>
          <w:lang w:val="uz-Cyrl-UZ"/>
        </w:rPr>
        <w:t>Yo‘l</w:t>
      </w:r>
      <w:r w:rsidR="0027619C">
        <w:rPr>
          <w:lang w:val="uz-Cyrl-UZ"/>
        </w:rPr>
        <w:t xml:space="preserve"> </w:t>
      </w:r>
      <w:r>
        <w:rPr>
          <w:lang w:val="uz-Cyrl-UZ"/>
        </w:rPr>
        <w:t>yo‘q</w:t>
      </w:r>
      <w:r w:rsidR="0027619C" w:rsidRPr="00040C4E">
        <w:rPr>
          <w:lang w:val="uz-Cyrl-UZ"/>
        </w:rPr>
        <w:t>»</w:t>
      </w:r>
      <w:r w:rsidR="0027619C">
        <w:rPr>
          <w:lang w:val="uz-Cyrl-UZ"/>
        </w:rPr>
        <w:t xml:space="preserve"> </w:t>
      </w:r>
      <w:r>
        <w:rPr>
          <w:lang w:val="uz-Cyrl-UZ"/>
        </w:rPr>
        <w:t>deydi</w:t>
      </w:r>
      <w:r w:rsidR="00D208EE" w:rsidRPr="00040C4E">
        <w:rPr>
          <w:lang w:val="uz-Cyrl-UZ"/>
        </w:rPr>
        <w:t>:</w:t>
      </w:r>
      <w:r w:rsidR="00FD0824" w:rsidRPr="00040C4E">
        <w:rPr>
          <w:lang w:val="uz-Cyrl-UZ"/>
        </w:rPr>
        <w:t>.</w:t>
      </w:r>
    </w:p>
    <w:p w:rsidR="00FD0824" w:rsidRPr="00040C4E" w:rsidRDefault="00DD564B" w:rsidP="00797BF2">
      <w:pPr>
        <w:numPr>
          <w:ilvl w:val="0"/>
          <w:numId w:val="23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lastRenderedPageBreak/>
        <w:t>G‘olib</w:t>
      </w:r>
      <w:r w:rsidR="00D208EE">
        <w:rPr>
          <w:lang w:val="uz-Cyrl-UZ"/>
        </w:rPr>
        <w:t xml:space="preserve"> </w:t>
      </w:r>
      <w:r>
        <w:rPr>
          <w:lang w:val="uz-Cyrl-UZ"/>
        </w:rPr>
        <w:t>mashaqqatlarni yengib</w:t>
      </w:r>
      <w:r w:rsidR="00B12A31">
        <w:rPr>
          <w:lang w:val="uz-Cyrl-UZ"/>
        </w:rPr>
        <w:t xml:space="preserve"> </w:t>
      </w:r>
      <w:r>
        <w:rPr>
          <w:lang w:val="uz-Cyrl-UZ"/>
        </w:rPr>
        <w:t>o‘tadi</w:t>
      </w:r>
      <w:r w:rsidR="0027619C">
        <w:rPr>
          <w:lang w:val="uz-Cyrl-UZ"/>
        </w:rPr>
        <w:t>;</w:t>
      </w:r>
      <w:r w:rsidR="00B12A31">
        <w:rPr>
          <w:lang w:val="uz-Cyrl-UZ"/>
        </w:rPr>
        <w:t xml:space="preserve"> </w:t>
      </w:r>
      <w:r>
        <w:rPr>
          <w:lang w:val="uz-Cyrl-UZ"/>
        </w:rPr>
        <w:t>omadsiz</w:t>
      </w:r>
      <w:r w:rsidR="00B12A31">
        <w:rPr>
          <w:lang w:val="uz-Cyrl-UZ"/>
        </w:rPr>
        <w:t xml:space="preserve"> </w:t>
      </w:r>
      <w:r>
        <w:rPr>
          <w:lang w:val="uz-Cyrl-UZ"/>
        </w:rPr>
        <w:t>esa</w:t>
      </w:r>
      <w:r w:rsidR="0027619C">
        <w:rPr>
          <w:lang w:val="uz-Cyrl-UZ"/>
        </w:rPr>
        <w:t xml:space="preserve"> </w:t>
      </w:r>
      <w:r>
        <w:rPr>
          <w:lang w:val="uz-Cyrl-UZ"/>
        </w:rPr>
        <w:t>ularni</w:t>
      </w:r>
      <w:r w:rsidR="00B12A31">
        <w:rPr>
          <w:lang w:val="uz-Cyrl-UZ"/>
        </w:rPr>
        <w:t xml:space="preserve"> </w:t>
      </w:r>
      <w:r>
        <w:rPr>
          <w:lang w:val="uz-Cyrl-UZ"/>
        </w:rPr>
        <w:t>aylanib</w:t>
      </w:r>
      <w:r w:rsidR="00B12A31">
        <w:rPr>
          <w:lang w:val="uz-Cyrl-UZ"/>
        </w:rPr>
        <w:t xml:space="preserve"> </w:t>
      </w:r>
      <w:r>
        <w:rPr>
          <w:lang w:val="uz-Cyrl-UZ"/>
        </w:rPr>
        <w:t>o‘tishga</w:t>
      </w:r>
      <w:r w:rsidR="00B12A31">
        <w:rPr>
          <w:lang w:val="uz-Cyrl-UZ"/>
        </w:rPr>
        <w:t xml:space="preserve"> </w:t>
      </w:r>
      <w:r>
        <w:rPr>
          <w:lang w:val="uz-Cyrl-UZ"/>
        </w:rPr>
        <w:t>urinadi</w:t>
      </w:r>
      <w:r w:rsidR="00FD0824" w:rsidRPr="00040C4E">
        <w:rPr>
          <w:lang w:val="uz-Cyrl-UZ"/>
        </w:rPr>
        <w:t>.</w:t>
      </w:r>
    </w:p>
    <w:p w:rsidR="00FD0824" w:rsidRPr="00040C4E" w:rsidRDefault="00DD564B" w:rsidP="00797BF2">
      <w:pPr>
        <w:numPr>
          <w:ilvl w:val="0"/>
          <w:numId w:val="23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G‘olib</w:t>
      </w:r>
      <w:r w:rsidR="0027619C">
        <w:rPr>
          <w:lang w:val="uz-Cyrl-UZ"/>
        </w:rPr>
        <w:t>:</w:t>
      </w:r>
      <w:r w:rsidR="00B12A31">
        <w:rPr>
          <w:lang w:val="uz-Cyrl-UZ"/>
        </w:rPr>
        <w:t xml:space="preserve"> </w:t>
      </w:r>
      <w:r w:rsidR="0027619C" w:rsidRPr="00040C4E">
        <w:rPr>
          <w:lang w:val="uz-Cyrl-UZ"/>
        </w:rPr>
        <w:t>«</w:t>
      </w:r>
      <w:r>
        <w:rPr>
          <w:lang w:val="uz-Cyrl-UZ"/>
        </w:rPr>
        <w:t>Buni</w:t>
      </w:r>
      <w:r w:rsidR="0027619C">
        <w:rPr>
          <w:lang w:val="uz-Cyrl-UZ"/>
        </w:rPr>
        <w:t xml:space="preserve"> </w:t>
      </w:r>
      <w:r>
        <w:rPr>
          <w:lang w:val="uz-Cyrl-UZ"/>
        </w:rPr>
        <w:t>yaxshiroq</w:t>
      </w:r>
      <w:r w:rsidR="0027619C">
        <w:rPr>
          <w:lang w:val="uz-Cyrl-UZ"/>
        </w:rPr>
        <w:t xml:space="preserve"> </w:t>
      </w:r>
      <w:r>
        <w:rPr>
          <w:lang w:val="uz-Cyrl-UZ"/>
        </w:rPr>
        <w:t>qilish</w:t>
      </w:r>
      <w:r w:rsidR="0027619C">
        <w:rPr>
          <w:lang w:val="uz-Cyrl-UZ"/>
        </w:rPr>
        <w:t xml:space="preserve"> </w:t>
      </w:r>
      <w:r>
        <w:rPr>
          <w:lang w:val="uz-Cyrl-UZ"/>
        </w:rPr>
        <w:t>mumkin</w:t>
      </w:r>
      <w:r w:rsidR="0027619C">
        <w:rPr>
          <w:lang w:val="uz-Cyrl-UZ"/>
        </w:rPr>
        <w:t xml:space="preserve"> </w:t>
      </w:r>
      <w:r>
        <w:rPr>
          <w:lang w:val="uz-Cyrl-UZ"/>
        </w:rPr>
        <w:t>edi</w:t>
      </w:r>
      <w:r w:rsidR="0027619C" w:rsidRPr="00040C4E">
        <w:rPr>
          <w:lang w:val="uz-Cyrl-UZ"/>
        </w:rPr>
        <w:t>»</w:t>
      </w:r>
      <w:r w:rsidR="0027619C">
        <w:rPr>
          <w:lang w:val="uz-Cyrl-UZ"/>
        </w:rPr>
        <w:t xml:space="preserve"> </w:t>
      </w:r>
      <w:r>
        <w:rPr>
          <w:lang w:val="uz-Cyrl-UZ"/>
        </w:rPr>
        <w:t>deb</w:t>
      </w:r>
      <w:r w:rsidR="0027619C">
        <w:rPr>
          <w:lang w:val="uz-Cyrl-UZ"/>
        </w:rPr>
        <w:t xml:space="preserve"> </w:t>
      </w:r>
      <w:r>
        <w:rPr>
          <w:lang w:val="uz-Cyrl-UZ"/>
        </w:rPr>
        <w:t>aytadi</w:t>
      </w:r>
      <w:r w:rsidR="00FD0824" w:rsidRPr="00040C4E">
        <w:rPr>
          <w:lang w:val="uz-Cyrl-UZ"/>
        </w:rPr>
        <w:t xml:space="preserve">; </w:t>
      </w:r>
      <w:r>
        <w:rPr>
          <w:lang w:val="uz-Cyrl-UZ"/>
        </w:rPr>
        <w:t>omadsiz</w:t>
      </w:r>
      <w:r w:rsidR="0027619C">
        <w:rPr>
          <w:lang w:val="uz-Cyrl-UZ"/>
        </w:rPr>
        <w:t xml:space="preserve"> </w:t>
      </w:r>
      <w:r>
        <w:rPr>
          <w:lang w:val="uz-Cyrl-UZ"/>
        </w:rPr>
        <w:t>esa</w:t>
      </w:r>
      <w:r w:rsidR="0027619C">
        <w:rPr>
          <w:lang w:val="uz-Cyrl-UZ"/>
        </w:rPr>
        <w:t>:</w:t>
      </w:r>
      <w:r w:rsidR="00B12A31">
        <w:rPr>
          <w:lang w:val="uz-Cyrl-UZ"/>
        </w:rPr>
        <w:t xml:space="preserve"> </w:t>
      </w:r>
      <w:r w:rsidR="0027619C" w:rsidRPr="00040C4E">
        <w:rPr>
          <w:lang w:val="uz-Cyrl-UZ"/>
        </w:rPr>
        <w:t>«</w:t>
      </w:r>
      <w:r>
        <w:rPr>
          <w:lang w:val="uz-Cyrl-UZ"/>
        </w:rPr>
        <w:t>Bu yerda</w:t>
      </w:r>
      <w:r w:rsidR="0027619C">
        <w:rPr>
          <w:lang w:val="uz-Cyrl-UZ"/>
        </w:rPr>
        <w:t xml:space="preserve"> </w:t>
      </w:r>
      <w:r>
        <w:rPr>
          <w:lang w:val="uz-Cyrl-UZ"/>
        </w:rPr>
        <w:t>doimo</w:t>
      </w:r>
      <w:r w:rsidR="0027619C">
        <w:rPr>
          <w:lang w:val="uz-Cyrl-UZ"/>
        </w:rPr>
        <w:t xml:space="preserve"> </w:t>
      </w:r>
      <w:r>
        <w:rPr>
          <w:lang w:val="uz-Cyrl-UZ"/>
        </w:rPr>
        <w:t>shunday</w:t>
      </w:r>
      <w:r w:rsidR="0027619C">
        <w:rPr>
          <w:lang w:val="uz-Cyrl-UZ"/>
        </w:rPr>
        <w:t xml:space="preserve"> </w:t>
      </w:r>
      <w:r>
        <w:rPr>
          <w:lang w:val="uz-Cyrl-UZ"/>
        </w:rPr>
        <w:t>qilinadi</w:t>
      </w:r>
      <w:r w:rsidR="0027619C" w:rsidRPr="00040C4E">
        <w:rPr>
          <w:lang w:val="uz-Cyrl-UZ"/>
        </w:rPr>
        <w:t>»</w:t>
      </w:r>
      <w:r w:rsidR="0027619C">
        <w:rPr>
          <w:lang w:val="uz-Cyrl-UZ"/>
        </w:rPr>
        <w:t xml:space="preserve"> </w:t>
      </w:r>
      <w:r>
        <w:rPr>
          <w:lang w:val="uz-Cyrl-UZ"/>
        </w:rPr>
        <w:t>deydi</w:t>
      </w:r>
      <w:r w:rsidR="00FD0824" w:rsidRPr="00040C4E">
        <w:rPr>
          <w:lang w:val="uz-Cyrl-UZ"/>
        </w:rPr>
        <w:t>.</w:t>
      </w:r>
    </w:p>
    <w:p w:rsidR="00FD0824" w:rsidRPr="00040C4E" w:rsidRDefault="00DD564B" w:rsidP="00797BF2">
      <w:pPr>
        <w:numPr>
          <w:ilvl w:val="0"/>
          <w:numId w:val="23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G‘olib</w:t>
      </w:r>
      <w:r w:rsidR="00B12A31">
        <w:rPr>
          <w:lang w:val="uz-Cyrl-UZ"/>
        </w:rPr>
        <w:t xml:space="preserve"> </w:t>
      </w:r>
      <w:r>
        <w:rPr>
          <w:lang w:val="uz-Cyrl-UZ"/>
        </w:rPr>
        <w:t>xatoga</w:t>
      </w:r>
      <w:r w:rsidR="00B12A31">
        <w:rPr>
          <w:lang w:val="uz-Cyrl-UZ"/>
        </w:rPr>
        <w:t xml:space="preserve"> </w:t>
      </w:r>
      <w:r>
        <w:rPr>
          <w:lang w:val="uz-Cyrl-UZ"/>
        </w:rPr>
        <w:t>yo‘l</w:t>
      </w:r>
      <w:r w:rsidR="00B12A31">
        <w:rPr>
          <w:lang w:val="uz-Cyrl-UZ"/>
        </w:rPr>
        <w:t xml:space="preserve"> </w:t>
      </w:r>
      <w:r>
        <w:rPr>
          <w:lang w:val="uz-Cyrl-UZ"/>
        </w:rPr>
        <w:t>qo‘ysa</w:t>
      </w:r>
      <w:r w:rsidR="00B12A31">
        <w:rPr>
          <w:lang w:val="uz-Cyrl-UZ"/>
        </w:rPr>
        <w:t xml:space="preserve"> </w:t>
      </w:r>
      <w:r>
        <w:rPr>
          <w:lang w:val="uz-Cyrl-UZ"/>
        </w:rPr>
        <w:t>tuzatishga</w:t>
      </w:r>
      <w:r w:rsidR="00B12A31">
        <w:rPr>
          <w:lang w:val="uz-Cyrl-UZ"/>
        </w:rPr>
        <w:t xml:space="preserve"> </w:t>
      </w:r>
      <w:r>
        <w:rPr>
          <w:lang w:val="uz-Cyrl-UZ"/>
        </w:rPr>
        <w:t>urinadi</w:t>
      </w:r>
      <w:r w:rsidR="00FD0824" w:rsidRPr="00040C4E">
        <w:rPr>
          <w:lang w:val="uz-Cyrl-UZ"/>
        </w:rPr>
        <w:t xml:space="preserve">; </w:t>
      </w:r>
      <w:r>
        <w:rPr>
          <w:lang w:val="uz-Cyrl-UZ"/>
        </w:rPr>
        <w:t>omadsiz</w:t>
      </w:r>
      <w:r w:rsidR="00B12A31">
        <w:rPr>
          <w:lang w:val="uz-Cyrl-UZ"/>
        </w:rPr>
        <w:t xml:space="preserve"> </w:t>
      </w:r>
      <w:r>
        <w:rPr>
          <w:lang w:val="uz-Cyrl-UZ"/>
        </w:rPr>
        <w:t>esa</w:t>
      </w:r>
      <w:r w:rsidR="0027619C">
        <w:rPr>
          <w:lang w:val="uz-Cyrl-UZ"/>
        </w:rPr>
        <w:t xml:space="preserve"> </w:t>
      </w:r>
      <w:r>
        <w:rPr>
          <w:lang w:val="uz-Cyrl-UZ"/>
        </w:rPr>
        <w:t>xatosidan</w:t>
      </w:r>
      <w:r w:rsidR="00B12A31">
        <w:rPr>
          <w:lang w:val="uz-Cyrl-UZ"/>
        </w:rPr>
        <w:t xml:space="preserve"> </w:t>
      </w:r>
      <w:r>
        <w:rPr>
          <w:lang w:val="uz-Cyrl-UZ"/>
        </w:rPr>
        <w:t>afsus</w:t>
      </w:r>
      <w:r w:rsidR="00B12A31">
        <w:rPr>
          <w:lang w:val="uz-Cyrl-UZ"/>
        </w:rPr>
        <w:t xml:space="preserve"> </w:t>
      </w:r>
      <w:r>
        <w:rPr>
          <w:lang w:val="uz-Cyrl-UZ"/>
        </w:rPr>
        <w:t>qilayotganini</w:t>
      </w:r>
      <w:r w:rsidR="00B12A31">
        <w:rPr>
          <w:lang w:val="uz-Cyrl-UZ"/>
        </w:rPr>
        <w:t xml:space="preserve"> </w:t>
      </w:r>
      <w:r>
        <w:rPr>
          <w:lang w:val="uz-Cyrl-UZ"/>
        </w:rPr>
        <w:t>aytadi</w:t>
      </w:r>
      <w:r w:rsidR="00B12A31">
        <w:rPr>
          <w:lang w:val="uz-Cyrl-UZ"/>
        </w:rPr>
        <w:t xml:space="preserve">, </w:t>
      </w:r>
      <w:r>
        <w:rPr>
          <w:lang w:val="uz-Cyrl-UZ"/>
        </w:rPr>
        <w:t>ammo</w:t>
      </w:r>
      <w:r w:rsidR="00B12A31">
        <w:rPr>
          <w:lang w:val="uz-Cyrl-UZ"/>
        </w:rPr>
        <w:t xml:space="preserve"> </w:t>
      </w:r>
      <w:r>
        <w:rPr>
          <w:lang w:val="uz-Cyrl-UZ"/>
        </w:rPr>
        <w:t>uni</w:t>
      </w:r>
      <w:r w:rsidR="00B12A31">
        <w:rPr>
          <w:lang w:val="uz-Cyrl-UZ"/>
        </w:rPr>
        <w:t xml:space="preserve"> </w:t>
      </w:r>
      <w:r>
        <w:rPr>
          <w:lang w:val="uz-Cyrl-UZ"/>
        </w:rPr>
        <w:t>yana</w:t>
      </w:r>
      <w:r w:rsidR="00B12A31">
        <w:rPr>
          <w:lang w:val="uz-Cyrl-UZ"/>
        </w:rPr>
        <w:t xml:space="preserve"> </w:t>
      </w:r>
      <w:r>
        <w:rPr>
          <w:lang w:val="uz-Cyrl-UZ"/>
        </w:rPr>
        <w:t>takrorlaydi</w:t>
      </w:r>
      <w:r w:rsidR="00FD0824" w:rsidRPr="00040C4E">
        <w:rPr>
          <w:lang w:val="uz-Cyrl-UZ"/>
        </w:rPr>
        <w:t>.</w:t>
      </w:r>
    </w:p>
    <w:p w:rsidR="00FD0824" w:rsidRPr="00040C4E" w:rsidRDefault="00DD564B" w:rsidP="00797BF2">
      <w:pPr>
        <w:numPr>
          <w:ilvl w:val="0"/>
          <w:numId w:val="23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G‘olib</w:t>
      </w:r>
      <w:r w:rsidR="00B12A31">
        <w:rPr>
          <w:lang w:val="uz-Cyrl-UZ"/>
        </w:rPr>
        <w:t xml:space="preserve"> </w:t>
      </w:r>
      <w:r>
        <w:rPr>
          <w:lang w:val="uz-Cyrl-UZ"/>
        </w:rPr>
        <w:t>qayerda</w:t>
      </w:r>
      <w:r w:rsidR="00B12A31">
        <w:rPr>
          <w:lang w:val="uz-Cyrl-UZ"/>
        </w:rPr>
        <w:t xml:space="preserve"> </w:t>
      </w:r>
      <w:r>
        <w:rPr>
          <w:lang w:val="uz-Cyrl-UZ"/>
        </w:rPr>
        <w:t>qat’iy</w:t>
      </w:r>
      <w:r w:rsidR="00B12A31">
        <w:rPr>
          <w:lang w:val="uz-Cyrl-UZ"/>
        </w:rPr>
        <w:t xml:space="preserve"> </w:t>
      </w:r>
      <w:r>
        <w:rPr>
          <w:lang w:val="uz-Cyrl-UZ"/>
        </w:rPr>
        <w:t>turish</w:t>
      </w:r>
      <w:r w:rsidR="00B12A31">
        <w:rPr>
          <w:lang w:val="uz-Cyrl-UZ"/>
        </w:rPr>
        <w:t xml:space="preserve">, </w:t>
      </w:r>
      <w:r>
        <w:rPr>
          <w:lang w:val="uz-Cyrl-UZ"/>
        </w:rPr>
        <w:t>qayerda</w:t>
      </w:r>
      <w:r w:rsidR="00B12A31">
        <w:rPr>
          <w:lang w:val="uz-Cyrl-UZ"/>
        </w:rPr>
        <w:t xml:space="preserve"> </w:t>
      </w:r>
      <w:r>
        <w:rPr>
          <w:lang w:val="uz-Cyrl-UZ"/>
        </w:rPr>
        <w:t>yon</w:t>
      </w:r>
      <w:r w:rsidR="00B12A31">
        <w:rPr>
          <w:lang w:val="uz-Cyrl-UZ"/>
        </w:rPr>
        <w:t xml:space="preserve"> </w:t>
      </w:r>
      <w:r>
        <w:rPr>
          <w:lang w:val="uz-Cyrl-UZ"/>
        </w:rPr>
        <w:t>berish</w:t>
      </w:r>
      <w:r w:rsidR="00B12A31">
        <w:rPr>
          <w:lang w:val="uz-Cyrl-UZ"/>
        </w:rPr>
        <w:t xml:space="preserve"> </w:t>
      </w:r>
      <w:r>
        <w:rPr>
          <w:lang w:val="uz-Cyrl-UZ"/>
        </w:rPr>
        <w:t>kerakligini</w:t>
      </w:r>
      <w:r w:rsidR="00B12A31">
        <w:rPr>
          <w:lang w:val="uz-Cyrl-UZ"/>
        </w:rPr>
        <w:t xml:space="preserve"> </w:t>
      </w:r>
      <w:r>
        <w:rPr>
          <w:lang w:val="uz-Cyrl-UZ"/>
        </w:rPr>
        <w:t>biladi</w:t>
      </w:r>
      <w:r w:rsidR="00FD0824" w:rsidRPr="00040C4E">
        <w:rPr>
          <w:lang w:val="uz-Cyrl-UZ"/>
        </w:rPr>
        <w:t xml:space="preserve">; </w:t>
      </w:r>
      <w:r>
        <w:rPr>
          <w:lang w:val="uz-Cyrl-UZ"/>
        </w:rPr>
        <w:t>omadsiz</w:t>
      </w:r>
      <w:r w:rsidR="0027619C">
        <w:rPr>
          <w:lang w:val="uz-Cyrl-UZ"/>
        </w:rPr>
        <w:t xml:space="preserve"> </w:t>
      </w:r>
      <w:r>
        <w:rPr>
          <w:lang w:val="uz-Cyrl-UZ"/>
        </w:rPr>
        <w:t>esa</w:t>
      </w:r>
      <w:r w:rsidR="00B12A31">
        <w:rPr>
          <w:lang w:val="uz-Cyrl-UZ"/>
        </w:rPr>
        <w:t xml:space="preserve"> </w:t>
      </w:r>
      <w:r>
        <w:rPr>
          <w:lang w:val="uz-Cyrl-UZ"/>
        </w:rPr>
        <w:t>qat’iy</w:t>
      </w:r>
      <w:r w:rsidR="00B12A31">
        <w:rPr>
          <w:lang w:val="uz-Cyrl-UZ"/>
        </w:rPr>
        <w:t xml:space="preserve"> </w:t>
      </w:r>
      <w:r>
        <w:rPr>
          <w:lang w:val="uz-Cyrl-UZ"/>
        </w:rPr>
        <w:t>turish</w:t>
      </w:r>
      <w:r w:rsidR="00B12A31">
        <w:rPr>
          <w:lang w:val="uz-Cyrl-UZ"/>
        </w:rPr>
        <w:t xml:space="preserve"> </w:t>
      </w:r>
      <w:r>
        <w:rPr>
          <w:lang w:val="uz-Cyrl-UZ"/>
        </w:rPr>
        <w:t>kerak</w:t>
      </w:r>
      <w:r w:rsidR="00B12A31">
        <w:rPr>
          <w:lang w:val="uz-Cyrl-UZ"/>
        </w:rPr>
        <w:t xml:space="preserve"> </w:t>
      </w:r>
      <w:r>
        <w:rPr>
          <w:lang w:val="uz-Cyrl-UZ"/>
        </w:rPr>
        <w:t>bo‘lgan</w:t>
      </w:r>
      <w:r w:rsidR="00B12A31">
        <w:rPr>
          <w:lang w:val="uz-Cyrl-UZ"/>
        </w:rPr>
        <w:t xml:space="preserve"> </w:t>
      </w:r>
      <w:r>
        <w:rPr>
          <w:lang w:val="uz-Cyrl-UZ"/>
        </w:rPr>
        <w:t>joyda</w:t>
      </w:r>
      <w:r w:rsidR="00B12A31">
        <w:rPr>
          <w:lang w:val="uz-Cyrl-UZ"/>
        </w:rPr>
        <w:t xml:space="preserve"> </w:t>
      </w:r>
      <w:r>
        <w:rPr>
          <w:lang w:val="uz-Cyrl-UZ"/>
        </w:rPr>
        <w:t>yon</w:t>
      </w:r>
      <w:r w:rsidR="00B12A31">
        <w:rPr>
          <w:lang w:val="uz-Cyrl-UZ"/>
        </w:rPr>
        <w:t xml:space="preserve"> </w:t>
      </w:r>
      <w:r>
        <w:rPr>
          <w:lang w:val="uz-Cyrl-UZ"/>
        </w:rPr>
        <w:t>beradi</w:t>
      </w:r>
      <w:r w:rsidR="00B12A31">
        <w:rPr>
          <w:lang w:val="uz-Cyrl-UZ"/>
        </w:rPr>
        <w:t xml:space="preserve">, </w:t>
      </w:r>
      <w:r>
        <w:rPr>
          <w:lang w:val="uz-Cyrl-UZ"/>
        </w:rPr>
        <w:t>yon</w:t>
      </w:r>
      <w:r w:rsidR="00B12A31">
        <w:rPr>
          <w:lang w:val="uz-Cyrl-UZ"/>
        </w:rPr>
        <w:t xml:space="preserve"> </w:t>
      </w:r>
      <w:r>
        <w:rPr>
          <w:lang w:val="uz-Cyrl-UZ"/>
        </w:rPr>
        <w:t>berish</w:t>
      </w:r>
      <w:r w:rsidR="00B12A31">
        <w:rPr>
          <w:lang w:val="uz-Cyrl-UZ"/>
        </w:rPr>
        <w:t xml:space="preserve"> </w:t>
      </w:r>
      <w:r>
        <w:rPr>
          <w:lang w:val="uz-Cyrl-UZ"/>
        </w:rPr>
        <w:t>kerak</w:t>
      </w:r>
      <w:r w:rsidR="00B12A31">
        <w:rPr>
          <w:lang w:val="uz-Cyrl-UZ"/>
        </w:rPr>
        <w:t xml:space="preserve"> </w:t>
      </w:r>
      <w:r>
        <w:rPr>
          <w:lang w:val="uz-Cyrl-UZ"/>
        </w:rPr>
        <w:t>bo‘lganida</w:t>
      </w:r>
      <w:r w:rsidR="00B12A31">
        <w:rPr>
          <w:lang w:val="uz-Cyrl-UZ"/>
        </w:rPr>
        <w:t xml:space="preserve"> </w:t>
      </w:r>
      <w:r>
        <w:rPr>
          <w:lang w:val="uz-Cyrl-UZ"/>
        </w:rPr>
        <w:t>qaysarlik</w:t>
      </w:r>
      <w:r w:rsidR="00B12A31">
        <w:rPr>
          <w:lang w:val="uz-Cyrl-UZ"/>
        </w:rPr>
        <w:t xml:space="preserve"> </w:t>
      </w:r>
      <w:r>
        <w:rPr>
          <w:lang w:val="uz-Cyrl-UZ"/>
        </w:rPr>
        <w:t>ko‘rsatadi</w:t>
      </w:r>
      <w:r w:rsidR="00FD0824" w:rsidRPr="00040C4E">
        <w:rPr>
          <w:lang w:val="uz-Cyrl-UZ"/>
        </w:rPr>
        <w:t>.</w:t>
      </w:r>
    </w:p>
    <w:p w:rsidR="00FD0824" w:rsidRPr="00040C4E" w:rsidRDefault="00DD564B" w:rsidP="00797BF2">
      <w:pPr>
        <w:numPr>
          <w:ilvl w:val="0"/>
          <w:numId w:val="23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G‘olib</w:t>
      </w:r>
      <w:r w:rsidR="00B12A31">
        <w:rPr>
          <w:lang w:val="uz-Cyrl-UZ"/>
        </w:rPr>
        <w:t xml:space="preserve"> </w:t>
      </w:r>
      <w:r>
        <w:rPr>
          <w:lang w:val="uz-Cyrl-UZ"/>
        </w:rPr>
        <w:t>omadsizdan</w:t>
      </w:r>
      <w:r w:rsidR="00B12A31">
        <w:rPr>
          <w:lang w:val="uz-Cyrl-UZ"/>
        </w:rPr>
        <w:t xml:space="preserve"> </w:t>
      </w:r>
      <w:r>
        <w:rPr>
          <w:lang w:val="uz-Cyrl-UZ"/>
        </w:rPr>
        <w:t>ko‘ra</w:t>
      </w:r>
      <w:r w:rsidR="00B12A31">
        <w:rPr>
          <w:lang w:val="uz-Cyrl-UZ"/>
        </w:rPr>
        <w:t xml:space="preserve"> </w:t>
      </w:r>
      <w:r>
        <w:rPr>
          <w:lang w:val="uz-Cyrl-UZ"/>
        </w:rPr>
        <w:t>ko‘proq</w:t>
      </w:r>
      <w:r w:rsidR="00B12A31">
        <w:rPr>
          <w:lang w:val="uz-Cyrl-UZ"/>
        </w:rPr>
        <w:t xml:space="preserve"> </w:t>
      </w:r>
      <w:r>
        <w:rPr>
          <w:lang w:val="uz-Cyrl-UZ"/>
        </w:rPr>
        <w:t>mehnat</w:t>
      </w:r>
      <w:r w:rsidR="00B12A31">
        <w:rPr>
          <w:lang w:val="uz-Cyrl-UZ"/>
        </w:rPr>
        <w:t xml:space="preserve"> </w:t>
      </w:r>
      <w:r>
        <w:rPr>
          <w:lang w:val="uz-Cyrl-UZ"/>
        </w:rPr>
        <w:t>qiladi</w:t>
      </w:r>
      <w:r w:rsidR="00B12A31">
        <w:rPr>
          <w:lang w:val="uz-Cyrl-UZ"/>
        </w:rPr>
        <w:t xml:space="preserve">, </w:t>
      </w:r>
      <w:r>
        <w:rPr>
          <w:lang w:val="uz-Cyrl-UZ"/>
        </w:rPr>
        <w:t>ammo</w:t>
      </w:r>
      <w:r w:rsidR="00B12A31">
        <w:rPr>
          <w:lang w:val="uz-Cyrl-UZ"/>
        </w:rPr>
        <w:t xml:space="preserve"> </w:t>
      </w:r>
      <w:r>
        <w:rPr>
          <w:lang w:val="uz-Cyrl-UZ"/>
        </w:rPr>
        <w:t>shu</w:t>
      </w:r>
      <w:r w:rsidR="00B12A31">
        <w:rPr>
          <w:lang w:val="uz-Cyrl-UZ"/>
        </w:rPr>
        <w:t xml:space="preserve"> </w:t>
      </w:r>
      <w:r>
        <w:rPr>
          <w:lang w:val="uz-Cyrl-UZ"/>
        </w:rPr>
        <w:t>bilan</w:t>
      </w:r>
      <w:r w:rsidR="00B12A31">
        <w:rPr>
          <w:lang w:val="uz-Cyrl-UZ"/>
        </w:rPr>
        <w:t xml:space="preserve"> </w:t>
      </w:r>
      <w:r>
        <w:rPr>
          <w:lang w:val="uz-Cyrl-UZ"/>
        </w:rPr>
        <w:t>birgalikda</w:t>
      </w:r>
      <w:r w:rsidR="00B12A31">
        <w:rPr>
          <w:lang w:val="uz-Cyrl-UZ"/>
        </w:rPr>
        <w:t xml:space="preserve"> </w:t>
      </w:r>
      <w:r>
        <w:rPr>
          <w:lang w:val="uz-Cyrl-UZ"/>
        </w:rPr>
        <w:t>boshqa</w:t>
      </w:r>
      <w:r w:rsidR="00B12A31">
        <w:rPr>
          <w:lang w:val="uz-Cyrl-UZ"/>
        </w:rPr>
        <w:t xml:space="preserve"> </w:t>
      </w:r>
      <w:r>
        <w:rPr>
          <w:lang w:val="uz-Cyrl-UZ"/>
        </w:rPr>
        <w:t>zarur</w:t>
      </w:r>
      <w:r w:rsidR="00B12A31">
        <w:rPr>
          <w:lang w:val="uz-Cyrl-UZ"/>
        </w:rPr>
        <w:t xml:space="preserve"> </w:t>
      </w:r>
      <w:r>
        <w:rPr>
          <w:lang w:val="uz-Cyrl-UZ"/>
        </w:rPr>
        <w:t>va</w:t>
      </w:r>
      <w:r w:rsidR="00B12A31">
        <w:rPr>
          <w:lang w:val="uz-Cyrl-UZ"/>
        </w:rPr>
        <w:t xml:space="preserve"> </w:t>
      </w:r>
      <w:r>
        <w:rPr>
          <w:lang w:val="uz-Cyrl-UZ"/>
        </w:rPr>
        <w:t>foydali</w:t>
      </w:r>
      <w:r w:rsidR="00B12A31">
        <w:rPr>
          <w:lang w:val="uz-Cyrl-UZ"/>
        </w:rPr>
        <w:t xml:space="preserve"> </w:t>
      </w:r>
      <w:r>
        <w:rPr>
          <w:lang w:val="uz-Cyrl-UZ"/>
        </w:rPr>
        <w:t>ishlar</w:t>
      </w:r>
      <w:r w:rsidR="00B12A31">
        <w:rPr>
          <w:lang w:val="uz-Cyrl-UZ"/>
        </w:rPr>
        <w:t xml:space="preserve"> </w:t>
      </w:r>
      <w:r>
        <w:rPr>
          <w:lang w:val="uz-Cyrl-UZ"/>
        </w:rPr>
        <w:t>uchun</w:t>
      </w:r>
      <w:r w:rsidR="00B12A31">
        <w:rPr>
          <w:lang w:val="uz-Cyrl-UZ"/>
        </w:rPr>
        <w:t xml:space="preserve"> </w:t>
      </w:r>
      <w:r>
        <w:rPr>
          <w:lang w:val="uz-Cyrl-UZ"/>
        </w:rPr>
        <w:t>vaqt</w:t>
      </w:r>
      <w:r w:rsidR="00B12A31">
        <w:rPr>
          <w:lang w:val="uz-Cyrl-UZ"/>
        </w:rPr>
        <w:t xml:space="preserve"> </w:t>
      </w:r>
      <w:r>
        <w:rPr>
          <w:lang w:val="uz-Cyrl-UZ"/>
        </w:rPr>
        <w:t>topadi</w:t>
      </w:r>
      <w:r w:rsidR="00FD0824" w:rsidRPr="00040C4E">
        <w:rPr>
          <w:lang w:val="uz-Cyrl-UZ"/>
        </w:rPr>
        <w:t xml:space="preserve">; </w:t>
      </w:r>
      <w:r>
        <w:rPr>
          <w:lang w:val="uz-Cyrl-UZ"/>
        </w:rPr>
        <w:t>omadsiz</w:t>
      </w:r>
      <w:r w:rsidR="00B12A31">
        <w:rPr>
          <w:lang w:val="uz-Cyrl-UZ"/>
        </w:rPr>
        <w:t xml:space="preserve"> </w:t>
      </w:r>
      <w:r>
        <w:rPr>
          <w:lang w:val="uz-Cyrl-UZ"/>
        </w:rPr>
        <w:t>esa</w:t>
      </w:r>
      <w:r w:rsidR="0027619C">
        <w:rPr>
          <w:lang w:val="uz-Cyrl-UZ"/>
        </w:rPr>
        <w:t xml:space="preserve"> </w:t>
      </w:r>
      <w:r>
        <w:rPr>
          <w:lang w:val="uz-Cyrl-UZ"/>
        </w:rPr>
        <w:t>buning</w:t>
      </w:r>
      <w:r w:rsidR="00B12A31">
        <w:rPr>
          <w:lang w:val="uz-Cyrl-UZ"/>
        </w:rPr>
        <w:t xml:space="preserve"> </w:t>
      </w:r>
      <w:r>
        <w:rPr>
          <w:lang w:val="uz-Cyrl-UZ"/>
        </w:rPr>
        <w:t>uchun</w:t>
      </w:r>
      <w:r w:rsidR="00B12A31">
        <w:rPr>
          <w:lang w:val="uz-Cyrl-UZ"/>
        </w:rPr>
        <w:t xml:space="preserve"> </w:t>
      </w:r>
      <w:r>
        <w:rPr>
          <w:lang w:val="uz-Cyrl-UZ"/>
        </w:rPr>
        <w:t>hamisha</w:t>
      </w:r>
      <w:r w:rsidR="00FD0824" w:rsidRPr="00040C4E">
        <w:rPr>
          <w:lang w:val="uz-Cyrl-UZ"/>
        </w:rPr>
        <w:t xml:space="preserve"> «</w:t>
      </w:r>
      <w:r>
        <w:rPr>
          <w:lang w:val="uz-Cyrl-UZ"/>
        </w:rPr>
        <w:t>o‘ta</w:t>
      </w:r>
      <w:r w:rsidR="00B12A31">
        <w:rPr>
          <w:lang w:val="uz-Cyrl-UZ"/>
        </w:rPr>
        <w:t xml:space="preserve"> </w:t>
      </w:r>
      <w:r>
        <w:rPr>
          <w:lang w:val="uz-Cyrl-UZ"/>
        </w:rPr>
        <w:t>band</w:t>
      </w:r>
      <w:r w:rsidR="00FD0824" w:rsidRPr="00040C4E">
        <w:rPr>
          <w:lang w:val="uz-Cyrl-UZ"/>
        </w:rPr>
        <w:t>».</w:t>
      </w:r>
    </w:p>
    <w:p w:rsidR="00FD0824" w:rsidRPr="00040C4E" w:rsidRDefault="00DD564B" w:rsidP="00797BF2">
      <w:pPr>
        <w:numPr>
          <w:ilvl w:val="0"/>
          <w:numId w:val="23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G‘olib</w:t>
      </w:r>
      <w:r w:rsidR="00B12A31">
        <w:rPr>
          <w:lang w:val="uz-Cyrl-UZ"/>
        </w:rPr>
        <w:t xml:space="preserve"> </w:t>
      </w:r>
      <w:r>
        <w:rPr>
          <w:lang w:val="uz-Cyrl-UZ"/>
        </w:rPr>
        <w:t>muvaffaqiyatsizliklardan</w:t>
      </w:r>
      <w:r w:rsidR="00B12A31">
        <w:rPr>
          <w:lang w:val="uz-Cyrl-UZ"/>
        </w:rPr>
        <w:t xml:space="preserve"> </w:t>
      </w:r>
      <w:r>
        <w:rPr>
          <w:lang w:val="uz-Cyrl-UZ"/>
        </w:rPr>
        <w:t>qo‘rqmaydi</w:t>
      </w:r>
      <w:r w:rsidR="00B12A31">
        <w:rPr>
          <w:lang w:val="uz-Cyrl-UZ"/>
        </w:rPr>
        <w:t xml:space="preserve">, </w:t>
      </w:r>
      <w:r>
        <w:rPr>
          <w:lang w:val="uz-Cyrl-UZ"/>
        </w:rPr>
        <w:t>omadsiz</w:t>
      </w:r>
      <w:r w:rsidR="00B12A31">
        <w:rPr>
          <w:lang w:val="uz-Cyrl-UZ"/>
        </w:rPr>
        <w:t xml:space="preserve"> </w:t>
      </w:r>
      <w:r>
        <w:rPr>
          <w:lang w:val="uz-Cyrl-UZ"/>
        </w:rPr>
        <w:t>esa</w:t>
      </w:r>
      <w:r w:rsidR="0027619C">
        <w:rPr>
          <w:lang w:val="uz-Cyrl-UZ"/>
        </w:rPr>
        <w:t xml:space="preserve"> </w:t>
      </w:r>
      <w:r>
        <w:rPr>
          <w:lang w:val="uz-Cyrl-UZ"/>
        </w:rPr>
        <w:t>ich</w:t>
      </w:r>
      <w:r w:rsidR="0047118D">
        <w:rPr>
          <w:lang w:val="uz-Cyrl-UZ"/>
        </w:rPr>
        <w:t>–</w:t>
      </w:r>
      <w:r>
        <w:rPr>
          <w:lang w:val="uz-Cyrl-UZ"/>
        </w:rPr>
        <w:t>ichidan</w:t>
      </w:r>
      <w:r w:rsidR="00B12A31">
        <w:rPr>
          <w:lang w:val="uz-Cyrl-UZ"/>
        </w:rPr>
        <w:t xml:space="preserve"> </w:t>
      </w:r>
      <w:r>
        <w:rPr>
          <w:lang w:val="uz-Cyrl-UZ"/>
        </w:rPr>
        <w:t>g‘olib</w:t>
      </w:r>
      <w:r w:rsidR="00B12A31">
        <w:rPr>
          <w:lang w:val="uz-Cyrl-UZ"/>
        </w:rPr>
        <w:t xml:space="preserve"> </w:t>
      </w:r>
      <w:r>
        <w:rPr>
          <w:lang w:val="uz-Cyrl-UZ"/>
        </w:rPr>
        <w:t>bo‘lishdan</w:t>
      </w:r>
      <w:r w:rsidR="00B12A31">
        <w:rPr>
          <w:lang w:val="uz-Cyrl-UZ"/>
        </w:rPr>
        <w:t xml:space="preserve"> </w:t>
      </w:r>
      <w:r>
        <w:rPr>
          <w:lang w:val="uz-Cyrl-UZ"/>
        </w:rPr>
        <w:t>qo‘rqadi</w:t>
      </w:r>
      <w:r w:rsidR="00FD0824" w:rsidRPr="00040C4E">
        <w:rPr>
          <w:lang w:val="uz-Cyrl-UZ"/>
        </w:rPr>
        <w:t>.</w:t>
      </w:r>
    </w:p>
    <w:p w:rsidR="00FD0824" w:rsidRPr="00040C4E" w:rsidRDefault="00DD564B" w:rsidP="00797BF2">
      <w:pPr>
        <w:numPr>
          <w:ilvl w:val="0"/>
          <w:numId w:val="23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G‘olib</w:t>
      </w:r>
      <w:r w:rsidR="00B12A31">
        <w:rPr>
          <w:lang w:val="uz-Cyrl-UZ"/>
        </w:rPr>
        <w:t xml:space="preserve"> </w:t>
      </w:r>
      <w:r>
        <w:rPr>
          <w:lang w:val="uz-Cyrl-UZ"/>
        </w:rPr>
        <w:t>o‘z</w:t>
      </w:r>
      <w:r w:rsidR="00B12A31">
        <w:rPr>
          <w:lang w:val="uz-Cyrl-UZ"/>
        </w:rPr>
        <w:t xml:space="preserve"> </w:t>
      </w:r>
      <w:r>
        <w:rPr>
          <w:lang w:val="uz-Cyrl-UZ"/>
        </w:rPr>
        <w:t>va’dalariga</w:t>
      </w:r>
      <w:r w:rsidR="00B12A31">
        <w:rPr>
          <w:lang w:val="uz-Cyrl-UZ"/>
        </w:rPr>
        <w:t xml:space="preserve"> </w:t>
      </w:r>
      <w:r>
        <w:rPr>
          <w:lang w:val="uz-Cyrl-UZ"/>
        </w:rPr>
        <w:t>sodiq</w:t>
      </w:r>
      <w:r w:rsidR="00B12A31">
        <w:rPr>
          <w:lang w:val="uz-Cyrl-UZ"/>
        </w:rPr>
        <w:t xml:space="preserve"> </w:t>
      </w:r>
      <w:r>
        <w:rPr>
          <w:lang w:val="uz-Cyrl-UZ"/>
        </w:rPr>
        <w:t>ekanini</w:t>
      </w:r>
      <w:r w:rsidR="00B12A31">
        <w:rPr>
          <w:lang w:val="uz-Cyrl-UZ"/>
        </w:rPr>
        <w:t xml:space="preserve"> </w:t>
      </w:r>
      <w:r>
        <w:rPr>
          <w:lang w:val="uz-Cyrl-UZ"/>
        </w:rPr>
        <w:t>amalda</w:t>
      </w:r>
      <w:r w:rsidR="00B12A31">
        <w:rPr>
          <w:lang w:val="uz-Cyrl-UZ"/>
        </w:rPr>
        <w:t xml:space="preserve"> </w:t>
      </w:r>
      <w:r>
        <w:rPr>
          <w:lang w:val="uz-Cyrl-UZ"/>
        </w:rPr>
        <w:t>isbotlaydi</w:t>
      </w:r>
      <w:r w:rsidR="00FD0824" w:rsidRPr="00040C4E">
        <w:rPr>
          <w:lang w:val="uz-Cyrl-UZ"/>
        </w:rPr>
        <w:t xml:space="preserve">; </w:t>
      </w:r>
      <w:r>
        <w:rPr>
          <w:lang w:val="uz-Cyrl-UZ"/>
        </w:rPr>
        <w:t>omadsiz</w:t>
      </w:r>
      <w:r w:rsidR="00922AAC">
        <w:rPr>
          <w:lang w:val="uz-Cyrl-UZ"/>
        </w:rPr>
        <w:t xml:space="preserve"> </w:t>
      </w:r>
      <w:r>
        <w:rPr>
          <w:lang w:val="uz-Cyrl-UZ"/>
        </w:rPr>
        <w:t>esa</w:t>
      </w:r>
      <w:r w:rsidR="0027619C">
        <w:rPr>
          <w:lang w:val="uz-Cyrl-UZ"/>
        </w:rPr>
        <w:t xml:space="preserve"> </w:t>
      </w:r>
      <w:r>
        <w:rPr>
          <w:lang w:val="uz-Cyrl-UZ"/>
        </w:rPr>
        <w:t>faqat</w:t>
      </w:r>
      <w:r w:rsidR="00922AAC">
        <w:rPr>
          <w:lang w:val="uz-Cyrl-UZ"/>
        </w:rPr>
        <w:t xml:space="preserve"> </w:t>
      </w:r>
      <w:r>
        <w:rPr>
          <w:lang w:val="uz-Cyrl-UZ"/>
        </w:rPr>
        <w:t>va’da</w:t>
      </w:r>
      <w:r w:rsidR="00922AAC">
        <w:rPr>
          <w:lang w:val="uz-Cyrl-UZ"/>
        </w:rPr>
        <w:t xml:space="preserve"> </w:t>
      </w:r>
      <w:r>
        <w:rPr>
          <w:lang w:val="uz-Cyrl-UZ"/>
        </w:rPr>
        <w:t>beradi</w:t>
      </w:r>
      <w:r w:rsidR="00922AAC">
        <w:rPr>
          <w:lang w:val="uz-Cyrl-UZ"/>
        </w:rPr>
        <w:t xml:space="preserve">, </w:t>
      </w:r>
      <w:r>
        <w:rPr>
          <w:lang w:val="uz-Cyrl-UZ"/>
        </w:rPr>
        <w:t>ammo</w:t>
      </w:r>
      <w:r w:rsidR="00922AAC">
        <w:rPr>
          <w:lang w:val="uz-Cyrl-UZ"/>
        </w:rPr>
        <w:t xml:space="preserve"> </w:t>
      </w:r>
      <w:r>
        <w:rPr>
          <w:lang w:val="uz-Cyrl-UZ"/>
        </w:rPr>
        <w:t>bajarmaydi</w:t>
      </w:r>
      <w:r w:rsidR="00F963DE" w:rsidRPr="00040C4E">
        <w:rPr>
          <w:highlight w:val="yellow"/>
          <w:vertAlign w:val="superscript"/>
          <w:lang w:val="uz-Cyrl-UZ"/>
        </w:rPr>
        <w:t>6</w:t>
      </w:r>
      <w:r w:rsidR="00FD0824" w:rsidRPr="00040C4E">
        <w:rPr>
          <w:lang w:val="uz-Cyrl-UZ"/>
        </w:rPr>
        <w:t>.</w:t>
      </w:r>
    </w:p>
    <w:p w:rsidR="00FD0824" w:rsidRDefault="00FD0824" w:rsidP="00035C0B">
      <w:pPr>
        <w:autoSpaceDE w:val="0"/>
        <w:jc w:val="both"/>
        <w:rPr>
          <w:lang w:val="uz-Cyrl-UZ"/>
        </w:rPr>
      </w:pPr>
    </w:p>
    <w:p w:rsidR="009B31B8" w:rsidRPr="00040C4E" w:rsidRDefault="009B31B8" w:rsidP="00035C0B">
      <w:pPr>
        <w:autoSpaceDE w:val="0"/>
        <w:jc w:val="both"/>
        <w:rPr>
          <w:lang w:val="uz-Cyrl-UZ"/>
        </w:rPr>
      </w:pPr>
    </w:p>
    <w:p w:rsidR="000A38B0" w:rsidRPr="00040C4E" w:rsidRDefault="00DD564B" w:rsidP="009B31B8">
      <w:pPr>
        <w:autoSpaceDE w:val="0"/>
        <w:ind w:left="2268" w:firstLine="567"/>
        <w:jc w:val="both"/>
        <w:rPr>
          <w:i/>
          <w:iCs/>
          <w:lang w:val="uz-Cyrl-UZ"/>
        </w:rPr>
      </w:pPr>
      <w:r>
        <w:rPr>
          <w:i/>
          <w:iCs/>
          <w:lang w:val="uz-Cyrl-UZ"/>
        </w:rPr>
        <w:t>Siz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o‘z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ishingizga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ikki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yoqlama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yondashishingiz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mumkin</w:t>
      </w:r>
      <w:r w:rsidR="00FD0824" w:rsidRPr="00040C4E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Xususan</w:t>
      </w:r>
      <w:r w:rsidR="00922AAC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undan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o‘z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farovonligingiz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qulayligingiz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uchun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barchasini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olishga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urinasiz</w:t>
      </w:r>
      <w:r w:rsidR="00FD0824" w:rsidRPr="00040C4E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Agar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shunday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yo‘l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tutsangiz</w:t>
      </w:r>
      <w:r w:rsidR="00922AAC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demak</w:t>
      </w:r>
      <w:r w:rsidR="00922AAC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tashkilotingiz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undagi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xodimlar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sizga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xizmat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qilishlari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kerak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deb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hisoblaysiz</w:t>
      </w:r>
      <w:r w:rsidR="00FD0824" w:rsidRPr="00040C4E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Ammo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ishingizga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mohiyatan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shunday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bir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savolni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qo‘ygan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holda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ham</w:t>
      </w:r>
      <w:r w:rsidR="00040C4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yondashsa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bo‘ladi</w:t>
      </w:r>
      <w:r w:rsidR="00922AAC">
        <w:rPr>
          <w:i/>
          <w:iCs/>
          <w:lang w:val="uz-Cyrl-UZ"/>
        </w:rPr>
        <w:t>:</w:t>
      </w:r>
      <w:r w:rsidR="00FD0824" w:rsidRPr="00040C4E">
        <w:rPr>
          <w:i/>
          <w:iCs/>
          <w:lang w:val="uz-Cyrl-UZ"/>
        </w:rPr>
        <w:t xml:space="preserve"> «</w:t>
      </w:r>
      <w:r>
        <w:rPr>
          <w:i/>
          <w:iCs/>
          <w:lang w:val="uz-Cyrl-UZ"/>
        </w:rPr>
        <w:t>Men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o‘z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tashkilotimga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undagi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xodimlarga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nimalar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berishim</w:t>
      </w:r>
      <w:r w:rsidR="00922AA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mumkin</w:t>
      </w:r>
      <w:r w:rsidR="00F62ADF" w:rsidRPr="00040C4E">
        <w:rPr>
          <w:i/>
          <w:iCs/>
          <w:lang w:val="uz-Cyrl-UZ"/>
        </w:rPr>
        <w:t>?</w:t>
      </w:r>
      <w:r w:rsidR="00B77446" w:rsidRPr="00040C4E">
        <w:rPr>
          <w:i/>
          <w:iCs/>
          <w:lang w:val="uz-Cyrl-UZ"/>
        </w:rPr>
        <w:t>»</w:t>
      </w:r>
      <w:r w:rsidR="00EF354D" w:rsidRPr="00040C4E">
        <w:rPr>
          <w:i/>
          <w:iCs/>
          <w:lang w:val="uz-Cyrl-UZ"/>
        </w:rPr>
        <w:t>.</w:t>
      </w:r>
    </w:p>
    <w:p w:rsidR="007967DE" w:rsidRPr="00DD564B" w:rsidRDefault="00DD564B" w:rsidP="009B31B8">
      <w:pPr>
        <w:autoSpaceDE w:val="0"/>
        <w:ind w:left="2268" w:firstLine="567"/>
        <w:jc w:val="right"/>
        <w:rPr>
          <w:iCs/>
          <w:lang w:val="en-US"/>
        </w:rPr>
      </w:pPr>
      <w:r>
        <w:rPr>
          <w:iCs/>
          <w:lang w:val="uz-Cyrl-UZ"/>
        </w:rPr>
        <w:t>J</w:t>
      </w:r>
      <w:r w:rsidRPr="00DD564B">
        <w:rPr>
          <w:iCs/>
          <w:lang w:val="en-US"/>
        </w:rPr>
        <w:t>im</w:t>
      </w:r>
      <w:r w:rsidR="00922AAC" w:rsidRPr="00DD564B">
        <w:rPr>
          <w:iCs/>
          <w:lang w:val="en-US"/>
        </w:rPr>
        <w:t xml:space="preserve"> </w:t>
      </w:r>
      <w:r>
        <w:rPr>
          <w:iCs/>
          <w:lang w:val="uz-Cyrl-UZ"/>
        </w:rPr>
        <w:t>J</w:t>
      </w:r>
      <w:r w:rsidRPr="00DD564B">
        <w:rPr>
          <w:iCs/>
          <w:lang w:val="en-US"/>
        </w:rPr>
        <w:t>orj</w:t>
      </w:r>
    </w:p>
    <w:p w:rsidR="00FD0824" w:rsidRPr="00DD564B" w:rsidRDefault="00FD0824" w:rsidP="00035C0B">
      <w:pPr>
        <w:autoSpaceDE w:val="0"/>
        <w:ind w:firstLine="708"/>
        <w:jc w:val="both"/>
        <w:rPr>
          <w:b/>
          <w:lang w:val="en-US"/>
        </w:rPr>
      </w:pPr>
      <w:r w:rsidRPr="00DD564B">
        <w:rPr>
          <w:b/>
          <w:lang w:val="en-US"/>
        </w:rPr>
        <w:t>12</w:t>
      </w:r>
      <w:r w:rsidR="00F90EF8" w:rsidRPr="00DD564B">
        <w:rPr>
          <w:b/>
          <w:lang w:val="en-US"/>
        </w:rPr>
        <w:t xml:space="preserve">. </w:t>
      </w:r>
      <w:r w:rsidR="00DD564B">
        <w:rPr>
          <w:b/>
          <w:lang w:val="uz-Cyrl-UZ"/>
        </w:rPr>
        <w:t>M</w:t>
      </w:r>
      <w:r w:rsidR="00DD564B">
        <w:rPr>
          <w:b/>
          <w:lang w:val="en-US"/>
        </w:rPr>
        <w:t>E</w:t>
      </w:r>
      <w:r w:rsidR="00DD564B">
        <w:rPr>
          <w:b/>
          <w:lang w:val="uz-Cyrl-UZ"/>
        </w:rPr>
        <w:t>HNATINGIZ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BILAN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XUDONI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ULUG‘LANG</w:t>
      </w:r>
    </w:p>
    <w:p w:rsidR="000A38B0" w:rsidRPr="00DD564B" w:rsidRDefault="000A38B0" w:rsidP="00035C0B">
      <w:pPr>
        <w:autoSpaceDE w:val="0"/>
        <w:jc w:val="both"/>
        <w:rPr>
          <w:lang w:val="en-US"/>
        </w:rPr>
      </w:pPr>
    </w:p>
    <w:p w:rsidR="00605064" w:rsidRDefault="00DD564B" w:rsidP="00035C0B">
      <w:pPr>
        <w:autoSpaceDE w:val="0"/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Nimaiki</w:t>
      </w:r>
      <w:r w:rsidR="0060506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qilsangiz</w:t>
      </w:r>
      <w:r w:rsidR="0060506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ham</w:t>
      </w:r>
      <w:r w:rsidR="00605064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gapirsangiz</w:t>
      </w:r>
      <w:r w:rsidR="0060506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ham</w:t>
      </w:r>
      <w:r w:rsidR="00605064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hammasini</w:t>
      </w:r>
      <w:r w:rsidR="0060506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Rabbimiz</w:t>
      </w:r>
      <w:r w:rsidR="0060506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Iso</w:t>
      </w:r>
      <w:r w:rsidR="0060506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nomidan</w:t>
      </w:r>
      <w:r w:rsidR="0060506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qilib</w:t>
      </w:r>
      <w:r w:rsidR="00605064">
        <w:rPr>
          <w:i/>
          <w:iCs/>
          <w:lang w:val="uz-Cyrl-UZ"/>
        </w:rPr>
        <w:t>,</w:t>
      </w:r>
    </w:p>
    <w:p w:rsidR="00FD0824" w:rsidRPr="00DD564B" w:rsidRDefault="00DD564B" w:rsidP="00035C0B">
      <w:pPr>
        <w:autoSpaceDE w:val="0"/>
        <w:jc w:val="right"/>
        <w:rPr>
          <w:i/>
          <w:iCs/>
          <w:lang w:val="en-US"/>
        </w:rPr>
      </w:pPr>
      <w:r>
        <w:rPr>
          <w:i/>
          <w:iCs/>
          <w:lang w:val="uz-Cyrl-UZ"/>
        </w:rPr>
        <w:t>U</w:t>
      </w:r>
      <w:r w:rsidR="0060506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orqali</w:t>
      </w:r>
      <w:r w:rsidR="0060506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Otamiz</w:t>
      </w:r>
      <w:r w:rsidR="0060506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Xudoga</w:t>
      </w:r>
      <w:r w:rsidR="0060506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shukrona</w:t>
      </w:r>
      <w:r w:rsidR="0060506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aytinglar</w:t>
      </w:r>
      <w:r w:rsidR="00FD0824" w:rsidRPr="00DD564B">
        <w:rPr>
          <w:i/>
          <w:iCs/>
          <w:lang w:val="en-US"/>
        </w:rPr>
        <w:t>.</w:t>
      </w:r>
    </w:p>
    <w:p w:rsidR="000A38B0" w:rsidRPr="00DD564B" w:rsidRDefault="00DD564B" w:rsidP="00035C0B">
      <w:pPr>
        <w:autoSpaceDE w:val="0"/>
        <w:jc w:val="right"/>
        <w:rPr>
          <w:lang w:val="en-US"/>
        </w:rPr>
      </w:pPr>
      <w:r w:rsidRPr="00DD564B">
        <w:rPr>
          <w:lang w:val="en-US"/>
        </w:rPr>
        <w:t>Kol</w:t>
      </w:r>
      <w:r w:rsidR="00D52436" w:rsidRPr="00DD564B">
        <w:rPr>
          <w:lang w:val="en-US"/>
        </w:rPr>
        <w:t>.</w:t>
      </w:r>
      <w:r w:rsidR="00FD0824" w:rsidRPr="00DD564B">
        <w:rPr>
          <w:lang w:val="en-US"/>
        </w:rPr>
        <w:t xml:space="preserve"> 3:17</w:t>
      </w:r>
    </w:p>
    <w:p w:rsidR="00FD0824" w:rsidRPr="00DD564B" w:rsidRDefault="00FD0824" w:rsidP="00035C0B">
      <w:pPr>
        <w:autoSpaceDE w:val="0"/>
        <w:jc w:val="both"/>
        <w:rPr>
          <w:lang w:val="en-US"/>
        </w:rPr>
      </w:pPr>
    </w:p>
    <w:p w:rsidR="00FD082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Endi</w:t>
      </w:r>
      <w:r w:rsidR="00605064">
        <w:rPr>
          <w:lang w:val="uz-Cyrl-UZ"/>
        </w:rPr>
        <w:t xml:space="preserve"> </w:t>
      </w:r>
      <w:r>
        <w:rPr>
          <w:lang w:val="uz-Cyrl-UZ"/>
        </w:rPr>
        <w:t>esa</w:t>
      </w:r>
      <w:r w:rsidR="00605064">
        <w:rPr>
          <w:lang w:val="uz-Cyrl-UZ"/>
        </w:rPr>
        <w:t xml:space="preserve"> </w:t>
      </w:r>
      <w:r>
        <w:rPr>
          <w:lang w:val="uz-Cyrl-UZ"/>
        </w:rPr>
        <w:t>biz</w:t>
      </w:r>
      <w:r w:rsidR="00605064">
        <w:rPr>
          <w:lang w:val="uz-Cyrl-UZ"/>
        </w:rPr>
        <w:t xml:space="preserve"> </w:t>
      </w:r>
      <w:r>
        <w:rPr>
          <w:lang w:val="uz-Cyrl-UZ"/>
        </w:rPr>
        <w:t>Muqaddas</w:t>
      </w:r>
      <w:r w:rsidR="00605064">
        <w:rPr>
          <w:lang w:val="uz-Cyrl-UZ"/>
        </w:rPr>
        <w:t xml:space="preserve"> </w:t>
      </w:r>
      <w:r>
        <w:rPr>
          <w:lang w:val="uz-Cyrl-UZ"/>
        </w:rPr>
        <w:t>Kitobning</w:t>
      </w:r>
      <w:r w:rsidR="00605064">
        <w:rPr>
          <w:lang w:val="uz-Cyrl-UZ"/>
        </w:rPr>
        <w:t xml:space="preserve"> </w:t>
      </w:r>
      <w:r>
        <w:rPr>
          <w:lang w:val="uz-Cyrl-UZ"/>
        </w:rPr>
        <w:t>va</w:t>
      </w:r>
      <w:r w:rsidR="00605064">
        <w:rPr>
          <w:lang w:val="uz-Cyrl-UZ"/>
        </w:rPr>
        <w:t xml:space="preserve"> </w:t>
      </w:r>
      <w:r>
        <w:rPr>
          <w:lang w:val="uz-Cyrl-UZ"/>
        </w:rPr>
        <w:t>ushbu</w:t>
      </w:r>
      <w:r w:rsidR="00605064">
        <w:rPr>
          <w:lang w:val="uz-Cyrl-UZ"/>
        </w:rPr>
        <w:t xml:space="preserve"> </w:t>
      </w:r>
      <w:r>
        <w:rPr>
          <w:lang w:val="uz-Cyrl-UZ"/>
        </w:rPr>
        <w:t>asarimizning</w:t>
      </w:r>
      <w:r w:rsidR="00605064">
        <w:rPr>
          <w:lang w:val="uz-Cyrl-UZ"/>
        </w:rPr>
        <w:t xml:space="preserve"> </w:t>
      </w:r>
      <w:r>
        <w:rPr>
          <w:lang w:val="uz-Cyrl-UZ"/>
        </w:rPr>
        <w:t>qahramoni</w:t>
      </w:r>
      <w:r w:rsidR="00FD0824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B77446" w:rsidRPr="00DD564B">
        <w:rPr>
          <w:lang w:val="en-US"/>
        </w:rPr>
        <w:t xml:space="preserve"> </w:t>
      </w:r>
      <w:r>
        <w:rPr>
          <w:lang w:val="uz-Cyrl-UZ"/>
        </w:rPr>
        <w:t>shoh</w:t>
      </w:r>
      <w:r w:rsidR="00605064">
        <w:rPr>
          <w:lang w:val="uz-Cyrl-UZ"/>
        </w:rPr>
        <w:t xml:space="preserve"> </w:t>
      </w:r>
      <w:r>
        <w:rPr>
          <w:lang w:val="uz-Cyrl-UZ"/>
        </w:rPr>
        <w:t>Dovudga</w:t>
      </w:r>
      <w:r w:rsidR="00605064">
        <w:rPr>
          <w:lang w:val="uz-Cyrl-UZ"/>
        </w:rPr>
        <w:t xml:space="preserve"> </w:t>
      </w:r>
      <w:r>
        <w:rPr>
          <w:lang w:val="uz-Cyrl-UZ"/>
        </w:rPr>
        <w:t>qayta</w:t>
      </w:r>
      <w:r w:rsidR="00605064">
        <w:rPr>
          <w:lang w:val="uz-Cyrl-UZ"/>
        </w:rPr>
        <w:t xml:space="preserve"> </w:t>
      </w:r>
      <w:r>
        <w:rPr>
          <w:lang w:val="uz-Cyrl-UZ"/>
        </w:rPr>
        <w:t>qolaylik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Biz</w:t>
      </w:r>
      <w:r w:rsidR="00605064">
        <w:rPr>
          <w:lang w:val="uz-Cyrl-UZ"/>
        </w:rPr>
        <w:t xml:space="preserve"> </w:t>
      </w:r>
      <w:r>
        <w:rPr>
          <w:lang w:val="uz-Cyrl-UZ"/>
        </w:rPr>
        <w:t>uning</w:t>
      </w:r>
      <w:r w:rsidR="00605064">
        <w:rPr>
          <w:lang w:val="uz-Cyrl-UZ"/>
        </w:rPr>
        <w:t xml:space="preserve"> </w:t>
      </w:r>
      <w:r>
        <w:rPr>
          <w:lang w:val="uz-Cyrl-UZ"/>
        </w:rPr>
        <w:t>Xudo</w:t>
      </w:r>
      <w:r w:rsidR="00605064">
        <w:rPr>
          <w:lang w:val="uz-Cyrl-UZ"/>
        </w:rPr>
        <w:t xml:space="preserve"> </w:t>
      </w:r>
      <w:r>
        <w:rPr>
          <w:lang w:val="uz-Cyrl-UZ"/>
        </w:rPr>
        <w:t>xohishini</w:t>
      </w:r>
      <w:r w:rsidR="00605064">
        <w:rPr>
          <w:lang w:val="uz-Cyrl-UZ"/>
        </w:rPr>
        <w:t xml:space="preserve"> </w:t>
      </w:r>
      <w:r>
        <w:rPr>
          <w:lang w:val="uz-Cyrl-UZ"/>
        </w:rPr>
        <w:t>bajargan</w:t>
      </w:r>
      <w:r w:rsidR="00605064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605064">
        <w:rPr>
          <w:lang w:val="uz-Cyrl-UZ"/>
        </w:rPr>
        <w:t xml:space="preserve"> </w:t>
      </w:r>
      <w:r>
        <w:rPr>
          <w:lang w:val="uz-Cyrl-UZ"/>
        </w:rPr>
        <w:t>ekanligi</w:t>
      </w:r>
      <w:r w:rsidR="00605064">
        <w:rPr>
          <w:lang w:val="uz-Cyrl-UZ"/>
        </w:rPr>
        <w:t xml:space="preserve"> </w:t>
      </w:r>
      <w:r>
        <w:rPr>
          <w:lang w:val="uz-Cyrl-UZ"/>
        </w:rPr>
        <w:t>haqida</w:t>
      </w:r>
      <w:r w:rsidR="00605064">
        <w:rPr>
          <w:lang w:val="uz-Cyrl-UZ"/>
        </w:rPr>
        <w:t xml:space="preserve"> </w:t>
      </w:r>
      <w:r>
        <w:rPr>
          <w:lang w:val="uz-Cyrl-UZ"/>
        </w:rPr>
        <w:t>bir</w:t>
      </w:r>
      <w:r w:rsidR="00605064">
        <w:rPr>
          <w:lang w:val="uz-Cyrl-UZ"/>
        </w:rPr>
        <w:t xml:space="preserve"> </w:t>
      </w:r>
      <w:r>
        <w:rPr>
          <w:lang w:val="uz-Cyrl-UZ"/>
        </w:rPr>
        <w:t>necha</w:t>
      </w:r>
      <w:r w:rsidR="00605064">
        <w:rPr>
          <w:lang w:val="uz-Cyrl-UZ"/>
        </w:rPr>
        <w:t xml:space="preserve"> </w:t>
      </w:r>
      <w:r>
        <w:rPr>
          <w:lang w:val="uz-Cyrl-UZ"/>
        </w:rPr>
        <w:t>bora</w:t>
      </w:r>
      <w:r w:rsidR="00605064">
        <w:rPr>
          <w:lang w:val="uz-Cyrl-UZ"/>
        </w:rPr>
        <w:t xml:space="preserve"> </w:t>
      </w:r>
      <w:r>
        <w:rPr>
          <w:lang w:val="uz-Cyrl-UZ"/>
        </w:rPr>
        <w:t>gapirib</w:t>
      </w:r>
      <w:r w:rsidR="00605064">
        <w:rPr>
          <w:lang w:val="uz-Cyrl-UZ"/>
        </w:rPr>
        <w:t xml:space="preserve"> </w:t>
      </w:r>
      <w:r>
        <w:rPr>
          <w:lang w:val="uz-Cyrl-UZ"/>
        </w:rPr>
        <w:t>o‘tgandik</w:t>
      </w:r>
      <w:r w:rsidR="00605064">
        <w:rPr>
          <w:lang w:val="uz-Cyrl-UZ"/>
        </w:rPr>
        <w:t xml:space="preserve">, </w:t>
      </w:r>
      <w:r>
        <w:rPr>
          <w:lang w:val="uz-Cyrl-UZ"/>
        </w:rPr>
        <w:t>ammo</w:t>
      </w:r>
      <w:r w:rsidR="00605064">
        <w:rPr>
          <w:lang w:val="uz-Cyrl-UZ"/>
        </w:rPr>
        <w:t xml:space="preserve"> </w:t>
      </w:r>
      <w:r>
        <w:rPr>
          <w:lang w:val="uz-Cyrl-UZ"/>
        </w:rPr>
        <w:t>Dovud</w:t>
      </w:r>
      <w:r w:rsidR="00605064">
        <w:rPr>
          <w:lang w:val="uz-Cyrl-UZ"/>
        </w:rPr>
        <w:t xml:space="preserve"> </w:t>
      </w:r>
      <w:r>
        <w:rPr>
          <w:lang w:val="uz-Cyrl-UZ"/>
        </w:rPr>
        <w:t>buni</w:t>
      </w:r>
      <w:r w:rsidR="00605064">
        <w:rPr>
          <w:lang w:val="uz-Cyrl-UZ"/>
        </w:rPr>
        <w:t xml:space="preserve"> </w:t>
      </w:r>
      <w:r>
        <w:rPr>
          <w:lang w:val="uz-Cyrl-UZ"/>
        </w:rPr>
        <w:t>hamisha</w:t>
      </w:r>
      <w:r w:rsidR="00605064">
        <w:rPr>
          <w:lang w:val="uz-Cyrl-UZ"/>
        </w:rPr>
        <w:t xml:space="preserve"> </w:t>
      </w:r>
      <w:r>
        <w:rPr>
          <w:lang w:val="uz-Cyrl-UZ"/>
        </w:rPr>
        <w:t>ham</w:t>
      </w:r>
      <w:r w:rsidR="00605064">
        <w:rPr>
          <w:lang w:val="uz-Cyrl-UZ"/>
        </w:rPr>
        <w:t xml:space="preserve"> </w:t>
      </w:r>
      <w:r>
        <w:rPr>
          <w:lang w:val="uz-Cyrl-UZ"/>
        </w:rPr>
        <w:t>eplay</w:t>
      </w:r>
      <w:r w:rsidR="00605064">
        <w:rPr>
          <w:lang w:val="uz-Cyrl-UZ"/>
        </w:rPr>
        <w:t xml:space="preserve"> </w:t>
      </w:r>
      <w:r>
        <w:rPr>
          <w:lang w:val="uz-Cyrl-UZ"/>
        </w:rPr>
        <w:t>olmaganini</w:t>
      </w:r>
      <w:r w:rsidR="00605064">
        <w:rPr>
          <w:lang w:val="uz-Cyrl-UZ"/>
        </w:rPr>
        <w:t xml:space="preserve"> </w:t>
      </w:r>
      <w:r>
        <w:rPr>
          <w:lang w:val="uz-Cyrl-UZ"/>
        </w:rPr>
        <w:t>tan</w:t>
      </w:r>
      <w:r w:rsidR="00605064">
        <w:rPr>
          <w:lang w:val="uz-Cyrl-UZ"/>
        </w:rPr>
        <w:t xml:space="preserve"> </w:t>
      </w:r>
      <w:r>
        <w:rPr>
          <w:lang w:val="uz-Cyrl-UZ"/>
        </w:rPr>
        <w:t>olishimiz</w:t>
      </w:r>
      <w:r w:rsidR="00605064">
        <w:rPr>
          <w:lang w:val="uz-Cyrl-UZ"/>
        </w:rPr>
        <w:t xml:space="preserve"> </w:t>
      </w:r>
      <w:r>
        <w:rPr>
          <w:lang w:val="uz-Cyrl-UZ"/>
        </w:rPr>
        <w:t>zarur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Biz</w:t>
      </w:r>
      <w:r w:rsidR="00605064">
        <w:rPr>
          <w:lang w:val="uz-Cyrl-UZ"/>
        </w:rPr>
        <w:t xml:space="preserve"> </w:t>
      </w:r>
      <w:r>
        <w:rPr>
          <w:lang w:val="uz-Cyrl-UZ"/>
        </w:rPr>
        <w:t>mazkur</w:t>
      </w:r>
      <w:r w:rsidR="00605064">
        <w:rPr>
          <w:lang w:val="uz-Cyrl-UZ"/>
        </w:rPr>
        <w:t xml:space="preserve"> </w:t>
      </w:r>
      <w:r>
        <w:rPr>
          <w:lang w:val="uz-Cyrl-UZ"/>
        </w:rPr>
        <w:t>bobda</w:t>
      </w:r>
      <w:r w:rsidR="00605064">
        <w:rPr>
          <w:lang w:val="uz-Cyrl-UZ"/>
        </w:rPr>
        <w:t xml:space="preserve"> </w:t>
      </w:r>
      <w:r>
        <w:rPr>
          <w:lang w:val="uz-Cyrl-UZ"/>
        </w:rPr>
        <w:t>Dovudning</w:t>
      </w:r>
      <w:r w:rsidR="00605064">
        <w:rPr>
          <w:lang w:val="uz-Cyrl-UZ"/>
        </w:rPr>
        <w:t xml:space="preserve"> </w:t>
      </w:r>
      <w:r>
        <w:rPr>
          <w:lang w:val="uz-Cyrl-UZ"/>
        </w:rPr>
        <w:t>tanasi</w:t>
      </w:r>
      <w:r w:rsidR="00605064">
        <w:rPr>
          <w:lang w:val="uz-Cyrl-UZ"/>
        </w:rPr>
        <w:t xml:space="preserve"> </w:t>
      </w:r>
      <w:r>
        <w:rPr>
          <w:lang w:val="uz-Cyrl-UZ"/>
        </w:rPr>
        <w:t>zaif</w:t>
      </w:r>
      <w:r w:rsidR="00605064">
        <w:rPr>
          <w:lang w:val="uz-Cyrl-UZ"/>
        </w:rPr>
        <w:t xml:space="preserve"> </w:t>
      </w:r>
      <w:r>
        <w:rPr>
          <w:lang w:val="uz-Cyrl-UZ"/>
        </w:rPr>
        <w:t>bo‘lib</w:t>
      </w:r>
      <w:r w:rsidR="00605064">
        <w:rPr>
          <w:lang w:val="uz-Cyrl-UZ"/>
        </w:rPr>
        <w:t xml:space="preserve"> </w:t>
      </w:r>
      <w:r>
        <w:rPr>
          <w:lang w:val="uz-Cyrl-UZ"/>
        </w:rPr>
        <w:t>qolgan</w:t>
      </w:r>
      <w:r w:rsidR="00605064">
        <w:rPr>
          <w:lang w:val="uz-Cyrl-UZ"/>
        </w:rPr>
        <w:t xml:space="preserve"> </w:t>
      </w:r>
      <w:r>
        <w:rPr>
          <w:lang w:val="uz-Cyrl-UZ"/>
        </w:rPr>
        <w:t>bir</w:t>
      </w:r>
      <w:r w:rsidR="00605064">
        <w:rPr>
          <w:lang w:val="uz-Cyrl-UZ"/>
        </w:rPr>
        <w:t xml:space="preserve"> </w:t>
      </w:r>
      <w:r>
        <w:rPr>
          <w:lang w:val="uz-Cyrl-UZ"/>
        </w:rPr>
        <w:t>necha</w:t>
      </w:r>
      <w:r w:rsidR="00605064">
        <w:rPr>
          <w:lang w:val="uz-Cyrl-UZ"/>
        </w:rPr>
        <w:t xml:space="preserve"> </w:t>
      </w:r>
      <w:r>
        <w:rPr>
          <w:lang w:val="uz-Cyrl-UZ"/>
        </w:rPr>
        <w:t>holatlarni</w:t>
      </w:r>
      <w:r w:rsidR="00605064">
        <w:rPr>
          <w:lang w:val="uz-Cyrl-UZ"/>
        </w:rPr>
        <w:t xml:space="preserve"> </w:t>
      </w:r>
      <w:r>
        <w:rPr>
          <w:lang w:val="uz-Cyrl-UZ"/>
        </w:rPr>
        <w:t>ko‘rib</w:t>
      </w:r>
      <w:r w:rsidR="00605064">
        <w:rPr>
          <w:lang w:val="uz-Cyrl-UZ"/>
        </w:rPr>
        <w:t xml:space="preserve"> </w:t>
      </w:r>
      <w:r>
        <w:rPr>
          <w:lang w:val="uz-Cyrl-UZ"/>
        </w:rPr>
        <w:t>chiqamiz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B8520A" w:rsidRPr="00DD564B">
        <w:rPr>
          <w:lang w:val="en-US"/>
        </w:rPr>
        <w:t xml:space="preserve"> </w:t>
      </w:r>
      <w:r w:rsidRPr="00DD564B">
        <w:rPr>
          <w:lang w:val="en-US"/>
        </w:rPr>
        <w:t>Matto</w:t>
      </w:r>
      <w:r w:rsidR="00D52436" w:rsidRPr="00DD564B">
        <w:rPr>
          <w:lang w:val="en-US"/>
        </w:rPr>
        <w:t>.</w:t>
      </w:r>
      <w:r w:rsidR="00FD0824" w:rsidRPr="00DD564B">
        <w:rPr>
          <w:lang w:val="en-US"/>
        </w:rPr>
        <w:t xml:space="preserve"> 26:41).</w:t>
      </w:r>
    </w:p>
    <w:p w:rsidR="00FD0824" w:rsidRPr="00DD564B" w:rsidRDefault="00FD0824" w:rsidP="00035C0B">
      <w:pPr>
        <w:autoSpaceDE w:val="0"/>
        <w:ind w:firstLine="709"/>
        <w:jc w:val="both"/>
        <w:rPr>
          <w:lang w:val="en-US"/>
        </w:rPr>
      </w:pPr>
    </w:p>
    <w:p w:rsidR="00FD0824" w:rsidRPr="00DD564B" w:rsidRDefault="00DD564B" w:rsidP="00035C0B">
      <w:pPr>
        <w:autoSpaceDE w:val="0"/>
        <w:ind w:firstLine="709"/>
        <w:jc w:val="both"/>
        <w:rPr>
          <w:b/>
          <w:bCs/>
          <w:lang w:val="en-US"/>
        </w:rPr>
      </w:pPr>
      <w:r>
        <w:rPr>
          <w:b/>
          <w:bCs/>
          <w:lang w:val="uz-Cyrl-UZ"/>
        </w:rPr>
        <w:t>Gunohga</w:t>
      </w:r>
      <w:r w:rsidR="0060506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olib</w:t>
      </w:r>
      <w:r w:rsidR="0060506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boradigan</w:t>
      </w:r>
      <w:r w:rsidR="0060506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mashg‘ulot</w:t>
      </w:r>
      <w:r w:rsidR="0060506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va</w:t>
      </w:r>
      <w:r w:rsidR="0060506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o‘y</w:t>
      </w:r>
      <w:r w:rsidR="0047118D">
        <w:rPr>
          <w:b/>
          <w:bCs/>
          <w:lang w:val="uz-Cyrl-UZ"/>
        </w:rPr>
        <w:t>–</w:t>
      </w:r>
      <w:r>
        <w:rPr>
          <w:b/>
          <w:bCs/>
          <w:lang w:val="uz-Cyrl-UZ"/>
        </w:rPr>
        <w:t>xayollar</w:t>
      </w:r>
    </w:p>
    <w:p w:rsidR="00FD0824" w:rsidRPr="00690556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Kalomda</w:t>
      </w:r>
      <w:r w:rsidR="00605064">
        <w:rPr>
          <w:lang w:val="uz-Cyrl-UZ"/>
        </w:rPr>
        <w:t xml:space="preserve"> </w:t>
      </w:r>
      <w:r>
        <w:rPr>
          <w:lang w:val="uz-Cyrl-UZ"/>
        </w:rPr>
        <w:t>shoh</w:t>
      </w:r>
      <w:r w:rsidR="00605064">
        <w:rPr>
          <w:lang w:val="uz-Cyrl-UZ"/>
        </w:rPr>
        <w:t xml:space="preserve"> </w:t>
      </w:r>
      <w:r>
        <w:rPr>
          <w:lang w:val="uz-Cyrl-UZ"/>
        </w:rPr>
        <w:t>Dovud</w:t>
      </w:r>
      <w:r w:rsidR="00605064">
        <w:rPr>
          <w:lang w:val="uz-Cyrl-UZ"/>
        </w:rPr>
        <w:t xml:space="preserve"> </w:t>
      </w:r>
      <w:r>
        <w:rPr>
          <w:lang w:val="uz-Cyrl-UZ"/>
        </w:rPr>
        <w:t>gunoh</w:t>
      </w:r>
      <w:r w:rsidR="00605064">
        <w:rPr>
          <w:lang w:val="uz-Cyrl-UZ"/>
        </w:rPr>
        <w:t xml:space="preserve"> </w:t>
      </w:r>
      <w:r>
        <w:rPr>
          <w:lang w:val="uz-Cyrl-UZ"/>
        </w:rPr>
        <w:t>qilgan</w:t>
      </w:r>
      <w:r w:rsidR="00605064">
        <w:rPr>
          <w:lang w:val="uz-Cyrl-UZ"/>
        </w:rPr>
        <w:t xml:space="preserve"> </w:t>
      </w:r>
      <w:r>
        <w:rPr>
          <w:lang w:val="uz-Cyrl-UZ"/>
        </w:rPr>
        <w:t>bir</w:t>
      </w:r>
      <w:r w:rsidR="00605064">
        <w:rPr>
          <w:lang w:val="uz-Cyrl-UZ"/>
        </w:rPr>
        <w:t xml:space="preserve"> </w:t>
      </w:r>
      <w:r>
        <w:rPr>
          <w:lang w:val="uz-Cyrl-UZ"/>
        </w:rPr>
        <w:t>qancha</w:t>
      </w:r>
      <w:r w:rsidR="00605064">
        <w:rPr>
          <w:lang w:val="uz-Cyrl-UZ"/>
        </w:rPr>
        <w:t xml:space="preserve"> </w:t>
      </w:r>
      <w:r>
        <w:rPr>
          <w:lang w:val="uz-Cyrl-UZ"/>
        </w:rPr>
        <w:t>holatlar</w:t>
      </w:r>
      <w:r w:rsidR="00605064">
        <w:rPr>
          <w:lang w:val="uz-Cyrl-UZ"/>
        </w:rPr>
        <w:t xml:space="preserve"> </w:t>
      </w:r>
      <w:r>
        <w:rPr>
          <w:lang w:val="uz-Cyrl-UZ"/>
        </w:rPr>
        <w:t>hikoya</w:t>
      </w:r>
      <w:r w:rsidR="00605064">
        <w:rPr>
          <w:lang w:val="uz-Cyrl-UZ"/>
        </w:rPr>
        <w:t xml:space="preserve"> </w:t>
      </w:r>
      <w:r>
        <w:rPr>
          <w:lang w:val="uz-Cyrl-UZ"/>
        </w:rPr>
        <w:t>qilingan</w:t>
      </w:r>
      <w:r w:rsidR="00605064">
        <w:rPr>
          <w:lang w:val="uz-Cyrl-UZ"/>
        </w:rPr>
        <w:t xml:space="preserve">. </w:t>
      </w:r>
      <w:r>
        <w:rPr>
          <w:lang w:val="uz-Cyrl-UZ"/>
        </w:rPr>
        <w:t>Ushbu</w:t>
      </w:r>
      <w:r w:rsidR="00690556">
        <w:rPr>
          <w:lang w:val="uz-Cyrl-UZ"/>
        </w:rPr>
        <w:t xml:space="preserve"> </w:t>
      </w:r>
      <w:r>
        <w:rPr>
          <w:lang w:val="uz-Cyrl-UZ"/>
        </w:rPr>
        <w:t>hikoyalardan</w:t>
      </w:r>
      <w:r w:rsidR="00690556">
        <w:rPr>
          <w:lang w:val="uz-Cyrl-UZ"/>
        </w:rPr>
        <w:t xml:space="preserve"> </w:t>
      </w:r>
      <w:r>
        <w:rPr>
          <w:lang w:val="uz-Cyrl-UZ"/>
        </w:rPr>
        <w:t>kelib</w:t>
      </w:r>
      <w:r w:rsidR="00690556">
        <w:rPr>
          <w:lang w:val="uz-Cyrl-UZ"/>
        </w:rPr>
        <w:t xml:space="preserve"> </w:t>
      </w:r>
      <w:r>
        <w:rPr>
          <w:lang w:val="uz-Cyrl-UZ"/>
        </w:rPr>
        <w:t>chiqqan</w:t>
      </w:r>
      <w:r w:rsidR="00690556">
        <w:rPr>
          <w:lang w:val="uz-Cyrl-UZ"/>
        </w:rPr>
        <w:t xml:space="preserve"> </w:t>
      </w:r>
      <w:r>
        <w:rPr>
          <w:lang w:val="uz-Cyrl-UZ"/>
        </w:rPr>
        <w:t>holda</w:t>
      </w:r>
      <w:r w:rsidR="00690556">
        <w:rPr>
          <w:lang w:val="uz-Cyrl-UZ"/>
        </w:rPr>
        <w:t xml:space="preserve">, </w:t>
      </w:r>
      <w:r>
        <w:rPr>
          <w:lang w:val="uz-Cyrl-UZ"/>
        </w:rPr>
        <w:t>uning</w:t>
      </w:r>
      <w:r w:rsidR="00690556">
        <w:rPr>
          <w:lang w:val="uz-Cyrl-UZ"/>
        </w:rPr>
        <w:t xml:space="preserve"> </w:t>
      </w:r>
      <w:r>
        <w:rPr>
          <w:lang w:val="uz-Cyrl-UZ"/>
        </w:rPr>
        <w:t>gunohlari</w:t>
      </w:r>
      <w:r w:rsidR="00690556">
        <w:rPr>
          <w:lang w:val="uz-Cyrl-UZ"/>
        </w:rPr>
        <w:t xml:space="preserve"> </w:t>
      </w:r>
      <w:r>
        <w:rPr>
          <w:lang w:val="uz-Cyrl-UZ"/>
        </w:rPr>
        <w:t>sababini</w:t>
      </w:r>
      <w:r w:rsidR="00690556">
        <w:rPr>
          <w:lang w:val="uz-Cyrl-UZ"/>
        </w:rPr>
        <w:t xml:space="preserve"> </w:t>
      </w:r>
      <w:r>
        <w:rPr>
          <w:lang w:val="uz-Cyrl-UZ"/>
        </w:rPr>
        <w:t>tushunish</w:t>
      </w:r>
      <w:r w:rsidR="00690556">
        <w:rPr>
          <w:lang w:val="uz-Cyrl-UZ"/>
        </w:rPr>
        <w:t xml:space="preserve"> </w:t>
      </w:r>
      <w:r>
        <w:rPr>
          <w:lang w:val="uz-Cyrl-UZ"/>
        </w:rPr>
        <w:t>qiyin</w:t>
      </w:r>
      <w:r w:rsidR="00690556">
        <w:rPr>
          <w:lang w:val="uz-Cyrl-UZ"/>
        </w:rPr>
        <w:t xml:space="preserve"> </w:t>
      </w:r>
      <w:r>
        <w:rPr>
          <w:lang w:val="uz-Cyrl-UZ"/>
        </w:rPr>
        <w:t>emas</w:t>
      </w:r>
      <w:r w:rsidR="00FD0824" w:rsidRPr="00690556">
        <w:rPr>
          <w:lang w:val="uz-Cyrl-UZ"/>
        </w:rPr>
        <w:t>.</w:t>
      </w:r>
      <w:r w:rsidR="00690556">
        <w:rPr>
          <w:lang w:val="uz-Cyrl-UZ"/>
        </w:rPr>
        <w:t xml:space="preserve"> </w:t>
      </w:r>
      <w:r>
        <w:rPr>
          <w:lang w:val="uz-Cyrl-UZ"/>
        </w:rPr>
        <w:t>Muqaddas</w:t>
      </w:r>
      <w:r w:rsidR="00690556">
        <w:rPr>
          <w:lang w:val="uz-Cyrl-UZ"/>
        </w:rPr>
        <w:t xml:space="preserve"> </w:t>
      </w:r>
      <w:r>
        <w:rPr>
          <w:lang w:val="uz-Cyrl-UZ"/>
        </w:rPr>
        <w:t>Kitobdan</w:t>
      </w:r>
      <w:r w:rsidR="00690556">
        <w:rPr>
          <w:lang w:val="uz-Cyrl-UZ"/>
        </w:rPr>
        <w:t xml:space="preserve"> </w:t>
      </w:r>
      <w:r>
        <w:rPr>
          <w:lang w:val="uz-Cyrl-UZ"/>
        </w:rPr>
        <w:t>Dovudning</w:t>
      </w:r>
      <w:r w:rsidR="00690556">
        <w:rPr>
          <w:lang w:val="uz-Cyrl-UZ"/>
        </w:rPr>
        <w:t xml:space="preserve"> </w:t>
      </w:r>
      <w:r>
        <w:rPr>
          <w:lang w:val="uz-Cyrl-UZ"/>
        </w:rPr>
        <w:t>Botsheva</w:t>
      </w:r>
      <w:r w:rsidR="00690556">
        <w:rPr>
          <w:lang w:val="uz-Cyrl-UZ"/>
        </w:rPr>
        <w:t xml:space="preserve"> </w:t>
      </w:r>
      <w:r>
        <w:rPr>
          <w:lang w:val="uz-Cyrl-UZ"/>
        </w:rPr>
        <w:t>bilan</w:t>
      </w:r>
      <w:r w:rsidR="00690556">
        <w:rPr>
          <w:lang w:val="uz-Cyrl-UZ"/>
        </w:rPr>
        <w:t xml:space="preserve"> </w:t>
      </w:r>
      <w:r>
        <w:rPr>
          <w:lang w:val="uz-Cyrl-UZ"/>
        </w:rPr>
        <w:t>qilgan</w:t>
      </w:r>
      <w:r w:rsidR="00690556">
        <w:rPr>
          <w:lang w:val="uz-Cyrl-UZ"/>
        </w:rPr>
        <w:t xml:space="preserve"> </w:t>
      </w:r>
      <w:r>
        <w:rPr>
          <w:lang w:val="uz-Cyrl-UZ"/>
        </w:rPr>
        <w:t>zinokorligini</w:t>
      </w:r>
      <w:r w:rsidR="00690556">
        <w:rPr>
          <w:lang w:val="uz-Cyrl-UZ"/>
        </w:rPr>
        <w:t xml:space="preserve"> </w:t>
      </w:r>
      <w:r>
        <w:rPr>
          <w:lang w:val="uz-Cyrl-UZ"/>
        </w:rPr>
        <w:t>ko‘rib</w:t>
      </w:r>
      <w:r w:rsidR="00690556">
        <w:rPr>
          <w:lang w:val="uz-Cyrl-UZ"/>
        </w:rPr>
        <w:t xml:space="preserve"> </w:t>
      </w:r>
      <w:r>
        <w:rPr>
          <w:lang w:val="uz-Cyrl-UZ"/>
        </w:rPr>
        <w:t>chiqib</w:t>
      </w:r>
      <w:r w:rsidR="00690556">
        <w:rPr>
          <w:lang w:val="uz-Cyrl-UZ"/>
        </w:rPr>
        <w:t xml:space="preserve">, </w:t>
      </w:r>
      <w:r>
        <w:rPr>
          <w:lang w:val="uz-Cyrl-UZ"/>
        </w:rPr>
        <w:t>undan</w:t>
      </w:r>
      <w:r w:rsidR="00690556">
        <w:rPr>
          <w:lang w:val="uz-Cyrl-UZ"/>
        </w:rPr>
        <w:t xml:space="preserve"> </w:t>
      </w:r>
      <w:r>
        <w:rPr>
          <w:lang w:val="uz-Cyrl-UZ"/>
        </w:rPr>
        <w:t>tegishli</w:t>
      </w:r>
      <w:r w:rsidR="00690556">
        <w:rPr>
          <w:lang w:val="uz-Cyrl-UZ"/>
        </w:rPr>
        <w:t xml:space="preserve"> </w:t>
      </w:r>
      <w:r>
        <w:rPr>
          <w:lang w:val="uz-Cyrl-UZ"/>
        </w:rPr>
        <w:t>xulosa</w:t>
      </w:r>
      <w:r w:rsidR="00690556">
        <w:rPr>
          <w:lang w:val="uz-Cyrl-UZ"/>
        </w:rPr>
        <w:t xml:space="preserve"> </w:t>
      </w:r>
      <w:r>
        <w:rPr>
          <w:lang w:val="uz-Cyrl-UZ"/>
        </w:rPr>
        <w:t>chiqarib</w:t>
      </w:r>
      <w:r w:rsidR="00690556">
        <w:rPr>
          <w:lang w:val="uz-Cyrl-UZ"/>
        </w:rPr>
        <w:t xml:space="preserve"> </w:t>
      </w:r>
      <w:r>
        <w:rPr>
          <w:lang w:val="uz-Cyrl-UZ"/>
        </w:rPr>
        <w:t>olishga</w:t>
      </w:r>
      <w:r w:rsidR="00690556">
        <w:rPr>
          <w:lang w:val="uz-Cyrl-UZ"/>
        </w:rPr>
        <w:t xml:space="preserve"> </w:t>
      </w:r>
      <w:r>
        <w:rPr>
          <w:lang w:val="uz-Cyrl-UZ"/>
        </w:rPr>
        <w:t>harakat</w:t>
      </w:r>
      <w:r w:rsidR="00690556">
        <w:rPr>
          <w:lang w:val="uz-Cyrl-UZ"/>
        </w:rPr>
        <w:t xml:space="preserve"> </w:t>
      </w:r>
      <w:r>
        <w:rPr>
          <w:lang w:val="uz-Cyrl-UZ"/>
        </w:rPr>
        <w:t>qilamiz</w:t>
      </w:r>
      <w:r w:rsidR="00FD0824" w:rsidRPr="00690556">
        <w:rPr>
          <w:lang w:val="uz-Cyrl-UZ"/>
        </w:rPr>
        <w:t>.</w:t>
      </w:r>
    </w:p>
    <w:p w:rsidR="00FD0824" w:rsidRPr="00690556" w:rsidRDefault="00FD0824" w:rsidP="00035C0B">
      <w:pPr>
        <w:autoSpaceDE w:val="0"/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b/>
          <w:i/>
          <w:iCs/>
          <w:lang w:val="uz-Cyrl-UZ"/>
        </w:rPr>
        <w:t>Dovud</w:t>
      </w:r>
      <w:r w:rsidR="00690556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behuda</w:t>
      </w:r>
      <w:r w:rsidR="00690556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ishlarga</w:t>
      </w:r>
      <w:r w:rsidR="00690556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berilgan</w:t>
      </w:r>
      <w:r w:rsidR="00562240" w:rsidRPr="0047118D">
        <w:rPr>
          <w:b/>
          <w:i/>
          <w:iCs/>
          <w:lang w:val="uz-Cyrl-UZ"/>
        </w:rPr>
        <w:t>.</w:t>
      </w:r>
      <w:r w:rsidR="00FD0824" w:rsidRPr="00690556">
        <w:rPr>
          <w:lang w:val="uz-Cyrl-UZ"/>
        </w:rPr>
        <w:t xml:space="preserve"> </w:t>
      </w:r>
      <w:r>
        <w:rPr>
          <w:lang w:val="uz-Cyrl-UZ"/>
        </w:rPr>
        <w:t>Muqaddas</w:t>
      </w:r>
      <w:r w:rsidR="00690556">
        <w:rPr>
          <w:lang w:val="uz-Cyrl-UZ"/>
        </w:rPr>
        <w:t xml:space="preserve"> </w:t>
      </w:r>
      <w:r>
        <w:rPr>
          <w:lang w:val="uz-Cyrl-UZ"/>
        </w:rPr>
        <w:t>Kitob</w:t>
      </w:r>
      <w:r w:rsidR="00690556">
        <w:rPr>
          <w:lang w:val="uz-Cyrl-UZ"/>
        </w:rPr>
        <w:t xml:space="preserve"> </w:t>
      </w:r>
      <w:r>
        <w:rPr>
          <w:lang w:val="uz-Cyrl-UZ"/>
        </w:rPr>
        <w:t>voqealari</w:t>
      </w:r>
      <w:r w:rsidR="00690556">
        <w:rPr>
          <w:lang w:val="uz-Cyrl-UZ"/>
        </w:rPr>
        <w:t xml:space="preserve"> </w:t>
      </w:r>
      <w:r>
        <w:rPr>
          <w:lang w:val="uz-Cyrl-UZ"/>
        </w:rPr>
        <w:t>kechgan</w:t>
      </w:r>
      <w:r w:rsidR="00690556">
        <w:rPr>
          <w:lang w:val="uz-Cyrl-UZ"/>
        </w:rPr>
        <w:t xml:space="preserve"> </w:t>
      </w:r>
      <w:r>
        <w:rPr>
          <w:lang w:val="uz-Cyrl-UZ"/>
        </w:rPr>
        <w:t>davrda</w:t>
      </w:r>
      <w:r w:rsidR="00690556">
        <w:rPr>
          <w:lang w:val="uz-Cyrl-UZ"/>
        </w:rPr>
        <w:t xml:space="preserve"> </w:t>
      </w:r>
      <w:r>
        <w:rPr>
          <w:lang w:val="uz-Cyrl-UZ"/>
        </w:rPr>
        <w:t>urushlar</w:t>
      </w:r>
      <w:r w:rsidR="00690556">
        <w:rPr>
          <w:lang w:val="uz-Cyrl-UZ"/>
        </w:rPr>
        <w:t xml:space="preserve"> </w:t>
      </w:r>
      <w:r>
        <w:rPr>
          <w:lang w:val="uz-Cyrl-UZ"/>
        </w:rPr>
        <w:t>yilning</w:t>
      </w:r>
      <w:r w:rsidR="00690556">
        <w:rPr>
          <w:lang w:val="uz-Cyrl-UZ"/>
        </w:rPr>
        <w:t xml:space="preserve"> </w:t>
      </w:r>
      <w:r>
        <w:rPr>
          <w:lang w:val="uz-Cyrl-UZ"/>
        </w:rPr>
        <w:t>muayyan</w:t>
      </w:r>
      <w:r w:rsidR="00690556">
        <w:rPr>
          <w:lang w:val="uz-Cyrl-UZ"/>
        </w:rPr>
        <w:t xml:space="preserve"> </w:t>
      </w:r>
      <w:r>
        <w:rPr>
          <w:lang w:val="uz-Cyrl-UZ"/>
        </w:rPr>
        <w:t>pallasida</w:t>
      </w:r>
      <w:r w:rsidR="00690556">
        <w:rPr>
          <w:lang w:val="uz-Cyrl-UZ"/>
        </w:rPr>
        <w:t xml:space="preserve"> – </w:t>
      </w:r>
      <w:r>
        <w:rPr>
          <w:lang w:val="uz-Cyrl-UZ"/>
        </w:rPr>
        <w:t>odatda</w:t>
      </w:r>
      <w:r w:rsidR="00690556">
        <w:rPr>
          <w:lang w:val="uz-Cyrl-UZ"/>
        </w:rPr>
        <w:t xml:space="preserve"> </w:t>
      </w:r>
      <w:r>
        <w:rPr>
          <w:lang w:val="uz-Cyrl-UZ"/>
        </w:rPr>
        <w:t>bahordan</w:t>
      </w:r>
      <w:r w:rsidR="00690556">
        <w:rPr>
          <w:lang w:val="uz-Cyrl-UZ"/>
        </w:rPr>
        <w:t xml:space="preserve"> </w:t>
      </w:r>
      <w:r>
        <w:rPr>
          <w:lang w:val="uz-Cyrl-UZ"/>
        </w:rPr>
        <w:t>kuzgacha</w:t>
      </w:r>
      <w:r w:rsidR="00690556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690556">
        <w:rPr>
          <w:lang w:val="uz-Cyrl-UZ"/>
        </w:rPr>
        <w:t xml:space="preserve"> </w:t>
      </w:r>
      <w:r>
        <w:rPr>
          <w:lang w:val="uz-Cyrl-UZ"/>
        </w:rPr>
        <w:t>olib</w:t>
      </w:r>
      <w:r w:rsidR="00690556">
        <w:rPr>
          <w:lang w:val="uz-Cyrl-UZ"/>
        </w:rPr>
        <w:t xml:space="preserve"> </w:t>
      </w:r>
      <w:r>
        <w:rPr>
          <w:lang w:val="uz-Cyrl-UZ"/>
        </w:rPr>
        <w:t>borilgan</w:t>
      </w:r>
      <w:r w:rsidR="00690556">
        <w:rPr>
          <w:lang w:val="uz-Cyrl-UZ"/>
        </w:rPr>
        <w:t xml:space="preserve">, </w:t>
      </w:r>
      <w:r>
        <w:rPr>
          <w:lang w:val="uz-Cyrl-UZ"/>
        </w:rPr>
        <w:t>negaki</w:t>
      </w:r>
      <w:r w:rsidR="00690556">
        <w:rPr>
          <w:lang w:val="uz-Cyrl-UZ"/>
        </w:rPr>
        <w:t xml:space="preserve"> </w:t>
      </w:r>
      <w:r>
        <w:rPr>
          <w:lang w:val="uz-Cyrl-UZ"/>
        </w:rPr>
        <w:t>qulay</w:t>
      </w:r>
      <w:r w:rsidR="00690556">
        <w:rPr>
          <w:lang w:val="uz-Cyrl-UZ"/>
        </w:rPr>
        <w:t xml:space="preserve"> </w:t>
      </w:r>
      <w:r>
        <w:rPr>
          <w:lang w:val="uz-Cyrl-UZ"/>
        </w:rPr>
        <w:t>ob</w:t>
      </w:r>
      <w:r w:rsidR="0047118D">
        <w:rPr>
          <w:lang w:val="uz-Cyrl-UZ"/>
        </w:rPr>
        <w:t>–</w:t>
      </w:r>
      <w:r>
        <w:rPr>
          <w:lang w:val="uz-Cyrl-UZ"/>
        </w:rPr>
        <w:t>havo</w:t>
      </w:r>
      <w:r w:rsidR="00690556">
        <w:rPr>
          <w:lang w:val="uz-Cyrl-UZ"/>
        </w:rPr>
        <w:t xml:space="preserve"> </w:t>
      </w:r>
      <w:r>
        <w:rPr>
          <w:lang w:val="uz-Cyrl-UZ"/>
        </w:rPr>
        <w:t>urush</w:t>
      </w:r>
      <w:r w:rsidR="00690556">
        <w:rPr>
          <w:lang w:val="uz-Cyrl-UZ"/>
        </w:rPr>
        <w:t xml:space="preserve"> </w:t>
      </w:r>
      <w:r>
        <w:rPr>
          <w:lang w:val="uz-Cyrl-UZ"/>
        </w:rPr>
        <w:t>harakatlari</w:t>
      </w:r>
      <w:r w:rsidR="00690556">
        <w:rPr>
          <w:lang w:val="uz-Cyrl-UZ"/>
        </w:rPr>
        <w:t xml:space="preserve"> </w:t>
      </w:r>
      <w:r>
        <w:rPr>
          <w:lang w:val="uz-Cyrl-UZ"/>
        </w:rPr>
        <w:t>olib</w:t>
      </w:r>
      <w:r w:rsidR="00690556">
        <w:rPr>
          <w:lang w:val="uz-Cyrl-UZ"/>
        </w:rPr>
        <w:t xml:space="preserve"> </w:t>
      </w:r>
      <w:r>
        <w:rPr>
          <w:lang w:val="uz-Cyrl-UZ"/>
        </w:rPr>
        <w:t>borishga</w:t>
      </w:r>
      <w:r w:rsidR="00690556">
        <w:rPr>
          <w:lang w:val="uz-Cyrl-UZ"/>
        </w:rPr>
        <w:t xml:space="preserve"> </w:t>
      </w:r>
      <w:r>
        <w:rPr>
          <w:lang w:val="uz-Cyrl-UZ"/>
        </w:rPr>
        <w:t>muvofiq</w:t>
      </w:r>
      <w:r w:rsidR="00690556">
        <w:rPr>
          <w:lang w:val="uz-Cyrl-UZ"/>
        </w:rPr>
        <w:t xml:space="preserve"> </w:t>
      </w:r>
      <w:r>
        <w:rPr>
          <w:lang w:val="uz-Cyrl-UZ"/>
        </w:rPr>
        <w:t>bo‘lgan</w:t>
      </w:r>
      <w:r w:rsidR="00FD0824" w:rsidRPr="00690556">
        <w:rPr>
          <w:lang w:val="uz-Cyrl-UZ"/>
        </w:rPr>
        <w:t xml:space="preserve">. </w:t>
      </w:r>
      <w:r>
        <w:rPr>
          <w:lang w:val="uz-Cyrl-UZ"/>
        </w:rPr>
        <w:t>Biz</w:t>
      </w:r>
      <w:r w:rsidR="00690556">
        <w:rPr>
          <w:lang w:val="uz-Cyrl-UZ"/>
        </w:rPr>
        <w:t xml:space="preserve"> </w:t>
      </w:r>
      <w:r>
        <w:rPr>
          <w:lang w:val="uz-Cyrl-UZ"/>
        </w:rPr>
        <w:t>bu</w:t>
      </w:r>
      <w:r w:rsidR="00690556">
        <w:rPr>
          <w:lang w:val="uz-Cyrl-UZ"/>
        </w:rPr>
        <w:t xml:space="preserve"> </w:t>
      </w:r>
      <w:r>
        <w:rPr>
          <w:lang w:val="uz-Cyrl-UZ"/>
        </w:rPr>
        <w:t>haqda</w:t>
      </w:r>
      <w:r w:rsidR="00690556">
        <w:rPr>
          <w:lang w:val="uz-Cyrl-UZ"/>
        </w:rPr>
        <w:t xml:space="preserve"> </w:t>
      </w:r>
      <w:r>
        <w:rPr>
          <w:lang w:val="uz-Cyrl-UZ"/>
        </w:rPr>
        <w:t>quyidagi</w:t>
      </w:r>
      <w:r w:rsidR="00690556">
        <w:rPr>
          <w:lang w:val="uz-Cyrl-UZ"/>
        </w:rPr>
        <w:t xml:space="preserve"> </w:t>
      </w:r>
      <w:r>
        <w:rPr>
          <w:lang w:val="uz-Cyrl-UZ"/>
        </w:rPr>
        <w:t>parchada</w:t>
      </w:r>
      <w:r w:rsidR="00690556">
        <w:rPr>
          <w:lang w:val="uz-Cyrl-UZ"/>
        </w:rPr>
        <w:t xml:space="preserve"> </w:t>
      </w:r>
      <w:r>
        <w:rPr>
          <w:lang w:val="uz-Cyrl-UZ"/>
        </w:rPr>
        <w:t>o‘qiymiz</w:t>
      </w:r>
      <w:r w:rsidR="00FD0824" w:rsidRPr="00040C4E">
        <w:rPr>
          <w:lang w:val="uz-Cyrl-UZ"/>
        </w:rPr>
        <w:t>:</w:t>
      </w:r>
    </w:p>
    <w:p w:rsidR="00FD0824" w:rsidRPr="00040C4E" w:rsidRDefault="00DD564B" w:rsidP="00035C0B">
      <w:pPr>
        <w:autoSpaceDE w:val="0"/>
        <w:ind w:left="709"/>
        <w:jc w:val="both"/>
        <w:rPr>
          <w:lang w:val="uz-Cyrl-UZ"/>
        </w:rPr>
      </w:pPr>
      <w:r>
        <w:rPr>
          <w:lang w:val="uz-Cyrl-UZ"/>
        </w:rPr>
        <w:t>Bahor</w:t>
      </w:r>
      <w:r w:rsidR="00690556">
        <w:rPr>
          <w:lang w:val="uz-Cyrl-UZ"/>
        </w:rPr>
        <w:t xml:space="preserve"> </w:t>
      </w:r>
      <w:r>
        <w:rPr>
          <w:lang w:val="uz-Cyrl-UZ"/>
        </w:rPr>
        <w:t>boshlanib</w:t>
      </w:r>
      <w:r w:rsidR="00690556">
        <w:rPr>
          <w:lang w:val="uz-Cyrl-UZ"/>
        </w:rPr>
        <w:t xml:space="preserve">, </w:t>
      </w:r>
      <w:r>
        <w:rPr>
          <w:lang w:val="uz-Cyrl-UZ"/>
        </w:rPr>
        <w:t>shohlar</w:t>
      </w:r>
      <w:r w:rsidR="00690556">
        <w:rPr>
          <w:lang w:val="uz-Cyrl-UZ"/>
        </w:rPr>
        <w:t xml:space="preserve"> </w:t>
      </w:r>
      <w:r>
        <w:rPr>
          <w:lang w:val="uz-Cyrl-UZ"/>
        </w:rPr>
        <w:t>urushga</w:t>
      </w:r>
      <w:r w:rsidR="00690556">
        <w:rPr>
          <w:lang w:val="uz-Cyrl-UZ"/>
        </w:rPr>
        <w:t xml:space="preserve"> </w:t>
      </w:r>
      <w:r>
        <w:rPr>
          <w:lang w:val="uz-Cyrl-UZ"/>
        </w:rPr>
        <w:t>ketadigan</w:t>
      </w:r>
      <w:r w:rsidR="00690556">
        <w:rPr>
          <w:lang w:val="uz-Cyrl-UZ"/>
        </w:rPr>
        <w:t xml:space="preserve"> </w:t>
      </w:r>
      <w:r>
        <w:rPr>
          <w:lang w:val="uz-Cyrl-UZ"/>
        </w:rPr>
        <w:t>payt</w:t>
      </w:r>
      <w:r w:rsidR="00690556">
        <w:rPr>
          <w:lang w:val="uz-Cyrl-UZ"/>
        </w:rPr>
        <w:t xml:space="preserve"> </w:t>
      </w:r>
      <w:r>
        <w:rPr>
          <w:lang w:val="uz-Cyrl-UZ"/>
        </w:rPr>
        <w:t>ham</w:t>
      </w:r>
      <w:r w:rsidR="00690556">
        <w:rPr>
          <w:lang w:val="uz-Cyrl-UZ"/>
        </w:rPr>
        <w:t xml:space="preserve"> </w:t>
      </w:r>
      <w:r>
        <w:rPr>
          <w:lang w:val="uz-Cyrl-UZ"/>
        </w:rPr>
        <w:t>bo‘ldi</w:t>
      </w:r>
      <w:r w:rsidR="00690556">
        <w:rPr>
          <w:lang w:val="uz-Cyrl-UZ"/>
        </w:rPr>
        <w:t xml:space="preserve">. </w:t>
      </w:r>
      <w:r>
        <w:rPr>
          <w:lang w:val="uz-Cyrl-UZ"/>
        </w:rPr>
        <w:t>Dovud</w:t>
      </w:r>
      <w:r w:rsidR="00690556">
        <w:rPr>
          <w:lang w:val="uz-Cyrl-UZ"/>
        </w:rPr>
        <w:t xml:space="preserve"> </w:t>
      </w:r>
      <w:r>
        <w:rPr>
          <w:lang w:val="uz-Cyrl-UZ"/>
        </w:rPr>
        <w:t>lashkarboshilariga</w:t>
      </w:r>
      <w:r w:rsidR="00690556">
        <w:rPr>
          <w:lang w:val="uz-Cyrl-UZ"/>
        </w:rPr>
        <w:t xml:space="preserve"> </w:t>
      </w:r>
      <w:r>
        <w:rPr>
          <w:lang w:val="uz-Cyrl-UZ"/>
        </w:rPr>
        <w:t>va</w:t>
      </w:r>
      <w:r w:rsidR="00690556">
        <w:rPr>
          <w:lang w:val="uz-Cyrl-UZ"/>
        </w:rPr>
        <w:t xml:space="preserve"> </w:t>
      </w:r>
      <w:r>
        <w:rPr>
          <w:lang w:val="uz-Cyrl-UZ"/>
        </w:rPr>
        <w:t>butun</w:t>
      </w:r>
      <w:r w:rsidR="00690556">
        <w:rPr>
          <w:lang w:val="uz-Cyrl-UZ"/>
        </w:rPr>
        <w:t xml:space="preserve"> </w:t>
      </w:r>
      <w:r>
        <w:rPr>
          <w:lang w:val="uz-Cyrl-UZ"/>
        </w:rPr>
        <w:t>Isroil</w:t>
      </w:r>
      <w:r w:rsidR="00690556">
        <w:rPr>
          <w:lang w:val="uz-Cyrl-UZ"/>
        </w:rPr>
        <w:t xml:space="preserve"> </w:t>
      </w:r>
      <w:r>
        <w:rPr>
          <w:lang w:val="uz-Cyrl-UZ"/>
        </w:rPr>
        <w:t>qo‘shiniga</w:t>
      </w:r>
      <w:r w:rsidR="00690556">
        <w:rPr>
          <w:lang w:val="uz-Cyrl-UZ"/>
        </w:rPr>
        <w:t xml:space="preserve"> </w:t>
      </w:r>
      <w:r>
        <w:rPr>
          <w:i/>
          <w:lang w:val="uz-Cyrl-UZ"/>
        </w:rPr>
        <w:t>Yo‘abni</w:t>
      </w:r>
      <w:r w:rsidR="00690556" w:rsidRPr="00DA3148">
        <w:rPr>
          <w:i/>
          <w:lang w:val="uz-Cyrl-UZ"/>
        </w:rPr>
        <w:t xml:space="preserve"> </w:t>
      </w:r>
      <w:r>
        <w:rPr>
          <w:i/>
          <w:lang w:val="uz-Cyrl-UZ"/>
        </w:rPr>
        <w:t>bosh</w:t>
      </w:r>
      <w:r w:rsidR="00690556" w:rsidRPr="00DA3148">
        <w:rPr>
          <w:i/>
          <w:lang w:val="uz-Cyrl-UZ"/>
        </w:rPr>
        <w:t xml:space="preserve"> </w:t>
      </w:r>
      <w:r>
        <w:rPr>
          <w:i/>
          <w:lang w:val="uz-Cyrl-UZ"/>
        </w:rPr>
        <w:t>qilib</w:t>
      </w:r>
      <w:r w:rsidR="00690556">
        <w:rPr>
          <w:lang w:val="uz-Cyrl-UZ"/>
        </w:rPr>
        <w:t xml:space="preserve">, </w:t>
      </w:r>
      <w:r>
        <w:rPr>
          <w:lang w:val="uz-Cyrl-UZ"/>
        </w:rPr>
        <w:t>urushga</w:t>
      </w:r>
      <w:r w:rsidR="00690556">
        <w:rPr>
          <w:lang w:val="uz-Cyrl-UZ"/>
        </w:rPr>
        <w:t xml:space="preserve"> </w:t>
      </w:r>
      <w:r>
        <w:rPr>
          <w:lang w:val="uz-Cyrl-UZ"/>
        </w:rPr>
        <w:t>yubordi</w:t>
      </w:r>
      <w:r w:rsidR="00690556">
        <w:rPr>
          <w:lang w:val="uz-Cyrl-UZ"/>
        </w:rPr>
        <w:t xml:space="preserve">. </w:t>
      </w:r>
      <w:r>
        <w:rPr>
          <w:lang w:val="uz-Cyrl-UZ"/>
        </w:rPr>
        <w:t>Ular</w:t>
      </w:r>
      <w:r w:rsidR="00690556">
        <w:rPr>
          <w:lang w:val="uz-Cyrl-UZ"/>
        </w:rPr>
        <w:t xml:space="preserve"> </w:t>
      </w:r>
      <w:r>
        <w:rPr>
          <w:lang w:val="uz-Cyrl-UZ"/>
        </w:rPr>
        <w:t>Ommon</w:t>
      </w:r>
      <w:r w:rsidR="00690556">
        <w:rPr>
          <w:lang w:val="uz-Cyrl-UZ"/>
        </w:rPr>
        <w:t xml:space="preserve"> </w:t>
      </w:r>
      <w:r>
        <w:rPr>
          <w:lang w:val="uz-Cyrl-UZ"/>
        </w:rPr>
        <w:t>lashkarini</w:t>
      </w:r>
      <w:r w:rsidR="00690556">
        <w:rPr>
          <w:lang w:val="uz-Cyrl-UZ"/>
        </w:rPr>
        <w:t xml:space="preserve"> </w:t>
      </w:r>
      <w:r>
        <w:rPr>
          <w:lang w:val="uz-Cyrl-UZ"/>
        </w:rPr>
        <w:t>yakson</w:t>
      </w:r>
      <w:r w:rsidR="00690556">
        <w:rPr>
          <w:lang w:val="uz-Cyrl-UZ"/>
        </w:rPr>
        <w:t xml:space="preserve"> </w:t>
      </w:r>
      <w:r>
        <w:rPr>
          <w:lang w:val="uz-Cyrl-UZ"/>
        </w:rPr>
        <w:t>qilib</w:t>
      </w:r>
      <w:r w:rsidR="00690556">
        <w:rPr>
          <w:lang w:val="uz-Cyrl-UZ"/>
        </w:rPr>
        <w:t xml:space="preserve">, </w:t>
      </w:r>
      <w:r>
        <w:rPr>
          <w:lang w:val="uz-Cyrl-UZ"/>
        </w:rPr>
        <w:t>Rabba</w:t>
      </w:r>
      <w:r w:rsidR="00690556">
        <w:rPr>
          <w:lang w:val="uz-Cyrl-UZ"/>
        </w:rPr>
        <w:t xml:space="preserve"> </w:t>
      </w:r>
      <w:r>
        <w:rPr>
          <w:lang w:val="uz-Cyrl-UZ"/>
        </w:rPr>
        <w:t>shahrini</w:t>
      </w:r>
      <w:r w:rsidR="00690556">
        <w:rPr>
          <w:lang w:val="uz-Cyrl-UZ"/>
        </w:rPr>
        <w:t xml:space="preserve"> </w:t>
      </w:r>
      <w:r>
        <w:rPr>
          <w:lang w:val="uz-Cyrl-UZ"/>
        </w:rPr>
        <w:t>qamal</w:t>
      </w:r>
      <w:r w:rsidR="00690556">
        <w:rPr>
          <w:lang w:val="uz-Cyrl-UZ"/>
        </w:rPr>
        <w:t xml:space="preserve"> </w:t>
      </w:r>
      <w:r>
        <w:rPr>
          <w:lang w:val="uz-Cyrl-UZ"/>
        </w:rPr>
        <w:t>qilishdi</w:t>
      </w:r>
      <w:r w:rsidR="00690556">
        <w:rPr>
          <w:lang w:val="uz-Cyrl-UZ"/>
        </w:rPr>
        <w:t xml:space="preserve">. </w:t>
      </w:r>
      <w:r>
        <w:rPr>
          <w:i/>
          <w:lang w:val="uz-Cyrl-UZ"/>
        </w:rPr>
        <w:t>Dovudning</w:t>
      </w:r>
      <w:r w:rsidR="00690556" w:rsidRPr="00DA3148">
        <w:rPr>
          <w:i/>
          <w:lang w:val="uz-Cyrl-UZ"/>
        </w:rPr>
        <w:t xml:space="preserve"> </w:t>
      </w:r>
      <w:r>
        <w:rPr>
          <w:i/>
          <w:lang w:val="uz-Cyrl-UZ"/>
        </w:rPr>
        <w:t>o‘zi</w:t>
      </w:r>
      <w:r w:rsidR="00690556">
        <w:rPr>
          <w:lang w:val="uz-Cyrl-UZ"/>
        </w:rPr>
        <w:t xml:space="preserve"> </w:t>
      </w:r>
      <w:r>
        <w:rPr>
          <w:lang w:val="uz-Cyrl-UZ"/>
        </w:rPr>
        <w:t>Quddusda</w:t>
      </w:r>
      <w:r w:rsidR="00690556">
        <w:rPr>
          <w:lang w:val="uz-Cyrl-UZ"/>
        </w:rPr>
        <w:t xml:space="preserve"> </w:t>
      </w:r>
      <w:r>
        <w:rPr>
          <w:lang w:val="uz-Cyrl-UZ"/>
        </w:rPr>
        <w:t>qolgan</w:t>
      </w:r>
      <w:r w:rsidR="00690556">
        <w:rPr>
          <w:lang w:val="uz-Cyrl-UZ"/>
        </w:rPr>
        <w:t xml:space="preserve"> </w:t>
      </w:r>
      <w:r>
        <w:rPr>
          <w:lang w:val="uz-Cyrl-UZ"/>
        </w:rPr>
        <w:t>edi</w:t>
      </w:r>
      <w:r w:rsidR="00DA3148">
        <w:rPr>
          <w:lang w:val="uz-Cyrl-UZ"/>
        </w:rPr>
        <w:t>.</w:t>
      </w:r>
      <w:r w:rsidR="0047118D">
        <w:rPr>
          <w:lang w:val="uz-Cyrl-UZ"/>
        </w:rPr>
        <w:t xml:space="preserve"> (2</w:t>
      </w:r>
      <w:r>
        <w:rPr>
          <w:lang w:val="uz-Cyrl-UZ"/>
        </w:rPr>
        <w:t>Shoh</w:t>
      </w:r>
      <w:r w:rsidR="00D52436" w:rsidRPr="00040C4E">
        <w:rPr>
          <w:lang w:val="uz-Cyrl-UZ"/>
        </w:rPr>
        <w:t>.</w:t>
      </w:r>
      <w:r w:rsidR="00DA3148" w:rsidRPr="00040C4E">
        <w:rPr>
          <w:lang w:val="uz-Cyrl-UZ"/>
        </w:rPr>
        <w:t xml:space="preserve"> 11:1; </w:t>
      </w:r>
      <w:r>
        <w:rPr>
          <w:lang w:val="uz-Cyrl-UZ"/>
        </w:rPr>
        <w:t>kursiv</w:t>
      </w:r>
      <w:r w:rsidR="00DA3148" w:rsidRPr="00040C4E">
        <w:rPr>
          <w:lang w:val="uz-Cyrl-UZ"/>
        </w:rPr>
        <w:t xml:space="preserve"> </w:t>
      </w:r>
      <w:r>
        <w:rPr>
          <w:lang w:val="uz-Cyrl-UZ"/>
        </w:rPr>
        <w:t>meniki</w:t>
      </w:r>
      <w:r w:rsidR="00D52436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040C4E">
        <w:rPr>
          <w:lang w:val="uz-Cyrl-UZ"/>
        </w:rPr>
        <w:t xml:space="preserve"> </w:t>
      </w:r>
      <w:r>
        <w:rPr>
          <w:i/>
          <w:lang w:val="uz-Cyrl-UZ"/>
        </w:rPr>
        <w:t>J</w:t>
      </w:r>
      <w:r w:rsidR="00DA3148" w:rsidRPr="00040C4E">
        <w:rPr>
          <w:i/>
          <w:lang w:val="uz-Cyrl-UZ"/>
        </w:rPr>
        <w:t xml:space="preserve">. </w:t>
      </w:r>
      <w:r>
        <w:rPr>
          <w:i/>
          <w:lang w:val="uz-Cyrl-UZ"/>
        </w:rPr>
        <w:t>J</w:t>
      </w:r>
      <w:r w:rsidR="00D52436" w:rsidRPr="00040C4E">
        <w:rPr>
          <w:lang w:val="uz-Cyrl-UZ"/>
        </w:rPr>
        <w:t>.</w:t>
      </w:r>
      <w:r w:rsidR="00FD0824" w:rsidRPr="00040C4E">
        <w:rPr>
          <w:lang w:val="uz-Cyrl-UZ"/>
        </w:rPr>
        <w:t>).</w:t>
      </w:r>
    </w:p>
    <w:p w:rsidR="00FD0824" w:rsidRPr="00040C4E" w:rsidRDefault="00FD0824" w:rsidP="00035C0B">
      <w:pPr>
        <w:autoSpaceDE w:val="0"/>
        <w:ind w:left="1120"/>
        <w:jc w:val="both"/>
        <w:rPr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lastRenderedPageBreak/>
        <w:t>Dovud</w:t>
      </w:r>
      <w:r w:rsidR="00DA3148">
        <w:rPr>
          <w:lang w:val="uz-Cyrl-UZ"/>
        </w:rPr>
        <w:t xml:space="preserve"> </w:t>
      </w:r>
      <w:r>
        <w:rPr>
          <w:lang w:val="uz-Cyrl-UZ"/>
        </w:rPr>
        <w:t>o‘z</w:t>
      </w:r>
      <w:r w:rsidR="00DA3148">
        <w:rPr>
          <w:lang w:val="uz-Cyrl-UZ"/>
        </w:rPr>
        <w:t xml:space="preserve"> </w:t>
      </w:r>
      <w:r>
        <w:rPr>
          <w:lang w:val="uz-Cyrl-UZ"/>
        </w:rPr>
        <w:t>qo‘shinini</w:t>
      </w:r>
      <w:r w:rsidR="00DA3148">
        <w:rPr>
          <w:lang w:val="uz-Cyrl-UZ"/>
        </w:rPr>
        <w:t xml:space="preserve"> </w:t>
      </w:r>
      <w:r>
        <w:rPr>
          <w:lang w:val="uz-Cyrl-UZ"/>
        </w:rPr>
        <w:t>urushga</w:t>
      </w:r>
      <w:r w:rsidR="00DA3148">
        <w:rPr>
          <w:lang w:val="uz-Cyrl-UZ"/>
        </w:rPr>
        <w:t xml:space="preserve"> </w:t>
      </w:r>
      <w:r>
        <w:rPr>
          <w:lang w:val="uz-Cyrl-UZ"/>
        </w:rPr>
        <w:t>boshlab</w:t>
      </w:r>
      <w:r w:rsidR="00DA3148">
        <w:rPr>
          <w:lang w:val="uz-Cyrl-UZ"/>
        </w:rPr>
        <w:t xml:space="preserve"> </w:t>
      </w:r>
      <w:r>
        <w:rPr>
          <w:lang w:val="uz-Cyrl-UZ"/>
        </w:rPr>
        <w:t>borish</w:t>
      </w:r>
      <w:r w:rsidR="00DA3148">
        <w:rPr>
          <w:lang w:val="uz-Cyrl-UZ"/>
        </w:rPr>
        <w:t xml:space="preserve"> </w:t>
      </w:r>
      <w:r>
        <w:rPr>
          <w:lang w:val="uz-Cyrl-UZ"/>
        </w:rPr>
        <w:t>o‘rniga</w:t>
      </w:r>
      <w:r w:rsidR="00DA3148">
        <w:rPr>
          <w:lang w:val="uz-Cyrl-UZ"/>
        </w:rPr>
        <w:t xml:space="preserve">, </w:t>
      </w:r>
      <w:r>
        <w:rPr>
          <w:lang w:val="uz-Cyrl-UZ"/>
        </w:rPr>
        <w:t>uyda</w:t>
      </w:r>
      <w:r w:rsidR="00DA3148">
        <w:rPr>
          <w:lang w:val="uz-Cyrl-UZ"/>
        </w:rPr>
        <w:t xml:space="preserve"> </w:t>
      </w:r>
      <w:r>
        <w:rPr>
          <w:lang w:val="uz-Cyrl-UZ"/>
        </w:rPr>
        <w:t>qolishga</w:t>
      </w:r>
      <w:r w:rsidR="00DA3148">
        <w:rPr>
          <w:lang w:val="uz-Cyrl-UZ"/>
        </w:rPr>
        <w:t xml:space="preserve"> </w:t>
      </w:r>
      <w:r>
        <w:rPr>
          <w:lang w:val="uz-Cyrl-UZ"/>
        </w:rPr>
        <w:t>qaror</w:t>
      </w:r>
      <w:r w:rsidR="00DA3148">
        <w:rPr>
          <w:lang w:val="uz-Cyrl-UZ"/>
        </w:rPr>
        <w:t xml:space="preserve"> </w:t>
      </w:r>
      <w:r>
        <w:rPr>
          <w:lang w:val="uz-Cyrl-UZ"/>
        </w:rPr>
        <w:t>qildi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autoSpaceDE w:val="0"/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b/>
          <w:i/>
          <w:iCs/>
          <w:lang w:val="uz-Cyrl-UZ"/>
        </w:rPr>
        <w:t>Dovud</w:t>
      </w:r>
      <w:r w:rsidR="00DA3148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ehtirosli</w:t>
      </w:r>
      <w:r w:rsidR="00DA3148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xayollarga</w:t>
      </w:r>
      <w:r w:rsidR="00DA3148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berildi</w:t>
      </w:r>
      <w:r w:rsidR="00562240" w:rsidRPr="0047118D">
        <w:rPr>
          <w:b/>
          <w:i/>
          <w:iCs/>
          <w:lang w:val="uz-Cyrl-UZ"/>
        </w:rPr>
        <w:t>.</w:t>
      </w:r>
      <w:r w:rsidR="00FD0824" w:rsidRPr="00040C4E">
        <w:rPr>
          <w:i/>
          <w:iCs/>
          <w:lang w:val="uz-Cyrl-UZ"/>
        </w:rPr>
        <w:t xml:space="preserve"> </w:t>
      </w:r>
      <w:r>
        <w:rPr>
          <w:lang w:val="uz-Cyrl-UZ"/>
        </w:rPr>
        <w:t>Hoynahoy</w:t>
      </w:r>
      <w:r w:rsidR="00DA3148">
        <w:rPr>
          <w:lang w:val="uz-Cyrl-UZ"/>
        </w:rPr>
        <w:t xml:space="preserve">, </w:t>
      </w:r>
      <w:r>
        <w:rPr>
          <w:lang w:val="uz-Cyrl-UZ"/>
        </w:rPr>
        <w:t>sizga</w:t>
      </w:r>
      <w:r w:rsidR="00DA3148">
        <w:rPr>
          <w:lang w:val="uz-Cyrl-UZ"/>
        </w:rPr>
        <w:t xml:space="preserve"> </w:t>
      </w:r>
      <w:r>
        <w:rPr>
          <w:lang w:val="uz-Cyrl-UZ"/>
        </w:rPr>
        <w:t>mana</w:t>
      </w:r>
      <w:r w:rsidR="00DA3148">
        <w:rPr>
          <w:lang w:val="uz-Cyrl-UZ"/>
        </w:rPr>
        <w:t xml:space="preserve"> </w:t>
      </w:r>
      <w:r>
        <w:rPr>
          <w:lang w:val="uz-Cyrl-UZ"/>
        </w:rPr>
        <w:t>bu</w:t>
      </w:r>
      <w:r w:rsidR="00DA3148">
        <w:rPr>
          <w:lang w:val="uz-Cyrl-UZ"/>
        </w:rPr>
        <w:t xml:space="preserve"> </w:t>
      </w:r>
      <w:r>
        <w:rPr>
          <w:lang w:val="uz-Cyrl-UZ"/>
        </w:rPr>
        <w:t>matal</w:t>
      </w:r>
      <w:r w:rsidR="00DA3148">
        <w:rPr>
          <w:lang w:val="uz-Cyrl-UZ"/>
        </w:rPr>
        <w:t xml:space="preserve"> </w:t>
      </w:r>
      <w:r>
        <w:rPr>
          <w:lang w:val="uz-Cyrl-UZ"/>
        </w:rPr>
        <w:t>tanish</w:t>
      </w:r>
      <w:r w:rsidR="00DA3148">
        <w:rPr>
          <w:lang w:val="uz-Cyrl-UZ"/>
        </w:rPr>
        <w:t xml:space="preserve"> </w:t>
      </w:r>
      <w:r>
        <w:rPr>
          <w:lang w:val="uz-Cyrl-UZ"/>
        </w:rPr>
        <w:t>bo‘lsa</w:t>
      </w:r>
      <w:r w:rsidR="00DA3148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 xml:space="preserve"> «</w:t>
      </w:r>
      <w:r>
        <w:rPr>
          <w:lang w:val="uz-Cyrl-UZ"/>
        </w:rPr>
        <w:t>Bekorchilik</w:t>
      </w:r>
      <w:r w:rsidR="00DA3148">
        <w:rPr>
          <w:lang w:val="uz-Cyrl-UZ"/>
        </w:rPr>
        <w:t xml:space="preserve"> – </w:t>
      </w:r>
      <w:r>
        <w:rPr>
          <w:lang w:val="uz-Cyrl-UZ"/>
        </w:rPr>
        <w:t>hamma</w:t>
      </w:r>
      <w:r w:rsidR="00DA3148">
        <w:rPr>
          <w:lang w:val="uz-Cyrl-UZ"/>
        </w:rPr>
        <w:t xml:space="preserve"> </w:t>
      </w:r>
      <w:r>
        <w:rPr>
          <w:lang w:val="uz-Cyrl-UZ"/>
        </w:rPr>
        <w:t>gunohlarning</w:t>
      </w:r>
      <w:r w:rsidR="00DA3148">
        <w:rPr>
          <w:lang w:val="uz-Cyrl-UZ"/>
        </w:rPr>
        <w:t xml:space="preserve"> </w:t>
      </w:r>
      <w:r>
        <w:rPr>
          <w:lang w:val="uz-Cyrl-UZ"/>
        </w:rPr>
        <w:t>onasi</w:t>
      </w:r>
      <w:r w:rsidR="00FD0824" w:rsidRPr="00040C4E">
        <w:rPr>
          <w:lang w:val="uz-Cyrl-UZ"/>
        </w:rPr>
        <w:t xml:space="preserve">». </w:t>
      </w:r>
      <w:r>
        <w:rPr>
          <w:lang w:val="uz-Cyrl-UZ"/>
        </w:rPr>
        <w:t>Bekorchilik</w:t>
      </w:r>
      <w:r w:rsidR="00DA3148">
        <w:rPr>
          <w:lang w:val="uz-Cyrl-UZ"/>
        </w:rPr>
        <w:t xml:space="preserve"> </w:t>
      </w:r>
      <w:r>
        <w:rPr>
          <w:lang w:val="uz-Cyrl-UZ"/>
        </w:rPr>
        <w:t>Dovud</w:t>
      </w:r>
      <w:r w:rsidR="00DA3148">
        <w:rPr>
          <w:lang w:val="uz-Cyrl-UZ"/>
        </w:rPr>
        <w:t xml:space="preserve"> </w:t>
      </w:r>
      <w:r>
        <w:rPr>
          <w:lang w:val="uz-Cyrl-UZ"/>
        </w:rPr>
        <w:t>uchun</w:t>
      </w:r>
      <w:r w:rsidR="00DA3148">
        <w:rPr>
          <w:lang w:val="uz-Cyrl-UZ"/>
        </w:rPr>
        <w:t xml:space="preserve"> </w:t>
      </w:r>
      <w:r>
        <w:rPr>
          <w:lang w:val="uz-Cyrl-UZ"/>
        </w:rPr>
        <w:t>dahshatli</w:t>
      </w:r>
      <w:r w:rsidR="00DA3148">
        <w:rPr>
          <w:lang w:val="uz-Cyrl-UZ"/>
        </w:rPr>
        <w:t xml:space="preserve"> </w:t>
      </w:r>
      <w:r>
        <w:rPr>
          <w:lang w:val="uz-Cyrl-UZ"/>
        </w:rPr>
        <w:t>fojeaga</w:t>
      </w:r>
      <w:r w:rsidR="00DA3148">
        <w:rPr>
          <w:lang w:val="uz-Cyrl-UZ"/>
        </w:rPr>
        <w:t xml:space="preserve"> </w:t>
      </w:r>
      <w:r>
        <w:rPr>
          <w:lang w:val="uz-Cyrl-UZ"/>
        </w:rPr>
        <w:t>aylandi</w:t>
      </w:r>
      <w:r w:rsidR="006D6863" w:rsidRPr="00040C4E">
        <w:rPr>
          <w:lang w:val="uz-Cyrl-UZ"/>
        </w:rPr>
        <w:t>: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u</w:t>
      </w:r>
      <w:r w:rsidR="00DA3148">
        <w:rPr>
          <w:lang w:val="uz-Cyrl-UZ"/>
        </w:rPr>
        <w:t xml:space="preserve"> </w:t>
      </w:r>
      <w:r>
        <w:rPr>
          <w:lang w:val="uz-Cyrl-UZ"/>
        </w:rPr>
        <w:t>bo‘lishi</w:t>
      </w:r>
      <w:r w:rsidR="00DA3148">
        <w:rPr>
          <w:lang w:val="uz-Cyrl-UZ"/>
        </w:rPr>
        <w:t xml:space="preserve"> </w:t>
      </w:r>
      <w:r>
        <w:rPr>
          <w:lang w:val="uz-Cyrl-UZ"/>
        </w:rPr>
        <w:t>kerak</w:t>
      </w:r>
      <w:r w:rsidR="00DA3148">
        <w:rPr>
          <w:lang w:val="uz-Cyrl-UZ"/>
        </w:rPr>
        <w:t xml:space="preserve"> </w:t>
      </w:r>
      <w:r>
        <w:rPr>
          <w:lang w:val="uz-Cyrl-UZ"/>
        </w:rPr>
        <w:t>bo‘lgan</w:t>
      </w:r>
      <w:r w:rsidR="00DA3148">
        <w:rPr>
          <w:lang w:val="uz-Cyrl-UZ"/>
        </w:rPr>
        <w:t xml:space="preserve"> </w:t>
      </w:r>
      <w:r>
        <w:rPr>
          <w:lang w:val="uz-Cyrl-UZ"/>
        </w:rPr>
        <w:t>joyda</w:t>
      </w:r>
      <w:r w:rsidR="00DA3148">
        <w:rPr>
          <w:lang w:val="uz-Cyrl-UZ"/>
        </w:rPr>
        <w:t xml:space="preserve"> </w:t>
      </w:r>
      <w:r>
        <w:rPr>
          <w:lang w:val="uz-Cyrl-UZ"/>
        </w:rPr>
        <w:t>emasdi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DA3148">
        <w:rPr>
          <w:lang w:val="uz-Cyrl-UZ"/>
        </w:rPr>
        <w:t xml:space="preserve"> </w:t>
      </w:r>
      <w:r>
        <w:rPr>
          <w:lang w:val="uz-Cyrl-UZ"/>
        </w:rPr>
        <w:t>shoh</w:t>
      </w:r>
      <w:r w:rsidR="00DA3148">
        <w:rPr>
          <w:lang w:val="uz-Cyrl-UZ"/>
        </w:rPr>
        <w:t xml:space="preserve"> </w:t>
      </w:r>
      <w:r>
        <w:rPr>
          <w:lang w:val="uz-Cyrl-UZ"/>
        </w:rPr>
        <w:t>sifatida</w:t>
      </w:r>
      <w:r w:rsidR="00DA3148">
        <w:rPr>
          <w:lang w:val="uz-Cyrl-UZ"/>
        </w:rPr>
        <w:t xml:space="preserve"> </w:t>
      </w:r>
      <w:r>
        <w:rPr>
          <w:lang w:val="uz-Cyrl-UZ"/>
        </w:rPr>
        <w:t>o‘z</w:t>
      </w:r>
      <w:r w:rsidR="00DA3148">
        <w:rPr>
          <w:lang w:val="uz-Cyrl-UZ"/>
        </w:rPr>
        <w:t xml:space="preserve"> </w:t>
      </w:r>
      <w:r>
        <w:rPr>
          <w:lang w:val="uz-Cyrl-UZ"/>
        </w:rPr>
        <w:t>lashkarini</w:t>
      </w:r>
      <w:r w:rsidR="00DA3148">
        <w:rPr>
          <w:lang w:val="uz-Cyrl-UZ"/>
        </w:rPr>
        <w:t xml:space="preserve"> </w:t>
      </w:r>
      <w:r>
        <w:rPr>
          <w:lang w:val="uz-Cyrl-UZ"/>
        </w:rPr>
        <w:t>dushman</w:t>
      </w:r>
      <w:r w:rsidR="00DA3148">
        <w:rPr>
          <w:lang w:val="uz-Cyrl-UZ"/>
        </w:rPr>
        <w:t xml:space="preserve"> </w:t>
      </w:r>
      <w:r>
        <w:rPr>
          <w:lang w:val="uz-Cyrl-UZ"/>
        </w:rPr>
        <w:t>bilan</w:t>
      </w:r>
      <w:r w:rsidR="00DA3148">
        <w:rPr>
          <w:lang w:val="uz-Cyrl-UZ"/>
        </w:rPr>
        <w:t xml:space="preserve"> </w:t>
      </w:r>
      <w:r>
        <w:rPr>
          <w:lang w:val="uz-Cyrl-UZ"/>
        </w:rPr>
        <w:t>jangga</w:t>
      </w:r>
      <w:r w:rsidR="00DA3148">
        <w:rPr>
          <w:lang w:val="uz-Cyrl-UZ"/>
        </w:rPr>
        <w:t xml:space="preserve"> </w:t>
      </w:r>
      <w:r>
        <w:rPr>
          <w:lang w:val="uz-Cyrl-UZ"/>
        </w:rPr>
        <w:t>boshlab</w:t>
      </w:r>
      <w:r w:rsidR="00DA3148">
        <w:rPr>
          <w:lang w:val="uz-Cyrl-UZ"/>
        </w:rPr>
        <w:t xml:space="preserve"> </w:t>
      </w:r>
      <w:r>
        <w:rPr>
          <w:lang w:val="uz-Cyrl-UZ"/>
        </w:rPr>
        <w:t>borishi</w:t>
      </w:r>
      <w:r w:rsidR="00DA3148">
        <w:rPr>
          <w:lang w:val="uz-Cyrl-UZ"/>
        </w:rPr>
        <w:t xml:space="preserve"> </w:t>
      </w:r>
      <w:r>
        <w:rPr>
          <w:lang w:val="uz-Cyrl-UZ"/>
        </w:rPr>
        <w:t>kerak</w:t>
      </w:r>
      <w:r w:rsidR="00DA3148">
        <w:rPr>
          <w:lang w:val="uz-Cyrl-UZ"/>
        </w:rPr>
        <w:t xml:space="preserve"> </w:t>
      </w:r>
      <w:r>
        <w:rPr>
          <w:lang w:val="uz-Cyrl-UZ"/>
        </w:rPr>
        <w:t>edi</w:t>
      </w:r>
      <w:r w:rsidR="00DA3148">
        <w:rPr>
          <w:lang w:val="uz-Cyrl-UZ"/>
        </w:rPr>
        <w:t xml:space="preserve">, </w:t>
      </w:r>
      <w:r>
        <w:rPr>
          <w:lang w:val="uz-Cyrl-UZ"/>
        </w:rPr>
        <w:t>lekin</w:t>
      </w:r>
      <w:r w:rsidR="00DA3148">
        <w:rPr>
          <w:lang w:val="uz-Cyrl-UZ"/>
        </w:rPr>
        <w:t xml:space="preserve"> </w:t>
      </w:r>
      <w:r>
        <w:rPr>
          <w:lang w:val="uz-Cyrl-UZ"/>
        </w:rPr>
        <w:t>u</w:t>
      </w:r>
      <w:r w:rsidR="00DA3148">
        <w:rPr>
          <w:lang w:val="uz-Cyrl-UZ"/>
        </w:rPr>
        <w:t xml:space="preserve"> </w:t>
      </w:r>
      <w:r>
        <w:rPr>
          <w:lang w:val="uz-Cyrl-UZ"/>
        </w:rPr>
        <w:t>bunday</w:t>
      </w:r>
      <w:r w:rsidR="00DA3148">
        <w:rPr>
          <w:lang w:val="uz-Cyrl-UZ"/>
        </w:rPr>
        <w:t xml:space="preserve"> </w:t>
      </w:r>
      <w:r>
        <w:rPr>
          <w:lang w:val="uz-Cyrl-UZ"/>
        </w:rPr>
        <w:t>qilmadi</w:t>
      </w:r>
      <w:r w:rsidR="00DA3148">
        <w:rPr>
          <w:lang w:val="uz-Cyrl-UZ"/>
        </w:rPr>
        <w:t xml:space="preserve"> </w:t>
      </w:r>
      <w:r>
        <w:rPr>
          <w:lang w:val="uz-Cyrl-UZ"/>
        </w:rPr>
        <w:t>va</w:t>
      </w:r>
      <w:r w:rsidR="00DA3148">
        <w:rPr>
          <w:lang w:val="uz-Cyrl-UZ"/>
        </w:rPr>
        <w:t xml:space="preserve"> </w:t>
      </w:r>
      <w:r>
        <w:rPr>
          <w:lang w:val="uz-Cyrl-UZ"/>
        </w:rPr>
        <w:t>buning</w:t>
      </w:r>
      <w:r w:rsidR="00DA3148">
        <w:rPr>
          <w:lang w:val="uz-Cyrl-UZ"/>
        </w:rPr>
        <w:t xml:space="preserve"> </w:t>
      </w:r>
      <w:r>
        <w:rPr>
          <w:lang w:val="uz-Cyrl-UZ"/>
        </w:rPr>
        <w:t>oqibatida</w:t>
      </w:r>
      <w:r w:rsidR="00DA3148">
        <w:rPr>
          <w:lang w:val="uz-Cyrl-UZ"/>
        </w:rPr>
        <w:t xml:space="preserve"> </w:t>
      </w:r>
      <w:r>
        <w:rPr>
          <w:lang w:val="uz-Cyrl-UZ"/>
        </w:rPr>
        <w:t>nimalar</w:t>
      </w:r>
      <w:r w:rsidR="00DA3148">
        <w:rPr>
          <w:lang w:val="uz-Cyrl-UZ"/>
        </w:rPr>
        <w:t xml:space="preserve"> </w:t>
      </w:r>
      <w:r>
        <w:rPr>
          <w:lang w:val="uz-Cyrl-UZ"/>
        </w:rPr>
        <w:t>ro‘y</w:t>
      </w:r>
      <w:r w:rsidR="00DA3148">
        <w:rPr>
          <w:lang w:val="uz-Cyrl-UZ"/>
        </w:rPr>
        <w:t xml:space="preserve"> </w:t>
      </w:r>
      <w:r>
        <w:rPr>
          <w:lang w:val="uz-Cyrl-UZ"/>
        </w:rPr>
        <w:t>berdi</w:t>
      </w:r>
      <w:r w:rsidR="00FD0824" w:rsidRPr="00040C4E">
        <w:rPr>
          <w:lang w:val="uz-Cyrl-UZ"/>
        </w:rPr>
        <w:t>:</w:t>
      </w:r>
    </w:p>
    <w:p w:rsidR="00FD0824" w:rsidRPr="00DD564B" w:rsidRDefault="00DD564B" w:rsidP="00035C0B">
      <w:pPr>
        <w:autoSpaceDE w:val="0"/>
        <w:ind w:left="709"/>
        <w:jc w:val="both"/>
        <w:rPr>
          <w:lang w:val="en-US"/>
        </w:rPr>
      </w:pPr>
      <w:r>
        <w:rPr>
          <w:lang w:val="uz-Cyrl-UZ"/>
        </w:rPr>
        <w:t>Bir</w:t>
      </w:r>
      <w:r w:rsidR="00DA3148">
        <w:rPr>
          <w:lang w:val="uz-Cyrl-UZ"/>
        </w:rPr>
        <w:t xml:space="preserve"> </w:t>
      </w:r>
      <w:r>
        <w:rPr>
          <w:lang w:val="uz-Cyrl-UZ"/>
        </w:rPr>
        <w:t>kuni</w:t>
      </w:r>
      <w:r w:rsidR="00DA3148">
        <w:rPr>
          <w:lang w:val="uz-Cyrl-UZ"/>
        </w:rPr>
        <w:t xml:space="preserve"> </w:t>
      </w:r>
      <w:r>
        <w:rPr>
          <w:lang w:val="uz-Cyrl-UZ"/>
        </w:rPr>
        <w:t>oqshom</w:t>
      </w:r>
      <w:r w:rsidR="00DA3148">
        <w:rPr>
          <w:lang w:val="uz-Cyrl-UZ"/>
        </w:rPr>
        <w:t xml:space="preserve"> </w:t>
      </w:r>
      <w:r>
        <w:rPr>
          <w:lang w:val="uz-Cyrl-UZ"/>
        </w:rPr>
        <w:t>payti</w:t>
      </w:r>
      <w:r w:rsidR="00DA3148">
        <w:rPr>
          <w:lang w:val="uz-Cyrl-UZ"/>
        </w:rPr>
        <w:t xml:space="preserve"> </w:t>
      </w:r>
      <w:r>
        <w:rPr>
          <w:lang w:val="uz-Cyrl-UZ"/>
        </w:rPr>
        <w:t>Dovud</w:t>
      </w:r>
      <w:r w:rsidR="00DA3148">
        <w:rPr>
          <w:lang w:val="uz-Cyrl-UZ"/>
        </w:rPr>
        <w:t xml:space="preserve"> </w:t>
      </w:r>
      <w:r>
        <w:rPr>
          <w:lang w:val="uz-Cyrl-UZ"/>
        </w:rPr>
        <w:t>yotog‘idan</w:t>
      </w:r>
      <w:r w:rsidR="00DA3148">
        <w:rPr>
          <w:lang w:val="uz-Cyrl-UZ"/>
        </w:rPr>
        <w:t xml:space="preserve"> </w:t>
      </w:r>
      <w:r>
        <w:rPr>
          <w:lang w:val="uz-Cyrl-UZ"/>
        </w:rPr>
        <w:t>chiqdi</w:t>
      </w:r>
      <w:r w:rsidR="0047118D">
        <w:rPr>
          <w:lang w:val="uz-Cyrl-UZ"/>
        </w:rPr>
        <w:t>–</w:t>
      </w:r>
      <w:r>
        <w:rPr>
          <w:lang w:val="uz-Cyrl-UZ"/>
        </w:rPr>
        <w:t>da</w:t>
      </w:r>
      <w:r w:rsidR="00DA3148">
        <w:rPr>
          <w:lang w:val="uz-Cyrl-UZ"/>
        </w:rPr>
        <w:t xml:space="preserve">, </w:t>
      </w:r>
      <w:r>
        <w:rPr>
          <w:lang w:val="uz-Cyrl-UZ"/>
        </w:rPr>
        <w:t>saroy</w:t>
      </w:r>
      <w:r w:rsidR="00DA3148">
        <w:rPr>
          <w:lang w:val="uz-Cyrl-UZ"/>
        </w:rPr>
        <w:t xml:space="preserve"> </w:t>
      </w:r>
      <w:r>
        <w:rPr>
          <w:lang w:val="uz-Cyrl-UZ"/>
        </w:rPr>
        <w:t>tomiga</w:t>
      </w:r>
      <w:r w:rsidR="00DA3148">
        <w:rPr>
          <w:lang w:val="uz-Cyrl-UZ"/>
        </w:rPr>
        <w:t xml:space="preserve"> </w:t>
      </w:r>
      <w:r>
        <w:rPr>
          <w:lang w:val="uz-Cyrl-UZ"/>
        </w:rPr>
        <w:t>ko‘tarilib</w:t>
      </w:r>
      <w:r w:rsidR="00DA3148">
        <w:rPr>
          <w:lang w:val="uz-Cyrl-UZ"/>
        </w:rPr>
        <w:t xml:space="preserve"> </w:t>
      </w:r>
      <w:r>
        <w:rPr>
          <w:lang w:val="uz-Cyrl-UZ"/>
        </w:rPr>
        <w:t>shaharni</w:t>
      </w:r>
      <w:r w:rsidR="00DA3148">
        <w:rPr>
          <w:lang w:val="uz-Cyrl-UZ"/>
        </w:rPr>
        <w:t xml:space="preserve"> </w:t>
      </w:r>
      <w:r>
        <w:rPr>
          <w:lang w:val="uz-Cyrl-UZ"/>
        </w:rPr>
        <w:t>tomosha</w:t>
      </w:r>
      <w:r w:rsidR="00DA3148">
        <w:rPr>
          <w:lang w:val="uz-Cyrl-UZ"/>
        </w:rPr>
        <w:t xml:space="preserve"> </w:t>
      </w:r>
      <w:r>
        <w:rPr>
          <w:lang w:val="uz-Cyrl-UZ"/>
        </w:rPr>
        <w:t>qila</w:t>
      </w:r>
      <w:r w:rsidR="00DA3148">
        <w:rPr>
          <w:lang w:val="uz-Cyrl-UZ"/>
        </w:rPr>
        <w:t xml:space="preserve"> </w:t>
      </w:r>
      <w:r>
        <w:rPr>
          <w:lang w:val="uz-Cyrl-UZ"/>
        </w:rPr>
        <w:t>boshladi</w:t>
      </w:r>
      <w:r w:rsidR="00DA3148">
        <w:rPr>
          <w:lang w:val="uz-Cyrl-UZ"/>
        </w:rPr>
        <w:t xml:space="preserve">. </w:t>
      </w:r>
      <w:r>
        <w:rPr>
          <w:lang w:val="uz-Cyrl-UZ"/>
        </w:rPr>
        <w:t>Birdan</w:t>
      </w:r>
      <w:r w:rsidR="00DA3148">
        <w:rPr>
          <w:lang w:val="uz-Cyrl-UZ"/>
        </w:rPr>
        <w:t xml:space="preserve"> </w:t>
      </w:r>
      <w:r>
        <w:rPr>
          <w:lang w:val="uz-Cyrl-UZ"/>
        </w:rPr>
        <w:t>cho‘milayotgan</w:t>
      </w:r>
      <w:r w:rsidR="00DA3148">
        <w:rPr>
          <w:lang w:val="uz-Cyrl-UZ"/>
        </w:rPr>
        <w:t xml:space="preserve"> </w:t>
      </w:r>
      <w:r>
        <w:rPr>
          <w:lang w:val="uz-Cyrl-UZ"/>
        </w:rPr>
        <w:t>bir</w:t>
      </w:r>
      <w:r w:rsidR="00DA3148">
        <w:rPr>
          <w:lang w:val="uz-Cyrl-UZ"/>
        </w:rPr>
        <w:t xml:space="preserve"> </w:t>
      </w:r>
      <w:r>
        <w:rPr>
          <w:lang w:val="uz-Cyrl-UZ"/>
        </w:rPr>
        <w:t>ayolni</w:t>
      </w:r>
      <w:r w:rsidR="00DA3148">
        <w:rPr>
          <w:lang w:val="uz-Cyrl-UZ"/>
        </w:rPr>
        <w:t xml:space="preserve"> </w:t>
      </w:r>
      <w:r>
        <w:rPr>
          <w:lang w:val="uz-Cyrl-UZ"/>
        </w:rPr>
        <w:t>ko‘rib</w:t>
      </w:r>
      <w:r w:rsidR="00DA3148">
        <w:rPr>
          <w:lang w:val="uz-Cyrl-UZ"/>
        </w:rPr>
        <w:t xml:space="preserve"> </w:t>
      </w:r>
      <w:r>
        <w:rPr>
          <w:lang w:val="uz-Cyrl-UZ"/>
        </w:rPr>
        <w:t>qoldi</w:t>
      </w:r>
      <w:r w:rsidR="00DA3148">
        <w:rPr>
          <w:lang w:val="uz-Cyrl-UZ"/>
        </w:rPr>
        <w:t xml:space="preserve">. </w:t>
      </w:r>
      <w:r>
        <w:rPr>
          <w:lang w:val="uz-Cyrl-UZ"/>
        </w:rPr>
        <w:t>Ayol</w:t>
      </w:r>
      <w:r w:rsidR="00DA3148">
        <w:rPr>
          <w:lang w:val="uz-Cyrl-UZ"/>
        </w:rPr>
        <w:t xml:space="preserve"> </w:t>
      </w:r>
      <w:r>
        <w:rPr>
          <w:lang w:val="uz-Cyrl-UZ"/>
        </w:rPr>
        <w:t>juda</w:t>
      </w:r>
      <w:r w:rsidR="00DA3148">
        <w:rPr>
          <w:lang w:val="uz-Cyrl-UZ"/>
        </w:rPr>
        <w:t xml:space="preserve"> </w:t>
      </w:r>
      <w:r>
        <w:rPr>
          <w:lang w:val="uz-Cyrl-UZ"/>
        </w:rPr>
        <w:t>go‘zal</w:t>
      </w:r>
      <w:r w:rsidR="00DA3148">
        <w:rPr>
          <w:lang w:val="uz-Cyrl-UZ"/>
        </w:rPr>
        <w:t xml:space="preserve"> </w:t>
      </w:r>
      <w:r>
        <w:rPr>
          <w:lang w:val="uz-Cyrl-UZ"/>
        </w:rPr>
        <w:t>edi</w:t>
      </w:r>
      <w:r w:rsidR="00DA3148">
        <w:rPr>
          <w:lang w:val="uz-Cyrl-UZ"/>
        </w:rPr>
        <w:t xml:space="preserve">. </w:t>
      </w:r>
      <w:r>
        <w:rPr>
          <w:lang w:val="uz-Cyrl-UZ"/>
        </w:rPr>
        <w:t>Dovud</w:t>
      </w:r>
      <w:r w:rsidR="003A204C">
        <w:rPr>
          <w:lang w:val="uz-Cyrl-UZ"/>
        </w:rPr>
        <w:t xml:space="preserve"> </w:t>
      </w:r>
      <w:r>
        <w:rPr>
          <w:lang w:val="uz-Cyrl-UZ"/>
        </w:rPr>
        <w:t>bittasiga</w:t>
      </w:r>
      <w:r w:rsidR="003A204C">
        <w:rPr>
          <w:lang w:val="uz-Cyrl-UZ"/>
        </w:rPr>
        <w:t xml:space="preserve">: </w:t>
      </w:r>
      <w:r w:rsidR="0047118D">
        <w:rPr>
          <w:lang w:val="uz-Cyrl-UZ"/>
        </w:rPr>
        <w:t>–</w:t>
      </w:r>
      <w:r w:rsidR="003A204C">
        <w:rPr>
          <w:lang w:val="uz-Cyrl-UZ"/>
        </w:rPr>
        <w:t xml:space="preserve"> </w:t>
      </w:r>
      <w:r>
        <w:rPr>
          <w:lang w:val="uz-Cyrl-UZ"/>
        </w:rPr>
        <w:t>Borib</w:t>
      </w:r>
      <w:r w:rsidR="003A204C">
        <w:rPr>
          <w:lang w:val="uz-Cyrl-UZ"/>
        </w:rPr>
        <w:t xml:space="preserve"> </w:t>
      </w:r>
      <w:r>
        <w:rPr>
          <w:lang w:val="uz-Cyrl-UZ"/>
        </w:rPr>
        <w:t>bil</w:t>
      </w:r>
      <w:r w:rsidR="0047118D">
        <w:rPr>
          <w:lang w:val="uz-Cyrl-UZ"/>
        </w:rPr>
        <w:t>–</w:t>
      </w:r>
      <w:r>
        <w:rPr>
          <w:lang w:val="uz-Cyrl-UZ"/>
        </w:rPr>
        <w:t>chi</w:t>
      </w:r>
      <w:r w:rsidR="003A204C">
        <w:rPr>
          <w:lang w:val="uz-Cyrl-UZ"/>
        </w:rPr>
        <w:t xml:space="preserve">, </w:t>
      </w:r>
      <w:r>
        <w:rPr>
          <w:lang w:val="uz-Cyrl-UZ"/>
        </w:rPr>
        <w:t>u</w:t>
      </w:r>
      <w:r w:rsidR="003A204C">
        <w:rPr>
          <w:lang w:val="uz-Cyrl-UZ"/>
        </w:rPr>
        <w:t xml:space="preserve"> </w:t>
      </w:r>
      <w:r>
        <w:rPr>
          <w:lang w:val="uz-Cyrl-UZ"/>
        </w:rPr>
        <w:t>kim</w:t>
      </w:r>
      <w:r w:rsidR="003A204C">
        <w:rPr>
          <w:lang w:val="uz-Cyrl-UZ"/>
        </w:rPr>
        <w:t xml:space="preserve"> </w:t>
      </w:r>
      <w:r>
        <w:rPr>
          <w:lang w:val="uz-Cyrl-UZ"/>
        </w:rPr>
        <w:t>ekan</w:t>
      </w:r>
      <w:r w:rsidR="003A204C">
        <w:rPr>
          <w:lang w:val="uz-Cyrl-UZ"/>
        </w:rPr>
        <w:t xml:space="preserve">, </w:t>
      </w:r>
      <w:r w:rsidR="0047118D">
        <w:rPr>
          <w:lang w:val="uz-Cyrl-UZ"/>
        </w:rPr>
        <w:t>–</w:t>
      </w:r>
      <w:r w:rsidR="003A204C">
        <w:rPr>
          <w:lang w:val="uz-Cyrl-UZ"/>
        </w:rPr>
        <w:t xml:space="preserve"> </w:t>
      </w:r>
      <w:r>
        <w:rPr>
          <w:lang w:val="uz-Cyrl-UZ"/>
        </w:rPr>
        <w:t>deb</w:t>
      </w:r>
      <w:r w:rsidR="003A204C">
        <w:rPr>
          <w:lang w:val="uz-Cyrl-UZ"/>
        </w:rPr>
        <w:t xml:space="preserve"> </w:t>
      </w:r>
      <w:r>
        <w:rPr>
          <w:lang w:val="uz-Cyrl-UZ"/>
        </w:rPr>
        <w:t>jo‘natdi</w:t>
      </w:r>
      <w:r w:rsidR="0013438F" w:rsidRPr="00DD564B">
        <w:rPr>
          <w:lang w:val="en-US"/>
        </w:rPr>
        <w:t>. &lt;...&gt;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Ayol</w:t>
      </w:r>
      <w:r w:rsidR="003A204C">
        <w:rPr>
          <w:lang w:val="uz-Cyrl-UZ"/>
        </w:rPr>
        <w:t xml:space="preserve"> </w:t>
      </w:r>
      <w:r>
        <w:rPr>
          <w:lang w:val="uz-Cyrl-UZ"/>
        </w:rPr>
        <w:t>homilador</w:t>
      </w:r>
      <w:r w:rsidR="003A204C">
        <w:rPr>
          <w:lang w:val="uz-Cyrl-UZ"/>
        </w:rPr>
        <w:t xml:space="preserve"> </w:t>
      </w:r>
      <w:r>
        <w:rPr>
          <w:lang w:val="uz-Cyrl-UZ"/>
        </w:rPr>
        <w:t>bo‘lganini</w:t>
      </w:r>
      <w:r w:rsidR="003A204C">
        <w:rPr>
          <w:lang w:val="uz-Cyrl-UZ"/>
        </w:rPr>
        <w:t xml:space="preserve"> </w:t>
      </w:r>
      <w:r>
        <w:rPr>
          <w:lang w:val="uz-Cyrl-UZ"/>
        </w:rPr>
        <w:t>bildi</w:t>
      </w:r>
      <w:r w:rsidR="003A204C">
        <w:rPr>
          <w:lang w:val="uz-Cyrl-UZ"/>
        </w:rPr>
        <w:t xml:space="preserve"> </w:t>
      </w:r>
      <w:r>
        <w:rPr>
          <w:lang w:val="uz-Cyrl-UZ"/>
        </w:rPr>
        <w:t>va</w:t>
      </w:r>
      <w:r w:rsidR="003A204C">
        <w:rPr>
          <w:lang w:val="uz-Cyrl-UZ"/>
        </w:rPr>
        <w:t xml:space="preserve"> </w:t>
      </w:r>
      <w:r>
        <w:rPr>
          <w:lang w:val="uz-Cyrl-UZ"/>
        </w:rPr>
        <w:t>bu</w:t>
      </w:r>
      <w:r w:rsidR="003A204C">
        <w:rPr>
          <w:lang w:val="uz-Cyrl-UZ"/>
        </w:rPr>
        <w:t xml:space="preserve"> </w:t>
      </w:r>
      <w:r>
        <w:rPr>
          <w:lang w:val="uz-Cyrl-UZ"/>
        </w:rPr>
        <w:t>haqda</w:t>
      </w:r>
      <w:r w:rsidR="003A204C">
        <w:rPr>
          <w:lang w:val="uz-Cyrl-UZ"/>
        </w:rPr>
        <w:t xml:space="preserve"> </w:t>
      </w:r>
      <w:r>
        <w:rPr>
          <w:lang w:val="uz-Cyrl-UZ"/>
        </w:rPr>
        <w:t>Dovudga</w:t>
      </w:r>
      <w:r w:rsidR="003A204C">
        <w:rPr>
          <w:lang w:val="uz-Cyrl-UZ"/>
        </w:rPr>
        <w:t xml:space="preserve"> </w:t>
      </w:r>
      <w:r>
        <w:rPr>
          <w:lang w:val="uz-Cyrl-UZ"/>
        </w:rPr>
        <w:t>xabar</w:t>
      </w:r>
      <w:r w:rsidR="003A204C">
        <w:rPr>
          <w:lang w:val="uz-Cyrl-UZ"/>
        </w:rPr>
        <w:t xml:space="preserve"> </w:t>
      </w:r>
      <w:r>
        <w:rPr>
          <w:lang w:val="uz-Cyrl-UZ"/>
        </w:rPr>
        <w:t>berdi</w:t>
      </w:r>
      <w:r w:rsidR="00FD0824" w:rsidRPr="00DD564B">
        <w:rPr>
          <w:lang w:val="en-US"/>
        </w:rPr>
        <w:t xml:space="preserve"> (</w:t>
      </w:r>
      <w:r w:rsidRPr="00DD564B">
        <w:rPr>
          <w:lang w:val="en-US"/>
        </w:rPr>
        <w:t>qarang</w:t>
      </w:r>
      <w:r w:rsidR="0047118D">
        <w:rPr>
          <w:lang w:val="uz-Cyrl-UZ"/>
        </w:rPr>
        <w:t>:</w:t>
      </w:r>
      <w:r w:rsidR="001C3D01" w:rsidRPr="00DD564B">
        <w:rPr>
          <w:lang w:val="en-US"/>
        </w:rPr>
        <w:t xml:space="preserve"> </w:t>
      </w:r>
      <w:r w:rsidR="00FD0824" w:rsidRPr="00DD564B">
        <w:rPr>
          <w:lang w:val="en-US"/>
        </w:rPr>
        <w:t>2</w:t>
      </w:r>
      <w:r w:rsidR="00D52436" w:rsidRPr="00DD564B">
        <w:rPr>
          <w:lang w:val="en-US"/>
        </w:rPr>
        <w:t>–</w:t>
      </w:r>
      <w:r w:rsidR="00FD0824" w:rsidRPr="00DD564B">
        <w:rPr>
          <w:lang w:val="en-US"/>
        </w:rPr>
        <w:t>5</w:t>
      </w:r>
      <w:r w:rsidR="0047118D">
        <w:rPr>
          <w:lang w:val="uz-Cyrl-UZ"/>
        </w:rPr>
        <w:t xml:space="preserve"> </w:t>
      </w:r>
      <w:r>
        <w:rPr>
          <w:lang w:val="uz-Cyrl-UZ"/>
        </w:rPr>
        <w:t>oyatlar</w:t>
      </w:r>
      <w:r w:rsidR="00FD0824" w:rsidRPr="00DD564B">
        <w:rPr>
          <w:lang w:val="en-US"/>
        </w:rPr>
        <w:t>).</w:t>
      </w:r>
    </w:p>
    <w:p w:rsidR="00FD0824" w:rsidRPr="00DD564B" w:rsidRDefault="00FD0824" w:rsidP="00035C0B">
      <w:pPr>
        <w:autoSpaceDE w:val="0"/>
        <w:ind w:left="1134"/>
        <w:jc w:val="both"/>
        <w:rPr>
          <w:lang w:val="en-US"/>
        </w:rPr>
      </w:pPr>
    </w:p>
    <w:p w:rsidR="00FD0824" w:rsidRPr="009527DF" w:rsidRDefault="00DD564B" w:rsidP="00035C0B">
      <w:pPr>
        <w:autoSpaceDE w:val="0"/>
        <w:ind w:firstLine="709"/>
        <w:jc w:val="both"/>
        <w:rPr>
          <w:lang w:val="uz-Cyrl-UZ"/>
        </w:rPr>
      </w:pPr>
      <w:r w:rsidRPr="00DD564B">
        <w:rPr>
          <w:b/>
          <w:i/>
          <w:iCs/>
          <w:lang w:val="en-US"/>
        </w:rPr>
        <w:t>D</w:t>
      </w:r>
      <w:r>
        <w:rPr>
          <w:b/>
          <w:i/>
          <w:iCs/>
          <w:lang w:val="uz-Cyrl-UZ"/>
        </w:rPr>
        <w:t>ovud</w:t>
      </w:r>
      <w:r w:rsidR="003A204C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Xudoga</w:t>
      </w:r>
      <w:r w:rsidR="003A204C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isnod</w:t>
      </w:r>
      <w:r w:rsidR="003A204C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keltirdi</w:t>
      </w:r>
      <w:r w:rsidR="00B8520A" w:rsidRPr="00DD564B">
        <w:rPr>
          <w:b/>
          <w:i/>
          <w:iCs/>
          <w:lang w:val="en-US"/>
        </w:rPr>
        <w:t>.</w:t>
      </w:r>
      <w:r w:rsidR="00FD0824" w:rsidRPr="00DD564B">
        <w:rPr>
          <w:i/>
          <w:iCs/>
          <w:lang w:val="en-US"/>
        </w:rPr>
        <w:t xml:space="preserve"> </w:t>
      </w:r>
      <w:r w:rsidRPr="00DD564B">
        <w:rPr>
          <w:lang w:val="en-US"/>
        </w:rPr>
        <w:t>D</w:t>
      </w:r>
      <w:r>
        <w:rPr>
          <w:lang w:val="uz-Cyrl-UZ"/>
        </w:rPr>
        <w:t>ovud</w:t>
      </w:r>
      <w:r w:rsidR="003A204C">
        <w:rPr>
          <w:lang w:val="uz-Cyrl-UZ"/>
        </w:rPr>
        <w:t xml:space="preserve"> </w:t>
      </w:r>
      <w:r>
        <w:rPr>
          <w:lang w:val="uz-Cyrl-UZ"/>
        </w:rPr>
        <w:t>agarda</w:t>
      </w:r>
      <w:r w:rsidR="003A204C">
        <w:rPr>
          <w:lang w:val="uz-Cyrl-UZ"/>
        </w:rPr>
        <w:t xml:space="preserve"> </w:t>
      </w:r>
      <w:r>
        <w:rPr>
          <w:lang w:val="uz-Cyrl-UZ"/>
        </w:rPr>
        <w:t>o‘z</w:t>
      </w:r>
      <w:r w:rsidR="003A204C">
        <w:rPr>
          <w:lang w:val="uz-Cyrl-UZ"/>
        </w:rPr>
        <w:t xml:space="preserve"> </w:t>
      </w:r>
      <w:r>
        <w:rPr>
          <w:lang w:val="uz-Cyrl-UZ"/>
        </w:rPr>
        <w:t>joyida</w:t>
      </w:r>
      <w:r w:rsidR="003A204C">
        <w:rPr>
          <w:lang w:val="uz-Cyrl-UZ"/>
        </w:rPr>
        <w:t xml:space="preserve"> </w:t>
      </w:r>
      <w:r>
        <w:rPr>
          <w:lang w:val="uz-Cyrl-UZ"/>
        </w:rPr>
        <w:t>bo‘lib</w:t>
      </w:r>
      <w:r w:rsidR="003A204C">
        <w:rPr>
          <w:lang w:val="uz-Cyrl-UZ"/>
        </w:rPr>
        <w:t xml:space="preserve">, </w:t>
      </w:r>
      <w:r>
        <w:rPr>
          <w:lang w:val="uz-Cyrl-UZ"/>
        </w:rPr>
        <w:t>vazifasini</w:t>
      </w:r>
      <w:r w:rsidR="003A204C">
        <w:rPr>
          <w:lang w:val="uz-Cyrl-UZ"/>
        </w:rPr>
        <w:t xml:space="preserve"> </w:t>
      </w:r>
      <w:r>
        <w:rPr>
          <w:lang w:val="uz-Cyrl-UZ"/>
        </w:rPr>
        <w:t>bajarganida</w:t>
      </w:r>
      <w:r w:rsidR="003A204C">
        <w:rPr>
          <w:lang w:val="uz-Cyrl-UZ"/>
        </w:rPr>
        <w:t xml:space="preserve">, </w:t>
      </w:r>
      <w:r>
        <w:rPr>
          <w:lang w:val="uz-Cyrl-UZ"/>
        </w:rPr>
        <w:t>bunday</w:t>
      </w:r>
      <w:r w:rsidR="003A204C">
        <w:rPr>
          <w:lang w:val="uz-Cyrl-UZ"/>
        </w:rPr>
        <w:t xml:space="preserve"> </w:t>
      </w:r>
      <w:r>
        <w:rPr>
          <w:lang w:val="uz-Cyrl-UZ"/>
        </w:rPr>
        <w:t>og‘ir</w:t>
      </w:r>
      <w:r w:rsidR="003A204C">
        <w:rPr>
          <w:lang w:val="uz-Cyrl-UZ"/>
        </w:rPr>
        <w:t xml:space="preserve"> </w:t>
      </w:r>
      <w:r>
        <w:rPr>
          <w:lang w:val="uz-Cyrl-UZ"/>
        </w:rPr>
        <w:t>gunoh</w:t>
      </w:r>
      <w:r w:rsidR="003A204C">
        <w:rPr>
          <w:lang w:val="uz-Cyrl-UZ"/>
        </w:rPr>
        <w:t xml:space="preserve"> </w:t>
      </w:r>
      <w:r>
        <w:rPr>
          <w:lang w:val="uz-Cyrl-UZ"/>
        </w:rPr>
        <w:t>qilmagan</w:t>
      </w:r>
      <w:r w:rsidR="003A204C">
        <w:rPr>
          <w:lang w:val="uz-Cyrl-UZ"/>
        </w:rPr>
        <w:t xml:space="preserve"> </w:t>
      </w:r>
      <w:r>
        <w:rPr>
          <w:lang w:val="uz-Cyrl-UZ"/>
        </w:rPr>
        <w:t>bo‘lardi</w:t>
      </w:r>
      <w:r w:rsidR="00FD0824" w:rsidRPr="00DD564B">
        <w:rPr>
          <w:lang w:val="en-US"/>
        </w:rPr>
        <w:t xml:space="preserve">. </w:t>
      </w:r>
      <w:r w:rsidRPr="00DD564B">
        <w:rPr>
          <w:lang w:val="en-US"/>
        </w:rPr>
        <w:t>D</w:t>
      </w:r>
      <w:r>
        <w:rPr>
          <w:lang w:val="uz-Cyrl-UZ"/>
        </w:rPr>
        <w:t>ovud</w:t>
      </w:r>
      <w:r w:rsidR="003A204C">
        <w:rPr>
          <w:lang w:val="uz-Cyrl-UZ"/>
        </w:rPr>
        <w:t xml:space="preserve"> </w:t>
      </w:r>
      <w:r>
        <w:rPr>
          <w:lang w:val="uz-Cyrl-UZ"/>
        </w:rPr>
        <w:t>ayolni</w:t>
      </w:r>
      <w:r w:rsidR="003A204C">
        <w:rPr>
          <w:lang w:val="uz-Cyrl-UZ"/>
        </w:rPr>
        <w:t xml:space="preserve"> </w:t>
      </w:r>
      <w:r>
        <w:rPr>
          <w:lang w:val="uz-Cyrl-UZ"/>
        </w:rPr>
        <w:t>badnom</w:t>
      </w:r>
      <w:r w:rsidR="003A204C">
        <w:rPr>
          <w:lang w:val="uz-Cyrl-UZ"/>
        </w:rPr>
        <w:t xml:space="preserve"> </w:t>
      </w:r>
      <w:r>
        <w:rPr>
          <w:lang w:val="uz-Cyrl-UZ"/>
        </w:rPr>
        <w:t>qildi</w:t>
      </w:r>
      <w:r w:rsidR="003A204C">
        <w:rPr>
          <w:lang w:val="uz-Cyrl-UZ"/>
        </w:rPr>
        <w:t xml:space="preserve">, </w:t>
      </w:r>
      <w:r>
        <w:rPr>
          <w:lang w:val="uz-Cyrl-UZ"/>
        </w:rPr>
        <w:t>so‘ngra</w:t>
      </w:r>
      <w:r w:rsidR="003A204C">
        <w:rPr>
          <w:lang w:val="uz-Cyrl-UZ"/>
        </w:rPr>
        <w:t xml:space="preserve"> </w:t>
      </w:r>
      <w:r>
        <w:rPr>
          <w:lang w:val="uz-Cyrl-UZ"/>
        </w:rPr>
        <w:t>esa</w:t>
      </w:r>
      <w:r w:rsidR="003A204C">
        <w:rPr>
          <w:lang w:val="uz-Cyrl-UZ"/>
        </w:rPr>
        <w:t xml:space="preserve"> </w:t>
      </w:r>
      <w:r>
        <w:rPr>
          <w:lang w:val="uz-Cyrl-UZ"/>
        </w:rPr>
        <w:t>uning</w:t>
      </w:r>
      <w:r w:rsidR="003A204C">
        <w:rPr>
          <w:lang w:val="uz-Cyrl-UZ"/>
        </w:rPr>
        <w:t xml:space="preserve"> </w:t>
      </w:r>
      <w:r>
        <w:rPr>
          <w:lang w:val="uz-Cyrl-UZ"/>
        </w:rPr>
        <w:t>eri</w:t>
      </w:r>
      <w:r w:rsidR="003A204C">
        <w:rPr>
          <w:lang w:val="uz-Cyrl-UZ"/>
        </w:rPr>
        <w:t xml:space="preserve"> </w:t>
      </w:r>
      <w:r>
        <w:rPr>
          <w:lang w:val="uz-Cyrl-UZ"/>
        </w:rPr>
        <w:t>jang</w:t>
      </w:r>
      <w:r w:rsidR="003A204C">
        <w:rPr>
          <w:lang w:val="uz-Cyrl-UZ"/>
        </w:rPr>
        <w:t xml:space="preserve"> </w:t>
      </w:r>
      <w:r>
        <w:rPr>
          <w:lang w:val="uz-Cyrl-UZ"/>
        </w:rPr>
        <w:t>maydonida</w:t>
      </w:r>
      <w:r w:rsidR="003A204C">
        <w:rPr>
          <w:lang w:val="uz-Cyrl-UZ"/>
        </w:rPr>
        <w:t xml:space="preserve"> </w:t>
      </w:r>
      <w:r>
        <w:rPr>
          <w:lang w:val="uz-Cyrl-UZ"/>
        </w:rPr>
        <w:t>o‘lib</w:t>
      </w:r>
      <w:r w:rsidR="003A204C">
        <w:rPr>
          <w:lang w:val="uz-Cyrl-UZ"/>
        </w:rPr>
        <w:t xml:space="preserve"> </w:t>
      </w:r>
      <w:r>
        <w:rPr>
          <w:lang w:val="uz-Cyrl-UZ"/>
        </w:rPr>
        <w:t>ketishini</w:t>
      </w:r>
      <w:r w:rsidR="003A204C">
        <w:rPr>
          <w:lang w:val="uz-Cyrl-UZ"/>
        </w:rPr>
        <w:t xml:space="preserve"> </w:t>
      </w:r>
      <w:r>
        <w:rPr>
          <w:lang w:val="uz-Cyrl-UZ"/>
        </w:rPr>
        <w:t>uyushtirdi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6D6863" w:rsidRPr="00DD564B">
        <w:rPr>
          <w:lang w:val="en-US"/>
        </w:rPr>
        <w:t xml:space="preserve"> </w:t>
      </w:r>
      <w:r w:rsidR="00FD0824" w:rsidRPr="00DD564B">
        <w:rPr>
          <w:lang w:val="en-US"/>
        </w:rPr>
        <w:t>14</w:t>
      </w:r>
      <w:r w:rsidR="00D52436" w:rsidRPr="00DD564B">
        <w:rPr>
          <w:lang w:val="en-US"/>
        </w:rPr>
        <w:t>–</w:t>
      </w:r>
      <w:r w:rsidR="00FD0824" w:rsidRPr="00DD564B">
        <w:rPr>
          <w:lang w:val="en-US"/>
        </w:rPr>
        <w:t>15</w:t>
      </w:r>
      <w:r w:rsidR="0047118D">
        <w:rPr>
          <w:lang w:val="uz-Cyrl-UZ"/>
        </w:rPr>
        <w:t xml:space="preserve"> </w:t>
      </w:r>
      <w:r>
        <w:rPr>
          <w:lang w:val="uz-Cyrl-UZ"/>
        </w:rPr>
        <w:t>oyatlar</w:t>
      </w:r>
      <w:r w:rsidR="00FD0824" w:rsidRPr="00DD564B">
        <w:rPr>
          <w:lang w:val="en-US"/>
        </w:rPr>
        <w:t xml:space="preserve">). </w:t>
      </w:r>
      <w:r>
        <w:rPr>
          <w:lang w:val="uz-Cyrl-UZ"/>
        </w:rPr>
        <w:t>Shoh</w:t>
      </w:r>
      <w:r w:rsidR="003A204C">
        <w:rPr>
          <w:lang w:val="uz-Cyrl-UZ"/>
        </w:rPr>
        <w:t xml:space="preserve"> </w:t>
      </w:r>
      <w:r>
        <w:rPr>
          <w:lang w:val="uz-Cyrl-UZ"/>
        </w:rPr>
        <w:t>bunday</w:t>
      </w:r>
      <w:r w:rsidR="003A204C">
        <w:rPr>
          <w:lang w:val="uz-Cyrl-UZ"/>
        </w:rPr>
        <w:t xml:space="preserve"> </w:t>
      </w:r>
      <w:r>
        <w:rPr>
          <w:lang w:val="uz-Cyrl-UZ"/>
        </w:rPr>
        <w:t>dahshatli</w:t>
      </w:r>
      <w:r w:rsidR="003A204C">
        <w:rPr>
          <w:lang w:val="uz-Cyrl-UZ"/>
        </w:rPr>
        <w:t xml:space="preserve"> </w:t>
      </w:r>
      <w:r>
        <w:rPr>
          <w:lang w:val="uz-Cyrl-UZ"/>
        </w:rPr>
        <w:t>yovuzligi</w:t>
      </w:r>
      <w:r w:rsidR="003A204C">
        <w:rPr>
          <w:lang w:val="uz-Cyrl-UZ"/>
        </w:rPr>
        <w:t xml:space="preserve"> </w:t>
      </w:r>
      <w:r>
        <w:rPr>
          <w:lang w:val="uz-Cyrl-UZ"/>
        </w:rPr>
        <w:t>bilan</w:t>
      </w:r>
      <w:r w:rsidR="003A204C">
        <w:rPr>
          <w:lang w:val="uz-Cyrl-UZ"/>
        </w:rPr>
        <w:t xml:space="preserve"> </w:t>
      </w:r>
      <w:r>
        <w:rPr>
          <w:lang w:val="uz-Cyrl-UZ"/>
        </w:rPr>
        <w:t>Xudoni</w:t>
      </w:r>
      <w:r w:rsidR="003A204C">
        <w:rPr>
          <w:lang w:val="uz-Cyrl-UZ"/>
        </w:rPr>
        <w:t xml:space="preserve"> </w:t>
      </w:r>
      <w:r>
        <w:rPr>
          <w:lang w:val="uz-Cyrl-UZ"/>
        </w:rPr>
        <w:t>Uning</w:t>
      </w:r>
      <w:r w:rsidR="003A204C">
        <w:rPr>
          <w:lang w:val="uz-Cyrl-UZ"/>
        </w:rPr>
        <w:t xml:space="preserve"> </w:t>
      </w:r>
      <w:r>
        <w:rPr>
          <w:lang w:val="uz-Cyrl-UZ"/>
        </w:rPr>
        <w:t>shon</w:t>
      </w:r>
      <w:r w:rsidR="0047118D">
        <w:rPr>
          <w:lang w:val="uz-Cyrl-UZ"/>
        </w:rPr>
        <w:t>–</w:t>
      </w:r>
      <w:r>
        <w:rPr>
          <w:lang w:val="uz-Cyrl-UZ"/>
        </w:rPr>
        <w:t>shuhratidan</w:t>
      </w:r>
      <w:r w:rsidR="003A204C">
        <w:rPr>
          <w:lang w:val="uz-Cyrl-UZ"/>
        </w:rPr>
        <w:t xml:space="preserve"> </w:t>
      </w:r>
      <w:r>
        <w:rPr>
          <w:lang w:val="uz-Cyrl-UZ"/>
        </w:rPr>
        <w:t>mahrum</w:t>
      </w:r>
      <w:r w:rsidR="003A204C">
        <w:rPr>
          <w:lang w:val="uz-Cyrl-UZ"/>
        </w:rPr>
        <w:t xml:space="preserve"> </w:t>
      </w:r>
      <w:r>
        <w:rPr>
          <w:lang w:val="uz-Cyrl-UZ"/>
        </w:rPr>
        <w:t>etdi</w:t>
      </w:r>
      <w:r w:rsidR="00FD0824" w:rsidRPr="00DD564B">
        <w:rPr>
          <w:lang w:val="en-US"/>
        </w:rPr>
        <w:t>.</w:t>
      </w:r>
      <w:r w:rsidR="006D6863" w:rsidRPr="00DD564B">
        <w:rPr>
          <w:lang w:val="en-US"/>
        </w:rPr>
        <w:t xml:space="preserve"> </w:t>
      </w:r>
      <w:r w:rsidRPr="00DD564B">
        <w:rPr>
          <w:lang w:val="en-US"/>
        </w:rPr>
        <w:t>P</w:t>
      </w:r>
      <w:r>
        <w:rPr>
          <w:lang w:val="uz-Cyrl-UZ"/>
        </w:rPr>
        <w:t>ayg‘ambar</w:t>
      </w:r>
      <w:r w:rsidR="003A204C">
        <w:rPr>
          <w:lang w:val="uz-Cyrl-UZ"/>
        </w:rPr>
        <w:t xml:space="preserve"> </w:t>
      </w:r>
      <w:r>
        <w:rPr>
          <w:lang w:val="uz-Cyrl-UZ"/>
        </w:rPr>
        <w:t>Natan</w:t>
      </w:r>
      <w:r w:rsidR="003A204C">
        <w:rPr>
          <w:lang w:val="uz-Cyrl-UZ"/>
        </w:rPr>
        <w:t xml:space="preserve"> </w:t>
      </w:r>
      <w:r>
        <w:rPr>
          <w:lang w:val="uz-Cyrl-UZ"/>
        </w:rPr>
        <w:t>Dovudga</w:t>
      </w:r>
      <w:r w:rsidR="003A204C">
        <w:rPr>
          <w:lang w:val="uz-Cyrl-UZ"/>
        </w:rPr>
        <w:t xml:space="preserve"> </w:t>
      </w:r>
      <w:r>
        <w:rPr>
          <w:lang w:val="uz-Cyrl-UZ"/>
        </w:rPr>
        <w:t>aytdi</w:t>
      </w:r>
      <w:r w:rsidR="006D6863" w:rsidRPr="00DD564B">
        <w:rPr>
          <w:lang w:val="en-US"/>
        </w:rPr>
        <w:t>: «…</w:t>
      </w:r>
      <w:r>
        <w:rPr>
          <w:lang w:val="uz-Cyrl-UZ"/>
        </w:rPr>
        <w:t>sen</w:t>
      </w:r>
      <w:r w:rsidR="00EA52EE">
        <w:rPr>
          <w:lang w:val="uz-Cyrl-UZ"/>
        </w:rPr>
        <w:t xml:space="preserve"> </w:t>
      </w:r>
      <w:r>
        <w:rPr>
          <w:lang w:val="uz-Cyrl-UZ"/>
        </w:rPr>
        <w:t>shu</w:t>
      </w:r>
      <w:r w:rsidR="00EA52EE">
        <w:rPr>
          <w:lang w:val="uz-Cyrl-UZ"/>
        </w:rPr>
        <w:t xml:space="preserve"> </w:t>
      </w:r>
      <w:r>
        <w:rPr>
          <w:lang w:val="uz-Cyrl-UZ"/>
        </w:rPr>
        <w:t>ishni</w:t>
      </w:r>
      <w:r w:rsidR="00EA52EE">
        <w:rPr>
          <w:lang w:val="uz-Cyrl-UZ"/>
        </w:rPr>
        <w:t xml:space="preserve"> </w:t>
      </w:r>
      <w:r>
        <w:rPr>
          <w:lang w:val="uz-Cyrl-UZ"/>
        </w:rPr>
        <w:t>qilib</w:t>
      </w:r>
      <w:r w:rsidR="00EA52EE">
        <w:rPr>
          <w:lang w:val="uz-Cyrl-UZ"/>
        </w:rPr>
        <w:t xml:space="preserve">, </w:t>
      </w:r>
      <w:r>
        <w:rPr>
          <w:lang w:val="uz-Cyrl-UZ"/>
        </w:rPr>
        <w:t>Egamizni</w:t>
      </w:r>
      <w:r w:rsidR="00EA52EE">
        <w:rPr>
          <w:lang w:val="uz-Cyrl-UZ"/>
        </w:rPr>
        <w:t xml:space="preserve"> </w:t>
      </w:r>
      <w:r>
        <w:rPr>
          <w:lang w:val="uz-Cyrl-UZ"/>
        </w:rPr>
        <w:t>mensimaganing</w:t>
      </w:r>
      <w:r w:rsidR="00EA52EE">
        <w:rPr>
          <w:lang w:val="uz-Cyrl-UZ"/>
        </w:rPr>
        <w:t xml:space="preserve"> </w:t>
      </w:r>
      <w:r>
        <w:rPr>
          <w:lang w:val="uz-Cyrl-UZ"/>
        </w:rPr>
        <w:t>uchun</w:t>
      </w:r>
      <w:r w:rsidR="00EA52EE">
        <w:rPr>
          <w:lang w:val="uz-Cyrl-UZ"/>
        </w:rPr>
        <w:t xml:space="preserve"> </w:t>
      </w:r>
      <w:r>
        <w:rPr>
          <w:lang w:val="uz-Cyrl-UZ"/>
        </w:rPr>
        <w:t>tug‘ilgan</w:t>
      </w:r>
      <w:r w:rsidR="00EA52EE">
        <w:rPr>
          <w:lang w:val="uz-Cyrl-UZ"/>
        </w:rPr>
        <w:t xml:space="preserve"> </w:t>
      </w:r>
      <w:r>
        <w:rPr>
          <w:lang w:val="uz-Cyrl-UZ"/>
        </w:rPr>
        <w:t>bolang</w:t>
      </w:r>
      <w:r w:rsidR="00EA52EE">
        <w:rPr>
          <w:lang w:val="uz-Cyrl-UZ"/>
        </w:rPr>
        <w:t xml:space="preserve"> </w:t>
      </w:r>
      <w:r>
        <w:rPr>
          <w:lang w:val="uz-Cyrl-UZ"/>
        </w:rPr>
        <w:t>nobud</w:t>
      </w:r>
      <w:r w:rsidR="00EA52EE">
        <w:rPr>
          <w:lang w:val="uz-Cyrl-UZ"/>
        </w:rPr>
        <w:t xml:space="preserve"> </w:t>
      </w:r>
      <w:r>
        <w:rPr>
          <w:lang w:val="uz-Cyrl-UZ"/>
        </w:rPr>
        <w:t>bo‘ladi</w:t>
      </w:r>
      <w:r w:rsidR="00EA52EE" w:rsidRPr="00DD564B">
        <w:rPr>
          <w:lang w:val="en-US"/>
        </w:rPr>
        <w:t xml:space="preserve">» (2 </w:t>
      </w:r>
      <w:r>
        <w:rPr>
          <w:lang w:val="uz-Cyrl-UZ"/>
        </w:rPr>
        <w:t>Shoh</w:t>
      </w:r>
      <w:r w:rsidR="00D52436" w:rsidRPr="00DD564B">
        <w:rPr>
          <w:lang w:val="en-US"/>
        </w:rPr>
        <w:t>.</w:t>
      </w:r>
      <w:r w:rsidR="00FD0824" w:rsidRPr="00DD564B">
        <w:rPr>
          <w:lang w:val="en-US"/>
        </w:rPr>
        <w:t xml:space="preserve"> 12:14)</w:t>
      </w:r>
      <w:r w:rsidR="0013438F" w:rsidRPr="00DD564B">
        <w:rPr>
          <w:lang w:val="en-US"/>
        </w:rPr>
        <w:t>.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Natan</w:t>
      </w:r>
      <w:r w:rsidR="00EA52EE">
        <w:rPr>
          <w:lang w:val="uz-Cyrl-UZ"/>
        </w:rPr>
        <w:t xml:space="preserve"> </w:t>
      </w:r>
      <w:r>
        <w:rPr>
          <w:lang w:val="uz-Cyrl-UZ"/>
        </w:rPr>
        <w:t>tomonidan</w:t>
      </w:r>
      <w:r w:rsidR="00EA52EE">
        <w:rPr>
          <w:lang w:val="uz-Cyrl-UZ"/>
        </w:rPr>
        <w:t xml:space="preserve"> </w:t>
      </w:r>
      <w:r>
        <w:rPr>
          <w:lang w:val="uz-Cyrl-UZ"/>
        </w:rPr>
        <w:t>fosh</w:t>
      </w:r>
      <w:r w:rsidR="00EA52EE">
        <w:rPr>
          <w:lang w:val="uz-Cyrl-UZ"/>
        </w:rPr>
        <w:t xml:space="preserve"> </w:t>
      </w:r>
      <w:r>
        <w:rPr>
          <w:lang w:val="uz-Cyrl-UZ"/>
        </w:rPr>
        <w:t>etilgan</w:t>
      </w:r>
      <w:r w:rsidR="00EA52EE">
        <w:rPr>
          <w:lang w:val="uz-Cyrl-UZ"/>
        </w:rPr>
        <w:t xml:space="preserve"> </w:t>
      </w:r>
      <w:r>
        <w:rPr>
          <w:lang w:val="uz-Cyrl-UZ"/>
        </w:rPr>
        <w:t>Dovud</w:t>
      </w:r>
      <w:r w:rsidR="00EA52EE">
        <w:rPr>
          <w:lang w:val="uz-Cyrl-UZ"/>
        </w:rPr>
        <w:t xml:space="preserve"> </w:t>
      </w:r>
      <w:r>
        <w:rPr>
          <w:lang w:val="uz-Cyrl-UZ"/>
        </w:rPr>
        <w:t>Xudoga</w:t>
      </w:r>
      <w:r w:rsidR="00EA52EE">
        <w:rPr>
          <w:lang w:val="uz-Cyrl-UZ"/>
        </w:rPr>
        <w:t xml:space="preserve"> </w:t>
      </w:r>
      <w:r>
        <w:rPr>
          <w:lang w:val="uz-Cyrl-UZ"/>
        </w:rPr>
        <w:t>qarshi</w:t>
      </w:r>
      <w:r w:rsidR="00EA52EE">
        <w:rPr>
          <w:lang w:val="uz-Cyrl-UZ"/>
        </w:rPr>
        <w:t xml:space="preserve"> </w:t>
      </w:r>
      <w:r>
        <w:rPr>
          <w:lang w:val="uz-Cyrl-UZ"/>
        </w:rPr>
        <w:t>gunoh</w:t>
      </w:r>
      <w:r w:rsidR="00EA52EE">
        <w:rPr>
          <w:lang w:val="uz-Cyrl-UZ"/>
        </w:rPr>
        <w:t xml:space="preserve"> </w:t>
      </w:r>
      <w:r>
        <w:rPr>
          <w:lang w:val="uz-Cyrl-UZ"/>
        </w:rPr>
        <w:t>qilganini</w:t>
      </w:r>
      <w:r w:rsidR="00EA52EE">
        <w:rPr>
          <w:lang w:val="uz-Cyrl-UZ"/>
        </w:rPr>
        <w:t xml:space="preserve"> </w:t>
      </w:r>
      <w:r>
        <w:rPr>
          <w:lang w:val="uz-Cyrl-UZ"/>
        </w:rPr>
        <w:t>angladi</w:t>
      </w:r>
      <w:r w:rsidR="00FD0824" w:rsidRPr="00DD564B">
        <w:rPr>
          <w:lang w:val="en-US"/>
        </w:rPr>
        <w:t>.</w:t>
      </w:r>
      <w:r w:rsidR="009527DF">
        <w:rPr>
          <w:lang w:val="uz-Cyrl-UZ"/>
        </w:rPr>
        <w:t xml:space="preserve"> </w:t>
      </w:r>
      <w:r>
        <w:rPr>
          <w:lang w:val="uz-Cyrl-UZ"/>
        </w:rPr>
        <w:t>Dovudning</w:t>
      </w:r>
      <w:r w:rsidR="00EA52EE">
        <w:rPr>
          <w:lang w:val="uz-Cyrl-UZ"/>
        </w:rPr>
        <w:t xml:space="preserve"> </w:t>
      </w:r>
      <w:r>
        <w:rPr>
          <w:lang w:val="uz-Cyrl-UZ"/>
        </w:rPr>
        <w:t>gunohi</w:t>
      </w:r>
      <w:r w:rsidR="00EA52EE">
        <w:rPr>
          <w:lang w:val="uz-Cyrl-UZ"/>
        </w:rPr>
        <w:t xml:space="preserve"> </w:t>
      </w:r>
      <w:r>
        <w:rPr>
          <w:lang w:val="uz-Cyrl-UZ"/>
        </w:rPr>
        <w:t>odamlarga</w:t>
      </w:r>
      <w:r w:rsidR="00EA52EE">
        <w:rPr>
          <w:lang w:val="uz-Cyrl-UZ"/>
        </w:rPr>
        <w:t xml:space="preserve"> </w:t>
      </w:r>
      <w:r>
        <w:rPr>
          <w:lang w:val="uz-Cyrl-UZ"/>
        </w:rPr>
        <w:t>baxtsizlik</w:t>
      </w:r>
      <w:r w:rsidR="00EA52EE">
        <w:rPr>
          <w:lang w:val="uz-Cyrl-UZ"/>
        </w:rPr>
        <w:t xml:space="preserve"> </w:t>
      </w:r>
      <w:r>
        <w:rPr>
          <w:lang w:val="uz-Cyrl-UZ"/>
        </w:rPr>
        <w:t>keltirdi</w:t>
      </w:r>
      <w:r w:rsidR="00EA52EE">
        <w:rPr>
          <w:lang w:val="uz-Cyrl-UZ"/>
        </w:rPr>
        <w:t xml:space="preserve">, </w:t>
      </w:r>
      <w:r>
        <w:rPr>
          <w:lang w:val="uz-Cyrl-UZ"/>
        </w:rPr>
        <w:t>ammo</w:t>
      </w:r>
      <w:r w:rsidR="00EA52EE">
        <w:rPr>
          <w:lang w:val="uz-Cyrl-UZ"/>
        </w:rPr>
        <w:t xml:space="preserve"> </w:t>
      </w:r>
      <w:r>
        <w:rPr>
          <w:lang w:val="uz-Cyrl-UZ"/>
        </w:rPr>
        <w:t>eng</w:t>
      </w:r>
      <w:r w:rsidR="00EA52EE">
        <w:rPr>
          <w:lang w:val="uz-Cyrl-UZ"/>
        </w:rPr>
        <w:t xml:space="preserve"> </w:t>
      </w:r>
      <w:r>
        <w:rPr>
          <w:lang w:val="uz-Cyrl-UZ"/>
        </w:rPr>
        <w:t>og‘ir</w:t>
      </w:r>
      <w:r w:rsidR="00EA52EE">
        <w:rPr>
          <w:lang w:val="uz-Cyrl-UZ"/>
        </w:rPr>
        <w:t xml:space="preserve"> </w:t>
      </w:r>
      <w:r>
        <w:rPr>
          <w:lang w:val="uz-Cyrl-UZ"/>
        </w:rPr>
        <w:t>jinoyat</w:t>
      </w:r>
      <w:r w:rsidR="00EA52EE">
        <w:rPr>
          <w:lang w:val="uz-Cyrl-UZ"/>
        </w:rPr>
        <w:t xml:space="preserve"> </w:t>
      </w:r>
      <w:r>
        <w:rPr>
          <w:lang w:val="uz-Cyrl-UZ"/>
        </w:rPr>
        <w:t>Dovud</w:t>
      </w:r>
      <w:r w:rsidR="00EA52EE">
        <w:rPr>
          <w:lang w:val="uz-Cyrl-UZ"/>
        </w:rPr>
        <w:t xml:space="preserve"> </w:t>
      </w:r>
      <w:r>
        <w:rPr>
          <w:lang w:val="uz-Cyrl-UZ"/>
        </w:rPr>
        <w:t>Xudoni</w:t>
      </w:r>
      <w:r w:rsidR="00EA52EE">
        <w:rPr>
          <w:lang w:val="uz-Cyrl-UZ"/>
        </w:rPr>
        <w:t xml:space="preserve"> </w:t>
      </w:r>
      <w:r>
        <w:rPr>
          <w:lang w:val="uz-Cyrl-UZ"/>
        </w:rPr>
        <w:t>Uning</w:t>
      </w:r>
      <w:r w:rsidR="00EA52EE">
        <w:rPr>
          <w:lang w:val="uz-Cyrl-UZ"/>
        </w:rPr>
        <w:t xml:space="preserve"> </w:t>
      </w:r>
      <w:r>
        <w:rPr>
          <w:lang w:val="uz-Cyrl-UZ"/>
        </w:rPr>
        <w:t>dushmanlari</w:t>
      </w:r>
      <w:r w:rsidR="00EA52EE">
        <w:rPr>
          <w:lang w:val="uz-Cyrl-UZ"/>
        </w:rPr>
        <w:t xml:space="preserve"> </w:t>
      </w:r>
      <w:r>
        <w:rPr>
          <w:lang w:val="uz-Cyrl-UZ"/>
        </w:rPr>
        <w:t>oldida</w:t>
      </w:r>
      <w:r w:rsidR="00EA52EE">
        <w:rPr>
          <w:lang w:val="uz-Cyrl-UZ"/>
        </w:rPr>
        <w:t xml:space="preserve"> </w:t>
      </w:r>
      <w:r>
        <w:rPr>
          <w:lang w:val="uz-Cyrl-UZ"/>
        </w:rPr>
        <w:t>shon</w:t>
      </w:r>
      <w:r w:rsidR="0047118D">
        <w:rPr>
          <w:lang w:val="uz-Cyrl-UZ"/>
        </w:rPr>
        <w:t>–</w:t>
      </w:r>
      <w:r>
        <w:rPr>
          <w:lang w:val="uz-Cyrl-UZ"/>
        </w:rPr>
        <w:t>shavkatdan</w:t>
      </w:r>
      <w:r w:rsidR="00EA52EE">
        <w:rPr>
          <w:lang w:val="uz-Cyrl-UZ"/>
        </w:rPr>
        <w:t xml:space="preserve"> </w:t>
      </w:r>
      <w:r>
        <w:rPr>
          <w:lang w:val="uz-Cyrl-UZ"/>
        </w:rPr>
        <w:t>mahrum</w:t>
      </w:r>
      <w:r w:rsidR="00EA52EE">
        <w:rPr>
          <w:lang w:val="uz-Cyrl-UZ"/>
        </w:rPr>
        <w:t xml:space="preserve"> </w:t>
      </w:r>
      <w:r>
        <w:rPr>
          <w:lang w:val="uz-Cyrl-UZ"/>
        </w:rPr>
        <w:t>qilgani</w:t>
      </w:r>
      <w:r w:rsidR="00EA52EE">
        <w:rPr>
          <w:lang w:val="uz-Cyrl-UZ"/>
        </w:rPr>
        <w:t xml:space="preserve"> </w:t>
      </w:r>
      <w:r>
        <w:rPr>
          <w:lang w:val="uz-Cyrl-UZ"/>
        </w:rPr>
        <w:t>edi</w:t>
      </w:r>
      <w:r w:rsidR="00FD0824" w:rsidRPr="009527DF">
        <w:rPr>
          <w:lang w:val="uz-Cyrl-UZ"/>
        </w:rPr>
        <w:t xml:space="preserve">. </w:t>
      </w:r>
      <w:r>
        <w:rPr>
          <w:lang w:val="uz-Cyrl-UZ"/>
        </w:rPr>
        <w:t>Dovud</w:t>
      </w:r>
      <w:r w:rsidR="00273B01">
        <w:rPr>
          <w:lang w:val="uz-Cyrl-UZ"/>
        </w:rPr>
        <w:t xml:space="preserve"> </w:t>
      </w:r>
      <w:r>
        <w:rPr>
          <w:lang w:val="uz-Cyrl-UZ"/>
        </w:rPr>
        <w:t>o‘zining</w:t>
      </w:r>
      <w:r w:rsidR="00273B01">
        <w:rPr>
          <w:lang w:val="uz-Cyrl-UZ"/>
        </w:rPr>
        <w:t xml:space="preserve"> </w:t>
      </w:r>
      <w:r>
        <w:rPr>
          <w:lang w:val="uz-Cyrl-UZ"/>
        </w:rPr>
        <w:t>gunohlari</w:t>
      </w:r>
      <w:r w:rsidR="00273B01">
        <w:rPr>
          <w:lang w:val="uz-Cyrl-UZ"/>
        </w:rPr>
        <w:t xml:space="preserve"> </w:t>
      </w:r>
      <w:r>
        <w:rPr>
          <w:lang w:val="uz-Cyrl-UZ"/>
        </w:rPr>
        <w:t>Xudoning</w:t>
      </w:r>
      <w:r w:rsidR="00273B01">
        <w:rPr>
          <w:lang w:val="uz-Cyrl-UZ"/>
        </w:rPr>
        <w:t xml:space="preserve"> </w:t>
      </w:r>
      <w:r>
        <w:rPr>
          <w:lang w:val="uz-Cyrl-UZ"/>
        </w:rPr>
        <w:t>nazarida</w:t>
      </w:r>
      <w:r w:rsidR="00273B01">
        <w:rPr>
          <w:lang w:val="uz-Cyrl-UZ"/>
        </w:rPr>
        <w:t xml:space="preserve"> </w:t>
      </w:r>
      <w:r>
        <w:rPr>
          <w:lang w:val="uz-Cyrl-UZ"/>
        </w:rPr>
        <w:t>jinoyatkorona</w:t>
      </w:r>
      <w:r w:rsidR="00273B01">
        <w:rPr>
          <w:lang w:val="uz-Cyrl-UZ"/>
        </w:rPr>
        <w:t xml:space="preserve"> </w:t>
      </w:r>
      <w:r>
        <w:rPr>
          <w:lang w:val="uz-Cyrl-UZ"/>
        </w:rPr>
        <w:t>ekanligini</w:t>
      </w:r>
      <w:r w:rsidR="00273B01">
        <w:rPr>
          <w:lang w:val="uz-Cyrl-UZ"/>
        </w:rPr>
        <w:t xml:space="preserve"> </w:t>
      </w:r>
      <w:r>
        <w:rPr>
          <w:lang w:val="uz-Cyrl-UZ"/>
        </w:rPr>
        <w:t>tushunib</w:t>
      </w:r>
      <w:r w:rsidR="00273B01">
        <w:rPr>
          <w:lang w:val="uz-Cyrl-UZ"/>
        </w:rPr>
        <w:t xml:space="preserve">, </w:t>
      </w:r>
      <w:r>
        <w:rPr>
          <w:lang w:val="uz-Cyrl-UZ"/>
        </w:rPr>
        <w:t>qilmishlari</w:t>
      </w:r>
      <w:r w:rsidR="00273B01">
        <w:rPr>
          <w:lang w:val="uz-Cyrl-UZ"/>
        </w:rPr>
        <w:t xml:space="preserve"> </w:t>
      </w:r>
      <w:r>
        <w:rPr>
          <w:lang w:val="uz-Cyrl-UZ"/>
        </w:rPr>
        <w:t>haqida</w:t>
      </w:r>
      <w:r w:rsidR="00273B01">
        <w:rPr>
          <w:lang w:val="uz-Cyrl-UZ"/>
        </w:rPr>
        <w:t xml:space="preserve"> </w:t>
      </w:r>
      <w:r>
        <w:rPr>
          <w:lang w:val="uz-Cyrl-UZ"/>
        </w:rPr>
        <w:t>qayg‘u</w:t>
      </w:r>
      <w:r w:rsidR="00273B01">
        <w:rPr>
          <w:lang w:val="uz-Cyrl-UZ"/>
        </w:rPr>
        <w:t xml:space="preserve"> </w:t>
      </w:r>
      <w:r>
        <w:rPr>
          <w:lang w:val="uz-Cyrl-UZ"/>
        </w:rPr>
        <w:t>bilan</w:t>
      </w:r>
      <w:r w:rsidR="00273B01">
        <w:rPr>
          <w:lang w:val="uz-Cyrl-UZ"/>
        </w:rPr>
        <w:t xml:space="preserve"> </w:t>
      </w:r>
      <w:r>
        <w:rPr>
          <w:lang w:val="uz-Cyrl-UZ"/>
        </w:rPr>
        <w:t>gapirgan</w:t>
      </w:r>
      <w:r w:rsidR="00273B01">
        <w:rPr>
          <w:lang w:val="uz-Cyrl-UZ"/>
        </w:rPr>
        <w:t>:</w:t>
      </w:r>
      <w:r w:rsidR="00FD0824" w:rsidRPr="009527DF">
        <w:rPr>
          <w:lang w:val="uz-Cyrl-UZ"/>
        </w:rPr>
        <w:t xml:space="preserve"> «</w:t>
      </w:r>
      <w:r>
        <w:rPr>
          <w:lang w:val="uz-Cyrl-UZ"/>
        </w:rPr>
        <w:t>Egam</w:t>
      </w:r>
      <w:r w:rsidR="00273B01">
        <w:rPr>
          <w:lang w:val="uz-Cyrl-UZ"/>
        </w:rPr>
        <w:t xml:space="preserve"> </w:t>
      </w:r>
      <w:r>
        <w:rPr>
          <w:lang w:val="uz-Cyrl-UZ"/>
        </w:rPr>
        <w:t>oldida</w:t>
      </w:r>
      <w:r w:rsidR="00273B01">
        <w:rPr>
          <w:lang w:val="uz-Cyrl-UZ"/>
        </w:rPr>
        <w:t xml:space="preserve"> </w:t>
      </w:r>
      <w:r>
        <w:rPr>
          <w:lang w:val="uz-Cyrl-UZ"/>
        </w:rPr>
        <w:t>gunoh</w:t>
      </w:r>
      <w:r w:rsidR="00273B01">
        <w:rPr>
          <w:lang w:val="uz-Cyrl-UZ"/>
        </w:rPr>
        <w:t xml:space="preserve"> </w:t>
      </w:r>
      <w:r>
        <w:rPr>
          <w:lang w:val="uz-Cyrl-UZ"/>
        </w:rPr>
        <w:t>qildim</w:t>
      </w:r>
      <w:r w:rsidR="00FD0824" w:rsidRPr="009527DF">
        <w:rPr>
          <w:lang w:val="uz-Cyrl-UZ"/>
        </w:rPr>
        <w:t>» (</w:t>
      </w:r>
      <w:r>
        <w:rPr>
          <w:lang w:val="uz-Cyrl-UZ"/>
        </w:rPr>
        <w:t>qarang</w:t>
      </w:r>
      <w:r w:rsidR="009527DF">
        <w:rPr>
          <w:lang w:val="uz-Cyrl-UZ"/>
        </w:rPr>
        <w:t>:</w:t>
      </w:r>
      <w:r w:rsidR="00D52436" w:rsidRPr="009527DF">
        <w:rPr>
          <w:lang w:val="uz-Cyrl-UZ"/>
        </w:rPr>
        <w:t xml:space="preserve"> </w:t>
      </w:r>
      <w:r w:rsidR="00FD0824" w:rsidRPr="009527DF">
        <w:rPr>
          <w:lang w:val="uz-Cyrl-UZ"/>
        </w:rPr>
        <w:t>13</w:t>
      </w:r>
      <w:r w:rsidR="009527DF">
        <w:rPr>
          <w:lang w:val="uz-Cyrl-UZ"/>
        </w:rPr>
        <w:t>-</w:t>
      </w:r>
      <w:r>
        <w:rPr>
          <w:lang w:val="uz-Cyrl-UZ"/>
        </w:rPr>
        <w:t>oyat</w:t>
      </w:r>
      <w:r w:rsidR="00FD0824" w:rsidRPr="009527DF">
        <w:rPr>
          <w:lang w:val="uz-Cyrl-UZ"/>
        </w:rPr>
        <w:t>).</w:t>
      </w:r>
    </w:p>
    <w:p w:rsidR="00B8520A" w:rsidRPr="009527DF" w:rsidRDefault="00B8520A" w:rsidP="00035C0B">
      <w:pPr>
        <w:autoSpaceDE w:val="0"/>
        <w:ind w:firstLine="709"/>
        <w:jc w:val="both"/>
        <w:rPr>
          <w:lang w:val="uz-Cyrl-UZ"/>
        </w:rPr>
      </w:pPr>
    </w:p>
    <w:p w:rsidR="00FD0824" w:rsidRPr="005B68BD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Dovudning</w:t>
      </w:r>
      <w:r w:rsidR="005B68BD">
        <w:rPr>
          <w:lang w:val="uz-Cyrl-UZ"/>
        </w:rPr>
        <w:t xml:space="preserve"> </w:t>
      </w:r>
      <w:r>
        <w:rPr>
          <w:lang w:val="uz-Cyrl-UZ"/>
        </w:rPr>
        <w:t>hayotidagi</w:t>
      </w:r>
      <w:r w:rsidR="005B68BD">
        <w:rPr>
          <w:lang w:val="uz-Cyrl-UZ"/>
        </w:rPr>
        <w:t xml:space="preserve"> </w:t>
      </w:r>
      <w:r>
        <w:rPr>
          <w:lang w:val="uz-Cyrl-UZ"/>
        </w:rPr>
        <w:t>bu</w:t>
      </w:r>
      <w:r w:rsidR="005B68BD">
        <w:rPr>
          <w:lang w:val="uz-Cyrl-UZ"/>
        </w:rPr>
        <w:t xml:space="preserve"> </w:t>
      </w:r>
      <w:r>
        <w:rPr>
          <w:lang w:val="uz-Cyrl-UZ"/>
        </w:rPr>
        <w:t>dahshatli</w:t>
      </w:r>
      <w:r w:rsidR="005B68BD">
        <w:rPr>
          <w:lang w:val="uz-Cyrl-UZ"/>
        </w:rPr>
        <w:t xml:space="preserve"> </w:t>
      </w:r>
      <w:r>
        <w:rPr>
          <w:lang w:val="uz-Cyrl-UZ"/>
        </w:rPr>
        <w:t>holat</w:t>
      </w:r>
      <w:r w:rsidR="005B68BD">
        <w:rPr>
          <w:lang w:val="uz-Cyrl-UZ"/>
        </w:rPr>
        <w:t xml:space="preserve"> </w:t>
      </w:r>
      <w:r>
        <w:rPr>
          <w:lang w:val="uz-Cyrl-UZ"/>
        </w:rPr>
        <w:t>bizni</w:t>
      </w:r>
      <w:r w:rsidR="005B68BD">
        <w:rPr>
          <w:lang w:val="uz-Cyrl-UZ"/>
        </w:rPr>
        <w:t xml:space="preserve"> </w:t>
      </w:r>
      <w:r>
        <w:rPr>
          <w:lang w:val="uz-Cyrl-UZ"/>
        </w:rPr>
        <w:t>o‘z</w:t>
      </w:r>
      <w:r w:rsidR="005B68BD">
        <w:rPr>
          <w:lang w:val="uz-Cyrl-UZ"/>
        </w:rPr>
        <w:t xml:space="preserve"> </w:t>
      </w:r>
      <w:r>
        <w:rPr>
          <w:lang w:val="uz-Cyrl-UZ"/>
        </w:rPr>
        <w:t>hatti</w:t>
      </w:r>
      <w:r w:rsidR="0047118D">
        <w:rPr>
          <w:lang w:val="uz-Cyrl-UZ"/>
        </w:rPr>
        <w:t>–</w:t>
      </w:r>
      <w:r>
        <w:rPr>
          <w:lang w:val="uz-Cyrl-UZ"/>
        </w:rPr>
        <w:t>harakatlarimiz</w:t>
      </w:r>
      <w:r w:rsidR="005B68BD">
        <w:rPr>
          <w:lang w:val="uz-Cyrl-UZ"/>
        </w:rPr>
        <w:t xml:space="preserve"> </w:t>
      </w:r>
      <w:r>
        <w:rPr>
          <w:lang w:val="uz-Cyrl-UZ"/>
        </w:rPr>
        <w:t>bilan</w:t>
      </w:r>
      <w:r w:rsidR="005B68BD">
        <w:rPr>
          <w:lang w:val="uz-Cyrl-UZ"/>
        </w:rPr>
        <w:t xml:space="preserve"> </w:t>
      </w:r>
      <w:r>
        <w:rPr>
          <w:lang w:val="uz-Cyrl-UZ"/>
        </w:rPr>
        <w:t>Xudoni</w:t>
      </w:r>
      <w:r w:rsidR="005B68BD">
        <w:rPr>
          <w:lang w:val="uz-Cyrl-UZ"/>
        </w:rPr>
        <w:t xml:space="preserve"> </w:t>
      </w:r>
      <w:r>
        <w:rPr>
          <w:lang w:val="uz-Cyrl-UZ"/>
        </w:rPr>
        <w:t>shon</w:t>
      </w:r>
      <w:r w:rsidR="0047118D">
        <w:rPr>
          <w:lang w:val="uz-Cyrl-UZ"/>
        </w:rPr>
        <w:t>–</w:t>
      </w:r>
      <w:r>
        <w:rPr>
          <w:lang w:val="uz-Cyrl-UZ"/>
        </w:rPr>
        <w:t>sharafdan</w:t>
      </w:r>
      <w:r w:rsidR="005B68BD">
        <w:rPr>
          <w:lang w:val="uz-Cyrl-UZ"/>
        </w:rPr>
        <w:t xml:space="preserve"> </w:t>
      </w:r>
      <w:r>
        <w:rPr>
          <w:lang w:val="uz-Cyrl-UZ"/>
        </w:rPr>
        <w:t>mahrum</w:t>
      </w:r>
      <w:r w:rsidR="005B68BD">
        <w:rPr>
          <w:lang w:val="uz-Cyrl-UZ"/>
        </w:rPr>
        <w:t xml:space="preserve"> </w:t>
      </w:r>
      <w:r>
        <w:rPr>
          <w:lang w:val="uz-Cyrl-UZ"/>
        </w:rPr>
        <w:t>qilmaslik</w:t>
      </w:r>
      <w:r w:rsidR="005B68BD">
        <w:rPr>
          <w:lang w:val="uz-Cyrl-UZ"/>
        </w:rPr>
        <w:t xml:space="preserve"> </w:t>
      </w:r>
      <w:r>
        <w:rPr>
          <w:lang w:val="uz-Cyrl-UZ"/>
        </w:rPr>
        <w:t>uchun</w:t>
      </w:r>
      <w:r w:rsidR="005B68BD">
        <w:rPr>
          <w:lang w:val="uz-Cyrl-UZ"/>
        </w:rPr>
        <w:t xml:space="preserve"> </w:t>
      </w:r>
      <w:r>
        <w:rPr>
          <w:lang w:val="uz-Cyrl-UZ"/>
        </w:rPr>
        <w:t>bekorchilikdan</w:t>
      </w:r>
      <w:r w:rsidR="005B68BD">
        <w:rPr>
          <w:lang w:val="uz-Cyrl-UZ"/>
        </w:rPr>
        <w:t xml:space="preserve"> </w:t>
      </w:r>
      <w:r>
        <w:rPr>
          <w:lang w:val="uz-Cyrl-UZ"/>
        </w:rPr>
        <w:t>va</w:t>
      </w:r>
      <w:r w:rsidR="005B68BD">
        <w:rPr>
          <w:lang w:val="uz-Cyrl-UZ"/>
        </w:rPr>
        <w:t xml:space="preserve"> </w:t>
      </w:r>
      <w:r>
        <w:rPr>
          <w:lang w:val="uz-Cyrl-UZ"/>
        </w:rPr>
        <w:t>tana</w:t>
      </w:r>
      <w:r w:rsidR="005B68BD">
        <w:rPr>
          <w:lang w:val="uz-Cyrl-UZ"/>
        </w:rPr>
        <w:t xml:space="preserve"> </w:t>
      </w:r>
      <w:r>
        <w:rPr>
          <w:lang w:val="uz-Cyrl-UZ"/>
        </w:rPr>
        <w:t>ehtiroslaridan</w:t>
      </w:r>
      <w:r w:rsidR="005B68BD">
        <w:rPr>
          <w:lang w:val="uz-Cyrl-UZ"/>
        </w:rPr>
        <w:t xml:space="preserve"> </w:t>
      </w:r>
      <w:r>
        <w:rPr>
          <w:lang w:val="uz-Cyrl-UZ"/>
        </w:rPr>
        <w:t>saqlanishga</w:t>
      </w:r>
      <w:r w:rsidR="005B68BD">
        <w:rPr>
          <w:lang w:val="uz-Cyrl-UZ"/>
        </w:rPr>
        <w:t xml:space="preserve"> </w:t>
      </w:r>
      <w:r>
        <w:rPr>
          <w:lang w:val="uz-Cyrl-UZ"/>
        </w:rPr>
        <w:t>o‘rgatadi</w:t>
      </w:r>
      <w:r w:rsidR="00FD0824" w:rsidRPr="00DD564B">
        <w:rPr>
          <w:lang w:val="uz-Cyrl-UZ"/>
        </w:rPr>
        <w:t xml:space="preserve">. </w:t>
      </w:r>
      <w:r w:rsidRPr="00DD564B">
        <w:rPr>
          <w:lang w:val="uz-Cyrl-UZ"/>
        </w:rPr>
        <w:t>K</w:t>
      </w:r>
      <w:r>
        <w:rPr>
          <w:lang w:val="uz-Cyrl-UZ"/>
        </w:rPr>
        <w:t>olosaliklarga</w:t>
      </w:r>
      <w:r w:rsidR="005B68BD">
        <w:rPr>
          <w:lang w:val="uz-Cyrl-UZ"/>
        </w:rPr>
        <w:t xml:space="preserve"> </w:t>
      </w:r>
      <w:r>
        <w:rPr>
          <w:lang w:val="uz-Cyrl-UZ"/>
        </w:rPr>
        <w:t>maktubning</w:t>
      </w:r>
      <w:r w:rsidR="005B68BD">
        <w:rPr>
          <w:lang w:val="uz-Cyrl-UZ"/>
        </w:rPr>
        <w:t xml:space="preserve"> 3</w:t>
      </w:r>
      <w:r w:rsidR="0047118D">
        <w:rPr>
          <w:lang w:val="uz-Cyrl-UZ"/>
        </w:rPr>
        <w:t>–</w:t>
      </w:r>
      <w:r>
        <w:rPr>
          <w:lang w:val="uz-Cyrl-UZ"/>
        </w:rPr>
        <w:t>bob</w:t>
      </w:r>
      <w:r w:rsidR="005B68BD">
        <w:rPr>
          <w:lang w:val="uz-Cyrl-UZ"/>
        </w:rPr>
        <w:t xml:space="preserve"> 17</w:t>
      </w:r>
      <w:r w:rsidR="0047118D">
        <w:rPr>
          <w:lang w:val="uz-Cyrl-UZ"/>
        </w:rPr>
        <w:t>–</w:t>
      </w:r>
      <w:r>
        <w:rPr>
          <w:lang w:val="uz-Cyrl-UZ"/>
        </w:rPr>
        <w:t>oyatida</w:t>
      </w:r>
      <w:r w:rsidR="005B68BD">
        <w:rPr>
          <w:lang w:val="uz-Cyrl-UZ"/>
        </w:rPr>
        <w:t xml:space="preserve"> </w:t>
      </w:r>
      <w:r>
        <w:rPr>
          <w:lang w:val="uz-Cyrl-UZ"/>
        </w:rPr>
        <w:t>aytilganidek</w:t>
      </w:r>
      <w:r w:rsidR="005B68BD">
        <w:rPr>
          <w:lang w:val="uz-Cyrl-UZ"/>
        </w:rPr>
        <w:t xml:space="preserve">, </w:t>
      </w:r>
      <w:r>
        <w:rPr>
          <w:lang w:val="uz-Cyrl-UZ"/>
        </w:rPr>
        <w:t>biz</w:t>
      </w:r>
      <w:r w:rsidR="005B68BD">
        <w:rPr>
          <w:lang w:val="uz-Cyrl-UZ"/>
        </w:rPr>
        <w:t xml:space="preserve"> </w:t>
      </w:r>
      <w:r>
        <w:rPr>
          <w:lang w:val="uz-Cyrl-UZ"/>
        </w:rPr>
        <w:t>bu</w:t>
      </w:r>
      <w:r w:rsidR="005B68BD">
        <w:rPr>
          <w:lang w:val="uz-Cyrl-UZ"/>
        </w:rPr>
        <w:t xml:space="preserve"> </w:t>
      </w:r>
      <w:r>
        <w:rPr>
          <w:lang w:val="uz-Cyrl-UZ"/>
        </w:rPr>
        <w:t>olamda</w:t>
      </w:r>
      <w:r w:rsidR="005B68BD">
        <w:rPr>
          <w:lang w:val="uz-Cyrl-UZ"/>
        </w:rPr>
        <w:t xml:space="preserve"> </w:t>
      </w:r>
      <w:r>
        <w:rPr>
          <w:lang w:val="uz-Cyrl-UZ"/>
        </w:rPr>
        <w:t>Iso</w:t>
      </w:r>
      <w:r w:rsidR="005B68BD">
        <w:rPr>
          <w:lang w:val="uz-Cyrl-UZ"/>
        </w:rPr>
        <w:t xml:space="preserve"> </w:t>
      </w:r>
      <w:r>
        <w:rPr>
          <w:lang w:val="uz-Cyrl-UZ"/>
        </w:rPr>
        <w:t>Masihning</w:t>
      </w:r>
      <w:r w:rsidR="005B68BD">
        <w:rPr>
          <w:lang w:val="uz-Cyrl-UZ"/>
        </w:rPr>
        <w:t xml:space="preserve"> </w:t>
      </w:r>
      <w:r>
        <w:rPr>
          <w:lang w:val="uz-Cyrl-UZ"/>
        </w:rPr>
        <w:t>vakillari</w:t>
      </w:r>
      <w:r w:rsidR="005B68BD">
        <w:rPr>
          <w:lang w:val="uz-Cyrl-UZ"/>
        </w:rPr>
        <w:t xml:space="preserve"> </w:t>
      </w:r>
      <w:r>
        <w:rPr>
          <w:lang w:val="uz-Cyrl-UZ"/>
        </w:rPr>
        <w:t>va</w:t>
      </w:r>
      <w:r w:rsidR="005B68BD">
        <w:rPr>
          <w:lang w:val="uz-Cyrl-UZ"/>
        </w:rPr>
        <w:t xml:space="preserve"> </w:t>
      </w:r>
      <w:r>
        <w:rPr>
          <w:lang w:val="uz-Cyrl-UZ"/>
        </w:rPr>
        <w:t>elchilari</w:t>
      </w:r>
      <w:r w:rsidR="005B68BD">
        <w:rPr>
          <w:lang w:val="uz-Cyrl-UZ"/>
        </w:rPr>
        <w:t xml:space="preserve"> </w:t>
      </w:r>
      <w:r>
        <w:rPr>
          <w:lang w:val="uz-Cyrl-UZ"/>
        </w:rPr>
        <w:t>bo‘lishga</w:t>
      </w:r>
      <w:r w:rsidR="005B68BD">
        <w:rPr>
          <w:lang w:val="uz-Cyrl-UZ"/>
        </w:rPr>
        <w:t xml:space="preserve"> </w:t>
      </w:r>
      <w:r>
        <w:rPr>
          <w:lang w:val="uz-Cyrl-UZ"/>
        </w:rPr>
        <w:t>da’vat</w:t>
      </w:r>
      <w:r w:rsidR="005B68BD">
        <w:rPr>
          <w:lang w:val="uz-Cyrl-UZ"/>
        </w:rPr>
        <w:t xml:space="preserve"> </w:t>
      </w:r>
      <w:r>
        <w:rPr>
          <w:lang w:val="uz-Cyrl-UZ"/>
        </w:rPr>
        <w:t>etilganmiz</w:t>
      </w:r>
      <w:r w:rsidR="00FD0824" w:rsidRPr="00DD564B">
        <w:rPr>
          <w:lang w:val="uz-Cyrl-UZ"/>
        </w:rPr>
        <w:t xml:space="preserve">. </w:t>
      </w:r>
      <w:r>
        <w:rPr>
          <w:lang w:val="uz-Cyrl-UZ"/>
        </w:rPr>
        <w:t>Biz</w:t>
      </w:r>
      <w:r w:rsidR="005B68BD">
        <w:rPr>
          <w:lang w:val="uz-Cyrl-UZ"/>
        </w:rPr>
        <w:t xml:space="preserve"> </w:t>
      </w:r>
      <w:r>
        <w:rPr>
          <w:lang w:val="uz-Cyrl-UZ"/>
        </w:rPr>
        <w:t>U</w:t>
      </w:r>
      <w:r w:rsidR="005B68BD">
        <w:rPr>
          <w:lang w:val="uz-Cyrl-UZ"/>
        </w:rPr>
        <w:t xml:space="preserve"> </w:t>
      </w:r>
      <w:r>
        <w:rPr>
          <w:lang w:val="uz-Cyrl-UZ"/>
        </w:rPr>
        <w:t>haqda</w:t>
      </w:r>
      <w:r w:rsidR="005B68BD">
        <w:rPr>
          <w:lang w:val="uz-Cyrl-UZ"/>
        </w:rPr>
        <w:t xml:space="preserve"> </w:t>
      </w:r>
      <w:r>
        <w:rPr>
          <w:lang w:val="uz-Cyrl-UZ"/>
        </w:rPr>
        <w:t>har</w:t>
      </w:r>
      <w:r w:rsidR="005B68BD">
        <w:rPr>
          <w:lang w:val="uz-Cyrl-UZ"/>
        </w:rPr>
        <w:t xml:space="preserve"> </w:t>
      </w:r>
      <w:r>
        <w:rPr>
          <w:lang w:val="uz-Cyrl-UZ"/>
        </w:rPr>
        <w:t>qanday</w:t>
      </w:r>
      <w:r w:rsidR="005B68BD">
        <w:rPr>
          <w:lang w:val="uz-Cyrl-UZ"/>
        </w:rPr>
        <w:t xml:space="preserve"> </w:t>
      </w:r>
      <w:r>
        <w:rPr>
          <w:lang w:val="uz-Cyrl-UZ"/>
        </w:rPr>
        <w:t>joyda</w:t>
      </w:r>
      <w:r w:rsidR="005B68BD">
        <w:rPr>
          <w:lang w:val="uz-Cyrl-UZ"/>
        </w:rPr>
        <w:t xml:space="preserve">, </w:t>
      </w:r>
      <w:r>
        <w:rPr>
          <w:lang w:val="uz-Cyrl-UZ"/>
        </w:rPr>
        <w:t>xususan</w:t>
      </w:r>
      <w:r w:rsidR="005B68BD">
        <w:rPr>
          <w:lang w:val="uz-Cyrl-UZ"/>
        </w:rPr>
        <w:t xml:space="preserve">, </w:t>
      </w:r>
      <w:r>
        <w:rPr>
          <w:lang w:val="uz-Cyrl-UZ"/>
        </w:rPr>
        <w:t>ishxonamizda</w:t>
      </w:r>
      <w:r w:rsidR="005B68BD">
        <w:rPr>
          <w:lang w:val="uz-Cyrl-UZ"/>
        </w:rPr>
        <w:t xml:space="preserve"> </w:t>
      </w:r>
      <w:r>
        <w:rPr>
          <w:lang w:val="uz-Cyrl-UZ"/>
        </w:rPr>
        <w:t>ham</w:t>
      </w:r>
      <w:r w:rsidR="005B68BD">
        <w:rPr>
          <w:lang w:val="uz-Cyrl-UZ"/>
        </w:rPr>
        <w:t xml:space="preserve"> </w:t>
      </w:r>
      <w:r>
        <w:rPr>
          <w:lang w:val="uz-Cyrl-UZ"/>
        </w:rPr>
        <w:t>guvohlik</w:t>
      </w:r>
      <w:r w:rsidR="005B68BD">
        <w:rPr>
          <w:lang w:val="uz-Cyrl-UZ"/>
        </w:rPr>
        <w:t xml:space="preserve"> </w:t>
      </w:r>
      <w:r>
        <w:rPr>
          <w:lang w:val="uz-Cyrl-UZ"/>
        </w:rPr>
        <w:t>berishimiz</w:t>
      </w:r>
      <w:r w:rsidR="005B68BD">
        <w:rPr>
          <w:lang w:val="uz-Cyrl-UZ"/>
        </w:rPr>
        <w:t xml:space="preserve"> </w:t>
      </w:r>
      <w:r>
        <w:rPr>
          <w:lang w:val="uz-Cyrl-UZ"/>
        </w:rPr>
        <w:t>lozim</w:t>
      </w:r>
      <w:r w:rsidR="005B68BD">
        <w:rPr>
          <w:lang w:val="uz-Cyrl-UZ"/>
        </w:rPr>
        <w:t xml:space="preserve">. </w:t>
      </w:r>
      <w:r>
        <w:rPr>
          <w:lang w:val="uz-Cyrl-UZ"/>
        </w:rPr>
        <w:t>Agar</w:t>
      </w:r>
      <w:r w:rsidR="005B68BD">
        <w:rPr>
          <w:lang w:val="uz-Cyrl-UZ"/>
        </w:rPr>
        <w:t xml:space="preserve"> </w:t>
      </w:r>
      <w:r>
        <w:rPr>
          <w:lang w:val="uz-Cyrl-UZ"/>
        </w:rPr>
        <w:t>biz</w:t>
      </w:r>
      <w:r w:rsidR="005B68BD">
        <w:rPr>
          <w:lang w:val="uz-Cyrl-UZ"/>
        </w:rPr>
        <w:t xml:space="preserve"> </w:t>
      </w:r>
      <w:r>
        <w:rPr>
          <w:lang w:val="uz-Cyrl-UZ"/>
        </w:rPr>
        <w:t>Dovud</w:t>
      </w:r>
      <w:r w:rsidR="005B68BD">
        <w:rPr>
          <w:lang w:val="uz-Cyrl-UZ"/>
        </w:rPr>
        <w:t xml:space="preserve"> </w:t>
      </w:r>
      <w:r>
        <w:rPr>
          <w:lang w:val="uz-Cyrl-UZ"/>
        </w:rPr>
        <w:t>kabi</w:t>
      </w:r>
      <w:r w:rsidR="005B68BD">
        <w:rPr>
          <w:lang w:val="uz-Cyrl-UZ"/>
        </w:rPr>
        <w:t xml:space="preserve"> </w:t>
      </w:r>
      <w:r>
        <w:rPr>
          <w:lang w:val="uz-Cyrl-UZ"/>
        </w:rPr>
        <w:t>Xudo</w:t>
      </w:r>
      <w:r w:rsidR="005B68BD">
        <w:rPr>
          <w:lang w:val="uz-Cyrl-UZ"/>
        </w:rPr>
        <w:t xml:space="preserve"> </w:t>
      </w:r>
      <w:r>
        <w:rPr>
          <w:lang w:val="uz-Cyrl-UZ"/>
        </w:rPr>
        <w:t>haqida</w:t>
      </w:r>
      <w:r w:rsidR="005B68BD">
        <w:rPr>
          <w:lang w:val="uz-Cyrl-UZ"/>
        </w:rPr>
        <w:t xml:space="preserve"> </w:t>
      </w:r>
      <w:r>
        <w:rPr>
          <w:lang w:val="uz-Cyrl-UZ"/>
        </w:rPr>
        <w:t>munosib</w:t>
      </w:r>
      <w:r w:rsidR="005B68BD">
        <w:rPr>
          <w:lang w:val="uz-Cyrl-UZ"/>
        </w:rPr>
        <w:t xml:space="preserve"> </w:t>
      </w:r>
      <w:r>
        <w:rPr>
          <w:lang w:val="uz-Cyrl-UZ"/>
        </w:rPr>
        <w:t>guvohlik</w:t>
      </w:r>
      <w:r w:rsidR="005B68BD">
        <w:rPr>
          <w:lang w:val="uz-Cyrl-UZ"/>
        </w:rPr>
        <w:t xml:space="preserve"> </w:t>
      </w:r>
      <w:r>
        <w:rPr>
          <w:lang w:val="uz-Cyrl-UZ"/>
        </w:rPr>
        <w:t>bermasak</w:t>
      </w:r>
      <w:r w:rsidR="005B68BD">
        <w:rPr>
          <w:lang w:val="uz-Cyrl-UZ"/>
        </w:rPr>
        <w:t xml:space="preserve">, </w:t>
      </w:r>
      <w:r>
        <w:rPr>
          <w:lang w:val="uz-Cyrl-UZ"/>
        </w:rPr>
        <w:t>Xudoni</w:t>
      </w:r>
      <w:r w:rsidR="005B68BD">
        <w:rPr>
          <w:lang w:val="uz-Cyrl-UZ"/>
        </w:rPr>
        <w:t xml:space="preserve"> </w:t>
      </w:r>
      <w:r>
        <w:rPr>
          <w:lang w:val="uz-Cyrl-UZ"/>
        </w:rPr>
        <w:t>shon</w:t>
      </w:r>
      <w:r w:rsidR="0047118D">
        <w:rPr>
          <w:lang w:val="uz-Cyrl-UZ"/>
        </w:rPr>
        <w:t>–</w:t>
      </w:r>
      <w:r>
        <w:rPr>
          <w:lang w:val="uz-Cyrl-UZ"/>
        </w:rPr>
        <w:t>shavkatdan</w:t>
      </w:r>
      <w:r w:rsidR="005B68BD">
        <w:rPr>
          <w:lang w:val="uz-Cyrl-UZ"/>
        </w:rPr>
        <w:t xml:space="preserve"> </w:t>
      </w:r>
      <w:r>
        <w:rPr>
          <w:lang w:val="uz-Cyrl-UZ"/>
        </w:rPr>
        <w:t>mahrum</w:t>
      </w:r>
      <w:r w:rsidR="005B68BD">
        <w:rPr>
          <w:lang w:val="uz-Cyrl-UZ"/>
        </w:rPr>
        <w:t xml:space="preserve"> </w:t>
      </w:r>
      <w:r>
        <w:rPr>
          <w:lang w:val="uz-Cyrl-UZ"/>
        </w:rPr>
        <w:t>etib</w:t>
      </w:r>
      <w:r w:rsidR="005B68BD">
        <w:rPr>
          <w:lang w:val="uz-Cyrl-UZ"/>
        </w:rPr>
        <w:t xml:space="preserve">, </w:t>
      </w:r>
      <w:r>
        <w:rPr>
          <w:lang w:val="uz-Cyrl-UZ"/>
        </w:rPr>
        <w:t>Uning</w:t>
      </w:r>
      <w:r w:rsidR="005B68BD">
        <w:rPr>
          <w:lang w:val="uz-Cyrl-UZ"/>
        </w:rPr>
        <w:t xml:space="preserve"> </w:t>
      </w:r>
      <w:r>
        <w:rPr>
          <w:lang w:val="uz-Cyrl-UZ"/>
        </w:rPr>
        <w:t>nomini</w:t>
      </w:r>
      <w:r w:rsidR="005B68BD">
        <w:rPr>
          <w:lang w:val="uz-Cyrl-UZ"/>
        </w:rPr>
        <w:t xml:space="preserve"> </w:t>
      </w:r>
      <w:r>
        <w:rPr>
          <w:lang w:val="uz-Cyrl-UZ"/>
        </w:rPr>
        <w:t>badnom</w:t>
      </w:r>
      <w:r w:rsidR="005B68BD">
        <w:rPr>
          <w:lang w:val="uz-Cyrl-UZ"/>
        </w:rPr>
        <w:t xml:space="preserve"> </w:t>
      </w:r>
      <w:r>
        <w:rPr>
          <w:lang w:val="uz-Cyrl-UZ"/>
        </w:rPr>
        <w:t>qilmoqlikka</w:t>
      </w:r>
      <w:r w:rsidR="005B68BD">
        <w:rPr>
          <w:lang w:val="uz-Cyrl-UZ"/>
        </w:rPr>
        <w:t xml:space="preserve"> </w:t>
      </w:r>
      <w:r>
        <w:rPr>
          <w:lang w:val="uz-Cyrl-UZ"/>
        </w:rPr>
        <w:t>sababchi</w:t>
      </w:r>
      <w:r w:rsidR="005B68BD">
        <w:rPr>
          <w:lang w:val="uz-Cyrl-UZ"/>
        </w:rPr>
        <w:t xml:space="preserve"> </w:t>
      </w:r>
      <w:r>
        <w:rPr>
          <w:lang w:val="uz-Cyrl-UZ"/>
        </w:rPr>
        <w:t>bo‘lamiz</w:t>
      </w:r>
      <w:r w:rsidR="00FD0824" w:rsidRPr="005B68BD">
        <w:rPr>
          <w:lang w:val="uz-Cyrl-UZ"/>
        </w:rPr>
        <w:t>.</w:t>
      </w:r>
    </w:p>
    <w:p w:rsidR="00FD0824" w:rsidRPr="007331E6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Hoynahoy</w:t>
      </w:r>
      <w:r w:rsidR="005B68BD">
        <w:rPr>
          <w:lang w:val="uz-Cyrl-UZ"/>
        </w:rPr>
        <w:t xml:space="preserve">, </w:t>
      </w:r>
      <w:r>
        <w:rPr>
          <w:lang w:val="uz-Cyrl-UZ"/>
        </w:rPr>
        <w:t>siz</w:t>
      </w:r>
      <w:r w:rsidR="005B68BD">
        <w:rPr>
          <w:lang w:val="uz-Cyrl-UZ"/>
        </w:rPr>
        <w:t xml:space="preserve"> </w:t>
      </w:r>
      <w:r>
        <w:rPr>
          <w:lang w:val="uz-Cyrl-UZ"/>
        </w:rPr>
        <w:t>aksariyat</w:t>
      </w:r>
      <w:r w:rsidR="005B68BD">
        <w:rPr>
          <w:lang w:val="uz-Cyrl-UZ"/>
        </w:rPr>
        <w:t xml:space="preserve"> </w:t>
      </w:r>
      <w:r>
        <w:rPr>
          <w:lang w:val="uz-Cyrl-UZ"/>
        </w:rPr>
        <w:t>erkaklar</w:t>
      </w:r>
      <w:r w:rsidR="005B68BD">
        <w:rPr>
          <w:lang w:val="uz-Cyrl-UZ"/>
        </w:rPr>
        <w:t xml:space="preserve"> </w:t>
      </w:r>
      <w:r>
        <w:rPr>
          <w:lang w:val="uz-Cyrl-UZ"/>
        </w:rPr>
        <w:t>kabi</w:t>
      </w:r>
      <w:r w:rsidR="005B68BD">
        <w:rPr>
          <w:lang w:val="uz-Cyrl-UZ"/>
        </w:rPr>
        <w:t xml:space="preserve"> </w:t>
      </w:r>
      <w:r>
        <w:rPr>
          <w:lang w:val="uz-Cyrl-UZ"/>
        </w:rPr>
        <w:t>ko‘p</w:t>
      </w:r>
      <w:r w:rsidR="005B68BD">
        <w:rPr>
          <w:lang w:val="uz-Cyrl-UZ"/>
        </w:rPr>
        <w:t xml:space="preserve"> </w:t>
      </w:r>
      <w:r>
        <w:rPr>
          <w:lang w:val="uz-Cyrl-UZ"/>
        </w:rPr>
        <w:t>vaqtingizni</w:t>
      </w:r>
      <w:r w:rsidR="005B68BD">
        <w:rPr>
          <w:lang w:val="uz-Cyrl-UZ"/>
        </w:rPr>
        <w:t xml:space="preserve"> </w:t>
      </w:r>
      <w:r>
        <w:rPr>
          <w:lang w:val="uz-Cyrl-UZ"/>
        </w:rPr>
        <w:t>ishda</w:t>
      </w:r>
      <w:r w:rsidR="005B68BD">
        <w:rPr>
          <w:lang w:val="uz-Cyrl-UZ"/>
        </w:rPr>
        <w:t xml:space="preserve"> </w:t>
      </w:r>
      <w:r>
        <w:rPr>
          <w:lang w:val="uz-Cyrl-UZ"/>
        </w:rPr>
        <w:t>o‘tkazsangiz</w:t>
      </w:r>
      <w:r w:rsidR="005B68BD">
        <w:rPr>
          <w:lang w:val="uz-Cyrl-UZ"/>
        </w:rPr>
        <w:t xml:space="preserve"> </w:t>
      </w:r>
      <w:r>
        <w:rPr>
          <w:lang w:val="uz-Cyrl-UZ"/>
        </w:rPr>
        <w:t>kerak</w:t>
      </w:r>
      <w:r w:rsidR="005B68BD">
        <w:rPr>
          <w:lang w:val="uz-Cyrl-UZ"/>
        </w:rPr>
        <w:t xml:space="preserve">, </w:t>
      </w:r>
      <w:r>
        <w:rPr>
          <w:lang w:val="uz-Cyrl-UZ"/>
        </w:rPr>
        <w:t>bu</w:t>
      </w:r>
      <w:r w:rsidR="005B68BD">
        <w:rPr>
          <w:lang w:val="uz-Cyrl-UZ"/>
        </w:rPr>
        <w:t xml:space="preserve"> </w:t>
      </w:r>
      <w:r>
        <w:rPr>
          <w:lang w:val="uz-Cyrl-UZ"/>
        </w:rPr>
        <w:t>esa</w:t>
      </w:r>
      <w:r w:rsidR="005B68BD">
        <w:rPr>
          <w:lang w:val="uz-Cyrl-UZ"/>
        </w:rPr>
        <w:t xml:space="preserve"> </w:t>
      </w:r>
      <w:r>
        <w:rPr>
          <w:lang w:val="uz-Cyrl-UZ"/>
        </w:rPr>
        <w:t>ish</w:t>
      </w:r>
      <w:r w:rsidR="005B68BD">
        <w:rPr>
          <w:lang w:val="uz-Cyrl-UZ"/>
        </w:rPr>
        <w:t xml:space="preserve"> </w:t>
      </w:r>
      <w:r>
        <w:rPr>
          <w:lang w:val="uz-Cyrl-UZ"/>
        </w:rPr>
        <w:t>joyingizni</w:t>
      </w:r>
      <w:r w:rsidR="005B68BD">
        <w:rPr>
          <w:lang w:val="uz-Cyrl-UZ"/>
        </w:rPr>
        <w:t xml:space="preserve"> </w:t>
      </w:r>
      <w:r>
        <w:rPr>
          <w:lang w:val="uz-Cyrl-UZ"/>
        </w:rPr>
        <w:t>Xudoni</w:t>
      </w:r>
      <w:r w:rsidR="007331E6">
        <w:rPr>
          <w:lang w:val="uz-Cyrl-UZ"/>
        </w:rPr>
        <w:t xml:space="preserve"> </w:t>
      </w:r>
      <w:r>
        <w:rPr>
          <w:lang w:val="uz-Cyrl-UZ"/>
        </w:rPr>
        <w:t>hurmatlash</w:t>
      </w:r>
      <w:r w:rsidR="007331E6">
        <w:rPr>
          <w:lang w:val="uz-Cyrl-UZ"/>
        </w:rPr>
        <w:t xml:space="preserve"> </w:t>
      </w:r>
      <w:r>
        <w:rPr>
          <w:lang w:val="uz-Cyrl-UZ"/>
        </w:rPr>
        <w:t>va</w:t>
      </w:r>
      <w:r w:rsidR="007331E6">
        <w:rPr>
          <w:lang w:val="uz-Cyrl-UZ"/>
        </w:rPr>
        <w:t xml:space="preserve"> </w:t>
      </w:r>
      <w:r>
        <w:rPr>
          <w:lang w:val="uz-Cyrl-UZ"/>
        </w:rPr>
        <w:t>Uning</w:t>
      </w:r>
      <w:r w:rsidR="007331E6">
        <w:rPr>
          <w:lang w:val="uz-Cyrl-UZ"/>
        </w:rPr>
        <w:t xml:space="preserve"> </w:t>
      </w:r>
      <w:r>
        <w:rPr>
          <w:lang w:val="uz-Cyrl-UZ"/>
        </w:rPr>
        <w:t>ismini</w:t>
      </w:r>
      <w:r w:rsidR="007331E6">
        <w:rPr>
          <w:lang w:val="uz-Cyrl-UZ"/>
        </w:rPr>
        <w:t xml:space="preserve"> </w:t>
      </w:r>
      <w:r>
        <w:rPr>
          <w:lang w:val="uz-Cyrl-UZ"/>
        </w:rPr>
        <w:t>ulug‘laydigan</w:t>
      </w:r>
      <w:r w:rsidR="007331E6">
        <w:rPr>
          <w:lang w:val="uz-Cyrl-UZ"/>
        </w:rPr>
        <w:t xml:space="preserve"> </w:t>
      </w:r>
      <w:r>
        <w:rPr>
          <w:lang w:val="uz-Cyrl-UZ"/>
        </w:rPr>
        <w:t>joyga</w:t>
      </w:r>
      <w:r w:rsidR="007331E6">
        <w:rPr>
          <w:lang w:val="uz-Cyrl-UZ"/>
        </w:rPr>
        <w:t xml:space="preserve"> </w:t>
      </w:r>
      <w:r>
        <w:rPr>
          <w:lang w:val="uz-Cyrl-UZ"/>
        </w:rPr>
        <w:t>aylantirishingiz</w:t>
      </w:r>
      <w:r w:rsidR="007331E6">
        <w:rPr>
          <w:lang w:val="uz-Cyrl-UZ"/>
        </w:rPr>
        <w:t xml:space="preserve"> </w:t>
      </w:r>
      <w:r>
        <w:rPr>
          <w:lang w:val="uz-Cyrl-UZ"/>
        </w:rPr>
        <w:t>kerakligidan</w:t>
      </w:r>
      <w:r w:rsidR="007331E6">
        <w:rPr>
          <w:lang w:val="uz-Cyrl-UZ"/>
        </w:rPr>
        <w:t xml:space="preserve"> </w:t>
      </w:r>
      <w:r>
        <w:rPr>
          <w:lang w:val="uz-Cyrl-UZ"/>
        </w:rPr>
        <w:t>dalolat</w:t>
      </w:r>
      <w:r w:rsidR="007331E6">
        <w:rPr>
          <w:lang w:val="uz-Cyrl-UZ"/>
        </w:rPr>
        <w:t xml:space="preserve"> </w:t>
      </w:r>
      <w:r>
        <w:rPr>
          <w:lang w:val="uz-Cyrl-UZ"/>
        </w:rPr>
        <w:t>beradi</w:t>
      </w:r>
      <w:r w:rsidR="007331E6">
        <w:rPr>
          <w:lang w:val="uz-Cyrl-UZ"/>
        </w:rPr>
        <w:t xml:space="preserve">. </w:t>
      </w:r>
      <w:r>
        <w:rPr>
          <w:lang w:val="uz-Cyrl-UZ"/>
        </w:rPr>
        <w:t>Mana</w:t>
      </w:r>
      <w:r w:rsidR="007331E6">
        <w:rPr>
          <w:lang w:val="uz-Cyrl-UZ"/>
        </w:rPr>
        <w:t xml:space="preserve">, </w:t>
      </w:r>
      <w:r>
        <w:rPr>
          <w:lang w:val="uz-Cyrl-UZ"/>
        </w:rPr>
        <w:t>bu</w:t>
      </w:r>
      <w:r w:rsidR="007331E6">
        <w:rPr>
          <w:lang w:val="uz-Cyrl-UZ"/>
        </w:rPr>
        <w:t xml:space="preserve"> </w:t>
      </w:r>
      <w:r>
        <w:rPr>
          <w:lang w:val="uz-Cyrl-UZ"/>
        </w:rPr>
        <w:t>borada</w:t>
      </w:r>
      <w:r w:rsidR="007331E6">
        <w:rPr>
          <w:lang w:val="uz-Cyrl-UZ"/>
        </w:rPr>
        <w:t xml:space="preserve"> </w:t>
      </w:r>
      <w:r>
        <w:rPr>
          <w:lang w:val="uz-Cyrl-UZ"/>
        </w:rPr>
        <w:t>muvaffaqiyat</w:t>
      </w:r>
      <w:r w:rsidR="007331E6">
        <w:rPr>
          <w:lang w:val="uz-Cyrl-UZ"/>
        </w:rPr>
        <w:t xml:space="preserve"> </w:t>
      </w:r>
      <w:r>
        <w:rPr>
          <w:lang w:val="uz-Cyrl-UZ"/>
        </w:rPr>
        <w:t>qozonishingizga</w:t>
      </w:r>
      <w:r w:rsidR="007331E6">
        <w:rPr>
          <w:lang w:val="uz-Cyrl-UZ"/>
        </w:rPr>
        <w:t xml:space="preserve"> </w:t>
      </w:r>
      <w:r>
        <w:rPr>
          <w:lang w:val="uz-Cyrl-UZ"/>
        </w:rPr>
        <w:t>yordam</w:t>
      </w:r>
      <w:r w:rsidR="007331E6">
        <w:rPr>
          <w:lang w:val="uz-Cyrl-UZ"/>
        </w:rPr>
        <w:t xml:space="preserve"> </w:t>
      </w:r>
      <w:r>
        <w:rPr>
          <w:lang w:val="uz-Cyrl-UZ"/>
        </w:rPr>
        <w:t>beradigan</w:t>
      </w:r>
      <w:r w:rsidR="007331E6">
        <w:rPr>
          <w:lang w:val="uz-Cyrl-UZ"/>
        </w:rPr>
        <w:t xml:space="preserve"> </w:t>
      </w:r>
      <w:r>
        <w:rPr>
          <w:lang w:val="uz-Cyrl-UZ"/>
        </w:rPr>
        <w:t>bir</w:t>
      </w:r>
      <w:r w:rsidR="007331E6">
        <w:rPr>
          <w:lang w:val="uz-Cyrl-UZ"/>
        </w:rPr>
        <w:t xml:space="preserve"> </w:t>
      </w:r>
      <w:r>
        <w:rPr>
          <w:lang w:val="uz-Cyrl-UZ"/>
        </w:rPr>
        <w:t>qancha</w:t>
      </w:r>
      <w:r w:rsidR="007331E6">
        <w:rPr>
          <w:lang w:val="uz-Cyrl-UZ"/>
        </w:rPr>
        <w:t xml:space="preserve"> </w:t>
      </w:r>
      <w:r>
        <w:rPr>
          <w:lang w:val="uz-Cyrl-UZ"/>
        </w:rPr>
        <w:t>maslahatlar</w:t>
      </w:r>
      <w:r w:rsidR="00FD0824" w:rsidRPr="007331E6">
        <w:rPr>
          <w:lang w:val="uz-Cyrl-UZ"/>
        </w:rPr>
        <w:t>.</w:t>
      </w:r>
    </w:p>
    <w:p w:rsidR="00FD0824" w:rsidRPr="007331E6" w:rsidRDefault="00FD0824" w:rsidP="00035C0B">
      <w:pPr>
        <w:autoSpaceDE w:val="0"/>
        <w:ind w:firstLine="709"/>
        <w:jc w:val="both"/>
        <w:rPr>
          <w:lang w:val="uz-Cyrl-UZ"/>
        </w:rPr>
      </w:pPr>
    </w:p>
    <w:p w:rsidR="00FD0824" w:rsidRPr="007331E6" w:rsidRDefault="00DD564B" w:rsidP="00035C0B">
      <w:pPr>
        <w:autoSpaceDE w:val="0"/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Muvaffaqiyatga</w:t>
      </w:r>
      <w:r w:rsidR="007331E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olib</w:t>
      </w:r>
      <w:r w:rsidR="007331E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boradigan</w:t>
      </w:r>
      <w:r w:rsidR="007331E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hayotiy</w:t>
      </w:r>
      <w:r w:rsidR="007331E6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qoidalar</w:t>
      </w:r>
    </w:p>
    <w:p w:rsidR="00FD0824" w:rsidRPr="007331E6" w:rsidRDefault="00FD0824" w:rsidP="00035C0B">
      <w:pPr>
        <w:autoSpaceDE w:val="0"/>
        <w:ind w:firstLine="709"/>
        <w:jc w:val="both"/>
        <w:rPr>
          <w:b/>
          <w:bCs/>
          <w:lang w:val="uz-Cyrl-UZ"/>
        </w:rPr>
      </w:pPr>
    </w:p>
    <w:p w:rsidR="00FD0824" w:rsidRPr="00035C0B" w:rsidRDefault="00FD0824" w:rsidP="00035C0B">
      <w:pPr>
        <w:autoSpaceDE w:val="0"/>
        <w:ind w:firstLine="708"/>
        <w:jc w:val="both"/>
        <w:rPr>
          <w:b/>
          <w:i/>
          <w:iCs/>
          <w:lang w:val="uz-Cyrl-UZ"/>
        </w:rPr>
      </w:pPr>
      <w:r w:rsidRPr="00035C0B">
        <w:rPr>
          <w:b/>
          <w:iCs/>
          <w:lang w:val="uz-Cyrl-UZ"/>
        </w:rPr>
        <w:t>1</w:t>
      </w:r>
      <w:r w:rsidR="007331E6" w:rsidRPr="00035C0B">
        <w:rPr>
          <w:b/>
          <w:iCs/>
          <w:lang w:val="uz-Cyrl-UZ"/>
        </w:rPr>
        <w:t xml:space="preserve"> </w:t>
      </w:r>
      <w:r w:rsidR="00DD564B">
        <w:rPr>
          <w:b/>
          <w:iCs/>
          <w:lang w:val="uz-Cyrl-UZ"/>
        </w:rPr>
        <w:t>qoida</w:t>
      </w:r>
      <w:r w:rsidR="00B8520A" w:rsidRPr="00035C0B">
        <w:rPr>
          <w:b/>
          <w:iCs/>
          <w:lang w:val="uz-Cyrl-UZ"/>
        </w:rPr>
        <w:t>.</w:t>
      </w:r>
      <w:r w:rsidRPr="00035C0B">
        <w:rPr>
          <w:b/>
          <w:i/>
          <w:iCs/>
          <w:lang w:val="uz-Cyrl-UZ"/>
        </w:rPr>
        <w:t xml:space="preserve"> </w:t>
      </w:r>
      <w:r w:rsidR="00DD564B">
        <w:rPr>
          <w:b/>
          <w:i/>
          <w:iCs/>
          <w:lang w:val="uz-Cyrl-UZ"/>
        </w:rPr>
        <w:t>Serg‘ayrat</w:t>
      </w:r>
      <w:r w:rsidR="007331E6" w:rsidRPr="00035C0B">
        <w:rPr>
          <w:b/>
          <w:i/>
          <w:iCs/>
          <w:lang w:val="uz-Cyrl-UZ"/>
        </w:rPr>
        <w:t xml:space="preserve"> </w:t>
      </w:r>
      <w:r w:rsidR="00DD564B">
        <w:rPr>
          <w:b/>
          <w:i/>
          <w:iCs/>
          <w:lang w:val="uz-Cyrl-UZ"/>
        </w:rPr>
        <w:t>bo‘ling</w:t>
      </w:r>
    </w:p>
    <w:p w:rsidR="00606AF9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Havoriy</w:t>
      </w:r>
      <w:r w:rsidR="007331E6">
        <w:rPr>
          <w:lang w:val="uz-Cyrl-UZ"/>
        </w:rPr>
        <w:t xml:space="preserve"> </w:t>
      </w:r>
      <w:r>
        <w:rPr>
          <w:lang w:val="uz-Cyrl-UZ"/>
        </w:rPr>
        <w:t>Pavlus</w:t>
      </w:r>
      <w:r w:rsidR="007331E6">
        <w:rPr>
          <w:lang w:val="uz-Cyrl-UZ"/>
        </w:rPr>
        <w:t xml:space="preserve"> </w:t>
      </w:r>
      <w:r>
        <w:rPr>
          <w:lang w:val="uz-Cyrl-UZ"/>
        </w:rPr>
        <w:t>o‘z</w:t>
      </w:r>
      <w:r w:rsidR="007331E6">
        <w:rPr>
          <w:lang w:val="uz-Cyrl-UZ"/>
        </w:rPr>
        <w:t xml:space="preserve"> </w:t>
      </w:r>
      <w:r>
        <w:rPr>
          <w:lang w:val="uz-Cyrl-UZ"/>
        </w:rPr>
        <w:t>xizmati</w:t>
      </w:r>
      <w:r w:rsidR="007331E6">
        <w:rPr>
          <w:lang w:val="uz-Cyrl-UZ"/>
        </w:rPr>
        <w:t xml:space="preserve"> </w:t>
      </w:r>
      <w:r>
        <w:rPr>
          <w:lang w:val="uz-Cyrl-UZ"/>
        </w:rPr>
        <w:t>mobaynida</w:t>
      </w:r>
      <w:r w:rsidR="007331E6">
        <w:rPr>
          <w:lang w:val="uz-Cyrl-UZ"/>
        </w:rPr>
        <w:t xml:space="preserve"> </w:t>
      </w:r>
      <w:r>
        <w:rPr>
          <w:lang w:val="uz-Cyrl-UZ"/>
        </w:rPr>
        <w:t>ko‘plab</w:t>
      </w:r>
      <w:r w:rsidR="007331E6">
        <w:rPr>
          <w:lang w:val="uz-Cyrl-UZ"/>
        </w:rPr>
        <w:t xml:space="preserve"> </w:t>
      </w:r>
      <w:r>
        <w:rPr>
          <w:lang w:val="uz-Cyrl-UZ"/>
        </w:rPr>
        <w:t>yoshlarga</w:t>
      </w:r>
      <w:r w:rsidR="007331E6">
        <w:rPr>
          <w:lang w:val="uz-Cyrl-UZ"/>
        </w:rPr>
        <w:t xml:space="preserve"> </w:t>
      </w:r>
      <w:r>
        <w:rPr>
          <w:lang w:val="uz-Cyrl-UZ"/>
        </w:rPr>
        <w:t>saboq</w:t>
      </w:r>
      <w:r w:rsidR="007331E6">
        <w:rPr>
          <w:lang w:val="uz-Cyrl-UZ"/>
        </w:rPr>
        <w:t xml:space="preserve"> </w:t>
      </w:r>
      <w:r>
        <w:rPr>
          <w:lang w:val="uz-Cyrl-UZ"/>
        </w:rPr>
        <w:t>berib</w:t>
      </w:r>
      <w:r w:rsidR="007331E6">
        <w:rPr>
          <w:lang w:val="uz-Cyrl-UZ"/>
        </w:rPr>
        <w:t xml:space="preserve">, </w:t>
      </w:r>
      <w:r>
        <w:rPr>
          <w:lang w:val="uz-Cyrl-UZ"/>
        </w:rPr>
        <w:t>Xudo</w:t>
      </w:r>
      <w:r w:rsidR="007331E6">
        <w:rPr>
          <w:lang w:val="uz-Cyrl-UZ"/>
        </w:rPr>
        <w:t xml:space="preserve"> </w:t>
      </w:r>
      <w:r>
        <w:rPr>
          <w:lang w:val="uz-Cyrl-UZ"/>
        </w:rPr>
        <w:t>yo‘liga</w:t>
      </w:r>
      <w:r w:rsidR="007331E6">
        <w:rPr>
          <w:lang w:val="uz-Cyrl-UZ"/>
        </w:rPr>
        <w:t xml:space="preserve"> </w:t>
      </w:r>
      <w:r>
        <w:rPr>
          <w:lang w:val="uz-Cyrl-UZ"/>
        </w:rPr>
        <w:t>boshlagan</w:t>
      </w:r>
      <w:r w:rsidR="00606AF9" w:rsidRPr="007331E6">
        <w:rPr>
          <w:lang w:val="uz-Cyrl-UZ"/>
        </w:rPr>
        <w:t xml:space="preserve">. </w:t>
      </w:r>
      <w:r>
        <w:rPr>
          <w:lang w:val="uz-Cyrl-UZ"/>
        </w:rPr>
        <w:t>Ulardan</w:t>
      </w:r>
      <w:r w:rsidR="007331E6">
        <w:rPr>
          <w:lang w:val="uz-Cyrl-UZ"/>
        </w:rPr>
        <w:t xml:space="preserve"> </w:t>
      </w:r>
      <w:r>
        <w:rPr>
          <w:lang w:val="uz-Cyrl-UZ"/>
        </w:rPr>
        <w:t>biri</w:t>
      </w:r>
      <w:r w:rsidR="007331E6">
        <w:rPr>
          <w:lang w:val="uz-Cyrl-UZ"/>
        </w:rPr>
        <w:t xml:space="preserve"> </w:t>
      </w:r>
      <w:r>
        <w:rPr>
          <w:lang w:val="uz-Cyrl-UZ"/>
        </w:rPr>
        <w:t>Timo‘tiy</w:t>
      </w:r>
      <w:r w:rsidR="007331E6">
        <w:rPr>
          <w:lang w:val="uz-Cyrl-UZ"/>
        </w:rPr>
        <w:t xml:space="preserve"> </w:t>
      </w:r>
      <w:r>
        <w:rPr>
          <w:lang w:val="uz-Cyrl-UZ"/>
        </w:rPr>
        <w:t>edi</w:t>
      </w:r>
      <w:r w:rsidR="007331E6">
        <w:rPr>
          <w:lang w:val="uz-Cyrl-UZ"/>
        </w:rPr>
        <w:t xml:space="preserve">. </w:t>
      </w:r>
      <w:r>
        <w:rPr>
          <w:lang w:val="uz-Cyrl-UZ"/>
        </w:rPr>
        <w:t>Biz</w:t>
      </w:r>
      <w:r w:rsidR="007331E6">
        <w:rPr>
          <w:lang w:val="uz-Cyrl-UZ"/>
        </w:rPr>
        <w:t xml:space="preserve"> </w:t>
      </w:r>
      <w:r>
        <w:rPr>
          <w:lang w:val="uz-Cyrl-UZ"/>
        </w:rPr>
        <w:t>bu</w:t>
      </w:r>
      <w:r w:rsidR="007331E6">
        <w:rPr>
          <w:lang w:val="uz-Cyrl-UZ"/>
        </w:rPr>
        <w:t xml:space="preserve"> </w:t>
      </w:r>
      <w:r>
        <w:rPr>
          <w:lang w:val="uz-Cyrl-UZ"/>
        </w:rPr>
        <w:t>o‘smirni</w:t>
      </w:r>
      <w:r w:rsidR="007331E6">
        <w:rPr>
          <w:lang w:val="uz-Cyrl-UZ"/>
        </w:rPr>
        <w:t xml:space="preserve"> </w:t>
      </w:r>
      <w:r>
        <w:rPr>
          <w:lang w:val="uz-Cyrl-UZ"/>
        </w:rPr>
        <w:t>ilk</w:t>
      </w:r>
      <w:r w:rsidR="007331E6">
        <w:rPr>
          <w:lang w:val="uz-Cyrl-UZ"/>
        </w:rPr>
        <w:t xml:space="preserve"> </w:t>
      </w:r>
      <w:r>
        <w:rPr>
          <w:lang w:val="uz-Cyrl-UZ"/>
        </w:rPr>
        <w:t>bora</w:t>
      </w:r>
      <w:r w:rsidR="007331E6">
        <w:rPr>
          <w:lang w:val="uz-Cyrl-UZ"/>
        </w:rPr>
        <w:t xml:space="preserve"> </w:t>
      </w:r>
      <w:r>
        <w:rPr>
          <w:lang w:val="uz-Cyrl-UZ"/>
        </w:rPr>
        <w:t>Havoriylar</w:t>
      </w:r>
      <w:r w:rsidR="007331E6">
        <w:rPr>
          <w:lang w:val="uz-Cyrl-UZ"/>
        </w:rPr>
        <w:t xml:space="preserve"> </w:t>
      </w:r>
      <w:r>
        <w:rPr>
          <w:lang w:val="uz-Cyrl-UZ"/>
        </w:rPr>
        <w:t>faoliyati</w:t>
      </w:r>
      <w:r w:rsidR="007331E6">
        <w:rPr>
          <w:lang w:val="uz-Cyrl-UZ"/>
        </w:rPr>
        <w:t xml:space="preserve"> </w:t>
      </w:r>
      <w:r>
        <w:rPr>
          <w:lang w:val="uz-Cyrl-UZ"/>
        </w:rPr>
        <w:t>kitobining</w:t>
      </w:r>
      <w:r w:rsidR="007331E6">
        <w:rPr>
          <w:lang w:val="uz-Cyrl-UZ"/>
        </w:rPr>
        <w:t xml:space="preserve"> 16</w:t>
      </w:r>
      <w:r w:rsidR="0047118D">
        <w:rPr>
          <w:lang w:val="uz-Cyrl-UZ"/>
        </w:rPr>
        <w:t>–</w:t>
      </w:r>
      <w:r>
        <w:rPr>
          <w:lang w:val="uz-Cyrl-UZ"/>
        </w:rPr>
        <w:t>bob</w:t>
      </w:r>
      <w:r w:rsidR="007331E6">
        <w:rPr>
          <w:lang w:val="uz-Cyrl-UZ"/>
        </w:rPr>
        <w:t xml:space="preserve"> 1</w:t>
      </w:r>
      <w:r w:rsidR="0047118D">
        <w:rPr>
          <w:lang w:val="uz-Cyrl-UZ"/>
        </w:rPr>
        <w:t>–</w:t>
      </w:r>
      <w:r>
        <w:rPr>
          <w:lang w:val="uz-Cyrl-UZ"/>
        </w:rPr>
        <w:t>oyatida</w:t>
      </w:r>
      <w:r w:rsidR="007331E6">
        <w:rPr>
          <w:lang w:val="uz-Cyrl-UZ"/>
        </w:rPr>
        <w:t xml:space="preserve"> </w:t>
      </w:r>
      <w:r>
        <w:rPr>
          <w:lang w:val="uz-Cyrl-UZ"/>
        </w:rPr>
        <w:t>uchratamiz</w:t>
      </w:r>
      <w:r w:rsidR="00606AF9" w:rsidRPr="00040C4E">
        <w:rPr>
          <w:lang w:val="uz-Cyrl-UZ"/>
        </w:rPr>
        <w:t xml:space="preserve">. </w:t>
      </w:r>
      <w:r>
        <w:rPr>
          <w:lang w:val="uz-Cyrl-UZ"/>
        </w:rPr>
        <w:t>Timo‘tiy</w:t>
      </w:r>
      <w:r w:rsidR="007331E6">
        <w:rPr>
          <w:lang w:val="uz-Cyrl-UZ"/>
        </w:rPr>
        <w:t xml:space="preserve"> </w:t>
      </w:r>
      <w:r>
        <w:rPr>
          <w:lang w:val="uz-Cyrl-UZ"/>
        </w:rPr>
        <w:t>bu</w:t>
      </w:r>
      <w:r w:rsidR="007331E6">
        <w:rPr>
          <w:lang w:val="uz-Cyrl-UZ"/>
        </w:rPr>
        <w:t xml:space="preserve"> </w:t>
      </w:r>
      <w:r>
        <w:rPr>
          <w:lang w:val="uz-Cyrl-UZ"/>
        </w:rPr>
        <w:t>paytda</w:t>
      </w:r>
      <w:r w:rsidR="007331E6">
        <w:rPr>
          <w:lang w:val="uz-Cyrl-UZ"/>
        </w:rPr>
        <w:t xml:space="preserve"> </w:t>
      </w:r>
      <w:r>
        <w:rPr>
          <w:lang w:val="uz-Cyrl-UZ"/>
        </w:rPr>
        <w:t>xizmat</w:t>
      </w:r>
      <w:r w:rsidR="007331E6">
        <w:rPr>
          <w:lang w:val="uz-Cyrl-UZ"/>
        </w:rPr>
        <w:t xml:space="preserve"> </w:t>
      </w:r>
      <w:r>
        <w:rPr>
          <w:lang w:val="uz-Cyrl-UZ"/>
        </w:rPr>
        <w:t>qilishga</w:t>
      </w:r>
      <w:r w:rsidR="007331E6">
        <w:rPr>
          <w:lang w:val="uz-Cyrl-UZ"/>
        </w:rPr>
        <w:t xml:space="preserve"> </w:t>
      </w:r>
      <w:r>
        <w:rPr>
          <w:lang w:val="uz-Cyrl-UZ"/>
        </w:rPr>
        <w:t>tayyorlangan</w:t>
      </w:r>
      <w:r w:rsidR="00606AF9" w:rsidRPr="00040C4E">
        <w:rPr>
          <w:lang w:val="uz-Cyrl-UZ"/>
        </w:rPr>
        <w:t xml:space="preserve">. </w:t>
      </w:r>
      <w:r>
        <w:rPr>
          <w:lang w:val="uz-Cyrl-UZ"/>
        </w:rPr>
        <w:t>Yangi</w:t>
      </w:r>
      <w:r w:rsidR="007331E6">
        <w:rPr>
          <w:lang w:val="uz-Cyrl-UZ"/>
        </w:rPr>
        <w:t xml:space="preserve"> </w:t>
      </w:r>
      <w:r>
        <w:rPr>
          <w:lang w:val="uz-Cyrl-UZ"/>
        </w:rPr>
        <w:t>Ahdning</w:t>
      </w:r>
      <w:r w:rsidR="007331E6">
        <w:rPr>
          <w:lang w:val="uz-Cyrl-UZ"/>
        </w:rPr>
        <w:t xml:space="preserve"> </w:t>
      </w:r>
      <w:r>
        <w:rPr>
          <w:lang w:val="uz-Cyrl-UZ"/>
        </w:rPr>
        <w:t>boshqa</w:t>
      </w:r>
      <w:r w:rsidR="007331E6">
        <w:rPr>
          <w:lang w:val="uz-Cyrl-UZ"/>
        </w:rPr>
        <w:t xml:space="preserve"> </w:t>
      </w:r>
      <w:r>
        <w:rPr>
          <w:lang w:val="uz-Cyrl-UZ"/>
        </w:rPr>
        <w:t>parchasida</w:t>
      </w:r>
      <w:r w:rsidR="007331E6">
        <w:rPr>
          <w:lang w:val="uz-Cyrl-UZ"/>
        </w:rPr>
        <w:t xml:space="preserve"> </w:t>
      </w:r>
      <w:r>
        <w:rPr>
          <w:lang w:val="uz-Cyrl-UZ"/>
        </w:rPr>
        <w:t>bundan</w:t>
      </w:r>
      <w:r w:rsidR="007331E6">
        <w:rPr>
          <w:lang w:val="uz-Cyrl-UZ"/>
        </w:rPr>
        <w:t xml:space="preserve"> </w:t>
      </w:r>
      <w:r>
        <w:rPr>
          <w:lang w:val="uz-Cyrl-UZ"/>
        </w:rPr>
        <w:t>taxminan</w:t>
      </w:r>
      <w:r w:rsidR="007331E6">
        <w:rPr>
          <w:lang w:val="uz-Cyrl-UZ"/>
        </w:rPr>
        <w:t xml:space="preserve"> </w:t>
      </w:r>
      <w:r>
        <w:rPr>
          <w:lang w:val="uz-Cyrl-UZ"/>
        </w:rPr>
        <w:t>o‘n</w:t>
      </w:r>
      <w:r w:rsidR="007331E6">
        <w:rPr>
          <w:lang w:val="uz-Cyrl-UZ"/>
        </w:rPr>
        <w:t xml:space="preserve"> </w:t>
      </w:r>
      <w:r>
        <w:rPr>
          <w:lang w:val="uz-Cyrl-UZ"/>
        </w:rPr>
        <w:t>besh</w:t>
      </w:r>
      <w:r w:rsidR="007331E6">
        <w:rPr>
          <w:lang w:val="uz-Cyrl-UZ"/>
        </w:rPr>
        <w:t xml:space="preserve"> </w:t>
      </w:r>
      <w:r>
        <w:rPr>
          <w:lang w:val="uz-Cyrl-UZ"/>
        </w:rPr>
        <w:t>yil</w:t>
      </w:r>
      <w:r w:rsidR="007331E6">
        <w:rPr>
          <w:lang w:val="uz-Cyrl-UZ"/>
        </w:rPr>
        <w:t xml:space="preserve"> </w:t>
      </w:r>
      <w:r>
        <w:rPr>
          <w:lang w:val="uz-Cyrl-UZ"/>
        </w:rPr>
        <w:t>keyingi</w:t>
      </w:r>
      <w:r w:rsidR="007331E6">
        <w:rPr>
          <w:lang w:val="uz-Cyrl-UZ"/>
        </w:rPr>
        <w:t xml:space="preserve"> </w:t>
      </w:r>
      <w:r>
        <w:rPr>
          <w:lang w:val="uz-Cyrl-UZ"/>
        </w:rPr>
        <w:t>voqealar</w:t>
      </w:r>
      <w:r w:rsidR="007331E6">
        <w:rPr>
          <w:lang w:val="uz-Cyrl-UZ"/>
        </w:rPr>
        <w:t xml:space="preserve"> </w:t>
      </w:r>
      <w:r>
        <w:rPr>
          <w:lang w:val="uz-Cyrl-UZ"/>
        </w:rPr>
        <w:t>hikoya</w:t>
      </w:r>
      <w:r w:rsidR="007331E6">
        <w:rPr>
          <w:lang w:val="uz-Cyrl-UZ"/>
        </w:rPr>
        <w:t xml:space="preserve"> </w:t>
      </w:r>
      <w:r>
        <w:rPr>
          <w:lang w:val="uz-Cyrl-UZ"/>
        </w:rPr>
        <w:t>qilinadi</w:t>
      </w:r>
      <w:r w:rsidR="007331E6">
        <w:rPr>
          <w:lang w:val="uz-Cyrl-UZ"/>
        </w:rPr>
        <w:t xml:space="preserve">, </w:t>
      </w:r>
      <w:r>
        <w:rPr>
          <w:lang w:val="uz-Cyrl-UZ"/>
        </w:rPr>
        <w:t>ya’ni</w:t>
      </w:r>
      <w:r w:rsidR="007331E6">
        <w:rPr>
          <w:lang w:val="uz-Cyrl-UZ"/>
        </w:rPr>
        <w:t xml:space="preserve"> </w:t>
      </w:r>
      <w:r>
        <w:rPr>
          <w:lang w:val="uz-Cyrl-UZ"/>
        </w:rPr>
        <w:t>biz</w:t>
      </w:r>
      <w:r w:rsidR="007331E6">
        <w:rPr>
          <w:lang w:val="uz-Cyrl-UZ"/>
        </w:rPr>
        <w:t xml:space="preserve"> </w:t>
      </w:r>
      <w:r>
        <w:rPr>
          <w:lang w:val="uz-Cyrl-UZ"/>
        </w:rPr>
        <w:t>bunda</w:t>
      </w:r>
      <w:r w:rsidR="007331E6">
        <w:rPr>
          <w:lang w:val="uz-Cyrl-UZ"/>
        </w:rPr>
        <w:t xml:space="preserve"> </w:t>
      </w:r>
      <w:r>
        <w:rPr>
          <w:lang w:val="uz-Cyrl-UZ"/>
        </w:rPr>
        <w:t>Timo‘tiyni</w:t>
      </w:r>
      <w:r w:rsidR="007331E6">
        <w:rPr>
          <w:lang w:val="uz-Cyrl-UZ"/>
        </w:rPr>
        <w:t xml:space="preserve"> </w:t>
      </w:r>
      <w:r>
        <w:rPr>
          <w:lang w:val="uz-Cyrl-UZ"/>
        </w:rPr>
        <w:t>endi</w:t>
      </w:r>
      <w:r w:rsidR="007331E6">
        <w:rPr>
          <w:lang w:val="uz-Cyrl-UZ"/>
        </w:rPr>
        <w:t xml:space="preserve"> </w:t>
      </w:r>
      <w:r>
        <w:rPr>
          <w:lang w:val="uz-Cyrl-UZ"/>
        </w:rPr>
        <w:t>Efesdagi</w:t>
      </w:r>
      <w:r w:rsidR="007331E6">
        <w:rPr>
          <w:lang w:val="uz-Cyrl-UZ"/>
        </w:rPr>
        <w:t xml:space="preserve"> </w:t>
      </w:r>
      <w:r>
        <w:rPr>
          <w:lang w:val="uz-Cyrl-UZ"/>
        </w:rPr>
        <w:t>jamoatda</w:t>
      </w:r>
      <w:r w:rsidR="007331E6">
        <w:rPr>
          <w:lang w:val="uz-Cyrl-UZ"/>
        </w:rPr>
        <w:t xml:space="preserve"> </w:t>
      </w:r>
      <w:r>
        <w:rPr>
          <w:lang w:val="uz-Cyrl-UZ"/>
        </w:rPr>
        <w:t>cho‘ponlik</w:t>
      </w:r>
      <w:r w:rsidR="007331E6">
        <w:rPr>
          <w:lang w:val="uz-Cyrl-UZ"/>
        </w:rPr>
        <w:t xml:space="preserve"> </w:t>
      </w:r>
      <w:r>
        <w:rPr>
          <w:lang w:val="uz-Cyrl-UZ"/>
        </w:rPr>
        <w:t>qilayotgan</w:t>
      </w:r>
      <w:r w:rsidR="007331E6">
        <w:rPr>
          <w:lang w:val="uz-Cyrl-UZ"/>
        </w:rPr>
        <w:t xml:space="preserve"> </w:t>
      </w:r>
      <w:r>
        <w:rPr>
          <w:lang w:val="uz-Cyrl-UZ"/>
        </w:rPr>
        <w:t>vaqtda</w:t>
      </w:r>
      <w:r w:rsidR="007331E6">
        <w:rPr>
          <w:lang w:val="uz-Cyrl-UZ"/>
        </w:rPr>
        <w:t xml:space="preserve"> </w:t>
      </w:r>
      <w:r>
        <w:rPr>
          <w:lang w:val="uz-Cyrl-UZ"/>
        </w:rPr>
        <w:t>uchratamiz</w:t>
      </w:r>
      <w:r w:rsidR="00606AF9" w:rsidRPr="00040C4E">
        <w:rPr>
          <w:lang w:val="uz-Cyrl-UZ"/>
        </w:rPr>
        <w:t>.</w:t>
      </w:r>
    </w:p>
    <w:p w:rsidR="00606AF9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Pavlus</w:t>
      </w:r>
      <w:r w:rsidR="00B6223F">
        <w:rPr>
          <w:lang w:val="uz-Cyrl-UZ"/>
        </w:rPr>
        <w:t xml:space="preserve"> </w:t>
      </w:r>
      <w:r>
        <w:rPr>
          <w:lang w:val="uz-Cyrl-UZ"/>
        </w:rPr>
        <w:t>Timo‘tiyga</w:t>
      </w:r>
      <w:r w:rsidR="00B6223F">
        <w:rPr>
          <w:lang w:val="uz-Cyrl-UZ"/>
        </w:rPr>
        <w:t xml:space="preserve"> </w:t>
      </w:r>
      <w:r>
        <w:rPr>
          <w:lang w:val="uz-Cyrl-UZ"/>
        </w:rPr>
        <w:t>ikkinchi</w:t>
      </w:r>
      <w:r w:rsidR="00B6223F">
        <w:rPr>
          <w:lang w:val="uz-Cyrl-UZ"/>
        </w:rPr>
        <w:t xml:space="preserve"> </w:t>
      </w:r>
      <w:r>
        <w:rPr>
          <w:lang w:val="uz-Cyrl-UZ"/>
        </w:rPr>
        <w:t>maktubida</w:t>
      </w:r>
      <w:r w:rsidR="00B6223F">
        <w:rPr>
          <w:lang w:val="uz-Cyrl-UZ"/>
        </w:rPr>
        <w:t xml:space="preserve"> </w:t>
      </w:r>
      <w:r>
        <w:rPr>
          <w:lang w:val="uz-Cyrl-UZ"/>
        </w:rPr>
        <w:t>cho‘ponning</w:t>
      </w:r>
      <w:r w:rsidR="00B6223F">
        <w:rPr>
          <w:lang w:val="uz-Cyrl-UZ"/>
        </w:rPr>
        <w:t xml:space="preserve"> </w:t>
      </w:r>
      <w:r>
        <w:rPr>
          <w:lang w:val="uz-Cyrl-UZ"/>
        </w:rPr>
        <w:t>vazifasi</w:t>
      </w:r>
      <w:r w:rsidR="00B6223F">
        <w:rPr>
          <w:lang w:val="uz-Cyrl-UZ"/>
        </w:rPr>
        <w:t xml:space="preserve"> </w:t>
      </w:r>
      <w:r>
        <w:rPr>
          <w:lang w:val="uz-Cyrl-UZ"/>
        </w:rPr>
        <w:t>nimalardan</w:t>
      </w:r>
      <w:r w:rsidR="00B6223F">
        <w:rPr>
          <w:lang w:val="uz-Cyrl-UZ"/>
        </w:rPr>
        <w:t xml:space="preserve"> </w:t>
      </w:r>
      <w:r>
        <w:rPr>
          <w:lang w:val="uz-Cyrl-UZ"/>
        </w:rPr>
        <w:t>iborat</w:t>
      </w:r>
      <w:r w:rsidR="00B6223F">
        <w:rPr>
          <w:lang w:val="uz-Cyrl-UZ"/>
        </w:rPr>
        <w:t xml:space="preserve"> </w:t>
      </w:r>
      <w:r>
        <w:rPr>
          <w:lang w:val="uz-Cyrl-UZ"/>
        </w:rPr>
        <w:t>ekanini</w:t>
      </w:r>
      <w:r w:rsidR="00B6223F">
        <w:rPr>
          <w:lang w:val="uz-Cyrl-UZ"/>
        </w:rPr>
        <w:t xml:space="preserve"> </w:t>
      </w:r>
      <w:r>
        <w:rPr>
          <w:lang w:val="uz-Cyrl-UZ"/>
        </w:rPr>
        <w:t>unga</w:t>
      </w:r>
      <w:r w:rsidR="00B6223F">
        <w:rPr>
          <w:lang w:val="uz-Cyrl-UZ"/>
        </w:rPr>
        <w:t xml:space="preserve"> </w:t>
      </w:r>
      <w:r>
        <w:rPr>
          <w:lang w:val="uz-Cyrl-UZ"/>
        </w:rPr>
        <w:t>tushuntirib</w:t>
      </w:r>
      <w:r w:rsidR="00B6223F">
        <w:rPr>
          <w:lang w:val="uz-Cyrl-UZ"/>
        </w:rPr>
        <w:t xml:space="preserve">, </w:t>
      </w:r>
      <w:r>
        <w:rPr>
          <w:lang w:val="uz-Cyrl-UZ"/>
        </w:rPr>
        <w:t>shunday</w:t>
      </w:r>
      <w:r w:rsidR="00B6223F">
        <w:rPr>
          <w:lang w:val="uz-Cyrl-UZ"/>
        </w:rPr>
        <w:t xml:space="preserve"> </w:t>
      </w:r>
      <w:r>
        <w:rPr>
          <w:lang w:val="uz-Cyrl-UZ"/>
        </w:rPr>
        <w:t>yozadi</w:t>
      </w:r>
      <w:r w:rsidR="00606AF9" w:rsidRPr="00040C4E">
        <w:rPr>
          <w:lang w:val="uz-Cyrl-UZ"/>
        </w:rPr>
        <w:t>: «</w:t>
      </w:r>
      <w:r>
        <w:rPr>
          <w:lang w:val="uz-Cyrl-UZ"/>
        </w:rPr>
        <w:t>Xudoning</w:t>
      </w:r>
      <w:r w:rsidR="00B6223F">
        <w:rPr>
          <w:lang w:val="uz-Cyrl-UZ"/>
        </w:rPr>
        <w:t xml:space="preserve"> </w:t>
      </w:r>
      <w:r>
        <w:rPr>
          <w:lang w:val="uz-Cyrl-UZ"/>
        </w:rPr>
        <w:t>oldida</w:t>
      </w:r>
      <w:r w:rsidR="00B6223F">
        <w:rPr>
          <w:lang w:val="uz-Cyrl-UZ"/>
        </w:rPr>
        <w:t xml:space="preserve"> </w:t>
      </w:r>
      <w:r>
        <w:rPr>
          <w:lang w:val="uz-Cyrl-UZ"/>
        </w:rPr>
        <w:t>yorug‘</w:t>
      </w:r>
      <w:r w:rsidR="00B6223F">
        <w:rPr>
          <w:lang w:val="uz-Cyrl-UZ"/>
        </w:rPr>
        <w:t xml:space="preserve"> </w:t>
      </w:r>
      <w:r>
        <w:rPr>
          <w:lang w:val="uz-Cyrl-UZ"/>
        </w:rPr>
        <w:t>yuz</w:t>
      </w:r>
      <w:r w:rsidR="00B6223F">
        <w:rPr>
          <w:lang w:val="uz-Cyrl-UZ"/>
        </w:rPr>
        <w:t xml:space="preserve"> </w:t>
      </w:r>
      <w:r>
        <w:rPr>
          <w:lang w:val="uz-Cyrl-UZ"/>
        </w:rPr>
        <w:t>bilan</w:t>
      </w:r>
      <w:r w:rsidR="00B6223F">
        <w:rPr>
          <w:lang w:val="uz-Cyrl-UZ"/>
        </w:rPr>
        <w:t xml:space="preserve"> </w:t>
      </w:r>
      <w:r>
        <w:rPr>
          <w:lang w:val="uz-Cyrl-UZ"/>
        </w:rPr>
        <w:t>tura</w:t>
      </w:r>
      <w:r w:rsidR="00B6223F">
        <w:rPr>
          <w:lang w:val="uz-Cyrl-UZ"/>
        </w:rPr>
        <w:t xml:space="preserve"> </w:t>
      </w:r>
      <w:r>
        <w:rPr>
          <w:lang w:val="uz-Cyrl-UZ"/>
        </w:rPr>
        <w:t>olishing</w:t>
      </w:r>
      <w:r w:rsidR="00B6223F">
        <w:rPr>
          <w:lang w:val="uz-Cyrl-UZ"/>
        </w:rPr>
        <w:t xml:space="preserve"> </w:t>
      </w:r>
      <w:r>
        <w:rPr>
          <w:lang w:val="uz-Cyrl-UZ"/>
        </w:rPr>
        <w:t>uchun</w:t>
      </w:r>
      <w:r w:rsidR="00B6223F">
        <w:rPr>
          <w:lang w:val="uz-Cyrl-UZ"/>
        </w:rPr>
        <w:t xml:space="preserve"> </w:t>
      </w:r>
      <w:r>
        <w:rPr>
          <w:lang w:val="uz-Cyrl-UZ"/>
        </w:rPr>
        <w:t>astoydil</w:t>
      </w:r>
      <w:r w:rsidR="00B6223F">
        <w:rPr>
          <w:lang w:val="uz-Cyrl-UZ"/>
        </w:rPr>
        <w:t xml:space="preserve"> </w:t>
      </w:r>
      <w:r>
        <w:rPr>
          <w:lang w:val="uz-Cyrl-UZ"/>
        </w:rPr>
        <w:t>mehnat</w:t>
      </w:r>
      <w:r w:rsidR="00B6223F">
        <w:rPr>
          <w:lang w:val="uz-Cyrl-UZ"/>
        </w:rPr>
        <w:t xml:space="preserve"> </w:t>
      </w:r>
      <w:r>
        <w:rPr>
          <w:lang w:val="uz-Cyrl-UZ"/>
        </w:rPr>
        <w:t>qil</w:t>
      </w:r>
      <w:r w:rsidR="00606AF9" w:rsidRPr="00040C4E">
        <w:rPr>
          <w:lang w:val="uz-Cyrl-UZ"/>
        </w:rPr>
        <w:t>...» (15</w:t>
      </w:r>
      <w:r w:rsidR="0047118D">
        <w:rPr>
          <w:lang w:val="uz-Cyrl-UZ"/>
        </w:rPr>
        <w:t>-</w:t>
      </w:r>
      <w:r>
        <w:rPr>
          <w:lang w:val="uz-Cyrl-UZ"/>
        </w:rPr>
        <w:t>oyat</w:t>
      </w:r>
      <w:r w:rsidR="00606AF9" w:rsidRPr="00040C4E">
        <w:rPr>
          <w:lang w:val="uz-Cyrl-UZ"/>
        </w:rPr>
        <w:t xml:space="preserve">). </w:t>
      </w:r>
      <w:r>
        <w:rPr>
          <w:lang w:val="uz-Cyrl-UZ"/>
        </w:rPr>
        <w:t>Boshqacha</w:t>
      </w:r>
      <w:r w:rsidR="00B6223F">
        <w:rPr>
          <w:lang w:val="uz-Cyrl-UZ"/>
        </w:rPr>
        <w:t xml:space="preserve"> </w:t>
      </w:r>
      <w:r>
        <w:rPr>
          <w:lang w:val="uz-Cyrl-UZ"/>
        </w:rPr>
        <w:t>aytganda</w:t>
      </w:r>
      <w:r w:rsidR="00B6223F">
        <w:rPr>
          <w:lang w:val="uz-Cyrl-UZ"/>
        </w:rPr>
        <w:t xml:space="preserve">, </w:t>
      </w:r>
      <w:r>
        <w:rPr>
          <w:lang w:val="uz-Cyrl-UZ"/>
        </w:rPr>
        <w:t>Timo‘tiy</w:t>
      </w:r>
      <w:r w:rsidR="00B6223F">
        <w:rPr>
          <w:lang w:val="uz-Cyrl-UZ"/>
        </w:rPr>
        <w:t xml:space="preserve"> </w:t>
      </w:r>
      <w:r>
        <w:rPr>
          <w:lang w:val="uz-Cyrl-UZ"/>
        </w:rPr>
        <w:t>o‘z</w:t>
      </w:r>
      <w:r w:rsidR="00B6223F">
        <w:rPr>
          <w:lang w:val="uz-Cyrl-UZ"/>
        </w:rPr>
        <w:t xml:space="preserve"> </w:t>
      </w:r>
      <w:r>
        <w:rPr>
          <w:lang w:val="uz-Cyrl-UZ"/>
        </w:rPr>
        <w:t>xizmatida</w:t>
      </w:r>
      <w:r w:rsidR="00B6223F">
        <w:rPr>
          <w:lang w:val="uz-Cyrl-UZ"/>
        </w:rPr>
        <w:t xml:space="preserve"> </w:t>
      </w:r>
      <w:r>
        <w:rPr>
          <w:lang w:val="uz-Cyrl-UZ"/>
        </w:rPr>
        <w:t>tirishqoqlik</w:t>
      </w:r>
      <w:r w:rsidR="00B6223F">
        <w:rPr>
          <w:lang w:val="uz-Cyrl-UZ"/>
        </w:rPr>
        <w:t xml:space="preserve"> </w:t>
      </w:r>
      <w:r>
        <w:rPr>
          <w:lang w:val="uz-Cyrl-UZ"/>
        </w:rPr>
        <w:t>va</w:t>
      </w:r>
      <w:r w:rsidR="00B6223F">
        <w:rPr>
          <w:lang w:val="uz-Cyrl-UZ"/>
        </w:rPr>
        <w:t xml:space="preserve"> </w:t>
      </w:r>
      <w:r>
        <w:rPr>
          <w:lang w:val="uz-Cyrl-UZ"/>
        </w:rPr>
        <w:t>g‘ayrat</w:t>
      </w:r>
      <w:r w:rsidR="00B6223F">
        <w:rPr>
          <w:lang w:val="uz-Cyrl-UZ"/>
        </w:rPr>
        <w:t xml:space="preserve"> </w:t>
      </w:r>
      <w:r>
        <w:rPr>
          <w:lang w:val="uz-Cyrl-UZ"/>
        </w:rPr>
        <w:t>ko‘rsatishi</w:t>
      </w:r>
      <w:r w:rsidR="00B6223F">
        <w:rPr>
          <w:lang w:val="uz-Cyrl-UZ"/>
        </w:rPr>
        <w:t xml:space="preserve"> </w:t>
      </w:r>
      <w:r>
        <w:rPr>
          <w:lang w:val="uz-Cyrl-UZ"/>
        </w:rPr>
        <w:t>kerak</w:t>
      </w:r>
      <w:r w:rsidR="00606AF9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B6223F">
        <w:rPr>
          <w:lang w:val="uz-Cyrl-UZ"/>
        </w:rPr>
        <w:t xml:space="preserve"> </w:t>
      </w:r>
      <w:r>
        <w:rPr>
          <w:lang w:val="uz-Cyrl-UZ"/>
        </w:rPr>
        <w:t>agarda</w:t>
      </w:r>
      <w:r w:rsidR="00B6223F">
        <w:rPr>
          <w:lang w:val="uz-Cyrl-UZ"/>
        </w:rPr>
        <w:t xml:space="preserve"> </w:t>
      </w:r>
      <w:r>
        <w:rPr>
          <w:lang w:val="uz-Cyrl-UZ"/>
        </w:rPr>
        <w:t>serg‘ayrat</w:t>
      </w:r>
      <w:r w:rsidR="00B6223F">
        <w:rPr>
          <w:lang w:val="uz-Cyrl-UZ"/>
        </w:rPr>
        <w:t xml:space="preserve"> </w:t>
      </w:r>
      <w:r>
        <w:rPr>
          <w:lang w:val="uz-Cyrl-UZ"/>
        </w:rPr>
        <w:t>bo‘lsa</w:t>
      </w:r>
      <w:r w:rsidR="00B6223F">
        <w:rPr>
          <w:lang w:val="uz-Cyrl-UZ"/>
        </w:rPr>
        <w:t xml:space="preserve">, </w:t>
      </w:r>
      <w:r>
        <w:rPr>
          <w:lang w:val="uz-Cyrl-UZ"/>
        </w:rPr>
        <w:t>hech</w:t>
      </w:r>
      <w:r w:rsidR="00B6223F">
        <w:rPr>
          <w:lang w:val="uz-Cyrl-UZ"/>
        </w:rPr>
        <w:t xml:space="preserve"> </w:t>
      </w:r>
      <w:r>
        <w:rPr>
          <w:lang w:val="uz-Cyrl-UZ"/>
        </w:rPr>
        <w:t>qachon</w:t>
      </w:r>
      <w:r w:rsidR="00B6223F">
        <w:rPr>
          <w:lang w:val="uz-Cyrl-UZ"/>
        </w:rPr>
        <w:t xml:space="preserve"> </w:t>
      </w:r>
      <w:r>
        <w:rPr>
          <w:lang w:val="uz-Cyrl-UZ"/>
        </w:rPr>
        <w:t>ustozi</w:t>
      </w:r>
      <w:r w:rsidR="00B6223F">
        <w:rPr>
          <w:lang w:val="uz-Cyrl-UZ"/>
        </w:rPr>
        <w:t xml:space="preserve"> </w:t>
      </w:r>
      <w:r>
        <w:rPr>
          <w:lang w:val="uz-Cyrl-UZ"/>
        </w:rPr>
        <w:t>Pavlus</w:t>
      </w:r>
      <w:r w:rsidR="00B6223F">
        <w:rPr>
          <w:lang w:val="uz-Cyrl-UZ"/>
        </w:rPr>
        <w:t xml:space="preserve"> </w:t>
      </w:r>
      <w:r>
        <w:rPr>
          <w:lang w:val="uz-Cyrl-UZ"/>
        </w:rPr>
        <w:t>oldida</w:t>
      </w:r>
      <w:r w:rsidR="00B6223F">
        <w:rPr>
          <w:lang w:val="uz-Cyrl-UZ"/>
        </w:rPr>
        <w:t xml:space="preserve"> </w:t>
      </w:r>
      <w:r>
        <w:rPr>
          <w:lang w:val="uz-Cyrl-UZ"/>
        </w:rPr>
        <w:t>ham</w:t>
      </w:r>
      <w:r w:rsidR="00B6223F">
        <w:rPr>
          <w:lang w:val="uz-Cyrl-UZ"/>
        </w:rPr>
        <w:t xml:space="preserve">, </w:t>
      </w:r>
      <w:r>
        <w:rPr>
          <w:lang w:val="uz-Cyrl-UZ"/>
        </w:rPr>
        <w:t>o‘zi</w:t>
      </w:r>
      <w:r w:rsidR="00B6223F">
        <w:rPr>
          <w:lang w:val="uz-Cyrl-UZ"/>
        </w:rPr>
        <w:t xml:space="preserve"> </w:t>
      </w:r>
      <w:r>
        <w:rPr>
          <w:lang w:val="uz-Cyrl-UZ"/>
        </w:rPr>
        <w:t>xizmat</w:t>
      </w:r>
      <w:r w:rsidR="00B6223F">
        <w:rPr>
          <w:lang w:val="uz-Cyrl-UZ"/>
        </w:rPr>
        <w:t xml:space="preserve"> </w:t>
      </w:r>
      <w:r>
        <w:rPr>
          <w:lang w:val="uz-Cyrl-UZ"/>
        </w:rPr>
        <w:t>qilayotgan</w:t>
      </w:r>
      <w:r w:rsidR="00B6223F">
        <w:rPr>
          <w:lang w:val="uz-Cyrl-UZ"/>
        </w:rPr>
        <w:t xml:space="preserve"> </w:t>
      </w:r>
      <w:r>
        <w:rPr>
          <w:lang w:val="uz-Cyrl-UZ"/>
        </w:rPr>
        <w:t>Parvardigor</w:t>
      </w:r>
      <w:r w:rsidR="00B6223F">
        <w:rPr>
          <w:lang w:val="uz-Cyrl-UZ"/>
        </w:rPr>
        <w:t xml:space="preserve"> </w:t>
      </w:r>
      <w:r>
        <w:rPr>
          <w:lang w:val="uz-Cyrl-UZ"/>
        </w:rPr>
        <w:t>oldida</w:t>
      </w:r>
      <w:r w:rsidR="00B6223F">
        <w:rPr>
          <w:lang w:val="uz-Cyrl-UZ"/>
        </w:rPr>
        <w:t xml:space="preserve"> </w:t>
      </w:r>
      <w:r>
        <w:rPr>
          <w:lang w:val="uz-Cyrl-UZ"/>
        </w:rPr>
        <w:t>ham</w:t>
      </w:r>
      <w:r w:rsidR="00B6223F">
        <w:rPr>
          <w:lang w:val="uz-Cyrl-UZ"/>
        </w:rPr>
        <w:t xml:space="preserve"> </w:t>
      </w:r>
      <w:r>
        <w:rPr>
          <w:lang w:val="uz-Cyrl-UZ"/>
        </w:rPr>
        <w:t>uyalib</w:t>
      </w:r>
      <w:r w:rsidR="00B6223F">
        <w:rPr>
          <w:lang w:val="uz-Cyrl-UZ"/>
        </w:rPr>
        <w:t xml:space="preserve"> </w:t>
      </w:r>
      <w:r>
        <w:rPr>
          <w:lang w:val="uz-Cyrl-UZ"/>
        </w:rPr>
        <w:t>qolmasligiga</w:t>
      </w:r>
      <w:r w:rsidR="00B6223F">
        <w:rPr>
          <w:lang w:val="uz-Cyrl-UZ"/>
        </w:rPr>
        <w:t xml:space="preserve"> </w:t>
      </w:r>
      <w:r>
        <w:rPr>
          <w:lang w:val="uz-Cyrl-UZ"/>
        </w:rPr>
        <w:t>ishonch</w:t>
      </w:r>
      <w:r w:rsidR="00B6223F">
        <w:rPr>
          <w:lang w:val="uz-Cyrl-UZ"/>
        </w:rPr>
        <w:t xml:space="preserve"> </w:t>
      </w:r>
      <w:r>
        <w:rPr>
          <w:lang w:val="uz-Cyrl-UZ"/>
        </w:rPr>
        <w:t>hosil</w:t>
      </w:r>
      <w:r w:rsidR="00B6223F">
        <w:rPr>
          <w:lang w:val="uz-Cyrl-UZ"/>
        </w:rPr>
        <w:t xml:space="preserve"> </w:t>
      </w:r>
      <w:r>
        <w:rPr>
          <w:lang w:val="uz-Cyrl-UZ"/>
        </w:rPr>
        <w:t>qilishi</w:t>
      </w:r>
      <w:r w:rsidR="00B6223F">
        <w:rPr>
          <w:lang w:val="uz-Cyrl-UZ"/>
        </w:rPr>
        <w:t xml:space="preserve"> </w:t>
      </w:r>
      <w:r>
        <w:rPr>
          <w:lang w:val="uz-Cyrl-UZ"/>
        </w:rPr>
        <w:t>kerak</w:t>
      </w:r>
      <w:r w:rsidR="00B6223F">
        <w:rPr>
          <w:lang w:val="uz-Cyrl-UZ"/>
        </w:rPr>
        <w:t xml:space="preserve"> </w:t>
      </w:r>
      <w:r>
        <w:rPr>
          <w:lang w:val="uz-Cyrl-UZ"/>
        </w:rPr>
        <w:t>edi</w:t>
      </w:r>
      <w:r w:rsidR="00606AF9" w:rsidRPr="00040C4E">
        <w:rPr>
          <w:lang w:val="uz-Cyrl-UZ"/>
        </w:rPr>
        <w:t xml:space="preserve">. </w:t>
      </w:r>
      <w:r>
        <w:rPr>
          <w:lang w:val="uz-Cyrl-UZ"/>
        </w:rPr>
        <w:t>Timo‘tiy</w:t>
      </w:r>
      <w:r w:rsidR="00B6223F">
        <w:rPr>
          <w:lang w:val="uz-Cyrl-UZ"/>
        </w:rPr>
        <w:t xml:space="preserve"> </w:t>
      </w:r>
      <w:r>
        <w:rPr>
          <w:lang w:val="uz-Cyrl-UZ"/>
        </w:rPr>
        <w:t>Xudo</w:t>
      </w:r>
      <w:r w:rsidR="00B6223F">
        <w:rPr>
          <w:lang w:val="uz-Cyrl-UZ"/>
        </w:rPr>
        <w:t xml:space="preserve"> </w:t>
      </w:r>
      <w:r>
        <w:rPr>
          <w:lang w:val="uz-Cyrl-UZ"/>
        </w:rPr>
        <w:t>sha’nini</w:t>
      </w:r>
      <w:r w:rsidR="00B6223F">
        <w:rPr>
          <w:lang w:val="uz-Cyrl-UZ"/>
        </w:rPr>
        <w:t xml:space="preserve"> </w:t>
      </w:r>
      <w:r>
        <w:rPr>
          <w:lang w:val="uz-Cyrl-UZ"/>
        </w:rPr>
        <w:t>badnom</w:t>
      </w:r>
      <w:r w:rsidR="00B6223F">
        <w:rPr>
          <w:lang w:val="uz-Cyrl-UZ"/>
        </w:rPr>
        <w:t xml:space="preserve"> </w:t>
      </w:r>
      <w:r>
        <w:rPr>
          <w:lang w:val="uz-Cyrl-UZ"/>
        </w:rPr>
        <w:t>qilmaslik</w:t>
      </w:r>
      <w:r w:rsidR="00B6223F">
        <w:rPr>
          <w:lang w:val="uz-Cyrl-UZ"/>
        </w:rPr>
        <w:t xml:space="preserve"> </w:t>
      </w:r>
      <w:r>
        <w:rPr>
          <w:lang w:val="uz-Cyrl-UZ"/>
        </w:rPr>
        <w:t>uchun</w:t>
      </w:r>
      <w:r w:rsidR="00B6223F">
        <w:rPr>
          <w:lang w:val="uz-Cyrl-UZ"/>
        </w:rPr>
        <w:t xml:space="preserve"> </w:t>
      </w:r>
      <w:r>
        <w:rPr>
          <w:lang w:val="uz-Cyrl-UZ"/>
        </w:rPr>
        <w:t>o‘z</w:t>
      </w:r>
      <w:r w:rsidR="00B6223F">
        <w:rPr>
          <w:lang w:val="uz-Cyrl-UZ"/>
        </w:rPr>
        <w:t xml:space="preserve"> </w:t>
      </w:r>
      <w:r>
        <w:rPr>
          <w:lang w:val="uz-Cyrl-UZ"/>
        </w:rPr>
        <w:t>vazifasini</w:t>
      </w:r>
      <w:r w:rsidR="00B6223F">
        <w:rPr>
          <w:lang w:val="uz-Cyrl-UZ"/>
        </w:rPr>
        <w:t xml:space="preserve"> – </w:t>
      </w:r>
      <w:r>
        <w:rPr>
          <w:lang w:val="uz-Cyrl-UZ"/>
        </w:rPr>
        <w:t>va’z</w:t>
      </w:r>
      <w:r w:rsidR="00B6223F">
        <w:rPr>
          <w:lang w:val="uz-Cyrl-UZ"/>
        </w:rPr>
        <w:t xml:space="preserve"> </w:t>
      </w:r>
      <w:r>
        <w:rPr>
          <w:lang w:val="uz-Cyrl-UZ"/>
        </w:rPr>
        <w:t>o‘qib</w:t>
      </w:r>
      <w:r w:rsidR="00B6223F">
        <w:rPr>
          <w:lang w:val="uz-Cyrl-UZ"/>
        </w:rPr>
        <w:t xml:space="preserve">, </w:t>
      </w:r>
      <w:r>
        <w:rPr>
          <w:lang w:val="uz-Cyrl-UZ"/>
        </w:rPr>
        <w:t>saboq</w:t>
      </w:r>
      <w:r w:rsidR="00B6223F">
        <w:rPr>
          <w:lang w:val="uz-Cyrl-UZ"/>
        </w:rPr>
        <w:t xml:space="preserve"> </w:t>
      </w:r>
      <w:r>
        <w:rPr>
          <w:lang w:val="uz-Cyrl-UZ"/>
        </w:rPr>
        <w:t>berishni</w:t>
      </w:r>
      <w:r w:rsidR="00B6223F">
        <w:rPr>
          <w:lang w:val="uz-Cyrl-UZ"/>
        </w:rPr>
        <w:t xml:space="preserve"> </w:t>
      </w:r>
      <w:r w:rsidR="00047344">
        <w:rPr>
          <w:lang w:val="uz-Cyrl-UZ"/>
        </w:rPr>
        <w:t>–</w:t>
      </w:r>
      <w:r w:rsidR="00B6223F">
        <w:rPr>
          <w:lang w:val="uz-Cyrl-UZ"/>
        </w:rPr>
        <w:t xml:space="preserve"> </w:t>
      </w:r>
      <w:r>
        <w:rPr>
          <w:lang w:val="uz-Cyrl-UZ"/>
        </w:rPr>
        <w:t>bajarishda</w:t>
      </w:r>
      <w:r w:rsidR="00047344">
        <w:rPr>
          <w:lang w:val="uz-Cyrl-UZ"/>
        </w:rPr>
        <w:t xml:space="preserve"> </w:t>
      </w:r>
      <w:r>
        <w:rPr>
          <w:lang w:val="uz-Cyrl-UZ"/>
        </w:rPr>
        <w:t>tirishqoq</w:t>
      </w:r>
      <w:r w:rsidR="00047344">
        <w:rPr>
          <w:lang w:val="uz-Cyrl-UZ"/>
        </w:rPr>
        <w:t xml:space="preserve"> </w:t>
      </w:r>
      <w:r>
        <w:rPr>
          <w:lang w:val="uz-Cyrl-UZ"/>
        </w:rPr>
        <w:t>bo‘lishi</w:t>
      </w:r>
      <w:r w:rsidR="00047344">
        <w:rPr>
          <w:lang w:val="uz-Cyrl-UZ"/>
        </w:rPr>
        <w:t xml:space="preserve"> </w:t>
      </w:r>
      <w:r>
        <w:rPr>
          <w:lang w:val="uz-Cyrl-UZ"/>
        </w:rPr>
        <w:t>lozim</w:t>
      </w:r>
      <w:r w:rsidR="00047344">
        <w:rPr>
          <w:lang w:val="uz-Cyrl-UZ"/>
        </w:rPr>
        <w:t xml:space="preserve"> </w:t>
      </w:r>
      <w:r>
        <w:rPr>
          <w:lang w:val="uz-Cyrl-UZ"/>
        </w:rPr>
        <w:t>edi</w:t>
      </w:r>
      <w:r w:rsidR="00047344">
        <w:rPr>
          <w:lang w:val="uz-Cyrl-UZ"/>
        </w:rPr>
        <w:t xml:space="preserve"> </w:t>
      </w:r>
      <w:r w:rsidR="00606AF9" w:rsidRPr="00040C4E">
        <w:rPr>
          <w:lang w:val="uz-Cyrl-UZ"/>
        </w:rPr>
        <w:t>.</w:t>
      </w:r>
    </w:p>
    <w:p w:rsidR="00FD0824" w:rsidRPr="00376FA2" w:rsidRDefault="00DD564B" w:rsidP="00376FA2">
      <w:pPr>
        <w:autoSpaceDE w:val="0"/>
        <w:ind w:firstLine="633"/>
        <w:jc w:val="both"/>
        <w:rPr>
          <w:lang w:val="uz-Cyrl-UZ"/>
        </w:rPr>
      </w:pPr>
      <w:r>
        <w:rPr>
          <w:lang w:val="uz-Cyrl-UZ"/>
        </w:rPr>
        <w:t>Aziz</w:t>
      </w:r>
      <w:r w:rsidR="00047344">
        <w:rPr>
          <w:lang w:val="uz-Cyrl-UZ"/>
        </w:rPr>
        <w:t xml:space="preserve"> </w:t>
      </w:r>
      <w:r>
        <w:rPr>
          <w:lang w:val="uz-Cyrl-UZ"/>
        </w:rPr>
        <w:t>birodar</w:t>
      </w:r>
      <w:r w:rsidR="00047344">
        <w:rPr>
          <w:lang w:val="uz-Cyrl-UZ"/>
        </w:rPr>
        <w:t xml:space="preserve">, </w:t>
      </w:r>
      <w:r>
        <w:rPr>
          <w:lang w:val="uz-Cyrl-UZ"/>
        </w:rPr>
        <w:t>Xudo</w:t>
      </w:r>
      <w:r w:rsidR="00047344">
        <w:rPr>
          <w:lang w:val="uz-Cyrl-UZ"/>
        </w:rPr>
        <w:t xml:space="preserve"> </w:t>
      </w:r>
      <w:r>
        <w:rPr>
          <w:lang w:val="uz-Cyrl-UZ"/>
        </w:rPr>
        <w:t>bizni</w:t>
      </w:r>
      <w:r w:rsidR="00047344">
        <w:rPr>
          <w:lang w:val="uz-Cyrl-UZ"/>
        </w:rPr>
        <w:t xml:space="preserve"> </w:t>
      </w:r>
      <w:r>
        <w:rPr>
          <w:lang w:val="uz-Cyrl-UZ"/>
        </w:rPr>
        <w:t>ham</w:t>
      </w:r>
      <w:r w:rsidR="00047344">
        <w:rPr>
          <w:lang w:val="uz-Cyrl-UZ"/>
        </w:rPr>
        <w:t xml:space="preserve"> </w:t>
      </w:r>
      <w:r>
        <w:rPr>
          <w:lang w:val="uz-Cyrl-UZ"/>
        </w:rPr>
        <w:t>xizmatda</w:t>
      </w:r>
      <w:r w:rsidR="00047344">
        <w:rPr>
          <w:lang w:val="uz-Cyrl-UZ"/>
        </w:rPr>
        <w:t xml:space="preserve"> </w:t>
      </w:r>
      <w:r>
        <w:rPr>
          <w:lang w:val="uz-Cyrl-UZ"/>
        </w:rPr>
        <w:t>serg‘ayrat</w:t>
      </w:r>
      <w:r w:rsidR="00047344">
        <w:rPr>
          <w:lang w:val="uz-Cyrl-UZ"/>
        </w:rPr>
        <w:t xml:space="preserve"> </w:t>
      </w:r>
      <w:r>
        <w:rPr>
          <w:lang w:val="uz-Cyrl-UZ"/>
        </w:rPr>
        <w:t>bo‘lishimizga</w:t>
      </w:r>
      <w:r w:rsidR="00047344">
        <w:rPr>
          <w:lang w:val="uz-Cyrl-UZ"/>
        </w:rPr>
        <w:t xml:space="preserve"> </w:t>
      </w:r>
      <w:r>
        <w:rPr>
          <w:lang w:val="uz-Cyrl-UZ"/>
        </w:rPr>
        <w:t>va</w:t>
      </w:r>
      <w:r w:rsidR="00047344">
        <w:rPr>
          <w:lang w:val="uz-Cyrl-UZ"/>
        </w:rPr>
        <w:t xml:space="preserve"> </w:t>
      </w:r>
      <w:r>
        <w:rPr>
          <w:lang w:val="uz-Cyrl-UZ"/>
        </w:rPr>
        <w:t>Uning</w:t>
      </w:r>
      <w:r w:rsidR="00047344">
        <w:rPr>
          <w:lang w:val="uz-Cyrl-UZ"/>
        </w:rPr>
        <w:t xml:space="preserve"> </w:t>
      </w:r>
      <w:r>
        <w:rPr>
          <w:lang w:val="uz-Cyrl-UZ"/>
        </w:rPr>
        <w:t>shon</w:t>
      </w:r>
      <w:r w:rsidR="0047118D">
        <w:rPr>
          <w:lang w:val="uz-Cyrl-UZ"/>
        </w:rPr>
        <w:t>–</w:t>
      </w:r>
      <w:r>
        <w:rPr>
          <w:lang w:val="uz-Cyrl-UZ"/>
        </w:rPr>
        <w:t>shuhrati</w:t>
      </w:r>
      <w:r w:rsidR="00047344">
        <w:rPr>
          <w:lang w:val="uz-Cyrl-UZ"/>
        </w:rPr>
        <w:t xml:space="preserve"> </w:t>
      </w:r>
      <w:r>
        <w:rPr>
          <w:lang w:val="uz-Cyrl-UZ"/>
        </w:rPr>
        <w:t>uchun</w:t>
      </w:r>
      <w:r w:rsidR="00047344">
        <w:rPr>
          <w:lang w:val="uz-Cyrl-UZ"/>
        </w:rPr>
        <w:t xml:space="preserve"> </w:t>
      </w:r>
      <w:r>
        <w:rPr>
          <w:lang w:val="uz-Cyrl-UZ"/>
        </w:rPr>
        <w:t>bor</w:t>
      </w:r>
      <w:r w:rsidR="00047344">
        <w:rPr>
          <w:lang w:val="uz-Cyrl-UZ"/>
        </w:rPr>
        <w:t xml:space="preserve"> </w:t>
      </w:r>
      <w:r>
        <w:rPr>
          <w:lang w:val="uz-Cyrl-UZ"/>
        </w:rPr>
        <w:t>kuchimiz</w:t>
      </w:r>
      <w:r w:rsidR="00047344">
        <w:rPr>
          <w:lang w:val="uz-Cyrl-UZ"/>
        </w:rPr>
        <w:t xml:space="preserve"> </w:t>
      </w:r>
      <w:r>
        <w:rPr>
          <w:lang w:val="uz-Cyrl-UZ"/>
        </w:rPr>
        <w:t>bilan</w:t>
      </w:r>
      <w:r w:rsidR="00047344">
        <w:rPr>
          <w:lang w:val="uz-Cyrl-UZ"/>
        </w:rPr>
        <w:t xml:space="preserve"> </w:t>
      </w:r>
      <w:r>
        <w:rPr>
          <w:lang w:val="uz-Cyrl-UZ"/>
        </w:rPr>
        <w:t>mehnat</w:t>
      </w:r>
      <w:r w:rsidR="00047344">
        <w:rPr>
          <w:lang w:val="uz-Cyrl-UZ"/>
        </w:rPr>
        <w:t xml:space="preserve"> </w:t>
      </w:r>
      <w:r>
        <w:rPr>
          <w:lang w:val="uz-Cyrl-UZ"/>
        </w:rPr>
        <w:t>qilishga</w:t>
      </w:r>
      <w:r w:rsidR="00047344">
        <w:rPr>
          <w:lang w:val="uz-Cyrl-UZ"/>
        </w:rPr>
        <w:t xml:space="preserve"> </w:t>
      </w:r>
      <w:r>
        <w:rPr>
          <w:lang w:val="uz-Cyrl-UZ"/>
        </w:rPr>
        <w:t>chorlaydi</w:t>
      </w:r>
      <w:r w:rsidR="00047344" w:rsidRPr="00047344">
        <w:rPr>
          <w:lang w:val="uz-Cyrl-UZ"/>
        </w:rPr>
        <w:t xml:space="preserve">. </w:t>
      </w:r>
      <w:r>
        <w:rPr>
          <w:lang w:val="uz-Cyrl-UZ"/>
        </w:rPr>
        <w:t>Nega</w:t>
      </w:r>
      <w:r w:rsidR="00FD0824" w:rsidRPr="00047344">
        <w:rPr>
          <w:lang w:val="uz-Cyrl-UZ"/>
        </w:rPr>
        <w:t xml:space="preserve">? </w:t>
      </w:r>
      <w:r>
        <w:rPr>
          <w:lang w:val="uz-Cyrl-UZ"/>
        </w:rPr>
        <w:t>Buning</w:t>
      </w:r>
      <w:r w:rsidR="00047344">
        <w:rPr>
          <w:lang w:val="uz-Cyrl-UZ"/>
        </w:rPr>
        <w:t xml:space="preserve"> </w:t>
      </w:r>
      <w:r>
        <w:rPr>
          <w:lang w:val="uz-Cyrl-UZ"/>
        </w:rPr>
        <w:t>bir</w:t>
      </w:r>
      <w:r w:rsidR="00047344">
        <w:rPr>
          <w:lang w:val="uz-Cyrl-UZ"/>
        </w:rPr>
        <w:t xml:space="preserve"> </w:t>
      </w:r>
      <w:r>
        <w:rPr>
          <w:lang w:val="uz-Cyrl-UZ"/>
        </w:rPr>
        <w:t>qancha</w:t>
      </w:r>
      <w:r w:rsidR="00047344">
        <w:rPr>
          <w:lang w:val="uz-Cyrl-UZ"/>
        </w:rPr>
        <w:t xml:space="preserve"> </w:t>
      </w:r>
      <w:r>
        <w:rPr>
          <w:lang w:val="uz-Cyrl-UZ"/>
        </w:rPr>
        <w:t>sabablari</w:t>
      </w:r>
      <w:r w:rsidR="00047344">
        <w:rPr>
          <w:lang w:val="uz-Cyrl-UZ"/>
        </w:rPr>
        <w:t xml:space="preserve"> </w:t>
      </w:r>
      <w:r>
        <w:rPr>
          <w:lang w:val="uz-Cyrl-UZ"/>
        </w:rPr>
        <w:t>bor</w:t>
      </w:r>
      <w:r w:rsidR="006D6863" w:rsidRPr="00376FA2">
        <w:rPr>
          <w:lang w:val="uz-Cyrl-UZ"/>
        </w:rPr>
        <w:t>.</w:t>
      </w:r>
      <w:r w:rsidR="00376FA2">
        <w:rPr>
          <w:lang w:val="uz-Cyrl-UZ"/>
        </w:rPr>
        <w:t xml:space="preserve"> </w:t>
      </w:r>
    </w:p>
    <w:p w:rsidR="00FD0824" w:rsidRPr="00DD564B" w:rsidRDefault="00DD564B" w:rsidP="00797BF2">
      <w:pPr>
        <w:numPr>
          <w:ilvl w:val="0"/>
          <w:numId w:val="24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Biz</w:t>
      </w:r>
      <w:r w:rsidR="00047344">
        <w:rPr>
          <w:lang w:val="uz-Cyrl-UZ"/>
        </w:rPr>
        <w:t xml:space="preserve"> </w:t>
      </w:r>
      <w:r>
        <w:rPr>
          <w:lang w:val="uz-Cyrl-UZ"/>
        </w:rPr>
        <w:t>bor</w:t>
      </w:r>
      <w:r w:rsidR="00047344">
        <w:rPr>
          <w:lang w:val="uz-Cyrl-UZ"/>
        </w:rPr>
        <w:t xml:space="preserve"> </w:t>
      </w:r>
      <w:r>
        <w:rPr>
          <w:lang w:val="uz-Cyrl-UZ"/>
        </w:rPr>
        <w:t>kuchimiz</w:t>
      </w:r>
      <w:r w:rsidR="00047344">
        <w:rPr>
          <w:lang w:val="uz-Cyrl-UZ"/>
        </w:rPr>
        <w:t xml:space="preserve"> </w:t>
      </w:r>
      <w:r>
        <w:rPr>
          <w:lang w:val="uz-Cyrl-UZ"/>
        </w:rPr>
        <w:t>bilan</w:t>
      </w:r>
      <w:r w:rsidR="00047344">
        <w:rPr>
          <w:lang w:val="uz-Cyrl-UZ"/>
        </w:rPr>
        <w:t xml:space="preserve"> </w:t>
      </w:r>
      <w:r>
        <w:rPr>
          <w:lang w:val="uz-Cyrl-UZ"/>
        </w:rPr>
        <w:t>ishlaganimizda</w:t>
      </w:r>
      <w:r w:rsidR="00047344">
        <w:rPr>
          <w:lang w:val="uz-Cyrl-UZ"/>
        </w:rPr>
        <w:t xml:space="preserve">, </w:t>
      </w:r>
      <w:r>
        <w:rPr>
          <w:lang w:val="uz-Cyrl-UZ"/>
        </w:rPr>
        <w:t>Xudoni</w:t>
      </w:r>
      <w:r w:rsidR="00047344">
        <w:rPr>
          <w:lang w:val="uz-Cyrl-UZ"/>
        </w:rPr>
        <w:t xml:space="preserve"> </w:t>
      </w:r>
      <w:r>
        <w:rPr>
          <w:lang w:val="uz-Cyrl-UZ"/>
        </w:rPr>
        <w:t>ulug‘laymiz</w:t>
      </w:r>
      <w:r w:rsidR="00FD0824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24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lastRenderedPageBreak/>
        <w:t>Biz</w:t>
      </w:r>
      <w:r w:rsidR="00FD0824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Rabbiy</w:t>
      </w:r>
      <w:r w:rsidR="00047344">
        <w:rPr>
          <w:lang w:val="uz-Cyrl-UZ"/>
        </w:rPr>
        <w:t xml:space="preserve"> </w:t>
      </w:r>
      <w:r>
        <w:rPr>
          <w:lang w:val="uz-Cyrl-UZ"/>
        </w:rPr>
        <w:t>Isoning</w:t>
      </w:r>
      <w:r w:rsidR="00047344">
        <w:rPr>
          <w:lang w:val="uz-Cyrl-UZ"/>
        </w:rPr>
        <w:t xml:space="preserve"> </w:t>
      </w:r>
      <w:r>
        <w:rPr>
          <w:lang w:val="uz-Cyrl-UZ"/>
        </w:rPr>
        <w:t>elchilarimiz</w:t>
      </w:r>
      <w:r w:rsidR="00047344">
        <w:rPr>
          <w:lang w:val="uz-Cyrl-UZ"/>
        </w:rPr>
        <w:t xml:space="preserve">, </w:t>
      </w:r>
      <w:r>
        <w:rPr>
          <w:lang w:val="uz-Cyrl-UZ"/>
        </w:rPr>
        <w:t>shu</w:t>
      </w:r>
      <w:r w:rsidR="00047344">
        <w:rPr>
          <w:lang w:val="uz-Cyrl-UZ"/>
        </w:rPr>
        <w:t xml:space="preserve"> </w:t>
      </w:r>
      <w:r>
        <w:rPr>
          <w:lang w:val="uz-Cyrl-UZ"/>
        </w:rPr>
        <w:t>bois</w:t>
      </w:r>
      <w:r w:rsidR="00047344">
        <w:rPr>
          <w:lang w:val="uz-Cyrl-UZ"/>
        </w:rPr>
        <w:t xml:space="preserve"> </w:t>
      </w:r>
      <w:r>
        <w:rPr>
          <w:lang w:val="uz-Cyrl-UZ"/>
        </w:rPr>
        <w:t>butun</w:t>
      </w:r>
      <w:r w:rsidR="00047344">
        <w:rPr>
          <w:lang w:val="uz-Cyrl-UZ"/>
        </w:rPr>
        <w:t xml:space="preserve"> </w:t>
      </w:r>
      <w:r>
        <w:rPr>
          <w:lang w:val="uz-Cyrl-UZ"/>
        </w:rPr>
        <w:t>kuchimizni</w:t>
      </w:r>
      <w:r w:rsidR="00047344">
        <w:rPr>
          <w:lang w:val="uz-Cyrl-UZ"/>
        </w:rPr>
        <w:t xml:space="preserve"> </w:t>
      </w:r>
      <w:r>
        <w:rPr>
          <w:lang w:val="uz-Cyrl-UZ"/>
        </w:rPr>
        <w:t>berib</w:t>
      </w:r>
      <w:r w:rsidR="00047344">
        <w:rPr>
          <w:lang w:val="uz-Cyrl-UZ"/>
        </w:rPr>
        <w:t xml:space="preserve"> </w:t>
      </w:r>
      <w:r>
        <w:rPr>
          <w:lang w:val="uz-Cyrl-UZ"/>
        </w:rPr>
        <w:t>ishlaymiz</w:t>
      </w:r>
      <w:r w:rsidR="00FD0824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24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Biz</w:t>
      </w:r>
      <w:r w:rsidR="00047344">
        <w:rPr>
          <w:lang w:val="uz-Cyrl-UZ"/>
        </w:rPr>
        <w:t xml:space="preserve"> </w:t>
      </w:r>
      <w:r>
        <w:rPr>
          <w:lang w:val="uz-Cyrl-UZ"/>
        </w:rPr>
        <w:t>odamlarga</w:t>
      </w:r>
      <w:r w:rsidR="00047344">
        <w:rPr>
          <w:lang w:val="uz-Cyrl-UZ"/>
        </w:rPr>
        <w:t xml:space="preserve"> </w:t>
      </w:r>
      <w:r>
        <w:rPr>
          <w:lang w:val="uz-Cyrl-UZ"/>
        </w:rPr>
        <w:t>emas</w:t>
      </w:r>
      <w:r w:rsidR="00047344">
        <w:rPr>
          <w:lang w:val="uz-Cyrl-UZ"/>
        </w:rPr>
        <w:t xml:space="preserve">, </w:t>
      </w:r>
      <w:r>
        <w:rPr>
          <w:lang w:val="uz-Cyrl-UZ"/>
        </w:rPr>
        <w:t>Xudoga</w:t>
      </w:r>
      <w:r w:rsidR="00047344">
        <w:rPr>
          <w:lang w:val="uz-Cyrl-UZ"/>
        </w:rPr>
        <w:t xml:space="preserve"> </w:t>
      </w:r>
      <w:r>
        <w:rPr>
          <w:lang w:val="uz-Cyrl-UZ"/>
        </w:rPr>
        <w:t>xizmat</w:t>
      </w:r>
      <w:r w:rsidR="00047344">
        <w:rPr>
          <w:lang w:val="uz-Cyrl-UZ"/>
        </w:rPr>
        <w:t xml:space="preserve"> </w:t>
      </w:r>
      <w:r>
        <w:rPr>
          <w:lang w:val="uz-Cyrl-UZ"/>
        </w:rPr>
        <w:t>qilamiz</w:t>
      </w:r>
      <w:r w:rsidR="00047344">
        <w:rPr>
          <w:lang w:val="uz-Cyrl-UZ"/>
        </w:rPr>
        <w:t xml:space="preserve">, </w:t>
      </w:r>
      <w:r>
        <w:rPr>
          <w:lang w:val="uz-Cyrl-UZ"/>
        </w:rPr>
        <w:t>shu</w:t>
      </w:r>
      <w:r w:rsidR="00047344">
        <w:rPr>
          <w:lang w:val="uz-Cyrl-UZ"/>
        </w:rPr>
        <w:t xml:space="preserve"> </w:t>
      </w:r>
      <w:r>
        <w:rPr>
          <w:lang w:val="uz-Cyrl-UZ"/>
        </w:rPr>
        <w:t>bois</w:t>
      </w:r>
      <w:r w:rsidR="00047344">
        <w:rPr>
          <w:lang w:val="uz-Cyrl-UZ"/>
        </w:rPr>
        <w:t xml:space="preserve"> </w:t>
      </w:r>
      <w:r>
        <w:rPr>
          <w:lang w:val="uz-Cyrl-UZ"/>
        </w:rPr>
        <w:t>bor</w:t>
      </w:r>
      <w:r w:rsidR="00047344">
        <w:rPr>
          <w:lang w:val="uz-Cyrl-UZ"/>
        </w:rPr>
        <w:t xml:space="preserve"> </w:t>
      </w:r>
      <w:r>
        <w:rPr>
          <w:lang w:val="uz-Cyrl-UZ"/>
        </w:rPr>
        <w:t>kuchimiz</w:t>
      </w:r>
      <w:r w:rsidR="00047344">
        <w:rPr>
          <w:lang w:val="uz-Cyrl-UZ"/>
        </w:rPr>
        <w:t xml:space="preserve"> </w:t>
      </w:r>
      <w:r>
        <w:rPr>
          <w:lang w:val="uz-Cyrl-UZ"/>
        </w:rPr>
        <w:t>bilan</w:t>
      </w:r>
      <w:r w:rsidR="00047344">
        <w:rPr>
          <w:lang w:val="uz-Cyrl-UZ"/>
        </w:rPr>
        <w:t xml:space="preserve"> </w:t>
      </w:r>
      <w:r>
        <w:rPr>
          <w:lang w:val="uz-Cyrl-UZ"/>
        </w:rPr>
        <w:t>ishlaymiz</w:t>
      </w:r>
      <w:r w:rsidR="00FD0824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24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Biz</w:t>
      </w:r>
      <w:r w:rsidR="00047344">
        <w:rPr>
          <w:lang w:val="uz-Cyrl-UZ"/>
        </w:rPr>
        <w:t xml:space="preserve"> </w:t>
      </w:r>
      <w:r>
        <w:rPr>
          <w:lang w:val="uz-Cyrl-UZ"/>
        </w:rPr>
        <w:t>bor</w:t>
      </w:r>
      <w:r w:rsidR="00047344">
        <w:rPr>
          <w:lang w:val="uz-Cyrl-UZ"/>
        </w:rPr>
        <w:t xml:space="preserve"> </w:t>
      </w:r>
      <w:r>
        <w:rPr>
          <w:lang w:val="uz-Cyrl-UZ"/>
        </w:rPr>
        <w:t>kuchimiz</w:t>
      </w:r>
      <w:r w:rsidR="00047344">
        <w:rPr>
          <w:lang w:val="uz-Cyrl-UZ"/>
        </w:rPr>
        <w:t xml:space="preserve"> </w:t>
      </w:r>
      <w:r>
        <w:rPr>
          <w:lang w:val="uz-Cyrl-UZ"/>
        </w:rPr>
        <w:t>bilan</w:t>
      </w:r>
      <w:r w:rsidR="00047344">
        <w:rPr>
          <w:lang w:val="uz-Cyrl-UZ"/>
        </w:rPr>
        <w:t xml:space="preserve"> </w:t>
      </w:r>
      <w:r>
        <w:rPr>
          <w:lang w:val="uz-Cyrl-UZ"/>
        </w:rPr>
        <w:t>ishlaganimizda</w:t>
      </w:r>
      <w:r w:rsidR="00047344">
        <w:rPr>
          <w:lang w:val="uz-Cyrl-UZ"/>
        </w:rPr>
        <w:t xml:space="preserve">, </w:t>
      </w:r>
      <w:r>
        <w:rPr>
          <w:lang w:val="uz-Cyrl-UZ"/>
        </w:rPr>
        <w:t>tirilgan</w:t>
      </w:r>
      <w:r w:rsidR="00047344">
        <w:rPr>
          <w:lang w:val="uz-Cyrl-UZ"/>
        </w:rPr>
        <w:t xml:space="preserve"> </w:t>
      </w:r>
      <w:r>
        <w:rPr>
          <w:lang w:val="uz-Cyrl-UZ"/>
        </w:rPr>
        <w:t>Najotkorimiz</w:t>
      </w:r>
      <w:r w:rsidR="00047344">
        <w:rPr>
          <w:lang w:val="uz-Cyrl-UZ"/>
        </w:rPr>
        <w:t xml:space="preserve"> </w:t>
      </w:r>
      <w:r>
        <w:rPr>
          <w:lang w:val="uz-Cyrl-UZ"/>
        </w:rPr>
        <w:t>haqida</w:t>
      </w:r>
      <w:r w:rsidR="00047344">
        <w:rPr>
          <w:lang w:val="uz-Cyrl-UZ"/>
        </w:rPr>
        <w:t xml:space="preserve"> </w:t>
      </w:r>
      <w:r>
        <w:rPr>
          <w:lang w:val="uz-Cyrl-UZ"/>
        </w:rPr>
        <w:t>chindan</w:t>
      </w:r>
      <w:r w:rsidR="00047344">
        <w:rPr>
          <w:lang w:val="uz-Cyrl-UZ"/>
        </w:rPr>
        <w:t xml:space="preserve"> </w:t>
      </w:r>
      <w:r>
        <w:rPr>
          <w:lang w:val="uz-Cyrl-UZ"/>
        </w:rPr>
        <w:t>ham</w:t>
      </w:r>
      <w:r w:rsidR="00047344">
        <w:rPr>
          <w:lang w:val="uz-Cyrl-UZ"/>
        </w:rPr>
        <w:t xml:space="preserve"> </w:t>
      </w:r>
      <w:r>
        <w:rPr>
          <w:lang w:val="uz-Cyrl-UZ"/>
        </w:rPr>
        <w:t>guvohlik</w:t>
      </w:r>
      <w:r w:rsidR="00047344">
        <w:rPr>
          <w:lang w:val="uz-Cyrl-UZ"/>
        </w:rPr>
        <w:t xml:space="preserve"> </w:t>
      </w:r>
      <w:r>
        <w:rPr>
          <w:lang w:val="uz-Cyrl-UZ"/>
        </w:rPr>
        <w:t>beramiz</w:t>
      </w:r>
      <w:r w:rsidR="00FD0824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24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Biz</w:t>
      </w:r>
      <w:r w:rsidR="00047344">
        <w:rPr>
          <w:lang w:val="uz-Cyrl-UZ"/>
        </w:rPr>
        <w:t xml:space="preserve"> </w:t>
      </w:r>
      <w:r>
        <w:rPr>
          <w:lang w:val="uz-Cyrl-UZ"/>
        </w:rPr>
        <w:t>bor</w:t>
      </w:r>
      <w:r w:rsidR="00047344">
        <w:rPr>
          <w:lang w:val="uz-Cyrl-UZ"/>
        </w:rPr>
        <w:t xml:space="preserve"> </w:t>
      </w:r>
      <w:r>
        <w:rPr>
          <w:lang w:val="uz-Cyrl-UZ"/>
        </w:rPr>
        <w:t>kuchimiz</w:t>
      </w:r>
      <w:r w:rsidR="00047344">
        <w:rPr>
          <w:lang w:val="uz-Cyrl-UZ"/>
        </w:rPr>
        <w:t xml:space="preserve"> </w:t>
      </w:r>
      <w:r>
        <w:rPr>
          <w:lang w:val="uz-Cyrl-UZ"/>
        </w:rPr>
        <w:t>bilan</w:t>
      </w:r>
      <w:r w:rsidR="00047344">
        <w:rPr>
          <w:lang w:val="uz-Cyrl-UZ"/>
        </w:rPr>
        <w:t xml:space="preserve"> </w:t>
      </w:r>
      <w:r>
        <w:rPr>
          <w:lang w:val="uz-Cyrl-UZ"/>
        </w:rPr>
        <w:t>ishlaganimizda</w:t>
      </w:r>
      <w:r w:rsidR="00047344">
        <w:rPr>
          <w:lang w:val="uz-Cyrl-UZ"/>
        </w:rPr>
        <w:t xml:space="preserve">, </w:t>
      </w:r>
      <w:r>
        <w:rPr>
          <w:lang w:val="uz-Cyrl-UZ"/>
        </w:rPr>
        <w:t>yaqinlarimizning</w:t>
      </w:r>
      <w:r w:rsidR="00047344">
        <w:rPr>
          <w:lang w:val="uz-Cyrl-UZ"/>
        </w:rPr>
        <w:t xml:space="preserve"> </w:t>
      </w:r>
      <w:r>
        <w:rPr>
          <w:lang w:val="uz-Cyrl-UZ"/>
        </w:rPr>
        <w:t>ehtiyojlari</w:t>
      </w:r>
      <w:r w:rsidR="00047344">
        <w:rPr>
          <w:lang w:val="uz-Cyrl-UZ"/>
        </w:rPr>
        <w:t xml:space="preserve"> </w:t>
      </w:r>
      <w:r>
        <w:rPr>
          <w:lang w:val="uz-Cyrl-UZ"/>
        </w:rPr>
        <w:t>haqida</w:t>
      </w:r>
      <w:r w:rsidR="00047344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047344">
        <w:rPr>
          <w:lang w:val="uz-Cyrl-UZ"/>
        </w:rPr>
        <w:t xml:space="preserve"> </w:t>
      </w:r>
      <w:r>
        <w:rPr>
          <w:lang w:val="uz-Cyrl-UZ"/>
        </w:rPr>
        <w:t>qilamiz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autoSpaceDE w:val="0"/>
        <w:ind w:firstLine="709"/>
        <w:jc w:val="both"/>
        <w:rPr>
          <w:lang w:val="en-US"/>
        </w:rPr>
      </w:pPr>
    </w:p>
    <w:p w:rsidR="0070382A" w:rsidRPr="00BC2EE6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047344">
        <w:rPr>
          <w:lang w:val="uz-Cyrl-UZ"/>
        </w:rPr>
        <w:t xml:space="preserve"> </w:t>
      </w:r>
      <w:r>
        <w:rPr>
          <w:lang w:val="uz-Cyrl-UZ"/>
        </w:rPr>
        <w:t>xizmatim</w:t>
      </w:r>
      <w:r w:rsidR="00047344">
        <w:rPr>
          <w:lang w:val="uz-Cyrl-UZ"/>
        </w:rPr>
        <w:t xml:space="preserve"> </w:t>
      </w:r>
      <w:r>
        <w:rPr>
          <w:lang w:val="uz-Cyrl-UZ"/>
        </w:rPr>
        <w:t>mobaynida</w:t>
      </w:r>
      <w:r w:rsidR="00047344">
        <w:rPr>
          <w:lang w:val="uz-Cyrl-UZ"/>
        </w:rPr>
        <w:t xml:space="preserve"> </w:t>
      </w:r>
      <w:r>
        <w:rPr>
          <w:lang w:val="uz-Cyrl-UZ"/>
        </w:rPr>
        <w:t>o‘n</w:t>
      </w:r>
      <w:r w:rsidR="00047344">
        <w:rPr>
          <w:lang w:val="uz-Cyrl-UZ"/>
        </w:rPr>
        <w:t xml:space="preserve"> </w:t>
      </w:r>
      <w:r>
        <w:rPr>
          <w:lang w:val="uz-Cyrl-UZ"/>
        </w:rPr>
        <w:t>besh</w:t>
      </w:r>
      <w:r w:rsidR="00047344">
        <w:rPr>
          <w:lang w:val="uz-Cyrl-UZ"/>
        </w:rPr>
        <w:t xml:space="preserve"> </w:t>
      </w:r>
      <w:r>
        <w:rPr>
          <w:lang w:val="uz-Cyrl-UZ"/>
        </w:rPr>
        <w:t>marotaba</w:t>
      </w:r>
      <w:r w:rsidR="00047344">
        <w:rPr>
          <w:lang w:val="uz-Cyrl-UZ"/>
        </w:rPr>
        <w:t xml:space="preserve"> </w:t>
      </w:r>
      <w:r>
        <w:rPr>
          <w:lang w:val="uz-Cyrl-UZ"/>
        </w:rPr>
        <w:t>Hindistonda</w:t>
      </w:r>
      <w:r w:rsidR="00047344">
        <w:rPr>
          <w:lang w:val="uz-Cyrl-UZ"/>
        </w:rPr>
        <w:t xml:space="preserve"> </w:t>
      </w:r>
      <w:r>
        <w:rPr>
          <w:lang w:val="uz-Cyrl-UZ"/>
        </w:rPr>
        <w:t>bo‘lganman</w:t>
      </w:r>
      <w:r w:rsidR="00047344">
        <w:rPr>
          <w:lang w:val="uz-Cyrl-UZ"/>
        </w:rPr>
        <w:t xml:space="preserve">. </w:t>
      </w:r>
      <w:r>
        <w:rPr>
          <w:lang w:val="uz-Cyrl-UZ"/>
        </w:rPr>
        <w:t>Hindiston</w:t>
      </w:r>
      <w:r w:rsidR="0070382A" w:rsidRPr="00BC2EE6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70382A" w:rsidRPr="00BC2EE6">
        <w:rPr>
          <w:lang w:val="uz-Cyrl-UZ"/>
        </w:rPr>
        <w:t xml:space="preserve"> </w:t>
      </w:r>
      <w:r>
        <w:rPr>
          <w:lang w:val="uz-Cyrl-UZ"/>
        </w:rPr>
        <w:t>g‘aroyib</w:t>
      </w:r>
      <w:r w:rsidR="00BC2EE6">
        <w:rPr>
          <w:lang w:val="uz-Cyrl-UZ"/>
        </w:rPr>
        <w:t xml:space="preserve"> </w:t>
      </w:r>
      <w:r>
        <w:rPr>
          <w:lang w:val="uz-Cyrl-UZ"/>
        </w:rPr>
        <w:t>mamlakat</w:t>
      </w:r>
      <w:r w:rsidR="00BC2EE6">
        <w:rPr>
          <w:lang w:val="uz-Cyrl-UZ"/>
        </w:rPr>
        <w:t xml:space="preserve">, </w:t>
      </w:r>
      <w:r>
        <w:rPr>
          <w:lang w:val="uz-Cyrl-UZ"/>
        </w:rPr>
        <w:t>ammo</w:t>
      </w:r>
      <w:r w:rsidR="00BC2EE6">
        <w:rPr>
          <w:lang w:val="uz-Cyrl-UZ"/>
        </w:rPr>
        <w:t xml:space="preserve"> </w:t>
      </w:r>
      <w:r>
        <w:rPr>
          <w:lang w:val="uz-Cyrl-UZ"/>
        </w:rPr>
        <w:t>afsuski</w:t>
      </w:r>
      <w:r w:rsidR="00BC2EE6">
        <w:rPr>
          <w:lang w:val="uz-Cyrl-UZ"/>
        </w:rPr>
        <w:t xml:space="preserve">, </w:t>
      </w:r>
      <w:r>
        <w:rPr>
          <w:lang w:val="uz-Cyrl-UZ"/>
        </w:rPr>
        <w:t>uning</w:t>
      </w:r>
      <w:r w:rsidR="00BC2EE6">
        <w:rPr>
          <w:lang w:val="uz-Cyrl-UZ"/>
        </w:rPr>
        <w:t xml:space="preserve"> </w:t>
      </w:r>
      <w:r>
        <w:rPr>
          <w:lang w:val="uz-Cyrl-UZ"/>
        </w:rPr>
        <w:t>ko‘pgina</w:t>
      </w:r>
      <w:r w:rsidR="00BC2EE6">
        <w:rPr>
          <w:lang w:val="uz-Cyrl-UZ"/>
        </w:rPr>
        <w:t xml:space="preserve"> </w:t>
      </w:r>
      <w:r>
        <w:rPr>
          <w:lang w:val="uz-Cyrl-UZ"/>
        </w:rPr>
        <w:t>aholisi</w:t>
      </w:r>
      <w:r w:rsidR="00BC2EE6">
        <w:rPr>
          <w:lang w:val="uz-Cyrl-UZ"/>
        </w:rPr>
        <w:t xml:space="preserve"> </w:t>
      </w:r>
      <w:r>
        <w:rPr>
          <w:lang w:val="uz-Cyrl-UZ"/>
        </w:rPr>
        <w:t>Iso</w:t>
      </w:r>
      <w:r w:rsidR="00BC2EE6">
        <w:rPr>
          <w:lang w:val="uz-Cyrl-UZ"/>
        </w:rPr>
        <w:t xml:space="preserve"> </w:t>
      </w:r>
      <w:r>
        <w:rPr>
          <w:lang w:val="uz-Cyrl-UZ"/>
        </w:rPr>
        <w:t>Masihni</w:t>
      </w:r>
      <w:r w:rsidR="00BC2EE6">
        <w:rPr>
          <w:lang w:val="uz-Cyrl-UZ"/>
        </w:rPr>
        <w:t xml:space="preserve"> </w:t>
      </w:r>
      <w:r>
        <w:rPr>
          <w:lang w:val="uz-Cyrl-UZ"/>
        </w:rPr>
        <w:t>bilishmaydi</w:t>
      </w:r>
      <w:r w:rsidR="0070382A" w:rsidRPr="00BC2EE6">
        <w:rPr>
          <w:lang w:val="uz-Cyrl-UZ"/>
        </w:rPr>
        <w:t xml:space="preserve">. </w:t>
      </w:r>
      <w:r>
        <w:rPr>
          <w:lang w:val="uz-Cyrl-UZ"/>
        </w:rPr>
        <w:t>Bu</w:t>
      </w:r>
      <w:r w:rsidR="00BC2EE6">
        <w:rPr>
          <w:lang w:val="uz-Cyrl-UZ"/>
        </w:rPr>
        <w:t xml:space="preserve"> </w:t>
      </w:r>
      <w:r>
        <w:rPr>
          <w:lang w:val="uz-Cyrl-UZ"/>
        </w:rPr>
        <w:t>mamlakatda</w:t>
      </w:r>
      <w:r w:rsidR="00BC2EE6">
        <w:rPr>
          <w:lang w:val="uz-Cyrl-UZ"/>
        </w:rPr>
        <w:t xml:space="preserve"> </w:t>
      </w:r>
      <w:r>
        <w:rPr>
          <w:lang w:val="uz-Cyrl-UZ"/>
        </w:rPr>
        <w:t>Xushxabar</w:t>
      </w:r>
      <w:r w:rsidR="00BC2EE6">
        <w:rPr>
          <w:lang w:val="uz-Cyrl-UZ"/>
        </w:rPr>
        <w:t xml:space="preserve"> </w:t>
      </w:r>
      <w:r>
        <w:rPr>
          <w:lang w:val="uz-Cyrl-UZ"/>
        </w:rPr>
        <w:t>tarqatgan</w:t>
      </w:r>
      <w:r w:rsidR="00BC2EE6">
        <w:rPr>
          <w:lang w:val="uz-Cyrl-UZ"/>
        </w:rPr>
        <w:t xml:space="preserve"> </w:t>
      </w:r>
      <w:r>
        <w:rPr>
          <w:lang w:val="uz-Cyrl-UZ"/>
        </w:rPr>
        <w:t>bir</w:t>
      </w:r>
      <w:r w:rsidR="00BC2EE6">
        <w:rPr>
          <w:lang w:val="uz-Cyrl-UZ"/>
        </w:rPr>
        <w:t xml:space="preserve"> </w:t>
      </w:r>
      <w:r>
        <w:rPr>
          <w:lang w:val="uz-Cyrl-UZ"/>
        </w:rPr>
        <w:t>missioner</w:t>
      </w:r>
      <w:r w:rsidR="00BC2EE6">
        <w:rPr>
          <w:lang w:val="uz-Cyrl-UZ"/>
        </w:rPr>
        <w:t xml:space="preserve"> </w:t>
      </w:r>
      <w:r>
        <w:rPr>
          <w:lang w:val="uz-Cyrl-UZ"/>
        </w:rPr>
        <w:t>biz</w:t>
      </w:r>
      <w:r w:rsidR="00BC2EE6">
        <w:rPr>
          <w:lang w:val="uz-Cyrl-UZ"/>
        </w:rPr>
        <w:t xml:space="preserve"> </w:t>
      </w:r>
      <w:r>
        <w:rPr>
          <w:lang w:val="uz-Cyrl-UZ"/>
        </w:rPr>
        <w:t>uchun</w:t>
      </w:r>
      <w:r w:rsidR="00BC2EE6">
        <w:rPr>
          <w:lang w:val="uz-Cyrl-UZ"/>
        </w:rPr>
        <w:t xml:space="preserve"> </w:t>
      </w:r>
      <w:r>
        <w:rPr>
          <w:lang w:val="uz-Cyrl-UZ"/>
        </w:rPr>
        <w:t>asrab</w:t>
      </w:r>
      <w:r w:rsidR="00BC2EE6">
        <w:rPr>
          <w:lang w:val="uz-Cyrl-UZ"/>
        </w:rPr>
        <w:t xml:space="preserve"> </w:t>
      </w:r>
      <w:r>
        <w:rPr>
          <w:lang w:val="uz-Cyrl-UZ"/>
        </w:rPr>
        <w:t>qo‘ygan</w:t>
      </w:r>
      <w:r w:rsidR="00BC2EE6">
        <w:rPr>
          <w:lang w:val="uz-Cyrl-UZ"/>
        </w:rPr>
        <w:t xml:space="preserve"> </w:t>
      </w:r>
      <w:r>
        <w:rPr>
          <w:lang w:val="uz-Cyrl-UZ"/>
        </w:rPr>
        <w:t>qisqacha</w:t>
      </w:r>
      <w:r w:rsidR="00BC2EE6">
        <w:rPr>
          <w:lang w:val="uz-Cyrl-UZ"/>
        </w:rPr>
        <w:t xml:space="preserve"> </w:t>
      </w:r>
      <w:r>
        <w:rPr>
          <w:lang w:val="uz-Cyrl-UZ"/>
        </w:rPr>
        <w:t>hikoyani</w:t>
      </w:r>
      <w:r w:rsidR="00BC2EE6">
        <w:rPr>
          <w:lang w:val="uz-Cyrl-UZ"/>
        </w:rPr>
        <w:t xml:space="preserve"> </w:t>
      </w:r>
      <w:r>
        <w:rPr>
          <w:lang w:val="uz-Cyrl-UZ"/>
        </w:rPr>
        <w:t>sizlar</w:t>
      </w:r>
      <w:r w:rsidR="00BC2EE6">
        <w:rPr>
          <w:lang w:val="uz-Cyrl-UZ"/>
        </w:rPr>
        <w:t xml:space="preserve"> </w:t>
      </w:r>
      <w:r>
        <w:rPr>
          <w:lang w:val="uz-Cyrl-UZ"/>
        </w:rPr>
        <w:t>bilan</w:t>
      </w:r>
      <w:r w:rsidR="00BC2EE6">
        <w:rPr>
          <w:lang w:val="uz-Cyrl-UZ"/>
        </w:rPr>
        <w:t xml:space="preserve"> </w:t>
      </w:r>
      <w:r>
        <w:rPr>
          <w:lang w:val="uz-Cyrl-UZ"/>
        </w:rPr>
        <w:t>baham</w:t>
      </w:r>
      <w:r w:rsidR="00BC2EE6">
        <w:rPr>
          <w:lang w:val="uz-Cyrl-UZ"/>
        </w:rPr>
        <w:t xml:space="preserve"> </w:t>
      </w:r>
      <w:r>
        <w:rPr>
          <w:lang w:val="uz-Cyrl-UZ"/>
        </w:rPr>
        <w:t>ko‘rmoqchiman</w:t>
      </w:r>
      <w:r w:rsidR="0070382A" w:rsidRPr="00BC2EE6">
        <w:rPr>
          <w:lang w:val="uz-Cyrl-UZ"/>
        </w:rPr>
        <w:t xml:space="preserve">. </w:t>
      </w:r>
      <w:r>
        <w:rPr>
          <w:lang w:val="uz-Cyrl-UZ"/>
        </w:rPr>
        <w:t>Ushbu</w:t>
      </w:r>
      <w:r w:rsidR="00BC2EE6">
        <w:rPr>
          <w:lang w:val="uz-Cyrl-UZ"/>
        </w:rPr>
        <w:t xml:space="preserve"> </w:t>
      </w:r>
      <w:r>
        <w:rPr>
          <w:lang w:val="uz-Cyrl-UZ"/>
        </w:rPr>
        <w:t>hikoya</w:t>
      </w:r>
      <w:r w:rsidR="00BC2EE6">
        <w:rPr>
          <w:lang w:val="uz-Cyrl-UZ"/>
        </w:rPr>
        <w:t xml:space="preserve"> </w:t>
      </w:r>
      <w:r>
        <w:rPr>
          <w:lang w:val="uz-Cyrl-UZ"/>
        </w:rPr>
        <w:t>sizlarga</w:t>
      </w:r>
      <w:r w:rsidR="00BC2EE6">
        <w:rPr>
          <w:lang w:val="uz-Cyrl-UZ"/>
        </w:rPr>
        <w:t xml:space="preserve"> </w:t>
      </w:r>
      <w:r>
        <w:rPr>
          <w:lang w:val="uz-Cyrl-UZ"/>
        </w:rPr>
        <w:t>nega</w:t>
      </w:r>
      <w:r w:rsidR="00BC2EE6">
        <w:rPr>
          <w:lang w:val="uz-Cyrl-UZ"/>
        </w:rPr>
        <w:t xml:space="preserve"> </w:t>
      </w:r>
      <w:r>
        <w:rPr>
          <w:lang w:val="uz-Cyrl-UZ"/>
        </w:rPr>
        <w:t>bor</w:t>
      </w:r>
      <w:r w:rsidR="00BC2EE6">
        <w:rPr>
          <w:lang w:val="uz-Cyrl-UZ"/>
        </w:rPr>
        <w:t xml:space="preserve"> </w:t>
      </w:r>
      <w:r>
        <w:rPr>
          <w:lang w:val="uz-Cyrl-UZ"/>
        </w:rPr>
        <w:t>kuchingiz</w:t>
      </w:r>
      <w:r w:rsidR="00BC2EE6">
        <w:rPr>
          <w:lang w:val="uz-Cyrl-UZ"/>
        </w:rPr>
        <w:t xml:space="preserve"> </w:t>
      </w:r>
      <w:r>
        <w:rPr>
          <w:lang w:val="uz-Cyrl-UZ"/>
        </w:rPr>
        <w:t>bilan</w:t>
      </w:r>
      <w:r w:rsidR="00BC2EE6">
        <w:rPr>
          <w:lang w:val="uz-Cyrl-UZ"/>
        </w:rPr>
        <w:t xml:space="preserve"> </w:t>
      </w:r>
      <w:r>
        <w:rPr>
          <w:lang w:val="uz-Cyrl-UZ"/>
        </w:rPr>
        <w:t>mehnat</w:t>
      </w:r>
      <w:r w:rsidR="00BC2EE6">
        <w:rPr>
          <w:lang w:val="uz-Cyrl-UZ"/>
        </w:rPr>
        <w:t xml:space="preserve"> </w:t>
      </w:r>
      <w:r>
        <w:rPr>
          <w:lang w:val="uz-Cyrl-UZ"/>
        </w:rPr>
        <w:t>qilishingiz</w:t>
      </w:r>
      <w:r w:rsidR="00BC2EE6">
        <w:rPr>
          <w:lang w:val="uz-Cyrl-UZ"/>
        </w:rPr>
        <w:t xml:space="preserve"> </w:t>
      </w:r>
      <w:r>
        <w:rPr>
          <w:lang w:val="uz-Cyrl-UZ"/>
        </w:rPr>
        <w:t>kerakligini</w:t>
      </w:r>
      <w:r w:rsidR="00BC2EE6">
        <w:rPr>
          <w:lang w:val="uz-Cyrl-UZ"/>
        </w:rPr>
        <w:t xml:space="preserve"> </w:t>
      </w:r>
      <w:r>
        <w:rPr>
          <w:lang w:val="uz-Cyrl-UZ"/>
        </w:rPr>
        <w:t>tushunishingizga</w:t>
      </w:r>
      <w:r w:rsidR="00BC2EE6">
        <w:rPr>
          <w:lang w:val="uz-Cyrl-UZ"/>
        </w:rPr>
        <w:t xml:space="preserve"> </w:t>
      </w:r>
      <w:r>
        <w:rPr>
          <w:lang w:val="uz-Cyrl-UZ"/>
        </w:rPr>
        <w:t>yordam</w:t>
      </w:r>
      <w:r w:rsidR="00BC2EE6">
        <w:rPr>
          <w:lang w:val="uz-Cyrl-UZ"/>
        </w:rPr>
        <w:t xml:space="preserve"> </w:t>
      </w:r>
      <w:r>
        <w:rPr>
          <w:lang w:val="uz-Cyrl-UZ"/>
        </w:rPr>
        <w:t>beradi</w:t>
      </w:r>
      <w:r w:rsidR="0070382A" w:rsidRPr="00BC2EE6">
        <w:rPr>
          <w:lang w:val="uz-Cyrl-UZ"/>
        </w:rPr>
        <w:t>.</w:t>
      </w:r>
    </w:p>
    <w:p w:rsidR="00A43770" w:rsidRPr="00BC2EE6" w:rsidRDefault="00DD564B" w:rsidP="00035C0B">
      <w:pPr>
        <w:autoSpaceDE w:val="0"/>
        <w:ind w:left="709" w:firstLine="707"/>
        <w:jc w:val="both"/>
        <w:rPr>
          <w:lang w:val="uz-Cyrl-UZ"/>
        </w:rPr>
      </w:pPr>
      <w:r>
        <w:rPr>
          <w:lang w:val="uz-Cyrl-UZ"/>
        </w:rPr>
        <w:t>Bir</w:t>
      </w:r>
      <w:r w:rsidR="00BC2EE6">
        <w:rPr>
          <w:lang w:val="uz-Cyrl-UZ"/>
        </w:rPr>
        <w:t xml:space="preserve"> </w:t>
      </w:r>
      <w:r>
        <w:rPr>
          <w:lang w:val="uz-Cyrl-UZ"/>
        </w:rPr>
        <w:t>harbiy</w:t>
      </w:r>
      <w:r w:rsidR="00BC2EE6">
        <w:rPr>
          <w:lang w:val="uz-Cyrl-UZ"/>
        </w:rPr>
        <w:t xml:space="preserve"> </w:t>
      </w:r>
      <w:r>
        <w:rPr>
          <w:lang w:val="uz-Cyrl-UZ"/>
        </w:rPr>
        <w:t>hind</w:t>
      </w:r>
      <w:r w:rsidR="00BC2EE6">
        <w:rPr>
          <w:lang w:val="uz-Cyrl-UZ"/>
        </w:rPr>
        <w:t xml:space="preserve"> </w:t>
      </w:r>
      <w:r>
        <w:rPr>
          <w:lang w:val="uz-Cyrl-UZ"/>
        </w:rPr>
        <w:t>shahrining</w:t>
      </w:r>
      <w:r w:rsidR="00BC2EE6">
        <w:rPr>
          <w:lang w:val="uz-Cyrl-UZ"/>
        </w:rPr>
        <w:t xml:space="preserve"> </w:t>
      </w:r>
      <w:r>
        <w:rPr>
          <w:lang w:val="uz-Cyrl-UZ"/>
        </w:rPr>
        <w:t>ko‘chasidan</w:t>
      </w:r>
      <w:r w:rsidR="00BC2EE6">
        <w:rPr>
          <w:lang w:val="uz-Cyrl-UZ"/>
        </w:rPr>
        <w:t xml:space="preserve"> </w:t>
      </w:r>
      <w:r>
        <w:rPr>
          <w:lang w:val="uz-Cyrl-UZ"/>
        </w:rPr>
        <w:t>o‘tib</w:t>
      </w:r>
      <w:r w:rsidR="00BC2EE6">
        <w:rPr>
          <w:lang w:val="uz-Cyrl-UZ"/>
        </w:rPr>
        <w:t xml:space="preserve"> </w:t>
      </w:r>
      <w:r>
        <w:rPr>
          <w:lang w:val="uz-Cyrl-UZ"/>
        </w:rPr>
        <w:t>borayotganida</w:t>
      </w:r>
      <w:r w:rsidR="00BC2EE6">
        <w:rPr>
          <w:lang w:val="uz-Cyrl-UZ"/>
        </w:rPr>
        <w:t xml:space="preserve">, </w:t>
      </w:r>
      <w:r>
        <w:rPr>
          <w:lang w:val="uz-Cyrl-UZ"/>
        </w:rPr>
        <w:t>etigini</w:t>
      </w:r>
      <w:r w:rsidR="00BC2EE6">
        <w:rPr>
          <w:lang w:val="uz-Cyrl-UZ"/>
        </w:rPr>
        <w:t xml:space="preserve"> </w:t>
      </w:r>
      <w:r>
        <w:rPr>
          <w:lang w:val="uz-Cyrl-UZ"/>
        </w:rPr>
        <w:t>tozalatish</w:t>
      </w:r>
      <w:r w:rsidR="00BC2EE6">
        <w:rPr>
          <w:lang w:val="uz-Cyrl-UZ"/>
        </w:rPr>
        <w:t xml:space="preserve"> </w:t>
      </w:r>
      <w:r>
        <w:rPr>
          <w:lang w:val="uz-Cyrl-UZ"/>
        </w:rPr>
        <w:t>uchun</w:t>
      </w:r>
      <w:r w:rsidR="00BC2EE6">
        <w:rPr>
          <w:lang w:val="uz-Cyrl-UZ"/>
        </w:rPr>
        <w:t xml:space="preserve"> </w:t>
      </w:r>
      <w:r>
        <w:rPr>
          <w:lang w:val="uz-Cyrl-UZ"/>
        </w:rPr>
        <w:t>oyoq</w:t>
      </w:r>
      <w:r w:rsidR="00BC2EE6">
        <w:rPr>
          <w:lang w:val="uz-Cyrl-UZ"/>
        </w:rPr>
        <w:t xml:space="preserve"> </w:t>
      </w:r>
      <w:r>
        <w:rPr>
          <w:lang w:val="uz-Cyrl-UZ"/>
        </w:rPr>
        <w:t>kiyimi</w:t>
      </w:r>
      <w:r w:rsidR="00BC2EE6">
        <w:rPr>
          <w:lang w:val="uz-Cyrl-UZ"/>
        </w:rPr>
        <w:t xml:space="preserve"> </w:t>
      </w:r>
      <w:r>
        <w:rPr>
          <w:lang w:val="uz-Cyrl-UZ"/>
        </w:rPr>
        <w:t>tozalovchisining</w:t>
      </w:r>
      <w:r w:rsidR="00BC2EE6">
        <w:rPr>
          <w:lang w:val="uz-Cyrl-UZ"/>
        </w:rPr>
        <w:t xml:space="preserve"> </w:t>
      </w:r>
      <w:r>
        <w:rPr>
          <w:lang w:val="uz-Cyrl-UZ"/>
        </w:rPr>
        <w:t>yonida</w:t>
      </w:r>
      <w:r w:rsidR="00BC2EE6">
        <w:rPr>
          <w:lang w:val="uz-Cyrl-UZ"/>
        </w:rPr>
        <w:t xml:space="preserve"> </w:t>
      </w:r>
      <w:r>
        <w:rPr>
          <w:lang w:val="uz-Cyrl-UZ"/>
        </w:rPr>
        <w:t>to‘xtadi</w:t>
      </w:r>
      <w:r w:rsidR="00A43770" w:rsidRPr="00BC2EE6">
        <w:rPr>
          <w:lang w:val="uz-Cyrl-UZ"/>
        </w:rPr>
        <w:t xml:space="preserve">. </w:t>
      </w:r>
      <w:r>
        <w:rPr>
          <w:lang w:val="uz-Cyrl-UZ"/>
        </w:rPr>
        <w:t>Kambag‘al</w:t>
      </w:r>
      <w:r w:rsidR="00BC2EE6">
        <w:rPr>
          <w:lang w:val="uz-Cyrl-UZ"/>
        </w:rPr>
        <w:t xml:space="preserve"> </w:t>
      </w:r>
      <w:r>
        <w:rPr>
          <w:lang w:val="uz-Cyrl-UZ"/>
        </w:rPr>
        <w:t>bola</w:t>
      </w:r>
      <w:r w:rsidR="00BC2EE6">
        <w:rPr>
          <w:lang w:val="uz-Cyrl-UZ"/>
        </w:rPr>
        <w:t xml:space="preserve"> </w:t>
      </w:r>
      <w:r>
        <w:rPr>
          <w:lang w:val="uz-Cyrl-UZ"/>
        </w:rPr>
        <w:t>bo‘lgan</w:t>
      </w:r>
      <w:r w:rsidR="00BC2EE6">
        <w:rPr>
          <w:lang w:val="uz-Cyrl-UZ"/>
        </w:rPr>
        <w:t xml:space="preserve"> </w:t>
      </w:r>
      <w:r>
        <w:rPr>
          <w:lang w:val="uz-Cyrl-UZ"/>
        </w:rPr>
        <w:t>bu</w:t>
      </w:r>
      <w:r w:rsidR="00BC2EE6">
        <w:rPr>
          <w:lang w:val="uz-Cyrl-UZ"/>
        </w:rPr>
        <w:t xml:space="preserve"> </w:t>
      </w:r>
      <w:r>
        <w:rPr>
          <w:lang w:val="uz-Cyrl-UZ"/>
        </w:rPr>
        <w:t>oyoqtozalovchi</w:t>
      </w:r>
      <w:r w:rsidR="00BC2EE6">
        <w:rPr>
          <w:lang w:val="uz-Cyrl-UZ"/>
        </w:rPr>
        <w:t xml:space="preserve"> </w:t>
      </w:r>
      <w:r>
        <w:rPr>
          <w:lang w:val="uz-Cyrl-UZ"/>
        </w:rPr>
        <w:t>ishga</w:t>
      </w:r>
      <w:r w:rsidR="00BC2EE6">
        <w:rPr>
          <w:lang w:val="uz-Cyrl-UZ"/>
        </w:rPr>
        <w:t xml:space="preserve"> </w:t>
      </w:r>
      <w:r>
        <w:rPr>
          <w:lang w:val="uz-Cyrl-UZ"/>
        </w:rPr>
        <w:t>shunday</w:t>
      </w:r>
      <w:r w:rsidR="00BC2EE6">
        <w:rPr>
          <w:lang w:val="uz-Cyrl-UZ"/>
        </w:rPr>
        <w:t xml:space="preserve"> </w:t>
      </w:r>
      <w:r>
        <w:rPr>
          <w:lang w:val="uz-Cyrl-UZ"/>
        </w:rPr>
        <w:t>g‘ayrat</w:t>
      </w:r>
      <w:r w:rsidR="00BC2EE6">
        <w:rPr>
          <w:lang w:val="uz-Cyrl-UZ"/>
        </w:rPr>
        <w:t xml:space="preserve"> </w:t>
      </w:r>
      <w:r>
        <w:rPr>
          <w:lang w:val="uz-Cyrl-UZ"/>
        </w:rPr>
        <w:t>bilan</w:t>
      </w:r>
      <w:r w:rsidR="00BC2EE6">
        <w:rPr>
          <w:lang w:val="uz-Cyrl-UZ"/>
        </w:rPr>
        <w:t xml:space="preserve"> </w:t>
      </w:r>
      <w:r>
        <w:rPr>
          <w:lang w:val="uz-Cyrl-UZ"/>
        </w:rPr>
        <w:t>kirishdiki</w:t>
      </w:r>
      <w:r w:rsidR="00BC2EE6">
        <w:rPr>
          <w:lang w:val="uz-Cyrl-UZ"/>
        </w:rPr>
        <w:t xml:space="preserve">, </w:t>
      </w:r>
      <w:r>
        <w:rPr>
          <w:lang w:val="uz-Cyrl-UZ"/>
        </w:rPr>
        <w:t>harbiy</w:t>
      </w:r>
      <w:r w:rsidR="00BC2EE6">
        <w:rPr>
          <w:lang w:val="uz-Cyrl-UZ"/>
        </w:rPr>
        <w:t xml:space="preserve"> </w:t>
      </w:r>
      <w:r>
        <w:rPr>
          <w:lang w:val="uz-Cyrl-UZ"/>
        </w:rPr>
        <w:t>bunaqasini</w:t>
      </w:r>
      <w:r w:rsidR="00BC2EE6">
        <w:rPr>
          <w:lang w:val="uz-Cyrl-UZ"/>
        </w:rPr>
        <w:t xml:space="preserve"> </w:t>
      </w:r>
      <w:r>
        <w:rPr>
          <w:lang w:val="uz-Cyrl-UZ"/>
        </w:rPr>
        <w:t>hayotida</w:t>
      </w:r>
      <w:r w:rsidR="00BC2EE6">
        <w:rPr>
          <w:lang w:val="uz-Cyrl-UZ"/>
        </w:rPr>
        <w:t xml:space="preserve"> </w:t>
      </w:r>
      <w:r>
        <w:rPr>
          <w:lang w:val="uz-Cyrl-UZ"/>
        </w:rPr>
        <w:t>avval</w:t>
      </w:r>
      <w:r w:rsidR="00BC2EE6">
        <w:rPr>
          <w:lang w:val="uz-Cyrl-UZ"/>
        </w:rPr>
        <w:t xml:space="preserve"> </w:t>
      </w:r>
      <w:r>
        <w:rPr>
          <w:lang w:val="uz-Cyrl-UZ"/>
        </w:rPr>
        <w:t>hech</w:t>
      </w:r>
      <w:r w:rsidR="00BC2EE6">
        <w:rPr>
          <w:lang w:val="uz-Cyrl-UZ"/>
        </w:rPr>
        <w:t xml:space="preserve"> </w:t>
      </w:r>
      <w:r>
        <w:rPr>
          <w:lang w:val="uz-Cyrl-UZ"/>
        </w:rPr>
        <w:t>ko‘rmagandi</w:t>
      </w:r>
      <w:r w:rsidR="00A43770" w:rsidRPr="00BC2EE6">
        <w:rPr>
          <w:lang w:val="uz-Cyrl-UZ"/>
        </w:rPr>
        <w:t xml:space="preserve">. </w:t>
      </w:r>
      <w:r>
        <w:rPr>
          <w:lang w:val="uz-Cyrl-UZ"/>
        </w:rPr>
        <w:t>U</w:t>
      </w:r>
      <w:r w:rsidR="00BC2EE6">
        <w:rPr>
          <w:lang w:val="uz-Cyrl-UZ"/>
        </w:rPr>
        <w:t xml:space="preserve"> </w:t>
      </w:r>
      <w:r>
        <w:rPr>
          <w:lang w:val="uz-Cyrl-UZ"/>
        </w:rPr>
        <w:t>oldin</w:t>
      </w:r>
      <w:r w:rsidR="00BC2EE6">
        <w:rPr>
          <w:lang w:val="uz-Cyrl-UZ"/>
        </w:rPr>
        <w:t xml:space="preserve"> </w:t>
      </w:r>
      <w:r>
        <w:rPr>
          <w:lang w:val="uz-Cyrl-UZ"/>
        </w:rPr>
        <w:t>uchratgan</w:t>
      </w:r>
      <w:r w:rsidR="00BC2EE6">
        <w:rPr>
          <w:lang w:val="uz-Cyrl-UZ"/>
        </w:rPr>
        <w:t xml:space="preserve"> </w:t>
      </w:r>
      <w:r>
        <w:rPr>
          <w:lang w:val="uz-Cyrl-UZ"/>
        </w:rPr>
        <w:t>tozalovchilar</w:t>
      </w:r>
      <w:r w:rsidR="00BC2EE6">
        <w:rPr>
          <w:lang w:val="uz-Cyrl-UZ"/>
        </w:rPr>
        <w:t xml:space="preserve"> </w:t>
      </w:r>
      <w:r>
        <w:rPr>
          <w:lang w:val="uz-Cyrl-UZ"/>
        </w:rPr>
        <w:t>alohida</w:t>
      </w:r>
      <w:r w:rsidR="00BC2EE6">
        <w:rPr>
          <w:lang w:val="uz-Cyrl-UZ"/>
        </w:rPr>
        <w:t xml:space="preserve"> </w:t>
      </w:r>
      <w:r>
        <w:rPr>
          <w:lang w:val="uz-Cyrl-UZ"/>
        </w:rPr>
        <w:t>bir</w:t>
      </w:r>
      <w:r w:rsidR="00BC2EE6">
        <w:rPr>
          <w:lang w:val="uz-Cyrl-UZ"/>
        </w:rPr>
        <w:t xml:space="preserve"> </w:t>
      </w:r>
      <w:r>
        <w:rPr>
          <w:lang w:val="uz-Cyrl-UZ"/>
        </w:rPr>
        <w:t>g‘ayratchanligi</w:t>
      </w:r>
      <w:r w:rsidR="00BC2EE6">
        <w:rPr>
          <w:lang w:val="uz-Cyrl-UZ"/>
        </w:rPr>
        <w:t xml:space="preserve"> </w:t>
      </w:r>
      <w:r>
        <w:rPr>
          <w:lang w:val="uz-Cyrl-UZ"/>
        </w:rPr>
        <w:t>bilan</w:t>
      </w:r>
      <w:r w:rsidR="00BC2EE6">
        <w:rPr>
          <w:lang w:val="uz-Cyrl-UZ"/>
        </w:rPr>
        <w:t xml:space="preserve"> </w:t>
      </w:r>
      <w:r>
        <w:rPr>
          <w:lang w:val="uz-Cyrl-UZ"/>
        </w:rPr>
        <w:t>ajralib</w:t>
      </w:r>
      <w:r w:rsidR="00BC2EE6">
        <w:rPr>
          <w:lang w:val="uz-Cyrl-UZ"/>
        </w:rPr>
        <w:t xml:space="preserve"> </w:t>
      </w:r>
      <w:r>
        <w:rPr>
          <w:lang w:val="uz-Cyrl-UZ"/>
        </w:rPr>
        <w:t>turishmagan</w:t>
      </w:r>
      <w:r w:rsidR="00BC2EE6">
        <w:rPr>
          <w:lang w:val="uz-Cyrl-UZ"/>
        </w:rPr>
        <w:t xml:space="preserve"> </w:t>
      </w:r>
      <w:r>
        <w:rPr>
          <w:lang w:val="uz-Cyrl-UZ"/>
        </w:rPr>
        <w:t>va</w:t>
      </w:r>
      <w:r w:rsidR="00BC2EE6">
        <w:rPr>
          <w:lang w:val="uz-Cyrl-UZ"/>
        </w:rPr>
        <w:t xml:space="preserve"> </w:t>
      </w:r>
      <w:r>
        <w:rPr>
          <w:lang w:val="uz-Cyrl-UZ"/>
        </w:rPr>
        <w:t>undan</w:t>
      </w:r>
      <w:r w:rsidR="00BC2EE6">
        <w:rPr>
          <w:lang w:val="uz-Cyrl-UZ"/>
        </w:rPr>
        <w:t xml:space="preserve"> </w:t>
      </w:r>
      <w:r>
        <w:rPr>
          <w:lang w:val="uz-Cyrl-UZ"/>
        </w:rPr>
        <w:t>imkon</w:t>
      </w:r>
      <w:r w:rsidR="00BC2EE6">
        <w:rPr>
          <w:lang w:val="uz-Cyrl-UZ"/>
        </w:rPr>
        <w:t xml:space="preserve"> </w:t>
      </w:r>
      <w:r>
        <w:rPr>
          <w:lang w:val="uz-Cyrl-UZ"/>
        </w:rPr>
        <w:t>qadar</w:t>
      </w:r>
      <w:r w:rsidR="00BC2EE6">
        <w:rPr>
          <w:lang w:val="uz-Cyrl-UZ"/>
        </w:rPr>
        <w:t xml:space="preserve"> </w:t>
      </w:r>
      <w:r>
        <w:rPr>
          <w:lang w:val="uz-Cyrl-UZ"/>
        </w:rPr>
        <w:t>pulni</w:t>
      </w:r>
      <w:r w:rsidR="00BC2EE6">
        <w:rPr>
          <w:lang w:val="uz-Cyrl-UZ"/>
        </w:rPr>
        <w:t xml:space="preserve"> </w:t>
      </w:r>
      <w:r>
        <w:rPr>
          <w:lang w:val="uz-Cyrl-UZ"/>
        </w:rPr>
        <w:t>tezroq</w:t>
      </w:r>
      <w:r w:rsidR="00BC2EE6">
        <w:rPr>
          <w:lang w:val="uz-Cyrl-UZ"/>
        </w:rPr>
        <w:t xml:space="preserve"> </w:t>
      </w:r>
      <w:r>
        <w:rPr>
          <w:lang w:val="uz-Cyrl-UZ"/>
        </w:rPr>
        <w:t>olishga</w:t>
      </w:r>
      <w:r w:rsidR="00BC2EE6">
        <w:rPr>
          <w:lang w:val="uz-Cyrl-UZ"/>
        </w:rPr>
        <w:t xml:space="preserve"> </w:t>
      </w:r>
      <w:r>
        <w:rPr>
          <w:lang w:val="uz-Cyrl-UZ"/>
        </w:rPr>
        <w:t>urinishardi</w:t>
      </w:r>
      <w:r w:rsidR="00A43770" w:rsidRPr="00BC2EE6">
        <w:rPr>
          <w:lang w:val="uz-Cyrl-UZ"/>
        </w:rPr>
        <w:t xml:space="preserve">. </w:t>
      </w:r>
      <w:r>
        <w:rPr>
          <w:lang w:val="uz-Cyrl-UZ"/>
        </w:rPr>
        <w:t>Bu</w:t>
      </w:r>
      <w:r w:rsidR="00BC2EE6">
        <w:rPr>
          <w:lang w:val="uz-Cyrl-UZ"/>
        </w:rPr>
        <w:t xml:space="preserve"> </w:t>
      </w:r>
      <w:r>
        <w:rPr>
          <w:lang w:val="uz-Cyrl-UZ"/>
        </w:rPr>
        <w:t>bola</w:t>
      </w:r>
      <w:r w:rsidR="00BC2EE6">
        <w:rPr>
          <w:lang w:val="uz-Cyrl-UZ"/>
        </w:rPr>
        <w:t xml:space="preserve"> </w:t>
      </w:r>
      <w:r>
        <w:rPr>
          <w:lang w:val="uz-Cyrl-UZ"/>
        </w:rPr>
        <w:t>esa</w:t>
      </w:r>
      <w:r w:rsidR="00BC2EE6">
        <w:rPr>
          <w:lang w:val="uz-Cyrl-UZ"/>
        </w:rPr>
        <w:t xml:space="preserve"> </w:t>
      </w:r>
      <w:r>
        <w:rPr>
          <w:lang w:val="uz-Cyrl-UZ"/>
        </w:rPr>
        <w:t>harbiyning</w:t>
      </w:r>
      <w:r w:rsidR="00BC2EE6">
        <w:rPr>
          <w:lang w:val="uz-Cyrl-UZ"/>
        </w:rPr>
        <w:t xml:space="preserve"> </w:t>
      </w:r>
      <w:r>
        <w:rPr>
          <w:lang w:val="uz-Cyrl-UZ"/>
        </w:rPr>
        <w:t>etigi</w:t>
      </w:r>
      <w:r w:rsidR="00BC2EE6">
        <w:rPr>
          <w:lang w:val="uz-Cyrl-UZ"/>
        </w:rPr>
        <w:t xml:space="preserve"> </w:t>
      </w:r>
      <w:r>
        <w:rPr>
          <w:lang w:val="uz-Cyrl-UZ"/>
        </w:rPr>
        <w:t>yarqirab</w:t>
      </w:r>
      <w:r w:rsidR="00BC2EE6">
        <w:rPr>
          <w:lang w:val="uz-Cyrl-UZ"/>
        </w:rPr>
        <w:t xml:space="preserve"> </w:t>
      </w:r>
      <w:r>
        <w:rPr>
          <w:lang w:val="uz-Cyrl-UZ"/>
        </w:rPr>
        <w:t>toza</w:t>
      </w:r>
      <w:r w:rsidR="00BC2EE6">
        <w:rPr>
          <w:lang w:val="uz-Cyrl-UZ"/>
        </w:rPr>
        <w:t xml:space="preserve"> </w:t>
      </w:r>
      <w:r>
        <w:rPr>
          <w:lang w:val="uz-Cyrl-UZ"/>
        </w:rPr>
        <w:t>bo‘lmagunicha</w:t>
      </w:r>
      <w:r w:rsidR="00BC2EE6">
        <w:rPr>
          <w:lang w:val="uz-Cyrl-UZ"/>
        </w:rPr>
        <w:t xml:space="preserve"> </w:t>
      </w:r>
      <w:r>
        <w:rPr>
          <w:lang w:val="uz-Cyrl-UZ"/>
        </w:rPr>
        <w:t>zavq</w:t>
      </w:r>
      <w:r w:rsidR="0047118D">
        <w:rPr>
          <w:lang w:val="uz-Cyrl-UZ"/>
        </w:rPr>
        <w:t>–</w:t>
      </w:r>
      <w:r>
        <w:rPr>
          <w:lang w:val="uz-Cyrl-UZ"/>
        </w:rPr>
        <w:t>shavq</w:t>
      </w:r>
      <w:r w:rsidR="00BC2EE6">
        <w:rPr>
          <w:lang w:val="uz-Cyrl-UZ"/>
        </w:rPr>
        <w:t xml:space="preserve"> </w:t>
      </w:r>
      <w:r>
        <w:rPr>
          <w:lang w:val="uz-Cyrl-UZ"/>
        </w:rPr>
        <w:t>bilan</w:t>
      </w:r>
      <w:r w:rsidR="00BC2EE6">
        <w:rPr>
          <w:lang w:val="uz-Cyrl-UZ"/>
        </w:rPr>
        <w:t xml:space="preserve"> </w:t>
      </w:r>
      <w:r>
        <w:rPr>
          <w:lang w:val="uz-Cyrl-UZ"/>
        </w:rPr>
        <w:t>ishladi</w:t>
      </w:r>
      <w:r w:rsidR="00A43770" w:rsidRPr="00BC2EE6">
        <w:rPr>
          <w:lang w:val="uz-Cyrl-UZ"/>
        </w:rPr>
        <w:t>.</w:t>
      </w:r>
    </w:p>
    <w:p w:rsidR="00A43770" w:rsidRPr="008D6C86" w:rsidRDefault="00DD564B" w:rsidP="00035C0B">
      <w:pPr>
        <w:autoSpaceDE w:val="0"/>
        <w:ind w:left="709" w:firstLine="707"/>
        <w:jc w:val="both"/>
        <w:rPr>
          <w:lang w:val="uz-Cyrl-UZ"/>
        </w:rPr>
      </w:pPr>
      <w:r>
        <w:rPr>
          <w:lang w:val="uz-Cyrl-UZ"/>
        </w:rPr>
        <w:t>Harbiy</w:t>
      </w:r>
      <w:r w:rsidR="00BC2EE6">
        <w:rPr>
          <w:lang w:val="uz-Cyrl-UZ"/>
        </w:rPr>
        <w:t xml:space="preserve"> </w:t>
      </w:r>
      <w:r>
        <w:rPr>
          <w:lang w:val="uz-Cyrl-UZ"/>
        </w:rPr>
        <w:t>undan</w:t>
      </w:r>
      <w:r w:rsidR="00BC2EE6">
        <w:rPr>
          <w:lang w:val="uz-Cyrl-UZ"/>
        </w:rPr>
        <w:t xml:space="preserve"> </w:t>
      </w:r>
      <w:r>
        <w:rPr>
          <w:lang w:val="uz-Cyrl-UZ"/>
        </w:rPr>
        <w:t>so‘radi</w:t>
      </w:r>
      <w:r w:rsidR="00A43770" w:rsidRPr="008D6C86">
        <w:rPr>
          <w:lang w:val="uz-Cyrl-UZ"/>
        </w:rPr>
        <w:t>:</w:t>
      </w:r>
    </w:p>
    <w:p w:rsidR="00A43770" w:rsidRPr="008D6C86" w:rsidRDefault="0047118D" w:rsidP="00035C0B">
      <w:pPr>
        <w:autoSpaceDE w:val="0"/>
        <w:ind w:left="709" w:firstLine="707"/>
        <w:jc w:val="both"/>
        <w:rPr>
          <w:lang w:val="uz-Cyrl-UZ"/>
        </w:rPr>
      </w:pPr>
      <w:r>
        <w:rPr>
          <w:lang w:val="uz-Cyrl-UZ"/>
        </w:rPr>
        <w:t>–</w:t>
      </w:r>
      <w:r w:rsidR="00A43770" w:rsidRPr="008D6C86">
        <w:rPr>
          <w:lang w:val="uz-Cyrl-UZ"/>
        </w:rPr>
        <w:t xml:space="preserve"> </w:t>
      </w:r>
      <w:r w:rsidR="00DD564B">
        <w:rPr>
          <w:lang w:val="uz-Cyrl-UZ"/>
        </w:rPr>
        <w:t>Buncha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ishtiyoqni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qayerdan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olyapsan</w:t>
      </w:r>
      <w:r w:rsidR="00A43770" w:rsidRPr="008D6C86">
        <w:rPr>
          <w:lang w:val="uz-Cyrl-UZ"/>
        </w:rPr>
        <w:t>?</w:t>
      </w:r>
    </w:p>
    <w:p w:rsidR="00A43770" w:rsidRPr="00040C4E" w:rsidRDefault="0047118D" w:rsidP="00035C0B">
      <w:pPr>
        <w:autoSpaceDE w:val="0"/>
        <w:ind w:left="709" w:firstLine="707"/>
        <w:jc w:val="both"/>
        <w:rPr>
          <w:lang w:val="uz-Cyrl-UZ"/>
        </w:rPr>
      </w:pPr>
      <w:r>
        <w:rPr>
          <w:lang w:val="uz-Cyrl-UZ"/>
        </w:rPr>
        <w:t>–</w:t>
      </w:r>
      <w:r w:rsidR="008D6C86" w:rsidRPr="008D6C86">
        <w:rPr>
          <w:lang w:val="uz-Cyrl-UZ"/>
        </w:rPr>
        <w:t xml:space="preserve"> </w:t>
      </w:r>
      <w:r w:rsidR="00DD564B">
        <w:rPr>
          <w:lang w:val="uz-Cyrl-UZ"/>
        </w:rPr>
        <w:t>Bilasizmi</w:t>
      </w:r>
      <w:r w:rsidR="008D6C86">
        <w:rPr>
          <w:lang w:val="uz-Cyrl-UZ"/>
        </w:rPr>
        <w:t xml:space="preserve">, </w:t>
      </w:r>
      <w:r w:rsidR="00DD564B">
        <w:rPr>
          <w:lang w:val="uz-Cyrl-UZ"/>
        </w:rPr>
        <w:t>janob</w:t>
      </w:r>
      <w:r w:rsidR="008D6C86" w:rsidRPr="008D6C86">
        <w:rPr>
          <w:lang w:val="uz-Cyrl-UZ"/>
        </w:rPr>
        <w:t xml:space="preserve">, </w:t>
      </w:r>
      <w:r>
        <w:rPr>
          <w:lang w:val="uz-Cyrl-UZ"/>
        </w:rPr>
        <w:t>–</w:t>
      </w:r>
      <w:r w:rsidR="008D6C86" w:rsidRPr="008D6C86">
        <w:rPr>
          <w:lang w:val="uz-Cyrl-UZ"/>
        </w:rPr>
        <w:t xml:space="preserve"> </w:t>
      </w:r>
      <w:r w:rsidR="00DD564B">
        <w:rPr>
          <w:lang w:val="uz-Cyrl-UZ"/>
        </w:rPr>
        <w:t>javob</w:t>
      </w:r>
      <w:r w:rsidR="008D6C86" w:rsidRPr="008D6C86">
        <w:rPr>
          <w:lang w:val="uz-Cyrl-UZ"/>
        </w:rPr>
        <w:t xml:space="preserve"> </w:t>
      </w:r>
      <w:r w:rsidR="00DD564B">
        <w:rPr>
          <w:lang w:val="uz-Cyrl-UZ"/>
        </w:rPr>
        <w:t>qaytardi</w:t>
      </w:r>
      <w:r w:rsidR="008D6C86" w:rsidRPr="008D6C86">
        <w:rPr>
          <w:lang w:val="uz-Cyrl-UZ"/>
        </w:rPr>
        <w:t xml:space="preserve"> </w:t>
      </w:r>
      <w:r w:rsidR="00DD564B">
        <w:rPr>
          <w:lang w:val="uz-Cyrl-UZ"/>
        </w:rPr>
        <w:t>bolakay</w:t>
      </w:r>
      <w:r w:rsidR="00A43770" w:rsidRPr="008D6C86">
        <w:rPr>
          <w:lang w:val="uz-Cyrl-UZ"/>
        </w:rPr>
        <w:t xml:space="preserve">, </w:t>
      </w:r>
      <w:r>
        <w:rPr>
          <w:lang w:val="uz-Cyrl-UZ"/>
        </w:rPr>
        <w:t>–</w:t>
      </w:r>
      <w:r w:rsidR="00A43770" w:rsidRPr="008D6C86">
        <w:rPr>
          <w:lang w:val="uz-Cyrl-UZ"/>
        </w:rPr>
        <w:t xml:space="preserve"> </w:t>
      </w:r>
      <w:r w:rsidR="00DD564B">
        <w:rPr>
          <w:lang w:val="uz-Cyrl-UZ"/>
        </w:rPr>
        <w:t>men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o‘tgan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hafta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Masihga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imon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keltirdim</w:t>
      </w:r>
      <w:r w:rsidR="00A43770" w:rsidRPr="008D6C86">
        <w:rPr>
          <w:lang w:val="uz-Cyrl-UZ"/>
        </w:rPr>
        <w:t xml:space="preserve">. </w:t>
      </w:r>
      <w:r w:rsidR="00DD564B">
        <w:rPr>
          <w:lang w:val="uz-Cyrl-UZ"/>
        </w:rPr>
        <w:t>U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mening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qalbimga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kirdi</w:t>
      </w:r>
      <w:r w:rsidR="008D6C86">
        <w:rPr>
          <w:lang w:val="uz-Cyrl-UZ"/>
        </w:rPr>
        <w:t xml:space="preserve">, </w:t>
      </w:r>
      <w:r w:rsidR="00DD564B">
        <w:rPr>
          <w:lang w:val="uz-Cyrl-UZ"/>
        </w:rPr>
        <w:t>men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endi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Unga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tegishliman</w:t>
      </w:r>
      <w:r w:rsidR="00A43770" w:rsidRPr="00040C4E">
        <w:rPr>
          <w:lang w:val="uz-Cyrl-UZ"/>
        </w:rPr>
        <w:t xml:space="preserve">. </w:t>
      </w:r>
      <w:r w:rsidR="00DD564B">
        <w:rPr>
          <w:lang w:val="uz-Cyrl-UZ"/>
        </w:rPr>
        <w:t>Shu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bois</w:t>
      </w:r>
      <w:r w:rsidR="008D6C86">
        <w:rPr>
          <w:lang w:val="uz-Cyrl-UZ"/>
        </w:rPr>
        <w:t xml:space="preserve">, </w:t>
      </w:r>
      <w:r w:rsidR="00DD564B">
        <w:rPr>
          <w:lang w:val="uz-Cyrl-UZ"/>
        </w:rPr>
        <w:t>kimning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oyoq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kiyimini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tozalasam</w:t>
      </w:r>
      <w:r w:rsidR="008D6C86">
        <w:rPr>
          <w:lang w:val="uz-Cyrl-UZ"/>
        </w:rPr>
        <w:t xml:space="preserve">, </w:t>
      </w:r>
      <w:r w:rsidR="00DD564B">
        <w:rPr>
          <w:lang w:val="uz-Cyrl-UZ"/>
        </w:rPr>
        <w:t>uni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xuddi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Iso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Masihning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oyoq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kiyimidek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qilib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tozalayman</w:t>
      </w:r>
      <w:r w:rsidR="008D6C86">
        <w:rPr>
          <w:lang w:val="uz-Cyrl-UZ"/>
        </w:rPr>
        <w:t xml:space="preserve">. </w:t>
      </w:r>
      <w:r w:rsidR="00DD564B">
        <w:rPr>
          <w:lang w:val="uz-Cyrl-UZ"/>
        </w:rPr>
        <w:t>Men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shu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tarzda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Unga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yoqishga</w:t>
      </w:r>
      <w:r w:rsidR="008D6C86">
        <w:rPr>
          <w:lang w:val="uz-Cyrl-UZ"/>
        </w:rPr>
        <w:t xml:space="preserve"> </w:t>
      </w:r>
      <w:r w:rsidR="00DD564B">
        <w:rPr>
          <w:lang w:val="uz-Cyrl-UZ"/>
        </w:rPr>
        <w:t>intilyapman</w:t>
      </w:r>
      <w:r w:rsidR="00A43770" w:rsidRPr="00040C4E">
        <w:rPr>
          <w:lang w:val="uz-Cyrl-UZ"/>
        </w:rPr>
        <w:t>!</w:t>
      </w:r>
    </w:p>
    <w:p w:rsidR="00A43770" w:rsidRPr="00040C4E" w:rsidRDefault="00A43770" w:rsidP="00035C0B">
      <w:pPr>
        <w:autoSpaceDE w:val="0"/>
        <w:ind w:left="709" w:firstLine="707"/>
        <w:jc w:val="both"/>
        <w:rPr>
          <w:lang w:val="uz-Cyrl-UZ"/>
        </w:rPr>
      </w:pPr>
    </w:p>
    <w:p w:rsidR="00FD0824" w:rsidRPr="00035C0B" w:rsidRDefault="00FD0824" w:rsidP="00035C0B">
      <w:pPr>
        <w:autoSpaceDE w:val="0"/>
        <w:ind w:firstLine="709"/>
        <w:jc w:val="both"/>
        <w:rPr>
          <w:b/>
          <w:i/>
          <w:iCs/>
          <w:lang w:val="uz-Cyrl-UZ"/>
        </w:rPr>
      </w:pPr>
      <w:r w:rsidRPr="00035C0B">
        <w:rPr>
          <w:b/>
          <w:iCs/>
          <w:lang w:val="uz-Cyrl-UZ"/>
        </w:rPr>
        <w:t xml:space="preserve"> 2</w:t>
      </w:r>
      <w:r w:rsidR="008D6C86" w:rsidRPr="00035C0B">
        <w:rPr>
          <w:b/>
          <w:iCs/>
          <w:lang w:val="uz-Cyrl-UZ"/>
        </w:rPr>
        <w:t xml:space="preserve"> </w:t>
      </w:r>
      <w:r w:rsidR="00DD564B">
        <w:rPr>
          <w:b/>
          <w:iCs/>
          <w:lang w:val="uz-Cyrl-UZ"/>
        </w:rPr>
        <w:t>qoida</w:t>
      </w:r>
      <w:r w:rsidR="004B304E" w:rsidRPr="00035C0B">
        <w:rPr>
          <w:b/>
          <w:iCs/>
          <w:lang w:val="uz-Cyrl-UZ"/>
        </w:rPr>
        <w:t>.</w:t>
      </w:r>
      <w:r w:rsidRPr="00035C0B">
        <w:rPr>
          <w:b/>
          <w:iCs/>
          <w:lang w:val="uz-Cyrl-UZ"/>
        </w:rPr>
        <w:t xml:space="preserve"> </w:t>
      </w:r>
      <w:r w:rsidR="00DD564B">
        <w:rPr>
          <w:b/>
          <w:i/>
          <w:iCs/>
          <w:lang w:val="uz-Cyrl-UZ"/>
        </w:rPr>
        <w:t>Yaqinlaringizga</w:t>
      </w:r>
      <w:r w:rsidR="008D6C86" w:rsidRPr="00035C0B">
        <w:rPr>
          <w:b/>
          <w:i/>
          <w:iCs/>
          <w:lang w:val="uz-Cyrl-UZ"/>
        </w:rPr>
        <w:t xml:space="preserve"> </w:t>
      </w:r>
      <w:r w:rsidR="00DD564B">
        <w:rPr>
          <w:b/>
          <w:i/>
          <w:iCs/>
          <w:lang w:val="uz-Cyrl-UZ"/>
        </w:rPr>
        <w:t>xizmat</w:t>
      </w:r>
      <w:r w:rsidR="008D6C86" w:rsidRPr="00035C0B">
        <w:rPr>
          <w:b/>
          <w:i/>
          <w:iCs/>
          <w:lang w:val="uz-Cyrl-UZ"/>
        </w:rPr>
        <w:t xml:space="preserve"> </w:t>
      </w:r>
      <w:r w:rsidR="00DD564B">
        <w:rPr>
          <w:b/>
          <w:i/>
          <w:iCs/>
          <w:lang w:val="uz-Cyrl-UZ"/>
        </w:rPr>
        <w:t>qiling</w:t>
      </w:r>
    </w:p>
    <w:p w:rsidR="001079A1" w:rsidRPr="002F12ED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2F12ED">
        <w:rPr>
          <w:lang w:val="uz-Cyrl-UZ"/>
        </w:rPr>
        <w:t xml:space="preserve"> </w:t>
      </w:r>
      <w:r>
        <w:rPr>
          <w:lang w:val="uz-Cyrl-UZ"/>
        </w:rPr>
        <w:t>dori</w:t>
      </w:r>
      <w:r w:rsidR="0047118D">
        <w:rPr>
          <w:lang w:val="uz-Cyrl-UZ"/>
        </w:rPr>
        <w:t>–</w:t>
      </w:r>
      <w:r>
        <w:rPr>
          <w:lang w:val="uz-Cyrl-UZ"/>
        </w:rPr>
        <w:t>darmonlar</w:t>
      </w:r>
      <w:r w:rsidR="002F12ED">
        <w:rPr>
          <w:lang w:val="uz-Cyrl-UZ"/>
        </w:rPr>
        <w:t xml:space="preserve"> </w:t>
      </w:r>
      <w:r>
        <w:rPr>
          <w:lang w:val="uz-Cyrl-UZ"/>
        </w:rPr>
        <w:t>to‘plash</w:t>
      </w:r>
      <w:r w:rsidR="002F12ED">
        <w:rPr>
          <w:lang w:val="uz-Cyrl-UZ"/>
        </w:rPr>
        <w:t xml:space="preserve"> </w:t>
      </w:r>
      <w:r>
        <w:rPr>
          <w:lang w:val="uz-Cyrl-UZ"/>
        </w:rPr>
        <w:t>bilan</w:t>
      </w:r>
      <w:r w:rsidR="002F12ED">
        <w:rPr>
          <w:lang w:val="uz-Cyrl-UZ"/>
        </w:rPr>
        <w:t xml:space="preserve"> </w:t>
      </w:r>
      <w:r>
        <w:rPr>
          <w:lang w:val="uz-Cyrl-UZ"/>
        </w:rPr>
        <w:t>shug‘ullanganim</w:t>
      </w:r>
      <w:r w:rsidR="002F12ED">
        <w:rPr>
          <w:lang w:val="uz-Cyrl-UZ"/>
        </w:rPr>
        <w:t xml:space="preserve"> </w:t>
      </w:r>
      <w:r>
        <w:rPr>
          <w:lang w:val="uz-Cyrl-UZ"/>
        </w:rPr>
        <w:t>haqida</w:t>
      </w:r>
      <w:r w:rsidR="002F12ED">
        <w:rPr>
          <w:lang w:val="uz-Cyrl-UZ"/>
        </w:rPr>
        <w:t xml:space="preserve"> </w:t>
      </w:r>
      <w:r>
        <w:rPr>
          <w:lang w:val="uz-Cyrl-UZ"/>
        </w:rPr>
        <w:t>avval</w:t>
      </w:r>
      <w:r w:rsidR="002F12ED">
        <w:rPr>
          <w:lang w:val="uz-Cyrl-UZ"/>
        </w:rPr>
        <w:t xml:space="preserve"> </w:t>
      </w:r>
      <w:r>
        <w:rPr>
          <w:lang w:val="uz-Cyrl-UZ"/>
        </w:rPr>
        <w:t>aytib</w:t>
      </w:r>
      <w:r w:rsidR="002F12ED">
        <w:rPr>
          <w:lang w:val="uz-Cyrl-UZ"/>
        </w:rPr>
        <w:t xml:space="preserve"> </w:t>
      </w:r>
      <w:r>
        <w:rPr>
          <w:lang w:val="uz-Cyrl-UZ"/>
        </w:rPr>
        <w:t>o‘tgandim</w:t>
      </w:r>
      <w:r w:rsidR="001079A1" w:rsidRPr="00040C4E">
        <w:rPr>
          <w:lang w:val="uz-Cyrl-UZ"/>
        </w:rPr>
        <w:t>.</w:t>
      </w:r>
      <w:r w:rsidR="002F12ED">
        <w:rPr>
          <w:lang w:val="uz-Cyrl-UZ"/>
        </w:rPr>
        <w:t xml:space="preserve"> </w:t>
      </w:r>
      <w:r>
        <w:rPr>
          <w:lang w:val="uz-Cyrl-UZ"/>
        </w:rPr>
        <w:t>Ayni</w:t>
      </w:r>
      <w:r w:rsidR="002F12ED">
        <w:rPr>
          <w:lang w:val="uz-Cyrl-UZ"/>
        </w:rPr>
        <w:t xml:space="preserve"> </w:t>
      </w:r>
      <w:r>
        <w:rPr>
          <w:lang w:val="uz-Cyrl-UZ"/>
        </w:rPr>
        <w:t>vaqtda</w:t>
      </w:r>
      <w:r w:rsidR="002F12ED">
        <w:rPr>
          <w:lang w:val="uz-Cyrl-UZ"/>
        </w:rPr>
        <w:t xml:space="preserve"> </w:t>
      </w:r>
      <w:r>
        <w:rPr>
          <w:lang w:val="uz-Cyrl-UZ"/>
        </w:rPr>
        <w:t>kompaniyamizning</w:t>
      </w:r>
      <w:r w:rsidR="002F12ED">
        <w:rPr>
          <w:lang w:val="uz-Cyrl-UZ"/>
        </w:rPr>
        <w:t xml:space="preserve"> </w:t>
      </w:r>
      <w:r>
        <w:rPr>
          <w:lang w:val="uz-Cyrl-UZ"/>
        </w:rPr>
        <w:t>bosh</w:t>
      </w:r>
      <w:r w:rsidR="002F12ED">
        <w:rPr>
          <w:lang w:val="uz-Cyrl-UZ"/>
        </w:rPr>
        <w:t xml:space="preserve"> </w:t>
      </w:r>
      <w:r>
        <w:rPr>
          <w:lang w:val="uz-Cyrl-UZ"/>
        </w:rPr>
        <w:t>ofisida</w:t>
      </w:r>
      <w:r w:rsidR="002F12ED">
        <w:rPr>
          <w:lang w:val="uz-Cyrl-UZ"/>
        </w:rPr>
        <w:t xml:space="preserve"> </w:t>
      </w:r>
      <w:r>
        <w:rPr>
          <w:lang w:val="uz-Cyrl-UZ"/>
        </w:rPr>
        <w:t>o‘tgan</w:t>
      </w:r>
      <w:r w:rsidR="002F12ED">
        <w:rPr>
          <w:lang w:val="uz-Cyrl-UZ"/>
        </w:rPr>
        <w:t xml:space="preserve"> </w:t>
      </w:r>
      <w:r>
        <w:rPr>
          <w:lang w:val="uz-Cyrl-UZ"/>
        </w:rPr>
        <w:t>menejmentlarni</w:t>
      </w:r>
      <w:r w:rsidR="002F12ED">
        <w:rPr>
          <w:lang w:val="uz-Cyrl-UZ"/>
        </w:rPr>
        <w:t xml:space="preserve"> </w:t>
      </w:r>
      <w:r>
        <w:rPr>
          <w:lang w:val="uz-Cyrl-UZ"/>
        </w:rPr>
        <w:t>tayyorlash</w:t>
      </w:r>
      <w:r w:rsidR="002F12ED">
        <w:rPr>
          <w:lang w:val="uz-Cyrl-UZ"/>
        </w:rPr>
        <w:t xml:space="preserve"> </w:t>
      </w:r>
      <w:r>
        <w:rPr>
          <w:lang w:val="uz-Cyrl-UZ"/>
        </w:rPr>
        <w:t>o‘quv</w:t>
      </w:r>
      <w:r w:rsidR="002F12ED">
        <w:rPr>
          <w:lang w:val="uz-Cyrl-UZ"/>
        </w:rPr>
        <w:t xml:space="preserve"> </w:t>
      </w:r>
      <w:r>
        <w:rPr>
          <w:lang w:val="uz-Cyrl-UZ"/>
        </w:rPr>
        <w:t>dasturida</w:t>
      </w:r>
      <w:r w:rsidR="002F12ED">
        <w:rPr>
          <w:lang w:val="uz-Cyrl-UZ"/>
        </w:rPr>
        <w:t xml:space="preserve"> </w:t>
      </w:r>
      <w:r>
        <w:rPr>
          <w:lang w:val="uz-Cyrl-UZ"/>
        </w:rPr>
        <w:t>ham</w:t>
      </w:r>
      <w:r w:rsidR="002F12ED">
        <w:rPr>
          <w:lang w:val="uz-Cyrl-UZ"/>
        </w:rPr>
        <w:t xml:space="preserve"> </w:t>
      </w:r>
      <w:r>
        <w:rPr>
          <w:lang w:val="uz-Cyrl-UZ"/>
        </w:rPr>
        <w:t>ishtirok</w:t>
      </w:r>
      <w:r w:rsidR="002F12ED">
        <w:rPr>
          <w:lang w:val="uz-Cyrl-UZ"/>
        </w:rPr>
        <w:t xml:space="preserve"> </w:t>
      </w:r>
      <w:r>
        <w:rPr>
          <w:lang w:val="uz-Cyrl-UZ"/>
        </w:rPr>
        <w:t>etganman</w:t>
      </w:r>
      <w:r w:rsidR="001079A1" w:rsidRPr="002F12ED">
        <w:rPr>
          <w:lang w:val="uz-Cyrl-UZ"/>
        </w:rPr>
        <w:t xml:space="preserve">. </w:t>
      </w:r>
      <w:r>
        <w:rPr>
          <w:lang w:val="uz-Cyrl-UZ"/>
        </w:rPr>
        <w:t>Biz</w:t>
      </w:r>
      <w:r w:rsidR="002F12ED">
        <w:rPr>
          <w:lang w:val="uz-Cyrl-UZ"/>
        </w:rPr>
        <w:t xml:space="preserve"> </w:t>
      </w:r>
      <w:r>
        <w:rPr>
          <w:lang w:val="uz-Cyrl-UZ"/>
        </w:rPr>
        <w:t>boshlovchi</w:t>
      </w:r>
      <w:r w:rsidR="002F12ED">
        <w:rPr>
          <w:lang w:val="uz-Cyrl-UZ"/>
        </w:rPr>
        <w:t xml:space="preserve"> </w:t>
      </w:r>
      <w:r>
        <w:rPr>
          <w:lang w:val="uz-Cyrl-UZ"/>
        </w:rPr>
        <w:t>menedjerlar</w:t>
      </w:r>
      <w:r w:rsidR="001079A1" w:rsidRPr="00040C4E">
        <w:rPr>
          <w:lang w:val="uz-Cyrl-UZ"/>
        </w:rPr>
        <w:t xml:space="preserve"> </w:t>
      </w:r>
      <w:r>
        <w:rPr>
          <w:lang w:val="uz-Cyrl-UZ"/>
        </w:rPr>
        <w:t>savdo</w:t>
      </w:r>
      <w:r w:rsidR="002F12ED">
        <w:rPr>
          <w:lang w:val="uz-Cyrl-UZ"/>
        </w:rPr>
        <w:t xml:space="preserve"> </w:t>
      </w:r>
      <w:r>
        <w:rPr>
          <w:lang w:val="uz-Cyrl-UZ"/>
        </w:rPr>
        <w:t>bilan</w:t>
      </w:r>
      <w:r w:rsidR="002F12ED">
        <w:rPr>
          <w:lang w:val="uz-Cyrl-UZ"/>
        </w:rPr>
        <w:t xml:space="preserve"> </w:t>
      </w:r>
      <w:r>
        <w:rPr>
          <w:lang w:val="uz-Cyrl-UZ"/>
        </w:rPr>
        <w:t>bog‘liq</w:t>
      </w:r>
      <w:r w:rsidR="002F12ED">
        <w:rPr>
          <w:lang w:val="uz-Cyrl-UZ"/>
        </w:rPr>
        <w:t xml:space="preserve"> </w:t>
      </w:r>
      <w:r>
        <w:rPr>
          <w:lang w:val="uz-Cyrl-UZ"/>
        </w:rPr>
        <w:t>turli</w:t>
      </w:r>
      <w:r w:rsidR="002F12ED">
        <w:rPr>
          <w:lang w:val="uz-Cyrl-UZ"/>
        </w:rPr>
        <w:t xml:space="preserve"> </w:t>
      </w:r>
      <w:r>
        <w:rPr>
          <w:lang w:val="uz-Cyrl-UZ"/>
        </w:rPr>
        <w:t>muammolarni</w:t>
      </w:r>
      <w:r w:rsidR="002F12ED">
        <w:rPr>
          <w:lang w:val="uz-Cyrl-UZ"/>
        </w:rPr>
        <w:t xml:space="preserve"> </w:t>
      </w:r>
      <w:r>
        <w:rPr>
          <w:lang w:val="uz-Cyrl-UZ"/>
        </w:rPr>
        <w:t>hal</w:t>
      </w:r>
      <w:r w:rsidR="002F12ED">
        <w:rPr>
          <w:lang w:val="uz-Cyrl-UZ"/>
        </w:rPr>
        <w:t xml:space="preserve"> </w:t>
      </w:r>
      <w:r>
        <w:rPr>
          <w:lang w:val="uz-Cyrl-UZ"/>
        </w:rPr>
        <w:t>etishimiz</w:t>
      </w:r>
      <w:r w:rsidR="002F12ED">
        <w:rPr>
          <w:lang w:val="uz-Cyrl-UZ"/>
        </w:rPr>
        <w:t xml:space="preserve"> </w:t>
      </w:r>
      <w:r>
        <w:rPr>
          <w:lang w:val="uz-Cyrl-UZ"/>
        </w:rPr>
        <w:t>kerak</w:t>
      </w:r>
      <w:r w:rsidR="002F12ED">
        <w:rPr>
          <w:lang w:val="uz-Cyrl-UZ"/>
        </w:rPr>
        <w:t xml:space="preserve"> </w:t>
      </w:r>
      <w:r>
        <w:rPr>
          <w:lang w:val="uz-Cyrl-UZ"/>
        </w:rPr>
        <w:t>edi</w:t>
      </w:r>
      <w:r w:rsidR="002F12ED">
        <w:rPr>
          <w:lang w:val="uz-Cyrl-UZ"/>
        </w:rPr>
        <w:t xml:space="preserve">. </w:t>
      </w:r>
      <w:r>
        <w:rPr>
          <w:lang w:val="uz-Cyrl-UZ"/>
        </w:rPr>
        <w:t>Hoynahoy</w:t>
      </w:r>
      <w:r w:rsidR="002F12ED">
        <w:rPr>
          <w:lang w:val="uz-Cyrl-UZ"/>
        </w:rPr>
        <w:t xml:space="preserve">, </w:t>
      </w:r>
      <w:r>
        <w:rPr>
          <w:lang w:val="uz-Cyrl-UZ"/>
        </w:rPr>
        <w:t>bizdan</w:t>
      </w:r>
      <w:r w:rsidR="002F12ED">
        <w:rPr>
          <w:lang w:val="uz-Cyrl-UZ"/>
        </w:rPr>
        <w:t xml:space="preserve"> </w:t>
      </w:r>
      <w:r>
        <w:rPr>
          <w:lang w:val="uz-Cyrl-UZ"/>
        </w:rPr>
        <w:t>ajoyib</w:t>
      </w:r>
      <w:r w:rsidR="002F12ED">
        <w:rPr>
          <w:lang w:val="uz-Cyrl-UZ"/>
        </w:rPr>
        <w:t xml:space="preserve"> </w:t>
      </w:r>
      <w:r>
        <w:rPr>
          <w:lang w:val="uz-Cyrl-UZ"/>
        </w:rPr>
        <w:t>mutaxassislar yetishib</w:t>
      </w:r>
      <w:r w:rsidR="002F12ED">
        <w:rPr>
          <w:lang w:val="uz-Cyrl-UZ"/>
        </w:rPr>
        <w:t xml:space="preserve"> </w:t>
      </w:r>
      <w:r>
        <w:rPr>
          <w:lang w:val="uz-Cyrl-UZ"/>
        </w:rPr>
        <w:t>chiqishini</w:t>
      </w:r>
      <w:r w:rsidR="002F12ED">
        <w:rPr>
          <w:lang w:val="uz-Cyrl-UZ"/>
        </w:rPr>
        <w:t xml:space="preserve"> </w:t>
      </w:r>
      <w:r>
        <w:rPr>
          <w:lang w:val="uz-Cyrl-UZ"/>
        </w:rPr>
        <w:t>boshliqlarimizga</w:t>
      </w:r>
      <w:r w:rsidR="002F12ED">
        <w:rPr>
          <w:lang w:val="uz-Cyrl-UZ"/>
        </w:rPr>
        <w:t xml:space="preserve"> </w:t>
      </w:r>
      <w:r>
        <w:rPr>
          <w:lang w:val="uz-Cyrl-UZ"/>
        </w:rPr>
        <w:t>ko‘rsatish</w:t>
      </w:r>
      <w:r w:rsidR="002F12ED">
        <w:rPr>
          <w:lang w:val="uz-Cyrl-UZ"/>
        </w:rPr>
        <w:t xml:space="preserve"> </w:t>
      </w:r>
      <w:r>
        <w:rPr>
          <w:lang w:val="uz-Cyrl-UZ"/>
        </w:rPr>
        <w:t>uchun</w:t>
      </w:r>
      <w:r w:rsidR="002F12ED">
        <w:rPr>
          <w:lang w:val="uz-Cyrl-UZ"/>
        </w:rPr>
        <w:t xml:space="preserve"> </w:t>
      </w:r>
      <w:r>
        <w:rPr>
          <w:lang w:val="uz-Cyrl-UZ"/>
        </w:rPr>
        <w:t>har</w:t>
      </w:r>
      <w:r w:rsidR="002F12ED">
        <w:rPr>
          <w:lang w:val="uz-Cyrl-UZ"/>
        </w:rPr>
        <w:t xml:space="preserve"> </w:t>
      </w:r>
      <w:r>
        <w:rPr>
          <w:lang w:val="uz-Cyrl-UZ"/>
        </w:rPr>
        <w:t>birimiz</w:t>
      </w:r>
      <w:r w:rsidR="002F12ED">
        <w:rPr>
          <w:lang w:val="uz-Cyrl-UZ"/>
        </w:rPr>
        <w:t xml:space="preserve"> </w:t>
      </w:r>
      <w:r>
        <w:rPr>
          <w:lang w:val="uz-Cyrl-UZ"/>
        </w:rPr>
        <w:t>jon</w:t>
      </w:r>
      <w:r w:rsidR="0047118D">
        <w:rPr>
          <w:lang w:val="uz-Cyrl-UZ"/>
        </w:rPr>
        <w:t>–</w:t>
      </w:r>
      <w:r>
        <w:rPr>
          <w:lang w:val="uz-Cyrl-UZ"/>
        </w:rPr>
        <w:t>jahdimiz</w:t>
      </w:r>
      <w:r w:rsidR="002F12ED">
        <w:rPr>
          <w:lang w:val="uz-Cyrl-UZ"/>
        </w:rPr>
        <w:t xml:space="preserve"> </w:t>
      </w:r>
      <w:r>
        <w:rPr>
          <w:lang w:val="uz-Cyrl-UZ"/>
        </w:rPr>
        <w:t>bilan</w:t>
      </w:r>
      <w:r w:rsidR="002F12ED">
        <w:rPr>
          <w:lang w:val="uz-Cyrl-UZ"/>
        </w:rPr>
        <w:t xml:space="preserve"> </w:t>
      </w:r>
      <w:r>
        <w:rPr>
          <w:lang w:val="uz-Cyrl-UZ"/>
        </w:rPr>
        <w:t>harakat</w:t>
      </w:r>
      <w:r w:rsidR="002F12ED">
        <w:rPr>
          <w:lang w:val="uz-Cyrl-UZ"/>
        </w:rPr>
        <w:t xml:space="preserve"> </w:t>
      </w:r>
      <w:r>
        <w:rPr>
          <w:lang w:val="uz-Cyrl-UZ"/>
        </w:rPr>
        <w:t>qilganimizni</w:t>
      </w:r>
      <w:r w:rsidR="002F12ED">
        <w:rPr>
          <w:lang w:val="uz-Cyrl-UZ"/>
        </w:rPr>
        <w:t xml:space="preserve"> </w:t>
      </w:r>
      <w:r>
        <w:rPr>
          <w:lang w:val="uz-Cyrl-UZ"/>
        </w:rPr>
        <w:t>tushunib</w:t>
      </w:r>
      <w:r w:rsidR="002F12ED">
        <w:rPr>
          <w:lang w:val="uz-Cyrl-UZ"/>
        </w:rPr>
        <w:t xml:space="preserve"> </w:t>
      </w:r>
      <w:r>
        <w:rPr>
          <w:lang w:val="uz-Cyrl-UZ"/>
        </w:rPr>
        <w:t>turgan</w:t>
      </w:r>
      <w:r w:rsidR="002F12ED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2F12ED">
        <w:rPr>
          <w:lang w:val="uz-Cyrl-UZ"/>
        </w:rPr>
        <w:t xml:space="preserve"> </w:t>
      </w:r>
      <w:r>
        <w:rPr>
          <w:lang w:val="uz-Cyrl-UZ"/>
        </w:rPr>
        <w:t>kerak</w:t>
      </w:r>
      <w:r w:rsidR="00A14058" w:rsidRPr="002F12ED">
        <w:rPr>
          <w:lang w:val="uz-Cyrl-UZ"/>
        </w:rPr>
        <w:t>.</w:t>
      </w:r>
    </w:p>
    <w:p w:rsidR="001079A1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Meni</w:t>
      </w:r>
      <w:r w:rsidR="002F12ED">
        <w:rPr>
          <w:lang w:val="uz-Cyrl-UZ"/>
        </w:rPr>
        <w:t xml:space="preserve"> </w:t>
      </w:r>
      <w:r>
        <w:rPr>
          <w:lang w:val="uz-Cyrl-UZ"/>
        </w:rPr>
        <w:t>noto‘g‘ri</w:t>
      </w:r>
      <w:r w:rsidR="002F12ED">
        <w:rPr>
          <w:lang w:val="uz-Cyrl-UZ"/>
        </w:rPr>
        <w:t xml:space="preserve"> </w:t>
      </w:r>
      <w:r>
        <w:rPr>
          <w:lang w:val="uz-Cyrl-UZ"/>
        </w:rPr>
        <w:t>tushunmang</w:t>
      </w:r>
      <w:r w:rsidR="001079A1" w:rsidRPr="002F12ED">
        <w:rPr>
          <w:lang w:val="uz-Cyrl-UZ"/>
        </w:rPr>
        <w:t xml:space="preserve">: </w:t>
      </w:r>
      <w:r>
        <w:rPr>
          <w:lang w:val="uz-Cyrl-UZ"/>
        </w:rPr>
        <w:t>men</w:t>
      </w:r>
      <w:r w:rsidR="002F12ED">
        <w:rPr>
          <w:lang w:val="uz-Cyrl-UZ"/>
        </w:rPr>
        <w:t xml:space="preserve"> </w:t>
      </w:r>
      <w:r>
        <w:rPr>
          <w:lang w:val="uz-Cyrl-UZ"/>
        </w:rPr>
        <w:t>bunday</w:t>
      </w:r>
      <w:r w:rsidR="002F12ED">
        <w:rPr>
          <w:lang w:val="uz-Cyrl-UZ"/>
        </w:rPr>
        <w:t xml:space="preserve"> </w:t>
      </w:r>
      <w:r>
        <w:rPr>
          <w:lang w:val="uz-Cyrl-UZ"/>
        </w:rPr>
        <w:t>mashg‘ulotlarning</w:t>
      </w:r>
      <w:r w:rsidR="002F12ED">
        <w:rPr>
          <w:lang w:val="uz-Cyrl-UZ"/>
        </w:rPr>
        <w:t xml:space="preserve"> </w:t>
      </w:r>
      <w:r>
        <w:rPr>
          <w:lang w:val="uz-Cyrl-UZ"/>
        </w:rPr>
        <w:t>bizga</w:t>
      </w:r>
      <w:r w:rsidR="002F12ED">
        <w:rPr>
          <w:lang w:val="uz-Cyrl-UZ"/>
        </w:rPr>
        <w:t xml:space="preserve"> </w:t>
      </w:r>
      <w:r>
        <w:rPr>
          <w:lang w:val="uz-Cyrl-UZ"/>
        </w:rPr>
        <w:t>shart</w:t>
      </w:r>
      <w:r w:rsidR="002F12ED">
        <w:rPr>
          <w:lang w:val="uz-Cyrl-UZ"/>
        </w:rPr>
        <w:t xml:space="preserve"> </w:t>
      </w:r>
      <w:r>
        <w:rPr>
          <w:lang w:val="uz-Cyrl-UZ"/>
        </w:rPr>
        <w:t>emasligini</w:t>
      </w:r>
      <w:r w:rsidR="002F12ED">
        <w:rPr>
          <w:lang w:val="uz-Cyrl-UZ"/>
        </w:rPr>
        <w:t xml:space="preserve"> </w:t>
      </w:r>
      <w:r>
        <w:rPr>
          <w:lang w:val="uz-Cyrl-UZ"/>
        </w:rPr>
        <w:t>aslo</w:t>
      </w:r>
      <w:r w:rsidR="002F12ED">
        <w:rPr>
          <w:lang w:val="uz-Cyrl-UZ"/>
        </w:rPr>
        <w:t xml:space="preserve"> </w:t>
      </w:r>
      <w:r>
        <w:rPr>
          <w:lang w:val="uz-Cyrl-UZ"/>
        </w:rPr>
        <w:t>aytmoqchi</w:t>
      </w:r>
      <w:r w:rsidR="002F12ED">
        <w:rPr>
          <w:lang w:val="uz-Cyrl-UZ"/>
        </w:rPr>
        <w:t xml:space="preserve"> </w:t>
      </w:r>
      <w:r>
        <w:rPr>
          <w:lang w:val="uz-Cyrl-UZ"/>
        </w:rPr>
        <w:t>emasman</w:t>
      </w:r>
      <w:r w:rsidR="001079A1" w:rsidRPr="002F12ED">
        <w:rPr>
          <w:lang w:val="uz-Cyrl-UZ"/>
        </w:rPr>
        <w:t xml:space="preserve">. </w:t>
      </w:r>
      <w:r>
        <w:rPr>
          <w:lang w:val="uz-Cyrl-UZ"/>
        </w:rPr>
        <w:t>Har</w:t>
      </w:r>
      <w:r w:rsidR="002F12ED">
        <w:rPr>
          <w:lang w:val="uz-Cyrl-UZ"/>
        </w:rPr>
        <w:t xml:space="preserve"> </w:t>
      </w:r>
      <w:r>
        <w:rPr>
          <w:lang w:val="uz-Cyrl-UZ"/>
        </w:rPr>
        <w:t>birimiz</w:t>
      </w:r>
      <w:r w:rsidR="002F12ED">
        <w:rPr>
          <w:lang w:val="uz-Cyrl-UZ"/>
        </w:rPr>
        <w:t xml:space="preserve"> </w:t>
      </w:r>
      <w:r>
        <w:rPr>
          <w:lang w:val="uz-Cyrl-UZ"/>
        </w:rPr>
        <w:t>muammolarni</w:t>
      </w:r>
      <w:r w:rsidR="002F12ED">
        <w:rPr>
          <w:lang w:val="uz-Cyrl-UZ"/>
        </w:rPr>
        <w:t xml:space="preserve"> </w:t>
      </w:r>
      <w:r>
        <w:rPr>
          <w:lang w:val="uz-Cyrl-UZ"/>
        </w:rPr>
        <w:t>hal</w:t>
      </w:r>
      <w:r w:rsidR="002F12ED">
        <w:rPr>
          <w:lang w:val="uz-Cyrl-UZ"/>
        </w:rPr>
        <w:t xml:space="preserve"> </w:t>
      </w:r>
      <w:r>
        <w:rPr>
          <w:lang w:val="uz-Cyrl-UZ"/>
        </w:rPr>
        <w:t>etishni</w:t>
      </w:r>
      <w:r w:rsidR="002F12ED">
        <w:rPr>
          <w:lang w:val="uz-Cyrl-UZ"/>
        </w:rPr>
        <w:t xml:space="preserve"> </w:t>
      </w:r>
      <w:r>
        <w:rPr>
          <w:lang w:val="uz-Cyrl-UZ"/>
        </w:rPr>
        <w:t>va</w:t>
      </w:r>
      <w:r w:rsidR="002F12ED">
        <w:rPr>
          <w:lang w:val="uz-Cyrl-UZ"/>
        </w:rPr>
        <w:t xml:space="preserve"> </w:t>
      </w:r>
      <w:r>
        <w:rPr>
          <w:lang w:val="uz-Cyrl-UZ"/>
        </w:rPr>
        <w:t>qiyin</w:t>
      </w:r>
      <w:r w:rsidR="002F12ED">
        <w:rPr>
          <w:lang w:val="uz-Cyrl-UZ"/>
        </w:rPr>
        <w:t xml:space="preserve"> </w:t>
      </w:r>
      <w:r>
        <w:rPr>
          <w:lang w:val="uz-Cyrl-UZ"/>
        </w:rPr>
        <w:t>vaziyatlardan</w:t>
      </w:r>
      <w:r w:rsidR="002F12ED">
        <w:rPr>
          <w:lang w:val="uz-Cyrl-UZ"/>
        </w:rPr>
        <w:t xml:space="preserve"> </w:t>
      </w:r>
      <w:r>
        <w:rPr>
          <w:lang w:val="uz-Cyrl-UZ"/>
        </w:rPr>
        <w:t>chiqib</w:t>
      </w:r>
      <w:r w:rsidR="002F12ED">
        <w:rPr>
          <w:lang w:val="uz-Cyrl-UZ"/>
        </w:rPr>
        <w:t xml:space="preserve"> </w:t>
      </w:r>
      <w:r>
        <w:rPr>
          <w:lang w:val="uz-Cyrl-UZ"/>
        </w:rPr>
        <w:t>ketishni</w:t>
      </w:r>
      <w:r w:rsidR="002F12ED">
        <w:rPr>
          <w:lang w:val="uz-Cyrl-UZ"/>
        </w:rPr>
        <w:t xml:space="preserve"> </w:t>
      </w:r>
      <w:r>
        <w:rPr>
          <w:lang w:val="uz-Cyrl-UZ"/>
        </w:rPr>
        <w:t>o‘rganishimiz</w:t>
      </w:r>
      <w:r w:rsidR="002F12ED">
        <w:rPr>
          <w:lang w:val="uz-Cyrl-UZ"/>
        </w:rPr>
        <w:t xml:space="preserve"> </w:t>
      </w:r>
      <w:r>
        <w:rPr>
          <w:lang w:val="uz-Cyrl-UZ"/>
        </w:rPr>
        <w:t>lozim</w:t>
      </w:r>
      <w:r w:rsidR="001079A1" w:rsidRPr="002F12ED">
        <w:rPr>
          <w:lang w:val="uz-Cyrl-UZ"/>
        </w:rPr>
        <w:t xml:space="preserve">. </w:t>
      </w:r>
      <w:r>
        <w:rPr>
          <w:lang w:val="uz-Cyrl-UZ"/>
        </w:rPr>
        <w:t>Bundan</w:t>
      </w:r>
      <w:r w:rsidR="002F12ED">
        <w:rPr>
          <w:lang w:val="uz-Cyrl-UZ"/>
        </w:rPr>
        <w:t xml:space="preserve"> </w:t>
      </w:r>
      <w:r>
        <w:rPr>
          <w:lang w:val="uz-Cyrl-UZ"/>
        </w:rPr>
        <w:t>tashqari</w:t>
      </w:r>
      <w:r w:rsidR="002F12ED">
        <w:rPr>
          <w:lang w:val="uz-Cyrl-UZ"/>
        </w:rPr>
        <w:t xml:space="preserve">, </w:t>
      </w:r>
      <w:r>
        <w:rPr>
          <w:lang w:val="uz-Cyrl-UZ"/>
        </w:rPr>
        <w:t>har</w:t>
      </w:r>
      <w:r w:rsidR="002F12ED">
        <w:rPr>
          <w:lang w:val="uz-Cyrl-UZ"/>
        </w:rPr>
        <w:t xml:space="preserve"> </w:t>
      </w:r>
      <w:r>
        <w:rPr>
          <w:lang w:val="uz-Cyrl-UZ"/>
        </w:rPr>
        <w:t>birimiz</w:t>
      </w:r>
      <w:r w:rsidR="002F12ED">
        <w:rPr>
          <w:lang w:val="uz-Cyrl-UZ"/>
        </w:rPr>
        <w:t xml:space="preserve"> </w:t>
      </w:r>
      <w:r>
        <w:rPr>
          <w:lang w:val="uz-Cyrl-UZ"/>
        </w:rPr>
        <w:t>tashabbus</w:t>
      </w:r>
      <w:r w:rsidR="002F12ED">
        <w:rPr>
          <w:lang w:val="uz-Cyrl-UZ"/>
        </w:rPr>
        <w:t xml:space="preserve"> </w:t>
      </w:r>
      <w:r>
        <w:rPr>
          <w:lang w:val="uz-Cyrl-UZ"/>
        </w:rPr>
        <w:t>ko‘rsatishga</w:t>
      </w:r>
      <w:r w:rsidR="002F12ED">
        <w:rPr>
          <w:lang w:val="uz-Cyrl-UZ"/>
        </w:rPr>
        <w:t xml:space="preserve"> </w:t>
      </w:r>
      <w:r>
        <w:rPr>
          <w:lang w:val="uz-Cyrl-UZ"/>
        </w:rPr>
        <w:t>va</w:t>
      </w:r>
      <w:r w:rsidR="002F12ED">
        <w:rPr>
          <w:lang w:val="uz-Cyrl-UZ"/>
        </w:rPr>
        <w:t xml:space="preserve"> </w:t>
      </w:r>
      <w:r>
        <w:rPr>
          <w:lang w:val="uz-Cyrl-UZ"/>
        </w:rPr>
        <w:t>muvaffaqiyatsizlik</w:t>
      </w:r>
      <w:r w:rsidR="002F12ED">
        <w:rPr>
          <w:lang w:val="uz-Cyrl-UZ"/>
        </w:rPr>
        <w:t xml:space="preserve"> </w:t>
      </w:r>
      <w:r>
        <w:rPr>
          <w:lang w:val="uz-Cyrl-UZ"/>
        </w:rPr>
        <w:t>uchun</w:t>
      </w:r>
      <w:r w:rsidR="002F12ED">
        <w:rPr>
          <w:lang w:val="uz-Cyrl-UZ"/>
        </w:rPr>
        <w:t xml:space="preserve"> </w:t>
      </w:r>
      <w:r>
        <w:rPr>
          <w:lang w:val="uz-Cyrl-UZ"/>
        </w:rPr>
        <w:t>javobgarlikni</w:t>
      </w:r>
      <w:r w:rsidR="002F12ED">
        <w:rPr>
          <w:lang w:val="uz-Cyrl-UZ"/>
        </w:rPr>
        <w:t xml:space="preserve"> </w:t>
      </w:r>
      <w:r>
        <w:rPr>
          <w:lang w:val="uz-Cyrl-UZ"/>
        </w:rPr>
        <w:t>o‘z</w:t>
      </w:r>
      <w:r w:rsidR="002F12ED">
        <w:rPr>
          <w:lang w:val="uz-Cyrl-UZ"/>
        </w:rPr>
        <w:t xml:space="preserve"> </w:t>
      </w:r>
      <w:r>
        <w:rPr>
          <w:lang w:val="uz-Cyrl-UZ"/>
        </w:rPr>
        <w:t>zimmamizga</w:t>
      </w:r>
      <w:r w:rsidR="002F12ED">
        <w:rPr>
          <w:lang w:val="uz-Cyrl-UZ"/>
        </w:rPr>
        <w:t xml:space="preserve"> </w:t>
      </w:r>
      <w:r>
        <w:rPr>
          <w:lang w:val="uz-Cyrl-UZ"/>
        </w:rPr>
        <w:t>olishni</w:t>
      </w:r>
      <w:r w:rsidR="002F12ED">
        <w:rPr>
          <w:lang w:val="uz-Cyrl-UZ"/>
        </w:rPr>
        <w:t xml:space="preserve"> </w:t>
      </w:r>
      <w:r>
        <w:rPr>
          <w:lang w:val="uz-Cyrl-UZ"/>
        </w:rPr>
        <w:t>ham</w:t>
      </w:r>
      <w:r w:rsidR="002F12ED">
        <w:rPr>
          <w:lang w:val="uz-Cyrl-UZ"/>
        </w:rPr>
        <w:t xml:space="preserve"> </w:t>
      </w:r>
      <w:r>
        <w:rPr>
          <w:lang w:val="uz-Cyrl-UZ"/>
        </w:rPr>
        <w:t>o‘rganishimiz</w:t>
      </w:r>
      <w:r w:rsidR="002F12ED">
        <w:rPr>
          <w:lang w:val="uz-Cyrl-UZ"/>
        </w:rPr>
        <w:t xml:space="preserve"> </w:t>
      </w:r>
      <w:r>
        <w:rPr>
          <w:lang w:val="uz-Cyrl-UZ"/>
        </w:rPr>
        <w:t>kerak</w:t>
      </w:r>
      <w:r w:rsidR="001079A1" w:rsidRPr="002F12ED">
        <w:rPr>
          <w:lang w:val="uz-Cyrl-UZ"/>
        </w:rPr>
        <w:t xml:space="preserve">. </w:t>
      </w:r>
      <w:r>
        <w:rPr>
          <w:lang w:val="uz-Cyrl-UZ"/>
        </w:rPr>
        <w:t>Biroq</w:t>
      </w:r>
      <w:r w:rsidR="002F12ED">
        <w:rPr>
          <w:lang w:val="uz-Cyrl-UZ"/>
        </w:rPr>
        <w:t xml:space="preserve"> </w:t>
      </w:r>
      <w:r>
        <w:rPr>
          <w:lang w:val="uz-Cyrl-UZ"/>
        </w:rPr>
        <w:t>agarda</w:t>
      </w:r>
      <w:r w:rsidR="002F12ED">
        <w:rPr>
          <w:lang w:val="uz-Cyrl-UZ"/>
        </w:rPr>
        <w:t xml:space="preserve"> </w:t>
      </w:r>
      <w:r>
        <w:rPr>
          <w:lang w:val="uz-Cyrl-UZ"/>
        </w:rPr>
        <w:t>siz</w:t>
      </w:r>
      <w:r w:rsidR="002F12ED">
        <w:rPr>
          <w:lang w:val="uz-Cyrl-UZ"/>
        </w:rPr>
        <w:t xml:space="preserve"> </w:t>
      </w:r>
      <w:r>
        <w:rPr>
          <w:lang w:val="uz-Cyrl-UZ"/>
        </w:rPr>
        <w:t>masihiy</w:t>
      </w:r>
      <w:r w:rsidR="002F12ED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2F12ED">
        <w:rPr>
          <w:lang w:val="uz-Cyrl-UZ"/>
        </w:rPr>
        <w:t xml:space="preserve">, </w:t>
      </w:r>
      <w:r>
        <w:rPr>
          <w:lang w:val="uz-Cyrl-UZ"/>
        </w:rPr>
        <w:t>bundan</w:t>
      </w:r>
      <w:r w:rsidR="0047118D">
        <w:rPr>
          <w:lang w:val="uz-Cyrl-UZ"/>
        </w:rPr>
        <w:t>–</w:t>
      </w:r>
      <w:r>
        <w:rPr>
          <w:lang w:val="uz-Cyrl-UZ"/>
        </w:rPr>
        <w:t>da</w:t>
      </w:r>
      <w:r w:rsidR="002F12ED">
        <w:rPr>
          <w:lang w:val="uz-Cyrl-UZ"/>
        </w:rPr>
        <w:t xml:space="preserve"> </w:t>
      </w:r>
      <w:r>
        <w:rPr>
          <w:lang w:val="uz-Cyrl-UZ"/>
        </w:rPr>
        <w:t>kattarog‘iga</w:t>
      </w:r>
      <w:r w:rsidR="002F12ED">
        <w:rPr>
          <w:lang w:val="uz-Cyrl-UZ"/>
        </w:rPr>
        <w:t xml:space="preserve"> </w:t>
      </w:r>
      <w:r>
        <w:rPr>
          <w:lang w:val="uz-Cyrl-UZ"/>
        </w:rPr>
        <w:t>intilishingiz</w:t>
      </w:r>
      <w:r w:rsidR="002F12ED">
        <w:rPr>
          <w:lang w:val="uz-Cyrl-UZ"/>
        </w:rPr>
        <w:t xml:space="preserve"> </w:t>
      </w:r>
      <w:r>
        <w:rPr>
          <w:lang w:val="uz-Cyrl-UZ"/>
        </w:rPr>
        <w:t>zarur</w:t>
      </w:r>
      <w:r w:rsidR="001079A1" w:rsidRPr="00040C4E">
        <w:rPr>
          <w:lang w:val="uz-Cyrl-UZ"/>
        </w:rPr>
        <w:t xml:space="preserve">: </w:t>
      </w:r>
      <w:r>
        <w:rPr>
          <w:lang w:val="uz-Cyrl-UZ"/>
        </w:rPr>
        <w:t>siz</w:t>
      </w:r>
      <w:r w:rsidR="00794395">
        <w:rPr>
          <w:lang w:val="uz-Cyrl-UZ"/>
        </w:rPr>
        <w:t xml:space="preserve"> </w:t>
      </w:r>
      <w:r>
        <w:rPr>
          <w:lang w:val="uz-Cyrl-UZ"/>
        </w:rPr>
        <w:t>ishxonada</w:t>
      </w:r>
      <w:r w:rsidR="00794395">
        <w:rPr>
          <w:lang w:val="uz-Cyrl-UZ"/>
        </w:rPr>
        <w:t xml:space="preserve"> </w:t>
      </w:r>
      <w:r>
        <w:rPr>
          <w:lang w:val="uz-Cyrl-UZ"/>
        </w:rPr>
        <w:t>nafaqat</w:t>
      </w:r>
      <w:r w:rsidR="00794395">
        <w:rPr>
          <w:lang w:val="uz-Cyrl-UZ"/>
        </w:rPr>
        <w:t xml:space="preserve"> </w:t>
      </w:r>
      <w:r>
        <w:rPr>
          <w:lang w:val="uz-Cyrl-UZ"/>
        </w:rPr>
        <w:t>boshliq</w:t>
      </w:r>
      <w:r w:rsidR="00794395">
        <w:rPr>
          <w:lang w:val="uz-Cyrl-UZ"/>
        </w:rPr>
        <w:t xml:space="preserve"> </w:t>
      </w:r>
      <w:r>
        <w:rPr>
          <w:lang w:val="uz-Cyrl-UZ"/>
        </w:rPr>
        <w:t>nazari</w:t>
      </w:r>
      <w:r w:rsidR="00794395">
        <w:rPr>
          <w:lang w:val="uz-Cyrl-UZ"/>
        </w:rPr>
        <w:t xml:space="preserve"> </w:t>
      </w:r>
      <w:r>
        <w:rPr>
          <w:lang w:val="uz-Cyrl-UZ"/>
        </w:rPr>
        <w:t>uchun</w:t>
      </w:r>
      <w:r w:rsidR="00794395">
        <w:rPr>
          <w:lang w:val="uz-Cyrl-UZ"/>
        </w:rPr>
        <w:t xml:space="preserve">, </w:t>
      </w:r>
      <w:r>
        <w:rPr>
          <w:lang w:val="uz-Cyrl-UZ"/>
        </w:rPr>
        <w:t>balki</w:t>
      </w:r>
      <w:r w:rsidR="00794395">
        <w:rPr>
          <w:lang w:val="uz-Cyrl-UZ"/>
        </w:rPr>
        <w:t xml:space="preserve"> </w:t>
      </w:r>
      <w:r>
        <w:rPr>
          <w:lang w:val="uz-Cyrl-UZ"/>
        </w:rPr>
        <w:t>muvaffaqiyat</w:t>
      </w:r>
      <w:r w:rsidR="00794395">
        <w:rPr>
          <w:lang w:val="uz-Cyrl-UZ"/>
        </w:rPr>
        <w:t xml:space="preserve"> </w:t>
      </w:r>
      <w:r>
        <w:rPr>
          <w:lang w:val="uz-Cyrl-UZ"/>
        </w:rPr>
        <w:t>sari</w:t>
      </w:r>
      <w:r w:rsidR="00794395">
        <w:rPr>
          <w:lang w:val="uz-Cyrl-UZ"/>
        </w:rPr>
        <w:t xml:space="preserve"> </w:t>
      </w:r>
      <w:r>
        <w:rPr>
          <w:lang w:val="uz-Cyrl-UZ"/>
        </w:rPr>
        <w:t>hamisha</w:t>
      </w:r>
      <w:r w:rsidR="00794395">
        <w:rPr>
          <w:lang w:val="uz-Cyrl-UZ"/>
        </w:rPr>
        <w:t xml:space="preserve"> </w:t>
      </w:r>
      <w:r>
        <w:rPr>
          <w:lang w:val="uz-Cyrl-UZ"/>
        </w:rPr>
        <w:t>intilishingiz</w:t>
      </w:r>
      <w:r w:rsidR="00794395">
        <w:rPr>
          <w:lang w:val="uz-Cyrl-UZ"/>
        </w:rPr>
        <w:t xml:space="preserve"> </w:t>
      </w:r>
      <w:r>
        <w:rPr>
          <w:lang w:val="uz-Cyrl-UZ"/>
        </w:rPr>
        <w:t>lozim</w:t>
      </w:r>
      <w:r w:rsidR="00794395">
        <w:rPr>
          <w:lang w:val="uz-Cyrl-UZ"/>
        </w:rPr>
        <w:t xml:space="preserve">. </w:t>
      </w:r>
      <w:r>
        <w:rPr>
          <w:lang w:val="uz-Cyrl-UZ"/>
        </w:rPr>
        <w:t>Agar</w:t>
      </w:r>
      <w:r w:rsidR="00794395">
        <w:rPr>
          <w:lang w:val="uz-Cyrl-UZ"/>
        </w:rPr>
        <w:t xml:space="preserve"> </w:t>
      </w:r>
      <w:r>
        <w:rPr>
          <w:lang w:val="uz-Cyrl-UZ"/>
        </w:rPr>
        <w:t>biz</w:t>
      </w:r>
      <w:r w:rsidR="00794395">
        <w:rPr>
          <w:lang w:val="uz-Cyrl-UZ"/>
        </w:rPr>
        <w:t xml:space="preserve"> </w:t>
      </w:r>
      <w:r>
        <w:rPr>
          <w:lang w:val="uz-Cyrl-UZ"/>
        </w:rPr>
        <w:t>masihiy</w:t>
      </w:r>
      <w:r w:rsidR="00794395">
        <w:rPr>
          <w:lang w:val="uz-Cyrl-UZ"/>
        </w:rPr>
        <w:t xml:space="preserve"> </w:t>
      </w:r>
      <w:r>
        <w:rPr>
          <w:lang w:val="uz-Cyrl-UZ"/>
        </w:rPr>
        <w:t>bo‘lsak</w:t>
      </w:r>
      <w:r w:rsidR="00794395">
        <w:rPr>
          <w:lang w:val="uz-Cyrl-UZ"/>
        </w:rPr>
        <w:t xml:space="preserve">, </w:t>
      </w:r>
      <w:r>
        <w:rPr>
          <w:lang w:val="uz-Cyrl-UZ"/>
        </w:rPr>
        <w:t>nimaiki</w:t>
      </w:r>
      <w:r w:rsidR="00794395">
        <w:rPr>
          <w:lang w:val="uz-Cyrl-UZ"/>
        </w:rPr>
        <w:t xml:space="preserve"> </w:t>
      </w:r>
      <w:r>
        <w:rPr>
          <w:lang w:val="uz-Cyrl-UZ"/>
        </w:rPr>
        <w:t>bilan</w:t>
      </w:r>
      <w:r w:rsidR="00794395">
        <w:rPr>
          <w:lang w:val="uz-Cyrl-UZ"/>
        </w:rPr>
        <w:t xml:space="preserve"> </w:t>
      </w:r>
      <w:r>
        <w:rPr>
          <w:lang w:val="uz-Cyrl-UZ"/>
        </w:rPr>
        <w:t>mashg‘ul</w:t>
      </w:r>
      <w:r w:rsidR="00794395">
        <w:rPr>
          <w:lang w:val="uz-Cyrl-UZ"/>
        </w:rPr>
        <w:t xml:space="preserve"> </w:t>
      </w:r>
      <w:r>
        <w:rPr>
          <w:lang w:val="uz-Cyrl-UZ"/>
        </w:rPr>
        <w:t>bo‘lmaylik</w:t>
      </w:r>
      <w:r w:rsidR="00794395">
        <w:rPr>
          <w:lang w:val="uz-Cyrl-UZ"/>
        </w:rPr>
        <w:t xml:space="preserve">, </w:t>
      </w:r>
      <w:r>
        <w:rPr>
          <w:lang w:val="uz-Cyrl-UZ"/>
        </w:rPr>
        <w:t>xuddi</w:t>
      </w:r>
      <w:r w:rsidR="00794395">
        <w:rPr>
          <w:lang w:val="uz-Cyrl-UZ"/>
        </w:rPr>
        <w:t xml:space="preserve"> </w:t>
      </w:r>
      <w:r>
        <w:rPr>
          <w:lang w:val="uz-Cyrl-UZ"/>
        </w:rPr>
        <w:t>imon</w:t>
      </w:r>
      <w:r w:rsidR="00794395">
        <w:rPr>
          <w:lang w:val="uz-Cyrl-UZ"/>
        </w:rPr>
        <w:t xml:space="preserve"> </w:t>
      </w:r>
      <w:r>
        <w:rPr>
          <w:lang w:val="uz-Cyrl-UZ"/>
        </w:rPr>
        <w:t>yo‘lidagi</w:t>
      </w:r>
      <w:r w:rsidR="00794395">
        <w:rPr>
          <w:lang w:val="uz-Cyrl-UZ"/>
        </w:rPr>
        <w:t xml:space="preserve"> </w:t>
      </w:r>
      <w:r>
        <w:rPr>
          <w:lang w:val="uz-Cyrl-UZ"/>
        </w:rPr>
        <w:t>xizmat</w:t>
      </w:r>
      <w:r w:rsidR="00794395">
        <w:rPr>
          <w:lang w:val="uz-Cyrl-UZ"/>
        </w:rPr>
        <w:t xml:space="preserve"> </w:t>
      </w:r>
      <w:r>
        <w:rPr>
          <w:lang w:val="uz-Cyrl-UZ"/>
        </w:rPr>
        <w:t>kabi</w:t>
      </w:r>
      <w:r w:rsidR="00794395">
        <w:rPr>
          <w:lang w:val="uz-Cyrl-UZ"/>
        </w:rPr>
        <w:t xml:space="preserve"> </w:t>
      </w:r>
      <w:r>
        <w:rPr>
          <w:lang w:val="uz-Cyrl-UZ"/>
        </w:rPr>
        <w:t>yondashishimizga</w:t>
      </w:r>
      <w:r w:rsidR="00794395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794395">
        <w:rPr>
          <w:lang w:val="uz-Cyrl-UZ"/>
        </w:rPr>
        <w:t xml:space="preserve"> </w:t>
      </w:r>
      <w:r>
        <w:rPr>
          <w:lang w:val="uz-Cyrl-UZ"/>
        </w:rPr>
        <w:t>keladi</w:t>
      </w:r>
      <w:r w:rsidR="00794395">
        <w:rPr>
          <w:lang w:val="uz-Cyrl-UZ"/>
        </w:rPr>
        <w:t xml:space="preserve">. </w:t>
      </w:r>
      <w:r>
        <w:rPr>
          <w:lang w:val="uz-Cyrl-UZ"/>
        </w:rPr>
        <w:t>Bu</w:t>
      </w:r>
      <w:r w:rsidR="00794395">
        <w:rPr>
          <w:lang w:val="uz-Cyrl-UZ"/>
        </w:rPr>
        <w:t xml:space="preserve"> </w:t>
      </w:r>
      <w:r>
        <w:rPr>
          <w:lang w:val="uz-Cyrl-UZ"/>
        </w:rPr>
        <w:t>borada</w:t>
      </w:r>
      <w:r w:rsidR="00794395">
        <w:rPr>
          <w:lang w:val="uz-Cyrl-UZ"/>
        </w:rPr>
        <w:t xml:space="preserve"> </w:t>
      </w:r>
      <w:r>
        <w:rPr>
          <w:lang w:val="uz-Cyrl-UZ"/>
        </w:rPr>
        <w:t>Isoning</w:t>
      </w:r>
      <w:r w:rsidR="00794395">
        <w:rPr>
          <w:lang w:val="uz-Cyrl-UZ"/>
        </w:rPr>
        <w:t xml:space="preserve"> </w:t>
      </w:r>
      <w:r>
        <w:rPr>
          <w:lang w:val="uz-Cyrl-UZ"/>
        </w:rPr>
        <w:t>O‘zi</w:t>
      </w:r>
      <w:r w:rsidR="00794395">
        <w:rPr>
          <w:lang w:val="uz-Cyrl-UZ"/>
        </w:rPr>
        <w:t xml:space="preserve"> </w:t>
      </w:r>
      <w:r>
        <w:rPr>
          <w:lang w:val="uz-Cyrl-UZ"/>
        </w:rPr>
        <w:t>donolikka</w:t>
      </w:r>
      <w:r w:rsidR="00794395">
        <w:rPr>
          <w:lang w:val="uz-Cyrl-UZ"/>
        </w:rPr>
        <w:t xml:space="preserve"> </w:t>
      </w:r>
      <w:r>
        <w:rPr>
          <w:lang w:val="uz-Cyrl-UZ"/>
        </w:rPr>
        <w:t>erishmog‘imizga</w:t>
      </w:r>
      <w:r w:rsidR="00794395">
        <w:rPr>
          <w:lang w:val="uz-Cyrl-UZ"/>
        </w:rPr>
        <w:t xml:space="preserve"> </w:t>
      </w:r>
      <w:r>
        <w:rPr>
          <w:lang w:val="uz-Cyrl-UZ"/>
        </w:rPr>
        <w:t>yordam</w:t>
      </w:r>
      <w:r w:rsidR="00794395">
        <w:rPr>
          <w:lang w:val="uz-Cyrl-UZ"/>
        </w:rPr>
        <w:t xml:space="preserve"> </w:t>
      </w:r>
      <w:r>
        <w:rPr>
          <w:lang w:val="uz-Cyrl-UZ"/>
        </w:rPr>
        <w:t>beradi</w:t>
      </w:r>
      <w:r w:rsidR="001079A1" w:rsidRPr="00040C4E">
        <w:rPr>
          <w:lang w:val="uz-Cyrl-UZ"/>
        </w:rPr>
        <w:t>.</w:t>
      </w:r>
    </w:p>
    <w:p w:rsidR="00FD0824" w:rsidRPr="00040C4E" w:rsidRDefault="00FD0824" w:rsidP="00035C0B">
      <w:pPr>
        <w:autoSpaceDE w:val="0"/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b/>
          <w:i/>
          <w:iCs/>
          <w:lang w:val="uz-Cyrl-UZ"/>
        </w:rPr>
        <w:t>Iso</w:t>
      </w:r>
      <w:r w:rsidR="00794395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bergan</w:t>
      </w:r>
      <w:r w:rsidR="00794395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ibrat</w:t>
      </w:r>
      <w:r w:rsidR="00562240" w:rsidRPr="0047118D">
        <w:rPr>
          <w:b/>
          <w:i/>
          <w:iCs/>
          <w:lang w:val="uz-Cyrl-UZ"/>
        </w:rPr>
        <w:t>.</w:t>
      </w:r>
      <w:r w:rsidR="00FD0824" w:rsidRPr="00040C4E">
        <w:rPr>
          <w:i/>
          <w:iCs/>
          <w:lang w:val="uz-Cyrl-UZ"/>
        </w:rPr>
        <w:t xml:space="preserve"> </w:t>
      </w:r>
      <w:r>
        <w:rPr>
          <w:lang w:val="uz-Cyrl-UZ"/>
        </w:rPr>
        <w:t>Xudoning</w:t>
      </w:r>
      <w:r w:rsidR="00794395">
        <w:rPr>
          <w:lang w:val="uz-Cyrl-UZ"/>
        </w:rPr>
        <w:t xml:space="preserve"> </w:t>
      </w:r>
      <w:r>
        <w:rPr>
          <w:lang w:val="uz-Cyrl-UZ"/>
        </w:rPr>
        <w:t>O‘zi</w:t>
      </w:r>
      <w:r w:rsidR="00794395">
        <w:rPr>
          <w:lang w:val="uz-Cyrl-UZ"/>
        </w:rPr>
        <w:t xml:space="preserve"> </w:t>
      </w:r>
      <w:r>
        <w:rPr>
          <w:lang w:val="uz-Cyrl-UZ"/>
        </w:rPr>
        <w:t>bizga</w:t>
      </w:r>
      <w:r w:rsidR="00794395">
        <w:rPr>
          <w:lang w:val="uz-Cyrl-UZ"/>
        </w:rPr>
        <w:t xml:space="preserve"> </w:t>
      </w:r>
      <w:r>
        <w:rPr>
          <w:lang w:val="uz-Cyrl-UZ"/>
        </w:rPr>
        <w:t>yaqinlarimizga</w:t>
      </w:r>
      <w:r w:rsidR="00794395">
        <w:rPr>
          <w:lang w:val="uz-Cyrl-UZ"/>
        </w:rPr>
        <w:t xml:space="preserve"> </w:t>
      </w:r>
      <w:r>
        <w:rPr>
          <w:lang w:val="uz-Cyrl-UZ"/>
        </w:rPr>
        <w:t>qanday</w:t>
      </w:r>
      <w:r w:rsidR="00794395">
        <w:rPr>
          <w:lang w:val="uz-Cyrl-UZ"/>
        </w:rPr>
        <w:t xml:space="preserve"> </w:t>
      </w:r>
      <w:r>
        <w:rPr>
          <w:lang w:val="uz-Cyrl-UZ"/>
        </w:rPr>
        <w:t>xizmat</w:t>
      </w:r>
      <w:r w:rsidR="00794395">
        <w:rPr>
          <w:lang w:val="uz-Cyrl-UZ"/>
        </w:rPr>
        <w:t xml:space="preserve"> </w:t>
      </w:r>
      <w:r>
        <w:rPr>
          <w:lang w:val="uz-Cyrl-UZ"/>
        </w:rPr>
        <w:t>qilishimiz</w:t>
      </w:r>
      <w:r w:rsidR="00794395">
        <w:rPr>
          <w:lang w:val="uz-Cyrl-UZ"/>
        </w:rPr>
        <w:t xml:space="preserve"> </w:t>
      </w:r>
      <w:r>
        <w:rPr>
          <w:lang w:val="uz-Cyrl-UZ"/>
        </w:rPr>
        <w:t>uchun</w:t>
      </w:r>
      <w:r w:rsidR="00794395">
        <w:rPr>
          <w:lang w:val="uz-Cyrl-UZ"/>
        </w:rPr>
        <w:t xml:space="preserve"> </w:t>
      </w:r>
      <w:r>
        <w:rPr>
          <w:lang w:val="uz-Cyrl-UZ"/>
        </w:rPr>
        <w:t>yaqqol</w:t>
      </w:r>
      <w:r w:rsidR="00794395">
        <w:rPr>
          <w:lang w:val="uz-Cyrl-UZ"/>
        </w:rPr>
        <w:t xml:space="preserve"> </w:t>
      </w:r>
      <w:r>
        <w:rPr>
          <w:lang w:val="uz-Cyrl-UZ"/>
        </w:rPr>
        <w:t>namuna</w:t>
      </w:r>
      <w:r w:rsidR="00794395">
        <w:rPr>
          <w:lang w:val="uz-Cyrl-UZ"/>
        </w:rPr>
        <w:t xml:space="preserve"> </w:t>
      </w:r>
      <w:r>
        <w:rPr>
          <w:lang w:val="uz-Cyrl-UZ"/>
        </w:rPr>
        <w:t>ko‘rsatgan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Iso</w:t>
      </w:r>
      <w:r w:rsidR="00794395">
        <w:rPr>
          <w:lang w:val="uz-Cyrl-UZ"/>
        </w:rPr>
        <w:t xml:space="preserve"> </w:t>
      </w:r>
      <w:r>
        <w:rPr>
          <w:lang w:val="uz-Cyrl-UZ"/>
        </w:rPr>
        <w:t>o‘limidan</w:t>
      </w:r>
      <w:r w:rsidR="00794395">
        <w:rPr>
          <w:lang w:val="uz-Cyrl-UZ"/>
        </w:rPr>
        <w:t xml:space="preserve"> </w:t>
      </w:r>
      <w:r>
        <w:rPr>
          <w:lang w:val="uz-Cyrl-UZ"/>
        </w:rPr>
        <w:t>taxminan</w:t>
      </w:r>
      <w:r w:rsidR="00794395">
        <w:rPr>
          <w:lang w:val="uz-Cyrl-UZ"/>
        </w:rPr>
        <w:t xml:space="preserve"> </w:t>
      </w:r>
      <w:r>
        <w:rPr>
          <w:lang w:val="uz-Cyrl-UZ"/>
        </w:rPr>
        <w:t>bir</w:t>
      </w:r>
      <w:r w:rsidR="00794395">
        <w:rPr>
          <w:lang w:val="uz-Cyrl-UZ"/>
        </w:rPr>
        <w:t xml:space="preserve"> </w:t>
      </w:r>
      <w:r>
        <w:rPr>
          <w:lang w:val="uz-Cyrl-UZ"/>
        </w:rPr>
        <w:t>hafta</w:t>
      </w:r>
      <w:r w:rsidR="00794395">
        <w:rPr>
          <w:lang w:val="uz-Cyrl-UZ"/>
        </w:rPr>
        <w:t xml:space="preserve"> </w:t>
      </w:r>
      <w:r>
        <w:rPr>
          <w:lang w:val="uz-Cyrl-UZ"/>
        </w:rPr>
        <w:t>oldin</w:t>
      </w:r>
      <w:r w:rsidR="00794395">
        <w:rPr>
          <w:lang w:val="uz-Cyrl-UZ"/>
        </w:rPr>
        <w:t xml:space="preserve"> </w:t>
      </w:r>
      <w:r>
        <w:rPr>
          <w:lang w:val="uz-Cyrl-UZ"/>
        </w:rPr>
        <w:t>shogirdlari</w:t>
      </w:r>
      <w:r w:rsidR="00794395">
        <w:rPr>
          <w:lang w:val="uz-Cyrl-UZ"/>
        </w:rPr>
        <w:t xml:space="preserve"> </w:t>
      </w:r>
      <w:r>
        <w:rPr>
          <w:lang w:val="uz-Cyrl-UZ"/>
        </w:rPr>
        <w:t>bilan</w:t>
      </w:r>
      <w:r w:rsidR="00794395">
        <w:rPr>
          <w:lang w:val="uz-Cyrl-UZ"/>
        </w:rPr>
        <w:t xml:space="preserve"> </w:t>
      </w:r>
      <w:r>
        <w:rPr>
          <w:lang w:val="uz-Cyrl-UZ"/>
        </w:rPr>
        <w:t>Quddusga</w:t>
      </w:r>
      <w:r w:rsidR="00794395">
        <w:rPr>
          <w:lang w:val="uz-Cyrl-UZ"/>
        </w:rPr>
        <w:t xml:space="preserve"> </w:t>
      </w:r>
      <w:r>
        <w:rPr>
          <w:lang w:val="uz-Cyrl-UZ"/>
        </w:rPr>
        <w:t>yo‘l</w:t>
      </w:r>
      <w:r w:rsidR="00794395">
        <w:rPr>
          <w:lang w:val="uz-Cyrl-UZ"/>
        </w:rPr>
        <w:t xml:space="preserve"> </w:t>
      </w:r>
      <w:r>
        <w:rPr>
          <w:lang w:val="uz-Cyrl-UZ"/>
        </w:rPr>
        <w:t>olgan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Yo‘lda</w:t>
      </w:r>
      <w:r w:rsidR="00794395">
        <w:rPr>
          <w:lang w:val="uz-Cyrl-UZ"/>
        </w:rPr>
        <w:t xml:space="preserve"> </w:t>
      </w:r>
      <w:r>
        <w:rPr>
          <w:lang w:val="uz-Cyrl-UZ"/>
        </w:rPr>
        <w:t>ulardan</w:t>
      </w:r>
      <w:r w:rsidR="00794395">
        <w:rPr>
          <w:lang w:val="uz-Cyrl-UZ"/>
        </w:rPr>
        <w:t xml:space="preserve"> </w:t>
      </w:r>
      <w:r>
        <w:rPr>
          <w:lang w:val="uz-Cyrl-UZ"/>
        </w:rPr>
        <w:t>ikkitasi</w:t>
      </w:r>
      <w:r w:rsidR="00794395">
        <w:rPr>
          <w:lang w:val="uz-Cyrl-UZ"/>
        </w:rPr>
        <w:t xml:space="preserve">, </w:t>
      </w:r>
      <w:r>
        <w:rPr>
          <w:lang w:val="uz-Cyrl-UZ"/>
        </w:rPr>
        <w:t>Yoqub</w:t>
      </w:r>
      <w:r w:rsidR="00794395">
        <w:rPr>
          <w:lang w:val="uz-Cyrl-UZ"/>
        </w:rPr>
        <w:t xml:space="preserve"> </w:t>
      </w:r>
      <w:r>
        <w:rPr>
          <w:lang w:val="uz-Cyrl-UZ"/>
        </w:rPr>
        <w:t>va</w:t>
      </w:r>
      <w:r w:rsidR="00794395">
        <w:rPr>
          <w:lang w:val="uz-Cyrl-UZ"/>
        </w:rPr>
        <w:t xml:space="preserve"> </w:t>
      </w:r>
      <w:r>
        <w:rPr>
          <w:lang w:val="uz-Cyrl-UZ"/>
        </w:rPr>
        <w:t>Yuhanno</w:t>
      </w:r>
      <w:r w:rsidR="00794395">
        <w:rPr>
          <w:lang w:val="uz-Cyrl-UZ"/>
        </w:rPr>
        <w:t xml:space="preserve">, </w:t>
      </w:r>
      <w:r>
        <w:rPr>
          <w:lang w:val="uz-Cyrl-UZ"/>
        </w:rPr>
        <w:t>Isoga</w:t>
      </w:r>
      <w:r w:rsidR="00794395">
        <w:rPr>
          <w:lang w:val="uz-Cyrl-UZ"/>
        </w:rPr>
        <w:t xml:space="preserve"> </w:t>
      </w:r>
      <w:r>
        <w:rPr>
          <w:lang w:val="uz-Cyrl-UZ"/>
        </w:rPr>
        <w:t>iltimos</w:t>
      </w:r>
      <w:r w:rsidR="00794395">
        <w:rPr>
          <w:lang w:val="uz-Cyrl-UZ"/>
        </w:rPr>
        <w:t xml:space="preserve"> </w:t>
      </w:r>
      <w:r>
        <w:rPr>
          <w:lang w:val="uz-Cyrl-UZ"/>
        </w:rPr>
        <w:t>bilan</w:t>
      </w:r>
      <w:r w:rsidR="00794395">
        <w:rPr>
          <w:lang w:val="uz-Cyrl-UZ"/>
        </w:rPr>
        <w:t xml:space="preserve"> </w:t>
      </w:r>
      <w:r>
        <w:rPr>
          <w:lang w:val="uz-Cyrl-UZ"/>
        </w:rPr>
        <w:t>murojaat</w:t>
      </w:r>
      <w:r w:rsidR="00794395">
        <w:rPr>
          <w:lang w:val="uz-Cyrl-UZ"/>
        </w:rPr>
        <w:t xml:space="preserve"> </w:t>
      </w:r>
      <w:r>
        <w:rPr>
          <w:lang w:val="uz-Cyrl-UZ"/>
        </w:rPr>
        <w:t>qilishgan</w:t>
      </w:r>
      <w:r w:rsidR="00FD0824" w:rsidRPr="00040C4E">
        <w:rPr>
          <w:lang w:val="uz-Cyrl-UZ"/>
        </w:rPr>
        <w:t xml:space="preserve">: </w:t>
      </w:r>
      <w:r>
        <w:rPr>
          <w:lang w:val="uz-Cyrl-UZ"/>
        </w:rPr>
        <w:t>ular</w:t>
      </w:r>
      <w:r w:rsidR="00794395">
        <w:rPr>
          <w:lang w:val="uz-Cyrl-UZ"/>
        </w:rPr>
        <w:t xml:space="preserve"> </w:t>
      </w:r>
      <w:r>
        <w:rPr>
          <w:lang w:val="uz-Cyrl-UZ"/>
        </w:rPr>
        <w:t>Osmon</w:t>
      </w:r>
      <w:r w:rsidR="00794395">
        <w:rPr>
          <w:lang w:val="uz-Cyrl-UZ"/>
        </w:rPr>
        <w:t xml:space="preserve"> </w:t>
      </w:r>
      <w:r>
        <w:rPr>
          <w:lang w:val="uz-Cyrl-UZ"/>
        </w:rPr>
        <w:t>Shohligidagi</w:t>
      </w:r>
      <w:r w:rsidR="00794395">
        <w:rPr>
          <w:lang w:val="uz-Cyrl-UZ"/>
        </w:rPr>
        <w:t xml:space="preserve"> </w:t>
      </w:r>
      <w:r>
        <w:rPr>
          <w:lang w:val="uz-Cyrl-UZ"/>
        </w:rPr>
        <w:t>eng</w:t>
      </w:r>
      <w:r w:rsidR="00794395">
        <w:rPr>
          <w:lang w:val="uz-Cyrl-UZ"/>
        </w:rPr>
        <w:t xml:space="preserve"> </w:t>
      </w:r>
      <w:r>
        <w:rPr>
          <w:lang w:val="uz-Cyrl-UZ"/>
        </w:rPr>
        <w:t>sharafli</w:t>
      </w:r>
      <w:r w:rsidR="00794395">
        <w:rPr>
          <w:lang w:val="uz-Cyrl-UZ"/>
        </w:rPr>
        <w:t xml:space="preserve"> </w:t>
      </w:r>
      <w:r>
        <w:rPr>
          <w:lang w:val="uz-Cyrl-UZ"/>
        </w:rPr>
        <w:t>joyni</w:t>
      </w:r>
      <w:r w:rsidR="00794395">
        <w:rPr>
          <w:lang w:val="uz-Cyrl-UZ"/>
        </w:rPr>
        <w:t xml:space="preserve"> </w:t>
      </w:r>
      <w:r>
        <w:rPr>
          <w:lang w:val="uz-Cyrl-UZ"/>
        </w:rPr>
        <w:t>egallashni</w:t>
      </w:r>
      <w:r w:rsidR="00794395">
        <w:rPr>
          <w:lang w:val="uz-Cyrl-UZ"/>
        </w:rPr>
        <w:t xml:space="preserve"> </w:t>
      </w:r>
      <w:r>
        <w:rPr>
          <w:lang w:val="uz-Cyrl-UZ"/>
        </w:rPr>
        <w:t>istashgan</w:t>
      </w:r>
      <w:r w:rsidR="00794395">
        <w:rPr>
          <w:lang w:val="uz-Cyrl-UZ"/>
        </w:rPr>
        <w:t xml:space="preserve">. </w:t>
      </w:r>
      <w:r>
        <w:rPr>
          <w:lang w:val="uz-Cyrl-UZ"/>
        </w:rPr>
        <w:t>Mana</w:t>
      </w:r>
      <w:r w:rsidR="00794395">
        <w:rPr>
          <w:lang w:val="uz-Cyrl-UZ"/>
        </w:rPr>
        <w:t xml:space="preserve">, </w:t>
      </w:r>
      <w:r>
        <w:rPr>
          <w:lang w:val="uz-Cyrl-UZ"/>
        </w:rPr>
        <w:t>Iso</w:t>
      </w:r>
      <w:r w:rsidR="00794395">
        <w:rPr>
          <w:lang w:val="uz-Cyrl-UZ"/>
        </w:rPr>
        <w:t xml:space="preserve"> </w:t>
      </w:r>
      <w:r>
        <w:rPr>
          <w:lang w:val="uz-Cyrl-UZ"/>
        </w:rPr>
        <w:t>ularga</w:t>
      </w:r>
      <w:r w:rsidR="00794395">
        <w:rPr>
          <w:lang w:val="uz-Cyrl-UZ"/>
        </w:rPr>
        <w:t xml:space="preserve"> </w:t>
      </w:r>
      <w:r>
        <w:rPr>
          <w:lang w:val="uz-Cyrl-UZ"/>
        </w:rPr>
        <w:t>nimalar</w:t>
      </w:r>
      <w:r w:rsidR="00794395">
        <w:rPr>
          <w:lang w:val="uz-Cyrl-UZ"/>
        </w:rPr>
        <w:t xml:space="preserve"> </w:t>
      </w:r>
      <w:r>
        <w:rPr>
          <w:lang w:val="uz-Cyrl-UZ"/>
        </w:rPr>
        <w:t>degan</w:t>
      </w:r>
      <w:r w:rsidR="00FD0824" w:rsidRPr="00040C4E">
        <w:rPr>
          <w:lang w:val="uz-Cyrl-UZ"/>
        </w:rPr>
        <w:t>:</w:t>
      </w:r>
    </w:p>
    <w:p w:rsidR="00FD0824" w:rsidRPr="00040C4E" w:rsidRDefault="00DD564B" w:rsidP="00035C0B">
      <w:pPr>
        <w:autoSpaceDE w:val="0"/>
        <w:ind w:left="709"/>
        <w:jc w:val="both"/>
        <w:rPr>
          <w:lang w:val="uz-Cyrl-UZ"/>
        </w:rPr>
      </w:pPr>
      <w:r>
        <w:rPr>
          <w:lang w:val="uz-Cyrl-UZ"/>
        </w:rPr>
        <w:t>Butparastlarga</w:t>
      </w:r>
      <w:r w:rsidR="00794395">
        <w:rPr>
          <w:lang w:val="uz-Cyrl-UZ"/>
        </w:rPr>
        <w:t xml:space="preserve"> </w:t>
      </w:r>
      <w:r>
        <w:rPr>
          <w:lang w:val="uz-Cyrl-UZ"/>
        </w:rPr>
        <w:t>qaranglar</w:t>
      </w:r>
      <w:r w:rsidR="00794395">
        <w:rPr>
          <w:lang w:val="uz-Cyrl-UZ"/>
        </w:rPr>
        <w:t xml:space="preserve">, </w:t>
      </w:r>
      <w:r>
        <w:rPr>
          <w:lang w:val="uz-Cyrl-UZ"/>
        </w:rPr>
        <w:t>ularning</w:t>
      </w:r>
      <w:r w:rsidR="00794395">
        <w:rPr>
          <w:lang w:val="uz-Cyrl-UZ"/>
        </w:rPr>
        <w:t xml:space="preserve"> </w:t>
      </w:r>
      <w:r>
        <w:rPr>
          <w:lang w:val="uz-Cyrl-UZ"/>
        </w:rPr>
        <w:t>hukmdorlari</w:t>
      </w:r>
      <w:r w:rsidR="00794395">
        <w:rPr>
          <w:lang w:val="uz-Cyrl-UZ"/>
        </w:rPr>
        <w:t xml:space="preserve"> </w:t>
      </w:r>
      <w:r>
        <w:rPr>
          <w:lang w:val="uz-Cyrl-UZ"/>
        </w:rPr>
        <w:t>xalqlariga</w:t>
      </w:r>
      <w:r w:rsidR="00794395">
        <w:rPr>
          <w:lang w:val="uz-Cyrl-UZ"/>
        </w:rPr>
        <w:t xml:space="preserve"> </w:t>
      </w:r>
      <w:r>
        <w:rPr>
          <w:lang w:val="uz-Cyrl-UZ"/>
        </w:rPr>
        <w:t>o‘z</w:t>
      </w:r>
      <w:r w:rsidR="00794395">
        <w:rPr>
          <w:lang w:val="uz-Cyrl-UZ"/>
        </w:rPr>
        <w:t xml:space="preserve"> </w:t>
      </w:r>
      <w:r>
        <w:rPr>
          <w:lang w:val="uz-Cyrl-UZ"/>
        </w:rPr>
        <w:t>hukmini</w:t>
      </w:r>
      <w:r w:rsidR="00794395">
        <w:rPr>
          <w:lang w:val="uz-Cyrl-UZ"/>
        </w:rPr>
        <w:t xml:space="preserve"> </w:t>
      </w:r>
      <w:r>
        <w:rPr>
          <w:lang w:val="uz-Cyrl-UZ"/>
        </w:rPr>
        <w:t>o‘tkazadilar</w:t>
      </w:r>
      <w:r w:rsidR="00794395">
        <w:rPr>
          <w:lang w:val="uz-Cyrl-UZ"/>
        </w:rPr>
        <w:t xml:space="preserve">, </w:t>
      </w:r>
      <w:r>
        <w:rPr>
          <w:lang w:val="uz-Cyrl-UZ"/>
        </w:rPr>
        <w:t>katta</w:t>
      </w:r>
      <w:r w:rsidR="00794395">
        <w:rPr>
          <w:lang w:val="uz-Cyrl-UZ"/>
        </w:rPr>
        <w:t xml:space="preserve"> </w:t>
      </w:r>
      <w:r>
        <w:rPr>
          <w:lang w:val="uz-Cyrl-UZ"/>
        </w:rPr>
        <w:t>amaldorlari</w:t>
      </w:r>
      <w:r w:rsidR="00794395">
        <w:rPr>
          <w:lang w:val="uz-Cyrl-UZ"/>
        </w:rPr>
        <w:t xml:space="preserve"> </w:t>
      </w:r>
      <w:r>
        <w:rPr>
          <w:lang w:val="uz-Cyrl-UZ"/>
        </w:rPr>
        <w:t>elga</w:t>
      </w:r>
      <w:r w:rsidR="00794395">
        <w:rPr>
          <w:lang w:val="uz-Cyrl-UZ"/>
        </w:rPr>
        <w:t xml:space="preserve"> </w:t>
      </w:r>
      <w:r>
        <w:rPr>
          <w:lang w:val="uz-Cyrl-UZ"/>
        </w:rPr>
        <w:t>zo‘ravonlik</w:t>
      </w:r>
      <w:r w:rsidR="00794395">
        <w:rPr>
          <w:lang w:val="uz-Cyrl-UZ"/>
        </w:rPr>
        <w:t xml:space="preserve"> </w:t>
      </w:r>
      <w:r>
        <w:rPr>
          <w:lang w:val="uz-Cyrl-UZ"/>
        </w:rPr>
        <w:t>qiladilar</w:t>
      </w:r>
      <w:r w:rsidR="00794395">
        <w:rPr>
          <w:lang w:val="uz-Cyrl-UZ"/>
        </w:rPr>
        <w:t xml:space="preserve">. </w:t>
      </w:r>
      <w:r>
        <w:rPr>
          <w:lang w:val="uz-Cyrl-UZ"/>
        </w:rPr>
        <w:t>Ammo</w:t>
      </w:r>
      <w:r w:rsidR="00794395">
        <w:rPr>
          <w:lang w:val="uz-Cyrl-UZ"/>
        </w:rPr>
        <w:t xml:space="preserve"> </w:t>
      </w:r>
      <w:r>
        <w:rPr>
          <w:lang w:val="uz-Cyrl-UZ"/>
        </w:rPr>
        <w:t>sizlarning</w:t>
      </w:r>
      <w:r w:rsidR="00794395">
        <w:rPr>
          <w:lang w:val="uz-Cyrl-UZ"/>
        </w:rPr>
        <w:t xml:space="preserve"> </w:t>
      </w:r>
      <w:r>
        <w:rPr>
          <w:lang w:val="uz-Cyrl-UZ"/>
        </w:rPr>
        <w:t>orangizda</w:t>
      </w:r>
      <w:r w:rsidR="00794395">
        <w:rPr>
          <w:lang w:val="uz-Cyrl-UZ"/>
        </w:rPr>
        <w:t xml:space="preserve"> </w:t>
      </w:r>
      <w:r>
        <w:rPr>
          <w:lang w:val="uz-Cyrl-UZ"/>
        </w:rPr>
        <w:t>kim</w:t>
      </w:r>
      <w:r w:rsidR="00794395">
        <w:rPr>
          <w:lang w:val="uz-Cyrl-UZ"/>
        </w:rPr>
        <w:t xml:space="preserve"> </w:t>
      </w:r>
      <w:r>
        <w:rPr>
          <w:lang w:val="uz-Cyrl-UZ"/>
        </w:rPr>
        <w:t>katta</w:t>
      </w:r>
      <w:r w:rsidR="00794395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794395">
        <w:rPr>
          <w:lang w:val="uz-Cyrl-UZ"/>
        </w:rPr>
        <w:t xml:space="preserve"> </w:t>
      </w:r>
      <w:r>
        <w:rPr>
          <w:lang w:val="uz-Cyrl-UZ"/>
        </w:rPr>
        <w:t>istasa</w:t>
      </w:r>
      <w:r w:rsidR="00794395">
        <w:rPr>
          <w:lang w:val="uz-Cyrl-UZ"/>
        </w:rPr>
        <w:t xml:space="preserve">, </w:t>
      </w:r>
      <w:r>
        <w:rPr>
          <w:lang w:val="uz-Cyrl-UZ"/>
        </w:rPr>
        <w:t>sizlarga</w:t>
      </w:r>
      <w:r w:rsidR="00794395">
        <w:rPr>
          <w:lang w:val="uz-Cyrl-UZ"/>
        </w:rPr>
        <w:t xml:space="preserve"> </w:t>
      </w:r>
      <w:r>
        <w:rPr>
          <w:lang w:val="uz-Cyrl-UZ"/>
        </w:rPr>
        <w:t>xizmat</w:t>
      </w:r>
      <w:r w:rsidR="00794395">
        <w:rPr>
          <w:lang w:val="uz-Cyrl-UZ"/>
        </w:rPr>
        <w:t xml:space="preserve"> </w:t>
      </w:r>
      <w:r>
        <w:rPr>
          <w:lang w:val="uz-Cyrl-UZ"/>
        </w:rPr>
        <w:t>qilsin</w:t>
      </w:r>
      <w:r w:rsidR="00A86BD9">
        <w:rPr>
          <w:lang w:val="uz-Cyrl-UZ"/>
        </w:rPr>
        <w:t xml:space="preserve">. </w:t>
      </w:r>
      <w:r>
        <w:rPr>
          <w:lang w:val="uz-Cyrl-UZ"/>
        </w:rPr>
        <w:t>Orangizda</w:t>
      </w:r>
      <w:r w:rsidR="00A86BD9">
        <w:rPr>
          <w:lang w:val="uz-Cyrl-UZ"/>
        </w:rPr>
        <w:t xml:space="preserve"> </w:t>
      </w:r>
      <w:r>
        <w:rPr>
          <w:lang w:val="uz-Cyrl-UZ"/>
        </w:rPr>
        <w:t>kim</w:t>
      </w:r>
      <w:r w:rsidR="00A86BD9">
        <w:rPr>
          <w:lang w:val="uz-Cyrl-UZ"/>
        </w:rPr>
        <w:t xml:space="preserve"> </w:t>
      </w:r>
      <w:r>
        <w:rPr>
          <w:lang w:val="uz-Cyrl-UZ"/>
        </w:rPr>
        <w:t>birinchi</w:t>
      </w:r>
      <w:r w:rsidR="00A86BD9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A86BD9">
        <w:rPr>
          <w:lang w:val="uz-Cyrl-UZ"/>
        </w:rPr>
        <w:t xml:space="preserve"> </w:t>
      </w:r>
      <w:r>
        <w:rPr>
          <w:lang w:val="uz-Cyrl-UZ"/>
        </w:rPr>
        <w:t>istasa</w:t>
      </w:r>
      <w:r w:rsidR="00A86BD9">
        <w:rPr>
          <w:lang w:val="uz-Cyrl-UZ"/>
        </w:rPr>
        <w:t xml:space="preserve">, </w:t>
      </w:r>
      <w:r>
        <w:rPr>
          <w:lang w:val="uz-Cyrl-UZ"/>
        </w:rPr>
        <w:t>sizlarga</w:t>
      </w:r>
      <w:r w:rsidR="00A86BD9">
        <w:rPr>
          <w:lang w:val="uz-Cyrl-UZ"/>
        </w:rPr>
        <w:t xml:space="preserve"> </w:t>
      </w:r>
      <w:r>
        <w:rPr>
          <w:lang w:val="uz-Cyrl-UZ"/>
        </w:rPr>
        <w:t>qul</w:t>
      </w:r>
      <w:r w:rsidR="00A86BD9">
        <w:rPr>
          <w:lang w:val="uz-Cyrl-UZ"/>
        </w:rPr>
        <w:t xml:space="preserve"> </w:t>
      </w:r>
      <w:r>
        <w:rPr>
          <w:lang w:val="uz-Cyrl-UZ"/>
        </w:rPr>
        <w:t>bo‘lsin</w:t>
      </w:r>
      <w:r w:rsidR="00A86BD9" w:rsidRPr="00040C4E">
        <w:rPr>
          <w:lang w:val="uz-Cyrl-UZ"/>
        </w:rPr>
        <w:t xml:space="preserve">. </w:t>
      </w:r>
      <w:r>
        <w:rPr>
          <w:lang w:val="uz-Cyrl-UZ"/>
        </w:rPr>
        <w:t>Axir</w:t>
      </w:r>
      <w:r w:rsidR="00A86BD9">
        <w:rPr>
          <w:lang w:val="uz-Cyrl-UZ"/>
        </w:rPr>
        <w:t xml:space="preserve">, </w:t>
      </w:r>
      <w:r>
        <w:rPr>
          <w:lang w:val="uz-Cyrl-UZ"/>
        </w:rPr>
        <w:t>Inson</w:t>
      </w:r>
      <w:r w:rsidR="00A86BD9">
        <w:rPr>
          <w:lang w:val="uz-Cyrl-UZ"/>
        </w:rPr>
        <w:t xml:space="preserve"> </w:t>
      </w:r>
      <w:r>
        <w:rPr>
          <w:lang w:val="uz-Cyrl-UZ"/>
        </w:rPr>
        <w:t>O‘g‘li</w:t>
      </w:r>
      <w:r w:rsidR="00A86BD9">
        <w:rPr>
          <w:lang w:val="uz-Cyrl-UZ"/>
        </w:rPr>
        <w:t xml:space="preserve"> </w:t>
      </w:r>
      <w:r>
        <w:rPr>
          <w:lang w:val="uz-Cyrl-UZ"/>
        </w:rPr>
        <w:t>ham</w:t>
      </w:r>
      <w:r w:rsidR="00A86BD9">
        <w:rPr>
          <w:lang w:val="uz-Cyrl-UZ"/>
        </w:rPr>
        <w:t xml:space="preserve"> </w:t>
      </w:r>
      <w:r>
        <w:rPr>
          <w:lang w:val="uz-Cyrl-UZ"/>
        </w:rPr>
        <w:t>O‘ziga</w:t>
      </w:r>
      <w:r w:rsidR="00A86BD9">
        <w:rPr>
          <w:lang w:val="uz-Cyrl-UZ"/>
        </w:rPr>
        <w:t xml:space="preserve"> </w:t>
      </w:r>
      <w:r>
        <w:rPr>
          <w:lang w:val="uz-Cyrl-UZ"/>
        </w:rPr>
        <w:t>xizmat</w:t>
      </w:r>
      <w:r w:rsidR="00A86BD9">
        <w:rPr>
          <w:lang w:val="uz-Cyrl-UZ"/>
        </w:rPr>
        <w:t xml:space="preserve"> </w:t>
      </w:r>
      <w:r>
        <w:rPr>
          <w:lang w:val="uz-Cyrl-UZ"/>
        </w:rPr>
        <w:t>qildirish</w:t>
      </w:r>
      <w:r w:rsidR="00A86BD9">
        <w:rPr>
          <w:lang w:val="uz-Cyrl-UZ"/>
        </w:rPr>
        <w:t xml:space="preserve"> </w:t>
      </w:r>
      <w:r>
        <w:rPr>
          <w:lang w:val="uz-Cyrl-UZ"/>
        </w:rPr>
        <w:t>uchun</w:t>
      </w:r>
      <w:r w:rsidR="00A86BD9">
        <w:rPr>
          <w:lang w:val="uz-Cyrl-UZ"/>
        </w:rPr>
        <w:t xml:space="preserve"> </w:t>
      </w:r>
      <w:r>
        <w:rPr>
          <w:lang w:val="uz-Cyrl-UZ"/>
        </w:rPr>
        <w:t>emas</w:t>
      </w:r>
      <w:r w:rsidR="00A86BD9">
        <w:rPr>
          <w:lang w:val="uz-Cyrl-UZ"/>
        </w:rPr>
        <w:t xml:space="preserve">, </w:t>
      </w:r>
      <w:r>
        <w:rPr>
          <w:lang w:val="uz-Cyrl-UZ"/>
        </w:rPr>
        <w:t>balk</w:t>
      </w:r>
      <w:r w:rsidR="00A86BD9">
        <w:rPr>
          <w:lang w:val="uz-Cyrl-UZ"/>
        </w:rPr>
        <w:t xml:space="preserve"> </w:t>
      </w:r>
      <w:r>
        <w:rPr>
          <w:lang w:val="uz-Cyrl-UZ"/>
        </w:rPr>
        <w:t>O‘zi</w:t>
      </w:r>
      <w:r w:rsidR="00A86BD9">
        <w:rPr>
          <w:lang w:val="uz-Cyrl-UZ"/>
        </w:rPr>
        <w:t xml:space="preserve"> </w:t>
      </w:r>
      <w:r>
        <w:rPr>
          <w:lang w:val="uz-Cyrl-UZ"/>
        </w:rPr>
        <w:t>boshqalarga</w:t>
      </w:r>
      <w:r w:rsidR="00A86BD9">
        <w:rPr>
          <w:lang w:val="uz-Cyrl-UZ"/>
        </w:rPr>
        <w:t xml:space="preserve"> </w:t>
      </w:r>
      <w:r>
        <w:rPr>
          <w:lang w:val="uz-Cyrl-UZ"/>
        </w:rPr>
        <w:t>xizmat</w:t>
      </w:r>
      <w:r w:rsidR="00A86BD9">
        <w:rPr>
          <w:lang w:val="uz-Cyrl-UZ"/>
        </w:rPr>
        <w:t xml:space="preserve"> </w:t>
      </w:r>
      <w:r>
        <w:rPr>
          <w:lang w:val="uz-Cyrl-UZ"/>
        </w:rPr>
        <w:t>qilish</w:t>
      </w:r>
      <w:r w:rsidR="00A86BD9">
        <w:rPr>
          <w:lang w:val="uz-Cyrl-UZ"/>
        </w:rPr>
        <w:t xml:space="preserve"> </w:t>
      </w:r>
      <w:r>
        <w:rPr>
          <w:lang w:val="uz-Cyrl-UZ"/>
        </w:rPr>
        <w:t>va</w:t>
      </w:r>
      <w:r w:rsidR="00A86BD9">
        <w:rPr>
          <w:lang w:val="uz-Cyrl-UZ"/>
        </w:rPr>
        <w:t xml:space="preserve"> </w:t>
      </w:r>
      <w:r>
        <w:rPr>
          <w:lang w:val="uz-Cyrl-UZ"/>
        </w:rPr>
        <w:t>O‘z</w:t>
      </w:r>
      <w:r w:rsidR="00A86BD9">
        <w:rPr>
          <w:lang w:val="uz-Cyrl-UZ"/>
        </w:rPr>
        <w:t xml:space="preserve"> </w:t>
      </w:r>
      <w:r>
        <w:rPr>
          <w:lang w:val="uz-Cyrl-UZ"/>
        </w:rPr>
        <w:t>jonini</w:t>
      </w:r>
      <w:r w:rsidR="00A86BD9">
        <w:rPr>
          <w:lang w:val="uz-Cyrl-UZ"/>
        </w:rPr>
        <w:t xml:space="preserve"> </w:t>
      </w:r>
      <w:r>
        <w:rPr>
          <w:lang w:val="uz-Cyrl-UZ"/>
        </w:rPr>
        <w:t>fido</w:t>
      </w:r>
      <w:r w:rsidR="00A86BD9">
        <w:rPr>
          <w:lang w:val="uz-Cyrl-UZ"/>
        </w:rPr>
        <w:t xml:space="preserve"> </w:t>
      </w:r>
      <w:r>
        <w:rPr>
          <w:lang w:val="uz-Cyrl-UZ"/>
        </w:rPr>
        <w:t>qilib</w:t>
      </w:r>
      <w:r w:rsidR="00A86BD9">
        <w:rPr>
          <w:lang w:val="uz-Cyrl-UZ"/>
        </w:rPr>
        <w:t xml:space="preserve">, </w:t>
      </w:r>
      <w:r>
        <w:rPr>
          <w:lang w:val="uz-Cyrl-UZ"/>
        </w:rPr>
        <w:t>ko‘plarni</w:t>
      </w:r>
      <w:r w:rsidR="00A86BD9">
        <w:rPr>
          <w:lang w:val="uz-Cyrl-UZ"/>
        </w:rPr>
        <w:t xml:space="preserve"> </w:t>
      </w:r>
      <w:r>
        <w:rPr>
          <w:lang w:val="uz-Cyrl-UZ"/>
        </w:rPr>
        <w:t>ozod</w:t>
      </w:r>
      <w:r w:rsidR="00A86BD9">
        <w:rPr>
          <w:lang w:val="uz-Cyrl-UZ"/>
        </w:rPr>
        <w:t xml:space="preserve"> </w:t>
      </w:r>
      <w:r>
        <w:rPr>
          <w:lang w:val="uz-Cyrl-UZ"/>
        </w:rPr>
        <w:t>etish</w:t>
      </w:r>
      <w:r w:rsidR="00A86BD9">
        <w:rPr>
          <w:lang w:val="uz-Cyrl-UZ"/>
        </w:rPr>
        <w:t xml:space="preserve"> </w:t>
      </w:r>
      <w:r>
        <w:rPr>
          <w:lang w:val="uz-Cyrl-UZ"/>
        </w:rPr>
        <w:t>uchun</w:t>
      </w:r>
      <w:r w:rsidR="00A86BD9">
        <w:rPr>
          <w:lang w:val="uz-Cyrl-UZ"/>
        </w:rPr>
        <w:t xml:space="preserve"> </w:t>
      </w:r>
      <w:r>
        <w:rPr>
          <w:lang w:val="uz-Cyrl-UZ"/>
        </w:rPr>
        <w:t>kelgan</w:t>
      </w:r>
      <w:r w:rsidR="00A86BD9">
        <w:rPr>
          <w:lang w:val="uz-Cyrl-UZ"/>
        </w:rPr>
        <w:t xml:space="preserve"> </w:t>
      </w:r>
      <w:r w:rsidR="00A86BD9" w:rsidRPr="00040C4E">
        <w:rPr>
          <w:lang w:val="uz-Cyrl-UZ"/>
        </w:rPr>
        <w:t>(</w:t>
      </w:r>
      <w:r w:rsidR="00A86BD9">
        <w:rPr>
          <w:lang w:val="uz-Cyrl-UZ"/>
        </w:rPr>
        <w:t xml:space="preserve"> </w:t>
      </w:r>
      <w:r>
        <w:rPr>
          <w:lang w:val="uz-Cyrl-UZ"/>
        </w:rPr>
        <w:t>Matto</w:t>
      </w:r>
      <w:r w:rsidR="00FD0824" w:rsidRPr="00040C4E">
        <w:rPr>
          <w:lang w:val="uz-Cyrl-UZ"/>
        </w:rPr>
        <w:t xml:space="preserve"> 20:25</w:t>
      </w:r>
      <w:r w:rsidR="00D52436" w:rsidRPr="00040C4E">
        <w:rPr>
          <w:lang w:val="uz-Cyrl-UZ"/>
        </w:rPr>
        <w:t>–</w:t>
      </w:r>
      <w:r w:rsidR="00FD0824" w:rsidRPr="00040C4E">
        <w:rPr>
          <w:lang w:val="uz-Cyrl-UZ"/>
        </w:rPr>
        <w:t>28).</w:t>
      </w:r>
    </w:p>
    <w:p w:rsidR="00FD0824" w:rsidRPr="00040C4E" w:rsidRDefault="00FD0824" w:rsidP="00035C0B">
      <w:pPr>
        <w:autoSpaceDE w:val="0"/>
        <w:ind w:left="570"/>
        <w:jc w:val="both"/>
        <w:rPr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A86BD9">
        <w:rPr>
          <w:lang w:val="uz-Cyrl-UZ"/>
        </w:rPr>
        <w:t xml:space="preserve"> </w:t>
      </w:r>
      <w:r>
        <w:rPr>
          <w:lang w:val="uz-Cyrl-UZ"/>
        </w:rPr>
        <w:t>bu</w:t>
      </w:r>
      <w:r w:rsidR="00A86BD9">
        <w:rPr>
          <w:lang w:val="uz-Cyrl-UZ"/>
        </w:rPr>
        <w:t xml:space="preserve"> </w:t>
      </w:r>
      <w:r>
        <w:rPr>
          <w:lang w:val="uz-Cyrl-UZ"/>
        </w:rPr>
        <w:t>so‘zlarnng</w:t>
      </w:r>
      <w:r w:rsidR="00A86BD9">
        <w:rPr>
          <w:lang w:val="uz-Cyrl-UZ"/>
        </w:rPr>
        <w:t xml:space="preserve"> </w:t>
      </w:r>
      <w:r>
        <w:rPr>
          <w:lang w:val="uz-Cyrl-UZ"/>
        </w:rPr>
        <w:t>to‘liq</w:t>
      </w:r>
      <w:r w:rsidR="00A86BD9">
        <w:rPr>
          <w:lang w:val="uz-Cyrl-UZ"/>
        </w:rPr>
        <w:t xml:space="preserve"> </w:t>
      </w:r>
      <w:r>
        <w:rPr>
          <w:lang w:val="uz-Cyrl-UZ"/>
        </w:rPr>
        <w:t>ma’nosida</w:t>
      </w:r>
      <w:r w:rsidR="00A86BD9">
        <w:rPr>
          <w:lang w:val="uz-Cyrl-UZ"/>
        </w:rPr>
        <w:t xml:space="preserve"> </w:t>
      </w:r>
      <w:r>
        <w:rPr>
          <w:lang w:val="uz-Cyrl-UZ"/>
        </w:rPr>
        <w:t>buyuk</w:t>
      </w:r>
      <w:r w:rsidR="00A86BD9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A86BD9">
        <w:rPr>
          <w:lang w:val="uz-Cyrl-UZ"/>
        </w:rPr>
        <w:t xml:space="preserve"> </w:t>
      </w:r>
      <w:r>
        <w:rPr>
          <w:lang w:val="uz-Cyrl-UZ"/>
        </w:rPr>
        <w:t>istaysizmi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Insonning</w:t>
      </w:r>
      <w:r w:rsidR="00A86BD9">
        <w:rPr>
          <w:lang w:val="uz-Cyrl-UZ"/>
        </w:rPr>
        <w:t xml:space="preserve"> </w:t>
      </w:r>
      <w:r>
        <w:rPr>
          <w:lang w:val="uz-Cyrl-UZ"/>
        </w:rPr>
        <w:t>asl</w:t>
      </w:r>
      <w:r w:rsidR="00A86BD9">
        <w:rPr>
          <w:lang w:val="uz-Cyrl-UZ"/>
        </w:rPr>
        <w:t xml:space="preserve"> </w:t>
      </w:r>
      <w:r>
        <w:rPr>
          <w:lang w:val="uz-Cyrl-UZ"/>
        </w:rPr>
        <w:t>ulug‘vorligi</w:t>
      </w:r>
      <w:r w:rsidR="00A86BD9">
        <w:rPr>
          <w:lang w:val="uz-Cyrl-UZ"/>
        </w:rPr>
        <w:t xml:space="preserve"> </w:t>
      </w:r>
      <w:r>
        <w:rPr>
          <w:lang w:val="uz-Cyrl-UZ"/>
        </w:rPr>
        <w:t>u</w:t>
      </w:r>
      <w:r w:rsidR="00A86BD9">
        <w:rPr>
          <w:lang w:val="uz-Cyrl-UZ"/>
        </w:rPr>
        <w:t xml:space="preserve"> </w:t>
      </w:r>
      <w:r>
        <w:rPr>
          <w:lang w:val="uz-Cyrl-UZ"/>
        </w:rPr>
        <w:t>egallagan</w:t>
      </w:r>
      <w:r w:rsidR="00A86BD9">
        <w:rPr>
          <w:lang w:val="uz-Cyrl-UZ"/>
        </w:rPr>
        <w:t xml:space="preserve"> </w:t>
      </w:r>
      <w:r>
        <w:rPr>
          <w:lang w:val="uz-Cyrl-UZ"/>
        </w:rPr>
        <w:t>hokimiyat</w:t>
      </w:r>
      <w:r w:rsidR="00A86BD9">
        <w:rPr>
          <w:lang w:val="uz-Cyrl-UZ"/>
        </w:rPr>
        <w:t xml:space="preserve"> </w:t>
      </w:r>
      <w:r>
        <w:rPr>
          <w:lang w:val="uz-Cyrl-UZ"/>
        </w:rPr>
        <w:t>yoki</w:t>
      </w:r>
      <w:r w:rsidR="00A86BD9">
        <w:rPr>
          <w:lang w:val="uz-Cyrl-UZ"/>
        </w:rPr>
        <w:t xml:space="preserve"> </w:t>
      </w:r>
      <w:r>
        <w:rPr>
          <w:lang w:val="uz-Cyrl-UZ"/>
        </w:rPr>
        <w:t>o‘zi</w:t>
      </w:r>
      <w:r w:rsidR="00A86BD9">
        <w:rPr>
          <w:lang w:val="uz-Cyrl-UZ"/>
        </w:rPr>
        <w:t xml:space="preserve"> </w:t>
      </w:r>
      <w:r>
        <w:rPr>
          <w:lang w:val="uz-Cyrl-UZ"/>
        </w:rPr>
        <w:t>foydalanayotgan</w:t>
      </w:r>
      <w:r w:rsidR="00A86BD9">
        <w:rPr>
          <w:lang w:val="uz-Cyrl-UZ"/>
        </w:rPr>
        <w:t xml:space="preserve"> </w:t>
      </w:r>
      <w:r>
        <w:rPr>
          <w:lang w:val="uz-Cyrl-UZ"/>
        </w:rPr>
        <w:t>shon</w:t>
      </w:r>
      <w:r w:rsidR="0047118D">
        <w:rPr>
          <w:lang w:val="uz-Cyrl-UZ"/>
        </w:rPr>
        <w:t>–</w:t>
      </w:r>
      <w:r>
        <w:rPr>
          <w:lang w:val="uz-Cyrl-UZ"/>
        </w:rPr>
        <w:t>shuhrati</w:t>
      </w:r>
      <w:r w:rsidR="00A86BD9">
        <w:rPr>
          <w:lang w:val="uz-Cyrl-UZ"/>
        </w:rPr>
        <w:t xml:space="preserve"> </w:t>
      </w:r>
      <w:r>
        <w:rPr>
          <w:lang w:val="uz-Cyrl-UZ"/>
        </w:rPr>
        <w:t>bilan</w:t>
      </w:r>
      <w:r w:rsidR="00A86BD9">
        <w:rPr>
          <w:lang w:val="uz-Cyrl-UZ"/>
        </w:rPr>
        <w:t xml:space="preserve"> </w:t>
      </w:r>
      <w:r>
        <w:rPr>
          <w:lang w:val="uz-Cyrl-UZ"/>
        </w:rPr>
        <w:t>belgilanmaydi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Iso</w:t>
      </w:r>
      <w:r w:rsidR="00A86BD9">
        <w:rPr>
          <w:lang w:val="uz-Cyrl-UZ"/>
        </w:rPr>
        <w:t xml:space="preserve"> </w:t>
      </w:r>
      <w:r>
        <w:rPr>
          <w:lang w:val="uz-Cyrl-UZ"/>
        </w:rPr>
        <w:t>barcha</w:t>
      </w:r>
      <w:r w:rsidR="00A86BD9">
        <w:rPr>
          <w:lang w:val="uz-Cyrl-UZ"/>
        </w:rPr>
        <w:t xml:space="preserve"> </w:t>
      </w:r>
      <w:r>
        <w:rPr>
          <w:lang w:val="uz-Cyrl-UZ"/>
        </w:rPr>
        <w:t>davrlarning</w:t>
      </w:r>
      <w:r w:rsidR="00A86BD9">
        <w:rPr>
          <w:lang w:val="uz-Cyrl-UZ"/>
        </w:rPr>
        <w:t xml:space="preserve"> </w:t>
      </w:r>
      <w:r>
        <w:rPr>
          <w:lang w:val="uz-Cyrl-UZ"/>
        </w:rPr>
        <w:t>buyuk</w:t>
      </w:r>
      <w:r w:rsidR="00A86BD9">
        <w:rPr>
          <w:lang w:val="uz-Cyrl-UZ"/>
        </w:rPr>
        <w:t xml:space="preserve"> </w:t>
      </w:r>
      <w:r>
        <w:rPr>
          <w:lang w:val="uz-Cyrl-UZ"/>
        </w:rPr>
        <w:t>Shohi</w:t>
      </w:r>
      <w:r w:rsidR="00A86BD9">
        <w:rPr>
          <w:lang w:val="uz-Cyrl-UZ"/>
        </w:rPr>
        <w:t xml:space="preserve"> </w:t>
      </w:r>
      <w:r>
        <w:rPr>
          <w:lang w:val="uz-Cyrl-UZ"/>
        </w:rPr>
        <w:t>edi</w:t>
      </w:r>
      <w:r w:rsidR="00A86BD9">
        <w:rPr>
          <w:lang w:val="uz-Cyrl-UZ"/>
        </w:rPr>
        <w:t xml:space="preserve">... </w:t>
      </w:r>
      <w:r>
        <w:rPr>
          <w:lang w:val="uz-Cyrl-UZ"/>
        </w:rPr>
        <w:t>ammo</w:t>
      </w:r>
      <w:r w:rsidR="00A86BD9">
        <w:rPr>
          <w:lang w:val="uz-Cyrl-UZ"/>
        </w:rPr>
        <w:t xml:space="preserve"> </w:t>
      </w:r>
      <w:r>
        <w:rPr>
          <w:lang w:val="uz-Cyrl-UZ"/>
        </w:rPr>
        <w:t>shu</w:t>
      </w:r>
      <w:r w:rsidR="00A86BD9">
        <w:rPr>
          <w:lang w:val="uz-Cyrl-UZ"/>
        </w:rPr>
        <w:t xml:space="preserve"> </w:t>
      </w:r>
      <w:r>
        <w:rPr>
          <w:lang w:val="uz-Cyrl-UZ"/>
        </w:rPr>
        <w:t>bilan</w:t>
      </w:r>
      <w:r w:rsidR="00A86BD9">
        <w:rPr>
          <w:lang w:val="uz-Cyrl-UZ"/>
        </w:rPr>
        <w:t xml:space="preserve"> </w:t>
      </w:r>
      <w:r>
        <w:rPr>
          <w:lang w:val="uz-Cyrl-UZ"/>
        </w:rPr>
        <w:t>birgalikda</w:t>
      </w:r>
      <w:r w:rsidR="00A86BD9">
        <w:rPr>
          <w:lang w:val="uz-Cyrl-UZ"/>
        </w:rPr>
        <w:t xml:space="preserve"> </w:t>
      </w:r>
      <w:r>
        <w:rPr>
          <w:lang w:val="uz-Cyrl-UZ"/>
        </w:rPr>
        <w:t>barchaning</w:t>
      </w:r>
      <w:r w:rsidR="00A86BD9">
        <w:rPr>
          <w:lang w:val="uz-Cyrl-UZ"/>
        </w:rPr>
        <w:t xml:space="preserve"> </w:t>
      </w:r>
      <w:r>
        <w:rPr>
          <w:lang w:val="uz-Cyrl-UZ"/>
        </w:rPr>
        <w:t>xizmatkori</w:t>
      </w:r>
      <w:r w:rsidR="00A86BD9">
        <w:rPr>
          <w:lang w:val="uz-Cyrl-UZ"/>
        </w:rPr>
        <w:t xml:space="preserve"> </w:t>
      </w:r>
      <w:r>
        <w:rPr>
          <w:lang w:val="uz-Cyrl-UZ"/>
        </w:rPr>
        <w:t>bo‘lgan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autoSpaceDE w:val="0"/>
        <w:ind w:firstLine="709"/>
        <w:jc w:val="both"/>
        <w:rPr>
          <w:lang w:val="uz-Cyrl-UZ"/>
        </w:rPr>
      </w:pPr>
    </w:p>
    <w:p w:rsidR="00FD0824" w:rsidRPr="00A416A7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b/>
          <w:i/>
          <w:iCs/>
          <w:lang w:val="uz-Cyrl-UZ"/>
        </w:rPr>
        <w:t>Isoga</w:t>
      </w:r>
      <w:r w:rsidR="00A86BD9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taqlid</w:t>
      </w:r>
      <w:r w:rsidR="00A86BD9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qilish</w:t>
      </w:r>
      <w:r w:rsidR="00562240" w:rsidRPr="0047118D">
        <w:rPr>
          <w:b/>
          <w:i/>
          <w:iCs/>
          <w:lang w:val="uz-Cyrl-UZ"/>
        </w:rPr>
        <w:t>.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Atrofingizdagi</w:t>
      </w:r>
      <w:r w:rsidR="00A86BD9">
        <w:rPr>
          <w:lang w:val="uz-Cyrl-UZ"/>
        </w:rPr>
        <w:t xml:space="preserve"> </w:t>
      </w:r>
      <w:r>
        <w:rPr>
          <w:lang w:val="uz-Cyrl-UZ"/>
        </w:rPr>
        <w:t>odamlarga</w:t>
      </w:r>
      <w:r w:rsidR="00A86BD9">
        <w:rPr>
          <w:lang w:val="uz-Cyrl-UZ"/>
        </w:rPr>
        <w:t xml:space="preserve"> </w:t>
      </w:r>
      <w:r>
        <w:rPr>
          <w:lang w:val="uz-Cyrl-UZ"/>
        </w:rPr>
        <w:t>xizmat</w:t>
      </w:r>
      <w:r w:rsidR="00A86BD9">
        <w:rPr>
          <w:lang w:val="uz-Cyrl-UZ"/>
        </w:rPr>
        <w:t xml:space="preserve"> </w:t>
      </w:r>
      <w:r>
        <w:rPr>
          <w:lang w:val="uz-Cyrl-UZ"/>
        </w:rPr>
        <w:t>qiling</w:t>
      </w:r>
      <w:r w:rsidR="00A86BD9">
        <w:rPr>
          <w:lang w:val="uz-Cyrl-UZ"/>
        </w:rPr>
        <w:t xml:space="preserve">. </w:t>
      </w:r>
      <w:r>
        <w:rPr>
          <w:lang w:val="uz-Cyrl-UZ"/>
        </w:rPr>
        <w:t>Unutmang</w:t>
      </w:r>
      <w:r w:rsidR="00FD0824" w:rsidRPr="00040C4E">
        <w:rPr>
          <w:lang w:val="uz-Cyrl-UZ"/>
        </w:rPr>
        <w:t xml:space="preserve">: </w:t>
      </w:r>
      <w:r>
        <w:rPr>
          <w:lang w:val="uz-Cyrl-UZ"/>
        </w:rPr>
        <w:t>yaqinlarga</w:t>
      </w:r>
      <w:r w:rsidR="00A416A7">
        <w:rPr>
          <w:lang w:val="uz-Cyrl-UZ"/>
        </w:rPr>
        <w:t xml:space="preserve"> </w:t>
      </w:r>
      <w:r>
        <w:rPr>
          <w:lang w:val="uz-Cyrl-UZ"/>
        </w:rPr>
        <w:t>xizmat</w:t>
      </w:r>
      <w:r w:rsidR="00A416A7">
        <w:rPr>
          <w:lang w:val="uz-Cyrl-UZ"/>
        </w:rPr>
        <w:t xml:space="preserve"> </w:t>
      </w:r>
      <w:r>
        <w:rPr>
          <w:lang w:val="uz-Cyrl-UZ"/>
        </w:rPr>
        <w:t>qilish</w:t>
      </w:r>
      <w:r w:rsidR="00FD0824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taqvodor</w:t>
      </w:r>
      <w:r w:rsidR="00A416A7">
        <w:rPr>
          <w:lang w:val="uz-Cyrl-UZ"/>
        </w:rPr>
        <w:t xml:space="preserve"> </w:t>
      </w:r>
      <w:r>
        <w:rPr>
          <w:lang w:val="uz-Cyrl-UZ"/>
        </w:rPr>
        <w:t>erkakni</w:t>
      </w:r>
      <w:r w:rsidR="00A416A7">
        <w:rPr>
          <w:lang w:val="uz-Cyrl-UZ"/>
        </w:rPr>
        <w:t xml:space="preserve"> </w:t>
      </w:r>
      <w:r>
        <w:rPr>
          <w:lang w:val="uz-Cyrl-UZ"/>
        </w:rPr>
        <w:t>ajratib</w:t>
      </w:r>
      <w:r w:rsidR="00A416A7">
        <w:rPr>
          <w:lang w:val="uz-Cyrl-UZ"/>
        </w:rPr>
        <w:t xml:space="preserve"> </w:t>
      </w:r>
      <w:r>
        <w:rPr>
          <w:lang w:val="uz-Cyrl-UZ"/>
        </w:rPr>
        <w:t>turadigan</w:t>
      </w:r>
      <w:r w:rsidR="00A416A7">
        <w:rPr>
          <w:lang w:val="uz-Cyrl-UZ"/>
        </w:rPr>
        <w:t xml:space="preserve"> </w:t>
      </w:r>
      <w:r>
        <w:rPr>
          <w:lang w:val="uz-Cyrl-UZ"/>
        </w:rPr>
        <w:t>fazilatlardan</w:t>
      </w:r>
      <w:r w:rsidR="00A416A7">
        <w:rPr>
          <w:lang w:val="uz-Cyrl-UZ"/>
        </w:rPr>
        <w:t xml:space="preserve"> </w:t>
      </w:r>
      <w:r>
        <w:rPr>
          <w:lang w:val="uz-Cyrl-UZ"/>
        </w:rPr>
        <w:t>biridir</w:t>
      </w:r>
      <w:r w:rsidR="00A416A7">
        <w:rPr>
          <w:lang w:val="uz-Cyrl-UZ"/>
        </w:rPr>
        <w:t xml:space="preserve">. </w:t>
      </w:r>
      <w:r>
        <w:rPr>
          <w:lang w:val="uz-Cyrl-UZ"/>
        </w:rPr>
        <w:t>Mana</w:t>
      </w:r>
      <w:r w:rsidR="00A416A7">
        <w:rPr>
          <w:lang w:val="uz-Cyrl-UZ"/>
        </w:rPr>
        <w:t xml:space="preserve">, </w:t>
      </w:r>
      <w:r>
        <w:rPr>
          <w:lang w:val="uz-Cyrl-UZ"/>
        </w:rPr>
        <w:t>bu</w:t>
      </w:r>
      <w:r w:rsidR="00A416A7">
        <w:rPr>
          <w:lang w:val="uz-Cyrl-UZ"/>
        </w:rPr>
        <w:t xml:space="preserve"> </w:t>
      </w:r>
      <w:r>
        <w:rPr>
          <w:lang w:val="uz-Cyrl-UZ"/>
        </w:rPr>
        <w:t>fazilatlarni</w:t>
      </w:r>
      <w:r w:rsidR="00A416A7">
        <w:rPr>
          <w:lang w:val="uz-Cyrl-UZ"/>
        </w:rPr>
        <w:t xml:space="preserve"> </w:t>
      </w:r>
      <w:r>
        <w:rPr>
          <w:lang w:val="uz-Cyrl-UZ"/>
        </w:rPr>
        <w:t>egalashingizga</w:t>
      </w:r>
      <w:r w:rsidR="00A416A7">
        <w:rPr>
          <w:lang w:val="uz-Cyrl-UZ"/>
        </w:rPr>
        <w:t xml:space="preserve"> </w:t>
      </w:r>
      <w:r>
        <w:rPr>
          <w:lang w:val="uz-Cyrl-UZ"/>
        </w:rPr>
        <w:t>yordam</w:t>
      </w:r>
      <w:r w:rsidR="00A416A7">
        <w:rPr>
          <w:lang w:val="uz-Cyrl-UZ"/>
        </w:rPr>
        <w:t xml:space="preserve"> </w:t>
      </w:r>
      <w:r>
        <w:rPr>
          <w:lang w:val="uz-Cyrl-UZ"/>
        </w:rPr>
        <w:t>beradigan</w:t>
      </w:r>
      <w:r w:rsidR="00A416A7">
        <w:rPr>
          <w:lang w:val="uz-Cyrl-UZ"/>
        </w:rPr>
        <w:t xml:space="preserve"> </w:t>
      </w:r>
      <w:r>
        <w:rPr>
          <w:lang w:val="uz-Cyrl-UZ"/>
        </w:rPr>
        <w:t>bir</w:t>
      </w:r>
      <w:r w:rsidR="00A416A7">
        <w:rPr>
          <w:lang w:val="uz-Cyrl-UZ"/>
        </w:rPr>
        <w:t xml:space="preserve"> </w:t>
      </w:r>
      <w:r>
        <w:rPr>
          <w:lang w:val="uz-Cyrl-UZ"/>
        </w:rPr>
        <w:t>qancha</w:t>
      </w:r>
      <w:r w:rsidR="00A416A7">
        <w:rPr>
          <w:lang w:val="uz-Cyrl-UZ"/>
        </w:rPr>
        <w:t xml:space="preserve"> </w:t>
      </w:r>
      <w:r>
        <w:rPr>
          <w:lang w:val="uz-Cyrl-UZ"/>
        </w:rPr>
        <w:t>maslahatlar</w:t>
      </w:r>
      <w:r w:rsidR="00FD0824" w:rsidRPr="00A416A7">
        <w:rPr>
          <w:lang w:val="uz-Cyrl-UZ"/>
        </w:rPr>
        <w:t>:</w:t>
      </w:r>
    </w:p>
    <w:p w:rsidR="00FD0824" w:rsidRPr="00A416A7" w:rsidRDefault="00DD564B" w:rsidP="00797BF2">
      <w:pPr>
        <w:numPr>
          <w:ilvl w:val="0"/>
          <w:numId w:val="25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hamisha</w:t>
      </w:r>
      <w:r w:rsidR="00A416A7">
        <w:rPr>
          <w:lang w:val="uz-Cyrl-UZ"/>
        </w:rPr>
        <w:t xml:space="preserve"> </w:t>
      </w:r>
      <w:r>
        <w:rPr>
          <w:lang w:val="uz-Cyrl-UZ"/>
        </w:rPr>
        <w:t>yaqinlaringizga</w:t>
      </w:r>
      <w:r w:rsidR="00A416A7">
        <w:rPr>
          <w:lang w:val="uz-Cyrl-UZ"/>
        </w:rPr>
        <w:t xml:space="preserve"> </w:t>
      </w:r>
      <w:r>
        <w:rPr>
          <w:lang w:val="uz-Cyrl-UZ"/>
        </w:rPr>
        <w:t>xizmat</w:t>
      </w:r>
      <w:r w:rsidR="00A416A7">
        <w:rPr>
          <w:lang w:val="uz-Cyrl-UZ"/>
        </w:rPr>
        <w:t xml:space="preserve"> </w:t>
      </w:r>
      <w:r>
        <w:rPr>
          <w:lang w:val="uz-Cyrl-UZ"/>
        </w:rPr>
        <w:t>qilishga</w:t>
      </w:r>
      <w:r w:rsidR="00A416A7">
        <w:rPr>
          <w:lang w:val="uz-Cyrl-UZ"/>
        </w:rPr>
        <w:t xml:space="preserve"> </w:t>
      </w:r>
      <w:r>
        <w:rPr>
          <w:lang w:val="uz-Cyrl-UZ"/>
        </w:rPr>
        <w:t>tayyor</w:t>
      </w:r>
      <w:r w:rsidR="00A416A7">
        <w:rPr>
          <w:lang w:val="uz-Cyrl-UZ"/>
        </w:rPr>
        <w:t xml:space="preserve"> </w:t>
      </w:r>
      <w:r>
        <w:rPr>
          <w:lang w:val="uz-Cyrl-UZ"/>
        </w:rPr>
        <w:t>bo‘ling</w:t>
      </w:r>
      <w:r w:rsidR="00AA49BA" w:rsidRPr="00A416A7">
        <w:rPr>
          <w:lang w:val="uz-Cyrl-UZ"/>
        </w:rPr>
        <w:t>;</w:t>
      </w:r>
    </w:p>
    <w:p w:rsidR="00FD0824" w:rsidRPr="00040C4E" w:rsidRDefault="00DD564B" w:rsidP="00797BF2">
      <w:pPr>
        <w:numPr>
          <w:ilvl w:val="0"/>
          <w:numId w:val="25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ularga</w:t>
      </w:r>
      <w:r w:rsidR="00A416A7">
        <w:rPr>
          <w:lang w:val="uz-Cyrl-UZ"/>
        </w:rPr>
        <w:t xml:space="preserve"> </w:t>
      </w:r>
      <w:r>
        <w:rPr>
          <w:lang w:val="uz-Cyrl-UZ"/>
        </w:rPr>
        <w:t>yordam</w:t>
      </w:r>
      <w:r w:rsidR="00A416A7">
        <w:rPr>
          <w:lang w:val="uz-Cyrl-UZ"/>
        </w:rPr>
        <w:t xml:space="preserve"> </w:t>
      </w:r>
      <w:r>
        <w:rPr>
          <w:lang w:val="uz-Cyrl-UZ"/>
        </w:rPr>
        <w:t>bering</w:t>
      </w:r>
      <w:r w:rsidR="00AA49BA" w:rsidRPr="00040C4E">
        <w:rPr>
          <w:lang w:val="uz-Cyrl-UZ"/>
        </w:rPr>
        <w:t>;</w:t>
      </w:r>
    </w:p>
    <w:p w:rsidR="00FD0824" w:rsidRPr="00040C4E" w:rsidRDefault="00DD564B" w:rsidP="00797BF2">
      <w:pPr>
        <w:numPr>
          <w:ilvl w:val="0"/>
          <w:numId w:val="25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ularni</w:t>
      </w:r>
      <w:r w:rsidR="00A416A7">
        <w:rPr>
          <w:lang w:val="uz-Cyrl-UZ"/>
        </w:rPr>
        <w:t xml:space="preserve"> </w:t>
      </w:r>
      <w:r>
        <w:rPr>
          <w:lang w:val="uz-Cyrl-UZ"/>
        </w:rPr>
        <w:t>yaxshi</w:t>
      </w:r>
      <w:r w:rsidR="00A416A7">
        <w:rPr>
          <w:lang w:val="uz-Cyrl-UZ"/>
        </w:rPr>
        <w:t xml:space="preserve"> </w:t>
      </w:r>
      <w:r>
        <w:rPr>
          <w:lang w:val="uz-Cyrl-UZ"/>
        </w:rPr>
        <w:t>so‘zlar</w:t>
      </w:r>
      <w:r w:rsidR="00A416A7">
        <w:rPr>
          <w:lang w:val="uz-Cyrl-UZ"/>
        </w:rPr>
        <w:t xml:space="preserve"> </w:t>
      </w:r>
      <w:r>
        <w:rPr>
          <w:lang w:val="uz-Cyrl-UZ"/>
        </w:rPr>
        <w:t>bilan</w:t>
      </w:r>
      <w:r w:rsidR="00A416A7">
        <w:rPr>
          <w:lang w:val="uz-Cyrl-UZ"/>
        </w:rPr>
        <w:t xml:space="preserve"> </w:t>
      </w:r>
      <w:r>
        <w:rPr>
          <w:lang w:val="uz-Cyrl-UZ"/>
        </w:rPr>
        <w:t>ruhlantiring</w:t>
      </w:r>
      <w:r w:rsidR="00AA49BA" w:rsidRPr="00040C4E">
        <w:rPr>
          <w:lang w:val="uz-Cyrl-UZ"/>
        </w:rPr>
        <w:t>;</w:t>
      </w:r>
    </w:p>
    <w:p w:rsidR="00FD0824" w:rsidRPr="00040C4E" w:rsidRDefault="00DD564B" w:rsidP="00797BF2">
      <w:pPr>
        <w:numPr>
          <w:ilvl w:val="0"/>
          <w:numId w:val="25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ularni</w:t>
      </w:r>
      <w:r w:rsidR="00974259">
        <w:rPr>
          <w:lang w:val="uz-Cyrl-UZ"/>
        </w:rPr>
        <w:t xml:space="preserve"> </w:t>
      </w:r>
      <w:r>
        <w:rPr>
          <w:lang w:val="uz-Cyrl-UZ"/>
        </w:rPr>
        <w:t>ezgu</w:t>
      </w:r>
      <w:r w:rsidR="00974259">
        <w:rPr>
          <w:lang w:val="uz-Cyrl-UZ"/>
        </w:rPr>
        <w:t xml:space="preserve"> </w:t>
      </w:r>
      <w:r>
        <w:rPr>
          <w:lang w:val="uz-Cyrl-UZ"/>
        </w:rPr>
        <w:t>ishlarga</w:t>
      </w:r>
      <w:r w:rsidR="00974259">
        <w:rPr>
          <w:lang w:val="uz-Cyrl-UZ"/>
        </w:rPr>
        <w:t xml:space="preserve"> </w:t>
      </w:r>
      <w:r>
        <w:rPr>
          <w:lang w:val="uz-Cyrl-UZ"/>
        </w:rPr>
        <w:t>ruhlantiring</w:t>
      </w:r>
      <w:r w:rsidR="00AA49BA" w:rsidRPr="00040C4E">
        <w:rPr>
          <w:lang w:val="uz-Cyrl-UZ"/>
        </w:rPr>
        <w:t>;</w:t>
      </w:r>
    </w:p>
    <w:p w:rsidR="00FD0824" w:rsidRPr="00040C4E" w:rsidRDefault="00DD564B" w:rsidP="00797BF2">
      <w:pPr>
        <w:numPr>
          <w:ilvl w:val="0"/>
          <w:numId w:val="25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muloyim</w:t>
      </w:r>
      <w:r w:rsidR="00974259">
        <w:rPr>
          <w:lang w:val="uz-Cyrl-UZ"/>
        </w:rPr>
        <w:t xml:space="preserve"> </w:t>
      </w:r>
      <w:r>
        <w:rPr>
          <w:lang w:val="uz-Cyrl-UZ"/>
        </w:rPr>
        <w:t>va</w:t>
      </w:r>
      <w:r w:rsidR="00974259">
        <w:rPr>
          <w:lang w:val="uz-Cyrl-UZ"/>
        </w:rPr>
        <w:t xml:space="preserve"> </w:t>
      </w:r>
      <w:r>
        <w:rPr>
          <w:lang w:val="uz-Cyrl-UZ"/>
        </w:rPr>
        <w:t>shafqatli</w:t>
      </w:r>
      <w:r w:rsidR="00974259">
        <w:rPr>
          <w:lang w:val="uz-Cyrl-UZ"/>
        </w:rPr>
        <w:t xml:space="preserve"> </w:t>
      </w:r>
      <w:r>
        <w:rPr>
          <w:lang w:val="uz-Cyrl-UZ"/>
        </w:rPr>
        <w:t>bo‘ling</w:t>
      </w:r>
      <w:r w:rsidR="00AA49BA" w:rsidRPr="00040C4E">
        <w:rPr>
          <w:lang w:val="uz-Cyrl-UZ"/>
        </w:rPr>
        <w:t>;</w:t>
      </w:r>
    </w:p>
    <w:p w:rsidR="00FD0824" w:rsidRPr="00040C4E" w:rsidRDefault="00DD564B" w:rsidP="00797BF2">
      <w:pPr>
        <w:numPr>
          <w:ilvl w:val="0"/>
          <w:numId w:val="25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xudbin</w:t>
      </w:r>
      <w:r w:rsidR="00974259">
        <w:rPr>
          <w:lang w:val="uz-Cyrl-UZ"/>
        </w:rPr>
        <w:t xml:space="preserve"> </w:t>
      </w:r>
      <w:r>
        <w:rPr>
          <w:lang w:val="uz-Cyrl-UZ"/>
        </w:rPr>
        <w:t>bo‘lmang</w:t>
      </w:r>
      <w:r w:rsidR="00974259">
        <w:rPr>
          <w:lang w:val="uz-Cyrl-UZ"/>
        </w:rPr>
        <w:t xml:space="preserve">, </w:t>
      </w:r>
      <w:r>
        <w:rPr>
          <w:lang w:val="uz-Cyrl-UZ"/>
        </w:rPr>
        <w:t>balki</w:t>
      </w:r>
      <w:r w:rsidR="00974259">
        <w:rPr>
          <w:lang w:val="uz-Cyrl-UZ"/>
        </w:rPr>
        <w:t xml:space="preserve"> </w:t>
      </w:r>
      <w:r>
        <w:rPr>
          <w:lang w:val="uz-Cyrl-UZ"/>
        </w:rPr>
        <w:t>fidoyi</w:t>
      </w:r>
      <w:r w:rsidR="00974259">
        <w:rPr>
          <w:lang w:val="uz-Cyrl-UZ"/>
        </w:rPr>
        <w:t xml:space="preserve"> </w:t>
      </w:r>
      <w:r>
        <w:rPr>
          <w:lang w:val="uz-Cyrl-UZ"/>
        </w:rPr>
        <w:t>bo‘ling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autoSpaceDE w:val="0"/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Cs/>
          <w:lang w:val="uz-Cyrl-UZ"/>
        </w:rPr>
        <w:t>Siz</w:t>
      </w:r>
      <w:r w:rsidR="00974259">
        <w:rPr>
          <w:iCs/>
          <w:lang w:val="uz-Cyrl-UZ"/>
        </w:rPr>
        <w:t xml:space="preserve"> </w:t>
      </w:r>
      <w:r>
        <w:rPr>
          <w:iCs/>
          <w:lang w:val="uz-Cyrl-UZ"/>
        </w:rPr>
        <w:t>o‘z</w:t>
      </w:r>
      <w:r w:rsidR="00974259">
        <w:rPr>
          <w:iCs/>
          <w:lang w:val="uz-Cyrl-UZ"/>
        </w:rPr>
        <w:t xml:space="preserve"> </w:t>
      </w:r>
      <w:r>
        <w:rPr>
          <w:iCs/>
          <w:lang w:val="uz-Cyrl-UZ"/>
        </w:rPr>
        <w:t>ishingizga</w:t>
      </w:r>
      <w:r w:rsidR="00974259">
        <w:rPr>
          <w:iCs/>
          <w:lang w:val="uz-Cyrl-UZ"/>
        </w:rPr>
        <w:t xml:space="preserve"> </w:t>
      </w:r>
      <w:r>
        <w:rPr>
          <w:iCs/>
          <w:lang w:val="uz-Cyrl-UZ"/>
        </w:rPr>
        <w:t>ikki</w:t>
      </w:r>
      <w:r w:rsidR="00974259">
        <w:rPr>
          <w:iCs/>
          <w:lang w:val="uz-Cyrl-UZ"/>
        </w:rPr>
        <w:t xml:space="preserve"> </w:t>
      </w:r>
      <w:r>
        <w:rPr>
          <w:iCs/>
          <w:lang w:val="uz-Cyrl-UZ"/>
        </w:rPr>
        <w:t>yoqlama</w:t>
      </w:r>
      <w:r w:rsidR="00974259">
        <w:rPr>
          <w:iCs/>
          <w:lang w:val="uz-Cyrl-UZ"/>
        </w:rPr>
        <w:t xml:space="preserve"> </w:t>
      </w:r>
      <w:r>
        <w:rPr>
          <w:iCs/>
          <w:lang w:val="uz-Cyrl-UZ"/>
        </w:rPr>
        <w:t>yondashishingiz</w:t>
      </w:r>
      <w:r w:rsidR="00974259">
        <w:rPr>
          <w:iCs/>
          <w:lang w:val="uz-Cyrl-UZ"/>
        </w:rPr>
        <w:t xml:space="preserve"> </w:t>
      </w:r>
      <w:r>
        <w:rPr>
          <w:iCs/>
          <w:lang w:val="uz-Cyrl-UZ"/>
        </w:rPr>
        <w:t>mumkin</w:t>
      </w:r>
      <w:r w:rsidR="00ED0CB2" w:rsidRPr="00040C4E">
        <w:rPr>
          <w:iCs/>
          <w:lang w:val="uz-Cyrl-UZ"/>
        </w:rPr>
        <w:t xml:space="preserve">. </w:t>
      </w:r>
      <w:r>
        <w:rPr>
          <w:iCs/>
          <w:lang w:val="uz-Cyrl-UZ"/>
        </w:rPr>
        <w:t>Siz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undan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shaxsiy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farovonligingiz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va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qulayligingiz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uchun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imkon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qadar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ko‘proq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narsa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olishga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intilishingiz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mumkin</w:t>
      </w:r>
      <w:r w:rsidR="00ED0CB2" w:rsidRPr="00040C4E">
        <w:rPr>
          <w:iCs/>
          <w:lang w:val="uz-Cyrl-UZ"/>
        </w:rPr>
        <w:t xml:space="preserve">. </w:t>
      </w:r>
      <w:r>
        <w:rPr>
          <w:iCs/>
          <w:lang w:val="uz-Cyrl-UZ"/>
        </w:rPr>
        <w:t>Agar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shunday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yo‘l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tutsangiz</w:t>
      </w:r>
      <w:r w:rsidR="00102593">
        <w:rPr>
          <w:iCs/>
          <w:lang w:val="uz-Cyrl-UZ"/>
        </w:rPr>
        <w:t xml:space="preserve">, </w:t>
      </w:r>
      <w:r>
        <w:rPr>
          <w:iCs/>
          <w:lang w:val="uz-Cyrl-UZ"/>
        </w:rPr>
        <w:t>demak</w:t>
      </w:r>
      <w:r w:rsidR="00102593">
        <w:rPr>
          <w:iCs/>
          <w:lang w:val="uz-Cyrl-UZ"/>
        </w:rPr>
        <w:t xml:space="preserve">, </w:t>
      </w:r>
      <w:r>
        <w:rPr>
          <w:iCs/>
          <w:lang w:val="uz-Cyrl-UZ"/>
        </w:rPr>
        <w:t>tashkilotingiz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va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undagi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xodimlar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sizga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xizmat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qilishlari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kerak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deb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hisoblaysiz</w:t>
      </w:r>
      <w:r w:rsidR="00ED0CB2" w:rsidRPr="00040C4E">
        <w:rPr>
          <w:iCs/>
          <w:lang w:val="uz-Cyrl-UZ"/>
        </w:rPr>
        <w:t xml:space="preserve">. </w:t>
      </w:r>
      <w:r>
        <w:rPr>
          <w:iCs/>
          <w:lang w:val="uz-Cyrl-UZ"/>
        </w:rPr>
        <w:t>Ammo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siz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o‘z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ishingizga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mohiyatan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boshqa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savol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aks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etgan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tarzda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yondashmog‘ingiz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ham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mumkin</w:t>
      </w:r>
      <w:r w:rsidR="00102593">
        <w:rPr>
          <w:iCs/>
          <w:lang w:val="uz-Cyrl-UZ"/>
        </w:rPr>
        <w:t>:</w:t>
      </w:r>
      <w:r w:rsidR="00ED0CB2" w:rsidRPr="00040C4E">
        <w:rPr>
          <w:iCs/>
          <w:lang w:val="uz-Cyrl-UZ"/>
        </w:rPr>
        <w:t xml:space="preserve"> «</w:t>
      </w:r>
      <w:r>
        <w:rPr>
          <w:iCs/>
          <w:lang w:val="uz-Cyrl-UZ"/>
        </w:rPr>
        <w:t>Men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o‘z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tashkilotimga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va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undagi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xodimlarga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nimalar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bera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olman</w:t>
      </w:r>
      <w:r w:rsidR="00ED0CB2" w:rsidRPr="00040C4E">
        <w:rPr>
          <w:iCs/>
          <w:lang w:val="uz-Cyrl-UZ"/>
        </w:rPr>
        <w:t>?».</w:t>
      </w:r>
      <w:r w:rsidR="00102593" w:rsidRPr="00040C4E">
        <w:rPr>
          <w:iCs/>
          <w:lang w:val="uz-Cyrl-UZ"/>
        </w:rPr>
        <w:t xml:space="preserve"> </w:t>
      </w:r>
      <w:r>
        <w:rPr>
          <w:iCs/>
          <w:lang w:val="uz-Cyrl-UZ"/>
        </w:rPr>
        <w:t>Bunday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munosabatlar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bilan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o‘z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mehnatiga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yondashadigan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odam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undagi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sharoitni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yaxshilashga</w:t>
      </w:r>
      <w:r w:rsidR="00102593">
        <w:rPr>
          <w:iCs/>
          <w:lang w:val="uz-Cyrl-UZ"/>
        </w:rPr>
        <w:t xml:space="preserve">, </w:t>
      </w:r>
      <w:r>
        <w:rPr>
          <w:iCs/>
          <w:lang w:val="uz-Cyrl-UZ"/>
        </w:rPr>
        <w:t>tashkilotda</w:t>
      </w:r>
      <w:r w:rsidR="00102593">
        <w:rPr>
          <w:iCs/>
          <w:lang w:val="uz-Cyrl-UZ"/>
        </w:rPr>
        <w:t xml:space="preserve"> </w:t>
      </w:r>
      <w:r>
        <w:rPr>
          <w:iCs/>
          <w:lang w:val="uz-Cyrl-UZ"/>
        </w:rPr>
        <w:t>xodimlar</w:t>
      </w:r>
      <w:r w:rsidR="00CF1DC5">
        <w:rPr>
          <w:iCs/>
          <w:lang w:val="uz-Cyrl-UZ"/>
        </w:rPr>
        <w:t xml:space="preserve"> </w:t>
      </w:r>
      <w:r>
        <w:rPr>
          <w:iCs/>
          <w:lang w:val="uz-Cyrl-UZ"/>
        </w:rPr>
        <w:t>hayoti</w:t>
      </w:r>
      <w:r w:rsidR="00CF1DC5">
        <w:rPr>
          <w:iCs/>
          <w:lang w:val="uz-Cyrl-UZ"/>
        </w:rPr>
        <w:t xml:space="preserve"> </w:t>
      </w:r>
      <w:r>
        <w:rPr>
          <w:iCs/>
          <w:lang w:val="uz-Cyrl-UZ"/>
        </w:rPr>
        <w:t>yaxshilanishiga</w:t>
      </w:r>
      <w:r w:rsidR="00CF1DC5">
        <w:rPr>
          <w:iCs/>
          <w:lang w:val="uz-Cyrl-UZ"/>
        </w:rPr>
        <w:t xml:space="preserve"> </w:t>
      </w:r>
      <w:r>
        <w:rPr>
          <w:iCs/>
          <w:lang w:val="uz-Cyrl-UZ"/>
        </w:rPr>
        <w:t>xizmat</w:t>
      </w:r>
      <w:r w:rsidR="00CF1DC5">
        <w:rPr>
          <w:iCs/>
          <w:lang w:val="uz-Cyrl-UZ"/>
        </w:rPr>
        <w:t xml:space="preserve"> </w:t>
      </w:r>
      <w:r>
        <w:rPr>
          <w:iCs/>
          <w:lang w:val="uz-Cyrl-UZ"/>
        </w:rPr>
        <w:t>qiladigan</w:t>
      </w:r>
      <w:r w:rsidR="00CF1DC5">
        <w:rPr>
          <w:iCs/>
          <w:lang w:val="uz-Cyrl-UZ"/>
        </w:rPr>
        <w:t xml:space="preserve"> </w:t>
      </w:r>
      <w:r>
        <w:rPr>
          <w:iCs/>
          <w:lang w:val="uz-Cyrl-UZ"/>
        </w:rPr>
        <w:t>muhitni</w:t>
      </w:r>
      <w:r w:rsidR="00CF1DC5">
        <w:rPr>
          <w:iCs/>
          <w:lang w:val="uz-Cyrl-UZ"/>
        </w:rPr>
        <w:t xml:space="preserve"> </w:t>
      </w:r>
      <w:r>
        <w:rPr>
          <w:iCs/>
          <w:lang w:val="uz-Cyrl-UZ"/>
        </w:rPr>
        <w:t>yaratishga</w:t>
      </w:r>
      <w:r w:rsidR="00CF1DC5">
        <w:rPr>
          <w:iCs/>
          <w:lang w:val="uz-Cyrl-UZ"/>
        </w:rPr>
        <w:t xml:space="preserve"> </w:t>
      </w:r>
      <w:r>
        <w:rPr>
          <w:iCs/>
          <w:lang w:val="uz-Cyrl-UZ"/>
        </w:rPr>
        <w:t>intiladi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Asl</w:t>
      </w:r>
      <w:r w:rsidR="00CF1DC5">
        <w:rPr>
          <w:lang w:val="uz-Cyrl-UZ"/>
        </w:rPr>
        <w:t xml:space="preserve"> </w:t>
      </w:r>
      <w:r>
        <w:rPr>
          <w:lang w:val="uz-Cyrl-UZ"/>
        </w:rPr>
        <w:t>xizmatkor</w:t>
      </w:r>
      <w:r w:rsidR="00CF1DC5">
        <w:rPr>
          <w:lang w:val="uz-Cyrl-UZ"/>
        </w:rPr>
        <w:t xml:space="preserve"> </w:t>
      </w:r>
      <w:r>
        <w:rPr>
          <w:lang w:val="uz-Cyrl-UZ"/>
        </w:rPr>
        <w:t>yaqinlarining</w:t>
      </w:r>
      <w:r w:rsidR="00CF1DC5">
        <w:rPr>
          <w:lang w:val="uz-Cyrl-UZ"/>
        </w:rPr>
        <w:t xml:space="preserve"> </w:t>
      </w:r>
      <w:r>
        <w:rPr>
          <w:lang w:val="uz-Cyrl-UZ"/>
        </w:rPr>
        <w:t>manfaati</w:t>
      </w:r>
      <w:r w:rsidR="00CF1DC5">
        <w:rPr>
          <w:lang w:val="uz-Cyrl-UZ"/>
        </w:rPr>
        <w:t xml:space="preserve"> </w:t>
      </w:r>
      <w:r>
        <w:rPr>
          <w:lang w:val="uz-Cyrl-UZ"/>
        </w:rPr>
        <w:t>uchun</w:t>
      </w:r>
      <w:r w:rsidR="00CF1DC5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CF1DC5">
        <w:rPr>
          <w:lang w:val="uz-Cyrl-UZ"/>
        </w:rPr>
        <w:t xml:space="preserve"> </w:t>
      </w:r>
      <w:r>
        <w:rPr>
          <w:lang w:val="uz-Cyrl-UZ"/>
        </w:rPr>
        <w:t>qiladi</w:t>
      </w:r>
      <w:r w:rsidR="00FD0824" w:rsidRPr="00040C4E">
        <w:rPr>
          <w:lang w:val="uz-Cyrl-UZ"/>
        </w:rPr>
        <w:t>.</w:t>
      </w:r>
    </w:p>
    <w:p w:rsidR="00317D45" w:rsidRPr="00040C4E" w:rsidRDefault="00317D45" w:rsidP="00035C0B">
      <w:pPr>
        <w:autoSpaceDE w:val="0"/>
        <w:ind w:firstLine="709"/>
        <w:jc w:val="both"/>
        <w:rPr>
          <w:lang w:val="uz-Cyrl-UZ"/>
        </w:rPr>
      </w:pPr>
    </w:p>
    <w:p w:rsidR="000A38B0" w:rsidRPr="00035C0B" w:rsidRDefault="00FD0824" w:rsidP="00035C0B">
      <w:pPr>
        <w:autoSpaceDE w:val="0"/>
        <w:ind w:firstLine="709"/>
        <w:jc w:val="both"/>
        <w:rPr>
          <w:b/>
          <w:i/>
          <w:lang w:val="uz-Cyrl-UZ"/>
        </w:rPr>
      </w:pPr>
      <w:r w:rsidRPr="00035C0B">
        <w:rPr>
          <w:b/>
          <w:iCs/>
          <w:lang w:val="uz-Cyrl-UZ"/>
        </w:rPr>
        <w:t>3</w:t>
      </w:r>
      <w:r w:rsidR="00CF1DC5" w:rsidRPr="00035C0B">
        <w:rPr>
          <w:b/>
          <w:iCs/>
          <w:lang w:val="uz-Cyrl-UZ"/>
        </w:rPr>
        <w:t xml:space="preserve"> </w:t>
      </w:r>
      <w:r w:rsidR="00DD564B">
        <w:rPr>
          <w:b/>
          <w:iCs/>
          <w:lang w:val="uz-Cyrl-UZ"/>
        </w:rPr>
        <w:t>qoida</w:t>
      </w:r>
      <w:r w:rsidR="004B304E" w:rsidRPr="00035C0B">
        <w:rPr>
          <w:b/>
          <w:iCs/>
          <w:lang w:val="uz-Cyrl-UZ"/>
        </w:rPr>
        <w:t>.</w:t>
      </w:r>
      <w:r w:rsidRPr="00035C0B">
        <w:rPr>
          <w:b/>
          <w:i/>
          <w:iCs/>
          <w:lang w:val="uz-Cyrl-UZ"/>
        </w:rPr>
        <w:t xml:space="preserve"> </w:t>
      </w:r>
      <w:r w:rsidR="00DD564B">
        <w:rPr>
          <w:b/>
          <w:i/>
          <w:iCs/>
          <w:lang w:val="uz-Cyrl-UZ"/>
        </w:rPr>
        <w:t>Hamisha</w:t>
      </w:r>
      <w:r w:rsidR="00CF1DC5" w:rsidRPr="00035C0B">
        <w:rPr>
          <w:b/>
          <w:i/>
          <w:iCs/>
          <w:lang w:val="uz-Cyrl-UZ"/>
        </w:rPr>
        <w:t xml:space="preserve"> </w:t>
      </w:r>
      <w:r w:rsidR="00DD564B">
        <w:rPr>
          <w:b/>
          <w:i/>
          <w:iCs/>
          <w:lang w:val="uz-Cyrl-UZ"/>
        </w:rPr>
        <w:t>o‘qib</w:t>
      </w:r>
      <w:r w:rsidR="00376FA2">
        <w:rPr>
          <w:b/>
          <w:i/>
          <w:iCs/>
          <w:lang w:val="uz-Cyrl-UZ"/>
        </w:rPr>
        <w:t>-</w:t>
      </w:r>
      <w:r w:rsidR="00DD564B">
        <w:rPr>
          <w:b/>
          <w:i/>
          <w:iCs/>
          <w:lang w:val="uz-Cyrl-UZ"/>
        </w:rPr>
        <w:t>o‘rganing</w:t>
      </w:r>
    </w:p>
    <w:p w:rsidR="00FD0824" w:rsidRPr="00DD1E2A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Yodingizda</w:t>
      </w:r>
      <w:r w:rsidR="003225FE">
        <w:rPr>
          <w:lang w:val="uz-Cyrl-UZ"/>
        </w:rPr>
        <w:t xml:space="preserve"> </w:t>
      </w:r>
      <w:r>
        <w:rPr>
          <w:lang w:val="uz-Cyrl-UZ"/>
        </w:rPr>
        <w:t>bo‘lsa</w:t>
      </w:r>
      <w:r w:rsidR="003225FE">
        <w:rPr>
          <w:lang w:val="uz-Cyrl-UZ"/>
        </w:rPr>
        <w:t xml:space="preserve">, </w:t>
      </w:r>
      <w:r>
        <w:rPr>
          <w:lang w:val="uz-Cyrl-UZ"/>
        </w:rPr>
        <w:t>biz</w:t>
      </w:r>
      <w:r w:rsidR="003225FE">
        <w:rPr>
          <w:lang w:val="uz-Cyrl-UZ"/>
        </w:rPr>
        <w:t xml:space="preserve"> </w:t>
      </w:r>
      <w:r w:rsidR="003225FE" w:rsidRPr="003225FE">
        <w:rPr>
          <w:i/>
          <w:lang w:val="uz-Cyrl-UZ"/>
        </w:rPr>
        <w:t>1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bobda</w:t>
      </w:r>
      <w:r w:rsidR="003225FE">
        <w:rPr>
          <w:lang w:val="uz-Cyrl-UZ"/>
        </w:rPr>
        <w:t xml:space="preserve"> </w:t>
      </w:r>
      <w:r>
        <w:rPr>
          <w:lang w:val="uz-Cyrl-UZ"/>
        </w:rPr>
        <w:t>epitafiyalar</w:t>
      </w:r>
      <w:r w:rsidR="003225FE">
        <w:rPr>
          <w:lang w:val="uz-Cyrl-UZ"/>
        </w:rPr>
        <w:t xml:space="preserve"> </w:t>
      </w:r>
      <w:r>
        <w:rPr>
          <w:lang w:val="uz-Cyrl-UZ"/>
        </w:rPr>
        <w:t>haqida</w:t>
      </w:r>
      <w:r w:rsidR="003225FE">
        <w:rPr>
          <w:lang w:val="uz-Cyrl-UZ"/>
        </w:rPr>
        <w:t xml:space="preserve"> </w:t>
      </w:r>
      <w:r>
        <w:rPr>
          <w:lang w:val="uz-Cyrl-UZ"/>
        </w:rPr>
        <w:t>gaplashgandik</w:t>
      </w:r>
      <w:r w:rsidR="003225FE">
        <w:rPr>
          <w:lang w:val="uz-Cyrl-UZ"/>
        </w:rPr>
        <w:t xml:space="preserve"> </w:t>
      </w:r>
      <w:r>
        <w:rPr>
          <w:lang w:val="uz-Cyrl-UZ"/>
        </w:rPr>
        <w:t>va</w:t>
      </w:r>
      <w:r w:rsidR="003225FE">
        <w:rPr>
          <w:lang w:val="uz-Cyrl-UZ"/>
        </w:rPr>
        <w:t xml:space="preserve"> </w:t>
      </w:r>
      <w:r>
        <w:rPr>
          <w:lang w:val="uz-Cyrl-UZ"/>
        </w:rPr>
        <w:t>men</w:t>
      </w:r>
      <w:r w:rsidR="003225FE">
        <w:rPr>
          <w:lang w:val="uz-Cyrl-UZ"/>
        </w:rPr>
        <w:t xml:space="preserve"> </w:t>
      </w:r>
      <w:r>
        <w:rPr>
          <w:lang w:val="uz-Cyrl-UZ"/>
        </w:rPr>
        <w:t>bir</w:t>
      </w:r>
      <w:r w:rsidR="003225FE">
        <w:rPr>
          <w:lang w:val="uz-Cyrl-UZ"/>
        </w:rPr>
        <w:t xml:space="preserve"> </w:t>
      </w:r>
      <w:r>
        <w:rPr>
          <w:lang w:val="uz-Cyrl-UZ"/>
        </w:rPr>
        <w:t>olim</w:t>
      </w:r>
      <w:r w:rsidR="003225FE">
        <w:rPr>
          <w:lang w:val="uz-Cyrl-UZ"/>
        </w:rPr>
        <w:t xml:space="preserve"> </w:t>
      </w:r>
      <w:r>
        <w:rPr>
          <w:lang w:val="uz-Cyrl-UZ"/>
        </w:rPr>
        <w:t>erkakning</w:t>
      </w:r>
      <w:r w:rsidR="003225FE">
        <w:rPr>
          <w:lang w:val="uz-Cyrl-UZ"/>
        </w:rPr>
        <w:t xml:space="preserve"> </w:t>
      </w:r>
      <w:r>
        <w:rPr>
          <w:lang w:val="uz-Cyrl-UZ"/>
        </w:rPr>
        <w:t>qabrtoshida</w:t>
      </w:r>
      <w:r w:rsidR="003225FE">
        <w:rPr>
          <w:lang w:val="uz-Cyrl-UZ"/>
        </w:rPr>
        <w:t xml:space="preserve"> “</w:t>
      </w:r>
      <w:r>
        <w:rPr>
          <w:lang w:val="uz-Cyrl-UZ"/>
        </w:rPr>
        <w:t>U</w:t>
      </w:r>
      <w:r w:rsidR="003225FE">
        <w:rPr>
          <w:lang w:val="uz-Cyrl-UZ"/>
        </w:rPr>
        <w:t xml:space="preserve"> </w:t>
      </w:r>
      <w:r>
        <w:rPr>
          <w:i/>
          <w:lang w:val="uz-Cyrl-UZ"/>
        </w:rPr>
        <w:t>o‘qib</w:t>
      </w:r>
      <w:r w:rsidR="00376FA2" w:rsidRPr="00376FA2">
        <w:rPr>
          <w:i/>
          <w:lang w:val="uz-Cyrl-UZ"/>
        </w:rPr>
        <w:t>-</w:t>
      </w:r>
      <w:r>
        <w:rPr>
          <w:i/>
          <w:lang w:val="uz-Cyrl-UZ"/>
        </w:rPr>
        <w:t>o‘rganayotib</w:t>
      </w:r>
      <w:r w:rsidR="003225FE">
        <w:rPr>
          <w:lang w:val="uz-Cyrl-UZ"/>
        </w:rPr>
        <w:t xml:space="preserve"> </w:t>
      </w:r>
      <w:r>
        <w:rPr>
          <w:lang w:val="uz-Cyrl-UZ"/>
        </w:rPr>
        <w:t>vafot</w:t>
      </w:r>
      <w:r w:rsidR="003225FE">
        <w:rPr>
          <w:lang w:val="uz-Cyrl-UZ"/>
        </w:rPr>
        <w:t xml:space="preserve"> </w:t>
      </w:r>
      <w:r>
        <w:rPr>
          <w:lang w:val="uz-Cyrl-UZ"/>
        </w:rPr>
        <w:t>etdi</w:t>
      </w:r>
      <w:r w:rsidR="003225FE">
        <w:rPr>
          <w:lang w:val="uz-Cyrl-UZ"/>
        </w:rPr>
        <w:t xml:space="preserve">” </w:t>
      </w:r>
      <w:r>
        <w:rPr>
          <w:lang w:val="uz-Cyrl-UZ"/>
        </w:rPr>
        <w:t>so‘zlari</w:t>
      </w:r>
      <w:r w:rsidR="003225FE">
        <w:rPr>
          <w:lang w:val="uz-Cyrl-UZ"/>
        </w:rPr>
        <w:t xml:space="preserve"> </w:t>
      </w:r>
      <w:r>
        <w:rPr>
          <w:lang w:val="uz-Cyrl-UZ"/>
        </w:rPr>
        <w:t>yozilganini</w:t>
      </w:r>
      <w:r w:rsidR="003225FE">
        <w:rPr>
          <w:lang w:val="uz-Cyrl-UZ"/>
        </w:rPr>
        <w:t xml:space="preserve"> </w:t>
      </w:r>
      <w:r>
        <w:rPr>
          <w:lang w:val="uz-Cyrl-UZ"/>
        </w:rPr>
        <w:t>eslab</w:t>
      </w:r>
      <w:r w:rsidR="003225FE">
        <w:rPr>
          <w:lang w:val="uz-Cyrl-UZ"/>
        </w:rPr>
        <w:t xml:space="preserve"> </w:t>
      </w:r>
      <w:r>
        <w:rPr>
          <w:lang w:val="uz-Cyrl-UZ"/>
        </w:rPr>
        <w:t>o‘tgandim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Biz</w:t>
      </w:r>
      <w:r w:rsidR="003225FE">
        <w:rPr>
          <w:lang w:val="uz-Cyrl-UZ"/>
        </w:rPr>
        <w:t xml:space="preserve"> </w:t>
      </w:r>
      <w:r>
        <w:rPr>
          <w:lang w:val="uz-Cyrl-UZ"/>
        </w:rPr>
        <w:t>shunday</w:t>
      </w:r>
      <w:r w:rsidR="003225FE">
        <w:rPr>
          <w:lang w:val="uz-Cyrl-UZ"/>
        </w:rPr>
        <w:t xml:space="preserve"> </w:t>
      </w:r>
      <w:r>
        <w:rPr>
          <w:lang w:val="uz-Cyrl-UZ"/>
        </w:rPr>
        <w:t>yashab</w:t>
      </w:r>
      <w:r w:rsidR="003225FE">
        <w:rPr>
          <w:lang w:val="uz-Cyrl-UZ"/>
        </w:rPr>
        <w:t xml:space="preserve"> </w:t>
      </w:r>
      <w:r>
        <w:rPr>
          <w:lang w:val="uz-Cyrl-UZ"/>
        </w:rPr>
        <w:t>o‘taylikki</w:t>
      </w:r>
      <w:r w:rsidR="003225FE">
        <w:rPr>
          <w:lang w:val="uz-Cyrl-UZ"/>
        </w:rPr>
        <w:t xml:space="preserve">, </w:t>
      </w:r>
      <w:r>
        <w:rPr>
          <w:lang w:val="uz-Cyrl-UZ"/>
        </w:rPr>
        <w:t>odamlar</w:t>
      </w:r>
      <w:r w:rsidR="003225FE">
        <w:rPr>
          <w:lang w:val="uz-Cyrl-UZ"/>
        </w:rPr>
        <w:t xml:space="preserve"> </w:t>
      </w:r>
      <w:r>
        <w:rPr>
          <w:lang w:val="uz-Cyrl-UZ"/>
        </w:rPr>
        <w:t>biz</w:t>
      </w:r>
      <w:r w:rsidR="003225FE">
        <w:rPr>
          <w:lang w:val="uz-Cyrl-UZ"/>
        </w:rPr>
        <w:t xml:space="preserve"> </w:t>
      </w:r>
      <w:r>
        <w:rPr>
          <w:lang w:val="uz-Cyrl-UZ"/>
        </w:rPr>
        <w:t>haqimizda</w:t>
      </w:r>
      <w:r w:rsidR="003225FE">
        <w:rPr>
          <w:lang w:val="uz-Cyrl-UZ"/>
        </w:rPr>
        <w:t xml:space="preserve"> </w:t>
      </w:r>
      <w:r>
        <w:rPr>
          <w:lang w:val="uz-Cyrl-UZ"/>
        </w:rPr>
        <w:t>ham</w:t>
      </w:r>
      <w:r w:rsidR="003225FE">
        <w:rPr>
          <w:lang w:val="uz-Cyrl-UZ"/>
        </w:rPr>
        <w:t xml:space="preserve"> </w:t>
      </w:r>
      <w:r>
        <w:rPr>
          <w:lang w:val="uz-Cyrl-UZ"/>
        </w:rPr>
        <w:t>shunday</w:t>
      </w:r>
      <w:r w:rsidR="003225FE">
        <w:rPr>
          <w:lang w:val="uz-Cyrl-UZ"/>
        </w:rPr>
        <w:t xml:space="preserve"> </w:t>
      </w:r>
      <w:r>
        <w:rPr>
          <w:lang w:val="uz-Cyrl-UZ"/>
        </w:rPr>
        <w:t>deya</w:t>
      </w:r>
      <w:r w:rsidR="003225FE">
        <w:rPr>
          <w:lang w:val="uz-Cyrl-UZ"/>
        </w:rPr>
        <w:t xml:space="preserve"> </w:t>
      </w:r>
      <w:r>
        <w:rPr>
          <w:lang w:val="uz-Cyrl-UZ"/>
        </w:rPr>
        <w:t>olishsin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Afsuski</w:t>
      </w:r>
      <w:r w:rsidR="003225FE">
        <w:rPr>
          <w:lang w:val="uz-Cyrl-UZ"/>
        </w:rPr>
        <w:t xml:space="preserve">, </w:t>
      </w:r>
      <w:r>
        <w:rPr>
          <w:lang w:val="uz-Cyrl-UZ"/>
        </w:rPr>
        <w:t>ko‘plab</w:t>
      </w:r>
      <w:r w:rsidR="003225FE">
        <w:rPr>
          <w:lang w:val="uz-Cyrl-UZ"/>
        </w:rPr>
        <w:t xml:space="preserve"> </w:t>
      </w:r>
      <w:r>
        <w:rPr>
          <w:lang w:val="uz-Cyrl-UZ"/>
        </w:rPr>
        <w:t>yoshlar</w:t>
      </w:r>
      <w:r w:rsidR="003225FE">
        <w:rPr>
          <w:lang w:val="uz-Cyrl-UZ"/>
        </w:rPr>
        <w:t xml:space="preserve"> </w:t>
      </w:r>
      <w:r>
        <w:rPr>
          <w:lang w:val="uz-Cyrl-UZ"/>
        </w:rPr>
        <w:t>butunlay</w:t>
      </w:r>
      <w:r w:rsidR="003225FE">
        <w:rPr>
          <w:lang w:val="uz-Cyrl-UZ"/>
        </w:rPr>
        <w:t xml:space="preserve"> </w:t>
      </w:r>
      <w:r>
        <w:rPr>
          <w:lang w:val="uz-Cyrl-UZ"/>
        </w:rPr>
        <w:t>boshqacha</w:t>
      </w:r>
      <w:r w:rsidR="003225FE">
        <w:rPr>
          <w:lang w:val="uz-Cyrl-UZ"/>
        </w:rPr>
        <w:t xml:space="preserve"> </w:t>
      </w:r>
      <w:r>
        <w:rPr>
          <w:lang w:val="uz-Cyrl-UZ"/>
        </w:rPr>
        <w:t>qoidalar</w:t>
      </w:r>
      <w:r w:rsidR="003225FE">
        <w:rPr>
          <w:lang w:val="uz-Cyrl-UZ"/>
        </w:rPr>
        <w:t xml:space="preserve"> </w:t>
      </w:r>
      <w:r>
        <w:rPr>
          <w:lang w:val="uz-Cyrl-UZ"/>
        </w:rPr>
        <w:t>asosida</w:t>
      </w:r>
      <w:r w:rsidR="003225FE">
        <w:rPr>
          <w:lang w:val="uz-Cyrl-UZ"/>
        </w:rPr>
        <w:t xml:space="preserve"> </w:t>
      </w:r>
      <w:r>
        <w:rPr>
          <w:lang w:val="uz-Cyrl-UZ"/>
        </w:rPr>
        <w:t>yashashadi</w:t>
      </w:r>
      <w:r w:rsidR="003225FE">
        <w:rPr>
          <w:lang w:val="uz-Cyrl-UZ"/>
        </w:rPr>
        <w:t xml:space="preserve">. </w:t>
      </w:r>
      <w:r>
        <w:rPr>
          <w:lang w:val="uz-Cyrl-UZ"/>
        </w:rPr>
        <w:t>Ular</w:t>
      </w:r>
      <w:r w:rsidR="003225FE">
        <w:rPr>
          <w:lang w:val="uz-Cyrl-UZ"/>
        </w:rPr>
        <w:t xml:space="preserve"> </w:t>
      </w:r>
      <w:r>
        <w:rPr>
          <w:lang w:val="uz-Cyrl-UZ"/>
        </w:rPr>
        <w:t>aytishadi</w:t>
      </w:r>
      <w:r w:rsidR="00FD0824" w:rsidRPr="003225FE">
        <w:rPr>
          <w:lang w:val="uz-Cyrl-UZ"/>
        </w:rPr>
        <w:t>: «</w:t>
      </w:r>
      <w:r>
        <w:rPr>
          <w:lang w:val="uz-Cyrl-UZ"/>
        </w:rPr>
        <w:t>O‘qigandan</w:t>
      </w:r>
      <w:r w:rsidR="003225FE">
        <w:rPr>
          <w:lang w:val="uz-Cyrl-UZ"/>
        </w:rPr>
        <w:t xml:space="preserve"> </w:t>
      </w:r>
      <w:r>
        <w:rPr>
          <w:lang w:val="uz-Cyrl-UZ"/>
        </w:rPr>
        <w:t>ko‘ra</w:t>
      </w:r>
      <w:r w:rsidR="003225FE">
        <w:rPr>
          <w:lang w:val="uz-Cyrl-UZ"/>
        </w:rPr>
        <w:t xml:space="preserve"> </w:t>
      </w:r>
      <w:r>
        <w:rPr>
          <w:lang w:val="uz-Cyrl-UZ"/>
        </w:rPr>
        <w:t>o‘lganim</w:t>
      </w:r>
      <w:r w:rsidR="003225FE">
        <w:rPr>
          <w:lang w:val="uz-Cyrl-UZ"/>
        </w:rPr>
        <w:t xml:space="preserve"> </w:t>
      </w:r>
      <w:r>
        <w:rPr>
          <w:lang w:val="uz-Cyrl-UZ"/>
        </w:rPr>
        <w:t>yaxshi</w:t>
      </w:r>
      <w:r w:rsidR="00FD0824" w:rsidRPr="003225FE">
        <w:rPr>
          <w:lang w:val="uz-Cyrl-UZ"/>
        </w:rPr>
        <w:t xml:space="preserve">!» </w:t>
      </w:r>
      <w:r>
        <w:rPr>
          <w:lang w:val="uz-Cyrl-UZ"/>
        </w:rPr>
        <w:t>Ular</w:t>
      </w:r>
      <w:r w:rsidR="003225FE">
        <w:rPr>
          <w:lang w:val="uz-Cyrl-UZ"/>
        </w:rPr>
        <w:t xml:space="preserve"> </w:t>
      </w:r>
      <w:r>
        <w:rPr>
          <w:lang w:val="uz-Cyrl-UZ"/>
        </w:rPr>
        <w:t>o‘quv</w:t>
      </w:r>
      <w:r w:rsidR="003225FE">
        <w:rPr>
          <w:lang w:val="uz-Cyrl-UZ"/>
        </w:rPr>
        <w:t xml:space="preserve"> </w:t>
      </w:r>
      <w:r>
        <w:rPr>
          <w:lang w:val="uz-Cyrl-UZ"/>
        </w:rPr>
        <w:t>jarayonlarini</w:t>
      </w:r>
      <w:r w:rsidR="003225FE">
        <w:rPr>
          <w:lang w:val="uz-Cyrl-UZ"/>
        </w:rPr>
        <w:t xml:space="preserve"> </w:t>
      </w:r>
      <w:r>
        <w:rPr>
          <w:lang w:val="uz-Cyrl-UZ"/>
        </w:rPr>
        <w:t>yomon</w:t>
      </w:r>
      <w:r w:rsidR="003225FE">
        <w:rPr>
          <w:lang w:val="uz-Cyrl-UZ"/>
        </w:rPr>
        <w:t xml:space="preserve"> </w:t>
      </w:r>
      <w:r>
        <w:rPr>
          <w:lang w:val="uz-Cyrl-UZ"/>
        </w:rPr>
        <w:t>ko‘rishadi</w:t>
      </w:r>
      <w:r w:rsidR="003225FE">
        <w:rPr>
          <w:lang w:val="uz-Cyrl-UZ"/>
        </w:rPr>
        <w:t xml:space="preserve"> </w:t>
      </w:r>
      <w:r>
        <w:rPr>
          <w:lang w:val="uz-Cyrl-UZ"/>
        </w:rPr>
        <w:t>va</w:t>
      </w:r>
      <w:r w:rsidR="003225FE">
        <w:rPr>
          <w:lang w:val="uz-Cyrl-UZ"/>
        </w:rPr>
        <w:t xml:space="preserve"> </w:t>
      </w:r>
      <w:r>
        <w:rPr>
          <w:lang w:val="uz-Cyrl-UZ"/>
        </w:rPr>
        <w:t>go‘yoki</w:t>
      </w:r>
      <w:r w:rsidR="003225FE">
        <w:rPr>
          <w:lang w:val="uz-Cyrl-UZ"/>
        </w:rPr>
        <w:t xml:space="preserve"> “</w:t>
      </w:r>
      <w:r>
        <w:rPr>
          <w:lang w:val="uz-Cyrl-UZ"/>
        </w:rPr>
        <w:t>katta</w:t>
      </w:r>
      <w:r w:rsidR="003225FE">
        <w:rPr>
          <w:lang w:val="uz-Cyrl-UZ"/>
        </w:rPr>
        <w:t xml:space="preserve"> </w:t>
      </w:r>
      <w:r>
        <w:rPr>
          <w:lang w:val="uz-Cyrl-UZ"/>
        </w:rPr>
        <w:t>hayot</w:t>
      </w:r>
      <w:r w:rsidR="003225FE">
        <w:rPr>
          <w:lang w:val="uz-Cyrl-UZ"/>
        </w:rPr>
        <w:t>”</w:t>
      </w:r>
      <w:r>
        <w:rPr>
          <w:lang w:val="uz-Cyrl-UZ"/>
        </w:rPr>
        <w:t>ga</w:t>
      </w:r>
      <w:r w:rsidR="003225FE">
        <w:rPr>
          <w:lang w:val="uz-Cyrl-UZ"/>
        </w:rPr>
        <w:t xml:space="preserve"> </w:t>
      </w:r>
      <w:r>
        <w:rPr>
          <w:lang w:val="uz-Cyrl-UZ"/>
        </w:rPr>
        <w:t>kirishga</w:t>
      </w:r>
      <w:r w:rsidR="003225FE">
        <w:rPr>
          <w:lang w:val="uz-Cyrl-UZ"/>
        </w:rPr>
        <w:t xml:space="preserve"> </w:t>
      </w:r>
      <w:r>
        <w:rPr>
          <w:lang w:val="uz-Cyrl-UZ"/>
        </w:rPr>
        <w:t>imkon</w:t>
      </w:r>
      <w:r w:rsidR="003225FE">
        <w:rPr>
          <w:lang w:val="uz-Cyrl-UZ"/>
        </w:rPr>
        <w:t xml:space="preserve"> </w:t>
      </w:r>
      <w:r>
        <w:rPr>
          <w:lang w:val="uz-Cyrl-UZ"/>
        </w:rPr>
        <w:t>bo‘lishi</w:t>
      </w:r>
      <w:r w:rsidR="003225FE">
        <w:rPr>
          <w:lang w:val="uz-Cyrl-UZ"/>
        </w:rPr>
        <w:t xml:space="preserve"> </w:t>
      </w:r>
      <w:r>
        <w:rPr>
          <w:lang w:val="uz-Cyrl-UZ"/>
        </w:rPr>
        <w:t>uchun</w:t>
      </w:r>
      <w:r w:rsidR="003225FE">
        <w:rPr>
          <w:lang w:val="uz-Cyrl-UZ"/>
        </w:rPr>
        <w:t xml:space="preserve"> </w:t>
      </w:r>
      <w:r>
        <w:rPr>
          <w:lang w:val="uz-Cyrl-UZ"/>
        </w:rPr>
        <w:t>o‘qishlar</w:t>
      </w:r>
      <w:r w:rsidR="003225FE">
        <w:rPr>
          <w:lang w:val="uz-Cyrl-UZ"/>
        </w:rPr>
        <w:t xml:space="preserve"> </w:t>
      </w:r>
      <w:r>
        <w:rPr>
          <w:lang w:val="uz-Cyrl-UZ"/>
        </w:rPr>
        <w:t>yakunladigan</w:t>
      </w:r>
      <w:r w:rsidR="003225FE">
        <w:rPr>
          <w:lang w:val="uz-Cyrl-UZ"/>
        </w:rPr>
        <w:t xml:space="preserve"> </w:t>
      </w:r>
      <w:r>
        <w:rPr>
          <w:lang w:val="uz-Cyrl-UZ"/>
        </w:rPr>
        <w:t>kunni</w:t>
      </w:r>
      <w:r w:rsidR="003225FE">
        <w:rPr>
          <w:lang w:val="uz-Cyrl-UZ"/>
        </w:rPr>
        <w:t xml:space="preserve"> </w:t>
      </w:r>
      <w:r>
        <w:rPr>
          <w:lang w:val="uz-Cyrl-UZ"/>
        </w:rPr>
        <w:t>besabrlik</w:t>
      </w:r>
      <w:r w:rsidR="003225FE">
        <w:rPr>
          <w:lang w:val="uz-Cyrl-UZ"/>
        </w:rPr>
        <w:t xml:space="preserve"> </w:t>
      </w:r>
      <w:r>
        <w:rPr>
          <w:lang w:val="uz-Cyrl-UZ"/>
        </w:rPr>
        <w:t>bilan</w:t>
      </w:r>
      <w:r w:rsidR="003225FE">
        <w:rPr>
          <w:lang w:val="uz-Cyrl-UZ"/>
        </w:rPr>
        <w:t xml:space="preserve"> </w:t>
      </w:r>
      <w:r>
        <w:rPr>
          <w:lang w:val="uz-Cyrl-UZ"/>
        </w:rPr>
        <w:t>kutishadi</w:t>
      </w:r>
      <w:r w:rsidR="00FD0824" w:rsidRPr="003225FE">
        <w:rPr>
          <w:lang w:val="uz-Cyrl-UZ"/>
        </w:rPr>
        <w:t xml:space="preserve">. </w:t>
      </w:r>
      <w:r>
        <w:rPr>
          <w:lang w:val="uz-Cyrl-UZ"/>
        </w:rPr>
        <w:t>Boshqalari</w:t>
      </w:r>
      <w:r w:rsidR="00DD1E2A">
        <w:rPr>
          <w:lang w:val="uz-Cyrl-UZ"/>
        </w:rPr>
        <w:t xml:space="preserve"> </w:t>
      </w:r>
      <w:r>
        <w:rPr>
          <w:lang w:val="uz-Cyrl-UZ"/>
        </w:rPr>
        <w:t>esa</w:t>
      </w:r>
      <w:r w:rsidR="00DD1E2A">
        <w:rPr>
          <w:lang w:val="uz-Cyrl-UZ"/>
        </w:rPr>
        <w:t xml:space="preserve"> </w:t>
      </w:r>
      <w:r>
        <w:rPr>
          <w:lang w:val="uz-Cyrl-UZ"/>
        </w:rPr>
        <w:t>garchi</w:t>
      </w:r>
      <w:r w:rsidR="00DD1E2A">
        <w:rPr>
          <w:lang w:val="uz-Cyrl-UZ"/>
        </w:rPr>
        <w:t xml:space="preserve"> </w:t>
      </w:r>
      <w:r>
        <w:rPr>
          <w:lang w:val="uz-Cyrl-UZ"/>
        </w:rPr>
        <w:t>saboq</w:t>
      </w:r>
      <w:r w:rsidR="00DD1E2A">
        <w:rPr>
          <w:lang w:val="uz-Cyrl-UZ"/>
        </w:rPr>
        <w:t xml:space="preserve"> </w:t>
      </w:r>
      <w:r>
        <w:rPr>
          <w:lang w:val="uz-Cyrl-UZ"/>
        </w:rPr>
        <w:t>olishga</w:t>
      </w:r>
      <w:r w:rsidR="00DD1E2A">
        <w:rPr>
          <w:lang w:val="uz-Cyrl-UZ"/>
        </w:rPr>
        <w:t xml:space="preserve"> </w:t>
      </w:r>
      <w:r>
        <w:rPr>
          <w:lang w:val="uz-Cyrl-UZ"/>
        </w:rPr>
        <w:t>beparvo</w:t>
      </w:r>
      <w:r w:rsidR="00DD1E2A">
        <w:rPr>
          <w:lang w:val="uz-Cyrl-UZ"/>
        </w:rPr>
        <w:t xml:space="preserve"> </w:t>
      </w:r>
      <w:r>
        <w:rPr>
          <w:lang w:val="uz-Cyrl-UZ"/>
        </w:rPr>
        <w:t>bo‘lmasalarda</w:t>
      </w:r>
      <w:r w:rsidR="00DD1E2A">
        <w:rPr>
          <w:lang w:val="uz-Cyrl-UZ"/>
        </w:rPr>
        <w:t xml:space="preserve">, </w:t>
      </w:r>
      <w:r>
        <w:rPr>
          <w:lang w:val="uz-Cyrl-UZ"/>
        </w:rPr>
        <w:t>unga</w:t>
      </w:r>
      <w:r w:rsidR="00DD1E2A">
        <w:rPr>
          <w:lang w:val="uz-Cyrl-UZ"/>
        </w:rPr>
        <w:t xml:space="preserve"> </w:t>
      </w:r>
      <w:r>
        <w:rPr>
          <w:lang w:val="uz-Cyrl-UZ"/>
        </w:rPr>
        <w:t>tirishqoqlik</w:t>
      </w:r>
      <w:r w:rsidR="00DD1E2A">
        <w:rPr>
          <w:lang w:val="uz-Cyrl-UZ"/>
        </w:rPr>
        <w:t xml:space="preserve"> </w:t>
      </w:r>
      <w:r>
        <w:rPr>
          <w:lang w:val="uz-Cyrl-UZ"/>
        </w:rPr>
        <w:t>va</w:t>
      </w:r>
      <w:r w:rsidR="00DD1E2A">
        <w:rPr>
          <w:lang w:val="uz-Cyrl-UZ"/>
        </w:rPr>
        <w:t xml:space="preserve"> </w:t>
      </w:r>
      <w:r>
        <w:rPr>
          <w:lang w:val="uz-Cyrl-UZ"/>
        </w:rPr>
        <w:t>hafsala</w:t>
      </w:r>
      <w:r w:rsidR="00DD1E2A">
        <w:rPr>
          <w:lang w:val="uz-Cyrl-UZ"/>
        </w:rPr>
        <w:t xml:space="preserve"> </w:t>
      </w:r>
      <w:r>
        <w:rPr>
          <w:lang w:val="uz-Cyrl-UZ"/>
        </w:rPr>
        <w:t>ko‘rsatishmaydi</w:t>
      </w:r>
      <w:r w:rsidR="00DD1E2A">
        <w:rPr>
          <w:lang w:val="uz-Cyrl-UZ"/>
        </w:rPr>
        <w:t xml:space="preserve">. </w:t>
      </w:r>
      <w:r>
        <w:rPr>
          <w:lang w:val="uz-Cyrl-UZ"/>
        </w:rPr>
        <w:t>Ular</w:t>
      </w:r>
      <w:r w:rsidR="00DD1E2A">
        <w:rPr>
          <w:lang w:val="uz-Cyrl-UZ"/>
        </w:rPr>
        <w:t xml:space="preserve"> </w:t>
      </w:r>
      <w:r>
        <w:rPr>
          <w:lang w:val="uz-Cyrl-UZ"/>
        </w:rPr>
        <w:t>past</w:t>
      </w:r>
      <w:r w:rsidR="00DD1E2A">
        <w:rPr>
          <w:lang w:val="uz-Cyrl-UZ"/>
        </w:rPr>
        <w:t xml:space="preserve"> </w:t>
      </w:r>
      <w:r>
        <w:rPr>
          <w:lang w:val="uz-Cyrl-UZ"/>
        </w:rPr>
        <w:t>bilim</w:t>
      </w:r>
      <w:r w:rsidR="00DD1E2A">
        <w:rPr>
          <w:lang w:val="uz-Cyrl-UZ"/>
        </w:rPr>
        <w:t xml:space="preserve"> </w:t>
      </w:r>
      <w:r>
        <w:rPr>
          <w:lang w:val="uz-Cyrl-UZ"/>
        </w:rPr>
        <w:t>olganlari</w:t>
      </w:r>
      <w:r w:rsidR="00DD1E2A">
        <w:rPr>
          <w:lang w:val="uz-Cyrl-UZ"/>
        </w:rPr>
        <w:t xml:space="preserve"> </w:t>
      </w:r>
      <w:r>
        <w:rPr>
          <w:lang w:val="uz-Cyrl-UZ"/>
        </w:rPr>
        <w:t>bois</w:t>
      </w:r>
      <w:r w:rsidR="00DD1E2A">
        <w:rPr>
          <w:lang w:val="uz-Cyrl-UZ"/>
        </w:rPr>
        <w:t xml:space="preserve"> </w:t>
      </w:r>
      <w:r>
        <w:rPr>
          <w:lang w:val="uz-Cyrl-UZ"/>
        </w:rPr>
        <w:t>ertaga</w:t>
      </w:r>
      <w:r w:rsidR="00DD1E2A">
        <w:rPr>
          <w:lang w:val="uz-Cyrl-UZ"/>
        </w:rPr>
        <w:t xml:space="preserve"> </w:t>
      </w:r>
      <w:r>
        <w:rPr>
          <w:lang w:val="uz-Cyrl-UZ"/>
        </w:rPr>
        <w:t>yaxshi</w:t>
      </w:r>
      <w:r w:rsidR="00DD1E2A">
        <w:rPr>
          <w:lang w:val="uz-Cyrl-UZ"/>
        </w:rPr>
        <w:t xml:space="preserve"> </w:t>
      </w:r>
      <w:r>
        <w:rPr>
          <w:lang w:val="uz-Cyrl-UZ"/>
        </w:rPr>
        <w:t>ish</w:t>
      </w:r>
      <w:r w:rsidR="00DD1E2A">
        <w:rPr>
          <w:lang w:val="uz-Cyrl-UZ"/>
        </w:rPr>
        <w:t xml:space="preserve"> </w:t>
      </w:r>
      <w:r>
        <w:rPr>
          <w:lang w:val="uz-Cyrl-UZ"/>
        </w:rPr>
        <w:t>topishlari</w:t>
      </w:r>
      <w:r w:rsidR="00DD1E2A">
        <w:rPr>
          <w:lang w:val="uz-Cyrl-UZ"/>
        </w:rPr>
        <w:t xml:space="preserve"> </w:t>
      </w:r>
      <w:r>
        <w:rPr>
          <w:lang w:val="uz-Cyrl-UZ"/>
        </w:rPr>
        <w:t>qiyin</w:t>
      </w:r>
      <w:r w:rsidR="00DD1E2A">
        <w:rPr>
          <w:lang w:val="uz-Cyrl-UZ"/>
        </w:rPr>
        <w:t xml:space="preserve"> </w:t>
      </w:r>
      <w:r>
        <w:rPr>
          <w:lang w:val="uz-Cyrl-UZ"/>
        </w:rPr>
        <w:t>bo‘ladi</w:t>
      </w:r>
      <w:r w:rsidR="00FD0824" w:rsidRPr="00DD1E2A">
        <w:rPr>
          <w:lang w:val="uz-Cyrl-UZ"/>
        </w:rPr>
        <w:t>.</w:t>
      </w:r>
    </w:p>
    <w:p w:rsidR="00FD0824" w:rsidRPr="00070C0D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Ammo</w:t>
      </w:r>
      <w:r w:rsidR="00DD1E2A">
        <w:rPr>
          <w:lang w:val="uz-Cyrl-UZ"/>
        </w:rPr>
        <w:t xml:space="preserve"> </w:t>
      </w:r>
      <w:r>
        <w:rPr>
          <w:lang w:val="uz-Cyrl-UZ"/>
        </w:rPr>
        <w:t>qayd</w:t>
      </w:r>
      <w:r w:rsidR="00DD1E2A">
        <w:rPr>
          <w:lang w:val="uz-Cyrl-UZ"/>
        </w:rPr>
        <w:t xml:space="preserve"> </w:t>
      </w:r>
      <w:r>
        <w:rPr>
          <w:lang w:val="uz-Cyrl-UZ"/>
        </w:rPr>
        <w:t>etishim</w:t>
      </w:r>
      <w:r w:rsidR="00DD1E2A">
        <w:rPr>
          <w:lang w:val="uz-Cyrl-UZ"/>
        </w:rPr>
        <w:t xml:space="preserve"> </w:t>
      </w:r>
      <w:r>
        <w:rPr>
          <w:lang w:val="uz-Cyrl-UZ"/>
        </w:rPr>
        <w:t>lozimki</w:t>
      </w:r>
      <w:r w:rsidR="00DD1E2A">
        <w:rPr>
          <w:lang w:val="uz-Cyrl-UZ"/>
        </w:rPr>
        <w:t xml:space="preserve">, </w:t>
      </w:r>
      <w:r>
        <w:rPr>
          <w:lang w:val="uz-Cyrl-UZ"/>
        </w:rPr>
        <w:t>menga</w:t>
      </w:r>
      <w:r w:rsidR="00DD1E2A">
        <w:rPr>
          <w:lang w:val="uz-Cyrl-UZ"/>
        </w:rPr>
        <w:t xml:space="preserve"> </w:t>
      </w:r>
      <w:r>
        <w:rPr>
          <w:lang w:val="uz-Cyrl-UZ"/>
        </w:rPr>
        <w:t>tanish</w:t>
      </w:r>
      <w:r w:rsidR="00DD1E2A">
        <w:rPr>
          <w:lang w:val="uz-Cyrl-UZ"/>
        </w:rPr>
        <w:t xml:space="preserve"> </w:t>
      </w:r>
      <w:r>
        <w:rPr>
          <w:lang w:val="uz-Cyrl-UZ"/>
        </w:rPr>
        <w:t>ko‘pchilik</w:t>
      </w:r>
      <w:r w:rsidR="00DD1E2A">
        <w:rPr>
          <w:lang w:val="uz-Cyrl-UZ"/>
        </w:rPr>
        <w:t xml:space="preserve"> </w:t>
      </w:r>
      <w:r>
        <w:rPr>
          <w:lang w:val="uz-Cyrl-UZ"/>
        </w:rPr>
        <w:t>odamlar</w:t>
      </w:r>
      <w:r w:rsidR="00DD1E2A">
        <w:rPr>
          <w:lang w:val="uz-Cyrl-UZ"/>
        </w:rPr>
        <w:t xml:space="preserve"> </w:t>
      </w:r>
      <w:r>
        <w:rPr>
          <w:lang w:val="uz-Cyrl-UZ"/>
        </w:rPr>
        <w:t>oliy</w:t>
      </w:r>
      <w:r w:rsidR="00DD1E2A">
        <w:rPr>
          <w:lang w:val="uz-Cyrl-UZ"/>
        </w:rPr>
        <w:t xml:space="preserve"> </w:t>
      </w:r>
      <w:r>
        <w:rPr>
          <w:lang w:val="uz-Cyrl-UZ"/>
        </w:rPr>
        <w:t>ma’lumotga</w:t>
      </w:r>
      <w:r w:rsidR="00DD1E2A">
        <w:rPr>
          <w:lang w:val="uz-Cyrl-UZ"/>
        </w:rPr>
        <w:t xml:space="preserve"> </w:t>
      </w:r>
      <w:r>
        <w:rPr>
          <w:lang w:val="uz-Cyrl-UZ"/>
        </w:rPr>
        <w:t>ega</w:t>
      </w:r>
      <w:r w:rsidR="00DD1E2A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DD1E2A">
        <w:rPr>
          <w:lang w:val="uz-Cyrl-UZ"/>
        </w:rPr>
        <w:t xml:space="preserve"> </w:t>
      </w:r>
      <w:r>
        <w:rPr>
          <w:lang w:val="uz-Cyrl-UZ"/>
        </w:rPr>
        <w:t>holda</w:t>
      </w:r>
      <w:r w:rsidR="00DD1E2A">
        <w:rPr>
          <w:lang w:val="uz-Cyrl-UZ"/>
        </w:rPr>
        <w:t xml:space="preserve"> </w:t>
      </w:r>
      <w:r>
        <w:rPr>
          <w:lang w:val="uz-Cyrl-UZ"/>
        </w:rPr>
        <w:t>kasbiy</w:t>
      </w:r>
      <w:r w:rsidR="00DD1E2A">
        <w:rPr>
          <w:lang w:val="uz-Cyrl-UZ"/>
        </w:rPr>
        <w:t xml:space="preserve"> </w:t>
      </w:r>
      <w:r>
        <w:rPr>
          <w:lang w:val="uz-Cyrl-UZ"/>
        </w:rPr>
        <w:t>faoliyatlarida</w:t>
      </w:r>
      <w:r w:rsidR="00DD1E2A">
        <w:rPr>
          <w:lang w:val="uz-Cyrl-UZ"/>
        </w:rPr>
        <w:t xml:space="preserve"> </w:t>
      </w:r>
      <w:r>
        <w:rPr>
          <w:lang w:val="uz-Cyrl-UZ"/>
        </w:rPr>
        <w:t>muvaffaqiyatga</w:t>
      </w:r>
      <w:r w:rsidR="00DD1E2A">
        <w:rPr>
          <w:lang w:val="uz-Cyrl-UZ"/>
        </w:rPr>
        <w:t xml:space="preserve"> </w:t>
      </w:r>
      <w:r>
        <w:rPr>
          <w:lang w:val="uz-Cyrl-UZ"/>
        </w:rPr>
        <w:t>erishganlar</w:t>
      </w:r>
      <w:r w:rsidR="00FD0824" w:rsidRPr="00DD1E2A">
        <w:rPr>
          <w:lang w:val="uz-Cyrl-UZ"/>
        </w:rPr>
        <w:t xml:space="preserve">. </w:t>
      </w:r>
      <w:r>
        <w:rPr>
          <w:lang w:val="uz-Cyrl-UZ"/>
        </w:rPr>
        <w:t>Ehtimol</w:t>
      </w:r>
      <w:r w:rsidR="00DD1E2A">
        <w:rPr>
          <w:lang w:val="uz-Cyrl-UZ"/>
        </w:rPr>
        <w:t xml:space="preserve">, </w:t>
      </w:r>
      <w:r>
        <w:rPr>
          <w:lang w:val="uz-Cyrl-UZ"/>
        </w:rPr>
        <w:t>bunday</w:t>
      </w:r>
      <w:r w:rsidR="00DD1E2A">
        <w:rPr>
          <w:lang w:val="uz-Cyrl-UZ"/>
        </w:rPr>
        <w:t xml:space="preserve"> </w:t>
      </w:r>
      <w:r>
        <w:rPr>
          <w:lang w:val="uz-Cyrl-UZ"/>
        </w:rPr>
        <w:t>odamlar</w:t>
      </w:r>
      <w:r w:rsidR="00DD1E2A">
        <w:rPr>
          <w:lang w:val="uz-Cyrl-UZ"/>
        </w:rPr>
        <w:t xml:space="preserve"> </w:t>
      </w:r>
      <w:r>
        <w:rPr>
          <w:lang w:val="uz-Cyrl-UZ"/>
        </w:rPr>
        <w:t>sizning</w:t>
      </w:r>
      <w:r w:rsidR="00DD1E2A">
        <w:rPr>
          <w:lang w:val="uz-Cyrl-UZ"/>
        </w:rPr>
        <w:t xml:space="preserve"> </w:t>
      </w:r>
      <w:r>
        <w:rPr>
          <w:lang w:val="uz-Cyrl-UZ"/>
        </w:rPr>
        <w:t>tanishlaringiz</w:t>
      </w:r>
      <w:r w:rsidR="00DD1E2A">
        <w:rPr>
          <w:lang w:val="uz-Cyrl-UZ"/>
        </w:rPr>
        <w:t xml:space="preserve"> </w:t>
      </w:r>
      <w:r>
        <w:rPr>
          <w:lang w:val="uz-Cyrl-UZ"/>
        </w:rPr>
        <w:t>orasida</w:t>
      </w:r>
      <w:r w:rsidR="00DD1E2A">
        <w:rPr>
          <w:lang w:val="uz-Cyrl-UZ"/>
        </w:rPr>
        <w:t xml:space="preserve"> </w:t>
      </w:r>
      <w:r>
        <w:rPr>
          <w:lang w:val="uz-Cyrl-UZ"/>
        </w:rPr>
        <w:t>ham</w:t>
      </w:r>
      <w:r w:rsidR="00DD1E2A">
        <w:rPr>
          <w:lang w:val="uz-Cyrl-UZ"/>
        </w:rPr>
        <w:t xml:space="preserve"> </w:t>
      </w:r>
      <w:r>
        <w:rPr>
          <w:lang w:val="uz-Cyrl-UZ"/>
        </w:rPr>
        <w:t>bordir</w:t>
      </w:r>
      <w:r w:rsidR="00DD1E2A">
        <w:rPr>
          <w:lang w:val="uz-Cyrl-UZ"/>
        </w:rPr>
        <w:t xml:space="preserve">. </w:t>
      </w:r>
      <w:r>
        <w:rPr>
          <w:lang w:val="uz-Cyrl-UZ"/>
        </w:rPr>
        <w:t>Muhimi</w:t>
      </w:r>
      <w:r w:rsidR="00DD1E2A">
        <w:rPr>
          <w:lang w:val="uz-Cyrl-UZ"/>
        </w:rPr>
        <w:t xml:space="preserve"> </w:t>
      </w:r>
      <w:r>
        <w:rPr>
          <w:lang w:val="uz-Cyrl-UZ"/>
        </w:rPr>
        <w:t>shuki</w:t>
      </w:r>
      <w:r w:rsidR="00DD1E2A">
        <w:rPr>
          <w:lang w:val="uz-Cyrl-UZ"/>
        </w:rPr>
        <w:t xml:space="preserve">, </w:t>
      </w:r>
      <w:r>
        <w:rPr>
          <w:lang w:val="uz-Cyrl-UZ"/>
        </w:rPr>
        <w:t>ulardan</w:t>
      </w:r>
      <w:r w:rsidR="00DD1E2A">
        <w:rPr>
          <w:lang w:val="uz-Cyrl-UZ"/>
        </w:rPr>
        <w:t xml:space="preserve"> </w:t>
      </w:r>
      <w:r>
        <w:rPr>
          <w:lang w:val="uz-Cyrl-UZ"/>
        </w:rPr>
        <w:t>har</w:t>
      </w:r>
      <w:r w:rsidR="00DD1E2A">
        <w:rPr>
          <w:lang w:val="uz-Cyrl-UZ"/>
        </w:rPr>
        <w:t xml:space="preserve"> </w:t>
      </w:r>
      <w:r>
        <w:rPr>
          <w:lang w:val="uz-Cyrl-UZ"/>
        </w:rPr>
        <w:t>biri</w:t>
      </w:r>
      <w:r w:rsidR="00DD1E2A">
        <w:rPr>
          <w:lang w:val="uz-Cyrl-UZ"/>
        </w:rPr>
        <w:t xml:space="preserve"> </w:t>
      </w:r>
      <w:r>
        <w:rPr>
          <w:lang w:val="uz-Cyrl-UZ"/>
        </w:rPr>
        <w:t>bilimlarini</w:t>
      </w:r>
      <w:r w:rsidR="00DD1E2A">
        <w:rPr>
          <w:lang w:val="uz-Cyrl-UZ"/>
        </w:rPr>
        <w:t xml:space="preserve"> </w:t>
      </w:r>
      <w:r>
        <w:rPr>
          <w:lang w:val="uz-Cyrl-UZ"/>
        </w:rPr>
        <w:t>mustaqil</w:t>
      </w:r>
      <w:r w:rsidR="00DD1E2A">
        <w:rPr>
          <w:lang w:val="uz-Cyrl-UZ"/>
        </w:rPr>
        <w:t xml:space="preserve"> </w:t>
      </w:r>
      <w:r>
        <w:rPr>
          <w:lang w:val="uz-Cyrl-UZ"/>
        </w:rPr>
        <w:t>oshirish</w:t>
      </w:r>
      <w:r w:rsidR="00DD1E2A">
        <w:rPr>
          <w:lang w:val="uz-Cyrl-UZ"/>
        </w:rPr>
        <w:t xml:space="preserve"> </w:t>
      </w:r>
      <w:r>
        <w:rPr>
          <w:lang w:val="uz-Cyrl-UZ"/>
        </w:rPr>
        <w:t>bilan</w:t>
      </w:r>
      <w:r w:rsidR="00DD1E2A">
        <w:rPr>
          <w:lang w:val="uz-Cyrl-UZ"/>
        </w:rPr>
        <w:t xml:space="preserve"> </w:t>
      </w:r>
      <w:r>
        <w:rPr>
          <w:lang w:val="uz-Cyrl-UZ"/>
        </w:rPr>
        <w:t>muntazam</w:t>
      </w:r>
      <w:r w:rsidR="00DD1E2A">
        <w:rPr>
          <w:lang w:val="uz-Cyrl-UZ"/>
        </w:rPr>
        <w:t xml:space="preserve"> </w:t>
      </w:r>
      <w:r>
        <w:rPr>
          <w:lang w:val="uz-Cyrl-UZ"/>
        </w:rPr>
        <w:t>shug‘ullanishgan</w:t>
      </w:r>
      <w:r w:rsidR="00FD0824" w:rsidRPr="00DD1E2A">
        <w:rPr>
          <w:lang w:val="uz-Cyrl-UZ"/>
        </w:rPr>
        <w:t xml:space="preserve">. </w:t>
      </w:r>
      <w:r>
        <w:rPr>
          <w:lang w:val="uz-Cyrl-UZ"/>
        </w:rPr>
        <w:t>Ular</w:t>
      </w:r>
      <w:r w:rsidR="00DD1E2A">
        <w:rPr>
          <w:lang w:val="uz-Cyrl-UZ"/>
        </w:rPr>
        <w:t xml:space="preserve"> </w:t>
      </w:r>
      <w:r>
        <w:rPr>
          <w:lang w:val="uz-Cyrl-UZ"/>
        </w:rPr>
        <w:t>hamisha</w:t>
      </w:r>
      <w:r w:rsidR="00DD1E2A">
        <w:rPr>
          <w:lang w:val="uz-Cyrl-UZ"/>
        </w:rPr>
        <w:t xml:space="preserve"> </w:t>
      </w:r>
      <w:r>
        <w:rPr>
          <w:lang w:val="uz-Cyrl-UZ"/>
        </w:rPr>
        <w:t>bilim</w:t>
      </w:r>
      <w:r w:rsidR="00DD1E2A">
        <w:rPr>
          <w:lang w:val="uz-Cyrl-UZ"/>
        </w:rPr>
        <w:t xml:space="preserve"> </w:t>
      </w:r>
      <w:r>
        <w:rPr>
          <w:lang w:val="uz-Cyrl-UZ"/>
        </w:rPr>
        <w:t>zahiralarini</w:t>
      </w:r>
      <w:r w:rsidR="00DD1E2A">
        <w:rPr>
          <w:lang w:val="uz-Cyrl-UZ"/>
        </w:rPr>
        <w:t xml:space="preserve"> </w:t>
      </w:r>
      <w:r>
        <w:rPr>
          <w:lang w:val="uz-Cyrl-UZ"/>
        </w:rPr>
        <w:t>to‘ldirib</w:t>
      </w:r>
      <w:r w:rsidR="00DD1E2A">
        <w:rPr>
          <w:lang w:val="uz-Cyrl-UZ"/>
        </w:rPr>
        <w:t xml:space="preserve">, </w:t>
      </w:r>
      <w:r>
        <w:rPr>
          <w:lang w:val="uz-Cyrl-UZ"/>
        </w:rPr>
        <w:t>kasb</w:t>
      </w:r>
      <w:r w:rsidR="0047118D">
        <w:rPr>
          <w:lang w:val="uz-Cyrl-UZ"/>
        </w:rPr>
        <w:t>–</w:t>
      </w:r>
      <w:r>
        <w:rPr>
          <w:lang w:val="uz-Cyrl-UZ"/>
        </w:rPr>
        <w:t>hunarlarini</w:t>
      </w:r>
      <w:r w:rsidR="00DD1E2A">
        <w:rPr>
          <w:lang w:val="uz-Cyrl-UZ"/>
        </w:rPr>
        <w:t xml:space="preserve"> </w:t>
      </w:r>
      <w:r>
        <w:rPr>
          <w:lang w:val="uz-Cyrl-UZ"/>
        </w:rPr>
        <w:t>mukammallashtirishgan</w:t>
      </w:r>
      <w:r w:rsidR="00DD1E2A">
        <w:rPr>
          <w:lang w:val="uz-Cyrl-UZ"/>
        </w:rPr>
        <w:t xml:space="preserve">. </w:t>
      </w:r>
      <w:r>
        <w:rPr>
          <w:lang w:val="uz-Cyrl-UZ"/>
        </w:rPr>
        <w:t>Aynan</w:t>
      </w:r>
      <w:r w:rsidR="00DD1E2A">
        <w:rPr>
          <w:lang w:val="uz-Cyrl-UZ"/>
        </w:rPr>
        <w:t xml:space="preserve"> </w:t>
      </w:r>
      <w:r>
        <w:rPr>
          <w:lang w:val="uz-Cyrl-UZ"/>
        </w:rPr>
        <w:t>shu</w:t>
      </w:r>
      <w:r w:rsidR="00DD1E2A">
        <w:rPr>
          <w:lang w:val="uz-Cyrl-UZ"/>
        </w:rPr>
        <w:t xml:space="preserve"> </w:t>
      </w:r>
      <w:r>
        <w:rPr>
          <w:lang w:val="uz-Cyrl-UZ"/>
        </w:rPr>
        <w:t>ularga</w:t>
      </w:r>
      <w:r w:rsidR="00DD1E2A">
        <w:rPr>
          <w:lang w:val="uz-Cyrl-UZ"/>
        </w:rPr>
        <w:t xml:space="preserve"> </w:t>
      </w:r>
      <w:r>
        <w:rPr>
          <w:lang w:val="uz-Cyrl-UZ"/>
        </w:rPr>
        <w:t>o‘z</w:t>
      </w:r>
      <w:r w:rsidR="00DD1E2A">
        <w:rPr>
          <w:lang w:val="uz-Cyrl-UZ"/>
        </w:rPr>
        <w:t xml:space="preserve"> </w:t>
      </w:r>
      <w:r>
        <w:rPr>
          <w:lang w:val="uz-Cyrl-UZ"/>
        </w:rPr>
        <w:t>faoliyatlarida</w:t>
      </w:r>
      <w:r w:rsidR="00DD1E2A">
        <w:rPr>
          <w:lang w:val="uz-Cyrl-UZ"/>
        </w:rPr>
        <w:t xml:space="preserve"> </w:t>
      </w:r>
      <w:r>
        <w:rPr>
          <w:lang w:val="uz-Cyrl-UZ"/>
        </w:rPr>
        <w:t>yuqori</w:t>
      </w:r>
      <w:r w:rsidR="00DD1E2A">
        <w:rPr>
          <w:lang w:val="uz-Cyrl-UZ"/>
        </w:rPr>
        <w:t xml:space="preserve"> </w:t>
      </w:r>
      <w:r>
        <w:rPr>
          <w:lang w:val="uz-Cyrl-UZ"/>
        </w:rPr>
        <w:t>darajalarga</w:t>
      </w:r>
      <w:r w:rsidR="00DD1E2A">
        <w:rPr>
          <w:lang w:val="uz-Cyrl-UZ"/>
        </w:rPr>
        <w:t xml:space="preserve"> </w:t>
      </w:r>
      <w:r>
        <w:rPr>
          <w:lang w:val="uz-Cyrl-UZ"/>
        </w:rPr>
        <w:t>erishishlariga</w:t>
      </w:r>
      <w:r w:rsidR="00DD1E2A">
        <w:rPr>
          <w:lang w:val="uz-Cyrl-UZ"/>
        </w:rPr>
        <w:t xml:space="preserve"> </w:t>
      </w:r>
      <w:r>
        <w:rPr>
          <w:lang w:val="uz-Cyrl-UZ"/>
        </w:rPr>
        <w:t>yordam</w:t>
      </w:r>
      <w:r w:rsidR="00DD1E2A">
        <w:rPr>
          <w:lang w:val="uz-Cyrl-UZ"/>
        </w:rPr>
        <w:t xml:space="preserve"> </w:t>
      </w:r>
      <w:r>
        <w:rPr>
          <w:lang w:val="uz-Cyrl-UZ"/>
        </w:rPr>
        <w:t>bergan</w:t>
      </w:r>
      <w:r w:rsidR="00FD0824" w:rsidRPr="00DD1E2A">
        <w:rPr>
          <w:lang w:val="uz-Cyrl-UZ"/>
        </w:rPr>
        <w:t xml:space="preserve">. </w:t>
      </w:r>
      <w:r>
        <w:rPr>
          <w:lang w:val="uz-Cyrl-UZ"/>
        </w:rPr>
        <w:t>Mana</w:t>
      </w:r>
      <w:r w:rsidR="00DD1E2A">
        <w:rPr>
          <w:lang w:val="uz-Cyrl-UZ"/>
        </w:rPr>
        <w:t xml:space="preserve">, </w:t>
      </w:r>
      <w:r>
        <w:rPr>
          <w:lang w:val="uz-Cyrl-UZ"/>
        </w:rPr>
        <w:t>men</w:t>
      </w:r>
      <w:r w:rsidR="00DD1E2A">
        <w:rPr>
          <w:lang w:val="uz-Cyrl-UZ"/>
        </w:rPr>
        <w:t xml:space="preserve"> “</w:t>
      </w:r>
      <w:r>
        <w:rPr>
          <w:lang w:val="uz-Cyrl-UZ"/>
        </w:rPr>
        <w:t>hamisha</w:t>
      </w:r>
      <w:r w:rsidR="00DD1E2A">
        <w:rPr>
          <w:lang w:val="uz-Cyrl-UZ"/>
        </w:rPr>
        <w:t xml:space="preserve"> </w:t>
      </w:r>
      <w:r>
        <w:rPr>
          <w:lang w:val="uz-Cyrl-UZ"/>
        </w:rPr>
        <w:t>o‘qib</w:t>
      </w:r>
      <w:r w:rsidR="00376FA2">
        <w:rPr>
          <w:lang w:val="uz-Cyrl-UZ"/>
        </w:rPr>
        <w:t>-</w:t>
      </w:r>
      <w:r>
        <w:rPr>
          <w:lang w:val="uz-Cyrl-UZ"/>
        </w:rPr>
        <w:t>o‘rganing</w:t>
      </w:r>
      <w:r w:rsidR="00DD1E2A">
        <w:rPr>
          <w:lang w:val="uz-Cyrl-UZ"/>
        </w:rPr>
        <w:t xml:space="preserve">” </w:t>
      </w:r>
      <w:r>
        <w:rPr>
          <w:lang w:val="uz-Cyrl-UZ"/>
        </w:rPr>
        <w:t>so‘zlariga</w:t>
      </w:r>
      <w:r w:rsidR="00DD1E2A">
        <w:rPr>
          <w:lang w:val="uz-Cyrl-UZ"/>
        </w:rPr>
        <w:t xml:space="preserve"> </w:t>
      </w:r>
      <w:r>
        <w:rPr>
          <w:lang w:val="uz-Cyrl-UZ"/>
        </w:rPr>
        <w:t>qanday</w:t>
      </w:r>
      <w:r w:rsidR="00DD1E2A">
        <w:rPr>
          <w:lang w:val="uz-Cyrl-UZ"/>
        </w:rPr>
        <w:t xml:space="preserve"> </w:t>
      </w:r>
      <w:r>
        <w:rPr>
          <w:lang w:val="uz-Cyrl-UZ"/>
        </w:rPr>
        <w:t>ma’noni</w:t>
      </w:r>
      <w:r w:rsidR="00DD1E2A">
        <w:rPr>
          <w:lang w:val="uz-Cyrl-UZ"/>
        </w:rPr>
        <w:t xml:space="preserve"> </w:t>
      </w:r>
      <w:r>
        <w:rPr>
          <w:lang w:val="uz-Cyrl-UZ"/>
        </w:rPr>
        <w:t>joylayapman</w:t>
      </w:r>
      <w:r w:rsidR="00DD1E2A">
        <w:rPr>
          <w:lang w:val="uz-Cyrl-UZ"/>
        </w:rPr>
        <w:t xml:space="preserve">. </w:t>
      </w:r>
      <w:r>
        <w:rPr>
          <w:lang w:val="uz-Cyrl-UZ"/>
        </w:rPr>
        <w:t>Ta’lim</w:t>
      </w:r>
      <w:r w:rsidR="00DD1E2A">
        <w:rPr>
          <w:lang w:val="uz-Cyrl-UZ"/>
        </w:rPr>
        <w:t xml:space="preserve"> </w:t>
      </w:r>
      <w:r>
        <w:rPr>
          <w:lang w:val="uz-Cyrl-UZ"/>
        </w:rPr>
        <w:t>olish</w:t>
      </w:r>
      <w:r w:rsidR="00070C0D">
        <w:rPr>
          <w:lang w:val="uz-Cyrl-UZ"/>
        </w:rPr>
        <w:t xml:space="preserve"> </w:t>
      </w:r>
      <w:r>
        <w:rPr>
          <w:lang w:val="uz-Cyrl-UZ"/>
        </w:rPr>
        <w:t>faqat</w:t>
      </w:r>
      <w:r w:rsidR="00070C0D">
        <w:rPr>
          <w:lang w:val="uz-Cyrl-UZ"/>
        </w:rPr>
        <w:t xml:space="preserve"> </w:t>
      </w:r>
      <w:r>
        <w:rPr>
          <w:lang w:val="uz-Cyrl-UZ"/>
        </w:rPr>
        <w:t>maktab</w:t>
      </w:r>
      <w:r w:rsidR="00070C0D">
        <w:rPr>
          <w:lang w:val="uz-Cyrl-UZ"/>
        </w:rPr>
        <w:t xml:space="preserve"> </w:t>
      </w:r>
      <w:r>
        <w:rPr>
          <w:lang w:val="uz-Cyrl-UZ"/>
        </w:rPr>
        <w:t>yoki</w:t>
      </w:r>
      <w:r w:rsidR="00070C0D">
        <w:rPr>
          <w:lang w:val="uz-Cyrl-UZ"/>
        </w:rPr>
        <w:t xml:space="preserve"> </w:t>
      </w:r>
      <w:r>
        <w:rPr>
          <w:lang w:val="uz-Cyrl-UZ"/>
        </w:rPr>
        <w:t>kollejda</w:t>
      </w:r>
      <w:r w:rsidR="00070C0D">
        <w:rPr>
          <w:lang w:val="uz-Cyrl-UZ"/>
        </w:rPr>
        <w:t xml:space="preserve"> </w:t>
      </w:r>
      <w:r>
        <w:rPr>
          <w:lang w:val="uz-Cyrl-UZ"/>
        </w:rPr>
        <w:t>hamda</w:t>
      </w:r>
      <w:r w:rsidR="00DD1E2A">
        <w:rPr>
          <w:lang w:val="uz-Cyrl-UZ"/>
        </w:rPr>
        <w:t xml:space="preserve"> </w:t>
      </w:r>
      <w:r>
        <w:rPr>
          <w:lang w:val="uz-Cyrl-UZ"/>
        </w:rPr>
        <w:t>darsliklar</w:t>
      </w:r>
      <w:r w:rsidR="00DD1E2A">
        <w:rPr>
          <w:lang w:val="uz-Cyrl-UZ"/>
        </w:rPr>
        <w:t xml:space="preserve"> </w:t>
      </w:r>
      <w:r>
        <w:rPr>
          <w:lang w:val="uz-Cyrl-UZ"/>
        </w:rPr>
        <w:t>asosida</w:t>
      </w:r>
      <w:r w:rsidR="00DD1E2A">
        <w:rPr>
          <w:lang w:val="uz-Cyrl-UZ"/>
        </w:rPr>
        <w:t xml:space="preserve"> </w:t>
      </w:r>
      <w:r>
        <w:rPr>
          <w:lang w:val="uz-Cyrl-UZ"/>
        </w:rPr>
        <w:t>cheklanib</w:t>
      </w:r>
      <w:r w:rsidR="00DD1E2A">
        <w:rPr>
          <w:lang w:val="uz-Cyrl-UZ"/>
        </w:rPr>
        <w:t xml:space="preserve"> </w:t>
      </w:r>
      <w:r>
        <w:rPr>
          <w:lang w:val="uz-Cyrl-UZ"/>
        </w:rPr>
        <w:t>qolmasligi</w:t>
      </w:r>
      <w:r w:rsidR="00DD1E2A">
        <w:rPr>
          <w:lang w:val="uz-Cyrl-UZ"/>
        </w:rPr>
        <w:t xml:space="preserve"> </w:t>
      </w:r>
      <w:r>
        <w:rPr>
          <w:lang w:val="uz-Cyrl-UZ"/>
        </w:rPr>
        <w:t>kerak</w:t>
      </w:r>
      <w:r w:rsidR="00DD1E2A">
        <w:rPr>
          <w:lang w:val="uz-Cyrl-UZ"/>
        </w:rPr>
        <w:t xml:space="preserve">. </w:t>
      </w:r>
      <w:r>
        <w:rPr>
          <w:lang w:val="uz-Cyrl-UZ"/>
        </w:rPr>
        <w:t>Ta’lim</w:t>
      </w:r>
      <w:r w:rsidR="00DD1E2A">
        <w:rPr>
          <w:lang w:val="uz-Cyrl-UZ"/>
        </w:rPr>
        <w:t xml:space="preserve"> </w:t>
      </w:r>
      <w:r>
        <w:rPr>
          <w:lang w:val="uz-Cyrl-UZ"/>
        </w:rPr>
        <w:t>olish</w:t>
      </w:r>
      <w:r w:rsidR="00DD1E2A">
        <w:rPr>
          <w:lang w:val="uz-Cyrl-UZ"/>
        </w:rPr>
        <w:t xml:space="preserve"> </w:t>
      </w:r>
      <w:r>
        <w:rPr>
          <w:lang w:val="uz-Cyrl-UZ"/>
        </w:rPr>
        <w:t>hamisha</w:t>
      </w:r>
      <w:r w:rsidR="00DD1E2A">
        <w:rPr>
          <w:lang w:val="uz-Cyrl-UZ"/>
        </w:rPr>
        <w:t xml:space="preserve"> </w:t>
      </w:r>
      <w:r>
        <w:rPr>
          <w:lang w:val="uz-Cyrl-UZ"/>
        </w:rPr>
        <w:t>shaxsning</w:t>
      </w:r>
      <w:r w:rsidR="00DD1E2A">
        <w:rPr>
          <w:lang w:val="uz-Cyrl-UZ"/>
        </w:rPr>
        <w:t xml:space="preserve"> </w:t>
      </w:r>
      <w:r>
        <w:rPr>
          <w:lang w:val="uz-Cyrl-UZ"/>
        </w:rPr>
        <w:t>rivojlanishi</w:t>
      </w:r>
      <w:r w:rsidR="00DD1E2A">
        <w:rPr>
          <w:lang w:val="uz-Cyrl-UZ"/>
        </w:rPr>
        <w:t xml:space="preserve"> </w:t>
      </w:r>
      <w:r>
        <w:rPr>
          <w:lang w:val="uz-Cyrl-UZ"/>
        </w:rPr>
        <w:t>va</w:t>
      </w:r>
      <w:r w:rsidR="00DD1E2A">
        <w:rPr>
          <w:lang w:val="uz-Cyrl-UZ"/>
        </w:rPr>
        <w:t xml:space="preserve"> </w:t>
      </w:r>
      <w:r>
        <w:rPr>
          <w:lang w:val="uz-Cyrl-UZ"/>
        </w:rPr>
        <w:t>o‘zini</w:t>
      </w:r>
      <w:r w:rsidR="00070C0D">
        <w:rPr>
          <w:lang w:val="uz-Cyrl-UZ"/>
        </w:rPr>
        <w:t xml:space="preserve"> </w:t>
      </w:r>
      <w:r>
        <w:rPr>
          <w:lang w:val="uz-Cyrl-UZ"/>
        </w:rPr>
        <w:t>mustaqil</w:t>
      </w:r>
      <w:r w:rsidR="00070C0D">
        <w:rPr>
          <w:lang w:val="uz-Cyrl-UZ"/>
        </w:rPr>
        <w:t xml:space="preserve"> </w:t>
      </w:r>
      <w:r>
        <w:rPr>
          <w:lang w:val="uz-Cyrl-UZ"/>
        </w:rPr>
        <w:t>ravishda</w:t>
      </w:r>
      <w:r w:rsidR="00070C0D">
        <w:rPr>
          <w:lang w:val="uz-Cyrl-UZ"/>
        </w:rPr>
        <w:t xml:space="preserve"> </w:t>
      </w:r>
      <w:r>
        <w:rPr>
          <w:lang w:val="uz-Cyrl-UZ"/>
        </w:rPr>
        <w:t>mukammallashtirishiga</w:t>
      </w:r>
      <w:r w:rsidR="00070C0D">
        <w:rPr>
          <w:lang w:val="uz-Cyrl-UZ"/>
        </w:rPr>
        <w:t xml:space="preserve"> </w:t>
      </w:r>
      <w:r>
        <w:rPr>
          <w:lang w:val="uz-Cyrl-UZ"/>
        </w:rPr>
        <w:t>bog‘liq</w:t>
      </w:r>
      <w:r w:rsidR="00070C0D">
        <w:rPr>
          <w:lang w:val="uz-Cyrl-UZ"/>
        </w:rPr>
        <w:t xml:space="preserve">. </w:t>
      </w:r>
      <w:r>
        <w:rPr>
          <w:lang w:val="uz-Cyrl-UZ"/>
        </w:rPr>
        <w:t>Mening</w:t>
      </w:r>
      <w:r w:rsidR="00070C0D">
        <w:rPr>
          <w:lang w:val="uz-Cyrl-UZ"/>
        </w:rPr>
        <w:t xml:space="preserve"> </w:t>
      </w:r>
      <w:r>
        <w:rPr>
          <w:lang w:val="uz-Cyrl-UZ"/>
        </w:rPr>
        <w:t>nuqtai</w:t>
      </w:r>
      <w:r w:rsidR="00070C0D">
        <w:rPr>
          <w:lang w:val="uz-Cyrl-UZ"/>
        </w:rPr>
        <w:t xml:space="preserve"> </w:t>
      </w:r>
      <w:r>
        <w:rPr>
          <w:lang w:val="uz-Cyrl-UZ"/>
        </w:rPr>
        <w:t>nazarimga</w:t>
      </w:r>
      <w:r w:rsidR="00070C0D">
        <w:rPr>
          <w:lang w:val="uz-Cyrl-UZ"/>
        </w:rPr>
        <w:t xml:space="preserve"> </w:t>
      </w:r>
      <w:r>
        <w:rPr>
          <w:lang w:val="uz-Cyrl-UZ"/>
        </w:rPr>
        <w:t>ko‘ra</w:t>
      </w:r>
      <w:r w:rsidR="00070C0D">
        <w:rPr>
          <w:lang w:val="uz-Cyrl-UZ"/>
        </w:rPr>
        <w:t xml:space="preserve">, </w:t>
      </w:r>
      <w:r>
        <w:rPr>
          <w:lang w:val="uz-Cyrl-UZ"/>
        </w:rPr>
        <w:t>ta’lim</w:t>
      </w:r>
      <w:r w:rsidR="00070C0D">
        <w:rPr>
          <w:lang w:val="uz-Cyrl-UZ"/>
        </w:rPr>
        <w:t xml:space="preserve"> </w:t>
      </w:r>
      <w:r>
        <w:rPr>
          <w:lang w:val="uz-Cyrl-UZ"/>
        </w:rPr>
        <w:t>olish</w:t>
      </w:r>
      <w:r w:rsidR="00070C0D">
        <w:rPr>
          <w:lang w:val="uz-Cyrl-UZ"/>
        </w:rPr>
        <w:t xml:space="preserve"> </w:t>
      </w:r>
      <w:r>
        <w:rPr>
          <w:lang w:val="uz-Cyrl-UZ"/>
        </w:rPr>
        <w:t>o‘zida</w:t>
      </w:r>
      <w:r w:rsidR="00070C0D">
        <w:rPr>
          <w:lang w:val="uz-Cyrl-UZ"/>
        </w:rPr>
        <w:t xml:space="preserve"> </w:t>
      </w:r>
      <w:r>
        <w:rPr>
          <w:lang w:val="uz-Cyrl-UZ"/>
        </w:rPr>
        <w:t>quyidagilarni</w:t>
      </w:r>
      <w:r w:rsidR="00070C0D">
        <w:rPr>
          <w:lang w:val="uz-Cyrl-UZ"/>
        </w:rPr>
        <w:t xml:space="preserve"> </w:t>
      </w:r>
      <w:r>
        <w:rPr>
          <w:lang w:val="uz-Cyrl-UZ"/>
        </w:rPr>
        <w:t>aks</w:t>
      </w:r>
      <w:r w:rsidR="00070C0D">
        <w:rPr>
          <w:lang w:val="uz-Cyrl-UZ"/>
        </w:rPr>
        <w:t xml:space="preserve"> </w:t>
      </w:r>
      <w:r>
        <w:rPr>
          <w:lang w:val="uz-Cyrl-UZ"/>
        </w:rPr>
        <w:t>ettiradi</w:t>
      </w:r>
      <w:r w:rsidR="00FD0824" w:rsidRPr="00070C0D">
        <w:rPr>
          <w:lang w:val="uz-Cyrl-UZ"/>
        </w:rPr>
        <w:t>:</w:t>
      </w:r>
    </w:p>
    <w:p w:rsidR="00FD0824" w:rsidRPr="00070C0D" w:rsidRDefault="00DD564B" w:rsidP="00797BF2">
      <w:pPr>
        <w:numPr>
          <w:ilvl w:val="0"/>
          <w:numId w:val="26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Ta’lim</w:t>
      </w:r>
      <w:r w:rsidR="00070C0D">
        <w:rPr>
          <w:lang w:val="uz-Cyrl-UZ"/>
        </w:rPr>
        <w:t xml:space="preserve"> </w:t>
      </w:r>
      <w:r>
        <w:rPr>
          <w:lang w:val="uz-Cyrl-UZ"/>
        </w:rPr>
        <w:t>olish</w:t>
      </w:r>
      <w:r w:rsidR="00FD0824" w:rsidRPr="00070C0D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070C0D">
        <w:rPr>
          <w:lang w:val="uz-Cyrl-UZ"/>
        </w:rPr>
        <w:t xml:space="preserve"> </w:t>
      </w:r>
      <w:r>
        <w:rPr>
          <w:lang w:val="uz-Cyrl-UZ"/>
        </w:rPr>
        <w:t>bu</w:t>
      </w:r>
      <w:r w:rsidR="00070C0D">
        <w:rPr>
          <w:lang w:val="uz-Cyrl-UZ"/>
        </w:rPr>
        <w:t xml:space="preserve"> </w:t>
      </w:r>
      <w:r>
        <w:rPr>
          <w:lang w:val="uz-Cyrl-UZ"/>
        </w:rPr>
        <w:t>fikr</w:t>
      </w:r>
      <w:r w:rsidR="0047118D">
        <w:rPr>
          <w:lang w:val="uz-Cyrl-UZ"/>
        </w:rPr>
        <w:t>–</w:t>
      </w:r>
      <w:r>
        <w:rPr>
          <w:lang w:val="uz-Cyrl-UZ"/>
        </w:rPr>
        <w:t>mulohazalar</w:t>
      </w:r>
      <w:r w:rsidR="00070C0D">
        <w:rPr>
          <w:lang w:val="uz-Cyrl-UZ"/>
        </w:rPr>
        <w:t xml:space="preserve"> </w:t>
      </w:r>
      <w:r>
        <w:rPr>
          <w:lang w:val="uz-Cyrl-UZ"/>
        </w:rPr>
        <w:t>timsoli</w:t>
      </w:r>
      <w:r w:rsidR="00070C0D">
        <w:rPr>
          <w:lang w:val="uz-Cyrl-UZ"/>
        </w:rPr>
        <w:t xml:space="preserve">, </w:t>
      </w:r>
      <w:r>
        <w:rPr>
          <w:lang w:val="uz-Cyrl-UZ"/>
        </w:rPr>
        <w:t>qalbning</w:t>
      </w:r>
      <w:r w:rsidR="00070C0D">
        <w:rPr>
          <w:lang w:val="uz-Cyrl-UZ"/>
        </w:rPr>
        <w:t xml:space="preserve"> </w:t>
      </w:r>
      <w:r>
        <w:rPr>
          <w:lang w:val="uz-Cyrl-UZ"/>
        </w:rPr>
        <w:t>holati</w:t>
      </w:r>
      <w:r w:rsidR="00FD0824" w:rsidRPr="00070C0D">
        <w:rPr>
          <w:lang w:val="uz-Cyrl-UZ"/>
        </w:rPr>
        <w:t>.</w:t>
      </w:r>
    </w:p>
    <w:p w:rsidR="00EB03C8" w:rsidRPr="00070C0D" w:rsidRDefault="00DD564B" w:rsidP="00797BF2">
      <w:pPr>
        <w:numPr>
          <w:ilvl w:val="0"/>
          <w:numId w:val="26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Muqaddas</w:t>
      </w:r>
      <w:r w:rsidR="00070C0D">
        <w:rPr>
          <w:lang w:val="uz-Cyrl-UZ"/>
        </w:rPr>
        <w:t xml:space="preserve"> </w:t>
      </w:r>
      <w:r>
        <w:rPr>
          <w:lang w:val="uz-Cyrl-UZ"/>
        </w:rPr>
        <w:t>Kitob</w:t>
      </w:r>
      <w:r w:rsidR="00070C0D">
        <w:rPr>
          <w:lang w:val="uz-Cyrl-UZ"/>
        </w:rPr>
        <w:t xml:space="preserve"> </w:t>
      </w:r>
      <w:r>
        <w:rPr>
          <w:lang w:val="uz-Cyrl-UZ"/>
        </w:rPr>
        <w:t>bizni</w:t>
      </w:r>
      <w:r w:rsidR="00070C0D">
        <w:rPr>
          <w:lang w:val="uz-Cyrl-UZ"/>
        </w:rPr>
        <w:t xml:space="preserve"> </w:t>
      </w:r>
      <w:r>
        <w:rPr>
          <w:lang w:val="uz-Cyrl-UZ"/>
        </w:rPr>
        <w:t>anglash</w:t>
      </w:r>
      <w:r w:rsidR="00070C0D">
        <w:rPr>
          <w:lang w:val="uz-Cyrl-UZ"/>
        </w:rPr>
        <w:t xml:space="preserve"> </w:t>
      </w:r>
      <w:r>
        <w:rPr>
          <w:lang w:val="uz-Cyrl-UZ"/>
        </w:rPr>
        <w:t>orqali</w:t>
      </w:r>
      <w:r w:rsidR="00070C0D">
        <w:rPr>
          <w:lang w:val="uz-Cyrl-UZ"/>
        </w:rPr>
        <w:t xml:space="preserve"> </w:t>
      </w:r>
      <w:r>
        <w:rPr>
          <w:lang w:val="uz-Cyrl-UZ"/>
        </w:rPr>
        <w:t>ulg‘ayishga</w:t>
      </w:r>
      <w:r w:rsidR="00070C0D">
        <w:rPr>
          <w:lang w:val="uz-Cyrl-UZ"/>
        </w:rPr>
        <w:t xml:space="preserve"> </w:t>
      </w:r>
      <w:r>
        <w:rPr>
          <w:lang w:val="uz-Cyrl-UZ"/>
        </w:rPr>
        <w:t>da’vat</w:t>
      </w:r>
      <w:r w:rsidR="00070C0D">
        <w:rPr>
          <w:lang w:val="uz-Cyrl-UZ"/>
        </w:rPr>
        <w:t xml:space="preserve"> </w:t>
      </w:r>
      <w:r>
        <w:rPr>
          <w:lang w:val="uz-Cyrl-UZ"/>
        </w:rPr>
        <w:t>etadi</w:t>
      </w:r>
      <w:r w:rsidR="00070C0D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070C0D">
        <w:rPr>
          <w:lang w:val="uz-Cyrl-UZ"/>
        </w:rPr>
        <w:t xml:space="preserve"> 2 </w:t>
      </w:r>
      <w:r>
        <w:rPr>
          <w:lang w:val="uz-Cyrl-UZ"/>
        </w:rPr>
        <w:t>Butrus</w:t>
      </w:r>
      <w:r w:rsidR="00EB03C8" w:rsidRPr="00070C0D">
        <w:rPr>
          <w:lang w:val="uz-Cyrl-UZ"/>
        </w:rPr>
        <w:t xml:space="preserve"> 3:18).</w:t>
      </w:r>
    </w:p>
    <w:p w:rsidR="00FD0824" w:rsidRPr="00070C0D" w:rsidRDefault="00DD564B" w:rsidP="00797BF2">
      <w:pPr>
        <w:numPr>
          <w:ilvl w:val="0"/>
          <w:numId w:val="26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Ta’lim</w:t>
      </w:r>
      <w:r w:rsidR="00070C0D">
        <w:rPr>
          <w:lang w:val="uz-Cyrl-UZ"/>
        </w:rPr>
        <w:t xml:space="preserve"> </w:t>
      </w:r>
      <w:r>
        <w:rPr>
          <w:lang w:val="uz-Cyrl-UZ"/>
        </w:rPr>
        <w:t>olish</w:t>
      </w:r>
      <w:r w:rsidR="00070C0D">
        <w:rPr>
          <w:lang w:val="uz-Cyrl-UZ"/>
        </w:rPr>
        <w:t xml:space="preserve"> </w:t>
      </w:r>
      <w:r>
        <w:rPr>
          <w:lang w:val="uz-Cyrl-UZ"/>
        </w:rPr>
        <w:t>oldinga</w:t>
      </w:r>
      <w:r w:rsidR="00070C0D">
        <w:rPr>
          <w:lang w:val="uz-Cyrl-UZ"/>
        </w:rPr>
        <w:t xml:space="preserve"> </w:t>
      </w:r>
      <w:r>
        <w:rPr>
          <w:lang w:val="uz-Cyrl-UZ"/>
        </w:rPr>
        <w:t>boshlab</w:t>
      </w:r>
      <w:r w:rsidR="00070C0D">
        <w:rPr>
          <w:lang w:val="uz-Cyrl-UZ"/>
        </w:rPr>
        <w:t xml:space="preserve"> </w:t>
      </w:r>
      <w:r>
        <w:rPr>
          <w:lang w:val="uz-Cyrl-UZ"/>
        </w:rPr>
        <w:t>boruvchi</w:t>
      </w:r>
      <w:r w:rsidR="00070C0D">
        <w:rPr>
          <w:lang w:val="uz-Cyrl-UZ"/>
        </w:rPr>
        <w:t xml:space="preserve"> </w:t>
      </w:r>
      <w:r>
        <w:rPr>
          <w:lang w:val="uz-Cyrl-UZ"/>
        </w:rPr>
        <w:t>sifatga</w:t>
      </w:r>
      <w:r w:rsidR="00070C0D">
        <w:rPr>
          <w:lang w:val="uz-Cyrl-UZ"/>
        </w:rPr>
        <w:t xml:space="preserve"> </w:t>
      </w:r>
      <w:r>
        <w:rPr>
          <w:lang w:val="uz-Cyrl-UZ"/>
        </w:rPr>
        <w:t>ega</w:t>
      </w:r>
      <w:r w:rsidR="00FD0824" w:rsidRPr="00070C0D">
        <w:rPr>
          <w:lang w:val="uz-Cyrl-UZ"/>
        </w:rPr>
        <w:t xml:space="preserve">; </w:t>
      </w:r>
      <w:r>
        <w:rPr>
          <w:lang w:val="uz-Cyrl-UZ"/>
        </w:rPr>
        <w:t>avval</w:t>
      </w:r>
      <w:r w:rsidR="00070C0D">
        <w:rPr>
          <w:lang w:val="uz-Cyrl-UZ"/>
        </w:rPr>
        <w:t xml:space="preserve"> </w:t>
      </w:r>
      <w:r>
        <w:rPr>
          <w:lang w:val="uz-Cyrl-UZ"/>
        </w:rPr>
        <w:t>egallab</w:t>
      </w:r>
      <w:r w:rsidR="00070C0D">
        <w:rPr>
          <w:lang w:val="uz-Cyrl-UZ"/>
        </w:rPr>
        <w:t xml:space="preserve"> </w:t>
      </w:r>
      <w:r>
        <w:rPr>
          <w:lang w:val="uz-Cyrl-UZ"/>
        </w:rPr>
        <w:t>olingan</w:t>
      </w:r>
      <w:r w:rsidR="00070C0D">
        <w:rPr>
          <w:lang w:val="uz-Cyrl-UZ"/>
        </w:rPr>
        <w:t xml:space="preserve"> </w:t>
      </w:r>
      <w:r>
        <w:rPr>
          <w:lang w:val="uz-Cyrl-UZ"/>
        </w:rPr>
        <w:t>bilimlar</w:t>
      </w:r>
      <w:r w:rsidR="00070C0D">
        <w:rPr>
          <w:lang w:val="uz-Cyrl-UZ"/>
        </w:rPr>
        <w:t xml:space="preserve"> </w:t>
      </w:r>
      <w:r>
        <w:rPr>
          <w:lang w:val="uz-Cyrl-UZ"/>
        </w:rPr>
        <w:t>yangi</w:t>
      </w:r>
      <w:r w:rsidR="00070C0D">
        <w:rPr>
          <w:lang w:val="uz-Cyrl-UZ"/>
        </w:rPr>
        <w:t xml:space="preserve"> </w:t>
      </w:r>
      <w:r>
        <w:rPr>
          <w:lang w:val="uz-Cyrl-UZ"/>
        </w:rPr>
        <w:t>bilimlar</w:t>
      </w:r>
      <w:r w:rsidR="00070C0D">
        <w:rPr>
          <w:lang w:val="uz-Cyrl-UZ"/>
        </w:rPr>
        <w:t xml:space="preserve"> </w:t>
      </w:r>
      <w:r>
        <w:rPr>
          <w:lang w:val="uz-Cyrl-UZ"/>
        </w:rPr>
        <w:t>uchun</w:t>
      </w:r>
      <w:r w:rsidR="00070C0D">
        <w:rPr>
          <w:lang w:val="uz-Cyrl-UZ"/>
        </w:rPr>
        <w:t xml:space="preserve"> </w:t>
      </w:r>
      <w:r>
        <w:rPr>
          <w:lang w:val="uz-Cyrl-UZ"/>
        </w:rPr>
        <w:t>poydevorga</w:t>
      </w:r>
      <w:r w:rsidR="00070C0D">
        <w:rPr>
          <w:lang w:val="uz-Cyrl-UZ"/>
        </w:rPr>
        <w:t xml:space="preserve"> </w:t>
      </w:r>
      <w:r>
        <w:rPr>
          <w:lang w:val="uz-Cyrl-UZ"/>
        </w:rPr>
        <w:t>aylanadi</w:t>
      </w:r>
      <w:r w:rsidR="00FD0824" w:rsidRPr="00070C0D">
        <w:rPr>
          <w:lang w:val="uz-Cyrl-UZ"/>
        </w:rPr>
        <w:t>.</w:t>
      </w:r>
    </w:p>
    <w:p w:rsidR="00FD0824" w:rsidRPr="00195B06" w:rsidRDefault="00DD564B" w:rsidP="00797BF2">
      <w:pPr>
        <w:numPr>
          <w:ilvl w:val="0"/>
          <w:numId w:val="26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Ta’lim</w:t>
      </w:r>
      <w:r w:rsidR="00070C0D">
        <w:rPr>
          <w:lang w:val="uz-Cyrl-UZ"/>
        </w:rPr>
        <w:t xml:space="preserve"> </w:t>
      </w:r>
      <w:r>
        <w:rPr>
          <w:lang w:val="uz-Cyrl-UZ"/>
        </w:rPr>
        <w:t>olishda</w:t>
      </w:r>
      <w:r w:rsidR="00070C0D">
        <w:rPr>
          <w:lang w:val="uz-Cyrl-UZ"/>
        </w:rPr>
        <w:t xml:space="preserve"> </w:t>
      </w:r>
      <w:r>
        <w:rPr>
          <w:lang w:val="uz-Cyrl-UZ"/>
        </w:rPr>
        <w:t>hamma</w:t>
      </w:r>
      <w:r w:rsidR="00070C0D">
        <w:rPr>
          <w:lang w:val="uz-Cyrl-UZ"/>
        </w:rPr>
        <w:t xml:space="preserve"> </w:t>
      </w:r>
      <w:r>
        <w:rPr>
          <w:lang w:val="uz-Cyrl-UZ"/>
        </w:rPr>
        <w:t>narsani</w:t>
      </w:r>
      <w:r w:rsidR="00070C0D">
        <w:rPr>
          <w:lang w:val="uz-Cyrl-UZ"/>
        </w:rPr>
        <w:t xml:space="preserve"> </w:t>
      </w:r>
      <w:r>
        <w:rPr>
          <w:lang w:val="uz-Cyrl-UZ"/>
        </w:rPr>
        <w:t>ham</w:t>
      </w:r>
      <w:r w:rsidR="00070C0D">
        <w:rPr>
          <w:lang w:val="uz-Cyrl-UZ"/>
        </w:rPr>
        <w:t xml:space="preserve"> </w:t>
      </w:r>
      <w:r>
        <w:rPr>
          <w:lang w:val="uz-Cyrl-UZ"/>
        </w:rPr>
        <w:t>intellekt</w:t>
      </w:r>
      <w:r w:rsidR="00195B06">
        <w:rPr>
          <w:lang w:val="uz-Cyrl-UZ"/>
        </w:rPr>
        <w:t xml:space="preserve"> </w:t>
      </w:r>
      <w:r>
        <w:rPr>
          <w:lang w:val="uz-Cyrl-UZ"/>
        </w:rPr>
        <w:t>darajasi</w:t>
      </w:r>
      <w:r w:rsidR="00FD0824" w:rsidRPr="00195B06">
        <w:rPr>
          <w:lang w:val="uz-Cyrl-UZ"/>
        </w:rPr>
        <w:t xml:space="preserve"> (IQ)</w:t>
      </w:r>
      <w:r w:rsidR="00195B06">
        <w:rPr>
          <w:lang w:val="uz-Cyrl-UZ"/>
        </w:rPr>
        <w:t xml:space="preserve"> </w:t>
      </w:r>
      <w:r>
        <w:rPr>
          <w:lang w:val="uz-Cyrl-UZ"/>
        </w:rPr>
        <w:t>hal</w:t>
      </w:r>
      <w:r w:rsidR="00195B06">
        <w:rPr>
          <w:lang w:val="uz-Cyrl-UZ"/>
        </w:rPr>
        <w:t xml:space="preserve"> </w:t>
      </w:r>
      <w:r>
        <w:rPr>
          <w:lang w:val="uz-Cyrl-UZ"/>
        </w:rPr>
        <w:t>qilavermaydi</w:t>
      </w:r>
      <w:r w:rsidR="00FD0824" w:rsidRPr="00195B06">
        <w:rPr>
          <w:lang w:val="uz-Cyrl-UZ"/>
        </w:rPr>
        <w:t>.</w:t>
      </w:r>
    </w:p>
    <w:p w:rsidR="00FD0824" w:rsidRPr="00DD564B" w:rsidRDefault="00DD564B" w:rsidP="00797BF2">
      <w:pPr>
        <w:numPr>
          <w:ilvl w:val="0"/>
          <w:numId w:val="26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Har</w:t>
      </w:r>
      <w:r w:rsidR="002E17A4">
        <w:rPr>
          <w:lang w:val="uz-Cyrl-UZ"/>
        </w:rPr>
        <w:t xml:space="preserve"> </w:t>
      </w:r>
      <w:r>
        <w:rPr>
          <w:lang w:val="uz-Cyrl-UZ"/>
        </w:rPr>
        <w:t>bir</w:t>
      </w:r>
      <w:r w:rsidR="002E17A4">
        <w:rPr>
          <w:lang w:val="uz-Cyrl-UZ"/>
        </w:rPr>
        <w:t xml:space="preserve"> </w:t>
      </w:r>
      <w:r>
        <w:rPr>
          <w:lang w:val="uz-Cyrl-UZ"/>
        </w:rPr>
        <w:t>millat</w:t>
      </w:r>
      <w:r w:rsidR="002E17A4">
        <w:rPr>
          <w:lang w:val="uz-Cyrl-UZ"/>
        </w:rPr>
        <w:t xml:space="preserve"> </w:t>
      </w:r>
      <w:r>
        <w:rPr>
          <w:lang w:val="uz-Cyrl-UZ"/>
        </w:rPr>
        <w:t>vakili</w:t>
      </w:r>
      <w:r w:rsidR="002E17A4">
        <w:rPr>
          <w:lang w:val="uz-Cyrl-UZ"/>
        </w:rPr>
        <w:t xml:space="preserve"> </w:t>
      </w:r>
      <w:r>
        <w:rPr>
          <w:lang w:val="uz-Cyrl-UZ"/>
        </w:rPr>
        <w:t>bilim</w:t>
      </w:r>
      <w:r w:rsidR="002E17A4">
        <w:rPr>
          <w:lang w:val="uz-Cyrl-UZ"/>
        </w:rPr>
        <w:t xml:space="preserve"> </w:t>
      </w:r>
      <w:r>
        <w:rPr>
          <w:lang w:val="uz-Cyrl-UZ"/>
        </w:rPr>
        <w:t>olishga</w:t>
      </w:r>
      <w:r w:rsidR="002E17A4">
        <w:rPr>
          <w:lang w:val="uz-Cyrl-UZ"/>
        </w:rPr>
        <w:t xml:space="preserve"> </w:t>
      </w:r>
      <w:r>
        <w:rPr>
          <w:lang w:val="uz-Cyrl-UZ"/>
        </w:rPr>
        <w:t>haqli</w:t>
      </w:r>
      <w:r w:rsidR="00FD0824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26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Ta’lim</w:t>
      </w:r>
      <w:r w:rsidR="002E17A4">
        <w:rPr>
          <w:lang w:val="uz-Cyrl-UZ"/>
        </w:rPr>
        <w:t xml:space="preserve"> </w:t>
      </w:r>
      <w:r>
        <w:rPr>
          <w:lang w:val="uz-Cyrl-UZ"/>
        </w:rPr>
        <w:t>olish</w:t>
      </w:r>
      <w:r w:rsidR="002E17A4">
        <w:rPr>
          <w:lang w:val="uz-Cyrl-UZ"/>
        </w:rPr>
        <w:t xml:space="preserve"> </w:t>
      </w:r>
      <w:r>
        <w:rPr>
          <w:lang w:val="uz-Cyrl-UZ"/>
        </w:rPr>
        <w:t>uchun</w:t>
      </w:r>
      <w:r w:rsidR="002E17A4">
        <w:rPr>
          <w:lang w:val="uz-Cyrl-UZ"/>
        </w:rPr>
        <w:t xml:space="preserve"> </w:t>
      </w:r>
      <w:r>
        <w:rPr>
          <w:lang w:val="uz-Cyrl-UZ"/>
        </w:rPr>
        <w:t>u</w:t>
      </w:r>
      <w:r w:rsidR="002E17A4">
        <w:rPr>
          <w:lang w:val="uz-Cyrl-UZ"/>
        </w:rPr>
        <w:t xml:space="preserve"> </w:t>
      </w:r>
      <w:r>
        <w:rPr>
          <w:lang w:val="uz-Cyrl-UZ"/>
        </w:rPr>
        <w:t>yoki</w:t>
      </w:r>
      <w:r w:rsidR="002E17A4">
        <w:rPr>
          <w:lang w:val="uz-Cyrl-UZ"/>
        </w:rPr>
        <w:t xml:space="preserve"> </w:t>
      </w:r>
      <w:r>
        <w:rPr>
          <w:lang w:val="uz-Cyrl-UZ"/>
        </w:rPr>
        <w:t>bu</w:t>
      </w:r>
      <w:r w:rsidR="002E17A4">
        <w:rPr>
          <w:lang w:val="uz-Cyrl-UZ"/>
        </w:rPr>
        <w:t xml:space="preserve"> </w:t>
      </w:r>
      <w:r>
        <w:rPr>
          <w:lang w:val="uz-Cyrl-UZ"/>
        </w:rPr>
        <w:t>o‘quv</w:t>
      </w:r>
      <w:r w:rsidR="002E17A4">
        <w:rPr>
          <w:lang w:val="uz-Cyrl-UZ"/>
        </w:rPr>
        <w:t xml:space="preserve"> </w:t>
      </w:r>
      <w:r>
        <w:rPr>
          <w:lang w:val="uz-Cyrl-UZ"/>
        </w:rPr>
        <w:t>dargohining</w:t>
      </w:r>
      <w:r w:rsidR="002E17A4">
        <w:rPr>
          <w:lang w:val="uz-Cyrl-UZ"/>
        </w:rPr>
        <w:t xml:space="preserve"> </w:t>
      </w:r>
      <w:r>
        <w:rPr>
          <w:lang w:val="uz-Cyrl-UZ"/>
        </w:rPr>
        <w:t>talabasi</w:t>
      </w:r>
      <w:r w:rsidR="002E17A4">
        <w:rPr>
          <w:lang w:val="uz-Cyrl-UZ"/>
        </w:rPr>
        <w:t xml:space="preserve"> </w:t>
      </w:r>
      <w:r>
        <w:rPr>
          <w:lang w:val="uz-Cyrl-UZ"/>
        </w:rPr>
        <w:t>bo‘lish</w:t>
      </w:r>
      <w:r w:rsidR="002E17A4">
        <w:rPr>
          <w:lang w:val="uz-Cyrl-UZ"/>
        </w:rPr>
        <w:t xml:space="preserve"> </w:t>
      </w:r>
      <w:r>
        <w:rPr>
          <w:lang w:val="uz-Cyrl-UZ"/>
        </w:rPr>
        <w:t>shart</w:t>
      </w:r>
      <w:r w:rsidR="002E17A4">
        <w:rPr>
          <w:lang w:val="uz-Cyrl-UZ"/>
        </w:rPr>
        <w:t xml:space="preserve"> </w:t>
      </w:r>
      <w:r>
        <w:rPr>
          <w:lang w:val="uz-Cyrl-UZ"/>
        </w:rPr>
        <w:t>emas</w:t>
      </w:r>
      <w:r w:rsidR="00FD0824" w:rsidRPr="00DD564B">
        <w:rPr>
          <w:lang w:val="en-US"/>
        </w:rPr>
        <w:t>.</w:t>
      </w:r>
    </w:p>
    <w:p w:rsidR="00FD53DE" w:rsidRPr="00DD564B" w:rsidRDefault="00DD564B" w:rsidP="00797BF2">
      <w:pPr>
        <w:numPr>
          <w:ilvl w:val="0"/>
          <w:numId w:val="26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Ta’lim</w:t>
      </w:r>
      <w:r w:rsidR="002E17A4">
        <w:rPr>
          <w:lang w:val="uz-Cyrl-UZ"/>
        </w:rPr>
        <w:t xml:space="preserve"> </w:t>
      </w:r>
      <w:r>
        <w:rPr>
          <w:lang w:val="uz-Cyrl-UZ"/>
        </w:rPr>
        <w:t>olish</w:t>
      </w:r>
      <w:r w:rsidR="002E17A4">
        <w:rPr>
          <w:lang w:val="uz-Cyrl-UZ"/>
        </w:rPr>
        <w:t xml:space="preserve"> </w:t>
      </w:r>
      <w:r>
        <w:rPr>
          <w:lang w:val="uz-Cyrl-UZ"/>
        </w:rPr>
        <w:t>ilmiy</w:t>
      </w:r>
      <w:r w:rsidR="002E17A4">
        <w:rPr>
          <w:lang w:val="uz-Cyrl-UZ"/>
        </w:rPr>
        <w:t xml:space="preserve"> </w:t>
      </w:r>
      <w:r>
        <w:rPr>
          <w:lang w:val="uz-Cyrl-UZ"/>
        </w:rPr>
        <w:t>daraja</w:t>
      </w:r>
      <w:r w:rsidR="002E17A4">
        <w:rPr>
          <w:lang w:val="uz-Cyrl-UZ"/>
        </w:rPr>
        <w:t xml:space="preserve"> </w:t>
      </w:r>
      <w:r>
        <w:rPr>
          <w:lang w:val="uz-Cyrl-UZ"/>
        </w:rPr>
        <w:t>yoki</w:t>
      </w:r>
      <w:r w:rsidR="002E17A4">
        <w:rPr>
          <w:lang w:val="uz-Cyrl-UZ"/>
        </w:rPr>
        <w:t xml:space="preserve"> </w:t>
      </w:r>
      <w:r>
        <w:rPr>
          <w:lang w:val="uz-Cyrl-UZ"/>
        </w:rPr>
        <w:t>unvon</w:t>
      </w:r>
      <w:r w:rsidR="002E17A4">
        <w:rPr>
          <w:lang w:val="uz-Cyrl-UZ"/>
        </w:rPr>
        <w:t xml:space="preserve"> </w:t>
      </w:r>
      <w:r>
        <w:rPr>
          <w:lang w:val="uz-Cyrl-UZ"/>
        </w:rPr>
        <w:t>talab</w:t>
      </w:r>
      <w:r w:rsidR="002E17A4">
        <w:rPr>
          <w:lang w:val="uz-Cyrl-UZ"/>
        </w:rPr>
        <w:t xml:space="preserve"> </w:t>
      </w:r>
      <w:r>
        <w:rPr>
          <w:lang w:val="uz-Cyrl-UZ"/>
        </w:rPr>
        <w:t>etmaydi</w:t>
      </w:r>
      <w:r w:rsidR="00FD53DE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26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lastRenderedPageBreak/>
        <w:t>Ta’lim</w:t>
      </w:r>
      <w:r w:rsidR="002E17A4">
        <w:rPr>
          <w:lang w:val="uz-Cyrl-UZ"/>
        </w:rPr>
        <w:t xml:space="preserve"> </w:t>
      </w:r>
      <w:r>
        <w:rPr>
          <w:lang w:val="uz-Cyrl-UZ"/>
        </w:rPr>
        <w:t>olish</w:t>
      </w:r>
      <w:r w:rsidR="002E17A4">
        <w:rPr>
          <w:lang w:val="uz-Cyrl-UZ"/>
        </w:rPr>
        <w:t xml:space="preserve"> </w:t>
      </w:r>
      <w:r>
        <w:rPr>
          <w:lang w:val="uz-Cyrl-UZ"/>
        </w:rPr>
        <w:t>hamisha</w:t>
      </w:r>
      <w:r w:rsidR="002E17A4">
        <w:rPr>
          <w:lang w:val="uz-Cyrl-UZ"/>
        </w:rPr>
        <w:t xml:space="preserve"> </w:t>
      </w:r>
      <w:r>
        <w:rPr>
          <w:lang w:val="uz-Cyrl-UZ"/>
        </w:rPr>
        <w:t>ham</w:t>
      </w:r>
      <w:r w:rsidR="002E17A4">
        <w:rPr>
          <w:lang w:val="uz-Cyrl-UZ"/>
        </w:rPr>
        <w:t xml:space="preserve"> </w:t>
      </w:r>
      <w:r>
        <w:rPr>
          <w:lang w:val="uz-Cyrl-UZ"/>
        </w:rPr>
        <w:t>ilmiy</w:t>
      </w:r>
      <w:r w:rsidR="002E17A4">
        <w:rPr>
          <w:lang w:val="uz-Cyrl-UZ"/>
        </w:rPr>
        <w:t xml:space="preserve"> </w:t>
      </w:r>
      <w:r>
        <w:rPr>
          <w:lang w:val="uz-Cyrl-UZ"/>
        </w:rPr>
        <w:t>daraja</w:t>
      </w:r>
      <w:r w:rsidR="002E17A4">
        <w:rPr>
          <w:lang w:val="uz-Cyrl-UZ"/>
        </w:rPr>
        <w:t xml:space="preserve"> </w:t>
      </w:r>
      <w:r>
        <w:rPr>
          <w:lang w:val="uz-Cyrl-UZ"/>
        </w:rPr>
        <w:t>yoki</w:t>
      </w:r>
      <w:r w:rsidR="002E17A4">
        <w:rPr>
          <w:lang w:val="uz-Cyrl-UZ"/>
        </w:rPr>
        <w:t xml:space="preserve"> </w:t>
      </w:r>
      <w:r>
        <w:rPr>
          <w:lang w:val="uz-Cyrl-UZ"/>
        </w:rPr>
        <w:t>unvon</w:t>
      </w:r>
      <w:r w:rsidR="002E17A4">
        <w:rPr>
          <w:lang w:val="uz-Cyrl-UZ"/>
        </w:rPr>
        <w:t xml:space="preserve"> </w:t>
      </w:r>
      <w:r>
        <w:rPr>
          <w:lang w:val="uz-Cyrl-UZ"/>
        </w:rPr>
        <w:t>olish</w:t>
      </w:r>
      <w:r w:rsidR="002E17A4">
        <w:rPr>
          <w:lang w:val="uz-Cyrl-UZ"/>
        </w:rPr>
        <w:t xml:space="preserve"> </w:t>
      </w:r>
      <w:r>
        <w:rPr>
          <w:lang w:val="uz-Cyrl-UZ"/>
        </w:rPr>
        <w:t>yakun</w:t>
      </w:r>
      <w:r w:rsidR="002E17A4">
        <w:rPr>
          <w:lang w:val="uz-Cyrl-UZ"/>
        </w:rPr>
        <w:t xml:space="preserve"> </w:t>
      </w:r>
      <w:r>
        <w:rPr>
          <w:lang w:val="uz-Cyrl-UZ"/>
        </w:rPr>
        <w:t>topaveraydi</w:t>
      </w:r>
      <w:r w:rsidR="00FD0824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26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Ta’lim</w:t>
      </w:r>
      <w:r w:rsidR="002E17A4">
        <w:rPr>
          <w:lang w:val="uz-Cyrl-UZ"/>
        </w:rPr>
        <w:t xml:space="preserve"> </w:t>
      </w:r>
      <w:r>
        <w:rPr>
          <w:lang w:val="uz-Cyrl-UZ"/>
        </w:rPr>
        <w:t>olish</w:t>
      </w:r>
      <w:r w:rsidR="00FD0824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bu</w:t>
      </w:r>
      <w:r w:rsidR="002E17A4">
        <w:rPr>
          <w:lang w:val="uz-Cyrl-UZ"/>
        </w:rPr>
        <w:t xml:space="preserve"> </w:t>
      </w:r>
      <w:r>
        <w:rPr>
          <w:lang w:val="uz-Cyrl-UZ"/>
        </w:rPr>
        <w:t>Xudo</w:t>
      </w:r>
      <w:r w:rsidR="002E17A4">
        <w:rPr>
          <w:lang w:val="uz-Cyrl-UZ"/>
        </w:rPr>
        <w:t xml:space="preserve"> </w:t>
      </w:r>
      <w:r>
        <w:rPr>
          <w:lang w:val="uz-Cyrl-UZ"/>
        </w:rPr>
        <w:t>qalbiga</w:t>
      </w:r>
      <w:r w:rsidR="009A4B15">
        <w:rPr>
          <w:lang w:val="uz-Cyrl-UZ"/>
        </w:rPr>
        <w:t xml:space="preserve"> </w:t>
      </w:r>
      <w:r>
        <w:rPr>
          <w:lang w:val="uz-Cyrl-UZ"/>
        </w:rPr>
        <w:t>mos</w:t>
      </w:r>
      <w:r w:rsidR="009A4B15">
        <w:rPr>
          <w:lang w:val="uz-Cyrl-UZ"/>
        </w:rPr>
        <w:t xml:space="preserve"> </w:t>
      </w:r>
      <w:r>
        <w:rPr>
          <w:lang w:val="uz-Cyrl-UZ"/>
        </w:rPr>
        <w:t>erkak</w:t>
      </w:r>
      <w:r w:rsidR="002E17A4">
        <w:rPr>
          <w:lang w:val="uz-Cyrl-UZ"/>
        </w:rPr>
        <w:t xml:space="preserve"> </w:t>
      </w:r>
      <w:r>
        <w:rPr>
          <w:lang w:val="uz-Cyrl-UZ"/>
        </w:rPr>
        <w:t>hayotining</w:t>
      </w:r>
      <w:r w:rsidR="002E17A4">
        <w:rPr>
          <w:lang w:val="uz-Cyrl-UZ"/>
        </w:rPr>
        <w:t xml:space="preserve"> </w:t>
      </w:r>
      <w:r>
        <w:rPr>
          <w:lang w:val="uz-Cyrl-UZ"/>
        </w:rPr>
        <w:t>timsoli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autoSpaceDE w:val="0"/>
        <w:ind w:firstLine="570"/>
        <w:jc w:val="both"/>
        <w:rPr>
          <w:lang w:val="en-US"/>
        </w:rPr>
      </w:pPr>
    </w:p>
    <w:p w:rsidR="00FD0824" w:rsidRPr="00856514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Sizlarga</w:t>
      </w:r>
      <w:r w:rsidR="00856514">
        <w:rPr>
          <w:lang w:val="uz-Cyrl-UZ"/>
        </w:rPr>
        <w:t xml:space="preserve"> </w:t>
      </w:r>
      <w:r>
        <w:rPr>
          <w:lang w:val="uz-Cyrl-UZ"/>
        </w:rPr>
        <w:t>Xudoni</w:t>
      </w:r>
      <w:r w:rsidR="00856514">
        <w:rPr>
          <w:lang w:val="uz-Cyrl-UZ"/>
        </w:rPr>
        <w:t xml:space="preserve"> </w:t>
      </w:r>
      <w:r>
        <w:rPr>
          <w:lang w:val="uz-Cyrl-UZ"/>
        </w:rPr>
        <w:t>qanday</w:t>
      </w:r>
      <w:r w:rsidR="00856514">
        <w:rPr>
          <w:lang w:val="uz-Cyrl-UZ"/>
        </w:rPr>
        <w:t xml:space="preserve"> </w:t>
      </w:r>
      <w:r>
        <w:rPr>
          <w:lang w:val="uz-Cyrl-UZ"/>
        </w:rPr>
        <w:t>qilib</w:t>
      </w:r>
      <w:r w:rsidR="00856514">
        <w:rPr>
          <w:lang w:val="uz-Cyrl-UZ"/>
        </w:rPr>
        <w:t xml:space="preserve"> </w:t>
      </w:r>
      <w:r>
        <w:rPr>
          <w:lang w:val="uz-Cyrl-UZ"/>
        </w:rPr>
        <w:t>o‘z</w:t>
      </w:r>
      <w:r w:rsidR="00856514">
        <w:rPr>
          <w:lang w:val="uz-Cyrl-UZ"/>
        </w:rPr>
        <w:t xml:space="preserve"> </w:t>
      </w:r>
      <w:r>
        <w:rPr>
          <w:lang w:val="uz-Cyrl-UZ"/>
        </w:rPr>
        <w:t>mehnatimiz</w:t>
      </w:r>
      <w:r w:rsidR="00856514">
        <w:rPr>
          <w:lang w:val="uz-Cyrl-UZ"/>
        </w:rPr>
        <w:t xml:space="preserve"> </w:t>
      </w:r>
      <w:r>
        <w:rPr>
          <w:lang w:val="uz-Cyrl-UZ"/>
        </w:rPr>
        <w:t>bilan</w:t>
      </w:r>
      <w:r w:rsidR="00856514">
        <w:rPr>
          <w:lang w:val="uz-Cyrl-UZ"/>
        </w:rPr>
        <w:t xml:space="preserve"> </w:t>
      </w:r>
      <w:r>
        <w:rPr>
          <w:lang w:val="uz-Cyrl-UZ"/>
        </w:rPr>
        <w:t>ulug‘lashimiz</w:t>
      </w:r>
      <w:r w:rsidR="00856514">
        <w:rPr>
          <w:lang w:val="uz-Cyrl-UZ"/>
        </w:rPr>
        <w:t xml:space="preserve"> </w:t>
      </w:r>
      <w:r>
        <w:rPr>
          <w:lang w:val="uz-Cyrl-UZ"/>
        </w:rPr>
        <w:t>haqida</w:t>
      </w:r>
      <w:r w:rsidR="00856514">
        <w:rPr>
          <w:lang w:val="uz-Cyrl-UZ"/>
        </w:rPr>
        <w:t xml:space="preserve"> </w:t>
      </w:r>
      <w:r>
        <w:rPr>
          <w:lang w:val="uz-Cyrl-UZ"/>
        </w:rPr>
        <w:t>gapirayotganimizni</w:t>
      </w:r>
      <w:r w:rsidR="00856514">
        <w:rPr>
          <w:lang w:val="uz-Cyrl-UZ"/>
        </w:rPr>
        <w:t xml:space="preserve"> </w:t>
      </w:r>
      <w:r>
        <w:rPr>
          <w:lang w:val="uz-Cyrl-UZ"/>
        </w:rPr>
        <w:t>eslatishga</w:t>
      </w:r>
      <w:r w:rsidR="00856514">
        <w:rPr>
          <w:lang w:val="uz-Cyrl-UZ"/>
        </w:rPr>
        <w:t xml:space="preserve"> </w:t>
      </w:r>
      <w:r>
        <w:rPr>
          <w:lang w:val="uz-Cyrl-UZ"/>
        </w:rPr>
        <w:t>ijozat</w:t>
      </w:r>
      <w:r w:rsidR="00856514">
        <w:rPr>
          <w:lang w:val="uz-Cyrl-UZ"/>
        </w:rPr>
        <w:t xml:space="preserve"> </w:t>
      </w:r>
      <w:r>
        <w:rPr>
          <w:lang w:val="uz-Cyrl-UZ"/>
        </w:rPr>
        <w:t>bering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Buning</w:t>
      </w:r>
      <w:r w:rsidR="00856514">
        <w:rPr>
          <w:lang w:val="uz-Cyrl-UZ"/>
        </w:rPr>
        <w:t xml:space="preserve"> </w:t>
      </w:r>
      <w:r>
        <w:rPr>
          <w:lang w:val="uz-Cyrl-UZ"/>
        </w:rPr>
        <w:t>uchun</w:t>
      </w:r>
      <w:r w:rsidR="00856514">
        <w:rPr>
          <w:lang w:val="uz-Cyrl-UZ"/>
        </w:rPr>
        <w:t xml:space="preserve"> </w:t>
      </w:r>
      <w:r>
        <w:rPr>
          <w:lang w:val="uz-Cyrl-UZ"/>
        </w:rPr>
        <w:t>serg‘ayrat</w:t>
      </w:r>
      <w:r w:rsidR="00856514">
        <w:rPr>
          <w:lang w:val="uz-Cyrl-UZ"/>
        </w:rPr>
        <w:t xml:space="preserve"> </w:t>
      </w:r>
      <w:r>
        <w:rPr>
          <w:lang w:val="uz-Cyrl-UZ"/>
        </w:rPr>
        <w:t>bo‘lishimiz</w:t>
      </w:r>
      <w:r w:rsidR="00856514">
        <w:rPr>
          <w:lang w:val="uz-Cyrl-UZ"/>
        </w:rPr>
        <w:t xml:space="preserve"> </w:t>
      </w:r>
      <w:r>
        <w:rPr>
          <w:lang w:val="uz-Cyrl-UZ"/>
        </w:rPr>
        <w:t>lozim</w:t>
      </w:r>
      <w:r w:rsidR="00856514">
        <w:rPr>
          <w:lang w:val="uz-Cyrl-UZ"/>
        </w:rPr>
        <w:t xml:space="preserve">. </w:t>
      </w:r>
      <w:r>
        <w:rPr>
          <w:lang w:val="uz-Cyrl-UZ"/>
        </w:rPr>
        <w:t>Bor</w:t>
      </w:r>
      <w:r w:rsidR="00856514">
        <w:rPr>
          <w:lang w:val="uz-Cyrl-UZ"/>
        </w:rPr>
        <w:t xml:space="preserve"> </w:t>
      </w:r>
      <w:r>
        <w:rPr>
          <w:lang w:val="uz-Cyrl-UZ"/>
        </w:rPr>
        <w:t>kuchimizni</w:t>
      </w:r>
      <w:r w:rsidR="00856514">
        <w:rPr>
          <w:lang w:val="uz-Cyrl-UZ"/>
        </w:rPr>
        <w:t xml:space="preserve"> </w:t>
      </w:r>
      <w:r>
        <w:rPr>
          <w:lang w:val="uz-Cyrl-UZ"/>
        </w:rPr>
        <w:t>berib</w:t>
      </w:r>
      <w:r w:rsidR="00856514">
        <w:rPr>
          <w:lang w:val="uz-Cyrl-UZ"/>
        </w:rPr>
        <w:t xml:space="preserve"> </w:t>
      </w:r>
      <w:r>
        <w:rPr>
          <w:lang w:val="uz-Cyrl-UZ"/>
        </w:rPr>
        <w:t>mehnat</w:t>
      </w:r>
      <w:r w:rsidR="00856514">
        <w:rPr>
          <w:lang w:val="uz-Cyrl-UZ"/>
        </w:rPr>
        <w:t xml:space="preserve"> </w:t>
      </w:r>
      <w:r>
        <w:rPr>
          <w:lang w:val="uz-Cyrl-UZ"/>
        </w:rPr>
        <w:t>qilishimiz</w:t>
      </w:r>
      <w:r w:rsidR="00856514">
        <w:rPr>
          <w:lang w:val="uz-Cyrl-UZ"/>
        </w:rPr>
        <w:t xml:space="preserve"> </w:t>
      </w:r>
      <w:r>
        <w:rPr>
          <w:lang w:val="uz-Cyrl-UZ"/>
        </w:rPr>
        <w:t>kerak</w:t>
      </w:r>
      <w:r w:rsidR="00856514">
        <w:rPr>
          <w:lang w:val="uz-Cyrl-UZ"/>
        </w:rPr>
        <w:t xml:space="preserve">. </w:t>
      </w:r>
      <w:r>
        <w:rPr>
          <w:lang w:val="uz-Cyrl-UZ"/>
        </w:rPr>
        <w:t>Va</w:t>
      </w:r>
      <w:r w:rsidR="00856514">
        <w:rPr>
          <w:lang w:val="uz-Cyrl-UZ"/>
        </w:rPr>
        <w:t xml:space="preserve"> </w:t>
      </w:r>
      <w:r>
        <w:rPr>
          <w:lang w:val="uz-Cyrl-UZ"/>
        </w:rPr>
        <w:t>albatta</w:t>
      </w:r>
      <w:r w:rsidR="00856514">
        <w:rPr>
          <w:lang w:val="uz-Cyrl-UZ"/>
        </w:rPr>
        <w:t xml:space="preserve">, </w:t>
      </w:r>
      <w:r>
        <w:rPr>
          <w:lang w:val="uz-Cyrl-UZ"/>
        </w:rPr>
        <w:t>hamisha</w:t>
      </w:r>
      <w:r w:rsidR="00856514">
        <w:rPr>
          <w:lang w:val="uz-Cyrl-UZ"/>
        </w:rPr>
        <w:t xml:space="preserve"> </w:t>
      </w:r>
      <w:r>
        <w:rPr>
          <w:lang w:val="uz-Cyrl-UZ"/>
        </w:rPr>
        <w:t>o‘rganish</w:t>
      </w:r>
      <w:r w:rsidR="00856514">
        <w:rPr>
          <w:lang w:val="uz-Cyrl-UZ"/>
        </w:rPr>
        <w:t xml:space="preserve"> </w:t>
      </w:r>
      <w:r>
        <w:rPr>
          <w:lang w:val="uz-Cyrl-UZ"/>
        </w:rPr>
        <w:t>zarur</w:t>
      </w:r>
      <w:r w:rsidR="00581970" w:rsidRPr="00856514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581970" w:rsidRPr="00856514">
        <w:rPr>
          <w:lang w:val="uz-Cyrl-UZ"/>
        </w:rPr>
        <w:t xml:space="preserve"> </w:t>
      </w:r>
      <w:r>
        <w:rPr>
          <w:lang w:val="uz-Cyrl-UZ"/>
        </w:rPr>
        <w:t>bilim</w:t>
      </w:r>
      <w:r w:rsidR="00856514">
        <w:rPr>
          <w:lang w:val="uz-Cyrl-UZ"/>
        </w:rPr>
        <w:t xml:space="preserve"> </w:t>
      </w:r>
      <w:r>
        <w:rPr>
          <w:lang w:val="uz-Cyrl-UZ"/>
        </w:rPr>
        <w:t>ishda</w:t>
      </w:r>
      <w:r w:rsidR="00856514">
        <w:rPr>
          <w:lang w:val="uz-Cyrl-UZ"/>
        </w:rPr>
        <w:t xml:space="preserve"> </w:t>
      </w:r>
      <w:r>
        <w:rPr>
          <w:lang w:val="uz-Cyrl-UZ"/>
        </w:rPr>
        <w:t>yuqori</w:t>
      </w:r>
      <w:r w:rsidR="00856514">
        <w:rPr>
          <w:lang w:val="uz-Cyrl-UZ"/>
        </w:rPr>
        <w:t xml:space="preserve"> </w:t>
      </w:r>
      <w:r>
        <w:rPr>
          <w:lang w:val="uz-Cyrl-UZ"/>
        </w:rPr>
        <w:t>natijalarga</w:t>
      </w:r>
      <w:r w:rsidR="00856514">
        <w:rPr>
          <w:lang w:val="uz-Cyrl-UZ"/>
        </w:rPr>
        <w:t xml:space="preserve"> </w:t>
      </w:r>
      <w:r>
        <w:rPr>
          <w:lang w:val="uz-Cyrl-UZ"/>
        </w:rPr>
        <w:t>erishishimizga</w:t>
      </w:r>
      <w:r w:rsidR="00856514">
        <w:rPr>
          <w:lang w:val="uz-Cyrl-UZ"/>
        </w:rPr>
        <w:t xml:space="preserve"> </w:t>
      </w:r>
      <w:r>
        <w:rPr>
          <w:lang w:val="uz-Cyrl-UZ"/>
        </w:rPr>
        <w:t>yordam</w:t>
      </w:r>
      <w:r w:rsidR="00856514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856514">
        <w:rPr>
          <w:lang w:val="uz-Cyrl-UZ"/>
        </w:rPr>
        <w:t>.</w:t>
      </w:r>
    </w:p>
    <w:p w:rsidR="00FD0824" w:rsidRPr="00856514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Mana</w:t>
      </w:r>
      <w:r w:rsidR="00856514">
        <w:rPr>
          <w:lang w:val="uz-Cyrl-UZ"/>
        </w:rPr>
        <w:t xml:space="preserve">, </w:t>
      </w:r>
      <w:r>
        <w:rPr>
          <w:lang w:val="uz-Cyrl-UZ"/>
        </w:rPr>
        <w:t>sizlarga</w:t>
      </w:r>
      <w:r w:rsidR="00856514">
        <w:rPr>
          <w:lang w:val="uz-Cyrl-UZ"/>
        </w:rPr>
        <w:t xml:space="preserve"> </w:t>
      </w:r>
      <w:r>
        <w:rPr>
          <w:lang w:val="uz-Cyrl-UZ"/>
        </w:rPr>
        <w:t>doim</w:t>
      </w:r>
      <w:r w:rsidR="00856514">
        <w:rPr>
          <w:lang w:val="uz-Cyrl-UZ"/>
        </w:rPr>
        <w:t xml:space="preserve"> </w:t>
      </w:r>
      <w:r>
        <w:rPr>
          <w:lang w:val="uz-Cyrl-UZ"/>
        </w:rPr>
        <w:t>saboq</w:t>
      </w:r>
      <w:r w:rsidR="00856514">
        <w:rPr>
          <w:lang w:val="uz-Cyrl-UZ"/>
        </w:rPr>
        <w:t xml:space="preserve"> </w:t>
      </w:r>
      <w:r>
        <w:rPr>
          <w:lang w:val="uz-Cyrl-UZ"/>
        </w:rPr>
        <w:t>olishda</w:t>
      </w:r>
      <w:r w:rsidR="00856514">
        <w:rPr>
          <w:lang w:val="uz-Cyrl-UZ"/>
        </w:rPr>
        <w:t xml:space="preserve">, </w:t>
      </w:r>
      <w:r>
        <w:rPr>
          <w:lang w:val="uz-Cyrl-UZ"/>
        </w:rPr>
        <w:t>boshqacha</w:t>
      </w:r>
      <w:r w:rsidR="00856514">
        <w:rPr>
          <w:lang w:val="uz-Cyrl-UZ"/>
        </w:rPr>
        <w:t xml:space="preserve"> </w:t>
      </w:r>
      <w:r>
        <w:rPr>
          <w:lang w:val="uz-Cyrl-UZ"/>
        </w:rPr>
        <w:t>aytganda</w:t>
      </w:r>
      <w:r w:rsidR="00FD0824" w:rsidRPr="00856514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856514" w:rsidRPr="00856514">
        <w:rPr>
          <w:lang w:val="uz-Cyrl-UZ"/>
        </w:rPr>
        <w:t xml:space="preserve"> </w:t>
      </w:r>
      <w:r>
        <w:rPr>
          <w:lang w:val="uz-Cyrl-UZ"/>
        </w:rPr>
        <w:t>bilimda</w:t>
      </w:r>
      <w:r w:rsidR="00856514" w:rsidRPr="00856514">
        <w:rPr>
          <w:lang w:val="uz-Cyrl-UZ"/>
        </w:rPr>
        <w:t xml:space="preserve"> </w:t>
      </w:r>
      <w:r>
        <w:rPr>
          <w:lang w:val="uz-Cyrl-UZ"/>
        </w:rPr>
        <w:t>ulg‘ayishda</w:t>
      </w:r>
      <w:r w:rsidR="00856514" w:rsidRPr="00856514">
        <w:rPr>
          <w:lang w:val="uz-Cyrl-UZ"/>
        </w:rPr>
        <w:t xml:space="preserve"> </w:t>
      </w:r>
      <w:r>
        <w:rPr>
          <w:lang w:val="uz-Cyrl-UZ"/>
        </w:rPr>
        <w:t>yordam</w:t>
      </w:r>
      <w:r w:rsidR="00856514" w:rsidRPr="00856514">
        <w:rPr>
          <w:lang w:val="uz-Cyrl-UZ"/>
        </w:rPr>
        <w:t xml:space="preserve"> </w:t>
      </w:r>
      <w:r>
        <w:rPr>
          <w:lang w:val="uz-Cyrl-UZ"/>
        </w:rPr>
        <w:t>beradigan</w:t>
      </w:r>
      <w:r w:rsidR="00856514" w:rsidRPr="00856514">
        <w:rPr>
          <w:lang w:val="uz-Cyrl-UZ"/>
        </w:rPr>
        <w:t xml:space="preserve"> </w:t>
      </w:r>
      <w:r>
        <w:rPr>
          <w:lang w:val="uz-Cyrl-UZ"/>
        </w:rPr>
        <w:t>bir</w:t>
      </w:r>
      <w:r w:rsidR="00856514" w:rsidRPr="00856514">
        <w:rPr>
          <w:lang w:val="uz-Cyrl-UZ"/>
        </w:rPr>
        <w:t xml:space="preserve"> </w:t>
      </w:r>
      <w:r>
        <w:rPr>
          <w:lang w:val="uz-Cyrl-UZ"/>
        </w:rPr>
        <w:t>qancha</w:t>
      </w:r>
      <w:r w:rsidR="00856514" w:rsidRPr="00856514">
        <w:rPr>
          <w:lang w:val="uz-Cyrl-UZ"/>
        </w:rPr>
        <w:t xml:space="preserve"> </w:t>
      </w:r>
      <w:r>
        <w:rPr>
          <w:lang w:val="uz-Cyrl-UZ"/>
        </w:rPr>
        <w:t>maslahatlar</w:t>
      </w:r>
      <w:r w:rsidR="00FD0824" w:rsidRPr="00856514">
        <w:rPr>
          <w:lang w:val="uz-Cyrl-UZ"/>
        </w:rPr>
        <w:t>.</w:t>
      </w:r>
    </w:p>
    <w:p w:rsidR="00FD0824" w:rsidRPr="00856514" w:rsidRDefault="00FD0824" w:rsidP="00035C0B">
      <w:pPr>
        <w:autoSpaceDE w:val="0"/>
        <w:ind w:firstLine="709"/>
        <w:jc w:val="both"/>
        <w:rPr>
          <w:lang w:val="uz-Cyrl-UZ"/>
        </w:rPr>
      </w:pPr>
    </w:p>
    <w:p w:rsidR="004064E8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b/>
          <w:i/>
          <w:iCs/>
          <w:lang w:val="uz-Cyrl-UZ"/>
        </w:rPr>
        <w:t>Ko‘proq</w:t>
      </w:r>
      <w:r w:rsidR="00856514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mutolaa</w:t>
      </w:r>
      <w:r w:rsidR="00856514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qiling</w:t>
      </w:r>
      <w:r w:rsidR="004064E8" w:rsidRPr="0047118D">
        <w:rPr>
          <w:b/>
          <w:i/>
          <w:iCs/>
          <w:lang w:val="uz-Cyrl-UZ"/>
        </w:rPr>
        <w:t>.</w:t>
      </w:r>
      <w:r w:rsidR="004064E8" w:rsidRPr="00856514">
        <w:rPr>
          <w:lang w:val="uz-Cyrl-UZ"/>
        </w:rPr>
        <w:t xml:space="preserve"> </w:t>
      </w:r>
      <w:r>
        <w:rPr>
          <w:lang w:val="uz-Cyrl-UZ"/>
        </w:rPr>
        <w:t>Aksariyat</w:t>
      </w:r>
      <w:r w:rsidR="00856514">
        <w:rPr>
          <w:lang w:val="uz-Cyrl-UZ"/>
        </w:rPr>
        <w:t xml:space="preserve"> </w:t>
      </w:r>
      <w:r>
        <w:rPr>
          <w:lang w:val="uz-Cyrl-UZ"/>
        </w:rPr>
        <w:t>erkaklar</w:t>
      </w:r>
      <w:r w:rsidR="00856514">
        <w:rPr>
          <w:lang w:val="uz-Cyrl-UZ"/>
        </w:rPr>
        <w:t xml:space="preserve"> </w:t>
      </w:r>
      <w:r>
        <w:rPr>
          <w:lang w:val="uz-Cyrl-UZ"/>
        </w:rPr>
        <w:t>juda</w:t>
      </w:r>
      <w:r w:rsidR="00856514">
        <w:rPr>
          <w:lang w:val="uz-Cyrl-UZ"/>
        </w:rPr>
        <w:t xml:space="preserve"> </w:t>
      </w:r>
      <w:r>
        <w:rPr>
          <w:lang w:val="uz-Cyrl-UZ"/>
        </w:rPr>
        <w:t>kam</w:t>
      </w:r>
      <w:r w:rsidR="00856514">
        <w:rPr>
          <w:lang w:val="uz-Cyrl-UZ"/>
        </w:rPr>
        <w:t xml:space="preserve"> </w:t>
      </w:r>
      <w:r>
        <w:rPr>
          <w:lang w:val="uz-Cyrl-UZ"/>
        </w:rPr>
        <w:t>o‘qishadi</w:t>
      </w:r>
      <w:r w:rsidR="00856514">
        <w:rPr>
          <w:lang w:val="uz-Cyrl-UZ"/>
        </w:rPr>
        <w:t xml:space="preserve"> </w:t>
      </w:r>
      <w:r>
        <w:rPr>
          <w:lang w:val="uz-Cyrl-UZ"/>
        </w:rPr>
        <w:t>yoki</w:t>
      </w:r>
      <w:r w:rsidR="00856514">
        <w:rPr>
          <w:lang w:val="uz-Cyrl-UZ"/>
        </w:rPr>
        <w:t xml:space="preserve"> </w:t>
      </w:r>
      <w:r>
        <w:rPr>
          <w:lang w:val="uz-Cyrl-UZ"/>
        </w:rPr>
        <w:t>umuman</w:t>
      </w:r>
      <w:r w:rsidR="00856514">
        <w:rPr>
          <w:lang w:val="uz-Cyrl-UZ"/>
        </w:rPr>
        <w:t xml:space="preserve"> </w:t>
      </w:r>
      <w:r>
        <w:rPr>
          <w:lang w:val="uz-Cyrl-UZ"/>
        </w:rPr>
        <w:t>o‘qishmaydi</w:t>
      </w:r>
      <w:r w:rsidR="004064E8" w:rsidRPr="00856514">
        <w:rPr>
          <w:lang w:val="uz-Cyrl-UZ"/>
        </w:rPr>
        <w:t xml:space="preserve">. </w:t>
      </w:r>
      <w:r>
        <w:rPr>
          <w:lang w:val="uz-Cyrl-UZ"/>
        </w:rPr>
        <w:t>Bundan</w:t>
      </w:r>
      <w:r w:rsidR="00856514">
        <w:rPr>
          <w:lang w:val="uz-Cyrl-UZ"/>
        </w:rPr>
        <w:t xml:space="preserve"> </w:t>
      </w:r>
      <w:r>
        <w:rPr>
          <w:lang w:val="uz-Cyrl-UZ"/>
        </w:rPr>
        <w:t>tashqari</w:t>
      </w:r>
      <w:r w:rsidR="00856514">
        <w:rPr>
          <w:lang w:val="uz-Cyrl-UZ"/>
        </w:rPr>
        <w:t xml:space="preserve">, </w:t>
      </w:r>
      <w:r>
        <w:rPr>
          <w:lang w:val="uz-Cyrl-UZ"/>
        </w:rPr>
        <w:t>tadqiqotlar</w:t>
      </w:r>
      <w:r w:rsidR="00856514">
        <w:rPr>
          <w:lang w:val="uz-Cyrl-UZ"/>
        </w:rPr>
        <w:t xml:space="preserve"> </w:t>
      </w:r>
      <w:r>
        <w:rPr>
          <w:lang w:val="uz-Cyrl-UZ"/>
        </w:rPr>
        <w:t>natijasiga</w:t>
      </w:r>
      <w:r w:rsidR="00856514">
        <w:rPr>
          <w:lang w:val="uz-Cyrl-UZ"/>
        </w:rPr>
        <w:t xml:space="preserve"> </w:t>
      </w:r>
      <w:r>
        <w:rPr>
          <w:lang w:val="uz-Cyrl-UZ"/>
        </w:rPr>
        <w:t>ko‘ra</w:t>
      </w:r>
      <w:r w:rsidR="004064E8" w:rsidRPr="00856514">
        <w:rPr>
          <w:lang w:val="uz-Cyrl-UZ"/>
        </w:rPr>
        <w:t xml:space="preserve">, </w:t>
      </w:r>
      <w:r>
        <w:rPr>
          <w:lang w:val="uz-Cyrl-UZ"/>
        </w:rPr>
        <w:t>erkaklar</w:t>
      </w:r>
      <w:r w:rsidR="00856514">
        <w:rPr>
          <w:lang w:val="uz-Cyrl-UZ"/>
        </w:rPr>
        <w:t xml:space="preserve"> </w:t>
      </w:r>
      <w:r>
        <w:rPr>
          <w:lang w:val="uz-Cyrl-UZ"/>
        </w:rPr>
        <w:t>sotuvdagi</w:t>
      </w:r>
      <w:r w:rsidR="00856514">
        <w:rPr>
          <w:lang w:val="uz-Cyrl-UZ"/>
        </w:rPr>
        <w:t xml:space="preserve"> </w:t>
      </w:r>
      <w:r>
        <w:rPr>
          <w:lang w:val="uz-Cyrl-UZ"/>
        </w:rPr>
        <w:t>masihiycha</w:t>
      </w:r>
      <w:r w:rsidR="00856514">
        <w:rPr>
          <w:lang w:val="uz-Cyrl-UZ"/>
        </w:rPr>
        <w:t xml:space="preserve"> </w:t>
      </w:r>
      <w:r>
        <w:rPr>
          <w:lang w:val="uz-Cyrl-UZ"/>
        </w:rPr>
        <w:t>kitoblarning</w:t>
      </w:r>
      <w:r w:rsidR="00856514">
        <w:rPr>
          <w:lang w:val="uz-Cyrl-UZ"/>
        </w:rPr>
        <w:t xml:space="preserve"> </w:t>
      </w:r>
      <w:r>
        <w:rPr>
          <w:lang w:val="uz-Cyrl-UZ"/>
        </w:rPr>
        <w:t>faqat</w:t>
      </w:r>
      <w:r w:rsidR="00856514">
        <w:rPr>
          <w:lang w:val="uz-Cyrl-UZ"/>
        </w:rPr>
        <w:t xml:space="preserve"> </w:t>
      </w:r>
      <w:r>
        <w:rPr>
          <w:lang w:val="uz-Cyrl-UZ"/>
        </w:rPr>
        <w:t>besh</w:t>
      </w:r>
      <w:r w:rsidR="00856514">
        <w:rPr>
          <w:lang w:val="uz-Cyrl-UZ"/>
        </w:rPr>
        <w:t xml:space="preserve"> </w:t>
      </w:r>
      <w:r>
        <w:rPr>
          <w:lang w:val="uz-Cyrl-UZ"/>
        </w:rPr>
        <w:t>foizini</w:t>
      </w:r>
      <w:r w:rsidR="00856514">
        <w:rPr>
          <w:lang w:val="uz-Cyrl-UZ"/>
        </w:rPr>
        <w:t xml:space="preserve"> </w:t>
      </w:r>
      <w:r>
        <w:rPr>
          <w:lang w:val="uz-Cyrl-UZ"/>
        </w:rPr>
        <w:t>sotib</w:t>
      </w:r>
      <w:r w:rsidR="00856514">
        <w:rPr>
          <w:lang w:val="uz-Cyrl-UZ"/>
        </w:rPr>
        <w:t xml:space="preserve"> </w:t>
      </w:r>
      <w:r>
        <w:rPr>
          <w:lang w:val="uz-Cyrl-UZ"/>
        </w:rPr>
        <w:t>olishadi</w:t>
      </w:r>
      <w:r w:rsidR="00856514">
        <w:rPr>
          <w:lang w:val="uz-Cyrl-UZ"/>
        </w:rPr>
        <w:t xml:space="preserve">, </w:t>
      </w:r>
      <w:r>
        <w:rPr>
          <w:lang w:val="uz-Cyrl-UZ"/>
        </w:rPr>
        <w:t>holbuki</w:t>
      </w:r>
      <w:r w:rsidR="00856514">
        <w:rPr>
          <w:lang w:val="uz-Cyrl-UZ"/>
        </w:rPr>
        <w:t xml:space="preserve"> </w:t>
      </w:r>
      <w:r>
        <w:rPr>
          <w:lang w:val="uz-Cyrl-UZ"/>
        </w:rPr>
        <w:t>bu</w:t>
      </w:r>
      <w:r w:rsidR="00856514">
        <w:rPr>
          <w:lang w:val="uz-Cyrl-UZ"/>
        </w:rPr>
        <w:t xml:space="preserve"> </w:t>
      </w:r>
      <w:r>
        <w:rPr>
          <w:lang w:val="uz-Cyrl-UZ"/>
        </w:rPr>
        <w:t>ko‘rsatgichlar</w:t>
      </w:r>
      <w:r w:rsidR="00856514">
        <w:rPr>
          <w:lang w:val="uz-Cyrl-UZ"/>
        </w:rPr>
        <w:t xml:space="preserve"> </w:t>
      </w:r>
      <w:r>
        <w:rPr>
          <w:lang w:val="uz-Cyrl-UZ"/>
        </w:rPr>
        <w:t>bundan</w:t>
      </w:r>
      <w:r w:rsidR="00856514">
        <w:rPr>
          <w:lang w:val="uz-Cyrl-UZ"/>
        </w:rPr>
        <w:t xml:space="preserve"> </w:t>
      </w:r>
      <w:r>
        <w:rPr>
          <w:lang w:val="uz-Cyrl-UZ"/>
        </w:rPr>
        <w:t>bor</w:t>
      </w:r>
      <w:r w:rsidR="0047118D">
        <w:rPr>
          <w:lang w:val="uz-Cyrl-UZ"/>
        </w:rPr>
        <w:t>–</w:t>
      </w:r>
      <w:r>
        <w:rPr>
          <w:lang w:val="uz-Cyrl-UZ"/>
        </w:rPr>
        <w:t>yo‘g‘i</w:t>
      </w:r>
      <w:r w:rsidR="00856514">
        <w:rPr>
          <w:lang w:val="uz-Cyrl-UZ"/>
        </w:rPr>
        <w:t xml:space="preserve"> </w:t>
      </w:r>
      <w:r>
        <w:rPr>
          <w:lang w:val="uz-Cyrl-UZ"/>
        </w:rPr>
        <w:t>o‘n</w:t>
      </w:r>
      <w:r w:rsidR="00856514">
        <w:rPr>
          <w:lang w:val="uz-Cyrl-UZ"/>
        </w:rPr>
        <w:t xml:space="preserve"> </w:t>
      </w:r>
      <w:r>
        <w:rPr>
          <w:lang w:val="uz-Cyrl-UZ"/>
        </w:rPr>
        <w:t>yil</w:t>
      </w:r>
      <w:r w:rsidR="00856514">
        <w:rPr>
          <w:lang w:val="uz-Cyrl-UZ"/>
        </w:rPr>
        <w:t xml:space="preserve"> </w:t>
      </w:r>
      <w:r>
        <w:rPr>
          <w:lang w:val="uz-Cyrl-UZ"/>
        </w:rPr>
        <w:t>ilgari</w:t>
      </w:r>
      <w:r w:rsidR="00856514">
        <w:rPr>
          <w:lang w:val="uz-Cyrl-UZ"/>
        </w:rPr>
        <w:t xml:space="preserve"> </w:t>
      </w:r>
      <w:r>
        <w:rPr>
          <w:lang w:val="uz-Cyrl-UZ"/>
        </w:rPr>
        <w:t>o‘n</w:t>
      </w:r>
      <w:r w:rsidR="00856514">
        <w:rPr>
          <w:lang w:val="uz-Cyrl-UZ"/>
        </w:rPr>
        <w:t xml:space="preserve"> </w:t>
      </w:r>
      <w:r>
        <w:rPr>
          <w:lang w:val="uz-Cyrl-UZ"/>
        </w:rPr>
        <w:t>besh</w:t>
      </w:r>
      <w:r w:rsidR="00856514">
        <w:rPr>
          <w:lang w:val="uz-Cyrl-UZ"/>
        </w:rPr>
        <w:t xml:space="preserve"> </w:t>
      </w:r>
      <w:r>
        <w:rPr>
          <w:lang w:val="uz-Cyrl-UZ"/>
        </w:rPr>
        <w:t>foiz</w:t>
      </w:r>
      <w:r w:rsidR="00856514">
        <w:rPr>
          <w:lang w:val="uz-Cyrl-UZ"/>
        </w:rPr>
        <w:t xml:space="preserve"> </w:t>
      </w:r>
      <w:r>
        <w:rPr>
          <w:lang w:val="uz-Cyrl-UZ"/>
        </w:rPr>
        <w:t>bo‘lgan</w:t>
      </w:r>
      <w:r w:rsidR="004064E8" w:rsidRPr="00856514">
        <w:rPr>
          <w:lang w:val="uz-Cyrl-UZ"/>
        </w:rPr>
        <w:t xml:space="preserve">. </w:t>
      </w:r>
      <w:r>
        <w:rPr>
          <w:lang w:val="uz-Cyrl-UZ"/>
        </w:rPr>
        <w:t>Aziz</w:t>
      </w:r>
      <w:r w:rsidR="00856514">
        <w:rPr>
          <w:lang w:val="uz-Cyrl-UZ"/>
        </w:rPr>
        <w:t xml:space="preserve"> </w:t>
      </w:r>
      <w:r>
        <w:rPr>
          <w:lang w:val="uz-Cyrl-UZ"/>
        </w:rPr>
        <w:t>birodar</w:t>
      </w:r>
      <w:r w:rsidR="00856514">
        <w:rPr>
          <w:lang w:val="uz-Cyrl-UZ"/>
        </w:rPr>
        <w:t xml:space="preserve">, </w:t>
      </w:r>
      <w:r>
        <w:rPr>
          <w:lang w:val="uz-Cyrl-UZ"/>
        </w:rPr>
        <w:t>bu</w:t>
      </w:r>
      <w:r w:rsidR="00856514">
        <w:rPr>
          <w:lang w:val="uz-Cyrl-UZ"/>
        </w:rPr>
        <w:t xml:space="preserve"> </w:t>
      </w:r>
      <w:r>
        <w:rPr>
          <w:lang w:val="uz-Cyrl-UZ"/>
        </w:rPr>
        <w:t>shundan</w:t>
      </w:r>
      <w:r w:rsidR="00856514">
        <w:rPr>
          <w:lang w:val="uz-Cyrl-UZ"/>
        </w:rPr>
        <w:t xml:space="preserve"> </w:t>
      </w:r>
      <w:r>
        <w:rPr>
          <w:lang w:val="uz-Cyrl-UZ"/>
        </w:rPr>
        <w:t>dalolat</w:t>
      </w:r>
      <w:r w:rsidR="00856514">
        <w:rPr>
          <w:lang w:val="uz-Cyrl-UZ"/>
        </w:rPr>
        <w:t xml:space="preserve"> </w:t>
      </w:r>
      <w:r>
        <w:rPr>
          <w:lang w:val="uz-Cyrl-UZ"/>
        </w:rPr>
        <w:t>beradiki</w:t>
      </w:r>
      <w:r w:rsidR="00856514">
        <w:rPr>
          <w:lang w:val="uz-Cyrl-UZ"/>
        </w:rPr>
        <w:t xml:space="preserve">, </w:t>
      </w:r>
      <w:r>
        <w:rPr>
          <w:lang w:val="uz-Cyrl-UZ"/>
        </w:rPr>
        <w:t>biz</w:t>
      </w:r>
      <w:r w:rsidR="00856514">
        <w:rPr>
          <w:lang w:val="uz-Cyrl-UZ"/>
        </w:rPr>
        <w:t xml:space="preserve"> </w:t>
      </w:r>
      <w:r>
        <w:rPr>
          <w:lang w:val="uz-Cyrl-UZ"/>
        </w:rPr>
        <w:t>noto‘g‘ri</w:t>
      </w:r>
      <w:r w:rsidR="00856514">
        <w:rPr>
          <w:lang w:val="uz-Cyrl-UZ"/>
        </w:rPr>
        <w:t xml:space="preserve"> </w:t>
      </w:r>
      <w:r>
        <w:rPr>
          <w:lang w:val="uz-Cyrl-UZ"/>
        </w:rPr>
        <w:t>yo‘nalishda</w:t>
      </w:r>
      <w:r w:rsidR="00856514">
        <w:rPr>
          <w:lang w:val="uz-Cyrl-UZ"/>
        </w:rPr>
        <w:t xml:space="preserve"> </w:t>
      </w:r>
      <w:r>
        <w:rPr>
          <w:lang w:val="uz-Cyrl-UZ"/>
        </w:rPr>
        <w:t>harakat</w:t>
      </w:r>
      <w:r w:rsidR="00856514">
        <w:rPr>
          <w:lang w:val="uz-Cyrl-UZ"/>
        </w:rPr>
        <w:t xml:space="preserve"> </w:t>
      </w:r>
      <w:r>
        <w:rPr>
          <w:lang w:val="uz-Cyrl-UZ"/>
        </w:rPr>
        <w:t>qilyapmiz</w:t>
      </w:r>
      <w:r w:rsidR="004064E8" w:rsidRPr="00856514">
        <w:rPr>
          <w:lang w:val="uz-Cyrl-UZ"/>
        </w:rPr>
        <w:t xml:space="preserve">! </w:t>
      </w:r>
      <w:r>
        <w:rPr>
          <w:lang w:val="uz-Cyrl-UZ"/>
        </w:rPr>
        <w:t>Kitob</w:t>
      </w:r>
      <w:r w:rsidR="004064E8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4064E8" w:rsidRPr="00040C4E">
        <w:rPr>
          <w:lang w:val="uz-Cyrl-UZ"/>
        </w:rPr>
        <w:t xml:space="preserve"> </w:t>
      </w:r>
      <w:r>
        <w:rPr>
          <w:lang w:val="uz-Cyrl-UZ"/>
        </w:rPr>
        <w:t>bilim</w:t>
      </w:r>
      <w:r w:rsidR="00856514">
        <w:rPr>
          <w:lang w:val="uz-Cyrl-UZ"/>
        </w:rPr>
        <w:t xml:space="preserve"> </w:t>
      </w:r>
      <w:r>
        <w:rPr>
          <w:lang w:val="uz-Cyrl-UZ"/>
        </w:rPr>
        <w:t>manbai</w:t>
      </w:r>
      <w:r w:rsidR="004064E8" w:rsidRPr="00040C4E">
        <w:rPr>
          <w:lang w:val="uz-Cyrl-UZ"/>
        </w:rPr>
        <w:t xml:space="preserve">. </w:t>
      </w:r>
      <w:r>
        <w:rPr>
          <w:lang w:val="uz-Cyrl-UZ"/>
        </w:rPr>
        <w:t>O‘qish</w:t>
      </w:r>
      <w:r w:rsidR="003A3F68">
        <w:rPr>
          <w:lang w:val="uz-Cyrl-UZ"/>
        </w:rPr>
        <w:t xml:space="preserve"> </w:t>
      </w:r>
      <w:r>
        <w:rPr>
          <w:lang w:val="uz-Cyrl-UZ"/>
        </w:rPr>
        <w:t>bizga</w:t>
      </w:r>
      <w:r w:rsidR="003A3F68">
        <w:rPr>
          <w:lang w:val="uz-Cyrl-UZ"/>
        </w:rPr>
        <w:t xml:space="preserve"> </w:t>
      </w:r>
      <w:r>
        <w:rPr>
          <w:lang w:val="uz-Cyrl-UZ"/>
        </w:rPr>
        <w:t>boshqalarning</w:t>
      </w:r>
      <w:r w:rsidR="003A3F68">
        <w:rPr>
          <w:lang w:val="uz-Cyrl-UZ"/>
        </w:rPr>
        <w:t xml:space="preserve"> </w:t>
      </w:r>
      <w:r>
        <w:rPr>
          <w:lang w:val="uz-Cyrl-UZ"/>
        </w:rPr>
        <w:t>bilganlarini</w:t>
      </w:r>
      <w:r w:rsidR="003A3F68">
        <w:rPr>
          <w:lang w:val="uz-Cyrl-UZ"/>
        </w:rPr>
        <w:t xml:space="preserve"> </w:t>
      </w:r>
      <w:r>
        <w:rPr>
          <w:lang w:val="uz-Cyrl-UZ"/>
        </w:rPr>
        <w:t>bilib</w:t>
      </w:r>
      <w:r w:rsidR="003A3F68">
        <w:rPr>
          <w:lang w:val="uz-Cyrl-UZ"/>
        </w:rPr>
        <w:t xml:space="preserve"> </w:t>
      </w:r>
      <w:r>
        <w:rPr>
          <w:lang w:val="uz-Cyrl-UZ"/>
        </w:rPr>
        <w:t>olishimizga</w:t>
      </w:r>
      <w:r w:rsidR="003A3F68">
        <w:rPr>
          <w:lang w:val="uz-Cyrl-UZ"/>
        </w:rPr>
        <w:t xml:space="preserve"> </w:t>
      </w:r>
      <w:r>
        <w:rPr>
          <w:lang w:val="uz-Cyrl-UZ"/>
        </w:rPr>
        <w:t>va</w:t>
      </w:r>
      <w:r w:rsidR="003A3F68">
        <w:rPr>
          <w:lang w:val="uz-Cyrl-UZ"/>
        </w:rPr>
        <w:t xml:space="preserve"> </w:t>
      </w:r>
      <w:r>
        <w:rPr>
          <w:lang w:val="uz-Cyrl-UZ"/>
        </w:rPr>
        <w:t>ularning</w:t>
      </w:r>
      <w:r w:rsidR="003A3F68">
        <w:rPr>
          <w:lang w:val="uz-Cyrl-UZ"/>
        </w:rPr>
        <w:t xml:space="preserve"> </w:t>
      </w:r>
      <w:r>
        <w:rPr>
          <w:lang w:val="uz-Cyrl-UZ"/>
        </w:rPr>
        <w:t>tajribasidan</w:t>
      </w:r>
      <w:r w:rsidR="003A3F68">
        <w:rPr>
          <w:lang w:val="uz-Cyrl-UZ"/>
        </w:rPr>
        <w:t xml:space="preserve"> </w:t>
      </w:r>
      <w:r>
        <w:rPr>
          <w:lang w:val="uz-Cyrl-UZ"/>
        </w:rPr>
        <w:t>bahramand</w:t>
      </w:r>
      <w:r w:rsidR="003A3F68">
        <w:rPr>
          <w:lang w:val="uz-Cyrl-UZ"/>
        </w:rPr>
        <w:t xml:space="preserve"> </w:t>
      </w:r>
      <w:r>
        <w:rPr>
          <w:lang w:val="uz-Cyrl-UZ"/>
        </w:rPr>
        <w:t>bo‘lishimizga</w:t>
      </w:r>
      <w:r w:rsidR="003A3F68">
        <w:rPr>
          <w:lang w:val="uz-Cyrl-UZ"/>
        </w:rPr>
        <w:t xml:space="preserve"> </w:t>
      </w:r>
      <w:r>
        <w:rPr>
          <w:lang w:val="uz-Cyrl-UZ"/>
        </w:rPr>
        <w:t>imkon</w:t>
      </w:r>
      <w:r w:rsidR="003A3F68">
        <w:rPr>
          <w:lang w:val="uz-Cyrl-UZ"/>
        </w:rPr>
        <w:t xml:space="preserve"> </w:t>
      </w:r>
      <w:r>
        <w:rPr>
          <w:lang w:val="uz-Cyrl-UZ"/>
        </w:rPr>
        <w:t>beradi</w:t>
      </w:r>
      <w:r w:rsidR="003A3F68">
        <w:rPr>
          <w:lang w:val="uz-Cyrl-UZ"/>
        </w:rPr>
        <w:t xml:space="preserve">, </w:t>
      </w:r>
      <w:r>
        <w:rPr>
          <w:lang w:val="uz-Cyrl-UZ"/>
        </w:rPr>
        <w:t>shu</w:t>
      </w:r>
      <w:r w:rsidR="003A3F68">
        <w:rPr>
          <w:lang w:val="uz-Cyrl-UZ"/>
        </w:rPr>
        <w:t xml:space="preserve"> </w:t>
      </w:r>
      <w:r>
        <w:rPr>
          <w:lang w:val="uz-Cyrl-UZ"/>
        </w:rPr>
        <w:t>bois</w:t>
      </w:r>
      <w:r w:rsidR="003A3F68">
        <w:rPr>
          <w:lang w:val="uz-Cyrl-UZ"/>
        </w:rPr>
        <w:t xml:space="preserve"> </w:t>
      </w:r>
      <w:r>
        <w:rPr>
          <w:lang w:val="uz-Cyrl-UZ"/>
        </w:rPr>
        <w:t>biz</w:t>
      </w:r>
      <w:r w:rsidR="003A3F68">
        <w:rPr>
          <w:lang w:val="uz-Cyrl-UZ"/>
        </w:rPr>
        <w:t xml:space="preserve"> </w:t>
      </w:r>
      <w:r>
        <w:rPr>
          <w:lang w:val="uz-Cyrl-UZ"/>
        </w:rPr>
        <w:t>bu</w:t>
      </w:r>
      <w:r w:rsidR="003A3F68">
        <w:rPr>
          <w:lang w:val="uz-Cyrl-UZ"/>
        </w:rPr>
        <w:t xml:space="preserve"> </w:t>
      </w:r>
      <w:r>
        <w:rPr>
          <w:lang w:val="uz-Cyrl-UZ"/>
        </w:rPr>
        <w:t>ajoyib</w:t>
      </w:r>
      <w:r w:rsidR="003A3F68">
        <w:rPr>
          <w:lang w:val="uz-Cyrl-UZ"/>
        </w:rPr>
        <w:t xml:space="preserve"> </w:t>
      </w:r>
      <w:r>
        <w:rPr>
          <w:lang w:val="uz-Cyrl-UZ"/>
        </w:rPr>
        <w:t>mashg‘ulotni</w:t>
      </w:r>
      <w:r w:rsidR="003A3F68">
        <w:rPr>
          <w:lang w:val="uz-Cyrl-UZ"/>
        </w:rPr>
        <w:t xml:space="preserve"> </w:t>
      </w:r>
      <w:r>
        <w:rPr>
          <w:lang w:val="uz-Cyrl-UZ"/>
        </w:rPr>
        <w:t>sevib</w:t>
      </w:r>
      <w:r w:rsidR="003A3F68">
        <w:rPr>
          <w:lang w:val="uz-Cyrl-UZ"/>
        </w:rPr>
        <w:t xml:space="preserve"> </w:t>
      </w:r>
      <w:r>
        <w:rPr>
          <w:lang w:val="uz-Cyrl-UZ"/>
        </w:rPr>
        <w:t>qolishimiz</w:t>
      </w:r>
      <w:r w:rsidR="003A3F68">
        <w:rPr>
          <w:lang w:val="uz-Cyrl-UZ"/>
        </w:rPr>
        <w:t xml:space="preserve"> </w:t>
      </w:r>
      <w:r>
        <w:rPr>
          <w:lang w:val="uz-Cyrl-UZ"/>
        </w:rPr>
        <w:t>kerak</w:t>
      </w:r>
      <w:r w:rsidR="004064E8" w:rsidRPr="00040C4E">
        <w:rPr>
          <w:lang w:val="uz-Cyrl-UZ"/>
        </w:rPr>
        <w:t>.</w:t>
      </w:r>
    </w:p>
    <w:p w:rsidR="00FD0824" w:rsidRPr="00720E63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Ko‘proq</w:t>
      </w:r>
      <w:r w:rsidR="009A4B15">
        <w:rPr>
          <w:lang w:val="uz-Cyrl-UZ"/>
        </w:rPr>
        <w:t xml:space="preserve"> </w:t>
      </w:r>
      <w:r>
        <w:rPr>
          <w:lang w:val="uz-Cyrl-UZ"/>
        </w:rPr>
        <w:t>o‘qish</w:t>
      </w:r>
      <w:r w:rsidR="009A4B15">
        <w:rPr>
          <w:lang w:val="uz-Cyrl-UZ"/>
        </w:rPr>
        <w:t xml:space="preserve"> </w:t>
      </w:r>
      <w:r>
        <w:rPr>
          <w:lang w:val="uz-Cyrl-UZ"/>
        </w:rPr>
        <w:t>uchun</w:t>
      </w:r>
      <w:r w:rsidR="00720E63">
        <w:rPr>
          <w:lang w:val="uz-Cyrl-UZ"/>
        </w:rPr>
        <w:t xml:space="preserve">... </w:t>
      </w:r>
      <w:r>
        <w:rPr>
          <w:lang w:val="uz-Cyrl-UZ"/>
        </w:rPr>
        <w:t>yana</w:t>
      </w:r>
      <w:r w:rsidR="00720E63">
        <w:rPr>
          <w:lang w:val="uz-Cyrl-UZ"/>
        </w:rPr>
        <w:t xml:space="preserve">, </w:t>
      </w:r>
      <w:r>
        <w:rPr>
          <w:lang w:val="uz-Cyrl-UZ"/>
        </w:rPr>
        <w:t>yana</w:t>
      </w:r>
      <w:r w:rsidR="00720E63">
        <w:rPr>
          <w:lang w:val="uz-Cyrl-UZ"/>
        </w:rPr>
        <w:t xml:space="preserve"> </w:t>
      </w:r>
      <w:r>
        <w:rPr>
          <w:lang w:val="uz-Cyrl-UZ"/>
        </w:rPr>
        <w:t>va</w:t>
      </w:r>
      <w:r w:rsidR="00720E63">
        <w:rPr>
          <w:lang w:val="uz-Cyrl-UZ"/>
        </w:rPr>
        <w:t xml:space="preserve"> </w:t>
      </w:r>
      <w:r>
        <w:rPr>
          <w:lang w:val="uz-Cyrl-UZ"/>
        </w:rPr>
        <w:t>yana</w:t>
      </w:r>
      <w:r w:rsidR="00720E63">
        <w:rPr>
          <w:lang w:val="uz-Cyrl-UZ"/>
        </w:rPr>
        <w:t xml:space="preserve"> </w:t>
      </w:r>
      <w:r>
        <w:rPr>
          <w:lang w:val="uz-Cyrl-UZ"/>
        </w:rPr>
        <w:t>o‘qish</w:t>
      </w:r>
      <w:r w:rsidR="00720E63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 xml:space="preserve">! </w:t>
      </w:r>
      <w:r>
        <w:rPr>
          <w:lang w:val="uz-Cyrl-UZ"/>
        </w:rPr>
        <w:t>O‘qish</w:t>
      </w:r>
      <w:r w:rsidR="00720E63">
        <w:rPr>
          <w:lang w:val="uz-Cyrl-UZ"/>
        </w:rPr>
        <w:t xml:space="preserve"> </w:t>
      </w:r>
      <w:r>
        <w:rPr>
          <w:lang w:val="uz-Cyrl-UZ"/>
        </w:rPr>
        <w:t>siz</w:t>
      </w:r>
      <w:r w:rsidR="00720E63">
        <w:rPr>
          <w:lang w:val="uz-Cyrl-UZ"/>
        </w:rPr>
        <w:t xml:space="preserve"> </w:t>
      </w:r>
      <w:r>
        <w:rPr>
          <w:lang w:val="uz-Cyrl-UZ"/>
        </w:rPr>
        <w:t>uchun</w:t>
      </w:r>
      <w:r w:rsidR="00720E63">
        <w:rPr>
          <w:lang w:val="uz-Cyrl-UZ"/>
        </w:rPr>
        <w:t xml:space="preserve"> </w:t>
      </w:r>
      <w:r>
        <w:rPr>
          <w:lang w:val="uz-Cyrl-UZ"/>
        </w:rPr>
        <w:t>odatiy</w:t>
      </w:r>
      <w:r w:rsidR="00720E63">
        <w:rPr>
          <w:lang w:val="uz-Cyrl-UZ"/>
        </w:rPr>
        <w:t xml:space="preserve"> </w:t>
      </w:r>
      <w:r>
        <w:rPr>
          <w:lang w:val="uz-Cyrl-UZ"/>
        </w:rPr>
        <w:t>mashg‘ulotga</w:t>
      </w:r>
      <w:r w:rsidR="00720E63">
        <w:rPr>
          <w:lang w:val="uz-Cyrl-UZ"/>
        </w:rPr>
        <w:t xml:space="preserve"> </w:t>
      </w:r>
      <w:r>
        <w:rPr>
          <w:lang w:val="uz-Cyrl-UZ"/>
        </w:rPr>
        <w:t>aylanishidan</w:t>
      </w:r>
      <w:r w:rsidR="00720E63">
        <w:rPr>
          <w:lang w:val="uz-Cyrl-UZ"/>
        </w:rPr>
        <w:t xml:space="preserve"> </w:t>
      </w:r>
      <w:r>
        <w:rPr>
          <w:lang w:val="uz-Cyrl-UZ"/>
        </w:rPr>
        <w:t>avval</w:t>
      </w:r>
      <w:r w:rsidR="00720E63">
        <w:rPr>
          <w:lang w:val="uz-Cyrl-UZ"/>
        </w:rPr>
        <w:t xml:space="preserve"> </w:t>
      </w:r>
      <w:r>
        <w:rPr>
          <w:lang w:val="uz-Cyrl-UZ"/>
        </w:rPr>
        <w:t>qanchadir</w:t>
      </w:r>
      <w:r w:rsidR="00720E63">
        <w:rPr>
          <w:lang w:val="uz-Cyrl-UZ"/>
        </w:rPr>
        <w:t xml:space="preserve"> </w:t>
      </w:r>
      <w:r>
        <w:rPr>
          <w:lang w:val="uz-Cyrl-UZ"/>
        </w:rPr>
        <w:t>vaqt</w:t>
      </w:r>
      <w:r w:rsidR="00720E63">
        <w:rPr>
          <w:lang w:val="uz-Cyrl-UZ"/>
        </w:rPr>
        <w:t xml:space="preserve"> </w:t>
      </w:r>
      <w:r>
        <w:rPr>
          <w:lang w:val="uz-Cyrl-UZ"/>
        </w:rPr>
        <w:t>o‘tishi</w:t>
      </w:r>
      <w:r w:rsidR="00720E63">
        <w:rPr>
          <w:lang w:val="uz-Cyrl-UZ"/>
        </w:rPr>
        <w:t xml:space="preserve"> </w:t>
      </w:r>
      <w:r>
        <w:rPr>
          <w:lang w:val="uz-Cyrl-UZ"/>
        </w:rPr>
        <w:t>lozim</w:t>
      </w:r>
      <w:r w:rsidR="00720E63">
        <w:rPr>
          <w:lang w:val="uz-Cyrl-UZ"/>
        </w:rPr>
        <w:t xml:space="preserve">. </w:t>
      </w:r>
      <w:r>
        <w:rPr>
          <w:lang w:val="uz-Cyrl-UZ"/>
        </w:rPr>
        <w:t>Men</w:t>
      </w:r>
      <w:r w:rsidR="00720E63">
        <w:rPr>
          <w:lang w:val="uz-Cyrl-UZ"/>
        </w:rPr>
        <w:t xml:space="preserve"> </w:t>
      </w:r>
      <w:r>
        <w:rPr>
          <w:lang w:val="uz-Cyrl-UZ"/>
        </w:rPr>
        <w:t>ko‘plab</w:t>
      </w:r>
      <w:r w:rsidR="00720E63">
        <w:rPr>
          <w:lang w:val="uz-Cyrl-UZ"/>
        </w:rPr>
        <w:t xml:space="preserve"> </w:t>
      </w:r>
      <w:r>
        <w:rPr>
          <w:lang w:val="uz-Cyrl-UZ"/>
        </w:rPr>
        <w:t>yillar</w:t>
      </w:r>
      <w:r w:rsidR="00720E63">
        <w:rPr>
          <w:lang w:val="uz-Cyrl-UZ"/>
        </w:rPr>
        <w:t xml:space="preserve"> </w:t>
      </w:r>
      <w:r>
        <w:rPr>
          <w:lang w:val="uz-Cyrl-UZ"/>
        </w:rPr>
        <w:t>mobaynida</w:t>
      </w:r>
      <w:r w:rsidR="00720E63">
        <w:rPr>
          <w:lang w:val="uz-Cyrl-UZ"/>
        </w:rPr>
        <w:t xml:space="preserve"> </w:t>
      </w:r>
      <w:r>
        <w:rPr>
          <w:lang w:val="uz-Cyrl-UZ"/>
        </w:rPr>
        <w:t>birorta</w:t>
      </w:r>
      <w:r w:rsidR="00720E63">
        <w:rPr>
          <w:lang w:val="uz-Cyrl-UZ"/>
        </w:rPr>
        <w:t xml:space="preserve"> </w:t>
      </w:r>
      <w:r>
        <w:rPr>
          <w:lang w:val="uz-Cyrl-UZ"/>
        </w:rPr>
        <w:t>ham</w:t>
      </w:r>
      <w:r w:rsidR="00720E63">
        <w:rPr>
          <w:lang w:val="uz-Cyrl-UZ"/>
        </w:rPr>
        <w:t xml:space="preserve"> </w:t>
      </w:r>
      <w:r>
        <w:rPr>
          <w:lang w:val="uz-Cyrl-UZ"/>
        </w:rPr>
        <w:t>kitob</w:t>
      </w:r>
      <w:r w:rsidR="00720E63">
        <w:rPr>
          <w:lang w:val="uz-Cyrl-UZ"/>
        </w:rPr>
        <w:t xml:space="preserve"> </w:t>
      </w:r>
      <w:r>
        <w:rPr>
          <w:lang w:val="uz-Cyrl-UZ"/>
        </w:rPr>
        <w:t>o‘qimagan</w:t>
      </w:r>
      <w:r w:rsidR="00720E63">
        <w:rPr>
          <w:lang w:val="uz-Cyrl-UZ"/>
        </w:rPr>
        <w:t xml:space="preserve"> </w:t>
      </w:r>
      <w:r>
        <w:rPr>
          <w:lang w:val="uz-Cyrl-UZ"/>
        </w:rPr>
        <w:t>bir</w:t>
      </w:r>
      <w:r w:rsidR="00720E63">
        <w:rPr>
          <w:lang w:val="uz-Cyrl-UZ"/>
        </w:rPr>
        <w:t xml:space="preserve"> </w:t>
      </w:r>
      <w:r>
        <w:rPr>
          <w:lang w:val="uz-Cyrl-UZ"/>
        </w:rPr>
        <w:t>qancha</w:t>
      </w:r>
      <w:r w:rsidR="00720E63">
        <w:rPr>
          <w:lang w:val="uz-Cyrl-UZ"/>
        </w:rPr>
        <w:t xml:space="preserve"> </w:t>
      </w:r>
      <w:r>
        <w:rPr>
          <w:lang w:val="uz-Cyrl-UZ"/>
        </w:rPr>
        <w:t>erkaklarni</w:t>
      </w:r>
      <w:r w:rsidR="00720E63">
        <w:rPr>
          <w:lang w:val="uz-Cyrl-UZ"/>
        </w:rPr>
        <w:t xml:space="preserve"> </w:t>
      </w:r>
      <w:r>
        <w:rPr>
          <w:lang w:val="uz-Cyrl-UZ"/>
        </w:rPr>
        <w:t>bilaman</w:t>
      </w:r>
      <w:r w:rsidR="00FD0824" w:rsidRPr="00720E63">
        <w:rPr>
          <w:lang w:val="uz-Cyrl-UZ"/>
        </w:rPr>
        <w:t xml:space="preserve">! </w:t>
      </w:r>
      <w:r>
        <w:rPr>
          <w:lang w:val="uz-Cyrl-UZ"/>
        </w:rPr>
        <w:t>Xayriyatki</w:t>
      </w:r>
      <w:r w:rsidR="00720E63">
        <w:rPr>
          <w:lang w:val="uz-Cyrl-UZ"/>
        </w:rPr>
        <w:t xml:space="preserve">, </w:t>
      </w:r>
      <w:r>
        <w:rPr>
          <w:lang w:val="uz-Cyrl-UZ"/>
        </w:rPr>
        <w:t>ulardan</w:t>
      </w:r>
      <w:r w:rsidR="00720E63">
        <w:rPr>
          <w:lang w:val="uz-Cyrl-UZ"/>
        </w:rPr>
        <w:t xml:space="preserve"> </w:t>
      </w:r>
      <w:r>
        <w:rPr>
          <w:lang w:val="uz-Cyrl-UZ"/>
        </w:rPr>
        <w:t>ayrimlari</w:t>
      </w:r>
      <w:r w:rsidR="00720E63">
        <w:rPr>
          <w:lang w:val="uz-Cyrl-UZ"/>
        </w:rPr>
        <w:t xml:space="preserve"> </w:t>
      </w:r>
      <w:r>
        <w:rPr>
          <w:lang w:val="uz-Cyrl-UZ"/>
        </w:rPr>
        <w:t>o‘qishning</w:t>
      </w:r>
      <w:r w:rsidR="00720E63">
        <w:rPr>
          <w:lang w:val="uz-Cyrl-UZ"/>
        </w:rPr>
        <w:t xml:space="preserve"> </w:t>
      </w:r>
      <w:r>
        <w:rPr>
          <w:lang w:val="uz-Cyrl-UZ"/>
        </w:rPr>
        <w:t>qanchalik</w:t>
      </w:r>
      <w:r w:rsidR="00720E63">
        <w:rPr>
          <w:lang w:val="uz-Cyrl-UZ"/>
        </w:rPr>
        <w:t xml:space="preserve"> </w:t>
      </w:r>
      <w:r>
        <w:rPr>
          <w:lang w:val="uz-Cyrl-UZ"/>
        </w:rPr>
        <w:t>muhim</w:t>
      </w:r>
      <w:r w:rsidR="00720E63">
        <w:rPr>
          <w:lang w:val="uz-Cyrl-UZ"/>
        </w:rPr>
        <w:t xml:space="preserve"> </w:t>
      </w:r>
      <w:r>
        <w:rPr>
          <w:lang w:val="uz-Cyrl-UZ"/>
        </w:rPr>
        <w:t>ekanini</w:t>
      </w:r>
      <w:r w:rsidR="00720E63">
        <w:rPr>
          <w:lang w:val="uz-Cyrl-UZ"/>
        </w:rPr>
        <w:t xml:space="preserve"> </w:t>
      </w:r>
      <w:r>
        <w:rPr>
          <w:lang w:val="uz-Cyrl-UZ"/>
        </w:rPr>
        <w:t>tushunib</w:t>
      </w:r>
      <w:r w:rsidR="00720E63">
        <w:rPr>
          <w:lang w:val="uz-Cyrl-UZ"/>
        </w:rPr>
        <w:t xml:space="preserve">, </w:t>
      </w:r>
      <w:r>
        <w:rPr>
          <w:lang w:val="uz-Cyrl-UZ"/>
        </w:rPr>
        <w:t>endilikda</w:t>
      </w:r>
      <w:r w:rsidR="00720E63">
        <w:rPr>
          <w:lang w:val="uz-Cyrl-UZ"/>
        </w:rPr>
        <w:t xml:space="preserve"> </w:t>
      </w:r>
      <w:r>
        <w:rPr>
          <w:lang w:val="uz-Cyrl-UZ"/>
        </w:rPr>
        <w:t>muntazam</w:t>
      </w:r>
      <w:r w:rsidR="00720E63">
        <w:rPr>
          <w:lang w:val="uz-Cyrl-UZ"/>
        </w:rPr>
        <w:t xml:space="preserve"> </w:t>
      </w:r>
      <w:r>
        <w:rPr>
          <w:lang w:val="uz-Cyrl-UZ"/>
        </w:rPr>
        <w:t>mutolaa</w:t>
      </w:r>
      <w:r w:rsidR="00720E63">
        <w:rPr>
          <w:lang w:val="uz-Cyrl-UZ"/>
        </w:rPr>
        <w:t xml:space="preserve"> </w:t>
      </w:r>
      <w:r>
        <w:rPr>
          <w:lang w:val="uz-Cyrl-UZ"/>
        </w:rPr>
        <w:t>qilishmoqda</w:t>
      </w:r>
      <w:r w:rsidR="00FD0824" w:rsidRPr="00720E63">
        <w:rPr>
          <w:lang w:val="uz-Cyrl-UZ"/>
        </w:rPr>
        <w:t>.</w:t>
      </w:r>
    </w:p>
    <w:p w:rsidR="00FD0824" w:rsidRPr="0096163F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720E63">
        <w:rPr>
          <w:lang w:val="uz-Cyrl-UZ"/>
        </w:rPr>
        <w:t xml:space="preserve"> </w:t>
      </w:r>
      <w:r>
        <w:rPr>
          <w:lang w:val="uz-Cyrl-UZ"/>
        </w:rPr>
        <w:t>o‘z</w:t>
      </w:r>
      <w:r w:rsidR="00720E63">
        <w:rPr>
          <w:lang w:val="uz-Cyrl-UZ"/>
        </w:rPr>
        <w:t xml:space="preserve"> </w:t>
      </w:r>
      <w:r>
        <w:rPr>
          <w:lang w:val="uz-Cyrl-UZ"/>
        </w:rPr>
        <w:t>vaqtida</w:t>
      </w:r>
      <w:r w:rsidR="00720E63">
        <w:rPr>
          <w:lang w:val="uz-Cyrl-UZ"/>
        </w:rPr>
        <w:t xml:space="preserve"> </w:t>
      </w:r>
      <w:r>
        <w:rPr>
          <w:lang w:val="uz-Cyrl-UZ"/>
        </w:rPr>
        <w:t>ruhan</w:t>
      </w:r>
      <w:r w:rsidR="00720E63">
        <w:rPr>
          <w:lang w:val="uz-Cyrl-UZ"/>
        </w:rPr>
        <w:t xml:space="preserve"> </w:t>
      </w:r>
      <w:r>
        <w:rPr>
          <w:lang w:val="uz-Cyrl-UZ"/>
        </w:rPr>
        <w:t>o‘sishimga</w:t>
      </w:r>
      <w:r w:rsidR="00720E63">
        <w:rPr>
          <w:lang w:val="uz-Cyrl-UZ"/>
        </w:rPr>
        <w:t xml:space="preserve"> </w:t>
      </w:r>
      <w:r>
        <w:rPr>
          <w:lang w:val="uz-Cyrl-UZ"/>
        </w:rPr>
        <w:t>yordam</w:t>
      </w:r>
      <w:r w:rsidR="00720E63">
        <w:rPr>
          <w:lang w:val="uz-Cyrl-UZ"/>
        </w:rPr>
        <w:t xml:space="preserve"> </w:t>
      </w:r>
      <w:r>
        <w:rPr>
          <w:lang w:val="uz-Cyrl-UZ"/>
        </w:rPr>
        <w:t>bergan</w:t>
      </w:r>
      <w:r w:rsidR="00720E63">
        <w:rPr>
          <w:lang w:val="uz-Cyrl-UZ"/>
        </w:rPr>
        <w:t xml:space="preserve"> </w:t>
      </w:r>
      <w:r>
        <w:rPr>
          <w:lang w:val="uz-Cyrl-UZ"/>
        </w:rPr>
        <w:t>Masihdagi</w:t>
      </w:r>
      <w:r w:rsidR="00720E63">
        <w:rPr>
          <w:lang w:val="uz-Cyrl-UZ"/>
        </w:rPr>
        <w:t xml:space="preserve"> </w:t>
      </w:r>
      <w:r>
        <w:rPr>
          <w:lang w:val="uz-Cyrl-UZ"/>
        </w:rPr>
        <w:t>birodarlar</w:t>
      </w:r>
      <w:r w:rsidR="00720E63">
        <w:rPr>
          <w:lang w:val="uz-Cyrl-UZ"/>
        </w:rPr>
        <w:t xml:space="preserve"> </w:t>
      </w:r>
      <w:r>
        <w:rPr>
          <w:lang w:val="uz-Cyrl-UZ"/>
        </w:rPr>
        <w:t>doimo</w:t>
      </w:r>
      <w:r w:rsidR="00720E63">
        <w:rPr>
          <w:lang w:val="uz-Cyrl-UZ"/>
        </w:rPr>
        <w:t xml:space="preserve"> </w:t>
      </w:r>
      <w:r>
        <w:rPr>
          <w:lang w:val="uz-Cyrl-UZ"/>
        </w:rPr>
        <w:t>o‘qishlarini</w:t>
      </w:r>
      <w:r w:rsidR="00720E63">
        <w:rPr>
          <w:lang w:val="uz-Cyrl-UZ"/>
        </w:rPr>
        <w:t xml:space="preserve"> </w:t>
      </w:r>
      <w:r>
        <w:rPr>
          <w:lang w:val="uz-Cyrl-UZ"/>
        </w:rPr>
        <w:t>payqagandim</w:t>
      </w:r>
      <w:r w:rsidR="00FD0824" w:rsidRPr="00720E63">
        <w:rPr>
          <w:lang w:val="uz-Cyrl-UZ"/>
        </w:rPr>
        <w:t xml:space="preserve">. </w:t>
      </w:r>
      <w:r>
        <w:rPr>
          <w:lang w:val="uz-Cyrl-UZ"/>
        </w:rPr>
        <w:t>Ularga</w:t>
      </w:r>
      <w:r w:rsidR="00720E63">
        <w:rPr>
          <w:lang w:val="uz-Cyrl-UZ"/>
        </w:rPr>
        <w:t xml:space="preserve"> </w:t>
      </w:r>
      <w:r>
        <w:rPr>
          <w:lang w:val="uz-Cyrl-UZ"/>
        </w:rPr>
        <w:t>o‘xshashni</w:t>
      </w:r>
      <w:r w:rsidR="00720E63">
        <w:rPr>
          <w:lang w:val="uz-Cyrl-UZ"/>
        </w:rPr>
        <w:t xml:space="preserve"> </w:t>
      </w:r>
      <w:r>
        <w:rPr>
          <w:lang w:val="uz-Cyrl-UZ"/>
        </w:rPr>
        <w:t>juda</w:t>
      </w:r>
      <w:r w:rsidR="00720E63">
        <w:rPr>
          <w:lang w:val="uz-Cyrl-UZ"/>
        </w:rPr>
        <w:t xml:space="preserve"> </w:t>
      </w:r>
      <w:r>
        <w:rPr>
          <w:lang w:val="uz-Cyrl-UZ"/>
        </w:rPr>
        <w:t>istaganim</w:t>
      </w:r>
      <w:r w:rsidR="00720E63">
        <w:rPr>
          <w:lang w:val="uz-Cyrl-UZ"/>
        </w:rPr>
        <w:t xml:space="preserve"> </w:t>
      </w:r>
      <w:r>
        <w:rPr>
          <w:lang w:val="uz-Cyrl-UZ"/>
        </w:rPr>
        <w:t>uchun</w:t>
      </w:r>
      <w:r w:rsidR="00720E63">
        <w:rPr>
          <w:lang w:val="uz-Cyrl-UZ"/>
        </w:rPr>
        <w:t xml:space="preserve"> </w:t>
      </w:r>
      <w:r>
        <w:rPr>
          <w:lang w:val="uz-Cyrl-UZ"/>
        </w:rPr>
        <w:t>qaysi</w:t>
      </w:r>
      <w:r w:rsidR="00720E63">
        <w:rPr>
          <w:lang w:val="uz-Cyrl-UZ"/>
        </w:rPr>
        <w:t xml:space="preserve"> </w:t>
      </w:r>
      <w:r>
        <w:rPr>
          <w:lang w:val="uz-Cyrl-UZ"/>
        </w:rPr>
        <w:t>kitoblarni</w:t>
      </w:r>
      <w:r w:rsidR="00720E63">
        <w:rPr>
          <w:lang w:val="uz-Cyrl-UZ"/>
        </w:rPr>
        <w:t xml:space="preserve"> </w:t>
      </w:r>
      <w:r>
        <w:rPr>
          <w:lang w:val="uz-Cyrl-UZ"/>
        </w:rPr>
        <w:t>o‘qishim</w:t>
      </w:r>
      <w:r w:rsidR="00720E63">
        <w:rPr>
          <w:lang w:val="uz-Cyrl-UZ"/>
        </w:rPr>
        <w:t xml:space="preserve"> </w:t>
      </w:r>
      <w:r>
        <w:rPr>
          <w:lang w:val="uz-Cyrl-UZ"/>
        </w:rPr>
        <w:t>maqsadga</w:t>
      </w:r>
      <w:r w:rsidR="00720E63">
        <w:rPr>
          <w:lang w:val="uz-Cyrl-UZ"/>
        </w:rPr>
        <w:t xml:space="preserve"> </w:t>
      </w:r>
      <w:r>
        <w:rPr>
          <w:lang w:val="uz-Cyrl-UZ"/>
        </w:rPr>
        <w:t>muvofiqligi</w:t>
      </w:r>
      <w:r w:rsidR="00720E63">
        <w:rPr>
          <w:lang w:val="uz-Cyrl-UZ"/>
        </w:rPr>
        <w:t xml:space="preserve"> </w:t>
      </w:r>
      <w:r>
        <w:rPr>
          <w:lang w:val="uz-Cyrl-UZ"/>
        </w:rPr>
        <w:t>haqida</w:t>
      </w:r>
      <w:r w:rsidR="00720E63">
        <w:rPr>
          <w:lang w:val="uz-Cyrl-UZ"/>
        </w:rPr>
        <w:t xml:space="preserve"> </w:t>
      </w:r>
      <w:r>
        <w:rPr>
          <w:lang w:val="uz-Cyrl-UZ"/>
        </w:rPr>
        <w:t>o‘zlaridan</w:t>
      </w:r>
      <w:r w:rsidR="00720E63">
        <w:rPr>
          <w:lang w:val="uz-Cyrl-UZ"/>
        </w:rPr>
        <w:t xml:space="preserve"> </w:t>
      </w:r>
      <w:r>
        <w:rPr>
          <w:lang w:val="uz-Cyrl-UZ"/>
        </w:rPr>
        <w:t>tez</w:t>
      </w:r>
      <w:r w:rsidR="0047118D">
        <w:rPr>
          <w:lang w:val="uz-Cyrl-UZ"/>
        </w:rPr>
        <w:t>–</w:t>
      </w:r>
      <w:r>
        <w:rPr>
          <w:lang w:val="uz-Cyrl-UZ"/>
        </w:rPr>
        <w:t>tez</w:t>
      </w:r>
      <w:r w:rsidR="00720E63">
        <w:rPr>
          <w:lang w:val="uz-Cyrl-UZ"/>
        </w:rPr>
        <w:t xml:space="preserve"> </w:t>
      </w:r>
      <w:r>
        <w:rPr>
          <w:lang w:val="uz-Cyrl-UZ"/>
        </w:rPr>
        <w:t>so‘rab</w:t>
      </w:r>
      <w:r w:rsidR="00720E63">
        <w:rPr>
          <w:lang w:val="uz-Cyrl-UZ"/>
        </w:rPr>
        <w:t xml:space="preserve"> </w:t>
      </w:r>
      <w:r>
        <w:rPr>
          <w:lang w:val="uz-Cyrl-UZ"/>
        </w:rPr>
        <w:t>turardim</w:t>
      </w:r>
      <w:r w:rsidR="00720E63">
        <w:rPr>
          <w:lang w:val="uz-Cyrl-UZ"/>
        </w:rPr>
        <w:t xml:space="preserve">. </w:t>
      </w:r>
      <w:r>
        <w:rPr>
          <w:lang w:val="uz-Cyrl-UZ"/>
        </w:rPr>
        <w:t>Siz</w:t>
      </w:r>
      <w:r w:rsidR="00720E63">
        <w:rPr>
          <w:lang w:val="uz-Cyrl-UZ"/>
        </w:rPr>
        <w:t xml:space="preserve"> </w:t>
      </w:r>
      <w:r>
        <w:rPr>
          <w:lang w:val="uz-Cyrl-UZ"/>
        </w:rPr>
        <w:t>ham</w:t>
      </w:r>
      <w:r w:rsidR="00720E63">
        <w:rPr>
          <w:lang w:val="uz-Cyrl-UZ"/>
        </w:rPr>
        <w:t xml:space="preserve"> </w:t>
      </w:r>
      <w:r>
        <w:rPr>
          <w:lang w:val="uz-Cyrl-UZ"/>
        </w:rPr>
        <w:t>shunday</w:t>
      </w:r>
      <w:r w:rsidR="00720E63">
        <w:rPr>
          <w:lang w:val="uz-Cyrl-UZ"/>
        </w:rPr>
        <w:t xml:space="preserve"> </w:t>
      </w:r>
      <w:r>
        <w:rPr>
          <w:lang w:val="uz-Cyrl-UZ"/>
        </w:rPr>
        <w:t>yo‘l</w:t>
      </w:r>
      <w:r w:rsidR="00720E63">
        <w:rPr>
          <w:lang w:val="uz-Cyrl-UZ"/>
        </w:rPr>
        <w:t xml:space="preserve"> </w:t>
      </w:r>
      <w:r>
        <w:rPr>
          <w:lang w:val="uz-Cyrl-UZ"/>
        </w:rPr>
        <w:t>tutishingiz</w:t>
      </w:r>
      <w:r w:rsidR="00720E63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O‘z</w:t>
      </w:r>
      <w:r w:rsidR="00720E63">
        <w:rPr>
          <w:lang w:val="uz-Cyrl-UZ"/>
        </w:rPr>
        <w:t xml:space="preserve"> </w:t>
      </w:r>
      <w:r>
        <w:rPr>
          <w:lang w:val="uz-Cyrl-UZ"/>
        </w:rPr>
        <w:t>cho‘poningizdan</w:t>
      </w:r>
      <w:r w:rsidR="00720E63">
        <w:rPr>
          <w:lang w:val="uz-Cyrl-UZ"/>
        </w:rPr>
        <w:t xml:space="preserve"> </w:t>
      </w:r>
      <w:r>
        <w:rPr>
          <w:lang w:val="uz-Cyrl-UZ"/>
        </w:rPr>
        <w:t>uning</w:t>
      </w:r>
      <w:r w:rsidR="00720E63">
        <w:rPr>
          <w:lang w:val="uz-Cyrl-UZ"/>
        </w:rPr>
        <w:t xml:space="preserve"> </w:t>
      </w:r>
      <w:r>
        <w:rPr>
          <w:lang w:val="uz-Cyrl-UZ"/>
        </w:rPr>
        <w:t>nazarida</w:t>
      </w:r>
      <w:r w:rsidR="00720E63">
        <w:rPr>
          <w:lang w:val="uz-Cyrl-UZ"/>
        </w:rPr>
        <w:t xml:space="preserve"> </w:t>
      </w:r>
      <w:r>
        <w:rPr>
          <w:lang w:val="uz-Cyrl-UZ"/>
        </w:rPr>
        <w:t>o‘qishingiz</w:t>
      </w:r>
      <w:r w:rsidR="00720E63">
        <w:rPr>
          <w:lang w:val="uz-Cyrl-UZ"/>
        </w:rPr>
        <w:t xml:space="preserve"> </w:t>
      </w:r>
      <w:r>
        <w:rPr>
          <w:lang w:val="uz-Cyrl-UZ"/>
        </w:rPr>
        <w:t>kerak</w:t>
      </w:r>
      <w:r w:rsidR="00720E63">
        <w:rPr>
          <w:lang w:val="uz-Cyrl-UZ"/>
        </w:rPr>
        <w:t xml:space="preserve"> </w:t>
      </w:r>
      <w:r>
        <w:rPr>
          <w:lang w:val="uz-Cyrl-UZ"/>
        </w:rPr>
        <w:t>bo‘lgan</w:t>
      </w:r>
      <w:r w:rsidR="00720E63">
        <w:rPr>
          <w:lang w:val="uz-Cyrl-UZ"/>
        </w:rPr>
        <w:t xml:space="preserve"> </w:t>
      </w:r>
      <w:r>
        <w:rPr>
          <w:lang w:val="uz-Cyrl-UZ"/>
        </w:rPr>
        <w:t>kitoblarning</w:t>
      </w:r>
      <w:r w:rsidR="00720E63">
        <w:rPr>
          <w:lang w:val="uz-Cyrl-UZ"/>
        </w:rPr>
        <w:t xml:space="preserve"> </w:t>
      </w:r>
      <w:r>
        <w:rPr>
          <w:lang w:val="uz-Cyrl-UZ"/>
        </w:rPr>
        <w:t>ro‘yxatini</w:t>
      </w:r>
      <w:r w:rsidR="00720E63">
        <w:rPr>
          <w:lang w:val="uz-Cyrl-UZ"/>
        </w:rPr>
        <w:t xml:space="preserve"> </w:t>
      </w:r>
      <w:r>
        <w:rPr>
          <w:lang w:val="uz-Cyrl-UZ"/>
        </w:rPr>
        <w:t>berishini</w:t>
      </w:r>
      <w:r w:rsidR="00720E63">
        <w:rPr>
          <w:lang w:val="uz-Cyrl-UZ"/>
        </w:rPr>
        <w:t xml:space="preserve"> </w:t>
      </w:r>
      <w:r>
        <w:rPr>
          <w:lang w:val="uz-Cyrl-UZ"/>
        </w:rPr>
        <w:t>so‘rang</w:t>
      </w:r>
      <w:r w:rsidR="00720E63">
        <w:rPr>
          <w:lang w:val="uz-Cyrl-UZ"/>
        </w:rPr>
        <w:t xml:space="preserve"> </w:t>
      </w:r>
      <w:r>
        <w:rPr>
          <w:lang w:val="uz-Cyrl-UZ"/>
        </w:rPr>
        <w:t>va</w:t>
      </w:r>
      <w:r w:rsidR="00720E63">
        <w:rPr>
          <w:lang w:val="uz-Cyrl-UZ"/>
        </w:rPr>
        <w:t xml:space="preserve"> </w:t>
      </w:r>
      <w:r>
        <w:rPr>
          <w:lang w:val="uz-Cyrl-UZ"/>
        </w:rPr>
        <w:t>mashg‘ulotni</w:t>
      </w:r>
      <w:r w:rsidR="00720E63">
        <w:rPr>
          <w:lang w:val="uz-Cyrl-UZ"/>
        </w:rPr>
        <w:t xml:space="preserve"> </w:t>
      </w:r>
      <w:r>
        <w:rPr>
          <w:lang w:val="uz-Cyrl-UZ"/>
        </w:rPr>
        <w:t>boshlang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Mashhur</w:t>
      </w:r>
      <w:r w:rsidR="00720E63">
        <w:rPr>
          <w:lang w:val="uz-Cyrl-UZ"/>
        </w:rPr>
        <w:t xml:space="preserve"> </w:t>
      </w:r>
      <w:r>
        <w:rPr>
          <w:lang w:val="uz-Cyrl-UZ"/>
        </w:rPr>
        <w:t>maqolda</w:t>
      </w:r>
      <w:r w:rsidR="00720E63">
        <w:rPr>
          <w:lang w:val="uz-Cyrl-UZ"/>
        </w:rPr>
        <w:t xml:space="preserve"> </w:t>
      </w:r>
      <w:r>
        <w:rPr>
          <w:lang w:val="uz-Cyrl-UZ"/>
        </w:rPr>
        <w:t>aytilganidek</w:t>
      </w:r>
      <w:r w:rsidR="00FD0824" w:rsidRPr="00DD564B">
        <w:rPr>
          <w:lang w:val="uz-Cyrl-UZ"/>
        </w:rPr>
        <w:t>, «</w:t>
      </w:r>
      <w:r>
        <w:rPr>
          <w:lang w:val="uz-Cyrl-UZ"/>
        </w:rPr>
        <w:t>kuch</w:t>
      </w:r>
      <w:r w:rsidR="00FD0824" w:rsidRPr="00DD564B">
        <w:rPr>
          <w:lang w:val="uz-Cyrl-UZ"/>
        </w:rPr>
        <w:t xml:space="preserve"> </w:t>
      </w:r>
      <w:r w:rsidR="0047118D" w:rsidRPr="00DD564B">
        <w:rPr>
          <w:lang w:val="uz-Cyrl-UZ"/>
        </w:rPr>
        <w:t>–</w:t>
      </w:r>
      <w:r w:rsidR="00720E63" w:rsidRPr="00DD564B">
        <w:rPr>
          <w:lang w:val="uz-Cyrl-UZ"/>
        </w:rPr>
        <w:t xml:space="preserve"> </w:t>
      </w:r>
      <w:r w:rsidRPr="00DD564B">
        <w:rPr>
          <w:lang w:val="uz-Cyrl-UZ"/>
        </w:rPr>
        <w:t>bilimda</w:t>
      </w:r>
      <w:r w:rsidR="00FD0824" w:rsidRPr="00DD564B">
        <w:rPr>
          <w:lang w:val="uz-Cyrl-UZ"/>
        </w:rPr>
        <w:t>»</w:t>
      </w:r>
      <w:r w:rsidR="00603A31" w:rsidRPr="00040C4E">
        <w:rPr>
          <w:lang w:val="uz-Cyrl-UZ"/>
        </w:rPr>
        <w:t>.</w:t>
      </w:r>
      <w:r w:rsidR="0096163F">
        <w:rPr>
          <w:lang w:val="uz-Cyrl-UZ"/>
        </w:rPr>
        <w:t xml:space="preserve"> </w:t>
      </w:r>
      <w:r>
        <w:rPr>
          <w:lang w:val="uz-Cyrl-UZ"/>
        </w:rPr>
        <w:t>Bunga</w:t>
      </w:r>
      <w:r w:rsidR="0096163F">
        <w:rPr>
          <w:lang w:val="uz-Cyrl-UZ"/>
        </w:rPr>
        <w:t xml:space="preserve"> </w:t>
      </w:r>
      <w:r>
        <w:rPr>
          <w:lang w:val="uz-Cyrl-UZ"/>
        </w:rPr>
        <w:t>men</w:t>
      </w:r>
      <w:r w:rsidR="0096163F">
        <w:rPr>
          <w:lang w:val="uz-Cyrl-UZ"/>
        </w:rPr>
        <w:t xml:space="preserve"> </w:t>
      </w:r>
      <w:r>
        <w:rPr>
          <w:lang w:val="uz-Cyrl-UZ"/>
        </w:rPr>
        <w:t>ham</w:t>
      </w:r>
      <w:r w:rsidR="0096163F">
        <w:rPr>
          <w:lang w:val="uz-Cyrl-UZ"/>
        </w:rPr>
        <w:t xml:space="preserve"> </w:t>
      </w:r>
      <w:r>
        <w:rPr>
          <w:lang w:val="uz-Cyrl-UZ"/>
        </w:rPr>
        <w:t>qo‘shimcha</w:t>
      </w:r>
      <w:r w:rsidR="0096163F">
        <w:rPr>
          <w:lang w:val="uz-Cyrl-UZ"/>
        </w:rPr>
        <w:t xml:space="preserve"> </w:t>
      </w:r>
      <w:r>
        <w:rPr>
          <w:lang w:val="uz-Cyrl-UZ"/>
        </w:rPr>
        <w:t>qilishim</w:t>
      </w:r>
      <w:r w:rsidR="0096163F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DD564B">
        <w:rPr>
          <w:lang w:val="uz-Cyrl-UZ"/>
        </w:rPr>
        <w:t xml:space="preserve">: </w:t>
      </w:r>
      <w:r>
        <w:rPr>
          <w:lang w:val="uz-Cyrl-UZ"/>
        </w:rPr>
        <w:t>kuchli</w:t>
      </w:r>
      <w:r w:rsidR="0096163F">
        <w:rPr>
          <w:lang w:val="uz-Cyrl-UZ"/>
        </w:rPr>
        <w:t xml:space="preserve"> </w:t>
      </w:r>
      <w:r>
        <w:rPr>
          <w:lang w:val="uz-Cyrl-UZ"/>
        </w:rPr>
        <w:t>odam</w:t>
      </w:r>
      <w:r w:rsidR="0096163F">
        <w:rPr>
          <w:lang w:val="uz-Cyrl-UZ"/>
        </w:rPr>
        <w:t xml:space="preserve"> </w:t>
      </w:r>
      <w:r>
        <w:rPr>
          <w:lang w:val="uz-Cyrl-UZ"/>
        </w:rPr>
        <w:t>o‘qishni</w:t>
      </w:r>
      <w:r w:rsidR="0096163F">
        <w:rPr>
          <w:lang w:val="uz-Cyrl-UZ"/>
        </w:rPr>
        <w:t xml:space="preserve"> </w:t>
      </w:r>
      <w:r>
        <w:rPr>
          <w:lang w:val="uz-Cyrl-UZ"/>
        </w:rPr>
        <w:t>yoqtiradi</w:t>
      </w:r>
      <w:r w:rsidR="00FD0824" w:rsidRPr="00DD564B">
        <w:rPr>
          <w:lang w:val="uz-Cyrl-UZ"/>
        </w:rPr>
        <w:t>.</w:t>
      </w:r>
      <w:r w:rsidR="00581970" w:rsidRPr="0096163F">
        <w:rPr>
          <w:lang w:val="uz-Cyrl-UZ"/>
        </w:rPr>
        <w:t xml:space="preserve"> </w:t>
      </w:r>
      <w:r>
        <w:rPr>
          <w:lang w:val="uz-Cyrl-UZ"/>
        </w:rPr>
        <w:t>Shu</w:t>
      </w:r>
      <w:r w:rsidR="0096163F">
        <w:rPr>
          <w:lang w:val="uz-Cyrl-UZ"/>
        </w:rPr>
        <w:t xml:space="preserve"> </w:t>
      </w:r>
      <w:r>
        <w:rPr>
          <w:lang w:val="uz-Cyrl-UZ"/>
        </w:rPr>
        <w:t>bilan</w:t>
      </w:r>
      <w:r w:rsidR="0096163F">
        <w:rPr>
          <w:lang w:val="uz-Cyrl-UZ"/>
        </w:rPr>
        <w:t xml:space="preserve"> </w:t>
      </w:r>
      <w:r>
        <w:rPr>
          <w:lang w:val="uz-Cyrl-UZ"/>
        </w:rPr>
        <w:t>birgalikda</w:t>
      </w:r>
      <w:r w:rsidR="0096163F">
        <w:rPr>
          <w:lang w:val="uz-Cyrl-UZ"/>
        </w:rPr>
        <w:t xml:space="preserve"> </w:t>
      </w:r>
      <w:r>
        <w:rPr>
          <w:lang w:val="uz-Cyrl-UZ"/>
        </w:rPr>
        <w:t>unutmang</w:t>
      </w:r>
      <w:r w:rsidR="00FD0824" w:rsidRPr="0096163F">
        <w:rPr>
          <w:lang w:val="uz-Cyrl-UZ"/>
        </w:rPr>
        <w:t xml:space="preserve">: </w:t>
      </w:r>
      <w:r>
        <w:rPr>
          <w:lang w:val="uz-Cyrl-UZ"/>
        </w:rPr>
        <w:t>eng</w:t>
      </w:r>
      <w:r w:rsidR="0096163F">
        <w:rPr>
          <w:lang w:val="uz-Cyrl-UZ"/>
        </w:rPr>
        <w:t xml:space="preserve"> </w:t>
      </w:r>
      <w:r>
        <w:rPr>
          <w:lang w:val="uz-Cyrl-UZ"/>
        </w:rPr>
        <w:t>muhim</w:t>
      </w:r>
      <w:r w:rsidR="0096163F">
        <w:rPr>
          <w:lang w:val="uz-Cyrl-UZ"/>
        </w:rPr>
        <w:t xml:space="preserve"> </w:t>
      </w:r>
      <w:r>
        <w:rPr>
          <w:lang w:val="uz-Cyrl-UZ"/>
        </w:rPr>
        <w:t>kitob</w:t>
      </w:r>
      <w:r w:rsidR="00FD0824" w:rsidRPr="0096163F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96163F">
        <w:rPr>
          <w:lang w:val="uz-Cyrl-UZ"/>
        </w:rPr>
        <w:t xml:space="preserve"> </w:t>
      </w:r>
      <w:r>
        <w:rPr>
          <w:lang w:val="uz-Cyrl-UZ"/>
        </w:rPr>
        <w:t>bu</w:t>
      </w:r>
      <w:r w:rsidR="0096163F">
        <w:rPr>
          <w:lang w:val="uz-Cyrl-UZ"/>
        </w:rPr>
        <w:t xml:space="preserve"> </w:t>
      </w:r>
      <w:r>
        <w:rPr>
          <w:lang w:val="uz-Cyrl-UZ"/>
        </w:rPr>
        <w:t>Muqaddas</w:t>
      </w:r>
      <w:r w:rsidR="0096163F">
        <w:rPr>
          <w:lang w:val="uz-Cyrl-UZ"/>
        </w:rPr>
        <w:t xml:space="preserve"> </w:t>
      </w:r>
      <w:r>
        <w:rPr>
          <w:lang w:val="uz-Cyrl-UZ"/>
        </w:rPr>
        <w:t>Kitob</w:t>
      </w:r>
      <w:r w:rsidR="00FD0824" w:rsidRPr="0096163F">
        <w:rPr>
          <w:lang w:val="uz-Cyrl-UZ"/>
        </w:rPr>
        <w:t xml:space="preserve">. </w:t>
      </w:r>
      <w:r>
        <w:rPr>
          <w:lang w:val="uz-Cyrl-UZ"/>
        </w:rPr>
        <w:t>Uni</w:t>
      </w:r>
      <w:r w:rsidR="0096163F">
        <w:rPr>
          <w:lang w:val="uz-Cyrl-UZ"/>
        </w:rPr>
        <w:t xml:space="preserve"> </w:t>
      </w:r>
      <w:r>
        <w:rPr>
          <w:lang w:val="uz-Cyrl-UZ"/>
        </w:rPr>
        <w:t>vaqtingiz</w:t>
      </w:r>
      <w:r w:rsidR="0096163F">
        <w:rPr>
          <w:lang w:val="uz-Cyrl-UZ"/>
        </w:rPr>
        <w:t xml:space="preserve"> </w:t>
      </w:r>
      <w:r>
        <w:rPr>
          <w:lang w:val="uz-Cyrl-UZ"/>
        </w:rPr>
        <w:t>bo‘lganida</w:t>
      </w:r>
      <w:r w:rsidR="0096163F">
        <w:rPr>
          <w:lang w:val="uz-Cyrl-UZ"/>
        </w:rPr>
        <w:t xml:space="preserve"> </w:t>
      </w:r>
      <w:r>
        <w:rPr>
          <w:lang w:val="uz-Cyrl-UZ"/>
        </w:rPr>
        <w:t>o‘qing</w:t>
      </w:r>
      <w:r w:rsidR="00FD0824" w:rsidRPr="0096163F">
        <w:rPr>
          <w:lang w:val="uz-Cyrl-UZ"/>
        </w:rPr>
        <w:t xml:space="preserve">; </w:t>
      </w:r>
      <w:r>
        <w:rPr>
          <w:lang w:val="uz-Cyrl-UZ"/>
        </w:rPr>
        <w:t>o‘qing</w:t>
      </w:r>
      <w:r w:rsidR="0096163F">
        <w:rPr>
          <w:lang w:val="uz-Cyrl-UZ"/>
        </w:rPr>
        <w:t xml:space="preserve"> </w:t>
      </w:r>
      <w:r>
        <w:rPr>
          <w:lang w:val="uz-Cyrl-UZ"/>
        </w:rPr>
        <w:t>va</w:t>
      </w:r>
      <w:r w:rsidR="0096163F">
        <w:rPr>
          <w:lang w:val="uz-Cyrl-UZ"/>
        </w:rPr>
        <w:t xml:space="preserve"> </w:t>
      </w:r>
      <w:r>
        <w:rPr>
          <w:lang w:val="uz-Cyrl-UZ"/>
        </w:rPr>
        <w:t>takror</w:t>
      </w:r>
      <w:r w:rsidR="0096163F">
        <w:rPr>
          <w:lang w:val="uz-Cyrl-UZ"/>
        </w:rPr>
        <w:t xml:space="preserve"> </w:t>
      </w:r>
      <w:r>
        <w:rPr>
          <w:lang w:val="uz-Cyrl-UZ"/>
        </w:rPr>
        <w:t>o‘qing</w:t>
      </w:r>
      <w:r w:rsidR="00603A31" w:rsidRPr="0096163F">
        <w:rPr>
          <w:lang w:val="uz-Cyrl-UZ"/>
        </w:rPr>
        <w:t xml:space="preserve">. </w:t>
      </w:r>
      <w:r>
        <w:rPr>
          <w:lang w:val="uz-Cyrl-UZ"/>
        </w:rPr>
        <w:t>Xudoning</w:t>
      </w:r>
      <w:r w:rsidR="0096163F">
        <w:rPr>
          <w:lang w:val="uz-Cyrl-UZ"/>
        </w:rPr>
        <w:t xml:space="preserve"> </w:t>
      </w:r>
      <w:r>
        <w:rPr>
          <w:lang w:val="uz-Cyrl-UZ"/>
        </w:rPr>
        <w:t>Kalomi</w:t>
      </w:r>
      <w:r w:rsidR="0096163F">
        <w:rPr>
          <w:lang w:val="uz-Cyrl-UZ"/>
        </w:rPr>
        <w:t xml:space="preserve"> </w:t>
      </w:r>
      <w:r>
        <w:rPr>
          <w:lang w:val="uz-Cyrl-UZ"/>
        </w:rPr>
        <w:t>sizga</w:t>
      </w:r>
      <w:r w:rsidR="0096163F">
        <w:rPr>
          <w:lang w:val="uz-Cyrl-UZ"/>
        </w:rPr>
        <w:t xml:space="preserve"> </w:t>
      </w:r>
      <w:r>
        <w:rPr>
          <w:lang w:val="uz-Cyrl-UZ"/>
        </w:rPr>
        <w:t>umringiz</w:t>
      </w:r>
      <w:r w:rsidR="0096163F">
        <w:rPr>
          <w:lang w:val="uz-Cyrl-UZ"/>
        </w:rPr>
        <w:t xml:space="preserve"> </w:t>
      </w:r>
      <w:r>
        <w:rPr>
          <w:lang w:val="uz-Cyrl-UZ"/>
        </w:rPr>
        <w:t>bo‘yi</w:t>
      </w:r>
      <w:r w:rsidR="0096163F">
        <w:rPr>
          <w:lang w:val="uz-Cyrl-UZ"/>
        </w:rPr>
        <w:t xml:space="preserve"> </w:t>
      </w:r>
      <w:r>
        <w:rPr>
          <w:lang w:val="uz-Cyrl-UZ"/>
        </w:rPr>
        <w:t>hamroh</w:t>
      </w:r>
      <w:r w:rsidR="0096163F">
        <w:rPr>
          <w:lang w:val="uz-Cyrl-UZ"/>
        </w:rPr>
        <w:t xml:space="preserve"> </w:t>
      </w:r>
      <w:r>
        <w:rPr>
          <w:lang w:val="uz-Cyrl-UZ"/>
        </w:rPr>
        <w:t>bo‘lsin</w:t>
      </w:r>
      <w:r w:rsidR="00FD0824" w:rsidRPr="0096163F">
        <w:rPr>
          <w:lang w:val="uz-Cyrl-UZ"/>
        </w:rPr>
        <w:t xml:space="preserve">. </w:t>
      </w:r>
      <w:r>
        <w:rPr>
          <w:lang w:val="uz-Cyrl-UZ"/>
        </w:rPr>
        <w:t>Bu</w:t>
      </w:r>
      <w:r w:rsidR="0096163F">
        <w:rPr>
          <w:lang w:val="uz-Cyrl-UZ"/>
        </w:rPr>
        <w:t xml:space="preserve"> </w:t>
      </w:r>
      <w:r>
        <w:rPr>
          <w:lang w:val="uz-Cyrl-UZ"/>
        </w:rPr>
        <w:t>borada</w:t>
      </w:r>
      <w:r w:rsidR="0096163F">
        <w:rPr>
          <w:lang w:val="uz-Cyrl-UZ"/>
        </w:rPr>
        <w:t xml:space="preserve"> </w:t>
      </w:r>
      <w:r>
        <w:rPr>
          <w:lang w:val="uz-Cyrl-UZ"/>
        </w:rPr>
        <w:t>ushbu</w:t>
      </w:r>
      <w:r w:rsidR="0096163F">
        <w:rPr>
          <w:lang w:val="uz-Cyrl-UZ"/>
        </w:rPr>
        <w:t xml:space="preserve"> </w:t>
      </w:r>
      <w:r>
        <w:rPr>
          <w:lang w:val="uz-Cyrl-UZ"/>
        </w:rPr>
        <w:t>asar</w:t>
      </w:r>
      <w:r w:rsidR="0096163F">
        <w:rPr>
          <w:lang w:val="uz-Cyrl-UZ"/>
        </w:rPr>
        <w:t xml:space="preserve"> </w:t>
      </w:r>
      <w:r>
        <w:rPr>
          <w:lang w:val="uz-Cyrl-UZ"/>
        </w:rPr>
        <w:t>so‘ngidan</w:t>
      </w:r>
      <w:r w:rsidR="0096163F">
        <w:rPr>
          <w:lang w:val="uz-Cyrl-UZ"/>
        </w:rPr>
        <w:t xml:space="preserve"> </w:t>
      </w:r>
      <w:r>
        <w:rPr>
          <w:lang w:val="uz-Cyrl-UZ"/>
        </w:rPr>
        <w:t>topishingiz</w:t>
      </w:r>
      <w:r w:rsidR="0096163F">
        <w:rPr>
          <w:lang w:val="uz-Cyrl-UZ"/>
        </w:rPr>
        <w:t xml:space="preserve"> </w:t>
      </w:r>
      <w:r>
        <w:rPr>
          <w:lang w:val="uz-Cyrl-UZ"/>
        </w:rPr>
        <w:t>mumkin</w:t>
      </w:r>
      <w:r w:rsidR="0096163F">
        <w:rPr>
          <w:lang w:val="uz-Cyrl-UZ"/>
        </w:rPr>
        <w:t xml:space="preserve"> </w:t>
      </w:r>
      <w:r>
        <w:rPr>
          <w:lang w:val="uz-Cyrl-UZ"/>
        </w:rPr>
        <w:t>bo‘lgan</w:t>
      </w:r>
      <w:r w:rsidR="0096163F">
        <w:rPr>
          <w:lang w:val="uz-Cyrl-UZ"/>
        </w:rPr>
        <w:t xml:space="preserve"> </w:t>
      </w:r>
      <w:r>
        <w:rPr>
          <w:i/>
          <w:lang w:val="uz-Cyrl-UZ"/>
        </w:rPr>
        <w:t>Muqaddas</w:t>
      </w:r>
      <w:r w:rsidR="0096163F" w:rsidRPr="0096163F">
        <w:rPr>
          <w:i/>
          <w:lang w:val="uz-Cyrl-UZ"/>
        </w:rPr>
        <w:t xml:space="preserve"> </w:t>
      </w:r>
      <w:r>
        <w:rPr>
          <w:i/>
          <w:lang w:val="uz-Cyrl-UZ"/>
        </w:rPr>
        <w:t>Kitobni</w:t>
      </w:r>
      <w:r w:rsidR="0096163F" w:rsidRPr="0096163F">
        <w:rPr>
          <w:i/>
          <w:lang w:val="uz-Cyrl-UZ"/>
        </w:rPr>
        <w:t xml:space="preserve"> </w:t>
      </w:r>
      <w:r>
        <w:rPr>
          <w:i/>
          <w:lang w:val="uz-Cyrl-UZ"/>
        </w:rPr>
        <w:t>yillik</w:t>
      </w:r>
      <w:r w:rsidR="0096163F" w:rsidRPr="0096163F">
        <w:rPr>
          <w:i/>
          <w:lang w:val="uz-Cyrl-UZ"/>
        </w:rPr>
        <w:t xml:space="preserve"> </w:t>
      </w:r>
      <w:r>
        <w:rPr>
          <w:i/>
          <w:lang w:val="uz-Cyrl-UZ"/>
        </w:rPr>
        <w:t>o‘qish</w:t>
      </w:r>
      <w:r w:rsidR="0096163F" w:rsidRPr="0096163F">
        <w:rPr>
          <w:i/>
          <w:lang w:val="uz-Cyrl-UZ"/>
        </w:rPr>
        <w:t xml:space="preserve"> </w:t>
      </w:r>
      <w:r>
        <w:rPr>
          <w:i/>
          <w:lang w:val="uz-Cyrl-UZ"/>
        </w:rPr>
        <w:t>rejasi</w:t>
      </w:r>
      <w:r w:rsidR="0096163F">
        <w:rPr>
          <w:lang w:val="uz-Cyrl-UZ"/>
        </w:rPr>
        <w:t xml:space="preserve"> </w:t>
      </w:r>
      <w:r>
        <w:rPr>
          <w:lang w:val="uz-Cyrl-UZ"/>
        </w:rPr>
        <w:t>sizga</w:t>
      </w:r>
      <w:r w:rsidR="0096163F">
        <w:rPr>
          <w:lang w:val="uz-Cyrl-UZ"/>
        </w:rPr>
        <w:t xml:space="preserve"> </w:t>
      </w:r>
      <w:r>
        <w:rPr>
          <w:lang w:val="uz-Cyrl-UZ"/>
        </w:rPr>
        <w:t>yordam</w:t>
      </w:r>
      <w:r w:rsidR="0096163F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96163F">
        <w:rPr>
          <w:lang w:val="uz-Cyrl-UZ"/>
        </w:rPr>
        <w:t>.</w:t>
      </w:r>
    </w:p>
    <w:p w:rsidR="00FD0824" w:rsidRPr="0096163F" w:rsidRDefault="00FD0824" w:rsidP="00035C0B">
      <w:pPr>
        <w:autoSpaceDE w:val="0"/>
        <w:ind w:firstLine="709"/>
        <w:jc w:val="both"/>
        <w:rPr>
          <w:lang w:val="uz-Cyrl-UZ"/>
        </w:rPr>
      </w:pPr>
    </w:p>
    <w:p w:rsidR="004064E8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b/>
          <w:i/>
          <w:iCs/>
          <w:lang w:val="uz-Cyrl-UZ"/>
        </w:rPr>
        <w:t>Savollar</w:t>
      </w:r>
      <w:r w:rsidR="0096163F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berishni</w:t>
      </w:r>
      <w:r w:rsidR="0096163F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o‘rganing</w:t>
      </w:r>
      <w:r w:rsidR="004064E8" w:rsidRPr="0047118D">
        <w:rPr>
          <w:b/>
          <w:i/>
          <w:iCs/>
          <w:lang w:val="uz-Cyrl-UZ"/>
        </w:rPr>
        <w:t>.</w:t>
      </w:r>
      <w:r w:rsidR="004064E8" w:rsidRPr="0096163F">
        <w:rPr>
          <w:lang w:val="uz-Cyrl-UZ"/>
        </w:rPr>
        <w:t xml:space="preserve"> </w:t>
      </w:r>
      <w:r>
        <w:rPr>
          <w:lang w:val="uz-Cyrl-UZ"/>
        </w:rPr>
        <w:t>Nafaqat</w:t>
      </w:r>
      <w:r w:rsidR="0096163F">
        <w:rPr>
          <w:lang w:val="uz-Cyrl-UZ"/>
        </w:rPr>
        <w:t xml:space="preserve"> </w:t>
      </w:r>
      <w:r>
        <w:rPr>
          <w:lang w:val="uz-Cyrl-UZ"/>
        </w:rPr>
        <w:t>qandaydir</w:t>
      </w:r>
      <w:r w:rsidR="0096163F">
        <w:rPr>
          <w:lang w:val="uz-Cyrl-UZ"/>
        </w:rPr>
        <w:t xml:space="preserve"> </w:t>
      </w:r>
      <w:r>
        <w:rPr>
          <w:lang w:val="uz-Cyrl-UZ"/>
        </w:rPr>
        <w:t>oddiy</w:t>
      </w:r>
      <w:r w:rsidR="0096163F">
        <w:rPr>
          <w:lang w:val="uz-Cyrl-UZ"/>
        </w:rPr>
        <w:t xml:space="preserve"> </w:t>
      </w:r>
      <w:r>
        <w:rPr>
          <w:lang w:val="uz-Cyrl-UZ"/>
        </w:rPr>
        <w:t>savollarni</w:t>
      </w:r>
      <w:r w:rsidR="0096163F">
        <w:rPr>
          <w:lang w:val="uz-Cyrl-UZ"/>
        </w:rPr>
        <w:t xml:space="preserve">, </w:t>
      </w:r>
      <w:r>
        <w:rPr>
          <w:lang w:val="uz-Cyrl-UZ"/>
        </w:rPr>
        <w:t>balki</w:t>
      </w:r>
      <w:r w:rsidR="0096163F">
        <w:rPr>
          <w:lang w:val="uz-Cyrl-UZ"/>
        </w:rPr>
        <w:t xml:space="preserve"> </w:t>
      </w:r>
      <w:r>
        <w:rPr>
          <w:lang w:val="uz-Cyrl-UZ"/>
        </w:rPr>
        <w:t>o‘zinizni</w:t>
      </w:r>
      <w:r w:rsidR="0096163F">
        <w:rPr>
          <w:lang w:val="uz-Cyrl-UZ"/>
        </w:rPr>
        <w:t xml:space="preserve"> </w:t>
      </w:r>
      <w:r>
        <w:rPr>
          <w:lang w:val="uz-Cyrl-UZ"/>
        </w:rPr>
        <w:t>qiziqtiradigan</w:t>
      </w:r>
      <w:r w:rsidR="0096163F">
        <w:rPr>
          <w:lang w:val="uz-Cyrl-UZ"/>
        </w:rPr>
        <w:t xml:space="preserve"> </w:t>
      </w:r>
      <w:r>
        <w:rPr>
          <w:lang w:val="uz-Cyrl-UZ"/>
        </w:rPr>
        <w:t>jabhadagi</w:t>
      </w:r>
      <w:r w:rsidR="0096163F">
        <w:rPr>
          <w:lang w:val="uz-Cyrl-UZ"/>
        </w:rPr>
        <w:t xml:space="preserve"> </w:t>
      </w:r>
      <w:r>
        <w:rPr>
          <w:lang w:val="uz-Cyrl-UZ"/>
        </w:rPr>
        <w:t>bilimlaringizni</w:t>
      </w:r>
      <w:r w:rsidR="0096163F">
        <w:rPr>
          <w:lang w:val="uz-Cyrl-UZ"/>
        </w:rPr>
        <w:t xml:space="preserve"> </w:t>
      </w:r>
      <w:r>
        <w:rPr>
          <w:lang w:val="uz-Cyrl-UZ"/>
        </w:rPr>
        <w:t>kengaytirish</w:t>
      </w:r>
      <w:r w:rsidR="0096163F">
        <w:rPr>
          <w:lang w:val="uz-Cyrl-UZ"/>
        </w:rPr>
        <w:t xml:space="preserve"> </w:t>
      </w:r>
      <w:r>
        <w:rPr>
          <w:lang w:val="uz-Cyrl-UZ"/>
        </w:rPr>
        <w:t>va</w:t>
      </w:r>
      <w:r w:rsidR="0096163F">
        <w:rPr>
          <w:lang w:val="uz-Cyrl-UZ"/>
        </w:rPr>
        <w:t xml:space="preserve"> </w:t>
      </w:r>
      <w:r>
        <w:rPr>
          <w:lang w:val="uz-Cyrl-UZ"/>
        </w:rPr>
        <w:t>chuqurlashtirishga</w:t>
      </w:r>
      <w:r w:rsidR="0096163F">
        <w:rPr>
          <w:lang w:val="uz-Cyrl-UZ"/>
        </w:rPr>
        <w:t xml:space="preserve"> </w:t>
      </w:r>
      <w:r>
        <w:rPr>
          <w:lang w:val="uz-Cyrl-UZ"/>
        </w:rPr>
        <w:t>yordam</w:t>
      </w:r>
      <w:r w:rsidR="0096163F">
        <w:rPr>
          <w:lang w:val="uz-Cyrl-UZ"/>
        </w:rPr>
        <w:t xml:space="preserve"> </w:t>
      </w:r>
      <w:r>
        <w:rPr>
          <w:lang w:val="uz-Cyrl-UZ"/>
        </w:rPr>
        <w:t>beradigan</w:t>
      </w:r>
      <w:r w:rsidR="0096163F">
        <w:rPr>
          <w:lang w:val="uz-Cyrl-UZ"/>
        </w:rPr>
        <w:t xml:space="preserve"> </w:t>
      </w:r>
      <w:r>
        <w:rPr>
          <w:lang w:val="uz-Cyrl-UZ"/>
        </w:rPr>
        <w:t>savollarni</w:t>
      </w:r>
      <w:r w:rsidR="0096163F">
        <w:rPr>
          <w:lang w:val="uz-Cyrl-UZ"/>
        </w:rPr>
        <w:t xml:space="preserve"> </w:t>
      </w:r>
      <w:r>
        <w:rPr>
          <w:lang w:val="uz-Cyrl-UZ"/>
        </w:rPr>
        <w:t>ham</w:t>
      </w:r>
      <w:r w:rsidR="0096163F">
        <w:rPr>
          <w:lang w:val="uz-Cyrl-UZ"/>
        </w:rPr>
        <w:t xml:space="preserve"> </w:t>
      </w:r>
      <w:r>
        <w:rPr>
          <w:lang w:val="uz-Cyrl-UZ"/>
        </w:rPr>
        <w:t>berishni</w:t>
      </w:r>
      <w:r w:rsidR="0096163F">
        <w:rPr>
          <w:lang w:val="uz-Cyrl-UZ"/>
        </w:rPr>
        <w:t xml:space="preserve"> </w:t>
      </w:r>
      <w:r>
        <w:rPr>
          <w:lang w:val="uz-Cyrl-UZ"/>
        </w:rPr>
        <w:t>o‘rganing</w:t>
      </w:r>
      <w:r w:rsidR="004064E8" w:rsidRPr="0096163F">
        <w:rPr>
          <w:lang w:val="uz-Cyrl-UZ"/>
        </w:rPr>
        <w:t xml:space="preserve">. </w:t>
      </w:r>
      <w:r>
        <w:rPr>
          <w:lang w:val="uz-Cyrl-UZ"/>
        </w:rPr>
        <w:t>Unutmang</w:t>
      </w:r>
      <w:r w:rsidR="0096163F">
        <w:rPr>
          <w:lang w:val="uz-Cyrl-UZ"/>
        </w:rPr>
        <w:t xml:space="preserve">, </w:t>
      </w:r>
      <w:r>
        <w:rPr>
          <w:lang w:val="uz-Cyrl-UZ"/>
        </w:rPr>
        <w:t>siz</w:t>
      </w:r>
      <w:r w:rsidR="0096163F">
        <w:rPr>
          <w:lang w:val="uz-Cyrl-UZ"/>
        </w:rPr>
        <w:t xml:space="preserve"> </w:t>
      </w:r>
      <w:r>
        <w:rPr>
          <w:lang w:val="uz-Cyrl-UZ"/>
        </w:rPr>
        <w:t>tafakkurda</w:t>
      </w:r>
      <w:r w:rsidR="0096163F">
        <w:rPr>
          <w:lang w:val="uz-Cyrl-UZ"/>
        </w:rPr>
        <w:t xml:space="preserve"> </w:t>
      </w:r>
      <w:r>
        <w:rPr>
          <w:lang w:val="uz-Cyrl-UZ"/>
        </w:rPr>
        <w:t>ulg‘ayishga</w:t>
      </w:r>
      <w:r w:rsidR="0096163F">
        <w:rPr>
          <w:lang w:val="uz-Cyrl-UZ"/>
        </w:rPr>
        <w:t xml:space="preserve"> </w:t>
      </w:r>
      <w:r>
        <w:rPr>
          <w:lang w:val="uz-Cyrl-UZ"/>
        </w:rPr>
        <w:t>da’vat</w:t>
      </w:r>
      <w:r w:rsidR="0096163F">
        <w:rPr>
          <w:lang w:val="uz-Cyrl-UZ"/>
        </w:rPr>
        <w:t xml:space="preserve"> </w:t>
      </w:r>
      <w:r>
        <w:rPr>
          <w:lang w:val="uz-Cyrl-UZ"/>
        </w:rPr>
        <w:t>etilgansiz</w:t>
      </w:r>
      <w:r w:rsidR="004064E8" w:rsidRPr="00040C4E">
        <w:rPr>
          <w:lang w:val="uz-Cyrl-UZ"/>
        </w:rPr>
        <w:t xml:space="preserve">. </w:t>
      </w:r>
      <w:r>
        <w:rPr>
          <w:lang w:val="uz-Cyrl-UZ"/>
        </w:rPr>
        <w:t>Har</w:t>
      </w:r>
      <w:r w:rsidR="0096163F">
        <w:rPr>
          <w:lang w:val="uz-Cyrl-UZ"/>
        </w:rPr>
        <w:t xml:space="preserve"> </w:t>
      </w:r>
      <w:r>
        <w:rPr>
          <w:lang w:val="uz-Cyrl-UZ"/>
        </w:rPr>
        <w:t>bir</w:t>
      </w:r>
      <w:r w:rsidR="0096163F">
        <w:rPr>
          <w:lang w:val="uz-Cyrl-UZ"/>
        </w:rPr>
        <w:t xml:space="preserve"> </w:t>
      </w:r>
      <w:r>
        <w:rPr>
          <w:lang w:val="uz-Cyrl-UZ"/>
        </w:rPr>
        <w:t>inson</w:t>
      </w:r>
      <w:r w:rsidR="0096163F">
        <w:rPr>
          <w:lang w:val="uz-Cyrl-UZ"/>
        </w:rPr>
        <w:t xml:space="preserve"> </w:t>
      </w:r>
      <w:r>
        <w:rPr>
          <w:lang w:val="uz-Cyrl-UZ"/>
        </w:rPr>
        <w:t>sizni</w:t>
      </w:r>
      <w:r w:rsidR="0096163F">
        <w:rPr>
          <w:lang w:val="uz-Cyrl-UZ"/>
        </w:rPr>
        <w:t xml:space="preserve"> </w:t>
      </w:r>
      <w:r>
        <w:rPr>
          <w:lang w:val="uz-Cyrl-UZ"/>
        </w:rPr>
        <w:t>foydali</w:t>
      </w:r>
      <w:r w:rsidR="0096163F">
        <w:rPr>
          <w:lang w:val="uz-Cyrl-UZ"/>
        </w:rPr>
        <w:t xml:space="preserve"> </w:t>
      </w:r>
      <w:r>
        <w:rPr>
          <w:lang w:val="uz-Cyrl-UZ"/>
        </w:rPr>
        <w:t>nimagadir</w:t>
      </w:r>
      <w:r w:rsidR="0096163F">
        <w:rPr>
          <w:lang w:val="uz-Cyrl-UZ"/>
        </w:rPr>
        <w:t xml:space="preserve"> </w:t>
      </w:r>
      <w:r>
        <w:rPr>
          <w:lang w:val="uz-Cyrl-UZ"/>
        </w:rPr>
        <w:t>o‘rgatishi</w:t>
      </w:r>
      <w:r w:rsidR="0096163F">
        <w:rPr>
          <w:lang w:val="uz-Cyrl-UZ"/>
        </w:rPr>
        <w:t xml:space="preserve"> </w:t>
      </w:r>
      <w:r>
        <w:rPr>
          <w:lang w:val="uz-Cyrl-UZ"/>
        </w:rPr>
        <w:t>mumkin</w:t>
      </w:r>
      <w:r w:rsidR="0096163F">
        <w:rPr>
          <w:lang w:val="uz-Cyrl-UZ"/>
        </w:rPr>
        <w:t xml:space="preserve">, </w:t>
      </w:r>
      <w:r>
        <w:rPr>
          <w:lang w:val="uz-Cyrl-UZ"/>
        </w:rPr>
        <w:t>shu</w:t>
      </w:r>
      <w:r w:rsidR="0096163F">
        <w:rPr>
          <w:lang w:val="uz-Cyrl-UZ"/>
        </w:rPr>
        <w:t xml:space="preserve"> </w:t>
      </w:r>
      <w:r>
        <w:rPr>
          <w:lang w:val="uz-Cyrl-UZ"/>
        </w:rPr>
        <w:t>bois</w:t>
      </w:r>
      <w:r w:rsidR="0096163F">
        <w:rPr>
          <w:lang w:val="uz-Cyrl-UZ"/>
        </w:rPr>
        <w:t xml:space="preserve"> </w:t>
      </w:r>
      <w:r>
        <w:rPr>
          <w:lang w:val="uz-Cyrl-UZ"/>
        </w:rPr>
        <w:t>hamisha</w:t>
      </w:r>
      <w:r w:rsidR="0096163F">
        <w:rPr>
          <w:lang w:val="uz-Cyrl-UZ"/>
        </w:rPr>
        <w:t xml:space="preserve"> </w:t>
      </w:r>
      <w:r>
        <w:rPr>
          <w:lang w:val="uz-Cyrl-UZ"/>
        </w:rPr>
        <w:t>odamlardan</w:t>
      </w:r>
      <w:r w:rsidR="0096163F">
        <w:rPr>
          <w:lang w:val="uz-Cyrl-UZ"/>
        </w:rPr>
        <w:t xml:space="preserve"> </w:t>
      </w:r>
      <w:r>
        <w:rPr>
          <w:lang w:val="uz-Cyrl-UZ"/>
        </w:rPr>
        <w:t>biror</w:t>
      </w:r>
      <w:r w:rsidR="0096163F">
        <w:rPr>
          <w:lang w:val="uz-Cyrl-UZ"/>
        </w:rPr>
        <w:t xml:space="preserve"> </w:t>
      </w:r>
      <w:r>
        <w:rPr>
          <w:lang w:val="uz-Cyrl-UZ"/>
        </w:rPr>
        <w:t>nimani</w:t>
      </w:r>
      <w:r w:rsidR="0096163F">
        <w:rPr>
          <w:lang w:val="uz-Cyrl-UZ"/>
        </w:rPr>
        <w:t xml:space="preserve"> </w:t>
      </w:r>
      <w:r>
        <w:rPr>
          <w:lang w:val="uz-Cyrl-UZ"/>
        </w:rPr>
        <w:t>bilib</w:t>
      </w:r>
      <w:r w:rsidR="0096163F">
        <w:rPr>
          <w:lang w:val="uz-Cyrl-UZ"/>
        </w:rPr>
        <w:t xml:space="preserve"> </w:t>
      </w:r>
      <w:r>
        <w:rPr>
          <w:lang w:val="uz-Cyrl-UZ"/>
        </w:rPr>
        <w:t>olishga</w:t>
      </w:r>
      <w:r w:rsidR="0096163F">
        <w:rPr>
          <w:lang w:val="uz-Cyrl-UZ"/>
        </w:rPr>
        <w:t xml:space="preserve"> </w:t>
      </w:r>
      <w:r>
        <w:rPr>
          <w:lang w:val="uz-Cyrl-UZ"/>
        </w:rPr>
        <w:t>intiling</w:t>
      </w:r>
      <w:r w:rsidR="0096163F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96163F">
        <w:rPr>
          <w:lang w:val="uz-Cyrl-UZ"/>
        </w:rPr>
        <w:t xml:space="preserve"> </w:t>
      </w:r>
      <w:r>
        <w:rPr>
          <w:lang w:val="uz-Cyrl-UZ"/>
        </w:rPr>
        <w:t>yoki</w:t>
      </w:r>
      <w:r w:rsidR="0096163F">
        <w:rPr>
          <w:lang w:val="uz-Cyrl-UZ"/>
        </w:rPr>
        <w:t xml:space="preserve"> </w:t>
      </w:r>
      <w:r>
        <w:rPr>
          <w:lang w:val="uz-Cyrl-UZ"/>
        </w:rPr>
        <w:t>bu</w:t>
      </w:r>
      <w:r w:rsidR="0096163F">
        <w:rPr>
          <w:lang w:val="uz-Cyrl-UZ"/>
        </w:rPr>
        <w:t xml:space="preserve"> </w:t>
      </w:r>
      <w:r>
        <w:rPr>
          <w:lang w:val="uz-Cyrl-UZ"/>
        </w:rPr>
        <w:t>odam</w:t>
      </w:r>
      <w:r w:rsidR="0096163F">
        <w:rPr>
          <w:lang w:val="uz-Cyrl-UZ"/>
        </w:rPr>
        <w:t xml:space="preserve"> </w:t>
      </w:r>
      <w:r>
        <w:rPr>
          <w:lang w:val="uz-Cyrl-UZ"/>
        </w:rPr>
        <w:t>qanday</w:t>
      </w:r>
      <w:r w:rsidR="002F726B">
        <w:rPr>
          <w:lang w:val="uz-Cyrl-UZ"/>
        </w:rPr>
        <w:t xml:space="preserve"> </w:t>
      </w:r>
      <w:r>
        <w:rPr>
          <w:lang w:val="uz-Cyrl-UZ"/>
        </w:rPr>
        <w:t>bilimlarni</w:t>
      </w:r>
      <w:r w:rsidR="002F726B">
        <w:rPr>
          <w:lang w:val="uz-Cyrl-UZ"/>
        </w:rPr>
        <w:t xml:space="preserve"> </w:t>
      </w:r>
      <w:r>
        <w:rPr>
          <w:lang w:val="uz-Cyrl-UZ"/>
        </w:rPr>
        <w:t>siz</w:t>
      </w:r>
      <w:r w:rsidR="002F726B">
        <w:rPr>
          <w:lang w:val="uz-Cyrl-UZ"/>
        </w:rPr>
        <w:t xml:space="preserve"> </w:t>
      </w:r>
      <w:r>
        <w:rPr>
          <w:lang w:val="uz-Cyrl-UZ"/>
        </w:rPr>
        <w:t>bilan</w:t>
      </w:r>
      <w:r w:rsidR="002F726B">
        <w:rPr>
          <w:lang w:val="uz-Cyrl-UZ"/>
        </w:rPr>
        <w:t xml:space="preserve"> </w:t>
      </w:r>
      <w:r>
        <w:rPr>
          <w:lang w:val="uz-Cyrl-UZ"/>
        </w:rPr>
        <w:t>baham</w:t>
      </w:r>
      <w:r w:rsidR="002F726B">
        <w:rPr>
          <w:lang w:val="uz-Cyrl-UZ"/>
        </w:rPr>
        <w:t xml:space="preserve"> </w:t>
      </w:r>
      <w:r>
        <w:rPr>
          <w:lang w:val="uz-Cyrl-UZ"/>
        </w:rPr>
        <w:t>ko‘rishi</w:t>
      </w:r>
      <w:r w:rsidR="002F726B">
        <w:rPr>
          <w:lang w:val="uz-Cyrl-UZ"/>
        </w:rPr>
        <w:t xml:space="preserve"> </w:t>
      </w:r>
      <w:r>
        <w:rPr>
          <w:lang w:val="uz-Cyrl-UZ"/>
        </w:rPr>
        <w:t>mumkinligini</w:t>
      </w:r>
      <w:r w:rsidR="002F726B">
        <w:rPr>
          <w:lang w:val="uz-Cyrl-UZ"/>
        </w:rPr>
        <w:t xml:space="preserve"> </w:t>
      </w:r>
      <w:r>
        <w:rPr>
          <w:lang w:val="uz-Cyrl-UZ"/>
        </w:rPr>
        <w:t>aniqlashga</w:t>
      </w:r>
      <w:r w:rsidR="002F726B">
        <w:rPr>
          <w:lang w:val="uz-Cyrl-UZ"/>
        </w:rPr>
        <w:t xml:space="preserve"> </w:t>
      </w:r>
      <w:r>
        <w:rPr>
          <w:lang w:val="uz-Cyrl-UZ"/>
        </w:rPr>
        <w:t>urining</w:t>
      </w:r>
      <w:r w:rsidR="004064E8" w:rsidRPr="00040C4E">
        <w:rPr>
          <w:lang w:val="uz-Cyrl-UZ"/>
        </w:rPr>
        <w:t xml:space="preserve">. </w:t>
      </w:r>
      <w:r>
        <w:rPr>
          <w:lang w:val="uz-Cyrl-UZ"/>
        </w:rPr>
        <w:t>Savollar</w:t>
      </w:r>
      <w:r w:rsidR="002F726B">
        <w:rPr>
          <w:lang w:val="uz-Cyrl-UZ"/>
        </w:rPr>
        <w:t xml:space="preserve"> </w:t>
      </w:r>
      <w:r>
        <w:rPr>
          <w:lang w:val="uz-Cyrl-UZ"/>
        </w:rPr>
        <w:t>berishdan</w:t>
      </w:r>
      <w:r w:rsidR="002F726B">
        <w:rPr>
          <w:lang w:val="uz-Cyrl-UZ"/>
        </w:rPr>
        <w:t xml:space="preserve"> </w:t>
      </w:r>
      <w:r>
        <w:rPr>
          <w:lang w:val="uz-Cyrl-UZ"/>
        </w:rPr>
        <w:t>cho‘chimang</w:t>
      </w:r>
      <w:r w:rsidR="004064E8" w:rsidRPr="00040C4E">
        <w:rPr>
          <w:lang w:val="uz-Cyrl-UZ"/>
        </w:rPr>
        <w:t xml:space="preserve">. </w:t>
      </w:r>
      <w:r>
        <w:rPr>
          <w:lang w:val="uz-Cyrl-UZ"/>
        </w:rPr>
        <w:t>Agar</w:t>
      </w:r>
      <w:r w:rsidR="002F726B">
        <w:rPr>
          <w:lang w:val="uz-Cyrl-UZ"/>
        </w:rPr>
        <w:t xml:space="preserve"> </w:t>
      </w:r>
      <w:r>
        <w:rPr>
          <w:lang w:val="uz-Cyrl-UZ"/>
        </w:rPr>
        <w:t>shunday</w:t>
      </w:r>
      <w:r w:rsidR="002F726B">
        <w:rPr>
          <w:lang w:val="uz-Cyrl-UZ"/>
        </w:rPr>
        <w:t xml:space="preserve"> </w:t>
      </w:r>
      <w:r>
        <w:rPr>
          <w:lang w:val="uz-Cyrl-UZ"/>
        </w:rPr>
        <w:t>qilmasangiz</w:t>
      </w:r>
      <w:r w:rsidR="002F726B">
        <w:rPr>
          <w:lang w:val="uz-Cyrl-UZ"/>
        </w:rPr>
        <w:t xml:space="preserve">, </w:t>
      </w:r>
      <w:r>
        <w:rPr>
          <w:lang w:val="uz-Cyrl-UZ"/>
        </w:rPr>
        <w:t>aslo</w:t>
      </w:r>
      <w:r w:rsidR="002F726B">
        <w:rPr>
          <w:lang w:val="uz-Cyrl-UZ"/>
        </w:rPr>
        <w:t xml:space="preserve"> </w:t>
      </w:r>
      <w:r>
        <w:rPr>
          <w:lang w:val="uz-Cyrl-UZ"/>
        </w:rPr>
        <w:t>hech</w:t>
      </w:r>
      <w:r w:rsidR="002F726B">
        <w:rPr>
          <w:lang w:val="uz-Cyrl-UZ"/>
        </w:rPr>
        <w:t xml:space="preserve"> </w:t>
      </w:r>
      <w:r>
        <w:rPr>
          <w:lang w:val="uz-Cyrl-UZ"/>
        </w:rPr>
        <w:t>nimani</w:t>
      </w:r>
      <w:r w:rsidR="002F726B">
        <w:rPr>
          <w:lang w:val="uz-Cyrl-UZ"/>
        </w:rPr>
        <w:t xml:space="preserve"> </w:t>
      </w:r>
      <w:r>
        <w:rPr>
          <w:lang w:val="uz-Cyrl-UZ"/>
        </w:rPr>
        <w:t>bilib</w:t>
      </w:r>
      <w:r w:rsidR="002F726B">
        <w:rPr>
          <w:lang w:val="uz-Cyrl-UZ"/>
        </w:rPr>
        <w:t xml:space="preserve"> </w:t>
      </w:r>
      <w:r>
        <w:rPr>
          <w:lang w:val="uz-Cyrl-UZ"/>
        </w:rPr>
        <w:t>ololmaysiz</w:t>
      </w:r>
      <w:r w:rsidR="002F726B">
        <w:rPr>
          <w:lang w:val="uz-Cyrl-UZ"/>
        </w:rPr>
        <w:t xml:space="preserve">. </w:t>
      </w:r>
      <w:r>
        <w:rPr>
          <w:lang w:val="uz-Cyrl-UZ"/>
        </w:rPr>
        <w:t>Savollar</w:t>
      </w:r>
      <w:r w:rsidR="002F726B">
        <w:rPr>
          <w:lang w:val="uz-Cyrl-UZ"/>
        </w:rPr>
        <w:t xml:space="preserve"> </w:t>
      </w:r>
      <w:r>
        <w:rPr>
          <w:lang w:val="uz-Cyrl-UZ"/>
        </w:rPr>
        <w:t>bering</w:t>
      </w:r>
      <w:r w:rsidR="002F726B">
        <w:rPr>
          <w:lang w:val="uz-Cyrl-UZ"/>
        </w:rPr>
        <w:t xml:space="preserve">, </w:t>
      </w:r>
      <w:r>
        <w:rPr>
          <w:lang w:val="uz-Cyrl-UZ"/>
        </w:rPr>
        <w:t>ana</w:t>
      </w:r>
      <w:r w:rsidR="002F726B">
        <w:rPr>
          <w:lang w:val="uz-Cyrl-UZ"/>
        </w:rPr>
        <w:t xml:space="preserve"> </w:t>
      </w:r>
      <w:r>
        <w:rPr>
          <w:lang w:val="uz-Cyrl-UZ"/>
        </w:rPr>
        <w:t>shunda</w:t>
      </w:r>
      <w:r w:rsidR="002F726B">
        <w:rPr>
          <w:lang w:val="uz-Cyrl-UZ"/>
        </w:rPr>
        <w:t xml:space="preserve"> </w:t>
      </w:r>
      <w:r>
        <w:rPr>
          <w:lang w:val="uz-Cyrl-UZ"/>
        </w:rPr>
        <w:t>o‘zingiz</w:t>
      </w:r>
      <w:r w:rsidR="002F726B">
        <w:rPr>
          <w:lang w:val="uz-Cyrl-UZ"/>
        </w:rPr>
        <w:t xml:space="preserve"> </w:t>
      </w:r>
      <w:r>
        <w:rPr>
          <w:lang w:val="uz-Cyrl-UZ"/>
        </w:rPr>
        <w:t>uchun</w:t>
      </w:r>
      <w:r w:rsidR="002F726B">
        <w:rPr>
          <w:lang w:val="uz-Cyrl-UZ"/>
        </w:rPr>
        <w:t xml:space="preserve"> </w:t>
      </w:r>
      <w:r>
        <w:rPr>
          <w:lang w:val="uz-Cyrl-UZ"/>
        </w:rPr>
        <w:t>foydali</w:t>
      </w:r>
      <w:r w:rsidR="002F726B">
        <w:rPr>
          <w:lang w:val="uz-Cyrl-UZ"/>
        </w:rPr>
        <w:t xml:space="preserve"> </w:t>
      </w:r>
      <w:r>
        <w:rPr>
          <w:lang w:val="uz-Cyrl-UZ"/>
        </w:rPr>
        <w:t>va</w:t>
      </w:r>
      <w:r w:rsidR="002F726B">
        <w:rPr>
          <w:lang w:val="uz-Cyrl-UZ"/>
        </w:rPr>
        <w:t xml:space="preserve"> </w:t>
      </w:r>
      <w:r>
        <w:rPr>
          <w:lang w:val="uz-Cyrl-UZ"/>
        </w:rPr>
        <w:t>muhim</w:t>
      </w:r>
      <w:r w:rsidR="002F726B">
        <w:rPr>
          <w:lang w:val="uz-Cyrl-UZ"/>
        </w:rPr>
        <w:t xml:space="preserve"> </w:t>
      </w:r>
      <w:r>
        <w:rPr>
          <w:lang w:val="uz-Cyrl-UZ"/>
        </w:rPr>
        <w:t>nimalarnidir</w:t>
      </w:r>
      <w:r w:rsidR="002F726B">
        <w:rPr>
          <w:lang w:val="uz-Cyrl-UZ"/>
        </w:rPr>
        <w:t xml:space="preserve"> </w:t>
      </w:r>
      <w:r>
        <w:rPr>
          <w:lang w:val="uz-Cyrl-UZ"/>
        </w:rPr>
        <w:t>bilib</w:t>
      </w:r>
      <w:r w:rsidR="002F726B">
        <w:rPr>
          <w:lang w:val="uz-Cyrl-UZ"/>
        </w:rPr>
        <w:t xml:space="preserve"> </w:t>
      </w:r>
      <w:r>
        <w:rPr>
          <w:lang w:val="uz-Cyrl-UZ"/>
        </w:rPr>
        <w:t>olasiz</w:t>
      </w:r>
      <w:r w:rsidR="004064E8" w:rsidRPr="00DD564B">
        <w:rPr>
          <w:lang w:val="en-US"/>
        </w:rPr>
        <w:t>.</w:t>
      </w:r>
    </w:p>
    <w:p w:rsidR="00FD0824" w:rsidRPr="00DD564B" w:rsidRDefault="00FD0824" w:rsidP="00035C0B">
      <w:pPr>
        <w:autoSpaceDE w:val="0"/>
        <w:ind w:firstLine="709"/>
        <w:jc w:val="both"/>
        <w:rPr>
          <w:lang w:val="en-US"/>
        </w:rPr>
      </w:pPr>
    </w:p>
    <w:p w:rsidR="004064E8" w:rsidRPr="007355EB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b/>
          <w:i/>
          <w:iCs/>
          <w:lang w:val="uz-Cyrl-UZ"/>
        </w:rPr>
        <w:t>Boshqa</w:t>
      </w:r>
      <w:r w:rsidR="002F726B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odamlarning</w:t>
      </w:r>
      <w:r w:rsidR="002F726B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tajribasidan</w:t>
      </w:r>
      <w:r w:rsidR="002F726B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foydalaning</w:t>
      </w:r>
      <w:r w:rsidR="004064E8" w:rsidRPr="00DD564B">
        <w:rPr>
          <w:b/>
          <w:i/>
          <w:iCs/>
          <w:lang w:val="en-US"/>
        </w:rPr>
        <w:t>.</w:t>
      </w:r>
      <w:r w:rsidR="004064E8" w:rsidRPr="00DD564B">
        <w:rPr>
          <w:lang w:val="en-US"/>
        </w:rPr>
        <w:t xml:space="preserve"> </w:t>
      </w:r>
      <w:r>
        <w:rPr>
          <w:lang w:val="uz-Cyrl-UZ"/>
        </w:rPr>
        <w:t>Aytishlaricha</w:t>
      </w:r>
      <w:r w:rsidR="007355EB">
        <w:rPr>
          <w:lang w:val="uz-Cyrl-UZ"/>
        </w:rPr>
        <w:t xml:space="preserve">, </w:t>
      </w:r>
      <w:r>
        <w:rPr>
          <w:lang w:val="uz-Cyrl-UZ"/>
        </w:rPr>
        <w:t>faqat</w:t>
      </w:r>
      <w:r w:rsidR="007355EB">
        <w:rPr>
          <w:lang w:val="uz-Cyrl-UZ"/>
        </w:rPr>
        <w:t xml:space="preserve"> </w:t>
      </w:r>
      <w:r>
        <w:rPr>
          <w:lang w:val="uz-Cyrl-UZ"/>
        </w:rPr>
        <w:t>o‘z</w:t>
      </w:r>
      <w:r w:rsidR="007355EB">
        <w:rPr>
          <w:lang w:val="uz-Cyrl-UZ"/>
        </w:rPr>
        <w:t xml:space="preserve"> </w:t>
      </w:r>
      <w:r>
        <w:rPr>
          <w:lang w:val="uz-Cyrl-UZ"/>
        </w:rPr>
        <w:t>tajribasidan</w:t>
      </w:r>
      <w:r w:rsidR="007355EB">
        <w:rPr>
          <w:lang w:val="uz-Cyrl-UZ"/>
        </w:rPr>
        <w:t xml:space="preserve"> </w:t>
      </w:r>
      <w:r>
        <w:rPr>
          <w:lang w:val="uz-Cyrl-UZ"/>
        </w:rPr>
        <w:t>foydalanadigan</w:t>
      </w:r>
      <w:r w:rsidR="007355EB">
        <w:rPr>
          <w:lang w:val="uz-Cyrl-UZ"/>
        </w:rPr>
        <w:t xml:space="preserve"> </w:t>
      </w:r>
      <w:r>
        <w:rPr>
          <w:lang w:val="uz-Cyrl-UZ"/>
        </w:rPr>
        <w:t>odamning</w:t>
      </w:r>
      <w:r w:rsidR="007355EB">
        <w:rPr>
          <w:lang w:val="uz-Cyrl-UZ"/>
        </w:rPr>
        <w:t xml:space="preserve"> </w:t>
      </w:r>
      <w:r>
        <w:rPr>
          <w:lang w:val="uz-Cyrl-UZ"/>
        </w:rPr>
        <w:t>imkoniyatlari</w:t>
      </w:r>
      <w:r w:rsidR="007355EB">
        <w:rPr>
          <w:lang w:val="uz-Cyrl-UZ"/>
        </w:rPr>
        <w:t xml:space="preserve"> </w:t>
      </w:r>
      <w:r>
        <w:rPr>
          <w:lang w:val="uz-Cyrl-UZ"/>
        </w:rPr>
        <w:t>cheklangan</w:t>
      </w:r>
      <w:r w:rsidR="007355EB">
        <w:rPr>
          <w:lang w:val="uz-Cyrl-UZ"/>
        </w:rPr>
        <w:t xml:space="preserve"> </w:t>
      </w:r>
      <w:r>
        <w:rPr>
          <w:lang w:val="uz-Cyrl-UZ"/>
        </w:rPr>
        <w:t>bo‘larkan</w:t>
      </w:r>
      <w:r w:rsidR="007355EB">
        <w:rPr>
          <w:lang w:val="uz-Cyrl-UZ"/>
        </w:rPr>
        <w:t xml:space="preserve">, </w:t>
      </w:r>
      <w:r>
        <w:rPr>
          <w:lang w:val="uz-Cyrl-UZ"/>
        </w:rPr>
        <w:t>shu</w:t>
      </w:r>
      <w:r w:rsidR="007355EB">
        <w:rPr>
          <w:lang w:val="uz-Cyrl-UZ"/>
        </w:rPr>
        <w:t xml:space="preserve"> </w:t>
      </w:r>
      <w:r>
        <w:rPr>
          <w:lang w:val="uz-Cyrl-UZ"/>
        </w:rPr>
        <w:t>bois</w:t>
      </w:r>
      <w:r w:rsidR="007355EB">
        <w:rPr>
          <w:lang w:val="uz-Cyrl-UZ"/>
        </w:rPr>
        <w:t xml:space="preserve"> </w:t>
      </w:r>
      <w:r>
        <w:rPr>
          <w:lang w:val="uz-Cyrl-UZ"/>
        </w:rPr>
        <w:t>yordam</w:t>
      </w:r>
      <w:r w:rsidR="007355EB">
        <w:rPr>
          <w:lang w:val="uz-Cyrl-UZ"/>
        </w:rPr>
        <w:t xml:space="preserve"> </w:t>
      </w:r>
      <w:r>
        <w:rPr>
          <w:lang w:val="uz-Cyrl-UZ"/>
        </w:rPr>
        <w:t>so‘rab</w:t>
      </w:r>
      <w:r w:rsidR="007355EB">
        <w:rPr>
          <w:lang w:val="uz-Cyrl-UZ"/>
        </w:rPr>
        <w:t xml:space="preserve"> </w:t>
      </w:r>
      <w:r>
        <w:rPr>
          <w:lang w:val="uz-Cyrl-UZ"/>
        </w:rPr>
        <w:t>boshqa</w:t>
      </w:r>
      <w:r w:rsidR="007355EB">
        <w:rPr>
          <w:lang w:val="uz-Cyrl-UZ"/>
        </w:rPr>
        <w:t xml:space="preserve"> </w:t>
      </w:r>
      <w:r>
        <w:rPr>
          <w:lang w:val="uz-Cyrl-UZ"/>
        </w:rPr>
        <w:t>odamlarga</w:t>
      </w:r>
      <w:r w:rsidR="007355EB">
        <w:rPr>
          <w:lang w:val="uz-Cyrl-UZ"/>
        </w:rPr>
        <w:t xml:space="preserve"> </w:t>
      </w:r>
      <w:r>
        <w:rPr>
          <w:lang w:val="uz-Cyrl-UZ"/>
        </w:rPr>
        <w:t>murojaat</w:t>
      </w:r>
      <w:r w:rsidR="007355EB">
        <w:rPr>
          <w:lang w:val="uz-Cyrl-UZ"/>
        </w:rPr>
        <w:t xml:space="preserve"> </w:t>
      </w:r>
      <w:r>
        <w:rPr>
          <w:lang w:val="uz-Cyrl-UZ"/>
        </w:rPr>
        <w:t>qiling</w:t>
      </w:r>
      <w:r w:rsidR="007355EB">
        <w:rPr>
          <w:lang w:val="uz-Cyrl-UZ"/>
        </w:rPr>
        <w:t xml:space="preserve">, </w:t>
      </w:r>
      <w:r>
        <w:rPr>
          <w:lang w:val="uz-Cyrl-UZ"/>
        </w:rPr>
        <w:t>ularga</w:t>
      </w:r>
      <w:r w:rsidR="007355EB">
        <w:rPr>
          <w:lang w:val="uz-Cyrl-UZ"/>
        </w:rPr>
        <w:t xml:space="preserve"> </w:t>
      </w:r>
      <w:r>
        <w:rPr>
          <w:lang w:val="uz-Cyrl-UZ"/>
        </w:rPr>
        <w:t>savollar</w:t>
      </w:r>
      <w:r w:rsidR="007355EB">
        <w:rPr>
          <w:lang w:val="uz-Cyrl-UZ"/>
        </w:rPr>
        <w:t xml:space="preserve"> </w:t>
      </w:r>
      <w:r>
        <w:rPr>
          <w:lang w:val="uz-Cyrl-UZ"/>
        </w:rPr>
        <w:t>berib</w:t>
      </w:r>
      <w:r w:rsidR="007355EB">
        <w:rPr>
          <w:lang w:val="uz-Cyrl-UZ"/>
        </w:rPr>
        <w:t xml:space="preserve">, </w:t>
      </w:r>
      <w:r>
        <w:rPr>
          <w:lang w:val="uz-Cyrl-UZ"/>
        </w:rPr>
        <w:t>hayot</w:t>
      </w:r>
      <w:r w:rsidR="007355EB">
        <w:rPr>
          <w:lang w:val="uz-Cyrl-UZ"/>
        </w:rPr>
        <w:t xml:space="preserve"> </w:t>
      </w:r>
      <w:r>
        <w:rPr>
          <w:lang w:val="uz-Cyrl-UZ"/>
        </w:rPr>
        <w:t>tajribalarini</w:t>
      </w:r>
      <w:r w:rsidR="007355EB">
        <w:rPr>
          <w:lang w:val="uz-Cyrl-UZ"/>
        </w:rPr>
        <w:t xml:space="preserve"> </w:t>
      </w:r>
      <w:r>
        <w:rPr>
          <w:lang w:val="uz-Cyrl-UZ"/>
        </w:rPr>
        <w:t>o‘zlashtirib</w:t>
      </w:r>
      <w:r w:rsidR="007355EB">
        <w:rPr>
          <w:lang w:val="uz-Cyrl-UZ"/>
        </w:rPr>
        <w:t xml:space="preserve"> </w:t>
      </w:r>
      <w:r>
        <w:rPr>
          <w:lang w:val="uz-Cyrl-UZ"/>
        </w:rPr>
        <w:t>oling</w:t>
      </w:r>
      <w:r w:rsidR="004064E8" w:rsidRPr="00DD564B">
        <w:rPr>
          <w:lang w:val="en-US"/>
        </w:rPr>
        <w:t xml:space="preserve">. </w:t>
      </w:r>
      <w:r>
        <w:rPr>
          <w:lang w:val="uz-Cyrl-UZ"/>
        </w:rPr>
        <w:t>Garchi</w:t>
      </w:r>
      <w:r w:rsidR="007355EB">
        <w:rPr>
          <w:lang w:val="uz-Cyrl-UZ"/>
        </w:rPr>
        <w:t xml:space="preserve"> </w:t>
      </w:r>
      <w:r>
        <w:rPr>
          <w:lang w:val="uz-Cyrl-UZ"/>
        </w:rPr>
        <w:t>buyuk</w:t>
      </w:r>
      <w:r w:rsidR="007355EB">
        <w:rPr>
          <w:lang w:val="uz-Cyrl-UZ"/>
        </w:rPr>
        <w:t xml:space="preserve"> </w:t>
      </w:r>
      <w:r>
        <w:rPr>
          <w:lang w:val="uz-Cyrl-UZ"/>
        </w:rPr>
        <w:t>odamlar</w:t>
      </w:r>
      <w:r w:rsidR="007355EB">
        <w:rPr>
          <w:lang w:val="uz-Cyrl-UZ"/>
        </w:rPr>
        <w:t xml:space="preserve"> </w:t>
      </w:r>
      <w:r>
        <w:rPr>
          <w:lang w:val="uz-Cyrl-UZ"/>
        </w:rPr>
        <w:t>bilan</w:t>
      </w:r>
      <w:r w:rsidR="007355EB">
        <w:rPr>
          <w:lang w:val="uz-Cyrl-UZ"/>
        </w:rPr>
        <w:t xml:space="preserve"> </w:t>
      </w:r>
      <w:r>
        <w:rPr>
          <w:lang w:val="uz-Cyrl-UZ"/>
        </w:rPr>
        <w:t>ularning</w:t>
      </w:r>
      <w:r w:rsidR="007355EB">
        <w:rPr>
          <w:lang w:val="uz-Cyrl-UZ"/>
        </w:rPr>
        <w:t xml:space="preserve"> </w:t>
      </w:r>
      <w:r>
        <w:rPr>
          <w:lang w:val="uz-Cyrl-UZ"/>
        </w:rPr>
        <w:t>o‘tmishi</w:t>
      </w:r>
      <w:r w:rsidR="007355EB">
        <w:rPr>
          <w:lang w:val="uz-Cyrl-UZ"/>
        </w:rPr>
        <w:t xml:space="preserve"> </w:t>
      </w:r>
      <w:r>
        <w:rPr>
          <w:lang w:val="uz-Cyrl-UZ"/>
        </w:rPr>
        <w:t>haqida</w:t>
      </w:r>
      <w:r w:rsidR="007355EB">
        <w:rPr>
          <w:lang w:val="uz-Cyrl-UZ"/>
        </w:rPr>
        <w:t xml:space="preserve"> </w:t>
      </w:r>
      <w:r>
        <w:rPr>
          <w:lang w:val="uz-Cyrl-UZ"/>
        </w:rPr>
        <w:t>gaplasha</w:t>
      </w:r>
      <w:r w:rsidR="007355EB">
        <w:rPr>
          <w:lang w:val="uz-Cyrl-UZ"/>
        </w:rPr>
        <w:t xml:space="preserve"> </w:t>
      </w:r>
      <w:r>
        <w:rPr>
          <w:lang w:val="uz-Cyrl-UZ"/>
        </w:rPr>
        <w:t>olmasangiz</w:t>
      </w:r>
      <w:r w:rsidR="007355EB">
        <w:rPr>
          <w:lang w:val="uz-Cyrl-UZ"/>
        </w:rPr>
        <w:t xml:space="preserve"> </w:t>
      </w:r>
      <w:r>
        <w:rPr>
          <w:lang w:val="uz-Cyrl-UZ"/>
        </w:rPr>
        <w:t>ham</w:t>
      </w:r>
      <w:r w:rsidR="007355EB">
        <w:rPr>
          <w:lang w:val="uz-Cyrl-UZ"/>
        </w:rPr>
        <w:t xml:space="preserve">, </w:t>
      </w:r>
      <w:r>
        <w:rPr>
          <w:lang w:val="uz-Cyrl-UZ"/>
        </w:rPr>
        <w:t>tarjimai</w:t>
      </w:r>
      <w:r w:rsidR="007355EB">
        <w:rPr>
          <w:lang w:val="uz-Cyrl-UZ"/>
        </w:rPr>
        <w:t xml:space="preserve"> </w:t>
      </w:r>
      <w:r>
        <w:rPr>
          <w:lang w:val="uz-Cyrl-UZ"/>
        </w:rPr>
        <w:t>hollarni</w:t>
      </w:r>
      <w:r w:rsidR="007355EB">
        <w:rPr>
          <w:lang w:val="uz-Cyrl-UZ"/>
        </w:rPr>
        <w:t xml:space="preserve"> </w:t>
      </w:r>
      <w:r>
        <w:rPr>
          <w:lang w:val="uz-Cyrl-UZ"/>
        </w:rPr>
        <w:t>o‘qib</w:t>
      </w:r>
      <w:r w:rsidR="007355EB">
        <w:rPr>
          <w:lang w:val="uz-Cyrl-UZ"/>
        </w:rPr>
        <w:t xml:space="preserve"> </w:t>
      </w:r>
      <w:r>
        <w:rPr>
          <w:lang w:val="uz-Cyrl-UZ"/>
        </w:rPr>
        <w:t>ko‘p</w:t>
      </w:r>
      <w:r w:rsidR="007355EB">
        <w:rPr>
          <w:lang w:val="uz-Cyrl-UZ"/>
        </w:rPr>
        <w:t xml:space="preserve"> </w:t>
      </w:r>
      <w:r>
        <w:rPr>
          <w:lang w:val="uz-Cyrl-UZ"/>
        </w:rPr>
        <w:t>narsalarni</w:t>
      </w:r>
      <w:r w:rsidR="007355EB">
        <w:rPr>
          <w:lang w:val="uz-Cyrl-UZ"/>
        </w:rPr>
        <w:t xml:space="preserve"> </w:t>
      </w:r>
      <w:r>
        <w:rPr>
          <w:lang w:val="uz-Cyrl-UZ"/>
        </w:rPr>
        <w:t>bilib</w:t>
      </w:r>
      <w:r w:rsidR="007355EB">
        <w:rPr>
          <w:lang w:val="uz-Cyrl-UZ"/>
        </w:rPr>
        <w:t xml:space="preserve"> </w:t>
      </w:r>
      <w:r>
        <w:rPr>
          <w:lang w:val="uz-Cyrl-UZ"/>
        </w:rPr>
        <w:t>olishingiz</w:t>
      </w:r>
      <w:r w:rsidR="007355EB">
        <w:rPr>
          <w:lang w:val="uz-Cyrl-UZ"/>
        </w:rPr>
        <w:t xml:space="preserve"> </w:t>
      </w:r>
      <w:r>
        <w:rPr>
          <w:lang w:val="uz-Cyrl-UZ"/>
        </w:rPr>
        <w:t>mumkin</w:t>
      </w:r>
      <w:r w:rsidR="004064E8" w:rsidRPr="00DD564B">
        <w:rPr>
          <w:lang w:val="en-US"/>
        </w:rPr>
        <w:t xml:space="preserve">. </w:t>
      </w:r>
      <w:r>
        <w:rPr>
          <w:lang w:val="uz-Cyrl-UZ"/>
        </w:rPr>
        <w:t>Buyuk</w:t>
      </w:r>
      <w:r w:rsidR="007355EB">
        <w:rPr>
          <w:lang w:val="uz-Cyrl-UZ"/>
        </w:rPr>
        <w:t xml:space="preserve"> </w:t>
      </w:r>
      <w:r>
        <w:rPr>
          <w:lang w:val="uz-Cyrl-UZ"/>
        </w:rPr>
        <w:t>odamlarning</w:t>
      </w:r>
      <w:r w:rsidR="007355EB">
        <w:rPr>
          <w:lang w:val="uz-Cyrl-UZ"/>
        </w:rPr>
        <w:t xml:space="preserve"> </w:t>
      </w:r>
      <w:r>
        <w:rPr>
          <w:lang w:val="uz-Cyrl-UZ"/>
        </w:rPr>
        <w:t>hayot</w:t>
      </w:r>
      <w:r w:rsidR="007355EB">
        <w:rPr>
          <w:lang w:val="uz-Cyrl-UZ"/>
        </w:rPr>
        <w:t xml:space="preserve"> </w:t>
      </w:r>
      <w:r>
        <w:rPr>
          <w:lang w:val="uz-Cyrl-UZ"/>
        </w:rPr>
        <w:t>yo‘li</w:t>
      </w:r>
      <w:r w:rsidR="007355EB">
        <w:rPr>
          <w:lang w:val="uz-Cyrl-UZ"/>
        </w:rPr>
        <w:t xml:space="preserve"> </w:t>
      </w:r>
      <w:r>
        <w:rPr>
          <w:lang w:val="uz-Cyrl-UZ"/>
        </w:rPr>
        <w:t>haqida</w:t>
      </w:r>
      <w:r w:rsidR="007355EB">
        <w:rPr>
          <w:lang w:val="uz-Cyrl-UZ"/>
        </w:rPr>
        <w:t xml:space="preserve"> </w:t>
      </w:r>
      <w:r>
        <w:rPr>
          <w:lang w:val="uz-Cyrl-UZ"/>
        </w:rPr>
        <w:t>o‘qib</w:t>
      </w:r>
      <w:r w:rsidR="007355EB">
        <w:rPr>
          <w:lang w:val="uz-Cyrl-UZ"/>
        </w:rPr>
        <w:t xml:space="preserve">, </w:t>
      </w:r>
      <w:r>
        <w:rPr>
          <w:lang w:val="uz-Cyrl-UZ"/>
        </w:rPr>
        <w:t>ularning</w:t>
      </w:r>
      <w:r w:rsidR="007355EB">
        <w:rPr>
          <w:lang w:val="uz-Cyrl-UZ"/>
        </w:rPr>
        <w:t xml:space="preserve"> </w:t>
      </w:r>
      <w:r>
        <w:rPr>
          <w:lang w:val="uz-Cyrl-UZ"/>
        </w:rPr>
        <w:t>muvaffaqiyatga</w:t>
      </w:r>
      <w:r w:rsidR="007355EB">
        <w:rPr>
          <w:lang w:val="uz-Cyrl-UZ"/>
        </w:rPr>
        <w:t xml:space="preserve"> </w:t>
      </w:r>
      <w:r>
        <w:rPr>
          <w:lang w:val="uz-Cyrl-UZ"/>
        </w:rPr>
        <w:t>erishishlariga</w:t>
      </w:r>
      <w:r w:rsidR="007355EB">
        <w:rPr>
          <w:lang w:val="uz-Cyrl-UZ"/>
        </w:rPr>
        <w:t xml:space="preserve"> </w:t>
      </w:r>
      <w:r>
        <w:rPr>
          <w:lang w:val="uz-Cyrl-UZ"/>
        </w:rPr>
        <w:t>nima</w:t>
      </w:r>
      <w:r w:rsidR="007355EB">
        <w:rPr>
          <w:lang w:val="uz-Cyrl-UZ"/>
        </w:rPr>
        <w:t xml:space="preserve"> </w:t>
      </w:r>
      <w:r>
        <w:rPr>
          <w:lang w:val="uz-Cyrl-UZ"/>
        </w:rPr>
        <w:t>yordam</w:t>
      </w:r>
      <w:r w:rsidR="007355EB">
        <w:rPr>
          <w:lang w:val="uz-Cyrl-UZ"/>
        </w:rPr>
        <w:t xml:space="preserve"> </w:t>
      </w:r>
      <w:r>
        <w:rPr>
          <w:lang w:val="uz-Cyrl-UZ"/>
        </w:rPr>
        <w:t>berganligini</w:t>
      </w:r>
      <w:r w:rsidR="007355EB">
        <w:rPr>
          <w:lang w:val="uz-Cyrl-UZ"/>
        </w:rPr>
        <w:t xml:space="preserve"> </w:t>
      </w:r>
      <w:r>
        <w:rPr>
          <w:lang w:val="uz-Cyrl-UZ"/>
        </w:rPr>
        <w:t>bilib</w:t>
      </w:r>
      <w:r w:rsidR="007355EB">
        <w:rPr>
          <w:lang w:val="uz-Cyrl-UZ"/>
        </w:rPr>
        <w:t xml:space="preserve"> </w:t>
      </w:r>
      <w:r>
        <w:rPr>
          <w:lang w:val="uz-Cyrl-UZ"/>
        </w:rPr>
        <w:t>olasiz</w:t>
      </w:r>
      <w:r w:rsidR="007355EB">
        <w:rPr>
          <w:lang w:val="uz-Cyrl-UZ"/>
        </w:rPr>
        <w:t xml:space="preserve"> </w:t>
      </w:r>
      <w:r>
        <w:rPr>
          <w:lang w:val="uz-Cyrl-UZ"/>
        </w:rPr>
        <w:t>va</w:t>
      </w:r>
      <w:r w:rsidR="007355EB">
        <w:rPr>
          <w:lang w:val="uz-Cyrl-UZ"/>
        </w:rPr>
        <w:t xml:space="preserve"> </w:t>
      </w:r>
      <w:r>
        <w:rPr>
          <w:lang w:val="uz-Cyrl-UZ"/>
        </w:rPr>
        <w:t>o‘z</w:t>
      </w:r>
      <w:r w:rsidR="007355EB">
        <w:rPr>
          <w:lang w:val="uz-Cyrl-UZ"/>
        </w:rPr>
        <w:t xml:space="preserve"> </w:t>
      </w:r>
      <w:r>
        <w:rPr>
          <w:lang w:val="uz-Cyrl-UZ"/>
        </w:rPr>
        <w:t>vaqtida</w:t>
      </w:r>
      <w:r w:rsidR="007355EB">
        <w:rPr>
          <w:lang w:val="uz-Cyrl-UZ"/>
        </w:rPr>
        <w:t xml:space="preserve"> </w:t>
      </w:r>
      <w:r>
        <w:rPr>
          <w:lang w:val="uz-Cyrl-UZ"/>
        </w:rPr>
        <w:t>ular</w:t>
      </w:r>
      <w:r w:rsidR="007355EB">
        <w:rPr>
          <w:lang w:val="uz-Cyrl-UZ"/>
        </w:rPr>
        <w:t xml:space="preserve"> </w:t>
      </w:r>
      <w:r>
        <w:rPr>
          <w:lang w:val="uz-Cyrl-UZ"/>
        </w:rPr>
        <w:t>yo‘l</w:t>
      </w:r>
      <w:r w:rsidR="007355EB">
        <w:rPr>
          <w:lang w:val="uz-Cyrl-UZ"/>
        </w:rPr>
        <w:t xml:space="preserve"> </w:t>
      </w:r>
      <w:r>
        <w:rPr>
          <w:lang w:val="uz-Cyrl-UZ"/>
        </w:rPr>
        <w:t>qo‘ygan</w:t>
      </w:r>
      <w:r w:rsidR="007355EB">
        <w:rPr>
          <w:lang w:val="uz-Cyrl-UZ"/>
        </w:rPr>
        <w:t xml:space="preserve"> </w:t>
      </w:r>
      <w:r>
        <w:rPr>
          <w:lang w:val="uz-Cyrl-UZ"/>
        </w:rPr>
        <w:t>xatolarni</w:t>
      </w:r>
      <w:r w:rsidR="007355EB">
        <w:rPr>
          <w:lang w:val="uz-Cyrl-UZ"/>
        </w:rPr>
        <w:t xml:space="preserve"> </w:t>
      </w:r>
      <w:r>
        <w:rPr>
          <w:lang w:val="uz-Cyrl-UZ"/>
        </w:rPr>
        <w:t>takrorlamaysiz</w:t>
      </w:r>
      <w:r w:rsidR="004064E8" w:rsidRPr="00DD564B">
        <w:rPr>
          <w:lang w:val="en-US"/>
        </w:rPr>
        <w:t xml:space="preserve">. </w:t>
      </w:r>
      <w:r>
        <w:rPr>
          <w:lang w:val="uz-Cyrl-UZ"/>
        </w:rPr>
        <w:t>Ammo</w:t>
      </w:r>
      <w:r w:rsidR="007355EB">
        <w:rPr>
          <w:lang w:val="uz-Cyrl-UZ"/>
        </w:rPr>
        <w:t xml:space="preserve"> </w:t>
      </w:r>
      <w:r>
        <w:rPr>
          <w:lang w:val="uz-Cyrl-UZ"/>
        </w:rPr>
        <w:t>baribir</w:t>
      </w:r>
      <w:r w:rsidR="007355EB">
        <w:rPr>
          <w:lang w:val="uz-Cyrl-UZ"/>
        </w:rPr>
        <w:t xml:space="preserve"> </w:t>
      </w:r>
      <w:r>
        <w:rPr>
          <w:lang w:val="uz-Cyrl-UZ"/>
        </w:rPr>
        <w:t>Muqaddas</w:t>
      </w:r>
      <w:r w:rsidR="007355EB">
        <w:rPr>
          <w:lang w:val="uz-Cyrl-UZ"/>
        </w:rPr>
        <w:t xml:space="preserve"> </w:t>
      </w:r>
      <w:r>
        <w:rPr>
          <w:lang w:val="uz-Cyrl-UZ"/>
        </w:rPr>
        <w:t>Kalom</w:t>
      </w:r>
      <w:r w:rsidR="007355EB">
        <w:rPr>
          <w:lang w:val="uz-Cyrl-UZ"/>
        </w:rPr>
        <w:t xml:space="preserve"> </w:t>
      </w:r>
      <w:r>
        <w:rPr>
          <w:lang w:val="uz-Cyrl-UZ"/>
        </w:rPr>
        <w:t>haqida</w:t>
      </w:r>
      <w:r w:rsidR="007355EB">
        <w:rPr>
          <w:lang w:val="uz-Cyrl-UZ"/>
        </w:rPr>
        <w:t xml:space="preserve"> </w:t>
      </w:r>
      <w:r>
        <w:rPr>
          <w:lang w:val="uz-Cyrl-UZ"/>
        </w:rPr>
        <w:t>unutmang</w:t>
      </w:r>
      <w:r w:rsidR="007355EB" w:rsidRPr="00DD564B">
        <w:rPr>
          <w:lang w:val="en-US"/>
        </w:rPr>
        <w:t xml:space="preserve">! </w:t>
      </w:r>
      <w:r>
        <w:rPr>
          <w:lang w:val="uz-Cyrl-UZ"/>
        </w:rPr>
        <w:t>Muqaddas</w:t>
      </w:r>
      <w:r w:rsidR="007355EB">
        <w:rPr>
          <w:lang w:val="uz-Cyrl-UZ"/>
        </w:rPr>
        <w:t xml:space="preserve"> </w:t>
      </w:r>
      <w:r>
        <w:rPr>
          <w:lang w:val="uz-Cyrl-UZ"/>
        </w:rPr>
        <w:t>Kitob</w:t>
      </w:r>
      <w:r w:rsidR="004064E8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4064E8" w:rsidRPr="00DD564B">
        <w:rPr>
          <w:lang w:val="en-US"/>
        </w:rPr>
        <w:t xml:space="preserve"> </w:t>
      </w:r>
      <w:r>
        <w:rPr>
          <w:lang w:val="uz-Cyrl-UZ"/>
        </w:rPr>
        <w:t>hayotning</w:t>
      </w:r>
      <w:r w:rsidR="007355EB">
        <w:rPr>
          <w:lang w:val="uz-Cyrl-UZ"/>
        </w:rPr>
        <w:t xml:space="preserve"> </w:t>
      </w:r>
      <w:r>
        <w:rPr>
          <w:lang w:val="uz-Cyrl-UZ"/>
        </w:rPr>
        <w:t>yaxshi</w:t>
      </w:r>
      <w:r w:rsidR="007355EB">
        <w:rPr>
          <w:lang w:val="uz-Cyrl-UZ"/>
        </w:rPr>
        <w:t xml:space="preserve"> </w:t>
      </w:r>
      <w:r>
        <w:rPr>
          <w:lang w:val="uz-Cyrl-UZ"/>
        </w:rPr>
        <w:t>darsligi</w:t>
      </w:r>
      <w:r w:rsidR="004064E8" w:rsidRPr="00DD564B">
        <w:rPr>
          <w:lang w:val="en-US"/>
        </w:rPr>
        <w:t xml:space="preserve">. </w:t>
      </w:r>
      <w:r>
        <w:rPr>
          <w:lang w:val="uz-Cyrl-UZ"/>
        </w:rPr>
        <w:t>Bir</w:t>
      </w:r>
      <w:r w:rsidR="007355EB">
        <w:rPr>
          <w:lang w:val="uz-Cyrl-UZ"/>
        </w:rPr>
        <w:t xml:space="preserve"> </w:t>
      </w:r>
      <w:r>
        <w:rPr>
          <w:lang w:val="uz-Cyrl-UZ"/>
        </w:rPr>
        <w:t>o‘ylab</w:t>
      </w:r>
      <w:r w:rsidR="007355EB">
        <w:rPr>
          <w:lang w:val="uz-Cyrl-UZ"/>
        </w:rPr>
        <w:t xml:space="preserve"> </w:t>
      </w:r>
      <w:r>
        <w:rPr>
          <w:lang w:val="uz-Cyrl-UZ"/>
        </w:rPr>
        <w:t>ko‘ring</w:t>
      </w:r>
      <w:r w:rsidR="0047118D">
        <w:rPr>
          <w:lang w:val="uz-Cyrl-UZ"/>
        </w:rPr>
        <w:t>–</w:t>
      </w:r>
      <w:r>
        <w:rPr>
          <w:lang w:val="uz-Cyrl-UZ"/>
        </w:rPr>
        <w:t>a</w:t>
      </w:r>
      <w:r w:rsidR="007355EB">
        <w:rPr>
          <w:lang w:val="uz-Cyrl-UZ"/>
        </w:rPr>
        <w:t xml:space="preserve">, </w:t>
      </w:r>
      <w:r>
        <w:rPr>
          <w:lang w:val="uz-Cyrl-UZ"/>
        </w:rPr>
        <w:t>biz</w:t>
      </w:r>
      <w:r w:rsidR="007355EB">
        <w:rPr>
          <w:lang w:val="uz-Cyrl-UZ"/>
        </w:rPr>
        <w:t xml:space="preserve"> </w:t>
      </w:r>
      <w:r>
        <w:rPr>
          <w:lang w:val="uz-Cyrl-UZ"/>
        </w:rPr>
        <w:t>shoh</w:t>
      </w:r>
      <w:r w:rsidR="007355EB">
        <w:rPr>
          <w:lang w:val="uz-Cyrl-UZ"/>
        </w:rPr>
        <w:t xml:space="preserve"> </w:t>
      </w:r>
      <w:r>
        <w:rPr>
          <w:lang w:val="uz-Cyrl-UZ"/>
        </w:rPr>
        <w:t>Dovudning</w:t>
      </w:r>
      <w:r w:rsidR="007355EB">
        <w:rPr>
          <w:lang w:val="uz-Cyrl-UZ"/>
        </w:rPr>
        <w:t xml:space="preserve"> </w:t>
      </w:r>
      <w:r>
        <w:rPr>
          <w:lang w:val="uz-Cyrl-UZ"/>
        </w:rPr>
        <w:t>yutuq</w:t>
      </w:r>
      <w:r w:rsidR="007355EB">
        <w:rPr>
          <w:lang w:val="uz-Cyrl-UZ"/>
        </w:rPr>
        <w:t xml:space="preserve"> </w:t>
      </w:r>
      <w:r>
        <w:rPr>
          <w:lang w:val="uz-Cyrl-UZ"/>
        </w:rPr>
        <w:t>va</w:t>
      </w:r>
      <w:r w:rsidR="007355EB">
        <w:rPr>
          <w:lang w:val="uz-Cyrl-UZ"/>
        </w:rPr>
        <w:t xml:space="preserve"> </w:t>
      </w:r>
      <w:r>
        <w:rPr>
          <w:lang w:val="uz-Cyrl-UZ"/>
        </w:rPr>
        <w:t>xatolari</w:t>
      </w:r>
      <w:r w:rsidR="007355EB">
        <w:rPr>
          <w:lang w:val="uz-Cyrl-UZ"/>
        </w:rPr>
        <w:t xml:space="preserve"> </w:t>
      </w:r>
      <w:r>
        <w:rPr>
          <w:lang w:val="uz-Cyrl-UZ"/>
        </w:rPr>
        <w:t>haqida</w:t>
      </w:r>
      <w:r w:rsidR="007355EB">
        <w:rPr>
          <w:lang w:val="uz-Cyrl-UZ"/>
        </w:rPr>
        <w:t xml:space="preserve"> </w:t>
      </w:r>
      <w:r>
        <w:rPr>
          <w:lang w:val="uz-Cyrl-UZ"/>
        </w:rPr>
        <w:t>qanchalik</w:t>
      </w:r>
      <w:r w:rsidR="007355EB">
        <w:rPr>
          <w:lang w:val="uz-Cyrl-UZ"/>
        </w:rPr>
        <w:t xml:space="preserve"> </w:t>
      </w:r>
      <w:r>
        <w:rPr>
          <w:lang w:val="uz-Cyrl-UZ"/>
        </w:rPr>
        <w:t>ko‘p</w:t>
      </w:r>
      <w:r w:rsidR="007355EB">
        <w:rPr>
          <w:lang w:val="uz-Cyrl-UZ"/>
        </w:rPr>
        <w:t xml:space="preserve"> </w:t>
      </w:r>
      <w:r>
        <w:rPr>
          <w:lang w:val="uz-Cyrl-UZ"/>
        </w:rPr>
        <w:t>narsalarni</w:t>
      </w:r>
      <w:r w:rsidR="007355EB">
        <w:rPr>
          <w:lang w:val="uz-Cyrl-UZ"/>
        </w:rPr>
        <w:t xml:space="preserve"> </w:t>
      </w:r>
      <w:r>
        <w:rPr>
          <w:lang w:val="uz-Cyrl-UZ"/>
        </w:rPr>
        <w:t>bilib</w:t>
      </w:r>
      <w:r w:rsidR="007355EB">
        <w:rPr>
          <w:lang w:val="uz-Cyrl-UZ"/>
        </w:rPr>
        <w:t xml:space="preserve"> </w:t>
      </w:r>
      <w:r>
        <w:rPr>
          <w:lang w:val="uz-Cyrl-UZ"/>
        </w:rPr>
        <w:t>oldik</w:t>
      </w:r>
      <w:r w:rsidR="007355EB">
        <w:rPr>
          <w:lang w:val="uz-Cyrl-UZ"/>
        </w:rPr>
        <w:t xml:space="preserve">. </w:t>
      </w:r>
      <w:r>
        <w:rPr>
          <w:lang w:val="uz-Cyrl-UZ"/>
        </w:rPr>
        <w:t>Ha</w:t>
      </w:r>
      <w:r w:rsidR="007355EB">
        <w:rPr>
          <w:lang w:val="uz-Cyrl-UZ"/>
        </w:rPr>
        <w:t xml:space="preserve">, </w:t>
      </w:r>
      <w:r>
        <w:rPr>
          <w:lang w:val="uz-Cyrl-UZ"/>
        </w:rPr>
        <w:t>Muqaddas</w:t>
      </w:r>
      <w:r w:rsidR="007355EB">
        <w:rPr>
          <w:lang w:val="uz-Cyrl-UZ"/>
        </w:rPr>
        <w:t xml:space="preserve"> </w:t>
      </w:r>
      <w:r>
        <w:rPr>
          <w:lang w:val="uz-Cyrl-UZ"/>
        </w:rPr>
        <w:t>Kitob</w:t>
      </w:r>
      <w:r w:rsidR="007355EB">
        <w:rPr>
          <w:lang w:val="uz-Cyrl-UZ"/>
        </w:rPr>
        <w:t xml:space="preserve"> </w:t>
      </w:r>
      <w:r>
        <w:rPr>
          <w:lang w:val="uz-Cyrl-UZ"/>
        </w:rPr>
        <w:t>chindan</w:t>
      </w:r>
      <w:r w:rsidR="007355EB">
        <w:rPr>
          <w:lang w:val="uz-Cyrl-UZ"/>
        </w:rPr>
        <w:t xml:space="preserve"> </w:t>
      </w:r>
      <w:r>
        <w:rPr>
          <w:lang w:val="uz-Cyrl-UZ"/>
        </w:rPr>
        <w:t>ham</w:t>
      </w:r>
      <w:r w:rsidR="007355EB">
        <w:rPr>
          <w:lang w:val="uz-Cyrl-UZ"/>
        </w:rPr>
        <w:t xml:space="preserve"> </w:t>
      </w:r>
      <w:r>
        <w:rPr>
          <w:lang w:val="uz-Cyrl-UZ"/>
        </w:rPr>
        <w:t>siz</w:t>
      </w:r>
      <w:r w:rsidR="007355EB">
        <w:rPr>
          <w:lang w:val="uz-Cyrl-UZ"/>
        </w:rPr>
        <w:t xml:space="preserve"> </w:t>
      </w:r>
      <w:r>
        <w:rPr>
          <w:lang w:val="uz-Cyrl-UZ"/>
        </w:rPr>
        <w:t>muntazam</w:t>
      </w:r>
      <w:r w:rsidR="007355EB">
        <w:rPr>
          <w:lang w:val="uz-Cyrl-UZ"/>
        </w:rPr>
        <w:t xml:space="preserve"> </w:t>
      </w:r>
      <w:r>
        <w:rPr>
          <w:lang w:val="uz-Cyrl-UZ"/>
        </w:rPr>
        <w:t>mutolaa</w:t>
      </w:r>
      <w:r w:rsidR="007355EB">
        <w:rPr>
          <w:lang w:val="uz-Cyrl-UZ"/>
        </w:rPr>
        <w:t xml:space="preserve"> </w:t>
      </w:r>
      <w:r>
        <w:rPr>
          <w:lang w:val="uz-Cyrl-UZ"/>
        </w:rPr>
        <w:t>qiladigan</w:t>
      </w:r>
      <w:r w:rsidR="007355EB">
        <w:rPr>
          <w:lang w:val="uz-Cyrl-UZ"/>
        </w:rPr>
        <w:t xml:space="preserve"> </w:t>
      </w:r>
      <w:r>
        <w:rPr>
          <w:lang w:val="uz-Cyrl-UZ"/>
        </w:rPr>
        <w:t>kitob</w:t>
      </w:r>
      <w:r w:rsidR="007355EB">
        <w:rPr>
          <w:lang w:val="uz-Cyrl-UZ"/>
        </w:rPr>
        <w:t xml:space="preserve"> </w:t>
      </w:r>
      <w:r>
        <w:rPr>
          <w:lang w:val="uz-Cyrl-UZ"/>
        </w:rPr>
        <w:t>bo‘lishi</w:t>
      </w:r>
      <w:r w:rsidR="007355EB">
        <w:rPr>
          <w:lang w:val="uz-Cyrl-UZ"/>
        </w:rPr>
        <w:t xml:space="preserve"> </w:t>
      </w:r>
      <w:r>
        <w:rPr>
          <w:lang w:val="uz-Cyrl-UZ"/>
        </w:rPr>
        <w:t>kerak</w:t>
      </w:r>
      <w:r w:rsidR="004064E8" w:rsidRPr="007355EB">
        <w:rPr>
          <w:lang w:val="uz-Cyrl-UZ"/>
        </w:rPr>
        <w:t>!</w:t>
      </w:r>
      <w:r w:rsidR="009A4B15">
        <w:rPr>
          <w:lang w:val="uz-Cyrl-UZ"/>
        </w:rPr>
        <w:t xml:space="preserve"> </w:t>
      </w:r>
    </w:p>
    <w:p w:rsidR="00FD0824" w:rsidRPr="007355EB" w:rsidRDefault="00FD0824" w:rsidP="00035C0B">
      <w:pPr>
        <w:autoSpaceDE w:val="0"/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b/>
          <w:i/>
          <w:iCs/>
          <w:lang w:val="uz-Cyrl-UZ"/>
        </w:rPr>
        <w:lastRenderedPageBreak/>
        <w:t>Erishganlaringiz</w:t>
      </w:r>
      <w:r w:rsidR="007355EB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bilan</w:t>
      </w:r>
      <w:r w:rsidR="007355EB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qanoatlanib</w:t>
      </w:r>
      <w:r w:rsidR="007355EB" w:rsidRPr="0047118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qolmang</w:t>
      </w:r>
      <w:r w:rsidR="00562240" w:rsidRPr="0047118D">
        <w:rPr>
          <w:b/>
          <w:i/>
          <w:iCs/>
          <w:lang w:val="uz-Cyrl-UZ"/>
        </w:rPr>
        <w:t>.</w:t>
      </w:r>
      <w:r w:rsidR="00FD0824" w:rsidRPr="000C1FC2">
        <w:rPr>
          <w:lang w:val="uz-Cyrl-UZ"/>
        </w:rPr>
        <w:t xml:space="preserve"> </w:t>
      </w:r>
      <w:r>
        <w:rPr>
          <w:lang w:val="uz-Cyrl-UZ"/>
        </w:rPr>
        <w:t>Ehtimol</w:t>
      </w:r>
      <w:r w:rsidR="000C1FC2">
        <w:rPr>
          <w:lang w:val="uz-Cyrl-UZ"/>
        </w:rPr>
        <w:t xml:space="preserve">, </w:t>
      </w:r>
      <w:r>
        <w:rPr>
          <w:lang w:val="uz-Cyrl-UZ"/>
        </w:rPr>
        <w:t>hayotingizda</w:t>
      </w:r>
      <w:r w:rsidR="000C1FC2">
        <w:rPr>
          <w:lang w:val="uz-Cyrl-UZ"/>
        </w:rPr>
        <w:t xml:space="preserve"> </w:t>
      </w:r>
      <w:r>
        <w:rPr>
          <w:lang w:val="uz-Cyrl-UZ"/>
        </w:rPr>
        <w:t>nimagaki</w:t>
      </w:r>
      <w:r w:rsidR="000C1FC2">
        <w:rPr>
          <w:lang w:val="uz-Cyrl-UZ"/>
        </w:rPr>
        <w:t xml:space="preserve"> </w:t>
      </w:r>
      <w:r>
        <w:rPr>
          <w:lang w:val="uz-Cyrl-UZ"/>
        </w:rPr>
        <w:t>intilgan</w:t>
      </w:r>
      <w:r w:rsidR="000C1FC2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0C1FC2">
        <w:rPr>
          <w:lang w:val="uz-Cyrl-UZ"/>
        </w:rPr>
        <w:t xml:space="preserve">, </w:t>
      </w:r>
      <w:r>
        <w:rPr>
          <w:lang w:val="uz-Cyrl-UZ"/>
        </w:rPr>
        <w:t>barisiga</w:t>
      </w:r>
      <w:r w:rsidR="000C1FC2">
        <w:rPr>
          <w:lang w:val="uz-Cyrl-UZ"/>
        </w:rPr>
        <w:t xml:space="preserve"> </w:t>
      </w:r>
      <w:r>
        <w:rPr>
          <w:lang w:val="uz-Cyrl-UZ"/>
        </w:rPr>
        <w:t>erishganingizni</w:t>
      </w:r>
      <w:r w:rsidR="000C1FC2">
        <w:rPr>
          <w:lang w:val="uz-Cyrl-UZ"/>
        </w:rPr>
        <w:t xml:space="preserve"> </w:t>
      </w:r>
      <w:r>
        <w:rPr>
          <w:lang w:val="uz-Cyrl-UZ"/>
        </w:rPr>
        <w:t>his</w:t>
      </w:r>
      <w:r w:rsidR="000C1FC2">
        <w:rPr>
          <w:lang w:val="uz-Cyrl-UZ"/>
        </w:rPr>
        <w:t xml:space="preserve"> </w:t>
      </w:r>
      <w:r>
        <w:rPr>
          <w:lang w:val="uz-Cyrl-UZ"/>
        </w:rPr>
        <w:t>qiladigan</w:t>
      </w:r>
      <w:r w:rsidR="000C1FC2">
        <w:rPr>
          <w:lang w:val="uz-Cyrl-UZ"/>
        </w:rPr>
        <w:t xml:space="preserve"> </w:t>
      </w:r>
      <w:r>
        <w:rPr>
          <w:lang w:val="uz-Cyrl-UZ"/>
        </w:rPr>
        <w:t>vaqt</w:t>
      </w:r>
      <w:r w:rsidR="000C1FC2">
        <w:rPr>
          <w:lang w:val="uz-Cyrl-UZ"/>
        </w:rPr>
        <w:t xml:space="preserve"> </w:t>
      </w:r>
      <w:r>
        <w:rPr>
          <w:lang w:val="uz-Cyrl-UZ"/>
        </w:rPr>
        <w:t>bo‘lib</w:t>
      </w:r>
      <w:r w:rsidR="000C1FC2">
        <w:rPr>
          <w:lang w:val="uz-Cyrl-UZ"/>
        </w:rPr>
        <w:t xml:space="preserve"> </w:t>
      </w:r>
      <w:r>
        <w:rPr>
          <w:lang w:val="uz-Cyrl-UZ"/>
        </w:rPr>
        <w:t>qolar</w:t>
      </w:r>
      <w:r w:rsidR="000C1FC2">
        <w:rPr>
          <w:lang w:val="uz-Cyrl-UZ"/>
        </w:rPr>
        <w:t>:</w:t>
      </w:r>
      <w:r w:rsidR="00040C4E">
        <w:rPr>
          <w:lang w:val="uz-Cyrl-UZ"/>
        </w:rPr>
        <w:t xml:space="preserve"> </w:t>
      </w:r>
      <w:r>
        <w:rPr>
          <w:lang w:val="uz-Cyrl-UZ"/>
        </w:rPr>
        <w:t>siz</w:t>
      </w:r>
      <w:r w:rsidR="000C1FC2">
        <w:rPr>
          <w:lang w:val="uz-Cyrl-UZ"/>
        </w:rPr>
        <w:t xml:space="preserve"> </w:t>
      </w:r>
      <w:r>
        <w:rPr>
          <w:lang w:val="uz-Cyrl-UZ"/>
        </w:rPr>
        <w:t>o‘z</w:t>
      </w:r>
      <w:r w:rsidR="000C1FC2">
        <w:rPr>
          <w:lang w:val="uz-Cyrl-UZ"/>
        </w:rPr>
        <w:t xml:space="preserve"> </w:t>
      </w:r>
      <w:r>
        <w:rPr>
          <w:lang w:val="uz-Cyrl-UZ"/>
        </w:rPr>
        <w:t>kasbiy</w:t>
      </w:r>
      <w:r w:rsidR="000C1FC2">
        <w:rPr>
          <w:lang w:val="uz-Cyrl-UZ"/>
        </w:rPr>
        <w:t xml:space="preserve"> </w:t>
      </w:r>
      <w:r>
        <w:rPr>
          <w:lang w:val="uz-Cyrl-UZ"/>
        </w:rPr>
        <w:t>faoliyatingizdan</w:t>
      </w:r>
      <w:r w:rsidR="000C1FC2">
        <w:rPr>
          <w:lang w:val="uz-Cyrl-UZ"/>
        </w:rPr>
        <w:t xml:space="preserve"> </w:t>
      </w:r>
      <w:r>
        <w:rPr>
          <w:lang w:val="uz-Cyrl-UZ"/>
        </w:rPr>
        <w:t>va</w:t>
      </w:r>
      <w:r w:rsidR="000C1FC2">
        <w:rPr>
          <w:lang w:val="uz-Cyrl-UZ"/>
        </w:rPr>
        <w:t xml:space="preserve"> </w:t>
      </w:r>
      <w:r>
        <w:rPr>
          <w:lang w:val="uz-Cyrl-UZ"/>
        </w:rPr>
        <w:t>mehnatlaringiz</w:t>
      </w:r>
      <w:r w:rsidR="000C1FC2">
        <w:rPr>
          <w:lang w:val="uz-Cyrl-UZ"/>
        </w:rPr>
        <w:t xml:space="preserve"> </w:t>
      </w:r>
      <w:r>
        <w:rPr>
          <w:lang w:val="uz-Cyrl-UZ"/>
        </w:rPr>
        <w:t>natijasidan</w:t>
      </w:r>
      <w:r w:rsidR="000C1FC2">
        <w:rPr>
          <w:lang w:val="uz-Cyrl-UZ"/>
        </w:rPr>
        <w:t xml:space="preserve"> </w:t>
      </w:r>
      <w:r>
        <w:rPr>
          <w:lang w:val="uz-Cyrl-UZ"/>
        </w:rPr>
        <w:t>mamnunsiz</w:t>
      </w:r>
      <w:r w:rsidR="00FD0824" w:rsidRPr="000C1FC2">
        <w:rPr>
          <w:lang w:val="uz-Cyrl-UZ"/>
        </w:rPr>
        <w:t xml:space="preserve">. </w:t>
      </w:r>
      <w:r>
        <w:rPr>
          <w:lang w:val="uz-Cyrl-UZ"/>
        </w:rPr>
        <w:t>Balki</w:t>
      </w:r>
      <w:r w:rsidR="000C1FC2">
        <w:rPr>
          <w:lang w:val="uz-Cyrl-UZ"/>
        </w:rPr>
        <w:t xml:space="preserve"> </w:t>
      </w:r>
      <w:r>
        <w:rPr>
          <w:lang w:val="uz-Cyrl-UZ"/>
        </w:rPr>
        <w:t>o‘z</w:t>
      </w:r>
      <w:r w:rsidR="000C1FC2">
        <w:rPr>
          <w:lang w:val="uz-Cyrl-UZ"/>
        </w:rPr>
        <w:t xml:space="preserve"> </w:t>
      </w:r>
      <w:r>
        <w:rPr>
          <w:lang w:val="uz-Cyrl-UZ"/>
        </w:rPr>
        <w:t>erishgan</w:t>
      </w:r>
      <w:r w:rsidR="000C1FC2">
        <w:rPr>
          <w:lang w:val="uz-Cyrl-UZ"/>
        </w:rPr>
        <w:t xml:space="preserve"> </w:t>
      </w:r>
      <w:r>
        <w:rPr>
          <w:lang w:val="uz-Cyrl-UZ"/>
        </w:rPr>
        <w:t>darajangizni</w:t>
      </w:r>
      <w:r w:rsidR="000C1FC2">
        <w:rPr>
          <w:lang w:val="uz-Cyrl-UZ"/>
        </w:rPr>
        <w:t xml:space="preserve"> </w:t>
      </w:r>
      <w:r>
        <w:rPr>
          <w:lang w:val="uz-Cyrl-UZ"/>
        </w:rPr>
        <w:t>mamnuniyat</w:t>
      </w:r>
      <w:r w:rsidR="000C1FC2">
        <w:rPr>
          <w:lang w:val="uz-Cyrl-UZ"/>
        </w:rPr>
        <w:t xml:space="preserve"> </w:t>
      </w:r>
      <w:r>
        <w:rPr>
          <w:lang w:val="uz-Cyrl-UZ"/>
        </w:rPr>
        <w:t>bilan</w:t>
      </w:r>
      <w:r w:rsidR="000C1FC2">
        <w:rPr>
          <w:lang w:val="uz-Cyrl-UZ"/>
        </w:rPr>
        <w:t xml:space="preserve"> </w:t>
      </w:r>
      <w:r>
        <w:rPr>
          <w:lang w:val="uz-Cyrl-UZ"/>
        </w:rPr>
        <w:t>baholab</w:t>
      </w:r>
      <w:r w:rsidR="000C1FC2">
        <w:rPr>
          <w:lang w:val="uz-Cyrl-UZ"/>
        </w:rPr>
        <w:t xml:space="preserve">, </w:t>
      </w:r>
      <w:r>
        <w:rPr>
          <w:lang w:val="uz-Cyrl-UZ"/>
        </w:rPr>
        <w:t>yutuqlaringizdan</w:t>
      </w:r>
      <w:r w:rsidR="000C1FC2">
        <w:rPr>
          <w:lang w:val="uz-Cyrl-UZ"/>
        </w:rPr>
        <w:t xml:space="preserve"> </w:t>
      </w:r>
      <w:r>
        <w:rPr>
          <w:lang w:val="uz-Cyrl-UZ"/>
        </w:rPr>
        <w:t>faxrlanarsiz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0C1FC2">
        <w:rPr>
          <w:lang w:val="uz-Cyrl-UZ"/>
        </w:rPr>
        <w:t xml:space="preserve"> </w:t>
      </w:r>
      <w:r>
        <w:rPr>
          <w:lang w:val="uz-Cyrl-UZ"/>
        </w:rPr>
        <w:t>kompaniyaga</w:t>
      </w:r>
      <w:r w:rsidR="000C1FC2">
        <w:rPr>
          <w:lang w:val="uz-Cyrl-UZ"/>
        </w:rPr>
        <w:t xml:space="preserve"> </w:t>
      </w:r>
      <w:r>
        <w:rPr>
          <w:lang w:val="uz-Cyrl-UZ"/>
        </w:rPr>
        <w:t>bundan</w:t>
      </w:r>
      <w:r w:rsidR="000C1FC2">
        <w:rPr>
          <w:lang w:val="uz-Cyrl-UZ"/>
        </w:rPr>
        <w:t xml:space="preserve"> </w:t>
      </w:r>
      <w:r>
        <w:rPr>
          <w:lang w:val="uz-Cyrl-UZ"/>
        </w:rPr>
        <w:t>bor</w:t>
      </w:r>
      <w:r w:rsidR="0047118D">
        <w:rPr>
          <w:lang w:val="uz-Cyrl-UZ"/>
        </w:rPr>
        <w:t>–</w:t>
      </w:r>
      <w:r>
        <w:rPr>
          <w:lang w:val="uz-Cyrl-UZ"/>
        </w:rPr>
        <w:t>yo‘g‘i</w:t>
      </w:r>
      <w:r w:rsidR="000C1FC2">
        <w:rPr>
          <w:lang w:val="uz-Cyrl-UZ"/>
        </w:rPr>
        <w:t xml:space="preserve"> </w:t>
      </w:r>
      <w:r>
        <w:rPr>
          <w:lang w:val="uz-Cyrl-UZ"/>
        </w:rPr>
        <w:t>bir</w:t>
      </w:r>
      <w:r w:rsidR="000C1FC2">
        <w:rPr>
          <w:lang w:val="uz-Cyrl-UZ"/>
        </w:rPr>
        <w:t xml:space="preserve"> </w:t>
      </w:r>
      <w:r>
        <w:rPr>
          <w:lang w:val="uz-Cyrl-UZ"/>
        </w:rPr>
        <w:t>necha</w:t>
      </w:r>
      <w:r w:rsidR="000C1FC2">
        <w:rPr>
          <w:lang w:val="uz-Cyrl-UZ"/>
        </w:rPr>
        <w:t xml:space="preserve"> </w:t>
      </w:r>
      <w:r>
        <w:rPr>
          <w:lang w:val="uz-Cyrl-UZ"/>
        </w:rPr>
        <w:t>yil</w:t>
      </w:r>
      <w:r w:rsidR="000C1FC2">
        <w:rPr>
          <w:lang w:val="uz-Cyrl-UZ"/>
        </w:rPr>
        <w:t xml:space="preserve"> </w:t>
      </w:r>
      <w:r>
        <w:rPr>
          <w:lang w:val="uz-Cyrl-UZ"/>
        </w:rPr>
        <w:t>avval</w:t>
      </w:r>
      <w:r w:rsidR="000C1FC2">
        <w:rPr>
          <w:lang w:val="uz-Cyrl-UZ"/>
        </w:rPr>
        <w:t xml:space="preserve"> </w:t>
      </w:r>
      <w:r>
        <w:rPr>
          <w:lang w:val="uz-Cyrl-UZ"/>
        </w:rPr>
        <w:t>kelgandingiz</w:t>
      </w:r>
      <w:r w:rsidR="000C1FC2">
        <w:rPr>
          <w:lang w:val="uz-Cyrl-UZ"/>
        </w:rPr>
        <w:t xml:space="preserve">, </w:t>
      </w:r>
      <w:r>
        <w:rPr>
          <w:lang w:val="uz-Cyrl-UZ"/>
        </w:rPr>
        <w:t>bugun</w:t>
      </w:r>
      <w:r w:rsidR="000C1FC2">
        <w:rPr>
          <w:lang w:val="uz-Cyrl-UZ"/>
        </w:rPr>
        <w:t xml:space="preserve"> </w:t>
      </w:r>
      <w:r>
        <w:rPr>
          <w:lang w:val="uz-Cyrl-UZ"/>
        </w:rPr>
        <w:t>esa</w:t>
      </w:r>
      <w:r w:rsidR="000C1FC2">
        <w:rPr>
          <w:lang w:val="uz-Cyrl-UZ"/>
        </w:rPr>
        <w:t xml:space="preserve"> </w:t>
      </w:r>
      <w:r>
        <w:rPr>
          <w:lang w:val="uz-Cyrl-UZ"/>
        </w:rPr>
        <w:t>nufuzli</w:t>
      </w:r>
      <w:r w:rsidR="000C1FC2">
        <w:rPr>
          <w:lang w:val="uz-Cyrl-UZ"/>
        </w:rPr>
        <w:t xml:space="preserve"> </w:t>
      </w:r>
      <w:r>
        <w:rPr>
          <w:lang w:val="uz-Cyrl-UZ"/>
        </w:rPr>
        <w:t>o‘rinni</w:t>
      </w:r>
      <w:r w:rsidR="000C1FC2">
        <w:rPr>
          <w:lang w:val="uz-Cyrl-UZ"/>
        </w:rPr>
        <w:t xml:space="preserve"> </w:t>
      </w:r>
      <w:r>
        <w:rPr>
          <w:lang w:val="uz-Cyrl-UZ"/>
        </w:rPr>
        <w:t>egallab</w:t>
      </w:r>
      <w:r w:rsidR="000C1FC2">
        <w:rPr>
          <w:lang w:val="uz-Cyrl-UZ"/>
        </w:rPr>
        <w:t xml:space="preserve">, </w:t>
      </w:r>
      <w:r>
        <w:rPr>
          <w:lang w:val="uz-Cyrl-UZ"/>
        </w:rPr>
        <w:t>o‘zingizni</w:t>
      </w:r>
      <w:r w:rsidR="000C1FC2">
        <w:rPr>
          <w:lang w:val="uz-Cyrl-UZ"/>
        </w:rPr>
        <w:t xml:space="preserve"> </w:t>
      </w:r>
      <w:r>
        <w:rPr>
          <w:lang w:val="uz-Cyrl-UZ"/>
        </w:rPr>
        <w:t>bo‘sh</w:t>
      </w:r>
      <w:r w:rsidR="000C1FC2">
        <w:rPr>
          <w:lang w:val="uz-Cyrl-UZ"/>
        </w:rPr>
        <w:t xml:space="preserve"> </w:t>
      </w:r>
      <w:r>
        <w:rPr>
          <w:lang w:val="uz-Cyrl-UZ"/>
        </w:rPr>
        <w:t>qo‘yish</w:t>
      </w:r>
      <w:r w:rsidR="000C1FC2">
        <w:rPr>
          <w:lang w:val="uz-Cyrl-UZ"/>
        </w:rPr>
        <w:t xml:space="preserve"> </w:t>
      </w:r>
      <w:r>
        <w:rPr>
          <w:lang w:val="uz-Cyrl-UZ"/>
        </w:rPr>
        <w:t>haqida</w:t>
      </w:r>
      <w:r w:rsidR="000C1FC2">
        <w:rPr>
          <w:lang w:val="uz-Cyrl-UZ"/>
        </w:rPr>
        <w:t xml:space="preserve"> </w:t>
      </w:r>
      <w:r>
        <w:rPr>
          <w:lang w:val="uz-Cyrl-UZ"/>
        </w:rPr>
        <w:t>o‘ylayotgandirsiz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Men</w:t>
      </w:r>
      <w:r w:rsidR="000C1FC2">
        <w:rPr>
          <w:lang w:val="uz-Cyrl-UZ"/>
        </w:rPr>
        <w:t xml:space="preserve"> </w:t>
      </w:r>
      <w:r>
        <w:rPr>
          <w:lang w:val="uz-Cyrl-UZ"/>
        </w:rPr>
        <w:t>hech</w:t>
      </w:r>
      <w:r w:rsidR="000C1FC2">
        <w:rPr>
          <w:lang w:val="uz-Cyrl-UZ"/>
        </w:rPr>
        <w:t xml:space="preserve"> </w:t>
      </w:r>
      <w:r>
        <w:rPr>
          <w:lang w:val="uz-Cyrl-UZ"/>
        </w:rPr>
        <w:t>qachon</w:t>
      </w:r>
      <w:r w:rsidR="000C1FC2">
        <w:rPr>
          <w:lang w:val="uz-Cyrl-UZ"/>
        </w:rPr>
        <w:t xml:space="preserve"> </w:t>
      </w:r>
      <w:r>
        <w:rPr>
          <w:lang w:val="uz-Cyrl-UZ"/>
        </w:rPr>
        <w:t>erishgan</w:t>
      </w:r>
      <w:r w:rsidR="000C1FC2">
        <w:rPr>
          <w:lang w:val="uz-Cyrl-UZ"/>
        </w:rPr>
        <w:t xml:space="preserve"> </w:t>
      </w:r>
      <w:r>
        <w:rPr>
          <w:lang w:val="uz-Cyrl-UZ"/>
        </w:rPr>
        <w:t>darajangizda</w:t>
      </w:r>
      <w:r w:rsidR="000C1FC2">
        <w:rPr>
          <w:lang w:val="uz-Cyrl-UZ"/>
        </w:rPr>
        <w:t xml:space="preserve"> </w:t>
      </w:r>
      <w:r>
        <w:rPr>
          <w:lang w:val="uz-Cyrl-UZ"/>
        </w:rPr>
        <w:t>qolib</w:t>
      </w:r>
      <w:r w:rsidR="000C1FC2">
        <w:rPr>
          <w:lang w:val="uz-Cyrl-UZ"/>
        </w:rPr>
        <w:t xml:space="preserve"> </w:t>
      </w:r>
      <w:r>
        <w:rPr>
          <w:lang w:val="uz-Cyrl-UZ"/>
        </w:rPr>
        <w:t>ketmasligingiz</w:t>
      </w:r>
      <w:r w:rsidR="000C1FC2">
        <w:rPr>
          <w:lang w:val="uz-Cyrl-UZ"/>
        </w:rPr>
        <w:t xml:space="preserve"> </w:t>
      </w:r>
      <w:r>
        <w:rPr>
          <w:lang w:val="uz-Cyrl-UZ"/>
        </w:rPr>
        <w:t>va</w:t>
      </w:r>
      <w:r w:rsidR="000C1FC2">
        <w:rPr>
          <w:lang w:val="uz-Cyrl-UZ"/>
        </w:rPr>
        <w:t xml:space="preserve"> </w:t>
      </w:r>
      <w:r>
        <w:rPr>
          <w:lang w:val="uz-Cyrl-UZ"/>
        </w:rPr>
        <w:t>doimo</w:t>
      </w:r>
      <w:r w:rsidR="000C1FC2">
        <w:rPr>
          <w:lang w:val="uz-Cyrl-UZ"/>
        </w:rPr>
        <w:t xml:space="preserve"> </w:t>
      </w:r>
      <w:r>
        <w:rPr>
          <w:lang w:val="uz-Cyrl-UZ"/>
        </w:rPr>
        <w:t>o‘qib</w:t>
      </w:r>
      <w:r w:rsidR="0047118D">
        <w:rPr>
          <w:lang w:val="uz-Cyrl-UZ"/>
        </w:rPr>
        <w:t>–</w:t>
      </w:r>
      <w:r>
        <w:rPr>
          <w:lang w:val="uz-Cyrl-UZ"/>
        </w:rPr>
        <w:t>o‘rganishgiz</w:t>
      </w:r>
      <w:r w:rsidR="000C1FC2">
        <w:rPr>
          <w:lang w:val="uz-Cyrl-UZ"/>
        </w:rPr>
        <w:t xml:space="preserve"> </w:t>
      </w:r>
      <w:r>
        <w:rPr>
          <w:lang w:val="uz-Cyrl-UZ"/>
        </w:rPr>
        <w:t>uchun</w:t>
      </w:r>
      <w:r w:rsidR="000C1FC2">
        <w:rPr>
          <w:lang w:val="uz-Cyrl-UZ"/>
        </w:rPr>
        <w:t xml:space="preserve"> </w:t>
      </w:r>
      <w:r>
        <w:rPr>
          <w:lang w:val="uz-Cyrl-UZ"/>
        </w:rPr>
        <w:t>ibodat</w:t>
      </w:r>
      <w:r w:rsidR="000C1FC2">
        <w:rPr>
          <w:lang w:val="uz-Cyrl-UZ"/>
        </w:rPr>
        <w:t xml:space="preserve"> </w:t>
      </w:r>
      <w:r>
        <w:rPr>
          <w:lang w:val="uz-Cyrl-UZ"/>
        </w:rPr>
        <w:t>qilaman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0C1FC2">
        <w:rPr>
          <w:lang w:val="uz-Cyrl-UZ"/>
        </w:rPr>
        <w:t xml:space="preserve"> </w:t>
      </w:r>
      <w:r>
        <w:rPr>
          <w:lang w:val="uz-Cyrl-UZ"/>
        </w:rPr>
        <w:t>har</w:t>
      </w:r>
      <w:r w:rsidR="000C1FC2">
        <w:rPr>
          <w:lang w:val="uz-Cyrl-UZ"/>
        </w:rPr>
        <w:t xml:space="preserve"> </w:t>
      </w:r>
      <w:r>
        <w:rPr>
          <w:lang w:val="uz-Cyrl-UZ"/>
        </w:rPr>
        <w:t>kuni</w:t>
      </w:r>
      <w:r w:rsidR="000C1FC2">
        <w:rPr>
          <w:lang w:val="uz-Cyrl-UZ"/>
        </w:rPr>
        <w:t xml:space="preserve"> </w:t>
      </w:r>
      <w:r>
        <w:rPr>
          <w:lang w:val="uz-Cyrl-UZ"/>
        </w:rPr>
        <w:t>yangi</w:t>
      </w:r>
      <w:r w:rsidR="0047118D">
        <w:rPr>
          <w:lang w:val="uz-Cyrl-UZ"/>
        </w:rPr>
        <w:t>–</w:t>
      </w:r>
      <w:r>
        <w:rPr>
          <w:lang w:val="uz-Cyrl-UZ"/>
        </w:rPr>
        <w:t>yangi</w:t>
      </w:r>
      <w:r w:rsidR="000C1FC2">
        <w:rPr>
          <w:lang w:val="uz-Cyrl-UZ"/>
        </w:rPr>
        <w:t xml:space="preserve"> </w:t>
      </w:r>
      <w:r>
        <w:rPr>
          <w:lang w:val="uz-Cyrl-UZ"/>
        </w:rPr>
        <w:t>nimalarnidir</w:t>
      </w:r>
      <w:r w:rsidR="000C1FC2">
        <w:rPr>
          <w:lang w:val="uz-Cyrl-UZ"/>
        </w:rPr>
        <w:t xml:space="preserve"> </w:t>
      </w:r>
      <w:r>
        <w:rPr>
          <w:lang w:val="uz-Cyrl-UZ"/>
        </w:rPr>
        <w:t>bilib</w:t>
      </w:r>
      <w:r w:rsidR="000C1FC2">
        <w:rPr>
          <w:lang w:val="uz-Cyrl-UZ"/>
        </w:rPr>
        <w:t xml:space="preserve"> </w:t>
      </w:r>
      <w:r>
        <w:rPr>
          <w:lang w:val="uz-Cyrl-UZ"/>
        </w:rPr>
        <w:t>olishingiz</w:t>
      </w:r>
      <w:r w:rsidR="000C1FC2">
        <w:rPr>
          <w:lang w:val="uz-Cyrl-UZ"/>
        </w:rPr>
        <w:t xml:space="preserve"> </w:t>
      </w:r>
      <w:r>
        <w:rPr>
          <w:lang w:val="uz-Cyrl-UZ"/>
        </w:rPr>
        <w:t>kerak</w:t>
      </w:r>
      <w:r w:rsidR="000C1FC2">
        <w:rPr>
          <w:lang w:val="uz-Cyrl-UZ"/>
        </w:rPr>
        <w:t xml:space="preserve">, </w:t>
      </w:r>
      <w:r>
        <w:rPr>
          <w:lang w:val="uz-Cyrl-UZ"/>
        </w:rPr>
        <w:t>shu</w:t>
      </w:r>
      <w:r w:rsidR="000C1FC2">
        <w:rPr>
          <w:lang w:val="uz-Cyrl-UZ"/>
        </w:rPr>
        <w:t xml:space="preserve"> </w:t>
      </w:r>
      <w:r>
        <w:rPr>
          <w:lang w:val="uz-Cyrl-UZ"/>
        </w:rPr>
        <w:t>bois</w:t>
      </w:r>
      <w:r w:rsidR="000C1FC2">
        <w:rPr>
          <w:lang w:val="uz-Cyrl-UZ"/>
        </w:rPr>
        <w:t xml:space="preserve"> </w:t>
      </w:r>
      <w:r>
        <w:rPr>
          <w:lang w:val="uz-Cyrl-UZ"/>
        </w:rPr>
        <w:t>o‘zingizga</w:t>
      </w:r>
      <w:r w:rsidR="000C1FC2">
        <w:rPr>
          <w:lang w:val="uz-Cyrl-UZ"/>
        </w:rPr>
        <w:t xml:space="preserve"> </w:t>
      </w:r>
      <w:r>
        <w:rPr>
          <w:lang w:val="uz-Cyrl-UZ"/>
        </w:rPr>
        <w:t>shunday</w:t>
      </w:r>
      <w:r w:rsidR="000C1FC2">
        <w:rPr>
          <w:lang w:val="uz-Cyrl-UZ"/>
        </w:rPr>
        <w:t xml:space="preserve"> </w:t>
      </w:r>
      <w:r>
        <w:rPr>
          <w:lang w:val="uz-Cyrl-UZ"/>
        </w:rPr>
        <w:t>savollar</w:t>
      </w:r>
      <w:r w:rsidR="000C1FC2">
        <w:rPr>
          <w:lang w:val="uz-Cyrl-UZ"/>
        </w:rPr>
        <w:t xml:space="preserve"> </w:t>
      </w:r>
      <w:r>
        <w:rPr>
          <w:lang w:val="uz-Cyrl-UZ"/>
        </w:rPr>
        <w:t>bering</w:t>
      </w:r>
      <w:r w:rsidR="00FD0824" w:rsidRPr="00040C4E">
        <w:rPr>
          <w:lang w:val="uz-Cyrl-UZ"/>
        </w:rPr>
        <w:t>:</w:t>
      </w:r>
    </w:p>
    <w:p w:rsidR="00FD0824" w:rsidRPr="00DD564B" w:rsidRDefault="00DD564B" w:rsidP="00797BF2">
      <w:pPr>
        <w:numPr>
          <w:ilvl w:val="0"/>
          <w:numId w:val="27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Men</w:t>
      </w:r>
      <w:r w:rsidR="000C1FC2">
        <w:rPr>
          <w:lang w:val="uz-Cyrl-UZ"/>
        </w:rPr>
        <w:t xml:space="preserve"> </w:t>
      </w:r>
      <w:r>
        <w:rPr>
          <w:lang w:val="uz-Cyrl-UZ"/>
        </w:rPr>
        <w:t>bugun</w:t>
      </w:r>
      <w:r w:rsidR="000C1FC2">
        <w:rPr>
          <w:lang w:val="uz-Cyrl-UZ"/>
        </w:rPr>
        <w:t xml:space="preserve"> </w:t>
      </w:r>
      <w:r>
        <w:rPr>
          <w:lang w:val="uz-Cyrl-UZ"/>
        </w:rPr>
        <w:t>yangi</w:t>
      </w:r>
      <w:r w:rsidR="000C1FC2">
        <w:rPr>
          <w:lang w:val="uz-Cyrl-UZ"/>
        </w:rPr>
        <w:t xml:space="preserve"> </w:t>
      </w:r>
      <w:r>
        <w:rPr>
          <w:lang w:val="uz-Cyrl-UZ"/>
        </w:rPr>
        <w:t>nimalarni</w:t>
      </w:r>
      <w:r w:rsidR="000C1FC2">
        <w:rPr>
          <w:lang w:val="uz-Cyrl-UZ"/>
        </w:rPr>
        <w:t xml:space="preserve"> </w:t>
      </w:r>
      <w:r>
        <w:rPr>
          <w:lang w:val="uz-Cyrl-UZ"/>
        </w:rPr>
        <w:t>bilib</w:t>
      </w:r>
      <w:r w:rsidR="000C1FC2">
        <w:rPr>
          <w:lang w:val="uz-Cyrl-UZ"/>
        </w:rPr>
        <w:t xml:space="preserve"> </w:t>
      </w:r>
      <w:r>
        <w:rPr>
          <w:lang w:val="uz-Cyrl-UZ"/>
        </w:rPr>
        <w:t>olishim</w:t>
      </w:r>
      <w:r w:rsidR="000C1FC2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DD564B">
        <w:rPr>
          <w:lang w:val="en-US"/>
        </w:rPr>
        <w:t>?</w:t>
      </w:r>
    </w:p>
    <w:p w:rsidR="00FD0824" w:rsidRPr="00DD564B" w:rsidRDefault="00DD564B" w:rsidP="00797BF2">
      <w:pPr>
        <w:numPr>
          <w:ilvl w:val="0"/>
          <w:numId w:val="27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Bugungi</w:t>
      </w:r>
      <w:r w:rsidR="000C1FC2">
        <w:rPr>
          <w:lang w:val="uz-Cyrl-UZ"/>
        </w:rPr>
        <w:t xml:space="preserve"> </w:t>
      </w:r>
      <w:r>
        <w:rPr>
          <w:lang w:val="uz-Cyrl-UZ"/>
        </w:rPr>
        <w:t>kun</w:t>
      </w:r>
      <w:r w:rsidR="000C1FC2">
        <w:rPr>
          <w:lang w:val="uz-Cyrl-UZ"/>
        </w:rPr>
        <w:t xml:space="preserve"> </w:t>
      </w:r>
      <w:r>
        <w:rPr>
          <w:lang w:val="uz-Cyrl-UZ"/>
        </w:rPr>
        <w:t>menga</w:t>
      </w:r>
      <w:r w:rsidR="000C1FC2">
        <w:rPr>
          <w:lang w:val="uz-Cyrl-UZ"/>
        </w:rPr>
        <w:t xml:space="preserve"> </w:t>
      </w:r>
      <w:r>
        <w:rPr>
          <w:lang w:val="uz-Cyrl-UZ"/>
        </w:rPr>
        <w:t>qanday</w:t>
      </w:r>
      <w:r w:rsidR="000C1FC2">
        <w:rPr>
          <w:lang w:val="uz-Cyrl-UZ"/>
        </w:rPr>
        <w:t xml:space="preserve"> </w:t>
      </w:r>
      <w:r>
        <w:rPr>
          <w:lang w:val="uz-Cyrl-UZ"/>
        </w:rPr>
        <w:t>saboq</w:t>
      </w:r>
      <w:r w:rsidR="000C1FC2">
        <w:rPr>
          <w:lang w:val="uz-Cyrl-UZ"/>
        </w:rPr>
        <w:t xml:space="preserve"> </w:t>
      </w:r>
      <w:r>
        <w:rPr>
          <w:lang w:val="uz-Cyrl-UZ"/>
        </w:rPr>
        <w:t>berdi</w:t>
      </w:r>
      <w:r w:rsidR="00FD0824" w:rsidRPr="00DD564B">
        <w:rPr>
          <w:lang w:val="en-US"/>
        </w:rPr>
        <w:t>?</w:t>
      </w:r>
    </w:p>
    <w:p w:rsidR="00FD0824" w:rsidRPr="00DD564B" w:rsidRDefault="00DD564B" w:rsidP="00797BF2">
      <w:pPr>
        <w:numPr>
          <w:ilvl w:val="0"/>
          <w:numId w:val="27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Men</w:t>
      </w:r>
      <w:r w:rsidR="000C1FC2">
        <w:rPr>
          <w:lang w:val="uz-Cyrl-UZ"/>
        </w:rPr>
        <w:t xml:space="preserve"> </w:t>
      </w:r>
      <w:r>
        <w:rPr>
          <w:lang w:val="uz-Cyrl-UZ"/>
        </w:rPr>
        <w:t>bugun</w:t>
      </w:r>
      <w:r w:rsidR="000C1FC2">
        <w:rPr>
          <w:lang w:val="uz-Cyrl-UZ"/>
        </w:rPr>
        <w:t xml:space="preserve"> </w:t>
      </w:r>
      <w:r>
        <w:rPr>
          <w:lang w:val="uz-Cyrl-UZ"/>
        </w:rPr>
        <w:t>hamkasblarimga</w:t>
      </w:r>
      <w:r w:rsidR="000C1FC2">
        <w:rPr>
          <w:lang w:val="uz-Cyrl-UZ"/>
        </w:rPr>
        <w:t xml:space="preserve"> </w:t>
      </w:r>
      <w:r>
        <w:rPr>
          <w:lang w:val="uz-Cyrl-UZ"/>
        </w:rPr>
        <w:t>va</w:t>
      </w:r>
      <w:r w:rsidR="000C1FC2">
        <w:rPr>
          <w:lang w:val="uz-Cyrl-UZ"/>
        </w:rPr>
        <w:t xml:space="preserve"> </w:t>
      </w:r>
      <w:r>
        <w:rPr>
          <w:lang w:val="uz-Cyrl-UZ"/>
        </w:rPr>
        <w:t>yaqinlarimga</w:t>
      </w:r>
      <w:r w:rsidR="000C1FC2">
        <w:rPr>
          <w:lang w:val="uz-Cyrl-UZ"/>
        </w:rPr>
        <w:t xml:space="preserve"> </w:t>
      </w:r>
      <w:r>
        <w:rPr>
          <w:lang w:val="uz-Cyrl-UZ"/>
        </w:rPr>
        <w:t>qanday</w:t>
      </w:r>
      <w:r w:rsidR="000C1FC2">
        <w:rPr>
          <w:lang w:val="uz-Cyrl-UZ"/>
        </w:rPr>
        <w:t xml:space="preserve"> </w:t>
      </w:r>
      <w:r>
        <w:rPr>
          <w:lang w:val="uz-Cyrl-UZ"/>
        </w:rPr>
        <w:t>xizmat</w:t>
      </w:r>
      <w:r w:rsidR="000C1FC2">
        <w:rPr>
          <w:lang w:val="uz-Cyrl-UZ"/>
        </w:rPr>
        <w:t xml:space="preserve"> </w:t>
      </w:r>
      <w:r>
        <w:rPr>
          <w:lang w:val="uz-Cyrl-UZ"/>
        </w:rPr>
        <w:t>qilishim</w:t>
      </w:r>
      <w:r w:rsidR="000C1FC2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DD564B">
        <w:rPr>
          <w:lang w:val="en-US"/>
        </w:rPr>
        <w:t>?</w:t>
      </w:r>
    </w:p>
    <w:p w:rsidR="00FD0824" w:rsidRPr="00DD564B" w:rsidRDefault="00DD564B" w:rsidP="00797BF2">
      <w:pPr>
        <w:numPr>
          <w:ilvl w:val="0"/>
          <w:numId w:val="27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Malaka</w:t>
      </w:r>
      <w:r w:rsidR="000C1FC2">
        <w:rPr>
          <w:lang w:val="uz-Cyrl-UZ"/>
        </w:rPr>
        <w:t xml:space="preserve"> </w:t>
      </w:r>
      <w:r>
        <w:rPr>
          <w:lang w:val="uz-Cyrl-UZ"/>
        </w:rPr>
        <w:t>oshirish</w:t>
      </w:r>
      <w:r w:rsidR="000C1FC2">
        <w:rPr>
          <w:lang w:val="uz-Cyrl-UZ"/>
        </w:rPr>
        <w:t xml:space="preserve"> </w:t>
      </w:r>
      <w:r>
        <w:rPr>
          <w:lang w:val="uz-Cyrl-UZ"/>
        </w:rPr>
        <w:t>kurslariga</w:t>
      </w:r>
      <w:r w:rsidR="000C1FC2">
        <w:rPr>
          <w:lang w:val="uz-Cyrl-UZ"/>
        </w:rPr>
        <w:t xml:space="preserve"> </w:t>
      </w:r>
      <w:r>
        <w:rPr>
          <w:lang w:val="uz-Cyrl-UZ"/>
        </w:rPr>
        <w:t>qatnashim</w:t>
      </w:r>
      <w:r w:rsidR="000C1FC2">
        <w:rPr>
          <w:lang w:val="uz-Cyrl-UZ"/>
        </w:rPr>
        <w:t xml:space="preserve"> </w:t>
      </w:r>
      <w:r>
        <w:rPr>
          <w:lang w:val="uz-Cyrl-UZ"/>
        </w:rPr>
        <w:t>yoki</w:t>
      </w:r>
      <w:r w:rsidR="000C1FC2">
        <w:rPr>
          <w:lang w:val="uz-Cyrl-UZ"/>
        </w:rPr>
        <w:t xml:space="preserve"> </w:t>
      </w:r>
      <w:r>
        <w:rPr>
          <w:lang w:val="uz-Cyrl-UZ"/>
        </w:rPr>
        <w:t>qo‘shimcha</w:t>
      </w:r>
      <w:r w:rsidR="000C1FC2">
        <w:rPr>
          <w:lang w:val="uz-Cyrl-UZ"/>
        </w:rPr>
        <w:t xml:space="preserve"> </w:t>
      </w:r>
      <w:r>
        <w:rPr>
          <w:lang w:val="uz-Cyrl-UZ"/>
        </w:rPr>
        <w:t>ma’lumot</w:t>
      </w:r>
      <w:r w:rsidR="000C1FC2">
        <w:rPr>
          <w:lang w:val="uz-Cyrl-UZ"/>
        </w:rPr>
        <w:t xml:space="preserve"> </w:t>
      </w:r>
      <w:r>
        <w:rPr>
          <w:lang w:val="uz-Cyrl-UZ"/>
        </w:rPr>
        <w:t>olishim</w:t>
      </w:r>
      <w:r w:rsidR="000C1FC2">
        <w:rPr>
          <w:lang w:val="uz-Cyrl-UZ"/>
        </w:rPr>
        <w:t xml:space="preserve"> </w:t>
      </w:r>
      <w:r>
        <w:rPr>
          <w:lang w:val="uz-Cyrl-UZ"/>
        </w:rPr>
        <w:t>kerakmi</w:t>
      </w:r>
      <w:r w:rsidR="00FD0824" w:rsidRPr="00DD564B">
        <w:rPr>
          <w:lang w:val="en-US"/>
        </w:rPr>
        <w:t>?</w:t>
      </w:r>
    </w:p>
    <w:p w:rsidR="00FD0824" w:rsidRPr="00DD564B" w:rsidRDefault="00FD0824" w:rsidP="00035C0B">
      <w:pPr>
        <w:autoSpaceDE w:val="0"/>
        <w:ind w:firstLine="570"/>
        <w:jc w:val="both"/>
        <w:rPr>
          <w:lang w:val="en-US"/>
        </w:rPr>
      </w:pPr>
    </w:p>
    <w:p w:rsidR="0003138C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Bu</w:t>
      </w:r>
      <w:r w:rsidR="00600201">
        <w:rPr>
          <w:lang w:val="uz-Cyrl-UZ"/>
        </w:rPr>
        <w:t xml:space="preserve"> </w:t>
      </w:r>
      <w:r>
        <w:rPr>
          <w:lang w:val="uz-Cyrl-UZ"/>
        </w:rPr>
        <w:t>savollar</w:t>
      </w:r>
      <w:r w:rsidR="00600201">
        <w:rPr>
          <w:lang w:val="uz-Cyrl-UZ"/>
        </w:rPr>
        <w:t xml:space="preserve"> </w:t>
      </w:r>
      <w:r>
        <w:rPr>
          <w:lang w:val="uz-Cyrl-UZ"/>
        </w:rPr>
        <w:t>kasbiy</w:t>
      </w:r>
      <w:r w:rsidR="00600201">
        <w:rPr>
          <w:lang w:val="uz-Cyrl-UZ"/>
        </w:rPr>
        <w:t xml:space="preserve"> </w:t>
      </w:r>
      <w:r>
        <w:rPr>
          <w:lang w:val="uz-Cyrl-UZ"/>
        </w:rPr>
        <w:t>rivojlanishingizda</w:t>
      </w:r>
      <w:r w:rsidR="00600201">
        <w:rPr>
          <w:lang w:val="uz-Cyrl-UZ"/>
        </w:rPr>
        <w:t xml:space="preserve"> </w:t>
      </w:r>
      <w:r>
        <w:rPr>
          <w:lang w:val="uz-Cyrl-UZ"/>
        </w:rPr>
        <w:t>to‘xtab</w:t>
      </w:r>
      <w:r w:rsidR="00600201">
        <w:rPr>
          <w:lang w:val="uz-Cyrl-UZ"/>
        </w:rPr>
        <w:t xml:space="preserve"> </w:t>
      </w:r>
      <w:r>
        <w:rPr>
          <w:lang w:val="uz-Cyrl-UZ"/>
        </w:rPr>
        <w:t>qolmaganingizni</w:t>
      </w:r>
      <w:r w:rsidR="00600201">
        <w:rPr>
          <w:lang w:val="uz-Cyrl-UZ"/>
        </w:rPr>
        <w:t xml:space="preserve"> </w:t>
      </w:r>
      <w:r>
        <w:rPr>
          <w:lang w:val="uz-Cyrl-UZ"/>
        </w:rPr>
        <w:t>har</w:t>
      </w:r>
      <w:r w:rsidR="00600201">
        <w:rPr>
          <w:lang w:val="uz-Cyrl-UZ"/>
        </w:rPr>
        <w:t xml:space="preserve"> </w:t>
      </w:r>
      <w:r>
        <w:rPr>
          <w:lang w:val="uz-Cyrl-UZ"/>
        </w:rPr>
        <w:t>kuni</w:t>
      </w:r>
      <w:r w:rsidR="00600201">
        <w:rPr>
          <w:lang w:val="uz-Cyrl-UZ"/>
        </w:rPr>
        <w:t xml:space="preserve"> </w:t>
      </w:r>
      <w:r>
        <w:rPr>
          <w:lang w:val="uz-Cyrl-UZ"/>
        </w:rPr>
        <w:t>tekshirib</w:t>
      </w:r>
      <w:r w:rsidR="00600201">
        <w:rPr>
          <w:lang w:val="uz-Cyrl-UZ"/>
        </w:rPr>
        <w:t xml:space="preserve"> </w:t>
      </w:r>
      <w:r>
        <w:rPr>
          <w:lang w:val="uz-Cyrl-UZ"/>
        </w:rPr>
        <w:t>turishingizga</w:t>
      </w:r>
      <w:r w:rsidR="00600201">
        <w:rPr>
          <w:lang w:val="uz-Cyrl-UZ"/>
        </w:rPr>
        <w:t xml:space="preserve"> </w:t>
      </w:r>
      <w:r>
        <w:rPr>
          <w:lang w:val="uz-Cyrl-UZ"/>
        </w:rPr>
        <w:t>yordam</w:t>
      </w:r>
      <w:r w:rsidR="00600201">
        <w:rPr>
          <w:lang w:val="uz-Cyrl-UZ"/>
        </w:rPr>
        <w:t xml:space="preserve"> </w:t>
      </w:r>
      <w:r>
        <w:rPr>
          <w:lang w:val="uz-Cyrl-UZ"/>
        </w:rPr>
        <w:t>beradigan</w:t>
      </w:r>
      <w:r w:rsidR="00600201">
        <w:rPr>
          <w:lang w:val="uz-Cyrl-UZ"/>
        </w:rPr>
        <w:t xml:space="preserve"> </w:t>
      </w:r>
      <w:r>
        <w:rPr>
          <w:lang w:val="uz-Cyrl-UZ"/>
        </w:rPr>
        <w:t>o‘ziga</w:t>
      </w:r>
      <w:r w:rsidR="00600201">
        <w:rPr>
          <w:lang w:val="uz-Cyrl-UZ"/>
        </w:rPr>
        <w:t xml:space="preserve"> </w:t>
      </w:r>
      <w:r>
        <w:rPr>
          <w:lang w:val="uz-Cyrl-UZ"/>
        </w:rPr>
        <w:t>xos</w:t>
      </w:r>
      <w:r w:rsidR="00600201">
        <w:rPr>
          <w:lang w:val="uz-Cyrl-UZ"/>
        </w:rPr>
        <w:t xml:space="preserve"> </w:t>
      </w:r>
      <w:r>
        <w:rPr>
          <w:lang w:val="uz-Cyrl-UZ"/>
        </w:rPr>
        <w:t>savollar</w:t>
      </w:r>
      <w:r w:rsidR="00600201">
        <w:rPr>
          <w:lang w:val="uz-Cyrl-UZ"/>
        </w:rPr>
        <w:t xml:space="preserve"> </w:t>
      </w:r>
      <w:r>
        <w:rPr>
          <w:lang w:val="uz-Cyrl-UZ"/>
        </w:rPr>
        <w:t>bo‘la</w:t>
      </w:r>
      <w:r w:rsidR="00600201">
        <w:rPr>
          <w:lang w:val="uz-Cyrl-UZ"/>
        </w:rPr>
        <w:t xml:space="preserve"> </w:t>
      </w:r>
      <w:r>
        <w:rPr>
          <w:lang w:val="uz-Cyrl-UZ"/>
        </w:rPr>
        <w:t>qolsinBu</w:t>
      </w:r>
      <w:r w:rsidR="00600201">
        <w:rPr>
          <w:lang w:val="uz-Cyrl-UZ"/>
        </w:rPr>
        <w:t xml:space="preserve"> </w:t>
      </w:r>
      <w:r>
        <w:rPr>
          <w:lang w:val="uz-Cyrl-UZ"/>
        </w:rPr>
        <w:t>haqda</w:t>
      </w:r>
      <w:r w:rsidR="00600201">
        <w:rPr>
          <w:lang w:val="uz-Cyrl-UZ"/>
        </w:rPr>
        <w:t xml:space="preserve"> </w:t>
      </w:r>
      <w:r>
        <w:rPr>
          <w:lang w:val="uz-Cyrl-UZ"/>
        </w:rPr>
        <w:t>gapirayotganimda</w:t>
      </w:r>
      <w:r w:rsidR="00600201">
        <w:rPr>
          <w:lang w:val="uz-Cyrl-UZ"/>
        </w:rPr>
        <w:t xml:space="preserve">, </w:t>
      </w:r>
      <w:r>
        <w:rPr>
          <w:lang w:val="uz-Cyrl-UZ"/>
        </w:rPr>
        <w:t>seminariyaning</w:t>
      </w:r>
      <w:r w:rsidR="00600201">
        <w:rPr>
          <w:lang w:val="uz-Cyrl-UZ"/>
        </w:rPr>
        <w:t xml:space="preserve"> </w:t>
      </w:r>
      <w:r>
        <w:rPr>
          <w:lang w:val="uz-Cyrl-UZ"/>
        </w:rPr>
        <w:t>dorishunoslik</w:t>
      </w:r>
      <w:r w:rsidR="00600201">
        <w:rPr>
          <w:lang w:val="uz-Cyrl-UZ"/>
        </w:rPr>
        <w:t xml:space="preserve"> </w:t>
      </w:r>
      <w:r>
        <w:rPr>
          <w:lang w:val="uz-Cyrl-UZ"/>
        </w:rPr>
        <w:t>fakultetida</w:t>
      </w:r>
      <w:r w:rsidR="00600201">
        <w:rPr>
          <w:lang w:val="uz-Cyrl-UZ"/>
        </w:rPr>
        <w:t xml:space="preserve"> </w:t>
      </w:r>
      <w:r>
        <w:rPr>
          <w:lang w:val="uz-Cyrl-UZ"/>
        </w:rPr>
        <w:t>o‘qigan</w:t>
      </w:r>
      <w:r w:rsidR="00600201">
        <w:rPr>
          <w:lang w:val="uz-Cyrl-UZ"/>
        </w:rPr>
        <w:t xml:space="preserve"> </w:t>
      </w:r>
      <w:r>
        <w:rPr>
          <w:lang w:val="uz-Cyrl-UZ"/>
        </w:rPr>
        <w:t>yillarimni</w:t>
      </w:r>
      <w:r w:rsidR="00600201">
        <w:rPr>
          <w:lang w:val="uz-Cyrl-UZ"/>
        </w:rPr>
        <w:t xml:space="preserve"> </w:t>
      </w:r>
      <w:r>
        <w:rPr>
          <w:lang w:val="uz-Cyrl-UZ"/>
        </w:rPr>
        <w:t>eslayman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Murabbiylar</w:t>
      </w:r>
      <w:r w:rsidR="00600201">
        <w:rPr>
          <w:lang w:val="uz-Cyrl-UZ"/>
        </w:rPr>
        <w:t xml:space="preserve"> </w:t>
      </w:r>
      <w:r>
        <w:rPr>
          <w:lang w:val="uz-Cyrl-UZ"/>
        </w:rPr>
        <w:t>bizga</w:t>
      </w:r>
      <w:r w:rsidR="00600201">
        <w:rPr>
          <w:lang w:val="uz-Cyrl-UZ"/>
        </w:rPr>
        <w:t xml:space="preserve"> </w:t>
      </w:r>
      <w:r>
        <w:rPr>
          <w:lang w:val="uz-Cyrl-UZ"/>
        </w:rPr>
        <w:t>har</w:t>
      </w:r>
      <w:r w:rsidR="00600201">
        <w:rPr>
          <w:lang w:val="uz-Cyrl-UZ"/>
        </w:rPr>
        <w:t xml:space="preserve"> </w:t>
      </w:r>
      <w:r>
        <w:rPr>
          <w:lang w:val="uz-Cyrl-UZ"/>
        </w:rPr>
        <w:t>kuni</w:t>
      </w:r>
      <w:r w:rsidR="00600201">
        <w:rPr>
          <w:lang w:val="uz-Cyrl-UZ"/>
        </w:rPr>
        <w:t xml:space="preserve"> </w:t>
      </w:r>
      <w:r>
        <w:rPr>
          <w:lang w:val="uz-Cyrl-UZ"/>
        </w:rPr>
        <w:t>nazorat</w:t>
      </w:r>
      <w:r w:rsidR="00600201">
        <w:rPr>
          <w:lang w:val="uz-Cyrl-UZ"/>
        </w:rPr>
        <w:t xml:space="preserve"> </w:t>
      </w:r>
      <w:r>
        <w:rPr>
          <w:lang w:val="uz-Cyrl-UZ"/>
        </w:rPr>
        <w:t>ishi</w:t>
      </w:r>
      <w:r w:rsidR="00600201">
        <w:rPr>
          <w:lang w:val="uz-Cyrl-UZ"/>
        </w:rPr>
        <w:t xml:space="preserve"> </w:t>
      </w:r>
      <w:r>
        <w:rPr>
          <w:lang w:val="uz-Cyrl-UZ"/>
        </w:rPr>
        <w:t>berishardi</w:t>
      </w:r>
      <w:r w:rsidR="00600201">
        <w:rPr>
          <w:lang w:val="uz-Cyrl-UZ"/>
        </w:rPr>
        <w:t xml:space="preserve"> </w:t>
      </w:r>
      <w:r>
        <w:rPr>
          <w:lang w:val="uz-Cyrl-UZ"/>
        </w:rPr>
        <w:t>va</w:t>
      </w:r>
      <w:r w:rsidR="00600201">
        <w:rPr>
          <w:lang w:val="uz-Cyrl-UZ"/>
        </w:rPr>
        <w:t xml:space="preserve"> </w:t>
      </w:r>
      <w:r>
        <w:rPr>
          <w:lang w:val="uz-Cyrl-UZ"/>
        </w:rPr>
        <w:t>har</w:t>
      </w:r>
      <w:r w:rsidR="00600201">
        <w:rPr>
          <w:lang w:val="uz-Cyrl-UZ"/>
        </w:rPr>
        <w:t xml:space="preserve"> </w:t>
      </w:r>
      <w:r>
        <w:rPr>
          <w:lang w:val="uz-Cyrl-UZ"/>
        </w:rPr>
        <w:t>bir</w:t>
      </w:r>
      <w:r w:rsidR="00600201">
        <w:rPr>
          <w:lang w:val="uz-Cyrl-UZ"/>
        </w:rPr>
        <w:t xml:space="preserve"> </w:t>
      </w:r>
      <w:r>
        <w:rPr>
          <w:lang w:val="uz-Cyrl-UZ"/>
        </w:rPr>
        <w:t>kun</w:t>
      </w:r>
      <w:r w:rsidR="00600201">
        <w:rPr>
          <w:lang w:val="uz-Cyrl-UZ"/>
        </w:rPr>
        <w:t xml:space="preserve"> </w:t>
      </w:r>
      <w:r>
        <w:rPr>
          <w:lang w:val="uz-Cyrl-UZ"/>
        </w:rPr>
        <w:t>men</w:t>
      </w:r>
      <w:r w:rsidR="00600201">
        <w:rPr>
          <w:lang w:val="uz-Cyrl-UZ"/>
        </w:rPr>
        <w:t xml:space="preserve"> </w:t>
      </w:r>
      <w:r>
        <w:rPr>
          <w:lang w:val="uz-Cyrl-UZ"/>
        </w:rPr>
        <w:t>uchun</w:t>
      </w:r>
      <w:r w:rsidR="00600201">
        <w:rPr>
          <w:lang w:val="uz-Cyrl-UZ"/>
        </w:rPr>
        <w:t xml:space="preserve"> </w:t>
      </w:r>
      <w:r>
        <w:rPr>
          <w:lang w:val="uz-Cyrl-UZ"/>
        </w:rPr>
        <w:t>hal</w:t>
      </w:r>
      <w:r w:rsidR="00600201">
        <w:rPr>
          <w:lang w:val="uz-Cyrl-UZ"/>
        </w:rPr>
        <w:t xml:space="preserve"> </w:t>
      </w:r>
      <w:r>
        <w:rPr>
          <w:lang w:val="uz-Cyrl-UZ"/>
        </w:rPr>
        <w:t>qiladigan</w:t>
      </w:r>
      <w:r w:rsidR="00600201">
        <w:rPr>
          <w:lang w:val="uz-Cyrl-UZ"/>
        </w:rPr>
        <w:t xml:space="preserve"> </w:t>
      </w:r>
      <w:r>
        <w:rPr>
          <w:lang w:val="uz-Cyrl-UZ"/>
        </w:rPr>
        <w:t>ahamiyatga</w:t>
      </w:r>
      <w:r w:rsidR="00600201">
        <w:rPr>
          <w:lang w:val="uz-Cyrl-UZ"/>
        </w:rPr>
        <w:t xml:space="preserve"> </w:t>
      </w:r>
      <w:r>
        <w:rPr>
          <w:lang w:val="uz-Cyrl-UZ"/>
        </w:rPr>
        <w:t>ega</w:t>
      </w:r>
      <w:r w:rsidR="00600201">
        <w:rPr>
          <w:lang w:val="uz-Cyrl-UZ"/>
        </w:rPr>
        <w:t xml:space="preserve"> </w:t>
      </w:r>
      <w:r>
        <w:rPr>
          <w:lang w:val="uz-Cyrl-UZ"/>
        </w:rPr>
        <w:t>bo‘lardi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Men</w:t>
      </w:r>
      <w:r w:rsidR="00600201">
        <w:rPr>
          <w:lang w:val="uz-Cyrl-UZ"/>
        </w:rPr>
        <w:t xml:space="preserve"> </w:t>
      </w:r>
      <w:r>
        <w:rPr>
          <w:lang w:val="uz-Cyrl-UZ"/>
        </w:rPr>
        <w:t>aynan</w:t>
      </w:r>
      <w:r w:rsidR="00600201">
        <w:rPr>
          <w:lang w:val="uz-Cyrl-UZ"/>
        </w:rPr>
        <w:t xml:space="preserve"> </w:t>
      </w:r>
      <w:r>
        <w:rPr>
          <w:lang w:val="uz-Cyrl-UZ"/>
        </w:rPr>
        <w:t>shu</w:t>
      </w:r>
      <w:r w:rsidR="00600201">
        <w:rPr>
          <w:lang w:val="uz-Cyrl-UZ"/>
        </w:rPr>
        <w:t xml:space="preserve"> </w:t>
      </w:r>
      <w:r>
        <w:rPr>
          <w:lang w:val="uz-Cyrl-UZ"/>
        </w:rPr>
        <w:t>yillar</w:t>
      </w:r>
      <w:r w:rsidR="00600201">
        <w:rPr>
          <w:lang w:val="uz-Cyrl-UZ"/>
        </w:rPr>
        <w:t xml:space="preserve"> </w:t>
      </w:r>
      <w:r>
        <w:rPr>
          <w:lang w:val="uz-Cyrl-UZ"/>
        </w:rPr>
        <w:t>mobaynida</w:t>
      </w:r>
      <w:r w:rsidR="00600201">
        <w:rPr>
          <w:lang w:val="uz-Cyrl-UZ"/>
        </w:rPr>
        <w:t xml:space="preserve"> </w:t>
      </w:r>
      <w:r>
        <w:rPr>
          <w:lang w:val="uz-Cyrl-UZ"/>
        </w:rPr>
        <w:t>hozir</w:t>
      </w:r>
      <w:r w:rsidR="00600201">
        <w:rPr>
          <w:lang w:val="uz-Cyrl-UZ"/>
        </w:rPr>
        <w:t xml:space="preserve"> </w:t>
      </w:r>
      <w:r>
        <w:rPr>
          <w:lang w:val="uz-Cyrl-UZ"/>
        </w:rPr>
        <w:t>ham</w:t>
      </w:r>
      <w:r w:rsidR="00600201">
        <w:rPr>
          <w:lang w:val="uz-Cyrl-UZ"/>
        </w:rPr>
        <w:t xml:space="preserve"> </w:t>
      </w:r>
      <w:r>
        <w:rPr>
          <w:lang w:val="uz-Cyrl-UZ"/>
        </w:rPr>
        <w:t>naf</w:t>
      </w:r>
      <w:r w:rsidR="00600201">
        <w:rPr>
          <w:lang w:val="uz-Cyrl-UZ"/>
        </w:rPr>
        <w:t xml:space="preserve"> </w:t>
      </w:r>
      <w:r>
        <w:rPr>
          <w:lang w:val="uz-Cyrl-UZ"/>
        </w:rPr>
        <w:t>berayotgan</w:t>
      </w:r>
      <w:r w:rsidR="00600201">
        <w:rPr>
          <w:lang w:val="uz-Cyrl-UZ"/>
        </w:rPr>
        <w:t xml:space="preserve"> </w:t>
      </w:r>
      <w:r>
        <w:rPr>
          <w:lang w:val="uz-Cyrl-UZ"/>
        </w:rPr>
        <w:t>bilimlarni</w:t>
      </w:r>
      <w:r w:rsidR="00600201">
        <w:rPr>
          <w:lang w:val="uz-Cyrl-UZ"/>
        </w:rPr>
        <w:t xml:space="preserve"> </w:t>
      </w:r>
      <w:r>
        <w:rPr>
          <w:lang w:val="uz-Cyrl-UZ"/>
        </w:rPr>
        <w:t>egallaganman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Umid</w:t>
      </w:r>
      <w:r w:rsidR="00600201">
        <w:rPr>
          <w:lang w:val="uz-Cyrl-UZ"/>
        </w:rPr>
        <w:t xml:space="preserve"> </w:t>
      </w:r>
      <w:r>
        <w:rPr>
          <w:lang w:val="uz-Cyrl-UZ"/>
        </w:rPr>
        <w:t>qilamanki</w:t>
      </w:r>
      <w:r w:rsidR="00600201">
        <w:rPr>
          <w:lang w:val="uz-Cyrl-UZ"/>
        </w:rPr>
        <w:t xml:space="preserve">, </w:t>
      </w:r>
      <w:r>
        <w:rPr>
          <w:lang w:val="uz-Cyrl-UZ"/>
        </w:rPr>
        <w:t>bu</w:t>
      </w:r>
      <w:r w:rsidR="00600201">
        <w:rPr>
          <w:lang w:val="uz-Cyrl-UZ"/>
        </w:rPr>
        <w:t xml:space="preserve"> </w:t>
      </w:r>
      <w:r>
        <w:rPr>
          <w:lang w:val="uz-Cyrl-UZ"/>
        </w:rPr>
        <w:t>savollar</w:t>
      </w:r>
      <w:r w:rsidR="00600201">
        <w:rPr>
          <w:lang w:val="uz-Cyrl-UZ"/>
        </w:rPr>
        <w:t xml:space="preserve"> </w:t>
      </w:r>
      <w:r>
        <w:rPr>
          <w:lang w:val="uz-Cyrl-UZ"/>
        </w:rPr>
        <w:t>sizga</w:t>
      </w:r>
      <w:r w:rsidR="00600201">
        <w:rPr>
          <w:lang w:val="uz-Cyrl-UZ"/>
        </w:rPr>
        <w:t xml:space="preserve"> </w:t>
      </w:r>
      <w:r>
        <w:rPr>
          <w:lang w:val="uz-Cyrl-UZ"/>
        </w:rPr>
        <w:t>foyda</w:t>
      </w:r>
      <w:r w:rsidR="00600201">
        <w:rPr>
          <w:lang w:val="uz-Cyrl-UZ"/>
        </w:rPr>
        <w:t xml:space="preserve"> </w:t>
      </w:r>
      <w:r>
        <w:rPr>
          <w:lang w:val="uz-Cyrl-UZ"/>
        </w:rPr>
        <w:t>beradi</w:t>
      </w:r>
      <w:r w:rsidR="00600201">
        <w:rPr>
          <w:lang w:val="uz-Cyrl-UZ"/>
        </w:rPr>
        <w:t xml:space="preserve"> </w:t>
      </w:r>
      <w:r>
        <w:rPr>
          <w:lang w:val="uz-Cyrl-UZ"/>
        </w:rPr>
        <w:t>va</w:t>
      </w:r>
      <w:r w:rsidR="00600201">
        <w:rPr>
          <w:lang w:val="uz-Cyrl-UZ"/>
        </w:rPr>
        <w:t xml:space="preserve"> </w:t>
      </w:r>
      <w:r>
        <w:rPr>
          <w:lang w:val="uz-Cyrl-UZ"/>
        </w:rPr>
        <w:t>hamisha</w:t>
      </w:r>
      <w:r w:rsidR="00600201">
        <w:rPr>
          <w:lang w:val="uz-Cyrl-UZ"/>
        </w:rPr>
        <w:t xml:space="preserve"> </w:t>
      </w:r>
      <w:r>
        <w:rPr>
          <w:lang w:val="uz-Cyrl-UZ"/>
        </w:rPr>
        <w:t>oldinga</w:t>
      </w:r>
      <w:r w:rsidR="00600201">
        <w:rPr>
          <w:lang w:val="uz-Cyrl-UZ"/>
        </w:rPr>
        <w:t xml:space="preserve"> </w:t>
      </w:r>
      <w:r>
        <w:rPr>
          <w:lang w:val="uz-Cyrl-UZ"/>
        </w:rPr>
        <w:t>intilishingizda</w:t>
      </w:r>
      <w:r w:rsidR="00600201">
        <w:rPr>
          <w:lang w:val="uz-Cyrl-UZ"/>
        </w:rPr>
        <w:t xml:space="preserve"> </w:t>
      </w:r>
      <w:r>
        <w:rPr>
          <w:lang w:val="uz-Cyrl-UZ"/>
        </w:rPr>
        <w:t>ko‘maklashadi</w:t>
      </w:r>
      <w:r w:rsidR="0003138C" w:rsidRPr="00DD564B">
        <w:rPr>
          <w:lang w:val="en-US"/>
        </w:rPr>
        <w:t>.</w:t>
      </w:r>
    </w:p>
    <w:p w:rsidR="00FD082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Men</w:t>
      </w:r>
      <w:r w:rsidR="00600201">
        <w:rPr>
          <w:lang w:val="uz-Cyrl-UZ"/>
        </w:rPr>
        <w:t xml:space="preserve"> </w:t>
      </w:r>
      <w:r>
        <w:rPr>
          <w:lang w:val="uz-Cyrl-UZ"/>
        </w:rPr>
        <w:t>Ikkinchi</w:t>
      </w:r>
      <w:r w:rsidR="00600201">
        <w:rPr>
          <w:lang w:val="uz-Cyrl-UZ"/>
        </w:rPr>
        <w:t xml:space="preserve"> </w:t>
      </w:r>
      <w:r>
        <w:rPr>
          <w:lang w:val="uz-Cyrl-UZ"/>
        </w:rPr>
        <w:t>jahon</w:t>
      </w:r>
      <w:r w:rsidR="00600201">
        <w:rPr>
          <w:lang w:val="uz-Cyrl-UZ"/>
        </w:rPr>
        <w:t xml:space="preserve"> </w:t>
      </w:r>
      <w:r>
        <w:rPr>
          <w:lang w:val="uz-Cyrl-UZ"/>
        </w:rPr>
        <w:t>urushi</w:t>
      </w:r>
      <w:r w:rsidR="00600201">
        <w:rPr>
          <w:lang w:val="uz-Cyrl-UZ"/>
        </w:rPr>
        <w:t xml:space="preserve"> </w:t>
      </w:r>
      <w:r>
        <w:rPr>
          <w:lang w:val="uz-Cyrl-UZ"/>
        </w:rPr>
        <w:t>qatnashchisi</w:t>
      </w:r>
      <w:r w:rsidR="00600201">
        <w:rPr>
          <w:lang w:val="uz-Cyrl-UZ"/>
        </w:rPr>
        <w:t xml:space="preserve"> </w:t>
      </w:r>
      <w:r>
        <w:rPr>
          <w:lang w:val="uz-Cyrl-UZ"/>
        </w:rPr>
        <w:t>general</w:t>
      </w:r>
      <w:r w:rsidR="00600201">
        <w:rPr>
          <w:lang w:val="uz-Cyrl-UZ"/>
        </w:rPr>
        <w:t xml:space="preserve"> </w:t>
      </w:r>
      <w:r>
        <w:rPr>
          <w:lang w:val="uz-Cyrl-UZ"/>
        </w:rPr>
        <w:t>Duglas</w:t>
      </w:r>
      <w:r w:rsidR="00600201">
        <w:rPr>
          <w:lang w:val="uz-Cyrl-UZ"/>
        </w:rPr>
        <w:t xml:space="preserve"> </w:t>
      </w:r>
      <w:r>
        <w:rPr>
          <w:lang w:val="uz-Cyrl-UZ"/>
        </w:rPr>
        <w:t>MakArtur</w:t>
      </w:r>
      <w:r w:rsidR="00600201">
        <w:rPr>
          <w:lang w:val="uz-Cyrl-UZ"/>
        </w:rPr>
        <w:t xml:space="preserve"> </w:t>
      </w:r>
      <w:r>
        <w:rPr>
          <w:lang w:val="uz-Cyrl-UZ"/>
        </w:rPr>
        <w:t>oldida</w:t>
      </w:r>
      <w:r w:rsidR="00600201">
        <w:rPr>
          <w:lang w:val="uz-Cyrl-UZ"/>
        </w:rPr>
        <w:t xml:space="preserve"> </w:t>
      </w:r>
      <w:r>
        <w:rPr>
          <w:lang w:val="uz-Cyrl-UZ"/>
        </w:rPr>
        <w:t>bosh</w:t>
      </w:r>
      <w:r w:rsidR="00600201">
        <w:rPr>
          <w:lang w:val="uz-Cyrl-UZ"/>
        </w:rPr>
        <w:t xml:space="preserve"> </w:t>
      </w:r>
      <w:r>
        <w:rPr>
          <w:lang w:val="uz-Cyrl-UZ"/>
        </w:rPr>
        <w:t>egaman</w:t>
      </w:r>
      <w:r w:rsidR="00600201">
        <w:rPr>
          <w:lang w:val="uz-Cyrl-UZ"/>
        </w:rPr>
        <w:t xml:space="preserve">. </w:t>
      </w:r>
      <w:r>
        <w:rPr>
          <w:lang w:val="uz-Cyrl-UZ"/>
        </w:rPr>
        <w:t>Bu</w:t>
      </w:r>
      <w:r w:rsidR="00600201">
        <w:rPr>
          <w:lang w:val="uz-Cyrl-UZ"/>
        </w:rPr>
        <w:t xml:space="preserve"> </w:t>
      </w:r>
      <w:r>
        <w:rPr>
          <w:lang w:val="uz-Cyrl-UZ"/>
        </w:rPr>
        <w:t>odam</w:t>
      </w:r>
      <w:r w:rsidR="00600201">
        <w:rPr>
          <w:lang w:val="uz-Cyrl-UZ"/>
        </w:rPr>
        <w:t xml:space="preserve"> </w:t>
      </w:r>
      <w:r>
        <w:rPr>
          <w:lang w:val="uz-Cyrl-UZ"/>
        </w:rPr>
        <w:t>dono</w:t>
      </w:r>
      <w:r w:rsidR="00600201">
        <w:rPr>
          <w:lang w:val="uz-Cyrl-UZ"/>
        </w:rPr>
        <w:t xml:space="preserve"> </w:t>
      </w:r>
      <w:r>
        <w:rPr>
          <w:lang w:val="uz-Cyrl-UZ"/>
        </w:rPr>
        <w:t>sarkarda</w:t>
      </w:r>
      <w:r w:rsidR="00600201">
        <w:rPr>
          <w:lang w:val="uz-Cyrl-UZ"/>
        </w:rPr>
        <w:t xml:space="preserve"> </w:t>
      </w:r>
      <w:r>
        <w:rPr>
          <w:lang w:val="uz-Cyrl-UZ"/>
        </w:rPr>
        <w:t>bo‘lgan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600201">
        <w:rPr>
          <w:lang w:val="uz-Cyrl-UZ"/>
        </w:rPr>
        <w:t xml:space="preserve"> </w:t>
      </w:r>
      <w:r>
        <w:rPr>
          <w:lang w:val="uz-Cyrl-UZ"/>
        </w:rPr>
        <w:t>o‘ziga</w:t>
      </w:r>
      <w:r w:rsidR="00600201">
        <w:rPr>
          <w:lang w:val="uz-Cyrl-UZ"/>
        </w:rPr>
        <w:t xml:space="preserve"> </w:t>
      </w:r>
      <w:r>
        <w:rPr>
          <w:lang w:val="uz-Cyrl-UZ"/>
        </w:rPr>
        <w:t>ham</w:t>
      </w:r>
      <w:r w:rsidR="00600201">
        <w:rPr>
          <w:lang w:val="uz-Cyrl-UZ"/>
        </w:rPr>
        <w:t xml:space="preserve">, </w:t>
      </w:r>
      <w:r>
        <w:rPr>
          <w:lang w:val="uz-Cyrl-UZ"/>
        </w:rPr>
        <w:t>qo‘l</w:t>
      </w:r>
      <w:r w:rsidR="00600201">
        <w:rPr>
          <w:lang w:val="uz-Cyrl-UZ"/>
        </w:rPr>
        <w:t xml:space="preserve"> </w:t>
      </w:r>
      <w:r>
        <w:rPr>
          <w:lang w:val="uz-Cyrl-UZ"/>
        </w:rPr>
        <w:t>ostidagilarga</w:t>
      </w:r>
      <w:r w:rsidR="00600201">
        <w:rPr>
          <w:lang w:val="uz-Cyrl-UZ"/>
        </w:rPr>
        <w:t xml:space="preserve"> </w:t>
      </w:r>
      <w:r>
        <w:rPr>
          <w:lang w:val="uz-Cyrl-UZ"/>
        </w:rPr>
        <w:t>nisbatan</w:t>
      </w:r>
      <w:r w:rsidR="00600201">
        <w:rPr>
          <w:lang w:val="uz-Cyrl-UZ"/>
        </w:rPr>
        <w:t xml:space="preserve"> </w:t>
      </w:r>
      <w:r>
        <w:rPr>
          <w:lang w:val="uz-Cyrl-UZ"/>
        </w:rPr>
        <w:t>ham</w:t>
      </w:r>
      <w:r w:rsidR="00600201">
        <w:rPr>
          <w:lang w:val="uz-Cyrl-UZ"/>
        </w:rPr>
        <w:t xml:space="preserve"> </w:t>
      </w:r>
      <w:r>
        <w:rPr>
          <w:lang w:val="uz-Cyrl-UZ"/>
        </w:rPr>
        <w:t>qattiqqo‘l</w:t>
      </w:r>
      <w:r w:rsidR="00600201">
        <w:rPr>
          <w:lang w:val="uz-Cyrl-UZ"/>
        </w:rPr>
        <w:t xml:space="preserve"> </w:t>
      </w:r>
      <w:r>
        <w:rPr>
          <w:lang w:val="uz-Cyrl-UZ"/>
        </w:rPr>
        <w:t>bo‘lgan</w:t>
      </w:r>
      <w:r w:rsidR="00600201">
        <w:rPr>
          <w:lang w:val="uz-Cyrl-UZ"/>
        </w:rPr>
        <w:t xml:space="preserve">. </w:t>
      </w:r>
      <w:r>
        <w:rPr>
          <w:lang w:val="uz-Cyrl-UZ"/>
        </w:rPr>
        <w:t>Mana</w:t>
      </w:r>
      <w:r w:rsidR="00600201">
        <w:rPr>
          <w:lang w:val="uz-Cyrl-UZ"/>
        </w:rPr>
        <w:t xml:space="preserve">, </w:t>
      </w:r>
      <w:r>
        <w:rPr>
          <w:lang w:val="uz-Cyrl-UZ"/>
        </w:rPr>
        <w:t>u</w:t>
      </w:r>
      <w:r w:rsidR="00600201">
        <w:rPr>
          <w:lang w:val="uz-Cyrl-UZ"/>
        </w:rPr>
        <w:t xml:space="preserve"> </w:t>
      </w:r>
      <w:r>
        <w:rPr>
          <w:lang w:val="uz-Cyrl-UZ"/>
        </w:rPr>
        <w:t>hayot</w:t>
      </w:r>
      <w:r w:rsidR="00600201">
        <w:rPr>
          <w:lang w:val="uz-Cyrl-UZ"/>
        </w:rPr>
        <w:t xml:space="preserve"> </w:t>
      </w:r>
      <w:r>
        <w:rPr>
          <w:lang w:val="uz-Cyrl-UZ"/>
        </w:rPr>
        <w:t>haqida</w:t>
      </w:r>
      <w:r w:rsidR="00600201">
        <w:rPr>
          <w:lang w:val="uz-Cyrl-UZ"/>
        </w:rPr>
        <w:t xml:space="preserve">, </w:t>
      </w:r>
      <w:r>
        <w:rPr>
          <w:lang w:val="uz-Cyrl-UZ"/>
        </w:rPr>
        <w:t>xususan</w:t>
      </w:r>
      <w:r w:rsidR="00600201">
        <w:rPr>
          <w:lang w:val="uz-Cyrl-UZ"/>
        </w:rPr>
        <w:t xml:space="preserve">, </w:t>
      </w:r>
      <w:r>
        <w:rPr>
          <w:lang w:val="uz-Cyrl-UZ"/>
        </w:rPr>
        <w:t>saboq</w:t>
      </w:r>
      <w:r w:rsidR="00600201">
        <w:rPr>
          <w:lang w:val="uz-Cyrl-UZ"/>
        </w:rPr>
        <w:t xml:space="preserve"> </w:t>
      </w:r>
      <w:r>
        <w:rPr>
          <w:lang w:val="uz-Cyrl-UZ"/>
        </w:rPr>
        <w:t>olish</w:t>
      </w:r>
      <w:r w:rsidR="00600201">
        <w:rPr>
          <w:lang w:val="uz-Cyrl-UZ"/>
        </w:rPr>
        <w:t xml:space="preserve"> </w:t>
      </w:r>
      <w:r>
        <w:rPr>
          <w:lang w:val="uz-Cyrl-UZ"/>
        </w:rPr>
        <w:t>haqida</w:t>
      </w:r>
      <w:r w:rsidR="00600201">
        <w:rPr>
          <w:lang w:val="uz-Cyrl-UZ"/>
        </w:rPr>
        <w:t xml:space="preserve"> </w:t>
      </w:r>
      <w:r>
        <w:rPr>
          <w:lang w:val="uz-Cyrl-UZ"/>
        </w:rPr>
        <w:t>nimalar</w:t>
      </w:r>
      <w:r w:rsidR="00600201">
        <w:rPr>
          <w:lang w:val="uz-Cyrl-UZ"/>
        </w:rPr>
        <w:t xml:space="preserve"> </w:t>
      </w:r>
      <w:r>
        <w:rPr>
          <w:lang w:val="uz-Cyrl-UZ"/>
        </w:rPr>
        <w:t>degan</w:t>
      </w:r>
      <w:r w:rsidR="00FD0824" w:rsidRPr="00DD564B">
        <w:rPr>
          <w:lang w:val="en-US"/>
        </w:rPr>
        <w:t>:</w:t>
      </w:r>
    </w:p>
    <w:p w:rsidR="00FD0824" w:rsidRPr="00DD564B" w:rsidRDefault="00DD564B" w:rsidP="00035C0B">
      <w:pPr>
        <w:autoSpaceDE w:val="0"/>
        <w:ind w:left="709"/>
        <w:jc w:val="both"/>
        <w:rPr>
          <w:i/>
          <w:lang w:val="en-US"/>
        </w:rPr>
      </w:pPr>
      <w:r>
        <w:rPr>
          <w:i/>
          <w:lang w:val="uz-Cyrl-UZ"/>
        </w:rPr>
        <w:t>Hayot</w:t>
      </w:r>
      <w:r w:rsidR="00FD0824" w:rsidRPr="00DD564B">
        <w:rPr>
          <w:i/>
          <w:lang w:val="en-US"/>
        </w:rPr>
        <w:t xml:space="preserve"> </w:t>
      </w:r>
      <w:r w:rsidR="0047118D" w:rsidRPr="00DD564B">
        <w:rPr>
          <w:i/>
          <w:lang w:val="en-US"/>
        </w:rPr>
        <w:t>–</w:t>
      </w:r>
      <w:r w:rsidR="00FD0824" w:rsidRPr="00DD564B">
        <w:rPr>
          <w:i/>
          <w:lang w:val="en-US"/>
        </w:rPr>
        <w:t xml:space="preserve"> </w:t>
      </w:r>
      <w:r>
        <w:rPr>
          <w:i/>
          <w:lang w:val="uz-Cyrl-UZ"/>
        </w:rPr>
        <w:t>bu</w:t>
      </w:r>
      <w:r w:rsidR="00600201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doimiy</w:t>
      </w:r>
      <w:r w:rsidR="00600201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shakllanish</w:t>
      </w:r>
      <w:r w:rsidR="00FD0824" w:rsidRPr="00DD564B">
        <w:rPr>
          <w:i/>
          <w:lang w:val="en-US"/>
        </w:rPr>
        <w:t xml:space="preserve">. </w:t>
      </w:r>
      <w:r>
        <w:rPr>
          <w:i/>
          <w:lang w:val="uz-Cyrl-UZ"/>
        </w:rPr>
        <w:t>Agar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qiziqishlaringiz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doirasi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kengaymasa</w:t>
      </w:r>
      <w:r w:rsidR="00E132A9" w:rsidRPr="0047118D">
        <w:rPr>
          <w:i/>
          <w:lang w:val="uz-Cyrl-UZ"/>
        </w:rPr>
        <w:t xml:space="preserve">, </w:t>
      </w:r>
      <w:r>
        <w:rPr>
          <w:i/>
          <w:lang w:val="uz-Cyrl-UZ"/>
        </w:rPr>
        <w:t>agar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avvalgi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fikrlaringiz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va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tashvishlaringiz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yashayotgan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bo‘lsangiz</w:t>
      </w:r>
      <w:r w:rsidR="00E132A9" w:rsidRPr="0047118D">
        <w:rPr>
          <w:i/>
          <w:lang w:val="uz-Cyrl-UZ"/>
        </w:rPr>
        <w:t xml:space="preserve">, </w:t>
      </w:r>
      <w:r>
        <w:rPr>
          <w:i/>
          <w:lang w:val="uz-Cyrl-UZ"/>
        </w:rPr>
        <w:t>agar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ko‘hna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qolipdagi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hatti</w:t>
      </w:r>
      <w:r w:rsidR="0047118D" w:rsidRPr="0047118D">
        <w:rPr>
          <w:i/>
          <w:lang w:val="uz-Cyrl-UZ"/>
        </w:rPr>
        <w:t>–</w:t>
      </w:r>
      <w:r>
        <w:rPr>
          <w:i/>
          <w:lang w:val="uz-Cyrl-UZ"/>
        </w:rPr>
        <w:t>harakatlarga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moslashib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qolgan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bo‘lsangiz</w:t>
      </w:r>
      <w:r w:rsidR="00E132A9" w:rsidRPr="0047118D">
        <w:rPr>
          <w:i/>
          <w:lang w:val="uz-Cyrl-UZ"/>
        </w:rPr>
        <w:t xml:space="preserve">, </w:t>
      </w:r>
      <w:r>
        <w:rPr>
          <w:i/>
          <w:lang w:val="uz-Cyrl-UZ"/>
        </w:rPr>
        <w:t>bu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sizning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shaxs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sifatida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o‘lganingizdan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dalolat</w:t>
      </w:r>
      <w:r w:rsidR="00E132A9" w:rsidRPr="0047118D">
        <w:rPr>
          <w:i/>
          <w:lang w:val="uz-Cyrl-UZ"/>
        </w:rPr>
        <w:t xml:space="preserve"> </w:t>
      </w:r>
      <w:r>
        <w:rPr>
          <w:i/>
          <w:lang w:val="uz-Cyrl-UZ"/>
        </w:rPr>
        <w:t>beradi</w:t>
      </w:r>
      <w:r w:rsidR="006E3DD4" w:rsidRPr="00DD564B">
        <w:rPr>
          <w:i/>
          <w:highlight w:val="yellow"/>
          <w:vertAlign w:val="superscript"/>
          <w:lang w:val="en-US"/>
        </w:rPr>
        <w:t>1</w:t>
      </w:r>
      <w:r w:rsidR="00FD0824" w:rsidRPr="00DD564B">
        <w:rPr>
          <w:i/>
          <w:lang w:val="en-US"/>
        </w:rPr>
        <w:t>.</w:t>
      </w:r>
    </w:p>
    <w:p w:rsidR="00FD0824" w:rsidRPr="00DD564B" w:rsidRDefault="00FD0824" w:rsidP="00035C0B">
      <w:pPr>
        <w:autoSpaceDE w:val="0"/>
        <w:ind w:left="1130"/>
        <w:jc w:val="both"/>
        <w:rPr>
          <w:lang w:val="en-US"/>
        </w:rPr>
      </w:pPr>
    </w:p>
    <w:p w:rsidR="00FD082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Shunday</w:t>
      </w:r>
      <w:r w:rsidR="00E132A9">
        <w:rPr>
          <w:lang w:val="uz-Cyrl-UZ"/>
        </w:rPr>
        <w:t xml:space="preserve"> </w:t>
      </w:r>
      <w:r>
        <w:rPr>
          <w:lang w:val="uz-Cyrl-UZ"/>
        </w:rPr>
        <w:t>yashangki</w:t>
      </w:r>
      <w:r w:rsidR="00E132A9">
        <w:rPr>
          <w:lang w:val="uz-Cyrl-UZ"/>
        </w:rPr>
        <w:t xml:space="preserve">, </w:t>
      </w:r>
      <w:r>
        <w:rPr>
          <w:lang w:val="uz-Cyrl-UZ"/>
        </w:rPr>
        <w:t>mana</w:t>
      </w:r>
      <w:r w:rsidR="00E132A9">
        <w:rPr>
          <w:lang w:val="uz-Cyrl-UZ"/>
        </w:rPr>
        <w:t xml:space="preserve"> </w:t>
      </w:r>
      <w:r>
        <w:rPr>
          <w:lang w:val="uz-Cyrl-UZ"/>
        </w:rPr>
        <w:t>bu</w:t>
      </w:r>
      <w:r w:rsidR="00E132A9">
        <w:rPr>
          <w:lang w:val="uz-Cyrl-UZ"/>
        </w:rPr>
        <w:t xml:space="preserve"> </w:t>
      </w:r>
      <w:r>
        <w:rPr>
          <w:lang w:val="uz-Cyrl-UZ"/>
        </w:rPr>
        <w:t>epitafiya</w:t>
      </w:r>
      <w:r w:rsidR="009A4B15">
        <w:rPr>
          <w:lang w:val="uz-Cyrl-UZ"/>
        </w:rPr>
        <w:t xml:space="preserve"> (</w:t>
      </w:r>
      <w:r>
        <w:rPr>
          <w:rFonts w:ascii="Times New Roman CYR" w:hAnsi="Times New Roman CYR" w:cs="Times New Roman CYR"/>
          <w:lang w:val="uz-Cyrl-UZ" w:bidi="ar-SA"/>
        </w:rPr>
        <w:t>q</w:t>
      </w:r>
      <w:r w:rsidRPr="00DD564B">
        <w:rPr>
          <w:rFonts w:ascii="Times New Roman CYR" w:hAnsi="Times New Roman CYR" w:cs="Times New Roman CYR"/>
          <w:lang w:val="en-US" w:bidi="ar-SA"/>
        </w:rPr>
        <w:t>abr</w:t>
      </w:r>
      <w:r w:rsidR="009A4B15" w:rsidRPr="00DD564B">
        <w:rPr>
          <w:rFonts w:ascii="Times New Roman CYR" w:hAnsi="Times New Roman CYR" w:cs="Times New Roman CYR"/>
          <w:lang w:val="en-US" w:bidi="ar-SA"/>
        </w:rPr>
        <w:t xml:space="preserve"> </w:t>
      </w:r>
      <w:r w:rsidRPr="00DD564B">
        <w:rPr>
          <w:rFonts w:ascii="Times New Roman CYR" w:hAnsi="Times New Roman CYR" w:cs="Times New Roman CYR"/>
          <w:lang w:val="en-US" w:bidi="ar-SA"/>
        </w:rPr>
        <w:t>toshiga</w:t>
      </w:r>
      <w:r w:rsidR="009A4B15" w:rsidRPr="00DD564B">
        <w:rPr>
          <w:rFonts w:ascii="Times New Roman CYR" w:hAnsi="Times New Roman CYR" w:cs="Times New Roman CYR"/>
          <w:lang w:val="en-US" w:bidi="ar-SA"/>
        </w:rPr>
        <w:t xml:space="preserve"> </w:t>
      </w:r>
      <w:r w:rsidRPr="00DD564B">
        <w:rPr>
          <w:rFonts w:ascii="Times New Roman CYR" w:hAnsi="Times New Roman CYR" w:cs="Times New Roman CYR"/>
          <w:lang w:val="en-US" w:bidi="ar-SA"/>
        </w:rPr>
        <w:t>bitilgan</w:t>
      </w:r>
      <w:r w:rsidR="009A4B15" w:rsidRPr="00DD564B">
        <w:rPr>
          <w:rFonts w:ascii="Times New Roman CYR" w:hAnsi="Times New Roman CYR" w:cs="Times New Roman CYR"/>
          <w:lang w:val="en-US" w:bidi="ar-SA"/>
        </w:rPr>
        <w:t xml:space="preserve"> </w:t>
      </w:r>
      <w:r w:rsidRPr="00DD564B">
        <w:rPr>
          <w:rFonts w:ascii="Times New Roman CYR" w:hAnsi="Times New Roman CYR" w:cs="Times New Roman CYR"/>
          <w:lang w:val="en-US" w:bidi="ar-SA"/>
        </w:rPr>
        <w:t>yozuv</w:t>
      </w:r>
      <w:r w:rsidR="009A4B15">
        <w:rPr>
          <w:lang w:val="uz-Cyrl-UZ"/>
        </w:rPr>
        <w:t>)</w:t>
      </w:r>
      <w:r w:rsidR="00E132A9">
        <w:rPr>
          <w:lang w:val="uz-Cyrl-UZ"/>
        </w:rPr>
        <w:t xml:space="preserve"> </w:t>
      </w:r>
      <w:r>
        <w:rPr>
          <w:lang w:val="uz-Cyrl-UZ"/>
        </w:rPr>
        <w:t>sizga</w:t>
      </w:r>
      <w:r w:rsidR="00E132A9">
        <w:rPr>
          <w:lang w:val="uz-Cyrl-UZ"/>
        </w:rPr>
        <w:t xml:space="preserve"> </w:t>
      </w:r>
      <w:r>
        <w:rPr>
          <w:lang w:val="uz-Cyrl-UZ"/>
        </w:rPr>
        <w:t>hech</w:t>
      </w:r>
      <w:r w:rsidR="00E132A9">
        <w:rPr>
          <w:lang w:val="uz-Cyrl-UZ"/>
        </w:rPr>
        <w:t xml:space="preserve"> </w:t>
      </w:r>
      <w:r>
        <w:rPr>
          <w:lang w:val="uz-Cyrl-UZ"/>
        </w:rPr>
        <w:t>qanday</w:t>
      </w:r>
      <w:r w:rsidR="00E132A9">
        <w:rPr>
          <w:lang w:val="uz-Cyrl-UZ"/>
        </w:rPr>
        <w:t xml:space="preserve"> </w:t>
      </w:r>
      <w:r>
        <w:rPr>
          <w:lang w:val="uz-Cyrl-UZ"/>
        </w:rPr>
        <w:t>aloqador</w:t>
      </w:r>
      <w:r w:rsidR="00E132A9">
        <w:rPr>
          <w:lang w:val="uz-Cyrl-UZ"/>
        </w:rPr>
        <w:t xml:space="preserve"> </w:t>
      </w:r>
      <w:r>
        <w:rPr>
          <w:lang w:val="uz-Cyrl-UZ"/>
        </w:rPr>
        <w:t>bo‘lmasin</w:t>
      </w:r>
      <w:r w:rsidR="00FD0824" w:rsidRPr="00DD564B">
        <w:rPr>
          <w:lang w:val="en-US"/>
        </w:rPr>
        <w:t>:</w:t>
      </w:r>
    </w:p>
    <w:p w:rsidR="0047118D" w:rsidRDefault="00DD564B" w:rsidP="00035C0B">
      <w:pPr>
        <w:tabs>
          <w:tab w:val="left" w:pos="8514"/>
        </w:tabs>
        <w:jc w:val="center"/>
        <w:rPr>
          <w:b/>
          <w:i/>
          <w:lang w:val="uz-Cyrl-UZ"/>
        </w:rPr>
      </w:pPr>
      <w:r>
        <w:rPr>
          <w:b/>
          <w:i/>
          <w:lang w:val="uz-Cyrl-UZ"/>
        </w:rPr>
        <w:t>Bu yerda</w:t>
      </w:r>
      <w:r w:rsidR="00E132A9" w:rsidRPr="00F90EF8">
        <w:rPr>
          <w:b/>
          <w:i/>
          <w:lang w:val="uz-Cyrl-UZ"/>
        </w:rPr>
        <w:t xml:space="preserve"> </w:t>
      </w:r>
      <w:r w:rsidR="0047118D" w:rsidRPr="00DD564B">
        <w:rPr>
          <w:b/>
          <w:i/>
          <w:lang w:val="en-US"/>
        </w:rPr>
        <w:t xml:space="preserve">  _____________________  </w:t>
      </w:r>
      <w:r>
        <w:rPr>
          <w:b/>
          <w:i/>
          <w:lang w:val="uz-Cyrl-UZ"/>
        </w:rPr>
        <w:t>dafn</w:t>
      </w:r>
      <w:r w:rsidR="00E132A9" w:rsidRPr="00F90EF8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etilgan</w:t>
      </w:r>
      <w:r w:rsidR="0047118D">
        <w:rPr>
          <w:b/>
          <w:i/>
          <w:lang w:val="en-US"/>
        </w:rPr>
        <w:t>.</w:t>
      </w:r>
      <w:r w:rsidR="00E132A9" w:rsidRPr="00DD564B">
        <w:rPr>
          <w:b/>
          <w:i/>
          <w:lang w:val="en-US"/>
        </w:rPr>
        <w:t xml:space="preserve"> </w:t>
      </w:r>
    </w:p>
    <w:p w:rsidR="00FD0824" w:rsidRPr="00DD564B" w:rsidRDefault="00E132A9" w:rsidP="00035C0B">
      <w:pPr>
        <w:tabs>
          <w:tab w:val="left" w:pos="8514"/>
        </w:tabs>
        <w:jc w:val="center"/>
        <w:rPr>
          <w:b/>
          <w:i/>
          <w:sz w:val="16"/>
          <w:szCs w:val="16"/>
          <w:lang w:val="en-US"/>
        </w:rPr>
      </w:pPr>
      <w:r w:rsidRPr="00DD564B">
        <w:rPr>
          <w:b/>
          <w:i/>
          <w:sz w:val="16"/>
          <w:szCs w:val="16"/>
          <w:lang w:val="en-US"/>
        </w:rPr>
        <w:t>(</w:t>
      </w:r>
      <w:r w:rsidR="00DD564B" w:rsidRPr="00DD564B">
        <w:rPr>
          <w:b/>
          <w:i/>
          <w:sz w:val="16"/>
          <w:szCs w:val="16"/>
          <w:lang w:val="en-US"/>
        </w:rPr>
        <w:t>ismingiz</w:t>
      </w:r>
      <w:r w:rsidR="00FD0824" w:rsidRPr="00DD564B">
        <w:rPr>
          <w:b/>
          <w:i/>
          <w:sz w:val="16"/>
          <w:szCs w:val="16"/>
          <w:lang w:val="en-US"/>
        </w:rPr>
        <w:t xml:space="preserve">) </w:t>
      </w:r>
    </w:p>
    <w:p w:rsidR="00FD0824" w:rsidRPr="00DD564B" w:rsidRDefault="00DD564B" w:rsidP="00035C0B">
      <w:pPr>
        <w:jc w:val="center"/>
        <w:rPr>
          <w:b/>
          <w:i/>
          <w:lang w:val="en-US"/>
        </w:rPr>
      </w:pPr>
      <w:r>
        <w:rPr>
          <w:b/>
          <w:i/>
          <w:lang w:val="uz-Cyrl-UZ"/>
        </w:rPr>
        <w:t>U</w:t>
      </w:r>
      <w:r w:rsidR="00040C4E" w:rsidRPr="00F90EF8">
        <w:rPr>
          <w:b/>
          <w:i/>
          <w:lang w:val="uz-Cyrl-UZ"/>
        </w:rPr>
        <w:t xml:space="preserve"> </w:t>
      </w:r>
      <w:r w:rsidR="00FD0824" w:rsidRPr="00DD564B">
        <w:rPr>
          <w:b/>
          <w:i/>
          <w:lang w:val="en-US"/>
        </w:rPr>
        <w:t>(</w:t>
      </w:r>
      <w:r>
        <w:rPr>
          <w:b/>
          <w:i/>
          <w:lang w:val="uz-Cyrl-UZ"/>
        </w:rPr>
        <w:t>bu</w:t>
      </w:r>
      <w:r w:rsidR="001F3214" w:rsidRPr="00F90EF8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qachon</w:t>
      </w:r>
      <w:r w:rsidR="001F3214" w:rsidRPr="00F90EF8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yuz</w:t>
      </w:r>
      <w:r w:rsidR="001F3214" w:rsidRPr="00F90EF8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berganligi</w:t>
      </w:r>
      <w:r w:rsidR="001F3214" w:rsidRPr="00F90EF8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ko‘rsatilgan</w:t>
      </w:r>
      <w:r w:rsidR="001F3214" w:rsidRPr="00F90EF8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vaqt</w:t>
      </w:r>
      <w:r w:rsidR="00FD0824" w:rsidRPr="00DD564B">
        <w:rPr>
          <w:b/>
          <w:i/>
          <w:lang w:val="en-US"/>
        </w:rPr>
        <w:t>) ____</w:t>
      </w:r>
      <w:r w:rsidR="00671A0C" w:rsidRPr="00DD564B">
        <w:rPr>
          <w:b/>
          <w:i/>
          <w:lang w:val="en-US"/>
        </w:rPr>
        <w:t xml:space="preserve"> </w:t>
      </w:r>
      <w:r>
        <w:rPr>
          <w:b/>
          <w:i/>
          <w:lang w:val="uz-Cyrl-UZ"/>
        </w:rPr>
        <w:t>yoshida</w:t>
      </w:r>
      <w:r w:rsidR="00E132A9" w:rsidRPr="00F90EF8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o‘qimay</w:t>
      </w:r>
      <w:r w:rsidR="00E132A9" w:rsidRPr="00F90EF8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qo‘ygan</w:t>
      </w:r>
      <w:r w:rsidR="00FD0824" w:rsidRPr="00DD564B">
        <w:rPr>
          <w:b/>
          <w:i/>
          <w:lang w:val="en-US"/>
        </w:rPr>
        <w:t>.</w:t>
      </w:r>
    </w:p>
    <w:p w:rsidR="00FD0824" w:rsidRPr="00DD564B" w:rsidRDefault="00DD564B" w:rsidP="00035C0B">
      <w:pPr>
        <w:autoSpaceDE w:val="0"/>
        <w:jc w:val="center"/>
        <w:rPr>
          <w:b/>
          <w:i/>
          <w:lang w:val="en-US"/>
        </w:rPr>
      </w:pPr>
      <w:r>
        <w:rPr>
          <w:b/>
          <w:i/>
          <w:lang w:val="uz-Cyrl-UZ"/>
        </w:rPr>
        <w:t>U</w:t>
      </w:r>
      <w:r w:rsidR="001F3214" w:rsidRPr="00F90EF8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ko‘p</w:t>
      </w:r>
      <w:r w:rsidR="001F3214" w:rsidRPr="00F90EF8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yillardan</w:t>
      </w:r>
      <w:r w:rsidR="001F3214" w:rsidRPr="00F90EF8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so‘ng</w:t>
      </w:r>
      <w:r w:rsidR="001F3214" w:rsidRPr="00F90EF8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jaholat</w:t>
      </w:r>
      <w:r w:rsidR="001F3214" w:rsidRPr="00F90EF8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tufayli</w:t>
      </w:r>
      <w:r w:rsidR="001F3214" w:rsidRPr="00F90EF8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vafot</w:t>
      </w:r>
      <w:r w:rsidR="001F3214" w:rsidRPr="00F90EF8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etdi</w:t>
      </w:r>
      <w:r w:rsidR="00FD0824" w:rsidRPr="00DD564B">
        <w:rPr>
          <w:b/>
          <w:i/>
          <w:lang w:val="en-US"/>
        </w:rPr>
        <w:t>.</w:t>
      </w:r>
    </w:p>
    <w:p w:rsidR="00FD0824" w:rsidRPr="00DD564B" w:rsidRDefault="00FD0824" w:rsidP="00035C0B">
      <w:pPr>
        <w:autoSpaceDE w:val="0"/>
        <w:ind w:firstLine="570"/>
        <w:jc w:val="both"/>
        <w:rPr>
          <w:lang w:val="en-US"/>
        </w:rPr>
      </w:pPr>
    </w:p>
    <w:p w:rsidR="00FD0824" w:rsidRPr="001F3214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Endi</w:t>
      </w:r>
      <w:r w:rsidR="001F3214">
        <w:rPr>
          <w:lang w:val="uz-Cyrl-UZ"/>
        </w:rPr>
        <w:t xml:space="preserve"> </w:t>
      </w:r>
      <w:r>
        <w:rPr>
          <w:lang w:val="uz-Cyrl-UZ"/>
        </w:rPr>
        <w:t>esa</w:t>
      </w:r>
      <w:r w:rsidR="001F3214">
        <w:rPr>
          <w:lang w:val="uz-Cyrl-UZ"/>
        </w:rPr>
        <w:t xml:space="preserve"> </w:t>
      </w:r>
      <w:r>
        <w:rPr>
          <w:lang w:val="uz-Cyrl-UZ"/>
        </w:rPr>
        <w:t>tirishqoqlik</w:t>
      </w:r>
      <w:r w:rsidR="001F3214">
        <w:rPr>
          <w:lang w:val="uz-Cyrl-UZ"/>
        </w:rPr>
        <w:t xml:space="preserve">, </w:t>
      </w:r>
      <w:r>
        <w:rPr>
          <w:lang w:val="uz-Cyrl-UZ"/>
        </w:rPr>
        <w:t>xizmat</w:t>
      </w:r>
      <w:r w:rsidR="001F3214">
        <w:rPr>
          <w:lang w:val="uz-Cyrl-UZ"/>
        </w:rPr>
        <w:t xml:space="preserve"> </w:t>
      </w:r>
      <w:r>
        <w:rPr>
          <w:lang w:val="uz-Cyrl-UZ"/>
        </w:rPr>
        <w:t>va</w:t>
      </w:r>
      <w:r w:rsidR="001F3214">
        <w:rPr>
          <w:lang w:val="uz-Cyrl-UZ"/>
        </w:rPr>
        <w:t xml:space="preserve"> </w:t>
      </w:r>
      <w:r>
        <w:rPr>
          <w:lang w:val="uz-Cyrl-UZ"/>
        </w:rPr>
        <w:t>saboq</w:t>
      </w:r>
      <w:r w:rsidR="001F3214">
        <w:rPr>
          <w:lang w:val="uz-Cyrl-UZ"/>
        </w:rPr>
        <w:t xml:space="preserve"> </w:t>
      </w:r>
      <w:r>
        <w:rPr>
          <w:lang w:val="uz-Cyrl-UZ"/>
        </w:rPr>
        <w:t>olishning</w:t>
      </w:r>
      <w:r w:rsidR="001F3214">
        <w:rPr>
          <w:lang w:val="uz-Cyrl-UZ"/>
        </w:rPr>
        <w:t xml:space="preserve"> </w:t>
      </w:r>
      <w:r>
        <w:rPr>
          <w:lang w:val="uz-Cyrl-UZ"/>
        </w:rPr>
        <w:t>muhimligi</w:t>
      </w:r>
      <w:r w:rsidR="001F3214">
        <w:rPr>
          <w:lang w:val="uz-Cyrl-UZ"/>
        </w:rPr>
        <w:t xml:space="preserve"> </w:t>
      </w:r>
      <w:r>
        <w:rPr>
          <w:lang w:val="uz-Cyrl-UZ"/>
        </w:rPr>
        <w:t>haqida</w:t>
      </w:r>
      <w:r w:rsidR="001F3214">
        <w:rPr>
          <w:lang w:val="uz-Cyrl-UZ"/>
        </w:rPr>
        <w:t xml:space="preserve"> </w:t>
      </w:r>
      <w:r>
        <w:rPr>
          <w:lang w:val="uz-Cyrl-UZ"/>
        </w:rPr>
        <w:t>ko‘p</w:t>
      </w:r>
      <w:r w:rsidR="001F3214">
        <w:rPr>
          <w:lang w:val="uz-Cyrl-UZ"/>
        </w:rPr>
        <w:t xml:space="preserve"> </w:t>
      </w:r>
      <w:r>
        <w:rPr>
          <w:lang w:val="uz-Cyrl-UZ"/>
        </w:rPr>
        <w:t>narsalarni</w:t>
      </w:r>
      <w:r w:rsidR="001F3214">
        <w:rPr>
          <w:lang w:val="uz-Cyrl-UZ"/>
        </w:rPr>
        <w:t xml:space="preserve"> </w:t>
      </w:r>
      <w:r>
        <w:rPr>
          <w:lang w:val="uz-Cyrl-UZ"/>
        </w:rPr>
        <w:t>bilgan</w:t>
      </w:r>
      <w:r w:rsidR="001F3214">
        <w:rPr>
          <w:lang w:val="uz-Cyrl-UZ"/>
        </w:rPr>
        <w:t xml:space="preserve"> </w:t>
      </w:r>
      <w:r>
        <w:rPr>
          <w:lang w:val="uz-Cyrl-UZ"/>
        </w:rPr>
        <w:t>holda</w:t>
      </w:r>
      <w:r w:rsidR="001F3214">
        <w:rPr>
          <w:lang w:val="uz-Cyrl-UZ"/>
        </w:rPr>
        <w:t xml:space="preserve">, </w:t>
      </w:r>
      <w:r>
        <w:rPr>
          <w:lang w:val="uz-Cyrl-UZ"/>
        </w:rPr>
        <w:t>keyingi</w:t>
      </w:r>
      <w:r w:rsidR="001F3214">
        <w:rPr>
          <w:lang w:val="uz-Cyrl-UZ"/>
        </w:rPr>
        <w:t xml:space="preserve"> </w:t>
      </w:r>
      <w:r>
        <w:rPr>
          <w:lang w:val="uz-Cyrl-UZ"/>
        </w:rPr>
        <w:t>epitafiyadagi</w:t>
      </w:r>
      <w:r w:rsidR="001F3214">
        <w:rPr>
          <w:lang w:val="uz-Cyrl-UZ"/>
        </w:rPr>
        <w:t xml:space="preserve"> </w:t>
      </w:r>
      <w:r>
        <w:rPr>
          <w:lang w:val="uz-Cyrl-UZ"/>
        </w:rPr>
        <w:t>bo‘sh</w:t>
      </w:r>
      <w:r w:rsidR="001F3214">
        <w:rPr>
          <w:lang w:val="uz-Cyrl-UZ"/>
        </w:rPr>
        <w:t xml:space="preserve"> </w:t>
      </w:r>
      <w:r>
        <w:rPr>
          <w:lang w:val="uz-Cyrl-UZ"/>
        </w:rPr>
        <w:t>qolgan</w:t>
      </w:r>
      <w:r w:rsidR="001F3214">
        <w:rPr>
          <w:lang w:val="uz-Cyrl-UZ"/>
        </w:rPr>
        <w:t xml:space="preserve"> </w:t>
      </w:r>
      <w:r>
        <w:rPr>
          <w:lang w:val="uz-Cyrl-UZ"/>
        </w:rPr>
        <w:t>joyni</w:t>
      </w:r>
      <w:r w:rsidR="001F3214">
        <w:rPr>
          <w:lang w:val="uz-Cyrl-UZ"/>
        </w:rPr>
        <w:t xml:space="preserve"> </w:t>
      </w:r>
      <w:r>
        <w:rPr>
          <w:lang w:val="uz-Cyrl-UZ"/>
        </w:rPr>
        <w:t>to‘ldiring</w:t>
      </w:r>
      <w:r w:rsidR="001F3214">
        <w:rPr>
          <w:lang w:val="uz-Cyrl-UZ"/>
        </w:rPr>
        <w:t xml:space="preserve">. </w:t>
      </w:r>
      <w:r>
        <w:rPr>
          <w:lang w:val="uz-Cyrl-UZ"/>
        </w:rPr>
        <w:t>Mayli</w:t>
      </w:r>
      <w:r w:rsidR="001F3214">
        <w:rPr>
          <w:lang w:val="uz-Cyrl-UZ"/>
        </w:rPr>
        <w:t xml:space="preserve">, </w:t>
      </w:r>
      <w:r>
        <w:rPr>
          <w:lang w:val="uz-Cyrl-UZ"/>
        </w:rPr>
        <w:t>u</w:t>
      </w:r>
      <w:r w:rsidR="001F3214">
        <w:rPr>
          <w:lang w:val="uz-Cyrl-UZ"/>
        </w:rPr>
        <w:t xml:space="preserve"> “</w:t>
      </w:r>
      <w:r>
        <w:rPr>
          <w:lang w:val="uz-Cyrl-UZ"/>
        </w:rPr>
        <w:t>orzuingiz</w:t>
      </w:r>
      <w:r w:rsidR="001F3214">
        <w:rPr>
          <w:lang w:val="uz-Cyrl-UZ"/>
        </w:rPr>
        <w:t xml:space="preserve"> </w:t>
      </w:r>
      <w:r>
        <w:rPr>
          <w:lang w:val="uz-Cyrl-UZ"/>
        </w:rPr>
        <w:t>epitafiyasi</w:t>
      </w:r>
      <w:r w:rsidR="001F3214">
        <w:rPr>
          <w:lang w:val="uz-Cyrl-UZ"/>
        </w:rPr>
        <w:t xml:space="preserve">” </w:t>
      </w:r>
      <w:r>
        <w:rPr>
          <w:lang w:val="uz-Cyrl-UZ"/>
        </w:rPr>
        <w:t>bo‘la</w:t>
      </w:r>
      <w:r w:rsidR="001F3214">
        <w:rPr>
          <w:lang w:val="uz-Cyrl-UZ"/>
        </w:rPr>
        <w:t xml:space="preserve"> </w:t>
      </w:r>
      <w:r>
        <w:rPr>
          <w:lang w:val="uz-Cyrl-UZ"/>
        </w:rPr>
        <w:t>qolsin</w:t>
      </w:r>
      <w:r w:rsidR="00FD0824" w:rsidRPr="001F3214">
        <w:rPr>
          <w:lang w:val="uz-Cyrl-UZ"/>
        </w:rPr>
        <w:t>:</w:t>
      </w:r>
    </w:p>
    <w:p w:rsidR="0047118D" w:rsidRDefault="001F3214" w:rsidP="00035C0B">
      <w:pPr>
        <w:autoSpaceDE w:val="0"/>
        <w:jc w:val="center"/>
        <w:rPr>
          <w:b/>
          <w:i/>
          <w:lang w:val="uz-Cyrl-UZ"/>
        </w:rPr>
      </w:pPr>
      <w:r w:rsidRPr="00F90EF8">
        <w:rPr>
          <w:b/>
          <w:i/>
          <w:lang w:val="uz-Cyrl-UZ"/>
        </w:rPr>
        <w:t>___</w:t>
      </w:r>
      <w:r w:rsidR="0047118D" w:rsidRPr="00DD564B">
        <w:rPr>
          <w:b/>
          <w:i/>
          <w:lang w:val="uz-Cyrl-UZ"/>
        </w:rPr>
        <w:softHyphen/>
      </w:r>
      <w:r w:rsidR="0047118D" w:rsidRPr="00DD564B">
        <w:rPr>
          <w:b/>
          <w:i/>
          <w:lang w:val="uz-Cyrl-UZ"/>
        </w:rPr>
        <w:softHyphen/>
        <w:t>______</w:t>
      </w:r>
      <w:r w:rsidRPr="00F90EF8">
        <w:rPr>
          <w:b/>
          <w:i/>
          <w:lang w:val="uz-Cyrl-UZ"/>
        </w:rPr>
        <w:t xml:space="preserve">___________ </w:t>
      </w:r>
    </w:p>
    <w:p w:rsidR="0047118D" w:rsidRPr="0047118D" w:rsidRDefault="001F3214" w:rsidP="00035C0B">
      <w:pPr>
        <w:autoSpaceDE w:val="0"/>
        <w:jc w:val="center"/>
        <w:rPr>
          <w:b/>
          <w:i/>
          <w:sz w:val="16"/>
          <w:szCs w:val="16"/>
          <w:lang w:val="uz-Cyrl-UZ"/>
        </w:rPr>
      </w:pPr>
      <w:r w:rsidRPr="0047118D">
        <w:rPr>
          <w:b/>
          <w:i/>
          <w:sz w:val="16"/>
          <w:szCs w:val="16"/>
          <w:lang w:val="uz-Cyrl-UZ"/>
        </w:rPr>
        <w:t>(</w:t>
      </w:r>
      <w:r w:rsidR="00DD564B">
        <w:rPr>
          <w:b/>
          <w:i/>
          <w:sz w:val="16"/>
          <w:szCs w:val="16"/>
          <w:lang w:val="uz-Cyrl-UZ"/>
        </w:rPr>
        <w:t>ismingiz</w:t>
      </w:r>
      <w:r w:rsidR="001816AE" w:rsidRPr="0047118D">
        <w:rPr>
          <w:b/>
          <w:i/>
          <w:sz w:val="16"/>
          <w:szCs w:val="16"/>
          <w:lang w:val="uz-Cyrl-UZ"/>
        </w:rPr>
        <w:t xml:space="preserve">) </w:t>
      </w:r>
    </w:p>
    <w:p w:rsidR="001F3214" w:rsidRPr="00F90EF8" w:rsidRDefault="00DD564B" w:rsidP="00035C0B">
      <w:pPr>
        <w:autoSpaceDE w:val="0"/>
        <w:jc w:val="center"/>
        <w:rPr>
          <w:b/>
          <w:i/>
          <w:lang w:val="uz-Cyrl-UZ"/>
        </w:rPr>
      </w:pPr>
      <w:r>
        <w:rPr>
          <w:b/>
          <w:i/>
          <w:lang w:val="uz-Cyrl-UZ"/>
        </w:rPr>
        <w:t>Xudo</w:t>
      </w:r>
      <w:r w:rsidR="001F3214" w:rsidRPr="00F90EF8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shon</w:t>
      </w:r>
      <w:r w:rsidR="0047118D">
        <w:rPr>
          <w:b/>
          <w:i/>
          <w:lang w:val="uz-Cyrl-UZ"/>
        </w:rPr>
        <w:t>–</w:t>
      </w:r>
      <w:r>
        <w:rPr>
          <w:b/>
          <w:i/>
          <w:lang w:val="uz-Cyrl-UZ"/>
        </w:rPr>
        <w:t>sharafi</w:t>
      </w:r>
      <w:r w:rsidR="001F3214" w:rsidRPr="00F90EF8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yo‘lida</w:t>
      </w:r>
      <w:r w:rsidR="001F3214" w:rsidRPr="00F90EF8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saboq</w:t>
      </w:r>
      <w:r w:rsidR="001F3214" w:rsidRPr="00F90EF8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olib</w:t>
      </w:r>
    </w:p>
    <w:p w:rsidR="001816AE" w:rsidRPr="00F90EF8" w:rsidRDefault="00DD564B" w:rsidP="00035C0B">
      <w:pPr>
        <w:autoSpaceDE w:val="0"/>
        <w:jc w:val="center"/>
        <w:rPr>
          <w:b/>
          <w:i/>
          <w:lang w:val="uz-Cyrl-UZ"/>
        </w:rPr>
      </w:pPr>
      <w:r>
        <w:rPr>
          <w:b/>
          <w:i/>
          <w:lang w:val="uz-Cyrl-UZ"/>
        </w:rPr>
        <w:t>vafot</w:t>
      </w:r>
      <w:r w:rsidR="001F3214" w:rsidRPr="00F90EF8">
        <w:rPr>
          <w:b/>
          <w:i/>
          <w:lang w:val="uz-Cyrl-UZ"/>
        </w:rPr>
        <w:t xml:space="preserve"> </w:t>
      </w:r>
      <w:r>
        <w:rPr>
          <w:b/>
          <w:i/>
          <w:lang w:val="uz-Cyrl-UZ"/>
        </w:rPr>
        <w:t>etdi</w:t>
      </w:r>
      <w:r w:rsidR="001F3214" w:rsidRPr="00F90EF8">
        <w:rPr>
          <w:b/>
          <w:i/>
          <w:lang w:val="uz-Cyrl-UZ"/>
        </w:rPr>
        <w:t>!</w:t>
      </w:r>
    </w:p>
    <w:p w:rsidR="00FD0824" w:rsidRDefault="00FD0824" w:rsidP="00035C0B">
      <w:pPr>
        <w:autoSpaceDE w:val="0"/>
        <w:jc w:val="both"/>
        <w:rPr>
          <w:b/>
          <w:bCs/>
          <w:lang w:val="uz-Cyrl-UZ"/>
        </w:rPr>
      </w:pPr>
    </w:p>
    <w:p w:rsidR="009B31B8" w:rsidRPr="009B31B8" w:rsidRDefault="009B31B8" w:rsidP="00035C0B">
      <w:pPr>
        <w:autoSpaceDE w:val="0"/>
        <w:jc w:val="both"/>
        <w:rPr>
          <w:b/>
          <w:bCs/>
          <w:lang w:val="uz-Cyrl-UZ"/>
        </w:rPr>
      </w:pPr>
    </w:p>
    <w:p w:rsidR="00FD0824" w:rsidRPr="00DD564B" w:rsidRDefault="00DD564B" w:rsidP="009B31B8">
      <w:pPr>
        <w:autoSpaceDE w:val="0"/>
        <w:ind w:left="2268" w:firstLine="567"/>
        <w:jc w:val="both"/>
        <w:rPr>
          <w:i/>
          <w:iCs/>
          <w:lang w:val="en-US"/>
        </w:rPr>
      </w:pPr>
      <w:r>
        <w:rPr>
          <w:i/>
          <w:iCs/>
          <w:lang w:val="uz-Cyrl-UZ"/>
        </w:rPr>
        <w:t>Bizga</w:t>
      </w:r>
      <w:r w:rsidR="001F321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Xudoning</w:t>
      </w:r>
      <w:r w:rsidR="001F321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Kalomi</w:t>
      </w:r>
      <w:r w:rsidR="001F321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asos</w:t>
      </w:r>
      <w:r w:rsidR="001F321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solgan</w:t>
      </w:r>
      <w:r w:rsidR="001F321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mehnat</w:t>
      </w:r>
      <w:r w:rsidR="001F321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odob</w:t>
      </w:r>
      <w:r w:rsidR="007F4CAD">
        <w:rPr>
          <w:i/>
          <w:iCs/>
          <w:lang w:val="uz-Cyrl-UZ"/>
        </w:rPr>
        <w:t>-</w:t>
      </w:r>
      <w:r>
        <w:rPr>
          <w:i/>
          <w:iCs/>
          <w:lang w:val="uz-Cyrl-UZ"/>
        </w:rPr>
        <w:t>axloqi</w:t>
      </w:r>
      <w:r w:rsidR="001F321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kerak</w:t>
      </w:r>
      <w:r w:rsidR="00FD0824" w:rsidRPr="00DD564B">
        <w:rPr>
          <w:i/>
          <w:iCs/>
          <w:lang w:val="en-US"/>
        </w:rPr>
        <w:t xml:space="preserve">. </w:t>
      </w:r>
      <w:r>
        <w:rPr>
          <w:i/>
          <w:iCs/>
          <w:lang w:val="uz-Cyrl-UZ"/>
        </w:rPr>
        <w:t>Bu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ahloq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qoidalarini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ish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joyida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jamoatda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hurmat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bilan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hayotga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tadbiq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etish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lozim</w:t>
      </w:r>
      <w:r w:rsidR="00FD0824" w:rsidRPr="00DD564B">
        <w:rPr>
          <w:i/>
          <w:iCs/>
          <w:lang w:val="en-US"/>
        </w:rPr>
        <w:t xml:space="preserve">... </w:t>
      </w:r>
      <w:r>
        <w:rPr>
          <w:i/>
          <w:iCs/>
          <w:lang w:val="uz-Cyrl-UZ"/>
        </w:rPr>
        <w:t>Bizning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ishga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munosabatimiz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aslida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kim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ekanimizni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ko‘rsatibgina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qolmay</w:t>
      </w:r>
      <w:r w:rsidR="007A26A5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balki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belgilab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ham</w:t>
      </w:r>
      <w:r w:rsidR="007A26A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beradi</w:t>
      </w:r>
      <w:r w:rsidR="006E3DD4" w:rsidRPr="00DD564B">
        <w:rPr>
          <w:i/>
          <w:iCs/>
          <w:highlight w:val="yellow"/>
          <w:vertAlign w:val="superscript"/>
          <w:lang w:val="en-US"/>
        </w:rPr>
        <w:t>1</w:t>
      </w:r>
      <w:r w:rsidR="00FD0824" w:rsidRPr="00DD564B">
        <w:rPr>
          <w:i/>
          <w:iCs/>
          <w:lang w:val="en-US"/>
        </w:rPr>
        <w:t>.</w:t>
      </w:r>
    </w:p>
    <w:p w:rsidR="000A38B0" w:rsidRPr="00DD564B" w:rsidRDefault="00DD564B" w:rsidP="009B31B8">
      <w:pPr>
        <w:autoSpaceDE w:val="0"/>
        <w:ind w:left="2268" w:firstLine="567"/>
        <w:jc w:val="right"/>
        <w:rPr>
          <w:lang w:val="en-US"/>
        </w:rPr>
      </w:pPr>
      <w:r w:rsidRPr="00DD564B">
        <w:rPr>
          <w:lang w:val="en-US"/>
        </w:rPr>
        <w:t>Kent</w:t>
      </w:r>
      <w:r w:rsidR="00FD0824" w:rsidRPr="00DD564B">
        <w:rPr>
          <w:lang w:val="en-US"/>
        </w:rPr>
        <w:t xml:space="preserve"> </w:t>
      </w:r>
      <w:r w:rsidRPr="00DD564B">
        <w:rPr>
          <w:lang w:val="en-US"/>
        </w:rPr>
        <w:t>Xyuz</w:t>
      </w:r>
    </w:p>
    <w:p w:rsidR="00FD0824" w:rsidRPr="00DD564B" w:rsidRDefault="00FD0824" w:rsidP="00035C0B">
      <w:pPr>
        <w:autoSpaceDE w:val="0"/>
        <w:ind w:firstLine="708"/>
        <w:jc w:val="both"/>
        <w:rPr>
          <w:b/>
          <w:i/>
          <w:lang w:val="en-US"/>
        </w:rPr>
      </w:pPr>
      <w:r w:rsidRPr="00DD564B">
        <w:rPr>
          <w:b/>
          <w:lang w:val="en-US"/>
        </w:rPr>
        <w:t>13</w:t>
      </w:r>
      <w:r w:rsidR="00F90EF8" w:rsidRPr="00DD564B">
        <w:rPr>
          <w:b/>
          <w:lang w:val="en-US"/>
        </w:rPr>
        <w:t xml:space="preserve">. </w:t>
      </w:r>
      <w:r w:rsidR="00DD564B">
        <w:rPr>
          <w:b/>
          <w:lang w:val="uz-Cyrl-UZ"/>
        </w:rPr>
        <w:t>MEHNATINGIZ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BILAN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XUDONI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ULUG‘LANG</w:t>
      </w:r>
      <w:r w:rsidR="00EF3FED">
        <w:rPr>
          <w:b/>
          <w:lang w:val="uz-Cyrl-UZ"/>
        </w:rPr>
        <w:t xml:space="preserve"> </w:t>
      </w:r>
      <w:r w:rsidR="00EF3FED">
        <w:rPr>
          <w:b/>
          <w:i/>
          <w:lang w:val="uz-Cyrl-UZ"/>
        </w:rPr>
        <w:t>(</w:t>
      </w:r>
      <w:r w:rsidR="00DD564B">
        <w:rPr>
          <w:b/>
          <w:i/>
          <w:lang w:val="uz-Cyrl-UZ"/>
        </w:rPr>
        <w:t>DAVOMI</w:t>
      </w:r>
      <w:r w:rsidR="00EF3FED" w:rsidRPr="00DD564B">
        <w:rPr>
          <w:b/>
          <w:i/>
          <w:lang w:val="en-US"/>
        </w:rPr>
        <w:t>)</w:t>
      </w:r>
    </w:p>
    <w:p w:rsidR="000A38B0" w:rsidRPr="00DD564B" w:rsidRDefault="000A38B0" w:rsidP="00035C0B">
      <w:pPr>
        <w:autoSpaceDE w:val="0"/>
        <w:jc w:val="both"/>
        <w:rPr>
          <w:lang w:val="en-US"/>
        </w:rPr>
      </w:pPr>
    </w:p>
    <w:p w:rsidR="007F4CAD" w:rsidRDefault="00DD564B" w:rsidP="00035C0B">
      <w:pPr>
        <w:autoSpaceDE w:val="0"/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Har</w:t>
      </w:r>
      <w:r w:rsidR="008A527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bir</w:t>
      </w:r>
      <w:r w:rsidR="008A527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ishni</w:t>
      </w:r>
      <w:r w:rsidR="008A527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insonlar</w:t>
      </w:r>
      <w:r w:rsidR="008A527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uchun</w:t>
      </w:r>
      <w:r w:rsidR="008A527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emas</w:t>
      </w:r>
      <w:r w:rsidR="008A5275">
        <w:rPr>
          <w:i/>
          <w:iCs/>
          <w:lang w:val="uz-Cyrl-UZ"/>
        </w:rPr>
        <w:t xml:space="preserve">, </w:t>
      </w:r>
    </w:p>
    <w:p w:rsidR="007F4CAD" w:rsidRDefault="00DD564B" w:rsidP="00035C0B">
      <w:pPr>
        <w:autoSpaceDE w:val="0"/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Rabbimiz</w:t>
      </w:r>
      <w:r w:rsidR="008A527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Iso</w:t>
      </w:r>
      <w:r w:rsidR="008A527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Masih</w:t>
      </w:r>
      <w:r w:rsidR="008A527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uchun</w:t>
      </w:r>
      <w:r w:rsidR="007F4CA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qilayotganday</w:t>
      </w:r>
      <w:r w:rsidR="007F4CAD">
        <w:rPr>
          <w:i/>
          <w:iCs/>
          <w:lang w:val="uz-Cyrl-UZ"/>
        </w:rPr>
        <w:t xml:space="preserve"> </w:t>
      </w:r>
    </w:p>
    <w:p w:rsidR="000A38B0" w:rsidRPr="00DD564B" w:rsidRDefault="00DD564B" w:rsidP="00035C0B">
      <w:pPr>
        <w:autoSpaceDE w:val="0"/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lastRenderedPageBreak/>
        <w:t>chin</w:t>
      </w:r>
      <w:r w:rsidR="008A527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qalbdan</w:t>
      </w:r>
      <w:r w:rsidR="008A527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bajaringlar</w:t>
      </w:r>
      <w:r w:rsidR="008A5275" w:rsidRPr="00BB3CC9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Chunki</w:t>
      </w:r>
      <w:r w:rsidR="008A527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sizlar</w:t>
      </w:r>
      <w:r w:rsidR="008A527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haqiqiy</w:t>
      </w:r>
    </w:p>
    <w:p w:rsidR="000A38B0" w:rsidRPr="00DD564B" w:rsidRDefault="00DD564B" w:rsidP="00035C0B">
      <w:pPr>
        <w:autoSpaceDE w:val="0"/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Xo‘jayiningiz</w:t>
      </w:r>
      <w:r w:rsidR="008A527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Masihga</w:t>
      </w:r>
      <w:r w:rsidR="008A527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xizmat</w:t>
      </w:r>
      <w:r w:rsidR="008A527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qilyapsizlar</w:t>
      </w:r>
      <w:r w:rsidR="008A5275" w:rsidRPr="00DD564B">
        <w:rPr>
          <w:i/>
          <w:iCs/>
          <w:lang w:val="uz-Cyrl-UZ"/>
        </w:rPr>
        <w:t>..</w:t>
      </w:r>
      <w:r w:rsidR="00915F16" w:rsidRPr="00DD564B">
        <w:rPr>
          <w:i/>
          <w:iCs/>
          <w:lang w:val="uz-Cyrl-UZ"/>
        </w:rPr>
        <w:t>.</w:t>
      </w:r>
    </w:p>
    <w:p w:rsidR="00FD0824" w:rsidRPr="00DD564B" w:rsidRDefault="00DD564B" w:rsidP="00035C0B">
      <w:pPr>
        <w:autoSpaceDE w:val="0"/>
        <w:jc w:val="right"/>
        <w:rPr>
          <w:lang w:val="uz-Cyrl-UZ"/>
        </w:rPr>
      </w:pPr>
      <w:r w:rsidRPr="00DD564B">
        <w:rPr>
          <w:lang w:val="uz-Cyrl-UZ"/>
        </w:rPr>
        <w:t>Kol</w:t>
      </w:r>
      <w:r w:rsidR="00D52436" w:rsidRPr="00DD564B">
        <w:rPr>
          <w:lang w:val="uz-Cyrl-UZ"/>
        </w:rPr>
        <w:t>.</w:t>
      </w:r>
      <w:r w:rsidR="00FD0824" w:rsidRPr="00DD564B">
        <w:rPr>
          <w:lang w:val="uz-Cyrl-UZ"/>
        </w:rPr>
        <w:t xml:space="preserve"> 3:23</w:t>
      </w:r>
      <w:r w:rsidR="00D52436" w:rsidRPr="00DD564B">
        <w:rPr>
          <w:lang w:val="uz-Cyrl-UZ"/>
        </w:rPr>
        <w:t>–</w:t>
      </w:r>
      <w:r w:rsidR="00FD0824" w:rsidRPr="00DD564B">
        <w:rPr>
          <w:lang w:val="uz-Cyrl-UZ"/>
        </w:rPr>
        <w:t>24</w:t>
      </w:r>
    </w:p>
    <w:p w:rsidR="000A38B0" w:rsidRPr="00DD564B" w:rsidRDefault="000A38B0" w:rsidP="00035C0B">
      <w:pPr>
        <w:autoSpaceDE w:val="0"/>
        <w:jc w:val="both"/>
        <w:rPr>
          <w:lang w:val="uz-Cyrl-UZ"/>
        </w:rPr>
      </w:pPr>
    </w:p>
    <w:p w:rsidR="00D01502" w:rsidRPr="00DD564B" w:rsidRDefault="00DD564B" w:rsidP="00035C0B">
      <w:pPr>
        <w:autoSpaceDE w:val="0"/>
        <w:ind w:firstLine="709"/>
        <w:jc w:val="both"/>
        <w:rPr>
          <w:lang w:val="en-US"/>
        </w:rPr>
      </w:pPr>
      <w:r w:rsidRPr="00DD564B">
        <w:rPr>
          <w:lang w:val="uz-Cyrl-UZ"/>
        </w:rPr>
        <w:t>M</w:t>
      </w:r>
      <w:r>
        <w:rPr>
          <w:lang w:val="uz-Cyrl-UZ"/>
        </w:rPr>
        <w:t>enga</w:t>
      </w:r>
      <w:r w:rsidR="008A5275">
        <w:rPr>
          <w:lang w:val="uz-Cyrl-UZ"/>
        </w:rPr>
        <w:t xml:space="preserve"> </w:t>
      </w:r>
      <w:r>
        <w:rPr>
          <w:lang w:val="uz-Cyrl-UZ"/>
        </w:rPr>
        <w:t>Muqaddas</w:t>
      </w:r>
      <w:r w:rsidR="008A5275">
        <w:rPr>
          <w:lang w:val="uz-Cyrl-UZ"/>
        </w:rPr>
        <w:t xml:space="preserve"> </w:t>
      </w:r>
      <w:r>
        <w:rPr>
          <w:lang w:val="uz-Cyrl-UZ"/>
        </w:rPr>
        <w:t>Kalomdagi</w:t>
      </w:r>
      <w:r w:rsidR="008A5275">
        <w:rPr>
          <w:lang w:val="uz-Cyrl-UZ"/>
        </w:rPr>
        <w:t xml:space="preserve"> </w:t>
      </w:r>
      <w:r>
        <w:rPr>
          <w:lang w:val="uz-Cyrl-UZ"/>
        </w:rPr>
        <w:t>kishilarning</w:t>
      </w:r>
      <w:r w:rsidR="008A5275">
        <w:rPr>
          <w:lang w:val="uz-Cyrl-UZ"/>
        </w:rPr>
        <w:t xml:space="preserve"> </w:t>
      </w:r>
      <w:r>
        <w:rPr>
          <w:lang w:val="uz-Cyrl-UZ"/>
        </w:rPr>
        <w:t>hayot</w:t>
      </w:r>
      <w:r w:rsidR="008A5275">
        <w:rPr>
          <w:lang w:val="uz-Cyrl-UZ"/>
        </w:rPr>
        <w:t xml:space="preserve"> </w:t>
      </w:r>
      <w:r>
        <w:rPr>
          <w:lang w:val="uz-Cyrl-UZ"/>
        </w:rPr>
        <w:t>yo‘li</w:t>
      </w:r>
      <w:r w:rsidR="008A5275">
        <w:rPr>
          <w:lang w:val="uz-Cyrl-UZ"/>
        </w:rPr>
        <w:t xml:space="preserve"> </w:t>
      </w:r>
      <w:r>
        <w:rPr>
          <w:lang w:val="uz-Cyrl-UZ"/>
        </w:rPr>
        <w:t>haqida</w:t>
      </w:r>
      <w:r w:rsidR="008A5275">
        <w:rPr>
          <w:lang w:val="uz-Cyrl-UZ"/>
        </w:rPr>
        <w:t xml:space="preserve"> </w:t>
      </w:r>
      <w:r>
        <w:rPr>
          <w:lang w:val="uz-Cyrl-UZ"/>
        </w:rPr>
        <w:t>o‘qish</w:t>
      </w:r>
      <w:r w:rsidR="008A5275">
        <w:rPr>
          <w:lang w:val="uz-Cyrl-UZ"/>
        </w:rPr>
        <w:t xml:space="preserve"> </w:t>
      </w:r>
      <w:r>
        <w:rPr>
          <w:lang w:val="uz-Cyrl-UZ"/>
        </w:rPr>
        <w:t>nihoyatda</w:t>
      </w:r>
      <w:r w:rsidR="008A5275">
        <w:rPr>
          <w:lang w:val="uz-Cyrl-UZ"/>
        </w:rPr>
        <w:t xml:space="preserve"> </w:t>
      </w:r>
      <w:r>
        <w:rPr>
          <w:lang w:val="uz-Cyrl-UZ"/>
        </w:rPr>
        <w:t>yoqadi</w:t>
      </w:r>
      <w:r w:rsidR="008A5275" w:rsidRPr="00DD564B">
        <w:rPr>
          <w:lang w:val="uz-Cyrl-UZ"/>
        </w:rPr>
        <w:t>.</w:t>
      </w:r>
      <w:r w:rsidR="008A5275">
        <w:rPr>
          <w:lang w:val="uz-Cyrl-UZ"/>
        </w:rPr>
        <w:t xml:space="preserve"> </w:t>
      </w:r>
      <w:r>
        <w:rPr>
          <w:lang w:val="uz-Cyrl-UZ"/>
        </w:rPr>
        <w:t>Muqaddas</w:t>
      </w:r>
      <w:r w:rsidR="008A5275">
        <w:rPr>
          <w:lang w:val="uz-Cyrl-UZ"/>
        </w:rPr>
        <w:t xml:space="preserve"> </w:t>
      </w:r>
      <w:r>
        <w:rPr>
          <w:lang w:val="uz-Cyrl-UZ"/>
        </w:rPr>
        <w:t>Kitob</w:t>
      </w:r>
      <w:r w:rsidR="008A5275">
        <w:rPr>
          <w:lang w:val="uz-Cyrl-UZ"/>
        </w:rPr>
        <w:t xml:space="preserve"> </w:t>
      </w:r>
      <w:r>
        <w:rPr>
          <w:lang w:val="uz-Cyrl-UZ"/>
        </w:rPr>
        <w:t>qahramonlarining</w:t>
      </w:r>
      <w:r w:rsidR="008A5275">
        <w:rPr>
          <w:lang w:val="uz-Cyrl-UZ"/>
        </w:rPr>
        <w:t xml:space="preserve"> </w:t>
      </w:r>
      <w:r>
        <w:rPr>
          <w:lang w:val="uz-Cyrl-UZ"/>
        </w:rPr>
        <w:t>hayotiga</w:t>
      </w:r>
      <w:r w:rsidR="008A5275">
        <w:rPr>
          <w:lang w:val="uz-Cyrl-UZ"/>
        </w:rPr>
        <w:t xml:space="preserve"> </w:t>
      </w:r>
      <w:r>
        <w:rPr>
          <w:lang w:val="uz-Cyrl-UZ"/>
        </w:rPr>
        <w:t>bag‘ishlangan</w:t>
      </w:r>
      <w:r w:rsidR="008A5275">
        <w:rPr>
          <w:lang w:val="uz-Cyrl-UZ"/>
        </w:rPr>
        <w:t xml:space="preserve"> </w:t>
      </w:r>
      <w:r>
        <w:rPr>
          <w:lang w:val="uz-Cyrl-UZ"/>
        </w:rPr>
        <w:t>o‘quv</w:t>
      </w:r>
      <w:r w:rsidR="008A5275">
        <w:rPr>
          <w:lang w:val="uz-Cyrl-UZ"/>
        </w:rPr>
        <w:t xml:space="preserve"> </w:t>
      </w:r>
      <w:r>
        <w:rPr>
          <w:lang w:val="uz-Cyrl-UZ"/>
        </w:rPr>
        <w:t>mashg‘ulotlarida</w:t>
      </w:r>
      <w:r w:rsidR="008A5275">
        <w:rPr>
          <w:lang w:val="uz-Cyrl-UZ"/>
        </w:rPr>
        <w:t xml:space="preserve"> </w:t>
      </w:r>
      <w:r>
        <w:rPr>
          <w:lang w:val="uz-Cyrl-UZ"/>
        </w:rPr>
        <w:t>zo‘r</w:t>
      </w:r>
      <w:r w:rsidR="008A5275">
        <w:rPr>
          <w:lang w:val="uz-Cyrl-UZ"/>
        </w:rPr>
        <w:t xml:space="preserve"> </w:t>
      </w:r>
      <w:r>
        <w:rPr>
          <w:lang w:val="uz-Cyrl-UZ"/>
        </w:rPr>
        <w:t>mamnuniyat</w:t>
      </w:r>
      <w:r w:rsidR="008A5275">
        <w:rPr>
          <w:lang w:val="uz-Cyrl-UZ"/>
        </w:rPr>
        <w:t xml:space="preserve"> </w:t>
      </w:r>
      <w:r>
        <w:rPr>
          <w:lang w:val="uz-Cyrl-UZ"/>
        </w:rPr>
        <w:t>va</w:t>
      </w:r>
      <w:r w:rsidR="008A5275">
        <w:rPr>
          <w:lang w:val="uz-Cyrl-UZ"/>
        </w:rPr>
        <w:t xml:space="preserve"> </w:t>
      </w:r>
      <w:r>
        <w:rPr>
          <w:lang w:val="uz-Cyrl-UZ"/>
        </w:rPr>
        <w:t>jo‘shqinlik</w:t>
      </w:r>
      <w:r w:rsidR="008A5275">
        <w:rPr>
          <w:lang w:val="uz-Cyrl-UZ"/>
        </w:rPr>
        <w:t xml:space="preserve"> </w:t>
      </w:r>
      <w:r>
        <w:rPr>
          <w:lang w:val="uz-Cyrl-UZ"/>
        </w:rPr>
        <w:t>bilan</w:t>
      </w:r>
      <w:r w:rsidR="008A5275">
        <w:rPr>
          <w:lang w:val="uz-Cyrl-UZ"/>
        </w:rPr>
        <w:t xml:space="preserve"> </w:t>
      </w:r>
      <w:r>
        <w:rPr>
          <w:lang w:val="uz-Cyrl-UZ"/>
        </w:rPr>
        <w:t>qatnashaman</w:t>
      </w:r>
      <w:r w:rsidR="00FD0824" w:rsidRPr="008A5275">
        <w:rPr>
          <w:lang w:val="uz-Cyrl-UZ"/>
        </w:rPr>
        <w:t xml:space="preserve">. </w:t>
      </w:r>
      <w:r>
        <w:rPr>
          <w:lang w:val="uz-Cyrl-UZ"/>
        </w:rPr>
        <w:t>Ular</w:t>
      </w:r>
      <w:r w:rsidR="008A5275">
        <w:rPr>
          <w:lang w:val="uz-Cyrl-UZ"/>
        </w:rPr>
        <w:t xml:space="preserve"> </w:t>
      </w:r>
      <w:r>
        <w:rPr>
          <w:lang w:val="uz-Cyrl-UZ"/>
        </w:rPr>
        <w:t>bizga</w:t>
      </w:r>
      <w:r w:rsidR="008A5275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8A5275">
        <w:rPr>
          <w:lang w:val="uz-Cyrl-UZ"/>
        </w:rPr>
        <w:t xml:space="preserve"> </w:t>
      </w:r>
      <w:r>
        <w:rPr>
          <w:lang w:val="uz-Cyrl-UZ"/>
        </w:rPr>
        <w:t>nima</w:t>
      </w:r>
      <w:r w:rsidR="008A5275">
        <w:rPr>
          <w:lang w:val="uz-Cyrl-UZ"/>
        </w:rPr>
        <w:t xml:space="preserve"> </w:t>
      </w:r>
      <w:r>
        <w:rPr>
          <w:lang w:val="uz-Cyrl-UZ"/>
        </w:rPr>
        <w:t>ekanligini</w:t>
      </w:r>
      <w:r w:rsidR="008A5275">
        <w:rPr>
          <w:lang w:val="uz-Cyrl-UZ"/>
        </w:rPr>
        <w:t xml:space="preserve"> </w:t>
      </w:r>
      <w:r>
        <w:rPr>
          <w:lang w:val="uz-Cyrl-UZ"/>
        </w:rPr>
        <w:t>tushunishimizga</w:t>
      </w:r>
      <w:r w:rsidR="008A5275">
        <w:rPr>
          <w:lang w:val="uz-Cyrl-UZ"/>
        </w:rPr>
        <w:t xml:space="preserve"> </w:t>
      </w:r>
      <w:r>
        <w:rPr>
          <w:lang w:val="uz-Cyrl-UZ"/>
        </w:rPr>
        <w:t>yordam</w:t>
      </w:r>
      <w:r w:rsidR="008A5275">
        <w:rPr>
          <w:lang w:val="uz-Cyrl-UZ"/>
        </w:rPr>
        <w:t xml:space="preserve"> </w:t>
      </w:r>
      <w:r>
        <w:rPr>
          <w:lang w:val="uz-Cyrl-UZ"/>
        </w:rPr>
        <w:t>beradi</w:t>
      </w:r>
      <w:r w:rsidR="00D01502" w:rsidRPr="00DD564B">
        <w:rPr>
          <w:lang w:val="en-US"/>
        </w:rPr>
        <w:t>.</w:t>
      </w:r>
    </w:p>
    <w:p w:rsidR="00FD0824" w:rsidRPr="004944F4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Xususan</w:t>
      </w:r>
      <w:r w:rsidR="004944F4">
        <w:rPr>
          <w:lang w:val="uz-Cyrl-UZ"/>
        </w:rPr>
        <w:t xml:space="preserve">, </w:t>
      </w:r>
      <w:r>
        <w:rPr>
          <w:lang w:val="uz-Cyrl-UZ"/>
        </w:rPr>
        <w:t>Muqaddas</w:t>
      </w:r>
      <w:r w:rsidR="004944F4">
        <w:rPr>
          <w:lang w:val="uz-Cyrl-UZ"/>
        </w:rPr>
        <w:t xml:space="preserve"> </w:t>
      </w:r>
      <w:r>
        <w:rPr>
          <w:lang w:val="uz-Cyrl-UZ"/>
        </w:rPr>
        <w:t>Kitobdagi</w:t>
      </w:r>
      <w:r w:rsidR="004944F4">
        <w:rPr>
          <w:lang w:val="uz-Cyrl-UZ"/>
        </w:rPr>
        <w:t xml:space="preserve"> </w:t>
      </w:r>
      <w:r>
        <w:rPr>
          <w:lang w:val="uz-Cyrl-UZ"/>
        </w:rPr>
        <w:t>havoriy</w:t>
      </w:r>
      <w:r w:rsidR="004944F4">
        <w:rPr>
          <w:lang w:val="uz-Cyrl-UZ"/>
        </w:rPr>
        <w:t xml:space="preserve"> </w:t>
      </w:r>
      <w:r>
        <w:rPr>
          <w:lang w:val="uz-Cyrl-UZ"/>
        </w:rPr>
        <w:t>Pavlusning</w:t>
      </w:r>
      <w:r w:rsidR="004944F4">
        <w:rPr>
          <w:lang w:val="uz-Cyrl-UZ"/>
        </w:rPr>
        <w:t xml:space="preserve"> </w:t>
      </w:r>
      <w:r>
        <w:rPr>
          <w:lang w:val="uz-Cyrl-UZ"/>
        </w:rPr>
        <w:t>hayoti</w:t>
      </w:r>
      <w:r w:rsidR="004944F4">
        <w:rPr>
          <w:lang w:val="uz-Cyrl-UZ"/>
        </w:rPr>
        <w:t xml:space="preserve"> </w:t>
      </w:r>
      <w:r>
        <w:rPr>
          <w:lang w:val="uz-Cyrl-UZ"/>
        </w:rPr>
        <w:t>haqida</w:t>
      </w:r>
      <w:r w:rsidR="004944F4">
        <w:rPr>
          <w:lang w:val="uz-Cyrl-UZ"/>
        </w:rPr>
        <w:t xml:space="preserve"> </w:t>
      </w:r>
      <w:r>
        <w:rPr>
          <w:lang w:val="uz-Cyrl-UZ"/>
        </w:rPr>
        <w:t>hikoya</w:t>
      </w:r>
      <w:r w:rsidR="004944F4">
        <w:rPr>
          <w:lang w:val="uz-Cyrl-UZ"/>
        </w:rPr>
        <w:t xml:space="preserve"> </w:t>
      </w:r>
      <w:r>
        <w:rPr>
          <w:lang w:val="uz-Cyrl-UZ"/>
        </w:rPr>
        <w:t>qiladigan</w:t>
      </w:r>
      <w:r w:rsidR="004944F4">
        <w:rPr>
          <w:lang w:val="uz-Cyrl-UZ"/>
        </w:rPr>
        <w:t xml:space="preserve"> </w:t>
      </w:r>
      <w:r>
        <w:rPr>
          <w:lang w:val="uz-Cyrl-UZ"/>
        </w:rPr>
        <w:t>oyatlarni</w:t>
      </w:r>
      <w:r w:rsidR="004944F4">
        <w:rPr>
          <w:lang w:val="uz-Cyrl-UZ"/>
        </w:rPr>
        <w:t xml:space="preserve"> </w:t>
      </w:r>
      <w:r>
        <w:rPr>
          <w:lang w:val="uz-Cyrl-UZ"/>
        </w:rPr>
        <w:t>juda</w:t>
      </w:r>
      <w:r w:rsidR="004944F4">
        <w:rPr>
          <w:lang w:val="uz-Cyrl-UZ"/>
        </w:rPr>
        <w:t xml:space="preserve"> </w:t>
      </w:r>
      <w:r>
        <w:rPr>
          <w:lang w:val="uz-Cyrl-UZ"/>
        </w:rPr>
        <w:t>yoqtiraman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U</w:t>
      </w:r>
      <w:r w:rsidR="004944F4">
        <w:rPr>
          <w:lang w:val="uz-Cyrl-UZ"/>
        </w:rPr>
        <w:t xml:space="preserve"> </w:t>
      </w:r>
      <w:r>
        <w:rPr>
          <w:lang w:val="uz-Cyrl-UZ"/>
        </w:rPr>
        <w:t>chindan</w:t>
      </w:r>
      <w:r w:rsidR="004944F4">
        <w:rPr>
          <w:lang w:val="uz-Cyrl-UZ"/>
        </w:rPr>
        <w:t xml:space="preserve"> </w:t>
      </w:r>
      <w:r>
        <w:rPr>
          <w:lang w:val="uz-Cyrl-UZ"/>
        </w:rPr>
        <w:t>ham</w:t>
      </w:r>
      <w:r w:rsidR="004944F4">
        <w:rPr>
          <w:lang w:val="uz-Cyrl-UZ"/>
        </w:rPr>
        <w:t xml:space="preserve"> </w:t>
      </w:r>
      <w:r>
        <w:rPr>
          <w:lang w:val="uz-Cyrl-UZ"/>
        </w:rPr>
        <w:t>aynan</w:t>
      </w:r>
      <w:r w:rsidR="004944F4">
        <w:rPr>
          <w:lang w:val="uz-Cyrl-UZ"/>
        </w:rPr>
        <w:t xml:space="preserve"> </w:t>
      </w:r>
      <w:r>
        <w:rPr>
          <w:lang w:val="uz-Cyrl-UZ"/>
        </w:rPr>
        <w:t>shunday</w:t>
      </w:r>
      <w:r w:rsidR="004944F4">
        <w:rPr>
          <w:lang w:val="uz-Cyrl-UZ"/>
        </w:rPr>
        <w:t xml:space="preserve"> </w:t>
      </w:r>
      <w:r>
        <w:rPr>
          <w:lang w:val="uz-Cyrl-UZ"/>
        </w:rPr>
        <w:t>erkak</w:t>
      </w:r>
      <w:r w:rsidR="004944F4">
        <w:rPr>
          <w:lang w:val="uz-Cyrl-UZ"/>
        </w:rPr>
        <w:t xml:space="preserve"> </w:t>
      </w:r>
      <w:r>
        <w:rPr>
          <w:lang w:val="uz-Cyrl-UZ"/>
        </w:rPr>
        <w:t>bo‘lgan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Shuningdek</w:t>
      </w:r>
      <w:r w:rsidR="004944F4">
        <w:rPr>
          <w:lang w:val="uz-Cyrl-UZ"/>
        </w:rPr>
        <w:t xml:space="preserve">, </w:t>
      </w:r>
      <w:r>
        <w:rPr>
          <w:lang w:val="uz-Cyrl-UZ"/>
        </w:rPr>
        <w:t>Kalom</w:t>
      </w:r>
      <w:r w:rsidR="004944F4">
        <w:rPr>
          <w:lang w:val="uz-Cyrl-UZ"/>
        </w:rPr>
        <w:t xml:space="preserve"> </w:t>
      </w:r>
      <w:r>
        <w:rPr>
          <w:lang w:val="uz-Cyrl-UZ"/>
        </w:rPr>
        <w:t>qahramoni</w:t>
      </w:r>
      <w:r w:rsidR="004944F4">
        <w:rPr>
          <w:lang w:val="uz-Cyrl-UZ"/>
        </w:rPr>
        <w:t xml:space="preserve"> – </w:t>
      </w:r>
      <w:r>
        <w:rPr>
          <w:lang w:val="uz-Cyrl-UZ"/>
        </w:rPr>
        <w:t>Xudoning</w:t>
      </w:r>
      <w:r w:rsidR="004944F4">
        <w:rPr>
          <w:lang w:val="uz-Cyrl-UZ"/>
        </w:rPr>
        <w:t xml:space="preserve"> </w:t>
      </w:r>
      <w:r>
        <w:rPr>
          <w:lang w:val="uz-Cyrl-UZ"/>
        </w:rPr>
        <w:t>O‘zi</w:t>
      </w:r>
      <w:r w:rsidR="004944F4">
        <w:rPr>
          <w:lang w:val="uz-Cyrl-UZ"/>
        </w:rPr>
        <w:t xml:space="preserve"> </w:t>
      </w:r>
      <w:r>
        <w:rPr>
          <w:lang w:val="uz-Cyrl-UZ"/>
        </w:rPr>
        <w:t>Xudo</w:t>
      </w:r>
      <w:r w:rsidR="004944F4">
        <w:rPr>
          <w:lang w:val="uz-Cyrl-UZ"/>
        </w:rPr>
        <w:t xml:space="preserve"> </w:t>
      </w:r>
      <w:r>
        <w:rPr>
          <w:lang w:val="uz-Cyrl-UZ"/>
        </w:rPr>
        <w:t>qalbidagi</w:t>
      </w:r>
      <w:r w:rsidR="004944F4">
        <w:rPr>
          <w:lang w:val="uz-Cyrl-UZ"/>
        </w:rPr>
        <w:t xml:space="preserve"> </w:t>
      </w:r>
      <w:r>
        <w:rPr>
          <w:lang w:val="uz-Cyrl-UZ"/>
        </w:rPr>
        <w:t>erkak</w:t>
      </w:r>
      <w:r w:rsidR="004944F4">
        <w:rPr>
          <w:lang w:val="uz-Cyrl-UZ"/>
        </w:rPr>
        <w:t xml:space="preserve"> </w:t>
      </w:r>
      <w:r>
        <w:rPr>
          <w:lang w:val="uz-Cyrl-UZ"/>
        </w:rPr>
        <w:t>deb</w:t>
      </w:r>
      <w:r w:rsidR="004944F4">
        <w:rPr>
          <w:lang w:val="uz-Cyrl-UZ"/>
        </w:rPr>
        <w:t xml:space="preserve"> </w:t>
      </w:r>
      <w:r>
        <w:rPr>
          <w:lang w:val="uz-Cyrl-UZ"/>
        </w:rPr>
        <w:t>atagan</w:t>
      </w:r>
      <w:r w:rsidR="004944F4">
        <w:rPr>
          <w:lang w:val="uz-Cyrl-UZ"/>
        </w:rPr>
        <w:t xml:space="preserve"> </w:t>
      </w:r>
      <w:r>
        <w:rPr>
          <w:lang w:val="uz-Cyrl-UZ"/>
        </w:rPr>
        <w:t>shoh</w:t>
      </w:r>
      <w:r w:rsidR="004944F4">
        <w:rPr>
          <w:lang w:val="uz-Cyrl-UZ"/>
        </w:rPr>
        <w:t xml:space="preserve"> </w:t>
      </w:r>
      <w:r>
        <w:rPr>
          <w:lang w:val="uz-Cyrl-UZ"/>
        </w:rPr>
        <w:t>Dovud</w:t>
      </w:r>
      <w:r w:rsidR="004944F4">
        <w:rPr>
          <w:lang w:val="uz-Cyrl-UZ"/>
        </w:rPr>
        <w:t xml:space="preserve"> </w:t>
      </w:r>
      <w:r>
        <w:rPr>
          <w:lang w:val="uz-Cyrl-UZ"/>
        </w:rPr>
        <w:t>hayotiga</w:t>
      </w:r>
      <w:r w:rsidR="004944F4">
        <w:rPr>
          <w:lang w:val="uz-Cyrl-UZ"/>
        </w:rPr>
        <w:t xml:space="preserve"> </w:t>
      </w:r>
      <w:r>
        <w:rPr>
          <w:lang w:val="uz-Cyrl-UZ"/>
        </w:rPr>
        <w:t>bag‘ishlangan</w:t>
      </w:r>
      <w:r w:rsidR="004944F4">
        <w:rPr>
          <w:lang w:val="uz-Cyrl-UZ"/>
        </w:rPr>
        <w:t xml:space="preserve"> </w:t>
      </w:r>
      <w:r>
        <w:rPr>
          <w:lang w:val="uz-Cyrl-UZ"/>
        </w:rPr>
        <w:t>satrlarni</w:t>
      </w:r>
      <w:r w:rsidR="004944F4">
        <w:rPr>
          <w:lang w:val="uz-Cyrl-UZ"/>
        </w:rPr>
        <w:t xml:space="preserve"> </w:t>
      </w:r>
      <w:r>
        <w:rPr>
          <w:lang w:val="uz-Cyrl-UZ"/>
        </w:rPr>
        <w:t>ham</w:t>
      </w:r>
      <w:r w:rsidR="004944F4">
        <w:rPr>
          <w:lang w:val="uz-Cyrl-UZ"/>
        </w:rPr>
        <w:t xml:space="preserve"> </w:t>
      </w:r>
      <w:r>
        <w:rPr>
          <w:lang w:val="uz-Cyrl-UZ"/>
        </w:rPr>
        <w:t>katta</w:t>
      </w:r>
      <w:r w:rsidR="004944F4">
        <w:rPr>
          <w:lang w:val="uz-Cyrl-UZ"/>
        </w:rPr>
        <w:t xml:space="preserve"> </w:t>
      </w:r>
      <w:r>
        <w:rPr>
          <w:lang w:val="uz-Cyrl-UZ"/>
        </w:rPr>
        <w:t>qiziqish</w:t>
      </w:r>
      <w:r w:rsidR="004944F4">
        <w:rPr>
          <w:lang w:val="uz-Cyrl-UZ"/>
        </w:rPr>
        <w:t xml:space="preserve"> </w:t>
      </w:r>
      <w:r>
        <w:rPr>
          <w:lang w:val="uz-Cyrl-UZ"/>
        </w:rPr>
        <w:t>bilan</w:t>
      </w:r>
      <w:r w:rsidR="004944F4">
        <w:rPr>
          <w:lang w:val="uz-Cyrl-UZ"/>
        </w:rPr>
        <w:t xml:space="preserve"> </w:t>
      </w:r>
      <w:r>
        <w:rPr>
          <w:lang w:val="uz-Cyrl-UZ"/>
        </w:rPr>
        <w:t>o‘qiyman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Biroq</w:t>
      </w:r>
      <w:r w:rsidR="004944F4">
        <w:rPr>
          <w:lang w:val="uz-Cyrl-UZ"/>
        </w:rPr>
        <w:t xml:space="preserve"> “</w:t>
      </w:r>
      <w:r>
        <w:rPr>
          <w:lang w:val="uz-Cyrl-UZ"/>
        </w:rPr>
        <w:t>Muqaddas</w:t>
      </w:r>
      <w:r w:rsidR="004944F4">
        <w:rPr>
          <w:lang w:val="uz-Cyrl-UZ"/>
        </w:rPr>
        <w:t xml:space="preserve"> </w:t>
      </w:r>
      <w:r>
        <w:rPr>
          <w:lang w:val="uz-Cyrl-UZ"/>
        </w:rPr>
        <w:t>Kitobdagi</w:t>
      </w:r>
      <w:r w:rsidR="004944F4">
        <w:rPr>
          <w:lang w:val="uz-Cyrl-UZ"/>
        </w:rPr>
        <w:t xml:space="preserve"> </w:t>
      </w:r>
      <w:r>
        <w:rPr>
          <w:lang w:val="uz-Cyrl-UZ"/>
        </w:rPr>
        <w:t>oilaviy</w:t>
      </w:r>
      <w:r w:rsidR="004944F4">
        <w:rPr>
          <w:lang w:val="uz-Cyrl-UZ"/>
        </w:rPr>
        <w:t xml:space="preserve"> </w:t>
      </w:r>
      <w:r>
        <w:rPr>
          <w:lang w:val="uz-Cyrl-UZ"/>
        </w:rPr>
        <w:t>juftliklar</w:t>
      </w:r>
      <w:r w:rsidR="004944F4">
        <w:rPr>
          <w:lang w:val="uz-Cyrl-UZ"/>
        </w:rPr>
        <w:t xml:space="preserve">” </w:t>
      </w:r>
      <w:r>
        <w:rPr>
          <w:lang w:val="uz-Cyrl-UZ"/>
        </w:rPr>
        <w:t>mavzusi</w:t>
      </w:r>
      <w:r w:rsidR="004944F4">
        <w:rPr>
          <w:lang w:val="uz-Cyrl-UZ"/>
        </w:rPr>
        <w:t xml:space="preserve"> </w:t>
      </w:r>
      <w:r>
        <w:rPr>
          <w:lang w:val="uz-Cyrl-UZ"/>
        </w:rPr>
        <w:t>bo‘yicha</w:t>
      </w:r>
      <w:r w:rsidR="004944F4">
        <w:rPr>
          <w:lang w:val="uz-Cyrl-UZ"/>
        </w:rPr>
        <w:t xml:space="preserve"> </w:t>
      </w:r>
      <w:r>
        <w:rPr>
          <w:lang w:val="uz-Cyrl-UZ"/>
        </w:rPr>
        <w:t>seminarlarda</w:t>
      </w:r>
      <w:r w:rsidR="004944F4">
        <w:rPr>
          <w:lang w:val="uz-Cyrl-UZ"/>
        </w:rPr>
        <w:t xml:space="preserve"> </w:t>
      </w:r>
      <w:r>
        <w:rPr>
          <w:lang w:val="uz-Cyrl-UZ"/>
        </w:rPr>
        <w:t>men</w:t>
      </w:r>
      <w:r w:rsidR="004944F4">
        <w:rPr>
          <w:lang w:val="uz-Cyrl-UZ"/>
        </w:rPr>
        <w:t xml:space="preserve"> </w:t>
      </w:r>
      <w:r>
        <w:rPr>
          <w:lang w:val="uz-Cyrl-UZ"/>
        </w:rPr>
        <w:t>yaqindan</w:t>
      </w:r>
      <w:r w:rsidR="004944F4">
        <w:rPr>
          <w:lang w:val="uz-Cyrl-UZ"/>
        </w:rPr>
        <w:t xml:space="preserve"> </w:t>
      </w:r>
      <w:r>
        <w:rPr>
          <w:lang w:val="uz-Cyrl-UZ"/>
        </w:rPr>
        <w:t>tanishib</w:t>
      </w:r>
      <w:r w:rsidR="004944F4">
        <w:rPr>
          <w:lang w:val="uz-Cyrl-UZ"/>
        </w:rPr>
        <w:t xml:space="preserve"> </w:t>
      </w:r>
      <w:r>
        <w:rPr>
          <w:lang w:val="uz-Cyrl-UZ"/>
        </w:rPr>
        <w:t>olgan</w:t>
      </w:r>
      <w:r w:rsidR="004944F4">
        <w:rPr>
          <w:lang w:val="uz-Cyrl-UZ"/>
        </w:rPr>
        <w:t xml:space="preserve"> </w:t>
      </w:r>
      <w:r>
        <w:rPr>
          <w:lang w:val="uz-Cyrl-UZ"/>
        </w:rPr>
        <w:t>yana</w:t>
      </w:r>
      <w:r w:rsidR="004944F4">
        <w:rPr>
          <w:lang w:val="uz-Cyrl-UZ"/>
        </w:rPr>
        <w:t xml:space="preserve"> </w:t>
      </w:r>
      <w:r>
        <w:rPr>
          <w:lang w:val="uz-Cyrl-UZ"/>
        </w:rPr>
        <w:t>bir</w:t>
      </w:r>
      <w:r w:rsidR="004944F4">
        <w:rPr>
          <w:lang w:val="uz-Cyrl-UZ"/>
        </w:rPr>
        <w:t xml:space="preserve"> </w:t>
      </w:r>
      <w:r>
        <w:rPr>
          <w:lang w:val="uz-Cyrl-UZ"/>
        </w:rPr>
        <w:t>shaxs</w:t>
      </w:r>
      <w:r w:rsidR="004944F4">
        <w:rPr>
          <w:lang w:val="uz-Cyrl-UZ"/>
        </w:rPr>
        <w:t xml:space="preserve"> </w:t>
      </w:r>
      <w:r>
        <w:rPr>
          <w:lang w:val="uz-Cyrl-UZ"/>
        </w:rPr>
        <w:t>bor</w:t>
      </w:r>
      <w:r w:rsidR="004944F4">
        <w:rPr>
          <w:lang w:val="uz-Cyrl-UZ"/>
        </w:rPr>
        <w:t xml:space="preserve">. </w:t>
      </w:r>
      <w:r>
        <w:rPr>
          <w:lang w:val="uz-Cyrl-UZ"/>
        </w:rPr>
        <w:t>Bu</w:t>
      </w:r>
      <w:r w:rsidR="004944F4">
        <w:rPr>
          <w:lang w:val="uz-Cyrl-UZ"/>
        </w:rPr>
        <w:t xml:space="preserve"> </w:t>
      </w:r>
      <w:r>
        <w:rPr>
          <w:lang w:val="uz-Cyrl-UZ"/>
        </w:rPr>
        <w:t>Bo‘az</w:t>
      </w:r>
      <w:r w:rsidR="004944F4">
        <w:rPr>
          <w:lang w:val="uz-Cyrl-UZ"/>
        </w:rPr>
        <w:t xml:space="preserve"> </w:t>
      </w:r>
      <w:r>
        <w:rPr>
          <w:lang w:val="uz-Cyrl-UZ"/>
        </w:rPr>
        <w:t>ismli</w:t>
      </w:r>
      <w:r w:rsidR="004944F4">
        <w:rPr>
          <w:lang w:val="uz-Cyrl-UZ"/>
        </w:rPr>
        <w:t xml:space="preserve"> </w:t>
      </w:r>
      <w:r>
        <w:rPr>
          <w:lang w:val="uz-Cyrl-UZ"/>
        </w:rPr>
        <w:t>odamdir</w:t>
      </w:r>
      <w:r w:rsidR="00FD0824" w:rsidRPr="004944F4">
        <w:rPr>
          <w:lang w:val="uz-Cyrl-UZ"/>
        </w:rPr>
        <w:t>.</w:t>
      </w:r>
    </w:p>
    <w:p w:rsidR="00FD0824" w:rsidRPr="004944F4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Bo‘az</w:t>
      </w:r>
      <w:r w:rsidR="004944F4">
        <w:rPr>
          <w:lang w:val="uz-Cyrl-UZ"/>
        </w:rPr>
        <w:t xml:space="preserve"> </w:t>
      </w:r>
      <w:r>
        <w:rPr>
          <w:lang w:val="uz-Cyrl-UZ"/>
        </w:rPr>
        <w:t>shoh</w:t>
      </w:r>
      <w:r w:rsidR="004944F4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FD0824" w:rsidRPr="004944F4">
        <w:rPr>
          <w:lang w:val="uz-Cyrl-UZ"/>
        </w:rPr>
        <w:t>.</w:t>
      </w:r>
    </w:p>
    <w:p w:rsidR="00FD0824" w:rsidRPr="004944F4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Bo‘az</w:t>
      </w:r>
      <w:r w:rsidR="004944F4">
        <w:rPr>
          <w:lang w:val="uz-Cyrl-UZ"/>
        </w:rPr>
        <w:t xml:space="preserve"> </w:t>
      </w:r>
      <w:r>
        <w:rPr>
          <w:lang w:val="uz-Cyrl-UZ"/>
        </w:rPr>
        <w:t>havoriy</w:t>
      </w:r>
      <w:r w:rsidR="004944F4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FD0824" w:rsidRPr="004944F4">
        <w:rPr>
          <w:lang w:val="uz-Cyrl-UZ"/>
        </w:rPr>
        <w:t>.</w:t>
      </w:r>
    </w:p>
    <w:p w:rsidR="001938FF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Bo‘az</w:t>
      </w:r>
      <w:r w:rsidR="004944F4">
        <w:rPr>
          <w:lang w:val="uz-Cyrl-UZ"/>
        </w:rPr>
        <w:t xml:space="preserve"> </w:t>
      </w:r>
      <w:r>
        <w:rPr>
          <w:lang w:val="uz-Cyrl-UZ"/>
        </w:rPr>
        <w:t>yorqin</w:t>
      </w:r>
      <w:r w:rsidR="004944F4">
        <w:rPr>
          <w:lang w:val="uz-Cyrl-UZ"/>
        </w:rPr>
        <w:t xml:space="preserve"> </w:t>
      </w:r>
      <w:r>
        <w:rPr>
          <w:lang w:val="uz-Cyrl-UZ"/>
        </w:rPr>
        <w:t>shaxs</w:t>
      </w:r>
      <w:r w:rsidR="004944F4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1938FF" w:rsidRPr="00040C4E">
        <w:rPr>
          <w:lang w:val="uz-Cyrl-UZ"/>
        </w:rPr>
        <w:t>.</w:t>
      </w:r>
    </w:p>
    <w:p w:rsidR="00FD082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U yer</w:t>
      </w:r>
      <w:r w:rsidR="004944F4">
        <w:rPr>
          <w:lang w:val="uz-Cyrl-UZ"/>
        </w:rPr>
        <w:t xml:space="preserve"> </w:t>
      </w:r>
      <w:r>
        <w:rPr>
          <w:lang w:val="uz-Cyrl-UZ"/>
        </w:rPr>
        <w:t>egasi</w:t>
      </w:r>
      <w:r w:rsidR="004944F4">
        <w:rPr>
          <w:lang w:val="uz-Cyrl-UZ"/>
        </w:rPr>
        <w:t xml:space="preserve"> </w:t>
      </w:r>
      <w:r>
        <w:rPr>
          <w:lang w:val="uz-Cyrl-UZ"/>
        </w:rPr>
        <w:t>bo‘lgan</w:t>
      </w:r>
      <w:r w:rsidR="004944F4">
        <w:rPr>
          <w:lang w:val="uz-Cyrl-UZ"/>
        </w:rPr>
        <w:t xml:space="preserve">, </w:t>
      </w:r>
      <w:r>
        <w:rPr>
          <w:lang w:val="uz-Cyrl-UZ"/>
        </w:rPr>
        <w:t>ammo</w:t>
      </w:r>
      <w:r w:rsidR="004944F4">
        <w:rPr>
          <w:lang w:val="uz-Cyrl-UZ"/>
        </w:rPr>
        <w:t xml:space="preserve"> </w:t>
      </w:r>
      <w:r>
        <w:rPr>
          <w:lang w:val="uz-Cyrl-UZ"/>
        </w:rPr>
        <w:t>boshqa</w:t>
      </w:r>
      <w:r w:rsidR="004944F4">
        <w:rPr>
          <w:lang w:val="uz-Cyrl-UZ"/>
        </w:rPr>
        <w:t xml:space="preserve"> </w:t>
      </w:r>
      <w:r>
        <w:rPr>
          <w:lang w:val="uz-Cyrl-UZ"/>
        </w:rPr>
        <w:t>xizmatkorlar</w:t>
      </w:r>
      <w:r w:rsidR="004944F4">
        <w:rPr>
          <w:lang w:val="uz-Cyrl-UZ"/>
        </w:rPr>
        <w:t xml:space="preserve"> </w:t>
      </w:r>
      <w:r>
        <w:rPr>
          <w:lang w:val="uz-Cyrl-UZ"/>
        </w:rPr>
        <w:t>bilan</w:t>
      </w:r>
      <w:r w:rsidR="004944F4">
        <w:rPr>
          <w:lang w:val="uz-Cyrl-UZ"/>
        </w:rPr>
        <w:t xml:space="preserve"> </w:t>
      </w:r>
      <w:r>
        <w:rPr>
          <w:lang w:val="uz-Cyrl-UZ"/>
        </w:rPr>
        <w:t>dalada</w:t>
      </w:r>
      <w:r w:rsidR="004944F4">
        <w:rPr>
          <w:lang w:val="uz-Cyrl-UZ"/>
        </w:rPr>
        <w:t xml:space="preserve"> </w:t>
      </w:r>
      <w:r>
        <w:rPr>
          <w:lang w:val="uz-Cyrl-UZ"/>
        </w:rPr>
        <w:t>tenma</w:t>
      </w:r>
      <w:r w:rsidR="0047118D">
        <w:rPr>
          <w:lang w:val="uz-Cyrl-UZ"/>
        </w:rPr>
        <w:t>–</w:t>
      </w:r>
      <w:r>
        <w:rPr>
          <w:lang w:val="uz-Cyrl-UZ"/>
        </w:rPr>
        <w:t>teng</w:t>
      </w:r>
      <w:r w:rsidR="004944F4">
        <w:rPr>
          <w:lang w:val="uz-Cyrl-UZ"/>
        </w:rPr>
        <w:t xml:space="preserve"> </w:t>
      </w:r>
      <w:r>
        <w:rPr>
          <w:lang w:val="uz-Cyrl-UZ"/>
        </w:rPr>
        <w:t>ishlagan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Bo‘az</w:t>
      </w:r>
      <w:r w:rsidR="004944F4">
        <w:rPr>
          <w:lang w:val="uz-Cyrl-UZ"/>
        </w:rPr>
        <w:t xml:space="preserve"> </w:t>
      </w:r>
      <w:r>
        <w:rPr>
          <w:lang w:val="uz-Cyrl-UZ"/>
        </w:rPr>
        <w:t>Rutning</w:t>
      </w:r>
      <w:r w:rsidR="004944F4">
        <w:rPr>
          <w:lang w:val="uz-Cyrl-UZ"/>
        </w:rPr>
        <w:t xml:space="preserve"> </w:t>
      </w:r>
      <w:r>
        <w:rPr>
          <w:lang w:val="uz-Cyrl-UZ"/>
        </w:rPr>
        <w:t>eri</w:t>
      </w:r>
      <w:r w:rsidR="004944F4">
        <w:rPr>
          <w:lang w:val="uz-Cyrl-UZ"/>
        </w:rPr>
        <w:t xml:space="preserve"> </w:t>
      </w:r>
      <w:r>
        <w:rPr>
          <w:lang w:val="uz-Cyrl-UZ"/>
        </w:rPr>
        <w:t>va</w:t>
      </w:r>
      <w:r w:rsidR="004944F4">
        <w:rPr>
          <w:lang w:val="uz-Cyrl-UZ"/>
        </w:rPr>
        <w:t xml:space="preserve"> </w:t>
      </w:r>
      <w:r>
        <w:rPr>
          <w:lang w:val="uz-Cyrl-UZ"/>
        </w:rPr>
        <w:t>Dovudning</w:t>
      </w:r>
      <w:r w:rsidR="004944F4">
        <w:rPr>
          <w:lang w:val="uz-Cyrl-UZ"/>
        </w:rPr>
        <w:t xml:space="preserve"> </w:t>
      </w:r>
      <w:r>
        <w:rPr>
          <w:lang w:val="uz-Cyrl-UZ"/>
        </w:rPr>
        <w:t>bobokaloni</w:t>
      </w:r>
      <w:r w:rsidR="004944F4">
        <w:rPr>
          <w:lang w:val="uz-Cyrl-UZ"/>
        </w:rPr>
        <w:t xml:space="preserve"> </w:t>
      </w:r>
      <w:r>
        <w:rPr>
          <w:lang w:val="uz-Cyrl-UZ"/>
        </w:rPr>
        <w:t>bo‘lgan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4944F4">
        <w:rPr>
          <w:lang w:val="uz-Cyrl-UZ"/>
        </w:rPr>
        <w:t xml:space="preserve"> </w:t>
      </w:r>
      <w:r>
        <w:rPr>
          <w:lang w:val="uz-Cyrl-UZ"/>
        </w:rPr>
        <w:t>ham</w:t>
      </w:r>
      <w:r w:rsidR="004944F4">
        <w:rPr>
          <w:lang w:val="uz-Cyrl-UZ"/>
        </w:rPr>
        <w:t xml:space="preserve"> </w:t>
      </w:r>
      <w:r>
        <w:rPr>
          <w:lang w:val="uz-Cyrl-UZ"/>
        </w:rPr>
        <w:t>Dovud</w:t>
      </w:r>
      <w:r w:rsidR="004944F4">
        <w:rPr>
          <w:lang w:val="uz-Cyrl-UZ"/>
        </w:rPr>
        <w:t xml:space="preserve"> </w:t>
      </w:r>
      <w:r>
        <w:rPr>
          <w:lang w:val="uz-Cyrl-UZ"/>
        </w:rPr>
        <w:t>singari</w:t>
      </w:r>
      <w:r w:rsidR="004944F4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4944F4">
        <w:rPr>
          <w:lang w:val="uz-Cyrl-UZ"/>
        </w:rPr>
        <w:t xml:space="preserve"> </w:t>
      </w:r>
      <w:r>
        <w:rPr>
          <w:lang w:val="uz-Cyrl-UZ"/>
        </w:rPr>
        <w:t>bo‘lgan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4944F4">
        <w:rPr>
          <w:lang w:val="uz-Cyrl-UZ"/>
        </w:rPr>
        <w:t xml:space="preserve"> </w:t>
      </w:r>
      <w:r>
        <w:rPr>
          <w:lang w:val="uz-Cyrl-UZ"/>
        </w:rPr>
        <w:t>ajoyib</w:t>
      </w:r>
      <w:r w:rsidR="004944F4">
        <w:rPr>
          <w:lang w:val="uz-Cyrl-UZ"/>
        </w:rPr>
        <w:t xml:space="preserve"> </w:t>
      </w:r>
      <w:r>
        <w:rPr>
          <w:lang w:val="uz-Cyrl-UZ"/>
        </w:rPr>
        <w:t>inson</w:t>
      </w:r>
      <w:r w:rsidR="004944F4">
        <w:rPr>
          <w:lang w:val="uz-Cyrl-UZ"/>
        </w:rPr>
        <w:t xml:space="preserve"> </w:t>
      </w:r>
      <w:r>
        <w:rPr>
          <w:lang w:val="uz-Cyrl-UZ"/>
        </w:rPr>
        <w:t>ko‘plab</w:t>
      </w:r>
      <w:r w:rsidR="004944F4">
        <w:rPr>
          <w:lang w:val="uz-Cyrl-UZ"/>
        </w:rPr>
        <w:t xml:space="preserve"> </w:t>
      </w:r>
      <w:r>
        <w:rPr>
          <w:lang w:val="uz-Cyrl-UZ"/>
        </w:rPr>
        <w:t>fazilatlari</w:t>
      </w:r>
      <w:r w:rsidR="005F7E56">
        <w:rPr>
          <w:lang w:val="uz-Cyrl-UZ"/>
        </w:rPr>
        <w:t xml:space="preserve"> </w:t>
      </w:r>
      <w:r>
        <w:rPr>
          <w:lang w:val="uz-Cyrl-UZ"/>
        </w:rPr>
        <w:t>bilan</w:t>
      </w:r>
      <w:r w:rsidR="005F7E56">
        <w:rPr>
          <w:lang w:val="uz-Cyrl-UZ"/>
        </w:rPr>
        <w:t xml:space="preserve"> </w:t>
      </w:r>
      <w:r>
        <w:rPr>
          <w:lang w:val="uz-Cyrl-UZ"/>
        </w:rPr>
        <w:t>ajralib</w:t>
      </w:r>
      <w:r w:rsidR="005F7E56">
        <w:rPr>
          <w:lang w:val="uz-Cyrl-UZ"/>
        </w:rPr>
        <w:t xml:space="preserve"> </w:t>
      </w:r>
      <w:r>
        <w:rPr>
          <w:lang w:val="uz-Cyrl-UZ"/>
        </w:rPr>
        <w:t>turgan</w:t>
      </w:r>
      <w:r w:rsidR="005F7E56" w:rsidRPr="00DD564B">
        <w:rPr>
          <w:lang w:val="en-US"/>
        </w:rPr>
        <w:t xml:space="preserve">. </w:t>
      </w:r>
      <w:r>
        <w:rPr>
          <w:lang w:val="uz-Cyrl-UZ"/>
        </w:rPr>
        <w:t>Jumladan</w:t>
      </w:r>
      <w:r w:rsidR="005F7E56">
        <w:rPr>
          <w:lang w:val="uz-Cyrl-UZ"/>
        </w:rPr>
        <w:t xml:space="preserve">, </w:t>
      </w:r>
      <w:r>
        <w:rPr>
          <w:lang w:val="uz-Cyrl-UZ"/>
        </w:rPr>
        <w:t>u</w:t>
      </w:r>
      <w:r w:rsidR="00FB0104" w:rsidRPr="00DD564B">
        <w:rPr>
          <w:lang w:val="en-US"/>
        </w:rPr>
        <w:t>…</w:t>
      </w:r>
    </w:p>
    <w:p w:rsidR="00FD0824" w:rsidRPr="00DD564B" w:rsidRDefault="00DD564B" w:rsidP="00797BF2">
      <w:pPr>
        <w:numPr>
          <w:ilvl w:val="0"/>
          <w:numId w:val="28"/>
        </w:numPr>
        <w:autoSpaceDE w:val="0"/>
        <w:ind w:left="1134"/>
        <w:jc w:val="both"/>
        <w:rPr>
          <w:lang w:val="en-US"/>
        </w:rPr>
      </w:pPr>
      <w:r>
        <w:rPr>
          <w:i/>
          <w:iCs/>
          <w:lang w:val="uz-Cyrl-UZ"/>
        </w:rPr>
        <w:t>G‘ayratli</w:t>
      </w:r>
      <w:r w:rsidR="00562240" w:rsidRPr="00DD564B">
        <w:rPr>
          <w:i/>
          <w:iCs/>
          <w:lang w:val="en-US"/>
        </w:rPr>
        <w:t>.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Rut</w:t>
      </w:r>
      <w:r w:rsidR="005F7E56">
        <w:rPr>
          <w:lang w:val="uz-Cyrl-UZ"/>
        </w:rPr>
        <w:t xml:space="preserve"> </w:t>
      </w:r>
      <w:r>
        <w:rPr>
          <w:lang w:val="uz-Cyrl-UZ"/>
        </w:rPr>
        <w:t>Kitobida</w:t>
      </w:r>
      <w:r w:rsidR="005F7E56">
        <w:rPr>
          <w:lang w:val="uz-Cyrl-UZ"/>
        </w:rPr>
        <w:t xml:space="preserve"> </w:t>
      </w:r>
      <w:r>
        <w:rPr>
          <w:lang w:val="uz-Cyrl-UZ"/>
        </w:rPr>
        <w:t>Bo‘azning</w:t>
      </w:r>
      <w:r w:rsidR="005F7E56">
        <w:rPr>
          <w:lang w:val="uz-Cyrl-UZ"/>
        </w:rPr>
        <w:t xml:space="preserve"> “</w:t>
      </w:r>
      <w:r>
        <w:rPr>
          <w:lang w:val="uz-Cyrl-UZ"/>
        </w:rPr>
        <w:t>anchagina</w:t>
      </w:r>
      <w:r w:rsidR="005F7E56">
        <w:rPr>
          <w:lang w:val="uz-Cyrl-UZ"/>
        </w:rPr>
        <w:t xml:space="preserve"> </w:t>
      </w:r>
      <w:r>
        <w:rPr>
          <w:lang w:val="uz-Cyrl-UZ"/>
        </w:rPr>
        <w:t>obro‘li</w:t>
      </w:r>
      <w:r w:rsidR="005F7E56">
        <w:rPr>
          <w:lang w:val="uz-Cyrl-UZ"/>
        </w:rPr>
        <w:t xml:space="preserve">” </w:t>
      </w:r>
      <w:r>
        <w:rPr>
          <w:lang w:val="uz-Cyrl-UZ"/>
        </w:rPr>
        <w:t>odam</w:t>
      </w:r>
      <w:r w:rsidR="005F7E56">
        <w:rPr>
          <w:lang w:val="uz-Cyrl-UZ"/>
        </w:rPr>
        <w:t xml:space="preserve"> </w:t>
      </w:r>
      <w:r>
        <w:rPr>
          <w:lang w:val="uz-Cyrl-UZ"/>
        </w:rPr>
        <w:t>ekanligi</w:t>
      </w:r>
      <w:r w:rsidR="005F7E56">
        <w:rPr>
          <w:lang w:val="uz-Cyrl-UZ"/>
        </w:rPr>
        <w:t xml:space="preserve"> </w:t>
      </w:r>
      <w:r>
        <w:rPr>
          <w:lang w:val="uz-Cyrl-UZ"/>
        </w:rPr>
        <w:t>aytilgan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5F7E56" w:rsidRPr="00DD564B">
        <w:rPr>
          <w:lang w:val="en-US"/>
        </w:rPr>
        <w:t xml:space="preserve"> </w:t>
      </w:r>
      <w:r w:rsidRPr="00DD564B">
        <w:rPr>
          <w:lang w:val="en-US"/>
        </w:rPr>
        <w:t>Rut</w:t>
      </w:r>
      <w:r w:rsidR="001938FF" w:rsidRPr="00DD564B">
        <w:rPr>
          <w:lang w:val="en-US"/>
        </w:rPr>
        <w:t xml:space="preserve"> </w:t>
      </w:r>
      <w:r w:rsidR="00FD0824" w:rsidRPr="00DD564B">
        <w:rPr>
          <w:lang w:val="en-US"/>
        </w:rPr>
        <w:t>2:1)</w:t>
      </w:r>
      <w:r w:rsidR="005F7E56" w:rsidRPr="00DD564B">
        <w:rPr>
          <w:lang w:val="en-US"/>
        </w:rPr>
        <w:t xml:space="preserve">, </w:t>
      </w:r>
      <w:r w:rsidRPr="00DD564B">
        <w:rPr>
          <w:lang w:val="en-US"/>
        </w:rPr>
        <w:t>ammo</w:t>
      </w:r>
      <w:r w:rsidR="00D01502" w:rsidRPr="00DD564B">
        <w:rPr>
          <w:lang w:val="en-US"/>
        </w:rPr>
        <w:t xml:space="preserve">, </w:t>
      </w:r>
      <w:r>
        <w:rPr>
          <w:lang w:val="uz-Cyrl-UZ"/>
        </w:rPr>
        <w:t>asosiysi</w:t>
      </w:r>
      <w:r w:rsidR="00D01502" w:rsidRPr="00DD564B">
        <w:rPr>
          <w:lang w:val="en-US"/>
        </w:rPr>
        <w:t>,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u</w:t>
      </w:r>
      <w:r w:rsidR="005F7E56">
        <w:rPr>
          <w:lang w:val="uz-Cyrl-UZ"/>
        </w:rPr>
        <w:t xml:space="preserve"> </w:t>
      </w:r>
      <w:r>
        <w:rPr>
          <w:lang w:val="uz-Cyrl-UZ"/>
        </w:rPr>
        <w:t>g‘amxo‘r</w:t>
      </w:r>
      <w:r w:rsidR="005F7E56">
        <w:rPr>
          <w:lang w:val="uz-Cyrl-UZ"/>
        </w:rPr>
        <w:t xml:space="preserve"> </w:t>
      </w:r>
      <w:r>
        <w:rPr>
          <w:lang w:val="uz-Cyrl-UZ"/>
        </w:rPr>
        <w:t>xo‘jayin</w:t>
      </w:r>
      <w:r w:rsidR="005F7E56">
        <w:rPr>
          <w:lang w:val="uz-Cyrl-UZ"/>
        </w:rPr>
        <w:t xml:space="preserve"> </w:t>
      </w:r>
      <w:r>
        <w:rPr>
          <w:lang w:val="uz-Cyrl-UZ"/>
        </w:rPr>
        <w:t>bo‘lgan</w:t>
      </w:r>
      <w:r w:rsidR="00FD0824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28"/>
        </w:numPr>
        <w:autoSpaceDE w:val="0"/>
        <w:ind w:left="1134"/>
        <w:jc w:val="both"/>
        <w:rPr>
          <w:lang w:val="en-US"/>
        </w:rPr>
      </w:pPr>
      <w:r>
        <w:rPr>
          <w:i/>
          <w:iCs/>
          <w:lang w:val="uz-Cyrl-UZ"/>
        </w:rPr>
        <w:t>Samimiy</w:t>
      </w:r>
      <w:r w:rsidR="00562240" w:rsidRPr="00DD564B">
        <w:rPr>
          <w:i/>
          <w:iCs/>
          <w:lang w:val="en-US"/>
        </w:rPr>
        <w:t>.</w:t>
      </w:r>
      <w:r w:rsidR="00FD0824" w:rsidRPr="00DD564B">
        <w:rPr>
          <w:i/>
          <w:iCs/>
          <w:lang w:val="en-US"/>
        </w:rPr>
        <w:t xml:space="preserve"> </w:t>
      </w:r>
      <w:r>
        <w:rPr>
          <w:lang w:val="uz-Cyrl-UZ"/>
        </w:rPr>
        <w:t>Bo‘az</w:t>
      </w:r>
      <w:r w:rsidR="005F7E56">
        <w:rPr>
          <w:lang w:val="uz-Cyrl-UZ"/>
        </w:rPr>
        <w:t xml:space="preserve"> </w:t>
      </w:r>
      <w:r>
        <w:rPr>
          <w:lang w:val="uz-Cyrl-UZ"/>
        </w:rPr>
        <w:t>xizmatkorlardan</w:t>
      </w:r>
      <w:r w:rsidR="007919FB">
        <w:rPr>
          <w:lang w:val="uz-Cyrl-UZ"/>
        </w:rPr>
        <w:t xml:space="preserve"> </w:t>
      </w:r>
      <w:r>
        <w:rPr>
          <w:lang w:val="uz-Cyrl-UZ"/>
        </w:rPr>
        <w:t>hol</w:t>
      </w:r>
      <w:r w:rsidR="0047118D">
        <w:rPr>
          <w:lang w:val="uz-Cyrl-UZ"/>
        </w:rPr>
        <w:t>–</w:t>
      </w:r>
      <w:r>
        <w:rPr>
          <w:lang w:val="uz-Cyrl-UZ"/>
        </w:rPr>
        <w:t>ahvol</w:t>
      </w:r>
      <w:r w:rsidR="007919FB">
        <w:rPr>
          <w:lang w:val="uz-Cyrl-UZ"/>
        </w:rPr>
        <w:t xml:space="preserve"> </w:t>
      </w:r>
      <w:r>
        <w:rPr>
          <w:lang w:val="uz-Cyrl-UZ"/>
        </w:rPr>
        <w:t>so‘rashib</w:t>
      </w:r>
      <w:r w:rsidR="007919FB">
        <w:rPr>
          <w:lang w:val="uz-Cyrl-UZ"/>
        </w:rPr>
        <w:t xml:space="preserve"> </w:t>
      </w:r>
      <w:r>
        <w:rPr>
          <w:lang w:val="uz-Cyrl-UZ"/>
        </w:rPr>
        <w:t>turgan</w:t>
      </w:r>
      <w:r w:rsidR="007919FB">
        <w:rPr>
          <w:lang w:val="uz-Cyrl-UZ"/>
        </w:rPr>
        <w:t xml:space="preserve"> </w:t>
      </w:r>
      <w:r>
        <w:rPr>
          <w:lang w:val="uz-Cyrl-UZ"/>
        </w:rPr>
        <w:t>va</w:t>
      </w:r>
      <w:r w:rsidR="007919FB">
        <w:rPr>
          <w:lang w:val="uz-Cyrl-UZ"/>
        </w:rPr>
        <w:t xml:space="preserve"> </w:t>
      </w:r>
      <w:r>
        <w:rPr>
          <w:lang w:val="uz-Cyrl-UZ"/>
        </w:rPr>
        <w:t>o‘zga</w:t>
      </w:r>
      <w:r w:rsidR="007919FB">
        <w:rPr>
          <w:lang w:val="uz-Cyrl-UZ"/>
        </w:rPr>
        <w:t xml:space="preserve"> </w:t>
      </w:r>
      <w:r>
        <w:rPr>
          <w:lang w:val="uz-Cyrl-UZ"/>
        </w:rPr>
        <w:t>yurtlik</w:t>
      </w:r>
      <w:r w:rsidR="007919FB">
        <w:rPr>
          <w:lang w:val="uz-Cyrl-UZ"/>
        </w:rPr>
        <w:t xml:space="preserve"> </w:t>
      </w:r>
      <w:r>
        <w:rPr>
          <w:lang w:val="uz-Cyrl-UZ"/>
        </w:rPr>
        <w:t>Rutning</w:t>
      </w:r>
      <w:r w:rsidR="007919FB">
        <w:rPr>
          <w:lang w:val="uz-Cyrl-UZ"/>
        </w:rPr>
        <w:t xml:space="preserve"> </w:t>
      </w:r>
      <w:r>
        <w:rPr>
          <w:lang w:val="uz-Cyrl-UZ"/>
        </w:rPr>
        <w:t>dalada</w:t>
      </w:r>
      <w:r w:rsidR="007919FB">
        <w:rPr>
          <w:lang w:val="uz-Cyrl-UZ"/>
        </w:rPr>
        <w:t xml:space="preserve"> </w:t>
      </w:r>
      <w:r>
        <w:rPr>
          <w:lang w:val="uz-Cyrl-UZ"/>
        </w:rPr>
        <w:t>boshoq</w:t>
      </w:r>
      <w:r w:rsidR="007919FB">
        <w:rPr>
          <w:lang w:val="uz-Cyrl-UZ"/>
        </w:rPr>
        <w:t xml:space="preserve"> </w:t>
      </w:r>
      <w:r>
        <w:rPr>
          <w:lang w:val="uz-Cyrl-UZ"/>
        </w:rPr>
        <w:t>terayotganiga</w:t>
      </w:r>
      <w:r w:rsidR="007919FB">
        <w:rPr>
          <w:lang w:val="uz-Cyrl-UZ"/>
        </w:rPr>
        <w:t xml:space="preserve"> </w:t>
      </w:r>
      <w:r>
        <w:rPr>
          <w:lang w:val="uz-Cyrl-UZ"/>
        </w:rPr>
        <w:t>e’tibor</w:t>
      </w:r>
      <w:r w:rsidR="007919FB">
        <w:rPr>
          <w:lang w:val="uz-Cyrl-UZ"/>
        </w:rPr>
        <w:t xml:space="preserve"> </w:t>
      </w:r>
      <w:r>
        <w:rPr>
          <w:lang w:val="uz-Cyrl-UZ"/>
        </w:rPr>
        <w:t>bergan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7919FB" w:rsidRPr="00DD564B">
        <w:rPr>
          <w:lang w:val="en-US"/>
        </w:rPr>
        <w:t xml:space="preserve"> 2</w:t>
      </w:r>
      <w:r w:rsidR="007919FB">
        <w:rPr>
          <w:lang w:val="uz-Cyrl-UZ"/>
        </w:rPr>
        <w:t>:</w:t>
      </w:r>
      <w:r w:rsidR="001938FF" w:rsidRPr="00DD564B">
        <w:rPr>
          <w:lang w:val="en-US"/>
        </w:rPr>
        <w:t xml:space="preserve"> </w:t>
      </w:r>
      <w:r w:rsidR="00FD0824" w:rsidRPr="00DD564B">
        <w:rPr>
          <w:lang w:val="en-US"/>
        </w:rPr>
        <w:t>4, 8).</w:t>
      </w:r>
    </w:p>
    <w:p w:rsidR="00FD0824" w:rsidRPr="00DD564B" w:rsidRDefault="00DD564B" w:rsidP="00797BF2">
      <w:pPr>
        <w:numPr>
          <w:ilvl w:val="0"/>
          <w:numId w:val="28"/>
        </w:numPr>
        <w:autoSpaceDE w:val="0"/>
        <w:ind w:left="1134"/>
        <w:jc w:val="both"/>
        <w:rPr>
          <w:lang w:val="en-US"/>
        </w:rPr>
      </w:pPr>
      <w:r w:rsidRPr="00DD564B">
        <w:rPr>
          <w:i/>
          <w:iCs/>
          <w:lang w:val="en-US"/>
        </w:rPr>
        <w:t>M</w:t>
      </w:r>
      <w:r>
        <w:rPr>
          <w:i/>
          <w:iCs/>
          <w:lang w:val="uz-Cyrl-UZ"/>
        </w:rPr>
        <w:t>ehribon</w:t>
      </w:r>
      <w:r w:rsidR="00562240" w:rsidRPr="00DD564B">
        <w:rPr>
          <w:i/>
          <w:iCs/>
          <w:lang w:val="en-US"/>
        </w:rPr>
        <w:t>.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Bo‘az</w:t>
      </w:r>
      <w:r w:rsidR="007919FB">
        <w:rPr>
          <w:lang w:val="uz-Cyrl-UZ"/>
        </w:rPr>
        <w:t xml:space="preserve"> </w:t>
      </w:r>
      <w:r>
        <w:rPr>
          <w:lang w:val="uz-Cyrl-UZ"/>
        </w:rPr>
        <w:t>o‘z</w:t>
      </w:r>
      <w:r w:rsidR="007919FB">
        <w:rPr>
          <w:lang w:val="uz-Cyrl-UZ"/>
        </w:rPr>
        <w:t xml:space="preserve"> </w:t>
      </w:r>
      <w:r>
        <w:rPr>
          <w:lang w:val="uz-Cyrl-UZ"/>
        </w:rPr>
        <w:t>dalasida</w:t>
      </w:r>
      <w:r w:rsidR="00040C4E">
        <w:rPr>
          <w:lang w:val="uz-Cyrl-UZ"/>
        </w:rPr>
        <w:t xml:space="preserve"> </w:t>
      </w:r>
      <w:r>
        <w:rPr>
          <w:lang w:val="uz-Cyrl-UZ"/>
        </w:rPr>
        <w:t>Rutni</w:t>
      </w:r>
      <w:r w:rsidR="007919FB">
        <w:rPr>
          <w:lang w:val="uz-Cyrl-UZ"/>
        </w:rPr>
        <w:t xml:space="preserve"> </w:t>
      </w:r>
      <w:r>
        <w:rPr>
          <w:lang w:val="uz-Cyrl-UZ"/>
        </w:rPr>
        <w:t>ko‘rib</w:t>
      </w:r>
      <w:r w:rsidR="007919FB">
        <w:rPr>
          <w:lang w:val="uz-Cyrl-UZ"/>
        </w:rPr>
        <w:t xml:space="preserve">, </w:t>
      </w:r>
      <w:r>
        <w:rPr>
          <w:lang w:val="uz-Cyrl-UZ"/>
        </w:rPr>
        <w:t>kim</w:t>
      </w:r>
      <w:r w:rsidR="007919FB">
        <w:rPr>
          <w:lang w:val="uz-Cyrl-UZ"/>
        </w:rPr>
        <w:t xml:space="preserve"> </w:t>
      </w:r>
      <w:r>
        <w:rPr>
          <w:lang w:val="uz-Cyrl-UZ"/>
        </w:rPr>
        <w:t>va</w:t>
      </w:r>
      <w:r w:rsidR="007919FB">
        <w:rPr>
          <w:lang w:val="uz-Cyrl-UZ"/>
        </w:rPr>
        <w:t xml:space="preserve"> </w:t>
      </w:r>
      <w:r>
        <w:rPr>
          <w:lang w:val="uz-Cyrl-UZ"/>
        </w:rPr>
        <w:t>qayerdan</w:t>
      </w:r>
      <w:r w:rsidR="007919FB">
        <w:rPr>
          <w:lang w:val="uz-Cyrl-UZ"/>
        </w:rPr>
        <w:t xml:space="preserve"> </w:t>
      </w:r>
      <w:r>
        <w:rPr>
          <w:lang w:val="uz-Cyrl-UZ"/>
        </w:rPr>
        <w:t>ekanini</w:t>
      </w:r>
      <w:r w:rsidR="007919FB">
        <w:rPr>
          <w:lang w:val="uz-Cyrl-UZ"/>
        </w:rPr>
        <w:t xml:space="preserve"> </w:t>
      </w:r>
      <w:r>
        <w:rPr>
          <w:lang w:val="uz-Cyrl-UZ"/>
        </w:rPr>
        <w:t>bilib</w:t>
      </w:r>
      <w:r w:rsidR="007919FB">
        <w:rPr>
          <w:lang w:val="uz-Cyrl-UZ"/>
        </w:rPr>
        <w:t xml:space="preserve"> </w:t>
      </w:r>
      <w:r>
        <w:rPr>
          <w:lang w:val="uz-Cyrl-UZ"/>
        </w:rPr>
        <w:t>olgan</w:t>
      </w:r>
      <w:r w:rsidR="007919FB">
        <w:rPr>
          <w:lang w:val="uz-Cyrl-UZ"/>
        </w:rPr>
        <w:t xml:space="preserve"> </w:t>
      </w:r>
      <w:r>
        <w:rPr>
          <w:lang w:val="uz-Cyrl-UZ"/>
        </w:rPr>
        <w:t>hamda</w:t>
      </w:r>
      <w:r w:rsidR="007919FB">
        <w:rPr>
          <w:lang w:val="uz-Cyrl-UZ"/>
        </w:rPr>
        <w:t xml:space="preserve"> </w:t>
      </w:r>
      <w:r>
        <w:rPr>
          <w:lang w:val="uz-Cyrl-UZ"/>
        </w:rPr>
        <w:t>unga</w:t>
      </w:r>
      <w:r w:rsidR="007919FB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7919FB">
        <w:rPr>
          <w:lang w:val="uz-Cyrl-UZ"/>
        </w:rPr>
        <w:t xml:space="preserve"> </w:t>
      </w:r>
      <w:r>
        <w:rPr>
          <w:lang w:val="uz-Cyrl-UZ"/>
        </w:rPr>
        <w:t>ko‘rsatgan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7919FB" w:rsidRPr="00DD564B">
        <w:rPr>
          <w:lang w:val="en-US"/>
        </w:rPr>
        <w:t xml:space="preserve"> 2</w:t>
      </w:r>
      <w:r w:rsidR="007919FB">
        <w:rPr>
          <w:lang w:val="uz-Cyrl-UZ"/>
        </w:rPr>
        <w:t>:</w:t>
      </w:r>
      <w:r w:rsidR="001938FF" w:rsidRPr="00DD564B">
        <w:rPr>
          <w:lang w:val="en-US"/>
        </w:rPr>
        <w:t xml:space="preserve"> </w:t>
      </w:r>
      <w:r w:rsidR="00FD0824" w:rsidRPr="00DD564B">
        <w:rPr>
          <w:lang w:val="en-US"/>
        </w:rPr>
        <w:t>7</w:t>
      </w:r>
      <w:r w:rsidR="001938FF" w:rsidRPr="00DD564B">
        <w:rPr>
          <w:lang w:val="en-US"/>
        </w:rPr>
        <w:t>–</w:t>
      </w:r>
      <w:r w:rsidR="00FD0824" w:rsidRPr="00DD564B">
        <w:rPr>
          <w:lang w:val="en-US"/>
        </w:rPr>
        <w:t>8).</w:t>
      </w:r>
    </w:p>
    <w:p w:rsidR="00FD0824" w:rsidRPr="00DD564B" w:rsidRDefault="00DD564B" w:rsidP="00797BF2">
      <w:pPr>
        <w:numPr>
          <w:ilvl w:val="0"/>
          <w:numId w:val="28"/>
        </w:numPr>
        <w:autoSpaceDE w:val="0"/>
        <w:ind w:left="1134"/>
        <w:jc w:val="both"/>
        <w:rPr>
          <w:lang w:val="en-US"/>
        </w:rPr>
      </w:pPr>
      <w:r>
        <w:rPr>
          <w:i/>
          <w:iCs/>
          <w:lang w:val="uz-Cyrl-UZ"/>
        </w:rPr>
        <w:t>Taqvodor</w:t>
      </w:r>
      <w:r w:rsidR="00562240" w:rsidRPr="00DD564B">
        <w:rPr>
          <w:i/>
          <w:iCs/>
          <w:lang w:val="en-US"/>
        </w:rPr>
        <w:t>.</w:t>
      </w:r>
      <w:r w:rsidR="00FD0824" w:rsidRPr="00DD564B">
        <w:rPr>
          <w:i/>
          <w:iCs/>
          <w:lang w:val="en-US"/>
        </w:rPr>
        <w:t xml:space="preserve"> </w:t>
      </w:r>
      <w:r>
        <w:rPr>
          <w:lang w:val="uz-Cyrl-UZ"/>
        </w:rPr>
        <w:t>Bo‘az</w:t>
      </w:r>
      <w:r w:rsidR="007919FB">
        <w:rPr>
          <w:lang w:val="uz-Cyrl-UZ"/>
        </w:rPr>
        <w:t xml:space="preserve"> </w:t>
      </w:r>
      <w:r>
        <w:rPr>
          <w:lang w:val="uz-Cyrl-UZ"/>
        </w:rPr>
        <w:t>beva</w:t>
      </w:r>
      <w:r w:rsidR="007919FB">
        <w:rPr>
          <w:lang w:val="uz-Cyrl-UZ"/>
        </w:rPr>
        <w:t xml:space="preserve"> </w:t>
      </w:r>
      <w:r>
        <w:rPr>
          <w:lang w:val="uz-Cyrl-UZ"/>
        </w:rPr>
        <w:t>qolgan</w:t>
      </w:r>
      <w:r w:rsidR="007919FB">
        <w:rPr>
          <w:lang w:val="uz-Cyrl-UZ"/>
        </w:rPr>
        <w:t xml:space="preserve"> </w:t>
      </w:r>
      <w:r>
        <w:rPr>
          <w:lang w:val="uz-Cyrl-UZ"/>
        </w:rPr>
        <w:t>qaynonasi</w:t>
      </w:r>
      <w:r w:rsidR="007919FB">
        <w:rPr>
          <w:lang w:val="uz-Cyrl-UZ"/>
        </w:rPr>
        <w:t xml:space="preserve"> </w:t>
      </w:r>
      <w:r>
        <w:rPr>
          <w:lang w:val="uz-Cyrl-UZ"/>
        </w:rPr>
        <w:t>Naima</w:t>
      </w:r>
      <w:r w:rsidR="007919FB">
        <w:rPr>
          <w:lang w:val="uz-Cyrl-UZ"/>
        </w:rPr>
        <w:t xml:space="preserve"> </w:t>
      </w:r>
      <w:r>
        <w:rPr>
          <w:lang w:val="uz-Cyrl-UZ"/>
        </w:rPr>
        <w:t>uchun</w:t>
      </w:r>
      <w:r w:rsidR="007919FB">
        <w:rPr>
          <w:lang w:val="uz-Cyrl-UZ"/>
        </w:rPr>
        <w:t xml:space="preserve"> </w:t>
      </w:r>
      <w:r>
        <w:rPr>
          <w:lang w:val="uz-Cyrl-UZ"/>
        </w:rPr>
        <w:t>jon</w:t>
      </w:r>
      <w:r w:rsidR="007919FB">
        <w:rPr>
          <w:lang w:val="uz-Cyrl-UZ"/>
        </w:rPr>
        <w:t xml:space="preserve"> </w:t>
      </w:r>
      <w:r>
        <w:rPr>
          <w:lang w:val="uz-Cyrl-UZ"/>
        </w:rPr>
        <w:t>kuydirayotgan</w:t>
      </w:r>
      <w:r w:rsidR="007919FB">
        <w:rPr>
          <w:lang w:val="uz-Cyrl-UZ"/>
        </w:rPr>
        <w:t xml:space="preserve"> </w:t>
      </w:r>
      <w:r>
        <w:rPr>
          <w:lang w:val="uz-Cyrl-UZ"/>
        </w:rPr>
        <w:t>Rutni</w:t>
      </w:r>
      <w:r w:rsidR="007919FB">
        <w:rPr>
          <w:lang w:val="uz-Cyrl-UZ"/>
        </w:rPr>
        <w:t xml:space="preserve"> </w:t>
      </w:r>
      <w:r>
        <w:rPr>
          <w:lang w:val="uz-Cyrl-UZ"/>
        </w:rPr>
        <w:t>marhamatlashini</w:t>
      </w:r>
      <w:r w:rsidR="007919FB">
        <w:rPr>
          <w:lang w:val="uz-Cyrl-UZ"/>
        </w:rPr>
        <w:t xml:space="preserve"> </w:t>
      </w:r>
      <w:r>
        <w:rPr>
          <w:lang w:val="uz-Cyrl-UZ"/>
        </w:rPr>
        <w:t>Xudodan</w:t>
      </w:r>
      <w:r w:rsidR="007919FB">
        <w:rPr>
          <w:lang w:val="uz-Cyrl-UZ"/>
        </w:rPr>
        <w:t xml:space="preserve"> </w:t>
      </w:r>
      <w:r>
        <w:rPr>
          <w:lang w:val="uz-Cyrl-UZ"/>
        </w:rPr>
        <w:t>so‘ragan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7919FB" w:rsidRPr="00DD564B">
        <w:rPr>
          <w:lang w:val="en-US"/>
        </w:rPr>
        <w:t xml:space="preserve"> 2</w:t>
      </w:r>
      <w:r w:rsidR="007919FB">
        <w:rPr>
          <w:lang w:val="uz-Cyrl-UZ"/>
        </w:rPr>
        <w:t>:</w:t>
      </w:r>
      <w:r w:rsidR="001938FF" w:rsidRPr="00DD564B">
        <w:rPr>
          <w:lang w:val="en-US"/>
        </w:rPr>
        <w:t xml:space="preserve"> </w:t>
      </w:r>
      <w:r w:rsidR="00FD0824" w:rsidRPr="00DD564B">
        <w:rPr>
          <w:lang w:val="en-US"/>
        </w:rPr>
        <w:t>12).</w:t>
      </w:r>
    </w:p>
    <w:p w:rsidR="00FD0824" w:rsidRPr="00DD564B" w:rsidRDefault="00DD564B" w:rsidP="00797BF2">
      <w:pPr>
        <w:numPr>
          <w:ilvl w:val="0"/>
          <w:numId w:val="28"/>
        </w:numPr>
        <w:autoSpaceDE w:val="0"/>
        <w:ind w:left="1134"/>
        <w:jc w:val="both"/>
        <w:rPr>
          <w:lang w:val="en-US"/>
        </w:rPr>
      </w:pPr>
      <w:r>
        <w:rPr>
          <w:i/>
          <w:iCs/>
          <w:lang w:val="uz-Cyrl-UZ"/>
        </w:rPr>
        <w:t>Xayrixoh</w:t>
      </w:r>
      <w:r w:rsidR="00562240" w:rsidRPr="00DD564B">
        <w:rPr>
          <w:i/>
          <w:iCs/>
          <w:lang w:val="en-US"/>
        </w:rPr>
        <w:t>.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Bo‘az</w:t>
      </w:r>
      <w:r w:rsidR="00550FE0">
        <w:rPr>
          <w:lang w:val="uz-Cyrl-UZ"/>
        </w:rPr>
        <w:t xml:space="preserve"> </w:t>
      </w:r>
      <w:r>
        <w:rPr>
          <w:lang w:val="uz-Cyrl-UZ"/>
        </w:rPr>
        <w:t>Rutni</w:t>
      </w:r>
      <w:r w:rsidR="00C755F4">
        <w:rPr>
          <w:lang w:val="uz-Cyrl-UZ"/>
        </w:rPr>
        <w:t xml:space="preserve"> </w:t>
      </w:r>
      <w:r>
        <w:rPr>
          <w:lang w:val="uz-Cyrl-UZ"/>
        </w:rPr>
        <w:t>yaxshi</w:t>
      </w:r>
      <w:r w:rsidR="00C755F4">
        <w:rPr>
          <w:lang w:val="uz-Cyrl-UZ"/>
        </w:rPr>
        <w:t xml:space="preserve"> </w:t>
      </w:r>
      <w:r>
        <w:rPr>
          <w:lang w:val="uz-Cyrl-UZ"/>
        </w:rPr>
        <w:t>ishlari</w:t>
      </w:r>
      <w:r w:rsidR="00C755F4">
        <w:rPr>
          <w:lang w:val="uz-Cyrl-UZ"/>
        </w:rPr>
        <w:t xml:space="preserve"> </w:t>
      </w:r>
      <w:r>
        <w:rPr>
          <w:lang w:val="uz-Cyrl-UZ"/>
        </w:rPr>
        <w:t>uchun</w:t>
      </w:r>
      <w:r w:rsidR="00C755F4">
        <w:rPr>
          <w:lang w:val="uz-Cyrl-UZ"/>
        </w:rPr>
        <w:t xml:space="preserve"> </w:t>
      </w:r>
      <w:r>
        <w:rPr>
          <w:lang w:val="uz-Cyrl-UZ"/>
        </w:rPr>
        <w:t>maqtab</w:t>
      </w:r>
      <w:r w:rsidR="00C755F4">
        <w:rPr>
          <w:lang w:val="uz-Cyrl-UZ"/>
        </w:rPr>
        <w:t xml:space="preserve">, </w:t>
      </w:r>
      <w:r>
        <w:rPr>
          <w:lang w:val="uz-Cyrl-UZ"/>
        </w:rPr>
        <w:t>uni</w:t>
      </w:r>
      <w:r w:rsidR="00C755F4">
        <w:rPr>
          <w:lang w:val="uz-Cyrl-UZ"/>
        </w:rPr>
        <w:t xml:space="preserve"> </w:t>
      </w:r>
      <w:r>
        <w:rPr>
          <w:lang w:val="uz-Cyrl-UZ"/>
        </w:rPr>
        <w:t>qo‘llab</w:t>
      </w:r>
      <w:r w:rsidR="0047118D">
        <w:rPr>
          <w:lang w:val="uz-Cyrl-UZ"/>
        </w:rPr>
        <w:t>–</w:t>
      </w:r>
      <w:r>
        <w:rPr>
          <w:lang w:val="uz-Cyrl-UZ"/>
        </w:rPr>
        <w:t>quvvatlashga</w:t>
      </w:r>
      <w:r w:rsidR="00C755F4">
        <w:rPr>
          <w:lang w:val="uz-Cyrl-UZ"/>
        </w:rPr>
        <w:t xml:space="preserve"> </w:t>
      </w:r>
      <w:r>
        <w:rPr>
          <w:lang w:val="uz-Cyrl-UZ"/>
        </w:rPr>
        <w:t>va</w:t>
      </w:r>
      <w:r w:rsidR="00C755F4">
        <w:rPr>
          <w:lang w:val="uz-Cyrl-UZ"/>
        </w:rPr>
        <w:t xml:space="preserve"> </w:t>
      </w:r>
      <w:r>
        <w:rPr>
          <w:lang w:val="uz-Cyrl-UZ"/>
        </w:rPr>
        <w:t>ruhlantirishga</w:t>
      </w:r>
      <w:r w:rsidR="00C755F4">
        <w:rPr>
          <w:lang w:val="uz-Cyrl-UZ"/>
        </w:rPr>
        <w:t xml:space="preserve"> </w:t>
      </w:r>
      <w:r>
        <w:rPr>
          <w:lang w:val="uz-Cyrl-UZ"/>
        </w:rPr>
        <w:t>intilgan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C755F4" w:rsidRPr="00DD564B">
        <w:rPr>
          <w:lang w:val="en-US"/>
        </w:rPr>
        <w:t xml:space="preserve"> </w:t>
      </w:r>
      <w:r w:rsidRPr="00DD564B">
        <w:rPr>
          <w:lang w:val="en-US"/>
        </w:rPr>
        <w:t>Rut</w:t>
      </w:r>
      <w:r w:rsidR="001938FF" w:rsidRPr="00DD564B">
        <w:rPr>
          <w:lang w:val="en-US"/>
        </w:rPr>
        <w:t xml:space="preserve"> </w:t>
      </w:r>
      <w:r w:rsidR="00FD0824" w:rsidRPr="00DD564B">
        <w:rPr>
          <w:lang w:val="en-US"/>
        </w:rPr>
        <w:t>2:12</w:t>
      </w:r>
      <w:r w:rsidR="00FB0104" w:rsidRPr="00DD564B">
        <w:rPr>
          <w:lang w:val="en-US"/>
        </w:rPr>
        <w:t>,</w:t>
      </w:r>
      <w:r w:rsidR="00FD0824" w:rsidRPr="00DD564B">
        <w:rPr>
          <w:lang w:val="en-US"/>
        </w:rPr>
        <w:t xml:space="preserve"> 3:11).</w:t>
      </w:r>
    </w:p>
    <w:p w:rsidR="00FD0824" w:rsidRPr="00C755F4" w:rsidRDefault="00DD564B" w:rsidP="00797BF2">
      <w:pPr>
        <w:numPr>
          <w:ilvl w:val="0"/>
          <w:numId w:val="28"/>
        </w:numPr>
        <w:autoSpaceDE w:val="0"/>
        <w:ind w:left="1134"/>
        <w:jc w:val="both"/>
        <w:rPr>
          <w:lang w:val="uz-Cyrl-UZ"/>
        </w:rPr>
      </w:pPr>
      <w:r>
        <w:rPr>
          <w:i/>
          <w:iCs/>
          <w:lang w:val="uz-Cyrl-UZ"/>
        </w:rPr>
        <w:t>Saxiy</w:t>
      </w:r>
      <w:r w:rsidR="00562240" w:rsidRPr="00DD564B">
        <w:rPr>
          <w:i/>
          <w:iCs/>
          <w:lang w:val="en-US"/>
        </w:rPr>
        <w:t>.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Rut</w:t>
      </w:r>
      <w:r w:rsidR="00C755F4">
        <w:rPr>
          <w:lang w:val="uz-Cyrl-UZ"/>
        </w:rPr>
        <w:t xml:space="preserve"> </w:t>
      </w:r>
      <w:r>
        <w:rPr>
          <w:lang w:val="uz-Cyrl-UZ"/>
        </w:rPr>
        <w:t>Bo‘azning</w:t>
      </w:r>
      <w:r w:rsidR="00C755F4">
        <w:rPr>
          <w:lang w:val="uz-Cyrl-UZ"/>
        </w:rPr>
        <w:t xml:space="preserve"> </w:t>
      </w:r>
      <w:r>
        <w:rPr>
          <w:lang w:val="uz-Cyrl-UZ"/>
        </w:rPr>
        <w:t>dalasida</w:t>
      </w:r>
      <w:r w:rsidR="00C755F4">
        <w:rPr>
          <w:lang w:val="uz-Cyrl-UZ"/>
        </w:rPr>
        <w:t xml:space="preserve"> </w:t>
      </w:r>
      <w:r>
        <w:rPr>
          <w:lang w:val="uz-Cyrl-UZ"/>
        </w:rPr>
        <w:t>o‘z</w:t>
      </w:r>
      <w:r w:rsidR="00C755F4">
        <w:rPr>
          <w:lang w:val="uz-Cyrl-UZ"/>
        </w:rPr>
        <w:t xml:space="preserve"> </w:t>
      </w:r>
      <w:r>
        <w:rPr>
          <w:lang w:val="uz-Cyrl-UZ"/>
        </w:rPr>
        <w:t>mehnati</w:t>
      </w:r>
      <w:r w:rsidR="00C755F4">
        <w:rPr>
          <w:lang w:val="uz-Cyrl-UZ"/>
        </w:rPr>
        <w:t xml:space="preserve"> </w:t>
      </w:r>
      <w:r>
        <w:rPr>
          <w:lang w:val="uz-Cyrl-UZ"/>
        </w:rPr>
        <w:t>bilan</w:t>
      </w:r>
      <w:r w:rsidR="00C755F4">
        <w:rPr>
          <w:lang w:val="uz-Cyrl-UZ"/>
        </w:rPr>
        <w:t xml:space="preserve"> </w:t>
      </w:r>
      <w:r>
        <w:rPr>
          <w:lang w:val="uz-Cyrl-UZ"/>
        </w:rPr>
        <w:t>rizq</w:t>
      </w:r>
      <w:r w:rsidR="00C755F4">
        <w:rPr>
          <w:lang w:val="uz-Cyrl-UZ"/>
        </w:rPr>
        <w:t xml:space="preserve"> </w:t>
      </w:r>
      <w:r>
        <w:rPr>
          <w:lang w:val="uz-Cyrl-UZ"/>
        </w:rPr>
        <w:t>topgan</w:t>
      </w:r>
      <w:r w:rsidR="00C755F4">
        <w:rPr>
          <w:lang w:val="uz-Cyrl-UZ"/>
        </w:rPr>
        <w:t xml:space="preserve">. </w:t>
      </w:r>
      <w:r>
        <w:rPr>
          <w:lang w:val="uz-Cyrl-UZ"/>
        </w:rPr>
        <w:t>Bundan</w:t>
      </w:r>
      <w:r w:rsidR="00C755F4">
        <w:rPr>
          <w:lang w:val="uz-Cyrl-UZ"/>
        </w:rPr>
        <w:t xml:space="preserve"> </w:t>
      </w:r>
      <w:r>
        <w:rPr>
          <w:lang w:val="uz-Cyrl-UZ"/>
        </w:rPr>
        <w:t>tashqari</w:t>
      </w:r>
      <w:r w:rsidR="00C755F4">
        <w:rPr>
          <w:lang w:val="uz-Cyrl-UZ"/>
        </w:rPr>
        <w:t xml:space="preserve">, </w:t>
      </w:r>
      <w:r>
        <w:rPr>
          <w:lang w:val="uz-Cyrl-UZ"/>
        </w:rPr>
        <w:t>Rut</w:t>
      </w:r>
      <w:r w:rsidR="00C755F4">
        <w:rPr>
          <w:lang w:val="uz-Cyrl-UZ"/>
        </w:rPr>
        <w:t xml:space="preserve"> </w:t>
      </w:r>
      <w:r>
        <w:rPr>
          <w:lang w:val="uz-Cyrl-UZ"/>
        </w:rPr>
        <w:t>daladan</w:t>
      </w:r>
      <w:r w:rsidR="00C755F4">
        <w:rPr>
          <w:lang w:val="uz-Cyrl-UZ"/>
        </w:rPr>
        <w:t xml:space="preserve"> </w:t>
      </w:r>
      <w:r>
        <w:rPr>
          <w:lang w:val="uz-Cyrl-UZ"/>
        </w:rPr>
        <w:t>terib</w:t>
      </w:r>
      <w:r w:rsidR="00C755F4">
        <w:rPr>
          <w:lang w:val="uz-Cyrl-UZ"/>
        </w:rPr>
        <w:t xml:space="preserve"> </w:t>
      </w:r>
      <w:r>
        <w:rPr>
          <w:lang w:val="uz-Cyrl-UZ"/>
        </w:rPr>
        <w:t>topganidan</w:t>
      </w:r>
      <w:r w:rsidR="00C755F4">
        <w:rPr>
          <w:lang w:val="uz-Cyrl-UZ"/>
        </w:rPr>
        <w:t xml:space="preserve"> </w:t>
      </w:r>
      <w:r>
        <w:rPr>
          <w:lang w:val="uz-Cyrl-UZ"/>
        </w:rPr>
        <w:t>tashqari</w:t>
      </w:r>
      <w:r w:rsidR="00C755F4">
        <w:rPr>
          <w:lang w:val="uz-Cyrl-UZ"/>
        </w:rPr>
        <w:t xml:space="preserve">, </w:t>
      </w:r>
      <w:r>
        <w:rPr>
          <w:lang w:val="uz-Cyrl-UZ"/>
        </w:rPr>
        <w:t>Bo‘az</w:t>
      </w:r>
      <w:r w:rsidR="00C755F4">
        <w:rPr>
          <w:lang w:val="uz-Cyrl-UZ"/>
        </w:rPr>
        <w:t xml:space="preserve"> </w:t>
      </w:r>
      <w:r>
        <w:rPr>
          <w:lang w:val="uz-Cyrl-UZ"/>
        </w:rPr>
        <w:t>unga</w:t>
      </w:r>
      <w:r w:rsidR="00C755F4">
        <w:rPr>
          <w:lang w:val="uz-Cyrl-UZ"/>
        </w:rPr>
        <w:t xml:space="preserve"> </w:t>
      </w:r>
      <w:r>
        <w:rPr>
          <w:lang w:val="uz-Cyrl-UZ"/>
        </w:rPr>
        <w:t>mehnatsevarligi</w:t>
      </w:r>
      <w:r w:rsidR="00C755F4">
        <w:rPr>
          <w:lang w:val="uz-Cyrl-UZ"/>
        </w:rPr>
        <w:t xml:space="preserve"> </w:t>
      </w:r>
      <w:r>
        <w:rPr>
          <w:lang w:val="uz-Cyrl-UZ"/>
        </w:rPr>
        <w:t>uchun</w:t>
      </w:r>
      <w:r w:rsidR="00C755F4">
        <w:rPr>
          <w:lang w:val="uz-Cyrl-UZ"/>
        </w:rPr>
        <w:t xml:space="preserve"> </w:t>
      </w:r>
      <w:r>
        <w:rPr>
          <w:lang w:val="uz-Cyrl-UZ"/>
        </w:rPr>
        <w:t>yana</w:t>
      </w:r>
      <w:r w:rsidR="00C755F4">
        <w:rPr>
          <w:lang w:val="uz-Cyrl-UZ"/>
        </w:rPr>
        <w:t xml:space="preserve"> </w:t>
      </w:r>
      <w:r>
        <w:rPr>
          <w:lang w:val="uz-Cyrl-UZ"/>
        </w:rPr>
        <w:t>bug‘doy</w:t>
      </w:r>
      <w:r w:rsidR="00C755F4">
        <w:rPr>
          <w:lang w:val="uz-Cyrl-UZ"/>
        </w:rPr>
        <w:t xml:space="preserve"> </w:t>
      </w:r>
      <w:r>
        <w:rPr>
          <w:lang w:val="uz-Cyrl-UZ"/>
        </w:rPr>
        <w:t>bergan</w:t>
      </w:r>
      <w:r w:rsidR="00FD0824" w:rsidRPr="00C755F4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1938FF" w:rsidRPr="00C755F4">
        <w:rPr>
          <w:lang w:val="uz-Cyrl-UZ"/>
        </w:rPr>
        <w:t xml:space="preserve"> </w:t>
      </w:r>
      <w:r>
        <w:rPr>
          <w:lang w:val="uz-Cyrl-UZ"/>
        </w:rPr>
        <w:t>Rut</w:t>
      </w:r>
      <w:r w:rsidR="001938FF" w:rsidRPr="00C755F4">
        <w:rPr>
          <w:lang w:val="uz-Cyrl-UZ"/>
        </w:rPr>
        <w:t xml:space="preserve"> </w:t>
      </w:r>
      <w:r w:rsidR="00FD0824" w:rsidRPr="00C755F4">
        <w:rPr>
          <w:lang w:val="uz-Cyrl-UZ"/>
        </w:rPr>
        <w:t>2:15).</w:t>
      </w:r>
    </w:p>
    <w:p w:rsidR="00FD0824" w:rsidRPr="00C755F4" w:rsidRDefault="00DD564B" w:rsidP="00797BF2">
      <w:pPr>
        <w:numPr>
          <w:ilvl w:val="0"/>
          <w:numId w:val="28"/>
        </w:numPr>
        <w:autoSpaceDE w:val="0"/>
        <w:ind w:left="1134"/>
        <w:jc w:val="both"/>
        <w:rPr>
          <w:lang w:val="uz-Cyrl-UZ"/>
        </w:rPr>
      </w:pPr>
      <w:r>
        <w:rPr>
          <w:i/>
          <w:iCs/>
          <w:lang w:val="uz-Cyrl-UZ"/>
        </w:rPr>
        <w:t>Rahmdil</w:t>
      </w:r>
      <w:r w:rsidR="00562240" w:rsidRPr="00C755F4">
        <w:rPr>
          <w:i/>
          <w:iCs/>
          <w:lang w:val="uz-Cyrl-UZ"/>
        </w:rPr>
        <w:t>.</w:t>
      </w:r>
      <w:r w:rsidR="00FD0824" w:rsidRPr="00C755F4">
        <w:rPr>
          <w:b/>
          <w:lang w:val="uz-Cyrl-UZ"/>
        </w:rPr>
        <w:t xml:space="preserve"> </w:t>
      </w:r>
      <w:r>
        <w:rPr>
          <w:lang w:val="uz-Cyrl-UZ"/>
        </w:rPr>
        <w:t>Rut</w:t>
      </w:r>
      <w:r w:rsidR="00C755F4">
        <w:rPr>
          <w:lang w:val="uz-Cyrl-UZ"/>
        </w:rPr>
        <w:t xml:space="preserve"> </w:t>
      </w:r>
      <w:r>
        <w:rPr>
          <w:lang w:val="uz-Cyrl-UZ"/>
        </w:rPr>
        <w:t>Naimaga</w:t>
      </w:r>
      <w:r w:rsidR="00C755F4">
        <w:rPr>
          <w:lang w:val="uz-Cyrl-UZ"/>
        </w:rPr>
        <w:t xml:space="preserve"> </w:t>
      </w:r>
      <w:r>
        <w:rPr>
          <w:lang w:val="uz-Cyrl-UZ"/>
        </w:rPr>
        <w:t>Bo‘azning</w:t>
      </w:r>
      <w:r w:rsidR="00C755F4">
        <w:rPr>
          <w:lang w:val="uz-Cyrl-UZ"/>
        </w:rPr>
        <w:t xml:space="preserve"> </w:t>
      </w:r>
      <w:r>
        <w:rPr>
          <w:lang w:val="uz-Cyrl-UZ"/>
        </w:rPr>
        <w:t>yaxshiligi</w:t>
      </w:r>
      <w:r w:rsidR="00C755F4">
        <w:rPr>
          <w:lang w:val="uz-Cyrl-UZ"/>
        </w:rPr>
        <w:t xml:space="preserve"> </w:t>
      </w:r>
      <w:r>
        <w:rPr>
          <w:lang w:val="uz-Cyrl-UZ"/>
        </w:rPr>
        <w:t>haqida</w:t>
      </w:r>
      <w:r w:rsidR="00C755F4">
        <w:rPr>
          <w:lang w:val="uz-Cyrl-UZ"/>
        </w:rPr>
        <w:t xml:space="preserve"> </w:t>
      </w:r>
      <w:r>
        <w:rPr>
          <w:lang w:val="uz-Cyrl-UZ"/>
        </w:rPr>
        <w:t>aytib</w:t>
      </w:r>
      <w:r w:rsidR="00C755F4">
        <w:rPr>
          <w:lang w:val="uz-Cyrl-UZ"/>
        </w:rPr>
        <w:t xml:space="preserve"> </w:t>
      </w:r>
      <w:r>
        <w:rPr>
          <w:lang w:val="uz-Cyrl-UZ"/>
        </w:rPr>
        <w:t>berganida</w:t>
      </w:r>
      <w:r w:rsidR="00C755F4">
        <w:rPr>
          <w:lang w:val="uz-Cyrl-UZ"/>
        </w:rPr>
        <w:t xml:space="preserve">, </w:t>
      </w:r>
      <w:r>
        <w:rPr>
          <w:lang w:val="uz-Cyrl-UZ"/>
        </w:rPr>
        <w:t>Naima</w:t>
      </w:r>
      <w:r w:rsidR="00C755F4">
        <w:rPr>
          <w:lang w:val="uz-Cyrl-UZ"/>
        </w:rPr>
        <w:t xml:space="preserve"> </w:t>
      </w:r>
      <w:r>
        <w:rPr>
          <w:lang w:val="uz-Cyrl-UZ"/>
        </w:rPr>
        <w:t>Bo‘az</w:t>
      </w:r>
      <w:r w:rsidR="00C755F4">
        <w:rPr>
          <w:lang w:val="uz-Cyrl-UZ"/>
        </w:rPr>
        <w:t xml:space="preserve"> </w:t>
      </w:r>
      <w:r>
        <w:rPr>
          <w:lang w:val="uz-Cyrl-UZ"/>
        </w:rPr>
        <w:t>orqali</w:t>
      </w:r>
      <w:r w:rsidR="00C755F4">
        <w:rPr>
          <w:lang w:val="uz-Cyrl-UZ"/>
        </w:rPr>
        <w:t xml:space="preserve"> </w:t>
      </w:r>
      <w:r>
        <w:rPr>
          <w:lang w:val="uz-Cyrl-UZ"/>
        </w:rPr>
        <w:t>ko‘rsatgan</w:t>
      </w:r>
      <w:r w:rsidR="00C755F4">
        <w:rPr>
          <w:lang w:val="uz-Cyrl-UZ"/>
        </w:rPr>
        <w:t xml:space="preserve"> </w:t>
      </w:r>
      <w:r>
        <w:rPr>
          <w:lang w:val="uz-Cyrl-UZ"/>
        </w:rPr>
        <w:t>marhamati</w:t>
      </w:r>
      <w:r w:rsidR="00C755F4">
        <w:rPr>
          <w:lang w:val="uz-Cyrl-UZ"/>
        </w:rPr>
        <w:t xml:space="preserve"> </w:t>
      </w:r>
      <w:r>
        <w:rPr>
          <w:lang w:val="uz-Cyrl-UZ"/>
        </w:rPr>
        <w:t>uchun</w:t>
      </w:r>
      <w:r w:rsidR="00C755F4">
        <w:rPr>
          <w:lang w:val="uz-Cyrl-UZ"/>
        </w:rPr>
        <w:t xml:space="preserve"> </w:t>
      </w:r>
      <w:r>
        <w:rPr>
          <w:lang w:val="uz-Cyrl-UZ"/>
        </w:rPr>
        <w:t>Xudoga</w:t>
      </w:r>
      <w:r w:rsidR="00C755F4">
        <w:rPr>
          <w:lang w:val="uz-Cyrl-UZ"/>
        </w:rPr>
        <w:t xml:space="preserve"> </w:t>
      </w:r>
      <w:r>
        <w:rPr>
          <w:lang w:val="uz-Cyrl-UZ"/>
        </w:rPr>
        <w:t>minnatdorchilik</w:t>
      </w:r>
      <w:r w:rsidR="00C755F4">
        <w:rPr>
          <w:lang w:val="uz-Cyrl-UZ"/>
        </w:rPr>
        <w:t xml:space="preserve"> </w:t>
      </w:r>
      <w:r>
        <w:rPr>
          <w:lang w:val="uz-Cyrl-UZ"/>
        </w:rPr>
        <w:t>bildirgan</w:t>
      </w:r>
      <w:r w:rsidR="00FD0824" w:rsidRPr="00C755F4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C755F4">
        <w:rPr>
          <w:lang w:val="uz-Cyrl-UZ"/>
        </w:rPr>
        <w:t xml:space="preserve"> 2:</w:t>
      </w:r>
      <w:r w:rsidR="00487EC4" w:rsidRPr="00C755F4">
        <w:rPr>
          <w:lang w:val="uz-Cyrl-UZ"/>
        </w:rPr>
        <w:t xml:space="preserve"> </w:t>
      </w:r>
      <w:r w:rsidR="00FD0824" w:rsidRPr="00C755F4">
        <w:rPr>
          <w:lang w:val="uz-Cyrl-UZ"/>
        </w:rPr>
        <w:t>20).</w:t>
      </w:r>
    </w:p>
    <w:p w:rsidR="00FD0824" w:rsidRPr="00C755F4" w:rsidRDefault="00DD564B" w:rsidP="00797BF2">
      <w:pPr>
        <w:numPr>
          <w:ilvl w:val="0"/>
          <w:numId w:val="28"/>
        </w:numPr>
        <w:autoSpaceDE w:val="0"/>
        <w:ind w:left="1134"/>
        <w:jc w:val="both"/>
        <w:rPr>
          <w:lang w:val="uz-Cyrl-UZ"/>
        </w:rPr>
      </w:pPr>
      <w:r>
        <w:rPr>
          <w:i/>
          <w:iCs/>
          <w:lang w:val="uz-Cyrl-UZ"/>
        </w:rPr>
        <w:t>Ehtiyotkor</w:t>
      </w:r>
      <w:r w:rsidR="00562240" w:rsidRPr="00C755F4">
        <w:rPr>
          <w:i/>
          <w:iCs/>
          <w:lang w:val="uz-Cyrl-UZ"/>
        </w:rPr>
        <w:t>.</w:t>
      </w:r>
      <w:r w:rsidR="00FD0824" w:rsidRPr="00C755F4">
        <w:rPr>
          <w:lang w:val="uz-Cyrl-UZ"/>
        </w:rPr>
        <w:t xml:space="preserve"> </w:t>
      </w:r>
      <w:r>
        <w:rPr>
          <w:lang w:val="uz-Cyrl-UZ"/>
        </w:rPr>
        <w:t>Bo‘az</w:t>
      </w:r>
      <w:r w:rsidR="00C755F4">
        <w:rPr>
          <w:lang w:val="uz-Cyrl-UZ"/>
        </w:rPr>
        <w:t xml:space="preserve"> </w:t>
      </w:r>
      <w:r>
        <w:rPr>
          <w:lang w:val="uz-Cyrl-UZ"/>
        </w:rPr>
        <w:t>ehtiyotkorlik</w:t>
      </w:r>
      <w:r w:rsidR="00C755F4">
        <w:rPr>
          <w:lang w:val="uz-Cyrl-UZ"/>
        </w:rPr>
        <w:t xml:space="preserve"> </w:t>
      </w:r>
      <w:r>
        <w:rPr>
          <w:lang w:val="uz-Cyrl-UZ"/>
        </w:rPr>
        <w:t>qilib</w:t>
      </w:r>
      <w:r w:rsidR="00C755F4">
        <w:rPr>
          <w:lang w:val="uz-Cyrl-UZ"/>
        </w:rPr>
        <w:t xml:space="preserve">, </w:t>
      </w:r>
      <w:r>
        <w:rPr>
          <w:lang w:val="uz-Cyrl-UZ"/>
        </w:rPr>
        <w:t>Rutni</w:t>
      </w:r>
      <w:r w:rsidR="00C755F4">
        <w:rPr>
          <w:lang w:val="uz-Cyrl-UZ"/>
        </w:rPr>
        <w:t xml:space="preserve"> </w:t>
      </w:r>
      <w:r>
        <w:rPr>
          <w:lang w:val="uz-Cyrl-UZ"/>
        </w:rPr>
        <w:t>xirmondan</w:t>
      </w:r>
      <w:r w:rsidR="00C755F4">
        <w:rPr>
          <w:lang w:val="uz-Cyrl-UZ"/>
        </w:rPr>
        <w:t xml:space="preserve"> </w:t>
      </w:r>
      <w:r>
        <w:rPr>
          <w:lang w:val="uz-Cyrl-UZ"/>
        </w:rPr>
        <w:t>tong</w:t>
      </w:r>
      <w:r w:rsidR="00C755F4">
        <w:rPr>
          <w:lang w:val="uz-Cyrl-UZ"/>
        </w:rPr>
        <w:t xml:space="preserve"> </w:t>
      </w:r>
      <w:r>
        <w:rPr>
          <w:lang w:val="uz-Cyrl-UZ"/>
        </w:rPr>
        <w:t>otmasidan</w:t>
      </w:r>
      <w:r w:rsidR="00C755F4">
        <w:rPr>
          <w:lang w:val="uz-Cyrl-UZ"/>
        </w:rPr>
        <w:t xml:space="preserve"> </w:t>
      </w:r>
      <w:r>
        <w:rPr>
          <w:lang w:val="uz-Cyrl-UZ"/>
        </w:rPr>
        <w:t>avval</w:t>
      </w:r>
      <w:r w:rsidR="00C755F4">
        <w:rPr>
          <w:lang w:val="uz-Cyrl-UZ"/>
        </w:rPr>
        <w:t xml:space="preserve"> </w:t>
      </w:r>
      <w:r>
        <w:rPr>
          <w:lang w:val="uz-Cyrl-UZ"/>
        </w:rPr>
        <w:t>jo‘natib</w:t>
      </w:r>
      <w:r w:rsidR="00C755F4">
        <w:rPr>
          <w:lang w:val="uz-Cyrl-UZ"/>
        </w:rPr>
        <w:t xml:space="preserve"> </w:t>
      </w:r>
      <w:r>
        <w:rPr>
          <w:lang w:val="uz-Cyrl-UZ"/>
        </w:rPr>
        <w:t>yuborgan</w:t>
      </w:r>
      <w:r w:rsidR="00FD0824" w:rsidRPr="00C755F4">
        <w:rPr>
          <w:lang w:val="uz-Cyrl-UZ"/>
        </w:rPr>
        <w:t xml:space="preserve"> (</w:t>
      </w:r>
      <w:r>
        <w:rPr>
          <w:lang w:val="uz-Cyrl-UZ"/>
        </w:rPr>
        <w:t>qarang</w:t>
      </w:r>
      <w:r w:rsidR="001938FF" w:rsidRPr="00C755F4">
        <w:rPr>
          <w:lang w:val="uz-Cyrl-UZ"/>
        </w:rPr>
        <w:t xml:space="preserve">: </w:t>
      </w:r>
      <w:r>
        <w:rPr>
          <w:lang w:val="uz-Cyrl-UZ"/>
        </w:rPr>
        <w:t>Rut</w:t>
      </w:r>
      <w:r w:rsidR="001938FF" w:rsidRPr="00C755F4">
        <w:rPr>
          <w:lang w:val="uz-Cyrl-UZ"/>
        </w:rPr>
        <w:t xml:space="preserve"> </w:t>
      </w:r>
      <w:r w:rsidR="00FD0824" w:rsidRPr="00C755F4">
        <w:rPr>
          <w:lang w:val="uz-Cyrl-UZ"/>
        </w:rPr>
        <w:t>3:14).</w:t>
      </w:r>
    </w:p>
    <w:p w:rsidR="00FD0824" w:rsidRPr="007814A5" w:rsidRDefault="00DD564B" w:rsidP="00797BF2">
      <w:pPr>
        <w:numPr>
          <w:ilvl w:val="0"/>
          <w:numId w:val="28"/>
        </w:numPr>
        <w:autoSpaceDE w:val="0"/>
        <w:ind w:left="1134"/>
        <w:jc w:val="both"/>
        <w:rPr>
          <w:lang w:val="uz-Cyrl-UZ"/>
        </w:rPr>
      </w:pPr>
      <w:r>
        <w:rPr>
          <w:i/>
          <w:iCs/>
          <w:lang w:val="uz-Cyrl-UZ"/>
        </w:rPr>
        <w:t>Sodiq</w:t>
      </w:r>
      <w:r w:rsidR="00562240" w:rsidRPr="007814A5">
        <w:rPr>
          <w:lang w:val="uz-Cyrl-UZ"/>
        </w:rPr>
        <w:t>.</w:t>
      </w:r>
      <w:r w:rsidR="00FD0824" w:rsidRPr="007814A5">
        <w:rPr>
          <w:lang w:val="uz-Cyrl-UZ"/>
        </w:rPr>
        <w:t xml:space="preserve"> </w:t>
      </w:r>
      <w:r>
        <w:rPr>
          <w:lang w:val="uz-Cyrl-UZ"/>
        </w:rPr>
        <w:t>Bo‘az</w:t>
      </w:r>
      <w:r w:rsidR="00C755F4">
        <w:rPr>
          <w:lang w:val="uz-Cyrl-UZ"/>
        </w:rPr>
        <w:t xml:space="preserve"> </w:t>
      </w:r>
      <w:r>
        <w:rPr>
          <w:lang w:val="uz-Cyrl-UZ"/>
        </w:rPr>
        <w:t>Rutga</w:t>
      </w:r>
      <w:r w:rsidR="00C755F4">
        <w:rPr>
          <w:lang w:val="uz-Cyrl-UZ"/>
        </w:rPr>
        <w:t xml:space="preserve"> </w:t>
      </w:r>
      <w:r>
        <w:rPr>
          <w:lang w:val="uz-Cyrl-UZ"/>
        </w:rPr>
        <w:t>bergan</w:t>
      </w:r>
      <w:r w:rsidR="00C755F4">
        <w:rPr>
          <w:lang w:val="uz-Cyrl-UZ"/>
        </w:rPr>
        <w:t xml:space="preserve"> </w:t>
      </w:r>
      <w:r>
        <w:rPr>
          <w:lang w:val="uz-Cyrl-UZ"/>
        </w:rPr>
        <w:t>va’dasiga</w:t>
      </w:r>
      <w:r w:rsidR="00C755F4">
        <w:rPr>
          <w:lang w:val="uz-Cyrl-UZ"/>
        </w:rPr>
        <w:t xml:space="preserve"> </w:t>
      </w:r>
      <w:r>
        <w:rPr>
          <w:lang w:val="uz-Cyrl-UZ"/>
        </w:rPr>
        <w:t>sodiq</w:t>
      </w:r>
      <w:r w:rsidR="00C755F4">
        <w:rPr>
          <w:lang w:val="uz-Cyrl-UZ"/>
        </w:rPr>
        <w:t xml:space="preserve"> </w:t>
      </w:r>
      <w:r>
        <w:rPr>
          <w:lang w:val="uz-Cyrl-UZ"/>
        </w:rPr>
        <w:t>qolib</w:t>
      </w:r>
      <w:r w:rsidR="00C755F4">
        <w:rPr>
          <w:lang w:val="uz-Cyrl-UZ"/>
        </w:rPr>
        <w:t xml:space="preserve">, </w:t>
      </w:r>
      <w:r>
        <w:rPr>
          <w:lang w:val="uz-Cyrl-UZ"/>
        </w:rPr>
        <w:t>Rutga</w:t>
      </w:r>
      <w:r w:rsidR="007814A5">
        <w:rPr>
          <w:lang w:val="uz-Cyrl-UZ"/>
        </w:rPr>
        <w:t xml:space="preserve"> </w:t>
      </w:r>
      <w:r>
        <w:rPr>
          <w:lang w:val="uz-Cyrl-UZ"/>
        </w:rPr>
        <w:t>uylanishini</w:t>
      </w:r>
      <w:r w:rsidR="007814A5">
        <w:rPr>
          <w:lang w:val="uz-Cyrl-UZ"/>
        </w:rPr>
        <w:t xml:space="preserve"> </w:t>
      </w:r>
      <w:r>
        <w:rPr>
          <w:lang w:val="uz-Cyrl-UZ"/>
        </w:rPr>
        <w:t>marhamatlashlari</w:t>
      </w:r>
      <w:r w:rsidR="007814A5">
        <w:rPr>
          <w:lang w:val="uz-Cyrl-UZ"/>
        </w:rPr>
        <w:t xml:space="preserve"> </w:t>
      </w:r>
      <w:r>
        <w:rPr>
          <w:lang w:val="uz-Cyrl-UZ"/>
        </w:rPr>
        <w:t>uchun</w:t>
      </w:r>
      <w:r w:rsidR="007814A5">
        <w:rPr>
          <w:lang w:val="uz-Cyrl-UZ"/>
        </w:rPr>
        <w:t xml:space="preserve"> </w:t>
      </w:r>
      <w:r>
        <w:rPr>
          <w:lang w:val="uz-Cyrl-UZ"/>
        </w:rPr>
        <w:t>shahar</w:t>
      </w:r>
      <w:r w:rsidR="007814A5">
        <w:rPr>
          <w:lang w:val="uz-Cyrl-UZ"/>
        </w:rPr>
        <w:t xml:space="preserve"> </w:t>
      </w:r>
      <w:r>
        <w:rPr>
          <w:lang w:val="uz-Cyrl-UZ"/>
        </w:rPr>
        <w:t>oqsoqollariga</w:t>
      </w:r>
      <w:r w:rsidR="007814A5">
        <w:rPr>
          <w:lang w:val="uz-Cyrl-UZ"/>
        </w:rPr>
        <w:t xml:space="preserve"> </w:t>
      </w:r>
      <w:r>
        <w:rPr>
          <w:lang w:val="uz-Cyrl-UZ"/>
        </w:rPr>
        <w:t>murojaat</w:t>
      </w:r>
      <w:r w:rsidR="007814A5">
        <w:rPr>
          <w:lang w:val="uz-Cyrl-UZ"/>
        </w:rPr>
        <w:t xml:space="preserve"> </w:t>
      </w:r>
      <w:r>
        <w:rPr>
          <w:lang w:val="uz-Cyrl-UZ"/>
        </w:rPr>
        <w:t>qilgan</w:t>
      </w:r>
      <w:r w:rsidR="00FD0824" w:rsidRPr="007814A5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7814A5">
        <w:rPr>
          <w:lang w:val="uz-Cyrl-UZ"/>
        </w:rPr>
        <w:t xml:space="preserve"> </w:t>
      </w:r>
      <w:r>
        <w:rPr>
          <w:lang w:val="uz-Cyrl-UZ"/>
        </w:rPr>
        <w:t>Rut</w:t>
      </w:r>
      <w:r w:rsidR="001938FF" w:rsidRPr="007814A5">
        <w:rPr>
          <w:lang w:val="uz-Cyrl-UZ"/>
        </w:rPr>
        <w:t xml:space="preserve"> </w:t>
      </w:r>
      <w:r w:rsidR="00FD0824" w:rsidRPr="007814A5">
        <w:rPr>
          <w:lang w:val="uz-Cyrl-UZ"/>
        </w:rPr>
        <w:t>4:1</w:t>
      </w:r>
      <w:r w:rsidR="001938FF" w:rsidRPr="007814A5">
        <w:rPr>
          <w:lang w:val="uz-Cyrl-UZ"/>
        </w:rPr>
        <w:t>–</w:t>
      </w:r>
      <w:r w:rsidR="00FD0824" w:rsidRPr="007814A5">
        <w:rPr>
          <w:lang w:val="uz-Cyrl-UZ"/>
        </w:rPr>
        <w:t>12).</w:t>
      </w:r>
    </w:p>
    <w:p w:rsidR="00FD0824" w:rsidRPr="007814A5" w:rsidRDefault="00FD0824" w:rsidP="00035C0B">
      <w:pPr>
        <w:autoSpaceDE w:val="0"/>
        <w:ind w:firstLine="709"/>
        <w:jc w:val="both"/>
        <w:rPr>
          <w:lang w:val="uz-Cyrl-UZ"/>
        </w:rPr>
      </w:pPr>
    </w:p>
    <w:p w:rsidR="00FD0824" w:rsidRPr="007078C7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7078C7">
        <w:rPr>
          <w:lang w:val="uz-Cyrl-UZ"/>
        </w:rPr>
        <w:t xml:space="preserve"> </w:t>
      </w:r>
      <w:r>
        <w:rPr>
          <w:lang w:val="uz-Cyrl-UZ"/>
        </w:rPr>
        <w:t>yuqorida</w:t>
      </w:r>
      <w:r w:rsidR="007078C7">
        <w:rPr>
          <w:lang w:val="uz-Cyrl-UZ"/>
        </w:rPr>
        <w:t xml:space="preserve"> </w:t>
      </w:r>
      <w:r>
        <w:rPr>
          <w:lang w:val="uz-Cyrl-UZ"/>
        </w:rPr>
        <w:t>aytib</w:t>
      </w:r>
      <w:r w:rsidR="007078C7">
        <w:rPr>
          <w:lang w:val="uz-Cyrl-UZ"/>
        </w:rPr>
        <w:t xml:space="preserve"> </w:t>
      </w:r>
      <w:r>
        <w:rPr>
          <w:lang w:val="uz-Cyrl-UZ"/>
        </w:rPr>
        <w:t>o‘tgan</w:t>
      </w:r>
      <w:r w:rsidR="007078C7">
        <w:rPr>
          <w:lang w:val="uz-Cyrl-UZ"/>
        </w:rPr>
        <w:t xml:space="preserve"> </w:t>
      </w:r>
      <w:r>
        <w:rPr>
          <w:lang w:val="uz-Cyrl-UZ"/>
        </w:rPr>
        <w:t>qoidalar</w:t>
      </w:r>
      <w:r w:rsidR="00FD0824" w:rsidRPr="007078C7">
        <w:rPr>
          <w:lang w:val="uz-Cyrl-UZ"/>
        </w:rPr>
        <w:t xml:space="preserve">, </w:t>
      </w:r>
      <w:r w:rsidR="0047118D">
        <w:rPr>
          <w:lang w:val="uz-Cyrl-UZ"/>
        </w:rPr>
        <w:t>–</w:t>
      </w:r>
      <w:r w:rsidR="00FD0824" w:rsidRPr="007078C7">
        <w:rPr>
          <w:lang w:val="uz-Cyrl-UZ"/>
        </w:rPr>
        <w:t xml:space="preserve"> </w:t>
      </w:r>
      <w:r>
        <w:rPr>
          <w:lang w:val="uz-Cyrl-UZ"/>
        </w:rPr>
        <w:t>tirishqoqlik</w:t>
      </w:r>
      <w:r w:rsidR="007078C7">
        <w:rPr>
          <w:lang w:val="uz-Cyrl-UZ"/>
        </w:rPr>
        <w:t xml:space="preserve">, </w:t>
      </w:r>
      <w:r>
        <w:rPr>
          <w:lang w:val="uz-Cyrl-UZ"/>
        </w:rPr>
        <w:t>yaqinlarga</w:t>
      </w:r>
      <w:r w:rsidR="007078C7">
        <w:rPr>
          <w:lang w:val="uz-Cyrl-UZ"/>
        </w:rPr>
        <w:t xml:space="preserve"> </w:t>
      </w:r>
      <w:r>
        <w:rPr>
          <w:lang w:val="uz-Cyrl-UZ"/>
        </w:rPr>
        <w:t>xizmat</w:t>
      </w:r>
      <w:r w:rsidR="007078C7">
        <w:rPr>
          <w:lang w:val="uz-Cyrl-UZ"/>
        </w:rPr>
        <w:t xml:space="preserve"> </w:t>
      </w:r>
      <w:r>
        <w:rPr>
          <w:lang w:val="uz-Cyrl-UZ"/>
        </w:rPr>
        <w:t>qilish</w:t>
      </w:r>
      <w:r w:rsidR="007078C7">
        <w:rPr>
          <w:lang w:val="uz-Cyrl-UZ"/>
        </w:rPr>
        <w:t xml:space="preserve"> </w:t>
      </w:r>
      <w:r>
        <w:rPr>
          <w:lang w:val="uz-Cyrl-UZ"/>
        </w:rPr>
        <w:t>va</w:t>
      </w:r>
      <w:r w:rsidR="007078C7">
        <w:rPr>
          <w:lang w:val="uz-Cyrl-UZ"/>
        </w:rPr>
        <w:t xml:space="preserve"> </w:t>
      </w:r>
      <w:r>
        <w:rPr>
          <w:lang w:val="uz-Cyrl-UZ"/>
        </w:rPr>
        <w:t>hamisha</w:t>
      </w:r>
      <w:r w:rsidR="007078C7">
        <w:rPr>
          <w:lang w:val="uz-Cyrl-UZ"/>
        </w:rPr>
        <w:t xml:space="preserve"> </w:t>
      </w:r>
      <w:r>
        <w:rPr>
          <w:lang w:val="uz-Cyrl-UZ"/>
        </w:rPr>
        <w:t>o‘qib</w:t>
      </w:r>
      <w:r w:rsidR="0047118D">
        <w:rPr>
          <w:lang w:val="uz-Cyrl-UZ"/>
        </w:rPr>
        <w:t>–</w:t>
      </w:r>
      <w:r>
        <w:rPr>
          <w:lang w:val="uz-Cyrl-UZ"/>
        </w:rPr>
        <w:t>o‘rganishga</w:t>
      </w:r>
      <w:r w:rsidR="007078C7">
        <w:rPr>
          <w:lang w:val="uz-Cyrl-UZ"/>
        </w:rPr>
        <w:t xml:space="preserve"> </w:t>
      </w:r>
      <w:r>
        <w:rPr>
          <w:lang w:val="uz-Cyrl-UZ"/>
        </w:rPr>
        <w:t>tayyorlik</w:t>
      </w:r>
      <w:r w:rsidR="00FD0824" w:rsidRPr="007078C7">
        <w:rPr>
          <w:lang w:val="uz-Cyrl-UZ"/>
        </w:rPr>
        <w:t xml:space="preserve">, </w:t>
      </w:r>
      <w:r w:rsidR="0047118D">
        <w:rPr>
          <w:lang w:val="uz-Cyrl-UZ"/>
        </w:rPr>
        <w:t>–</w:t>
      </w:r>
      <w:r w:rsidR="00FD0824" w:rsidRPr="007078C7">
        <w:rPr>
          <w:lang w:val="uz-Cyrl-UZ"/>
        </w:rPr>
        <w:t xml:space="preserve"> </w:t>
      </w:r>
      <w:r>
        <w:rPr>
          <w:lang w:val="uz-Cyrl-UZ"/>
        </w:rPr>
        <w:t>Bo‘azning</w:t>
      </w:r>
      <w:r w:rsidR="007078C7">
        <w:rPr>
          <w:lang w:val="uz-Cyrl-UZ"/>
        </w:rPr>
        <w:t xml:space="preserve"> </w:t>
      </w:r>
      <w:r>
        <w:rPr>
          <w:lang w:val="uz-Cyrl-UZ"/>
        </w:rPr>
        <w:t>hayotida</w:t>
      </w:r>
      <w:r w:rsidR="007078C7">
        <w:rPr>
          <w:lang w:val="uz-Cyrl-UZ"/>
        </w:rPr>
        <w:t xml:space="preserve"> </w:t>
      </w:r>
      <w:r>
        <w:rPr>
          <w:lang w:val="uz-Cyrl-UZ"/>
        </w:rPr>
        <w:t>o‘zining</w:t>
      </w:r>
      <w:r w:rsidR="007078C7">
        <w:rPr>
          <w:lang w:val="uz-Cyrl-UZ"/>
        </w:rPr>
        <w:t xml:space="preserve"> </w:t>
      </w:r>
      <w:r>
        <w:rPr>
          <w:lang w:val="uz-Cyrl-UZ"/>
        </w:rPr>
        <w:t>yaqqol</w:t>
      </w:r>
      <w:r w:rsidR="007078C7">
        <w:rPr>
          <w:lang w:val="uz-Cyrl-UZ"/>
        </w:rPr>
        <w:t xml:space="preserve"> </w:t>
      </w:r>
      <w:r>
        <w:rPr>
          <w:lang w:val="uz-Cyrl-UZ"/>
        </w:rPr>
        <w:t>isbotini</w:t>
      </w:r>
      <w:r w:rsidR="007078C7">
        <w:rPr>
          <w:lang w:val="uz-Cyrl-UZ"/>
        </w:rPr>
        <w:t xml:space="preserve"> </w:t>
      </w:r>
      <w:r>
        <w:rPr>
          <w:lang w:val="uz-Cyrl-UZ"/>
        </w:rPr>
        <w:t>topgan</w:t>
      </w:r>
      <w:r w:rsidR="00FD0824" w:rsidRPr="007078C7">
        <w:rPr>
          <w:lang w:val="uz-Cyrl-UZ"/>
        </w:rPr>
        <w:t xml:space="preserve">. </w:t>
      </w:r>
      <w:r>
        <w:rPr>
          <w:lang w:val="uz-Cyrl-UZ"/>
        </w:rPr>
        <w:t>Agar</w:t>
      </w:r>
      <w:r w:rsidR="007078C7">
        <w:rPr>
          <w:lang w:val="uz-Cyrl-UZ"/>
        </w:rPr>
        <w:t xml:space="preserve"> </w:t>
      </w:r>
      <w:r>
        <w:rPr>
          <w:lang w:val="uz-Cyrl-UZ"/>
        </w:rPr>
        <w:t>bu</w:t>
      </w:r>
      <w:r w:rsidR="007078C7">
        <w:rPr>
          <w:lang w:val="uz-Cyrl-UZ"/>
        </w:rPr>
        <w:t xml:space="preserve"> </w:t>
      </w:r>
      <w:r>
        <w:rPr>
          <w:lang w:val="uz-Cyrl-UZ"/>
        </w:rPr>
        <w:t>qoidalarni</w:t>
      </w:r>
      <w:r w:rsidR="007078C7">
        <w:rPr>
          <w:lang w:val="uz-Cyrl-UZ"/>
        </w:rPr>
        <w:t xml:space="preserve"> </w:t>
      </w:r>
      <w:r>
        <w:rPr>
          <w:lang w:val="uz-Cyrl-UZ"/>
        </w:rPr>
        <w:t>hayotda</w:t>
      </w:r>
      <w:r w:rsidR="007078C7">
        <w:rPr>
          <w:lang w:val="uz-Cyrl-UZ"/>
        </w:rPr>
        <w:t xml:space="preserve"> </w:t>
      </w:r>
      <w:r>
        <w:rPr>
          <w:lang w:val="uz-Cyrl-UZ"/>
        </w:rPr>
        <w:t>qo‘llamas</w:t>
      </w:r>
      <w:r w:rsidR="007078C7">
        <w:rPr>
          <w:lang w:val="uz-Cyrl-UZ"/>
        </w:rPr>
        <w:t xml:space="preserve"> </w:t>
      </w:r>
      <w:r>
        <w:rPr>
          <w:lang w:val="uz-Cyrl-UZ"/>
        </w:rPr>
        <w:t>ekansiz</w:t>
      </w:r>
      <w:r w:rsidR="007078C7">
        <w:rPr>
          <w:lang w:val="uz-Cyrl-UZ"/>
        </w:rPr>
        <w:t xml:space="preserve">,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7078C7">
        <w:rPr>
          <w:lang w:val="uz-Cyrl-UZ"/>
        </w:rPr>
        <w:t xml:space="preserve"> </w:t>
      </w:r>
      <w:r>
        <w:rPr>
          <w:lang w:val="uz-Cyrl-UZ"/>
        </w:rPr>
        <w:t>bo‘lolmaysiz</w:t>
      </w:r>
      <w:r w:rsidR="00FD0824" w:rsidRPr="007078C7">
        <w:rPr>
          <w:lang w:val="uz-Cyrl-UZ"/>
        </w:rPr>
        <w:t>.</w:t>
      </w:r>
    </w:p>
    <w:p w:rsidR="00FD0824" w:rsidRPr="007078C7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Bo‘az</w:t>
      </w:r>
      <w:r w:rsidR="007078C7">
        <w:rPr>
          <w:lang w:val="uz-Cyrl-UZ"/>
        </w:rPr>
        <w:t xml:space="preserve"> </w:t>
      </w:r>
      <w:r>
        <w:rPr>
          <w:lang w:val="uz-Cyrl-UZ"/>
        </w:rPr>
        <w:t>taqlid</w:t>
      </w:r>
      <w:r w:rsidR="00BB3CC9">
        <w:rPr>
          <w:lang w:val="uz-Cyrl-UZ"/>
        </w:rPr>
        <w:t xml:space="preserve"> </w:t>
      </w:r>
      <w:r>
        <w:rPr>
          <w:lang w:val="uz-Cyrl-UZ"/>
        </w:rPr>
        <w:t>qilish</w:t>
      </w:r>
      <w:r w:rsidR="00BB3CC9">
        <w:rPr>
          <w:lang w:val="uz-Cyrl-UZ"/>
        </w:rPr>
        <w:t xml:space="preserve"> </w:t>
      </w:r>
      <w:r>
        <w:rPr>
          <w:lang w:val="uz-Cyrl-UZ"/>
        </w:rPr>
        <w:t>uchun</w:t>
      </w:r>
      <w:r w:rsidR="00BB3CC9">
        <w:rPr>
          <w:lang w:val="uz-Cyrl-UZ"/>
        </w:rPr>
        <w:t xml:space="preserve"> </w:t>
      </w:r>
      <w:r>
        <w:rPr>
          <w:lang w:val="uz-Cyrl-UZ"/>
        </w:rPr>
        <w:t>ajoyib</w:t>
      </w:r>
      <w:r w:rsidR="00BB3CC9">
        <w:rPr>
          <w:lang w:val="uz-Cyrl-UZ"/>
        </w:rPr>
        <w:t xml:space="preserve"> </w:t>
      </w:r>
      <w:r>
        <w:rPr>
          <w:lang w:val="uz-Cyrl-UZ"/>
        </w:rPr>
        <w:t>namuna</w:t>
      </w:r>
      <w:r w:rsidR="007078C7">
        <w:rPr>
          <w:lang w:val="uz-Cyrl-UZ"/>
        </w:rPr>
        <w:t xml:space="preserve">, </w:t>
      </w:r>
      <w:r>
        <w:rPr>
          <w:lang w:val="uz-Cyrl-UZ"/>
        </w:rPr>
        <w:t>shunday</w:t>
      </w:r>
      <w:r w:rsidR="007078C7">
        <w:rPr>
          <w:lang w:val="uz-Cyrl-UZ"/>
        </w:rPr>
        <w:t xml:space="preserve"> </w:t>
      </w:r>
      <w:r>
        <w:rPr>
          <w:lang w:val="uz-Cyrl-UZ"/>
        </w:rPr>
        <w:t>emasmi</w:t>
      </w:r>
      <w:r w:rsidR="00FD0824" w:rsidRPr="007078C7">
        <w:rPr>
          <w:lang w:val="uz-Cyrl-UZ"/>
        </w:rPr>
        <w:t xml:space="preserve">? </w:t>
      </w:r>
      <w:r>
        <w:rPr>
          <w:lang w:val="uz-Cyrl-UZ"/>
        </w:rPr>
        <w:t>Endi</w:t>
      </w:r>
      <w:r w:rsidR="007078C7">
        <w:rPr>
          <w:lang w:val="uz-Cyrl-UZ"/>
        </w:rPr>
        <w:t xml:space="preserve"> </w:t>
      </w:r>
      <w:r>
        <w:rPr>
          <w:lang w:val="uz-Cyrl-UZ"/>
        </w:rPr>
        <w:t>esa</w:t>
      </w:r>
      <w:r w:rsidR="007078C7">
        <w:rPr>
          <w:lang w:val="uz-Cyrl-UZ"/>
        </w:rPr>
        <w:t xml:space="preserve">, </w:t>
      </w:r>
      <w:r>
        <w:rPr>
          <w:lang w:val="uz-Cyrl-UZ"/>
        </w:rPr>
        <w:t>kelinglar</w:t>
      </w:r>
      <w:r w:rsidR="007078C7">
        <w:rPr>
          <w:lang w:val="uz-Cyrl-UZ"/>
        </w:rPr>
        <w:t xml:space="preserve">, </w:t>
      </w:r>
      <w:r>
        <w:rPr>
          <w:lang w:val="uz-Cyrl-UZ"/>
        </w:rPr>
        <w:t>Xudoni</w:t>
      </w:r>
      <w:r w:rsidR="007078C7">
        <w:rPr>
          <w:lang w:val="uz-Cyrl-UZ"/>
        </w:rPr>
        <w:t xml:space="preserve"> </w:t>
      </w:r>
      <w:r>
        <w:rPr>
          <w:lang w:val="uz-Cyrl-UZ"/>
        </w:rPr>
        <w:t>mehnatimiz</w:t>
      </w:r>
      <w:r w:rsidR="007078C7">
        <w:rPr>
          <w:lang w:val="uz-Cyrl-UZ"/>
        </w:rPr>
        <w:t xml:space="preserve"> </w:t>
      </w:r>
      <w:r>
        <w:rPr>
          <w:lang w:val="uz-Cyrl-UZ"/>
        </w:rPr>
        <w:t>bilan</w:t>
      </w:r>
      <w:r w:rsidR="007078C7">
        <w:rPr>
          <w:lang w:val="uz-Cyrl-UZ"/>
        </w:rPr>
        <w:t xml:space="preserve"> </w:t>
      </w:r>
      <w:r>
        <w:rPr>
          <w:lang w:val="uz-Cyrl-UZ"/>
        </w:rPr>
        <w:t>sharaflashimizga</w:t>
      </w:r>
      <w:r w:rsidR="007078C7">
        <w:rPr>
          <w:lang w:val="uz-Cyrl-UZ"/>
        </w:rPr>
        <w:t xml:space="preserve"> </w:t>
      </w:r>
      <w:r>
        <w:rPr>
          <w:lang w:val="uz-Cyrl-UZ"/>
        </w:rPr>
        <w:t>yordam</w:t>
      </w:r>
      <w:r w:rsidR="007078C7">
        <w:rPr>
          <w:lang w:val="uz-Cyrl-UZ"/>
        </w:rPr>
        <w:t xml:space="preserve"> </w:t>
      </w:r>
      <w:r>
        <w:rPr>
          <w:lang w:val="uz-Cyrl-UZ"/>
        </w:rPr>
        <w:t>beradigan</w:t>
      </w:r>
      <w:r w:rsidR="007078C7">
        <w:rPr>
          <w:lang w:val="uz-Cyrl-UZ"/>
        </w:rPr>
        <w:t xml:space="preserve"> </w:t>
      </w:r>
      <w:r>
        <w:rPr>
          <w:lang w:val="uz-Cyrl-UZ"/>
        </w:rPr>
        <w:t>yana</w:t>
      </w:r>
      <w:r w:rsidR="007078C7">
        <w:rPr>
          <w:lang w:val="uz-Cyrl-UZ"/>
        </w:rPr>
        <w:t xml:space="preserve"> </w:t>
      </w:r>
      <w:r>
        <w:rPr>
          <w:lang w:val="uz-Cyrl-UZ"/>
        </w:rPr>
        <w:t>ikkita</w:t>
      </w:r>
      <w:r w:rsidR="007078C7">
        <w:rPr>
          <w:lang w:val="uz-Cyrl-UZ"/>
        </w:rPr>
        <w:t xml:space="preserve"> </w:t>
      </w:r>
      <w:r>
        <w:rPr>
          <w:lang w:val="uz-Cyrl-UZ"/>
        </w:rPr>
        <w:t>qoidani</w:t>
      </w:r>
      <w:r w:rsidR="007078C7">
        <w:rPr>
          <w:lang w:val="uz-Cyrl-UZ"/>
        </w:rPr>
        <w:t xml:space="preserve"> </w:t>
      </w:r>
      <w:r>
        <w:rPr>
          <w:lang w:val="uz-Cyrl-UZ"/>
        </w:rPr>
        <w:t>ko‘rib</w:t>
      </w:r>
      <w:r w:rsidR="007078C7">
        <w:rPr>
          <w:lang w:val="uz-Cyrl-UZ"/>
        </w:rPr>
        <w:t xml:space="preserve"> </w:t>
      </w:r>
      <w:r>
        <w:rPr>
          <w:lang w:val="uz-Cyrl-UZ"/>
        </w:rPr>
        <w:t>chiqaylik</w:t>
      </w:r>
      <w:r w:rsidR="00FD0824" w:rsidRPr="007078C7">
        <w:rPr>
          <w:lang w:val="uz-Cyrl-UZ"/>
        </w:rPr>
        <w:t>.</w:t>
      </w:r>
    </w:p>
    <w:p w:rsidR="00FD0824" w:rsidRPr="007078C7" w:rsidRDefault="00FD0824" w:rsidP="00035C0B">
      <w:pPr>
        <w:autoSpaceDE w:val="0"/>
        <w:ind w:firstLine="709"/>
        <w:jc w:val="both"/>
        <w:rPr>
          <w:lang w:val="uz-Cyrl-UZ"/>
        </w:rPr>
      </w:pPr>
    </w:p>
    <w:p w:rsidR="00FD0824" w:rsidRPr="00DD564B" w:rsidRDefault="00FD0824" w:rsidP="00035C0B">
      <w:pPr>
        <w:autoSpaceDE w:val="0"/>
        <w:ind w:firstLine="709"/>
        <w:jc w:val="both"/>
        <w:rPr>
          <w:b/>
          <w:i/>
          <w:iCs/>
          <w:lang w:val="en-US"/>
        </w:rPr>
      </w:pPr>
      <w:r w:rsidRPr="00DD564B">
        <w:rPr>
          <w:b/>
          <w:i/>
          <w:iCs/>
          <w:lang w:val="en-US"/>
        </w:rPr>
        <w:t>4</w:t>
      </w:r>
      <w:r w:rsidR="007078C7" w:rsidRPr="00035C0B">
        <w:rPr>
          <w:b/>
          <w:i/>
          <w:iCs/>
          <w:lang w:val="uz-Cyrl-UZ"/>
        </w:rPr>
        <w:t xml:space="preserve"> </w:t>
      </w:r>
      <w:r w:rsidR="00DD564B">
        <w:rPr>
          <w:b/>
          <w:i/>
          <w:iCs/>
          <w:lang w:val="uz-Cyrl-UZ"/>
        </w:rPr>
        <w:t>qoida</w:t>
      </w:r>
      <w:r w:rsidR="001C4187" w:rsidRPr="00DD564B">
        <w:rPr>
          <w:b/>
          <w:i/>
          <w:iCs/>
          <w:lang w:val="en-US"/>
        </w:rPr>
        <w:t>.</w:t>
      </w:r>
      <w:r w:rsidR="007078C7" w:rsidRPr="00DD564B">
        <w:rPr>
          <w:b/>
          <w:i/>
          <w:iCs/>
          <w:lang w:val="en-US"/>
        </w:rPr>
        <w:t xml:space="preserve"> </w:t>
      </w:r>
      <w:r w:rsidR="00DD564B">
        <w:rPr>
          <w:b/>
          <w:i/>
          <w:iCs/>
          <w:lang w:val="uz-Cyrl-UZ"/>
        </w:rPr>
        <w:t>O‘zingizda</w:t>
      </w:r>
      <w:r w:rsidR="007078C7" w:rsidRPr="00035C0B">
        <w:rPr>
          <w:b/>
          <w:i/>
          <w:iCs/>
          <w:lang w:val="uz-Cyrl-UZ"/>
        </w:rPr>
        <w:t xml:space="preserve"> </w:t>
      </w:r>
      <w:r w:rsidR="00DD564B">
        <w:rPr>
          <w:b/>
          <w:i/>
          <w:iCs/>
          <w:lang w:val="uz-Cyrl-UZ"/>
        </w:rPr>
        <w:t>bor</w:t>
      </w:r>
      <w:r w:rsidR="007078C7" w:rsidRPr="00035C0B">
        <w:rPr>
          <w:b/>
          <w:i/>
          <w:iCs/>
          <w:lang w:val="uz-Cyrl-UZ"/>
        </w:rPr>
        <w:t xml:space="preserve"> </w:t>
      </w:r>
      <w:r w:rsidR="00DD564B">
        <w:rPr>
          <w:b/>
          <w:i/>
          <w:iCs/>
          <w:lang w:val="uz-Cyrl-UZ"/>
        </w:rPr>
        <w:t>narsalar</w:t>
      </w:r>
      <w:r w:rsidR="007078C7" w:rsidRPr="00035C0B">
        <w:rPr>
          <w:b/>
          <w:i/>
          <w:iCs/>
          <w:lang w:val="uz-Cyrl-UZ"/>
        </w:rPr>
        <w:t xml:space="preserve"> </w:t>
      </w:r>
      <w:r w:rsidR="00DD564B">
        <w:rPr>
          <w:b/>
          <w:i/>
          <w:iCs/>
          <w:lang w:val="uz-Cyrl-UZ"/>
        </w:rPr>
        <w:t>bilan</w:t>
      </w:r>
      <w:r w:rsidR="007078C7" w:rsidRPr="00035C0B">
        <w:rPr>
          <w:b/>
          <w:i/>
          <w:iCs/>
          <w:lang w:val="uz-Cyrl-UZ"/>
        </w:rPr>
        <w:t xml:space="preserve"> </w:t>
      </w:r>
      <w:r w:rsidR="00DD564B">
        <w:rPr>
          <w:b/>
          <w:i/>
          <w:iCs/>
          <w:lang w:val="uz-Cyrl-UZ"/>
        </w:rPr>
        <w:t>qanoatlaning</w:t>
      </w:r>
    </w:p>
    <w:p w:rsidR="00FD0824" w:rsidRPr="00BB3CC9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Hozirgi</w:t>
      </w:r>
      <w:r w:rsidR="00CD204B">
        <w:rPr>
          <w:lang w:val="uz-Cyrl-UZ"/>
        </w:rPr>
        <w:t xml:space="preserve"> </w:t>
      </w:r>
      <w:r>
        <w:rPr>
          <w:lang w:val="uz-Cyrl-UZ"/>
        </w:rPr>
        <w:t>kunda</w:t>
      </w:r>
      <w:r w:rsidR="00CD204B">
        <w:rPr>
          <w:lang w:val="uz-Cyrl-UZ"/>
        </w:rPr>
        <w:t xml:space="preserve"> </w:t>
      </w:r>
      <w:r>
        <w:rPr>
          <w:lang w:val="uz-Cyrl-UZ"/>
        </w:rPr>
        <w:t>o‘zingizda</w:t>
      </w:r>
      <w:r w:rsidR="00CD204B">
        <w:rPr>
          <w:lang w:val="uz-Cyrl-UZ"/>
        </w:rPr>
        <w:t xml:space="preserve"> </w:t>
      </w:r>
      <w:r>
        <w:rPr>
          <w:lang w:val="uz-Cyrl-UZ"/>
        </w:rPr>
        <w:t>bori</w:t>
      </w:r>
      <w:r w:rsidR="00CD204B">
        <w:rPr>
          <w:lang w:val="uz-Cyrl-UZ"/>
        </w:rPr>
        <w:t xml:space="preserve"> </w:t>
      </w:r>
      <w:r>
        <w:rPr>
          <w:lang w:val="uz-Cyrl-UZ"/>
        </w:rPr>
        <w:t>bilan</w:t>
      </w:r>
      <w:r w:rsidR="00CD204B">
        <w:rPr>
          <w:lang w:val="uz-Cyrl-UZ"/>
        </w:rPr>
        <w:t xml:space="preserve"> </w:t>
      </w:r>
      <w:r>
        <w:rPr>
          <w:lang w:val="uz-Cyrl-UZ"/>
        </w:rPr>
        <w:t>qanoatlanish</w:t>
      </w:r>
      <w:r w:rsidR="00CD204B">
        <w:rPr>
          <w:lang w:val="uz-Cyrl-UZ"/>
        </w:rPr>
        <w:t xml:space="preserve"> </w:t>
      </w:r>
      <w:r>
        <w:rPr>
          <w:lang w:val="uz-Cyrl-UZ"/>
        </w:rPr>
        <w:t>fazilat</w:t>
      </w:r>
      <w:r w:rsidR="00CD204B">
        <w:rPr>
          <w:lang w:val="uz-Cyrl-UZ"/>
        </w:rPr>
        <w:t xml:space="preserve"> </w:t>
      </w:r>
      <w:r>
        <w:rPr>
          <w:lang w:val="uz-Cyrl-UZ"/>
        </w:rPr>
        <w:t>qatoriga</w:t>
      </w:r>
      <w:r w:rsidR="00CD204B">
        <w:rPr>
          <w:lang w:val="uz-Cyrl-UZ"/>
        </w:rPr>
        <w:t xml:space="preserve"> </w:t>
      </w:r>
      <w:r>
        <w:rPr>
          <w:lang w:val="uz-Cyrl-UZ"/>
        </w:rPr>
        <w:t>kirmay</w:t>
      </w:r>
      <w:r w:rsidR="00CD204B">
        <w:rPr>
          <w:lang w:val="uz-Cyrl-UZ"/>
        </w:rPr>
        <w:t xml:space="preserve"> </w:t>
      </w:r>
      <w:r>
        <w:rPr>
          <w:lang w:val="uz-Cyrl-UZ"/>
        </w:rPr>
        <w:t>qo‘ygan</w:t>
      </w:r>
      <w:r w:rsidR="00CD204B" w:rsidRPr="00DD564B">
        <w:rPr>
          <w:lang w:val="en-US"/>
        </w:rPr>
        <w:t>.</w:t>
      </w:r>
      <w:r w:rsidR="00E87A97" w:rsidRPr="00DD564B">
        <w:rPr>
          <w:lang w:val="en-US"/>
        </w:rPr>
        <w:t xml:space="preserve"> </w:t>
      </w:r>
      <w:r>
        <w:rPr>
          <w:lang w:val="uz-Cyrl-UZ"/>
        </w:rPr>
        <w:t>Biz</w:t>
      </w:r>
      <w:r w:rsidR="00CD204B">
        <w:rPr>
          <w:lang w:val="uz-Cyrl-UZ"/>
        </w:rPr>
        <w:t xml:space="preserve"> </w:t>
      </w:r>
      <w:r>
        <w:rPr>
          <w:lang w:val="uz-Cyrl-UZ"/>
        </w:rPr>
        <w:t>yana</w:t>
      </w:r>
      <w:r w:rsidR="00CD204B">
        <w:rPr>
          <w:lang w:val="uz-Cyrl-UZ"/>
        </w:rPr>
        <w:t xml:space="preserve"> </w:t>
      </w:r>
      <w:r>
        <w:rPr>
          <w:lang w:val="uz-Cyrl-UZ"/>
        </w:rPr>
        <w:t>va</w:t>
      </w:r>
      <w:r w:rsidR="00CD204B">
        <w:rPr>
          <w:lang w:val="uz-Cyrl-UZ"/>
        </w:rPr>
        <w:t xml:space="preserve"> </w:t>
      </w:r>
      <w:r>
        <w:rPr>
          <w:lang w:val="uz-Cyrl-UZ"/>
        </w:rPr>
        <w:t>yana</w:t>
      </w:r>
      <w:r w:rsidR="00CD204B">
        <w:rPr>
          <w:lang w:val="uz-Cyrl-UZ"/>
        </w:rPr>
        <w:t xml:space="preserve"> </w:t>
      </w:r>
      <w:r>
        <w:rPr>
          <w:lang w:val="uz-Cyrl-UZ"/>
        </w:rPr>
        <w:t>ko‘proq</w:t>
      </w:r>
      <w:r w:rsidR="00CD204B">
        <w:rPr>
          <w:lang w:val="uz-Cyrl-UZ"/>
        </w:rPr>
        <w:t xml:space="preserve"> </w:t>
      </w:r>
      <w:r>
        <w:rPr>
          <w:lang w:val="uz-Cyrl-UZ"/>
        </w:rPr>
        <w:t>egallashga</w:t>
      </w:r>
      <w:r w:rsidR="00CD204B">
        <w:rPr>
          <w:lang w:val="uz-Cyrl-UZ"/>
        </w:rPr>
        <w:t xml:space="preserve"> </w:t>
      </w:r>
      <w:r>
        <w:rPr>
          <w:lang w:val="uz-Cyrl-UZ"/>
        </w:rPr>
        <w:t>chanqoqlik</w:t>
      </w:r>
      <w:r w:rsidR="00CD204B">
        <w:rPr>
          <w:lang w:val="uz-Cyrl-UZ"/>
        </w:rPr>
        <w:t xml:space="preserve"> </w:t>
      </w:r>
      <w:r>
        <w:rPr>
          <w:lang w:val="uz-Cyrl-UZ"/>
        </w:rPr>
        <w:t>bilan</w:t>
      </w:r>
      <w:r w:rsidR="00CD204B">
        <w:rPr>
          <w:lang w:val="uz-Cyrl-UZ"/>
        </w:rPr>
        <w:t xml:space="preserve"> </w:t>
      </w:r>
      <w:r>
        <w:rPr>
          <w:lang w:val="uz-Cyrl-UZ"/>
        </w:rPr>
        <w:t>to‘lgan</w:t>
      </w:r>
      <w:r w:rsidR="00CD204B">
        <w:rPr>
          <w:lang w:val="uz-Cyrl-UZ"/>
        </w:rPr>
        <w:t xml:space="preserve"> </w:t>
      </w:r>
      <w:r>
        <w:rPr>
          <w:lang w:val="uz-Cyrl-UZ"/>
        </w:rPr>
        <w:t>jamiyatda</w:t>
      </w:r>
      <w:r w:rsidR="00CD204B">
        <w:rPr>
          <w:lang w:val="uz-Cyrl-UZ"/>
        </w:rPr>
        <w:t xml:space="preserve"> </w:t>
      </w:r>
      <w:r>
        <w:rPr>
          <w:lang w:val="uz-Cyrl-UZ"/>
        </w:rPr>
        <w:t>yashayapmiz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Televizor</w:t>
      </w:r>
      <w:r w:rsidR="00CD204B">
        <w:rPr>
          <w:lang w:val="uz-Cyrl-UZ"/>
        </w:rPr>
        <w:t xml:space="preserve"> </w:t>
      </w:r>
      <w:r>
        <w:rPr>
          <w:lang w:val="uz-Cyrl-UZ"/>
        </w:rPr>
        <w:t>ekranidan</w:t>
      </w:r>
      <w:r w:rsidR="00CD204B">
        <w:rPr>
          <w:lang w:val="uz-Cyrl-UZ"/>
        </w:rPr>
        <w:t xml:space="preserve"> </w:t>
      </w:r>
      <w:r>
        <w:rPr>
          <w:lang w:val="uz-Cyrl-UZ"/>
        </w:rPr>
        <w:t>bizga</w:t>
      </w:r>
      <w:r w:rsidR="00CD204B">
        <w:rPr>
          <w:lang w:val="uz-Cyrl-UZ"/>
        </w:rPr>
        <w:t xml:space="preserve"> </w:t>
      </w:r>
      <w:r>
        <w:rPr>
          <w:lang w:val="uz-Cyrl-UZ"/>
        </w:rPr>
        <w:t>singdirishmoqda</w:t>
      </w:r>
      <w:r w:rsidR="00CD204B">
        <w:rPr>
          <w:lang w:val="uz-Cyrl-UZ"/>
        </w:rPr>
        <w:t>: “</w:t>
      </w:r>
      <w:r>
        <w:rPr>
          <w:lang w:val="uz-Cyrl-UZ"/>
        </w:rPr>
        <w:t>Sizga</w:t>
      </w:r>
      <w:r w:rsidR="00CD204B">
        <w:rPr>
          <w:lang w:val="uz-Cyrl-UZ"/>
        </w:rPr>
        <w:t xml:space="preserve"> </w:t>
      </w:r>
      <w:r>
        <w:rPr>
          <w:lang w:val="uz-Cyrl-UZ"/>
        </w:rPr>
        <w:t>mana</w:t>
      </w:r>
      <w:r w:rsidR="00CD204B">
        <w:rPr>
          <w:lang w:val="uz-Cyrl-UZ"/>
        </w:rPr>
        <w:t xml:space="preserve"> </w:t>
      </w:r>
      <w:r>
        <w:rPr>
          <w:lang w:val="uz-Cyrl-UZ"/>
        </w:rPr>
        <w:t>bu</w:t>
      </w:r>
      <w:r w:rsidR="00CD204B">
        <w:rPr>
          <w:lang w:val="uz-Cyrl-UZ"/>
        </w:rPr>
        <w:t xml:space="preserve"> </w:t>
      </w:r>
      <w:r>
        <w:rPr>
          <w:lang w:val="uz-Cyrl-UZ"/>
        </w:rPr>
        <w:t>mashina</w:t>
      </w:r>
      <w:r w:rsidR="00CD204B">
        <w:rPr>
          <w:lang w:val="uz-Cyrl-UZ"/>
        </w:rPr>
        <w:t xml:space="preserve"> </w:t>
      </w:r>
      <w:r>
        <w:rPr>
          <w:lang w:val="uz-Cyrl-UZ"/>
        </w:rPr>
        <w:t>kerak</w:t>
      </w:r>
      <w:r w:rsidR="00CD204B" w:rsidRPr="00DD564B">
        <w:rPr>
          <w:lang w:val="en-US"/>
        </w:rPr>
        <w:t>!</w:t>
      </w:r>
      <w:r w:rsidR="00CD204B">
        <w:rPr>
          <w:lang w:val="uz-Cyrl-UZ"/>
        </w:rPr>
        <w:t xml:space="preserve">” </w:t>
      </w:r>
      <w:r>
        <w:rPr>
          <w:lang w:val="uz-Cyrl-UZ"/>
        </w:rPr>
        <w:t>Reklama</w:t>
      </w:r>
      <w:r w:rsidR="00CD204B">
        <w:rPr>
          <w:lang w:val="uz-Cyrl-UZ"/>
        </w:rPr>
        <w:t xml:space="preserve"> </w:t>
      </w:r>
      <w:r>
        <w:rPr>
          <w:lang w:val="uz-Cyrl-UZ"/>
        </w:rPr>
        <w:t>lavhalaridan</w:t>
      </w:r>
      <w:r w:rsidR="00CD204B">
        <w:rPr>
          <w:lang w:val="uz-Cyrl-UZ"/>
        </w:rPr>
        <w:t xml:space="preserve"> </w:t>
      </w:r>
      <w:r>
        <w:rPr>
          <w:lang w:val="uz-Cyrl-UZ"/>
        </w:rPr>
        <w:lastRenderedPageBreak/>
        <w:t>nigohimizga</w:t>
      </w:r>
      <w:r w:rsidR="00CD204B">
        <w:rPr>
          <w:lang w:val="uz-Cyrl-UZ"/>
        </w:rPr>
        <w:t xml:space="preserve"> </w:t>
      </w:r>
      <w:r>
        <w:rPr>
          <w:lang w:val="uz-Cyrl-UZ"/>
        </w:rPr>
        <w:t>shunday</w:t>
      </w:r>
      <w:r w:rsidR="00CD204B">
        <w:rPr>
          <w:lang w:val="uz-Cyrl-UZ"/>
        </w:rPr>
        <w:t xml:space="preserve"> </w:t>
      </w:r>
      <w:r>
        <w:rPr>
          <w:lang w:val="uz-Cyrl-UZ"/>
        </w:rPr>
        <w:t>so‘zlar</w:t>
      </w:r>
      <w:r w:rsidR="00CD204B">
        <w:rPr>
          <w:lang w:val="uz-Cyrl-UZ"/>
        </w:rPr>
        <w:t xml:space="preserve"> </w:t>
      </w:r>
      <w:r>
        <w:rPr>
          <w:lang w:val="uz-Cyrl-UZ"/>
        </w:rPr>
        <w:t>tashlanadi</w:t>
      </w:r>
      <w:r w:rsidR="00CD204B">
        <w:rPr>
          <w:lang w:val="uz-Cyrl-UZ"/>
        </w:rPr>
        <w:t>:</w:t>
      </w:r>
      <w:r w:rsidR="00040C4E">
        <w:rPr>
          <w:lang w:val="uz-Cyrl-UZ"/>
        </w:rPr>
        <w:t xml:space="preserve"> </w:t>
      </w:r>
      <w:r w:rsidR="00FD0824" w:rsidRPr="00BB3CC9">
        <w:rPr>
          <w:lang w:val="uz-Cyrl-UZ"/>
        </w:rPr>
        <w:t>«</w:t>
      </w:r>
      <w:r>
        <w:rPr>
          <w:lang w:val="uz-Cyrl-UZ"/>
        </w:rPr>
        <w:t>Siz</w:t>
      </w:r>
      <w:r w:rsidR="00CD204B">
        <w:rPr>
          <w:lang w:val="uz-Cyrl-UZ"/>
        </w:rPr>
        <w:t xml:space="preserve"> </w:t>
      </w:r>
      <w:r>
        <w:rPr>
          <w:lang w:val="uz-Cyrl-UZ"/>
        </w:rPr>
        <w:t>albatta</w:t>
      </w:r>
      <w:r w:rsidR="00CD204B">
        <w:rPr>
          <w:lang w:val="uz-Cyrl-UZ"/>
        </w:rPr>
        <w:t xml:space="preserve"> </w:t>
      </w:r>
      <w:r>
        <w:rPr>
          <w:lang w:val="uz-Cyrl-UZ"/>
        </w:rPr>
        <w:t>Karib</w:t>
      </w:r>
      <w:r w:rsidR="00CD204B">
        <w:rPr>
          <w:lang w:val="uz-Cyrl-UZ"/>
        </w:rPr>
        <w:t xml:space="preserve"> </w:t>
      </w:r>
      <w:r>
        <w:rPr>
          <w:lang w:val="uz-Cyrl-UZ"/>
        </w:rPr>
        <w:t>orollarida</w:t>
      </w:r>
      <w:r w:rsidR="00CD204B">
        <w:rPr>
          <w:lang w:val="uz-Cyrl-UZ"/>
        </w:rPr>
        <w:t xml:space="preserve"> </w:t>
      </w:r>
      <w:r>
        <w:rPr>
          <w:lang w:val="uz-Cyrl-UZ"/>
        </w:rPr>
        <w:t>dam</w:t>
      </w:r>
      <w:r w:rsidR="00CD204B">
        <w:rPr>
          <w:lang w:val="uz-Cyrl-UZ"/>
        </w:rPr>
        <w:t xml:space="preserve"> </w:t>
      </w:r>
      <w:r>
        <w:rPr>
          <w:lang w:val="uz-Cyrl-UZ"/>
        </w:rPr>
        <w:t>olishingiz</w:t>
      </w:r>
      <w:r w:rsidR="00CD204B">
        <w:rPr>
          <w:lang w:val="uz-Cyrl-UZ"/>
        </w:rPr>
        <w:t xml:space="preserve"> </w:t>
      </w:r>
      <w:r>
        <w:rPr>
          <w:lang w:val="uz-Cyrl-UZ"/>
        </w:rPr>
        <w:t>shart</w:t>
      </w:r>
      <w:r w:rsidR="00FC1AEC" w:rsidRPr="00BB3CC9">
        <w:rPr>
          <w:lang w:val="uz-Cyrl-UZ"/>
        </w:rPr>
        <w:t xml:space="preserve">!» </w:t>
      </w:r>
      <w:r>
        <w:rPr>
          <w:lang w:val="uz-Cyrl-UZ"/>
        </w:rPr>
        <w:t>Jamiyatimiz</w:t>
      </w:r>
      <w:r w:rsidR="00CD204B">
        <w:rPr>
          <w:lang w:val="uz-Cyrl-UZ"/>
        </w:rPr>
        <w:t xml:space="preserve"> </w:t>
      </w:r>
      <w:r>
        <w:rPr>
          <w:lang w:val="uz-Cyrl-UZ"/>
        </w:rPr>
        <w:t>bizni</w:t>
      </w:r>
      <w:r w:rsidR="00CD204B">
        <w:rPr>
          <w:lang w:val="uz-Cyrl-UZ"/>
        </w:rPr>
        <w:t xml:space="preserve"> </w:t>
      </w:r>
      <w:r>
        <w:rPr>
          <w:lang w:val="uz-Cyrl-UZ"/>
        </w:rPr>
        <w:t>o‘zimizda</w:t>
      </w:r>
      <w:r w:rsidR="00CD204B">
        <w:rPr>
          <w:lang w:val="uz-Cyrl-UZ"/>
        </w:rPr>
        <w:t xml:space="preserve"> </w:t>
      </w:r>
      <w:r>
        <w:rPr>
          <w:lang w:val="uz-Cyrl-UZ"/>
        </w:rPr>
        <w:t>bor</w:t>
      </w:r>
      <w:r w:rsidR="00CD204B">
        <w:rPr>
          <w:lang w:val="uz-Cyrl-UZ"/>
        </w:rPr>
        <w:t xml:space="preserve"> </w:t>
      </w:r>
      <w:r>
        <w:rPr>
          <w:lang w:val="uz-Cyrl-UZ"/>
        </w:rPr>
        <w:t>narsalar</w:t>
      </w:r>
      <w:r w:rsidR="00CD204B">
        <w:rPr>
          <w:lang w:val="uz-Cyrl-UZ"/>
        </w:rPr>
        <w:t xml:space="preserve"> </w:t>
      </w:r>
      <w:r>
        <w:rPr>
          <w:lang w:val="uz-Cyrl-UZ"/>
        </w:rPr>
        <w:t>bilan</w:t>
      </w:r>
      <w:r w:rsidR="00CD204B">
        <w:rPr>
          <w:lang w:val="uz-Cyrl-UZ"/>
        </w:rPr>
        <w:t xml:space="preserve"> </w:t>
      </w:r>
      <w:r>
        <w:rPr>
          <w:lang w:val="uz-Cyrl-UZ"/>
        </w:rPr>
        <w:t>qanoatlanmay</w:t>
      </w:r>
      <w:r w:rsidR="00CD204B">
        <w:rPr>
          <w:lang w:val="uz-Cyrl-UZ"/>
        </w:rPr>
        <w:t xml:space="preserve">, </w:t>
      </w:r>
      <w:r>
        <w:rPr>
          <w:lang w:val="uz-Cyrl-UZ"/>
        </w:rPr>
        <w:t>yana</w:t>
      </w:r>
      <w:r w:rsidR="00CD204B">
        <w:rPr>
          <w:lang w:val="uz-Cyrl-UZ"/>
        </w:rPr>
        <w:t xml:space="preserve"> </w:t>
      </w:r>
      <w:r>
        <w:rPr>
          <w:lang w:val="uz-Cyrl-UZ"/>
        </w:rPr>
        <w:t>ko‘prog‘ini</w:t>
      </w:r>
      <w:r w:rsidR="00CD204B">
        <w:rPr>
          <w:lang w:val="uz-Cyrl-UZ"/>
        </w:rPr>
        <w:t xml:space="preserve"> </w:t>
      </w:r>
      <w:r>
        <w:rPr>
          <w:lang w:val="uz-Cyrl-UZ"/>
        </w:rPr>
        <w:t>olishga</w:t>
      </w:r>
      <w:r w:rsidR="00CD204B">
        <w:rPr>
          <w:lang w:val="uz-Cyrl-UZ"/>
        </w:rPr>
        <w:t xml:space="preserve"> </w:t>
      </w:r>
      <w:r>
        <w:rPr>
          <w:lang w:val="uz-Cyrl-UZ"/>
        </w:rPr>
        <w:t>o‘rgatgan</w:t>
      </w:r>
      <w:r w:rsidR="00FD0824" w:rsidRPr="00BB3CC9">
        <w:rPr>
          <w:lang w:val="uz-Cyrl-UZ"/>
        </w:rPr>
        <w:t>.</w:t>
      </w:r>
    </w:p>
    <w:p w:rsidR="00FD082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Ehtimol</w:t>
      </w:r>
      <w:r w:rsidR="0079352C">
        <w:rPr>
          <w:lang w:val="uz-Cyrl-UZ"/>
        </w:rPr>
        <w:t xml:space="preserve">, </w:t>
      </w:r>
      <w:r>
        <w:rPr>
          <w:lang w:val="uz-Cyrl-UZ"/>
        </w:rPr>
        <w:t>xayolingizda</w:t>
      </w:r>
      <w:r w:rsidR="0079352C">
        <w:rPr>
          <w:lang w:val="uz-Cyrl-UZ"/>
        </w:rPr>
        <w:t xml:space="preserve"> </w:t>
      </w:r>
      <w:r>
        <w:rPr>
          <w:lang w:val="uz-Cyrl-UZ"/>
        </w:rPr>
        <w:t>shunday</w:t>
      </w:r>
      <w:r w:rsidR="0079352C">
        <w:rPr>
          <w:lang w:val="uz-Cyrl-UZ"/>
        </w:rPr>
        <w:t xml:space="preserve"> </w:t>
      </w:r>
      <w:r>
        <w:rPr>
          <w:lang w:val="uz-Cyrl-UZ"/>
        </w:rPr>
        <w:t>fikrlar</w:t>
      </w:r>
      <w:r w:rsidR="0079352C">
        <w:rPr>
          <w:lang w:val="uz-Cyrl-UZ"/>
        </w:rPr>
        <w:t xml:space="preserve"> </w:t>
      </w:r>
      <w:r>
        <w:rPr>
          <w:lang w:val="uz-Cyrl-UZ"/>
        </w:rPr>
        <w:t>tug‘ilar</w:t>
      </w:r>
      <w:r w:rsidR="00FD0824" w:rsidRPr="00DD564B">
        <w:rPr>
          <w:lang w:val="uz-Cyrl-UZ"/>
        </w:rPr>
        <w:t>: «</w:t>
      </w:r>
      <w:r>
        <w:rPr>
          <w:lang w:val="uz-Cyrl-UZ"/>
        </w:rPr>
        <w:t>Ammo</w:t>
      </w:r>
      <w:r w:rsidR="0079352C">
        <w:rPr>
          <w:lang w:val="uz-Cyrl-UZ"/>
        </w:rPr>
        <w:t xml:space="preserve"> </w:t>
      </w:r>
      <w:r>
        <w:rPr>
          <w:lang w:val="uz-Cyrl-UZ"/>
        </w:rPr>
        <w:t>Jim</w:t>
      </w:r>
      <w:r w:rsidR="0079352C">
        <w:rPr>
          <w:lang w:val="uz-Cyrl-UZ"/>
        </w:rPr>
        <w:t xml:space="preserve"> </w:t>
      </w:r>
      <w:r>
        <w:rPr>
          <w:lang w:val="uz-Cyrl-UZ"/>
        </w:rPr>
        <w:t>hozirgina</w:t>
      </w:r>
      <w:r w:rsidR="0079352C">
        <w:rPr>
          <w:lang w:val="uz-Cyrl-UZ"/>
        </w:rPr>
        <w:t xml:space="preserve"> </w:t>
      </w:r>
      <w:r>
        <w:rPr>
          <w:lang w:val="uz-Cyrl-UZ"/>
        </w:rPr>
        <w:t>mening</w:t>
      </w:r>
      <w:r w:rsidR="0079352C">
        <w:rPr>
          <w:lang w:val="uz-Cyrl-UZ"/>
        </w:rPr>
        <w:t xml:space="preserve"> </w:t>
      </w:r>
      <w:r>
        <w:rPr>
          <w:lang w:val="uz-Cyrl-UZ"/>
        </w:rPr>
        <w:t>erishganlarim</w:t>
      </w:r>
      <w:r w:rsidR="0079352C">
        <w:rPr>
          <w:lang w:val="uz-Cyrl-UZ"/>
        </w:rPr>
        <w:t xml:space="preserve"> </w:t>
      </w:r>
      <w:r>
        <w:rPr>
          <w:lang w:val="uz-Cyrl-UZ"/>
        </w:rPr>
        <w:t>bilan</w:t>
      </w:r>
      <w:r w:rsidR="0079352C">
        <w:rPr>
          <w:lang w:val="uz-Cyrl-UZ"/>
        </w:rPr>
        <w:t xml:space="preserve"> </w:t>
      </w:r>
      <w:r>
        <w:rPr>
          <w:lang w:val="uz-Cyrl-UZ"/>
        </w:rPr>
        <w:t>qanoatlanib</w:t>
      </w:r>
      <w:r w:rsidR="0079352C">
        <w:rPr>
          <w:lang w:val="uz-Cyrl-UZ"/>
        </w:rPr>
        <w:t xml:space="preserve"> </w:t>
      </w:r>
      <w:r>
        <w:rPr>
          <w:lang w:val="uz-Cyrl-UZ"/>
        </w:rPr>
        <w:t>qolmasligim</w:t>
      </w:r>
      <w:r w:rsidR="0079352C">
        <w:rPr>
          <w:lang w:val="uz-Cyrl-UZ"/>
        </w:rPr>
        <w:t xml:space="preserve"> </w:t>
      </w:r>
      <w:r>
        <w:rPr>
          <w:lang w:val="uz-Cyrl-UZ"/>
        </w:rPr>
        <w:t>kerakligini</w:t>
      </w:r>
      <w:r w:rsidR="0079352C">
        <w:rPr>
          <w:lang w:val="uz-Cyrl-UZ"/>
        </w:rPr>
        <w:t xml:space="preserve"> </w:t>
      </w:r>
      <w:r>
        <w:rPr>
          <w:lang w:val="uz-Cyrl-UZ"/>
        </w:rPr>
        <w:t>aytmadimi</w:t>
      </w:r>
      <w:r w:rsidR="00FD0824" w:rsidRPr="00DD564B">
        <w:rPr>
          <w:lang w:val="uz-Cyrl-UZ"/>
        </w:rPr>
        <w:t xml:space="preserve">? </w:t>
      </w:r>
      <w:r>
        <w:rPr>
          <w:lang w:val="uz-Cyrl-UZ"/>
        </w:rPr>
        <w:t>Axir</w:t>
      </w:r>
      <w:r w:rsidR="0079352C">
        <w:rPr>
          <w:lang w:val="uz-Cyrl-UZ"/>
        </w:rPr>
        <w:t xml:space="preserve"> </w:t>
      </w:r>
      <w:r>
        <w:rPr>
          <w:lang w:val="uz-Cyrl-UZ"/>
        </w:rPr>
        <w:t>u</w:t>
      </w:r>
      <w:r w:rsidR="0079352C">
        <w:rPr>
          <w:lang w:val="uz-Cyrl-UZ"/>
        </w:rPr>
        <w:t xml:space="preserve"> </w:t>
      </w:r>
      <w:r>
        <w:rPr>
          <w:lang w:val="uz-Cyrl-UZ"/>
        </w:rPr>
        <w:t>hozirgi</w:t>
      </w:r>
      <w:r w:rsidR="0079352C">
        <w:rPr>
          <w:lang w:val="uz-Cyrl-UZ"/>
        </w:rPr>
        <w:t xml:space="preserve"> </w:t>
      </w:r>
      <w:r>
        <w:rPr>
          <w:lang w:val="uz-Cyrl-UZ"/>
        </w:rPr>
        <w:t>vaziyatim</w:t>
      </w:r>
      <w:r w:rsidR="0079352C">
        <w:rPr>
          <w:lang w:val="uz-Cyrl-UZ"/>
        </w:rPr>
        <w:t xml:space="preserve"> </w:t>
      </w:r>
      <w:r>
        <w:rPr>
          <w:lang w:val="uz-Cyrl-UZ"/>
        </w:rPr>
        <w:t>bilan</w:t>
      </w:r>
      <w:r w:rsidR="0079352C">
        <w:rPr>
          <w:lang w:val="uz-Cyrl-UZ"/>
        </w:rPr>
        <w:t xml:space="preserve"> </w:t>
      </w:r>
      <w:r>
        <w:rPr>
          <w:lang w:val="uz-Cyrl-UZ"/>
        </w:rPr>
        <w:t>qanoatlanib</w:t>
      </w:r>
      <w:r w:rsidR="0079352C">
        <w:rPr>
          <w:lang w:val="uz-Cyrl-UZ"/>
        </w:rPr>
        <w:t xml:space="preserve"> </w:t>
      </w:r>
      <w:r>
        <w:rPr>
          <w:lang w:val="uz-Cyrl-UZ"/>
        </w:rPr>
        <w:t>qolmasligimni</w:t>
      </w:r>
      <w:r w:rsidR="0079352C">
        <w:rPr>
          <w:lang w:val="uz-Cyrl-UZ"/>
        </w:rPr>
        <w:t xml:space="preserve">, </w:t>
      </w:r>
      <w:r>
        <w:rPr>
          <w:lang w:val="uz-Cyrl-UZ"/>
        </w:rPr>
        <w:t>aksincha</w:t>
      </w:r>
      <w:r w:rsidR="0079352C">
        <w:rPr>
          <w:lang w:val="uz-Cyrl-UZ"/>
        </w:rPr>
        <w:t xml:space="preserve">, </w:t>
      </w:r>
      <w:r>
        <w:rPr>
          <w:lang w:val="uz-Cyrl-UZ"/>
        </w:rPr>
        <w:t>har</w:t>
      </w:r>
      <w:r w:rsidR="0079352C">
        <w:rPr>
          <w:lang w:val="uz-Cyrl-UZ"/>
        </w:rPr>
        <w:t xml:space="preserve"> </w:t>
      </w:r>
      <w:r>
        <w:rPr>
          <w:lang w:val="uz-Cyrl-UZ"/>
        </w:rPr>
        <w:t>doim</w:t>
      </w:r>
      <w:r w:rsidR="0079352C">
        <w:rPr>
          <w:lang w:val="uz-Cyrl-UZ"/>
        </w:rPr>
        <w:t xml:space="preserve"> </w:t>
      </w:r>
      <w:r>
        <w:rPr>
          <w:lang w:val="uz-Cyrl-UZ"/>
        </w:rPr>
        <w:t>yangi</w:t>
      </w:r>
      <w:r w:rsidR="0079352C">
        <w:rPr>
          <w:lang w:val="uz-Cyrl-UZ"/>
        </w:rPr>
        <w:t xml:space="preserve"> </w:t>
      </w:r>
      <w:r>
        <w:rPr>
          <w:lang w:val="uz-Cyrl-UZ"/>
        </w:rPr>
        <w:t>nimadir</w:t>
      </w:r>
      <w:r w:rsidR="0079352C">
        <w:rPr>
          <w:lang w:val="uz-Cyrl-UZ"/>
        </w:rPr>
        <w:t xml:space="preserve"> </w:t>
      </w:r>
      <w:r>
        <w:rPr>
          <w:lang w:val="uz-Cyrl-UZ"/>
        </w:rPr>
        <w:t>yangi</w:t>
      </w:r>
      <w:r w:rsidR="0079352C">
        <w:rPr>
          <w:lang w:val="uz-Cyrl-UZ"/>
        </w:rPr>
        <w:t xml:space="preserve"> </w:t>
      </w:r>
      <w:r>
        <w:rPr>
          <w:lang w:val="uz-Cyrl-UZ"/>
        </w:rPr>
        <w:t>narsani</w:t>
      </w:r>
      <w:r w:rsidR="0079352C">
        <w:rPr>
          <w:lang w:val="uz-Cyrl-UZ"/>
        </w:rPr>
        <w:t xml:space="preserve"> </w:t>
      </w:r>
      <w:r>
        <w:rPr>
          <w:lang w:val="uz-Cyrl-UZ"/>
        </w:rPr>
        <w:t>bilib</w:t>
      </w:r>
      <w:r w:rsidR="0079352C">
        <w:rPr>
          <w:lang w:val="uz-Cyrl-UZ"/>
        </w:rPr>
        <w:t xml:space="preserve">, </w:t>
      </w:r>
      <w:r>
        <w:rPr>
          <w:lang w:val="uz-Cyrl-UZ"/>
        </w:rPr>
        <w:t>cho‘qqilargaintilishim</w:t>
      </w:r>
      <w:r w:rsidR="0079352C">
        <w:rPr>
          <w:lang w:val="uz-Cyrl-UZ"/>
        </w:rPr>
        <w:t xml:space="preserve"> </w:t>
      </w:r>
      <w:r>
        <w:rPr>
          <w:lang w:val="uz-Cyrl-UZ"/>
        </w:rPr>
        <w:t>kerakligini</w:t>
      </w:r>
      <w:r w:rsidR="0079352C">
        <w:rPr>
          <w:lang w:val="uz-Cyrl-UZ"/>
        </w:rPr>
        <w:t xml:space="preserve">, </w:t>
      </w:r>
      <w:r>
        <w:rPr>
          <w:lang w:val="uz-Cyrl-UZ"/>
        </w:rPr>
        <w:t>har</w:t>
      </w:r>
      <w:r w:rsidR="0079352C">
        <w:rPr>
          <w:lang w:val="uz-Cyrl-UZ"/>
        </w:rPr>
        <w:t xml:space="preserve"> </w:t>
      </w:r>
      <w:r>
        <w:rPr>
          <w:lang w:val="uz-Cyrl-UZ"/>
        </w:rPr>
        <w:t>kuni</w:t>
      </w:r>
      <w:r w:rsidR="0079352C">
        <w:rPr>
          <w:lang w:val="uz-Cyrl-UZ"/>
        </w:rPr>
        <w:t xml:space="preserve"> </w:t>
      </w:r>
      <w:r>
        <w:rPr>
          <w:lang w:val="uz-Cyrl-UZ"/>
        </w:rPr>
        <w:t>yangi</w:t>
      </w:r>
      <w:r w:rsidR="0079352C">
        <w:rPr>
          <w:lang w:val="uz-Cyrl-UZ"/>
        </w:rPr>
        <w:t xml:space="preserve"> </w:t>
      </w:r>
      <w:r>
        <w:rPr>
          <w:lang w:val="uz-Cyrl-UZ"/>
        </w:rPr>
        <w:t>nimalarnidir</w:t>
      </w:r>
      <w:r w:rsidR="0079352C">
        <w:rPr>
          <w:lang w:val="uz-Cyrl-UZ"/>
        </w:rPr>
        <w:t xml:space="preserve"> </w:t>
      </w:r>
      <w:r>
        <w:rPr>
          <w:lang w:val="uz-Cyrl-UZ"/>
        </w:rPr>
        <w:t>bilim</w:t>
      </w:r>
      <w:r w:rsidR="0079352C">
        <w:rPr>
          <w:lang w:val="uz-Cyrl-UZ"/>
        </w:rPr>
        <w:t xml:space="preserve"> </w:t>
      </w:r>
      <w:r>
        <w:rPr>
          <w:lang w:val="uz-Cyrl-UZ"/>
        </w:rPr>
        <w:t>olishim</w:t>
      </w:r>
      <w:r w:rsidR="0079352C">
        <w:rPr>
          <w:lang w:val="uz-Cyrl-UZ"/>
        </w:rPr>
        <w:t xml:space="preserve"> </w:t>
      </w:r>
      <w:r>
        <w:rPr>
          <w:lang w:val="uz-Cyrl-UZ"/>
        </w:rPr>
        <w:t>kerakligini</w:t>
      </w:r>
      <w:r w:rsidR="0079352C">
        <w:rPr>
          <w:lang w:val="uz-Cyrl-UZ"/>
        </w:rPr>
        <w:t xml:space="preserve">, </w:t>
      </w:r>
      <w:r>
        <w:rPr>
          <w:lang w:val="uz-Cyrl-UZ"/>
        </w:rPr>
        <w:t>o‘z</w:t>
      </w:r>
      <w:r w:rsidR="0079352C">
        <w:rPr>
          <w:lang w:val="uz-Cyrl-UZ"/>
        </w:rPr>
        <w:t xml:space="preserve"> </w:t>
      </w:r>
      <w:r>
        <w:rPr>
          <w:lang w:val="uz-Cyrl-UZ"/>
        </w:rPr>
        <w:t>bilim</w:t>
      </w:r>
      <w:r w:rsidR="0079352C">
        <w:rPr>
          <w:lang w:val="uz-Cyrl-UZ"/>
        </w:rPr>
        <w:t xml:space="preserve"> </w:t>
      </w:r>
      <w:r>
        <w:rPr>
          <w:lang w:val="uz-Cyrl-UZ"/>
        </w:rPr>
        <w:t>va</w:t>
      </w:r>
      <w:r w:rsidR="0079352C">
        <w:rPr>
          <w:lang w:val="uz-Cyrl-UZ"/>
        </w:rPr>
        <w:t xml:space="preserve"> </w:t>
      </w:r>
      <w:r>
        <w:rPr>
          <w:lang w:val="uz-Cyrl-UZ"/>
        </w:rPr>
        <w:t>ko‘nikmalarimni</w:t>
      </w:r>
      <w:r w:rsidR="0079352C">
        <w:rPr>
          <w:lang w:val="uz-Cyrl-UZ"/>
        </w:rPr>
        <w:t xml:space="preserve"> </w:t>
      </w:r>
      <w:r>
        <w:rPr>
          <w:lang w:val="uz-Cyrl-UZ"/>
        </w:rPr>
        <w:t>takomillashtirishim</w:t>
      </w:r>
      <w:r w:rsidR="0079352C">
        <w:rPr>
          <w:lang w:val="uz-Cyrl-UZ"/>
        </w:rPr>
        <w:t xml:space="preserve"> </w:t>
      </w:r>
      <w:r>
        <w:rPr>
          <w:lang w:val="uz-Cyrl-UZ"/>
        </w:rPr>
        <w:t>kerakligini</w:t>
      </w:r>
      <w:r w:rsidR="0079352C">
        <w:rPr>
          <w:lang w:val="uz-Cyrl-UZ"/>
        </w:rPr>
        <w:t xml:space="preserve"> </w:t>
      </w:r>
      <w:r>
        <w:rPr>
          <w:lang w:val="uz-Cyrl-UZ"/>
        </w:rPr>
        <w:t>aytmaganmidi</w:t>
      </w:r>
      <w:r w:rsidR="005532A7" w:rsidRPr="00DD564B">
        <w:rPr>
          <w:lang w:val="uz-Cyrl-UZ"/>
        </w:rPr>
        <w:t xml:space="preserve">?» </w:t>
      </w:r>
      <w:r>
        <w:rPr>
          <w:lang w:val="uz-Cyrl-UZ"/>
        </w:rPr>
        <w:t>H</w:t>
      </w:r>
      <w:r w:rsidRPr="00DD564B">
        <w:rPr>
          <w:lang w:val="en-US"/>
        </w:rPr>
        <w:t>a</w:t>
      </w:r>
      <w:r w:rsidR="00FD0824" w:rsidRPr="00DD564B">
        <w:rPr>
          <w:lang w:val="en-US"/>
        </w:rPr>
        <w:t xml:space="preserve">, </w:t>
      </w:r>
      <w:r>
        <w:rPr>
          <w:lang w:val="uz-Cyrl-UZ"/>
        </w:rPr>
        <w:t>men</w:t>
      </w:r>
      <w:r w:rsidR="005532A7">
        <w:rPr>
          <w:lang w:val="uz-Cyrl-UZ"/>
        </w:rPr>
        <w:t xml:space="preserve"> </w:t>
      </w:r>
      <w:r>
        <w:rPr>
          <w:lang w:val="uz-Cyrl-UZ"/>
        </w:rPr>
        <w:t>aynan</w:t>
      </w:r>
      <w:r w:rsidR="005532A7">
        <w:rPr>
          <w:lang w:val="uz-Cyrl-UZ"/>
        </w:rPr>
        <w:t xml:space="preserve"> </w:t>
      </w:r>
      <w:r>
        <w:rPr>
          <w:lang w:val="uz-Cyrl-UZ"/>
        </w:rPr>
        <w:t>shunday</w:t>
      </w:r>
      <w:r w:rsidR="005532A7">
        <w:rPr>
          <w:lang w:val="uz-Cyrl-UZ"/>
        </w:rPr>
        <w:t xml:space="preserve"> </w:t>
      </w:r>
      <w:r>
        <w:rPr>
          <w:lang w:val="uz-Cyrl-UZ"/>
        </w:rPr>
        <w:t>degandim</w:t>
      </w:r>
      <w:r w:rsidR="005532A7">
        <w:rPr>
          <w:lang w:val="uz-Cyrl-UZ"/>
        </w:rPr>
        <w:t xml:space="preserve">. </w:t>
      </w:r>
      <w:r>
        <w:rPr>
          <w:lang w:val="uz-Cyrl-UZ"/>
        </w:rPr>
        <w:t>Biroq</w:t>
      </w:r>
      <w:r w:rsidR="005532A7">
        <w:rPr>
          <w:lang w:val="uz-Cyrl-UZ"/>
        </w:rPr>
        <w:t xml:space="preserve"> </w:t>
      </w:r>
      <w:r>
        <w:rPr>
          <w:lang w:val="uz-Cyrl-UZ"/>
        </w:rPr>
        <w:t>buni</w:t>
      </w:r>
      <w:r w:rsidR="005532A7">
        <w:rPr>
          <w:lang w:val="uz-Cyrl-UZ"/>
        </w:rPr>
        <w:t xml:space="preserve"> </w:t>
      </w:r>
      <w:r>
        <w:rPr>
          <w:lang w:val="uz-Cyrl-UZ"/>
        </w:rPr>
        <w:t>qanday</w:t>
      </w:r>
      <w:r w:rsidR="005532A7">
        <w:rPr>
          <w:lang w:val="uz-Cyrl-UZ"/>
        </w:rPr>
        <w:t xml:space="preserve"> </w:t>
      </w:r>
      <w:r>
        <w:rPr>
          <w:lang w:val="uz-Cyrl-UZ"/>
        </w:rPr>
        <w:t>talqin</w:t>
      </w:r>
      <w:r w:rsidR="005532A7">
        <w:rPr>
          <w:lang w:val="uz-Cyrl-UZ"/>
        </w:rPr>
        <w:t xml:space="preserve"> </w:t>
      </w:r>
      <w:r>
        <w:rPr>
          <w:lang w:val="uz-Cyrl-UZ"/>
        </w:rPr>
        <w:t>etib</w:t>
      </w:r>
      <w:r w:rsidR="005532A7">
        <w:rPr>
          <w:lang w:val="uz-Cyrl-UZ"/>
        </w:rPr>
        <w:t xml:space="preserve"> </w:t>
      </w:r>
      <w:r>
        <w:rPr>
          <w:lang w:val="uz-Cyrl-UZ"/>
        </w:rPr>
        <w:t>gapirganim</w:t>
      </w:r>
      <w:r w:rsidR="005532A7">
        <w:rPr>
          <w:lang w:val="uz-Cyrl-UZ"/>
        </w:rPr>
        <w:t xml:space="preserve"> </w:t>
      </w:r>
      <w:r>
        <w:rPr>
          <w:lang w:val="uz-Cyrl-UZ"/>
        </w:rPr>
        <w:t>yodingizdami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Biz</w:t>
      </w:r>
      <w:r w:rsidR="005532A7">
        <w:rPr>
          <w:lang w:val="uz-Cyrl-UZ"/>
        </w:rPr>
        <w:t xml:space="preserve"> </w:t>
      </w:r>
      <w:r>
        <w:rPr>
          <w:lang w:val="uz-Cyrl-UZ"/>
        </w:rPr>
        <w:t>Xudoni</w:t>
      </w:r>
      <w:r w:rsidR="005532A7">
        <w:rPr>
          <w:lang w:val="uz-Cyrl-UZ"/>
        </w:rPr>
        <w:t xml:space="preserve"> </w:t>
      </w:r>
      <w:r>
        <w:rPr>
          <w:lang w:val="uz-Cyrl-UZ"/>
        </w:rPr>
        <w:t>o‘z</w:t>
      </w:r>
      <w:r w:rsidR="005532A7">
        <w:rPr>
          <w:lang w:val="uz-Cyrl-UZ"/>
        </w:rPr>
        <w:t xml:space="preserve"> </w:t>
      </w:r>
      <w:r>
        <w:rPr>
          <w:lang w:val="uz-Cyrl-UZ"/>
        </w:rPr>
        <w:t>mehnatimiz</w:t>
      </w:r>
      <w:r w:rsidR="005532A7">
        <w:rPr>
          <w:lang w:val="uz-Cyrl-UZ"/>
        </w:rPr>
        <w:t xml:space="preserve"> </w:t>
      </w:r>
      <w:r>
        <w:rPr>
          <w:lang w:val="uz-Cyrl-UZ"/>
        </w:rPr>
        <w:t>bilan</w:t>
      </w:r>
      <w:r w:rsidR="005532A7">
        <w:rPr>
          <w:lang w:val="uz-Cyrl-UZ"/>
        </w:rPr>
        <w:t xml:space="preserve"> </w:t>
      </w:r>
      <w:r>
        <w:rPr>
          <w:lang w:val="uz-Cyrl-UZ"/>
        </w:rPr>
        <w:t>ulug‘lashimiz</w:t>
      </w:r>
      <w:r w:rsidR="005532A7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Xudoning</w:t>
      </w:r>
      <w:r w:rsidR="005532A7">
        <w:rPr>
          <w:lang w:val="uz-Cyrl-UZ"/>
        </w:rPr>
        <w:t xml:space="preserve"> </w:t>
      </w:r>
      <w:r>
        <w:rPr>
          <w:lang w:val="uz-Cyrl-UZ"/>
        </w:rPr>
        <w:t>shon</w:t>
      </w:r>
      <w:r w:rsidR="0047118D">
        <w:rPr>
          <w:lang w:val="uz-Cyrl-UZ"/>
        </w:rPr>
        <w:t>–</w:t>
      </w:r>
      <w:r>
        <w:rPr>
          <w:lang w:val="uz-Cyrl-UZ"/>
        </w:rPr>
        <w:t>sharafi</w:t>
      </w:r>
      <w:r w:rsidR="005532A7">
        <w:rPr>
          <w:lang w:val="uz-Cyrl-UZ"/>
        </w:rPr>
        <w:t xml:space="preserve"> </w:t>
      </w:r>
      <w:r>
        <w:rPr>
          <w:lang w:val="uz-Cyrl-UZ"/>
        </w:rPr>
        <w:t>yo‘lidagi</w:t>
      </w:r>
      <w:r w:rsidR="005532A7">
        <w:rPr>
          <w:lang w:val="uz-Cyrl-UZ"/>
        </w:rPr>
        <w:t xml:space="preserve"> </w:t>
      </w:r>
      <w:r>
        <w:rPr>
          <w:lang w:val="uz-Cyrl-UZ"/>
        </w:rPr>
        <w:t>intilishda</w:t>
      </w:r>
      <w:r w:rsidR="005532A7">
        <w:rPr>
          <w:lang w:val="uz-Cyrl-UZ"/>
        </w:rPr>
        <w:t xml:space="preserve"> </w:t>
      </w:r>
      <w:r>
        <w:rPr>
          <w:lang w:val="uz-Cyrl-UZ"/>
        </w:rPr>
        <w:t>erishgalarimizga</w:t>
      </w:r>
      <w:r w:rsidR="005532A7">
        <w:rPr>
          <w:lang w:val="uz-Cyrl-UZ"/>
        </w:rPr>
        <w:t xml:space="preserve"> </w:t>
      </w:r>
      <w:r>
        <w:rPr>
          <w:lang w:val="uz-Cyrl-UZ"/>
        </w:rPr>
        <w:t>qanoat</w:t>
      </w:r>
      <w:r w:rsidR="005532A7">
        <w:rPr>
          <w:lang w:val="uz-Cyrl-UZ"/>
        </w:rPr>
        <w:t xml:space="preserve"> </w:t>
      </w:r>
      <w:r>
        <w:rPr>
          <w:lang w:val="uz-Cyrl-UZ"/>
        </w:rPr>
        <w:t>qilmaslikni</w:t>
      </w:r>
      <w:r w:rsidR="005532A7">
        <w:rPr>
          <w:lang w:val="uz-Cyrl-UZ"/>
        </w:rPr>
        <w:t xml:space="preserve"> </w:t>
      </w:r>
      <w:r>
        <w:rPr>
          <w:lang w:val="uz-Cyrl-UZ"/>
        </w:rPr>
        <w:t>his</w:t>
      </w:r>
      <w:r w:rsidR="005532A7">
        <w:rPr>
          <w:lang w:val="uz-Cyrl-UZ"/>
        </w:rPr>
        <w:t xml:space="preserve"> </w:t>
      </w:r>
      <w:r>
        <w:rPr>
          <w:lang w:val="uz-Cyrl-UZ"/>
        </w:rPr>
        <w:t>etish</w:t>
      </w:r>
      <w:r w:rsidR="005532A7">
        <w:rPr>
          <w:lang w:val="uz-Cyrl-UZ"/>
        </w:rPr>
        <w:t xml:space="preserve"> </w:t>
      </w:r>
      <w:r>
        <w:rPr>
          <w:lang w:val="uz-Cyrl-UZ"/>
        </w:rPr>
        <w:t>o‘z</w:t>
      </w:r>
      <w:r w:rsidR="005532A7">
        <w:rPr>
          <w:lang w:val="uz-Cyrl-UZ"/>
        </w:rPr>
        <w:t xml:space="preserve"> </w:t>
      </w:r>
      <w:r>
        <w:rPr>
          <w:lang w:val="uz-Cyrl-UZ"/>
        </w:rPr>
        <w:t>shon</w:t>
      </w:r>
      <w:r w:rsidR="0047118D">
        <w:rPr>
          <w:lang w:val="uz-Cyrl-UZ"/>
        </w:rPr>
        <w:t>–</w:t>
      </w:r>
      <w:r>
        <w:rPr>
          <w:lang w:val="uz-Cyrl-UZ"/>
        </w:rPr>
        <w:t>shuhratimiz</w:t>
      </w:r>
      <w:r w:rsidR="005532A7">
        <w:rPr>
          <w:lang w:val="uz-Cyrl-UZ"/>
        </w:rPr>
        <w:t xml:space="preserve"> </w:t>
      </w:r>
      <w:r>
        <w:rPr>
          <w:lang w:val="uz-Cyrl-UZ"/>
        </w:rPr>
        <w:t>yo‘lidaga</w:t>
      </w:r>
      <w:r w:rsidR="005532A7">
        <w:rPr>
          <w:lang w:val="uz-Cyrl-UZ"/>
        </w:rPr>
        <w:t xml:space="preserve"> </w:t>
      </w:r>
      <w:r>
        <w:rPr>
          <w:lang w:val="uz-Cyrl-UZ"/>
        </w:rPr>
        <w:t>intilishda</w:t>
      </w:r>
      <w:r w:rsidR="005532A7">
        <w:rPr>
          <w:lang w:val="uz-Cyrl-UZ"/>
        </w:rPr>
        <w:t xml:space="preserve"> </w:t>
      </w:r>
      <w:r>
        <w:rPr>
          <w:lang w:val="uz-Cyrl-UZ"/>
        </w:rPr>
        <w:t>o‘zimizdagi</w:t>
      </w:r>
      <w:r w:rsidR="005532A7">
        <w:rPr>
          <w:lang w:val="uz-Cyrl-UZ"/>
        </w:rPr>
        <w:t xml:space="preserve"> </w:t>
      </w:r>
      <w:r>
        <w:rPr>
          <w:lang w:val="uz-Cyrl-UZ"/>
        </w:rPr>
        <w:t>norizolikning</w:t>
      </w:r>
      <w:r w:rsidR="005532A7">
        <w:rPr>
          <w:lang w:val="uz-Cyrl-UZ"/>
        </w:rPr>
        <w:t xml:space="preserve"> </w:t>
      </w:r>
      <w:r>
        <w:rPr>
          <w:lang w:val="uz-Cyrl-UZ"/>
        </w:rPr>
        <w:t>o‘zginasi</w:t>
      </w:r>
      <w:r w:rsidR="005532A7">
        <w:rPr>
          <w:lang w:val="uz-Cyrl-UZ"/>
        </w:rPr>
        <w:t xml:space="preserve"> </w:t>
      </w:r>
      <w:r>
        <w:rPr>
          <w:lang w:val="uz-Cyrl-UZ"/>
        </w:rPr>
        <w:t>emas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Angliyalik</w:t>
      </w:r>
      <w:r w:rsidR="005532A7">
        <w:rPr>
          <w:lang w:val="uz-Cyrl-UZ"/>
        </w:rPr>
        <w:t xml:space="preserve"> </w:t>
      </w:r>
      <w:r>
        <w:rPr>
          <w:lang w:val="uz-Cyrl-UZ"/>
        </w:rPr>
        <w:t>puritan</w:t>
      </w:r>
      <w:r w:rsidR="005532A7">
        <w:rPr>
          <w:lang w:val="uz-Cyrl-UZ"/>
        </w:rPr>
        <w:t xml:space="preserve"> </w:t>
      </w:r>
      <w:r>
        <w:rPr>
          <w:lang w:val="uz-Cyrl-UZ"/>
        </w:rPr>
        <w:t>Iyeremiya</w:t>
      </w:r>
      <w:r w:rsidR="005532A7">
        <w:rPr>
          <w:lang w:val="uz-Cyrl-UZ"/>
        </w:rPr>
        <w:t xml:space="preserve"> </w:t>
      </w:r>
      <w:r>
        <w:rPr>
          <w:lang w:val="uz-Cyrl-UZ"/>
        </w:rPr>
        <w:t>Berrouz</w:t>
      </w:r>
      <w:r w:rsidR="005532A7">
        <w:rPr>
          <w:lang w:val="uz-Cyrl-UZ"/>
        </w:rPr>
        <w:t xml:space="preserve"> </w:t>
      </w:r>
      <w:r>
        <w:rPr>
          <w:lang w:val="uz-Cyrl-UZ"/>
        </w:rPr>
        <w:t>o‘zining</w:t>
      </w:r>
      <w:r w:rsidR="00FD0824" w:rsidRPr="00DD564B">
        <w:rPr>
          <w:lang w:val="en-US"/>
        </w:rPr>
        <w:t xml:space="preserve"> </w:t>
      </w:r>
      <w:r w:rsidR="00643F4D" w:rsidRPr="00DD564B">
        <w:rPr>
          <w:lang w:val="en-US"/>
        </w:rPr>
        <w:t>«</w:t>
      </w:r>
      <w:r>
        <w:rPr>
          <w:lang w:val="uz-Cyrl-UZ"/>
        </w:rPr>
        <w:t>Masihiylikning</w:t>
      </w:r>
      <w:r w:rsidR="005532A7">
        <w:rPr>
          <w:lang w:val="uz-Cyrl-UZ"/>
        </w:rPr>
        <w:t xml:space="preserve"> </w:t>
      </w:r>
      <w:r>
        <w:rPr>
          <w:lang w:val="uz-Cyrl-UZ"/>
        </w:rPr>
        <w:t>noyob</w:t>
      </w:r>
      <w:r w:rsidR="005532A7">
        <w:rPr>
          <w:lang w:val="uz-Cyrl-UZ"/>
        </w:rPr>
        <w:t xml:space="preserve"> </w:t>
      </w:r>
      <w:r>
        <w:rPr>
          <w:lang w:val="uz-Cyrl-UZ"/>
        </w:rPr>
        <w:t>fazilatlaridan</w:t>
      </w:r>
      <w:r w:rsidR="005532A7">
        <w:rPr>
          <w:lang w:val="uz-Cyrl-UZ"/>
        </w:rPr>
        <w:t xml:space="preserve"> </w:t>
      </w:r>
      <w:r>
        <w:rPr>
          <w:lang w:val="uz-Cyrl-UZ"/>
        </w:rPr>
        <w:t>qanoatlanish</w:t>
      </w:r>
      <w:r w:rsidR="00BB3CC9">
        <w:rPr>
          <w:lang w:val="uz-Cyrl-UZ"/>
        </w:rPr>
        <w:t xml:space="preserve"> </w:t>
      </w:r>
      <w:r>
        <w:rPr>
          <w:lang w:val="uz-Cyrl-UZ"/>
        </w:rPr>
        <w:t>haqida</w:t>
      </w:r>
      <w:r w:rsidR="00FD0824" w:rsidRPr="00DD564B">
        <w:rPr>
          <w:lang w:val="en-US"/>
        </w:rPr>
        <w:t xml:space="preserve">» </w:t>
      </w:r>
      <w:r>
        <w:rPr>
          <w:lang w:val="uz-Cyrl-UZ"/>
        </w:rPr>
        <w:t>nomli</w:t>
      </w:r>
      <w:r w:rsidR="005532A7">
        <w:rPr>
          <w:lang w:val="uz-Cyrl-UZ"/>
        </w:rPr>
        <w:t xml:space="preserve"> </w:t>
      </w:r>
      <w:r>
        <w:rPr>
          <w:lang w:val="uz-Cyrl-UZ"/>
        </w:rPr>
        <w:t>mo‘‘jazgina</w:t>
      </w:r>
      <w:r w:rsidR="005532A7">
        <w:rPr>
          <w:lang w:val="uz-Cyrl-UZ"/>
        </w:rPr>
        <w:t xml:space="preserve"> </w:t>
      </w:r>
      <w:r>
        <w:rPr>
          <w:lang w:val="uz-Cyrl-UZ"/>
        </w:rPr>
        <w:t>kitobida</w:t>
      </w:r>
      <w:r w:rsidR="005532A7">
        <w:rPr>
          <w:lang w:val="uz-Cyrl-UZ"/>
        </w:rPr>
        <w:t xml:space="preserve"> </w:t>
      </w:r>
      <w:r>
        <w:rPr>
          <w:lang w:val="uz-Cyrl-UZ"/>
        </w:rPr>
        <w:t>shunday</w:t>
      </w:r>
      <w:r w:rsidR="005532A7">
        <w:rPr>
          <w:lang w:val="uz-Cyrl-UZ"/>
        </w:rPr>
        <w:t xml:space="preserve"> </w:t>
      </w:r>
      <w:r>
        <w:rPr>
          <w:lang w:val="uz-Cyrl-UZ"/>
        </w:rPr>
        <w:t>deydi</w:t>
      </w:r>
      <w:r w:rsidR="00FD0824" w:rsidRPr="00DD564B">
        <w:rPr>
          <w:lang w:val="en-US"/>
        </w:rPr>
        <w:t>:</w:t>
      </w:r>
    </w:p>
    <w:p w:rsidR="00FD0824" w:rsidRPr="00DD564B" w:rsidRDefault="00DD564B" w:rsidP="00035C0B">
      <w:pPr>
        <w:autoSpaceDE w:val="0"/>
        <w:ind w:left="709"/>
        <w:jc w:val="both"/>
        <w:rPr>
          <w:lang w:val="en-US"/>
        </w:rPr>
      </w:pPr>
      <w:r>
        <w:rPr>
          <w:lang w:val="uz-Cyrl-UZ"/>
        </w:rPr>
        <w:t>Aytish</w:t>
      </w:r>
      <w:r w:rsidR="005532A7">
        <w:rPr>
          <w:lang w:val="uz-Cyrl-UZ"/>
        </w:rPr>
        <w:t xml:space="preserve"> </w:t>
      </w:r>
      <w:r>
        <w:rPr>
          <w:lang w:val="uz-Cyrl-UZ"/>
        </w:rPr>
        <w:t>mumkinki</w:t>
      </w:r>
      <w:r w:rsidR="005532A7">
        <w:rPr>
          <w:lang w:val="uz-Cyrl-UZ"/>
        </w:rPr>
        <w:t xml:space="preserve">, </w:t>
      </w:r>
      <w:r>
        <w:rPr>
          <w:lang w:val="uz-Cyrl-UZ"/>
        </w:rPr>
        <w:t>hayoti</w:t>
      </w:r>
      <w:r w:rsidR="005532A7">
        <w:rPr>
          <w:lang w:val="uz-Cyrl-UZ"/>
        </w:rPr>
        <w:t xml:space="preserve"> </w:t>
      </w:r>
      <w:r>
        <w:rPr>
          <w:lang w:val="uz-Cyrl-UZ"/>
        </w:rPr>
        <w:t>qay</w:t>
      </w:r>
      <w:r w:rsidR="005532A7">
        <w:rPr>
          <w:lang w:val="uz-Cyrl-UZ"/>
        </w:rPr>
        <w:t xml:space="preserve"> </w:t>
      </w:r>
      <w:r>
        <w:rPr>
          <w:lang w:val="uz-Cyrl-UZ"/>
        </w:rPr>
        <w:t>tarzda</w:t>
      </w:r>
      <w:r w:rsidR="005532A7">
        <w:rPr>
          <w:lang w:val="uz-Cyrl-UZ"/>
        </w:rPr>
        <w:t xml:space="preserve"> </w:t>
      </w:r>
      <w:r>
        <w:rPr>
          <w:lang w:val="uz-Cyrl-UZ"/>
        </w:rPr>
        <w:t>o‘rniga</w:t>
      </w:r>
      <w:r w:rsidR="005532A7">
        <w:rPr>
          <w:lang w:val="uz-Cyrl-UZ"/>
        </w:rPr>
        <w:t xml:space="preserve"> </w:t>
      </w:r>
      <w:r>
        <w:rPr>
          <w:lang w:val="uz-Cyrl-UZ"/>
        </w:rPr>
        <w:t>tushayotganidan</w:t>
      </w:r>
      <w:r w:rsidR="005532A7">
        <w:rPr>
          <w:lang w:val="uz-Cyrl-UZ"/>
        </w:rPr>
        <w:t xml:space="preserve"> </w:t>
      </w:r>
      <w:r>
        <w:rPr>
          <w:lang w:val="uz-Cyrl-UZ"/>
        </w:rPr>
        <w:t>mamnun</w:t>
      </w:r>
      <w:r w:rsidR="005532A7">
        <w:rPr>
          <w:lang w:val="uz-Cyrl-UZ"/>
        </w:rPr>
        <w:t xml:space="preserve"> </w:t>
      </w:r>
      <w:r>
        <w:rPr>
          <w:lang w:val="uz-Cyrl-UZ"/>
        </w:rPr>
        <w:t>bo‘lgan</w:t>
      </w:r>
      <w:r w:rsidR="005532A7">
        <w:rPr>
          <w:lang w:val="uz-Cyrl-UZ"/>
        </w:rPr>
        <w:t xml:space="preserve"> </w:t>
      </w:r>
      <w:r>
        <w:rPr>
          <w:lang w:val="uz-Cyrl-UZ"/>
        </w:rPr>
        <w:t>masihiy</w:t>
      </w:r>
      <w:r w:rsidR="005532A7">
        <w:rPr>
          <w:lang w:val="uz-Cyrl-UZ"/>
        </w:rPr>
        <w:t xml:space="preserve"> – </w:t>
      </w:r>
      <w:r>
        <w:rPr>
          <w:lang w:val="uz-Cyrl-UZ"/>
        </w:rPr>
        <w:t>dunyoda</w:t>
      </w:r>
      <w:r w:rsidR="005532A7">
        <w:rPr>
          <w:lang w:val="uz-Cyrl-UZ"/>
        </w:rPr>
        <w:t xml:space="preserve"> </w:t>
      </w:r>
      <w:r>
        <w:rPr>
          <w:lang w:val="uz-Cyrl-UZ"/>
        </w:rPr>
        <w:t>o‘zidan</w:t>
      </w:r>
      <w:r w:rsidR="005532A7">
        <w:rPr>
          <w:lang w:val="uz-Cyrl-UZ"/>
        </w:rPr>
        <w:t xml:space="preserve"> </w:t>
      </w:r>
      <w:r>
        <w:rPr>
          <w:lang w:val="uz-Cyrl-UZ"/>
        </w:rPr>
        <w:t>eng</w:t>
      </w:r>
      <w:r w:rsidR="00FD2F05">
        <w:rPr>
          <w:lang w:val="uz-Cyrl-UZ"/>
        </w:rPr>
        <w:t xml:space="preserve"> </w:t>
      </w:r>
      <w:r>
        <w:rPr>
          <w:lang w:val="uz-Cyrl-UZ"/>
        </w:rPr>
        <w:t>ko‘p</w:t>
      </w:r>
      <w:r w:rsidR="00FD2F05">
        <w:rPr>
          <w:lang w:val="uz-Cyrl-UZ"/>
        </w:rPr>
        <w:t xml:space="preserve"> </w:t>
      </w:r>
      <w:r>
        <w:rPr>
          <w:lang w:val="uz-Cyrl-UZ"/>
        </w:rPr>
        <w:t>mamnun</w:t>
      </w:r>
      <w:r w:rsidR="005532A7">
        <w:rPr>
          <w:lang w:val="uz-Cyrl-UZ"/>
        </w:rPr>
        <w:t xml:space="preserve"> </w:t>
      </w:r>
      <w:r>
        <w:rPr>
          <w:lang w:val="uz-Cyrl-UZ"/>
        </w:rPr>
        <w:t>bo‘lgan</w:t>
      </w:r>
      <w:r w:rsidR="005532A7">
        <w:rPr>
          <w:lang w:val="uz-Cyrl-UZ"/>
        </w:rPr>
        <w:t xml:space="preserve"> </w:t>
      </w:r>
      <w:r>
        <w:rPr>
          <w:lang w:val="uz-Cyrl-UZ"/>
        </w:rPr>
        <w:t>odamdir</w:t>
      </w:r>
      <w:r w:rsidR="00FD0824" w:rsidRPr="00DD564B">
        <w:rPr>
          <w:lang w:val="en-US"/>
        </w:rPr>
        <w:t xml:space="preserve">, </w:t>
      </w:r>
      <w:r>
        <w:rPr>
          <w:lang w:val="uz-Cyrl-UZ"/>
        </w:rPr>
        <w:t>ammo</w:t>
      </w:r>
      <w:r w:rsidR="00FD2F05">
        <w:rPr>
          <w:lang w:val="uz-Cyrl-UZ"/>
        </w:rPr>
        <w:t xml:space="preserve"> </w:t>
      </w:r>
      <w:r>
        <w:rPr>
          <w:lang w:val="uz-Cyrl-UZ"/>
        </w:rPr>
        <w:t>baribir</w:t>
      </w:r>
      <w:r w:rsidR="00FD2F05">
        <w:rPr>
          <w:lang w:val="uz-Cyrl-UZ"/>
        </w:rPr>
        <w:t xml:space="preserve"> </w:t>
      </w:r>
      <w:r>
        <w:rPr>
          <w:lang w:val="uz-Cyrl-UZ"/>
        </w:rPr>
        <w:t>uni</w:t>
      </w:r>
      <w:r w:rsidR="00FD2F05">
        <w:rPr>
          <w:lang w:val="uz-Cyrl-UZ"/>
        </w:rPr>
        <w:t xml:space="preserve"> </w:t>
      </w:r>
      <w:r>
        <w:rPr>
          <w:lang w:val="uz-Cyrl-UZ"/>
        </w:rPr>
        <w:t>o‘zidan</w:t>
      </w:r>
      <w:r w:rsidR="00FD2F05">
        <w:rPr>
          <w:lang w:val="uz-Cyrl-UZ"/>
        </w:rPr>
        <w:t xml:space="preserve"> </w:t>
      </w:r>
      <w:r>
        <w:rPr>
          <w:lang w:val="uz-Cyrl-UZ"/>
        </w:rPr>
        <w:t>aslo</w:t>
      </w:r>
      <w:r w:rsidR="00FD2F05">
        <w:rPr>
          <w:lang w:val="uz-Cyrl-UZ"/>
        </w:rPr>
        <w:t xml:space="preserve"> </w:t>
      </w:r>
      <w:r>
        <w:rPr>
          <w:lang w:val="uz-Cyrl-UZ"/>
        </w:rPr>
        <w:t>qanoat</w:t>
      </w:r>
      <w:r w:rsidR="00FD2F05">
        <w:rPr>
          <w:lang w:val="uz-Cyrl-UZ"/>
        </w:rPr>
        <w:t xml:space="preserve"> </w:t>
      </w:r>
      <w:r>
        <w:rPr>
          <w:lang w:val="uz-Cyrl-UZ"/>
        </w:rPr>
        <w:t>hosil</w:t>
      </w:r>
      <w:r w:rsidR="00FD2F05">
        <w:rPr>
          <w:lang w:val="uz-Cyrl-UZ"/>
        </w:rPr>
        <w:t xml:space="preserve"> </w:t>
      </w:r>
      <w:r>
        <w:rPr>
          <w:lang w:val="uz-Cyrl-UZ"/>
        </w:rPr>
        <w:t>qilmaydigan</w:t>
      </w:r>
      <w:r w:rsidR="00FD2F05">
        <w:rPr>
          <w:lang w:val="uz-Cyrl-UZ"/>
        </w:rPr>
        <w:t xml:space="preserve"> </w:t>
      </w:r>
      <w:r>
        <w:rPr>
          <w:lang w:val="uz-Cyrl-UZ"/>
        </w:rPr>
        <w:t>odam</w:t>
      </w:r>
      <w:r w:rsidR="00FD2F05">
        <w:rPr>
          <w:lang w:val="uz-Cyrl-UZ"/>
        </w:rPr>
        <w:t xml:space="preserve"> </w:t>
      </w:r>
      <w:r>
        <w:rPr>
          <w:lang w:val="uz-Cyrl-UZ"/>
        </w:rPr>
        <w:t>deb</w:t>
      </w:r>
      <w:r w:rsidR="00FD2F05">
        <w:rPr>
          <w:lang w:val="uz-Cyrl-UZ"/>
        </w:rPr>
        <w:t xml:space="preserve"> </w:t>
      </w:r>
      <w:r>
        <w:rPr>
          <w:lang w:val="uz-Cyrl-UZ"/>
        </w:rPr>
        <w:t>ham</w:t>
      </w:r>
      <w:r w:rsidR="00FD2F05">
        <w:rPr>
          <w:lang w:val="uz-Cyrl-UZ"/>
        </w:rPr>
        <w:t xml:space="preserve"> </w:t>
      </w:r>
      <w:r>
        <w:rPr>
          <w:lang w:val="uz-Cyrl-UZ"/>
        </w:rPr>
        <w:t>aytishimiz</w:t>
      </w:r>
      <w:r w:rsidR="00FD2F05">
        <w:rPr>
          <w:lang w:val="uz-Cyrl-UZ"/>
        </w:rPr>
        <w:t xml:space="preserve"> </w:t>
      </w:r>
      <w:r>
        <w:rPr>
          <w:lang w:val="uz-Cyrl-UZ"/>
        </w:rPr>
        <w:t>mumkin</w:t>
      </w:r>
      <w:r w:rsidR="009924DF" w:rsidRPr="00DD564B">
        <w:rPr>
          <w:lang w:val="en-US"/>
        </w:rPr>
        <w:t xml:space="preserve">, </w:t>
      </w:r>
      <w:r>
        <w:rPr>
          <w:lang w:val="uz-Cyrl-UZ"/>
        </w:rPr>
        <w:t>bu</w:t>
      </w:r>
      <w:r w:rsidR="00FD2F05">
        <w:rPr>
          <w:lang w:val="uz-Cyrl-UZ"/>
        </w:rPr>
        <w:t xml:space="preserve"> </w:t>
      </w:r>
      <w:r>
        <w:rPr>
          <w:lang w:val="uz-Cyrl-UZ"/>
        </w:rPr>
        <w:t>ikkala</w:t>
      </w:r>
      <w:r w:rsidR="00FD2F05">
        <w:rPr>
          <w:lang w:val="uz-Cyrl-UZ"/>
        </w:rPr>
        <w:t xml:space="preserve"> </w:t>
      </w:r>
      <w:r>
        <w:rPr>
          <w:lang w:val="uz-Cyrl-UZ"/>
        </w:rPr>
        <w:t>hissiyotning</w:t>
      </w:r>
      <w:r w:rsidR="00FD2F05">
        <w:rPr>
          <w:lang w:val="uz-Cyrl-UZ"/>
        </w:rPr>
        <w:t xml:space="preserve"> </w:t>
      </w:r>
      <w:r>
        <w:rPr>
          <w:lang w:val="uz-Cyrl-UZ"/>
        </w:rPr>
        <w:t>bir</w:t>
      </w:r>
      <w:r w:rsidR="0047118D">
        <w:rPr>
          <w:lang w:val="uz-Cyrl-UZ"/>
        </w:rPr>
        <w:t>–</w:t>
      </w:r>
      <w:r>
        <w:rPr>
          <w:lang w:val="uz-Cyrl-UZ"/>
        </w:rPr>
        <w:t>biri</w:t>
      </w:r>
      <w:r w:rsidR="00FD2F05">
        <w:rPr>
          <w:lang w:val="uz-Cyrl-UZ"/>
        </w:rPr>
        <w:t xml:space="preserve"> </w:t>
      </w:r>
      <w:r>
        <w:rPr>
          <w:lang w:val="uz-Cyrl-UZ"/>
        </w:rPr>
        <w:t>bilan</w:t>
      </w:r>
      <w:r w:rsidR="00FD2F05">
        <w:rPr>
          <w:lang w:val="uz-Cyrl-UZ"/>
        </w:rPr>
        <w:t xml:space="preserve"> </w:t>
      </w:r>
      <w:r>
        <w:rPr>
          <w:lang w:val="uz-Cyrl-UZ"/>
        </w:rPr>
        <w:t>qanday</w:t>
      </w:r>
      <w:r w:rsidR="00FD2F05">
        <w:rPr>
          <w:lang w:val="uz-Cyrl-UZ"/>
        </w:rPr>
        <w:t xml:space="preserve"> </w:t>
      </w:r>
      <w:r>
        <w:rPr>
          <w:lang w:val="uz-Cyrl-UZ"/>
        </w:rPr>
        <w:t>kelishib</w:t>
      </w:r>
      <w:r w:rsidR="00FD2F05">
        <w:rPr>
          <w:lang w:val="uz-Cyrl-UZ"/>
        </w:rPr>
        <w:t xml:space="preserve"> </w:t>
      </w:r>
      <w:r>
        <w:rPr>
          <w:lang w:val="uz-Cyrl-UZ"/>
        </w:rPr>
        <w:t>olishi</w:t>
      </w:r>
      <w:r w:rsidR="00FD2F05">
        <w:rPr>
          <w:lang w:val="uz-Cyrl-UZ"/>
        </w:rPr>
        <w:t xml:space="preserve"> </w:t>
      </w:r>
      <w:r>
        <w:rPr>
          <w:lang w:val="uz-Cyrl-UZ"/>
        </w:rPr>
        <w:t>esa</w:t>
      </w:r>
      <w:r w:rsidR="00FD2F05">
        <w:rPr>
          <w:lang w:val="uz-Cyrl-UZ"/>
        </w:rPr>
        <w:t xml:space="preserve"> </w:t>
      </w:r>
      <w:r>
        <w:rPr>
          <w:lang w:val="uz-Cyrl-UZ"/>
        </w:rPr>
        <w:t>sir</w:t>
      </w:r>
      <w:r w:rsidR="0047118D">
        <w:rPr>
          <w:lang w:val="uz-Cyrl-UZ"/>
        </w:rPr>
        <w:t>–</w:t>
      </w:r>
      <w:r>
        <w:rPr>
          <w:lang w:val="uz-Cyrl-UZ"/>
        </w:rPr>
        <w:t>sinoatdir</w:t>
      </w:r>
      <w:r w:rsidR="008238C6" w:rsidRPr="00DD564B">
        <w:rPr>
          <w:highlight w:val="yellow"/>
          <w:vertAlign w:val="superscript"/>
          <w:lang w:val="en-US"/>
        </w:rPr>
        <w:t>2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autoSpaceDE w:val="0"/>
        <w:ind w:left="1120"/>
        <w:jc w:val="both"/>
        <w:rPr>
          <w:lang w:val="en-US"/>
        </w:rPr>
      </w:pPr>
    </w:p>
    <w:p w:rsidR="00FD0824" w:rsidRPr="00B352D2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Havoriy</w:t>
      </w:r>
      <w:r w:rsidR="00A3467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Pavlusning</w:t>
      </w:r>
      <w:r w:rsidR="00A3467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qanoat</w:t>
      </w:r>
      <w:r w:rsidR="00A3467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haqidagi</w:t>
      </w:r>
      <w:r w:rsidR="00A3467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o‘gitlari</w:t>
      </w:r>
      <w:r w:rsidR="001C4187" w:rsidRPr="00DD564B">
        <w:rPr>
          <w:i/>
          <w:iCs/>
          <w:lang w:val="en-US"/>
        </w:rPr>
        <w:t>.</w:t>
      </w:r>
      <w:r w:rsidR="00FD0824" w:rsidRPr="00DD564B">
        <w:rPr>
          <w:b/>
          <w:i/>
          <w:iCs/>
          <w:lang w:val="en-US"/>
        </w:rPr>
        <w:t xml:space="preserve"> </w:t>
      </w:r>
      <w:r>
        <w:rPr>
          <w:lang w:val="uz-Cyrl-UZ"/>
        </w:rPr>
        <w:t>Havoriy</w:t>
      </w:r>
      <w:r w:rsidR="00A34672">
        <w:rPr>
          <w:lang w:val="uz-Cyrl-UZ"/>
        </w:rPr>
        <w:t xml:space="preserve"> </w:t>
      </w:r>
      <w:r>
        <w:rPr>
          <w:lang w:val="uz-Cyrl-UZ"/>
        </w:rPr>
        <w:t>Pavlus</w:t>
      </w:r>
      <w:r w:rsidR="00A34672">
        <w:rPr>
          <w:lang w:val="uz-Cyrl-UZ"/>
        </w:rPr>
        <w:t xml:space="preserve"> </w:t>
      </w:r>
      <w:r>
        <w:rPr>
          <w:lang w:val="uz-Cyrl-UZ"/>
        </w:rPr>
        <w:t>o‘z</w:t>
      </w:r>
      <w:r w:rsidR="00A34672">
        <w:rPr>
          <w:lang w:val="uz-Cyrl-UZ"/>
        </w:rPr>
        <w:t xml:space="preserve"> </w:t>
      </w:r>
      <w:r>
        <w:rPr>
          <w:lang w:val="uz-Cyrl-UZ"/>
        </w:rPr>
        <w:t>maktubida</w:t>
      </w:r>
      <w:r w:rsidR="00A34672">
        <w:rPr>
          <w:lang w:val="uz-Cyrl-UZ"/>
        </w:rPr>
        <w:t xml:space="preserve"> </w:t>
      </w:r>
      <w:r>
        <w:rPr>
          <w:lang w:val="uz-Cyrl-UZ"/>
        </w:rPr>
        <w:t>bizni</w:t>
      </w:r>
      <w:r w:rsidR="00A34672">
        <w:rPr>
          <w:lang w:val="uz-Cyrl-UZ"/>
        </w:rPr>
        <w:t xml:space="preserve"> </w:t>
      </w:r>
      <w:r>
        <w:rPr>
          <w:lang w:val="uz-Cyrl-UZ"/>
        </w:rPr>
        <w:t>o‘zimizdagi</w:t>
      </w:r>
      <w:r w:rsidR="00A34672">
        <w:rPr>
          <w:lang w:val="uz-Cyrl-UZ"/>
        </w:rPr>
        <w:t xml:space="preserve"> </w:t>
      </w:r>
      <w:r>
        <w:rPr>
          <w:lang w:val="uz-Cyrl-UZ"/>
        </w:rPr>
        <w:t>bor</w:t>
      </w:r>
      <w:r w:rsidR="00A34672">
        <w:rPr>
          <w:lang w:val="uz-Cyrl-UZ"/>
        </w:rPr>
        <w:t xml:space="preserve"> </w:t>
      </w:r>
      <w:r>
        <w:rPr>
          <w:lang w:val="uz-Cyrl-UZ"/>
        </w:rPr>
        <w:t>narsalar</w:t>
      </w:r>
      <w:r w:rsidR="00A34672">
        <w:rPr>
          <w:lang w:val="uz-Cyrl-UZ"/>
        </w:rPr>
        <w:t xml:space="preserve"> </w:t>
      </w:r>
      <w:r>
        <w:rPr>
          <w:lang w:val="uz-Cyrl-UZ"/>
        </w:rPr>
        <w:t>bilan</w:t>
      </w:r>
      <w:r w:rsidR="00A34672">
        <w:rPr>
          <w:lang w:val="uz-Cyrl-UZ"/>
        </w:rPr>
        <w:t xml:space="preserve"> </w:t>
      </w:r>
      <w:r>
        <w:rPr>
          <w:lang w:val="uz-Cyrl-UZ"/>
        </w:rPr>
        <w:t>qanoatlanishga</w:t>
      </w:r>
      <w:r w:rsidR="00A34672">
        <w:rPr>
          <w:lang w:val="uz-Cyrl-UZ"/>
        </w:rPr>
        <w:t xml:space="preserve"> </w:t>
      </w:r>
      <w:r>
        <w:rPr>
          <w:lang w:val="uz-Cyrl-UZ"/>
        </w:rPr>
        <w:t>o‘rgatadi</w:t>
      </w:r>
      <w:r w:rsidR="00A34672" w:rsidRPr="00DD564B">
        <w:rPr>
          <w:lang w:val="en-US"/>
        </w:rPr>
        <w:t xml:space="preserve">. </w:t>
      </w:r>
      <w:r w:rsidRPr="00DD564B">
        <w:rPr>
          <w:lang w:val="en-US"/>
        </w:rPr>
        <w:t>Pavlus</w:t>
      </w:r>
      <w:r w:rsidR="00A34672" w:rsidRPr="00DD564B">
        <w:rPr>
          <w:lang w:val="en-US"/>
        </w:rPr>
        <w:t xml:space="preserve">, </w:t>
      </w:r>
      <w:r w:rsidRPr="00DD564B">
        <w:rPr>
          <w:lang w:val="en-US"/>
        </w:rPr>
        <w:t>shubhasizki</w:t>
      </w:r>
      <w:r w:rsidR="00FD0824" w:rsidRPr="00DD564B">
        <w:rPr>
          <w:lang w:val="en-US"/>
        </w:rPr>
        <w:t xml:space="preserve">, </w:t>
      </w:r>
      <w:r>
        <w:rPr>
          <w:lang w:val="uz-Cyrl-UZ"/>
        </w:rPr>
        <w:t>buyuk</w:t>
      </w:r>
      <w:r w:rsidR="00A34672">
        <w:rPr>
          <w:lang w:val="uz-Cyrl-UZ"/>
        </w:rPr>
        <w:t xml:space="preserve"> </w:t>
      </w:r>
      <w:r>
        <w:rPr>
          <w:lang w:val="uz-Cyrl-UZ"/>
        </w:rPr>
        <w:t>inson</w:t>
      </w:r>
      <w:r w:rsidR="00A34672">
        <w:rPr>
          <w:lang w:val="uz-Cyrl-UZ"/>
        </w:rPr>
        <w:t xml:space="preserve"> </w:t>
      </w:r>
      <w:r>
        <w:rPr>
          <w:lang w:val="uz-Cyrl-UZ"/>
        </w:rPr>
        <w:t>bo‘lgan</w:t>
      </w:r>
      <w:r w:rsidR="00C641A7" w:rsidRPr="00DD564B">
        <w:rPr>
          <w:lang w:val="en-US"/>
        </w:rPr>
        <w:t xml:space="preserve">: </w:t>
      </w:r>
      <w:r>
        <w:rPr>
          <w:lang w:val="uz-Cyrl-UZ"/>
        </w:rPr>
        <w:t>u</w:t>
      </w:r>
      <w:r w:rsidR="00A34672">
        <w:rPr>
          <w:lang w:val="uz-Cyrl-UZ"/>
        </w:rPr>
        <w:t xml:space="preserve"> </w:t>
      </w:r>
      <w:r>
        <w:rPr>
          <w:lang w:val="uz-Cyrl-UZ"/>
        </w:rPr>
        <w:t>biz</w:t>
      </w:r>
      <w:r w:rsidR="00A34672">
        <w:rPr>
          <w:lang w:val="uz-Cyrl-UZ"/>
        </w:rPr>
        <w:t xml:space="preserve"> </w:t>
      </w:r>
      <w:r>
        <w:rPr>
          <w:lang w:val="uz-Cyrl-UZ"/>
        </w:rPr>
        <w:t>uchun</w:t>
      </w:r>
      <w:r w:rsidR="00A34672">
        <w:rPr>
          <w:lang w:val="uz-Cyrl-UZ"/>
        </w:rPr>
        <w:t xml:space="preserve"> </w:t>
      </w:r>
      <w:r>
        <w:rPr>
          <w:lang w:val="uz-Cyrl-UZ"/>
        </w:rPr>
        <w:t>masihiylik</w:t>
      </w:r>
      <w:r w:rsidR="00A34672">
        <w:rPr>
          <w:lang w:val="uz-Cyrl-UZ"/>
        </w:rPr>
        <w:t xml:space="preserve"> </w:t>
      </w:r>
      <w:r>
        <w:rPr>
          <w:lang w:val="uz-Cyrl-UZ"/>
        </w:rPr>
        <w:t>e’tiqodining</w:t>
      </w:r>
      <w:r w:rsidR="00A34672">
        <w:rPr>
          <w:lang w:val="uz-Cyrl-UZ"/>
        </w:rPr>
        <w:t xml:space="preserve"> </w:t>
      </w:r>
      <w:r>
        <w:rPr>
          <w:lang w:val="uz-Cyrl-UZ"/>
        </w:rPr>
        <w:t>ko‘plab</w:t>
      </w:r>
      <w:r w:rsidR="00A34672">
        <w:rPr>
          <w:lang w:val="uz-Cyrl-UZ"/>
        </w:rPr>
        <w:t xml:space="preserve"> </w:t>
      </w:r>
      <w:r>
        <w:rPr>
          <w:lang w:val="uz-Cyrl-UZ"/>
        </w:rPr>
        <w:t>haqiqatlarini</w:t>
      </w:r>
      <w:r w:rsidR="00A34672">
        <w:rPr>
          <w:lang w:val="uz-Cyrl-UZ"/>
        </w:rPr>
        <w:t xml:space="preserve"> </w:t>
      </w:r>
      <w:r>
        <w:rPr>
          <w:lang w:val="uz-Cyrl-UZ"/>
        </w:rPr>
        <w:t>ochib</w:t>
      </w:r>
      <w:r w:rsidR="00A34672">
        <w:rPr>
          <w:lang w:val="uz-Cyrl-UZ"/>
        </w:rPr>
        <w:t xml:space="preserve"> </w:t>
      </w:r>
      <w:r>
        <w:rPr>
          <w:lang w:val="uz-Cyrl-UZ"/>
        </w:rPr>
        <w:t>bergan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U</w:t>
      </w:r>
      <w:r w:rsidR="00A34672">
        <w:rPr>
          <w:lang w:val="uz-Cyrl-UZ"/>
        </w:rPr>
        <w:t xml:space="preserve"> </w:t>
      </w:r>
      <w:r>
        <w:rPr>
          <w:lang w:val="uz-Cyrl-UZ"/>
        </w:rPr>
        <w:t>o‘z</w:t>
      </w:r>
      <w:r w:rsidR="00A34672">
        <w:rPr>
          <w:lang w:val="uz-Cyrl-UZ"/>
        </w:rPr>
        <w:t xml:space="preserve"> </w:t>
      </w:r>
      <w:r>
        <w:rPr>
          <w:lang w:val="uz-Cyrl-UZ"/>
        </w:rPr>
        <w:t>davrida</w:t>
      </w:r>
      <w:r w:rsidR="00A34672">
        <w:rPr>
          <w:lang w:val="uz-Cyrl-UZ"/>
        </w:rPr>
        <w:t xml:space="preserve"> </w:t>
      </w:r>
      <w:r>
        <w:rPr>
          <w:lang w:val="uz-Cyrl-UZ"/>
        </w:rPr>
        <w:t>taniqli</w:t>
      </w:r>
      <w:r w:rsidR="00A34672">
        <w:rPr>
          <w:lang w:val="uz-Cyrl-UZ"/>
        </w:rPr>
        <w:t xml:space="preserve"> </w:t>
      </w:r>
      <w:r>
        <w:rPr>
          <w:lang w:val="uz-Cyrl-UZ"/>
        </w:rPr>
        <w:t>shaxs</w:t>
      </w:r>
      <w:r w:rsidR="00A34672">
        <w:rPr>
          <w:lang w:val="uz-Cyrl-UZ"/>
        </w:rPr>
        <w:t xml:space="preserve"> </w:t>
      </w:r>
      <w:r>
        <w:rPr>
          <w:lang w:val="uz-Cyrl-UZ"/>
        </w:rPr>
        <w:t>bo‘lgan</w:t>
      </w:r>
      <w:r w:rsidR="00A34672">
        <w:rPr>
          <w:lang w:val="uz-Cyrl-UZ"/>
        </w:rPr>
        <w:t xml:space="preserve">, </w:t>
      </w:r>
      <w:r>
        <w:rPr>
          <w:lang w:val="uz-Cyrl-UZ"/>
        </w:rPr>
        <w:t>ammo</w:t>
      </w:r>
      <w:r w:rsidR="00A34672">
        <w:rPr>
          <w:lang w:val="uz-Cyrl-UZ"/>
        </w:rPr>
        <w:t xml:space="preserve"> </w:t>
      </w:r>
      <w:r>
        <w:rPr>
          <w:lang w:val="uz-Cyrl-UZ"/>
        </w:rPr>
        <w:t>shu</w:t>
      </w:r>
      <w:r w:rsidR="00A34672">
        <w:rPr>
          <w:lang w:val="uz-Cyrl-UZ"/>
        </w:rPr>
        <w:t xml:space="preserve"> </w:t>
      </w:r>
      <w:r>
        <w:rPr>
          <w:lang w:val="uz-Cyrl-UZ"/>
        </w:rPr>
        <w:t>bilan</w:t>
      </w:r>
      <w:r w:rsidR="00A34672">
        <w:rPr>
          <w:lang w:val="uz-Cyrl-UZ"/>
        </w:rPr>
        <w:t xml:space="preserve"> </w:t>
      </w:r>
      <w:r>
        <w:rPr>
          <w:lang w:val="uz-Cyrl-UZ"/>
        </w:rPr>
        <w:t>birgalikda</w:t>
      </w:r>
      <w:r w:rsidR="00A34672">
        <w:rPr>
          <w:lang w:val="uz-Cyrl-UZ"/>
        </w:rPr>
        <w:t xml:space="preserve">, </w:t>
      </w:r>
      <w:r>
        <w:rPr>
          <w:lang w:val="uz-Cyrl-UZ"/>
        </w:rPr>
        <w:t>Iyeremiya</w:t>
      </w:r>
      <w:r w:rsidR="00A34672">
        <w:rPr>
          <w:lang w:val="uz-Cyrl-UZ"/>
        </w:rPr>
        <w:t xml:space="preserve"> </w:t>
      </w:r>
      <w:r>
        <w:rPr>
          <w:lang w:val="uz-Cyrl-UZ"/>
        </w:rPr>
        <w:t>Berrouz</w:t>
      </w:r>
      <w:r w:rsidR="00A34672">
        <w:rPr>
          <w:lang w:val="uz-Cyrl-UZ"/>
        </w:rPr>
        <w:t xml:space="preserve"> </w:t>
      </w:r>
      <w:r>
        <w:rPr>
          <w:lang w:val="uz-Cyrl-UZ"/>
        </w:rPr>
        <w:t>yozganidek</w:t>
      </w:r>
      <w:r w:rsidR="00A34672">
        <w:rPr>
          <w:lang w:val="uz-Cyrl-UZ"/>
        </w:rPr>
        <w:t xml:space="preserve">, </w:t>
      </w:r>
      <w:r>
        <w:rPr>
          <w:lang w:val="uz-Cyrl-UZ"/>
        </w:rPr>
        <w:t>o‘zidan</w:t>
      </w:r>
      <w:r w:rsidR="00A34672">
        <w:rPr>
          <w:lang w:val="uz-Cyrl-UZ"/>
        </w:rPr>
        <w:t xml:space="preserve"> </w:t>
      </w:r>
      <w:r>
        <w:rPr>
          <w:lang w:val="uz-Cyrl-UZ"/>
        </w:rPr>
        <w:t>qanoat</w:t>
      </w:r>
      <w:r w:rsidR="00A34672">
        <w:rPr>
          <w:lang w:val="uz-Cyrl-UZ"/>
        </w:rPr>
        <w:t xml:space="preserve"> </w:t>
      </w:r>
      <w:r>
        <w:rPr>
          <w:lang w:val="uz-Cyrl-UZ"/>
        </w:rPr>
        <w:t>hosil</w:t>
      </w:r>
      <w:r w:rsidR="00A34672">
        <w:rPr>
          <w:lang w:val="uz-Cyrl-UZ"/>
        </w:rPr>
        <w:t xml:space="preserve"> </w:t>
      </w:r>
      <w:r>
        <w:rPr>
          <w:lang w:val="uz-Cyrl-UZ"/>
        </w:rPr>
        <w:t>qilmagan</w:t>
      </w:r>
      <w:r w:rsidR="00A34672">
        <w:rPr>
          <w:lang w:val="uz-Cyrl-UZ"/>
        </w:rPr>
        <w:t xml:space="preserve"> </w:t>
      </w:r>
      <w:r>
        <w:rPr>
          <w:lang w:val="uz-Cyrl-UZ"/>
        </w:rPr>
        <w:t>masihiylardan</w:t>
      </w:r>
      <w:r w:rsidR="00A34672">
        <w:rPr>
          <w:lang w:val="uz-Cyrl-UZ"/>
        </w:rPr>
        <w:t xml:space="preserve"> </w:t>
      </w:r>
      <w:r>
        <w:rPr>
          <w:lang w:val="uz-Cyrl-UZ"/>
        </w:rPr>
        <w:t>biri</w:t>
      </w:r>
      <w:r w:rsidR="00A34672">
        <w:rPr>
          <w:lang w:val="uz-Cyrl-UZ"/>
        </w:rPr>
        <w:t xml:space="preserve"> </w:t>
      </w:r>
      <w:r>
        <w:rPr>
          <w:lang w:val="uz-Cyrl-UZ"/>
        </w:rPr>
        <w:t>bo‘lgan</w:t>
      </w:r>
      <w:r w:rsidR="00FD0824" w:rsidRPr="00DD564B">
        <w:rPr>
          <w:lang w:val="en-US"/>
        </w:rPr>
        <w:t xml:space="preserve">. </w:t>
      </w:r>
      <w:r w:rsidRPr="00DD564B">
        <w:rPr>
          <w:lang w:val="en-US"/>
        </w:rPr>
        <w:t>Pav</w:t>
      </w:r>
      <w:r>
        <w:rPr>
          <w:lang w:val="uz-Cyrl-UZ"/>
        </w:rPr>
        <w:t>lus</w:t>
      </w:r>
      <w:r w:rsidR="00A34672">
        <w:rPr>
          <w:lang w:val="uz-Cyrl-UZ"/>
        </w:rPr>
        <w:t xml:space="preserve"> </w:t>
      </w:r>
      <w:r>
        <w:rPr>
          <w:lang w:val="uz-Cyrl-UZ"/>
        </w:rPr>
        <w:t>sayohat</w:t>
      </w:r>
      <w:r w:rsidR="00A34672">
        <w:rPr>
          <w:lang w:val="uz-Cyrl-UZ"/>
        </w:rPr>
        <w:t xml:space="preserve"> </w:t>
      </w:r>
      <w:r>
        <w:rPr>
          <w:lang w:val="uz-Cyrl-UZ"/>
        </w:rPr>
        <w:t>qilishni</w:t>
      </w:r>
      <w:r w:rsidR="00A34672">
        <w:rPr>
          <w:lang w:val="uz-Cyrl-UZ"/>
        </w:rPr>
        <w:t xml:space="preserve"> </w:t>
      </w:r>
      <w:r>
        <w:rPr>
          <w:lang w:val="uz-Cyrl-UZ"/>
        </w:rPr>
        <w:t>va</w:t>
      </w:r>
      <w:r w:rsidR="00A34672">
        <w:rPr>
          <w:lang w:val="uz-Cyrl-UZ"/>
        </w:rPr>
        <w:t xml:space="preserve"> </w:t>
      </w:r>
      <w:r>
        <w:rPr>
          <w:lang w:val="uz-Cyrl-UZ"/>
        </w:rPr>
        <w:t>Xushxabarni</w:t>
      </w:r>
      <w:r w:rsidR="00A34672">
        <w:rPr>
          <w:lang w:val="uz-Cyrl-UZ"/>
        </w:rPr>
        <w:t xml:space="preserve"> </w:t>
      </w:r>
      <w:r>
        <w:rPr>
          <w:lang w:val="uz-Cyrl-UZ"/>
        </w:rPr>
        <w:t>yoyishni</w:t>
      </w:r>
      <w:r w:rsidR="00A34672">
        <w:rPr>
          <w:lang w:val="uz-Cyrl-UZ"/>
        </w:rPr>
        <w:t xml:space="preserve"> </w:t>
      </w:r>
      <w:r>
        <w:rPr>
          <w:lang w:val="uz-Cyrl-UZ"/>
        </w:rPr>
        <w:t>xush</w:t>
      </w:r>
      <w:r w:rsidR="00A34672">
        <w:rPr>
          <w:lang w:val="uz-Cyrl-UZ"/>
        </w:rPr>
        <w:t xml:space="preserve"> </w:t>
      </w:r>
      <w:r>
        <w:rPr>
          <w:lang w:val="uz-Cyrl-UZ"/>
        </w:rPr>
        <w:t>ko‘rgan</w:t>
      </w:r>
      <w:r w:rsidR="00A34672">
        <w:rPr>
          <w:lang w:val="uz-Cyrl-UZ"/>
        </w:rPr>
        <w:t xml:space="preserve">, </w:t>
      </w:r>
      <w:r>
        <w:rPr>
          <w:lang w:val="uz-Cyrl-UZ"/>
        </w:rPr>
        <w:t>biroq</w:t>
      </w:r>
      <w:r w:rsidR="00A34672">
        <w:rPr>
          <w:lang w:val="uz-Cyrl-UZ"/>
        </w:rPr>
        <w:t xml:space="preserve"> </w:t>
      </w:r>
      <w:r>
        <w:rPr>
          <w:lang w:val="uz-Cyrl-UZ"/>
        </w:rPr>
        <w:t>hayotida</w:t>
      </w:r>
      <w:r w:rsidR="00A34672">
        <w:rPr>
          <w:lang w:val="uz-Cyrl-UZ"/>
        </w:rPr>
        <w:t xml:space="preserve"> </w:t>
      </w:r>
      <w:r>
        <w:rPr>
          <w:lang w:val="uz-Cyrl-UZ"/>
        </w:rPr>
        <w:t>bir</w:t>
      </w:r>
      <w:r w:rsidR="00A34672">
        <w:rPr>
          <w:lang w:val="uz-Cyrl-UZ"/>
        </w:rPr>
        <w:t xml:space="preserve"> </w:t>
      </w:r>
      <w:r>
        <w:rPr>
          <w:lang w:val="uz-Cyrl-UZ"/>
        </w:rPr>
        <w:t>necha</w:t>
      </w:r>
      <w:r w:rsidR="00A34672">
        <w:rPr>
          <w:lang w:val="uz-Cyrl-UZ"/>
        </w:rPr>
        <w:t xml:space="preserve"> </w:t>
      </w:r>
      <w:r>
        <w:rPr>
          <w:lang w:val="uz-Cyrl-UZ"/>
        </w:rPr>
        <w:t>bora</w:t>
      </w:r>
      <w:r w:rsidR="00A34672">
        <w:rPr>
          <w:lang w:val="uz-Cyrl-UZ"/>
        </w:rPr>
        <w:t xml:space="preserve"> </w:t>
      </w:r>
      <w:r>
        <w:rPr>
          <w:lang w:val="uz-Cyrl-UZ"/>
        </w:rPr>
        <w:t>tutqunlikka</w:t>
      </w:r>
      <w:r w:rsidR="00A34672">
        <w:rPr>
          <w:lang w:val="uz-Cyrl-UZ"/>
        </w:rPr>
        <w:t xml:space="preserve"> </w:t>
      </w:r>
      <w:r>
        <w:rPr>
          <w:lang w:val="uz-Cyrl-UZ"/>
        </w:rPr>
        <w:t>ham</w:t>
      </w:r>
      <w:r w:rsidR="00A34672">
        <w:rPr>
          <w:lang w:val="uz-Cyrl-UZ"/>
        </w:rPr>
        <w:t xml:space="preserve"> </w:t>
      </w:r>
      <w:r>
        <w:rPr>
          <w:lang w:val="uz-Cyrl-UZ"/>
        </w:rPr>
        <w:t>tushgan</w:t>
      </w:r>
      <w:r w:rsidR="00FD0824" w:rsidRPr="00DD564B">
        <w:rPr>
          <w:lang w:val="en-US"/>
        </w:rPr>
        <w:t>.</w:t>
      </w:r>
      <w:r w:rsidR="00A34672">
        <w:rPr>
          <w:lang w:val="uz-Cyrl-UZ"/>
        </w:rPr>
        <w:t xml:space="preserve"> </w:t>
      </w:r>
      <w:r>
        <w:rPr>
          <w:lang w:val="uz-Cyrl-UZ"/>
        </w:rPr>
        <w:t>Pavlus</w:t>
      </w:r>
      <w:r w:rsidR="00A34672">
        <w:rPr>
          <w:lang w:val="uz-Cyrl-UZ"/>
        </w:rPr>
        <w:t xml:space="preserve"> </w:t>
      </w:r>
      <w:r>
        <w:rPr>
          <w:lang w:val="uz-Cyrl-UZ"/>
        </w:rPr>
        <w:t>kabi</w:t>
      </w:r>
      <w:r w:rsidR="00A34672">
        <w:rPr>
          <w:lang w:val="uz-Cyrl-UZ"/>
        </w:rPr>
        <w:t xml:space="preserve"> </w:t>
      </w:r>
      <w:r>
        <w:rPr>
          <w:lang w:val="uz-Cyrl-UZ"/>
        </w:rPr>
        <w:t>arbob</w:t>
      </w:r>
      <w:r w:rsidR="00A34672">
        <w:rPr>
          <w:lang w:val="uz-Cyrl-UZ"/>
        </w:rPr>
        <w:t xml:space="preserve"> </w:t>
      </w:r>
      <w:r>
        <w:rPr>
          <w:lang w:val="uz-Cyrl-UZ"/>
        </w:rPr>
        <w:t>uchun</w:t>
      </w:r>
      <w:r w:rsidR="00A34672">
        <w:rPr>
          <w:lang w:val="uz-Cyrl-UZ"/>
        </w:rPr>
        <w:t xml:space="preserve"> </w:t>
      </w:r>
      <w:r>
        <w:rPr>
          <w:lang w:val="uz-Cyrl-UZ"/>
        </w:rPr>
        <w:t>mahbuslik</w:t>
      </w:r>
      <w:r w:rsidR="00A34672">
        <w:rPr>
          <w:lang w:val="uz-Cyrl-UZ"/>
        </w:rPr>
        <w:t xml:space="preserve"> </w:t>
      </w:r>
      <w:r>
        <w:rPr>
          <w:lang w:val="uz-Cyrl-UZ"/>
        </w:rPr>
        <w:t>o‘ta</w:t>
      </w:r>
      <w:r w:rsidR="00A34672">
        <w:rPr>
          <w:lang w:val="uz-Cyrl-UZ"/>
        </w:rPr>
        <w:t xml:space="preserve"> </w:t>
      </w:r>
      <w:r>
        <w:rPr>
          <w:lang w:val="uz-Cyrl-UZ"/>
        </w:rPr>
        <w:t>og‘ir</w:t>
      </w:r>
      <w:r w:rsidR="00A34672">
        <w:rPr>
          <w:lang w:val="uz-Cyrl-UZ"/>
        </w:rPr>
        <w:t xml:space="preserve"> </w:t>
      </w:r>
      <w:r>
        <w:rPr>
          <w:lang w:val="uz-Cyrl-UZ"/>
        </w:rPr>
        <w:t>kechgan</w:t>
      </w:r>
      <w:r w:rsidR="00A34672">
        <w:rPr>
          <w:lang w:val="uz-Cyrl-UZ"/>
        </w:rPr>
        <w:t xml:space="preserve"> </w:t>
      </w:r>
      <w:r>
        <w:rPr>
          <w:lang w:val="uz-Cyrl-UZ"/>
        </w:rPr>
        <w:t>bo‘lsa</w:t>
      </w:r>
      <w:r w:rsidR="00A34672">
        <w:rPr>
          <w:lang w:val="uz-Cyrl-UZ"/>
        </w:rPr>
        <w:t xml:space="preserve"> </w:t>
      </w:r>
      <w:r>
        <w:rPr>
          <w:lang w:val="uz-Cyrl-UZ"/>
        </w:rPr>
        <w:t>kerak</w:t>
      </w:r>
      <w:r w:rsidR="00A34672">
        <w:rPr>
          <w:lang w:val="uz-Cyrl-UZ"/>
        </w:rPr>
        <w:t xml:space="preserve">, </w:t>
      </w:r>
      <w:r>
        <w:rPr>
          <w:lang w:val="uz-Cyrl-UZ"/>
        </w:rPr>
        <w:t>lekin</w:t>
      </w:r>
      <w:r w:rsidR="00A34672">
        <w:rPr>
          <w:lang w:val="uz-Cyrl-UZ"/>
        </w:rPr>
        <w:t xml:space="preserve"> </w:t>
      </w:r>
      <w:r>
        <w:rPr>
          <w:lang w:val="uz-Cyrl-UZ"/>
        </w:rPr>
        <w:t>u</w:t>
      </w:r>
      <w:r w:rsidR="00A34672">
        <w:rPr>
          <w:lang w:val="uz-Cyrl-UZ"/>
        </w:rPr>
        <w:t xml:space="preserve"> </w:t>
      </w:r>
      <w:r>
        <w:rPr>
          <w:lang w:val="uz-Cyrl-UZ"/>
        </w:rPr>
        <w:t>keyinchalik</w:t>
      </w:r>
      <w:r w:rsidR="00A34672">
        <w:rPr>
          <w:lang w:val="uz-Cyrl-UZ"/>
        </w:rPr>
        <w:t xml:space="preserve"> </w:t>
      </w:r>
      <w:r>
        <w:rPr>
          <w:lang w:val="uz-Cyrl-UZ"/>
        </w:rPr>
        <w:t>Muqaddas</w:t>
      </w:r>
      <w:r w:rsidR="00A34672">
        <w:rPr>
          <w:lang w:val="uz-Cyrl-UZ"/>
        </w:rPr>
        <w:t xml:space="preserve"> </w:t>
      </w:r>
      <w:r>
        <w:rPr>
          <w:lang w:val="uz-Cyrl-UZ"/>
        </w:rPr>
        <w:t>Kitobning</w:t>
      </w:r>
      <w:r w:rsidR="00A34672">
        <w:rPr>
          <w:lang w:val="uz-Cyrl-UZ"/>
        </w:rPr>
        <w:t xml:space="preserve"> </w:t>
      </w:r>
      <w:r>
        <w:rPr>
          <w:lang w:val="uz-Cyrl-UZ"/>
        </w:rPr>
        <w:t>bir</w:t>
      </w:r>
      <w:r w:rsidR="00B352D2">
        <w:rPr>
          <w:lang w:val="uz-Cyrl-UZ"/>
        </w:rPr>
        <w:t xml:space="preserve"> </w:t>
      </w:r>
      <w:r>
        <w:rPr>
          <w:lang w:val="uz-Cyrl-UZ"/>
        </w:rPr>
        <w:t>qismiga</w:t>
      </w:r>
      <w:r w:rsidR="00B352D2">
        <w:rPr>
          <w:lang w:val="uz-Cyrl-UZ"/>
        </w:rPr>
        <w:t xml:space="preserve"> </w:t>
      </w:r>
      <w:r>
        <w:rPr>
          <w:lang w:val="uz-Cyrl-UZ"/>
        </w:rPr>
        <w:t>aylangan</w:t>
      </w:r>
      <w:r w:rsidR="00B352D2">
        <w:rPr>
          <w:lang w:val="uz-Cyrl-UZ"/>
        </w:rPr>
        <w:t xml:space="preserve"> </w:t>
      </w:r>
      <w:r>
        <w:rPr>
          <w:lang w:val="uz-Cyrl-UZ"/>
        </w:rPr>
        <w:t>maktublarini</w:t>
      </w:r>
      <w:r w:rsidR="00B352D2">
        <w:rPr>
          <w:lang w:val="uz-Cyrl-UZ"/>
        </w:rPr>
        <w:t xml:space="preserve"> </w:t>
      </w:r>
      <w:r>
        <w:rPr>
          <w:lang w:val="uz-Cyrl-UZ"/>
        </w:rPr>
        <w:t>aynan</w:t>
      </w:r>
      <w:r w:rsidR="00B352D2">
        <w:rPr>
          <w:lang w:val="uz-Cyrl-UZ"/>
        </w:rPr>
        <w:t xml:space="preserve"> </w:t>
      </w:r>
      <w:r>
        <w:rPr>
          <w:lang w:val="uz-Cyrl-UZ"/>
        </w:rPr>
        <w:t>qamoqxonada</w:t>
      </w:r>
      <w:r w:rsidR="00B352D2">
        <w:rPr>
          <w:lang w:val="uz-Cyrl-UZ"/>
        </w:rPr>
        <w:t xml:space="preserve"> </w:t>
      </w:r>
      <w:r>
        <w:rPr>
          <w:lang w:val="uz-Cyrl-UZ"/>
        </w:rPr>
        <w:t>yozgan</w:t>
      </w:r>
      <w:r w:rsidR="00FD0824" w:rsidRPr="00B352D2">
        <w:rPr>
          <w:lang w:val="uz-Cyrl-UZ"/>
        </w:rPr>
        <w:t xml:space="preserve">. </w:t>
      </w:r>
      <w:r>
        <w:rPr>
          <w:lang w:val="uz-Cyrl-UZ"/>
        </w:rPr>
        <w:t>Xudo</w:t>
      </w:r>
      <w:r w:rsidR="00B352D2">
        <w:rPr>
          <w:lang w:val="uz-Cyrl-UZ"/>
        </w:rPr>
        <w:t xml:space="preserve"> </w:t>
      </w:r>
      <w:r>
        <w:rPr>
          <w:lang w:val="uz-Cyrl-UZ"/>
        </w:rPr>
        <w:t>shunday</w:t>
      </w:r>
      <w:r w:rsidR="00B352D2">
        <w:rPr>
          <w:lang w:val="uz-Cyrl-UZ"/>
        </w:rPr>
        <w:t xml:space="preserve"> </w:t>
      </w:r>
      <w:r>
        <w:rPr>
          <w:lang w:val="uz-Cyrl-UZ"/>
        </w:rPr>
        <w:t>tashkil</w:t>
      </w:r>
      <w:r w:rsidR="00B352D2">
        <w:rPr>
          <w:lang w:val="uz-Cyrl-UZ"/>
        </w:rPr>
        <w:t xml:space="preserve"> </w:t>
      </w:r>
      <w:r>
        <w:rPr>
          <w:lang w:val="uz-Cyrl-UZ"/>
        </w:rPr>
        <w:t>etganki</w:t>
      </w:r>
      <w:r w:rsidR="00B352D2">
        <w:rPr>
          <w:lang w:val="uz-Cyrl-UZ"/>
        </w:rPr>
        <w:t xml:space="preserve">, </w:t>
      </w:r>
      <w:r>
        <w:rPr>
          <w:lang w:val="uz-Cyrl-UZ"/>
        </w:rPr>
        <w:t>Pavlusda</w:t>
      </w:r>
      <w:r w:rsidR="00B352D2">
        <w:rPr>
          <w:lang w:val="uz-Cyrl-UZ"/>
        </w:rPr>
        <w:t xml:space="preserve"> </w:t>
      </w:r>
      <w:r>
        <w:rPr>
          <w:lang w:val="uz-Cyrl-UZ"/>
        </w:rPr>
        <w:t>o‘z</w:t>
      </w:r>
      <w:r w:rsidR="00B352D2">
        <w:rPr>
          <w:lang w:val="uz-Cyrl-UZ"/>
        </w:rPr>
        <w:t xml:space="preserve"> </w:t>
      </w:r>
      <w:r>
        <w:rPr>
          <w:lang w:val="uz-Cyrl-UZ"/>
        </w:rPr>
        <w:t>maktubi</w:t>
      </w:r>
      <w:r w:rsidR="00B352D2">
        <w:rPr>
          <w:lang w:val="uz-Cyrl-UZ"/>
        </w:rPr>
        <w:t xml:space="preserve"> </w:t>
      </w:r>
      <w:r>
        <w:rPr>
          <w:lang w:val="uz-Cyrl-UZ"/>
        </w:rPr>
        <w:t>ustida</w:t>
      </w:r>
      <w:r w:rsidR="00B352D2">
        <w:rPr>
          <w:lang w:val="uz-Cyrl-UZ"/>
        </w:rPr>
        <w:t xml:space="preserve"> </w:t>
      </w:r>
      <w:r>
        <w:rPr>
          <w:lang w:val="uz-Cyrl-UZ"/>
        </w:rPr>
        <w:t>ishlashi</w:t>
      </w:r>
      <w:r w:rsidR="00B352D2">
        <w:rPr>
          <w:lang w:val="uz-Cyrl-UZ"/>
        </w:rPr>
        <w:t xml:space="preserve"> </w:t>
      </w:r>
      <w:r>
        <w:rPr>
          <w:lang w:val="uz-Cyrl-UZ"/>
        </w:rPr>
        <w:t>va</w:t>
      </w:r>
      <w:r w:rsidR="00B352D2">
        <w:rPr>
          <w:lang w:val="uz-Cyrl-UZ"/>
        </w:rPr>
        <w:t xml:space="preserve"> </w:t>
      </w:r>
      <w:r>
        <w:rPr>
          <w:lang w:val="uz-Cyrl-UZ"/>
        </w:rPr>
        <w:t>fikrlarini</w:t>
      </w:r>
      <w:r w:rsidR="00B352D2">
        <w:rPr>
          <w:lang w:val="uz-Cyrl-UZ"/>
        </w:rPr>
        <w:t xml:space="preserve"> </w:t>
      </w:r>
      <w:r>
        <w:rPr>
          <w:lang w:val="uz-Cyrl-UZ"/>
        </w:rPr>
        <w:t>jamlashi</w:t>
      </w:r>
      <w:r w:rsidR="00B352D2">
        <w:rPr>
          <w:lang w:val="uz-Cyrl-UZ"/>
        </w:rPr>
        <w:t xml:space="preserve"> </w:t>
      </w:r>
      <w:r>
        <w:rPr>
          <w:lang w:val="uz-Cyrl-UZ"/>
        </w:rPr>
        <w:t>uchun</w:t>
      </w:r>
      <w:r w:rsidR="00B352D2">
        <w:rPr>
          <w:lang w:val="uz-Cyrl-UZ"/>
        </w:rPr>
        <w:t xml:space="preserve"> </w:t>
      </w:r>
      <w:r>
        <w:rPr>
          <w:lang w:val="uz-Cyrl-UZ"/>
        </w:rPr>
        <w:t>vaqt</w:t>
      </w:r>
      <w:r w:rsidR="00B352D2">
        <w:rPr>
          <w:lang w:val="uz-Cyrl-UZ"/>
        </w:rPr>
        <w:t xml:space="preserve"> </w:t>
      </w:r>
      <w:r>
        <w:rPr>
          <w:lang w:val="uz-Cyrl-UZ"/>
        </w:rPr>
        <w:t>paydo</w:t>
      </w:r>
      <w:r w:rsidR="00B352D2">
        <w:rPr>
          <w:lang w:val="uz-Cyrl-UZ"/>
        </w:rPr>
        <w:t xml:space="preserve"> </w:t>
      </w:r>
      <w:r>
        <w:rPr>
          <w:lang w:val="uz-Cyrl-UZ"/>
        </w:rPr>
        <w:t>bo‘lgan</w:t>
      </w:r>
      <w:r w:rsidR="00B352D2">
        <w:rPr>
          <w:lang w:val="uz-Cyrl-UZ"/>
        </w:rPr>
        <w:t xml:space="preserve"> </w:t>
      </w:r>
      <w:r>
        <w:rPr>
          <w:lang w:val="uz-Cyrl-UZ"/>
        </w:rPr>
        <w:t>va</w:t>
      </w:r>
      <w:r w:rsidR="00B352D2">
        <w:rPr>
          <w:lang w:val="uz-Cyrl-UZ"/>
        </w:rPr>
        <w:t xml:space="preserve"> </w:t>
      </w:r>
      <w:r>
        <w:rPr>
          <w:lang w:val="uz-Cyrl-UZ"/>
        </w:rPr>
        <w:t>biz</w:t>
      </w:r>
      <w:r w:rsidR="00B352D2">
        <w:rPr>
          <w:lang w:val="uz-Cyrl-UZ"/>
        </w:rPr>
        <w:t xml:space="preserve"> </w:t>
      </w:r>
      <w:r>
        <w:rPr>
          <w:lang w:val="uz-Cyrl-UZ"/>
        </w:rPr>
        <w:t>buning</w:t>
      </w:r>
      <w:r w:rsidR="00B352D2">
        <w:rPr>
          <w:lang w:val="uz-Cyrl-UZ"/>
        </w:rPr>
        <w:t xml:space="preserve"> </w:t>
      </w:r>
      <w:r>
        <w:rPr>
          <w:lang w:val="uz-Cyrl-UZ"/>
        </w:rPr>
        <w:t>uchun</w:t>
      </w:r>
      <w:r w:rsidR="00B352D2">
        <w:rPr>
          <w:lang w:val="uz-Cyrl-UZ"/>
        </w:rPr>
        <w:t xml:space="preserve"> </w:t>
      </w:r>
      <w:r>
        <w:rPr>
          <w:lang w:val="uz-Cyrl-UZ"/>
        </w:rPr>
        <w:t>Xudodan</w:t>
      </w:r>
      <w:r w:rsidR="00B352D2">
        <w:rPr>
          <w:lang w:val="uz-Cyrl-UZ"/>
        </w:rPr>
        <w:t xml:space="preserve"> </w:t>
      </w:r>
      <w:r>
        <w:rPr>
          <w:lang w:val="uz-Cyrl-UZ"/>
        </w:rPr>
        <w:t>minnatdor</w:t>
      </w:r>
      <w:r w:rsidR="00B352D2">
        <w:rPr>
          <w:lang w:val="uz-Cyrl-UZ"/>
        </w:rPr>
        <w:t xml:space="preserve"> </w:t>
      </w:r>
      <w:r>
        <w:rPr>
          <w:lang w:val="uz-Cyrl-UZ"/>
        </w:rPr>
        <w:t>bo‘lishimiz</w:t>
      </w:r>
      <w:r w:rsidR="00B352D2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B352D2">
        <w:rPr>
          <w:lang w:val="uz-Cyrl-UZ"/>
        </w:rPr>
        <w:t>.</w:t>
      </w:r>
    </w:p>
    <w:p w:rsidR="00FD0824" w:rsidRPr="00B352D2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Pavlus</w:t>
      </w:r>
      <w:r w:rsidR="00B352D2">
        <w:rPr>
          <w:lang w:val="uz-Cyrl-UZ"/>
        </w:rPr>
        <w:t xml:space="preserve"> </w:t>
      </w:r>
      <w:r>
        <w:rPr>
          <w:lang w:val="uz-Cyrl-UZ"/>
        </w:rPr>
        <w:t>qamoqxonada</w:t>
      </w:r>
      <w:r w:rsidR="00B352D2">
        <w:rPr>
          <w:lang w:val="uz-Cyrl-UZ"/>
        </w:rPr>
        <w:t xml:space="preserve"> </w:t>
      </w:r>
      <w:r>
        <w:rPr>
          <w:lang w:val="uz-Cyrl-UZ"/>
        </w:rPr>
        <w:t>o‘tkazgan</w:t>
      </w:r>
      <w:r w:rsidR="00B352D2">
        <w:rPr>
          <w:lang w:val="uz-Cyrl-UZ"/>
        </w:rPr>
        <w:t xml:space="preserve"> </w:t>
      </w:r>
      <w:r>
        <w:rPr>
          <w:lang w:val="uz-Cyrl-UZ"/>
        </w:rPr>
        <w:t>vaqtlaridan</w:t>
      </w:r>
      <w:r w:rsidR="00B352D2">
        <w:rPr>
          <w:lang w:val="uz-Cyrl-UZ"/>
        </w:rPr>
        <w:t xml:space="preserve"> </w:t>
      </w:r>
      <w:r>
        <w:rPr>
          <w:lang w:val="uz-Cyrl-UZ"/>
        </w:rPr>
        <w:t>birida</w:t>
      </w:r>
      <w:r w:rsidR="00B352D2">
        <w:rPr>
          <w:lang w:val="uz-Cyrl-UZ"/>
        </w:rPr>
        <w:t xml:space="preserve"> </w:t>
      </w:r>
      <w:r>
        <w:rPr>
          <w:lang w:val="uz-Cyrl-UZ"/>
        </w:rPr>
        <w:t>do‘stlariga</w:t>
      </w:r>
      <w:r w:rsidR="00B352D2">
        <w:rPr>
          <w:lang w:val="uz-Cyrl-UZ"/>
        </w:rPr>
        <w:t xml:space="preserve"> </w:t>
      </w:r>
      <w:r>
        <w:rPr>
          <w:lang w:val="uz-Cyrl-UZ"/>
        </w:rPr>
        <w:t>Filippi</w:t>
      </w:r>
      <w:r w:rsidR="00B352D2">
        <w:rPr>
          <w:lang w:val="uz-Cyrl-UZ"/>
        </w:rPr>
        <w:t xml:space="preserve"> </w:t>
      </w:r>
      <w:r>
        <w:rPr>
          <w:lang w:val="uz-Cyrl-UZ"/>
        </w:rPr>
        <w:t>shahridan</w:t>
      </w:r>
      <w:r w:rsidR="00B352D2">
        <w:rPr>
          <w:lang w:val="uz-Cyrl-UZ"/>
        </w:rPr>
        <w:t xml:space="preserve"> </w:t>
      </w:r>
      <w:r>
        <w:rPr>
          <w:lang w:val="uz-Cyrl-UZ"/>
        </w:rPr>
        <w:t>maktub</w:t>
      </w:r>
      <w:r w:rsidR="00B352D2">
        <w:rPr>
          <w:lang w:val="uz-Cyrl-UZ"/>
        </w:rPr>
        <w:t xml:space="preserve"> </w:t>
      </w:r>
      <w:r>
        <w:rPr>
          <w:lang w:val="uz-Cyrl-UZ"/>
        </w:rPr>
        <w:t>yo‘llagan</w:t>
      </w:r>
      <w:r w:rsidR="00FD0824" w:rsidRPr="00B352D2">
        <w:rPr>
          <w:lang w:val="uz-Cyrl-UZ"/>
        </w:rPr>
        <w:t xml:space="preserve">. </w:t>
      </w:r>
      <w:r>
        <w:rPr>
          <w:lang w:val="uz-Cyrl-UZ"/>
        </w:rPr>
        <w:t>U</w:t>
      </w:r>
      <w:r w:rsidR="00BB3CC9">
        <w:rPr>
          <w:lang w:val="uz-Cyrl-UZ"/>
        </w:rPr>
        <w:t xml:space="preserve"> </w:t>
      </w:r>
      <w:r>
        <w:rPr>
          <w:lang w:val="uz-Cyrl-UZ"/>
        </w:rPr>
        <w:t>o‘ziga</w:t>
      </w:r>
      <w:r w:rsidR="00BB3CC9">
        <w:rPr>
          <w:lang w:val="uz-Cyrl-UZ"/>
        </w:rPr>
        <w:t xml:space="preserve"> </w:t>
      </w:r>
      <w:r>
        <w:rPr>
          <w:lang w:val="uz-Cyrl-UZ"/>
        </w:rPr>
        <w:t>yig‘ilgan</w:t>
      </w:r>
      <w:r w:rsidR="00BB3CC9">
        <w:rPr>
          <w:lang w:val="uz-Cyrl-UZ"/>
        </w:rPr>
        <w:t xml:space="preserve"> </w:t>
      </w:r>
      <w:r>
        <w:rPr>
          <w:lang w:val="uz-Cyrl-UZ"/>
        </w:rPr>
        <w:t>xayriyalari</w:t>
      </w:r>
      <w:r w:rsidR="00BB3CC9">
        <w:rPr>
          <w:lang w:val="uz-Cyrl-UZ"/>
        </w:rPr>
        <w:t xml:space="preserve"> </w:t>
      </w:r>
      <w:r>
        <w:rPr>
          <w:lang w:val="uz-Cyrl-UZ"/>
        </w:rPr>
        <w:t>uchun</w:t>
      </w:r>
      <w:r w:rsidR="00B352D2">
        <w:rPr>
          <w:lang w:val="uz-Cyrl-UZ"/>
        </w:rPr>
        <w:t xml:space="preserve"> </w:t>
      </w:r>
      <w:r>
        <w:rPr>
          <w:lang w:val="uz-Cyrl-UZ"/>
        </w:rPr>
        <w:t>do‘stlariga</w:t>
      </w:r>
      <w:r w:rsidR="00BB3CC9">
        <w:rPr>
          <w:lang w:val="uz-Cyrl-UZ"/>
        </w:rPr>
        <w:t xml:space="preserve"> </w:t>
      </w:r>
      <w:r>
        <w:rPr>
          <w:lang w:val="uz-Cyrl-UZ"/>
        </w:rPr>
        <w:t>minnatdorchilik</w:t>
      </w:r>
      <w:r w:rsidR="00B352D2">
        <w:rPr>
          <w:lang w:val="uz-Cyrl-UZ"/>
        </w:rPr>
        <w:t xml:space="preserve"> </w:t>
      </w:r>
      <w:r>
        <w:rPr>
          <w:lang w:val="uz-Cyrl-UZ"/>
        </w:rPr>
        <w:t>bildirgan</w:t>
      </w:r>
      <w:r w:rsidR="00B352D2">
        <w:rPr>
          <w:lang w:val="uz-Cyrl-UZ"/>
        </w:rPr>
        <w:t xml:space="preserve">. </w:t>
      </w:r>
      <w:r>
        <w:rPr>
          <w:lang w:val="uz-Cyrl-UZ"/>
        </w:rPr>
        <w:t>Biroq</w:t>
      </w:r>
      <w:r w:rsidR="00B352D2">
        <w:rPr>
          <w:lang w:val="uz-Cyrl-UZ"/>
        </w:rPr>
        <w:t xml:space="preserve"> </w:t>
      </w:r>
      <w:r>
        <w:rPr>
          <w:lang w:val="uz-Cyrl-UZ"/>
        </w:rPr>
        <w:t>ular</w:t>
      </w:r>
      <w:r w:rsidR="00B352D2">
        <w:rPr>
          <w:lang w:val="uz-Cyrl-UZ"/>
        </w:rPr>
        <w:t xml:space="preserve"> </w:t>
      </w:r>
      <w:r>
        <w:rPr>
          <w:lang w:val="uz-Cyrl-UZ"/>
        </w:rPr>
        <w:t>shunday</w:t>
      </w:r>
      <w:r w:rsidR="00B352D2">
        <w:rPr>
          <w:lang w:val="uz-Cyrl-UZ"/>
        </w:rPr>
        <w:t xml:space="preserve"> </w:t>
      </w:r>
      <w:r>
        <w:rPr>
          <w:lang w:val="uz-Cyrl-UZ"/>
        </w:rPr>
        <w:t>ish</w:t>
      </w:r>
      <w:r w:rsidR="00B352D2">
        <w:rPr>
          <w:lang w:val="uz-Cyrl-UZ"/>
        </w:rPr>
        <w:t xml:space="preserve"> </w:t>
      </w:r>
      <w:r>
        <w:rPr>
          <w:lang w:val="uz-Cyrl-UZ"/>
        </w:rPr>
        <w:t>qilmaganlarida</w:t>
      </w:r>
      <w:r w:rsidR="00B352D2">
        <w:rPr>
          <w:lang w:val="uz-Cyrl-UZ"/>
        </w:rPr>
        <w:t xml:space="preserve"> </w:t>
      </w:r>
      <w:r>
        <w:rPr>
          <w:lang w:val="uz-Cyrl-UZ"/>
        </w:rPr>
        <w:t>ham</w:t>
      </w:r>
      <w:r w:rsidR="00B352D2">
        <w:rPr>
          <w:lang w:val="uz-Cyrl-UZ"/>
        </w:rPr>
        <w:t xml:space="preserve">, </w:t>
      </w:r>
      <w:r>
        <w:rPr>
          <w:lang w:val="uz-Cyrl-UZ"/>
        </w:rPr>
        <w:t>Pavlus</w:t>
      </w:r>
      <w:r w:rsidR="00B352D2">
        <w:rPr>
          <w:lang w:val="uz-Cyrl-UZ"/>
        </w:rPr>
        <w:t xml:space="preserve"> </w:t>
      </w:r>
      <w:r>
        <w:rPr>
          <w:lang w:val="uz-Cyrl-UZ"/>
        </w:rPr>
        <w:t>baribir</w:t>
      </w:r>
      <w:r w:rsidR="00B352D2">
        <w:rPr>
          <w:lang w:val="uz-Cyrl-UZ"/>
        </w:rPr>
        <w:t xml:space="preserve"> </w:t>
      </w:r>
      <w:r>
        <w:rPr>
          <w:lang w:val="uz-Cyrl-UZ"/>
        </w:rPr>
        <w:t>o‘z</w:t>
      </w:r>
      <w:r w:rsidR="00B352D2">
        <w:rPr>
          <w:lang w:val="uz-Cyrl-UZ"/>
        </w:rPr>
        <w:t xml:space="preserve"> </w:t>
      </w:r>
      <w:r>
        <w:rPr>
          <w:lang w:val="uz-Cyrl-UZ"/>
        </w:rPr>
        <w:t>chekiga</w:t>
      </w:r>
      <w:r w:rsidR="00B352D2">
        <w:rPr>
          <w:lang w:val="uz-Cyrl-UZ"/>
        </w:rPr>
        <w:t xml:space="preserve"> </w:t>
      </w:r>
      <w:r>
        <w:rPr>
          <w:lang w:val="uz-Cyrl-UZ"/>
        </w:rPr>
        <w:t>tushgan</w:t>
      </w:r>
      <w:r w:rsidR="00B352D2">
        <w:rPr>
          <w:lang w:val="uz-Cyrl-UZ"/>
        </w:rPr>
        <w:t xml:space="preserve"> </w:t>
      </w:r>
      <w:r>
        <w:rPr>
          <w:lang w:val="uz-Cyrl-UZ"/>
        </w:rPr>
        <w:t>mashaqqatlarga</w:t>
      </w:r>
      <w:r w:rsidR="00B352D2">
        <w:rPr>
          <w:lang w:val="uz-Cyrl-UZ"/>
        </w:rPr>
        <w:t xml:space="preserve"> </w:t>
      </w:r>
      <w:r>
        <w:rPr>
          <w:lang w:val="uz-Cyrl-UZ"/>
        </w:rPr>
        <w:t>dosh</w:t>
      </w:r>
      <w:r w:rsidR="00B352D2">
        <w:rPr>
          <w:lang w:val="uz-Cyrl-UZ"/>
        </w:rPr>
        <w:t xml:space="preserve"> </w:t>
      </w:r>
      <w:r>
        <w:rPr>
          <w:lang w:val="uz-Cyrl-UZ"/>
        </w:rPr>
        <w:t>berishiga</w:t>
      </w:r>
      <w:r w:rsidR="00B352D2">
        <w:rPr>
          <w:lang w:val="uz-Cyrl-UZ"/>
        </w:rPr>
        <w:t xml:space="preserve"> </w:t>
      </w:r>
      <w:r>
        <w:rPr>
          <w:lang w:val="uz-Cyrl-UZ"/>
        </w:rPr>
        <w:t>ularni</w:t>
      </w:r>
      <w:r w:rsidR="00B352D2">
        <w:rPr>
          <w:lang w:val="uz-Cyrl-UZ"/>
        </w:rPr>
        <w:t xml:space="preserve"> </w:t>
      </w:r>
      <w:r>
        <w:rPr>
          <w:lang w:val="uz-Cyrl-UZ"/>
        </w:rPr>
        <w:t>ishontirgan</w:t>
      </w:r>
      <w:r w:rsidR="00EC5992" w:rsidRPr="00B352D2">
        <w:rPr>
          <w:lang w:val="uz-Cyrl-UZ"/>
        </w:rPr>
        <w:t>.</w:t>
      </w:r>
    </w:p>
    <w:p w:rsidR="000A38B0" w:rsidRPr="00B352D2" w:rsidRDefault="00FD0824" w:rsidP="00035C0B">
      <w:pPr>
        <w:autoSpaceDE w:val="0"/>
        <w:ind w:left="709"/>
        <w:jc w:val="both"/>
        <w:rPr>
          <w:lang w:val="uz-Cyrl-UZ"/>
        </w:rPr>
      </w:pPr>
      <w:r w:rsidRPr="00B352D2">
        <w:rPr>
          <w:lang w:val="uz-Cyrl-UZ"/>
        </w:rPr>
        <w:t>...</w:t>
      </w:r>
      <w:r w:rsidR="00DD564B">
        <w:rPr>
          <w:lang w:val="uz-Cyrl-UZ"/>
        </w:rPr>
        <w:t>men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har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qanday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sharoitda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boriga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qanoat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qilishga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o‘rganganman</w:t>
      </w:r>
      <w:r w:rsidR="00B352D2">
        <w:rPr>
          <w:lang w:val="uz-Cyrl-UZ"/>
        </w:rPr>
        <w:t xml:space="preserve">. </w:t>
      </w:r>
      <w:r w:rsidR="00DD564B">
        <w:rPr>
          <w:lang w:val="uz-Cyrl-UZ"/>
        </w:rPr>
        <w:t>Har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qanday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sharoitda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har yerda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to‘q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bo‘lish</w:t>
      </w:r>
      <w:r w:rsidR="00B352D2">
        <w:rPr>
          <w:lang w:val="uz-Cyrl-UZ"/>
        </w:rPr>
        <w:t xml:space="preserve">, </w:t>
      </w:r>
      <w:r w:rsidR="00DD564B">
        <w:rPr>
          <w:lang w:val="uz-Cyrl-UZ"/>
        </w:rPr>
        <w:t>ham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och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qolish</w:t>
      </w:r>
      <w:r w:rsidR="00B352D2">
        <w:rPr>
          <w:lang w:val="uz-Cyrl-UZ"/>
        </w:rPr>
        <w:t xml:space="preserve">, </w:t>
      </w:r>
      <w:r w:rsidR="00DD564B">
        <w:rPr>
          <w:lang w:val="uz-Cyrl-UZ"/>
        </w:rPr>
        <w:t>mo‘l</w:t>
      </w:r>
      <w:r w:rsidR="0047118D">
        <w:rPr>
          <w:lang w:val="uz-Cyrl-UZ"/>
        </w:rPr>
        <w:t>–</w:t>
      </w:r>
      <w:r w:rsidR="00DD564B">
        <w:rPr>
          <w:lang w:val="uz-Cyrl-UZ"/>
        </w:rPr>
        <w:t>ko‘lchiligu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muhtojlikda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yashash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sirlarini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o‘rganganman</w:t>
      </w:r>
      <w:r w:rsidR="00B352D2">
        <w:rPr>
          <w:lang w:val="uz-Cyrl-UZ"/>
        </w:rPr>
        <w:t xml:space="preserve">. </w:t>
      </w:r>
      <w:r w:rsidR="00DD564B">
        <w:rPr>
          <w:lang w:val="uz-Cyrl-UZ"/>
        </w:rPr>
        <w:t>Men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tanqislikda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B352D2">
        <w:rPr>
          <w:lang w:val="uz-Cyrl-UZ"/>
        </w:rPr>
        <w:t xml:space="preserve">, </w:t>
      </w:r>
      <w:r w:rsidR="00DD564B">
        <w:rPr>
          <w:lang w:val="uz-Cyrl-UZ"/>
        </w:rPr>
        <w:t>mo‘l</w:t>
      </w:r>
      <w:r w:rsidR="0047118D">
        <w:rPr>
          <w:lang w:val="uz-Cyrl-UZ"/>
        </w:rPr>
        <w:t>–</w:t>
      </w:r>
      <w:r w:rsidR="00DD564B">
        <w:rPr>
          <w:lang w:val="uz-Cyrl-UZ"/>
        </w:rPr>
        <w:t>ko‘lchilikda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qanday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hayot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kechirishni</w:t>
      </w:r>
      <w:r w:rsidR="00B352D2">
        <w:rPr>
          <w:lang w:val="uz-Cyrl-UZ"/>
        </w:rPr>
        <w:t xml:space="preserve"> </w:t>
      </w:r>
      <w:r w:rsidR="00DD564B">
        <w:rPr>
          <w:lang w:val="uz-Cyrl-UZ"/>
        </w:rPr>
        <w:t>bilaman</w:t>
      </w:r>
      <w:r w:rsidRPr="00B352D2">
        <w:rPr>
          <w:lang w:val="uz-Cyrl-UZ"/>
        </w:rPr>
        <w:t xml:space="preserve"> (</w:t>
      </w:r>
      <w:r w:rsidR="00DD564B">
        <w:rPr>
          <w:lang w:val="uz-Cyrl-UZ"/>
        </w:rPr>
        <w:t>Flp</w:t>
      </w:r>
      <w:r w:rsidR="00D52436" w:rsidRPr="00B352D2">
        <w:rPr>
          <w:lang w:val="uz-Cyrl-UZ"/>
        </w:rPr>
        <w:t>.</w:t>
      </w:r>
      <w:r w:rsidRPr="00B352D2">
        <w:rPr>
          <w:lang w:val="uz-Cyrl-UZ"/>
        </w:rPr>
        <w:t xml:space="preserve"> 4:11</w:t>
      </w:r>
      <w:r w:rsidR="00D52436" w:rsidRPr="00B352D2">
        <w:rPr>
          <w:lang w:val="uz-Cyrl-UZ"/>
        </w:rPr>
        <w:t>–</w:t>
      </w:r>
      <w:r w:rsidRPr="00B352D2">
        <w:rPr>
          <w:lang w:val="uz-Cyrl-UZ"/>
        </w:rPr>
        <w:t>12).</w:t>
      </w:r>
    </w:p>
    <w:p w:rsidR="00FD0824" w:rsidRPr="00B352D2" w:rsidRDefault="00FD0824" w:rsidP="00035C0B">
      <w:pPr>
        <w:autoSpaceDE w:val="0"/>
        <w:ind w:firstLine="560"/>
        <w:jc w:val="both"/>
        <w:rPr>
          <w:lang w:val="uz-Cyrl-UZ"/>
        </w:rPr>
      </w:pPr>
    </w:p>
    <w:p w:rsidR="00FD0824" w:rsidRPr="00927F61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Pavlus</w:t>
      </w:r>
      <w:r w:rsidR="00B352D2">
        <w:rPr>
          <w:lang w:val="uz-Cyrl-UZ"/>
        </w:rPr>
        <w:t xml:space="preserve"> </w:t>
      </w:r>
      <w:r>
        <w:rPr>
          <w:lang w:val="uz-Cyrl-UZ"/>
        </w:rPr>
        <w:t>bularni</w:t>
      </w:r>
      <w:r w:rsidR="00B352D2">
        <w:rPr>
          <w:lang w:val="uz-Cyrl-UZ"/>
        </w:rPr>
        <w:t xml:space="preserve"> </w:t>
      </w:r>
      <w:r>
        <w:rPr>
          <w:lang w:val="uz-Cyrl-UZ"/>
        </w:rPr>
        <w:t>qanday</w:t>
      </w:r>
      <w:r w:rsidR="00B352D2">
        <w:rPr>
          <w:lang w:val="uz-Cyrl-UZ"/>
        </w:rPr>
        <w:t xml:space="preserve"> </w:t>
      </w:r>
      <w:r>
        <w:rPr>
          <w:lang w:val="uz-Cyrl-UZ"/>
        </w:rPr>
        <w:t>yozishi</w:t>
      </w:r>
      <w:r w:rsidR="00B352D2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B352D2">
        <w:rPr>
          <w:lang w:val="uz-Cyrl-UZ"/>
        </w:rPr>
        <w:t xml:space="preserve">? </w:t>
      </w:r>
      <w:r>
        <w:rPr>
          <w:lang w:val="uz-Cyrl-UZ"/>
        </w:rPr>
        <w:t>Nega</w:t>
      </w:r>
      <w:r w:rsidR="00927F61">
        <w:rPr>
          <w:lang w:val="uz-Cyrl-UZ"/>
        </w:rPr>
        <w:t xml:space="preserve"> </w:t>
      </w:r>
      <w:r>
        <w:rPr>
          <w:lang w:val="uz-Cyrl-UZ"/>
        </w:rPr>
        <w:t>u</w:t>
      </w:r>
      <w:r w:rsidR="00927F61">
        <w:rPr>
          <w:lang w:val="uz-Cyrl-UZ"/>
        </w:rPr>
        <w:t xml:space="preserve"> </w:t>
      </w:r>
      <w:r>
        <w:rPr>
          <w:lang w:val="uz-Cyrl-UZ"/>
        </w:rPr>
        <w:t>o‘zida</w:t>
      </w:r>
      <w:r w:rsidR="00927F61">
        <w:rPr>
          <w:lang w:val="uz-Cyrl-UZ"/>
        </w:rPr>
        <w:t xml:space="preserve"> </w:t>
      </w:r>
      <w:r>
        <w:rPr>
          <w:lang w:val="uz-Cyrl-UZ"/>
        </w:rPr>
        <w:t>boriga</w:t>
      </w:r>
      <w:r w:rsidR="00927F61">
        <w:rPr>
          <w:lang w:val="uz-Cyrl-UZ"/>
        </w:rPr>
        <w:t xml:space="preserve"> </w:t>
      </w:r>
      <w:r>
        <w:rPr>
          <w:lang w:val="uz-Cyrl-UZ"/>
        </w:rPr>
        <w:t>qanoat</w:t>
      </w:r>
      <w:r w:rsidR="00927F61">
        <w:rPr>
          <w:lang w:val="uz-Cyrl-UZ"/>
        </w:rPr>
        <w:t xml:space="preserve"> </w:t>
      </w:r>
      <w:r>
        <w:rPr>
          <w:lang w:val="uz-Cyrl-UZ"/>
        </w:rPr>
        <w:t>qilgan</w:t>
      </w:r>
      <w:r w:rsidR="00927F61">
        <w:rPr>
          <w:lang w:val="uz-Cyrl-UZ"/>
        </w:rPr>
        <w:t xml:space="preserve">, </w:t>
      </w:r>
      <w:r>
        <w:rPr>
          <w:lang w:val="uz-Cyrl-UZ"/>
        </w:rPr>
        <w:t>axir</w:t>
      </w:r>
      <w:r w:rsidR="00927F61">
        <w:rPr>
          <w:lang w:val="uz-Cyrl-UZ"/>
        </w:rPr>
        <w:t xml:space="preserve"> </w:t>
      </w:r>
      <w:r>
        <w:rPr>
          <w:lang w:val="uz-Cyrl-UZ"/>
        </w:rPr>
        <w:t>u</w:t>
      </w:r>
      <w:r w:rsidR="00927F61">
        <w:rPr>
          <w:lang w:val="uz-Cyrl-UZ"/>
        </w:rPr>
        <w:t xml:space="preserve"> </w:t>
      </w:r>
      <w:r>
        <w:rPr>
          <w:lang w:val="uz-Cyrl-UZ"/>
        </w:rPr>
        <w:t>panjara</w:t>
      </w:r>
      <w:r w:rsidR="00927F61">
        <w:rPr>
          <w:lang w:val="uz-Cyrl-UZ"/>
        </w:rPr>
        <w:t xml:space="preserve"> </w:t>
      </w:r>
      <w:r>
        <w:rPr>
          <w:lang w:val="uz-Cyrl-UZ"/>
        </w:rPr>
        <w:t>ortida</w:t>
      </w:r>
      <w:r w:rsidR="00927F61">
        <w:rPr>
          <w:lang w:val="uz-Cyrl-UZ"/>
        </w:rPr>
        <w:t xml:space="preserve"> </w:t>
      </w:r>
      <w:r>
        <w:rPr>
          <w:lang w:val="uz-Cyrl-UZ"/>
        </w:rPr>
        <w:t>o‘tirgan</w:t>
      </w:r>
      <w:r w:rsidR="00927F61">
        <w:rPr>
          <w:lang w:val="uz-Cyrl-UZ"/>
        </w:rPr>
        <w:t xml:space="preserve"> </w:t>
      </w:r>
      <w:r>
        <w:rPr>
          <w:lang w:val="uz-Cyrl-UZ"/>
        </w:rPr>
        <w:t>va</w:t>
      </w:r>
      <w:r w:rsidR="00927F61">
        <w:rPr>
          <w:lang w:val="uz-Cyrl-UZ"/>
        </w:rPr>
        <w:t xml:space="preserve"> </w:t>
      </w:r>
      <w:r>
        <w:rPr>
          <w:lang w:val="uz-Cyrl-UZ"/>
        </w:rPr>
        <w:t>balki</w:t>
      </w:r>
      <w:r w:rsidR="00927F61">
        <w:rPr>
          <w:lang w:val="uz-Cyrl-UZ"/>
        </w:rPr>
        <w:t xml:space="preserve"> </w:t>
      </w:r>
      <w:r>
        <w:rPr>
          <w:lang w:val="uz-Cyrl-UZ"/>
        </w:rPr>
        <w:t>o‘lim</w:t>
      </w:r>
      <w:r w:rsidR="00927F61">
        <w:rPr>
          <w:lang w:val="uz-Cyrl-UZ"/>
        </w:rPr>
        <w:t xml:space="preserve"> </w:t>
      </w:r>
      <w:r>
        <w:rPr>
          <w:lang w:val="uz-Cyrl-UZ"/>
        </w:rPr>
        <w:t>tahdidi</w:t>
      </w:r>
      <w:r w:rsidR="00927F61">
        <w:rPr>
          <w:lang w:val="uz-Cyrl-UZ"/>
        </w:rPr>
        <w:t xml:space="preserve"> </w:t>
      </w:r>
      <w:r>
        <w:rPr>
          <w:lang w:val="uz-Cyrl-UZ"/>
        </w:rPr>
        <w:t>ostida</w:t>
      </w:r>
      <w:r w:rsidR="00927F61">
        <w:rPr>
          <w:lang w:val="uz-Cyrl-UZ"/>
        </w:rPr>
        <w:t xml:space="preserve"> </w:t>
      </w:r>
      <w:r>
        <w:rPr>
          <w:lang w:val="uz-Cyrl-UZ"/>
        </w:rPr>
        <w:t>bo‘lgandir</w:t>
      </w:r>
      <w:r w:rsidR="00EC5992" w:rsidRPr="00927F61">
        <w:rPr>
          <w:lang w:val="uz-Cyrl-UZ"/>
        </w:rPr>
        <w:t>?</w:t>
      </w:r>
      <w:r w:rsidR="00FD0824" w:rsidRPr="00927F61">
        <w:rPr>
          <w:lang w:val="uz-Cyrl-UZ"/>
        </w:rPr>
        <w:t xml:space="preserve">! </w:t>
      </w:r>
      <w:r>
        <w:rPr>
          <w:lang w:val="uz-Cyrl-UZ"/>
        </w:rPr>
        <w:t>Negaki</w:t>
      </w:r>
      <w:r w:rsidR="00927F61">
        <w:rPr>
          <w:lang w:val="uz-Cyrl-UZ"/>
        </w:rPr>
        <w:t xml:space="preserve">, </w:t>
      </w:r>
      <w:r>
        <w:rPr>
          <w:lang w:val="uz-Cyrl-UZ"/>
        </w:rPr>
        <w:t>Pavlus</w:t>
      </w:r>
      <w:r w:rsidR="00927F61">
        <w:rPr>
          <w:lang w:val="uz-Cyrl-UZ"/>
        </w:rPr>
        <w:t xml:space="preserve"> </w:t>
      </w:r>
      <w:r>
        <w:rPr>
          <w:lang w:val="uz-Cyrl-UZ"/>
        </w:rPr>
        <w:t>o‘zi</w:t>
      </w:r>
      <w:r w:rsidR="00927F61">
        <w:rPr>
          <w:lang w:val="uz-Cyrl-UZ"/>
        </w:rPr>
        <w:t xml:space="preserve"> </w:t>
      </w:r>
      <w:r>
        <w:rPr>
          <w:lang w:val="uz-Cyrl-UZ"/>
        </w:rPr>
        <w:t>haqida</w:t>
      </w:r>
      <w:r w:rsidR="00927F61">
        <w:rPr>
          <w:lang w:val="uz-Cyrl-UZ"/>
        </w:rPr>
        <w:t xml:space="preserve"> </w:t>
      </w:r>
      <w:r>
        <w:rPr>
          <w:lang w:val="uz-Cyrl-UZ"/>
        </w:rPr>
        <w:t>qayg‘uradigan</w:t>
      </w:r>
      <w:r w:rsidR="00927F61">
        <w:rPr>
          <w:lang w:val="uz-Cyrl-UZ"/>
        </w:rPr>
        <w:t xml:space="preserve"> </w:t>
      </w:r>
      <w:r>
        <w:rPr>
          <w:lang w:val="uz-Cyrl-UZ"/>
        </w:rPr>
        <w:t>va</w:t>
      </w:r>
      <w:r w:rsidR="00927F61">
        <w:rPr>
          <w:lang w:val="uz-Cyrl-UZ"/>
        </w:rPr>
        <w:t xml:space="preserve"> </w:t>
      </w:r>
      <w:r>
        <w:rPr>
          <w:lang w:val="uz-Cyrl-UZ"/>
        </w:rPr>
        <w:t>uni</w:t>
      </w:r>
      <w:r w:rsidR="00927F61">
        <w:rPr>
          <w:lang w:val="uz-Cyrl-UZ"/>
        </w:rPr>
        <w:t xml:space="preserve"> </w:t>
      </w:r>
      <w:r>
        <w:rPr>
          <w:lang w:val="uz-Cyrl-UZ"/>
        </w:rPr>
        <w:t>mustahkamlaydigan</w:t>
      </w:r>
      <w:r w:rsidR="00927F61">
        <w:rPr>
          <w:lang w:val="uz-Cyrl-UZ"/>
        </w:rPr>
        <w:t xml:space="preserve"> </w:t>
      </w:r>
      <w:r>
        <w:rPr>
          <w:lang w:val="uz-Cyrl-UZ"/>
        </w:rPr>
        <w:t>O‘sha</w:t>
      </w:r>
      <w:r w:rsidR="00927F61">
        <w:rPr>
          <w:lang w:val="uz-Cyrl-UZ"/>
        </w:rPr>
        <w:t xml:space="preserve"> </w:t>
      </w:r>
      <w:r>
        <w:rPr>
          <w:lang w:val="uz-Cyrl-UZ"/>
        </w:rPr>
        <w:t>Yagona</w:t>
      </w:r>
      <w:r w:rsidR="00927F61">
        <w:rPr>
          <w:lang w:val="uz-Cyrl-UZ"/>
        </w:rPr>
        <w:t xml:space="preserve"> </w:t>
      </w:r>
      <w:r>
        <w:rPr>
          <w:lang w:val="uz-Cyrl-UZ"/>
        </w:rPr>
        <w:t>Zotga</w:t>
      </w:r>
      <w:r w:rsidR="00927F61">
        <w:rPr>
          <w:lang w:val="uz-Cyrl-UZ"/>
        </w:rPr>
        <w:t xml:space="preserve"> </w:t>
      </w:r>
      <w:r>
        <w:rPr>
          <w:lang w:val="uz-Cyrl-UZ"/>
        </w:rPr>
        <w:t>imon</w:t>
      </w:r>
      <w:r w:rsidR="00927F61">
        <w:rPr>
          <w:lang w:val="uz-Cyrl-UZ"/>
        </w:rPr>
        <w:t xml:space="preserve"> </w:t>
      </w:r>
      <w:r>
        <w:rPr>
          <w:lang w:val="uz-Cyrl-UZ"/>
        </w:rPr>
        <w:t>keltirganidan</w:t>
      </w:r>
      <w:r w:rsidR="00927F61">
        <w:rPr>
          <w:lang w:val="uz-Cyrl-UZ"/>
        </w:rPr>
        <w:t xml:space="preserve"> </w:t>
      </w:r>
      <w:r>
        <w:rPr>
          <w:lang w:val="uz-Cyrl-UZ"/>
        </w:rPr>
        <w:t>qalbi</w:t>
      </w:r>
      <w:r w:rsidR="00927F61">
        <w:rPr>
          <w:lang w:val="uz-Cyrl-UZ"/>
        </w:rPr>
        <w:t xml:space="preserve"> </w:t>
      </w:r>
      <w:r>
        <w:rPr>
          <w:lang w:val="uz-Cyrl-UZ"/>
        </w:rPr>
        <w:t>taskinlik</w:t>
      </w:r>
      <w:r w:rsidR="00927F61">
        <w:rPr>
          <w:lang w:val="uz-Cyrl-UZ"/>
        </w:rPr>
        <w:t xml:space="preserve"> </w:t>
      </w:r>
      <w:r>
        <w:rPr>
          <w:lang w:val="uz-Cyrl-UZ"/>
        </w:rPr>
        <w:t>topgan</w:t>
      </w:r>
      <w:r w:rsidR="00FD0824" w:rsidRPr="00927F61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040C4E">
        <w:rPr>
          <w:lang w:val="uz-Cyrl-UZ"/>
        </w:rPr>
        <w:t xml:space="preserve"> </w:t>
      </w:r>
      <w:r>
        <w:rPr>
          <w:lang w:val="uz-Cyrl-UZ"/>
        </w:rPr>
        <w:t>Flp</w:t>
      </w:r>
      <w:r w:rsidR="00035C0B" w:rsidRPr="00B352D2">
        <w:rPr>
          <w:lang w:val="uz-Cyrl-UZ"/>
        </w:rPr>
        <w:t>. 4:</w:t>
      </w:r>
      <w:r w:rsidR="00FD0824" w:rsidRPr="00927F61">
        <w:rPr>
          <w:lang w:val="uz-Cyrl-UZ"/>
        </w:rPr>
        <w:t>13).</w:t>
      </w:r>
    </w:p>
    <w:p w:rsidR="009924DF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Pavlus</w:t>
      </w:r>
      <w:r w:rsidR="00927F61">
        <w:rPr>
          <w:lang w:val="uz-Cyrl-UZ"/>
        </w:rPr>
        <w:t xml:space="preserve"> </w:t>
      </w:r>
      <w:r>
        <w:rPr>
          <w:lang w:val="uz-Cyrl-UZ"/>
        </w:rPr>
        <w:t>moddiy</w:t>
      </w:r>
      <w:r w:rsidR="00927F61">
        <w:rPr>
          <w:lang w:val="uz-Cyrl-UZ"/>
        </w:rPr>
        <w:t xml:space="preserve"> </w:t>
      </w:r>
      <w:r>
        <w:rPr>
          <w:lang w:val="uz-Cyrl-UZ"/>
        </w:rPr>
        <w:t>ehtiyojlari</w:t>
      </w:r>
      <w:r w:rsidR="00927F61">
        <w:rPr>
          <w:lang w:val="uz-Cyrl-UZ"/>
        </w:rPr>
        <w:t xml:space="preserve"> </w:t>
      </w:r>
      <w:r>
        <w:rPr>
          <w:lang w:val="uz-Cyrl-UZ"/>
        </w:rPr>
        <w:t>qondirilgani</w:t>
      </w:r>
      <w:r w:rsidR="00927F61">
        <w:rPr>
          <w:lang w:val="uz-Cyrl-UZ"/>
        </w:rPr>
        <w:t xml:space="preserve"> </w:t>
      </w:r>
      <w:r>
        <w:rPr>
          <w:lang w:val="uz-Cyrl-UZ"/>
        </w:rPr>
        <w:t>uchun</w:t>
      </w:r>
      <w:r w:rsidR="00927F61">
        <w:rPr>
          <w:lang w:val="uz-Cyrl-UZ"/>
        </w:rPr>
        <w:t xml:space="preserve"> </w:t>
      </w:r>
      <w:r>
        <w:rPr>
          <w:lang w:val="uz-Cyrl-UZ"/>
        </w:rPr>
        <w:t>qanoat</w:t>
      </w:r>
      <w:r w:rsidR="00927F61">
        <w:rPr>
          <w:lang w:val="uz-Cyrl-UZ"/>
        </w:rPr>
        <w:t xml:space="preserve"> </w:t>
      </w:r>
      <w:r>
        <w:rPr>
          <w:lang w:val="uz-Cyrl-UZ"/>
        </w:rPr>
        <w:t>hosil</w:t>
      </w:r>
      <w:r w:rsidR="00927F61">
        <w:rPr>
          <w:lang w:val="uz-Cyrl-UZ"/>
        </w:rPr>
        <w:t xml:space="preserve"> </w:t>
      </w:r>
      <w:r>
        <w:rPr>
          <w:lang w:val="uz-Cyrl-UZ"/>
        </w:rPr>
        <w:t>qilgan</w:t>
      </w:r>
      <w:r w:rsidR="00927F61">
        <w:rPr>
          <w:lang w:val="uz-Cyrl-UZ"/>
        </w:rPr>
        <w:t xml:space="preserve"> </w:t>
      </w:r>
      <w:r>
        <w:rPr>
          <w:lang w:val="uz-Cyrl-UZ"/>
        </w:rPr>
        <w:t>emas</w:t>
      </w:r>
      <w:r w:rsidR="00927F61">
        <w:rPr>
          <w:lang w:val="uz-Cyrl-UZ"/>
        </w:rPr>
        <w:t xml:space="preserve">. </w:t>
      </w:r>
      <w:r>
        <w:rPr>
          <w:lang w:val="uz-Cyrl-UZ"/>
        </w:rPr>
        <w:t>U</w:t>
      </w:r>
      <w:r w:rsidR="00927F61">
        <w:rPr>
          <w:lang w:val="uz-Cyrl-UZ"/>
        </w:rPr>
        <w:t xml:space="preserve"> </w:t>
      </w:r>
      <w:r>
        <w:rPr>
          <w:lang w:val="uz-Cyrl-UZ"/>
        </w:rPr>
        <w:t>barcha</w:t>
      </w:r>
      <w:r w:rsidR="00927F61">
        <w:rPr>
          <w:lang w:val="uz-Cyrl-UZ"/>
        </w:rPr>
        <w:t xml:space="preserve"> </w:t>
      </w:r>
      <w:r>
        <w:rPr>
          <w:lang w:val="uz-Cyrl-UZ"/>
        </w:rPr>
        <w:t>ehtiyojlarimizni</w:t>
      </w:r>
      <w:r w:rsidR="00927F61">
        <w:rPr>
          <w:lang w:val="uz-Cyrl-UZ"/>
        </w:rPr>
        <w:t xml:space="preserve"> </w:t>
      </w:r>
      <w:r>
        <w:rPr>
          <w:lang w:val="uz-Cyrl-UZ"/>
        </w:rPr>
        <w:t>qondiradigan</w:t>
      </w:r>
      <w:r w:rsidR="00927F61">
        <w:rPr>
          <w:lang w:val="uz-Cyrl-UZ"/>
        </w:rPr>
        <w:t xml:space="preserve"> </w:t>
      </w:r>
      <w:r>
        <w:rPr>
          <w:lang w:val="uz-Cyrl-UZ"/>
        </w:rPr>
        <w:t>Zotni</w:t>
      </w:r>
      <w:r w:rsidR="00927F61">
        <w:rPr>
          <w:lang w:val="uz-Cyrl-UZ"/>
        </w:rPr>
        <w:t xml:space="preserve"> – </w:t>
      </w:r>
      <w:r>
        <w:rPr>
          <w:lang w:val="uz-Cyrl-UZ"/>
        </w:rPr>
        <w:t>Iso</w:t>
      </w:r>
      <w:r w:rsidR="00927F61">
        <w:rPr>
          <w:lang w:val="uz-Cyrl-UZ"/>
        </w:rPr>
        <w:t xml:space="preserve"> </w:t>
      </w:r>
      <w:r>
        <w:rPr>
          <w:lang w:val="uz-Cyrl-UZ"/>
        </w:rPr>
        <w:t>Masihni</w:t>
      </w:r>
      <w:r w:rsidR="00927F61">
        <w:rPr>
          <w:lang w:val="uz-Cyrl-UZ"/>
        </w:rPr>
        <w:t xml:space="preserve"> </w:t>
      </w:r>
      <w:r>
        <w:rPr>
          <w:lang w:val="uz-Cyrl-UZ"/>
        </w:rPr>
        <w:t>bilgani</w:t>
      </w:r>
      <w:r w:rsidR="00927F61">
        <w:rPr>
          <w:lang w:val="uz-Cyrl-UZ"/>
        </w:rPr>
        <w:t xml:space="preserve"> </w:t>
      </w:r>
      <w:r>
        <w:rPr>
          <w:lang w:val="uz-Cyrl-UZ"/>
        </w:rPr>
        <w:t>uchun</w:t>
      </w:r>
      <w:r w:rsidR="00927F61">
        <w:rPr>
          <w:lang w:val="uz-Cyrl-UZ"/>
        </w:rPr>
        <w:t xml:space="preserve"> </w:t>
      </w:r>
      <w:r>
        <w:rPr>
          <w:lang w:val="uz-Cyrl-UZ"/>
        </w:rPr>
        <w:t>ruhida yengillikni</w:t>
      </w:r>
      <w:r w:rsidR="00927F61">
        <w:rPr>
          <w:lang w:val="uz-Cyrl-UZ"/>
        </w:rPr>
        <w:t xml:space="preserve"> </w:t>
      </w:r>
      <w:r>
        <w:rPr>
          <w:lang w:val="uz-Cyrl-UZ"/>
        </w:rPr>
        <w:t>his</w:t>
      </w:r>
      <w:r w:rsidR="00927F61">
        <w:rPr>
          <w:lang w:val="uz-Cyrl-UZ"/>
        </w:rPr>
        <w:t xml:space="preserve"> </w:t>
      </w:r>
      <w:r>
        <w:rPr>
          <w:lang w:val="uz-Cyrl-UZ"/>
        </w:rPr>
        <w:t>etgan</w:t>
      </w:r>
      <w:r w:rsidR="00FD0824" w:rsidRPr="00927F61">
        <w:rPr>
          <w:lang w:val="uz-Cyrl-UZ"/>
        </w:rPr>
        <w:t xml:space="preserve">. </w:t>
      </w:r>
      <w:r>
        <w:rPr>
          <w:lang w:val="uz-Cyrl-UZ"/>
        </w:rPr>
        <w:t>U</w:t>
      </w:r>
      <w:r w:rsidR="00927F61">
        <w:rPr>
          <w:lang w:val="uz-Cyrl-UZ"/>
        </w:rPr>
        <w:t xml:space="preserve"> </w:t>
      </w:r>
      <w:r>
        <w:rPr>
          <w:lang w:val="uz-Cyrl-UZ"/>
        </w:rPr>
        <w:t>Filippiliklarga</w:t>
      </w:r>
      <w:r w:rsidR="00927F61">
        <w:rPr>
          <w:lang w:val="uz-Cyrl-UZ"/>
        </w:rPr>
        <w:t xml:space="preserve"> </w:t>
      </w:r>
      <w:r>
        <w:rPr>
          <w:lang w:val="uz-Cyrl-UZ"/>
        </w:rPr>
        <w:t>yo‘llagan</w:t>
      </w:r>
      <w:r w:rsidR="00927F61">
        <w:rPr>
          <w:lang w:val="uz-Cyrl-UZ"/>
        </w:rPr>
        <w:t xml:space="preserve"> </w:t>
      </w:r>
      <w:r>
        <w:rPr>
          <w:lang w:val="uz-Cyrl-UZ"/>
        </w:rPr>
        <w:t>maktubini</w:t>
      </w:r>
      <w:r w:rsidR="00927F61">
        <w:rPr>
          <w:lang w:val="uz-Cyrl-UZ"/>
        </w:rPr>
        <w:t xml:space="preserve"> </w:t>
      </w:r>
      <w:r>
        <w:rPr>
          <w:lang w:val="uz-Cyrl-UZ"/>
        </w:rPr>
        <w:t>chuqur</w:t>
      </w:r>
      <w:r w:rsidR="00927F61">
        <w:rPr>
          <w:lang w:val="uz-Cyrl-UZ"/>
        </w:rPr>
        <w:t xml:space="preserve"> </w:t>
      </w:r>
      <w:r>
        <w:rPr>
          <w:lang w:val="uz-Cyrl-UZ"/>
        </w:rPr>
        <w:t>imon</w:t>
      </w:r>
      <w:r w:rsidR="00927F61">
        <w:rPr>
          <w:lang w:val="uz-Cyrl-UZ"/>
        </w:rPr>
        <w:t xml:space="preserve"> </w:t>
      </w:r>
      <w:r>
        <w:rPr>
          <w:lang w:val="uz-Cyrl-UZ"/>
        </w:rPr>
        <w:t>bilan</w:t>
      </w:r>
      <w:r w:rsidR="00927F61">
        <w:rPr>
          <w:lang w:val="uz-Cyrl-UZ"/>
        </w:rPr>
        <w:t xml:space="preserve"> </w:t>
      </w:r>
      <w:r>
        <w:rPr>
          <w:lang w:val="uz-Cyrl-UZ"/>
        </w:rPr>
        <w:t>singdirilgan</w:t>
      </w:r>
      <w:r w:rsidR="00927F61">
        <w:rPr>
          <w:lang w:val="uz-Cyrl-UZ"/>
        </w:rPr>
        <w:t xml:space="preserve"> </w:t>
      </w:r>
      <w:r>
        <w:rPr>
          <w:lang w:val="uz-Cyrl-UZ"/>
        </w:rPr>
        <w:t>so‘zlar</w:t>
      </w:r>
      <w:r w:rsidR="00927F61">
        <w:rPr>
          <w:lang w:val="uz-Cyrl-UZ"/>
        </w:rPr>
        <w:t xml:space="preserve"> </w:t>
      </w:r>
      <w:r>
        <w:rPr>
          <w:lang w:val="uz-Cyrl-UZ"/>
        </w:rPr>
        <w:t>bilan</w:t>
      </w:r>
      <w:r w:rsidR="00927F61">
        <w:rPr>
          <w:lang w:val="uz-Cyrl-UZ"/>
        </w:rPr>
        <w:t xml:space="preserve"> </w:t>
      </w:r>
      <w:r>
        <w:rPr>
          <w:lang w:val="uz-Cyrl-UZ"/>
        </w:rPr>
        <w:t>yakunlagan</w:t>
      </w:r>
      <w:r w:rsidR="00FD0824" w:rsidRPr="00927F61">
        <w:rPr>
          <w:lang w:val="uz-Cyrl-UZ"/>
        </w:rPr>
        <w:t>: «</w:t>
      </w:r>
      <w:r>
        <w:rPr>
          <w:lang w:val="uz-Cyrl-UZ"/>
        </w:rPr>
        <w:t>Xudoyim</w:t>
      </w:r>
      <w:r w:rsidR="00927F61">
        <w:rPr>
          <w:lang w:val="uz-Cyrl-UZ"/>
        </w:rPr>
        <w:t xml:space="preserve"> </w:t>
      </w:r>
      <w:r>
        <w:rPr>
          <w:lang w:val="uz-Cyrl-UZ"/>
        </w:rPr>
        <w:t>O‘zining</w:t>
      </w:r>
      <w:r w:rsidR="00927F61">
        <w:rPr>
          <w:lang w:val="uz-Cyrl-UZ"/>
        </w:rPr>
        <w:t xml:space="preserve"> </w:t>
      </w:r>
      <w:r>
        <w:rPr>
          <w:lang w:val="uz-Cyrl-UZ"/>
        </w:rPr>
        <w:t>ajoyib</w:t>
      </w:r>
      <w:r w:rsidR="00927F61">
        <w:rPr>
          <w:lang w:val="uz-Cyrl-UZ"/>
        </w:rPr>
        <w:t xml:space="preserve"> </w:t>
      </w:r>
      <w:r>
        <w:rPr>
          <w:lang w:val="uz-Cyrl-UZ"/>
        </w:rPr>
        <w:t>boyligi</w:t>
      </w:r>
      <w:r w:rsidR="00927F61">
        <w:rPr>
          <w:lang w:val="uz-Cyrl-UZ"/>
        </w:rPr>
        <w:t xml:space="preserve"> </w:t>
      </w:r>
      <w:r>
        <w:rPr>
          <w:lang w:val="uz-Cyrl-UZ"/>
        </w:rPr>
        <w:t>orqali</w:t>
      </w:r>
      <w:r w:rsidR="00927F61">
        <w:rPr>
          <w:lang w:val="uz-Cyrl-UZ"/>
        </w:rPr>
        <w:t xml:space="preserve"> </w:t>
      </w:r>
      <w:r>
        <w:rPr>
          <w:lang w:val="uz-Cyrl-UZ"/>
        </w:rPr>
        <w:t>sizlarning</w:t>
      </w:r>
      <w:r w:rsidR="00927F61">
        <w:rPr>
          <w:lang w:val="uz-Cyrl-UZ"/>
        </w:rPr>
        <w:t xml:space="preserve"> </w:t>
      </w:r>
      <w:r>
        <w:rPr>
          <w:lang w:val="uz-Cyrl-UZ"/>
        </w:rPr>
        <w:t>har</w:t>
      </w:r>
      <w:r w:rsidR="00927F61">
        <w:rPr>
          <w:lang w:val="uz-Cyrl-UZ"/>
        </w:rPr>
        <w:t xml:space="preserve"> </w:t>
      </w:r>
      <w:r>
        <w:rPr>
          <w:lang w:val="uz-Cyrl-UZ"/>
        </w:rPr>
        <w:t>bir</w:t>
      </w:r>
      <w:r w:rsidR="00927F61">
        <w:rPr>
          <w:lang w:val="uz-Cyrl-UZ"/>
        </w:rPr>
        <w:t xml:space="preserve"> </w:t>
      </w:r>
      <w:r>
        <w:rPr>
          <w:lang w:val="uz-Cyrl-UZ"/>
        </w:rPr>
        <w:t>ehtiyojingizni</w:t>
      </w:r>
      <w:r w:rsidR="00927F61">
        <w:rPr>
          <w:lang w:val="uz-Cyrl-UZ"/>
        </w:rPr>
        <w:t xml:space="preserve"> </w:t>
      </w:r>
      <w:r>
        <w:rPr>
          <w:lang w:val="uz-Cyrl-UZ"/>
        </w:rPr>
        <w:t>qondiradi</w:t>
      </w:r>
      <w:r w:rsidR="00FD0824" w:rsidRPr="00927F61">
        <w:rPr>
          <w:lang w:val="uz-Cyrl-UZ"/>
        </w:rPr>
        <w:t xml:space="preserve">!» </w:t>
      </w:r>
      <w:r w:rsidR="00FD0824" w:rsidRPr="00040C4E">
        <w:rPr>
          <w:lang w:val="uz-Cyrl-UZ"/>
        </w:rPr>
        <w:t>(</w:t>
      </w:r>
      <w:r>
        <w:rPr>
          <w:lang w:val="uz-Cyrl-UZ"/>
        </w:rPr>
        <w:t>qarang</w:t>
      </w:r>
      <w:r w:rsidR="00035C0B">
        <w:rPr>
          <w:lang w:val="uz-Cyrl-UZ"/>
        </w:rPr>
        <w:t>:</w:t>
      </w:r>
      <w:r w:rsidR="00D52436" w:rsidRPr="00040C4E">
        <w:rPr>
          <w:lang w:val="uz-Cyrl-UZ"/>
        </w:rPr>
        <w:t xml:space="preserve"> </w:t>
      </w:r>
      <w:r>
        <w:rPr>
          <w:lang w:val="uz-Cyrl-UZ"/>
        </w:rPr>
        <w:t>Flp</w:t>
      </w:r>
      <w:r w:rsidR="00035C0B" w:rsidRPr="00B352D2">
        <w:rPr>
          <w:lang w:val="uz-Cyrl-UZ"/>
        </w:rPr>
        <w:t>. 4:</w:t>
      </w:r>
      <w:r w:rsidR="00FD0824" w:rsidRPr="00040C4E">
        <w:rPr>
          <w:lang w:val="uz-Cyrl-UZ"/>
        </w:rPr>
        <w:t>19)</w:t>
      </w:r>
      <w:r w:rsidR="008D2C37" w:rsidRPr="00040C4E">
        <w:rPr>
          <w:lang w:val="uz-Cyrl-UZ"/>
        </w:rPr>
        <w:t>.</w:t>
      </w:r>
    </w:p>
    <w:p w:rsidR="009924DF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Masihdagi</w:t>
      </w:r>
      <w:r w:rsidR="00673133">
        <w:rPr>
          <w:lang w:val="uz-Cyrl-UZ"/>
        </w:rPr>
        <w:t xml:space="preserve"> </w:t>
      </w:r>
      <w:r>
        <w:rPr>
          <w:lang w:val="uz-Cyrl-UZ"/>
        </w:rPr>
        <w:t>aziz</w:t>
      </w:r>
      <w:r w:rsidR="00673133">
        <w:rPr>
          <w:lang w:val="uz-Cyrl-UZ"/>
        </w:rPr>
        <w:t xml:space="preserve"> </w:t>
      </w:r>
      <w:r>
        <w:rPr>
          <w:lang w:val="uz-Cyrl-UZ"/>
        </w:rPr>
        <w:t>birodar</w:t>
      </w:r>
      <w:r w:rsidR="00673133">
        <w:rPr>
          <w:lang w:val="uz-Cyrl-UZ"/>
        </w:rPr>
        <w:t xml:space="preserve">, </w:t>
      </w:r>
      <w:r>
        <w:rPr>
          <w:lang w:val="uz-Cyrl-UZ"/>
        </w:rPr>
        <w:t>biz</w:t>
      </w:r>
      <w:r w:rsidR="00673133">
        <w:rPr>
          <w:lang w:val="uz-Cyrl-UZ"/>
        </w:rPr>
        <w:t xml:space="preserve"> </w:t>
      </w:r>
      <w:r>
        <w:rPr>
          <w:lang w:val="uz-Cyrl-UZ"/>
        </w:rPr>
        <w:t>ushbu</w:t>
      </w:r>
      <w:r w:rsidR="00673133">
        <w:rPr>
          <w:lang w:val="uz-Cyrl-UZ"/>
        </w:rPr>
        <w:t xml:space="preserve"> </w:t>
      </w:r>
      <w:r>
        <w:rPr>
          <w:lang w:val="uz-Cyrl-UZ"/>
        </w:rPr>
        <w:t>qoidalarga</w:t>
      </w:r>
      <w:r w:rsidR="00673133">
        <w:rPr>
          <w:lang w:val="uz-Cyrl-UZ"/>
        </w:rPr>
        <w:t xml:space="preserve"> </w:t>
      </w:r>
      <w:r>
        <w:rPr>
          <w:lang w:val="uz-Cyrl-UZ"/>
        </w:rPr>
        <w:t>asoslangan</w:t>
      </w:r>
      <w:r w:rsidR="00673133">
        <w:rPr>
          <w:lang w:val="uz-Cyrl-UZ"/>
        </w:rPr>
        <w:t xml:space="preserve"> </w:t>
      </w:r>
      <w:r>
        <w:rPr>
          <w:lang w:val="uz-Cyrl-UZ"/>
        </w:rPr>
        <w:t>holda</w:t>
      </w:r>
      <w:r w:rsidR="00673133">
        <w:rPr>
          <w:lang w:val="uz-Cyrl-UZ"/>
        </w:rPr>
        <w:t xml:space="preserve"> </w:t>
      </w:r>
      <w:r>
        <w:rPr>
          <w:lang w:val="uz-Cyrl-UZ"/>
        </w:rPr>
        <w:t>yashashimiz</w:t>
      </w:r>
      <w:r w:rsidR="00673133">
        <w:rPr>
          <w:lang w:val="uz-Cyrl-UZ"/>
        </w:rPr>
        <w:t xml:space="preserve"> </w:t>
      </w:r>
      <w:r>
        <w:rPr>
          <w:lang w:val="uz-Cyrl-UZ"/>
        </w:rPr>
        <w:t>kerak</w:t>
      </w:r>
      <w:r w:rsidR="009924DF" w:rsidRPr="00040C4E">
        <w:rPr>
          <w:lang w:val="uz-Cyrl-UZ"/>
        </w:rPr>
        <w:t>.</w:t>
      </w:r>
      <w:r w:rsidR="00673133">
        <w:rPr>
          <w:lang w:val="uz-Cyrl-UZ"/>
        </w:rPr>
        <w:t xml:space="preserve"> </w:t>
      </w:r>
      <w:r>
        <w:rPr>
          <w:lang w:val="uz-Cyrl-UZ"/>
        </w:rPr>
        <w:t>Agar</w:t>
      </w:r>
      <w:r w:rsidR="00673133">
        <w:rPr>
          <w:lang w:val="uz-Cyrl-UZ"/>
        </w:rPr>
        <w:t xml:space="preserve"> </w:t>
      </w:r>
      <w:r>
        <w:rPr>
          <w:lang w:val="uz-Cyrl-UZ"/>
        </w:rPr>
        <w:t>Xudo</w:t>
      </w:r>
      <w:r w:rsidR="00673133">
        <w:rPr>
          <w:lang w:val="uz-Cyrl-UZ"/>
        </w:rPr>
        <w:t xml:space="preserve"> </w:t>
      </w:r>
      <w:r>
        <w:rPr>
          <w:lang w:val="uz-Cyrl-UZ"/>
        </w:rPr>
        <w:t>barcha</w:t>
      </w:r>
      <w:r w:rsidR="00673133">
        <w:rPr>
          <w:lang w:val="uz-Cyrl-UZ"/>
        </w:rPr>
        <w:t xml:space="preserve"> </w:t>
      </w:r>
      <w:r>
        <w:rPr>
          <w:lang w:val="uz-Cyrl-UZ"/>
        </w:rPr>
        <w:t>ehtiyojlarimizni</w:t>
      </w:r>
      <w:r w:rsidR="00673133">
        <w:rPr>
          <w:lang w:val="uz-Cyrl-UZ"/>
        </w:rPr>
        <w:t xml:space="preserve"> </w:t>
      </w:r>
      <w:r>
        <w:rPr>
          <w:lang w:val="uz-Cyrl-UZ"/>
        </w:rPr>
        <w:t>qondirsa</w:t>
      </w:r>
      <w:r w:rsidR="00673133">
        <w:rPr>
          <w:lang w:val="uz-Cyrl-UZ"/>
        </w:rPr>
        <w:t xml:space="preserve">, </w:t>
      </w:r>
      <w:r>
        <w:rPr>
          <w:lang w:val="uz-Cyrl-UZ"/>
        </w:rPr>
        <w:t>biz</w:t>
      </w:r>
      <w:r w:rsidR="00673133">
        <w:rPr>
          <w:lang w:val="uz-Cyrl-UZ"/>
        </w:rPr>
        <w:t xml:space="preserve"> </w:t>
      </w:r>
      <w:r>
        <w:rPr>
          <w:lang w:val="uz-Cyrl-UZ"/>
        </w:rPr>
        <w:t>barcha</w:t>
      </w:r>
      <w:r w:rsidR="00673133">
        <w:rPr>
          <w:lang w:val="uz-Cyrl-UZ"/>
        </w:rPr>
        <w:t xml:space="preserve"> </w:t>
      </w:r>
      <w:r>
        <w:rPr>
          <w:lang w:val="uz-Cyrl-UZ"/>
        </w:rPr>
        <w:t>masalada</w:t>
      </w:r>
      <w:r w:rsidR="00673133">
        <w:rPr>
          <w:lang w:val="uz-Cyrl-UZ"/>
        </w:rPr>
        <w:t xml:space="preserve"> </w:t>
      </w:r>
      <w:r>
        <w:rPr>
          <w:lang w:val="uz-Cyrl-UZ"/>
        </w:rPr>
        <w:t>va</w:t>
      </w:r>
      <w:r w:rsidR="00673133">
        <w:rPr>
          <w:lang w:val="uz-Cyrl-UZ"/>
        </w:rPr>
        <w:t xml:space="preserve"> </w:t>
      </w:r>
      <w:r>
        <w:rPr>
          <w:lang w:val="uz-Cyrl-UZ"/>
        </w:rPr>
        <w:t>hamisha</w:t>
      </w:r>
      <w:r w:rsidR="00673133">
        <w:rPr>
          <w:lang w:val="uz-Cyrl-UZ"/>
        </w:rPr>
        <w:t xml:space="preserve"> </w:t>
      </w:r>
      <w:r>
        <w:rPr>
          <w:lang w:val="uz-Cyrl-UZ"/>
        </w:rPr>
        <w:t>qoniqish</w:t>
      </w:r>
      <w:r w:rsidR="00673133">
        <w:rPr>
          <w:lang w:val="uz-Cyrl-UZ"/>
        </w:rPr>
        <w:t xml:space="preserve"> </w:t>
      </w:r>
      <w:r>
        <w:rPr>
          <w:lang w:val="uz-Cyrl-UZ"/>
        </w:rPr>
        <w:t>tuyg‘usini</w:t>
      </w:r>
      <w:r w:rsidR="00673133">
        <w:rPr>
          <w:lang w:val="uz-Cyrl-UZ"/>
        </w:rPr>
        <w:t xml:space="preserve"> </w:t>
      </w:r>
      <w:r>
        <w:rPr>
          <w:lang w:val="uz-Cyrl-UZ"/>
        </w:rPr>
        <w:t>his</w:t>
      </w:r>
      <w:r w:rsidR="00673133">
        <w:rPr>
          <w:lang w:val="uz-Cyrl-UZ"/>
        </w:rPr>
        <w:t xml:space="preserve"> </w:t>
      </w:r>
      <w:r>
        <w:rPr>
          <w:lang w:val="uz-Cyrl-UZ"/>
        </w:rPr>
        <w:t>etmog‘imiz</w:t>
      </w:r>
      <w:r w:rsidR="00673133">
        <w:rPr>
          <w:lang w:val="uz-Cyrl-UZ"/>
        </w:rPr>
        <w:t xml:space="preserve"> </w:t>
      </w:r>
      <w:r>
        <w:rPr>
          <w:lang w:val="uz-Cyrl-UZ"/>
        </w:rPr>
        <w:t>kerak</w:t>
      </w:r>
      <w:r w:rsidR="009924DF" w:rsidRPr="00673133">
        <w:rPr>
          <w:lang w:val="uz-Cyrl-UZ"/>
        </w:rPr>
        <w:t xml:space="preserve">. </w:t>
      </w:r>
      <w:r>
        <w:rPr>
          <w:lang w:val="uz-Cyrl-UZ"/>
        </w:rPr>
        <w:t>Muqaddas</w:t>
      </w:r>
      <w:r w:rsidR="00673133">
        <w:rPr>
          <w:lang w:val="uz-Cyrl-UZ"/>
        </w:rPr>
        <w:t xml:space="preserve"> </w:t>
      </w:r>
      <w:r>
        <w:rPr>
          <w:lang w:val="uz-Cyrl-UZ"/>
        </w:rPr>
        <w:t>Kitobning</w:t>
      </w:r>
      <w:r w:rsidR="00673133">
        <w:rPr>
          <w:lang w:val="uz-Cyrl-UZ"/>
        </w:rPr>
        <w:t xml:space="preserve"> </w:t>
      </w:r>
      <w:r>
        <w:rPr>
          <w:lang w:val="uz-Cyrl-UZ"/>
        </w:rPr>
        <w:t>qanoat</w:t>
      </w:r>
      <w:r w:rsidR="00673133">
        <w:rPr>
          <w:lang w:val="uz-Cyrl-UZ"/>
        </w:rPr>
        <w:t xml:space="preserve"> </w:t>
      </w:r>
      <w:r>
        <w:rPr>
          <w:lang w:val="uz-Cyrl-UZ"/>
        </w:rPr>
        <w:t>haqidagi</w:t>
      </w:r>
      <w:r w:rsidR="00673133">
        <w:rPr>
          <w:lang w:val="uz-Cyrl-UZ"/>
        </w:rPr>
        <w:t xml:space="preserve"> </w:t>
      </w:r>
      <w:r>
        <w:rPr>
          <w:lang w:val="uz-Cyrl-UZ"/>
        </w:rPr>
        <w:t>saboqlari</w:t>
      </w:r>
      <w:r w:rsidR="00673133">
        <w:rPr>
          <w:lang w:val="uz-Cyrl-UZ"/>
        </w:rPr>
        <w:t xml:space="preserve"> </w:t>
      </w:r>
      <w:r>
        <w:rPr>
          <w:lang w:val="uz-Cyrl-UZ"/>
        </w:rPr>
        <w:t>ana</w:t>
      </w:r>
      <w:r w:rsidR="00673133">
        <w:rPr>
          <w:lang w:val="uz-Cyrl-UZ"/>
        </w:rPr>
        <w:t xml:space="preserve"> </w:t>
      </w:r>
      <w:r>
        <w:rPr>
          <w:lang w:val="uz-Cyrl-UZ"/>
        </w:rPr>
        <w:t>shunday</w:t>
      </w:r>
      <w:r w:rsidR="00673133">
        <w:rPr>
          <w:lang w:val="uz-Cyrl-UZ"/>
        </w:rPr>
        <w:t xml:space="preserve">. </w:t>
      </w:r>
      <w:r>
        <w:rPr>
          <w:lang w:val="uz-Cyrl-UZ"/>
        </w:rPr>
        <w:t>Buni</w:t>
      </w:r>
      <w:r w:rsidR="00673133">
        <w:rPr>
          <w:lang w:val="uz-Cyrl-UZ"/>
        </w:rPr>
        <w:t xml:space="preserve"> </w:t>
      </w:r>
      <w:r>
        <w:rPr>
          <w:lang w:val="uz-Cyrl-UZ"/>
        </w:rPr>
        <w:t>bizga</w:t>
      </w:r>
      <w:r w:rsidR="00673133">
        <w:rPr>
          <w:lang w:val="uz-Cyrl-UZ"/>
        </w:rPr>
        <w:t xml:space="preserve"> </w:t>
      </w:r>
      <w:r>
        <w:rPr>
          <w:lang w:val="uz-Cyrl-UZ"/>
        </w:rPr>
        <w:t>Xudoning</w:t>
      </w:r>
      <w:r w:rsidR="00673133">
        <w:rPr>
          <w:lang w:val="uz-Cyrl-UZ"/>
        </w:rPr>
        <w:t xml:space="preserve"> </w:t>
      </w:r>
      <w:r>
        <w:rPr>
          <w:lang w:val="uz-Cyrl-UZ"/>
        </w:rPr>
        <w:t>O‘zi</w:t>
      </w:r>
      <w:r w:rsidR="00673133">
        <w:rPr>
          <w:lang w:val="uz-Cyrl-UZ"/>
        </w:rPr>
        <w:t xml:space="preserve"> </w:t>
      </w:r>
      <w:r>
        <w:rPr>
          <w:lang w:val="uz-Cyrl-UZ"/>
        </w:rPr>
        <w:t>o‘rgatadi</w:t>
      </w:r>
      <w:r w:rsidR="009924DF" w:rsidRPr="00040C4E">
        <w:rPr>
          <w:lang w:val="uz-Cyrl-UZ"/>
        </w:rPr>
        <w:t>.</w:t>
      </w:r>
    </w:p>
    <w:p w:rsidR="00BB3CC9" w:rsidRDefault="00BB3CC9" w:rsidP="00035C0B">
      <w:pPr>
        <w:autoSpaceDE w:val="0"/>
        <w:ind w:firstLine="709"/>
        <w:jc w:val="both"/>
        <w:rPr>
          <w:i/>
          <w:iCs/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lastRenderedPageBreak/>
        <w:t>Pavlus</w:t>
      </w:r>
      <w:r w:rsidR="0067313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qanoatning</w:t>
      </w:r>
      <w:r w:rsidR="0067313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fazilati</w:t>
      </w:r>
      <w:r w:rsidR="0067313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haqida</w:t>
      </w:r>
      <w:r w:rsidR="0067313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yana</w:t>
      </w:r>
      <w:r w:rsidR="0067313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nimalar</w:t>
      </w:r>
      <w:r w:rsidR="0067313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degan</w:t>
      </w:r>
      <w:r w:rsidR="00EC5992" w:rsidRPr="00040C4E">
        <w:rPr>
          <w:i/>
          <w:iCs/>
          <w:lang w:val="uz-Cyrl-UZ"/>
        </w:rPr>
        <w:t>.</w:t>
      </w:r>
      <w:r w:rsidR="00FD0824" w:rsidRPr="00040C4E">
        <w:rPr>
          <w:i/>
          <w:iCs/>
          <w:lang w:val="uz-Cyrl-UZ"/>
        </w:rPr>
        <w:t xml:space="preserve"> </w:t>
      </w:r>
      <w:r>
        <w:rPr>
          <w:lang w:val="uz-Cyrl-UZ"/>
        </w:rPr>
        <w:t>Aziz</w:t>
      </w:r>
      <w:r w:rsidR="00673133">
        <w:rPr>
          <w:lang w:val="uz-Cyrl-UZ"/>
        </w:rPr>
        <w:t xml:space="preserve"> </w:t>
      </w:r>
      <w:r>
        <w:rPr>
          <w:lang w:val="uz-Cyrl-UZ"/>
        </w:rPr>
        <w:t>birodar</w:t>
      </w:r>
      <w:r w:rsidR="00673133">
        <w:rPr>
          <w:lang w:val="uz-Cyrl-UZ"/>
        </w:rPr>
        <w:t xml:space="preserve">, </w:t>
      </w:r>
      <w:r>
        <w:rPr>
          <w:lang w:val="uz-Cyrl-UZ"/>
        </w:rPr>
        <w:t>agar</w:t>
      </w:r>
      <w:r w:rsidR="00673133">
        <w:rPr>
          <w:lang w:val="uz-Cyrl-UZ"/>
        </w:rPr>
        <w:t xml:space="preserve"> </w:t>
      </w:r>
      <w:r>
        <w:rPr>
          <w:lang w:val="uz-Cyrl-UZ"/>
        </w:rPr>
        <w:t>xizmat</w:t>
      </w:r>
      <w:r w:rsidR="00673133">
        <w:rPr>
          <w:lang w:val="uz-Cyrl-UZ"/>
        </w:rPr>
        <w:t xml:space="preserve"> </w:t>
      </w:r>
      <w:r>
        <w:rPr>
          <w:lang w:val="uz-Cyrl-UZ"/>
        </w:rPr>
        <w:t>holatingiz</w:t>
      </w:r>
      <w:r w:rsidR="00673133">
        <w:rPr>
          <w:lang w:val="uz-Cyrl-UZ"/>
        </w:rPr>
        <w:t xml:space="preserve"> </w:t>
      </w:r>
      <w:r>
        <w:rPr>
          <w:lang w:val="uz-Cyrl-UZ"/>
        </w:rPr>
        <w:t>sizga</w:t>
      </w:r>
      <w:r w:rsidR="00673133">
        <w:rPr>
          <w:lang w:val="uz-Cyrl-UZ"/>
        </w:rPr>
        <w:t xml:space="preserve"> </w:t>
      </w:r>
      <w:r>
        <w:rPr>
          <w:lang w:val="uz-Cyrl-UZ"/>
        </w:rPr>
        <w:t>maqbul</w:t>
      </w:r>
      <w:r w:rsidR="00673133">
        <w:rPr>
          <w:lang w:val="uz-Cyrl-UZ"/>
        </w:rPr>
        <w:t xml:space="preserve"> </w:t>
      </w:r>
      <w:r>
        <w:rPr>
          <w:lang w:val="uz-Cyrl-UZ"/>
        </w:rPr>
        <w:t>bo‘lmasa</w:t>
      </w:r>
      <w:r w:rsidR="00673133">
        <w:rPr>
          <w:lang w:val="uz-Cyrl-UZ"/>
        </w:rPr>
        <w:t xml:space="preserve">, </w:t>
      </w:r>
      <w:r>
        <w:rPr>
          <w:lang w:val="uz-Cyrl-UZ"/>
        </w:rPr>
        <w:t>Pavlusning</w:t>
      </w:r>
      <w:r w:rsidR="00673133">
        <w:rPr>
          <w:lang w:val="uz-Cyrl-UZ"/>
        </w:rPr>
        <w:t xml:space="preserve"> </w:t>
      </w:r>
      <w:r>
        <w:rPr>
          <w:lang w:val="uz-Cyrl-UZ"/>
        </w:rPr>
        <w:t>Korinfliklarga</w:t>
      </w:r>
      <w:r w:rsidR="00673133">
        <w:rPr>
          <w:lang w:val="uz-Cyrl-UZ"/>
        </w:rPr>
        <w:t xml:space="preserve"> </w:t>
      </w:r>
      <w:r>
        <w:rPr>
          <w:lang w:val="uz-Cyrl-UZ"/>
        </w:rPr>
        <w:t>birinchi</w:t>
      </w:r>
      <w:r w:rsidR="00673133">
        <w:rPr>
          <w:lang w:val="uz-Cyrl-UZ"/>
        </w:rPr>
        <w:t xml:space="preserve"> </w:t>
      </w:r>
      <w:r>
        <w:rPr>
          <w:lang w:val="uz-Cyrl-UZ"/>
        </w:rPr>
        <w:t>maktubining</w:t>
      </w:r>
      <w:r w:rsidR="00673133">
        <w:rPr>
          <w:lang w:val="uz-Cyrl-UZ"/>
        </w:rPr>
        <w:t xml:space="preserve"> 7</w:t>
      </w:r>
      <w:r w:rsidR="0047118D">
        <w:rPr>
          <w:lang w:val="uz-Cyrl-UZ"/>
        </w:rPr>
        <w:t>–</w:t>
      </w:r>
      <w:r>
        <w:rPr>
          <w:lang w:val="uz-Cyrl-UZ"/>
        </w:rPr>
        <w:t>bobida</w:t>
      </w:r>
      <w:r w:rsidR="00673133">
        <w:rPr>
          <w:lang w:val="uz-Cyrl-UZ"/>
        </w:rPr>
        <w:t xml:space="preserve"> </w:t>
      </w:r>
      <w:r>
        <w:rPr>
          <w:lang w:val="uz-Cyrl-UZ"/>
        </w:rPr>
        <w:t>yozgan</w:t>
      </w:r>
      <w:r w:rsidR="00673133">
        <w:rPr>
          <w:lang w:val="uz-Cyrl-UZ"/>
        </w:rPr>
        <w:t xml:space="preserve"> </w:t>
      </w:r>
      <w:r>
        <w:rPr>
          <w:lang w:val="uz-Cyrl-UZ"/>
        </w:rPr>
        <w:t>so‘zlariga</w:t>
      </w:r>
      <w:r w:rsidR="00673133">
        <w:rPr>
          <w:lang w:val="uz-Cyrl-UZ"/>
        </w:rPr>
        <w:t xml:space="preserve"> </w:t>
      </w:r>
      <w:r>
        <w:rPr>
          <w:lang w:val="uz-Cyrl-UZ"/>
        </w:rPr>
        <w:t>e’tibor</w:t>
      </w:r>
      <w:r w:rsidR="00673133">
        <w:rPr>
          <w:lang w:val="uz-Cyrl-UZ"/>
        </w:rPr>
        <w:t xml:space="preserve"> </w:t>
      </w:r>
      <w:r>
        <w:rPr>
          <w:lang w:val="uz-Cyrl-UZ"/>
        </w:rPr>
        <w:t>qaratishingizni</w:t>
      </w:r>
      <w:r w:rsidR="00673133">
        <w:rPr>
          <w:lang w:val="uz-Cyrl-UZ"/>
        </w:rPr>
        <w:t xml:space="preserve"> </w:t>
      </w:r>
      <w:r>
        <w:rPr>
          <w:lang w:val="uz-Cyrl-UZ"/>
        </w:rPr>
        <w:t>maslahat</w:t>
      </w:r>
      <w:r w:rsidR="00673133">
        <w:rPr>
          <w:lang w:val="uz-Cyrl-UZ"/>
        </w:rPr>
        <w:t xml:space="preserve"> </w:t>
      </w:r>
      <w:r>
        <w:rPr>
          <w:lang w:val="uz-Cyrl-UZ"/>
        </w:rPr>
        <w:t>beraman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Havoriy</w:t>
      </w:r>
      <w:r w:rsidR="004D26D1">
        <w:rPr>
          <w:lang w:val="uz-Cyrl-UZ"/>
        </w:rPr>
        <w:t xml:space="preserve"> </w:t>
      </w:r>
      <w:r>
        <w:rPr>
          <w:lang w:val="uz-Cyrl-UZ"/>
        </w:rPr>
        <w:t>bizni</w:t>
      </w:r>
      <w:r w:rsidR="004D26D1">
        <w:rPr>
          <w:lang w:val="uz-Cyrl-UZ"/>
        </w:rPr>
        <w:t xml:space="preserve"> </w:t>
      </w:r>
      <w:r>
        <w:rPr>
          <w:lang w:val="uz-Cyrl-UZ"/>
        </w:rPr>
        <w:t>ushbuga</w:t>
      </w:r>
      <w:r w:rsidR="004D26D1">
        <w:rPr>
          <w:lang w:val="uz-Cyrl-UZ"/>
        </w:rPr>
        <w:t xml:space="preserve"> </w:t>
      </w:r>
      <w:r>
        <w:rPr>
          <w:lang w:val="uz-Cyrl-UZ"/>
        </w:rPr>
        <w:t>o‘rgatadi</w:t>
      </w:r>
      <w:r w:rsidR="00FD0824" w:rsidRPr="00040C4E">
        <w:rPr>
          <w:lang w:val="uz-Cyrl-UZ"/>
        </w:rPr>
        <w:t xml:space="preserve">: </w:t>
      </w:r>
      <w:r>
        <w:rPr>
          <w:lang w:val="uz-Cyrl-UZ"/>
        </w:rPr>
        <w:t>biz</w:t>
      </w:r>
      <w:r w:rsidR="004D26D1">
        <w:rPr>
          <w:lang w:val="uz-Cyrl-UZ"/>
        </w:rPr>
        <w:t xml:space="preserve"> </w:t>
      </w:r>
      <w:r>
        <w:rPr>
          <w:lang w:val="uz-Cyrl-UZ"/>
        </w:rPr>
        <w:t>Masihdagi</w:t>
      </w:r>
      <w:r w:rsidR="004D26D1">
        <w:rPr>
          <w:lang w:val="uz-Cyrl-UZ"/>
        </w:rPr>
        <w:t xml:space="preserve"> </w:t>
      </w:r>
      <w:r>
        <w:rPr>
          <w:lang w:val="uz-Cyrl-UZ"/>
        </w:rPr>
        <w:t>holatimiz</w:t>
      </w:r>
      <w:r w:rsidR="004D26D1">
        <w:rPr>
          <w:lang w:val="uz-Cyrl-UZ"/>
        </w:rPr>
        <w:t xml:space="preserve"> </w:t>
      </w:r>
      <w:r>
        <w:rPr>
          <w:lang w:val="uz-Cyrl-UZ"/>
        </w:rPr>
        <w:t>ahamiyatini</w:t>
      </w:r>
      <w:r w:rsidR="004D26D1">
        <w:rPr>
          <w:lang w:val="uz-Cyrl-UZ"/>
        </w:rPr>
        <w:t xml:space="preserve"> </w:t>
      </w:r>
      <w:r>
        <w:rPr>
          <w:lang w:val="uz-Cyrl-UZ"/>
        </w:rPr>
        <w:t>chuqur</w:t>
      </w:r>
      <w:r w:rsidR="004D26D1">
        <w:rPr>
          <w:lang w:val="uz-Cyrl-UZ"/>
        </w:rPr>
        <w:t xml:space="preserve"> </w:t>
      </w:r>
      <w:r>
        <w:rPr>
          <w:lang w:val="uz-Cyrl-UZ"/>
        </w:rPr>
        <w:t>anglab yetganimizda</w:t>
      </w:r>
      <w:r w:rsidR="004D26D1">
        <w:rPr>
          <w:lang w:val="uz-Cyrl-UZ"/>
        </w:rPr>
        <w:t xml:space="preserve"> </w:t>
      </w:r>
      <w:r>
        <w:rPr>
          <w:lang w:val="uz-Cyrl-UZ"/>
        </w:rPr>
        <w:t>va</w:t>
      </w:r>
      <w:r w:rsidR="004D26D1">
        <w:rPr>
          <w:lang w:val="uz-Cyrl-UZ"/>
        </w:rPr>
        <w:t xml:space="preserve"> “</w:t>
      </w:r>
      <w:r>
        <w:rPr>
          <w:lang w:val="uz-Cyrl-UZ"/>
        </w:rPr>
        <w:t>bu</w:t>
      </w:r>
      <w:r w:rsidR="004D26D1">
        <w:rPr>
          <w:lang w:val="uz-Cyrl-UZ"/>
        </w:rPr>
        <w:t xml:space="preserve"> </w:t>
      </w:r>
      <w:r>
        <w:rPr>
          <w:lang w:val="uz-Cyrl-UZ"/>
        </w:rPr>
        <w:t>hayotda</w:t>
      </w:r>
      <w:r w:rsidR="004D26D1">
        <w:rPr>
          <w:lang w:val="uz-Cyrl-UZ"/>
        </w:rPr>
        <w:t xml:space="preserve"> </w:t>
      </w:r>
      <w:r>
        <w:rPr>
          <w:lang w:val="uz-Cyrl-UZ"/>
        </w:rPr>
        <w:t>kam</w:t>
      </w:r>
      <w:r w:rsidR="004D26D1">
        <w:rPr>
          <w:lang w:val="uz-Cyrl-UZ"/>
        </w:rPr>
        <w:t xml:space="preserve"> </w:t>
      </w:r>
      <w:r>
        <w:rPr>
          <w:lang w:val="uz-Cyrl-UZ"/>
        </w:rPr>
        <w:t>ahamiyatli</w:t>
      </w:r>
      <w:r w:rsidR="004D26D1">
        <w:rPr>
          <w:lang w:val="uz-Cyrl-UZ"/>
        </w:rPr>
        <w:t xml:space="preserve">” </w:t>
      </w:r>
      <w:r>
        <w:rPr>
          <w:lang w:val="uz-Cyrl-UZ"/>
        </w:rPr>
        <w:t>ekanimizdan</w:t>
      </w:r>
      <w:r w:rsidR="004D26D1">
        <w:rPr>
          <w:lang w:val="uz-Cyrl-UZ"/>
        </w:rPr>
        <w:t xml:space="preserve"> </w:t>
      </w:r>
      <w:r>
        <w:rPr>
          <w:lang w:val="uz-Cyrl-UZ"/>
        </w:rPr>
        <w:t>aziyat</w:t>
      </w:r>
      <w:r w:rsidR="004D26D1">
        <w:rPr>
          <w:lang w:val="uz-Cyrl-UZ"/>
        </w:rPr>
        <w:t xml:space="preserve"> </w:t>
      </w:r>
      <w:r>
        <w:rPr>
          <w:lang w:val="uz-Cyrl-UZ"/>
        </w:rPr>
        <w:t>chekmay</w:t>
      </w:r>
      <w:r w:rsidR="004D26D1">
        <w:rPr>
          <w:lang w:val="uz-Cyrl-UZ"/>
        </w:rPr>
        <w:t xml:space="preserve"> </w:t>
      </w:r>
      <w:r>
        <w:rPr>
          <w:lang w:val="uz-Cyrl-UZ"/>
        </w:rPr>
        <w:t>qo‘yganimizda</w:t>
      </w:r>
      <w:r w:rsidR="004D26D1">
        <w:rPr>
          <w:lang w:val="uz-Cyrl-UZ"/>
        </w:rPr>
        <w:t xml:space="preserve">, </w:t>
      </w:r>
      <w:r>
        <w:rPr>
          <w:lang w:val="uz-Cyrl-UZ"/>
        </w:rPr>
        <w:t>o‘zimizdagi</w:t>
      </w:r>
      <w:r w:rsidR="004D26D1">
        <w:rPr>
          <w:lang w:val="uz-Cyrl-UZ"/>
        </w:rPr>
        <w:t xml:space="preserve"> </w:t>
      </w:r>
      <w:r>
        <w:rPr>
          <w:lang w:val="uz-Cyrl-UZ"/>
        </w:rPr>
        <w:t>boriga</w:t>
      </w:r>
      <w:r w:rsidR="004D26D1">
        <w:rPr>
          <w:lang w:val="uz-Cyrl-UZ"/>
        </w:rPr>
        <w:t xml:space="preserve"> </w:t>
      </w:r>
      <w:r>
        <w:rPr>
          <w:lang w:val="uz-Cyrl-UZ"/>
        </w:rPr>
        <w:t>qanoat</w:t>
      </w:r>
      <w:r w:rsidR="004D26D1">
        <w:rPr>
          <w:lang w:val="uz-Cyrl-UZ"/>
        </w:rPr>
        <w:t xml:space="preserve"> </w:t>
      </w:r>
      <w:r>
        <w:rPr>
          <w:lang w:val="uz-Cyrl-UZ"/>
        </w:rPr>
        <w:t>hosil</w:t>
      </w:r>
      <w:r w:rsidR="004D26D1">
        <w:rPr>
          <w:lang w:val="uz-Cyrl-UZ"/>
        </w:rPr>
        <w:t xml:space="preserve"> </w:t>
      </w:r>
      <w:r>
        <w:rPr>
          <w:lang w:val="uz-Cyrl-UZ"/>
        </w:rPr>
        <w:t>qiladigan</w:t>
      </w:r>
      <w:r w:rsidR="004D26D1">
        <w:rPr>
          <w:lang w:val="uz-Cyrl-UZ"/>
        </w:rPr>
        <w:t xml:space="preserve"> </w:t>
      </w:r>
      <w:r>
        <w:rPr>
          <w:lang w:val="uz-Cyrl-UZ"/>
        </w:rPr>
        <w:t>bo‘lamiz</w:t>
      </w:r>
      <w:r w:rsidR="00FD0824" w:rsidRPr="00040C4E">
        <w:rPr>
          <w:lang w:val="uz-Cyrl-UZ"/>
        </w:rPr>
        <w:t>.</w:t>
      </w: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Agar</w:t>
      </w:r>
      <w:r w:rsidR="004D26D1">
        <w:rPr>
          <w:lang w:val="uz-Cyrl-UZ"/>
        </w:rPr>
        <w:t xml:space="preserve"> </w:t>
      </w:r>
      <w:r>
        <w:rPr>
          <w:lang w:val="uz-Cyrl-UZ"/>
        </w:rPr>
        <w:t>sizga</w:t>
      </w:r>
      <w:r w:rsidR="004D26D1">
        <w:rPr>
          <w:lang w:val="uz-Cyrl-UZ"/>
        </w:rPr>
        <w:t xml:space="preserve"> </w:t>
      </w:r>
      <w:r>
        <w:rPr>
          <w:lang w:val="uz-Cyrl-UZ"/>
        </w:rPr>
        <w:t>xizmatdagi</w:t>
      </w:r>
      <w:r w:rsidR="004D26D1">
        <w:rPr>
          <w:lang w:val="uz-Cyrl-UZ"/>
        </w:rPr>
        <w:t xml:space="preserve"> </w:t>
      </w:r>
      <w:r>
        <w:rPr>
          <w:lang w:val="uz-Cyrl-UZ"/>
        </w:rPr>
        <w:t>holatingiz</w:t>
      </w:r>
      <w:r w:rsidR="004D26D1">
        <w:rPr>
          <w:lang w:val="uz-Cyrl-UZ"/>
        </w:rPr>
        <w:t xml:space="preserve"> </w:t>
      </w:r>
      <w:r>
        <w:rPr>
          <w:lang w:val="uz-Cyrl-UZ"/>
        </w:rPr>
        <w:t>yoqmasa</w:t>
      </w:r>
      <w:r w:rsidR="004D26D1">
        <w:rPr>
          <w:lang w:val="uz-Cyrl-UZ"/>
        </w:rPr>
        <w:t xml:space="preserve">, </w:t>
      </w:r>
      <w:r>
        <w:rPr>
          <w:lang w:val="uz-Cyrl-UZ"/>
        </w:rPr>
        <w:t>hoynahoy</w:t>
      </w:r>
      <w:r w:rsidR="004D26D1">
        <w:rPr>
          <w:lang w:val="uz-Cyrl-UZ"/>
        </w:rPr>
        <w:t xml:space="preserve">, </w:t>
      </w:r>
      <w:r>
        <w:rPr>
          <w:lang w:val="uz-Cyrl-UZ"/>
        </w:rPr>
        <w:t>ishingiz</w:t>
      </w:r>
      <w:r w:rsidR="004D26D1">
        <w:rPr>
          <w:lang w:val="uz-Cyrl-UZ"/>
        </w:rPr>
        <w:t xml:space="preserve"> </w:t>
      </w:r>
      <w:r>
        <w:rPr>
          <w:lang w:val="uz-Cyrl-UZ"/>
        </w:rPr>
        <w:t>o‘zingizga</w:t>
      </w:r>
      <w:r w:rsidR="004D26D1">
        <w:rPr>
          <w:lang w:val="uz-Cyrl-UZ"/>
        </w:rPr>
        <w:t xml:space="preserve"> </w:t>
      </w:r>
      <w:r>
        <w:rPr>
          <w:lang w:val="uz-Cyrl-UZ"/>
        </w:rPr>
        <w:t>unchalik</w:t>
      </w:r>
      <w:r w:rsidR="004D26D1">
        <w:rPr>
          <w:lang w:val="uz-Cyrl-UZ"/>
        </w:rPr>
        <w:t xml:space="preserve"> </w:t>
      </w:r>
      <w:r>
        <w:rPr>
          <w:lang w:val="uz-Cyrl-UZ"/>
        </w:rPr>
        <w:t>ham</w:t>
      </w:r>
      <w:r w:rsidR="004D26D1">
        <w:rPr>
          <w:lang w:val="uz-Cyrl-UZ"/>
        </w:rPr>
        <w:t xml:space="preserve"> </w:t>
      </w:r>
      <w:r>
        <w:rPr>
          <w:lang w:val="uz-Cyrl-UZ"/>
        </w:rPr>
        <w:t>yoqmasa</w:t>
      </w:r>
      <w:r w:rsidR="004D26D1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Ehtimol</w:t>
      </w:r>
      <w:r w:rsidR="004D26D1">
        <w:rPr>
          <w:lang w:val="uz-Cyrl-UZ"/>
        </w:rPr>
        <w:t xml:space="preserve">, </w:t>
      </w:r>
      <w:r>
        <w:rPr>
          <w:lang w:val="uz-Cyrl-UZ"/>
        </w:rPr>
        <w:t>hozir</w:t>
      </w:r>
      <w:r w:rsidR="004D26D1">
        <w:rPr>
          <w:lang w:val="uz-Cyrl-UZ"/>
        </w:rPr>
        <w:t xml:space="preserve"> </w:t>
      </w:r>
      <w:r>
        <w:rPr>
          <w:lang w:val="uz-Cyrl-UZ"/>
        </w:rPr>
        <w:t>buni</w:t>
      </w:r>
      <w:r w:rsidR="004D26D1">
        <w:rPr>
          <w:lang w:val="uz-Cyrl-UZ"/>
        </w:rPr>
        <w:t xml:space="preserve"> </w:t>
      </w:r>
      <w:r>
        <w:rPr>
          <w:lang w:val="uz-Cyrl-UZ"/>
        </w:rPr>
        <w:t>boshqalardan</w:t>
      </w:r>
      <w:r w:rsidR="004D26D1">
        <w:rPr>
          <w:lang w:val="uz-Cyrl-UZ"/>
        </w:rPr>
        <w:t xml:space="preserve"> </w:t>
      </w:r>
      <w:r>
        <w:rPr>
          <w:lang w:val="uz-Cyrl-UZ"/>
        </w:rPr>
        <w:t>yashirib</w:t>
      </w:r>
      <w:r w:rsidR="004D26D1">
        <w:rPr>
          <w:lang w:val="uz-Cyrl-UZ"/>
        </w:rPr>
        <w:t xml:space="preserve"> </w:t>
      </w:r>
      <w:r>
        <w:rPr>
          <w:lang w:val="uz-Cyrl-UZ"/>
        </w:rPr>
        <w:t>turarsiz</w:t>
      </w:r>
      <w:r w:rsidR="004D26D1">
        <w:rPr>
          <w:lang w:val="uz-Cyrl-UZ"/>
        </w:rPr>
        <w:t xml:space="preserve">, </w:t>
      </w:r>
      <w:r>
        <w:rPr>
          <w:lang w:val="uz-Cyrl-UZ"/>
        </w:rPr>
        <w:t>ammo</w:t>
      </w:r>
      <w:r w:rsidR="004D26D1">
        <w:rPr>
          <w:lang w:val="uz-Cyrl-UZ"/>
        </w:rPr>
        <w:t xml:space="preserve"> </w:t>
      </w:r>
      <w:r>
        <w:rPr>
          <w:lang w:val="uz-Cyrl-UZ"/>
        </w:rPr>
        <w:t>shubha</w:t>
      </w:r>
      <w:r w:rsidR="004D26D1">
        <w:rPr>
          <w:lang w:val="uz-Cyrl-UZ"/>
        </w:rPr>
        <w:t xml:space="preserve"> </w:t>
      </w:r>
      <w:r>
        <w:rPr>
          <w:lang w:val="uz-Cyrl-UZ"/>
        </w:rPr>
        <w:t>qilmang</w:t>
      </w:r>
      <w:r w:rsidR="004D26D1">
        <w:rPr>
          <w:lang w:val="uz-Cyrl-UZ"/>
        </w:rPr>
        <w:t xml:space="preserve">: </w:t>
      </w:r>
      <w:r>
        <w:rPr>
          <w:lang w:val="uz-Cyrl-UZ"/>
        </w:rPr>
        <w:t>vaqti</w:t>
      </w:r>
      <w:r w:rsidR="004D26D1">
        <w:rPr>
          <w:lang w:val="uz-Cyrl-UZ"/>
        </w:rPr>
        <w:t xml:space="preserve"> </w:t>
      </w:r>
      <w:r>
        <w:rPr>
          <w:lang w:val="uz-Cyrl-UZ"/>
        </w:rPr>
        <w:t>kelib</w:t>
      </w:r>
      <w:r w:rsidR="004D26D1">
        <w:rPr>
          <w:lang w:val="uz-Cyrl-UZ"/>
        </w:rPr>
        <w:t xml:space="preserve"> </w:t>
      </w:r>
      <w:r>
        <w:rPr>
          <w:lang w:val="uz-Cyrl-UZ"/>
        </w:rPr>
        <w:t>sizning</w:t>
      </w:r>
      <w:r w:rsidR="004D26D1">
        <w:rPr>
          <w:lang w:val="uz-Cyrl-UZ"/>
        </w:rPr>
        <w:t xml:space="preserve"> </w:t>
      </w:r>
      <w:r>
        <w:rPr>
          <w:lang w:val="uz-Cyrl-UZ"/>
        </w:rPr>
        <w:t>ishga</w:t>
      </w:r>
      <w:r w:rsidR="004D26D1">
        <w:rPr>
          <w:lang w:val="uz-Cyrl-UZ"/>
        </w:rPr>
        <w:t xml:space="preserve"> </w:t>
      </w:r>
      <w:r>
        <w:rPr>
          <w:lang w:val="uz-Cyrl-UZ"/>
        </w:rPr>
        <w:t>munosabatingiz</w:t>
      </w:r>
      <w:r w:rsidR="004D26D1">
        <w:rPr>
          <w:lang w:val="uz-Cyrl-UZ"/>
        </w:rPr>
        <w:t xml:space="preserve"> </w:t>
      </w:r>
      <w:r>
        <w:rPr>
          <w:lang w:val="uz-Cyrl-UZ"/>
        </w:rPr>
        <w:t>uning</w:t>
      </w:r>
      <w:r w:rsidR="004D26D1">
        <w:rPr>
          <w:lang w:val="uz-Cyrl-UZ"/>
        </w:rPr>
        <w:t xml:space="preserve"> </w:t>
      </w:r>
      <w:r>
        <w:rPr>
          <w:lang w:val="uz-Cyrl-UZ"/>
        </w:rPr>
        <w:t>sifatiga</w:t>
      </w:r>
      <w:r w:rsidR="004D26D1">
        <w:rPr>
          <w:lang w:val="uz-Cyrl-UZ"/>
        </w:rPr>
        <w:t xml:space="preserve"> </w:t>
      </w:r>
      <w:r>
        <w:rPr>
          <w:lang w:val="uz-Cyrl-UZ"/>
        </w:rPr>
        <w:t>ta’sir</w:t>
      </w:r>
      <w:r w:rsidR="004D26D1">
        <w:rPr>
          <w:lang w:val="uz-Cyrl-UZ"/>
        </w:rPr>
        <w:t xml:space="preserve"> </w:t>
      </w:r>
      <w:r>
        <w:rPr>
          <w:lang w:val="uz-Cyrl-UZ"/>
        </w:rPr>
        <w:t>qiladi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Asosiysi</w:t>
      </w:r>
      <w:r w:rsidR="004D26D1">
        <w:rPr>
          <w:lang w:val="uz-Cyrl-UZ"/>
        </w:rPr>
        <w:t xml:space="preserve"> </w:t>
      </w:r>
      <w:r>
        <w:rPr>
          <w:lang w:val="uz-Cyrl-UZ"/>
        </w:rPr>
        <w:t>esa</w:t>
      </w:r>
      <w:r w:rsidR="004D26D1">
        <w:rPr>
          <w:lang w:val="uz-Cyrl-UZ"/>
        </w:rPr>
        <w:t xml:space="preserve"> – </w:t>
      </w:r>
      <w:r>
        <w:rPr>
          <w:lang w:val="uz-Cyrl-UZ"/>
        </w:rPr>
        <w:t>ishga</w:t>
      </w:r>
      <w:r w:rsidR="004D26D1">
        <w:rPr>
          <w:lang w:val="uz-Cyrl-UZ"/>
        </w:rPr>
        <w:t xml:space="preserve"> </w:t>
      </w:r>
      <w:r>
        <w:rPr>
          <w:lang w:val="uz-Cyrl-UZ"/>
        </w:rPr>
        <w:t>bunday</w:t>
      </w:r>
      <w:r w:rsidR="004D26D1">
        <w:rPr>
          <w:lang w:val="uz-Cyrl-UZ"/>
        </w:rPr>
        <w:t xml:space="preserve"> </w:t>
      </w:r>
      <w:r>
        <w:rPr>
          <w:lang w:val="uz-Cyrl-UZ"/>
        </w:rPr>
        <w:t>munosabatingiz</w:t>
      </w:r>
      <w:r w:rsidR="004D26D1">
        <w:rPr>
          <w:lang w:val="uz-Cyrl-UZ"/>
        </w:rPr>
        <w:t xml:space="preserve"> </w:t>
      </w:r>
      <w:r>
        <w:rPr>
          <w:lang w:val="uz-Cyrl-UZ"/>
        </w:rPr>
        <w:t>va</w:t>
      </w:r>
      <w:r w:rsidR="004D26D1">
        <w:rPr>
          <w:lang w:val="uz-Cyrl-UZ"/>
        </w:rPr>
        <w:t xml:space="preserve"> </w:t>
      </w:r>
      <w:r>
        <w:rPr>
          <w:lang w:val="uz-Cyrl-UZ"/>
        </w:rPr>
        <w:t>hatti</w:t>
      </w:r>
      <w:r w:rsidR="0047118D">
        <w:rPr>
          <w:lang w:val="uz-Cyrl-UZ"/>
        </w:rPr>
        <w:t>–</w:t>
      </w:r>
      <w:r>
        <w:rPr>
          <w:lang w:val="uz-Cyrl-UZ"/>
        </w:rPr>
        <w:t>harakatingiz</w:t>
      </w:r>
      <w:r w:rsidR="004D26D1">
        <w:rPr>
          <w:lang w:val="uz-Cyrl-UZ"/>
        </w:rPr>
        <w:t xml:space="preserve"> </w:t>
      </w:r>
      <w:r>
        <w:rPr>
          <w:lang w:val="uz-Cyrl-UZ"/>
        </w:rPr>
        <w:t>Xudoning</w:t>
      </w:r>
      <w:r w:rsidR="004D26D1">
        <w:rPr>
          <w:lang w:val="uz-Cyrl-UZ"/>
        </w:rPr>
        <w:t xml:space="preserve"> </w:t>
      </w:r>
      <w:r>
        <w:rPr>
          <w:lang w:val="uz-Cyrl-UZ"/>
        </w:rPr>
        <w:t>nomiga</w:t>
      </w:r>
      <w:r w:rsidR="004D26D1">
        <w:rPr>
          <w:lang w:val="uz-Cyrl-UZ"/>
        </w:rPr>
        <w:t xml:space="preserve"> </w:t>
      </w:r>
      <w:r>
        <w:rPr>
          <w:lang w:val="uz-Cyrl-UZ"/>
        </w:rPr>
        <w:t>qora</w:t>
      </w:r>
      <w:r w:rsidR="004D26D1">
        <w:rPr>
          <w:lang w:val="uz-Cyrl-UZ"/>
        </w:rPr>
        <w:t xml:space="preserve"> </w:t>
      </w:r>
      <w:r>
        <w:rPr>
          <w:lang w:val="uz-Cyrl-UZ"/>
        </w:rPr>
        <w:t>dog‘</w:t>
      </w:r>
      <w:r w:rsidR="004D26D1">
        <w:rPr>
          <w:lang w:val="uz-Cyrl-UZ"/>
        </w:rPr>
        <w:t xml:space="preserve"> </w:t>
      </w:r>
      <w:r>
        <w:rPr>
          <w:lang w:val="uz-Cyrl-UZ"/>
        </w:rPr>
        <w:t>tushiradi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Men</w:t>
      </w:r>
      <w:r w:rsidR="004D26D1">
        <w:rPr>
          <w:lang w:val="uz-Cyrl-UZ"/>
        </w:rPr>
        <w:t xml:space="preserve"> </w:t>
      </w:r>
      <w:r>
        <w:rPr>
          <w:lang w:val="uz-Cyrl-UZ"/>
        </w:rPr>
        <w:t>ishingizga</w:t>
      </w:r>
      <w:r w:rsidR="004D26D1">
        <w:rPr>
          <w:lang w:val="uz-Cyrl-UZ"/>
        </w:rPr>
        <w:t xml:space="preserve"> </w:t>
      </w:r>
      <w:r>
        <w:rPr>
          <w:lang w:val="uz-Cyrl-UZ"/>
        </w:rPr>
        <w:t>qanday</w:t>
      </w:r>
      <w:r w:rsidR="004D26D1">
        <w:rPr>
          <w:lang w:val="uz-Cyrl-UZ"/>
        </w:rPr>
        <w:t xml:space="preserve"> </w:t>
      </w:r>
      <w:r>
        <w:rPr>
          <w:lang w:val="uz-Cyrl-UZ"/>
        </w:rPr>
        <w:t>yondashib</w:t>
      </w:r>
      <w:r w:rsidR="004D26D1">
        <w:rPr>
          <w:lang w:val="uz-Cyrl-UZ"/>
        </w:rPr>
        <w:t xml:space="preserve"> </w:t>
      </w:r>
      <w:r>
        <w:rPr>
          <w:lang w:val="uz-Cyrl-UZ"/>
        </w:rPr>
        <w:t>borayotganingizni</w:t>
      </w:r>
      <w:r w:rsidR="004D26D1">
        <w:rPr>
          <w:lang w:val="uz-Cyrl-UZ"/>
        </w:rPr>
        <w:t xml:space="preserve"> </w:t>
      </w:r>
      <w:r>
        <w:rPr>
          <w:lang w:val="uz-Cyrl-UZ"/>
        </w:rPr>
        <w:t>aniqlashga</w:t>
      </w:r>
      <w:r w:rsidR="004D26D1">
        <w:rPr>
          <w:lang w:val="uz-Cyrl-UZ"/>
        </w:rPr>
        <w:t xml:space="preserve"> </w:t>
      </w:r>
      <w:r>
        <w:rPr>
          <w:lang w:val="uz-Cyrl-UZ"/>
        </w:rPr>
        <w:t>yordam</w:t>
      </w:r>
      <w:r w:rsidR="004D26D1">
        <w:rPr>
          <w:lang w:val="uz-Cyrl-UZ"/>
        </w:rPr>
        <w:t xml:space="preserve"> </w:t>
      </w:r>
      <w:r>
        <w:rPr>
          <w:lang w:val="uz-Cyrl-UZ"/>
        </w:rPr>
        <w:t>beradigan</w:t>
      </w:r>
      <w:r w:rsidR="004D26D1">
        <w:rPr>
          <w:lang w:val="uz-Cyrl-UZ"/>
        </w:rPr>
        <w:t xml:space="preserve"> </w:t>
      </w:r>
      <w:r>
        <w:rPr>
          <w:lang w:val="uz-Cyrl-UZ"/>
        </w:rPr>
        <w:t>savollarni</w:t>
      </w:r>
      <w:r w:rsidR="004D26D1">
        <w:rPr>
          <w:lang w:val="uz-Cyrl-UZ"/>
        </w:rPr>
        <w:t xml:space="preserve"> </w:t>
      </w:r>
      <w:r>
        <w:rPr>
          <w:lang w:val="uz-Cyrl-UZ"/>
        </w:rPr>
        <w:t>vaqti</w:t>
      </w:r>
      <w:r w:rsidR="0047118D">
        <w:rPr>
          <w:lang w:val="uz-Cyrl-UZ"/>
        </w:rPr>
        <w:t>–</w:t>
      </w:r>
      <w:r>
        <w:rPr>
          <w:lang w:val="uz-Cyrl-UZ"/>
        </w:rPr>
        <w:t>vaqti</w:t>
      </w:r>
      <w:r w:rsidR="00B74737">
        <w:rPr>
          <w:lang w:val="uz-Cyrl-UZ"/>
        </w:rPr>
        <w:t xml:space="preserve"> </w:t>
      </w:r>
      <w:r>
        <w:rPr>
          <w:lang w:val="uz-Cyrl-UZ"/>
        </w:rPr>
        <w:t>bilan</w:t>
      </w:r>
      <w:r w:rsidR="00B74737">
        <w:rPr>
          <w:lang w:val="uz-Cyrl-UZ"/>
        </w:rPr>
        <w:t xml:space="preserve"> </w:t>
      </w:r>
      <w:r>
        <w:rPr>
          <w:lang w:val="uz-Cyrl-UZ"/>
        </w:rPr>
        <w:t>o‘zingizga</w:t>
      </w:r>
      <w:r w:rsidR="004D26D1">
        <w:rPr>
          <w:lang w:val="uz-Cyrl-UZ"/>
        </w:rPr>
        <w:t xml:space="preserve"> </w:t>
      </w:r>
      <w:r>
        <w:rPr>
          <w:lang w:val="uz-Cyrl-UZ"/>
        </w:rPr>
        <w:t>berib</w:t>
      </w:r>
      <w:r w:rsidR="004D26D1">
        <w:rPr>
          <w:lang w:val="uz-Cyrl-UZ"/>
        </w:rPr>
        <w:t xml:space="preserve"> </w:t>
      </w:r>
      <w:r>
        <w:rPr>
          <w:lang w:val="uz-Cyrl-UZ"/>
        </w:rPr>
        <w:t>turishingizni</w:t>
      </w:r>
      <w:r w:rsidR="004D26D1">
        <w:rPr>
          <w:lang w:val="uz-Cyrl-UZ"/>
        </w:rPr>
        <w:t xml:space="preserve"> </w:t>
      </w:r>
      <w:r>
        <w:rPr>
          <w:lang w:val="uz-Cyrl-UZ"/>
        </w:rPr>
        <w:t>maslahat</w:t>
      </w:r>
      <w:r w:rsidR="004D26D1">
        <w:rPr>
          <w:lang w:val="uz-Cyrl-UZ"/>
        </w:rPr>
        <w:t xml:space="preserve"> </w:t>
      </w:r>
      <w:r>
        <w:rPr>
          <w:lang w:val="uz-Cyrl-UZ"/>
        </w:rPr>
        <w:t>beraman</w:t>
      </w:r>
      <w:r w:rsidR="00C21303" w:rsidRPr="00040C4E">
        <w:rPr>
          <w:lang w:val="uz-Cyrl-UZ"/>
        </w:rPr>
        <w:t>:</w:t>
      </w:r>
    </w:p>
    <w:p w:rsidR="00FD0824" w:rsidRPr="00040C4E" w:rsidRDefault="008D2C37" w:rsidP="00035C0B">
      <w:pPr>
        <w:suppressAutoHyphens/>
        <w:autoSpaceDE w:val="0"/>
        <w:ind w:firstLine="709"/>
        <w:jc w:val="both"/>
        <w:rPr>
          <w:lang w:val="uz-Cyrl-UZ"/>
        </w:rPr>
      </w:pPr>
      <w:r w:rsidRPr="00040C4E">
        <w:rPr>
          <w:iCs/>
          <w:lang w:val="uz-Cyrl-UZ"/>
        </w:rPr>
        <w:t>1.</w:t>
      </w:r>
      <w:r w:rsidRPr="00040C4E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Men</w:t>
      </w:r>
      <w:r w:rsidR="0030509C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nega</w:t>
      </w:r>
      <w:r w:rsidR="0030509C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bu yerda</w:t>
      </w:r>
      <w:r w:rsidR="0030509C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ishlayapman</w:t>
      </w:r>
      <w:r w:rsidR="00FD0824" w:rsidRPr="00040C4E">
        <w:rPr>
          <w:i/>
          <w:iCs/>
          <w:lang w:val="uz-Cyrl-UZ"/>
        </w:rPr>
        <w:t xml:space="preserve">? </w:t>
      </w:r>
      <w:r w:rsidR="00DD564B">
        <w:rPr>
          <w:lang w:val="uz-Cyrl-UZ"/>
        </w:rPr>
        <w:t>Agar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siz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ishingiz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Xudo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tomonidan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in’om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etilganini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his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etsangiz</w:t>
      </w:r>
      <w:r w:rsidR="0030509C">
        <w:rPr>
          <w:lang w:val="uz-Cyrl-UZ"/>
        </w:rPr>
        <w:t xml:space="preserve">, </w:t>
      </w:r>
      <w:r w:rsidR="00DD564B">
        <w:rPr>
          <w:lang w:val="uz-Cyrl-UZ"/>
        </w:rPr>
        <w:t>bunday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xizmatni</w:t>
      </w:r>
      <w:r w:rsidR="0030509C">
        <w:rPr>
          <w:lang w:val="uz-Cyrl-UZ"/>
        </w:rPr>
        <w:t xml:space="preserve"> “</w:t>
      </w:r>
      <w:r w:rsidR="00DD564B">
        <w:rPr>
          <w:lang w:val="uz-Cyrl-UZ"/>
        </w:rPr>
        <w:t>muqaddas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Xudoga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manzur</w:t>
      </w:r>
      <w:r w:rsidR="0030509C">
        <w:rPr>
          <w:lang w:val="uz-Cyrl-UZ"/>
        </w:rPr>
        <w:t>”</w:t>
      </w:r>
      <w:r w:rsidR="00FD0824" w:rsidRPr="00040C4E">
        <w:rPr>
          <w:lang w:val="uz-Cyrl-UZ"/>
        </w:rPr>
        <w:t xml:space="preserve"> (</w:t>
      </w:r>
      <w:r w:rsidR="00DD564B">
        <w:rPr>
          <w:lang w:val="uz-Cyrl-UZ"/>
        </w:rPr>
        <w:t>Rim</w:t>
      </w:r>
      <w:r w:rsidR="00D52436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12:1)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qurbonlik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deya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hisoblaysiz</w:t>
      </w:r>
      <w:r w:rsidR="00FD0824" w:rsidRPr="00040C4E">
        <w:rPr>
          <w:lang w:val="uz-Cyrl-UZ"/>
        </w:rPr>
        <w:t>.</w:t>
      </w:r>
    </w:p>
    <w:p w:rsidR="00FD0824" w:rsidRPr="00040C4E" w:rsidRDefault="008D2C37" w:rsidP="00035C0B">
      <w:pPr>
        <w:suppressAutoHyphens/>
        <w:autoSpaceDE w:val="0"/>
        <w:ind w:firstLine="709"/>
        <w:jc w:val="both"/>
        <w:rPr>
          <w:lang w:val="uz-Cyrl-UZ"/>
        </w:rPr>
      </w:pPr>
      <w:r w:rsidRPr="00040C4E">
        <w:rPr>
          <w:iCs/>
          <w:lang w:val="uz-Cyrl-UZ"/>
        </w:rPr>
        <w:t>2.</w:t>
      </w:r>
      <w:r w:rsidRPr="00040C4E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Men</w:t>
      </w:r>
      <w:r w:rsidR="0030509C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kim</w:t>
      </w:r>
      <w:r w:rsidR="0030509C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uchun</w:t>
      </w:r>
      <w:r w:rsidR="0030509C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ishlayapman</w:t>
      </w:r>
      <w:r w:rsidR="00FD0824" w:rsidRPr="00040C4E">
        <w:rPr>
          <w:i/>
          <w:iCs/>
          <w:lang w:val="uz-Cyrl-UZ"/>
        </w:rPr>
        <w:t xml:space="preserve">? </w:t>
      </w:r>
      <w:r w:rsidR="00DD564B">
        <w:rPr>
          <w:lang w:val="uz-Cyrl-UZ"/>
        </w:rPr>
        <w:t>Siz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Xudo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ishlayapsizmi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yoki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odamlar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FD0824" w:rsidRPr="00040C4E">
        <w:rPr>
          <w:lang w:val="uz-Cyrl-UZ"/>
        </w:rPr>
        <w:t xml:space="preserve">? </w:t>
      </w:r>
      <w:r w:rsidR="00DD564B">
        <w:rPr>
          <w:lang w:val="uz-Cyrl-UZ"/>
        </w:rPr>
        <w:t>Agar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siz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Xudoga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xizmat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qilsangiz</w:t>
      </w:r>
      <w:r w:rsidR="0030509C">
        <w:rPr>
          <w:lang w:val="uz-Cyrl-UZ"/>
        </w:rPr>
        <w:t xml:space="preserve">, </w:t>
      </w:r>
      <w:r w:rsidR="00DD564B">
        <w:rPr>
          <w:lang w:val="uz-Cyrl-UZ"/>
        </w:rPr>
        <w:t>odamlarga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xizmat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qilishga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qodirsiz</w:t>
      </w:r>
      <w:r w:rsidR="00FD0824" w:rsidRPr="00040C4E">
        <w:rPr>
          <w:lang w:val="uz-Cyrl-UZ"/>
        </w:rPr>
        <w:t xml:space="preserve"> (</w:t>
      </w:r>
      <w:r w:rsidR="00DD564B">
        <w:rPr>
          <w:lang w:val="uz-Cyrl-UZ"/>
        </w:rPr>
        <w:t>qarang</w:t>
      </w:r>
      <w:r w:rsidR="00C21303" w:rsidRPr="00040C4E">
        <w:rPr>
          <w:lang w:val="uz-Cyrl-UZ"/>
        </w:rPr>
        <w:t xml:space="preserve"> </w:t>
      </w:r>
      <w:r w:rsidR="0030509C">
        <w:rPr>
          <w:i/>
          <w:lang w:val="uz-Cyrl-UZ"/>
        </w:rPr>
        <w:t xml:space="preserve">2 </w:t>
      </w:r>
      <w:r w:rsidR="00DD564B">
        <w:rPr>
          <w:i/>
          <w:lang w:val="uz-Cyrl-UZ"/>
        </w:rPr>
        <w:t>Qoida</w:t>
      </w:r>
      <w:r w:rsidR="00FD0824" w:rsidRPr="00040C4E">
        <w:rPr>
          <w:lang w:val="uz-Cyrl-UZ"/>
        </w:rPr>
        <w:t xml:space="preserve">), </w:t>
      </w:r>
      <w:r w:rsidR="00DD564B">
        <w:rPr>
          <w:lang w:val="uz-Cyrl-UZ"/>
        </w:rPr>
        <w:t>garchi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ular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bemulohaza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noshukur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bo‘lsalar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FD0824" w:rsidRPr="00040C4E">
        <w:rPr>
          <w:lang w:val="uz-Cyrl-UZ"/>
        </w:rPr>
        <w:t>.</w:t>
      </w:r>
    </w:p>
    <w:p w:rsidR="00FD0824" w:rsidRPr="00F016E8" w:rsidRDefault="008D2C37" w:rsidP="00035C0B">
      <w:pPr>
        <w:suppressAutoHyphens/>
        <w:autoSpaceDE w:val="0"/>
        <w:ind w:firstLine="709"/>
        <w:jc w:val="both"/>
        <w:rPr>
          <w:lang w:val="uz-Cyrl-UZ"/>
        </w:rPr>
      </w:pPr>
      <w:r w:rsidRPr="00040C4E">
        <w:rPr>
          <w:iCs/>
          <w:lang w:val="uz-Cyrl-UZ"/>
        </w:rPr>
        <w:t>3.</w:t>
      </w:r>
      <w:r w:rsidRPr="00040C4E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Men</w:t>
      </w:r>
      <w:r w:rsidR="0030509C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nima</w:t>
      </w:r>
      <w:r w:rsidR="0030509C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uchun</w:t>
      </w:r>
      <w:r w:rsidR="0030509C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ishlayapman</w:t>
      </w:r>
      <w:r w:rsidR="00FD0824" w:rsidRPr="00040C4E">
        <w:rPr>
          <w:i/>
          <w:iCs/>
          <w:lang w:val="uz-Cyrl-UZ"/>
        </w:rPr>
        <w:t xml:space="preserve">? </w:t>
      </w:r>
      <w:r w:rsidR="00DD564B">
        <w:rPr>
          <w:lang w:val="uz-Cyrl-UZ"/>
        </w:rPr>
        <w:t>Siz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hukmronlikka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erishish</w:t>
      </w:r>
      <w:r w:rsidR="0030509C">
        <w:rPr>
          <w:lang w:val="uz-Cyrl-UZ"/>
        </w:rPr>
        <w:t xml:space="preserve">, </w:t>
      </w:r>
      <w:r w:rsidR="00DD564B">
        <w:rPr>
          <w:lang w:val="uz-Cyrl-UZ"/>
        </w:rPr>
        <w:t>pul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shon</w:t>
      </w:r>
      <w:r w:rsidR="0047118D">
        <w:rPr>
          <w:lang w:val="uz-Cyrl-UZ"/>
        </w:rPr>
        <w:t>–</w:t>
      </w:r>
      <w:r w:rsidR="00DD564B">
        <w:rPr>
          <w:lang w:val="uz-Cyrl-UZ"/>
        </w:rPr>
        <w:t>shuhrat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ishlayapsizmi</w:t>
      </w:r>
      <w:r w:rsidR="00FD0824" w:rsidRPr="00040C4E">
        <w:rPr>
          <w:lang w:val="uz-Cyrl-UZ"/>
        </w:rPr>
        <w:t xml:space="preserve">? </w:t>
      </w:r>
      <w:r w:rsidR="00DD564B">
        <w:rPr>
          <w:lang w:val="uz-Cyrl-UZ"/>
        </w:rPr>
        <w:t>Agar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shunday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bo‘lsa</w:t>
      </w:r>
      <w:r w:rsidR="0030509C">
        <w:rPr>
          <w:lang w:val="uz-Cyrl-UZ"/>
        </w:rPr>
        <w:t xml:space="preserve">, </w:t>
      </w:r>
      <w:r w:rsidR="00DD564B">
        <w:rPr>
          <w:lang w:val="uz-Cyrl-UZ"/>
        </w:rPr>
        <w:t>siz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hech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qachon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qanoat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hosil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qilmaysiz</w:t>
      </w:r>
      <w:r w:rsidR="0030509C">
        <w:rPr>
          <w:lang w:val="uz-Cyrl-UZ"/>
        </w:rPr>
        <w:t xml:space="preserve">. </w:t>
      </w:r>
      <w:r w:rsidR="00DD564B">
        <w:rPr>
          <w:lang w:val="uz-Cyrl-UZ"/>
        </w:rPr>
        <w:t>Ammo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chin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yurakdan</w:t>
      </w:r>
      <w:r w:rsidR="00FD0824" w:rsidRPr="00F016E8">
        <w:rPr>
          <w:lang w:val="uz-Cyrl-UZ"/>
        </w:rPr>
        <w:t>: «</w:t>
      </w:r>
      <w:r w:rsidR="00DD564B">
        <w:rPr>
          <w:lang w:val="uz-Cyrl-UZ"/>
        </w:rPr>
        <w:t>Men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Xudoni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ulug‘lash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Uning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irodasini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bajo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keltirish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mehnat</w:t>
      </w:r>
      <w:r w:rsidR="0030509C">
        <w:rPr>
          <w:lang w:val="uz-Cyrl-UZ"/>
        </w:rPr>
        <w:t xml:space="preserve"> </w:t>
      </w:r>
      <w:r w:rsidR="00DD564B">
        <w:rPr>
          <w:lang w:val="uz-Cyrl-UZ"/>
        </w:rPr>
        <w:t>qilyapman</w:t>
      </w:r>
      <w:r w:rsidR="00BB3CC9">
        <w:rPr>
          <w:lang w:val="uz-Cyrl-UZ"/>
        </w:rPr>
        <w:t xml:space="preserve">» </w:t>
      </w:r>
      <w:r w:rsidR="00DD564B">
        <w:rPr>
          <w:lang w:val="uz-Cyrl-UZ"/>
        </w:rPr>
        <w:t>deya</w:t>
      </w:r>
      <w:r w:rsidR="00BB3CC9">
        <w:rPr>
          <w:lang w:val="uz-Cyrl-UZ"/>
        </w:rPr>
        <w:t xml:space="preserve"> </w:t>
      </w:r>
      <w:r w:rsidR="00DD564B">
        <w:rPr>
          <w:lang w:val="uz-Cyrl-UZ"/>
        </w:rPr>
        <w:t>olsangiz</w:t>
      </w:r>
      <w:r w:rsidR="00BB3CC9">
        <w:rPr>
          <w:lang w:val="uz-Cyrl-UZ"/>
        </w:rPr>
        <w:t xml:space="preserve">, </w:t>
      </w:r>
      <w:r w:rsidR="00DD564B">
        <w:rPr>
          <w:lang w:val="uz-Cyrl-UZ"/>
        </w:rPr>
        <w:t>ana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shunda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hamisha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har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narsadan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qoniqish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hissini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tuyasiz</w:t>
      </w:r>
      <w:r w:rsidR="00FD0824" w:rsidRPr="00F016E8">
        <w:rPr>
          <w:lang w:val="uz-Cyrl-UZ"/>
        </w:rPr>
        <w:t>.</w:t>
      </w:r>
    </w:p>
    <w:p w:rsidR="00FD0824" w:rsidRPr="00F016E8" w:rsidRDefault="008D2C37" w:rsidP="00035C0B">
      <w:pPr>
        <w:suppressAutoHyphens/>
        <w:autoSpaceDE w:val="0"/>
        <w:ind w:firstLine="709"/>
        <w:jc w:val="both"/>
        <w:rPr>
          <w:lang w:val="uz-Cyrl-UZ"/>
        </w:rPr>
      </w:pPr>
      <w:r w:rsidRPr="00F016E8">
        <w:rPr>
          <w:iCs/>
          <w:lang w:val="uz-Cyrl-UZ"/>
        </w:rPr>
        <w:t>4.</w:t>
      </w:r>
      <w:r w:rsidRPr="00F016E8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Men</w:t>
      </w:r>
      <w:r w:rsidR="00F016E8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kim</w:t>
      </w:r>
      <w:r w:rsidR="00F016E8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bilan</w:t>
      </w:r>
      <w:r w:rsidR="00F016E8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ishlayapman</w:t>
      </w:r>
      <w:r w:rsidR="00FD0824" w:rsidRPr="00F016E8">
        <w:rPr>
          <w:i/>
          <w:iCs/>
          <w:lang w:val="uz-Cyrl-UZ"/>
        </w:rPr>
        <w:t xml:space="preserve">? </w:t>
      </w:r>
      <w:r w:rsidR="00DD564B">
        <w:rPr>
          <w:lang w:val="uz-Cyrl-UZ"/>
        </w:rPr>
        <w:t>Siz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mehnat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qilayotgan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har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bir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kishi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o‘lmas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ruhga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ega</w:t>
      </w:r>
      <w:r w:rsidR="00FD0824" w:rsidRPr="00F016E8">
        <w:rPr>
          <w:lang w:val="uz-Cyrl-UZ"/>
        </w:rPr>
        <w:t xml:space="preserve">. </w:t>
      </w:r>
      <w:r w:rsidR="00DD564B">
        <w:rPr>
          <w:lang w:val="uz-Cyrl-UZ"/>
        </w:rPr>
        <w:t>Ularning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har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biri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abadiy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yashaydi</w:t>
      </w:r>
      <w:r w:rsidR="00C21303" w:rsidRPr="00F016E8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F016E8">
        <w:rPr>
          <w:lang w:val="uz-Cyrl-UZ"/>
        </w:rPr>
        <w:t xml:space="preserve"> </w:t>
      </w:r>
      <w:r w:rsidR="00DD564B">
        <w:rPr>
          <w:lang w:val="uz-Cyrl-UZ"/>
        </w:rPr>
        <w:t>Xudo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yoki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Undan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ayrilgan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holda</w:t>
      </w:r>
      <w:r w:rsidR="00FD0824" w:rsidRPr="00F016E8">
        <w:rPr>
          <w:lang w:val="uz-Cyrl-UZ"/>
        </w:rPr>
        <w:t xml:space="preserve">. </w:t>
      </w:r>
      <w:r w:rsidR="00DD564B">
        <w:rPr>
          <w:lang w:val="uz-Cyrl-UZ"/>
        </w:rPr>
        <w:t>Siz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bu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haqda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doimo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yodingizda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saqlashingiz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yaqinlaringizga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Iso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haqida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guvohlik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berishingiz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lozim</w:t>
      </w:r>
      <w:r w:rsidR="00FD0824" w:rsidRPr="00F016E8">
        <w:rPr>
          <w:lang w:val="uz-Cyrl-UZ"/>
        </w:rPr>
        <w:t xml:space="preserve">. </w:t>
      </w:r>
      <w:r w:rsidR="00DD564B">
        <w:rPr>
          <w:lang w:val="uz-Cyrl-UZ"/>
        </w:rPr>
        <w:t>Ehtimol</w:t>
      </w:r>
      <w:r w:rsidR="00F016E8">
        <w:rPr>
          <w:lang w:val="uz-Cyrl-UZ"/>
        </w:rPr>
        <w:t xml:space="preserve">, </w:t>
      </w:r>
      <w:r w:rsidR="00DD564B">
        <w:rPr>
          <w:lang w:val="uz-Cyrl-UZ"/>
        </w:rPr>
        <w:t>hamkasblaringiz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orasida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sizni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yagona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masihiy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deb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biladigan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kishilar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bordir</w:t>
      </w:r>
      <w:r w:rsidR="00F016E8">
        <w:rPr>
          <w:lang w:val="uz-Cyrl-UZ"/>
        </w:rPr>
        <w:t xml:space="preserve">, </w:t>
      </w:r>
      <w:r w:rsidR="00DD564B">
        <w:rPr>
          <w:lang w:val="uz-Cyrl-UZ"/>
        </w:rPr>
        <w:t>shu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bois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ish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joyingiz</w:t>
      </w:r>
      <w:r w:rsidR="00F016E8">
        <w:rPr>
          <w:lang w:val="uz-Cyrl-UZ"/>
        </w:rPr>
        <w:t xml:space="preserve"> – </w:t>
      </w:r>
      <w:r w:rsidR="00DD564B">
        <w:rPr>
          <w:lang w:val="uz-Cyrl-UZ"/>
        </w:rPr>
        <w:t>bu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sizning</w:t>
      </w:r>
      <w:r w:rsidR="00F016E8">
        <w:rPr>
          <w:lang w:val="uz-Cyrl-UZ"/>
        </w:rPr>
        <w:t xml:space="preserve"> “</w:t>
      </w:r>
      <w:r w:rsidR="00DD564B">
        <w:rPr>
          <w:lang w:val="uz-Cyrl-UZ"/>
        </w:rPr>
        <w:t>Xushxabar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maydoningizdir</w:t>
      </w:r>
      <w:r w:rsidR="00F016E8">
        <w:rPr>
          <w:lang w:val="uz-Cyrl-UZ"/>
        </w:rPr>
        <w:t>”</w:t>
      </w:r>
      <w:r w:rsidR="00FD0824" w:rsidRPr="00F016E8">
        <w:rPr>
          <w:lang w:val="uz-Cyrl-UZ"/>
        </w:rPr>
        <w:t>.</w:t>
      </w:r>
    </w:p>
    <w:p w:rsidR="00FD0824" w:rsidRPr="00040C4E" w:rsidRDefault="008D2C37" w:rsidP="00035C0B">
      <w:pPr>
        <w:suppressAutoHyphens/>
        <w:autoSpaceDE w:val="0"/>
        <w:ind w:firstLine="709"/>
        <w:jc w:val="both"/>
        <w:rPr>
          <w:lang w:val="uz-Cyrl-UZ"/>
        </w:rPr>
      </w:pPr>
      <w:r w:rsidRPr="00040C4E">
        <w:rPr>
          <w:iCs/>
          <w:lang w:val="uz-Cyrl-UZ"/>
        </w:rPr>
        <w:t>5.</w:t>
      </w:r>
      <w:r w:rsidRPr="00040C4E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Men</w:t>
      </w:r>
      <w:r w:rsidR="00F016E8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qayerda</w:t>
      </w:r>
      <w:r w:rsidR="00F016E8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ishlayapman</w:t>
      </w:r>
      <w:r w:rsidR="00FD0824" w:rsidRPr="00040C4E">
        <w:rPr>
          <w:i/>
          <w:iCs/>
          <w:lang w:val="uz-Cyrl-UZ"/>
        </w:rPr>
        <w:t xml:space="preserve">? </w:t>
      </w:r>
      <w:r w:rsidR="00DD564B">
        <w:rPr>
          <w:lang w:val="uz-Cyrl-UZ"/>
        </w:rPr>
        <w:t>Sizning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aynan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shu yerda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ishlayotganingiz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tasodif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emas</w:t>
      </w:r>
      <w:r w:rsidR="00F016E8">
        <w:rPr>
          <w:lang w:val="uz-Cyrl-UZ"/>
        </w:rPr>
        <w:t xml:space="preserve">. </w:t>
      </w:r>
      <w:r w:rsidR="00DD564B">
        <w:rPr>
          <w:lang w:val="uz-Cyrl-UZ"/>
        </w:rPr>
        <w:t>Xudodan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ishingizning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ahamiyatini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anglab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olishingizda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yordam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berishini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so‘rang</w:t>
      </w:r>
      <w:r w:rsidR="00F016E8">
        <w:rPr>
          <w:lang w:val="uz-Cyrl-UZ"/>
        </w:rPr>
        <w:t xml:space="preserve">. </w:t>
      </w:r>
      <w:r w:rsidR="00DD564B">
        <w:rPr>
          <w:lang w:val="uz-Cyrl-UZ"/>
        </w:rPr>
        <w:t>Xudo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siz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orqali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bu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ishda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nimalarni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amalga</w:t>
      </w:r>
      <w:r w:rsidR="00F016E8">
        <w:rPr>
          <w:lang w:val="uz-Cyrl-UZ"/>
        </w:rPr>
        <w:t xml:space="preserve"> </w:t>
      </w:r>
      <w:r w:rsidR="00DD564B">
        <w:rPr>
          <w:lang w:val="uz-Cyrl-UZ"/>
        </w:rPr>
        <w:t>oshirmoqchi</w:t>
      </w:r>
      <w:r w:rsidR="00FD0824" w:rsidRPr="00040C4E">
        <w:rPr>
          <w:lang w:val="uz-Cyrl-UZ"/>
        </w:rPr>
        <w:t>?</w:t>
      </w:r>
    </w:p>
    <w:p w:rsidR="00FD0824" w:rsidRPr="00040C4E" w:rsidRDefault="00FD0824" w:rsidP="00035C0B">
      <w:pPr>
        <w:autoSpaceDE w:val="0"/>
        <w:jc w:val="both"/>
        <w:rPr>
          <w:lang w:val="uz-Cyrl-UZ"/>
        </w:rPr>
      </w:pPr>
    </w:p>
    <w:p w:rsidR="00FD0824" w:rsidRPr="00F016E8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Aziz</w:t>
      </w:r>
      <w:r w:rsidR="00F016E8">
        <w:rPr>
          <w:lang w:val="uz-Cyrl-UZ"/>
        </w:rPr>
        <w:t xml:space="preserve"> </w:t>
      </w:r>
      <w:r>
        <w:rPr>
          <w:lang w:val="uz-Cyrl-UZ"/>
        </w:rPr>
        <w:t>birodar</w:t>
      </w:r>
      <w:r w:rsidR="00F016E8">
        <w:rPr>
          <w:lang w:val="uz-Cyrl-UZ"/>
        </w:rPr>
        <w:t xml:space="preserve">, </w:t>
      </w:r>
      <w:r>
        <w:rPr>
          <w:lang w:val="uz-Cyrl-UZ"/>
        </w:rPr>
        <w:t>ishingizdan</w:t>
      </w:r>
      <w:r w:rsidR="00F016E8">
        <w:rPr>
          <w:lang w:val="uz-Cyrl-UZ"/>
        </w:rPr>
        <w:t xml:space="preserve"> </w:t>
      </w:r>
      <w:r>
        <w:rPr>
          <w:lang w:val="uz-Cyrl-UZ"/>
        </w:rPr>
        <w:t>norozi</w:t>
      </w:r>
      <w:r w:rsidR="00BB3CC9">
        <w:rPr>
          <w:lang w:val="uz-Cyrl-UZ"/>
        </w:rPr>
        <w:t xml:space="preserve"> </w:t>
      </w:r>
      <w:r>
        <w:rPr>
          <w:lang w:val="uz-Cyrl-UZ"/>
        </w:rPr>
        <w:t>bo‘lish</w:t>
      </w:r>
      <w:r w:rsidR="00F016E8">
        <w:rPr>
          <w:lang w:val="uz-Cyrl-UZ"/>
        </w:rPr>
        <w:t xml:space="preserve"> </w:t>
      </w:r>
      <w:r>
        <w:rPr>
          <w:lang w:val="uz-Cyrl-UZ"/>
        </w:rPr>
        <w:t>sizni</w:t>
      </w:r>
      <w:r w:rsidR="00F016E8">
        <w:rPr>
          <w:lang w:val="uz-Cyrl-UZ"/>
        </w:rPr>
        <w:t xml:space="preserve"> </w:t>
      </w:r>
      <w:r>
        <w:rPr>
          <w:lang w:val="uz-Cyrl-UZ"/>
        </w:rPr>
        <w:t>hech</w:t>
      </w:r>
      <w:r w:rsidR="00F016E8">
        <w:rPr>
          <w:lang w:val="uz-Cyrl-UZ"/>
        </w:rPr>
        <w:t xml:space="preserve"> </w:t>
      </w:r>
      <w:r>
        <w:rPr>
          <w:lang w:val="uz-Cyrl-UZ"/>
        </w:rPr>
        <w:t>qanday</w:t>
      </w:r>
      <w:r w:rsidR="00F016E8">
        <w:rPr>
          <w:lang w:val="uz-Cyrl-UZ"/>
        </w:rPr>
        <w:t xml:space="preserve"> </w:t>
      </w:r>
      <w:r>
        <w:rPr>
          <w:lang w:val="uz-Cyrl-UZ"/>
        </w:rPr>
        <w:t>yaxshilikka</w:t>
      </w:r>
      <w:r w:rsidR="00F016E8">
        <w:rPr>
          <w:lang w:val="uz-Cyrl-UZ"/>
        </w:rPr>
        <w:t xml:space="preserve"> </w:t>
      </w:r>
      <w:r>
        <w:rPr>
          <w:lang w:val="uz-Cyrl-UZ"/>
        </w:rPr>
        <w:t>olib</w:t>
      </w:r>
      <w:r w:rsidR="00F016E8">
        <w:rPr>
          <w:lang w:val="uz-Cyrl-UZ"/>
        </w:rPr>
        <w:t xml:space="preserve"> </w:t>
      </w:r>
      <w:r>
        <w:rPr>
          <w:lang w:val="uz-Cyrl-UZ"/>
        </w:rPr>
        <w:t>bormaydi</w:t>
      </w:r>
      <w:r w:rsidR="00F016E8">
        <w:rPr>
          <w:lang w:val="uz-Cyrl-UZ"/>
        </w:rPr>
        <w:t xml:space="preserve">. </w:t>
      </w:r>
      <w:r>
        <w:rPr>
          <w:lang w:val="uz-Cyrl-UZ"/>
        </w:rPr>
        <w:t>Vaziyatni</w:t>
      </w:r>
      <w:r w:rsidR="00F016E8">
        <w:rPr>
          <w:lang w:val="uz-Cyrl-UZ"/>
        </w:rPr>
        <w:t xml:space="preserve"> </w:t>
      </w:r>
      <w:r>
        <w:rPr>
          <w:lang w:val="uz-Cyrl-UZ"/>
        </w:rPr>
        <w:t>o‘nglashingiz</w:t>
      </w:r>
      <w:r w:rsidR="00F016E8">
        <w:rPr>
          <w:lang w:val="uz-Cyrl-UZ"/>
        </w:rPr>
        <w:t xml:space="preserve"> </w:t>
      </w:r>
      <w:r>
        <w:rPr>
          <w:lang w:val="uz-Cyrl-UZ"/>
        </w:rPr>
        <w:t>uchun</w:t>
      </w:r>
      <w:r w:rsidR="00F016E8">
        <w:rPr>
          <w:lang w:val="uz-Cyrl-UZ"/>
        </w:rPr>
        <w:t xml:space="preserve">, </w:t>
      </w:r>
      <w:r>
        <w:rPr>
          <w:lang w:val="uz-Cyrl-UZ"/>
        </w:rPr>
        <w:t>quyidagilarni</w:t>
      </w:r>
      <w:r w:rsidR="00F016E8">
        <w:rPr>
          <w:lang w:val="uz-Cyrl-UZ"/>
        </w:rPr>
        <w:t xml:space="preserve"> </w:t>
      </w:r>
      <w:r>
        <w:rPr>
          <w:lang w:val="uz-Cyrl-UZ"/>
        </w:rPr>
        <w:t>eslab</w:t>
      </w:r>
      <w:r w:rsidR="00F016E8">
        <w:rPr>
          <w:lang w:val="uz-Cyrl-UZ"/>
        </w:rPr>
        <w:t xml:space="preserve"> </w:t>
      </w:r>
      <w:r>
        <w:rPr>
          <w:lang w:val="uz-Cyrl-UZ"/>
        </w:rPr>
        <w:t>turishingiz</w:t>
      </w:r>
      <w:r w:rsidR="00F016E8">
        <w:rPr>
          <w:lang w:val="uz-Cyrl-UZ"/>
        </w:rPr>
        <w:t xml:space="preserve"> </w:t>
      </w:r>
      <w:r>
        <w:rPr>
          <w:lang w:val="uz-Cyrl-UZ"/>
        </w:rPr>
        <w:t>kifoya</w:t>
      </w:r>
      <w:r w:rsidR="00F016E8">
        <w:rPr>
          <w:lang w:val="uz-Cyrl-UZ"/>
        </w:rPr>
        <w:t>:</w:t>
      </w:r>
    </w:p>
    <w:p w:rsidR="00FD0824" w:rsidRPr="00040C4E" w:rsidRDefault="00DD564B" w:rsidP="00797BF2">
      <w:pPr>
        <w:numPr>
          <w:ilvl w:val="0"/>
          <w:numId w:val="29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siz</w:t>
      </w:r>
      <w:r w:rsidR="00024B3C">
        <w:rPr>
          <w:lang w:val="uz-Cyrl-UZ"/>
        </w:rPr>
        <w:t xml:space="preserve"> </w:t>
      </w:r>
      <w:r>
        <w:rPr>
          <w:i/>
          <w:iCs/>
          <w:lang w:val="uz-Cyrl-UZ"/>
        </w:rPr>
        <w:t>nima</w:t>
      </w:r>
      <w:r w:rsidR="00BB3CC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uchun</w:t>
      </w:r>
      <w:r w:rsidR="00024B3C" w:rsidRPr="00040C4E">
        <w:rPr>
          <w:i/>
          <w:iCs/>
          <w:lang w:val="uz-Cyrl-UZ"/>
        </w:rPr>
        <w:t xml:space="preserve"> </w:t>
      </w:r>
      <w:r>
        <w:rPr>
          <w:lang w:val="uz-Cyrl-UZ"/>
        </w:rPr>
        <w:t>ishlayapsiz</w:t>
      </w:r>
      <w:r w:rsidR="00024B3C" w:rsidRPr="00040C4E">
        <w:rPr>
          <w:lang w:val="uz-Cyrl-UZ"/>
        </w:rPr>
        <w:t xml:space="preserve"> (</w:t>
      </w:r>
      <w:r>
        <w:rPr>
          <w:lang w:val="uz-Cyrl-UZ"/>
        </w:rPr>
        <w:t>Xudoga</w:t>
      </w:r>
      <w:r w:rsidR="00024B3C">
        <w:rPr>
          <w:lang w:val="uz-Cyrl-UZ"/>
        </w:rPr>
        <w:t xml:space="preserve"> </w:t>
      </w:r>
      <w:r>
        <w:rPr>
          <w:lang w:val="uz-Cyrl-UZ"/>
        </w:rPr>
        <w:t>manzur</w:t>
      </w:r>
      <w:r w:rsidR="00024B3C">
        <w:rPr>
          <w:lang w:val="uz-Cyrl-UZ"/>
        </w:rPr>
        <w:t xml:space="preserve"> </w:t>
      </w:r>
      <w:r>
        <w:rPr>
          <w:lang w:val="uz-Cyrl-UZ"/>
        </w:rPr>
        <w:t>bo‘lish</w:t>
      </w:r>
      <w:r w:rsidR="00024B3C">
        <w:rPr>
          <w:lang w:val="uz-Cyrl-UZ"/>
        </w:rPr>
        <w:t xml:space="preserve"> </w:t>
      </w:r>
      <w:r>
        <w:rPr>
          <w:lang w:val="uz-Cyrl-UZ"/>
        </w:rPr>
        <w:t>uchun</w:t>
      </w:r>
      <w:r w:rsidR="00FD0824" w:rsidRPr="00040C4E">
        <w:rPr>
          <w:lang w:val="uz-Cyrl-UZ"/>
        </w:rPr>
        <w:t>)</w:t>
      </w:r>
      <w:r w:rsidR="00C21303" w:rsidRPr="00040C4E">
        <w:rPr>
          <w:lang w:val="uz-Cyrl-UZ"/>
        </w:rPr>
        <w:t>;</w:t>
      </w:r>
    </w:p>
    <w:p w:rsidR="00FD0824" w:rsidRPr="00DD564B" w:rsidRDefault="00DD564B" w:rsidP="00797BF2">
      <w:pPr>
        <w:numPr>
          <w:ilvl w:val="0"/>
          <w:numId w:val="29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siz</w:t>
      </w:r>
      <w:r w:rsidR="00024B3C">
        <w:rPr>
          <w:lang w:val="uz-Cyrl-UZ"/>
        </w:rPr>
        <w:t xml:space="preserve"> </w:t>
      </w:r>
      <w:r>
        <w:rPr>
          <w:i/>
          <w:iCs/>
          <w:lang w:val="uz-Cyrl-UZ"/>
        </w:rPr>
        <w:t>kim</w:t>
      </w:r>
      <w:r w:rsidR="00024B3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uchun</w:t>
      </w:r>
      <w:r w:rsidR="00024B3C" w:rsidRPr="00DD564B">
        <w:rPr>
          <w:lang w:val="en-US"/>
        </w:rPr>
        <w:t xml:space="preserve"> </w:t>
      </w:r>
      <w:r>
        <w:rPr>
          <w:lang w:val="uz-Cyrl-UZ"/>
        </w:rPr>
        <w:t>ishlayapsiz</w:t>
      </w:r>
      <w:r w:rsidR="00024B3C" w:rsidRPr="00DD564B">
        <w:rPr>
          <w:lang w:val="en-US"/>
        </w:rPr>
        <w:t xml:space="preserve"> (</w:t>
      </w:r>
      <w:r>
        <w:rPr>
          <w:lang w:val="uz-Cyrl-UZ"/>
        </w:rPr>
        <w:t>Xudo</w:t>
      </w:r>
      <w:r w:rsidR="00024B3C">
        <w:rPr>
          <w:lang w:val="uz-Cyrl-UZ"/>
        </w:rPr>
        <w:t xml:space="preserve"> </w:t>
      </w:r>
      <w:r>
        <w:rPr>
          <w:lang w:val="uz-Cyrl-UZ"/>
        </w:rPr>
        <w:t>uchun</w:t>
      </w:r>
      <w:r w:rsidR="00FD0824" w:rsidRPr="00DD564B">
        <w:rPr>
          <w:lang w:val="en-US"/>
        </w:rPr>
        <w:t>)</w:t>
      </w:r>
      <w:r w:rsidR="00C21303" w:rsidRPr="00DD564B">
        <w:rPr>
          <w:lang w:val="en-US"/>
        </w:rPr>
        <w:t>;</w:t>
      </w:r>
    </w:p>
    <w:p w:rsidR="00FD0824" w:rsidRPr="00DD564B" w:rsidRDefault="00DD564B" w:rsidP="00797BF2">
      <w:pPr>
        <w:numPr>
          <w:ilvl w:val="0"/>
          <w:numId w:val="29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siz</w:t>
      </w:r>
      <w:r w:rsidR="00024B3C">
        <w:rPr>
          <w:lang w:val="uz-Cyrl-UZ"/>
        </w:rPr>
        <w:t xml:space="preserve"> </w:t>
      </w:r>
      <w:r>
        <w:rPr>
          <w:i/>
          <w:iCs/>
          <w:lang w:val="uz-Cyrl-UZ"/>
        </w:rPr>
        <w:t>nima</w:t>
      </w:r>
      <w:r w:rsidR="00024B3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maqsadda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ishlayapsiz</w:t>
      </w:r>
      <w:r w:rsidR="00024B3C" w:rsidRPr="00DD564B">
        <w:rPr>
          <w:lang w:val="en-US"/>
        </w:rPr>
        <w:t xml:space="preserve"> (</w:t>
      </w:r>
      <w:r>
        <w:rPr>
          <w:lang w:val="uz-Cyrl-UZ"/>
        </w:rPr>
        <w:t>Xudoning</w:t>
      </w:r>
      <w:r w:rsidR="00024B3C">
        <w:rPr>
          <w:lang w:val="uz-Cyrl-UZ"/>
        </w:rPr>
        <w:t xml:space="preserve"> </w:t>
      </w:r>
      <w:r>
        <w:rPr>
          <w:lang w:val="uz-Cyrl-UZ"/>
        </w:rPr>
        <w:t>shon</w:t>
      </w:r>
      <w:r w:rsidR="0047118D">
        <w:rPr>
          <w:lang w:val="uz-Cyrl-UZ"/>
        </w:rPr>
        <w:t>–</w:t>
      </w:r>
      <w:r>
        <w:rPr>
          <w:lang w:val="uz-Cyrl-UZ"/>
        </w:rPr>
        <w:t>shuhrati</w:t>
      </w:r>
      <w:r w:rsidR="00024B3C">
        <w:rPr>
          <w:lang w:val="uz-Cyrl-UZ"/>
        </w:rPr>
        <w:t xml:space="preserve"> </w:t>
      </w:r>
      <w:r>
        <w:rPr>
          <w:lang w:val="uz-Cyrl-UZ"/>
        </w:rPr>
        <w:t>uchun</w:t>
      </w:r>
      <w:r w:rsidR="00FD0824" w:rsidRPr="00DD564B">
        <w:rPr>
          <w:lang w:val="en-US"/>
        </w:rPr>
        <w:t>)</w:t>
      </w:r>
      <w:r w:rsidR="00C21303" w:rsidRPr="00DD564B">
        <w:rPr>
          <w:lang w:val="en-US"/>
        </w:rPr>
        <w:t>;</w:t>
      </w:r>
    </w:p>
    <w:p w:rsidR="00FD0824" w:rsidRPr="00DD564B" w:rsidRDefault="00DD564B" w:rsidP="00797BF2">
      <w:pPr>
        <w:numPr>
          <w:ilvl w:val="0"/>
          <w:numId w:val="29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siz</w:t>
      </w:r>
      <w:r w:rsidR="00024B3C">
        <w:rPr>
          <w:lang w:val="uz-Cyrl-UZ"/>
        </w:rPr>
        <w:t xml:space="preserve"> </w:t>
      </w:r>
      <w:r>
        <w:rPr>
          <w:i/>
          <w:iCs/>
          <w:lang w:val="uz-Cyrl-UZ"/>
        </w:rPr>
        <w:t>kim</w:t>
      </w:r>
      <w:r w:rsidR="00024B3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bilan</w:t>
      </w:r>
      <w:r w:rsidR="00024B3C" w:rsidRPr="00DD564B">
        <w:rPr>
          <w:i/>
          <w:iCs/>
          <w:lang w:val="en-US"/>
        </w:rPr>
        <w:t xml:space="preserve"> </w:t>
      </w:r>
      <w:r>
        <w:rPr>
          <w:lang w:val="uz-Cyrl-UZ"/>
        </w:rPr>
        <w:t>ishlayapsiz</w:t>
      </w:r>
      <w:r w:rsidR="00040C4E" w:rsidRPr="00DD564B">
        <w:rPr>
          <w:lang w:val="en-US"/>
        </w:rPr>
        <w:t xml:space="preserve"> </w:t>
      </w:r>
      <w:r w:rsidR="00FD0824" w:rsidRPr="00DD564B">
        <w:rPr>
          <w:lang w:val="en-US"/>
        </w:rPr>
        <w:t>(</w:t>
      </w:r>
      <w:r>
        <w:rPr>
          <w:lang w:val="uz-Cyrl-UZ"/>
        </w:rPr>
        <w:t>Xudo</w:t>
      </w:r>
      <w:r w:rsidR="00024B3C">
        <w:rPr>
          <w:lang w:val="uz-Cyrl-UZ"/>
        </w:rPr>
        <w:t xml:space="preserve"> </w:t>
      </w:r>
      <w:r>
        <w:rPr>
          <w:lang w:val="uz-Cyrl-UZ"/>
        </w:rPr>
        <w:t>Shohligiga</w:t>
      </w:r>
      <w:r w:rsidR="00024B3C">
        <w:rPr>
          <w:lang w:val="uz-Cyrl-UZ"/>
        </w:rPr>
        <w:t xml:space="preserve"> </w:t>
      </w:r>
      <w:r>
        <w:rPr>
          <w:lang w:val="uz-Cyrl-UZ"/>
        </w:rPr>
        <w:t>kirishi</w:t>
      </w:r>
      <w:r w:rsidR="00024B3C">
        <w:rPr>
          <w:lang w:val="uz-Cyrl-UZ"/>
        </w:rPr>
        <w:t xml:space="preserve"> </w:t>
      </w:r>
      <w:r>
        <w:rPr>
          <w:lang w:val="uz-Cyrl-UZ"/>
        </w:rPr>
        <w:t>mumkin</w:t>
      </w:r>
      <w:r w:rsidR="00024B3C">
        <w:rPr>
          <w:lang w:val="uz-Cyrl-UZ"/>
        </w:rPr>
        <w:t xml:space="preserve"> </w:t>
      </w:r>
      <w:r>
        <w:rPr>
          <w:lang w:val="uz-Cyrl-UZ"/>
        </w:rPr>
        <w:t>bo‘lgan</w:t>
      </w:r>
      <w:r w:rsidR="00024B3C">
        <w:rPr>
          <w:lang w:val="uz-Cyrl-UZ"/>
        </w:rPr>
        <w:t xml:space="preserve"> </w:t>
      </w:r>
      <w:r>
        <w:rPr>
          <w:lang w:val="uz-Cyrl-UZ"/>
        </w:rPr>
        <w:t>odamlar</w:t>
      </w:r>
      <w:r w:rsidR="00024B3C">
        <w:rPr>
          <w:lang w:val="uz-Cyrl-UZ"/>
        </w:rPr>
        <w:t xml:space="preserve"> </w:t>
      </w:r>
      <w:r>
        <w:rPr>
          <w:lang w:val="uz-Cyrl-UZ"/>
        </w:rPr>
        <w:t>bilan</w:t>
      </w:r>
      <w:r w:rsidR="00FD0824" w:rsidRPr="00DD564B">
        <w:rPr>
          <w:lang w:val="en-US"/>
        </w:rPr>
        <w:t>)</w:t>
      </w:r>
      <w:r w:rsidR="00C21303" w:rsidRPr="00DD564B">
        <w:rPr>
          <w:lang w:val="en-US"/>
        </w:rPr>
        <w:t>;</w:t>
      </w:r>
    </w:p>
    <w:p w:rsidR="00FD0824" w:rsidRPr="00DD564B" w:rsidRDefault="00DD564B" w:rsidP="00797BF2">
      <w:pPr>
        <w:numPr>
          <w:ilvl w:val="0"/>
          <w:numId w:val="29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siz</w:t>
      </w:r>
      <w:r w:rsidR="00024B3C">
        <w:rPr>
          <w:lang w:val="uz-Cyrl-UZ"/>
        </w:rPr>
        <w:t xml:space="preserve"> </w:t>
      </w:r>
      <w:r>
        <w:rPr>
          <w:i/>
          <w:iCs/>
          <w:lang w:val="uz-Cyrl-UZ"/>
        </w:rPr>
        <w:t>qayerda</w:t>
      </w:r>
      <w:r w:rsidR="00024B3C">
        <w:rPr>
          <w:i/>
          <w:iCs/>
          <w:lang w:val="uz-Cyrl-UZ"/>
        </w:rPr>
        <w:t xml:space="preserve"> </w:t>
      </w:r>
      <w:r>
        <w:rPr>
          <w:lang w:val="uz-Cyrl-UZ"/>
        </w:rPr>
        <w:t>ishlayapsiz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Xudo</w:t>
      </w:r>
      <w:r w:rsidR="00024B3C">
        <w:rPr>
          <w:lang w:val="uz-Cyrl-UZ"/>
        </w:rPr>
        <w:t xml:space="preserve"> </w:t>
      </w:r>
      <w:r>
        <w:rPr>
          <w:lang w:val="uz-Cyrl-UZ"/>
        </w:rPr>
        <w:t>in’om</w:t>
      </w:r>
      <w:r w:rsidR="00024B3C">
        <w:rPr>
          <w:lang w:val="uz-Cyrl-UZ"/>
        </w:rPr>
        <w:t xml:space="preserve"> </w:t>
      </w:r>
      <w:r>
        <w:rPr>
          <w:lang w:val="uz-Cyrl-UZ"/>
        </w:rPr>
        <w:t>etgan</w:t>
      </w:r>
      <w:r w:rsidR="00024B3C">
        <w:rPr>
          <w:lang w:val="uz-Cyrl-UZ"/>
        </w:rPr>
        <w:t xml:space="preserve"> </w:t>
      </w:r>
      <w:r>
        <w:rPr>
          <w:lang w:val="uz-Cyrl-UZ"/>
        </w:rPr>
        <w:t>ishda</w:t>
      </w:r>
      <w:r w:rsidR="00FD0824" w:rsidRPr="00DD564B">
        <w:rPr>
          <w:lang w:val="en-US"/>
        </w:rPr>
        <w:t>).</w:t>
      </w:r>
    </w:p>
    <w:p w:rsidR="00FD0824" w:rsidRPr="00DD564B" w:rsidRDefault="00FD0824" w:rsidP="00035C0B">
      <w:pPr>
        <w:autoSpaceDE w:val="0"/>
        <w:ind w:firstLine="709"/>
        <w:jc w:val="both"/>
        <w:rPr>
          <w:lang w:val="en-US"/>
        </w:rPr>
      </w:pPr>
    </w:p>
    <w:p w:rsidR="00FD0824" w:rsidRPr="00DD564B" w:rsidRDefault="00FD0824" w:rsidP="00035C0B">
      <w:pPr>
        <w:autoSpaceDE w:val="0"/>
        <w:ind w:firstLine="709"/>
        <w:jc w:val="both"/>
        <w:rPr>
          <w:b/>
          <w:i/>
          <w:iCs/>
          <w:shd w:val="clear" w:color="auto" w:fill="FFFF00"/>
          <w:lang w:val="en-US"/>
        </w:rPr>
      </w:pPr>
      <w:r w:rsidRPr="00DD564B">
        <w:rPr>
          <w:b/>
          <w:iCs/>
          <w:lang w:val="en-US"/>
        </w:rPr>
        <w:t>5</w:t>
      </w:r>
      <w:r w:rsidR="00024B3C" w:rsidRPr="00035C0B">
        <w:rPr>
          <w:b/>
          <w:iCs/>
          <w:lang w:val="uz-Cyrl-UZ"/>
        </w:rPr>
        <w:t xml:space="preserve"> </w:t>
      </w:r>
      <w:r w:rsidR="00DD564B">
        <w:rPr>
          <w:b/>
          <w:iCs/>
          <w:lang w:val="uz-Cyrl-UZ"/>
        </w:rPr>
        <w:t>qoida</w:t>
      </w:r>
      <w:r w:rsidR="006F2285" w:rsidRPr="00DD564B">
        <w:rPr>
          <w:b/>
          <w:iCs/>
          <w:lang w:val="en-US"/>
        </w:rPr>
        <w:t>.</w:t>
      </w:r>
      <w:r w:rsidR="00C2617E" w:rsidRPr="00DD564B">
        <w:rPr>
          <w:b/>
          <w:iCs/>
          <w:lang w:val="en-US"/>
        </w:rPr>
        <w:t xml:space="preserve"> </w:t>
      </w:r>
      <w:r w:rsidR="00DD564B">
        <w:rPr>
          <w:b/>
          <w:i/>
          <w:iCs/>
          <w:lang w:val="uz-Cyrl-UZ"/>
        </w:rPr>
        <w:t>O‘zingizda</w:t>
      </w:r>
      <w:r w:rsidR="00024B3C" w:rsidRPr="00035C0B">
        <w:rPr>
          <w:b/>
          <w:i/>
          <w:iCs/>
          <w:lang w:val="uz-Cyrl-UZ"/>
        </w:rPr>
        <w:t xml:space="preserve"> </w:t>
      </w:r>
      <w:r w:rsidR="00DD564B">
        <w:rPr>
          <w:b/>
          <w:i/>
          <w:iCs/>
          <w:lang w:val="uz-Cyrl-UZ"/>
        </w:rPr>
        <w:t>mukammal</w:t>
      </w:r>
      <w:r w:rsidR="00024B3C" w:rsidRPr="00035C0B">
        <w:rPr>
          <w:b/>
          <w:i/>
          <w:iCs/>
          <w:lang w:val="uz-Cyrl-UZ"/>
        </w:rPr>
        <w:t xml:space="preserve"> </w:t>
      </w:r>
      <w:r w:rsidR="00DD564B">
        <w:rPr>
          <w:b/>
          <w:i/>
          <w:iCs/>
          <w:lang w:val="uz-Cyrl-UZ"/>
        </w:rPr>
        <w:t>ishchanlikni</w:t>
      </w:r>
      <w:r w:rsidR="00024B3C" w:rsidRPr="00035C0B">
        <w:rPr>
          <w:b/>
          <w:i/>
          <w:iCs/>
          <w:lang w:val="uz-Cyrl-UZ"/>
        </w:rPr>
        <w:t xml:space="preserve"> </w:t>
      </w:r>
      <w:r w:rsidR="00DD564B">
        <w:rPr>
          <w:b/>
          <w:i/>
          <w:iCs/>
          <w:lang w:val="uz-Cyrl-UZ"/>
        </w:rPr>
        <w:t>namoyon</w:t>
      </w:r>
      <w:r w:rsidR="00024B3C" w:rsidRPr="00035C0B">
        <w:rPr>
          <w:b/>
          <w:i/>
          <w:iCs/>
          <w:lang w:val="uz-Cyrl-UZ"/>
        </w:rPr>
        <w:t xml:space="preserve"> </w:t>
      </w:r>
      <w:r w:rsidR="00DD564B">
        <w:rPr>
          <w:b/>
          <w:i/>
          <w:iCs/>
          <w:lang w:val="uz-Cyrl-UZ"/>
        </w:rPr>
        <w:t>eting</w:t>
      </w:r>
    </w:p>
    <w:p w:rsidR="00FD082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Men</w:t>
      </w:r>
      <w:r w:rsidR="00FD0824" w:rsidRPr="00DD564B">
        <w:rPr>
          <w:lang w:val="en-US"/>
        </w:rPr>
        <w:t xml:space="preserve"> «</w:t>
      </w:r>
      <w:r>
        <w:rPr>
          <w:lang w:val="uz-Cyrl-UZ"/>
        </w:rPr>
        <w:t>mukammallik</w:t>
      </w:r>
      <w:r w:rsidR="00FD0824" w:rsidRPr="00DD564B">
        <w:rPr>
          <w:lang w:val="en-US"/>
        </w:rPr>
        <w:t>»</w:t>
      </w:r>
      <w:r w:rsidR="00024B3C">
        <w:rPr>
          <w:lang w:val="uz-Cyrl-UZ"/>
        </w:rPr>
        <w:t xml:space="preserve"> </w:t>
      </w:r>
      <w:r>
        <w:rPr>
          <w:lang w:val="uz-Cyrl-UZ"/>
        </w:rPr>
        <w:t>so‘zini</w:t>
      </w:r>
      <w:r w:rsidR="00024B3C">
        <w:rPr>
          <w:lang w:val="uz-Cyrl-UZ"/>
        </w:rPr>
        <w:t xml:space="preserve"> </w:t>
      </w:r>
      <w:r>
        <w:rPr>
          <w:lang w:val="uz-Cyrl-UZ"/>
        </w:rPr>
        <w:t>yoqtiraman</w:t>
      </w:r>
      <w:r w:rsidR="00FD0824" w:rsidRPr="00DD564B">
        <w:rPr>
          <w:lang w:val="en-US"/>
        </w:rPr>
        <w:t xml:space="preserve">. </w:t>
      </w:r>
      <w:r w:rsidRPr="00DD564B">
        <w:rPr>
          <w:lang w:val="en-US"/>
        </w:rPr>
        <w:t>M</w:t>
      </w:r>
      <w:r>
        <w:rPr>
          <w:lang w:val="uz-Cyrl-UZ"/>
        </w:rPr>
        <w:t>enga</w:t>
      </w:r>
      <w:r w:rsidR="00024B3C">
        <w:rPr>
          <w:lang w:val="uz-Cyrl-UZ"/>
        </w:rPr>
        <w:t xml:space="preserve"> </w:t>
      </w:r>
      <w:r>
        <w:rPr>
          <w:lang w:val="uz-Cyrl-UZ"/>
        </w:rPr>
        <w:t>uning</w:t>
      </w:r>
      <w:r w:rsidR="00024B3C">
        <w:rPr>
          <w:lang w:val="uz-Cyrl-UZ"/>
        </w:rPr>
        <w:t xml:space="preserve"> </w:t>
      </w:r>
      <w:r>
        <w:rPr>
          <w:lang w:val="uz-Cyrl-UZ"/>
        </w:rPr>
        <w:t>jaranglashi</w:t>
      </w:r>
      <w:r w:rsidR="00024B3C">
        <w:rPr>
          <w:lang w:val="uz-Cyrl-UZ"/>
        </w:rPr>
        <w:t xml:space="preserve"> </w:t>
      </w:r>
      <w:r>
        <w:rPr>
          <w:lang w:val="uz-Cyrl-UZ"/>
        </w:rPr>
        <w:t>va</w:t>
      </w:r>
      <w:r w:rsidR="00024B3C">
        <w:rPr>
          <w:lang w:val="uz-Cyrl-UZ"/>
        </w:rPr>
        <w:t xml:space="preserve"> </w:t>
      </w:r>
      <w:r>
        <w:rPr>
          <w:lang w:val="uz-Cyrl-UZ"/>
        </w:rPr>
        <w:t>o‘ziga</w:t>
      </w:r>
      <w:r w:rsidR="00024B3C">
        <w:rPr>
          <w:lang w:val="uz-Cyrl-UZ"/>
        </w:rPr>
        <w:t xml:space="preserve"> </w:t>
      </w:r>
      <w:r>
        <w:rPr>
          <w:lang w:val="uz-Cyrl-UZ"/>
        </w:rPr>
        <w:t>xos</w:t>
      </w:r>
      <w:r w:rsidR="00024B3C">
        <w:rPr>
          <w:lang w:val="uz-Cyrl-UZ"/>
        </w:rPr>
        <w:t xml:space="preserve"> </w:t>
      </w:r>
      <w:r>
        <w:rPr>
          <w:lang w:val="uz-Cyrl-UZ"/>
        </w:rPr>
        <w:t>his</w:t>
      </w:r>
      <w:r w:rsidR="0047118D">
        <w:rPr>
          <w:lang w:val="uz-Cyrl-UZ"/>
        </w:rPr>
        <w:t>–</w:t>
      </w:r>
      <w:r>
        <w:rPr>
          <w:lang w:val="uz-Cyrl-UZ"/>
        </w:rPr>
        <w:t>tuyg‘ularni</w:t>
      </w:r>
      <w:r w:rsidR="00024B3C">
        <w:rPr>
          <w:lang w:val="uz-Cyrl-UZ"/>
        </w:rPr>
        <w:t xml:space="preserve"> </w:t>
      </w:r>
      <w:r>
        <w:rPr>
          <w:lang w:val="uz-Cyrl-UZ"/>
        </w:rPr>
        <w:t>hosil</w:t>
      </w:r>
      <w:r w:rsidR="00024B3C">
        <w:rPr>
          <w:lang w:val="uz-Cyrl-UZ"/>
        </w:rPr>
        <w:t xml:space="preserve"> </w:t>
      </w:r>
      <w:r>
        <w:rPr>
          <w:lang w:val="uz-Cyrl-UZ"/>
        </w:rPr>
        <w:t>qilishi</w:t>
      </w:r>
      <w:r w:rsidR="00024B3C">
        <w:rPr>
          <w:lang w:val="uz-Cyrl-UZ"/>
        </w:rPr>
        <w:t xml:space="preserve"> </w:t>
      </w:r>
      <w:r>
        <w:rPr>
          <w:lang w:val="uz-Cyrl-UZ"/>
        </w:rPr>
        <w:t>yoqadi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Bir</w:t>
      </w:r>
      <w:r w:rsidR="00024B3C">
        <w:rPr>
          <w:lang w:val="uz-Cyrl-UZ"/>
        </w:rPr>
        <w:t xml:space="preserve"> </w:t>
      </w:r>
      <w:r>
        <w:rPr>
          <w:lang w:val="uz-Cyrl-UZ"/>
        </w:rPr>
        <w:t>muallif</w:t>
      </w:r>
      <w:r w:rsidR="00024B3C">
        <w:rPr>
          <w:lang w:val="uz-Cyrl-UZ"/>
        </w:rPr>
        <w:t xml:space="preserve"> </w:t>
      </w:r>
      <w:r>
        <w:rPr>
          <w:lang w:val="uz-Cyrl-UZ"/>
        </w:rPr>
        <w:t>yozganidek</w:t>
      </w:r>
      <w:r w:rsidR="00024B3C">
        <w:rPr>
          <w:lang w:val="uz-Cyrl-UZ"/>
        </w:rPr>
        <w:t>,</w:t>
      </w:r>
      <w:r w:rsidR="00FD0824" w:rsidRPr="00DD564B">
        <w:rPr>
          <w:lang w:val="en-US"/>
        </w:rPr>
        <w:t xml:space="preserve"> «</w:t>
      </w:r>
      <w:r>
        <w:rPr>
          <w:lang w:val="uz-Cyrl-UZ"/>
        </w:rPr>
        <w:t>bizga</w:t>
      </w:r>
      <w:r w:rsidR="00024B3C">
        <w:rPr>
          <w:lang w:val="uz-Cyrl-UZ"/>
        </w:rPr>
        <w:t xml:space="preserve"> </w:t>
      </w:r>
      <w:r>
        <w:rPr>
          <w:lang w:val="uz-Cyrl-UZ"/>
        </w:rPr>
        <w:t>Xudo</w:t>
      </w:r>
      <w:r w:rsidR="00024B3C">
        <w:rPr>
          <w:lang w:val="uz-Cyrl-UZ"/>
        </w:rPr>
        <w:t xml:space="preserve"> </w:t>
      </w:r>
      <w:r>
        <w:rPr>
          <w:lang w:val="uz-Cyrl-UZ"/>
        </w:rPr>
        <w:t>yuklagan</w:t>
      </w:r>
      <w:r w:rsidR="00024B3C">
        <w:rPr>
          <w:lang w:val="uz-Cyrl-UZ"/>
        </w:rPr>
        <w:t xml:space="preserve"> </w:t>
      </w:r>
      <w:r>
        <w:rPr>
          <w:lang w:val="uz-Cyrl-UZ"/>
        </w:rPr>
        <w:t>majburiyatlarni</w:t>
      </w:r>
      <w:r w:rsidR="00024B3C">
        <w:rPr>
          <w:lang w:val="uz-Cyrl-UZ"/>
        </w:rPr>
        <w:t xml:space="preserve"> </w:t>
      </w:r>
      <w:r>
        <w:rPr>
          <w:lang w:val="uz-Cyrl-UZ"/>
        </w:rPr>
        <w:t>bajarish</w:t>
      </w:r>
      <w:r w:rsidR="0063188A">
        <w:rPr>
          <w:lang w:val="uz-Cyrl-UZ"/>
        </w:rPr>
        <w:t xml:space="preserve"> </w:t>
      </w:r>
      <w:r>
        <w:rPr>
          <w:lang w:val="uz-Cyrl-UZ"/>
        </w:rPr>
        <w:t>uchun</w:t>
      </w:r>
      <w:r w:rsidR="0063188A">
        <w:rPr>
          <w:lang w:val="uz-Cyrl-UZ"/>
        </w:rPr>
        <w:t xml:space="preserve"> </w:t>
      </w:r>
      <w:r>
        <w:rPr>
          <w:lang w:val="uz-Cyrl-UZ"/>
        </w:rPr>
        <w:t>bor</w:t>
      </w:r>
      <w:r w:rsidR="0063188A">
        <w:rPr>
          <w:lang w:val="uz-Cyrl-UZ"/>
        </w:rPr>
        <w:t xml:space="preserve"> </w:t>
      </w:r>
      <w:r>
        <w:rPr>
          <w:lang w:val="uz-Cyrl-UZ"/>
        </w:rPr>
        <w:t>kuchimizni</w:t>
      </w:r>
      <w:r w:rsidR="0063188A">
        <w:rPr>
          <w:lang w:val="uz-Cyrl-UZ"/>
        </w:rPr>
        <w:t xml:space="preserve"> </w:t>
      </w:r>
      <w:r>
        <w:rPr>
          <w:lang w:val="uz-Cyrl-UZ"/>
        </w:rPr>
        <w:t>berganimizda</w:t>
      </w:r>
      <w:r w:rsidR="0063188A">
        <w:rPr>
          <w:lang w:val="uz-Cyrl-UZ"/>
        </w:rPr>
        <w:t xml:space="preserve">, </w:t>
      </w:r>
      <w:r>
        <w:rPr>
          <w:lang w:val="uz-Cyrl-UZ"/>
        </w:rPr>
        <w:t>mehnatda</w:t>
      </w:r>
      <w:r w:rsidR="0063188A">
        <w:rPr>
          <w:lang w:val="uz-Cyrl-UZ"/>
        </w:rPr>
        <w:t xml:space="preserve"> </w:t>
      </w:r>
      <w:r>
        <w:rPr>
          <w:lang w:val="uz-Cyrl-UZ"/>
        </w:rPr>
        <w:t>mukammallikka</w:t>
      </w:r>
      <w:r w:rsidR="0063188A">
        <w:rPr>
          <w:lang w:val="uz-Cyrl-UZ"/>
        </w:rPr>
        <w:t xml:space="preserve"> </w:t>
      </w:r>
      <w:r>
        <w:rPr>
          <w:lang w:val="uz-Cyrl-UZ"/>
        </w:rPr>
        <w:t>erishamiz</w:t>
      </w:r>
      <w:r w:rsidR="00FD0824" w:rsidRPr="00DD564B">
        <w:rPr>
          <w:lang w:val="en-US"/>
        </w:rPr>
        <w:t>»</w:t>
      </w:r>
      <w:r w:rsidR="008238C6" w:rsidRPr="00DD564B">
        <w:rPr>
          <w:highlight w:val="yellow"/>
          <w:vertAlign w:val="superscript"/>
          <w:lang w:val="en-US"/>
        </w:rPr>
        <w:t>3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Agar</w:t>
      </w:r>
      <w:r w:rsidR="0063188A">
        <w:rPr>
          <w:lang w:val="uz-Cyrl-UZ"/>
        </w:rPr>
        <w:t xml:space="preserve"> </w:t>
      </w:r>
      <w:r>
        <w:rPr>
          <w:lang w:val="uz-Cyrl-UZ"/>
        </w:rPr>
        <w:t>biz</w:t>
      </w:r>
      <w:r w:rsidR="0063188A">
        <w:rPr>
          <w:lang w:val="uz-Cyrl-UZ"/>
        </w:rPr>
        <w:t xml:space="preserve"> </w:t>
      </w:r>
      <w:r>
        <w:rPr>
          <w:lang w:val="uz-Cyrl-UZ"/>
        </w:rPr>
        <w:t>shunday</w:t>
      </w:r>
      <w:r w:rsidR="0063188A">
        <w:rPr>
          <w:lang w:val="uz-Cyrl-UZ"/>
        </w:rPr>
        <w:t xml:space="preserve"> </w:t>
      </w:r>
      <w:r>
        <w:rPr>
          <w:lang w:val="uz-Cyrl-UZ"/>
        </w:rPr>
        <w:t>yo‘l</w:t>
      </w:r>
      <w:r w:rsidR="0063188A">
        <w:rPr>
          <w:lang w:val="uz-Cyrl-UZ"/>
        </w:rPr>
        <w:t xml:space="preserve"> </w:t>
      </w:r>
      <w:r>
        <w:rPr>
          <w:lang w:val="uz-Cyrl-UZ"/>
        </w:rPr>
        <w:t>tutsak</w:t>
      </w:r>
      <w:r w:rsidR="0063188A">
        <w:rPr>
          <w:lang w:val="uz-Cyrl-UZ"/>
        </w:rPr>
        <w:t xml:space="preserve">, </w:t>
      </w:r>
      <w:r>
        <w:rPr>
          <w:lang w:val="uz-Cyrl-UZ"/>
        </w:rPr>
        <w:t>Xudoni</w:t>
      </w:r>
      <w:r w:rsidR="0063188A">
        <w:rPr>
          <w:lang w:val="uz-Cyrl-UZ"/>
        </w:rPr>
        <w:t xml:space="preserve"> </w:t>
      </w:r>
      <w:r>
        <w:rPr>
          <w:lang w:val="uz-Cyrl-UZ"/>
        </w:rPr>
        <w:t>mehnat</w:t>
      </w:r>
      <w:r w:rsidR="0063188A">
        <w:rPr>
          <w:lang w:val="uz-Cyrl-UZ"/>
        </w:rPr>
        <w:t xml:space="preserve"> </w:t>
      </w:r>
      <w:r>
        <w:rPr>
          <w:lang w:val="uz-Cyrl-UZ"/>
        </w:rPr>
        <w:t>bilan</w:t>
      </w:r>
      <w:r w:rsidR="0063188A">
        <w:rPr>
          <w:lang w:val="uz-Cyrl-UZ"/>
        </w:rPr>
        <w:t xml:space="preserve"> </w:t>
      </w:r>
      <w:r>
        <w:rPr>
          <w:lang w:val="uz-Cyrl-UZ"/>
        </w:rPr>
        <w:t>ulug‘lagan</w:t>
      </w:r>
      <w:r w:rsidR="0063188A">
        <w:rPr>
          <w:lang w:val="uz-Cyrl-UZ"/>
        </w:rPr>
        <w:t xml:space="preserve"> </w:t>
      </w:r>
      <w:r>
        <w:rPr>
          <w:lang w:val="uz-Cyrl-UZ"/>
        </w:rPr>
        <w:t>bo‘lamiz</w:t>
      </w:r>
      <w:r w:rsidR="0063188A">
        <w:rPr>
          <w:lang w:val="uz-Cyrl-UZ"/>
        </w:rPr>
        <w:t xml:space="preserve">, </w:t>
      </w:r>
      <w:r>
        <w:rPr>
          <w:lang w:val="uz-Cyrl-UZ"/>
        </w:rPr>
        <w:t>shunday</w:t>
      </w:r>
      <w:r w:rsidR="0063188A">
        <w:rPr>
          <w:lang w:val="uz-Cyrl-UZ"/>
        </w:rPr>
        <w:t xml:space="preserve"> </w:t>
      </w:r>
      <w:r>
        <w:rPr>
          <w:lang w:val="uz-Cyrl-UZ"/>
        </w:rPr>
        <w:t>emasmi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Shaxsan</w:t>
      </w:r>
      <w:r w:rsidR="0063188A">
        <w:rPr>
          <w:lang w:val="uz-Cyrl-UZ"/>
        </w:rPr>
        <w:t xml:space="preserve"> </w:t>
      </w:r>
      <w:r>
        <w:rPr>
          <w:lang w:val="uz-Cyrl-UZ"/>
        </w:rPr>
        <w:t>mening</w:t>
      </w:r>
      <w:r w:rsidR="0063188A">
        <w:rPr>
          <w:lang w:val="uz-Cyrl-UZ"/>
        </w:rPr>
        <w:t xml:space="preserve"> </w:t>
      </w:r>
      <w:r>
        <w:rPr>
          <w:lang w:val="uz-Cyrl-UZ"/>
        </w:rPr>
        <w:t>o‘zim</w:t>
      </w:r>
      <w:r w:rsidR="0063188A">
        <w:rPr>
          <w:lang w:val="uz-Cyrl-UZ"/>
        </w:rPr>
        <w:t xml:space="preserve"> </w:t>
      </w:r>
      <w:r>
        <w:rPr>
          <w:lang w:val="uz-Cyrl-UZ"/>
        </w:rPr>
        <w:t>shunga</w:t>
      </w:r>
      <w:r w:rsidR="0063188A">
        <w:rPr>
          <w:lang w:val="uz-Cyrl-UZ"/>
        </w:rPr>
        <w:t xml:space="preserve"> </w:t>
      </w:r>
      <w:r>
        <w:rPr>
          <w:lang w:val="uz-Cyrl-UZ"/>
        </w:rPr>
        <w:t>intilaman</w:t>
      </w:r>
      <w:r w:rsidR="0063188A">
        <w:rPr>
          <w:lang w:val="uz-Cyrl-UZ"/>
        </w:rPr>
        <w:t xml:space="preserve">, </w:t>
      </w:r>
      <w:r>
        <w:rPr>
          <w:lang w:val="uz-Cyrl-UZ"/>
        </w:rPr>
        <w:t>xo‘sh</w:t>
      </w:r>
      <w:r w:rsidR="0063188A">
        <w:rPr>
          <w:lang w:val="uz-Cyrl-UZ"/>
        </w:rPr>
        <w:t xml:space="preserve">, </w:t>
      </w:r>
      <w:r>
        <w:rPr>
          <w:lang w:val="uz-Cyrl-UZ"/>
        </w:rPr>
        <w:t>siz</w:t>
      </w:r>
      <w:r w:rsidR="0063188A">
        <w:rPr>
          <w:lang w:val="uz-Cyrl-UZ"/>
        </w:rPr>
        <w:t xml:space="preserve"> </w:t>
      </w:r>
      <w:r>
        <w:rPr>
          <w:lang w:val="uz-Cyrl-UZ"/>
        </w:rPr>
        <w:t>hammi</w:t>
      </w:r>
      <w:r w:rsidR="00FD0824" w:rsidRPr="00DD564B">
        <w:rPr>
          <w:lang w:val="en-US"/>
        </w:rPr>
        <w:t>?</w:t>
      </w:r>
    </w:p>
    <w:p w:rsidR="00FD0824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Ammo</w:t>
      </w:r>
      <w:r w:rsidR="0063188A">
        <w:rPr>
          <w:lang w:val="uz-Cyrl-UZ"/>
        </w:rPr>
        <w:t xml:space="preserve"> </w:t>
      </w:r>
      <w:r>
        <w:rPr>
          <w:lang w:val="uz-Cyrl-UZ"/>
        </w:rPr>
        <w:t>mehnatda</w:t>
      </w:r>
      <w:r w:rsidR="0063188A">
        <w:rPr>
          <w:lang w:val="uz-Cyrl-UZ"/>
        </w:rPr>
        <w:t xml:space="preserve"> </w:t>
      </w:r>
      <w:r>
        <w:rPr>
          <w:lang w:val="uz-Cyrl-UZ"/>
        </w:rPr>
        <w:t>mukammallikka</w:t>
      </w:r>
      <w:r w:rsidR="0063188A">
        <w:rPr>
          <w:lang w:val="uz-Cyrl-UZ"/>
        </w:rPr>
        <w:t xml:space="preserve"> </w:t>
      </w:r>
      <w:r>
        <w:rPr>
          <w:lang w:val="uz-Cyrl-UZ"/>
        </w:rPr>
        <w:t>erishish</w:t>
      </w:r>
      <w:r w:rsidR="0063188A">
        <w:rPr>
          <w:lang w:val="uz-Cyrl-UZ"/>
        </w:rPr>
        <w:t xml:space="preserve"> </w:t>
      </w:r>
      <w:r>
        <w:rPr>
          <w:lang w:val="uz-Cyrl-UZ"/>
        </w:rPr>
        <w:t>uchun</w:t>
      </w:r>
      <w:r w:rsidR="008837A1">
        <w:rPr>
          <w:lang w:val="uz-Cyrl-UZ"/>
        </w:rPr>
        <w:t xml:space="preserve"> </w:t>
      </w:r>
      <w:r>
        <w:rPr>
          <w:lang w:val="uz-Cyrl-UZ"/>
        </w:rPr>
        <w:t>nimalar</w:t>
      </w:r>
      <w:r w:rsidR="008837A1">
        <w:rPr>
          <w:lang w:val="uz-Cyrl-UZ"/>
        </w:rPr>
        <w:t xml:space="preserve"> </w:t>
      </w:r>
      <w:r>
        <w:rPr>
          <w:lang w:val="uz-Cyrl-UZ"/>
        </w:rPr>
        <w:t>qilish</w:t>
      </w:r>
      <w:r w:rsidR="008837A1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Muqaddas</w:t>
      </w:r>
      <w:r w:rsidR="0063188A">
        <w:rPr>
          <w:lang w:val="uz-Cyrl-UZ"/>
        </w:rPr>
        <w:t xml:space="preserve"> </w:t>
      </w:r>
      <w:r>
        <w:rPr>
          <w:lang w:val="uz-Cyrl-UZ"/>
        </w:rPr>
        <w:t>Kitob</w:t>
      </w:r>
      <w:r w:rsidR="0063188A">
        <w:rPr>
          <w:lang w:val="uz-Cyrl-UZ"/>
        </w:rPr>
        <w:t xml:space="preserve"> </w:t>
      </w:r>
      <w:r>
        <w:rPr>
          <w:lang w:val="uz-Cyrl-UZ"/>
        </w:rPr>
        <w:t>bo‘yicha</w:t>
      </w:r>
      <w:r w:rsidR="0063188A">
        <w:rPr>
          <w:lang w:val="uz-Cyrl-UZ"/>
        </w:rPr>
        <w:t xml:space="preserve"> </w:t>
      </w:r>
      <w:r>
        <w:rPr>
          <w:lang w:val="uz-Cyrl-UZ"/>
        </w:rPr>
        <w:t>mashhur</w:t>
      </w:r>
      <w:r w:rsidR="0063188A">
        <w:rPr>
          <w:lang w:val="uz-Cyrl-UZ"/>
        </w:rPr>
        <w:t xml:space="preserve"> </w:t>
      </w:r>
      <w:r>
        <w:rPr>
          <w:lang w:val="uz-Cyrl-UZ"/>
        </w:rPr>
        <w:t>murabbiy</w:t>
      </w:r>
      <w:r w:rsidR="00FD0824" w:rsidRPr="00DD564B">
        <w:rPr>
          <w:lang w:val="en-US"/>
        </w:rPr>
        <w:t xml:space="preserve"> </w:t>
      </w:r>
      <w:r w:rsidRPr="00DD564B">
        <w:rPr>
          <w:lang w:val="en-US"/>
        </w:rPr>
        <w:t>Chak</w:t>
      </w:r>
      <w:r w:rsidR="00FD0824" w:rsidRPr="00DD564B">
        <w:rPr>
          <w:lang w:val="en-US"/>
        </w:rPr>
        <w:t xml:space="preserve"> </w:t>
      </w:r>
      <w:r w:rsidRPr="00DD564B">
        <w:rPr>
          <w:lang w:val="en-US"/>
        </w:rPr>
        <w:t>S</w:t>
      </w:r>
      <w:r>
        <w:rPr>
          <w:lang w:val="uz-Cyrl-UZ"/>
        </w:rPr>
        <w:t>u</w:t>
      </w:r>
      <w:r w:rsidRPr="00DD564B">
        <w:rPr>
          <w:lang w:val="en-US"/>
        </w:rPr>
        <w:t>indoll</w:t>
      </w:r>
      <w:r w:rsidR="00FD0824" w:rsidRPr="00DD564B">
        <w:rPr>
          <w:lang w:val="en-US"/>
        </w:rPr>
        <w:t xml:space="preserve"> </w:t>
      </w:r>
      <w:r w:rsidR="0063188A">
        <w:rPr>
          <w:lang w:val="uz-Cyrl-UZ"/>
        </w:rPr>
        <w:t>“</w:t>
      </w:r>
      <w:r>
        <w:rPr>
          <w:lang w:val="uz-Cyrl-UZ"/>
        </w:rPr>
        <w:t>mukammallikning</w:t>
      </w:r>
      <w:r w:rsidR="0063188A">
        <w:rPr>
          <w:lang w:val="uz-Cyrl-UZ"/>
        </w:rPr>
        <w:t xml:space="preserve"> </w:t>
      </w:r>
      <w:r>
        <w:rPr>
          <w:lang w:val="uz-Cyrl-UZ"/>
        </w:rPr>
        <w:t>oltita</w:t>
      </w:r>
      <w:r w:rsidR="0063188A">
        <w:rPr>
          <w:lang w:val="uz-Cyrl-UZ"/>
        </w:rPr>
        <w:t xml:space="preserve"> </w:t>
      </w:r>
      <w:r>
        <w:rPr>
          <w:lang w:val="uz-Cyrl-UZ"/>
        </w:rPr>
        <w:t>ustunlari</w:t>
      </w:r>
      <w:r w:rsidR="0063188A">
        <w:rPr>
          <w:lang w:val="uz-Cyrl-UZ"/>
        </w:rPr>
        <w:t xml:space="preserve">” </w:t>
      </w:r>
      <w:r>
        <w:rPr>
          <w:lang w:val="uz-Cyrl-UZ"/>
        </w:rPr>
        <w:t>haqida</w:t>
      </w:r>
      <w:r w:rsidR="0063188A">
        <w:rPr>
          <w:lang w:val="uz-Cyrl-UZ"/>
        </w:rPr>
        <w:t xml:space="preserve"> </w:t>
      </w:r>
      <w:r>
        <w:rPr>
          <w:lang w:val="uz-Cyrl-UZ"/>
        </w:rPr>
        <w:t>yozadi</w:t>
      </w:r>
      <w:r w:rsidR="0063188A">
        <w:rPr>
          <w:lang w:val="uz-Cyrl-UZ"/>
        </w:rPr>
        <w:t xml:space="preserve">, </w:t>
      </w:r>
      <w:r>
        <w:rPr>
          <w:lang w:val="uz-Cyrl-UZ"/>
        </w:rPr>
        <w:t>ya’ni</w:t>
      </w:r>
      <w:r w:rsidR="0063188A">
        <w:rPr>
          <w:lang w:val="uz-Cyrl-UZ"/>
        </w:rPr>
        <w:t xml:space="preserve"> </w:t>
      </w:r>
      <w:r>
        <w:rPr>
          <w:lang w:val="uz-Cyrl-UZ"/>
        </w:rPr>
        <w:t>ular</w:t>
      </w:r>
      <w:r w:rsidR="00FD0824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insoflilik</w:t>
      </w:r>
      <w:r w:rsidR="0063188A">
        <w:rPr>
          <w:lang w:val="uz-Cyrl-UZ"/>
        </w:rPr>
        <w:t xml:space="preserve">, </w:t>
      </w:r>
      <w:r>
        <w:rPr>
          <w:lang w:val="uz-Cyrl-UZ"/>
        </w:rPr>
        <w:t>sadoqat</w:t>
      </w:r>
      <w:r w:rsidR="0063188A">
        <w:rPr>
          <w:lang w:val="uz-Cyrl-UZ"/>
        </w:rPr>
        <w:t xml:space="preserve">, </w:t>
      </w:r>
      <w:r>
        <w:rPr>
          <w:lang w:val="uz-Cyrl-UZ"/>
        </w:rPr>
        <w:t>o‘ta</w:t>
      </w:r>
      <w:r w:rsidR="0063188A">
        <w:rPr>
          <w:lang w:val="uz-Cyrl-UZ"/>
        </w:rPr>
        <w:t xml:space="preserve"> </w:t>
      </w:r>
      <w:r>
        <w:rPr>
          <w:lang w:val="uz-Cyrl-UZ"/>
        </w:rPr>
        <w:t>aniqlik</w:t>
      </w:r>
      <w:r w:rsidR="0063188A">
        <w:rPr>
          <w:lang w:val="uz-Cyrl-UZ"/>
        </w:rPr>
        <w:t>,</w:t>
      </w:r>
      <w:r w:rsidR="00040C4E">
        <w:rPr>
          <w:lang w:val="uz-Cyrl-UZ"/>
        </w:rPr>
        <w:t xml:space="preserve"> </w:t>
      </w:r>
      <w:r>
        <w:rPr>
          <w:lang w:val="uz-Cyrl-UZ"/>
        </w:rPr>
        <w:t>mahorat</w:t>
      </w:r>
      <w:r w:rsidR="0063188A">
        <w:rPr>
          <w:lang w:val="uz-Cyrl-UZ"/>
        </w:rPr>
        <w:t>,</w:t>
      </w:r>
      <w:r w:rsidR="00A2433B">
        <w:rPr>
          <w:lang w:val="uz-Cyrl-UZ"/>
        </w:rPr>
        <w:t xml:space="preserve"> </w:t>
      </w:r>
      <w:r>
        <w:rPr>
          <w:lang w:val="uz-Cyrl-UZ"/>
        </w:rPr>
        <w:t>mehribon</w:t>
      </w:r>
      <w:r w:rsidR="00A2433B">
        <w:rPr>
          <w:lang w:val="uz-Cyrl-UZ"/>
        </w:rPr>
        <w:t xml:space="preserve"> </w:t>
      </w:r>
      <w:r>
        <w:rPr>
          <w:lang w:val="uz-Cyrl-UZ"/>
        </w:rPr>
        <w:t>qalb</w:t>
      </w:r>
      <w:r w:rsidR="00A2433B">
        <w:rPr>
          <w:lang w:val="uz-Cyrl-UZ"/>
        </w:rPr>
        <w:t xml:space="preserve"> </w:t>
      </w:r>
      <w:r>
        <w:rPr>
          <w:lang w:val="uz-Cyrl-UZ"/>
        </w:rPr>
        <w:t>va</w:t>
      </w:r>
      <w:r w:rsidR="00A2433B">
        <w:rPr>
          <w:lang w:val="uz-Cyrl-UZ"/>
        </w:rPr>
        <w:t xml:space="preserve"> </w:t>
      </w:r>
      <w:r>
        <w:rPr>
          <w:lang w:val="uz-Cyrl-UZ"/>
        </w:rPr>
        <w:t>ishtiyoq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Keling</w:t>
      </w:r>
      <w:r w:rsidR="0063188A">
        <w:rPr>
          <w:lang w:val="uz-Cyrl-UZ"/>
        </w:rPr>
        <w:t xml:space="preserve">, </w:t>
      </w:r>
      <w:r>
        <w:rPr>
          <w:lang w:val="uz-Cyrl-UZ"/>
        </w:rPr>
        <w:t>mehnatda</w:t>
      </w:r>
      <w:r w:rsidR="0063188A">
        <w:rPr>
          <w:lang w:val="uz-Cyrl-UZ"/>
        </w:rPr>
        <w:t xml:space="preserve"> </w:t>
      </w:r>
      <w:r>
        <w:rPr>
          <w:lang w:val="uz-Cyrl-UZ"/>
        </w:rPr>
        <w:t>mukammallikka</w:t>
      </w:r>
      <w:r w:rsidR="0063188A">
        <w:rPr>
          <w:lang w:val="uz-Cyrl-UZ"/>
        </w:rPr>
        <w:t xml:space="preserve"> </w:t>
      </w:r>
      <w:r>
        <w:rPr>
          <w:lang w:val="uz-Cyrl-UZ"/>
        </w:rPr>
        <w:t>erishishni</w:t>
      </w:r>
      <w:r w:rsidR="0063188A">
        <w:rPr>
          <w:lang w:val="uz-Cyrl-UZ"/>
        </w:rPr>
        <w:t xml:space="preserve"> </w:t>
      </w:r>
      <w:r>
        <w:rPr>
          <w:lang w:val="uz-Cyrl-UZ"/>
        </w:rPr>
        <w:t>o‘rganish</w:t>
      </w:r>
      <w:r w:rsidR="0063188A">
        <w:rPr>
          <w:lang w:val="uz-Cyrl-UZ"/>
        </w:rPr>
        <w:t xml:space="preserve"> </w:t>
      </w:r>
      <w:r>
        <w:rPr>
          <w:lang w:val="uz-Cyrl-UZ"/>
        </w:rPr>
        <w:t>uchun</w:t>
      </w:r>
      <w:r w:rsidR="0063188A">
        <w:rPr>
          <w:lang w:val="uz-Cyrl-UZ"/>
        </w:rPr>
        <w:t xml:space="preserve"> </w:t>
      </w:r>
      <w:r>
        <w:rPr>
          <w:lang w:val="uz-Cyrl-UZ"/>
        </w:rPr>
        <w:t>bu</w:t>
      </w:r>
      <w:r w:rsidR="0063188A">
        <w:rPr>
          <w:lang w:val="uz-Cyrl-UZ"/>
        </w:rPr>
        <w:t xml:space="preserve"> </w:t>
      </w:r>
      <w:r>
        <w:rPr>
          <w:lang w:val="uz-Cyrl-UZ"/>
        </w:rPr>
        <w:t>sifatlarni</w:t>
      </w:r>
      <w:r w:rsidR="0063188A">
        <w:rPr>
          <w:lang w:val="uz-Cyrl-UZ"/>
        </w:rPr>
        <w:t xml:space="preserve"> </w:t>
      </w:r>
      <w:r>
        <w:rPr>
          <w:lang w:val="uz-Cyrl-UZ"/>
        </w:rPr>
        <w:t>ko‘rib</w:t>
      </w:r>
      <w:r w:rsidR="0063188A">
        <w:rPr>
          <w:lang w:val="uz-Cyrl-UZ"/>
        </w:rPr>
        <w:t xml:space="preserve"> </w:t>
      </w:r>
      <w:r>
        <w:rPr>
          <w:lang w:val="uz-Cyrl-UZ"/>
        </w:rPr>
        <w:t>chiqaylik</w:t>
      </w:r>
      <w:r w:rsidR="00FD0824" w:rsidRPr="00DD564B">
        <w:rPr>
          <w:lang w:val="en-US"/>
        </w:rPr>
        <w:t>.</w:t>
      </w:r>
    </w:p>
    <w:p w:rsidR="000A38B0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i/>
          <w:iCs/>
          <w:lang w:val="uz-Cyrl-UZ"/>
        </w:rPr>
        <w:t>Insoflilik</w:t>
      </w:r>
      <w:r w:rsidR="00562240" w:rsidRPr="00DD564B">
        <w:rPr>
          <w:i/>
          <w:iCs/>
          <w:lang w:val="en-US"/>
        </w:rPr>
        <w:t>.</w:t>
      </w:r>
      <w:r w:rsidR="00124B20" w:rsidRPr="00DD564B">
        <w:rPr>
          <w:b/>
          <w:lang w:val="en-US"/>
        </w:rPr>
        <w:t xml:space="preserve"> </w:t>
      </w:r>
      <w:r>
        <w:rPr>
          <w:lang w:val="uz-Cyrl-UZ"/>
        </w:rPr>
        <w:t>Mazkur</w:t>
      </w:r>
      <w:r w:rsidR="000361C1">
        <w:rPr>
          <w:lang w:val="uz-Cyrl-UZ"/>
        </w:rPr>
        <w:t xml:space="preserve"> </w:t>
      </w:r>
      <w:r>
        <w:rPr>
          <w:lang w:val="uz-Cyrl-UZ"/>
        </w:rPr>
        <w:t>fazilat</w:t>
      </w:r>
      <w:r w:rsidR="000361C1">
        <w:rPr>
          <w:lang w:val="uz-Cyrl-UZ"/>
        </w:rPr>
        <w:t xml:space="preserve"> </w:t>
      </w:r>
      <w:r>
        <w:rPr>
          <w:lang w:val="uz-Cyrl-UZ"/>
        </w:rPr>
        <w:t>ostida</w:t>
      </w:r>
      <w:r w:rsidR="000361C1">
        <w:rPr>
          <w:lang w:val="uz-Cyrl-UZ"/>
        </w:rPr>
        <w:t xml:space="preserve"> </w:t>
      </w:r>
      <w:r>
        <w:rPr>
          <w:lang w:val="uz-Cyrl-UZ"/>
        </w:rPr>
        <w:t>yuqori</w:t>
      </w:r>
      <w:r w:rsidR="000361C1">
        <w:rPr>
          <w:lang w:val="uz-Cyrl-UZ"/>
        </w:rPr>
        <w:t xml:space="preserve"> </w:t>
      </w:r>
      <w:r>
        <w:rPr>
          <w:lang w:val="uz-Cyrl-UZ"/>
        </w:rPr>
        <w:t>ahloqiy</w:t>
      </w:r>
      <w:r w:rsidR="000361C1">
        <w:rPr>
          <w:lang w:val="uz-Cyrl-UZ"/>
        </w:rPr>
        <w:t xml:space="preserve"> </w:t>
      </w:r>
      <w:r>
        <w:rPr>
          <w:lang w:val="uz-Cyrl-UZ"/>
        </w:rPr>
        <w:t>me’yorlarga</w:t>
      </w:r>
      <w:r w:rsidR="000361C1">
        <w:rPr>
          <w:lang w:val="uz-Cyrl-UZ"/>
        </w:rPr>
        <w:t xml:space="preserve"> </w:t>
      </w:r>
      <w:r>
        <w:rPr>
          <w:lang w:val="uz-Cyrl-UZ"/>
        </w:rPr>
        <w:t>sadoqat</w:t>
      </w:r>
      <w:r w:rsidR="000361C1">
        <w:rPr>
          <w:lang w:val="uz-Cyrl-UZ"/>
        </w:rPr>
        <w:t xml:space="preserve">, </w:t>
      </w:r>
      <w:r>
        <w:rPr>
          <w:lang w:val="uz-Cyrl-UZ"/>
        </w:rPr>
        <w:t>samimiylik</w:t>
      </w:r>
      <w:r w:rsidR="000361C1">
        <w:rPr>
          <w:lang w:val="uz-Cyrl-UZ"/>
        </w:rPr>
        <w:t xml:space="preserve">, </w:t>
      </w:r>
      <w:r>
        <w:rPr>
          <w:lang w:val="uz-Cyrl-UZ"/>
        </w:rPr>
        <w:t>halollik</w:t>
      </w:r>
      <w:r w:rsidR="000361C1">
        <w:rPr>
          <w:lang w:val="uz-Cyrl-UZ"/>
        </w:rPr>
        <w:t xml:space="preserve"> </w:t>
      </w:r>
      <w:r>
        <w:rPr>
          <w:lang w:val="uz-Cyrl-UZ"/>
        </w:rPr>
        <w:t>va</w:t>
      </w:r>
      <w:r w:rsidR="000361C1">
        <w:rPr>
          <w:lang w:val="uz-Cyrl-UZ"/>
        </w:rPr>
        <w:t xml:space="preserve"> </w:t>
      </w:r>
      <w:r>
        <w:rPr>
          <w:lang w:val="uz-Cyrl-UZ"/>
        </w:rPr>
        <w:t>ochiqlik</w:t>
      </w:r>
      <w:r w:rsidR="000361C1">
        <w:rPr>
          <w:lang w:val="uz-Cyrl-UZ"/>
        </w:rPr>
        <w:t xml:space="preserve"> </w:t>
      </w:r>
      <w:r>
        <w:rPr>
          <w:lang w:val="uz-Cyrl-UZ"/>
        </w:rPr>
        <w:t>nazarda</w:t>
      </w:r>
      <w:r w:rsidR="000361C1">
        <w:rPr>
          <w:lang w:val="uz-Cyrl-UZ"/>
        </w:rPr>
        <w:t xml:space="preserve"> </w:t>
      </w:r>
      <w:r>
        <w:rPr>
          <w:lang w:val="uz-Cyrl-UZ"/>
        </w:rPr>
        <w:t>tutiladi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Bu</w:t>
      </w:r>
      <w:r w:rsidR="000361C1">
        <w:rPr>
          <w:lang w:val="uz-Cyrl-UZ"/>
        </w:rPr>
        <w:t xml:space="preserve"> </w:t>
      </w:r>
      <w:r>
        <w:rPr>
          <w:lang w:val="uz-Cyrl-UZ"/>
        </w:rPr>
        <w:t>fazilatlar</w:t>
      </w:r>
      <w:r w:rsidR="000361C1">
        <w:rPr>
          <w:lang w:val="uz-Cyrl-UZ"/>
        </w:rPr>
        <w:t xml:space="preserve"> </w:t>
      </w:r>
      <w:r>
        <w:rPr>
          <w:lang w:val="uz-Cyrl-UZ"/>
        </w:rPr>
        <w:t>bilan</w:t>
      </w:r>
      <w:r w:rsidR="000361C1">
        <w:rPr>
          <w:lang w:val="uz-Cyrl-UZ"/>
        </w:rPr>
        <w:t xml:space="preserve"> </w:t>
      </w:r>
      <w:r>
        <w:rPr>
          <w:lang w:val="uz-Cyrl-UZ"/>
        </w:rPr>
        <w:t>dunyodagi</w:t>
      </w:r>
      <w:r w:rsidR="000361C1">
        <w:rPr>
          <w:lang w:val="uz-Cyrl-UZ"/>
        </w:rPr>
        <w:t xml:space="preserve"> </w:t>
      </w:r>
      <w:r>
        <w:rPr>
          <w:lang w:val="uz-Cyrl-UZ"/>
        </w:rPr>
        <w:t>boshqa</w:t>
      </w:r>
      <w:r w:rsidR="000361C1">
        <w:rPr>
          <w:lang w:val="uz-Cyrl-UZ"/>
        </w:rPr>
        <w:t xml:space="preserve"> </w:t>
      </w:r>
      <w:r>
        <w:rPr>
          <w:lang w:val="uz-Cyrl-UZ"/>
        </w:rPr>
        <w:t>barchadan</w:t>
      </w:r>
      <w:r w:rsidR="000361C1">
        <w:rPr>
          <w:lang w:val="uz-Cyrl-UZ"/>
        </w:rPr>
        <w:t xml:space="preserve"> </w:t>
      </w:r>
      <w:r>
        <w:rPr>
          <w:lang w:val="uz-Cyrl-UZ"/>
        </w:rPr>
        <w:t>ko‘ra</w:t>
      </w:r>
      <w:r w:rsidR="000361C1">
        <w:rPr>
          <w:lang w:val="uz-Cyrl-UZ"/>
        </w:rPr>
        <w:t xml:space="preserve"> </w:t>
      </w:r>
      <w:r>
        <w:rPr>
          <w:lang w:val="uz-Cyrl-UZ"/>
        </w:rPr>
        <w:t>Iso</w:t>
      </w:r>
      <w:r w:rsidR="000361C1">
        <w:rPr>
          <w:lang w:val="uz-Cyrl-UZ"/>
        </w:rPr>
        <w:t xml:space="preserve"> </w:t>
      </w:r>
      <w:r>
        <w:rPr>
          <w:lang w:val="uz-Cyrl-UZ"/>
        </w:rPr>
        <w:t>Masihga</w:t>
      </w:r>
      <w:r w:rsidR="000361C1">
        <w:rPr>
          <w:lang w:val="uz-Cyrl-UZ"/>
        </w:rPr>
        <w:t xml:space="preserve"> </w:t>
      </w:r>
      <w:r>
        <w:rPr>
          <w:lang w:val="uz-Cyrl-UZ"/>
        </w:rPr>
        <w:lastRenderedPageBreak/>
        <w:t>imon</w:t>
      </w:r>
      <w:r w:rsidR="000361C1">
        <w:rPr>
          <w:lang w:val="uz-Cyrl-UZ"/>
        </w:rPr>
        <w:t xml:space="preserve"> </w:t>
      </w:r>
      <w:r>
        <w:rPr>
          <w:lang w:val="uz-Cyrl-UZ"/>
        </w:rPr>
        <w:t>keltirgan</w:t>
      </w:r>
      <w:r w:rsidR="000361C1">
        <w:rPr>
          <w:lang w:val="uz-Cyrl-UZ"/>
        </w:rPr>
        <w:t xml:space="preserve"> </w:t>
      </w:r>
      <w:r>
        <w:rPr>
          <w:lang w:val="uz-Cyrl-UZ"/>
        </w:rPr>
        <w:t>kishi</w:t>
      </w:r>
      <w:r w:rsidR="000361C1">
        <w:rPr>
          <w:lang w:val="uz-Cyrl-UZ"/>
        </w:rPr>
        <w:t xml:space="preserve"> </w:t>
      </w:r>
      <w:r>
        <w:rPr>
          <w:lang w:val="uz-Cyrl-UZ"/>
        </w:rPr>
        <w:t>ajralib</w:t>
      </w:r>
      <w:r w:rsidR="000361C1">
        <w:rPr>
          <w:lang w:val="uz-Cyrl-UZ"/>
        </w:rPr>
        <w:t xml:space="preserve"> </w:t>
      </w:r>
      <w:r>
        <w:rPr>
          <w:lang w:val="uz-Cyrl-UZ"/>
        </w:rPr>
        <w:t>turishi</w:t>
      </w:r>
      <w:r w:rsidR="000361C1">
        <w:rPr>
          <w:lang w:val="uz-Cyrl-UZ"/>
        </w:rPr>
        <w:t xml:space="preserve"> </w:t>
      </w:r>
      <w:r>
        <w:rPr>
          <w:lang w:val="uz-Cyrl-UZ"/>
        </w:rPr>
        <w:t>kerak</w:t>
      </w:r>
      <w:r w:rsidR="000361C1">
        <w:rPr>
          <w:lang w:val="uz-Cyrl-UZ"/>
        </w:rPr>
        <w:t xml:space="preserve">, </w:t>
      </w:r>
      <w:r>
        <w:rPr>
          <w:lang w:val="uz-Cyrl-UZ"/>
        </w:rPr>
        <w:t>bu</w:t>
      </w:r>
      <w:r w:rsidR="000361C1">
        <w:rPr>
          <w:lang w:val="uz-Cyrl-UZ"/>
        </w:rPr>
        <w:t xml:space="preserve"> </w:t>
      </w:r>
      <w:r>
        <w:rPr>
          <w:lang w:val="uz-Cyrl-UZ"/>
        </w:rPr>
        <w:t>eng</w:t>
      </w:r>
      <w:r w:rsidR="000361C1">
        <w:rPr>
          <w:lang w:val="uz-Cyrl-UZ"/>
        </w:rPr>
        <w:t xml:space="preserve"> </w:t>
      </w:r>
      <w:r>
        <w:rPr>
          <w:lang w:val="uz-Cyrl-UZ"/>
        </w:rPr>
        <w:t>avvalo</w:t>
      </w:r>
      <w:r w:rsidR="000361C1">
        <w:rPr>
          <w:lang w:val="uz-Cyrl-UZ"/>
        </w:rPr>
        <w:t xml:space="preserve"> </w:t>
      </w:r>
      <w:r>
        <w:rPr>
          <w:lang w:val="uz-Cyrl-UZ"/>
        </w:rPr>
        <w:t>kasbiy</w:t>
      </w:r>
      <w:r w:rsidR="000361C1">
        <w:rPr>
          <w:lang w:val="uz-Cyrl-UZ"/>
        </w:rPr>
        <w:t xml:space="preserve"> </w:t>
      </w:r>
      <w:r>
        <w:rPr>
          <w:lang w:val="uz-Cyrl-UZ"/>
        </w:rPr>
        <w:t>faoliyatga</w:t>
      </w:r>
      <w:r w:rsidR="000361C1">
        <w:rPr>
          <w:lang w:val="uz-Cyrl-UZ"/>
        </w:rPr>
        <w:t xml:space="preserve"> </w:t>
      </w:r>
      <w:r>
        <w:rPr>
          <w:lang w:val="uz-Cyrl-UZ"/>
        </w:rPr>
        <w:t>taalluqli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Xuddi</w:t>
      </w:r>
      <w:r w:rsidR="000361C1">
        <w:rPr>
          <w:lang w:val="uz-Cyrl-UZ"/>
        </w:rPr>
        <w:t xml:space="preserve"> </w:t>
      </w:r>
      <w:r>
        <w:rPr>
          <w:lang w:val="uz-Cyrl-UZ"/>
        </w:rPr>
        <w:t>Doniyor</w:t>
      </w:r>
      <w:r w:rsidR="000361C1">
        <w:rPr>
          <w:lang w:val="uz-Cyrl-UZ"/>
        </w:rPr>
        <w:t xml:space="preserve"> </w:t>
      </w:r>
      <w:r>
        <w:rPr>
          <w:lang w:val="uz-Cyrl-UZ"/>
        </w:rPr>
        <w:t>kabi</w:t>
      </w:r>
      <w:r w:rsidR="00FD0824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Xudoning</w:t>
      </w:r>
      <w:r w:rsidR="000361C1">
        <w:rPr>
          <w:lang w:val="uz-Cyrl-UZ"/>
        </w:rPr>
        <w:t xml:space="preserve"> </w:t>
      </w:r>
      <w:r>
        <w:rPr>
          <w:lang w:val="uz-Cyrl-UZ"/>
        </w:rPr>
        <w:t>qalbidagi</w:t>
      </w:r>
      <w:r w:rsidR="000361C1">
        <w:rPr>
          <w:lang w:val="uz-Cyrl-UZ"/>
        </w:rPr>
        <w:t xml:space="preserve"> </w:t>
      </w:r>
      <w:r>
        <w:rPr>
          <w:lang w:val="uz-Cyrl-UZ"/>
        </w:rPr>
        <w:t>yana</w:t>
      </w:r>
      <w:r w:rsidR="000361C1">
        <w:rPr>
          <w:lang w:val="uz-Cyrl-UZ"/>
        </w:rPr>
        <w:t xml:space="preserve"> </w:t>
      </w:r>
      <w:r>
        <w:rPr>
          <w:lang w:val="uz-Cyrl-UZ"/>
        </w:rPr>
        <w:t>bir</w:t>
      </w:r>
      <w:r w:rsidR="000361C1">
        <w:rPr>
          <w:lang w:val="uz-Cyrl-UZ"/>
        </w:rPr>
        <w:t xml:space="preserve"> </w:t>
      </w:r>
      <w:r>
        <w:rPr>
          <w:lang w:val="uz-Cyrl-UZ"/>
        </w:rPr>
        <w:t>erkak</w:t>
      </w:r>
      <w:r w:rsidR="002313F5" w:rsidRPr="00DD564B">
        <w:rPr>
          <w:lang w:val="en-US"/>
        </w:rPr>
        <w:t>,</w:t>
      </w:r>
      <w:r w:rsidR="00FD0824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bizni</w:t>
      </w:r>
      <w:r w:rsidR="000361C1">
        <w:rPr>
          <w:lang w:val="uz-Cyrl-UZ"/>
        </w:rPr>
        <w:t xml:space="preserve"> </w:t>
      </w:r>
      <w:r>
        <w:rPr>
          <w:lang w:val="uz-Cyrl-UZ"/>
        </w:rPr>
        <w:t>hech</w:t>
      </w:r>
      <w:r w:rsidR="000361C1">
        <w:rPr>
          <w:lang w:val="uz-Cyrl-UZ"/>
        </w:rPr>
        <w:t xml:space="preserve"> </w:t>
      </w:r>
      <w:r>
        <w:rPr>
          <w:lang w:val="uz-Cyrl-UZ"/>
        </w:rPr>
        <w:t>kim</w:t>
      </w:r>
      <w:r w:rsidR="000361C1">
        <w:rPr>
          <w:lang w:val="uz-Cyrl-UZ"/>
        </w:rPr>
        <w:t xml:space="preserve"> </w:t>
      </w:r>
      <w:r>
        <w:rPr>
          <w:lang w:val="uz-Cyrl-UZ"/>
        </w:rPr>
        <w:t>nopoklikda</w:t>
      </w:r>
      <w:r w:rsidR="000361C1">
        <w:rPr>
          <w:lang w:val="uz-Cyrl-UZ"/>
        </w:rPr>
        <w:t xml:space="preserve"> </w:t>
      </w:r>
      <w:r>
        <w:rPr>
          <w:lang w:val="uz-Cyrl-UZ"/>
        </w:rPr>
        <w:t>ayblamasligi</w:t>
      </w:r>
      <w:r w:rsidR="000361C1">
        <w:rPr>
          <w:lang w:val="uz-Cyrl-UZ"/>
        </w:rPr>
        <w:t xml:space="preserve"> </w:t>
      </w:r>
      <w:r>
        <w:rPr>
          <w:lang w:val="uz-Cyrl-UZ"/>
        </w:rPr>
        <w:t>uchun</w:t>
      </w:r>
      <w:r w:rsidR="000361C1">
        <w:rPr>
          <w:lang w:val="uz-Cyrl-UZ"/>
        </w:rPr>
        <w:t xml:space="preserve"> </w:t>
      </w:r>
      <w:r>
        <w:rPr>
          <w:lang w:val="uz-Cyrl-UZ"/>
        </w:rPr>
        <w:t>mehnat</w:t>
      </w:r>
      <w:r w:rsidR="000361C1">
        <w:rPr>
          <w:lang w:val="uz-Cyrl-UZ"/>
        </w:rPr>
        <w:t xml:space="preserve"> </w:t>
      </w:r>
      <w:r>
        <w:rPr>
          <w:lang w:val="uz-Cyrl-UZ"/>
        </w:rPr>
        <w:t>qilishimiz</w:t>
      </w:r>
      <w:r w:rsidR="000361C1">
        <w:rPr>
          <w:lang w:val="uz-Cyrl-UZ"/>
        </w:rPr>
        <w:t xml:space="preserve"> </w:t>
      </w:r>
      <w:r>
        <w:rPr>
          <w:lang w:val="uz-Cyrl-UZ"/>
        </w:rPr>
        <w:t>kerak</w:t>
      </w:r>
      <w:r w:rsidR="000361C1" w:rsidRPr="00DD564B">
        <w:rPr>
          <w:lang w:val="en-US"/>
        </w:rPr>
        <w:t xml:space="preserve">. </w:t>
      </w:r>
      <w:r w:rsidRPr="00DD564B">
        <w:rPr>
          <w:lang w:val="en-US"/>
        </w:rPr>
        <w:t>Doniyor</w:t>
      </w:r>
      <w:r w:rsidR="00FD0824" w:rsidRPr="00DD564B">
        <w:rPr>
          <w:lang w:val="en-US"/>
        </w:rPr>
        <w:t xml:space="preserve"> «</w:t>
      </w:r>
      <w:r>
        <w:rPr>
          <w:lang w:val="uz-Cyrl-UZ"/>
        </w:rPr>
        <w:t>o‘z</w:t>
      </w:r>
      <w:r w:rsidR="005E761B">
        <w:rPr>
          <w:lang w:val="uz-Cyrl-UZ"/>
        </w:rPr>
        <w:t xml:space="preserve"> </w:t>
      </w:r>
      <w:r>
        <w:rPr>
          <w:lang w:val="uz-Cyrl-UZ"/>
        </w:rPr>
        <w:t>ishini</w:t>
      </w:r>
      <w:r w:rsidR="005E761B">
        <w:rPr>
          <w:lang w:val="uz-Cyrl-UZ"/>
        </w:rPr>
        <w:t xml:space="preserve"> </w:t>
      </w:r>
      <w:r>
        <w:rPr>
          <w:lang w:val="uz-Cyrl-UZ"/>
        </w:rPr>
        <w:t>puxta</w:t>
      </w:r>
      <w:r w:rsidR="005E761B">
        <w:rPr>
          <w:lang w:val="uz-Cyrl-UZ"/>
        </w:rPr>
        <w:t xml:space="preserve"> </w:t>
      </w:r>
      <w:r>
        <w:rPr>
          <w:lang w:val="uz-Cyrl-UZ"/>
        </w:rPr>
        <w:t>bajarib</w:t>
      </w:r>
      <w:r w:rsidR="005E761B">
        <w:rPr>
          <w:lang w:val="uz-Cyrl-UZ"/>
        </w:rPr>
        <w:t xml:space="preserve">, </w:t>
      </w:r>
      <w:r>
        <w:rPr>
          <w:lang w:val="uz-Cyrl-UZ"/>
        </w:rPr>
        <w:t>hech</w:t>
      </w:r>
      <w:r w:rsidR="005E761B">
        <w:rPr>
          <w:lang w:val="uz-Cyrl-UZ"/>
        </w:rPr>
        <w:t xml:space="preserve"> </w:t>
      </w:r>
      <w:r>
        <w:rPr>
          <w:lang w:val="uz-Cyrl-UZ"/>
        </w:rPr>
        <w:t>qanday</w:t>
      </w:r>
      <w:r w:rsidR="005E761B">
        <w:rPr>
          <w:lang w:val="uz-Cyrl-UZ"/>
        </w:rPr>
        <w:t xml:space="preserve"> </w:t>
      </w:r>
      <w:r>
        <w:rPr>
          <w:lang w:val="uz-Cyrl-UZ"/>
        </w:rPr>
        <w:t>mas’uliyatsizlik</w:t>
      </w:r>
      <w:r w:rsidR="005E761B">
        <w:rPr>
          <w:lang w:val="uz-Cyrl-UZ"/>
        </w:rPr>
        <w:t xml:space="preserve"> </w:t>
      </w:r>
      <w:r>
        <w:rPr>
          <w:lang w:val="uz-Cyrl-UZ"/>
        </w:rPr>
        <w:t>va</w:t>
      </w:r>
      <w:r w:rsidR="005E761B">
        <w:rPr>
          <w:lang w:val="uz-Cyrl-UZ"/>
        </w:rPr>
        <w:t xml:space="preserve"> </w:t>
      </w:r>
      <w:r>
        <w:rPr>
          <w:lang w:val="uz-Cyrl-UZ"/>
        </w:rPr>
        <w:t>nohaqlikka</w:t>
      </w:r>
      <w:r w:rsidR="005E761B">
        <w:rPr>
          <w:lang w:val="uz-Cyrl-UZ"/>
        </w:rPr>
        <w:t xml:space="preserve"> </w:t>
      </w:r>
      <w:r>
        <w:rPr>
          <w:lang w:val="uz-Cyrl-UZ"/>
        </w:rPr>
        <w:t>yo‘l</w:t>
      </w:r>
      <w:r w:rsidR="005E761B">
        <w:rPr>
          <w:lang w:val="uz-Cyrl-UZ"/>
        </w:rPr>
        <w:t xml:space="preserve"> </w:t>
      </w:r>
      <w:r>
        <w:rPr>
          <w:lang w:val="uz-Cyrl-UZ"/>
        </w:rPr>
        <w:t>qo‘ymasdi</w:t>
      </w:r>
      <w:r w:rsidR="005E761B" w:rsidRPr="00DD564B">
        <w:rPr>
          <w:lang w:val="en-US"/>
        </w:rPr>
        <w:t>» (</w:t>
      </w:r>
      <w:r w:rsidRPr="00DD564B">
        <w:rPr>
          <w:lang w:val="en-US"/>
        </w:rPr>
        <w:t>Don</w:t>
      </w:r>
      <w:r w:rsidR="00D52436" w:rsidRPr="00DD564B">
        <w:rPr>
          <w:lang w:val="en-US"/>
        </w:rPr>
        <w:t>.</w:t>
      </w:r>
      <w:r w:rsidR="00FD0824" w:rsidRPr="00DD564B">
        <w:rPr>
          <w:lang w:val="en-US"/>
        </w:rPr>
        <w:t xml:space="preserve"> 6:4).</w:t>
      </w:r>
    </w:p>
    <w:p w:rsidR="008E7C57" w:rsidRDefault="008E7C57" w:rsidP="00BB3CC9">
      <w:pPr>
        <w:autoSpaceDE w:val="0"/>
        <w:ind w:firstLine="708"/>
        <w:jc w:val="both"/>
        <w:rPr>
          <w:i/>
          <w:iCs/>
          <w:lang w:val="uz-Cyrl-UZ"/>
        </w:rPr>
      </w:pPr>
    </w:p>
    <w:p w:rsidR="00FD0824" w:rsidRPr="00DD564B" w:rsidRDefault="00DD564B" w:rsidP="00BB3CC9">
      <w:pPr>
        <w:autoSpaceDE w:val="0"/>
        <w:ind w:firstLine="708"/>
        <w:jc w:val="both"/>
        <w:rPr>
          <w:lang w:val="en-US"/>
        </w:rPr>
      </w:pPr>
      <w:r>
        <w:rPr>
          <w:i/>
          <w:iCs/>
          <w:lang w:val="uz-Cyrl-UZ"/>
        </w:rPr>
        <w:t>Sadoqat</w:t>
      </w:r>
      <w:r w:rsidR="00562240" w:rsidRPr="00DD564B">
        <w:rPr>
          <w:i/>
          <w:iCs/>
          <w:lang w:val="en-US"/>
        </w:rPr>
        <w:t>.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Bu</w:t>
      </w:r>
      <w:r w:rsidR="005E761B">
        <w:rPr>
          <w:lang w:val="uz-Cyrl-UZ"/>
        </w:rPr>
        <w:t xml:space="preserve"> </w:t>
      </w:r>
      <w:r>
        <w:rPr>
          <w:lang w:val="uz-Cyrl-UZ"/>
        </w:rPr>
        <w:t>fazilat</w:t>
      </w:r>
      <w:r w:rsidR="00FD0824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Muqaddas</w:t>
      </w:r>
      <w:r w:rsidR="005E761B">
        <w:rPr>
          <w:lang w:val="uz-Cyrl-UZ"/>
        </w:rPr>
        <w:t xml:space="preserve"> </w:t>
      </w:r>
      <w:r>
        <w:rPr>
          <w:lang w:val="uz-Cyrl-UZ"/>
        </w:rPr>
        <w:t>Ruhning</w:t>
      </w:r>
      <w:r w:rsidR="005E761B">
        <w:rPr>
          <w:lang w:val="uz-Cyrl-UZ"/>
        </w:rPr>
        <w:t xml:space="preserve"> </w:t>
      </w:r>
      <w:r>
        <w:rPr>
          <w:lang w:val="uz-Cyrl-UZ"/>
        </w:rPr>
        <w:t>mevalaridan</w:t>
      </w:r>
      <w:r w:rsidR="005E761B">
        <w:rPr>
          <w:lang w:val="uz-Cyrl-UZ"/>
        </w:rPr>
        <w:t xml:space="preserve"> </w:t>
      </w:r>
      <w:r>
        <w:rPr>
          <w:lang w:val="uz-Cyrl-UZ"/>
        </w:rPr>
        <w:t>biridir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2313F5" w:rsidRPr="00DD564B">
        <w:rPr>
          <w:lang w:val="en-US"/>
        </w:rPr>
        <w:t xml:space="preserve"> </w:t>
      </w:r>
      <w:r w:rsidRPr="00DD564B">
        <w:rPr>
          <w:lang w:val="en-US"/>
        </w:rPr>
        <w:t>Gal</w:t>
      </w:r>
      <w:r w:rsidR="00D52436" w:rsidRPr="00DD564B">
        <w:rPr>
          <w:lang w:val="en-US"/>
        </w:rPr>
        <w:t>.</w:t>
      </w:r>
      <w:r w:rsidR="00FD0824" w:rsidRPr="00DD564B">
        <w:rPr>
          <w:lang w:val="en-US"/>
        </w:rPr>
        <w:t xml:space="preserve"> 5:22</w:t>
      </w:r>
      <w:r w:rsidR="00562240" w:rsidRPr="00DD564B">
        <w:rPr>
          <w:highlight w:val="yellow"/>
          <w:lang w:val="en-US"/>
        </w:rPr>
        <w:t>*</w:t>
      </w:r>
      <w:r w:rsidR="00FD0824" w:rsidRPr="00DD564B">
        <w:rPr>
          <w:lang w:val="en-US"/>
        </w:rPr>
        <w:t>)</w:t>
      </w:r>
      <w:r w:rsidR="00BB3CC9">
        <w:rPr>
          <w:lang w:val="uz-Cyrl-UZ"/>
        </w:rPr>
        <w:t xml:space="preserve"> </w:t>
      </w:r>
      <w:r w:rsidR="00BB3CC9">
        <w:rPr>
          <w:sz w:val="16"/>
          <w:szCs w:val="16"/>
          <w:highlight w:val="yellow"/>
          <w:lang w:val="uz-Cyrl-UZ"/>
        </w:rPr>
        <w:t>(</w:t>
      </w:r>
      <w:r w:rsidR="00BB3CC9" w:rsidRPr="00DD564B">
        <w:rPr>
          <w:sz w:val="16"/>
          <w:szCs w:val="16"/>
          <w:highlight w:val="yellow"/>
          <w:lang w:val="en-US"/>
        </w:rPr>
        <w:t>*</w:t>
      </w:r>
      <w:r w:rsidR="00BB3CC9" w:rsidRPr="00DD564B">
        <w:rPr>
          <w:sz w:val="16"/>
          <w:szCs w:val="16"/>
          <w:lang w:val="en-US"/>
        </w:rPr>
        <w:t xml:space="preserve"> </w:t>
      </w:r>
      <w:r w:rsidRPr="00DD564B">
        <w:rPr>
          <w:sz w:val="16"/>
          <w:szCs w:val="16"/>
          <w:lang w:val="en-US"/>
        </w:rPr>
        <w:t>Sinodal</w:t>
      </w:r>
      <w:r w:rsidR="00BB3CC9" w:rsidRPr="00DD564B">
        <w:rPr>
          <w:sz w:val="16"/>
          <w:szCs w:val="16"/>
          <w:lang w:val="en-US"/>
        </w:rPr>
        <w:t xml:space="preserve"> </w:t>
      </w:r>
      <w:r w:rsidRPr="00DD564B">
        <w:rPr>
          <w:sz w:val="16"/>
          <w:szCs w:val="16"/>
          <w:lang w:val="en-US"/>
        </w:rPr>
        <w:t>tarjimada</w:t>
      </w:r>
      <w:r w:rsidR="00BB3CC9" w:rsidRPr="00DD564B">
        <w:rPr>
          <w:sz w:val="16"/>
          <w:szCs w:val="16"/>
          <w:lang w:val="en-US"/>
        </w:rPr>
        <w:t xml:space="preserve"> «</w:t>
      </w:r>
      <w:r w:rsidRPr="00DD564B">
        <w:rPr>
          <w:sz w:val="16"/>
          <w:szCs w:val="16"/>
          <w:lang w:val="en-US"/>
        </w:rPr>
        <w:t>imon</w:t>
      </w:r>
      <w:r w:rsidR="00BB3CC9" w:rsidRPr="00DD564B">
        <w:rPr>
          <w:sz w:val="16"/>
          <w:szCs w:val="16"/>
          <w:lang w:val="en-US"/>
        </w:rPr>
        <w:t>»</w:t>
      </w:r>
      <w:r w:rsidR="00BB3CC9">
        <w:rPr>
          <w:sz w:val="16"/>
          <w:szCs w:val="16"/>
          <w:lang w:val="uz-Cyrl-UZ"/>
        </w:rPr>
        <w:t>)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O‘z</w:t>
      </w:r>
      <w:r w:rsidR="005E761B">
        <w:rPr>
          <w:lang w:val="uz-Cyrl-UZ"/>
        </w:rPr>
        <w:t xml:space="preserve"> </w:t>
      </w:r>
      <w:r>
        <w:rPr>
          <w:lang w:val="uz-Cyrl-UZ"/>
        </w:rPr>
        <w:t>so‘ziga</w:t>
      </w:r>
      <w:r w:rsidR="005E761B">
        <w:rPr>
          <w:lang w:val="uz-Cyrl-UZ"/>
        </w:rPr>
        <w:t xml:space="preserve"> </w:t>
      </w:r>
      <w:r>
        <w:rPr>
          <w:lang w:val="uz-Cyrl-UZ"/>
        </w:rPr>
        <w:t>sodiq</w:t>
      </w:r>
      <w:r w:rsidR="005E761B">
        <w:rPr>
          <w:lang w:val="uz-Cyrl-UZ"/>
        </w:rPr>
        <w:t xml:space="preserve"> </w:t>
      </w:r>
      <w:r>
        <w:rPr>
          <w:lang w:val="uz-Cyrl-UZ"/>
        </w:rPr>
        <w:t>bo‘lgan</w:t>
      </w:r>
      <w:r w:rsidR="005E761B">
        <w:rPr>
          <w:lang w:val="uz-Cyrl-UZ"/>
        </w:rPr>
        <w:t xml:space="preserve"> </w:t>
      </w:r>
      <w:r>
        <w:rPr>
          <w:lang w:val="uz-Cyrl-UZ"/>
        </w:rPr>
        <w:t>odam</w:t>
      </w:r>
      <w:r w:rsidR="005E761B">
        <w:rPr>
          <w:lang w:val="uz-Cyrl-UZ"/>
        </w:rPr>
        <w:t xml:space="preserve"> </w:t>
      </w:r>
      <w:r>
        <w:rPr>
          <w:lang w:val="uz-Cyrl-UZ"/>
        </w:rPr>
        <w:t>hamisha</w:t>
      </w:r>
      <w:r w:rsidR="005E761B">
        <w:rPr>
          <w:lang w:val="uz-Cyrl-UZ"/>
        </w:rPr>
        <w:t xml:space="preserve"> </w:t>
      </w:r>
      <w:r>
        <w:rPr>
          <w:lang w:val="uz-Cyrl-UZ"/>
        </w:rPr>
        <w:t>o‘z</w:t>
      </w:r>
      <w:r w:rsidR="005E761B">
        <w:rPr>
          <w:lang w:val="uz-Cyrl-UZ"/>
        </w:rPr>
        <w:t xml:space="preserve"> </w:t>
      </w:r>
      <w:r>
        <w:rPr>
          <w:lang w:val="uz-Cyrl-UZ"/>
        </w:rPr>
        <w:t>va’dasini</w:t>
      </w:r>
      <w:r w:rsidR="005E761B">
        <w:rPr>
          <w:lang w:val="uz-Cyrl-UZ"/>
        </w:rPr>
        <w:t xml:space="preserve"> </w:t>
      </w:r>
      <w:r>
        <w:rPr>
          <w:lang w:val="uz-Cyrl-UZ"/>
        </w:rPr>
        <w:t>bajaradi</w:t>
      </w:r>
      <w:r w:rsidR="005E761B" w:rsidRPr="00DD564B">
        <w:rPr>
          <w:lang w:val="en-US"/>
        </w:rPr>
        <w:t xml:space="preserve">. </w:t>
      </w:r>
      <w:r w:rsidRPr="00DD564B">
        <w:rPr>
          <w:lang w:val="en-US"/>
        </w:rPr>
        <w:t>Do</w:t>
      </w:r>
      <w:r>
        <w:rPr>
          <w:lang w:val="uz-Cyrl-UZ"/>
        </w:rPr>
        <w:t>vud</w:t>
      </w:r>
      <w:r w:rsidR="005E761B">
        <w:rPr>
          <w:lang w:val="uz-Cyrl-UZ"/>
        </w:rPr>
        <w:t xml:space="preserve"> </w:t>
      </w:r>
      <w:r>
        <w:rPr>
          <w:lang w:val="uz-Cyrl-UZ"/>
        </w:rPr>
        <w:t>do‘stiga</w:t>
      </w:r>
      <w:r w:rsidR="005E761B">
        <w:rPr>
          <w:lang w:val="uz-Cyrl-UZ"/>
        </w:rPr>
        <w:t xml:space="preserve"> </w:t>
      </w:r>
      <w:r>
        <w:rPr>
          <w:lang w:val="uz-Cyrl-UZ"/>
        </w:rPr>
        <w:t>aylanib</w:t>
      </w:r>
      <w:r w:rsidR="005E761B">
        <w:rPr>
          <w:lang w:val="uz-Cyrl-UZ"/>
        </w:rPr>
        <w:t xml:space="preserve"> </w:t>
      </w:r>
      <w:r>
        <w:rPr>
          <w:lang w:val="uz-Cyrl-UZ"/>
        </w:rPr>
        <w:t>qolgan</w:t>
      </w:r>
      <w:r w:rsidR="005E761B">
        <w:rPr>
          <w:lang w:val="uz-Cyrl-UZ"/>
        </w:rPr>
        <w:t xml:space="preserve"> </w:t>
      </w:r>
      <w:r>
        <w:rPr>
          <w:lang w:val="uz-Cyrl-UZ"/>
        </w:rPr>
        <w:t>Yo‘natanning</w:t>
      </w:r>
      <w:r w:rsidR="005E761B">
        <w:rPr>
          <w:lang w:val="uz-Cyrl-UZ"/>
        </w:rPr>
        <w:t xml:space="preserve"> </w:t>
      </w:r>
      <w:r>
        <w:rPr>
          <w:lang w:val="uz-Cyrl-UZ"/>
        </w:rPr>
        <w:t>o‘limidan</w:t>
      </w:r>
      <w:r w:rsidR="005E761B">
        <w:rPr>
          <w:lang w:val="uz-Cyrl-UZ"/>
        </w:rPr>
        <w:t xml:space="preserve"> </w:t>
      </w:r>
      <w:r>
        <w:rPr>
          <w:lang w:val="uz-Cyrl-UZ"/>
        </w:rPr>
        <w:t>so‘ng</w:t>
      </w:r>
      <w:r w:rsidR="005E761B">
        <w:rPr>
          <w:lang w:val="uz-Cyrl-UZ"/>
        </w:rPr>
        <w:t xml:space="preserve"> </w:t>
      </w:r>
      <w:r>
        <w:rPr>
          <w:lang w:val="uz-Cyrl-UZ"/>
        </w:rPr>
        <w:t>uning</w:t>
      </w:r>
      <w:r w:rsidR="005E761B">
        <w:rPr>
          <w:lang w:val="uz-Cyrl-UZ"/>
        </w:rPr>
        <w:t xml:space="preserve"> </w:t>
      </w:r>
      <w:r>
        <w:rPr>
          <w:lang w:val="uz-Cyrl-UZ"/>
        </w:rPr>
        <w:t>o‘g‘li</w:t>
      </w:r>
      <w:r w:rsidR="005E761B">
        <w:rPr>
          <w:lang w:val="uz-Cyrl-UZ"/>
        </w:rPr>
        <w:t xml:space="preserve"> </w:t>
      </w:r>
      <w:r>
        <w:rPr>
          <w:lang w:val="uz-Cyrl-UZ"/>
        </w:rPr>
        <w:t>Mefibositga</w:t>
      </w:r>
      <w:r w:rsidR="005E761B">
        <w:rPr>
          <w:lang w:val="uz-Cyrl-UZ"/>
        </w:rPr>
        <w:t xml:space="preserve"> </w:t>
      </w:r>
      <w:r>
        <w:rPr>
          <w:lang w:val="uz-Cyrl-UZ"/>
        </w:rPr>
        <w:t>homiylik</w:t>
      </w:r>
      <w:r w:rsidR="005E761B">
        <w:rPr>
          <w:lang w:val="uz-Cyrl-UZ"/>
        </w:rPr>
        <w:t xml:space="preserve"> </w:t>
      </w:r>
      <w:r>
        <w:rPr>
          <w:lang w:val="uz-Cyrl-UZ"/>
        </w:rPr>
        <w:t>qilib</w:t>
      </w:r>
      <w:r w:rsidR="005E761B">
        <w:rPr>
          <w:lang w:val="uz-Cyrl-UZ"/>
        </w:rPr>
        <w:t xml:space="preserve">, </w:t>
      </w:r>
      <w:r>
        <w:rPr>
          <w:lang w:val="uz-Cyrl-UZ"/>
        </w:rPr>
        <w:t>bu</w:t>
      </w:r>
      <w:r w:rsidR="005E761B">
        <w:rPr>
          <w:lang w:val="uz-Cyrl-UZ"/>
        </w:rPr>
        <w:t xml:space="preserve"> </w:t>
      </w:r>
      <w:r>
        <w:rPr>
          <w:lang w:val="uz-Cyrl-UZ"/>
        </w:rPr>
        <w:t>fazilatini</w:t>
      </w:r>
      <w:r w:rsidR="005E761B">
        <w:rPr>
          <w:lang w:val="uz-Cyrl-UZ"/>
        </w:rPr>
        <w:t xml:space="preserve"> </w:t>
      </w:r>
      <w:r>
        <w:rPr>
          <w:lang w:val="uz-Cyrl-UZ"/>
        </w:rPr>
        <w:t>namoyon</w:t>
      </w:r>
      <w:r w:rsidR="005E761B">
        <w:rPr>
          <w:lang w:val="uz-Cyrl-UZ"/>
        </w:rPr>
        <w:t xml:space="preserve"> </w:t>
      </w:r>
      <w:r>
        <w:rPr>
          <w:lang w:val="uz-Cyrl-UZ"/>
        </w:rPr>
        <w:t>etadi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2313F5" w:rsidRPr="00DD564B">
        <w:rPr>
          <w:lang w:val="en-US"/>
        </w:rPr>
        <w:t xml:space="preserve"> </w:t>
      </w:r>
      <w:r w:rsidR="005E761B" w:rsidRPr="00DD564B">
        <w:rPr>
          <w:lang w:val="en-US"/>
        </w:rPr>
        <w:t xml:space="preserve">2 </w:t>
      </w:r>
      <w:r>
        <w:rPr>
          <w:lang w:val="uz-Cyrl-UZ"/>
        </w:rPr>
        <w:t>Shoh</w:t>
      </w:r>
      <w:r w:rsidR="00D52436" w:rsidRPr="00DD564B">
        <w:rPr>
          <w:lang w:val="en-US"/>
        </w:rPr>
        <w:t>.</w:t>
      </w:r>
      <w:r w:rsidR="00FD0824" w:rsidRPr="00DD564B">
        <w:rPr>
          <w:lang w:val="en-US"/>
        </w:rPr>
        <w:t xml:space="preserve"> 9:1</w:t>
      </w:r>
      <w:r w:rsidR="00D52436" w:rsidRPr="00DD564B">
        <w:rPr>
          <w:lang w:val="en-US"/>
        </w:rPr>
        <w:t>–</w:t>
      </w:r>
      <w:r w:rsidR="005E761B" w:rsidRPr="00DD564B">
        <w:rPr>
          <w:lang w:val="en-US"/>
        </w:rPr>
        <w:t>13)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Bajara</w:t>
      </w:r>
      <w:r w:rsidR="005E761B">
        <w:rPr>
          <w:lang w:val="uz-Cyrl-UZ"/>
        </w:rPr>
        <w:t xml:space="preserve"> </w:t>
      </w:r>
      <w:r>
        <w:rPr>
          <w:lang w:val="uz-Cyrl-UZ"/>
        </w:rPr>
        <w:t>olmaydigan</w:t>
      </w:r>
      <w:r w:rsidR="005E761B">
        <w:rPr>
          <w:lang w:val="uz-Cyrl-UZ"/>
        </w:rPr>
        <w:t xml:space="preserve"> </w:t>
      </w:r>
      <w:r>
        <w:rPr>
          <w:lang w:val="uz-Cyrl-UZ"/>
        </w:rPr>
        <w:t>va’dalar</w:t>
      </w:r>
      <w:r w:rsidR="005E761B">
        <w:rPr>
          <w:lang w:val="uz-Cyrl-UZ"/>
        </w:rPr>
        <w:t xml:space="preserve"> </w:t>
      </w:r>
      <w:r>
        <w:rPr>
          <w:lang w:val="uz-Cyrl-UZ"/>
        </w:rPr>
        <w:t>bermang</w:t>
      </w:r>
      <w:r w:rsidR="005E761B">
        <w:rPr>
          <w:lang w:val="uz-Cyrl-UZ"/>
        </w:rPr>
        <w:t xml:space="preserve"> </w:t>
      </w:r>
      <w:r>
        <w:rPr>
          <w:lang w:val="uz-Cyrl-UZ"/>
        </w:rPr>
        <w:t>va</w:t>
      </w:r>
      <w:r w:rsidR="005E761B">
        <w:rPr>
          <w:lang w:val="uz-Cyrl-UZ"/>
        </w:rPr>
        <w:t xml:space="preserve"> </w:t>
      </w:r>
      <w:r>
        <w:rPr>
          <w:lang w:val="uz-Cyrl-UZ"/>
        </w:rPr>
        <w:t>so‘zingizda</w:t>
      </w:r>
      <w:r w:rsidR="005E761B">
        <w:rPr>
          <w:lang w:val="uz-Cyrl-UZ"/>
        </w:rPr>
        <w:t xml:space="preserve"> </w:t>
      </w:r>
      <w:r>
        <w:rPr>
          <w:lang w:val="uz-Cyrl-UZ"/>
        </w:rPr>
        <w:t>turolmasangiz</w:t>
      </w:r>
      <w:r w:rsidR="005E761B">
        <w:rPr>
          <w:lang w:val="uz-Cyrl-UZ"/>
        </w:rPr>
        <w:t xml:space="preserve">, </w:t>
      </w:r>
      <w:r>
        <w:rPr>
          <w:lang w:val="uz-Cyrl-UZ"/>
        </w:rPr>
        <w:t>Xudo</w:t>
      </w:r>
      <w:r w:rsidR="005E761B">
        <w:rPr>
          <w:lang w:val="uz-Cyrl-UZ"/>
        </w:rPr>
        <w:t xml:space="preserve"> </w:t>
      </w:r>
      <w:r>
        <w:rPr>
          <w:lang w:val="uz-Cyrl-UZ"/>
        </w:rPr>
        <w:t>sizni</w:t>
      </w:r>
      <w:r w:rsidR="005E761B">
        <w:rPr>
          <w:lang w:val="uz-Cyrl-UZ"/>
        </w:rPr>
        <w:t xml:space="preserve"> </w:t>
      </w:r>
      <w:r>
        <w:rPr>
          <w:lang w:val="uz-Cyrl-UZ"/>
        </w:rPr>
        <w:t>marhamatlashiga</w:t>
      </w:r>
      <w:r w:rsidR="005E761B">
        <w:rPr>
          <w:lang w:val="uz-Cyrl-UZ"/>
        </w:rPr>
        <w:t xml:space="preserve"> </w:t>
      </w:r>
      <w:r>
        <w:rPr>
          <w:lang w:val="uz-Cyrl-UZ"/>
        </w:rPr>
        <w:t>umid</w:t>
      </w:r>
      <w:r w:rsidR="005E761B">
        <w:rPr>
          <w:lang w:val="uz-Cyrl-UZ"/>
        </w:rPr>
        <w:t xml:space="preserve"> </w:t>
      </w:r>
      <w:r>
        <w:rPr>
          <w:lang w:val="uz-Cyrl-UZ"/>
        </w:rPr>
        <w:t>qilmang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Agar</w:t>
      </w:r>
      <w:r w:rsidR="005E761B">
        <w:rPr>
          <w:lang w:val="uz-Cyrl-UZ"/>
        </w:rPr>
        <w:t xml:space="preserve"> </w:t>
      </w:r>
      <w:r>
        <w:rPr>
          <w:lang w:val="uz-Cyrl-UZ"/>
        </w:rPr>
        <w:t>sizni</w:t>
      </w:r>
      <w:r w:rsidR="005E761B">
        <w:rPr>
          <w:lang w:val="uz-Cyrl-UZ"/>
        </w:rPr>
        <w:t xml:space="preserve"> </w:t>
      </w:r>
      <w:r>
        <w:rPr>
          <w:lang w:val="uz-Cyrl-UZ"/>
        </w:rPr>
        <w:t>ishxonada</w:t>
      </w:r>
      <w:r w:rsidR="005E761B">
        <w:rPr>
          <w:lang w:val="uz-Cyrl-UZ"/>
        </w:rPr>
        <w:t xml:space="preserve"> </w:t>
      </w:r>
      <w:r>
        <w:rPr>
          <w:lang w:val="uz-Cyrl-UZ"/>
        </w:rPr>
        <w:t>o‘z</w:t>
      </w:r>
      <w:r w:rsidR="005E761B">
        <w:rPr>
          <w:lang w:val="uz-Cyrl-UZ"/>
        </w:rPr>
        <w:t xml:space="preserve"> </w:t>
      </w:r>
      <w:r>
        <w:rPr>
          <w:lang w:val="uz-Cyrl-UZ"/>
        </w:rPr>
        <w:t>so‘zida</w:t>
      </w:r>
      <w:r w:rsidR="005E761B">
        <w:rPr>
          <w:lang w:val="uz-Cyrl-UZ"/>
        </w:rPr>
        <w:t xml:space="preserve"> </w:t>
      </w:r>
      <w:r>
        <w:rPr>
          <w:lang w:val="uz-Cyrl-UZ"/>
        </w:rPr>
        <w:t>turolmaydigan</w:t>
      </w:r>
      <w:r w:rsidR="005E761B">
        <w:rPr>
          <w:lang w:val="uz-Cyrl-UZ"/>
        </w:rPr>
        <w:t xml:space="preserve"> </w:t>
      </w:r>
      <w:r>
        <w:rPr>
          <w:lang w:val="uz-Cyrl-UZ"/>
        </w:rPr>
        <w:t>odam</w:t>
      </w:r>
      <w:r w:rsidR="005E761B">
        <w:rPr>
          <w:lang w:val="uz-Cyrl-UZ"/>
        </w:rPr>
        <w:t xml:space="preserve"> </w:t>
      </w:r>
      <w:r>
        <w:rPr>
          <w:lang w:val="uz-Cyrl-UZ"/>
        </w:rPr>
        <w:t>sifatida</w:t>
      </w:r>
      <w:r w:rsidR="005E761B">
        <w:rPr>
          <w:lang w:val="uz-Cyrl-UZ"/>
        </w:rPr>
        <w:t xml:space="preserve"> </w:t>
      </w:r>
      <w:r>
        <w:rPr>
          <w:lang w:val="uz-Cyrl-UZ"/>
        </w:rPr>
        <w:t>bilsalar</w:t>
      </w:r>
      <w:r w:rsidR="005E761B">
        <w:rPr>
          <w:lang w:val="uz-Cyrl-UZ"/>
        </w:rPr>
        <w:t xml:space="preserve">, </w:t>
      </w:r>
      <w:r>
        <w:rPr>
          <w:lang w:val="uz-Cyrl-UZ"/>
        </w:rPr>
        <w:t>maoshingiz</w:t>
      </w:r>
      <w:r w:rsidR="005E761B">
        <w:rPr>
          <w:lang w:val="uz-Cyrl-UZ"/>
        </w:rPr>
        <w:t xml:space="preserve"> </w:t>
      </w:r>
      <w:r>
        <w:rPr>
          <w:lang w:val="uz-Cyrl-UZ"/>
        </w:rPr>
        <w:t>oshirilishiga</w:t>
      </w:r>
      <w:r w:rsidR="005E761B">
        <w:rPr>
          <w:lang w:val="uz-Cyrl-UZ"/>
        </w:rPr>
        <w:t xml:space="preserve"> </w:t>
      </w:r>
      <w:r>
        <w:rPr>
          <w:lang w:val="uz-Cyrl-UZ"/>
        </w:rPr>
        <w:t>umid</w:t>
      </w:r>
      <w:r w:rsidR="005E761B">
        <w:rPr>
          <w:lang w:val="uz-Cyrl-UZ"/>
        </w:rPr>
        <w:t xml:space="preserve"> </w:t>
      </w:r>
      <w:r>
        <w:rPr>
          <w:lang w:val="uz-Cyrl-UZ"/>
        </w:rPr>
        <w:t>qilmay</w:t>
      </w:r>
      <w:r w:rsidR="005E761B">
        <w:rPr>
          <w:lang w:val="uz-Cyrl-UZ"/>
        </w:rPr>
        <w:t xml:space="preserve"> </w:t>
      </w:r>
      <w:r>
        <w:rPr>
          <w:lang w:val="uz-Cyrl-UZ"/>
        </w:rPr>
        <w:t>qo‘yaqoling</w:t>
      </w:r>
      <w:r w:rsidR="00FD0824" w:rsidRPr="00DD564B">
        <w:rPr>
          <w:lang w:val="en-US"/>
        </w:rPr>
        <w:t>.</w:t>
      </w:r>
    </w:p>
    <w:p w:rsidR="008E7C57" w:rsidRDefault="008E7C57" w:rsidP="00035C0B">
      <w:pPr>
        <w:autoSpaceDE w:val="0"/>
        <w:ind w:firstLine="709"/>
        <w:jc w:val="both"/>
        <w:rPr>
          <w:i/>
          <w:iCs/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O‘ta</w:t>
      </w:r>
      <w:r w:rsidR="00FE4CB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aniqlik</w:t>
      </w:r>
      <w:r w:rsidR="00562240" w:rsidRPr="00DD564B">
        <w:rPr>
          <w:i/>
          <w:iCs/>
          <w:lang w:val="uz-Cyrl-UZ"/>
        </w:rPr>
        <w:t>.</w:t>
      </w:r>
      <w:r w:rsidR="00FD0824" w:rsidRPr="00DD564B">
        <w:rPr>
          <w:lang w:val="uz-Cyrl-UZ"/>
        </w:rPr>
        <w:t xml:space="preserve"> </w:t>
      </w:r>
      <w:r>
        <w:rPr>
          <w:lang w:val="uz-Cyrl-UZ"/>
        </w:rPr>
        <w:t>Hoynahoy</w:t>
      </w:r>
      <w:r w:rsidR="00FE4CBC">
        <w:rPr>
          <w:lang w:val="uz-Cyrl-UZ"/>
        </w:rPr>
        <w:t xml:space="preserve">, </w:t>
      </w:r>
      <w:r>
        <w:rPr>
          <w:lang w:val="uz-Cyrl-UZ"/>
        </w:rPr>
        <w:t>sizga</w:t>
      </w:r>
      <w:r w:rsidR="00FE4CBC">
        <w:rPr>
          <w:lang w:val="uz-Cyrl-UZ"/>
        </w:rPr>
        <w:t xml:space="preserve"> </w:t>
      </w:r>
      <w:r>
        <w:rPr>
          <w:lang w:val="uz-Cyrl-UZ"/>
        </w:rPr>
        <w:t>mana</w:t>
      </w:r>
      <w:r w:rsidR="00FE4CBC">
        <w:rPr>
          <w:lang w:val="uz-Cyrl-UZ"/>
        </w:rPr>
        <w:t xml:space="preserve"> </w:t>
      </w:r>
      <w:r>
        <w:rPr>
          <w:lang w:val="uz-Cyrl-UZ"/>
        </w:rPr>
        <w:t>bunday</w:t>
      </w:r>
      <w:r w:rsidR="00FE4CBC">
        <w:rPr>
          <w:lang w:val="uz-Cyrl-UZ"/>
        </w:rPr>
        <w:t xml:space="preserve"> </w:t>
      </w:r>
      <w:r>
        <w:rPr>
          <w:lang w:val="uz-Cyrl-UZ"/>
        </w:rPr>
        <w:t>vaziyat</w:t>
      </w:r>
      <w:r w:rsidR="00FE4CBC">
        <w:rPr>
          <w:lang w:val="uz-Cyrl-UZ"/>
        </w:rPr>
        <w:t xml:space="preserve"> </w:t>
      </w:r>
      <w:r>
        <w:rPr>
          <w:lang w:val="uz-Cyrl-UZ"/>
        </w:rPr>
        <w:t>tanish</w:t>
      </w:r>
      <w:r w:rsidR="00FE4CBC">
        <w:rPr>
          <w:lang w:val="uz-Cyrl-UZ"/>
        </w:rPr>
        <w:t xml:space="preserve"> </w:t>
      </w:r>
      <w:r>
        <w:rPr>
          <w:lang w:val="uz-Cyrl-UZ"/>
        </w:rPr>
        <w:t>bo‘lsa</w:t>
      </w:r>
      <w:r w:rsidR="00FE4CBC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DD564B">
        <w:rPr>
          <w:lang w:val="uz-Cyrl-UZ"/>
        </w:rPr>
        <w:t xml:space="preserve">: </w:t>
      </w:r>
      <w:r>
        <w:rPr>
          <w:lang w:val="uz-Cyrl-UZ"/>
        </w:rPr>
        <w:t>ishga</w:t>
      </w:r>
      <w:r w:rsidR="00FE4CBC">
        <w:rPr>
          <w:lang w:val="uz-Cyrl-UZ"/>
        </w:rPr>
        <w:t xml:space="preserve"> </w:t>
      </w:r>
      <w:r>
        <w:rPr>
          <w:lang w:val="uz-Cyrl-UZ"/>
        </w:rPr>
        <w:t>oid</w:t>
      </w:r>
      <w:r w:rsidR="00FE4CBC">
        <w:rPr>
          <w:lang w:val="uz-Cyrl-UZ"/>
        </w:rPr>
        <w:t xml:space="preserve"> </w:t>
      </w:r>
      <w:r>
        <w:rPr>
          <w:lang w:val="uz-Cyrl-UZ"/>
        </w:rPr>
        <w:t>uchrashuvning</w:t>
      </w:r>
      <w:r w:rsidR="00FE4CBC">
        <w:rPr>
          <w:lang w:val="uz-Cyrl-UZ"/>
        </w:rPr>
        <w:t xml:space="preserve"> </w:t>
      </w:r>
      <w:r>
        <w:rPr>
          <w:lang w:val="uz-Cyrl-UZ"/>
        </w:rPr>
        <w:t>boshlanishi</w:t>
      </w:r>
      <w:r w:rsidR="00FE4CBC">
        <w:rPr>
          <w:lang w:val="uz-Cyrl-UZ"/>
        </w:rPr>
        <w:t xml:space="preserve"> </w:t>
      </w:r>
      <w:r>
        <w:rPr>
          <w:lang w:val="uz-Cyrl-UZ"/>
        </w:rPr>
        <w:t>kechikmoqda</w:t>
      </w:r>
      <w:r w:rsidR="00FE4CBC">
        <w:rPr>
          <w:lang w:val="uz-Cyrl-UZ"/>
        </w:rPr>
        <w:t xml:space="preserve">, </w:t>
      </w:r>
      <w:r>
        <w:rPr>
          <w:lang w:val="uz-Cyrl-UZ"/>
        </w:rPr>
        <w:t>negaki</w:t>
      </w:r>
      <w:r w:rsidR="00FE4CBC">
        <w:rPr>
          <w:lang w:val="uz-Cyrl-UZ"/>
        </w:rPr>
        <w:t xml:space="preserve"> </w:t>
      </w:r>
      <w:r>
        <w:rPr>
          <w:lang w:val="uz-Cyrl-UZ"/>
        </w:rPr>
        <w:t>ishtirokchilardan</w:t>
      </w:r>
      <w:r w:rsidR="00FE4CBC">
        <w:rPr>
          <w:lang w:val="uz-Cyrl-UZ"/>
        </w:rPr>
        <w:t xml:space="preserve"> </w:t>
      </w:r>
      <w:r>
        <w:rPr>
          <w:lang w:val="uz-Cyrl-UZ"/>
        </w:rPr>
        <w:t>kimdir</w:t>
      </w:r>
      <w:r w:rsidR="00FE4CBC">
        <w:rPr>
          <w:lang w:val="uz-Cyrl-UZ"/>
        </w:rPr>
        <w:t xml:space="preserve"> </w:t>
      </w:r>
      <w:r>
        <w:rPr>
          <w:lang w:val="uz-Cyrl-UZ"/>
        </w:rPr>
        <w:t>kechikmoqda</w:t>
      </w:r>
      <w:r w:rsidR="00FD0824" w:rsidRPr="00DD564B">
        <w:rPr>
          <w:lang w:val="uz-Cyrl-UZ"/>
        </w:rPr>
        <w:t xml:space="preserve">. </w:t>
      </w:r>
      <w:r>
        <w:rPr>
          <w:lang w:val="uz-Cyrl-UZ"/>
        </w:rPr>
        <w:t>Shu</w:t>
      </w:r>
      <w:r w:rsidR="00FE4CBC">
        <w:rPr>
          <w:lang w:val="uz-Cyrl-UZ"/>
        </w:rPr>
        <w:t xml:space="preserve"> </w:t>
      </w:r>
      <w:r>
        <w:rPr>
          <w:lang w:val="uz-Cyrl-UZ"/>
        </w:rPr>
        <w:t>bois</w:t>
      </w:r>
      <w:r w:rsidR="00FE4CBC">
        <w:rPr>
          <w:lang w:val="uz-Cyrl-UZ"/>
        </w:rPr>
        <w:t xml:space="preserve"> </w:t>
      </w:r>
      <w:r>
        <w:rPr>
          <w:lang w:val="uz-Cyrl-UZ"/>
        </w:rPr>
        <w:t>kutilgan</w:t>
      </w:r>
      <w:r w:rsidR="00FE4CBC">
        <w:rPr>
          <w:lang w:val="uz-Cyrl-UZ"/>
        </w:rPr>
        <w:t xml:space="preserve"> </w:t>
      </w:r>
      <w:r>
        <w:rPr>
          <w:lang w:val="uz-Cyrl-UZ"/>
        </w:rPr>
        <w:t>tarzda</w:t>
      </w:r>
      <w:r w:rsidR="00FE4CBC">
        <w:rPr>
          <w:lang w:val="uz-Cyrl-UZ"/>
        </w:rPr>
        <w:t xml:space="preserve"> </w:t>
      </w:r>
      <w:r>
        <w:rPr>
          <w:lang w:val="uz-Cyrl-UZ"/>
        </w:rPr>
        <w:t>muvaffaqiyatli</w:t>
      </w:r>
      <w:r w:rsidR="00FE4CBC">
        <w:rPr>
          <w:lang w:val="uz-Cyrl-UZ"/>
        </w:rPr>
        <w:t xml:space="preserve"> </w:t>
      </w:r>
      <w:r>
        <w:rPr>
          <w:lang w:val="uz-Cyrl-UZ"/>
        </w:rPr>
        <w:t>kechmayapti</w:t>
      </w:r>
      <w:r w:rsidR="00FD0824" w:rsidRPr="00DD564B">
        <w:rPr>
          <w:lang w:val="uz-Cyrl-UZ"/>
        </w:rPr>
        <w:t xml:space="preserve">; </w:t>
      </w:r>
      <w:r>
        <w:rPr>
          <w:lang w:val="uz-Cyrl-UZ"/>
        </w:rPr>
        <w:t>bundan</w:t>
      </w:r>
      <w:r w:rsidR="00FE4CBC">
        <w:rPr>
          <w:lang w:val="uz-Cyrl-UZ"/>
        </w:rPr>
        <w:t xml:space="preserve"> </w:t>
      </w:r>
      <w:r>
        <w:rPr>
          <w:lang w:val="uz-Cyrl-UZ"/>
        </w:rPr>
        <w:t>tashqari</w:t>
      </w:r>
      <w:r w:rsidR="00FE4CBC">
        <w:rPr>
          <w:lang w:val="uz-Cyrl-UZ"/>
        </w:rPr>
        <w:t xml:space="preserve">, </w:t>
      </w:r>
      <w:r>
        <w:rPr>
          <w:lang w:val="uz-Cyrl-UZ"/>
        </w:rPr>
        <w:t>odamlarning</w:t>
      </w:r>
      <w:r w:rsidR="00FE4CBC">
        <w:rPr>
          <w:lang w:val="uz-Cyrl-UZ"/>
        </w:rPr>
        <w:t xml:space="preserve"> </w:t>
      </w:r>
      <w:r>
        <w:rPr>
          <w:lang w:val="uz-Cyrl-UZ"/>
        </w:rPr>
        <w:t>hafsalasi</w:t>
      </w:r>
      <w:r w:rsidR="00FE4CBC">
        <w:rPr>
          <w:lang w:val="uz-Cyrl-UZ"/>
        </w:rPr>
        <w:t xml:space="preserve"> </w:t>
      </w:r>
      <w:r>
        <w:rPr>
          <w:lang w:val="uz-Cyrl-UZ"/>
        </w:rPr>
        <w:t>pir</w:t>
      </w:r>
      <w:r w:rsidR="00FE4CBC">
        <w:rPr>
          <w:lang w:val="uz-Cyrl-UZ"/>
        </w:rPr>
        <w:t xml:space="preserve"> </w:t>
      </w:r>
      <w:r>
        <w:rPr>
          <w:lang w:val="uz-Cyrl-UZ"/>
        </w:rPr>
        <w:t>bo‘lgan</w:t>
      </w:r>
      <w:r w:rsidR="00FE4CBC">
        <w:rPr>
          <w:lang w:val="uz-Cyrl-UZ"/>
        </w:rPr>
        <w:t xml:space="preserve">, </w:t>
      </w:r>
      <w:r>
        <w:rPr>
          <w:lang w:val="uz-Cyrl-UZ"/>
        </w:rPr>
        <w:t>negaki</w:t>
      </w:r>
      <w:r w:rsidR="00FE4CBC">
        <w:rPr>
          <w:lang w:val="uz-Cyrl-UZ"/>
        </w:rPr>
        <w:t xml:space="preserve"> </w:t>
      </w:r>
      <w:r>
        <w:rPr>
          <w:lang w:val="uz-Cyrl-UZ"/>
        </w:rPr>
        <w:t>ko‘p</w:t>
      </w:r>
      <w:r w:rsidR="00FE4CBC">
        <w:rPr>
          <w:lang w:val="uz-Cyrl-UZ"/>
        </w:rPr>
        <w:t xml:space="preserve"> </w:t>
      </w:r>
      <w:r>
        <w:rPr>
          <w:lang w:val="uz-Cyrl-UZ"/>
        </w:rPr>
        <w:t>vaqt</w:t>
      </w:r>
      <w:r w:rsidR="00FE4CBC">
        <w:rPr>
          <w:lang w:val="uz-Cyrl-UZ"/>
        </w:rPr>
        <w:t xml:space="preserve"> </w:t>
      </w:r>
      <w:r>
        <w:rPr>
          <w:lang w:val="uz-Cyrl-UZ"/>
        </w:rPr>
        <w:t>behuda</w:t>
      </w:r>
      <w:r w:rsidR="00FE4CBC">
        <w:rPr>
          <w:lang w:val="uz-Cyrl-UZ"/>
        </w:rPr>
        <w:t xml:space="preserve"> </w:t>
      </w:r>
      <w:r>
        <w:rPr>
          <w:lang w:val="uz-Cyrl-UZ"/>
        </w:rPr>
        <w:t>kutish</w:t>
      </w:r>
      <w:r w:rsidR="00FE4CBC">
        <w:rPr>
          <w:lang w:val="uz-Cyrl-UZ"/>
        </w:rPr>
        <w:t xml:space="preserve"> </w:t>
      </w:r>
      <w:r>
        <w:rPr>
          <w:lang w:val="uz-Cyrl-UZ"/>
        </w:rPr>
        <w:t>bilan</w:t>
      </w:r>
      <w:r w:rsidR="00FE4CBC">
        <w:rPr>
          <w:lang w:val="uz-Cyrl-UZ"/>
        </w:rPr>
        <w:t xml:space="preserve"> </w:t>
      </w:r>
      <w:r>
        <w:rPr>
          <w:lang w:val="uz-Cyrl-UZ"/>
        </w:rPr>
        <w:t>o‘tmoqda</w:t>
      </w:r>
      <w:r w:rsidR="00FE4CBC">
        <w:rPr>
          <w:lang w:val="uz-Cyrl-UZ"/>
        </w:rPr>
        <w:t xml:space="preserve">. </w:t>
      </w:r>
      <w:r>
        <w:rPr>
          <w:lang w:val="uz-Cyrl-UZ"/>
        </w:rPr>
        <w:t>Siz</w:t>
      </w:r>
      <w:r w:rsidR="00FE4CBC">
        <w:rPr>
          <w:lang w:val="uz-Cyrl-UZ"/>
        </w:rPr>
        <w:t xml:space="preserve"> </w:t>
      </w:r>
      <w:r>
        <w:rPr>
          <w:lang w:val="uz-Cyrl-UZ"/>
        </w:rPr>
        <w:t>hech</w:t>
      </w:r>
      <w:r w:rsidR="00FE4CBC">
        <w:rPr>
          <w:lang w:val="uz-Cyrl-UZ"/>
        </w:rPr>
        <w:t xml:space="preserve"> </w:t>
      </w:r>
      <w:r>
        <w:rPr>
          <w:lang w:val="uz-Cyrl-UZ"/>
        </w:rPr>
        <w:t>qachon</w:t>
      </w:r>
      <w:r w:rsidR="00FE4CBC">
        <w:rPr>
          <w:lang w:val="uz-Cyrl-UZ"/>
        </w:rPr>
        <w:t xml:space="preserve"> </w:t>
      </w:r>
      <w:r>
        <w:rPr>
          <w:lang w:val="uz-Cyrl-UZ"/>
        </w:rPr>
        <w:t>kechikmang</w:t>
      </w:r>
      <w:r w:rsidR="00FE4CBC">
        <w:rPr>
          <w:lang w:val="uz-Cyrl-UZ"/>
        </w:rPr>
        <w:t xml:space="preserve">. </w:t>
      </w:r>
      <w:r>
        <w:rPr>
          <w:lang w:val="uz-Cyrl-UZ"/>
        </w:rPr>
        <w:t>O‘ta</w:t>
      </w:r>
      <w:r w:rsidR="00FE4CBC">
        <w:rPr>
          <w:lang w:val="uz-Cyrl-UZ"/>
        </w:rPr>
        <w:t xml:space="preserve"> </w:t>
      </w:r>
      <w:r>
        <w:rPr>
          <w:lang w:val="uz-Cyrl-UZ"/>
        </w:rPr>
        <w:t>aniqlikni</w:t>
      </w:r>
      <w:r w:rsidR="00FE4CBC">
        <w:rPr>
          <w:lang w:val="uz-Cyrl-UZ"/>
        </w:rPr>
        <w:t xml:space="preserve"> </w:t>
      </w:r>
      <w:r>
        <w:rPr>
          <w:lang w:val="uz-Cyrl-UZ"/>
        </w:rPr>
        <w:t>namoyon</w:t>
      </w:r>
      <w:r w:rsidR="00FE4CBC">
        <w:rPr>
          <w:lang w:val="uz-Cyrl-UZ"/>
        </w:rPr>
        <w:t xml:space="preserve"> </w:t>
      </w:r>
      <w:r>
        <w:rPr>
          <w:lang w:val="uz-Cyrl-UZ"/>
        </w:rPr>
        <w:t>eting</w:t>
      </w:r>
      <w:r w:rsidR="00FE4CBC">
        <w:rPr>
          <w:lang w:val="uz-Cyrl-UZ"/>
        </w:rPr>
        <w:t xml:space="preserve">. </w:t>
      </w:r>
      <w:r>
        <w:rPr>
          <w:lang w:val="uz-Cyrl-UZ"/>
        </w:rPr>
        <w:t>Odamlar</w:t>
      </w:r>
      <w:r w:rsidR="00FE4CBC">
        <w:rPr>
          <w:lang w:val="uz-Cyrl-UZ"/>
        </w:rPr>
        <w:t xml:space="preserve"> </w:t>
      </w:r>
      <w:r>
        <w:rPr>
          <w:lang w:val="uz-Cyrl-UZ"/>
        </w:rPr>
        <w:t>sizni</w:t>
      </w:r>
      <w:r w:rsidR="00FE4CBC">
        <w:rPr>
          <w:lang w:val="uz-Cyrl-UZ"/>
        </w:rPr>
        <w:t xml:space="preserve"> </w:t>
      </w:r>
      <w:r>
        <w:rPr>
          <w:lang w:val="uz-Cyrl-UZ"/>
        </w:rPr>
        <w:t>kutib</w:t>
      </w:r>
      <w:r w:rsidR="00FE4CBC">
        <w:rPr>
          <w:lang w:val="uz-Cyrl-UZ"/>
        </w:rPr>
        <w:t xml:space="preserve"> </w:t>
      </w:r>
      <w:r>
        <w:rPr>
          <w:lang w:val="uz-Cyrl-UZ"/>
        </w:rPr>
        <w:t>qolishlariga</w:t>
      </w:r>
      <w:r w:rsidR="00FE4CBC">
        <w:rPr>
          <w:lang w:val="uz-Cyrl-UZ"/>
        </w:rPr>
        <w:t xml:space="preserve"> </w:t>
      </w:r>
      <w:r>
        <w:rPr>
          <w:lang w:val="uz-Cyrl-UZ"/>
        </w:rPr>
        <w:t>majburlamang</w:t>
      </w:r>
      <w:r w:rsidR="00FD0824" w:rsidRPr="00040C4E">
        <w:rPr>
          <w:lang w:val="uz-Cyrl-UZ"/>
        </w:rPr>
        <w:t>.</w:t>
      </w:r>
    </w:p>
    <w:p w:rsidR="008E7C57" w:rsidRDefault="008E7C57" w:rsidP="00035C0B">
      <w:pPr>
        <w:autoSpaceDE w:val="0"/>
        <w:ind w:firstLine="709"/>
        <w:jc w:val="both"/>
        <w:rPr>
          <w:i/>
          <w:iCs/>
          <w:lang w:val="uz-Cyrl-UZ"/>
        </w:rPr>
      </w:pPr>
    </w:p>
    <w:p w:rsidR="00FD0824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Mahorat</w:t>
      </w:r>
      <w:r w:rsidR="00562240" w:rsidRPr="00040C4E">
        <w:rPr>
          <w:i/>
          <w:iCs/>
          <w:lang w:val="uz-Cyrl-UZ"/>
        </w:rPr>
        <w:t>.</w:t>
      </w:r>
      <w:r w:rsidR="00FD0824" w:rsidRPr="00040C4E">
        <w:rPr>
          <w:b/>
          <w:lang w:val="uz-Cyrl-UZ"/>
        </w:rPr>
        <w:t xml:space="preserve"> </w:t>
      </w:r>
      <w:r>
        <w:rPr>
          <w:lang w:val="uz-Cyrl-UZ"/>
        </w:rPr>
        <w:t>Qachonlardir</w:t>
      </w:r>
      <w:r w:rsidR="00FE4CBC">
        <w:rPr>
          <w:lang w:val="uz-Cyrl-UZ"/>
        </w:rPr>
        <w:t xml:space="preserve"> </w:t>
      </w:r>
      <w:r>
        <w:rPr>
          <w:lang w:val="uz-Cyrl-UZ"/>
        </w:rPr>
        <w:t>mahorat</w:t>
      </w:r>
      <w:r w:rsidR="00FE4CBC">
        <w:rPr>
          <w:lang w:val="uz-Cyrl-UZ"/>
        </w:rPr>
        <w:t xml:space="preserve"> </w:t>
      </w:r>
      <w:r>
        <w:rPr>
          <w:lang w:val="uz-Cyrl-UZ"/>
        </w:rPr>
        <w:t>istisno</w:t>
      </w:r>
      <w:r w:rsidR="00FE4CBC">
        <w:rPr>
          <w:lang w:val="uz-Cyrl-UZ"/>
        </w:rPr>
        <w:t xml:space="preserve"> </w:t>
      </w:r>
      <w:r>
        <w:rPr>
          <w:lang w:val="uz-Cyrl-UZ"/>
        </w:rPr>
        <w:t>emas</w:t>
      </w:r>
      <w:r w:rsidR="00FE4CBC">
        <w:rPr>
          <w:lang w:val="uz-Cyrl-UZ"/>
        </w:rPr>
        <w:t xml:space="preserve">, </w:t>
      </w:r>
      <w:r>
        <w:rPr>
          <w:lang w:val="uz-Cyrl-UZ"/>
        </w:rPr>
        <w:t>qoida</w:t>
      </w:r>
      <w:r w:rsidR="00FE4CBC">
        <w:rPr>
          <w:lang w:val="uz-Cyrl-UZ"/>
        </w:rPr>
        <w:t xml:space="preserve"> </w:t>
      </w:r>
      <w:r>
        <w:rPr>
          <w:lang w:val="uz-Cyrl-UZ"/>
        </w:rPr>
        <w:t>bo‘lgan</w:t>
      </w:r>
      <w:r w:rsidR="00FE4CBC">
        <w:rPr>
          <w:lang w:val="uz-Cyrl-UZ"/>
        </w:rPr>
        <w:t xml:space="preserve">. </w:t>
      </w:r>
      <w:r>
        <w:rPr>
          <w:lang w:val="uz-Cyrl-UZ"/>
        </w:rPr>
        <w:t>Hozir</w:t>
      </w:r>
      <w:r w:rsidR="00FE4CBC">
        <w:rPr>
          <w:lang w:val="uz-Cyrl-UZ"/>
        </w:rPr>
        <w:t xml:space="preserve"> </w:t>
      </w:r>
      <w:r>
        <w:rPr>
          <w:lang w:val="uz-Cyrl-UZ"/>
        </w:rPr>
        <w:t>esa</w:t>
      </w:r>
      <w:r w:rsidR="00FE4CBC">
        <w:rPr>
          <w:lang w:val="uz-Cyrl-UZ"/>
        </w:rPr>
        <w:t xml:space="preserve"> </w:t>
      </w:r>
      <w:r>
        <w:rPr>
          <w:lang w:val="uz-Cyrl-UZ"/>
        </w:rPr>
        <w:t>bu</w:t>
      </w:r>
      <w:r w:rsidR="00FE4CBC">
        <w:rPr>
          <w:lang w:val="uz-Cyrl-UZ"/>
        </w:rPr>
        <w:t xml:space="preserve"> </w:t>
      </w:r>
      <w:r>
        <w:rPr>
          <w:lang w:val="uz-Cyrl-UZ"/>
        </w:rPr>
        <w:t>qoida</w:t>
      </w:r>
      <w:r w:rsidR="00FE4CBC">
        <w:rPr>
          <w:lang w:val="uz-Cyrl-UZ"/>
        </w:rPr>
        <w:t xml:space="preserve"> </w:t>
      </w:r>
      <w:r>
        <w:rPr>
          <w:lang w:val="uz-Cyrl-UZ"/>
        </w:rPr>
        <w:t>emas</w:t>
      </w:r>
      <w:r w:rsidR="00FE4CBC">
        <w:rPr>
          <w:lang w:val="uz-Cyrl-UZ"/>
        </w:rPr>
        <w:t xml:space="preserve">, </w:t>
      </w:r>
      <w:r>
        <w:rPr>
          <w:lang w:val="uz-Cyrl-UZ"/>
        </w:rPr>
        <w:t>balki</w:t>
      </w:r>
      <w:r w:rsidR="00FE4CBC">
        <w:rPr>
          <w:lang w:val="uz-Cyrl-UZ"/>
        </w:rPr>
        <w:t xml:space="preserve"> </w:t>
      </w:r>
      <w:r>
        <w:rPr>
          <w:lang w:val="uz-Cyrl-UZ"/>
        </w:rPr>
        <w:t>istisnodir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Biz</w:t>
      </w:r>
      <w:r w:rsidR="00FE4CBC">
        <w:rPr>
          <w:lang w:val="uz-Cyrl-UZ"/>
        </w:rPr>
        <w:t xml:space="preserve">, </w:t>
      </w:r>
      <w:r>
        <w:rPr>
          <w:lang w:val="uz-Cyrl-UZ"/>
        </w:rPr>
        <w:t>Iso</w:t>
      </w:r>
      <w:r w:rsidR="00FE4CBC">
        <w:rPr>
          <w:lang w:val="uz-Cyrl-UZ"/>
        </w:rPr>
        <w:t xml:space="preserve"> </w:t>
      </w:r>
      <w:r>
        <w:rPr>
          <w:lang w:val="uz-Cyrl-UZ"/>
        </w:rPr>
        <w:t>Masihga</w:t>
      </w:r>
      <w:r w:rsidR="00FE4CBC">
        <w:rPr>
          <w:lang w:val="uz-Cyrl-UZ"/>
        </w:rPr>
        <w:t xml:space="preserve"> </w:t>
      </w:r>
      <w:r>
        <w:rPr>
          <w:lang w:val="uz-Cyrl-UZ"/>
        </w:rPr>
        <w:t>imon</w:t>
      </w:r>
      <w:r w:rsidR="00FE4CBC">
        <w:rPr>
          <w:lang w:val="uz-Cyrl-UZ"/>
        </w:rPr>
        <w:t xml:space="preserve"> </w:t>
      </w:r>
      <w:r>
        <w:rPr>
          <w:lang w:val="uz-Cyrl-UZ"/>
        </w:rPr>
        <w:t>keltirganlar</w:t>
      </w:r>
      <w:r w:rsidR="00FE4CBC">
        <w:rPr>
          <w:lang w:val="uz-Cyrl-UZ"/>
        </w:rPr>
        <w:t xml:space="preserve">, </w:t>
      </w:r>
      <w:r>
        <w:rPr>
          <w:lang w:val="uz-Cyrl-UZ"/>
        </w:rPr>
        <w:t>o‘z</w:t>
      </w:r>
      <w:r w:rsidR="00FE4CBC">
        <w:rPr>
          <w:lang w:val="uz-Cyrl-UZ"/>
        </w:rPr>
        <w:t xml:space="preserve"> </w:t>
      </w:r>
      <w:r>
        <w:rPr>
          <w:lang w:val="uz-Cyrl-UZ"/>
        </w:rPr>
        <w:t>ish</w:t>
      </w:r>
      <w:r w:rsidR="00FE4CBC">
        <w:rPr>
          <w:lang w:val="uz-Cyrl-UZ"/>
        </w:rPr>
        <w:t xml:space="preserve"> </w:t>
      </w:r>
      <w:r>
        <w:rPr>
          <w:lang w:val="uz-Cyrl-UZ"/>
        </w:rPr>
        <w:t>joyimizda</w:t>
      </w:r>
      <w:r w:rsidR="00FE4CBC">
        <w:rPr>
          <w:lang w:val="uz-Cyrl-UZ"/>
        </w:rPr>
        <w:t xml:space="preserve"> </w:t>
      </w:r>
      <w:r>
        <w:rPr>
          <w:lang w:val="uz-Cyrl-UZ"/>
        </w:rPr>
        <w:t>mahorat</w:t>
      </w:r>
      <w:r w:rsidR="00FE4CBC">
        <w:rPr>
          <w:lang w:val="uz-Cyrl-UZ"/>
        </w:rPr>
        <w:t xml:space="preserve"> </w:t>
      </w:r>
      <w:r>
        <w:rPr>
          <w:lang w:val="uz-Cyrl-UZ"/>
        </w:rPr>
        <w:t>ko‘rsatishimiz</w:t>
      </w:r>
      <w:r w:rsidR="00FE4CBC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Yodingizda</w:t>
      </w:r>
      <w:r w:rsidR="00FE4CBC">
        <w:rPr>
          <w:lang w:val="uz-Cyrl-UZ"/>
        </w:rPr>
        <w:t xml:space="preserve"> </w:t>
      </w:r>
      <w:r>
        <w:rPr>
          <w:lang w:val="uz-Cyrl-UZ"/>
        </w:rPr>
        <w:t>bo‘lsin</w:t>
      </w:r>
      <w:r w:rsidR="00FE4CBC">
        <w:rPr>
          <w:lang w:val="uz-Cyrl-UZ"/>
        </w:rPr>
        <w:t xml:space="preserve">, </w:t>
      </w:r>
      <w:r>
        <w:rPr>
          <w:lang w:val="uz-Cyrl-UZ"/>
        </w:rPr>
        <w:t>sizning</w:t>
      </w:r>
      <w:r w:rsidR="00FE4CBC">
        <w:rPr>
          <w:lang w:val="uz-Cyrl-UZ"/>
        </w:rPr>
        <w:t xml:space="preserve"> </w:t>
      </w:r>
      <w:r>
        <w:rPr>
          <w:lang w:val="uz-Cyrl-UZ"/>
        </w:rPr>
        <w:t>mehnatingiz</w:t>
      </w:r>
      <w:r w:rsidR="00FD0824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Isoga</w:t>
      </w:r>
      <w:r w:rsidR="00FE4CBC">
        <w:rPr>
          <w:lang w:val="uz-Cyrl-UZ"/>
        </w:rPr>
        <w:t xml:space="preserve"> </w:t>
      </w:r>
      <w:r>
        <w:rPr>
          <w:lang w:val="uz-Cyrl-UZ"/>
        </w:rPr>
        <w:t>keltirilgan</w:t>
      </w:r>
      <w:r w:rsidR="00FE4CBC">
        <w:rPr>
          <w:lang w:val="uz-Cyrl-UZ"/>
        </w:rPr>
        <w:t xml:space="preserve"> </w:t>
      </w:r>
      <w:r>
        <w:rPr>
          <w:lang w:val="uz-Cyrl-UZ"/>
        </w:rPr>
        <w:t>hadyadir</w:t>
      </w:r>
      <w:r w:rsidR="00FD0824" w:rsidRPr="00DD564B">
        <w:rPr>
          <w:lang w:val="en-US"/>
        </w:rPr>
        <w:t xml:space="preserve">: </w:t>
      </w:r>
      <w:r>
        <w:rPr>
          <w:lang w:val="uz-Cyrl-UZ"/>
        </w:rPr>
        <w:t>bu</w:t>
      </w:r>
      <w:r w:rsidR="00FE4CBC">
        <w:rPr>
          <w:lang w:val="uz-Cyrl-UZ"/>
        </w:rPr>
        <w:t xml:space="preserve"> </w:t>
      </w:r>
      <w:r>
        <w:rPr>
          <w:lang w:val="uz-Cyrl-UZ"/>
        </w:rPr>
        <w:t>sizga</w:t>
      </w:r>
      <w:r w:rsidR="00FE4CBC">
        <w:rPr>
          <w:lang w:val="uz-Cyrl-UZ"/>
        </w:rPr>
        <w:t xml:space="preserve"> </w:t>
      </w:r>
      <w:r>
        <w:rPr>
          <w:lang w:val="uz-Cyrl-UZ"/>
        </w:rPr>
        <w:t>ishda</w:t>
      </w:r>
      <w:r w:rsidR="00FE4CBC">
        <w:rPr>
          <w:lang w:val="uz-Cyrl-UZ"/>
        </w:rPr>
        <w:t xml:space="preserve"> </w:t>
      </w:r>
      <w:r>
        <w:rPr>
          <w:lang w:val="uz-Cyrl-UZ"/>
        </w:rPr>
        <w:t>nohalollik</w:t>
      </w:r>
      <w:r w:rsidR="00FE4CBC">
        <w:rPr>
          <w:lang w:val="uz-Cyrl-UZ"/>
        </w:rPr>
        <w:t xml:space="preserve"> </w:t>
      </w:r>
      <w:r>
        <w:rPr>
          <w:lang w:val="uz-Cyrl-UZ"/>
        </w:rPr>
        <w:t>va</w:t>
      </w:r>
      <w:r w:rsidR="00FE4CBC">
        <w:rPr>
          <w:lang w:val="uz-Cyrl-UZ"/>
        </w:rPr>
        <w:t xml:space="preserve"> </w:t>
      </w:r>
      <w:r>
        <w:rPr>
          <w:lang w:val="uz-Cyrl-UZ"/>
        </w:rPr>
        <w:t>qo‘pollik</w:t>
      </w:r>
      <w:r w:rsidR="00FE4CBC">
        <w:rPr>
          <w:lang w:val="uz-Cyrl-UZ"/>
        </w:rPr>
        <w:t xml:space="preserve"> </w:t>
      </w:r>
      <w:r>
        <w:rPr>
          <w:lang w:val="uz-Cyrl-UZ"/>
        </w:rPr>
        <w:t>qilish</w:t>
      </w:r>
      <w:r w:rsidR="00FE4CBC">
        <w:rPr>
          <w:lang w:val="uz-Cyrl-UZ"/>
        </w:rPr>
        <w:t xml:space="preserve"> </w:t>
      </w:r>
      <w:r>
        <w:rPr>
          <w:lang w:val="uz-Cyrl-UZ"/>
        </w:rPr>
        <w:t>vasvasasidan</w:t>
      </w:r>
      <w:r w:rsidR="00FE4CBC">
        <w:rPr>
          <w:lang w:val="uz-Cyrl-UZ"/>
        </w:rPr>
        <w:t xml:space="preserve"> </w:t>
      </w:r>
      <w:r>
        <w:rPr>
          <w:lang w:val="uz-Cyrl-UZ"/>
        </w:rPr>
        <w:t>qutulishingizga</w:t>
      </w:r>
      <w:r w:rsidR="00FE4CBC">
        <w:rPr>
          <w:lang w:val="uz-Cyrl-UZ"/>
        </w:rPr>
        <w:t xml:space="preserve"> </w:t>
      </w:r>
      <w:r>
        <w:rPr>
          <w:lang w:val="uz-Cyrl-UZ"/>
        </w:rPr>
        <w:t>yordam</w:t>
      </w:r>
      <w:r w:rsidR="00FE4CBC">
        <w:rPr>
          <w:lang w:val="uz-Cyrl-UZ"/>
        </w:rPr>
        <w:t xml:space="preserve"> </w:t>
      </w:r>
      <w:r>
        <w:rPr>
          <w:lang w:val="uz-Cyrl-UZ"/>
        </w:rPr>
        <w:t>beradi</w:t>
      </w:r>
      <w:r w:rsidR="00FE4CBC">
        <w:rPr>
          <w:lang w:val="uz-Cyrl-UZ"/>
        </w:rPr>
        <w:t xml:space="preserve">. </w:t>
      </w:r>
      <w:r>
        <w:rPr>
          <w:lang w:val="uz-Cyrl-UZ"/>
        </w:rPr>
        <w:t>Xudoga</w:t>
      </w:r>
      <w:r w:rsidR="00236367">
        <w:rPr>
          <w:lang w:val="uz-Cyrl-UZ"/>
        </w:rPr>
        <w:t xml:space="preserve"> </w:t>
      </w:r>
      <w:r>
        <w:rPr>
          <w:lang w:val="uz-Cyrl-UZ"/>
        </w:rPr>
        <w:t>bunday</w:t>
      </w:r>
      <w:r w:rsidR="00236367">
        <w:rPr>
          <w:lang w:val="uz-Cyrl-UZ"/>
        </w:rPr>
        <w:t xml:space="preserve"> </w:t>
      </w:r>
      <w:r>
        <w:rPr>
          <w:lang w:val="uz-Cyrl-UZ"/>
        </w:rPr>
        <w:t>qurbonligingiz</w:t>
      </w:r>
      <w:r w:rsidR="00236367">
        <w:rPr>
          <w:lang w:val="uz-Cyrl-UZ"/>
        </w:rPr>
        <w:t xml:space="preserve"> </w:t>
      </w:r>
      <w:r>
        <w:rPr>
          <w:lang w:val="uz-Cyrl-UZ"/>
        </w:rPr>
        <w:t>manzur</w:t>
      </w:r>
      <w:r w:rsidR="00236367">
        <w:rPr>
          <w:lang w:val="uz-Cyrl-UZ"/>
        </w:rPr>
        <w:t xml:space="preserve"> </w:t>
      </w:r>
      <w:r>
        <w:rPr>
          <w:lang w:val="uz-Cyrl-UZ"/>
        </w:rPr>
        <w:t>bo‘ladimi</w:t>
      </w:r>
      <w:r w:rsidR="00FD0824" w:rsidRPr="00040C4E">
        <w:rPr>
          <w:lang w:val="uz-Cyrl-UZ"/>
        </w:rPr>
        <w:t>?</w:t>
      </w:r>
    </w:p>
    <w:p w:rsidR="000A38B0" w:rsidRPr="00BB3CC9" w:rsidRDefault="00DD564B" w:rsidP="00BB3CC9">
      <w:pPr>
        <w:autoSpaceDE w:val="0"/>
        <w:ind w:left="1560" w:right="565"/>
        <w:jc w:val="both"/>
        <w:rPr>
          <w:i/>
          <w:lang w:val="uz-Cyrl-UZ"/>
        </w:rPr>
      </w:pPr>
      <w:r>
        <w:rPr>
          <w:i/>
          <w:lang w:val="uz-Cyrl-UZ"/>
        </w:rPr>
        <w:t>Har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bir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ishni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insonlar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emas</w:t>
      </w:r>
      <w:r w:rsidR="00236367" w:rsidRPr="00BB3CC9">
        <w:rPr>
          <w:i/>
          <w:lang w:val="uz-Cyrl-UZ"/>
        </w:rPr>
        <w:t xml:space="preserve">, </w:t>
      </w:r>
      <w:r>
        <w:rPr>
          <w:i/>
          <w:lang w:val="uz-Cyrl-UZ"/>
        </w:rPr>
        <w:t>Rabbimiz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Iso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Masih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qilayotganday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chin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qalbdan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bajaringlar</w:t>
      </w:r>
      <w:r w:rsidR="00236367" w:rsidRPr="00BB3CC9">
        <w:rPr>
          <w:i/>
          <w:lang w:val="uz-Cyrl-UZ"/>
        </w:rPr>
        <w:t xml:space="preserve">. </w:t>
      </w:r>
      <w:r>
        <w:rPr>
          <w:i/>
          <w:lang w:val="uz-Cyrl-UZ"/>
        </w:rPr>
        <w:t>Chunki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sizlar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haqiqiy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Xo‘jayiningiz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Masihga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xizmat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qilyapsizlar</w:t>
      </w:r>
      <w:r w:rsidR="00236367" w:rsidRPr="00BB3CC9">
        <w:rPr>
          <w:i/>
          <w:lang w:val="uz-Cyrl-UZ"/>
        </w:rPr>
        <w:t xml:space="preserve">. </w:t>
      </w:r>
      <w:r>
        <w:rPr>
          <w:i/>
          <w:lang w:val="uz-Cyrl-UZ"/>
        </w:rPr>
        <w:t>U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O‘z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xalqiga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atab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qo‘ygan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qut</w:t>
      </w:r>
      <w:r w:rsidR="0047118D" w:rsidRPr="00BB3CC9">
        <w:rPr>
          <w:i/>
          <w:lang w:val="uz-Cyrl-UZ"/>
        </w:rPr>
        <w:t>–</w:t>
      </w:r>
      <w:r>
        <w:rPr>
          <w:i/>
          <w:lang w:val="uz-Cyrl-UZ"/>
        </w:rPr>
        <w:t>barakani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sizlarga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mukofot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qilib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berishini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yoddan</w:t>
      </w:r>
      <w:r w:rsidR="00236367" w:rsidRPr="00BB3CC9">
        <w:rPr>
          <w:i/>
          <w:lang w:val="uz-Cyrl-UZ"/>
        </w:rPr>
        <w:t xml:space="preserve"> </w:t>
      </w:r>
      <w:r>
        <w:rPr>
          <w:i/>
          <w:lang w:val="uz-Cyrl-UZ"/>
        </w:rPr>
        <w:t>chiqarmang</w:t>
      </w:r>
      <w:r w:rsidR="00FD0824" w:rsidRPr="00BB3CC9">
        <w:rPr>
          <w:i/>
          <w:lang w:val="uz-Cyrl-UZ"/>
        </w:rPr>
        <w:t xml:space="preserve"> (</w:t>
      </w:r>
      <w:r>
        <w:rPr>
          <w:i/>
          <w:lang w:val="uz-Cyrl-UZ"/>
        </w:rPr>
        <w:t>Kol</w:t>
      </w:r>
      <w:r w:rsidR="00D52436" w:rsidRPr="00BB3CC9">
        <w:rPr>
          <w:i/>
          <w:lang w:val="uz-Cyrl-UZ"/>
        </w:rPr>
        <w:t>.</w:t>
      </w:r>
      <w:r w:rsidR="00FD0824" w:rsidRPr="00BB3CC9">
        <w:rPr>
          <w:i/>
          <w:lang w:val="uz-Cyrl-UZ"/>
        </w:rPr>
        <w:t xml:space="preserve"> 3:23</w:t>
      </w:r>
      <w:r w:rsidR="00D52436" w:rsidRPr="00BB3CC9">
        <w:rPr>
          <w:i/>
          <w:lang w:val="uz-Cyrl-UZ"/>
        </w:rPr>
        <w:t>–</w:t>
      </w:r>
      <w:r w:rsidR="00FD0824" w:rsidRPr="00BB3CC9">
        <w:rPr>
          <w:i/>
          <w:lang w:val="uz-Cyrl-UZ"/>
        </w:rPr>
        <w:t>24).</w:t>
      </w:r>
    </w:p>
    <w:p w:rsidR="008E7C57" w:rsidRDefault="008E7C57" w:rsidP="00035C0B">
      <w:pPr>
        <w:ind w:firstLine="709"/>
        <w:jc w:val="both"/>
        <w:rPr>
          <w:i/>
          <w:iCs/>
          <w:lang w:val="uz-Cyrl-UZ"/>
        </w:rPr>
      </w:pPr>
    </w:p>
    <w:p w:rsidR="000A38B0" w:rsidRPr="00A2433B" w:rsidRDefault="00DD564B" w:rsidP="00035C0B">
      <w:pPr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Mehribon</w:t>
      </w:r>
      <w:r w:rsidR="0023636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qalb</w:t>
      </w:r>
      <w:r w:rsidR="00562240" w:rsidRPr="00DD564B">
        <w:rPr>
          <w:i/>
          <w:iCs/>
          <w:lang w:val="uz-Cyrl-UZ"/>
        </w:rPr>
        <w:t>.</w:t>
      </w:r>
      <w:r w:rsidR="00FD0824" w:rsidRPr="00DD564B">
        <w:rPr>
          <w:lang w:val="uz-Cyrl-UZ"/>
        </w:rPr>
        <w:t xml:space="preserve"> </w:t>
      </w:r>
      <w:r>
        <w:rPr>
          <w:lang w:val="uz-Cyrl-UZ"/>
        </w:rPr>
        <w:t>Kuyovim</w:t>
      </w:r>
      <w:r w:rsidR="00FD0824" w:rsidRPr="00DD564B">
        <w:rPr>
          <w:lang w:val="uz-Cyrl-UZ"/>
        </w:rPr>
        <w:t xml:space="preserve"> </w:t>
      </w:r>
      <w:r w:rsidRPr="00DD564B">
        <w:rPr>
          <w:lang w:val="uz-Cyrl-UZ"/>
        </w:rPr>
        <w:t>Pol</w:t>
      </w:r>
      <w:r w:rsidR="00FD0824" w:rsidRPr="00DD564B">
        <w:rPr>
          <w:lang w:val="uz-Cyrl-UZ"/>
        </w:rPr>
        <w:t xml:space="preserve"> </w:t>
      </w:r>
      <w:r w:rsidR="0047118D" w:rsidRPr="00DD564B">
        <w:rPr>
          <w:lang w:val="uz-Cyrl-UZ"/>
        </w:rPr>
        <w:t>–</w:t>
      </w:r>
      <w:r w:rsidR="00FD0824" w:rsidRPr="00DD564B">
        <w:rPr>
          <w:lang w:val="uz-Cyrl-UZ"/>
        </w:rPr>
        <w:t xml:space="preserve"> </w:t>
      </w:r>
      <w:r>
        <w:rPr>
          <w:lang w:val="uz-Cyrl-UZ"/>
        </w:rPr>
        <w:t>dengiz</w:t>
      </w:r>
      <w:r w:rsidR="00236367">
        <w:rPr>
          <w:lang w:val="uz-Cyrl-UZ"/>
        </w:rPr>
        <w:t xml:space="preserve"> </w:t>
      </w:r>
      <w:r>
        <w:rPr>
          <w:lang w:val="uz-Cyrl-UZ"/>
        </w:rPr>
        <w:t>zobiti</w:t>
      </w:r>
      <w:r w:rsidR="00FD0824" w:rsidRPr="00DD564B">
        <w:rPr>
          <w:lang w:val="uz-Cyrl-UZ"/>
        </w:rPr>
        <w:t xml:space="preserve">, </w:t>
      </w:r>
      <w:r>
        <w:rPr>
          <w:lang w:val="uz-Cyrl-UZ"/>
        </w:rPr>
        <w:t>u</w:t>
      </w:r>
      <w:r w:rsidR="00236367">
        <w:rPr>
          <w:lang w:val="uz-Cyrl-UZ"/>
        </w:rPr>
        <w:t xml:space="preserve"> </w:t>
      </w:r>
      <w:r>
        <w:rPr>
          <w:lang w:val="uz-Cyrl-UZ"/>
        </w:rPr>
        <w:t>suv</w:t>
      </w:r>
      <w:r w:rsidR="00236367">
        <w:rPr>
          <w:lang w:val="uz-Cyrl-UZ"/>
        </w:rPr>
        <w:t xml:space="preserve"> </w:t>
      </w:r>
      <w:r>
        <w:rPr>
          <w:lang w:val="uz-Cyrl-UZ"/>
        </w:rPr>
        <w:t>osti</w:t>
      </w:r>
      <w:r w:rsidR="00236367">
        <w:rPr>
          <w:lang w:val="uz-Cyrl-UZ"/>
        </w:rPr>
        <w:t xml:space="preserve"> </w:t>
      </w:r>
      <w:r>
        <w:rPr>
          <w:lang w:val="uz-Cyrl-UZ"/>
        </w:rPr>
        <w:t>kemasida</w:t>
      </w:r>
      <w:r w:rsidR="00236367">
        <w:rPr>
          <w:lang w:val="uz-Cyrl-UZ"/>
        </w:rPr>
        <w:t xml:space="preserve"> </w:t>
      </w:r>
      <w:r>
        <w:rPr>
          <w:lang w:val="uz-Cyrl-UZ"/>
        </w:rPr>
        <w:t>xizmat</w:t>
      </w:r>
      <w:r w:rsidR="00236367">
        <w:rPr>
          <w:lang w:val="uz-Cyrl-UZ"/>
        </w:rPr>
        <w:t xml:space="preserve"> </w:t>
      </w:r>
      <w:r>
        <w:rPr>
          <w:lang w:val="uz-Cyrl-UZ"/>
        </w:rPr>
        <w:t>qiladi</w:t>
      </w:r>
      <w:r w:rsidR="00FD0824" w:rsidRPr="00DD564B">
        <w:rPr>
          <w:lang w:val="uz-Cyrl-UZ"/>
        </w:rPr>
        <w:t xml:space="preserve">. </w:t>
      </w:r>
      <w:r>
        <w:rPr>
          <w:lang w:val="uz-Cyrl-UZ"/>
        </w:rPr>
        <w:t>Uch</w:t>
      </w:r>
      <w:r w:rsidR="00236367">
        <w:rPr>
          <w:lang w:val="uz-Cyrl-UZ"/>
        </w:rPr>
        <w:t xml:space="preserve"> </w:t>
      </w:r>
      <w:r>
        <w:rPr>
          <w:lang w:val="uz-Cyrl-UZ"/>
        </w:rPr>
        <w:t>yoki</w:t>
      </w:r>
      <w:r w:rsidR="00236367">
        <w:rPr>
          <w:lang w:val="uz-Cyrl-UZ"/>
        </w:rPr>
        <w:t xml:space="preserve"> </w:t>
      </w:r>
      <w:r>
        <w:rPr>
          <w:lang w:val="uz-Cyrl-UZ"/>
        </w:rPr>
        <w:t>olti</w:t>
      </w:r>
      <w:r w:rsidR="00236367">
        <w:rPr>
          <w:lang w:val="uz-Cyrl-UZ"/>
        </w:rPr>
        <w:t xml:space="preserve"> </w:t>
      </w:r>
      <w:r>
        <w:rPr>
          <w:lang w:val="uz-Cyrl-UZ"/>
        </w:rPr>
        <w:t>oylik</w:t>
      </w:r>
      <w:r w:rsidR="00236367">
        <w:rPr>
          <w:lang w:val="uz-Cyrl-UZ"/>
        </w:rPr>
        <w:t xml:space="preserve"> </w:t>
      </w:r>
      <w:r>
        <w:rPr>
          <w:lang w:val="uz-Cyrl-UZ"/>
        </w:rPr>
        <w:t>suzishdan</w:t>
      </w:r>
      <w:r w:rsidR="00236367">
        <w:rPr>
          <w:lang w:val="uz-Cyrl-UZ"/>
        </w:rPr>
        <w:t xml:space="preserve"> </w:t>
      </w:r>
      <w:r>
        <w:rPr>
          <w:lang w:val="uz-Cyrl-UZ"/>
        </w:rPr>
        <w:t>so‘ng</w:t>
      </w:r>
      <w:r w:rsidR="00236367">
        <w:rPr>
          <w:lang w:val="uz-Cyrl-UZ"/>
        </w:rPr>
        <w:t xml:space="preserve"> </w:t>
      </w:r>
      <w:r>
        <w:rPr>
          <w:lang w:val="uz-Cyrl-UZ"/>
        </w:rPr>
        <w:t>jamoadagi</w:t>
      </w:r>
      <w:r w:rsidR="00236367">
        <w:rPr>
          <w:lang w:val="uz-Cyrl-UZ"/>
        </w:rPr>
        <w:t xml:space="preserve"> </w:t>
      </w:r>
      <w:r>
        <w:rPr>
          <w:lang w:val="uz-Cyrl-UZ"/>
        </w:rPr>
        <w:t>muhit</w:t>
      </w:r>
      <w:r w:rsidR="00236367">
        <w:rPr>
          <w:lang w:val="uz-Cyrl-UZ"/>
        </w:rPr>
        <w:t xml:space="preserve"> </w:t>
      </w:r>
      <w:r>
        <w:rPr>
          <w:lang w:val="uz-Cyrl-UZ"/>
        </w:rPr>
        <w:t>chidab</w:t>
      </w:r>
      <w:r w:rsidR="00236367">
        <w:rPr>
          <w:lang w:val="uz-Cyrl-UZ"/>
        </w:rPr>
        <w:t xml:space="preserve"> </w:t>
      </w:r>
      <w:r>
        <w:rPr>
          <w:lang w:val="uz-Cyrl-UZ"/>
        </w:rPr>
        <w:t>bo‘lmas</w:t>
      </w:r>
      <w:r w:rsidR="00236367">
        <w:rPr>
          <w:lang w:val="uz-Cyrl-UZ"/>
        </w:rPr>
        <w:t xml:space="preserve"> </w:t>
      </w:r>
      <w:r>
        <w:rPr>
          <w:lang w:val="uz-Cyrl-UZ"/>
        </w:rPr>
        <w:t>darajaga yetadi</w:t>
      </w:r>
      <w:r w:rsidR="00236367" w:rsidRPr="00DD564B">
        <w:rPr>
          <w:lang w:val="en-US"/>
        </w:rPr>
        <w:t xml:space="preserve">. </w:t>
      </w:r>
      <w:r w:rsidRPr="00DD564B">
        <w:rPr>
          <w:lang w:val="en-US"/>
        </w:rPr>
        <w:t>Polning</w:t>
      </w:r>
      <w:r w:rsidR="00236367" w:rsidRPr="00DD564B">
        <w:rPr>
          <w:lang w:val="en-US"/>
        </w:rPr>
        <w:t xml:space="preserve"> </w:t>
      </w:r>
      <w:r w:rsidRPr="00DD564B">
        <w:rPr>
          <w:lang w:val="en-US"/>
        </w:rPr>
        <w:t>so‘zlariga</w:t>
      </w:r>
      <w:r w:rsidR="00236367" w:rsidRPr="00DD564B">
        <w:rPr>
          <w:lang w:val="en-US"/>
        </w:rPr>
        <w:t xml:space="preserve"> </w:t>
      </w:r>
      <w:r w:rsidRPr="00DD564B">
        <w:rPr>
          <w:lang w:val="en-US"/>
        </w:rPr>
        <w:t>ko‘ra</w:t>
      </w:r>
      <w:r w:rsidR="00236367">
        <w:rPr>
          <w:lang w:val="uz-Cyrl-UZ"/>
        </w:rPr>
        <w:t xml:space="preserve">, </w:t>
      </w:r>
      <w:r>
        <w:rPr>
          <w:lang w:val="uz-Cyrl-UZ"/>
        </w:rPr>
        <w:t>u</w:t>
      </w:r>
      <w:r w:rsidR="00236367">
        <w:rPr>
          <w:lang w:val="uz-Cyrl-UZ"/>
        </w:rPr>
        <w:t xml:space="preserve"> </w:t>
      </w:r>
      <w:r>
        <w:rPr>
          <w:lang w:val="uz-Cyrl-UZ"/>
        </w:rPr>
        <w:t>o‘zining</w:t>
      </w:r>
      <w:r w:rsidR="00236367">
        <w:rPr>
          <w:lang w:val="uz-Cyrl-UZ"/>
        </w:rPr>
        <w:t xml:space="preserve"> </w:t>
      </w:r>
      <w:r>
        <w:rPr>
          <w:lang w:val="uz-Cyrl-UZ"/>
        </w:rPr>
        <w:t>vazifasiga</w:t>
      </w:r>
      <w:r w:rsidR="00236367">
        <w:rPr>
          <w:lang w:val="uz-Cyrl-UZ"/>
        </w:rPr>
        <w:t xml:space="preserve"> </w:t>
      </w:r>
      <w:r>
        <w:rPr>
          <w:lang w:val="uz-Cyrl-UZ"/>
        </w:rPr>
        <w:t>mas’uliyatli</w:t>
      </w:r>
      <w:r w:rsidR="00236367">
        <w:rPr>
          <w:lang w:val="uz-Cyrl-UZ"/>
        </w:rPr>
        <w:t xml:space="preserve"> </w:t>
      </w:r>
      <w:r>
        <w:rPr>
          <w:lang w:val="uz-Cyrl-UZ"/>
        </w:rPr>
        <w:t>bo‘lgani</w:t>
      </w:r>
      <w:r w:rsidR="00236367">
        <w:rPr>
          <w:lang w:val="uz-Cyrl-UZ"/>
        </w:rPr>
        <w:t xml:space="preserve"> </w:t>
      </w:r>
      <w:r>
        <w:rPr>
          <w:lang w:val="uz-Cyrl-UZ"/>
        </w:rPr>
        <w:t>va</w:t>
      </w:r>
      <w:r w:rsidR="00236367">
        <w:rPr>
          <w:lang w:val="uz-Cyrl-UZ"/>
        </w:rPr>
        <w:t xml:space="preserve"> </w:t>
      </w:r>
      <w:r>
        <w:rPr>
          <w:lang w:val="uz-Cyrl-UZ"/>
        </w:rPr>
        <w:t>mehribon</w:t>
      </w:r>
      <w:r w:rsidR="00236367">
        <w:rPr>
          <w:lang w:val="uz-Cyrl-UZ"/>
        </w:rPr>
        <w:t xml:space="preserve"> </w:t>
      </w:r>
      <w:r>
        <w:rPr>
          <w:lang w:val="uz-Cyrl-UZ"/>
        </w:rPr>
        <w:t>qalbini</w:t>
      </w:r>
      <w:r w:rsidR="00236367">
        <w:rPr>
          <w:lang w:val="uz-Cyrl-UZ"/>
        </w:rPr>
        <w:t xml:space="preserve"> </w:t>
      </w:r>
      <w:r>
        <w:rPr>
          <w:lang w:val="uz-Cyrl-UZ"/>
        </w:rPr>
        <w:t>saqlab</w:t>
      </w:r>
      <w:r w:rsidR="00236367">
        <w:rPr>
          <w:lang w:val="uz-Cyrl-UZ"/>
        </w:rPr>
        <w:t xml:space="preserve"> </w:t>
      </w:r>
      <w:r>
        <w:rPr>
          <w:lang w:val="uz-Cyrl-UZ"/>
        </w:rPr>
        <w:t>qolgani</w:t>
      </w:r>
      <w:r w:rsidR="00236367">
        <w:rPr>
          <w:lang w:val="uz-Cyrl-UZ"/>
        </w:rPr>
        <w:t xml:space="preserve"> </w:t>
      </w:r>
      <w:r>
        <w:rPr>
          <w:lang w:val="uz-Cyrl-UZ"/>
        </w:rPr>
        <w:t>uchungina</w:t>
      </w:r>
      <w:r w:rsidR="00236367">
        <w:rPr>
          <w:lang w:val="uz-Cyrl-UZ"/>
        </w:rPr>
        <w:t xml:space="preserve"> </w:t>
      </w:r>
      <w:r>
        <w:rPr>
          <w:lang w:val="uz-Cyrl-UZ"/>
        </w:rPr>
        <w:t>umumiy</w:t>
      </w:r>
      <w:r w:rsidR="00236367">
        <w:rPr>
          <w:lang w:val="uz-Cyrl-UZ"/>
        </w:rPr>
        <w:t xml:space="preserve"> </w:t>
      </w:r>
      <w:r>
        <w:rPr>
          <w:lang w:val="uz-Cyrl-UZ"/>
        </w:rPr>
        <w:t>kayfiyatga</w:t>
      </w:r>
      <w:r w:rsidR="00236367">
        <w:rPr>
          <w:lang w:val="uz-Cyrl-UZ"/>
        </w:rPr>
        <w:t xml:space="preserve"> </w:t>
      </w:r>
      <w:r>
        <w:rPr>
          <w:lang w:val="uz-Cyrl-UZ"/>
        </w:rPr>
        <w:t>berilib</w:t>
      </w:r>
      <w:r w:rsidR="00236367">
        <w:rPr>
          <w:lang w:val="uz-Cyrl-UZ"/>
        </w:rPr>
        <w:t xml:space="preserve"> </w:t>
      </w:r>
      <w:r>
        <w:rPr>
          <w:lang w:val="uz-Cyrl-UZ"/>
        </w:rPr>
        <w:t>ketmaydi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Agar</w:t>
      </w:r>
      <w:r w:rsidR="00236367">
        <w:rPr>
          <w:lang w:val="uz-Cyrl-UZ"/>
        </w:rPr>
        <w:t xml:space="preserve"> </w:t>
      </w:r>
      <w:r>
        <w:rPr>
          <w:lang w:val="uz-Cyrl-UZ"/>
        </w:rPr>
        <w:t>biz</w:t>
      </w:r>
      <w:r w:rsidR="00236367">
        <w:rPr>
          <w:lang w:val="uz-Cyrl-UZ"/>
        </w:rPr>
        <w:t xml:space="preserve"> </w:t>
      </w:r>
      <w:r>
        <w:rPr>
          <w:lang w:val="uz-Cyrl-UZ"/>
        </w:rPr>
        <w:t>Masihga</w:t>
      </w:r>
      <w:r w:rsidR="00236367">
        <w:rPr>
          <w:lang w:val="uz-Cyrl-UZ"/>
        </w:rPr>
        <w:t xml:space="preserve"> </w:t>
      </w:r>
      <w:r>
        <w:rPr>
          <w:lang w:val="uz-Cyrl-UZ"/>
        </w:rPr>
        <w:t>xizmat</w:t>
      </w:r>
      <w:r w:rsidR="00236367">
        <w:rPr>
          <w:lang w:val="uz-Cyrl-UZ"/>
        </w:rPr>
        <w:t xml:space="preserve"> </w:t>
      </w:r>
      <w:r>
        <w:rPr>
          <w:lang w:val="uz-Cyrl-UZ"/>
        </w:rPr>
        <w:t>qilsak</w:t>
      </w:r>
      <w:r w:rsidR="00236367">
        <w:rPr>
          <w:lang w:val="uz-Cyrl-UZ"/>
        </w:rPr>
        <w:t xml:space="preserve">, </w:t>
      </w:r>
      <w:r>
        <w:rPr>
          <w:lang w:val="uz-Cyrl-UZ"/>
        </w:rPr>
        <w:t>zorlanish</w:t>
      </w:r>
      <w:r w:rsidR="00236367">
        <w:rPr>
          <w:lang w:val="uz-Cyrl-UZ"/>
        </w:rPr>
        <w:t xml:space="preserve"> </w:t>
      </w:r>
      <w:r>
        <w:rPr>
          <w:lang w:val="uz-Cyrl-UZ"/>
        </w:rPr>
        <w:t>va</w:t>
      </w:r>
      <w:r w:rsidR="00236367">
        <w:rPr>
          <w:lang w:val="uz-Cyrl-UZ"/>
        </w:rPr>
        <w:t xml:space="preserve"> </w:t>
      </w:r>
      <w:r>
        <w:rPr>
          <w:lang w:val="uz-Cyrl-UZ"/>
        </w:rPr>
        <w:t>g‘azablanish</w:t>
      </w:r>
      <w:r w:rsidR="00236367">
        <w:rPr>
          <w:lang w:val="uz-Cyrl-UZ"/>
        </w:rPr>
        <w:t xml:space="preserve"> </w:t>
      </w:r>
      <w:r>
        <w:rPr>
          <w:lang w:val="uz-Cyrl-UZ"/>
        </w:rPr>
        <w:t>vasvasasiga</w:t>
      </w:r>
      <w:r w:rsidR="00236367">
        <w:rPr>
          <w:lang w:val="uz-Cyrl-UZ"/>
        </w:rPr>
        <w:t xml:space="preserve"> </w:t>
      </w:r>
      <w:r>
        <w:rPr>
          <w:lang w:val="uz-Cyrl-UZ"/>
        </w:rPr>
        <w:t>qarshi</w:t>
      </w:r>
      <w:r w:rsidR="00236367">
        <w:rPr>
          <w:lang w:val="uz-Cyrl-UZ"/>
        </w:rPr>
        <w:t xml:space="preserve"> </w:t>
      </w:r>
      <w:r>
        <w:rPr>
          <w:lang w:val="uz-Cyrl-UZ"/>
        </w:rPr>
        <w:t>kurashmog‘imiz</w:t>
      </w:r>
      <w:r w:rsidR="00236367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Agar</w:t>
      </w:r>
      <w:r w:rsidR="00A2433B">
        <w:rPr>
          <w:lang w:val="uz-Cyrl-UZ"/>
        </w:rPr>
        <w:t xml:space="preserve"> </w:t>
      </w:r>
      <w:r>
        <w:rPr>
          <w:lang w:val="uz-Cyrl-UZ"/>
        </w:rPr>
        <w:t>o‘z</w:t>
      </w:r>
      <w:r w:rsidR="00A2433B">
        <w:rPr>
          <w:lang w:val="uz-Cyrl-UZ"/>
        </w:rPr>
        <w:t xml:space="preserve"> </w:t>
      </w:r>
      <w:r>
        <w:rPr>
          <w:lang w:val="uz-Cyrl-UZ"/>
        </w:rPr>
        <w:t>ishimizdan</w:t>
      </w:r>
      <w:r w:rsidR="00A2433B">
        <w:rPr>
          <w:lang w:val="uz-Cyrl-UZ"/>
        </w:rPr>
        <w:t xml:space="preserve"> </w:t>
      </w:r>
      <w:r>
        <w:rPr>
          <w:lang w:val="uz-Cyrl-UZ"/>
        </w:rPr>
        <w:t>norozi</w:t>
      </w:r>
      <w:r w:rsidR="00A2433B">
        <w:rPr>
          <w:lang w:val="uz-Cyrl-UZ"/>
        </w:rPr>
        <w:t xml:space="preserve"> </w:t>
      </w:r>
      <w:r>
        <w:rPr>
          <w:lang w:val="uz-Cyrl-UZ"/>
        </w:rPr>
        <w:t>ekanimizni</w:t>
      </w:r>
      <w:r w:rsidR="00A2433B">
        <w:rPr>
          <w:lang w:val="uz-Cyrl-UZ"/>
        </w:rPr>
        <w:t xml:space="preserve"> </w:t>
      </w:r>
      <w:r>
        <w:rPr>
          <w:lang w:val="uz-Cyrl-UZ"/>
        </w:rPr>
        <w:t>ko‘rsatsak</w:t>
      </w:r>
      <w:r w:rsidR="00A2433B">
        <w:rPr>
          <w:lang w:val="uz-Cyrl-UZ"/>
        </w:rPr>
        <w:t xml:space="preserve">, </w:t>
      </w:r>
      <w:r>
        <w:rPr>
          <w:lang w:val="uz-Cyrl-UZ"/>
        </w:rPr>
        <w:t>aslida</w:t>
      </w:r>
      <w:r w:rsidR="00A2433B">
        <w:rPr>
          <w:lang w:val="uz-Cyrl-UZ"/>
        </w:rPr>
        <w:t xml:space="preserve"> </w:t>
      </w:r>
      <w:r>
        <w:rPr>
          <w:lang w:val="uz-Cyrl-UZ"/>
        </w:rPr>
        <w:t>Xudoni</w:t>
      </w:r>
      <w:r w:rsidR="00A2433B">
        <w:rPr>
          <w:lang w:val="uz-Cyrl-UZ"/>
        </w:rPr>
        <w:t xml:space="preserve"> </w:t>
      </w:r>
      <w:r>
        <w:rPr>
          <w:lang w:val="uz-Cyrl-UZ"/>
        </w:rPr>
        <w:t>ayblagan</w:t>
      </w:r>
      <w:r w:rsidR="00A2433B">
        <w:rPr>
          <w:lang w:val="uz-Cyrl-UZ"/>
        </w:rPr>
        <w:t xml:space="preserve"> </w:t>
      </w:r>
      <w:r>
        <w:rPr>
          <w:lang w:val="uz-Cyrl-UZ"/>
        </w:rPr>
        <w:t>bo‘lamiz</w:t>
      </w:r>
      <w:r w:rsidR="00A2433B">
        <w:rPr>
          <w:lang w:val="uz-Cyrl-UZ"/>
        </w:rPr>
        <w:t xml:space="preserve">. </w:t>
      </w:r>
      <w:r>
        <w:rPr>
          <w:lang w:val="uz-Cyrl-UZ"/>
        </w:rPr>
        <w:t>Bir</w:t>
      </w:r>
      <w:r w:rsidR="00A2433B">
        <w:rPr>
          <w:lang w:val="uz-Cyrl-UZ"/>
        </w:rPr>
        <w:t xml:space="preserve"> </w:t>
      </w:r>
      <w:r>
        <w:rPr>
          <w:lang w:val="uz-Cyrl-UZ"/>
        </w:rPr>
        <w:t>muallif</w:t>
      </w:r>
      <w:r w:rsidR="00A2433B">
        <w:rPr>
          <w:lang w:val="uz-Cyrl-UZ"/>
        </w:rPr>
        <w:t xml:space="preserve"> </w:t>
      </w:r>
      <w:r>
        <w:rPr>
          <w:lang w:val="uz-Cyrl-UZ"/>
        </w:rPr>
        <w:t>shunday</w:t>
      </w:r>
      <w:r w:rsidR="00A2433B">
        <w:rPr>
          <w:lang w:val="uz-Cyrl-UZ"/>
        </w:rPr>
        <w:t xml:space="preserve"> </w:t>
      </w:r>
      <w:r>
        <w:rPr>
          <w:lang w:val="uz-Cyrl-UZ"/>
        </w:rPr>
        <w:t>qayd</w:t>
      </w:r>
      <w:r w:rsidR="00A2433B">
        <w:rPr>
          <w:lang w:val="uz-Cyrl-UZ"/>
        </w:rPr>
        <w:t xml:space="preserve"> </w:t>
      </w:r>
      <w:r>
        <w:rPr>
          <w:lang w:val="uz-Cyrl-UZ"/>
        </w:rPr>
        <w:t>etgandi</w:t>
      </w:r>
      <w:r w:rsidR="00A2433B">
        <w:rPr>
          <w:lang w:val="uz-Cyrl-UZ"/>
        </w:rPr>
        <w:t>:</w:t>
      </w:r>
    </w:p>
    <w:p w:rsidR="00FD0824" w:rsidRPr="00DD564B" w:rsidRDefault="00AF7C57" w:rsidP="00BB3CC9">
      <w:pPr>
        <w:ind w:left="1560" w:right="565"/>
        <w:jc w:val="both"/>
        <w:rPr>
          <w:lang w:val="en-US"/>
        </w:rPr>
      </w:pPr>
      <w:r w:rsidRPr="00040C4E">
        <w:rPr>
          <w:lang w:val="uz-Cyrl-UZ"/>
        </w:rPr>
        <w:t>…</w:t>
      </w:r>
      <w:r w:rsidR="00DD564B">
        <w:rPr>
          <w:lang w:val="uz-Cyrl-UZ"/>
        </w:rPr>
        <w:t>agar</w:t>
      </w:r>
      <w:r w:rsidR="00A2433B" w:rsidRPr="00040C4E">
        <w:rPr>
          <w:lang w:val="uz-Cyrl-UZ"/>
        </w:rPr>
        <w:t xml:space="preserve"> </w:t>
      </w:r>
      <w:r w:rsidR="00DD564B">
        <w:rPr>
          <w:lang w:val="uz-Cyrl-UZ"/>
        </w:rPr>
        <w:t>siz</w:t>
      </w:r>
      <w:r w:rsidR="00A2433B" w:rsidRPr="00040C4E">
        <w:rPr>
          <w:lang w:val="uz-Cyrl-UZ"/>
        </w:rPr>
        <w:t xml:space="preserve"> </w:t>
      </w:r>
      <w:r w:rsidR="00DD564B">
        <w:rPr>
          <w:lang w:val="uz-Cyrl-UZ"/>
        </w:rPr>
        <w:t>hasrat</w:t>
      </w:r>
      <w:r w:rsidR="00A2433B" w:rsidRPr="00040C4E">
        <w:rPr>
          <w:lang w:val="uz-Cyrl-UZ"/>
        </w:rPr>
        <w:t xml:space="preserve"> </w:t>
      </w:r>
      <w:r w:rsidR="00DD564B">
        <w:rPr>
          <w:lang w:val="uz-Cyrl-UZ"/>
        </w:rPr>
        <w:t>qilsangiz</w:t>
      </w:r>
      <w:r w:rsidR="00FD0824" w:rsidRPr="00040C4E">
        <w:rPr>
          <w:lang w:val="uz-Cyrl-UZ"/>
        </w:rPr>
        <w:t xml:space="preserve">... </w:t>
      </w:r>
      <w:r w:rsidR="00DD564B">
        <w:rPr>
          <w:lang w:val="uz-Cyrl-UZ"/>
        </w:rPr>
        <w:t>demak</w:t>
      </w:r>
      <w:r w:rsidR="00A2433B">
        <w:rPr>
          <w:lang w:val="uz-Cyrl-UZ"/>
        </w:rPr>
        <w:t xml:space="preserve">, </w:t>
      </w:r>
      <w:r w:rsidR="00DD564B">
        <w:rPr>
          <w:lang w:val="uz-Cyrl-UZ"/>
        </w:rPr>
        <w:t>Xudoning</w:t>
      </w:r>
      <w:r w:rsidR="00A2433B">
        <w:rPr>
          <w:lang w:val="uz-Cyrl-UZ"/>
        </w:rPr>
        <w:t xml:space="preserve"> </w:t>
      </w:r>
      <w:r w:rsidR="00DD564B">
        <w:rPr>
          <w:lang w:val="uz-Cyrl-UZ"/>
        </w:rPr>
        <w:t>donoligi</w:t>
      </w:r>
      <w:r w:rsidR="00A2433B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A2433B">
        <w:rPr>
          <w:lang w:val="uz-Cyrl-UZ"/>
        </w:rPr>
        <w:t xml:space="preserve"> </w:t>
      </w:r>
      <w:r w:rsidR="00DD564B">
        <w:rPr>
          <w:lang w:val="uz-Cyrl-UZ"/>
        </w:rPr>
        <w:t>har yerda</w:t>
      </w:r>
      <w:r w:rsidR="00A2433B">
        <w:rPr>
          <w:lang w:val="uz-Cyrl-UZ"/>
        </w:rPr>
        <w:t xml:space="preserve"> </w:t>
      </w:r>
      <w:r w:rsidR="00DD564B">
        <w:rPr>
          <w:lang w:val="uz-Cyrl-UZ"/>
        </w:rPr>
        <w:t>hozirligiga</w:t>
      </w:r>
      <w:r w:rsidR="00A2433B">
        <w:rPr>
          <w:lang w:val="uz-Cyrl-UZ"/>
        </w:rPr>
        <w:t xml:space="preserve"> </w:t>
      </w:r>
      <w:r w:rsidR="00DD564B">
        <w:rPr>
          <w:lang w:val="uz-Cyrl-UZ"/>
        </w:rPr>
        <w:t>shubha</w:t>
      </w:r>
      <w:r w:rsidR="00A2433B">
        <w:rPr>
          <w:lang w:val="uz-Cyrl-UZ"/>
        </w:rPr>
        <w:t xml:space="preserve"> </w:t>
      </w:r>
      <w:r w:rsidR="00DD564B">
        <w:rPr>
          <w:lang w:val="uz-Cyrl-UZ"/>
        </w:rPr>
        <w:t>qilyapsiz</w:t>
      </w:r>
      <w:r w:rsidR="00FD0824" w:rsidRPr="00040C4E">
        <w:rPr>
          <w:lang w:val="uz-Cyrl-UZ"/>
        </w:rPr>
        <w:t xml:space="preserve">. </w:t>
      </w:r>
      <w:r w:rsidR="00DD564B">
        <w:rPr>
          <w:lang w:val="uz-Cyrl-UZ"/>
        </w:rPr>
        <w:t>Xudoning</w:t>
      </w:r>
      <w:r w:rsidR="00A2433B">
        <w:rPr>
          <w:lang w:val="uz-Cyrl-UZ"/>
        </w:rPr>
        <w:t xml:space="preserve"> </w:t>
      </w:r>
      <w:r w:rsidR="00DD564B">
        <w:rPr>
          <w:lang w:val="uz-Cyrl-UZ"/>
        </w:rPr>
        <w:t>Kalomida</w:t>
      </w:r>
      <w:r w:rsidR="00A2433B">
        <w:rPr>
          <w:lang w:val="uz-Cyrl-UZ"/>
        </w:rPr>
        <w:t xml:space="preserve"> </w:t>
      </w:r>
      <w:r w:rsidR="00DD564B">
        <w:rPr>
          <w:lang w:val="uz-Cyrl-UZ"/>
        </w:rPr>
        <w:t>hasrat</w:t>
      </w:r>
      <w:r w:rsidR="00A2433B">
        <w:rPr>
          <w:lang w:val="uz-Cyrl-UZ"/>
        </w:rPr>
        <w:t xml:space="preserve"> </w:t>
      </w:r>
      <w:r w:rsidR="00DD564B">
        <w:rPr>
          <w:lang w:val="uz-Cyrl-UZ"/>
        </w:rPr>
        <w:t>shubha</w:t>
      </w:r>
      <w:r w:rsidR="00BB3CC9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BB3CC9">
        <w:rPr>
          <w:lang w:val="uz-Cyrl-UZ"/>
        </w:rPr>
        <w:t xml:space="preserve"> </w:t>
      </w:r>
      <w:r w:rsidR="00DD564B">
        <w:rPr>
          <w:lang w:val="uz-Cyrl-UZ"/>
        </w:rPr>
        <w:t>tenglashtiriladi</w:t>
      </w:r>
      <w:r w:rsidR="00BB3CC9">
        <w:rPr>
          <w:lang w:val="uz-Cyrl-UZ"/>
        </w:rPr>
        <w:t xml:space="preserve">, </w:t>
      </w:r>
      <w:r w:rsidR="00DD564B">
        <w:rPr>
          <w:lang w:val="uz-Cyrl-UZ"/>
        </w:rPr>
        <w:t>negaki</w:t>
      </w:r>
      <w:r w:rsidR="00A2433B">
        <w:rPr>
          <w:lang w:val="uz-Cyrl-UZ"/>
        </w:rPr>
        <w:t xml:space="preserve">... </w:t>
      </w:r>
      <w:r w:rsidR="00DD564B">
        <w:rPr>
          <w:lang w:val="uz-Cyrl-UZ"/>
        </w:rPr>
        <w:t>zorlanish</w:t>
      </w:r>
      <w:r w:rsidR="00A2433B">
        <w:rPr>
          <w:lang w:val="uz-Cyrl-UZ"/>
        </w:rPr>
        <w:t xml:space="preserve"> – </w:t>
      </w:r>
      <w:r w:rsidR="00DD564B">
        <w:rPr>
          <w:lang w:val="uz-Cyrl-UZ"/>
        </w:rPr>
        <w:t>Xudodan</w:t>
      </w:r>
      <w:r w:rsidR="00A2433B">
        <w:rPr>
          <w:lang w:val="uz-Cyrl-UZ"/>
        </w:rPr>
        <w:t xml:space="preserve"> </w:t>
      </w:r>
      <w:r w:rsidR="00DD564B">
        <w:rPr>
          <w:lang w:val="uz-Cyrl-UZ"/>
        </w:rPr>
        <w:t>shubha</w:t>
      </w:r>
      <w:r w:rsidR="00A2433B">
        <w:rPr>
          <w:lang w:val="uz-Cyrl-UZ"/>
        </w:rPr>
        <w:t xml:space="preserve"> </w:t>
      </w:r>
      <w:r w:rsidR="00DD564B">
        <w:rPr>
          <w:lang w:val="uz-Cyrl-UZ"/>
        </w:rPr>
        <w:t>qilish</w:t>
      </w:r>
      <w:r w:rsidR="00FD0824" w:rsidRPr="00040C4E">
        <w:rPr>
          <w:lang w:val="uz-Cyrl-UZ"/>
        </w:rPr>
        <w:t xml:space="preserve">. </w:t>
      </w:r>
      <w:r w:rsidR="00DD564B">
        <w:rPr>
          <w:lang w:val="uz-Cyrl-UZ"/>
        </w:rPr>
        <w:t>Bu</w:t>
      </w:r>
      <w:r w:rsidR="00A2433B">
        <w:rPr>
          <w:lang w:val="uz-Cyrl-UZ"/>
        </w:rPr>
        <w:t xml:space="preserve"> </w:t>
      </w:r>
      <w:r w:rsidR="00DD564B">
        <w:rPr>
          <w:lang w:val="uz-Cyrl-UZ"/>
        </w:rPr>
        <w:t>Xudo</w:t>
      </w:r>
      <w:r w:rsidR="00A2433B">
        <w:rPr>
          <w:lang w:val="uz-Cyrl-UZ"/>
        </w:rPr>
        <w:t xml:space="preserve"> </w:t>
      </w:r>
      <w:r w:rsidR="00DD564B">
        <w:rPr>
          <w:lang w:val="uz-Cyrl-UZ"/>
        </w:rPr>
        <w:t>nima</w:t>
      </w:r>
      <w:r w:rsidR="00A2433B">
        <w:rPr>
          <w:lang w:val="uz-Cyrl-UZ"/>
        </w:rPr>
        <w:t xml:space="preserve"> </w:t>
      </w:r>
      <w:r w:rsidR="00DD564B">
        <w:rPr>
          <w:lang w:val="uz-Cyrl-UZ"/>
        </w:rPr>
        <w:t>qilayotganini</w:t>
      </w:r>
      <w:r w:rsidR="00A2433B">
        <w:rPr>
          <w:lang w:val="uz-Cyrl-UZ"/>
        </w:rPr>
        <w:t xml:space="preserve"> </w:t>
      </w:r>
      <w:r w:rsidR="00DD564B">
        <w:rPr>
          <w:lang w:val="uz-Cyrl-UZ"/>
        </w:rPr>
        <w:t>O‘zi</w:t>
      </w:r>
      <w:r w:rsidR="00A2433B">
        <w:rPr>
          <w:lang w:val="uz-Cyrl-UZ"/>
        </w:rPr>
        <w:t xml:space="preserve"> </w:t>
      </w:r>
      <w:r w:rsidR="00DD564B">
        <w:rPr>
          <w:lang w:val="uz-Cyrl-UZ"/>
        </w:rPr>
        <w:t>bilmaydi</w:t>
      </w:r>
      <w:r w:rsidR="00A2433B">
        <w:rPr>
          <w:lang w:val="uz-Cyrl-UZ"/>
        </w:rPr>
        <w:t xml:space="preserve"> </w:t>
      </w:r>
      <w:r w:rsidR="00DD564B">
        <w:rPr>
          <w:lang w:val="uz-Cyrl-UZ"/>
        </w:rPr>
        <w:t>deb</w:t>
      </w:r>
      <w:r w:rsidR="00A2433B">
        <w:rPr>
          <w:lang w:val="uz-Cyrl-UZ"/>
        </w:rPr>
        <w:t xml:space="preserve"> </w:t>
      </w:r>
      <w:r w:rsidR="00DD564B">
        <w:rPr>
          <w:lang w:val="uz-Cyrl-UZ"/>
        </w:rPr>
        <w:t>aytish</w:t>
      </w:r>
      <w:r w:rsidR="00A2433B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A2433B">
        <w:rPr>
          <w:lang w:val="uz-Cyrl-UZ"/>
        </w:rPr>
        <w:t xml:space="preserve"> </w:t>
      </w:r>
      <w:r w:rsidR="00DD564B">
        <w:rPr>
          <w:lang w:val="uz-Cyrl-UZ"/>
        </w:rPr>
        <w:t>barobar</w:t>
      </w:r>
      <w:r w:rsidR="008238C6" w:rsidRPr="00DD564B">
        <w:rPr>
          <w:highlight w:val="yellow"/>
          <w:vertAlign w:val="superscript"/>
          <w:lang w:val="en-US"/>
        </w:rPr>
        <w:t>4</w:t>
      </w:r>
      <w:r w:rsidR="00FD0824" w:rsidRPr="00DD564B">
        <w:rPr>
          <w:lang w:val="en-US"/>
        </w:rPr>
        <w:t>.</w:t>
      </w:r>
    </w:p>
    <w:p w:rsidR="008E7C57" w:rsidRDefault="008E7C57" w:rsidP="00035C0B">
      <w:pPr>
        <w:ind w:firstLine="709"/>
        <w:jc w:val="both"/>
        <w:rPr>
          <w:i/>
          <w:iCs/>
          <w:lang w:val="uz-Cyrl-UZ"/>
        </w:rPr>
      </w:pPr>
    </w:p>
    <w:p w:rsidR="000A38B0" w:rsidRPr="00F84352" w:rsidRDefault="00DD564B" w:rsidP="00035C0B">
      <w:pPr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Ishtiyoq</w:t>
      </w:r>
      <w:r w:rsidR="00562240" w:rsidRPr="00DD564B">
        <w:rPr>
          <w:i/>
          <w:iCs/>
          <w:lang w:val="uz-Cyrl-UZ"/>
        </w:rPr>
        <w:t>.</w:t>
      </w:r>
      <w:r w:rsidR="00FD0824" w:rsidRPr="00DD564B">
        <w:rPr>
          <w:lang w:val="uz-Cyrl-UZ"/>
        </w:rPr>
        <w:t xml:space="preserve"> «</w:t>
      </w:r>
      <w:r>
        <w:rPr>
          <w:lang w:val="uz-Cyrl-UZ"/>
        </w:rPr>
        <w:t>Ishtiyoq</w:t>
      </w:r>
      <w:r w:rsidR="00FD0824" w:rsidRPr="00DD564B">
        <w:rPr>
          <w:lang w:val="uz-Cyrl-UZ"/>
        </w:rPr>
        <w:t xml:space="preserve">» </w:t>
      </w:r>
      <w:r>
        <w:rPr>
          <w:lang w:val="uz-Cyrl-UZ"/>
        </w:rPr>
        <w:t>so‘zi</w:t>
      </w:r>
      <w:r w:rsidR="00A71273" w:rsidRPr="00DD564B">
        <w:rPr>
          <w:lang w:val="uz-Cyrl-UZ"/>
        </w:rPr>
        <w:t xml:space="preserve"> </w:t>
      </w:r>
      <w:r w:rsidR="00FD0824" w:rsidRPr="00DD564B">
        <w:rPr>
          <w:lang w:val="uz-Cyrl-UZ"/>
        </w:rPr>
        <w:t>«</w:t>
      </w:r>
      <w:r w:rsidRPr="00DD564B">
        <w:rPr>
          <w:lang w:val="uz-Cyrl-UZ"/>
        </w:rPr>
        <w:t>ilohiy</w:t>
      </w:r>
      <w:r w:rsidR="00A2433B" w:rsidRPr="00DD564B">
        <w:rPr>
          <w:lang w:val="uz-Cyrl-UZ"/>
        </w:rPr>
        <w:t xml:space="preserve"> </w:t>
      </w:r>
      <w:r w:rsidRPr="00DD564B">
        <w:rPr>
          <w:lang w:val="uz-Cyrl-UZ"/>
        </w:rPr>
        <w:t>boshqaruv</w:t>
      </w:r>
      <w:r w:rsidR="00FD0824" w:rsidRPr="00DD564B">
        <w:rPr>
          <w:lang w:val="uz-Cyrl-UZ"/>
        </w:rPr>
        <w:t>»</w:t>
      </w:r>
      <w:r w:rsidR="00A2433B" w:rsidRPr="00DD564B">
        <w:rPr>
          <w:lang w:val="uz-Cyrl-UZ"/>
        </w:rPr>
        <w:t>, «</w:t>
      </w:r>
      <w:r>
        <w:rPr>
          <w:lang w:val="uz-Cyrl-UZ"/>
        </w:rPr>
        <w:t>Xudodan</w:t>
      </w:r>
      <w:r w:rsidR="00A2433B">
        <w:rPr>
          <w:lang w:val="uz-Cyrl-UZ"/>
        </w:rPr>
        <w:t xml:space="preserve"> </w:t>
      </w:r>
      <w:r>
        <w:rPr>
          <w:lang w:val="uz-Cyrl-UZ"/>
        </w:rPr>
        <w:t>ruhlanish</w:t>
      </w:r>
      <w:r w:rsidR="00A71273" w:rsidRPr="00DD564B">
        <w:rPr>
          <w:lang w:val="uz-Cyrl-UZ"/>
        </w:rPr>
        <w:t>»</w:t>
      </w:r>
      <w:r w:rsidR="00A2433B" w:rsidRPr="00DD564B">
        <w:rPr>
          <w:lang w:val="uz-Cyrl-UZ"/>
        </w:rPr>
        <w:t xml:space="preserve"> </w:t>
      </w:r>
      <w:r w:rsidRPr="00DD564B">
        <w:rPr>
          <w:lang w:val="uz-Cyrl-UZ"/>
        </w:rPr>
        <w:t>yoki</w:t>
      </w:r>
      <w:r w:rsidR="00A2433B" w:rsidRPr="00DD564B">
        <w:rPr>
          <w:lang w:val="uz-Cyrl-UZ"/>
        </w:rPr>
        <w:t xml:space="preserve"> </w:t>
      </w:r>
      <w:r w:rsidRPr="00DD564B">
        <w:rPr>
          <w:lang w:val="uz-Cyrl-UZ"/>
        </w:rPr>
        <w:t>hatto</w:t>
      </w:r>
      <w:r w:rsidR="00FD0824" w:rsidRPr="00DD564B">
        <w:rPr>
          <w:lang w:val="uz-Cyrl-UZ"/>
        </w:rPr>
        <w:t xml:space="preserve"> «</w:t>
      </w:r>
      <w:r>
        <w:rPr>
          <w:lang w:val="uz-Cyrl-UZ"/>
        </w:rPr>
        <w:t>ilohiy</w:t>
      </w:r>
      <w:r w:rsidR="00A2433B">
        <w:rPr>
          <w:lang w:val="uz-Cyrl-UZ"/>
        </w:rPr>
        <w:t xml:space="preserve"> </w:t>
      </w:r>
      <w:r>
        <w:rPr>
          <w:lang w:val="uz-Cyrl-UZ"/>
        </w:rPr>
        <w:t>alanga</w:t>
      </w:r>
      <w:r w:rsidR="00FD0824" w:rsidRPr="00DD564B">
        <w:rPr>
          <w:lang w:val="uz-Cyrl-UZ"/>
        </w:rPr>
        <w:t>»</w:t>
      </w:r>
      <w:r w:rsidR="00A2433B">
        <w:rPr>
          <w:lang w:val="uz-Cyrl-UZ"/>
        </w:rPr>
        <w:t xml:space="preserve"> </w:t>
      </w:r>
      <w:r>
        <w:rPr>
          <w:lang w:val="uz-Cyrl-UZ"/>
        </w:rPr>
        <w:t>deya</w:t>
      </w:r>
      <w:r w:rsidR="00A2433B">
        <w:rPr>
          <w:lang w:val="uz-Cyrl-UZ"/>
        </w:rPr>
        <w:t xml:space="preserve"> </w:t>
      </w:r>
      <w:r>
        <w:rPr>
          <w:lang w:val="uz-Cyrl-UZ"/>
        </w:rPr>
        <w:t>tarjima</w:t>
      </w:r>
      <w:r w:rsidR="00A2433B">
        <w:rPr>
          <w:lang w:val="uz-Cyrl-UZ"/>
        </w:rPr>
        <w:t xml:space="preserve"> </w:t>
      </w:r>
      <w:r>
        <w:rPr>
          <w:lang w:val="uz-Cyrl-UZ"/>
        </w:rPr>
        <w:t>qilish</w:t>
      </w:r>
      <w:r w:rsidR="00A2433B">
        <w:rPr>
          <w:lang w:val="uz-Cyrl-UZ"/>
        </w:rPr>
        <w:t xml:space="preserve"> </w:t>
      </w:r>
      <w:r>
        <w:rPr>
          <w:lang w:val="uz-Cyrl-UZ"/>
        </w:rPr>
        <w:t>mumkin</w:t>
      </w:r>
      <w:r w:rsidR="00A2433B">
        <w:rPr>
          <w:lang w:val="uz-Cyrl-UZ"/>
        </w:rPr>
        <w:t xml:space="preserve"> </w:t>
      </w:r>
      <w:r>
        <w:rPr>
          <w:lang w:val="uz-Cyrl-UZ"/>
        </w:rPr>
        <w:t>bo‘lgan</w:t>
      </w:r>
      <w:r w:rsidR="00A2433B">
        <w:rPr>
          <w:lang w:val="uz-Cyrl-UZ"/>
        </w:rPr>
        <w:t xml:space="preserve"> </w:t>
      </w:r>
      <w:r>
        <w:rPr>
          <w:lang w:val="uz-Cyrl-UZ"/>
        </w:rPr>
        <w:t>yunoncha</w:t>
      </w:r>
      <w:r w:rsidR="00A2433B">
        <w:rPr>
          <w:lang w:val="uz-Cyrl-UZ"/>
        </w:rPr>
        <w:t xml:space="preserve"> </w:t>
      </w:r>
      <w:r>
        <w:rPr>
          <w:lang w:val="uz-Cyrl-UZ"/>
        </w:rPr>
        <w:t>ifodadan</w:t>
      </w:r>
      <w:r w:rsidR="00A2433B">
        <w:rPr>
          <w:lang w:val="uz-Cyrl-UZ"/>
        </w:rPr>
        <w:t xml:space="preserve"> </w:t>
      </w:r>
      <w:r>
        <w:rPr>
          <w:lang w:val="uz-Cyrl-UZ"/>
        </w:rPr>
        <w:t>kelib</w:t>
      </w:r>
      <w:r w:rsidR="00A2433B">
        <w:rPr>
          <w:lang w:val="uz-Cyrl-UZ"/>
        </w:rPr>
        <w:t xml:space="preserve"> </w:t>
      </w:r>
      <w:r>
        <w:rPr>
          <w:lang w:val="uz-Cyrl-UZ"/>
        </w:rPr>
        <w:t>chiqqan</w:t>
      </w:r>
      <w:r w:rsidR="00FD0824" w:rsidRPr="00DD564B">
        <w:rPr>
          <w:lang w:val="uz-Cyrl-UZ"/>
        </w:rPr>
        <w:t xml:space="preserve">. </w:t>
      </w:r>
      <w:r>
        <w:rPr>
          <w:lang w:val="uz-Cyrl-UZ"/>
        </w:rPr>
        <w:t>Siz</w:t>
      </w:r>
      <w:r w:rsidR="00F84352">
        <w:rPr>
          <w:lang w:val="uz-Cyrl-UZ"/>
        </w:rPr>
        <w:t xml:space="preserve"> </w:t>
      </w:r>
      <w:r>
        <w:rPr>
          <w:lang w:val="uz-Cyrl-UZ"/>
        </w:rPr>
        <w:t>mehnatingiz</w:t>
      </w:r>
      <w:r w:rsidR="00F84352">
        <w:rPr>
          <w:lang w:val="uz-Cyrl-UZ"/>
        </w:rPr>
        <w:t xml:space="preserve"> </w:t>
      </w:r>
      <w:r>
        <w:rPr>
          <w:lang w:val="uz-Cyrl-UZ"/>
        </w:rPr>
        <w:t>ruhlantirayotganini</w:t>
      </w:r>
      <w:r w:rsidR="00F84352">
        <w:rPr>
          <w:lang w:val="uz-Cyrl-UZ"/>
        </w:rPr>
        <w:t xml:space="preserve"> </w:t>
      </w:r>
      <w:r>
        <w:rPr>
          <w:lang w:val="uz-Cyrl-UZ"/>
        </w:rPr>
        <w:t>yoki</w:t>
      </w:r>
      <w:r w:rsidR="00F84352">
        <w:rPr>
          <w:lang w:val="uz-Cyrl-UZ"/>
        </w:rPr>
        <w:t xml:space="preserve"> </w:t>
      </w:r>
      <w:r>
        <w:rPr>
          <w:lang w:val="uz-Cyrl-UZ"/>
        </w:rPr>
        <w:t>ko‘tarinki</w:t>
      </w:r>
      <w:r w:rsidR="00F84352">
        <w:rPr>
          <w:lang w:val="uz-Cyrl-UZ"/>
        </w:rPr>
        <w:t xml:space="preserve"> </w:t>
      </w:r>
      <w:r>
        <w:rPr>
          <w:lang w:val="uz-Cyrl-UZ"/>
        </w:rPr>
        <w:t>kayfiyat</w:t>
      </w:r>
      <w:r w:rsidR="00F84352">
        <w:rPr>
          <w:lang w:val="uz-Cyrl-UZ"/>
        </w:rPr>
        <w:t xml:space="preserve"> </w:t>
      </w:r>
      <w:r>
        <w:rPr>
          <w:lang w:val="uz-Cyrl-UZ"/>
        </w:rPr>
        <w:t>baxsh</w:t>
      </w:r>
      <w:r w:rsidR="00F84352">
        <w:rPr>
          <w:lang w:val="uz-Cyrl-UZ"/>
        </w:rPr>
        <w:t xml:space="preserve"> </w:t>
      </w:r>
      <w:r>
        <w:rPr>
          <w:lang w:val="uz-Cyrl-UZ"/>
        </w:rPr>
        <w:t>etayotganini</w:t>
      </w:r>
      <w:r w:rsidR="00F84352">
        <w:rPr>
          <w:lang w:val="uz-Cyrl-UZ"/>
        </w:rPr>
        <w:t xml:space="preserve"> </w:t>
      </w:r>
      <w:r>
        <w:rPr>
          <w:lang w:val="uz-Cyrl-UZ"/>
        </w:rPr>
        <w:t>ayta</w:t>
      </w:r>
      <w:r w:rsidR="00F84352">
        <w:rPr>
          <w:lang w:val="uz-Cyrl-UZ"/>
        </w:rPr>
        <w:t xml:space="preserve"> </w:t>
      </w:r>
      <w:r>
        <w:rPr>
          <w:lang w:val="uz-Cyrl-UZ"/>
        </w:rPr>
        <w:t>olasizmi</w:t>
      </w:r>
      <w:r w:rsidR="00FD0824" w:rsidRPr="00DD564B">
        <w:rPr>
          <w:lang w:val="uz-Cyrl-UZ"/>
        </w:rPr>
        <w:t>?</w:t>
      </w:r>
      <w:r w:rsidR="00A71273" w:rsidRPr="00DD564B">
        <w:rPr>
          <w:lang w:val="uz-Cyrl-UZ"/>
        </w:rPr>
        <w:t xml:space="preserve"> </w:t>
      </w:r>
      <w:r>
        <w:rPr>
          <w:lang w:val="uz-Cyrl-UZ"/>
        </w:rPr>
        <w:t>Siz</w:t>
      </w:r>
      <w:r w:rsidR="00F84352">
        <w:rPr>
          <w:lang w:val="uz-Cyrl-UZ"/>
        </w:rPr>
        <w:t xml:space="preserve"> </w:t>
      </w:r>
      <w:r>
        <w:rPr>
          <w:lang w:val="uz-Cyrl-UZ"/>
        </w:rPr>
        <w:t>o‘z</w:t>
      </w:r>
      <w:r w:rsidR="00F84352">
        <w:rPr>
          <w:lang w:val="uz-Cyrl-UZ"/>
        </w:rPr>
        <w:t xml:space="preserve"> </w:t>
      </w:r>
      <w:r>
        <w:rPr>
          <w:lang w:val="uz-Cyrl-UZ"/>
        </w:rPr>
        <w:t>mehnatingiz</w:t>
      </w:r>
      <w:r w:rsidR="00F84352">
        <w:rPr>
          <w:lang w:val="uz-Cyrl-UZ"/>
        </w:rPr>
        <w:t xml:space="preserve"> </w:t>
      </w:r>
      <w:r>
        <w:rPr>
          <w:lang w:val="uz-Cyrl-UZ"/>
        </w:rPr>
        <w:t>bilan</w:t>
      </w:r>
      <w:r w:rsidR="00F84352">
        <w:rPr>
          <w:lang w:val="uz-Cyrl-UZ"/>
        </w:rPr>
        <w:t xml:space="preserve"> </w:t>
      </w:r>
      <w:r>
        <w:rPr>
          <w:lang w:val="uz-Cyrl-UZ"/>
        </w:rPr>
        <w:t>quyidagilarga</w:t>
      </w:r>
      <w:r w:rsidR="00CA422F">
        <w:rPr>
          <w:lang w:val="uz-Cyrl-UZ"/>
        </w:rPr>
        <w:t xml:space="preserve"> </w:t>
      </w:r>
      <w:r>
        <w:rPr>
          <w:lang w:val="uz-Cyrl-UZ"/>
        </w:rPr>
        <w:t>intilyapsizmi</w:t>
      </w:r>
      <w:r w:rsidR="00F84352">
        <w:rPr>
          <w:lang w:val="uz-Cyrl-UZ"/>
        </w:rPr>
        <w:t>:</w:t>
      </w:r>
    </w:p>
    <w:p w:rsidR="00FD0824" w:rsidRPr="00F65A57" w:rsidRDefault="00DD564B" w:rsidP="00797BF2">
      <w:pPr>
        <w:numPr>
          <w:ilvl w:val="0"/>
          <w:numId w:val="30"/>
        </w:numPr>
        <w:ind w:left="993"/>
        <w:jc w:val="both"/>
        <w:rPr>
          <w:lang w:val="uz-Cyrl-UZ"/>
        </w:rPr>
      </w:pPr>
      <w:r>
        <w:rPr>
          <w:lang w:val="uz-Cyrl-UZ"/>
        </w:rPr>
        <w:t>odamlarga</w:t>
      </w:r>
      <w:r w:rsidR="00F84352">
        <w:rPr>
          <w:lang w:val="uz-Cyrl-UZ"/>
        </w:rPr>
        <w:t xml:space="preserve"> </w:t>
      </w:r>
      <w:r>
        <w:rPr>
          <w:lang w:val="uz-Cyrl-UZ"/>
        </w:rPr>
        <w:t>Masihni</w:t>
      </w:r>
      <w:r w:rsidR="00F84352">
        <w:rPr>
          <w:lang w:val="uz-Cyrl-UZ"/>
        </w:rPr>
        <w:t xml:space="preserve"> </w:t>
      </w:r>
      <w:r>
        <w:rPr>
          <w:lang w:val="uz-Cyrl-UZ"/>
        </w:rPr>
        <w:t>namoyon</w:t>
      </w:r>
      <w:r w:rsidR="00F84352">
        <w:rPr>
          <w:lang w:val="uz-Cyrl-UZ"/>
        </w:rPr>
        <w:t xml:space="preserve"> </w:t>
      </w:r>
      <w:r>
        <w:rPr>
          <w:lang w:val="uz-Cyrl-UZ"/>
        </w:rPr>
        <w:t>etishga</w:t>
      </w:r>
      <w:r w:rsidR="00A71273" w:rsidRPr="00F65A57">
        <w:rPr>
          <w:lang w:val="uz-Cyrl-UZ"/>
        </w:rPr>
        <w:t>;</w:t>
      </w:r>
    </w:p>
    <w:p w:rsidR="00FD0824" w:rsidRPr="00F65A57" w:rsidRDefault="00DD564B" w:rsidP="00797BF2">
      <w:pPr>
        <w:numPr>
          <w:ilvl w:val="0"/>
          <w:numId w:val="30"/>
        </w:numPr>
        <w:ind w:left="993"/>
        <w:jc w:val="both"/>
        <w:rPr>
          <w:lang w:val="uz-Cyrl-UZ"/>
        </w:rPr>
      </w:pPr>
      <w:r>
        <w:rPr>
          <w:lang w:val="uz-Cyrl-UZ"/>
        </w:rPr>
        <w:t>kompaniyangizning</w:t>
      </w:r>
      <w:r w:rsidR="00F84352">
        <w:rPr>
          <w:lang w:val="uz-Cyrl-UZ"/>
        </w:rPr>
        <w:t xml:space="preserve"> </w:t>
      </w:r>
      <w:r>
        <w:rPr>
          <w:lang w:val="uz-Cyrl-UZ"/>
        </w:rPr>
        <w:t>taraqqiyotiga</w:t>
      </w:r>
      <w:r w:rsidR="00F84352">
        <w:rPr>
          <w:lang w:val="uz-Cyrl-UZ"/>
        </w:rPr>
        <w:t xml:space="preserve"> </w:t>
      </w:r>
      <w:r>
        <w:rPr>
          <w:lang w:val="uz-Cyrl-UZ"/>
        </w:rPr>
        <w:t>hissa</w:t>
      </w:r>
      <w:r w:rsidR="00F84352">
        <w:rPr>
          <w:lang w:val="uz-Cyrl-UZ"/>
        </w:rPr>
        <w:t xml:space="preserve"> </w:t>
      </w:r>
      <w:r>
        <w:rPr>
          <w:lang w:val="uz-Cyrl-UZ"/>
        </w:rPr>
        <w:t>qo‘shishga</w:t>
      </w:r>
      <w:r w:rsidR="00A71273" w:rsidRPr="00F65A57">
        <w:rPr>
          <w:lang w:val="uz-Cyrl-UZ"/>
        </w:rPr>
        <w:t>;</w:t>
      </w:r>
    </w:p>
    <w:p w:rsidR="00FD0824" w:rsidRPr="00F65A57" w:rsidRDefault="00DD564B" w:rsidP="00797BF2">
      <w:pPr>
        <w:numPr>
          <w:ilvl w:val="0"/>
          <w:numId w:val="30"/>
        </w:numPr>
        <w:ind w:left="993"/>
        <w:jc w:val="both"/>
        <w:rPr>
          <w:lang w:val="uz-Cyrl-UZ"/>
        </w:rPr>
      </w:pPr>
      <w:r>
        <w:rPr>
          <w:lang w:val="uz-Cyrl-UZ"/>
        </w:rPr>
        <w:t>yaqinlaringizga</w:t>
      </w:r>
      <w:r w:rsidR="00F84352">
        <w:rPr>
          <w:lang w:val="uz-Cyrl-UZ"/>
        </w:rPr>
        <w:t xml:space="preserve"> </w:t>
      </w:r>
      <w:r>
        <w:rPr>
          <w:lang w:val="uz-Cyrl-UZ"/>
        </w:rPr>
        <w:t>foyda</w:t>
      </w:r>
      <w:r w:rsidR="00F84352">
        <w:rPr>
          <w:lang w:val="uz-Cyrl-UZ"/>
        </w:rPr>
        <w:t xml:space="preserve"> </w:t>
      </w:r>
      <w:r>
        <w:rPr>
          <w:lang w:val="uz-Cyrl-UZ"/>
        </w:rPr>
        <w:t>keltirishga</w:t>
      </w:r>
      <w:r w:rsidR="00A71273" w:rsidRPr="00F65A57">
        <w:rPr>
          <w:lang w:val="uz-Cyrl-UZ"/>
        </w:rPr>
        <w:t>;</w:t>
      </w:r>
    </w:p>
    <w:p w:rsidR="00FD0824" w:rsidRPr="00F84352" w:rsidRDefault="00DD564B" w:rsidP="00797BF2">
      <w:pPr>
        <w:numPr>
          <w:ilvl w:val="0"/>
          <w:numId w:val="30"/>
        </w:numPr>
        <w:ind w:left="993"/>
        <w:jc w:val="both"/>
        <w:rPr>
          <w:lang w:val="uz-Cyrl-UZ"/>
        </w:rPr>
      </w:pPr>
      <w:r>
        <w:rPr>
          <w:lang w:val="uz-Cyrl-UZ"/>
        </w:rPr>
        <w:t>Sizni</w:t>
      </w:r>
      <w:r w:rsidR="00F84352">
        <w:rPr>
          <w:lang w:val="uz-Cyrl-UZ"/>
        </w:rPr>
        <w:t xml:space="preserve"> </w:t>
      </w:r>
      <w:r>
        <w:rPr>
          <w:lang w:val="uz-Cyrl-UZ"/>
        </w:rPr>
        <w:t>zulmat</w:t>
      </w:r>
      <w:r w:rsidR="00F84352">
        <w:rPr>
          <w:lang w:val="uz-Cyrl-UZ"/>
        </w:rPr>
        <w:t xml:space="preserve"> </w:t>
      </w:r>
      <w:r>
        <w:rPr>
          <w:lang w:val="uz-Cyrl-UZ"/>
        </w:rPr>
        <w:t>qa’ridan</w:t>
      </w:r>
      <w:r w:rsidR="00F84352">
        <w:rPr>
          <w:lang w:val="uz-Cyrl-UZ"/>
        </w:rPr>
        <w:t xml:space="preserve"> </w:t>
      </w:r>
      <w:r>
        <w:rPr>
          <w:lang w:val="uz-Cyrl-UZ"/>
        </w:rPr>
        <w:t>O‘zining</w:t>
      </w:r>
      <w:r w:rsidR="00F84352">
        <w:rPr>
          <w:lang w:val="uz-Cyrl-UZ"/>
        </w:rPr>
        <w:t xml:space="preserve"> </w:t>
      </w:r>
      <w:r>
        <w:rPr>
          <w:lang w:val="uz-Cyrl-UZ"/>
        </w:rPr>
        <w:t>mo‘‘jizaviy</w:t>
      </w:r>
      <w:r w:rsidR="00F84352">
        <w:rPr>
          <w:lang w:val="uz-Cyrl-UZ"/>
        </w:rPr>
        <w:t xml:space="preserve"> </w:t>
      </w:r>
      <w:r>
        <w:rPr>
          <w:lang w:val="uz-Cyrl-UZ"/>
        </w:rPr>
        <w:t>yog‘dusi</w:t>
      </w:r>
      <w:r w:rsidR="00F84352">
        <w:rPr>
          <w:lang w:val="uz-Cyrl-UZ"/>
        </w:rPr>
        <w:t xml:space="preserve"> </w:t>
      </w:r>
      <w:r>
        <w:rPr>
          <w:lang w:val="uz-Cyrl-UZ"/>
        </w:rPr>
        <w:t>sari</w:t>
      </w:r>
      <w:r w:rsidR="00F84352">
        <w:rPr>
          <w:lang w:val="uz-Cyrl-UZ"/>
        </w:rPr>
        <w:t xml:space="preserve"> </w:t>
      </w:r>
      <w:r>
        <w:rPr>
          <w:lang w:val="uz-Cyrl-UZ"/>
        </w:rPr>
        <w:t>chorlagan</w:t>
      </w:r>
      <w:r w:rsidR="00F84352">
        <w:rPr>
          <w:lang w:val="uz-Cyrl-UZ"/>
        </w:rPr>
        <w:t xml:space="preserve"> </w:t>
      </w:r>
      <w:r>
        <w:rPr>
          <w:lang w:val="uz-Cyrl-UZ"/>
        </w:rPr>
        <w:t>mukammal</w:t>
      </w:r>
      <w:r w:rsidR="00F84352">
        <w:rPr>
          <w:lang w:val="uz-Cyrl-UZ"/>
        </w:rPr>
        <w:t xml:space="preserve"> </w:t>
      </w:r>
      <w:r>
        <w:rPr>
          <w:lang w:val="uz-Cyrl-UZ"/>
        </w:rPr>
        <w:t>Zotni</w:t>
      </w:r>
      <w:r w:rsidR="00F84352">
        <w:rPr>
          <w:lang w:val="uz-Cyrl-UZ"/>
        </w:rPr>
        <w:t xml:space="preserve"> </w:t>
      </w:r>
      <w:r>
        <w:rPr>
          <w:lang w:val="uz-Cyrl-UZ"/>
        </w:rPr>
        <w:t>ulug‘lashga</w:t>
      </w:r>
      <w:r w:rsidR="00CA422F">
        <w:rPr>
          <w:lang w:val="uz-Cyrl-UZ"/>
        </w:rPr>
        <w:t>?</w:t>
      </w:r>
    </w:p>
    <w:p w:rsidR="00FD0824" w:rsidRPr="00F65A57" w:rsidRDefault="00FD0824" w:rsidP="00035C0B">
      <w:pPr>
        <w:ind w:left="560"/>
        <w:jc w:val="both"/>
        <w:rPr>
          <w:lang w:val="uz-Cyrl-UZ"/>
        </w:rPr>
      </w:pPr>
    </w:p>
    <w:p w:rsidR="003D484E" w:rsidRPr="0047118D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Mana</w:t>
      </w:r>
      <w:r w:rsidR="00F84352">
        <w:rPr>
          <w:lang w:val="uz-Cyrl-UZ"/>
        </w:rPr>
        <w:t xml:space="preserve">, </w:t>
      </w:r>
      <w:r>
        <w:rPr>
          <w:lang w:val="uz-Cyrl-UZ"/>
        </w:rPr>
        <w:t>d</w:t>
      </w:r>
      <w:r w:rsidR="0047118D" w:rsidRPr="0047118D">
        <w:rPr>
          <w:lang w:val="uz-Cyrl-UZ"/>
        </w:rPr>
        <w:t>–</w:t>
      </w:r>
      <w:r>
        <w:rPr>
          <w:lang w:val="uz-Cyrl-UZ"/>
        </w:rPr>
        <w:t>r</w:t>
      </w:r>
      <w:r w:rsidR="00FD0824" w:rsidRPr="0047118D">
        <w:rPr>
          <w:lang w:val="uz-Cyrl-UZ"/>
        </w:rPr>
        <w:t xml:space="preserve"> </w:t>
      </w:r>
      <w:r>
        <w:rPr>
          <w:lang w:val="uz-Cyrl-UZ"/>
        </w:rPr>
        <w:t>Suindoll</w:t>
      </w:r>
      <w:r w:rsidR="00FD0824" w:rsidRPr="0047118D">
        <w:rPr>
          <w:lang w:val="uz-Cyrl-UZ"/>
        </w:rPr>
        <w:t xml:space="preserve"> </w:t>
      </w:r>
      <w:r>
        <w:rPr>
          <w:lang w:val="uz-Cyrl-UZ"/>
        </w:rPr>
        <w:t>o‘z</w:t>
      </w:r>
      <w:r w:rsidR="00F84352">
        <w:rPr>
          <w:lang w:val="uz-Cyrl-UZ"/>
        </w:rPr>
        <w:t xml:space="preserve"> </w:t>
      </w:r>
      <w:r>
        <w:rPr>
          <w:lang w:val="uz-Cyrl-UZ"/>
        </w:rPr>
        <w:t>kasbiy</w:t>
      </w:r>
      <w:r w:rsidR="00F84352">
        <w:rPr>
          <w:lang w:val="uz-Cyrl-UZ"/>
        </w:rPr>
        <w:t xml:space="preserve"> </w:t>
      </w:r>
      <w:r>
        <w:rPr>
          <w:lang w:val="uz-Cyrl-UZ"/>
        </w:rPr>
        <w:t>faoliyatini</w:t>
      </w:r>
      <w:r w:rsidR="00F84352">
        <w:rPr>
          <w:lang w:val="uz-Cyrl-UZ"/>
        </w:rPr>
        <w:t xml:space="preserve"> ”</w:t>
      </w:r>
      <w:r>
        <w:rPr>
          <w:lang w:val="uz-Cyrl-UZ"/>
        </w:rPr>
        <w:t>mukammallikning</w:t>
      </w:r>
      <w:r w:rsidR="00F84352">
        <w:rPr>
          <w:lang w:val="uz-Cyrl-UZ"/>
        </w:rPr>
        <w:t xml:space="preserve"> </w:t>
      </w:r>
      <w:r>
        <w:rPr>
          <w:lang w:val="uz-Cyrl-UZ"/>
        </w:rPr>
        <w:t>oltita</w:t>
      </w:r>
      <w:r w:rsidR="00F84352">
        <w:rPr>
          <w:lang w:val="uz-Cyrl-UZ"/>
        </w:rPr>
        <w:t xml:space="preserve"> </w:t>
      </w:r>
      <w:r>
        <w:rPr>
          <w:lang w:val="uz-Cyrl-UZ"/>
        </w:rPr>
        <w:t>ustuni</w:t>
      </w:r>
      <w:r w:rsidR="00F84352">
        <w:rPr>
          <w:lang w:val="uz-Cyrl-UZ"/>
        </w:rPr>
        <w:t xml:space="preserve">” </w:t>
      </w:r>
      <w:r>
        <w:rPr>
          <w:lang w:val="uz-Cyrl-UZ"/>
        </w:rPr>
        <w:t>asosida</w:t>
      </w:r>
      <w:r w:rsidR="00F84352">
        <w:rPr>
          <w:lang w:val="uz-Cyrl-UZ"/>
        </w:rPr>
        <w:t xml:space="preserve"> </w:t>
      </w:r>
      <w:r>
        <w:rPr>
          <w:lang w:val="uz-Cyrl-UZ"/>
        </w:rPr>
        <w:t>quradigan</w:t>
      </w:r>
      <w:r w:rsidR="00F84352">
        <w:rPr>
          <w:lang w:val="uz-Cyrl-UZ"/>
        </w:rPr>
        <w:t xml:space="preserve"> </w:t>
      </w:r>
      <w:r>
        <w:rPr>
          <w:lang w:val="uz-Cyrl-UZ"/>
        </w:rPr>
        <w:t>odamlar</w:t>
      </w:r>
      <w:r w:rsidR="00F84352">
        <w:rPr>
          <w:lang w:val="uz-Cyrl-UZ"/>
        </w:rPr>
        <w:t xml:space="preserve"> </w:t>
      </w:r>
      <w:r>
        <w:rPr>
          <w:lang w:val="uz-Cyrl-UZ"/>
        </w:rPr>
        <w:t>haqida</w:t>
      </w:r>
      <w:r w:rsidR="00F84352">
        <w:rPr>
          <w:lang w:val="uz-Cyrl-UZ"/>
        </w:rPr>
        <w:t xml:space="preserve"> </w:t>
      </w:r>
      <w:r>
        <w:rPr>
          <w:lang w:val="uz-Cyrl-UZ"/>
        </w:rPr>
        <w:t>nimalar</w:t>
      </w:r>
      <w:r w:rsidR="00F84352">
        <w:rPr>
          <w:lang w:val="uz-Cyrl-UZ"/>
        </w:rPr>
        <w:t xml:space="preserve"> </w:t>
      </w:r>
      <w:r>
        <w:rPr>
          <w:lang w:val="uz-Cyrl-UZ"/>
        </w:rPr>
        <w:t>deydi</w:t>
      </w:r>
      <w:r w:rsidR="00FD0824" w:rsidRPr="0047118D">
        <w:rPr>
          <w:lang w:val="uz-Cyrl-UZ"/>
        </w:rPr>
        <w:t>:</w:t>
      </w:r>
    </w:p>
    <w:p w:rsidR="003D484E" w:rsidRPr="0047118D" w:rsidRDefault="00DD564B" w:rsidP="00035C0B">
      <w:pPr>
        <w:ind w:left="709"/>
        <w:jc w:val="both"/>
        <w:rPr>
          <w:lang w:val="uz-Cyrl-UZ"/>
        </w:rPr>
      </w:pPr>
      <w:r>
        <w:rPr>
          <w:lang w:val="uz-Cyrl-UZ"/>
        </w:rPr>
        <w:lastRenderedPageBreak/>
        <w:t>Ishga</w:t>
      </w:r>
      <w:r w:rsidR="00F84352">
        <w:rPr>
          <w:lang w:val="uz-Cyrl-UZ"/>
        </w:rPr>
        <w:t xml:space="preserve"> </w:t>
      </w:r>
      <w:r>
        <w:rPr>
          <w:lang w:val="uz-Cyrl-UZ"/>
        </w:rPr>
        <w:t>ana</w:t>
      </w:r>
      <w:r w:rsidR="00F84352">
        <w:rPr>
          <w:lang w:val="uz-Cyrl-UZ"/>
        </w:rPr>
        <w:t xml:space="preserve"> </w:t>
      </w:r>
      <w:r>
        <w:rPr>
          <w:lang w:val="uz-Cyrl-UZ"/>
        </w:rPr>
        <w:t>shunday</w:t>
      </w:r>
      <w:r w:rsidR="00F84352">
        <w:rPr>
          <w:lang w:val="uz-Cyrl-UZ"/>
        </w:rPr>
        <w:t xml:space="preserve"> </w:t>
      </w:r>
      <w:r>
        <w:rPr>
          <w:lang w:val="uz-Cyrl-UZ"/>
        </w:rPr>
        <w:t>odamni</w:t>
      </w:r>
      <w:r w:rsidR="00F84352">
        <w:rPr>
          <w:lang w:val="uz-Cyrl-UZ"/>
        </w:rPr>
        <w:t xml:space="preserve"> </w:t>
      </w:r>
      <w:r>
        <w:rPr>
          <w:lang w:val="uz-Cyrl-UZ"/>
        </w:rPr>
        <w:t>qabul</w:t>
      </w:r>
      <w:r w:rsidR="00F84352">
        <w:rPr>
          <w:lang w:val="uz-Cyrl-UZ"/>
        </w:rPr>
        <w:t xml:space="preserve"> </w:t>
      </w:r>
      <w:r>
        <w:rPr>
          <w:lang w:val="uz-Cyrl-UZ"/>
        </w:rPr>
        <w:t>qiling</w:t>
      </w:r>
      <w:r w:rsidR="00F84352">
        <w:rPr>
          <w:lang w:val="uz-Cyrl-UZ"/>
        </w:rPr>
        <w:t xml:space="preserve"> </w:t>
      </w:r>
      <w:r>
        <w:rPr>
          <w:lang w:val="uz-Cyrl-UZ"/>
        </w:rPr>
        <w:t>va</w:t>
      </w:r>
      <w:r w:rsidR="00F84352">
        <w:rPr>
          <w:lang w:val="uz-Cyrl-UZ"/>
        </w:rPr>
        <w:t xml:space="preserve"> </w:t>
      </w:r>
      <w:r>
        <w:rPr>
          <w:lang w:val="uz-Cyrl-UZ"/>
        </w:rPr>
        <w:t>tez</w:t>
      </w:r>
      <w:r w:rsidR="00F84352">
        <w:rPr>
          <w:lang w:val="uz-Cyrl-UZ"/>
        </w:rPr>
        <w:t xml:space="preserve"> </w:t>
      </w:r>
      <w:r>
        <w:rPr>
          <w:lang w:val="uz-Cyrl-UZ"/>
        </w:rPr>
        <w:t>orada</w:t>
      </w:r>
      <w:r w:rsidR="00F84352">
        <w:rPr>
          <w:lang w:val="uz-Cyrl-UZ"/>
        </w:rPr>
        <w:t xml:space="preserve"> </w:t>
      </w:r>
      <w:r>
        <w:rPr>
          <w:lang w:val="uz-Cyrl-UZ"/>
        </w:rPr>
        <w:t>qimmatli</w:t>
      </w:r>
      <w:r w:rsidR="00095CE0">
        <w:rPr>
          <w:lang w:val="uz-Cyrl-UZ"/>
        </w:rPr>
        <w:t xml:space="preserve"> </w:t>
      </w:r>
      <w:r>
        <w:rPr>
          <w:lang w:val="uz-Cyrl-UZ"/>
        </w:rPr>
        <w:t>xodimni</w:t>
      </w:r>
      <w:r w:rsidR="00095CE0">
        <w:rPr>
          <w:lang w:val="uz-Cyrl-UZ"/>
        </w:rPr>
        <w:t xml:space="preserve"> </w:t>
      </w:r>
      <w:r>
        <w:rPr>
          <w:lang w:val="uz-Cyrl-UZ"/>
        </w:rPr>
        <w:t>topganingizga</w:t>
      </w:r>
      <w:r w:rsidR="00095CE0">
        <w:rPr>
          <w:lang w:val="uz-Cyrl-UZ"/>
        </w:rPr>
        <w:t xml:space="preserve"> </w:t>
      </w:r>
      <w:r>
        <w:rPr>
          <w:lang w:val="uz-Cyrl-UZ"/>
        </w:rPr>
        <w:t>ishonch</w:t>
      </w:r>
      <w:r w:rsidR="00095CE0">
        <w:rPr>
          <w:lang w:val="uz-Cyrl-UZ"/>
        </w:rPr>
        <w:t xml:space="preserve"> </w:t>
      </w:r>
      <w:r>
        <w:rPr>
          <w:lang w:val="uz-Cyrl-UZ"/>
        </w:rPr>
        <w:t>hosil</w:t>
      </w:r>
      <w:r w:rsidR="00095CE0">
        <w:rPr>
          <w:lang w:val="uz-Cyrl-UZ"/>
        </w:rPr>
        <w:t xml:space="preserve"> </w:t>
      </w:r>
      <w:r>
        <w:rPr>
          <w:lang w:val="uz-Cyrl-UZ"/>
        </w:rPr>
        <w:t>qilasiz</w:t>
      </w:r>
      <w:r w:rsidR="00FD0824" w:rsidRPr="0047118D">
        <w:rPr>
          <w:lang w:val="uz-Cyrl-UZ"/>
        </w:rPr>
        <w:t xml:space="preserve">... </w:t>
      </w:r>
      <w:r>
        <w:rPr>
          <w:lang w:val="uz-Cyrl-UZ"/>
        </w:rPr>
        <w:t>Uning</w:t>
      </w:r>
      <w:r w:rsidR="00095CE0">
        <w:rPr>
          <w:lang w:val="uz-Cyrl-UZ"/>
        </w:rPr>
        <w:t xml:space="preserve"> </w:t>
      </w:r>
      <w:r>
        <w:rPr>
          <w:lang w:val="uz-Cyrl-UZ"/>
        </w:rPr>
        <w:t>mehnati</w:t>
      </w:r>
      <w:r w:rsidR="00095CE0">
        <w:rPr>
          <w:lang w:val="uz-Cyrl-UZ"/>
        </w:rPr>
        <w:t xml:space="preserve"> </w:t>
      </w:r>
      <w:r>
        <w:rPr>
          <w:lang w:val="uz-Cyrl-UZ"/>
        </w:rPr>
        <w:t>tashkilotingizga</w:t>
      </w:r>
      <w:r w:rsidR="00095CE0">
        <w:rPr>
          <w:lang w:val="uz-Cyrl-UZ"/>
        </w:rPr>
        <w:t xml:space="preserve"> </w:t>
      </w:r>
      <w:r>
        <w:rPr>
          <w:lang w:val="uz-Cyrl-UZ"/>
        </w:rPr>
        <w:t>ravnaq</w:t>
      </w:r>
      <w:r w:rsidR="00095CE0">
        <w:rPr>
          <w:lang w:val="uz-Cyrl-UZ"/>
        </w:rPr>
        <w:t xml:space="preserve"> </w:t>
      </w:r>
      <w:r>
        <w:rPr>
          <w:lang w:val="uz-Cyrl-UZ"/>
        </w:rPr>
        <w:t>keltiribgina</w:t>
      </w:r>
      <w:r w:rsidR="00095CE0">
        <w:rPr>
          <w:lang w:val="uz-Cyrl-UZ"/>
        </w:rPr>
        <w:t xml:space="preserve"> </w:t>
      </w:r>
      <w:r>
        <w:rPr>
          <w:lang w:val="uz-Cyrl-UZ"/>
        </w:rPr>
        <w:t>qolmay</w:t>
      </w:r>
      <w:r w:rsidR="00095CE0">
        <w:rPr>
          <w:lang w:val="uz-Cyrl-UZ"/>
        </w:rPr>
        <w:t xml:space="preserve">, </w:t>
      </w:r>
      <w:r>
        <w:rPr>
          <w:lang w:val="uz-Cyrl-UZ"/>
        </w:rPr>
        <w:t>ko‘plab</w:t>
      </w:r>
      <w:r w:rsidR="00095CE0">
        <w:rPr>
          <w:lang w:val="uz-Cyrl-UZ"/>
        </w:rPr>
        <w:t xml:space="preserve"> </w:t>
      </w:r>
      <w:r>
        <w:rPr>
          <w:lang w:val="uz-Cyrl-UZ"/>
        </w:rPr>
        <w:t>ishchilarni</w:t>
      </w:r>
      <w:r w:rsidR="00095CE0">
        <w:rPr>
          <w:lang w:val="uz-Cyrl-UZ"/>
        </w:rPr>
        <w:t xml:space="preserve"> </w:t>
      </w:r>
      <w:r>
        <w:rPr>
          <w:lang w:val="uz-Cyrl-UZ"/>
        </w:rPr>
        <w:t>masihiylik</w:t>
      </w:r>
      <w:r w:rsidR="00095CE0">
        <w:rPr>
          <w:lang w:val="uz-Cyrl-UZ"/>
        </w:rPr>
        <w:t xml:space="preserve"> </w:t>
      </w:r>
      <w:r>
        <w:rPr>
          <w:lang w:val="uz-Cyrl-UZ"/>
        </w:rPr>
        <w:t>e’tiqodining</w:t>
      </w:r>
      <w:r w:rsidR="00095CE0">
        <w:rPr>
          <w:lang w:val="uz-Cyrl-UZ"/>
        </w:rPr>
        <w:t xml:space="preserve"> </w:t>
      </w:r>
      <w:r>
        <w:rPr>
          <w:lang w:val="uz-Cyrl-UZ"/>
        </w:rPr>
        <w:t>haqiqatlari</w:t>
      </w:r>
      <w:r w:rsidR="00095CE0">
        <w:rPr>
          <w:lang w:val="uz-Cyrl-UZ"/>
        </w:rPr>
        <w:t xml:space="preserve"> </w:t>
      </w:r>
      <w:r>
        <w:rPr>
          <w:lang w:val="uz-Cyrl-UZ"/>
        </w:rPr>
        <w:t>haqida</w:t>
      </w:r>
      <w:r w:rsidR="00095CE0">
        <w:rPr>
          <w:lang w:val="uz-Cyrl-UZ"/>
        </w:rPr>
        <w:t xml:space="preserve"> </w:t>
      </w:r>
      <w:r>
        <w:rPr>
          <w:lang w:val="uz-Cyrl-UZ"/>
        </w:rPr>
        <w:t>jiddiy</w:t>
      </w:r>
      <w:r w:rsidR="00095CE0">
        <w:rPr>
          <w:lang w:val="uz-Cyrl-UZ"/>
        </w:rPr>
        <w:t xml:space="preserve"> </w:t>
      </w:r>
      <w:r>
        <w:rPr>
          <w:lang w:val="uz-Cyrl-UZ"/>
        </w:rPr>
        <w:t>o‘ylab</w:t>
      </w:r>
      <w:r w:rsidR="00095CE0">
        <w:rPr>
          <w:lang w:val="uz-Cyrl-UZ"/>
        </w:rPr>
        <w:t xml:space="preserve"> </w:t>
      </w:r>
      <w:r>
        <w:rPr>
          <w:lang w:val="uz-Cyrl-UZ"/>
        </w:rPr>
        <w:t>ko‘rishga</w:t>
      </w:r>
      <w:r w:rsidR="00095CE0">
        <w:rPr>
          <w:lang w:val="uz-Cyrl-UZ"/>
        </w:rPr>
        <w:t xml:space="preserve"> </w:t>
      </w:r>
      <w:r>
        <w:rPr>
          <w:lang w:val="uz-Cyrl-UZ"/>
        </w:rPr>
        <w:t>undaydi</w:t>
      </w:r>
      <w:r w:rsidR="008238C6" w:rsidRPr="0047118D">
        <w:rPr>
          <w:highlight w:val="yellow"/>
          <w:vertAlign w:val="superscript"/>
          <w:lang w:val="uz-Cyrl-UZ"/>
        </w:rPr>
        <w:t>5</w:t>
      </w:r>
      <w:r w:rsidR="00FD0824" w:rsidRPr="0047118D">
        <w:rPr>
          <w:lang w:val="uz-Cyrl-UZ"/>
        </w:rPr>
        <w:t>.</w:t>
      </w:r>
    </w:p>
    <w:p w:rsidR="003D484E" w:rsidRPr="0047118D" w:rsidRDefault="003D484E" w:rsidP="00035C0B">
      <w:pPr>
        <w:jc w:val="both"/>
        <w:rPr>
          <w:lang w:val="uz-Cyrl-UZ"/>
        </w:rPr>
      </w:pPr>
    </w:p>
    <w:p w:rsidR="00FD0824" w:rsidRPr="0047118D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Qo‘shimcha</w:t>
      </w:r>
      <w:r w:rsidR="00095CE0">
        <w:rPr>
          <w:lang w:val="uz-Cyrl-UZ"/>
        </w:rPr>
        <w:t xml:space="preserve"> </w:t>
      </w:r>
      <w:r>
        <w:rPr>
          <w:lang w:val="uz-Cyrl-UZ"/>
        </w:rPr>
        <w:t>qilishimga</w:t>
      </w:r>
      <w:r w:rsidR="00095CE0">
        <w:rPr>
          <w:lang w:val="uz-Cyrl-UZ"/>
        </w:rPr>
        <w:t xml:space="preserve"> </w:t>
      </w:r>
      <w:r>
        <w:rPr>
          <w:lang w:val="uz-Cyrl-UZ"/>
        </w:rPr>
        <w:t>izn</w:t>
      </w:r>
      <w:r w:rsidR="00095CE0">
        <w:rPr>
          <w:lang w:val="uz-Cyrl-UZ"/>
        </w:rPr>
        <w:t xml:space="preserve"> </w:t>
      </w:r>
      <w:r>
        <w:rPr>
          <w:lang w:val="uz-Cyrl-UZ"/>
        </w:rPr>
        <w:t>bering</w:t>
      </w:r>
      <w:r w:rsidR="00FD0824" w:rsidRPr="0047118D">
        <w:rPr>
          <w:lang w:val="uz-Cyrl-UZ"/>
        </w:rPr>
        <w:t xml:space="preserve">: </w:t>
      </w:r>
      <w:r>
        <w:rPr>
          <w:lang w:val="uz-Cyrl-UZ"/>
        </w:rPr>
        <w:t>bunday</w:t>
      </w:r>
      <w:r w:rsidR="00095CE0">
        <w:rPr>
          <w:lang w:val="uz-Cyrl-UZ"/>
        </w:rPr>
        <w:t xml:space="preserve"> </w:t>
      </w:r>
      <w:r>
        <w:rPr>
          <w:lang w:val="uz-Cyrl-UZ"/>
        </w:rPr>
        <w:t>odamning</w:t>
      </w:r>
      <w:r w:rsidR="00095CE0">
        <w:rPr>
          <w:lang w:val="uz-Cyrl-UZ"/>
        </w:rPr>
        <w:t xml:space="preserve"> </w:t>
      </w:r>
      <w:r>
        <w:rPr>
          <w:lang w:val="uz-Cyrl-UZ"/>
        </w:rPr>
        <w:t>mehnati</w:t>
      </w:r>
      <w:r w:rsidR="00095CE0">
        <w:rPr>
          <w:lang w:val="uz-Cyrl-UZ"/>
        </w:rPr>
        <w:t xml:space="preserve"> </w:t>
      </w:r>
      <w:r>
        <w:rPr>
          <w:lang w:val="uz-Cyrl-UZ"/>
        </w:rPr>
        <w:t>Xudoga</w:t>
      </w:r>
      <w:r w:rsidR="00095CE0">
        <w:rPr>
          <w:lang w:val="uz-Cyrl-UZ"/>
        </w:rPr>
        <w:t xml:space="preserve"> </w:t>
      </w:r>
      <w:r>
        <w:rPr>
          <w:lang w:val="uz-Cyrl-UZ"/>
        </w:rPr>
        <w:t>shon</w:t>
      </w:r>
      <w:r w:rsidR="0047118D">
        <w:rPr>
          <w:lang w:val="uz-Cyrl-UZ"/>
        </w:rPr>
        <w:t>–</w:t>
      </w:r>
      <w:r>
        <w:rPr>
          <w:lang w:val="uz-Cyrl-UZ"/>
        </w:rPr>
        <w:t>sharaf</w:t>
      </w:r>
      <w:r w:rsidR="00095CE0">
        <w:rPr>
          <w:lang w:val="uz-Cyrl-UZ"/>
        </w:rPr>
        <w:t xml:space="preserve"> </w:t>
      </w:r>
      <w:r>
        <w:rPr>
          <w:lang w:val="uz-Cyrl-UZ"/>
        </w:rPr>
        <w:t>keltiradi</w:t>
      </w:r>
      <w:r w:rsidR="00095CE0">
        <w:rPr>
          <w:lang w:val="uz-Cyrl-UZ"/>
        </w:rPr>
        <w:t xml:space="preserve">, </w:t>
      </w:r>
      <w:r>
        <w:rPr>
          <w:lang w:val="uz-Cyrl-UZ"/>
        </w:rPr>
        <w:t>zero</w:t>
      </w:r>
      <w:r w:rsidR="00095CE0">
        <w:rPr>
          <w:lang w:val="uz-Cyrl-UZ"/>
        </w:rPr>
        <w:t xml:space="preserve"> </w:t>
      </w:r>
      <w:r>
        <w:rPr>
          <w:lang w:val="uz-Cyrl-UZ"/>
        </w:rPr>
        <w:t>butun</w:t>
      </w:r>
      <w:r w:rsidR="00095CE0">
        <w:rPr>
          <w:lang w:val="uz-Cyrl-UZ"/>
        </w:rPr>
        <w:t xml:space="preserve"> </w:t>
      </w:r>
      <w:r>
        <w:rPr>
          <w:lang w:val="uz-Cyrl-UZ"/>
        </w:rPr>
        <w:t>hayotimizning</w:t>
      </w:r>
      <w:r w:rsidR="00095CE0">
        <w:rPr>
          <w:lang w:val="uz-Cyrl-UZ"/>
        </w:rPr>
        <w:t xml:space="preserve"> </w:t>
      </w:r>
      <w:r>
        <w:rPr>
          <w:lang w:val="uz-Cyrl-UZ"/>
        </w:rPr>
        <w:t>mazmuni</w:t>
      </w:r>
      <w:r w:rsidR="00095CE0">
        <w:rPr>
          <w:lang w:val="uz-Cyrl-UZ"/>
        </w:rPr>
        <w:t xml:space="preserve"> </w:t>
      </w:r>
      <w:r>
        <w:rPr>
          <w:lang w:val="uz-Cyrl-UZ"/>
        </w:rPr>
        <w:t>ana</w:t>
      </w:r>
      <w:r w:rsidR="00095CE0">
        <w:rPr>
          <w:lang w:val="uz-Cyrl-UZ"/>
        </w:rPr>
        <w:t xml:space="preserve"> </w:t>
      </w:r>
      <w:r>
        <w:rPr>
          <w:lang w:val="uz-Cyrl-UZ"/>
        </w:rPr>
        <w:t>shundan</w:t>
      </w:r>
      <w:r w:rsidR="00095CE0">
        <w:rPr>
          <w:lang w:val="uz-Cyrl-UZ"/>
        </w:rPr>
        <w:t xml:space="preserve"> </w:t>
      </w:r>
      <w:r>
        <w:rPr>
          <w:lang w:val="uz-Cyrl-UZ"/>
        </w:rPr>
        <w:t>iborat</w:t>
      </w:r>
      <w:r w:rsidR="00FD0824" w:rsidRPr="0047118D">
        <w:rPr>
          <w:lang w:val="uz-Cyrl-UZ"/>
        </w:rPr>
        <w:t>.</w:t>
      </w:r>
    </w:p>
    <w:p w:rsidR="00FD0824" w:rsidRPr="0047118D" w:rsidRDefault="00FD0824" w:rsidP="00035C0B">
      <w:pPr>
        <w:jc w:val="both"/>
        <w:rPr>
          <w:lang w:val="uz-Cyrl-UZ"/>
        </w:rPr>
      </w:pPr>
    </w:p>
    <w:p w:rsidR="00AA322F" w:rsidRPr="0047118D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Hayotingizni</w:t>
      </w:r>
      <w:r w:rsidR="00095CE0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Muqaddas</w:t>
      </w:r>
      <w:r w:rsidR="00095CE0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Kitob</w:t>
      </w:r>
      <w:r w:rsidR="00095CE0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qoidalari</w:t>
      </w:r>
      <w:r w:rsidR="00095CE0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asosida</w:t>
      </w:r>
      <w:r w:rsidR="00095CE0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boshqaring</w:t>
      </w:r>
    </w:p>
    <w:p w:rsidR="00FD0824" w:rsidRPr="0047118D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EF46DB">
        <w:rPr>
          <w:lang w:val="uz-Cyrl-UZ"/>
        </w:rPr>
        <w:t xml:space="preserve">, </w:t>
      </w:r>
      <w:r>
        <w:rPr>
          <w:lang w:val="uz-Cyrl-UZ"/>
        </w:rPr>
        <w:t>albatta</w:t>
      </w:r>
      <w:r w:rsidR="00EF46DB">
        <w:rPr>
          <w:lang w:val="uz-Cyrl-UZ"/>
        </w:rPr>
        <w:t xml:space="preserve">, </w:t>
      </w:r>
      <w:r>
        <w:rPr>
          <w:lang w:val="uz-Cyrl-UZ"/>
        </w:rPr>
        <w:t>kitobimizning</w:t>
      </w:r>
      <w:r w:rsidR="00EF46DB">
        <w:rPr>
          <w:lang w:val="uz-Cyrl-UZ"/>
        </w:rPr>
        <w:t xml:space="preserve"> </w:t>
      </w:r>
      <w:r w:rsidR="00EF46DB" w:rsidRPr="00EF46DB">
        <w:rPr>
          <w:i/>
          <w:lang w:val="uz-Cyrl-UZ"/>
        </w:rPr>
        <w:t>11</w:t>
      </w:r>
      <w:r w:rsidR="0047118D">
        <w:rPr>
          <w:i/>
          <w:lang w:val="uz-Cyrl-UZ"/>
        </w:rPr>
        <w:t>–</w:t>
      </w:r>
      <w:r w:rsidR="00EF46DB" w:rsidRPr="00EF46DB">
        <w:rPr>
          <w:i/>
          <w:lang w:val="uz-Cyrl-UZ"/>
        </w:rPr>
        <w:t>13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boblaridagi</w:t>
      </w:r>
      <w:r w:rsidR="00EF46DB" w:rsidRPr="00EF46DB">
        <w:rPr>
          <w:i/>
          <w:lang w:val="uz-Cyrl-UZ"/>
        </w:rPr>
        <w:t xml:space="preserve"> </w:t>
      </w:r>
      <w:r>
        <w:rPr>
          <w:lang w:val="uz-Cyrl-UZ"/>
        </w:rPr>
        <w:t>kasbiy</w:t>
      </w:r>
      <w:r w:rsidR="00EF46DB">
        <w:rPr>
          <w:lang w:val="uz-Cyrl-UZ"/>
        </w:rPr>
        <w:t xml:space="preserve"> </w:t>
      </w:r>
      <w:r>
        <w:rPr>
          <w:lang w:val="uz-Cyrl-UZ"/>
        </w:rPr>
        <w:t>faoliyat</w:t>
      </w:r>
      <w:r w:rsidR="00EF46DB">
        <w:rPr>
          <w:lang w:val="uz-Cyrl-UZ"/>
        </w:rPr>
        <w:t xml:space="preserve"> </w:t>
      </w:r>
      <w:r>
        <w:rPr>
          <w:lang w:val="uz-Cyrl-UZ"/>
        </w:rPr>
        <w:t>bilan</w:t>
      </w:r>
      <w:r w:rsidR="00EF46DB">
        <w:rPr>
          <w:lang w:val="uz-Cyrl-UZ"/>
        </w:rPr>
        <w:t xml:space="preserve"> </w:t>
      </w:r>
      <w:r>
        <w:rPr>
          <w:lang w:val="uz-Cyrl-UZ"/>
        </w:rPr>
        <w:t>bog‘liq</w:t>
      </w:r>
      <w:r w:rsidR="00EF46DB">
        <w:rPr>
          <w:lang w:val="uz-Cyrl-UZ"/>
        </w:rPr>
        <w:t xml:space="preserve"> </w:t>
      </w:r>
      <w:r>
        <w:rPr>
          <w:lang w:val="uz-Cyrl-UZ"/>
        </w:rPr>
        <w:t>savollarga</w:t>
      </w:r>
      <w:r w:rsidR="00EF46DB">
        <w:rPr>
          <w:lang w:val="uz-Cyrl-UZ"/>
        </w:rPr>
        <w:t xml:space="preserve"> </w:t>
      </w:r>
      <w:r>
        <w:rPr>
          <w:lang w:val="uz-Cyrl-UZ"/>
        </w:rPr>
        <w:t>e’tibor</w:t>
      </w:r>
      <w:r w:rsidR="00EF46DB">
        <w:rPr>
          <w:lang w:val="uz-Cyrl-UZ"/>
        </w:rPr>
        <w:t xml:space="preserve"> </w:t>
      </w:r>
      <w:r>
        <w:rPr>
          <w:lang w:val="uz-Cyrl-UZ"/>
        </w:rPr>
        <w:t>qaratgan</w:t>
      </w:r>
      <w:r w:rsidR="00EF46DB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EF46DB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Kimgadir</w:t>
      </w:r>
      <w:r w:rsidR="00EF46DB">
        <w:rPr>
          <w:lang w:val="uz-Cyrl-UZ"/>
        </w:rPr>
        <w:t xml:space="preserve"> </w:t>
      </w:r>
      <w:r>
        <w:rPr>
          <w:lang w:val="uz-Cyrl-UZ"/>
        </w:rPr>
        <w:t>men</w:t>
      </w:r>
      <w:r w:rsidR="00EF46DB">
        <w:rPr>
          <w:lang w:val="uz-Cyrl-UZ"/>
        </w:rPr>
        <w:t xml:space="preserve"> </w:t>
      </w:r>
      <w:r>
        <w:rPr>
          <w:lang w:val="uz-Cyrl-UZ"/>
        </w:rPr>
        <w:t>bu</w:t>
      </w:r>
      <w:r w:rsidR="00EF46DB">
        <w:rPr>
          <w:lang w:val="uz-Cyrl-UZ"/>
        </w:rPr>
        <w:t xml:space="preserve"> </w:t>
      </w:r>
      <w:r>
        <w:rPr>
          <w:lang w:val="uz-Cyrl-UZ"/>
        </w:rPr>
        <w:t>mavzuning</w:t>
      </w:r>
      <w:r w:rsidR="00EF46DB">
        <w:rPr>
          <w:lang w:val="uz-Cyrl-UZ"/>
        </w:rPr>
        <w:t xml:space="preserve"> </w:t>
      </w:r>
      <w:r>
        <w:rPr>
          <w:lang w:val="uz-Cyrl-UZ"/>
        </w:rPr>
        <w:t>ahamiyatini</w:t>
      </w:r>
      <w:r w:rsidR="00EF46DB">
        <w:rPr>
          <w:lang w:val="uz-Cyrl-UZ"/>
        </w:rPr>
        <w:t xml:space="preserve"> </w:t>
      </w:r>
      <w:r>
        <w:rPr>
          <w:lang w:val="uz-Cyrl-UZ"/>
        </w:rPr>
        <w:t>oshirib</w:t>
      </w:r>
      <w:r w:rsidR="00EF46DB">
        <w:rPr>
          <w:lang w:val="uz-Cyrl-UZ"/>
        </w:rPr>
        <w:t xml:space="preserve"> </w:t>
      </w:r>
      <w:r>
        <w:rPr>
          <w:lang w:val="uz-Cyrl-UZ"/>
        </w:rPr>
        <w:t>ko‘rsatayotgandek</w:t>
      </w:r>
      <w:r w:rsidR="00EF46DB">
        <w:rPr>
          <w:lang w:val="uz-Cyrl-UZ"/>
        </w:rPr>
        <w:t xml:space="preserve"> </w:t>
      </w:r>
      <w:r>
        <w:rPr>
          <w:lang w:val="uz-Cyrl-UZ"/>
        </w:rPr>
        <w:t>bo‘lib</w:t>
      </w:r>
      <w:r w:rsidR="00EF46DB">
        <w:rPr>
          <w:lang w:val="uz-Cyrl-UZ"/>
        </w:rPr>
        <w:t xml:space="preserve"> </w:t>
      </w:r>
      <w:r>
        <w:rPr>
          <w:lang w:val="uz-Cyrl-UZ"/>
        </w:rPr>
        <w:t>ko‘rinishi</w:t>
      </w:r>
      <w:r w:rsidR="00EF46DB">
        <w:rPr>
          <w:lang w:val="uz-Cyrl-UZ"/>
        </w:rPr>
        <w:t xml:space="preserve"> </w:t>
      </w:r>
      <w:r>
        <w:rPr>
          <w:lang w:val="uz-Cyrl-UZ"/>
        </w:rPr>
        <w:t>mumkin</w:t>
      </w:r>
      <w:r w:rsidR="00EF46DB" w:rsidRPr="0047118D">
        <w:rPr>
          <w:lang w:val="uz-Cyrl-UZ"/>
        </w:rPr>
        <w:t xml:space="preserve">, </w:t>
      </w:r>
      <w:r>
        <w:rPr>
          <w:lang w:val="uz-Cyrl-UZ"/>
        </w:rPr>
        <w:t>ammo</w:t>
      </w:r>
      <w:r w:rsidR="00FD0824" w:rsidRPr="0047118D">
        <w:rPr>
          <w:lang w:val="uz-Cyrl-UZ"/>
        </w:rPr>
        <w:t xml:space="preserve"> </w:t>
      </w:r>
      <w:r>
        <w:rPr>
          <w:lang w:val="uz-Cyrl-UZ"/>
        </w:rPr>
        <w:t>ish</w:t>
      </w:r>
      <w:r w:rsidR="00EF46DB">
        <w:rPr>
          <w:lang w:val="uz-Cyrl-UZ"/>
        </w:rPr>
        <w:t xml:space="preserve"> </w:t>
      </w:r>
      <w:r>
        <w:rPr>
          <w:lang w:val="uz-Cyrl-UZ"/>
        </w:rPr>
        <w:t>hayotimizda</w:t>
      </w:r>
      <w:r w:rsidR="00EF46DB">
        <w:rPr>
          <w:lang w:val="uz-Cyrl-UZ"/>
        </w:rPr>
        <w:t xml:space="preserve"> </w:t>
      </w:r>
      <w:r>
        <w:rPr>
          <w:lang w:val="uz-Cyrl-UZ"/>
        </w:rPr>
        <w:t>o‘ta</w:t>
      </w:r>
      <w:r w:rsidR="00EF46DB">
        <w:rPr>
          <w:lang w:val="uz-Cyrl-UZ"/>
        </w:rPr>
        <w:t xml:space="preserve"> </w:t>
      </w:r>
      <w:r>
        <w:rPr>
          <w:lang w:val="uz-Cyrl-UZ"/>
        </w:rPr>
        <w:t>muhim</w:t>
      </w:r>
      <w:r w:rsidR="00EF46DB">
        <w:rPr>
          <w:lang w:val="uz-Cyrl-UZ"/>
        </w:rPr>
        <w:t xml:space="preserve"> </w:t>
      </w:r>
      <w:r>
        <w:rPr>
          <w:lang w:val="uz-Cyrl-UZ"/>
        </w:rPr>
        <w:t>o‘rinni</w:t>
      </w:r>
      <w:r w:rsidR="00EF46DB">
        <w:rPr>
          <w:lang w:val="uz-Cyrl-UZ"/>
        </w:rPr>
        <w:t xml:space="preserve"> </w:t>
      </w:r>
      <w:r>
        <w:rPr>
          <w:lang w:val="uz-Cyrl-UZ"/>
        </w:rPr>
        <w:t>egallashini</w:t>
      </w:r>
      <w:r w:rsidR="00EF46DB">
        <w:rPr>
          <w:lang w:val="uz-Cyrl-UZ"/>
        </w:rPr>
        <w:t xml:space="preserve"> </w:t>
      </w:r>
      <w:r>
        <w:rPr>
          <w:lang w:val="uz-Cyrl-UZ"/>
        </w:rPr>
        <w:t>nazarda</w:t>
      </w:r>
      <w:r w:rsidR="00EF46DB">
        <w:rPr>
          <w:lang w:val="uz-Cyrl-UZ"/>
        </w:rPr>
        <w:t xml:space="preserve"> </w:t>
      </w:r>
      <w:r>
        <w:rPr>
          <w:lang w:val="uz-Cyrl-UZ"/>
        </w:rPr>
        <w:t>tutish</w:t>
      </w:r>
      <w:r w:rsidR="00EF46DB">
        <w:rPr>
          <w:lang w:val="uz-Cyrl-UZ"/>
        </w:rPr>
        <w:t xml:space="preserve"> </w:t>
      </w:r>
      <w:r>
        <w:rPr>
          <w:lang w:val="uz-Cyrl-UZ"/>
        </w:rPr>
        <w:t>joiz</w:t>
      </w:r>
      <w:r w:rsidR="00FD0824" w:rsidRPr="0047118D">
        <w:rPr>
          <w:lang w:val="uz-Cyrl-UZ"/>
        </w:rPr>
        <w:t xml:space="preserve">: </w:t>
      </w:r>
      <w:r>
        <w:rPr>
          <w:lang w:val="uz-Cyrl-UZ"/>
        </w:rPr>
        <w:t>biz</w:t>
      </w:r>
      <w:r w:rsidR="00EF46DB">
        <w:rPr>
          <w:lang w:val="uz-Cyrl-UZ"/>
        </w:rPr>
        <w:t xml:space="preserve"> </w:t>
      </w:r>
      <w:r>
        <w:rPr>
          <w:lang w:val="uz-Cyrl-UZ"/>
        </w:rPr>
        <w:t>amalda</w:t>
      </w:r>
      <w:r w:rsidR="00EF46DB">
        <w:rPr>
          <w:lang w:val="uz-Cyrl-UZ"/>
        </w:rPr>
        <w:t xml:space="preserve"> </w:t>
      </w:r>
      <w:r>
        <w:rPr>
          <w:lang w:val="uz-Cyrl-UZ"/>
        </w:rPr>
        <w:t>kunimizning</w:t>
      </w:r>
      <w:r w:rsidR="00EF46DB">
        <w:rPr>
          <w:lang w:val="uz-Cyrl-UZ"/>
        </w:rPr>
        <w:t xml:space="preserve"> </w:t>
      </w:r>
      <w:r>
        <w:rPr>
          <w:lang w:val="uz-Cyrl-UZ"/>
        </w:rPr>
        <w:t>yarmini</w:t>
      </w:r>
      <w:r w:rsidR="00EF46DB">
        <w:rPr>
          <w:lang w:val="uz-Cyrl-UZ"/>
        </w:rPr>
        <w:t xml:space="preserve"> </w:t>
      </w:r>
      <w:r>
        <w:rPr>
          <w:lang w:val="uz-Cyrl-UZ"/>
        </w:rPr>
        <w:t>ish</w:t>
      </w:r>
      <w:r w:rsidR="00EF46DB">
        <w:rPr>
          <w:lang w:val="uz-Cyrl-UZ"/>
        </w:rPr>
        <w:t xml:space="preserve"> </w:t>
      </w:r>
      <w:r>
        <w:rPr>
          <w:lang w:val="uz-Cyrl-UZ"/>
        </w:rPr>
        <w:t>bilan</w:t>
      </w:r>
      <w:r w:rsidR="00EF46DB">
        <w:rPr>
          <w:lang w:val="uz-Cyrl-UZ"/>
        </w:rPr>
        <w:t xml:space="preserve"> </w:t>
      </w:r>
      <w:r>
        <w:rPr>
          <w:lang w:val="uz-Cyrl-UZ"/>
        </w:rPr>
        <w:t>o‘tkazamiz</w:t>
      </w:r>
      <w:r w:rsidR="00FD0824" w:rsidRPr="0047118D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Muqaddas</w:t>
      </w:r>
      <w:r w:rsidR="001E6344">
        <w:rPr>
          <w:lang w:val="uz-Cyrl-UZ"/>
        </w:rPr>
        <w:t xml:space="preserve"> </w:t>
      </w:r>
      <w:r>
        <w:rPr>
          <w:lang w:val="uz-Cyrl-UZ"/>
        </w:rPr>
        <w:t>Kitobda</w:t>
      </w:r>
      <w:r w:rsidR="001E6344">
        <w:rPr>
          <w:lang w:val="uz-Cyrl-UZ"/>
        </w:rPr>
        <w:t xml:space="preserve"> </w:t>
      </w:r>
      <w:r>
        <w:rPr>
          <w:lang w:val="uz-Cyrl-UZ"/>
        </w:rPr>
        <w:t>mehnatga</w:t>
      </w:r>
      <w:r w:rsidR="001E6344">
        <w:rPr>
          <w:lang w:val="uz-Cyrl-UZ"/>
        </w:rPr>
        <w:t xml:space="preserve"> </w:t>
      </w:r>
      <w:r>
        <w:rPr>
          <w:lang w:val="uz-Cyrl-UZ"/>
        </w:rPr>
        <w:t>taalluqli</w:t>
      </w:r>
      <w:r w:rsidR="001E6344">
        <w:rPr>
          <w:lang w:val="uz-Cyrl-UZ"/>
        </w:rPr>
        <w:t xml:space="preserve"> </w:t>
      </w:r>
      <w:r>
        <w:rPr>
          <w:lang w:val="uz-Cyrl-UZ"/>
        </w:rPr>
        <w:t>ko‘plab</w:t>
      </w:r>
      <w:r w:rsidR="001E6344">
        <w:rPr>
          <w:lang w:val="uz-Cyrl-UZ"/>
        </w:rPr>
        <w:t xml:space="preserve"> </w:t>
      </w:r>
      <w:r>
        <w:rPr>
          <w:lang w:val="uz-Cyrl-UZ"/>
        </w:rPr>
        <w:t>haqiqatlar</w:t>
      </w:r>
      <w:r w:rsidR="001E6344">
        <w:rPr>
          <w:lang w:val="uz-Cyrl-UZ"/>
        </w:rPr>
        <w:t xml:space="preserve"> </w:t>
      </w:r>
      <w:r>
        <w:rPr>
          <w:lang w:val="uz-Cyrl-UZ"/>
        </w:rPr>
        <w:t>bayon</w:t>
      </w:r>
      <w:r w:rsidR="001E6344">
        <w:rPr>
          <w:lang w:val="uz-Cyrl-UZ"/>
        </w:rPr>
        <w:t xml:space="preserve"> </w:t>
      </w:r>
      <w:r>
        <w:rPr>
          <w:lang w:val="uz-Cyrl-UZ"/>
        </w:rPr>
        <w:t>etilgani</w:t>
      </w:r>
      <w:r w:rsidR="001E6344">
        <w:rPr>
          <w:lang w:val="uz-Cyrl-UZ"/>
        </w:rPr>
        <w:t xml:space="preserve"> </w:t>
      </w:r>
      <w:r>
        <w:rPr>
          <w:lang w:val="uz-Cyrl-UZ"/>
        </w:rPr>
        <w:t>uchun</w:t>
      </w:r>
      <w:r w:rsidR="001E6344">
        <w:rPr>
          <w:lang w:val="uz-Cyrl-UZ"/>
        </w:rPr>
        <w:t xml:space="preserve"> </w:t>
      </w:r>
      <w:r>
        <w:rPr>
          <w:lang w:val="uz-Cyrl-UZ"/>
        </w:rPr>
        <w:t>biz</w:t>
      </w:r>
      <w:r w:rsidR="001E6344">
        <w:rPr>
          <w:lang w:val="uz-Cyrl-UZ"/>
        </w:rPr>
        <w:t xml:space="preserve"> </w:t>
      </w:r>
      <w:r>
        <w:rPr>
          <w:lang w:val="uz-Cyrl-UZ"/>
        </w:rPr>
        <w:t>Xudodan</w:t>
      </w:r>
      <w:r w:rsidR="001E6344">
        <w:rPr>
          <w:lang w:val="uz-Cyrl-UZ"/>
        </w:rPr>
        <w:t xml:space="preserve"> </w:t>
      </w:r>
      <w:r>
        <w:rPr>
          <w:lang w:val="uz-Cyrl-UZ"/>
        </w:rPr>
        <w:t>minnatlor</w:t>
      </w:r>
      <w:r w:rsidR="001E6344">
        <w:rPr>
          <w:lang w:val="uz-Cyrl-UZ"/>
        </w:rPr>
        <w:t xml:space="preserve"> </w:t>
      </w:r>
      <w:r>
        <w:rPr>
          <w:lang w:val="uz-Cyrl-UZ"/>
        </w:rPr>
        <w:t>bo‘lishimiz</w:t>
      </w:r>
      <w:r w:rsidR="001E6344">
        <w:rPr>
          <w:lang w:val="uz-Cyrl-UZ"/>
        </w:rPr>
        <w:t xml:space="preserve"> </w:t>
      </w:r>
      <w:r>
        <w:rPr>
          <w:lang w:val="uz-Cyrl-UZ"/>
        </w:rPr>
        <w:t>kerak</w:t>
      </w:r>
      <w:r w:rsidR="001E6344" w:rsidRPr="0047118D">
        <w:rPr>
          <w:lang w:val="uz-Cyrl-UZ"/>
        </w:rPr>
        <w:t>.</w:t>
      </w:r>
      <w:r w:rsidR="001E6344">
        <w:rPr>
          <w:lang w:val="uz-Cyrl-UZ"/>
        </w:rPr>
        <w:t xml:space="preserve"> </w:t>
      </w:r>
      <w:r>
        <w:rPr>
          <w:lang w:val="uz-Cyrl-UZ"/>
        </w:rPr>
        <w:t>Umid</w:t>
      </w:r>
      <w:r w:rsidR="001E6344">
        <w:rPr>
          <w:lang w:val="uz-Cyrl-UZ"/>
        </w:rPr>
        <w:t xml:space="preserve"> </w:t>
      </w:r>
      <w:r>
        <w:rPr>
          <w:lang w:val="uz-Cyrl-UZ"/>
        </w:rPr>
        <w:t>qilamanki</w:t>
      </w:r>
      <w:r w:rsidR="001E6344">
        <w:rPr>
          <w:lang w:val="uz-Cyrl-UZ"/>
        </w:rPr>
        <w:t xml:space="preserve">, </w:t>
      </w:r>
      <w:r>
        <w:rPr>
          <w:lang w:val="uz-Cyrl-UZ"/>
        </w:rPr>
        <w:t>biz</w:t>
      </w:r>
      <w:r w:rsidR="001E6344">
        <w:rPr>
          <w:lang w:val="uz-Cyrl-UZ"/>
        </w:rPr>
        <w:t xml:space="preserve"> </w:t>
      </w:r>
      <w:r>
        <w:rPr>
          <w:lang w:val="uz-Cyrl-UZ"/>
        </w:rPr>
        <w:t>ulardan</w:t>
      </w:r>
      <w:r w:rsidR="001E6344">
        <w:rPr>
          <w:lang w:val="uz-Cyrl-UZ"/>
        </w:rPr>
        <w:t xml:space="preserve"> </w:t>
      </w:r>
      <w:r>
        <w:rPr>
          <w:lang w:val="uz-Cyrl-UZ"/>
        </w:rPr>
        <w:t>ayrimlarini</w:t>
      </w:r>
      <w:r w:rsidR="001E6344">
        <w:rPr>
          <w:lang w:val="uz-Cyrl-UZ"/>
        </w:rPr>
        <w:t xml:space="preserve"> </w:t>
      </w:r>
      <w:r>
        <w:rPr>
          <w:lang w:val="uz-Cyrl-UZ"/>
        </w:rPr>
        <w:t>ko‘rib</w:t>
      </w:r>
      <w:r w:rsidR="001E6344">
        <w:rPr>
          <w:lang w:val="uz-Cyrl-UZ"/>
        </w:rPr>
        <w:t xml:space="preserve"> </w:t>
      </w:r>
      <w:r>
        <w:rPr>
          <w:lang w:val="uz-Cyrl-UZ"/>
        </w:rPr>
        <w:t>chiqqanimizdan</w:t>
      </w:r>
      <w:r w:rsidR="001E6344">
        <w:rPr>
          <w:lang w:val="uz-Cyrl-UZ"/>
        </w:rPr>
        <w:t xml:space="preserve"> </w:t>
      </w:r>
      <w:r>
        <w:rPr>
          <w:lang w:val="uz-Cyrl-UZ"/>
        </w:rPr>
        <w:t>so‘ng</w:t>
      </w:r>
      <w:r w:rsidR="001E6344">
        <w:rPr>
          <w:lang w:val="uz-Cyrl-UZ"/>
        </w:rPr>
        <w:t xml:space="preserve"> </w:t>
      </w:r>
      <w:r>
        <w:rPr>
          <w:lang w:val="uz-Cyrl-UZ"/>
        </w:rPr>
        <w:t>mehnatni</w:t>
      </w:r>
      <w:r w:rsidR="001E6344">
        <w:rPr>
          <w:lang w:val="uz-Cyrl-UZ"/>
        </w:rPr>
        <w:t xml:space="preserve"> </w:t>
      </w:r>
      <w:r>
        <w:rPr>
          <w:lang w:val="uz-Cyrl-UZ"/>
        </w:rPr>
        <w:t>anchayin</w:t>
      </w:r>
      <w:r w:rsidR="001E6344">
        <w:rPr>
          <w:lang w:val="uz-Cyrl-UZ"/>
        </w:rPr>
        <w:t xml:space="preserve"> </w:t>
      </w:r>
      <w:r>
        <w:rPr>
          <w:lang w:val="uz-Cyrl-UZ"/>
        </w:rPr>
        <w:t>boshqacha</w:t>
      </w:r>
      <w:r w:rsidR="001E6344">
        <w:rPr>
          <w:lang w:val="uz-Cyrl-UZ"/>
        </w:rPr>
        <w:t xml:space="preserve"> </w:t>
      </w:r>
      <w:r>
        <w:rPr>
          <w:lang w:val="uz-Cyrl-UZ"/>
        </w:rPr>
        <w:t>ranglarda</w:t>
      </w:r>
      <w:r w:rsidR="001E6344">
        <w:rPr>
          <w:lang w:val="uz-Cyrl-UZ"/>
        </w:rPr>
        <w:t xml:space="preserve"> </w:t>
      </w:r>
      <w:r>
        <w:rPr>
          <w:lang w:val="uz-Cyrl-UZ"/>
        </w:rPr>
        <w:t>ko‘rasiz</w:t>
      </w:r>
      <w:r w:rsidR="00FD0824" w:rsidRPr="001E6344">
        <w:rPr>
          <w:lang w:val="uz-Cyrl-UZ"/>
        </w:rPr>
        <w:t xml:space="preserve">. </w:t>
      </w:r>
      <w:r>
        <w:rPr>
          <w:lang w:val="uz-Cyrl-UZ"/>
        </w:rPr>
        <w:t>Endi</w:t>
      </w:r>
      <w:r w:rsidR="001E6344">
        <w:rPr>
          <w:lang w:val="uz-Cyrl-UZ"/>
        </w:rPr>
        <w:t xml:space="preserve"> </w:t>
      </w:r>
      <w:r>
        <w:rPr>
          <w:lang w:val="uz-Cyrl-UZ"/>
        </w:rPr>
        <w:t>siz</w:t>
      </w:r>
      <w:r w:rsidR="001E6344">
        <w:rPr>
          <w:lang w:val="uz-Cyrl-UZ"/>
        </w:rPr>
        <w:t xml:space="preserve"> </w:t>
      </w:r>
      <w:r>
        <w:rPr>
          <w:lang w:val="uz-Cyrl-UZ"/>
        </w:rPr>
        <w:t>Xudo</w:t>
      </w:r>
      <w:r w:rsidR="001E6344">
        <w:rPr>
          <w:lang w:val="uz-Cyrl-UZ"/>
        </w:rPr>
        <w:t xml:space="preserve"> </w:t>
      </w:r>
      <w:r>
        <w:rPr>
          <w:lang w:val="uz-Cyrl-UZ"/>
        </w:rPr>
        <w:t>mehnat</w:t>
      </w:r>
      <w:r w:rsidR="001E6344">
        <w:rPr>
          <w:lang w:val="uz-Cyrl-UZ"/>
        </w:rPr>
        <w:t xml:space="preserve"> </w:t>
      </w:r>
      <w:r>
        <w:rPr>
          <w:lang w:val="uz-Cyrl-UZ"/>
        </w:rPr>
        <w:t>haqida</w:t>
      </w:r>
      <w:r w:rsidR="001E6344">
        <w:rPr>
          <w:lang w:val="uz-Cyrl-UZ"/>
        </w:rPr>
        <w:t xml:space="preserve"> </w:t>
      </w:r>
      <w:r>
        <w:rPr>
          <w:lang w:val="uz-Cyrl-UZ"/>
        </w:rPr>
        <w:t>nimalar</w:t>
      </w:r>
      <w:r w:rsidR="001E6344">
        <w:rPr>
          <w:lang w:val="uz-Cyrl-UZ"/>
        </w:rPr>
        <w:t xml:space="preserve"> </w:t>
      </w:r>
      <w:r>
        <w:rPr>
          <w:lang w:val="uz-Cyrl-UZ"/>
        </w:rPr>
        <w:t>deganini</w:t>
      </w:r>
      <w:r w:rsidR="001E6344">
        <w:rPr>
          <w:lang w:val="uz-Cyrl-UZ"/>
        </w:rPr>
        <w:t xml:space="preserve"> </w:t>
      </w:r>
      <w:r>
        <w:rPr>
          <w:lang w:val="uz-Cyrl-UZ"/>
        </w:rPr>
        <w:t>bilasiz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Kasbingiz</w:t>
      </w:r>
      <w:r w:rsidR="001E6344">
        <w:rPr>
          <w:lang w:val="uz-Cyrl-UZ"/>
        </w:rPr>
        <w:t xml:space="preserve"> </w:t>
      </w:r>
      <w:r>
        <w:rPr>
          <w:lang w:val="uz-Cyrl-UZ"/>
        </w:rPr>
        <w:t>qanday</w:t>
      </w:r>
      <w:r w:rsidR="001E6344">
        <w:rPr>
          <w:lang w:val="uz-Cyrl-UZ"/>
        </w:rPr>
        <w:t xml:space="preserve"> </w:t>
      </w:r>
      <w:r>
        <w:rPr>
          <w:lang w:val="uz-Cyrl-UZ"/>
        </w:rPr>
        <w:t>bo‘lmasin</w:t>
      </w:r>
      <w:r w:rsidR="001E6344">
        <w:rPr>
          <w:lang w:val="uz-Cyrl-UZ"/>
        </w:rPr>
        <w:t xml:space="preserve">, </w:t>
      </w:r>
      <w:r>
        <w:rPr>
          <w:lang w:val="uz-Cyrl-UZ"/>
        </w:rPr>
        <w:t>qanday</w:t>
      </w:r>
      <w:r w:rsidR="001E6344">
        <w:rPr>
          <w:lang w:val="uz-Cyrl-UZ"/>
        </w:rPr>
        <w:t xml:space="preserve"> </w:t>
      </w:r>
      <w:r>
        <w:rPr>
          <w:lang w:val="uz-Cyrl-UZ"/>
        </w:rPr>
        <w:t>vazifani</w:t>
      </w:r>
      <w:r w:rsidR="001E6344">
        <w:rPr>
          <w:lang w:val="uz-Cyrl-UZ"/>
        </w:rPr>
        <w:t xml:space="preserve"> </w:t>
      </w:r>
      <w:r>
        <w:rPr>
          <w:lang w:val="uz-Cyrl-UZ"/>
        </w:rPr>
        <w:t>egallagan</w:t>
      </w:r>
      <w:r w:rsidR="001E6344">
        <w:rPr>
          <w:lang w:val="uz-Cyrl-UZ"/>
        </w:rPr>
        <w:t xml:space="preserve"> </w:t>
      </w:r>
      <w:r>
        <w:rPr>
          <w:lang w:val="uz-Cyrl-UZ"/>
        </w:rPr>
        <w:t>bo‘lmang</w:t>
      </w:r>
      <w:r w:rsidR="001E6344">
        <w:rPr>
          <w:lang w:val="uz-Cyrl-UZ"/>
        </w:rPr>
        <w:t xml:space="preserve">, </w:t>
      </w:r>
      <w:r>
        <w:rPr>
          <w:lang w:val="uz-Cyrl-UZ"/>
        </w:rPr>
        <w:t>mehnatingiz</w:t>
      </w:r>
      <w:r w:rsidR="001E6344">
        <w:rPr>
          <w:lang w:val="uz-Cyrl-UZ"/>
        </w:rPr>
        <w:t xml:space="preserve"> – </w:t>
      </w:r>
      <w:r>
        <w:rPr>
          <w:lang w:val="uz-Cyrl-UZ"/>
        </w:rPr>
        <w:t>Xudoning</w:t>
      </w:r>
      <w:r w:rsidR="001E6344">
        <w:rPr>
          <w:lang w:val="uz-Cyrl-UZ"/>
        </w:rPr>
        <w:t xml:space="preserve"> </w:t>
      </w:r>
      <w:r>
        <w:rPr>
          <w:lang w:val="uz-Cyrl-UZ"/>
        </w:rPr>
        <w:t>oliy</w:t>
      </w:r>
      <w:r w:rsidR="001E6344">
        <w:rPr>
          <w:lang w:val="uz-Cyrl-UZ"/>
        </w:rPr>
        <w:t xml:space="preserve"> </w:t>
      </w:r>
      <w:r>
        <w:rPr>
          <w:lang w:val="uz-Cyrl-UZ"/>
        </w:rPr>
        <w:t>da’vatidir</w:t>
      </w:r>
      <w:r w:rsidR="001E6344" w:rsidRPr="00040C4E">
        <w:rPr>
          <w:lang w:val="uz-Cyrl-UZ"/>
        </w:rPr>
        <w:t xml:space="preserve"> </w:t>
      </w:r>
      <w:r>
        <w:rPr>
          <w:lang w:val="uz-Cyrl-UZ"/>
        </w:rPr>
        <w:t>va</w:t>
      </w:r>
      <w:r w:rsidR="001E6344" w:rsidRPr="00040C4E">
        <w:rPr>
          <w:lang w:val="uz-Cyrl-UZ"/>
        </w:rPr>
        <w:t xml:space="preserve"> </w:t>
      </w:r>
      <w:r>
        <w:rPr>
          <w:lang w:val="uz-Cyrl-UZ"/>
        </w:rPr>
        <w:t>siz</w:t>
      </w:r>
      <w:r w:rsidR="001E6344" w:rsidRPr="00040C4E">
        <w:rPr>
          <w:lang w:val="uz-Cyrl-UZ"/>
        </w:rPr>
        <w:t xml:space="preserve"> </w:t>
      </w:r>
      <w:r>
        <w:rPr>
          <w:lang w:val="uz-Cyrl-UZ"/>
        </w:rPr>
        <w:t>ularni</w:t>
      </w:r>
      <w:r w:rsidR="001E6344" w:rsidRPr="00040C4E">
        <w:rPr>
          <w:lang w:val="uz-Cyrl-UZ"/>
        </w:rPr>
        <w:t xml:space="preserve"> </w:t>
      </w:r>
      <w:r>
        <w:rPr>
          <w:lang w:val="uz-Cyrl-UZ"/>
        </w:rPr>
        <w:t>qadrlashingiz</w:t>
      </w:r>
      <w:r w:rsidR="001E6344" w:rsidRPr="00040C4E">
        <w:rPr>
          <w:lang w:val="uz-Cyrl-UZ"/>
        </w:rPr>
        <w:t xml:space="preserve"> </w:t>
      </w:r>
      <w:r>
        <w:rPr>
          <w:lang w:val="uz-Cyrl-UZ"/>
        </w:rPr>
        <w:t>lozim</w:t>
      </w:r>
      <w:r w:rsidR="001E6344">
        <w:rPr>
          <w:lang w:val="uz-Cyrl-UZ"/>
        </w:rPr>
        <w:t xml:space="preserve">, </w:t>
      </w:r>
      <w:r>
        <w:rPr>
          <w:lang w:val="uz-Cyrl-UZ"/>
        </w:rPr>
        <w:t>negaki</w:t>
      </w:r>
      <w:r w:rsidR="001E6344">
        <w:rPr>
          <w:lang w:val="uz-Cyrl-UZ"/>
        </w:rPr>
        <w:t xml:space="preserve"> </w:t>
      </w:r>
      <w:r>
        <w:rPr>
          <w:lang w:val="uz-Cyrl-UZ"/>
        </w:rPr>
        <w:t>mehnat</w:t>
      </w:r>
      <w:r w:rsidR="001E6344">
        <w:rPr>
          <w:lang w:val="uz-Cyrl-UZ"/>
        </w:rPr>
        <w:t xml:space="preserve"> </w:t>
      </w:r>
      <w:r>
        <w:rPr>
          <w:lang w:val="uz-Cyrl-UZ"/>
        </w:rPr>
        <w:t>sizga</w:t>
      </w:r>
      <w:r w:rsidR="001E6344">
        <w:rPr>
          <w:lang w:val="uz-Cyrl-UZ"/>
        </w:rPr>
        <w:t xml:space="preserve"> </w:t>
      </w:r>
      <w:r>
        <w:rPr>
          <w:lang w:val="uz-Cyrl-UZ"/>
        </w:rPr>
        <w:t>har</w:t>
      </w:r>
      <w:r w:rsidR="001E6344">
        <w:rPr>
          <w:lang w:val="uz-Cyrl-UZ"/>
        </w:rPr>
        <w:t xml:space="preserve"> </w:t>
      </w:r>
      <w:r>
        <w:rPr>
          <w:lang w:val="uz-Cyrl-UZ"/>
        </w:rPr>
        <w:t>kuni</w:t>
      </w:r>
      <w:r w:rsidR="001E6344">
        <w:rPr>
          <w:lang w:val="uz-Cyrl-UZ"/>
        </w:rPr>
        <w:t xml:space="preserve"> </w:t>
      </w:r>
      <w:r>
        <w:rPr>
          <w:lang w:val="uz-Cyrl-UZ"/>
        </w:rPr>
        <w:t>Xudoni</w:t>
      </w:r>
      <w:r w:rsidR="001E6344">
        <w:rPr>
          <w:lang w:val="uz-Cyrl-UZ"/>
        </w:rPr>
        <w:t xml:space="preserve"> </w:t>
      </w:r>
      <w:r>
        <w:rPr>
          <w:lang w:val="uz-Cyrl-UZ"/>
        </w:rPr>
        <w:t>ulug‘lashingiz</w:t>
      </w:r>
      <w:r w:rsidR="001E6344">
        <w:rPr>
          <w:lang w:val="uz-Cyrl-UZ"/>
        </w:rPr>
        <w:t xml:space="preserve"> </w:t>
      </w:r>
      <w:r>
        <w:rPr>
          <w:lang w:val="uz-Cyrl-UZ"/>
        </w:rPr>
        <w:t>uchun</w:t>
      </w:r>
      <w:r w:rsidR="001E6344">
        <w:rPr>
          <w:lang w:val="uz-Cyrl-UZ"/>
        </w:rPr>
        <w:t xml:space="preserve"> </w:t>
      </w:r>
      <w:r>
        <w:rPr>
          <w:lang w:val="uz-Cyrl-UZ"/>
        </w:rPr>
        <w:t>imkon</w:t>
      </w:r>
      <w:r w:rsidR="001E6344">
        <w:rPr>
          <w:lang w:val="uz-Cyrl-UZ"/>
        </w:rPr>
        <w:t xml:space="preserve"> </w:t>
      </w:r>
      <w:r>
        <w:rPr>
          <w:lang w:val="uz-Cyrl-UZ"/>
        </w:rPr>
        <w:t>beradi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Quyidagi</w:t>
      </w:r>
      <w:r w:rsidR="001E6344">
        <w:rPr>
          <w:lang w:val="uz-Cyrl-UZ"/>
        </w:rPr>
        <w:t xml:space="preserve"> </w:t>
      </w:r>
      <w:r>
        <w:rPr>
          <w:lang w:val="uz-Cyrl-UZ"/>
        </w:rPr>
        <w:t>o‘gitni</w:t>
      </w:r>
      <w:r w:rsidR="001E6344">
        <w:rPr>
          <w:lang w:val="uz-Cyrl-UZ"/>
        </w:rPr>
        <w:t xml:space="preserve"> </w:t>
      </w:r>
      <w:r>
        <w:rPr>
          <w:lang w:val="uz-Cyrl-UZ"/>
        </w:rPr>
        <w:t>ham</w:t>
      </w:r>
      <w:r w:rsidR="001E6344">
        <w:rPr>
          <w:lang w:val="uz-Cyrl-UZ"/>
        </w:rPr>
        <w:t xml:space="preserve"> </w:t>
      </w:r>
      <w:r>
        <w:rPr>
          <w:lang w:val="uz-Cyrl-UZ"/>
        </w:rPr>
        <w:t>qalbimizga</w:t>
      </w:r>
      <w:r w:rsidR="001E6344">
        <w:rPr>
          <w:lang w:val="uz-Cyrl-UZ"/>
        </w:rPr>
        <w:t xml:space="preserve"> </w:t>
      </w:r>
      <w:r>
        <w:rPr>
          <w:lang w:val="uz-Cyrl-UZ"/>
        </w:rPr>
        <w:t>joylab</w:t>
      </w:r>
      <w:r w:rsidR="001E6344">
        <w:rPr>
          <w:lang w:val="uz-Cyrl-UZ"/>
        </w:rPr>
        <w:t xml:space="preserve"> </w:t>
      </w:r>
      <w:r>
        <w:rPr>
          <w:lang w:val="uz-Cyrl-UZ"/>
        </w:rPr>
        <w:t>qo‘yaylik</w:t>
      </w:r>
      <w:r w:rsidR="00FD0824" w:rsidRPr="00040C4E">
        <w:rPr>
          <w:lang w:val="uz-Cyrl-UZ"/>
        </w:rPr>
        <w:t>:</w:t>
      </w:r>
    </w:p>
    <w:p w:rsidR="00FD0824" w:rsidRPr="006F6FAC" w:rsidRDefault="00DD564B" w:rsidP="00035C0B">
      <w:pPr>
        <w:autoSpaceDE w:val="0"/>
        <w:ind w:left="709"/>
        <w:jc w:val="both"/>
        <w:rPr>
          <w:lang w:val="uz-Cyrl-UZ"/>
        </w:rPr>
      </w:pPr>
      <w:r>
        <w:rPr>
          <w:lang w:val="uz-Cyrl-UZ"/>
        </w:rPr>
        <w:t>Bizga</w:t>
      </w:r>
      <w:r w:rsidR="001E6344">
        <w:rPr>
          <w:lang w:val="uz-Cyrl-UZ"/>
        </w:rPr>
        <w:t xml:space="preserve"> </w:t>
      </w:r>
      <w:r>
        <w:rPr>
          <w:lang w:val="uz-Cyrl-UZ"/>
        </w:rPr>
        <w:t>Xudoning</w:t>
      </w:r>
      <w:r w:rsidR="008837A1">
        <w:rPr>
          <w:lang w:val="uz-Cyrl-UZ"/>
        </w:rPr>
        <w:t xml:space="preserve"> </w:t>
      </w:r>
      <w:r>
        <w:rPr>
          <w:lang w:val="uz-Cyrl-UZ"/>
        </w:rPr>
        <w:t>Kalomi</w:t>
      </w:r>
      <w:r w:rsidR="008837A1">
        <w:rPr>
          <w:lang w:val="uz-Cyrl-UZ"/>
        </w:rPr>
        <w:t xml:space="preserve"> </w:t>
      </w:r>
      <w:r>
        <w:rPr>
          <w:lang w:val="uz-Cyrl-UZ"/>
        </w:rPr>
        <w:t>asosidagi</w:t>
      </w:r>
      <w:r w:rsidR="008837A1">
        <w:rPr>
          <w:lang w:val="uz-Cyrl-UZ"/>
        </w:rPr>
        <w:t xml:space="preserve"> </w:t>
      </w:r>
      <w:r>
        <w:rPr>
          <w:lang w:val="uz-Cyrl-UZ"/>
        </w:rPr>
        <w:t>mehnat</w:t>
      </w:r>
      <w:r w:rsidR="008837A1">
        <w:rPr>
          <w:lang w:val="uz-Cyrl-UZ"/>
        </w:rPr>
        <w:t xml:space="preserve"> </w:t>
      </w:r>
      <w:r>
        <w:rPr>
          <w:lang w:val="uz-Cyrl-UZ"/>
        </w:rPr>
        <w:t>etikasi</w:t>
      </w:r>
      <w:r w:rsidR="008837A1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8837A1">
        <w:rPr>
          <w:lang w:val="uz-Cyrl-UZ"/>
        </w:rPr>
        <w:t xml:space="preserve"> </w:t>
      </w:r>
      <w:r>
        <w:rPr>
          <w:lang w:val="uz-Cyrl-UZ"/>
        </w:rPr>
        <w:t>ahloq</w:t>
      </w:r>
      <w:r w:rsidR="008837A1">
        <w:rPr>
          <w:lang w:val="uz-Cyrl-UZ"/>
        </w:rPr>
        <w:t xml:space="preserve"> </w:t>
      </w:r>
      <w:r>
        <w:rPr>
          <w:lang w:val="uz-Cyrl-UZ"/>
        </w:rPr>
        <w:t>qoidalarini</w:t>
      </w:r>
      <w:r w:rsidR="008837A1">
        <w:rPr>
          <w:lang w:val="uz-Cyrl-UZ"/>
        </w:rPr>
        <w:t xml:space="preserve"> </w:t>
      </w:r>
      <w:r>
        <w:rPr>
          <w:lang w:val="uz-Cyrl-UZ"/>
        </w:rPr>
        <w:t>hurmat</w:t>
      </w:r>
      <w:r w:rsidR="006F6FAC">
        <w:rPr>
          <w:lang w:val="uz-Cyrl-UZ"/>
        </w:rPr>
        <w:t xml:space="preserve"> </w:t>
      </w:r>
      <w:r>
        <w:rPr>
          <w:lang w:val="uz-Cyrl-UZ"/>
        </w:rPr>
        <w:t>bilan</w:t>
      </w:r>
      <w:r w:rsidR="006F6FAC">
        <w:rPr>
          <w:lang w:val="uz-Cyrl-UZ"/>
        </w:rPr>
        <w:t xml:space="preserve"> </w:t>
      </w:r>
      <w:r>
        <w:rPr>
          <w:lang w:val="uz-Cyrl-UZ"/>
        </w:rPr>
        <w:t>hayotga</w:t>
      </w:r>
      <w:r w:rsidR="006F6FAC">
        <w:rPr>
          <w:lang w:val="uz-Cyrl-UZ"/>
        </w:rPr>
        <w:t xml:space="preserve"> </w:t>
      </w:r>
      <w:r>
        <w:rPr>
          <w:lang w:val="uz-Cyrl-UZ"/>
        </w:rPr>
        <w:t>va</w:t>
      </w:r>
      <w:r w:rsidR="006F6FAC">
        <w:rPr>
          <w:lang w:val="uz-Cyrl-UZ"/>
        </w:rPr>
        <w:t xml:space="preserve"> </w:t>
      </w:r>
      <w:r>
        <w:rPr>
          <w:lang w:val="uz-Cyrl-UZ"/>
        </w:rPr>
        <w:t>jamoatga</w:t>
      </w:r>
      <w:r w:rsidR="006F6FAC">
        <w:rPr>
          <w:lang w:val="uz-Cyrl-UZ"/>
        </w:rPr>
        <w:t xml:space="preserve">, </w:t>
      </w:r>
      <w:r>
        <w:rPr>
          <w:lang w:val="uz-Cyrl-UZ"/>
        </w:rPr>
        <w:t>ish</w:t>
      </w:r>
      <w:r w:rsidR="006F6FAC">
        <w:rPr>
          <w:lang w:val="uz-Cyrl-UZ"/>
        </w:rPr>
        <w:t xml:space="preserve"> </w:t>
      </w:r>
      <w:r>
        <w:rPr>
          <w:lang w:val="uz-Cyrl-UZ"/>
        </w:rPr>
        <w:t>joyiga</w:t>
      </w:r>
      <w:r w:rsidR="006F6FAC">
        <w:rPr>
          <w:lang w:val="uz-Cyrl-UZ"/>
        </w:rPr>
        <w:t xml:space="preserve"> </w:t>
      </w:r>
      <w:r>
        <w:rPr>
          <w:lang w:val="uz-Cyrl-UZ"/>
        </w:rPr>
        <w:t>singdirish</w:t>
      </w:r>
      <w:r w:rsidR="006F6FAC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Buning</w:t>
      </w:r>
      <w:r w:rsidR="006F6FAC">
        <w:rPr>
          <w:lang w:val="uz-Cyrl-UZ"/>
        </w:rPr>
        <w:t xml:space="preserve"> </w:t>
      </w:r>
      <w:r>
        <w:rPr>
          <w:lang w:val="uz-Cyrl-UZ"/>
        </w:rPr>
        <w:t>muhimligining</w:t>
      </w:r>
      <w:r w:rsidR="006F6FAC">
        <w:rPr>
          <w:lang w:val="uz-Cyrl-UZ"/>
        </w:rPr>
        <w:t xml:space="preserve"> </w:t>
      </w:r>
      <w:r>
        <w:rPr>
          <w:lang w:val="uz-Cyrl-UZ"/>
        </w:rPr>
        <w:t>sababi</w:t>
      </w:r>
      <w:r w:rsidR="006F6FAC">
        <w:rPr>
          <w:lang w:val="uz-Cyrl-UZ"/>
        </w:rPr>
        <w:t xml:space="preserve">, </w:t>
      </w:r>
      <w:r>
        <w:rPr>
          <w:lang w:val="uz-Cyrl-UZ"/>
        </w:rPr>
        <w:t>aksariyatimiz</w:t>
      </w:r>
      <w:r w:rsidR="006F6FAC">
        <w:rPr>
          <w:lang w:val="uz-Cyrl-UZ"/>
        </w:rPr>
        <w:t xml:space="preserve"> </w:t>
      </w:r>
      <w:r>
        <w:rPr>
          <w:lang w:val="uz-Cyrl-UZ"/>
        </w:rPr>
        <w:t>haftasida</w:t>
      </w:r>
      <w:r w:rsidR="006F6FAC">
        <w:rPr>
          <w:lang w:val="uz-Cyrl-UZ"/>
        </w:rPr>
        <w:t xml:space="preserve"> </w:t>
      </w:r>
      <w:r>
        <w:rPr>
          <w:lang w:val="uz-Cyrl-UZ"/>
        </w:rPr>
        <w:t>besh</w:t>
      </w:r>
      <w:r w:rsidR="0047118D">
        <w:rPr>
          <w:lang w:val="uz-Cyrl-UZ"/>
        </w:rPr>
        <w:t>–</w:t>
      </w:r>
      <w:r>
        <w:rPr>
          <w:lang w:val="uz-Cyrl-UZ"/>
        </w:rPr>
        <w:t>olti</w:t>
      </w:r>
      <w:r w:rsidR="006F6FAC">
        <w:rPr>
          <w:lang w:val="uz-Cyrl-UZ"/>
        </w:rPr>
        <w:t xml:space="preserve"> </w:t>
      </w:r>
      <w:r>
        <w:rPr>
          <w:lang w:val="uz-Cyrl-UZ"/>
        </w:rPr>
        <w:t>kunlab</w:t>
      </w:r>
      <w:r w:rsidR="006F6FAC">
        <w:rPr>
          <w:lang w:val="uz-Cyrl-UZ"/>
        </w:rPr>
        <w:t xml:space="preserve"> </w:t>
      </w:r>
      <w:r>
        <w:rPr>
          <w:lang w:val="uz-Cyrl-UZ"/>
        </w:rPr>
        <w:t>sakkiz</w:t>
      </w:r>
      <w:r w:rsidR="0047118D">
        <w:rPr>
          <w:lang w:val="uz-Cyrl-UZ"/>
        </w:rPr>
        <w:t>–</w:t>
      </w:r>
      <w:r>
        <w:rPr>
          <w:lang w:val="uz-Cyrl-UZ"/>
        </w:rPr>
        <w:t>to‘qqiz</w:t>
      </w:r>
      <w:r w:rsidR="006F6FAC">
        <w:rPr>
          <w:lang w:val="uz-Cyrl-UZ"/>
        </w:rPr>
        <w:t xml:space="preserve"> </w:t>
      </w:r>
      <w:r>
        <w:rPr>
          <w:lang w:val="uz-Cyrl-UZ"/>
        </w:rPr>
        <w:t>soatlab</w:t>
      </w:r>
      <w:r w:rsidR="006F6FAC">
        <w:rPr>
          <w:lang w:val="uz-Cyrl-UZ"/>
        </w:rPr>
        <w:t xml:space="preserve"> </w:t>
      </w:r>
      <w:r>
        <w:rPr>
          <w:lang w:val="uz-Cyrl-UZ"/>
        </w:rPr>
        <w:t>ishlaymiz</w:t>
      </w:r>
      <w:r w:rsidR="006F6FAC">
        <w:rPr>
          <w:lang w:val="uz-Cyrl-UZ"/>
        </w:rPr>
        <w:t xml:space="preserve">. </w:t>
      </w:r>
      <w:r>
        <w:rPr>
          <w:lang w:val="uz-Cyrl-UZ"/>
        </w:rPr>
        <w:t>Bizning</w:t>
      </w:r>
      <w:r w:rsidR="006F6FAC">
        <w:rPr>
          <w:lang w:val="uz-Cyrl-UZ"/>
        </w:rPr>
        <w:t xml:space="preserve"> </w:t>
      </w:r>
      <w:r>
        <w:rPr>
          <w:lang w:val="uz-Cyrl-UZ"/>
        </w:rPr>
        <w:t>mehnatga</w:t>
      </w:r>
      <w:r w:rsidR="006F6FAC">
        <w:rPr>
          <w:lang w:val="uz-Cyrl-UZ"/>
        </w:rPr>
        <w:t xml:space="preserve"> </w:t>
      </w:r>
      <w:r>
        <w:rPr>
          <w:lang w:val="uz-Cyrl-UZ"/>
        </w:rPr>
        <w:t>munosabatimiz</w:t>
      </w:r>
      <w:r w:rsidR="006F6FAC">
        <w:rPr>
          <w:lang w:val="uz-Cyrl-UZ"/>
        </w:rPr>
        <w:t xml:space="preserve"> </w:t>
      </w:r>
      <w:r>
        <w:rPr>
          <w:lang w:val="uz-Cyrl-UZ"/>
        </w:rPr>
        <w:t>kimligimizni</w:t>
      </w:r>
      <w:r w:rsidR="006F6FAC">
        <w:rPr>
          <w:lang w:val="uz-Cyrl-UZ"/>
        </w:rPr>
        <w:t xml:space="preserve"> </w:t>
      </w:r>
      <w:r>
        <w:rPr>
          <w:lang w:val="uz-Cyrl-UZ"/>
        </w:rPr>
        <w:t>ko‘rsatibgina</w:t>
      </w:r>
      <w:r w:rsidR="006F6FAC">
        <w:rPr>
          <w:lang w:val="uz-Cyrl-UZ"/>
        </w:rPr>
        <w:t xml:space="preserve"> </w:t>
      </w:r>
      <w:r>
        <w:rPr>
          <w:lang w:val="uz-Cyrl-UZ"/>
        </w:rPr>
        <w:t>qolmay</w:t>
      </w:r>
      <w:r w:rsidR="006F6FAC">
        <w:rPr>
          <w:lang w:val="uz-Cyrl-UZ"/>
        </w:rPr>
        <w:t xml:space="preserve">, </w:t>
      </w:r>
      <w:r>
        <w:rPr>
          <w:lang w:val="uz-Cyrl-UZ"/>
        </w:rPr>
        <w:t>kimligimizni</w:t>
      </w:r>
      <w:r w:rsidR="006F6FAC">
        <w:rPr>
          <w:lang w:val="uz-Cyrl-UZ"/>
        </w:rPr>
        <w:t xml:space="preserve"> </w:t>
      </w:r>
      <w:r>
        <w:rPr>
          <w:lang w:val="uz-Cyrl-UZ"/>
        </w:rPr>
        <w:t>belgilab</w:t>
      </w:r>
      <w:r w:rsidR="006F6FAC">
        <w:rPr>
          <w:lang w:val="uz-Cyrl-UZ"/>
        </w:rPr>
        <w:t xml:space="preserve"> </w:t>
      </w:r>
      <w:r>
        <w:rPr>
          <w:lang w:val="uz-Cyrl-UZ"/>
        </w:rPr>
        <w:t>ham</w:t>
      </w:r>
      <w:r w:rsidR="006F6FAC">
        <w:rPr>
          <w:lang w:val="uz-Cyrl-UZ"/>
        </w:rPr>
        <w:t xml:space="preserve"> </w:t>
      </w:r>
      <w:r>
        <w:rPr>
          <w:lang w:val="uz-Cyrl-UZ"/>
        </w:rPr>
        <w:t>beradi</w:t>
      </w:r>
      <w:r w:rsidR="00127D25" w:rsidRPr="006F6FAC">
        <w:rPr>
          <w:highlight w:val="yellow"/>
          <w:vertAlign w:val="superscript"/>
          <w:lang w:val="uz-Cyrl-UZ"/>
        </w:rPr>
        <w:t>6</w:t>
      </w:r>
      <w:r w:rsidR="00FD0824" w:rsidRPr="006F6FAC">
        <w:rPr>
          <w:lang w:val="uz-Cyrl-UZ"/>
        </w:rPr>
        <w:t>.</w:t>
      </w:r>
    </w:p>
    <w:p w:rsidR="00FD0824" w:rsidRPr="006F6FAC" w:rsidRDefault="00FD0824" w:rsidP="00035C0B">
      <w:pPr>
        <w:jc w:val="both"/>
        <w:rPr>
          <w:lang w:val="uz-Cyrl-UZ"/>
        </w:rPr>
      </w:pPr>
    </w:p>
    <w:p w:rsidR="00FD0824" w:rsidRPr="00A1650A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6F6FAC">
        <w:rPr>
          <w:lang w:val="uz-Cyrl-UZ"/>
        </w:rPr>
        <w:t xml:space="preserve"> </w:t>
      </w:r>
      <w:r>
        <w:rPr>
          <w:lang w:val="uz-Cyrl-UZ"/>
        </w:rPr>
        <w:t>o‘z</w:t>
      </w:r>
      <w:r w:rsidR="006F6FAC">
        <w:rPr>
          <w:lang w:val="uz-Cyrl-UZ"/>
        </w:rPr>
        <w:t xml:space="preserve"> </w:t>
      </w:r>
      <w:r>
        <w:rPr>
          <w:lang w:val="uz-Cyrl-UZ"/>
        </w:rPr>
        <w:t>ishingizga</w:t>
      </w:r>
      <w:r w:rsidR="006F6FAC">
        <w:rPr>
          <w:lang w:val="uz-Cyrl-UZ"/>
        </w:rPr>
        <w:t xml:space="preserve"> </w:t>
      </w:r>
      <w:r>
        <w:rPr>
          <w:lang w:val="uz-Cyrl-UZ"/>
        </w:rPr>
        <w:t>yangicha</w:t>
      </w:r>
      <w:r w:rsidR="006F6FAC">
        <w:rPr>
          <w:lang w:val="uz-Cyrl-UZ"/>
        </w:rPr>
        <w:t xml:space="preserve"> </w:t>
      </w:r>
      <w:r>
        <w:rPr>
          <w:lang w:val="uz-Cyrl-UZ"/>
        </w:rPr>
        <w:t>yondashishga</w:t>
      </w:r>
      <w:r w:rsidR="006F6FAC">
        <w:rPr>
          <w:lang w:val="uz-Cyrl-UZ"/>
        </w:rPr>
        <w:t xml:space="preserve"> </w:t>
      </w:r>
      <w:r>
        <w:rPr>
          <w:lang w:val="uz-Cyrl-UZ"/>
        </w:rPr>
        <w:t>tayyormisiz</w:t>
      </w:r>
      <w:r w:rsidR="00FD0824" w:rsidRPr="006F6FAC">
        <w:rPr>
          <w:lang w:val="uz-Cyrl-UZ"/>
        </w:rPr>
        <w:t xml:space="preserve">? </w:t>
      </w:r>
      <w:r>
        <w:rPr>
          <w:lang w:val="uz-Cyrl-UZ"/>
        </w:rPr>
        <w:t>Mehnatni</w:t>
      </w:r>
      <w:r w:rsidR="006F6FAC">
        <w:rPr>
          <w:lang w:val="uz-Cyrl-UZ"/>
        </w:rPr>
        <w:t xml:space="preserve"> </w:t>
      </w:r>
      <w:r>
        <w:rPr>
          <w:lang w:val="uz-Cyrl-UZ"/>
        </w:rPr>
        <w:t>yuksak</w:t>
      </w:r>
      <w:r w:rsidR="006F6FAC">
        <w:rPr>
          <w:lang w:val="uz-Cyrl-UZ"/>
        </w:rPr>
        <w:t xml:space="preserve"> </w:t>
      </w:r>
      <w:r>
        <w:rPr>
          <w:lang w:val="uz-Cyrl-UZ"/>
        </w:rPr>
        <w:t>ahloqiy</w:t>
      </w:r>
      <w:r w:rsidR="006F6FAC">
        <w:rPr>
          <w:lang w:val="uz-Cyrl-UZ"/>
        </w:rPr>
        <w:t xml:space="preserve"> </w:t>
      </w:r>
      <w:r>
        <w:rPr>
          <w:lang w:val="uz-Cyrl-UZ"/>
        </w:rPr>
        <w:t>qoidalar</w:t>
      </w:r>
      <w:r w:rsidR="006F6FAC">
        <w:rPr>
          <w:lang w:val="uz-Cyrl-UZ"/>
        </w:rPr>
        <w:t xml:space="preserve"> </w:t>
      </w:r>
      <w:r>
        <w:rPr>
          <w:lang w:val="uz-Cyrl-UZ"/>
        </w:rPr>
        <w:t>asosida</w:t>
      </w:r>
      <w:r w:rsidR="006F6FAC">
        <w:rPr>
          <w:lang w:val="uz-Cyrl-UZ"/>
        </w:rPr>
        <w:t xml:space="preserve"> </w:t>
      </w:r>
      <w:r>
        <w:rPr>
          <w:lang w:val="uz-Cyrl-UZ"/>
        </w:rPr>
        <w:t>boshqarish</w:t>
      </w:r>
      <w:r w:rsidR="006F6FAC">
        <w:rPr>
          <w:lang w:val="uz-Cyrl-UZ"/>
        </w:rPr>
        <w:t xml:space="preserve"> </w:t>
      </w:r>
      <w:r>
        <w:rPr>
          <w:lang w:val="uz-Cyrl-UZ"/>
        </w:rPr>
        <w:t>uchun</w:t>
      </w:r>
      <w:r w:rsidR="006F6FAC">
        <w:rPr>
          <w:lang w:val="uz-Cyrl-UZ"/>
        </w:rPr>
        <w:t xml:space="preserve">, </w:t>
      </w:r>
      <w:r>
        <w:rPr>
          <w:lang w:val="uz-Cyrl-UZ"/>
        </w:rPr>
        <w:t>serg‘ayrat</w:t>
      </w:r>
      <w:r w:rsidR="006F6FAC">
        <w:rPr>
          <w:lang w:val="uz-Cyrl-UZ"/>
        </w:rPr>
        <w:t xml:space="preserve"> </w:t>
      </w:r>
      <w:r>
        <w:rPr>
          <w:lang w:val="uz-Cyrl-UZ"/>
        </w:rPr>
        <w:t>bo‘lish</w:t>
      </w:r>
      <w:r w:rsidR="006F6FAC">
        <w:rPr>
          <w:lang w:val="uz-Cyrl-UZ"/>
        </w:rPr>
        <w:t xml:space="preserve"> </w:t>
      </w:r>
      <w:r>
        <w:rPr>
          <w:lang w:val="uz-Cyrl-UZ"/>
        </w:rPr>
        <w:t>uchun</w:t>
      </w:r>
      <w:r w:rsidR="006F6FAC">
        <w:rPr>
          <w:lang w:val="uz-Cyrl-UZ"/>
        </w:rPr>
        <w:t xml:space="preserve">, </w:t>
      </w:r>
      <w:r>
        <w:rPr>
          <w:lang w:val="uz-Cyrl-UZ"/>
        </w:rPr>
        <w:t>yaqinlarga</w:t>
      </w:r>
      <w:r w:rsidR="006F6FAC">
        <w:rPr>
          <w:lang w:val="uz-Cyrl-UZ"/>
        </w:rPr>
        <w:t xml:space="preserve"> </w:t>
      </w:r>
      <w:r>
        <w:rPr>
          <w:lang w:val="uz-Cyrl-UZ"/>
        </w:rPr>
        <w:t>xizmat</w:t>
      </w:r>
      <w:r w:rsidR="006F6FAC">
        <w:rPr>
          <w:lang w:val="uz-Cyrl-UZ"/>
        </w:rPr>
        <w:t xml:space="preserve"> </w:t>
      </w:r>
      <w:r>
        <w:rPr>
          <w:lang w:val="uz-Cyrl-UZ"/>
        </w:rPr>
        <w:t>qilish</w:t>
      </w:r>
      <w:r w:rsidR="006F6FAC">
        <w:rPr>
          <w:lang w:val="uz-Cyrl-UZ"/>
        </w:rPr>
        <w:t xml:space="preserve"> </w:t>
      </w:r>
      <w:r>
        <w:rPr>
          <w:lang w:val="uz-Cyrl-UZ"/>
        </w:rPr>
        <w:t>uchun</w:t>
      </w:r>
      <w:r w:rsidR="006F6FAC">
        <w:rPr>
          <w:lang w:val="uz-Cyrl-UZ"/>
        </w:rPr>
        <w:t xml:space="preserve">, </w:t>
      </w:r>
      <w:r>
        <w:rPr>
          <w:lang w:val="uz-Cyrl-UZ"/>
        </w:rPr>
        <w:t>o‘zingizda</w:t>
      </w:r>
      <w:r w:rsidR="006F6FAC">
        <w:rPr>
          <w:lang w:val="uz-Cyrl-UZ"/>
        </w:rPr>
        <w:t xml:space="preserve"> </w:t>
      </w:r>
      <w:r>
        <w:rPr>
          <w:lang w:val="uz-Cyrl-UZ"/>
        </w:rPr>
        <w:t>boriga</w:t>
      </w:r>
      <w:r w:rsidR="006F6FAC">
        <w:rPr>
          <w:lang w:val="uz-Cyrl-UZ"/>
        </w:rPr>
        <w:t xml:space="preserve"> </w:t>
      </w:r>
      <w:r>
        <w:rPr>
          <w:lang w:val="uz-Cyrl-UZ"/>
        </w:rPr>
        <w:t>qanoat</w:t>
      </w:r>
      <w:r w:rsidR="006F6FAC">
        <w:rPr>
          <w:lang w:val="uz-Cyrl-UZ"/>
        </w:rPr>
        <w:t xml:space="preserve"> </w:t>
      </w:r>
      <w:r>
        <w:rPr>
          <w:lang w:val="uz-Cyrl-UZ"/>
        </w:rPr>
        <w:t>qilib</w:t>
      </w:r>
      <w:r w:rsidR="006F6FAC">
        <w:rPr>
          <w:lang w:val="uz-Cyrl-UZ"/>
        </w:rPr>
        <w:t xml:space="preserve">, </w:t>
      </w:r>
      <w:r>
        <w:rPr>
          <w:lang w:val="uz-Cyrl-UZ"/>
        </w:rPr>
        <w:t>mukammallikka</w:t>
      </w:r>
      <w:r w:rsidR="006F6FAC">
        <w:rPr>
          <w:lang w:val="uz-Cyrl-UZ"/>
        </w:rPr>
        <w:t xml:space="preserve"> </w:t>
      </w:r>
      <w:r>
        <w:rPr>
          <w:lang w:val="uz-Cyrl-UZ"/>
        </w:rPr>
        <w:t>intilish</w:t>
      </w:r>
      <w:r w:rsidR="006F6FAC">
        <w:rPr>
          <w:lang w:val="uz-Cyrl-UZ"/>
        </w:rPr>
        <w:t xml:space="preserve"> </w:t>
      </w:r>
      <w:r>
        <w:rPr>
          <w:lang w:val="uz-Cyrl-UZ"/>
        </w:rPr>
        <w:t>uchun</w:t>
      </w:r>
      <w:r w:rsidR="00040C4E">
        <w:rPr>
          <w:lang w:val="uz-Cyrl-UZ"/>
        </w:rPr>
        <w:t xml:space="preserve"> </w:t>
      </w:r>
      <w:r>
        <w:rPr>
          <w:lang w:val="uz-Cyrl-UZ"/>
        </w:rPr>
        <w:t>qat’iy</w:t>
      </w:r>
      <w:r w:rsidR="006F6FAC">
        <w:rPr>
          <w:lang w:val="uz-Cyrl-UZ"/>
        </w:rPr>
        <w:t xml:space="preserve"> </w:t>
      </w:r>
      <w:r>
        <w:rPr>
          <w:lang w:val="uz-Cyrl-UZ"/>
        </w:rPr>
        <w:t>qaror</w:t>
      </w:r>
      <w:r w:rsidR="006F6FAC">
        <w:rPr>
          <w:lang w:val="uz-Cyrl-UZ"/>
        </w:rPr>
        <w:t xml:space="preserve"> </w:t>
      </w:r>
      <w:r>
        <w:rPr>
          <w:lang w:val="uz-Cyrl-UZ"/>
        </w:rPr>
        <w:t>qilganmisiz</w:t>
      </w:r>
      <w:r w:rsidR="00FD0824" w:rsidRPr="006F6FAC">
        <w:rPr>
          <w:lang w:val="uz-Cyrl-UZ"/>
        </w:rPr>
        <w:t xml:space="preserve">? </w:t>
      </w:r>
      <w:r>
        <w:rPr>
          <w:lang w:val="uz-Cyrl-UZ"/>
        </w:rPr>
        <w:t>Hayotingizni</w:t>
      </w:r>
      <w:r w:rsidR="006F6FAC">
        <w:rPr>
          <w:lang w:val="uz-Cyrl-UZ"/>
        </w:rPr>
        <w:t xml:space="preserve"> </w:t>
      </w:r>
      <w:r>
        <w:rPr>
          <w:lang w:val="uz-Cyrl-UZ"/>
        </w:rPr>
        <w:t>ana</w:t>
      </w:r>
      <w:r w:rsidR="006F6FAC">
        <w:rPr>
          <w:lang w:val="uz-Cyrl-UZ"/>
        </w:rPr>
        <w:t xml:space="preserve"> </w:t>
      </w:r>
      <w:r>
        <w:rPr>
          <w:lang w:val="uz-Cyrl-UZ"/>
        </w:rPr>
        <w:t>shu</w:t>
      </w:r>
      <w:r w:rsidR="006F6FAC">
        <w:rPr>
          <w:lang w:val="uz-Cyrl-UZ"/>
        </w:rPr>
        <w:t xml:space="preserve"> </w:t>
      </w:r>
      <w:r>
        <w:rPr>
          <w:lang w:val="uz-Cyrl-UZ"/>
        </w:rPr>
        <w:t>qoidalar</w:t>
      </w:r>
      <w:r w:rsidR="006F6FAC">
        <w:rPr>
          <w:lang w:val="uz-Cyrl-UZ"/>
        </w:rPr>
        <w:t xml:space="preserve"> </w:t>
      </w:r>
      <w:r>
        <w:rPr>
          <w:lang w:val="uz-Cyrl-UZ"/>
        </w:rPr>
        <w:t>bilan</w:t>
      </w:r>
      <w:r w:rsidR="006F6FAC">
        <w:rPr>
          <w:lang w:val="uz-Cyrl-UZ"/>
        </w:rPr>
        <w:t xml:space="preserve"> </w:t>
      </w:r>
      <w:r>
        <w:rPr>
          <w:lang w:val="uz-Cyrl-UZ"/>
        </w:rPr>
        <w:t>boshqaring</w:t>
      </w:r>
      <w:r w:rsidR="006F6FAC" w:rsidRPr="00040C4E">
        <w:rPr>
          <w:lang w:val="uz-Cyrl-UZ"/>
        </w:rPr>
        <w:t>.</w:t>
      </w:r>
      <w:r w:rsidR="006F6FAC">
        <w:rPr>
          <w:lang w:val="uz-Cyrl-UZ"/>
        </w:rPr>
        <w:t xml:space="preserve"> </w:t>
      </w:r>
      <w:r>
        <w:rPr>
          <w:lang w:val="uz-Cyrl-UZ"/>
        </w:rPr>
        <w:t>Muqaddas</w:t>
      </w:r>
      <w:r w:rsidR="006F6FAC">
        <w:rPr>
          <w:lang w:val="uz-Cyrl-UZ"/>
        </w:rPr>
        <w:t xml:space="preserve"> </w:t>
      </w:r>
      <w:r>
        <w:rPr>
          <w:lang w:val="uz-Cyrl-UZ"/>
        </w:rPr>
        <w:t>Kitob</w:t>
      </w:r>
      <w:r w:rsidR="006F6FAC">
        <w:rPr>
          <w:lang w:val="uz-Cyrl-UZ"/>
        </w:rPr>
        <w:t xml:space="preserve"> </w:t>
      </w:r>
      <w:r>
        <w:rPr>
          <w:lang w:val="uz-Cyrl-UZ"/>
        </w:rPr>
        <w:t>qahramoni</w:t>
      </w:r>
      <w:r w:rsidR="006F6FAC">
        <w:rPr>
          <w:lang w:val="uz-Cyrl-UZ"/>
        </w:rPr>
        <w:t xml:space="preserve"> </w:t>
      </w:r>
      <w:r>
        <w:rPr>
          <w:lang w:val="uz-Cyrl-UZ"/>
        </w:rPr>
        <w:t>Bo‘az</w:t>
      </w:r>
      <w:r w:rsidR="006F6FAC">
        <w:rPr>
          <w:lang w:val="uz-Cyrl-UZ"/>
        </w:rPr>
        <w:t xml:space="preserve"> </w:t>
      </w:r>
      <w:r>
        <w:rPr>
          <w:lang w:val="uz-Cyrl-UZ"/>
        </w:rPr>
        <w:t>qanday</w:t>
      </w:r>
      <w:r w:rsidR="006F6FAC">
        <w:rPr>
          <w:lang w:val="uz-Cyrl-UZ"/>
        </w:rPr>
        <w:t xml:space="preserve"> </w:t>
      </w:r>
      <w:r>
        <w:rPr>
          <w:lang w:val="uz-Cyrl-UZ"/>
        </w:rPr>
        <w:t>bo‘lgan</w:t>
      </w:r>
      <w:r w:rsidR="006F6FAC">
        <w:rPr>
          <w:lang w:val="uz-Cyrl-UZ"/>
        </w:rPr>
        <w:t xml:space="preserve"> </w:t>
      </w:r>
      <w:r>
        <w:rPr>
          <w:lang w:val="uz-Cyrl-UZ"/>
        </w:rPr>
        <w:t>bo‘lsa</w:t>
      </w:r>
      <w:r w:rsidR="006F6FAC">
        <w:rPr>
          <w:lang w:val="uz-Cyrl-UZ"/>
        </w:rPr>
        <w:t xml:space="preserve">, </w:t>
      </w:r>
      <w:r>
        <w:rPr>
          <w:lang w:val="uz-Cyrl-UZ"/>
        </w:rPr>
        <w:t>atrofingizdagilar</w:t>
      </w:r>
      <w:r w:rsidR="006F6FAC">
        <w:rPr>
          <w:lang w:val="uz-Cyrl-UZ"/>
        </w:rPr>
        <w:t xml:space="preserve"> </w:t>
      </w:r>
      <w:r>
        <w:rPr>
          <w:lang w:val="uz-Cyrl-UZ"/>
        </w:rPr>
        <w:t>sizni</w:t>
      </w:r>
      <w:r w:rsidR="006F6FAC">
        <w:rPr>
          <w:lang w:val="uz-Cyrl-UZ"/>
        </w:rPr>
        <w:t xml:space="preserve"> </w:t>
      </w:r>
      <w:r>
        <w:rPr>
          <w:lang w:val="uz-Cyrl-UZ"/>
        </w:rPr>
        <w:t>ham</w:t>
      </w:r>
      <w:r w:rsidR="006F6FAC">
        <w:rPr>
          <w:lang w:val="uz-Cyrl-UZ"/>
        </w:rPr>
        <w:t xml:space="preserve"> </w:t>
      </w:r>
      <w:r>
        <w:rPr>
          <w:lang w:val="uz-Cyrl-UZ"/>
        </w:rPr>
        <w:t>munosib</w:t>
      </w:r>
      <w:r w:rsidR="006F6FAC">
        <w:rPr>
          <w:lang w:val="uz-Cyrl-UZ"/>
        </w:rPr>
        <w:t xml:space="preserve"> </w:t>
      </w:r>
      <w:r>
        <w:rPr>
          <w:lang w:val="uz-Cyrl-UZ"/>
        </w:rPr>
        <w:t>va</w:t>
      </w:r>
      <w:r w:rsidR="006F6FAC">
        <w:rPr>
          <w:lang w:val="uz-Cyrl-UZ"/>
        </w:rPr>
        <w:t xml:space="preserve"> </w:t>
      </w:r>
      <w:r>
        <w:rPr>
          <w:lang w:val="uz-Cyrl-UZ"/>
        </w:rPr>
        <w:t>halol</w:t>
      </w:r>
      <w:r w:rsidR="00A1650A">
        <w:rPr>
          <w:lang w:val="uz-Cyrl-UZ"/>
        </w:rPr>
        <w:t xml:space="preserve"> </w:t>
      </w:r>
      <w:r>
        <w:rPr>
          <w:lang w:val="uz-Cyrl-UZ"/>
        </w:rPr>
        <w:t>inson</w:t>
      </w:r>
      <w:r w:rsidR="00A1650A">
        <w:rPr>
          <w:lang w:val="uz-Cyrl-UZ"/>
        </w:rPr>
        <w:t xml:space="preserve"> </w:t>
      </w:r>
      <w:r>
        <w:rPr>
          <w:lang w:val="uz-Cyrl-UZ"/>
        </w:rPr>
        <w:t>sifatida</w:t>
      </w:r>
      <w:r w:rsidR="00A1650A">
        <w:rPr>
          <w:lang w:val="uz-Cyrl-UZ"/>
        </w:rPr>
        <w:t xml:space="preserve"> </w:t>
      </w:r>
      <w:r>
        <w:rPr>
          <w:lang w:val="uz-Cyrl-UZ"/>
        </w:rPr>
        <w:t>bilsinlar</w:t>
      </w:r>
      <w:r w:rsidR="00FD0824" w:rsidRPr="00A1650A">
        <w:rPr>
          <w:lang w:val="uz-Cyrl-UZ"/>
        </w:rPr>
        <w:t>.</w:t>
      </w:r>
    </w:p>
    <w:p w:rsidR="00FD0824" w:rsidRDefault="00FD0824" w:rsidP="00035C0B">
      <w:pPr>
        <w:jc w:val="both"/>
        <w:rPr>
          <w:lang w:val="uz-Cyrl-UZ"/>
        </w:rPr>
      </w:pPr>
    </w:p>
    <w:p w:rsidR="00CA422F" w:rsidRDefault="00CA422F" w:rsidP="00035C0B">
      <w:pPr>
        <w:jc w:val="both"/>
        <w:rPr>
          <w:lang w:val="uz-Cyrl-UZ"/>
        </w:rPr>
      </w:pPr>
    </w:p>
    <w:p w:rsidR="00FD0824" w:rsidRPr="00DD564B" w:rsidRDefault="00DD564B" w:rsidP="009B31B8">
      <w:pPr>
        <w:ind w:left="5103"/>
        <w:jc w:val="both"/>
        <w:rPr>
          <w:i/>
          <w:lang w:val="en-US"/>
        </w:rPr>
      </w:pPr>
      <w:r>
        <w:rPr>
          <w:i/>
          <w:lang w:val="uz-Cyrl-UZ"/>
        </w:rPr>
        <w:t>Sevaman</w:t>
      </w:r>
      <w:r w:rsidR="00A1650A">
        <w:rPr>
          <w:i/>
          <w:lang w:val="uz-Cyrl-UZ"/>
        </w:rPr>
        <w:t xml:space="preserve">, </w:t>
      </w:r>
      <w:r>
        <w:rPr>
          <w:i/>
          <w:lang w:val="uz-Cyrl-UZ"/>
        </w:rPr>
        <w:t>Rabbiy</w:t>
      </w:r>
      <w:r w:rsidR="00A1650A">
        <w:rPr>
          <w:i/>
          <w:lang w:val="uz-Cyrl-UZ"/>
        </w:rPr>
        <w:t xml:space="preserve">, </w:t>
      </w:r>
      <w:r>
        <w:rPr>
          <w:i/>
          <w:lang w:val="uz-Cyrl-UZ"/>
        </w:rPr>
        <w:t>Sening</w:t>
      </w:r>
      <w:r w:rsidR="00A1650A">
        <w:rPr>
          <w:i/>
          <w:lang w:val="uz-Cyrl-UZ"/>
        </w:rPr>
        <w:t xml:space="preserve"> </w:t>
      </w:r>
      <w:r>
        <w:rPr>
          <w:i/>
          <w:lang w:val="uz-Cyrl-UZ"/>
        </w:rPr>
        <w:t>uying</w:t>
      </w:r>
      <w:r w:rsidR="00FD0824" w:rsidRPr="00DD564B">
        <w:rPr>
          <w:i/>
          <w:lang w:val="en-US"/>
        </w:rPr>
        <w:t xml:space="preserve"> </w:t>
      </w:r>
      <w:r w:rsidR="0047118D" w:rsidRPr="00DD564B">
        <w:rPr>
          <w:i/>
          <w:lang w:val="en-US"/>
        </w:rPr>
        <w:t>–</w:t>
      </w:r>
    </w:p>
    <w:p w:rsidR="00FD0824" w:rsidRPr="00DD564B" w:rsidRDefault="00DD564B" w:rsidP="009B31B8">
      <w:pPr>
        <w:ind w:left="5103"/>
        <w:jc w:val="both"/>
        <w:rPr>
          <w:i/>
          <w:lang w:val="en-US"/>
        </w:rPr>
      </w:pPr>
      <w:r>
        <w:rPr>
          <w:i/>
          <w:lang w:val="uz-Cyrl-UZ"/>
        </w:rPr>
        <w:t>Sevging</w:t>
      </w:r>
      <w:r w:rsidR="00A1650A">
        <w:rPr>
          <w:i/>
          <w:lang w:val="uz-Cyrl-UZ"/>
        </w:rPr>
        <w:t xml:space="preserve"> </w:t>
      </w:r>
      <w:r>
        <w:rPr>
          <w:i/>
          <w:lang w:val="uz-Cyrl-UZ"/>
        </w:rPr>
        <w:t>koshonasini</w:t>
      </w:r>
      <w:r w:rsidR="00FD0824" w:rsidRPr="00DD564B">
        <w:rPr>
          <w:i/>
          <w:lang w:val="en-US"/>
        </w:rPr>
        <w:t>;</w:t>
      </w:r>
    </w:p>
    <w:p w:rsidR="00FD0824" w:rsidRPr="00DD564B" w:rsidRDefault="00DD564B" w:rsidP="009B31B8">
      <w:pPr>
        <w:ind w:left="5103"/>
        <w:jc w:val="both"/>
        <w:rPr>
          <w:i/>
          <w:lang w:val="en-US"/>
        </w:rPr>
      </w:pPr>
      <w:r>
        <w:rPr>
          <w:i/>
          <w:lang w:val="uz-Cyrl-UZ"/>
        </w:rPr>
        <w:t>Sevaman</w:t>
      </w:r>
      <w:r w:rsidR="00A1650A">
        <w:rPr>
          <w:i/>
          <w:lang w:val="uz-Cyrl-UZ"/>
        </w:rPr>
        <w:t xml:space="preserve"> </w:t>
      </w:r>
      <w:r>
        <w:rPr>
          <w:i/>
          <w:lang w:val="uz-Cyrl-UZ"/>
        </w:rPr>
        <w:t>Masih</w:t>
      </w:r>
      <w:r w:rsidR="00A1650A">
        <w:rPr>
          <w:i/>
          <w:lang w:val="uz-Cyrl-UZ"/>
        </w:rPr>
        <w:t xml:space="preserve"> </w:t>
      </w:r>
      <w:r>
        <w:rPr>
          <w:i/>
          <w:lang w:val="uz-Cyrl-UZ"/>
        </w:rPr>
        <w:t>poklagan</w:t>
      </w:r>
      <w:r w:rsidR="00FD0824" w:rsidRPr="00DD564B">
        <w:rPr>
          <w:i/>
          <w:lang w:val="en-US"/>
        </w:rPr>
        <w:t>,</w:t>
      </w:r>
    </w:p>
    <w:p w:rsidR="00FD0824" w:rsidRPr="00DD564B" w:rsidRDefault="00DD564B" w:rsidP="009B31B8">
      <w:pPr>
        <w:ind w:left="5103"/>
        <w:jc w:val="both"/>
        <w:rPr>
          <w:i/>
          <w:lang w:val="en-US"/>
        </w:rPr>
      </w:pPr>
      <w:r>
        <w:rPr>
          <w:i/>
          <w:lang w:val="uz-Cyrl-UZ"/>
        </w:rPr>
        <w:t>Jamoatning</w:t>
      </w:r>
      <w:r w:rsidR="00A1650A">
        <w:rPr>
          <w:i/>
          <w:lang w:val="uz-Cyrl-UZ"/>
        </w:rPr>
        <w:t xml:space="preserve"> </w:t>
      </w:r>
      <w:r>
        <w:rPr>
          <w:i/>
          <w:lang w:val="uz-Cyrl-UZ"/>
        </w:rPr>
        <w:t>odamlarini</w:t>
      </w:r>
      <w:r w:rsidR="00FD0824" w:rsidRPr="00DD564B">
        <w:rPr>
          <w:i/>
          <w:lang w:val="en-US"/>
        </w:rPr>
        <w:t>.</w:t>
      </w:r>
    </w:p>
    <w:p w:rsidR="00FD0824" w:rsidRPr="00DD564B" w:rsidRDefault="00DD564B" w:rsidP="009B31B8">
      <w:pPr>
        <w:ind w:left="5103" w:firstLine="279"/>
        <w:jc w:val="both"/>
        <w:rPr>
          <w:i/>
          <w:lang w:val="en-US"/>
        </w:rPr>
      </w:pPr>
      <w:r w:rsidRPr="00DD564B">
        <w:rPr>
          <w:i/>
          <w:lang w:val="en-US"/>
        </w:rPr>
        <w:t>O</w:t>
      </w:r>
      <w:r w:rsidR="00FD0824" w:rsidRPr="00DD564B">
        <w:rPr>
          <w:i/>
          <w:lang w:val="en-US"/>
        </w:rPr>
        <w:t xml:space="preserve"> </w:t>
      </w:r>
      <w:r>
        <w:rPr>
          <w:i/>
          <w:lang w:val="uz-Cyrl-UZ"/>
        </w:rPr>
        <w:t>qadrli</w:t>
      </w:r>
      <w:r w:rsidR="00A1650A">
        <w:rPr>
          <w:i/>
          <w:lang w:val="uz-Cyrl-UZ"/>
        </w:rPr>
        <w:t xml:space="preserve"> </w:t>
      </w:r>
      <w:r>
        <w:rPr>
          <w:i/>
          <w:lang w:val="uz-Cyrl-UZ"/>
        </w:rPr>
        <w:t>Jamoat</w:t>
      </w:r>
      <w:r w:rsidR="00FD0824" w:rsidRPr="00DD564B">
        <w:rPr>
          <w:i/>
          <w:lang w:val="en-US"/>
        </w:rPr>
        <w:t>,</w:t>
      </w:r>
    </w:p>
    <w:p w:rsidR="00FD0824" w:rsidRPr="00DD564B" w:rsidRDefault="00DD564B" w:rsidP="009B31B8">
      <w:pPr>
        <w:ind w:left="5103" w:firstLine="279"/>
        <w:jc w:val="both"/>
        <w:rPr>
          <w:i/>
          <w:lang w:val="en-US"/>
        </w:rPr>
      </w:pPr>
      <w:r>
        <w:rPr>
          <w:i/>
          <w:lang w:val="uz-Cyrl-UZ"/>
        </w:rPr>
        <w:t>Senda</w:t>
      </w:r>
      <w:r w:rsidR="00A1650A">
        <w:rPr>
          <w:i/>
          <w:lang w:val="uz-Cyrl-UZ"/>
        </w:rPr>
        <w:t xml:space="preserve"> </w:t>
      </w:r>
      <w:r>
        <w:rPr>
          <w:i/>
          <w:lang w:val="uz-Cyrl-UZ"/>
        </w:rPr>
        <w:t>tiriklar</w:t>
      </w:r>
      <w:r w:rsidR="00A1650A">
        <w:rPr>
          <w:i/>
          <w:lang w:val="uz-Cyrl-UZ"/>
        </w:rPr>
        <w:t xml:space="preserve"> </w:t>
      </w:r>
      <w:r>
        <w:rPr>
          <w:i/>
          <w:lang w:val="uz-Cyrl-UZ"/>
        </w:rPr>
        <w:t>ruhi</w:t>
      </w:r>
      <w:r w:rsidR="00A1650A">
        <w:rPr>
          <w:i/>
          <w:lang w:val="uz-Cyrl-UZ"/>
        </w:rPr>
        <w:t xml:space="preserve"> </w:t>
      </w:r>
      <w:r>
        <w:rPr>
          <w:i/>
          <w:lang w:val="uz-Cyrl-UZ"/>
        </w:rPr>
        <w:t>yig‘ilgan</w:t>
      </w:r>
      <w:r w:rsidR="00FD0824" w:rsidRPr="00DD564B">
        <w:rPr>
          <w:i/>
          <w:lang w:val="en-US"/>
        </w:rPr>
        <w:t>,</w:t>
      </w:r>
    </w:p>
    <w:p w:rsidR="00FD0824" w:rsidRPr="00DD564B" w:rsidRDefault="00DD564B" w:rsidP="009B31B8">
      <w:pPr>
        <w:ind w:left="5103" w:firstLine="279"/>
        <w:jc w:val="both"/>
        <w:rPr>
          <w:i/>
          <w:lang w:val="en-US"/>
        </w:rPr>
      </w:pPr>
      <w:r>
        <w:rPr>
          <w:i/>
          <w:lang w:val="uz-Cyrl-UZ"/>
        </w:rPr>
        <w:t>Doimo</w:t>
      </w:r>
      <w:r w:rsidR="00A1650A">
        <w:rPr>
          <w:i/>
          <w:lang w:val="uz-Cyrl-UZ"/>
        </w:rPr>
        <w:t xml:space="preserve"> </w:t>
      </w:r>
      <w:r>
        <w:rPr>
          <w:i/>
          <w:lang w:val="uz-Cyrl-UZ"/>
        </w:rPr>
        <w:t>chorlayman</w:t>
      </w:r>
      <w:r w:rsidR="00A1650A">
        <w:rPr>
          <w:i/>
          <w:lang w:val="uz-Cyrl-UZ"/>
        </w:rPr>
        <w:t xml:space="preserve"> </w:t>
      </w:r>
      <w:r>
        <w:rPr>
          <w:i/>
          <w:lang w:val="uz-Cyrl-UZ"/>
        </w:rPr>
        <w:t>ibodatimda</w:t>
      </w:r>
    </w:p>
    <w:p w:rsidR="00FD0824" w:rsidRPr="00DD564B" w:rsidRDefault="00DD564B" w:rsidP="009B31B8">
      <w:pPr>
        <w:ind w:left="5103" w:firstLine="279"/>
        <w:jc w:val="both"/>
        <w:rPr>
          <w:i/>
          <w:lang w:val="en-US"/>
        </w:rPr>
      </w:pPr>
      <w:r>
        <w:rPr>
          <w:i/>
          <w:lang w:val="uz-Cyrl-UZ"/>
        </w:rPr>
        <w:t>Ruhiyatim</w:t>
      </w:r>
      <w:r w:rsidR="00A1650A">
        <w:rPr>
          <w:i/>
          <w:lang w:val="uz-Cyrl-UZ"/>
        </w:rPr>
        <w:t xml:space="preserve">, </w:t>
      </w:r>
      <w:r>
        <w:rPr>
          <w:i/>
          <w:lang w:val="uz-Cyrl-UZ"/>
        </w:rPr>
        <w:t>yuragim</w:t>
      </w:r>
      <w:r w:rsidR="00A1650A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FD0824" w:rsidRPr="00DD564B">
        <w:rPr>
          <w:i/>
          <w:lang w:val="en-US"/>
        </w:rPr>
        <w:t>.</w:t>
      </w:r>
    </w:p>
    <w:p w:rsidR="00FD0824" w:rsidRPr="00DD564B" w:rsidRDefault="00DD564B" w:rsidP="009B31B8">
      <w:pPr>
        <w:ind w:left="5103"/>
        <w:jc w:val="both"/>
        <w:rPr>
          <w:i/>
          <w:lang w:val="en-US"/>
        </w:rPr>
      </w:pPr>
      <w:r>
        <w:rPr>
          <w:i/>
          <w:lang w:val="uz-Cyrl-UZ"/>
        </w:rPr>
        <w:t>Men</w:t>
      </w:r>
      <w:r w:rsidR="00CD6F58">
        <w:rPr>
          <w:i/>
          <w:lang w:val="uz-Cyrl-UZ"/>
        </w:rPr>
        <w:t xml:space="preserve"> </w:t>
      </w:r>
      <w:r>
        <w:rPr>
          <w:i/>
          <w:lang w:val="uz-Cyrl-UZ"/>
        </w:rPr>
        <w:t>hamisha</w:t>
      </w:r>
      <w:r w:rsidR="00CD6F58">
        <w:rPr>
          <w:i/>
          <w:lang w:val="uz-Cyrl-UZ"/>
        </w:rPr>
        <w:t xml:space="preserve"> </w:t>
      </w:r>
      <w:r>
        <w:rPr>
          <w:i/>
          <w:lang w:val="uz-Cyrl-UZ"/>
        </w:rPr>
        <w:t>xursandman</w:t>
      </w:r>
      <w:r w:rsidR="00CD6F58">
        <w:rPr>
          <w:i/>
          <w:lang w:val="uz-Cyrl-UZ"/>
        </w:rPr>
        <w:t xml:space="preserve">, </w:t>
      </w:r>
      <w:r>
        <w:rPr>
          <w:i/>
          <w:lang w:val="uz-Cyrl-UZ"/>
        </w:rPr>
        <w:t>shodman</w:t>
      </w:r>
    </w:p>
    <w:p w:rsidR="00FD0824" w:rsidRPr="00DD564B" w:rsidRDefault="00DD564B" w:rsidP="009B31B8">
      <w:pPr>
        <w:ind w:left="5103"/>
        <w:jc w:val="both"/>
        <w:rPr>
          <w:i/>
          <w:lang w:val="en-US"/>
        </w:rPr>
      </w:pPr>
      <w:r>
        <w:rPr>
          <w:i/>
          <w:lang w:val="uz-Cyrl-UZ"/>
        </w:rPr>
        <w:t>Ruh</w:t>
      </w:r>
      <w:r w:rsidR="00CD6F58">
        <w:rPr>
          <w:i/>
          <w:lang w:val="uz-Cyrl-UZ"/>
        </w:rPr>
        <w:t xml:space="preserve"> </w:t>
      </w:r>
      <w:r>
        <w:rPr>
          <w:i/>
          <w:lang w:val="uz-Cyrl-UZ"/>
        </w:rPr>
        <w:t>bilan</w:t>
      </w:r>
      <w:r w:rsidR="00CD6F58">
        <w:rPr>
          <w:i/>
          <w:lang w:val="uz-Cyrl-UZ"/>
        </w:rPr>
        <w:t xml:space="preserve"> </w:t>
      </w:r>
      <w:r>
        <w:rPr>
          <w:i/>
          <w:lang w:val="uz-Cyrl-UZ"/>
        </w:rPr>
        <w:t>muloqot</w:t>
      </w:r>
      <w:r w:rsidR="00CD6F58">
        <w:rPr>
          <w:i/>
          <w:lang w:val="uz-Cyrl-UZ"/>
        </w:rPr>
        <w:t xml:space="preserve"> </w:t>
      </w:r>
      <w:r>
        <w:rPr>
          <w:i/>
          <w:lang w:val="uz-Cyrl-UZ"/>
        </w:rPr>
        <w:t>qilganim</w:t>
      </w:r>
      <w:r w:rsidR="00CD6F58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FD0824" w:rsidRPr="00DD564B">
        <w:rPr>
          <w:i/>
          <w:lang w:val="en-US"/>
        </w:rPr>
        <w:t>,</w:t>
      </w:r>
    </w:p>
    <w:p w:rsidR="00CD6F58" w:rsidRDefault="00DD564B" w:rsidP="009B31B8">
      <w:pPr>
        <w:ind w:left="5103"/>
        <w:jc w:val="both"/>
        <w:rPr>
          <w:i/>
          <w:lang w:val="uz-Cyrl-UZ"/>
        </w:rPr>
      </w:pPr>
      <w:r>
        <w:rPr>
          <w:i/>
          <w:lang w:val="uz-Cyrl-UZ"/>
        </w:rPr>
        <w:t>Dard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qayg‘uga</w:t>
      </w:r>
      <w:r w:rsidR="00CD6F58">
        <w:rPr>
          <w:i/>
          <w:lang w:val="uz-Cyrl-UZ"/>
        </w:rPr>
        <w:t xml:space="preserve"> </w:t>
      </w:r>
      <w:r>
        <w:rPr>
          <w:i/>
          <w:lang w:val="uz-Cyrl-UZ"/>
        </w:rPr>
        <w:t>to‘lgan</w:t>
      </w:r>
      <w:r w:rsidR="00CD6F58">
        <w:rPr>
          <w:i/>
          <w:lang w:val="uz-Cyrl-UZ"/>
        </w:rPr>
        <w:t xml:space="preserve"> </w:t>
      </w:r>
      <w:r>
        <w:rPr>
          <w:i/>
          <w:lang w:val="uz-Cyrl-UZ"/>
        </w:rPr>
        <w:t>xochni</w:t>
      </w:r>
      <w:r w:rsidR="00CD6F58">
        <w:rPr>
          <w:i/>
          <w:lang w:val="uz-Cyrl-UZ"/>
        </w:rPr>
        <w:t xml:space="preserve"> </w:t>
      </w:r>
      <w:r>
        <w:rPr>
          <w:i/>
          <w:lang w:val="uz-Cyrl-UZ"/>
        </w:rPr>
        <w:t>ko‘tarib</w:t>
      </w:r>
    </w:p>
    <w:p w:rsidR="00FD0824" w:rsidRPr="00CD6F58" w:rsidRDefault="00DD564B" w:rsidP="009B31B8">
      <w:pPr>
        <w:ind w:left="5103"/>
        <w:jc w:val="both"/>
        <w:rPr>
          <w:i/>
          <w:lang w:val="uz-Cyrl-UZ"/>
        </w:rPr>
      </w:pPr>
      <w:r>
        <w:rPr>
          <w:i/>
          <w:lang w:val="uz-Cyrl-UZ"/>
        </w:rPr>
        <w:t>Mashaqqatni</w:t>
      </w:r>
      <w:r w:rsidR="00CD6F58">
        <w:rPr>
          <w:i/>
          <w:lang w:val="uz-Cyrl-UZ"/>
        </w:rPr>
        <w:t xml:space="preserve"> </w:t>
      </w:r>
      <w:r>
        <w:rPr>
          <w:i/>
          <w:lang w:val="uz-Cyrl-UZ"/>
        </w:rPr>
        <w:t>o‘zimga</w:t>
      </w:r>
      <w:r w:rsidR="00CD6F58">
        <w:rPr>
          <w:i/>
          <w:lang w:val="uz-Cyrl-UZ"/>
        </w:rPr>
        <w:t xml:space="preserve"> </w:t>
      </w:r>
      <w:r>
        <w:rPr>
          <w:i/>
          <w:lang w:val="uz-Cyrl-UZ"/>
        </w:rPr>
        <w:t>olganim</w:t>
      </w:r>
      <w:r w:rsidR="00CD6F58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CD6F58">
        <w:rPr>
          <w:i/>
          <w:lang w:val="uz-Cyrl-UZ"/>
        </w:rPr>
        <w:t xml:space="preserve"> </w:t>
      </w:r>
      <w:r w:rsidR="00127D25" w:rsidRPr="00DD564B">
        <w:rPr>
          <w:i/>
          <w:highlight w:val="yellow"/>
          <w:vertAlign w:val="superscript"/>
          <w:lang w:val="en-US"/>
        </w:rPr>
        <w:t>1</w:t>
      </w:r>
      <w:r w:rsidR="008D4FA0" w:rsidRPr="00DD564B">
        <w:rPr>
          <w:i/>
          <w:highlight w:val="yellow"/>
          <w:lang w:val="en-US"/>
        </w:rPr>
        <w:t>*</w:t>
      </w:r>
      <w:r w:rsidR="00FD0824" w:rsidRPr="00DD564B">
        <w:rPr>
          <w:i/>
          <w:lang w:val="en-US"/>
        </w:rPr>
        <w:t>.</w:t>
      </w:r>
    </w:p>
    <w:p w:rsidR="00127D25" w:rsidRPr="00040C4E" w:rsidRDefault="00DD564B" w:rsidP="009B31B8">
      <w:pPr>
        <w:ind w:left="5103" w:firstLine="708"/>
        <w:jc w:val="right"/>
        <w:rPr>
          <w:lang w:val="uz-Cyrl-UZ"/>
        </w:rPr>
      </w:pPr>
      <w:r>
        <w:rPr>
          <w:lang w:val="uz-Cyrl-UZ"/>
        </w:rPr>
        <w:t>Timoti</w:t>
      </w:r>
      <w:r w:rsidR="00127D25" w:rsidRPr="00040C4E">
        <w:rPr>
          <w:lang w:val="uz-Cyrl-UZ"/>
        </w:rPr>
        <w:t xml:space="preserve"> </w:t>
      </w:r>
      <w:r>
        <w:rPr>
          <w:lang w:val="uz-Cyrl-UZ"/>
        </w:rPr>
        <w:t>Duayt</w:t>
      </w:r>
    </w:p>
    <w:p w:rsidR="00FD0824" w:rsidRPr="00040C4E" w:rsidRDefault="00035C0B" w:rsidP="00035C0B">
      <w:pPr>
        <w:ind w:firstLine="708"/>
        <w:jc w:val="both"/>
        <w:rPr>
          <w:lang w:val="uz-Cyrl-UZ"/>
        </w:rPr>
      </w:pPr>
      <w:r>
        <w:rPr>
          <w:lang w:val="uz-Cyrl-UZ"/>
        </w:rPr>
        <w:t>______________________</w:t>
      </w:r>
    </w:p>
    <w:p w:rsidR="00E84289" w:rsidRPr="00035C0B" w:rsidRDefault="00043E16" w:rsidP="00035C0B">
      <w:pPr>
        <w:pStyle w:val="a5"/>
        <w:ind w:left="709" w:hanging="1"/>
        <w:jc w:val="both"/>
        <w:rPr>
          <w:sz w:val="16"/>
          <w:szCs w:val="16"/>
          <w:lang w:val="uz-Cyrl-UZ"/>
        </w:rPr>
      </w:pPr>
      <w:r w:rsidRPr="00035C0B">
        <w:rPr>
          <w:rStyle w:val="a8"/>
          <w:sz w:val="16"/>
          <w:szCs w:val="16"/>
          <w:highlight w:val="yellow"/>
          <w:vertAlign w:val="baseline"/>
          <w:lang w:val="uz-Cyrl-UZ"/>
        </w:rPr>
        <w:t>*</w:t>
      </w:r>
      <w:r w:rsidRPr="00035C0B">
        <w:rPr>
          <w:sz w:val="16"/>
          <w:szCs w:val="16"/>
          <w:lang w:val="uz-Cyrl-UZ"/>
        </w:rPr>
        <w:t xml:space="preserve"> </w:t>
      </w:r>
      <w:r w:rsidR="00DD564B">
        <w:rPr>
          <w:sz w:val="16"/>
          <w:szCs w:val="16"/>
          <w:lang w:val="uz-Cyrl-UZ"/>
        </w:rPr>
        <w:t>Xushxabarchi</w:t>
      </w:r>
      <w:r w:rsidR="00CD6F58" w:rsidRPr="00035C0B">
        <w:rPr>
          <w:sz w:val="16"/>
          <w:szCs w:val="16"/>
          <w:lang w:val="uz-Cyrl-UZ"/>
        </w:rPr>
        <w:t xml:space="preserve"> </w:t>
      </w:r>
      <w:r w:rsidR="00DD564B">
        <w:rPr>
          <w:sz w:val="16"/>
          <w:szCs w:val="16"/>
          <w:lang w:val="uz-Cyrl-UZ"/>
        </w:rPr>
        <w:t>masihiy</w:t>
      </w:r>
      <w:r w:rsidR="0047118D">
        <w:rPr>
          <w:sz w:val="16"/>
          <w:szCs w:val="16"/>
          <w:lang w:val="uz-Cyrl-UZ"/>
        </w:rPr>
        <w:t>–</w:t>
      </w:r>
      <w:r w:rsidR="00DD564B">
        <w:rPr>
          <w:sz w:val="16"/>
          <w:szCs w:val="16"/>
          <w:lang w:val="uz-Cyrl-UZ"/>
        </w:rPr>
        <w:t>baptistlar</w:t>
      </w:r>
      <w:r w:rsidR="00CD6F58" w:rsidRPr="00035C0B">
        <w:rPr>
          <w:sz w:val="16"/>
          <w:szCs w:val="16"/>
          <w:lang w:val="uz-Cyrl-UZ"/>
        </w:rPr>
        <w:t xml:space="preserve"> </w:t>
      </w:r>
      <w:r w:rsidR="00DD564B">
        <w:rPr>
          <w:sz w:val="16"/>
          <w:szCs w:val="16"/>
          <w:lang w:val="uz-Cyrl-UZ"/>
        </w:rPr>
        <w:t>diniy</w:t>
      </w:r>
      <w:r w:rsidR="00CD6F58" w:rsidRPr="00035C0B">
        <w:rPr>
          <w:sz w:val="16"/>
          <w:szCs w:val="16"/>
          <w:lang w:val="uz-Cyrl-UZ"/>
        </w:rPr>
        <w:t xml:space="preserve"> </w:t>
      </w:r>
      <w:r w:rsidR="00DD564B">
        <w:rPr>
          <w:sz w:val="16"/>
          <w:szCs w:val="16"/>
          <w:lang w:val="uz-Cyrl-UZ"/>
        </w:rPr>
        <w:t>qo‘shiqlari</w:t>
      </w:r>
      <w:r w:rsidR="00CD6F58" w:rsidRPr="00035C0B">
        <w:rPr>
          <w:sz w:val="16"/>
          <w:szCs w:val="16"/>
          <w:lang w:val="uz-Cyrl-UZ"/>
        </w:rPr>
        <w:t xml:space="preserve"> </w:t>
      </w:r>
      <w:r w:rsidR="00DD564B">
        <w:rPr>
          <w:sz w:val="16"/>
          <w:szCs w:val="16"/>
          <w:lang w:val="uz-Cyrl-UZ"/>
        </w:rPr>
        <w:t>to‘plami</w:t>
      </w:r>
      <w:r w:rsidR="00C90470" w:rsidRPr="00035C0B">
        <w:rPr>
          <w:sz w:val="16"/>
          <w:szCs w:val="16"/>
          <w:lang w:val="uz-Cyrl-UZ"/>
        </w:rPr>
        <w:t xml:space="preserve"> (</w:t>
      </w:r>
      <w:r w:rsidR="00DD564B">
        <w:rPr>
          <w:sz w:val="16"/>
          <w:szCs w:val="16"/>
          <w:lang w:val="uz-Cyrl-UZ"/>
        </w:rPr>
        <w:t>VSYeXB</w:t>
      </w:r>
      <w:r w:rsidR="00CD6F58" w:rsidRPr="00035C0B">
        <w:rPr>
          <w:sz w:val="16"/>
          <w:szCs w:val="16"/>
          <w:lang w:val="uz-Cyrl-UZ"/>
        </w:rPr>
        <w:t xml:space="preserve"> </w:t>
      </w:r>
      <w:r w:rsidR="00DD564B">
        <w:rPr>
          <w:sz w:val="16"/>
          <w:szCs w:val="16"/>
          <w:lang w:val="uz-Cyrl-UZ"/>
        </w:rPr>
        <w:t>nashriyoti</w:t>
      </w:r>
      <w:r w:rsidR="00D6699F" w:rsidRPr="00035C0B">
        <w:rPr>
          <w:sz w:val="16"/>
          <w:szCs w:val="16"/>
          <w:lang w:val="uz-Cyrl-UZ"/>
        </w:rPr>
        <w:t>,</w:t>
      </w:r>
      <w:r w:rsidRPr="00035C0B">
        <w:rPr>
          <w:sz w:val="16"/>
          <w:szCs w:val="16"/>
          <w:lang w:val="uz-Cyrl-UZ"/>
        </w:rPr>
        <w:t xml:space="preserve"> </w:t>
      </w:r>
      <w:r w:rsidR="00DD564B">
        <w:rPr>
          <w:sz w:val="16"/>
          <w:szCs w:val="16"/>
          <w:lang w:val="uz-Cyrl-UZ"/>
        </w:rPr>
        <w:t>b</w:t>
      </w:r>
      <w:r w:rsidR="00D6699F" w:rsidRPr="00035C0B">
        <w:rPr>
          <w:sz w:val="16"/>
          <w:szCs w:val="16"/>
          <w:lang w:val="uz-Cyrl-UZ"/>
        </w:rPr>
        <w:t xml:space="preserve">. </w:t>
      </w:r>
      <w:r w:rsidR="00DD564B">
        <w:rPr>
          <w:sz w:val="16"/>
          <w:szCs w:val="16"/>
          <w:lang w:val="uz-Cyrl-UZ"/>
        </w:rPr>
        <w:t>m</w:t>
      </w:r>
      <w:r w:rsidR="00D6699F" w:rsidRPr="00035C0B">
        <w:rPr>
          <w:sz w:val="16"/>
          <w:szCs w:val="16"/>
          <w:lang w:val="uz-Cyrl-UZ"/>
        </w:rPr>
        <w:t xml:space="preserve">., </w:t>
      </w:r>
      <w:r w:rsidR="00DD564B">
        <w:rPr>
          <w:sz w:val="16"/>
          <w:szCs w:val="16"/>
          <w:lang w:val="uz-Cyrl-UZ"/>
        </w:rPr>
        <w:t>b</w:t>
      </w:r>
      <w:r w:rsidRPr="00035C0B">
        <w:rPr>
          <w:sz w:val="16"/>
          <w:szCs w:val="16"/>
          <w:lang w:val="uz-Cyrl-UZ"/>
        </w:rPr>
        <w:t xml:space="preserve">. </w:t>
      </w:r>
      <w:r w:rsidR="00DD564B">
        <w:rPr>
          <w:sz w:val="16"/>
          <w:szCs w:val="16"/>
          <w:lang w:val="uz-Cyrl-UZ"/>
        </w:rPr>
        <w:t>g</w:t>
      </w:r>
      <w:r w:rsidRPr="00035C0B">
        <w:rPr>
          <w:sz w:val="16"/>
          <w:szCs w:val="16"/>
          <w:lang w:val="uz-Cyrl-UZ"/>
        </w:rPr>
        <w:t>.</w:t>
      </w:r>
      <w:r w:rsidR="00D6699F" w:rsidRPr="00035C0B">
        <w:rPr>
          <w:sz w:val="16"/>
          <w:szCs w:val="16"/>
          <w:lang w:val="uz-Cyrl-UZ"/>
        </w:rPr>
        <w:t xml:space="preserve">, </w:t>
      </w:r>
      <w:r w:rsidR="00DD564B">
        <w:rPr>
          <w:sz w:val="16"/>
          <w:szCs w:val="16"/>
          <w:lang w:val="uz-Cyrl-UZ"/>
        </w:rPr>
        <w:t>s</w:t>
      </w:r>
      <w:r w:rsidR="00D6699F" w:rsidRPr="00035C0B">
        <w:rPr>
          <w:sz w:val="16"/>
          <w:szCs w:val="16"/>
          <w:lang w:val="uz-Cyrl-UZ"/>
        </w:rPr>
        <w:t xml:space="preserve">. </w:t>
      </w:r>
      <w:r w:rsidRPr="00035C0B">
        <w:rPr>
          <w:sz w:val="16"/>
          <w:szCs w:val="16"/>
          <w:lang w:val="uz-Cyrl-UZ"/>
        </w:rPr>
        <w:t>200</w:t>
      </w:r>
      <w:r w:rsidR="00D6699F" w:rsidRPr="00035C0B">
        <w:rPr>
          <w:sz w:val="16"/>
          <w:szCs w:val="16"/>
          <w:lang w:val="uz-Cyrl-UZ"/>
        </w:rPr>
        <w:t>)</w:t>
      </w:r>
      <w:r w:rsidRPr="00035C0B">
        <w:rPr>
          <w:sz w:val="16"/>
          <w:szCs w:val="16"/>
          <w:lang w:val="uz-Cyrl-UZ"/>
        </w:rPr>
        <w:t>.</w:t>
      </w:r>
      <w:r w:rsidR="00D6699F" w:rsidRPr="00035C0B">
        <w:rPr>
          <w:sz w:val="16"/>
          <w:szCs w:val="16"/>
          <w:lang w:val="uz-Cyrl-UZ"/>
        </w:rPr>
        <w:t xml:space="preserve"> </w:t>
      </w:r>
    </w:p>
    <w:p w:rsidR="00043E16" w:rsidRPr="00040C4E" w:rsidRDefault="00043E16" w:rsidP="00035C0B">
      <w:pPr>
        <w:autoSpaceDE w:val="0"/>
        <w:jc w:val="both"/>
        <w:rPr>
          <w:lang w:val="uz-Cyrl-UZ"/>
        </w:rPr>
      </w:pPr>
    </w:p>
    <w:p w:rsidR="00FD0824" w:rsidRPr="00040C4E" w:rsidRDefault="00FD0824" w:rsidP="00035C0B">
      <w:pPr>
        <w:ind w:firstLine="708"/>
        <w:jc w:val="both"/>
        <w:rPr>
          <w:b/>
          <w:lang w:val="uz-Cyrl-UZ"/>
        </w:rPr>
      </w:pPr>
      <w:r w:rsidRPr="00040C4E">
        <w:rPr>
          <w:b/>
          <w:lang w:val="uz-Cyrl-UZ"/>
        </w:rPr>
        <w:t>14</w:t>
      </w:r>
      <w:r w:rsidR="00F90EF8">
        <w:rPr>
          <w:b/>
          <w:lang w:val="uz-Cyrl-UZ"/>
        </w:rPr>
        <w:t xml:space="preserve">. </w:t>
      </w:r>
      <w:r w:rsidR="00DD564B">
        <w:rPr>
          <w:b/>
          <w:lang w:val="uz-Cyrl-UZ"/>
        </w:rPr>
        <w:t>O‘Z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JAMOATINGIZNI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SEVING</w:t>
      </w:r>
    </w:p>
    <w:p w:rsidR="000A38B0" w:rsidRPr="00040C4E" w:rsidRDefault="000A38B0" w:rsidP="00035C0B">
      <w:pPr>
        <w:jc w:val="both"/>
        <w:rPr>
          <w:lang w:val="uz-Cyrl-UZ"/>
        </w:rPr>
      </w:pPr>
    </w:p>
    <w:p w:rsidR="00FD0824" w:rsidRPr="00C046FB" w:rsidRDefault="00DD564B" w:rsidP="00035C0B">
      <w:pPr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lastRenderedPageBreak/>
        <w:t>Biz</w:t>
      </w:r>
      <w:r w:rsidR="006D2FB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bir</w:t>
      </w:r>
      <w:r w:rsidR="0047118D">
        <w:rPr>
          <w:i/>
          <w:iCs/>
          <w:lang w:val="uz-Cyrl-UZ"/>
        </w:rPr>
        <w:t>–</w:t>
      </w:r>
      <w:r>
        <w:rPr>
          <w:i/>
          <w:iCs/>
          <w:lang w:val="uz-Cyrl-UZ"/>
        </w:rPr>
        <w:t>birimizga</w:t>
      </w:r>
      <w:r w:rsidR="006D2FB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e’tiborli</w:t>
      </w:r>
      <w:r w:rsidR="006D2FB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bo‘laylik</w:t>
      </w:r>
      <w:r w:rsidR="006D2FB5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bir</w:t>
      </w:r>
      <w:r w:rsidR="0047118D">
        <w:rPr>
          <w:i/>
          <w:iCs/>
          <w:lang w:val="uz-Cyrl-UZ"/>
        </w:rPr>
        <w:t>–</w:t>
      </w:r>
      <w:r>
        <w:rPr>
          <w:i/>
          <w:iCs/>
          <w:lang w:val="uz-Cyrl-UZ"/>
        </w:rPr>
        <w:t>birimizni</w:t>
      </w:r>
      <w:r w:rsidR="006D2FB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mehr</w:t>
      </w:r>
      <w:r w:rsidR="0047118D">
        <w:rPr>
          <w:i/>
          <w:iCs/>
          <w:lang w:val="uz-Cyrl-UZ"/>
        </w:rPr>
        <w:t>–</w:t>
      </w:r>
      <w:r>
        <w:rPr>
          <w:i/>
          <w:iCs/>
          <w:lang w:val="uz-Cyrl-UZ"/>
        </w:rPr>
        <w:t>muhabbatga</w:t>
      </w:r>
      <w:r w:rsidR="006D2FB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6D2FB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xayrli</w:t>
      </w:r>
      <w:r w:rsidR="006D2FB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ishlarga</w:t>
      </w:r>
      <w:r w:rsidR="006D2FB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chorlaylik</w:t>
      </w:r>
      <w:r w:rsidR="006D2FB5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Ba’zi</w:t>
      </w:r>
      <w:r w:rsidR="006D2FB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odamlarga</w:t>
      </w:r>
      <w:r w:rsidR="006D2FB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o‘xshab</w:t>
      </w:r>
      <w:r w:rsidR="006D2FB5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yig‘ilishlarimizni</w:t>
      </w:r>
      <w:r w:rsidR="006D2FB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qoldirmaylik</w:t>
      </w:r>
      <w:r w:rsidR="006D2FB5">
        <w:rPr>
          <w:i/>
          <w:iCs/>
          <w:lang w:val="uz-Cyrl-UZ"/>
        </w:rPr>
        <w:t xml:space="preserve"> ...</w:t>
      </w:r>
    </w:p>
    <w:p w:rsidR="00FD0824" w:rsidRPr="00C046FB" w:rsidRDefault="00DD564B" w:rsidP="00035C0B">
      <w:pPr>
        <w:jc w:val="right"/>
        <w:rPr>
          <w:lang w:val="uz-Cyrl-UZ"/>
        </w:rPr>
      </w:pPr>
      <w:r>
        <w:rPr>
          <w:lang w:val="uz-Cyrl-UZ"/>
        </w:rPr>
        <w:t>Ibr</w:t>
      </w:r>
      <w:r w:rsidR="00D52436" w:rsidRPr="00C046FB">
        <w:rPr>
          <w:lang w:val="uz-Cyrl-UZ"/>
        </w:rPr>
        <w:t>.</w:t>
      </w:r>
      <w:r w:rsidR="00FD0824" w:rsidRPr="00C046FB">
        <w:rPr>
          <w:lang w:val="uz-Cyrl-UZ"/>
        </w:rPr>
        <w:t xml:space="preserve"> 10:24</w:t>
      </w:r>
      <w:r w:rsidR="00D52436" w:rsidRPr="00C046FB">
        <w:rPr>
          <w:lang w:val="uz-Cyrl-UZ"/>
        </w:rPr>
        <w:t>–</w:t>
      </w:r>
      <w:r w:rsidR="00FD0824" w:rsidRPr="00C046FB">
        <w:rPr>
          <w:lang w:val="uz-Cyrl-UZ"/>
        </w:rPr>
        <w:t>25</w:t>
      </w:r>
    </w:p>
    <w:p w:rsidR="00FD0824" w:rsidRPr="00C046FB" w:rsidRDefault="00FD0824" w:rsidP="00035C0B">
      <w:pPr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Sizning</w:t>
      </w:r>
      <w:r w:rsidR="00C046FB">
        <w:rPr>
          <w:lang w:val="uz-Cyrl-UZ"/>
        </w:rPr>
        <w:t xml:space="preserve"> </w:t>
      </w:r>
      <w:r>
        <w:rPr>
          <w:lang w:val="uz-Cyrl-UZ"/>
        </w:rPr>
        <w:t>sevimli</w:t>
      </w:r>
      <w:r w:rsidR="00C046FB">
        <w:rPr>
          <w:lang w:val="uz-Cyrl-UZ"/>
        </w:rPr>
        <w:t xml:space="preserve"> </w:t>
      </w:r>
      <w:r>
        <w:rPr>
          <w:lang w:val="uz-Cyrl-UZ"/>
        </w:rPr>
        <w:t>yozuvchingiz</w:t>
      </w:r>
      <w:r w:rsidR="00C046FB">
        <w:rPr>
          <w:lang w:val="uz-Cyrl-UZ"/>
        </w:rPr>
        <w:t xml:space="preserve"> </w:t>
      </w:r>
      <w:r>
        <w:rPr>
          <w:lang w:val="uz-Cyrl-UZ"/>
        </w:rPr>
        <w:t>bormi</w:t>
      </w:r>
      <w:r w:rsidR="00FD0824" w:rsidRPr="00C046FB">
        <w:rPr>
          <w:lang w:val="uz-Cyrl-UZ"/>
        </w:rPr>
        <w:t xml:space="preserve">? </w:t>
      </w:r>
      <w:r>
        <w:rPr>
          <w:lang w:val="uz-Cyrl-UZ"/>
        </w:rPr>
        <w:t>Ehtimol</w:t>
      </w:r>
      <w:r w:rsidR="00C046FB">
        <w:rPr>
          <w:lang w:val="uz-Cyrl-UZ"/>
        </w:rPr>
        <w:t xml:space="preserve">, </w:t>
      </w:r>
      <w:r>
        <w:rPr>
          <w:lang w:val="uz-Cyrl-UZ"/>
        </w:rPr>
        <w:t>u</w:t>
      </w:r>
      <w:r w:rsidR="00040C4E">
        <w:rPr>
          <w:lang w:val="uz-Cyrl-UZ"/>
        </w:rPr>
        <w:t xml:space="preserve"> </w:t>
      </w:r>
      <w:r w:rsidR="00C046FB">
        <w:rPr>
          <w:lang w:val="uz-Cyrl-UZ"/>
        </w:rPr>
        <w:t>“</w:t>
      </w:r>
      <w:r>
        <w:rPr>
          <w:lang w:val="uz-Cyrl-UZ"/>
        </w:rPr>
        <w:t>Shamollarda</w:t>
      </w:r>
      <w:r w:rsidR="00C046FB">
        <w:rPr>
          <w:lang w:val="uz-Cyrl-UZ"/>
        </w:rPr>
        <w:t xml:space="preserve"> </w:t>
      </w:r>
      <w:r>
        <w:rPr>
          <w:lang w:val="uz-Cyrl-UZ"/>
        </w:rPr>
        <w:t>uchgan</w:t>
      </w:r>
      <w:r w:rsidR="00C046FB">
        <w:rPr>
          <w:lang w:val="uz-Cyrl-UZ"/>
        </w:rPr>
        <w:t xml:space="preserve"> </w:t>
      </w:r>
      <w:r>
        <w:rPr>
          <w:lang w:val="uz-Cyrl-UZ"/>
        </w:rPr>
        <w:t>hislarim</w:t>
      </w:r>
      <w:r w:rsidR="00C046FB">
        <w:rPr>
          <w:lang w:val="uz-Cyrl-UZ"/>
        </w:rPr>
        <w:t xml:space="preserve">” </w:t>
      </w:r>
      <w:r>
        <w:rPr>
          <w:lang w:val="uz-Cyrl-UZ"/>
        </w:rPr>
        <w:t>bestsellerining</w:t>
      </w:r>
      <w:r w:rsidR="00C046FB">
        <w:rPr>
          <w:lang w:val="uz-Cyrl-UZ"/>
        </w:rPr>
        <w:t xml:space="preserve"> </w:t>
      </w:r>
      <w:r>
        <w:rPr>
          <w:lang w:val="uz-Cyrl-UZ"/>
        </w:rPr>
        <w:t>muallifi</w:t>
      </w:r>
      <w:r w:rsidR="00FD0824" w:rsidRPr="00C046FB">
        <w:rPr>
          <w:lang w:val="uz-Cyrl-UZ"/>
        </w:rPr>
        <w:t xml:space="preserve"> </w:t>
      </w:r>
      <w:r>
        <w:rPr>
          <w:lang w:val="uz-Cyrl-UZ"/>
        </w:rPr>
        <w:t>Margaret</w:t>
      </w:r>
      <w:r w:rsidR="00FD0824" w:rsidRPr="00C046FB">
        <w:rPr>
          <w:lang w:val="uz-Cyrl-UZ"/>
        </w:rPr>
        <w:t xml:space="preserve"> </w:t>
      </w:r>
      <w:r>
        <w:rPr>
          <w:lang w:val="uz-Cyrl-UZ"/>
        </w:rPr>
        <w:t>Mitchelldir</w:t>
      </w:r>
      <w:r w:rsidR="00027D75" w:rsidRPr="00C046FB">
        <w:rPr>
          <w:lang w:val="uz-Cyrl-UZ"/>
        </w:rPr>
        <w:t xml:space="preserve"> (</w:t>
      </w:r>
      <w:r>
        <w:rPr>
          <w:lang w:val="uz-Cyrl-UZ"/>
        </w:rPr>
        <w:t>darvoqe</w:t>
      </w:r>
      <w:r w:rsidR="00C046FB">
        <w:rPr>
          <w:lang w:val="uz-Cyrl-UZ"/>
        </w:rPr>
        <w:t xml:space="preserve">, </w:t>
      </w:r>
      <w:r>
        <w:rPr>
          <w:lang w:val="uz-Cyrl-UZ"/>
        </w:rPr>
        <w:t>bu</w:t>
      </w:r>
      <w:r w:rsidR="00C046FB">
        <w:rPr>
          <w:lang w:val="uz-Cyrl-UZ"/>
        </w:rPr>
        <w:t xml:space="preserve"> </w:t>
      </w:r>
      <w:r>
        <w:rPr>
          <w:lang w:val="uz-Cyrl-UZ"/>
        </w:rPr>
        <w:t>uning</w:t>
      </w:r>
      <w:r w:rsidR="00C046FB">
        <w:rPr>
          <w:lang w:val="uz-Cyrl-UZ"/>
        </w:rPr>
        <w:t xml:space="preserve"> </w:t>
      </w:r>
      <w:r>
        <w:rPr>
          <w:lang w:val="uz-Cyrl-UZ"/>
        </w:rPr>
        <w:t>yagona</w:t>
      </w:r>
      <w:r w:rsidR="00C046FB">
        <w:rPr>
          <w:lang w:val="uz-Cyrl-UZ"/>
        </w:rPr>
        <w:t xml:space="preserve"> </w:t>
      </w:r>
      <w:r>
        <w:rPr>
          <w:lang w:val="uz-Cyrl-UZ"/>
        </w:rPr>
        <w:t>asari</w:t>
      </w:r>
      <w:r w:rsidR="00C046FB">
        <w:rPr>
          <w:lang w:val="uz-Cyrl-UZ"/>
        </w:rPr>
        <w:t xml:space="preserve"> </w:t>
      </w:r>
      <w:r>
        <w:rPr>
          <w:lang w:val="uz-Cyrl-UZ"/>
        </w:rPr>
        <w:t>ekanligidan</w:t>
      </w:r>
      <w:r w:rsidR="00C046FB">
        <w:rPr>
          <w:lang w:val="uz-Cyrl-UZ"/>
        </w:rPr>
        <w:t xml:space="preserve"> </w:t>
      </w:r>
      <w:r>
        <w:rPr>
          <w:lang w:val="uz-Cyrl-UZ"/>
        </w:rPr>
        <w:t>xabardormisiz</w:t>
      </w:r>
      <w:r w:rsidR="00FD0824" w:rsidRPr="00C046FB">
        <w:rPr>
          <w:lang w:val="uz-Cyrl-UZ"/>
        </w:rPr>
        <w:t xml:space="preserve">?)? </w:t>
      </w:r>
      <w:r>
        <w:rPr>
          <w:lang w:val="uz-Cyrl-UZ"/>
        </w:rPr>
        <w:t>Balki</w:t>
      </w:r>
      <w:r w:rsidR="00C046FB">
        <w:rPr>
          <w:lang w:val="uz-Cyrl-UZ"/>
        </w:rPr>
        <w:t xml:space="preserve"> </w:t>
      </w:r>
      <w:r>
        <w:rPr>
          <w:lang w:val="uz-Cyrl-UZ"/>
        </w:rPr>
        <w:t>bu</w:t>
      </w:r>
      <w:r w:rsidR="00C046FB">
        <w:rPr>
          <w:lang w:val="uz-Cyrl-UZ"/>
        </w:rPr>
        <w:t xml:space="preserve"> </w:t>
      </w:r>
      <w:r>
        <w:rPr>
          <w:lang w:val="uz-Cyrl-UZ"/>
        </w:rPr>
        <w:t>ko‘plab</w:t>
      </w:r>
      <w:r w:rsidR="00C046FB">
        <w:rPr>
          <w:lang w:val="uz-Cyrl-UZ"/>
        </w:rPr>
        <w:t xml:space="preserve"> </w:t>
      </w:r>
      <w:r>
        <w:rPr>
          <w:lang w:val="uz-Cyrl-UZ"/>
        </w:rPr>
        <w:t>kitoblar</w:t>
      </w:r>
      <w:r w:rsidR="00C046FB">
        <w:rPr>
          <w:lang w:val="uz-Cyrl-UZ"/>
        </w:rPr>
        <w:t xml:space="preserve"> </w:t>
      </w:r>
      <w:r>
        <w:rPr>
          <w:lang w:val="uz-Cyrl-UZ"/>
        </w:rPr>
        <w:t>yozgan</w:t>
      </w:r>
      <w:r w:rsidR="00C046FB">
        <w:rPr>
          <w:lang w:val="uz-Cyrl-UZ"/>
        </w:rPr>
        <w:t xml:space="preserve"> </w:t>
      </w:r>
      <w:r>
        <w:rPr>
          <w:lang w:val="uz-Cyrl-UZ"/>
        </w:rPr>
        <w:t>o‘tmishning</w:t>
      </w:r>
      <w:r w:rsidR="00C046FB">
        <w:rPr>
          <w:lang w:val="uz-Cyrl-UZ"/>
        </w:rPr>
        <w:t xml:space="preserve"> </w:t>
      </w:r>
      <w:r>
        <w:rPr>
          <w:lang w:val="uz-Cyrl-UZ"/>
        </w:rPr>
        <w:t>mashhur</w:t>
      </w:r>
      <w:r w:rsidR="00C046FB">
        <w:rPr>
          <w:lang w:val="uz-Cyrl-UZ"/>
        </w:rPr>
        <w:t xml:space="preserve"> </w:t>
      </w:r>
      <w:r>
        <w:rPr>
          <w:lang w:val="uz-Cyrl-UZ"/>
        </w:rPr>
        <w:t>ruhoniylari</w:t>
      </w:r>
      <w:r w:rsidR="00C046FB">
        <w:rPr>
          <w:lang w:val="uz-Cyrl-UZ"/>
        </w:rPr>
        <w:t xml:space="preserve"> </w:t>
      </w:r>
      <w:r>
        <w:rPr>
          <w:lang w:val="uz-Cyrl-UZ"/>
        </w:rPr>
        <w:t>Jon</w:t>
      </w:r>
      <w:r w:rsidR="00C046FB">
        <w:rPr>
          <w:lang w:val="uz-Cyrl-UZ"/>
        </w:rPr>
        <w:t xml:space="preserve"> </w:t>
      </w:r>
      <w:r>
        <w:rPr>
          <w:lang w:val="uz-Cyrl-UZ"/>
        </w:rPr>
        <w:t>Uesli</w:t>
      </w:r>
      <w:r w:rsidR="00C046FB">
        <w:rPr>
          <w:lang w:val="uz-Cyrl-UZ"/>
        </w:rPr>
        <w:t xml:space="preserve"> </w:t>
      </w:r>
      <w:r>
        <w:rPr>
          <w:lang w:val="uz-Cyrl-UZ"/>
        </w:rPr>
        <w:t>yoki</w:t>
      </w:r>
      <w:r w:rsidR="00FD0824" w:rsidRPr="00C046FB">
        <w:rPr>
          <w:lang w:val="uz-Cyrl-UZ"/>
        </w:rPr>
        <w:t xml:space="preserve"> </w:t>
      </w:r>
      <w:r>
        <w:rPr>
          <w:lang w:val="uz-Cyrl-UZ"/>
        </w:rPr>
        <w:t>Charlz</w:t>
      </w:r>
      <w:r w:rsidR="00FD0824" w:rsidRPr="00C046FB">
        <w:rPr>
          <w:lang w:val="uz-Cyrl-UZ"/>
        </w:rPr>
        <w:t xml:space="preserve"> </w:t>
      </w:r>
      <w:r>
        <w:rPr>
          <w:lang w:val="uz-Cyrl-UZ"/>
        </w:rPr>
        <w:t>Xaddon</w:t>
      </w:r>
      <w:r w:rsidR="00FD0824" w:rsidRPr="00C046FB">
        <w:rPr>
          <w:lang w:val="uz-Cyrl-UZ"/>
        </w:rPr>
        <w:t xml:space="preserve"> </w:t>
      </w:r>
      <w:r>
        <w:rPr>
          <w:lang w:val="uz-Cyrl-UZ"/>
        </w:rPr>
        <w:t>Sperjenmikan</w:t>
      </w:r>
      <w:r w:rsidR="00FD0824" w:rsidRPr="00C046FB">
        <w:rPr>
          <w:lang w:val="uz-Cyrl-UZ"/>
        </w:rPr>
        <w:t xml:space="preserve">? </w:t>
      </w:r>
      <w:r>
        <w:rPr>
          <w:lang w:val="uz-Cyrl-UZ"/>
        </w:rPr>
        <w:t>Yoki</w:t>
      </w:r>
      <w:r w:rsidR="00C046FB">
        <w:rPr>
          <w:lang w:val="uz-Cyrl-UZ"/>
        </w:rPr>
        <w:t xml:space="preserve"> </w:t>
      </w:r>
      <w:r>
        <w:rPr>
          <w:lang w:val="uz-Cyrl-UZ"/>
        </w:rPr>
        <w:t>bu</w:t>
      </w:r>
      <w:r w:rsidR="00FD0824" w:rsidRPr="00C046FB">
        <w:rPr>
          <w:lang w:val="uz-Cyrl-UZ"/>
        </w:rPr>
        <w:t xml:space="preserve"> </w:t>
      </w:r>
      <w:r>
        <w:rPr>
          <w:lang w:val="uz-Cyrl-UZ"/>
        </w:rPr>
        <w:t>XX</w:t>
      </w:r>
      <w:r w:rsidR="00FD0824" w:rsidRPr="00C046FB">
        <w:rPr>
          <w:lang w:val="uz-Cyrl-UZ"/>
        </w:rPr>
        <w:t xml:space="preserve"> </w:t>
      </w:r>
      <w:r>
        <w:rPr>
          <w:lang w:val="uz-Cyrl-UZ"/>
        </w:rPr>
        <w:t>asrda</w:t>
      </w:r>
      <w:r w:rsidR="00C046FB">
        <w:rPr>
          <w:lang w:val="uz-Cyrl-UZ"/>
        </w:rPr>
        <w:t xml:space="preserve"> </w:t>
      </w:r>
      <w:r>
        <w:rPr>
          <w:lang w:val="uz-Cyrl-UZ"/>
        </w:rPr>
        <w:t>yashagan</w:t>
      </w:r>
      <w:r w:rsidR="00C046FB">
        <w:rPr>
          <w:lang w:val="uz-Cyrl-UZ"/>
        </w:rPr>
        <w:t xml:space="preserve"> </w:t>
      </w:r>
      <w:r>
        <w:rPr>
          <w:lang w:val="uz-Cyrl-UZ"/>
        </w:rPr>
        <w:t>o‘ta</w:t>
      </w:r>
      <w:r w:rsidR="00C046FB">
        <w:rPr>
          <w:lang w:val="uz-Cyrl-UZ"/>
        </w:rPr>
        <w:t xml:space="preserve"> </w:t>
      </w:r>
      <w:r>
        <w:rPr>
          <w:lang w:val="uz-Cyrl-UZ"/>
        </w:rPr>
        <w:t>sermahsul</w:t>
      </w:r>
      <w:r w:rsidR="00C046FB">
        <w:rPr>
          <w:lang w:val="uz-Cyrl-UZ"/>
        </w:rPr>
        <w:t xml:space="preserve"> </w:t>
      </w:r>
      <w:r>
        <w:rPr>
          <w:lang w:val="uz-Cyrl-UZ"/>
        </w:rPr>
        <w:t>muallif</w:t>
      </w:r>
      <w:r w:rsidR="00C046FB">
        <w:rPr>
          <w:lang w:val="uz-Cyrl-UZ"/>
        </w:rPr>
        <w:t xml:space="preserve"> </w:t>
      </w:r>
      <w:r>
        <w:rPr>
          <w:lang w:val="uz-Cyrl-UZ"/>
        </w:rPr>
        <w:t>Klayv</w:t>
      </w:r>
      <w:r w:rsidR="00C046FB">
        <w:rPr>
          <w:lang w:val="uz-Cyrl-UZ"/>
        </w:rPr>
        <w:t xml:space="preserve"> </w:t>
      </w:r>
      <w:r>
        <w:rPr>
          <w:lang w:val="uz-Cyrl-UZ"/>
        </w:rPr>
        <w:t>Steypls</w:t>
      </w:r>
      <w:r w:rsidR="00C046FB">
        <w:rPr>
          <w:lang w:val="uz-Cyrl-UZ"/>
        </w:rPr>
        <w:t xml:space="preserve"> </w:t>
      </w:r>
      <w:r>
        <w:rPr>
          <w:lang w:val="uz-Cyrl-UZ"/>
        </w:rPr>
        <w:t>Lyuismi</w:t>
      </w:r>
      <w:r w:rsidR="00FD0824" w:rsidRPr="00C046FB">
        <w:rPr>
          <w:lang w:val="uz-Cyrl-UZ"/>
        </w:rPr>
        <w:t xml:space="preserve">? </w:t>
      </w:r>
      <w:r>
        <w:rPr>
          <w:lang w:val="uz-Cyrl-UZ"/>
        </w:rPr>
        <w:t>Siz</w:t>
      </w:r>
      <w:r w:rsidR="00C046FB">
        <w:rPr>
          <w:lang w:val="uz-Cyrl-UZ"/>
        </w:rPr>
        <w:t xml:space="preserve"> </w:t>
      </w:r>
      <w:r>
        <w:rPr>
          <w:lang w:val="uz-Cyrl-UZ"/>
        </w:rPr>
        <w:t>zamondoshlarimiz</w:t>
      </w:r>
      <w:r w:rsidR="00C046FB">
        <w:rPr>
          <w:lang w:val="uz-Cyrl-UZ"/>
        </w:rPr>
        <w:t xml:space="preserve"> </w:t>
      </w:r>
      <w:r>
        <w:rPr>
          <w:lang w:val="uz-Cyrl-UZ"/>
        </w:rPr>
        <w:t>bo‘lgan</w:t>
      </w:r>
      <w:r w:rsidR="00C046FB">
        <w:rPr>
          <w:lang w:val="uz-Cyrl-UZ"/>
        </w:rPr>
        <w:t xml:space="preserve"> </w:t>
      </w:r>
      <w:r>
        <w:rPr>
          <w:lang w:val="uz-Cyrl-UZ"/>
        </w:rPr>
        <w:t>masihiy</w:t>
      </w:r>
      <w:r w:rsidR="00C046FB">
        <w:rPr>
          <w:lang w:val="uz-Cyrl-UZ"/>
        </w:rPr>
        <w:t xml:space="preserve"> </w:t>
      </w:r>
      <w:r>
        <w:rPr>
          <w:lang w:val="uz-Cyrl-UZ"/>
        </w:rPr>
        <w:t>yozuvchilarning</w:t>
      </w:r>
      <w:r w:rsidR="00C046FB">
        <w:rPr>
          <w:lang w:val="uz-Cyrl-UZ"/>
        </w:rPr>
        <w:t xml:space="preserve">, </w:t>
      </w:r>
      <w:r>
        <w:rPr>
          <w:lang w:val="uz-Cyrl-UZ"/>
        </w:rPr>
        <w:t>masalan</w:t>
      </w:r>
      <w:r w:rsidR="00C046FB">
        <w:rPr>
          <w:lang w:val="uz-Cyrl-UZ"/>
        </w:rPr>
        <w:t xml:space="preserve">, </w:t>
      </w:r>
      <w:r>
        <w:rPr>
          <w:lang w:val="uz-Cyrl-UZ"/>
        </w:rPr>
        <w:t>Charlz</w:t>
      </w:r>
      <w:r w:rsidR="00C046FB">
        <w:rPr>
          <w:lang w:val="uz-Cyrl-UZ"/>
        </w:rPr>
        <w:t xml:space="preserve"> </w:t>
      </w:r>
      <w:r>
        <w:rPr>
          <w:lang w:val="uz-Cyrl-UZ"/>
        </w:rPr>
        <w:t>Suindoll</w:t>
      </w:r>
      <w:r w:rsidR="00C046FB">
        <w:rPr>
          <w:lang w:val="uz-Cyrl-UZ"/>
        </w:rPr>
        <w:t xml:space="preserve">, </w:t>
      </w:r>
      <w:r>
        <w:rPr>
          <w:lang w:val="uz-Cyrl-UZ"/>
        </w:rPr>
        <w:t>Maks</w:t>
      </w:r>
      <w:r w:rsidR="00C046FB">
        <w:rPr>
          <w:lang w:val="uz-Cyrl-UZ"/>
        </w:rPr>
        <w:t xml:space="preserve"> </w:t>
      </w:r>
      <w:r>
        <w:rPr>
          <w:lang w:val="uz-Cyrl-UZ"/>
        </w:rPr>
        <w:t>Lukado</w:t>
      </w:r>
      <w:r w:rsidR="00C046FB">
        <w:rPr>
          <w:lang w:val="uz-Cyrl-UZ"/>
        </w:rPr>
        <w:t xml:space="preserve"> </w:t>
      </w:r>
      <w:r>
        <w:rPr>
          <w:lang w:val="uz-Cyrl-UZ"/>
        </w:rPr>
        <w:t>yoki</w:t>
      </w:r>
      <w:r w:rsidR="00C046FB">
        <w:rPr>
          <w:lang w:val="uz-Cyrl-UZ"/>
        </w:rPr>
        <w:t xml:space="preserve"> </w:t>
      </w:r>
      <w:r>
        <w:rPr>
          <w:lang w:val="uz-Cyrl-UZ"/>
        </w:rPr>
        <w:t>Jon</w:t>
      </w:r>
      <w:r w:rsidR="00C046FB">
        <w:rPr>
          <w:lang w:val="uz-Cyrl-UZ"/>
        </w:rPr>
        <w:t xml:space="preserve"> </w:t>
      </w:r>
      <w:r>
        <w:rPr>
          <w:lang w:val="uz-Cyrl-UZ"/>
        </w:rPr>
        <w:t>Makartur</w:t>
      </w:r>
      <w:r w:rsidR="00C046FB">
        <w:rPr>
          <w:lang w:val="uz-Cyrl-UZ"/>
        </w:rPr>
        <w:t xml:space="preserve"> </w:t>
      </w:r>
      <w:r>
        <w:rPr>
          <w:lang w:val="uz-Cyrl-UZ"/>
        </w:rPr>
        <w:t>asarlarini</w:t>
      </w:r>
      <w:r w:rsidR="00C046FB">
        <w:rPr>
          <w:lang w:val="uz-Cyrl-UZ"/>
        </w:rPr>
        <w:t xml:space="preserve"> </w:t>
      </w:r>
      <w:r>
        <w:rPr>
          <w:lang w:val="uz-Cyrl-UZ"/>
        </w:rPr>
        <w:t>ma’qul</w:t>
      </w:r>
      <w:r w:rsidR="00C046FB">
        <w:rPr>
          <w:lang w:val="uz-Cyrl-UZ"/>
        </w:rPr>
        <w:t xml:space="preserve"> </w:t>
      </w:r>
      <w:r>
        <w:rPr>
          <w:lang w:val="uz-Cyrl-UZ"/>
        </w:rPr>
        <w:t>ko‘rishingiz</w:t>
      </w:r>
      <w:r w:rsidR="00C046FB">
        <w:rPr>
          <w:lang w:val="uz-Cyrl-UZ"/>
        </w:rPr>
        <w:t xml:space="preserve"> </w:t>
      </w:r>
      <w:r>
        <w:rPr>
          <w:lang w:val="uz-Cyrl-UZ"/>
        </w:rPr>
        <w:t>ham</w:t>
      </w:r>
      <w:r w:rsidR="00C046FB">
        <w:rPr>
          <w:lang w:val="uz-Cyrl-UZ"/>
        </w:rPr>
        <w:t xml:space="preserve"> </w:t>
      </w:r>
      <w:r>
        <w:rPr>
          <w:lang w:val="uz-Cyrl-UZ"/>
        </w:rPr>
        <w:t>istisno</w:t>
      </w:r>
      <w:r w:rsidR="00C046FB">
        <w:rPr>
          <w:lang w:val="uz-Cyrl-UZ"/>
        </w:rPr>
        <w:t xml:space="preserve"> </w:t>
      </w:r>
      <w:r>
        <w:rPr>
          <w:lang w:val="uz-Cyrl-UZ"/>
        </w:rPr>
        <w:t>emas</w:t>
      </w:r>
      <w:r w:rsidR="00C046FB">
        <w:rPr>
          <w:lang w:val="uz-Cyrl-UZ"/>
        </w:rPr>
        <w:t xml:space="preserve">. </w:t>
      </w:r>
      <w:r>
        <w:rPr>
          <w:lang w:val="uz-Cyrl-UZ"/>
        </w:rPr>
        <w:t>Ular</w:t>
      </w:r>
      <w:r w:rsidR="00C046FB">
        <w:rPr>
          <w:lang w:val="uz-Cyrl-UZ"/>
        </w:rPr>
        <w:t xml:space="preserve"> </w:t>
      </w:r>
      <w:r>
        <w:rPr>
          <w:lang w:val="uz-Cyrl-UZ"/>
        </w:rPr>
        <w:t>tomonidan</w:t>
      </w:r>
      <w:r w:rsidR="00C046FB">
        <w:rPr>
          <w:lang w:val="uz-Cyrl-UZ"/>
        </w:rPr>
        <w:t xml:space="preserve"> </w:t>
      </w:r>
      <w:r>
        <w:rPr>
          <w:lang w:val="uz-Cyrl-UZ"/>
        </w:rPr>
        <w:t>o‘nlab</w:t>
      </w:r>
      <w:r w:rsidR="00C046FB">
        <w:rPr>
          <w:lang w:val="uz-Cyrl-UZ"/>
        </w:rPr>
        <w:t xml:space="preserve"> </w:t>
      </w:r>
      <w:r>
        <w:rPr>
          <w:lang w:val="uz-Cyrl-UZ"/>
        </w:rPr>
        <w:t>kitoblar</w:t>
      </w:r>
      <w:r w:rsidR="00C046FB">
        <w:rPr>
          <w:lang w:val="uz-Cyrl-UZ"/>
        </w:rPr>
        <w:t xml:space="preserve"> </w:t>
      </w:r>
      <w:r>
        <w:rPr>
          <w:lang w:val="uz-Cyrl-UZ"/>
        </w:rPr>
        <w:t>yozilgan</w:t>
      </w:r>
      <w:r w:rsidR="00FD0824" w:rsidRPr="00040C4E">
        <w:rPr>
          <w:lang w:val="uz-Cyrl-UZ"/>
        </w:rPr>
        <w:t>.</w:t>
      </w:r>
    </w:p>
    <w:p w:rsidR="000A38B0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Havoriy</w:t>
      </w:r>
      <w:r w:rsidR="00C046FB">
        <w:rPr>
          <w:lang w:val="uz-Cyrl-UZ"/>
        </w:rPr>
        <w:t xml:space="preserve"> </w:t>
      </w:r>
      <w:r>
        <w:rPr>
          <w:lang w:val="uz-Cyrl-UZ"/>
        </w:rPr>
        <w:t>Pavlus</w:t>
      </w:r>
      <w:r w:rsidR="00C046FB">
        <w:rPr>
          <w:lang w:val="uz-Cyrl-UZ"/>
        </w:rPr>
        <w:t xml:space="preserve"> </w:t>
      </w:r>
      <w:r>
        <w:rPr>
          <w:lang w:val="uz-Cyrl-UZ"/>
        </w:rPr>
        <w:t>ham</w:t>
      </w:r>
      <w:r w:rsidR="00C046FB">
        <w:rPr>
          <w:lang w:val="uz-Cyrl-UZ"/>
        </w:rPr>
        <w:t xml:space="preserve"> </w:t>
      </w:r>
      <w:r>
        <w:rPr>
          <w:lang w:val="uz-Cyrl-UZ"/>
        </w:rPr>
        <w:t>o‘ta</w:t>
      </w:r>
      <w:r w:rsidR="00E06708">
        <w:rPr>
          <w:lang w:val="uz-Cyrl-UZ"/>
        </w:rPr>
        <w:t xml:space="preserve"> </w:t>
      </w:r>
      <w:r>
        <w:rPr>
          <w:lang w:val="uz-Cyrl-UZ"/>
        </w:rPr>
        <w:t>sermahsul</w:t>
      </w:r>
      <w:r w:rsidR="00E06708">
        <w:rPr>
          <w:lang w:val="uz-Cyrl-UZ"/>
        </w:rPr>
        <w:t xml:space="preserve"> </w:t>
      </w:r>
      <w:r>
        <w:rPr>
          <w:lang w:val="uz-Cyrl-UZ"/>
        </w:rPr>
        <w:t>muallif</w:t>
      </w:r>
      <w:r w:rsidR="00E06708">
        <w:rPr>
          <w:lang w:val="uz-Cyrl-UZ"/>
        </w:rPr>
        <w:t xml:space="preserve"> </w:t>
      </w:r>
      <w:r>
        <w:rPr>
          <w:lang w:val="uz-Cyrl-UZ"/>
        </w:rPr>
        <w:t>bo‘lgan</w:t>
      </w:r>
      <w:r w:rsidR="00E06708">
        <w:rPr>
          <w:lang w:val="uz-Cyrl-UZ"/>
        </w:rPr>
        <w:t xml:space="preserve">. </w:t>
      </w:r>
      <w:r>
        <w:rPr>
          <w:lang w:val="uz-Cyrl-UZ"/>
        </w:rPr>
        <w:t>Yangi</w:t>
      </w:r>
      <w:r w:rsidR="00E06708">
        <w:rPr>
          <w:lang w:val="uz-Cyrl-UZ"/>
        </w:rPr>
        <w:t xml:space="preserve"> </w:t>
      </w:r>
      <w:r>
        <w:rPr>
          <w:lang w:val="uz-Cyrl-UZ"/>
        </w:rPr>
        <w:t>Ahdni</w:t>
      </w:r>
      <w:r w:rsidR="00E06708">
        <w:rPr>
          <w:lang w:val="uz-Cyrl-UZ"/>
        </w:rPr>
        <w:t xml:space="preserve"> </w:t>
      </w:r>
      <w:r>
        <w:rPr>
          <w:lang w:val="uz-Cyrl-UZ"/>
        </w:rPr>
        <w:t>tashkil</w:t>
      </w:r>
      <w:r w:rsidR="00E06708">
        <w:rPr>
          <w:lang w:val="uz-Cyrl-UZ"/>
        </w:rPr>
        <w:t xml:space="preserve"> </w:t>
      </w:r>
      <w:r>
        <w:rPr>
          <w:lang w:val="uz-Cyrl-UZ"/>
        </w:rPr>
        <w:t>etadigan</w:t>
      </w:r>
      <w:r w:rsidR="00E06708">
        <w:rPr>
          <w:lang w:val="uz-Cyrl-UZ"/>
        </w:rPr>
        <w:t xml:space="preserve"> </w:t>
      </w:r>
      <w:r>
        <w:rPr>
          <w:lang w:val="uz-Cyrl-UZ"/>
        </w:rPr>
        <w:t>kitoblarning</w:t>
      </w:r>
      <w:r w:rsidR="00E06708">
        <w:rPr>
          <w:lang w:val="uz-Cyrl-UZ"/>
        </w:rPr>
        <w:t xml:space="preserve"> </w:t>
      </w:r>
      <w:r>
        <w:rPr>
          <w:lang w:val="uz-Cyrl-UZ"/>
        </w:rPr>
        <w:t>katta</w:t>
      </w:r>
      <w:r w:rsidR="00E06708">
        <w:rPr>
          <w:lang w:val="uz-Cyrl-UZ"/>
        </w:rPr>
        <w:t xml:space="preserve"> </w:t>
      </w:r>
      <w:r>
        <w:rPr>
          <w:lang w:val="uz-Cyrl-UZ"/>
        </w:rPr>
        <w:t>qismini</w:t>
      </w:r>
      <w:r w:rsidR="00E06708">
        <w:rPr>
          <w:lang w:val="uz-Cyrl-UZ"/>
        </w:rPr>
        <w:t xml:space="preserve"> </w:t>
      </w:r>
      <w:r>
        <w:rPr>
          <w:lang w:val="uz-Cyrl-UZ"/>
        </w:rPr>
        <w:t>aynan</w:t>
      </w:r>
      <w:r w:rsidR="00E06708">
        <w:rPr>
          <w:lang w:val="uz-Cyrl-UZ"/>
        </w:rPr>
        <w:t xml:space="preserve"> </w:t>
      </w:r>
      <w:r>
        <w:rPr>
          <w:lang w:val="uz-Cyrl-UZ"/>
        </w:rPr>
        <w:t>u</w:t>
      </w:r>
      <w:r w:rsidR="00E06708">
        <w:rPr>
          <w:lang w:val="uz-Cyrl-UZ"/>
        </w:rPr>
        <w:t xml:space="preserve"> </w:t>
      </w:r>
      <w:r>
        <w:rPr>
          <w:lang w:val="uz-Cyrl-UZ"/>
        </w:rPr>
        <w:t>yozgan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Rabbiy</w:t>
      </w:r>
      <w:r w:rsidR="00E06708">
        <w:rPr>
          <w:lang w:val="uz-Cyrl-UZ"/>
        </w:rPr>
        <w:t xml:space="preserve"> </w:t>
      </w:r>
      <w:r>
        <w:rPr>
          <w:lang w:val="uz-Cyrl-UZ"/>
        </w:rPr>
        <w:t>Iso</w:t>
      </w:r>
      <w:r w:rsidR="00E06708">
        <w:rPr>
          <w:lang w:val="uz-Cyrl-UZ"/>
        </w:rPr>
        <w:t xml:space="preserve"> </w:t>
      </w:r>
      <w:r>
        <w:rPr>
          <w:lang w:val="uz-Cyrl-UZ"/>
        </w:rPr>
        <w:t>Masihdan</w:t>
      </w:r>
      <w:r w:rsidR="00E06708">
        <w:rPr>
          <w:lang w:val="uz-Cyrl-UZ"/>
        </w:rPr>
        <w:t xml:space="preserve"> </w:t>
      </w:r>
      <w:r>
        <w:rPr>
          <w:lang w:val="uz-Cyrl-UZ"/>
        </w:rPr>
        <w:t>so‘ng</w:t>
      </w:r>
      <w:r w:rsidR="00E06708">
        <w:rPr>
          <w:lang w:val="uz-Cyrl-UZ"/>
        </w:rPr>
        <w:t xml:space="preserve"> </w:t>
      </w:r>
      <w:r>
        <w:rPr>
          <w:lang w:val="uz-Cyrl-UZ"/>
        </w:rPr>
        <w:t>masihiylik</w:t>
      </w:r>
      <w:r w:rsidR="00E06708">
        <w:rPr>
          <w:lang w:val="uz-Cyrl-UZ"/>
        </w:rPr>
        <w:t xml:space="preserve"> </w:t>
      </w:r>
      <w:r>
        <w:rPr>
          <w:lang w:val="uz-Cyrl-UZ"/>
        </w:rPr>
        <w:t>tarixida</w:t>
      </w:r>
      <w:r w:rsidR="00E06708">
        <w:rPr>
          <w:lang w:val="uz-Cyrl-UZ"/>
        </w:rPr>
        <w:t xml:space="preserve"> </w:t>
      </w:r>
      <w:r>
        <w:rPr>
          <w:lang w:val="uz-Cyrl-UZ"/>
        </w:rPr>
        <w:t>havoriy</w:t>
      </w:r>
      <w:r w:rsidR="00E06708">
        <w:rPr>
          <w:lang w:val="uz-Cyrl-UZ"/>
        </w:rPr>
        <w:t xml:space="preserve"> </w:t>
      </w:r>
      <w:r>
        <w:rPr>
          <w:lang w:val="uz-Cyrl-UZ"/>
        </w:rPr>
        <w:t>Pavlus</w:t>
      </w:r>
      <w:r w:rsidR="00E06708">
        <w:rPr>
          <w:lang w:val="uz-Cyrl-UZ"/>
        </w:rPr>
        <w:t xml:space="preserve"> </w:t>
      </w:r>
      <w:r>
        <w:rPr>
          <w:lang w:val="uz-Cyrl-UZ"/>
        </w:rPr>
        <w:t>haqli</w:t>
      </w:r>
      <w:r w:rsidR="00E06708">
        <w:rPr>
          <w:lang w:val="uz-Cyrl-UZ"/>
        </w:rPr>
        <w:t xml:space="preserve"> </w:t>
      </w:r>
      <w:r>
        <w:rPr>
          <w:lang w:val="uz-Cyrl-UZ"/>
        </w:rPr>
        <w:t>ravishda</w:t>
      </w:r>
      <w:r w:rsidR="00E06708">
        <w:rPr>
          <w:lang w:val="uz-Cyrl-UZ"/>
        </w:rPr>
        <w:t xml:space="preserve"> </w:t>
      </w:r>
      <w:r>
        <w:rPr>
          <w:lang w:val="uz-Cyrl-UZ"/>
        </w:rPr>
        <w:t>faxrli</w:t>
      </w:r>
      <w:r w:rsidR="00E06708">
        <w:rPr>
          <w:lang w:val="uz-Cyrl-UZ"/>
        </w:rPr>
        <w:t xml:space="preserve"> </w:t>
      </w:r>
      <w:r>
        <w:rPr>
          <w:lang w:val="uz-Cyrl-UZ"/>
        </w:rPr>
        <w:t>ikkinchi</w:t>
      </w:r>
      <w:r w:rsidR="00E06708">
        <w:rPr>
          <w:lang w:val="uz-Cyrl-UZ"/>
        </w:rPr>
        <w:t xml:space="preserve"> </w:t>
      </w:r>
      <w:r>
        <w:rPr>
          <w:lang w:val="uz-Cyrl-UZ"/>
        </w:rPr>
        <w:t>o‘rinni</w:t>
      </w:r>
      <w:r w:rsidR="00E06708">
        <w:rPr>
          <w:lang w:val="uz-Cyrl-UZ"/>
        </w:rPr>
        <w:t xml:space="preserve"> </w:t>
      </w:r>
      <w:r>
        <w:rPr>
          <w:lang w:val="uz-Cyrl-UZ"/>
        </w:rPr>
        <w:t>egallaydi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Uning</w:t>
      </w:r>
      <w:r w:rsidR="00E06708">
        <w:rPr>
          <w:lang w:val="uz-Cyrl-UZ"/>
        </w:rPr>
        <w:t xml:space="preserve"> </w:t>
      </w:r>
      <w:r>
        <w:rPr>
          <w:lang w:val="uz-Cyrl-UZ"/>
        </w:rPr>
        <w:t>shaxsiy</w:t>
      </w:r>
      <w:r w:rsidR="00E06708">
        <w:rPr>
          <w:lang w:val="uz-Cyrl-UZ"/>
        </w:rPr>
        <w:t xml:space="preserve"> </w:t>
      </w:r>
      <w:r>
        <w:rPr>
          <w:lang w:val="uz-Cyrl-UZ"/>
        </w:rPr>
        <w:t>ibrati</w:t>
      </w:r>
      <w:r w:rsidR="00E06708">
        <w:rPr>
          <w:lang w:val="uz-Cyrl-UZ"/>
        </w:rPr>
        <w:t xml:space="preserve">, </w:t>
      </w:r>
      <w:r>
        <w:rPr>
          <w:lang w:val="uz-Cyrl-UZ"/>
        </w:rPr>
        <w:t>uning</w:t>
      </w:r>
      <w:r w:rsidR="00E06708">
        <w:rPr>
          <w:lang w:val="uz-Cyrl-UZ"/>
        </w:rPr>
        <w:t xml:space="preserve"> </w:t>
      </w:r>
      <w:r>
        <w:rPr>
          <w:lang w:val="uz-Cyrl-UZ"/>
        </w:rPr>
        <w:t>yozishmalari</w:t>
      </w:r>
      <w:r w:rsidR="00E06708">
        <w:rPr>
          <w:lang w:val="uz-Cyrl-UZ"/>
        </w:rPr>
        <w:t xml:space="preserve">, </w:t>
      </w:r>
      <w:r>
        <w:rPr>
          <w:lang w:val="uz-Cyrl-UZ"/>
        </w:rPr>
        <w:t>uning</w:t>
      </w:r>
      <w:r w:rsidR="00E06708">
        <w:rPr>
          <w:lang w:val="uz-Cyrl-UZ"/>
        </w:rPr>
        <w:t xml:space="preserve"> </w:t>
      </w:r>
      <w:r>
        <w:rPr>
          <w:lang w:val="uz-Cyrl-UZ"/>
        </w:rPr>
        <w:t>va’zlari</w:t>
      </w:r>
      <w:r w:rsidR="00FD0824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ularning</w:t>
      </w:r>
      <w:r w:rsidR="00E06708">
        <w:rPr>
          <w:lang w:val="uz-Cyrl-UZ"/>
        </w:rPr>
        <w:t xml:space="preserve"> </w:t>
      </w:r>
      <w:r>
        <w:rPr>
          <w:lang w:val="uz-Cyrl-UZ"/>
        </w:rPr>
        <w:t>bari</w:t>
      </w:r>
      <w:r w:rsidR="00E06708">
        <w:rPr>
          <w:lang w:val="uz-Cyrl-UZ"/>
        </w:rPr>
        <w:t xml:space="preserve"> </w:t>
      </w:r>
      <w:r>
        <w:rPr>
          <w:lang w:val="uz-Cyrl-UZ"/>
        </w:rPr>
        <w:t>Muqaddas</w:t>
      </w:r>
      <w:r w:rsidR="00E06708">
        <w:rPr>
          <w:lang w:val="uz-Cyrl-UZ"/>
        </w:rPr>
        <w:t xml:space="preserve"> </w:t>
      </w:r>
      <w:r>
        <w:rPr>
          <w:lang w:val="uz-Cyrl-UZ"/>
        </w:rPr>
        <w:t>Ruh</w:t>
      </w:r>
      <w:r w:rsidR="00E06708">
        <w:rPr>
          <w:lang w:val="uz-Cyrl-UZ"/>
        </w:rPr>
        <w:t xml:space="preserve"> </w:t>
      </w:r>
      <w:r>
        <w:rPr>
          <w:lang w:val="uz-Cyrl-UZ"/>
        </w:rPr>
        <w:t>bilan</w:t>
      </w:r>
      <w:r w:rsidR="00E06708">
        <w:rPr>
          <w:lang w:val="uz-Cyrl-UZ"/>
        </w:rPr>
        <w:t xml:space="preserve"> </w:t>
      </w:r>
      <w:r>
        <w:rPr>
          <w:lang w:val="uz-Cyrl-UZ"/>
        </w:rPr>
        <w:t>ilhomlantirilgan</w:t>
      </w:r>
      <w:r w:rsidR="00FD0824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masihiylikni</w:t>
      </w:r>
      <w:r w:rsidR="00E06708">
        <w:rPr>
          <w:lang w:val="uz-Cyrl-UZ"/>
        </w:rPr>
        <w:t xml:space="preserve"> </w:t>
      </w:r>
      <w:r>
        <w:rPr>
          <w:lang w:val="uz-Cyrl-UZ"/>
        </w:rPr>
        <w:t>dunyoning</w:t>
      </w:r>
      <w:r w:rsidR="00E06708">
        <w:rPr>
          <w:lang w:val="uz-Cyrl-UZ"/>
        </w:rPr>
        <w:t xml:space="preserve"> </w:t>
      </w:r>
      <w:r>
        <w:rPr>
          <w:lang w:val="uz-Cyrl-UZ"/>
        </w:rPr>
        <w:t>narigi</w:t>
      </w:r>
      <w:r w:rsidR="00E06708">
        <w:rPr>
          <w:lang w:val="uz-Cyrl-UZ"/>
        </w:rPr>
        <w:t xml:space="preserve"> </w:t>
      </w:r>
      <w:r>
        <w:rPr>
          <w:lang w:val="uz-Cyrl-UZ"/>
        </w:rPr>
        <w:t>chetigacha</w:t>
      </w:r>
      <w:r w:rsidR="00E06708">
        <w:rPr>
          <w:lang w:val="uz-Cyrl-UZ"/>
        </w:rPr>
        <w:t xml:space="preserve"> </w:t>
      </w:r>
      <w:r>
        <w:rPr>
          <w:lang w:val="uz-Cyrl-UZ"/>
        </w:rPr>
        <w:t>olib</w:t>
      </w:r>
      <w:r w:rsidR="00E06708">
        <w:rPr>
          <w:lang w:val="uz-Cyrl-UZ"/>
        </w:rPr>
        <w:t xml:space="preserve"> </w:t>
      </w:r>
      <w:r>
        <w:rPr>
          <w:lang w:val="uz-Cyrl-UZ"/>
        </w:rPr>
        <w:t>borilishiga</w:t>
      </w:r>
      <w:r w:rsidR="00E06708">
        <w:rPr>
          <w:lang w:val="uz-Cyrl-UZ"/>
        </w:rPr>
        <w:t xml:space="preserve"> </w:t>
      </w:r>
      <w:r>
        <w:rPr>
          <w:lang w:val="uz-Cyrl-UZ"/>
        </w:rPr>
        <w:t>yordam</w:t>
      </w:r>
      <w:r w:rsidR="00E06708">
        <w:rPr>
          <w:lang w:val="uz-Cyrl-UZ"/>
        </w:rPr>
        <w:t xml:space="preserve"> </w:t>
      </w:r>
      <w:r>
        <w:rPr>
          <w:lang w:val="uz-Cyrl-UZ"/>
        </w:rPr>
        <w:t>berdi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Menga</w:t>
      </w:r>
      <w:r w:rsidR="00E06708">
        <w:rPr>
          <w:lang w:val="uz-Cyrl-UZ"/>
        </w:rPr>
        <w:t xml:space="preserve"> </w:t>
      </w:r>
      <w:r>
        <w:rPr>
          <w:lang w:val="uz-Cyrl-UZ"/>
        </w:rPr>
        <w:t>ma’lum</w:t>
      </w:r>
      <w:r w:rsidR="00E06708">
        <w:rPr>
          <w:lang w:val="uz-Cyrl-UZ"/>
        </w:rPr>
        <w:t xml:space="preserve"> </w:t>
      </w:r>
      <w:r>
        <w:rPr>
          <w:lang w:val="uz-Cyrl-UZ"/>
        </w:rPr>
        <w:t>bo‘lishicha</w:t>
      </w:r>
      <w:r w:rsidR="00E06708">
        <w:rPr>
          <w:lang w:val="uz-Cyrl-UZ"/>
        </w:rPr>
        <w:t xml:space="preserve">, </w:t>
      </w:r>
      <w:r>
        <w:rPr>
          <w:lang w:val="uz-Cyrl-UZ"/>
        </w:rPr>
        <w:t>Garvard</w:t>
      </w:r>
      <w:r w:rsidR="00E06708">
        <w:rPr>
          <w:lang w:val="uz-Cyrl-UZ"/>
        </w:rPr>
        <w:t xml:space="preserve"> </w:t>
      </w:r>
      <w:r>
        <w:rPr>
          <w:lang w:val="uz-Cyrl-UZ"/>
        </w:rPr>
        <w:t>oliygohining</w:t>
      </w:r>
      <w:r w:rsidR="00E06708">
        <w:rPr>
          <w:lang w:val="uz-Cyrl-UZ"/>
        </w:rPr>
        <w:t xml:space="preserve"> </w:t>
      </w:r>
      <w:r>
        <w:rPr>
          <w:lang w:val="uz-Cyrl-UZ"/>
        </w:rPr>
        <w:t>ilohiyotshunoslik</w:t>
      </w:r>
      <w:r w:rsidR="00E06708">
        <w:rPr>
          <w:lang w:val="uz-Cyrl-UZ"/>
        </w:rPr>
        <w:t xml:space="preserve"> </w:t>
      </w:r>
      <w:r>
        <w:rPr>
          <w:lang w:val="uz-Cyrl-UZ"/>
        </w:rPr>
        <w:t>fakultetining</w:t>
      </w:r>
      <w:r w:rsidR="00E06708">
        <w:rPr>
          <w:lang w:val="uz-Cyrl-UZ"/>
        </w:rPr>
        <w:t xml:space="preserve"> </w:t>
      </w:r>
      <w:r>
        <w:rPr>
          <w:lang w:val="uz-Cyrl-UZ"/>
        </w:rPr>
        <w:t>kutubxonasida</w:t>
      </w:r>
      <w:r w:rsidR="00E06708">
        <w:rPr>
          <w:lang w:val="uz-Cyrl-UZ"/>
        </w:rPr>
        <w:t xml:space="preserve"> </w:t>
      </w:r>
      <w:r>
        <w:rPr>
          <w:lang w:val="uz-Cyrl-UZ"/>
        </w:rPr>
        <w:t>bu</w:t>
      </w:r>
      <w:r w:rsidR="00E06708">
        <w:rPr>
          <w:lang w:val="uz-Cyrl-UZ"/>
        </w:rPr>
        <w:t xml:space="preserve"> </w:t>
      </w:r>
      <w:r>
        <w:rPr>
          <w:lang w:val="uz-Cyrl-UZ"/>
        </w:rPr>
        <w:t>ulug‘</w:t>
      </w:r>
      <w:r w:rsidR="00E06708">
        <w:rPr>
          <w:lang w:val="uz-Cyrl-UZ"/>
        </w:rPr>
        <w:t xml:space="preserve"> </w:t>
      </w:r>
      <w:r>
        <w:rPr>
          <w:lang w:val="uz-Cyrl-UZ"/>
        </w:rPr>
        <w:t>havoriyning</w:t>
      </w:r>
      <w:r w:rsidR="00E06708">
        <w:rPr>
          <w:lang w:val="uz-Cyrl-UZ"/>
        </w:rPr>
        <w:t xml:space="preserve"> </w:t>
      </w:r>
      <w:r>
        <w:rPr>
          <w:lang w:val="uz-Cyrl-UZ"/>
        </w:rPr>
        <w:t>faoliyati</w:t>
      </w:r>
      <w:r w:rsidR="00E06708">
        <w:rPr>
          <w:lang w:val="uz-Cyrl-UZ"/>
        </w:rPr>
        <w:t xml:space="preserve"> </w:t>
      </w:r>
      <w:r>
        <w:rPr>
          <w:lang w:val="uz-Cyrl-UZ"/>
        </w:rPr>
        <w:t>va</w:t>
      </w:r>
      <w:r w:rsidR="00E06708">
        <w:rPr>
          <w:lang w:val="uz-Cyrl-UZ"/>
        </w:rPr>
        <w:t xml:space="preserve"> </w:t>
      </w:r>
      <w:r>
        <w:rPr>
          <w:lang w:val="uz-Cyrl-UZ"/>
        </w:rPr>
        <w:t>yozishmalariga</w:t>
      </w:r>
      <w:r w:rsidR="00E06708">
        <w:rPr>
          <w:lang w:val="uz-Cyrl-UZ"/>
        </w:rPr>
        <w:t xml:space="preserve"> </w:t>
      </w:r>
      <w:r>
        <w:rPr>
          <w:lang w:val="uz-Cyrl-UZ"/>
        </w:rPr>
        <w:t>bag‘ishlangan</w:t>
      </w:r>
      <w:r w:rsidR="00E06708">
        <w:rPr>
          <w:lang w:val="uz-Cyrl-UZ"/>
        </w:rPr>
        <w:t xml:space="preserve"> </w:t>
      </w:r>
      <w:r>
        <w:rPr>
          <w:lang w:val="uz-Cyrl-UZ"/>
        </w:rPr>
        <w:t>ikki</w:t>
      </w:r>
      <w:r w:rsidR="00E06708">
        <w:rPr>
          <w:lang w:val="uz-Cyrl-UZ"/>
        </w:rPr>
        <w:t xml:space="preserve"> </w:t>
      </w:r>
      <w:r>
        <w:rPr>
          <w:lang w:val="uz-Cyrl-UZ"/>
        </w:rPr>
        <w:t>mingdan</w:t>
      </w:r>
      <w:r w:rsidR="00E06708">
        <w:rPr>
          <w:lang w:val="uz-Cyrl-UZ"/>
        </w:rPr>
        <w:t xml:space="preserve"> </w:t>
      </w:r>
      <w:r>
        <w:rPr>
          <w:lang w:val="uz-Cyrl-UZ"/>
        </w:rPr>
        <w:t>ziyod</w:t>
      </w:r>
      <w:r w:rsidR="00E06708">
        <w:rPr>
          <w:lang w:val="uz-Cyrl-UZ"/>
        </w:rPr>
        <w:t xml:space="preserve"> </w:t>
      </w:r>
      <w:r>
        <w:rPr>
          <w:lang w:val="uz-Cyrl-UZ"/>
        </w:rPr>
        <w:t>ilmiy</w:t>
      </w:r>
      <w:r w:rsidR="00E06708">
        <w:rPr>
          <w:lang w:val="uz-Cyrl-UZ"/>
        </w:rPr>
        <w:t xml:space="preserve"> </w:t>
      </w:r>
      <w:r>
        <w:rPr>
          <w:lang w:val="uz-Cyrl-UZ"/>
        </w:rPr>
        <w:t>ishlar</w:t>
      </w:r>
      <w:r w:rsidR="00E06708">
        <w:rPr>
          <w:lang w:val="uz-Cyrl-UZ"/>
        </w:rPr>
        <w:t xml:space="preserve"> </w:t>
      </w:r>
      <w:r>
        <w:rPr>
          <w:lang w:val="uz-Cyrl-UZ"/>
        </w:rPr>
        <w:t>saqlanmoqda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Bundan</w:t>
      </w:r>
      <w:r w:rsidR="00E06708">
        <w:rPr>
          <w:lang w:val="uz-Cyrl-UZ"/>
        </w:rPr>
        <w:t xml:space="preserve"> </w:t>
      </w:r>
      <w:r>
        <w:rPr>
          <w:lang w:val="uz-Cyrl-UZ"/>
        </w:rPr>
        <w:t>tashqari</w:t>
      </w:r>
      <w:r w:rsidR="00E06708">
        <w:rPr>
          <w:lang w:val="uz-Cyrl-UZ"/>
        </w:rPr>
        <w:t xml:space="preserve">, </w:t>
      </w:r>
      <w:r>
        <w:rPr>
          <w:lang w:val="uz-Cyrl-UZ"/>
        </w:rPr>
        <w:t>mazkur</w:t>
      </w:r>
      <w:r w:rsidR="00E06708">
        <w:rPr>
          <w:lang w:val="uz-Cyrl-UZ"/>
        </w:rPr>
        <w:t xml:space="preserve"> </w:t>
      </w:r>
      <w:r>
        <w:rPr>
          <w:lang w:val="uz-Cyrl-UZ"/>
        </w:rPr>
        <w:t>kutubxonada</w:t>
      </w:r>
      <w:r w:rsidR="00E06708">
        <w:rPr>
          <w:lang w:val="uz-Cyrl-UZ"/>
        </w:rPr>
        <w:t xml:space="preserve"> </w:t>
      </w:r>
      <w:r>
        <w:rPr>
          <w:lang w:val="uz-Cyrl-UZ"/>
        </w:rPr>
        <w:t>Pavlusning</w:t>
      </w:r>
      <w:r w:rsidR="00E06708">
        <w:rPr>
          <w:lang w:val="uz-Cyrl-UZ"/>
        </w:rPr>
        <w:t xml:space="preserve"> </w:t>
      </w:r>
      <w:r>
        <w:rPr>
          <w:lang w:val="uz-Cyrl-UZ"/>
        </w:rPr>
        <w:t>ta’limotlari</w:t>
      </w:r>
      <w:r w:rsidR="00E06708">
        <w:rPr>
          <w:lang w:val="uz-Cyrl-UZ"/>
        </w:rPr>
        <w:t xml:space="preserve"> </w:t>
      </w:r>
      <w:r>
        <w:rPr>
          <w:lang w:val="uz-Cyrl-UZ"/>
        </w:rPr>
        <w:t>muhim</w:t>
      </w:r>
      <w:r w:rsidR="00E06708">
        <w:rPr>
          <w:lang w:val="uz-Cyrl-UZ"/>
        </w:rPr>
        <w:t xml:space="preserve"> </w:t>
      </w:r>
      <w:r>
        <w:rPr>
          <w:lang w:val="uz-Cyrl-UZ"/>
        </w:rPr>
        <w:t>o‘rin</w:t>
      </w:r>
      <w:r w:rsidR="00E06708">
        <w:rPr>
          <w:lang w:val="uz-Cyrl-UZ"/>
        </w:rPr>
        <w:t xml:space="preserve"> </w:t>
      </w:r>
      <w:r>
        <w:rPr>
          <w:lang w:val="uz-Cyrl-UZ"/>
        </w:rPr>
        <w:t>egallaydigan</w:t>
      </w:r>
      <w:r w:rsidR="00E06708">
        <w:rPr>
          <w:lang w:val="uz-Cyrl-UZ"/>
        </w:rPr>
        <w:t xml:space="preserve"> </w:t>
      </w:r>
      <w:r>
        <w:rPr>
          <w:lang w:val="uz-Cyrl-UZ"/>
        </w:rPr>
        <w:t>ko‘plab</w:t>
      </w:r>
      <w:r w:rsidR="00E06708">
        <w:rPr>
          <w:lang w:val="uz-Cyrl-UZ"/>
        </w:rPr>
        <w:t xml:space="preserve"> </w:t>
      </w:r>
      <w:r>
        <w:rPr>
          <w:lang w:val="uz-Cyrl-UZ"/>
        </w:rPr>
        <w:t>izohlar</w:t>
      </w:r>
      <w:r w:rsidR="00E06708">
        <w:rPr>
          <w:lang w:val="uz-Cyrl-UZ"/>
        </w:rPr>
        <w:t xml:space="preserve"> </w:t>
      </w:r>
      <w:r>
        <w:rPr>
          <w:lang w:val="uz-Cyrl-UZ"/>
        </w:rPr>
        <w:t>to‘plangan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Yangi</w:t>
      </w:r>
      <w:r w:rsidR="00D34F04">
        <w:rPr>
          <w:lang w:val="uz-Cyrl-UZ"/>
        </w:rPr>
        <w:t xml:space="preserve"> </w:t>
      </w:r>
      <w:r>
        <w:rPr>
          <w:lang w:val="uz-Cyrl-UZ"/>
        </w:rPr>
        <w:t>Ahdning</w:t>
      </w:r>
      <w:r w:rsidR="00D34F04">
        <w:rPr>
          <w:lang w:val="uz-Cyrl-UZ"/>
        </w:rPr>
        <w:t xml:space="preserve"> </w:t>
      </w:r>
      <w:r>
        <w:rPr>
          <w:lang w:val="uz-Cyrl-UZ"/>
        </w:rPr>
        <w:t>o‘n</w:t>
      </w:r>
      <w:r w:rsidR="00D34F04">
        <w:rPr>
          <w:lang w:val="uz-Cyrl-UZ"/>
        </w:rPr>
        <w:t xml:space="preserve"> </w:t>
      </w:r>
      <w:r>
        <w:rPr>
          <w:lang w:val="uz-Cyrl-UZ"/>
        </w:rPr>
        <w:t>uchta</w:t>
      </w:r>
      <w:r w:rsidR="00D34F04">
        <w:rPr>
          <w:lang w:val="uz-Cyrl-UZ"/>
        </w:rPr>
        <w:t xml:space="preserve"> </w:t>
      </w:r>
      <w:r>
        <w:rPr>
          <w:lang w:val="uz-Cyrl-UZ"/>
        </w:rPr>
        <w:t>kitobi</w:t>
      </w:r>
      <w:r w:rsidR="00D34F04">
        <w:rPr>
          <w:lang w:val="uz-Cyrl-UZ"/>
        </w:rPr>
        <w:t xml:space="preserve"> </w:t>
      </w:r>
      <w:r>
        <w:rPr>
          <w:lang w:val="uz-Cyrl-UZ"/>
        </w:rPr>
        <w:t>uning</w:t>
      </w:r>
      <w:r w:rsidR="00D34F04">
        <w:rPr>
          <w:lang w:val="uz-Cyrl-UZ"/>
        </w:rPr>
        <w:t xml:space="preserve"> </w:t>
      </w:r>
      <w:r>
        <w:rPr>
          <w:lang w:val="uz-Cyrl-UZ"/>
        </w:rPr>
        <w:t>qalamiga</w:t>
      </w:r>
      <w:r w:rsidR="00D34F04">
        <w:rPr>
          <w:lang w:val="uz-Cyrl-UZ"/>
        </w:rPr>
        <w:t xml:space="preserve"> </w:t>
      </w:r>
      <w:r>
        <w:rPr>
          <w:lang w:val="uz-Cyrl-UZ"/>
        </w:rPr>
        <w:t>mansub</w:t>
      </w:r>
      <w:r w:rsidR="00D34F04">
        <w:rPr>
          <w:lang w:val="uz-Cyrl-UZ"/>
        </w:rPr>
        <w:t xml:space="preserve"> </w:t>
      </w:r>
      <w:r>
        <w:rPr>
          <w:lang w:val="uz-Cyrl-UZ"/>
        </w:rPr>
        <w:t>bo‘lgani</w:t>
      </w:r>
      <w:r w:rsidR="00D34F04">
        <w:rPr>
          <w:lang w:val="uz-Cyrl-UZ"/>
        </w:rPr>
        <w:t xml:space="preserve"> </w:t>
      </w:r>
      <w:r>
        <w:rPr>
          <w:lang w:val="uz-Cyrl-UZ"/>
        </w:rPr>
        <w:t>kabi</w:t>
      </w:r>
      <w:r w:rsidR="00D34F04">
        <w:rPr>
          <w:lang w:val="uz-Cyrl-UZ"/>
        </w:rPr>
        <w:t xml:space="preserve">, </w:t>
      </w:r>
      <w:r>
        <w:rPr>
          <w:lang w:val="uz-Cyrl-UZ"/>
        </w:rPr>
        <w:t>bu</w:t>
      </w:r>
      <w:r w:rsidR="00D34F04">
        <w:rPr>
          <w:lang w:val="uz-Cyrl-UZ"/>
        </w:rPr>
        <w:t xml:space="preserve"> </w:t>
      </w:r>
      <w:r>
        <w:rPr>
          <w:lang w:val="uz-Cyrl-UZ"/>
        </w:rPr>
        <w:t>havoriy</w:t>
      </w:r>
      <w:r w:rsidR="00D34F04">
        <w:rPr>
          <w:lang w:val="uz-Cyrl-UZ"/>
        </w:rPr>
        <w:t xml:space="preserve"> </w:t>
      </w:r>
      <w:r>
        <w:rPr>
          <w:lang w:val="uz-Cyrl-UZ"/>
        </w:rPr>
        <w:t>haqida</w:t>
      </w:r>
      <w:r w:rsidR="00D34F04">
        <w:rPr>
          <w:lang w:val="uz-Cyrl-UZ"/>
        </w:rPr>
        <w:t xml:space="preserve"> </w:t>
      </w:r>
      <w:r>
        <w:rPr>
          <w:lang w:val="uz-Cyrl-UZ"/>
        </w:rPr>
        <w:t>yozilgan</w:t>
      </w:r>
      <w:r w:rsidR="00D34F04">
        <w:rPr>
          <w:lang w:val="uz-Cyrl-UZ"/>
        </w:rPr>
        <w:t xml:space="preserve"> </w:t>
      </w:r>
      <w:r>
        <w:rPr>
          <w:lang w:val="uz-Cyrl-UZ"/>
        </w:rPr>
        <w:t>ko‘plab</w:t>
      </w:r>
      <w:r w:rsidR="00D34F04">
        <w:rPr>
          <w:lang w:val="uz-Cyrl-UZ"/>
        </w:rPr>
        <w:t xml:space="preserve"> </w:t>
      </w:r>
      <w:r>
        <w:rPr>
          <w:lang w:val="uz-Cyrl-UZ"/>
        </w:rPr>
        <w:t>ilmiy</w:t>
      </w:r>
      <w:r w:rsidR="00D34F04">
        <w:rPr>
          <w:lang w:val="uz-Cyrl-UZ"/>
        </w:rPr>
        <w:t xml:space="preserve"> </w:t>
      </w:r>
      <w:r>
        <w:rPr>
          <w:lang w:val="uz-Cyrl-UZ"/>
        </w:rPr>
        <w:t>ishlar</w:t>
      </w:r>
      <w:r w:rsidR="00D34F04">
        <w:rPr>
          <w:lang w:val="uz-Cyrl-UZ"/>
        </w:rPr>
        <w:t xml:space="preserve"> </w:t>
      </w:r>
      <w:r>
        <w:rPr>
          <w:lang w:val="uz-Cyrl-UZ"/>
        </w:rPr>
        <w:t>bizni</w:t>
      </w:r>
      <w:r w:rsidR="00D34F04">
        <w:rPr>
          <w:lang w:val="uz-Cyrl-UZ"/>
        </w:rPr>
        <w:t xml:space="preserve"> </w:t>
      </w:r>
      <w:r>
        <w:rPr>
          <w:lang w:val="uz-Cyrl-UZ"/>
        </w:rPr>
        <w:t>katta</w:t>
      </w:r>
      <w:r w:rsidR="00D34F04">
        <w:rPr>
          <w:lang w:val="uz-Cyrl-UZ"/>
        </w:rPr>
        <w:t xml:space="preserve"> </w:t>
      </w:r>
      <w:r>
        <w:rPr>
          <w:lang w:val="uz-Cyrl-UZ"/>
        </w:rPr>
        <w:t>e’tibor</w:t>
      </w:r>
      <w:r w:rsidR="00D34F04">
        <w:rPr>
          <w:lang w:val="uz-Cyrl-UZ"/>
        </w:rPr>
        <w:t xml:space="preserve"> </w:t>
      </w:r>
      <w:r>
        <w:rPr>
          <w:lang w:val="uz-Cyrl-UZ"/>
        </w:rPr>
        <w:t>bilan</w:t>
      </w:r>
      <w:r w:rsidR="00D34F04">
        <w:rPr>
          <w:lang w:val="uz-Cyrl-UZ"/>
        </w:rPr>
        <w:t xml:space="preserve"> </w:t>
      </w:r>
      <w:r>
        <w:rPr>
          <w:lang w:val="uz-Cyrl-UZ"/>
        </w:rPr>
        <w:t>uning</w:t>
      </w:r>
      <w:r w:rsidR="00D34F04">
        <w:rPr>
          <w:lang w:val="uz-Cyrl-UZ"/>
        </w:rPr>
        <w:t xml:space="preserve"> </w:t>
      </w:r>
      <w:r>
        <w:rPr>
          <w:lang w:val="uz-Cyrl-UZ"/>
        </w:rPr>
        <w:t>maktublarini</w:t>
      </w:r>
      <w:r w:rsidR="00D34F04">
        <w:rPr>
          <w:lang w:val="uz-Cyrl-UZ"/>
        </w:rPr>
        <w:t xml:space="preserve">, </w:t>
      </w:r>
      <w:r>
        <w:rPr>
          <w:lang w:val="uz-Cyrl-UZ"/>
        </w:rPr>
        <w:t>eng</w:t>
      </w:r>
      <w:r w:rsidR="00D34F04">
        <w:rPr>
          <w:lang w:val="uz-Cyrl-UZ"/>
        </w:rPr>
        <w:t xml:space="preserve"> </w:t>
      </w:r>
      <w:r>
        <w:rPr>
          <w:lang w:val="uz-Cyrl-UZ"/>
        </w:rPr>
        <w:t>avvalo</w:t>
      </w:r>
      <w:r w:rsidR="00D34F04">
        <w:rPr>
          <w:lang w:val="uz-Cyrl-UZ"/>
        </w:rPr>
        <w:t xml:space="preserve">, </w:t>
      </w:r>
      <w:r>
        <w:rPr>
          <w:lang w:val="uz-Cyrl-UZ"/>
        </w:rPr>
        <w:t>Masih</w:t>
      </w:r>
      <w:r w:rsidR="00D34F04">
        <w:rPr>
          <w:lang w:val="uz-Cyrl-UZ"/>
        </w:rPr>
        <w:t xml:space="preserve"> </w:t>
      </w:r>
      <w:r>
        <w:rPr>
          <w:lang w:val="uz-Cyrl-UZ"/>
        </w:rPr>
        <w:t>tanasi</w:t>
      </w:r>
      <w:r w:rsidR="00D34F04">
        <w:rPr>
          <w:lang w:val="uz-Cyrl-UZ"/>
        </w:rPr>
        <w:t xml:space="preserve"> – </w:t>
      </w:r>
      <w:r>
        <w:rPr>
          <w:lang w:val="uz-Cyrl-UZ"/>
        </w:rPr>
        <w:t>Jamoat</w:t>
      </w:r>
      <w:r w:rsidR="00D34F04">
        <w:rPr>
          <w:lang w:val="uz-Cyrl-UZ"/>
        </w:rPr>
        <w:t xml:space="preserve"> </w:t>
      </w:r>
      <w:r>
        <w:rPr>
          <w:lang w:val="uz-Cyrl-UZ"/>
        </w:rPr>
        <w:t>haqidagi</w:t>
      </w:r>
      <w:r w:rsidR="00D34F04">
        <w:rPr>
          <w:lang w:val="uz-Cyrl-UZ"/>
        </w:rPr>
        <w:t xml:space="preserve"> </w:t>
      </w:r>
      <w:r>
        <w:rPr>
          <w:lang w:val="uz-Cyrl-UZ"/>
        </w:rPr>
        <w:t>satrlarni</w:t>
      </w:r>
      <w:r w:rsidR="00D34F04">
        <w:rPr>
          <w:lang w:val="uz-Cyrl-UZ"/>
        </w:rPr>
        <w:t xml:space="preserve"> </w:t>
      </w:r>
      <w:r>
        <w:rPr>
          <w:lang w:val="uz-Cyrl-UZ"/>
        </w:rPr>
        <w:t>o‘qishga</w:t>
      </w:r>
      <w:r w:rsidR="00D34F04">
        <w:rPr>
          <w:lang w:val="uz-Cyrl-UZ"/>
        </w:rPr>
        <w:t xml:space="preserve"> </w:t>
      </w:r>
      <w:r>
        <w:rPr>
          <w:lang w:val="uz-Cyrl-UZ"/>
        </w:rPr>
        <w:t>bizni</w:t>
      </w:r>
      <w:r w:rsidR="00D34F04">
        <w:rPr>
          <w:lang w:val="uz-Cyrl-UZ"/>
        </w:rPr>
        <w:t xml:space="preserve"> </w:t>
      </w:r>
      <w:r>
        <w:rPr>
          <w:lang w:val="uz-Cyrl-UZ"/>
        </w:rPr>
        <w:t>undashi</w:t>
      </w:r>
      <w:r w:rsidR="00D34F04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ind w:firstLine="709"/>
        <w:jc w:val="both"/>
        <w:rPr>
          <w:lang w:val="en-US"/>
        </w:rPr>
      </w:pPr>
    </w:p>
    <w:p w:rsidR="00FD0824" w:rsidRPr="00DD564B" w:rsidRDefault="00DD564B" w:rsidP="00035C0B">
      <w:pPr>
        <w:ind w:firstLine="709"/>
        <w:jc w:val="both"/>
        <w:rPr>
          <w:b/>
          <w:bCs/>
          <w:lang w:val="en-US"/>
        </w:rPr>
      </w:pPr>
      <w:r>
        <w:rPr>
          <w:b/>
          <w:bCs/>
          <w:lang w:val="uz-Cyrl-UZ"/>
        </w:rPr>
        <w:t>Jamoatning</w:t>
      </w:r>
      <w:r w:rsidR="00D34F0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ahamiyati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Imon</w:t>
      </w:r>
      <w:r w:rsidR="00D34F04">
        <w:rPr>
          <w:lang w:val="uz-Cyrl-UZ"/>
        </w:rPr>
        <w:t xml:space="preserve"> </w:t>
      </w:r>
      <w:r>
        <w:rPr>
          <w:lang w:val="uz-Cyrl-UZ"/>
        </w:rPr>
        <w:t>va</w:t>
      </w:r>
      <w:r w:rsidR="00D34F04">
        <w:rPr>
          <w:lang w:val="uz-Cyrl-UZ"/>
        </w:rPr>
        <w:t xml:space="preserve"> </w:t>
      </w:r>
      <w:r>
        <w:rPr>
          <w:lang w:val="uz-Cyrl-UZ"/>
        </w:rPr>
        <w:t>inoyat</w:t>
      </w:r>
      <w:r w:rsidR="00D34F04">
        <w:rPr>
          <w:lang w:val="uz-Cyrl-UZ"/>
        </w:rPr>
        <w:t xml:space="preserve"> </w:t>
      </w:r>
      <w:r>
        <w:rPr>
          <w:lang w:val="uz-Cyrl-UZ"/>
        </w:rPr>
        <w:t>orqali</w:t>
      </w:r>
      <w:r w:rsidR="00D34F04">
        <w:rPr>
          <w:lang w:val="uz-Cyrl-UZ"/>
        </w:rPr>
        <w:t xml:space="preserve"> </w:t>
      </w:r>
      <w:r>
        <w:rPr>
          <w:lang w:val="uz-Cyrl-UZ"/>
        </w:rPr>
        <w:t>najot</w:t>
      </w:r>
      <w:r w:rsidR="00D34F04">
        <w:rPr>
          <w:lang w:val="uz-Cyrl-UZ"/>
        </w:rPr>
        <w:t xml:space="preserve"> </w:t>
      </w:r>
      <w:r>
        <w:rPr>
          <w:lang w:val="uz-Cyrl-UZ"/>
        </w:rPr>
        <w:t>topish</w:t>
      </w:r>
      <w:r w:rsidR="00D34F04">
        <w:rPr>
          <w:lang w:val="uz-Cyrl-UZ"/>
        </w:rPr>
        <w:t xml:space="preserve"> </w:t>
      </w:r>
      <w:r>
        <w:rPr>
          <w:lang w:val="uz-Cyrl-UZ"/>
        </w:rPr>
        <w:t>ta’limoti</w:t>
      </w:r>
      <w:r w:rsidR="00D34F04">
        <w:rPr>
          <w:lang w:val="uz-Cyrl-UZ"/>
        </w:rPr>
        <w:t xml:space="preserve"> </w:t>
      </w:r>
      <w:r>
        <w:rPr>
          <w:lang w:val="uz-Cyrl-UZ"/>
        </w:rPr>
        <w:t>bilan</w:t>
      </w:r>
      <w:r w:rsidR="00D34F04">
        <w:rPr>
          <w:lang w:val="uz-Cyrl-UZ"/>
        </w:rPr>
        <w:t xml:space="preserve"> </w:t>
      </w:r>
      <w:r>
        <w:rPr>
          <w:lang w:val="uz-Cyrl-UZ"/>
        </w:rPr>
        <w:t>bir</w:t>
      </w:r>
      <w:r w:rsidR="00D34F04">
        <w:rPr>
          <w:lang w:val="uz-Cyrl-UZ"/>
        </w:rPr>
        <w:t xml:space="preserve"> </w:t>
      </w:r>
      <w:r>
        <w:rPr>
          <w:lang w:val="uz-Cyrl-UZ"/>
        </w:rPr>
        <w:t>qatorda</w:t>
      </w:r>
      <w:r w:rsidR="00D34F0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D34F04" w:rsidRPr="00DD564B">
        <w:rPr>
          <w:lang w:val="en-US"/>
        </w:rPr>
        <w:t xml:space="preserve">, </w:t>
      </w:r>
      <w:r w:rsidRPr="00DD564B">
        <w:rPr>
          <w:lang w:val="en-US"/>
        </w:rPr>
        <w:t>masalan</w:t>
      </w:r>
      <w:r w:rsidR="00463AB2" w:rsidRPr="00DD564B">
        <w:rPr>
          <w:lang w:val="en-US"/>
        </w:rPr>
        <w:t>:</w:t>
      </w:r>
      <w:r w:rsidR="00D34F04" w:rsidRPr="00DD564B">
        <w:rPr>
          <w:lang w:val="en-US"/>
        </w:rPr>
        <w:t xml:space="preserve"> </w:t>
      </w:r>
      <w:r>
        <w:rPr>
          <w:lang w:val="uz-Cyrl-UZ"/>
        </w:rPr>
        <w:t>E</w:t>
      </w:r>
      <w:r w:rsidRPr="00DD564B">
        <w:rPr>
          <w:lang w:val="en-US"/>
        </w:rPr>
        <w:t>f</w:t>
      </w:r>
      <w:r w:rsidR="00D52436" w:rsidRPr="00DD564B">
        <w:rPr>
          <w:lang w:val="en-US"/>
        </w:rPr>
        <w:t>.</w:t>
      </w:r>
      <w:r w:rsidR="00FD0824" w:rsidRPr="00DD564B">
        <w:rPr>
          <w:lang w:val="en-US"/>
        </w:rPr>
        <w:t xml:space="preserve"> 2:8</w:t>
      </w:r>
      <w:r w:rsidR="00D52436" w:rsidRPr="00DD564B">
        <w:rPr>
          <w:lang w:val="en-US"/>
        </w:rPr>
        <w:t>–</w:t>
      </w:r>
      <w:r w:rsidR="00FD0824" w:rsidRPr="00DD564B">
        <w:rPr>
          <w:lang w:val="en-US"/>
        </w:rPr>
        <w:t xml:space="preserve">9 </w:t>
      </w:r>
      <w:r>
        <w:rPr>
          <w:lang w:val="uz-Cyrl-UZ"/>
        </w:rPr>
        <w:t>va</w:t>
      </w:r>
      <w:r w:rsidR="00FD0824" w:rsidRPr="00DD564B">
        <w:rPr>
          <w:lang w:val="en-US"/>
        </w:rPr>
        <w:t xml:space="preserve"> </w:t>
      </w:r>
      <w:r w:rsidRPr="00DD564B">
        <w:rPr>
          <w:lang w:val="en-US"/>
        </w:rPr>
        <w:t>Tit</w:t>
      </w:r>
      <w:r w:rsidR="00D52436" w:rsidRPr="00DD564B">
        <w:rPr>
          <w:lang w:val="en-US"/>
        </w:rPr>
        <w:t>.</w:t>
      </w:r>
      <w:r w:rsidR="00FD0824" w:rsidRPr="00DD564B">
        <w:rPr>
          <w:lang w:val="en-US"/>
        </w:rPr>
        <w:t xml:space="preserve"> 3:5) </w:t>
      </w:r>
      <w:r>
        <w:rPr>
          <w:lang w:val="uz-Cyrl-UZ"/>
        </w:rPr>
        <w:t>Pavlusning</w:t>
      </w:r>
      <w:r w:rsidR="00D34F04">
        <w:rPr>
          <w:lang w:val="uz-Cyrl-UZ"/>
        </w:rPr>
        <w:t xml:space="preserve"> </w:t>
      </w:r>
      <w:r>
        <w:rPr>
          <w:lang w:val="uz-Cyrl-UZ"/>
        </w:rPr>
        <w:t>maktublarida</w:t>
      </w:r>
      <w:r w:rsidR="00D34F04">
        <w:rPr>
          <w:lang w:val="uz-Cyrl-UZ"/>
        </w:rPr>
        <w:t xml:space="preserve"> </w:t>
      </w:r>
      <w:r>
        <w:rPr>
          <w:lang w:val="uz-Cyrl-UZ"/>
        </w:rPr>
        <w:t>Jamoat</w:t>
      </w:r>
      <w:r w:rsidR="00D34F04">
        <w:rPr>
          <w:lang w:val="uz-Cyrl-UZ"/>
        </w:rPr>
        <w:t xml:space="preserve"> </w:t>
      </w:r>
      <w:r>
        <w:rPr>
          <w:lang w:val="uz-Cyrl-UZ"/>
        </w:rPr>
        <w:t>haqidagi</w:t>
      </w:r>
      <w:r w:rsidR="00D34F04">
        <w:rPr>
          <w:lang w:val="uz-Cyrl-UZ"/>
        </w:rPr>
        <w:t xml:space="preserve"> </w:t>
      </w:r>
      <w:r>
        <w:rPr>
          <w:lang w:val="uz-Cyrl-UZ"/>
        </w:rPr>
        <w:t>saboqlar</w:t>
      </w:r>
      <w:r w:rsidR="00D34F04">
        <w:rPr>
          <w:lang w:val="uz-Cyrl-UZ"/>
        </w:rPr>
        <w:t xml:space="preserve"> </w:t>
      </w:r>
      <w:r>
        <w:rPr>
          <w:lang w:val="uz-Cyrl-UZ"/>
        </w:rPr>
        <w:t>o‘ta</w:t>
      </w:r>
      <w:r w:rsidR="00D34F04">
        <w:rPr>
          <w:lang w:val="uz-Cyrl-UZ"/>
        </w:rPr>
        <w:t xml:space="preserve"> </w:t>
      </w:r>
      <w:r>
        <w:rPr>
          <w:lang w:val="uz-Cyrl-UZ"/>
        </w:rPr>
        <w:t>muhim</w:t>
      </w:r>
      <w:r w:rsidR="00D34F04">
        <w:rPr>
          <w:lang w:val="uz-Cyrl-UZ"/>
        </w:rPr>
        <w:t xml:space="preserve"> </w:t>
      </w:r>
      <w:r>
        <w:rPr>
          <w:lang w:val="uz-Cyrl-UZ"/>
        </w:rPr>
        <w:t>o‘rinni</w:t>
      </w:r>
      <w:r w:rsidR="00D34F04">
        <w:rPr>
          <w:lang w:val="uz-Cyrl-UZ"/>
        </w:rPr>
        <w:t xml:space="preserve"> </w:t>
      </w:r>
      <w:r>
        <w:rPr>
          <w:lang w:val="uz-Cyrl-UZ"/>
        </w:rPr>
        <w:t>egallaydi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Biz</w:t>
      </w:r>
      <w:r w:rsidR="00D34F04">
        <w:rPr>
          <w:lang w:val="uz-Cyrl-UZ"/>
        </w:rPr>
        <w:t xml:space="preserve">, </w:t>
      </w:r>
      <w:r>
        <w:rPr>
          <w:lang w:val="uz-Cyrl-UZ"/>
        </w:rPr>
        <w:t>Masihga</w:t>
      </w:r>
      <w:r w:rsidR="00D34F04">
        <w:rPr>
          <w:lang w:val="uz-Cyrl-UZ"/>
        </w:rPr>
        <w:t xml:space="preserve"> </w:t>
      </w:r>
      <w:r>
        <w:rPr>
          <w:lang w:val="uz-Cyrl-UZ"/>
        </w:rPr>
        <w:t>ishonadigan</w:t>
      </w:r>
      <w:r w:rsidR="00D34F04">
        <w:rPr>
          <w:lang w:val="uz-Cyrl-UZ"/>
        </w:rPr>
        <w:t xml:space="preserve"> </w:t>
      </w:r>
      <w:r>
        <w:rPr>
          <w:lang w:val="uz-Cyrl-UZ"/>
        </w:rPr>
        <w:t>va</w:t>
      </w:r>
      <w:r w:rsidR="00D34F04">
        <w:rPr>
          <w:lang w:val="uz-Cyrl-UZ"/>
        </w:rPr>
        <w:t xml:space="preserve"> </w:t>
      </w:r>
      <w:r>
        <w:rPr>
          <w:lang w:val="uz-Cyrl-UZ"/>
        </w:rPr>
        <w:t>Uning</w:t>
      </w:r>
      <w:r w:rsidR="00D34F04">
        <w:rPr>
          <w:lang w:val="uz-Cyrl-UZ"/>
        </w:rPr>
        <w:t xml:space="preserve"> </w:t>
      </w:r>
      <w:r>
        <w:rPr>
          <w:lang w:val="uz-Cyrl-UZ"/>
        </w:rPr>
        <w:t>irodasini</w:t>
      </w:r>
      <w:r w:rsidR="00D34F04">
        <w:rPr>
          <w:lang w:val="uz-Cyrl-UZ"/>
        </w:rPr>
        <w:t xml:space="preserve"> </w:t>
      </w:r>
      <w:r>
        <w:rPr>
          <w:lang w:val="uz-Cyrl-UZ"/>
        </w:rPr>
        <w:t>bajarishni</w:t>
      </w:r>
      <w:r w:rsidR="00D34F04">
        <w:rPr>
          <w:lang w:val="uz-Cyrl-UZ"/>
        </w:rPr>
        <w:t xml:space="preserve"> </w:t>
      </w:r>
      <w:r>
        <w:rPr>
          <w:lang w:val="uz-Cyrl-UZ"/>
        </w:rPr>
        <w:t>istaydigan</w:t>
      </w:r>
      <w:r w:rsidR="00D34F04">
        <w:rPr>
          <w:lang w:val="uz-Cyrl-UZ"/>
        </w:rPr>
        <w:t xml:space="preserve"> </w:t>
      </w:r>
      <w:r>
        <w:rPr>
          <w:lang w:val="uz-Cyrl-UZ"/>
        </w:rPr>
        <w:t>erkaklar</w:t>
      </w:r>
      <w:r w:rsidR="00D34F04">
        <w:rPr>
          <w:lang w:val="uz-Cyrl-UZ"/>
        </w:rPr>
        <w:t xml:space="preserve">, </w:t>
      </w:r>
      <w:r>
        <w:rPr>
          <w:lang w:val="uz-Cyrl-UZ"/>
        </w:rPr>
        <w:t>bu</w:t>
      </w:r>
      <w:r w:rsidR="00D34F04">
        <w:rPr>
          <w:lang w:val="uz-Cyrl-UZ"/>
        </w:rPr>
        <w:t xml:space="preserve"> </w:t>
      </w:r>
      <w:r>
        <w:rPr>
          <w:lang w:val="uz-Cyrl-UZ"/>
        </w:rPr>
        <w:t>holatga</w:t>
      </w:r>
      <w:r w:rsidR="00D34F04">
        <w:rPr>
          <w:lang w:val="uz-Cyrl-UZ"/>
        </w:rPr>
        <w:t xml:space="preserve"> </w:t>
      </w:r>
      <w:r>
        <w:rPr>
          <w:lang w:val="uz-Cyrl-UZ"/>
        </w:rPr>
        <w:t>katta</w:t>
      </w:r>
      <w:r w:rsidR="00C87C5C">
        <w:rPr>
          <w:lang w:val="uz-Cyrl-UZ"/>
        </w:rPr>
        <w:t xml:space="preserve"> </w:t>
      </w:r>
      <w:r>
        <w:rPr>
          <w:lang w:val="uz-Cyrl-UZ"/>
        </w:rPr>
        <w:t>ahamiyat</w:t>
      </w:r>
      <w:r w:rsidR="00C87C5C">
        <w:rPr>
          <w:lang w:val="uz-Cyrl-UZ"/>
        </w:rPr>
        <w:t xml:space="preserve"> </w:t>
      </w:r>
      <w:r>
        <w:rPr>
          <w:lang w:val="uz-Cyrl-UZ"/>
        </w:rPr>
        <w:t>qaratishimiz</w:t>
      </w:r>
      <w:r w:rsidR="00C87C5C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Agarki</w:t>
      </w:r>
      <w:r w:rsidR="00C87C5C">
        <w:rPr>
          <w:lang w:val="uz-Cyrl-UZ"/>
        </w:rPr>
        <w:t xml:space="preserve"> </w:t>
      </w:r>
      <w:r>
        <w:rPr>
          <w:lang w:val="uz-Cyrl-UZ"/>
        </w:rPr>
        <w:t>Pavlusning</w:t>
      </w:r>
      <w:r w:rsidR="00C87C5C">
        <w:rPr>
          <w:lang w:val="uz-Cyrl-UZ"/>
        </w:rPr>
        <w:t xml:space="preserve"> </w:t>
      </w:r>
      <w:r>
        <w:rPr>
          <w:lang w:val="uz-Cyrl-UZ"/>
        </w:rPr>
        <w:t>o‘z</w:t>
      </w:r>
      <w:r w:rsidR="00C87C5C">
        <w:rPr>
          <w:lang w:val="uz-Cyrl-UZ"/>
        </w:rPr>
        <w:t xml:space="preserve"> </w:t>
      </w:r>
      <w:r>
        <w:rPr>
          <w:lang w:val="uz-Cyrl-UZ"/>
        </w:rPr>
        <w:t>maktublarida</w:t>
      </w:r>
      <w:r w:rsidR="00C87C5C">
        <w:rPr>
          <w:lang w:val="uz-Cyrl-UZ"/>
        </w:rPr>
        <w:t xml:space="preserve"> </w:t>
      </w:r>
      <w:r>
        <w:rPr>
          <w:lang w:val="uz-Cyrl-UZ"/>
        </w:rPr>
        <w:t>Jamoat</w:t>
      </w:r>
      <w:r w:rsidR="00C87C5C">
        <w:rPr>
          <w:lang w:val="uz-Cyrl-UZ"/>
        </w:rPr>
        <w:t xml:space="preserve"> </w:t>
      </w:r>
      <w:r>
        <w:rPr>
          <w:lang w:val="uz-Cyrl-UZ"/>
        </w:rPr>
        <w:t>haqida</w:t>
      </w:r>
      <w:r w:rsidR="00C87C5C">
        <w:rPr>
          <w:lang w:val="uz-Cyrl-UZ"/>
        </w:rPr>
        <w:t xml:space="preserve"> </w:t>
      </w:r>
      <w:r>
        <w:rPr>
          <w:lang w:val="uz-Cyrl-UZ"/>
        </w:rPr>
        <w:t>shunchalik</w:t>
      </w:r>
      <w:r w:rsidR="00C87C5C">
        <w:rPr>
          <w:lang w:val="uz-Cyrl-UZ"/>
        </w:rPr>
        <w:t xml:space="preserve"> </w:t>
      </w:r>
      <w:r>
        <w:rPr>
          <w:lang w:val="uz-Cyrl-UZ"/>
        </w:rPr>
        <w:t>ko‘p</w:t>
      </w:r>
      <w:r w:rsidR="00C87C5C">
        <w:rPr>
          <w:lang w:val="uz-Cyrl-UZ"/>
        </w:rPr>
        <w:t xml:space="preserve"> </w:t>
      </w:r>
      <w:r>
        <w:rPr>
          <w:lang w:val="uz-Cyrl-UZ"/>
        </w:rPr>
        <w:t>gapirishi</w:t>
      </w:r>
      <w:r w:rsidR="00C87C5C">
        <w:rPr>
          <w:lang w:val="uz-Cyrl-UZ"/>
        </w:rPr>
        <w:t xml:space="preserve"> </w:t>
      </w:r>
      <w:r>
        <w:rPr>
          <w:lang w:val="uz-Cyrl-UZ"/>
        </w:rPr>
        <w:t>Xudoga</w:t>
      </w:r>
      <w:r w:rsidR="00C87C5C">
        <w:rPr>
          <w:lang w:val="uz-Cyrl-UZ"/>
        </w:rPr>
        <w:t xml:space="preserve"> </w:t>
      </w:r>
      <w:r>
        <w:rPr>
          <w:lang w:val="uz-Cyrl-UZ"/>
        </w:rPr>
        <w:t>manzur</w:t>
      </w:r>
      <w:r w:rsidR="00C87C5C">
        <w:rPr>
          <w:lang w:val="uz-Cyrl-UZ"/>
        </w:rPr>
        <w:t xml:space="preserve"> </w:t>
      </w:r>
      <w:r>
        <w:rPr>
          <w:lang w:val="uz-Cyrl-UZ"/>
        </w:rPr>
        <w:t>bo‘lgan</w:t>
      </w:r>
      <w:r w:rsidR="00C87C5C">
        <w:rPr>
          <w:lang w:val="uz-Cyrl-UZ"/>
        </w:rPr>
        <w:t xml:space="preserve"> </w:t>
      </w:r>
      <w:r>
        <w:rPr>
          <w:lang w:val="uz-Cyrl-UZ"/>
        </w:rPr>
        <w:t>ekan</w:t>
      </w:r>
      <w:r w:rsidR="00C87C5C">
        <w:rPr>
          <w:lang w:val="uz-Cyrl-UZ"/>
        </w:rPr>
        <w:t xml:space="preserve">, </w:t>
      </w:r>
      <w:r>
        <w:rPr>
          <w:lang w:val="uz-Cyrl-UZ"/>
        </w:rPr>
        <w:t>demak</w:t>
      </w:r>
      <w:r w:rsidR="00C87C5C">
        <w:rPr>
          <w:lang w:val="uz-Cyrl-UZ"/>
        </w:rPr>
        <w:t xml:space="preserve">, </w:t>
      </w:r>
      <w:r>
        <w:rPr>
          <w:lang w:val="uz-Cyrl-UZ"/>
        </w:rPr>
        <w:t>Jamoat</w:t>
      </w:r>
      <w:r w:rsidR="00C87C5C">
        <w:rPr>
          <w:lang w:val="uz-Cyrl-UZ"/>
        </w:rPr>
        <w:t xml:space="preserve"> </w:t>
      </w:r>
      <w:r>
        <w:rPr>
          <w:lang w:val="uz-Cyrl-UZ"/>
        </w:rPr>
        <w:t>Xudoning</w:t>
      </w:r>
      <w:r w:rsidR="00C87C5C">
        <w:rPr>
          <w:lang w:val="uz-Cyrl-UZ"/>
        </w:rPr>
        <w:t xml:space="preserve"> </w:t>
      </w:r>
      <w:r>
        <w:rPr>
          <w:lang w:val="uz-Cyrl-UZ"/>
        </w:rPr>
        <w:t>nazarida</w:t>
      </w:r>
      <w:r w:rsidR="00C87C5C">
        <w:rPr>
          <w:lang w:val="uz-Cyrl-UZ"/>
        </w:rPr>
        <w:t xml:space="preserve"> </w:t>
      </w:r>
      <w:r>
        <w:rPr>
          <w:lang w:val="uz-Cyrl-UZ"/>
        </w:rPr>
        <w:t>muhim</w:t>
      </w:r>
      <w:r w:rsidR="00C87C5C">
        <w:rPr>
          <w:lang w:val="uz-Cyrl-UZ"/>
        </w:rPr>
        <w:t xml:space="preserve">, </w:t>
      </w:r>
      <w:r>
        <w:rPr>
          <w:lang w:val="uz-Cyrl-UZ"/>
        </w:rPr>
        <w:t>bu</w:t>
      </w:r>
      <w:r w:rsidR="00C87C5C">
        <w:rPr>
          <w:lang w:val="uz-Cyrl-UZ"/>
        </w:rPr>
        <w:t xml:space="preserve"> </w:t>
      </w:r>
      <w:r>
        <w:rPr>
          <w:lang w:val="uz-Cyrl-UZ"/>
        </w:rPr>
        <w:t>esa</w:t>
      </w:r>
      <w:r w:rsidR="00C87C5C">
        <w:rPr>
          <w:lang w:val="uz-Cyrl-UZ"/>
        </w:rPr>
        <w:t xml:space="preserve"> </w:t>
      </w:r>
      <w:r>
        <w:rPr>
          <w:lang w:val="uz-Cyrl-UZ"/>
        </w:rPr>
        <w:t>o‘z</w:t>
      </w:r>
      <w:r w:rsidR="00C87C5C">
        <w:rPr>
          <w:lang w:val="uz-Cyrl-UZ"/>
        </w:rPr>
        <w:t xml:space="preserve"> </w:t>
      </w:r>
      <w:r>
        <w:rPr>
          <w:lang w:val="uz-Cyrl-UZ"/>
        </w:rPr>
        <w:t>navbatida</w:t>
      </w:r>
      <w:r w:rsidR="00C87C5C">
        <w:rPr>
          <w:lang w:val="uz-Cyrl-UZ"/>
        </w:rPr>
        <w:t xml:space="preserve"> </w:t>
      </w:r>
      <w:r>
        <w:rPr>
          <w:lang w:val="uz-Cyrl-UZ"/>
        </w:rPr>
        <w:t>uning</w:t>
      </w:r>
      <w:r w:rsidR="00C87C5C">
        <w:rPr>
          <w:lang w:val="uz-Cyrl-UZ"/>
        </w:rPr>
        <w:t xml:space="preserve"> </w:t>
      </w:r>
      <w:r>
        <w:rPr>
          <w:lang w:val="uz-Cyrl-UZ"/>
        </w:rPr>
        <w:t>biz</w:t>
      </w:r>
      <w:r w:rsidR="00C87C5C">
        <w:rPr>
          <w:lang w:val="uz-Cyrl-UZ"/>
        </w:rPr>
        <w:t xml:space="preserve"> </w:t>
      </w:r>
      <w:r>
        <w:rPr>
          <w:lang w:val="uz-Cyrl-UZ"/>
        </w:rPr>
        <w:t>uchun</w:t>
      </w:r>
      <w:r w:rsidR="00C87C5C">
        <w:rPr>
          <w:lang w:val="uz-Cyrl-UZ"/>
        </w:rPr>
        <w:t xml:space="preserve"> </w:t>
      </w:r>
      <w:r>
        <w:rPr>
          <w:lang w:val="uz-Cyrl-UZ"/>
        </w:rPr>
        <w:t>ham</w:t>
      </w:r>
      <w:r w:rsidR="00C87C5C">
        <w:rPr>
          <w:lang w:val="uz-Cyrl-UZ"/>
        </w:rPr>
        <w:t xml:space="preserve"> </w:t>
      </w:r>
      <w:r>
        <w:rPr>
          <w:lang w:val="uz-Cyrl-UZ"/>
        </w:rPr>
        <w:t>muhimligini</w:t>
      </w:r>
      <w:r w:rsidR="00C87C5C">
        <w:rPr>
          <w:lang w:val="uz-Cyrl-UZ"/>
        </w:rPr>
        <w:t xml:space="preserve"> </w:t>
      </w:r>
      <w:r>
        <w:rPr>
          <w:lang w:val="uz-Cyrl-UZ"/>
        </w:rPr>
        <w:t>anglatadi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Mana</w:t>
      </w:r>
      <w:r w:rsidR="00C87C5C">
        <w:rPr>
          <w:lang w:val="uz-Cyrl-UZ"/>
        </w:rPr>
        <w:t xml:space="preserve">, </w:t>
      </w:r>
      <w:r>
        <w:rPr>
          <w:lang w:val="uz-Cyrl-UZ"/>
        </w:rPr>
        <w:t>misol</w:t>
      </w:r>
      <w:r w:rsidR="00C87C5C">
        <w:rPr>
          <w:lang w:val="uz-Cyrl-UZ"/>
        </w:rPr>
        <w:t xml:space="preserve"> </w:t>
      </w:r>
      <w:r>
        <w:rPr>
          <w:lang w:val="uz-Cyrl-UZ"/>
        </w:rPr>
        <w:t>uchun</w:t>
      </w:r>
      <w:r w:rsidR="00C87C5C">
        <w:rPr>
          <w:lang w:val="uz-Cyrl-UZ"/>
        </w:rPr>
        <w:t xml:space="preserve">, </w:t>
      </w:r>
      <w:r>
        <w:rPr>
          <w:lang w:val="uz-Cyrl-UZ"/>
        </w:rPr>
        <w:t>Pavlus</w:t>
      </w:r>
      <w:r w:rsidR="00C87C5C">
        <w:rPr>
          <w:lang w:val="uz-Cyrl-UZ"/>
        </w:rPr>
        <w:t xml:space="preserve"> </w:t>
      </w:r>
      <w:r>
        <w:rPr>
          <w:lang w:val="uz-Cyrl-UZ"/>
        </w:rPr>
        <w:t>bu</w:t>
      </w:r>
      <w:r w:rsidR="00C87C5C">
        <w:rPr>
          <w:lang w:val="uz-Cyrl-UZ"/>
        </w:rPr>
        <w:t xml:space="preserve"> </w:t>
      </w:r>
      <w:r>
        <w:rPr>
          <w:lang w:val="uz-Cyrl-UZ"/>
        </w:rPr>
        <w:t>haqda</w:t>
      </w:r>
      <w:r w:rsidR="00C87C5C">
        <w:rPr>
          <w:lang w:val="uz-Cyrl-UZ"/>
        </w:rPr>
        <w:t xml:space="preserve"> </w:t>
      </w:r>
      <w:r>
        <w:rPr>
          <w:lang w:val="uz-Cyrl-UZ"/>
        </w:rPr>
        <w:t>o‘z</w:t>
      </w:r>
      <w:r w:rsidR="00C87C5C">
        <w:rPr>
          <w:lang w:val="uz-Cyrl-UZ"/>
        </w:rPr>
        <w:t xml:space="preserve"> </w:t>
      </w:r>
      <w:r>
        <w:rPr>
          <w:lang w:val="uz-Cyrl-UZ"/>
        </w:rPr>
        <w:t>yozishmalaridan</w:t>
      </w:r>
      <w:r w:rsidR="00C87C5C">
        <w:rPr>
          <w:lang w:val="uz-Cyrl-UZ"/>
        </w:rPr>
        <w:t xml:space="preserve"> </w:t>
      </w:r>
      <w:r>
        <w:rPr>
          <w:lang w:val="uz-Cyrl-UZ"/>
        </w:rPr>
        <w:t>biri</w:t>
      </w:r>
      <w:r w:rsidR="00C87C5C">
        <w:rPr>
          <w:lang w:val="uz-Cyrl-UZ"/>
        </w:rPr>
        <w:t xml:space="preserve"> – </w:t>
      </w:r>
      <w:r>
        <w:rPr>
          <w:lang w:val="uz-Cyrl-UZ"/>
        </w:rPr>
        <w:t>Efesliklarga</w:t>
      </w:r>
      <w:r w:rsidR="00C87C5C">
        <w:rPr>
          <w:lang w:val="uz-Cyrl-UZ"/>
        </w:rPr>
        <w:t xml:space="preserve"> </w:t>
      </w:r>
      <w:r>
        <w:rPr>
          <w:lang w:val="uz-Cyrl-UZ"/>
        </w:rPr>
        <w:t>maktubda</w:t>
      </w:r>
      <w:r w:rsidR="00C87C5C">
        <w:rPr>
          <w:lang w:val="uz-Cyrl-UZ"/>
        </w:rPr>
        <w:t xml:space="preserve"> </w:t>
      </w:r>
      <w:r>
        <w:rPr>
          <w:lang w:val="uz-Cyrl-UZ"/>
        </w:rPr>
        <w:t>shunday</w:t>
      </w:r>
      <w:r w:rsidR="00C87C5C">
        <w:rPr>
          <w:lang w:val="uz-Cyrl-UZ"/>
        </w:rPr>
        <w:t xml:space="preserve"> </w:t>
      </w:r>
      <w:r>
        <w:rPr>
          <w:lang w:val="uz-Cyrl-UZ"/>
        </w:rPr>
        <w:t>yozgan</w:t>
      </w:r>
      <w:r w:rsidR="00FD0824" w:rsidRPr="00DD564B">
        <w:rPr>
          <w:lang w:val="en-US"/>
        </w:rPr>
        <w:t>:</w:t>
      </w:r>
    </w:p>
    <w:p w:rsidR="00FD0824" w:rsidRPr="00DD564B" w:rsidRDefault="00DD564B" w:rsidP="00797BF2">
      <w:pPr>
        <w:numPr>
          <w:ilvl w:val="0"/>
          <w:numId w:val="31"/>
        </w:numPr>
        <w:ind w:left="1134"/>
        <w:jc w:val="both"/>
        <w:rPr>
          <w:lang w:val="en-US"/>
        </w:rPr>
      </w:pPr>
      <w:r>
        <w:rPr>
          <w:lang w:val="uz-Cyrl-UZ"/>
        </w:rPr>
        <w:t>Jamoatning</w:t>
      </w:r>
      <w:r w:rsidR="00C87C5C">
        <w:rPr>
          <w:lang w:val="uz-Cyrl-UZ"/>
        </w:rPr>
        <w:t xml:space="preserve"> </w:t>
      </w:r>
      <w:r>
        <w:rPr>
          <w:lang w:val="uz-Cyrl-UZ"/>
        </w:rPr>
        <w:t>boshi</w:t>
      </w:r>
      <w:r w:rsidR="00FD0824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Masih</w:t>
      </w:r>
      <w:r w:rsidR="00FD0824" w:rsidRPr="00DD564B">
        <w:rPr>
          <w:lang w:val="en-US"/>
        </w:rPr>
        <w:t xml:space="preserve"> (</w:t>
      </w:r>
      <w:r w:rsidRPr="00DD564B">
        <w:rPr>
          <w:lang w:val="en-US"/>
        </w:rPr>
        <w:t>qa</w:t>
      </w:r>
      <w:r>
        <w:rPr>
          <w:lang w:val="uz-Cyrl-UZ"/>
        </w:rPr>
        <w:t>rang</w:t>
      </w:r>
      <w:r w:rsidR="00CF51E7" w:rsidRPr="00DD564B">
        <w:rPr>
          <w:lang w:val="en-US"/>
        </w:rPr>
        <w:t>:</w:t>
      </w:r>
      <w:r w:rsidR="00463AB2" w:rsidRPr="00DD564B">
        <w:rPr>
          <w:lang w:val="en-US"/>
        </w:rPr>
        <w:t xml:space="preserve"> </w:t>
      </w:r>
      <w:r>
        <w:rPr>
          <w:lang w:val="uz-Cyrl-UZ"/>
        </w:rPr>
        <w:t>E</w:t>
      </w:r>
      <w:r w:rsidRPr="00DD564B">
        <w:rPr>
          <w:lang w:val="en-US"/>
        </w:rPr>
        <w:t>f</w:t>
      </w:r>
      <w:r w:rsidR="00D52436" w:rsidRPr="00DD564B">
        <w:rPr>
          <w:lang w:val="en-US"/>
        </w:rPr>
        <w:t>.</w:t>
      </w:r>
      <w:r w:rsidR="00FD0824" w:rsidRPr="00DD564B">
        <w:rPr>
          <w:lang w:val="en-US"/>
        </w:rPr>
        <w:t xml:space="preserve"> 1:22)</w:t>
      </w:r>
      <w:r w:rsidR="00463AB2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31"/>
        </w:numPr>
        <w:ind w:left="1134"/>
        <w:jc w:val="both"/>
        <w:rPr>
          <w:lang w:val="en-US"/>
        </w:rPr>
      </w:pPr>
      <w:r>
        <w:rPr>
          <w:lang w:val="uz-Cyrl-UZ"/>
        </w:rPr>
        <w:t>Jamoat</w:t>
      </w:r>
      <w:r w:rsidR="00FD0824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Masihning</w:t>
      </w:r>
      <w:r w:rsidR="00C87C5C">
        <w:rPr>
          <w:lang w:val="uz-Cyrl-UZ"/>
        </w:rPr>
        <w:t xml:space="preserve"> </w:t>
      </w:r>
      <w:r>
        <w:rPr>
          <w:lang w:val="uz-Cyrl-UZ"/>
        </w:rPr>
        <w:t>Tanasi</w:t>
      </w:r>
      <w:r w:rsidR="00FD0824" w:rsidRPr="00DD564B">
        <w:rPr>
          <w:lang w:val="en-US"/>
        </w:rPr>
        <w:t xml:space="preserve"> (</w:t>
      </w:r>
      <w:r w:rsidRPr="00DD564B">
        <w:rPr>
          <w:lang w:val="en-US"/>
        </w:rPr>
        <w:t>qa</w:t>
      </w:r>
      <w:r>
        <w:rPr>
          <w:lang w:val="uz-Cyrl-UZ"/>
        </w:rPr>
        <w:t>rang</w:t>
      </w:r>
      <w:r w:rsidR="00CF51E7" w:rsidRPr="00DD564B">
        <w:rPr>
          <w:lang w:val="en-US"/>
        </w:rPr>
        <w:t>:</w:t>
      </w:r>
      <w:r w:rsidR="00463AB2" w:rsidRPr="00DD564B">
        <w:rPr>
          <w:lang w:val="en-US"/>
        </w:rPr>
        <w:t xml:space="preserve"> </w:t>
      </w:r>
      <w:r w:rsidR="00FD0824" w:rsidRPr="00DD564B">
        <w:rPr>
          <w:lang w:val="en-US"/>
        </w:rPr>
        <w:t>23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DD564B">
        <w:rPr>
          <w:lang w:val="en-US"/>
        </w:rPr>
        <w:t>)</w:t>
      </w:r>
      <w:r w:rsidR="00463AB2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31"/>
        </w:numPr>
        <w:ind w:left="1134"/>
        <w:jc w:val="both"/>
        <w:rPr>
          <w:lang w:val="en-US"/>
        </w:rPr>
      </w:pPr>
      <w:r>
        <w:rPr>
          <w:lang w:val="uz-Cyrl-UZ"/>
        </w:rPr>
        <w:t>Jamoat</w:t>
      </w:r>
      <w:r w:rsidR="00C87C5C">
        <w:rPr>
          <w:lang w:val="uz-Cyrl-UZ"/>
        </w:rPr>
        <w:t xml:space="preserve"> </w:t>
      </w:r>
      <w:r>
        <w:rPr>
          <w:lang w:val="uz-Cyrl-UZ"/>
        </w:rPr>
        <w:t>Xudoning</w:t>
      </w:r>
      <w:r w:rsidR="00C87C5C">
        <w:rPr>
          <w:lang w:val="uz-Cyrl-UZ"/>
        </w:rPr>
        <w:t xml:space="preserve"> </w:t>
      </w:r>
      <w:r>
        <w:rPr>
          <w:lang w:val="uz-Cyrl-UZ"/>
        </w:rPr>
        <w:t>donoligini</w:t>
      </w:r>
      <w:r w:rsidR="00C87C5C">
        <w:rPr>
          <w:lang w:val="uz-Cyrl-UZ"/>
        </w:rPr>
        <w:t xml:space="preserve"> </w:t>
      </w:r>
      <w:r>
        <w:rPr>
          <w:lang w:val="uz-Cyrl-UZ"/>
        </w:rPr>
        <w:t>e’lon</w:t>
      </w:r>
      <w:r w:rsidR="00C87C5C">
        <w:rPr>
          <w:lang w:val="uz-Cyrl-UZ"/>
        </w:rPr>
        <w:t xml:space="preserve"> </w:t>
      </w:r>
      <w:r>
        <w:rPr>
          <w:lang w:val="uz-Cyrl-UZ"/>
        </w:rPr>
        <w:t>qilmog‘i</w:t>
      </w:r>
      <w:r w:rsidR="00C87C5C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C87C5C" w:rsidRPr="00DD564B">
        <w:rPr>
          <w:lang w:val="en-US"/>
        </w:rPr>
        <w:t xml:space="preserve"> </w:t>
      </w:r>
      <w:r>
        <w:rPr>
          <w:lang w:val="uz-Cyrl-UZ"/>
        </w:rPr>
        <w:t>E</w:t>
      </w:r>
      <w:r w:rsidRPr="00DD564B">
        <w:rPr>
          <w:lang w:val="en-US"/>
        </w:rPr>
        <w:t>f</w:t>
      </w:r>
      <w:r w:rsidR="00463AB2" w:rsidRPr="00DD564B">
        <w:rPr>
          <w:lang w:val="en-US"/>
        </w:rPr>
        <w:t xml:space="preserve">. </w:t>
      </w:r>
      <w:r w:rsidR="00FD0824" w:rsidRPr="00DD564B">
        <w:rPr>
          <w:lang w:val="en-US"/>
        </w:rPr>
        <w:t>3:10)</w:t>
      </w:r>
      <w:r w:rsidR="00463AB2" w:rsidRPr="00DD564B">
        <w:rPr>
          <w:lang w:val="en-US"/>
        </w:rPr>
        <w:t>.</w:t>
      </w:r>
    </w:p>
    <w:p w:rsidR="000A38B0" w:rsidRPr="00DD564B" w:rsidRDefault="00DD564B" w:rsidP="00797BF2">
      <w:pPr>
        <w:numPr>
          <w:ilvl w:val="0"/>
          <w:numId w:val="31"/>
        </w:numPr>
        <w:ind w:left="1134"/>
        <w:jc w:val="both"/>
        <w:rPr>
          <w:lang w:val="en-US"/>
        </w:rPr>
      </w:pPr>
      <w:r>
        <w:rPr>
          <w:lang w:val="uz-Cyrl-UZ"/>
        </w:rPr>
        <w:t>Jamoat</w:t>
      </w:r>
      <w:r w:rsidR="00C87C5C">
        <w:rPr>
          <w:lang w:val="uz-Cyrl-UZ"/>
        </w:rPr>
        <w:t xml:space="preserve"> </w:t>
      </w:r>
      <w:r>
        <w:rPr>
          <w:lang w:val="uz-Cyrl-UZ"/>
        </w:rPr>
        <w:t>Masihga</w:t>
      </w:r>
      <w:r w:rsidR="00C87C5C">
        <w:rPr>
          <w:lang w:val="uz-Cyrl-UZ"/>
        </w:rPr>
        <w:t xml:space="preserve"> </w:t>
      </w:r>
      <w:r>
        <w:rPr>
          <w:lang w:val="uz-Cyrl-UZ"/>
        </w:rPr>
        <w:t>bo‘ysunadi</w:t>
      </w:r>
      <w:r w:rsidR="00FD0824" w:rsidRPr="00DD564B">
        <w:rPr>
          <w:lang w:val="en-US"/>
        </w:rPr>
        <w:t xml:space="preserve"> (</w:t>
      </w:r>
      <w:r w:rsidRPr="00DD564B">
        <w:rPr>
          <w:lang w:val="en-US"/>
        </w:rPr>
        <w:t>qa</w:t>
      </w:r>
      <w:r>
        <w:rPr>
          <w:lang w:val="uz-Cyrl-UZ"/>
        </w:rPr>
        <w:t>rang</w:t>
      </w:r>
      <w:r w:rsidR="00CF51E7" w:rsidRPr="00DD564B">
        <w:rPr>
          <w:lang w:val="en-US"/>
        </w:rPr>
        <w:t>:</w:t>
      </w:r>
      <w:r w:rsidR="00C87C5C" w:rsidRPr="00DD564B">
        <w:rPr>
          <w:lang w:val="en-US"/>
        </w:rPr>
        <w:t xml:space="preserve"> </w:t>
      </w:r>
      <w:r>
        <w:rPr>
          <w:lang w:val="uz-Cyrl-UZ"/>
        </w:rPr>
        <w:t>E</w:t>
      </w:r>
      <w:r w:rsidRPr="00DD564B">
        <w:rPr>
          <w:lang w:val="en-US"/>
        </w:rPr>
        <w:t>f</w:t>
      </w:r>
      <w:r w:rsidR="00463AB2" w:rsidRPr="00DD564B">
        <w:rPr>
          <w:lang w:val="en-US"/>
        </w:rPr>
        <w:t xml:space="preserve">. </w:t>
      </w:r>
      <w:r w:rsidR="00FD0824" w:rsidRPr="00DD564B">
        <w:rPr>
          <w:lang w:val="en-US"/>
        </w:rPr>
        <w:t>5:24)</w:t>
      </w:r>
      <w:r w:rsidR="00463AB2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31"/>
        </w:numPr>
        <w:ind w:left="1134"/>
        <w:jc w:val="both"/>
        <w:rPr>
          <w:lang w:val="en-US"/>
        </w:rPr>
      </w:pPr>
      <w:r>
        <w:rPr>
          <w:lang w:val="uz-Cyrl-UZ"/>
        </w:rPr>
        <w:t>Masih</w:t>
      </w:r>
      <w:r w:rsidR="00C87C5C">
        <w:rPr>
          <w:lang w:val="uz-Cyrl-UZ"/>
        </w:rPr>
        <w:t xml:space="preserve"> </w:t>
      </w:r>
      <w:r>
        <w:rPr>
          <w:lang w:val="uz-Cyrl-UZ"/>
        </w:rPr>
        <w:t>Jamoatni</w:t>
      </w:r>
      <w:r w:rsidR="00C87C5C">
        <w:rPr>
          <w:lang w:val="uz-Cyrl-UZ"/>
        </w:rPr>
        <w:t xml:space="preserve"> </w:t>
      </w:r>
      <w:r>
        <w:rPr>
          <w:lang w:val="uz-Cyrl-UZ"/>
        </w:rPr>
        <w:t>sevib</w:t>
      </w:r>
      <w:r w:rsidR="00C87C5C">
        <w:rPr>
          <w:lang w:val="uz-Cyrl-UZ"/>
        </w:rPr>
        <w:t xml:space="preserve">, </w:t>
      </w:r>
      <w:r>
        <w:rPr>
          <w:lang w:val="uz-Cyrl-UZ"/>
        </w:rPr>
        <w:t>uning</w:t>
      </w:r>
      <w:r w:rsidR="00C87C5C">
        <w:rPr>
          <w:lang w:val="uz-Cyrl-UZ"/>
        </w:rPr>
        <w:t xml:space="preserve"> </w:t>
      </w:r>
      <w:r>
        <w:rPr>
          <w:lang w:val="uz-Cyrl-UZ"/>
        </w:rPr>
        <w:t>uchun</w:t>
      </w:r>
      <w:r w:rsidR="00C87C5C">
        <w:rPr>
          <w:lang w:val="uz-Cyrl-UZ"/>
        </w:rPr>
        <w:t xml:space="preserve"> </w:t>
      </w:r>
      <w:r>
        <w:rPr>
          <w:lang w:val="uz-Cyrl-UZ"/>
        </w:rPr>
        <w:t>O‘zini</w:t>
      </w:r>
      <w:r w:rsidR="00C87C5C">
        <w:rPr>
          <w:lang w:val="uz-Cyrl-UZ"/>
        </w:rPr>
        <w:t xml:space="preserve"> </w:t>
      </w:r>
      <w:r>
        <w:rPr>
          <w:lang w:val="uz-Cyrl-UZ"/>
        </w:rPr>
        <w:t>qurbon</w:t>
      </w:r>
      <w:r w:rsidR="00C87C5C">
        <w:rPr>
          <w:lang w:val="uz-Cyrl-UZ"/>
        </w:rPr>
        <w:t xml:space="preserve"> </w:t>
      </w:r>
      <w:r>
        <w:rPr>
          <w:lang w:val="uz-Cyrl-UZ"/>
        </w:rPr>
        <w:t>qildi</w:t>
      </w:r>
      <w:r w:rsidR="00C87C5C" w:rsidRPr="00DD564B">
        <w:rPr>
          <w:lang w:val="en-US"/>
        </w:rPr>
        <w:t xml:space="preserve"> </w:t>
      </w:r>
      <w:r w:rsidR="00FD0824" w:rsidRPr="00DD564B">
        <w:rPr>
          <w:lang w:val="en-US"/>
        </w:rPr>
        <w:t>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463AB2" w:rsidRPr="00DD564B">
        <w:rPr>
          <w:lang w:val="en-US"/>
        </w:rPr>
        <w:t xml:space="preserve"> </w:t>
      </w:r>
      <w:r w:rsidR="00FD0824" w:rsidRPr="00DD564B">
        <w:rPr>
          <w:lang w:val="en-US"/>
        </w:rPr>
        <w:t>25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DD564B">
        <w:rPr>
          <w:lang w:val="en-US"/>
        </w:rPr>
        <w:t>)</w:t>
      </w:r>
      <w:r w:rsidR="00463AB2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31"/>
        </w:numPr>
        <w:ind w:left="1134"/>
        <w:jc w:val="both"/>
        <w:rPr>
          <w:lang w:val="en-US"/>
        </w:rPr>
      </w:pPr>
      <w:r>
        <w:rPr>
          <w:lang w:val="uz-Cyrl-UZ"/>
        </w:rPr>
        <w:t>Masih</w:t>
      </w:r>
      <w:r w:rsidR="00C87C5C">
        <w:rPr>
          <w:lang w:val="uz-Cyrl-UZ"/>
        </w:rPr>
        <w:t xml:space="preserve"> </w:t>
      </w:r>
      <w:r>
        <w:rPr>
          <w:lang w:val="uz-Cyrl-UZ"/>
        </w:rPr>
        <w:t>Jamoatni</w:t>
      </w:r>
      <w:r w:rsidR="00C87C5C">
        <w:rPr>
          <w:lang w:val="uz-Cyrl-UZ"/>
        </w:rPr>
        <w:t xml:space="preserve"> </w:t>
      </w:r>
      <w:r>
        <w:rPr>
          <w:lang w:val="uz-Cyrl-UZ"/>
        </w:rPr>
        <w:t>oziqlantirib</w:t>
      </w:r>
      <w:r w:rsidR="00C87C5C">
        <w:rPr>
          <w:lang w:val="uz-Cyrl-UZ"/>
        </w:rPr>
        <w:t xml:space="preserve">, </w:t>
      </w:r>
      <w:r>
        <w:rPr>
          <w:lang w:val="uz-Cyrl-UZ"/>
        </w:rPr>
        <w:t>u</w:t>
      </w:r>
      <w:r w:rsidR="00C87C5C">
        <w:rPr>
          <w:lang w:val="uz-Cyrl-UZ"/>
        </w:rPr>
        <w:t xml:space="preserve"> </w:t>
      </w:r>
      <w:r>
        <w:rPr>
          <w:lang w:val="uz-Cyrl-UZ"/>
        </w:rPr>
        <w:t>haqda</w:t>
      </w:r>
      <w:r w:rsidR="00C87C5C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C87C5C">
        <w:rPr>
          <w:lang w:val="uz-Cyrl-UZ"/>
        </w:rPr>
        <w:t xml:space="preserve"> </w:t>
      </w:r>
      <w:r>
        <w:rPr>
          <w:lang w:val="uz-Cyrl-UZ"/>
        </w:rPr>
        <w:t>qiladi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040C4E" w:rsidRPr="00DD564B">
        <w:rPr>
          <w:lang w:val="en-US"/>
        </w:rPr>
        <w:t xml:space="preserve"> </w:t>
      </w:r>
      <w:r w:rsidR="00FD0824" w:rsidRPr="00DD564B">
        <w:rPr>
          <w:lang w:val="en-US"/>
        </w:rPr>
        <w:t>29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DD564B">
        <w:rPr>
          <w:lang w:val="en-US"/>
        </w:rPr>
        <w:t>)</w:t>
      </w:r>
      <w:r w:rsidR="00463AB2" w:rsidRPr="00DD564B">
        <w:rPr>
          <w:lang w:val="en-US"/>
        </w:rPr>
        <w:t>.</w:t>
      </w:r>
    </w:p>
    <w:p w:rsidR="00FD0824" w:rsidRPr="00DD564B" w:rsidRDefault="00DD564B" w:rsidP="00797BF2">
      <w:pPr>
        <w:numPr>
          <w:ilvl w:val="0"/>
          <w:numId w:val="31"/>
        </w:numPr>
        <w:ind w:left="1134"/>
        <w:jc w:val="both"/>
        <w:rPr>
          <w:lang w:val="en-US"/>
        </w:rPr>
      </w:pPr>
      <w:r>
        <w:rPr>
          <w:lang w:val="uz-Cyrl-UZ"/>
        </w:rPr>
        <w:t>Biz</w:t>
      </w:r>
      <w:r w:rsidR="00C87C5C">
        <w:rPr>
          <w:lang w:val="uz-Cyrl-UZ"/>
        </w:rPr>
        <w:t xml:space="preserve">, </w:t>
      </w:r>
      <w:r>
        <w:rPr>
          <w:lang w:val="uz-Cyrl-UZ"/>
        </w:rPr>
        <w:t>imonlilar</w:t>
      </w:r>
      <w:r w:rsidR="00FD0824" w:rsidRPr="00DD564B">
        <w:rPr>
          <w:lang w:val="en-US"/>
        </w:rPr>
        <w:t xml:space="preserve">, </w:t>
      </w:r>
      <w:r w:rsidR="0047118D" w:rsidRPr="00DD564B">
        <w:rPr>
          <w:lang w:val="en-US"/>
        </w:rPr>
        <w:t>–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Masih</w:t>
      </w:r>
      <w:r w:rsidR="00C87C5C">
        <w:rPr>
          <w:lang w:val="uz-Cyrl-UZ"/>
        </w:rPr>
        <w:t xml:space="preserve"> </w:t>
      </w:r>
      <w:r>
        <w:rPr>
          <w:lang w:val="uz-Cyrl-UZ"/>
        </w:rPr>
        <w:t>Tanasining</w:t>
      </w:r>
      <w:r w:rsidR="00C87C5C">
        <w:rPr>
          <w:lang w:val="uz-Cyrl-UZ"/>
        </w:rPr>
        <w:t xml:space="preserve"> </w:t>
      </w:r>
      <w:r>
        <w:rPr>
          <w:lang w:val="uz-Cyrl-UZ"/>
        </w:rPr>
        <w:t>a’zolarimiz</w:t>
      </w:r>
      <w:r w:rsidR="00C87C5C">
        <w:rPr>
          <w:lang w:val="uz-Cyrl-UZ"/>
        </w:rPr>
        <w:t xml:space="preserve">, </w:t>
      </w:r>
      <w:r>
        <w:rPr>
          <w:lang w:val="uz-Cyrl-UZ"/>
        </w:rPr>
        <w:t>ya’ni</w:t>
      </w:r>
      <w:r w:rsidR="00C87C5C">
        <w:rPr>
          <w:lang w:val="uz-Cyrl-UZ"/>
        </w:rPr>
        <w:t xml:space="preserve"> </w:t>
      </w:r>
      <w:r>
        <w:rPr>
          <w:lang w:val="uz-Cyrl-UZ"/>
        </w:rPr>
        <w:t>Jamoatmiz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040C4E" w:rsidRPr="00DD564B">
        <w:rPr>
          <w:lang w:val="en-US"/>
        </w:rPr>
        <w:t xml:space="preserve"> </w:t>
      </w:r>
      <w:r w:rsidR="00FD0824" w:rsidRPr="00DD564B">
        <w:rPr>
          <w:lang w:val="en-US"/>
        </w:rPr>
        <w:t>30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DD564B">
        <w:rPr>
          <w:lang w:val="en-US"/>
        </w:rPr>
        <w:t>)</w:t>
      </w:r>
      <w:r w:rsidR="00463AB2" w:rsidRPr="00DD564B">
        <w:rPr>
          <w:lang w:val="en-US"/>
        </w:rPr>
        <w:t>.</w:t>
      </w:r>
    </w:p>
    <w:p w:rsidR="00FD0824" w:rsidRPr="00DD564B" w:rsidRDefault="00FD0824" w:rsidP="00035C0B">
      <w:pPr>
        <w:ind w:firstLine="709"/>
        <w:jc w:val="both"/>
        <w:rPr>
          <w:lang w:val="en-US"/>
        </w:rPr>
      </w:pP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Ammo</w:t>
      </w:r>
      <w:r w:rsidR="00C87C5C">
        <w:rPr>
          <w:lang w:val="uz-Cyrl-UZ"/>
        </w:rPr>
        <w:t xml:space="preserve"> </w:t>
      </w:r>
      <w:r>
        <w:rPr>
          <w:lang w:val="uz-Cyrl-UZ"/>
        </w:rPr>
        <w:t>havoriy</w:t>
      </w:r>
      <w:r w:rsidR="00C87C5C">
        <w:rPr>
          <w:lang w:val="uz-Cyrl-UZ"/>
        </w:rPr>
        <w:t xml:space="preserve"> </w:t>
      </w:r>
      <w:r>
        <w:rPr>
          <w:lang w:val="uz-Cyrl-UZ"/>
        </w:rPr>
        <w:t>Pavlusning</w:t>
      </w:r>
      <w:r w:rsidR="00C87C5C">
        <w:rPr>
          <w:lang w:val="uz-Cyrl-UZ"/>
        </w:rPr>
        <w:t xml:space="preserve"> </w:t>
      </w:r>
      <w:r>
        <w:rPr>
          <w:lang w:val="uz-Cyrl-UZ"/>
        </w:rPr>
        <w:t>Jamoat</w:t>
      </w:r>
      <w:r w:rsidR="00C87C5C">
        <w:rPr>
          <w:lang w:val="uz-Cyrl-UZ"/>
        </w:rPr>
        <w:t xml:space="preserve"> </w:t>
      </w:r>
      <w:r>
        <w:rPr>
          <w:lang w:val="uz-Cyrl-UZ"/>
        </w:rPr>
        <w:t>haqidagi</w:t>
      </w:r>
      <w:r w:rsidR="00C87C5C">
        <w:rPr>
          <w:lang w:val="uz-Cyrl-UZ"/>
        </w:rPr>
        <w:t xml:space="preserve"> </w:t>
      </w:r>
      <w:r>
        <w:rPr>
          <w:lang w:val="uz-Cyrl-UZ"/>
        </w:rPr>
        <w:t>ta’limotlari</w:t>
      </w:r>
      <w:r w:rsidR="0078312B">
        <w:rPr>
          <w:lang w:val="uz-Cyrl-UZ"/>
        </w:rPr>
        <w:t xml:space="preserve"> </w:t>
      </w:r>
      <w:r>
        <w:rPr>
          <w:lang w:val="uz-Cyrl-UZ"/>
        </w:rPr>
        <w:t>bu</w:t>
      </w:r>
      <w:r w:rsidR="0078312B">
        <w:rPr>
          <w:lang w:val="uz-Cyrl-UZ"/>
        </w:rPr>
        <w:t xml:space="preserve"> </w:t>
      </w:r>
      <w:r>
        <w:rPr>
          <w:lang w:val="uz-Cyrl-UZ"/>
        </w:rPr>
        <w:t>haqiqatlar</w:t>
      </w:r>
      <w:r w:rsidR="0078312B">
        <w:rPr>
          <w:lang w:val="uz-Cyrl-UZ"/>
        </w:rPr>
        <w:t xml:space="preserve"> </w:t>
      </w:r>
      <w:r>
        <w:rPr>
          <w:lang w:val="uz-Cyrl-UZ"/>
        </w:rPr>
        <w:t>bilan</w:t>
      </w:r>
      <w:r w:rsidR="0078312B">
        <w:rPr>
          <w:lang w:val="uz-Cyrl-UZ"/>
        </w:rPr>
        <w:t xml:space="preserve"> </w:t>
      </w:r>
      <w:r>
        <w:rPr>
          <w:lang w:val="uz-Cyrl-UZ"/>
        </w:rPr>
        <w:t>cheklanib</w:t>
      </w:r>
      <w:r w:rsidR="0078312B">
        <w:rPr>
          <w:lang w:val="uz-Cyrl-UZ"/>
        </w:rPr>
        <w:t xml:space="preserve"> </w:t>
      </w:r>
      <w:r>
        <w:rPr>
          <w:lang w:val="uz-Cyrl-UZ"/>
        </w:rPr>
        <w:t>qolmaydi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Biz</w:t>
      </w:r>
      <w:r w:rsidR="0078312B">
        <w:rPr>
          <w:lang w:val="uz-Cyrl-UZ"/>
        </w:rPr>
        <w:t xml:space="preserve"> </w:t>
      </w:r>
      <w:r>
        <w:rPr>
          <w:lang w:val="uz-Cyrl-UZ"/>
        </w:rPr>
        <w:t>bu</w:t>
      </w:r>
      <w:r w:rsidR="0078312B">
        <w:rPr>
          <w:lang w:val="uz-Cyrl-UZ"/>
        </w:rPr>
        <w:t xml:space="preserve"> </w:t>
      </w:r>
      <w:r>
        <w:rPr>
          <w:lang w:val="uz-Cyrl-UZ"/>
        </w:rPr>
        <w:t>holatni</w:t>
      </w:r>
      <w:r w:rsidR="0078312B">
        <w:rPr>
          <w:lang w:val="uz-Cyrl-UZ"/>
        </w:rPr>
        <w:t xml:space="preserve"> </w:t>
      </w:r>
      <w:r>
        <w:rPr>
          <w:lang w:val="uz-Cyrl-UZ"/>
        </w:rPr>
        <w:t>e’tiborga</w:t>
      </w:r>
      <w:r w:rsidR="0078312B">
        <w:rPr>
          <w:lang w:val="uz-Cyrl-UZ"/>
        </w:rPr>
        <w:t xml:space="preserve"> </w:t>
      </w:r>
      <w:r>
        <w:rPr>
          <w:lang w:val="uz-Cyrl-UZ"/>
        </w:rPr>
        <w:t>olgan</w:t>
      </w:r>
      <w:r w:rsidR="0078312B">
        <w:rPr>
          <w:lang w:val="uz-Cyrl-UZ"/>
        </w:rPr>
        <w:t xml:space="preserve"> </w:t>
      </w:r>
      <w:r>
        <w:rPr>
          <w:lang w:val="uz-Cyrl-UZ"/>
        </w:rPr>
        <w:t>holda</w:t>
      </w:r>
      <w:r w:rsidR="0078312B">
        <w:rPr>
          <w:lang w:val="uz-Cyrl-UZ"/>
        </w:rPr>
        <w:t xml:space="preserve">, </w:t>
      </w:r>
      <w:r>
        <w:rPr>
          <w:lang w:val="uz-Cyrl-UZ"/>
        </w:rPr>
        <w:t>Jamoat</w:t>
      </w:r>
      <w:r w:rsidR="0078312B">
        <w:rPr>
          <w:lang w:val="uz-Cyrl-UZ"/>
        </w:rPr>
        <w:t xml:space="preserve"> – </w:t>
      </w:r>
      <w:r>
        <w:rPr>
          <w:lang w:val="uz-Cyrl-UZ"/>
        </w:rPr>
        <w:t>Masihga</w:t>
      </w:r>
      <w:r w:rsidR="0078312B">
        <w:rPr>
          <w:lang w:val="uz-Cyrl-UZ"/>
        </w:rPr>
        <w:t xml:space="preserve"> </w:t>
      </w:r>
      <w:r>
        <w:rPr>
          <w:lang w:val="uz-Cyrl-UZ"/>
        </w:rPr>
        <w:t>imon</w:t>
      </w:r>
      <w:r w:rsidR="0078312B">
        <w:rPr>
          <w:lang w:val="uz-Cyrl-UZ"/>
        </w:rPr>
        <w:t xml:space="preserve"> </w:t>
      </w:r>
      <w:r>
        <w:rPr>
          <w:lang w:val="uz-Cyrl-UZ"/>
        </w:rPr>
        <w:t>keltirganlarning</w:t>
      </w:r>
      <w:r w:rsidR="0078312B">
        <w:rPr>
          <w:lang w:val="uz-Cyrl-UZ"/>
        </w:rPr>
        <w:t xml:space="preserve"> </w:t>
      </w:r>
      <w:r>
        <w:rPr>
          <w:lang w:val="uz-Cyrl-UZ"/>
        </w:rPr>
        <w:t>butun</w:t>
      </w:r>
      <w:r w:rsidR="0078312B">
        <w:rPr>
          <w:lang w:val="uz-Cyrl-UZ"/>
        </w:rPr>
        <w:t xml:space="preserve"> </w:t>
      </w:r>
      <w:r>
        <w:rPr>
          <w:lang w:val="uz-Cyrl-UZ"/>
        </w:rPr>
        <w:t>dunyodagi</w:t>
      </w:r>
      <w:r w:rsidR="0078312B">
        <w:rPr>
          <w:lang w:val="uz-Cyrl-UZ"/>
        </w:rPr>
        <w:t xml:space="preserve"> </w:t>
      </w:r>
      <w:r>
        <w:rPr>
          <w:lang w:val="uz-Cyrl-UZ"/>
        </w:rPr>
        <w:t>va</w:t>
      </w:r>
      <w:r w:rsidR="0078312B">
        <w:rPr>
          <w:lang w:val="uz-Cyrl-UZ"/>
        </w:rPr>
        <w:t xml:space="preserve"> </w:t>
      </w:r>
      <w:r>
        <w:rPr>
          <w:lang w:val="uz-Cyrl-UZ"/>
        </w:rPr>
        <w:t>mahalliy</w:t>
      </w:r>
      <w:r w:rsidR="0078312B">
        <w:rPr>
          <w:lang w:val="uz-Cyrl-UZ"/>
        </w:rPr>
        <w:t xml:space="preserve"> </w:t>
      </w:r>
      <w:r>
        <w:rPr>
          <w:lang w:val="uz-Cyrl-UZ"/>
        </w:rPr>
        <w:t>qavmi</w:t>
      </w:r>
      <w:r w:rsidR="0078312B">
        <w:rPr>
          <w:lang w:val="uz-Cyrl-UZ"/>
        </w:rPr>
        <w:t xml:space="preserve"> – </w:t>
      </w:r>
      <w:r>
        <w:rPr>
          <w:lang w:val="uz-Cyrl-UZ"/>
        </w:rPr>
        <w:t>biz</w:t>
      </w:r>
      <w:r w:rsidR="0078312B">
        <w:rPr>
          <w:lang w:val="uz-Cyrl-UZ"/>
        </w:rPr>
        <w:t xml:space="preserve"> </w:t>
      </w:r>
      <w:r>
        <w:rPr>
          <w:lang w:val="uz-Cyrl-UZ"/>
        </w:rPr>
        <w:t>uchun</w:t>
      </w:r>
      <w:r w:rsidR="0078312B">
        <w:rPr>
          <w:lang w:val="uz-Cyrl-UZ"/>
        </w:rPr>
        <w:t xml:space="preserve"> </w:t>
      </w:r>
      <w:r>
        <w:rPr>
          <w:lang w:val="uz-Cyrl-UZ"/>
        </w:rPr>
        <w:t>muhim</w:t>
      </w:r>
      <w:r w:rsidR="0078312B">
        <w:rPr>
          <w:lang w:val="uz-Cyrl-UZ"/>
        </w:rPr>
        <w:t xml:space="preserve"> </w:t>
      </w:r>
      <w:r>
        <w:rPr>
          <w:lang w:val="uz-Cyrl-UZ"/>
        </w:rPr>
        <w:t>ekanligini</w:t>
      </w:r>
      <w:r w:rsidR="0078312B">
        <w:rPr>
          <w:lang w:val="uz-Cyrl-UZ"/>
        </w:rPr>
        <w:t xml:space="preserve"> </w:t>
      </w:r>
      <w:r>
        <w:rPr>
          <w:lang w:val="uz-Cyrl-UZ"/>
        </w:rPr>
        <w:t>anglashimiz</w:t>
      </w:r>
      <w:r w:rsidR="0078312B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Shu</w:t>
      </w:r>
      <w:r w:rsidR="0078312B">
        <w:rPr>
          <w:lang w:val="uz-Cyrl-UZ"/>
        </w:rPr>
        <w:t xml:space="preserve"> </w:t>
      </w:r>
      <w:r>
        <w:rPr>
          <w:lang w:val="uz-Cyrl-UZ"/>
        </w:rPr>
        <w:t>bilan</w:t>
      </w:r>
      <w:r w:rsidR="0078312B">
        <w:rPr>
          <w:lang w:val="uz-Cyrl-UZ"/>
        </w:rPr>
        <w:t xml:space="preserve"> </w:t>
      </w:r>
      <w:r>
        <w:rPr>
          <w:lang w:val="uz-Cyrl-UZ"/>
        </w:rPr>
        <w:t>birgalikda</w:t>
      </w:r>
      <w:r w:rsidR="0078312B">
        <w:rPr>
          <w:lang w:val="uz-Cyrl-UZ"/>
        </w:rPr>
        <w:t xml:space="preserve">, </w:t>
      </w:r>
      <w:r>
        <w:rPr>
          <w:lang w:val="uz-Cyrl-UZ"/>
        </w:rPr>
        <w:t>Jamoat</w:t>
      </w:r>
      <w:r w:rsidR="0078312B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78312B">
        <w:rPr>
          <w:lang w:val="uz-Cyrl-UZ"/>
        </w:rPr>
        <w:t xml:space="preserve"> </w:t>
      </w:r>
      <w:r>
        <w:rPr>
          <w:lang w:val="uz-Cyrl-UZ"/>
        </w:rPr>
        <w:t>hayotida</w:t>
      </w:r>
      <w:r w:rsidR="0078312B">
        <w:rPr>
          <w:lang w:val="uz-Cyrl-UZ"/>
        </w:rPr>
        <w:t xml:space="preserve"> </w:t>
      </w:r>
      <w:r>
        <w:rPr>
          <w:lang w:val="uz-Cyrl-UZ"/>
        </w:rPr>
        <w:t>muhim</w:t>
      </w:r>
      <w:r w:rsidR="0078312B">
        <w:rPr>
          <w:lang w:val="uz-Cyrl-UZ"/>
        </w:rPr>
        <w:t xml:space="preserve"> </w:t>
      </w:r>
      <w:r>
        <w:rPr>
          <w:lang w:val="uz-Cyrl-UZ"/>
        </w:rPr>
        <w:t>o‘rinlardan</w:t>
      </w:r>
      <w:r w:rsidR="0078312B">
        <w:rPr>
          <w:lang w:val="uz-Cyrl-UZ"/>
        </w:rPr>
        <w:t xml:space="preserve"> </w:t>
      </w:r>
      <w:r>
        <w:rPr>
          <w:lang w:val="uz-Cyrl-UZ"/>
        </w:rPr>
        <w:t>birini</w:t>
      </w:r>
      <w:r w:rsidR="0078312B">
        <w:rPr>
          <w:lang w:val="uz-Cyrl-UZ"/>
        </w:rPr>
        <w:t xml:space="preserve"> </w:t>
      </w:r>
      <w:r>
        <w:rPr>
          <w:lang w:val="uz-Cyrl-UZ"/>
        </w:rPr>
        <w:t>egallashi</w:t>
      </w:r>
      <w:r w:rsidR="0078312B">
        <w:rPr>
          <w:lang w:val="uz-Cyrl-UZ"/>
        </w:rPr>
        <w:t xml:space="preserve"> </w:t>
      </w:r>
      <w:r>
        <w:rPr>
          <w:lang w:val="uz-Cyrl-UZ"/>
        </w:rPr>
        <w:t>shart</w:t>
      </w:r>
      <w:r w:rsidR="0078312B">
        <w:rPr>
          <w:lang w:val="uz-Cyrl-UZ"/>
        </w:rPr>
        <w:t xml:space="preserve"> </w:t>
      </w:r>
      <w:r>
        <w:rPr>
          <w:lang w:val="uz-Cyrl-UZ"/>
        </w:rPr>
        <w:t>uchun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ind w:firstLine="709"/>
        <w:jc w:val="both"/>
        <w:rPr>
          <w:lang w:val="en-US"/>
        </w:rPr>
      </w:pPr>
    </w:p>
    <w:p w:rsidR="00FD0824" w:rsidRPr="0078312B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Masih</w:t>
      </w:r>
      <w:r w:rsidR="0078312B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Tanasining</w:t>
      </w:r>
      <w:r w:rsidR="0078312B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a’zosi</w:t>
      </w:r>
      <w:r w:rsidR="0078312B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bo‘lish</w:t>
      </w:r>
      <w:r w:rsidR="0078312B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nimani</w:t>
      </w:r>
      <w:r w:rsidR="0078312B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anglatadi</w:t>
      </w:r>
      <w:r w:rsidR="005C2E3B">
        <w:rPr>
          <w:b/>
          <w:bCs/>
          <w:lang w:val="uz-Cyrl-UZ"/>
        </w:rPr>
        <w:t>?</w:t>
      </w:r>
    </w:p>
    <w:p w:rsidR="00FD0824" w:rsidRPr="00E16EA1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Menimcha</w:t>
      </w:r>
      <w:r w:rsidR="0078312B">
        <w:rPr>
          <w:lang w:val="uz-Cyrl-UZ"/>
        </w:rPr>
        <w:t xml:space="preserve">, </w:t>
      </w:r>
      <w:r>
        <w:rPr>
          <w:lang w:val="uz-Cyrl-UZ"/>
        </w:rPr>
        <w:t>biror</w:t>
      </w:r>
      <w:r w:rsidR="0047118D">
        <w:rPr>
          <w:lang w:val="uz-Cyrl-UZ"/>
        </w:rPr>
        <w:t>–</w:t>
      </w:r>
      <w:r>
        <w:rPr>
          <w:lang w:val="uz-Cyrl-UZ"/>
        </w:rPr>
        <w:t>bir</w:t>
      </w:r>
      <w:r w:rsidR="0078312B">
        <w:rPr>
          <w:lang w:val="uz-Cyrl-UZ"/>
        </w:rPr>
        <w:t xml:space="preserve"> </w:t>
      </w:r>
      <w:r>
        <w:rPr>
          <w:lang w:val="uz-Cyrl-UZ"/>
        </w:rPr>
        <w:t>tashkilotga</w:t>
      </w:r>
      <w:r w:rsidR="0078312B">
        <w:rPr>
          <w:lang w:val="uz-Cyrl-UZ"/>
        </w:rPr>
        <w:t xml:space="preserve"> </w:t>
      </w:r>
      <w:r>
        <w:rPr>
          <w:lang w:val="uz-Cyrl-UZ"/>
        </w:rPr>
        <w:t>tegishli</w:t>
      </w:r>
      <w:r w:rsidR="0078312B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78312B">
        <w:rPr>
          <w:lang w:val="uz-Cyrl-UZ"/>
        </w:rPr>
        <w:t xml:space="preserve"> </w:t>
      </w:r>
      <w:r>
        <w:rPr>
          <w:lang w:val="uz-Cyrl-UZ"/>
        </w:rPr>
        <w:t>odamlar</w:t>
      </w:r>
      <w:r w:rsidR="0078312B">
        <w:rPr>
          <w:lang w:val="uz-Cyrl-UZ"/>
        </w:rPr>
        <w:t xml:space="preserve"> </w:t>
      </w:r>
      <w:r>
        <w:rPr>
          <w:lang w:val="uz-Cyrl-UZ"/>
        </w:rPr>
        <w:t>bu</w:t>
      </w:r>
      <w:r w:rsidR="0078312B">
        <w:rPr>
          <w:lang w:val="uz-Cyrl-UZ"/>
        </w:rPr>
        <w:t xml:space="preserve"> </w:t>
      </w:r>
      <w:r>
        <w:rPr>
          <w:lang w:val="uz-Cyrl-UZ"/>
        </w:rPr>
        <w:t>dunyoda</w:t>
      </w:r>
      <w:r w:rsidR="0078312B">
        <w:rPr>
          <w:lang w:val="uz-Cyrl-UZ"/>
        </w:rPr>
        <w:t xml:space="preserve"> </w:t>
      </w:r>
      <w:r>
        <w:rPr>
          <w:lang w:val="uz-Cyrl-UZ"/>
        </w:rPr>
        <w:t>unchalik</w:t>
      </w:r>
      <w:r w:rsidR="0078312B">
        <w:rPr>
          <w:lang w:val="uz-Cyrl-UZ"/>
        </w:rPr>
        <w:t xml:space="preserve"> </w:t>
      </w:r>
      <w:r>
        <w:rPr>
          <w:lang w:val="uz-Cyrl-UZ"/>
        </w:rPr>
        <w:t>ko‘p</w:t>
      </w:r>
      <w:r w:rsidR="0078312B">
        <w:rPr>
          <w:lang w:val="uz-Cyrl-UZ"/>
        </w:rPr>
        <w:t xml:space="preserve"> </w:t>
      </w:r>
      <w:r>
        <w:rPr>
          <w:lang w:val="uz-Cyrl-UZ"/>
        </w:rPr>
        <w:t>bo‘lmasa</w:t>
      </w:r>
      <w:r w:rsidR="0078312B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78312B">
        <w:rPr>
          <w:lang w:val="uz-Cyrl-UZ"/>
        </w:rPr>
        <w:t xml:space="preserve">. </w:t>
      </w:r>
      <w:r>
        <w:rPr>
          <w:lang w:val="uz-Cyrl-UZ"/>
        </w:rPr>
        <w:t>Odamlar</w:t>
      </w:r>
      <w:r w:rsidR="0078312B">
        <w:rPr>
          <w:lang w:val="uz-Cyrl-UZ"/>
        </w:rPr>
        <w:t xml:space="preserve"> </w:t>
      </w:r>
      <w:r>
        <w:rPr>
          <w:lang w:val="uz-Cyrl-UZ"/>
        </w:rPr>
        <w:t>turli</w:t>
      </w:r>
      <w:r w:rsidR="0078312B">
        <w:rPr>
          <w:lang w:val="uz-Cyrl-UZ"/>
        </w:rPr>
        <w:t xml:space="preserve"> </w:t>
      </w:r>
      <w:r>
        <w:rPr>
          <w:lang w:val="uz-Cyrl-UZ"/>
        </w:rPr>
        <w:t>sabablarga</w:t>
      </w:r>
      <w:r w:rsidR="0078312B">
        <w:rPr>
          <w:lang w:val="uz-Cyrl-UZ"/>
        </w:rPr>
        <w:t xml:space="preserve"> </w:t>
      </w:r>
      <w:r>
        <w:rPr>
          <w:lang w:val="uz-Cyrl-UZ"/>
        </w:rPr>
        <w:t>ko‘ra</w:t>
      </w:r>
      <w:r w:rsidR="0078312B">
        <w:rPr>
          <w:lang w:val="uz-Cyrl-UZ"/>
        </w:rPr>
        <w:t xml:space="preserve"> </w:t>
      </w:r>
      <w:r>
        <w:rPr>
          <w:lang w:val="uz-Cyrl-UZ"/>
        </w:rPr>
        <w:t>tashkilot</w:t>
      </w:r>
      <w:r w:rsidR="0078312B">
        <w:rPr>
          <w:lang w:val="uz-Cyrl-UZ"/>
        </w:rPr>
        <w:t xml:space="preserve"> </w:t>
      </w:r>
      <w:r>
        <w:rPr>
          <w:lang w:val="uz-Cyrl-UZ"/>
        </w:rPr>
        <w:t>a’zolariga</w:t>
      </w:r>
      <w:r w:rsidR="0078312B">
        <w:rPr>
          <w:lang w:val="uz-Cyrl-UZ"/>
        </w:rPr>
        <w:t xml:space="preserve"> </w:t>
      </w:r>
      <w:r>
        <w:rPr>
          <w:lang w:val="uz-Cyrl-UZ"/>
        </w:rPr>
        <w:t>aylanishadi</w:t>
      </w:r>
      <w:r w:rsidR="0078312B" w:rsidRPr="0078312B">
        <w:rPr>
          <w:lang w:val="uz-Cyrl-UZ"/>
        </w:rPr>
        <w:t xml:space="preserve">: </w:t>
      </w:r>
      <w:r>
        <w:rPr>
          <w:lang w:val="uz-Cyrl-UZ"/>
        </w:rPr>
        <w:t>kimdir</w:t>
      </w:r>
      <w:r w:rsidR="00FD0824" w:rsidRPr="0078312B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78312B">
        <w:rPr>
          <w:lang w:val="uz-Cyrl-UZ"/>
        </w:rPr>
        <w:t xml:space="preserve"> </w:t>
      </w:r>
      <w:r>
        <w:rPr>
          <w:lang w:val="uz-Cyrl-UZ"/>
        </w:rPr>
        <w:t>ish</w:t>
      </w:r>
      <w:r w:rsidR="0078312B">
        <w:rPr>
          <w:lang w:val="uz-Cyrl-UZ"/>
        </w:rPr>
        <w:t xml:space="preserve"> </w:t>
      </w:r>
      <w:r>
        <w:rPr>
          <w:lang w:val="uz-Cyrl-UZ"/>
        </w:rPr>
        <w:t>faoliyatiga</w:t>
      </w:r>
      <w:r w:rsidR="0078312B">
        <w:rPr>
          <w:lang w:val="uz-Cyrl-UZ"/>
        </w:rPr>
        <w:t xml:space="preserve"> </w:t>
      </w:r>
      <w:r>
        <w:rPr>
          <w:lang w:val="uz-Cyrl-UZ"/>
        </w:rPr>
        <w:t>oid</w:t>
      </w:r>
      <w:r w:rsidR="0078312B">
        <w:rPr>
          <w:lang w:val="uz-Cyrl-UZ"/>
        </w:rPr>
        <w:t xml:space="preserve"> </w:t>
      </w:r>
      <w:r>
        <w:rPr>
          <w:lang w:val="uz-Cyrl-UZ"/>
        </w:rPr>
        <w:t>manfaatlari</w:t>
      </w:r>
      <w:r w:rsidR="0078312B">
        <w:rPr>
          <w:lang w:val="uz-Cyrl-UZ"/>
        </w:rPr>
        <w:t xml:space="preserve"> </w:t>
      </w:r>
      <w:r>
        <w:rPr>
          <w:lang w:val="uz-Cyrl-UZ"/>
        </w:rPr>
        <w:t>doirasida</w:t>
      </w:r>
      <w:r w:rsidR="00FD0824" w:rsidRPr="0078312B">
        <w:rPr>
          <w:lang w:val="uz-Cyrl-UZ"/>
        </w:rPr>
        <w:t xml:space="preserve">, </w:t>
      </w:r>
      <w:r>
        <w:rPr>
          <w:lang w:val="uz-Cyrl-UZ"/>
        </w:rPr>
        <w:t>boshqalari</w:t>
      </w:r>
      <w:r w:rsidR="00FD0824" w:rsidRPr="0078312B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78312B">
        <w:rPr>
          <w:lang w:val="uz-Cyrl-UZ"/>
        </w:rPr>
        <w:t xml:space="preserve"> </w:t>
      </w:r>
      <w:r>
        <w:rPr>
          <w:lang w:val="uz-Cyrl-UZ"/>
        </w:rPr>
        <w:t>shunchaki</w:t>
      </w:r>
      <w:r w:rsidR="0078312B">
        <w:rPr>
          <w:lang w:val="uz-Cyrl-UZ"/>
        </w:rPr>
        <w:t xml:space="preserve"> </w:t>
      </w:r>
      <w:r>
        <w:rPr>
          <w:lang w:val="uz-Cyrl-UZ"/>
        </w:rPr>
        <w:t>ko‘ngilxushlik</w:t>
      </w:r>
      <w:r w:rsidR="00E16EA1">
        <w:rPr>
          <w:lang w:val="uz-Cyrl-UZ"/>
        </w:rPr>
        <w:t xml:space="preserve"> </w:t>
      </w:r>
      <w:r>
        <w:rPr>
          <w:lang w:val="uz-Cyrl-UZ"/>
        </w:rPr>
        <w:t>uchun</w:t>
      </w:r>
      <w:r w:rsidR="00FD0824" w:rsidRPr="0078312B">
        <w:rPr>
          <w:lang w:val="uz-Cyrl-UZ"/>
        </w:rPr>
        <w:t xml:space="preserve">. </w:t>
      </w:r>
      <w:r>
        <w:rPr>
          <w:lang w:val="uz-Cyrl-UZ"/>
        </w:rPr>
        <w:t>Ma’lumki</w:t>
      </w:r>
      <w:r w:rsidR="00E16EA1">
        <w:rPr>
          <w:lang w:val="uz-Cyrl-UZ"/>
        </w:rPr>
        <w:t xml:space="preserve">, </w:t>
      </w:r>
      <w:r>
        <w:rPr>
          <w:lang w:val="uz-Cyrl-UZ"/>
        </w:rPr>
        <w:t>har</w:t>
      </w:r>
      <w:r w:rsidR="00E16EA1">
        <w:rPr>
          <w:lang w:val="uz-Cyrl-UZ"/>
        </w:rPr>
        <w:t xml:space="preserve"> </w:t>
      </w:r>
      <w:r>
        <w:rPr>
          <w:lang w:val="uz-Cyrl-UZ"/>
        </w:rPr>
        <w:t>bir</w:t>
      </w:r>
      <w:r w:rsidR="00E16EA1">
        <w:rPr>
          <w:lang w:val="uz-Cyrl-UZ"/>
        </w:rPr>
        <w:t xml:space="preserve"> </w:t>
      </w:r>
      <w:r>
        <w:rPr>
          <w:lang w:val="uz-Cyrl-UZ"/>
        </w:rPr>
        <w:t>tashkilotga</w:t>
      </w:r>
      <w:r w:rsidR="00E16EA1">
        <w:rPr>
          <w:lang w:val="uz-Cyrl-UZ"/>
        </w:rPr>
        <w:t xml:space="preserve"> </w:t>
      </w:r>
      <w:r>
        <w:rPr>
          <w:lang w:val="uz-Cyrl-UZ"/>
        </w:rPr>
        <w:t>qabul</w:t>
      </w:r>
      <w:r w:rsidR="00E16EA1">
        <w:rPr>
          <w:lang w:val="uz-Cyrl-UZ"/>
        </w:rPr>
        <w:t xml:space="preserve"> </w:t>
      </w:r>
      <w:r>
        <w:rPr>
          <w:lang w:val="uz-Cyrl-UZ"/>
        </w:rPr>
        <w:t>qilinishning</w:t>
      </w:r>
      <w:r w:rsidR="00E16EA1">
        <w:rPr>
          <w:lang w:val="uz-Cyrl-UZ"/>
        </w:rPr>
        <w:t xml:space="preserve"> </w:t>
      </w:r>
      <w:r>
        <w:rPr>
          <w:lang w:val="uz-Cyrl-UZ"/>
        </w:rPr>
        <w:t>o‘z</w:t>
      </w:r>
      <w:r w:rsidR="00E16EA1">
        <w:rPr>
          <w:lang w:val="uz-Cyrl-UZ"/>
        </w:rPr>
        <w:t xml:space="preserve"> </w:t>
      </w:r>
      <w:r>
        <w:rPr>
          <w:lang w:val="uz-Cyrl-UZ"/>
        </w:rPr>
        <w:t>shartlari</w:t>
      </w:r>
      <w:r w:rsidR="00E16EA1">
        <w:rPr>
          <w:lang w:val="uz-Cyrl-UZ"/>
        </w:rPr>
        <w:t xml:space="preserve"> </w:t>
      </w:r>
      <w:r>
        <w:rPr>
          <w:lang w:val="uz-Cyrl-UZ"/>
        </w:rPr>
        <w:t>bor</w:t>
      </w:r>
      <w:r w:rsidR="00E16EA1">
        <w:rPr>
          <w:lang w:val="uz-Cyrl-UZ"/>
        </w:rPr>
        <w:t xml:space="preserve"> </w:t>
      </w:r>
      <w:r>
        <w:rPr>
          <w:lang w:val="uz-Cyrl-UZ"/>
        </w:rPr>
        <w:t>va</w:t>
      </w:r>
      <w:r w:rsidR="00E16EA1">
        <w:rPr>
          <w:lang w:val="uz-Cyrl-UZ"/>
        </w:rPr>
        <w:t xml:space="preserve"> </w:t>
      </w:r>
      <w:r>
        <w:rPr>
          <w:lang w:val="uz-Cyrl-UZ"/>
        </w:rPr>
        <w:t>bu</w:t>
      </w:r>
      <w:r w:rsidR="00E16EA1">
        <w:rPr>
          <w:lang w:val="uz-Cyrl-UZ"/>
        </w:rPr>
        <w:t xml:space="preserve"> </w:t>
      </w:r>
      <w:r>
        <w:rPr>
          <w:lang w:val="uz-Cyrl-UZ"/>
        </w:rPr>
        <w:t>shartlarga</w:t>
      </w:r>
      <w:r w:rsidR="00E16EA1">
        <w:rPr>
          <w:lang w:val="uz-Cyrl-UZ"/>
        </w:rPr>
        <w:t xml:space="preserve"> </w:t>
      </w:r>
      <w:r>
        <w:rPr>
          <w:lang w:val="uz-Cyrl-UZ"/>
        </w:rPr>
        <w:t>majburiy</w:t>
      </w:r>
      <w:r w:rsidR="00E16EA1">
        <w:rPr>
          <w:lang w:val="uz-Cyrl-UZ"/>
        </w:rPr>
        <w:t xml:space="preserve"> </w:t>
      </w:r>
      <w:r>
        <w:rPr>
          <w:lang w:val="uz-Cyrl-UZ"/>
        </w:rPr>
        <w:t>yoki</w:t>
      </w:r>
      <w:r w:rsidR="00E16EA1">
        <w:rPr>
          <w:lang w:val="uz-Cyrl-UZ"/>
        </w:rPr>
        <w:t xml:space="preserve"> </w:t>
      </w:r>
      <w:r>
        <w:rPr>
          <w:lang w:val="uz-Cyrl-UZ"/>
        </w:rPr>
        <w:t>ixtiyoriy</w:t>
      </w:r>
      <w:r w:rsidR="00E16EA1">
        <w:rPr>
          <w:lang w:val="uz-Cyrl-UZ"/>
        </w:rPr>
        <w:t xml:space="preserve"> </w:t>
      </w:r>
      <w:r>
        <w:rPr>
          <w:lang w:val="uz-Cyrl-UZ"/>
        </w:rPr>
        <w:lastRenderedPageBreak/>
        <w:t>ravishda</w:t>
      </w:r>
      <w:r w:rsidR="00E16EA1">
        <w:rPr>
          <w:lang w:val="uz-Cyrl-UZ"/>
        </w:rPr>
        <w:t xml:space="preserve"> </w:t>
      </w:r>
      <w:r>
        <w:rPr>
          <w:lang w:val="uz-Cyrl-UZ"/>
        </w:rPr>
        <w:t>rioya</w:t>
      </w:r>
      <w:r w:rsidR="00E16EA1">
        <w:rPr>
          <w:lang w:val="uz-Cyrl-UZ"/>
        </w:rPr>
        <w:t xml:space="preserve"> </w:t>
      </w:r>
      <w:r>
        <w:rPr>
          <w:lang w:val="uz-Cyrl-UZ"/>
        </w:rPr>
        <w:t>etish</w:t>
      </w:r>
      <w:r w:rsidR="00E16EA1">
        <w:rPr>
          <w:lang w:val="uz-Cyrl-UZ"/>
        </w:rPr>
        <w:t xml:space="preserve"> </w:t>
      </w:r>
      <w:r>
        <w:rPr>
          <w:lang w:val="uz-Cyrl-UZ"/>
        </w:rPr>
        <w:t>talab</w:t>
      </w:r>
      <w:r w:rsidR="00E16EA1">
        <w:rPr>
          <w:lang w:val="uz-Cyrl-UZ"/>
        </w:rPr>
        <w:t xml:space="preserve"> </w:t>
      </w:r>
      <w:r>
        <w:rPr>
          <w:lang w:val="uz-Cyrl-UZ"/>
        </w:rPr>
        <w:t>etiladi</w:t>
      </w:r>
      <w:r w:rsidR="00FD0824" w:rsidRPr="00E16EA1">
        <w:rPr>
          <w:lang w:val="uz-Cyrl-UZ"/>
        </w:rPr>
        <w:t xml:space="preserve">. </w:t>
      </w:r>
      <w:r>
        <w:rPr>
          <w:lang w:val="uz-Cyrl-UZ"/>
        </w:rPr>
        <w:t>Aziz</w:t>
      </w:r>
      <w:r w:rsidR="00E16EA1">
        <w:rPr>
          <w:lang w:val="uz-Cyrl-UZ"/>
        </w:rPr>
        <w:t xml:space="preserve"> </w:t>
      </w:r>
      <w:r>
        <w:rPr>
          <w:lang w:val="uz-Cyrl-UZ"/>
        </w:rPr>
        <w:t>birodar</w:t>
      </w:r>
      <w:r w:rsidR="00E16EA1">
        <w:rPr>
          <w:lang w:val="uz-Cyrl-UZ"/>
        </w:rPr>
        <w:t xml:space="preserve">, </w:t>
      </w:r>
      <w:r>
        <w:rPr>
          <w:lang w:val="uz-Cyrl-UZ"/>
        </w:rPr>
        <w:t>agar</w:t>
      </w:r>
      <w:r w:rsidR="00E16EA1">
        <w:rPr>
          <w:lang w:val="uz-Cyrl-UZ"/>
        </w:rPr>
        <w:t xml:space="preserve"> </w:t>
      </w:r>
      <w:r>
        <w:rPr>
          <w:lang w:val="uz-Cyrl-UZ"/>
        </w:rPr>
        <w:t>siz</w:t>
      </w:r>
      <w:r w:rsidR="00E16EA1">
        <w:rPr>
          <w:lang w:val="uz-Cyrl-UZ"/>
        </w:rPr>
        <w:t xml:space="preserve"> </w:t>
      </w:r>
      <w:r>
        <w:rPr>
          <w:lang w:val="uz-Cyrl-UZ"/>
        </w:rPr>
        <w:t>Iso</w:t>
      </w:r>
      <w:r w:rsidR="00E16EA1">
        <w:rPr>
          <w:lang w:val="uz-Cyrl-UZ"/>
        </w:rPr>
        <w:t xml:space="preserve"> </w:t>
      </w:r>
      <w:r>
        <w:rPr>
          <w:lang w:val="uz-Cyrl-UZ"/>
        </w:rPr>
        <w:t>Masihga</w:t>
      </w:r>
      <w:r w:rsidR="00E16EA1">
        <w:rPr>
          <w:lang w:val="uz-Cyrl-UZ"/>
        </w:rPr>
        <w:t xml:space="preserve"> </w:t>
      </w:r>
      <w:r>
        <w:rPr>
          <w:lang w:val="uz-Cyrl-UZ"/>
        </w:rPr>
        <w:t>ishonsangiz</w:t>
      </w:r>
      <w:r w:rsidR="00E16EA1">
        <w:rPr>
          <w:lang w:val="uz-Cyrl-UZ"/>
        </w:rPr>
        <w:t xml:space="preserve">, </w:t>
      </w:r>
      <w:r>
        <w:rPr>
          <w:lang w:val="uz-Cyrl-UZ"/>
        </w:rPr>
        <w:t>demak</w:t>
      </w:r>
      <w:r w:rsidR="00E16EA1">
        <w:rPr>
          <w:lang w:val="uz-Cyrl-UZ"/>
        </w:rPr>
        <w:t xml:space="preserve">, </w:t>
      </w:r>
      <w:r>
        <w:rPr>
          <w:lang w:val="uz-Cyrl-UZ"/>
        </w:rPr>
        <w:t>Masihning</w:t>
      </w:r>
      <w:r w:rsidR="00E16EA1">
        <w:rPr>
          <w:lang w:val="uz-Cyrl-UZ"/>
        </w:rPr>
        <w:t xml:space="preserve"> </w:t>
      </w:r>
      <w:r>
        <w:rPr>
          <w:lang w:val="uz-Cyrl-UZ"/>
        </w:rPr>
        <w:t>Tanasi</w:t>
      </w:r>
      <w:r w:rsidR="00E16EA1">
        <w:rPr>
          <w:lang w:val="uz-Cyrl-UZ"/>
        </w:rPr>
        <w:t xml:space="preserve"> – </w:t>
      </w:r>
      <w:r>
        <w:rPr>
          <w:lang w:val="uz-Cyrl-UZ"/>
        </w:rPr>
        <w:t>Jamoatga</w:t>
      </w:r>
      <w:r w:rsidR="00E16EA1">
        <w:rPr>
          <w:lang w:val="uz-Cyrl-UZ"/>
        </w:rPr>
        <w:t xml:space="preserve"> </w:t>
      </w:r>
      <w:r>
        <w:rPr>
          <w:lang w:val="uz-Cyrl-UZ"/>
        </w:rPr>
        <w:t>tegishli</w:t>
      </w:r>
      <w:r w:rsidR="00E16EA1">
        <w:rPr>
          <w:lang w:val="uz-Cyrl-UZ"/>
        </w:rPr>
        <w:t xml:space="preserve"> </w:t>
      </w:r>
      <w:r>
        <w:rPr>
          <w:lang w:val="uz-Cyrl-UZ"/>
        </w:rPr>
        <w:t>ekansiz</w:t>
      </w:r>
      <w:r w:rsidR="00FD0824" w:rsidRPr="00E16EA1">
        <w:rPr>
          <w:lang w:val="uz-Cyrl-UZ"/>
        </w:rPr>
        <w:t xml:space="preserve">. </w:t>
      </w:r>
      <w:r>
        <w:rPr>
          <w:lang w:val="uz-Cyrl-UZ"/>
        </w:rPr>
        <w:t>Unga</w:t>
      </w:r>
      <w:r w:rsidR="00E16EA1">
        <w:rPr>
          <w:lang w:val="uz-Cyrl-UZ"/>
        </w:rPr>
        <w:t xml:space="preserve"> </w:t>
      </w:r>
      <w:r>
        <w:rPr>
          <w:lang w:val="uz-Cyrl-UZ"/>
        </w:rPr>
        <w:t>a’zolik</w:t>
      </w:r>
      <w:r w:rsidR="00E16EA1">
        <w:rPr>
          <w:lang w:val="uz-Cyrl-UZ"/>
        </w:rPr>
        <w:t xml:space="preserve"> </w:t>
      </w:r>
      <w:r>
        <w:rPr>
          <w:lang w:val="uz-Cyrl-UZ"/>
        </w:rPr>
        <w:t>sizga</w:t>
      </w:r>
      <w:r w:rsidR="00E16EA1">
        <w:rPr>
          <w:lang w:val="uz-Cyrl-UZ"/>
        </w:rPr>
        <w:t xml:space="preserve"> </w:t>
      </w:r>
      <w:r>
        <w:rPr>
          <w:lang w:val="uz-Cyrl-UZ"/>
        </w:rPr>
        <w:t>ko‘plab</w:t>
      </w:r>
      <w:r w:rsidR="00E16EA1">
        <w:rPr>
          <w:lang w:val="uz-Cyrl-UZ"/>
        </w:rPr>
        <w:t xml:space="preserve"> </w:t>
      </w:r>
      <w:r>
        <w:rPr>
          <w:lang w:val="uz-Cyrl-UZ"/>
        </w:rPr>
        <w:t>afzalliklar</w:t>
      </w:r>
      <w:r w:rsidR="00E16EA1">
        <w:rPr>
          <w:lang w:val="uz-Cyrl-UZ"/>
        </w:rPr>
        <w:t xml:space="preserve"> </w:t>
      </w:r>
      <w:r>
        <w:rPr>
          <w:lang w:val="uz-Cyrl-UZ"/>
        </w:rPr>
        <w:t>beradi</w:t>
      </w:r>
      <w:r w:rsidR="00E16EA1">
        <w:rPr>
          <w:lang w:val="uz-Cyrl-UZ"/>
        </w:rPr>
        <w:t xml:space="preserve">, </w:t>
      </w:r>
      <w:r>
        <w:rPr>
          <w:lang w:val="uz-Cyrl-UZ"/>
        </w:rPr>
        <w:t>lekin</w:t>
      </w:r>
      <w:r w:rsidR="00E16EA1">
        <w:rPr>
          <w:lang w:val="uz-Cyrl-UZ"/>
        </w:rPr>
        <w:t xml:space="preserve"> </w:t>
      </w:r>
      <w:r>
        <w:rPr>
          <w:lang w:val="uz-Cyrl-UZ"/>
        </w:rPr>
        <w:t>sizdan</w:t>
      </w:r>
      <w:r w:rsidR="00E16EA1">
        <w:rPr>
          <w:lang w:val="uz-Cyrl-UZ"/>
        </w:rPr>
        <w:t xml:space="preserve"> </w:t>
      </w:r>
      <w:r>
        <w:rPr>
          <w:lang w:val="uz-Cyrl-UZ"/>
        </w:rPr>
        <w:t>ham</w:t>
      </w:r>
      <w:r w:rsidR="00E16EA1">
        <w:rPr>
          <w:lang w:val="uz-Cyrl-UZ"/>
        </w:rPr>
        <w:t xml:space="preserve"> </w:t>
      </w:r>
      <w:r>
        <w:rPr>
          <w:lang w:val="uz-Cyrl-UZ"/>
        </w:rPr>
        <w:t>ko‘p</w:t>
      </w:r>
      <w:r w:rsidR="00E16EA1">
        <w:rPr>
          <w:lang w:val="uz-Cyrl-UZ"/>
        </w:rPr>
        <w:t xml:space="preserve"> </w:t>
      </w:r>
      <w:r>
        <w:rPr>
          <w:lang w:val="uz-Cyrl-UZ"/>
        </w:rPr>
        <w:t>narsalarni</w:t>
      </w:r>
      <w:r w:rsidR="00E16EA1">
        <w:rPr>
          <w:lang w:val="uz-Cyrl-UZ"/>
        </w:rPr>
        <w:t xml:space="preserve"> </w:t>
      </w:r>
      <w:r>
        <w:rPr>
          <w:lang w:val="uz-Cyrl-UZ"/>
        </w:rPr>
        <w:t>talab</w:t>
      </w:r>
      <w:r w:rsidR="00E16EA1">
        <w:rPr>
          <w:lang w:val="uz-Cyrl-UZ"/>
        </w:rPr>
        <w:t xml:space="preserve"> </w:t>
      </w:r>
      <w:r>
        <w:rPr>
          <w:lang w:val="uz-Cyrl-UZ"/>
        </w:rPr>
        <w:t>etadi</w:t>
      </w:r>
      <w:r w:rsidR="00FD0824" w:rsidRPr="00E16EA1">
        <w:rPr>
          <w:lang w:val="uz-Cyrl-UZ"/>
        </w:rPr>
        <w:t xml:space="preserve">. </w:t>
      </w:r>
      <w:r>
        <w:rPr>
          <w:lang w:val="uz-Cyrl-UZ"/>
        </w:rPr>
        <w:t>Sizda</w:t>
      </w:r>
      <w:r w:rsidR="00E16EA1">
        <w:rPr>
          <w:lang w:val="uz-Cyrl-UZ"/>
        </w:rPr>
        <w:t xml:space="preserve"> </w:t>
      </w:r>
      <w:r>
        <w:rPr>
          <w:lang w:val="uz-Cyrl-UZ"/>
        </w:rPr>
        <w:t>Masih</w:t>
      </w:r>
      <w:r w:rsidR="00E16EA1">
        <w:rPr>
          <w:lang w:val="uz-Cyrl-UZ"/>
        </w:rPr>
        <w:t xml:space="preserve"> </w:t>
      </w:r>
      <w:r>
        <w:rPr>
          <w:lang w:val="uz-Cyrl-UZ"/>
        </w:rPr>
        <w:t>Tanasining</w:t>
      </w:r>
      <w:r w:rsidR="00E16EA1">
        <w:rPr>
          <w:lang w:val="uz-Cyrl-UZ"/>
        </w:rPr>
        <w:t xml:space="preserve"> </w:t>
      </w:r>
      <w:r>
        <w:rPr>
          <w:lang w:val="uz-Cyrl-UZ"/>
        </w:rPr>
        <w:t>a’zosi</w:t>
      </w:r>
      <w:r w:rsidR="00E16EA1">
        <w:rPr>
          <w:lang w:val="uz-Cyrl-UZ"/>
        </w:rPr>
        <w:t xml:space="preserve"> </w:t>
      </w:r>
      <w:r>
        <w:rPr>
          <w:lang w:val="uz-Cyrl-UZ"/>
        </w:rPr>
        <w:t>bo‘lganingiz</w:t>
      </w:r>
      <w:r w:rsidR="00E16EA1">
        <w:rPr>
          <w:lang w:val="uz-Cyrl-UZ"/>
        </w:rPr>
        <w:t xml:space="preserve"> </w:t>
      </w:r>
      <w:r>
        <w:rPr>
          <w:lang w:val="uz-Cyrl-UZ"/>
        </w:rPr>
        <w:t>uchun</w:t>
      </w:r>
      <w:r w:rsidR="00E16EA1">
        <w:rPr>
          <w:lang w:val="uz-Cyrl-UZ"/>
        </w:rPr>
        <w:t xml:space="preserve"> </w:t>
      </w:r>
      <w:r>
        <w:rPr>
          <w:lang w:val="uz-Cyrl-UZ"/>
        </w:rPr>
        <w:t>nafaqat</w:t>
      </w:r>
      <w:r w:rsidR="00E16EA1">
        <w:rPr>
          <w:lang w:val="uz-Cyrl-UZ"/>
        </w:rPr>
        <w:t xml:space="preserve"> </w:t>
      </w:r>
      <w:r>
        <w:rPr>
          <w:lang w:val="uz-Cyrl-UZ"/>
        </w:rPr>
        <w:t>haq</w:t>
      </w:r>
      <w:r w:rsidR="0047118D">
        <w:rPr>
          <w:lang w:val="uz-Cyrl-UZ"/>
        </w:rPr>
        <w:t>–</w:t>
      </w:r>
      <w:r>
        <w:rPr>
          <w:lang w:val="uz-Cyrl-UZ"/>
        </w:rPr>
        <w:t>huquqlaringiz</w:t>
      </w:r>
      <w:r w:rsidR="00E16EA1">
        <w:rPr>
          <w:lang w:val="uz-Cyrl-UZ"/>
        </w:rPr>
        <w:t xml:space="preserve">, </w:t>
      </w:r>
      <w:r>
        <w:rPr>
          <w:lang w:val="uz-Cyrl-UZ"/>
        </w:rPr>
        <w:t>balki</w:t>
      </w:r>
      <w:r w:rsidR="00E16EA1">
        <w:rPr>
          <w:lang w:val="uz-Cyrl-UZ"/>
        </w:rPr>
        <w:t xml:space="preserve"> </w:t>
      </w:r>
      <w:r>
        <w:rPr>
          <w:lang w:val="uz-Cyrl-UZ"/>
        </w:rPr>
        <w:t>majburiyatlaringiz</w:t>
      </w:r>
      <w:r w:rsidR="00E16EA1">
        <w:rPr>
          <w:lang w:val="uz-Cyrl-UZ"/>
        </w:rPr>
        <w:t xml:space="preserve"> </w:t>
      </w:r>
      <w:r>
        <w:rPr>
          <w:lang w:val="uz-Cyrl-UZ"/>
        </w:rPr>
        <w:t>ham</w:t>
      </w:r>
      <w:r w:rsidR="00E16EA1">
        <w:rPr>
          <w:lang w:val="uz-Cyrl-UZ"/>
        </w:rPr>
        <w:t xml:space="preserve"> </w:t>
      </w:r>
      <w:r>
        <w:rPr>
          <w:lang w:val="uz-Cyrl-UZ"/>
        </w:rPr>
        <w:t>bor</w:t>
      </w:r>
      <w:r w:rsidR="00FD0824" w:rsidRPr="00E16EA1">
        <w:rPr>
          <w:lang w:val="uz-Cyrl-UZ"/>
        </w:rPr>
        <w:t>.</w:t>
      </w:r>
    </w:p>
    <w:p w:rsidR="00FD0824" w:rsidRPr="00E16EA1" w:rsidRDefault="00FD0824" w:rsidP="00035C0B">
      <w:pPr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Jamoat</w:t>
      </w:r>
      <w:r w:rsidR="00E16EA1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a’zoligining</w:t>
      </w:r>
      <w:r w:rsidR="00E16EA1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huquq</w:t>
      </w:r>
      <w:r w:rsidR="00E16EA1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E16EA1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imtiyozlari</w:t>
      </w:r>
      <w:r w:rsidR="008D4FA0" w:rsidRPr="00E16EA1">
        <w:rPr>
          <w:i/>
          <w:iCs/>
          <w:lang w:val="uz-Cyrl-UZ"/>
        </w:rPr>
        <w:t>.</w:t>
      </w:r>
      <w:r w:rsidR="00FD0824" w:rsidRPr="00E16EA1">
        <w:rPr>
          <w:i/>
          <w:iCs/>
          <w:lang w:val="uz-Cyrl-UZ"/>
        </w:rPr>
        <w:t xml:space="preserve"> </w:t>
      </w:r>
      <w:r w:rsidR="0047118D">
        <w:rPr>
          <w:i/>
          <w:iCs/>
          <w:lang w:val="uz-Cyrl-UZ"/>
        </w:rPr>
        <w:t>–</w:t>
      </w:r>
      <w:r w:rsidR="00FD0824" w:rsidRPr="00E16EA1">
        <w:rPr>
          <w:i/>
          <w:iCs/>
          <w:lang w:val="uz-Cyrl-UZ"/>
        </w:rPr>
        <w:t xml:space="preserve"> </w:t>
      </w:r>
      <w:r>
        <w:rPr>
          <w:lang w:val="uz-Cyrl-UZ"/>
        </w:rPr>
        <w:t>Bir</w:t>
      </w:r>
      <w:r w:rsidR="00E16EA1" w:rsidRPr="00E16EA1">
        <w:rPr>
          <w:lang w:val="uz-Cyrl-UZ"/>
        </w:rPr>
        <w:t xml:space="preserve"> </w:t>
      </w:r>
      <w:r>
        <w:rPr>
          <w:lang w:val="uz-Cyrl-UZ"/>
        </w:rPr>
        <w:t>kompaniyaning</w:t>
      </w:r>
      <w:r w:rsidR="00E16EA1" w:rsidRPr="00E16EA1">
        <w:rPr>
          <w:lang w:val="uz-Cyrl-UZ"/>
        </w:rPr>
        <w:t xml:space="preserve"> </w:t>
      </w:r>
      <w:r>
        <w:rPr>
          <w:lang w:val="uz-Cyrl-UZ"/>
        </w:rPr>
        <w:t>kredit</w:t>
      </w:r>
      <w:r w:rsidR="00E16EA1" w:rsidRPr="00E16EA1">
        <w:rPr>
          <w:lang w:val="uz-Cyrl-UZ"/>
        </w:rPr>
        <w:t xml:space="preserve"> </w:t>
      </w:r>
      <w:r>
        <w:rPr>
          <w:lang w:val="uz-Cyrl-UZ"/>
        </w:rPr>
        <w:t>kartasida</w:t>
      </w:r>
      <w:r w:rsidR="00E16EA1" w:rsidRPr="00E16EA1">
        <w:rPr>
          <w:lang w:val="uz-Cyrl-UZ"/>
        </w:rPr>
        <w:t xml:space="preserve"> </w:t>
      </w:r>
      <w:r>
        <w:rPr>
          <w:lang w:val="uz-Cyrl-UZ"/>
        </w:rPr>
        <w:t>shunday</w:t>
      </w:r>
      <w:r w:rsidR="00E16EA1" w:rsidRPr="00E16EA1">
        <w:rPr>
          <w:lang w:val="uz-Cyrl-UZ"/>
        </w:rPr>
        <w:t xml:space="preserve"> </w:t>
      </w:r>
      <w:r>
        <w:rPr>
          <w:lang w:val="uz-Cyrl-UZ"/>
        </w:rPr>
        <w:t>yozilgan</w:t>
      </w:r>
      <w:r w:rsidR="00FD0824" w:rsidRPr="00E16EA1">
        <w:rPr>
          <w:lang w:val="uz-Cyrl-UZ"/>
        </w:rPr>
        <w:t>: «</w:t>
      </w:r>
      <w:r>
        <w:rPr>
          <w:lang w:val="uz-Cyrl-UZ"/>
        </w:rPr>
        <w:t>O‘z</w:t>
      </w:r>
      <w:r w:rsidR="00E16EA1">
        <w:rPr>
          <w:lang w:val="uz-Cyrl-UZ"/>
        </w:rPr>
        <w:t xml:space="preserve"> </w:t>
      </w:r>
      <w:r>
        <w:rPr>
          <w:lang w:val="uz-Cyrl-UZ"/>
        </w:rPr>
        <w:t>huquq</w:t>
      </w:r>
      <w:r w:rsidR="00E16EA1">
        <w:rPr>
          <w:lang w:val="uz-Cyrl-UZ"/>
        </w:rPr>
        <w:t xml:space="preserve"> </w:t>
      </w:r>
      <w:r>
        <w:rPr>
          <w:lang w:val="uz-Cyrl-UZ"/>
        </w:rPr>
        <w:t>va</w:t>
      </w:r>
      <w:r w:rsidR="00E16EA1">
        <w:rPr>
          <w:lang w:val="uz-Cyrl-UZ"/>
        </w:rPr>
        <w:t xml:space="preserve"> </w:t>
      </w:r>
      <w:r>
        <w:rPr>
          <w:lang w:val="uz-Cyrl-UZ"/>
        </w:rPr>
        <w:t>imtiyozlaringizdan</w:t>
      </w:r>
      <w:r w:rsidR="00E16EA1">
        <w:rPr>
          <w:lang w:val="uz-Cyrl-UZ"/>
        </w:rPr>
        <w:t xml:space="preserve"> </w:t>
      </w:r>
      <w:r>
        <w:rPr>
          <w:lang w:val="uz-Cyrl-UZ"/>
        </w:rPr>
        <w:t>foydalaning</w:t>
      </w:r>
      <w:r w:rsidR="00FD0824" w:rsidRPr="00E16EA1">
        <w:rPr>
          <w:lang w:val="uz-Cyrl-UZ"/>
        </w:rPr>
        <w:t xml:space="preserve">». </w:t>
      </w:r>
      <w:r>
        <w:rPr>
          <w:lang w:val="uz-Cyrl-UZ"/>
        </w:rPr>
        <w:t>Biz</w:t>
      </w:r>
      <w:r w:rsidR="00E16EA1">
        <w:rPr>
          <w:lang w:val="uz-Cyrl-UZ"/>
        </w:rPr>
        <w:t xml:space="preserve"> </w:t>
      </w:r>
      <w:r>
        <w:rPr>
          <w:lang w:val="uz-Cyrl-UZ"/>
        </w:rPr>
        <w:t>Masih</w:t>
      </w:r>
      <w:r w:rsidR="00E16EA1">
        <w:rPr>
          <w:lang w:val="uz-Cyrl-UZ"/>
        </w:rPr>
        <w:t xml:space="preserve"> </w:t>
      </w:r>
      <w:r>
        <w:rPr>
          <w:lang w:val="uz-Cyrl-UZ"/>
        </w:rPr>
        <w:t>Tanasining</w:t>
      </w:r>
      <w:r w:rsidR="00E16EA1">
        <w:rPr>
          <w:lang w:val="uz-Cyrl-UZ"/>
        </w:rPr>
        <w:t xml:space="preserve"> </w:t>
      </w:r>
      <w:r>
        <w:rPr>
          <w:lang w:val="uz-Cyrl-UZ"/>
        </w:rPr>
        <w:t>a’zolari</w:t>
      </w:r>
      <w:r w:rsidR="00E16EA1">
        <w:rPr>
          <w:lang w:val="uz-Cyrl-UZ"/>
        </w:rPr>
        <w:t xml:space="preserve"> </w:t>
      </w:r>
      <w:r>
        <w:rPr>
          <w:lang w:val="uz-Cyrl-UZ"/>
        </w:rPr>
        <w:t>sifatida</w:t>
      </w:r>
      <w:r w:rsidR="00E16EA1">
        <w:rPr>
          <w:lang w:val="uz-Cyrl-UZ"/>
        </w:rPr>
        <w:t xml:space="preserve"> </w:t>
      </w:r>
      <w:r>
        <w:rPr>
          <w:lang w:val="uz-Cyrl-UZ"/>
        </w:rPr>
        <w:t>muayyan</w:t>
      </w:r>
      <w:r w:rsidR="00E16EA1">
        <w:rPr>
          <w:lang w:val="uz-Cyrl-UZ"/>
        </w:rPr>
        <w:t xml:space="preserve"> </w:t>
      </w:r>
      <w:r>
        <w:rPr>
          <w:lang w:val="uz-Cyrl-UZ"/>
        </w:rPr>
        <w:t>huquq</w:t>
      </w:r>
      <w:r w:rsidR="00E16EA1">
        <w:rPr>
          <w:lang w:val="uz-Cyrl-UZ"/>
        </w:rPr>
        <w:t xml:space="preserve"> </w:t>
      </w:r>
      <w:r>
        <w:rPr>
          <w:lang w:val="uz-Cyrl-UZ"/>
        </w:rPr>
        <w:t>va</w:t>
      </w:r>
      <w:r w:rsidR="00E16EA1">
        <w:rPr>
          <w:lang w:val="uz-Cyrl-UZ"/>
        </w:rPr>
        <w:t xml:space="preserve"> </w:t>
      </w:r>
      <w:r>
        <w:rPr>
          <w:lang w:val="uz-Cyrl-UZ"/>
        </w:rPr>
        <w:t>afzalliklarga</w:t>
      </w:r>
      <w:r w:rsidR="00E16EA1">
        <w:rPr>
          <w:lang w:val="uz-Cyrl-UZ"/>
        </w:rPr>
        <w:t xml:space="preserve"> </w:t>
      </w:r>
      <w:r>
        <w:rPr>
          <w:lang w:val="uz-Cyrl-UZ"/>
        </w:rPr>
        <w:t>egamiz</w:t>
      </w:r>
      <w:r w:rsidR="00FD0824" w:rsidRPr="00E16EA1">
        <w:rPr>
          <w:lang w:val="uz-Cyrl-UZ"/>
        </w:rPr>
        <w:t xml:space="preserve">. </w:t>
      </w:r>
      <w:r>
        <w:rPr>
          <w:lang w:val="uz-Cyrl-UZ"/>
        </w:rPr>
        <w:t>Pavlus</w:t>
      </w:r>
      <w:r w:rsidR="008651F5">
        <w:rPr>
          <w:lang w:val="uz-Cyrl-UZ"/>
        </w:rPr>
        <w:t xml:space="preserve"> </w:t>
      </w:r>
      <w:r>
        <w:rPr>
          <w:lang w:val="uz-Cyrl-UZ"/>
        </w:rPr>
        <w:t>Efesliklarga</w:t>
      </w:r>
      <w:r w:rsidR="008651F5">
        <w:rPr>
          <w:lang w:val="uz-Cyrl-UZ"/>
        </w:rPr>
        <w:t xml:space="preserve"> </w:t>
      </w:r>
      <w:r>
        <w:rPr>
          <w:lang w:val="uz-Cyrl-UZ"/>
        </w:rPr>
        <w:t>maktubning</w:t>
      </w:r>
      <w:r w:rsidR="00F90EF8">
        <w:rPr>
          <w:lang w:val="uz-Cyrl-UZ"/>
        </w:rPr>
        <w:t xml:space="preserve"> </w:t>
      </w:r>
      <w:r w:rsidR="008651F5">
        <w:rPr>
          <w:lang w:val="uz-Cyrl-UZ"/>
        </w:rPr>
        <w:t>1</w:t>
      </w:r>
      <w:r w:rsidR="0047118D">
        <w:rPr>
          <w:lang w:val="uz-Cyrl-UZ"/>
        </w:rPr>
        <w:t>–</w:t>
      </w:r>
      <w:r>
        <w:rPr>
          <w:lang w:val="uz-Cyrl-UZ"/>
        </w:rPr>
        <w:t>bobida</w:t>
      </w:r>
      <w:r w:rsidR="008651F5">
        <w:rPr>
          <w:lang w:val="uz-Cyrl-UZ"/>
        </w:rPr>
        <w:t xml:space="preserve"> </w:t>
      </w:r>
      <w:r>
        <w:rPr>
          <w:lang w:val="uz-Cyrl-UZ"/>
        </w:rPr>
        <w:t>odam</w:t>
      </w:r>
      <w:r w:rsidR="008651F5">
        <w:rPr>
          <w:lang w:val="uz-Cyrl-UZ"/>
        </w:rPr>
        <w:t xml:space="preserve"> </w:t>
      </w:r>
      <w:r>
        <w:rPr>
          <w:lang w:val="uz-Cyrl-UZ"/>
        </w:rPr>
        <w:t>Masih</w:t>
      </w:r>
      <w:r w:rsidR="008651F5">
        <w:rPr>
          <w:lang w:val="uz-Cyrl-UZ"/>
        </w:rPr>
        <w:t xml:space="preserve"> </w:t>
      </w:r>
      <w:r>
        <w:rPr>
          <w:lang w:val="uz-Cyrl-UZ"/>
        </w:rPr>
        <w:t>Tanasining</w:t>
      </w:r>
      <w:r w:rsidR="008651F5">
        <w:rPr>
          <w:lang w:val="uz-Cyrl-UZ"/>
        </w:rPr>
        <w:t xml:space="preserve"> – </w:t>
      </w:r>
      <w:r>
        <w:rPr>
          <w:lang w:val="uz-Cyrl-UZ"/>
        </w:rPr>
        <w:t>Jamoatning</w:t>
      </w:r>
      <w:r w:rsidR="008651F5">
        <w:rPr>
          <w:lang w:val="uz-Cyrl-UZ"/>
        </w:rPr>
        <w:t xml:space="preserve"> </w:t>
      </w:r>
      <w:r>
        <w:rPr>
          <w:lang w:val="uz-Cyrl-UZ"/>
        </w:rPr>
        <w:t>a’zosi</w:t>
      </w:r>
      <w:r w:rsidR="008651F5">
        <w:rPr>
          <w:lang w:val="uz-Cyrl-UZ"/>
        </w:rPr>
        <w:t xml:space="preserve"> </w:t>
      </w:r>
      <w:r>
        <w:rPr>
          <w:lang w:val="uz-Cyrl-UZ"/>
        </w:rPr>
        <w:t>bo‘lgach</w:t>
      </w:r>
      <w:r w:rsidR="008651F5">
        <w:rPr>
          <w:lang w:val="uz-Cyrl-UZ"/>
        </w:rPr>
        <w:t xml:space="preserve">, </w:t>
      </w:r>
      <w:r>
        <w:rPr>
          <w:lang w:val="uz-Cyrl-UZ"/>
        </w:rPr>
        <w:t>erishadigan</w:t>
      </w:r>
      <w:r w:rsidR="008651F5">
        <w:rPr>
          <w:lang w:val="uz-Cyrl-UZ"/>
        </w:rPr>
        <w:t xml:space="preserve"> </w:t>
      </w:r>
      <w:r>
        <w:rPr>
          <w:lang w:val="uz-Cyrl-UZ"/>
        </w:rPr>
        <w:t>marhamatlar</w:t>
      </w:r>
      <w:r w:rsidR="008651F5">
        <w:rPr>
          <w:lang w:val="uz-Cyrl-UZ"/>
        </w:rPr>
        <w:t xml:space="preserve"> </w:t>
      </w:r>
      <w:r>
        <w:rPr>
          <w:lang w:val="uz-Cyrl-UZ"/>
        </w:rPr>
        <w:t>haqida</w:t>
      </w:r>
      <w:r w:rsidR="008651F5">
        <w:rPr>
          <w:lang w:val="uz-Cyrl-UZ"/>
        </w:rPr>
        <w:t xml:space="preserve"> </w:t>
      </w:r>
      <w:r>
        <w:rPr>
          <w:lang w:val="uz-Cyrl-UZ"/>
        </w:rPr>
        <w:t>yozadi</w:t>
      </w:r>
      <w:r w:rsidR="00FD0824" w:rsidRPr="008651F5">
        <w:rPr>
          <w:lang w:val="uz-Cyrl-UZ"/>
        </w:rPr>
        <w:t xml:space="preserve">. </w:t>
      </w:r>
      <w:r>
        <w:rPr>
          <w:lang w:val="uz-Cyrl-UZ"/>
        </w:rPr>
        <w:t>Mana</w:t>
      </w:r>
      <w:r w:rsidR="008651F5">
        <w:rPr>
          <w:lang w:val="uz-Cyrl-UZ"/>
        </w:rPr>
        <w:t xml:space="preserve">, </w:t>
      </w:r>
      <w:r>
        <w:rPr>
          <w:lang w:val="uz-Cyrl-UZ"/>
        </w:rPr>
        <w:t>ulardan</w:t>
      </w:r>
      <w:r w:rsidR="008651F5">
        <w:rPr>
          <w:lang w:val="uz-Cyrl-UZ"/>
        </w:rPr>
        <w:t xml:space="preserve"> </w:t>
      </w:r>
      <w:r>
        <w:rPr>
          <w:lang w:val="uz-Cyrl-UZ"/>
        </w:rPr>
        <w:t>ayrimlari</w:t>
      </w:r>
      <w:r w:rsidR="00FD0824" w:rsidRPr="00040C4E">
        <w:rPr>
          <w:lang w:val="uz-Cyrl-UZ"/>
        </w:rPr>
        <w:t>:</w:t>
      </w:r>
    </w:p>
    <w:p w:rsidR="00FD0824" w:rsidRPr="00040C4E" w:rsidRDefault="00DD564B" w:rsidP="00797BF2">
      <w:pPr>
        <w:numPr>
          <w:ilvl w:val="0"/>
          <w:numId w:val="32"/>
        </w:numPr>
        <w:ind w:left="1134"/>
        <w:jc w:val="both"/>
        <w:rPr>
          <w:lang w:val="uz-Cyrl-UZ"/>
        </w:rPr>
      </w:pPr>
      <w:r>
        <w:rPr>
          <w:lang w:val="uz-Cyrl-UZ"/>
        </w:rPr>
        <w:t>Siz</w:t>
      </w:r>
      <w:r w:rsidR="008651F5">
        <w:rPr>
          <w:lang w:val="uz-Cyrl-UZ"/>
        </w:rPr>
        <w:t xml:space="preserve"> </w:t>
      </w:r>
      <w:r>
        <w:rPr>
          <w:lang w:val="uz-Cyrl-UZ"/>
        </w:rPr>
        <w:t>olam</w:t>
      </w:r>
      <w:r w:rsidR="008651F5">
        <w:rPr>
          <w:lang w:val="uz-Cyrl-UZ"/>
        </w:rPr>
        <w:t xml:space="preserve"> </w:t>
      </w:r>
      <w:r>
        <w:rPr>
          <w:lang w:val="uz-Cyrl-UZ"/>
        </w:rPr>
        <w:t>yaralmasidan</w:t>
      </w:r>
      <w:r w:rsidR="008651F5">
        <w:rPr>
          <w:lang w:val="uz-Cyrl-UZ"/>
        </w:rPr>
        <w:t xml:space="preserve"> </w:t>
      </w:r>
      <w:r>
        <w:rPr>
          <w:lang w:val="uz-Cyrl-UZ"/>
        </w:rPr>
        <w:t>avval</w:t>
      </w:r>
      <w:r w:rsidR="008651F5">
        <w:rPr>
          <w:lang w:val="uz-Cyrl-UZ"/>
        </w:rPr>
        <w:t xml:space="preserve"> </w:t>
      </w:r>
      <w:r>
        <w:rPr>
          <w:lang w:val="uz-Cyrl-UZ"/>
        </w:rPr>
        <w:t>tanlangansiz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5C2E3B">
        <w:rPr>
          <w:lang w:val="uz-Cyrl-UZ"/>
        </w:rPr>
        <w:t>:</w:t>
      </w:r>
      <w:r w:rsidR="00953ACF" w:rsidRPr="00040C4E">
        <w:rPr>
          <w:lang w:val="uz-Cyrl-UZ"/>
        </w:rPr>
        <w:t xml:space="preserve"> </w:t>
      </w:r>
      <w:r w:rsidR="00FD0824" w:rsidRPr="00040C4E">
        <w:rPr>
          <w:lang w:val="uz-Cyrl-UZ"/>
        </w:rPr>
        <w:t>4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040C4E">
        <w:rPr>
          <w:lang w:val="uz-Cyrl-UZ"/>
        </w:rPr>
        <w:t>)</w:t>
      </w:r>
      <w:r w:rsidR="00FA562B" w:rsidRPr="00040C4E">
        <w:rPr>
          <w:lang w:val="uz-Cyrl-UZ"/>
        </w:rPr>
        <w:t>;</w:t>
      </w:r>
    </w:p>
    <w:p w:rsidR="00FD0824" w:rsidRPr="00040C4E" w:rsidRDefault="00DD564B" w:rsidP="00797BF2">
      <w:pPr>
        <w:numPr>
          <w:ilvl w:val="0"/>
          <w:numId w:val="32"/>
        </w:numPr>
        <w:ind w:left="1134"/>
        <w:jc w:val="both"/>
        <w:rPr>
          <w:lang w:val="uz-Cyrl-UZ"/>
        </w:rPr>
      </w:pPr>
      <w:r>
        <w:rPr>
          <w:lang w:val="uz-Cyrl-UZ"/>
        </w:rPr>
        <w:t>siz</w:t>
      </w:r>
      <w:r w:rsidR="008651F5">
        <w:rPr>
          <w:lang w:val="uz-Cyrl-UZ"/>
        </w:rPr>
        <w:t xml:space="preserve"> </w:t>
      </w:r>
      <w:r>
        <w:rPr>
          <w:lang w:val="uz-Cyrl-UZ"/>
        </w:rPr>
        <w:t>o‘g‘il</w:t>
      </w:r>
      <w:r w:rsidR="008651F5">
        <w:rPr>
          <w:lang w:val="uz-Cyrl-UZ"/>
        </w:rPr>
        <w:t xml:space="preserve"> </w:t>
      </w:r>
      <w:r>
        <w:rPr>
          <w:lang w:val="uz-Cyrl-UZ"/>
        </w:rPr>
        <w:t>qilib</w:t>
      </w:r>
      <w:r w:rsidR="008651F5">
        <w:rPr>
          <w:lang w:val="uz-Cyrl-UZ"/>
        </w:rPr>
        <w:t xml:space="preserve"> </w:t>
      </w:r>
      <w:r>
        <w:rPr>
          <w:lang w:val="uz-Cyrl-UZ"/>
        </w:rPr>
        <w:t>olingansiz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FD0824" w:rsidRPr="00040C4E">
        <w:rPr>
          <w:lang w:val="uz-Cyrl-UZ"/>
        </w:rPr>
        <w:t xml:space="preserve"> 5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040C4E">
        <w:rPr>
          <w:lang w:val="uz-Cyrl-UZ"/>
        </w:rPr>
        <w:t>)</w:t>
      </w:r>
      <w:r w:rsidR="00FA562B" w:rsidRPr="00040C4E">
        <w:rPr>
          <w:lang w:val="uz-Cyrl-UZ"/>
        </w:rPr>
        <w:t>;</w:t>
      </w:r>
    </w:p>
    <w:p w:rsidR="00FD0824" w:rsidRPr="00040C4E" w:rsidRDefault="00DD564B" w:rsidP="00797BF2">
      <w:pPr>
        <w:numPr>
          <w:ilvl w:val="0"/>
          <w:numId w:val="32"/>
        </w:numPr>
        <w:ind w:left="1134"/>
        <w:jc w:val="both"/>
        <w:rPr>
          <w:lang w:val="uz-Cyrl-UZ"/>
        </w:rPr>
      </w:pPr>
      <w:r>
        <w:rPr>
          <w:lang w:val="uz-Cyrl-UZ"/>
        </w:rPr>
        <w:t>sizning</w:t>
      </w:r>
      <w:r w:rsidR="008651F5">
        <w:rPr>
          <w:lang w:val="uz-Cyrl-UZ"/>
        </w:rPr>
        <w:t xml:space="preserve"> </w:t>
      </w:r>
      <w:r>
        <w:rPr>
          <w:lang w:val="uz-Cyrl-UZ"/>
        </w:rPr>
        <w:t>gunohlaringiz</w:t>
      </w:r>
      <w:r w:rsidR="008651F5">
        <w:rPr>
          <w:lang w:val="uz-Cyrl-UZ"/>
        </w:rPr>
        <w:t xml:space="preserve"> </w:t>
      </w:r>
      <w:r>
        <w:rPr>
          <w:lang w:val="uz-Cyrl-UZ"/>
        </w:rPr>
        <w:t>kechirilgan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040C4E" w:rsidRPr="00040C4E">
        <w:rPr>
          <w:lang w:val="uz-Cyrl-UZ"/>
        </w:rPr>
        <w:t xml:space="preserve"> </w:t>
      </w:r>
      <w:r w:rsidR="00FD0824" w:rsidRPr="00040C4E">
        <w:rPr>
          <w:lang w:val="uz-Cyrl-UZ"/>
        </w:rPr>
        <w:t>7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040C4E">
        <w:rPr>
          <w:lang w:val="uz-Cyrl-UZ"/>
        </w:rPr>
        <w:t>)</w:t>
      </w:r>
      <w:r w:rsidR="00FA562B" w:rsidRPr="00040C4E">
        <w:rPr>
          <w:lang w:val="uz-Cyrl-UZ"/>
        </w:rPr>
        <w:t>;</w:t>
      </w:r>
    </w:p>
    <w:p w:rsidR="00FD0824" w:rsidRPr="00040C4E" w:rsidRDefault="00DD564B" w:rsidP="00797BF2">
      <w:pPr>
        <w:numPr>
          <w:ilvl w:val="0"/>
          <w:numId w:val="32"/>
        </w:numPr>
        <w:ind w:left="1134"/>
        <w:jc w:val="both"/>
        <w:rPr>
          <w:lang w:val="uz-Cyrl-UZ"/>
        </w:rPr>
      </w:pPr>
      <w:r>
        <w:rPr>
          <w:lang w:val="uz-Cyrl-UZ"/>
        </w:rPr>
        <w:t>sizga</w:t>
      </w:r>
      <w:r w:rsidR="008651F5">
        <w:rPr>
          <w:lang w:val="uz-Cyrl-UZ"/>
        </w:rPr>
        <w:t xml:space="preserve"> </w:t>
      </w:r>
      <w:r>
        <w:rPr>
          <w:lang w:val="uz-Cyrl-UZ"/>
        </w:rPr>
        <w:t>ulug‘</w:t>
      </w:r>
      <w:r w:rsidR="008651F5">
        <w:rPr>
          <w:lang w:val="uz-Cyrl-UZ"/>
        </w:rPr>
        <w:t xml:space="preserve"> </w:t>
      </w:r>
      <w:r>
        <w:rPr>
          <w:lang w:val="uz-Cyrl-UZ"/>
        </w:rPr>
        <w:t>meros</w:t>
      </w:r>
      <w:r w:rsidR="008651F5">
        <w:rPr>
          <w:lang w:val="uz-Cyrl-UZ"/>
        </w:rPr>
        <w:t xml:space="preserve"> </w:t>
      </w:r>
      <w:r>
        <w:rPr>
          <w:lang w:val="uz-Cyrl-UZ"/>
        </w:rPr>
        <w:t>in’om</w:t>
      </w:r>
      <w:r w:rsidR="008651F5">
        <w:rPr>
          <w:lang w:val="uz-Cyrl-UZ"/>
        </w:rPr>
        <w:t xml:space="preserve"> </w:t>
      </w:r>
      <w:r>
        <w:rPr>
          <w:lang w:val="uz-Cyrl-UZ"/>
        </w:rPr>
        <w:t>etilgan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040C4E" w:rsidRPr="00040C4E">
        <w:rPr>
          <w:lang w:val="uz-Cyrl-UZ"/>
        </w:rPr>
        <w:t xml:space="preserve"> </w:t>
      </w:r>
      <w:r w:rsidR="00FD0824" w:rsidRPr="00040C4E">
        <w:rPr>
          <w:lang w:val="uz-Cyrl-UZ"/>
        </w:rPr>
        <w:t>11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040C4E">
        <w:rPr>
          <w:lang w:val="uz-Cyrl-UZ"/>
        </w:rPr>
        <w:t>)</w:t>
      </w:r>
      <w:r w:rsidR="00FA562B" w:rsidRPr="00040C4E">
        <w:rPr>
          <w:lang w:val="uz-Cyrl-UZ"/>
        </w:rPr>
        <w:t>;</w:t>
      </w:r>
    </w:p>
    <w:p w:rsidR="00FD0824" w:rsidRPr="00040C4E" w:rsidRDefault="00DD564B" w:rsidP="00797BF2">
      <w:pPr>
        <w:numPr>
          <w:ilvl w:val="0"/>
          <w:numId w:val="32"/>
        </w:numPr>
        <w:ind w:left="1134"/>
        <w:jc w:val="both"/>
        <w:rPr>
          <w:lang w:val="uz-Cyrl-UZ"/>
        </w:rPr>
      </w:pPr>
      <w:r>
        <w:rPr>
          <w:lang w:val="uz-Cyrl-UZ"/>
        </w:rPr>
        <w:t>siz</w:t>
      </w:r>
      <w:r w:rsidR="008651F5">
        <w:rPr>
          <w:lang w:val="uz-Cyrl-UZ"/>
        </w:rPr>
        <w:t xml:space="preserve"> </w:t>
      </w:r>
      <w:r>
        <w:rPr>
          <w:lang w:val="uz-Cyrl-UZ"/>
        </w:rPr>
        <w:t>Muqaddas</w:t>
      </w:r>
      <w:r w:rsidR="008651F5">
        <w:rPr>
          <w:lang w:val="uz-Cyrl-UZ"/>
        </w:rPr>
        <w:t xml:space="preserve"> </w:t>
      </w:r>
      <w:r>
        <w:rPr>
          <w:lang w:val="uz-Cyrl-UZ"/>
        </w:rPr>
        <w:t>Ruh</w:t>
      </w:r>
      <w:r w:rsidR="008651F5">
        <w:rPr>
          <w:lang w:val="uz-Cyrl-UZ"/>
        </w:rPr>
        <w:t xml:space="preserve"> </w:t>
      </w:r>
      <w:r>
        <w:rPr>
          <w:lang w:val="uz-Cyrl-UZ"/>
        </w:rPr>
        <w:t>bilan</w:t>
      </w:r>
      <w:r w:rsidR="008651F5">
        <w:rPr>
          <w:lang w:val="uz-Cyrl-UZ"/>
        </w:rPr>
        <w:t xml:space="preserve"> </w:t>
      </w:r>
      <w:r>
        <w:rPr>
          <w:lang w:val="uz-Cyrl-UZ"/>
        </w:rPr>
        <w:t>Masihda</w:t>
      </w:r>
      <w:r w:rsidR="008651F5">
        <w:rPr>
          <w:lang w:val="uz-Cyrl-UZ"/>
        </w:rPr>
        <w:t xml:space="preserve"> </w:t>
      </w:r>
      <w:r>
        <w:rPr>
          <w:lang w:val="uz-Cyrl-UZ"/>
        </w:rPr>
        <w:t>aks</w:t>
      </w:r>
      <w:r w:rsidR="008651F5">
        <w:rPr>
          <w:lang w:val="uz-Cyrl-UZ"/>
        </w:rPr>
        <w:t xml:space="preserve"> </w:t>
      </w:r>
      <w:r>
        <w:rPr>
          <w:lang w:val="uz-Cyrl-UZ"/>
        </w:rPr>
        <w:t>etgansiz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335E1F" w:rsidRPr="00040C4E">
        <w:rPr>
          <w:lang w:val="uz-Cyrl-UZ"/>
        </w:rPr>
        <w:t xml:space="preserve"> </w:t>
      </w:r>
      <w:r w:rsidR="00FD0824" w:rsidRPr="00040C4E">
        <w:rPr>
          <w:lang w:val="uz-Cyrl-UZ"/>
        </w:rPr>
        <w:t>13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040C4E">
        <w:rPr>
          <w:lang w:val="uz-Cyrl-UZ"/>
        </w:rPr>
        <w:t>).</w:t>
      </w:r>
    </w:p>
    <w:p w:rsidR="00FD0824" w:rsidRPr="00040C4E" w:rsidRDefault="00FD0824" w:rsidP="00035C0B">
      <w:pPr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Jamoat</w:t>
      </w:r>
      <w:r w:rsidR="008651F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a’zosining</w:t>
      </w:r>
      <w:r w:rsidR="008651F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majburiyatlari</w:t>
      </w:r>
      <w:r w:rsidR="00335E1F" w:rsidRPr="00040C4E">
        <w:rPr>
          <w:i/>
          <w:iCs/>
          <w:lang w:val="uz-Cyrl-UZ"/>
        </w:rPr>
        <w:t>.</w:t>
      </w:r>
      <w:r w:rsidR="00FD0824" w:rsidRPr="00040C4E">
        <w:rPr>
          <w:i/>
          <w:iCs/>
          <w:lang w:val="uz-Cyrl-UZ"/>
        </w:rPr>
        <w:t xml:space="preserve"> </w:t>
      </w:r>
      <w:r>
        <w:rPr>
          <w:lang w:val="uz-Cyrl-UZ"/>
        </w:rPr>
        <w:t>Kredit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kartasi</w:t>
      </w:r>
      <w:r w:rsidR="00465DB2">
        <w:rPr>
          <w:lang w:val="uz-Cyrl-UZ"/>
        </w:rPr>
        <w:t xml:space="preserve"> </w:t>
      </w:r>
      <w:r>
        <w:rPr>
          <w:lang w:val="uz-Cyrl-UZ"/>
        </w:rPr>
        <w:t>sizga</w:t>
      </w:r>
      <w:r w:rsidR="00465DB2">
        <w:rPr>
          <w:lang w:val="uz-Cyrl-UZ"/>
        </w:rPr>
        <w:t xml:space="preserve"> </w:t>
      </w:r>
      <w:r>
        <w:rPr>
          <w:lang w:val="uz-Cyrl-UZ"/>
        </w:rPr>
        <w:t>bir</w:t>
      </w:r>
      <w:r w:rsidR="00465DB2">
        <w:rPr>
          <w:lang w:val="uz-Cyrl-UZ"/>
        </w:rPr>
        <w:t xml:space="preserve"> </w:t>
      </w:r>
      <w:r>
        <w:rPr>
          <w:lang w:val="uz-Cyrl-UZ"/>
        </w:rPr>
        <w:t>qator</w:t>
      </w:r>
      <w:r w:rsidR="00465DB2">
        <w:rPr>
          <w:lang w:val="uz-Cyrl-UZ"/>
        </w:rPr>
        <w:t xml:space="preserve"> </w:t>
      </w:r>
      <w:r>
        <w:rPr>
          <w:lang w:val="uz-Cyrl-UZ"/>
        </w:rPr>
        <w:t>huquq</w:t>
      </w:r>
      <w:r w:rsidR="00465DB2">
        <w:rPr>
          <w:lang w:val="uz-Cyrl-UZ"/>
        </w:rPr>
        <w:t xml:space="preserve"> </w:t>
      </w:r>
      <w:r>
        <w:rPr>
          <w:lang w:val="uz-Cyrl-UZ"/>
        </w:rPr>
        <w:t>va</w:t>
      </w:r>
      <w:r w:rsidR="00465DB2">
        <w:rPr>
          <w:lang w:val="uz-Cyrl-UZ"/>
        </w:rPr>
        <w:t xml:space="preserve"> </w:t>
      </w:r>
      <w:r>
        <w:rPr>
          <w:lang w:val="uz-Cyrl-UZ"/>
        </w:rPr>
        <w:t>imtiyozlarni</w:t>
      </w:r>
      <w:r w:rsidR="00465DB2">
        <w:rPr>
          <w:lang w:val="uz-Cyrl-UZ"/>
        </w:rPr>
        <w:t xml:space="preserve"> </w:t>
      </w:r>
      <w:r>
        <w:rPr>
          <w:lang w:val="uz-Cyrl-UZ"/>
        </w:rPr>
        <w:t>beradi</w:t>
      </w:r>
      <w:r w:rsidR="00465DB2">
        <w:rPr>
          <w:lang w:val="uz-Cyrl-UZ"/>
        </w:rPr>
        <w:t xml:space="preserve">, </w:t>
      </w:r>
      <w:r>
        <w:rPr>
          <w:lang w:val="uz-Cyrl-UZ"/>
        </w:rPr>
        <w:t>ammo</w:t>
      </w:r>
      <w:r w:rsidR="00465DB2">
        <w:rPr>
          <w:lang w:val="uz-Cyrl-UZ"/>
        </w:rPr>
        <w:t xml:space="preserve"> </w:t>
      </w:r>
      <w:r>
        <w:rPr>
          <w:lang w:val="uz-Cyrl-UZ"/>
        </w:rPr>
        <w:t>siz</w:t>
      </w:r>
      <w:r w:rsidR="00465DB2">
        <w:rPr>
          <w:lang w:val="uz-Cyrl-UZ"/>
        </w:rPr>
        <w:t xml:space="preserve"> </w:t>
      </w:r>
      <w:r>
        <w:rPr>
          <w:lang w:val="uz-Cyrl-UZ"/>
        </w:rPr>
        <w:t>muayyan</w:t>
      </w:r>
      <w:r w:rsidR="00465DB2">
        <w:rPr>
          <w:lang w:val="uz-Cyrl-UZ"/>
        </w:rPr>
        <w:t xml:space="preserve"> </w:t>
      </w:r>
      <w:r>
        <w:rPr>
          <w:lang w:val="uz-Cyrl-UZ"/>
        </w:rPr>
        <w:t>shartlarga</w:t>
      </w:r>
      <w:r w:rsidR="00465DB2">
        <w:rPr>
          <w:lang w:val="uz-Cyrl-UZ"/>
        </w:rPr>
        <w:t xml:space="preserve"> </w:t>
      </w:r>
      <w:r>
        <w:rPr>
          <w:lang w:val="uz-Cyrl-UZ"/>
        </w:rPr>
        <w:t>amal</w:t>
      </w:r>
      <w:r w:rsidR="00465DB2">
        <w:rPr>
          <w:lang w:val="uz-Cyrl-UZ"/>
        </w:rPr>
        <w:t xml:space="preserve"> </w:t>
      </w:r>
      <w:r>
        <w:rPr>
          <w:lang w:val="uz-Cyrl-UZ"/>
        </w:rPr>
        <w:t>qilgan</w:t>
      </w:r>
      <w:r w:rsidR="00465DB2">
        <w:rPr>
          <w:lang w:val="uz-Cyrl-UZ"/>
        </w:rPr>
        <w:t xml:space="preserve"> </w:t>
      </w:r>
      <w:r>
        <w:rPr>
          <w:lang w:val="uz-Cyrl-UZ"/>
        </w:rPr>
        <w:t>holda</w:t>
      </w:r>
      <w:r w:rsidR="00465DB2">
        <w:rPr>
          <w:lang w:val="uz-Cyrl-UZ"/>
        </w:rPr>
        <w:t xml:space="preserve"> </w:t>
      </w:r>
      <w:r>
        <w:rPr>
          <w:lang w:val="uz-Cyrl-UZ"/>
        </w:rPr>
        <w:t>undan</w:t>
      </w:r>
      <w:r w:rsidR="00465DB2">
        <w:rPr>
          <w:lang w:val="uz-Cyrl-UZ"/>
        </w:rPr>
        <w:t xml:space="preserve"> </w:t>
      </w:r>
      <w:r>
        <w:rPr>
          <w:lang w:val="uz-Cyrl-UZ"/>
        </w:rPr>
        <w:t>foydalanishingiz</w:t>
      </w:r>
      <w:r w:rsidR="00465DB2">
        <w:rPr>
          <w:lang w:val="uz-Cyrl-UZ"/>
        </w:rPr>
        <w:t xml:space="preserve"> </w:t>
      </w:r>
      <w:r>
        <w:rPr>
          <w:lang w:val="uz-Cyrl-UZ"/>
        </w:rPr>
        <w:t>mumkin</w:t>
      </w:r>
      <w:r w:rsidR="00571B33" w:rsidRPr="00040C4E">
        <w:rPr>
          <w:lang w:val="uz-Cyrl-UZ"/>
        </w:rPr>
        <w:t>: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xususan</w:t>
      </w:r>
      <w:r w:rsidR="00003550" w:rsidRPr="00040C4E">
        <w:rPr>
          <w:lang w:val="uz-Cyrl-UZ"/>
        </w:rPr>
        <w:t xml:space="preserve">, </w:t>
      </w:r>
      <w:r>
        <w:rPr>
          <w:lang w:val="uz-Cyrl-UZ"/>
        </w:rPr>
        <w:t>siz</w:t>
      </w:r>
      <w:r w:rsidR="00465DB2">
        <w:rPr>
          <w:lang w:val="uz-Cyrl-UZ"/>
        </w:rPr>
        <w:t xml:space="preserve"> </w:t>
      </w:r>
      <w:r>
        <w:rPr>
          <w:lang w:val="uz-Cyrl-UZ"/>
        </w:rPr>
        <w:t>har</w:t>
      </w:r>
      <w:r w:rsidR="00465DB2">
        <w:rPr>
          <w:lang w:val="uz-Cyrl-UZ"/>
        </w:rPr>
        <w:t xml:space="preserve"> </w:t>
      </w:r>
      <w:r>
        <w:rPr>
          <w:lang w:val="uz-Cyrl-UZ"/>
        </w:rPr>
        <w:t>oyda</w:t>
      </w:r>
      <w:r w:rsidR="00465DB2">
        <w:rPr>
          <w:lang w:val="uz-Cyrl-UZ"/>
        </w:rPr>
        <w:t xml:space="preserve"> </w:t>
      </w:r>
      <w:r>
        <w:rPr>
          <w:lang w:val="uz-Cyrl-UZ"/>
        </w:rPr>
        <w:t>hisobingiz</w:t>
      </w:r>
      <w:r w:rsidR="00465DB2">
        <w:rPr>
          <w:lang w:val="uz-Cyrl-UZ"/>
        </w:rPr>
        <w:t xml:space="preserve"> </w:t>
      </w:r>
      <w:r>
        <w:rPr>
          <w:lang w:val="uz-Cyrl-UZ"/>
        </w:rPr>
        <w:t>bo‘yicha</w:t>
      </w:r>
      <w:r w:rsidR="00465DB2">
        <w:rPr>
          <w:lang w:val="uz-Cyrl-UZ"/>
        </w:rPr>
        <w:t xml:space="preserve"> </w:t>
      </w:r>
      <w:r>
        <w:rPr>
          <w:lang w:val="uz-Cyrl-UZ"/>
        </w:rPr>
        <w:t>to‘lov</w:t>
      </w:r>
      <w:r w:rsidR="00465DB2">
        <w:rPr>
          <w:lang w:val="uz-Cyrl-UZ"/>
        </w:rPr>
        <w:t xml:space="preserve"> </w:t>
      </w:r>
      <w:r>
        <w:rPr>
          <w:lang w:val="uz-Cyrl-UZ"/>
        </w:rPr>
        <w:t>qilishingiz</w:t>
      </w:r>
      <w:r w:rsidR="00465DB2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Jamoatga</w:t>
      </w:r>
      <w:r w:rsidR="00465DB2">
        <w:rPr>
          <w:lang w:val="uz-Cyrl-UZ"/>
        </w:rPr>
        <w:t xml:space="preserve"> </w:t>
      </w:r>
      <w:r>
        <w:rPr>
          <w:lang w:val="uz-Cyrl-UZ"/>
        </w:rPr>
        <w:t>a’zolik</w:t>
      </w:r>
      <w:r w:rsidR="00465DB2">
        <w:rPr>
          <w:lang w:val="uz-Cyrl-UZ"/>
        </w:rPr>
        <w:t xml:space="preserve"> </w:t>
      </w:r>
      <w:r>
        <w:rPr>
          <w:lang w:val="uz-Cyrl-UZ"/>
        </w:rPr>
        <w:t>ham</w:t>
      </w:r>
      <w:r w:rsidR="00465DB2">
        <w:rPr>
          <w:lang w:val="uz-Cyrl-UZ"/>
        </w:rPr>
        <w:t xml:space="preserve"> </w:t>
      </w:r>
      <w:r>
        <w:rPr>
          <w:lang w:val="uz-Cyrl-UZ"/>
        </w:rPr>
        <w:t>sizga</w:t>
      </w:r>
      <w:r w:rsidR="00465DB2">
        <w:rPr>
          <w:lang w:val="uz-Cyrl-UZ"/>
        </w:rPr>
        <w:t xml:space="preserve"> </w:t>
      </w:r>
      <w:r>
        <w:rPr>
          <w:lang w:val="uz-Cyrl-UZ"/>
        </w:rPr>
        <w:t>muayyan</w:t>
      </w:r>
      <w:r w:rsidR="00465DB2">
        <w:rPr>
          <w:lang w:val="uz-Cyrl-UZ"/>
        </w:rPr>
        <w:t xml:space="preserve"> </w:t>
      </w:r>
      <w:r>
        <w:rPr>
          <w:lang w:val="uz-Cyrl-UZ"/>
        </w:rPr>
        <w:t>majburiyatlarni</w:t>
      </w:r>
      <w:r w:rsidR="00465DB2">
        <w:rPr>
          <w:lang w:val="uz-Cyrl-UZ"/>
        </w:rPr>
        <w:t xml:space="preserve"> </w:t>
      </w:r>
      <w:r>
        <w:rPr>
          <w:lang w:val="uz-Cyrl-UZ"/>
        </w:rPr>
        <w:t>yuklaydi</w:t>
      </w:r>
      <w:r w:rsidR="00465DB2">
        <w:rPr>
          <w:lang w:val="uz-Cyrl-UZ"/>
        </w:rPr>
        <w:t xml:space="preserve">. </w:t>
      </w:r>
      <w:r>
        <w:rPr>
          <w:lang w:val="uz-Cyrl-UZ"/>
        </w:rPr>
        <w:t>Mana</w:t>
      </w:r>
      <w:r w:rsidR="00465DB2">
        <w:rPr>
          <w:lang w:val="uz-Cyrl-UZ"/>
        </w:rPr>
        <w:t xml:space="preserve">, </w:t>
      </w:r>
      <w:r>
        <w:rPr>
          <w:lang w:val="uz-Cyrl-UZ"/>
        </w:rPr>
        <w:t>ulardan</w:t>
      </w:r>
      <w:r w:rsidR="00465DB2">
        <w:rPr>
          <w:lang w:val="uz-Cyrl-UZ"/>
        </w:rPr>
        <w:t xml:space="preserve"> </w:t>
      </w:r>
      <w:r>
        <w:rPr>
          <w:lang w:val="uz-Cyrl-UZ"/>
        </w:rPr>
        <w:t>ayrimlari</w:t>
      </w:r>
      <w:r w:rsidR="00465DB2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465DB2" w:rsidRPr="00040C4E">
        <w:rPr>
          <w:lang w:val="uz-Cyrl-UZ"/>
        </w:rPr>
        <w:t xml:space="preserve"> </w:t>
      </w:r>
      <w:r>
        <w:rPr>
          <w:lang w:val="uz-Cyrl-UZ"/>
        </w:rPr>
        <w:t>Ef</w:t>
      </w:r>
      <w:r w:rsidR="00D52436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4):</w:t>
      </w:r>
    </w:p>
    <w:p w:rsidR="00FD0824" w:rsidRPr="00040C4E" w:rsidRDefault="00DD564B" w:rsidP="00797BF2">
      <w:pPr>
        <w:numPr>
          <w:ilvl w:val="0"/>
          <w:numId w:val="33"/>
        </w:numPr>
        <w:ind w:left="1134"/>
        <w:jc w:val="both"/>
        <w:rPr>
          <w:lang w:val="uz-Cyrl-UZ"/>
        </w:rPr>
      </w:pPr>
      <w:r>
        <w:rPr>
          <w:lang w:val="uz-Cyrl-UZ"/>
        </w:rPr>
        <w:t>siz</w:t>
      </w:r>
      <w:r w:rsidR="00465DB2">
        <w:rPr>
          <w:lang w:val="uz-Cyrl-UZ"/>
        </w:rPr>
        <w:t xml:space="preserve"> </w:t>
      </w:r>
      <w:r>
        <w:rPr>
          <w:lang w:val="uz-Cyrl-UZ"/>
        </w:rPr>
        <w:t>o‘z</w:t>
      </w:r>
      <w:r w:rsidR="00465DB2">
        <w:rPr>
          <w:lang w:val="uz-Cyrl-UZ"/>
        </w:rPr>
        <w:t xml:space="preserve"> </w:t>
      </w:r>
      <w:r>
        <w:rPr>
          <w:lang w:val="uz-Cyrl-UZ"/>
        </w:rPr>
        <w:t>vazifangizga</w:t>
      </w:r>
      <w:r w:rsidR="00465DB2">
        <w:rPr>
          <w:lang w:val="uz-Cyrl-UZ"/>
        </w:rPr>
        <w:t xml:space="preserve"> </w:t>
      </w:r>
      <w:r>
        <w:rPr>
          <w:lang w:val="uz-Cyrl-UZ"/>
        </w:rPr>
        <w:t>muvofiq</w:t>
      </w:r>
      <w:r w:rsidR="00465DB2">
        <w:rPr>
          <w:lang w:val="uz-Cyrl-UZ"/>
        </w:rPr>
        <w:t xml:space="preserve"> </w:t>
      </w:r>
      <w:r>
        <w:rPr>
          <w:lang w:val="uz-Cyrl-UZ"/>
        </w:rPr>
        <w:t>harakat</w:t>
      </w:r>
      <w:r w:rsidR="00465DB2">
        <w:rPr>
          <w:lang w:val="uz-Cyrl-UZ"/>
        </w:rPr>
        <w:t xml:space="preserve"> </w:t>
      </w:r>
      <w:r>
        <w:rPr>
          <w:lang w:val="uz-Cyrl-UZ"/>
        </w:rPr>
        <w:t>qilishga</w:t>
      </w:r>
      <w:r w:rsidR="00465DB2">
        <w:rPr>
          <w:lang w:val="uz-Cyrl-UZ"/>
        </w:rPr>
        <w:t xml:space="preserve"> </w:t>
      </w:r>
      <w:r>
        <w:rPr>
          <w:lang w:val="uz-Cyrl-UZ"/>
        </w:rPr>
        <w:t>da’vat</w:t>
      </w:r>
      <w:r w:rsidR="00465DB2">
        <w:rPr>
          <w:lang w:val="uz-Cyrl-UZ"/>
        </w:rPr>
        <w:t xml:space="preserve"> </w:t>
      </w:r>
      <w:r>
        <w:rPr>
          <w:lang w:val="uz-Cyrl-UZ"/>
        </w:rPr>
        <w:t>etilgansiz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040C4E" w:rsidRPr="00040C4E">
        <w:rPr>
          <w:lang w:val="uz-Cyrl-UZ"/>
        </w:rPr>
        <w:t xml:space="preserve"> </w:t>
      </w:r>
      <w:r w:rsidR="00FD0824" w:rsidRPr="00040C4E">
        <w:rPr>
          <w:lang w:val="uz-Cyrl-UZ"/>
        </w:rPr>
        <w:t>1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040C4E">
        <w:rPr>
          <w:lang w:val="uz-Cyrl-UZ"/>
        </w:rPr>
        <w:t>)</w:t>
      </w:r>
      <w:r w:rsidR="00FA562B" w:rsidRPr="00040C4E">
        <w:rPr>
          <w:lang w:val="uz-Cyrl-UZ"/>
        </w:rPr>
        <w:t>;</w:t>
      </w:r>
    </w:p>
    <w:p w:rsidR="000A38B0" w:rsidRPr="00040C4E" w:rsidRDefault="00DD564B" w:rsidP="00797BF2">
      <w:pPr>
        <w:numPr>
          <w:ilvl w:val="0"/>
          <w:numId w:val="33"/>
        </w:numPr>
        <w:ind w:left="1134"/>
        <w:jc w:val="both"/>
        <w:rPr>
          <w:lang w:val="uz-Cyrl-UZ"/>
        </w:rPr>
      </w:pPr>
      <w:r>
        <w:rPr>
          <w:lang w:val="uz-Cyrl-UZ"/>
        </w:rPr>
        <w:t>siz</w:t>
      </w:r>
      <w:r w:rsidR="00465DB2">
        <w:rPr>
          <w:lang w:val="uz-Cyrl-UZ"/>
        </w:rPr>
        <w:t xml:space="preserve"> </w:t>
      </w:r>
      <w:r>
        <w:rPr>
          <w:lang w:val="uz-Cyrl-UZ"/>
        </w:rPr>
        <w:t>yaqinlaringizga</w:t>
      </w:r>
      <w:r w:rsidR="00465DB2">
        <w:rPr>
          <w:lang w:val="uz-Cyrl-UZ"/>
        </w:rPr>
        <w:t xml:space="preserve"> </w:t>
      </w:r>
      <w:r>
        <w:rPr>
          <w:lang w:val="uz-Cyrl-UZ"/>
        </w:rPr>
        <w:t>sevgi</w:t>
      </w:r>
      <w:r w:rsidR="00465DB2">
        <w:rPr>
          <w:lang w:val="uz-Cyrl-UZ"/>
        </w:rPr>
        <w:t xml:space="preserve">, </w:t>
      </w:r>
      <w:r>
        <w:rPr>
          <w:lang w:val="uz-Cyrl-UZ"/>
        </w:rPr>
        <w:t>muloyimlik</w:t>
      </w:r>
      <w:r w:rsidR="00465DB2">
        <w:rPr>
          <w:lang w:val="uz-Cyrl-UZ"/>
        </w:rPr>
        <w:t xml:space="preserve">, </w:t>
      </w:r>
      <w:r>
        <w:rPr>
          <w:lang w:val="uz-Cyrl-UZ"/>
        </w:rPr>
        <w:t>kuchli</w:t>
      </w:r>
      <w:r w:rsidR="00465DB2">
        <w:rPr>
          <w:lang w:val="uz-Cyrl-UZ"/>
        </w:rPr>
        <w:t xml:space="preserve"> </w:t>
      </w:r>
      <w:r>
        <w:rPr>
          <w:lang w:val="uz-Cyrl-UZ"/>
        </w:rPr>
        <w:t>sabr</w:t>
      </w:r>
      <w:r w:rsidR="0047118D">
        <w:rPr>
          <w:lang w:val="uz-Cyrl-UZ"/>
        </w:rPr>
        <w:t>–</w:t>
      </w:r>
      <w:r>
        <w:rPr>
          <w:lang w:val="uz-Cyrl-UZ"/>
        </w:rPr>
        <w:t>bardosh</w:t>
      </w:r>
      <w:r w:rsidR="00465DB2">
        <w:rPr>
          <w:lang w:val="uz-Cyrl-UZ"/>
        </w:rPr>
        <w:t xml:space="preserve"> </w:t>
      </w:r>
      <w:r>
        <w:rPr>
          <w:lang w:val="uz-Cyrl-UZ"/>
        </w:rPr>
        <w:t>va</w:t>
      </w:r>
      <w:r w:rsidR="00465DB2">
        <w:rPr>
          <w:lang w:val="uz-Cyrl-UZ"/>
        </w:rPr>
        <w:t xml:space="preserve"> </w:t>
      </w:r>
      <w:r>
        <w:rPr>
          <w:lang w:val="uz-Cyrl-UZ"/>
        </w:rPr>
        <w:t>donolarcha</w:t>
      </w:r>
      <w:r w:rsidR="00465DB2">
        <w:rPr>
          <w:lang w:val="uz-Cyrl-UZ"/>
        </w:rPr>
        <w:t xml:space="preserve"> </w:t>
      </w:r>
      <w:r>
        <w:rPr>
          <w:lang w:val="uz-Cyrl-UZ"/>
        </w:rPr>
        <w:t>itoatgo‘ylik</w:t>
      </w:r>
      <w:r w:rsidR="00465DB2">
        <w:rPr>
          <w:lang w:val="uz-Cyrl-UZ"/>
        </w:rPr>
        <w:t xml:space="preserve"> </w:t>
      </w:r>
      <w:r>
        <w:rPr>
          <w:lang w:val="uz-Cyrl-UZ"/>
        </w:rPr>
        <w:t>bilan</w:t>
      </w:r>
      <w:r w:rsidR="00465DB2">
        <w:rPr>
          <w:lang w:val="uz-Cyrl-UZ"/>
        </w:rPr>
        <w:t xml:space="preserve"> </w:t>
      </w:r>
      <w:r>
        <w:rPr>
          <w:lang w:val="uz-Cyrl-UZ"/>
        </w:rPr>
        <w:t>iltifot</w:t>
      </w:r>
      <w:r w:rsidR="00465DB2">
        <w:rPr>
          <w:lang w:val="uz-Cyrl-UZ"/>
        </w:rPr>
        <w:t xml:space="preserve"> </w:t>
      </w:r>
      <w:r>
        <w:rPr>
          <w:lang w:val="uz-Cyrl-UZ"/>
        </w:rPr>
        <w:t>ko‘rsatishingiz</w:t>
      </w:r>
      <w:r w:rsidR="00465DB2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040C4E" w:rsidRPr="00040C4E">
        <w:rPr>
          <w:lang w:val="uz-Cyrl-UZ"/>
        </w:rPr>
        <w:t xml:space="preserve"> </w:t>
      </w:r>
      <w:r w:rsidR="00FD0824" w:rsidRPr="00040C4E">
        <w:rPr>
          <w:lang w:val="uz-Cyrl-UZ"/>
        </w:rPr>
        <w:t>2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040C4E">
        <w:rPr>
          <w:lang w:val="uz-Cyrl-UZ"/>
        </w:rPr>
        <w:t>)</w:t>
      </w:r>
      <w:r w:rsidR="00FA562B" w:rsidRPr="00040C4E">
        <w:rPr>
          <w:lang w:val="uz-Cyrl-UZ"/>
        </w:rPr>
        <w:t>;</w:t>
      </w:r>
    </w:p>
    <w:p w:rsidR="00FD0824" w:rsidRPr="00040C4E" w:rsidRDefault="00DD564B" w:rsidP="00797BF2">
      <w:pPr>
        <w:numPr>
          <w:ilvl w:val="0"/>
          <w:numId w:val="33"/>
        </w:numPr>
        <w:ind w:left="1134"/>
        <w:jc w:val="both"/>
        <w:rPr>
          <w:lang w:val="uz-Cyrl-UZ"/>
        </w:rPr>
      </w:pPr>
      <w:r>
        <w:rPr>
          <w:lang w:val="uz-Cyrl-UZ"/>
        </w:rPr>
        <w:t>siz</w:t>
      </w:r>
      <w:r w:rsidR="00465DB2">
        <w:rPr>
          <w:lang w:val="uz-Cyrl-UZ"/>
        </w:rPr>
        <w:t xml:space="preserve"> </w:t>
      </w:r>
      <w:r>
        <w:rPr>
          <w:lang w:val="uz-Cyrl-UZ"/>
        </w:rPr>
        <w:t>jamoat</w:t>
      </w:r>
      <w:r w:rsidR="00465DB2">
        <w:rPr>
          <w:lang w:val="uz-Cyrl-UZ"/>
        </w:rPr>
        <w:t xml:space="preserve"> </w:t>
      </w:r>
      <w:r>
        <w:rPr>
          <w:lang w:val="uz-Cyrl-UZ"/>
        </w:rPr>
        <w:t>boshliqlaridan</w:t>
      </w:r>
      <w:r w:rsidR="00465DB2">
        <w:rPr>
          <w:lang w:val="uz-Cyrl-UZ"/>
        </w:rPr>
        <w:t xml:space="preserve"> </w:t>
      </w:r>
      <w:r>
        <w:rPr>
          <w:lang w:val="uz-Cyrl-UZ"/>
        </w:rPr>
        <w:t>Xudoga</w:t>
      </w:r>
      <w:r w:rsidR="00465DB2">
        <w:rPr>
          <w:lang w:val="uz-Cyrl-UZ"/>
        </w:rPr>
        <w:t xml:space="preserve"> </w:t>
      </w:r>
      <w:r>
        <w:rPr>
          <w:lang w:val="uz-Cyrl-UZ"/>
        </w:rPr>
        <w:t>va</w:t>
      </w:r>
      <w:r w:rsidR="00465DB2">
        <w:rPr>
          <w:lang w:val="uz-Cyrl-UZ"/>
        </w:rPr>
        <w:t xml:space="preserve"> </w:t>
      </w:r>
      <w:r>
        <w:rPr>
          <w:lang w:val="uz-Cyrl-UZ"/>
        </w:rPr>
        <w:t>odamlarga</w:t>
      </w:r>
      <w:r w:rsidR="00465DB2">
        <w:rPr>
          <w:lang w:val="uz-Cyrl-UZ"/>
        </w:rPr>
        <w:t xml:space="preserve"> </w:t>
      </w:r>
      <w:r>
        <w:rPr>
          <w:lang w:val="uz-Cyrl-UZ"/>
        </w:rPr>
        <w:t>xizmat</w:t>
      </w:r>
      <w:r w:rsidR="00465DB2">
        <w:rPr>
          <w:lang w:val="uz-Cyrl-UZ"/>
        </w:rPr>
        <w:t xml:space="preserve"> </w:t>
      </w:r>
      <w:r>
        <w:rPr>
          <w:lang w:val="uz-Cyrl-UZ"/>
        </w:rPr>
        <w:t>qilishni</w:t>
      </w:r>
      <w:r w:rsidR="00465DB2">
        <w:rPr>
          <w:lang w:val="uz-Cyrl-UZ"/>
        </w:rPr>
        <w:t xml:space="preserve"> </w:t>
      </w:r>
      <w:r>
        <w:rPr>
          <w:lang w:val="uz-Cyrl-UZ"/>
        </w:rPr>
        <w:t>o‘rganishga</w:t>
      </w:r>
      <w:r w:rsidR="00465DB2">
        <w:rPr>
          <w:lang w:val="uz-Cyrl-UZ"/>
        </w:rPr>
        <w:t xml:space="preserve"> </w:t>
      </w:r>
      <w:r>
        <w:rPr>
          <w:lang w:val="uz-Cyrl-UZ"/>
        </w:rPr>
        <w:t>da’vat</w:t>
      </w:r>
      <w:r w:rsidR="00465DB2">
        <w:rPr>
          <w:lang w:val="uz-Cyrl-UZ"/>
        </w:rPr>
        <w:t xml:space="preserve"> </w:t>
      </w:r>
      <w:r>
        <w:rPr>
          <w:lang w:val="uz-Cyrl-UZ"/>
        </w:rPr>
        <w:t>etilgansiz</w:t>
      </w:r>
      <w:r w:rsidR="00040C4E" w:rsidRPr="00040C4E">
        <w:rPr>
          <w:lang w:val="uz-Cyrl-UZ"/>
        </w:rPr>
        <w:t xml:space="preserve"> </w:t>
      </w:r>
      <w:r w:rsidR="00FD0824" w:rsidRPr="00040C4E">
        <w:rPr>
          <w:lang w:val="uz-Cyrl-UZ"/>
        </w:rPr>
        <w:t>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040C4E" w:rsidRPr="00040C4E">
        <w:rPr>
          <w:lang w:val="uz-Cyrl-UZ"/>
        </w:rPr>
        <w:t xml:space="preserve"> </w:t>
      </w:r>
      <w:r w:rsidR="00FD0824" w:rsidRPr="00040C4E">
        <w:rPr>
          <w:lang w:val="uz-Cyrl-UZ"/>
        </w:rPr>
        <w:t>12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040C4E">
        <w:rPr>
          <w:lang w:val="uz-Cyrl-UZ"/>
        </w:rPr>
        <w:t>)</w:t>
      </w:r>
      <w:r w:rsidR="00FA562B" w:rsidRPr="00040C4E">
        <w:rPr>
          <w:lang w:val="uz-Cyrl-UZ"/>
        </w:rPr>
        <w:t>;</w:t>
      </w:r>
    </w:p>
    <w:p w:rsidR="00FD0824" w:rsidRPr="00040C4E" w:rsidRDefault="00DD564B" w:rsidP="00797BF2">
      <w:pPr>
        <w:numPr>
          <w:ilvl w:val="0"/>
          <w:numId w:val="33"/>
        </w:numPr>
        <w:ind w:left="1134"/>
        <w:jc w:val="both"/>
        <w:rPr>
          <w:lang w:val="uz-Cyrl-UZ"/>
        </w:rPr>
      </w:pPr>
      <w:r>
        <w:rPr>
          <w:lang w:val="uz-Cyrl-UZ"/>
        </w:rPr>
        <w:t>siz</w:t>
      </w:r>
      <w:r w:rsidR="001A7A22">
        <w:rPr>
          <w:lang w:val="uz-Cyrl-UZ"/>
        </w:rPr>
        <w:t xml:space="preserve"> </w:t>
      </w:r>
      <w:r>
        <w:rPr>
          <w:lang w:val="uz-Cyrl-UZ"/>
        </w:rPr>
        <w:t>Masihda</w:t>
      </w:r>
      <w:r w:rsidR="001A7A22">
        <w:rPr>
          <w:lang w:val="uz-Cyrl-UZ"/>
        </w:rPr>
        <w:t xml:space="preserve"> </w:t>
      </w:r>
      <w:r>
        <w:rPr>
          <w:lang w:val="uz-Cyrl-UZ"/>
        </w:rPr>
        <w:t>to‘liq</w:t>
      </w:r>
      <w:r w:rsidR="001A7A22">
        <w:rPr>
          <w:lang w:val="uz-Cyrl-UZ"/>
        </w:rPr>
        <w:t xml:space="preserve"> </w:t>
      </w:r>
      <w:r>
        <w:rPr>
          <w:lang w:val="uz-Cyrl-UZ"/>
        </w:rPr>
        <w:t>barkamollikka</w:t>
      </w:r>
      <w:r w:rsidR="001A7A22">
        <w:rPr>
          <w:lang w:val="uz-Cyrl-UZ"/>
        </w:rPr>
        <w:t xml:space="preserve"> </w:t>
      </w:r>
      <w:r>
        <w:rPr>
          <w:lang w:val="uz-Cyrl-UZ"/>
        </w:rPr>
        <w:t>erishish</w:t>
      </w:r>
      <w:r w:rsidR="001A7A22">
        <w:rPr>
          <w:lang w:val="uz-Cyrl-UZ"/>
        </w:rPr>
        <w:t xml:space="preserve"> </w:t>
      </w:r>
      <w:r>
        <w:rPr>
          <w:lang w:val="uz-Cyrl-UZ"/>
        </w:rPr>
        <w:t>uchun</w:t>
      </w:r>
      <w:r w:rsidR="001A7A22">
        <w:rPr>
          <w:lang w:val="uz-Cyrl-UZ"/>
        </w:rPr>
        <w:t xml:space="preserve"> </w:t>
      </w:r>
      <w:r>
        <w:rPr>
          <w:lang w:val="uz-Cyrl-UZ"/>
        </w:rPr>
        <w:t>ruhan</w:t>
      </w:r>
      <w:r w:rsidR="001A7A22">
        <w:rPr>
          <w:lang w:val="uz-Cyrl-UZ"/>
        </w:rPr>
        <w:t xml:space="preserve"> </w:t>
      </w:r>
      <w:r>
        <w:rPr>
          <w:lang w:val="uz-Cyrl-UZ"/>
        </w:rPr>
        <w:t>o‘sishingiz</w:t>
      </w:r>
      <w:r w:rsidR="001A7A22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1A7A22" w:rsidRPr="00040C4E">
        <w:rPr>
          <w:lang w:val="uz-Cyrl-UZ"/>
        </w:rPr>
        <w:t xml:space="preserve"> </w:t>
      </w:r>
      <w:r w:rsidR="00FD0824" w:rsidRPr="00040C4E">
        <w:rPr>
          <w:lang w:val="uz-Cyrl-UZ"/>
        </w:rPr>
        <w:t>13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040C4E">
        <w:rPr>
          <w:lang w:val="uz-Cyrl-UZ"/>
        </w:rPr>
        <w:t>)</w:t>
      </w:r>
      <w:r w:rsidR="00FA562B" w:rsidRPr="00040C4E">
        <w:rPr>
          <w:lang w:val="uz-Cyrl-UZ"/>
        </w:rPr>
        <w:t>;</w:t>
      </w:r>
    </w:p>
    <w:p w:rsidR="00FD0824" w:rsidRPr="00040C4E" w:rsidRDefault="00DD564B" w:rsidP="00797BF2">
      <w:pPr>
        <w:numPr>
          <w:ilvl w:val="0"/>
          <w:numId w:val="33"/>
        </w:numPr>
        <w:ind w:left="1134"/>
        <w:jc w:val="both"/>
        <w:rPr>
          <w:lang w:val="uz-Cyrl-UZ"/>
        </w:rPr>
      </w:pPr>
      <w:r>
        <w:rPr>
          <w:lang w:val="uz-Cyrl-UZ"/>
        </w:rPr>
        <w:t>siz</w:t>
      </w:r>
      <w:r w:rsidR="001A7A22">
        <w:rPr>
          <w:lang w:val="uz-Cyrl-UZ"/>
        </w:rPr>
        <w:t xml:space="preserve"> </w:t>
      </w:r>
      <w:r>
        <w:rPr>
          <w:lang w:val="uz-Cyrl-UZ"/>
        </w:rPr>
        <w:t>aqlingiz</w:t>
      </w:r>
      <w:r w:rsidR="001A7A22">
        <w:rPr>
          <w:lang w:val="uz-Cyrl-UZ"/>
        </w:rPr>
        <w:t xml:space="preserve"> </w:t>
      </w:r>
      <w:r>
        <w:rPr>
          <w:lang w:val="uz-Cyrl-UZ"/>
        </w:rPr>
        <w:t>bilan</w:t>
      </w:r>
      <w:r w:rsidR="001A7A22">
        <w:rPr>
          <w:lang w:val="uz-Cyrl-UZ"/>
        </w:rPr>
        <w:t xml:space="preserve"> </w:t>
      </w:r>
      <w:r>
        <w:rPr>
          <w:lang w:val="uz-Cyrl-UZ"/>
        </w:rPr>
        <w:t>ruhan</w:t>
      </w:r>
      <w:r w:rsidR="001A7A22">
        <w:rPr>
          <w:lang w:val="uz-Cyrl-UZ"/>
        </w:rPr>
        <w:t xml:space="preserve"> </w:t>
      </w:r>
      <w:r>
        <w:rPr>
          <w:lang w:val="uz-Cyrl-UZ"/>
        </w:rPr>
        <w:t>yangilanishingiz</w:t>
      </w:r>
      <w:r w:rsidR="001A7A22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953ACF" w:rsidRPr="00040C4E">
        <w:rPr>
          <w:lang w:val="uz-Cyrl-UZ"/>
        </w:rPr>
        <w:t xml:space="preserve"> </w:t>
      </w:r>
      <w:r w:rsidR="00FD0824" w:rsidRPr="00040C4E">
        <w:rPr>
          <w:lang w:val="uz-Cyrl-UZ"/>
        </w:rPr>
        <w:t>23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040C4E">
        <w:rPr>
          <w:lang w:val="uz-Cyrl-UZ"/>
        </w:rPr>
        <w:t>)</w:t>
      </w:r>
      <w:r w:rsidR="00FA562B" w:rsidRPr="00040C4E">
        <w:rPr>
          <w:lang w:val="uz-Cyrl-UZ"/>
        </w:rPr>
        <w:t>;</w:t>
      </w:r>
    </w:p>
    <w:p w:rsidR="00FD0824" w:rsidRPr="00040C4E" w:rsidRDefault="00DD564B" w:rsidP="00797BF2">
      <w:pPr>
        <w:numPr>
          <w:ilvl w:val="0"/>
          <w:numId w:val="33"/>
        </w:numPr>
        <w:ind w:left="1134"/>
        <w:jc w:val="both"/>
        <w:rPr>
          <w:lang w:val="uz-Cyrl-UZ"/>
        </w:rPr>
      </w:pPr>
      <w:r>
        <w:rPr>
          <w:lang w:val="uz-Cyrl-UZ"/>
        </w:rPr>
        <w:t>siz</w:t>
      </w:r>
      <w:r w:rsidR="001A7A22">
        <w:rPr>
          <w:lang w:val="uz-Cyrl-UZ"/>
        </w:rPr>
        <w:t xml:space="preserve"> </w:t>
      </w:r>
      <w:r>
        <w:rPr>
          <w:lang w:val="uz-Cyrl-UZ"/>
        </w:rPr>
        <w:t>Xudoga</w:t>
      </w:r>
      <w:r w:rsidR="001A7A22">
        <w:rPr>
          <w:lang w:val="uz-Cyrl-UZ"/>
        </w:rPr>
        <w:t xml:space="preserve"> </w:t>
      </w:r>
      <w:r>
        <w:rPr>
          <w:lang w:val="uz-Cyrl-UZ"/>
        </w:rPr>
        <w:t>monand</w:t>
      </w:r>
      <w:r w:rsidR="001A7A22">
        <w:rPr>
          <w:lang w:val="uz-Cyrl-UZ"/>
        </w:rPr>
        <w:t xml:space="preserve"> </w:t>
      </w:r>
      <w:r>
        <w:rPr>
          <w:lang w:val="uz-Cyrl-UZ"/>
        </w:rPr>
        <w:t>tarzda</w:t>
      </w:r>
      <w:r w:rsidR="001A7A22">
        <w:rPr>
          <w:lang w:val="uz-Cyrl-UZ"/>
        </w:rPr>
        <w:t xml:space="preserve"> </w:t>
      </w:r>
      <w:r>
        <w:rPr>
          <w:lang w:val="uz-Cyrl-UZ"/>
        </w:rPr>
        <w:t>yaratilgan</w:t>
      </w:r>
      <w:r w:rsidR="001A7A22">
        <w:rPr>
          <w:lang w:val="uz-Cyrl-UZ"/>
        </w:rPr>
        <w:t xml:space="preserve"> </w:t>
      </w:r>
      <w:r>
        <w:rPr>
          <w:lang w:val="uz-Cyrl-UZ"/>
        </w:rPr>
        <w:t>yangi</w:t>
      </w:r>
      <w:r w:rsidR="001A7A22">
        <w:rPr>
          <w:lang w:val="uz-Cyrl-UZ"/>
        </w:rPr>
        <w:t xml:space="preserve"> </w:t>
      </w:r>
      <w:r>
        <w:rPr>
          <w:lang w:val="uz-Cyrl-UZ"/>
        </w:rPr>
        <w:t>odam</w:t>
      </w:r>
      <w:r w:rsidR="001A7A22">
        <w:rPr>
          <w:lang w:val="uz-Cyrl-UZ"/>
        </w:rPr>
        <w:t xml:space="preserve"> </w:t>
      </w:r>
      <w:r>
        <w:rPr>
          <w:lang w:val="uz-Cyrl-UZ"/>
        </w:rPr>
        <w:t>siymosiga</w:t>
      </w:r>
      <w:r w:rsidR="001A7A22">
        <w:rPr>
          <w:lang w:val="uz-Cyrl-UZ"/>
        </w:rPr>
        <w:t xml:space="preserve">, </w:t>
      </w:r>
      <w:r>
        <w:rPr>
          <w:lang w:val="uz-Cyrl-UZ"/>
        </w:rPr>
        <w:t>ya’ni</w:t>
      </w:r>
      <w:r w:rsidR="001A7A22">
        <w:rPr>
          <w:lang w:val="uz-Cyrl-UZ"/>
        </w:rPr>
        <w:t xml:space="preserve">, </w:t>
      </w:r>
      <w:r>
        <w:rPr>
          <w:lang w:val="uz-Cyrl-UZ"/>
        </w:rPr>
        <w:t>halollik</w:t>
      </w:r>
      <w:r w:rsidR="001A7A22">
        <w:rPr>
          <w:lang w:val="uz-Cyrl-UZ"/>
        </w:rPr>
        <w:t xml:space="preserve"> </w:t>
      </w:r>
      <w:r>
        <w:rPr>
          <w:lang w:val="uz-Cyrl-UZ"/>
        </w:rPr>
        <w:t>va</w:t>
      </w:r>
      <w:r w:rsidR="001A7A22">
        <w:rPr>
          <w:lang w:val="uz-Cyrl-UZ"/>
        </w:rPr>
        <w:t xml:space="preserve"> </w:t>
      </w:r>
      <w:r>
        <w:rPr>
          <w:lang w:val="uz-Cyrl-UZ"/>
        </w:rPr>
        <w:t>muqaddaslikka</w:t>
      </w:r>
      <w:r w:rsidR="001A7A22">
        <w:rPr>
          <w:lang w:val="uz-Cyrl-UZ"/>
        </w:rPr>
        <w:t xml:space="preserve"> </w:t>
      </w:r>
      <w:r>
        <w:rPr>
          <w:lang w:val="uz-Cyrl-UZ"/>
        </w:rPr>
        <w:t>burkanishga</w:t>
      </w:r>
      <w:r w:rsidR="001A7A22">
        <w:rPr>
          <w:lang w:val="uz-Cyrl-UZ"/>
        </w:rPr>
        <w:t xml:space="preserve"> </w:t>
      </w:r>
      <w:r>
        <w:rPr>
          <w:lang w:val="uz-Cyrl-UZ"/>
        </w:rPr>
        <w:t>da’vat</w:t>
      </w:r>
      <w:r w:rsidR="001A7A22">
        <w:rPr>
          <w:lang w:val="uz-Cyrl-UZ"/>
        </w:rPr>
        <w:t xml:space="preserve"> </w:t>
      </w:r>
      <w:r>
        <w:rPr>
          <w:lang w:val="uz-Cyrl-UZ"/>
        </w:rPr>
        <w:t>etilgansiz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040C4E" w:rsidRPr="00040C4E">
        <w:rPr>
          <w:lang w:val="uz-Cyrl-UZ"/>
        </w:rPr>
        <w:t xml:space="preserve"> </w:t>
      </w:r>
      <w:r w:rsidR="00FD0824" w:rsidRPr="00040C4E">
        <w:rPr>
          <w:lang w:val="uz-Cyrl-UZ"/>
        </w:rPr>
        <w:t>24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040C4E">
        <w:rPr>
          <w:lang w:val="uz-Cyrl-UZ"/>
        </w:rPr>
        <w:t>)</w:t>
      </w:r>
      <w:r w:rsidR="00FA562B" w:rsidRPr="00040C4E">
        <w:rPr>
          <w:lang w:val="uz-Cyrl-UZ"/>
        </w:rPr>
        <w:t>;</w:t>
      </w:r>
    </w:p>
    <w:p w:rsidR="00FD0824" w:rsidRPr="00040C4E" w:rsidRDefault="00DD564B" w:rsidP="00797BF2">
      <w:pPr>
        <w:numPr>
          <w:ilvl w:val="0"/>
          <w:numId w:val="33"/>
        </w:numPr>
        <w:ind w:left="1134"/>
        <w:jc w:val="both"/>
        <w:rPr>
          <w:lang w:val="uz-Cyrl-UZ"/>
        </w:rPr>
      </w:pPr>
      <w:r>
        <w:rPr>
          <w:lang w:val="uz-Cyrl-UZ"/>
        </w:rPr>
        <w:t>siz</w:t>
      </w:r>
      <w:r w:rsidR="001A7A22">
        <w:rPr>
          <w:lang w:val="uz-Cyrl-UZ"/>
        </w:rPr>
        <w:t xml:space="preserve"> </w:t>
      </w:r>
      <w:r>
        <w:rPr>
          <w:lang w:val="uz-Cyrl-UZ"/>
        </w:rPr>
        <w:t>haqiqatni</w:t>
      </w:r>
      <w:r w:rsidR="001A7A22">
        <w:rPr>
          <w:lang w:val="uz-Cyrl-UZ"/>
        </w:rPr>
        <w:t xml:space="preserve"> </w:t>
      </w:r>
      <w:r>
        <w:rPr>
          <w:lang w:val="uz-Cyrl-UZ"/>
        </w:rPr>
        <w:t>gapirishga</w:t>
      </w:r>
      <w:r w:rsidR="001A7A22">
        <w:rPr>
          <w:lang w:val="uz-Cyrl-UZ"/>
        </w:rPr>
        <w:t xml:space="preserve"> </w:t>
      </w:r>
      <w:r>
        <w:rPr>
          <w:lang w:val="uz-Cyrl-UZ"/>
        </w:rPr>
        <w:t>da’vat</w:t>
      </w:r>
      <w:r w:rsidR="001A7A22">
        <w:rPr>
          <w:lang w:val="uz-Cyrl-UZ"/>
        </w:rPr>
        <w:t xml:space="preserve"> </w:t>
      </w:r>
      <w:r>
        <w:rPr>
          <w:lang w:val="uz-Cyrl-UZ"/>
        </w:rPr>
        <w:t>etilgansiz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040C4E" w:rsidRPr="00040C4E">
        <w:rPr>
          <w:lang w:val="uz-Cyrl-UZ"/>
        </w:rPr>
        <w:t xml:space="preserve"> </w:t>
      </w:r>
      <w:r w:rsidR="00FD0824" w:rsidRPr="00040C4E">
        <w:rPr>
          <w:lang w:val="uz-Cyrl-UZ"/>
        </w:rPr>
        <w:t>25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040C4E">
        <w:rPr>
          <w:lang w:val="uz-Cyrl-UZ"/>
        </w:rPr>
        <w:t>)</w:t>
      </w:r>
      <w:r w:rsidR="00FA562B" w:rsidRPr="00040C4E">
        <w:rPr>
          <w:lang w:val="uz-Cyrl-UZ"/>
        </w:rPr>
        <w:t>;</w:t>
      </w:r>
    </w:p>
    <w:p w:rsidR="00FD0824" w:rsidRPr="00040C4E" w:rsidRDefault="00DD564B" w:rsidP="00797BF2">
      <w:pPr>
        <w:numPr>
          <w:ilvl w:val="0"/>
          <w:numId w:val="33"/>
        </w:numPr>
        <w:ind w:left="1134"/>
        <w:jc w:val="both"/>
        <w:rPr>
          <w:lang w:val="uz-Cyrl-UZ"/>
        </w:rPr>
      </w:pPr>
      <w:r>
        <w:rPr>
          <w:lang w:val="uz-Cyrl-UZ"/>
        </w:rPr>
        <w:t>siz</w:t>
      </w:r>
      <w:r w:rsidR="001A7A22">
        <w:rPr>
          <w:lang w:val="uz-Cyrl-UZ"/>
        </w:rPr>
        <w:t xml:space="preserve"> </w:t>
      </w:r>
      <w:r>
        <w:rPr>
          <w:lang w:val="uz-Cyrl-UZ"/>
        </w:rPr>
        <w:t>doimo</w:t>
      </w:r>
      <w:r w:rsidR="001A7A22">
        <w:rPr>
          <w:lang w:val="uz-Cyrl-UZ"/>
        </w:rPr>
        <w:t xml:space="preserve"> </w:t>
      </w:r>
      <w:r>
        <w:rPr>
          <w:lang w:val="uz-Cyrl-UZ"/>
        </w:rPr>
        <w:t>haqiqat</w:t>
      </w:r>
      <w:r w:rsidR="001A7A22">
        <w:rPr>
          <w:lang w:val="uz-Cyrl-UZ"/>
        </w:rPr>
        <w:t xml:space="preserve"> </w:t>
      </w:r>
      <w:r>
        <w:rPr>
          <w:lang w:val="uz-Cyrl-UZ"/>
        </w:rPr>
        <w:t>bilan</w:t>
      </w:r>
      <w:r w:rsidR="001A7A22">
        <w:rPr>
          <w:lang w:val="uz-Cyrl-UZ"/>
        </w:rPr>
        <w:t xml:space="preserve"> </w:t>
      </w:r>
      <w:r>
        <w:rPr>
          <w:lang w:val="uz-Cyrl-UZ"/>
        </w:rPr>
        <w:t>ish</w:t>
      </w:r>
      <w:r w:rsidR="001A7A22">
        <w:rPr>
          <w:lang w:val="uz-Cyrl-UZ"/>
        </w:rPr>
        <w:t xml:space="preserve"> </w:t>
      </w:r>
      <w:r>
        <w:rPr>
          <w:lang w:val="uz-Cyrl-UZ"/>
        </w:rPr>
        <w:t>tutishingiz</w:t>
      </w:r>
      <w:r w:rsidR="001A7A22">
        <w:rPr>
          <w:lang w:val="uz-Cyrl-UZ"/>
        </w:rPr>
        <w:t xml:space="preserve"> </w:t>
      </w:r>
      <w:r>
        <w:rPr>
          <w:lang w:val="uz-Cyrl-UZ"/>
        </w:rPr>
        <w:t>shart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1A7A22">
        <w:rPr>
          <w:lang w:val="uz-Cyrl-UZ"/>
        </w:rPr>
        <w:t>:</w:t>
      </w:r>
      <w:r w:rsidR="001A7A22" w:rsidRPr="00040C4E">
        <w:rPr>
          <w:lang w:val="uz-Cyrl-UZ"/>
        </w:rPr>
        <w:t>:</w:t>
      </w:r>
      <w:r w:rsidR="00953ACF" w:rsidRPr="00040C4E">
        <w:rPr>
          <w:lang w:val="uz-Cyrl-UZ"/>
        </w:rPr>
        <w:t xml:space="preserve"> </w:t>
      </w:r>
      <w:r w:rsidR="00FD0824" w:rsidRPr="00040C4E">
        <w:rPr>
          <w:lang w:val="uz-Cyrl-UZ"/>
        </w:rPr>
        <w:t>28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040C4E">
        <w:rPr>
          <w:lang w:val="uz-Cyrl-UZ"/>
        </w:rPr>
        <w:t>)</w:t>
      </w:r>
      <w:r w:rsidR="00FA562B" w:rsidRPr="00040C4E">
        <w:rPr>
          <w:lang w:val="uz-Cyrl-UZ"/>
        </w:rPr>
        <w:t>;</w:t>
      </w:r>
    </w:p>
    <w:p w:rsidR="00FD0824" w:rsidRPr="00040C4E" w:rsidRDefault="00DD564B" w:rsidP="00797BF2">
      <w:pPr>
        <w:numPr>
          <w:ilvl w:val="0"/>
          <w:numId w:val="33"/>
        </w:numPr>
        <w:ind w:left="1134"/>
        <w:jc w:val="both"/>
        <w:rPr>
          <w:lang w:val="uz-Cyrl-UZ"/>
        </w:rPr>
      </w:pPr>
      <w:r>
        <w:rPr>
          <w:lang w:val="uz-Cyrl-UZ"/>
        </w:rPr>
        <w:t>sizni</w:t>
      </w:r>
      <w:r w:rsidR="001A7A22">
        <w:rPr>
          <w:lang w:val="uz-Cyrl-UZ"/>
        </w:rPr>
        <w:t xml:space="preserve"> </w:t>
      </w:r>
      <w:r>
        <w:rPr>
          <w:lang w:val="uz-Cyrl-UZ"/>
        </w:rPr>
        <w:t>eshitadigan</w:t>
      </w:r>
      <w:r w:rsidR="001A7A22">
        <w:rPr>
          <w:lang w:val="uz-Cyrl-UZ"/>
        </w:rPr>
        <w:t xml:space="preserve"> </w:t>
      </w:r>
      <w:r>
        <w:rPr>
          <w:lang w:val="uz-Cyrl-UZ"/>
        </w:rPr>
        <w:t>kishilarga</w:t>
      </w:r>
      <w:r w:rsidR="001A7A22">
        <w:rPr>
          <w:lang w:val="uz-Cyrl-UZ"/>
        </w:rPr>
        <w:t xml:space="preserve"> </w:t>
      </w:r>
      <w:r>
        <w:rPr>
          <w:lang w:val="uz-Cyrl-UZ"/>
        </w:rPr>
        <w:t>faqat</w:t>
      </w:r>
      <w:r w:rsidR="001A7A22">
        <w:rPr>
          <w:lang w:val="uz-Cyrl-UZ"/>
        </w:rPr>
        <w:t xml:space="preserve"> </w:t>
      </w:r>
      <w:r>
        <w:rPr>
          <w:lang w:val="uz-Cyrl-UZ"/>
        </w:rPr>
        <w:t>inoyat</w:t>
      </w:r>
      <w:r w:rsidR="001A7A22">
        <w:rPr>
          <w:lang w:val="uz-Cyrl-UZ"/>
        </w:rPr>
        <w:t xml:space="preserve"> </w:t>
      </w:r>
      <w:r>
        <w:rPr>
          <w:lang w:val="uz-Cyrl-UZ"/>
        </w:rPr>
        <w:t>keltiradigan</w:t>
      </w:r>
      <w:r w:rsidR="001A7A22">
        <w:rPr>
          <w:lang w:val="uz-Cyrl-UZ"/>
        </w:rPr>
        <w:t xml:space="preserve"> </w:t>
      </w:r>
      <w:r>
        <w:rPr>
          <w:lang w:val="uz-Cyrl-UZ"/>
        </w:rPr>
        <w:t>so‘zlarni</w:t>
      </w:r>
      <w:r w:rsidR="001A7A22">
        <w:rPr>
          <w:lang w:val="uz-Cyrl-UZ"/>
        </w:rPr>
        <w:t xml:space="preserve"> </w:t>
      </w:r>
      <w:r>
        <w:rPr>
          <w:lang w:val="uz-Cyrl-UZ"/>
        </w:rPr>
        <w:t>aytishingiz</w:t>
      </w:r>
      <w:r w:rsidR="001A7A22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040C4E" w:rsidRPr="00040C4E">
        <w:rPr>
          <w:lang w:val="uz-Cyrl-UZ"/>
        </w:rPr>
        <w:t xml:space="preserve"> </w:t>
      </w:r>
      <w:r w:rsidR="00FD0824" w:rsidRPr="00040C4E">
        <w:rPr>
          <w:lang w:val="uz-Cyrl-UZ"/>
        </w:rPr>
        <w:t>29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040C4E">
        <w:rPr>
          <w:lang w:val="uz-Cyrl-UZ"/>
        </w:rPr>
        <w:t>)</w:t>
      </w:r>
      <w:r w:rsidR="00FA562B" w:rsidRPr="00040C4E">
        <w:rPr>
          <w:lang w:val="uz-Cyrl-UZ"/>
        </w:rPr>
        <w:t>;</w:t>
      </w:r>
    </w:p>
    <w:p w:rsidR="00FD0824" w:rsidRPr="00040C4E" w:rsidRDefault="00DD564B" w:rsidP="00797BF2">
      <w:pPr>
        <w:numPr>
          <w:ilvl w:val="0"/>
          <w:numId w:val="33"/>
        </w:numPr>
        <w:ind w:left="1134"/>
        <w:jc w:val="both"/>
        <w:rPr>
          <w:lang w:val="uz-Cyrl-UZ"/>
        </w:rPr>
      </w:pPr>
      <w:r>
        <w:rPr>
          <w:lang w:val="uz-Cyrl-UZ"/>
        </w:rPr>
        <w:t>siz</w:t>
      </w:r>
      <w:r w:rsidR="001A7A22">
        <w:rPr>
          <w:lang w:val="uz-Cyrl-UZ"/>
        </w:rPr>
        <w:t xml:space="preserve"> </w:t>
      </w:r>
      <w:r>
        <w:rPr>
          <w:lang w:val="uz-Cyrl-UZ"/>
        </w:rPr>
        <w:t>har</w:t>
      </w:r>
      <w:r w:rsidR="001A7A22">
        <w:rPr>
          <w:lang w:val="uz-Cyrl-UZ"/>
        </w:rPr>
        <w:t xml:space="preserve"> </w:t>
      </w:r>
      <w:r>
        <w:rPr>
          <w:lang w:val="uz-Cyrl-UZ"/>
        </w:rPr>
        <w:t>qanday</w:t>
      </w:r>
      <w:r w:rsidR="001A7A22">
        <w:rPr>
          <w:lang w:val="uz-Cyrl-UZ"/>
        </w:rPr>
        <w:t xml:space="preserve"> </w:t>
      </w:r>
      <w:r>
        <w:rPr>
          <w:lang w:val="uz-Cyrl-UZ"/>
        </w:rPr>
        <w:t>jahl</w:t>
      </w:r>
      <w:r w:rsidR="001A7A22">
        <w:rPr>
          <w:lang w:val="uz-Cyrl-UZ"/>
        </w:rPr>
        <w:t xml:space="preserve">, </w:t>
      </w:r>
      <w:r>
        <w:rPr>
          <w:lang w:val="uz-Cyrl-UZ"/>
        </w:rPr>
        <w:t>g‘azab</w:t>
      </w:r>
      <w:r w:rsidR="001A7A22">
        <w:rPr>
          <w:lang w:val="uz-Cyrl-UZ"/>
        </w:rPr>
        <w:t xml:space="preserve">, </w:t>
      </w:r>
      <w:r>
        <w:rPr>
          <w:lang w:val="uz-Cyrl-UZ"/>
        </w:rPr>
        <w:t>nafrat</w:t>
      </w:r>
      <w:r w:rsidR="001A7A22">
        <w:rPr>
          <w:lang w:val="uz-Cyrl-UZ"/>
        </w:rPr>
        <w:t xml:space="preserve">, </w:t>
      </w:r>
      <w:r>
        <w:rPr>
          <w:lang w:val="uz-Cyrl-UZ"/>
        </w:rPr>
        <w:t>qichqiriq</w:t>
      </w:r>
      <w:r w:rsidR="001A7A22">
        <w:rPr>
          <w:lang w:val="uz-Cyrl-UZ"/>
        </w:rPr>
        <w:t xml:space="preserve">, </w:t>
      </w:r>
      <w:r>
        <w:rPr>
          <w:lang w:val="uz-Cyrl-UZ"/>
        </w:rPr>
        <w:t>yomonlik</w:t>
      </w:r>
      <w:r w:rsidR="001A7A22">
        <w:rPr>
          <w:lang w:val="uz-Cyrl-UZ"/>
        </w:rPr>
        <w:t xml:space="preserve"> </w:t>
      </w:r>
      <w:r>
        <w:rPr>
          <w:lang w:val="uz-Cyrl-UZ"/>
        </w:rPr>
        <w:t>haqidagi</w:t>
      </w:r>
      <w:r w:rsidR="001A7A22">
        <w:rPr>
          <w:lang w:val="uz-Cyrl-UZ"/>
        </w:rPr>
        <w:t xml:space="preserve"> </w:t>
      </w:r>
      <w:r>
        <w:rPr>
          <w:lang w:val="uz-Cyrl-UZ"/>
        </w:rPr>
        <w:t>gap</w:t>
      </w:r>
      <w:r w:rsidR="0047118D">
        <w:rPr>
          <w:lang w:val="uz-Cyrl-UZ"/>
        </w:rPr>
        <w:t>–</w:t>
      </w:r>
      <w:r>
        <w:rPr>
          <w:lang w:val="uz-Cyrl-UZ"/>
        </w:rPr>
        <w:t>so‘zlardan</w:t>
      </w:r>
      <w:r w:rsidR="001A7A22">
        <w:rPr>
          <w:lang w:val="uz-Cyrl-UZ"/>
        </w:rPr>
        <w:t xml:space="preserve"> </w:t>
      </w:r>
      <w:r>
        <w:rPr>
          <w:lang w:val="uz-Cyrl-UZ"/>
        </w:rPr>
        <w:t>voz</w:t>
      </w:r>
      <w:r w:rsidR="001A7A22">
        <w:rPr>
          <w:lang w:val="uz-Cyrl-UZ"/>
        </w:rPr>
        <w:t xml:space="preserve"> </w:t>
      </w:r>
      <w:r>
        <w:rPr>
          <w:lang w:val="uz-Cyrl-UZ"/>
        </w:rPr>
        <w:t>kechishingiz</w:t>
      </w:r>
      <w:r w:rsidR="001A7A22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1A7A22" w:rsidRPr="00040C4E">
        <w:rPr>
          <w:lang w:val="uz-Cyrl-UZ"/>
        </w:rPr>
        <w:t xml:space="preserve"> </w:t>
      </w:r>
      <w:r w:rsidR="00FD0824" w:rsidRPr="00040C4E">
        <w:rPr>
          <w:lang w:val="uz-Cyrl-UZ"/>
        </w:rPr>
        <w:t>31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040C4E">
        <w:rPr>
          <w:lang w:val="uz-Cyrl-UZ"/>
        </w:rPr>
        <w:t>)</w:t>
      </w:r>
      <w:r w:rsidR="00FA562B" w:rsidRPr="00040C4E">
        <w:rPr>
          <w:lang w:val="uz-Cyrl-UZ"/>
        </w:rPr>
        <w:t>;</w:t>
      </w:r>
    </w:p>
    <w:p w:rsidR="00FD0824" w:rsidRPr="00040C4E" w:rsidRDefault="00DD564B" w:rsidP="00797BF2">
      <w:pPr>
        <w:numPr>
          <w:ilvl w:val="0"/>
          <w:numId w:val="33"/>
        </w:numPr>
        <w:ind w:left="1134"/>
        <w:jc w:val="both"/>
        <w:rPr>
          <w:lang w:val="uz-Cyrl-UZ"/>
        </w:rPr>
      </w:pPr>
      <w:r>
        <w:rPr>
          <w:lang w:val="uz-Cyrl-UZ"/>
        </w:rPr>
        <w:t>siz</w:t>
      </w:r>
      <w:r w:rsidR="001A7A22">
        <w:rPr>
          <w:lang w:val="uz-Cyrl-UZ"/>
        </w:rPr>
        <w:t xml:space="preserve"> </w:t>
      </w:r>
      <w:r>
        <w:rPr>
          <w:lang w:val="uz-Cyrl-UZ"/>
        </w:rPr>
        <w:t>mehribon</w:t>
      </w:r>
      <w:r w:rsidR="001A7A22">
        <w:rPr>
          <w:lang w:val="uz-Cyrl-UZ"/>
        </w:rPr>
        <w:t xml:space="preserve">, </w:t>
      </w:r>
      <w:r>
        <w:rPr>
          <w:lang w:val="uz-Cyrl-UZ"/>
        </w:rPr>
        <w:t>rahmdil</w:t>
      </w:r>
      <w:r w:rsidR="001A7A22">
        <w:rPr>
          <w:lang w:val="uz-Cyrl-UZ"/>
        </w:rPr>
        <w:t xml:space="preserve"> </w:t>
      </w:r>
      <w:r>
        <w:rPr>
          <w:lang w:val="uz-Cyrl-UZ"/>
        </w:rPr>
        <w:t>va</w:t>
      </w:r>
      <w:r w:rsidR="001A7A22">
        <w:rPr>
          <w:lang w:val="uz-Cyrl-UZ"/>
        </w:rPr>
        <w:t xml:space="preserve"> </w:t>
      </w:r>
      <w:r>
        <w:rPr>
          <w:lang w:val="uz-Cyrl-UZ"/>
        </w:rPr>
        <w:t>boshqalarni</w:t>
      </w:r>
      <w:r w:rsidR="001A7A22">
        <w:rPr>
          <w:lang w:val="uz-Cyrl-UZ"/>
        </w:rPr>
        <w:t xml:space="preserve"> </w:t>
      </w:r>
      <w:r>
        <w:rPr>
          <w:lang w:val="uz-Cyrl-UZ"/>
        </w:rPr>
        <w:t>kechiradigan</w:t>
      </w:r>
      <w:r w:rsidR="001A7A22">
        <w:rPr>
          <w:lang w:val="uz-Cyrl-UZ"/>
        </w:rPr>
        <w:t xml:space="preserve"> </w:t>
      </w:r>
      <w:r>
        <w:rPr>
          <w:lang w:val="uz-Cyrl-UZ"/>
        </w:rPr>
        <w:t>inson</w:t>
      </w:r>
      <w:r w:rsidR="001A7A22">
        <w:rPr>
          <w:lang w:val="uz-Cyrl-UZ"/>
        </w:rPr>
        <w:t xml:space="preserve"> </w:t>
      </w:r>
      <w:r>
        <w:rPr>
          <w:lang w:val="uz-Cyrl-UZ"/>
        </w:rPr>
        <w:t>bo‘lishga</w:t>
      </w:r>
      <w:r w:rsidR="001A7A22">
        <w:rPr>
          <w:lang w:val="uz-Cyrl-UZ"/>
        </w:rPr>
        <w:t xml:space="preserve"> </w:t>
      </w:r>
      <w:r>
        <w:rPr>
          <w:lang w:val="uz-Cyrl-UZ"/>
        </w:rPr>
        <w:t>da’vat</w:t>
      </w:r>
      <w:r w:rsidR="001A7A22">
        <w:rPr>
          <w:lang w:val="uz-Cyrl-UZ"/>
        </w:rPr>
        <w:t xml:space="preserve"> </w:t>
      </w:r>
      <w:r>
        <w:rPr>
          <w:lang w:val="uz-Cyrl-UZ"/>
        </w:rPr>
        <w:t>etilgansiz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953ACF" w:rsidRPr="00040C4E">
        <w:rPr>
          <w:lang w:val="uz-Cyrl-UZ"/>
        </w:rPr>
        <w:t xml:space="preserve"> </w:t>
      </w:r>
      <w:r w:rsidR="00FD0824" w:rsidRPr="00040C4E">
        <w:rPr>
          <w:lang w:val="uz-Cyrl-UZ"/>
        </w:rPr>
        <w:t>32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040C4E">
        <w:rPr>
          <w:lang w:val="uz-Cyrl-UZ"/>
        </w:rPr>
        <w:t>).</w:t>
      </w:r>
    </w:p>
    <w:p w:rsidR="00FD0824" w:rsidRPr="00040C4E" w:rsidRDefault="00FD0824" w:rsidP="00035C0B">
      <w:pPr>
        <w:ind w:firstLine="567"/>
        <w:jc w:val="both"/>
        <w:rPr>
          <w:lang w:val="uz-Cyrl-UZ"/>
        </w:rPr>
      </w:pPr>
    </w:p>
    <w:p w:rsidR="000A38B0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Xudo</w:t>
      </w:r>
      <w:r w:rsidR="00D92925">
        <w:rPr>
          <w:lang w:val="uz-Cyrl-UZ"/>
        </w:rPr>
        <w:t xml:space="preserve"> </w:t>
      </w:r>
      <w:r>
        <w:rPr>
          <w:lang w:val="uz-Cyrl-UZ"/>
        </w:rPr>
        <w:t>bizdan</w:t>
      </w:r>
      <w:r w:rsidR="00D92925">
        <w:rPr>
          <w:lang w:val="uz-Cyrl-UZ"/>
        </w:rPr>
        <w:t xml:space="preserve"> </w:t>
      </w:r>
      <w:r>
        <w:rPr>
          <w:lang w:val="uz-Cyrl-UZ"/>
        </w:rPr>
        <w:t>ko‘p</w:t>
      </w:r>
      <w:r w:rsidR="00D92925">
        <w:rPr>
          <w:lang w:val="uz-Cyrl-UZ"/>
        </w:rPr>
        <w:t xml:space="preserve"> </w:t>
      </w:r>
      <w:r>
        <w:rPr>
          <w:lang w:val="uz-Cyrl-UZ"/>
        </w:rPr>
        <w:t>narsalarni</w:t>
      </w:r>
      <w:r w:rsidR="00D92925">
        <w:rPr>
          <w:lang w:val="uz-Cyrl-UZ"/>
        </w:rPr>
        <w:t xml:space="preserve"> </w:t>
      </w:r>
      <w:r>
        <w:rPr>
          <w:lang w:val="uz-Cyrl-UZ"/>
        </w:rPr>
        <w:t>talab</w:t>
      </w:r>
      <w:r w:rsidR="00D92925">
        <w:rPr>
          <w:lang w:val="uz-Cyrl-UZ"/>
        </w:rPr>
        <w:t xml:space="preserve"> </w:t>
      </w:r>
      <w:r>
        <w:rPr>
          <w:lang w:val="uz-Cyrl-UZ"/>
        </w:rPr>
        <w:t>qiladi</w:t>
      </w:r>
      <w:r w:rsidR="00D92925">
        <w:rPr>
          <w:lang w:val="uz-Cyrl-UZ"/>
        </w:rPr>
        <w:t xml:space="preserve">, </w:t>
      </w:r>
      <w:r>
        <w:rPr>
          <w:lang w:val="uz-Cyrl-UZ"/>
        </w:rPr>
        <w:t>shunday</w:t>
      </w:r>
      <w:r w:rsidR="00D92925">
        <w:rPr>
          <w:lang w:val="uz-Cyrl-UZ"/>
        </w:rPr>
        <w:t xml:space="preserve"> </w:t>
      </w:r>
      <w:r>
        <w:rPr>
          <w:lang w:val="uz-Cyrl-UZ"/>
        </w:rPr>
        <w:t>emasmi</w:t>
      </w:r>
      <w:r w:rsidR="00D92925">
        <w:rPr>
          <w:lang w:val="uz-Cyrl-UZ"/>
        </w:rPr>
        <w:t xml:space="preserve">? </w:t>
      </w:r>
      <w:r>
        <w:rPr>
          <w:lang w:val="uz-Cyrl-UZ"/>
        </w:rPr>
        <w:t>Buni</w:t>
      </w:r>
      <w:r w:rsidR="00D92925">
        <w:rPr>
          <w:lang w:val="uz-Cyrl-UZ"/>
        </w:rPr>
        <w:t xml:space="preserve"> </w:t>
      </w:r>
      <w:r>
        <w:rPr>
          <w:lang w:val="uz-Cyrl-UZ"/>
        </w:rPr>
        <w:t>o‘qib</w:t>
      </w:r>
      <w:r w:rsidR="00D92925">
        <w:rPr>
          <w:lang w:val="uz-Cyrl-UZ"/>
        </w:rPr>
        <w:t xml:space="preserve">, </w:t>
      </w:r>
      <w:r>
        <w:rPr>
          <w:lang w:val="uz-Cyrl-UZ"/>
        </w:rPr>
        <w:t>o‘zimizga</w:t>
      </w:r>
      <w:r w:rsidR="00D92925">
        <w:rPr>
          <w:lang w:val="uz-Cyrl-UZ"/>
        </w:rPr>
        <w:t xml:space="preserve"> </w:t>
      </w:r>
      <w:r>
        <w:rPr>
          <w:lang w:val="uz-Cyrl-UZ"/>
        </w:rPr>
        <w:t>savol</w:t>
      </w:r>
      <w:r w:rsidR="00D92925">
        <w:rPr>
          <w:lang w:val="uz-Cyrl-UZ"/>
        </w:rPr>
        <w:t xml:space="preserve"> </w:t>
      </w:r>
      <w:r>
        <w:rPr>
          <w:lang w:val="uz-Cyrl-UZ"/>
        </w:rPr>
        <w:t>bermaslikning</w:t>
      </w:r>
      <w:r w:rsidR="00D92925">
        <w:rPr>
          <w:lang w:val="uz-Cyrl-UZ"/>
        </w:rPr>
        <w:t xml:space="preserve"> </w:t>
      </w:r>
      <w:r>
        <w:rPr>
          <w:lang w:val="uz-Cyrl-UZ"/>
        </w:rPr>
        <w:t>iloji</w:t>
      </w:r>
      <w:r w:rsidR="00D92925">
        <w:rPr>
          <w:lang w:val="uz-Cyrl-UZ"/>
        </w:rPr>
        <w:t xml:space="preserve"> </w:t>
      </w:r>
      <w:r>
        <w:rPr>
          <w:lang w:val="uz-Cyrl-UZ"/>
        </w:rPr>
        <w:t>yo‘q</w:t>
      </w:r>
      <w:r w:rsidR="00D92925">
        <w:rPr>
          <w:lang w:val="uz-Cyrl-UZ"/>
        </w:rPr>
        <w:t>:</w:t>
      </w:r>
      <w:r w:rsidR="00FD0824" w:rsidRPr="00D92925">
        <w:rPr>
          <w:lang w:val="uz-Cyrl-UZ"/>
        </w:rPr>
        <w:t xml:space="preserve"> «</w:t>
      </w:r>
      <w:r>
        <w:rPr>
          <w:lang w:val="uz-Cyrl-UZ"/>
        </w:rPr>
        <w:t>Men</w:t>
      </w:r>
      <w:r w:rsidR="00D92925">
        <w:rPr>
          <w:lang w:val="uz-Cyrl-UZ"/>
        </w:rPr>
        <w:t xml:space="preserve"> </w:t>
      </w:r>
      <w:r>
        <w:rPr>
          <w:lang w:val="uz-Cyrl-UZ"/>
        </w:rPr>
        <w:t>o‘z</w:t>
      </w:r>
      <w:r w:rsidR="00D92925">
        <w:rPr>
          <w:lang w:val="uz-Cyrl-UZ"/>
        </w:rPr>
        <w:t xml:space="preserve"> </w:t>
      </w:r>
      <w:r>
        <w:rPr>
          <w:lang w:val="uz-Cyrl-UZ"/>
        </w:rPr>
        <w:t>majburiyatlarimni</w:t>
      </w:r>
      <w:r w:rsidR="00D92925">
        <w:rPr>
          <w:lang w:val="uz-Cyrl-UZ"/>
        </w:rPr>
        <w:t xml:space="preserve"> </w:t>
      </w:r>
      <w:r>
        <w:rPr>
          <w:lang w:val="uz-Cyrl-UZ"/>
        </w:rPr>
        <w:t>yaxshi</w:t>
      </w:r>
      <w:r w:rsidR="00D92925">
        <w:rPr>
          <w:lang w:val="uz-Cyrl-UZ"/>
        </w:rPr>
        <w:t xml:space="preserve"> </w:t>
      </w:r>
      <w:r>
        <w:rPr>
          <w:lang w:val="uz-Cyrl-UZ"/>
        </w:rPr>
        <w:t>bajaryapmanmi</w:t>
      </w:r>
      <w:r w:rsidR="00FD0824" w:rsidRPr="00D92925">
        <w:rPr>
          <w:lang w:val="uz-Cyrl-UZ"/>
        </w:rPr>
        <w:t>?»</w:t>
      </w:r>
      <w:r w:rsidR="00953ACF" w:rsidRPr="00D92925">
        <w:rPr>
          <w:lang w:val="uz-Cyrl-UZ"/>
        </w:rPr>
        <w:t>.</w:t>
      </w:r>
      <w:r w:rsidR="00FD0824" w:rsidRPr="00D92925">
        <w:rPr>
          <w:lang w:val="uz-Cyrl-UZ"/>
        </w:rPr>
        <w:t xml:space="preserve"> </w:t>
      </w:r>
      <w:r>
        <w:rPr>
          <w:lang w:val="uz-Cyrl-UZ"/>
        </w:rPr>
        <w:t>Biz</w:t>
      </w:r>
      <w:r w:rsidR="00D92925">
        <w:rPr>
          <w:lang w:val="uz-Cyrl-UZ"/>
        </w:rPr>
        <w:t xml:space="preserve"> </w:t>
      </w:r>
      <w:r>
        <w:rPr>
          <w:lang w:val="uz-Cyrl-UZ"/>
        </w:rPr>
        <w:t>Xudoning</w:t>
      </w:r>
      <w:r w:rsidR="00D92925">
        <w:rPr>
          <w:lang w:val="uz-Cyrl-UZ"/>
        </w:rPr>
        <w:t xml:space="preserve"> </w:t>
      </w:r>
      <w:r>
        <w:rPr>
          <w:lang w:val="uz-Cyrl-UZ"/>
        </w:rPr>
        <w:t>barcha</w:t>
      </w:r>
      <w:r w:rsidR="00D92925">
        <w:rPr>
          <w:lang w:val="uz-Cyrl-UZ"/>
        </w:rPr>
        <w:t xml:space="preserve"> </w:t>
      </w:r>
      <w:r>
        <w:rPr>
          <w:lang w:val="uz-Cyrl-UZ"/>
        </w:rPr>
        <w:t>amrlari</w:t>
      </w:r>
      <w:r w:rsidR="00D92925">
        <w:rPr>
          <w:lang w:val="uz-Cyrl-UZ"/>
        </w:rPr>
        <w:t xml:space="preserve"> </w:t>
      </w:r>
      <w:r>
        <w:rPr>
          <w:lang w:val="uz-Cyrl-UZ"/>
        </w:rPr>
        <w:t>orasidan</w:t>
      </w:r>
      <w:r w:rsidR="00D92925">
        <w:rPr>
          <w:lang w:val="uz-Cyrl-UZ"/>
        </w:rPr>
        <w:t xml:space="preserve"> </w:t>
      </w:r>
      <w:r>
        <w:rPr>
          <w:lang w:val="uz-Cyrl-UZ"/>
        </w:rPr>
        <w:t>oson</w:t>
      </w:r>
      <w:r w:rsidR="00D92925">
        <w:rPr>
          <w:lang w:val="uz-Cyrl-UZ"/>
        </w:rPr>
        <w:t xml:space="preserve"> </w:t>
      </w:r>
      <w:r>
        <w:rPr>
          <w:lang w:val="uz-Cyrl-UZ"/>
        </w:rPr>
        <w:t>va</w:t>
      </w:r>
      <w:r w:rsidR="00D92925">
        <w:rPr>
          <w:lang w:val="uz-Cyrl-UZ"/>
        </w:rPr>
        <w:t xml:space="preserve"> </w:t>
      </w:r>
      <w:r>
        <w:rPr>
          <w:lang w:val="uz-Cyrl-UZ"/>
        </w:rPr>
        <w:t>qulay</w:t>
      </w:r>
      <w:r w:rsidR="00D92925">
        <w:rPr>
          <w:lang w:val="uz-Cyrl-UZ"/>
        </w:rPr>
        <w:t xml:space="preserve"> </w:t>
      </w:r>
      <w:r>
        <w:rPr>
          <w:lang w:val="uz-Cyrl-UZ"/>
        </w:rPr>
        <w:t>bajarishimiz</w:t>
      </w:r>
      <w:r w:rsidR="00D92925">
        <w:rPr>
          <w:lang w:val="uz-Cyrl-UZ"/>
        </w:rPr>
        <w:t xml:space="preserve"> </w:t>
      </w:r>
      <w:r>
        <w:rPr>
          <w:lang w:val="uz-Cyrl-UZ"/>
        </w:rPr>
        <w:t>mumkin</w:t>
      </w:r>
      <w:r w:rsidR="00D92925">
        <w:rPr>
          <w:lang w:val="uz-Cyrl-UZ"/>
        </w:rPr>
        <w:t xml:space="preserve"> </w:t>
      </w:r>
      <w:r>
        <w:rPr>
          <w:lang w:val="uz-Cyrl-UZ"/>
        </w:rPr>
        <w:t>bo‘lganlarini</w:t>
      </w:r>
      <w:r w:rsidR="00D92925">
        <w:rPr>
          <w:lang w:val="uz-Cyrl-UZ"/>
        </w:rPr>
        <w:t xml:space="preserve"> </w:t>
      </w:r>
      <w:r>
        <w:rPr>
          <w:lang w:val="uz-Cyrl-UZ"/>
        </w:rPr>
        <w:t>tanlaymiz</w:t>
      </w:r>
      <w:r w:rsidR="00D92925">
        <w:rPr>
          <w:lang w:val="uz-Cyrl-UZ"/>
        </w:rPr>
        <w:t xml:space="preserve">. </w:t>
      </w:r>
      <w:r>
        <w:rPr>
          <w:lang w:val="uz-Cyrl-UZ"/>
        </w:rPr>
        <w:t>Xayriyatki</w:t>
      </w:r>
      <w:r w:rsidR="00D92925">
        <w:rPr>
          <w:lang w:val="uz-Cyrl-UZ"/>
        </w:rPr>
        <w:t xml:space="preserve">, </w:t>
      </w:r>
      <w:r>
        <w:rPr>
          <w:lang w:val="uz-Cyrl-UZ"/>
        </w:rPr>
        <w:t>biz</w:t>
      </w:r>
      <w:r w:rsidR="00D92925">
        <w:rPr>
          <w:lang w:val="uz-Cyrl-UZ"/>
        </w:rPr>
        <w:t xml:space="preserve"> </w:t>
      </w:r>
      <w:r>
        <w:rPr>
          <w:lang w:val="uz-Cyrl-UZ"/>
        </w:rPr>
        <w:t>gunoh</w:t>
      </w:r>
      <w:r w:rsidR="00D92925">
        <w:rPr>
          <w:lang w:val="uz-Cyrl-UZ"/>
        </w:rPr>
        <w:t xml:space="preserve"> </w:t>
      </w:r>
      <w:r>
        <w:rPr>
          <w:lang w:val="uz-Cyrl-UZ"/>
        </w:rPr>
        <w:t>qilganimizda</w:t>
      </w:r>
      <w:r w:rsidR="00D92925">
        <w:rPr>
          <w:lang w:val="uz-Cyrl-UZ"/>
        </w:rPr>
        <w:t xml:space="preserve">, </w:t>
      </w:r>
      <w:r>
        <w:rPr>
          <w:lang w:val="uz-Cyrl-UZ"/>
        </w:rPr>
        <w:t>Xudo</w:t>
      </w:r>
      <w:r w:rsidR="00D92925">
        <w:rPr>
          <w:lang w:val="uz-Cyrl-UZ"/>
        </w:rPr>
        <w:t xml:space="preserve"> </w:t>
      </w:r>
      <w:r>
        <w:rPr>
          <w:lang w:val="uz-Cyrl-UZ"/>
        </w:rPr>
        <w:t>bizga</w:t>
      </w:r>
      <w:r w:rsidR="00D92925">
        <w:rPr>
          <w:lang w:val="uz-Cyrl-UZ"/>
        </w:rPr>
        <w:t xml:space="preserve"> </w:t>
      </w:r>
      <w:r>
        <w:rPr>
          <w:lang w:val="uz-Cyrl-UZ"/>
        </w:rPr>
        <w:t>rahm</w:t>
      </w:r>
      <w:r w:rsidR="0047118D">
        <w:rPr>
          <w:lang w:val="uz-Cyrl-UZ"/>
        </w:rPr>
        <w:t>–</w:t>
      </w:r>
      <w:r>
        <w:rPr>
          <w:lang w:val="uz-Cyrl-UZ"/>
        </w:rPr>
        <w:t>shafqat</w:t>
      </w:r>
      <w:r w:rsidR="00D92925">
        <w:rPr>
          <w:lang w:val="uz-Cyrl-UZ"/>
        </w:rPr>
        <w:t xml:space="preserve"> </w:t>
      </w:r>
      <w:r>
        <w:rPr>
          <w:lang w:val="uz-Cyrl-UZ"/>
        </w:rPr>
        <w:t>va</w:t>
      </w:r>
      <w:r w:rsidR="00D92925">
        <w:rPr>
          <w:lang w:val="uz-Cyrl-UZ"/>
        </w:rPr>
        <w:t xml:space="preserve"> </w:t>
      </w:r>
      <w:r>
        <w:rPr>
          <w:lang w:val="uz-Cyrl-UZ"/>
        </w:rPr>
        <w:t>sabr</w:t>
      </w:r>
      <w:r w:rsidR="0047118D">
        <w:rPr>
          <w:lang w:val="uz-Cyrl-UZ"/>
        </w:rPr>
        <w:t>–</w:t>
      </w:r>
      <w:r>
        <w:rPr>
          <w:lang w:val="uz-Cyrl-UZ"/>
        </w:rPr>
        <w:t>bardoshini</w:t>
      </w:r>
      <w:r w:rsidR="00D92925">
        <w:rPr>
          <w:lang w:val="uz-Cyrl-UZ"/>
        </w:rPr>
        <w:t xml:space="preserve"> </w:t>
      </w:r>
      <w:r>
        <w:rPr>
          <w:lang w:val="uz-Cyrl-UZ"/>
        </w:rPr>
        <w:t>namoyon</w:t>
      </w:r>
      <w:r w:rsidR="00D92925">
        <w:rPr>
          <w:lang w:val="uz-Cyrl-UZ"/>
        </w:rPr>
        <w:t xml:space="preserve"> </w:t>
      </w:r>
      <w:r>
        <w:rPr>
          <w:lang w:val="uz-Cyrl-UZ"/>
        </w:rPr>
        <w:t>etadi</w:t>
      </w:r>
      <w:r w:rsidR="00D92925">
        <w:rPr>
          <w:lang w:val="uz-Cyrl-UZ"/>
        </w:rPr>
        <w:t xml:space="preserve"> </w:t>
      </w:r>
      <w:r>
        <w:rPr>
          <w:lang w:val="uz-Cyrl-UZ"/>
        </w:rPr>
        <w:t>hamda</w:t>
      </w:r>
      <w:r w:rsidR="00D92925">
        <w:rPr>
          <w:lang w:val="uz-Cyrl-UZ"/>
        </w:rPr>
        <w:t xml:space="preserve"> </w:t>
      </w:r>
      <w:r>
        <w:rPr>
          <w:lang w:val="uz-Cyrl-UZ"/>
        </w:rPr>
        <w:t>bizni</w:t>
      </w:r>
      <w:r w:rsidR="00D92925">
        <w:rPr>
          <w:lang w:val="uz-Cyrl-UZ"/>
        </w:rPr>
        <w:t xml:space="preserve"> </w:t>
      </w:r>
      <w:r>
        <w:rPr>
          <w:lang w:val="uz-Cyrl-UZ"/>
        </w:rPr>
        <w:t>Masih</w:t>
      </w:r>
      <w:r w:rsidR="00D92925">
        <w:rPr>
          <w:lang w:val="uz-Cyrl-UZ"/>
        </w:rPr>
        <w:t xml:space="preserve"> </w:t>
      </w:r>
      <w:r>
        <w:rPr>
          <w:lang w:val="uz-Cyrl-UZ"/>
        </w:rPr>
        <w:t>Tanasidan</w:t>
      </w:r>
      <w:r w:rsidR="00D92925">
        <w:rPr>
          <w:lang w:val="uz-Cyrl-UZ"/>
        </w:rPr>
        <w:t xml:space="preserve"> </w:t>
      </w:r>
      <w:r>
        <w:rPr>
          <w:lang w:val="uz-Cyrl-UZ"/>
        </w:rPr>
        <w:t>ayirmaydi</w:t>
      </w:r>
      <w:r w:rsidR="00D92925">
        <w:rPr>
          <w:lang w:val="uz-Cyrl-UZ"/>
        </w:rPr>
        <w:t xml:space="preserve">. </w:t>
      </w:r>
      <w:r>
        <w:rPr>
          <w:lang w:val="uz-Cyrl-UZ"/>
        </w:rPr>
        <w:t>Xudoga</w:t>
      </w:r>
      <w:r w:rsidR="00D92925">
        <w:rPr>
          <w:lang w:val="uz-Cyrl-UZ"/>
        </w:rPr>
        <w:t xml:space="preserve"> </w:t>
      </w:r>
      <w:r>
        <w:rPr>
          <w:lang w:val="uz-Cyrl-UZ"/>
        </w:rPr>
        <w:t>bizga</w:t>
      </w:r>
      <w:r w:rsidR="00D92925">
        <w:rPr>
          <w:lang w:val="uz-Cyrl-UZ"/>
        </w:rPr>
        <w:t xml:space="preserve"> </w:t>
      </w:r>
      <w:r>
        <w:rPr>
          <w:lang w:val="uz-Cyrl-UZ"/>
        </w:rPr>
        <w:t>ko‘rsatgan</w:t>
      </w:r>
      <w:r w:rsidR="00D92925">
        <w:rPr>
          <w:lang w:val="uz-Cyrl-UZ"/>
        </w:rPr>
        <w:t xml:space="preserve"> </w:t>
      </w:r>
      <w:r>
        <w:rPr>
          <w:lang w:val="uz-Cyrl-UZ"/>
        </w:rPr>
        <w:t>rahm</w:t>
      </w:r>
      <w:r w:rsidR="0047118D">
        <w:rPr>
          <w:lang w:val="uz-Cyrl-UZ"/>
        </w:rPr>
        <w:t>–</w:t>
      </w:r>
      <w:r>
        <w:rPr>
          <w:lang w:val="uz-Cyrl-UZ"/>
        </w:rPr>
        <w:t>shafqati</w:t>
      </w:r>
      <w:r w:rsidR="00D92925">
        <w:rPr>
          <w:lang w:val="uz-Cyrl-UZ"/>
        </w:rPr>
        <w:t xml:space="preserve"> </w:t>
      </w:r>
      <w:r>
        <w:rPr>
          <w:lang w:val="uz-Cyrl-UZ"/>
        </w:rPr>
        <w:t>uchun</w:t>
      </w:r>
      <w:r w:rsidR="00D92925">
        <w:rPr>
          <w:lang w:val="uz-Cyrl-UZ"/>
        </w:rPr>
        <w:t xml:space="preserve"> </w:t>
      </w:r>
      <w:r>
        <w:rPr>
          <w:lang w:val="uz-Cyrl-UZ"/>
        </w:rPr>
        <w:t>hamdu</w:t>
      </w:r>
      <w:r w:rsidR="0047118D">
        <w:rPr>
          <w:lang w:val="uz-Cyrl-UZ"/>
        </w:rPr>
        <w:t>–</w:t>
      </w:r>
      <w:r>
        <w:rPr>
          <w:lang w:val="uz-Cyrl-UZ"/>
        </w:rPr>
        <w:t>sanolar</w:t>
      </w:r>
      <w:r w:rsidR="00D92925">
        <w:rPr>
          <w:lang w:val="uz-Cyrl-UZ"/>
        </w:rPr>
        <w:t xml:space="preserve"> </w:t>
      </w:r>
      <w:r>
        <w:rPr>
          <w:lang w:val="uz-Cyrl-UZ"/>
        </w:rPr>
        <w:t>bo‘lsin</w:t>
      </w:r>
      <w:r w:rsidR="00FD0824" w:rsidRPr="00040C4E">
        <w:rPr>
          <w:lang w:val="uz-Cyrl-UZ"/>
        </w:rPr>
        <w:t>!</w:t>
      </w:r>
    </w:p>
    <w:p w:rsidR="000A38B0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D92925">
        <w:rPr>
          <w:lang w:val="uz-Cyrl-UZ"/>
        </w:rPr>
        <w:t xml:space="preserve"> </w:t>
      </w:r>
      <w:r>
        <w:rPr>
          <w:lang w:val="uz-Cyrl-UZ"/>
        </w:rPr>
        <w:t>Jamoat</w:t>
      </w:r>
      <w:r w:rsidR="00D92925">
        <w:rPr>
          <w:lang w:val="uz-Cyrl-UZ"/>
        </w:rPr>
        <w:t xml:space="preserve"> </w:t>
      </w:r>
      <w:r>
        <w:rPr>
          <w:lang w:val="uz-Cyrl-UZ"/>
        </w:rPr>
        <w:t>a’zosi</w:t>
      </w:r>
      <w:r w:rsidR="00D92925">
        <w:rPr>
          <w:lang w:val="uz-Cyrl-UZ"/>
        </w:rPr>
        <w:t xml:space="preserve"> </w:t>
      </w:r>
      <w:r>
        <w:rPr>
          <w:lang w:val="uz-Cyrl-UZ"/>
        </w:rPr>
        <w:t>bo‘lish</w:t>
      </w:r>
      <w:r w:rsidR="00D92925">
        <w:rPr>
          <w:lang w:val="uz-Cyrl-UZ"/>
        </w:rPr>
        <w:t xml:space="preserve"> </w:t>
      </w:r>
      <w:r>
        <w:rPr>
          <w:lang w:val="uz-Cyrl-UZ"/>
        </w:rPr>
        <w:t>nimani</w:t>
      </w:r>
      <w:r w:rsidR="00D92925">
        <w:rPr>
          <w:lang w:val="uz-Cyrl-UZ"/>
        </w:rPr>
        <w:t xml:space="preserve"> </w:t>
      </w:r>
      <w:r>
        <w:rPr>
          <w:lang w:val="uz-Cyrl-UZ"/>
        </w:rPr>
        <w:t>anglatishini</w:t>
      </w:r>
      <w:r w:rsidR="00D92925">
        <w:rPr>
          <w:lang w:val="uz-Cyrl-UZ"/>
        </w:rPr>
        <w:t xml:space="preserve"> </w:t>
      </w:r>
      <w:r>
        <w:rPr>
          <w:lang w:val="uz-Cyrl-UZ"/>
        </w:rPr>
        <w:t>haqidagi</w:t>
      </w:r>
      <w:r w:rsidR="00D92925">
        <w:rPr>
          <w:lang w:val="uz-Cyrl-UZ"/>
        </w:rPr>
        <w:t xml:space="preserve"> </w:t>
      </w:r>
      <w:r>
        <w:rPr>
          <w:lang w:val="uz-Cyrl-UZ"/>
        </w:rPr>
        <w:t>suhbatimizni</w:t>
      </w:r>
      <w:r w:rsidR="00D92925">
        <w:rPr>
          <w:lang w:val="uz-Cyrl-UZ"/>
        </w:rPr>
        <w:t xml:space="preserve"> </w:t>
      </w:r>
      <w:r>
        <w:rPr>
          <w:lang w:val="uz-Cyrl-UZ"/>
        </w:rPr>
        <w:t>davom</w:t>
      </w:r>
      <w:r w:rsidR="00D92925">
        <w:rPr>
          <w:lang w:val="uz-Cyrl-UZ"/>
        </w:rPr>
        <w:t xml:space="preserve"> </w:t>
      </w:r>
      <w:r>
        <w:rPr>
          <w:lang w:val="uz-Cyrl-UZ"/>
        </w:rPr>
        <w:t>ettirib</w:t>
      </w:r>
      <w:r w:rsidR="00D92925">
        <w:rPr>
          <w:lang w:val="uz-Cyrl-UZ"/>
        </w:rPr>
        <w:t xml:space="preserve">, </w:t>
      </w:r>
      <w:r>
        <w:rPr>
          <w:lang w:val="uz-Cyrl-UZ"/>
        </w:rPr>
        <w:t>biz</w:t>
      </w:r>
      <w:r w:rsidR="00D92925">
        <w:rPr>
          <w:lang w:val="uz-Cyrl-UZ"/>
        </w:rPr>
        <w:t xml:space="preserve"> </w:t>
      </w:r>
      <w:r>
        <w:rPr>
          <w:lang w:val="uz-Cyrl-UZ"/>
        </w:rPr>
        <w:t>masihiylarda</w:t>
      </w:r>
      <w:r w:rsidR="00D92925">
        <w:rPr>
          <w:lang w:val="uz-Cyrl-UZ"/>
        </w:rPr>
        <w:t xml:space="preserve"> </w:t>
      </w:r>
      <w:r>
        <w:rPr>
          <w:lang w:val="uz-Cyrl-UZ"/>
        </w:rPr>
        <w:t>nafaqat</w:t>
      </w:r>
      <w:r w:rsidR="00D92925">
        <w:rPr>
          <w:lang w:val="uz-Cyrl-UZ"/>
        </w:rPr>
        <w:t xml:space="preserve"> </w:t>
      </w:r>
      <w:r>
        <w:rPr>
          <w:lang w:val="uz-Cyrl-UZ"/>
        </w:rPr>
        <w:t>huquq</w:t>
      </w:r>
      <w:r w:rsidR="00D92925">
        <w:rPr>
          <w:lang w:val="uz-Cyrl-UZ"/>
        </w:rPr>
        <w:t xml:space="preserve"> </w:t>
      </w:r>
      <w:r>
        <w:rPr>
          <w:lang w:val="uz-Cyrl-UZ"/>
        </w:rPr>
        <w:t>va</w:t>
      </w:r>
      <w:r w:rsidR="00D92925">
        <w:rPr>
          <w:lang w:val="uz-Cyrl-UZ"/>
        </w:rPr>
        <w:t xml:space="preserve"> </w:t>
      </w:r>
      <w:r>
        <w:rPr>
          <w:lang w:val="uz-Cyrl-UZ"/>
        </w:rPr>
        <w:t>imtiyozlar</w:t>
      </w:r>
      <w:r w:rsidR="00D92925">
        <w:rPr>
          <w:lang w:val="uz-Cyrl-UZ"/>
        </w:rPr>
        <w:t xml:space="preserve">, </w:t>
      </w:r>
      <w:r>
        <w:rPr>
          <w:lang w:val="uz-Cyrl-UZ"/>
        </w:rPr>
        <w:t>balki</w:t>
      </w:r>
      <w:r w:rsidR="00D92925">
        <w:rPr>
          <w:lang w:val="uz-Cyrl-UZ"/>
        </w:rPr>
        <w:t xml:space="preserve"> </w:t>
      </w:r>
      <w:r>
        <w:rPr>
          <w:lang w:val="uz-Cyrl-UZ"/>
        </w:rPr>
        <w:t>majburiyatlar</w:t>
      </w:r>
      <w:r w:rsidR="00D92925">
        <w:rPr>
          <w:lang w:val="uz-Cyrl-UZ"/>
        </w:rPr>
        <w:t xml:space="preserve"> </w:t>
      </w:r>
      <w:r>
        <w:rPr>
          <w:lang w:val="uz-Cyrl-UZ"/>
        </w:rPr>
        <w:t>ham</w:t>
      </w:r>
      <w:r w:rsidR="00D92925">
        <w:rPr>
          <w:lang w:val="uz-Cyrl-UZ"/>
        </w:rPr>
        <w:t xml:space="preserve"> </w:t>
      </w:r>
      <w:r>
        <w:rPr>
          <w:lang w:val="uz-Cyrl-UZ"/>
        </w:rPr>
        <w:t>borligini</w:t>
      </w:r>
      <w:r w:rsidR="00D92925">
        <w:rPr>
          <w:lang w:val="uz-Cyrl-UZ"/>
        </w:rPr>
        <w:t xml:space="preserve"> </w:t>
      </w:r>
      <w:r>
        <w:rPr>
          <w:lang w:val="uz-Cyrl-UZ"/>
        </w:rPr>
        <w:t>yodda</w:t>
      </w:r>
      <w:r w:rsidR="00D92925">
        <w:rPr>
          <w:lang w:val="uz-Cyrl-UZ"/>
        </w:rPr>
        <w:t xml:space="preserve"> </w:t>
      </w:r>
      <w:r>
        <w:rPr>
          <w:lang w:val="uz-Cyrl-UZ"/>
        </w:rPr>
        <w:t>saqlaymiz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Jamoatga</w:t>
      </w:r>
      <w:r w:rsidR="00D92925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sevgi</w:t>
      </w:r>
      <w:r w:rsidR="00D92925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bilan</w:t>
      </w:r>
      <w:r w:rsidR="00D92925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ulg‘aying</w:t>
      </w:r>
    </w:p>
    <w:p w:rsidR="000A38B0" w:rsidRPr="00EB0A95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D92925">
        <w:rPr>
          <w:lang w:val="uz-Cyrl-UZ"/>
        </w:rPr>
        <w:t xml:space="preserve"> </w:t>
      </w:r>
      <w:r>
        <w:rPr>
          <w:lang w:val="uz-Cyrl-UZ"/>
        </w:rPr>
        <w:t>ko‘p</w:t>
      </w:r>
      <w:r w:rsidR="00D92925">
        <w:rPr>
          <w:lang w:val="uz-Cyrl-UZ"/>
        </w:rPr>
        <w:t xml:space="preserve"> </w:t>
      </w:r>
      <w:r>
        <w:rPr>
          <w:lang w:val="uz-Cyrl-UZ"/>
        </w:rPr>
        <w:t>yillar</w:t>
      </w:r>
      <w:r w:rsidR="00D92925">
        <w:rPr>
          <w:lang w:val="uz-Cyrl-UZ"/>
        </w:rPr>
        <w:t xml:space="preserve"> </w:t>
      </w:r>
      <w:r>
        <w:rPr>
          <w:lang w:val="uz-Cyrl-UZ"/>
        </w:rPr>
        <w:t>mobaynida</w:t>
      </w:r>
      <w:r w:rsidR="00D92925" w:rsidRPr="00040C4E">
        <w:rPr>
          <w:lang w:val="uz-Cyrl-UZ"/>
        </w:rPr>
        <w:t xml:space="preserve"> «</w:t>
      </w:r>
      <w:r>
        <w:rPr>
          <w:lang w:val="uz-Cyrl-UZ"/>
        </w:rPr>
        <w:t>iliq</w:t>
      </w:r>
      <w:r w:rsidR="00FD0824" w:rsidRPr="00040C4E">
        <w:rPr>
          <w:lang w:val="uz-Cyrl-UZ"/>
        </w:rPr>
        <w:t xml:space="preserve">» </w:t>
      </w:r>
      <w:r>
        <w:rPr>
          <w:lang w:val="uz-Cyrl-UZ"/>
        </w:rPr>
        <w:t>masihiy</w:t>
      </w:r>
      <w:r w:rsidR="00D92925">
        <w:rPr>
          <w:lang w:val="uz-Cyrl-UZ"/>
        </w:rPr>
        <w:t xml:space="preserve"> </w:t>
      </w:r>
      <w:r>
        <w:rPr>
          <w:lang w:val="uz-Cyrl-UZ"/>
        </w:rPr>
        <w:t>bo‘lib</w:t>
      </w:r>
      <w:r w:rsidR="00D92925">
        <w:rPr>
          <w:lang w:val="uz-Cyrl-UZ"/>
        </w:rPr>
        <w:t xml:space="preserve">, </w:t>
      </w:r>
      <w:r>
        <w:rPr>
          <w:lang w:val="uz-Cyrl-UZ"/>
        </w:rPr>
        <w:t>jamoat</w:t>
      </w:r>
      <w:r w:rsidR="00D92925">
        <w:rPr>
          <w:lang w:val="uz-Cyrl-UZ"/>
        </w:rPr>
        <w:t xml:space="preserve"> </w:t>
      </w:r>
      <w:r>
        <w:rPr>
          <w:lang w:val="uz-Cyrl-UZ"/>
        </w:rPr>
        <w:t>hayotida</w:t>
      </w:r>
      <w:r w:rsidR="00D92925">
        <w:rPr>
          <w:lang w:val="uz-Cyrl-UZ"/>
        </w:rPr>
        <w:t xml:space="preserve"> </w:t>
      </w:r>
      <w:r>
        <w:rPr>
          <w:lang w:val="uz-Cyrl-UZ"/>
        </w:rPr>
        <w:t>deyarli</w:t>
      </w:r>
      <w:r w:rsidR="00D92925">
        <w:rPr>
          <w:lang w:val="uz-Cyrl-UZ"/>
        </w:rPr>
        <w:t xml:space="preserve"> </w:t>
      </w:r>
      <w:r>
        <w:rPr>
          <w:lang w:val="uz-Cyrl-UZ"/>
        </w:rPr>
        <w:t>ishtirok</w:t>
      </w:r>
      <w:r w:rsidR="00D92925">
        <w:rPr>
          <w:lang w:val="uz-Cyrl-UZ"/>
        </w:rPr>
        <w:t xml:space="preserve"> </w:t>
      </w:r>
      <w:r>
        <w:rPr>
          <w:lang w:val="uz-Cyrl-UZ"/>
        </w:rPr>
        <w:t>etmadim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Aytish</w:t>
      </w:r>
      <w:r w:rsidR="00D92925">
        <w:rPr>
          <w:lang w:val="uz-Cyrl-UZ"/>
        </w:rPr>
        <w:t xml:space="preserve"> </w:t>
      </w:r>
      <w:r>
        <w:rPr>
          <w:lang w:val="uz-Cyrl-UZ"/>
        </w:rPr>
        <w:t>mumkinki</w:t>
      </w:r>
      <w:r w:rsidR="00D92925">
        <w:rPr>
          <w:lang w:val="uz-Cyrl-UZ"/>
        </w:rPr>
        <w:t xml:space="preserve">, </w:t>
      </w:r>
      <w:r>
        <w:rPr>
          <w:lang w:val="uz-Cyrl-UZ"/>
        </w:rPr>
        <w:t>men</w:t>
      </w:r>
      <w:r w:rsidR="00D92925">
        <w:rPr>
          <w:lang w:val="uz-Cyrl-UZ"/>
        </w:rPr>
        <w:t xml:space="preserve"> </w:t>
      </w:r>
      <w:r>
        <w:rPr>
          <w:lang w:val="uz-Cyrl-UZ"/>
        </w:rPr>
        <w:t>o‘sha</w:t>
      </w:r>
      <w:r w:rsidR="00D92925">
        <w:rPr>
          <w:lang w:val="uz-Cyrl-UZ"/>
        </w:rPr>
        <w:t xml:space="preserve"> </w:t>
      </w:r>
      <w:r>
        <w:rPr>
          <w:lang w:val="uz-Cyrl-UZ"/>
        </w:rPr>
        <w:t>paytda</w:t>
      </w:r>
      <w:r w:rsidR="00D92925">
        <w:rPr>
          <w:lang w:val="uz-Cyrl-UZ"/>
        </w:rPr>
        <w:t xml:space="preserve"> </w:t>
      </w:r>
      <w:r>
        <w:rPr>
          <w:lang w:val="uz-Cyrl-UZ"/>
        </w:rPr>
        <w:t>haqiqat</w:t>
      </w:r>
      <w:r w:rsidR="00D92925">
        <w:rPr>
          <w:lang w:val="uz-Cyrl-UZ"/>
        </w:rPr>
        <w:t xml:space="preserve"> </w:t>
      </w:r>
      <w:r>
        <w:rPr>
          <w:lang w:val="uz-Cyrl-UZ"/>
        </w:rPr>
        <w:t>yo‘lidan</w:t>
      </w:r>
      <w:r w:rsidR="00D92925">
        <w:rPr>
          <w:lang w:val="uz-Cyrl-UZ"/>
        </w:rPr>
        <w:t xml:space="preserve"> </w:t>
      </w:r>
      <w:r>
        <w:rPr>
          <w:lang w:val="uz-Cyrl-UZ"/>
        </w:rPr>
        <w:t>yurmaganman</w:t>
      </w:r>
      <w:r w:rsidR="00D92925">
        <w:rPr>
          <w:lang w:val="uz-Cyrl-UZ"/>
        </w:rPr>
        <w:t xml:space="preserve">, </w:t>
      </w:r>
      <w:r>
        <w:rPr>
          <w:lang w:val="uz-Cyrl-UZ"/>
        </w:rPr>
        <w:t>balki</w:t>
      </w:r>
      <w:r w:rsidR="00D92925">
        <w:rPr>
          <w:lang w:val="uz-Cyrl-UZ"/>
        </w:rPr>
        <w:t xml:space="preserve"> </w:t>
      </w:r>
      <w:r>
        <w:rPr>
          <w:lang w:val="uz-Cyrl-UZ"/>
        </w:rPr>
        <w:t>oqim</w:t>
      </w:r>
      <w:r w:rsidR="00D92925">
        <w:rPr>
          <w:lang w:val="uz-Cyrl-UZ"/>
        </w:rPr>
        <w:t xml:space="preserve"> </w:t>
      </w:r>
      <w:r>
        <w:rPr>
          <w:lang w:val="uz-Cyrl-UZ"/>
        </w:rPr>
        <w:lastRenderedPageBreak/>
        <w:t>bo‘ylab</w:t>
      </w:r>
      <w:r w:rsidR="00D92925">
        <w:rPr>
          <w:lang w:val="uz-Cyrl-UZ"/>
        </w:rPr>
        <w:t xml:space="preserve"> </w:t>
      </w:r>
      <w:r>
        <w:rPr>
          <w:lang w:val="uz-Cyrl-UZ"/>
        </w:rPr>
        <w:t>suzganman</w:t>
      </w:r>
      <w:r w:rsidR="00D92925">
        <w:rPr>
          <w:lang w:val="uz-Cyrl-UZ"/>
        </w:rPr>
        <w:t xml:space="preserve">, </w:t>
      </w:r>
      <w:r>
        <w:rPr>
          <w:lang w:val="uz-Cyrl-UZ"/>
        </w:rPr>
        <w:t>xolos</w:t>
      </w:r>
      <w:r w:rsidR="00D92925">
        <w:rPr>
          <w:lang w:val="uz-Cyrl-UZ"/>
        </w:rPr>
        <w:t xml:space="preserve">, </w:t>
      </w:r>
      <w:r>
        <w:rPr>
          <w:lang w:val="uz-Cyrl-UZ"/>
        </w:rPr>
        <w:t>negaki</w:t>
      </w:r>
      <w:r w:rsidR="00D92925">
        <w:rPr>
          <w:lang w:val="uz-Cyrl-UZ"/>
        </w:rPr>
        <w:t xml:space="preserve"> </w:t>
      </w:r>
      <w:r>
        <w:rPr>
          <w:lang w:val="uz-Cyrl-UZ"/>
        </w:rPr>
        <w:t>dunyo</w:t>
      </w:r>
      <w:r w:rsidR="00D92925">
        <w:rPr>
          <w:lang w:val="uz-Cyrl-UZ"/>
        </w:rPr>
        <w:t xml:space="preserve"> </w:t>
      </w:r>
      <w:r>
        <w:rPr>
          <w:lang w:val="uz-Cyrl-UZ"/>
        </w:rPr>
        <w:t>va</w:t>
      </w:r>
      <w:r w:rsidR="00D92925">
        <w:rPr>
          <w:lang w:val="uz-Cyrl-UZ"/>
        </w:rPr>
        <w:t xml:space="preserve"> </w:t>
      </w:r>
      <w:r>
        <w:rPr>
          <w:lang w:val="uz-Cyrl-UZ"/>
        </w:rPr>
        <w:t>huzur</w:t>
      </w:r>
      <w:r w:rsidR="0047118D">
        <w:rPr>
          <w:lang w:val="uz-Cyrl-UZ"/>
        </w:rPr>
        <w:t>–</w:t>
      </w:r>
      <w:r>
        <w:rPr>
          <w:lang w:val="uz-Cyrl-UZ"/>
        </w:rPr>
        <w:t>halovat</w:t>
      </w:r>
      <w:r w:rsidR="00EB0A95">
        <w:rPr>
          <w:lang w:val="uz-Cyrl-UZ"/>
        </w:rPr>
        <w:t xml:space="preserve"> </w:t>
      </w:r>
      <w:r>
        <w:rPr>
          <w:lang w:val="uz-Cyrl-UZ"/>
        </w:rPr>
        <w:t>bilan</w:t>
      </w:r>
      <w:r w:rsidR="00EB0A95">
        <w:rPr>
          <w:lang w:val="uz-Cyrl-UZ"/>
        </w:rPr>
        <w:t xml:space="preserve"> </w:t>
      </w:r>
      <w:r>
        <w:rPr>
          <w:lang w:val="uz-Cyrl-UZ"/>
        </w:rPr>
        <w:t>ko‘r</w:t>
      </w:r>
      <w:r w:rsidR="00EB0A95">
        <w:rPr>
          <w:lang w:val="uz-Cyrl-UZ"/>
        </w:rPr>
        <w:t xml:space="preserve"> </w:t>
      </w:r>
      <w:r>
        <w:rPr>
          <w:lang w:val="uz-Cyrl-UZ"/>
        </w:rPr>
        <w:t>bo‘lganman</w:t>
      </w:r>
      <w:r w:rsidR="00CC0FA1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</w:t>
      </w:r>
      <w:r>
        <w:rPr>
          <w:lang w:val="uz-Cyrl-UZ"/>
        </w:rPr>
        <w:t>Yanada</w:t>
      </w:r>
      <w:r w:rsidR="00EB0A95">
        <w:rPr>
          <w:lang w:val="uz-Cyrl-UZ"/>
        </w:rPr>
        <w:t xml:space="preserve"> </w:t>
      </w:r>
      <w:r>
        <w:rPr>
          <w:lang w:val="uz-Cyrl-UZ"/>
        </w:rPr>
        <w:t>ochiqroq</w:t>
      </w:r>
      <w:r w:rsidR="00EB0A95">
        <w:rPr>
          <w:lang w:val="uz-Cyrl-UZ"/>
        </w:rPr>
        <w:t xml:space="preserve"> </w:t>
      </w:r>
      <w:r>
        <w:rPr>
          <w:lang w:val="uz-Cyrl-UZ"/>
        </w:rPr>
        <w:t>aytishim</w:t>
      </w:r>
      <w:r w:rsidR="00EB0A95">
        <w:rPr>
          <w:lang w:val="uz-Cyrl-UZ"/>
        </w:rPr>
        <w:t xml:space="preserve"> </w:t>
      </w:r>
      <w:r>
        <w:rPr>
          <w:lang w:val="uz-Cyrl-UZ"/>
        </w:rPr>
        <w:t>ham</w:t>
      </w:r>
      <w:r w:rsidR="00EB0A95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040C4E">
        <w:rPr>
          <w:lang w:val="uz-Cyrl-UZ"/>
        </w:rPr>
        <w:t xml:space="preserve">: </w:t>
      </w:r>
      <w:r>
        <w:rPr>
          <w:lang w:val="uz-Cyrl-UZ"/>
        </w:rPr>
        <w:t>men</w:t>
      </w:r>
      <w:r w:rsidR="00EB0A95">
        <w:rPr>
          <w:lang w:val="uz-Cyrl-UZ"/>
        </w:rPr>
        <w:t xml:space="preserve"> </w:t>
      </w:r>
      <w:r>
        <w:rPr>
          <w:lang w:val="uz-Cyrl-UZ"/>
        </w:rPr>
        <w:t>gunohda</w:t>
      </w:r>
      <w:r w:rsidR="00EB0A95">
        <w:rPr>
          <w:lang w:val="uz-Cyrl-UZ"/>
        </w:rPr>
        <w:t xml:space="preserve"> </w:t>
      </w:r>
      <w:r>
        <w:rPr>
          <w:lang w:val="uz-Cyrl-UZ"/>
        </w:rPr>
        <w:t>yashaganman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Nimaiki</w:t>
      </w:r>
      <w:r w:rsidR="00EB0A95">
        <w:rPr>
          <w:lang w:val="uz-Cyrl-UZ"/>
        </w:rPr>
        <w:t xml:space="preserve"> </w:t>
      </w:r>
      <w:r>
        <w:rPr>
          <w:lang w:val="uz-Cyrl-UZ"/>
        </w:rPr>
        <w:t>bo‘lmasin</w:t>
      </w:r>
      <w:r w:rsidR="00EB0A95">
        <w:rPr>
          <w:lang w:val="uz-Cyrl-UZ"/>
        </w:rPr>
        <w:t xml:space="preserve">, </w:t>
      </w:r>
      <w:r>
        <w:rPr>
          <w:lang w:val="uz-Cyrl-UZ"/>
        </w:rPr>
        <w:t>qalbim</w:t>
      </w:r>
      <w:r w:rsidR="00EB0A95">
        <w:rPr>
          <w:lang w:val="uz-Cyrl-UZ"/>
        </w:rPr>
        <w:t xml:space="preserve"> </w:t>
      </w:r>
      <w:r>
        <w:rPr>
          <w:lang w:val="uz-Cyrl-UZ"/>
        </w:rPr>
        <w:t>Xudoga</w:t>
      </w:r>
      <w:r w:rsidR="00EB0A95">
        <w:rPr>
          <w:lang w:val="uz-Cyrl-UZ"/>
        </w:rPr>
        <w:t xml:space="preserve"> </w:t>
      </w:r>
      <w:r>
        <w:rPr>
          <w:lang w:val="uz-Cyrl-UZ"/>
        </w:rPr>
        <w:t>tegishli</w:t>
      </w:r>
      <w:r w:rsidR="00EB0A95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EB0A95">
        <w:rPr>
          <w:lang w:val="uz-Cyrl-UZ"/>
        </w:rPr>
        <w:t xml:space="preserve">. </w:t>
      </w:r>
      <w:r>
        <w:rPr>
          <w:lang w:val="uz-Cyrl-UZ"/>
        </w:rPr>
        <w:t>Ammo</w:t>
      </w:r>
      <w:r w:rsidR="00EB0A95">
        <w:rPr>
          <w:lang w:val="uz-Cyrl-UZ"/>
        </w:rPr>
        <w:t xml:space="preserve"> </w:t>
      </w:r>
      <w:r>
        <w:rPr>
          <w:lang w:val="uz-Cyrl-UZ"/>
        </w:rPr>
        <w:t>vaqti</w:t>
      </w:r>
      <w:r w:rsidR="00EB0A95">
        <w:rPr>
          <w:lang w:val="uz-Cyrl-UZ"/>
        </w:rPr>
        <w:t xml:space="preserve"> </w:t>
      </w:r>
      <w:r>
        <w:rPr>
          <w:lang w:val="uz-Cyrl-UZ"/>
        </w:rPr>
        <w:t>kelib</w:t>
      </w:r>
      <w:r w:rsidR="00EB0A95">
        <w:rPr>
          <w:lang w:val="uz-Cyrl-UZ"/>
        </w:rPr>
        <w:t xml:space="preserve">, </w:t>
      </w:r>
      <w:r>
        <w:rPr>
          <w:lang w:val="uz-Cyrl-UZ"/>
        </w:rPr>
        <w:t>Xudo</w:t>
      </w:r>
      <w:r w:rsidR="00EB0A95">
        <w:rPr>
          <w:lang w:val="uz-Cyrl-UZ"/>
        </w:rPr>
        <w:t xml:space="preserve"> </w:t>
      </w:r>
      <w:r>
        <w:rPr>
          <w:lang w:val="uz-Cyrl-UZ"/>
        </w:rPr>
        <w:t>meni</w:t>
      </w:r>
      <w:r w:rsidR="00EB0A95">
        <w:rPr>
          <w:lang w:val="uz-Cyrl-UZ"/>
        </w:rPr>
        <w:t xml:space="preserve"> </w:t>
      </w:r>
      <w:r>
        <w:rPr>
          <w:lang w:val="uz-Cyrl-UZ"/>
        </w:rPr>
        <w:t>uyqudan</w:t>
      </w:r>
      <w:r w:rsidR="00EB0A95">
        <w:rPr>
          <w:lang w:val="uz-Cyrl-UZ"/>
        </w:rPr>
        <w:t xml:space="preserve"> </w:t>
      </w:r>
      <w:r>
        <w:rPr>
          <w:lang w:val="uz-Cyrl-UZ"/>
        </w:rPr>
        <w:t>uyg‘otdi</w:t>
      </w:r>
      <w:r w:rsidR="00EB0A95">
        <w:rPr>
          <w:lang w:val="uz-Cyrl-UZ"/>
        </w:rPr>
        <w:t xml:space="preserve"> </w:t>
      </w:r>
      <w:r>
        <w:rPr>
          <w:lang w:val="uz-Cyrl-UZ"/>
        </w:rPr>
        <w:t>va</w:t>
      </w:r>
      <w:r w:rsidR="00EB0A95">
        <w:rPr>
          <w:lang w:val="uz-Cyrl-UZ"/>
        </w:rPr>
        <w:t xml:space="preserve"> </w:t>
      </w:r>
      <w:r>
        <w:rPr>
          <w:lang w:val="uz-Cyrl-UZ"/>
        </w:rPr>
        <w:t>jamoat</w:t>
      </w:r>
      <w:r w:rsidR="00EB0A95">
        <w:rPr>
          <w:lang w:val="uz-Cyrl-UZ"/>
        </w:rPr>
        <w:t xml:space="preserve"> </w:t>
      </w:r>
      <w:r>
        <w:rPr>
          <w:lang w:val="uz-Cyrl-UZ"/>
        </w:rPr>
        <w:t>hayotimda</w:t>
      </w:r>
      <w:r w:rsidR="00EB0A95">
        <w:rPr>
          <w:lang w:val="uz-Cyrl-UZ"/>
        </w:rPr>
        <w:t xml:space="preserve"> </w:t>
      </w:r>
      <w:r>
        <w:rPr>
          <w:lang w:val="uz-Cyrl-UZ"/>
        </w:rPr>
        <w:t>qanday</w:t>
      </w:r>
      <w:r w:rsidR="00EB0A95">
        <w:rPr>
          <w:lang w:val="uz-Cyrl-UZ"/>
        </w:rPr>
        <w:t xml:space="preserve"> </w:t>
      </w:r>
      <w:r>
        <w:rPr>
          <w:lang w:val="uz-Cyrl-UZ"/>
        </w:rPr>
        <w:t>muhim</w:t>
      </w:r>
      <w:r w:rsidR="00EB0A95">
        <w:rPr>
          <w:lang w:val="uz-Cyrl-UZ"/>
        </w:rPr>
        <w:t xml:space="preserve"> </w:t>
      </w:r>
      <w:r>
        <w:rPr>
          <w:lang w:val="uz-Cyrl-UZ"/>
        </w:rPr>
        <w:t>o‘rinni</w:t>
      </w:r>
      <w:r w:rsidR="00EB0A95">
        <w:rPr>
          <w:lang w:val="uz-Cyrl-UZ"/>
        </w:rPr>
        <w:t xml:space="preserve"> </w:t>
      </w:r>
      <w:r>
        <w:rPr>
          <w:lang w:val="uz-Cyrl-UZ"/>
        </w:rPr>
        <w:t>egallashini</w:t>
      </w:r>
      <w:r w:rsidR="00EB0A95">
        <w:rPr>
          <w:lang w:val="uz-Cyrl-UZ"/>
        </w:rPr>
        <w:t xml:space="preserve"> </w:t>
      </w:r>
      <w:r>
        <w:rPr>
          <w:lang w:val="uz-Cyrl-UZ"/>
        </w:rPr>
        <w:t>anglab</w:t>
      </w:r>
      <w:r w:rsidR="00EB0A95">
        <w:rPr>
          <w:lang w:val="uz-Cyrl-UZ"/>
        </w:rPr>
        <w:t xml:space="preserve"> </w:t>
      </w:r>
      <w:r>
        <w:rPr>
          <w:lang w:val="uz-Cyrl-UZ"/>
        </w:rPr>
        <w:t>olishimga</w:t>
      </w:r>
      <w:r w:rsidR="00EB0A95">
        <w:rPr>
          <w:lang w:val="uz-Cyrl-UZ"/>
        </w:rPr>
        <w:t xml:space="preserve"> </w:t>
      </w:r>
      <w:r>
        <w:rPr>
          <w:lang w:val="uz-Cyrl-UZ"/>
        </w:rPr>
        <w:t>yordam</w:t>
      </w:r>
      <w:r w:rsidR="00EB0A95">
        <w:rPr>
          <w:lang w:val="uz-Cyrl-UZ"/>
        </w:rPr>
        <w:t xml:space="preserve"> </w:t>
      </w:r>
      <w:r>
        <w:rPr>
          <w:lang w:val="uz-Cyrl-UZ"/>
        </w:rPr>
        <w:t>berdi</w:t>
      </w:r>
      <w:r w:rsidR="00FD0824" w:rsidRPr="00EB0A95">
        <w:rPr>
          <w:lang w:val="uz-Cyrl-UZ"/>
        </w:rPr>
        <w:t>.</w:t>
      </w:r>
    </w:p>
    <w:p w:rsidR="00FD0824" w:rsidRPr="000617D7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Mening</w:t>
      </w:r>
      <w:r w:rsidR="000617D7">
        <w:rPr>
          <w:lang w:val="uz-Cyrl-UZ"/>
        </w:rPr>
        <w:t xml:space="preserve"> </w:t>
      </w:r>
      <w:r>
        <w:rPr>
          <w:lang w:val="uz-Cyrl-UZ"/>
        </w:rPr>
        <w:t>jamoatga</w:t>
      </w:r>
      <w:r w:rsidR="000617D7">
        <w:rPr>
          <w:lang w:val="uz-Cyrl-UZ"/>
        </w:rPr>
        <w:t xml:space="preserve"> </w:t>
      </w:r>
      <w:r>
        <w:rPr>
          <w:lang w:val="uz-Cyrl-UZ"/>
        </w:rPr>
        <w:t>qaytishim</w:t>
      </w:r>
      <w:r w:rsidR="000617D7">
        <w:rPr>
          <w:lang w:val="uz-Cyrl-UZ"/>
        </w:rPr>
        <w:t xml:space="preserve"> </w:t>
      </w:r>
      <w:r>
        <w:rPr>
          <w:lang w:val="uz-Cyrl-UZ"/>
        </w:rPr>
        <w:t>bir</w:t>
      </w:r>
      <w:r w:rsidR="000617D7">
        <w:rPr>
          <w:lang w:val="uz-Cyrl-UZ"/>
        </w:rPr>
        <w:t xml:space="preserve"> </w:t>
      </w:r>
      <w:r>
        <w:rPr>
          <w:lang w:val="uz-Cyrl-UZ"/>
        </w:rPr>
        <w:t>chuqur</w:t>
      </w:r>
      <w:r w:rsidR="000617D7">
        <w:rPr>
          <w:lang w:val="uz-Cyrl-UZ"/>
        </w:rPr>
        <w:t xml:space="preserve"> </w:t>
      </w:r>
      <w:r>
        <w:rPr>
          <w:lang w:val="uz-Cyrl-UZ"/>
        </w:rPr>
        <w:t>imonli</w:t>
      </w:r>
      <w:r w:rsidR="000617D7">
        <w:rPr>
          <w:lang w:val="uz-Cyrl-UZ"/>
        </w:rPr>
        <w:t xml:space="preserve"> </w:t>
      </w:r>
      <w:r>
        <w:rPr>
          <w:lang w:val="uz-Cyrl-UZ"/>
        </w:rPr>
        <w:t>odam</w:t>
      </w:r>
      <w:r w:rsidR="000617D7">
        <w:rPr>
          <w:lang w:val="uz-Cyrl-UZ"/>
        </w:rPr>
        <w:t xml:space="preserve"> </w:t>
      </w:r>
      <w:r>
        <w:rPr>
          <w:lang w:val="uz-Cyrl-UZ"/>
        </w:rPr>
        <w:t>bilan</w:t>
      </w:r>
      <w:r w:rsidR="000617D7">
        <w:rPr>
          <w:lang w:val="uz-Cyrl-UZ"/>
        </w:rPr>
        <w:t xml:space="preserve"> </w:t>
      </w:r>
      <w:r>
        <w:rPr>
          <w:lang w:val="uz-Cyrl-UZ"/>
        </w:rPr>
        <w:t>uchrashuvimdan</w:t>
      </w:r>
      <w:r w:rsidR="000617D7">
        <w:rPr>
          <w:lang w:val="uz-Cyrl-UZ"/>
        </w:rPr>
        <w:t xml:space="preserve"> </w:t>
      </w:r>
      <w:r>
        <w:rPr>
          <w:lang w:val="uz-Cyrl-UZ"/>
        </w:rPr>
        <w:t>so‘ng</w:t>
      </w:r>
      <w:r w:rsidR="000617D7">
        <w:rPr>
          <w:lang w:val="uz-Cyrl-UZ"/>
        </w:rPr>
        <w:t xml:space="preserve"> </w:t>
      </w:r>
      <w:r>
        <w:rPr>
          <w:lang w:val="uz-Cyrl-UZ"/>
        </w:rPr>
        <w:t>boshlandi</w:t>
      </w:r>
      <w:r w:rsidR="00FD0824" w:rsidRPr="000617D7">
        <w:rPr>
          <w:lang w:val="uz-Cyrl-UZ"/>
        </w:rPr>
        <w:t xml:space="preserve">. </w:t>
      </w:r>
      <w:r>
        <w:rPr>
          <w:lang w:val="uz-Cyrl-UZ"/>
        </w:rPr>
        <w:t>Xudoga</w:t>
      </w:r>
      <w:r w:rsidR="000617D7">
        <w:rPr>
          <w:lang w:val="uz-Cyrl-UZ"/>
        </w:rPr>
        <w:t xml:space="preserve"> </w:t>
      </w:r>
      <w:r>
        <w:rPr>
          <w:lang w:val="uz-Cyrl-UZ"/>
        </w:rPr>
        <w:t>bu</w:t>
      </w:r>
      <w:r w:rsidR="000617D7">
        <w:rPr>
          <w:lang w:val="uz-Cyrl-UZ"/>
        </w:rPr>
        <w:t xml:space="preserve"> </w:t>
      </w:r>
      <w:r>
        <w:rPr>
          <w:lang w:val="uz-Cyrl-UZ"/>
        </w:rPr>
        <w:t>masihiy</w:t>
      </w:r>
      <w:r w:rsidR="000617D7">
        <w:rPr>
          <w:lang w:val="uz-Cyrl-UZ"/>
        </w:rPr>
        <w:t xml:space="preserve"> </w:t>
      </w:r>
      <w:r>
        <w:rPr>
          <w:lang w:val="uz-Cyrl-UZ"/>
        </w:rPr>
        <w:t>orqali</w:t>
      </w:r>
      <w:r w:rsidR="000617D7">
        <w:rPr>
          <w:lang w:val="uz-Cyrl-UZ"/>
        </w:rPr>
        <w:t xml:space="preserve"> </w:t>
      </w:r>
      <w:r>
        <w:rPr>
          <w:lang w:val="uz-Cyrl-UZ"/>
        </w:rPr>
        <w:t>mening</w:t>
      </w:r>
      <w:r w:rsidR="000617D7">
        <w:rPr>
          <w:lang w:val="uz-Cyrl-UZ"/>
        </w:rPr>
        <w:t xml:space="preserve"> </w:t>
      </w:r>
      <w:r>
        <w:rPr>
          <w:lang w:val="uz-Cyrl-UZ"/>
        </w:rPr>
        <w:t>qalbimda</w:t>
      </w:r>
      <w:r w:rsidR="000617D7">
        <w:rPr>
          <w:lang w:val="uz-Cyrl-UZ"/>
        </w:rPr>
        <w:t xml:space="preserve"> </w:t>
      </w:r>
      <w:r>
        <w:rPr>
          <w:lang w:val="uz-Cyrl-UZ"/>
        </w:rPr>
        <w:t>Kalomga</w:t>
      </w:r>
      <w:r w:rsidR="000617D7">
        <w:rPr>
          <w:lang w:val="uz-Cyrl-UZ"/>
        </w:rPr>
        <w:t xml:space="preserve"> </w:t>
      </w:r>
      <w:r>
        <w:rPr>
          <w:lang w:val="uz-Cyrl-UZ"/>
        </w:rPr>
        <w:t>va</w:t>
      </w:r>
      <w:r w:rsidR="000617D7">
        <w:rPr>
          <w:lang w:val="uz-Cyrl-UZ"/>
        </w:rPr>
        <w:t xml:space="preserve"> </w:t>
      </w:r>
      <w:r>
        <w:rPr>
          <w:lang w:val="uz-Cyrl-UZ"/>
        </w:rPr>
        <w:t>jamoatga</w:t>
      </w:r>
      <w:r w:rsidR="000617D7">
        <w:rPr>
          <w:lang w:val="uz-Cyrl-UZ"/>
        </w:rPr>
        <w:t xml:space="preserve"> </w:t>
      </w:r>
      <w:r>
        <w:rPr>
          <w:lang w:val="uz-Cyrl-UZ"/>
        </w:rPr>
        <w:t>nisbatan</w:t>
      </w:r>
      <w:r w:rsidR="000617D7">
        <w:rPr>
          <w:lang w:val="uz-Cyrl-UZ"/>
        </w:rPr>
        <w:t xml:space="preserve"> </w:t>
      </w:r>
      <w:r>
        <w:rPr>
          <w:lang w:val="uz-Cyrl-UZ"/>
        </w:rPr>
        <w:t>sevgi</w:t>
      </w:r>
      <w:r w:rsidR="000617D7">
        <w:rPr>
          <w:lang w:val="uz-Cyrl-UZ"/>
        </w:rPr>
        <w:t xml:space="preserve"> </w:t>
      </w:r>
      <w:r>
        <w:rPr>
          <w:lang w:val="uz-Cyrl-UZ"/>
        </w:rPr>
        <w:t>olovini</w:t>
      </w:r>
      <w:r w:rsidR="000617D7">
        <w:rPr>
          <w:lang w:val="uz-Cyrl-UZ"/>
        </w:rPr>
        <w:t xml:space="preserve"> </w:t>
      </w:r>
      <w:r>
        <w:rPr>
          <w:lang w:val="uz-Cyrl-UZ"/>
        </w:rPr>
        <w:t>yoqish</w:t>
      </w:r>
      <w:r w:rsidR="000617D7">
        <w:rPr>
          <w:lang w:val="uz-Cyrl-UZ"/>
        </w:rPr>
        <w:t xml:space="preserve"> </w:t>
      </w:r>
      <w:r>
        <w:rPr>
          <w:lang w:val="uz-Cyrl-UZ"/>
        </w:rPr>
        <w:t>ma’qulroq</w:t>
      </w:r>
      <w:r w:rsidR="000617D7">
        <w:rPr>
          <w:lang w:val="uz-Cyrl-UZ"/>
        </w:rPr>
        <w:t xml:space="preserve"> </w:t>
      </w:r>
      <w:r>
        <w:rPr>
          <w:lang w:val="uz-Cyrl-UZ"/>
        </w:rPr>
        <w:t>bo‘lgan</w:t>
      </w:r>
      <w:r w:rsidR="00FD0824" w:rsidRPr="000617D7">
        <w:rPr>
          <w:lang w:val="uz-Cyrl-UZ"/>
        </w:rPr>
        <w:t xml:space="preserve">. </w:t>
      </w:r>
      <w:r>
        <w:rPr>
          <w:lang w:val="uz-Cyrl-UZ"/>
        </w:rPr>
        <w:t>Men</w:t>
      </w:r>
      <w:r w:rsidR="000617D7">
        <w:rPr>
          <w:lang w:val="uz-Cyrl-UZ"/>
        </w:rPr>
        <w:t xml:space="preserve"> </w:t>
      </w:r>
      <w:r>
        <w:rPr>
          <w:lang w:val="uz-Cyrl-UZ"/>
        </w:rPr>
        <w:t>tag‘in</w:t>
      </w:r>
      <w:r w:rsidR="000617D7">
        <w:rPr>
          <w:lang w:val="uz-Cyrl-UZ"/>
        </w:rPr>
        <w:t xml:space="preserve"> </w:t>
      </w:r>
      <w:r>
        <w:rPr>
          <w:lang w:val="uz-Cyrl-UZ"/>
        </w:rPr>
        <w:t>jamoatga</w:t>
      </w:r>
      <w:r w:rsidR="000617D7">
        <w:rPr>
          <w:lang w:val="uz-Cyrl-UZ"/>
        </w:rPr>
        <w:t xml:space="preserve"> </w:t>
      </w:r>
      <w:r>
        <w:rPr>
          <w:lang w:val="uz-Cyrl-UZ"/>
        </w:rPr>
        <w:t>qatnay</w:t>
      </w:r>
      <w:r w:rsidR="000617D7">
        <w:rPr>
          <w:lang w:val="uz-Cyrl-UZ"/>
        </w:rPr>
        <w:t xml:space="preserve"> </w:t>
      </w:r>
      <w:r>
        <w:rPr>
          <w:lang w:val="uz-Cyrl-UZ"/>
        </w:rPr>
        <w:t>boshlaganimda</w:t>
      </w:r>
      <w:r w:rsidR="005C2E3B">
        <w:rPr>
          <w:lang w:val="uz-Cyrl-UZ"/>
        </w:rPr>
        <w:t>,</w:t>
      </w:r>
      <w:r w:rsidR="000617D7">
        <w:rPr>
          <w:lang w:val="uz-Cyrl-UZ"/>
        </w:rPr>
        <w:t xml:space="preserve"> </w:t>
      </w:r>
      <w:r>
        <w:rPr>
          <w:lang w:val="uz-Cyrl-UZ"/>
        </w:rPr>
        <w:t>meni</w:t>
      </w:r>
      <w:r w:rsidR="005C2E3B">
        <w:rPr>
          <w:lang w:val="uz-Cyrl-UZ"/>
        </w:rPr>
        <w:t xml:space="preserve"> </w:t>
      </w:r>
      <w:r>
        <w:rPr>
          <w:lang w:val="uz-Cyrl-UZ"/>
        </w:rPr>
        <w:t>Muqaddas</w:t>
      </w:r>
      <w:r w:rsidR="000617D7">
        <w:rPr>
          <w:lang w:val="uz-Cyrl-UZ"/>
        </w:rPr>
        <w:t xml:space="preserve"> </w:t>
      </w:r>
      <w:r>
        <w:rPr>
          <w:lang w:val="uz-Cyrl-UZ"/>
        </w:rPr>
        <w:t>Kitobga</w:t>
      </w:r>
      <w:r w:rsidR="000617D7">
        <w:rPr>
          <w:lang w:val="uz-Cyrl-UZ"/>
        </w:rPr>
        <w:t xml:space="preserve"> </w:t>
      </w:r>
      <w:r>
        <w:rPr>
          <w:lang w:val="uz-Cyrl-UZ"/>
        </w:rPr>
        <w:t>o‘rgatadigan</w:t>
      </w:r>
      <w:r w:rsidR="000617D7">
        <w:rPr>
          <w:lang w:val="uz-Cyrl-UZ"/>
        </w:rPr>
        <w:t xml:space="preserve"> </w:t>
      </w:r>
      <w:r>
        <w:rPr>
          <w:lang w:val="uz-Cyrl-UZ"/>
        </w:rPr>
        <w:t>va</w:t>
      </w:r>
      <w:r w:rsidR="000617D7">
        <w:rPr>
          <w:lang w:val="uz-Cyrl-UZ"/>
        </w:rPr>
        <w:t xml:space="preserve"> </w:t>
      </w:r>
      <w:r>
        <w:rPr>
          <w:lang w:val="uz-Cyrl-UZ"/>
        </w:rPr>
        <w:t>imon</w:t>
      </w:r>
      <w:r w:rsidR="000617D7">
        <w:rPr>
          <w:lang w:val="uz-Cyrl-UZ"/>
        </w:rPr>
        <w:t xml:space="preserve"> </w:t>
      </w:r>
      <w:r>
        <w:rPr>
          <w:lang w:val="uz-Cyrl-UZ"/>
        </w:rPr>
        <w:t>borasida</w:t>
      </w:r>
      <w:r w:rsidR="000617D7">
        <w:rPr>
          <w:lang w:val="uz-Cyrl-UZ"/>
        </w:rPr>
        <w:t xml:space="preserve"> </w:t>
      </w:r>
      <w:r>
        <w:rPr>
          <w:lang w:val="uz-Cyrl-UZ"/>
        </w:rPr>
        <w:t>pand</w:t>
      </w:r>
      <w:r w:rsidR="0047118D">
        <w:rPr>
          <w:lang w:val="uz-Cyrl-UZ"/>
        </w:rPr>
        <w:t>–</w:t>
      </w:r>
      <w:r>
        <w:rPr>
          <w:lang w:val="uz-Cyrl-UZ"/>
        </w:rPr>
        <w:t>nasihat</w:t>
      </w:r>
      <w:r w:rsidR="000617D7">
        <w:rPr>
          <w:lang w:val="uz-Cyrl-UZ"/>
        </w:rPr>
        <w:t xml:space="preserve"> </w:t>
      </w:r>
      <w:r>
        <w:rPr>
          <w:lang w:val="uz-Cyrl-UZ"/>
        </w:rPr>
        <w:t>beradigan</w:t>
      </w:r>
      <w:r w:rsidR="000617D7">
        <w:rPr>
          <w:lang w:val="uz-Cyrl-UZ"/>
        </w:rPr>
        <w:t xml:space="preserve"> </w:t>
      </w:r>
      <w:r>
        <w:rPr>
          <w:lang w:val="uz-Cyrl-UZ"/>
        </w:rPr>
        <w:t>bir</w:t>
      </w:r>
      <w:r w:rsidR="000617D7">
        <w:rPr>
          <w:lang w:val="uz-Cyrl-UZ"/>
        </w:rPr>
        <w:t xml:space="preserve"> </w:t>
      </w:r>
      <w:r>
        <w:rPr>
          <w:lang w:val="uz-Cyrl-UZ"/>
        </w:rPr>
        <w:t>qancha</w:t>
      </w:r>
      <w:r w:rsidR="000617D7">
        <w:rPr>
          <w:lang w:val="uz-Cyrl-UZ"/>
        </w:rPr>
        <w:t xml:space="preserve"> </w:t>
      </w:r>
      <w:r>
        <w:rPr>
          <w:lang w:val="uz-Cyrl-UZ"/>
        </w:rPr>
        <w:t>birodarlar</w:t>
      </w:r>
      <w:r w:rsidR="000617D7">
        <w:rPr>
          <w:lang w:val="uz-Cyrl-UZ"/>
        </w:rPr>
        <w:t xml:space="preserve"> </w:t>
      </w:r>
      <w:r>
        <w:rPr>
          <w:lang w:val="uz-Cyrl-UZ"/>
        </w:rPr>
        <w:t>bilan</w:t>
      </w:r>
      <w:r w:rsidR="000617D7">
        <w:rPr>
          <w:lang w:val="uz-Cyrl-UZ"/>
        </w:rPr>
        <w:t xml:space="preserve"> </w:t>
      </w:r>
      <w:r>
        <w:rPr>
          <w:lang w:val="uz-Cyrl-UZ"/>
        </w:rPr>
        <w:t>tanishdim</w:t>
      </w:r>
      <w:r w:rsidR="00FD0824" w:rsidRPr="000617D7">
        <w:rPr>
          <w:lang w:val="uz-Cyrl-UZ"/>
        </w:rPr>
        <w:t xml:space="preserve">. </w:t>
      </w:r>
      <w:r>
        <w:rPr>
          <w:lang w:val="uz-Cyrl-UZ"/>
        </w:rPr>
        <w:t>Ular</w:t>
      </w:r>
      <w:r w:rsidR="000617D7">
        <w:rPr>
          <w:lang w:val="uz-Cyrl-UZ"/>
        </w:rPr>
        <w:t xml:space="preserve"> </w:t>
      </w:r>
      <w:r>
        <w:rPr>
          <w:lang w:val="uz-Cyrl-UZ"/>
        </w:rPr>
        <w:t>Xudoning</w:t>
      </w:r>
      <w:r w:rsidR="000617D7">
        <w:rPr>
          <w:lang w:val="uz-Cyrl-UZ"/>
        </w:rPr>
        <w:t xml:space="preserve"> </w:t>
      </w:r>
      <w:r>
        <w:rPr>
          <w:lang w:val="uz-Cyrl-UZ"/>
        </w:rPr>
        <w:t>rejasida</w:t>
      </w:r>
      <w:r w:rsidR="000617D7">
        <w:rPr>
          <w:lang w:val="uz-Cyrl-UZ"/>
        </w:rPr>
        <w:t xml:space="preserve"> </w:t>
      </w:r>
      <w:r>
        <w:rPr>
          <w:lang w:val="uz-Cyrl-UZ"/>
        </w:rPr>
        <w:t>jamoat</w:t>
      </w:r>
      <w:r w:rsidR="000617D7">
        <w:rPr>
          <w:lang w:val="uz-Cyrl-UZ"/>
        </w:rPr>
        <w:t xml:space="preserve"> </w:t>
      </w:r>
      <w:r>
        <w:rPr>
          <w:lang w:val="uz-Cyrl-UZ"/>
        </w:rPr>
        <w:t>muhim</w:t>
      </w:r>
      <w:r w:rsidR="000617D7">
        <w:rPr>
          <w:lang w:val="uz-Cyrl-UZ"/>
        </w:rPr>
        <w:t xml:space="preserve"> </w:t>
      </w:r>
      <w:r>
        <w:rPr>
          <w:lang w:val="uz-Cyrl-UZ"/>
        </w:rPr>
        <w:t>o‘rinni</w:t>
      </w:r>
      <w:r w:rsidR="000617D7">
        <w:rPr>
          <w:lang w:val="uz-Cyrl-UZ"/>
        </w:rPr>
        <w:t xml:space="preserve"> </w:t>
      </w:r>
      <w:r>
        <w:rPr>
          <w:lang w:val="uz-Cyrl-UZ"/>
        </w:rPr>
        <w:t>egallashini</w:t>
      </w:r>
      <w:r w:rsidR="000617D7">
        <w:rPr>
          <w:lang w:val="uz-Cyrl-UZ"/>
        </w:rPr>
        <w:t xml:space="preserve"> </w:t>
      </w:r>
      <w:r>
        <w:rPr>
          <w:lang w:val="uz-Cyrl-UZ"/>
        </w:rPr>
        <w:t>va</w:t>
      </w:r>
      <w:r w:rsidR="000617D7">
        <w:rPr>
          <w:lang w:val="uz-Cyrl-UZ"/>
        </w:rPr>
        <w:t xml:space="preserve"> </w:t>
      </w:r>
      <w:r>
        <w:rPr>
          <w:lang w:val="uz-Cyrl-UZ"/>
        </w:rPr>
        <w:t>men</w:t>
      </w:r>
      <w:r w:rsidR="000617D7">
        <w:rPr>
          <w:lang w:val="uz-Cyrl-UZ"/>
        </w:rPr>
        <w:t xml:space="preserve"> </w:t>
      </w:r>
      <w:r>
        <w:rPr>
          <w:lang w:val="uz-Cyrl-UZ"/>
        </w:rPr>
        <w:t>uning</w:t>
      </w:r>
      <w:r w:rsidR="000617D7">
        <w:rPr>
          <w:lang w:val="uz-Cyrl-UZ"/>
        </w:rPr>
        <w:t xml:space="preserve"> </w:t>
      </w:r>
      <w:r>
        <w:rPr>
          <w:lang w:val="uz-Cyrl-UZ"/>
        </w:rPr>
        <w:t>faoliyatida</w:t>
      </w:r>
      <w:r w:rsidR="000617D7">
        <w:rPr>
          <w:lang w:val="uz-Cyrl-UZ"/>
        </w:rPr>
        <w:t xml:space="preserve"> </w:t>
      </w:r>
      <w:r>
        <w:rPr>
          <w:lang w:val="uz-Cyrl-UZ"/>
        </w:rPr>
        <w:t>ishtirok</w:t>
      </w:r>
      <w:r w:rsidR="000617D7">
        <w:rPr>
          <w:lang w:val="uz-Cyrl-UZ"/>
        </w:rPr>
        <w:t xml:space="preserve"> </w:t>
      </w:r>
      <w:r>
        <w:rPr>
          <w:lang w:val="uz-Cyrl-UZ"/>
        </w:rPr>
        <w:t>etishim</w:t>
      </w:r>
      <w:r w:rsidR="000617D7">
        <w:rPr>
          <w:lang w:val="uz-Cyrl-UZ"/>
        </w:rPr>
        <w:t xml:space="preserve"> </w:t>
      </w:r>
      <w:r>
        <w:rPr>
          <w:lang w:val="uz-Cyrl-UZ"/>
        </w:rPr>
        <w:t>zarurligini</w:t>
      </w:r>
      <w:r w:rsidR="000617D7">
        <w:rPr>
          <w:lang w:val="uz-Cyrl-UZ"/>
        </w:rPr>
        <w:t xml:space="preserve"> </w:t>
      </w:r>
      <w:r>
        <w:rPr>
          <w:lang w:val="uz-Cyrl-UZ"/>
        </w:rPr>
        <w:t>tushunishimga</w:t>
      </w:r>
      <w:r w:rsidR="000617D7">
        <w:rPr>
          <w:lang w:val="uz-Cyrl-UZ"/>
        </w:rPr>
        <w:t xml:space="preserve"> </w:t>
      </w:r>
      <w:r>
        <w:rPr>
          <w:lang w:val="uz-Cyrl-UZ"/>
        </w:rPr>
        <w:t>yordam</w:t>
      </w:r>
      <w:r w:rsidR="000617D7">
        <w:rPr>
          <w:lang w:val="uz-Cyrl-UZ"/>
        </w:rPr>
        <w:t xml:space="preserve"> </w:t>
      </w:r>
      <w:r>
        <w:rPr>
          <w:lang w:val="uz-Cyrl-UZ"/>
        </w:rPr>
        <w:t>berishdi</w:t>
      </w:r>
      <w:r w:rsidR="00FD0824" w:rsidRPr="000617D7">
        <w:rPr>
          <w:lang w:val="uz-Cyrl-UZ"/>
        </w:rPr>
        <w:t>.</w:t>
      </w:r>
    </w:p>
    <w:p w:rsidR="00FD0824" w:rsidRPr="00EA06AB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Shundan</w:t>
      </w:r>
      <w:r w:rsidR="000617D7">
        <w:rPr>
          <w:lang w:val="uz-Cyrl-UZ"/>
        </w:rPr>
        <w:t xml:space="preserve"> </w:t>
      </w:r>
      <w:r>
        <w:rPr>
          <w:lang w:val="uz-Cyrl-UZ"/>
        </w:rPr>
        <w:t>so‘ng</w:t>
      </w:r>
      <w:r w:rsidR="000617D7">
        <w:rPr>
          <w:lang w:val="uz-Cyrl-UZ"/>
        </w:rPr>
        <w:t xml:space="preserve"> </w:t>
      </w:r>
      <w:r>
        <w:rPr>
          <w:lang w:val="uz-Cyrl-UZ"/>
        </w:rPr>
        <w:t>mening</w:t>
      </w:r>
      <w:r w:rsidR="000617D7">
        <w:rPr>
          <w:lang w:val="uz-Cyrl-UZ"/>
        </w:rPr>
        <w:t xml:space="preserve"> </w:t>
      </w:r>
      <w:r>
        <w:rPr>
          <w:lang w:val="uz-Cyrl-UZ"/>
        </w:rPr>
        <w:t>va</w:t>
      </w:r>
      <w:r w:rsidR="000617D7">
        <w:rPr>
          <w:lang w:val="uz-Cyrl-UZ"/>
        </w:rPr>
        <w:t xml:space="preserve"> </w:t>
      </w:r>
      <w:r>
        <w:rPr>
          <w:lang w:val="uz-Cyrl-UZ"/>
        </w:rPr>
        <w:t>yaqinlarimning</w:t>
      </w:r>
      <w:r w:rsidR="000617D7">
        <w:rPr>
          <w:lang w:val="uz-Cyrl-UZ"/>
        </w:rPr>
        <w:t xml:space="preserve"> </w:t>
      </w:r>
      <w:r>
        <w:rPr>
          <w:lang w:val="uz-Cyrl-UZ"/>
        </w:rPr>
        <w:t>hayoti</w:t>
      </w:r>
      <w:r w:rsidR="000617D7">
        <w:rPr>
          <w:lang w:val="uz-Cyrl-UZ"/>
        </w:rPr>
        <w:t xml:space="preserve"> </w:t>
      </w:r>
      <w:r>
        <w:rPr>
          <w:lang w:val="uz-Cyrl-UZ"/>
        </w:rPr>
        <w:t>tubdan</w:t>
      </w:r>
      <w:r w:rsidR="000617D7">
        <w:rPr>
          <w:lang w:val="uz-Cyrl-UZ"/>
        </w:rPr>
        <w:t xml:space="preserve"> </w:t>
      </w:r>
      <w:r>
        <w:rPr>
          <w:lang w:val="uz-Cyrl-UZ"/>
        </w:rPr>
        <w:t>o‘zgarib</w:t>
      </w:r>
      <w:r w:rsidR="000617D7">
        <w:rPr>
          <w:lang w:val="uz-Cyrl-UZ"/>
        </w:rPr>
        <w:t xml:space="preserve"> </w:t>
      </w:r>
      <w:r>
        <w:rPr>
          <w:lang w:val="uz-Cyrl-UZ"/>
        </w:rPr>
        <w:t>ketdi</w:t>
      </w:r>
      <w:r w:rsidR="00FD0824" w:rsidRPr="000617D7">
        <w:rPr>
          <w:lang w:val="uz-Cyrl-UZ"/>
        </w:rPr>
        <w:t xml:space="preserve">. </w:t>
      </w:r>
      <w:r>
        <w:rPr>
          <w:lang w:val="uz-Cyrl-UZ"/>
        </w:rPr>
        <w:t>Biz</w:t>
      </w:r>
      <w:r w:rsidR="000617D7">
        <w:rPr>
          <w:lang w:val="uz-Cyrl-UZ"/>
        </w:rPr>
        <w:t xml:space="preserve"> </w:t>
      </w:r>
      <w:r>
        <w:rPr>
          <w:lang w:val="uz-Cyrl-UZ"/>
        </w:rPr>
        <w:t>haqimizda</w:t>
      </w:r>
      <w:r w:rsidR="000617D7">
        <w:rPr>
          <w:lang w:val="uz-Cyrl-UZ"/>
        </w:rPr>
        <w:t xml:space="preserve"> </w:t>
      </w:r>
      <w:r>
        <w:rPr>
          <w:lang w:val="uz-Cyrl-UZ"/>
        </w:rPr>
        <w:t>qayg‘uradigan</w:t>
      </w:r>
      <w:r w:rsidR="000617D7">
        <w:rPr>
          <w:lang w:val="uz-Cyrl-UZ"/>
        </w:rPr>
        <w:t xml:space="preserve"> </w:t>
      </w:r>
      <w:r>
        <w:rPr>
          <w:lang w:val="uz-Cyrl-UZ"/>
        </w:rPr>
        <w:t>va</w:t>
      </w:r>
      <w:r w:rsidR="000617D7">
        <w:rPr>
          <w:lang w:val="uz-Cyrl-UZ"/>
        </w:rPr>
        <w:t xml:space="preserve"> </w:t>
      </w:r>
      <w:r>
        <w:rPr>
          <w:lang w:val="uz-Cyrl-UZ"/>
        </w:rPr>
        <w:t>yordam</w:t>
      </w:r>
      <w:r w:rsidR="000617D7">
        <w:rPr>
          <w:lang w:val="uz-Cyrl-UZ"/>
        </w:rPr>
        <w:t xml:space="preserve"> </w:t>
      </w:r>
      <w:r>
        <w:rPr>
          <w:lang w:val="uz-Cyrl-UZ"/>
        </w:rPr>
        <w:t>beradigan</w:t>
      </w:r>
      <w:r w:rsidR="000617D7">
        <w:rPr>
          <w:lang w:val="uz-Cyrl-UZ"/>
        </w:rPr>
        <w:t xml:space="preserve"> </w:t>
      </w:r>
      <w:r>
        <w:rPr>
          <w:lang w:val="uz-Cyrl-UZ"/>
        </w:rPr>
        <w:t>yangi</w:t>
      </w:r>
      <w:r w:rsidR="000617D7">
        <w:rPr>
          <w:lang w:val="uz-Cyrl-UZ"/>
        </w:rPr>
        <w:t xml:space="preserve"> </w:t>
      </w:r>
      <w:r>
        <w:rPr>
          <w:lang w:val="uz-Cyrl-UZ"/>
        </w:rPr>
        <w:t>do‘stlarimiz</w:t>
      </w:r>
      <w:r w:rsidR="000617D7">
        <w:rPr>
          <w:lang w:val="uz-Cyrl-UZ"/>
        </w:rPr>
        <w:t xml:space="preserve"> </w:t>
      </w:r>
      <w:r>
        <w:rPr>
          <w:lang w:val="uz-Cyrl-UZ"/>
        </w:rPr>
        <w:t>paydo</w:t>
      </w:r>
      <w:r w:rsidR="000617D7">
        <w:rPr>
          <w:lang w:val="uz-Cyrl-UZ"/>
        </w:rPr>
        <w:t xml:space="preserve"> </w:t>
      </w:r>
      <w:r>
        <w:rPr>
          <w:lang w:val="uz-Cyrl-UZ"/>
        </w:rPr>
        <w:t>bo‘ldi</w:t>
      </w:r>
      <w:r w:rsidR="000617D7">
        <w:rPr>
          <w:lang w:val="uz-Cyrl-UZ"/>
        </w:rPr>
        <w:t xml:space="preserve">. </w:t>
      </w:r>
      <w:r>
        <w:rPr>
          <w:lang w:val="uz-Cyrl-UZ"/>
        </w:rPr>
        <w:t>Bolalarimizda</w:t>
      </w:r>
      <w:r w:rsidR="000617D7">
        <w:rPr>
          <w:lang w:val="uz-Cyrl-UZ"/>
        </w:rPr>
        <w:t xml:space="preserve"> </w:t>
      </w:r>
      <w:r>
        <w:rPr>
          <w:lang w:val="uz-Cyrl-UZ"/>
        </w:rPr>
        <w:t>ham</w:t>
      </w:r>
      <w:r w:rsidR="000617D7">
        <w:rPr>
          <w:lang w:val="uz-Cyrl-UZ"/>
        </w:rPr>
        <w:t xml:space="preserve"> </w:t>
      </w:r>
      <w:r>
        <w:rPr>
          <w:lang w:val="uz-Cyrl-UZ"/>
        </w:rPr>
        <w:t>ajoyib</w:t>
      </w:r>
      <w:r w:rsidR="000617D7">
        <w:rPr>
          <w:lang w:val="uz-Cyrl-UZ"/>
        </w:rPr>
        <w:t xml:space="preserve"> </w:t>
      </w:r>
      <w:r>
        <w:rPr>
          <w:lang w:val="uz-Cyrl-UZ"/>
        </w:rPr>
        <w:t>do‘stlar</w:t>
      </w:r>
      <w:r w:rsidR="000617D7">
        <w:rPr>
          <w:lang w:val="uz-Cyrl-UZ"/>
        </w:rPr>
        <w:t xml:space="preserve"> </w:t>
      </w:r>
      <w:r>
        <w:rPr>
          <w:lang w:val="uz-Cyrl-UZ"/>
        </w:rPr>
        <w:t>paydo</w:t>
      </w:r>
      <w:r w:rsidR="000617D7">
        <w:rPr>
          <w:lang w:val="uz-Cyrl-UZ"/>
        </w:rPr>
        <w:t xml:space="preserve"> </w:t>
      </w:r>
      <w:r>
        <w:rPr>
          <w:lang w:val="uz-Cyrl-UZ"/>
        </w:rPr>
        <w:t>bo‘ldi</w:t>
      </w:r>
      <w:r w:rsidR="000617D7">
        <w:rPr>
          <w:lang w:val="uz-Cyrl-UZ"/>
        </w:rPr>
        <w:t xml:space="preserve">. </w:t>
      </w:r>
      <w:r>
        <w:rPr>
          <w:lang w:val="uz-Cyrl-UZ"/>
        </w:rPr>
        <w:t>Biz</w:t>
      </w:r>
      <w:r w:rsidR="000617D7">
        <w:rPr>
          <w:lang w:val="uz-Cyrl-UZ"/>
        </w:rPr>
        <w:t xml:space="preserve"> </w:t>
      </w:r>
      <w:r>
        <w:rPr>
          <w:lang w:val="uz-Cyrl-UZ"/>
        </w:rPr>
        <w:t>Xudoning</w:t>
      </w:r>
      <w:r w:rsidR="00EA06AB">
        <w:rPr>
          <w:lang w:val="uz-Cyrl-UZ"/>
        </w:rPr>
        <w:t xml:space="preserve"> </w:t>
      </w:r>
      <w:r>
        <w:rPr>
          <w:lang w:val="uz-Cyrl-UZ"/>
        </w:rPr>
        <w:t>ishiga</w:t>
      </w:r>
      <w:r w:rsidR="00EA06AB">
        <w:rPr>
          <w:lang w:val="uz-Cyrl-UZ"/>
        </w:rPr>
        <w:t xml:space="preserve"> </w:t>
      </w:r>
      <w:r>
        <w:rPr>
          <w:lang w:val="uz-Cyrl-UZ"/>
        </w:rPr>
        <w:t>qo‘shilganimiz</w:t>
      </w:r>
      <w:r w:rsidR="00EA06AB">
        <w:rPr>
          <w:lang w:val="uz-Cyrl-UZ"/>
        </w:rPr>
        <w:t xml:space="preserve">, </w:t>
      </w:r>
      <w:r>
        <w:rPr>
          <w:lang w:val="uz-Cyrl-UZ"/>
        </w:rPr>
        <w:t>endilikda</w:t>
      </w:r>
      <w:r w:rsidR="000617D7">
        <w:rPr>
          <w:lang w:val="uz-Cyrl-UZ"/>
        </w:rPr>
        <w:t xml:space="preserve"> </w:t>
      </w:r>
      <w:r>
        <w:rPr>
          <w:lang w:val="uz-Cyrl-UZ"/>
        </w:rPr>
        <w:t>o‘zimiz</w:t>
      </w:r>
      <w:r w:rsidR="000617D7">
        <w:rPr>
          <w:lang w:val="uz-Cyrl-UZ"/>
        </w:rPr>
        <w:t xml:space="preserve"> </w:t>
      </w:r>
      <w:r>
        <w:rPr>
          <w:lang w:val="uz-Cyrl-UZ"/>
        </w:rPr>
        <w:t>ham</w:t>
      </w:r>
      <w:r w:rsidR="000617D7">
        <w:rPr>
          <w:lang w:val="uz-Cyrl-UZ"/>
        </w:rPr>
        <w:t xml:space="preserve"> </w:t>
      </w:r>
      <w:r>
        <w:rPr>
          <w:lang w:val="uz-Cyrl-UZ"/>
        </w:rPr>
        <w:t>Masihga</w:t>
      </w:r>
      <w:r w:rsidR="000617D7">
        <w:rPr>
          <w:lang w:val="uz-Cyrl-UZ"/>
        </w:rPr>
        <w:t xml:space="preserve"> </w:t>
      </w:r>
      <w:r>
        <w:rPr>
          <w:lang w:val="uz-Cyrl-UZ"/>
        </w:rPr>
        <w:t>va</w:t>
      </w:r>
      <w:r w:rsidR="000617D7">
        <w:rPr>
          <w:lang w:val="uz-Cyrl-UZ"/>
        </w:rPr>
        <w:t xml:space="preserve"> </w:t>
      </w:r>
      <w:r>
        <w:rPr>
          <w:lang w:val="uz-Cyrl-UZ"/>
        </w:rPr>
        <w:t>yaqinlarimizga</w:t>
      </w:r>
      <w:r w:rsidR="000617D7">
        <w:rPr>
          <w:lang w:val="uz-Cyrl-UZ"/>
        </w:rPr>
        <w:t xml:space="preserve"> </w:t>
      </w:r>
      <w:r>
        <w:rPr>
          <w:lang w:val="uz-Cyrl-UZ"/>
        </w:rPr>
        <w:t>yordam</w:t>
      </w:r>
      <w:r w:rsidR="00EA06AB">
        <w:rPr>
          <w:lang w:val="uz-Cyrl-UZ"/>
        </w:rPr>
        <w:t xml:space="preserve"> </w:t>
      </w:r>
      <w:r>
        <w:rPr>
          <w:lang w:val="uz-Cyrl-UZ"/>
        </w:rPr>
        <w:t>berayotganimizni</w:t>
      </w:r>
      <w:r w:rsidR="00EA06AB">
        <w:rPr>
          <w:lang w:val="uz-Cyrl-UZ"/>
        </w:rPr>
        <w:t xml:space="preserve"> </w:t>
      </w:r>
      <w:r>
        <w:rPr>
          <w:lang w:val="uz-Cyrl-UZ"/>
        </w:rPr>
        <w:t>anglab</w:t>
      </w:r>
      <w:r w:rsidR="00EA06AB">
        <w:rPr>
          <w:lang w:val="uz-Cyrl-UZ"/>
        </w:rPr>
        <w:t xml:space="preserve">, </w:t>
      </w:r>
      <w:r>
        <w:rPr>
          <w:lang w:val="uz-Cyrl-UZ"/>
        </w:rPr>
        <w:t>quvonch</w:t>
      </w:r>
      <w:r w:rsidR="00EA06AB">
        <w:rPr>
          <w:lang w:val="uz-Cyrl-UZ"/>
        </w:rPr>
        <w:t xml:space="preserve"> </w:t>
      </w:r>
      <w:r>
        <w:rPr>
          <w:lang w:val="uz-Cyrl-UZ"/>
        </w:rPr>
        <w:t>va</w:t>
      </w:r>
      <w:r w:rsidR="00EA06AB">
        <w:rPr>
          <w:lang w:val="uz-Cyrl-UZ"/>
        </w:rPr>
        <w:t xml:space="preserve"> </w:t>
      </w:r>
      <w:r>
        <w:rPr>
          <w:lang w:val="uz-Cyrl-UZ"/>
        </w:rPr>
        <w:t>chuqur</w:t>
      </w:r>
      <w:r w:rsidR="00EA06AB">
        <w:rPr>
          <w:lang w:val="uz-Cyrl-UZ"/>
        </w:rPr>
        <w:t xml:space="preserve"> </w:t>
      </w:r>
      <w:r>
        <w:rPr>
          <w:lang w:val="uz-Cyrl-UZ"/>
        </w:rPr>
        <w:t>qoniqish</w:t>
      </w:r>
      <w:r w:rsidR="00EA06AB">
        <w:rPr>
          <w:lang w:val="uz-Cyrl-UZ"/>
        </w:rPr>
        <w:t xml:space="preserve"> </w:t>
      </w:r>
      <w:r>
        <w:rPr>
          <w:lang w:val="uz-Cyrl-UZ"/>
        </w:rPr>
        <w:t>tuyg‘usini</w:t>
      </w:r>
      <w:r w:rsidR="00EA06AB">
        <w:rPr>
          <w:lang w:val="uz-Cyrl-UZ"/>
        </w:rPr>
        <w:t xml:space="preserve"> </w:t>
      </w:r>
      <w:r>
        <w:rPr>
          <w:lang w:val="uz-Cyrl-UZ"/>
        </w:rPr>
        <w:t>his</w:t>
      </w:r>
      <w:r w:rsidR="00EA06AB">
        <w:rPr>
          <w:lang w:val="uz-Cyrl-UZ"/>
        </w:rPr>
        <w:t xml:space="preserve"> </w:t>
      </w:r>
      <w:r>
        <w:rPr>
          <w:lang w:val="uz-Cyrl-UZ"/>
        </w:rPr>
        <w:t>etdik</w:t>
      </w:r>
      <w:r w:rsidR="00FD0824" w:rsidRPr="00EA06AB">
        <w:rPr>
          <w:lang w:val="uz-Cyrl-UZ"/>
        </w:rPr>
        <w:t xml:space="preserve">. </w:t>
      </w:r>
      <w:r>
        <w:rPr>
          <w:lang w:val="uz-Cyrl-UZ"/>
        </w:rPr>
        <w:t>Jamoat</w:t>
      </w:r>
      <w:r w:rsidR="00EA06AB">
        <w:rPr>
          <w:lang w:val="uz-Cyrl-UZ"/>
        </w:rPr>
        <w:t xml:space="preserve"> </w:t>
      </w:r>
      <w:r>
        <w:rPr>
          <w:lang w:val="uz-Cyrl-UZ"/>
        </w:rPr>
        <w:t>hayotida</w:t>
      </w:r>
      <w:r w:rsidR="00EA06AB">
        <w:rPr>
          <w:lang w:val="uz-Cyrl-UZ"/>
        </w:rPr>
        <w:t xml:space="preserve"> </w:t>
      </w:r>
      <w:r>
        <w:rPr>
          <w:lang w:val="uz-Cyrl-UZ"/>
        </w:rPr>
        <w:t>ishtirok</w:t>
      </w:r>
      <w:r w:rsidR="00EA06AB">
        <w:rPr>
          <w:lang w:val="uz-Cyrl-UZ"/>
        </w:rPr>
        <w:t xml:space="preserve"> </w:t>
      </w:r>
      <w:r>
        <w:rPr>
          <w:lang w:val="uz-Cyrl-UZ"/>
        </w:rPr>
        <w:t>etish</w:t>
      </w:r>
      <w:r w:rsidR="00EA06AB">
        <w:rPr>
          <w:lang w:val="uz-Cyrl-UZ"/>
        </w:rPr>
        <w:t xml:space="preserve"> </w:t>
      </w:r>
      <w:r>
        <w:rPr>
          <w:lang w:val="uz-Cyrl-UZ"/>
        </w:rPr>
        <w:t>hayotimiz</w:t>
      </w:r>
      <w:r w:rsidR="00EA06AB">
        <w:rPr>
          <w:lang w:val="uz-Cyrl-UZ"/>
        </w:rPr>
        <w:t xml:space="preserve"> </w:t>
      </w:r>
      <w:r>
        <w:rPr>
          <w:lang w:val="uz-Cyrl-UZ"/>
        </w:rPr>
        <w:t>ma’nosini</w:t>
      </w:r>
      <w:r w:rsidR="00EA06AB">
        <w:rPr>
          <w:lang w:val="uz-Cyrl-UZ"/>
        </w:rPr>
        <w:t xml:space="preserve"> </w:t>
      </w:r>
      <w:r>
        <w:rPr>
          <w:lang w:val="uz-Cyrl-UZ"/>
        </w:rPr>
        <w:t>topishimizga</w:t>
      </w:r>
      <w:r w:rsidR="00EA06AB">
        <w:rPr>
          <w:lang w:val="uz-Cyrl-UZ"/>
        </w:rPr>
        <w:t xml:space="preserve"> </w:t>
      </w:r>
      <w:r>
        <w:rPr>
          <w:lang w:val="uz-Cyrl-UZ"/>
        </w:rPr>
        <w:t>va</w:t>
      </w:r>
      <w:r w:rsidR="00EA06AB">
        <w:rPr>
          <w:lang w:val="uz-Cyrl-UZ"/>
        </w:rPr>
        <w:t xml:space="preserve"> </w:t>
      </w:r>
      <w:r>
        <w:rPr>
          <w:lang w:val="uz-Cyrl-UZ"/>
        </w:rPr>
        <w:t>unda</w:t>
      </w:r>
      <w:r w:rsidR="00EA06AB">
        <w:rPr>
          <w:lang w:val="uz-Cyrl-UZ"/>
        </w:rPr>
        <w:t xml:space="preserve"> </w:t>
      </w:r>
      <w:r>
        <w:rPr>
          <w:lang w:val="uz-Cyrl-UZ"/>
        </w:rPr>
        <w:t>o‘z</w:t>
      </w:r>
      <w:r w:rsidR="00EA06AB">
        <w:rPr>
          <w:lang w:val="uz-Cyrl-UZ"/>
        </w:rPr>
        <w:t xml:space="preserve"> </w:t>
      </w:r>
      <w:r>
        <w:rPr>
          <w:lang w:val="uz-Cyrl-UZ"/>
        </w:rPr>
        <w:t>o‘rnimizni</w:t>
      </w:r>
      <w:r w:rsidR="00EA06AB">
        <w:rPr>
          <w:lang w:val="uz-Cyrl-UZ"/>
        </w:rPr>
        <w:t xml:space="preserve"> </w:t>
      </w:r>
      <w:r>
        <w:rPr>
          <w:lang w:val="uz-Cyrl-UZ"/>
        </w:rPr>
        <w:t>egallashimizga</w:t>
      </w:r>
      <w:r w:rsidR="00EA06AB">
        <w:rPr>
          <w:lang w:val="uz-Cyrl-UZ"/>
        </w:rPr>
        <w:t xml:space="preserve"> </w:t>
      </w:r>
      <w:r>
        <w:rPr>
          <w:lang w:val="uz-Cyrl-UZ"/>
        </w:rPr>
        <w:t>yordam</w:t>
      </w:r>
      <w:r w:rsidR="00EA06AB">
        <w:rPr>
          <w:lang w:val="uz-Cyrl-UZ"/>
        </w:rPr>
        <w:t xml:space="preserve"> </w:t>
      </w:r>
      <w:r>
        <w:rPr>
          <w:lang w:val="uz-Cyrl-UZ"/>
        </w:rPr>
        <w:t>berdi</w:t>
      </w:r>
      <w:r w:rsidR="00FD0824" w:rsidRPr="00EA06AB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Sizning</w:t>
      </w:r>
      <w:r w:rsidR="00EA06AB">
        <w:rPr>
          <w:lang w:val="uz-Cyrl-UZ"/>
        </w:rPr>
        <w:t xml:space="preserve"> </w:t>
      </w:r>
      <w:r>
        <w:rPr>
          <w:lang w:val="uz-Cyrl-UZ"/>
        </w:rPr>
        <w:t>hayotingiz</w:t>
      </w:r>
      <w:r w:rsidR="00EA06AB">
        <w:rPr>
          <w:lang w:val="uz-Cyrl-UZ"/>
        </w:rPr>
        <w:t xml:space="preserve"> </w:t>
      </w:r>
      <w:r>
        <w:rPr>
          <w:lang w:val="uz-Cyrl-UZ"/>
        </w:rPr>
        <w:t>ham</w:t>
      </w:r>
      <w:r w:rsidR="00EA06AB">
        <w:rPr>
          <w:lang w:val="uz-Cyrl-UZ"/>
        </w:rPr>
        <w:t xml:space="preserve"> </w:t>
      </w:r>
      <w:r>
        <w:rPr>
          <w:lang w:val="uz-Cyrl-UZ"/>
        </w:rPr>
        <w:t>shu</w:t>
      </w:r>
      <w:r w:rsidR="00EA06AB">
        <w:rPr>
          <w:lang w:val="uz-Cyrl-UZ"/>
        </w:rPr>
        <w:t xml:space="preserve"> </w:t>
      </w:r>
      <w:r>
        <w:rPr>
          <w:lang w:val="uz-Cyrl-UZ"/>
        </w:rPr>
        <w:t>tariqa</w:t>
      </w:r>
      <w:r w:rsidR="00EA06AB">
        <w:rPr>
          <w:lang w:val="uz-Cyrl-UZ"/>
        </w:rPr>
        <w:t xml:space="preserve"> </w:t>
      </w:r>
      <w:r>
        <w:rPr>
          <w:lang w:val="uz-Cyrl-UZ"/>
        </w:rPr>
        <w:t>o‘zgarishi</w:t>
      </w:r>
      <w:r w:rsidR="00EA06AB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EA06AB">
        <w:rPr>
          <w:lang w:val="uz-Cyrl-UZ"/>
        </w:rPr>
        <w:t xml:space="preserve">. </w:t>
      </w:r>
      <w:r>
        <w:rPr>
          <w:lang w:val="uz-Cyrl-UZ"/>
        </w:rPr>
        <w:t>Agar</w:t>
      </w:r>
      <w:r w:rsidR="00EA06AB">
        <w:rPr>
          <w:lang w:val="uz-Cyrl-UZ"/>
        </w:rPr>
        <w:t xml:space="preserve"> </w:t>
      </w:r>
      <w:r>
        <w:rPr>
          <w:lang w:val="uz-Cyrl-UZ"/>
        </w:rPr>
        <w:t>siz</w:t>
      </w:r>
      <w:r w:rsidR="00EA06AB">
        <w:rPr>
          <w:lang w:val="uz-Cyrl-UZ"/>
        </w:rPr>
        <w:t xml:space="preserve"> </w:t>
      </w:r>
      <w:r>
        <w:rPr>
          <w:lang w:val="uz-Cyrl-UZ"/>
        </w:rPr>
        <w:t>jamoat</w:t>
      </w:r>
      <w:r w:rsidR="00EA06AB">
        <w:rPr>
          <w:lang w:val="uz-Cyrl-UZ"/>
        </w:rPr>
        <w:t xml:space="preserve"> </w:t>
      </w:r>
      <w:r>
        <w:rPr>
          <w:lang w:val="uz-Cyrl-UZ"/>
        </w:rPr>
        <w:t>hayotida</w:t>
      </w:r>
      <w:r w:rsidR="00EA06AB">
        <w:rPr>
          <w:lang w:val="uz-Cyrl-UZ"/>
        </w:rPr>
        <w:t xml:space="preserve"> </w:t>
      </w:r>
      <w:r>
        <w:rPr>
          <w:lang w:val="uz-Cyrl-UZ"/>
        </w:rPr>
        <w:t>faol</w:t>
      </w:r>
      <w:r w:rsidR="00EA06AB">
        <w:rPr>
          <w:lang w:val="uz-Cyrl-UZ"/>
        </w:rPr>
        <w:t xml:space="preserve"> </w:t>
      </w:r>
      <w:r>
        <w:rPr>
          <w:lang w:val="uz-Cyrl-UZ"/>
        </w:rPr>
        <w:t>ishtirok</w:t>
      </w:r>
      <w:r w:rsidR="00EA06AB">
        <w:rPr>
          <w:lang w:val="uz-Cyrl-UZ"/>
        </w:rPr>
        <w:t xml:space="preserve"> </w:t>
      </w:r>
      <w:r>
        <w:rPr>
          <w:lang w:val="uz-Cyrl-UZ"/>
        </w:rPr>
        <w:t>etmasangiz</w:t>
      </w:r>
      <w:r w:rsidR="00EA06AB">
        <w:rPr>
          <w:lang w:val="uz-Cyrl-UZ"/>
        </w:rPr>
        <w:t xml:space="preserve">, </w:t>
      </w:r>
      <w:r>
        <w:rPr>
          <w:lang w:val="uz-Cyrl-UZ"/>
        </w:rPr>
        <w:t>qachondir</w:t>
      </w:r>
      <w:r w:rsidR="00EA06AB">
        <w:rPr>
          <w:lang w:val="uz-Cyrl-UZ"/>
        </w:rPr>
        <w:t xml:space="preserve"> </w:t>
      </w:r>
      <w:r>
        <w:rPr>
          <w:lang w:val="uz-Cyrl-UZ"/>
        </w:rPr>
        <w:t>Masih</w:t>
      </w:r>
      <w:r w:rsidR="00EA06AB">
        <w:rPr>
          <w:lang w:val="uz-Cyrl-UZ"/>
        </w:rPr>
        <w:t xml:space="preserve"> </w:t>
      </w:r>
      <w:r>
        <w:rPr>
          <w:lang w:val="uz-Cyrl-UZ"/>
        </w:rPr>
        <w:t>sizni</w:t>
      </w:r>
      <w:r w:rsidR="00EA06AB">
        <w:rPr>
          <w:lang w:val="uz-Cyrl-UZ"/>
        </w:rPr>
        <w:t xml:space="preserve"> </w:t>
      </w:r>
      <w:r>
        <w:rPr>
          <w:lang w:val="uz-Cyrl-UZ"/>
        </w:rPr>
        <w:t>unga</w:t>
      </w:r>
      <w:r w:rsidR="00EA06AB">
        <w:rPr>
          <w:lang w:val="uz-Cyrl-UZ"/>
        </w:rPr>
        <w:t xml:space="preserve"> </w:t>
      </w:r>
      <w:r>
        <w:rPr>
          <w:lang w:val="uz-Cyrl-UZ"/>
        </w:rPr>
        <w:t>bo‘lgan</w:t>
      </w:r>
      <w:r w:rsidR="00EA06AB">
        <w:rPr>
          <w:lang w:val="uz-Cyrl-UZ"/>
        </w:rPr>
        <w:t xml:space="preserve"> </w:t>
      </w:r>
      <w:r>
        <w:rPr>
          <w:lang w:val="uz-Cyrl-UZ"/>
        </w:rPr>
        <w:t>munosabatingizni</w:t>
      </w:r>
      <w:r w:rsidR="00EA06AB">
        <w:rPr>
          <w:lang w:val="uz-Cyrl-UZ"/>
        </w:rPr>
        <w:t xml:space="preserve"> </w:t>
      </w:r>
      <w:r>
        <w:rPr>
          <w:lang w:val="uz-Cyrl-UZ"/>
        </w:rPr>
        <w:t>o‘zgartirishga</w:t>
      </w:r>
      <w:r w:rsidR="00EA06AB">
        <w:rPr>
          <w:lang w:val="uz-Cyrl-UZ"/>
        </w:rPr>
        <w:t xml:space="preserve"> </w:t>
      </w:r>
      <w:r>
        <w:rPr>
          <w:lang w:val="uz-Cyrl-UZ"/>
        </w:rPr>
        <w:t>chorlaydi</w:t>
      </w:r>
      <w:r w:rsidR="00FD0824" w:rsidRPr="00EA06AB">
        <w:rPr>
          <w:lang w:val="uz-Cyrl-UZ"/>
        </w:rPr>
        <w:t xml:space="preserve">. </w:t>
      </w:r>
      <w:r>
        <w:rPr>
          <w:lang w:val="uz-Cyrl-UZ"/>
        </w:rPr>
        <w:t>Agar</w:t>
      </w:r>
      <w:r w:rsidR="00EA06AB">
        <w:rPr>
          <w:lang w:val="uz-Cyrl-UZ"/>
        </w:rPr>
        <w:t xml:space="preserve"> </w:t>
      </w:r>
      <w:r>
        <w:rPr>
          <w:lang w:val="uz-Cyrl-UZ"/>
        </w:rPr>
        <w:t>hozir</w:t>
      </w:r>
      <w:r w:rsidR="00EA06AB">
        <w:rPr>
          <w:lang w:val="uz-Cyrl-UZ"/>
        </w:rPr>
        <w:t xml:space="preserve"> </w:t>
      </w:r>
      <w:r>
        <w:rPr>
          <w:lang w:val="uz-Cyrl-UZ"/>
        </w:rPr>
        <w:t>qatnayotgan</w:t>
      </w:r>
      <w:r w:rsidR="00EA06AB">
        <w:rPr>
          <w:lang w:val="uz-Cyrl-UZ"/>
        </w:rPr>
        <w:t xml:space="preserve"> </w:t>
      </w:r>
      <w:r>
        <w:rPr>
          <w:lang w:val="uz-Cyrl-UZ"/>
        </w:rPr>
        <w:t>jamoatingizga</w:t>
      </w:r>
      <w:r w:rsidR="00EA06AB">
        <w:rPr>
          <w:lang w:val="uz-Cyrl-UZ"/>
        </w:rPr>
        <w:t xml:space="preserve"> </w:t>
      </w:r>
      <w:r>
        <w:rPr>
          <w:lang w:val="uz-Cyrl-UZ"/>
        </w:rPr>
        <w:t>butun</w:t>
      </w:r>
      <w:r w:rsidR="00EA06AB">
        <w:rPr>
          <w:lang w:val="uz-Cyrl-UZ"/>
        </w:rPr>
        <w:t xml:space="preserve"> </w:t>
      </w:r>
      <w:r>
        <w:rPr>
          <w:lang w:val="uz-Cyrl-UZ"/>
        </w:rPr>
        <w:t>oilangiz</w:t>
      </w:r>
      <w:r w:rsidR="00EA06AB">
        <w:rPr>
          <w:lang w:val="uz-Cyrl-UZ"/>
        </w:rPr>
        <w:t xml:space="preserve"> </w:t>
      </w:r>
      <w:r>
        <w:rPr>
          <w:lang w:val="uz-Cyrl-UZ"/>
        </w:rPr>
        <w:t>bilan</w:t>
      </w:r>
      <w:r w:rsidR="00EA06AB">
        <w:rPr>
          <w:lang w:val="uz-Cyrl-UZ"/>
        </w:rPr>
        <w:t xml:space="preserve"> </w:t>
      </w:r>
      <w:r>
        <w:rPr>
          <w:lang w:val="uz-Cyrl-UZ"/>
        </w:rPr>
        <w:t>borishga</w:t>
      </w:r>
      <w:r w:rsidR="00EA06AB">
        <w:rPr>
          <w:lang w:val="uz-Cyrl-UZ"/>
        </w:rPr>
        <w:t xml:space="preserve"> </w:t>
      </w:r>
      <w:r>
        <w:rPr>
          <w:lang w:val="uz-Cyrl-UZ"/>
        </w:rPr>
        <w:t>to‘la</w:t>
      </w:r>
      <w:r w:rsidR="00EA06AB">
        <w:rPr>
          <w:lang w:val="uz-Cyrl-UZ"/>
        </w:rPr>
        <w:t xml:space="preserve"> </w:t>
      </w:r>
      <w:r>
        <w:rPr>
          <w:lang w:val="uz-Cyrl-UZ"/>
        </w:rPr>
        <w:t>ishonch</w:t>
      </w:r>
      <w:r w:rsidR="00EA06AB">
        <w:rPr>
          <w:lang w:val="uz-Cyrl-UZ"/>
        </w:rPr>
        <w:t xml:space="preserve"> </w:t>
      </w:r>
      <w:r>
        <w:rPr>
          <w:lang w:val="uz-Cyrl-UZ"/>
        </w:rPr>
        <w:t>hosil</w:t>
      </w:r>
      <w:r w:rsidR="00EA06AB">
        <w:rPr>
          <w:lang w:val="uz-Cyrl-UZ"/>
        </w:rPr>
        <w:t xml:space="preserve"> </w:t>
      </w:r>
      <w:r>
        <w:rPr>
          <w:lang w:val="uz-Cyrl-UZ"/>
        </w:rPr>
        <w:t>qilmayotgan</w:t>
      </w:r>
      <w:r w:rsidR="00EA06AB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EA06AB">
        <w:rPr>
          <w:lang w:val="uz-Cyrl-UZ"/>
        </w:rPr>
        <w:t xml:space="preserve">, </w:t>
      </w:r>
      <w:r>
        <w:rPr>
          <w:lang w:val="uz-Cyrl-UZ"/>
        </w:rPr>
        <w:t>bundan</w:t>
      </w:r>
      <w:r w:rsidR="00EA06AB">
        <w:rPr>
          <w:lang w:val="uz-Cyrl-UZ"/>
        </w:rPr>
        <w:t xml:space="preserve"> </w:t>
      </w:r>
      <w:r>
        <w:rPr>
          <w:lang w:val="uz-Cyrl-UZ"/>
        </w:rPr>
        <w:t>yaxshiroq</w:t>
      </w:r>
      <w:r w:rsidR="00EA06AB">
        <w:rPr>
          <w:lang w:val="uz-Cyrl-UZ"/>
        </w:rPr>
        <w:t xml:space="preserve"> </w:t>
      </w:r>
      <w:r>
        <w:rPr>
          <w:lang w:val="uz-Cyrl-UZ"/>
        </w:rPr>
        <w:t>bo‘lgan</w:t>
      </w:r>
      <w:r w:rsidR="00EA06AB">
        <w:rPr>
          <w:lang w:val="uz-Cyrl-UZ"/>
        </w:rPr>
        <w:t xml:space="preserve"> </w:t>
      </w:r>
      <w:r>
        <w:rPr>
          <w:lang w:val="uz-Cyrl-UZ"/>
        </w:rPr>
        <w:t>birorta</w:t>
      </w:r>
      <w:r w:rsidR="00EA06AB">
        <w:rPr>
          <w:lang w:val="uz-Cyrl-UZ"/>
        </w:rPr>
        <w:t xml:space="preserve"> </w:t>
      </w:r>
      <w:r>
        <w:rPr>
          <w:lang w:val="uz-Cyrl-UZ"/>
        </w:rPr>
        <w:t>jamoatni</w:t>
      </w:r>
      <w:r w:rsidR="00EA06AB">
        <w:rPr>
          <w:lang w:val="uz-Cyrl-UZ"/>
        </w:rPr>
        <w:t xml:space="preserve"> </w:t>
      </w:r>
      <w:r>
        <w:rPr>
          <w:lang w:val="uz-Cyrl-UZ"/>
        </w:rPr>
        <w:t>topishga</w:t>
      </w:r>
      <w:r w:rsidR="00EA06AB">
        <w:rPr>
          <w:lang w:val="uz-Cyrl-UZ"/>
        </w:rPr>
        <w:t xml:space="preserve"> </w:t>
      </w:r>
      <w:r>
        <w:rPr>
          <w:lang w:val="uz-Cyrl-UZ"/>
        </w:rPr>
        <w:t>harakat</w:t>
      </w:r>
      <w:r w:rsidR="00EA06AB">
        <w:rPr>
          <w:lang w:val="uz-Cyrl-UZ"/>
        </w:rPr>
        <w:t xml:space="preserve"> </w:t>
      </w:r>
      <w:r>
        <w:rPr>
          <w:lang w:val="uz-Cyrl-UZ"/>
        </w:rPr>
        <w:t>qiling</w:t>
      </w:r>
      <w:r w:rsidR="00FD0824" w:rsidRPr="00EA06AB">
        <w:rPr>
          <w:lang w:val="uz-Cyrl-UZ"/>
        </w:rPr>
        <w:t xml:space="preserve">. </w:t>
      </w:r>
      <w:r>
        <w:rPr>
          <w:lang w:val="uz-Cyrl-UZ"/>
        </w:rPr>
        <w:t>Bilaman</w:t>
      </w:r>
      <w:r w:rsidR="00EA06AB">
        <w:rPr>
          <w:lang w:val="uz-Cyrl-UZ"/>
        </w:rPr>
        <w:t xml:space="preserve">, </w:t>
      </w:r>
      <w:r>
        <w:rPr>
          <w:lang w:val="uz-Cyrl-UZ"/>
        </w:rPr>
        <w:t>ba’zan</w:t>
      </w:r>
      <w:r w:rsidR="00EA06AB">
        <w:rPr>
          <w:lang w:val="uz-Cyrl-UZ"/>
        </w:rPr>
        <w:t xml:space="preserve"> </w:t>
      </w:r>
      <w:r>
        <w:rPr>
          <w:lang w:val="uz-Cyrl-UZ"/>
        </w:rPr>
        <w:t>bu</w:t>
      </w:r>
      <w:r w:rsidR="00EA06AB">
        <w:rPr>
          <w:lang w:val="uz-Cyrl-UZ"/>
        </w:rPr>
        <w:t xml:space="preserve"> </w:t>
      </w:r>
      <w:r>
        <w:rPr>
          <w:lang w:val="uz-Cyrl-UZ"/>
        </w:rPr>
        <w:t>ancha</w:t>
      </w:r>
      <w:r w:rsidR="00EA06AB">
        <w:rPr>
          <w:lang w:val="uz-Cyrl-UZ"/>
        </w:rPr>
        <w:t xml:space="preserve"> </w:t>
      </w:r>
      <w:r>
        <w:rPr>
          <w:lang w:val="uz-Cyrl-UZ"/>
        </w:rPr>
        <w:t>qiyin</w:t>
      </w:r>
      <w:r w:rsidR="00EA06AB">
        <w:rPr>
          <w:lang w:val="uz-Cyrl-UZ"/>
        </w:rPr>
        <w:t xml:space="preserve"> </w:t>
      </w:r>
      <w:r>
        <w:rPr>
          <w:lang w:val="uz-Cyrl-UZ"/>
        </w:rPr>
        <w:t>kechadi</w:t>
      </w:r>
      <w:r w:rsidR="00FD0824" w:rsidRPr="00EA06AB">
        <w:rPr>
          <w:lang w:val="uz-Cyrl-UZ"/>
        </w:rPr>
        <w:t xml:space="preserve">: </w:t>
      </w:r>
      <w:r>
        <w:rPr>
          <w:lang w:val="uz-Cyrl-UZ"/>
        </w:rPr>
        <w:t>masalan</w:t>
      </w:r>
      <w:r w:rsidR="00EA06AB">
        <w:rPr>
          <w:lang w:val="uz-Cyrl-UZ"/>
        </w:rPr>
        <w:t xml:space="preserve">, </w:t>
      </w:r>
      <w:r>
        <w:rPr>
          <w:lang w:val="uz-Cyrl-UZ"/>
        </w:rPr>
        <w:t>bizga</w:t>
      </w:r>
      <w:r w:rsidR="00EA06AB">
        <w:rPr>
          <w:lang w:val="uz-Cyrl-UZ"/>
        </w:rPr>
        <w:t xml:space="preserve"> </w:t>
      </w:r>
      <w:r>
        <w:rPr>
          <w:lang w:val="uz-Cyrl-UZ"/>
        </w:rPr>
        <w:t>mos</w:t>
      </w:r>
      <w:r w:rsidR="00EA06AB">
        <w:rPr>
          <w:lang w:val="uz-Cyrl-UZ"/>
        </w:rPr>
        <w:t xml:space="preserve"> </w:t>
      </w:r>
      <w:r>
        <w:rPr>
          <w:lang w:val="uz-Cyrl-UZ"/>
        </w:rPr>
        <w:t>keladigan</w:t>
      </w:r>
      <w:r w:rsidR="00EA06AB">
        <w:rPr>
          <w:lang w:val="uz-Cyrl-UZ"/>
        </w:rPr>
        <w:t xml:space="preserve"> </w:t>
      </w:r>
      <w:r>
        <w:rPr>
          <w:lang w:val="uz-Cyrl-UZ"/>
        </w:rPr>
        <w:t>jamoatni</w:t>
      </w:r>
      <w:r w:rsidR="00EA06AB">
        <w:rPr>
          <w:lang w:val="uz-Cyrl-UZ"/>
        </w:rPr>
        <w:t xml:space="preserve"> </w:t>
      </w:r>
      <w:r>
        <w:rPr>
          <w:lang w:val="uz-Cyrl-UZ"/>
        </w:rPr>
        <w:t>topishimiz</w:t>
      </w:r>
      <w:r w:rsidR="00EA06AB">
        <w:rPr>
          <w:lang w:val="uz-Cyrl-UZ"/>
        </w:rPr>
        <w:t xml:space="preserve"> </w:t>
      </w:r>
      <w:r>
        <w:rPr>
          <w:lang w:val="uz-Cyrl-UZ"/>
        </w:rPr>
        <w:t>uchun</w:t>
      </w:r>
      <w:r w:rsidR="00EA06AB">
        <w:rPr>
          <w:lang w:val="uz-Cyrl-UZ"/>
        </w:rPr>
        <w:t xml:space="preserve"> </w:t>
      </w:r>
      <w:r>
        <w:rPr>
          <w:lang w:val="uz-Cyrl-UZ"/>
        </w:rPr>
        <w:t>bir</w:t>
      </w:r>
      <w:r w:rsidR="00EA06AB">
        <w:rPr>
          <w:lang w:val="uz-Cyrl-UZ"/>
        </w:rPr>
        <w:t xml:space="preserve"> </w:t>
      </w:r>
      <w:r>
        <w:rPr>
          <w:lang w:val="uz-Cyrl-UZ"/>
        </w:rPr>
        <w:t>necha</w:t>
      </w:r>
      <w:r w:rsidR="00EA06AB">
        <w:rPr>
          <w:lang w:val="uz-Cyrl-UZ"/>
        </w:rPr>
        <w:t xml:space="preserve"> </w:t>
      </w:r>
      <w:r>
        <w:rPr>
          <w:lang w:val="uz-Cyrl-UZ"/>
        </w:rPr>
        <w:t>oylab</w:t>
      </w:r>
      <w:r w:rsidR="00EA06AB">
        <w:rPr>
          <w:lang w:val="uz-Cyrl-UZ"/>
        </w:rPr>
        <w:t xml:space="preserve"> </w:t>
      </w:r>
      <w:r>
        <w:rPr>
          <w:lang w:val="uz-Cyrl-UZ"/>
        </w:rPr>
        <w:t>vaqtimiz</w:t>
      </w:r>
      <w:r w:rsidR="00EA06AB">
        <w:rPr>
          <w:lang w:val="uz-Cyrl-UZ"/>
        </w:rPr>
        <w:t xml:space="preserve"> </w:t>
      </w:r>
      <w:r>
        <w:rPr>
          <w:lang w:val="uz-Cyrl-UZ"/>
        </w:rPr>
        <w:t>ketgandi</w:t>
      </w:r>
      <w:r w:rsidR="00FD0824" w:rsidRPr="00EA06AB">
        <w:rPr>
          <w:lang w:val="uz-Cyrl-UZ"/>
        </w:rPr>
        <w:t xml:space="preserve">. </w:t>
      </w:r>
      <w:r>
        <w:rPr>
          <w:lang w:val="uz-Cyrl-UZ"/>
        </w:rPr>
        <w:t>O‘z</w:t>
      </w:r>
      <w:r w:rsidR="00EA06AB">
        <w:rPr>
          <w:lang w:val="uz-Cyrl-UZ"/>
        </w:rPr>
        <w:t xml:space="preserve"> </w:t>
      </w:r>
      <w:r>
        <w:rPr>
          <w:lang w:val="uz-Cyrl-UZ"/>
        </w:rPr>
        <w:t>jamoatingizga</w:t>
      </w:r>
      <w:r w:rsidR="00EA06AB">
        <w:rPr>
          <w:lang w:val="uz-Cyrl-UZ"/>
        </w:rPr>
        <w:t xml:space="preserve"> </w:t>
      </w:r>
      <w:r>
        <w:rPr>
          <w:lang w:val="uz-Cyrl-UZ"/>
        </w:rPr>
        <w:t>sodiq</w:t>
      </w:r>
      <w:r w:rsidR="00EA06AB">
        <w:rPr>
          <w:lang w:val="uz-Cyrl-UZ"/>
        </w:rPr>
        <w:t xml:space="preserve"> </w:t>
      </w:r>
      <w:r>
        <w:rPr>
          <w:lang w:val="uz-Cyrl-UZ"/>
        </w:rPr>
        <w:t>bo‘lishga</w:t>
      </w:r>
      <w:r w:rsidR="00EA06AB">
        <w:rPr>
          <w:lang w:val="uz-Cyrl-UZ"/>
        </w:rPr>
        <w:t xml:space="preserve"> </w:t>
      </w:r>
      <w:r>
        <w:rPr>
          <w:lang w:val="uz-Cyrl-UZ"/>
        </w:rPr>
        <w:t>qaror</w:t>
      </w:r>
      <w:r w:rsidR="00EA06AB">
        <w:rPr>
          <w:lang w:val="uz-Cyrl-UZ"/>
        </w:rPr>
        <w:t xml:space="preserve"> </w:t>
      </w:r>
      <w:r>
        <w:rPr>
          <w:lang w:val="uz-Cyrl-UZ"/>
        </w:rPr>
        <w:t>qiling</w:t>
      </w:r>
      <w:r w:rsidR="00EA06AB">
        <w:rPr>
          <w:lang w:val="uz-Cyrl-UZ"/>
        </w:rPr>
        <w:t xml:space="preserve">. </w:t>
      </w:r>
      <w:r>
        <w:rPr>
          <w:lang w:val="uz-Cyrl-UZ"/>
        </w:rPr>
        <w:t>Uning</w:t>
      </w:r>
      <w:r w:rsidR="00EA06AB">
        <w:rPr>
          <w:lang w:val="uz-Cyrl-UZ"/>
        </w:rPr>
        <w:t xml:space="preserve"> </w:t>
      </w:r>
      <w:r>
        <w:rPr>
          <w:lang w:val="uz-Cyrl-UZ"/>
        </w:rPr>
        <w:t>hayotida</w:t>
      </w:r>
      <w:r w:rsidR="00EA06AB">
        <w:rPr>
          <w:lang w:val="uz-Cyrl-UZ"/>
        </w:rPr>
        <w:t xml:space="preserve"> </w:t>
      </w:r>
      <w:r>
        <w:rPr>
          <w:lang w:val="uz-Cyrl-UZ"/>
        </w:rPr>
        <w:t>faol</w:t>
      </w:r>
      <w:r w:rsidR="00EA06AB">
        <w:rPr>
          <w:lang w:val="uz-Cyrl-UZ"/>
        </w:rPr>
        <w:t xml:space="preserve"> </w:t>
      </w:r>
      <w:r>
        <w:rPr>
          <w:lang w:val="uz-Cyrl-UZ"/>
        </w:rPr>
        <w:t>ishtirok</w:t>
      </w:r>
      <w:r w:rsidR="00EA06AB">
        <w:rPr>
          <w:lang w:val="uz-Cyrl-UZ"/>
        </w:rPr>
        <w:t xml:space="preserve"> </w:t>
      </w:r>
      <w:r>
        <w:rPr>
          <w:lang w:val="uz-Cyrl-UZ"/>
        </w:rPr>
        <w:t>etishga</w:t>
      </w:r>
      <w:r w:rsidR="00EA06AB">
        <w:rPr>
          <w:lang w:val="uz-Cyrl-UZ"/>
        </w:rPr>
        <w:t xml:space="preserve"> </w:t>
      </w:r>
      <w:r>
        <w:rPr>
          <w:lang w:val="uz-Cyrl-UZ"/>
        </w:rPr>
        <w:t>va</w:t>
      </w:r>
      <w:r w:rsidR="00EA06AB">
        <w:rPr>
          <w:lang w:val="uz-Cyrl-UZ"/>
        </w:rPr>
        <w:t xml:space="preserve"> </w:t>
      </w:r>
      <w:r>
        <w:rPr>
          <w:lang w:val="uz-Cyrl-UZ"/>
        </w:rPr>
        <w:t>ruhan</w:t>
      </w:r>
      <w:r w:rsidR="00EA06AB">
        <w:rPr>
          <w:lang w:val="uz-Cyrl-UZ"/>
        </w:rPr>
        <w:t xml:space="preserve"> </w:t>
      </w:r>
      <w:r>
        <w:rPr>
          <w:lang w:val="uz-Cyrl-UZ"/>
        </w:rPr>
        <w:t>ulg‘ayishga</w:t>
      </w:r>
      <w:r w:rsidR="00EA06AB">
        <w:rPr>
          <w:lang w:val="uz-Cyrl-UZ"/>
        </w:rPr>
        <w:t xml:space="preserve"> </w:t>
      </w:r>
      <w:r>
        <w:rPr>
          <w:lang w:val="uz-Cyrl-UZ"/>
        </w:rPr>
        <w:t>qaror</w:t>
      </w:r>
      <w:r w:rsidR="00EA06AB">
        <w:rPr>
          <w:lang w:val="uz-Cyrl-UZ"/>
        </w:rPr>
        <w:t xml:space="preserve"> </w:t>
      </w:r>
      <w:r>
        <w:rPr>
          <w:lang w:val="uz-Cyrl-UZ"/>
        </w:rPr>
        <w:t>qiling</w:t>
      </w:r>
      <w:r w:rsidR="00FD0824" w:rsidRPr="00EA06AB">
        <w:rPr>
          <w:lang w:val="uz-Cyrl-UZ"/>
        </w:rPr>
        <w:t xml:space="preserve">. </w:t>
      </w:r>
      <w:r>
        <w:rPr>
          <w:lang w:val="uz-Cyrl-UZ"/>
        </w:rPr>
        <w:t>Agar</w:t>
      </w:r>
      <w:r w:rsidR="00EA06AB">
        <w:rPr>
          <w:lang w:val="uz-Cyrl-UZ"/>
        </w:rPr>
        <w:t xml:space="preserve"> </w:t>
      </w:r>
      <w:r>
        <w:rPr>
          <w:lang w:val="uz-Cyrl-UZ"/>
        </w:rPr>
        <w:t>Xudoga</w:t>
      </w:r>
      <w:r w:rsidR="00EA06AB">
        <w:rPr>
          <w:lang w:val="uz-Cyrl-UZ"/>
        </w:rPr>
        <w:t xml:space="preserve"> </w:t>
      </w:r>
      <w:r>
        <w:rPr>
          <w:lang w:val="uz-Cyrl-UZ"/>
        </w:rPr>
        <w:t>itoat</w:t>
      </w:r>
      <w:r w:rsidR="00EA06AB">
        <w:rPr>
          <w:lang w:val="uz-Cyrl-UZ"/>
        </w:rPr>
        <w:t xml:space="preserve"> </w:t>
      </w:r>
      <w:r>
        <w:rPr>
          <w:lang w:val="uz-Cyrl-UZ"/>
        </w:rPr>
        <w:t>etsangiz</w:t>
      </w:r>
      <w:r w:rsidR="00EA06AB">
        <w:rPr>
          <w:lang w:val="uz-Cyrl-UZ"/>
        </w:rPr>
        <w:t xml:space="preserve">, </w:t>
      </w:r>
      <w:r>
        <w:rPr>
          <w:lang w:val="uz-Cyrl-UZ"/>
        </w:rPr>
        <w:t>jamoatga</w:t>
      </w:r>
      <w:r w:rsidR="00EA06AB">
        <w:rPr>
          <w:lang w:val="uz-Cyrl-UZ"/>
        </w:rPr>
        <w:t xml:space="preserve"> </w:t>
      </w:r>
      <w:r>
        <w:rPr>
          <w:lang w:val="uz-Cyrl-UZ"/>
        </w:rPr>
        <w:t>bo‘lgan</w:t>
      </w:r>
      <w:r w:rsidR="00EA06AB">
        <w:rPr>
          <w:lang w:val="uz-Cyrl-UZ"/>
        </w:rPr>
        <w:t xml:space="preserve"> </w:t>
      </w:r>
      <w:r>
        <w:rPr>
          <w:lang w:val="uz-Cyrl-UZ"/>
        </w:rPr>
        <w:t>sevgida</w:t>
      </w:r>
      <w:r w:rsidR="00EA06AB">
        <w:rPr>
          <w:lang w:val="uz-Cyrl-UZ"/>
        </w:rPr>
        <w:t xml:space="preserve"> </w:t>
      </w:r>
      <w:r>
        <w:rPr>
          <w:lang w:val="uz-Cyrl-UZ"/>
        </w:rPr>
        <w:t>ulg‘ayasiz</w:t>
      </w:r>
      <w:r w:rsidR="00EA06AB">
        <w:rPr>
          <w:lang w:val="uz-Cyrl-UZ"/>
        </w:rPr>
        <w:t xml:space="preserve">. </w:t>
      </w:r>
      <w:r>
        <w:rPr>
          <w:lang w:val="uz-Cyrl-UZ"/>
        </w:rPr>
        <w:t>Itoat</w:t>
      </w:r>
      <w:r w:rsidR="00EA06AB">
        <w:rPr>
          <w:lang w:val="uz-Cyrl-UZ"/>
        </w:rPr>
        <w:t xml:space="preserve"> </w:t>
      </w:r>
      <w:r>
        <w:rPr>
          <w:lang w:val="uz-Cyrl-UZ"/>
        </w:rPr>
        <w:t>o‘z</w:t>
      </w:r>
      <w:r w:rsidR="00EA06AB">
        <w:rPr>
          <w:lang w:val="uz-Cyrl-UZ"/>
        </w:rPr>
        <w:t xml:space="preserve"> </w:t>
      </w:r>
      <w:r>
        <w:rPr>
          <w:lang w:val="uz-Cyrl-UZ"/>
        </w:rPr>
        <w:t>ortidan</w:t>
      </w:r>
      <w:r w:rsidR="00EA06AB">
        <w:rPr>
          <w:lang w:val="uz-Cyrl-UZ"/>
        </w:rPr>
        <w:t xml:space="preserve"> </w:t>
      </w:r>
      <w:r>
        <w:rPr>
          <w:lang w:val="uz-Cyrl-UZ"/>
        </w:rPr>
        <w:t>ko‘plab</w:t>
      </w:r>
      <w:r w:rsidR="00EA06AB">
        <w:rPr>
          <w:lang w:val="uz-Cyrl-UZ"/>
        </w:rPr>
        <w:t xml:space="preserve"> </w:t>
      </w:r>
      <w:r>
        <w:rPr>
          <w:lang w:val="uz-Cyrl-UZ"/>
        </w:rPr>
        <w:t>marhamatlarni</w:t>
      </w:r>
      <w:r w:rsidR="00EA06AB">
        <w:rPr>
          <w:lang w:val="uz-Cyrl-UZ"/>
        </w:rPr>
        <w:t xml:space="preserve"> </w:t>
      </w:r>
      <w:r>
        <w:rPr>
          <w:lang w:val="uz-Cyrl-UZ"/>
        </w:rPr>
        <w:t>olib</w:t>
      </w:r>
      <w:r w:rsidR="00EA06AB">
        <w:rPr>
          <w:lang w:val="uz-Cyrl-UZ"/>
        </w:rPr>
        <w:t xml:space="preserve"> </w:t>
      </w:r>
      <w:r>
        <w:rPr>
          <w:lang w:val="uz-Cyrl-UZ"/>
        </w:rPr>
        <w:t>keladi</w:t>
      </w:r>
      <w:r w:rsidR="00EA06AB">
        <w:rPr>
          <w:lang w:val="uz-Cyrl-UZ"/>
        </w:rPr>
        <w:t xml:space="preserve">. </w:t>
      </w:r>
      <w:r>
        <w:rPr>
          <w:lang w:val="uz-Cyrl-UZ"/>
        </w:rPr>
        <w:t>Xudoga</w:t>
      </w:r>
      <w:r w:rsidR="00EA06AB">
        <w:rPr>
          <w:lang w:val="uz-Cyrl-UZ"/>
        </w:rPr>
        <w:t xml:space="preserve"> </w:t>
      </w:r>
      <w:r>
        <w:rPr>
          <w:lang w:val="uz-Cyrl-UZ"/>
        </w:rPr>
        <w:t>itoatgo‘y</w:t>
      </w:r>
      <w:r w:rsidR="00EA06AB">
        <w:rPr>
          <w:lang w:val="uz-Cyrl-UZ"/>
        </w:rPr>
        <w:t xml:space="preserve"> </w:t>
      </w:r>
      <w:r>
        <w:rPr>
          <w:lang w:val="uz-Cyrl-UZ"/>
        </w:rPr>
        <w:t>bo‘lishga</w:t>
      </w:r>
      <w:r w:rsidR="00EA06AB">
        <w:rPr>
          <w:lang w:val="uz-Cyrl-UZ"/>
        </w:rPr>
        <w:t xml:space="preserve"> </w:t>
      </w:r>
      <w:r>
        <w:rPr>
          <w:lang w:val="uz-Cyrl-UZ"/>
        </w:rPr>
        <w:t>qaror</w:t>
      </w:r>
      <w:r w:rsidR="00EA06AB">
        <w:rPr>
          <w:lang w:val="uz-Cyrl-UZ"/>
        </w:rPr>
        <w:t xml:space="preserve"> </w:t>
      </w:r>
      <w:r>
        <w:rPr>
          <w:lang w:val="uz-Cyrl-UZ"/>
        </w:rPr>
        <w:t>qiling</w:t>
      </w:r>
      <w:r w:rsidR="00FD0824" w:rsidRPr="00040C4E">
        <w:rPr>
          <w:lang w:val="uz-Cyrl-UZ"/>
        </w:rPr>
        <w:t>!</w:t>
      </w:r>
    </w:p>
    <w:p w:rsidR="00FD0824" w:rsidRPr="00040C4E" w:rsidRDefault="00FD0824" w:rsidP="00035C0B">
      <w:pPr>
        <w:ind w:firstLine="709"/>
        <w:jc w:val="both"/>
        <w:rPr>
          <w:lang w:val="uz-Cyrl-UZ"/>
        </w:rPr>
      </w:pPr>
    </w:p>
    <w:p w:rsidR="00FD0824" w:rsidRPr="00040C4E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Jamoat</w:t>
      </w:r>
      <w:r w:rsidR="00187C2D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hayotida</w:t>
      </w:r>
      <w:r w:rsidR="00187C2D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faol</w:t>
      </w:r>
      <w:r w:rsidR="00187C2D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ishtirok</w:t>
      </w:r>
      <w:r w:rsidR="00187C2D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eting</w:t>
      </w:r>
    </w:p>
    <w:p w:rsidR="00FD0824" w:rsidRPr="00187C2D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Ehtimol</w:t>
      </w:r>
      <w:r w:rsidR="00187C2D">
        <w:rPr>
          <w:lang w:val="uz-Cyrl-UZ"/>
        </w:rPr>
        <w:t xml:space="preserve">, </w:t>
      </w:r>
      <w:r>
        <w:rPr>
          <w:lang w:val="uz-Cyrl-UZ"/>
        </w:rPr>
        <w:t>siz</w:t>
      </w:r>
      <w:r w:rsidR="00187C2D">
        <w:rPr>
          <w:lang w:val="uz-Cyrl-UZ"/>
        </w:rPr>
        <w:t xml:space="preserve"> </w:t>
      </w:r>
      <w:r>
        <w:rPr>
          <w:lang w:val="uz-Cyrl-UZ"/>
        </w:rPr>
        <w:t>hozirda</w:t>
      </w:r>
      <w:r w:rsidR="00187C2D">
        <w:rPr>
          <w:lang w:val="uz-Cyrl-UZ"/>
        </w:rPr>
        <w:t xml:space="preserve"> </w:t>
      </w:r>
      <w:r>
        <w:rPr>
          <w:lang w:val="uz-Cyrl-UZ"/>
        </w:rPr>
        <w:t>jamoat</w:t>
      </w:r>
      <w:r w:rsidR="00187C2D">
        <w:rPr>
          <w:lang w:val="uz-Cyrl-UZ"/>
        </w:rPr>
        <w:t xml:space="preserve"> </w:t>
      </w:r>
      <w:r>
        <w:rPr>
          <w:lang w:val="uz-Cyrl-UZ"/>
        </w:rPr>
        <w:t>hayotida</w:t>
      </w:r>
      <w:r w:rsidR="00187C2D">
        <w:rPr>
          <w:lang w:val="uz-Cyrl-UZ"/>
        </w:rPr>
        <w:t xml:space="preserve"> </w:t>
      </w:r>
      <w:r>
        <w:rPr>
          <w:lang w:val="uz-Cyrl-UZ"/>
        </w:rPr>
        <w:t>faol</w:t>
      </w:r>
      <w:r w:rsidR="00187C2D">
        <w:rPr>
          <w:lang w:val="uz-Cyrl-UZ"/>
        </w:rPr>
        <w:t xml:space="preserve"> </w:t>
      </w:r>
      <w:r>
        <w:rPr>
          <w:lang w:val="uz-Cyrl-UZ"/>
        </w:rPr>
        <w:t>ishtirok</w:t>
      </w:r>
      <w:r w:rsidR="00187C2D">
        <w:rPr>
          <w:lang w:val="uz-Cyrl-UZ"/>
        </w:rPr>
        <w:t xml:space="preserve"> </w:t>
      </w:r>
      <w:r>
        <w:rPr>
          <w:lang w:val="uz-Cyrl-UZ"/>
        </w:rPr>
        <w:t>etayotgandirsiz</w:t>
      </w:r>
      <w:r w:rsidR="00187C2D">
        <w:rPr>
          <w:lang w:val="uz-Cyrl-UZ"/>
        </w:rPr>
        <w:t xml:space="preserve">. </w:t>
      </w:r>
      <w:r>
        <w:rPr>
          <w:lang w:val="uz-Cyrl-UZ"/>
        </w:rPr>
        <w:t>Aslida</w:t>
      </w:r>
      <w:r w:rsidR="00187C2D">
        <w:rPr>
          <w:lang w:val="uz-Cyrl-UZ"/>
        </w:rPr>
        <w:t xml:space="preserve"> </w:t>
      </w:r>
      <w:r>
        <w:rPr>
          <w:lang w:val="uz-Cyrl-UZ"/>
        </w:rPr>
        <w:t>ham</w:t>
      </w:r>
      <w:r w:rsidR="00187C2D">
        <w:rPr>
          <w:lang w:val="uz-Cyrl-UZ"/>
        </w:rPr>
        <w:t xml:space="preserve"> </w:t>
      </w:r>
      <w:r>
        <w:rPr>
          <w:lang w:val="uz-Cyrl-UZ"/>
        </w:rPr>
        <w:t>aynan</w:t>
      </w:r>
      <w:r w:rsidR="00187C2D">
        <w:rPr>
          <w:lang w:val="uz-Cyrl-UZ"/>
        </w:rPr>
        <w:t xml:space="preserve"> </w:t>
      </w:r>
      <w:r>
        <w:rPr>
          <w:lang w:val="uz-Cyrl-UZ"/>
        </w:rPr>
        <w:t>shunday</w:t>
      </w:r>
      <w:r w:rsidR="00187C2D">
        <w:rPr>
          <w:lang w:val="uz-Cyrl-UZ"/>
        </w:rPr>
        <w:t xml:space="preserve"> </w:t>
      </w:r>
      <w:r>
        <w:rPr>
          <w:lang w:val="uz-Cyrl-UZ"/>
        </w:rPr>
        <w:t>bo‘lishi</w:t>
      </w:r>
      <w:r w:rsidR="00187C2D">
        <w:rPr>
          <w:lang w:val="uz-Cyrl-UZ"/>
        </w:rPr>
        <w:t xml:space="preserve"> </w:t>
      </w:r>
      <w:r>
        <w:rPr>
          <w:lang w:val="uz-Cyrl-UZ"/>
        </w:rPr>
        <w:t>kerak</w:t>
      </w:r>
      <w:r w:rsidR="00187C2D">
        <w:rPr>
          <w:lang w:val="uz-Cyrl-UZ"/>
        </w:rPr>
        <w:t xml:space="preserve">. </w:t>
      </w:r>
      <w:r>
        <w:rPr>
          <w:lang w:val="uz-Cyrl-UZ"/>
        </w:rPr>
        <w:t>Siz</w:t>
      </w:r>
      <w:r w:rsidR="00187C2D">
        <w:rPr>
          <w:lang w:val="uz-Cyrl-UZ"/>
        </w:rPr>
        <w:t xml:space="preserve"> </w:t>
      </w:r>
      <w:r>
        <w:rPr>
          <w:lang w:val="uz-Cyrl-UZ"/>
        </w:rPr>
        <w:t>shu</w:t>
      </w:r>
      <w:r w:rsidR="00187C2D">
        <w:rPr>
          <w:lang w:val="uz-Cyrl-UZ"/>
        </w:rPr>
        <w:t xml:space="preserve"> </w:t>
      </w:r>
      <w:r>
        <w:rPr>
          <w:lang w:val="uz-Cyrl-UZ"/>
        </w:rPr>
        <w:t>tariqa</w:t>
      </w:r>
      <w:r w:rsidR="00187C2D">
        <w:rPr>
          <w:lang w:val="uz-Cyrl-UZ"/>
        </w:rPr>
        <w:t xml:space="preserve"> </w:t>
      </w:r>
      <w:r>
        <w:rPr>
          <w:lang w:val="uz-Cyrl-UZ"/>
        </w:rPr>
        <w:t>yo‘l</w:t>
      </w:r>
      <w:r w:rsidR="00187C2D">
        <w:rPr>
          <w:lang w:val="uz-Cyrl-UZ"/>
        </w:rPr>
        <w:t xml:space="preserve"> </w:t>
      </w:r>
      <w:r>
        <w:rPr>
          <w:lang w:val="uz-Cyrl-UZ"/>
        </w:rPr>
        <w:t>tutayotgan</w:t>
      </w:r>
      <w:r w:rsidR="00187C2D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187C2D">
        <w:rPr>
          <w:lang w:val="uz-Cyrl-UZ"/>
        </w:rPr>
        <w:t xml:space="preserve">, </w:t>
      </w:r>
      <w:r>
        <w:rPr>
          <w:lang w:val="uz-Cyrl-UZ"/>
        </w:rPr>
        <w:t>bu</w:t>
      </w:r>
      <w:r w:rsidR="00187C2D">
        <w:rPr>
          <w:lang w:val="uz-Cyrl-UZ"/>
        </w:rPr>
        <w:t xml:space="preserve"> </w:t>
      </w:r>
      <w:r>
        <w:rPr>
          <w:lang w:val="uz-Cyrl-UZ"/>
        </w:rPr>
        <w:t>juda</w:t>
      </w:r>
      <w:r w:rsidR="00187C2D">
        <w:rPr>
          <w:lang w:val="uz-Cyrl-UZ"/>
        </w:rPr>
        <w:t xml:space="preserve"> </w:t>
      </w:r>
      <w:r>
        <w:rPr>
          <w:lang w:val="uz-Cyrl-UZ"/>
        </w:rPr>
        <w:t>yaxshi</w:t>
      </w:r>
      <w:r w:rsidR="00187C2D">
        <w:rPr>
          <w:lang w:val="uz-Cyrl-UZ"/>
        </w:rPr>
        <w:t xml:space="preserve">, </w:t>
      </w:r>
      <w:r>
        <w:rPr>
          <w:lang w:val="uz-Cyrl-UZ"/>
        </w:rPr>
        <w:t>ammo</w:t>
      </w:r>
      <w:r w:rsidR="00187C2D">
        <w:rPr>
          <w:lang w:val="uz-Cyrl-UZ"/>
        </w:rPr>
        <w:t xml:space="preserve"> </w:t>
      </w:r>
      <w:r>
        <w:rPr>
          <w:lang w:val="uz-Cyrl-UZ"/>
        </w:rPr>
        <w:t>men</w:t>
      </w:r>
      <w:r w:rsidR="00187C2D">
        <w:rPr>
          <w:lang w:val="uz-Cyrl-UZ"/>
        </w:rPr>
        <w:t xml:space="preserve"> </w:t>
      </w:r>
      <w:r>
        <w:rPr>
          <w:lang w:val="uz-Cyrl-UZ"/>
        </w:rPr>
        <w:t>sizni</w:t>
      </w:r>
      <w:r w:rsidR="00187C2D" w:rsidRPr="00187C2D">
        <w:rPr>
          <w:lang w:val="uz-Cyrl-UZ"/>
        </w:rPr>
        <w:t xml:space="preserve"> «</w:t>
      </w:r>
      <w:r>
        <w:rPr>
          <w:lang w:val="uz-Cyrl-UZ"/>
        </w:rPr>
        <w:t>ko‘proq</w:t>
      </w:r>
      <w:r w:rsidR="00187C2D">
        <w:rPr>
          <w:lang w:val="uz-Cyrl-UZ"/>
        </w:rPr>
        <w:t xml:space="preserve"> </w:t>
      </w:r>
      <w:r>
        <w:rPr>
          <w:lang w:val="uz-Cyrl-UZ"/>
        </w:rPr>
        <w:t>muvaffaqiyatli</w:t>
      </w:r>
      <w:r w:rsidR="00FD0824" w:rsidRPr="00187C2D">
        <w:rPr>
          <w:lang w:val="uz-Cyrl-UZ"/>
        </w:rPr>
        <w:t>»</w:t>
      </w:r>
      <w:r w:rsidR="00187C2D">
        <w:rPr>
          <w:lang w:val="uz-Cyrl-UZ"/>
        </w:rPr>
        <w:t xml:space="preserve"> </w:t>
      </w:r>
      <w:r>
        <w:rPr>
          <w:lang w:val="uz-Cyrl-UZ"/>
        </w:rPr>
        <w:t>bo‘lishga</w:t>
      </w:r>
      <w:r w:rsidR="00187C2D">
        <w:rPr>
          <w:lang w:val="uz-Cyrl-UZ"/>
        </w:rPr>
        <w:t xml:space="preserve"> </w:t>
      </w:r>
      <w:r>
        <w:rPr>
          <w:lang w:val="uz-Cyrl-UZ"/>
        </w:rPr>
        <w:t>da’vat</w:t>
      </w:r>
      <w:r w:rsidR="00187C2D">
        <w:rPr>
          <w:lang w:val="uz-Cyrl-UZ"/>
        </w:rPr>
        <w:t xml:space="preserve"> </w:t>
      </w:r>
      <w:r>
        <w:rPr>
          <w:lang w:val="uz-Cyrl-UZ"/>
        </w:rPr>
        <w:t>etmoqchiman</w:t>
      </w:r>
      <w:r w:rsidR="00FD0824" w:rsidRPr="00187C2D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CC0FA1" w:rsidRPr="00187C2D">
        <w:rPr>
          <w:lang w:val="uz-Cyrl-UZ"/>
        </w:rPr>
        <w:t xml:space="preserve"> </w:t>
      </w:r>
      <w:r w:rsidR="005C2E3B">
        <w:rPr>
          <w:lang w:val="uz-Cyrl-UZ"/>
        </w:rPr>
        <w:t>1</w:t>
      </w:r>
      <w:r>
        <w:rPr>
          <w:lang w:val="uz-Cyrl-UZ"/>
        </w:rPr>
        <w:t>Sal</w:t>
      </w:r>
      <w:r w:rsidR="00D52436" w:rsidRPr="00187C2D">
        <w:rPr>
          <w:lang w:val="uz-Cyrl-UZ"/>
        </w:rPr>
        <w:t>.</w:t>
      </w:r>
      <w:r w:rsidR="00FD0824" w:rsidRPr="00187C2D">
        <w:rPr>
          <w:lang w:val="uz-Cyrl-UZ"/>
        </w:rPr>
        <w:t xml:space="preserve"> 4:10).</w:t>
      </w:r>
    </w:p>
    <w:p w:rsidR="000A38B0" w:rsidRPr="00187C2D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187C2D">
        <w:rPr>
          <w:lang w:val="uz-Cyrl-UZ"/>
        </w:rPr>
        <w:t xml:space="preserve"> </w:t>
      </w:r>
      <w:r>
        <w:rPr>
          <w:lang w:val="uz-Cyrl-UZ"/>
        </w:rPr>
        <w:t>Xudoga</w:t>
      </w:r>
      <w:r w:rsidR="00187C2D">
        <w:rPr>
          <w:lang w:val="uz-Cyrl-UZ"/>
        </w:rPr>
        <w:t xml:space="preserve">, </w:t>
      </w:r>
      <w:r>
        <w:rPr>
          <w:lang w:val="uz-Cyrl-UZ"/>
        </w:rPr>
        <w:t>Masihdagi</w:t>
      </w:r>
      <w:r w:rsidR="00187C2D">
        <w:rPr>
          <w:lang w:val="uz-Cyrl-UZ"/>
        </w:rPr>
        <w:t xml:space="preserve"> </w:t>
      </w:r>
      <w:r>
        <w:rPr>
          <w:lang w:val="uz-Cyrl-UZ"/>
        </w:rPr>
        <w:t>birodar</w:t>
      </w:r>
      <w:r w:rsidR="00187C2D">
        <w:rPr>
          <w:lang w:val="uz-Cyrl-UZ"/>
        </w:rPr>
        <w:t xml:space="preserve"> </w:t>
      </w:r>
      <w:r>
        <w:rPr>
          <w:lang w:val="uz-Cyrl-UZ"/>
        </w:rPr>
        <w:t>va</w:t>
      </w:r>
      <w:r w:rsidR="00187C2D">
        <w:rPr>
          <w:lang w:val="uz-Cyrl-UZ"/>
        </w:rPr>
        <w:t xml:space="preserve"> </w:t>
      </w:r>
      <w:r>
        <w:rPr>
          <w:lang w:val="uz-Cyrl-UZ"/>
        </w:rPr>
        <w:t>opa</w:t>
      </w:r>
      <w:r w:rsidR="0047118D">
        <w:rPr>
          <w:lang w:val="uz-Cyrl-UZ"/>
        </w:rPr>
        <w:t>–</w:t>
      </w:r>
      <w:r>
        <w:rPr>
          <w:lang w:val="uz-Cyrl-UZ"/>
        </w:rPr>
        <w:t>singillarga</w:t>
      </w:r>
      <w:r w:rsidR="00187C2D">
        <w:rPr>
          <w:lang w:val="uz-Cyrl-UZ"/>
        </w:rPr>
        <w:t xml:space="preserve">, </w:t>
      </w:r>
      <w:r>
        <w:rPr>
          <w:lang w:val="uz-Cyrl-UZ"/>
        </w:rPr>
        <w:t>yaqinlaringizga</w:t>
      </w:r>
      <w:r w:rsidR="00187C2D">
        <w:rPr>
          <w:lang w:val="uz-Cyrl-UZ"/>
        </w:rPr>
        <w:t xml:space="preserve"> </w:t>
      </w:r>
      <w:r>
        <w:rPr>
          <w:lang w:val="uz-Cyrl-UZ"/>
        </w:rPr>
        <w:t>jamoat</w:t>
      </w:r>
      <w:r w:rsidR="00187C2D">
        <w:rPr>
          <w:lang w:val="uz-Cyrl-UZ"/>
        </w:rPr>
        <w:t xml:space="preserve"> </w:t>
      </w:r>
      <w:r>
        <w:rPr>
          <w:lang w:val="uz-Cyrl-UZ"/>
        </w:rPr>
        <w:t>siz</w:t>
      </w:r>
      <w:r w:rsidR="00187C2D">
        <w:rPr>
          <w:lang w:val="uz-Cyrl-UZ"/>
        </w:rPr>
        <w:t xml:space="preserve"> </w:t>
      </w:r>
      <w:r>
        <w:rPr>
          <w:lang w:val="uz-Cyrl-UZ"/>
        </w:rPr>
        <w:t>uchun</w:t>
      </w:r>
      <w:r w:rsidR="00187C2D">
        <w:rPr>
          <w:lang w:val="uz-Cyrl-UZ"/>
        </w:rPr>
        <w:t xml:space="preserve"> </w:t>
      </w:r>
      <w:r>
        <w:rPr>
          <w:lang w:val="uz-Cyrl-UZ"/>
        </w:rPr>
        <w:t>alohida</w:t>
      </w:r>
      <w:r w:rsidR="00187C2D">
        <w:rPr>
          <w:lang w:val="uz-Cyrl-UZ"/>
        </w:rPr>
        <w:t xml:space="preserve"> </w:t>
      </w:r>
      <w:r>
        <w:rPr>
          <w:lang w:val="uz-Cyrl-UZ"/>
        </w:rPr>
        <w:t>muhim</w:t>
      </w:r>
      <w:r w:rsidR="00187C2D">
        <w:rPr>
          <w:lang w:val="uz-Cyrl-UZ"/>
        </w:rPr>
        <w:t xml:space="preserve"> </w:t>
      </w:r>
      <w:r>
        <w:rPr>
          <w:lang w:val="uz-Cyrl-UZ"/>
        </w:rPr>
        <w:t>ahamiyatga</w:t>
      </w:r>
      <w:r w:rsidR="00187C2D">
        <w:rPr>
          <w:lang w:val="uz-Cyrl-UZ"/>
        </w:rPr>
        <w:t xml:space="preserve"> </w:t>
      </w:r>
      <w:r>
        <w:rPr>
          <w:lang w:val="uz-Cyrl-UZ"/>
        </w:rPr>
        <w:t>ega</w:t>
      </w:r>
      <w:r w:rsidR="00187C2D">
        <w:rPr>
          <w:lang w:val="uz-Cyrl-UZ"/>
        </w:rPr>
        <w:t xml:space="preserve"> </w:t>
      </w:r>
      <w:r>
        <w:rPr>
          <w:lang w:val="uz-Cyrl-UZ"/>
        </w:rPr>
        <w:t>ekanligi</w:t>
      </w:r>
      <w:r w:rsidR="00187C2D">
        <w:rPr>
          <w:lang w:val="uz-Cyrl-UZ"/>
        </w:rPr>
        <w:t xml:space="preserve"> </w:t>
      </w:r>
      <w:r>
        <w:rPr>
          <w:lang w:val="uz-Cyrl-UZ"/>
        </w:rPr>
        <w:t>haqida</w:t>
      </w:r>
      <w:r w:rsidR="00187C2D">
        <w:rPr>
          <w:lang w:val="uz-Cyrl-UZ"/>
        </w:rPr>
        <w:t xml:space="preserve"> </w:t>
      </w:r>
      <w:r>
        <w:rPr>
          <w:lang w:val="uz-Cyrl-UZ"/>
        </w:rPr>
        <w:t>guvohlik</w:t>
      </w:r>
      <w:r w:rsidR="00187C2D">
        <w:rPr>
          <w:lang w:val="uz-Cyrl-UZ"/>
        </w:rPr>
        <w:t xml:space="preserve"> </w:t>
      </w:r>
      <w:r>
        <w:rPr>
          <w:lang w:val="uz-Cyrl-UZ"/>
        </w:rPr>
        <w:t>berishingiz</w:t>
      </w:r>
      <w:r w:rsidR="00187C2D">
        <w:rPr>
          <w:lang w:val="uz-Cyrl-UZ"/>
        </w:rPr>
        <w:t xml:space="preserve"> </w:t>
      </w:r>
      <w:r>
        <w:rPr>
          <w:lang w:val="uz-Cyrl-UZ"/>
        </w:rPr>
        <w:t>mumkin</w:t>
      </w:r>
      <w:r w:rsidR="00187C2D">
        <w:rPr>
          <w:lang w:val="uz-Cyrl-UZ"/>
        </w:rPr>
        <w:t xml:space="preserve">, </w:t>
      </w:r>
      <w:r>
        <w:rPr>
          <w:lang w:val="uz-Cyrl-UZ"/>
        </w:rPr>
        <w:t>buning</w:t>
      </w:r>
      <w:r w:rsidR="00187C2D">
        <w:rPr>
          <w:lang w:val="uz-Cyrl-UZ"/>
        </w:rPr>
        <w:t xml:space="preserve"> </w:t>
      </w:r>
      <w:r>
        <w:rPr>
          <w:lang w:val="uz-Cyrl-UZ"/>
        </w:rPr>
        <w:t>uchun</w:t>
      </w:r>
      <w:r w:rsidR="00187C2D">
        <w:rPr>
          <w:lang w:val="uz-Cyrl-UZ"/>
        </w:rPr>
        <w:t xml:space="preserve"> </w:t>
      </w:r>
      <w:r>
        <w:rPr>
          <w:lang w:val="uz-Cyrl-UZ"/>
        </w:rPr>
        <w:t>esa</w:t>
      </w:r>
      <w:r w:rsidR="000A35B2" w:rsidRPr="00187C2D">
        <w:rPr>
          <w:lang w:val="uz-Cyrl-UZ"/>
        </w:rPr>
        <w:t>…</w:t>
      </w:r>
    </w:p>
    <w:p w:rsidR="000A35B2" w:rsidRPr="00187C2D" w:rsidRDefault="000A35B2" w:rsidP="00035C0B">
      <w:pPr>
        <w:ind w:firstLine="709"/>
        <w:jc w:val="both"/>
        <w:rPr>
          <w:lang w:val="uz-Cyrl-UZ"/>
        </w:rPr>
      </w:pPr>
    </w:p>
    <w:p w:rsidR="00FD0824" w:rsidRPr="00D44D62" w:rsidRDefault="00DD564B" w:rsidP="00035C0B">
      <w:pPr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Har</w:t>
      </w:r>
      <w:r w:rsidR="00187C2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yakshanbada</w:t>
      </w:r>
      <w:r w:rsidR="00187C2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jamoatga</w:t>
      </w:r>
      <w:r w:rsidR="00187C2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boring</w:t>
      </w:r>
      <w:r w:rsidR="008D4FA0" w:rsidRPr="00187C2D">
        <w:rPr>
          <w:i/>
          <w:iCs/>
          <w:lang w:val="uz-Cyrl-UZ"/>
        </w:rPr>
        <w:t>.</w:t>
      </w:r>
      <w:r w:rsidR="00FD0824" w:rsidRPr="00187C2D">
        <w:rPr>
          <w:lang w:val="uz-Cyrl-UZ"/>
        </w:rPr>
        <w:t xml:space="preserve"> </w:t>
      </w:r>
      <w:r>
        <w:rPr>
          <w:lang w:val="uz-Cyrl-UZ"/>
        </w:rPr>
        <w:t>Biz</w:t>
      </w:r>
      <w:r w:rsidR="00187C2D">
        <w:rPr>
          <w:lang w:val="uz-Cyrl-UZ"/>
        </w:rPr>
        <w:t xml:space="preserve"> </w:t>
      </w:r>
      <w:r>
        <w:rPr>
          <w:lang w:val="uz-Cyrl-UZ"/>
        </w:rPr>
        <w:t>yuqorida</w:t>
      </w:r>
      <w:r w:rsidR="00187C2D">
        <w:rPr>
          <w:lang w:val="uz-Cyrl-UZ"/>
        </w:rPr>
        <w:t xml:space="preserve"> </w:t>
      </w:r>
      <w:r>
        <w:rPr>
          <w:lang w:val="uz-Cyrl-UZ"/>
        </w:rPr>
        <w:t>Xudoning</w:t>
      </w:r>
      <w:r w:rsidR="00187C2D">
        <w:rPr>
          <w:lang w:val="uz-Cyrl-UZ"/>
        </w:rPr>
        <w:t xml:space="preserve"> </w:t>
      </w:r>
      <w:r>
        <w:rPr>
          <w:lang w:val="uz-Cyrl-UZ"/>
        </w:rPr>
        <w:t>qalbiga</w:t>
      </w:r>
      <w:r w:rsidR="005C2E3B">
        <w:rPr>
          <w:lang w:val="uz-Cyrl-UZ"/>
        </w:rPr>
        <w:t xml:space="preserve"> </w:t>
      </w:r>
      <w:r>
        <w:rPr>
          <w:lang w:val="uz-Cyrl-UZ"/>
        </w:rPr>
        <w:t>mos</w:t>
      </w:r>
      <w:r w:rsidR="005C2E3B">
        <w:rPr>
          <w:lang w:val="uz-Cyrl-UZ"/>
        </w:rPr>
        <w:t xml:space="preserve"> </w:t>
      </w:r>
      <w:r>
        <w:rPr>
          <w:lang w:val="uz-Cyrl-UZ"/>
        </w:rPr>
        <w:t>erkakning</w:t>
      </w:r>
      <w:r w:rsidR="00187C2D">
        <w:rPr>
          <w:lang w:val="uz-Cyrl-UZ"/>
        </w:rPr>
        <w:t xml:space="preserve"> </w:t>
      </w:r>
      <w:r>
        <w:rPr>
          <w:lang w:val="uz-Cyrl-UZ"/>
        </w:rPr>
        <w:t>fazilatlaridan</w:t>
      </w:r>
      <w:r w:rsidR="00187C2D">
        <w:rPr>
          <w:lang w:val="uz-Cyrl-UZ"/>
        </w:rPr>
        <w:t xml:space="preserve"> </w:t>
      </w:r>
      <w:r>
        <w:rPr>
          <w:lang w:val="uz-Cyrl-UZ"/>
        </w:rPr>
        <w:t>biri</w:t>
      </w:r>
      <w:r w:rsidR="00FD0824" w:rsidRPr="00187C2D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82411F" w:rsidRPr="00187C2D">
        <w:rPr>
          <w:lang w:val="uz-Cyrl-UZ"/>
        </w:rPr>
        <w:t xml:space="preserve"> </w:t>
      </w:r>
      <w:r>
        <w:rPr>
          <w:lang w:val="uz-Cyrl-UZ"/>
        </w:rPr>
        <w:t>Xudoga</w:t>
      </w:r>
      <w:r w:rsidR="00187C2D">
        <w:rPr>
          <w:lang w:val="uz-Cyrl-UZ"/>
        </w:rPr>
        <w:t xml:space="preserve"> </w:t>
      </w:r>
      <w:r>
        <w:rPr>
          <w:lang w:val="uz-Cyrl-UZ"/>
        </w:rPr>
        <w:t>doimiy</w:t>
      </w:r>
      <w:r w:rsidR="00187C2D">
        <w:rPr>
          <w:lang w:val="uz-Cyrl-UZ"/>
        </w:rPr>
        <w:t xml:space="preserve"> </w:t>
      </w:r>
      <w:r>
        <w:rPr>
          <w:lang w:val="uz-Cyrl-UZ"/>
        </w:rPr>
        <w:t>itoat</w:t>
      </w:r>
      <w:r w:rsidR="00187C2D">
        <w:rPr>
          <w:lang w:val="uz-Cyrl-UZ"/>
        </w:rPr>
        <w:t xml:space="preserve"> </w:t>
      </w:r>
      <w:r>
        <w:rPr>
          <w:lang w:val="uz-Cyrl-UZ"/>
        </w:rPr>
        <w:t>va</w:t>
      </w:r>
      <w:r w:rsidR="00187C2D">
        <w:rPr>
          <w:lang w:val="uz-Cyrl-UZ"/>
        </w:rPr>
        <w:t xml:space="preserve"> </w:t>
      </w:r>
      <w:r>
        <w:rPr>
          <w:lang w:val="uz-Cyrl-UZ"/>
        </w:rPr>
        <w:t>Uni</w:t>
      </w:r>
      <w:r w:rsidR="00187C2D">
        <w:rPr>
          <w:lang w:val="uz-Cyrl-UZ"/>
        </w:rPr>
        <w:t xml:space="preserve"> </w:t>
      </w:r>
      <w:r>
        <w:rPr>
          <w:lang w:val="uz-Cyrl-UZ"/>
        </w:rPr>
        <w:t>olqishlash</w:t>
      </w:r>
      <w:r w:rsidR="00187C2D">
        <w:rPr>
          <w:lang w:val="uz-Cyrl-UZ"/>
        </w:rPr>
        <w:t xml:space="preserve"> </w:t>
      </w:r>
      <w:r>
        <w:rPr>
          <w:lang w:val="uz-Cyrl-UZ"/>
        </w:rPr>
        <w:t>ekanligini</w:t>
      </w:r>
      <w:r w:rsidR="00187C2D">
        <w:rPr>
          <w:lang w:val="uz-Cyrl-UZ"/>
        </w:rPr>
        <w:t xml:space="preserve"> </w:t>
      </w:r>
      <w:r>
        <w:rPr>
          <w:lang w:val="uz-Cyrl-UZ"/>
        </w:rPr>
        <w:t>aytib</w:t>
      </w:r>
      <w:r w:rsidR="00187C2D">
        <w:rPr>
          <w:lang w:val="uz-Cyrl-UZ"/>
        </w:rPr>
        <w:t xml:space="preserve"> </w:t>
      </w:r>
      <w:r>
        <w:rPr>
          <w:lang w:val="uz-Cyrl-UZ"/>
        </w:rPr>
        <w:t>o‘tgandik</w:t>
      </w:r>
      <w:r w:rsidR="00FD0824" w:rsidRPr="00187C2D">
        <w:rPr>
          <w:lang w:val="uz-Cyrl-UZ"/>
        </w:rPr>
        <w:t xml:space="preserve">. </w:t>
      </w:r>
      <w:r>
        <w:rPr>
          <w:lang w:val="uz-Cyrl-UZ"/>
        </w:rPr>
        <w:t>Agar</w:t>
      </w:r>
      <w:r w:rsidR="00187C2D">
        <w:rPr>
          <w:lang w:val="uz-Cyrl-UZ"/>
        </w:rPr>
        <w:t xml:space="preserve"> </w:t>
      </w:r>
      <w:r>
        <w:rPr>
          <w:lang w:val="uz-Cyrl-UZ"/>
        </w:rPr>
        <w:t>siz</w:t>
      </w:r>
      <w:r w:rsidR="00187C2D">
        <w:rPr>
          <w:lang w:val="uz-Cyrl-UZ"/>
        </w:rPr>
        <w:t xml:space="preserve"> </w:t>
      </w:r>
      <w:r>
        <w:rPr>
          <w:lang w:val="uz-Cyrl-UZ"/>
        </w:rPr>
        <w:t>Xudoga</w:t>
      </w:r>
      <w:r w:rsidR="00187C2D">
        <w:rPr>
          <w:lang w:val="uz-Cyrl-UZ"/>
        </w:rPr>
        <w:t xml:space="preserve"> </w:t>
      </w:r>
      <w:r>
        <w:rPr>
          <w:lang w:val="uz-Cyrl-UZ"/>
        </w:rPr>
        <w:t>itoat</w:t>
      </w:r>
      <w:r w:rsidR="00187C2D">
        <w:rPr>
          <w:lang w:val="uz-Cyrl-UZ"/>
        </w:rPr>
        <w:t xml:space="preserve"> </w:t>
      </w:r>
      <w:r>
        <w:rPr>
          <w:lang w:val="uz-Cyrl-UZ"/>
        </w:rPr>
        <w:t>etish</w:t>
      </w:r>
      <w:r w:rsidR="00187C2D">
        <w:rPr>
          <w:lang w:val="uz-Cyrl-UZ"/>
        </w:rPr>
        <w:t xml:space="preserve"> </w:t>
      </w:r>
      <w:r>
        <w:rPr>
          <w:lang w:val="uz-Cyrl-UZ"/>
        </w:rPr>
        <w:t>va</w:t>
      </w:r>
      <w:r w:rsidR="00187C2D">
        <w:rPr>
          <w:lang w:val="uz-Cyrl-UZ"/>
        </w:rPr>
        <w:t xml:space="preserve"> </w:t>
      </w:r>
      <w:r>
        <w:rPr>
          <w:lang w:val="uz-Cyrl-UZ"/>
        </w:rPr>
        <w:t>ruhan</w:t>
      </w:r>
      <w:r w:rsidR="00187C2D">
        <w:rPr>
          <w:lang w:val="uz-Cyrl-UZ"/>
        </w:rPr>
        <w:t xml:space="preserve"> </w:t>
      </w:r>
      <w:r>
        <w:rPr>
          <w:lang w:val="uz-Cyrl-UZ"/>
        </w:rPr>
        <w:t>ulg‘ayishni</w:t>
      </w:r>
      <w:r w:rsidR="00187C2D">
        <w:rPr>
          <w:lang w:val="uz-Cyrl-UZ"/>
        </w:rPr>
        <w:t xml:space="preserve"> </w:t>
      </w:r>
      <w:r>
        <w:rPr>
          <w:lang w:val="uz-Cyrl-UZ"/>
        </w:rPr>
        <w:t>o‘zingiz</w:t>
      </w:r>
      <w:r w:rsidR="00187C2D">
        <w:rPr>
          <w:lang w:val="uz-Cyrl-UZ"/>
        </w:rPr>
        <w:t xml:space="preserve"> </w:t>
      </w:r>
      <w:r>
        <w:rPr>
          <w:lang w:val="uz-Cyrl-UZ"/>
        </w:rPr>
        <w:t>uchun</w:t>
      </w:r>
      <w:r w:rsidR="00187C2D">
        <w:rPr>
          <w:lang w:val="uz-Cyrl-UZ"/>
        </w:rPr>
        <w:t xml:space="preserve"> </w:t>
      </w:r>
      <w:r>
        <w:rPr>
          <w:lang w:val="uz-Cyrl-UZ"/>
        </w:rPr>
        <w:t>muhim</w:t>
      </w:r>
      <w:r w:rsidR="00187C2D">
        <w:rPr>
          <w:lang w:val="uz-Cyrl-UZ"/>
        </w:rPr>
        <w:t xml:space="preserve"> </w:t>
      </w:r>
      <w:r>
        <w:rPr>
          <w:lang w:val="uz-Cyrl-UZ"/>
        </w:rPr>
        <w:t>deb</w:t>
      </w:r>
      <w:r w:rsidR="00187C2D">
        <w:rPr>
          <w:lang w:val="uz-Cyrl-UZ"/>
        </w:rPr>
        <w:t xml:space="preserve"> </w:t>
      </w:r>
      <w:r>
        <w:rPr>
          <w:lang w:val="uz-Cyrl-UZ"/>
        </w:rPr>
        <w:t>hisoblasangiz</w:t>
      </w:r>
      <w:r w:rsidR="00187C2D">
        <w:rPr>
          <w:lang w:val="uz-Cyrl-UZ"/>
        </w:rPr>
        <w:t xml:space="preserve">, </w:t>
      </w:r>
      <w:r>
        <w:rPr>
          <w:lang w:val="uz-Cyrl-UZ"/>
        </w:rPr>
        <w:t>jamoatga</w:t>
      </w:r>
      <w:r w:rsidR="00187C2D">
        <w:rPr>
          <w:lang w:val="uz-Cyrl-UZ"/>
        </w:rPr>
        <w:t xml:space="preserve"> </w:t>
      </w:r>
      <w:r>
        <w:rPr>
          <w:lang w:val="uz-Cyrl-UZ"/>
        </w:rPr>
        <w:t>borish</w:t>
      </w:r>
      <w:r w:rsidR="00187C2D">
        <w:rPr>
          <w:lang w:val="uz-Cyrl-UZ"/>
        </w:rPr>
        <w:t xml:space="preserve"> </w:t>
      </w:r>
      <w:r>
        <w:rPr>
          <w:lang w:val="uz-Cyrl-UZ"/>
        </w:rPr>
        <w:t>uchun</w:t>
      </w:r>
      <w:r w:rsidR="00187C2D">
        <w:rPr>
          <w:lang w:val="uz-Cyrl-UZ"/>
        </w:rPr>
        <w:t xml:space="preserve"> </w:t>
      </w:r>
      <w:r>
        <w:rPr>
          <w:lang w:val="uz-Cyrl-UZ"/>
        </w:rPr>
        <w:t>vaqt</w:t>
      </w:r>
      <w:r w:rsidR="00187C2D">
        <w:rPr>
          <w:lang w:val="uz-Cyrl-UZ"/>
        </w:rPr>
        <w:t xml:space="preserve"> </w:t>
      </w:r>
      <w:r>
        <w:rPr>
          <w:lang w:val="uz-Cyrl-UZ"/>
        </w:rPr>
        <w:t>toping</w:t>
      </w:r>
      <w:r w:rsidR="00FD0824" w:rsidRPr="00187C2D">
        <w:rPr>
          <w:lang w:val="uz-Cyrl-UZ"/>
        </w:rPr>
        <w:t xml:space="preserve">. </w:t>
      </w:r>
      <w:r>
        <w:rPr>
          <w:lang w:val="uz-Cyrl-UZ"/>
        </w:rPr>
        <w:t>Ammo</w:t>
      </w:r>
      <w:r w:rsidR="00187C2D">
        <w:rPr>
          <w:lang w:val="uz-Cyrl-UZ"/>
        </w:rPr>
        <w:t xml:space="preserve"> </w:t>
      </w:r>
      <w:r>
        <w:rPr>
          <w:lang w:val="uz-Cyrl-UZ"/>
        </w:rPr>
        <w:t>faqat</w:t>
      </w:r>
      <w:r w:rsidR="00187C2D">
        <w:rPr>
          <w:lang w:val="uz-Cyrl-UZ"/>
        </w:rPr>
        <w:t xml:space="preserve"> </w:t>
      </w:r>
      <w:r>
        <w:rPr>
          <w:lang w:val="uz-Cyrl-UZ"/>
        </w:rPr>
        <w:t>yakshanba</w:t>
      </w:r>
      <w:r w:rsidR="00187C2D">
        <w:rPr>
          <w:lang w:val="uz-Cyrl-UZ"/>
        </w:rPr>
        <w:t xml:space="preserve"> </w:t>
      </w:r>
      <w:r>
        <w:rPr>
          <w:lang w:val="uz-Cyrl-UZ"/>
        </w:rPr>
        <w:t>kunlarigina</w:t>
      </w:r>
      <w:r w:rsidR="00187C2D">
        <w:rPr>
          <w:lang w:val="uz-Cyrl-UZ"/>
        </w:rPr>
        <w:t xml:space="preserve"> </w:t>
      </w:r>
      <w:r>
        <w:rPr>
          <w:lang w:val="uz-Cyrl-UZ"/>
        </w:rPr>
        <w:t>jamoatga</w:t>
      </w:r>
      <w:r w:rsidR="00187C2D">
        <w:rPr>
          <w:lang w:val="uz-Cyrl-UZ"/>
        </w:rPr>
        <w:t xml:space="preserve"> </w:t>
      </w:r>
      <w:r>
        <w:rPr>
          <w:lang w:val="uz-Cyrl-UZ"/>
        </w:rPr>
        <w:t>qatnash</w:t>
      </w:r>
      <w:r w:rsidR="00187C2D">
        <w:rPr>
          <w:lang w:val="uz-Cyrl-UZ"/>
        </w:rPr>
        <w:t xml:space="preserve"> </w:t>
      </w:r>
      <w:r>
        <w:rPr>
          <w:lang w:val="uz-Cyrl-UZ"/>
        </w:rPr>
        <w:t>kamlik</w:t>
      </w:r>
      <w:r w:rsidR="00187C2D">
        <w:rPr>
          <w:lang w:val="uz-Cyrl-UZ"/>
        </w:rPr>
        <w:t xml:space="preserve"> </w:t>
      </w:r>
      <w:r>
        <w:rPr>
          <w:lang w:val="uz-Cyrl-UZ"/>
        </w:rPr>
        <w:t>qiladi</w:t>
      </w:r>
      <w:r w:rsidR="00CC0FA1" w:rsidRPr="00D44D62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D44D62">
        <w:rPr>
          <w:lang w:val="uz-Cyrl-UZ"/>
        </w:rPr>
        <w:t xml:space="preserve"> </w:t>
      </w:r>
      <w:r>
        <w:rPr>
          <w:lang w:val="uz-Cyrl-UZ"/>
        </w:rPr>
        <w:t>siz</w:t>
      </w:r>
      <w:r w:rsidR="00D44D62">
        <w:rPr>
          <w:lang w:val="uz-Cyrl-UZ"/>
        </w:rPr>
        <w:t xml:space="preserve"> </w:t>
      </w:r>
      <w:r>
        <w:rPr>
          <w:lang w:val="uz-Cyrl-UZ"/>
        </w:rPr>
        <w:t>erkaklar</w:t>
      </w:r>
      <w:r w:rsidR="00D44D62">
        <w:rPr>
          <w:lang w:val="uz-Cyrl-UZ"/>
        </w:rPr>
        <w:t xml:space="preserve"> </w:t>
      </w:r>
      <w:r>
        <w:rPr>
          <w:lang w:val="uz-Cyrl-UZ"/>
        </w:rPr>
        <w:t>va</w:t>
      </w:r>
      <w:r w:rsidR="00D44D62">
        <w:rPr>
          <w:lang w:val="uz-Cyrl-UZ"/>
        </w:rPr>
        <w:t xml:space="preserve"> </w:t>
      </w:r>
      <w:r>
        <w:rPr>
          <w:lang w:val="uz-Cyrl-UZ"/>
        </w:rPr>
        <w:t>oilaviy</w:t>
      </w:r>
      <w:r w:rsidR="00D44D62">
        <w:rPr>
          <w:lang w:val="uz-Cyrl-UZ"/>
        </w:rPr>
        <w:t xml:space="preserve"> </w:t>
      </w:r>
      <w:r>
        <w:rPr>
          <w:lang w:val="uz-Cyrl-UZ"/>
        </w:rPr>
        <w:t>juftliklar</w:t>
      </w:r>
      <w:r w:rsidR="00D44D62">
        <w:rPr>
          <w:lang w:val="uz-Cyrl-UZ"/>
        </w:rPr>
        <w:t xml:space="preserve"> </w:t>
      </w:r>
      <w:r>
        <w:rPr>
          <w:lang w:val="uz-Cyrl-UZ"/>
        </w:rPr>
        <w:t>Muqaddas</w:t>
      </w:r>
      <w:r w:rsidR="00D44D62">
        <w:rPr>
          <w:lang w:val="uz-Cyrl-UZ"/>
        </w:rPr>
        <w:t xml:space="preserve"> </w:t>
      </w:r>
      <w:r>
        <w:rPr>
          <w:lang w:val="uz-Cyrl-UZ"/>
        </w:rPr>
        <w:t>Kitobni</w:t>
      </w:r>
      <w:r w:rsidR="00D44D62">
        <w:rPr>
          <w:lang w:val="uz-Cyrl-UZ"/>
        </w:rPr>
        <w:t xml:space="preserve"> </w:t>
      </w:r>
      <w:r>
        <w:rPr>
          <w:lang w:val="uz-Cyrl-UZ"/>
        </w:rPr>
        <w:t>o‘rganadigan</w:t>
      </w:r>
      <w:r w:rsidR="00D44D62">
        <w:rPr>
          <w:lang w:val="uz-Cyrl-UZ"/>
        </w:rPr>
        <w:t xml:space="preserve"> </w:t>
      </w:r>
      <w:r>
        <w:rPr>
          <w:lang w:val="uz-Cyrl-UZ"/>
        </w:rPr>
        <w:t>mashg‘ulotlarga</w:t>
      </w:r>
      <w:r w:rsidR="00D44D62">
        <w:rPr>
          <w:lang w:val="uz-Cyrl-UZ"/>
        </w:rPr>
        <w:t xml:space="preserve"> </w:t>
      </w:r>
      <w:r>
        <w:rPr>
          <w:lang w:val="uz-Cyrl-UZ"/>
        </w:rPr>
        <w:t>ham</w:t>
      </w:r>
      <w:r w:rsidR="00D44D62">
        <w:rPr>
          <w:lang w:val="uz-Cyrl-UZ"/>
        </w:rPr>
        <w:t xml:space="preserve"> </w:t>
      </w:r>
      <w:r>
        <w:rPr>
          <w:lang w:val="uz-Cyrl-UZ"/>
        </w:rPr>
        <w:t>qatnashib</w:t>
      </w:r>
      <w:r w:rsidR="00D44D62">
        <w:rPr>
          <w:lang w:val="uz-Cyrl-UZ"/>
        </w:rPr>
        <w:t xml:space="preserve"> </w:t>
      </w:r>
      <w:r>
        <w:rPr>
          <w:lang w:val="uz-Cyrl-UZ"/>
        </w:rPr>
        <w:t>turishingiz</w:t>
      </w:r>
      <w:r w:rsidR="00D44D62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D44D62">
        <w:rPr>
          <w:lang w:val="uz-Cyrl-UZ"/>
        </w:rPr>
        <w:t xml:space="preserve">. </w:t>
      </w:r>
      <w:r>
        <w:rPr>
          <w:lang w:val="uz-Cyrl-UZ"/>
        </w:rPr>
        <w:t>Xudoning</w:t>
      </w:r>
      <w:r w:rsidR="00D44D62">
        <w:rPr>
          <w:lang w:val="uz-Cyrl-UZ"/>
        </w:rPr>
        <w:t xml:space="preserve"> </w:t>
      </w:r>
      <w:r>
        <w:rPr>
          <w:lang w:val="uz-Cyrl-UZ"/>
        </w:rPr>
        <w:t>Kalomini</w:t>
      </w:r>
      <w:r w:rsidR="00D44D62">
        <w:rPr>
          <w:lang w:val="uz-Cyrl-UZ"/>
        </w:rPr>
        <w:t xml:space="preserve"> </w:t>
      </w:r>
      <w:r>
        <w:rPr>
          <w:lang w:val="uz-Cyrl-UZ"/>
        </w:rPr>
        <w:t>o‘rganish</w:t>
      </w:r>
      <w:r w:rsidR="00D44D62">
        <w:rPr>
          <w:lang w:val="uz-Cyrl-UZ"/>
        </w:rPr>
        <w:t xml:space="preserve"> </w:t>
      </w:r>
      <w:r>
        <w:rPr>
          <w:lang w:val="uz-Cyrl-UZ"/>
        </w:rPr>
        <w:t>uchun</w:t>
      </w:r>
      <w:r w:rsidR="00D44D62">
        <w:rPr>
          <w:lang w:val="uz-Cyrl-UZ"/>
        </w:rPr>
        <w:t xml:space="preserve"> </w:t>
      </w:r>
      <w:r>
        <w:rPr>
          <w:lang w:val="uz-Cyrl-UZ"/>
        </w:rPr>
        <w:t>haddan</w:t>
      </w:r>
      <w:r w:rsidR="00D44D62">
        <w:rPr>
          <w:lang w:val="uz-Cyrl-UZ"/>
        </w:rPr>
        <w:t xml:space="preserve"> </w:t>
      </w:r>
      <w:r>
        <w:rPr>
          <w:lang w:val="uz-Cyrl-UZ"/>
        </w:rPr>
        <w:t>ziyod</w:t>
      </w:r>
      <w:r w:rsidR="00D44D62">
        <w:rPr>
          <w:lang w:val="uz-Cyrl-UZ"/>
        </w:rPr>
        <w:t xml:space="preserve"> </w:t>
      </w:r>
      <w:r>
        <w:rPr>
          <w:lang w:val="uz-Cyrl-UZ"/>
        </w:rPr>
        <w:t>urinish</w:t>
      </w:r>
      <w:r w:rsidR="00D44D62">
        <w:rPr>
          <w:lang w:val="uz-Cyrl-UZ"/>
        </w:rPr>
        <w:t xml:space="preserve"> </w:t>
      </w:r>
      <w:r>
        <w:rPr>
          <w:lang w:val="uz-Cyrl-UZ"/>
        </w:rPr>
        <w:t>mumkin</w:t>
      </w:r>
      <w:r w:rsidR="00D44D62">
        <w:rPr>
          <w:lang w:val="uz-Cyrl-UZ"/>
        </w:rPr>
        <w:t xml:space="preserve"> </w:t>
      </w:r>
      <w:r>
        <w:rPr>
          <w:lang w:val="uz-Cyrl-UZ"/>
        </w:rPr>
        <w:t>emas</w:t>
      </w:r>
      <w:r w:rsidR="00D44D62">
        <w:rPr>
          <w:lang w:val="uz-Cyrl-UZ"/>
        </w:rPr>
        <w:t xml:space="preserve">. </w:t>
      </w:r>
      <w:r>
        <w:rPr>
          <w:lang w:val="uz-Cyrl-UZ"/>
        </w:rPr>
        <w:t>Dono</w:t>
      </w:r>
      <w:r w:rsidR="00D44D62">
        <w:rPr>
          <w:lang w:val="uz-Cyrl-UZ"/>
        </w:rPr>
        <w:t xml:space="preserve"> </w:t>
      </w:r>
      <w:r>
        <w:rPr>
          <w:lang w:val="uz-Cyrl-UZ"/>
        </w:rPr>
        <w:t>odam</w:t>
      </w:r>
      <w:r w:rsidR="00D44D62">
        <w:rPr>
          <w:lang w:val="uz-Cyrl-UZ"/>
        </w:rPr>
        <w:t xml:space="preserve"> </w:t>
      </w:r>
      <w:r>
        <w:rPr>
          <w:lang w:val="uz-Cyrl-UZ"/>
        </w:rPr>
        <w:t>donolikni</w:t>
      </w:r>
      <w:r w:rsidR="00D44D62">
        <w:rPr>
          <w:lang w:val="uz-Cyrl-UZ"/>
        </w:rPr>
        <w:t xml:space="preserve"> </w:t>
      </w:r>
      <w:r>
        <w:rPr>
          <w:lang w:val="uz-Cyrl-UZ"/>
        </w:rPr>
        <w:t>izlaydi</w:t>
      </w:r>
      <w:r w:rsidR="00FD0824" w:rsidRPr="00D44D62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CC0FA1" w:rsidRPr="00D44D62">
        <w:rPr>
          <w:lang w:val="uz-Cyrl-UZ"/>
        </w:rPr>
        <w:t xml:space="preserve"> </w:t>
      </w:r>
      <w:r>
        <w:rPr>
          <w:lang w:val="uz-Cyrl-UZ"/>
        </w:rPr>
        <w:t>Hikmatlar</w:t>
      </w:r>
      <w:r w:rsidR="00D44D62" w:rsidRPr="00D44D62">
        <w:rPr>
          <w:lang w:val="uz-Cyrl-UZ"/>
        </w:rPr>
        <w:t xml:space="preserve"> 15:14)</w:t>
      </w:r>
      <w:r w:rsidR="00D44D62">
        <w:rPr>
          <w:lang w:val="uz-Cyrl-UZ"/>
        </w:rPr>
        <w:t xml:space="preserve"> </w:t>
      </w:r>
      <w:r>
        <w:rPr>
          <w:lang w:val="uz-Cyrl-UZ"/>
        </w:rPr>
        <w:t>va</w:t>
      </w:r>
      <w:r w:rsidR="00D44D62">
        <w:rPr>
          <w:lang w:val="uz-Cyrl-UZ"/>
        </w:rPr>
        <w:t xml:space="preserve"> </w:t>
      </w:r>
      <w:r>
        <w:rPr>
          <w:lang w:val="uz-Cyrl-UZ"/>
        </w:rPr>
        <w:t>siz</w:t>
      </w:r>
      <w:r w:rsidR="00D44D62">
        <w:rPr>
          <w:lang w:val="uz-Cyrl-UZ"/>
        </w:rPr>
        <w:t xml:space="preserve"> </w:t>
      </w:r>
      <w:r>
        <w:rPr>
          <w:lang w:val="uz-Cyrl-UZ"/>
        </w:rPr>
        <w:t>bu</w:t>
      </w:r>
      <w:r w:rsidR="00D44D62">
        <w:rPr>
          <w:lang w:val="uz-Cyrl-UZ"/>
        </w:rPr>
        <w:t xml:space="preserve"> </w:t>
      </w:r>
      <w:r>
        <w:rPr>
          <w:lang w:val="uz-Cyrl-UZ"/>
        </w:rPr>
        <w:t>donolikni</w:t>
      </w:r>
      <w:r w:rsidR="00D44D62">
        <w:rPr>
          <w:lang w:val="uz-Cyrl-UZ"/>
        </w:rPr>
        <w:t xml:space="preserve"> </w:t>
      </w:r>
      <w:r>
        <w:rPr>
          <w:lang w:val="uz-Cyrl-UZ"/>
        </w:rPr>
        <w:t>o‘z</w:t>
      </w:r>
      <w:r w:rsidR="00D44D62">
        <w:rPr>
          <w:lang w:val="uz-Cyrl-UZ"/>
        </w:rPr>
        <w:t xml:space="preserve"> </w:t>
      </w:r>
      <w:r>
        <w:rPr>
          <w:lang w:val="uz-Cyrl-UZ"/>
        </w:rPr>
        <w:t>jamoatingizdan</w:t>
      </w:r>
      <w:r w:rsidR="00D44D62">
        <w:rPr>
          <w:lang w:val="uz-Cyrl-UZ"/>
        </w:rPr>
        <w:t xml:space="preserve"> </w:t>
      </w:r>
      <w:r>
        <w:rPr>
          <w:lang w:val="uz-Cyrl-UZ"/>
        </w:rPr>
        <w:t>topishingiz</w:t>
      </w:r>
      <w:r w:rsidR="00D44D62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D44D62">
        <w:rPr>
          <w:lang w:val="uz-Cyrl-UZ"/>
        </w:rPr>
        <w:t xml:space="preserve">. </w:t>
      </w:r>
      <w:r>
        <w:rPr>
          <w:lang w:val="uz-Cyrl-UZ"/>
        </w:rPr>
        <w:t>O‘z</w:t>
      </w:r>
      <w:r w:rsidR="00D44D62">
        <w:rPr>
          <w:lang w:val="uz-Cyrl-UZ"/>
        </w:rPr>
        <w:t xml:space="preserve"> </w:t>
      </w:r>
      <w:r>
        <w:rPr>
          <w:lang w:val="uz-Cyrl-UZ"/>
        </w:rPr>
        <w:t>yaqinlaringiz</w:t>
      </w:r>
      <w:r w:rsidR="00D44D62">
        <w:rPr>
          <w:lang w:val="uz-Cyrl-UZ"/>
        </w:rPr>
        <w:t xml:space="preserve"> </w:t>
      </w:r>
      <w:r>
        <w:rPr>
          <w:lang w:val="uz-Cyrl-UZ"/>
        </w:rPr>
        <w:t>uchun</w:t>
      </w:r>
      <w:r w:rsidR="00D44D62">
        <w:rPr>
          <w:lang w:val="uz-Cyrl-UZ"/>
        </w:rPr>
        <w:t xml:space="preserve"> </w:t>
      </w:r>
      <w:r>
        <w:rPr>
          <w:lang w:val="uz-Cyrl-UZ"/>
        </w:rPr>
        <w:t>ruhiy</w:t>
      </w:r>
      <w:r w:rsidR="00D44D62">
        <w:rPr>
          <w:lang w:val="uz-Cyrl-UZ"/>
        </w:rPr>
        <w:t xml:space="preserve"> </w:t>
      </w:r>
      <w:r>
        <w:rPr>
          <w:lang w:val="uz-Cyrl-UZ"/>
        </w:rPr>
        <w:t>ustoz</w:t>
      </w:r>
      <w:r w:rsidR="00D44D62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D44D62">
        <w:rPr>
          <w:lang w:val="uz-Cyrl-UZ"/>
        </w:rPr>
        <w:t xml:space="preserve"> </w:t>
      </w:r>
      <w:r>
        <w:rPr>
          <w:lang w:val="uz-Cyrl-UZ"/>
        </w:rPr>
        <w:t>istaysizmi</w:t>
      </w:r>
      <w:r w:rsidR="00D44D62">
        <w:rPr>
          <w:lang w:val="uz-Cyrl-UZ"/>
        </w:rPr>
        <w:t xml:space="preserve">? </w:t>
      </w:r>
      <w:r>
        <w:rPr>
          <w:lang w:val="uz-Cyrl-UZ"/>
        </w:rPr>
        <w:t>Yaqinlaringiz</w:t>
      </w:r>
      <w:r w:rsidR="00D44D62">
        <w:rPr>
          <w:lang w:val="uz-Cyrl-UZ"/>
        </w:rPr>
        <w:t xml:space="preserve"> </w:t>
      </w:r>
      <w:r>
        <w:rPr>
          <w:lang w:val="uz-Cyrl-UZ"/>
        </w:rPr>
        <w:t>bilan</w:t>
      </w:r>
      <w:r w:rsidR="00D44D62">
        <w:rPr>
          <w:lang w:val="uz-Cyrl-UZ"/>
        </w:rPr>
        <w:t xml:space="preserve"> </w:t>
      </w:r>
      <w:r>
        <w:rPr>
          <w:lang w:val="uz-Cyrl-UZ"/>
        </w:rPr>
        <w:t>jamoatga</w:t>
      </w:r>
      <w:r w:rsidR="00D44D62">
        <w:rPr>
          <w:lang w:val="uz-Cyrl-UZ"/>
        </w:rPr>
        <w:t xml:space="preserve"> </w:t>
      </w:r>
      <w:r>
        <w:rPr>
          <w:lang w:val="uz-Cyrl-UZ"/>
        </w:rPr>
        <w:t>qatnang</w:t>
      </w:r>
      <w:r w:rsidR="00D44D62">
        <w:rPr>
          <w:lang w:val="uz-Cyrl-UZ"/>
        </w:rPr>
        <w:t xml:space="preserve">, </w:t>
      </w:r>
      <w:r>
        <w:rPr>
          <w:lang w:val="uz-Cyrl-UZ"/>
        </w:rPr>
        <w:t>ana</w:t>
      </w:r>
      <w:r w:rsidR="00D44D62">
        <w:rPr>
          <w:lang w:val="uz-Cyrl-UZ"/>
        </w:rPr>
        <w:t xml:space="preserve"> </w:t>
      </w:r>
      <w:r>
        <w:rPr>
          <w:lang w:val="uz-Cyrl-UZ"/>
        </w:rPr>
        <w:t>shunda</w:t>
      </w:r>
      <w:r w:rsidR="00D44D62">
        <w:rPr>
          <w:lang w:val="uz-Cyrl-UZ"/>
        </w:rPr>
        <w:t xml:space="preserve"> </w:t>
      </w:r>
      <w:r>
        <w:rPr>
          <w:lang w:val="uz-Cyrl-UZ"/>
        </w:rPr>
        <w:t>Xudo</w:t>
      </w:r>
      <w:r w:rsidR="00D44D62">
        <w:rPr>
          <w:lang w:val="uz-Cyrl-UZ"/>
        </w:rPr>
        <w:t xml:space="preserve"> </w:t>
      </w:r>
      <w:r>
        <w:rPr>
          <w:lang w:val="uz-Cyrl-UZ"/>
        </w:rPr>
        <w:t>sizni</w:t>
      </w:r>
      <w:r w:rsidR="00D44D62">
        <w:rPr>
          <w:lang w:val="uz-Cyrl-UZ"/>
        </w:rPr>
        <w:t xml:space="preserve"> </w:t>
      </w:r>
      <w:r>
        <w:rPr>
          <w:lang w:val="uz-Cyrl-UZ"/>
        </w:rPr>
        <w:t>qay</w:t>
      </w:r>
      <w:r w:rsidR="00D44D62">
        <w:rPr>
          <w:lang w:val="uz-Cyrl-UZ"/>
        </w:rPr>
        <w:t xml:space="preserve"> </w:t>
      </w:r>
      <w:r>
        <w:rPr>
          <w:lang w:val="uz-Cyrl-UZ"/>
        </w:rPr>
        <w:t>tarzda</w:t>
      </w:r>
      <w:r w:rsidR="00D44D62">
        <w:rPr>
          <w:lang w:val="uz-Cyrl-UZ"/>
        </w:rPr>
        <w:t xml:space="preserve"> </w:t>
      </w:r>
      <w:r>
        <w:rPr>
          <w:lang w:val="uz-Cyrl-UZ"/>
        </w:rPr>
        <w:t>ko‘rishni</w:t>
      </w:r>
      <w:r w:rsidR="00D44D62">
        <w:rPr>
          <w:lang w:val="uz-Cyrl-UZ"/>
        </w:rPr>
        <w:t xml:space="preserve"> </w:t>
      </w:r>
      <w:r>
        <w:rPr>
          <w:lang w:val="uz-Cyrl-UZ"/>
        </w:rPr>
        <w:t>istayotgan</w:t>
      </w:r>
      <w:r w:rsidR="00D44D62">
        <w:rPr>
          <w:lang w:val="uz-Cyrl-UZ"/>
        </w:rPr>
        <w:t xml:space="preserve"> </w:t>
      </w:r>
      <w:r>
        <w:rPr>
          <w:lang w:val="uz-Cyrl-UZ"/>
        </w:rPr>
        <w:t>bo‘lsa</w:t>
      </w:r>
      <w:r w:rsidR="00D44D62">
        <w:rPr>
          <w:lang w:val="uz-Cyrl-UZ"/>
        </w:rPr>
        <w:t xml:space="preserve">, </w:t>
      </w:r>
      <w:r>
        <w:rPr>
          <w:lang w:val="uz-Cyrl-UZ"/>
        </w:rPr>
        <w:t>ana</w:t>
      </w:r>
      <w:r w:rsidR="00D44D62">
        <w:rPr>
          <w:lang w:val="uz-Cyrl-UZ"/>
        </w:rPr>
        <w:t xml:space="preserve"> </w:t>
      </w:r>
      <w:r>
        <w:rPr>
          <w:lang w:val="uz-Cyrl-UZ"/>
        </w:rPr>
        <w:t>shunday</w:t>
      </w:r>
      <w:r w:rsidR="00D44D62">
        <w:rPr>
          <w:lang w:val="uz-Cyrl-UZ"/>
        </w:rPr>
        <w:t xml:space="preserve"> </w:t>
      </w:r>
      <w:r>
        <w:rPr>
          <w:lang w:val="uz-Cyrl-UZ"/>
        </w:rPr>
        <w:t>oila</w:t>
      </w:r>
      <w:r w:rsidR="00D44D62">
        <w:rPr>
          <w:lang w:val="uz-Cyrl-UZ"/>
        </w:rPr>
        <w:t xml:space="preserve"> </w:t>
      </w:r>
      <w:r>
        <w:rPr>
          <w:lang w:val="uz-Cyrl-UZ"/>
        </w:rPr>
        <w:t>boshlig‘i</w:t>
      </w:r>
      <w:r w:rsidR="00D44D62">
        <w:rPr>
          <w:lang w:val="uz-Cyrl-UZ"/>
        </w:rPr>
        <w:t xml:space="preserve"> </w:t>
      </w:r>
      <w:r>
        <w:rPr>
          <w:lang w:val="uz-Cyrl-UZ"/>
        </w:rPr>
        <w:t>bo‘lasiz</w:t>
      </w:r>
      <w:r w:rsidR="00FD0824" w:rsidRPr="00D44D62">
        <w:rPr>
          <w:lang w:val="uz-Cyrl-UZ"/>
        </w:rPr>
        <w:t>.</w:t>
      </w:r>
    </w:p>
    <w:p w:rsidR="00BE2EAC" w:rsidRPr="00D44D62" w:rsidRDefault="00BE2EAC" w:rsidP="00035C0B">
      <w:pPr>
        <w:ind w:firstLine="709"/>
        <w:jc w:val="both"/>
        <w:rPr>
          <w:lang w:val="uz-Cyrl-UZ"/>
        </w:rPr>
      </w:pPr>
    </w:p>
    <w:p w:rsidR="00FD0824" w:rsidRPr="00D44D62" w:rsidRDefault="00DD564B" w:rsidP="00035C0B">
      <w:pPr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Saxiylarcha</w:t>
      </w:r>
      <w:r w:rsidR="00D44D6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qurbonlik</w:t>
      </w:r>
      <w:r w:rsidR="00D44D6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qiling</w:t>
      </w:r>
      <w:r w:rsidR="008D4FA0" w:rsidRPr="00D44D62">
        <w:rPr>
          <w:i/>
          <w:iCs/>
          <w:lang w:val="uz-Cyrl-UZ"/>
        </w:rPr>
        <w:t>.</w:t>
      </w:r>
      <w:r w:rsidR="00FD0824" w:rsidRPr="00D44D62">
        <w:rPr>
          <w:lang w:val="uz-Cyrl-UZ"/>
        </w:rPr>
        <w:t xml:space="preserve"> </w:t>
      </w:r>
      <w:r>
        <w:rPr>
          <w:lang w:val="uz-Cyrl-UZ"/>
        </w:rPr>
        <w:t>Muqaddas</w:t>
      </w:r>
      <w:r w:rsidR="00D44D62">
        <w:rPr>
          <w:lang w:val="uz-Cyrl-UZ"/>
        </w:rPr>
        <w:t xml:space="preserve"> </w:t>
      </w:r>
      <w:r>
        <w:rPr>
          <w:lang w:val="uz-Cyrl-UZ"/>
        </w:rPr>
        <w:t>Kitobda</w:t>
      </w:r>
      <w:r w:rsidR="00D44D62">
        <w:rPr>
          <w:lang w:val="uz-Cyrl-UZ"/>
        </w:rPr>
        <w:t xml:space="preserve"> </w:t>
      </w:r>
      <w:r>
        <w:rPr>
          <w:lang w:val="uz-Cyrl-UZ"/>
        </w:rPr>
        <w:t>pul</w:t>
      </w:r>
      <w:r w:rsidR="00D44D62">
        <w:rPr>
          <w:lang w:val="uz-Cyrl-UZ"/>
        </w:rPr>
        <w:t xml:space="preserve"> </w:t>
      </w:r>
      <w:r>
        <w:rPr>
          <w:lang w:val="uz-Cyrl-UZ"/>
        </w:rPr>
        <w:t>haqida</w:t>
      </w:r>
      <w:r w:rsidR="00D44D62">
        <w:rPr>
          <w:lang w:val="uz-Cyrl-UZ"/>
        </w:rPr>
        <w:t xml:space="preserve"> </w:t>
      </w:r>
      <w:r>
        <w:rPr>
          <w:lang w:val="uz-Cyrl-UZ"/>
        </w:rPr>
        <w:t>ko‘p</w:t>
      </w:r>
      <w:r w:rsidR="00D44D62">
        <w:rPr>
          <w:lang w:val="uz-Cyrl-UZ"/>
        </w:rPr>
        <w:t xml:space="preserve"> </w:t>
      </w:r>
      <w:r>
        <w:rPr>
          <w:lang w:val="uz-Cyrl-UZ"/>
        </w:rPr>
        <w:t>aytilgan</w:t>
      </w:r>
      <w:r w:rsidR="00FD0824" w:rsidRPr="00D44D62">
        <w:rPr>
          <w:lang w:val="uz-Cyrl-UZ"/>
        </w:rPr>
        <w:t xml:space="preserve">. </w:t>
      </w:r>
      <w:r>
        <w:rPr>
          <w:lang w:val="uz-Cyrl-UZ"/>
        </w:rPr>
        <w:t>Iso</w:t>
      </w:r>
      <w:r w:rsidR="00D44D62">
        <w:rPr>
          <w:lang w:val="uz-Cyrl-UZ"/>
        </w:rPr>
        <w:t xml:space="preserve"> </w:t>
      </w:r>
      <w:r>
        <w:rPr>
          <w:lang w:val="uz-Cyrl-UZ"/>
        </w:rPr>
        <w:t>bu</w:t>
      </w:r>
      <w:r w:rsidR="00D44D62">
        <w:rPr>
          <w:lang w:val="uz-Cyrl-UZ"/>
        </w:rPr>
        <w:t xml:space="preserve"> </w:t>
      </w:r>
      <w:r>
        <w:rPr>
          <w:lang w:val="uz-Cyrl-UZ"/>
        </w:rPr>
        <w:t>haqda</w:t>
      </w:r>
      <w:r w:rsidR="00D44D62">
        <w:rPr>
          <w:lang w:val="uz-Cyrl-UZ"/>
        </w:rPr>
        <w:t xml:space="preserve"> </w:t>
      </w:r>
      <w:r>
        <w:rPr>
          <w:lang w:val="uz-Cyrl-UZ"/>
        </w:rPr>
        <w:t>boshqalarga</w:t>
      </w:r>
      <w:r w:rsidR="00D44D62">
        <w:rPr>
          <w:lang w:val="uz-Cyrl-UZ"/>
        </w:rPr>
        <w:t xml:space="preserve"> </w:t>
      </w:r>
      <w:r>
        <w:rPr>
          <w:lang w:val="uz-Cyrl-UZ"/>
        </w:rPr>
        <w:t>nisbatan</w:t>
      </w:r>
      <w:r w:rsidR="00D44D62">
        <w:rPr>
          <w:lang w:val="uz-Cyrl-UZ"/>
        </w:rPr>
        <w:t xml:space="preserve"> </w:t>
      </w:r>
      <w:r>
        <w:rPr>
          <w:lang w:val="uz-Cyrl-UZ"/>
        </w:rPr>
        <w:t>ko‘proq</w:t>
      </w:r>
      <w:r w:rsidR="00D44D62">
        <w:rPr>
          <w:lang w:val="uz-Cyrl-UZ"/>
        </w:rPr>
        <w:t xml:space="preserve"> </w:t>
      </w:r>
      <w:r>
        <w:rPr>
          <w:lang w:val="uz-Cyrl-UZ"/>
        </w:rPr>
        <w:t>gapirgani</w:t>
      </w:r>
      <w:r w:rsidR="00D44D62">
        <w:rPr>
          <w:lang w:val="uz-Cyrl-UZ"/>
        </w:rPr>
        <w:t xml:space="preserve"> </w:t>
      </w:r>
      <w:r>
        <w:rPr>
          <w:lang w:val="uz-Cyrl-UZ"/>
        </w:rPr>
        <w:t>e’tiborga</w:t>
      </w:r>
      <w:r w:rsidR="00D44D62">
        <w:rPr>
          <w:lang w:val="uz-Cyrl-UZ"/>
        </w:rPr>
        <w:t xml:space="preserve"> </w:t>
      </w:r>
      <w:r>
        <w:rPr>
          <w:lang w:val="uz-Cyrl-UZ"/>
        </w:rPr>
        <w:t>molik</w:t>
      </w:r>
      <w:r w:rsidR="00D44D62" w:rsidRPr="00D44D62">
        <w:rPr>
          <w:lang w:val="uz-Cyrl-UZ"/>
        </w:rPr>
        <w:t xml:space="preserve">. </w:t>
      </w:r>
      <w:r>
        <w:rPr>
          <w:lang w:val="uz-Cyrl-UZ"/>
        </w:rPr>
        <w:t>Nega</w:t>
      </w:r>
      <w:r w:rsidR="00FD0824" w:rsidRPr="00D44D62">
        <w:rPr>
          <w:lang w:val="uz-Cyrl-UZ"/>
        </w:rPr>
        <w:t xml:space="preserve">? </w:t>
      </w:r>
      <w:r>
        <w:rPr>
          <w:lang w:val="uz-Cyrl-UZ"/>
        </w:rPr>
        <w:t>Bu</w:t>
      </w:r>
      <w:r w:rsidR="00D44D62">
        <w:rPr>
          <w:lang w:val="uz-Cyrl-UZ"/>
        </w:rPr>
        <w:t xml:space="preserve"> </w:t>
      </w:r>
      <w:r>
        <w:rPr>
          <w:lang w:val="uz-Cyrl-UZ"/>
        </w:rPr>
        <w:t>barcha</w:t>
      </w:r>
      <w:r w:rsidR="00D44D62">
        <w:rPr>
          <w:lang w:val="uz-Cyrl-UZ"/>
        </w:rPr>
        <w:t xml:space="preserve"> </w:t>
      </w:r>
      <w:r>
        <w:rPr>
          <w:lang w:val="uz-Cyrl-UZ"/>
        </w:rPr>
        <w:t>ijodlarni</w:t>
      </w:r>
      <w:r w:rsidR="00D44D62">
        <w:rPr>
          <w:lang w:val="uz-Cyrl-UZ"/>
        </w:rPr>
        <w:t xml:space="preserve"> </w:t>
      </w:r>
      <w:r>
        <w:rPr>
          <w:lang w:val="uz-Cyrl-UZ"/>
        </w:rPr>
        <w:t>yaratgan</w:t>
      </w:r>
      <w:r w:rsidR="00D44D62">
        <w:rPr>
          <w:lang w:val="uz-Cyrl-UZ"/>
        </w:rPr>
        <w:t xml:space="preserve"> </w:t>
      </w:r>
      <w:r>
        <w:rPr>
          <w:lang w:val="uz-Cyrl-UZ"/>
        </w:rPr>
        <w:t>Xudo</w:t>
      </w:r>
      <w:r w:rsidR="00D44D62">
        <w:rPr>
          <w:lang w:val="uz-Cyrl-UZ"/>
        </w:rPr>
        <w:t xml:space="preserve"> </w:t>
      </w:r>
      <w:r>
        <w:rPr>
          <w:lang w:val="uz-Cyrl-UZ"/>
        </w:rPr>
        <w:t>yordamingizga</w:t>
      </w:r>
      <w:r w:rsidR="00D44D62">
        <w:rPr>
          <w:lang w:val="uz-Cyrl-UZ"/>
        </w:rPr>
        <w:t xml:space="preserve"> </w:t>
      </w:r>
      <w:r>
        <w:rPr>
          <w:lang w:val="uz-Cyrl-UZ"/>
        </w:rPr>
        <w:t>muhtoj</w:t>
      </w:r>
      <w:r w:rsidR="00D44D62">
        <w:rPr>
          <w:lang w:val="uz-Cyrl-UZ"/>
        </w:rPr>
        <w:t xml:space="preserve"> </w:t>
      </w:r>
      <w:r>
        <w:rPr>
          <w:lang w:val="uz-Cyrl-UZ"/>
        </w:rPr>
        <w:t>ekanini</w:t>
      </w:r>
      <w:r w:rsidR="00D44D62">
        <w:rPr>
          <w:lang w:val="uz-Cyrl-UZ"/>
        </w:rPr>
        <w:t xml:space="preserve"> </w:t>
      </w:r>
      <w:r>
        <w:rPr>
          <w:lang w:val="uz-Cyrl-UZ"/>
        </w:rPr>
        <w:t>anglatmaydimi</w:t>
      </w:r>
      <w:r w:rsidR="00D44D62">
        <w:rPr>
          <w:lang w:val="uz-Cyrl-UZ"/>
        </w:rPr>
        <w:t xml:space="preserve">, </w:t>
      </w:r>
      <w:r>
        <w:rPr>
          <w:lang w:val="uz-Cyrl-UZ"/>
        </w:rPr>
        <w:t>zero</w:t>
      </w:r>
      <w:r w:rsidR="00D44D62">
        <w:rPr>
          <w:lang w:val="uz-Cyrl-UZ"/>
        </w:rPr>
        <w:t xml:space="preserve"> </w:t>
      </w:r>
      <w:r>
        <w:rPr>
          <w:lang w:val="uz-Cyrl-UZ"/>
        </w:rPr>
        <w:t>bizdagi</w:t>
      </w:r>
      <w:r w:rsidR="00D44D62">
        <w:rPr>
          <w:lang w:val="uz-Cyrl-UZ"/>
        </w:rPr>
        <w:t xml:space="preserve"> </w:t>
      </w:r>
      <w:r>
        <w:rPr>
          <w:lang w:val="uz-Cyrl-UZ"/>
        </w:rPr>
        <w:t>hamma</w:t>
      </w:r>
      <w:r w:rsidR="00D44D62">
        <w:rPr>
          <w:lang w:val="uz-Cyrl-UZ"/>
        </w:rPr>
        <w:t xml:space="preserve"> </w:t>
      </w:r>
      <w:r>
        <w:rPr>
          <w:lang w:val="uz-Cyrl-UZ"/>
        </w:rPr>
        <w:t>narsalarni</w:t>
      </w:r>
      <w:r w:rsidR="00D44D62">
        <w:rPr>
          <w:lang w:val="uz-Cyrl-UZ"/>
        </w:rPr>
        <w:t xml:space="preserve"> </w:t>
      </w:r>
      <w:r>
        <w:rPr>
          <w:lang w:val="uz-Cyrl-UZ"/>
        </w:rPr>
        <w:t>Uning</w:t>
      </w:r>
      <w:r w:rsidR="00D44D62">
        <w:rPr>
          <w:lang w:val="uz-Cyrl-UZ"/>
        </w:rPr>
        <w:t xml:space="preserve"> </w:t>
      </w:r>
      <w:r>
        <w:rPr>
          <w:lang w:val="uz-Cyrl-UZ"/>
        </w:rPr>
        <w:t>O‘zi</w:t>
      </w:r>
      <w:r w:rsidR="00D44D62">
        <w:rPr>
          <w:lang w:val="uz-Cyrl-UZ"/>
        </w:rPr>
        <w:t xml:space="preserve"> </w:t>
      </w:r>
      <w:r>
        <w:rPr>
          <w:lang w:val="uz-Cyrl-UZ"/>
        </w:rPr>
        <w:t>hadya</w:t>
      </w:r>
      <w:r w:rsidR="00D44D62">
        <w:rPr>
          <w:lang w:val="uz-Cyrl-UZ"/>
        </w:rPr>
        <w:t xml:space="preserve"> </w:t>
      </w:r>
      <w:r>
        <w:rPr>
          <w:lang w:val="uz-Cyrl-UZ"/>
        </w:rPr>
        <w:t>etgan</w:t>
      </w:r>
      <w:r w:rsidR="00D44D62">
        <w:rPr>
          <w:lang w:val="uz-Cyrl-UZ"/>
        </w:rPr>
        <w:t xml:space="preserve">, </w:t>
      </w:r>
      <w:r>
        <w:rPr>
          <w:lang w:val="uz-Cyrl-UZ"/>
        </w:rPr>
        <w:t>shu</w:t>
      </w:r>
      <w:r w:rsidR="00D44D62">
        <w:rPr>
          <w:lang w:val="uz-Cyrl-UZ"/>
        </w:rPr>
        <w:t xml:space="preserve"> </w:t>
      </w:r>
      <w:r>
        <w:rPr>
          <w:lang w:val="uz-Cyrl-UZ"/>
        </w:rPr>
        <w:t>bois</w:t>
      </w:r>
      <w:r w:rsidR="00D44D62">
        <w:rPr>
          <w:lang w:val="uz-Cyrl-UZ"/>
        </w:rPr>
        <w:t xml:space="preserve"> </w:t>
      </w:r>
      <w:r>
        <w:rPr>
          <w:lang w:val="uz-Cyrl-UZ"/>
        </w:rPr>
        <w:t>biz</w:t>
      </w:r>
      <w:r w:rsidR="00D44D62">
        <w:rPr>
          <w:lang w:val="uz-Cyrl-UZ"/>
        </w:rPr>
        <w:t xml:space="preserve"> </w:t>
      </w:r>
      <w:r>
        <w:rPr>
          <w:lang w:val="uz-Cyrl-UZ"/>
        </w:rPr>
        <w:t>pulga</w:t>
      </w:r>
      <w:r w:rsidR="00D44D62">
        <w:rPr>
          <w:lang w:val="uz-Cyrl-UZ"/>
        </w:rPr>
        <w:t xml:space="preserve"> </w:t>
      </w:r>
      <w:r>
        <w:rPr>
          <w:lang w:val="uz-Cyrl-UZ"/>
        </w:rPr>
        <w:t>aql</w:t>
      </w:r>
      <w:r w:rsidR="00D44D62">
        <w:rPr>
          <w:lang w:val="uz-Cyrl-UZ"/>
        </w:rPr>
        <w:t xml:space="preserve"> </w:t>
      </w:r>
      <w:r>
        <w:rPr>
          <w:lang w:val="uz-Cyrl-UZ"/>
        </w:rPr>
        <w:t>bilan</w:t>
      </w:r>
      <w:r w:rsidR="00D44D62">
        <w:rPr>
          <w:lang w:val="uz-Cyrl-UZ"/>
        </w:rPr>
        <w:t xml:space="preserve"> </w:t>
      </w:r>
      <w:r>
        <w:rPr>
          <w:lang w:val="uz-Cyrl-UZ"/>
        </w:rPr>
        <w:t>yondashmog‘imiz</w:t>
      </w:r>
      <w:r w:rsidR="00D44D62">
        <w:rPr>
          <w:lang w:val="uz-Cyrl-UZ"/>
        </w:rPr>
        <w:t xml:space="preserve"> </w:t>
      </w:r>
      <w:r>
        <w:rPr>
          <w:lang w:val="uz-Cyrl-UZ"/>
        </w:rPr>
        <w:t>lozim</w:t>
      </w:r>
      <w:r w:rsidR="00FD0824" w:rsidRPr="00D44D62">
        <w:rPr>
          <w:lang w:val="uz-Cyrl-UZ"/>
        </w:rPr>
        <w:t xml:space="preserve">: </w:t>
      </w:r>
      <w:r>
        <w:rPr>
          <w:lang w:val="uz-Cyrl-UZ"/>
        </w:rPr>
        <w:t>moddiy</w:t>
      </w:r>
      <w:r w:rsidR="001B4F3E">
        <w:rPr>
          <w:lang w:val="uz-Cyrl-UZ"/>
        </w:rPr>
        <w:t xml:space="preserve"> </w:t>
      </w:r>
      <w:r>
        <w:rPr>
          <w:lang w:val="uz-Cyrl-UZ"/>
        </w:rPr>
        <w:t>boylikka</w:t>
      </w:r>
      <w:r w:rsidR="001B4F3E">
        <w:rPr>
          <w:lang w:val="uz-Cyrl-UZ"/>
        </w:rPr>
        <w:t xml:space="preserve"> </w:t>
      </w:r>
      <w:r>
        <w:rPr>
          <w:lang w:val="uz-Cyrl-UZ"/>
        </w:rPr>
        <w:t>bog‘lanib</w:t>
      </w:r>
      <w:r w:rsidR="001B4F3E">
        <w:rPr>
          <w:lang w:val="uz-Cyrl-UZ"/>
        </w:rPr>
        <w:t xml:space="preserve"> </w:t>
      </w:r>
      <w:r>
        <w:rPr>
          <w:lang w:val="uz-Cyrl-UZ"/>
        </w:rPr>
        <w:t>qolish</w:t>
      </w:r>
      <w:r w:rsidR="001B4F3E">
        <w:rPr>
          <w:lang w:val="uz-Cyrl-UZ"/>
        </w:rPr>
        <w:t xml:space="preserve"> </w:t>
      </w:r>
      <w:r>
        <w:rPr>
          <w:lang w:val="uz-Cyrl-UZ"/>
        </w:rPr>
        <w:t>bizni</w:t>
      </w:r>
      <w:r w:rsidR="001B4F3E">
        <w:rPr>
          <w:lang w:val="uz-Cyrl-UZ"/>
        </w:rPr>
        <w:t xml:space="preserve"> </w:t>
      </w:r>
      <w:r>
        <w:rPr>
          <w:lang w:val="uz-Cyrl-UZ"/>
        </w:rPr>
        <w:t>asl</w:t>
      </w:r>
      <w:r w:rsidR="001B4F3E">
        <w:rPr>
          <w:lang w:val="uz-Cyrl-UZ"/>
        </w:rPr>
        <w:t xml:space="preserve"> </w:t>
      </w:r>
      <w:r>
        <w:rPr>
          <w:lang w:val="uz-Cyrl-UZ"/>
        </w:rPr>
        <w:t>qadriyatlardan</w:t>
      </w:r>
      <w:r w:rsidR="001B4F3E">
        <w:rPr>
          <w:lang w:val="uz-Cyrl-UZ"/>
        </w:rPr>
        <w:t xml:space="preserve"> </w:t>
      </w:r>
      <w:r>
        <w:rPr>
          <w:lang w:val="uz-Cyrl-UZ"/>
        </w:rPr>
        <w:t>yiroqlashtirib</w:t>
      </w:r>
      <w:r w:rsidR="001B4F3E">
        <w:rPr>
          <w:lang w:val="uz-Cyrl-UZ"/>
        </w:rPr>
        <w:t xml:space="preserve"> </w:t>
      </w:r>
      <w:r>
        <w:rPr>
          <w:lang w:val="uz-Cyrl-UZ"/>
        </w:rPr>
        <w:t>qo‘yishi</w:t>
      </w:r>
      <w:r w:rsidR="001B4F3E">
        <w:rPr>
          <w:lang w:val="uz-Cyrl-UZ"/>
        </w:rPr>
        <w:t xml:space="preserve"> </w:t>
      </w:r>
      <w:r>
        <w:rPr>
          <w:lang w:val="uz-Cyrl-UZ"/>
        </w:rPr>
        <w:t>tayin</w:t>
      </w:r>
      <w:r w:rsidR="00FD0824" w:rsidRPr="00D44D62">
        <w:rPr>
          <w:lang w:val="uz-Cyrl-UZ"/>
        </w:rPr>
        <w:t>.</w:t>
      </w:r>
    </w:p>
    <w:p w:rsidR="000A38B0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Aytishlaricha</w:t>
      </w:r>
      <w:r w:rsidR="001B4F3E">
        <w:rPr>
          <w:lang w:val="uz-Cyrl-UZ"/>
        </w:rPr>
        <w:t xml:space="preserve">, </w:t>
      </w:r>
      <w:r>
        <w:rPr>
          <w:lang w:val="uz-Cyrl-UZ"/>
        </w:rPr>
        <w:t>chek</w:t>
      </w:r>
      <w:r w:rsidR="001B4F3E">
        <w:rPr>
          <w:lang w:val="uz-Cyrl-UZ"/>
        </w:rPr>
        <w:t xml:space="preserve"> </w:t>
      </w:r>
      <w:r>
        <w:rPr>
          <w:lang w:val="uz-Cyrl-UZ"/>
        </w:rPr>
        <w:t>daftarchasi</w:t>
      </w:r>
      <w:r w:rsidR="001B4F3E">
        <w:rPr>
          <w:lang w:val="uz-Cyrl-UZ"/>
        </w:rPr>
        <w:t xml:space="preserve"> </w:t>
      </w:r>
      <w:r>
        <w:rPr>
          <w:lang w:val="uz-Cyrl-UZ"/>
        </w:rPr>
        <w:t>uning</w:t>
      </w:r>
      <w:r w:rsidR="001B4F3E">
        <w:rPr>
          <w:lang w:val="uz-Cyrl-UZ"/>
        </w:rPr>
        <w:t xml:space="preserve"> </w:t>
      </w:r>
      <w:r>
        <w:rPr>
          <w:lang w:val="uz-Cyrl-UZ"/>
        </w:rPr>
        <w:t>egasi</w:t>
      </w:r>
      <w:r w:rsidR="001B4F3E">
        <w:rPr>
          <w:lang w:val="uz-Cyrl-UZ"/>
        </w:rPr>
        <w:t xml:space="preserve"> </w:t>
      </w:r>
      <w:r>
        <w:rPr>
          <w:lang w:val="uz-Cyrl-UZ"/>
        </w:rPr>
        <w:t>nimalarni</w:t>
      </w:r>
      <w:r w:rsidR="001B4F3E">
        <w:rPr>
          <w:lang w:val="uz-Cyrl-UZ"/>
        </w:rPr>
        <w:t xml:space="preserve"> </w:t>
      </w:r>
      <w:r>
        <w:rPr>
          <w:lang w:val="uz-Cyrl-UZ"/>
        </w:rPr>
        <w:t>qadrlashi</w:t>
      </w:r>
      <w:r w:rsidR="001B4F3E">
        <w:rPr>
          <w:lang w:val="uz-Cyrl-UZ"/>
        </w:rPr>
        <w:t xml:space="preserve"> </w:t>
      </w:r>
      <w:r>
        <w:rPr>
          <w:lang w:val="uz-Cyrl-UZ"/>
        </w:rPr>
        <w:t>haqida</w:t>
      </w:r>
      <w:r w:rsidR="001B4F3E">
        <w:rPr>
          <w:lang w:val="uz-Cyrl-UZ"/>
        </w:rPr>
        <w:t xml:space="preserve"> </w:t>
      </w:r>
      <w:r>
        <w:rPr>
          <w:lang w:val="uz-Cyrl-UZ"/>
        </w:rPr>
        <w:t>ko‘p</w:t>
      </w:r>
      <w:r w:rsidR="001B4F3E">
        <w:rPr>
          <w:lang w:val="uz-Cyrl-UZ"/>
        </w:rPr>
        <w:t xml:space="preserve"> </w:t>
      </w:r>
      <w:r>
        <w:rPr>
          <w:lang w:val="uz-Cyrl-UZ"/>
        </w:rPr>
        <w:t>narsalarni</w:t>
      </w:r>
      <w:r w:rsidR="001B4F3E">
        <w:rPr>
          <w:lang w:val="uz-Cyrl-UZ"/>
        </w:rPr>
        <w:t xml:space="preserve"> </w:t>
      </w:r>
      <w:r>
        <w:rPr>
          <w:lang w:val="uz-Cyrl-UZ"/>
        </w:rPr>
        <w:t>bildirishi</w:t>
      </w:r>
      <w:r w:rsidR="001B4F3E">
        <w:rPr>
          <w:lang w:val="uz-Cyrl-UZ"/>
        </w:rPr>
        <w:t xml:space="preserve"> </w:t>
      </w:r>
      <w:r>
        <w:rPr>
          <w:lang w:val="uz-Cyrl-UZ"/>
        </w:rPr>
        <w:t>mumkin</w:t>
      </w:r>
      <w:r w:rsidR="001B4F3E">
        <w:rPr>
          <w:lang w:val="uz-Cyrl-UZ"/>
        </w:rPr>
        <w:t xml:space="preserve"> </w:t>
      </w:r>
      <w:r>
        <w:rPr>
          <w:lang w:val="uz-Cyrl-UZ"/>
        </w:rPr>
        <w:t>ekan</w:t>
      </w:r>
      <w:r w:rsidR="00FD0824" w:rsidRPr="001B4F3E">
        <w:rPr>
          <w:lang w:val="uz-Cyrl-UZ"/>
        </w:rPr>
        <w:t xml:space="preserve">. </w:t>
      </w:r>
      <w:r>
        <w:rPr>
          <w:lang w:val="uz-Cyrl-UZ"/>
        </w:rPr>
        <w:t>Agar</w:t>
      </w:r>
      <w:r w:rsidR="001B4F3E">
        <w:rPr>
          <w:lang w:val="uz-Cyrl-UZ"/>
        </w:rPr>
        <w:t xml:space="preserve"> </w:t>
      </w:r>
      <w:r>
        <w:rPr>
          <w:lang w:val="uz-Cyrl-UZ"/>
        </w:rPr>
        <w:t>siz</w:t>
      </w:r>
      <w:r w:rsidR="001B4F3E">
        <w:rPr>
          <w:lang w:val="uz-Cyrl-UZ"/>
        </w:rPr>
        <w:t xml:space="preserve"> </w:t>
      </w:r>
      <w:r>
        <w:rPr>
          <w:lang w:val="uz-Cyrl-UZ"/>
        </w:rPr>
        <w:t>Xudo</w:t>
      </w:r>
      <w:r w:rsidR="001B4F3E">
        <w:rPr>
          <w:lang w:val="uz-Cyrl-UZ"/>
        </w:rPr>
        <w:t xml:space="preserve"> </w:t>
      </w:r>
      <w:r>
        <w:rPr>
          <w:lang w:val="uz-Cyrl-UZ"/>
        </w:rPr>
        <w:t>yo‘liga</w:t>
      </w:r>
      <w:r w:rsidR="001B4F3E">
        <w:rPr>
          <w:lang w:val="uz-Cyrl-UZ"/>
        </w:rPr>
        <w:t xml:space="preserve"> </w:t>
      </w:r>
      <w:r>
        <w:rPr>
          <w:lang w:val="uz-Cyrl-UZ"/>
        </w:rPr>
        <w:t>va</w:t>
      </w:r>
      <w:r w:rsidR="001B4F3E">
        <w:rPr>
          <w:lang w:val="uz-Cyrl-UZ"/>
        </w:rPr>
        <w:t xml:space="preserve"> </w:t>
      </w:r>
      <w:r>
        <w:rPr>
          <w:lang w:val="uz-Cyrl-UZ"/>
        </w:rPr>
        <w:t>jamoatning</w:t>
      </w:r>
      <w:r w:rsidR="001B4F3E">
        <w:rPr>
          <w:lang w:val="uz-Cyrl-UZ"/>
        </w:rPr>
        <w:t xml:space="preserve"> </w:t>
      </w:r>
      <w:r>
        <w:rPr>
          <w:lang w:val="uz-Cyrl-UZ"/>
        </w:rPr>
        <w:t>ravnaqi</w:t>
      </w:r>
      <w:r w:rsidR="001B4F3E">
        <w:rPr>
          <w:lang w:val="uz-Cyrl-UZ"/>
        </w:rPr>
        <w:t xml:space="preserve"> </w:t>
      </w:r>
      <w:r>
        <w:rPr>
          <w:lang w:val="uz-Cyrl-UZ"/>
        </w:rPr>
        <w:t>uchun</w:t>
      </w:r>
      <w:r w:rsidR="001B4F3E">
        <w:rPr>
          <w:lang w:val="uz-Cyrl-UZ"/>
        </w:rPr>
        <w:t xml:space="preserve"> </w:t>
      </w:r>
      <w:r>
        <w:rPr>
          <w:lang w:val="uz-Cyrl-UZ"/>
        </w:rPr>
        <w:t>saxiylarcha</w:t>
      </w:r>
      <w:r w:rsidR="001B4F3E">
        <w:rPr>
          <w:lang w:val="uz-Cyrl-UZ"/>
        </w:rPr>
        <w:t xml:space="preserve"> </w:t>
      </w:r>
      <w:r>
        <w:rPr>
          <w:lang w:val="uz-Cyrl-UZ"/>
        </w:rPr>
        <w:lastRenderedPageBreak/>
        <w:t>qurbonlik</w:t>
      </w:r>
      <w:r w:rsidR="001B4F3E">
        <w:rPr>
          <w:lang w:val="uz-Cyrl-UZ"/>
        </w:rPr>
        <w:t xml:space="preserve"> </w:t>
      </w:r>
      <w:r>
        <w:rPr>
          <w:lang w:val="uz-Cyrl-UZ"/>
        </w:rPr>
        <w:t>qilsangiz</w:t>
      </w:r>
      <w:r w:rsidR="001B4F3E">
        <w:rPr>
          <w:lang w:val="uz-Cyrl-UZ"/>
        </w:rPr>
        <w:t xml:space="preserve">, </w:t>
      </w:r>
      <w:r>
        <w:rPr>
          <w:lang w:val="uz-Cyrl-UZ"/>
        </w:rPr>
        <w:t>katta</w:t>
      </w:r>
      <w:r w:rsidR="001B4F3E">
        <w:rPr>
          <w:lang w:val="uz-Cyrl-UZ"/>
        </w:rPr>
        <w:t xml:space="preserve"> </w:t>
      </w:r>
      <w:r>
        <w:rPr>
          <w:lang w:val="uz-Cyrl-UZ"/>
        </w:rPr>
        <w:t>marhamatni</w:t>
      </w:r>
      <w:r w:rsidR="001B4F3E">
        <w:rPr>
          <w:lang w:val="uz-Cyrl-UZ"/>
        </w:rPr>
        <w:t xml:space="preserve"> </w:t>
      </w:r>
      <w:r>
        <w:rPr>
          <w:lang w:val="uz-Cyrl-UZ"/>
        </w:rPr>
        <w:t>ko‘paytirgan</w:t>
      </w:r>
      <w:r w:rsidR="001B4F3E">
        <w:rPr>
          <w:lang w:val="uz-Cyrl-UZ"/>
        </w:rPr>
        <w:t xml:space="preserve"> </w:t>
      </w:r>
      <w:r>
        <w:rPr>
          <w:lang w:val="uz-Cyrl-UZ"/>
        </w:rPr>
        <w:t>bo‘lasiz</w:t>
      </w:r>
      <w:r w:rsidR="001B4F3E">
        <w:rPr>
          <w:lang w:val="uz-Cyrl-UZ"/>
        </w:rPr>
        <w:t>,</w:t>
      </w:r>
      <w:r>
        <w:rPr>
          <w:lang w:val="uz-Cyrl-UZ"/>
        </w:rPr>
        <w:t>’ni</w:t>
      </w:r>
      <w:r w:rsidR="001B4F3E">
        <w:rPr>
          <w:lang w:val="uz-Cyrl-UZ"/>
        </w:rPr>
        <w:t xml:space="preserve"> </w:t>
      </w:r>
      <w:r>
        <w:rPr>
          <w:lang w:val="uz-Cyrl-UZ"/>
        </w:rPr>
        <w:t>yaqinlaringizning</w:t>
      </w:r>
      <w:r w:rsidR="001B4F3E">
        <w:rPr>
          <w:lang w:val="uz-Cyrl-UZ"/>
        </w:rPr>
        <w:t xml:space="preserve"> </w:t>
      </w:r>
      <w:r>
        <w:rPr>
          <w:lang w:val="uz-Cyrl-UZ"/>
        </w:rPr>
        <w:t>hayoti</w:t>
      </w:r>
      <w:r w:rsidR="001B4F3E">
        <w:rPr>
          <w:lang w:val="uz-Cyrl-UZ"/>
        </w:rPr>
        <w:t xml:space="preserve"> </w:t>
      </w:r>
      <w:r>
        <w:rPr>
          <w:lang w:val="uz-Cyrl-UZ"/>
        </w:rPr>
        <w:t>qanday</w:t>
      </w:r>
      <w:r w:rsidR="001B4F3E">
        <w:rPr>
          <w:lang w:val="uz-Cyrl-UZ"/>
        </w:rPr>
        <w:t xml:space="preserve"> </w:t>
      </w:r>
      <w:r>
        <w:rPr>
          <w:lang w:val="uz-Cyrl-UZ"/>
        </w:rPr>
        <w:t>o‘zgarayotganini</w:t>
      </w:r>
      <w:r w:rsidR="001B4F3E">
        <w:rPr>
          <w:lang w:val="uz-Cyrl-UZ"/>
        </w:rPr>
        <w:t xml:space="preserve"> </w:t>
      </w:r>
      <w:r>
        <w:rPr>
          <w:lang w:val="uz-Cyrl-UZ"/>
        </w:rPr>
        <w:t>ko‘rasiz</w:t>
      </w:r>
      <w:r w:rsidR="001B4F3E">
        <w:rPr>
          <w:lang w:val="uz-Cyrl-UZ"/>
        </w:rPr>
        <w:t xml:space="preserve">. </w:t>
      </w:r>
      <w:r>
        <w:rPr>
          <w:lang w:val="uz-Cyrl-UZ"/>
        </w:rPr>
        <w:t>Nega</w:t>
      </w:r>
      <w:r w:rsidR="00FD0824" w:rsidRPr="00040C4E">
        <w:rPr>
          <w:lang w:val="uz-Cyrl-UZ"/>
        </w:rPr>
        <w:t xml:space="preserve">? </w:t>
      </w:r>
      <w:r>
        <w:rPr>
          <w:lang w:val="uz-Cyrl-UZ"/>
        </w:rPr>
        <w:t>Negaki</w:t>
      </w:r>
      <w:r w:rsidR="001B4F3E">
        <w:rPr>
          <w:lang w:val="uz-Cyrl-UZ"/>
        </w:rPr>
        <w:t>, “</w:t>
      </w:r>
      <w:r>
        <w:rPr>
          <w:lang w:val="uz-Cyrl-UZ"/>
        </w:rPr>
        <w:t>xazinangiz</w:t>
      </w:r>
      <w:r w:rsidR="001B4F3E">
        <w:rPr>
          <w:lang w:val="uz-Cyrl-UZ"/>
        </w:rPr>
        <w:t xml:space="preserve"> </w:t>
      </w:r>
      <w:r>
        <w:rPr>
          <w:lang w:val="uz-Cyrl-UZ"/>
        </w:rPr>
        <w:t>qayerda</w:t>
      </w:r>
      <w:r w:rsidR="001B4F3E">
        <w:rPr>
          <w:lang w:val="uz-Cyrl-UZ"/>
        </w:rPr>
        <w:t xml:space="preserve"> </w:t>
      </w:r>
      <w:r>
        <w:rPr>
          <w:lang w:val="uz-Cyrl-UZ"/>
        </w:rPr>
        <w:t>bo‘lsa</w:t>
      </w:r>
      <w:r w:rsidR="001B4F3E">
        <w:rPr>
          <w:lang w:val="uz-Cyrl-UZ"/>
        </w:rPr>
        <w:t xml:space="preserve">, </w:t>
      </w:r>
      <w:r>
        <w:rPr>
          <w:lang w:val="uz-Cyrl-UZ"/>
        </w:rPr>
        <w:t>yuragingiz</w:t>
      </w:r>
      <w:r w:rsidR="001B4F3E">
        <w:rPr>
          <w:lang w:val="uz-Cyrl-UZ"/>
        </w:rPr>
        <w:t xml:space="preserve"> </w:t>
      </w:r>
      <w:r>
        <w:rPr>
          <w:lang w:val="uz-Cyrl-UZ"/>
        </w:rPr>
        <w:t>ham</w:t>
      </w:r>
      <w:r w:rsidR="001B4F3E">
        <w:rPr>
          <w:lang w:val="uz-Cyrl-UZ"/>
        </w:rPr>
        <w:t xml:space="preserve"> </w:t>
      </w:r>
      <w:r>
        <w:rPr>
          <w:lang w:val="uz-Cyrl-UZ"/>
        </w:rPr>
        <w:t>o‘sha yerda</w:t>
      </w:r>
      <w:r w:rsidR="001B4F3E">
        <w:rPr>
          <w:lang w:val="uz-Cyrl-UZ"/>
        </w:rPr>
        <w:t xml:space="preserve"> </w:t>
      </w:r>
      <w:r>
        <w:rPr>
          <w:lang w:val="uz-Cyrl-UZ"/>
        </w:rPr>
        <w:t>bo‘ladi</w:t>
      </w:r>
      <w:r w:rsidR="001B4F3E" w:rsidRPr="00040C4E">
        <w:rPr>
          <w:lang w:val="uz-Cyrl-UZ"/>
        </w:rPr>
        <w:t>» (</w:t>
      </w:r>
      <w:r>
        <w:rPr>
          <w:lang w:val="uz-Cyrl-UZ"/>
        </w:rPr>
        <w:t>Matto</w:t>
      </w:r>
      <w:r w:rsidR="00FD0824" w:rsidRPr="00040C4E">
        <w:rPr>
          <w:lang w:val="uz-Cyrl-UZ"/>
        </w:rPr>
        <w:t xml:space="preserve"> 6:21).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Agar</w:t>
      </w:r>
      <w:r w:rsidR="006B2D62">
        <w:rPr>
          <w:lang w:val="uz-Cyrl-UZ"/>
        </w:rPr>
        <w:t xml:space="preserve"> </w:t>
      </w:r>
      <w:r>
        <w:rPr>
          <w:lang w:val="uz-Cyrl-UZ"/>
        </w:rPr>
        <w:t>siz</w:t>
      </w:r>
      <w:r w:rsidR="006B2D62">
        <w:rPr>
          <w:lang w:val="uz-Cyrl-UZ"/>
        </w:rPr>
        <w:t xml:space="preserve"> </w:t>
      </w:r>
      <w:r>
        <w:rPr>
          <w:lang w:val="uz-Cyrl-UZ"/>
        </w:rPr>
        <w:t>imon</w:t>
      </w:r>
      <w:r w:rsidR="006B2D62">
        <w:rPr>
          <w:lang w:val="uz-Cyrl-UZ"/>
        </w:rPr>
        <w:t xml:space="preserve"> </w:t>
      </w:r>
      <w:r>
        <w:rPr>
          <w:lang w:val="uz-Cyrl-UZ"/>
        </w:rPr>
        <w:t>yo‘lida</w:t>
      </w:r>
      <w:r w:rsidR="006B2D62">
        <w:rPr>
          <w:lang w:val="uz-Cyrl-UZ"/>
        </w:rPr>
        <w:t xml:space="preserve"> </w:t>
      </w:r>
      <w:r>
        <w:rPr>
          <w:lang w:val="uz-Cyrl-UZ"/>
        </w:rPr>
        <w:t>qurbonlik</w:t>
      </w:r>
      <w:r w:rsidR="006B2D62">
        <w:rPr>
          <w:lang w:val="uz-Cyrl-UZ"/>
        </w:rPr>
        <w:t xml:space="preserve"> </w:t>
      </w:r>
      <w:r>
        <w:rPr>
          <w:lang w:val="uz-Cyrl-UZ"/>
        </w:rPr>
        <w:t>qilishga</w:t>
      </w:r>
      <w:r w:rsidR="006B2D62">
        <w:rPr>
          <w:lang w:val="uz-Cyrl-UZ"/>
        </w:rPr>
        <w:t xml:space="preserve"> </w:t>
      </w:r>
      <w:r>
        <w:rPr>
          <w:lang w:val="uz-Cyrl-UZ"/>
        </w:rPr>
        <w:t>o‘rganmagan</w:t>
      </w:r>
      <w:r w:rsidR="006B2D62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6B2D62">
        <w:rPr>
          <w:lang w:val="uz-Cyrl-UZ"/>
        </w:rPr>
        <w:t xml:space="preserve">, </w:t>
      </w:r>
      <w:r>
        <w:rPr>
          <w:lang w:val="uz-Cyrl-UZ"/>
        </w:rPr>
        <w:t>biz</w:t>
      </w:r>
      <w:r w:rsidR="006B2D62">
        <w:rPr>
          <w:lang w:val="uz-Cyrl-UZ"/>
        </w:rPr>
        <w:t xml:space="preserve"> </w:t>
      </w:r>
      <w:r>
        <w:rPr>
          <w:lang w:val="uz-Cyrl-UZ"/>
        </w:rPr>
        <w:t>Elizabet</w:t>
      </w:r>
      <w:r w:rsidR="006B2D62">
        <w:rPr>
          <w:lang w:val="uz-Cyrl-UZ"/>
        </w:rPr>
        <w:t xml:space="preserve"> </w:t>
      </w:r>
      <w:r>
        <w:rPr>
          <w:lang w:val="uz-Cyrl-UZ"/>
        </w:rPr>
        <w:t>bilan</w:t>
      </w:r>
      <w:r w:rsidR="006B2D62">
        <w:rPr>
          <w:lang w:val="uz-Cyrl-UZ"/>
        </w:rPr>
        <w:t xml:space="preserve"> </w:t>
      </w:r>
      <w:r>
        <w:rPr>
          <w:lang w:val="uz-Cyrl-UZ"/>
        </w:rPr>
        <w:t>boshlagan</w:t>
      </w:r>
      <w:r w:rsidR="006B2D62">
        <w:rPr>
          <w:lang w:val="uz-Cyrl-UZ"/>
        </w:rPr>
        <w:t xml:space="preserve"> </w:t>
      </w:r>
      <w:r>
        <w:rPr>
          <w:lang w:val="uz-Cyrl-UZ"/>
        </w:rPr>
        <w:t>tartibda</w:t>
      </w:r>
      <w:r w:rsidR="006B2D62">
        <w:rPr>
          <w:lang w:val="uz-Cyrl-UZ"/>
        </w:rPr>
        <w:t xml:space="preserve"> </w:t>
      </w:r>
      <w:r>
        <w:rPr>
          <w:lang w:val="uz-Cyrl-UZ"/>
        </w:rPr>
        <w:t>boshlay</w:t>
      </w:r>
      <w:r w:rsidR="006B2D62">
        <w:rPr>
          <w:lang w:val="uz-Cyrl-UZ"/>
        </w:rPr>
        <w:t xml:space="preserve"> </w:t>
      </w:r>
      <w:r>
        <w:rPr>
          <w:lang w:val="uz-Cyrl-UZ"/>
        </w:rPr>
        <w:t>qoling</w:t>
      </w:r>
      <w:r w:rsidR="00753F5F" w:rsidRPr="00040C4E">
        <w:rPr>
          <w:lang w:val="uz-Cyrl-UZ"/>
        </w:rPr>
        <w:t xml:space="preserve">: </w:t>
      </w:r>
      <w:r>
        <w:rPr>
          <w:lang w:val="uz-Cyrl-UZ"/>
        </w:rPr>
        <w:t>Xudoga</w:t>
      </w:r>
      <w:r w:rsidR="00C6103E" w:rsidRPr="00040C4E">
        <w:rPr>
          <w:lang w:val="uz-Cyrl-UZ"/>
        </w:rPr>
        <w:t xml:space="preserve"> </w:t>
      </w:r>
      <w:r>
        <w:rPr>
          <w:lang w:val="uz-Cyrl-UZ"/>
        </w:rPr>
        <w:t>daromadingizdan</w:t>
      </w:r>
      <w:r w:rsidR="00C6103E">
        <w:rPr>
          <w:lang w:val="uz-Cyrl-UZ"/>
        </w:rPr>
        <w:t xml:space="preserve"> </w:t>
      </w:r>
      <w:r w:rsidR="00C6103E" w:rsidRPr="00040C4E">
        <w:rPr>
          <w:lang w:val="uz-Cyrl-UZ"/>
        </w:rPr>
        <w:t>«</w:t>
      </w:r>
      <w:r>
        <w:rPr>
          <w:lang w:val="uz-Cyrl-UZ"/>
        </w:rPr>
        <w:t>qoldiq</w:t>
      </w:r>
      <w:r w:rsidR="00FD0824" w:rsidRPr="00040C4E">
        <w:rPr>
          <w:lang w:val="uz-Cyrl-UZ"/>
        </w:rPr>
        <w:t>»</w:t>
      </w:r>
      <w:r>
        <w:rPr>
          <w:lang w:val="uz-Cyrl-UZ"/>
        </w:rPr>
        <w:t>ni</w:t>
      </w:r>
      <w:r w:rsidR="00C6103E">
        <w:rPr>
          <w:lang w:val="uz-Cyrl-UZ"/>
        </w:rPr>
        <w:t xml:space="preserve"> </w:t>
      </w:r>
      <w:r>
        <w:rPr>
          <w:lang w:val="uz-Cyrl-UZ"/>
        </w:rPr>
        <w:t>emas</w:t>
      </w:r>
      <w:r w:rsidR="00FD0824" w:rsidRPr="00040C4E">
        <w:rPr>
          <w:lang w:val="uz-Cyrl-UZ"/>
        </w:rPr>
        <w:t xml:space="preserve">, </w:t>
      </w:r>
      <w:r>
        <w:rPr>
          <w:lang w:val="uz-Cyrl-UZ"/>
        </w:rPr>
        <w:t>balki</w:t>
      </w:r>
      <w:r w:rsidR="00C6103E" w:rsidRPr="00040C4E">
        <w:rPr>
          <w:lang w:val="uz-Cyrl-UZ"/>
        </w:rPr>
        <w:t xml:space="preserve"> «</w:t>
      </w:r>
      <w:r>
        <w:rPr>
          <w:lang w:val="uz-Cyrl-UZ"/>
        </w:rPr>
        <w:t>boshlang‘ich</w:t>
      </w:r>
      <w:r w:rsidR="00C6103E" w:rsidRPr="00040C4E">
        <w:rPr>
          <w:lang w:val="uz-Cyrl-UZ"/>
        </w:rPr>
        <w:t xml:space="preserve"> </w:t>
      </w:r>
      <w:r>
        <w:rPr>
          <w:lang w:val="uz-Cyrl-UZ"/>
        </w:rPr>
        <w:t>foydani</w:t>
      </w:r>
      <w:r w:rsidR="00FD0824" w:rsidRPr="00040C4E">
        <w:rPr>
          <w:lang w:val="uz-Cyrl-UZ"/>
        </w:rPr>
        <w:t xml:space="preserve">» </w:t>
      </w:r>
      <w:r>
        <w:rPr>
          <w:lang w:val="uz-Cyrl-UZ"/>
        </w:rPr>
        <w:t>bering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Xudodan</w:t>
      </w:r>
      <w:r w:rsidR="00C6103E">
        <w:rPr>
          <w:lang w:val="uz-Cyrl-UZ"/>
        </w:rPr>
        <w:t xml:space="preserve"> </w:t>
      </w:r>
      <w:r>
        <w:rPr>
          <w:lang w:val="uz-Cyrl-UZ"/>
        </w:rPr>
        <w:t>pullaringizni</w:t>
      </w:r>
      <w:r w:rsidR="00C6103E">
        <w:rPr>
          <w:lang w:val="uz-Cyrl-UZ"/>
        </w:rPr>
        <w:t xml:space="preserve"> </w:t>
      </w:r>
      <w:r>
        <w:rPr>
          <w:lang w:val="uz-Cyrl-UZ"/>
        </w:rPr>
        <w:t>aql</w:t>
      </w:r>
      <w:r w:rsidR="00C6103E">
        <w:rPr>
          <w:lang w:val="uz-Cyrl-UZ"/>
        </w:rPr>
        <w:t xml:space="preserve"> </w:t>
      </w:r>
      <w:r>
        <w:rPr>
          <w:lang w:val="uz-Cyrl-UZ"/>
        </w:rPr>
        <w:t>bilan</w:t>
      </w:r>
      <w:r w:rsidR="00C6103E">
        <w:rPr>
          <w:lang w:val="uz-Cyrl-UZ"/>
        </w:rPr>
        <w:t xml:space="preserve"> </w:t>
      </w:r>
      <w:r>
        <w:rPr>
          <w:lang w:val="uz-Cyrl-UZ"/>
        </w:rPr>
        <w:t>sarflashingizda</w:t>
      </w:r>
      <w:r w:rsidR="00C6103E">
        <w:rPr>
          <w:lang w:val="uz-Cyrl-UZ"/>
        </w:rPr>
        <w:t xml:space="preserve"> </w:t>
      </w:r>
      <w:r>
        <w:rPr>
          <w:lang w:val="uz-Cyrl-UZ"/>
        </w:rPr>
        <w:t>yordam</w:t>
      </w:r>
      <w:r w:rsidR="00C6103E">
        <w:rPr>
          <w:lang w:val="uz-Cyrl-UZ"/>
        </w:rPr>
        <w:t xml:space="preserve"> </w:t>
      </w:r>
      <w:r>
        <w:rPr>
          <w:lang w:val="uz-Cyrl-UZ"/>
        </w:rPr>
        <w:t>berishini</w:t>
      </w:r>
      <w:r w:rsidR="00C6103E">
        <w:rPr>
          <w:lang w:val="uz-Cyrl-UZ"/>
        </w:rPr>
        <w:t xml:space="preserve"> </w:t>
      </w:r>
      <w:r>
        <w:rPr>
          <w:lang w:val="uz-Cyrl-UZ"/>
        </w:rPr>
        <w:t>so‘rang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Undan</w:t>
      </w:r>
      <w:r w:rsidR="00C6103E">
        <w:rPr>
          <w:lang w:val="uz-Cyrl-UZ"/>
        </w:rPr>
        <w:t xml:space="preserve"> </w:t>
      </w:r>
      <w:r>
        <w:rPr>
          <w:lang w:val="uz-Cyrl-UZ"/>
        </w:rPr>
        <w:t>qachon</w:t>
      </w:r>
      <w:r w:rsidR="000B4B67">
        <w:rPr>
          <w:lang w:val="uz-Cyrl-UZ"/>
        </w:rPr>
        <w:t xml:space="preserve"> </w:t>
      </w:r>
      <w:r>
        <w:rPr>
          <w:lang w:val="uz-Cyrl-UZ"/>
        </w:rPr>
        <w:t>ochko‘zlik</w:t>
      </w:r>
      <w:r w:rsidR="00C6103E">
        <w:rPr>
          <w:lang w:val="uz-Cyrl-UZ"/>
        </w:rPr>
        <w:t xml:space="preserve"> </w:t>
      </w:r>
      <w:r>
        <w:rPr>
          <w:lang w:val="uz-Cyrl-UZ"/>
        </w:rPr>
        <w:t>yoki</w:t>
      </w:r>
      <w:r w:rsidR="00C6103E">
        <w:rPr>
          <w:lang w:val="uz-Cyrl-UZ"/>
        </w:rPr>
        <w:t xml:space="preserve"> </w:t>
      </w:r>
      <w:r>
        <w:rPr>
          <w:lang w:val="uz-Cyrl-UZ"/>
        </w:rPr>
        <w:t>xudbinlik</w:t>
      </w:r>
      <w:r w:rsidR="00C6103E">
        <w:rPr>
          <w:lang w:val="uz-Cyrl-UZ"/>
        </w:rPr>
        <w:t xml:space="preserve"> </w:t>
      </w:r>
      <w:r>
        <w:rPr>
          <w:lang w:val="uz-Cyrl-UZ"/>
        </w:rPr>
        <w:t>qilayotganingizni</w:t>
      </w:r>
      <w:r w:rsidR="000B4B67">
        <w:rPr>
          <w:lang w:val="uz-Cyrl-UZ"/>
        </w:rPr>
        <w:t xml:space="preserve"> </w:t>
      </w:r>
      <w:r>
        <w:rPr>
          <w:lang w:val="uz-Cyrl-UZ"/>
        </w:rPr>
        <w:t>tushunishga</w:t>
      </w:r>
      <w:r w:rsidR="00C6103E">
        <w:rPr>
          <w:lang w:val="uz-Cyrl-UZ"/>
        </w:rPr>
        <w:t xml:space="preserve"> </w:t>
      </w:r>
      <w:r>
        <w:rPr>
          <w:lang w:val="uz-Cyrl-UZ"/>
        </w:rPr>
        <w:t>yordam</w:t>
      </w:r>
      <w:r w:rsidR="00C6103E">
        <w:rPr>
          <w:lang w:val="uz-Cyrl-UZ"/>
        </w:rPr>
        <w:t xml:space="preserve"> </w:t>
      </w:r>
      <w:r>
        <w:rPr>
          <w:lang w:val="uz-Cyrl-UZ"/>
        </w:rPr>
        <w:t>berishini</w:t>
      </w:r>
      <w:r w:rsidR="00C6103E">
        <w:rPr>
          <w:lang w:val="uz-Cyrl-UZ"/>
        </w:rPr>
        <w:t xml:space="preserve"> </w:t>
      </w:r>
      <w:r>
        <w:rPr>
          <w:lang w:val="uz-Cyrl-UZ"/>
        </w:rPr>
        <w:t>so‘rang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C6103E">
        <w:rPr>
          <w:lang w:val="uz-Cyrl-UZ"/>
        </w:rPr>
        <w:t xml:space="preserve"> </w:t>
      </w:r>
      <w:r>
        <w:rPr>
          <w:lang w:val="uz-Cyrl-UZ"/>
        </w:rPr>
        <w:t>qurbonlikni</w:t>
      </w:r>
      <w:r w:rsidR="00C6103E">
        <w:rPr>
          <w:lang w:val="uz-Cyrl-UZ"/>
        </w:rPr>
        <w:t xml:space="preserve"> </w:t>
      </w:r>
      <w:r>
        <w:rPr>
          <w:lang w:val="uz-Cyrl-UZ"/>
        </w:rPr>
        <w:t>xayrixohlik</w:t>
      </w:r>
      <w:r w:rsidR="00C6103E">
        <w:rPr>
          <w:lang w:val="uz-Cyrl-UZ"/>
        </w:rPr>
        <w:t xml:space="preserve"> </w:t>
      </w:r>
      <w:r>
        <w:rPr>
          <w:lang w:val="uz-Cyrl-UZ"/>
        </w:rPr>
        <w:t>bilan</w:t>
      </w:r>
      <w:r w:rsidR="00C6103E">
        <w:rPr>
          <w:lang w:val="uz-Cyrl-UZ"/>
        </w:rPr>
        <w:t xml:space="preserve"> </w:t>
      </w:r>
      <w:r>
        <w:rPr>
          <w:lang w:val="uz-Cyrl-UZ"/>
        </w:rPr>
        <w:t>qilishingiz</w:t>
      </w:r>
      <w:r w:rsidR="00C6103E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Pavlus</w:t>
      </w:r>
      <w:r w:rsidR="00C6103E">
        <w:rPr>
          <w:lang w:val="uz-Cyrl-UZ"/>
        </w:rPr>
        <w:t xml:space="preserve"> </w:t>
      </w:r>
      <w:r>
        <w:rPr>
          <w:lang w:val="uz-Cyrl-UZ"/>
        </w:rPr>
        <w:t>yozganidek</w:t>
      </w:r>
      <w:r w:rsidR="00FD0824" w:rsidRPr="00040C4E">
        <w:rPr>
          <w:lang w:val="uz-Cyrl-UZ"/>
        </w:rPr>
        <w:t>, «</w:t>
      </w:r>
      <w:r w:rsidR="00C6103E">
        <w:rPr>
          <w:lang w:val="uz-Cyrl-UZ"/>
        </w:rPr>
        <w:t>...</w:t>
      </w:r>
      <w:r>
        <w:rPr>
          <w:lang w:val="uz-Cyrl-UZ"/>
        </w:rPr>
        <w:t>oz</w:t>
      </w:r>
      <w:r w:rsidR="00C6103E">
        <w:rPr>
          <w:lang w:val="uz-Cyrl-UZ"/>
        </w:rPr>
        <w:t xml:space="preserve"> </w:t>
      </w:r>
      <w:r>
        <w:rPr>
          <w:lang w:val="uz-Cyrl-UZ"/>
        </w:rPr>
        <w:t>ekkan</w:t>
      </w:r>
      <w:r w:rsidR="00C6103E">
        <w:rPr>
          <w:lang w:val="uz-Cyrl-UZ"/>
        </w:rPr>
        <w:t xml:space="preserve"> </w:t>
      </w:r>
      <w:r>
        <w:rPr>
          <w:lang w:val="uz-Cyrl-UZ"/>
        </w:rPr>
        <w:t>oz</w:t>
      </w:r>
      <w:r w:rsidR="00C6103E">
        <w:rPr>
          <w:lang w:val="uz-Cyrl-UZ"/>
        </w:rPr>
        <w:t xml:space="preserve"> </w:t>
      </w:r>
      <w:r>
        <w:rPr>
          <w:lang w:val="uz-Cyrl-UZ"/>
        </w:rPr>
        <w:t>o‘rib</w:t>
      </w:r>
      <w:r w:rsidR="00C6103E">
        <w:rPr>
          <w:lang w:val="uz-Cyrl-UZ"/>
        </w:rPr>
        <w:t xml:space="preserve"> </w:t>
      </w:r>
      <w:r>
        <w:rPr>
          <w:lang w:val="uz-Cyrl-UZ"/>
        </w:rPr>
        <w:t>oladi</w:t>
      </w:r>
      <w:r w:rsidR="00C6103E">
        <w:rPr>
          <w:lang w:val="uz-Cyrl-UZ"/>
        </w:rPr>
        <w:t xml:space="preserve">, </w:t>
      </w:r>
      <w:r>
        <w:rPr>
          <w:lang w:val="uz-Cyrl-UZ"/>
        </w:rPr>
        <w:t>mo‘l</w:t>
      </w:r>
      <w:r w:rsidR="00C6103E">
        <w:rPr>
          <w:lang w:val="uz-Cyrl-UZ"/>
        </w:rPr>
        <w:t xml:space="preserve"> </w:t>
      </w:r>
      <w:r>
        <w:rPr>
          <w:lang w:val="uz-Cyrl-UZ"/>
        </w:rPr>
        <w:t>ekkan</w:t>
      </w:r>
      <w:r w:rsidR="00C6103E">
        <w:rPr>
          <w:lang w:val="uz-Cyrl-UZ"/>
        </w:rPr>
        <w:t xml:space="preserve"> </w:t>
      </w:r>
      <w:r>
        <w:rPr>
          <w:lang w:val="uz-Cyrl-UZ"/>
        </w:rPr>
        <w:t>esa</w:t>
      </w:r>
      <w:r w:rsidR="00C6103E">
        <w:rPr>
          <w:lang w:val="uz-Cyrl-UZ"/>
        </w:rPr>
        <w:t xml:space="preserve"> </w:t>
      </w:r>
      <w:r>
        <w:rPr>
          <w:lang w:val="uz-Cyrl-UZ"/>
        </w:rPr>
        <w:t>mo‘l</w:t>
      </w:r>
      <w:r w:rsidR="00C6103E">
        <w:rPr>
          <w:lang w:val="uz-Cyrl-UZ"/>
        </w:rPr>
        <w:t xml:space="preserve"> </w:t>
      </w:r>
      <w:r>
        <w:rPr>
          <w:lang w:val="uz-Cyrl-UZ"/>
        </w:rPr>
        <w:t>o‘rib</w:t>
      </w:r>
      <w:r w:rsidR="00C6103E">
        <w:rPr>
          <w:lang w:val="uz-Cyrl-UZ"/>
        </w:rPr>
        <w:t xml:space="preserve"> </w:t>
      </w:r>
      <w:r>
        <w:rPr>
          <w:lang w:val="uz-Cyrl-UZ"/>
        </w:rPr>
        <w:t>oladi</w:t>
      </w:r>
      <w:r w:rsidR="00303B58" w:rsidRPr="00040C4E">
        <w:rPr>
          <w:lang w:val="uz-Cyrl-UZ"/>
        </w:rPr>
        <w:t>.</w:t>
      </w:r>
      <w:r w:rsidR="00E84289" w:rsidRPr="00040C4E">
        <w:rPr>
          <w:lang w:val="uz-Cyrl-UZ"/>
        </w:rPr>
        <w:t xml:space="preserve"> </w:t>
      </w:r>
      <w:r w:rsidR="00FD0824" w:rsidRPr="00040C4E">
        <w:rPr>
          <w:lang w:val="uz-Cyrl-UZ"/>
        </w:rPr>
        <w:t>...</w:t>
      </w:r>
      <w:r>
        <w:rPr>
          <w:lang w:val="uz-Cyrl-UZ"/>
        </w:rPr>
        <w:t>Xudo</w:t>
      </w:r>
      <w:r w:rsidR="00C6103E">
        <w:rPr>
          <w:lang w:val="uz-Cyrl-UZ"/>
        </w:rPr>
        <w:t xml:space="preserve"> </w:t>
      </w:r>
      <w:r>
        <w:rPr>
          <w:lang w:val="uz-Cyrl-UZ"/>
        </w:rPr>
        <w:t>mamnuniyat</w:t>
      </w:r>
      <w:r w:rsidR="00C6103E">
        <w:rPr>
          <w:lang w:val="uz-Cyrl-UZ"/>
        </w:rPr>
        <w:t xml:space="preserve"> </w:t>
      </w:r>
      <w:r>
        <w:rPr>
          <w:lang w:val="uz-Cyrl-UZ"/>
        </w:rPr>
        <w:t>bilan</w:t>
      </w:r>
      <w:r w:rsidR="00C6103E">
        <w:rPr>
          <w:lang w:val="uz-Cyrl-UZ"/>
        </w:rPr>
        <w:t xml:space="preserve"> </w:t>
      </w:r>
      <w:r>
        <w:rPr>
          <w:lang w:val="uz-Cyrl-UZ"/>
        </w:rPr>
        <w:t>beradigan</w:t>
      </w:r>
      <w:r w:rsidR="00C6103E">
        <w:rPr>
          <w:lang w:val="uz-Cyrl-UZ"/>
        </w:rPr>
        <w:t xml:space="preserve"> </w:t>
      </w:r>
      <w:r>
        <w:rPr>
          <w:lang w:val="uz-Cyrl-UZ"/>
        </w:rPr>
        <w:t>insonni</w:t>
      </w:r>
      <w:r w:rsidR="00C6103E">
        <w:rPr>
          <w:lang w:val="uz-Cyrl-UZ"/>
        </w:rPr>
        <w:t xml:space="preserve"> </w:t>
      </w:r>
      <w:r>
        <w:rPr>
          <w:lang w:val="uz-Cyrl-UZ"/>
        </w:rPr>
        <w:t>yaxshi</w:t>
      </w:r>
      <w:r w:rsidR="00C6103E">
        <w:rPr>
          <w:lang w:val="uz-Cyrl-UZ"/>
        </w:rPr>
        <w:t xml:space="preserve"> </w:t>
      </w:r>
      <w:r>
        <w:rPr>
          <w:lang w:val="uz-Cyrl-UZ"/>
        </w:rPr>
        <w:t>ko‘radi</w:t>
      </w:r>
      <w:r w:rsidR="00FD0824" w:rsidRPr="00040C4E">
        <w:rPr>
          <w:lang w:val="uz-Cyrl-UZ"/>
        </w:rPr>
        <w:t xml:space="preserve">» (2 </w:t>
      </w:r>
      <w:r>
        <w:rPr>
          <w:lang w:val="uz-Cyrl-UZ"/>
        </w:rPr>
        <w:t>Kor</w:t>
      </w:r>
      <w:r w:rsidR="00335CE0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9:6</w:t>
      </w:r>
      <w:r w:rsidR="00335CE0" w:rsidRPr="00040C4E">
        <w:rPr>
          <w:lang w:val="uz-Cyrl-UZ"/>
        </w:rPr>
        <w:t>–</w:t>
      </w:r>
      <w:r w:rsidR="00FD0824" w:rsidRPr="00040C4E">
        <w:rPr>
          <w:lang w:val="uz-Cyrl-UZ"/>
        </w:rPr>
        <w:t>7)</w:t>
      </w:r>
      <w:r w:rsidR="001E4B77" w:rsidRPr="00040C4E">
        <w:rPr>
          <w:lang w:val="uz-Cyrl-UZ"/>
        </w:rPr>
        <w:t>.</w:t>
      </w:r>
    </w:p>
    <w:p w:rsidR="00BE2EAC" w:rsidRPr="00040C4E" w:rsidRDefault="00BE2EAC" w:rsidP="00035C0B">
      <w:pPr>
        <w:ind w:firstLine="709"/>
        <w:jc w:val="both"/>
        <w:rPr>
          <w:lang w:val="uz-Cyrl-UZ"/>
        </w:rPr>
      </w:pPr>
    </w:p>
    <w:p w:rsidR="00FD0824" w:rsidRPr="00165E95" w:rsidRDefault="00DD564B" w:rsidP="00035C0B">
      <w:pPr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Doimo</w:t>
      </w:r>
      <w:r w:rsidR="00C6103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ibodatda</w:t>
      </w:r>
      <w:r w:rsidR="00C6103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bo‘ling</w:t>
      </w:r>
      <w:r w:rsidR="008D4FA0" w:rsidRPr="00040C4E">
        <w:rPr>
          <w:i/>
          <w:iCs/>
          <w:lang w:val="uz-Cyrl-UZ"/>
        </w:rPr>
        <w:t>.</w:t>
      </w:r>
      <w:r w:rsidR="00FD0824" w:rsidRPr="00040C4E">
        <w:rPr>
          <w:i/>
          <w:iCs/>
          <w:lang w:val="uz-Cyrl-UZ"/>
        </w:rPr>
        <w:t xml:space="preserve"> </w:t>
      </w:r>
      <w:r>
        <w:rPr>
          <w:lang w:val="uz-Cyrl-UZ"/>
        </w:rPr>
        <w:t>Havoriy</w:t>
      </w:r>
      <w:r w:rsidR="00C6103E">
        <w:rPr>
          <w:lang w:val="uz-Cyrl-UZ"/>
        </w:rPr>
        <w:t xml:space="preserve"> </w:t>
      </w:r>
      <w:r>
        <w:rPr>
          <w:lang w:val="uz-Cyrl-UZ"/>
        </w:rPr>
        <w:t>Pavlus</w:t>
      </w:r>
      <w:r w:rsidR="00C6103E">
        <w:rPr>
          <w:lang w:val="uz-Cyrl-UZ"/>
        </w:rPr>
        <w:t xml:space="preserve"> </w:t>
      </w:r>
      <w:r>
        <w:rPr>
          <w:lang w:val="uz-Cyrl-UZ"/>
        </w:rPr>
        <w:t>imonli</w:t>
      </w:r>
      <w:r w:rsidR="00C6103E">
        <w:rPr>
          <w:lang w:val="uz-Cyrl-UZ"/>
        </w:rPr>
        <w:t xml:space="preserve"> </w:t>
      </w:r>
      <w:r>
        <w:rPr>
          <w:lang w:val="uz-Cyrl-UZ"/>
        </w:rPr>
        <w:t>erkaklarni</w:t>
      </w:r>
      <w:r w:rsidR="00C6103E">
        <w:rPr>
          <w:lang w:val="uz-Cyrl-UZ"/>
        </w:rPr>
        <w:t xml:space="preserve"> </w:t>
      </w:r>
      <w:r>
        <w:rPr>
          <w:lang w:val="uz-Cyrl-UZ"/>
        </w:rPr>
        <w:t>ibodatgo‘y</w:t>
      </w:r>
      <w:r w:rsidR="00C6103E">
        <w:rPr>
          <w:lang w:val="uz-Cyrl-UZ"/>
        </w:rPr>
        <w:t xml:space="preserve"> </w:t>
      </w:r>
      <w:r>
        <w:rPr>
          <w:lang w:val="uz-Cyrl-UZ"/>
        </w:rPr>
        <w:t>erkak</w:t>
      </w:r>
      <w:r w:rsidR="00C6103E">
        <w:rPr>
          <w:lang w:val="uz-Cyrl-UZ"/>
        </w:rPr>
        <w:t xml:space="preserve"> </w:t>
      </w:r>
      <w:r>
        <w:rPr>
          <w:lang w:val="uz-Cyrl-UZ"/>
        </w:rPr>
        <w:t>bo‘lishga</w:t>
      </w:r>
      <w:r w:rsidR="00C6103E">
        <w:rPr>
          <w:lang w:val="uz-Cyrl-UZ"/>
        </w:rPr>
        <w:t xml:space="preserve"> </w:t>
      </w:r>
      <w:r>
        <w:rPr>
          <w:lang w:val="uz-Cyrl-UZ"/>
        </w:rPr>
        <w:t>da’vat</w:t>
      </w:r>
      <w:r w:rsidR="00C6103E">
        <w:rPr>
          <w:lang w:val="uz-Cyrl-UZ"/>
        </w:rPr>
        <w:t xml:space="preserve"> </w:t>
      </w:r>
      <w:r>
        <w:rPr>
          <w:lang w:val="uz-Cyrl-UZ"/>
        </w:rPr>
        <w:t>etgan</w:t>
      </w:r>
      <w:r w:rsidR="00FD082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753F5F" w:rsidRPr="00040C4E">
        <w:rPr>
          <w:lang w:val="uz-Cyrl-UZ"/>
        </w:rPr>
        <w:t xml:space="preserve"> </w:t>
      </w:r>
      <w:r w:rsidR="00FD0824" w:rsidRPr="00040C4E">
        <w:rPr>
          <w:lang w:val="uz-Cyrl-UZ"/>
        </w:rPr>
        <w:t xml:space="preserve">1 </w:t>
      </w:r>
      <w:r>
        <w:rPr>
          <w:lang w:val="uz-Cyrl-UZ"/>
        </w:rPr>
        <w:t>Tim</w:t>
      </w:r>
      <w:r w:rsidR="00335CE0" w:rsidRPr="00040C4E">
        <w:rPr>
          <w:lang w:val="uz-Cyrl-UZ"/>
        </w:rPr>
        <w:t>.</w:t>
      </w:r>
      <w:r w:rsidR="00FD0824" w:rsidRPr="00040C4E">
        <w:rPr>
          <w:lang w:val="uz-Cyrl-UZ"/>
        </w:rPr>
        <w:t xml:space="preserve"> 2:1</w:t>
      </w:r>
      <w:r w:rsidR="00335CE0" w:rsidRPr="00040C4E">
        <w:rPr>
          <w:lang w:val="uz-Cyrl-UZ"/>
        </w:rPr>
        <w:t>–</w:t>
      </w:r>
      <w:r w:rsidR="00FD0824" w:rsidRPr="00040C4E">
        <w:rPr>
          <w:lang w:val="uz-Cyrl-UZ"/>
        </w:rPr>
        <w:t xml:space="preserve">8). </w:t>
      </w:r>
      <w:r>
        <w:rPr>
          <w:lang w:val="uz-Cyrl-UZ"/>
        </w:rPr>
        <w:t>U</w:t>
      </w:r>
      <w:r w:rsidR="00C6103E">
        <w:rPr>
          <w:lang w:val="uz-Cyrl-UZ"/>
        </w:rPr>
        <w:t xml:space="preserve"> </w:t>
      </w:r>
      <w:r>
        <w:rPr>
          <w:lang w:val="uz-Cyrl-UZ"/>
        </w:rPr>
        <w:t>o‘z</w:t>
      </w:r>
      <w:r w:rsidR="00C6103E">
        <w:rPr>
          <w:lang w:val="uz-Cyrl-UZ"/>
        </w:rPr>
        <w:t xml:space="preserve"> </w:t>
      </w:r>
      <w:r>
        <w:rPr>
          <w:lang w:val="uz-Cyrl-UZ"/>
        </w:rPr>
        <w:t>o‘quvchilarini</w:t>
      </w:r>
      <w:r w:rsidR="00C6103E" w:rsidRPr="00040C4E">
        <w:rPr>
          <w:lang w:val="uz-Cyrl-UZ"/>
        </w:rPr>
        <w:t xml:space="preserve"> </w:t>
      </w:r>
      <w:r>
        <w:rPr>
          <w:lang w:val="uz-Cyrl-UZ"/>
        </w:rPr>
        <w:t>aytgan</w:t>
      </w:r>
      <w:r w:rsidR="00165E95">
        <w:rPr>
          <w:lang w:val="uz-Cyrl-UZ"/>
        </w:rPr>
        <w:t xml:space="preserve">: </w:t>
      </w:r>
      <w:r w:rsidR="00FD0824" w:rsidRPr="00040C4E">
        <w:rPr>
          <w:lang w:val="uz-Cyrl-UZ"/>
        </w:rPr>
        <w:t>«</w:t>
      </w:r>
      <w:r>
        <w:rPr>
          <w:i/>
          <w:lang w:val="uz-Cyrl-UZ"/>
        </w:rPr>
        <w:t>Har</w:t>
      </w:r>
      <w:r w:rsidR="00165E95" w:rsidRPr="00165E95">
        <w:rPr>
          <w:i/>
          <w:lang w:val="uz-Cyrl-UZ"/>
        </w:rPr>
        <w:t xml:space="preserve"> </w:t>
      </w:r>
      <w:r>
        <w:rPr>
          <w:i/>
          <w:lang w:val="uz-Cyrl-UZ"/>
        </w:rPr>
        <w:t>qanday</w:t>
      </w:r>
      <w:r w:rsidR="00165E95">
        <w:rPr>
          <w:lang w:val="uz-Cyrl-UZ"/>
        </w:rPr>
        <w:t xml:space="preserve"> </w:t>
      </w:r>
      <w:r>
        <w:rPr>
          <w:i/>
          <w:lang w:val="uz-Cyrl-UZ"/>
        </w:rPr>
        <w:t>sharoitda</w:t>
      </w:r>
      <w:r w:rsidR="00165E95">
        <w:rPr>
          <w:lang w:val="uz-Cyrl-UZ"/>
        </w:rPr>
        <w:t xml:space="preserve"> </w:t>
      </w:r>
      <w:r>
        <w:rPr>
          <w:lang w:val="uz-Cyrl-UZ"/>
        </w:rPr>
        <w:t>Muqaddas</w:t>
      </w:r>
      <w:r w:rsidR="00165E95">
        <w:rPr>
          <w:lang w:val="uz-Cyrl-UZ"/>
        </w:rPr>
        <w:t xml:space="preserve"> </w:t>
      </w:r>
      <w:r>
        <w:rPr>
          <w:lang w:val="uz-Cyrl-UZ"/>
        </w:rPr>
        <w:t>Ruhga</w:t>
      </w:r>
      <w:r w:rsidR="00165E95">
        <w:rPr>
          <w:lang w:val="uz-Cyrl-UZ"/>
        </w:rPr>
        <w:t xml:space="preserve"> </w:t>
      </w:r>
      <w:r>
        <w:rPr>
          <w:lang w:val="uz-Cyrl-UZ"/>
        </w:rPr>
        <w:t>tayanib</w:t>
      </w:r>
      <w:r w:rsidR="00165E95">
        <w:rPr>
          <w:lang w:val="uz-Cyrl-UZ"/>
        </w:rPr>
        <w:t xml:space="preserve"> </w:t>
      </w:r>
      <w:r>
        <w:rPr>
          <w:lang w:val="uz-Cyrl-UZ"/>
        </w:rPr>
        <w:t>duo</w:t>
      </w:r>
      <w:r w:rsidR="0047118D">
        <w:rPr>
          <w:lang w:val="uz-Cyrl-UZ"/>
        </w:rPr>
        <w:t>–</w:t>
      </w:r>
      <w:r>
        <w:rPr>
          <w:lang w:val="uz-Cyrl-UZ"/>
        </w:rPr>
        <w:t>ibodat</w:t>
      </w:r>
      <w:r w:rsidR="00165E95">
        <w:rPr>
          <w:lang w:val="uz-Cyrl-UZ"/>
        </w:rPr>
        <w:t xml:space="preserve"> </w:t>
      </w:r>
      <w:r>
        <w:rPr>
          <w:lang w:val="uz-Cyrl-UZ"/>
        </w:rPr>
        <w:t>qilinglar</w:t>
      </w:r>
      <w:r w:rsidR="00165E95">
        <w:rPr>
          <w:lang w:val="uz-Cyrl-UZ"/>
        </w:rPr>
        <w:t xml:space="preserve">. </w:t>
      </w:r>
      <w:r>
        <w:rPr>
          <w:lang w:val="uz-Cyrl-UZ"/>
        </w:rPr>
        <w:t>Ibodatda</w:t>
      </w:r>
      <w:r w:rsidR="00165E95">
        <w:rPr>
          <w:lang w:val="uz-Cyrl-UZ"/>
        </w:rPr>
        <w:t xml:space="preserve"> </w:t>
      </w:r>
      <w:r>
        <w:rPr>
          <w:lang w:val="uz-Cyrl-UZ"/>
        </w:rPr>
        <w:t>hushyor</w:t>
      </w:r>
      <w:r w:rsidR="00165E95">
        <w:rPr>
          <w:lang w:val="uz-Cyrl-UZ"/>
        </w:rPr>
        <w:t xml:space="preserve"> </w:t>
      </w:r>
      <w:r>
        <w:rPr>
          <w:lang w:val="uz-Cyrl-UZ"/>
        </w:rPr>
        <w:t>va</w:t>
      </w:r>
      <w:r w:rsidR="00165E95">
        <w:rPr>
          <w:lang w:val="uz-Cyrl-UZ"/>
        </w:rPr>
        <w:t xml:space="preserve"> </w:t>
      </w:r>
      <w:r>
        <w:rPr>
          <w:lang w:val="uz-Cyrl-UZ"/>
        </w:rPr>
        <w:t>sabotli</w:t>
      </w:r>
      <w:r w:rsidR="00165E95">
        <w:rPr>
          <w:lang w:val="uz-Cyrl-UZ"/>
        </w:rPr>
        <w:t xml:space="preserve"> </w:t>
      </w:r>
      <w:r>
        <w:rPr>
          <w:lang w:val="uz-Cyrl-UZ"/>
        </w:rPr>
        <w:t>bo‘lib</w:t>
      </w:r>
      <w:r w:rsidR="00165E95" w:rsidRPr="00165E95">
        <w:rPr>
          <w:i/>
          <w:lang w:val="uz-Cyrl-UZ"/>
        </w:rPr>
        <w:t xml:space="preserve">, </w:t>
      </w:r>
      <w:r>
        <w:rPr>
          <w:i/>
          <w:lang w:val="uz-Cyrl-UZ"/>
        </w:rPr>
        <w:t>Xudoning</w:t>
      </w:r>
      <w:r w:rsidR="00165E95" w:rsidRPr="00165E95">
        <w:rPr>
          <w:i/>
          <w:lang w:val="uz-Cyrl-UZ"/>
        </w:rPr>
        <w:t xml:space="preserve"> </w:t>
      </w:r>
      <w:r>
        <w:rPr>
          <w:i/>
          <w:lang w:val="uz-Cyrl-UZ"/>
        </w:rPr>
        <w:t>barcha</w:t>
      </w:r>
      <w:r w:rsidR="00165E95" w:rsidRPr="00165E95">
        <w:rPr>
          <w:i/>
          <w:lang w:val="uz-Cyrl-UZ"/>
        </w:rPr>
        <w:t xml:space="preserve"> </w:t>
      </w:r>
      <w:r>
        <w:rPr>
          <w:i/>
          <w:lang w:val="uz-Cyrl-UZ"/>
        </w:rPr>
        <w:t>azizlari</w:t>
      </w:r>
      <w:r w:rsidR="00165E95" w:rsidRPr="00165E95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165E95">
        <w:rPr>
          <w:lang w:val="uz-Cyrl-UZ"/>
        </w:rPr>
        <w:t xml:space="preserve"> </w:t>
      </w:r>
      <w:r>
        <w:rPr>
          <w:lang w:val="uz-Cyrl-UZ"/>
        </w:rPr>
        <w:t>iltijo</w:t>
      </w:r>
      <w:r w:rsidR="00165E95">
        <w:rPr>
          <w:lang w:val="uz-Cyrl-UZ"/>
        </w:rPr>
        <w:t xml:space="preserve"> </w:t>
      </w:r>
      <w:r>
        <w:rPr>
          <w:lang w:val="uz-Cyrl-UZ"/>
        </w:rPr>
        <w:t>qilinglar</w:t>
      </w:r>
      <w:r w:rsidR="00165E95">
        <w:rPr>
          <w:lang w:val="uz-Cyrl-UZ"/>
        </w:rPr>
        <w:t>» (</w:t>
      </w:r>
      <w:r>
        <w:rPr>
          <w:lang w:val="uz-Cyrl-UZ"/>
        </w:rPr>
        <w:t>Ef</w:t>
      </w:r>
      <w:r w:rsidR="00335CE0" w:rsidRPr="00165E95">
        <w:rPr>
          <w:lang w:val="uz-Cyrl-UZ"/>
        </w:rPr>
        <w:t>.</w:t>
      </w:r>
      <w:r w:rsidR="00165E95">
        <w:rPr>
          <w:lang w:val="uz-Cyrl-UZ"/>
        </w:rPr>
        <w:t xml:space="preserve"> 6:18; </w:t>
      </w:r>
      <w:r>
        <w:rPr>
          <w:lang w:val="uz-Cyrl-UZ"/>
        </w:rPr>
        <w:t>kursiv</w:t>
      </w:r>
      <w:r w:rsidR="00165E95">
        <w:rPr>
          <w:lang w:val="uz-Cyrl-UZ"/>
        </w:rPr>
        <w:t xml:space="preserve"> </w:t>
      </w:r>
      <w:r>
        <w:rPr>
          <w:lang w:val="uz-Cyrl-UZ"/>
        </w:rPr>
        <w:t>meniki</w:t>
      </w:r>
      <w:r w:rsidR="00335CE0" w:rsidRPr="00165E95">
        <w:rPr>
          <w:lang w:val="uz-Cyrl-UZ"/>
        </w:rPr>
        <w:t>.</w:t>
      </w:r>
      <w:r w:rsidR="00FD0824" w:rsidRPr="00165E95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D0824" w:rsidRPr="00165E95">
        <w:rPr>
          <w:lang w:val="uz-Cyrl-UZ"/>
        </w:rPr>
        <w:t xml:space="preserve"> </w:t>
      </w:r>
      <w:r>
        <w:rPr>
          <w:i/>
          <w:lang w:val="uz-Cyrl-UZ"/>
        </w:rPr>
        <w:t>J</w:t>
      </w:r>
      <w:r w:rsidR="00165E95">
        <w:rPr>
          <w:i/>
          <w:lang w:val="uz-Cyrl-UZ"/>
        </w:rPr>
        <w:t xml:space="preserve">. </w:t>
      </w:r>
      <w:r>
        <w:rPr>
          <w:i/>
          <w:lang w:val="uz-Cyrl-UZ"/>
        </w:rPr>
        <w:t>J</w:t>
      </w:r>
      <w:r w:rsidR="00335CE0" w:rsidRPr="00165E95">
        <w:rPr>
          <w:lang w:val="uz-Cyrl-UZ"/>
        </w:rPr>
        <w:t>.</w:t>
      </w:r>
      <w:r w:rsidR="00FD0824" w:rsidRPr="00165E95">
        <w:rPr>
          <w:lang w:val="uz-Cyrl-UZ"/>
        </w:rPr>
        <w:t xml:space="preserve">). </w:t>
      </w:r>
      <w:r>
        <w:rPr>
          <w:lang w:val="uz-Cyrl-UZ"/>
        </w:rPr>
        <w:t>Aziz</w:t>
      </w:r>
      <w:r w:rsidR="00165E95">
        <w:rPr>
          <w:lang w:val="uz-Cyrl-UZ"/>
        </w:rPr>
        <w:t xml:space="preserve"> </w:t>
      </w:r>
      <w:r>
        <w:rPr>
          <w:lang w:val="uz-Cyrl-UZ"/>
        </w:rPr>
        <w:t>birodar</w:t>
      </w:r>
      <w:r w:rsidR="00FD0824" w:rsidRPr="00165E95">
        <w:rPr>
          <w:lang w:val="uz-Cyrl-UZ"/>
        </w:rPr>
        <w:t xml:space="preserve">, </w:t>
      </w:r>
      <w:r>
        <w:rPr>
          <w:lang w:val="uz-Cyrl-UZ"/>
        </w:rPr>
        <w:t>siz</w:t>
      </w:r>
      <w:r w:rsidR="00165E95">
        <w:rPr>
          <w:lang w:val="uz-Cyrl-UZ"/>
        </w:rPr>
        <w:t xml:space="preserve"> </w:t>
      </w:r>
      <w:r>
        <w:rPr>
          <w:lang w:val="uz-Cyrl-UZ"/>
        </w:rPr>
        <w:t>nafaqat</w:t>
      </w:r>
      <w:r w:rsidR="00165E95">
        <w:rPr>
          <w:lang w:val="uz-Cyrl-UZ"/>
        </w:rPr>
        <w:t xml:space="preserve"> </w:t>
      </w:r>
      <w:r>
        <w:rPr>
          <w:lang w:val="uz-Cyrl-UZ"/>
        </w:rPr>
        <w:t>o‘z</w:t>
      </w:r>
      <w:r w:rsidR="00165E95">
        <w:rPr>
          <w:lang w:val="uz-Cyrl-UZ"/>
        </w:rPr>
        <w:t xml:space="preserve"> </w:t>
      </w:r>
      <w:r>
        <w:rPr>
          <w:lang w:val="uz-Cyrl-UZ"/>
        </w:rPr>
        <w:t>yaqinlaringiz</w:t>
      </w:r>
      <w:r w:rsidR="00165E95">
        <w:rPr>
          <w:lang w:val="uz-Cyrl-UZ"/>
        </w:rPr>
        <w:t xml:space="preserve"> </w:t>
      </w:r>
      <w:r>
        <w:rPr>
          <w:lang w:val="uz-Cyrl-UZ"/>
        </w:rPr>
        <w:t>uchun</w:t>
      </w:r>
      <w:r w:rsidR="00165E95">
        <w:rPr>
          <w:lang w:val="uz-Cyrl-UZ"/>
        </w:rPr>
        <w:t xml:space="preserve">, </w:t>
      </w:r>
      <w:r>
        <w:rPr>
          <w:lang w:val="uz-Cyrl-UZ"/>
        </w:rPr>
        <w:t>balki</w:t>
      </w:r>
      <w:r w:rsidR="00165E95">
        <w:rPr>
          <w:lang w:val="uz-Cyrl-UZ"/>
        </w:rPr>
        <w:t xml:space="preserve"> </w:t>
      </w:r>
      <w:r>
        <w:rPr>
          <w:lang w:val="uz-Cyrl-UZ"/>
        </w:rPr>
        <w:t>jamoatingiz</w:t>
      </w:r>
      <w:r w:rsidR="00165E95">
        <w:rPr>
          <w:lang w:val="uz-Cyrl-UZ"/>
        </w:rPr>
        <w:t xml:space="preserve">, </w:t>
      </w:r>
      <w:r>
        <w:rPr>
          <w:lang w:val="uz-Cyrl-UZ"/>
        </w:rPr>
        <w:t>uning yetakchilari</w:t>
      </w:r>
      <w:r w:rsidR="00165E95">
        <w:rPr>
          <w:lang w:val="uz-Cyrl-UZ"/>
        </w:rPr>
        <w:t xml:space="preserve"> </w:t>
      </w:r>
      <w:r>
        <w:rPr>
          <w:lang w:val="uz-Cyrl-UZ"/>
        </w:rPr>
        <w:t>va</w:t>
      </w:r>
      <w:r w:rsidR="00165E95">
        <w:rPr>
          <w:lang w:val="uz-Cyrl-UZ"/>
        </w:rPr>
        <w:t xml:space="preserve"> </w:t>
      </w:r>
      <w:r>
        <w:rPr>
          <w:lang w:val="uz-Cyrl-UZ"/>
        </w:rPr>
        <w:t>barcha</w:t>
      </w:r>
      <w:r w:rsidR="00165E95">
        <w:rPr>
          <w:lang w:val="uz-Cyrl-UZ"/>
        </w:rPr>
        <w:t xml:space="preserve"> </w:t>
      </w:r>
      <w:r>
        <w:rPr>
          <w:lang w:val="uz-Cyrl-UZ"/>
        </w:rPr>
        <w:t>xizmati</w:t>
      </w:r>
      <w:r w:rsidR="00165E95">
        <w:rPr>
          <w:lang w:val="uz-Cyrl-UZ"/>
        </w:rPr>
        <w:t xml:space="preserve"> </w:t>
      </w:r>
      <w:r>
        <w:rPr>
          <w:lang w:val="uz-Cyrl-UZ"/>
        </w:rPr>
        <w:t>uchun</w:t>
      </w:r>
      <w:r w:rsidR="00165E95">
        <w:rPr>
          <w:lang w:val="uz-Cyrl-UZ"/>
        </w:rPr>
        <w:t xml:space="preserve"> </w:t>
      </w:r>
      <w:r>
        <w:rPr>
          <w:lang w:val="uz-Cyrl-UZ"/>
        </w:rPr>
        <w:t>muntazam</w:t>
      </w:r>
      <w:r w:rsidR="00165E95">
        <w:rPr>
          <w:lang w:val="uz-Cyrl-UZ"/>
        </w:rPr>
        <w:t xml:space="preserve"> </w:t>
      </w:r>
      <w:r>
        <w:rPr>
          <w:lang w:val="uz-Cyrl-UZ"/>
        </w:rPr>
        <w:t>ibodat</w:t>
      </w:r>
      <w:r w:rsidR="00165E95">
        <w:rPr>
          <w:lang w:val="uz-Cyrl-UZ"/>
        </w:rPr>
        <w:t xml:space="preserve"> </w:t>
      </w:r>
      <w:r>
        <w:rPr>
          <w:lang w:val="uz-Cyrl-UZ"/>
        </w:rPr>
        <w:t>qilishingiz</w:t>
      </w:r>
      <w:r w:rsidR="00165E95">
        <w:rPr>
          <w:lang w:val="uz-Cyrl-UZ"/>
        </w:rPr>
        <w:t xml:space="preserve"> </w:t>
      </w:r>
      <w:r>
        <w:rPr>
          <w:lang w:val="uz-Cyrl-UZ"/>
        </w:rPr>
        <w:t>kerak</w:t>
      </w:r>
      <w:r w:rsidR="00FD0824" w:rsidRPr="00165E95">
        <w:rPr>
          <w:lang w:val="uz-Cyrl-UZ"/>
        </w:rPr>
        <w:t xml:space="preserve">. </w:t>
      </w:r>
      <w:r>
        <w:rPr>
          <w:lang w:val="uz-Cyrl-UZ"/>
        </w:rPr>
        <w:t>Alohida</w:t>
      </w:r>
      <w:r w:rsidR="00165E95">
        <w:rPr>
          <w:lang w:val="uz-Cyrl-UZ"/>
        </w:rPr>
        <w:t xml:space="preserve"> </w:t>
      </w:r>
      <w:r>
        <w:rPr>
          <w:lang w:val="uz-Cyrl-UZ"/>
        </w:rPr>
        <w:t>bir</w:t>
      </w:r>
      <w:r w:rsidR="00165E95">
        <w:rPr>
          <w:lang w:val="uz-Cyrl-UZ"/>
        </w:rPr>
        <w:t xml:space="preserve"> </w:t>
      </w:r>
      <w:r>
        <w:rPr>
          <w:lang w:val="uz-Cyrl-UZ"/>
        </w:rPr>
        <w:t>varaqqa</w:t>
      </w:r>
      <w:r w:rsidR="00165E95">
        <w:rPr>
          <w:lang w:val="uz-Cyrl-UZ"/>
        </w:rPr>
        <w:t xml:space="preserve"> </w:t>
      </w:r>
      <w:r>
        <w:rPr>
          <w:lang w:val="uz-Cyrl-UZ"/>
        </w:rPr>
        <w:t>o‘zingiz</w:t>
      </w:r>
      <w:r w:rsidR="00165E95">
        <w:rPr>
          <w:lang w:val="uz-Cyrl-UZ"/>
        </w:rPr>
        <w:t xml:space="preserve"> </w:t>
      </w:r>
      <w:r>
        <w:rPr>
          <w:lang w:val="uz-Cyrl-UZ"/>
        </w:rPr>
        <w:t>doimo</w:t>
      </w:r>
      <w:r w:rsidR="00165E95">
        <w:rPr>
          <w:lang w:val="uz-Cyrl-UZ"/>
        </w:rPr>
        <w:t xml:space="preserve"> </w:t>
      </w:r>
      <w:r>
        <w:rPr>
          <w:lang w:val="uz-Cyrl-UZ"/>
        </w:rPr>
        <w:t>ibodat</w:t>
      </w:r>
      <w:r w:rsidR="00165E95">
        <w:rPr>
          <w:lang w:val="uz-Cyrl-UZ"/>
        </w:rPr>
        <w:t xml:space="preserve"> </w:t>
      </w:r>
      <w:r>
        <w:rPr>
          <w:lang w:val="uz-Cyrl-UZ"/>
        </w:rPr>
        <w:t>qiladigan</w:t>
      </w:r>
      <w:r w:rsidR="00165E95">
        <w:rPr>
          <w:lang w:val="uz-Cyrl-UZ"/>
        </w:rPr>
        <w:t xml:space="preserve"> </w:t>
      </w:r>
      <w:r>
        <w:rPr>
          <w:lang w:val="uz-Cyrl-UZ"/>
        </w:rPr>
        <w:t>odamlarning</w:t>
      </w:r>
      <w:r w:rsidR="00165E95">
        <w:rPr>
          <w:lang w:val="uz-Cyrl-UZ"/>
        </w:rPr>
        <w:t xml:space="preserve"> </w:t>
      </w:r>
      <w:r>
        <w:rPr>
          <w:lang w:val="uz-Cyrl-UZ"/>
        </w:rPr>
        <w:t>ism</w:t>
      </w:r>
      <w:r w:rsidR="0047118D">
        <w:rPr>
          <w:lang w:val="uz-Cyrl-UZ"/>
        </w:rPr>
        <w:t>–</w:t>
      </w:r>
      <w:r>
        <w:rPr>
          <w:lang w:val="uz-Cyrl-UZ"/>
        </w:rPr>
        <w:t>shariflarini</w:t>
      </w:r>
      <w:r w:rsidR="00165E95">
        <w:rPr>
          <w:lang w:val="uz-Cyrl-UZ"/>
        </w:rPr>
        <w:t xml:space="preserve"> </w:t>
      </w:r>
      <w:r>
        <w:rPr>
          <w:lang w:val="uz-Cyrl-UZ"/>
        </w:rPr>
        <w:t>yozing</w:t>
      </w:r>
      <w:r w:rsidR="00FD0824" w:rsidRPr="00165E95">
        <w:rPr>
          <w:lang w:val="uz-Cyrl-UZ"/>
        </w:rPr>
        <w:t xml:space="preserve"> (</w:t>
      </w:r>
      <w:r>
        <w:rPr>
          <w:lang w:val="uz-Cyrl-UZ"/>
        </w:rPr>
        <w:t>jamoatning</w:t>
      </w:r>
      <w:r w:rsidR="00165E95">
        <w:rPr>
          <w:lang w:val="uz-Cyrl-UZ"/>
        </w:rPr>
        <w:t xml:space="preserve"> </w:t>
      </w:r>
      <w:r>
        <w:rPr>
          <w:lang w:val="uz-Cyrl-UZ"/>
        </w:rPr>
        <w:t>qavmi</w:t>
      </w:r>
      <w:r w:rsidR="00165E95">
        <w:rPr>
          <w:lang w:val="uz-Cyrl-UZ"/>
        </w:rPr>
        <w:t xml:space="preserve"> </w:t>
      </w:r>
      <w:r>
        <w:rPr>
          <w:lang w:val="uz-Cyrl-UZ"/>
        </w:rPr>
        <w:t>haqida</w:t>
      </w:r>
      <w:r w:rsidR="00165E95">
        <w:rPr>
          <w:lang w:val="uz-Cyrl-UZ"/>
        </w:rPr>
        <w:t xml:space="preserve"> </w:t>
      </w:r>
      <w:r>
        <w:rPr>
          <w:lang w:val="uz-Cyrl-UZ"/>
        </w:rPr>
        <w:t>ham</w:t>
      </w:r>
      <w:r w:rsidR="00165E95">
        <w:rPr>
          <w:lang w:val="uz-Cyrl-UZ"/>
        </w:rPr>
        <w:t xml:space="preserve">, </w:t>
      </w:r>
      <w:r>
        <w:rPr>
          <w:lang w:val="uz-Cyrl-UZ"/>
        </w:rPr>
        <w:t>unga</w:t>
      </w:r>
      <w:r w:rsidR="00165E95">
        <w:rPr>
          <w:lang w:val="uz-Cyrl-UZ"/>
        </w:rPr>
        <w:t xml:space="preserve"> </w:t>
      </w:r>
      <w:r>
        <w:rPr>
          <w:lang w:val="uz-Cyrl-UZ"/>
        </w:rPr>
        <w:t>tegishli</w:t>
      </w:r>
      <w:r w:rsidR="00165E95">
        <w:rPr>
          <w:lang w:val="uz-Cyrl-UZ"/>
        </w:rPr>
        <w:t xml:space="preserve"> </w:t>
      </w:r>
      <w:r>
        <w:rPr>
          <w:lang w:val="uz-Cyrl-UZ"/>
        </w:rPr>
        <w:t>bo‘lmaganlar</w:t>
      </w:r>
      <w:r w:rsidR="00165E95">
        <w:rPr>
          <w:lang w:val="uz-Cyrl-UZ"/>
        </w:rPr>
        <w:t xml:space="preserve"> </w:t>
      </w:r>
      <w:r>
        <w:rPr>
          <w:lang w:val="uz-Cyrl-UZ"/>
        </w:rPr>
        <w:t>haqida</w:t>
      </w:r>
      <w:r w:rsidR="00165E95">
        <w:rPr>
          <w:lang w:val="uz-Cyrl-UZ"/>
        </w:rPr>
        <w:t xml:space="preserve"> </w:t>
      </w:r>
      <w:r>
        <w:rPr>
          <w:lang w:val="uz-Cyrl-UZ"/>
        </w:rPr>
        <w:t>ham</w:t>
      </w:r>
      <w:r w:rsidR="00FD0824" w:rsidRPr="00165E95">
        <w:rPr>
          <w:lang w:val="uz-Cyrl-UZ"/>
        </w:rPr>
        <w:t>)</w:t>
      </w:r>
      <w:r w:rsidR="00165E95">
        <w:rPr>
          <w:lang w:val="uz-Cyrl-UZ"/>
        </w:rPr>
        <w:t xml:space="preserve"> </w:t>
      </w:r>
      <w:r>
        <w:rPr>
          <w:lang w:val="uz-Cyrl-UZ"/>
        </w:rPr>
        <w:t>va</w:t>
      </w:r>
      <w:r w:rsidR="00165E95">
        <w:rPr>
          <w:lang w:val="uz-Cyrl-UZ"/>
        </w:rPr>
        <w:t xml:space="preserve"> </w:t>
      </w:r>
      <w:r>
        <w:rPr>
          <w:lang w:val="uz-Cyrl-UZ"/>
        </w:rPr>
        <w:t>ular</w:t>
      </w:r>
      <w:r w:rsidR="00165E95">
        <w:rPr>
          <w:lang w:val="uz-Cyrl-UZ"/>
        </w:rPr>
        <w:t xml:space="preserve"> </w:t>
      </w:r>
      <w:r>
        <w:rPr>
          <w:lang w:val="uz-Cyrl-UZ"/>
        </w:rPr>
        <w:t>uchun</w:t>
      </w:r>
      <w:r w:rsidR="00165E95">
        <w:rPr>
          <w:lang w:val="uz-Cyrl-UZ"/>
        </w:rPr>
        <w:t xml:space="preserve"> </w:t>
      </w:r>
      <w:r>
        <w:rPr>
          <w:lang w:val="uz-Cyrl-UZ"/>
        </w:rPr>
        <w:t>hamisha</w:t>
      </w:r>
      <w:r w:rsidR="00165E95">
        <w:rPr>
          <w:lang w:val="uz-Cyrl-UZ"/>
        </w:rPr>
        <w:t xml:space="preserve"> </w:t>
      </w:r>
      <w:r>
        <w:rPr>
          <w:lang w:val="uz-Cyrl-UZ"/>
        </w:rPr>
        <w:t>ibodat</w:t>
      </w:r>
      <w:r w:rsidR="00165E95">
        <w:rPr>
          <w:lang w:val="uz-Cyrl-UZ"/>
        </w:rPr>
        <w:t xml:space="preserve"> </w:t>
      </w:r>
      <w:r>
        <w:rPr>
          <w:lang w:val="uz-Cyrl-UZ"/>
        </w:rPr>
        <w:t>qiling</w:t>
      </w:r>
      <w:r w:rsidR="00FD0824" w:rsidRPr="00165E95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753F5F" w:rsidRPr="00165E95">
        <w:rPr>
          <w:lang w:val="uz-Cyrl-UZ"/>
        </w:rPr>
        <w:t xml:space="preserve"> </w:t>
      </w:r>
      <w:r w:rsidR="00FD0824" w:rsidRPr="00165E95">
        <w:rPr>
          <w:lang w:val="uz-Cyrl-UZ"/>
        </w:rPr>
        <w:t xml:space="preserve">1 </w:t>
      </w:r>
      <w:r>
        <w:rPr>
          <w:lang w:val="uz-Cyrl-UZ"/>
        </w:rPr>
        <w:t>Fes</w:t>
      </w:r>
      <w:r w:rsidR="00335CE0" w:rsidRPr="00165E95">
        <w:rPr>
          <w:lang w:val="uz-Cyrl-UZ"/>
        </w:rPr>
        <w:t>.</w:t>
      </w:r>
      <w:r w:rsidR="00FD0824" w:rsidRPr="00165E95">
        <w:rPr>
          <w:lang w:val="uz-Cyrl-UZ"/>
        </w:rPr>
        <w:t xml:space="preserve"> 5:17).</w:t>
      </w:r>
    </w:p>
    <w:p w:rsidR="00BE2EAC" w:rsidRPr="00165E95" w:rsidRDefault="00BE2EAC" w:rsidP="00035C0B">
      <w:pPr>
        <w:ind w:firstLine="709"/>
        <w:jc w:val="both"/>
        <w:rPr>
          <w:b/>
          <w:i/>
          <w:iCs/>
          <w:lang w:val="uz-Cyrl-UZ"/>
        </w:rPr>
      </w:pPr>
    </w:p>
    <w:p w:rsidR="00FD0824" w:rsidRPr="00B04BAB" w:rsidRDefault="00DD564B" w:rsidP="00035C0B">
      <w:pPr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Qunt</w:t>
      </w:r>
      <w:r w:rsidR="00165E9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bilan</w:t>
      </w:r>
      <w:r w:rsidR="00165E9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xizmat</w:t>
      </w:r>
      <w:r w:rsidR="00165E9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qiling</w:t>
      </w:r>
      <w:r w:rsidR="008D4FA0" w:rsidRPr="00050E70">
        <w:rPr>
          <w:i/>
          <w:iCs/>
          <w:lang w:val="uz-Cyrl-UZ"/>
        </w:rPr>
        <w:t>.</w:t>
      </w:r>
      <w:r w:rsidR="00FD0824" w:rsidRPr="00050E70">
        <w:rPr>
          <w:lang w:val="uz-Cyrl-UZ"/>
        </w:rPr>
        <w:t xml:space="preserve"> </w:t>
      </w:r>
      <w:r>
        <w:rPr>
          <w:lang w:val="uz-Cyrl-UZ"/>
        </w:rPr>
        <w:t>Men</w:t>
      </w:r>
      <w:r w:rsidR="00165E95">
        <w:rPr>
          <w:lang w:val="uz-Cyrl-UZ"/>
        </w:rPr>
        <w:t xml:space="preserve"> </w:t>
      </w:r>
      <w:r>
        <w:rPr>
          <w:lang w:val="uz-Cyrl-UZ"/>
        </w:rPr>
        <w:t>jamoatda</w:t>
      </w:r>
      <w:r w:rsidR="00165E95">
        <w:rPr>
          <w:lang w:val="uz-Cyrl-UZ"/>
        </w:rPr>
        <w:t xml:space="preserve"> </w:t>
      </w:r>
      <w:r>
        <w:rPr>
          <w:lang w:val="uz-Cyrl-UZ"/>
        </w:rPr>
        <w:t>odamlarga</w:t>
      </w:r>
      <w:r w:rsidR="00165E95">
        <w:rPr>
          <w:lang w:val="uz-Cyrl-UZ"/>
        </w:rPr>
        <w:t xml:space="preserve"> </w:t>
      </w:r>
      <w:r>
        <w:rPr>
          <w:lang w:val="uz-Cyrl-UZ"/>
        </w:rPr>
        <w:t>xizmat</w:t>
      </w:r>
      <w:r w:rsidR="00165E95">
        <w:rPr>
          <w:lang w:val="uz-Cyrl-UZ"/>
        </w:rPr>
        <w:t xml:space="preserve"> </w:t>
      </w:r>
      <w:r>
        <w:rPr>
          <w:lang w:val="uz-Cyrl-UZ"/>
        </w:rPr>
        <w:t>qilish</w:t>
      </w:r>
      <w:r w:rsidR="00165E95">
        <w:rPr>
          <w:lang w:val="uz-Cyrl-UZ"/>
        </w:rPr>
        <w:t xml:space="preserve"> </w:t>
      </w:r>
      <w:r>
        <w:rPr>
          <w:lang w:val="uz-Cyrl-UZ"/>
        </w:rPr>
        <w:t>uchun</w:t>
      </w:r>
      <w:r w:rsidR="00165E95">
        <w:rPr>
          <w:lang w:val="uz-Cyrl-UZ"/>
        </w:rPr>
        <w:t xml:space="preserve"> </w:t>
      </w:r>
      <w:r>
        <w:rPr>
          <w:lang w:val="uz-Cyrl-UZ"/>
        </w:rPr>
        <w:t>har</w:t>
      </w:r>
      <w:r w:rsidR="00165E95">
        <w:rPr>
          <w:lang w:val="uz-Cyrl-UZ"/>
        </w:rPr>
        <w:t xml:space="preserve"> </w:t>
      </w:r>
      <w:r>
        <w:rPr>
          <w:lang w:val="uz-Cyrl-UZ"/>
        </w:rPr>
        <w:t>yakshanbani</w:t>
      </w:r>
      <w:r w:rsidR="00165E95">
        <w:rPr>
          <w:lang w:val="uz-Cyrl-UZ"/>
        </w:rPr>
        <w:t xml:space="preserve"> </w:t>
      </w:r>
      <w:r>
        <w:rPr>
          <w:lang w:val="uz-Cyrl-UZ"/>
        </w:rPr>
        <w:t>intiq</w:t>
      </w:r>
      <w:r w:rsidR="00165E95">
        <w:rPr>
          <w:lang w:val="uz-Cyrl-UZ"/>
        </w:rPr>
        <w:t xml:space="preserve"> </w:t>
      </w:r>
      <w:r>
        <w:rPr>
          <w:lang w:val="uz-Cyrl-UZ"/>
        </w:rPr>
        <w:t>kutgan</w:t>
      </w:r>
      <w:r w:rsidR="00165E95">
        <w:rPr>
          <w:lang w:val="uz-Cyrl-UZ"/>
        </w:rPr>
        <w:t xml:space="preserve"> </w:t>
      </w:r>
      <w:r>
        <w:rPr>
          <w:lang w:val="uz-Cyrl-UZ"/>
        </w:rPr>
        <w:t>jamoat</w:t>
      </w:r>
      <w:r w:rsidR="000B4B67">
        <w:rPr>
          <w:lang w:val="uz-Cyrl-UZ"/>
        </w:rPr>
        <w:t xml:space="preserve"> </w:t>
      </w:r>
      <w:r>
        <w:rPr>
          <w:lang w:val="uz-Cyrl-UZ"/>
        </w:rPr>
        <w:t>xizmatchisi</w:t>
      </w:r>
      <w:r w:rsidR="000B4B67">
        <w:rPr>
          <w:lang w:val="uz-Cyrl-UZ"/>
        </w:rPr>
        <w:t xml:space="preserve"> </w:t>
      </w:r>
      <w:r>
        <w:rPr>
          <w:lang w:val="uz-Cyrl-UZ"/>
        </w:rPr>
        <w:t>bo‘lgan</w:t>
      </w:r>
      <w:r w:rsidR="00050E70">
        <w:rPr>
          <w:lang w:val="uz-Cyrl-UZ"/>
        </w:rPr>
        <w:t xml:space="preserve"> </w:t>
      </w:r>
      <w:r>
        <w:rPr>
          <w:lang w:val="uz-Cyrl-UZ"/>
        </w:rPr>
        <w:t>do‘stim</w:t>
      </w:r>
      <w:r w:rsidR="000B4B67">
        <w:rPr>
          <w:lang w:val="uz-Cyrl-UZ"/>
        </w:rPr>
        <w:t xml:space="preserve"> </w:t>
      </w:r>
      <w:r>
        <w:rPr>
          <w:lang w:val="uz-Cyrl-UZ"/>
        </w:rPr>
        <w:t>haqida</w:t>
      </w:r>
      <w:r w:rsidR="00050E70">
        <w:rPr>
          <w:lang w:val="uz-Cyrl-UZ"/>
        </w:rPr>
        <w:t xml:space="preserve"> </w:t>
      </w:r>
      <w:r>
        <w:rPr>
          <w:lang w:val="uz-Cyrl-UZ"/>
        </w:rPr>
        <w:t>aytib</w:t>
      </w:r>
      <w:r w:rsidR="00050E70">
        <w:rPr>
          <w:lang w:val="uz-Cyrl-UZ"/>
        </w:rPr>
        <w:t xml:space="preserve"> </w:t>
      </w:r>
      <w:r>
        <w:rPr>
          <w:lang w:val="uz-Cyrl-UZ"/>
        </w:rPr>
        <w:t>berganlarimni</w:t>
      </w:r>
      <w:r w:rsidR="00050E70">
        <w:rPr>
          <w:lang w:val="uz-Cyrl-UZ"/>
        </w:rPr>
        <w:t xml:space="preserve"> </w:t>
      </w:r>
      <w:r>
        <w:rPr>
          <w:lang w:val="uz-Cyrl-UZ"/>
        </w:rPr>
        <w:t>eslaysizmi</w:t>
      </w:r>
      <w:r w:rsidR="00FD0824" w:rsidRPr="00050E70">
        <w:rPr>
          <w:lang w:val="uz-Cyrl-UZ"/>
        </w:rPr>
        <w:t xml:space="preserve">? </w:t>
      </w:r>
      <w:r>
        <w:rPr>
          <w:lang w:val="uz-Cyrl-UZ"/>
        </w:rPr>
        <w:t>Uning</w:t>
      </w:r>
      <w:r w:rsidR="00B04BAB">
        <w:rPr>
          <w:lang w:val="uz-Cyrl-UZ"/>
        </w:rPr>
        <w:t xml:space="preserve"> </w:t>
      </w:r>
      <w:r>
        <w:rPr>
          <w:lang w:val="uz-Cyrl-UZ"/>
        </w:rPr>
        <w:t>jo‘shqinligi</w:t>
      </w:r>
      <w:r w:rsidR="00B04BAB">
        <w:rPr>
          <w:lang w:val="uz-Cyrl-UZ"/>
        </w:rPr>
        <w:t xml:space="preserve"> </w:t>
      </w:r>
      <w:r>
        <w:rPr>
          <w:lang w:val="uz-Cyrl-UZ"/>
        </w:rPr>
        <w:t>va</w:t>
      </w:r>
      <w:r w:rsidR="00B04BAB">
        <w:rPr>
          <w:lang w:val="uz-Cyrl-UZ"/>
        </w:rPr>
        <w:t xml:space="preserve"> </w:t>
      </w:r>
      <w:r>
        <w:rPr>
          <w:lang w:val="uz-Cyrl-UZ"/>
        </w:rPr>
        <w:t>g‘ayrat</w:t>
      </w:r>
      <w:r w:rsidR="0047118D">
        <w:rPr>
          <w:lang w:val="uz-Cyrl-UZ"/>
        </w:rPr>
        <w:t>–</w:t>
      </w:r>
      <w:r>
        <w:rPr>
          <w:lang w:val="uz-Cyrl-UZ"/>
        </w:rPr>
        <w:t>shijoati</w:t>
      </w:r>
      <w:r w:rsidR="00B04BAB">
        <w:rPr>
          <w:lang w:val="uz-Cyrl-UZ"/>
        </w:rPr>
        <w:t xml:space="preserve"> </w:t>
      </w:r>
      <w:r>
        <w:rPr>
          <w:lang w:val="uz-Cyrl-UZ"/>
        </w:rPr>
        <w:t>meni</w:t>
      </w:r>
      <w:r w:rsidR="00B04BAB">
        <w:rPr>
          <w:lang w:val="uz-Cyrl-UZ"/>
        </w:rPr>
        <w:t xml:space="preserve"> </w:t>
      </w:r>
      <w:r>
        <w:rPr>
          <w:lang w:val="uz-Cyrl-UZ"/>
        </w:rPr>
        <w:t>nihoyatda</w:t>
      </w:r>
      <w:r w:rsidR="00B04BAB">
        <w:rPr>
          <w:lang w:val="uz-Cyrl-UZ"/>
        </w:rPr>
        <w:t xml:space="preserve"> </w:t>
      </w:r>
      <w:r>
        <w:rPr>
          <w:lang w:val="uz-Cyrl-UZ"/>
        </w:rPr>
        <w:t>ruhlantiradi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Yaqinlarga</w:t>
      </w:r>
      <w:r w:rsidR="00B04BAB">
        <w:rPr>
          <w:lang w:val="uz-Cyrl-UZ"/>
        </w:rPr>
        <w:t xml:space="preserve"> </w:t>
      </w:r>
      <w:r>
        <w:rPr>
          <w:lang w:val="uz-Cyrl-UZ"/>
        </w:rPr>
        <w:t>xizmat</w:t>
      </w:r>
      <w:r w:rsidR="00B04BAB">
        <w:rPr>
          <w:lang w:val="uz-Cyrl-UZ"/>
        </w:rPr>
        <w:t xml:space="preserve"> </w:t>
      </w:r>
      <w:r>
        <w:rPr>
          <w:lang w:val="uz-Cyrl-UZ"/>
        </w:rPr>
        <w:t>qilish</w:t>
      </w:r>
      <w:r w:rsidR="00B04BAB">
        <w:rPr>
          <w:lang w:val="uz-Cyrl-UZ"/>
        </w:rPr>
        <w:t xml:space="preserve"> </w:t>
      </w:r>
      <w:r>
        <w:rPr>
          <w:lang w:val="uz-Cyrl-UZ"/>
        </w:rPr>
        <w:t>uchun</w:t>
      </w:r>
      <w:r w:rsidR="00B04BAB">
        <w:rPr>
          <w:lang w:val="uz-Cyrl-UZ"/>
        </w:rPr>
        <w:t xml:space="preserve"> </w:t>
      </w:r>
      <w:r>
        <w:rPr>
          <w:lang w:val="uz-Cyrl-UZ"/>
        </w:rPr>
        <w:t>cho‘pon</w:t>
      </w:r>
      <w:r w:rsidR="00B04BAB">
        <w:rPr>
          <w:lang w:val="uz-Cyrl-UZ"/>
        </w:rPr>
        <w:t xml:space="preserve"> </w:t>
      </w:r>
      <w:r>
        <w:rPr>
          <w:lang w:val="uz-Cyrl-UZ"/>
        </w:rPr>
        <w:t>yoki</w:t>
      </w:r>
      <w:r w:rsidR="00B04BAB">
        <w:rPr>
          <w:lang w:val="uz-Cyrl-UZ"/>
        </w:rPr>
        <w:t xml:space="preserve"> </w:t>
      </w:r>
      <w:r>
        <w:rPr>
          <w:lang w:val="uz-Cyrl-UZ"/>
        </w:rPr>
        <w:t>ilohiyotshunos</w:t>
      </w:r>
      <w:r w:rsidR="00B04BAB">
        <w:rPr>
          <w:lang w:val="uz-Cyrl-UZ"/>
        </w:rPr>
        <w:t xml:space="preserve"> </w:t>
      </w:r>
      <w:r>
        <w:rPr>
          <w:lang w:val="uz-Cyrl-UZ"/>
        </w:rPr>
        <w:t>bo‘lish</w:t>
      </w:r>
      <w:r w:rsidR="00B04BAB">
        <w:rPr>
          <w:lang w:val="uz-Cyrl-UZ"/>
        </w:rPr>
        <w:t xml:space="preserve"> </w:t>
      </w:r>
      <w:r>
        <w:rPr>
          <w:lang w:val="uz-Cyrl-UZ"/>
        </w:rPr>
        <w:t>aslo</w:t>
      </w:r>
      <w:r w:rsidR="00B04BAB">
        <w:rPr>
          <w:lang w:val="uz-Cyrl-UZ"/>
        </w:rPr>
        <w:t xml:space="preserve"> </w:t>
      </w:r>
      <w:r>
        <w:rPr>
          <w:lang w:val="uz-Cyrl-UZ"/>
        </w:rPr>
        <w:t>shart</w:t>
      </w:r>
      <w:r w:rsidR="00B04BAB">
        <w:rPr>
          <w:lang w:val="uz-Cyrl-UZ"/>
        </w:rPr>
        <w:t xml:space="preserve"> </w:t>
      </w:r>
      <w:r>
        <w:rPr>
          <w:lang w:val="uz-Cyrl-UZ"/>
        </w:rPr>
        <w:t>emas</w:t>
      </w:r>
      <w:r w:rsidR="00B04BAB">
        <w:rPr>
          <w:lang w:val="uz-Cyrl-UZ"/>
        </w:rPr>
        <w:t xml:space="preserve">. </w:t>
      </w:r>
      <w:r>
        <w:rPr>
          <w:lang w:val="uz-Cyrl-UZ"/>
        </w:rPr>
        <w:t>Bugunoq</w:t>
      </w:r>
      <w:r w:rsidR="00B04BAB">
        <w:rPr>
          <w:lang w:val="uz-Cyrl-UZ"/>
        </w:rPr>
        <w:t xml:space="preserve"> </w:t>
      </w:r>
      <w:r>
        <w:rPr>
          <w:lang w:val="uz-Cyrl-UZ"/>
        </w:rPr>
        <w:t>jamoatingiz</w:t>
      </w:r>
      <w:r w:rsidR="00B04BAB">
        <w:rPr>
          <w:lang w:val="uz-Cyrl-UZ"/>
        </w:rPr>
        <w:t xml:space="preserve"> </w:t>
      </w:r>
      <w:r>
        <w:rPr>
          <w:lang w:val="uz-Cyrl-UZ"/>
        </w:rPr>
        <w:t>qavmiga</w:t>
      </w:r>
      <w:r w:rsidR="00B04BAB">
        <w:rPr>
          <w:lang w:val="uz-Cyrl-UZ"/>
        </w:rPr>
        <w:t xml:space="preserve"> </w:t>
      </w:r>
      <w:r>
        <w:rPr>
          <w:lang w:val="uz-Cyrl-UZ"/>
        </w:rPr>
        <w:t>xizmat</w:t>
      </w:r>
      <w:r w:rsidR="00B04BAB">
        <w:rPr>
          <w:lang w:val="uz-Cyrl-UZ"/>
        </w:rPr>
        <w:t xml:space="preserve"> </w:t>
      </w:r>
      <w:r>
        <w:rPr>
          <w:lang w:val="uz-Cyrl-UZ"/>
        </w:rPr>
        <w:t>qilishni</w:t>
      </w:r>
      <w:r w:rsidR="00B04BAB">
        <w:rPr>
          <w:lang w:val="uz-Cyrl-UZ"/>
        </w:rPr>
        <w:t xml:space="preserve"> </w:t>
      </w:r>
      <w:r>
        <w:rPr>
          <w:lang w:val="uz-Cyrl-UZ"/>
        </w:rPr>
        <w:t>boshlang</w:t>
      </w:r>
      <w:r w:rsidR="00B04BAB">
        <w:rPr>
          <w:lang w:val="uz-Cyrl-UZ"/>
        </w:rPr>
        <w:t xml:space="preserve">. </w:t>
      </w:r>
      <w:r>
        <w:rPr>
          <w:lang w:val="uz-Cyrl-UZ"/>
        </w:rPr>
        <w:t>Xo‘sh</w:t>
      </w:r>
      <w:r w:rsidR="00B04BAB">
        <w:rPr>
          <w:lang w:val="uz-Cyrl-UZ"/>
        </w:rPr>
        <w:t xml:space="preserve">, </w:t>
      </w:r>
      <w:r>
        <w:rPr>
          <w:lang w:val="uz-Cyrl-UZ"/>
        </w:rPr>
        <w:t>qay</w:t>
      </w:r>
      <w:r w:rsidR="00B04BAB">
        <w:rPr>
          <w:lang w:val="uz-Cyrl-UZ"/>
        </w:rPr>
        <w:t xml:space="preserve"> </w:t>
      </w:r>
      <w:r>
        <w:rPr>
          <w:lang w:val="uz-Cyrl-UZ"/>
        </w:rPr>
        <w:t>tarzda</w:t>
      </w:r>
      <w:r w:rsidR="00B04BAB">
        <w:rPr>
          <w:lang w:val="uz-Cyrl-UZ"/>
        </w:rPr>
        <w:t>?</w:t>
      </w:r>
      <w:r w:rsidR="00040C4E">
        <w:rPr>
          <w:lang w:val="uz-Cyrl-UZ"/>
        </w:rPr>
        <w:t xml:space="preserve"> </w:t>
      </w:r>
      <w:r>
        <w:rPr>
          <w:lang w:val="uz-Cyrl-UZ"/>
        </w:rPr>
        <w:t>Siz</w:t>
      </w:r>
      <w:r w:rsidR="00B04BAB">
        <w:rPr>
          <w:lang w:val="uz-Cyrl-UZ"/>
        </w:rPr>
        <w:t xml:space="preserve"> </w:t>
      </w:r>
      <w:r>
        <w:rPr>
          <w:lang w:val="uz-Cyrl-UZ"/>
        </w:rPr>
        <w:t>bajara</w:t>
      </w:r>
      <w:r w:rsidR="00B04BAB">
        <w:rPr>
          <w:lang w:val="uz-Cyrl-UZ"/>
        </w:rPr>
        <w:t xml:space="preserve"> </w:t>
      </w:r>
      <w:r>
        <w:rPr>
          <w:lang w:val="uz-Cyrl-UZ"/>
        </w:rPr>
        <w:t>oladigan</w:t>
      </w:r>
      <w:r w:rsidR="00B04BAB">
        <w:rPr>
          <w:lang w:val="uz-Cyrl-UZ"/>
        </w:rPr>
        <w:t xml:space="preserve"> </w:t>
      </w:r>
      <w:r>
        <w:rPr>
          <w:lang w:val="uz-Cyrl-UZ"/>
        </w:rPr>
        <w:t>ishlar</w:t>
      </w:r>
      <w:r w:rsidR="00B04BAB">
        <w:rPr>
          <w:lang w:val="uz-Cyrl-UZ"/>
        </w:rPr>
        <w:t>:</w:t>
      </w:r>
    </w:p>
    <w:p w:rsidR="00FD0824" w:rsidRPr="00040C4E" w:rsidRDefault="00DD564B" w:rsidP="00797BF2">
      <w:pPr>
        <w:numPr>
          <w:ilvl w:val="0"/>
          <w:numId w:val="34"/>
        </w:numPr>
        <w:ind w:left="1134"/>
        <w:jc w:val="both"/>
        <w:rPr>
          <w:lang w:val="uz-Cyrl-UZ"/>
        </w:rPr>
      </w:pPr>
      <w:r>
        <w:rPr>
          <w:lang w:val="uz-Cyrl-UZ"/>
        </w:rPr>
        <w:t>jamoat</w:t>
      </w:r>
      <w:r w:rsidR="00B04BAB">
        <w:rPr>
          <w:lang w:val="uz-Cyrl-UZ"/>
        </w:rPr>
        <w:t xml:space="preserve"> </w:t>
      </w:r>
      <w:r>
        <w:rPr>
          <w:lang w:val="uz-Cyrl-UZ"/>
        </w:rPr>
        <w:t>yig‘inidan</w:t>
      </w:r>
      <w:r w:rsidR="00B04BAB">
        <w:rPr>
          <w:lang w:val="uz-Cyrl-UZ"/>
        </w:rPr>
        <w:t xml:space="preserve"> </w:t>
      </w:r>
      <w:r>
        <w:rPr>
          <w:lang w:val="uz-Cyrl-UZ"/>
        </w:rPr>
        <w:t>avval</w:t>
      </w:r>
      <w:r w:rsidR="00B04BAB">
        <w:rPr>
          <w:lang w:val="uz-Cyrl-UZ"/>
        </w:rPr>
        <w:t xml:space="preserve"> </w:t>
      </w:r>
      <w:r>
        <w:rPr>
          <w:lang w:val="uz-Cyrl-UZ"/>
        </w:rPr>
        <w:t>stol</w:t>
      </w:r>
      <w:r w:rsidR="0047118D">
        <w:rPr>
          <w:lang w:val="uz-Cyrl-UZ"/>
        </w:rPr>
        <w:t>–</w:t>
      </w:r>
      <w:r>
        <w:rPr>
          <w:lang w:val="uz-Cyrl-UZ"/>
        </w:rPr>
        <w:t>stullarni</w:t>
      </w:r>
      <w:r w:rsidR="00B04BAB">
        <w:rPr>
          <w:lang w:val="uz-Cyrl-UZ"/>
        </w:rPr>
        <w:t xml:space="preserve"> </w:t>
      </w:r>
      <w:r>
        <w:rPr>
          <w:lang w:val="uz-Cyrl-UZ"/>
        </w:rPr>
        <w:t>taxlab</w:t>
      </w:r>
      <w:r w:rsidR="00ED32A3">
        <w:rPr>
          <w:lang w:val="uz-Cyrl-UZ"/>
        </w:rPr>
        <w:t xml:space="preserve"> </w:t>
      </w:r>
      <w:r>
        <w:rPr>
          <w:lang w:val="uz-Cyrl-UZ"/>
        </w:rPr>
        <w:t>chiqish</w:t>
      </w:r>
      <w:r w:rsidR="00753F5F" w:rsidRPr="00040C4E">
        <w:rPr>
          <w:lang w:val="uz-Cyrl-UZ"/>
        </w:rPr>
        <w:t>;</w:t>
      </w:r>
    </w:p>
    <w:p w:rsidR="00FD0824" w:rsidRPr="00DD564B" w:rsidRDefault="00DD564B" w:rsidP="00797BF2">
      <w:pPr>
        <w:numPr>
          <w:ilvl w:val="0"/>
          <w:numId w:val="34"/>
        </w:numPr>
        <w:ind w:left="1134"/>
        <w:jc w:val="both"/>
        <w:rPr>
          <w:lang w:val="en-US"/>
        </w:rPr>
      </w:pPr>
      <w:r>
        <w:rPr>
          <w:lang w:val="uz-Cyrl-UZ"/>
        </w:rPr>
        <w:t>jamoat</w:t>
      </w:r>
      <w:r w:rsidR="00B04BAB">
        <w:rPr>
          <w:lang w:val="uz-Cyrl-UZ"/>
        </w:rPr>
        <w:t xml:space="preserve"> </w:t>
      </w:r>
      <w:r>
        <w:rPr>
          <w:lang w:val="uz-Cyrl-UZ"/>
        </w:rPr>
        <w:t>binosini</w:t>
      </w:r>
      <w:r w:rsidR="00B04BAB">
        <w:rPr>
          <w:lang w:val="uz-Cyrl-UZ"/>
        </w:rPr>
        <w:t xml:space="preserve"> </w:t>
      </w:r>
      <w:r>
        <w:rPr>
          <w:lang w:val="uz-Cyrl-UZ"/>
        </w:rPr>
        <w:t>ta’mirlashga</w:t>
      </w:r>
      <w:r w:rsidR="00B04BAB">
        <w:rPr>
          <w:lang w:val="uz-Cyrl-UZ"/>
        </w:rPr>
        <w:t xml:space="preserve"> </w:t>
      </w:r>
      <w:r>
        <w:rPr>
          <w:lang w:val="uz-Cyrl-UZ"/>
        </w:rPr>
        <w:t>yordam</w:t>
      </w:r>
      <w:r w:rsidR="00B04BAB">
        <w:rPr>
          <w:lang w:val="uz-Cyrl-UZ"/>
        </w:rPr>
        <w:t xml:space="preserve"> </w:t>
      </w:r>
      <w:r>
        <w:rPr>
          <w:lang w:val="uz-Cyrl-UZ"/>
        </w:rPr>
        <w:t>berish</w:t>
      </w:r>
      <w:r w:rsidR="00753F5F" w:rsidRPr="00DD564B">
        <w:rPr>
          <w:lang w:val="en-US"/>
        </w:rPr>
        <w:t>;</w:t>
      </w:r>
    </w:p>
    <w:p w:rsidR="00FD0824" w:rsidRPr="00DD564B" w:rsidRDefault="00DD564B" w:rsidP="00797BF2">
      <w:pPr>
        <w:numPr>
          <w:ilvl w:val="0"/>
          <w:numId w:val="34"/>
        </w:numPr>
        <w:ind w:left="1134"/>
        <w:jc w:val="both"/>
        <w:rPr>
          <w:lang w:val="en-US"/>
        </w:rPr>
      </w:pPr>
      <w:r>
        <w:rPr>
          <w:lang w:val="uz-Cyrl-UZ"/>
        </w:rPr>
        <w:t>xizmatgacha</w:t>
      </w:r>
      <w:r w:rsidR="00B04BAB">
        <w:rPr>
          <w:lang w:val="uz-Cyrl-UZ"/>
        </w:rPr>
        <w:t xml:space="preserve"> </w:t>
      </w:r>
      <w:r>
        <w:rPr>
          <w:lang w:val="uz-Cyrl-UZ"/>
        </w:rPr>
        <w:t>va</w:t>
      </w:r>
      <w:r w:rsidR="00B04BAB">
        <w:rPr>
          <w:lang w:val="uz-Cyrl-UZ"/>
        </w:rPr>
        <w:t xml:space="preserve"> </w:t>
      </w:r>
      <w:r>
        <w:rPr>
          <w:lang w:val="uz-Cyrl-UZ"/>
        </w:rPr>
        <w:t>xizmatdan</w:t>
      </w:r>
      <w:r w:rsidR="00B04BAB">
        <w:rPr>
          <w:lang w:val="uz-Cyrl-UZ"/>
        </w:rPr>
        <w:t xml:space="preserve"> </w:t>
      </w:r>
      <w:r>
        <w:rPr>
          <w:lang w:val="uz-Cyrl-UZ"/>
        </w:rPr>
        <w:t>so‘ng</w:t>
      </w:r>
      <w:r w:rsidR="00B04BAB">
        <w:rPr>
          <w:lang w:val="uz-Cyrl-UZ"/>
        </w:rPr>
        <w:t xml:space="preserve"> </w:t>
      </w:r>
      <w:r>
        <w:rPr>
          <w:lang w:val="uz-Cyrl-UZ"/>
        </w:rPr>
        <w:t>ibodat</w:t>
      </w:r>
      <w:r w:rsidR="00B04BAB">
        <w:rPr>
          <w:lang w:val="uz-Cyrl-UZ"/>
        </w:rPr>
        <w:t xml:space="preserve"> </w:t>
      </w:r>
      <w:r>
        <w:rPr>
          <w:lang w:val="uz-Cyrl-UZ"/>
        </w:rPr>
        <w:t>xonalarini</w:t>
      </w:r>
      <w:r w:rsidR="00B04BAB">
        <w:rPr>
          <w:lang w:val="uz-Cyrl-UZ"/>
        </w:rPr>
        <w:t xml:space="preserve"> </w:t>
      </w:r>
      <w:r>
        <w:rPr>
          <w:lang w:val="uz-Cyrl-UZ"/>
        </w:rPr>
        <w:t>tozalab</w:t>
      </w:r>
      <w:r w:rsidR="00B04BAB">
        <w:rPr>
          <w:lang w:val="uz-Cyrl-UZ"/>
        </w:rPr>
        <w:t xml:space="preserve"> </w:t>
      </w:r>
      <w:r>
        <w:rPr>
          <w:lang w:val="uz-Cyrl-UZ"/>
        </w:rPr>
        <w:t>chiqish</w:t>
      </w:r>
      <w:r w:rsidR="00753F5F" w:rsidRPr="00DD564B">
        <w:rPr>
          <w:lang w:val="en-US"/>
        </w:rPr>
        <w:t>;</w:t>
      </w:r>
    </w:p>
    <w:p w:rsidR="00FD0824" w:rsidRPr="00DD564B" w:rsidRDefault="00DD564B" w:rsidP="00797BF2">
      <w:pPr>
        <w:numPr>
          <w:ilvl w:val="0"/>
          <w:numId w:val="34"/>
        </w:numPr>
        <w:ind w:left="1134"/>
        <w:jc w:val="both"/>
        <w:rPr>
          <w:lang w:val="en-US"/>
        </w:rPr>
      </w:pPr>
      <w:r>
        <w:rPr>
          <w:lang w:val="uz-Cyrl-UZ"/>
        </w:rPr>
        <w:t>ibodat</w:t>
      </w:r>
      <w:r w:rsidR="00B04BAB">
        <w:rPr>
          <w:lang w:val="uz-Cyrl-UZ"/>
        </w:rPr>
        <w:t xml:space="preserve"> </w:t>
      </w:r>
      <w:r>
        <w:rPr>
          <w:lang w:val="uz-Cyrl-UZ"/>
        </w:rPr>
        <w:t>oldidan</w:t>
      </w:r>
      <w:r w:rsidR="00B04BAB">
        <w:rPr>
          <w:lang w:val="uz-Cyrl-UZ"/>
        </w:rPr>
        <w:t xml:space="preserve"> </w:t>
      </w:r>
      <w:r>
        <w:rPr>
          <w:lang w:val="uz-Cyrl-UZ"/>
        </w:rPr>
        <w:t>binoga</w:t>
      </w:r>
      <w:r w:rsidR="00B04BAB">
        <w:rPr>
          <w:lang w:val="uz-Cyrl-UZ"/>
        </w:rPr>
        <w:t xml:space="preserve"> </w:t>
      </w:r>
      <w:r>
        <w:rPr>
          <w:lang w:val="uz-Cyrl-UZ"/>
        </w:rPr>
        <w:t>kirish</w:t>
      </w:r>
      <w:r w:rsidR="00B04BAB">
        <w:rPr>
          <w:lang w:val="uz-Cyrl-UZ"/>
        </w:rPr>
        <w:t xml:space="preserve"> </w:t>
      </w:r>
      <w:r>
        <w:rPr>
          <w:lang w:val="uz-Cyrl-UZ"/>
        </w:rPr>
        <w:t>joyida</w:t>
      </w:r>
      <w:r w:rsidR="00B04BAB">
        <w:rPr>
          <w:lang w:val="uz-Cyrl-UZ"/>
        </w:rPr>
        <w:t xml:space="preserve"> </w:t>
      </w:r>
      <w:r>
        <w:rPr>
          <w:lang w:val="uz-Cyrl-UZ"/>
        </w:rPr>
        <w:t>keluvchilarni</w:t>
      </w:r>
      <w:r w:rsidR="00B04BAB">
        <w:rPr>
          <w:lang w:val="uz-Cyrl-UZ"/>
        </w:rPr>
        <w:t xml:space="preserve"> </w:t>
      </w:r>
      <w:r>
        <w:rPr>
          <w:lang w:val="uz-Cyrl-UZ"/>
        </w:rPr>
        <w:t>kutib</w:t>
      </w:r>
      <w:r w:rsidR="00B04BAB">
        <w:rPr>
          <w:lang w:val="uz-Cyrl-UZ"/>
        </w:rPr>
        <w:t xml:space="preserve"> </w:t>
      </w:r>
      <w:r>
        <w:rPr>
          <w:lang w:val="uz-Cyrl-UZ"/>
        </w:rPr>
        <w:t>olish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ind w:firstLine="567"/>
        <w:jc w:val="both"/>
        <w:rPr>
          <w:lang w:val="en-US"/>
        </w:rPr>
      </w:pP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B04BAB">
        <w:rPr>
          <w:lang w:val="uz-Cyrl-UZ"/>
        </w:rPr>
        <w:t xml:space="preserve"> </w:t>
      </w:r>
      <w:r>
        <w:rPr>
          <w:lang w:val="uz-Cyrl-UZ"/>
        </w:rPr>
        <w:t>jamoatda</w:t>
      </w:r>
      <w:r w:rsidR="00B04BAB">
        <w:rPr>
          <w:lang w:val="uz-Cyrl-UZ"/>
        </w:rPr>
        <w:t xml:space="preserve"> </w:t>
      </w:r>
      <w:r>
        <w:rPr>
          <w:lang w:val="uz-Cyrl-UZ"/>
        </w:rPr>
        <w:t>xizmat</w:t>
      </w:r>
      <w:r w:rsidR="00B04BAB">
        <w:rPr>
          <w:lang w:val="uz-Cyrl-UZ"/>
        </w:rPr>
        <w:t xml:space="preserve"> </w:t>
      </w:r>
      <w:r>
        <w:rPr>
          <w:lang w:val="uz-Cyrl-UZ"/>
        </w:rPr>
        <w:t>qilishingiz</w:t>
      </w:r>
      <w:r w:rsidR="00B04BAB">
        <w:rPr>
          <w:lang w:val="uz-Cyrl-UZ"/>
        </w:rPr>
        <w:t xml:space="preserve"> </w:t>
      </w:r>
      <w:r>
        <w:rPr>
          <w:lang w:val="uz-Cyrl-UZ"/>
        </w:rPr>
        <w:t>mumkin</w:t>
      </w:r>
      <w:r w:rsidR="00B04BAB">
        <w:rPr>
          <w:lang w:val="uz-Cyrl-UZ"/>
        </w:rPr>
        <w:t xml:space="preserve"> </w:t>
      </w:r>
      <w:r>
        <w:rPr>
          <w:lang w:val="uz-Cyrl-UZ"/>
        </w:rPr>
        <w:t>bo‘lgan</w:t>
      </w:r>
      <w:r w:rsidR="00B04BAB">
        <w:rPr>
          <w:lang w:val="uz-Cyrl-UZ"/>
        </w:rPr>
        <w:t xml:space="preserve"> </w:t>
      </w:r>
      <w:r>
        <w:rPr>
          <w:lang w:val="uz-Cyrl-UZ"/>
        </w:rPr>
        <w:t>odamlarni</w:t>
      </w:r>
      <w:r w:rsidR="00B04BAB">
        <w:rPr>
          <w:lang w:val="uz-Cyrl-UZ"/>
        </w:rPr>
        <w:t xml:space="preserve"> </w:t>
      </w:r>
      <w:r>
        <w:rPr>
          <w:lang w:val="uz-Cyrl-UZ"/>
        </w:rPr>
        <w:t>hamisha</w:t>
      </w:r>
      <w:r w:rsidR="00B04BAB">
        <w:rPr>
          <w:lang w:val="uz-Cyrl-UZ"/>
        </w:rPr>
        <w:t xml:space="preserve"> </w:t>
      </w:r>
      <w:r>
        <w:rPr>
          <w:lang w:val="uz-Cyrl-UZ"/>
        </w:rPr>
        <w:t>topasiz</w:t>
      </w:r>
      <w:r w:rsidR="00B04BAB">
        <w:rPr>
          <w:lang w:val="uz-Cyrl-UZ"/>
        </w:rPr>
        <w:t xml:space="preserve">. </w:t>
      </w:r>
      <w:r>
        <w:rPr>
          <w:lang w:val="uz-Cyrl-UZ"/>
        </w:rPr>
        <w:t>Yodingizda</w:t>
      </w:r>
      <w:r w:rsidR="00B04BAB">
        <w:rPr>
          <w:lang w:val="uz-Cyrl-UZ"/>
        </w:rPr>
        <w:t xml:space="preserve"> </w:t>
      </w:r>
      <w:r>
        <w:rPr>
          <w:lang w:val="uz-Cyrl-UZ"/>
        </w:rPr>
        <w:t>bo‘lsin</w:t>
      </w:r>
      <w:r w:rsidR="00B04BAB">
        <w:rPr>
          <w:lang w:val="uz-Cyrl-UZ"/>
        </w:rPr>
        <w:t xml:space="preserve">, </w:t>
      </w:r>
      <w:r>
        <w:rPr>
          <w:lang w:val="uz-Cyrl-UZ"/>
        </w:rPr>
        <w:t>Xudoga</w:t>
      </w:r>
      <w:r w:rsidR="00ED32A3">
        <w:rPr>
          <w:lang w:val="uz-Cyrl-UZ"/>
        </w:rPr>
        <w:t xml:space="preserve"> </w:t>
      </w:r>
      <w:r>
        <w:rPr>
          <w:lang w:val="uz-Cyrl-UZ"/>
        </w:rPr>
        <w:t>xizmat</w:t>
      </w:r>
      <w:r w:rsidR="00B04BAB">
        <w:rPr>
          <w:lang w:val="uz-Cyrl-UZ"/>
        </w:rPr>
        <w:t xml:space="preserve"> – </w:t>
      </w:r>
      <w:r>
        <w:rPr>
          <w:lang w:val="uz-Cyrl-UZ"/>
        </w:rPr>
        <w:t>katta</w:t>
      </w:r>
      <w:r w:rsidR="00B04BAB">
        <w:rPr>
          <w:lang w:val="uz-Cyrl-UZ"/>
        </w:rPr>
        <w:t xml:space="preserve"> </w:t>
      </w:r>
      <w:r>
        <w:rPr>
          <w:lang w:val="uz-Cyrl-UZ"/>
        </w:rPr>
        <w:t>sharaf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Agar</w:t>
      </w:r>
      <w:r w:rsidR="00954983">
        <w:rPr>
          <w:lang w:val="uz-Cyrl-UZ"/>
        </w:rPr>
        <w:t xml:space="preserve"> </w:t>
      </w:r>
      <w:r>
        <w:rPr>
          <w:lang w:val="uz-Cyrl-UZ"/>
        </w:rPr>
        <w:t>biz</w:t>
      </w:r>
      <w:r w:rsidR="00954983">
        <w:rPr>
          <w:lang w:val="uz-Cyrl-UZ"/>
        </w:rPr>
        <w:t xml:space="preserve"> </w:t>
      </w:r>
      <w:r>
        <w:rPr>
          <w:lang w:val="uz-Cyrl-UZ"/>
        </w:rPr>
        <w:t>imon</w:t>
      </w:r>
      <w:r w:rsidR="00954983">
        <w:rPr>
          <w:lang w:val="uz-Cyrl-UZ"/>
        </w:rPr>
        <w:t xml:space="preserve"> </w:t>
      </w:r>
      <w:r>
        <w:rPr>
          <w:lang w:val="uz-Cyrl-UZ"/>
        </w:rPr>
        <w:t>yo‘lidagi</w:t>
      </w:r>
      <w:r w:rsidR="00954983">
        <w:rPr>
          <w:lang w:val="uz-Cyrl-UZ"/>
        </w:rPr>
        <w:t xml:space="preserve"> </w:t>
      </w:r>
      <w:r>
        <w:rPr>
          <w:lang w:val="uz-Cyrl-UZ"/>
        </w:rPr>
        <w:t>xizmatga</w:t>
      </w:r>
      <w:r w:rsidR="00954983">
        <w:rPr>
          <w:lang w:val="uz-Cyrl-UZ"/>
        </w:rPr>
        <w:t xml:space="preserve"> </w:t>
      </w:r>
      <w:r>
        <w:rPr>
          <w:lang w:val="uz-Cyrl-UZ"/>
        </w:rPr>
        <w:t>sodiq</w:t>
      </w:r>
      <w:r w:rsidR="00954983">
        <w:rPr>
          <w:lang w:val="uz-Cyrl-UZ"/>
        </w:rPr>
        <w:t xml:space="preserve"> </w:t>
      </w:r>
      <w:r>
        <w:rPr>
          <w:lang w:val="uz-Cyrl-UZ"/>
        </w:rPr>
        <w:t>bo‘lsak</w:t>
      </w:r>
      <w:r w:rsidR="00954983">
        <w:rPr>
          <w:lang w:val="uz-Cyrl-UZ"/>
        </w:rPr>
        <w:t xml:space="preserve">, </w:t>
      </w:r>
      <w:r>
        <w:rPr>
          <w:lang w:val="uz-Cyrl-UZ"/>
        </w:rPr>
        <w:t>bu</w:t>
      </w:r>
      <w:r w:rsidR="00954983">
        <w:rPr>
          <w:lang w:val="uz-Cyrl-UZ"/>
        </w:rPr>
        <w:t xml:space="preserve"> </w:t>
      </w:r>
      <w:r>
        <w:rPr>
          <w:lang w:val="uz-Cyrl-UZ"/>
        </w:rPr>
        <w:t>bilan</w:t>
      </w:r>
      <w:r w:rsidR="00954983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954983">
        <w:rPr>
          <w:lang w:val="uz-Cyrl-UZ"/>
        </w:rPr>
        <w:t xml:space="preserve"> </w:t>
      </w:r>
      <w:r>
        <w:rPr>
          <w:lang w:val="uz-Cyrl-UZ"/>
        </w:rPr>
        <w:t>ekanimiz</w:t>
      </w:r>
      <w:r w:rsidR="00954983">
        <w:rPr>
          <w:lang w:val="uz-Cyrl-UZ"/>
        </w:rPr>
        <w:t xml:space="preserve"> </w:t>
      </w:r>
      <w:r>
        <w:rPr>
          <w:lang w:val="uz-Cyrl-UZ"/>
        </w:rPr>
        <w:t>haqida</w:t>
      </w:r>
      <w:r w:rsidR="00954983">
        <w:rPr>
          <w:lang w:val="uz-Cyrl-UZ"/>
        </w:rPr>
        <w:t xml:space="preserve"> </w:t>
      </w:r>
      <w:r>
        <w:rPr>
          <w:lang w:val="uz-Cyrl-UZ"/>
        </w:rPr>
        <w:t>boshqalarga</w:t>
      </w:r>
      <w:r w:rsidR="00954983">
        <w:rPr>
          <w:lang w:val="uz-Cyrl-UZ"/>
        </w:rPr>
        <w:t xml:space="preserve"> </w:t>
      </w:r>
      <w:r>
        <w:rPr>
          <w:lang w:val="uz-Cyrl-UZ"/>
        </w:rPr>
        <w:t>tushuncha</w:t>
      </w:r>
      <w:r w:rsidR="00954983">
        <w:rPr>
          <w:lang w:val="uz-Cyrl-UZ"/>
        </w:rPr>
        <w:t xml:space="preserve"> </w:t>
      </w:r>
      <w:r>
        <w:rPr>
          <w:lang w:val="uz-Cyrl-UZ"/>
        </w:rPr>
        <w:t>bergan</w:t>
      </w:r>
      <w:r w:rsidR="00954983">
        <w:rPr>
          <w:lang w:val="uz-Cyrl-UZ"/>
        </w:rPr>
        <w:t xml:space="preserve"> </w:t>
      </w:r>
      <w:r>
        <w:rPr>
          <w:lang w:val="uz-Cyrl-UZ"/>
        </w:rPr>
        <w:t>bo‘lamiz</w:t>
      </w:r>
      <w:r w:rsidR="00FD0824" w:rsidRPr="00040C4E">
        <w:rPr>
          <w:lang w:val="uz-Cyrl-UZ"/>
        </w:rPr>
        <w:t>.</w:t>
      </w:r>
    </w:p>
    <w:p w:rsidR="00FD0824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954983">
        <w:rPr>
          <w:lang w:val="uz-Cyrl-UZ"/>
        </w:rPr>
        <w:t xml:space="preserve"> </w:t>
      </w:r>
      <w:r>
        <w:rPr>
          <w:lang w:val="uz-Cyrl-UZ"/>
        </w:rPr>
        <w:t>mazkur</w:t>
      </w:r>
      <w:r w:rsidR="00954983">
        <w:rPr>
          <w:lang w:val="uz-Cyrl-UZ"/>
        </w:rPr>
        <w:t xml:space="preserve"> </w:t>
      </w:r>
      <w:r>
        <w:rPr>
          <w:lang w:val="uz-Cyrl-UZ"/>
        </w:rPr>
        <w:t>bobda</w:t>
      </w:r>
      <w:r w:rsidR="00954983">
        <w:rPr>
          <w:lang w:val="uz-Cyrl-UZ"/>
        </w:rPr>
        <w:t xml:space="preserve"> </w:t>
      </w:r>
      <w:r>
        <w:rPr>
          <w:lang w:val="uz-Cyrl-UZ"/>
        </w:rPr>
        <w:t>mehnat</w:t>
      </w:r>
      <w:r w:rsidR="00954983">
        <w:rPr>
          <w:lang w:val="uz-Cyrl-UZ"/>
        </w:rPr>
        <w:t xml:space="preserve"> </w:t>
      </w:r>
      <w:r>
        <w:rPr>
          <w:lang w:val="uz-Cyrl-UZ"/>
        </w:rPr>
        <w:t>va</w:t>
      </w:r>
      <w:r w:rsidR="00954983">
        <w:rPr>
          <w:lang w:val="uz-Cyrl-UZ"/>
        </w:rPr>
        <w:t xml:space="preserve"> </w:t>
      </w:r>
      <w:r>
        <w:rPr>
          <w:lang w:val="uz-Cyrl-UZ"/>
        </w:rPr>
        <w:t>Xudoga</w:t>
      </w:r>
      <w:r w:rsidR="00954983">
        <w:rPr>
          <w:lang w:val="uz-Cyrl-UZ"/>
        </w:rPr>
        <w:t xml:space="preserve"> </w:t>
      </w:r>
      <w:r>
        <w:rPr>
          <w:lang w:val="uz-Cyrl-UZ"/>
        </w:rPr>
        <w:t>xizmat</w:t>
      </w:r>
      <w:r w:rsidR="00954983">
        <w:rPr>
          <w:lang w:val="uz-Cyrl-UZ"/>
        </w:rPr>
        <w:t xml:space="preserve"> </w:t>
      </w:r>
      <w:r>
        <w:rPr>
          <w:lang w:val="uz-Cyrl-UZ"/>
        </w:rPr>
        <w:t>haqida</w:t>
      </w:r>
      <w:r w:rsidR="00954983">
        <w:rPr>
          <w:lang w:val="uz-Cyrl-UZ"/>
        </w:rPr>
        <w:t xml:space="preserve"> </w:t>
      </w:r>
      <w:r>
        <w:rPr>
          <w:lang w:val="uz-Cyrl-UZ"/>
        </w:rPr>
        <w:t>ko‘p</w:t>
      </w:r>
      <w:r w:rsidR="00954983">
        <w:rPr>
          <w:lang w:val="uz-Cyrl-UZ"/>
        </w:rPr>
        <w:t xml:space="preserve"> </w:t>
      </w:r>
      <w:r>
        <w:rPr>
          <w:lang w:val="uz-Cyrl-UZ"/>
        </w:rPr>
        <w:t>gapirdik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954983">
        <w:rPr>
          <w:lang w:val="uz-Cyrl-UZ"/>
        </w:rPr>
        <w:t xml:space="preserve"> </w:t>
      </w:r>
      <w:r>
        <w:rPr>
          <w:lang w:val="uz-Cyrl-UZ"/>
        </w:rPr>
        <w:t>hali</w:t>
      </w:r>
      <w:r w:rsidR="00954983">
        <w:rPr>
          <w:lang w:val="uz-Cyrl-UZ"/>
        </w:rPr>
        <w:t xml:space="preserve"> </w:t>
      </w:r>
      <w:r>
        <w:rPr>
          <w:lang w:val="uz-Cyrl-UZ"/>
        </w:rPr>
        <w:t>ko‘p</w:t>
      </w:r>
      <w:r w:rsidR="00954983">
        <w:rPr>
          <w:lang w:val="uz-Cyrl-UZ"/>
        </w:rPr>
        <w:t xml:space="preserve"> </w:t>
      </w:r>
      <w:r>
        <w:rPr>
          <w:lang w:val="uz-Cyrl-UZ"/>
        </w:rPr>
        <w:t>narsalarni</w:t>
      </w:r>
      <w:r w:rsidR="00954983">
        <w:rPr>
          <w:lang w:val="uz-Cyrl-UZ"/>
        </w:rPr>
        <w:t xml:space="preserve"> </w:t>
      </w:r>
      <w:r>
        <w:rPr>
          <w:lang w:val="uz-Cyrl-UZ"/>
        </w:rPr>
        <w:t>bilib</w:t>
      </w:r>
      <w:r w:rsidR="00954983">
        <w:rPr>
          <w:lang w:val="uz-Cyrl-UZ"/>
        </w:rPr>
        <w:t xml:space="preserve">, </w:t>
      </w:r>
      <w:r>
        <w:rPr>
          <w:lang w:val="uz-Cyrl-UZ"/>
        </w:rPr>
        <w:t>anglab</w:t>
      </w:r>
      <w:r w:rsidR="00954983">
        <w:rPr>
          <w:lang w:val="uz-Cyrl-UZ"/>
        </w:rPr>
        <w:t xml:space="preserve"> </w:t>
      </w:r>
      <w:r>
        <w:rPr>
          <w:lang w:val="uz-Cyrl-UZ"/>
        </w:rPr>
        <w:t>olishingizga</w:t>
      </w:r>
      <w:r w:rsidR="00954983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954983">
        <w:rPr>
          <w:lang w:val="uz-Cyrl-UZ"/>
        </w:rPr>
        <w:t xml:space="preserve"> </w:t>
      </w:r>
      <w:r>
        <w:rPr>
          <w:lang w:val="uz-Cyrl-UZ"/>
        </w:rPr>
        <w:t>keladi</w:t>
      </w:r>
      <w:r w:rsidR="00954983">
        <w:rPr>
          <w:lang w:val="uz-Cyrl-UZ"/>
        </w:rPr>
        <w:t xml:space="preserve">, </w:t>
      </w:r>
      <w:r>
        <w:rPr>
          <w:lang w:val="uz-Cyrl-UZ"/>
        </w:rPr>
        <w:t>ammo</w:t>
      </w:r>
      <w:r w:rsidR="00954983">
        <w:rPr>
          <w:lang w:val="uz-Cyrl-UZ"/>
        </w:rPr>
        <w:t xml:space="preserve"> </w:t>
      </w:r>
      <w:r>
        <w:rPr>
          <w:lang w:val="uz-Cyrl-UZ"/>
        </w:rPr>
        <w:t>jamoat</w:t>
      </w:r>
      <w:r w:rsidR="00954983">
        <w:rPr>
          <w:lang w:val="uz-Cyrl-UZ"/>
        </w:rPr>
        <w:t xml:space="preserve"> </w:t>
      </w:r>
      <w:r>
        <w:rPr>
          <w:lang w:val="uz-Cyrl-UZ"/>
        </w:rPr>
        <w:t>hayotida</w:t>
      </w:r>
      <w:r w:rsidR="00954983">
        <w:rPr>
          <w:lang w:val="uz-Cyrl-UZ"/>
        </w:rPr>
        <w:t xml:space="preserve"> </w:t>
      </w:r>
      <w:r>
        <w:rPr>
          <w:lang w:val="uz-Cyrl-UZ"/>
        </w:rPr>
        <w:t>faol</w:t>
      </w:r>
      <w:r w:rsidR="00954983">
        <w:rPr>
          <w:lang w:val="uz-Cyrl-UZ"/>
        </w:rPr>
        <w:t xml:space="preserve"> </w:t>
      </w:r>
      <w:r>
        <w:rPr>
          <w:lang w:val="uz-Cyrl-UZ"/>
        </w:rPr>
        <w:t>ishtirok</w:t>
      </w:r>
      <w:r w:rsidR="00954983">
        <w:rPr>
          <w:lang w:val="uz-Cyrl-UZ"/>
        </w:rPr>
        <w:t xml:space="preserve"> </w:t>
      </w:r>
      <w:r>
        <w:rPr>
          <w:lang w:val="uz-Cyrl-UZ"/>
        </w:rPr>
        <w:t>etishga</w:t>
      </w:r>
      <w:r w:rsidR="00954983">
        <w:rPr>
          <w:lang w:val="uz-Cyrl-UZ"/>
        </w:rPr>
        <w:t xml:space="preserve"> </w:t>
      </w:r>
      <w:r>
        <w:rPr>
          <w:lang w:val="uz-Cyrl-UZ"/>
        </w:rPr>
        <w:t>sizni</w:t>
      </w:r>
      <w:r w:rsidR="00954983">
        <w:rPr>
          <w:lang w:val="uz-Cyrl-UZ"/>
        </w:rPr>
        <w:t xml:space="preserve"> </w:t>
      </w:r>
      <w:r>
        <w:rPr>
          <w:lang w:val="uz-Cyrl-UZ"/>
        </w:rPr>
        <w:t>ruhlantirishi</w:t>
      </w:r>
      <w:r w:rsidR="00954983">
        <w:rPr>
          <w:lang w:val="uz-Cyrl-UZ"/>
        </w:rPr>
        <w:t xml:space="preserve"> </w:t>
      </w:r>
      <w:r>
        <w:rPr>
          <w:lang w:val="uz-Cyrl-UZ"/>
        </w:rPr>
        <w:t>uchun</w:t>
      </w:r>
      <w:r w:rsidR="00954983">
        <w:rPr>
          <w:lang w:val="uz-Cyrl-UZ"/>
        </w:rPr>
        <w:t xml:space="preserve"> </w:t>
      </w:r>
      <w:r>
        <w:rPr>
          <w:lang w:val="uz-Cyrl-UZ"/>
        </w:rPr>
        <w:t>yuqorida</w:t>
      </w:r>
      <w:r w:rsidR="00954983">
        <w:rPr>
          <w:lang w:val="uz-Cyrl-UZ"/>
        </w:rPr>
        <w:t xml:space="preserve"> </w:t>
      </w:r>
      <w:r>
        <w:rPr>
          <w:lang w:val="uz-Cyrl-UZ"/>
        </w:rPr>
        <w:t>aytilganlarning</w:t>
      </w:r>
      <w:r w:rsidR="00954983">
        <w:rPr>
          <w:lang w:val="uz-Cyrl-UZ"/>
        </w:rPr>
        <w:t xml:space="preserve"> </w:t>
      </w:r>
      <w:r>
        <w:rPr>
          <w:lang w:val="uz-Cyrl-UZ"/>
        </w:rPr>
        <w:t>o‘zi yetarli</w:t>
      </w:r>
      <w:r w:rsidR="00FD0824" w:rsidRPr="00040C4E">
        <w:rPr>
          <w:lang w:val="uz-Cyrl-UZ"/>
        </w:rPr>
        <w:t xml:space="preserve">. </w:t>
      </w:r>
      <w:r>
        <w:rPr>
          <w:lang w:val="uz-Cyrl-UZ"/>
        </w:rPr>
        <w:t>Asosiysi</w:t>
      </w:r>
      <w:r w:rsidR="00954983">
        <w:rPr>
          <w:lang w:val="uz-Cyrl-UZ"/>
        </w:rPr>
        <w:t xml:space="preserve"> </w:t>
      </w:r>
      <w:r>
        <w:rPr>
          <w:lang w:val="uz-Cyrl-UZ"/>
        </w:rPr>
        <w:t>xizmatdan</w:t>
      </w:r>
      <w:r w:rsidR="00954983">
        <w:rPr>
          <w:lang w:val="uz-Cyrl-UZ"/>
        </w:rPr>
        <w:t xml:space="preserve"> </w:t>
      </w:r>
      <w:r>
        <w:rPr>
          <w:lang w:val="uz-Cyrl-UZ"/>
        </w:rPr>
        <w:t>bo‘yin</w:t>
      </w:r>
      <w:r w:rsidR="00954983">
        <w:rPr>
          <w:lang w:val="uz-Cyrl-UZ"/>
        </w:rPr>
        <w:t xml:space="preserve"> </w:t>
      </w:r>
      <w:r>
        <w:rPr>
          <w:lang w:val="uz-Cyrl-UZ"/>
        </w:rPr>
        <w:t>tovlash</w:t>
      </w:r>
      <w:r w:rsidR="00954983">
        <w:rPr>
          <w:lang w:val="uz-Cyrl-UZ"/>
        </w:rPr>
        <w:t xml:space="preserve"> </w:t>
      </w:r>
      <w:r>
        <w:rPr>
          <w:lang w:val="uz-Cyrl-UZ"/>
        </w:rPr>
        <w:t>uchun</w:t>
      </w:r>
      <w:r w:rsidR="00954983">
        <w:rPr>
          <w:lang w:val="uz-Cyrl-UZ"/>
        </w:rPr>
        <w:t xml:space="preserve"> </w:t>
      </w:r>
      <w:r>
        <w:rPr>
          <w:lang w:val="uz-Cyrl-UZ"/>
        </w:rPr>
        <w:t>bahona</w:t>
      </w:r>
      <w:r w:rsidR="00954983">
        <w:rPr>
          <w:lang w:val="uz-Cyrl-UZ"/>
        </w:rPr>
        <w:t xml:space="preserve"> </w:t>
      </w:r>
      <w:r>
        <w:rPr>
          <w:lang w:val="uz-Cyrl-UZ"/>
        </w:rPr>
        <w:t>izlamasak</w:t>
      </w:r>
      <w:r w:rsidR="00954983">
        <w:rPr>
          <w:lang w:val="uz-Cyrl-UZ"/>
        </w:rPr>
        <w:t xml:space="preserve"> </w:t>
      </w:r>
      <w:r>
        <w:rPr>
          <w:lang w:val="uz-Cyrl-UZ"/>
        </w:rPr>
        <w:t>bas</w:t>
      </w:r>
      <w:r w:rsidR="00954983">
        <w:rPr>
          <w:lang w:val="uz-Cyrl-UZ"/>
        </w:rPr>
        <w:t xml:space="preserve">. </w:t>
      </w:r>
      <w:r>
        <w:rPr>
          <w:lang w:val="uz-Cyrl-UZ"/>
        </w:rPr>
        <w:t>Quyidagi</w:t>
      </w:r>
      <w:r w:rsidR="00954983">
        <w:rPr>
          <w:lang w:val="uz-Cyrl-UZ"/>
        </w:rPr>
        <w:t xml:space="preserve"> </w:t>
      </w:r>
      <w:r>
        <w:rPr>
          <w:lang w:val="uz-Cyrl-UZ"/>
        </w:rPr>
        <w:t>she’r</w:t>
      </w:r>
      <w:r w:rsidR="00954983">
        <w:rPr>
          <w:lang w:val="uz-Cyrl-UZ"/>
        </w:rPr>
        <w:t xml:space="preserve"> – </w:t>
      </w:r>
      <w:r>
        <w:rPr>
          <w:lang w:val="uz-Cyrl-UZ"/>
        </w:rPr>
        <w:t>ana</w:t>
      </w:r>
      <w:r w:rsidR="00954983">
        <w:rPr>
          <w:lang w:val="uz-Cyrl-UZ"/>
        </w:rPr>
        <w:t xml:space="preserve"> </w:t>
      </w:r>
      <w:r>
        <w:rPr>
          <w:lang w:val="uz-Cyrl-UZ"/>
        </w:rPr>
        <w:t>shu</w:t>
      </w:r>
      <w:r w:rsidR="00954983">
        <w:rPr>
          <w:lang w:val="uz-Cyrl-UZ"/>
        </w:rPr>
        <w:t xml:space="preserve"> </w:t>
      </w:r>
      <w:r>
        <w:rPr>
          <w:lang w:val="uz-Cyrl-UZ"/>
        </w:rPr>
        <w:t>to‘g‘rida</w:t>
      </w:r>
      <w:r w:rsidR="00FD0824" w:rsidRPr="00040C4E">
        <w:rPr>
          <w:lang w:val="uz-Cyrl-UZ"/>
        </w:rPr>
        <w:t>.</w:t>
      </w:r>
    </w:p>
    <w:p w:rsidR="00FD0824" w:rsidRPr="00040C4E" w:rsidRDefault="00FD0824" w:rsidP="00035C0B">
      <w:pPr>
        <w:jc w:val="both"/>
        <w:rPr>
          <w:shd w:val="clear" w:color="auto" w:fill="FFFF00"/>
          <w:lang w:val="uz-Cyrl-UZ"/>
        </w:rPr>
      </w:pPr>
    </w:p>
    <w:p w:rsidR="005768D1" w:rsidRDefault="00DD564B" w:rsidP="005768D1">
      <w:pPr>
        <w:ind w:left="709"/>
        <w:jc w:val="both"/>
        <w:rPr>
          <w:b/>
          <w:bCs/>
          <w:i/>
          <w:iCs/>
          <w:lang w:val="uz-Cyrl-UZ"/>
        </w:rPr>
      </w:pPr>
      <w:r>
        <w:rPr>
          <w:b/>
          <w:bCs/>
          <w:i/>
          <w:iCs/>
          <w:lang w:val="uz-Cyrl-UZ"/>
        </w:rPr>
        <w:t>Ortingdan</w:t>
      </w:r>
      <w:r w:rsidR="00954983">
        <w:rPr>
          <w:b/>
          <w:bCs/>
          <w:i/>
          <w:iCs/>
          <w:lang w:val="uz-Cyrl-UZ"/>
        </w:rPr>
        <w:t xml:space="preserve"> </w:t>
      </w:r>
      <w:r>
        <w:rPr>
          <w:b/>
          <w:bCs/>
          <w:i/>
          <w:iCs/>
          <w:lang w:val="uz-Cyrl-UZ"/>
        </w:rPr>
        <w:t>boraman</w:t>
      </w:r>
      <w:r w:rsidR="00954983">
        <w:rPr>
          <w:b/>
          <w:bCs/>
          <w:i/>
          <w:iCs/>
          <w:lang w:val="uz-Cyrl-UZ"/>
        </w:rPr>
        <w:t xml:space="preserve">, </w:t>
      </w:r>
      <w:r>
        <w:rPr>
          <w:b/>
          <w:bCs/>
          <w:i/>
          <w:iCs/>
          <w:lang w:val="uz-Cyrl-UZ"/>
        </w:rPr>
        <w:t>qadrli</w:t>
      </w:r>
      <w:r w:rsidR="00954983">
        <w:rPr>
          <w:b/>
          <w:bCs/>
          <w:i/>
          <w:iCs/>
          <w:lang w:val="uz-Cyrl-UZ"/>
        </w:rPr>
        <w:t xml:space="preserve"> </w:t>
      </w:r>
      <w:r>
        <w:rPr>
          <w:b/>
          <w:bCs/>
          <w:i/>
          <w:iCs/>
          <w:lang w:val="uz-Cyrl-UZ"/>
        </w:rPr>
        <w:t>Rabbim</w:t>
      </w:r>
      <w:r w:rsidR="00FD0824" w:rsidRPr="00DD564B">
        <w:rPr>
          <w:b/>
          <w:bCs/>
          <w:i/>
          <w:iCs/>
          <w:lang w:val="en-US"/>
        </w:rPr>
        <w:t>,</w:t>
      </w:r>
      <w:r w:rsidR="00973E94">
        <w:rPr>
          <w:b/>
          <w:bCs/>
          <w:i/>
          <w:iCs/>
          <w:lang w:val="uz-Cyrl-UZ"/>
        </w:rPr>
        <w:t xml:space="preserve"> </w:t>
      </w:r>
    </w:p>
    <w:p w:rsidR="00FD0824" w:rsidRPr="00DD564B" w:rsidRDefault="00DD564B" w:rsidP="005768D1">
      <w:pPr>
        <w:ind w:left="709"/>
        <w:jc w:val="both"/>
        <w:rPr>
          <w:b/>
          <w:bCs/>
          <w:i/>
          <w:iCs/>
          <w:lang w:val="en-US"/>
        </w:rPr>
      </w:pPr>
      <w:r>
        <w:rPr>
          <w:b/>
          <w:bCs/>
          <w:i/>
          <w:iCs/>
          <w:lang w:val="uz-Cyrl-UZ"/>
        </w:rPr>
        <w:t>faqat</w:t>
      </w:r>
      <w:r w:rsidR="00954983">
        <w:rPr>
          <w:b/>
          <w:bCs/>
          <w:i/>
          <w:iCs/>
          <w:lang w:val="uz-Cyrl-UZ"/>
        </w:rPr>
        <w:t xml:space="preserve"> </w:t>
      </w:r>
      <w:r>
        <w:rPr>
          <w:b/>
          <w:bCs/>
          <w:i/>
          <w:iCs/>
          <w:lang w:val="uz-Cyrl-UZ"/>
        </w:rPr>
        <w:t>ertaga</w:t>
      </w:r>
    </w:p>
    <w:p w:rsidR="00FD0824" w:rsidRPr="00DD564B" w:rsidRDefault="00DD564B" w:rsidP="005768D1">
      <w:pPr>
        <w:ind w:left="709"/>
        <w:jc w:val="both"/>
        <w:rPr>
          <w:lang w:val="en-US"/>
        </w:rPr>
      </w:pPr>
      <w:r>
        <w:rPr>
          <w:lang w:val="uz-Cyrl-UZ"/>
        </w:rPr>
        <w:t>Men</w:t>
      </w:r>
      <w:r w:rsidR="00954983">
        <w:rPr>
          <w:lang w:val="uz-Cyrl-UZ"/>
        </w:rPr>
        <w:t xml:space="preserve"> </w:t>
      </w:r>
      <w:r>
        <w:rPr>
          <w:lang w:val="uz-Cyrl-UZ"/>
        </w:rPr>
        <w:t>Seni</w:t>
      </w:r>
      <w:r w:rsidR="00954983">
        <w:rPr>
          <w:lang w:val="uz-Cyrl-UZ"/>
        </w:rPr>
        <w:t xml:space="preserve"> </w:t>
      </w:r>
      <w:r>
        <w:rPr>
          <w:lang w:val="uz-Cyrl-UZ"/>
        </w:rPr>
        <w:t>kuylayman</w:t>
      </w:r>
      <w:r w:rsidR="00954983">
        <w:rPr>
          <w:lang w:val="uz-Cyrl-UZ"/>
        </w:rPr>
        <w:t xml:space="preserve">, </w:t>
      </w:r>
      <w:r>
        <w:rPr>
          <w:lang w:val="uz-Cyrl-UZ"/>
        </w:rPr>
        <w:t>qadrli</w:t>
      </w:r>
      <w:r w:rsidR="00954983">
        <w:rPr>
          <w:lang w:val="uz-Cyrl-UZ"/>
        </w:rPr>
        <w:t xml:space="preserve"> </w:t>
      </w:r>
      <w:r>
        <w:rPr>
          <w:lang w:val="uz-Cyrl-UZ"/>
        </w:rPr>
        <w:t>Rabbim</w:t>
      </w:r>
      <w:r w:rsidR="00FD0824" w:rsidRPr="00DD564B">
        <w:rPr>
          <w:lang w:val="en-US"/>
        </w:rPr>
        <w:t>,</w:t>
      </w:r>
    </w:p>
    <w:p w:rsidR="00FD0824" w:rsidRPr="00DD564B" w:rsidRDefault="00DD564B" w:rsidP="005768D1">
      <w:pPr>
        <w:ind w:left="709"/>
        <w:jc w:val="both"/>
        <w:rPr>
          <w:lang w:val="en-US"/>
        </w:rPr>
      </w:pPr>
      <w:r>
        <w:rPr>
          <w:lang w:val="uz-Cyrl-UZ"/>
        </w:rPr>
        <w:t>Zavq</w:t>
      </w:r>
      <w:r w:rsidR="0047118D">
        <w:rPr>
          <w:lang w:val="uz-Cyrl-UZ"/>
        </w:rPr>
        <w:t>–</w:t>
      </w:r>
      <w:r>
        <w:rPr>
          <w:lang w:val="uz-Cyrl-UZ"/>
        </w:rPr>
        <w:t>shavq</w:t>
      </w:r>
      <w:r w:rsidR="00954983">
        <w:rPr>
          <w:lang w:val="uz-Cyrl-UZ"/>
        </w:rPr>
        <w:t xml:space="preserve"> </w:t>
      </w:r>
      <w:r>
        <w:rPr>
          <w:lang w:val="uz-Cyrl-UZ"/>
        </w:rPr>
        <w:t>bilan</w:t>
      </w:r>
      <w:r w:rsidR="00954983">
        <w:rPr>
          <w:lang w:val="uz-Cyrl-UZ"/>
        </w:rPr>
        <w:t xml:space="preserve"> </w:t>
      </w:r>
      <w:r>
        <w:rPr>
          <w:lang w:val="uz-Cyrl-UZ"/>
        </w:rPr>
        <w:t>kechayu</w:t>
      </w:r>
      <w:r w:rsidR="00954983">
        <w:rPr>
          <w:lang w:val="uz-Cyrl-UZ"/>
        </w:rPr>
        <w:t xml:space="preserve"> </w:t>
      </w:r>
      <w:r>
        <w:rPr>
          <w:lang w:val="uz-Cyrl-UZ"/>
        </w:rPr>
        <w:t>kunduz</w:t>
      </w:r>
      <w:r w:rsidR="00FD0824" w:rsidRPr="00DD564B">
        <w:rPr>
          <w:lang w:val="en-US"/>
        </w:rPr>
        <w:t>,</w:t>
      </w:r>
    </w:p>
    <w:p w:rsidR="00FD0824" w:rsidRPr="00DD564B" w:rsidRDefault="00DD564B" w:rsidP="005768D1">
      <w:pPr>
        <w:ind w:left="709"/>
        <w:jc w:val="both"/>
        <w:rPr>
          <w:lang w:val="en-US"/>
        </w:rPr>
      </w:pPr>
      <w:r>
        <w:rPr>
          <w:lang w:val="uz-Cyrl-UZ"/>
        </w:rPr>
        <w:t>Faqat</w:t>
      </w:r>
      <w:r w:rsidR="00954983">
        <w:rPr>
          <w:lang w:val="uz-Cyrl-UZ"/>
        </w:rPr>
        <w:t xml:space="preserve"> </w:t>
      </w:r>
      <w:r>
        <w:rPr>
          <w:lang w:val="uz-Cyrl-UZ"/>
        </w:rPr>
        <w:t>jo‘r</w:t>
      </w:r>
      <w:r w:rsidR="00954983">
        <w:rPr>
          <w:lang w:val="uz-Cyrl-UZ"/>
        </w:rPr>
        <w:t xml:space="preserve"> </w:t>
      </w:r>
      <w:r>
        <w:rPr>
          <w:lang w:val="uz-Cyrl-UZ"/>
        </w:rPr>
        <w:t>bo‘lib</w:t>
      </w:r>
      <w:r w:rsidR="00954983">
        <w:rPr>
          <w:lang w:val="uz-Cyrl-UZ"/>
        </w:rPr>
        <w:t xml:space="preserve"> </w:t>
      </w:r>
      <w:r>
        <w:rPr>
          <w:lang w:val="uz-Cyrl-UZ"/>
        </w:rPr>
        <w:t>emas</w:t>
      </w:r>
      <w:r w:rsidR="00954983">
        <w:rPr>
          <w:lang w:val="uz-Cyrl-UZ"/>
        </w:rPr>
        <w:t xml:space="preserve">, </w:t>
      </w:r>
      <w:r>
        <w:rPr>
          <w:lang w:val="uz-Cyrl-UZ"/>
        </w:rPr>
        <w:t>qadrli</w:t>
      </w:r>
      <w:r w:rsidR="00954983">
        <w:rPr>
          <w:lang w:val="uz-Cyrl-UZ"/>
        </w:rPr>
        <w:t xml:space="preserve"> </w:t>
      </w:r>
      <w:r>
        <w:rPr>
          <w:lang w:val="uz-Cyrl-UZ"/>
        </w:rPr>
        <w:t>Rabbim</w:t>
      </w:r>
      <w:r w:rsidR="00FD0824" w:rsidRPr="00DD564B">
        <w:rPr>
          <w:lang w:val="en-US"/>
        </w:rPr>
        <w:t xml:space="preserve">, </w:t>
      </w:r>
      <w:r w:rsidR="0047118D" w:rsidRPr="00DD564B">
        <w:rPr>
          <w:lang w:val="en-US"/>
        </w:rPr>
        <w:t>–</w:t>
      </w:r>
    </w:p>
    <w:p w:rsidR="00FD0824" w:rsidRPr="00DD564B" w:rsidRDefault="00DD564B" w:rsidP="005768D1">
      <w:pPr>
        <w:ind w:left="709"/>
        <w:jc w:val="both"/>
        <w:rPr>
          <w:lang w:val="en-US"/>
        </w:rPr>
      </w:pPr>
      <w:r>
        <w:rPr>
          <w:lang w:val="uz-Cyrl-UZ"/>
        </w:rPr>
        <w:t>Bu</w:t>
      </w:r>
      <w:r w:rsidR="00954983">
        <w:rPr>
          <w:lang w:val="uz-Cyrl-UZ"/>
        </w:rPr>
        <w:t xml:space="preserve"> </w:t>
      </w:r>
      <w:r>
        <w:rPr>
          <w:lang w:val="uz-Cyrl-UZ"/>
        </w:rPr>
        <w:t>haqda</w:t>
      </w:r>
      <w:r w:rsidR="00954983">
        <w:rPr>
          <w:lang w:val="uz-Cyrl-UZ"/>
        </w:rPr>
        <w:t xml:space="preserve"> </w:t>
      </w:r>
      <w:r>
        <w:rPr>
          <w:lang w:val="uz-Cyrl-UZ"/>
        </w:rPr>
        <w:t>so‘rama</w:t>
      </w:r>
      <w:r w:rsidR="00954983">
        <w:rPr>
          <w:lang w:val="uz-Cyrl-UZ"/>
        </w:rPr>
        <w:t xml:space="preserve"> </w:t>
      </w:r>
      <w:r>
        <w:rPr>
          <w:lang w:val="uz-Cyrl-UZ"/>
        </w:rPr>
        <w:t>mendan</w:t>
      </w:r>
      <w:r w:rsidR="00954983">
        <w:rPr>
          <w:lang w:val="uz-Cyrl-UZ"/>
        </w:rPr>
        <w:t xml:space="preserve"> </w:t>
      </w:r>
      <w:r>
        <w:rPr>
          <w:lang w:val="uz-Cyrl-UZ"/>
        </w:rPr>
        <w:t>hech</w:t>
      </w:r>
      <w:r w:rsidR="00954983">
        <w:rPr>
          <w:lang w:val="uz-Cyrl-UZ"/>
        </w:rPr>
        <w:t xml:space="preserve"> </w:t>
      </w:r>
      <w:r>
        <w:rPr>
          <w:lang w:val="uz-Cyrl-UZ"/>
        </w:rPr>
        <w:t>qachon</w:t>
      </w:r>
      <w:r w:rsidR="00FD0824" w:rsidRPr="00DD564B">
        <w:rPr>
          <w:lang w:val="en-US"/>
        </w:rPr>
        <w:t>.</w:t>
      </w:r>
    </w:p>
    <w:p w:rsidR="00FD0824" w:rsidRPr="00DD564B" w:rsidRDefault="00DD564B" w:rsidP="005768D1">
      <w:pPr>
        <w:ind w:left="1276"/>
        <w:jc w:val="both"/>
        <w:rPr>
          <w:lang w:val="en-US"/>
        </w:rPr>
      </w:pPr>
      <w:r>
        <w:rPr>
          <w:lang w:val="uz-Cyrl-UZ"/>
        </w:rPr>
        <w:t>Senga</w:t>
      </w:r>
      <w:r w:rsidR="00954983">
        <w:rPr>
          <w:lang w:val="uz-Cyrl-UZ"/>
        </w:rPr>
        <w:t xml:space="preserve"> </w:t>
      </w:r>
      <w:r>
        <w:rPr>
          <w:lang w:val="uz-Cyrl-UZ"/>
        </w:rPr>
        <w:t>xizmat</w:t>
      </w:r>
      <w:r w:rsidR="00954983">
        <w:rPr>
          <w:lang w:val="uz-Cyrl-UZ"/>
        </w:rPr>
        <w:t xml:space="preserve"> </w:t>
      </w:r>
      <w:r>
        <w:rPr>
          <w:lang w:val="uz-Cyrl-UZ"/>
        </w:rPr>
        <w:t>qilaman</w:t>
      </w:r>
      <w:r w:rsidR="00954983">
        <w:rPr>
          <w:lang w:val="uz-Cyrl-UZ"/>
        </w:rPr>
        <w:t xml:space="preserve">, </w:t>
      </w:r>
      <w:r>
        <w:rPr>
          <w:lang w:val="uz-Cyrl-UZ"/>
        </w:rPr>
        <w:t>qadrli</w:t>
      </w:r>
      <w:r w:rsidR="00954983">
        <w:rPr>
          <w:lang w:val="uz-Cyrl-UZ"/>
        </w:rPr>
        <w:t xml:space="preserve"> </w:t>
      </w:r>
      <w:r>
        <w:rPr>
          <w:lang w:val="uz-Cyrl-UZ"/>
        </w:rPr>
        <w:t>Rabbim</w:t>
      </w:r>
      <w:r w:rsidR="00FD0824" w:rsidRPr="00DD564B">
        <w:rPr>
          <w:lang w:val="en-US"/>
        </w:rPr>
        <w:t>,</w:t>
      </w:r>
    </w:p>
    <w:p w:rsidR="00FD0824" w:rsidRPr="00DD564B" w:rsidRDefault="00DD564B" w:rsidP="005768D1">
      <w:pPr>
        <w:ind w:left="1276"/>
        <w:jc w:val="both"/>
        <w:rPr>
          <w:lang w:val="en-US"/>
        </w:rPr>
      </w:pPr>
      <w:r>
        <w:rPr>
          <w:lang w:val="uz-Cyrl-UZ"/>
        </w:rPr>
        <w:t>Sendagi</w:t>
      </w:r>
      <w:r w:rsidR="003F7938">
        <w:rPr>
          <w:lang w:val="uz-Cyrl-UZ"/>
        </w:rPr>
        <w:t xml:space="preserve"> </w:t>
      </w:r>
      <w:r>
        <w:rPr>
          <w:lang w:val="uz-Cyrl-UZ"/>
        </w:rPr>
        <w:t>donolikka</w:t>
      </w:r>
      <w:r w:rsidR="003F7938">
        <w:rPr>
          <w:lang w:val="uz-Cyrl-UZ"/>
        </w:rPr>
        <w:t xml:space="preserve"> </w:t>
      </w:r>
      <w:r>
        <w:rPr>
          <w:lang w:val="uz-Cyrl-UZ"/>
        </w:rPr>
        <w:t>bo‘lay</w:t>
      </w:r>
      <w:r w:rsidR="003F7938">
        <w:rPr>
          <w:lang w:val="uz-Cyrl-UZ"/>
        </w:rPr>
        <w:t xml:space="preserve"> </w:t>
      </w:r>
      <w:r>
        <w:rPr>
          <w:lang w:val="uz-Cyrl-UZ"/>
        </w:rPr>
        <w:t>muyassar</w:t>
      </w:r>
      <w:r w:rsidR="00FD0824" w:rsidRPr="00DD564B">
        <w:rPr>
          <w:lang w:val="en-US"/>
        </w:rPr>
        <w:t>,</w:t>
      </w:r>
    </w:p>
    <w:p w:rsidR="00FD0824" w:rsidRPr="00DD564B" w:rsidRDefault="00DD564B" w:rsidP="005768D1">
      <w:pPr>
        <w:ind w:left="1276"/>
        <w:jc w:val="both"/>
        <w:rPr>
          <w:lang w:val="en-US"/>
        </w:rPr>
      </w:pPr>
      <w:r>
        <w:rPr>
          <w:lang w:val="uz-Cyrl-UZ"/>
        </w:rPr>
        <w:t>Ammo</w:t>
      </w:r>
      <w:r w:rsidR="003F7938">
        <w:rPr>
          <w:lang w:val="uz-Cyrl-UZ"/>
        </w:rPr>
        <w:t xml:space="preserve"> </w:t>
      </w:r>
      <w:r>
        <w:rPr>
          <w:lang w:val="uz-Cyrl-UZ"/>
        </w:rPr>
        <w:t>ilojsizman</w:t>
      </w:r>
      <w:r w:rsidR="003F7938">
        <w:rPr>
          <w:lang w:val="uz-Cyrl-UZ"/>
        </w:rPr>
        <w:t xml:space="preserve">, </w:t>
      </w:r>
      <w:r>
        <w:rPr>
          <w:lang w:val="uz-Cyrl-UZ"/>
        </w:rPr>
        <w:t>qadrli</w:t>
      </w:r>
      <w:r w:rsidR="003F7938">
        <w:rPr>
          <w:lang w:val="uz-Cyrl-UZ"/>
        </w:rPr>
        <w:t xml:space="preserve"> </w:t>
      </w:r>
      <w:r>
        <w:rPr>
          <w:lang w:val="uz-Cyrl-UZ"/>
        </w:rPr>
        <w:t>Rabbim</w:t>
      </w:r>
      <w:r w:rsidR="00E15867" w:rsidRPr="00DD564B">
        <w:rPr>
          <w:lang w:val="en-US"/>
        </w:rPr>
        <w:t>,</w:t>
      </w:r>
    </w:p>
    <w:p w:rsidR="00FD0824" w:rsidRPr="00DD564B" w:rsidRDefault="00DD564B" w:rsidP="005768D1">
      <w:pPr>
        <w:ind w:left="1276"/>
        <w:jc w:val="both"/>
        <w:rPr>
          <w:lang w:val="en-US"/>
        </w:rPr>
      </w:pPr>
      <w:r>
        <w:rPr>
          <w:lang w:val="uz-Cyrl-UZ"/>
        </w:rPr>
        <w:t>Adashganlarni</w:t>
      </w:r>
      <w:r w:rsidR="003F7938">
        <w:rPr>
          <w:lang w:val="uz-Cyrl-UZ"/>
        </w:rPr>
        <w:t xml:space="preserve"> </w:t>
      </w:r>
      <w:r>
        <w:rPr>
          <w:lang w:val="uz-Cyrl-UZ"/>
        </w:rPr>
        <w:t>yo‘lga</w:t>
      </w:r>
      <w:r w:rsidR="003F7938">
        <w:rPr>
          <w:lang w:val="uz-Cyrl-UZ"/>
        </w:rPr>
        <w:t xml:space="preserve"> </w:t>
      </w:r>
      <w:r>
        <w:rPr>
          <w:lang w:val="uz-Cyrl-UZ"/>
        </w:rPr>
        <w:t>qaytarmoq</w:t>
      </w:r>
      <w:r w:rsidR="003F7938">
        <w:rPr>
          <w:lang w:val="uz-Cyrl-UZ"/>
        </w:rPr>
        <w:t xml:space="preserve"> </w:t>
      </w:r>
      <w:r>
        <w:rPr>
          <w:lang w:val="uz-Cyrl-UZ"/>
        </w:rPr>
        <w:t>uchun</w:t>
      </w:r>
      <w:r w:rsidR="00FD0824" w:rsidRPr="00DD564B">
        <w:rPr>
          <w:lang w:val="en-US"/>
        </w:rPr>
        <w:t>.</w:t>
      </w:r>
    </w:p>
    <w:p w:rsidR="00FD0824" w:rsidRPr="00DD564B" w:rsidRDefault="00DD564B" w:rsidP="005768D1">
      <w:pPr>
        <w:ind w:left="709"/>
        <w:jc w:val="both"/>
        <w:rPr>
          <w:lang w:val="en-US"/>
        </w:rPr>
      </w:pPr>
      <w:r>
        <w:rPr>
          <w:lang w:val="uz-Cyrl-UZ"/>
        </w:rPr>
        <w:t>Men</w:t>
      </w:r>
      <w:r w:rsidR="003F7938">
        <w:rPr>
          <w:lang w:val="uz-Cyrl-UZ"/>
        </w:rPr>
        <w:t xml:space="preserve"> </w:t>
      </w:r>
      <w:r>
        <w:rPr>
          <w:lang w:val="uz-Cyrl-UZ"/>
        </w:rPr>
        <w:t>qurbonlik</w:t>
      </w:r>
      <w:r w:rsidR="003F7938">
        <w:rPr>
          <w:lang w:val="uz-Cyrl-UZ"/>
        </w:rPr>
        <w:t xml:space="preserve"> </w:t>
      </w:r>
      <w:r>
        <w:rPr>
          <w:lang w:val="uz-Cyrl-UZ"/>
        </w:rPr>
        <w:t>qilaman</w:t>
      </w:r>
      <w:r w:rsidR="003F7938">
        <w:rPr>
          <w:lang w:val="uz-Cyrl-UZ"/>
        </w:rPr>
        <w:t xml:space="preserve">, </w:t>
      </w:r>
      <w:r>
        <w:rPr>
          <w:lang w:val="uz-Cyrl-UZ"/>
        </w:rPr>
        <w:t>qadrli</w:t>
      </w:r>
      <w:r w:rsidR="003F7938">
        <w:rPr>
          <w:lang w:val="uz-Cyrl-UZ"/>
        </w:rPr>
        <w:t xml:space="preserve"> </w:t>
      </w:r>
      <w:r>
        <w:rPr>
          <w:lang w:val="uz-Cyrl-UZ"/>
        </w:rPr>
        <w:t>Rabbim</w:t>
      </w:r>
      <w:r w:rsidR="00FD0824" w:rsidRPr="00DD564B">
        <w:rPr>
          <w:lang w:val="en-US"/>
        </w:rPr>
        <w:t xml:space="preserve">, </w:t>
      </w:r>
      <w:r w:rsidR="0047118D" w:rsidRPr="00DD564B">
        <w:rPr>
          <w:lang w:val="en-US"/>
        </w:rPr>
        <w:t>–</w:t>
      </w:r>
    </w:p>
    <w:p w:rsidR="00FD0824" w:rsidRPr="00DD564B" w:rsidRDefault="00DD564B" w:rsidP="005768D1">
      <w:pPr>
        <w:ind w:left="709"/>
        <w:jc w:val="both"/>
        <w:rPr>
          <w:lang w:val="en-US"/>
        </w:rPr>
      </w:pPr>
      <w:r>
        <w:rPr>
          <w:lang w:val="uz-Cyrl-UZ"/>
        </w:rPr>
        <w:t>Uch</w:t>
      </w:r>
      <w:r w:rsidR="0047118D">
        <w:rPr>
          <w:lang w:val="uz-Cyrl-UZ"/>
        </w:rPr>
        <w:t>–</w:t>
      </w:r>
      <w:r>
        <w:rPr>
          <w:lang w:val="uz-Cyrl-UZ"/>
        </w:rPr>
        <w:t>to‘rt</w:t>
      </w:r>
      <w:r w:rsidR="003F7938">
        <w:rPr>
          <w:lang w:val="uz-Cyrl-UZ"/>
        </w:rPr>
        <w:t xml:space="preserve"> </w:t>
      </w:r>
      <w:r>
        <w:rPr>
          <w:lang w:val="uz-Cyrl-UZ"/>
        </w:rPr>
        <w:t>chaqa</w:t>
      </w:r>
      <w:r w:rsidR="003F7938">
        <w:rPr>
          <w:lang w:val="uz-Cyrl-UZ"/>
        </w:rPr>
        <w:t xml:space="preserve"> </w:t>
      </w:r>
      <w:r>
        <w:rPr>
          <w:lang w:val="uz-Cyrl-UZ"/>
        </w:rPr>
        <w:t>uchun</w:t>
      </w:r>
      <w:r w:rsidR="003F7938">
        <w:rPr>
          <w:lang w:val="uz-Cyrl-UZ"/>
        </w:rPr>
        <w:t xml:space="preserve"> </w:t>
      </w:r>
      <w:r>
        <w:rPr>
          <w:lang w:val="uz-Cyrl-UZ"/>
        </w:rPr>
        <w:t>chekmasman</w:t>
      </w:r>
      <w:r w:rsidR="003F7938">
        <w:rPr>
          <w:lang w:val="uz-Cyrl-UZ"/>
        </w:rPr>
        <w:t xml:space="preserve"> </w:t>
      </w:r>
      <w:r>
        <w:rPr>
          <w:lang w:val="uz-Cyrl-UZ"/>
        </w:rPr>
        <w:t>afsus</w:t>
      </w:r>
      <w:r w:rsidR="00FD0824" w:rsidRPr="00DD564B">
        <w:rPr>
          <w:lang w:val="en-US"/>
        </w:rPr>
        <w:t>,</w:t>
      </w:r>
    </w:p>
    <w:p w:rsidR="00532780" w:rsidRDefault="00DD564B" w:rsidP="005768D1">
      <w:pPr>
        <w:ind w:left="709"/>
        <w:jc w:val="both"/>
        <w:rPr>
          <w:lang w:val="uz-Cyrl-UZ"/>
        </w:rPr>
      </w:pPr>
      <w:r>
        <w:rPr>
          <w:lang w:val="uz-Cyrl-UZ"/>
        </w:rPr>
        <w:t>Lekin</w:t>
      </w:r>
      <w:r w:rsidR="003F7938">
        <w:rPr>
          <w:lang w:val="uz-Cyrl-UZ"/>
        </w:rPr>
        <w:t xml:space="preserve"> </w:t>
      </w:r>
      <w:r>
        <w:rPr>
          <w:lang w:val="uz-Cyrl-UZ"/>
        </w:rPr>
        <w:t>tayyor</w:t>
      </w:r>
      <w:r w:rsidR="003F7938">
        <w:rPr>
          <w:lang w:val="uz-Cyrl-UZ"/>
        </w:rPr>
        <w:t xml:space="preserve"> </w:t>
      </w:r>
      <w:r>
        <w:rPr>
          <w:lang w:val="uz-Cyrl-UZ"/>
        </w:rPr>
        <w:t>emasman</w:t>
      </w:r>
      <w:r w:rsidR="003F7938">
        <w:rPr>
          <w:lang w:val="uz-Cyrl-UZ"/>
        </w:rPr>
        <w:t xml:space="preserve">, </w:t>
      </w:r>
      <w:r>
        <w:rPr>
          <w:lang w:val="uz-Cyrl-UZ"/>
        </w:rPr>
        <w:t>qadrli</w:t>
      </w:r>
      <w:r w:rsidR="003F7938">
        <w:rPr>
          <w:lang w:val="uz-Cyrl-UZ"/>
        </w:rPr>
        <w:t xml:space="preserve"> </w:t>
      </w:r>
      <w:r>
        <w:rPr>
          <w:lang w:val="uz-Cyrl-UZ"/>
        </w:rPr>
        <w:t>Rabbim</w:t>
      </w:r>
      <w:r w:rsidR="003F7938">
        <w:rPr>
          <w:lang w:val="uz-Cyrl-UZ"/>
        </w:rPr>
        <w:t>,</w:t>
      </w:r>
    </w:p>
    <w:p w:rsidR="00FD0824" w:rsidRPr="00F45CF9" w:rsidRDefault="00DD564B" w:rsidP="005768D1">
      <w:pPr>
        <w:ind w:left="709"/>
        <w:jc w:val="both"/>
        <w:rPr>
          <w:lang w:val="uz-Cyrl-UZ"/>
        </w:rPr>
      </w:pPr>
      <w:r>
        <w:rPr>
          <w:lang w:val="uz-Cyrl-UZ"/>
        </w:rPr>
        <w:t>Boshlang‘ich</w:t>
      </w:r>
      <w:r w:rsidR="00F45CF9">
        <w:rPr>
          <w:lang w:val="uz-Cyrl-UZ"/>
        </w:rPr>
        <w:t xml:space="preserve"> </w:t>
      </w:r>
      <w:r>
        <w:rPr>
          <w:lang w:val="uz-Cyrl-UZ"/>
        </w:rPr>
        <w:t>foydamdan</w:t>
      </w:r>
      <w:r w:rsidR="00F45CF9">
        <w:rPr>
          <w:lang w:val="uz-Cyrl-UZ"/>
        </w:rPr>
        <w:t xml:space="preserve"> </w:t>
      </w:r>
      <w:r>
        <w:rPr>
          <w:lang w:val="uz-Cyrl-UZ"/>
        </w:rPr>
        <w:t>Senga</w:t>
      </w:r>
      <w:r w:rsidR="003F7938">
        <w:rPr>
          <w:lang w:val="uz-Cyrl-UZ"/>
        </w:rPr>
        <w:t xml:space="preserve"> </w:t>
      </w:r>
      <w:r>
        <w:rPr>
          <w:lang w:val="uz-Cyrl-UZ"/>
        </w:rPr>
        <w:t>bermoqqa</w:t>
      </w:r>
      <w:r w:rsidR="00FD0824" w:rsidRPr="00F45CF9">
        <w:rPr>
          <w:lang w:val="uz-Cyrl-UZ"/>
        </w:rPr>
        <w:t>.</w:t>
      </w:r>
    </w:p>
    <w:p w:rsidR="000A38B0" w:rsidRPr="00DD564B" w:rsidRDefault="00DD564B" w:rsidP="005768D1">
      <w:pPr>
        <w:ind w:left="1276"/>
        <w:jc w:val="both"/>
        <w:rPr>
          <w:lang w:val="en-US"/>
        </w:rPr>
      </w:pPr>
      <w:r>
        <w:rPr>
          <w:lang w:val="uz-Cyrl-UZ"/>
        </w:rPr>
        <w:lastRenderedPageBreak/>
        <w:t>Men</w:t>
      </w:r>
      <w:r w:rsidR="00532780">
        <w:rPr>
          <w:lang w:val="uz-Cyrl-UZ"/>
        </w:rPr>
        <w:t xml:space="preserve"> </w:t>
      </w:r>
      <w:r>
        <w:rPr>
          <w:lang w:val="uz-Cyrl-UZ"/>
        </w:rPr>
        <w:t>ortingdan</w:t>
      </w:r>
      <w:r w:rsidR="00532780">
        <w:rPr>
          <w:lang w:val="uz-Cyrl-UZ"/>
        </w:rPr>
        <w:t xml:space="preserve"> </w:t>
      </w:r>
      <w:r>
        <w:rPr>
          <w:lang w:val="uz-Cyrl-UZ"/>
        </w:rPr>
        <w:t>boraman</w:t>
      </w:r>
      <w:r w:rsidR="00532780">
        <w:rPr>
          <w:lang w:val="uz-Cyrl-UZ"/>
        </w:rPr>
        <w:t xml:space="preserve">, </w:t>
      </w:r>
      <w:r>
        <w:rPr>
          <w:lang w:val="uz-Cyrl-UZ"/>
        </w:rPr>
        <w:t>qadrli</w:t>
      </w:r>
      <w:r w:rsidR="00532780">
        <w:rPr>
          <w:lang w:val="uz-Cyrl-UZ"/>
        </w:rPr>
        <w:t xml:space="preserve"> </w:t>
      </w:r>
      <w:r>
        <w:rPr>
          <w:lang w:val="uz-Cyrl-UZ"/>
        </w:rPr>
        <w:t>Rabbim</w:t>
      </w:r>
      <w:r w:rsidR="00FD0824" w:rsidRPr="00DD564B">
        <w:rPr>
          <w:lang w:val="en-US"/>
        </w:rPr>
        <w:t>,</w:t>
      </w:r>
    </w:p>
    <w:p w:rsidR="00FD0824" w:rsidRPr="00DD564B" w:rsidRDefault="00DD564B" w:rsidP="005768D1">
      <w:pPr>
        <w:ind w:left="1276"/>
        <w:jc w:val="both"/>
        <w:rPr>
          <w:lang w:val="en-US"/>
        </w:rPr>
      </w:pPr>
      <w:r>
        <w:rPr>
          <w:lang w:val="uz-Cyrl-UZ"/>
        </w:rPr>
        <w:t>Faqat</w:t>
      </w:r>
      <w:r w:rsidR="00532780">
        <w:rPr>
          <w:lang w:val="uz-Cyrl-UZ"/>
        </w:rPr>
        <w:t xml:space="preserve"> </w:t>
      </w:r>
      <w:r>
        <w:rPr>
          <w:lang w:val="uz-Cyrl-UZ"/>
        </w:rPr>
        <w:t>ertaga</w:t>
      </w:r>
      <w:r w:rsidR="00FD0824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hozir</w:t>
      </w:r>
      <w:r w:rsidR="00532780">
        <w:rPr>
          <w:lang w:val="uz-Cyrl-UZ"/>
        </w:rPr>
        <w:t xml:space="preserve"> </w:t>
      </w:r>
      <w:r>
        <w:rPr>
          <w:lang w:val="uz-Cyrl-UZ"/>
        </w:rPr>
        <w:t>iloj</w:t>
      </w:r>
      <w:r w:rsidR="00532780">
        <w:rPr>
          <w:lang w:val="uz-Cyrl-UZ"/>
        </w:rPr>
        <w:t xml:space="preserve"> </w:t>
      </w:r>
      <w:r>
        <w:rPr>
          <w:lang w:val="uz-Cyrl-UZ"/>
        </w:rPr>
        <w:t>yo‘q</w:t>
      </w:r>
      <w:r w:rsidR="00FD0824" w:rsidRPr="00DD564B">
        <w:rPr>
          <w:lang w:val="en-US"/>
        </w:rPr>
        <w:t>.</w:t>
      </w:r>
    </w:p>
    <w:p w:rsidR="00FD0824" w:rsidRPr="00DD564B" w:rsidRDefault="00DD564B" w:rsidP="005768D1">
      <w:pPr>
        <w:ind w:left="1276"/>
        <w:jc w:val="both"/>
        <w:rPr>
          <w:lang w:val="en-US"/>
        </w:rPr>
      </w:pPr>
      <w:r>
        <w:rPr>
          <w:lang w:val="uz-Cyrl-UZ"/>
        </w:rPr>
        <w:t>Sen</w:t>
      </w:r>
      <w:r w:rsidR="00532780">
        <w:rPr>
          <w:lang w:val="uz-Cyrl-UZ"/>
        </w:rPr>
        <w:t xml:space="preserve"> </w:t>
      </w:r>
      <w:r>
        <w:rPr>
          <w:lang w:val="uz-Cyrl-UZ"/>
        </w:rPr>
        <w:t>meni</w:t>
      </w:r>
      <w:r w:rsidR="00532780">
        <w:rPr>
          <w:lang w:val="uz-Cyrl-UZ"/>
        </w:rPr>
        <w:t xml:space="preserve"> </w:t>
      </w:r>
      <w:r>
        <w:rPr>
          <w:lang w:val="uz-Cyrl-UZ"/>
        </w:rPr>
        <w:t>kechirgin</w:t>
      </w:r>
      <w:r w:rsidR="00532780">
        <w:rPr>
          <w:lang w:val="uz-Cyrl-UZ"/>
        </w:rPr>
        <w:t xml:space="preserve">, </w:t>
      </w:r>
      <w:r>
        <w:rPr>
          <w:lang w:val="uz-Cyrl-UZ"/>
        </w:rPr>
        <w:t>o</w:t>
      </w:r>
      <w:r w:rsidR="00F45CF9">
        <w:rPr>
          <w:lang w:val="uz-Cyrl-UZ"/>
        </w:rPr>
        <w:t xml:space="preserve">, </w:t>
      </w:r>
      <w:r>
        <w:rPr>
          <w:lang w:val="uz-Cyrl-UZ"/>
        </w:rPr>
        <w:t>aziz</w:t>
      </w:r>
      <w:r w:rsidR="00532780">
        <w:rPr>
          <w:lang w:val="uz-Cyrl-UZ"/>
        </w:rPr>
        <w:t xml:space="preserve"> </w:t>
      </w:r>
      <w:r>
        <w:rPr>
          <w:lang w:val="uz-Cyrl-UZ"/>
        </w:rPr>
        <w:t>Rabbim</w:t>
      </w:r>
      <w:r w:rsidR="00FD0824" w:rsidRPr="00DD564B">
        <w:rPr>
          <w:lang w:val="en-US"/>
        </w:rPr>
        <w:t xml:space="preserve">, </w:t>
      </w:r>
      <w:r w:rsidR="0047118D" w:rsidRPr="00DD564B">
        <w:rPr>
          <w:lang w:val="en-US"/>
        </w:rPr>
        <w:t>–</w:t>
      </w:r>
    </w:p>
    <w:p w:rsidR="00FD0824" w:rsidRPr="00DD564B" w:rsidRDefault="00DD564B" w:rsidP="005768D1">
      <w:pPr>
        <w:ind w:left="1276"/>
        <w:jc w:val="both"/>
        <w:rPr>
          <w:lang w:val="en-US"/>
        </w:rPr>
      </w:pPr>
      <w:r>
        <w:rPr>
          <w:lang w:val="uz-Cyrl-UZ"/>
        </w:rPr>
        <w:t>Senga</w:t>
      </w:r>
      <w:r w:rsidR="00532780">
        <w:rPr>
          <w:lang w:val="uz-Cyrl-UZ"/>
        </w:rPr>
        <w:t xml:space="preserve"> </w:t>
      </w:r>
      <w:r>
        <w:rPr>
          <w:lang w:val="uz-Cyrl-UZ"/>
        </w:rPr>
        <w:t>boshqa</w:t>
      </w:r>
      <w:r w:rsidR="00532780">
        <w:rPr>
          <w:lang w:val="uz-Cyrl-UZ"/>
        </w:rPr>
        <w:t xml:space="preserve"> </w:t>
      </w:r>
      <w:r>
        <w:rPr>
          <w:lang w:val="uz-Cyrl-UZ"/>
        </w:rPr>
        <w:t>safar</w:t>
      </w:r>
      <w:r w:rsidR="00532780">
        <w:rPr>
          <w:lang w:val="uz-Cyrl-UZ"/>
        </w:rPr>
        <w:t xml:space="preserve"> </w:t>
      </w:r>
      <w:r>
        <w:rPr>
          <w:lang w:val="uz-Cyrl-UZ"/>
        </w:rPr>
        <w:t>yordam</w:t>
      </w:r>
      <w:r w:rsidR="00532780">
        <w:rPr>
          <w:lang w:val="uz-Cyrl-UZ"/>
        </w:rPr>
        <w:t xml:space="preserve"> </w:t>
      </w:r>
      <w:r>
        <w:rPr>
          <w:lang w:val="uz-Cyrl-UZ"/>
        </w:rPr>
        <w:t>beraman</w:t>
      </w:r>
      <w:r w:rsidR="001A113C" w:rsidRPr="00DD564B">
        <w:rPr>
          <w:highlight w:val="yellow"/>
          <w:vertAlign w:val="superscript"/>
          <w:lang w:val="en-US"/>
        </w:rPr>
        <w:t>2</w:t>
      </w:r>
      <w:r w:rsidR="00FD0824" w:rsidRPr="00DD564B">
        <w:rPr>
          <w:lang w:val="en-US"/>
        </w:rPr>
        <w:t>.</w:t>
      </w:r>
    </w:p>
    <w:p w:rsidR="00FD0824" w:rsidRDefault="00FD0824" w:rsidP="00035C0B">
      <w:pPr>
        <w:ind w:firstLine="567"/>
        <w:jc w:val="both"/>
        <w:rPr>
          <w:lang w:val="uz-Cyrl-UZ"/>
        </w:rPr>
      </w:pPr>
    </w:p>
    <w:p w:rsidR="009B31B8" w:rsidRPr="009B31B8" w:rsidRDefault="009B31B8" w:rsidP="00035C0B">
      <w:pPr>
        <w:ind w:firstLine="567"/>
        <w:jc w:val="both"/>
        <w:rPr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754C59" w:rsidRDefault="00754C59" w:rsidP="009B31B8">
      <w:pPr>
        <w:ind w:left="2268" w:firstLine="567"/>
        <w:jc w:val="both"/>
        <w:rPr>
          <w:i/>
          <w:iCs/>
          <w:lang w:val="uz-Cyrl-UZ"/>
        </w:rPr>
      </w:pPr>
    </w:p>
    <w:p w:rsidR="00FD0824" w:rsidRPr="0047118D" w:rsidRDefault="00DD564B" w:rsidP="009B31B8">
      <w:pPr>
        <w:ind w:left="2268" w:firstLine="567"/>
        <w:jc w:val="both"/>
        <w:rPr>
          <w:i/>
          <w:iCs/>
          <w:lang w:val="uz-Cyrl-UZ"/>
        </w:rPr>
      </w:pPr>
      <w:r>
        <w:rPr>
          <w:i/>
          <w:iCs/>
          <w:lang w:val="uz-Cyrl-UZ"/>
        </w:rPr>
        <w:t>Kichikroq</w:t>
      </w:r>
      <w:r w:rsidR="0053278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ishdan</w:t>
      </w:r>
      <w:r w:rsidR="0053278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boshlang</w:t>
      </w:r>
      <w:r w:rsidR="00FD0824" w:rsidRPr="0047118D">
        <w:rPr>
          <w:i/>
          <w:iCs/>
          <w:lang w:val="uz-Cyrl-UZ"/>
        </w:rPr>
        <w:t xml:space="preserve">: </w:t>
      </w:r>
      <w:r>
        <w:rPr>
          <w:i/>
          <w:iCs/>
          <w:lang w:val="uz-Cyrl-UZ"/>
        </w:rPr>
        <w:t>qo‘lingizdan</w:t>
      </w:r>
      <w:r w:rsidR="0053278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keladigan</w:t>
      </w:r>
      <w:r w:rsidR="0053278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ishni</w:t>
      </w:r>
      <w:r w:rsidR="0053278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qiling</w:t>
      </w:r>
      <w:r w:rsidR="0053278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53278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nimani</w:t>
      </w:r>
      <w:r w:rsidR="002A7CE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qilishingiz</w:t>
      </w:r>
      <w:r w:rsidR="002A7CE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kerakligini</w:t>
      </w:r>
      <w:r w:rsidR="002A7CE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topib</w:t>
      </w:r>
      <w:r w:rsidR="0053278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olmaguningizcha</w:t>
      </w:r>
      <w:r w:rsidR="00532780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imkoningiz yetgan</w:t>
      </w:r>
      <w:r w:rsidR="0053278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barcha</w:t>
      </w:r>
      <w:r w:rsidR="00CE501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ishni</w:t>
      </w:r>
      <w:r w:rsidR="0053278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qiling</w:t>
      </w:r>
      <w:r w:rsidR="00FD0824" w:rsidRPr="0047118D">
        <w:rPr>
          <w:i/>
          <w:iCs/>
          <w:lang w:val="uz-Cyrl-UZ"/>
        </w:rPr>
        <w:t xml:space="preserve">! </w:t>
      </w:r>
      <w:r>
        <w:rPr>
          <w:i/>
          <w:iCs/>
          <w:lang w:val="uz-Cyrl-UZ"/>
        </w:rPr>
        <w:t>Topganingiz</w:t>
      </w:r>
      <w:r w:rsidR="002A7CE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esa</w:t>
      </w:r>
      <w:r w:rsidR="002A7CEE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hoynahoy</w:t>
      </w:r>
      <w:r w:rsidR="002A7CEE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sizning</w:t>
      </w:r>
      <w:r w:rsidR="002A7CE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ruhiy</w:t>
      </w:r>
      <w:r w:rsidR="002A7CE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in’omingiz</w:t>
      </w:r>
      <w:r w:rsidR="002A7CE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bo‘lib</w:t>
      </w:r>
      <w:r w:rsidR="002A7CE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chiqadi</w:t>
      </w:r>
      <w:r w:rsidR="00FD0824" w:rsidRPr="0047118D">
        <w:rPr>
          <w:i/>
          <w:iCs/>
          <w:lang w:val="uz-Cyrl-UZ"/>
        </w:rPr>
        <w:t>.</w:t>
      </w:r>
      <w:r w:rsidR="00CE5013">
        <w:rPr>
          <w:i/>
          <w:iCs/>
          <w:lang w:val="uz-Cyrl-UZ"/>
        </w:rPr>
        <w:t xml:space="preserve"> </w:t>
      </w:r>
    </w:p>
    <w:p w:rsidR="00FD0824" w:rsidRPr="0047118D" w:rsidRDefault="00DD564B" w:rsidP="009B31B8">
      <w:pPr>
        <w:ind w:left="2268" w:firstLine="567"/>
        <w:jc w:val="right"/>
        <w:rPr>
          <w:lang w:val="uz-Cyrl-UZ"/>
        </w:rPr>
      </w:pPr>
      <w:r>
        <w:rPr>
          <w:lang w:val="uz-Cyrl-UZ"/>
        </w:rPr>
        <w:t>Jim</w:t>
      </w:r>
      <w:r w:rsidR="002A7CEE" w:rsidRPr="0047118D">
        <w:rPr>
          <w:lang w:val="uz-Cyrl-UZ"/>
        </w:rPr>
        <w:t xml:space="preserve"> </w:t>
      </w:r>
      <w:r>
        <w:rPr>
          <w:lang w:val="uz-Cyrl-UZ"/>
        </w:rPr>
        <w:t>Jorj</w:t>
      </w:r>
    </w:p>
    <w:p w:rsidR="00FD0824" w:rsidRPr="0047118D" w:rsidRDefault="00FD0824" w:rsidP="00C277DA">
      <w:pPr>
        <w:ind w:firstLine="708"/>
        <w:jc w:val="both"/>
        <w:rPr>
          <w:b/>
          <w:lang w:val="uz-Cyrl-UZ"/>
        </w:rPr>
      </w:pPr>
      <w:r w:rsidRPr="0047118D">
        <w:rPr>
          <w:b/>
          <w:lang w:val="uz-Cyrl-UZ"/>
        </w:rPr>
        <w:t>15</w:t>
      </w:r>
      <w:r w:rsidR="00F90EF8" w:rsidRPr="0047118D">
        <w:rPr>
          <w:b/>
          <w:lang w:val="uz-Cyrl-UZ"/>
        </w:rPr>
        <w:t xml:space="preserve">. </w:t>
      </w:r>
      <w:r w:rsidR="00DD564B">
        <w:rPr>
          <w:b/>
          <w:lang w:val="uz-Cyrl-UZ"/>
        </w:rPr>
        <w:t>JAMOATINGIZGA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XIZMAT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QILING</w:t>
      </w:r>
    </w:p>
    <w:p w:rsidR="00FD0824" w:rsidRPr="0047118D" w:rsidRDefault="00FD0824" w:rsidP="00035C0B">
      <w:pPr>
        <w:jc w:val="both"/>
        <w:rPr>
          <w:lang w:val="uz-Cyrl-UZ"/>
        </w:rPr>
      </w:pPr>
    </w:p>
    <w:p w:rsidR="000A38B0" w:rsidRPr="0047118D" w:rsidRDefault="00DD564B" w:rsidP="00C277DA">
      <w:pPr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Umumiy</w:t>
      </w:r>
      <w:r w:rsidR="00CA45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manfaat</w:t>
      </w:r>
      <w:r w:rsidR="00CA45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uchun</w:t>
      </w:r>
      <w:r w:rsidR="00CA45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Muqaddas</w:t>
      </w:r>
      <w:r w:rsidR="00CA45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Ruh</w:t>
      </w:r>
      <w:r w:rsidR="00CA45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har</w:t>
      </w:r>
      <w:r w:rsidR="00CA45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kimda</w:t>
      </w:r>
      <w:r w:rsidR="00CA45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o‘ziga</w:t>
      </w:r>
      <w:r w:rsidR="00CA45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xos</w:t>
      </w:r>
      <w:r w:rsidR="00CA45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ravishda</w:t>
      </w:r>
      <w:r w:rsidR="00CA45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namoyon</w:t>
      </w:r>
      <w:r w:rsidR="00CA45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bo‘ladi</w:t>
      </w:r>
      <w:r w:rsidR="00753F5F" w:rsidRPr="0047118D">
        <w:rPr>
          <w:i/>
          <w:iCs/>
          <w:lang w:val="uz-Cyrl-UZ"/>
        </w:rPr>
        <w:t>.</w:t>
      </w:r>
    </w:p>
    <w:p w:rsidR="000A38B0" w:rsidRPr="0047118D" w:rsidRDefault="00FD0824" w:rsidP="00C277DA">
      <w:pPr>
        <w:autoSpaceDE w:val="0"/>
        <w:jc w:val="right"/>
        <w:rPr>
          <w:lang w:val="uz-Cyrl-UZ"/>
        </w:rPr>
      </w:pPr>
      <w:r w:rsidRPr="0047118D">
        <w:rPr>
          <w:lang w:val="uz-Cyrl-UZ"/>
        </w:rPr>
        <w:t>1</w:t>
      </w:r>
      <w:r w:rsidR="00DD564B">
        <w:rPr>
          <w:lang w:val="uz-Cyrl-UZ"/>
        </w:rPr>
        <w:t>Kor</w:t>
      </w:r>
      <w:r w:rsidR="00335CE0" w:rsidRPr="0047118D">
        <w:rPr>
          <w:lang w:val="uz-Cyrl-UZ"/>
        </w:rPr>
        <w:t>.</w:t>
      </w:r>
      <w:r w:rsidRPr="0047118D">
        <w:rPr>
          <w:lang w:val="uz-Cyrl-UZ"/>
        </w:rPr>
        <w:t xml:space="preserve"> 12:7</w:t>
      </w:r>
    </w:p>
    <w:p w:rsidR="00FD0824" w:rsidRPr="0047118D" w:rsidRDefault="00FD0824" w:rsidP="00035C0B">
      <w:pPr>
        <w:autoSpaceDE w:val="0"/>
        <w:jc w:val="both"/>
        <w:rPr>
          <w:lang w:val="uz-Cyrl-UZ"/>
        </w:rPr>
      </w:pPr>
    </w:p>
    <w:p w:rsidR="00FD0824" w:rsidRPr="0047118D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177605">
        <w:rPr>
          <w:lang w:val="uz-Cyrl-UZ"/>
        </w:rPr>
        <w:t xml:space="preserve"> </w:t>
      </w:r>
      <w:r>
        <w:rPr>
          <w:lang w:val="uz-Cyrl-UZ"/>
        </w:rPr>
        <w:t>o‘z</w:t>
      </w:r>
      <w:r w:rsidR="00177605">
        <w:rPr>
          <w:lang w:val="uz-Cyrl-UZ"/>
        </w:rPr>
        <w:t xml:space="preserve"> </w:t>
      </w:r>
      <w:r>
        <w:rPr>
          <w:lang w:val="uz-Cyrl-UZ"/>
        </w:rPr>
        <w:t>jamoatiga</w:t>
      </w:r>
      <w:r w:rsidR="00177605">
        <w:rPr>
          <w:lang w:val="uz-Cyrl-UZ"/>
        </w:rPr>
        <w:t xml:space="preserve"> </w:t>
      </w:r>
      <w:r>
        <w:rPr>
          <w:lang w:val="uz-Cyrl-UZ"/>
        </w:rPr>
        <w:t>xizmat</w:t>
      </w:r>
      <w:r w:rsidR="00177605">
        <w:rPr>
          <w:lang w:val="uz-Cyrl-UZ"/>
        </w:rPr>
        <w:t xml:space="preserve"> </w:t>
      </w:r>
      <w:r>
        <w:rPr>
          <w:lang w:val="uz-Cyrl-UZ"/>
        </w:rPr>
        <w:t>qilish</w:t>
      </w:r>
      <w:r w:rsidR="00177605">
        <w:rPr>
          <w:lang w:val="uz-Cyrl-UZ"/>
        </w:rPr>
        <w:t xml:space="preserve"> </w:t>
      </w:r>
      <w:r>
        <w:rPr>
          <w:lang w:val="uz-Cyrl-UZ"/>
        </w:rPr>
        <w:t>uchun</w:t>
      </w:r>
      <w:r w:rsidR="00177605">
        <w:rPr>
          <w:lang w:val="uz-Cyrl-UZ"/>
        </w:rPr>
        <w:t xml:space="preserve"> </w:t>
      </w:r>
      <w:r>
        <w:rPr>
          <w:lang w:val="uz-Cyrl-UZ"/>
        </w:rPr>
        <w:t>ko‘plab</w:t>
      </w:r>
      <w:r w:rsidR="00177605">
        <w:rPr>
          <w:lang w:val="uz-Cyrl-UZ"/>
        </w:rPr>
        <w:t xml:space="preserve"> </w:t>
      </w:r>
      <w:r>
        <w:rPr>
          <w:lang w:val="uz-Cyrl-UZ"/>
        </w:rPr>
        <w:t>imkoniyatlarni</w:t>
      </w:r>
      <w:r w:rsidR="00177605">
        <w:rPr>
          <w:lang w:val="uz-Cyrl-UZ"/>
        </w:rPr>
        <w:t xml:space="preserve"> </w:t>
      </w:r>
      <w:r>
        <w:rPr>
          <w:lang w:val="uz-Cyrl-UZ"/>
        </w:rPr>
        <w:t>topishi</w:t>
      </w:r>
      <w:r w:rsidR="00177605">
        <w:rPr>
          <w:lang w:val="uz-Cyrl-UZ"/>
        </w:rPr>
        <w:t xml:space="preserve"> </w:t>
      </w:r>
      <w:r>
        <w:rPr>
          <w:lang w:val="uz-Cyrl-UZ"/>
        </w:rPr>
        <w:t>mumkin</w:t>
      </w:r>
      <w:r w:rsidR="00FD0824" w:rsidRPr="0047118D">
        <w:rPr>
          <w:lang w:val="uz-Cyrl-UZ"/>
        </w:rPr>
        <w:t xml:space="preserve">. </w:t>
      </w:r>
      <w:r>
        <w:rPr>
          <w:lang w:val="uz-Cyrl-UZ"/>
        </w:rPr>
        <w:t>Mana</w:t>
      </w:r>
      <w:r w:rsidR="00177605">
        <w:rPr>
          <w:lang w:val="uz-Cyrl-UZ"/>
        </w:rPr>
        <w:t xml:space="preserve">, </w:t>
      </w:r>
      <w:r>
        <w:rPr>
          <w:lang w:val="uz-Cyrl-UZ"/>
        </w:rPr>
        <w:t>jamoatda</w:t>
      </w:r>
      <w:r w:rsidR="00177605">
        <w:rPr>
          <w:lang w:val="uz-Cyrl-UZ"/>
        </w:rPr>
        <w:t xml:space="preserve"> </w:t>
      </w:r>
      <w:r>
        <w:rPr>
          <w:lang w:val="uz-Cyrl-UZ"/>
        </w:rPr>
        <w:t>o‘z</w:t>
      </w:r>
      <w:r w:rsidR="00177605">
        <w:rPr>
          <w:lang w:val="uz-Cyrl-UZ"/>
        </w:rPr>
        <w:t xml:space="preserve"> </w:t>
      </w:r>
      <w:r>
        <w:rPr>
          <w:lang w:val="uz-Cyrl-UZ"/>
        </w:rPr>
        <w:t>o‘rningizni</w:t>
      </w:r>
      <w:r w:rsidR="00177605">
        <w:rPr>
          <w:lang w:val="uz-Cyrl-UZ"/>
        </w:rPr>
        <w:t xml:space="preserve"> </w:t>
      </w:r>
      <w:r>
        <w:rPr>
          <w:lang w:val="uz-Cyrl-UZ"/>
        </w:rPr>
        <w:t>topishingizga</w:t>
      </w:r>
      <w:r w:rsidR="00177605">
        <w:rPr>
          <w:lang w:val="uz-Cyrl-UZ"/>
        </w:rPr>
        <w:t xml:space="preserve"> </w:t>
      </w:r>
      <w:r>
        <w:rPr>
          <w:lang w:val="uz-Cyrl-UZ"/>
        </w:rPr>
        <w:t>yordam</w:t>
      </w:r>
      <w:r w:rsidR="00177605">
        <w:rPr>
          <w:lang w:val="uz-Cyrl-UZ"/>
        </w:rPr>
        <w:t xml:space="preserve"> </w:t>
      </w:r>
      <w:r>
        <w:rPr>
          <w:lang w:val="uz-Cyrl-UZ"/>
        </w:rPr>
        <w:t>beradigan</w:t>
      </w:r>
      <w:r w:rsidR="00177605">
        <w:rPr>
          <w:lang w:val="uz-Cyrl-UZ"/>
        </w:rPr>
        <w:t xml:space="preserve"> </w:t>
      </w:r>
      <w:r>
        <w:rPr>
          <w:lang w:val="uz-Cyrl-UZ"/>
        </w:rPr>
        <w:t>bir</w:t>
      </w:r>
      <w:r w:rsidR="00177605">
        <w:rPr>
          <w:lang w:val="uz-Cyrl-UZ"/>
        </w:rPr>
        <w:t xml:space="preserve"> </w:t>
      </w:r>
      <w:r>
        <w:rPr>
          <w:lang w:val="uz-Cyrl-UZ"/>
        </w:rPr>
        <w:t>qancha</w:t>
      </w:r>
      <w:r w:rsidR="00177605">
        <w:rPr>
          <w:lang w:val="uz-Cyrl-UZ"/>
        </w:rPr>
        <w:t xml:space="preserve"> </w:t>
      </w:r>
      <w:r>
        <w:rPr>
          <w:lang w:val="uz-Cyrl-UZ"/>
        </w:rPr>
        <w:t>maslahatlar</w:t>
      </w:r>
      <w:r w:rsidR="00FD0824" w:rsidRPr="0047118D">
        <w:rPr>
          <w:lang w:val="uz-Cyrl-UZ"/>
        </w:rPr>
        <w:t xml:space="preserve"> (</w:t>
      </w:r>
      <w:r>
        <w:rPr>
          <w:lang w:val="uz-Cyrl-UZ"/>
        </w:rPr>
        <w:t>men</w:t>
      </w:r>
      <w:r w:rsidR="00177605">
        <w:rPr>
          <w:lang w:val="uz-Cyrl-UZ"/>
        </w:rPr>
        <w:t xml:space="preserve"> </w:t>
      </w:r>
      <w:r>
        <w:rPr>
          <w:lang w:val="uz-Cyrl-UZ"/>
        </w:rPr>
        <w:t>ularni</w:t>
      </w:r>
      <w:r w:rsidR="00177605">
        <w:rPr>
          <w:lang w:val="uz-Cyrl-UZ"/>
        </w:rPr>
        <w:t xml:space="preserve"> </w:t>
      </w:r>
      <w:r>
        <w:rPr>
          <w:lang w:val="uz-Cyrl-UZ"/>
        </w:rPr>
        <w:t>bitta</w:t>
      </w:r>
      <w:r w:rsidR="00177605">
        <w:rPr>
          <w:lang w:val="uz-Cyrl-UZ"/>
        </w:rPr>
        <w:t xml:space="preserve"> </w:t>
      </w:r>
      <w:r>
        <w:rPr>
          <w:lang w:val="uz-Cyrl-UZ"/>
        </w:rPr>
        <w:t>kitobdan</w:t>
      </w:r>
      <w:r w:rsidR="00177605">
        <w:rPr>
          <w:lang w:val="uz-Cyrl-UZ"/>
        </w:rPr>
        <w:t xml:space="preserve"> </w:t>
      </w:r>
      <w:r>
        <w:rPr>
          <w:lang w:val="uz-Cyrl-UZ"/>
        </w:rPr>
        <w:t>topib</w:t>
      </w:r>
      <w:r w:rsidR="00177605">
        <w:rPr>
          <w:lang w:val="uz-Cyrl-UZ"/>
        </w:rPr>
        <w:t xml:space="preserve"> </w:t>
      </w:r>
      <w:r>
        <w:rPr>
          <w:lang w:val="uz-Cyrl-UZ"/>
        </w:rPr>
        <w:t>oldim</w:t>
      </w:r>
      <w:r w:rsidR="00FD0824" w:rsidRPr="0047118D">
        <w:rPr>
          <w:lang w:val="uz-Cyrl-UZ"/>
        </w:rPr>
        <w:t>):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599"/>
        <w:gridCol w:w="3597"/>
      </w:tblGrid>
      <w:tr w:rsidR="00F90EF8" w:rsidTr="00CE5013">
        <w:trPr>
          <w:jc w:val="center"/>
        </w:trPr>
        <w:tc>
          <w:tcPr>
            <w:tcW w:w="3599" w:type="dxa"/>
            <w:shd w:val="clear" w:color="auto" w:fill="auto"/>
          </w:tcPr>
          <w:p w:rsidR="00F90EF8" w:rsidRPr="00DD564B" w:rsidRDefault="00DD564B" w:rsidP="00035C0B">
            <w:pPr>
              <w:autoSpaceDE w:val="0"/>
              <w:jc w:val="both"/>
              <w:rPr>
                <w:lang w:val="en-US"/>
              </w:rPr>
            </w:pPr>
            <w:r>
              <w:rPr>
                <w:lang w:val="uz-Cyrl-UZ"/>
              </w:rPr>
              <w:t>Agar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sizda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telefon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bo‘lsa</w:t>
            </w:r>
            <w:r w:rsidR="00F90EF8" w:rsidRPr="00DD564B">
              <w:rPr>
                <w:lang w:val="en-US"/>
              </w:rPr>
              <w:t>...</w:t>
            </w:r>
          </w:p>
        </w:tc>
        <w:tc>
          <w:tcPr>
            <w:tcW w:w="3597" w:type="dxa"/>
            <w:shd w:val="clear" w:color="auto" w:fill="auto"/>
          </w:tcPr>
          <w:p w:rsidR="00F90EF8" w:rsidRDefault="00DD564B" w:rsidP="00035C0B">
            <w:pPr>
              <w:autoSpaceDE w:val="0"/>
              <w:jc w:val="both"/>
            </w:pPr>
            <w:r>
              <w:rPr>
                <w:lang w:val="uz-Cyrl-UZ"/>
              </w:rPr>
              <w:t>qo‘ng‘iroq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qilasiz</w:t>
            </w:r>
            <w:r w:rsidR="00F90EF8" w:rsidRPr="005F569E">
              <w:t>.</w:t>
            </w:r>
          </w:p>
        </w:tc>
      </w:tr>
      <w:tr w:rsidR="00F90EF8" w:rsidTr="00CE5013">
        <w:trPr>
          <w:jc w:val="center"/>
        </w:trPr>
        <w:tc>
          <w:tcPr>
            <w:tcW w:w="3599" w:type="dxa"/>
            <w:shd w:val="clear" w:color="auto" w:fill="auto"/>
          </w:tcPr>
          <w:p w:rsidR="00F90EF8" w:rsidRPr="00DD564B" w:rsidRDefault="00DD564B" w:rsidP="00035C0B">
            <w:pPr>
              <w:autoSpaceDE w:val="0"/>
              <w:jc w:val="both"/>
              <w:rPr>
                <w:lang w:val="en-US"/>
              </w:rPr>
            </w:pPr>
            <w:r>
              <w:rPr>
                <w:lang w:val="uz-Cyrl-UZ"/>
              </w:rPr>
              <w:t>Agar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sizda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ruchka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bo‘lsa</w:t>
            </w:r>
            <w:r w:rsidR="00F90EF8" w:rsidRPr="00DD564B">
              <w:rPr>
                <w:lang w:val="en-US"/>
              </w:rPr>
              <w:t>...</w:t>
            </w:r>
          </w:p>
        </w:tc>
        <w:tc>
          <w:tcPr>
            <w:tcW w:w="3597" w:type="dxa"/>
            <w:shd w:val="clear" w:color="auto" w:fill="auto"/>
          </w:tcPr>
          <w:p w:rsidR="00F90EF8" w:rsidRDefault="00DD564B" w:rsidP="00035C0B">
            <w:pPr>
              <w:autoSpaceDE w:val="0"/>
              <w:jc w:val="both"/>
            </w:pPr>
            <w:r>
              <w:rPr>
                <w:lang w:val="uz-Cyrl-UZ"/>
              </w:rPr>
              <w:t>yozasiz</w:t>
            </w:r>
            <w:r w:rsidR="00F90EF8" w:rsidRPr="005F569E">
              <w:t>.</w:t>
            </w:r>
          </w:p>
        </w:tc>
      </w:tr>
      <w:tr w:rsidR="00F90EF8" w:rsidTr="00CE5013">
        <w:trPr>
          <w:jc w:val="center"/>
        </w:trPr>
        <w:tc>
          <w:tcPr>
            <w:tcW w:w="3599" w:type="dxa"/>
            <w:shd w:val="clear" w:color="auto" w:fill="auto"/>
          </w:tcPr>
          <w:p w:rsidR="00F90EF8" w:rsidRPr="00DD564B" w:rsidRDefault="00DD564B" w:rsidP="00035C0B">
            <w:pPr>
              <w:autoSpaceDE w:val="0"/>
              <w:jc w:val="both"/>
              <w:rPr>
                <w:lang w:val="en-US"/>
              </w:rPr>
            </w:pPr>
            <w:r>
              <w:rPr>
                <w:lang w:val="uz-Cyrl-UZ"/>
              </w:rPr>
              <w:t>Agar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sizda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xohish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bo‘lsa</w:t>
            </w:r>
            <w:r w:rsidR="00F90EF8" w:rsidRPr="00DD564B">
              <w:rPr>
                <w:lang w:val="en-US"/>
              </w:rPr>
              <w:t>...</w:t>
            </w:r>
          </w:p>
        </w:tc>
        <w:tc>
          <w:tcPr>
            <w:tcW w:w="3597" w:type="dxa"/>
            <w:shd w:val="clear" w:color="auto" w:fill="auto"/>
          </w:tcPr>
          <w:p w:rsidR="00F90EF8" w:rsidRDefault="00DD564B" w:rsidP="00035C0B">
            <w:pPr>
              <w:autoSpaceDE w:val="0"/>
              <w:jc w:val="both"/>
            </w:pPr>
            <w:r>
              <w:rPr>
                <w:lang w:val="uz-Cyrl-UZ"/>
              </w:rPr>
              <w:t>harakat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qilasiz</w:t>
            </w:r>
            <w:r w:rsidR="00F90EF8" w:rsidRPr="005F569E">
              <w:t>.</w:t>
            </w:r>
          </w:p>
        </w:tc>
      </w:tr>
      <w:tr w:rsidR="00F90EF8" w:rsidTr="00CE5013">
        <w:trPr>
          <w:jc w:val="center"/>
        </w:trPr>
        <w:tc>
          <w:tcPr>
            <w:tcW w:w="3599" w:type="dxa"/>
            <w:shd w:val="clear" w:color="auto" w:fill="auto"/>
          </w:tcPr>
          <w:p w:rsidR="00F90EF8" w:rsidRPr="00DD564B" w:rsidRDefault="00DD564B" w:rsidP="00035C0B">
            <w:pPr>
              <w:autoSpaceDE w:val="0"/>
              <w:jc w:val="both"/>
              <w:rPr>
                <w:lang w:val="en-US"/>
              </w:rPr>
            </w:pPr>
            <w:r>
              <w:rPr>
                <w:lang w:val="uz-Cyrl-UZ"/>
              </w:rPr>
              <w:t>Agar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sizda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pul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bo‘lsa</w:t>
            </w:r>
            <w:r w:rsidR="00F90EF8" w:rsidRPr="00DD564B">
              <w:rPr>
                <w:lang w:val="en-US"/>
              </w:rPr>
              <w:t>...</w:t>
            </w:r>
          </w:p>
        </w:tc>
        <w:tc>
          <w:tcPr>
            <w:tcW w:w="3597" w:type="dxa"/>
            <w:shd w:val="clear" w:color="auto" w:fill="auto"/>
          </w:tcPr>
          <w:p w:rsidR="00F90EF8" w:rsidRDefault="00DD564B" w:rsidP="00035C0B">
            <w:pPr>
              <w:autoSpaceDE w:val="0"/>
              <w:jc w:val="both"/>
            </w:pPr>
            <w:r>
              <w:rPr>
                <w:lang w:val="uz-Cyrl-UZ"/>
              </w:rPr>
              <w:t>xayriya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qilasiz</w:t>
            </w:r>
            <w:r w:rsidR="00F90EF8" w:rsidRPr="005F569E">
              <w:t>.</w:t>
            </w:r>
          </w:p>
        </w:tc>
      </w:tr>
      <w:tr w:rsidR="00F90EF8" w:rsidTr="00CE5013">
        <w:trPr>
          <w:jc w:val="center"/>
        </w:trPr>
        <w:tc>
          <w:tcPr>
            <w:tcW w:w="3599" w:type="dxa"/>
            <w:shd w:val="clear" w:color="auto" w:fill="auto"/>
          </w:tcPr>
          <w:p w:rsidR="00F90EF8" w:rsidRPr="00DD564B" w:rsidRDefault="00DD564B" w:rsidP="00035C0B">
            <w:pPr>
              <w:autoSpaceDE w:val="0"/>
              <w:jc w:val="both"/>
              <w:rPr>
                <w:lang w:val="en-US"/>
              </w:rPr>
            </w:pPr>
            <w:r>
              <w:rPr>
                <w:lang w:val="uz-Cyrl-UZ"/>
              </w:rPr>
              <w:t>Agar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sizda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ovoz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bo‘lsa</w:t>
            </w:r>
            <w:r w:rsidR="00F90EF8" w:rsidRPr="00DD564B">
              <w:rPr>
                <w:lang w:val="en-US"/>
              </w:rPr>
              <w:t>...</w:t>
            </w:r>
          </w:p>
        </w:tc>
        <w:tc>
          <w:tcPr>
            <w:tcW w:w="3597" w:type="dxa"/>
            <w:shd w:val="clear" w:color="auto" w:fill="auto"/>
          </w:tcPr>
          <w:p w:rsidR="00F90EF8" w:rsidRDefault="00DD564B" w:rsidP="00035C0B">
            <w:pPr>
              <w:autoSpaceDE w:val="0"/>
              <w:jc w:val="both"/>
            </w:pPr>
            <w:r>
              <w:rPr>
                <w:lang w:val="uz-Cyrl-UZ"/>
              </w:rPr>
              <w:t>kuylaysiz</w:t>
            </w:r>
            <w:r w:rsidR="00F90EF8" w:rsidRPr="005F569E">
              <w:t>.</w:t>
            </w:r>
          </w:p>
        </w:tc>
      </w:tr>
      <w:tr w:rsidR="00F90EF8" w:rsidTr="00CE5013">
        <w:trPr>
          <w:jc w:val="center"/>
        </w:trPr>
        <w:tc>
          <w:tcPr>
            <w:tcW w:w="3599" w:type="dxa"/>
            <w:shd w:val="clear" w:color="auto" w:fill="auto"/>
          </w:tcPr>
          <w:p w:rsidR="00F90EF8" w:rsidRDefault="00DD564B" w:rsidP="00035C0B">
            <w:pPr>
              <w:autoSpaceDE w:val="0"/>
              <w:jc w:val="both"/>
            </w:pPr>
            <w:r>
              <w:rPr>
                <w:lang w:val="uz-Cyrl-UZ"/>
              </w:rPr>
              <w:t>Agar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ehtiyoj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sezsangiz</w:t>
            </w:r>
            <w:r w:rsidR="00F90EF8" w:rsidRPr="005F569E">
              <w:t>...</w:t>
            </w:r>
          </w:p>
        </w:tc>
        <w:tc>
          <w:tcPr>
            <w:tcW w:w="3597" w:type="dxa"/>
            <w:shd w:val="clear" w:color="auto" w:fill="auto"/>
          </w:tcPr>
          <w:p w:rsidR="00F90EF8" w:rsidRDefault="00DD564B" w:rsidP="00035C0B">
            <w:pPr>
              <w:autoSpaceDE w:val="0"/>
              <w:jc w:val="both"/>
            </w:pPr>
            <w:r>
              <w:rPr>
                <w:lang w:val="uz-Cyrl-UZ"/>
              </w:rPr>
              <w:t>ibodat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qilasiz</w:t>
            </w:r>
            <w:r w:rsidR="00F90EF8" w:rsidRPr="005F569E">
              <w:t>.</w:t>
            </w:r>
          </w:p>
        </w:tc>
      </w:tr>
      <w:tr w:rsidR="00F90EF8" w:rsidTr="00CE5013">
        <w:trPr>
          <w:jc w:val="center"/>
        </w:trPr>
        <w:tc>
          <w:tcPr>
            <w:tcW w:w="3599" w:type="dxa"/>
            <w:shd w:val="clear" w:color="auto" w:fill="auto"/>
          </w:tcPr>
          <w:p w:rsidR="00F90EF8" w:rsidRDefault="00DD564B" w:rsidP="00035C0B">
            <w:pPr>
              <w:autoSpaceDE w:val="0"/>
              <w:jc w:val="both"/>
            </w:pPr>
            <w:r>
              <w:rPr>
                <w:lang w:val="uz-Cyrl-UZ"/>
              </w:rPr>
              <w:t>Agar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Xudoni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sevsangiz</w:t>
            </w:r>
            <w:r w:rsidR="00F90EF8">
              <w:t>...</w:t>
            </w:r>
          </w:p>
        </w:tc>
        <w:tc>
          <w:tcPr>
            <w:tcW w:w="3597" w:type="dxa"/>
            <w:shd w:val="clear" w:color="auto" w:fill="auto"/>
          </w:tcPr>
          <w:p w:rsidR="00F90EF8" w:rsidRDefault="00DD564B" w:rsidP="00035C0B">
            <w:pPr>
              <w:autoSpaceDE w:val="0"/>
              <w:jc w:val="both"/>
            </w:pPr>
            <w:r>
              <w:rPr>
                <w:lang w:val="uz-Cyrl-UZ"/>
              </w:rPr>
              <w:t>Uni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olqishlaysiz</w:t>
            </w:r>
            <w:r w:rsidR="00F90EF8" w:rsidRPr="005F569E">
              <w:t>.</w:t>
            </w:r>
          </w:p>
        </w:tc>
      </w:tr>
      <w:tr w:rsidR="00F90EF8" w:rsidTr="00CE5013">
        <w:trPr>
          <w:jc w:val="center"/>
        </w:trPr>
        <w:tc>
          <w:tcPr>
            <w:tcW w:w="3599" w:type="dxa"/>
            <w:shd w:val="clear" w:color="auto" w:fill="auto"/>
          </w:tcPr>
          <w:p w:rsidR="00F90EF8" w:rsidRPr="00DD564B" w:rsidRDefault="00DD564B" w:rsidP="00035C0B">
            <w:pPr>
              <w:autoSpaceDE w:val="0"/>
              <w:jc w:val="both"/>
              <w:rPr>
                <w:lang w:val="en-US"/>
              </w:rPr>
            </w:pPr>
            <w:r>
              <w:rPr>
                <w:lang w:val="uz-Cyrl-UZ"/>
              </w:rPr>
              <w:t>Agar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sizda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ruhiy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in’om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bo‘lsa</w:t>
            </w:r>
            <w:r w:rsidR="00F90EF8" w:rsidRPr="00DD564B">
              <w:rPr>
                <w:lang w:val="en-US"/>
              </w:rPr>
              <w:t>...</w:t>
            </w:r>
          </w:p>
        </w:tc>
        <w:tc>
          <w:tcPr>
            <w:tcW w:w="3597" w:type="dxa"/>
            <w:shd w:val="clear" w:color="auto" w:fill="auto"/>
          </w:tcPr>
          <w:p w:rsidR="00F90EF8" w:rsidRDefault="00DD564B" w:rsidP="00035C0B">
            <w:pPr>
              <w:autoSpaceDE w:val="0"/>
              <w:jc w:val="both"/>
            </w:pPr>
            <w:r>
              <w:rPr>
                <w:lang w:val="uz-Cyrl-UZ"/>
              </w:rPr>
              <w:t>xizmat</w:t>
            </w:r>
            <w:r w:rsidR="00F90EF8" w:rsidRPr="00A42578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t>qilasiz</w:t>
            </w:r>
            <w:r w:rsidR="00F90EF8" w:rsidRPr="005F569E">
              <w:t>.</w:t>
            </w:r>
          </w:p>
        </w:tc>
      </w:tr>
    </w:tbl>
    <w:p w:rsidR="00FD0824" w:rsidRPr="005F569E" w:rsidRDefault="00FD0824" w:rsidP="00035C0B">
      <w:pPr>
        <w:autoSpaceDE w:val="0"/>
        <w:jc w:val="both"/>
      </w:pP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Bu</w:t>
      </w:r>
      <w:r w:rsidR="00A9516F">
        <w:rPr>
          <w:lang w:val="uz-Cyrl-UZ"/>
        </w:rPr>
        <w:t xml:space="preserve"> </w:t>
      </w:r>
      <w:r>
        <w:rPr>
          <w:lang w:val="uz-Cyrl-UZ"/>
        </w:rPr>
        <w:t>o‘rinda</w:t>
      </w:r>
      <w:r w:rsidR="00A9516F">
        <w:rPr>
          <w:lang w:val="uz-Cyrl-UZ"/>
        </w:rPr>
        <w:t xml:space="preserve"> </w:t>
      </w:r>
      <w:r>
        <w:rPr>
          <w:lang w:val="uz-Cyrl-UZ"/>
        </w:rPr>
        <w:t>g‘ayritabiiy</w:t>
      </w:r>
      <w:r w:rsidR="00A9516F">
        <w:rPr>
          <w:lang w:val="uz-Cyrl-UZ"/>
        </w:rPr>
        <w:t xml:space="preserve"> </w:t>
      </w:r>
      <w:r>
        <w:rPr>
          <w:lang w:val="uz-Cyrl-UZ"/>
        </w:rPr>
        <w:t>hech</w:t>
      </w:r>
      <w:r w:rsidR="00A9516F">
        <w:rPr>
          <w:lang w:val="uz-Cyrl-UZ"/>
        </w:rPr>
        <w:t xml:space="preserve"> </w:t>
      </w:r>
      <w:r>
        <w:rPr>
          <w:lang w:val="uz-Cyrl-UZ"/>
        </w:rPr>
        <w:t>narsa</w:t>
      </w:r>
      <w:r w:rsidR="00A9516F">
        <w:rPr>
          <w:lang w:val="uz-Cyrl-UZ"/>
        </w:rPr>
        <w:t xml:space="preserve"> </w:t>
      </w:r>
      <w:r>
        <w:rPr>
          <w:lang w:val="uz-Cyrl-UZ"/>
        </w:rPr>
        <w:t>haqida</w:t>
      </w:r>
      <w:r w:rsidR="00A9516F">
        <w:rPr>
          <w:lang w:val="uz-Cyrl-UZ"/>
        </w:rPr>
        <w:t xml:space="preserve"> </w:t>
      </w:r>
      <w:r>
        <w:rPr>
          <w:lang w:val="uz-Cyrl-UZ"/>
        </w:rPr>
        <w:t>gapirilmayapti</w:t>
      </w:r>
      <w:r w:rsidR="00A9516F">
        <w:rPr>
          <w:lang w:val="uz-Cyrl-UZ"/>
        </w:rPr>
        <w:t xml:space="preserve">, </w:t>
      </w:r>
      <w:r>
        <w:rPr>
          <w:lang w:val="uz-Cyrl-UZ"/>
        </w:rPr>
        <w:t>to‘g‘rimi</w:t>
      </w:r>
      <w:r w:rsidR="00FD0824" w:rsidRPr="00DD564B">
        <w:rPr>
          <w:lang w:val="en-US"/>
        </w:rPr>
        <w:t xml:space="preserve">? </w:t>
      </w:r>
      <w:r>
        <w:rPr>
          <w:lang w:val="uz-Cyrl-UZ"/>
        </w:rPr>
        <w:t>Ammo</w:t>
      </w:r>
      <w:r w:rsidR="00A9516F">
        <w:rPr>
          <w:lang w:val="uz-Cyrl-UZ"/>
        </w:rPr>
        <w:t xml:space="preserve"> </w:t>
      </w:r>
      <w:r>
        <w:rPr>
          <w:lang w:val="uz-Cyrl-UZ"/>
        </w:rPr>
        <w:t>baribir</w:t>
      </w:r>
      <w:r w:rsidR="00A9516F">
        <w:rPr>
          <w:lang w:val="uz-Cyrl-UZ"/>
        </w:rPr>
        <w:t xml:space="preserve"> </w:t>
      </w:r>
      <w:r>
        <w:rPr>
          <w:lang w:val="uz-Cyrl-UZ"/>
        </w:rPr>
        <w:t>ana</w:t>
      </w:r>
      <w:r w:rsidR="00A9516F">
        <w:rPr>
          <w:lang w:val="uz-Cyrl-UZ"/>
        </w:rPr>
        <w:t xml:space="preserve"> </w:t>
      </w:r>
      <w:r>
        <w:rPr>
          <w:lang w:val="uz-Cyrl-UZ"/>
        </w:rPr>
        <w:t>shu</w:t>
      </w:r>
      <w:r w:rsidR="00A9516F">
        <w:rPr>
          <w:lang w:val="uz-Cyrl-UZ"/>
        </w:rPr>
        <w:t xml:space="preserve"> </w:t>
      </w:r>
      <w:r>
        <w:rPr>
          <w:lang w:val="uz-Cyrl-UZ"/>
        </w:rPr>
        <w:t>fikr</w:t>
      </w:r>
      <w:r w:rsidR="0047118D">
        <w:rPr>
          <w:lang w:val="uz-Cyrl-UZ"/>
        </w:rPr>
        <w:t>–</w:t>
      </w:r>
      <w:r>
        <w:rPr>
          <w:lang w:val="uz-Cyrl-UZ"/>
        </w:rPr>
        <w:t>mulohazalarga</w:t>
      </w:r>
      <w:r w:rsidR="00A9516F">
        <w:rPr>
          <w:lang w:val="uz-Cyrl-UZ"/>
        </w:rPr>
        <w:t xml:space="preserve"> </w:t>
      </w:r>
      <w:r>
        <w:rPr>
          <w:lang w:val="uz-Cyrl-UZ"/>
        </w:rPr>
        <w:t>rioya</w:t>
      </w:r>
      <w:r w:rsidR="00A9516F">
        <w:rPr>
          <w:lang w:val="uz-Cyrl-UZ"/>
        </w:rPr>
        <w:t xml:space="preserve"> </w:t>
      </w:r>
      <w:r>
        <w:rPr>
          <w:lang w:val="uz-Cyrl-UZ"/>
        </w:rPr>
        <w:t>qilib</w:t>
      </w:r>
      <w:r w:rsidR="00A9516F">
        <w:rPr>
          <w:lang w:val="uz-Cyrl-UZ"/>
        </w:rPr>
        <w:t xml:space="preserve"> </w:t>
      </w:r>
      <w:r>
        <w:rPr>
          <w:lang w:val="uz-Cyrl-UZ"/>
        </w:rPr>
        <w:t>yashasangix</w:t>
      </w:r>
      <w:r w:rsidR="00A9516F">
        <w:rPr>
          <w:lang w:val="uz-Cyrl-UZ"/>
        </w:rPr>
        <w:t xml:space="preserve">, </w:t>
      </w:r>
      <w:r>
        <w:rPr>
          <w:lang w:val="uz-Cyrl-UZ"/>
        </w:rPr>
        <w:t>birodarlaringiz</w:t>
      </w:r>
      <w:r w:rsidR="00A9516F">
        <w:rPr>
          <w:lang w:val="uz-Cyrl-UZ"/>
        </w:rPr>
        <w:t xml:space="preserve"> </w:t>
      </w:r>
      <w:r>
        <w:rPr>
          <w:lang w:val="uz-Cyrl-UZ"/>
        </w:rPr>
        <w:t>va</w:t>
      </w:r>
      <w:r w:rsidR="00A9516F">
        <w:rPr>
          <w:lang w:val="uz-Cyrl-UZ"/>
        </w:rPr>
        <w:t xml:space="preserve"> </w:t>
      </w:r>
      <w:r>
        <w:rPr>
          <w:lang w:val="uz-Cyrl-UZ"/>
        </w:rPr>
        <w:t>opa</w:t>
      </w:r>
      <w:r w:rsidR="0047118D">
        <w:rPr>
          <w:lang w:val="uz-Cyrl-UZ"/>
        </w:rPr>
        <w:t>–</w:t>
      </w:r>
      <w:r>
        <w:rPr>
          <w:lang w:val="uz-Cyrl-UZ"/>
        </w:rPr>
        <w:t>singillaringizga</w:t>
      </w:r>
      <w:r w:rsidR="00A9516F">
        <w:rPr>
          <w:lang w:val="uz-Cyrl-UZ"/>
        </w:rPr>
        <w:t xml:space="preserve"> </w:t>
      </w:r>
      <w:r>
        <w:rPr>
          <w:lang w:val="uz-Cyrl-UZ"/>
        </w:rPr>
        <w:t>katta</w:t>
      </w:r>
      <w:r w:rsidR="00A9516F">
        <w:rPr>
          <w:lang w:val="uz-Cyrl-UZ"/>
        </w:rPr>
        <w:t xml:space="preserve"> </w:t>
      </w:r>
      <w:r>
        <w:rPr>
          <w:lang w:val="uz-Cyrl-UZ"/>
        </w:rPr>
        <w:t>foyda</w:t>
      </w:r>
      <w:r w:rsidR="00A9516F">
        <w:rPr>
          <w:lang w:val="uz-Cyrl-UZ"/>
        </w:rPr>
        <w:t xml:space="preserve"> </w:t>
      </w:r>
      <w:r>
        <w:rPr>
          <w:lang w:val="uz-Cyrl-UZ"/>
        </w:rPr>
        <w:t>keltirgan</w:t>
      </w:r>
      <w:r w:rsidR="00A9516F">
        <w:rPr>
          <w:lang w:val="uz-Cyrl-UZ"/>
        </w:rPr>
        <w:t xml:space="preserve"> </w:t>
      </w:r>
      <w:r>
        <w:rPr>
          <w:lang w:val="uz-Cyrl-UZ"/>
        </w:rPr>
        <w:t>bo‘lasiz</w:t>
      </w:r>
      <w:r w:rsidR="00FD0824" w:rsidRPr="00DD564B">
        <w:rPr>
          <w:lang w:val="en-US"/>
        </w:rPr>
        <w:t>.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Hozir</w:t>
      </w:r>
      <w:r w:rsidR="00A9516F">
        <w:rPr>
          <w:lang w:val="uz-Cyrl-UZ"/>
        </w:rPr>
        <w:t xml:space="preserve"> </w:t>
      </w:r>
      <w:r>
        <w:rPr>
          <w:lang w:val="uz-Cyrl-UZ"/>
        </w:rPr>
        <w:t>esa</w:t>
      </w:r>
      <w:r w:rsidR="00A9516F">
        <w:rPr>
          <w:lang w:val="uz-Cyrl-UZ"/>
        </w:rPr>
        <w:t xml:space="preserve"> </w:t>
      </w:r>
      <w:r>
        <w:rPr>
          <w:lang w:val="uz-Cyrl-UZ"/>
        </w:rPr>
        <w:t>ana</w:t>
      </w:r>
      <w:r w:rsidR="00A9516F">
        <w:rPr>
          <w:lang w:val="uz-Cyrl-UZ"/>
        </w:rPr>
        <w:t xml:space="preserve"> </w:t>
      </w:r>
      <w:r>
        <w:rPr>
          <w:lang w:val="uz-Cyrl-UZ"/>
        </w:rPr>
        <w:t>shu</w:t>
      </w:r>
      <w:r w:rsidR="00A9516F">
        <w:rPr>
          <w:lang w:val="uz-Cyrl-UZ"/>
        </w:rPr>
        <w:t xml:space="preserve"> </w:t>
      </w:r>
      <w:r>
        <w:rPr>
          <w:lang w:val="uz-Cyrl-UZ"/>
        </w:rPr>
        <w:t>fikrlarning</w:t>
      </w:r>
      <w:r w:rsidR="00A9516F">
        <w:rPr>
          <w:lang w:val="uz-Cyrl-UZ"/>
        </w:rPr>
        <w:t xml:space="preserve"> </w:t>
      </w:r>
      <w:r>
        <w:rPr>
          <w:lang w:val="uz-Cyrl-UZ"/>
        </w:rPr>
        <w:t>eng</w:t>
      </w:r>
      <w:r w:rsidR="00A9516F">
        <w:rPr>
          <w:lang w:val="uz-Cyrl-UZ"/>
        </w:rPr>
        <w:t xml:space="preserve"> </w:t>
      </w:r>
      <w:r>
        <w:rPr>
          <w:lang w:val="uz-Cyrl-UZ"/>
        </w:rPr>
        <w:t>so‘ngisi</w:t>
      </w:r>
      <w:r w:rsidR="00A9516F">
        <w:rPr>
          <w:lang w:val="uz-Cyrl-UZ"/>
        </w:rPr>
        <w:t xml:space="preserve"> </w:t>
      </w:r>
      <w:r>
        <w:rPr>
          <w:lang w:val="uz-Cyrl-UZ"/>
        </w:rPr>
        <w:t>haqida</w:t>
      </w:r>
      <w:r w:rsidR="00A9516F">
        <w:rPr>
          <w:lang w:val="uz-Cyrl-UZ"/>
        </w:rPr>
        <w:t xml:space="preserve"> </w:t>
      </w:r>
      <w:r>
        <w:rPr>
          <w:lang w:val="uz-Cyrl-UZ"/>
        </w:rPr>
        <w:t>gaplashmoqchiman</w:t>
      </w:r>
      <w:r w:rsidR="00FD0824" w:rsidRPr="00DD564B">
        <w:rPr>
          <w:lang w:val="en-US"/>
        </w:rPr>
        <w:t>: «</w:t>
      </w:r>
      <w:r>
        <w:rPr>
          <w:lang w:val="uz-Cyrl-UZ"/>
        </w:rPr>
        <w:t>Agar</w:t>
      </w:r>
      <w:r w:rsidR="00A9516F">
        <w:rPr>
          <w:lang w:val="uz-Cyrl-UZ"/>
        </w:rPr>
        <w:t xml:space="preserve"> </w:t>
      </w:r>
      <w:r>
        <w:rPr>
          <w:lang w:val="uz-Cyrl-UZ"/>
        </w:rPr>
        <w:t>sizda</w:t>
      </w:r>
      <w:r w:rsidR="00A9516F">
        <w:rPr>
          <w:lang w:val="uz-Cyrl-UZ"/>
        </w:rPr>
        <w:t xml:space="preserve"> </w:t>
      </w:r>
      <w:r>
        <w:rPr>
          <w:lang w:val="uz-Cyrl-UZ"/>
        </w:rPr>
        <w:t>ruhiy</w:t>
      </w:r>
      <w:r w:rsidR="00A9516F">
        <w:rPr>
          <w:lang w:val="uz-Cyrl-UZ"/>
        </w:rPr>
        <w:t xml:space="preserve"> </w:t>
      </w:r>
      <w:r>
        <w:rPr>
          <w:lang w:val="uz-Cyrl-UZ"/>
        </w:rPr>
        <w:t>in’om</w:t>
      </w:r>
      <w:r w:rsidR="00A9516F">
        <w:rPr>
          <w:lang w:val="uz-Cyrl-UZ"/>
        </w:rPr>
        <w:t xml:space="preserve"> </w:t>
      </w:r>
      <w:r>
        <w:rPr>
          <w:lang w:val="uz-Cyrl-UZ"/>
        </w:rPr>
        <w:t>bo‘lsa</w:t>
      </w:r>
      <w:r w:rsidR="00A9516F">
        <w:rPr>
          <w:lang w:val="uz-Cyrl-UZ"/>
        </w:rPr>
        <w:t xml:space="preserve"> ... </w:t>
      </w:r>
      <w:r>
        <w:rPr>
          <w:lang w:val="uz-Cyrl-UZ"/>
        </w:rPr>
        <w:t>xizmat</w:t>
      </w:r>
      <w:r w:rsidR="00A9516F">
        <w:rPr>
          <w:lang w:val="uz-Cyrl-UZ"/>
        </w:rPr>
        <w:t xml:space="preserve"> </w:t>
      </w:r>
      <w:r>
        <w:rPr>
          <w:lang w:val="uz-Cyrl-UZ"/>
        </w:rPr>
        <w:t>qilasiz</w:t>
      </w:r>
      <w:r w:rsidR="00FD0824" w:rsidRPr="00DD564B">
        <w:rPr>
          <w:lang w:val="en-US"/>
        </w:rPr>
        <w:t>».</w:t>
      </w:r>
    </w:p>
    <w:p w:rsidR="00FD0824" w:rsidRPr="00DD564B" w:rsidRDefault="00FD0824" w:rsidP="00035C0B">
      <w:pPr>
        <w:ind w:firstLine="709"/>
        <w:jc w:val="both"/>
        <w:rPr>
          <w:lang w:val="en-US"/>
        </w:rPr>
      </w:pPr>
    </w:p>
    <w:p w:rsidR="00FD0824" w:rsidRPr="00DD564B" w:rsidRDefault="00DD564B" w:rsidP="00035C0B">
      <w:pPr>
        <w:ind w:firstLine="709"/>
        <w:jc w:val="both"/>
        <w:rPr>
          <w:b/>
          <w:bCs/>
          <w:lang w:val="en-US"/>
        </w:rPr>
      </w:pPr>
      <w:r>
        <w:rPr>
          <w:b/>
          <w:bCs/>
          <w:lang w:val="uz-Cyrl-UZ"/>
        </w:rPr>
        <w:t>Ruhiy</w:t>
      </w:r>
      <w:r w:rsidR="00A9516F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in’om</w:t>
      </w:r>
      <w:r w:rsidR="00A9516F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haqida</w:t>
      </w:r>
    </w:p>
    <w:p w:rsidR="00FD0824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Jamoat</w:t>
      </w:r>
      <w:r w:rsidR="00A9516F">
        <w:rPr>
          <w:lang w:val="uz-Cyrl-UZ"/>
        </w:rPr>
        <w:t xml:space="preserve"> </w:t>
      </w:r>
      <w:r>
        <w:rPr>
          <w:lang w:val="uz-Cyrl-UZ"/>
        </w:rPr>
        <w:t>va</w:t>
      </w:r>
      <w:r w:rsidR="00A9516F">
        <w:rPr>
          <w:lang w:val="uz-Cyrl-UZ"/>
        </w:rPr>
        <w:t xml:space="preserve"> </w:t>
      </w:r>
      <w:r>
        <w:rPr>
          <w:lang w:val="uz-Cyrl-UZ"/>
        </w:rPr>
        <w:t>imonli</w:t>
      </w:r>
      <w:r w:rsidR="00A9516F">
        <w:rPr>
          <w:lang w:val="uz-Cyrl-UZ"/>
        </w:rPr>
        <w:t xml:space="preserve"> </w:t>
      </w:r>
      <w:r>
        <w:rPr>
          <w:lang w:val="uz-Cyrl-UZ"/>
        </w:rPr>
        <w:t>odamning</w:t>
      </w:r>
      <w:r w:rsidR="00A9516F">
        <w:rPr>
          <w:lang w:val="uz-Cyrl-UZ"/>
        </w:rPr>
        <w:t xml:space="preserve"> </w:t>
      </w:r>
      <w:r>
        <w:rPr>
          <w:lang w:val="uz-Cyrl-UZ"/>
        </w:rPr>
        <w:t>da’vati</w:t>
      </w:r>
      <w:r w:rsidR="00A9516F">
        <w:rPr>
          <w:lang w:val="uz-Cyrl-UZ"/>
        </w:rPr>
        <w:t xml:space="preserve"> </w:t>
      </w:r>
      <w:r>
        <w:rPr>
          <w:lang w:val="uz-Cyrl-UZ"/>
        </w:rPr>
        <w:t>haqida</w:t>
      </w:r>
      <w:r w:rsidR="00A9516F">
        <w:rPr>
          <w:lang w:val="uz-Cyrl-UZ"/>
        </w:rPr>
        <w:t xml:space="preserve"> </w:t>
      </w:r>
      <w:r>
        <w:rPr>
          <w:lang w:val="uz-Cyrl-UZ"/>
        </w:rPr>
        <w:t>gapirganimizda</w:t>
      </w:r>
      <w:r w:rsidR="00A9516F">
        <w:rPr>
          <w:lang w:val="uz-Cyrl-UZ"/>
        </w:rPr>
        <w:t xml:space="preserve">, </w:t>
      </w:r>
      <w:r>
        <w:rPr>
          <w:lang w:val="uz-Cyrl-UZ"/>
        </w:rPr>
        <w:t>ruhiy</w:t>
      </w:r>
      <w:r w:rsidR="00A9516F">
        <w:rPr>
          <w:lang w:val="uz-Cyrl-UZ"/>
        </w:rPr>
        <w:t xml:space="preserve"> </w:t>
      </w:r>
      <w:r>
        <w:rPr>
          <w:lang w:val="uz-Cyrl-UZ"/>
        </w:rPr>
        <w:t>in’omlar</w:t>
      </w:r>
      <w:r w:rsidR="00A9516F">
        <w:rPr>
          <w:lang w:val="uz-Cyrl-UZ"/>
        </w:rPr>
        <w:t xml:space="preserve"> </w:t>
      </w:r>
      <w:r>
        <w:rPr>
          <w:lang w:val="uz-Cyrl-UZ"/>
        </w:rPr>
        <w:t>haqida</w:t>
      </w:r>
      <w:r w:rsidR="00A9516F">
        <w:rPr>
          <w:lang w:val="uz-Cyrl-UZ"/>
        </w:rPr>
        <w:t xml:space="preserve"> </w:t>
      </w:r>
      <w:r>
        <w:rPr>
          <w:lang w:val="uz-Cyrl-UZ"/>
        </w:rPr>
        <w:t>eslamaslikning</w:t>
      </w:r>
      <w:r w:rsidR="00A9516F">
        <w:rPr>
          <w:lang w:val="uz-Cyrl-UZ"/>
        </w:rPr>
        <w:t xml:space="preserve"> </w:t>
      </w:r>
      <w:r>
        <w:rPr>
          <w:lang w:val="uz-Cyrl-UZ"/>
        </w:rPr>
        <w:t>iloji</w:t>
      </w:r>
      <w:r w:rsidR="00A9516F">
        <w:rPr>
          <w:lang w:val="uz-Cyrl-UZ"/>
        </w:rPr>
        <w:t xml:space="preserve"> </w:t>
      </w:r>
      <w:r>
        <w:rPr>
          <w:lang w:val="uz-Cyrl-UZ"/>
        </w:rPr>
        <w:t>yo‘q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Ruhiy</w:t>
      </w:r>
      <w:r w:rsidR="00A9516F">
        <w:rPr>
          <w:lang w:val="uz-Cyrl-UZ"/>
        </w:rPr>
        <w:t xml:space="preserve"> </w:t>
      </w:r>
      <w:r>
        <w:rPr>
          <w:lang w:val="uz-Cyrl-UZ"/>
        </w:rPr>
        <w:t>in’om</w:t>
      </w:r>
      <w:r w:rsidR="00FD0824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imonli</w:t>
      </w:r>
      <w:r w:rsidR="00A9516F">
        <w:rPr>
          <w:lang w:val="uz-Cyrl-UZ"/>
        </w:rPr>
        <w:t xml:space="preserve"> </w:t>
      </w:r>
      <w:r>
        <w:rPr>
          <w:lang w:val="uz-Cyrl-UZ"/>
        </w:rPr>
        <w:t>odamga</w:t>
      </w:r>
      <w:r w:rsidR="00A9516F">
        <w:rPr>
          <w:lang w:val="uz-Cyrl-UZ"/>
        </w:rPr>
        <w:t xml:space="preserve"> </w:t>
      </w:r>
      <w:r>
        <w:rPr>
          <w:lang w:val="uz-Cyrl-UZ"/>
        </w:rPr>
        <w:t>Masih</w:t>
      </w:r>
      <w:r w:rsidR="00A9516F">
        <w:rPr>
          <w:lang w:val="uz-Cyrl-UZ"/>
        </w:rPr>
        <w:t xml:space="preserve"> </w:t>
      </w:r>
      <w:r>
        <w:rPr>
          <w:lang w:val="uz-Cyrl-UZ"/>
        </w:rPr>
        <w:t>Tanasi</w:t>
      </w:r>
      <w:r w:rsidR="00A9516F">
        <w:rPr>
          <w:lang w:val="uz-Cyrl-UZ"/>
        </w:rPr>
        <w:t xml:space="preserve"> – </w:t>
      </w:r>
      <w:r>
        <w:rPr>
          <w:lang w:val="uz-Cyrl-UZ"/>
        </w:rPr>
        <w:t>Jamoat</w:t>
      </w:r>
      <w:r w:rsidR="00A9516F">
        <w:rPr>
          <w:lang w:val="uz-Cyrl-UZ"/>
        </w:rPr>
        <w:t xml:space="preserve"> </w:t>
      </w:r>
      <w:r>
        <w:rPr>
          <w:lang w:val="uz-Cyrl-UZ"/>
        </w:rPr>
        <w:t>uchun</w:t>
      </w:r>
      <w:r w:rsidR="00A9516F">
        <w:rPr>
          <w:lang w:val="uz-Cyrl-UZ"/>
        </w:rPr>
        <w:t xml:space="preserve"> </w:t>
      </w:r>
      <w:r>
        <w:rPr>
          <w:lang w:val="uz-Cyrl-UZ"/>
        </w:rPr>
        <w:t>Muqaddas</w:t>
      </w:r>
      <w:r w:rsidR="00A9516F">
        <w:rPr>
          <w:lang w:val="uz-Cyrl-UZ"/>
        </w:rPr>
        <w:t xml:space="preserve"> </w:t>
      </w:r>
      <w:r>
        <w:rPr>
          <w:lang w:val="uz-Cyrl-UZ"/>
        </w:rPr>
        <w:t>Ruh</w:t>
      </w:r>
      <w:r w:rsidR="00A9516F">
        <w:rPr>
          <w:lang w:val="uz-Cyrl-UZ"/>
        </w:rPr>
        <w:t xml:space="preserve"> </w:t>
      </w:r>
      <w:r>
        <w:rPr>
          <w:lang w:val="uz-Cyrl-UZ"/>
        </w:rPr>
        <w:t>orqali</w:t>
      </w:r>
      <w:r w:rsidR="00A9516F">
        <w:rPr>
          <w:lang w:val="uz-Cyrl-UZ"/>
        </w:rPr>
        <w:t xml:space="preserve"> </w:t>
      </w:r>
      <w:r>
        <w:rPr>
          <w:lang w:val="uz-Cyrl-UZ"/>
        </w:rPr>
        <w:t>berilgan</w:t>
      </w:r>
      <w:r w:rsidR="00A9516F">
        <w:rPr>
          <w:lang w:val="uz-Cyrl-UZ"/>
        </w:rPr>
        <w:t xml:space="preserve"> </w:t>
      </w:r>
      <w:r>
        <w:rPr>
          <w:lang w:val="uz-Cyrl-UZ"/>
        </w:rPr>
        <w:t>ruhiy</w:t>
      </w:r>
      <w:r w:rsidR="00A9516F">
        <w:rPr>
          <w:lang w:val="uz-Cyrl-UZ"/>
        </w:rPr>
        <w:t xml:space="preserve"> </w:t>
      </w:r>
      <w:r>
        <w:rPr>
          <w:lang w:val="uz-Cyrl-UZ"/>
        </w:rPr>
        <w:t>qobiliyat</w:t>
      </w:r>
      <w:r w:rsidR="00FD0824" w:rsidRPr="00DD564B">
        <w:rPr>
          <w:lang w:val="en-US"/>
        </w:rPr>
        <w:t xml:space="preserve">. </w:t>
      </w:r>
      <w:r>
        <w:rPr>
          <w:lang w:val="uz-Cyrl-UZ"/>
        </w:rPr>
        <w:t>Xudo</w:t>
      </w:r>
      <w:r w:rsidR="00BE2BD6">
        <w:rPr>
          <w:lang w:val="uz-Cyrl-UZ"/>
        </w:rPr>
        <w:t xml:space="preserve"> </w:t>
      </w:r>
      <w:r>
        <w:rPr>
          <w:lang w:val="uz-Cyrl-UZ"/>
        </w:rPr>
        <w:t>biz</w:t>
      </w:r>
      <w:r w:rsidR="00A9516F">
        <w:rPr>
          <w:lang w:val="uz-Cyrl-UZ"/>
        </w:rPr>
        <w:t xml:space="preserve"> </w:t>
      </w:r>
      <w:r>
        <w:rPr>
          <w:lang w:val="uz-Cyrl-UZ"/>
        </w:rPr>
        <w:t>o‘zimizda</w:t>
      </w:r>
      <w:r w:rsidR="00A9516F">
        <w:rPr>
          <w:lang w:val="uz-Cyrl-UZ"/>
        </w:rPr>
        <w:t xml:space="preserve"> </w:t>
      </w:r>
      <w:r>
        <w:rPr>
          <w:lang w:val="uz-Cyrl-UZ"/>
        </w:rPr>
        <w:t>ruhiy</w:t>
      </w:r>
      <w:r w:rsidR="00A9516F">
        <w:rPr>
          <w:lang w:val="uz-Cyrl-UZ"/>
        </w:rPr>
        <w:t xml:space="preserve"> </w:t>
      </w:r>
      <w:r>
        <w:rPr>
          <w:lang w:val="uz-Cyrl-UZ"/>
        </w:rPr>
        <w:t>in’omlarni</w:t>
      </w:r>
      <w:r w:rsidR="00A9516F">
        <w:rPr>
          <w:lang w:val="uz-Cyrl-UZ"/>
        </w:rPr>
        <w:t xml:space="preserve"> </w:t>
      </w:r>
      <w:r>
        <w:rPr>
          <w:lang w:val="uz-Cyrl-UZ"/>
        </w:rPr>
        <w:t>payqab</w:t>
      </w:r>
      <w:r w:rsidR="00A9516F">
        <w:rPr>
          <w:lang w:val="uz-Cyrl-UZ"/>
        </w:rPr>
        <w:t xml:space="preserve"> </w:t>
      </w:r>
      <w:r>
        <w:rPr>
          <w:lang w:val="uz-Cyrl-UZ"/>
        </w:rPr>
        <w:t>olishimizni</w:t>
      </w:r>
      <w:r w:rsidR="00A9516F">
        <w:rPr>
          <w:lang w:val="uz-Cyrl-UZ"/>
        </w:rPr>
        <w:t xml:space="preserve">, </w:t>
      </w:r>
      <w:r>
        <w:rPr>
          <w:lang w:val="uz-Cyrl-UZ"/>
        </w:rPr>
        <w:t>ularni</w:t>
      </w:r>
      <w:r w:rsidR="00A9516F">
        <w:rPr>
          <w:lang w:val="uz-Cyrl-UZ"/>
        </w:rPr>
        <w:t xml:space="preserve"> </w:t>
      </w:r>
      <w:r>
        <w:rPr>
          <w:lang w:val="uz-Cyrl-UZ"/>
        </w:rPr>
        <w:t>rivojlantirib</w:t>
      </w:r>
      <w:r w:rsidR="00A9516F">
        <w:rPr>
          <w:lang w:val="uz-Cyrl-UZ"/>
        </w:rPr>
        <w:t xml:space="preserve">, </w:t>
      </w:r>
      <w:r>
        <w:rPr>
          <w:lang w:val="uz-Cyrl-UZ"/>
        </w:rPr>
        <w:t>bu</w:t>
      </w:r>
      <w:r w:rsidR="00A9516F">
        <w:rPr>
          <w:lang w:val="uz-Cyrl-UZ"/>
        </w:rPr>
        <w:t xml:space="preserve"> </w:t>
      </w:r>
      <w:r>
        <w:rPr>
          <w:lang w:val="uz-Cyrl-UZ"/>
        </w:rPr>
        <w:t>bilan</w:t>
      </w:r>
      <w:r w:rsidR="00A9516F">
        <w:rPr>
          <w:lang w:val="uz-Cyrl-UZ"/>
        </w:rPr>
        <w:t xml:space="preserve"> </w:t>
      </w:r>
      <w:r>
        <w:rPr>
          <w:lang w:val="uz-Cyrl-UZ"/>
        </w:rPr>
        <w:t>Xudo</w:t>
      </w:r>
      <w:r w:rsidR="00A9516F">
        <w:rPr>
          <w:lang w:val="uz-Cyrl-UZ"/>
        </w:rPr>
        <w:t xml:space="preserve"> </w:t>
      </w:r>
      <w:r>
        <w:rPr>
          <w:lang w:val="uz-Cyrl-UZ"/>
        </w:rPr>
        <w:t>jamoatining</w:t>
      </w:r>
      <w:r w:rsidR="00A9516F">
        <w:rPr>
          <w:lang w:val="uz-Cyrl-UZ"/>
        </w:rPr>
        <w:t xml:space="preserve"> </w:t>
      </w:r>
      <w:r>
        <w:rPr>
          <w:lang w:val="uz-Cyrl-UZ"/>
        </w:rPr>
        <w:t>boshqa</w:t>
      </w:r>
      <w:r w:rsidR="00A9516F">
        <w:rPr>
          <w:lang w:val="uz-Cyrl-UZ"/>
        </w:rPr>
        <w:t xml:space="preserve"> </w:t>
      </w:r>
      <w:r>
        <w:rPr>
          <w:lang w:val="uz-Cyrl-UZ"/>
        </w:rPr>
        <w:t>a’zolariga</w:t>
      </w:r>
      <w:r w:rsidR="00A9516F">
        <w:rPr>
          <w:lang w:val="uz-Cyrl-UZ"/>
        </w:rPr>
        <w:t xml:space="preserve"> </w:t>
      </w:r>
      <w:r>
        <w:rPr>
          <w:lang w:val="uz-Cyrl-UZ"/>
        </w:rPr>
        <w:t>xizmat</w:t>
      </w:r>
      <w:r w:rsidR="00BE2BD6">
        <w:rPr>
          <w:lang w:val="uz-Cyrl-UZ"/>
        </w:rPr>
        <w:t xml:space="preserve"> </w:t>
      </w:r>
      <w:r>
        <w:rPr>
          <w:lang w:val="uz-Cyrl-UZ"/>
        </w:rPr>
        <w:t>qilishimizni</w:t>
      </w:r>
      <w:r w:rsidR="00BE2BD6">
        <w:rPr>
          <w:lang w:val="uz-Cyrl-UZ"/>
        </w:rPr>
        <w:t xml:space="preserve"> </w:t>
      </w:r>
      <w:r>
        <w:rPr>
          <w:lang w:val="uz-Cyrl-UZ"/>
        </w:rPr>
        <w:t>istaydi</w:t>
      </w:r>
      <w:r w:rsidR="00FD0824" w:rsidRPr="00DD564B">
        <w:rPr>
          <w:lang w:val="en-US"/>
        </w:rPr>
        <w:t>.</w:t>
      </w:r>
    </w:p>
    <w:p w:rsidR="00FD0824" w:rsidRPr="00DD564B" w:rsidRDefault="00FD0824" w:rsidP="00035C0B">
      <w:pPr>
        <w:ind w:firstLine="709"/>
        <w:jc w:val="both"/>
        <w:rPr>
          <w:lang w:val="en-US"/>
        </w:rPr>
      </w:pPr>
    </w:p>
    <w:p w:rsidR="00FD0824" w:rsidRPr="00DD564B" w:rsidRDefault="00DD564B" w:rsidP="00035C0B">
      <w:pPr>
        <w:ind w:firstLine="709"/>
        <w:jc w:val="both"/>
        <w:rPr>
          <w:b/>
          <w:i/>
          <w:iCs/>
          <w:lang w:val="en-US"/>
        </w:rPr>
      </w:pPr>
      <w:r>
        <w:rPr>
          <w:b/>
          <w:i/>
          <w:iCs/>
          <w:lang w:val="uz-Cyrl-UZ"/>
        </w:rPr>
        <w:t>Muqaddas</w:t>
      </w:r>
      <w:r w:rsidR="00BE2BD6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Kitobda</w:t>
      </w:r>
      <w:r w:rsidR="00BE2BD6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ruhiy</w:t>
      </w:r>
      <w:r w:rsidR="00BE2BD6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in’omlar</w:t>
      </w:r>
      <w:r w:rsidR="00BE2BD6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haqida</w:t>
      </w:r>
      <w:r w:rsidR="00BE2BD6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nima</w:t>
      </w:r>
      <w:r w:rsidR="00BE2BD6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deyilgan</w:t>
      </w:r>
      <w:r w:rsidR="00CE5013">
        <w:rPr>
          <w:b/>
          <w:i/>
          <w:iCs/>
          <w:lang w:val="uz-Cyrl-UZ"/>
        </w:rPr>
        <w:t>?</w:t>
      </w:r>
    </w:p>
    <w:p w:rsidR="00FD0824" w:rsidRPr="005F569E" w:rsidRDefault="00DD564B" w:rsidP="00035C0B">
      <w:pPr>
        <w:ind w:firstLine="709"/>
        <w:jc w:val="both"/>
      </w:pPr>
      <w:r>
        <w:rPr>
          <w:lang w:val="uz-Cyrl-UZ"/>
        </w:rPr>
        <w:t>Men</w:t>
      </w:r>
      <w:r w:rsidR="00BE2BD6">
        <w:rPr>
          <w:lang w:val="uz-Cyrl-UZ"/>
        </w:rPr>
        <w:t xml:space="preserve"> </w:t>
      </w:r>
      <w:r>
        <w:rPr>
          <w:lang w:val="uz-Cyrl-UZ"/>
        </w:rPr>
        <w:t>sizlarni</w:t>
      </w:r>
      <w:r w:rsidR="00BE2BD6">
        <w:rPr>
          <w:lang w:val="uz-Cyrl-UZ"/>
        </w:rPr>
        <w:t xml:space="preserve"> </w:t>
      </w:r>
      <w:r>
        <w:rPr>
          <w:lang w:val="uz-Cyrl-UZ"/>
        </w:rPr>
        <w:t>Muqaddas</w:t>
      </w:r>
      <w:r w:rsidR="00BE2BD6">
        <w:rPr>
          <w:lang w:val="uz-Cyrl-UZ"/>
        </w:rPr>
        <w:t xml:space="preserve"> </w:t>
      </w:r>
      <w:r>
        <w:rPr>
          <w:lang w:val="uz-Cyrl-UZ"/>
        </w:rPr>
        <w:t>Kitobni</w:t>
      </w:r>
      <w:r w:rsidR="00BE2BD6">
        <w:rPr>
          <w:lang w:val="uz-Cyrl-UZ"/>
        </w:rPr>
        <w:t xml:space="preserve"> </w:t>
      </w:r>
      <w:r>
        <w:rPr>
          <w:lang w:val="uz-Cyrl-UZ"/>
        </w:rPr>
        <w:t>ochib</w:t>
      </w:r>
      <w:r w:rsidR="00BE2BD6">
        <w:rPr>
          <w:lang w:val="uz-Cyrl-UZ"/>
        </w:rPr>
        <w:t xml:space="preserve">, </w:t>
      </w:r>
      <w:r>
        <w:rPr>
          <w:lang w:val="uz-Cyrl-UZ"/>
        </w:rPr>
        <w:t>ruhiy</w:t>
      </w:r>
      <w:r w:rsidR="00BE2BD6">
        <w:rPr>
          <w:lang w:val="uz-Cyrl-UZ"/>
        </w:rPr>
        <w:t xml:space="preserve"> </w:t>
      </w:r>
      <w:r>
        <w:rPr>
          <w:lang w:val="uz-Cyrl-UZ"/>
        </w:rPr>
        <w:t>in’om</w:t>
      </w:r>
      <w:r w:rsidR="00BE2BD6">
        <w:rPr>
          <w:lang w:val="uz-Cyrl-UZ"/>
        </w:rPr>
        <w:t xml:space="preserve"> </w:t>
      </w:r>
      <w:r>
        <w:rPr>
          <w:lang w:val="uz-Cyrl-UZ"/>
        </w:rPr>
        <w:t>haqidaga</w:t>
      </w:r>
      <w:r w:rsidR="00BE2BD6">
        <w:rPr>
          <w:lang w:val="uz-Cyrl-UZ"/>
        </w:rPr>
        <w:t xml:space="preserve"> </w:t>
      </w:r>
      <w:r>
        <w:rPr>
          <w:lang w:val="uz-Cyrl-UZ"/>
        </w:rPr>
        <w:t>uchta</w:t>
      </w:r>
      <w:r w:rsidR="00BE2BD6">
        <w:rPr>
          <w:lang w:val="uz-Cyrl-UZ"/>
        </w:rPr>
        <w:t xml:space="preserve"> </w:t>
      </w:r>
      <w:r>
        <w:rPr>
          <w:lang w:val="uz-Cyrl-UZ"/>
        </w:rPr>
        <w:t>eng</w:t>
      </w:r>
      <w:r w:rsidR="00BE2BD6">
        <w:rPr>
          <w:lang w:val="uz-Cyrl-UZ"/>
        </w:rPr>
        <w:t xml:space="preserve"> </w:t>
      </w:r>
      <w:r>
        <w:rPr>
          <w:lang w:val="uz-Cyrl-UZ"/>
        </w:rPr>
        <w:t>muhim</w:t>
      </w:r>
      <w:r w:rsidR="00BE2BD6">
        <w:rPr>
          <w:lang w:val="uz-Cyrl-UZ"/>
        </w:rPr>
        <w:t xml:space="preserve"> </w:t>
      </w:r>
      <w:r>
        <w:rPr>
          <w:lang w:val="uz-Cyrl-UZ"/>
        </w:rPr>
        <w:t>oyatlarni</w:t>
      </w:r>
      <w:r w:rsidR="00BE2BD6">
        <w:rPr>
          <w:lang w:val="uz-Cyrl-UZ"/>
        </w:rPr>
        <w:t xml:space="preserve"> </w:t>
      </w:r>
      <w:r>
        <w:rPr>
          <w:lang w:val="uz-Cyrl-UZ"/>
        </w:rPr>
        <w:t>o‘qishga</w:t>
      </w:r>
      <w:r w:rsidR="00BE2BD6">
        <w:rPr>
          <w:lang w:val="uz-Cyrl-UZ"/>
        </w:rPr>
        <w:t xml:space="preserve"> </w:t>
      </w:r>
      <w:r>
        <w:rPr>
          <w:lang w:val="uz-Cyrl-UZ"/>
        </w:rPr>
        <w:t>da’vat</w:t>
      </w:r>
      <w:r w:rsidR="00BE2BD6">
        <w:rPr>
          <w:lang w:val="uz-Cyrl-UZ"/>
        </w:rPr>
        <w:t xml:space="preserve"> </w:t>
      </w:r>
      <w:r>
        <w:rPr>
          <w:lang w:val="uz-Cyrl-UZ"/>
        </w:rPr>
        <w:t>etaman</w:t>
      </w:r>
      <w:r w:rsidR="00FD0824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FD0824" w:rsidRPr="00DD564B">
        <w:rPr>
          <w:lang w:val="en-US"/>
        </w:rPr>
        <w:t xml:space="preserve"> </w:t>
      </w:r>
      <w:r w:rsidRPr="00DD564B">
        <w:rPr>
          <w:lang w:val="en-US"/>
        </w:rPr>
        <w:t>bu</w:t>
      </w:r>
      <w:r w:rsidR="005407D6" w:rsidRPr="00DD564B">
        <w:rPr>
          <w:lang w:val="en-US"/>
        </w:rPr>
        <w:t xml:space="preserve"> </w:t>
      </w:r>
      <w:r w:rsidRPr="00DD564B">
        <w:rPr>
          <w:lang w:val="en-US"/>
        </w:rPr>
        <w:t>Rim</w:t>
      </w:r>
      <w:r>
        <w:rPr>
          <w:lang w:val="uz-Cyrl-UZ"/>
        </w:rPr>
        <w:t>liklarga</w:t>
      </w:r>
      <w:r w:rsidR="00CE5013">
        <w:rPr>
          <w:lang w:val="uz-Cyrl-UZ"/>
        </w:rPr>
        <w:t xml:space="preserve"> </w:t>
      </w:r>
      <w:r>
        <w:rPr>
          <w:lang w:val="uz-Cyrl-UZ"/>
        </w:rPr>
        <w:t>maktub</w:t>
      </w:r>
      <w:r w:rsidR="00FD0824" w:rsidRPr="00DD564B">
        <w:rPr>
          <w:lang w:val="en-US"/>
        </w:rPr>
        <w:t xml:space="preserve"> 12:4</w:t>
      </w:r>
      <w:r w:rsidR="005407D6" w:rsidRPr="00DD564B">
        <w:rPr>
          <w:lang w:val="en-US"/>
        </w:rPr>
        <w:t>–</w:t>
      </w:r>
      <w:r w:rsidR="00FD0824" w:rsidRPr="00DD564B">
        <w:rPr>
          <w:lang w:val="en-US"/>
        </w:rPr>
        <w:t xml:space="preserve">8, </w:t>
      </w:r>
      <w:r w:rsidRPr="00DD564B">
        <w:rPr>
          <w:lang w:val="en-US"/>
        </w:rPr>
        <w:t>Kor</w:t>
      </w:r>
      <w:r>
        <w:rPr>
          <w:lang w:val="uz-Cyrl-UZ"/>
        </w:rPr>
        <w:t>infliklarga</w:t>
      </w:r>
      <w:r w:rsidR="00CE5013">
        <w:rPr>
          <w:lang w:val="uz-Cyrl-UZ"/>
        </w:rPr>
        <w:t xml:space="preserve"> </w:t>
      </w:r>
      <w:r>
        <w:rPr>
          <w:lang w:val="uz-Cyrl-UZ"/>
        </w:rPr>
        <w:t>birinchi</w:t>
      </w:r>
      <w:r w:rsidR="00CE5013">
        <w:rPr>
          <w:lang w:val="uz-Cyrl-UZ"/>
        </w:rPr>
        <w:t xml:space="preserve"> </w:t>
      </w:r>
      <w:r>
        <w:rPr>
          <w:lang w:val="uz-Cyrl-UZ"/>
        </w:rPr>
        <w:t>maktub</w:t>
      </w:r>
      <w:r w:rsidR="00FD0824" w:rsidRPr="00DD564B">
        <w:rPr>
          <w:lang w:val="en-US"/>
        </w:rPr>
        <w:t xml:space="preserve"> 12:1</w:t>
      </w:r>
      <w:r w:rsidR="005407D6" w:rsidRPr="00DD564B">
        <w:rPr>
          <w:lang w:val="en-US"/>
        </w:rPr>
        <w:t>–</w:t>
      </w:r>
      <w:r w:rsidR="00BE2BD6" w:rsidRPr="00DD564B">
        <w:rPr>
          <w:lang w:val="en-US"/>
        </w:rPr>
        <w:t xml:space="preserve">31 </w:t>
      </w:r>
      <w:r w:rsidRPr="00DD564B">
        <w:rPr>
          <w:lang w:val="en-US"/>
        </w:rPr>
        <w:t>va</w:t>
      </w:r>
      <w:r w:rsidR="00BE2BD6" w:rsidRPr="00DD564B">
        <w:rPr>
          <w:lang w:val="en-US"/>
        </w:rPr>
        <w:t xml:space="preserve"> </w:t>
      </w:r>
      <w:r>
        <w:rPr>
          <w:lang w:val="uz-Cyrl-UZ"/>
        </w:rPr>
        <w:t>Butrusning</w:t>
      </w:r>
      <w:r w:rsidR="00CE5013">
        <w:rPr>
          <w:lang w:val="uz-Cyrl-UZ"/>
        </w:rPr>
        <w:t xml:space="preserve"> </w:t>
      </w:r>
      <w:r>
        <w:rPr>
          <w:lang w:val="uz-Cyrl-UZ"/>
        </w:rPr>
        <w:t>birinchi</w:t>
      </w:r>
      <w:r w:rsidR="00CE5013">
        <w:rPr>
          <w:lang w:val="uz-Cyrl-UZ"/>
        </w:rPr>
        <w:t xml:space="preserve"> </w:t>
      </w:r>
      <w:r>
        <w:rPr>
          <w:lang w:val="uz-Cyrl-UZ"/>
        </w:rPr>
        <w:t>maktubi</w:t>
      </w:r>
      <w:r w:rsidR="00FD0824" w:rsidRPr="00DD564B">
        <w:rPr>
          <w:lang w:val="en-US"/>
        </w:rPr>
        <w:t xml:space="preserve"> 4:10</w:t>
      </w:r>
      <w:r w:rsidR="005407D6" w:rsidRPr="00DD564B">
        <w:rPr>
          <w:lang w:val="en-US"/>
        </w:rPr>
        <w:t>–</w:t>
      </w:r>
      <w:r w:rsidR="00FD0824" w:rsidRPr="00DD564B">
        <w:rPr>
          <w:lang w:val="en-US"/>
        </w:rPr>
        <w:t xml:space="preserve">11. </w:t>
      </w:r>
      <w:r>
        <w:rPr>
          <w:lang w:val="uz-Cyrl-UZ"/>
        </w:rPr>
        <w:t>Ularda</w:t>
      </w:r>
      <w:r w:rsidR="00BE2BD6">
        <w:rPr>
          <w:lang w:val="uz-Cyrl-UZ"/>
        </w:rPr>
        <w:t xml:space="preserve"> </w:t>
      </w:r>
      <w:r>
        <w:rPr>
          <w:lang w:val="uz-Cyrl-UZ"/>
        </w:rPr>
        <w:t>ruhiy</w:t>
      </w:r>
      <w:r w:rsidR="00BE2BD6">
        <w:rPr>
          <w:lang w:val="uz-Cyrl-UZ"/>
        </w:rPr>
        <w:t xml:space="preserve"> </w:t>
      </w:r>
      <w:r>
        <w:rPr>
          <w:lang w:val="uz-Cyrl-UZ"/>
        </w:rPr>
        <w:t>in’omlar</w:t>
      </w:r>
      <w:r w:rsidR="00BE2BD6">
        <w:rPr>
          <w:lang w:val="uz-Cyrl-UZ"/>
        </w:rPr>
        <w:t xml:space="preserve"> </w:t>
      </w:r>
      <w:r>
        <w:rPr>
          <w:lang w:val="uz-Cyrl-UZ"/>
        </w:rPr>
        <w:t>haqidagi</w:t>
      </w:r>
      <w:r w:rsidR="00BE2BD6">
        <w:rPr>
          <w:lang w:val="uz-Cyrl-UZ"/>
        </w:rPr>
        <w:t xml:space="preserve"> </w:t>
      </w:r>
      <w:r>
        <w:rPr>
          <w:lang w:val="uz-Cyrl-UZ"/>
        </w:rPr>
        <w:t>asosiy</w:t>
      </w:r>
      <w:r w:rsidR="00BE2BD6">
        <w:rPr>
          <w:lang w:val="uz-Cyrl-UZ"/>
        </w:rPr>
        <w:t xml:space="preserve"> </w:t>
      </w:r>
      <w:r>
        <w:rPr>
          <w:lang w:val="uz-Cyrl-UZ"/>
        </w:rPr>
        <w:t>haqiqatlar</w:t>
      </w:r>
      <w:r w:rsidR="00CE5013">
        <w:rPr>
          <w:lang w:val="uz-Cyrl-UZ"/>
        </w:rPr>
        <w:t xml:space="preserve"> </w:t>
      </w:r>
      <w:r>
        <w:rPr>
          <w:lang w:val="uz-Cyrl-UZ"/>
        </w:rPr>
        <w:t>bayon</w:t>
      </w:r>
      <w:r w:rsidR="00BE2BD6">
        <w:rPr>
          <w:lang w:val="uz-Cyrl-UZ"/>
        </w:rPr>
        <w:t xml:space="preserve"> </w:t>
      </w:r>
      <w:r>
        <w:rPr>
          <w:lang w:val="uz-Cyrl-UZ"/>
        </w:rPr>
        <w:t>etilgan</w:t>
      </w:r>
      <w:r w:rsidR="00FD0824" w:rsidRPr="005F569E">
        <w:t>:</w:t>
      </w:r>
    </w:p>
    <w:p w:rsidR="00FD0824" w:rsidRPr="005F569E" w:rsidRDefault="00DD564B" w:rsidP="00797BF2">
      <w:pPr>
        <w:numPr>
          <w:ilvl w:val="0"/>
          <w:numId w:val="35"/>
        </w:numPr>
        <w:ind w:left="1134"/>
        <w:jc w:val="both"/>
      </w:pPr>
      <w:r>
        <w:rPr>
          <w:lang w:val="uz-Cyrl-UZ"/>
        </w:rPr>
        <w:t>Pavlusning</w:t>
      </w:r>
      <w:r w:rsidR="00BE2BD6">
        <w:rPr>
          <w:lang w:val="uz-Cyrl-UZ"/>
        </w:rPr>
        <w:t xml:space="preserve"> </w:t>
      </w:r>
      <w:r>
        <w:rPr>
          <w:lang w:val="uz-Cyrl-UZ"/>
        </w:rPr>
        <w:t>maktublarida</w:t>
      </w:r>
      <w:r w:rsidR="00BE2BD6">
        <w:rPr>
          <w:lang w:val="uz-Cyrl-UZ"/>
        </w:rPr>
        <w:t xml:space="preserve"> </w:t>
      </w:r>
      <w:r>
        <w:rPr>
          <w:lang w:val="uz-Cyrl-UZ"/>
        </w:rPr>
        <w:t>ruhiy</w:t>
      </w:r>
      <w:r w:rsidR="00BE2BD6">
        <w:rPr>
          <w:lang w:val="uz-Cyrl-UZ"/>
        </w:rPr>
        <w:t xml:space="preserve"> </w:t>
      </w:r>
      <w:r>
        <w:rPr>
          <w:lang w:val="uz-Cyrl-UZ"/>
        </w:rPr>
        <w:t>in’omlar</w:t>
      </w:r>
      <w:r w:rsidR="00BE2BD6">
        <w:rPr>
          <w:lang w:val="uz-Cyrl-UZ"/>
        </w:rPr>
        <w:t xml:space="preserve"> </w:t>
      </w:r>
      <w:r>
        <w:rPr>
          <w:lang w:val="uz-Cyrl-UZ"/>
        </w:rPr>
        <w:t>haqidagi</w:t>
      </w:r>
      <w:r w:rsidR="00BE2BD6">
        <w:rPr>
          <w:lang w:val="uz-Cyrl-UZ"/>
        </w:rPr>
        <w:t xml:space="preserve"> </w:t>
      </w:r>
      <w:r>
        <w:rPr>
          <w:lang w:val="uz-Cyrl-UZ"/>
        </w:rPr>
        <w:t>ta’limot</w:t>
      </w:r>
      <w:r w:rsidR="00BE2BD6">
        <w:rPr>
          <w:lang w:val="uz-Cyrl-UZ"/>
        </w:rPr>
        <w:t xml:space="preserve"> </w:t>
      </w:r>
      <w:r>
        <w:rPr>
          <w:lang w:val="uz-Cyrl-UZ"/>
        </w:rPr>
        <w:t>muhim</w:t>
      </w:r>
      <w:r w:rsidR="00BE2BD6">
        <w:rPr>
          <w:lang w:val="uz-Cyrl-UZ"/>
        </w:rPr>
        <w:t xml:space="preserve"> </w:t>
      </w:r>
      <w:r>
        <w:rPr>
          <w:lang w:val="uz-Cyrl-UZ"/>
        </w:rPr>
        <w:t>o‘rinni</w:t>
      </w:r>
      <w:r w:rsidR="00BE2BD6">
        <w:rPr>
          <w:lang w:val="uz-Cyrl-UZ"/>
        </w:rPr>
        <w:t xml:space="preserve"> </w:t>
      </w:r>
      <w:r>
        <w:rPr>
          <w:lang w:val="uz-Cyrl-UZ"/>
        </w:rPr>
        <w:t>egallaydi</w:t>
      </w:r>
      <w:r w:rsidR="00FD0824" w:rsidRPr="005F569E">
        <w:t xml:space="preserve"> (</w:t>
      </w:r>
      <w:r>
        <w:rPr>
          <w:lang w:val="uz-Cyrl-UZ"/>
        </w:rPr>
        <w:t>qarang</w:t>
      </w:r>
      <w:r w:rsidR="00CF51E7">
        <w:t>:</w:t>
      </w:r>
      <w:r w:rsidR="005407D6" w:rsidRPr="005F569E">
        <w:t xml:space="preserve"> </w:t>
      </w:r>
      <w:r w:rsidR="00FD0824" w:rsidRPr="005F569E">
        <w:t xml:space="preserve">1 </w:t>
      </w:r>
      <w:r>
        <w:t>Kor</w:t>
      </w:r>
      <w:r w:rsidR="00335CE0" w:rsidRPr="005F569E">
        <w:t>.</w:t>
      </w:r>
      <w:r w:rsidR="00FD0824" w:rsidRPr="005F569E">
        <w:t xml:space="preserve"> 12:1)</w:t>
      </w:r>
      <w:r w:rsidR="00884BCC" w:rsidRPr="005F569E">
        <w:t>;</w:t>
      </w:r>
    </w:p>
    <w:p w:rsidR="00FD0824" w:rsidRPr="00DD564B" w:rsidRDefault="00DD564B" w:rsidP="00797BF2">
      <w:pPr>
        <w:numPr>
          <w:ilvl w:val="0"/>
          <w:numId w:val="35"/>
        </w:numPr>
        <w:ind w:left="1134"/>
        <w:jc w:val="both"/>
        <w:rPr>
          <w:lang w:val="en-US"/>
        </w:rPr>
      </w:pPr>
      <w:r>
        <w:rPr>
          <w:lang w:val="uz-Cyrl-UZ"/>
        </w:rPr>
        <w:t>ruhiy</w:t>
      </w:r>
      <w:r w:rsidR="00BE2BD6">
        <w:rPr>
          <w:lang w:val="uz-Cyrl-UZ"/>
        </w:rPr>
        <w:t xml:space="preserve"> </w:t>
      </w:r>
      <w:r>
        <w:rPr>
          <w:lang w:val="uz-Cyrl-UZ"/>
        </w:rPr>
        <w:t>in’omlar</w:t>
      </w:r>
      <w:r w:rsidR="00BE2BD6">
        <w:rPr>
          <w:lang w:val="uz-Cyrl-UZ"/>
        </w:rPr>
        <w:t xml:space="preserve"> </w:t>
      </w:r>
      <w:r>
        <w:rPr>
          <w:lang w:val="uz-Cyrl-UZ"/>
        </w:rPr>
        <w:t>Muqaddas</w:t>
      </w:r>
      <w:r w:rsidR="00BE2BD6">
        <w:rPr>
          <w:lang w:val="uz-Cyrl-UZ"/>
        </w:rPr>
        <w:t xml:space="preserve"> </w:t>
      </w:r>
      <w:r>
        <w:rPr>
          <w:lang w:val="uz-Cyrl-UZ"/>
        </w:rPr>
        <w:t>Ruhdan</w:t>
      </w:r>
      <w:r w:rsidR="00BE2BD6">
        <w:rPr>
          <w:lang w:val="uz-Cyrl-UZ"/>
        </w:rPr>
        <w:t xml:space="preserve"> </w:t>
      </w:r>
      <w:r>
        <w:rPr>
          <w:lang w:val="uz-Cyrl-UZ"/>
        </w:rPr>
        <w:t>keladi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040C4E" w:rsidRPr="00DD564B">
        <w:rPr>
          <w:lang w:val="en-US"/>
        </w:rPr>
        <w:t xml:space="preserve"> </w:t>
      </w:r>
      <w:r w:rsidR="00FD0824" w:rsidRPr="00DD564B">
        <w:rPr>
          <w:lang w:val="en-US"/>
        </w:rPr>
        <w:t>11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FD0824" w:rsidRPr="00DD564B">
        <w:rPr>
          <w:lang w:val="en-US"/>
        </w:rPr>
        <w:t>)</w:t>
      </w:r>
      <w:r w:rsidR="00884BCC" w:rsidRPr="00DD564B">
        <w:rPr>
          <w:lang w:val="en-US"/>
        </w:rPr>
        <w:t>;</w:t>
      </w:r>
    </w:p>
    <w:p w:rsidR="00FD0824" w:rsidRPr="00DD564B" w:rsidRDefault="00DD564B" w:rsidP="00797BF2">
      <w:pPr>
        <w:numPr>
          <w:ilvl w:val="0"/>
          <w:numId w:val="35"/>
        </w:numPr>
        <w:ind w:left="1134"/>
        <w:jc w:val="both"/>
        <w:rPr>
          <w:lang w:val="en-US"/>
        </w:rPr>
      </w:pPr>
      <w:r>
        <w:rPr>
          <w:lang w:val="uz-Cyrl-UZ"/>
        </w:rPr>
        <w:t>ruhiy</w:t>
      </w:r>
      <w:r w:rsidR="00BE2BD6">
        <w:rPr>
          <w:lang w:val="uz-Cyrl-UZ"/>
        </w:rPr>
        <w:t xml:space="preserve"> </w:t>
      </w:r>
      <w:r>
        <w:rPr>
          <w:lang w:val="uz-Cyrl-UZ"/>
        </w:rPr>
        <w:t>in’omlar</w:t>
      </w:r>
      <w:r w:rsidR="00FD0824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FD0824" w:rsidRPr="00DD564B">
        <w:rPr>
          <w:lang w:val="en-US"/>
        </w:rPr>
        <w:t xml:space="preserve"> </w:t>
      </w:r>
      <w:r>
        <w:rPr>
          <w:lang w:val="uz-Cyrl-UZ"/>
        </w:rPr>
        <w:t>bu</w:t>
      </w:r>
      <w:r w:rsidR="00BE2BD6">
        <w:rPr>
          <w:lang w:val="uz-Cyrl-UZ"/>
        </w:rPr>
        <w:t xml:space="preserve"> </w:t>
      </w:r>
      <w:r>
        <w:rPr>
          <w:lang w:val="uz-Cyrl-UZ"/>
        </w:rPr>
        <w:t>tabiiy</w:t>
      </w:r>
      <w:r w:rsidR="00BE2BD6">
        <w:rPr>
          <w:lang w:val="uz-Cyrl-UZ"/>
        </w:rPr>
        <w:t xml:space="preserve"> </w:t>
      </w:r>
      <w:r>
        <w:rPr>
          <w:lang w:val="uz-Cyrl-UZ"/>
        </w:rPr>
        <w:t>qobiliyatlar</w:t>
      </w:r>
      <w:r w:rsidR="00BE2BD6">
        <w:rPr>
          <w:lang w:val="uz-Cyrl-UZ"/>
        </w:rPr>
        <w:t xml:space="preserve"> </w:t>
      </w:r>
      <w:r>
        <w:rPr>
          <w:lang w:val="uz-Cyrl-UZ"/>
        </w:rPr>
        <w:t>emas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040C4E" w:rsidRPr="00DD564B">
        <w:rPr>
          <w:lang w:val="en-US"/>
        </w:rPr>
        <w:t xml:space="preserve"> </w:t>
      </w:r>
      <w:r w:rsidR="00FD0824" w:rsidRPr="00DD564B">
        <w:rPr>
          <w:lang w:val="en-US"/>
        </w:rPr>
        <w:t>15</w:t>
      </w:r>
      <w:r w:rsidR="005407D6" w:rsidRPr="00DD564B">
        <w:rPr>
          <w:lang w:val="en-US"/>
        </w:rPr>
        <w:t>–</w:t>
      </w:r>
      <w:r w:rsidR="00FD0824" w:rsidRPr="00DD564B">
        <w:rPr>
          <w:lang w:val="en-US"/>
        </w:rPr>
        <w:t>27</w:t>
      </w:r>
      <w:r w:rsidR="00BE2BD6">
        <w:rPr>
          <w:lang w:val="uz-Cyrl-UZ"/>
        </w:rPr>
        <w:t xml:space="preserve"> </w:t>
      </w:r>
      <w:r>
        <w:rPr>
          <w:lang w:val="uz-Cyrl-UZ"/>
        </w:rPr>
        <w:t>oyatlar</w:t>
      </w:r>
      <w:r w:rsidR="00FD0824" w:rsidRPr="00DD564B">
        <w:rPr>
          <w:lang w:val="en-US"/>
        </w:rPr>
        <w:t>)</w:t>
      </w:r>
      <w:r w:rsidR="00884BCC" w:rsidRPr="00DD564B">
        <w:rPr>
          <w:lang w:val="en-US"/>
        </w:rPr>
        <w:t>;</w:t>
      </w:r>
    </w:p>
    <w:p w:rsidR="00FD0824" w:rsidRPr="00DD564B" w:rsidRDefault="00DD564B" w:rsidP="00797BF2">
      <w:pPr>
        <w:numPr>
          <w:ilvl w:val="0"/>
          <w:numId w:val="35"/>
        </w:numPr>
        <w:ind w:left="1134"/>
        <w:jc w:val="both"/>
        <w:rPr>
          <w:lang w:val="en-US"/>
        </w:rPr>
      </w:pPr>
      <w:r>
        <w:rPr>
          <w:lang w:val="uz-Cyrl-UZ"/>
        </w:rPr>
        <w:t>ruhiy</w:t>
      </w:r>
      <w:r w:rsidR="00BE2BD6">
        <w:rPr>
          <w:lang w:val="uz-Cyrl-UZ"/>
        </w:rPr>
        <w:t xml:space="preserve"> </w:t>
      </w:r>
      <w:r>
        <w:rPr>
          <w:lang w:val="uz-Cyrl-UZ"/>
        </w:rPr>
        <w:t>in’omlar</w:t>
      </w:r>
      <w:r w:rsidR="00BE2BD6">
        <w:rPr>
          <w:lang w:val="uz-Cyrl-UZ"/>
        </w:rPr>
        <w:t xml:space="preserve"> </w:t>
      </w:r>
      <w:r>
        <w:rPr>
          <w:lang w:val="uz-Cyrl-UZ"/>
        </w:rPr>
        <w:t>orasida</w:t>
      </w:r>
      <w:r w:rsidR="00BE2BD6">
        <w:rPr>
          <w:lang w:val="uz-Cyrl-UZ"/>
        </w:rPr>
        <w:t xml:space="preserve"> </w:t>
      </w:r>
      <w:r>
        <w:rPr>
          <w:lang w:val="uz-Cyrl-UZ"/>
        </w:rPr>
        <w:t>katta</w:t>
      </w:r>
      <w:r w:rsidR="0047118D">
        <w:rPr>
          <w:lang w:val="uz-Cyrl-UZ"/>
        </w:rPr>
        <w:t>–</w:t>
      </w:r>
      <w:r>
        <w:rPr>
          <w:lang w:val="uz-Cyrl-UZ"/>
        </w:rPr>
        <w:t>kichiklari</w:t>
      </w:r>
      <w:r w:rsidR="00BE2BD6">
        <w:rPr>
          <w:lang w:val="uz-Cyrl-UZ"/>
        </w:rPr>
        <w:t xml:space="preserve"> </w:t>
      </w:r>
      <w:r>
        <w:rPr>
          <w:lang w:val="uz-Cyrl-UZ"/>
        </w:rPr>
        <w:t>yo‘q</w:t>
      </w:r>
      <w:r w:rsidR="00FD0824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5407D6" w:rsidRPr="00DD564B">
        <w:rPr>
          <w:lang w:val="en-US"/>
        </w:rPr>
        <w:t xml:space="preserve"> </w:t>
      </w:r>
      <w:r w:rsidR="00FD0824" w:rsidRPr="00DD564B">
        <w:rPr>
          <w:lang w:val="en-US"/>
        </w:rPr>
        <w:t>15</w:t>
      </w:r>
      <w:r w:rsidR="005407D6" w:rsidRPr="00DD564B">
        <w:rPr>
          <w:lang w:val="en-US"/>
        </w:rPr>
        <w:t>–</w:t>
      </w:r>
      <w:r w:rsidR="00FD0824" w:rsidRPr="00DD564B">
        <w:rPr>
          <w:lang w:val="en-US"/>
        </w:rPr>
        <w:t>27</w:t>
      </w:r>
      <w:r w:rsidR="00BE2BD6">
        <w:rPr>
          <w:lang w:val="uz-Cyrl-UZ"/>
        </w:rPr>
        <w:t xml:space="preserve"> </w:t>
      </w:r>
      <w:r>
        <w:rPr>
          <w:lang w:val="uz-Cyrl-UZ"/>
        </w:rPr>
        <w:t>oyatlar</w:t>
      </w:r>
      <w:r w:rsidR="00FD0824" w:rsidRPr="00DD564B">
        <w:rPr>
          <w:lang w:val="en-US"/>
        </w:rPr>
        <w:t>)</w:t>
      </w:r>
      <w:r w:rsidR="00884BCC" w:rsidRPr="00DD564B">
        <w:rPr>
          <w:lang w:val="en-US"/>
        </w:rPr>
        <w:t>;</w:t>
      </w:r>
    </w:p>
    <w:p w:rsidR="00FD0824" w:rsidRPr="00DD564B" w:rsidRDefault="00DD564B" w:rsidP="00797BF2">
      <w:pPr>
        <w:numPr>
          <w:ilvl w:val="0"/>
          <w:numId w:val="35"/>
        </w:numPr>
        <w:ind w:left="1134"/>
        <w:jc w:val="both"/>
        <w:rPr>
          <w:lang w:val="en-US"/>
        </w:rPr>
      </w:pPr>
      <w:r>
        <w:rPr>
          <w:lang w:val="uz-Cyrl-UZ"/>
        </w:rPr>
        <w:t>barcha</w:t>
      </w:r>
      <w:r w:rsidR="00BE2BD6">
        <w:rPr>
          <w:lang w:val="uz-Cyrl-UZ"/>
        </w:rPr>
        <w:t xml:space="preserve"> </w:t>
      </w:r>
      <w:r>
        <w:rPr>
          <w:lang w:val="uz-Cyrl-UZ"/>
        </w:rPr>
        <w:t>in’omlar</w:t>
      </w:r>
      <w:r w:rsidR="00BE2BD6">
        <w:rPr>
          <w:lang w:val="uz-Cyrl-UZ"/>
        </w:rPr>
        <w:t xml:space="preserve"> </w:t>
      </w:r>
      <w:r>
        <w:rPr>
          <w:lang w:val="uz-Cyrl-UZ"/>
        </w:rPr>
        <w:t>bizga</w:t>
      </w:r>
      <w:r w:rsidR="00BE2BD6">
        <w:rPr>
          <w:lang w:val="uz-Cyrl-UZ"/>
        </w:rPr>
        <w:t xml:space="preserve"> </w:t>
      </w:r>
      <w:r>
        <w:rPr>
          <w:lang w:val="uz-Cyrl-UZ"/>
        </w:rPr>
        <w:t>Jamoat</w:t>
      </w:r>
      <w:r w:rsidR="00BE2BD6">
        <w:rPr>
          <w:lang w:val="uz-Cyrl-UZ"/>
        </w:rPr>
        <w:t xml:space="preserve"> </w:t>
      </w:r>
      <w:r>
        <w:rPr>
          <w:lang w:val="uz-Cyrl-UZ"/>
        </w:rPr>
        <w:t>manfaati</w:t>
      </w:r>
      <w:r w:rsidR="00BE2BD6">
        <w:rPr>
          <w:lang w:val="uz-Cyrl-UZ"/>
        </w:rPr>
        <w:t xml:space="preserve"> </w:t>
      </w:r>
      <w:r>
        <w:rPr>
          <w:lang w:val="uz-Cyrl-UZ"/>
        </w:rPr>
        <w:t>uchun</w:t>
      </w:r>
      <w:r w:rsidR="00BE2BD6">
        <w:rPr>
          <w:lang w:val="uz-Cyrl-UZ"/>
        </w:rPr>
        <w:t xml:space="preserve"> </w:t>
      </w:r>
      <w:r>
        <w:rPr>
          <w:lang w:val="uz-Cyrl-UZ"/>
        </w:rPr>
        <w:t>berilgan</w:t>
      </w:r>
      <w:r w:rsidR="009D06AE" w:rsidRPr="00DD564B">
        <w:rPr>
          <w:lang w:val="en-US"/>
        </w:rPr>
        <w:t xml:space="preserve"> </w:t>
      </w:r>
      <w:r w:rsidR="009D06AE">
        <w:rPr>
          <w:lang w:val="uz-Cyrl-UZ"/>
        </w:rPr>
        <w:t>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040C4E" w:rsidRPr="00DD564B">
        <w:rPr>
          <w:lang w:val="en-US"/>
        </w:rPr>
        <w:t xml:space="preserve"> </w:t>
      </w:r>
      <w:r w:rsidR="00FD0824" w:rsidRPr="00DD564B">
        <w:rPr>
          <w:lang w:val="en-US"/>
        </w:rPr>
        <w:t xml:space="preserve">11; 1 </w:t>
      </w:r>
      <w:r>
        <w:rPr>
          <w:lang w:val="uz-Cyrl-UZ"/>
        </w:rPr>
        <w:t>oyatlar</w:t>
      </w:r>
      <w:r w:rsidR="009D06AE">
        <w:rPr>
          <w:lang w:val="uz-Cyrl-UZ"/>
        </w:rPr>
        <w:t xml:space="preserve">, </w:t>
      </w:r>
      <w:r>
        <w:rPr>
          <w:lang w:val="uz-Cyrl-UZ"/>
        </w:rPr>
        <w:t>Butrus</w:t>
      </w:r>
      <w:r w:rsidR="00FD0824" w:rsidRPr="00DD564B">
        <w:rPr>
          <w:lang w:val="en-US"/>
        </w:rPr>
        <w:t xml:space="preserve"> 4:10).</w:t>
      </w:r>
    </w:p>
    <w:p w:rsidR="00FD0824" w:rsidRPr="00DD564B" w:rsidRDefault="00FD0824" w:rsidP="00035C0B">
      <w:pPr>
        <w:ind w:firstLine="709"/>
        <w:jc w:val="both"/>
        <w:rPr>
          <w:lang w:val="en-US"/>
        </w:rPr>
      </w:pPr>
    </w:p>
    <w:p w:rsidR="000A38B0" w:rsidRPr="00DD564B" w:rsidRDefault="00DD564B" w:rsidP="00035C0B">
      <w:pPr>
        <w:ind w:firstLine="709"/>
        <w:jc w:val="both"/>
        <w:rPr>
          <w:b/>
          <w:lang w:val="en-US"/>
        </w:rPr>
      </w:pPr>
      <w:r>
        <w:rPr>
          <w:b/>
          <w:lang w:val="uz-Cyrl-UZ"/>
        </w:rPr>
        <w:t>Xudo</w:t>
      </w:r>
      <w:r w:rsidR="00456B0A">
        <w:rPr>
          <w:b/>
          <w:lang w:val="uz-Cyrl-UZ"/>
        </w:rPr>
        <w:t xml:space="preserve"> </w:t>
      </w:r>
      <w:r>
        <w:rPr>
          <w:b/>
          <w:lang w:val="uz-Cyrl-UZ"/>
        </w:rPr>
        <w:t>sizga</w:t>
      </w:r>
      <w:r w:rsidR="00456B0A">
        <w:rPr>
          <w:b/>
          <w:lang w:val="uz-Cyrl-UZ"/>
        </w:rPr>
        <w:t xml:space="preserve"> </w:t>
      </w:r>
      <w:r>
        <w:rPr>
          <w:b/>
          <w:lang w:val="uz-Cyrl-UZ"/>
        </w:rPr>
        <w:t>Masihdagi</w:t>
      </w:r>
      <w:r w:rsidR="00CE5013">
        <w:rPr>
          <w:b/>
          <w:lang w:val="uz-Cyrl-UZ"/>
        </w:rPr>
        <w:t xml:space="preserve"> </w:t>
      </w:r>
      <w:r>
        <w:rPr>
          <w:b/>
          <w:lang w:val="uz-Cyrl-UZ"/>
        </w:rPr>
        <w:t>birodarlarimiz</w:t>
      </w:r>
      <w:r w:rsidR="00456B0A">
        <w:rPr>
          <w:b/>
          <w:lang w:val="uz-Cyrl-UZ"/>
        </w:rPr>
        <w:t xml:space="preserve"> </w:t>
      </w:r>
      <w:r>
        <w:rPr>
          <w:b/>
          <w:lang w:val="uz-Cyrl-UZ"/>
        </w:rPr>
        <w:t>va</w:t>
      </w:r>
      <w:r w:rsidR="00456B0A">
        <w:rPr>
          <w:b/>
          <w:lang w:val="uz-Cyrl-UZ"/>
        </w:rPr>
        <w:t xml:space="preserve"> </w:t>
      </w:r>
      <w:r>
        <w:rPr>
          <w:b/>
          <w:lang w:val="uz-Cyrl-UZ"/>
        </w:rPr>
        <w:t>opa</w:t>
      </w:r>
      <w:r w:rsidR="0047118D">
        <w:rPr>
          <w:b/>
          <w:lang w:val="uz-Cyrl-UZ"/>
        </w:rPr>
        <w:t>–</w:t>
      </w:r>
      <w:r>
        <w:rPr>
          <w:b/>
          <w:lang w:val="uz-Cyrl-UZ"/>
        </w:rPr>
        <w:t>singillarimiz</w:t>
      </w:r>
      <w:r w:rsidR="00456B0A">
        <w:rPr>
          <w:b/>
          <w:lang w:val="uz-Cyrl-UZ"/>
        </w:rPr>
        <w:t xml:space="preserve"> </w:t>
      </w:r>
      <w:r>
        <w:rPr>
          <w:b/>
          <w:lang w:val="uz-Cyrl-UZ"/>
        </w:rPr>
        <w:t>manfaati</w:t>
      </w:r>
      <w:r w:rsidR="00456B0A">
        <w:rPr>
          <w:b/>
          <w:lang w:val="uz-Cyrl-UZ"/>
        </w:rPr>
        <w:t xml:space="preserve"> </w:t>
      </w:r>
      <w:r>
        <w:rPr>
          <w:b/>
          <w:lang w:val="uz-Cyrl-UZ"/>
        </w:rPr>
        <w:t>uchun</w:t>
      </w:r>
      <w:r w:rsidR="00456B0A">
        <w:rPr>
          <w:b/>
          <w:lang w:val="uz-Cyrl-UZ"/>
        </w:rPr>
        <w:t xml:space="preserve"> </w:t>
      </w:r>
      <w:r>
        <w:rPr>
          <w:b/>
          <w:lang w:val="uz-Cyrl-UZ"/>
        </w:rPr>
        <w:t>ruhiy</w:t>
      </w:r>
      <w:r w:rsidR="00456B0A">
        <w:rPr>
          <w:b/>
          <w:lang w:val="uz-Cyrl-UZ"/>
        </w:rPr>
        <w:t xml:space="preserve"> </w:t>
      </w:r>
      <w:r>
        <w:rPr>
          <w:b/>
          <w:lang w:val="uz-Cyrl-UZ"/>
        </w:rPr>
        <w:t>in’omlar</w:t>
      </w:r>
      <w:r w:rsidR="00456B0A">
        <w:rPr>
          <w:b/>
          <w:lang w:val="uz-Cyrl-UZ"/>
        </w:rPr>
        <w:t xml:space="preserve"> </w:t>
      </w:r>
      <w:r>
        <w:rPr>
          <w:b/>
          <w:lang w:val="uz-Cyrl-UZ"/>
        </w:rPr>
        <w:t>ulashadi</w:t>
      </w:r>
    </w:p>
    <w:p w:rsidR="00C57762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Biz</w:t>
      </w:r>
      <w:r w:rsidR="00456B0A" w:rsidRPr="00DD564B">
        <w:rPr>
          <w:lang w:val="en-US"/>
        </w:rPr>
        <w:t xml:space="preserve"> «</w:t>
      </w:r>
      <w:r w:rsidRPr="00DD564B">
        <w:rPr>
          <w:lang w:val="en-US"/>
        </w:rPr>
        <w:t>masofadan</w:t>
      </w:r>
      <w:r w:rsidR="00456B0A" w:rsidRPr="00DD564B">
        <w:rPr>
          <w:lang w:val="en-US"/>
        </w:rPr>
        <w:t xml:space="preserve"> </w:t>
      </w:r>
      <w:r w:rsidRPr="00DD564B">
        <w:rPr>
          <w:lang w:val="en-US"/>
        </w:rPr>
        <w:t>turib</w:t>
      </w:r>
      <w:r w:rsidR="00C57762" w:rsidRPr="00DD564B">
        <w:rPr>
          <w:lang w:val="en-US"/>
        </w:rPr>
        <w:t>»</w:t>
      </w:r>
      <w:r w:rsidR="005407D6" w:rsidRPr="00DD564B">
        <w:rPr>
          <w:lang w:val="en-US"/>
        </w:rPr>
        <w:t xml:space="preserve"> </w:t>
      </w:r>
      <w:r>
        <w:rPr>
          <w:lang w:val="uz-Cyrl-UZ"/>
        </w:rPr>
        <w:t>ruhiy</w:t>
      </w:r>
      <w:r w:rsidR="00456B0A">
        <w:rPr>
          <w:lang w:val="uz-Cyrl-UZ"/>
        </w:rPr>
        <w:t xml:space="preserve"> </w:t>
      </w:r>
      <w:r>
        <w:rPr>
          <w:lang w:val="uz-Cyrl-UZ"/>
        </w:rPr>
        <w:t>in’omlar</w:t>
      </w:r>
      <w:r w:rsidR="00456B0A">
        <w:rPr>
          <w:lang w:val="uz-Cyrl-UZ"/>
        </w:rPr>
        <w:t xml:space="preserve"> </w:t>
      </w:r>
      <w:r>
        <w:rPr>
          <w:lang w:val="uz-Cyrl-UZ"/>
        </w:rPr>
        <w:t>bilan</w:t>
      </w:r>
      <w:r w:rsidR="00456B0A">
        <w:rPr>
          <w:lang w:val="uz-Cyrl-UZ"/>
        </w:rPr>
        <w:t xml:space="preserve"> </w:t>
      </w:r>
      <w:r>
        <w:rPr>
          <w:lang w:val="uz-Cyrl-UZ"/>
        </w:rPr>
        <w:t>xizmat</w:t>
      </w:r>
      <w:r w:rsidR="00456B0A">
        <w:rPr>
          <w:lang w:val="uz-Cyrl-UZ"/>
        </w:rPr>
        <w:t xml:space="preserve"> </w:t>
      </w:r>
      <w:r>
        <w:rPr>
          <w:lang w:val="uz-Cyrl-UZ"/>
        </w:rPr>
        <w:t>qilolmaymiz</w:t>
      </w:r>
      <w:r w:rsidR="00456B0A">
        <w:rPr>
          <w:lang w:val="uz-Cyrl-UZ"/>
        </w:rPr>
        <w:t xml:space="preserve"> </w:t>
      </w:r>
      <w:r>
        <w:rPr>
          <w:lang w:val="uz-Cyrl-UZ"/>
        </w:rPr>
        <w:t>va</w:t>
      </w:r>
      <w:r w:rsidR="00456B0A">
        <w:rPr>
          <w:lang w:val="uz-Cyrl-UZ"/>
        </w:rPr>
        <w:t xml:space="preserve"> </w:t>
      </w:r>
      <w:r>
        <w:rPr>
          <w:lang w:val="uz-Cyrl-UZ"/>
        </w:rPr>
        <w:t>bu</w:t>
      </w:r>
      <w:r w:rsidR="00456B0A">
        <w:rPr>
          <w:lang w:val="uz-Cyrl-UZ"/>
        </w:rPr>
        <w:t xml:space="preserve"> </w:t>
      </w:r>
      <w:r>
        <w:rPr>
          <w:lang w:val="uz-Cyrl-UZ"/>
        </w:rPr>
        <w:t>in’omlarimizni</w:t>
      </w:r>
      <w:r w:rsidR="00456B0A">
        <w:rPr>
          <w:lang w:val="uz-Cyrl-UZ"/>
        </w:rPr>
        <w:t xml:space="preserve"> </w:t>
      </w:r>
      <w:r>
        <w:rPr>
          <w:lang w:val="uz-Cyrl-UZ"/>
        </w:rPr>
        <w:t>boshqa</w:t>
      </w:r>
      <w:r w:rsidR="00456B0A">
        <w:rPr>
          <w:lang w:val="uz-Cyrl-UZ"/>
        </w:rPr>
        <w:t xml:space="preserve"> </w:t>
      </w:r>
      <w:r>
        <w:rPr>
          <w:lang w:val="uz-Cyrl-UZ"/>
        </w:rPr>
        <w:t>kimgadir</w:t>
      </w:r>
      <w:r w:rsidR="00456B0A">
        <w:rPr>
          <w:lang w:val="uz-Cyrl-UZ"/>
        </w:rPr>
        <w:t xml:space="preserve"> </w:t>
      </w:r>
      <w:r>
        <w:rPr>
          <w:lang w:val="uz-Cyrl-UZ"/>
        </w:rPr>
        <w:t>berolmaymiz</w:t>
      </w:r>
      <w:r w:rsidR="00C57762" w:rsidRPr="00DD564B">
        <w:rPr>
          <w:lang w:val="en-US"/>
        </w:rPr>
        <w:t xml:space="preserve">. </w:t>
      </w:r>
      <w:r>
        <w:rPr>
          <w:lang w:val="uz-Cyrl-UZ"/>
        </w:rPr>
        <w:t>Bizning</w:t>
      </w:r>
      <w:r w:rsidR="00456B0A">
        <w:rPr>
          <w:lang w:val="uz-Cyrl-UZ"/>
        </w:rPr>
        <w:t xml:space="preserve"> </w:t>
      </w:r>
      <w:r>
        <w:rPr>
          <w:lang w:val="uz-Cyrl-UZ"/>
        </w:rPr>
        <w:t>in’omlarimiz</w:t>
      </w:r>
      <w:r w:rsidR="00456B0A">
        <w:rPr>
          <w:lang w:val="uz-Cyrl-UZ"/>
        </w:rPr>
        <w:t xml:space="preserve"> </w:t>
      </w:r>
      <w:r>
        <w:rPr>
          <w:lang w:val="uz-Cyrl-UZ"/>
        </w:rPr>
        <w:t>boshqalarga</w:t>
      </w:r>
      <w:r w:rsidR="00456B0A">
        <w:rPr>
          <w:lang w:val="uz-Cyrl-UZ"/>
        </w:rPr>
        <w:t xml:space="preserve"> </w:t>
      </w:r>
      <w:r>
        <w:rPr>
          <w:lang w:val="uz-Cyrl-UZ"/>
        </w:rPr>
        <w:t>foyda</w:t>
      </w:r>
      <w:r w:rsidR="00456B0A">
        <w:rPr>
          <w:lang w:val="uz-Cyrl-UZ"/>
        </w:rPr>
        <w:t xml:space="preserve"> </w:t>
      </w:r>
      <w:r>
        <w:rPr>
          <w:lang w:val="uz-Cyrl-UZ"/>
        </w:rPr>
        <w:t>keltirishi</w:t>
      </w:r>
      <w:r w:rsidR="00456B0A">
        <w:rPr>
          <w:lang w:val="uz-Cyrl-UZ"/>
        </w:rPr>
        <w:t xml:space="preserve"> </w:t>
      </w:r>
      <w:r>
        <w:rPr>
          <w:lang w:val="uz-Cyrl-UZ"/>
        </w:rPr>
        <w:t>uchun</w:t>
      </w:r>
      <w:r w:rsidR="00456B0A">
        <w:rPr>
          <w:lang w:val="uz-Cyrl-UZ"/>
        </w:rPr>
        <w:t xml:space="preserve"> </w:t>
      </w:r>
      <w:r>
        <w:rPr>
          <w:lang w:val="uz-Cyrl-UZ"/>
        </w:rPr>
        <w:t>Masihdagi</w:t>
      </w:r>
      <w:r w:rsidR="00456B0A">
        <w:rPr>
          <w:lang w:val="uz-Cyrl-UZ"/>
        </w:rPr>
        <w:t xml:space="preserve"> </w:t>
      </w:r>
      <w:r>
        <w:rPr>
          <w:lang w:val="uz-Cyrl-UZ"/>
        </w:rPr>
        <w:t>birodar</w:t>
      </w:r>
      <w:r w:rsidR="00456B0A">
        <w:rPr>
          <w:lang w:val="uz-Cyrl-UZ"/>
        </w:rPr>
        <w:t xml:space="preserve"> </w:t>
      </w:r>
      <w:r>
        <w:rPr>
          <w:lang w:val="uz-Cyrl-UZ"/>
        </w:rPr>
        <w:t>va</w:t>
      </w:r>
      <w:r w:rsidR="00456B0A">
        <w:rPr>
          <w:lang w:val="uz-Cyrl-UZ"/>
        </w:rPr>
        <w:t xml:space="preserve"> </w:t>
      </w:r>
      <w:r>
        <w:rPr>
          <w:lang w:val="uz-Cyrl-UZ"/>
        </w:rPr>
        <w:t>opa</w:t>
      </w:r>
      <w:r w:rsidR="0047118D">
        <w:rPr>
          <w:lang w:val="uz-Cyrl-UZ"/>
        </w:rPr>
        <w:t>–</w:t>
      </w:r>
      <w:r>
        <w:rPr>
          <w:lang w:val="uz-Cyrl-UZ"/>
        </w:rPr>
        <w:t>singillarimiz</w:t>
      </w:r>
      <w:r w:rsidR="00456B0A">
        <w:rPr>
          <w:lang w:val="uz-Cyrl-UZ"/>
        </w:rPr>
        <w:t xml:space="preserve"> </w:t>
      </w:r>
      <w:r>
        <w:rPr>
          <w:lang w:val="uz-Cyrl-UZ"/>
        </w:rPr>
        <w:t>bilan</w:t>
      </w:r>
      <w:r w:rsidR="00456B0A">
        <w:rPr>
          <w:lang w:val="uz-Cyrl-UZ"/>
        </w:rPr>
        <w:t xml:space="preserve"> </w:t>
      </w:r>
      <w:r>
        <w:rPr>
          <w:lang w:val="uz-Cyrl-UZ"/>
        </w:rPr>
        <w:t>qalin</w:t>
      </w:r>
      <w:r w:rsidR="00456B0A">
        <w:rPr>
          <w:lang w:val="uz-Cyrl-UZ"/>
        </w:rPr>
        <w:t xml:space="preserve"> </w:t>
      </w:r>
      <w:r>
        <w:rPr>
          <w:lang w:val="uz-Cyrl-UZ"/>
        </w:rPr>
        <w:t>aloqada</w:t>
      </w:r>
      <w:r w:rsidR="00456B0A">
        <w:rPr>
          <w:lang w:val="uz-Cyrl-UZ"/>
        </w:rPr>
        <w:t xml:space="preserve"> </w:t>
      </w:r>
      <w:r>
        <w:rPr>
          <w:lang w:val="uz-Cyrl-UZ"/>
        </w:rPr>
        <w:t>bo‘lishimiz</w:t>
      </w:r>
      <w:r w:rsidR="00456B0A">
        <w:rPr>
          <w:lang w:val="uz-Cyrl-UZ"/>
        </w:rPr>
        <w:t xml:space="preserve"> </w:t>
      </w:r>
      <w:r>
        <w:rPr>
          <w:lang w:val="uz-Cyrl-UZ"/>
        </w:rPr>
        <w:t>kerak</w:t>
      </w:r>
      <w:r w:rsidR="00456B0A">
        <w:rPr>
          <w:lang w:val="uz-Cyrl-UZ"/>
        </w:rPr>
        <w:t xml:space="preserve">, </w:t>
      </w:r>
      <w:r>
        <w:rPr>
          <w:lang w:val="uz-Cyrl-UZ"/>
        </w:rPr>
        <w:t>shu</w:t>
      </w:r>
      <w:r w:rsidR="00456B0A">
        <w:rPr>
          <w:lang w:val="uz-Cyrl-UZ"/>
        </w:rPr>
        <w:t xml:space="preserve"> </w:t>
      </w:r>
      <w:r>
        <w:rPr>
          <w:lang w:val="uz-Cyrl-UZ"/>
        </w:rPr>
        <w:t>bois</w:t>
      </w:r>
      <w:r w:rsidR="00456B0A">
        <w:rPr>
          <w:lang w:val="uz-Cyrl-UZ"/>
        </w:rPr>
        <w:t xml:space="preserve"> </w:t>
      </w:r>
      <w:r>
        <w:rPr>
          <w:lang w:val="uz-Cyrl-UZ"/>
        </w:rPr>
        <w:t>jamoatingiz</w:t>
      </w:r>
      <w:r w:rsidR="00456B0A">
        <w:rPr>
          <w:lang w:val="uz-Cyrl-UZ"/>
        </w:rPr>
        <w:t xml:space="preserve"> </w:t>
      </w:r>
      <w:r>
        <w:rPr>
          <w:lang w:val="uz-Cyrl-UZ"/>
        </w:rPr>
        <w:t>hayotida</w:t>
      </w:r>
      <w:r w:rsidR="00456B0A">
        <w:rPr>
          <w:lang w:val="uz-Cyrl-UZ"/>
        </w:rPr>
        <w:t xml:space="preserve"> </w:t>
      </w:r>
      <w:r>
        <w:rPr>
          <w:lang w:val="uz-Cyrl-UZ"/>
        </w:rPr>
        <w:t>faol</w:t>
      </w:r>
      <w:r w:rsidR="00456B0A">
        <w:rPr>
          <w:lang w:val="uz-Cyrl-UZ"/>
        </w:rPr>
        <w:t xml:space="preserve"> </w:t>
      </w:r>
      <w:r>
        <w:rPr>
          <w:lang w:val="uz-Cyrl-UZ"/>
        </w:rPr>
        <w:t>ishtirok</w:t>
      </w:r>
      <w:r w:rsidR="00456B0A">
        <w:rPr>
          <w:lang w:val="uz-Cyrl-UZ"/>
        </w:rPr>
        <w:t xml:space="preserve"> </w:t>
      </w:r>
      <w:r>
        <w:rPr>
          <w:lang w:val="uz-Cyrl-UZ"/>
        </w:rPr>
        <w:t>etish</w:t>
      </w:r>
      <w:r w:rsidR="00456B0A">
        <w:rPr>
          <w:lang w:val="uz-Cyrl-UZ"/>
        </w:rPr>
        <w:t xml:space="preserve"> </w:t>
      </w:r>
      <w:r>
        <w:rPr>
          <w:lang w:val="uz-Cyrl-UZ"/>
        </w:rPr>
        <w:t>nihoyatda</w:t>
      </w:r>
      <w:r w:rsidR="00456B0A">
        <w:rPr>
          <w:lang w:val="uz-Cyrl-UZ"/>
        </w:rPr>
        <w:t xml:space="preserve"> </w:t>
      </w:r>
      <w:r>
        <w:rPr>
          <w:lang w:val="uz-Cyrl-UZ"/>
        </w:rPr>
        <w:t>muhim</w:t>
      </w:r>
      <w:r w:rsidR="00C57762" w:rsidRPr="00DD564B">
        <w:rPr>
          <w:lang w:val="en-US"/>
        </w:rPr>
        <w:t>.</w:t>
      </w:r>
    </w:p>
    <w:p w:rsidR="00C57762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Bir</w:t>
      </w:r>
      <w:r w:rsidR="00456B0A">
        <w:rPr>
          <w:lang w:val="uz-Cyrl-UZ"/>
        </w:rPr>
        <w:t xml:space="preserve"> </w:t>
      </w:r>
      <w:r>
        <w:rPr>
          <w:lang w:val="uz-Cyrl-UZ"/>
        </w:rPr>
        <w:t>tasavvur</w:t>
      </w:r>
      <w:r w:rsidR="00456B0A">
        <w:rPr>
          <w:lang w:val="uz-Cyrl-UZ"/>
        </w:rPr>
        <w:t xml:space="preserve"> </w:t>
      </w:r>
      <w:r>
        <w:rPr>
          <w:lang w:val="uz-Cyrl-UZ"/>
        </w:rPr>
        <w:t>qiling</w:t>
      </w:r>
      <w:r w:rsidR="0047118D">
        <w:rPr>
          <w:lang w:val="uz-Cyrl-UZ"/>
        </w:rPr>
        <w:t>–</w:t>
      </w:r>
      <w:r>
        <w:rPr>
          <w:lang w:val="uz-Cyrl-UZ"/>
        </w:rPr>
        <w:t>a</w:t>
      </w:r>
      <w:r w:rsidR="00456B0A">
        <w:rPr>
          <w:lang w:val="uz-Cyrl-UZ"/>
        </w:rPr>
        <w:t xml:space="preserve">, </w:t>
      </w:r>
      <w:r>
        <w:rPr>
          <w:lang w:val="uz-Cyrl-UZ"/>
        </w:rPr>
        <w:t>qavmning</w:t>
      </w:r>
      <w:r w:rsidR="00456B0A">
        <w:rPr>
          <w:lang w:val="uz-Cyrl-UZ"/>
        </w:rPr>
        <w:t xml:space="preserve"> </w:t>
      </w:r>
      <w:r>
        <w:rPr>
          <w:lang w:val="uz-Cyrl-UZ"/>
        </w:rPr>
        <w:t>har</w:t>
      </w:r>
      <w:r w:rsidR="00456B0A">
        <w:rPr>
          <w:lang w:val="uz-Cyrl-UZ"/>
        </w:rPr>
        <w:t xml:space="preserve"> </w:t>
      </w:r>
      <w:r>
        <w:rPr>
          <w:lang w:val="uz-Cyrl-UZ"/>
        </w:rPr>
        <w:t>bir</w:t>
      </w:r>
      <w:r w:rsidR="00456B0A">
        <w:rPr>
          <w:lang w:val="uz-Cyrl-UZ"/>
        </w:rPr>
        <w:t xml:space="preserve"> </w:t>
      </w:r>
      <w:r>
        <w:rPr>
          <w:lang w:val="uz-Cyrl-UZ"/>
        </w:rPr>
        <w:t>a’zosi</w:t>
      </w:r>
      <w:r w:rsidR="00456B0A">
        <w:rPr>
          <w:lang w:val="uz-Cyrl-UZ"/>
        </w:rPr>
        <w:t xml:space="preserve"> </w:t>
      </w:r>
      <w:r>
        <w:rPr>
          <w:lang w:val="uz-Cyrl-UZ"/>
        </w:rPr>
        <w:t>har</w:t>
      </w:r>
      <w:r w:rsidR="00456B0A">
        <w:rPr>
          <w:lang w:val="uz-Cyrl-UZ"/>
        </w:rPr>
        <w:t xml:space="preserve"> </w:t>
      </w:r>
      <w:r>
        <w:rPr>
          <w:lang w:val="uz-Cyrl-UZ"/>
        </w:rPr>
        <w:t>bir</w:t>
      </w:r>
      <w:r w:rsidR="00456B0A">
        <w:rPr>
          <w:lang w:val="uz-Cyrl-UZ"/>
        </w:rPr>
        <w:t xml:space="preserve"> </w:t>
      </w:r>
      <w:r>
        <w:rPr>
          <w:lang w:val="uz-Cyrl-UZ"/>
        </w:rPr>
        <w:t>xizmatda</w:t>
      </w:r>
      <w:r w:rsidR="00456B0A">
        <w:rPr>
          <w:lang w:val="uz-Cyrl-UZ"/>
        </w:rPr>
        <w:t xml:space="preserve"> </w:t>
      </w:r>
      <w:r>
        <w:rPr>
          <w:lang w:val="uz-Cyrl-UZ"/>
        </w:rPr>
        <w:t>o‘zining</w:t>
      </w:r>
      <w:r w:rsidR="00456B0A">
        <w:rPr>
          <w:lang w:val="uz-Cyrl-UZ"/>
        </w:rPr>
        <w:t xml:space="preserve"> </w:t>
      </w:r>
      <w:r>
        <w:rPr>
          <w:lang w:val="uz-Cyrl-UZ"/>
        </w:rPr>
        <w:t>ruhiy</w:t>
      </w:r>
      <w:r w:rsidR="00456B0A">
        <w:rPr>
          <w:lang w:val="uz-Cyrl-UZ"/>
        </w:rPr>
        <w:t xml:space="preserve"> </w:t>
      </w:r>
      <w:r>
        <w:rPr>
          <w:lang w:val="uz-Cyrl-UZ"/>
        </w:rPr>
        <w:t>in’omlaridan</w:t>
      </w:r>
      <w:r w:rsidR="00456B0A">
        <w:rPr>
          <w:lang w:val="uz-Cyrl-UZ"/>
        </w:rPr>
        <w:t xml:space="preserve"> </w:t>
      </w:r>
      <w:r>
        <w:rPr>
          <w:lang w:val="uz-Cyrl-UZ"/>
        </w:rPr>
        <w:t>foydalanganida</w:t>
      </w:r>
      <w:r w:rsidR="00456B0A">
        <w:rPr>
          <w:lang w:val="uz-Cyrl-UZ"/>
        </w:rPr>
        <w:t xml:space="preserve"> </w:t>
      </w:r>
      <w:r>
        <w:rPr>
          <w:lang w:val="uz-Cyrl-UZ"/>
        </w:rPr>
        <w:t>jamoatning</w:t>
      </w:r>
      <w:r w:rsidR="00456B0A">
        <w:rPr>
          <w:lang w:val="uz-Cyrl-UZ"/>
        </w:rPr>
        <w:t xml:space="preserve"> </w:t>
      </w:r>
      <w:r>
        <w:rPr>
          <w:lang w:val="uz-Cyrl-UZ"/>
        </w:rPr>
        <w:t>hayoti</w:t>
      </w:r>
      <w:r w:rsidR="00456B0A">
        <w:rPr>
          <w:lang w:val="uz-Cyrl-UZ"/>
        </w:rPr>
        <w:t xml:space="preserve"> </w:t>
      </w:r>
      <w:r>
        <w:rPr>
          <w:lang w:val="uz-Cyrl-UZ"/>
        </w:rPr>
        <w:t>qanchalik</w:t>
      </w:r>
      <w:r w:rsidR="00456B0A">
        <w:rPr>
          <w:lang w:val="uz-Cyrl-UZ"/>
        </w:rPr>
        <w:t xml:space="preserve"> </w:t>
      </w:r>
      <w:r>
        <w:rPr>
          <w:lang w:val="uz-Cyrl-UZ"/>
        </w:rPr>
        <w:t>o‘zgarib</w:t>
      </w:r>
      <w:r w:rsidR="00456B0A">
        <w:rPr>
          <w:lang w:val="uz-Cyrl-UZ"/>
        </w:rPr>
        <w:t xml:space="preserve"> </w:t>
      </w:r>
      <w:r>
        <w:rPr>
          <w:lang w:val="uz-Cyrl-UZ"/>
        </w:rPr>
        <w:t>ketgan</w:t>
      </w:r>
      <w:r w:rsidR="00456B0A">
        <w:rPr>
          <w:lang w:val="uz-Cyrl-UZ"/>
        </w:rPr>
        <w:t xml:space="preserve"> </w:t>
      </w:r>
      <w:r>
        <w:rPr>
          <w:lang w:val="uz-Cyrl-UZ"/>
        </w:rPr>
        <w:t>bo‘lardi</w:t>
      </w:r>
      <w:r w:rsidR="00C57762" w:rsidRPr="00DD564B">
        <w:rPr>
          <w:lang w:val="en-US"/>
        </w:rPr>
        <w:t xml:space="preserve">! </w:t>
      </w:r>
      <w:r>
        <w:rPr>
          <w:lang w:val="uz-Cyrl-UZ"/>
        </w:rPr>
        <w:t>Jamoatning</w:t>
      </w:r>
      <w:r w:rsidR="00456B0A">
        <w:rPr>
          <w:lang w:val="uz-Cyrl-UZ"/>
        </w:rPr>
        <w:t xml:space="preserve"> </w:t>
      </w:r>
      <w:r>
        <w:rPr>
          <w:lang w:val="uz-Cyrl-UZ"/>
        </w:rPr>
        <w:t>barcha</w:t>
      </w:r>
      <w:r w:rsidR="00456B0A">
        <w:rPr>
          <w:lang w:val="uz-Cyrl-UZ"/>
        </w:rPr>
        <w:t xml:space="preserve"> </w:t>
      </w:r>
      <w:r>
        <w:rPr>
          <w:lang w:val="uz-Cyrl-UZ"/>
        </w:rPr>
        <w:t>a’zolari</w:t>
      </w:r>
      <w:r w:rsidR="00456B0A">
        <w:rPr>
          <w:lang w:val="uz-Cyrl-UZ"/>
        </w:rPr>
        <w:t xml:space="preserve"> </w:t>
      </w:r>
      <w:r>
        <w:rPr>
          <w:lang w:val="uz-Cyrl-UZ"/>
        </w:rPr>
        <w:t>uchun</w:t>
      </w:r>
      <w:r w:rsidR="00456B0A">
        <w:rPr>
          <w:lang w:val="uz-Cyrl-UZ"/>
        </w:rPr>
        <w:t xml:space="preserve"> </w:t>
      </w:r>
      <w:r>
        <w:rPr>
          <w:lang w:val="uz-Cyrl-UZ"/>
        </w:rPr>
        <w:t>bu</w:t>
      </w:r>
      <w:r w:rsidR="00456B0A">
        <w:rPr>
          <w:lang w:val="uz-Cyrl-UZ"/>
        </w:rPr>
        <w:t xml:space="preserve"> </w:t>
      </w:r>
      <w:r>
        <w:rPr>
          <w:lang w:val="uz-Cyrl-UZ"/>
        </w:rPr>
        <w:t>qanchalik</w:t>
      </w:r>
      <w:r w:rsidR="00456B0A">
        <w:rPr>
          <w:lang w:val="uz-Cyrl-UZ"/>
        </w:rPr>
        <w:t xml:space="preserve"> </w:t>
      </w:r>
      <w:r>
        <w:rPr>
          <w:lang w:val="uz-Cyrl-UZ"/>
        </w:rPr>
        <w:t>marhamat</w:t>
      </w:r>
      <w:r w:rsidR="00456B0A">
        <w:rPr>
          <w:lang w:val="uz-Cyrl-UZ"/>
        </w:rPr>
        <w:t xml:space="preserve"> </w:t>
      </w:r>
      <w:r>
        <w:rPr>
          <w:lang w:val="uz-Cyrl-UZ"/>
        </w:rPr>
        <w:t>bo‘lardi</w:t>
      </w:r>
      <w:r w:rsidR="00456B0A">
        <w:rPr>
          <w:lang w:val="uz-Cyrl-UZ"/>
        </w:rPr>
        <w:t xml:space="preserve"> </w:t>
      </w:r>
      <w:r>
        <w:rPr>
          <w:lang w:val="uz-Cyrl-UZ"/>
        </w:rPr>
        <w:t>va</w:t>
      </w:r>
      <w:r w:rsidR="00456B0A">
        <w:rPr>
          <w:lang w:val="uz-Cyrl-UZ"/>
        </w:rPr>
        <w:t xml:space="preserve"> </w:t>
      </w:r>
      <w:r>
        <w:rPr>
          <w:lang w:val="uz-Cyrl-UZ"/>
        </w:rPr>
        <w:t>Xudoning</w:t>
      </w:r>
      <w:r w:rsidR="00456B0A">
        <w:rPr>
          <w:lang w:val="uz-Cyrl-UZ"/>
        </w:rPr>
        <w:t xml:space="preserve"> </w:t>
      </w:r>
      <w:r>
        <w:rPr>
          <w:lang w:val="uz-Cyrl-UZ"/>
        </w:rPr>
        <w:t>inoyati</w:t>
      </w:r>
      <w:r w:rsidR="00456B0A">
        <w:rPr>
          <w:lang w:val="uz-Cyrl-UZ"/>
        </w:rPr>
        <w:t xml:space="preserve"> </w:t>
      </w:r>
      <w:r>
        <w:rPr>
          <w:lang w:val="uz-Cyrl-UZ"/>
        </w:rPr>
        <w:t>haqida</w:t>
      </w:r>
      <w:r w:rsidR="00456B0A">
        <w:rPr>
          <w:lang w:val="uz-Cyrl-UZ"/>
        </w:rPr>
        <w:t xml:space="preserve"> </w:t>
      </w:r>
      <w:r>
        <w:rPr>
          <w:lang w:val="uz-Cyrl-UZ"/>
        </w:rPr>
        <w:t>qanday</w:t>
      </w:r>
      <w:r w:rsidR="00456B0A">
        <w:rPr>
          <w:lang w:val="uz-Cyrl-UZ"/>
        </w:rPr>
        <w:t xml:space="preserve"> </w:t>
      </w:r>
      <w:r>
        <w:rPr>
          <w:lang w:val="uz-Cyrl-UZ"/>
        </w:rPr>
        <w:t>yorqin</w:t>
      </w:r>
      <w:r w:rsidR="00456B0A">
        <w:rPr>
          <w:lang w:val="uz-Cyrl-UZ"/>
        </w:rPr>
        <w:t xml:space="preserve"> </w:t>
      </w:r>
      <w:r>
        <w:rPr>
          <w:lang w:val="uz-Cyrl-UZ"/>
        </w:rPr>
        <w:t>guvohlik</w:t>
      </w:r>
      <w:r w:rsidR="00456B0A">
        <w:rPr>
          <w:lang w:val="uz-Cyrl-UZ"/>
        </w:rPr>
        <w:t xml:space="preserve"> </w:t>
      </w:r>
      <w:r>
        <w:rPr>
          <w:lang w:val="uz-Cyrl-UZ"/>
        </w:rPr>
        <w:t>berishi</w:t>
      </w:r>
      <w:r w:rsidR="00456B0A">
        <w:rPr>
          <w:lang w:val="uz-Cyrl-UZ"/>
        </w:rPr>
        <w:t xml:space="preserve"> </w:t>
      </w:r>
      <w:r>
        <w:rPr>
          <w:lang w:val="uz-Cyrl-UZ"/>
        </w:rPr>
        <w:t>mumkin</w:t>
      </w:r>
      <w:r w:rsidR="00456B0A">
        <w:rPr>
          <w:lang w:val="uz-Cyrl-UZ"/>
        </w:rPr>
        <w:t xml:space="preserve"> </w:t>
      </w:r>
      <w:r>
        <w:rPr>
          <w:lang w:val="uz-Cyrl-UZ"/>
        </w:rPr>
        <w:t>edi</w:t>
      </w:r>
      <w:r w:rsidR="00C57762" w:rsidRPr="00DD564B">
        <w:rPr>
          <w:lang w:val="en-US"/>
        </w:rPr>
        <w:t xml:space="preserve">! </w:t>
      </w:r>
      <w:r>
        <w:rPr>
          <w:lang w:val="uz-Cyrl-UZ"/>
        </w:rPr>
        <w:t>Atrofdagilar</w:t>
      </w:r>
      <w:r w:rsidR="00005D2D">
        <w:rPr>
          <w:lang w:val="uz-Cyrl-UZ"/>
        </w:rPr>
        <w:t xml:space="preserve"> </w:t>
      </w:r>
      <w:r>
        <w:rPr>
          <w:lang w:val="uz-Cyrl-UZ"/>
        </w:rPr>
        <w:t>bizda</w:t>
      </w:r>
      <w:r w:rsidR="00005D2D">
        <w:rPr>
          <w:lang w:val="uz-Cyrl-UZ"/>
        </w:rPr>
        <w:t xml:space="preserve"> </w:t>
      </w:r>
      <w:r>
        <w:rPr>
          <w:lang w:val="uz-Cyrl-UZ"/>
        </w:rPr>
        <w:t>norozi</w:t>
      </w:r>
      <w:r w:rsidR="00005D2D">
        <w:rPr>
          <w:lang w:val="uz-Cyrl-UZ"/>
        </w:rPr>
        <w:t xml:space="preserve"> </w:t>
      </w:r>
      <w:r>
        <w:rPr>
          <w:lang w:val="uz-Cyrl-UZ"/>
        </w:rPr>
        <w:t>odamlar</w:t>
      </w:r>
      <w:r w:rsidR="00005D2D">
        <w:rPr>
          <w:lang w:val="uz-Cyrl-UZ"/>
        </w:rPr>
        <w:t xml:space="preserve"> </w:t>
      </w:r>
      <w:r>
        <w:rPr>
          <w:lang w:val="uz-Cyrl-UZ"/>
        </w:rPr>
        <w:t>va</w:t>
      </w:r>
      <w:r w:rsidR="00005D2D">
        <w:rPr>
          <w:lang w:val="uz-Cyrl-UZ"/>
        </w:rPr>
        <w:t xml:space="preserve"> </w:t>
      </w:r>
      <w:r>
        <w:rPr>
          <w:lang w:val="uz-Cyrl-UZ"/>
        </w:rPr>
        <w:t>o‘zaro</w:t>
      </w:r>
      <w:r w:rsidR="00005D2D">
        <w:rPr>
          <w:lang w:val="uz-Cyrl-UZ"/>
        </w:rPr>
        <w:t xml:space="preserve"> </w:t>
      </w:r>
      <w:r>
        <w:rPr>
          <w:lang w:val="uz-Cyrl-UZ"/>
        </w:rPr>
        <w:t>gap</w:t>
      </w:r>
      <w:r w:rsidR="00005D2D">
        <w:rPr>
          <w:lang w:val="uz-Cyrl-UZ"/>
        </w:rPr>
        <w:t xml:space="preserve"> </w:t>
      </w:r>
      <w:r>
        <w:rPr>
          <w:lang w:val="uz-Cyrl-UZ"/>
        </w:rPr>
        <w:t>talashadigan</w:t>
      </w:r>
      <w:r w:rsidR="00005D2D">
        <w:rPr>
          <w:lang w:val="uz-Cyrl-UZ"/>
        </w:rPr>
        <w:t xml:space="preserve"> </w:t>
      </w:r>
      <w:r>
        <w:rPr>
          <w:lang w:val="uz-Cyrl-UZ"/>
        </w:rPr>
        <w:t>safsatabozlar</w:t>
      </w:r>
      <w:r w:rsidR="00005D2D">
        <w:rPr>
          <w:lang w:val="uz-Cyrl-UZ"/>
        </w:rPr>
        <w:t xml:space="preserve"> </w:t>
      </w:r>
      <w:r>
        <w:rPr>
          <w:lang w:val="uz-Cyrl-UZ"/>
        </w:rPr>
        <w:t>guruhini</w:t>
      </w:r>
      <w:r w:rsidR="00005D2D">
        <w:rPr>
          <w:lang w:val="uz-Cyrl-UZ"/>
        </w:rPr>
        <w:t xml:space="preserve"> </w:t>
      </w:r>
      <w:r>
        <w:rPr>
          <w:lang w:val="uz-Cyrl-UZ"/>
        </w:rPr>
        <w:t>emas</w:t>
      </w:r>
      <w:r w:rsidR="00005D2D">
        <w:rPr>
          <w:lang w:val="uz-Cyrl-UZ"/>
        </w:rPr>
        <w:t xml:space="preserve">, </w:t>
      </w:r>
      <w:r>
        <w:rPr>
          <w:lang w:val="uz-Cyrl-UZ"/>
        </w:rPr>
        <w:t>balki</w:t>
      </w:r>
      <w:r w:rsidR="00005D2D">
        <w:rPr>
          <w:lang w:val="uz-Cyrl-UZ"/>
        </w:rPr>
        <w:t xml:space="preserve"> </w:t>
      </w:r>
      <w:r>
        <w:rPr>
          <w:lang w:val="uz-Cyrl-UZ"/>
        </w:rPr>
        <w:t>Iso</w:t>
      </w:r>
      <w:r w:rsidR="00005D2D">
        <w:rPr>
          <w:lang w:val="uz-Cyrl-UZ"/>
        </w:rPr>
        <w:t xml:space="preserve"> </w:t>
      </w:r>
      <w:r>
        <w:rPr>
          <w:lang w:val="uz-Cyrl-UZ"/>
        </w:rPr>
        <w:t>Masihni</w:t>
      </w:r>
      <w:r w:rsidR="00005D2D">
        <w:rPr>
          <w:lang w:val="uz-Cyrl-UZ"/>
        </w:rPr>
        <w:t xml:space="preserve"> </w:t>
      </w:r>
      <w:r>
        <w:rPr>
          <w:lang w:val="uz-Cyrl-UZ"/>
        </w:rPr>
        <w:t>ko‘rgan</w:t>
      </w:r>
      <w:r w:rsidR="00005D2D">
        <w:rPr>
          <w:lang w:val="uz-Cyrl-UZ"/>
        </w:rPr>
        <w:t xml:space="preserve"> </w:t>
      </w:r>
      <w:r>
        <w:rPr>
          <w:lang w:val="uz-Cyrl-UZ"/>
        </w:rPr>
        <w:t>bo‘lishardi</w:t>
      </w:r>
      <w:r w:rsidR="00C57762" w:rsidRPr="00DD564B">
        <w:rPr>
          <w:lang w:val="en-US"/>
        </w:rPr>
        <w:t>.</w:t>
      </w:r>
    </w:p>
    <w:p w:rsidR="00C57762" w:rsidRPr="00DD564B" w:rsidRDefault="00C57762" w:rsidP="00035C0B">
      <w:pPr>
        <w:ind w:firstLine="709"/>
        <w:jc w:val="both"/>
        <w:rPr>
          <w:lang w:val="en-US"/>
        </w:rPr>
      </w:pPr>
    </w:p>
    <w:p w:rsidR="00C57762" w:rsidRPr="00005D2D" w:rsidRDefault="00DD564B" w:rsidP="00035C0B">
      <w:pPr>
        <w:ind w:firstLine="709"/>
        <w:jc w:val="both"/>
        <w:rPr>
          <w:b/>
          <w:i/>
          <w:iCs/>
          <w:lang w:val="uz-Cyrl-UZ"/>
        </w:rPr>
      </w:pPr>
      <w:r>
        <w:rPr>
          <w:b/>
          <w:i/>
          <w:iCs/>
          <w:lang w:val="uz-Cyrl-UZ"/>
        </w:rPr>
        <w:lastRenderedPageBreak/>
        <w:t>O‘zingizdagi</w:t>
      </w:r>
      <w:r w:rsidR="00005D2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ruhiy</w:t>
      </w:r>
      <w:r w:rsidR="00005D2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in’omni</w:t>
      </w:r>
      <w:r w:rsidR="00005D2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qanday</w:t>
      </w:r>
      <w:r w:rsidR="00005D2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bilish</w:t>
      </w:r>
      <w:r w:rsidR="00005D2D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mumkin</w:t>
      </w:r>
      <w:r w:rsidR="00CE5013">
        <w:rPr>
          <w:b/>
          <w:i/>
          <w:iCs/>
          <w:lang w:val="uz-Cyrl-UZ"/>
        </w:rPr>
        <w:t>?</w:t>
      </w:r>
    </w:p>
    <w:p w:rsidR="00C57762" w:rsidRPr="00005D2D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Turli</w:t>
      </w:r>
      <w:r w:rsidR="00005D2D">
        <w:rPr>
          <w:lang w:val="uz-Cyrl-UZ"/>
        </w:rPr>
        <w:t xml:space="preserve"> </w:t>
      </w:r>
      <w:r>
        <w:rPr>
          <w:lang w:val="uz-Cyrl-UZ"/>
        </w:rPr>
        <w:t>xil</w:t>
      </w:r>
      <w:r w:rsidR="00005D2D">
        <w:rPr>
          <w:lang w:val="uz-Cyrl-UZ"/>
        </w:rPr>
        <w:t xml:space="preserve"> </w:t>
      </w:r>
      <w:r>
        <w:rPr>
          <w:lang w:val="uz-Cyrl-UZ"/>
        </w:rPr>
        <w:t>ko‘plab</w:t>
      </w:r>
      <w:r w:rsidR="00005D2D">
        <w:rPr>
          <w:lang w:val="uz-Cyrl-UZ"/>
        </w:rPr>
        <w:t xml:space="preserve"> </w:t>
      </w:r>
      <w:r>
        <w:rPr>
          <w:lang w:val="uz-Cyrl-UZ"/>
        </w:rPr>
        <w:t>ruhiy</w:t>
      </w:r>
      <w:r w:rsidR="00005D2D">
        <w:rPr>
          <w:lang w:val="uz-Cyrl-UZ"/>
        </w:rPr>
        <w:t xml:space="preserve"> </w:t>
      </w:r>
      <w:r>
        <w:rPr>
          <w:lang w:val="uz-Cyrl-UZ"/>
        </w:rPr>
        <w:t>in’omlar</w:t>
      </w:r>
      <w:r w:rsidR="00005D2D">
        <w:rPr>
          <w:lang w:val="uz-Cyrl-UZ"/>
        </w:rPr>
        <w:t xml:space="preserve"> </w:t>
      </w:r>
      <w:r>
        <w:rPr>
          <w:lang w:val="uz-Cyrl-UZ"/>
        </w:rPr>
        <w:t>mavjud</w:t>
      </w:r>
      <w:r w:rsidR="00C57762" w:rsidRPr="00005D2D">
        <w:rPr>
          <w:lang w:val="uz-Cyrl-UZ"/>
        </w:rPr>
        <w:t xml:space="preserve">. </w:t>
      </w:r>
      <w:r>
        <w:rPr>
          <w:lang w:val="uz-Cyrl-UZ"/>
        </w:rPr>
        <w:t>Bizning</w:t>
      </w:r>
      <w:r w:rsidR="00005D2D">
        <w:rPr>
          <w:lang w:val="uz-Cyrl-UZ"/>
        </w:rPr>
        <w:t xml:space="preserve"> </w:t>
      </w:r>
      <w:r>
        <w:rPr>
          <w:lang w:val="uz-Cyrl-UZ"/>
        </w:rPr>
        <w:t>vazifamiz</w:t>
      </w:r>
      <w:r w:rsidR="00C57762" w:rsidRPr="00005D2D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C57762" w:rsidRPr="00005D2D">
        <w:rPr>
          <w:lang w:val="uz-Cyrl-UZ"/>
        </w:rPr>
        <w:t xml:space="preserve"> </w:t>
      </w:r>
      <w:r>
        <w:rPr>
          <w:lang w:val="uz-Cyrl-UZ"/>
        </w:rPr>
        <w:t>Xudo</w:t>
      </w:r>
      <w:r w:rsidR="00005D2D">
        <w:rPr>
          <w:lang w:val="uz-Cyrl-UZ"/>
        </w:rPr>
        <w:t xml:space="preserve"> </w:t>
      </w:r>
      <w:r>
        <w:rPr>
          <w:lang w:val="uz-Cyrl-UZ"/>
        </w:rPr>
        <w:t>bizga</w:t>
      </w:r>
      <w:r w:rsidR="00005D2D">
        <w:rPr>
          <w:lang w:val="uz-Cyrl-UZ"/>
        </w:rPr>
        <w:t xml:space="preserve"> </w:t>
      </w:r>
      <w:r>
        <w:rPr>
          <w:lang w:val="uz-Cyrl-UZ"/>
        </w:rPr>
        <w:t>qanday</w:t>
      </w:r>
      <w:r w:rsidR="00005D2D">
        <w:rPr>
          <w:lang w:val="uz-Cyrl-UZ"/>
        </w:rPr>
        <w:t xml:space="preserve"> </w:t>
      </w:r>
      <w:r>
        <w:rPr>
          <w:lang w:val="uz-Cyrl-UZ"/>
        </w:rPr>
        <w:t>ruhiy</w:t>
      </w:r>
      <w:r w:rsidR="00005D2D">
        <w:rPr>
          <w:lang w:val="uz-Cyrl-UZ"/>
        </w:rPr>
        <w:t xml:space="preserve"> </w:t>
      </w:r>
      <w:r>
        <w:rPr>
          <w:lang w:val="uz-Cyrl-UZ"/>
        </w:rPr>
        <w:t>in’omlar</w:t>
      </w:r>
      <w:r w:rsidR="00005D2D">
        <w:rPr>
          <w:lang w:val="uz-Cyrl-UZ"/>
        </w:rPr>
        <w:t xml:space="preserve"> </w:t>
      </w:r>
      <w:r>
        <w:rPr>
          <w:lang w:val="uz-Cyrl-UZ"/>
        </w:rPr>
        <w:t>berganini</w:t>
      </w:r>
      <w:r w:rsidR="00005D2D">
        <w:rPr>
          <w:lang w:val="uz-Cyrl-UZ"/>
        </w:rPr>
        <w:t xml:space="preserve"> </w:t>
      </w:r>
      <w:r>
        <w:rPr>
          <w:lang w:val="uz-Cyrl-UZ"/>
        </w:rPr>
        <w:t>fahmlab</w:t>
      </w:r>
      <w:r w:rsidR="00005D2D">
        <w:rPr>
          <w:lang w:val="uz-Cyrl-UZ"/>
        </w:rPr>
        <w:t xml:space="preserve"> </w:t>
      </w:r>
      <w:r>
        <w:rPr>
          <w:lang w:val="uz-Cyrl-UZ"/>
        </w:rPr>
        <w:t>olmoq</w:t>
      </w:r>
      <w:r w:rsidR="00005D2D">
        <w:rPr>
          <w:lang w:val="uz-Cyrl-UZ"/>
        </w:rPr>
        <w:t xml:space="preserve"> </w:t>
      </w:r>
      <w:r>
        <w:rPr>
          <w:lang w:val="uz-Cyrl-UZ"/>
        </w:rPr>
        <w:t>va</w:t>
      </w:r>
      <w:r w:rsidR="00005D2D">
        <w:rPr>
          <w:lang w:val="uz-Cyrl-UZ"/>
        </w:rPr>
        <w:t xml:space="preserve"> </w:t>
      </w:r>
      <w:r>
        <w:rPr>
          <w:lang w:val="uz-Cyrl-UZ"/>
        </w:rPr>
        <w:t>jamoatning</w:t>
      </w:r>
      <w:r w:rsidR="00005D2D">
        <w:rPr>
          <w:lang w:val="uz-Cyrl-UZ"/>
        </w:rPr>
        <w:t xml:space="preserve"> </w:t>
      </w:r>
      <w:r>
        <w:rPr>
          <w:lang w:val="uz-Cyrl-UZ"/>
        </w:rPr>
        <w:t>boshqa</w:t>
      </w:r>
      <w:r w:rsidR="00005D2D">
        <w:rPr>
          <w:lang w:val="uz-Cyrl-UZ"/>
        </w:rPr>
        <w:t xml:space="preserve"> </w:t>
      </w:r>
      <w:r>
        <w:rPr>
          <w:lang w:val="uz-Cyrl-UZ"/>
        </w:rPr>
        <w:t>a’zolariga</w:t>
      </w:r>
      <w:r w:rsidR="00005D2D">
        <w:rPr>
          <w:lang w:val="uz-Cyrl-UZ"/>
        </w:rPr>
        <w:t xml:space="preserve"> </w:t>
      </w:r>
      <w:r>
        <w:rPr>
          <w:lang w:val="uz-Cyrl-UZ"/>
        </w:rPr>
        <w:t>yaxshiroq</w:t>
      </w:r>
      <w:r w:rsidR="00005D2D">
        <w:rPr>
          <w:lang w:val="uz-Cyrl-UZ"/>
        </w:rPr>
        <w:t xml:space="preserve"> </w:t>
      </w:r>
      <w:r>
        <w:rPr>
          <w:lang w:val="uz-Cyrl-UZ"/>
        </w:rPr>
        <w:t>tarzda</w:t>
      </w:r>
      <w:r w:rsidR="00005D2D">
        <w:rPr>
          <w:lang w:val="uz-Cyrl-UZ"/>
        </w:rPr>
        <w:t xml:space="preserve"> </w:t>
      </w:r>
      <w:r>
        <w:rPr>
          <w:lang w:val="uz-Cyrl-UZ"/>
        </w:rPr>
        <w:t>xizmat</w:t>
      </w:r>
      <w:r w:rsidR="00005D2D">
        <w:rPr>
          <w:lang w:val="uz-Cyrl-UZ"/>
        </w:rPr>
        <w:t xml:space="preserve"> </w:t>
      </w:r>
      <w:r>
        <w:rPr>
          <w:lang w:val="uz-Cyrl-UZ"/>
        </w:rPr>
        <w:t>qilish</w:t>
      </w:r>
      <w:r w:rsidR="00005D2D">
        <w:rPr>
          <w:lang w:val="uz-Cyrl-UZ"/>
        </w:rPr>
        <w:t xml:space="preserve"> </w:t>
      </w:r>
      <w:r>
        <w:rPr>
          <w:lang w:val="uz-Cyrl-UZ"/>
        </w:rPr>
        <w:t>uchun</w:t>
      </w:r>
      <w:r w:rsidR="00005D2D">
        <w:rPr>
          <w:lang w:val="uz-Cyrl-UZ"/>
        </w:rPr>
        <w:t xml:space="preserve"> </w:t>
      </w:r>
      <w:r>
        <w:rPr>
          <w:lang w:val="uz-Cyrl-UZ"/>
        </w:rPr>
        <w:t>bizdan</w:t>
      </w:r>
      <w:r w:rsidR="00005D2D">
        <w:rPr>
          <w:lang w:val="uz-Cyrl-UZ"/>
        </w:rPr>
        <w:t xml:space="preserve"> </w:t>
      </w:r>
      <w:r>
        <w:rPr>
          <w:lang w:val="uz-Cyrl-UZ"/>
        </w:rPr>
        <w:t>nimalar</w:t>
      </w:r>
      <w:r w:rsidR="00005D2D">
        <w:rPr>
          <w:lang w:val="uz-Cyrl-UZ"/>
        </w:rPr>
        <w:t xml:space="preserve"> </w:t>
      </w:r>
      <w:r>
        <w:rPr>
          <w:lang w:val="uz-Cyrl-UZ"/>
        </w:rPr>
        <w:t>talab</w:t>
      </w:r>
      <w:r w:rsidR="00005D2D">
        <w:rPr>
          <w:lang w:val="uz-Cyrl-UZ"/>
        </w:rPr>
        <w:t xml:space="preserve"> </w:t>
      </w:r>
      <w:r>
        <w:rPr>
          <w:lang w:val="uz-Cyrl-UZ"/>
        </w:rPr>
        <w:t>etilishini</w:t>
      </w:r>
      <w:r w:rsidR="00005D2D">
        <w:rPr>
          <w:lang w:val="uz-Cyrl-UZ"/>
        </w:rPr>
        <w:t xml:space="preserve"> </w:t>
      </w:r>
      <w:r>
        <w:rPr>
          <w:lang w:val="uz-Cyrl-UZ"/>
        </w:rPr>
        <w:t>tushunish</w:t>
      </w:r>
      <w:r w:rsidR="00005D2D">
        <w:rPr>
          <w:lang w:val="uz-Cyrl-UZ"/>
        </w:rPr>
        <w:t xml:space="preserve">. </w:t>
      </w:r>
      <w:r>
        <w:rPr>
          <w:lang w:val="uz-Cyrl-UZ"/>
        </w:rPr>
        <w:t>Mana</w:t>
      </w:r>
      <w:r w:rsidR="00005D2D">
        <w:rPr>
          <w:lang w:val="uz-Cyrl-UZ"/>
        </w:rPr>
        <w:t xml:space="preserve">, </w:t>
      </w:r>
      <w:r>
        <w:rPr>
          <w:lang w:val="uz-Cyrl-UZ"/>
        </w:rPr>
        <w:t>o‘zingizdagi</w:t>
      </w:r>
      <w:r w:rsidR="00005D2D">
        <w:rPr>
          <w:lang w:val="uz-Cyrl-UZ"/>
        </w:rPr>
        <w:t xml:space="preserve"> </w:t>
      </w:r>
      <w:r>
        <w:rPr>
          <w:lang w:val="uz-Cyrl-UZ"/>
        </w:rPr>
        <w:t>ruhiy</w:t>
      </w:r>
      <w:r w:rsidR="00005D2D">
        <w:rPr>
          <w:lang w:val="uz-Cyrl-UZ"/>
        </w:rPr>
        <w:t xml:space="preserve"> </w:t>
      </w:r>
      <w:r>
        <w:rPr>
          <w:lang w:val="uz-Cyrl-UZ"/>
        </w:rPr>
        <w:t>in’omni</w:t>
      </w:r>
      <w:r w:rsidR="00005D2D">
        <w:rPr>
          <w:lang w:val="uz-Cyrl-UZ"/>
        </w:rPr>
        <w:t xml:space="preserve"> </w:t>
      </w:r>
      <w:r>
        <w:rPr>
          <w:lang w:val="uz-Cyrl-UZ"/>
        </w:rPr>
        <w:t>aniqlab</w:t>
      </w:r>
      <w:r w:rsidR="00005D2D">
        <w:rPr>
          <w:lang w:val="uz-Cyrl-UZ"/>
        </w:rPr>
        <w:t xml:space="preserve"> </w:t>
      </w:r>
      <w:r>
        <w:rPr>
          <w:lang w:val="uz-Cyrl-UZ"/>
        </w:rPr>
        <w:t>olishingizga</w:t>
      </w:r>
      <w:r w:rsidR="00005D2D">
        <w:rPr>
          <w:lang w:val="uz-Cyrl-UZ"/>
        </w:rPr>
        <w:t xml:space="preserve"> </w:t>
      </w:r>
      <w:r>
        <w:rPr>
          <w:lang w:val="uz-Cyrl-UZ"/>
        </w:rPr>
        <w:t>yordam</w:t>
      </w:r>
      <w:r w:rsidR="00005D2D">
        <w:rPr>
          <w:lang w:val="uz-Cyrl-UZ"/>
        </w:rPr>
        <w:t xml:space="preserve"> </w:t>
      </w:r>
      <w:r>
        <w:rPr>
          <w:lang w:val="uz-Cyrl-UZ"/>
        </w:rPr>
        <w:t>beradigan</w:t>
      </w:r>
      <w:r w:rsidR="00005D2D">
        <w:rPr>
          <w:lang w:val="uz-Cyrl-UZ"/>
        </w:rPr>
        <w:t xml:space="preserve"> </w:t>
      </w:r>
      <w:r>
        <w:rPr>
          <w:lang w:val="uz-Cyrl-UZ"/>
        </w:rPr>
        <w:t>bir</w:t>
      </w:r>
      <w:r w:rsidR="00005D2D">
        <w:rPr>
          <w:lang w:val="uz-Cyrl-UZ"/>
        </w:rPr>
        <w:t xml:space="preserve"> </w:t>
      </w:r>
      <w:r>
        <w:rPr>
          <w:lang w:val="uz-Cyrl-UZ"/>
        </w:rPr>
        <w:t>qancha</w:t>
      </w:r>
      <w:r w:rsidR="00005D2D">
        <w:rPr>
          <w:lang w:val="uz-Cyrl-UZ"/>
        </w:rPr>
        <w:t xml:space="preserve"> </w:t>
      </w:r>
      <w:r>
        <w:rPr>
          <w:lang w:val="uz-Cyrl-UZ"/>
        </w:rPr>
        <w:t>maslahatlar</w:t>
      </w:r>
      <w:r w:rsidR="00C57762" w:rsidRPr="00005D2D">
        <w:rPr>
          <w:lang w:val="uz-Cyrl-UZ"/>
        </w:rPr>
        <w:t>.</w:t>
      </w:r>
    </w:p>
    <w:p w:rsidR="00C57762" w:rsidRPr="00005D2D" w:rsidRDefault="00C57762" w:rsidP="00035C0B">
      <w:pPr>
        <w:ind w:firstLine="709"/>
        <w:jc w:val="both"/>
        <w:rPr>
          <w:lang w:val="uz-Cyrl-UZ"/>
        </w:rPr>
      </w:pP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Imkoningiz</w:t>
      </w:r>
      <w:r w:rsidR="00005D2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darajasidagi</w:t>
      </w:r>
      <w:r w:rsidR="00005D2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ishni</w:t>
      </w:r>
      <w:r w:rsidR="00005D2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qiling</w:t>
      </w:r>
      <w:r w:rsidR="008D4FA0" w:rsidRPr="004D3F23">
        <w:rPr>
          <w:i/>
          <w:iCs/>
          <w:lang w:val="uz-Cyrl-UZ"/>
        </w:rPr>
        <w:t>.</w:t>
      </w:r>
      <w:r w:rsidR="00C57762" w:rsidRPr="004D3F23">
        <w:rPr>
          <w:lang w:val="uz-Cyrl-UZ"/>
        </w:rPr>
        <w:t xml:space="preserve"> </w:t>
      </w:r>
      <w:r>
        <w:rPr>
          <w:lang w:val="uz-Cyrl-UZ"/>
        </w:rPr>
        <w:t>Nima</w:t>
      </w:r>
      <w:r w:rsidR="004D3F23">
        <w:rPr>
          <w:lang w:val="uz-Cyrl-UZ"/>
        </w:rPr>
        <w:t xml:space="preserve"> </w:t>
      </w:r>
      <w:r>
        <w:rPr>
          <w:lang w:val="uz-Cyrl-UZ"/>
        </w:rPr>
        <w:t>qilishingiz</w:t>
      </w:r>
      <w:r w:rsidR="004D3F23">
        <w:rPr>
          <w:lang w:val="uz-Cyrl-UZ"/>
        </w:rPr>
        <w:t xml:space="preserve"> </w:t>
      </w:r>
      <w:r>
        <w:rPr>
          <w:lang w:val="uz-Cyrl-UZ"/>
        </w:rPr>
        <w:t>kerakligini</w:t>
      </w:r>
      <w:r w:rsidR="004D3F23">
        <w:rPr>
          <w:lang w:val="uz-Cyrl-UZ"/>
        </w:rPr>
        <w:t xml:space="preserve"> </w:t>
      </w:r>
      <w:r>
        <w:rPr>
          <w:lang w:val="uz-Cyrl-UZ"/>
        </w:rPr>
        <w:t>topib</w:t>
      </w:r>
      <w:r w:rsidR="004D3F23">
        <w:rPr>
          <w:lang w:val="uz-Cyrl-UZ"/>
        </w:rPr>
        <w:t xml:space="preserve"> </w:t>
      </w:r>
      <w:r>
        <w:rPr>
          <w:lang w:val="uz-Cyrl-UZ"/>
        </w:rPr>
        <w:t>olmaguningizcha</w:t>
      </w:r>
      <w:r w:rsidR="004D3F23">
        <w:rPr>
          <w:lang w:val="uz-Cyrl-UZ"/>
        </w:rPr>
        <w:t xml:space="preserve"> </w:t>
      </w:r>
      <w:r>
        <w:rPr>
          <w:lang w:val="uz-Cyrl-UZ"/>
        </w:rPr>
        <w:t>qo‘lingizdan</w:t>
      </w:r>
      <w:r w:rsidR="004D3F23">
        <w:rPr>
          <w:lang w:val="uz-Cyrl-UZ"/>
        </w:rPr>
        <w:t xml:space="preserve"> </w:t>
      </w:r>
      <w:r>
        <w:rPr>
          <w:lang w:val="uz-Cyrl-UZ"/>
        </w:rPr>
        <w:t>keladigan</w:t>
      </w:r>
      <w:r w:rsidR="004D3F23">
        <w:rPr>
          <w:lang w:val="uz-Cyrl-UZ"/>
        </w:rPr>
        <w:t xml:space="preserve"> </w:t>
      </w:r>
      <w:r>
        <w:rPr>
          <w:lang w:val="uz-Cyrl-UZ"/>
        </w:rPr>
        <w:t>ishni</w:t>
      </w:r>
      <w:r w:rsidR="004D3F23">
        <w:rPr>
          <w:lang w:val="uz-Cyrl-UZ"/>
        </w:rPr>
        <w:t xml:space="preserve"> </w:t>
      </w:r>
      <w:r>
        <w:rPr>
          <w:lang w:val="uz-Cyrl-UZ"/>
        </w:rPr>
        <w:t>qilavering</w:t>
      </w:r>
      <w:r w:rsidR="00DB24CF" w:rsidRPr="004D3F23">
        <w:rPr>
          <w:iCs/>
          <w:lang w:val="uz-Cyrl-UZ"/>
        </w:rPr>
        <w:t xml:space="preserve">! </w:t>
      </w:r>
      <w:r>
        <w:rPr>
          <w:iCs/>
          <w:lang w:val="uz-Cyrl-UZ"/>
        </w:rPr>
        <w:t>Topganingiz</w:t>
      </w:r>
      <w:r w:rsidR="004D3F23">
        <w:rPr>
          <w:iCs/>
          <w:lang w:val="uz-Cyrl-UZ"/>
        </w:rPr>
        <w:t xml:space="preserve"> </w:t>
      </w:r>
      <w:r>
        <w:rPr>
          <w:iCs/>
          <w:lang w:val="uz-Cyrl-UZ"/>
        </w:rPr>
        <w:t>esa</w:t>
      </w:r>
      <w:r w:rsidR="004D3F23">
        <w:rPr>
          <w:iCs/>
          <w:lang w:val="uz-Cyrl-UZ"/>
        </w:rPr>
        <w:t xml:space="preserve">, </w:t>
      </w:r>
      <w:r>
        <w:rPr>
          <w:iCs/>
          <w:lang w:val="uz-Cyrl-UZ"/>
        </w:rPr>
        <w:t>hoynahoy</w:t>
      </w:r>
      <w:r w:rsidR="004D3F23">
        <w:rPr>
          <w:iCs/>
          <w:lang w:val="uz-Cyrl-UZ"/>
        </w:rPr>
        <w:t xml:space="preserve">, </w:t>
      </w:r>
      <w:r>
        <w:rPr>
          <w:iCs/>
          <w:lang w:val="uz-Cyrl-UZ"/>
        </w:rPr>
        <w:t>sizning</w:t>
      </w:r>
      <w:r w:rsidR="004D3F23">
        <w:rPr>
          <w:iCs/>
          <w:lang w:val="uz-Cyrl-UZ"/>
        </w:rPr>
        <w:t xml:space="preserve"> </w:t>
      </w:r>
      <w:r>
        <w:rPr>
          <w:iCs/>
          <w:lang w:val="uz-Cyrl-UZ"/>
        </w:rPr>
        <w:t>ruhiy</w:t>
      </w:r>
      <w:r w:rsidR="004D3F23">
        <w:rPr>
          <w:iCs/>
          <w:lang w:val="uz-Cyrl-UZ"/>
        </w:rPr>
        <w:t xml:space="preserve"> </w:t>
      </w:r>
      <w:r>
        <w:rPr>
          <w:iCs/>
          <w:lang w:val="uz-Cyrl-UZ"/>
        </w:rPr>
        <w:t>in’omingiz</w:t>
      </w:r>
      <w:r w:rsidR="004D3F23">
        <w:rPr>
          <w:iCs/>
          <w:lang w:val="uz-Cyrl-UZ"/>
        </w:rPr>
        <w:t xml:space="preserve"> </w:t>
      </w:r>
      <w:r>
        <w:rPr>
          <w:iCs/>
          <w:lang w:val="uz-Cyrl-UZ"/>
        </w:rPr>
        <w:t>bo‘lib</w:t>
      </w:r>
      <w:r w:rsidR="004D3F23">
        <w:rPr>
          <w:iCs/>
          <w:lang w:val="uz-Cyrl-UZ"/>
        </w:rPr>
        <w:t xml:space="preserve"> </w:t>
      </w:r>
      <w:r>
        <w:rPr>
          <w:iCs/>
          <w:lang w:val="uz-Cyrl-UZ"/>
        </w:rPr>
        <w:t>chiqadi</w:t>
      </w:r>
      <w:r w:rsidR="00C57762" w:rsidRPr="00040C4E">
        <w:rPr>
          <w:lang w:val="uz-Cyrl-UZ"/>
        </w:rPr>
        <w:t>.</w:t>
      </w: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4D3F23">
        <w:rPr>
          <w:lang w:val="uz-Cyrl-UZ"/>
        </w:rPr>
        <w:t xml:space="preserve"> </w:t>
      </w:r>
      <w:r>
        <w:rPr>
          <w:lang w:val="uz-Cyrl-UZ"/>
        </w:rPr>
        <w:t>Elizabet</w:t>
      </w:r>
      <w:r w:rsidR="004D3F23">
        <w:rPr>
          <w:lang w:val="uz-Cyrl-UZ"/>
        </w:rPr>
        <w:t xml:space="preserve"> </w:t>
      </w:r>
      <w:r>
        <w:rPr>
          <w:lang w:val="uz-Cyrl-UZ"/>
        </w:rPr>
        <w:t>bilan</w:t>
      </w:r>
      <w:r w:rsidR="004D3F23">
        <w:rPr>
          <w:lang w:val="uz-Cyrl-UZ"/>
        </w:rPr>
        <w:t xml:space="preserve"> </w:t>
      </w:r>
      <w:r>
        <w:rPr>
          <w:lang w:val="uz-Cyrl-UZ"/>
        </w:rPr>
        <w:t>jamoatga</w:t>
      </w:r>
      <w:r w:rsidR="004D3F23">
        <w:rPr>
          <w:lang w:val="uz-Cyrl-UZ"/>
        </w:rPr>
        <w:t xml:space="preserve"> </w:t>
      </w:r>
      <w:r>
        <w:rPr>
          <w:lang w:val="uz-Cyrl-UZ"/>
        </w:rPr>
        <w:t>kelganimizda</w:t>
      </w:r>
      <w:r w:rsidR="004D3F23">
        <w:rPr>
          <w:lang w:val="uz-Cyrl-UZ"/>
        </w:rPr>
        <w:t xml:space="preserve">, </w:t>
      </w:r>
      <w:r>
        <w:rPr>
          <w:lang w:val="uz-Cyrl-UZ"/>
        </w:rPr>
        <w:t>aynan</w:t>
      </w:r>
      <w:r w:rsidR="004D3F23">
        <w:rPr>
          <w:lang w:val="uz-Cyrl-UZ"/>
        </w:rPr>
        <w:t xml:space="preserve"> </w:t>
      </w:r>
      <w:r>
        <w:rPr>
          <w:lang w:val="uz-Cyrl-UZ"/>
        </w:rPr>
        <w:t>shunday</w:t>
      </w:r>
      <w:r w:rsidR="004D3F23">
        <w:rPr>
          <w:lang w:val="uz-Cyrl-UZ"/>
        </w:rPr>
        <w:t xml:space="preserve"> </w:t>
      </w:r>
      <w:r>
        <w:rPr>
          <w:lang w:val="uz-Cyrl-UZ"/>
        </w:rPr>
        <w:t>yo‘l</w:t>
      </w:r>
      <w:r w:rsidR="004D3F23">
        <w:rPr>
          <w:lang w:val="uz-Cyrl-UZ"/>
        </w:rPr>
        <w:t xml:space="preserve"> </w:t>
      </w:r>
      <w:r>
        <w:rPr>
          <w:lang w:val="uz-Cyrl-UZ"/>
        </w:rPr>
        <w:t>tutganmiz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Biz</w:t>
      </w:r>
      <w:r w:rsidR="004D3F23">
        <w:rPr>
          <w:lang w:val="uz-Cyrl-UZ"/>
        </w:rPr>
        <w:t xml:space="preserve"> </w:t>
      </w:r>
      <w:r>
        <w:rPr>
          <w:lang w:val="uz-Cyrl-UZ"/>
        </w:rPr>
        <w:t>qo‘limizdan</w:t>
      </w:r>
      <w:r w:rsidR="004D3F23">
        <w:rPr>
          <w:lang w:val="uz-Cyrl-UZ"/>
        </w:rPr>
        <w:t xml:space="preserve"> </w:t>
      </w:r>
      <w:r>
        <w:rPr>
          <w:lang w:val="uz-Cyrl-UZ"/>
        </w:rPr>
        <w:t>keladigan</w:t>
      </w:r>
      <w:r w:rsidR="004D3F23">
        <w:rPr>
          <w:lang w:val="uz-Cyrl-UZ"/>
        </w:rPr>
        <w:t xml:space="preserve"> </w:t>
      </w:r>
      <w:r>
        <w:rPr>
          <w:lang w:val="uz-Cyrl-UZ"/>
        </w:rPr>
        <w:t>hamma</w:t>
      </w:r>
      <w:r w:rsidR="004D3F23">
        <w:rPr>
          <w:lang w:val="uz-Cyrl-UZ"/>
        </w:rPr>
        <w:t xml:space="preserve"> </w:t>
      </w:r>
      <w:r>
        <w:rPr>
          <w:lang w:val="uz-Cyrl-UZ"/>
        </w:rPr>
        <w:t>ishni</w:t>
      </w:r>
      <w:r w:rsidR="004D3F23">
        <w:rPr>
          <w:lang w:val="uz-Cyrl-UZ"/>
        </w:rPr>
        <w:t xml:space="preserve"> </w:t>
      </w:r>
      <w:r>
        <w:rPr>
          <w:lang w:val="uz-Cyrl-UZ"/>
        </w:rPr>
        <w:t>qildik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Hammaga</w:t>
      </w:r>
      <w:r w:rsidR="004D3F23">
        <w:rPr>
          <w:lang w:val="uz-Cyrl-UZ"/>
        </w:rPr>
        <w:t xml:space="preserve"> </w:t>
      </w:r>
      <w:r>
        <w:rPr>
          <w:lang w:val="uz-Cyrl-UZ"/>
        </w:rPr>
        <w:t>va</w:t>
      </w:r>
      <w:r w:rsidR="004D3F23">
        <w:rPr>
          <w:lang w:val="uz-Cyrl-UZ"/>
        </w:rPr>
        <w:t xml:space="preserve"> </w:t>
      </w:r>
      <w:r>
        <w:rPr>
          <w:lang w:val="uz-Cyrl-UZ"/>
        </w:rPr>
        <w:t>har</w:t>
      </w:r>
      <w:r w:rsidR="004D3F23">
        <w:rPr>
          <w:lang w:val="uz-Cyrl-UZ"/>
        </w:rPr>
        <w:t xml:space="preserve"> </w:t>
      </w:r>
      <w:r>
        <w:rPr>
          <w:lang w:val="uz-Cyrl-UZ"/>
        </w:rPr>
        <w:t>bir</w:t>
      </w:r>
      <w:r w:rsidR="004D3F23">
        <w:rPr>
          <w:lang w:val="uz-Cyrl-UZ"/>
        </w:rPr>
        <w:t xml:space="preserve"> </w:t>
      </w:r>
      <w:r>
        <w:rPr>
          <w:lang w:val="uz-Cyrl-UZ"/>
        </w:rPr>
        <w:t>kishiga</w:t>
      </w:r>
      <w:r w:rsidR="004D3F23">
        <w:rPr>
          <w:lang w:val="uz-Cyrl-UZ"/>
        </w:rPr>
        <w:t xml:space="preserve"> </w:t>
      </w:r>
      <w:r>
        <w:rPr>
          <w:lang w:val="uz-Cyrl-UZ"/>
        </w:rPr>
        <w:t>xizmat</w:t>
      </w:r>
      <w:r w:rsidR="004D3F23">
        <w:rPr>
          <w:lang w:val="uz-Cyrl-UZ"/>
        </w:rPr>
        <w:t xml:space="preserve"> </w:t>
      </w:r>
      <w:r>
        <w:rPr>
          <w:lang w:val="uz-Cyrl-UZ"/>
        </w:rPr>
        <w:t>qilish</w:t>
      </w:r>
      <w:r w:rsidR="004D3F23">
        <w:rPr>
          <w:lang w:val="uz-Cyrl-UZ"/>
        </w:rPr>
        <w:t xml:space="preserve"> </w:t>
      </w:r>
      <w:r>
        <w:rPr>
          <w:lang w:val="uz-Cyrl-UZ"/>
        </w:rPr>
        <w:t>bizga</w:t>
      </w:r>
      <w:r w:rsidR="004D3F23">
        <w:rPr>
          <w:lang w:val="uz-Cyrl-UZ"/>
        </w:rPr>
        <w:t xml:space="preserve"> </w:t>
      </w:r>
      <w:r>
        <w:rPr>
          <w:lang w:val="uz-Cyrl-UZ"/>
        </w:rPr>
        <w:t>ulkan</w:t>
      </w:r>
      <w:r w:rsidR="004D3F23">
        <w:rPr>
          <w:lang w:val="uz-Cyrl-UZ"/>
        </w:rPr>
        <w:t xml:space="preserve"> </w:t>
      </w:r>
      <w:r>
        <w:rPr>
          <w:lang w:val="uz-Cyrl-UZ"/>
        </w:rPr>
        <w:t>quvonch</w:t>
      </w:r>
      <w:r w:rsidR="004D3F23">
        <w:rPr>
          <w:lang w:val="uz-Cyrl-UZ"/>
        </w:rPr>
        <w:t xml:space="preserve"> </w:t>
      </w:r>
      <w:r>
        <w:rPr>
          <w:lang w:val="uz-Cyrl-UZ"/>
        </w:rPr>
        <w:t>bag‘ishladi</w:t>
      </w:r>
      <w:r w:rsidR="00C57762" w:rsidRPr="00040C4E">
        <w:rPr>
          <w:lang w:val="uz-Cyrl-UZ"/>
        </w:rPr>
        <w:t xml:space="preserve">! </w:t>
      </w:r>
      <w:r>
        <w:rPr>
          <w:lang w:val="uz-Cyrl-UZ"/>
        </w:rPr>
        <w:t>Xudo</w:t>
      </w:r>
      <w:r w:rsidR="004D3F23">
        <w:rPr>
          <w:lang w:val="uz-Cyrl-UZ"/>
        </w:rPr>
        <w:t xml:space="preserve"> </w:t>
      </w:r>
      <w:r>
        <w:rPr>
          <w:lang w:val="uz-Cyrl-UZ"/>
        </w:rPr>
        <w:t>bizda</w:t>
      </w:r>
      <w:r w:rsidR="004D3F23">
        <w:rPr>
          <w:lang w:val="uz-Cyrl-UZ"/>
        </w:rPr>
        <w:t xml:space="preserve"> </w:t>
      </w:r>
      <w:r>
        <w:rPr>
          <w:lang w:val="uz-Cyrl-UZ"/>
        </w:rPr>
        <w:t>harakat</w:t>
      </w:r>
      <w:r w:rsidR="004D3F23">
        <w:rPr>
          <w:lang w:val="uz-Cyrl-UZ"/>
        </w:rPr>
        <w:t xml:space="preserve"> </w:t>
      </w:r>
      <w:r>
        <w:rPr>
          <w:lang w:val="uz-Cyrl-UZ"/>
        </w:rPr>
        <w:t>qildi</w:t>
      </w:r>
      <w:r w:rsidR="004D3F23">
        <w:rPr>
          <w:lang w:val="uz-Cyrl-UZ"/>
        </w:rPr>
        <w:t xml:space="preserve"> </w:t>
      </w:r>
      <w:r>
        <w:rPr>
          <w:lang w:val="uz-Cyrl-UZ"/>
        </w:rPr>
        <w:t>va</w:t>
      </w:r>
      <w:r w:rsidR="004D3F23">
        <w:rPr>
          <w:lang w:val="uz-Cyrl-UZ"/>
        </w:rPr>
        <w:t xml:space="preserve"> </w:t>
      </w:r>
      <w:r>
        <w:rPr>
          <w:lang w:val="uz-Cyrl-UZ"/>
        </w:rPr>
        <w:t>biz</w:t>
      </w:r>
      <w:r w:rsidR="004D3F23">
        <w:rPr>
          <w:lang w:val="uz-Cyrl-UZ"/>
        </w:rPr>
        <w:t xml:space="preserve"> </w:t>
      </w:r>
      <w:r>
        <w:rPr>
          <w:lang w:val="uz-Cyrl-UZ"/>
        </w:rPr>
        <w:t>vaqt</w:t>
      </w:r>
      <w:r w:rsidR="004D3F23">
        <w:rPr>
          <w:lang w:val="uz-Cyrl-UZ"/>
        </w:rPr>
        <w:t xml:space="preserve"> </w:t>
      </w:r>
      <w:r>
        <w:rPr>
          <w:lang w:val="uz-Cyrl-UZ"/>
        </w:rPr>
        <w:t>o‘tib</w:t>
      </w:r>
      <w:r w:rsidR="004D3F23">
        <w:rPr>
          <w:lang w:val="uz-Cyrl-UZ"/>
        </w:rPr>
        <w:t xml:space="preserve"> </w:t>
      </w:r>
      <w:r>
        <w:rPr>
          <w:lang w:val="uz-Cyrl-UZ"/>
        </w:rPr>
        <w:t>barchasidan</w:t>
      </w:r>
      <w:r w:rsidR="004D3F23">
        <w:rPr>
          <w:lang w:val="uz-Cyrl-UZ"/>
        </w:rPr>
        <w:t xml:space="preserve"> </w:t>
      </w:r>
      <w:r>
        <w:rPr>
          <w:lang w:val="uz-Cyrl-UZ"/>
        </w:rPr>
        <w:t>ham</w:t>
      </w:r>
      <w:r w:rsidR="004D3F23">
        <w:rPr>
          <w:lang w:val="uz-Cyrl-UZ"/>
        </w:rPr>
        <w:t xml:space="preserve"> </w:t>
      </w:r>
      <w:r>
        <w:rPr>
          <w:lang w:val="uz-Cyrl-UZ"/>
        </w:rPr>
        <w:t>yaxshiroq</w:t>
      </w:r>
      <w:r w:rsidR="004D3F23">
        <w:rPr>
          <w:lang w:val="uz-Cyrl-UZ"/>
        </w:rPr>
        <w:t xml:space="preserve"> </w:t>
      </w:r>
      <w:r>
        <w:rPr>
          <w:lang w:val="uz-Cyrl-UZ"/>
        </w:rPr>
        <w:t>eplay</w:t>
      </w:r>
      <w:r w:rsidR="004D3F23">
        <w:rPr>
          <w:lang w:val="uz-Cyrl-UZ"/>
        </w:rPr>
        <w:t xml:space="preserve"> </w:t>
      </w:r>
      <w:r>
        <w:rPr>
          <w:lang w:val="uz-Cyrl-UZ"/>
        </w:rPr>
        <w:t>olgan</w:t>
      </w:r>
      <w:r w:rsidR="004D3F23">
        <w:rPr>
          <w:lang w:val="uz-Cyrl-UZ"/>
        </w:rPr>
        <w:t xml:space="preserve"> </w:t>
      </w:r>
      <w:r>
        <w:rPr>
          <w:lang w:val="uz-Cyrl-UZ"/>
        </w:rPr>
        <w:t>mashg‘ulotlarga</w:t>
      </w:r>
      <w:r w:rsidR="004D3F23">
        <w:rPr>
          <w:lang w:val="uz-Cyrl-UZ"/>
        </w:rPr>
        <w:t xml:space="preserve"> </w:t>
      </w:r>
      <w:r>
        <w:rPr>
          <w:lang w:val="uz-Cyrl-UZ"/>
        </w:rPr>
        <w:t>katta</w:t>
      </w:r>
      <w:r w:rsidR="004D3F23">
        <w:rPr>
          <w:lang w:val="uz-Cyrl-UZ"/>
        </w:rPr>
        <w:t xml:space="preserve"> </w:t>
      </w:r>
      <w:r>
        <w:rPr>
          <w:lang w:val="uz-Cyrl-UZ"/>
        </w:rPr>
        <w:t>e’tibor</w:t>
      </w:r>
      <w:r w:rsidR="004D3F23">
        <w:rPr>
          <w:lang w:val="uz-Cyrl-UZ"/>
        </w:rPr>
        <w:t xml:space="preserve"> </w:t>
      </w:r>
      <w:r>
        <w:rPr>
          <w:lang w:val="uz-Cyrl-UZ"/>
        </w:rPr>
        <w:t>qaratadigan</w:t>
      </w:r>
      <w:r w:rsidR="004D3F23">
        <w:rPr>
          <w:lang w:val="uz-Cyrl-UZ"/>
        </w:rPr>
        <w:t xml:space="preserve"> </w:t>
      </w:r>
      <w:r>
        <w:rPr>
          <w:lang w:val="uz-Cyrl-UZ"/>
        </w:rPr>
        <w:t>bo‘ldik</w:t>
      </w:r>
      <w:r w:rsidR="004D3F23">
        <w:rPr>
          <w:lang w:val="uz-Cyrl-UZ"/>
        </w:rPr>
        <w:t xml:space="preserve">: </w:t>
      </w:r>
      <w:r>
        <w:rPr>
          <w:lang w:val="uz-Cyrl-UZ"/>
        </w:rPr>
        <w:t>bizga</w:t>
      </w:r>
      <w:r w:rsidR="004D3F23">
        <w:rPr>
          <w:lang w:val="uz-Cyrl-UZ"/>
        </w:rPr>
        <w:t xml:space="preserve"> </w:t>
      </w:r>
      <w:r>
        <w:rPr>
          <w:lang w:val="uz-Cyrl-UZ"/>
        </w:rPr>
        <w:t>Xudo</w:t>
      </w:r>
      <w:r w:rsidR="004D3F23">
        <w:rPr>
          <w:lang w:val="uz-Cyrl-UZ"/>
        </w:rPr>
        <w:t xml:space="preserve"> </w:t>
      </w:r>
      <w:r>
        <w:rPr>
          <w:lang w:val="uz-Cyrl-UZ"/>
        </w:rPr>
        <w:t>bergan</w:t>
      </w:r>
      <w:r w:rsidR="004D3F23">
        <w:rPr>
          <w:lang w:val="uz-Cyrl-UZ"/>
        </w:rPr>
        <w:t xml:space="preserve"> </w:t>
      </w:r>
      <w:r>
        <w:rPr>
          <w:lang w:val="uz-Cyrl-UZ"/>
        </w:rPr>
        <w:t>in’omlarni</w:t>
      </w:r>
      <w:r w:rsidR="004D3F23">
        <w:rPr>
          <w:lang w:val="uz-Cyrl-UZ"/>
        </w:rPr>
        <w:t xml:space="preserve"> </w:t>
      </w:r>
      <w:r>
        <w:rPr>
          <w:lang w:val="uz-Cyrl-UZ"/>
        </w:rPr>
        <w:t>o‘zimizda</w:t>
      </w:r>
      <w:r w:rsidR="004D3F23">
        <w:rPr>
          <w:lang w:val="uz-Cyrl-UZ"/>
        </w:rPr>
        <w:t xml:space="preserve"> </w:t>
      </w:r>
      <w:r>
        <w:rPr>
          <w:lang w:val="uz-Cyrl-UZ"/>
        </w:rPr>
        <w:t>kashf</w:t>
      </w:r>
      <w:r w:rsidR="004D3F23">
        <w:rPr>
          <w:lang w:val="uz-Cyrl-UZ"/>
        </w:rPr>
        <w:t xml:space="preserve"> </w:t>
      </w:r>
      <w:r>
        <w:rPr>
          <w:lang w:val="uz-Cyrl-UZ"/>
        </w:rPr>
        <w:t>etdik</w:t>
      </w:r>
      <w:r w:rsidR="00C57762" w:rsidRPr="00040C4E">
        <w:rPr>
          <w:lang w:val="uz-Cyrl-UZ"/>
        </w:rPr>
        <w:t>.</w:t>
      </w:r>
    </w:p>
    <w:p w:rsidR="00C57762" w:rsidRPr="00040C4E" w:rsidRDefault="00C57762" w:rsidP="00035C0B">
      <w:pPr>
        <w:ind w:firstLine="709"/>
        <w:jc w:val="both"/>
        <w:rPr>
          <w:lang w:val="uz-Cyrl-UZ"/>
        </w:rPr>
      </w:pPr>
    </w:p>
    <w:p w:rsidR="000A38B0" w:rsidRPr="00040C4E" w:rsidRDefault="00DD564B" w:rsidP="00035C0B">
      <w:pPr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O‘zingizga</w:t>
      </w:r>
      <w:r w:rsidR="004D3F2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yoqadigan</w:t>
      </w:r>
      <w:r w:rsidR="004D3F2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ishni</w:t>
      </w:r>
      <w:r w:rsidR="004D3F2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qiling</w:t>
      </w:r>
      <w:r w:rsidR="008D4FA0" w:rsidRPr="00040C4E">
        <w:rPr>
          <w:i/>
          <w:iCs/>
          <w:lang w:val="uz-Cyrl-UZ"/>
        </w:rPr>
        <w:t>.</w:t>
      </w:r>
      <w:r w:rsidR="00C57762" w:rsidRPr="00040C4E">
        <w:rPr>
          <w:lang w:val="uz-Cyrl-UZ"/>
        </w:rPr>
        <w:t xml:space="preserve"> </w:t>
      </w:r>
      <w:r>
        <w:rPr>
          <w:lang w:val="uz-Cyrl-UZ"/>
        </w:rPr>
        <w:t>Siz</w:t>
      </w:r>
      <w:r w:rsidR="004D3F23">
        <w:rPr>
          <w:lang w:val="uz-Cyrl-UZ"/>
        </w:rPr>
        <w:t xml:space="preserve"> </w:t>
      </w:r>
      <w:r>
        <w:rPr>
          <w:lang w:val="uz-Cyrl-UZ"/>
        </w:rPr>
        <w:t>gunohlaringizga</w:t>
      </w:r>
      <w:r w:rsidR="004D3F23">
        <w:rPr>
          <w:lang w:val="uz-Cyrl-UZ"/>
        </w:rPr>
        <w:t xml:space="preserve"> </w:t>
      </w:r>
      <w:r>
        <w:rPr>
          <w:lang w:val="uz-Cyrl-UZ"/>
        </w:rPr>
        <w:t>tavba</w:t>
      </w:r>
      <w:r w:rsidR="004D3F23">
        <w:rPr>
          <w:lang w:val="uz-Cyrl-UZ"/>
        </w:rPr>
        <w:t xml:space="preserve"> </w:t>
      </w:r>
      <w:r>
        <w:rPr>
          <w:lang w:val="uz-Cyrl-UZ"/>
        </w:rPr>
        <w:t>qilib</w:t>
      </w:r>
      <w:r w:rsidR="004D3F23">
        <w:rPr>
          <w:lang w:val="uz-Cyrl-UZ"/>
        </w:rPr>
        <w:t xml:space="preserve">, </w:t>
      </w:r>
      <w:r>
        <w:rPr>
          <w:lang w:val="uz-Cyrl-UZ"/>
        </w:rPr>
        <w:t>Xudoga</w:t>
      </w:r>
      <w:r w:rsidR="004D3F23">
        <w:rPr>
          <w:lang w:val="uz-Cyrl-UZ"/>
        </w:rPr>
        <w:t xml:space="preserve"> </w:t>
      </w:r>
      <w:r>
        <w:rPr>
          <w:lang w:val="uz-Cyrl-UZ"/>
        </w:rPr>
        <w:t>yuzlanganingizda</w:t>
      </w:r>
      <w:r w:rsidR="004D3F23">
        <w:rPr>
          <w:lang w:val="uz-Cyrl-UZ"/>
        </w:rPr>
        <w:t xml:space="preserve">, </w:t>
      </w:r>
      <w:r>
        <w:rPr>
          <w:lang w:val="uz-Cyrl-UZ"/>
        </w:rPr>
        <w:t>U</w:t>
      </w:r>
      <w:r w:rsidR="004D3F23">
        <w:rPr>
          <w:lang w:val="uz-Cyrl-UZ"/>
        </w:rPr>
        <w:t xml:space="preserve"> </w:t>
      </w:r>
      <w:r>
        <w:rPr>
          <w:lang w:val="uz-Cyrl-UZ"/>
        </w:rPr>
        <w:t>sizga</w:t>
      </w:r>
      <w:r w:rsidR="004D3F23">
        <w:rPr>
          <w:lang w:val="uz-Cyrl-UZ"/>
        </w:rPr>
        <w:t xml:space="preserve"> </w:t>
      </w:r>
      <w:r>
        <w:rPr>
          <w:lang w:val="uz-Cyrl-UZ"/>
        </w:rPr>
        <w:t>muayyan</w:t>
      </w:r>
      <w:r w:rsidR="004D3F23">
        <w:rPr>
          <w:lang w:val="uz-Cyrl-UZ"/>
        </w:rPr>
        <w:t xml:space="preserve"> </w:t>
      </w:r>
      <w:r>
        <w:rPr>
          <w:lang w:val="uz-Cyrl-UZ"/>
        </w:rPr>
        <w:t>ruhiy</w:t>
      </w:r>
      <w:r w:rsidR="004D3F23">
        <w:rPr>
          <w:lang w:val="uz-Cyrl-UZ"/>
        </w:rPr>
        <w:t xml:space="preserve"> </w:t>
      </w:r>
      <w:r>
        <w:rPr>
          <w:lang w:val="uz-Cyrl-UZ"/>
        </w:rPr>
        <w:t>in’omlarni</w:t>
      </w:r>
      <w:r w:rsidR="004D3F23">
        <w:rPr>
          <w:lang w:val="uz-Cyrl-UZ"/>
        </w:rPr>
        <w:t xml:space="preserve"> </w:t>
      </w:r>
      <w:r>
        <w:rPr>
          <w:lang w:val="uz-Cyrl-UZ"/>
        </w:rPr>
        <w:t>hadya</w:t>
      </w:r>
      <w:r w:rsidR="004D3F23">
        <w:rPr>
          <w:lang w:val="uz-Cyrl-UZ"/>
        </w:rPr>
        <w:t xml:space="preserve"> </w:t>
      </w:r>
      <w:r>
        <w:rPr>
          <w:lang w:val="uz-Cyrl-UZ"/>
        </w:rPr>
        <w:t>etgan</w:t>
      </w:r>
      <w:r w:rsidR="00C57762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5407D6" w:rsidRPr="00040C4E">
        <w:rPr>
          <w:lang w:val="uz-Cyrl-UZ"/>
        </w:rPr>
        <w:t xml:space="preserve"> </w:t>
      </w:r>
      <w:r w:rsidR="00CE5013">
        <w:rPr>
          <w:lang w:val="uz-Cyrl-UZ"/>
        </w:rPr>
        <w:t>1</w:t>
      </w:r>
      <w:r>
        <w:rPr>
          <w:lang w:val="uz-Cyrl-UZ"/>
        </w:rPr>
        <w:t>Kor</w:t>
      </w:r>
      <w:r w:rsidR="005407D6" w:rsidRPr="00040C4E">
        <w:rPr>
          <w:lang w:val="uz-Cyrl-UZ"/>
        </w:rPr>
        <w:t>.</w:t>
      </w:r>
      <w:r w:rsidR="00C57762" w:rsidRPr="00040C4E">
        <w:rPr>
          <w:lang w:val="uz-Cyrl-UZ"/>
        </w:rPr>
        <w:t xml:space="preserve"> 12:11)</w:t>
      </w:r>
      <w:r w:rsidR="004D3F23">
        <w:rPr>
          <w:lang w:val="uz-Cyrl-UZ"/>
        </w:rPr>
        <w:t xml:space="preserve"> </w:t>
      </w:r>
      <w:r>
        <w:rPr>
          <w:lang w:val="uz-Cyrl-UZ"/>
        </w:rPr>
        <w:t>va</w:t>
      </w:r>
      <w:r w:rsidR="004D3F23">
        <w:rPr>
          <w:lang w:val="uz-Cyrl-UZ"/>
        </w:rPr>
        <w:t xml:space="preserve"> </w:t>
      </w:r>
      <w:r>
        <w:rPr>
          <w:lang w:val="uz-Cyrl-UZ"/>
        </w:rPr>
        <w:t>endilikda</w:t>
      </w:r>
      <w:r w:rsidR="004D3F23">
        <w:rPr>
          <w:lang w:val="uz-Cyrl-UZ"/>
        </w:rPr>
        <w:t xml:space="preserve"> </w:t>
      </w:r>
      <w:r>
        <w:rPr>
          <w:lang w:val="uz-Cyrl-UZ"/>
        </w:rPr>
        <w:t>bu</w:t>
      </w:r>
      <w:r w:rsidR="004D3F23">
        <w:rPr>
          <w:lang w:val="uz-Cyrl-UZ"/>
        </w:rPr>
        <w:t xml:space="preserve"> </w:t>
      </w:r>
      <w:r>
        <w:rPr>
          <w:lang w:val="uz-Cyrl-UZ"/>
        </w:rPr>
        <w:t>in’om</w:t>
      </w:r>
      <w:r w:rsidR="00C57762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C57762" w:rsidRPr="00040C4E">
        <w:rPr>
          <w:lang w:val="uz-Cyrl-UZ"/>
        </w:rPr>
        <w:t xml:space="preserve"> </w:t>
      </w:r>
      <w:r>
        <w:rPr>
          <w:lang w:val="uz-Cyrl-UZ"/>
        </w:rPr>
        <w:t>shaxsiyatingizning</w:t>
      </w:r>
      <w:r w:rsidR="004D3F23">
        <w:rPr>
          <w:lang w:val="uz-Cyrl-UZ"/>
        </w:rPr>
        <w:t xml:space="preserve">, </w:t>
      </w:r>
      <w:r>
        <w:rPr>
          <w:lang w:val="uz-Cyrl-UZ"/>
        </w:rPr>
        <w:t>o‘ziga</w:t>
      </w:r>
      <w:r w:rsidR="004D3F23">
        <w:rPr>
          <w:lang w:val="uz-Cyrl-UZ"/>
        </w:rPr>
        <w:t xml:space="preserve"> </w:t>
      </w:r>
      <w:r>
        <w:rPr>
          <w:lang w:val="uz-Cyrl-UZ"/>
        </w:rPr>
        <w:t>xosligingizning</w:t>
      </w:r>
      <w:r w:rsidR="004D3F23">
        <w:rPr>
          <w:lang w:val="uz-Cyrl-UZ"/>
        </w:rPr>
        <w:t xml:space="preserve"> </w:t>
      </w:r>
      <w:r>
        <w:rPr>
          <w:lang w:val="uz-Cyrl-UZ"/>
        </w:rPr>
        <w:t>ajralmas</w:t>
      </w:r>
      <w:r w:rsidR="004D3F23">
        <w:rPr>
          <w:lang w:val="uz-Cyrl-UZ"/>
        </w:rPr>
        <w:t xml:space="preserve"> </w:t>
      </w:r>
      <w:r>
        <w:rPr>
          <w:lang w:val="uz-Cyrl-UZ"/>
        </w:rPr>
        <w:t>qismidir</w:t>
      </w:r>
      <w:r w:rsidR="00C57762" w:rsidRPr="00040C4E">
        <w:rPr>
          <w:lang w:val="uz-Cyrl-UZ"/>
        </w:rPr>
        <w:t>.</w:t>
      </w: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Ruhan</w:t>
      </w:r>
      <w:r w:rsidR="006238F3">
        <w:rPr>
          <w:lang w:val="uz-Cyrl-UZ"/>
        </w:rPr>
        <w:t xml:space="preserve"> </w:t>
      </w:r>
      <w:r>
        <w:rPr>
          <w:lang w:val="uz-Cyrl-UZ"/>
        </w:rPr>
        <w:t>ulg‘ayish</w:t>
      </w:r>
      <w:r w:rsidR="006238F3">
        <w:rPr>
          <w:lang w:val="uz-Cyrl-UZ"/>
        </w:rPr>
        <w:t xml:space="preserve"> </w:t>
      </w:r>
      <w:r>
        <w:rPr>
          <w:lang w:val="uz-Cyrl-UZ"/>
        </w:rPr>
        <w:t>va</w:t>
      </w:r>
      <w:r w:rsidR="006238F3">
        <w:rPr>
          <w:lang w:val="uz-Cyrl-UZ"/>
        </w:rPr>
        <w:t xml:space="preserve"> </w:t>
      </w:r>
      <w:r>
        <w:rPr>
          <w:lang w:val="uz-Cyrl-UZ"/>
        </w:rPr>
        <w:t>xizmatda</w:t>
      </w:r>
      <w:r w:rsidR="006238F3">
        <w:rPr>
          <w:lang w:val="uz-Cyrl-UZ"/>
        </w:rPr>
        <w:t xml:space="preserve"> </w:t>
      </w:r>
      <w:r>
        <w:rPr>
          <w:lang w:val="uz-Cyrl-UZ"/>
        </w:rPr>
        <w:t>tajribaga</w:t>
      </w:r>
      <w:r w:rsidR="006238F3">
        <w:rPr>
          <w:lang w:val="uz-Cyrl-UZ"/>
        </w:rPr>
        <w:t xml:space="preserve"> </w:t>
      </w:r>
      <w:r>
        <w:rPr>
          <w:lang w:val="uz-Cyrl-UZ"/>
        </w:rPr>
        <w:t>ega</w:t>
      </w:r>
      <w:r w:rsidR="006238F3">
        <w:rPr>
          <w:lang w:val="uz-Cyrl-UZ"/>
        </w:rPr>
        <w:t xml:space="preserve"> </w:t>
      </w:r>
      <w:r>
        <w:rPr>
          <w:lang w:val="uz-Cyrl-UZ"/>
        </w:rPr>
        <w:t>bo‘lish</w:t>
      </w:r>
      <w:r w:rsidR="006238F3">
        <w:rPr>
          <w:lang w:val="uz-Cyrl-UZ"/>
        </w:rPr>
        <w:t xml:space="preserve"> </w:t>
      </w:r>
      <w:r>
        <w:rPr>
          <w:lang w:val="uz-Cyrl-UZ"/>
        </w:rPr>
        <w:t>orqali</w:t>
      </w:r>
      <w:r w:rsidR="006238F3">
        <w:rPr>
          <w:lang w:val="uz-Cyrl-UZ"/>
        </w:rPr>
        <w:t xml:space="preserve"> </w:t>
      </w:r>
      <w:r>
        <w:rPr>
          <w:lang w:val="uz-Cyrl-UZ"/>
        </w:rPr>
        <w:t>bu</w:t>
      </w:r>
      <w:r w:rsidR="006238F3">
        <w:rPr>
          <w:lang w:val="uz-Cyrl-UZ"/>
        </w:rPr>
        <w:t xml:space="preserve"> </w:t>
      </w:r>
      <w:r>
        <w:rPr>
          <w:lang w:val="uz-Cyrl-UZ"/>
        </w:rPr>
        <w:t>in’om</w:t>
      </w:r>
      <w:r w:rsidR="006238F3">
        <w:rPr>
          <w:lang w:val="uz-Cyrl-UZ"/>
        </w:rPr>
        <w:t xml:space="preserve"> </w:t>
      </w:r>
      <w:r>
        <w:rPr>
          <w:lang w:val="uz-Cyrl-UZ"/>
        </w:rPr>
        <w:t>hayotingizda</w:t>
      </w:r>
      <w:r w:rsidR="006238F3">
        <w:rPr>
          <w:lang w:val="uz-Cyrl-UZ"/>
        </w:rPr>
        <w:t xml:space="preserve"> </w:t>
      </w:r>
      <w:r>
        <w:rPr>
          <w:lang w:val="uz-Cyrl-UZ"/>
        </w:rPr>
        <w:t>yanada</w:t>
      </w:r>
      <w:r w:rsidR="006238F3">
        <w:rPr>
          <w:lang w:val="uz-Cyrl-UZ"/>
        </w:rPr>
        <w:t xml:space="preserve"> </w:t>
      </w:r>
      <w:r>
        <w:rPr>
          <w:lang w:val="uz-Cyrl-UZ"/>
        </w:rPr>
        <w:t>yorqinroq</w:t>
      </w:r>
      <w:r w:rsidR="006238F3">
        <w:rPr>
          <w:lang w:val="uz-Cyrl-UZ"/>
        </w:rPr>
        <w:t xml:space="preserve"> </w:t>
      </w:r>
      <w:r>
        <w:rPr>
          <w:lang w:val="uz-Cyrl-UZ"/>
        </w:rPr>
        <w:t>tus</w:t>
      </w:r>
      <w:r w:rsidR="006238F3">
        <w:rPr>
          <w:lang w:val="uz-Cyrl-UZ"/>
        </w:rPr>
        <w:t xml:space="preserve"> </w:t>
      </w:r>
      <w:r>
        <w:rPr>
          <w:lang w:val="uz-Cyrl-UZ"/>
        </w:rPr>
        <w:t>olaveradi</w:t>
      </w:r>
      <w:r w:rsidR="006238F3">
        <w:rPr>
          <w:lang w:val="uz-Cyrl-UZ"/>
        </w:rPr>
        <w:t xml:space="preserve">. </w:t>
      </w:r>
      <w:r>
        <w:rPr>
          <w:lang w:val="uz-Cyrl-UZ"/>
        </w:rPr>
        <w:t>Sizga</w:t>
      </w:r>
      <w:r w:rsidR="006238F3">
        <w:rPr>
          <w:lang w:val="uz-Cyrl-UZ"/>
        </w:rPr>
        <w:t xml:space="preserve"> </w:t>
      </w:r>
      <w:r>
        <w:rPr>
          <w:lang w:val="uz-Cyrl-UZ"/>
        </w:rPr>
        <w:t>Xudo</w:t>
      </w:r>
      <w:r w:rsidR="006238F3">
        <w:rPr>
          <w:lang w:val="uz-Cyrl-UZ"/>
        </w:rPr>
        <w:t xml:space="preserve"> </w:t>
      </w:r>
      <w:r>
        <w:rPr>
          <w:lang w:val="uz-Cyrl-UZ"/>
        </w:rPr>
        <w:t>bergan</w:t>
      </w:r>
      <w:r w:rsidR="006238F3">
        <w:rPr>
          <w:lang w:val="uz-Cyrl-UZ"/>
        </w:rPr>
        <w:t xml:space="preserve"> </w:t>
      </w:r>
      <w:r>
        <w:rPr>
          <w:lang w:val="uz-Cyrl-UZ"/>
        </w:rPr>
        <w:t>in’omlarga</w:t>
      </w:r>
      <w:r w:rsidR="006238F3">
        <w:rPr>
          <w:lang w:val="uz-Cyrl-UZ"/>
        </w:rPr>
        <w:t xml:space="preserve"> </w:t>
      </w:r>
      <w:r>
        <w:rPr>
          <w:lang w:val="uz-Cyrl-UZ"/>
        </w:rPr>
        <w:t>xizmat</w:t>
      </w:r>
      <w:r w:rsidR="006238F3">
        <w:rPr>
          <w:lang w:val="uz-Cyrl-UZ"/>
        </w:rPr>
        <w:t xml:space="preserve"> </w:t>
      </w:r>
      <w:r>
        <w:rPr>
          <w:lang w:val="uz-Cyrl-UZ"/>
        </w:rPr>
        <w:t>qilishni</w:t>
      </w:r>
      <w:r w:rsidR="006238F3">
        <w:rPr>
          <w:lang w:val="uz-Cyrl-UZ"/>
        </w:rPr>
        <w:t xml:space="preserve"> </w:t>
      </w:r>
      <w:r>
        <w:rPr>
          <w:lang w:val="uz-Cyrl-UZ"/>
        </w:rPr>
        <w:t>istaysiz</w:t>
      </w:r>
      <w:r w:rsidR="006238F3">
        <w:rPr>
          <w:lang w:val="uz-Cyrl-UZ"/>
        </w:rPr>
        <w:t xml:space="preserve">, </w:t>
      </w:r>
      <w:r>
        <w:rPr>
          <w:lang w:val="uz-Cyrl-UZ"/>
        </w:rPr>
        <w:t>shu</w:t>
      </w:r>
      <w:r w:rsidR="006238F3">
        <w:rPr>
          <w:lang w:val="uz-Cyrl-UZ"/>
        </w:rPr>
        <w:t xml:space="preserve"> </w:t>
      </w:r>
      <w:r>
        <w:rPr>
          <w:lang w:val="uz-Cyrl-UZ"/>
        </w:rPr>
        <w:t>bois</w:t>
      </w:r>
      <w:r w:rsidR="006238F3">
        <w:rPr>
          <w:lang w:val="uz-Cyrl-UZ"/>
        </w:rPr>
        <w:t xml:space="preserve"> </w:t>
      </w:r>
      <w:r>
        <w:rPr>
          <w:lang w:val="uz-Cyrl-UZ"/>
        </w:rPr>
        <w:t>o‘zingizdagi</w:t>
      </w:r>
      <w:r w:rsidR="006238F3">
        <w:rPr>
          <w:lang w:val="uz-Cyrl-UZ"/>
        </w:rPr>
        <w:t xml:space="preserve"> </w:t>
      </w:r>
      <w:r>
        <w:rPr>
          <w:lang w:val="uz-Cyrl-UZ"/>
        </w:rPr>
        <w:t>ruhiy</w:t>
      </w:r>
      <w:r w:rsidR="006238F3">
        <w:rPr>
          <w:lang w:val="uz-Cyrl-UZ"/>
        </w:rPr>
        <w:t xml:space="preserve"> </w:t>
      </w:r>
      <w:r>
        <w:rPr>
          <w:lang w:val="uz-Cyrl-UZ"/>
        </w:rPr>
        <w:t>in’omni</w:t>
      </w:r>
      <w:r w:rsidR="006238F3">
        <w:rPr>
          <w:lang w:val="uz-Cyrl-UZ"/>
        </w:rPr>
        <w:t xml:space="preserve"> </w:t>
      </w:r>
      <w:r>
        <w:rPr>
          <w:lang w:val="uz-Cyrl-UZ"/>
        </w:rPr>
        <w:t>bilib</w:t>
      </w:r>
      <w:r w:rsidR="006238F3">
        <w:rPr>
          <w:lang w:val="uz-Cyrl-UZ"/>
        </w:rPr>
        <w:t xml:space="preserve"> </w:t>
      </w:r>
      <w:r>
        <w:rPr>
          <w:lang w:val="uz-Cyrl-UZ"/>
        </w:rPr>
        <w:t>olishingizning</w:t>
      </w:r>
      <w:r w:rsidR="006238F3">
        <w:rPr>
          <w:lang w:val="uz-Cyrl-UZ"/>
        </w:rPr>
        <w:t xml:space="preserve"> </w:t>
      </w:r>
      <w:r>
        <w:rPr>
          <w:lang w:val="uz-Cyrl-UZ"/>
        </w:rPr>
        <w:t>eng</w:t>
      </w:r>
      <w:r w:rsidR="006238F3">
        <w:rPr>
          <w:lang w:val="uz-Cyrl-UZ"/>
        </w:rPr>
        <w:t xml:space="preserve"> </w:t>
      </w:r>
      <w:r>
        <w:rPr>
          <w:lang w:val="uz-Cyrl-UZ"/>
        </w:rPr>
        <w:t>yaxshi</w:t>
      </w:r>
      <w:r w:rsidR="006238F3">
        <w:rPr>
          <w:lang w:val="uz-Cyrl-UZ"/>
        </w:rPr>
        <w:t xml:space="preserve"> </w:t>
      </w:r>
      <w:r>
        <w:rPr>
          <w:lang w:val="uz-Cyrl-UZ"/>
        </w:rPr>
        <w:t>usuli</w:t>
      </w:r>
      <w:r w:rsidR="006238F3">
        <w:rPr>
          <w:lang w:val="uz-Cyrl-UZ"/>
        </w:rPr>
        <w:t xml:space="preserve"> – </w:t>
      </w:r>
      <w:r>
        <w:rPr>
          <w:lang w:val="uz-Cyrl-UZ"/>
        </w:rPr>
        <w:t>sevimli</w:t>
      </w:r>
      <w:r w:rsidR="006238F3">
        <w:rPr>
          <w:lang w:val="uz-Cyrl-UZ"/>
        </w:rPr>
        <w:t xml:space="preserve"> </w:t>
      </w:r>
      <w:r>
        <w:rPr>
          <w:lang w:val="uz-Cyrl-UZ"/>
        </w:rPr>
        <w:t>ishingiz</w:t>
      </w:r>
      <w:r w:rsidR="006238F3">
        <w:rPr>
          <w:lang w:val="uz-Cyrl-UZ"/>
        </w:rPr>
        <w:t xml:space="preserve"> </w:t>
      </w:r>
      <w:r>
        <w:rPr>
          <w:lang w:val="uz-Cyrl-UZ"/>
        </w:rPr>
        <w:t>bilan</w:t>
      </w:r>
      <w:r w:rsidR="006238F3">
        <w:rPr>
          <w:lang w:val="uz-Cyrl-UZ"/>
        </w:rPr>
        <w:t xml:space="preserve"> </w:t>
      </w:r>
      <w:r>
        <w:rPr>
          <w:lang w:val="uz-Cyrl-UZ"/>
        </w:rPr>
        <w:t>mashg‘ul</w:t>
      </w:r>
      <w:r w:rsidR="006238F3">
        <w:rPr>
          <w:lang w:val="uz-Cyrl-UZ"/>
        </w:rPr>
        <w:t xml:space="preserve"> </w:t>
      </w:r>
      <w:r>
        <w:rPr>
          <w:lang w:val="uz-Cyrl-UZ"/>
        </w:rPr>
        <w:t>bo‘lishingiz</w:t>
      </w:r>
      <w:r w:rsidR="006238F3">
        <w:rPr>
          <w:lang w:val="uz-Cyrl-UZ"/>
        </w:rPr>
        <w:t xml:space="preserve"> </w:t>
      </w:r>
      <w:r>
        <w:rPr>
          <w:lang w:val="uz-Cyrl-UZ"/>
        </w:rPr>
        <w:t>va</w:t>
      </w:r>
      <w:r w:rsidR="006238F3">
        <w:rPr>
          <w:lang w:val="uz-Cyrl-UZ"/>
        </w:rPr>
        <w:t xml:space="preserve"> </w:t>
      </w:r>
      <w:r>
        <w:rPr>
          <w:lang w:val="uz-Cyrl-UZ"/>
        </w:rPr>
        <w:t>qalbingiz</w:t>
      </w:r>
      <w:r w:rsidR="006238F3">
        <w:rPr>
          <w:lang w:val="uz-Cyrl-UZ"/>
        </w:rPr>
        <w:t xml:space="preserve"> </w:t>
      </w:r>
      <w:r>
        <w:rPr>
          <w:lang w:val="uz-Cyrl-UZ"/>
        </w:rPr>
        <w:t>nimaga</w:t>
      </w:r>
      <w:r w:rsidR="006238F3">
        <w:rPr>
          <w:lang w:val="uz-Cyrl-UZ"/>
        </w:rPr>
        <w:t xml:space="preserve"> </w:t>
      </w:r>
      <w:r>
        <w:rPr>
          <w:lang w:val="uz-Cyrl-UZ"/>
        </w:rPr>
        <w:t>moyillini</w:t>
      </w:r>
      <w:r w:rsidR="006238F3">
        <w:rPr>
          <w:lang w:val="uz-Cyrl-UZ"/>
        </w:rPr>
        <w:t xml:space="preserve"> </w:t>
      </w:r>
      <w:r>
        <w:rPr>
          <w:lang w:val="uz-Cyrl-UZ"/>
        </w:rPr>
        <w:t>anglab yetish</w:t>
      </w:r>
      <w:r w:rsidR="006238F3">
        <w:rPr>
          <w:lang w:val="uz-Cyrl-UZ"/>
        </w:rPr>
        <w:t xml:space="preserve">. </w:t>
      </w:r>
      <w:r>
        <w:rPr>
          <w:lang w:val="uz-Cyrl-UZ"/>
        </w:rPr>
        <w:t>O‘zingizni</w:t>
      </w:r>
      <w:r w:rsidR="006238F3">
        <w:rPr>
          <w:lang w:val="uz-Cyrl-UZ"/>
        </w:rPr>
        <w:t xml:space="preserve"> </w:t>
      </w:r>
      <w:r>
        <w:rPr>
          <w:lang w:val="uz-Cyrl-UZ"/>
        </w:rPr>
        <w:t>qanchalik</w:t>
      </w:r>
      <w:r w:rsidR="006238F3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6238F3">
        <w:rPr>
          <w:lang w:val="uz-Cyrl-UZ"/>
        </w:rPr>
        <w:t xml:space="preserve"> </w:t>
      </w:r>
      <w:r>
        <w:rPr>
          <w:lang w:val="uz-Cyrl-UZ"/>
        </w:rPr>
        <w:t>baholaganingizni</w:t>
      </w:r>
      <w:r w:rsidR="006238F3">
        <w:rPr>
          <w:lang w:val="uz-Cyrl-UZ"/>
        </w:rPr>
        <w:t xml:space="preserve"> </w:t>
      </w:r>
      <w:r>
        <w:rPr>
          <w:lang w:val="uz-Cyrl-UZ"/>
        </w:rPr>
        <w:t>vaqt</w:t>
      </w:r>
      <w:r w:rsidR="006238F3">
        <w:rPr>
          <w:lang w:val="uz-Cyrl-UZ"/>
        </w:rPr>
        <w:t xml:space="preserve"> </w:t>
      </w:r>
      <w:r>
        <w:rPr>
          <w:lang w:val="uz-Cyrl-UZ"/>
        </w:rPr>
        <w:t>ko‘rsatadi</w:t>
      </w:r>
      <w:r w:rsidR="00C57762" w:rsidRPr="00040C4E">
        <w:rPr>
          <w:lang w:val="uz-Cyrl-UZ"/>
        </w:rPr>
        <w:t>.</w:t>
      </w:r>
    </w:p>
    <w:p w:rsidR="00C57762" w:rsidRPr="00040C4E" w:rsidRDefault="00C57762" w:rsidP="00035C0B">
      <w:pPr>
        <w:ind w:firstLine="709"/>
        <w:jc w:val="both"/>
        <w:rPr>
          <w:lang w:val="uz-Cyrl-UZ"/>
        </w:rPr>
      </w:pPr>
    </w:p>
    <w:p w:rsidR="00C57762" w:rsidRPr="003D548D" w:rsidRDefault="00DD564B" w:rsidP="00035C0B">
      <w:pPr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Odamlarning</w:t>
      </w:r>
      <w:r w:rsidR="006238F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fikrlari</w:t>
      </w:r>
      <w:r w:rsidR="006238F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bilan</w:t>
      </w:r>
      <w:r w:rsidR="006238F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qiziqing</w:t>
      </w:r>
      <w:r w:rsidR="008D4FA0" w:rsidRPr="00040C4E">
        <w:rPr>
          <w:i/>
          <w:iCs/>
          <w:lang w:val="uz-Cyrl-UZ"/>
        </w:rPr>
        <w:t>.</w:t>
      </w:r>
      <w:r w:rsidR="00C57762" w:rsidRPr="00040C4E">
        <w:rPr>
          <w:lang w:val="uz-Cyrl-UZ"/>
        </w:rPr>
        <w:t xml:space="preserve"> </w:t>
      </w:r>
      <w:r>
        <w:rPr>
          <w:lang w:val="uz-Cyrl-UZ"/>
        </w:rPr>
        <w:t>O‘zimizdagi</w:t>
      </w:r>
      <w:r w:rsidR="006238F3">
        <w:rPr>
          <w:lang w:val="uz-Cyrl-UZ"/>
        </w:rPr>
        <w:t xml:space="preserve"> </w:t>
      </w:r>
      <w:r>
        <w:rPr>
          <w:lang w:val="uz-Cyrl-UZ"/>
        </w:rPr>
        <w:t>ruhiy</w:t>
      </w:r>
      <w:r w:rsidR="006238F3">
        <w:rPr>
          <w:lang w:val="uz-Cyrl-UZ"/>
        </w:rPr>
        <w:t xml:space="preserve"> </w:t>
      </w:r>
      <w:r>
        <w:rPr>
          <w:lang w:val="uz-Cyrl-UZ"/>
        </w:rPr>
        <w:t>in’omni</w:t>
      </w:r>
      <w:r w:rsidR="003D548D">
        <w:rPr>
          <w:lang w:val="uz-Cyrl-UZ"/>
        </w:rPr>
        <w:t xml:space="preserve"> </w:t>
      </w:r>
      <w:r>
        <w:rPr>
          <w:lang w:val="uz-Cyrl-UZ"/>
        </w:rPr>
        <w:t>bilib</w:t>
      </w:r>
      <w:r w:rsidR="003D548D">
        <w:rPr>
          <w:lang w:val="uz-Cyrl-UZ"/>
        </w:rPr>
        <w:t xml:space="preserve"> </w:t>
      </w:r>
      <w:r>
        <w:rPr>
          <w:lang w:val="uz-Cyrl-UZ"/>
        </w:rPr>
        <w:t>olish</w:t>
      </w:r>
      <w:r w:rsidR="003D548D">
        <w:rPr>
          <w:lang w:val="uz-Cyrl-UZ"/>
        </w:rPr>
        <w:t xml:space="preserve"> </w:t>
      </w:r>
      <w:r>
        <w:rPr>
          <w:lang w:val="uz-Cyrl-UZ"/>
        </w:rPr>
        <w:t>hamisha</w:t>
      </w:r>
      <w:r w:rsidR="003D548D">
        <w:rPr>
          <w:lang w:val="uz-Cyrl-UZ"/>
        </w:rPr>
        <w:t xml:space="preserve"> </w:t>
      </w:r>
      <w:r>
        <w:rPr>
          <w:lang w:val="uz-Cyrl-UZ"/>
        </w:rPr>
        <w:t>ham</w:t>
      </w:r>
      <w:r w:rsidR="003D548D">
        <w:rPr>
          <w:lang w:val="uz-Cyrl-UZ"/>
        </w:rPr>
        <w:t xml:space="preserve"> </w:t>
      </w:r>
      <w:r>
        <w:rPr>
          <w:lang w:val="uz-Cyrl-UZ"/>
        </w:rPr>
        <w:t>oddiygina</w:t>
      </w:r>
      <w:r w:rsidR="006238F3">
        <w:rPr>
          <w:lang w:val="uz-Cyrl-UZ"/>
        </w:rPr>
        <w:t xml:space="preserve"> </w:t>
      </w:r>
      <w:r>
        <w:rPr>
          <w:lang w:val="uz-Cyrl-UZ"/>
        </w:rPr>
        <w:t>kechavermaydi</w:t>
      </w:r>
      <w:r w:rsidR="006238F3">
        <w:rPr>
          <w:lang w:val="uz-Cyrl-UZ"/>
        </w:rPr>
        <w:t xml:space="preserve">. </w:t>
      </w:r>
      <w:r>
        <w:rPr>
          <w:lang w:val="uz-Cyrl-UZ"/>
        </w:rPr>
        <w:t>Nega</w:t>
      </w:r>
      <w:r w:rsidR="00C57762" w:rsidRPr="00DD564B">
        <w:rPr>
          <w:lang w:val="en-US"/>
        </w:rPr>
        <w:t xml:space="preserve">? </w:t>
      </w:r>
      <w:r>
        <w:rPr>
          <w:lang w:val="uz-Cyrl-UZ"/>
        </w:rPr>
        <w:t>Negaki</w:t>
      </w:r>
      <w:r w:rsidR="006238F3">
        <w:rPr>
          <w:lang w:val="uz-Cyrl-UZ"/>
        </w:rPr>
        <w:t xml:space="preserve"> </w:t>
      </w:r>
      <w:r>
        <w:rPr>
          <w:lang w:val="uz-Cyrl-UZ"/>
        </w:rPr>
        <w:t>nima</w:t>
      </w:r>
      <w:r w:rsidR="006238F3">
        <w:rPr>
          <w:lang w:val="uz-Cyrl-UZ"/>
        </w:rPr>
        <w:t xml:space="preserve"> </w:t>
      </w:r>
      <w:r>
        <w:rPr>
          <w:lang w:val="uz-Cyrl-UZ"/>
        </w:rPr>
        <w:t>bilan</w:t>
      </w:r>
      <w:r w:rsidR="006238F3">
        <w:rPr>
          <w:lang w:val="uz-Cyrl-UZ"/>
        </w:rPr>
        <w:t xml:space="preserve"> </w:t>
      </w:r>
      <w:r>
        <w:rPr>
          <w:lang w:val="uz-Cyrl-UZ"/>
        </w:rPr>
        <w:t>mashg‘ul</w:t>
      </w:r>
      <w:r w:rsidR="006238F3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6238F3">
        <w:rPr>
          <w:lang w:val="uz-Cyrl-UZ"/>
        </w:rPr>
        <w:t xml:space="preserve">, </w:t>
      </w:r>
      <w:r>
        <w:rPr>
          <w:lang w:val="uz-Cyrl-UZ"/>
        </w:rPr>
        <w:t>buni</w:t>
      </w:r>
      <w:r w:rsidR="003D548D">
        <w:rPr>
          <w:lang w:val="uz-Cyrl-UZ"/>
        </w:rPr>
        <w:t xml:space="preserve"> </w:t>
      </w:r>
      <w:r>
        <w:rPr>
          <w:lang w:val="uz-Cyrl-UZ"/>
        </w:rPr>
        <w:t>osongina</w:t>
      </w:r>
      <w:r w:rsidR="003D548D">
        <w:rPr>
          <w:lang w:val="uz-Cyrl-UZ"/>
        </w:rPr>
        <w:t xml:space="preserve"> </w:t>
      </w:r>
      <w:r>
        <w:rPr>
          <w:lang w:val="uz-Cyrl-UZ"/>
        </w:rPr>
        <w:t>bajarishingiz</w:t>
      </w:r>
      <w:r w:rsidR="003D548D">
        <w:rPr>
          <w:lang w:val="uz-Cyrl-UZ"/>
        </w:rPr>
        <w:t xml:space="preserve"> </w:t>
      </w:r>
      <w:r>
        <w:rPr>
          <w:lang w:val="uz-Cyrl-UZ"/>
        </w:rPr>
        <w:t>mumkin</w:t>
      </w:r>
      <w:r w:rsidR="00C57762" w:rsidRPr="00DD564B">
        <w:rPr>
          <w:lang w:val="en-US"/>
        </w:rPr>
        <w:t xml:space="preserve">. </w:t>
      </w:r>
      <w:r>
        <w:rPr>
          <w:lang w:val="uz-Cyrl-UZ"/>
        </w:rPr>
        <w:t>Hamma</w:t>
      </w:r>
      <w:r w:rsidR="003D548D">
        <w:rPr>
          <w:lang w:val="uz-Cyrl-UZ"/>
        </w:rPr>
        <w:t xml:space="preserve"> </w:t>
      </w:r>
      <w:r>
        <w:rPr>
          <w:lang w:val="uz-Cyrl-UZ"/>
        </w:rPr>
        <w:t>gap</w:t>
      </w:r>
      <w:r w:rsidR="003D548D">
        <w:rPr>
          <w:lang w:val="uz-Cyrl-UZ"/>
        </w:rPr>
        <w:t xml:space="preserve"> </w:t>
      </w:r>
      <w:r>
        <w:rPr>
          <w:lang w:val="uz-Cyrl-UZ"/>
        </w:rPr>
        <w:t>shundaki</w:t>
      </w:r>
      <w:r w:rsidR="003D548D">
        <w:rPr>
          <w:lang w:val="uz-Cyrl-UZ"/>
        </w:rPr>
        <w:t xml:space="preserve">, </w:t>
      </w:r>
      <w:r>
        <w:rPr>
          <w:lang w:val="uz-Cyrl-UZ"/>
        </w:rPr>
        <w:t>sizga</w:t>
      </w:r>
      <w:r w:rsidR="003D548D">
        <w:rPr>
          <w:lang w:val="uz-Cyrl-UZ"/>
        </w:rPr>
        <w:t xml:space="preserve"> </w:t>
      </w:r>
      <w:r>
        <w:rPr>
          <w:lang w:val="uz-Cyrl-UZ"/>
        </w:rPr>
        <w:t>berilgan</w:t>
      </w:r>
      <w:r w:rsidR="003D548D">
        <w:rPr>
          <w:lang w:val="uz-Cyrl-UZ"/>
        </w:rPr>
        <w:t xml:space="preserve"> </w:t>
      </w:r>
      <w:r>
        <w:rPr>
          <w:lang w:val="uz-Cyrl-UZ"/>
        </w:rPr>
        <w:t>ruhiy</w:t>
      </w:r>
      <w:r w:rsidR="003D548D">
        <w:rPr>
          <w:lang w:val="uz-Cyrl-UZ"/>
        </w:rPr>
        <w:t xml:space="preserve"> </w:t>
      </w:r>
      <w:r>
        <w:rPr>
          <w:lang w:val="uz-Cyrl-UZ"/>
        </w:rPr>
        <w:t>in’om</w:t>
      </w:r>
      <w:r w:rsidR="003D548D">
        <w:rPr>
          <w:lang w:val="uz-Cyrl-UZ"/>
        </w:rPr>
        <w:t xml:space="preserve"> </w:t>
      </w:r>
      <w:r>
        <w:rPr>
          <w:lang w:val="uz-Cyrl-UZ"/>
        </w:rPr>
        <w:t>orqali</w:t>
      </w:r>
      <w:r w:rsidR="003D548D">
        <w:rPr>
          <w:lang w:val="uz-Cyrl-UZ"/>
        </w:rPr>
        <w:t xml:space="preserve"> </w:t>
      </w:r>
      <w:r>
        <w:rPr>
          <w:lang w:val="uz-Cyrl-UZ"/>
        </w:rPr>
        <w:t>Muqaddas</w:t>
      </w:r>
      <w:r w:rsidR="003D548D">
        <w:rPr>
          <w:lang w:val="uz-Cyrl-UZ"/>
        </w:rPr>
        <w:t xml:space="preserve"> </w:t>
      </w:r>
      <w:r>
        <w:rPr>
          <w:lang w:val="uz-Cyrl-UZ"/>
        </w:rPr>
        <w:t>Ruh</w:t>
      </w:r>
      <w:r w:rsidR="003D548D">
        <w:rPr>
          <w:lang w:val="uz-Cyrl-UZ"/>
        </w:rPr>
        <w:t xml:space="preserve"> </w:t>
      </w:r>
      <w:r>
        <w:rPr>
          <w:lang w:val="uz-Cyrl-UZ"/>
        </w:rPr>
        <w:t>harakat</w:t>
      </w:r>
      <w:r w:rsidR="003D548D">
        <w:rPr>
          <w:lang w:val="uz-Cyrl-UZ"/>
        </w:rPr>
        <w:t xml:space="preserve"> </w:t>
      </w:r>
      <w:r>
        <w:rPr>
          <w:lang w:val="uz-Cyrl-UZ"/>
        </w:rPr>
        <w:t>qiladi</w:t>
      </w:r>
      <w:r w:rsidR="00C57762" w:rsidRPr="00DD564B">
        <w:rPr>
          <w:lang w:val="en-US"/>
        </w:rPr>
        <w:t xml:space="preserve">. </w:t>
      </w:r>
      <w:r>
        <w:rPr>
          <w:lang w:val="uz-Cyrl-UZ"/>
        </w:rPr>
        <w:t>Aslida</w:t>
      </w:r>
      <w:r w:rsidR="003D548D">
        <w:rPr>
          <w:lang w:val="uz-Cyrl-UZ"/>
        </w:rPr>
        <w:t xml:space="preserve"> </w:t>
      </w:r>
      <w:r>
        <w:rPr>
          <w:lang w:val="uz-Cyrl-UZ"/>
        </w:rPr>
        <w:t>siz</w:t>
      </w:r>
      <w:r w:rsidR="003D548D">
        <w:rPr>
          <w:lang w:val="uz-Cyrl-UZ"/>
        </w:rPr>
        <w:t xml:space="preserve"> </w:t>
      </w:r>
      <w:r>
        <w:rPr>
          <w:lang w:val="uz-Cyrl-UZ"/>
        </w:rPr>
        <w:t>mehnat</w:t>
      </w:r>
      <w:r w:rsidR="003D548D">
        <w:rPr>
          <w:lang w:val="uz-Cyrl-UZ"/>
        </w:rPr>
        <w:t xml:space="preserve"> </w:t>
      </w:r>
      <w:r>
        <w:rPr>
          <w:lang w:val="uz-Cyrl-UZ"/>
        </w:rPr>
        <w:t>qilmaysiz</w:t>
      </w:r>
      <w:r w:rsidR="003D548D">
        <w:rPr>
          <w:lang w:val="uz-Cyrl-UZ"/>
        </w:rPr>
        <w:t xml:space="preserve"> – </w:t>
      </w:r>
      <w:r>
        <w:rPr>
          <w:lang w:val="uz-Cyrl-UZ"/>
        </w:rPr>
        <w:t>U</w:t>
      </w:r>
      <w:r w:rsidR="003D548D">
        <w:rPr>
          <w:lang w:val="uz-Cyrl-UZ"/>
        </w:rPr>
        <w:t xml:space="preserve"> </w:t>
      </w:r>
      <w:r>
        <w:rPr>
          <w:lang w:val="uz-Cyrl-UZ"/>
        </w:rPr>
        <w:t>sizda</w:t>
      </w:r>
      <w:r w:rsidR="003D548D">
        <w:rPr>
          <w:lang w:val="uz-Cyrl-UZ"/>
        </w:rPr>
        <w:t xml:space="preserve"> </w:t>
      </w:r>
      <w:r>
        <w:rPr>
          <w:lang w:val="uz-Cyrl-UZ"/>
        </w:rPr>
        <w:t>va</w:t>
      </w:r>
      <w:r w:rsidR="003D548D">
        <w:rPr>
          <w:lang w:val="uz-Cyrl-UZ"/>
        </w:rPr>
        <w:t xml:space="preserve"> </w:t>
      </w:r>
      <w:r>
        <w:rPr>
          <w:lang w:val="uz-Cyrl-UZ"/>
        </w:rPr>
        <w:t>siz</w:t>
      </w:r>
      <w:r w:rsidR="003D548D">
        <w:rPr>
          <w:lang w:val="uz-Cyrl-UZ"/>
        </w:rPr>
        <w:t xml:space="preserve"> </w:t>
      </w:r>
      <w:r>
        <w:rPr>
          <w:lang w:val="uz-Cyrl-UZ"/>
        </w:rPr>
        <w:t>orqali</w:t>
      </w:r>
      <w:r w:rsidR="003D548D">
        <w:rPr>
          <w:lang w:val="uz-Cyrl-UZ"/>
        </w:rPr>
        <w:t xml:space="preserve"> </w:t>
      </w:r>
      <w:r>
        <w:rPr>
          <w:lang w:val="uz-Cyrl-UZ"/>
        </w:rPr>
        <w:t>mehnat</w:t>
      </w:r>
      <w:r w:rsidR="003D548D">
        <w:rPr>
          <w:lang w:val="uz-Cyrl-UZ"/>
        </w:rPr>
        <w:t xml:space="preserve"> </w:t>
      </w:r>
      <w:r>
        <w:rPr>
          <w:lang w:val="uz-Cyrl-UZ"/>
        </w:rPr>
        <w:t>qiladi</w:t>
      </w:r>
      <w:r w:rsidR="00C57762" w:rsidRPr="00DD564B">
        <w:rPr>
          <w:lang w:val="en-US"/>
        </w:rPr>
        <w:t xml:space="preserve">! </w:t>
      </w:r>
      <w:r>
        <w:rPr>
          <w:lang w:val="uz-Cyrl-UZ"/>
        </w:rPr>
        <w:t>Buni</w:t>
      </w:r>
      <w:r w:rsidR="003D548D">
        <w:rPr>
          <w:lang w:val="uz-Cyrl-UZ"/>
        </w:rPr>
        <w:t xml:space="preserve"> </w:t>
      </w:r>
      <w:r>
        <w:rPr>
          <w:lang w:val="uz-Cyrl-UZ"/>
        </w:rPr>
        <w:t>tushunish</w:t>
      </w:r>
      <w:r w:rsidR="003D548D">
        <w:rPr>
          <w:lang w:val="uz-Cyrl-UZ"/>
        </w:rPr>
        <w:t xml:space="preserve"> </w:t>
      </w:r>
      <w:r>
        <w:rPr>
          <w:lang w:val="uz-Cyrl-UZ"/>
        </w:rPr>
        <w:t>va</w:t>
      </w:r>
      <w:r w:rsidR="003D548D">
        <w:rPr>
          <w:lang w:val="uz-Cyrl-UZ"/>
        </w:rPr>
        <w:t xml:space="preserve"> </w:t>
      </w:r>
      <w:r>
        <w:rPr>
          <w:lang w:val="uz-Cyrl-UZ"/>
        </w:rPr>
        <w:t>tushuntirish</w:t>
      </w:r>
      <w:r w:rsidR="003D548D">
        <w:rPr>
          <w:lang w:val="uz-Cyrl-UZ"/>
        </w:rPr>
        <w:t xml:space="preserve"> </w:t>
      </w:r>
      <w:r>
        <w:rPr>
          <w:lang w:val="uz-Cyrl-UZ"/>
        </w:rPr>
        <w:t>oson</w:t>
      </w:r>
      <w:r w:rsidR="003D548D">
        <w:rPr>
          <w:lang w:val="uz-Cyrl-UZ"/>
        </w:rPr>
        <w:t xml:space="preserve"> </w:t>
      </w:r>
      <w:r>
        <w:rPr>
          <w:lang w:val="uz-Cyrl-UZ"/>
        </w:rPr>
        <w:t>emas</w:t>
      </w:r>
      <w:r w:rsidR="003D548D">
        <w:rPr>
          <w:lang w:val="uz-Cyrl-UZ"/>
        </w:rPr>
        <w:t xml:space="preserve">. </w:t>
      </w:r>
      <w:r>
        <w:rPr>
          <w:lang w:val="uz-Cyrl-UZ"/>
        </w:rPr>
        <w:t>Ba’zan</w:t>
      </w:r>
      <w:r w:rsidR="003D548D">
        <w:rPr>
          <w:lang w:val="uz-Cyrl-UZ"/>
        </w:rPr>
        <w:t xml:space="preserve"> </w:t>
      </w:r>
      <w:r>
        <w:rPr>
          <w:lang w:val="uz-Cyrl-UZ"/>
        </w:rPr>
        <w:t>buni</w:t>
      </w:r>
      <w:r w:rsidR="003D548D">
        <w:rPr>
          <w:lang w:val="uz-Cyrl-UZ"/>
        </w:rPr>
        <w:t xml:space="preserve"> </w:t>
      </w:r>
      <w:r>
        <w:rPr>
          <w:lang w:val="uz-Cyrl-UZ"/>
        </w:rPr>
        <w:t>anglab</w:t>
      </w:r>
      <w:r w:rsidR="003D548D">
        <w:rPr>
          <w:lang w:val="uz-Cyrl-UZ"/>
        </w:rPr>
        <w:t xml:space="preserve"> </w:t>
      </w:r>
      <w:r>
        <w:rPr>
          <w:lang w:val="uz-Cyrl-UZ"/>
        </w:rPr>
        <w:t>olish</w:t>
      </w:r>
      <w:r w:rsidR="003D548D">
        <w:rPr>
          <w:lang w:val="uz-Cyrl-UZ"/>
        </w:rPr>
        <w:t xml:space="preserve"> </w:t>
      </w:r>
      <w:r>
        <w:rPr>
          <w:lang w:val="uz-Cyrl-UZ"/>
        </w:rPr>
        <w:t>ham</w:t>
      </w:r>
      <w:r w:rsidR="003D548D">
        <w:rPr>
          <w:lang w:val="uz-Cyrl-UZ"/>
        </w:rPr>
        <w:t xml:space="preserve"> </w:t>
      </w:r>
      <w:r>
        <w:rPr>
          <w:lang w:val="uz-Cyrl-UZ"/>
        </w:rPr>
        <w:t>qiyin</w:t>
      </w:r>
      <w:r w:rsidR="003D548D">
        <w:rPr>
          <w:lang w:val="uz-Cyrl-UZ"/>
        </w:rPr>
        <w:t xml:space="preserve"> </w:t>
      </w:r>
      <w:r>
        <w:rPr>
          <w:lang w:val="uz-Cyrl-UZ"/>
        </w:rPr>
        <w:t>bo‘ladi</w:t>
      </w:r>
      <w:r w:rsidR="003D548D">
        <w:rPr>
          <w:lang w:val="uz-Cyrl-UZ"/>
        </w:rPr>
        <w:t xml:space="preserve">. </w:t>
      </w:r>
      <w:r>
        <w:rPr>
          <w:lang w:val="uz-Cyrl-UZ"/>
        </w:rPr>
        <w:t>Nimaiki</w:t>
      </w:r>
      <w:r w:rsidR="003D548D">
        <w:rPr>
          <w:lang w:val="uz-Cyrl-UZ"/>
        </w:rPr>
        <w:t xml:space="preserve"> </w:t>
      </w:r>
      <w:r>
        <w:rPr>
          <w:lang w:val="uz-Cyrl-UZ"/>
        </w:rPr>
        <w:t>bo‘lmasin</w:t>
      </w:r>
      <w:r w:rsidR="003D548D">
        <w:rPr>
          <w:lang w:val="uz-Cyrl-UZ"/>
        </w:rPr>
        <w:t xml:space="preserve">, </w:t>
      </w:r>
      <w:r>
        <w:rPr>
          <w:lang w:val="uz-Cyrl-UZ"/>
        </w:rPr>
        <w:t>o‘z</w:t>
      </w:r>
      <w:r w:rsidR="003D548D">
        <w:rPr>
          <w:lang w:val="uz-Cyrl-UZ"/>
        </w:rPr>
        <w:t xml:space="preserve"> </w:t>
      </w:r>
      <w:r>
        <w:rPr>
          <w:lang w:val="uz-Cyrl-UZ"/>
        </w:rPr>
        <w:t>ishingizni</w:t>
      </w:r>
      <w:r w:rsidR="003D548D">
        <w:rPr>
          <w:lang w:val="uz-Cyrl-UZ"/>
        </w:rPr>
        <w:t xml:space="preserve"> </w:t>
      </w:r>
      <w:r>
        <w:rPr>
          <w:lang w:val="uz-Cyrl-UZ"/>
        </w:rPr>
        <w:t>bajaring</w:t>
      </w:r>
      <w:r w:rsidR="003D548D">
        <w:rPr>
          <w:lang w:val="uz-Cyrl-UZ"/>
        </w:rPr>
        <w:t xml:space="preserve">. </w:t>
      </w:r>
      <w:r>
        <w:rPr>
          <w:lang w:val="uz-Cyrl-UZ"/>
        </w:rPr>
        <w:t>Boshqa</w:t>
      </w:r>
      <w:r w:rsidR="003D548D">
        <w:rPr>
          <w:lang w:val="uz-Cyrl-UZ"/>
        </w:rPr>
        <w:t xml:space="preserve"> </w:t>
      </w:r>
      <w:r>
        <w:rPr>
          <w:lang w:val="uz-Cyrl-UZ"/>
        </w:rPr>
        <w:t>odamlarning</w:t>
      </w:r>
      <w:r w:rsidR="003D548D">
        <w:rPr>
          <w:lang w:val="uz-Cyrl-UZ"/>
        </w:rPr>
        <w:t xml:space="preserve"> </w:t>
      </w:r>
      <w:r>
        <w:rPr>
          <w:lang w:val="uz-Cyrl-UZ"/>
        </w:rPr>
        <w:t>sizdagi</w:t>
      </w:r>
      <w:r w:rsidR="003D548D">
        <w:rPr>
          <w:lang w:val="uz-Cyrl-UZ"/>
        </w:rPr>
        <w:t xml:space="preserve"> </w:t>
      </w:r>
      <w:r>
        <w:rPr>
          <w:lang w:val="uz-Cyrl-UZ"/>
        </w:rPr>
        <w:t>in’om</w:t>
      </w:r>
      <w:r w:rsidR="003D548D">
        <w:rPr>
          <w:lang w:val="uz-Cyrl-UZ"/>
        </w:rPr>
        <w:t xml:space="preserve"> </w:t>
      </w:r>
      <w:r>
        <w:rPr>
          <w:lang w:val="uz-Cyrl-UZ"/>
        </w:rPr>
        <w:t>haqidagi</w:t>
      </w:r>
      <w:r w:rsidR="003D548D">
        <w:rPr>
          <w:lang w:val="uz-Cyrl-UZ"/>
        </w:rPr>
        <w:t xml:space="preserve"> </w:t>
      </w:r>
      <w:r>
        <w:rPr>
          <w:lang w:val="uz-Cyrl-UZ"/>
        </w:rPr>
        <w:t>fikrlari</w:t>
      </w:r>
      <w:r w:rsidR="003D548D">
        <w:rPr>
          <w:lang w:val="uz-Cyrl-UZ"/>
        </w:rPr>
        <w:t xml:space="preserve"> </w:t>
      </w:r>
      <w:r>
        <w:rPr>
          <w:lang w:val="uz-Cyrl-UZ"/>
        </w:rPr>
        <w:t>bilan</w:t>
      </w:r>
      <w:r w:rsidR="003D548D">
        <w:rPr>
          <w:lang w:val="uz-Cyrl-UZ"/>
        </w:rPr>
        <w:t xml:space="preserve"> </w:t>
      </w:r>
      <w:r>
        <w:rPr>
          <w:lang w:val="uz-Cyrl-UZ"/>
        </w:rPr>
        <w:t>qiziqib</w:t>
      </w:r>
      <w:r w:rsidR="003D548D">
        <w:rPr>
          <w:lang w:val="uz-Cyrl-UZ"/>
        </w:rPr>
        <w:t xml:space="preserve"> </w:t>
      </w:r>
      <w:r>
        <w:rPr>
          <w:lang w:val="uz-Cyrl-UZ"/>
        </w:rPr>
        <w:t>ko‘ring</w:t>
      </w:r>
      <w:r w:rsidR="003D548D">
        <w:rPr>
          <w:lang w:val="uz-Cyrl-UZ"/>
        </w:rPr>
        <w:t xml:space="preserve">. </w:t>
      </w:r>
      <w:r>
        <w:rPr>
          <w:lang w:val="uz-Cyrl-UZ"/>
        </w:rPr>
        <w:t>Bu</w:t>
      </w:r>
      <w:r w:rsidR="003D548D">
        <w:rPr>
          <w:lang w:val="uz-Cyrl-UZ"/>
        </w:rPr>
        <w:t xml:space="preserve"> </w:t>
      </w:r>
      <w:r>
        <w:rPr>
          <w:lang w:val="uz-Cyrl-UZ"/>
        </w:rPr>
        <w:t>aniqlab</w:t>
      </w:r>
      <w:r w:rsidR="003D548D">
        <w:rPr>
          <w:lang w:val="uz-Cyrl-UZ"/>
        </w:rPr>
        <w:t xml:space="preserve"> </w:t>
      </w:r>
      <w:r>
        <w:rPr>
          <w:lang w:val="uz-Cyrl-UZ"/>
        </w:rPr>
        <w:t>olishingizga</w:t>
      </w:r>
      <w:r w:rsidR="003D548D">
        <w:rPr>
          <w:lang w:val="uz-Cyrl-UZ"/>
        </w:rPr>
        <w:t xml:space="preserve"> – </w:t>
      </w:r>
      <w:r>
        <w:rPr>
          <w:lang w:val="uz-Cyrl-UZ"/>
        </w:rPr>
        <w:t>o‘zingizdagi</w:t>
      </w:r>
      <w:r w:rsidR="003D548D">
        <w:rPr>
          <w:lang w:val="uz-Cyrl-UZ"/>
        </w:rPr>
        <w:t xml:space="preserve"> </w:t>
      </w:r>
      <w:r>
        <w:rPr>
          <w:lang w:val="uz-Cyrl-UZ"/>
        </w:rPr>
        <w:t>ruhiy</w:t>
      </w:r>
      <w:r w:rsidR="003D548D">
        <w:rPr>
          <w:lang w:val="uz-Cyrl-UZ"/>
        </w:rPr>
        <w:t xml:space="preserve"> </w:t>
      </w:r>
      <w:r>
        <w:rPr>
          <w:lang w:val="uz-Cyrl-UZ"/>
        </w:rPr>
        <w:t>in’omni</w:t>
      </w:r>
      <w:r w:rsidR="003D548D">
        <w:rPr>
          <w:lang w:val="uz-Cyrl-UZ"/>
        </w:rPr>
        <w:t xml:space="preserve"> </w:t>
      </w:r>
      <w:r>
        <w:rPr>
          <w:lang w:val="uz-Cyrl-UZ"/>
        </w:rPr>
        <w:t>bilib</w:t>
      </w:r>
      <w:r w:rsidR="003D548D">
        <w:rPr>
          <w:lang w:val="uz-Cyrl-UZ"/>
        </w:rPr>
        <w:t xml:space="preserve"> </w:t>
      </w:r>
      <w:r>
        <w:rPr>
          <w:lang w:val="uz-Cyrl-UZ"/>
        </w:rPr>
        <w:t>olishingizga</w:t>
      </w:r>
      <w:r w:rsidR="003D548D">
        <w:rPr>
          <w:lang w:val="uz-Cyrl-UZ"/>
        </w:rPr>
        <w:t xml:space="preserve"> </w:t>
      </w:r>
      <w:r>
        <w:rPr>
          <w:lang w:val="uz-Cyrl-UZ"/>
        </w:rPr>
        <w:t>yordam</w:t>
      </w:r>
      <w:r w:rsidR="003D548D">
        <w:rPr>
          <w:lang w:val="uz-Cyrl-UZ"/>
        </w:rPr>
        <w:t xml:space="preserve"> </w:t>
      </w:r>
      <w:r>
        <w:rPr>
          <w:lang w:val="uz-Cyrl-UZ"/>
        </w:rPr>
        <w:t>beradi</w:t>
      </w:r>
      <w:r w:rsidR="00C57762" w:rsidRPr="003D548D">
        <w:rPr>
          <w:lang w:val="uz-Cyrl-UZ"/>
        </w:rPr>
        <w:t>.</w:t>
      </w:r>
    </w:p>
    <w:p w:rsidR="00C57762" w:rsidRPr="003D548D" w:rsidRDefault="00C57762" w:rsidP="00035C0B">
      <w:pPr>
        <w:ind w:firstLine="709"/>
        <w:jc w:val="both"/>
        <w:rPr>
          <w:lang w:val="uz-Cyrl-UZ"/>
        </w:rPr>
      </w:pPr>
    </w:p>
    <w:p w:rsidR="00C57762" w:rsidRPr="002A00E0" w:rsidRDefault="00DD564B" w:rsidP="00035C0B">
      <w:pPr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Xudo</w:t>
      </w:r>
      <w:r w:rsidR="003D548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marhamatlagan</w:t>
      </w:r>
      <w:r w:rsidR="003D548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ishlarni</w:t>
      </w:r>
      <w:r w:rsidR="003D548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qiling</w:t>
      </w:r>
      <w:r w:rsidR="008D4FA0" w:rsidRPr="003D548D">
        <w:rPr>
          <w:i/>
          <w:iCs/>
          <w:lang w:val="uz-Cyrl-UZ"/>
        </w:rPr>
        <w:t>.</w:t>
      </w:r>
      <w:r w:rsidR="00C57762" w:rsidRPr="003D548D">
        <w:rPr>
          <w:lang w:val="uz-Cyrl-UZ"/>
        </w:rPr>
        <w:t xml:space="preserve"> </w:t>
      </w:r>
      <w:r>
        <w:rPr>
          <w:lang w:val="uz-Cyrl-UZ"/>
        </w:rPr>
        <w:t>Xudo</w:t>
      </w:r>
      <w:r w:rsidR="003D548D">
        <w:rPr>
          <w:lang w:val="uz-Cyrl-UZ"/>
        </w:rPr>
        <w:t xml:space="preserve"> </w:t>
      </w:r>
      <w:r>
        <w:rPr>
          <w:lang w:val="uz-Cyrl-UZ"/>
        </w:rPr>
        <w:t>yaqinlaringizning</w:t>
      </w:r>
      <w:r w:rsidR="003D548D">
        <w:rPr>
          <w:lang w:val="uz-Cyrl-UZ"/>
        </w:rPr>
        <w:t xml:space="preserve"> </w:t>
      </w:r>
      <w:r>
        <w:rPr>
          <w:lang w:val="uz-Cyrl-UZ"/>
        </w:rPr>
        <w:t>manfaati</w:t>
      </w:r>
      <w:r w:rsidR="003D548D">
        <w:rPr>
          <w:lang w:val="uz-Cyrl-UZ"/>
        </w:rPr>
        <w:t xml:space="preserve"> </w:t>
      </w:r>
      <w:r>
        <w:rPr>
          <w:lang w:val="uz-Cyrl-UZ"/>
        </w:rPr>
        <w:t>uchun</w:t>
      </w:r>
      <w:r w:rsidR="003D548D">
        <w:rPr>
          <w:lang w:val="uz-Cyrl-UZ"/>
        </w:rPr>
        <w:t xml:space="preserve"> </w:t>
      </w:r>
      <w:r>
        <w:rPr>
          <w:lang w:val="uz-Cyrl-UZ"/>
        </w:rPr>
        <w:t>sizga</w:t>
      </w:r>
      <w:r w:rsidR="003D548D">
        <w:rPr>
          <w:lang w:val="uz-Cyrl-UZ"/>
        </w:rPr>
        <w:t xml:space="preserve"> </w:t>
      </w:r>
      <w:r>
        <w:rPr>
          <w:lang w:val="uz-Cyrl-UZ"/>
        </w:rPr>
        <w:t>ruhiy</w:t>
      </w:r>
      <w:r w:rsidR="003D548D">
        <w:rPr>
          <w:lang w:val="uz-Cyrl-UZ"/>
        </w:rPr>
        <w:t xml:space="preserve"> </w:t>
      </w:r>
      <w:r>
        <w:rPr>
          <w:lang w:val="uz-Cyrl-UZ"/>
        </w:rPr>
        <w:t>in’om</w:t>
      </w:r>
      <w:r w:rsidR="003D548D">
        <w:rPr>
          <w:lang w:val="uz-Cyrl-UZ"/>
        </w:rPr>
        <w:t xml:space="preserve"> </w:t>
      </w:r>
      <w:r>
        <w:rPr>
          <w:lang w:val="uz-Cyrl-UZ"/>
        </w:rPr>
        <w:t>bergan</w:t>
      </w:r>
      <w:r w:rsidR="003D548D">
        <w:rPr>
          <w:lang w:val="uz-Cyrl-UZ"/>
        </w:rPr>
        <w:t xml:space="preserve">. </w:t>
      </w:r>
      <w:r>
        <w:rPr>
          <w:lang w:val="uz-Cyrl-UZ"/>
        </w:rPr>
        <w:t>Agar</w:t>
      </w:r>
      <w:r w:rsidR="003D548D">
        <w:rPr>
          <w:lang w:val="uz-Cyrl-UZ"/>
        </w:rPr>
        <w:t xml:space="preserve"> </w:t>
      </w:r>
      <w:r>
        <w:rPr>
          <w:lang w:val="uz-Cyrl-UZ"/>
        </w:rPr>
        <w:t>siz</w:t>
      </w:r>
      <w:r w:rsidR="003D548D">
        <w:rPr>
          <w:lang w:val="uz-Cyrl-UZ"/>
        </w:rPr>
        <w:t xml:space="preserve"> </w:t>
      </w:r>
      <w:r>
        <w:rPr>
          <w:lang w:val="uz-Cyrl-UZ"/>
        </w:rPr>
        <w:t>undan</w:t>
      </w:r>
      <w:r w:rsidR="003D548D">
        <w:rPr>
          <w:lang w:val="uz-Cyrl-UZ"/>
        </w:rPr>
        <w:t xml:space="preserve"> </w:t>
      </w:r>
      <w:r>
        <w:rPr>
          <w:lang w:val="uz-Cyrl-UZ"/>
        </w:rPr>
        <w:t>foydalansangiz</w:t>
      </w:r>
      <w:r w:rsidR="003D548D">
        <w:rPr>
          <w:lang w:val="uz-Cyrl-UZ"/>
        </w:rPr>
        <w:t xml:space="preserve">, </w:t>
      </w:r>
      <w:r>
        <w:rPr>
          <w:lang w:val="uz-Cyrl-UZ"/>
        </w:rPr>
        <w:t>odamlarga</w:t>
      </w:r>
      <w:r w:rsidR="003D548D">
        <w:rPr>
          <w:lang w:val="uz-Cyrl-UZ"/>
        </w:rPr>
        <w:t xml:space="preserve"> </w:t>
      </w:r>
      <w:r>
        <w:rPr>
          <w:lang w:val="uz-Cyrl-UZ"/>
        </w:rPr>
        <w:t>marhamat</w:t>
      </w:r>
      <w:r w:rsidR="003D548D">
        <w:rPr>
          <w:lang w:val="uz-Cyrl-UZ"/>
        </w:rPr>
        <w:t xml:space="preserve"> </w:t>
      </w:r>
      <w:r>
        <w:rPr>
          <w:lang w:val="uz-Cyrl-UZ"/>
        </w:rPr>
        <w:t>olib</w:t>
      </w:r>
      <w:r w:rsidR="003D548D">
        <w:rPr>
          <w:lang w:val="uz-Cyrl-UZ"/>
        </w:rPr>
        <w:t xml:space="preserve"> </w:t>
      </w:r>
      <w:r>
        <w:rPr>
          <w:lang w:val="uz-Cyrl-UZ"/>
        </w:rPr>
        <w:t>kelasiz</w:t>
      </w:r>
      <w:r w:rsidR="003D548D">
        <w:rPr>
          <w:lang w:val="uz-Cyrl-UZ"/>
        </w:rPr>
        <w:t xml:space="preserve">. </w:t>
      </w:r>
      <w:r>
        <w:rPr>
          <w:lang w:val="uz-Cyrl-UZ"/>
        </w:rPr>
        <w:t>Bundan</w:t>
      </w:r>
      <w:r w:rsidR="003D548D">
        <w:rPr>
          <w:lang w:val="uz-Cyrl-UZ"/>
        </w:rPr>
        <w:t xml:space="preserve"> </w:t>
      </w:r>
      <w:r>
        <w:rPr>
          <w:lang w:val="uz-Cyrl-UZ"/>
        </w:rPr>
        <w:t>tashqari</w:t>
      </w:r>
      <w:r w:rsidR="003D548D">
        <w:rPr>
          <w:lang w:val="uz-Cyrl-UZ"/>
        </w:rPr>
        <w:t xml:space="preserve">, </w:t>
      </w:r>
      <w:r>
        <w:rPr>
          <w:lang w:val="uz-Cyrl-UZ"/>
        </w:rPr>
        <w:t>Xudo</w:t>
      </w:r>
      <w:r w:rsidR="003D548D">
        <w:rPr>
          <w:lang w:val="uz-Cyrl-UZ"/>
        </w:rPr>
        <w:t xml:space="preserve"> </w:t>
      </w:r>
      <w:r>
        <w:rPr>
          <w:lang w:val="uz-Cyrl-UZ"/>
        </w:rPr>
        <w:t>faoliyatingizning</w:t>
      </w:r>
      <w:r w:rsidR="003D548D">
        <w:rPr>
          <w:lang w:val="uz-Cyrl-UZ"/>
        </w:rPr>
        <w:t xml:space="preserve"> </w:t>
      </w:r>
      <w:r>
        <w:rPr>
          <w:lang w:val="uz-Cyrl-UZ"/>
        </w:rPr>
        <w:t>muayyan</w:t>
      </w:r>
      <w:r w:rsidR="003D548D">
        <w:rPr>
          <w:lang w:val="uz-Cyrl-UZ"/>
        </w:rPr>
        <w:t xml:space="preserve"> </w:t>
      </w:r>
      <w:r>
        <w:rPr>
          <w:lang w:val="uz-Cyrl-UZ"/>
        </w:rPr>
        <w:t>jabhalarini</w:t>
      </w:r>
      <w:r w:rsidR="003D548D">
        <w:rPr>
          <w:lang w:val="uz-Cyrl-UZ"/>
        </w:rPr>
        <w:t xml:space="preserve"> </w:t>
      </w:r>
      <w:r>
        <w:rPr>
          <w:lang w:val="uz-Cyrl-UZ"/>
        </w:rPr>
        <w:t>marhamatlashi</w:t>
      </w:r>
      <w:r w:rsidR="003D548D">
        <w:rPr>
          <w:lang w:val="uz-Cyrl-UZ"/>
        </w:rPr>
        <w:t xml:space="preserve"> </w:t>
      </w:r>
      <w:r>
        <w:rPr>
          <w:lang w:val="uz-Cyrl-UZ"/>
        </w:rPr>
        <w:t>siz</w:t>
      </w:r>
      <w:r w:rsidR="003D548D">
        <w:rPr>
          <w:lang w:val="uz-Cyrl-UZ"/>
        </w:rPr>
        <w:t xml:space="preserve"> </w:t>
      </w:r>
      <w:r>
        <w:rPr>
          <w:lang w:val="uz-Cyrl-UZ"/>
        </w:rPr>
        <w:t>uchun</w:t>
      </w:r>
      <w:r w:rsidR="003D548D">
        <w:rPr>
          <w:lang w:val="uz-Cyrl-UZ"/>
        </w:rPr>
        <w:t xml:space="preserve"> </w:t>
      </w:r>
      <w:r>
        <w:rPr>
          <w:lang w:val="uz-Cyrl-UZ"/>
        </w:rPr>
        <w:t>ayon</w:t>
      </w:r>
      <w:r w:rsidR="003D548D">
        <w:rPr>
          <w:lang w:val="uz-Cyrl-UZ"/>
        </w:rPr>
        <w:t xml:space="preserve"> </w:t>
      </w:r>
      <w:r>
        <w:rPr>
          <w:lang w:val="uz-Cyrl-UZ"/>
        </w:rPr>
        <w:t>bo‘ladi</w:t>
      </w:r>
      <w:r w:rsidR="003D548D">
        <w:rPr>
          <w:lang w:val="uz-Cyrl-UZ"/>
        </w:rPr>
        <w:t xml:space="preserve">. </w:t>
      </w:r>
      <w:r>
        <w:rPr>
          <w:lang w:val="uz-Cyrl-UZ"/>
        </w:rPr>
        <w:t>Shu</w:t>
      </w:r>
      <w:r w:rsidR="003D548D">
        <w:rPr>
          <w:lang w:val="uz-Cyrl-UZ"/>
        </w:rPr>
        <w:t xml:space="preserve"> </w:t>
      </w:r>
      <w:r>
        <w:rPr>
          <w:lang w:val="uz-Cyrl-UZ"/>
        </w:rPr>
        <w:t>bois</w:t>
      </w:r>
      <w:r w:rsidR="003D548D">
        <w:rPr>
          <w:lang w:val="uz-Cyrl-UZ"/>
        </w:rPr>
        <w:t xml:space="preserve">, </w:t>
      </w:r>
      <w:r>
        <w:rPr>
          <w:lang w:val="uz-Cyrl-UZ"/>
        </w:rPr>
        <w:t>o‘zingizdagi</w:t>
      </w:r>
      <w:r w:rsidR="003D548D">
        <w:rPr>
          <w:lang w:val="uz-Cyrl-UZ"/>
        </w:rPr>
        <w:t xml:space="preserve"> </w:t>
      </w:r>
      <w:r>
        <w:rPr>
          <w:lang w:val="uz-Cyrl-UZ"/>
        </w:rPr>
        <w:t>ruhiy</w:t>
      </w:r>
      <w:r w:rsidR="003D548D">
        <w:rPr>
          <w:lang w:val="uz-Cyrl-UZ"/>
        </w:rPr>
        <w:t xml:space="preserve"> </w:t>
      </w:r>
      <w:r>
        <w:rPr>
          <w:lang w:val="uz-Cyrl-UZ"/>
        </w:rPr>
        <w:t>in’omni</w:t>
      </w:r>
      <w:r w:rsidR="003D548D">
        <w:rPr>
          <w:lang w:val="uz-Cyrl-UZ"/>
        </w:rPr>
        <w:t xml:space="preserve"> </w:t>
      </w:r>
      <w:r>
        <w:rPr>
          <w:lang w:val="uz-Cyrl-UZ"/>
        </w:rPr>
        <w:t>bilib</w:t>
      </w:r>
      <w:r w:rsidR="003D548D">
        <w:rPr>
          <w:lang w:val="uz-Cyrl-UZ"/>
        </w:rPr>
        <w:t xml:space="preserve"> </w:t>
      </w:r>
      <w:r>
        <w:rPr>
          <w:lang w:val="uz-Cyrl-UZ"/>
        </w:rPr>
        <w:t>olishni</w:t>
      </w:r>
      <w:r w:rsidR="003D548D">
        <w:rPr>
          <w:lang w:val="uz-Cyrl-UZ"/>
        </w:rPr>
        <w:t xml:space="preserve"> </w:t>
      </w:r>
      <w:r>
        <w:rPr>
          <w:lang w:val="uz-Cyrl-UZ"/>
        </w:rPr>
        <w:t>istasangiz</w:t>
      </w:r>
      <w:r w:rsidR="003D548D">
        <w:rPr>
          <w:lang w:val="uz-Cyrl-UZ"/>
        </w:rPr>
        <w:t>,</w:t>
      </w:r>
      <w:r w:rsidR="00040C4E">
        <w:rPr>
          <w:lang w:val="uz-Cyrl-UZ"/>
        </w:rPr>
        <w:t xml:space="preserve"> </w:t>
      </w:r>
      <w:r>
        <w:rPr>
          <w:lang w:val="uz-Cyrl-UZ"/>
        </w:rPr>
        <w:t>Masih</w:t>
      </w:r>
      <w:r w:rsidR="002A00E0">
        <w:rPr>
          <w:lang w:val="uz-Cyrl-UZ"/>
        </w:rPr>
        <w:t xml:space="preserve"> </w:t>
      </w:r>
      <w:r>
        <w:rPr>
          <w:lang w:val="uz-Cyrl-UZ"/>
        </w:rPr>
        <w:t>Tanasiga</w:t>
      </w:r>
      <w:r w:rsidR="002A00E0">
        <w:rPr>
          <w:lang w:val="uz-Cyrl-UZ"/>
        </w:rPr>
        <w:t xml:space="preserve"> </w:t>
      </w:r>
      <w:r>
        <w:rPr>
          <w:lang w:val="uz-Cyrl-UZ"/>
        </w:rPr>
        <w:t>qanday</w:t>
      </w:r>
      <w:r w:rsidR="002A00E0">
        <w:rPr>
          <w:lang w:val="uz-Cyrl-UZ"/>
        </w:rPr>
        <w:t xml:space="preserve"> </w:t>
      </w:r>
      <w:r>
        <w:rPr>
          <w:lang w:val="uz-Cyrl-UZ"/>
        </w:rPr>
        <w:t>xizmatingizni</w:t>
      </w:r>
      <w:r w:rsidR="002A00E0">
        <w:rPr>
          <w:lang w:val="uz-Cyrl-UZ"/>
        </w:rPr>
        <w:t xml:space="preserve"> </w:t>
      </w:r>
      <w:r>
        <w:rPr>
          <w:lang w:val="uz-Cyrl-UZ"/>
        </w:rPr>
        <w:t>Xudo</w:t>
      </w:r>
      <w:r w:rsidR="002A00E0">
        <w:rPr>
          <w:lang w:val="uz-Cyrl-UZ"/>
        </w:rPr>
        <w:t xml:space="preserve"> </w:t>
      </w:r>
      <w:r>
        <w:rPr>
          <w:lang w:val="uz-Cyrl-UZ"/>
        </w:rPr>
        <w:t>marhamatlashini</w:t>
      </w:r>
      <w:r w:rsidR="002A00E0">
        <w:rPr>
          <w:lang w:val="uz-Cyrl-UZ"/>
        </w:rPr>
        <w:t xml:space="preserve"> </w:t>
      </w:r>
      <w:r>
        <w:rPr>
          <w:lang w:val="uz-Cyrl-UZ"/>
        </w:rPr>
        <w:t>bilib</w:t>
      </w:r>
      <w:r w:rsidR="002A00E0">
        <w:rPr>
          <w:lang w:val="uz-Cyrl-UZ"/>
        </w:rPr>
        <w:t xml:space="preserve"> </w:t>
      </w:r>
      <w:r>
        <w:rPr>
          <w:lang w:val="uz-Cyrl-UZ"/>
        </w:rPr>
        <w:t>olishga</w:t>
      </w:r>
      <w:r w:rsidR="002A00E0">
        <w:rPr>
          <w:lang w:val="uz-Cyrl-UZ"/>
        </w:rPr>
        <w:t xml:space="preserve"> </w:t>
      </w:r>
      <w:r>
        <w:rPr>
          <w:lang w:val="uz-Cyrl-UZ"/>
        </w:rPr>
        <w:t>urinib</w:t>
      </w:r>
      <w:r w:rsidR="002A00E0">
        <w:rPr>
          <w:lang w:val="uz-Cyrl-UZ"/>
        </w:rPr>
        <w:t xml:space="preserve"> </w:t>
      </w:r>
      <w:r>
        <w:rPr>
          <w:lang w:val="uz-Cyrl-UZ"/>
        </w:rPr>
        <w:t>ko‘ring</w:t>
      </w:r>
      <w:r w:rsidR="00C57762" w:rsidRPr="002A00E0">
        <w:rPr>
          <w:lang w:val="uz-Cyrl-UZ"/>
        </w:rPr>
        <w:t>.</w:t>
      </w:r>
    </w:p>
    <w:p w:rsidR="00C57762" w:rsidRPr="002A00E0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Nihoyat</w:t>
      </w:r>
      <w:r w:rsidR="002A00E0">
        <w:rPr>
          <w:lang w:val="uz-Cyrl-UZ"/>
        </w:rPr>
        <w:t xml:space="preserve">, </w:t>
      </w:r>
      <w:r>
        <w:rPr>
          <w:lang w:val="uz-Cyrl-UZ"/>
        </w:rPr>
        <w:t>jamoatga</w:t>
      </w:r>
      <w:r w:rsidR="002A00E0">
        <w:rPr>
          <w:lang w:val="uz-Cyrl-UZ"/>
        </w:rPr>
        <w:t xml:space="preserve"> </w:t>
      </w:r>
      <w:r>
        <w:rPr>
          <w:lang w:val="uz-Cyrl-UZ"/>
        </w:rPr>
        <w:t>o‘z</w:t>
      </w:r>
      <w:r w:rsidR="002A00E0">
        <w:rPr>
          <w:lang w:val="uz-Cyrl-UZ"/>
        </w:rPr>
        <w:t xml:space="preserve"> </w:t>
      </w:r>
      <w:r>
        <w:rPr>
          <w:lang w:val="uz-Cyrl-UZ"/>
        </w:rPr>
        <w:t>ruhiy</w:t>
      </w:r>
      <w:r w:rsidR="002A00E0">
        <w:rPr>
          <w:lang w:val="uz-Cyrl-UZ"/>
        </w:rPr>
        <w:t xml:space="preserve"> </w:t>
      </w:r>
      <w:r>
        <w:rPr>
          <w:lang w:val="uz-Cyrl-UZ"/>
        </w:rPr>
        <w:t>in’omingiz</w:t>
      </w:r>
      <w:r w:rsidR="002A00E0">
        <w:rPr>
          <w:lang w:val="uz-Cyrl-UZ"/>
        </w:rPr>
        <w:t xml:space="preserve"> </w:t>
      </w:r>
      <w:r>
        <w:rPr>
          <w:lang w:val="uz-Cyrl-UZ"/>
        </w:rPr>
        <w:t>bilan</w:t>
      </w:r>
      <w:r w:rsidR="002A00E0">
        <w:rPr>
          <w:lang w:val="uz-Cyrl-UZ"/>
        </w:rPr>
        <w:t xml:space="preserve"> </w:t>
      </w:r>
      <w:r>
        <w:rPr>
          <w:lang w:val="uz-Cyrl-UZ"/>
        </w:rPr>
        <w:t>itoatda</w:t>
      </w:r>
      <w:r w:rsidR="002A00E0">
        <w:rPr>
          <w:lang w:val="uz-Cyrl-UZ"/>
        </w:rPr>
        <w:t xml:space="preserve"> </w:t>
      </w:r>
      <w:r>
        <w:rPr>
          <w:lang w:val="uz-Cyrl-UZ"/>
        </w:rPr>
        <w:t>xizmat</w:t>
      </w:r>
      <w:r w:rsidR="002A00E0">
        <w:rPr>
          <w:lang w:val="uz-Cyrl-UZ"/>
        </w:rPr>
        <w:t xml:space="preserve"> </w:t>
      </w:r>
      <w:r>
        <w:rPr>
          <w:lang w:val="uz-Cyrl-UZ"/>
        </w:rPr>
        <w:t>qilib</w:t>
      </w:r>
      <w:r w:rsidR="002A00E0">
        <w:rPr>
          <w:lang w:val="uz-Cyrl-UZ"/>
        </w:rPr>
        <w:t xml:space="preserve">, </w:t>
      </w:r>
      <w:r>
        <w:rPr>
          <w:lang w:val="uz-Cyrl-UZ"/>
        </w:rPr>
        <w:t>siz</w:t>
      </w:r>
      <w:r w:rsidR="002A00E0">
        <w:rPr>
          <w:lang w:val="uz-Cyrl-UZ"/>
        </w:rPr>
        <w:t xml:space="preserve"> </w:t>
      </w:r>
      <w:r>
        <w:rPr>
          <w:lang w:val="uz-Cyrl-UZ"/>
        </w:rPr>
        <w:t>Xudoning</w:t>
      </w:r>
      <w:r w:rsidR="002A00E0">
        <w:rPr>
          <w:lang w:val="uz-Cyrl-UZ"/>
        </w:rPr>
        <w:t xml:space="preserve"> </w:t>
      </w:r>
      <w:r>
        <w:rPr>
          <w:lang w:val="uz-Cyrl-UZ"/>
        </w:rPr>
        <w:t>marhamatini</w:t>
      </w:r>
      <w:r w:rsidR="002A00E0">
        <w:rPr>
          <w:lang w:val="uz-Cyrl-UZ"/>
        </w:rPr>
        <w:t xml:space="preserve"> </w:t>
      </w:r>
      <w:r>
        <w:rPr>
          <w:lang w:val="uz-Cyrl-UZ"/>
        </w:rPr>
        <w:t>olasiz</w:t>
      </w:r>
      <w:r w:rsidR="00C57762" w:rsidRPr="002A00E0">
        <w:rPr>
          <w:lang w:val="uz-Cyrl-UZ"/>
        </w:rPr>
        <w:t xml:space="preserve">. </w:t>
      </w:r>
      <w:r>
        <w:rPr>
          <w:lang w:val="uz-Cyrl-UZ"/>
        </w:rPr>
        <w:t>Jamoatda</w:t>
      </w:r>
      <w:r w:rsidR="002A00E0">
        <w:rPr>
          <w:lang w:val="uz-Cyrl-UZ"/>
        </w:rPr>
        <w:t xml:space="preserve"> </w:t>
      </w:r>
      <w:r>
        <w:rPr>
          <w:lang w:val="uz-Cyrl-UZ"/>
        </w:rPr>
        <w:t>o‘z</w:t>
      </w:r>
      <w:r w:rsidR="002A00E0">
        <w:rPr>
          <w:lang w:val="uz-Cyrl-UZ"/>
        </w:rPr>
        <w:t xml:space="preserve"> </w:t>
      </w:r>
      <w:r>
        <w:rPr>
          <w:lang w:val="uz-Cyrl-UZ"/>
        </w:rPr>
        <w:t>o‘rningizni</w:t>
      </w:r>
      <w:r w:rsidR="002A00E0">
        <w:rPr>
          <w:lang w:val="uz-Cyrl-UZ"/>
        </w:rPr>
        <w:t xml:space="preserve"> </w:t>
      </w:r>
      <w:r>
        <w:rPr>
          <w:lang w:val="uz-Cyrl-UZ"/>
        </w:rPr>
        <w:t>egallab</w:t>
      </w:r>
      <w:r w:rsidR="002A00E0">
        <w:rPr>
          <w:lang w:val="uz-Cyrl-UZ"/>
        </w:rPr>
        <w:t xml:space="preserve">, </w:t>
      </w:r>
      <w:r>
        <w:rPr>
          <w:lang w:val="uz-Cyrl-UZ"/>
        </w:rPr>
        <w:t>uning</w:t>
      </w:r>
      <w:r w:rsidR="002A00E0">
        <w:rPr>
          <w:lang w:val="uz-Cyrl-UZ"/>
        </w:rPr>
        <w:t xml:space="preserve"> </w:t>
      </w:r>
      <w:r>
        <w:rPr>
          <w:lang w:val="uz-Cyrl-UZ"/>
        </w:rPr>
        <w:t>ravnaqiga</w:t>
      </w:r>
      <w:r w:rsidR="002A00E0">
        <w:rPr>
          <w:lang w:val="uz-Cyrl-UZ"/>
        </w:rPr>
        <w:t xml:space="preserve"> </w:t>
      </w:r>
      <w:r>
        <w:rPr>
          <w:lang w:val="uz-Cyrl-UZ"/>
        </w:rPr>
        <w:t>hissa</w:t>
      </w:r>
      <w:r w:rsidR="002A00E0">
        <w:rPr>
          <w:lang w:val="uz-Cyrl-UZ"/>
        </w:rPr>
        <w:t xml:space="preserve"> </w:t>
      </w:r>
      <w:r>
        <w:rPr>
          <w:lang w:val="uz-Cyrl-UZ"/>
        </w:rPr>
        <w:t>qo‘shayotganingizni</w:t>
      </w:r>
      <w:r w:rsidR="002A00E0">
        <w:rPr>
          <w:lang w:val="uz-Cyrl-UZ"/>
        </w:rPr>
        <w:t xml:space="preserve"> </w:t>
      </w:r>
      <w:r>
        <w:rPr>
          <w:lang w:val="uz-Cyrl-UZ"/>
        </w:rPr>
        <w:t>anglab</w:t>
      </w:r>
      <w:r w:rsidR="002A00E0">
        <w:rPr>
          <w:lang w:val="uz-Cyrl-UZ"/>
        </w:rPr>
        <w:t xml:space="preserve">, </w:t>
      </w:r>
      <w:r>
        <w:rPr>
          <w:lang w:val="uz-Cyrl-UZ"/>
        </w:rPr>
        <w:t>qalbingiz</w:t>
      </w:r>
      <w:r w:rsidR="002A00E0">
        <w:rPr>
          <w:lang w:val="uz-Cyrl-UZ"/>
        </w:rPr>
        <w:t xml:space="preserve"> </w:t>
      </w:r>
      <w:r>
        <w:rPr>
          <w:lang w:val="uz-Cyrl-UZ"/>
        </w:rPr>
        <w:t>quvonchga</w:t>
      </w:r>
      <w:r w:rsidR="002A00E0">
        <w:rPr>
          <w:lang w:val="uz-Cyrl-UZ"/>
        </w:rPr>
        <w:t xml:space="preserve"> </w:t>
      </w:r>
      <w:r>
        <w:rPr>
          <w:lang w:val="uz-Cyrl-UZ"/>
        </w:rPr>
        <w:t>to‘ladi</w:t>
      </w:r>
      <w:r w:rsidR="00C57762" w:rsidRPr="002A00E0">
        <w:rPr>
          <w:lang w:val="uz-Cyrl-UZ"/>
        </w:rPr>
        <w:t>.</w:t>
      </w:r>
    </w:p>
    <w:p w:rsidR="00C57762" w:rsidRPr="002A00E0" w:rsidRDefault="00C57762" w:rsidP="00035C0B">
      <w:pPr>
        <w:ind w:firstLine="709"/>
        <w:jc w:val="both"/>
        <w:rPr>
          <w:lang w:val="uz-Cyrl-UZ"/>
        </w:rPr>
      </w:pPr>
    </w:p>
    <w:p w:rsidR="00C57762" w:rsidRPr="00DD564B" w:rsidRDefault="00C57762" w:rsidP="00035C0B">
      <w:pPr>
        <w:ind w:firstLine="709"/>
        <w:jc w:val="both"/>
        <w:rPr>
          <w:b/>
          <w:bCs/>
          <w:lang w:val="en-US"/>
        </w:rPr>
      </w:pPr>
      <w:r w:rsidRPr="00DD564B">
        <w:rPr>
          <w:b/>
          <w:bCs/>
          <w:lang w:val="en-US"/>
        </w:rPr>
        <w:t>«</w:t>
      </w:r>
      <w:r w:rsidR="00DD564B">
        <w:rPr>
          <w:b/>
          <w:bCs/>
          <w:lang w:val="uz-Cyrl-UZ"/>
        </w:rPr>
        <w:t>Endi</w:t>
      </w:r>
      <w:r w:rsidR="002A00E0">
        <w:rPr>
          <w:b/>
          <w:bCs/>
          <w:lang w:val="uz-Cyrl-UZ"/>
        </w:rPr>
        <w:t xml:space="preserve"> </w:t>
      </w:r>
      <w:r w:rsidR="00DD564B">
        <w:rPr>
          <w:b/>
          <w:bCs/>
          <w:lang w:val="uz-Cyrl-UZ"/>
        </w:rPr>
        <w:t>esa</w:t>
      </w:r>
      <w:r w:rsidR="002A00E0">
        <w:rPr>
          <w:b/>
          <w:bCs/>
          <w:lang w:val="uz-Cyrl-UZ"/>
        </w:rPr>
        <w:t xml:space="preserve"> </w:t>
      </w:r>
      <w:r w:rsidR="00DD564B">
        <w:rPr>
          <w:b/>
          <w:bCs/>
          <w:lang w:val="uz-Cyrl-UZ"/>
        </w:rPr>
        <w:t>vazifani</w:t>
      </w:r>
      <w:r w:rsidR="002A00E0">
        <w:rPr>
          <w:b/>
          <w:bCs/>
          <w:lang w:val="uz-Cyrl-UZ"/>
        </w:rPr>
        <w:t xml:space="preserve"> </w:t>
      </w:r>
      <w:r w:rsidR="00DD564B">
        <w:rPr>
          <w:b/>
          <w:bCs/>
          <w:lang w:val="uz-Cyrl-UZ"/>
        </w:rPr>
        <w:t>biroz</w:t>
      </w:r>
      <w:r w:rsidR="002A00E0">
        <w:rPr>
          <w:b/>
          <w:bCs/>
          <w:lang w:val="uz-Cyrl-UZ"/>
        </w:rPr>
        <w:t xml:space="preserve"> </w:t>
      </w:r>
      <w:r w:rsidR="00DD564B">
        <w:rPr>
          <w:b/>
          <w:bCs/>
          <w:lang w:val="uz-Cyrl-UZ"/>
        </w:rPr>
        <w:t>murakkablashtiramiz</w:t>
      </w:r>
      <w:r w:rsidR="00B22A81" w:rsidRPr="00DD564B">
        <w:rPr>
          <w:b/>
          <w:bCs/>
          <w:lang w:val="en-US"/>
        </w:rPr>
        <w:t>!</w:t>
      </w:r>
      <w:r w:rsidRPr="00DD564B">
        <w:rPr>
          <w:b/>
          <w:bCs/>
          <w:lang w:val="en-US"/>
        </w:rPr>
        <w:t>»</w:t>
      </w:r>
    </w:p>
    <w:p w:rsidR="00C57762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Qizim</w:t>
      </w:r>
      <w:r w:rsidR="002A00E0">
        <w:rPr>
          <w:lang w:val="uz-Cyrl-UZ"/>
        </w:rPr>
        <w:t xml:space="preserve"> </w:t>
      </w:r>
      <w:r>
        <w:rPr>
          <w:lang w:val="uz-Cyrl-UZ"/>
        </w:rPr>
        <w:t>Kortni</w:t>
      </w:r>
      <w:r w:rsidR="002A00E0">
        <w:rPr>
          <w:lang w:val="uz-Cyrl-UZ"/>
        </w:rPr>
        <w:t xml:space="preserve"> </w:t>
      </w:r>
      <w:r>
        <w:rPr>
          <w:lang w:val="uz-Cyrl-UZ"/>
        </w:rPr>
        <w:t>oshpazlik</w:t>
      </w:r>
      <w:r w:rsidR="0034775D">
        <w:rPr>
          <w:lang w:val="uz-Cyrl-UZ"/>
        </w:rPr>
        <w:t xml:space="preserve"> </w:t>
      </w:r>
      <w:r>
        <w:rPr>
          <w:lang w:val="uz-Cyrl-UZ"/>
        </w:rPr>
        <w:t>bo‘yicha</w:t>
      </w:r>
      <w:r w:rsidR="0034775D">
        <w:rPr>
          <w:lang w:val="uz-Cyrl-UZ"/>
        </w:rPr>
        <w:t xml:space="preserve"> </w:t>
      </w:r>
      <w:r>
        <w:rPr>
          <w:lang w:val="uz-Cyrl-UZ"/>
        </w:rPr>
        <w:t>o‘qiydi</w:t>
      </w:r>
      <w:r w:rsidR="00C57762" w:rsidRPr="00DD564B">
        <w:rPr>
          <w:lang w:val="en-US"/>
        </w:rPr>
        <w:t xml:space="preserve">. </w:t>
      </w:r>
      <w:r w:rsidRPr="00DD564B">
        <w:rPr>
          <w:lang w:val="en-US"/>
        </w:rPr>
        <w:t>U</w:t>
      </w:r>
      <w:r w:rsidR="007A3B10" w:rsidRPr="00DD564B">
        <w:rPr>
          <w:lang w:val="en-US"/>
        </w:rPr>
        <w:t xml:space="preserve"> </w:t>
      </w:r>
      <w:r>
        <w:rPr>
          <w:lang w:val="uz-Cyrl-UZ"/>
        </w:rPr>
        <w:t>bir</w:t>
      </w:r>
      <w:r w:rsidR="007A3B10">
        <w:rPr>
          <w:lang w:val="uz-Cyrl-UZ"/>
        </w:rPr>
        <w:t xml:space="preserve"> </w:t>
      </w:r>
      <w:r>
        <w:rPr>
          <w:lang w:val="uz-Cyrl-UZ"/>
        </w:rPr>
        <w:t>paytlar</w:t>
      </w:r>
      <w:r w:rsidR="007A3B10" w:rsidRPr="00DD564B">
        <w:rPr>
          <w:lang w:val="en-US"/>
        </w:rPr>
        <w:t xml:space="preserve"> </w:t>
      </w:r>
      <w:r>
        <w:rPr>
          <w:lang w:val="uz-Cyrl-UZ"/>
        </w:rPr>
        <w:t>kulinariya</w:t>
      </w:r>
      <w:r w:rsidR="007A3B10">
        <w:rPr>
          <w:lang w:val="uz-Cyrl-UZ"/>
        </w:rPr>
        <w:t xml:space="preserve"> </w:t>
      </w:r>
      <w:r>
        <w:rPr>
          <w:lang w:val="uz-Cyrl-UZ"/>
        </w:rPr>
        <w:t>kursiga</w:t>
      </w:r>
      <w:r w:rsidR="007A3B10">
        <w:rPr>
          <w:lang w:val="uz-Cyrl-UZ"/>
        </w:rPr>
        <w:t xml:space="preserve"> </w:t>
      </w:r>
      <w:r>
        <w:rPr>
          <w:lang w:val="uz-Cyrl-UZ"/>
        </w:rPr>
        <w:t>qatnagan</w:t>
      </w:r>
      <w:r w:rsidR="007A3B10">
        <w:rPr>
          <w:lang w:val="uz-Cyrl-UZ"/>
        </w:rPr>
        <w:t xml:space="preserve">, </w:t>
      </w:r>
      <w:r>
        <w:rPr>
          <w:lang w:val="uz-Cyrl-UZ"/>
        </w:rPr>
        <w:t>hozir</w:t>
      </w:r>
      <w:r w:rsidR="007A3B10">
        <w:rPr>
          <w:lang w:val="uz-Cyrl-UZ"/>
        </w:rPr>
        <w:t xml:space="preserve"> </w:t>
      </w:r>
      <w:r>
        <w:rPr>
          <w:lang w:val="uz-Cyrl-UZ"/>
        </w:rPr>
        <w:t>esa</w:t>
      </w:r>
      <w:r w:rsidR="007A3B10">
        <w:rPr>
          <w:lang w:val="uz-Cyrl-UZ"/>
        </w:rPr>
        <w:t xml:space="preserve"> </w:t>
      </w:r>
      <w:r>
        <w:rPr>
          <w:lang w:val="uz-Cyrl-UZ"/>
        </w:rPr>
        <w:t>vaqti</w:t>
      </w:r>
      <w:r w:rsidR="007A3B10">
        <w:rPr>
          <w:lang w:val="uz-Cyrl-UZ"/>
        </w:rPr>
        <w:t xml:space="preserve"> </w:t>
      </w:r>
      <w:r>
        <w:rPr>
          <w:lang w:val="uz-Cyrl-UZ"/>
        </w:rPr>
        <w:t>bo‘lganida</w:t>
      </w:r>
      <w:r w:rsidR="00C57762" w:rsidRPr="00DD564B">
        <w:rPr>
          <w:lang w:val="en-US"/>
        </w:rPr>
        <w:t xml:space="preserve"> (</w:t>
      </w:r>
      <w:r w:rsidRPr="00DD564B">
        <w:rPr>
          <w:lang w:val="en-US"/>
        </w:rPr>
        <w:t>Kortni</w:t>
      </w:r>
      <w:r w:rsidR="00C57762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C57762" w:rsidRPr="00DD564B">
        <w:rPr>
          <w:lang w:val="en-US"/>
        </w:rPr>
        <w:t xml:space="preserve"> </w:t>
      </w:r>
      <w:r>
        <w:rPr>
          <w:lang w:val="uz-Cyrl-UZ"/>
        </w:rPr>
        <w:t>maktabgacha</w:t>
      </w:r>
      <w:r w:rsidR="007A3B10">
        <w:rPr>
          <w:lang w:val="uz-Cyrl-UZ"/>
        </w:rPr>
        <w:t xml:space="preserve"> </w:t>
      </w:r>
      <w:r>
        <w:rPr>
          <w:lang w:val="uz-Cyrl-UZ"/>
        </w:rPr>
        <w:t>yoshda</w:t>
      </w:r>
      <w:r w:rsidR="007A3B10">
        <w:rPr>
          <w:lang w:val="uz-Cyrl-UZ"/>
        </w:rPr>
        <w:t xml:space="preserve"> </w:t>
      </w:r>
      <w:r>
        <w:rPr>
          <w:lang w:val="uz-Cyrl-UZ"/>
        </w:rPr>
        <w:t>bo‘lgan</w:t>
      </w:r>
      <w:r w:rsidR="007A3B10">
        <w:rPr>
          <w:lang w:val="uz-Cyrl-UZ"/>
        </w:rPr>
        <w:t xml:space="preserve"> </w:t>
      </w:r>
      <w:r>
        <w:rPr>
          <w:lang w:val="uz-Cyrl-UZ"/>
        </w:rPr>
        <w:t>uchta</w:t>
      </w:r>
      <w:r w:rsidR="007A3B10">
        <w:rPr>
          <w:lang w:val="uz-Cyrl-UZ"/>
        </w:rPr>
        <w:t xml:space="preserve"> </w:t>
      </w:r>
      <w:r>
        <w:rPr>
          <w:lang w:val="uz-Cyrl-UZ"/>
        </w:rPr>
        <w:t>farzandning</w:t>
      </w:r>
      <w:r w:rsidR="007A3B10">
        <w:rPr>
          <w:lang w:val="uz-Cyrl-UZ"/>
        </w:rPr>
        <w:t xml:space="preserve"> </w:t>
      </w:r>
      <w:r>
        <w:rPr>
          <w:lang w:val="uz-Cyrl-UZ"/>
        </w:rPr>
        <w:t>onasi</w:t>
      </w:r>
      <w:r w:rsidR="00C57762" w:rsidRPr="00DD564B">
        <w:rPr>
          <w:lang w:val="en-US"/>
        </w:rPr>
        <w:t xml:space="preserve">), </w:t>
      </w:r>
      <w:r>
        <w:rPr>
          <w:lang w:val="uz-Cyrl-UZ"/>
        </w:rPr>
        <w:t>mazali</w:t>
      </w:r>
      <w:r w:rsidR="007A3B10">
        <w:rPr>
          <w:lang w:val="uz-Cyrl-UZ"/>
        </w:rPr>
        <w:t xml:space="preserve"> </w:t>
      </w:r>
      <w:r>
        <w:rPr>
          <w:lang w:val="uz-Cyrl-UZ"/>
        </w:rPr>
        <w:t>taomlar</w:t>
      </w:r>
      <w:r w:rsidR="007A3B10">
        <w:rPr>
          <w:lang w:val="uz-Cyrl-UZ"/>
        </w:rPr>
        <w:t xml:space="preserve"> </w:t>
      </w:r>
      <w:r>
        <w:rPr>
          <w:lang w:val="uz-Cyrl-UZ"/>
        </w:rPr>
        <w:t>tayyorlash</w:t>
      </w:r>
      <w:r w:rsidR="007A3B10">
        <w:rPr>
          <w:lang w:val="uz-Cyrl-UZ"/>
        </w:rPr>
        <w:t xml:space="preserve"> </w:t>
      </w:r>
      <w:r>
        <w:rPr>
          <w:lang w:val="uz-Cyrl-UZ"/>
        </w:rPr>
        <w:t>bo‘yicha</w:t>
      </w:r>
      <w:r w:rsidR="007A3B10">
        <w:rPr>
          <w:lang w:val="uz-Cyrl-UZ"/>
        </w:rPr>
        <w:t xml:space="preserve"> </w:t>
      </w:r>
      <w:r>
        <w:rPr>
          <w:lang w:val="uz-Cyrl-UZ"/>
        </w:rPr>
        <w:t>uy</w:t>
      </w:r>
      <w:r w:rsidR="007A3B10">
        <w:rPr>
          <w:lang w:val="uz-Cyrl-UZ"/>
        </w:rPr>
        <w:t xml:space="preserve"> </w:t>
      </w:r>
      <w:r>
        <w:rPr>
          <w:lang w:val="uz-Cyrl-UZ"/>
        </w:rPr>
        <w:t>bekalari</w:t>
      </w:r>
      <w:r w:rsidR="007A3B10">
        <w:rPr>
          <w:lang w:val="uz-Cyrl-UZ"/>
        </w:rPr>
        <w:t xml:space="preserve"> </w:t>
      </w:r>
      <w:r>
        <w:rPr>
          <w:lang w:val="uz-Cyrl-UZ"/>
        </w:rPr>
        <w:t>uchun</w:t>
      </w:r>
      <w:r w:rsidR="007A3B10">
        <w:rPr>
          <w:lang w:val="uz-Cyrl-UZ"/>
        </w:rPr>
        <w:t xml:space="preserve"> </w:t>
      </w:r>
      <w:r>
        <w:rPr>
          <w:lang w:val="uz-Cyrl-UZ"/>
        </w:rPr>
        <w:t>mo‘ljallangan</w:t>
      </w:r>
      <w:r w:rsidR="007A3B10">
        <w:rPr>
          <w:lang w:val="uz-Cyrl-UZ"/>
        </w:rPr>
        <w:t xml:space="preserve"> </w:t>
      </w:r>
      <w:r>
        <w:rPr>
          <w:lang w:val="uz-Cyrl-UZ"/>
        </w:rPr>
        <w:t>telekanalni</w:t>
      </w:r>
      <w:r w:rsidR="007A3B10">
        <w:rPr>
          <w:lang w:val="uz-Cyrl-UZ"/>
        </w:rPr>
        <w:t xml:space="preserve"> </w:t>
      </w:r>
      <w:r>
        <w:rPr>
          <w:lang w:val="uz-Cyrl-UZ"/>
        </w:rPr>
        <w:t>tomosha</w:t>
      </w:r>
      <w:r w:rsidR="007A3B10">
        <w:rPr>
          <w:lang w:val="uz-Cyrl-UZ"/>
        </w:rPr>
        <w:t xml:space="preserve"> </w:t>
      </w:r>
      <w:r>
        <w:rPr>
          <w:lang w:val="uz-Cyrl-UZ"/>
        </w:rPr>
        <w:t>qiladi</w:t>
      </w:r>
      <w:r w:rsidR="00C57762" w:rsidRPr="00DD564B">
        <w:rPr>
          <w:lang w:val="en-US"/>
        </w:rPr>
        <w:t xml:space="preserve">. </w:t>
      </w:r>
      <w:r>
        <w:rPr>
          <w:lang w:val="uz-Cyrl-UZ"/>
        </w:rPr>
        <w:t>O‘zim</w:t>
      </w:r>
      <w:r w:rsidR="007A3B10">
        <w:rPr>
          <w:lang w:val="uz-Cyrl-UZ"/>
        </w:rPr>
        <w:t xml:space="preserve"> </w:t>
      </w:r>
      <w:r>
        <w:rPr>
          <w:lang w:val="uz-Cyrl-UZ"/>
        </w:rPr>
        <w:t>esa</w:t>
      </w:r>
      <w:r w:rsidR="007A3B10">
        <w:rPr>
          <w:lang w:val="uz-Cyrl-UZ"/>
        </w:rPr>
        <w:t xml:space="preserve"> </w:t>
      </w:r>
      <w:r>
        <w:rPr>
          <w:lang w:val="uz-Cyrl-UZ"/>
        </w:rPr>
        <w:t>sevimli</w:t>
      </w:r>
      <w:r w:rsidR="007A3B10">
        <w:rPr>
          <w:lang w:val="uz-Cyrl-UZ"/>
        </w:rPr>
        <w:t xml:space="preserve"> </w:t>
      </w:r>
      <w:r>
        <w:rPr>
          <w:lang w:val="uz-Cyrl-UZ"/>
        </w:rPr>
        <w:t>kanalimni</w:t>
      </w:r>
      <w:r w:rsidR="007A3B10">
        <w:rPr>
          <w:lang w:val="uz-Cyrl-UZ"/>
        </w:rPr>
        <w:t xml:space="preserve"> </w:t>
      </w:r>
      <w:r>
        <w:rPr>
          <w:lang w:val="uz-Cyrl-UZ"/>
        </w:rPr>
        <w:t>izlaganimda</w:t>
      </w:r>
      <w:r w:rsidR="007A3B10">
        <w:rPr>
          <w:lang w:val="uz-Cyrl-UZ"/>
        </w:rPr>
        <w:t xml:space="preserve"> </w:t>
      </w:r>
      <w:r>
        <w:rPr>
          <w:lang w:val="uz-Cyrl-UZ"/>
        </w:rPr>
        <w:t>mazkur</w:t>
      </w:r>
      <w:r w:rsidR="007A3B10">
        <w:rPr>
          <w:lang w:val="uz-Cyrl-UZ"/>
        </w:rPr>
        <w:t xml:space="preserve"> </w:t>
      </w:r>
      <w:r>
        <w:rPr>
          <w:lang w:val="uz-Cyrl-UZ"/>
        </w:rPr>
        <w:t>ko‘rsatuvdan</w:t>
      </w:r>
      <w:r w:rsidR="007A3B10">
        <w:rPr>
          <w:lang w:val="uz-Cyrl-UZ"/>
        </w:rPr>
        <w:t xml:space="preserve"> </w:t>
      </w:r>
      <w:r>
        <w:rPr>
          <w:lang w:val="uz-Cyrl-UZ"/>
        </w:rPr>
        <w:t>parchalarni</w:t>
      </w:r>
      <w:r w:rsidR="007A3B10">
        <w:rPr>
          <w:lang w:val="uz-Cyrl-UZ"/>
        </w:rPr>
        <w:t xml:space="preserve"> </w:t>
      </w:r>
      <w:r>
        <w:rPr>
          <w:lang w:val="uz-Cyrl-UZ"/>
        </w:rPr>
        <w:t>goh</w:t>
      </w:r>
      <w:r w:rsidR="0047118D">
        <w:rPr>
          <w:lang w:val="uz-Cyrl-UZ"/>
        </w:rPr>
        <w:t>–</w:t>
      </w:r>
      <w:r>
        <w:rPr>
          <w:lang w:val="uz-Cyrl-UZ"/>
        </w:rPr>
        <w:t>gohida</w:t>
      </w:r>
      <w:r w:rsidR="007A3B10">
        <w:rPr>
          <w:lang w:val="uz-Cyrl-UZ"/>
        </w:rPr>
        <w:t xml:space="preserve"> </w:t>
      </w:r>
      <w:r>
        <w:rPr>
          <w:lang w:val="uz-Cyrl-UZ"/>
        </w:rPr>
        <w:t>ko‘rib</w:t>
      </w:r>
      <w:r w:rsidR="007A3B10">
        <w:rPr>
          <w:lang w:val="uz-Cyrl-UZ"/>
        </w:rPr>
        <w:t xml:space="preserve"> </w:t>
      </w:r>
      <w:r>
        <w:rPr>
          <w:lang w:val="uz-Cyrl-UZ"/>
        </w:rPr>
        <w:t>turaman</w:t>
      </w:r>
      <w:r w:rsidR="00C57762" w:rsidRPr="00DD564B">
        <w:rPr>
          <w:lang w:val="en-US"/>
        </w:rPr>
        <w:t>.</w:t>
      </w:r>
    </w:p>
    <w:p w:rsidR="00C57762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Ko‘rsatuv</w:t>
      </w:r>
      <w:r w:rsidR="007A3B10">
        <w:rPr>
          <w:lang w:val="uz-Cyrl-UZ"/>
        </w:rPr>
        <w:t xml:space="preserve"> </w:t>
      </w:r>
      <w:r>
        <w:rPr>
          <w:lang w:val="uz-Cyrl-UZ"/>
        </w:rPr>
        <w:t>boshlovchisining</w:t>
      </w:r>
      <w:r w:rsidR="007A3B10">
        <w:rPr>
          <w:lang w:val="uz-Cyrl-UZ"/>
        </w:rPr>
        <w:t xml:space="preserve"> </w:t>
      </w:r>
      <w:r>
        <w:rPr>
          <w:lang w:val="uz-Cyrl-UZ"/>
        </w:rPr>
        <w:t>ismi</w:t>
      </w:r>
      <w:r w:rsidR="00C57762" w:rsidRPr="00DD564B">
        <w:rPr>
          <w:lang w:val="en-US"/>
        </w:rPr>
        <w:t xml:space="preserve"> </w:t>
      </w:r>
      <w:r w:rsidRPr="00DD564B">
        <w:rPr>
          <w:lang w:val="en-US"/>
        </w:rPr>
        <w:t>Emeril</w:t>
      </w:r>
      <w:r w:rsidR="00C57762" w:rsidRPr="00DD564B">
        <w:rPr>
          <w:lang w:val="en-US"/>
        </w:rPr>
        <w:t xml:space="preserve">. </w:t>
      </w:r>
      <w:r>
        <w:rPr>
          <w:lang w:val="uz-Cyrl-UZ"/>
        </w:rPr>
        <w:t>U</w:t>
      </w:r>
      <w:r w:rsidR="007A3B10">
        <w:rPr>
          <w:lang w:val="uz-Cyrl-UZ"/>
        </w:rPr>
        <w:t xml:space="preserve"> </w:t>
      </w:r>
      <w:r>
        <w:rPr>
          <w:lang w:val="uz-Cyrl-UZ"/>
        </w:rPr>
        <w:t>biror</w:t>
      </w:r>
      <w:r w:rsidR="0047118D">
        <w:rPr>
          <w:lang w:val="uz-Cyrl-UZ"/>
        </w:rPr>
        <w:t>–</w:t>
      </w:r>
      <w:r>
        <w:rPr>
          <w:lang w:val="uz-Cyrl-UZ"/>
        </w:rPr>
        <w:t>bir</w:t>
      </w:r>
      <w:r w:rsidR="007A3B10">
        <w:rPr>
          <w:lang w:val="uz-Cyrl-UZ"/>
        </w:rPr>
        <w:t xml:space="preserve"> </w:t>
      </w:r>
      <w:r>
        <w:rPr>
          <w:lang w:val="uz-Cyrl-UZ"/>
        </w:rPr>
        <w:t>tansiq</w:t>
      </w:r>
      <w:r w:rsidR="007A3B10">
        <w:rPr>
          <w:lang w:val="uz-Cyrl-UZ"/>
        </w:rPr>
        <w:t xml:space="preserve"> </w:t>
      </w:r>
      <w:r>
        <w:rPr>
          <w:lang w:val="uz-Cyrl-UZ"/>
        </w:rPr>
        <w:t>taomni</w:t>
      </w:r>
      <w:r w:rsidR="007A3B10">
        <w:rPr>
          <w:lang w:val="uz-Cyrl-UZ"/>
        </w:rPr>
        <w:t xml:space="preserve"> </w:t>
      </w:r>
      <w:r>
        <w:rPr>
          <w:lang w:val="uz-Cyrl-UZ"/>
        </w:rPr>
        <w:t>tayyorlash</w:t>
      </w:r>
      <w:r w:rsidR="007A3B10">
        <w:rPr>
          <w:lang w:val="uz-Cyrl-UZ"/>
        </w:rPr>
        <w:t xml:space="preserve"> </w:t>
      </w:r>
      <w:r>
        <w:rPr>
          <w:lang w:val="uz-Cyrl-UZ"/>
        </w:rPr>
        <w:t>haqida</w:t>
      </w:r>
      <w:r w:rsidR="007A3B10">
        <w:rPr>
          <w:lang w:val="uz-Cyrl-UZ"/>
        </w:rPr>
        <w:t xml:space="preserve"> </w:t>
      </w:r>
      <w:r>
        <w:rPr>
          <w:lang w:val="uz-Cyrl-UZ"/>
        </w:rPr>
        <w:t>gapirish</w:t>
      </w:r>
      <w:r w:rsidR="007A3B10">
        <w:rPr>
          <w:lang w:val="uz-Cyrl-UZ"/>
        </w:rPr>
        <w:t xml:space="preserve"> </w:t>
      </w:r>
      <w:r>
        <w:rPr>
          <w:lang w:val="uz-Cyrl-UZ"/>
        </w:rPr>
        <w:t>oldidan</w:t>
      </w:r>
      <w:r w:rsidR="007A3B10">
        <w:rPr>
          <w:lang w:val="uz-Cyrl-UZ"/>
        </w:rPr>
        <w:t xml:space="preserve"> </w:t>
      </w:r>
      <w:r>
        <w:rPr>
          <w:lang w:val="uz-Cyrl-UZ"/>
        </w:rPr>
        <w:t>har</w:t>
      </w:r>
      <w:r w:rsidR="007A3B10">
        <w:rPr>
          <w:lang w:val="uz-Cyrl-UZ"/>
        </w:rPr>
        <w:t xml:space="preserve"> </w:t>
      </w:r>
      <w:r>
        <w:rPr>
          <w:lang w:val="uz-Cyrl-UZ"/>
        </w:rPr>
        <w:t>doim</w:t>
      </w:r>
      <w:r w:rsidR="007A3B10">
        <w:rPr>
          <w:lang w:val="uz-Cyrl-UZ"/>
        </w:rPr>
        <w:t xml:space="preserve"> </w:t>
      </w:r>
      <w:r>
        <w:rPr>
          <w:lang w:val="uz-Cyrl-UZ"/>
        </w:rPr>
        <w:t>shunday</w:t>
      </w:r>
      <w:r w:rsidR="007A3B10">
        <w:rPr>
          <w:lang w:val="uz-Cyrl-UZ"/>
        </w:rPr>
        <w:t xml:space="preserve"> </w:t>
      </w:r>
      <w:r>
        <w:rPr>
          <w:lang w:val="uz-Cyrl-UZ"/>
        </w:rPr>
        <w:t>deydi</w:t>
      </w:r>
      <w:r w:rsidR="00C57762" w:rsidRPr="00DD564B">
        <w:rPr>
          <w:lang w:val="en-US"/>
        </w:rPr>
        <w:t>: «</w:t>
      </w:r>
      <w:r>
        <w:rPr>
          <w:lang w:val="uz-Cyrl-UZ"/>
        </w:rPr>
        <w:t>Endi</w:t>
      </w:r>
      <w:r w:rsidR="007A3B10">
        <w:rPr>
          <w:lang w:val="uz-Cyrl-UZ"/>
        </w:rPr>
        <w:t xml:space="preserve"> </w:t>
      </w:r>
      <w:r>
        <w:rPr>
          <w:lang w:val="uz-Cyrl-UZ"/>
        </w:rPr>
        <w:t>esa</w:t>
      </w:r>
      <w:r w:rsidR="007A3B10">
        <w:rPr>
          <w:lang w:val="uz-Cyrl-UZ"/>
        </w:rPr>
        <w:t xml:space="preserve"> </w:t>
      </w:r>
      <w:r>
        <w:rPr>
          <w:lang w:val="uz-Cyrl-UZ"/>
        </w:rPr>
        <w:t>vazifani</w:t>
      </w:r>
      <w:r w:rsidR="007A3B10">
        <w:rPr>
          <w:lang w:val="uz-Cyrl-UZ"/>
        </w:rPr>
        <w:t xml:space="preserve"> </w:t>
      </w:r>
      <w:r>
        <w:rPr>
          <w:lang w:val="uz-Cyrl-UZ"/>
        </w:rPr>
        <w:t>biroz</w:t>
      </w:r>
      <w:r w:rsidR="007A3B10">
        <w:rPr>
          <w:lang w:val="uz-Cyrl-UZ"/>
        </w:rPr>
        <w:t xml:space="preserve"> </w:t>
      </w:r>
      <w:r>
        <w:rPr>
          <w:lang w:val="uz-Cyrl-UZ"/>
        </w:rPr>
        <w:t>murakkablashtiramiz</w:t>
      </w:r>
      <w:r w:rsidR="00C57762" w:rsidRPr="00DD564B">
        <w:rPr>
          <w:lang w:val="en-US"/>
        </w:rPr>
        <w:t>!»</w:t>
      </w:r>
    </w:p>
    <w:p w:rsidR="00C57762" w:rsidRPr="00DD564B" w:rsidRDefault="00C57762" w:rsidP="00035C0B">
      <w:pPr>
        <w:ind w:firstLine="709"/>
        <w:jc w:val="both"/>
        <w:rPr>
          <w:lang w:val="en-US"/>
        </w:rPr>
      </w:pPr>
    </w:p>
    <w:p w:rsidR="00C57762" w:rsidRPr="007A3B10" w:rsidRDefault="00DD564B" w:rsidP="00035C0B">
      <w:pPr>
        <w:ind w:firstLine="709"/>
        <w:jc w:val="both"/>
        <w:rPr>
          <w:b/>
          <w:i/>
          <w:iCs/>
          <w:lang w:val="uz-Cyrl-UZ"/>
        </w:rPr>
      </w:pPr>
      <w:r>
        <w:rPr>
          <w:b/>
          <w:i/>
          <w:iCs/>
          <w:lang w:val="uz-Cyrl-UZ"/>
        </w:rPr>
        <w:t>Hayotingizda</w:t>
      </w:r>
      <w:r w:rsidR="007A3B10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Xudoning</w:t>
      </w:r>
      <w:r w:rsidR="007A3B10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harakatlari</w:t>
      </w:r>
      <w:r w:rsidR="007A3B10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uchun</w:t>
      </w:r>
      <w:r w:rsidR="007A3B10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ochiq</w:t>
      </w:r>
      <w:r w:rsidR="007A3B10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bo‘ling</w:t>
      </w:r>
    </w:p>
    <w:p w:rsidR="00C57762" w:rsidRPr="000D62C6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0D62C6">
        <w:rPr>
          <w:lang w:val="uz-Cyrl-UZ"/>
        </w:rPr>
        <w:t xml:space="preserve"> </w:t>
      </w:r>
      <w:r>
        <w:rPr>
          <w:lang w:val="uz-Cyrl-UZ"/>
        </w:rPr>
        <w:t>mazali</w:t>
      </w:r>
      <w:r w:rsidR="000D62C6">
        <w:rPr>
          <w:lang w:val="uz-Cyrl-UZ"/>
        </w:rPr>
        <w:t xml:space="preserve"> </w:t>
      </w:r>
      <w:r>
        <w:rPr>
          <w:lang w:val="uz-Cyrl-UZ"/>
        </w:rPr>
        <w:t>taomlar</w:t>
      </w:r>
      <w:r w:rsidR="000D62C6">
        <w:rPr>
          <w:lang w:val="uz-Cyrl-UZ"/>
        </w:rPr>
        <w:t xml:space="preserve"> </w:t>
      </w:r>
      <w:r>
        <w:rPr>
          <w:lang w:val="uz-Cyrl-UZ"/>
        </w:rPr>
        <w:t>tayyorlash</w:t>
      </w:r>
      <w:r w:rsidR="000D62C6">
        <w:rPr>
          <w:lang w:val="uz-Cyrl-UZ"/>
        </w:rPr>
        <w:t xml:space="preserve"> </w:t>
      </w:r>
      <w:r>
        <w:rPr>
          <w:lang w:val="uz-Cyrl-UZ"/>
        </w:rPr>
        <w:t>haqida</w:t>
      </w:r>
      <w:r w:rsidR="000D62C6">
        <w:rPr>
          <w:lang w:val="uz-Cyrl-UZ"/>
        </w:rPr>
        <w:t xml:space="preserve"> </w:t>
      </w:r>
      <w:r>
        <w:rPr>
          <w:lang w:val="uz-Cyrl-UZ"/>
        </w:rPr>
        <w:t>so‘z</w:t>
      </w:r>
      <w:r w:rsidR="000D62C6">
        <w:rPr>
          <w:lang w:val="uz-Cyrl-UZ"/>
        </w:rPr>
        <w:t xml:space="preserve"> </w:t>
      </w:r>
      <w:r>
        <w:rPr>
          <w:lang w:val="uz-Cyrl-UZ"/>
        </w:rPr>
        <w:t>yuritmaymiz</w:t>
      </w:r>
      <w:r w:rsidR="000D62C6">
        <w:rPr>
          <w:lang w:val="uz-Cyrl-UZ"/>
        </w:rPr>
        <w:t xml:space="preserve">, </w:t>
      </w:r>
      <w:r>
        <w:rPr>
          <w:lang w:val="uz-Cyrl-UZ"/>
        </w:rPr>
        <w:t>ammo</w:t>
      </w:r>
      <w:r w:rsidR="000D62C6">
        <w:rPr>
          <w:lang w:val="uz-Cyrl-UZ"/>
        </w:rPr>
        <w:t xml:space="preserve"> </w:t>
      </w:r>
      <w:r>
        <w:rPr>
          <w:lang w:val="uz-Cyrl-UZ"/>
        </w:rPr>
        <w:t>sizlarga</w:t>
      </w:r>
      <w:r w:rsidR="000D62C6">
        <w:rPr>
          <w:lang w:val="uz-Cyrl-UZ"/>
        </w:rPr>
        <w:t xml:space="preserve"> </w:t>
      </w:r>
      <w:r>
        <w:rPr>
          <w:lang w:val="uz-Cyrl-UZ"/>
        </w:rPr>
        <w:t>men</w:t>
      </w:r>
      <w:r w:rsidR="000D62C6">
        <w:rPr>
          <w:lang w:val="uz-Cyrl-UZ"/>
        </w:rPr>
        <w:t xml:space="preserve"> </w:t>
      </w:r>
      <w:r>
        <w:rPr>
          <w:lang w:val="uz-Cyrl-UZ"/>
        </w:rPr>
        <w:t>ham</w:t>
      </w:r>
      <w:r w:rsidR="000D62C6">
        <w:rPr>
          <w:lang w:val="uz-Cyrl-UZ"/>
        </w:rPr>
        <w:t xml:space="preserve"> </w:t>
      </w:r>
      <w:r>
        <w:rPr>
          <w:lang w:val="uz-Cyrl-UZ"/>
        </w:rPr>
        <w:t>ushbu</w:t>
      </w:r>
      <w:r w:rsidR="000D62C6">
        <w:rPr>
          <w:lang w:val="uz-Cyrl-UZ"/>
        </w:rPr>
        <w:t xml:space="preserve"> </w:t>
      </w:r>
      <w:r>
        <w:rPr>
          <w:lang w:val="uz-Cyrl-UZ"/>
        </w:rPr>
        <w:t>so‘zlar</w:t>
      </w:r>
      <w:r w:rsidR="000D62C6">
        <w:rPr>
          <w:lang w:val="uz-Cyrl-UZ"/>
        </w:rPr>
        <w:t xml:space="preserve"> </w:t>
      </w:r>
      <w:r>
        <w:rPr>
          <w:lang w:val="uz-Cyrl-UZ"/>
        </w:rPr>
        <w:t>bilan</w:t>
      </w:r>
      <w:r w:rsidR="000D62C6">
        <w:rPr>
          <w:lang w:val="uz-Cyrl-UZ"/>
        </w:rPr>
        <w:t xml:space="preserve"> </w:t>
      </w:r>
      <w:r>
        <w:rPr>
          <w:lang w:val="uz-Cyrl-UZ"/>
        </w:rPr>
        <w:t>murojaat</w:t>
      </w:r>
      <w:r w:rsidR="000D62C6">
        <w:rPr>
          <w:lang w:val="uz-Cyrl-UZ"/>
        </w:rPr>
        <w:t xml:space="preserve"> </w:t>
      </w:r>
      <w:r>
        <w:rPr>
          <w:lang w:val="uz-Cyrl-UZ"/>
        </w:rPr>
        <w:t>qilmoqchiman</w:t>
      </w:r>
      <w:r w:rsidR="00C57762" w:rsidRPr="000D62C6">
        <w:rPr>
          <w:lang w:val="uz-Cyrl-UZ"/>
        </w:rPr>
        <w:t xml:space="preserve"> «</w:t>
      </w:r>
      <w:r>
        <w:rPr>
          <w:lang w:val="uz-Cyrl-UZ"/>
        </w:rPr>
        <w:t>Endi</w:t>
      </w:r>
      <w:r w:rsidR="000D62C6">
        <w:rPr>
          <w:lang w:val="uz-Cyrl-UZ"/>
        </w:rPr>
        <w:t xml:space="preserve"> </w:t>
      </w:r>
      <w:r>
        <w:rPr>
          <w:lang w:val="uz-Cyrl-UZ"/>
        </w:rPr>
        <w:t>esa</w:t>
      </w:r>
      <w:r w:rsidR="000D62C6">
        <w:rPr>
          <w:lang w:val="uz-Cyrl-UZ"/>
        </w:rPr>
        <w:t xml:space="preserve"> </w:t>
      </w:r>
      <w:r>
        <w:rPr>
          <w:lang w:val="uz-Cyrl-UZ"/>
        </w:rPr>
        <w:t>vazifani</w:t>
      </w:r>
      <w:r w:rsidR="000D62C6">
        <w:rPr>
          <w:lang w:val="uz-Cyrl-UZ"/>
        </w:rPr>
        <w:t xml:space="preserve"> </w:t>
      </w:r>
      <w:r>
        <w:rPr>
          <w:lang w:val="uz-Cyrl-UZ"/>
        </w:rPr>
        <w:t>biroz</w:t>
      </w:r>
      <w:r w:rsidR="000D62C6">
        <w:rPr>
          <w:lang w:val="uz-Cyrl-UZ"/>
        </w:rPr>
        <w:t xml:space="preserve"> </w:t>
      </w:r>
      <w:r>
        <w:rPr>
          <w:lang w:val="uz-Cyrl-UZ"/>
        </w:rPr>
        <w:t>murakkablashtiramiz</w:t>
      </w:r>
      <w:r w:rsidR="00861674" w:rsidRPr="000D62C6">
        <w:rPr>
          <w:lang w:val="uz-Cyrl-UZ"/>
        </w:rPr>
        <w:t>!</w:t>
      </w:r>
      <w:r w:rsidR="00C57762" w:rsidRPr="000D62C6">
        <w:rPr>
          <w:lang w:val="uz-Cyrl-UZ"/>
        </w:rPr>
        <w:t xml:space="preserve">». </w:t>
      </w:r>
      <w:r>
        <w:rPr>
          <w:lang w:val="uz-Cyrl-UZ"/>
        </w:rPr>
        <w:t>Men</w:t>
      </w:r>
      <w:r w:rsidR="000D62C6">
        <w:rPr>
          <w:lang w:val="uz-Cyrl-UZ"/>
        </w:rPr>
        <w:t xml:space="preserve"> </w:t>
      </w:r>
      <w:r>
        <w:rPr>
          <w:lang w:val="uz-Cyrl-UZ"/>
        </w:rPr>
        <w:lastRenderedPageBreak/>
        <w:t>Pavlusning</w:t>
      </w:r>
      <w:r w:rsidR="000D62C6">
        <w:rPr>
          <w:lang w:val="uz-Cyrl-UZ"/>
        </w:rPr>
        <w:t xml:space="preserve"> </w:t>
      </w:r>
      <w:r>
        <w:rPr>
          <w:lang w:val="uz-Cyrl-UZ"/>
        </w:rPr>
        <w:t>Timo‘tiyga</w:t>
      </w:r>
      <w:r w:rsidR="000D62C6">
        <w:rPr>
          <w:lang w:val="uz-Cyrl-UZ"/>
        </w:rPr>
        <w:t xml:space="preserve"> </w:t>
      </w:r>
      <w:r>
        <w:rPr>
          <w:lang w:val="uz-Cyrl-UZ"/>
        </w:rPr>
        <w:t>Birinchi</w:t>
      </w:r>
      <w:r w:rsidR="000D62C6">
        <w:rPr>
          <w:lang w:val="uz-Cyrl-UZ"/>
        </w:rPr>
        <w:t xml:space="preserve"> </w:t>
      </w:r>
      <w:r>
        <w:rPr>
          <w:lang w:val="uz-Cyrl-UZ"/>
        </w:rPr>
        <w:t>maktubidagi</w:t>
      </w:r>
      <w:r w:rsidR="000D62C6">
        <w:rPr>
          <w:lang w:val="uz-Cyrl-UZ"/>
        </w:rPr>
        <w:t xml:space="preserve"> </w:t>
      </w:r>
      <w:r>
        <w:rPr>
          <w:lang w:val="uz-Cyrl-UZ"/>
        </w:rPr>
        <w:t>ruhiy</w:t>
      </w:r>
      <w:r w:rsidR="000D62C6">
        <w:rPr>
          <w:lang w:val="uz-Cyrl-UZ"/>
        </w:rPr>
        <w:t xml:space="preserve"> </w:t>
      </w:r>
      <w:r>
        <w:rPr>
          <w:lang w:val="uz-Cyrl-UZ"/>
        </w:rPr>
        <w:t>in’omlar</w:t>
      </w:r>
      <w:r w:rsidR="000D62C6">
        <w:rPr>
          <w:lang w:val="uz-Cyrl-UZ"/>
        </w:rPr>
        <w:t xml:space="preserve"> </w:t>
      </w:r>
      <w:r>
        <w:rPr>
          <w:lang w:val="uz-Cyrl-UZ"/>
        </w:rPr>
        <w:t>va</w:t>
      </w:r>
      <w:r w:rsidR="000D62C6">
        <w:rPr>
          <w:lang w:val="uz-Cyrl-UZ"/>
        </w:rPr>
        <w:t xml:space="preserve"> </w:t>
      </w:r>
      <w:r>
        <w:rPr>
          <w:lang w:val="uz-Cyrl-UZ"/>
        </w:rPr>
        <w:t>xizmat</w:t>
      </w:r>
      <w:r w:rsidR="000D62C6">
        <w:rPr>
          <w:lang w:val="uz-Cyrl-UZ"/>
        </w:rPr>
        <w:t xml:space="preserve"> </w:t>
      </w:r>
      <w:r>
        <w:rPr>
          <w:lang w:val="uz-Cyrl-UZ"/>
        </w:rPr>
        <w:t>haqidagi</w:t>
      </w:r>
      <w:r w:rsidR="000D62C6">
        <w:rPr>
          <w:lang w:val="uz-Cyrl-UZ"/>
        </w:rPr>
        <w:t xml:space="preserve"> </w:t>
      </w:r>
      <w:r>
        <w:rPr>
          <w:lang w:val="uz-Cyrl-UZ"/>
        </w:rPr>
        <w:t>fikr</w:t>
      </w:r>
      <w:r w:rsidR="0047118D">
        <w:rPr>
          <w:lang w:val="uz-Cyrl-UZ"/>
        </w:rPr>
        <w:t>–</w:t>
      </w:r>
      <w:r>
        <w:rPr>
          <w:lang w:val="uz-Cyrl-UZ"/>
        </w:rPr>
        <w:t>mulohazalarimizga</w:t>
      </w:r>
      <w:r w:rsidR="000D62C6">
        <w:rPr>
          <w:lang w:val="uz-Cyrl-UZ"/>
        </w:rPr>
        <w:t xml:space="preserve"> </w:t>
      </w:r>
      <w:r>
        <w:rPr>
          <w:lang w:val="uz-Cyrl-UZ"/>
        </w:rPr>
        <w:t>yakun</w:t>
      </w:r>
      <w:r w:rsidR="000D62C6">
        <w:rPr>
          <w:lang w:val="uz-Cyrl-UZ"/>
        </w:rPr>
        <w:t xml:space="preserve"> </w:t>
      </w:r>
      <w:r>
        <w:rPr>
          <w:lang w:val="uz-Cyrl-UZ"/>
        </w:rPr>
        <w:t>yasamoqchiman</w:t>
      </w:r>
      <w:r w:rsidR="00C57762" w:rsidRPr="000D62C6">
        <w:rPr>
          <w:lang w:val="uz-Cyrl-UZ"/>
        </w:rPr>
        <w:t xml:space="preserve">. </w:t>
      </w:r>
      <w:r>
        <w:rPr>
          <w:lang w:val="uz-Cyrl-UZ"/>
        </w:rPr>
        <w:t>Havoriy</w:t>
      </w:r>
      <w:r w:rsidR="000D62C6">
        <w:rPr>
          <w:lang w:val="uz-Cyrl-UZ"/>
        </w:rPr>
        <w:t xml:space="preserve"> </w:t>
      </w:r>
      <w:r>
        <w:rPr>
          <w:lang w:val="uz-Cyrl-UZ"/>
        </w:rPr>
        <w:t>jamoat yetakchilarini</w:t>
      </w:r>
      <w:r w:rsidR="000D62C6">
        <w:rPr>
          <w:lang w:val="uz-Cyrl-UZ"/>
        </w:rPr>
        <w:t xml:space="preserve"> </w:t>
      </w:r>
      <w:r>
        <w:rPr>
          <w:lang w:val="uz-Cyrl-UZ"/>
        </w:rPr>
        <w:t>tanlash</w:t>
      </w:r>
      <w:r w:rsidR="000D62C6">
        <w:rPr>
          <w:lang w:val="uz-Cyrl-UZ"/>
        </w:rPr>
        <w:t xml:space="preserve"> </w:t>
      </w:r>
      <w:r>
        <w:rPr>
          <w:lang w:val="uz-Cyrl-UZ"/>
        </w:rPr>
        <w:t>haqida</w:t>
      </w:r>
      <w:r w:rsidR="000D62C6">
        <w:rPr>
          <w:lang w:val="uz-Cyrl-UZ"/>
        </w:rPr>
        <w:t xml:space="preserve"> </w:t>
      </w:r>
      <w:r>
        <w:rPr>
          <w:lang w:val="uz-Cyrl-UZ"/>
        </w:rPr>
        <w:t>yozgan</w:t>
      </w:r>
      <w:r w:rsidR="000D62C6">
        <w:rPr>
          <w:lang w:val="uz-Cyrl-UZ"/>
        </w:rPr>
        <w:t xml:space="preserve">, </w:t>
      </w:r>
      <w:r>
        <w:rPr>
          <w:lang w:val="uz-Cyrl-UZ"/>
        </w:rPr>
        <w:t>biroq</w:t>
      </w:r>
      <w:r w:rsidR="000D62C6">
        <w:rPr>
          <w:lang w:val="uz-Cyrl-UZ"/>
        </w:rPr>
        <w:t xml:space="preserve"> </w:t>
      </w:r>
      <w:r>
        <w:rPr>
          <w:lang w:val="uz-Cyrl-UZ"/>
        </w:rPr>
        <w:t>uning</w:t>
      </w:r>
      <w:r w:rsidR="000D62C6">
        <w:rPr>
          <w:lang w:val="uz-Cyrl-UZ"/>
        </w:rPr>
        <w:t xml:space="preserve"> </w:t>
      </w:r>
      <w:r>
        <w:rPr>
          <w:lang w:val="uz-Cyrl-UZ"/>
        </w:rPr>
        <w:t>pand</w:t>
      </w:r>
      <w:r w:rsidR="0047118D">
        <w:rPr>
          <w:lang w:val="uz-Cyrl-UZ"/>
        </w:rPr>
        <w:t>–</w:t>
      </w:r>
      <w:r>
        <w:rPr>
          <w:lang w:val="uz-Cyrl-UZ"/>
        </w:rPr>
        <w:t>nasihatlari</w:t>
      </w:r>
      <w:r w:rsidR="000D62C6">
        <w:rPr>
          <w:lang w:val="uz-Cyrl-UZ"/>
        </w:rPr>
        <w:t xml:space="preserve"> </w:t>
      </w:r>
      <w:r>
        <w:rPr>
          <w:lang w:val="uz-Cyrl-UZ"/>
        </w:rPr>
        <w:t>bizga</w:t>
      </w:r>
      <w:r w:rsidR="000D62C6">
        <w:rPr>
          <w:lang w:val="uz-Cyrl-UZ"/>
        </w:rPr>
        <w:t xml:space="preserve"> </w:t>
      </w:r>
      <w:r>
        <w:rPr>
          <w:lang w:val="uz-Cyrl-UZ"/>
        </w:rPr>
        <w:t>ham</w:t>
      </w:r>
      <w:r w:rsidR="000D62C6">
        <w:rPr>
          <w:lang w:val="uz-Cyrl-UZ"/>
        </w:rPr>
        <w:t xml:space="preserve"> </w:t>
      </w:r>
      <w:r>
        <w:rPr>
          <w:lang w:val="uz-Cyrl-UZ"/>
        </w:rPr>
        <w:t>tegishli</w:t>
      </w:r>
      <w:r w:rsidR="003718FE">
        <w:rPr>
          <w:lang w:val="uz-Cyrl-UZ"/>
        </w:rPr>
        <w:t>:</w:t>
      </w:r>
    </w:p>
    <w:p w:rsidR="000A38B0" w:rsidRPr="003718FE" w:rsidRDefault="000D62C6" w:rsidP="003718FE">
      <w:pPr>
        <w:autoSpaceDE w:val="0"/>
        <w:ind w:left="709" w:right="565"/>
        <w:jc w:val="both"/>
        <w:rPr>
          <w:i/>
          <w:lang w:val="uz-Cyrl-UZ"/>
        </w:rPr>
      </w:pPr>
      <w:r w:rsidRPr="003718FE">
        <w:rPr>
          <w:i/>
          <w:lang w:val="uz-Cyrl-UZ"/>
        </w:rPr>
        <w:t>“</w:t>
      </w:r>
      <w:r w:rsidR="00DD564B">
        <w:rPr>
          <w:i/>
          <w:lang w:val="uz-Cyrl-UZ"/>
        </w:rPr>
        <w:t>Imonlilar</w:t>
      </w:r>
      <w:r w:rsidRPr="003718FE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jamoatining yetakchisi</w:t>
      </w:r>
      <w:r w:rsidRPr="003718FE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bo‘lishga</w:t>
      </w:r>
      <w:r w:rsidRPr="003718FE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intilgan</w:t>
      </w:r>
      <w:r w:rsidRPr="003718FE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inson</w:t>
      </w:r>
      <w:r w:rsidRPr="003718FE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olijanob</w:t>
      </w:r>
      <w:r w:rsidRPr="003718FE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ishni</w:t>
      </w:r>
      <w:r w:rsidRPr="003718FE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orzu</w:t>
      </w:r>
      <w:r w:rsidRPr="003718FE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qilgan</w:t>
      </w:r>
      <w:r w:rsidRPr="003718FE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bo‘ladi</w:t>
      </w:r>
      <w:r w:rsidRPr="003718FE">
        <w:rPr>
          <w:i/>
          <w:lang w:val="uz-Cyrl-UZ"/>
        </w:rPr>
        <w:t xml:space="preserve">” </w:t>
      </w:r>
      <w:r w:rsidR="00DD564B">
        <w:rPr>
          <w:i/>
          <w:lang w:val="uz-Cyrl-UZ"/>
        </w:rPr>
        <w:t>degan</w:t>
      </w:r>
      <w:r w:rsidRPr="003718FE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gap</w:t>
      </w:r>
      <w:r w:rsidRPr="003718FE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to‘g‘ri</w:t>
      </w:r>
      <w:r w:rsidRPr="003718FE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va</w:t>
      </w:r>
      <w:r w:rsidRPr="003718FE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asoslidir</w:t>
      </w:r>
      <w:r w:rsidR="001D75E6" w:rsidRPr="003718FE">
        <w:rPr>
          <w:i/>
          <w:lang w:val="uz-Cyrl-UZ"/>
        </w:rPr>
        <w:t xml:space="preserve"> </w:t>
      </w:r>
      <w:r w:rsidR="0034775D">
        <w:rPr>
          <w:i/>
          <w:lang w:val="uz-Cyrl-UZ"/>
        </w:rPr>
        <w:t>(1</w:t>
      </w:r>
      <w:r w:rsidR="00DD564B">
        <w:rPr>
          <w:i/>
          <w:lang w:val="uz-Cyrl-UZ"/>
        </w:rPr>
        <w:t>Tim</w:t>
      </w:r>
      <w:r w:rsidR="00335CE0" w:rsidRPr="003718FE">
        <w:rPr>
          <w:i/>
          <w:lang w:val="uz-Cyrl-UZ"/>
        </w:rPr>
        <w:t>.</w:t>
      </w:r>
      <w:r w:rsidR="00C57762" w:rsidRPr="003718FE">
        <w:rPr>
          <w:i/>
          <w:lang w:val="uz-Cyrl-UZ"/>
        </w:rPr>
        <w:t xml:space="preserve"> 3:1).</w:t>
      </w:r>
    </w:p>
    <w:p w:rsidR="00C57762" w:rsidRPr="000D62C6" w:rsidRDefault="00C57762" w:rsidP="00035C0B">
      <w:pPr>
        <w:autoSpaceDE w:val="0"/>
        <w:ind w:left="560"/>
        <w:jc w:val="both"/>
        <w:rPr>
          <w:lang w:val="uz-Cyrl-UZ"/>
        </w:rPr>
      </w:pPr>
    </w:p>
    <w:p w:rsidR="00C57762" w:rsidRPr="000D62C6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Menga</w:t>
      </w:r>
      <w:r w:rsidR="000D62C6">
        <w:rPr>
          <w:lang w:val="uz-Cyrl-UZ"/>
        </w:rPr>
        <w:t xml:space="preserve"> </w:t>
      </w:r>
      <w:r>
        <w:rPr>
          <w:lang w:val="uz-Cyrl-UZ"/>
        </w:rPr>
        <w:t>havoriy</w:t>
      </w:r>
      <w:r w:rsidR="000D62C6">
        <w:rPr>
          <w:lang w:val="uz-Cyrl-UZ"/>
        </w:rPr>
        <w:t xml:space="preserve"> </w:t>
      </w:r>
      <w:r>
        <w:rPr>
          <w:lang w:val="uz-Cyrl-UZ"/>
        </w:rPr>
        <w:t>Pavlusning</w:t>
      </w:r>
      <w:r w:rsidR="000D62C6">
        <w:rPr>
          <w:lang w:val="uz-Cyrl-UZ"/>
        </w:rPr>
        <w:t xml:space="preserve"> </w:t>
      </w:r>
      <w:r>
        <w:rPr>
          <w:lang w:val="uz-Cyrl-UZ"/>
        </w:rPr>
        <w:t>bu</w:t>
      </w:r>
      <w:r w:rsidR="000D62C6">
        <w:rPr>
          <w:lang w:val="uz-Cyrl-UZ"/>
        </w:rPr>
        <w:t xml:space="preserve"> </w:t>
      </w:r>
      <w:r>
        <w:rPr>
          <w:lang w:val="uz-Cyrl-UZ"/>
        </w:rPr>
        <w:t>hikmatli</w:t>
      </w:r>
      <w:r w:rsidR="000D62C6">
        <w:rPr>
          <w:lang w:val="uz-Cyrl-UZ"/>
        </w:rPr>
        <w:t xml:space="preserve"> </w:t>
      </w:r>
      <w:r>
        <w:rPr>
          <w:lang w:val="uz-Cyrl-UZ"/>
        </w:rPr>
        <w:t>gaplari</w:t>
      </w:r>
      <w:r w:rsidR="000D62C6">
        <w:rPr>
          <w:lang w:val="uz-Cyrl-UZ"/>
        </w:rPr>
        <w:t xml:space="preserve"> </w:t>
      </w:r>
      <w:r>
        <w:rPr>
          <w:lang w:val="uz-Cyrl-UZ"/>
        </w:rPr>
        <w:t>juda</w:t>
      </w:r>
      <w:r w:rsidR="000D62C6">
        <w:rPr>
          <w:lang w:val="uz-Cyrl-UZ"/>
        </w:rPr>
        <w:t xml:space="preserve"> </w:t>
      </w:r>
      <w:r>
        <w:rPr>
          <w:lang w:val="uz-Cyrl-UZ"/>
        </w:rPr>
        <w:t>yoqadi</w:t>
      </w:r>
      <w:r w:rsidR="00C57762" w:rsidRPr="000D62C6">
        <w:rPr>
          <w:lang w:val="uz-Cyrl-UZ"/>
        </w:rPr>
        <w:t>.</w:t>
      </w:r>
    </w:p>
    <w:p w:rsidR="00C57762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Birinchidan</w:t>
      </w:r>
      <w:r w:rsidR="000D62C6">
        <w:rPr>
          <w:lang w:val="uz-Cyrl-UZ"/>
        </w:rPr>
        <w:t>,</w:t>
      </w:r>
      <w:r w:rsidR="00C57762" w:rsidRPr="00DD564B">
        <w:rPr>
          <w:lang w:val="en-US"/>
        </w:rPr>
        <w:t xml:space="preserve"> </w:t>
      </w:r>
      <w:r w:rsidRPr="00DD564B">
        <w:rPr>
          <w:lang w:val="en-US"/>
        </w:rPr>
        <w:t>m</w:t>
      </w:r>
      <w:r>
        <w:rPr>
          <w:lang w:val="uz-Cyrl-UZ"/>
        </w:rPr>
        <w:t>en</w:t>
      </w:r>
      <w:r w:rsidR="000D62C6">
        <w:rPr>
          <w:lang w:val="uz-Cyrl-UZ"/>
        </w:rPr>
        <w:t xml:space="preserve"> </w:t>
      </w:r>
      <w:r>
        <w:rPr>
          <w:lang w:val="uz-Cyrl-UZ"/>
        </w:rPr>
        <w:t>uning</w:t>
      </w:r>
      <w:r w:rsidR="00C57762" w:rsidRPr="00DD564B">
        <w:rPr>
          <w:lang w:val="en-US"/>
        </w:rPr>
        <w:t xml:space="preserve"> «</w:t>
      </w:r>
      <w:r w:rsidR="000D62C6">
        <w:rPr>
          <w:lang w:val="uz-Cyrl-UZ"/>
        </w:rPr>
        <w:t>...</w:t>
      </w:r>
      <w:r>
        <w:rPr>
          <w:lang w:val="uz-Cyrl-UZ"/>
        </w:rPr>
        <w:t>intilgan</w:t>
      </w:r>
      <w:r w:rsidR="000D62C6">
        <w:rPr>
          <w:lang w:val="uz-Cyrl-UZ"/>
        </w:rPr>
        <w:t xml:space="preserve"> </w:t>
      </w:r>
      <w:r>
        <w:rPr>
          <w:lang w:val="uz-Cyrl-UZ"/>
        </w:rPr>
        <w:t>inson</w:t>
      </w:r>
      <w:r w:rsidR="00C57762" w:rsidRPr="00DD564B">
        <w:rPr>
          <w:lang w:val="en-US"/>
        </w:rPr>
        <w:t>...»</w:t>
      </w:r>
      <w:r w:rsidR="000D62C6">
        <w:rPr>
          <w:lang w:val="uz-Cyrl-UZ"/>
        </w:rPr>
        <w:t xml:space="preserve"> </w:t>
      </w:r>
      <w:r>
        <w:rPr>
          <w:lang w:val="uz-Cyrl-UZ"/>
        </w:rPr>
        <w:t>so‘zlarini</w:t>
      </w:r>
      <w:r w:rsidR="00BB6D73">
        <w:rPr>
          <w:lang w:val="uz-Cyrl-UZ"/>
        </w:rPr>
        <w:t xml:space="preserve"> </w:t>
      </w:r>
      <w:r>
        <w:rPr>
          <w:lang w:val="uz-Cyrl-UZ"/>
        </w:rPr>
        <w:t>yoqtiraman</w:t>
      </w:r>
      <w:r w:rsidR="00861674" w:rsidRPr="00DD564B">
        <w:rPr>
          <w:lang w:val="en-US"/>
        </w:rPr>
        <w:t>.</w:t>
      </w:r>
      <w:r w:rsidR="00C57762" w:rsidRPr="00DD564B">
        <w:rPr>
          <w:lang w:val="en-US"/>
        </w:rPr>
        <w:t xml:space="preserve"> </w:t>
      </w:r>
      <w:r w:rsidRPr="00DD564B">
        <w:rPr>
          <w:lang w:val="en-US"/>
        </w:rPr>
        <w:t>Pav</w:t>
      </w:r>
      <w:r>
        <w:rPr>
          <w:lang w:val="uz-Cyrl-UZ"/>
        </w:rPr>
        <w:t>lus</w:t>
      </w:r>
      <w:r w:rsidR="00BB6D73">
        <w:rPr>
          <w:lang w:val="uz-Cyrl-UZ"/>
        </w:rPr>
        <w:t xml:space="preserve"> </w:t>
      </w:r>
      <w:r>
        <w:rPr>
          <w:lang w:val="uz-Cyrl-UZ"/>
        </w:rPr>
        <w:t>imonlilarning</w:t>
      </w:r>
      <w:r w:rsidR="00BB6D73">
        <w:rPr>
          <w:lang w:val="uz-Cyrl-UZ"/>
        </w:rPr>
        <w:t xml:space="preserve"> </w:t>
      </w:r>
      <w:r>
        <w:rPr>
          <w:lang w:val="uz-Cyrl-UZ"/>
        </w:rPr>
        <w:t>qandaydir</w:t>
      </w:r>
      <w:r w:rsidR="00BB6D73">
        <w:rPr>
          <w:lang w:val="uz-Cyrl-UZ"/>
        </w:rPr>
        <w:t xml:space="preserve"> </w:t>
      </w:r>
      <w:r>
        <w:rPr>
          <w:lang w:val="uz-Cyrl-UZ"/>
        </w:rPr>
        <w:t>tanlangan</w:t>
      </w:r>
      <w:r w:rsidR="00BB6D73">
        <w:rPr>
          <w:lang w:val="uz-Cyrl-UZ"/>
        </w:rPr>
        <w:t xml:space="preserve"> </w:t>
      </w:r>
      <w:r>
        <w:rPr>
          <w:lang w:val="uz-Cyrl-UZ"/>
        </w:rPr>
        <w:t>jamiyati</w:t>
      </w:r>
      <w:r w:rsidR="00BB6D73">
        <w:rPr>
          <w:lang w:val="uz-Cyrl-UZ"/>
        </w:rPr>
        <w:t xml:space="preserve"> </w:t>
      </w:r>
      <w:r>
        <w:rPr>
          <w:lang w:val="uz-Cyrl-UZ"/>
        </w:rPr>
        <w:t>haqida</w:t>
      </w:r>
      <w:r w:rsidR="00BB6D73">
        <w:rPr>
          <w:lang w:val="uz-Cyrl-UZ"/>
        </w:rPr>
        <w:t xml:space="preserve"> </w:t>
      </w:r>
      <w:r>
        <w:rPr>
          <w:lang w:val="uz-Cyrl-UZ"/>
        </w:rPr>
        <w:t>emas</w:t>
      </w:r>
      <w:r w:rsidR="00BB6D73">
        <w:rPr>
          <w:lang w:val="uz-Cyrl-UZ"/>
        </w:rPr>
        <w:t xml:space="preserve">, </w:t>
      </w:r>
      <w:r>
        <w:rPr>
          <w:lang w:val="uz-Cyrl-UZ"/>
        </w:rPr>
        <w:t>balki</w:t>
      </w:r>
      <w:r w:rsidR="00BB6D73">
        <w:rPr>
          <w:lang w:val="uz-Cyrl-UZ"/>
        </w:rPr>
        <w:t xml:space="preserve"> </w:t>
      </w:r>
      <w:r>
        <w:rPr>
          <w:lang w:val="uz-Cyrl-UZ"/>
        </w:rPr>
        <w:t>Xudoning</w:t>
      </w:r>
      <w:r w:rsidR="00BB6D73">
        <w:rPr>
          <w:lang w:val="uz-Cyrl-UZ"/>
        </w:rPr>
        <w:t xml:space="preserve"> </w:t>
      </w:r>
      <w:r>
        <w:rPr>
          <w:lang w:val="uz-Cyrl-UZ"/>
        </w:rPr>
        <w:t>qalbidagi</w:t>
      </w:r>
      <w:r w:rsidR="00BB6D73">
        <w:rPr>
          <w:lang w:val="uz-Cyrl-UZ"/>
        </w:rPr>
        <w:t xml:space="preserve"> </w:t>
      </w:r>
      <w:r>
        <w:rPr>
          <w:lang w:val="uz-Cyrl-UZ"/>
        </w:rPr>
        <w:t>barcha</w:t>
      </w:r>
      <w:r w:rsidR="00BB6D73">
        <w:rPr>
          <w:lang w:val="uz-Cyrl-UZ"/>
        </w:rPr>
        <w:t xml:space="preserve"> </w:t>
      </w:r>
      <w:r>
        <w:rPr>
          <w:lang w:val="uz-Cyrl-UZ"/>
        </w:rPr>
        <w:t>erkaklar</w:t>
      </w:r>
      <w:r w:rsidR="00BB6D73">
        <w:rPr>
          <w:lang w:val="uz-Cyrl-UZ"/>
        </w:rPr>
        <w:t xml:space="preserve"> </w:t>
      </w:r>
      <w:r>
        <w:rPr>
          <w:lang w:val="uz-Cyrl-UZ"/>
        </w:rPr>
        <w:t>haqida</w:t>
      </w:r>
      <w:r w:rsidR="00BB6D73">
        <w:rPr>
          <w:lang w:val="uz-Cyrl-UZ"/>
        </w:rPr>
        <w:t xml:space="preserve"> </w:t>
      </w:r>
      <w:r>
        <w:rPr>
          <w:lang w:val="uz-Cyrl-UZ"/>
        </w:rPr>
        <w:t>gapiradi</w:t>
      </w:r>
      <w:r w:rsidR="00C57762" w:rsidRPr="00DD564B">
        <w:rPr>
          <w:lang w:val="en-US"/>
        </w:rPr>
        <w:t xml:space="preserve">. </w:t>
      </w:r>
      <w:r>
        <w:rPr>
          <w:lang w:val="uz-Cyrl-UZ"/>
        </w:rPr>
        <w:t>U</w:t>
      </w:r>
      <w:r w:rsidR="00BB6D73">
        <w:rPr>
          <w:lang w:val="uz-Cyrl-UZ"/>
        </w:rPr>
        <w:t xml:space="preserve"> </w:t>
      </w:r>
      <w:r>
        <w:rPr>
          <w:lang w:val="uz-Cyrl-UZ"/>
        </w:rPr>
        <w:t>biz</w:t>
      </w:r>
      <w:r w:rsidR="00BB6D73">
        <w:rPr>
          <w:lang w:val="uz-Cyrl-UZ"/>
        </w:rPr>
        <w:t xml:space="preserve"> </w:t>
      </w:r>
      <w:r>
        <w:rPr>
          <w:lang w:val="uz-Cyrl-UZ"/>
        </w:rPr>
        <w:t>haqimizda</w:t>
      </w:r>
      <w:r w:rsidR="00BB6D73">
        <w:rPr>
          <w:lang w:val="uz-Cyrl-UZ"/>
        </w:rPr>
        <w:t xml:space="preserve"> </w:t>
      </w:r>
      <w:r>
        <w:rPr>
          <w:lang w:val="uz-Cyrl-UZ"/>
        </w:rPr>
        <w:t>gapiradi</w:t>
      </w:r>
      <w:r w:rsidR="00C57762" w:rsidRPr="00DD564B">
        <w:rPr>
          <w:lang w:val="en-US"/>
        </w:rPr>
        <w:t>!</w:t>
      </w:r>
    </w:p>
    <w:p w:rsidR="00C57762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Ikkinchidan</w:t>
      </w:r>
      <w:r w:rsidR="00BB6D73">
        <w:rPr>
          <w:lang w:val="uz-Cyrl-UZ"/>
        </w:rPr>
        <w:t xml:space="preserve">, </w:t>
      </w:r>
      <w:r>
        <w:rPr>
          <w:lang w:val="uz-Cyrl-UZ"/>
        </w:rPr>
        <w:t>mazkur</w:t>
      </w:r>
      <w:r w:rsidR="00BB6D73">
        <w:rPr>
          <w:lang w:val="uz-Cyrl-UZ"/>
        </w:rPr>
        <w:t xml:space="preserve"> </w:t>
      </w:r>
      <w:r>
        <w:rPr>
          <w:lang w:val="uz-Cyrl-UZ"/>
        </w:rPr>
        <w:t>oyatdagi</w:t>
      </w:r>
      <w:r w:rsidR="00C57762" w:rsidRPr="00DD564B">
        <w:rPr>
          <w:lang w:val="en-US"/>
        </w:rPr>
        <w:t xml:space="preserve"> «</w:t>
      </w:r>
      <w:r>
        <w:rPr>
          <w:lang w:val="uz-Cyrl-UZ"/>
        </w:rPr>
        <w:t>orzu</w:t>
      </w:r>
      <w:r w:rsidR="00BB6D73">
        <w:rPr>
          <w:lang w:val="uz-Cyrl-UZ"/>
        </w:rPr>
        <w:t xml:space="preserve"> </w:t>
      </w:r>
      <w:r>
        <w:rPr>
          <w:lang w:val="uz-Cyrl-UZ"/>
        </w:rPr>
        <w:t>qilgan</w:t>
      </w:r>
      <w:r w:rsidR="00BB6D73">
        <w:rPr>
          <w:lang w:val="uz-Cyrl-UZ"/>
        </w:rPr>
        <w:t xml:space="preserve"> </w:t>
      </w:r>
      <w:r>
        <w:rPr>
          <w:lang w:val="uz-Cyrl-UZ"/>
        </w:rPr>
        <w:t>bo‘ladi</w:t>
      </w:r>
      <w:r w:rsidR="00C57762" w:rsidRPr="00DD564B">
        <w:rPr>
          <w:lang w:val="en-US"/>
        </w:rPr>
        <w:t>»</w:t>
      </w:r>
      <w:r w:rsidR="00BB6D73">
        <w:rPr>
          <w:lang w:val="uz-Cyrl-UZ"/>
        </w:rPr>
        <w:t xml:space="preserve"> </w:t>
      </w:r>
      <w:r>
        <w:rPr>
          <w:lang w:val="uz-Cyrl-UZ"/>
        </w:rPr>
        <w:t>so‘zlari</w:t>
      </w:r>
      <w:r w:rsidR="00BB6D73">
        <w:rPr>
          <w:lang w:val="uz-Cyrl-UZ"/>
        </w:rPr>
        <w:t xml:space="preserve"> </w:t>
      </w:r>
      <w:r>
        <w:rPr>
          <w:lang w:val="uz-Cyrl-UZ"/>
        </w:rPr>
        <w:t>ham</w:t>
      </w:r>
      <w:r w:rsidR="00BB6D73">
        <w:rPr>
          <w:lang w:val="uz-Cyrl-UZ"/>
        </w:rPr>
        <w:t xml:space="preserve"> </w:t>
      </w:r>
      <w:r>
        <w:rPr>
          <w:lang w:val="uz-Cyrl-UZ"/>
        </w:rPr>
        <w:t>yoqadi</w:t>
      </w:r>
      <w:r w:rsidR="00C57762" w:rsidRPr="00DD564B">
        <w:rPr>
          <w:lang w:val="en-US"/>
        </w:rPr>
        <w:t xml:space="preserve">. </w:t>
      </w:r>
      <w:r>
        <w:rPr>
          <w:lang w:val="uz-Cyrl-UZ"/>
        </w:rPr>
        <w:t>Asl</w:t>
      </w:r>
      <w:r w:rsidR="00BB6D73">
        <w:rPr>
          <w:lang w:val="uz-Cyrl-UZ"/>
        </w:rPr>
        <w:t xml:space="preserve"> </w:t>
      </w:r>
      <w:r>
        <w:rPr>
          <w:lang w:val="uz-Cyrl-UZ"/>
        </w:rPr>
        <w:t>nusxada</w:t>
      </w:r>
      <w:r w:rsidR="00BB6D73">
        <w:rPr>
          <w:lang w:val="uz-Cyrl-UZ"/>
        </w:rPr>
        <w:t xml:space="preserve"> </w:t>
      </w:r>
      <w:r>
        <w:rPr>
          <w:lang w:val="uz-Cyrl-UZ"/>
        </w:rPr>
        <w:t>bu</w:t>
      </w:r>
      <w:r w:rsidR="00C57762" w:rsidRPr="00DD564B">
        <w:rPr>
          <w:lang w:val="en-US"/>
        </w:rPr>
        <w:t xml:space="preserve"> «</w:t>
      </w:r>
      <w:r>
        <w:rPr>
          <w:lang w:val="uz-Cyrl-UZ"/>
        </w:rPr>
        <w:t>qat’iy</w:t>
      </w:r>
      <w:r w:rsidR="00BB6D73">
        <w:rPr>
          <w:lang w:val="uz-Cyrl-UZ"/>
        </w:rPr>
        <w:t xml:space="preserve"> </w:t>
      </w:r>
      <w:r>
        <w:rPr>
          <w:lang w:val="uz-Cyrl-UZ"/>
        </w:rPr>
        <w:t>intiladi</w:t>
      </w:r>
      <w:r w:rsidR="00C57762" w:rsidRPr="00DD564B">
        <w:rPr>
          <w:lang w:val="en-US"/>
        </w:rPr>
        <w:t>»</w:t>
      </w:r>
      <w:r w:rsidR="00BB6D73">
        <w:rPr>
          <w:lang w:val="uz-Cyrl-UZ"/>
        </w:rPr>
        <w:t xml:space="preserve"> </w:t>
      </w:r>
      <w:r>
        <w:rPr>
          <w:lang w:val="uz-Cyrl-UZ"/>
        </w:rPr>
        <w:t>ma’nosidagi</w:t>
      </w:r>
      <w:r w:rsidR="00BB6D73">
        <w:rPr>
          <w:lang w:val="uz-Cyrl-UZ"/>
        </w:rPr>
        <w:t xml:space="preserve"> </w:t>
      </w:r>
      <w:r>
        <w:rPr>
          <w:lang w:val="uz-Cyrl-UZ"/>
        </w:rPr>
        <w:t>so‘zlarga</w:t>
      </w:r>
      <w:r w:rsidR="00BB6D73">
        <w:rPr>
          <w:lang w:val="uz-Cyrl-UZ"/>
        </w:rPr>
        <w:t xml:space="preserve"> </w:t>
      </w:r>
      <w:r>
        <w:rPr>
          <w:lang w:val="uz-Cyrl-UZ"/>
        </w:rPr>
        <w:t>muvofiq</w:t>
      </w:r>
      <w:r w:rsidR="00BB6D73">
        <w:rPr>
          <w:lang w:val="uz-Cyrl-UZ"/>
        </w:rPr>
        <w:t xml:space="preserve"> </w:t>
      </w:r>
      <w:r>
        <w:rPr>
          <w:lang w:val="uz-Cyrl-UZ"/>
        </w:rPr>
        <w:t>keladi</w:t>
      </w:r>
      <w:r w:rsidR="00C57762" w:rsidRPr="00DD564B">
        <w:rPr>
          <w:lang w:val="en-US"/>
        </w:rPr>
        <w:t xml:space="preserve">. </w:t>
      </w:r>
      <w:r>
        <w:rPr>
          <w:lang w:val="uz-Cyrl-UZ"/>
        </w:rPr>
        <w:t>Havoriy</w:t>
      </w:r>
      <w:r w:rsidR="00BB6D73">
        <w:rPr>
          <w:lang w:val="uz-Cyrl-UZ"/>
        </w:rPr>
        <w:t xml:space="preserve"> </w:t>
      </w:r>
      <w:r>
        <w:rPr>
          <w:lang w:val="uz-Cyrl-UZ"/>
        </w:rPr>
        <w:t>bu</w:t>
      </w:r>
      <w:r w:rsidR="00BB6D73">
        <w:rPr>
          <w:lang w:val="uz-Cyrl-UZ"/>
        </w:rPr>
        <w:t xml:space="preserve"> </w:t>
      </w:r>
      <w:r>
        <w:rPr>
          <w:lang w:val="uz-Cyrl-UZ"/>
        </w:rPr>
        <w:t>o‘rinda</w:t>
      </w:r>
      <w:r w:rsidR="00BB6D73">
        <w:rPr>
          <w:lang w:val="uz-Cyrl-UZ"/>
        </w:rPr>
        <w:t xml:space="preserve"> </w:t>
      </w:r>
      <w:r>
        <w:rPr>
          <w:lang w:val="uz-Cyrl-UZ"/>
        </w:rPr>
        <w:t>xizmatda yetakchi</w:t>
      </w:r>
      <w:r w:rsidR="00BB6D73">
        <w:rPr>
          <w:lang w:val="uz-Cyrl-UZ"/>
        </w:rPr>
        <w:t xml:space="preserve"> </w:t>
      </w:r>
      <w:r>
        <w:rPr>
          <w:lang w:val="uz-Cyrl-UZ"/>
        </w:rPr>
        <w:t>bo‘lishga</w:t>
      </w:r>
      <w:r w:rsidR="00BB6D73">
        <w:rPr>
          <w:lang w:val="uz-Cyrl-UZ"/>
        </w:rPr>
        <w:t xml:space="preserve"> </w:t>
      </w:r>
      <w:r>
        <w:rPr>
          <w:lang w:val="uz-Cyrl-UZ"/>
        </w:rPr>
        <w:t>intiladigan</w:t>
      </w:r>
      <w:r w:rsidR="00BB6D73">
        <w:rPr>
          <w:lang w:val="uz-Cyrl-UZ"/>
        </w:rPr>
        <w:t xml:space="preserve"> </w:t>
      </w:r>
      <w:r>
        <w:rPr>
          <w:lang w:val="uz-Cyrl-UZ"/>
        </w:rPr>
        <w:t>odamlar</w:t>
      </w:r>
      <w:r w:rsidR="00BB6D73">
        <w:rPr>
          <w:lang w:val="uz-Cyrl-UZ"/>
        </w:rPr>
        <w:t xml:space="preserve"> </w:t>
      </w:r>
      <w:r>
        <w:rPr>
          <w:lang w:val="uz-Cyrl-UZ"/>
        </w:rPr>
        <w:t>haqida</w:t>
      </w:r>
      <w:r w:rsidR="00BB6D73">
        <w:rPr>
          <w:lang w:val="uz-Cyrl-UZ"/>
        </w:rPr>
        <w:t xml:space="preserve"> </w:t>
      </w:r>
      <w:r>
        <w:rPr>
          <w:lang w:val="uz-Cyrl-UZ"/>
        </w:rPr>
        <w:t>gapiradi</w:t>
      </w:r>
      <w:r w:rsidR="00C57762" w:rsidRPr="00DD564B">
        <w:rPr>
          <w:lang w:val="en-US"/>
        </w:rPr>
        <w:t>.</w:t>
      </w:r>
    </w:p>
    <w:p w:rsidR="00C57762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Uchinchidan</w:t>
      </w:r>
      <w:r w:rsidR="00BB6D73" w:rsidRPr="00DD564B">
        <w:rPr>
          <w:lang w:val="en-US"/>
        </w:rPr>
        <w:t>,</w:t>
      </w:r>
      <w:r w:rsidR="00C57762" w:rsidRPr="00DD564B">
        <w:rPr>
          <w:lang w:val="en-US"/>
        </w:rPr>
        <w:t xml:space="preserve"> «</w:t>
      </w:r>
      <w:r>
        <w:rPr>
          <w:lang w:val="uz-Cyrl-UZ"/>
        </w:rPr>
        <w:t>olijanob</w:t>
      </w:r>
      <w:r w:rsidR="00BB6D73">
        <w:rPr>
          <w:lang w:val="uz-Cyrl-UZ"/>
        </w:rPr>
        <w:t xml:space="preserve"> </w:t>
      </w:r>
      <w:r>
        <w:rPr>
          <w:lang w:val="uz-Cyrl-UZ"/>
        </w:rPr>
        <w:t>ishni</w:t>
      </w:r>
      <w:r w:rsidR="00C57762" w:rsidRPr="00DD564B">
        <w:rPr>
          <w:lang w:val="en-US"/>
        </w:rPr>
        <w:t>»</w:t>
      </w:r>
      <w:r w:rsidR="00BB6D73">
        <w:rPr>
          <w:lang w:val="uz-Cyrl-UZ"/>
        </w:rPr>
        <w:t xml:space="preserve"> </w:t>
      </w:r>
      <w:r>
        <w:rPr>
          <w:lang w:val="uz-Cyrl-UZ"/>
        </w:rPr>
        <w:t>so‘zlarini</w:t>
      </w:r>
      <w:r w:rsidR="00BB6D73">
        <w:rPr>
          <w:lang w:val="uz-Cyrl-UZ"/>
        </w:rPr>
        <w:t xml:space="preserve"> </w:t>
      </w:r>
      <w:r>
        <w:rPr>
          <w:lang w:val="uz-Cyrl-UZ"/>
        </w:rPr>
        <w:t>yoqtiraman</w:t>
      </w:r>
      <w:r w:rsidR="00C57762" w:rsidRPr="00DD564B">
        <w:rPr>
          <w:lang w:val="en-US"/>
        </w:rPr>
        <w:t xml:space="preserve">, </w:t>
      </w:r>
      <w:r>
        <w:rPr>
          <w:lang w:val="uz-Cyrl-UZ"/>
        </w:rPr>
        <w:t>buni</w:t>
      </w:r>
      <w:r w:rsidR="00C57762" w:rsidRPr="00DD564B">
        <w:rPr>
          <w:lang w:val="en-US"/>
        </w:rPr>
        <w:t xml:space="preserve"> «</w:t>
      </w:r>
      <w:r>
        <w:rPr>
          <w:lang w:val="uz-Cyrl-UZ"/>
        </w:rPr>
        <w:t>ulug‘vor</w:t>
      </w:r>
      <w:r w:rsidR="00BB6D73">
        <w:rPr>
          <w:lang w:val="uz-Cyrl-UZ"/>
        </w:rPr>
        <w:t xml:space="preserve"> </w:t>
      </w:r>
      <w:r>
        <w:rPr>
          <w:lang w:val="uz-Cyrl-UZ"/>
        </w:rPr>
        <w:t>ish</w:t>
      </w:r>
      <w:r w:rsidR="00C57762" w:rsidRPr="00DD564B">
        <w:rPr>
          <w:lang w:val="en-US"/>
        </w:rPr>
        <w:t>»</w:t>
      </w:r>
      <w:r w:rsidR="00BB6D73" w:rsidRPr="00DD564B">
        <w:rPr>
          <w:lang w:val="en-US"/>
        </w:rPr>
        <w:t xml:space="preserve"> </w:t>
      </w:r>
      <w:r w:rsidRPr="00DD564B">
        <w:rPr>
          <w:lang w:val="en-US"/>
        </w:rPr>
        <w:t>yoki</w:t>
      </w:r>
      <w:r w:rsidR="00C57762" w:rsidRPr="00DD564B">
        <w:rPr>
          <w:lang w:val="en-US"/>
        </w:rPr>
        <w:t xml:space="preserve"> «</w:t>
      </w:r>
      <w:r>
        <w:rPr>
          <w:lang w:val="uz-Cyrl-UZ"/>
        </w:rPr>
        <w:t>munosib</w:t>
      </w:r>
      <w:r w:rsidR="00BB6D73">
        <w:rPr>
          <w:lang w:val="uz-Cyrl-UZ"/>
        </w:rPr>
        <w:t xml:space="preserve"> </w:t>
      </w:r>
      <w:r>
        <w:rPr>
          <w:lang w:val="uz-Cyrl-UZ"/>
        </w:rPr>
        <w:t>ish</w:t>
      </w:r>
      <w:r w:rsidR="00C57762" w:rsidRPr="00DD564B">
        <w:rPr>
          <w:lang w:val="en-US"/>
        </w:rPr>
        <w:t>»</w:t>
      </w:r>
      <w:r w:rsidR="001652AD">
        <w:rPr>
          <w:lang w:val="uz-Cyrl-UZ"/>
        </w:rPr>
        <w:t xml:space="preserve"> </w:t>
      </w:r>
      <w:r>
        <w:rPr>
          <w:lang w:val="uz-Cyrl-UZ"/>
        </w:rPr>
        <w:t>deb</w:t>
      </w:r>
      <w:r w:rsidR="001652AD">
        <w:rPr>
          <w:lang w:val="uz-Cyrl-UZ"/>
        </w:rPr>
        <w:t xml:space="preserve"> </w:t>
      </w:r>
      <w:r>
        <w:rPr>
          <w:lang w:val="uz-Cyrl-UZ"/>
        </w:rPr>
        <w:t>tarjima</w:t>
      </w:r>
      <w:r w:rsidR="001652AD">
        <w:rPr>
          <w:lang w:val="uz-Cyrl-UZ"/>
        </w:rPr>
        <w:t xml:space="preserve"> </w:t>
      </w:r>
      <w:r>
        <w:rPr>
          <w:lang w:val="uz-Cyrl-UZ"/>
        </w:rPr>
        <w:t>qilsa</w:t>
      </w:r>
      <w:r w:rsidR="001652AD">
        <w:rPr>
          <w:lang w:val="uz-Cyrl-UZ"/>
        </w:rPr>
        <w:t xml:space="preserve"> </w:t>
      </w:r>
      <w:r>
        <w:rPr>
          <w:lang w:val="uz-Cyrl-UZ"/>
        </w:rPr>
        <w:t>ham</w:t>
      </w:r>
      <w:r w:rsidR="001652AD">
        <w:rPr>
          <w:lang w:val="uz-Cyrl-UZ"/>
        </w:rPr>
        <w:t xml:space="preserve"> </w:t>
      </w:r>
      <w:r>
        <w:rPr>
          <w:lang w:val="uz-Cyrl-UZ"/>
        </w:rPr>
        <w:t>bo‘ladi</w:t>
      </w:r>
      <w:r w:rsidR="00C57762" w:rsidRPr="00DD564B">
        <w:rPr>
          <w:lang w:val="en-US"/>
        </w:rPr>
        <w:t>.</w:t>
      </w:r>
    </w:p>
    <w:p w:rsidR="00C57762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Shu</w:t>
      </w:r>
      <w:r w:rsidR="001652AD">
        <w:rPr>
          <w:lang w:val="uz-Cyrl-UZ"/>
        </w:rPr>
        <w:t xml:space="preserve"> </w:t>
      </w:r>
      <w:r>
        <w:rPr>
          <w:lang w:val="uz-Cyrl-UZ"/>
        </w:rPr>
        <w:t>tariqa</w:t>
      </w:r>
      <w:r w:rsidR="00C57762" w:rsidRPr="00DD564B">
        <w:rPr>
          <w:lang w:val="en-US"/>
        </w:rPr>
        <w:t xml:space="preserve">, </w:t>
      </w:r>
      <w:r w:rsidRPr="00DD564B">
        <w:rPr>
          <w:lang w:val="en-US"/>
        </w:rPr>
        <w:t>Pav</w:t>
      </w:r>
      <w:r>
        <w:rPr>
          <w:lang w:val="uz-Cyrl-UZ"/>
        </w:rPr>
        <w:t>lus</w:t>
      </w:r>
      <w:r w:rsidR="001652AD">
        <w:rPr>
          <w:lang w:val="uz-Cyrl-UZ"/>
        </w:rPr>
        <w:t xml:space="preserve"> </w:t>
      </w:r>
      <w:r>
        <w:rPr>
          <w:lang w:val="uz-Cyrl-UZ"/>
        </w:rPr>
        <w:t>biz</w:t>
      </w:r>
      <w:r w:rsidR="001652AD">
        <w:rPr>
          <w:lang w:val="uz-Cyrl-UZ"/>
        </w:rPr>
        <w:t xml:space="preserve"> </w:t>
      </w:r>
      <w:r>
        <w:rPr>
          <w:lang w:val="uz-Cyrl-UZ"/>
        </w:rPr>
        <w:t>kabi</w:t>
      </w:r>
      <w:r w:rsidR="001652AD">
        <w:rPr>
          <w:lang w:val="uz-Cyrl-UZ"/>
        </w:rPr>
        <w:t xml:space="preserve"> </w:t>
      </w:r>
      <w:r>
        <w:rPr>
          <w:lang w:val="uz-Cyrl-UZ"/>
        </w:rPr>
        <w:t>erkaklarning</w:t>
      </w:r>
      <w:r w:rsidR="001652AD">
        <w:rPr>
          <w:lang w:val="uz-Cyrl-UZ"/>
        </w:rPr>
        <w:t xml:space="preserve"> </w:t>
      </w:r>
      <w:r>
        <w:rPr>
          <w:lang w:val="uz-Cyrl-UZ"/>
        </w:rPr>
        <w:t>jamoat yetakchilari</w:t>
      </w:r>
      <w:r w:rsidR="001652AD">
        <w:rPr>
          <w:lang w:val="uz-Cyrl-UZ"/>
        </w:rPr>
        <w:t xml:space="preserve"> </w:t>
      </w:r>
      <w:r>
        <w:rPr>
          <w:lang w:val="uz-Cyrl-UZ"/>
        </w:rPr>
        <w:t>bo‘lishga</w:t>
      </w:r>
      <w:r w:rsidR="001652AD">
        <w:rPr>
          <w:lang w:val="uz-Cyrl-UZ"/>
        </w:rPr>
        <w:t xml:space="preserve"> </w:t>
      </w:r>
      <w:r>
        <w:rPr>
          <w:lang w:val="uz-Cyrl-UZ"/>
        </w:rPr>
        <w:t>intilishimizni</w:t>
      </w:r>
      <w:r w:rsidR="001652AD">
        <w:rPr>
          <w:lang w:val="uz-Cyrl-UZ"/>
        </w:rPr>
        <w:t xml:space="preserve"> </w:t>
      </w:r>
      <w:r>
        <w:rPr>
          <w:lang w:val="uz-Cyrl-UZ"/>
        </w:rPr>
        <w:t>qo‘llab</w:t>
      </w:r>
      <w:r w:rsidR="0047118D">
        <w:rPr>
          <w:lang w:val="uz-Cyrl-UZ"/>
        </w:rPr>
        <w:t>–</w:t>
      </w:r>
      <w:r>
        <w:rPr>
          <w:lang w:val="uz-Cyrl-UZ"/>
        </w:rPr>
        <w:t>quvvatlaydi</w:t>
      </w:r>
      <w:r w:rsidR="00C57762" w:rsidRPr="00DD564B">
        <w:rPr>
          <w:lang w:val="en-US"/>
        </w:rPr>
        <w:t xml:space="preserve">. </w:t>
      </w:r>
      <w:r>
        <w:rPr>
          <w:lang w:val="uz-Cyrl-UZ"/>
        </w:rPr>
        <w:t>Bunday</w:t>
      </w:r>
      <w:r w:rsidR="001652AD">
        <w:rPr>
          <w:lang w:val="uz-Cyrl-UZ"/>
        </w:rPr>
        <w:t xml:space="preserve"> </w:t>
      </w:r>
      <w:r>
        <w:rPr>
          <w:lang w:val="uz-Cyrl-UZ"/>
        </w:rPr>
        <w:t>intilishda</w:t>
      </w:r>
      <w:r w:rsidR="001652AD">
        <w:rPr>
          <w:lang w:val="uz-Cyrl-UZ"/>
        </w:rPr>
        <w:t xml:space="preserve"> </w:t>
      </w:r>
      <w:r>
        <w:rPr>
          <w:lang w:val="uz-Cyrl-UZ"/>
        </w:rPr>
        <w:t>hech</w:t>
      </w:r>
      <w:r w:rsidR="001652AD">
        <w:rPr>
          <w:lang w:val="uz-Cyrl-UZ"/>
        </w:rPr>
        <w:t xml:space="preserve"> </w:t>
      </w:r>
      <w:r>
        <w:rPr>
          <w:lang w:val="uz-Cyrl-UZ"/>
        </w:rPr>
        <w:t>bir</w:t>
      </w:r>
      <w:r w:rsidR="001652AD">
        <w:rPr>
          <w:lang w:val="uz-Cyrl-UZ"/>
        </w:rPr>
        <w:t xml:space="preserve"> </w:t>
      </w:r>
      <w:r>
        <w:rPr>
          <w:lang w:val="uz-Cyrl-UZ"/>
        </w:rPr>
        <w:t>yomonlik</w:t>
      </w:r>
      <w:r w:rsidR="001652AD">
        <w:rPr>
          <w:lang w:val="uz-Cyrl-UZ"/>
        </w:rPr>
        <w:t xml:space="preserve"> </w:t>
      </w:r>
      <w:r>
        <w:rPr>
          <w:lang w:val="uz-Cyrl-UZ"/>
        </w:rPr>
        <w:t>yo‘q</w:t>
      </w:r>
      <w:r w:rsidR="001652AD">
        <w:rPr>
          <w:lang w:val="uz-Cyrl-UZ"/>
        </w:rPr>
        <w:t xml:space="preserve">. </w:t>
      </w:r>
      <w:r>
        <w:rPr>
          <w:lang w:val="uz-Cyrl-UZ"/>
        </w:rPr>
        <w:t>Qolaversa</w:t>
      </w:r>
      <w:r w:rsidR="001652AD">
        <w:rPr>
          <w:lang w:val="uz-Cyrl-UZ"/>
        </w:rPr>
        <w:t>,</w:t>
      </w:r>
      <w:r>
        <w:rPr>
          <w:lang w:val="uz-Cyrl-UZ"/>
        </w:rPr>
        <w:t xml:space="preserve"> yetakchilikka</w:t>
      </w:r>
      <w:r w:rsidR="001652AD">
        <w:rPr>
          <w:lang w:val="uz-Cyrl-UZ"/>
        </w:rPr>
        <w:t xml:space="preserve"> </w:t>
      </w:r>
      <w:r>
        <w:rPr>
          <w:lang w:val="uz-Cyrl-UZ"/>
        </w:rPr>
        <w:t>intilmaslikning</w:t>
      </w:r>
      <w:r w:rsidR="001652AD">
        <w:rPr>
          <w:lang w:val="uz-Cyrl-UZ"/>
        </w:rPr>
        <w:t xml:space="preserve"> </w:t>
      </w:r>
      <w:r>
        <w:rPr>
          <w:lang w:val="uz-Cyrl-UZ"/>
        </w:rPr>
        <w:t>o‘zi</w:t>
      </w:r>
      <w:r w:rsidR="001652AD">
        <w:rPr>
          <w:lang w:val="uz-Cyrl-UZ"/>
        </w:rPr>
        <w:t xml:space="preserve"> </w:t>
      </w:r>
      <w:r>
        <w:rPr>
          <w:lang w:val="uz-Cyrl-UZ"/>
        </w:rPr>
        <w:t>yomon</w:t>
      </w:r>
      <w:r w:rsidR="00C57762" w:rsidRPr="00DD564B">
        <w:rPr>
          <w:lang w:val="en-US"/>
        </w:rPr>
        <w:t xml:space="preserve">. </w:t>
      </w:r>
      <w:r>
        <w:rPr>
          <w:lang w:val="uz-Cyrl-UZ"/>
        </w:rPr>
        <w:t>Shu</w:t>
      </w:r>
      <w:r w:rsidR="001652AD">
        <w:rPr>
          <w:lang w:val="uz-Cyrl-UZ"/>
        </w:rPr>
        <w:t xml:space="preserve"> </w:t>
      </w:r>
      <w:r>
        <w:rPr>
          <w:lang w:val="uz-Cyrl-UZ"/>
        </w:rPr>
        <w:t>bois</w:t>
      </w:r>
      <w:r w:rsidR="001652AD">
        <w:rPr>
          <w:lang w:val="uz-Cyrl-UZ"/>
        </w:rPr>
        <w:t>, “</w:t>
      </w:r>
      <w:r>
        <w:rPr>
          <w:lang w:val="uz-Cyrl-UZ"/>
        </w:rPr>
        <w:t>kelinglar</w:t>
      </w:r>
      <w:r w:rsidR="001652AD">
        <w:rPr>
          <w:lang w:val="uz-Cyrl-UZ"/>
        </w:rPr>
        <w:t xml:space="preserve">, </w:t>
      </w:r>
      <w:r>
        <w:rPr>
          <w:lang w:val="uz-Cyrl-UZ"/>
        </w:rPr>
        <w:t>vazifani</w:t>
      </w:r>
      <w:r w:rsidR="001652AD">
        <w:rPr>
          <w:lang w:val="uz-Cyrl-UZ"/>
        </w:rPr>
        <w:t xml:space="preserve"> </w:t>
      </w:r>
      <w:r>
        <w:rPr>
          <w:lang w:val="uz-Cyrl-UZ"/>
        </w:rPr>
        <w:t>biroz</w:t>
      </w:r>
      <w:r w:rsidR="001652AD">
        <w:rPr>
          <w:lang w:val="uz-Cyrl-UZ"/>
        </w:rPr>
        <w:t xml:space="preserve"> </w:t>
      </w:r>
      <w:r>
        <w:rPr>
          <w:lang w:val="uz-Cyrl-UZ"/>
        </w:rPr>
        <w:t>murakkablashtiraylik</w:t>
      </w:r>
      <w:r w:rsidR="00C57762" w:rsidRPr="00DD564B">
        <w:rPr>
          <w:lang w:val="en-US"/>
        </w:rPr>
        <w:t xml:space="preserve">». </w:t>
      </w:r>
      <w:r>
        <w:rPr>
          <w:lang w:val="uz-Cyrl-UZ"/>
        </w:rPr>
        <w:t>O‘zimizda</w:t>
      </w:r>
      <w:r w:rsidR="001652AD">
        <w:rPr>
          <w:lang w:val="uz-Cyrl-UZ"/>
        </w:rPr>
        <w:t xml:space="preserve"> </w:t>
      </w:r>
      <w:r>
        <w:rPr>
          <w:lang w:val="uz-Cyrl-UZ"/>
        </w:rPr>
        <w:t>ruhiy</w:t>
      </w:r>
      <w:r w:rsidR="001652AD">
        <w:rPr>
          <w:lang w:val="uz-Cyrl-UZ"/>
        </w:rPr>
        <w:t xml:space="preserve"> </w:t>
      </w:r>
      <w:r>
        <w:rPr>
          <w:lang w:val="uz-Cyrl-UZ"/>
        </w:rPr>
        <w:t>in’om</w:t>
      </w:r>
      <w:r w:rsidR="001652AD">
        <w:rPr>
          <w:lang w:val="uz-Cyrl-UZ"/>
        </w:rPr>
        <w:t xml:space="preserve"> </w:t>
      </w:r>
      <w:r>
        <w:rPr>
          <w:lang w:val="uz-Cyrl-UZ"/>
        </w:rPr>
        <w:t>borligini</w:t>
      </w:r>
      <w:r w:rsidR="001652AD">
        <w:rPr>
          <w:lang w:val="uz-Cyrl-UZ"/>
        </w:rPr>
        <w:t xml:space="preserve"> </w:t>
      </w:r>
      <w:r>
        <w:rPr>
          <w:lang w:val="uz-Cyrl-UZ"/>
        </w:rPr>
        <w:t>anglab</w:t>
      </w:r>
      <w:r w:rsidR="001652AD">
        <w:rPr>
          <w:lang w:val="uz-Cyrl-UZ"/>
        </w:rPr>
        <w:t xml:space="preserve"> </w:t>
      </w:r>
      <w:r>
        <w:rPr>
          <w:lang w:val="uz-Cyrl-UZ"/>
        </w:rPr>
        <w:t>olishga</w:t>
      </w:r>
      <w:r w:rsidR="001652AD">
        <w:rPr>
          <w:lang w:val="uz-Cyrl-UZ"/>
        </w:rPr>
        <w:t xml:space="preserve"> </w:t>
      </w:r>
      <w:r>
        <w:rPr>
          <w:lang w:val="uz-Cyrl-UZ"/>
        </w:rPr>
        <w:t>intilaylik</w:t>
      </w:r>
      <w:r w:rsidR="001652AD">
        <w:rPr>
          <w:lang w:val="uz-Cyrl-UZ"/>
        </w:rPr>
        <w:t xml:space="preserve">. </w:t>
      </w:r>
      <w:r>
        <w:rPr>
          <w:lang w:val="uz-Cyrl-UZ"/>
        </w:rPr>
        <w:t>Uni</w:t>
      </w:r>
      <w:r w:rsidR="001652AD">
        <w:rPr>
          <w:lang w:val="uz-Cyrl-UZ"/>
        </w:rPr>
        <w:t xml:space="preserve"> </w:t>
      </w:r>
      <w:r>
        <w:rPr>
          <w:lang w:val="uz-Cyrl-UZ"/>
        </w:rPr>
        <w:t>rivojlantirib</w:t>
      </w:r>
      <w:r w:rsidR="001652AD">
        <w:rPr>
          <w:lang w:val="uz-Cyrl-UZ"/>
        </w:rPr>
        <w:t xml:space="preserve">, </w:t>
      </w:r>
      <w:r>
        <w:rPr>
          <w:lang w:val="uz-Cyrl-UZ"/>
        </w:rPr>
        <w:t>xizmatda</w:t>
      </w:r>
      <w:r w:rsidR="001652AD">
        <w:rPr>
          <w:lang w:val="uz-Cyrl-UZ"/>
        </w:rPr>
        <w:t xml:space="preserve"> </w:t>
      </w:r>
      <w:r>
        <w:rPr>
          <w:lang w:val="uz-Cyrl-UZ"/>
        </w:rPr>
        <w:t>foydalanaylik</w:t>
      </w:r>
      <w:r w:rsidR="001652AD">
        <w:rPr>
          <w:lang w:val="uz-Cyrl-UZ"/>
        </w:rPr>
        <w:t xml:space="preserve">. </w:t>
      </w:r>
      <w:r>
        <w:rPr>
          <w:lang w:val="uz-Cyrl-UZ"/>
        </w:rPr>
        <w:t>Taqvodorona</w:t>
      </w:r>
      <w:r w:rsidR="001652AD">
        <w:rPr>
          <w:lang w:val="uz-Cyrl-UZ"/>
        </w:rPr>
        <w:t xml:space="preserve"> </w:t>
      </w:r>
      <w:r>
        <w:rPr>
          <w:lang w:val="uz-Cyrl-UZ"/>
        </w:rPr>
        <w:t>va</w:t>
      </w:r>
      <w:r w:rsidR="001652AD">
        <w:rPr>
          <w:lang w:val="uz-Cyrl-UZ"/>
        </w:rPr>
        <w:t xml:space="preserve"> </w:t>
      </w:r>
      <w:r>
        <w:rPr>
          <w:lang w:val="uz-Cyrl-UZ"/>
        </w:rPr>
        <w:t>pok</w:t>
      </w:r>
      <w:r w:rsidR="001652AD">
        <w:rPr>
          <w:lang w:val="uz-Cyrl-UZ"/>
        </w:rPr>
        <w:t xml:space="preserve"> </w:t>
      </w:r>
      <w:r>
        <w:rPr>
          <w:lang w:val="uz-Cyrl-UZ"/>
        </w:rPr>
        <w:t>yashashga</w:t>
      </w:r>
      <w:r w:rsidR="001652AD">
        <w:rPr>
          <w:lang w:val="uz-Cyrl-UZ"/>
        </w:rPr>
        <w:t xml:space="preserve"> </w:t>
      </w:r>
      <w:r>
        <w:rPr>
          <w:lang w:val="uz-Cyrl-UZ"/>
        </w:rPr>
        <w:t>intilaylik</w:t>
      </w:r>
      <w:r w:rsidR="00C57762" w:rsidRPr="00040C4E">
        <w:rPr>
          <w:lang w:val="uz-Cyrl-UZ"/>
        </w:rPr>
        <w:t>.</w:t>
      </w:r>
    </w:p>
    <w:p w:rsidR="00C57762" w:rsidRPr="00040C4E" w:rsidRDefault="00C57762" w:rsidP="00035C0B">
      <w:pPr>
        <w:autoSpaceDE w:val="0"/>
        <w:ind w:firstLine="709"/>
        <w:jc w:val="both"/>
        <w:rPr>
          <w:lang w:val="uz-Cyrl-UZ"/>
        </w:rPr>
      </w:pPr>
    </w:p>
    <w:p w:rsidR="00C57762" w:rsidRPr="00067045" w:rsidRDefault="00DD564B" w:rsidP="00035C0B">
      <w:pPr>
        <w:autoSpaceDE w:val="0"/>
        <w:ind w:firstLine="709"/>
        <w:jc w:val="both"/>
        <w:rPr>
          <w:b/>
          <w:i/>
          <w:iCs/>
          <w:lang w:val="uz-Cyrl-UZ"/>
        </w:rPr>
      </w:pPr>
      <w:r>
        <w:rPr>
          <w:b/>
          <w:i/>
          <w:iCs/>
          <w:lang w:val="uz-Cyrl-UZ"/>
        </w:rPr>
        <w:t>Xudo</w:t>
      </w:r>
      <w:r w:rsidR="0006704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hayotingizda</w:t>
      </w:r>
      <w:r w:rsidR="0006704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ishlashi</w:t>
      </w:r>
      <w:r w:rsidR="0006704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uchun</w:t>
      </w:r>
      <w:r w:rsidR="0006704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nima</w:t>
      </w:r>
      <w:r w:rsidR="0006704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qilish</w:t>
      </w:r>
      <w:r w:rsidR="0006704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kerak</w:t>
      </w:r>
    </w:p>
    <w:p w:rsidR="00C57762" w:rsidRPr="00663B42" w:rsidRDefault="00040C4E" w:rsidP="00035C0B">
      <w:pPr>
        <w:autoSpaceDE w:val="0"/>
        <w:jc w:val="both"/>
        <w:rPr>
          <w:lang w:val="uz-Cyrl-UZ"/>
        </w:rPr>
      </w:pPr>
      <w:r>
        <w:rPr>
          <w:lang w:val="uz-Cyrl-UZ"/>
        </w:rPr>
        <w:t xml:space="preserve"> </w:t>
      </w:r>
      <w:r w:rsidR="00DD564B">
        <w:rPr>
          <w:lang w:val="uz-Cyrl-UZ"/>
        </w:rPr>
        <w:t>Pavlus</w:t>
      </w:r>
      <w:r w:rsidR="00B75E9E" w:rsidRPr="00663B42">
        <w:rPr>
          <w:lang w:val="uz-Cyrl-UZ"/>
        </w:rPr>
        <w:t xml:space="preserve"> </w:t>
      </w:r>
      <w:r w:rsidR="00DD564B">
        <w:rPr>
          <w:lang w:val="uz-Cyrl-UZ"/>
        </w:rPr>
        <w:t>so‘zining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davomida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jamoatda yetakchi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bo‘lishni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istagan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erkak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muayyan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fazilatlarga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ega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bo‘lishi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kerakligini</w:t>
      </w:r>
      <w:r w:rsidR="00663B42">
        <w:rPr>
          <w:lang w:val="uz-Cyrl-UZ"/>
        </w:rPr>
        <w:t xml:space="preserve">, </w:t>
      </w:r>
      <w:r w:rsidR="00DD564B">
        <w:rPr>
          <w:lang w:val="uz-Cyrl-UZ"/>
        </w:rPr>
        <w:t>ammo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bu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fazilatlar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imon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yashashni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istagan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har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kimda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salmoqli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darajada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bo‘lishini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anglab yetish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muhim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ekanligini</w:t>
      </w:r>
      <w:r w:rsidR="00663B42">
        <w:rPr>
          <w:lang w:val="uz-Cyrl-UZ"/>
        </w:rPr>
        <w:t xml:space="preserve"> </w:t>
      </w:r>
      <w:r w:rsidR="00DD564B">
        <w:rPr>
          <w:lang w:val="uz-Cyrl-UZ"/>
        </w:rPr>
        <w:t>tushuntiradi</w:t>
      </w:r>
      <w:r w:rsidR="00C57762" w:rsidRPr="00663B42">
        <w:rPr>
          <w:lang w:val="uz-Cyrl-UZ"/>
        </w:rPr>
        <w:t>.</w:t>
      </w:r>
    </w:p>
    <w:p w:rsidR="00C57762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Mazkur</w:t>
      </w:r>
      <w:r w:rsidR="00663B42">
        <w:rPr>
          <w:lang w:val="uz-Cyrl-UZ"/>
        </w:rPr>
        <w:t xml:space="preserve"> </w:t>
      </w:r>
      <w:r>
        <w:rPr>
          <w:lang w:val="uz-Cyrl-UZ"/>
        </w:rPr>
        <w:t>fazilatlar</w:t>
      </w:r>
      <w:r w:rsidR="00663B42">
        <w:rPr>
          <w:lang w:val="uz-Cyrl-UZ"/>
        </w:rPr>
        <w:t xml:space="preserve"> </w:t>
      </w:r>
      <w:r>
        <w:rPr>
          <w:lang w:val="uz-Cyrl-UZ"/>
        </w:rPr>
        <w:t>Timo‘tiyga</w:t>
      </w:r>
      <w:r w:rsidR="0034775D">
        <w:rPr>
          <w:lang w:val="uz-Cyrl-UZ"/>
        </w:rPr>
        <w:t xml:space="preserve"> </w:t>
      </w:r>
      <w:r>
        <w:rPr>
          <w:lang w:val="uz-Cyrl-UZ"/>
        </w:rPr>
        <w:t>birinchi</w:t>
      </w:r>
      <w:r w:rsidR="0034775D">
        <w:rPr>
          <w:lang w:val="uz-Cyrl-UZ"/>
        </w:rPr>
        <w:t xml:space="preserve"> </w:t>
      </w:r>
      <w:r>
        <w:rPr>
          <w:lang w:val="uz-Cyrl-UZ"/>
        </w:rPr>
        <w:t>maktubning</w:t>
      </w:r>
      <w:r w:rsidR="00C57762" w:rsidRPr="00663B42">
        <w:rPr>
          <w:lang w:val="uz-Cyrl-UZ"/>
        </w:rPr>
        <w:t xml:space="preserve"> 3:1</w:t>
      </w:r>
      <w:r w:rsidR="00335CE0" w:rsidRPr="00663B42">
        <w:rPr>
          <w:lang w:val="uz-Cyrl-UZ"/>
        </w:rPr>
        <w:t>–</w:t>
      </w:r>
      <w:r w:rsidR="00663B42" w:rsidRPr="00663B42">
        <w:rPr>
          <w:lang w:val="uz-Cyrl-UZ"/>
        </w:rPr>
        <w:t xml:space="preserve">7 </w:t>
      </w:r>
      <w:r>
        <w:rPr>
          <w:lang w:val="uz-Cyrl-UZ"/>
        </w:rPr>
        <w:t>va</w:t>
      </w:r>
      <w:r w:rsidR="00C57762" w:rsidRPr="00663B42">
        <w:rPr>
          <w:lang w:val="uz-Cyrl-UZ"/>
        </w:rPr>
        <w:t xml:space="preserve"> </w:t>
      </w:r>
      <w:r>
        <w:rPr>
          <w:lang w:val="uz-Cyrl-UZ"/>
        </w:rPr>
        <w:t>Titusga</w:t>
      </w:r>
      <w:r w:rsidR="0034775D">
        <w:rPr>
          <w:lang w:val="uz-Cyrl-UZ"/>
        </w:rPr>
        <w:t xml:space="preserve"> </w:t>
      </w:r>
      <w:r>
        <w:rPr>
          <w:lang w:val="uz-Cyrl-UZ"/>
        </w:rPr>
        <w:t>maktubning</w:t>
      </w:r>
      <w:r w:rsidR="00C57762" w:rsidRPr="00663B42">
        <w:rPr>
          <w:lang w:val="uz-Cyrl-UZ"/>
        </w:rPr>
        <w:t xml:space="preserve"> 1:6</w:t>
      </w:r>
      <w:r w:rsidR="00335CE0" w:rsidRPr="00663B42">
        <w:rPr>
          <w:lang w:val="uz-Cyrl-UZ"/>
        </w:rPr>
        <w:t>–</w:t>
      </w:r>
      <w:r w:rsidR="00C57762" w:rsidRPr="00663B42">
        <w:rPr>
          <w:lang w:val="uz-Cyrl-UZ"/>
        </w:rPr>
        <w:t>9</w:t>
      </w:r>
      <w:r w:rsidR="00663B42">
        <w:rPr>
          <w:lang w:val="uz-Cyrl-UZ"/>
        </w:rPr>
        <w:t xml:space="preserve"> </w:t>
      </w:r>
      <w:r>
        <w:rPr>
          <w:lang w:val="uz-Cyrl-UZ"/>
        </w:rPr>
        <w:t>oyatlarida</w:t>
      </w:r>
      <w:r w:rsidR="00663B42">
        <w:rPr>
          <w:lang w:val="uz-Cyrl-UZ"/>
        </w:rPr>
        <w:t xml:space="preserve"> </w:t>
      </w:r>
      <w:r>
        <w:rPr>
          <w:lang w:val="uz-Cyrl-UZ"/>
        </w:rPr>
        <w:t>ko‘rsatib</w:t>
      </w:r>
      <w:r w:rsidR="00663B42">
        <w:rPr>
          <w:lang w:val="uz-Cyrl-UZ"/>
        </w:rPr>
        <w:t xml:space="preserve"> </w:t>
      </w:r>
      <w:r>
        <w:rPr>
          <w:lang w:val="uz-Cyrl-UZ"/>
        </w:rPr>
        <w:t>o‘tilgan</w:t>
      </w:r>
      <w:r w:rsidR="00C57762" w:rsidRPr="00663B42">
        <w:rPr>
          <w:lang w:val="uz-Cyrl-UZ"/>
        </w:rPr>
        <w:t xml:space="preserve">. </w:t>
      </w:r>
      <w:r>
        <w:rPr>
          <w:lang w:val="uz-Cyrl-UZ"/>
        </w:rPr>
        <w:t>Ularni</w:t>
      </w:r>
      <w:r w:rsidR="00663B42">
        <w:rPr>
          <w:lang w:val="uz-Cyrl-UZ"/>
        </w:rPr>
        <w:t xml:space="preserve"> </w:t>
      </w:r>
      <w:r>
        <w:rPr>
          <w:lang w:val="uz-Cyrl-UZ"/>
        </w:rPr>
        <w:t>o‘qib</w:t>
      </w:r>
      <w:r w:rsidR="00663B42">
        <w:rPr>
          <w:lang w:val="uz-Cyrl-UZ"/>
        </w:rPr>
        <w:t xml:space="preserve">, </w:t>
      </w:r>
      <w:r>
        <w:rPr>
          <w:lang w:val="uz-Cyrl-UZ"/>
        </w:rPr>
        <w:t>Xudodan</w:t>
      </w:r>
      <w:r w:rsidR="00663B42">
        <w:rPr>
          <w:lang w:val="uz-Cyrl-UZ"/>
        </w:rPr>
        <w:t xml:space="preserve"> </w:t>
      </w:r>
      <w:r>
        <w:rPr>
          <w:lang w:val="uz-Cyrl-UZ"/>
        </w:rPr>
        <w:t>sizga</w:t>
      </w:r>
      <w:r w:rsidR="00663B42">
        <w:rPr>
          <w:lang w:val="uz-Cyrl-UZ"/>
        </w:rPr>
        <w:t xml:space="preserve"> </w:t>
      </w:r>
      <w:r>
        <w:rPr>
          <w:lang w:val="uz-Cyrl-UZ"/>
        </w:rPr>
        <w:t>bu</w:t>
      </w:r>
      <w:r w:rsidR="00663B42">
        <w:rPr>
          <w:lang w:val="uz-Cyrl-UZ"/>
        </w:rPr>
        <w:t xml:space="preserve"> </w:t>
      </w:r>
      <w:r>
        <w:rPr>
          <w:lang w:val="uz-Cyrl-UZ"/>
        </w:rPr>
        <w:t>sifatlarni</w:t>
      </w:r>
      <w:r w:rsidR="00663B42">
        <w:rPr>
          <w:lang w:val="uz-Cyrl-UZ"/>
        </w:rPr>
        <w:t xml:space="preserve"> </w:t>
      </w:r>
      <w:r>
        <w:rPr>
          <w:lang w:val="uz-Cyrl-UZ"/>
        </w:rPr>
        <w:t>rivojlantirishingizda</w:t>
      </w:r>
      <w:r w:rsidR="00663B42">
        <w:rPr>
          <w:lang w:val="uz-Cyrl-UZ"/>
        </w:rPr>
        <w:t xml:space="preserve"> </w:t>
      </w:r>
      <w:r>
        <w:rPr>
          <w:lang w:val="uz-Cyrl-UZ"/>
        </w:rPr>
        <w:t>yordam</w:t>
      </w:r>
      <w:r w:rsidR="00663B42">
        <w:rPr>
          <w:lang w:val="uz-Cyrl-UZ"/>
        </w:rPr>
        <w:t xml:space="preserve"> </w:t>
      </w:r>
      <w:r>
        <w:rPr>
          <w:lang w:val="uz-Cyrl-UZ"/>
        </w:rPr>
        <w:t>berishini</w:t>
      </w:r>
      <w:r w:rsidR="00663B42">
        <w:rPr>
          <w:lang w:val="uz-Cyrl-UZ"/>
        </w:rPr>
        <w:t xml:space="preserve"> </w:t>
      </w:r>
      <w:r>
        <w:rPr>
          <w:lang w:val="uz-Cyrl-UZ"/>
        </w:rPr>
        <w:t>so‘rang</w:t>
      </w:r>
      <w:r w:rsidR="00663B42">
        <w:rPr>
          <w:lang w:val="uz-Cyrl-UZ"/>
        </w:rPr>
        <w:t xml:space="preserve">. </w:t>
      </w:r>
      <w:r>
        <w:rPr>
          <w:lang w:val="uz-Cyrl-UZ"/>
        </w:rPr>
        <w:t>Demak</w:t>
      </w:r>
      <w:r w:rsidR="00663B42">
        <w:rPr>
          <w:lang w:val="uz-Cyrl-UZ"/>
        </w:rPr>
        <w:t xml:space="preserve">, </w:t>
      </w:r>
      <w:r>
        <w:rPr>
          <w:lang w:val="uz-Cyrl-UZ"/>
        </w:rPr>
        <w:t>xizmat yetakchisi</w:t>
      </w:r>
      <w:r w:rsidR="00B35A8C" w:rsidRPr="00040C4E">
        <w:rPr>
          <w:lang w:val="uz-Cyrl-UZ"/>
        </w:rPr>
        <w:t xml:space="preserve"> (</w:t>
      </w:r>
      <w:r>
        <w:rPr>
          <w:lang w:val="uz-Cyrl-UZ"/>
        </w:rPr>
        <w:t>yoki</w:t>
      </w:r>
      <w:r w:rsidR="00663B42">
        <w:rPr>
          <w:lang w:val="uz-Cyrl-UZ"/>
        </w:rPr>
        <w:t xml:space="preserve"> </w:t>
      </w:r>
      <w:r>
        <w:rPr>
          <w:lang w:val="uz-Cyrl-UZ"/>
        </w:rPr>
        <w:t>jamoat</w:t>
      </w:r>
      <w:r w:rsidR="00663B42">
        <w:rPr>
          <w:lang w:val="uz-Cyrl-UZ"/>
        </w:rPr>
        <w:t xml:space="preserve"> </w:t>
      </w:r>
      <w:r>
        <w:rPr>
          <w:lang w:val="uz-Cyrl-UZ"/>
        </w:rPr>
        <w:t>boshlig‘i</w:t>
      </w:r>
      <w:r w:rsidR="00B35A8C" w:rsidRPr="00040C4E">
        <w:rPr>
          <w:lang w:val="uz-Cyrl-UZ"/>
        </w:rPr>
        <w:t>)</w:t>
      </w:r>
      <w:r w:rsidR="00C57762" w:rsidRPr="00040C4E">
        <w:rPr>
          <w:lang w:val="uz-Cyrl-UZ"/>
        </w:rPr>
        <w:t>...</w:t>
      </w:r>
    </w:p>
    <w:p w:rsidR="00C57762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Piyonista</w:t>
      </w:r>
      <w:r w:rsidR="00663B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bo‘lmasligi</w:t>
      </w:r>
      <w:r w:rsidR="00663B4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kerak</w:t>
      </w:r>
      <w:r w:rsidR="008D4FA0" w:rsidRPr="00040C4E">
        <w:rPr>
          <w:i/>
          <w:iCs/>
          <w:lang w:val="uz-Cyrl-UZ"/>
        </w:rPr>
        <w:t>.</w:t>
      </w:r>
      <w:r w:rsidR="00C57762" w:rsidRPr="00040C4E">
        <w:rPr>
          <w:i/>
          <w:iCs/>
          <w:lang w:val="uz-Cyrl-UZ"/>
        </w:rPr>
        <w:t xml:space="preserve"> </w:t>
      </w:r>
      <w:r>
        <w:rPr>
          <w:lang w:val="uz-Cyrl-UZ"/>
        </w:rPr>
        <w:t>Asl</w:t>
      </w:r>
      <w:r w:rsidR="00663B42">
        <w:rPr>
          <w:lang w:val="uz-Cyrl-UZ"/>
        </w:rPr>
        <w:t xml:space="preserve"> </w:t>
      </w:r>
      <w:r>
        <w:rPr>
          <w:lang w:val="uz-Cyrl-UZ"/>
        </w:rPr>
        <w:t>nusxada</w:t>
      </w:r>
      <w:r w:rsidR="00663B42">
        <w:rPr>
          <w:lang w:val="uz-Cyrl-UZ"/>
        </w:rPr>
        <w:t xml:space="preserve"> </w:t>
      </w:r>
      <w:r>
        <w:rPr>
          <w:lang w:val="uz-Cyrl-UZ"/>
        </w:rPr>
        <w:t>bu</w:t>
      </w:r>
      <w:r w:rsidR="00663B42">
        <w:rPr>
          <w:lang w:val="uz-Cyrl-UZ"/>
        </w:rPr>
        <w:t xml:space="preserve"> </w:t>
      </w:r>
      <w:r>
        <w:rPr>
          <w:lang w:val="uz-Cyrl-UZ"/>
        </w:rPr>
        <w:t>ibora</w:t>
      </w:r>
      <w:r w:rsidR="00C57762" w:rsidRPr="00040C4E">
        <w:rPr>
          <w:lang w:val="uz-Cyrl-UZ"/>
        </w:rPr>
        <w:t xml:space="preserve"> «</w:t>
      </w:r>
      <w:r>
        <w:rPr>
          <w:lang w:val="uz-Cyrl-UZ"/>
        </w:rPr>
        <w:t>sharobga</w:t>
      </w:r>
      <w:r w:rsidR="00663B42">
        <w:rPr>
          <w:lang w:val="uz-Cyrl-UZ"/>
        </w:rPr>
        <w:t xml:space="preserve"> </w:t>
      </w:r>
      <w:r>
        <w:rPr>
          <w:lang w:val="uz-Cyrl-UZ"/>
        </w:rPr>
        <w:t>qul</w:t>
      </w:r>
      <w:r w:rsidR="00663B42">
        <w:rPr>
          <w:lang w:val="uz-Cyrl-UZ"/>
        </w:rPr>
        <w:t xml:space="preserve"> </w:t>
      </w:r>
      <w:r>
        <w:rPr>
          <w:lang w:val="uz-Cyrl-UZ"/>
        </w:rPr>
        <w:t>bo‘lmaslik</w:t>
      </w:r>
      <w:r w:rsidR="00C57762" w:rsidRPr="00040C4E">
        <w:rPr>
          <w:lang w:val="uz-Cyrl-UZ"/>
        </w:rPr>
        <w:t>»</w:t>
      </w:r>
      <w:r w:rsidR="00663B42">
        <w:rPr>
          <w:lang w:val="uz-Cyrl-UZ"/>
        </w:rPr>
        <w:t xml:space="preserve"> </w:t>
      </w:r>
      <w:r>
        <w:rPr>
          <w:lang w:val="uz-Cyrl-UZ"/>
        </w:rPr>
        <w:t>ma’nosida</w:t>
      </w:r>
      <w:r w:rsidR="00663B42">
        <w:rPr>
          <w:lang w:val="uz-Cyrl-UZ"/>
        </w:rPr>
        <w:t xml:space="preserve"> </w:t>
      </w:r>
      <w:r>
        <w:rPr>
          <w:lang w:val="uz-Cyrl-UZ"/>
        </w:rPr>
        <w:t>keltirilgan</w:t>
      </w:r>
      <w:r w:rsidR="00530BF2" w:rsidRPr="00040C4E">
        <w:rPr>
          <w:highlight w:val="yellow"/>
          <w:vertAlign w:val="superscript"/>
          <w:lang w:val="uz-Cyrl-UZ"/>
        </w:rPr>
        <w:t>1</w:t>
      </w:r>
      <w:r w:rsidR="00C57762" w:rsidRPr="00040C4E">
        <w:rPr>
          <w:lang w:val="uz-Cyrl-UZ"/>
        </w:rPr>
        <w:t>.</w:t>
      </w:r>
      <w:r w:rsidR="003718FE">
        <w:rPr>
          <w:lang w:val="uz-Cyrl-UZ"/>
        </w:rPr>
        <w:t xml:space="preserve"> </w:t>
      </w:r>
      <w:r>
        <w:rPr>
          <w:lang w:val="uz-Cyrl-UZ"/>
        </w:rPr>
        <w:t>Jamoat yetakchisi</w:t>
      </w:r>
      <w:r w:rsidR="00046243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046243">
        <w:rPr>
          <w:lang w:val="uz-Cyrl-UZ"/>
        </w:rPr>
        <w:t xml:space="preserve"> </w:t>
      </w:r>
      <w:r>
        <w:rPr>
          <w:lang w:val="uz-Cyrl-UZ"/>
        </w:rPr>
        <w:t>istagan</w:t>
      </w:r>
      <w:r w:rsidR="00046243">
        <w:rPr>
          <w:lang w:val="uz-Cyrl-UZ"/>
        </w:rPr>
        <w:t xml:space="preserve"> </w:t>
      </w:r>
      <w:r>
        <w:rPr>
          <w:lang w:val="uz-Cyrl-UZ"/>
        </w:rPr>
        <w:t>inson</w:t>
      </w:r>
      <w:r w:rsidR="00046243">
        <w:rPr>
          <w:lang w:val="uz-Cyrl-UZ"/>
        </w:rPr>
        <w:t xml:space="preserve"> </w:t>
      </w:r>
      <w:r>
        <w:rPr>
          <w:lang w:val="uz-Cyrl-UZ"/>
        </w:rPr>
        <w:t>sharob</w:t>
      </w:r>
      <w:r w:rsidR="00046243">
        <w:rPr>
          <w:lang w:val="uz-Cyrl-UZ"/>
        </w:rPr>
        <w:t xml:space="preserve"> </w:t>
      </w:r>
      <w:r>
        <w:rPr>
          <w:lang w:val="uz-Cyrl-UZ"/>
        </w:rPr>
        <w:t>va</w:t>
      </w:r>
      <w:r w:rsidR="00046243">
        <w:rPr>
          <w:lang w:val="uz-Cyrl-UZ"/>
        </w:rPr>
        <w:t xml:space="preserve"> </w:t>
      </w:r>
      <w:r>
        <w:rPr>
          <w:lang w:val="uz-Cyrl-UZ"/>
        </w:rPr>
        <w:t>boshqa</w:t>
      </w:r>
      <w:r w:rsidR="00046243">
        <w:rPr>
          <w:lang w:val="uz-Cyrl-UZ"/>
        </w:rPr>
        <w:t xml:space="preserve"> </w:t>
      </w:r>
      <w:r>
        <w:rPr>
          <w:lang w:val="uz-Cyrl-UZ"/>
        </w:rPr>
        <w:t>spirtli</w:t>
      </w:r>
      <w:r w:rsidR="00046243">
        <w:rPr>
          <w:lang w:val="uz-Cyrl-UZ"/>
        </w:rPr>
        <w:t xml:space="preserve"> </w:t>
      </w:r>
      <w:r>
        <w:rPr>
          <w:lang w:val="uz-Cyrl-UZ"/>
        </w:rPr>
        <w:t>ichimliklarni</w:t>
      </w:r>
      <w:r w:rsidR="00046243">
        <w:rPr>
          <w:lang w:val="uz-Cyrl-UZ"/>
        </w:rPr>
        <w:t xml:space="preserve"> </w:t>
      </w:r>
      <w:r>
        <w:rPr>
          <w:lang w:val="uz-Cyrl-UZ"/>
        </w:rPr>
        <w:t>iste’mol</w:t>
      </w:r>
      <w:r w:rsidR="00046243">
        <w:rPr>
          <w:lang w:val="uz-Cyrl-UZ"/>
        </w:rPr>
        <w:t xml:space="preserve"> </w:t>
      </w:r>
      <w:r>
        <w:rPr>
          <w:lang w:val="uz-Cyrl-UZ"/>
        </w:rPr>
        <w:t>qilmasligi</w:t>
      </w:r>
      <w:r w:rsidR="00046243">
        <w:rPr>
          <w:lang w:val="uz-Cyrl-UZ"/>
        </w:rPr>
        <w:t xml:space="preserve"> </w:t>
      </w:r>
      <w:r>
        <w:rPr>
          <w:lang w:val="uz-Cyrl-UZ"/>
        </w:rPr>
        <w:t>kerak</w:t>
      </w:r>
      <w:r w:rsidR="00046243">
        <w:rPr>
          <w:lang w:val="uz-Cyrl-UZ"/>
        </w:rPr>
        <w:t xml:space="preserve">. </w:t>
      </w:r>
      <w:r>
        <w:rPr>
          <w:lang w:val="uz-Cyrl-UZ"/>
        </w:rPr>
        <w:t>Taqvodorlik</w:t>
      </w:r>
      <w:r w:rsidR="00046243">
        <w:rPr>
          <w:lang w:val="uz-Cyrl-UZ"/>
        </w:rPr>
        <w:t xml:space="preserve"> </w:t>
      </w:r>
      <w:r>
        <w:rPr>
          <w:lang w:val="uz-Cyrl-UZ"/>
        </w:rPr>
        <w:t>ichkilikbozlik</w:t>
      </w:r>
      <w:r w:rsidR="00046243">
        <w:rPr>
          <w:lang w:val="uz-Cyrl-UZ"/>
        </w:rPr>
        <w:t xml:space="preserve"> </w:t>
      </w:r>
      <w:r>
        <w:rPr>
          <w:lang w:val="uz-Cyrl-UZ"/>
        </w:rPr>
        <w:t>bilan</w:t>
      </w:r>
      <w:r w:rsidR="00046243">
        <w:rPr>
          <w:lang w:val="uz-Cyrl-UZ"/>
        </w:rPr>
        <w:t xml:space="preserve"> </w:t>
      </w:r>
      <w:r>
        <w:rPr>
          <w:lang w:val="uz-Cyrl-UZ"/>
        </w:rPr>
        <w:t>muvofiq</w:t>
      </w:r>
      <w:r w:rsidR="00046243">
        <w:rPr>
          <w:lang w:val="uz-Cyrl-UZ"/>
        </w:rPr>
        <w:t xml:space="preserve"> </w:t>
      </w:r>
      <w:r>
        <w:rPr>
          <w:lang w:val="uz-Cyrl-UZ"/>
        </w:rPr>
        <w:t>emas</w:t>
      </w:r>
      <w:r w:rsidR="00C57762" w:rsidRPr="00040C4E">
        <w:rPr>
          <w:lang w:val="uz-Cyrl-UZ"/>
        </w:rPr>
        <w:t>.</w:t>
      </w:r>
    </w:p>
    <w:p w:rsidR="00C57762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Mushtumzo‘r</w:t>
      </w:r>
      <w:r w:rsidR="003B5EFE" w:rsidRPr="00040C4E">
        <w:rPr>
          <w:i/>
          <w:iCs/>
          <w:lang w:val="uz-Cyrl-UZ"/>
        </w:rPr>
        <w:t xml:space="preserve"> (</w:t>
      </w:r>
      <w:r>
        <w:rPr>
          <w:i/>
          <w:iCs/>
          <w:lang w:val="uz-Cyrl-UZ"/>
        </w:rPr>
        <w:t>ya’ni</w:t>
      </w:r>
      <w:r w:rsidR="0004624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urishqoq</w:t>
      </w:r>
      <w:r w:rsidR="003B5EFE" w:rsidRPr="00040C4E">
        <w:rPr>
          <w:i/>
          <w:iCs/>
          <w:lang w:val="uz-Cyrl-UZ"/>
        </w:rPr>
        <w:t>)</w:t>
      </w:r>
      <w:r w:rsidR="0004624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bo‘lmasligi</w:t>
      </w:r>
      <w:r w:rsidR="00046243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kerak</w:t>
      </w:r>
      <w:r w:rsidR="008D4FA0" w:rsidRPr="00040C4E">
        <w:rPr>
          <w:i/>
          <w:iCs/>
          <w:lang w:val="uz-Cyrl-UZ"/>
        </w:rPr>
        <w:t>.</w:t>
      </w:r>
      <w:r w:rsidR="00C57762" w:rsidRPr="00040C4E">
        <w:rPr>
          <w:i/>
          <w:iCs/>
          <w:lang w:val="uz-Cyrl-UZ"/>
        </w:rPr>
        <w:t xml:space="preserve"> </w:t>
      </w:r>
      <w:r>
        <w:rPr>
          <w:lang w:val="uz-Cyrl-UZ"/>
        </w:rPr>
        <w:t>Boshqacha</w:t>
      </w:r>
      <w:r w:rsidR="00046243">
        <w:rPr>
          <w:lang w:val="uz-Cyrl-UZ"/>
        </w:rPr>
        <w:t xml:space="preserve"> </w:t>
      </w:r>
      <w:r>
        <w:rPr>
          <w:lang w:val="uz-Cyrl-UZ"/>
        </w:rPr>
        <w:t>aytganda</w:t>
      </w:r>
      <w:r w:rsidR="00046243">
        <w:rPr>
          <w:lang w:val="uz-Cyrl-UZ"/>
        </w:rPr>
        <w:t xml:space="preserve">, </w:t>
      </w:r>
      <w:r>
        <w:rPr>
          <w:lang w:val="uz-Cyrl-UZ"/>
        </w:rPr>
        <w:t>u</w:t>
      </w:r>
      <w:r w:rsidR="00046243">
        <w:rPr>
          <w:lang w:val="uz-Cyrl-UZ"/>
        </w:rPr>
        <w:t xml:space="preserve"> </w:t>
      </w:r>
      <w:r>
        <w:rPr>
          <w:lang w:val="uz-Cyrl-UZ"/>
        </w:rPr>
        <w:t>bag‘ritosh</w:t>
      </w:r>
      <w:r w:rsidR="00046243">
        <w:rPr>
          <w:lang w:val="uz-Cyrl-UZ"/>
        </w:rPr>
        <w:t xml:space="preserve"> </w:t>
      </w:r>
      <w:r>
        <w:rPr>
          <w:lang w:val="uz-Cyrl-UZ"/>
        </w:rPr>
        <w:t>va</w:t>
      </w:r>
      <w:r w:rsidR="00046243">
        <w:rPr>
          <w:lang w:val="uz-Cyrl-UZ"/>
        </w:rPr>
        <w:t xml:space="preserve"> </w:t>
      </w:r>
      <w:r>
        <w:rPr>
          <w:lang w:val="uz-Cyrl-UZ"/>
        </w:rPr>
        <w:t>janjalga</w:t>
      </w:r>
      <w:r w:rsidR="00046243">
        <w:rPr>
          <w:lang w:val="uz-Cyrl-UZ"/>
        </w:rPr>
        <w:t xml:space="preserve"> </w:t>
      </w:r>
      <w:r>
        <w:rPr>
          <w:lang w:val="uz-Cyrl-UZ"/>
        </w:rPr>
        <w:t>moyil</w:t>
      </w:r>
      <w:r w:rsidR="00046243">
        <w:rPr>
          <w:lang w:val="uz-Cyrl-UZ"/>
        </w:rPr>
        <w:t xml:space="preserve"> </w:t>
      </w:r>
      <w:r>
        <w:rPr>
          <w:lang w:val="uz-Cyrl-UZ"/>
        </w:rPr>
        <w:t>bo‘lmasligi</w:t>
      </w:r>
      <w:r w:rsidR="00046243">
        <w:rPr>
          <w:lang w:val="uz-Cyrl-UZ"/>
        </w:rPr>
        <w:t xml:space="preserve"> </w:t>
      </w:r>
      <w:r>
        <w:rPr>
          <w:lang w:val="uz-Cyrl-UZ"/>
        </w:rPr>
        <w:t>kerak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Ilohiy</w:t>
      </w:r>
      <w:r w:rsidR="00046243">
        <w:rPr>
          <w:lang w:val="uz-Cyrl-UZ"/>
        </w:rPr>
        <w:t xml:space="preserve"> </w:t>
      </w:r>
      <w:r>
        <w:rPr>
          <w:lang w:val="uz-Cyrl-UZ"/>
        </w:rPr>
        <w:t>erkak</w:t>
      </w:r>
      <w:r w:rsidR="00046243">
        <w:rPr>
          <w:lang w:val="uz-Cyrl-UZ"/>
        </w:rPr>
        <w:t xml:space="preserve"> </w:t>
      </w:r>
      <w:r>
        <w:rPr>
          <w:lang w:val="uz-Cyrl-UZ"/>
        </w:rPr>
        <w:t>jahlga</w:t>
      </w:r>
      <w:r w:rsidR="00046243">
        <w:rPr>
          <w:lang w:val="uz-Cyrl-UZ"/>
        </w:rPr>
        <w:t xml:space="preserve"> </w:t>
      </w:r>
      <w:r>
        <w:rPr>
          <w:lang w:val="uz-Cyrl-UZ"/>
        </w:rPr>
        <w:t>berilib</w:t>
      </w:r>
      <w:r w:rsidR="00046243">
        <w:rPr>
          <w:lang w:val="uz-Cyrl-UZ"/>
        </w:rPr>
        <w:t xml:space="preserve">, </w:t>
      </w:r>
      <w:r>
        <w:rPr>
          <w:lang w:val="uz-Cyrl-UZ"/>
        </w:rPr>
        <w:t>mushtlashishdan</w:t>
      </w:r>
      <w:r w:rsidR="00046243">
        <w:rPr>
          <w:lang w:val="uz-Cyrl-UZ"/>
        </w:rPr>
        <w:t xml:space="preserve"> </w:t>
      </w:r>
      <w:r>
        <w:rPr>
          <w:lang w:val="uz-Cyrl-UZ"/>
        </w:rPr>
        <w:t>o‘zini</w:t>
      </w:r>
      <w:r w:rsidR="00046243">
        <w:rPr>
          <w:lang w:val="uz-Cyrl-UZ"/>
        </w:rPr>
        <w:t xml:space="preserve"> </w:t>
      </w:r>
      <w:r>
        <w:rPr>
          <w:lang w:val="uz-Cyrl-UZ"/>
        </w:rPr>
        <w:t>tiyishi</w:t>
      </w:r>
      <w:r w:rsidR="00046243">
        <w:rPr>
          <w:lang w:val="uz-Cyrl-UZ"/>
        </w:rPr>
        <w:t xml:space="preserve"> </w:t>
      </w:r>
      <w:r>
        <w:rPr>
          <w:lang w:val="uz-Cyrl-UZ"/>
        </w:rPr>
        <w:t>lozim</w:t>
      </w:r>
      <w:r w:rsidR="00046243">
        <w:rPr>
          <w:lang w:val="uz-Cyrl-UZ"/>
        </w:rPr>
        <w:t xml:space="preserve">. </w:t>
      </w:r>
      <w:r>
        <w:rPr>
          <w:lang w:val="uz-Cyrl-UZ"/>
        </w:rPr>
        <w:t>U</w:t>
      </w:r>
      <w:r w:rsidR="00046243">
        <w:rPr>
          <w:lang w:val="uz-Cyrl-UZ"/>
        </w:rPr>
        <w:t xml:space="preserve"> </w:t>
      </w:r>
      <w:r>
        <w:rPr>
          <w:lang w:val="uz-Cyrl-UZ"/>
        </w:rPr>
        <w:t>o‘z</w:t>
      </w:r>
      <w:r w:rsidR="00046243">
        <w:rPr>
          <w:lang w:val="uz-Cyrl-UZ"/>
        </w:rPr>
        <w:t xml:space="preserve"> </w:t>
      </w:r>
      <w:r>
        <w:rPr>
          <w:lang w:val="uz-Cyrl-UZ"/>
        </w:rPr>
        <w:t>his</w:t>
      </w:r>
      <w:r w:rsidR="0047118D">
        <w:rPr>
          <w:lang w:val="uz-Cyrl-UZ"/>
        </w:rPr>
        <w:t>–</w:t>
      </w:r>
      <w:r>
        <w:rPr>
          <w:lang w:val="uz-Cyrl-UZ"/>
        </w:rPr>
        <w:t>tuyg‘ularini</w:t>
      </w:r>
      <w:r w:rsidR="00046243">
        <w:rPr>
          <w:lang w:val="uz-Cyrl-UZ"/>
        </w:rPr>
        <w:t xml:space="preserve"> </w:t>
      </w:r>
      <w:r>
        <w:rPr>
          <w:lang w:val="uz-Cyrl-UZ"/>
        </w:rPr>
        <w:t>jilovlay</w:t>
      </w:r>
      <w:r w:rsidR="00046243">
        <w:rPr>
          <w:lang w:val="uz-Cyrl-UZ"/>
        </w:rPr>
        <w:t xml:space="preserve"> </w:t>
      </w:r>
      <w:r>
        <w:rPr>
          <w:lang w:val="uz-Cyrl-UZ"/>
        </w:rPr>
        <w:t>oladi</w:t>
      </w:r>
      <w:r w:rsidR="00C57762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B75E9E" w:rsidRPr="00040C4E">
        <w:rPr>
          <w:lang w:val="uz-Cyrl-UZ"/>
        </w:rPr>
        <w:t xml:space="preserve"> </w:t>
      </w:r>
      <w:r>
        <w:rPr>
          <w:lang w:val="uz-Cyrl-UZ"/>
        </w:rPr>
        <w:t>Hikmatlar</w:t>
      </w:r>
      <w:r w:rsidR="00C57762" w:rsidRPr="00040C4E">
        <w:rPr>
          <w:lang w:val="uz-Cyrl-UZ"/>
        </w:rPr>
        <w:t xml:space="preserve"> 29:11).</w:t>
      </w:r>
    </w:p>
    <w:p w:rsidR="00C57762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Serjahl</w:t>
      </w:r>
      <w:r w:rsidR="00F82B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bo‘lmasligi</w:t>
      </w:r>
      <w:r w:rsidR="00F82B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kerak</w:t>
      </w:r>
      <w:r w:rsidR="008D4FA0" w:rsidRPr="00040C4E">
        <w:rPr>
          <w:i/>
          <w:iCs/>
          <w:lang w:val="uz-Cyrl-UZ"/>
        </w:rPr>
        <w:t>.</w:t>
      </w:r>
      <w:r w:rsidR="00C57762" w:rsidRPr="00040C4E">
        <w:rPr>
          <w:lang w:val="uz-Cyrl-UZ"/>
        </w:rPr>
        <w:t xml:space="preserve"> </w:t>
      </w:r>
      <w:r>
        <w:rPr>
          <w:lang w:val="uz-Cyrl-UZ"/>
        </w:rPr>
        <w:t>Xudodan</w:t>
      </w:r>
      <w:r w:rsidR="00F82BE7">
        <w:rPr>
          <w:lang w:val="uz-Cyrl-UZ"/>
        </w:rPr>
        <w:t xml:space="preserve"> </w:t>
      </w:r>
      <w:r>
        <w:rPr>
          <w:lang w:val="uz-Cyrl-UZ"/>
        </w:rPr>
        <w:t>qo‘rqadigan</w:t>
      </w:r>
      <w:r w:rsidR="00F82BE7">
        <w:rPr>
          <w:lang w:val="uz-Cyrl-UZ"/>
        </w:rPr>
        <w:t xml:space="preserve"> </w:t>
      </w:r>
      <w:r>
        <w:rPr>
          <w:lang w:val="uz-Cyrl-UZ"/>
        </w:rPr>
        <w:t>erkak</w:t>
      </w:r>
      <w:r w:rsidR="00F82BE7">
        <w:rPr>
          <w:lang w:val="uz-Cyrl-UZ"/>
        </w:rPr>
        <w:t xml:space="preserve"> </w:t>
      </w:r>
      <w:r>
        <w:rPr>
          <w:lang w:val="uz-Cyrl-UZ"/>
        </w:rPr>
        <w:t>janjalga</w:t>
      </w:r>
      <w:r w:rsidR="00F82BE7">
        <w:rPr>
          <w:lang w:val="uz-Cyrl-UZ"/>
        </w:rPr>
        <w:t xml:space="preserve"> </w:t>
      </w:r>
      <w:r>
        <w:rPr>
          <w:lang w:val="uz-Cyrl-UZ"/>
        </w:rPr>
        <w:t>qo‘shilmaydi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F82BE7">
        <w:rPr>
          <w:lang w:val="uz-Cyrl-UZ"/>
        </w:rPr>
        <w:t xml:space="preserve"> </w:t>
      </w:r>
      <w:r>
        <w:rPr>
          <w:lang w:val="uz-Cyrl-UZ"/>
        </w:rPr>
        <w:t>injiq</w:t>
      </w:r>
      <w:r w:rsidR="00F82BE7">
        <w:rPr>
          <w:lang w:val="uz-Cyrl-UZ"/>
        </w:rPr>
        <w:t xml:space="preserve"> </w:t>
      </w:r>
      <w:r>
        <w:rPr>
          <w:lang w:val="uz-Cyrl-UZ"/>
        </w:rPr>
        <w:t>emas</w:t>
      </w:r>
      <w:r w:rsidR="00B75E9E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B75E9E" w:rsidRPr="00040C4E">
        <w:rPr>
          <w:lang w:val="uz-Cyrl-UZ"/>
        </w:rPr>
        <w:t xml:space="preserve"> </w:t>
      </w:r>
      <w:r>
        <w:rPr>
          <w:lang w:val="uz-Cyrl-UZ"/>
        </w:rPr>
        <w:t>aksincha</w:t>
      </w:r>
      <w:r w:rsidR="00F82BE7">
        <w:rPr>
          <w:lang w:val="uz-Cyrl-UZ"/>
        </w:rPr>
        <w:t xml:space="preserve">, </w:t>
      </w:r>
      <w:r>
        <w:rPr>
          <w:lang w:val="uz-Cyrl-UZ"/>
        </w:rPr>
        <w:t>uning</w:t>
      </w:r>
      <w:r w:rsidR="00F82BE7">
        <w:rPr>
          <w:lang w:val="uz-Cyrl-UZ"/>
        </w:rPr>
        <w:t xml:space="preserve"> </w:t>
      </w:r>
      <w:r>
        <w:rPr>
          <w:lang w:val="uz-Cyrl-UZ"/>
        </w:rPr>
        <w:t>so‘zlari</w:t>
      </w:r>
      <w:r w:rsidR="00F82BE7">
        <w:rPr>
          <w:lang w:val="uz-Cyrl-UZ"/>
        </w:rPr>
        <w:t xml:space="preserve"> </w:t>
      </w:r>
      <w:r>
        <w:rPr>
          <w:lang w:val="uz-Cyrl-UZ"/>
        </w:rPr>
        <w:t>hamisha</w:t>
      </w:r>
      <w:r w:rsidR="00F82BE7">
        <w:rPr>
          <w:lang w:val="uz-Cyrl-UZ"/>
        </w:rPr>
        <w:t xml:space="preserve"> </w:t>
      </w:r>
      <w:r>
        <w:rPr>
          <w:lang w:val="uz-Cyrl-UZ"/>
        </w:rPr>
        <w:t>inoyat</w:t>
      </w:r>
      <w:r w:rsidR="00F82BE7">
        <w:rPr>
          <w:lang w:val="uz-Cyrl-UZ"/>
        </w:rPr>
        <w:t xml:space="preserve"> </w:t>
      </w:r>
      <w:r>
        <w:rPr>
          <w:lang w:val="uz-Cyrl-UZ"/>
        </w:rPr>
        <w:t>bilan</w:t>
      </w:r>
      <w:r w:rsidR="00F82BE7">
        <w:rPr>
          <w:lang w:val="uz-Cyrl-UZ"/>
        </w:rPr>
        <w:t xml:space="preserve"> </w:t>
      </w:r>
      <w:r>
        <w:rPr>
          <w:lang w:val="uz-Cyrl-UZ"/>
        </w:rPr>
        <w:t>to‘lgan</w:t>
      </w:r>
      <w:r w:rsidR="00C57762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B75E9E" w:rsidRPr="00040C4E">
        <w:rPr>
          <w:lang w:val="uz-Cyrl-UZ"/>
        </w:rPr>
        <w:t xml:space="preserve"> </w:t>
      </w:r>
      <w:r>
        <w:rPr>
          <w:lang w:val="uz-Cyrl-UZ"/>
        </w:rPr>
        <w:t>Kol</w:t>
      </w:r>
      <w:r w:rsidR="00B75E9E" w:rsidRPr="00040C4E">
        <w:rPr>
          <w:lang w:val="uz-Cyrl-UZ"/>
        </w:rPr>
        <w:t>.</w:t>
      </w:r>
      <w:r w:rsidR="00C57762" w:rsidRPr="00040C4E">
        <w:rPr>
          <w:lang w:val="uz-Cyrl-UZ"/>
        </w:rPr>
        <w:t xml:space="preserve"> 4:5) </w:t>
      </w:r>
      <w:r>
        <w:rPr>
          <w:lang w:val="uz-Cyrl-UZ"/>
        </w:rPr>
        <w:t>va</w:t>
      </w:r>
      <w:r w:rsidR="00F82BE7">
        <w:rPr>
          <w:lang w:val="uz-Cyrl-UZ"/>
        </w:rPr>
        <w:t xml:space="preserve"> </w:t>
      </w:r>
      <w:r>
        <w:rPr>
          <w:lang w:val="uz-Cyrl-UZ"/>
        </w:rPr>
        <w:t>barcha</w:t>
      </w:r>
      <w:r w:rsidR="00F82BE7">
        <w:rPr>
          <w:lang w:val="uz-Cyrl-UZ"/>
        </w:rPr>
        <w:t xml:space="preserve"> </w:t>
      </w:r>
      <w:r>
        <w:rPr>
          <w:lang w:val="uz-Cyrl-UZ"/>
        </w:rPr>
        <w:t>odamlar</w:t>
      </w:r>
      <w:r w:rsidR="00F82BE7">
        <w:rPr>
          <w:lang w:val="uz-Cyrl-UZ"/>
        </w:rPr>
        <w:t xml:space="preserve"> </w:t>
      </w:r>
      <w:r>
        <w:rPr>
          <w:lang w:val="uz-Cyrl-UZ"/>
        </w:rPr>
        <w:t>bilan</w:t>
      </w:r>
      <w:r w:rsidR="00F82BE7">
        <w:rPr>
          <w:lang w:val="uz-Cyrl-UZ"/>
        </w:rPr>
        <w:t xml:space="preserve"> </w:t>
      </w:r>
      <w:r>
        <w:rPr>
          <w:lang w:val="uz-Cyrl-UZ"/>
        </w:rPr>
        <w:t>do‘stona</w:t>
      </w:r>
      <w:r w:rsidR="00F82BE7">
        <w:rPr>
          <w:lang w:val="uz-Cyrl-UZ"/>
        </w:rPr>
        <w:t xml:space="preserve"> </w:t>
      </w:r>
      <w:r>
        <w:rPr>
          <w:lang w:val="uz-Cyrl-UZ"/>
        </w:rPr>
        <w:t>munosabatda</w:t>
      </w:r>
      <w:r w:rsidR="00F82BE7">
        <w:rPr>
          <w:lang w:val="uz-Cyrl-UZ"/>
        </w:rPr>
        <w:t xml:space="preserve"> </w:t>
      </w:r>
      <w:r>
        <w:rPr>
          <w:lang w:val="uz-Cyrl-UZ"/>
        </w:rPr>
        <w:t>bo‘ladi</w:t>
      </w:r>
      <w:r w:rsidR="00C57762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B75E9E" w:rsidRPr="00040C4E">
        <w:rPr>
          <w:lang w:val="uz-Cyrl-UZ"/>
        </w:rPr>
        <w:t xml:space="preserve"> </w:t>
      </w:r>
      <w:r w:rsidR="00C57762" w:rsidRPr="00040C4E">
        <w:rPr>
          <w:lang w:val="uz-Cyrl-UZ"/>
        </w:rPr>
        <w:t xml:space="preserve">2 </w:t>
      </w:r>
      <w:r>
        <w:rPr>
          <w:lang w:val="uz-Cyrl-UZ"/>
        </w:rPr>
        <w:t>Tim</w:t>
      </w:r>
      <w:r w:rsidR="00335CE0" w:rsidRPr="00040C4E">
        <w:rPr>
          <w:lang w:val="uz-Cyrl-UZ"/>
        </w:rPr>
        <w:t>.</w:t>
      </w:r>
      <w:r w:rsidR="00C57762" w:rsidRPr="00040C4E">
        <w:rPr>
          <w:lang w:val="uz-Cyrl-UZ"/>
        </w:rPr>
        <w:t xml:space="preserve"> 2:24).</w:t>
      </w:r>
    </w:p>
    <w:p w:rsidR="00C57762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Tamagir</w:t>
      </w:r>
      <w:r w:rsidR="00F82B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bo‘lmasligi</w:t>
      </w:r>
      <w:r w:rsidR="00F82BE7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kerak</w:t>
      </w:r>
      <w:r w:rsidR="008D4FA0" w:rsidRPr="00040C4E">
        <w:rPr>
          <w:i/>
          <w:iCs/>
          <w:lang w:val="uz-Cyrl-UZ"/>
        </w:rPr>
        <w:t>.</w:t>
      </w:r>
      <w:r w:rsidR="00C57762" w:rsidRPr="00040C4E">
        <w:rPr>
          <w:lang w:val="uz-Cyrl-UZ"/>
        </w:rPr>
        <w:t xml:space="preserve"> </w:t>
      </w:r>
      <w:r>
        <w:rPr>
          <w:lang w:val="uz-Cyrl-UZ"/>
        </w:rPr>
        <w:t>Pulparastlik</w:t>
      </w:r>
      <w:r w:rsidR="00F82BE7">
        <w:rPr>
          <w:lang w:val="uz-Cyrl-UZ"/>
        </w:rPr>
        <w:t xml:space="preserve"> </w:t>
      </w:r>
      <w:r>
        <w:rPr>
          <w:lang w:val="uz-Cyrl-UZ"/>
        </w:rPr>
        <w:t>ko‘plab</w:t>
      </w:r>
      <w:r w:rsidR="00F82BE7">
        <w:rPr>
          <w:lang w:val="uz-Cyrl-UZ"/>
        </w:rPr>
        <w:t xml:space="preserve"> </w:t>
      </w:r>
      <w:r>
        <w:rPr>
          <w:lang w:val="uz-Cyrl-UZ"/>
        </w:rPr>
        <w:t>boshqa</w:t>
      </w:r>
      <w:r w:rsidR="00F82BE7">
        <w:rPr>
          <w:lang w:val="uz-Cyrl-UZ"/>
        </w:rPr>
        <w:t xml:space="preserve"> </w:t>
      </w:r>
      <w:r>
        <w:rPr>
          <w:lang w:val="uz-Cyrl-UZ"/>
        </w:rPr>
        <w:t>gunoh</w:t>
      </w:r>
      <w:r w:rsidR="00F82BE7">
        <w:rPr>
          <w:lang w:val="uz-Cyrl-UZ"/>
        </w:rPr>
        <w:t xml:space="preserve"> </w:t>
      </w:r>
      <w:r>
        <w:rPr>
          <w:lang w:val="uz-Cyrl-UZ"/>
        </w:rPr>
        <w:t>va</w:t>
      </w:r>
      <w:r w:rsidR="00F82BE7">
        <w:rPr>
          <w:lang w:val="uz-Cyrl-UZ"/>
        </w:rPr>
        <w:t xml:space="preserve"> </w:t>
      </w:r>
      <w:r>
        <w:rPr>
          <w:lang w:val="uz-Cyrl-UZ"/>
        </w:rPr>
        <w:t>nopokliklarning</w:t>
      </w:r>
      <w:r w:rsidR="00F82BE7">
        <w:rPr>
          <w:lang w:val="uz-Cyrl-UZ"/>
        </w:rPr>
        <w:t xml:space="preserve"> </w:t>
      </w:r>
      <w:r>
        <w:rPr>
          <w:lang w:val="uz-Cyrl-UZ"/>
        </w:rPr>
        <w:t>sababchisi</w:t>
      </w:r>
      <w:r w:rsidR="00F82BE7">
        <w:rPr>
          <w:lang w:val="uz-Cyrl-UZ"/>
        </w:rPr>
        <w:t xml:space="preserve"> </w:t>
      </w:r>
      <w:r>
        <w:rPr>
          <w:lang w:val="uz-Cyrl-UZ"/>
        </w:rPr>
        <w:t>bo‘lishi</w:t>
      </w:r>
      <w:r w:rsidR="00F82BE7">
        <w:rPr>
          <w:lang w:val="uz-Cyrl-UZ"/>
        </w:rPr>
        <w:t xml:space="preserve"> </w:t>
      </w:r>
      <w:r>
        <w:rPr>
          <w:lang w:val="uz-Cyrl-UZ"/>
        </w:rPr>
        <w:t>mumkin</w:t>
      </w:r>
      <w:r w:rsidR="00C57762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B75E9E" w:rsidRPr="00040C4E">
        <w:rPr>
          <w:lang w:val="uz-Cyrl-UZ"/>
        </w:rPr>
        <w:t xml:space="preserve"> </w:t>
      </w:r>
      <w:r w:rsidR="00C57762" w:rsidRPr="00040C4E">
        <w:rPr>
          <w:lang w:val="uz-Cyrl-UZ"/>
        </w:rPr>
        <w:t xml:space="preserve">1 </w:t>
      </w:r>
      <w:r>
        <w:rPr>
          <w:lang w:val="uz-Cyrl-UZ"/>
        </w:rPr>
        <w:t>Tim</w:t>
      </w:r>
      <w:r w:rsidR="00335CE0" w:rsidRPr="00040C4E">
        <w:rPr>
          <w:lang w:val="uz-Cyrl-UZ"/>
        </w:rPr>
        <w:t>.</w:t>
      </w:r>
      <w:r w:rsidR="00C57762" w:rsidRPr="00040C4E">
        <w:rPr>
          <w:lang w:val="uz-Cyrl-UZ"/>
        </w:rPr>
        <w:t xml:space="preserve"> 6:10). </w:t>
      </w:r>
      <w:r>
        <w:rPr>
          <w:lang w:val="uz-Cyrl-UZ"/>
        </w:rPr>
        <w:t>Taqvodorlikka</w:t>
      </w:r>
      <w:r w:rsidR="00896940">
        <w:rPr>
          <w:lang w:val="uz-Cyrl-UZ"/>
        </w:rPr>
        <w:t xml:space="preserve"> </w:t>
      </w:r>
      <w:r>
        <w:rPr>
          <w:lang w:val="uz-Cyrl-UZ"/>
        </w:rPr>
        <w:t>intiladigan</w:t>
      </w:r>
      <w:r w:rsidR="00896940">
        <w:rPr>
          <w:lang w:val="uz-Cyrl-UZ"/>
        </w:rPr>
        <w:t xml:space="preserve"> </w:t>
      </w:r>
      <w:r>
        <w:rPr>
          <w:lang w:val="uz-Cyrl-UZ"/>
        </w:rPr>
        <w:t>inson</w:t>
      </w:r>
      <w:r w:rsidR="00896940">
        <w:rPr>
          <w:lang w:val="uz-Cyrl-UZ"/>
        </w:rPr>
        <w:t xml:space="preserve"> </w:t>
      </w:r>
      <w:r>
        <w:rPr>
          <w:lang w:val="uz-Cyrl-UZ"/>
        </w:rPr>
        <w:t>boylik</w:t>
      </w:r>
      <w:r w:rsidR="00896940">
        <w:rPr>
          <w:lang w:val="uz-Cyrl-UZ"/>
        </w:rPr>
        <w:t xml:space="preserve"> </w:t>
      </w:r>
      <w:r>
        <w:rPr>
          <w:lang w:val="uz-Cyrl-UZ"/>
        </w:rPr>
        <w:t>ortirish</w:t>
      </w:r>
      <w:r w:rsidR="00896940">
        <w:rPr>
          <w:lang w:val="uz-Cyrl-UZ"/>
        </w:rPr>
        <w:t xml:space="preserve"> </w:t>
      </w:r>
      <w:r>
        <w:rPr>
          <w:lang w:val="uz-Cyrl-UZ"/>
        </w:rPr>
        <w:t>havasiga</w:t>
      </w:r>
      <w:r w:rsidR="00896940">
        <w:rPr>
          <w:lang w:val="uz-Cyrl-UZ"/>
        </w:rPr>
        <w:t xml:space="preserve"> </w:t>
      </w:r>
      <w:r>
        <w:rPr>
          <w:lang w:val="uz-Cyrl-UZ"/>
        </w:rPr>
        <w:t>mubtalo</w:t>
      </w:r>
      <w:r w:rsidR="00896940">
        <w:rPr>
          <w:lang w:val="uz-Cyrl-UZ"/>
        </w:rPr>
        <w:t xml:space="preserve"> </w:t>
      </w:r>
      <w:r>
        <w:rPr>
          <w:lang w:val="uz-Cyrl-UZ"/>
        </w:rPr>
        <w:t>bo‘lishi</w:t>
      </w:r>
      <w:r w:rsidR="00896940">
        <w:rPr>
          <w:lang w:val="uz-Cyrl-UZ"/>
        </w:rPr>
        <w:t xml:space="preserve"> </w:t>
      </w:r>
      <w:r>
        <w:rPr>
          <w:lang w:val="uz-Cyrl-UZ"/>
        </w:rPr>
        <w:t>mumkin</w:t>
      </w:r>
      <w:r w:rsidR="00896940">
        <w:rPr>
          <w:lang w:val="uz-Cyrl-UZ"/>
        </w:rPr>
        <w:t xml:space="preserve"> </w:t>
      </w:r>
      <w:r>
        <w:rPr>
          <w:lang w:val="uz-Cyrl-UZ"/>
        </w:rPr>
        <w:t>emas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Pul</w:t>
      </w:r>
      <w:r w:rsidR="00896940">
        <w:rPr>
          <w:lang w:val="uz-Cyrl-UZ"/>
        </w:rPr>
        <w:t xml:space="preserve"> </w:t>
      </w:r>
      <w:r>
        <w:rPr>
          <w:lang w:val="uz-Cyrl-UZ"/>
        </w:rPr>
        <w:t>bizga</w:t>
      </w:r>
      <w:r w:rsidR="00896940">
        <w:rPr>
          <w:lang w:val="uz-Cyrl-UZ"/>
        </w:rPr>
        <w:t xml:space="preserve"> </w:t>
      </w:r>
      <w:r>
        <w:rPr>
          <w:lang w:val="uz-Cyrl-UZ"/>
        </w:rPr>
        <w:t>hayotiy</w:t>
      </w:r>
      <w:r w:rsidR="00896940">
        <w:rPr>
          <w:lang w:val="uz-Cyrl-UZ"/>
        </w:rPr>
        <w:t xml:space="preserve"> </w:t>
      </w:r>
      <w:r>
        <w:rPr>
          <w:lang w:val="uz-Cyrl-UZ"/>
        </w:rPr>
        <w:t>ehtiyojlarimizni</w:t>
      </w:r>
      <w:r w:rsidR="00896940">
        <w:rPr>
          <w:lang w:val="uz-Cyrl-UZ"/>
        </w:rPr>
        <w:t xml:space="preserve"> </w:t>
      </w:r>
      <w:r>
        <w:rPr>
          <w:lang w:val="uz-Cyrl-UZ"/>
        </w:rPr>
        <w:t>qondirish</w:t>
      </w:r>
      <w:r w:rsidR="00896940">
        <w:rPr>
          <w:lang w:val="uz-Cyrl-UZ"/>
        </w:rPr>
        <w:t xml:space="preserve"> </w:t>
      </w:r>
      <w:r>
        <w:rPr>
          <w:lang w:val="uz-Cyrl-UZ"/>
        </w:rPr>
        <w:t>uchun</w:t>
      </w:r>
      <w:r w:rsidR="00896940">
        <w:rPr>
          <w:lang w:val="uz-Cyrl-UZ"/>
        </w:rPr>
        <w:t xml:space="preserve"> </w:t>
      </w:r>
      <w:r>
        <w:rPr>
          <w:lang w:val="uz-Cyrl-UZ"/>
        </w:rPr>
        <w:t>kerak</w:t>
      </w:r>
      <w:r w:rsidR="00896940">
        <w:rPr>
          <w:lang w:val="uz-Cyrl-UZ"/>
        </w:rPr>
        <w:t xml:space="preserve">, </w:t>
      </w:r>
      <w:r>
        <w:rPr>
          <w:lang w:val="uz-Cyrl-UZ"/>
        </w:rPr>
        <w:t>lekin</w:t>
      </w:r>
      <w:r w:rsidR="00896940">
        <w:rPr>
          <w:lang w:val="uz-Cyrl-UZ"/>
        </w:rPr>
        <w:t xml:space="preserve"> </w:t>
      </w:r>
      <w:r>
        <w:rPr>
          <w:lang w:val="uz-Cyrl-UZ"/>
        </w:rPr>
        <w:t>pulga</w:t>
      </w:r>
      <w:r w:rsidR="00896940">
        <w:rPr>
          <w:lang w:val="uz-Cyrl-UZ"/>
        </w:rPr>
        <w:t xml:space="preserve"> </w:t>
      </w:r>
      <w:r>
        <w:rPr>
          <w:lang w:val="uz-Cyrl-UZ"/>
        </w:rPr>
        <w:t>qul</w:t>
      </w:r>
      <w:r w:rsidR="00896940">
        <w:rPr>
          <w:lang w:val="uz-Cyrl-UZ"/>
        </w:rPr>
        <w:t xml:space="preserve"> </w:t>
      </w:r>
      <w:r>
        <w:rPr>
          <w:lang w:val="uz-Cyrl-UZ"/>
        </w:rPr>
        <w:t>bo‘lib</w:t>
      </w:r>
      <w:r w:rsidR="00896940">
        <w:rPr>
          <w:lang w:val="uz-Cyrl-UZ"/>
        </w:rPr>
        <w:t xml:space="preserve"> </w:t>
      </w:r>
      <w:r>
        <w:rPr>
          <w:lang w:val="uz-Cyrl-UZ"/>
        </w:rPr>
        <w:t>qolmasligimiz</w:t>
      </w:r>
      <w:r w:rsidR="00896940">
        <w:rPr>
          <w:lang w:val="uz-Cyrl-UZ"/>
        </w:rPr>
        <w:t xml:space="preserve"> </w:t>
      </w:r>
      <w:r>
        <w:rPr>
          <w:lang w:val="uz-Cyrl-UZ"/>
        </w:rPr>
        <w:t>shart</w:t>
      </w:r>
      <w:r w:rsidR="00C57762" w:rsidRPr="00040C4E">
        <w:rPr>
          <w:lang w:val="uz-Cyrl-UZ"/>
        </w:rPr>
        <w:t>.</w:t>
      </w:r>
    </w:p>
    <w:p w:rsidR="00C57762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Qo‘pol</w:t>
      </w:r>
      <w:r w:rsidR="0089694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bo‘lmaslik</w:t>
      </w:r>
      <w:r w:rsidR="0089694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kerak</w:t>
      </w:r>
      <w:r w:rsidR="008D4FA0" w:rsidRPr="00040C4E">
        <w:rPr>
          <w:i/>
          <w:iCs/>
          <w:lang w:val="uz-Cyrl-UZ"/>
        </w:rPr>
        <w:t>.</w:t>
      </w:r>
      <w:r w:rsidR="00C57762" w:rsidRPr="00040C4E">
        <w:rPr>
          <w:lang w:val="uz-Cyrl-UZ"/>
        </w:rPr>
        <w:t xml:space="preserve"> </w:t>
      </w:r>
      <w:r>
        <w:rPr>
          <w:lang w:val="uz-Cyrl-UZ"/>
        </w:rPr>
        <w:t>Asl</w:t>
      </w:r>
      <w:r w:rsidR="00896940">
        <w:rPr>
          <w:lang w:val="uz-Cyrl-UZ"/>
        </w:rPr>
        <w:t xml:space="preserve"> </w:t>
      </w:r>
      <w:r>
        <w:rPr>
          <w:lang w:val="uz-Cyrl-UZ"/>
        </w:rPr>
        <w:t>nusxada</w:t>
      </w:r>
      <w:r w:rsidR="00C57762" w:rsidRPr="00040C4E">
        <w:rPr>
          <w:lang w:val="uz-Cyrl-UZ"/>
        </w:rPr>
        <w:t xml:space="preserve"> «</w:t>
      </w:r>
      <w:r>
        <w:rPr>
          <w:lang w:val="uz-Cyrl-UZ"/>
        </w:rPr>
        <w:t>qo‘pol</w:t>
      </w:r>
      <w:r w:rsidR="00C57762" w:rsidRPr="00040C4E">
        <w:rPr>
          <w:lang w:val="uz-Cyrl-UZ"/>
        </w:rPr>
        <w:t xml:space="preserve">» </w:t>
      </w:r>
      <w:r>
        <w:rPr>
          <w:lang w:val="uz-Cyrl-UZ"/>
        </w:rPr>
        <w:t>so‘zi</w:t>
      </w:r>
      <w:r w:rsidR="00C57762" w:rsidRPr="00040C4E">
        <w:rPr>
          <w:lang w:val="uz-Cyrl-UZ"/>
        </w:rPr>
        <w:t xml:space="preserve"> «</w:t>
      </w:r>
      <w:r>
        <w:rPr>
          <w:lang w:val="uz-Cyrl-UZ"/>
        </w:rPr>
        <w:t>o‘ziga</w:t>
      </w:r>
      <w:r w:rsidR="00896940">
        <w:rPr>
          <w:lang w:val="uz-Cyrl-UZ"/>
        </w:rPr>
        <w:t xml:space="preserve"> </w:t>
      </w:r>
      <w:r>
        <w:rPr>
          <w:lang w:val="uz-Cyrl-UZ"/>
        </w:rPr>
        <w:t>bino</w:t>
      </w:r>
      <w:r w:rsidR="00896940">
        <w:rPr>
          <w:lang w:val="uz-Cyrl-UZ"/>
        </w:rPr>
        <w:t xml:space="preserve"> </w:t>
      </w:r>
      <w:r>
        <w:rPr>
          <w:lang w:val="uz-Cyrl-UZ"/>
        </w:rPr>
        <w:t>qo‘ygan</w:t>
      </w:r>
      <w:r w:rsidR="00C57762" w:rsidRPr="00040C4E">
        <w:rPr>
          <w:lang w:val="uz-Cyrl-UZ"/>
        </w:rPr>
        <w:t>»</w:t>
      </w:r>
      <w:r w:rsidR="00976308" w:rsidRPr="00040C4E">
        <w:rPr>
          <w:highlight w:val="yellow"/>
          <w:vertAlign w:val="superscript"/>
          <w:lang w:val="uz-Cyrl-UZ"/>
        </w:rPr>
        <w:t>2</w:t>
      </w:r>
      <w:r w:rsidR="00896940">
        <w:rPr>
          <w:lang w:val="uz-Cyrl-UZ"/>
        </w:rPr>
        <w:t xml:space="preserve"> </w:t>
      </w:r>
      <w:r>
        <w:rPr>
          <w:lang w:val="uz-Cyrl-UZ"/>
        </w:rPr>
        <w:t>ma’nosini</w:t>
      </w:r>
      <w:r w:rsidR="00896940">
        <w:rPr>
          <w:lang w:val="uz-Cyrl-UZ"/>
        </w:rPr>
        <w:t xml:space="preserve"> </w:t>
      </w:r>
      <w:r>
        <w:rPr>
          <w:lang w:val="uz-Cyrl-UZ"/>
        </w:rPr>
        <w:t>ifodalaydi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Axir</w:t>
      </w:r>
      <w:r w:rsidR="00896940">
        <w:rPr>
          <w:lang w:val="uz-Cyrl-UZ"/>
        </w:rPr>
        <w:t xml:space="preserve"> </w:t>
      </w:r>
      <w:r>
        <w:rPr>
          <w:lang w:val="uz-Cyrl-UZ"/>
        </w:rPr>
        <w:t>Isoni</w:t>
      </w:r>
      <w:r w:rsidR="00896940">
        <w:rPr>
          <w:lang w:val="uz-Cyrl-UZ"/>
        </w:rPr>
        <w:t xml:space="preserve"> </w:t>
      </w:r>
      <w:r>
        <w:rPr>
          <w:lang w:val="uz-Cyrl-UZ"/>
        </w:rPr>
        <w:t>qo‘pol</w:t>
      </w:r>
      <w:r w:rsidR="00896940">
        <w:rPr>
          <w:lang w:val="uz-Cyrl-UZ"/>
        </w:rPr>
        <w:t xml:space="preserve"> </w:t>
      </w:r>
      <w:r>
        <w:rPr>
          <w:lang w:val="uz-Cyrl-UZ"/>
        </w:rPr>
        <w:t>yoki</w:t>
      </w:r>
      <w:r w:rsidR="00896940">
        <w:rPr>
          <w:lang w:val="uz-Cyrl-UZ"/>
        </w:rPr>
        <w:t xml:space="preserve"> </w:t>
      </w:r>
      <w:r>
        <w:rPr>
          <w:lang w:val="uz-Cyrl-UZ"/>
        </w:rPr>
        <w:t>o‘ziga</w:t>
      </w:r>
      <w:r w:rsidR="00896940">
        <w:rPr>
          <w:lang w:val="uz-Cyrl-UZ"/>
        </w:rPr>
        <w:t xml:space="preserve"> </w:t>
      </w:r>
      <w:r>
        <w:rPr>
          <w:lang w:val="uz-Cyrl-UZ"/>
        </w:rPr>
        <w:t>bino</w:t>
      </w:r>
      <w:r w:rsidR="00896940">
        <w:rPr>
          <w:lang w:val="uz-Cyrl-UZ"/>
        </w:rPr>
        <w:t xml:space="preserve"> </w:t>
      </w:r>
      <w:r>
        <w:rPr>
          <w:lang w:val="uz-Cyrl-UZ"/>
        </w:rPr>
        <w:t>qo‘ygan</w:t>
      </w:r>
      <w:r w:rsidR="00896940">
        <w:rPr>
          <w:lang w:val="uz-Cyrl-UZ"/>
        </w:rPr>
        <w:t xml:space="preserve"> </w:t>
      </w:r>
      <w:r>
        <w:rPr>
          <w:lang w:val="uz-Cyrl-UZ"/>
        </w:rPr>
        <w:t>deyishimiz</w:t>
      </w:r>
      <w:r w:rsidR="00896940">
        <w:rPr>
          <w:lang w:val="uz-Cyrl-UZ"/>
        </w:rPr>
        <w:t xml:space="preserve"> </w:t>
      </w:r>
      <w:r>
        <w:rPr>
          <w:lang w:val="uz-Cyrl-UZ"/>
        </w:rPr>
        <w:t>mumkinmi</w:t>
      </w:r>
      <w:r w:rsidR="00896940" w:rsidRPr="00040C4E">
        <w:rPr>
          <w:lang w:val="uz-Cyrl-UZ"/>
        </w:rPr>
        <w:t xml:space="preserve">? </w:t>
      </w:r>
      <w:r>
        <w:rPr>
          <w:lang w:val="uz-Cyrl-UZ"/>
        </w:rPr>
        <w:t>Albatta</w:t>
      </w:r>
      <w:r w:rsidR="00896940">
        <w:rPr>
          <w:lang w:val="uz-Cyrl-UZ"/>
        </w:rPr>
        <w:t xml:space="preserve">, </w:t>
      </w:r>
      <w:r>
        <w:rPr>
          <w:lang w:val="uz-Cyrl-UZ"/>
        </w:rPr>
        <w:t>yo‘q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Biz</w:t>
      </w:r>
      <w:r w:rsidR="00896940">
        <w:rPr>
          <w:lang w:val="uz-Cyrl-UZ"/>
        </w:rPr>
        <w:t xml:space="preserve"> </w:t>
      </w:r>
      <w:r>
        <w:rPr>
          <w:lang w:val="uz-Cyrl-UZ"/>
        </w:rPr>
        <w:t>xuddi</w:t>
      </w:r>
      <w:r w:rsidR="00896940">
        <w:rPr>
          <w:lang w:val="uz-Cyrl-UZ"/>
        </w:rPr>
        <w:t xml:space="preserve"> </w:t>
      </w:r>
      <w:r>
        <w:rPr>
          <w:lang w:val="uz-Cyrl-UZ"/>
        </w:rPr>
        <w:t>Najotkorga</w:t>
      </w:r>
      <w:r w:rsidR="00896940">
        <w:rPr>
          <w:lang w:val="uz-Cyrl-UZ"/>
        </w:rPr>
        <w:t xml:space="preserve"> </w:t>
      </w:r>
      <w:r>
        <w:rPr>
          <w:lang w:val="uz-Cyrl-UZ"/>
        </w:rPr>
        <w:t>o‘xshab</w:t>
      </w:r>
      <w:r w:rsidR="00896940">
        <w:rPr>
          <w:lang w:val="uz-Cyrl-UZ"/>
        </w:rPr>
        <w:t xml:space="preserve">, </w:t>
      </w:r>
      <w:r>
        <w:rPr>
          <w:lang w:val="uz-Cyrl-UZ"/>
        </w:rPr>
        <w:t>odamlarga</w:t>
      </w:r>
      <w:r w:rsidR="00896940">
        <w:rPr>
          <w:lang w:val="uz-Cyrl-UZ"/>
        </w:rPr>
        <w:t xml:space="preserve"> </w:t>
      </w:r>
      <w:r>
        <w:rPr>
          <w:lang w:val="uz-Cyrl-UZ"/>
        </w:rPr>
        <w:t>itoat</w:t>
      </w:r>
      <w:r w:rsidR="00896940">
        <w:rPr>
          <w:lang w:val="uz-Cyrl-UZ"/>
        </w:rPr>
        <w:t xml:space="preserve"> </w:t>
      </w:r>
      <w:r>
        <w:rPr>
          <w:lang w:val="uz-Cyrl-UZ"/>
        </w:rPr>
        <w:t>bilan</w:t>
      </w:r>
      <w:r w:rsidR="00896940">
        <w:rPr>
          <w:lang w:val="uz-Cyrl-UZ"/>
        </w:rPr>
        <w:t xml:space="preserve"> </w:t>
      </w:r>
      <w:r>
        <w:rPr>
          <w:lang w:val="uz-Cyrl-UZ"/>
        </w:rPr>
        <w:t>xizmat</w:t>
      </w:r>
      <w:r w:rsidR="00896940">
        <w:rPr>
          <w:lang w:val="uz-Cyrl-UZ"/>
        </w:rPr>
        <w:t xml:space="preserve"> </w:t>
      </w:r>
      <w:r>
        <w:rPr>
          <w:lang w:val="uz-Cyrl-UZ"/>
        </w:rPr>
        <w:t>qilishga</w:t>
      </w:r>
      <w:r w:rsidR="00896940">
        <w:rPr>
          <w:lang w:val="uz-Cyrl-UZ"/>
        </w:rPr>
        <w:t xml:space="preserve"> </w:t>
      </w:r>
      <w:r>
        <w:rPr>
          <w:lang w:val="uz-Cyrl-UZ"/>
        </w:rPr>
        <w:t>intilishimiz</w:t>
      </w:r>
      <w:r w:rsidR="00896940">
        <w:rPr>
          <w:lang w:val="uz-Cyrl-UZ"/>
        </w:rPr>
        <w:t xml:space="preserve"> </w:t>
      </w:r>
      <w:r>
        <w:rPr>
          <w:lang w:val="uz-Cyrl-UZ"/>
        </w:rPr>
        <w:t>lozim</w:t>
      </w:r>
      <w:r w:rsidR="004E5D0B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B75E9E" w:rsidRPr="00040C4E">
        <w:rPr>
          <w:lang w:val="uz-Cyrl-UZ"/>
        </w:rPr>
        <w:t xml:space="preserve"> </w:t>
      </w:r>
      <w:r>
        <w:rPr>
          <w:lang w:val="uz-Cyrl-UZ"/>
        </w:rPr>
        <w:t>Matto</w:t>
      </w:r>
      <w:r w:rsidR="00335CE0" w:rsidRPr="00040C4E">
        <w:rPr>
          <w:lang w:val="uz-Cyrl-UZ"/>
        </w:rPr>
        <w:t>.</w:t>
      </w:r>
      <w:r w:rsidR="00C57762" w:rsidRPr="00040C4E">
        <w:rPr>
          <w:lang w:val="uz-Cyrl-UZ"/>
        </w:rPr>
        <w:t xml:space="preserve"> 11:29).</w:t>
      </w:r>
      <w:r w:rsidR="00976308">
        <w:rPr>
          <w:lang w:val="uz-Cyrl-UZ"/>
        </w:rPr>
        <w:t xml:space="preserve"> </w:t>
      </w:r>
    </w:p>
    <w:p w:rsidR="00C57762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Badjahl</w:t>
      </w:r>
      <w:r w:rsidR="0089694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bo‘lmasligi</w:t>
      </w:r>
      <w:r w:rsidR="0089694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kerak</w:t>
      </w:r>
      <w:r w:rsidR="008D4FA0" w:rsidRPr="00040C4E">
        <w:rPr>
          <w:i/>
          <w:iCs/>
          <w:lang w:val="uz-Cyrl-UZ"/>
        </w:rPr>
        <w:t>.</w:t>
      </w:r>
      <w:r w:rsidR="00C57762" w:rsidRPr="00040C4E">
        <w:rPr>
          <w:lang w:val="uz-Cyrl-UZ"/>
        </w:rPr>
        <w:t xml:space="preserve"> </w:t>
      </w:r>
      <w:r>
        <w:rPr>
          <w:lang w:val="uz-Cyrl-UZ"/>
        </w:rPr>
        <w:t>Badjahl</w:t>
      </w:r>
      <w:r w:rsidR="00896940">
        <w:rPr>
          <w:lang w:val="uz-Cyrl-UZ"/>
        </w:rPr>
        <w:t xml:space="preserve"> </w:t>
      </w:r>
      <w:r>
        <w:rPr>
          <w:lang w:val="uz-Cyrl-UZ"/>
        </w:rPr>
        <w:t>bo‘lmaslik</w:t>
      </w:r>
      <w:r w:rsidR="00896940">
        <w:rPr>
          <w:lang w:val="uz-Cyrl-UZ"/>
        </w:rPr>
        <w:t xml:space="preserve"> </w:t>
      </w:r>
      <w:r>
        <w:rPr>
          <w:lang w:val="uz-Cyrl-UZ"/>
        </w:rPr>
        <w:t>o‘zini</w:t>
      </w:r>
      <w:r w:rsidR="00896940">
        <w:rPr>
          <w:lang w:val="uz-Cyrl-UZ"/>
        </w:rPr>
        <w:t xml:space="preserve"> </w:t>
      </w:r>
      <w:r>
        <w:rPr>
          <w:lang w:val="uz-Cyrl-UZ"/>
        </w:rPr>
        <w:t>boshqara</w:t>
      </w:r>
      <w:r w:rsidR="00896940">
        <w:rPr>
          <w:lang w:val="uz-Cyrl-UZ"/>
        </w:rPr>
        <w:t xml:space="preserve"> </w:t>
      </w:r>
      <w:r>
        <w:rPr>
          <w:lang w:val="uz-Cyrl-UZ"/>
        </w:rPr>
        <w:t>olish</w:t>
      </w:r>
      <w:r w:rsidR="00896940">
        <w:rPr>
          <w:lang w:val="uz-Cyrl-UZ"/>
        </w:rPr>
        <w:t xml:space="preserve"> </w:t>
      </w:r>
      <w:r>
        <w:rPr>
          <w:lang w:val="uz-Cyrl-UZ"/>
        </w:rPr>
        <w:t>va</w:t>
      </w:r>
      <w:r w:rsidR="00896940">
        <w:rPr>
          <w:lang w:val="uz-Cyrl-UZ"/>
        </w:rPr>
        <w:t xml:space="preserve"> </w:t>
      </w:r>
      <w:r>
        <w:rPr>
          <w:lang w:val="uz-Cyrl-UZ"/>
        </w:rPr>
        <w:t>hissiyotlarga</w:t>
      </w:r>
      <w:r w:rsidR="00896940">
        <w:rPr>
          <w:lang w:val="uz-Cyrl-UZ"/>
        </w:rPr>
        <w:t xml:space="preserve"> </w:t>
      </w:r>
      <w:r>
        <w:rPr>
          <w:lang w:val="uz-Cyrl-UZ"/>
        </w:rPr>
        <w:t>erk</w:t>
      </w:r>
      <w:r w:rsidR="00896940">
        <w:rPr>
          <w:lang w:val="uz-Cyrl-UZ"/>
        </w:rPr>
        <w:t xml:space="preserve"> </w:t>
      </w:r>
      <w:r>
        <w:rPr>
          <w:lang w:val="uz-Cyrl-UZ"/>
        </w:rPr>
        <w:t>bermaslikni</w:t>
      </w:r>
      <w:r w:rsidR="00896940">
        <w:rPr>
          <w:lang w:val="uz-Cyrl-UZ"/>
        </w:rPr>
        <w:t xml:space="preserve"> </w:t>
      </w:r>
      <w:r>
        <w:rPr>
          <w:lang w:val="uz-Cyrl-UZ"/>
        </w:rPr>
        <w:t>anglatadi</w:t>
      </w:r>
      <w:r w:rsidR="00896940">
        <w:rPr>
          <w:lang w:val="uz-Cyrl-UZ"/>
        </w:rPr>
        <w:t xml:space="preserve">. </w:t>
      </w:r>
      <w:r>
        <w:rPr>
          <w:lang w:val="uz-Cyrl-UZ"/>
        </w:rPr>
        <w:t>Ilohiy</w:t>
      </w:r>
      <w:r w:rsidR="00896940">
        <w:rPr>
          <w:lang w:val="uz-Cyrl-UZ"/>
        </w:rPr>
        <w:t xml:space="preserve"> </w:t>
      </w:r>
      <w:r>
        <w:rPr>
          <w:lang w:val="uz-Cyrl-UZ"/>
        </w:rPr>
        <w:t>erkak</w:t>
      </w:r>
      <w:r w:rsidR="00896940">
        <w:rPr>
          <w:lang w:val="uz-Cyrl-UZ"/>
        </w:rPr>
        <w:t xml:space="preserve"> “</w:t>
      </w:r>
      <w:r>
        <w:rPr>
          <w:lang w:val="uz-Cyrl-UZ"/>
        </w:rPr>
        <w:t>portlamaydi</w:t>
      </w:r>
      <w:r w:rsidR="00896940">
        <w:rPr>
          <w:lang w:val="uz-Cyrl-UZ"/>
        </w:rPr>
        <w:t xml:space="preserve">”, </w:t>
      </w:r>
      <w:r>
        <w:rPr>
          <w:lang w:val="uz-Cyrl-UZ"/>
        </w:rPr>
        <w:t>balki</w:t>
      </w:r>
      <w:r w:rsidR="00896940">
        <w:rPr>
          <w:lang w:val="uz-Cyrl-UZ"/>
        </w:rPr>
        <w:t xml:space="preserve"> “</w:t>
      </w:r>
      <w:r>
        <w:rPr>
          <w:lang w:val="uz-Cyrl-UZ"/>
        </w:rPr>
        <w:t>ochiladi</w:t>
      </w:r>
      <w:r w:rsidR="00896940">
        <w:rPr>
          <w:lang w:val="uz-Cyrl-UZ"/>
        </w:rPr>
        <w:t>”</w:t>
      </w:r>
      <w:r w:rsidR="00C57762" w:rsidRPr="00040C4E">
        <w:rPr>
          <w:lang w:val="uz-Cyrl-UZ"/>
        </w:rPr>
        <w:t>.</w:t>
      </w:r>
    </w:p>
    <w:p w:rsidR="00C57762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Ochko‘z</w:t>
      </w:r>
      <w:r w:rsidR="00C6073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bo‘lmasligi</w:t>
      </w:r>
      <w:r w:rsidR="00C6073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kerak</w:t>
      </w:r>
      <w:r w:rsidR="008D4FA0" w:rsidRPr="00040C4E">
        <w:rPr>
          <w:i/>
          <w:iCs/>
          <w:lang w:val="uz-Cyrl-UZ"/>
        </w:rPr>
        <w:t>.</w:t>
      </w:r>
      <w:r w:rsidR="00C57762" w:rsidRPr="00040C4E">
        <w:rPr>
          <w:lang w:val="uz-Cyrl-UZ"/>
        </w:rPr>
        <w:t xml:space="preserve"> </w:t>
      </w:r>
      <w:r>
        <w:rPr>
          <w:lang w:val="uz-Cyrl-UZ"/>
        </w:rPr>
        <w:t>Odam</w:t>
      </w:r>
      <w:r w:rsidR="00C60739">
        <w:rPr>
          <w:lang w:val="uz-Cyrl-UZ"/>
        </w:rPr>
        <w:t xml:space="preserve"> </w:t>
      </w:r>
      <w:r>
        <w:rPr>
          <w:lang w:val="uz-Cyrl-UZ"/>
        </w:rPr>
        <w:t>pul</w:t>
      </w:r>
      <w:r w:rsidR="00C60739">
        <w:rPr>
          <w:lang w:val="uz-Cyrl-UZ"/>
        </w:rPr>
        <w:t xml:space="preserve"> </w:t>
      </w:r>
      <w:r>
        <w:rPr>
          <w:lang w:val="uz-Cyrl-UZ"/>
        </w:rPr>
        <w:t>ortidan</w:t>
      </w:r>
      <w:r w:rsidR="00C60739">
        <w:rPr>
          <w:lang w:val="uz-Cyrl-UZ"/>
        </w:rPr>
        <w:t xml:space="preserve"> </w:t>
      </w:r>
      <w:r>
        <w:rPr>
          <w:lang w:val="uz-Cyrl-UZ"/>
        </w:rPr>
        <w:t>quvib</w:t>
      </w:r>
      <w:r w:rsidR="00C60739">
        <w:rPr>
          <w:lang w:val="uz-Cyrl-UZ"/>
        </w:rPr>
        <w:t xml:space="preserve"> </w:t>
      </w:r>
      <w:r>
        <w:rPr>
          <w:lang w:val="uz-Cyrl-UZ"/>
        </w:rPr>
        <w:t>ayyorlik</w:t>
      </w:r>
      <w:r w:rsidR="00C60739">
        <w:rPr>
          <w:lang w:val="uz-Cyrl-UZ"/>
        </w:rPr>
        <w:t xml:space="preserve"> </w:t>
      </w:r>
      <w:r>
        <w:rPr>
          <w:lang w:val="uz-Cyrl-UZ"/>
        </w:rPr>
        <w:t>va</w:t>
      </w:r>
      <w:r w:rsidR="00C60739">
        <w:rPr>
          <w:lang w:val="uz-Cyrl-UZ"/>
        </w:rPr>
        <w:t xml:space="preserve"> </w:t>
      </w:r>
      <w:r>
        <w:rPr>
          <w:lang w:val="uz-Cyrl-UZ"/>
        </w:rPr>
        <w:t>makr</w:t>
      </w:r>
      <w:r w:rsidR="0047118D">
        <w:rPr>
          <w:lang w:val="uz-Cyrl-UZ"/>
        </w:rPr>
        <w:t>–</w:t>
      </w:r>
      <w:r>
        <w:rPr>
          <w:lang w:val="uz-Cyrl-UZ"/>
        </w:rPr>
        <w:t>hiylaga</w:t>
      </w:r>
      <w:r w:rsidR="00C60739">
        <w:rPr>
          <w:lang w:val="uz-Cyrl-UZ"/>
        </w:rPr>
        <w:t xml:space="preserve"> </w:t>
      </w:r>
      <w:r>
        <w:rPr>
          <w:lang w:val="uz-Cyrl-UZ"/>
        </w:rPr>
        <w:t>o‘tishi</w:t>
      </w:r>
      <w:r w:rsidR="00C60739">
        <w:rPr>
          <w:lang w:val="uz-Cyrl-UZ"/>
        </w:rPr>
        <w:t xml:space="preserve"> </w:t>
      </w:r>
      <w:r>
        <w:rPr>
          <w:lang w:val="uz-Cyrl-UZ"/>
        </w:rPr>
        <w:t>mumkin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C60739">
        <w:rPr>
          <w:lang w:val="uz-Cyrl-UZ"/>
        </w:rPr>
        <w:t xml:space="preserve"> </w:t>
      </w:r>
      <w:r>
        <w:rPr>
          <w:lang w:val="uz-Cyrl-UZ"/>
        </w:rPr>
        <w:t>unga</w:t>
      </w:r>
      <w:r w:rsidR="00C60739">
        <w:rPr>
          <w:lang w:val="uz-Cyrl-UZ"/>
        </w:rPr>
        <w:t xml:space="preserve"> </w:t>
      </w:r>
      <w:r>
        <w:rPr>
          <w:lang w:val="uz-Cyrl-UZ"/>
        </w:rPr>
        <w:t>nopok</w:t>
      </w:r>
      <w:r w:rsidR="00C60739">
        <w:rPr>
          <w:lang w:val="uz-Cyrl-UZ"/>
        </w:rPr>
        <w:t xml:space="preserve"> </w:t>
      </w:r>
      <w:r>
        <w:rPr>
          <w:lang w:val="uz-Cyrl-UZ"/>
        </w:rPr>
        <w:t>va</w:t>
      </w:r>
      <w:r w:rsidR="00C60739">
        <w:rPr>
          <w:lang w:val="uz-Cyrl-UZ"/>
        </w:rPr>
        <w:t xml:space="preserve"> </w:t>
      </w:r>
      <w:r>
        <w:rPr>
          <w:lang w:val="uz-Cyrl-UZ"/>
        </w:rPr>
        <w:t>g‘ayriqonuniy</w:t>
      </w:r>
      <w:r w:rsidR="00C60739">
        <w:rPr>
          <w:lang w:val="uz-Cyrl-UZ"/>
        </w:rPr>
        <w:t xml:space="preserve"> </w:t>
      </w:r>
      <w:r>
        <w:rPr>
          <w:lang w:val="uz-Cyrl-UZ"/>
        </w:rPr>
        <w:t>tuyulgan</w:t>
      </w:r>
      <w:r w:rsidR="00C60739">
        <w:rPr>
          <w:lang w:val="uz-Cyrl-UZ"/>
        </w:rPr>
        <w:t xml:space="preserve"> </w:t>
      </w:r>
      <w:r>
        <w:rPr>
          <w:lang w:val="uz-Cyrl-UZ"/>
        </w:rPr>
        <w:t>har</w:t>
      </w:r>
      <w:r w:rsidR="00C60739">
        <w:rPr>
          <w:lang w:val="uz-Cyrl-UZ"/>
        </w:rPr>
        <w:t xml:space="preserve"> </w:t>
      </w:r>
      <w:r>
        <w:rPr>
          <w:lang w:val="uz-Cyrl-UZ"/>
        </w:rPr>
        <w:t>qanday</w:t>
      </w:r>
      <w:r w:rsidR="00C60739">
        <w:rPr>
          <w:lang w:val="uz-Cyrl-UZ"/>
        </w:rPr>
        <w:t xml:space="preserve"> </w:t>
      </w:r>
      <w:r>
        <w:rPr>
          <w:lang w:val="uz-Cyrl-UZ"/>
        </w:rPr>
        <w:t>narsadan</w:t>
      </w:r>
      <w:r w:rsidR="00C60739">
        <w:rPr>
          <w:lang w:val="uz-Cyrl-UZ"/>
        </w:rPr>
        <w:t xml:space="preserve"> </w:t>
      </w:r>
      <w:r>
        <w:rPr>
          <w:lang w:val="uz-Cyrl-UZ"/>
        </w:rPr>
        <w:t>voz</w:t>
      </w:r>
      <w:r w:rsidR="00C60739">
        <w:rPr>
          <w:lang w:val="uz-Cyrl-UZ"/>
        </w:rPr>
        <w:t xml:space="preserve"> </w:t>
      </w:r>
      <w:r>
        <w:rPr>
          <w:lang w:val="uz-Cyrl-UZ"/>
        </w:rPr>
        <w:t>kechadi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C57762" w:rsidRPr="00040C4E">
        <w:rPr>
          <w:lang w:val="uz-Cyrl-UZ"/>
        </w:rPr>
        <w:t xml:space="preserve"> «</w:t>
      </w:r>
      <w:r>
        <w:rPr>
          <w:lang w:val="uz-Cyrl-UZ"/>
        </w:rPr>
        <w:t>har</w:t>
      </w:r>
      <w:r w:rsidR="00C60739">
        <w:rPr>
          <w:lang w:val="uz-Cyrl-UZ"/>
        </w:rPr>
        <w:t xml:space="preserve"> </w:t>
      </w:r>
      <w:r>
        <w:rPr>
          <w:lang w:val="uz-Cyrl-UZ"/>
        </w:rPr>
        <w:t>qanday</w:t>
      </w:r>
      <w:r w:rsidR="00C60739">
        <w:rPr>
          <w:lang w:val="uz-Cyrl-UZ"/>
        </w:rPr>
        <w:t xml:space="preserve"> </w:t>
      </w:r>
      <w:r>
        <w:rPr>
          <w:lang w:val="uz-Cyrl-UZ"/>
        </w:rPr>
        <w:t>yomonlikdan</w:t>
      </w:r>
      <w:r w:rsidR="00C60739">
        <w:rPr>
          <w:lang w:val="uz-Cyrl-UZ"/>
        </w:rPr>
        <w:t xml:space="preserve"> </w:t>
      </w:r>
      <w:r>
        <w:rPr>
          <w:lang w:val="uz-Cyrl-UZ"/>
        </w:rPr>
        <w:t>qochadi</w:t>
      </w:r>
      <w:r w:rsidR="00976308">
        <w:rPr>
          <w:lang w:val="uz-Cyrl-UZ"/>
        </w:rPr>
        <w:t>» (1</w:t>
      </w:r>
      <w:r>
        <w:rPr>
          <w:lang w:val="uz-Cyrl-UZ"/>
        </w:rPr>
        <w:t>Sal</w:t>
      </w:r>
      <w:r w:rsidR="00335CE0" w:rsidRPr="00040C4E">
        <w:rPr>
          <w:lang w:val="uz-Cyrl-UZ"/>
        </w:rPr>
        <w:t>.</w:t>
      </w:r>
      <w:r w:rsidR="00C57762" w:rsidRPr="00040C4E">
        <w:rPr>
          <w:lang w:val="uz-Cyrl-UZ"/>
        </w:rPr>
        <w:t xml:space="preserve"> 5:22).</w:t>
      </w:r>
    </w:p>
    <w:p w:rsidR="00C57762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lastRenderedPageBreak/>
        <w:t>Odil</w:t>
      </w:r>
      <w:r w:rsidR="00C6073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bo‘lishi</w:t>
      </w:r>
      <w:r w:rsidR="00C6073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kerak</w:t>
      </w:r>
      <w:r w:rsidR="008D4FA0" w:rsidRPr="00040C4E">
        <w:rPr>
          <w:i/>
          <w:iCs/>
          <w:lang w:val="uz-Cyrl-UZ"/>
        </w:rPr>
        <w:t>.</w:t>
      </w:r>
      <w:r w:rsidR="00C57762" w:rsidRPr="00040C4E">
        <w:rPr>
          <w:i/>
          <w:iCs/>
          <w:lang w:val="uz-Cyrl-UZ"/>
        </w:rPr>
        <w:t xml:space="preserve"> </w:t>
      </w:r>
      <w:r>
        <w:rPr>
          <w:lang w:val="uz-Cyrl-UZ"/>
        </w:rPr>
        <w:t>Odil</w:t>
      </w:r>
      <w:r w:rsidR="00C60739">
        <w:rPr>
          <w:lang w:val="uz-Cyrl-UZ"/>
        </w:rPr>
        <w:t xml:space="preserve"> </w:t>
      </w:r>
      <w:r>
        <w:rPr>
          <w:lang w:val="uz-Cyrl-UZ"/>
        </w:rPr>
        <w:t>bo‘lish</w:t>
      </w:r>
      <w:r w:rsidR="00C60739">
        <w:rPr>
          <w:lang w:val="uz-Cyrl-UZ"/>
        </w:rPr>
        <w:t xml:space="preserve"> </w:t>
      </w:r>
      <w:r>
        <w:rPr>
          <w:lang w:val="uz-Cyrl-UZ"/>
        </w:rPr>
        <w:t>hamisha</w:t>
      </w:r>
      <w:r w:rsidR="00C60739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C60739">
        <w:rPr>
          <w:lang w:val="uz-Cyrl-UZ"/>
        </w:rPr>
        <w:t xml:space="preserve"> </w:t>
      </w:r>
      <w:r>
        <w:rPr>
          <w:lang w:val="uz-Cyrl-UZ"/>
        </w:rPr>
        <w:t>yo‘l</w:t>
      </w:r>
      <w:r w:rsidR="00C60739">
        <w:rPr>
          <w:lang w:val="uz-Cyrl-UZ"/>
        </w:rPr>
        <w:t xml:space="preserve"> </w:t>
      </w:r>
      <w:r>
        <w:rPr>
          <w:lang w:val="uz-Cyrl-UZ"/>
        </w:rPr>
        <w:t>tutish</w:t>
      </w:r>
      <w:r w:rsidR="00C60739">
        <w:rPr>
          <w:lang w:val="uz-Cyrl-UZ"/>
        </w:rPr>
        <w:t xml:space="preserve"> </w:t>
      </w:r>
      <w:r>
        <w:rPr>
          <w:lang w:val="uz-Cyrl-UZ"/>
        </w:rPr>
        <w:t>demakdir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Biz</w:t>
      </w:r>
      <w:r w:rsidR="00C60739">
        <w:rPr>
          <w:lang w:val="uz-Cyrl-UZ"/>
        </w:rPr>
        <w:t xml:space="preserve"> </w:t>
      </w:r>
      <w:r>
        <w:rPr>
          <w:lang w:val="uz-Cyrl-UZ"/>
        </w:rPr>
        <w:t>yaxshilik</w:t>
      </w:r>
      <w:r w:rsidR="00C60739">
        <w:rPr>
          <w:lang w:val="uz-Cyrl-UZ"/>
        </w:rPr>
        <w:t xml:space="preserve"> </w:t>
      </w:r>
      <w:r>
        <w:rPr>
          <w:lang w:val="uz-Cyrl-UZ"/>
        </w:rPr>
        <w:t>qilish</w:t>
      </w:r>
      <w:r w:rsidR="00C60739">
        <w:rPr>
          <w:lang w:val="uz-Cyrl-UZ"/>
        </w:rPr>
        <w:t xml:space="preserve"> </w:t>
      </w:r>
      <w:r>
        <w:rPr>
          <w:lang w:val="uz-Cyrl-UZ"/>
        </w:rPr>
        <w:t>va</w:t>
      </w:r>
      <w:r w:rsidR="00C60739">
        <w:rPr>
          <w:lang w:val="uz-Cyrl-UZ"/>
        </w:rPr>
        <w:t xml:space="preserve"> </w:t>
      </w:r>
      <w:r>
        <w:rPr>
          <w:lang w:val="uz-Cyrl-UZ"/>
        </w:rPr>
        <w:t>haqiqatni</w:t>
      </w:r>
      <w:r w:rsidR="00C60739">
        <w:rPr>
          <w:lang w:val="uz-Cyrl-UZ"/>
        </w:rPr>
        <w:t xml:space="preserve"> </w:t>
      </w:r>
      <w:r>
        <w:rPr>
          <w:lang w:val="uz-Cyrl-UZ"/>
        </w:rPr>
        <w:t>gapirishga</w:t>
      </w:r>
      <w:r w:rsidR="00C60739">
        <w:rPr>
          <w:lang w:val="uz-Cyrl-UZ"/>
        </w:rPr>
        <w:t xml:space="preserve"> </w:t>
      </w:r>
      <w:r>
        <w:rPr>
          <w:lang w:val="uz-Cyrl-UZ"/>
        </w:rPr>
        <w:t>da’vat</w:t>
      </w:r>
      <w:r w:rsidR="00C60739">
        <w:rPr>
          <w:lang w:val="uz-Cyrl-UZ"/>
        </w:rPr>
        <w:t xml:space="preserve"> </w:t>
      </w:r>
      <w:r>
        <w:rPr>
          <w:lang w:val="uz-Cyrl-UZ"/>
        </w:rPr>
        <w:t>etilganmiz</w:t>
      </w:r>
      <w:r w:rsidR="00C60739">
        <w:rPr>
          <w:lang w:val="uz-Cyrl-UZ"/>
        </w:rPr>
        <w:t xml:space="preserve">. </w:t>
      </w:r>
      <w:r>
        <w:rPr>
          <w:lang w:val="uz-Cyrl-UZ"/>
        </w:rPr>
        <w:t>Biz</w:t>
      </w:r>
      <w:r w:rsidR="00C60739">
        <w:rPr>
          <w:lang w:val="uz-Cyrl-UZ"/>
        </w:rPr>
        <w:t xml:space="preserve"> </w:t>
      </w:r>
      <w:r>
        <w:rPr>
          <w:lang w:val="uz-Cyrl-UZ"/>
        </w:rPr>
        <w:t>barcha</w:t>
      </w:r>
      <w:r w:rsidR="00C60739">
        <w:rPr>
          <w:lang w:val="uz-Cyrl-UZ"/>
        </w:rPr>
        <w:t xml:space="preserve"> </w:t>
      </w:r>
      <w:r>
        <w:rPr>
          <w:lang w:val="uz-Cyrl-UZ"/>
        </w:rPr>
        <w:t>odamlar</w:t>
      </w:r>
      <w:r w:rsidR="00C60739">
        <w:rPr>
          <w:lang w:val="uz-Cyrl-UZ"/>
        </w:rPr>
        <w:t xml:space="preserve"> </w:t>
      </w:r>
      <w:r>
        <w:rPr>
          <w:lang w:val="uz-Cyrl-UZ"/>
        </w:rPr>
        <w:t>bilan</w:t>
      </w:r>
      <w:r w:rsidR="00C60739">
        <w:rPr>
          <w:lang w:val="uz-Cyrl-UZ"/>
        </w:rPr>
        <w:t xml:space="preserve"> </w:t>
      </w:r>
      <w:r>
        <w:rPr>
          <w:lang w:val="uz-Cyrl-UZ"/>
        </w:rPr>
        <w:t>halol</w:t>
      </w:r>
      <w:r w:rsidR="00C60739">
        <w:rPr>
          <w:lang w:val="uz-Cyrl-UZ"/>
        </w:rPr>
        <w:t xml:space="preserve"> </w:t>
      </w:r>
      <w:r>
        <w:rPr>
          <w:lang w:val="uz-Cyrl-UZ"/>
        </w:rPr>
        <w:t>ish</w:t>
      </w:r>
      <w:r w:rsidR="00C60739">
        <w:rPr>
          <w:lang w:val="uz-Cyrl-UZ"/>
        </w:rPr>
        <w:t xml:space="preserve"> </w:t>
      </w:r>
      <w:r>
        <w:rPr>
          <w:lang w:val="uz-Cyrl-UZ"/>
        </w:rPr>
        <w:t>tutishimiz</w:t>
      </w:r>
      <w:r w:rsidR="00C60739">
        <w:rPr>
          <w:lang w:val="uz-Cyrl-UZ"/>
        </w:rPr>
        <w:t xml:space="preserve"> </w:t>
      </w:r>
      <w:r>
        <w:rPr>
          <w:lang w:val="uz-Cyrl-UZ"/>
        </w:rPr>
        <w:t>kerak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Xudoning</w:t>
      </w:r>
      <w:r w:rsidR="00C60739">
        <w:rPr>
          <w:lang w:val="uz-Cyrl-UZ"/>
        </w:rPr>
        <w:t xml:space="preserve"> </w:t>
      </w:r>
      <w:r>
        <w:rPr>
          <w:lang w:val="uz-Cyrl-UZ"/>
        </w:rPr>
        <w:t>qalbiga</w:t>
      </w:r>
      <w:r w:rsidR="00976308">
        <w:rPr>
          <w:lang w:val="uz-Cyrl-UZ"/>
        </w:rPr>
        <w:t xml:space="preserve"> </w:t>
      </w:r>
      <w:r>
        <w:rPr>
          <w:lang w:val="uz-Cyrl-UZ"/>
        </w:rPr>
        <w:t>mos</w:t>
      </w:r>
      <w:r w:rsidR="00C60739">
        <w:rPr>
          <w:lang w:val="uz-Cyrl-UZ"/>
        </w:rPr>
        <w:t xml:space="preserve"> </w:t>
      </w:r>
      <w:r>
        <w:rPr>
          <w:lang w:val="uz-Cyrl-UZ"/>
        </w:rPr>
        <w:t>erkak</w:t>
      </w:r>
      <w:r w:rsidR="00C60739">
        <w:rPr>
          <w:lang w:val="uz-Cyrl-UZ"/>
        </w:rPr>
        <w:t xml:space="preserve"> </w:t>
      </w:r>
      <w:r>
        <w:rPr>
          <w:lang w:val="uz-Cyrl-UZ"/>
        </w:rPr>
        <w:t>o‘zini</w:t>
      </w:r>
      <w:r w:rsidR="00C60739">
        <w:rPr>
          <w:lang w:val="uz-Cyrl-UZ"/>
        </w:rPr>
        <w:t xml:space="preserve"> </w:t>
      </w:r>
      <w:r>
        <w:rPr>
          <w:lang w:val="uz-Cyrl-UZ"/>
        </w:rPr>
        <w:t>poklikda</w:t>
      </w:r>
      <w:r w:rsidR="00C60739">
        <w:rPr>
          <w:lang w:val="uz-Cyrl-UZ"/>
        </w:rPr>
        <w:t xml:space="preserve"> </w:t>
      </w:r>
      <w:r>
        <w:rPr>
          <w:lang w:val="uz-Cyrl-UZ"/>
        </w:rPr>
        <w:t>asraydi</w:t>
      </w:r>
      <w:r w:rsidR="00C57762" w:rsidRPr="00040C4E">
        <w:rPr>
          <w:lang w:val="uz-Cyrl-UZ"/>
        </w:rPr>
        <w:t>.</w:t>
      </w:r>
    </w:p>
    <w:p w:rsidR="00C57762" w:rsidRPr="00F123BA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Yaxshilikni</w:t>
      </w:r>
      <w:r w:rsidR="00C6073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sevishi</w:t>
      </w:r>
      <w:r w:rsidR="00C6073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kerak</w:t>
      </w:r>
      <w:r w:rsidR="008D4FA0" w:rsidRPr="00040C4E">
        <w:rPr>
          <w:i/>
          <w:iCs/>
          <w:lang w:val="uz-Cyrl-UZ"/>
        </w:rPr>
        <w:t>.</w:t>
      </w:r>
      <w:r w:rsidR="00C57762" w:rsidRPr="00040C4E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C60739">
        <w:rPr>
          <w:lang w:val="uz-Cyrl-UZ"/>
        </w:rPr>
        <w:t xml:space="preserve"> </w:t>
      </w:r>
      <w:r>
        <w:rPr>
          <w:lang w:val="uz-Cyrl-UZ"/>
        </w:rPr>
        <w:t>barcha</w:t>
      </w:r>
      <w:r w:rsidR="00C60739">
        <w:rPr>
          <w:lang w:val="uz-Cyrl-UZ"/>
        </w:rPr>
        <w:t xml:space="preserve"> </w:t>
      </w:r>
      <w:r>
        <w:rPr>
          <w:lang w:val="uz-Cyrl-UZ"/>
        </w:rPr>
        <w:t>ezgulik</w:t>
      </w:r>
      <w:r w:rsidR="00C60739">
        <w:rPr>
          <w:lang w:val="uz-Cyrl-UZ"/>
        </w:rPr>
        <w:t xml:space="preserve"> </w:t>
      </w:r>
      <w:r>
        <w:rPr>
          <w:lang w:val="uz-Cyrl-UZ"/>
        </w:rPr>
        <w:t>va</w:t>
      </w:r>
      <w:r w:rsidR="00C60739">
        <w:rPr>
          <w:lang w:val="uz-Cyrl-UZ"/>
        </w:rPr>
        <w:t xml:space="preserve"> </w:t>
      </w:r>
      <w:r>
        <w:rPr>
          <w:lang w:val="uz-Cyrl-UZ"/>
        </w:rPr>
        <w:t>ijobiy</w:t>
      </w:r>
      <w:r w:rsidR="00C60739">
        <w:rPr>
          <w:lang w:val="uz-Cyrl-UZ"/>
        </w:rPr>
        <w:t xml:space="preserve"> </w:t>
      </w:r>
      <w:r>
        <w:rPr>
          <w:lang w:val="uz-Cyrl-UZ"/>
        </w:rPr>
        <w:t>ishlarni</w:t>
      </w:r>
      <w:r w:rsidR="00C60739">
        <w:rPr>
          <w:lang w:val="uz-Cyrl-UZ"/>
        </w:rPr>
        <w:t xml:space="preserve"> </w:t>
      </w:r>
      <w:r>
        <w:rPr>
          <w:lang w:val="uz-Cyrl-UZ"/>
        </w:rPr>
        <w:t>yoqtiradi</w:t>
      </w:r>
      <w:r w:rsidR="00C60739">
        <w:rPr>
          <w:lang w:val="uz-Cyrl-UZ"/>
        </w:rPr>
        <w:t xml:space="preserve">. </w:t>
      </w:r>
      <w:r>
        <w:rPr>
          <w:lang w:val="uz-Cyrl-UZ"/>
        </w:rPr>
        <w:t>Bu</w:t>
      </w:r>
      <w:r w:rsidR="00F123BA">
        <w:rPr>
          <w:lang w:val="uz-Cyrl-UZ"/>
        </w:rPr>
        <w:t xml:space="preserve"> </w:t>
      </w:r>
      <w:r>
        <w:rPr>
          <w:lang w:val="uz-Cyrl-UZ"/>
        </w:rPr>
        <w:t>kitob</w:t>
      </w:r>
      <w:r w:rsidR="00F123BA">
        <w:rPr>
          <w:lang w:val="uz-Cyrl-UZ"/>
        </w:rPr>
        <w:t xml:space="preserve"> </w:t>
      </w:r>
      <w:r>
        <w:rPr>
          <w:lang w:val="uz-Cyrl-UZ"/>
        </w:rPr>
        <w:t>va</w:t>
      </w:r>
      <w:r w:rsidR="00F123BA">
        <w:rPr>
          <w:lang w:val="uz-Cyrl-UZ"/>
        </w:rPr>
        <w:t xml:space="preserve"> </w:t>
      </w:r>
      <w:r>
        <w:rPr>
          <w:lang w:val="uz-Cyrl-UZ"/>
        </w:rPr>
        <w:t>jurnallarga</w:t>
      </w:r>
      <w:r w:rsidR="00F123BA">
        <w:rPr>
          <w:lang w:val="uz-Cyrl-UZ"/>
        </w:rPr>
        <w:t xml:space="preserve">, </w:t>
      </w:r>
      <w:r>
        <w:rPr>
          <w:lang w:val="uz-Cyrl-UZ"/>
        </w:rPr>
        <w:t>film</w:t>
      </w:r>
      <w:r w:rsidR="00F123BA">
        <w:rPr>
          <w:lang w:val="uz-Cyrl-UZ"/>
        </w:rPr>
        <w:t xml:space="preserve"> </w:t>
      </w:r>
      <w:r>
        <w:rPr>
          <w:lang w:val="uz-Cyrl-UZ"/>
        </w:rPr>
        <w:t>va</w:t>
      </w:r>
      <w:r w:rsidR="00F123BA">
        <w:rPr>
          <w:lang w:val="uz-Cyrl-UZ"/>
        </w:rPr>
        <w:t xml:space="preserve"> </w:t>
      </w:r>
      <w:r>
        <w:rPr>
          <w:lang w:val="uz-Cyrl-UZ"/>
        </w:rPr>
        <w:t>teleko‘rsatuvlarga</w:t>
      </w:r>
      <w:r w:rsidR="00F123BA">
        <w:rPr>
          <w:lang w:val="uz-Cyrl-UZ"/>
        </w:rPr>
        <w:t xml:space="preserve">, </w:t>
      </w:r>
      <w:r>
        <w:rPr>
          <w:lang w:val="uz-Cyrl-UZ"/>
        </w:rPr>
        <w:t>o‘zaro</w:t>
      </w:r>
      <w:r w:rsidR="00F123BA">
        <w:rPr>
          <w:lang w:val="uz-Cyrl-UZ"/>
        </w:rPr>
        <w:t xml:space="preserve"> </w:t>
      </w:r>
      <w:r>
        <w:rPr>
          <w:lang w:val="uz-Cyrl-UZ"/>
        </w:rPr>
        <w:t>munosabatlarga</w:t>
      </w:r>
      <w:r w:rsidR="00F123BA">
        <w:rPr>
          <w:lang w:val="uz-Cyrl-UZ"/>
        </w:rPr>
        <w:t xml:space="preserve"> </w:t>
      </w:r>
      <w:r>
        <w:rPr>
          <w:lang w:val="uz-Cyrl-UZ"/>
        </w:rPr>
        <w:t>va</w:t>
      </w:r>
      <w:r w:rsidR="00F123BA">
        <w:rPr>
          <w:lang w:val="uz-Cyrl-UZ"/>
        </w:rPr>
        <w:t xml:space="preserve"> </w:t>
      </w:r>
      <w:r>
        <w:rPr>
          <w:lang w:val="uz-Cyrl-UZ"/>
        </w:rPr>
        <w:t>ko‘ngilxushliklarga</w:t>
      </w:r>
      <w:r w:rsidR="00F123BA">
        <w:rPr>
          <w:lang w:val="uz-Cyrl-UZ"/>
        </w:rPr>
        <w:t xml:space="preserve"> </w:t>
      </w:r>
      <w:r>
        <w:rPr>
          <w:lang w:val="uz-Cyrl-UZ"/>
        </w:rPr>
        <w:t>taalluqli</w:t>
      </w:r>
      <w:r w:rsidR="00C57762" w:rsidRPr="00F123BA">
        <w:rPr>
          <w:lang w:val="uz-Cyrl-UZ"/>
        </w:rPr>
        <w:t>.</w:t>
      </w:r>
    </w:p>
    <w:p w:rsidR="00C57762" w:rsidRPr="00F123BA" w:rsidRDefault="00C57762" w:rsidP="00035C0B">
      <w:pPr>
        <w:autoSpaceDE w:val="0"/>
        <w:ind w:firstLine="709"/>
        <w:jc w:val="both"/>
        <w:rPr>
          <w:lang w:val="uz-Cyrl-UZ"/>
        </w:rPr>
      </w:pPr>
    </w:p>
    <w:p w:rsidR="00C57762" w:rsidRPr="00F123BA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Xizmatda yetakchi</w:t>
      </w:r>
      <w:r w:rsidR="00F123BA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F123BA">
        <w:rPr>
          <w:lang w:val="uz-Cyrl-UZ"/>
        </w:rPr>
        <w:t xml:space="preserve"> </w:t>
      </w:r>
      <w:r>
        <w:rPr>
          <w:lang w:val="uz-Cyrl-UZ"/>
        </w:rPr>
        <w:t>istagan</w:t>
      </w:r>
      <w:r w:rsidR="00F123BA">
        <w:rPr>
          <w:lang w:val="uz-Cyrl-UZ"/>
        </w:rPr>
        <w:t xml:space="preserve"> </w:t>
      </w:r>
      <w:r>
        <w:rPr>
          <w:lang w:val="uz-Cyrl-UZ"/>
        </w:rPr>
        <w:t>erkakni</w:t>
      </w:r>
      <w:r w:rsidR="00F123BA">
        <w:rPr>
          <w:lang w:val="uz-Cyrl-UZ"/>
        </w:rPr>
        <w:t xml:space="preserve"> </w:t>
      </w:r>
      <w:r>
        <w:rPr>
          <w:lang w:val="uz-Cyrl-UZ"/>
        </w:rPr>
        <w:t>boshqalardan</w:t>
      </w:r>
      <w:r w:rsidR="00F123BA">
        <w:rPr>
          <w:lang w:val="uz-Cyrl-UZ"/>
        </w:rPr>
        <w:t xml:space="preserve"> </w:t>
      </w:r>
      <w:r>
        <w:rPr>
          <w:lang w:val="uz-Cyrl-UZ"/>
        </w:rPr>
        <w:t>farqlab</w:t>
      </w:r>
      <w:r w:rsidR="00F123BA">
        <w:rPr>
          <w:lang w:val="uz-Cyrl-UZ"/>
        </w:rPr>
        <w:t xml:space="preserve"> </w:t>
      </w:r>
      <w:r>
        <w:rPr>
          <w:lang w:val="uz-Cyrl-UZ"/>
        </w:rPr>
        <w:t>turadigan</w:t>
      </w:r>
      <w:r w:rsidR="00976308">
        <w:rPr>
          <w:lang w:val="uz-Cyrl-UZ"/>
        </w:rPr>
        <w:t xml:space="preserve"> </w:t>
      </w:r>
      <w:r>
        <w:rPr>
          <w:lang w:val="uz-Cyrl-UZ"/>
        </w:rPr>
        <w:t>ayrim</w:t>
      </w:r>
      <w:r w:rsidR="00976308">
        <w:rPr>
          <w:lang w:val="uz-Cyrl-UZ"/>
        </w:rPr>
        <w:t xml:space="preserve"> </w:t>
      </w:r>
      <w:r>
        <w:rPr>
          <w:lang w:val="uz-Cyrl-UZ"/>
        </w:rPr>
        <w:t>fazilatlar</w:t>
      </w:r>
      <w:r w:rsidR="00976308">
        <w:rPr>
          <w:lang w:val="uz-Cyrl-UZ"/>
        </w:rPr>
        <w:t xml:space="preserve"> </w:t>
      </w:r>
      <w:r>
        <w:rPr>
          <w:lang w:val="uz-Cyrl-UZ"/>
        </w:rPr>
        <w:t>ana</w:t>
      </w:r>
      <w:r w:rsidR="00976308">
        <w:rPr>
          <w:lang w:val="uz-Cyrl-UZ"/>
        </w:rPr>
        <w:t xml:space="preserve"> </w:t>
      </w:r>
      <w:r>
        <w:rPr>
          <w:lang w:val="uz-Cyrl-UZ"/>
        </w:rPr>
        <w:t>shulardan</w:t>
      </w:r>
      <w:r w:rsidR="00976308">
        <w:rPr>
          <w:lang w:val="uz-Cyrl-UZ"/>
        </w:rPr>
        <w:t xml:space="preserve"> </w:t>
      </w:r>
      <w:r>
        <w:rPr>
          <w:lang w:val="uz-Cyrl-UZ"/>
        </w:rPr>
        <w:t>iborat</w:t>
      </w:r>
      <w:r w:rsidR="00C57762" w:rsidRPr="00F123BA">
        <w:rPr>
          <w:lang w:val="uz-Cyrl-UZ"/>
        </w:rPr>
        <w:t>.</w:t>
      </w:r>
    </w:p>
    <w:p w:rsidR="00C57762" w:rsidRPr="00F123BA" w:rsidRDefault="00C57762" w:rsidP="00035C0B">
      <w:pPr>
        <w:autoSpaceDE w:val="0"/>
        <w:ind w:firstLine="709"/>
        <w:jc w:val="both"/>
        <w:rPr>
          <w:lang w:val="uz-Cyrl-UZ"/>
        </w:rPr>
      </w:pPr>
    </w:p>
    <w:p w:rsidR="00C57762" w:rsidRPr="00040C4E" w:rsidRDefault="00DD564B" w:rsidP="00035C0B">
      <w:pPr>
        <w:autoSpaceDE w:val="0"/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Yo‘lning</w:t>
      </w:r>
      <w:r w:rsidR="00757192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boshi</w:t>
      </w:r>
    </w:p>
    <w:p w:rsidR="00C57762" w:rsidRPr="00040C4E" w:rsidRDefault="00C57762" w:rsidP="00035C0B">
      <w:pPr>
        <w:autoSpaceDE w:val="0"/>
        <w:ind w:firstLine="709"/>
        <w:jc w:val="both"/>
        <w:rPr>
          <w:b/>
          <w:bCs/>
          <w:lang w:val="uz-Cyrl-UZ"/>
        </w:rPr>
      </w:pPr>
    </w:p>
    <w:p w:rsidR="00C57762" w:rsidRPr="00040C4E" w:rsidRDefault="00DD564B" w:rsidP="00035C0B">
      <w:pPr>
        <w:autoSpaceDE w:val="0"/>
        <w:ind w:firstLine="709"/>
        <w:jc w:val="both"/>
        <w:rPr>
          <w:b/>
          <w:i/>
          <w:iCs/>
          <w:lang w:val="uz-Cyrl-UZ"/>
        </w:rPr>
      </w:pPr>
      <w:r>
        <w:rPr>
          <w:b/>
          <w:i/>
          <w:iCs/>
          <w:lang w:val="uz-Cyrl-UZ"/>
        </w:rPr>
        <w:t>Mening</w:t>
      </w:r>
      <w:r w:rsidR="00757192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yo‘lim</w:t>
      </w:r>
    </w:p>
    <w:p w:rsidR="00C57762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Ehtimol</w:t>
      </w:r>
      <w:r w:rsidR="00757192">
        <w:rPr>
          <w:lang w:val="uz-Cyrl-UZ"/>
        </w:rPr>
        <w:t xml:space="preserve">, </w:t>
      </w:r>
      <w:r>
        <w:rPr>
          <w:lang w:val="uz-Cyrl-UZ"/>
        </w:rPr>
        <w:t>sizga</w:t>
      </w:r>
      <w:r w:rsidR="00757192">
        <w:rPr>
          <w:lang w:val="uz-Cyrl-UZ"/>
        </w:rPr>
        <w:t xml:space="preserve"> </w:t>
      </w:r>
      <w:r>
        <w:rPr>
          <w:lang w:val="uz-Cyrl-UZ"/>
        </w:rPr>
        <w:t>ushbu</w:t>
      </w:r>
      <w:r w:rsidR="00757192">
        <w:rPr>
          <w:lang w:val="uz-Cyrl-UZ"/>
        </w:rPr>
        <w:t xml:space="preserve"> </w:t>
      </w:r>
      <w:r>
        <w:rPr>
          <w:lang w:val="uz-Cyrl-UZ"/>
        </w:rPr>
        <w:t>matal</w:t>
      </w:r>
      <w:r w:rsidR="00757192">
        <w:rPr>
          <w:lang w:val="uz-Cyrl-UZ"/>
        </w:rPr>
        <w:t xml:space="preserve"> </w:t>
      </w:r>
      <w:r>
        <w:rPr>
          <w:lang w:val="uz-Cyrl-UZ"/>
        </w:rPr>
        <w:t>tanish</w:t>
      </w:r>
      <w:r w:rsidR="00757192">
        <w:rPr>
          <w:lang w:val="uz-Cyrl-UZ"/>
        </w:rPr>
        <w:t xml:space="preserve"> </w:t>
      </w:r>
      <w:r>
        <w:rPr>
          <w:lang w:val="uz-Cyrl-UZ"/>
        </w:rPr>
        <w:t>bo‘lsa</w:t>
      </w:r>
      <w:r w:rsidR="00757192">
        <w:rPr>
          <w:lang w:val="uz-Cyrl-UZ"/>
        </w:rPr>
        <w:t xml:space="preserve"> </w:t>
      </w:r>
      <w:r>
        <w:rPr>
          <w:lang w:val="uz-Cyrl-UZ"/>
        </w:rPr>
        <w:t>kerak</w:t>
      </w:r>
      <w:r w:rsidR="00757192">
        <w:rPr>
          <w:lang w:val="uz-Cyrl-UZ"/>
        </w:rPr>
        <w:t>:</w:t>
      </w:r>
      <w:r w:rsidR="00C57762" w:rsidRPr="00040C4E">
        <w:rPr>
          <w:lang w:val="uz-Cyrl-UZ"/>
        </w:rPr>
        <w:t xml:space="preserve"> «</w:t>
      </w:r>
      <w:r>
        <w:rPr>
          <w:lang w:val="uz-Cyrl-UZ"/>
        </w:rPr>
        <w:t>Hatto</w:t>
      </w:r>
      <w:r w:rsidR="008661BB">
        <w:rPr>
          <w:lang w:val="uz-Cyrl-UZ"/>
        </w:rPr>
        <w:t xml:space="preserve"> </w:t>
      </w:r>
      <w:r>
        <w:rPr>
          <w:lang w:val="uz-Cyrl-UZ"/>
        </w:rPr>
        <w:t>ming</w:t>
      </w:r>
      <w:r w:rsidR="008661BB">
        <w:rPr>
          <w:lang w:val="uz-Cyrl-UZ"/>
        </w:rPr>
        <w:t xml:space="preserve"> </w:t>
      </w:r>
      <w:r>
        <w:rPr>
          <w:lang w:val="uz-Cyrl-UZ"/>
        </w:rPr>
        <w:t>qadam</w:t>
      </w:r>
      <w:r w:rsidR="008661BB">
        <w:rPr>
          <w:lang w:val="uz-Cyrl-UZ"/>
        </w:rPr>
        <w:t xml:space="preserve"> </w:t>
      </w:r>
      <w:r>
        <w:rPr>
          <w:lang w:val="uz-Cyrl-UZ"/>
        </w:rPr>
        <w:t>masofa</w:t>
      </w:r>
      <w:r w:rsidR="008661BB">
        <w:rPr>
          <w:lang w:val="uz-Cyrl-UZ"/>
        </w:rPr>
        <w:t xml:space="preserve"> </w:t>
      </w:r>
      <w:r>
        <w:rPr>
          <w:lang w:val="uz-Cyrl-UZ"/>
        </w:rPr>
        <w:t>sari</w:t>
      </w:r>
      <w:r w:rsidR="008661BB">
        <w:rPr>
          <w:lang w:val="uz-Cyrl-UZ"/>
        </w:rPr>
        <w:t xml:space="preserve"> </w:t>
      </w:r>
      <w:r>
        <w:rPr>
          <w:lang w:val="uz-Cyrl-UZ"/>
        </w:rPr>
        <w:t>yo‘l</w:t>
      </w:r>
      <w:r w:rsidR="008661BB">
        <w:rPr>
          <w:lang w:val="uz-Cyrl-UZ"/>
        </w:rPr>
        <w:t xml:space="preserve"> </w:t>
      </w:r>
      <w:r>
        <w:rPr>
          <w:lang w:val="uz-Cyrl-UZ"/>
        </w:rPr>
        <w:t>ham</w:t>
      </w:r>
      <w:r w:rsidR="008661BB">
        <w:rPr>
          <w:lang w:val="uz-Cyrl-UZ"/>
        </w:rPr>
        <w:t xml:space="preserve"> </w:t>
      </w:r>
      <w:r>
        <w:rPr>
          <w:lang w:val="uz-Cyrl-UZ"/>
        </w:rPr>
        <w:t>birinchi</w:t>
      </w:r>
      <w:r w:rsidR="008661BB">
        <w:rPr>
          <w:lang w:val="uz-Cyrl-UZ"/>
        </w:rPr>
        <w:t xml:space="preserve"> </w:t>
      </w:r>
      <w:r>
        <w:rPr>
          <w:lang w:val="uz-Cyrl-UZ"/>
        </w:rPr>
        <w:t>qadamdan</w:t>
      </w:r>
      <w:r w:rsidR="008661BB">
        <w:rPr>
          <w:lang w:val="uz-Cyrl-UZ"/>
        </w:rPr>
        <w:t xml:space="preserve"> </w:t>
      </w:r>
      <w:r>
        <w:rPr>
          <w:lang w:val="uz-Cyrl-UZ"/>
        </w:rPr>
        <w:t>boshlanadi</w:t>
      </w:r>
      <w:r w:rsidR="00C57762" w:rsidRPr="00040C4E">
        <w:rPr>
          <w:lang w:val="uz-Cyrl-UZ"/>
        </w:rPr>
        <w:t xml:space="preserve">». </w:t>
      </w:r>
      <w:r>
        <w:rPr>
          <w:lang w:val="uz-Cyrl-UZ"/>
        </w:rPr>
        <w:t>Aziz</w:t>
      </w:r>
      <w:r w:rsidR="005F61E1">
        <w:rPr>
          <w:lang w:val="uz-Cyrl-UZ"/>
        </w:rPr>
        <w:t xml:space="preserve"> </w:t>
      </w:r>
      <w:r>
        <w:rPr>
          <w:lang w:val="uz-Cyrl-UZ"/>
        </w:rPr>
        <w:t>birodar</w:t>
      </w:r>
      <w:r w:rsidR="00C57762" w:rsidRPr="00040C4E">
        <w:rPr>
          <w:lang w:val="uz-Cyrl-UZ"/>
        </w:rPr>
        <w:t xml:space="preserve">, </w:t>
      </w:r>
      <w:r>
        <w:rPr>
          <w:lang w:val="uz-Cyrl-UZ"/>
        </w:rPr>
        <w:t>mening</w:t>
      </w:r>
      <w:r w:rsidR="005F61E1">
        <w:rPr>
          <w:lang w:val="uz-Cyrl-UZ"/>
        </w:rPr>
        <w:t xml:space="preserve"> </w:t>
      </w:r>
      <w:r>
        <w:rPr>
          <w:lang w:val="uz-Cyrl-UZ"/>
        </w:rPr>
        <w:t>imonda</w:t>
      </w:r>
      <w:r w:rsidR="005F61E1">
        <w:rPr>
          <w:lang w:val="uz-Cyrl-UZ"/>
        </w:rPr>
        <w:t xml:space="preserve"> </w:t>
      </w:r>
      <w:r>
        <w:rPr>
          <w:lang w:val="uz-Cyrl-UZ"/>
        </w:rPr>
        <w:t>ulg‘ayish</w:t>
      </w:r>
      <w:r w:rsidR="005F61E1">
        <w:rPr>
          <w:lang w:val="uz-Cyrl-UZ"/>
        </w:rPr>
        <w:t xml:space="preserve"> </w:t>
      </w:r>
      <w:r>
        <w:rPr>
          <w:lang w:val="uz-Cyrl-UZ"/>
        </w:rPr>
        <w:t>va</w:t>
      </w:r>
      <w:r w:rsidR="005F61E1">
        <w:rPr>
          <w:lang w:val="uz-Cyrl-UZ"/>
        </w:rPr>
        <w:t xml:space="preserve"> </w:t>
      </w:r>
      <w:r>
        <w:rPr>
          <w:lang w:val="uz-Cyrl-UZ"/>
        </w:rPr>
        <w:t>ruhiy</w:t>
      </w:r>
      <w:r w:rsidR="005F61E1">
        <w:rPr>
          <w:lang w:val="uz-Cyrl-UZ"/>
        </w:rPr>
        <w:t xml:space="preserve"> </w:t>
      </w:r>
      <w:r>
        <w:rPr>
          <w:lang w:val="uz-Cyrl-UZ"/>
        </w:rPr>
        <w:t>in’omni</w:t>
      </w:r>
      <w:r w:rsidR="005F61E1">
        <w:rPr>
          <w:lang w:val="uz-Cyrl-UZ"/>
        </w:rPr>
        <w:t xml:space="preserve"> </w:t>
      </w:r>
      <w:r>
        <w:rPr>
          <w:lang w:val="uz-Cyrl-UZ"/>
        </w:rPr>
        <w:t>aniqlash</w:t>
      </w:r>
      <w:r w:rsidR="005F61E1">
        <w:rPr>
          <w:lang w:val="uz-Cyrl-UZ"/>
        </w:rPr>
        <w:t xml:space="preserve"> </w:t>
      </w:r>
      <w:r>
        <w:rPr>
          <w:lang w:val="uz-Cyrl-UZ"/>
        </w:rPr>
        <w:t>yo‘lidagi</w:t>
      </w:r>
      <w:r w:rsidR="005F61E1">
        <w:rPr>
          <w:lang w:val="uz-Cyrl-UZ"/>
        </w:rPr>
        <w:t xml:space="preserve"> </w:t>
      </w:r>
      <w:r>
        <w:rPr>
          <w:lang w:val="uz-Cyrl-UZ"/>
        </w:rPr>
        <w:t>ilk</w:t>
      </w:r>
      <w:r w:rsidR="005F61E1">
        <w:rPr>
          <w:lang w:val="uz-Cyrl-UZ"/>
        </w:rPr>
        <w:t xml:space="preserve"> </w:t>
      </w:r>
      <w:r>
        <w:rPr>
          <w:lang w:val="uz-Cyrl-UZ"/>
        </w:rPr>
        <w:t>qadamim</w:t>
      </w:r>
      <w:r w:rsidR="005F61E1">
        <w:rPr>
          <w:lang w:val="uz-Cyrl-UZ"/>
        </w:rPr>
        <w:t xml:space="preserve"> </w:t>
      </w:r>
      <w:r>
        <w:rPr>
          <w:lang w:val="uz-Cyrl-UZ"/>
        </w:rPr>
        <w:t>Xudo</w:t>
      </w:r>
      <w:r w:rsidR="005F61E1">
        <w:rPr>
          <w:lang w:val="uz-Cyrl-UZ"/>
        </w:rPr>
        <w:t xml:space="preserve"> </w:t>
      </w:r>
      <w:r>
        <w:rPr>
          <w:lang w:val="uz-Cyrl-UZ"/>
        </w:rPr>
        <w:t>uchun</w:t>
      </w:r>
      <w:r w:rsidR="005F61E1">
        <w:rPr>
          <w:lang w:val="uz-Cyrl-UZ"/>
        </w:rPr>
        <w:t xml:space="preserve"> </w:t>
      </w:r>
      <w:r>
        <w:rPr>
          <w:lang w:val="uz-Cyrl-UZ"/>
        </w:rPr>
        <w:t>xizmatimdan</w:t>
      </w:r>
      <w:r w:rsidR="005F61E1">
        <w:rPr>
          <w:lang w:val="uz-Cyrl-UZ"/>
        </w:rPr>
        <w:t xml:space="preserve"> </w:t>
      </w:r>
      <w:r>
        <w:rPr>
          <w:lang w:val="uz-Cyrl-UZ"/>
        </w:rPr>
        <w:t>boshlangan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Avval</w:t>
      </w:r>
      <w:r w:rsidR="005F61E1">
        <w:rPr>
          <w:lang w:val="uz-Cyrl-UZ"/>
        </w:rPr>
        <w:t xml:space="preserve"> </w:t>
      </w:r>
      <w:r>
        <w:rPr>
          <w:lang w:val="uz-Cyrl-UZ"/>
        </w:rPr>
        <w:t>aytib</w:t>
      </w:r>
      <w:r w:rsidR="005F61E1">
        <w:rPr>
          <w:lang w:val="uz-Cyrl-UZ"/>
        </w:rPr>
        <w:t xml:space="preserve"> </w:t>
      </w:r>
      <w:r>
        <w:rPr>
          <w:lang w:val="uz-Cyrl-UZ"/>
        </w:rPr>
        <w:t>o‘tganimdek</w:t>
      </w:r>
      <w:r w:rsidR="005F61E1">
        <w:rPr>
          <w:lang w:val="uz-Cyrl-UZ"/>
        </w:rPr>
        <w:t xml:space="preserve">, </w:t>
      </w:r>
      <w:r>
        <w:rPr>
          <w:lang w:val="uz-Cyrl-UZ"/>
        </w:rPr>
        <w:t>masihiylik</w:t>
      </w:r>
      <w:r w:rsidR="005F61E1">
        <w:rPr>
          <w:lang w:val="uz-Cyrl-UZ"/>
        </w:rPr>
        <w:t xml:space="preserve"> </w:t>
      </w:r>
      <w:r>
        <w:rPr>
          <w:lang w:val="uz-Cyrl-UZ"/>
        </w:rPr>
        <w:t>imoni</w:t>
      </w:r>
      <w:r w:rsidR="005F61E1">
        <w:rPr>
          <w:lang w:val="uz-Cyrl-UZ"/>
        </w:rPr>
        <w:t xml:space="preserve"> </w:t>
      </w:r>
      <w:r>
        <w:rPr>
          <w:lang w:val="uz-Cyrl-UZ"/>
        </w:rPr>
        <w:t>o‘zida</w:t>
      </w:r>
      <w:r w:rsidR="005F61E1">
        <w:rPr>
          <w:lang w:val="uz-Cyrl-UZ"/>
        </w:rPr>
        <w:t xml:space="preserve"> </w:t>
      </w:r>
      <w:r>
        <w:rPr>
          <w:lang w:val="uz-Cyrl-UZ"/>
        </w:rPr>
        <w:t>nimani</w:t>
      </w:r>
      <w:r w:rsidR="005F61E1">
        <w:rPr>
          <w:lang w:val="uz-Cyrl-UZ"/>
        </w:rPr>
        <w:t xml:space="preserve"> </w:t>
      </w:r>
      <w:r>
        <w:rPr>
          <w:lang w:val="uz-Cyrl-UZ"/>
        </w:rPr>
        <w:t>aks</w:t>
      </w:r>
      <w:r w:rsidR="005F61E1">
        <w:rPr>
          <w:lang w:val="uz-Cyrl-UZ"/>
        </w:rPr>
        <w:t xml:space="preserve"> </w:t>
      </w:r>
      <w:r>
        <w:rPr>
          <w:lang w:val="uz-Cyrl-UZ"/>
        </w:rPr>
        <w:t>ettirishini</w:t>
      </w:r>
      <w:r w:rsidR="005F61E1">
        <w:rPr>
          <w:lang w:val="uz-Cyrl-UZ"/>
        </w:rPr>
        <w:t xml:space="preserve"> </w:t>
      </w:r>
      <w:r>
        <w:rPr>
          <w:lang w:val="uz-Cyrl-UZ"/>
        </w:rPr>
        <w:t>va</w:t>
      </w:r>
      <w:r w:rsidR="005F61E1">
        <w:rPr>
          <w:lang w:val="uz-Cyrl-UZ"/>
        </w:rPr>
        <w:t xml:space="preserve"> </w:t>
      </w:r>
      <w:r>
        <w:rPr>
          <w:lang w:val="uz-Cyrl-UZ"/>
        </w:rPr>
        <w:t>jamoat</w:t>
      </w:r>
      <w:r w:rsidR="005F61E1">
        <w:rPr>
          <w:lang w:val="uz-Cyrl-UZ"/>
        </w:rPr>
        <w:t xml:space="preserve"> </w:t>
      </w:r>
      <w:r>
        <w:rPr>
          <w:lang w:val="uz-Cyrl-UZ"/>
        </w:rPr>
        <w:t>hayotida</w:t>
      </w:r>
      <w:r w:rsidR="005F61E1">
        <w:rPr>
          <w:lang w:val="uz-Cyrl-UZ"/>
        </w:rPr>
        <w:t xml:space="preserve"> </w:t>
      </w:r>
      <w:r>
        <w:rPr>
          <w:lang w:val="uz-Cyrl-UZ"/>
        </w:rPr>
        <w:t>ishtirok</w:t>
      </w:r>
      <w:r w:rsidR="005F61E1">
        <w:rPr>
          <w:lang w:val="uz-Cyrl-UZ"/>
        </w:rPr>
        <w:t xml:space="preserve"> </w:t>
      </w:r>
      <w:r>
        <w:rPr>
          <w:lang w:val="uz-Cyrl-UZ"/>
        </w:rPr>
        <w:t>etish</w:t>
      </w:r>
      <w:r w:rsidR="005F61E1">
        <w:rPr>
          <w:lang w:val="uz-Cyrl-UZ"/>
        </w:rPr>
        <w:t xml:space="preserve"> </w:t>
      </w:r>
      <w:r>
        <w:rPr>
          <w:lang w:val="uz-Cyrl-UZ"/>
        </w:rPr>
        <w:t>qanchalik</w:t>
      </w:r>
      <w:r w:rsidR="005F61E1">
        <w:rPr>
          <w:lang w:val="uz-Cyrl-UZ"/>
        </w:rPr>
        <w:t xml:space="preserve"> </w:t>
      </w:r>
      <w:r>
        <w:rPr>
          <w:lang w:val="uz-Cyrl-UZ"/>
        </w:rPr>
        <w:t>muhimligini</w:t>
      </w:r>
      <w:r w:rsidR="005F61E1">
        <w:rPr>
          <w:lang w:val="uz-Cyrl-UZ"/>
        </w:rPr>
        <w:t xml:space="preserve"> </w:t>
      </w:r>
      <w:r>
        <w:rPr>
          <w:lang w:val="uz-Cyrl-UZ"/>
        </w:rPr>
        <w:t>chinakamiga</w:t>
      </w:r>
      <w:r w:rsidR="005F61E1">
        <w:rPr>
          <w:lang w:val="uz-Cyrl-UZ"/>
        </w:rPr>
        <w:t xml:space="preserve"> </w:t>
      </w:r>
      <w:r>
        <w:rPr>
          <w:lang w:val="uz-Cyrl-UZ"/>
        </w:rPr>
        <w:t>anglaganimda</w:t>
      </w:r>
      <w:r w:rsidR="005F61E1">
        <w:rPr>
          <w:lang w:val="uz-Cyrl-UZ"/>
        </w:rPr>
        <w:t xml:space="preserve"> </w:t>
      </w:r>
      <w:r>
        <w:rPr>
          <w:lang w:val="uz-Cyrl-UZ"/>
        </w:rPr>
        <w:t>xizmatda yetakchi</w:t>
      </w:r>
      <w:r w:rsidR="005F61E1">
        <w:rPr>
          <w:lang w:val="uz-Cyrl-UZ"/>
        </w:rPr>
        <w:t xml:space="preserve"> </w:t>
      </w:r>
      <w:r>
        <w:rPr>
          <w:lang w:val="uz-Cyrl-UZ"/>
        </w:rPr>
        <w:t>bo‘lishning</w:t>
      </w:r>
      <w:r w:rsidR="005F61E1">
        <w:rPr>
          <w:lang w:val="uz-Cyrl-UZ"/>
        </w:rPr>
        <w:t xml:space="preserve"> </w:t>
      </w:r>
      <w:r>
        <w:rPr>
          <w:lang w:val="uz-Cyrl-UZ"/>
        </w:rPr>
        <w:t>ahamiyati</w:t>
      </w:r>
      <w:r w:rsidR="005F61E1">
        <w:rPr>
          <w:lang w:val="uz-Cyrl-UZ"/>
        </w:rPr>
        <w:t xml:space="preserve"> </w:t>
      </w:r>
      <w:r>
        <w:rPr>
          <w:lang w:val="uz-Cyrl-UZ"/>
        </w:rPr>
        <w:t>haqida</w:t>
      </w:r>
      <w:r w:rsidR="005F61E1">
        <w:rPr>
          <w:lang w:val="uz-Cyrl-UZ"/>
        </w:rPr>
        <w:t xml:space="preserve"> </w:t>
      </w:r>
      <w:r>
        <w:rPr>
          <w:lang w:val="uz-Cyrl-UZ"/>
        </w:rPr>
        <w:t>zarracha</w:t>
      </w:r>
      <w:r w:rsidR="005F61E1">
        <w:rPr>
          <w:lang w:val="uz-Cyrl-UZ"/>
        </w:rPr>
        <w:t xml:space="preserve"> </w:t>
      </w:r>
      <w:r>
        <w:rPr>
          <w:lang w:val="uz-Cyrl-UZ"/>
        </w:rPr>
        <w:t>tasavvurga</w:t>
      </w:r>
      <w:r w:rsidR="005F61E1">
        <w:rPr>
          <w:lang w:val="uz-Cyrl-UZ"/>
        </w:rPr>
        <w:t xml:space="preserve"> </w:t>
      </w:r>
      <w:r>
        <w:rPr>
          <w:lang w:val="uz-Cyrl-UZ"/>
        </w:rPr>
        <w:t>ega</w:t>
      </w:r>
      <w:r w:rsidR="005F61E1">
        <w:rPr>
          <w:lang w:val="uz-Cyrl-UZ"/>
        </w:rPr>
        <w:t xml:space="preserve"> </w:t>
      </w:r>
      <w:r>
        <w:rPr>
          <w:lang w:val="uz-Cyrl-UZ"/>
        </w:rPr>
        <w:t>emasdim</w:t>
      </w:r>
      <w:r w:rsidR="00E32907" w:rsidRPr="00040C4E">
        <w:rPr>
          <w:lang w:val="uz-Cyrl-UZ"/>
        </w:rPr>
        <w:t xml:space="preserve">. </w:t>
      </w:r>
      <w:r>
        <w:rPr>
          <w:lang w:val="uz-Cyrl-UZ"/>
        </w:rPr>
        <w:t>Biroq</w:t>
      </w:r>
      <w:r w:rsidR="005F61E1">
        <w:rPr>
          <w:lang w:val="uz-Cyrl-UZ"/>
        </w:rPr>
        <w:t xml:space="preserve"> </w:t>
      </w:r>
      <w:r>
        <w:rPr>
          <w:lang w:val="uz-Cyrl-UZ"/>
        </w:rPr>
        <w:t>bu</w:t>
      </w:r>
      <w:r w:rsidR="005F61E1">
        <w:rPr>
          <w:lang w:val="uz-Cyrl-UZ"/>
        </w:rPr>
        <w:t xml:space="preserve"> </w:t>
      </w:r>
      <w:r>
        <w:rPr>
          <w:lang w:val="uz-Cyrl-UZ"/>
        </w:rPr>
        <w:t>holat</w:t>
      </w:r>
      <w:r w:rsidR="005F61E1">
        <w:rPr>
          <w:lang w:val="uz-Cyrl-UZ"/>
        </w:rPr>
        <w:t xml:space="preserve"> </w:t>
      </w:r>
      <w:r>
        <w:rPr>
          <w:lang w:val="uz-Cyrl-UZ"/>
        </w:rPr>
        <w:t>meni</w:t>
      </w:r>
      <w:r w:rsidR="005F61E1">
        <w:rPr>
          <w:lang w:val="uz-Cyrl-UZ"/>
        </w:rPr>
        <w:t xml:space="preserve"> </w:t>
      </w:r>
      <w:r>
        <w:rPr>
          <w:lang w:val="uz-Cyrl-UZ"/>
        </w:rPr>
        <w:t>o‘shanda</w:t>
      </w:r>
      <w:r w:rsidR="005F61E1">
        <w:rPr>
          <w:lang w:val="uz-Cyrl-UZ"/>
        </w:rPr>
        <w:t xml:space="preserve"> </w:t>
      </w:r>
      <w:r>
        <w:rPr>
          <w:lang w:val="uz-Cyrl-UZ"/>
        </w:rPr>
        <w:t>ko‘p</w:t>
      </w:r>
      <w:r w:rsidR="005F61E1">
        <w:rPr>
          <w:lang w:val="uz-Cyrl-UZ"/>
        </w:rPr>
        <w:t xml:space="preserve"> </w:t>
      </w:r>
      <w:r>
        <w:rPr>
          <w:lang w:val="uz-Cyrl-UZ"/>
        </w:rPr>
        <w:t>ham</w:t>
      </w:r>
      <w:r w:rsidR="005F61E1">
        <w:rPr>
          <w:lang w:val="uz-Cyrl-UZ"/>
        </w:rPr>
        <w:t xml:space="preserve"> </w:t>
      </w:r>
      <w:r>
        <w:rPr>
          <w:lang w:val="uz-Cyrl-UZ"/>
        </w:rPr>
        <w:t>tashvishlantirmagan</w:t>
      </w:r>
      <w:r w:rsidR="00C57762" w:rsidRPr="00040C4E">
        <w:rPr>
          <w:lang w:val="uz-Cyrl-UZ"/>
        </w:rPr>
        <w:t>:</w:t>
      </w:r>
      <w:r w:rsidR="00976308">
        <w:rPr>
          <w:lang w:val="uz-Cyrl-UZ"/>
        </w:rPr>
        <w:t xml:space="preserve"> </w:t>
      </w:r>
      <w:r>
        <w:rPr>
          <w:lang w:val="uz-Cyrl-UZ"/>
        </w:rPr>
        <w:t>men</w:t>
      </w:r>
      <w:r w:rsidR="005F61E1">
        <w:rPr>
          <w:lang w:val="uz-Cyrl-UZ"/>
        </w:rPr>
        <w:t xml:space="preserve"> </w:t>
      </w:r>
      <w:r>
        <w:rPr>
          <w:lang w:val="uz-Cyrl-UZ"/>
        </w:rPr>
        <w:t>shundoq</w:t>
      </w:r>
      <w:r w:rsidR="005F61E1">
        <w:rPr>
          <w:lang w:val="uz-Cyrl-UZ"/>
        </w:rPr>
        <w:t xml:space="preserve"> </w:t>
      </w:r>
      <w:r>
        <w:rPr>
          <w:lang w:val="uz-Cyrl-UZ"/>
        </w:rPr>
        <w:t>ham</w:t>
      </w:r>
      <w:r w:rsidR="005F61E1">
        <w:rPr>
          <w:lang w:val="uz-Cyrl-UZ"/>
        </w:rPr>
        <w:t xml:space="preserve"> </w:t>
      </w:r>
      <w:r>
        <w:rPr>
          <w:lang w:val="uz-Cyrl-UZ"/>
        </w:rPr>
        <w:t>yana</w:t>
      </w:r>
      <w:r w:rsidR="005F61E1">
        <w:rPr>
          <w:lang w:val="uz-Cyrl-UZ"/>
        </w:rPr>
        <w:t xml:space="preserve"> </w:t>
      </w:r>
      <w:r>
        <w:rPr>
          <w:lang w:val="uz-Cyrl-UZ"/>
        </w:rPr>
        <w:t>Xudoning</w:t>
      </w:r>
      <w:r w:rsidR="005F61E1">
        <w:rPr>
          <w:lang w:val="uz-Cyrl-UZ"/>
        </w:rPr>
        <w:t xml:space="preserve"> </w:t>
      </w:r>
      <w:r>
        <w:rPr>
          <w:lang w:val="uz-Cyrl-UZ"/>
        </w:rPr>
        <w:t>irodasida</w:t>
      </w:r>
      <w:r w:rsidR="005F61E1">
        <w:rPr>
          <w:lang w:val="uz-Cyrl-UZ"/>
        </w:rPr>
        <w:t xml:space="preserve">, </w:t>
      </w:r>
      <w:r>
        <w:rPr>
          <w:lang w:val="uz-Cyrl-UZ"/>
        </w:rPr>
        <w:t>jamoatda</w:t>
      </w:r>
      <w:r w:rsidR="005F61E1">
        <w:rPr>
          <w:lang w:val="uz-Cyrl-UZ"/>
        </w:rPr>
        <w:t xml:space="preserve"> </w:t>
      </w:r>
      <w:r>
        <w:rPr>
          <w:lang w:val="uz-Cyrl-UZ"/>
        </w:rPr>
        <w:t>Xudoning</w:t>
      </w:r>
      <w:r w:rsidR="005F61E1">
        <w:rPr>
          <w:lang w:val="uz-Cyrl-UZ"/>
        </w:rPr>
        <w:t xml:space="preserve"> </w:t>
      </w:r>
      <w:r>
        <w:rPr>
          <w:lang w:val="uz-Cyrl-UZ"/>
        </w:rPr>
        <w:t>Kalomi</w:t>
      </w:r>
      <w:r w:rsidR="005F61E1">
        <w:rPr>
          <w:lang w:val="uz-Cyrl-UZ"/>
        </w:rPr>
        <w:t xml:space="preserve"> </w:t>
      </w:r>
      <w:r>
        <w:rPr>
          <w:lang w:val="uz-Cyrl-UZ"/>
        </w:rPr>
        <w:t>va</w:t>
      </w:r>
      <w:r w:rsidR="005F61E1">
        <w:rPr>
          <w:lang w:val="uz-Cyrl-UZ"/>
        </w:rPr>
        <w:t xml:space="preserve"> </w:t>
      </w:r>
      <w:r>
        <w:rPr>
          <w:lang w:val="uz-Cyrl-UZ"/>
        </w:rPr>
        <w:t>Xudoning</w:t>
      </w:r>
      <w:r w:rsidR="005F61E1">
        <w:rPr>
          <w:lang w:val="uz-Cyrl-UZ"/>
        </w:rPr>
        <w:t xml:space="preserve"> </w:t>
      </w:r>
      <w:r>
        <w:rPr>
          <w:lang w:val="uz-Cyrl-UZ"/>
        </w:rPr>
        <w:t>xalqi</w:t>
      </w:r>
      <w:r w:rsidR="005F61E1">
        <w:rPr>
          <w:lang w:val="uz-Cyrl-UZ"/>
        </w:rPr>
        <w:t xml:space="preserve"> </w:t>
      </w:r>
      <w:r>
        <w:rPr>
          <w:lang w:val="uz-Cyrl-UZ"/>
        </w:rPr>
        <w:t>bilan</w:t>
      </w:r>
      <w:r w:rsidR="005F61E1">
        <w:rPr>
          <w:lang w:val="uz-Cyrl-UZ"/>
        </w:rPr>
        <w:t xml:space="preserve"> </w:t>
      </w:r>
      <w:r>
        <w:rPr>
          <w:lang w:val="uz-Cyrl-UZ"/>
        </w:rPr>
        <w:t>birga</w:t>
      </w:r>
      <w:r w:rsidR="005F61E1">
        <w:rPr>
          <w:lang w:val="uz-Cyrl-UZ"/>
        </w:rPr>
        <w:t xml:space="preserve"> </w:t>
      </w:r>
      <w:r>
        <w:rPr>
          <w:lang w:val="uz-Cyrl-UZ"/>
        </w:rPr>
        <w:t>ekanimni</w:t>
      </w:r>
      <w:r w:rsidR="005F61E1">
        <w:rPr>
          <w:lang w:val="uz-Cyrl-UZ"/>
        </w:rPr>
        <w:t xml:space="preserve"> </w:t>
      </w:r>
      <w:r>
        <w:rPr>
          <w:lang w:val="uz-Cyrl-UZ"/>
        </w:rPr>
        <w:t>anglashdan</w:t>
      </w:r>
      <w:r w:rsidR="005F61E1">
        <w:rPr>
          <w:lang w:val="uz-Cyrl-UZ"/>
        </w:rPr>
        <w:t xml:space="preserve"> </w:t>
      </w:r>
      <w:r>
        <w:rPr>
          <w:lang w:val="uz-Cyrl-UZ"/>
        </w:rPr>
        <w:t>baxtiyor</w:t>
      </w:r>
      <w:r w:rsidR="005F61E1">
        <w:rPr>
          <w:lang w:val="uz-Cyrl-UZ"/>
        </w:rPr>
        <w:t xml:space="preserve"> </w:t>
      </w:r>
      <w:r>
        <w:rPr>
          <w:lang w:val="uz-Cyrl-UZ"/>
        </w:rPr>
        <w:t>edim</w:t>
      </w:r>
      <w:r w:rsidR="00164B07" w:rsidRPr="00040C4E">
        <w:rPr>
          <w:lang w:val="uz-Cyrl-UZ"/>
        </w:rPr>
        <w:t xml:space="preserve">. </w:t>
      </w:r>
      <w:r>
        <w:rPr>
          <w:lang w:val="uz-Cyrl-UZ"/>
        </w:rPr>
        <w:t>Endilikda</w:t>
      </w:r>
      <w:r w:rsidR="005F61E1">
        <w:rPr>
          <w:lang w:val="uz-Cyrl-UZ"/>
        </w:rPr>
        <w:t xml:space="preserve"> </w:t>
      </w:r>
      <w:r>
        <w:rPr>
          <w:lang w:val="uz-Cyrl-UZ"/>
        </w:rPr>
        <w:t>birodar</w:t>
      </w:r>
      <w:r w:rsidR="005F61E1">
        <w:rPr>
          <w:lang w:val="uz-Cyrl-UZ"/>
        </w:rPr>
        <w:t xml:space="preserve"> </w:t>
      </w:r>
      <w:r>
        <w:rPr>
          <w:lang w:val="uz-Cyrl-UZ"/>
        </w:rPr>
        <w:t>va</w:t>
      </w:r>
      <w:r w:rsidR="005F61E1">
        <w:rPr>
          <w:lang w:val="uz-Cyrl-UZ"/>
        </w:rPr>
        <w:t xml:space="preserve"> </w:t>
      </w:r>
      <w:r>
        <w:rPr>
          <w:lang w:val="uz-Cyrl-UZ"/>
        </w:rPr>
        <w:t>opa</w:t>
      </w:r>
      <w:r w:rsidR="0047118D">
        <w:rPr>
          <w:lang w:val="uz-Cyrl-UZ"/>
        </w:rPr>
        <w:t>–</w:t>
      </w:r>
      <w:r>
        <w:rPr>
          <w:lang w:val="uz-Cyrl-UZ"/>
        </w:rPr>
        <w:t>singillarimga</w:t>
      </w:r>
      <w:r w:rsidR="005F61E1">
        <w:rPr>
          <w:lang w:val="uz-Cyrl-UZ"/>
        </w:rPr>
        <w:t xml:space="preserve"> </w:t>
      </w:r>
      <w:r>
        <w:rPr>
          <w:lang w:val="uz-Cyrl-UZ"/>
        </w:rPr>
        <w:t>xizmat</w:t>
      </w:r>
      <w:r w:rsidR="005F61E1">
        <w:rPr>
          <w:lang w:val="uz-Cyrl-UZ"/>
        </w:rPr>
        <w:t xml:space="preserve"> </w:t>
      </w:r>
      <w:r>
        <w:rPr>
          <w:lang w:val="uz-Cyrl-UZ"/>
        </w:rPr>
        <w:t>qilishim</w:t>
      </w:r>
      <w:r w:rsidR="005F61E1">
        <w:rPr>
          <w:lang w:val="uz-Cyrl-UZ"/>
        </w:rPr>
        <w:t xml:space="preserve"> </w:t>
      </w:r>
      <w:r>
        <w:rPr>
          <w:lang w:val="uz-Cyrl-UZ"/>
        </w:rPr>
        <w:t>mumkinligidan</w:t>
      </w:r>
      <w:r w:rsidR="005F61E1">
        <w:rPr>
          <w:lang w:val="uz-Cyrl-UZ"/>
        </w:rPr>
        <w:t xml:space="preserve"> </w:t>
      </w:r>
      <w:r>
        <w:rPr>
          <w:lang w:val="uz-Cyrl-UZ"/>
        </w:rPr>
        <w:t>ko‘nglim</w:t>
      </w:r>
      <w:r w:rsidR="00164B07">
        <w:rPr>
          <w:lang w:val="uz-Cyrl-UZ"/>
        </w:rPr>
        <w:t xml:space="preserve"> </w:t>
      </w:r>
      <w:r>
        <w:rPr>
          <w:lang w:val="uz-Cyrl-UZ"/>
        </w:rPr>
        <w:t>ko‘tarilgandi</w:t>
      </w:r>
      <w:r w:rsidR="00164B07">
        <w:rPr>
          <w:lang w:val="uz-Cyrl-UZ"/>
        </w:rPr>
        <w:t xml:space="preserve"> </w:t>
      </w:r>
      <w:r>
        <w:rPr>
          <w:lang w:val="uz-Cyrl-UZ"/>
        </w:rPr>
        <w:t>va</w:t>
      </w:r>
      <w:r w:rsidR="00164B07">
        <w:rPr>
          <w:lang w:val="uz-Cyrl-UZ"/>
        </w:rPr>
        <w:t xml:space="preserve"> </w:t>
      </w:r>
      <w:r>
        <w:rPr>
          <w:lang w:val="uz-Cyrl-UZ"/>
        </w:rPr>
        <w:t>har</w:t>
      </w:r>
      <w:r w:rsidR="00164B07">
        <w:rPr>
          <w:lang w:val="uz-Cyrl-UZ"/>
        </w:rPr>
        <w:t xml:space="preserve"> </w:t>
      </w:r>
      <w:r>
        <w:rPr>
          <w:lang w:val="uz-Cyrl-UZ"/>
        </w:rPr>
        <w:t>qanday</w:t>
      </w:r>
      <w:r w:rsidR="00164B07">
        <w:rPr>
          <w:lang w:val="uz-Cyrl-UZ"/>
        </w:rPr>
        <w:t xml:space="preserve"> </w:t>
      </w:r>
      <w:r>
        <w:rPr>
          <w:lang w:val="uz-Cyrl-UZ"/>
        </w:rPr>
        <w:t>vaziyatda</w:t>
      </w:r>
      <w:r w:rsidR="00164B07">
        <w:rPr>
          <w:lang w:val="uz-Cyrl-UZ"/>
        </w:rPr>
        <w:t xml:space="preserve"> </w:t>
      </w:r>
      <w:r>
        <w:rPr>
          <w:lang w:val="uz-Cyrl-UZ"/>
        </w:rPr>
        <w:t>shunday</w:t>
      </w:r>
      <w:r w:rsidR="00164B07">
        <w:rPr>
          <w:lang w:val="uz-Cyrl-UZ"/>
        </w:rPr>
        <w:t xml:space="preserve"> </w:t>
      </w:r>
      <w:r>
        <w:rPr>
          <w:lang w:val="uz-Cyrl-UZ"/>
        </w:rPr>
        <w:t>qilishga</w:t>
      </w:r>
      <w:r w:rsidR="00164B07">
        <w:rPr>
          <w:lang w:val="uz-Cyrl-UZ"/>
        </w:rPr>
        <w:t xml:space="preserve"> </w:t>
      </w:r>
      <w:r>
        <w:rPr>
          <w:lang w:val="uz-Cyrl-UZ"/>
        </w:rPr>
        <w:t>intilardim</w:t>
      </w:r>
      <w:r w:rsidR="00C57762" w:rsidRPr="00040C4E">
        <w:rPr>
          <w:lang w:val="uz-Cyrl-UZ"/>
        </w:rPr>
        <w:t>.</w:t>
      </w:r>
    </w:p>
    <w:p w:rsidR="00C57762" w:rsidRPr="00164B07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164B07">
        <w:rPr>
          <w:lang w:val="uz-Cyrl-UZ"/>
        </w:rPr>
        <w:t xml:space="preserve"> </w:t>
      </w:r>
      <w:r>
        <w:rPr>
          <w:lang w:val="uz-Cyrl-UZ"/>
        </w:rPr>
        <w:t>Xudo</w:t>
      </w:r>
      <w:r w:rsidR="00164B07">
        <w:rPr>
          <w:lang w:val="uz-Cyrl-UZ"/>
        </w:rPr>
        <w:t xml:space="preserve"> </w:t>
      </w:r>
      <w:r>
        <w:rPr>
          <w:lang w:val="uz-Cyrl-UZ"/>
        </w:rPr>
        <w:t>va</w:t>
      </w:r>
      <w:r w:rsidR="00164B07">
        <w:rPr>
          <w:lang w:val="uz-Cyrl-UZ"/>
        </w:rPr>
        <w:t xml:space="preserve"> </w:t>
      </w:r>
      <w:r>
        <w:rPr>
          <w:lang w:val="uz-Cyrl-UZ"/>
        </w:rPr>
        <w:t>odamlarga</w:t>
      </w:r>
      <w:r w:rsidR="00164B07">
        <w:rPr>
          <w:lang w:val="uz-Cyrl-UZ"/>
        </w:rPr>
        <w:t xml:space="preserve"> </w:t>
      </w:r>
      <w:r>
        <w:rPr>
          <w:lang w:val="uz-Cyrl-UZ"/>
        </w:rPr>
        <w:t>xizmat</w:t>
      </w:r>
      <w:r w:rsidR="00164B07">
        <w:rPr>
          <w:lang w:val="uz-Cyrl-UZ"/>
        </w:rPr>
        <w:t xml:space="preserve"> </w:t>
      </w:r>
      <w:r>
        <w:rPr>
          <w:lang w:val="uz-Cyrl-UZ"/>
        </w:rPr>
        <w:t>qilib</w:t>
      </w:r>
      <w:r w:rsidR="00164B07">
        <w:rPr>
          <w:lang w:val="uz-Cyrl-UZ"/>
        </w:rPr>
        <w:t xml:space="preserve">, </w:t>
      </w:r>
      <w:r>
        <w:rPr>
          <w:lang w:val="uz-Cyrl-UZ"/>
        </w:rPr>
        <w:t>ruhan</w:t>
      </w:r>
      <w:r w:rsidR="00164B07">
        <w:rPr>
          <w:lang w:val="uz-Cyrl-UZ"/>
        </w:rPr>
        <w:t xml:space="preserve"> </w:t>
      </w:r>
      <w:r>
        <w:rPr>
          <w:lang w:val="uz-Cyrl-UZ"/>
        </w:rPr>
        <w:t>ulg‘aydim</w:t>
      </w:r>
      <w:r w:rsidR="00164B07">
        <w:rPr>
          <w:lang w:val="uz-Cyrl-UZ"/>
        </w:rPr>
        <w:t xml:space="preserve">. </w:t>
      </w:r>
      <w:r>
        <w:rPr>
          <w:lang w:val="uz-Cyrl-UZ"/>
        </w:rPr>
        <w:t>Har</w:t>
      </w:r>
      <w:r w:rsidR="00164B07">
        <w:rPr>
          <w:lang w:val="uz-Cyrl-UZ"/>
        </w:rPr>
        <w:t xml:space="preserve"> </w:t>
      </w:r>
      <w:r>
        <w:rPr>
          <w:lang w:val="uz-Cyrl-UZ"/>
        </w:rPr>
        <w:t>yakshanba</w:t>
      </w:r>
      <w:r w:rsidR="00164B07">
        <w:rPr>
          <w:lang w:val="uz-Cyrl-UZ"/>
        </w:rPr>
        <w:t xml:space="preserve"> </w:t>
      </w:r>
      <w:r>
        <w:rPr>
          <w:lang w:val="uz-Cyrl-UZ"/>
        </w:rPr>
        <w:t>jamoatga</w:t>
      </w:r>
      <w:r w:rsidR="00164B07">
        <w:rPr>
          <w:lang w:val="uz-Cyrl-UZ"/>
        </w:rPr>
        <w:t xml:space="preserve"> </w:t>
      </w:r>
      <w:r>
        <w:rPr>
          <w:lang w:val="uz-Cyrl-UZ"/>
        </w:rPr>
        <w:t>qatnardim</w:t>
      </w:r>
      <w:r w:rsidR="00164B07">
        <w:rPr>
          <w:lang w:val="uz-Cyrl-UZ"/>
        </w:rPr>
        <w:t xml:space="preserve">. </w:t>
      </w:r>
      <w:r>
        <w:rPr>
          <w:lang w:val="uz-Cyrl-UZ"/>
        </w:rPr>
        <w:t>Shuningdek</w:t>
      </w:r>
      <w:r w:rsidR="00164B07">
        <w:rPr>
          <w:lang w:val="uz-Cyrl-UZ"/>
        </w:rPr>
        <w:t xml:space="preserve">, </w:t>
      </w:r>
      <w:r>
        <w:rPr>
          <w:lang w:val="uz-Cyrl-UZ"/>
        </w:rPr>
        <w:t>seminarlariga</w:t>
      </w:r>
      <w:r w:rsidR="00164B07">
        <w:rPr>
          <w:lang w:val="uz-Cyrl-UZ"/>
        </w:rPr>
        <w:t xml:space="preserve"> </w:t>
      </w:r>
      <w:r>
        <w:rPr>
          <w:lang w:val="uz-Cyrl-UZ"/>
        </w:rPr>
        <w:t>qatnashib</w:t>
      </w:r>
      <w:r w:rsidR="00164B07">
        <w:rPr>
          <w:lang w:val="uz-Cyrl-UZ"/>
        </w:rPr>
        <w:t xml:space="preserve">, </w:t>
      </w:r>
      <w:r>
        <w:rPr>
          <w:lang w:val="uz-Cyrl-UZ"/>
        </w:rPr>
        <w:t>Muqaddas</w:t>
      </w:r>
      <w:r w:rsidR="00976308">
        <w:rPr>
          <w:lang w:val="uz-Cyrl-UZ"/>
        </w:rPr>
        <w:t xml:space="preserve"> </w:t>
      </w:r>
      <w:r>
        <w:rPr>
          <w:lang w:val="uz-Cyrl-UZ"/>
        </w:rPr>
        <w:t>Kitobni</w:t>
      </w:r>
      <w:r w:rsidR="00976308">
        <w:rPr>
          <w:lang w:val="uz-Cyrl-UZ"/>
        </w:rPr>
        <w:t xml:space="preserve"> </w:t>
      </w:r>
      <w:r>
        <w:rPr>
          <w:lang w:val="uz-Cyrl-UZ"/>
        </w:rPr>
        <w:t>qunt</w:t>
      </w:r>
      <w:r w:rsidR="00164B07">
        <w:rPr>
          <w:lang w:val="uz-Cyrl-UZ"/>
        </w:rPr>
        <w:t xml:space="preserve"> </w:t>
      </w:r>
      <w:r>
        <w:rPr>
          <w:lang w:val="uz-Cyrl-UZ"/>
        </w:rPr>
        <w:t>bilan</w:t>
      </w:r>
      <w:r w:rsidR="00164B07">
        <w:rPr>
          <w:lang w:val="uz-Cyrl-UZ"/>
        </w:rPr>
        <w:t xml:space="preserve"> </w:t>
      </w:r>
      <w:r>
        <w:rPr>
          <w:lang w:val="uz-Cyrl-UZ"/>
        </w:rPr>
        <w:t>o‘rgandim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Men</w:t>
      </w:r>
      <w:r w:rsidR="00164B07">
        <w:rPr>
          <w:lang w:val="uz-Cyrl-UZ"/>
        </w:rPr>
        <w:t xml:space="preserve"> </w:t>
      </w:r>
      <w:r>
        <w:rPr>
          <w:lang w:val="uz-Cyrl-UZ"/>
        </w:rPr>
        <w:t>ko‘proq</w:t>
      </w:r>
      <w:r w:rsidR="00164B07">
        <w:rPr>
          <w:lang w:val="uz-Cyrl-UZ"/>
        </w:rPr>
        <w:t xml:space="preserve"> </w:t>
      </w:r>
      <w:r>
        <w:rPr>
          <w:lang w:val="uz-Cyrl-UZ"/>
        </w:rPr>
        <w:t>darajada</w:t>
      </w:r>
      <w:r w:rsidR="00164B07">
        <w:rPr>
          <w:lang w:val="uz-Cyrl-UZ"/>
        </w:rPr>
        <w:t xml:space="preserve"> </w:t>
      </w:r>
      <w:r>
        <w:rPr>
          <w:lang w:val="uz-Cyrl-UZ"/>
        </w:rPr>
        <w:t>ruhan</w:t>
      </w:r>
      <w:r w:rsidR="00164B07">
        <w:rPr>
          <w:lang w:val="uz-Cyrl-UZ"/>
        </w:rPr>
        <w:t xml:space="preserve"> </w:t>
      </w:r>
      <w:r>
        <w:rPr>
          <w:lang w:val="uz-Cyrl-UZ"/>
        </w:rPr>
        <w:t>ulg‘aygan</w:t>
      </w:r>
      <w:r w:rsidR="00164B07">
        <w:rPr>
          <w:lang w:val="uz-Cyrl-UZ"/>
        </w:rPr>
        <w:t xml:space="preserve"> </w:t>
      </w:r>
      <w:r>
        <w:rPr>
          <w:lang w:val="uz-Cyrl-UZ"/>
        </w:rPr>
        <w:t>masihiylardan</w:t>
      </w:r>
      <w:r w:rsidR="00164B07">
        <w:rPr>
          <w:lang w:val="uz-Cyrl-UZ"/>
        </w:rPr>
        <w:t xml:space="preserve"> </w:t>
      </w:r>
      <w:r>
        <w:rPr>
          <w:lang w:val="uz-Cyrl-UZ"/>
        </w:rPr>
        <w:t>o‘rganishga</w:t>
      </w:r>
      <w:r w:rsidR="00164B07">
        <w:rPr>
          <w:lang w:val="uz-Cyrl-UZ"/>
        </w:rPr>
        <w:t xml:space="preserve"> </w:t>
      </w:r>
      <w:r>
        <w:rPr>
          <w:lang w:val="uz-Cyrl-UZ"/>
        </w:rPr>
        <w:t>intilardim</w:t>
      </w:r>
      <w:r w:rsidR="00164B07">
        <w:rPr>
          <w:lang w:val="uz-Cyrl-UZ"/>
        </w:rPr>
        <w:t xml:space="preserve">. </w:t>
      </w:r>
      <w:r>
        <w:rPr>
          <w:lang w:val="uz-Cyrl-UZ"/>
        </w:rPr>
        <w:t>O‘shanda</w:t>
      </w:r>
      <w:r w:rsidR="00164B07">
        <w:rPr>
          <w:lang w:val="uz-Cyrl-UZ"/>
        </w:rPr>
        <w:t xml:space="preserve"> </w:t>
      </w:r>
      <w:r>
        <w:rPr>
          <w:lang w:val="uz-Cyrl-UZ"/>
        </w:rPr>
        <w:t>ruhiy</w:t>
      </w:r>
      <w:r w:rsidR="00164B07">
        <w:rPr>
          <w:lang w:val="uz-Cyrl-UZ"/>
        </w:rPr>
        <w:t xml:space="preserve"> </w:t>
      </w:r>
      <w:r>
        <w:rPr>
          <w:lang w:val="uz-Cyrl-UZ"/>
        </w:rPr>
        <w:t>in’omlar</w:t>
      </w:r>
      <w:r w:rsidR="00164B07">
        <w:rPr>
          <w:lang w:val="uz-Cyrl-UZ"/>
        </w:rPr>
        <w:t xml:space="preserve">, </w:t>
      </w:r>
      <w:r>
        <w:rPr>
          <w:lang w:val="uz-Cyrl-UZ"/>
        </w:rPr>
        <w:t>xizmat</w:t>
      </w:r>
      <w:r w:rsidR="00164B07">
        <w:rPr>
          <w:lang w:val="uz-Cyrl-UZ"/>
        </w:rPr>
        <w:t xml:space="preserve"> </w:t>
      </w:r>
      <w:r>
        <w:rPr>
          <w:lang w:val="uz-Cyrl-UZ"/>
        </w:rPr>
        <w:t>va yetakchilik</w:t>
      </w:r>
      <w:r w:rsidR="00164B07">
        <w:rPr>
          <w:lang w:val="uz-Cyrl-UZ"/>
        </w:rPr>
        <w:t xml:space="preserve"> </w:t>
      </w:r>
      <w:r>
        <w:rPr>
          <w:lang w:val="uz-Cyrl-UZ"/>
        </w:rPr>
        <w:t>haqida</w:t>
      </w:r>
      <w:r w:rsidR="00164B07">
        <w:rPr>
          <w:lang w:val="uz-Cyrl-UZ"/>
        </w:rPr>
        <w:t xml:space="preserve"> </w:t>
      </w:r>
      <w:r>
        <w:rPr>
          <w:lang w:val="uz-Cyrl-UZ"/>
        </w:rPr>
        <w:t>ko‘p</w:t>
      </w:r>
      <w:r w:rsidR="00164B07">
        <w:rPr>
          <w:lang w:val="uz-Cyrl-UZ"/>
        </w:rPr>
        <w:t xml:space="preserve"> </w:t>
      </w:r>
      <w:r>
        <w:rPr>
          <w:lang w:val="uz-Cyrl-UZ"/>
        </w:rPr>
        <w:t>narsalarni</w:t>
      </w:r>
      <w:r w:rsidR="00164B07">
        <w:rPr>
          <w:lang w:val="uz-Cyrl-UZ"/>
        </w:rPr>
        <w:t xml:space="preserve"> </w:t>
      </w:r>
      <w:r>
        <w:rPr>
          <w:lang w:val="uz-Cyrl-UZ"/>
        </w:rPr>
        <w:t>bilmasdim</w:t>
      </w:r>
      <w:r w:rsidR="00E32907" w:rsidRPr="00164B07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E32907" w:rsidRPr="00164B07">
        <w:rPr>
          <w:lang w:val="uz-Cyrl-UZ"/>
        </w:rPr>
        <w:t xml:space="preserve"> </w:t>
      </w:r>
      <w:r>
        <w:rPr>
          <w:lang w:val="uz-Cyrl-UZ"/>
        </w:rPr>
        <w:t>men</w:t>
      </w:r>
      <w:r w:rsidR="00164B07">
        <w:rPr>
          <w:lang w:val="uz-Cyrl-UZ"/>
        </w:rPr>
        <w:t xml:space="preserve"> </w:t>
      </w:r>
      <w:r>
        <w:rPr>
          <w:lang w:val="uz-Cyrl-UZ"/>
        </w:rPr>
        <w:t>shunchaki</w:t>
      </w:r>
      <w:r w:rsidR="00164B07">
        <w:rPr>
          <w:lang w:val="uz-Cyrl-UZ"/>
        </w:rPr>
        <w:t xml:space="preserve"> </w:t>
      </w:r>
      <w:r>
        <w:rPr>
          <w:lang w:val="uz-Cyrl-UZ"/>
        </w:rPr>
        <w:t>Xudoga</w:t>
      </w:r>
      <w:r w:rsidR="00164B07">
        <w:rPr>
          <w:lang w:val="uz-Cyrl-UZ"/>
        </w:rPr>
        <w:t xml:space="preserve"> </w:t>
      </w:r>
      <w:r>
        <w:rPr>
          <w:lang w:val="uz-Cyrl-UZ"/>
        </w:rPr>
        <w:t>sodiq</w:t>
      </w:r>
      <w:r w:rsidR="00164B07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164B07">
        <w:rPr>
          <w:lang w:val="uz-Cyrl-UZ"/>
        </w:rPr>
        <w:t xml:space="preserve"> </w:t>
      </w:r>
      <w:r>
        <w:rPr>
          <w:lang w:val="uz-Cyrl-UZ"/>
        </w:rPr>
        <w:t>va</w:t>
      </w:r>
      <w:r w:rsidR="00164B07">
        <w:rPr>
          <w:lang w:val="uz-Cyrl-UZ"/>
        </w:rPr>
        <w:t xml:space="preserve"> </w:t>
      </w:r>
      <w:r>
        <w:rPr>
          <w:lang w:val="uz-Cyrl-UZ"/>
        </w:rPr>
        <w:t>o‘zimga</w:t>
      </w:r>
      <w:r w:rsidR="00164B07">
        <w:rPr>
          <w:lang w:val="uz-Cyrl-UZ"/>
        </w:rPr>
        <w:t xml:space="preserve"> </w:t>
      </w:r>
      <w:r>
        <w:rPr>
          <w:lang w:val="uz-Cyrl-UZ"/>
        </w:rPr>
        <w:t>ma’lum</w:t>
      </w:r>
      <w:r w:rsidR="00164B07">
        <w:rPr>
          <w:lang w:val="uz-Cyrl-UZ"/>
        </w:rPr>
        <w:t xml:space="preserve"> </w:t>
      </w:r>
      <w:r>
        <w:rPr>
          <w:lang w:val="uz-Cyrl-UZ"/>
        </w:rPr>
        <w:t>darajada</w:t>
      </w:r>
      <w:r w:rsidR="00164B07">
        <w:rPr>
          <w:lang w:val="uz-Cyrl-UZ"/>
        </w:rPr>
        <w:t xml:space="preserve"> </w:t>
      </w:r>
      <w:r>
        <w:rPr>
          <w:lang w:val="uz-Cyrl-UZ"/>
        </w:rPr>
        <w:t>Uning</w:t>
      </w:r>
      <w:r w:rsidR="00164B07">
        <w:rPr>
          <w:lang w:val="uz-Cyrl-UZ"/>
        </w:rPr>
        <w:t xml:space="preserve"> </w:t>
      </w:r>
      <w:r>
        <w:rPr>
          <w:lang w:val="uz-Cyrl-UZ"/>
        </w:rPr>
        <w:t>irodasini</w:t>
      </w:r>
      <w:r w:rsidR="00164B07">
        <w:rPr>
          <w:lang w:val="uz-Cyrl-UZ"/>
        </w:rPr>
        <w:t xml:space="preserve"> </w:t>
      </w:r>
      <w:r>
        <w:rPr>
          <w:lang w:val="uz-Cyrl-UZ"/>
        </w:rPr>
        <w:t>bajarishni</w:t>
      </w:r>
      <w:r w:rsidR="00164B07">
        <w:rPr>
          <w:lang w:val="uz-Cyrl-UZ"/>
        </w:rPr>
        <w:t xml:space="preserve"> </w:t>
      </w:r>
      <w:r>
        <w:rPr>
          <w:lang w:val="uz-Cyrl-UZ"/>
        </w:rPr>
        <w:t>istardim</w:t>
      </w:r>
      <w:r w:rsidR="00C57762" w:rsidRPr="00164B07">
        <w:rPr>
          <w:lang w:val="uz-Cyrl-UZ"/>
        </w:rPr>
        <w:t xml:space="preserve">. </w:t>
      </w:r>
      <w:r>
        <w:rPr>
          <w:lang w:val="uz-Cyrl-UZ"/>
        </w:rPr>
        <w:t>Rabbiy</w:t>
      </w:r>
      <w:r w:rsidR="00164B07">
        <w:rPr>
          <w:lang w:val="uz-Cyrl-UZ"/>
        </w:rPr>
        <w:t xml:space="preserve"> </w:t>
      </w:r>
      <w:r>
        <w:rPr>
          <w:lang w:val="uz-Cyrl-UZ"/>
        </w:rPr>
        <w:t>buni</w:t>
      </w:r>
      <w:r w:rsidR="00164B07">
        <w:rPr>
          <w:lang w:val="uz-Cyrl-UZ"/>
        </w:rPr>
        <w:t xml:space="preserve"> </w:t>
      </w:r>
      <w:r>
        <w:rPr>
          <w:lang w:val="uz-Cyrl-UZ"/>
        </w:rPr>
        <w:t>ko‘rib</w:t>
      </w:r>
      <w:r w:rsidR="00164B07">
        <w:rPr>
          <w:lang w:val="uz-Cyrl-UZ"/>
        </w:rPr>
        <w:t xml:space="preserve">, </w:t>
      </w:r>
      <w:r>
        <w:rPr>
          <w:lang w:val="uz-Cyrl-UZ"/>
        </w:rPr>
        <w:t>vaqt</w:t>
      </w:r>
      <w:r w:rsidR="00164B07">
        <w:rPr>
          <w:lang w:val="uz-Cyrl-UZ"/>
        </w:rPr>
        <w:t xml:space="preserve"> </w:t>
      </w:r>
      <w:r>
        <w:rPr>
          <w:lang w:val="uz-Cyrl-UZ"/>
        </w:rPr>
        <w:t>o‘tishi</w:t>
      </w:r>
      <w:r w:rsidR="00164B07">
        <w:rPr>
          <w:lang w:val="uz-Cyrl-UZ"/>
        </w:rPr>
        <w:t xml:space="preserve"> </w:t>
      </w:r>
      <w:r>
        <w:rPr>
          <w:lang w:val="uz-Cyrl-UZ"/>
        </w:rPr>
        <w:t>bilan</w:t>
      </w:r>
      <w:r w:rsidR="00164B07">
        <w:rPr>
          <w:lang w:val="uz-Cyrl-UZ"/>
        </w:rPr>
        <w:t xml:space="preserve"> </w:t>
      </w:r>
      <w:r>
        <w:rPr>
          <w:lang w:val="uz-Cyrl-UZ"/>
        </w:rPr>
        <w:t>menga</w:t>
      </w:r>
      <w:r w:rsidR="00164B07">
        <w:rPr>
          <w:lang w:val="uz-Cyrl-UZ"/>
        </w:rPr>
        <w:t xml:space="preserve"> </w:t>
      </w:r>
      <w:r>
        <w:rPr>
          <w:lang w:val="uz-Cyrl-UZ"/>
        </w:rPr>
        <w:t>jamoat</w:t>
      </w:r>
      <w:r w:rsidR="00164B07">
        <w:rPr>
          <w:lang w:val="uz-Cyrl-UZ"/>
        </w:rPr>
        <w:t xml:space="preserve"> </w:t>
      </w:r>
      <w:r>
        <w:rPr>
          <w:lang w:val="uz-Cyrl-UZ"/>
        </w:rPr>
        <w:t>boshqaruvida</w:t>
      </w:r>
      <w:r w:rsidR="00164B07">
        <w:rPr>
          <w:lang w:val="uz-Cyrl-UZ"/>
        </w:rPr>
        <w:t xml:space="preserve"> </w:t>
      </w:r>
      <w:r>
        <w:rPr>
          <w:lang w:val="uz-Cyrl-UZ"/>
        </w:rPr>
        <w:t>xizmat</w:t>
      </w:r>
      <w:r w:rsidR="00164B07">
        <w:rPr>
          <w:lang w:val="uz-Cyrl-UZ"/>
        </w:rPr>
        <w:t xml:space="preserve"> </w:t>
      </w:r>
      <w:r>
        <w:rPr>
          <w:lang w:val="uz-Cyrl-UZ"/>
        </w:rPr>
        <w:t>qilish</w:t>
      </w:r>
      <w:r w:rsidR="00164B07">
        <w:rPr>
          <w:lang w:val="uz-Cyrl-UZ"/>
        </w:rPr>
        <w:t xml:space="preserve"> </w:t>
      </w:r>
      <w:r>
        <w:rPr>
          <w:lang w:val="uz-Cyrl-UZ"/>
        </w:rPr>
        <w:t>sharafini</w:t>
      </w:r>
      <w:r w:rsidR="00164B07">
        <w:rPr>
          <w:lang w:val="uz-Cyrl-UZ"/>
        </w:rPr>
        <w:t xml:space="preserve"> </w:t>
      </w:r>
      <w:r>
        <w:rPr>
          <w:lang w:val="uz-Cyrl-UZ"/>
        </w:rPr>
        <w:t>va</w:t>
      </w:r>
      <w:r w:rsidR="00164B07">
        <w:rPr>
          <w:lang w:val="uz-Cyrl-UZ"/>
        </w:rPr>
        <w:t xml:space="preserve"> </w:t>
      </w:r>
      <w:r>
        <w:rPr>
          <w:lang w:val="uz-Cyrl-UZ"/>
        </w:rPr>
        <w:t>huquqini</w:t>
      </w:r>
      <w:r w:rsidR="00164B07">
        <w:rPr>
          <w:lang w:val="uz-Cyrl-UZ"/>
        </w:rPr>
        <w:t xml:space="preserve"> </w:t>
      </w:r>
      <w:r>
        <w:rPr>
          <w:lang w:val="uz-Cyrl-UZ"/>
        </w:rPr>
        <w:t>berdi</w:t>
      </w:r>
      <w:r w:rsidR="00C57762" w:rsidRPr="00164B07">
        <w:rPr>
          <w:lang w:val="uz-Cyrl-UZ"/>
        </w:rPr>
        <w:t>.</w:t>
      </w:r>
    </w:p>
    <w:p w:rsidR="00C57762" w:rsidRPr="00164B07" w:rsidRDefault="00C57762" w:rsidP="00035C0B">
      <w:pPr>
        <w:autoSpaceDE w:val="0"/>
        <w:ind w:firstLine="709"/>
        <w:jc w:val="both"/>
        <w:rPr>
          <w:lang w:val="uz-Cyrl-UZ"/>
        </w:rPr>
      </w:pPr>
    </w:p>
    <w:p w:rsidR="00C57762" w:rsidRPr="00040C4E" w:rsidRDefault="00DD564B" w:rsidP="00035C0B">
      <w:pPr>
        <w:autoSpaceDE w:val="0"/>
        <w:ind w:firstLine="709"/>
        <w:jc w:val="both"/>
        <w:rPr>
          <w:b/>
          <w:i/>
          <w:iCs/>
          <w:lang w:val="uz-Cyrl-UZ"/>
        </w:rPr>
      </w:pPr>
      <w:r>
        <w:rPr>
          <w:b/>
          <w:i/>
          <w:iCs/>
          <w:lang w:val="uz-Cyrl-UZ"/>
        </w:rPr>
        <w:t>Sizning</w:t>
      </w:r>
      <w:r w:rsidR="00164B07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yo‘lingiz</w:t>
      </w:r>
    </w:p>
    <w:p w:rsidR="00C57762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Ehtimol</w:t>
      </w:r>
      <w:r w:rsidR="00164B07">
        <w:rPr>
          <w:lang w:val="uz-Cyrl-UZ"/>
        </w:rPr>
        <w:t xml:space="preserve">, </w:t>
      </w:r>
      <w:r>
        <w:rPr>
          <w:lang w:val="uz-Cyrl-UZ"/>
        </w:rPr>
        <w:t>siz</w:t>
      </w:r>
      <w:r w:rsidR="00164B07">
        <w:rPr>
          <w:lang w:val="uz-Cyrl-UZ"/>
        </w:rPr>
        <w:t xml:space="preserve"> </w:t>
      </w:r>
      <w:r>
        <w:rPr>
          <w:lang w:val="uz-Cyrl-UZ"/>
        </w:rPr>
        <w:t>ham</w:t>
      </w:r>
      <w:r w:rsidR="00164B07">
        <w:rPr>
          <w:lang w:val="uz-Cyrl-UZ"/>
        </w:rPr>
        <w:t xml:space="preserve"> </w:t>
      </w:r>
      <w:r>
        <w:rPr>
          <w:lang w:val="uz-Cyrl-UZ"/>
        </w:rPr>
        <w:t>xuddi</w:t>
      </w:r>
      <w:r w:rsidR="00164B07">
        <w:rPr>
          <w:lang w:val="uz-Cyrl-UZ"/>
        </w:rPr>
        <w:t xml:space="preserve"> </w:t>
      </w:r>
      <w:r>
        <w:rPr>
          <w:lang w:val="uz-Cyrl-UZ"/>
        </w:rPr>
        <w:t>men</w:t>
      </w:r>
      <w:r w:rsidR="00164B07">
        <w:rPr>
          <w:lang w:val="uz-Cyrl-UZ"/>
        </w:rPr>
        <w:t xml:space="preserve"> </w:t>
      </w:r>
      <w:r>
        <w:rPr>
          <w:lang w:val="uz-Cyrl-UZ"/>
        </w:rPr>
        <w:t>kabi</w:t>
      </w:r>
      <w:r w:rsidR="00164B07">
        <w:rPr>
          <w:lang w:val="uz-Cyrl-UZ"/>
        </w:rPr>
        <w:t xml:space="preserve"> </w:t>
      </w:r>
      <w:r>
        <w:rPr>
          <w:lang w:val="uz-Cyrl-UZ"/>
        </w:rPr>
        <w:t>masihiylik</w:t>
      </w:r>
      <w:r w:rsidR="00164B07">
        <w:rPr>
          <w:lang w:val="uz-Cyrl-UZ"/>
        </w:rPr>
        <w:t xml:space="preserve"> </w:t>
      </w:r>
      <w:r>
        <w:rPr>
          <w:lang w:val="uz-Cyrl-UZ"/>
        </w:rPr>
        <w:t>yo‘lingizning</w:t>
      </w:r>
      <w:r w:rsidR="00164B07">
        <w:rPr>
          <w:lang w:val="uz-Cyrl-UZ"/>
        </w:rPr>
        <w:t xml:space="preserve"> </w:t>
      </w:r>
      <w:r>
        <w:rPr>
          <w:lang w:val="uz-Cyrl-UZ"/>
        </w:rPr>
        <w:t>boshida</w:t>
      </w:r>
      <w:r w:rsidR="00164B07">
        <w:rPr>
          <w:lang w:val="uz-Cyrl-UZ"/>
        </w:rPr>
        <w:t xml:space="preserve"> </w:t>
      </w:r>
      <w:r>
        <w:rPr>
          <w:lang w:val="uz-Cyrl-UZ"/>
        </w:rPr>
        <w:t>arzirli</w:t>
      </w:r>
      <w:r w:rsidR="00164B07">
        <w:rPr>
          <w:lang w:val="uz-Cyrl-UZ"/>
        </w:rPr>
        <w:t xml:space="preserve"> </w:t>
      </w:r>
      <w:r>
        <w:rPr>
          <w:lang w:val="uz-Cyrl-UZ"/>
        </w:rPr>
        <w:t>muvaffaqiyatga</w:t>
      </w:r>
      <w:r w:rsidR="00164B07">
        <w:rPr>
          <w:lang w:val="uz-Cyrl-UZ"/>
        </w:rPr>
        <w:t xml:space="preserve"> </w:t>
      </w:r>
      <w:r>
        <w:rPr>
          <w:lang w:val="uz-Cyrl-UZ"/>
        </w:rPr>
        <w:t>erishmassiz</w:t>
      </w:r>
      <w:r w:rsidR="00164B07">
        <w:rPr>
          <w:lang w:val="uz-Cyrl-UZ"/>
        </w:rPr>
        <w:t xml:space="preserve">. </w:t>
      </w:r>
      <w:r>
        <w:rPr>
          <w:lang w:val="uz-Cyrl-UZ"/>
        </w:rPr>
        <w:t>Balki</w:t>
      </w:r>
      <w:r w:rsidR="00147BF4">
        <w:rPr>
          <w:lang w:val="uz-Cyrl-UZ"/>
        </w:rPr>
        <w:t xml:space="preserve"> </w:t>
      </w:r>
      <w:r>
        <w:rPr>
          <w:lang w:val="uz-Cyrl-UZ"/>
        </w:rPr>
        <w:t>siz</w:t>
      </w:r>
      <w:r w:rsidR="00147BF4">
        <w:rPr>
          <w:lang w:val="uz-Cyrl-UZ"/>
        </w:rPr>
        <w:t xml:space="preserve"> </w:t>
      </w:r>
      <w:r>
        <w:rPr>
          <w:lang w:val="uz-Cyrl-UZ"/>
        </w:rPr>
        <w:t>ham</w:t>
      </w:r>
      <w:r w:rsidR="00147BF4">
        <w:rPr>
          <w:lang w:val="uz-Cyrl-UZ"/>
        </w:rPr>
        <w:t xml:space="preserve"> </w:t>
      </w:r>
      <w:r>
        <w:rPr>
          <w:lang w:val="uz-Cyrl-UZ"/>
        </w:rPr>
        <w:t>men</w:t>
      </w:r>
      <w:r w:rsidR="00147BF4">
        <w:rPr>
          <w:lang w:val="uz-Cyrl-UZ"/>
        </w:rPr>
        <w:t xml:space="preserve"> </w:t>
      </w:r>
      <w:r>
        <w:rPr>
          <w:lang w:val="uz-Cyrl-UZ"/>
        </w:rPr>
        <w:t>kabi</w:t>
      </w:r>
      <w:r w:rsidR="00147BF4">
        <w:rPr>
          <w:lang w:val="uz-Cyrl-UZ"/>
        </w:rPr>
        <w:t xml:space="preserve"> </w:t>
      </w:r>
      <w:r>
        <w:rPr>
          <w:lang w:val="uz-Cyrl-UZ"/>
        </w:rPr>
        <w:t>Xudo</w:t>
      </w:r>
      <w:r w:rsidR="00147BF4">
        <w:rPr>
          <w:lang w:val="uz-Cyrl-UZ"/>
        </w:rPr>
        <w:t xml:space="preserve"> </w:t>
      </w:r>
      <w:r>
        <w:rPr>
          <w:lang w:val="uz-Cyrl-UZ"/>
        </w:rPr>
        <w:t>qanday</w:t>
      </w:r>
      <w:r w:rsidR="00147BF4">
        <w:rPr>
          <w:lang w:val="uz-Cyrl-UZ"/>
        </w:rPr>
        <w:t xml:space="preserve"> </w:t>
      </w:r>
      <w:r>
        <w:rPr>
          <w:lang w:val="uz-Cyrl-UZ"/>
        </w:rPr>
        <w:t>ruhiy</w:t>
      </w:r>
      <w:r w:rsidR="00147BF4">
        <w:rPr>
          <w:lang w:val="uz-Cyrl-UZ"/>
        </w:rPr>
        <w:t xml:space="preserve"> </w:t>
      </w:r>
      <w:r>
        <w:rPr>
          <w:lang w:val="uz-Cyrl-UZ"/>
        </w:rPr>
        <w:t>in’omlarni</w:t>
      </w:r>
      <w:r w:rsidR="00147BF4">
        <w:rPr>
          <w:lang w:val="uz-Cyrl-UZ"/>
        </w:rPr>
        <w:t xml:space="preserve"> </w:t>
      </w:r>
      <w:r>
        <w:rPr>
          <w:lang w:val="uz-Cyrl-UZ"/>
        </w:rPr>
        <w:t>sizga</w:t>
      </w:r>
      <w:r w:rsidR="00147BF4">
        <w:rPr>
          <w:lang w:val="uz-Cyrl-UZ"/>
        </w:rPr>
        <w:t xml:space="preserve"> </w:t>
      </w:r>
      <w:r>
        <w:rPr>
          <w:lang w:val="uz-Cyrl-UZ"/>
        </w:rPr>
        <w:t>hadya</w:t>
      </w:r>
      <w:r w:rsidR="00147BF4">
        <w:rPr>
          <w:lang w:val="uz-Cyrl-UZ"/>
        </w:rPr>
        <w:t xml:space="preserve"> </w:t>
      </w:r>
      <w:r>
        <w:rPr>
          <w:lang w:val="uz-Cyrl-UZ"/>
        </w:rPr>
        <w:t>etganini</w:t>
      </w:r>
      <w:r w:rsidR="00147BF4">
        <w:rPr>
          <w:lang w:val="uz-Cyrl-UZ"/>
        </w:rPr>
        <w:t xml:space="preserve"> </w:t>
      </w:r>
      <w:r>
        <w:rPr>
          <w:lang w:val="uz-Cyrl-UZ"/>
        </w:rPr>
        <w:t>bilmassiz</w:t>
      </w:r>
      <w:r w:rsidR="00C57762" w:rsidRPr="00147BF4">
        <w:rPr>
          <w:lang w:val="uz-Cyrl-UZ"/>
        </w:rPr>
        <w:t xml:space="preserve">. </w:t>
      </w:r>
      <w:r>
        <w:rPr>
          <w:lang w:val="uz-Cyrl-UZ"/>
        </w:rPr>
        <w:t>Ehtimol</w:t>
      </w:r>
      <w:r w:rsidR="00147BF4">
        <w:rPr>
          <w:lang w:val="uz-Cyrl-UZ"/>
        </w:rPr>
        <w:t xml:space="preserve">, </w:t>
      </w:r>
      <w:r>
        <w:rPr>
          <w:lang w:val="uz-Cyrl-UZ"/>
        </w:rPr>
        <w:t>Xudo</w:t>
      </w:r>
      <w:r w:rsidR="00147BF4">
        <w:rPr>
          <w:lang w:val="uz-Cyrl-UZ"/>
        </w:rPr>
        <w:t xml:space="preserve"> </w:t>
      </w:r>
      <w:r>
        <w:rPr>
          <w:lang w:val="uz-Cyrl-UZ"/>
        </w:rPr>
        <w:t>sizga</w:t>
      </w:r>
      <w:r w:rsidR="00147BF4">
        <w:rPr>
          <w:lang w:val="uz-Cyrl-UZ"/>
        </w:rPr>
        <w:t xml:space="preserve"> </w:t>
      </w:r>
      <w:r>
        <w:rPr>
          <w:lang w:val="uz-Cyrl-UZ"/>
        </w:rPr>
        <w:t>qandaydir</w:t>
      </w:r>
      <w:r w:rsidR="00147BF4">
        <w:rPr>
          <w:lang w:val="uz-Cyrl-UZ"/>
        </w:rPr>
        <w:t xml:space="preserve"> </w:t>
      </w:r>
      <w:r>
        <w:rPr>
          <w:lang w:val="uz-Cyrl-UZ"/>
        </w:rPr>
        <w:t>ruhiy</w:t>
      </w:r>
      <w:r w:rsidR="00147BF4">
        <w:rPr>
          <w:lang w:val="uz-Cyrl-UZ"/>
        </w:rPr>
        <w:t xml:space="preserve"> </w:t>
      </w:r>
      <w:r>
        <w:rPr>
          <w:lang w:val="uz-Cyrl-UZ"/>
        </w:rPr>
        <w:t>in’omlar</w:t>
      </w:r>
      <w:r w:rsidR="00147BF4">
        <w:rPr>
          <w:lang w:val="uz-Cyrl-UZ"/>
        </w:rPr>
        <w:t xml:space="preserve"> </w:t>
      </w:r>
      <w:r>
        <w:rPr>
          <w:lang w:val="uz-Cyrl-UZ"/>
        </w:rPr>
        <w:t>berganiga</w:t>
      </w:r>
      <w:r w:rsidR="00147BF4">
        <w:rPr>
          <w:lang w:val="uz-Cyrl-UZ"/>
        </w:rPr>
        <w:t xml:space="preserve"> </w:t>
      </w:r>
      <w:r>
        <w:rPr>
          <w:lang w:val="uz-Cyrl-UZ"/>
        </w:rPr>
        <w:t>shubha</w:t>
      </w:r>
      <w:r w:rsidR="00147BF4">
        <w:rPr>
          <w:lang w:val="uz-Cyrl-UZ"/>
        </w:rPr>
        <w:t xml:space="preserve"> </w:t>
      </w:r>
      <w:r>
        <w:rPr>
          <w:lang w:val="uz-Cyrl-UZ"/>
        </w:rPr>
        <w:t>ham</w:t>
      </w:r>
      <w:r w:rsidR="00147BF4">
        <w:rPr>
          <w:lang w:val="uz-Cyrl-UZ"/>
        </w:rPr>
        <w:t xml:space="preserve"> </w:t>
      </w:r>
      <w:r>
        <w:rPr>
          <w:lang w:val="uz-Cyrl-UZ"/>
        </w:rPr>
        <w:t>qilarsiz</w:t>
      </w:r>
      <w:r w:rsidR="00C57762" w:rsidRPr="00147BF4">
        <w:rPr>
          <w:lang w:val="uz-Cyrl-UZ"/>
        </w:rPr>
        <w:t xml:space="preserve">. </w:t>
      </w:r>
      <w:r>
        <w:rPr>
          <w:lang w:val="uz-Cyrl-UZ"/>
        </w:rPr>
        <w:t>Bunga</w:t>
      </w:r>
      <w:r w:rsidR="00147BF4">
        <w:rPr>
          <w:lang w:val="uz-Cyrl-UZ"/>
        </w:rPr>
        <w:t xml:space="preserve"> </w:t>
      </w:r>
      <w:r>
        <w:rPr>
          <w:lang w:val="uz-Cyrl-UZ"/>
        </w:rPr>
        <w:t>shubha</w:t>
      </w:r>
      <w:r w:rsidR="00147BF4">
        <w:rPr>
          <w:lang w:val="uz-Cyrl-UZ"/>
        </w:rPr>
        <w:t xml:space="preserve"> </w:t>
      </w:r>
      <w:r>
        <w:rPr>
          <w:lang w:val="uz-Cyrl-UZ"/>
        </w:rPr>
        <w:t>qilmang</w:t>
      </w:r>
      <w:r w:rsidR="00C57762" w:rsidRPr="00147BF4">
        <w:rPr>
          <w:lang w:val="uz-Cyrl-UZ"/>
        </w:rPr>
        <w:t xml:space="preserve">: </w:t>
      </w:r>
      <w:r>
        <w:rPr>
          <w:lang w:val="uz-Cyrl-UZ"/>
        </w:rPr>
        <w:t>Xudo</w:t>
      </w:r>
      <w:r w:rsidR="00147BF4">
        <w:rPr>
          <w:lang w:val="uz-Cyrl-UZ"/>
        </w:rPr>
        <w:t xml:space="preserve"> </w:t>
      </w:r>
      <w:r>
        <w:rPr>
          <w:lang w:val="uz-Cyrl-UZ"/>
        </w:rPr>
        <w:t>sizga</w:t>
      </w:r>
      <w:r w:rsidR="00147BF4">
        <w:rPr>
          <w:lang w:val="uz-Cyrl-UZ"/>
        </w:rPr>
        <w:t xml:space="preserve"> </w:t>
      </w:r>
      <w:r>
        <w:rPr>
          <w:lang w:val="uz-Cyrl-UZ"/>
        </w:rPr>
        <w:t>chindan</w:t>
      </w:r>
      <w:r w:rsidR="00147BF4">
        <w:rPr>
          <w:lang w:val="uz-Cyrl-UZ"/>
        </w:rPr>
        <w:t xml:space="preserve"> </w:t>
      </w:r>
      <w:r>
        <w:rPr>
          <w:lang w:val="uz-Cyrl-UZ"/>
        </w:rPr>
        <w:t>ham</w:t>
      </w:r>
      <w:r w:rsidR="00147BF4">
        <w:rPr>
          <w:lang w:val="uz-Cyrl-UZ"/>
        </w:rPr>
        <w:t xml:space="preserve"> </w:t>
      </w:r>
      <w:r>
        <w:rPr>
          <w:lang w:val="uz-Cyrl-UZ"/>
        </w:rPr>
        <w:t>ruhiy</w:t>
      </w:r>
      <w:r w:rsidR="00147BF4">
        <w:rPr>
          <w:lang w:val="uz-Cyrl-UZ"/>
        </w:rPr>
        <w:t xml:space="preserve"> </w:t>
      </w:r>
      <w:r>
        <w:rPr>
          <w:lang w:val="uz-Cyrl-UZ"/>
        </w:rPr>
        <w:t>in’omlar</w:t>
      </w:r>
      <w:r w:rsidR="00147BF4">
        <w:rPr>
          <w:lang w:val="uz-Cyrl-UZ"/>
        </w:rPr>
        <w:t xml:space="preserve"> </w:t>
      </w:r>
      <w:r>
        <w:rPr>
          <w:lang w:val="uz-Cyrl-UZ"/>
        </w:rPr>
        <w:t>bergan</w:t>
      </w:r>
      <w:r w:rsidR="00147BF4">
        <w:rPr>
          <w:lang w:val="uz-Cyrl-UZ"/>
        </w:rPr>
        <w:t xml:space="preserve"> </w:t>
      </w:r>
      <w:r>
        <w:rPr>
          <w:lang w:val="uz-Cyrl-UZ"/>
        </w:rPr>
        <w:t>va</w:t>
      </w:r>
      <w:r w:rsidR="00147BF4">
        <w:rPr>
          <w:lang w:val="uz-Cyrl-UZ"/>
        </w:rPr>
        <w:t xml:space="preserve"> </w:t>
      </w:r>
      <w:r>
        <w:rPr>
          <w:lang w:val="uz-Cyrl-UZ"/>
        </w:rPr>
        <w:t>men</w:t>
      </w:r>
      <w:r w:rsidR="00147BF4">
        <w:rPr>
          <w:lang w:val="uz-Cyrl-UZ"/>
        </w:rPr>
        <w:t xml:space="preserve"> </w:t>
      </w:r>
      <w:r>
        <w:rPr>
          <w:lang w:val="uz-Cyrl-UZ"/>
        </w:rPr>
        <w:t>o‘zingizdagi</w:t>
      </w:r>
      <w:r w:rsidR="00147BF4">
        <w:rPr>
          <w:lang w:val="uz-Cyrl-UZ"/>
        </w:rPr>
        <w:t xml:space="preserve"> </w:t>
      </w:r>
      <w:r>
        <w:rPr>
          <w:lang w:val="uz-Cyrl-UZ"/>
        </w:rPr>
        <w:t>ana</w:t>
      </w:r>
      <w:r w:rsidR="00147BF4">
        <w:rPr>
          <w:lang w:val="uz-Cyrl-UZ"/>
        </w:rPr>
        <w:t xml:space="preserve"> </w:t>
      </w:r>
      <w:r>
        <w:rPr>
          <w:lang w:val="uz-Cyrl-UZ"/>
        </w:rPr>
        <w:t>shu</w:t>
      </w:r>
      <w:r w:rsidR="00147BF4">
        <w:rPr>
          <w:lang w:val="uz-Cyrl-UZ"/>
        </w:rPr>
        <w:t xml:space="preserve"> </w:t>
      </w:r>
      <w:r>
        <w:rPr>
          <w:lang w:val="uz-Cyrl-UZ"/>
        </w:rPr>
        <w:t>in’omni</w:t>
      </w:r>
      <w:r w:rsidR="00147BF4">
        <w:rPr>
          <w:lang w:val="uz-Cyrl-UZ"/>
        </w:rPr>
        <w:t xml:space="preserve"> </w:t>
      </w:r>
      <w:r>
        <w:rPr>
          <w:lang w:val="uz-Cyrl-UZ"/>
        </w:rPr>
        <w:t>kashf</w:t>
      </w:r>
      <w:r w:rsidR="00147BF4">
        <w:rPr>
          <w:lang w:val="uz-Cyrl-UZ"/>
        </w:rPr>
        <w:t xml:space="preserve"> </w:t>
      </w:r>
      <w:r>
        <w:rPr>
          <w:lang w:val="uz-Cyrl-UZ"/>
        </w:rPr>
        <w:t>etishga</w:t>
      </w:r>
      <w:r w:rsidR="00147BF4">
        <w:rPr>
          <w:lang w:val="uz-Cyrl-UZ"/>
        </w:rPr>
        <w:t xml:space="preserve"> </w:t>
      </w:r>
      <w:r>
        <w:rPr>
          <w:lang w:val="uz-Cyrl-UZ"/>
        </w:rPr>
        <w:t>sizni</w:t>
      </w:r>
      <w:r w:rsidR="00147BF4">
        <w:rPr>
          <w:lang w:val="uz-Cyrl-UZ"/>
        </w:rPr>
        <w:t xml:space="preserve"> </w:t>
      </w:r>
      <w:r>
        <w:rPr>
          <w:lang w:val="uz-Cyrl-UZ"/>
        </w:rPr>
        <w:t>da’vat</w:t>
      </w:r>
      <w:r w:rsidR="00147BF4">
        <w:rPr>
          <w:lang w:val="uz-Cyrl-UZ"/>
        </w:rPr>
        <w:t xml:space="preserve"> </w:t>
      </w:r>
      <w:r>
        <w:rPr>
          <w:lang w:val="uz-Cyrl-UZ"/>
        </w:rPr>
        <w:t>etaman</w:t>
      </w:r>
      <w:r w:rsidR="00147BF4">
        <w:rPr>
          <w:lang w:val="uz-Cyrl-UZ"/>
        </w:rPr>
        <w:t xml:space="preserve">. </w:t>
      </w:r>
      <w:r>
        <w:rPr>
          <w:lang w:val="uz-Cyrl-UZ"/>
        </w:rPr>
        <w:t>Buning</w:t>
      </w:r>
      <w:r w:rsidR="00147BF4">
        <w:rPr>
          <w:lang w:val="uz-Cyrl-UZ"/>
        </w:rPr>
        <w:t xml:space="preserve"> </w:t>
      </w:r>
      <w:r>
        <w:rPr>
          <w:lang w:val="uz-Cyrl-UZ"/>
        </w:rPr>
        <w:t>uchun</w:t>
      </w:r>
      <w:r w:rsidR="00147BF4">
        <w:rPr>
          <w:lang w:val="uz-Cyrl-UZ"/>
        </w:rPr>
        <w:t xml:space="preserve"> </w:t>
      </w:r>
      <w:r>
        <w:rPr>
          <w:lang w:val="uz-Cyrl-UZ"/>
        </w:rPr>
        <w:t>sizga</w:t>
      </w:r>
      <w:r w:rsidR="00147BF4">
        <w:rPr>
          <w:lang w:val="uz-Cyrl-UZ"/>
        </w:rPr>
        <w:t xml:space="preserve"> </w:t>
      </w:r>
      <w:r>
        <w:rPr>
          <w:lang w:val="uz-Cyrl-UZ"/>
        </w:rPr>
        <w:t>quyidagilar</w:t>
      </w:r>
      <w:r w:rsidR="00976308">
        <w:rPr>
          <w:lang w:val="uz-Cyrl-UZ"/>
        </w:rPr>
        <w:t xml:space="preserve"> </w:t>
      </w:r>
      <w:r>
        <w:rPr>
          <w:lang w:val="uz-Cyrl-UZ"/>
        </w:rPr>
        <w:t>kerak</w:t>
      </w:r>
      <w:r w:rsidR="00147BF4">
        <w:rPr>
          <w:lang w:val="uz-Cyrl-UZ"/>
        </w:rPr>
        <w:t xml:space="preserve"> </w:t>
      </w:r>
      <w:r>
        <w:rPr>
          <w:lang w:val="uz-Cyrl-UZ"/>
        </w:rPr>
        <w:t>bo‘ladi</w:t>
      </w:r>
      <w:r w:rsidR="00147BF4">
        <w:rPr>
          <w:lang w:val="uz-Cyrl-UZ"/>
        </w:rPr>
        <w:t>:</w:t>
      </w:r>
    </w:p>
    <w:p w:rsidR="000A38B0" w:rsidRPr="00040C4E" w:rsidRDefault="00DD564B" w:rsidP="00797BF2">
      <w:pPr>
        <w:numPr>
          <w:ilvl w:val="0"/>
          <w:numId w:val="36"/>
        </w:numPr>
        <w:autoSpaceDE w:val="0"/>
        <w:ind w:left="1134"/>
        <w:jc w:val="both"/>
        <w:rPr>
          <w:lang w:val="uz-Cyrl-UZ"/>
        </w:rPr>
      </w:pPr>
      <w:r>
        <w:rPr>
          <w:lang w:val="uz-Cyrl-UZ"/>
        </w:rPr>
        <w:t>Xudo</w:t>
      </w:r>
      <w:r w:rsidR="00147BF4">
        <w:rPr>
          <w:lang w:val="uz-Cyrl-UZ"/>
        </w:rPr>
        <w:t xml:space="preserve"> </w:t>
      </w:r>
      <w:r>
        <w:rPr>
          <w:lang w:val="uz-Cyrl-UZ"/>
        </w:rPr>
        <w:t>sizni</w:t>
      </w:r>
      <w:r w:rsidR="00147BF4">
        <w:rPr>
          <w:lang w:val="uz-Cyrl-UZ"/>
        </w:rPr>
        <w:t xml:space="preserve"> </w:t>
      </w:r>
      <w:r>
        <w:rPr>
          <w:lang w:val="uz-Cyrl-UZ"/>
        </w:rPr>
        <w:t>qayoqqa</w:t>
      </w:r>
      <w:r w:rsidR="00147BF4">
        <w:rPr>
          <w:lang w:val="uz-Cyrl-UZ"/>
        </w:rPr>
        <w:t xml:space="preserve"> </w:t>
      </w:r>
      <w:r>
        <w:rPr>
          <w:lang w:val="uz-Cyrl-UZ"/>
        </w:rPr>
        <w:t>boshlamasin</w:t>
      </w:r>
      <w:r w:rsidR="00147BF4">
        <w:rPr>
          <w:lang w:val="uz-Cyrl-UZ"/>
        </w:rPr>
        <w:t xml:space="preserve">, </w:t>
      </w:r>
      <w:r>
        <w:rPr>
          <w:lang w:val="uz-Cyrl-UZ"/>
        </w:rPr>
        <w:t>Unga</w:t>
      </w:r>
      <w:r w:rsidR="00147BF4">
        <w:rPr>
          <w:lang w:val="uz-Cyrl-UZ"/>
        </w:rPr>
        <w:t xml:space="preserve"> </w:t>
      </w:r>
      <w:r>
        <w:rPr>
          <w:lang w:val="uz-Cyrl-UZ"/>
        </w:rPr>
        <w:t>sadoqat</w:t>
      </w:r>
      <w:r w:rsidR="00147BF4">
        <w:rPr>
          <w:lang w:val="uz-Cyrl-UZ"/>
        </w:rPr>
        <w:t xml:space="preserve"> </w:t>
      </w:r>
      <w:r>
        <w:rPr>
          <w:lang w:val="uz-Cyrl-UZ"/>
        </w:rPr>
        <w:t>bilan</w:t>
      </w:r>
      <w:r w:rsidR="00147BF4">
        <w:rPr>
          <w:lang w:val="uz-Cyrl-UZ"/>
        </w:rPr>
        <w:t xml:space="preserve"> </w:t>
      </w:r>
      <w:r>
        <w:rPr>
          <w:lang w:val="uz-Cyrl-UZ"/>
        </w:rPr>
        <w:t>xizmat</w:t>
      </w:r>
      <w:r w:rsidR="00147BF4">
        <w:rPr>
          <w:lang w:val="uz-Cyrl-UZ"/>
        </w:rPr>
        <w:t xml:space="preserve"> </w:t>
      </w:r>
      <w:r>
        <w:rPr>
          <w:lang w:val="uz-Cyrl-UZ"/>
        </w:rPr>
        <w:t>qilish</w:t>
      </w:r>
      <w:r w:rsidR="00C57762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D5422F" w:rsidRPr="00040C4E">
        <w:rPr>
          <w:lang w:val="uz-Cyrl-UZ"/>
        </w:rPr>
        <w:t xml:space="preserve"> </w:t>
      </w:r>
      <w:r w:rsidR="00C57762" w:rsidRPr="00040C4E">
        <w:rPr>
          <w:lang w:val="uz-Cyrl-UZ"/>
        </w:rPr>
        <w:t xml:space="preserve">1 </w:t>
      </w:r>
      <w:r>
        <w:rPr>
          <w:lang w:val="uz-Cyrl-UZ"/>
        </w:rPr>
        <w:t>Kor</w:t>
      </w:r>
      <w:r w:rsidR="00335CE0" w:rsidRPr="00040C4E">
        <w:rPr>
          <w:lang w:val="uz-Cyrl-UZ"/>
        </w:rPr>
        <w:t>.</w:t>
      </w:r>
      <w:r w:rsidR="00C57762" w:rsidRPr="00040C4E">
        <w:rPr>
          <w:lang w:val="uz-Cyrl-UZ"/>
        </w:rPr>
        <w:t xml:space="preserve"> 4:2)</w:t>
      </w:r>
      <w:r w:rsidR="00D5422F" w:rsidRPr="00040C4E">
        <w:rPr>
          <w:lang w:val="uz-Cyrl-UZ"/>
        </w:rPr>
        <w:t>;</w:t>
      </w:r>
    </w:p>
    <w:p w:rsidR="00C57762" w:rsidRPr="00040C4E" w:rsidRDefault="00DD564B" w:rsidP="00797BF2">
      <w:pPr>
        <w:numPr>
          <w:ilvl w:val="0"/>
          <w:numId w:val="36"/>
        </w:numPr>
        <w:autoSpaceDE w:val="0"/>
        <w:ind w:left="1134"/>
        <w:jc w:val="both"/>
        <w:rPr>
          <w:lang w:val="uz-Cyrl-UZ"/>
        </w:rPr>
      </w:pPr>
      <w:r>
        <w:rPr>
          <w:lang w:val="uz-Cyrl-UZ"/>
        </w:rPr>
        <w:t>ruhan</w:t>
      </w:r>
      <w:r w:rsidR="00147BF4">
        <w:rPr>
          <w:lang w:val="uz-Cyrl-UZ"/>
        </w:rPr>
        <w:t xml:space="preserve"> </w:t>
      </w:r>
      <w:r>
        <w:rPr>
          <w:lang w:val="uz-Cyrl-UZ"/>
        </w:rPr>
        <w:t>ulg‘ayish</w:t>
      </w:r>
      <w:r w:rsidR="00C57762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D5422F" w:rsidRPr="00040C4E">
        <w:rPr>
          <w:lang w:val="uz-Cyrl-UZ"/>
        </w:rPr>
        <w:t xml:space="preserve"> </w:t>
      </w:r>
      <w:r w:rsidR="00147BF4" w:rsidRPr="00040C4E">
        <w:rPr>
          <w:lang w:val="uz-Cyrl-UZ"/>
        </w:rPr>
        <w:t xml:space="preserve">2 </w:t>
      </w:r>
      <w:r>
        <w:rPr>
          <w:lang w:val="uz-Cyrl-UZ"/>
        </w:rPr>
        <w:t>Butrus</w:t>
      </w:r>
      <w:r w:rsidR="00C57762" w:rsidRPr="00040C4E">
        <w:rPr>
          <w:lang w:val="uz-Cyrl-UZ"/>
        </w:rPr>
        <w:t xml:space="preserve"> 3:18)</w:t>
      </w:r>
      <w:r w:rsidR="00D5422F" w:rsidRPr="00040C4E">
        <w:rPr>
          <w:lang w:val="uz-Cyrl-UZ"/>
        </w:rPr>
        <w:t>;</w:t>
      </w:r>
    </w:p>
    <w:p w:rsidR="00C57762" w:rsidRPr="00040C4E" w:rsidRDefault="00DD564B" w:rsidP="00797BF2">
      <w:pPr>
        <w:numPr>
          <w:ilvl w:val="0"/>
          <w:numId w:val="36"/>
        </w:numPr>
        <w:autoSpaceDE w:val="0"/>
        <w:ind w:left="1134"/>
        <w:jc w:val="both"/>
        <w:rPr>
          <w:lang w:val="uz-Cyrl-UZ"/>
        </w:rPr>
      </w:pPr>
      <w:r>
        <w:rPr>
          <w:lang w:val="uz-Cyrl-UZ"/>
        </w:rPr>
        <w:t>oldinga</w:t>
      </w:r>
      <w:r w:rsidR="00147BF4">
        <w:rPr>
          <w:lang w:val="uz-Cyrl-UZ"/>
        </w:rPr>
        <w:t xml:space="preserve"> </w:t>
      </w:r>
      <w:r>
        <w:rPr>
          <w:lang w:val="uz-Cyrl-UZ"/>
        </w:rPr>
        <w:t>intilish</w:t>
      </w:r>
      <w:r w:rsidR="00147BF4">
        <w:rPr>
          <w:lang w:val="uz-Cyrl-UZ"/>
        </w:rPr>
        <w:t xml:space="preserve"> </w:t>
      </w:r>
      <w:r>
        <w:rPr>
          <w:lang w:val="uz-Cyrl-UZ"/>
        </w:rPr>
        <w:t>va</w:t>
      </w:r>
      <w:r w:rsidR="00147BF4">
        <w:rPr>
          <w:lang w:val="uz-Cyrl-UZ"/>
        </w:rPr>
        <w:t xml:space="preserve"> </w:t>
      </w:r>
      <w:r>
        <w:rPr>
          <w:lang w:val="uz-Cyrl-UZ"/>
        </w:rPr>
        <w:t>qiyinchiliklar</w:t>
      </w:r>
      <w:r w:rsidR="00147BF4">
        <w:rPr>
          <w:lang w:val="uz-Cyrl-UZ"/>
        </w:rPr>
        <w:t xml:space="preserve"> </w:t>
      </w:r>
      <w:r>
        <w:rPr>
          <w:lang w:val="uz-Cyrl-UZ"/>
        </w:rPr>
        <w:t>qarshisida</w:t>
      </w:r>
      <w:r w:rsidR="00147BF4">
        <w:rPr>
          <w:lang w:val="uz-Cyrl-UZ"/>
        </w:rPr>
        <w:t xml:space="preserve"> </w:t>
      </w:r>
      <w:r>
        <w:rPr>
          <w:lang w:val="uz-Cyrl-UZ"/>
        </w:rPr>
        <w:t>chekinmaslik</w:t>
      </w:r>
      <w:r w:rsidR="00D5422F" w:rsidRPr="00040C4E">
        <w:rPr>
          <w:lang w:val="uz-Cyrl-UZ"/>
        </w:rPr>
        <w:t>;</w:t>
      </w:r>
    </w:p>
    <w:p w:rsidR="00E84289" w:rsidRPr="00040C4E" w:rsidRDefault="00DD564B" w:rsidP="00797BF2">
      <w:pPr>
        <w:numPr>
          <w:ilvl w:val="0"/>
          <w:numId w:val="36"/>
        </w:numPr>
        <w:autoSpaceDE w:val="0"/>
        <w:ind w:left="1134"/>
        <w:jc w:val="both"/>
        <w:rPr>
          <w:lang w:val="uz-Cyrl-UZ"/>
        </w:rPr>
      </w:pPr>
      <w:r>
        <w:rPr>
          <w:lang w:val="uz-Cyrl-UZ"/>
        </w:rPr>
        <w:t>jamoatda yetakchi</w:t>
      </w:r>
      <w:r w:rsidR="00147BF4">
        <w:rPr>
          <w:lang w:val="uz-Cyrl-UZ"/>
        </w:rPr>
        <w:t xml:space="preserve"> </w:t>
      </w:r>
      <w:r>
        <w:rPr>
          <w:lang w:val="uz-Cyrl-UZ"/>
        </w:rPr>
        <w:t>bo‘lishga</w:t>
      </w:r>
      <w:r w:rsidR="00147BF4">
        <w:rPr>
          <w:lang w:val="uz-Cyrl-UZ"/>
        </w:rPr>
        <w:t xml:space="preserve"> </w:t>
      </w:r>
      <w:r>
        <w:rPr>
          <w:lang w:val="uz-Cyrl-UZ"/>
        </w:rPr>
        <w:t>intilish</w:t>
      </w:r>
      <w:r w:rsidR="00C57762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D5422F" w:rsidRPr="00040C4E">
        <w:rPr>
          <w:lang w:val="uz-Cyrl-UZ"/>
        </w:rPr>
        <w:t xml:space="preserve"> </w:t>
      </w:r>
      <w:r w:rsidR="00C57762" w:rsidRPr="00040C4E">
        <w:rPr>
          <w:lang w:val="uz-Cyrl-UZ"/>
        </w:rPr>
        <w:t xml:space="preserve">1 </w:t>
      </w:r>
      <w:r>
        <w:rPr>
          <w:lang w:val="uz-Cyrl-UZ"/>
        </w:rPr>
        <w:t>Tim</w:t>
      </w:r>
      <w:r w:rsidR="00335CE0" w:rsidRPr="00040C4E">
        <w:rPr>
          <w:lang w:val="uz-Cyrl-UZ"/>
        </w:rPr>
        <w:t>.</w:t>
      </w:r>
      <w:r w:rsidR="00C57762" w:rsidRPr="00040C4E">
        <w:rPr>
          <w:lang w:val="uz-Cyrl-UZ"/>
        </w:rPr>
        <w:t xml:space="preserve"> 3:1)</w:t>
      </w:r>
      <w:r w:rsidR="00D5422F" w:rsidRPr="00040C4E">
        <w:rPr>
          <w:lang w:val="uz-Cyrl-UZ"/>
        </w:rPr>
        <w:t>;</w:t>
      </w:r>
    </w:p>
    <w:p w:rsidR="00C57762" w:rsidRPr="00DD564B" w:rsidRDefault="00DD564B" w:rsidP="00797BF2">
      <w:pPr>
        <w:numPr>
          <w:ilvl w:val="0"/>
          <w:numId w:val="36"/>
        </w:numPr>
        <w:autoSpaceDE w:val="0"/>
        <w:ind w:left="1134"/>
        <w:jc w:val="both"/>
        <w:rPr>
          <w:lang w:val="en-US"/>
        </w:rPr>
      </w:pPr>
      <w:r>
        <w:rPr>
          <w:lang w:val="uz-Cyrl-UZ"/>
        </w:rPr>
        <w:t>taqvodorlikka</w:t>
      </w:r>
      <w:r w:rsidR="00147BF4">
        <w:rPr>
          <w:lang w:val="uz-Cyrl-UZ"/>
        </w:rPr>
        <w:t xml:space="preserve"> </w:t>
      </w:r>
      <w:r>
        <w:rPr>
          <w:lang w:val="uz-Cyrl-UZ"/>
        </w:rPr>
        <w:t>intilish</w:t>
      </w:r>
      <w:r w:rsidR="00C57762" w:rsidRPr="00DD564B">
        <w:rPr>
          <w:lang w:val="en-US"/>
        </w:rPr>
        <w:t xml:space="preserve"> (</w:t>
      </w:r>
      <w:r w:rsidRPr="00DD564B">
        <w:rPr>
          <w:lang w:val="en-US"/>
        </w:rPr>
        <w:t>qa</w:t>
      </w:r>
      <w:r>
        <w:rPr>
          <w:lang w:val="uz-Cyrl-UZ"/>
        </w:rPr>
        <w:t>rang</w:t>
      </w:r>
      <w:r w:rsidR="00CF51E7" w:rsidRPr="00DD564B">
        <w:rPr>
          <w:lang w:val="en-US"/>
        </w:rPr>
        <w:t>:</w:t>
      </w:r>
      <w:r w:rsidR="00040C4E" w:rsidRPr="00DD564B">
        <w:rPr>
          <w:lang w:val="en-US"/>
        </w:rPr>
        <w:t xml:space="preserve"> </w:t>
      </w:r>
      <w:r w:rsidR="00C57762" w:rsidRPr="00DD564B">
        <w:rPr>
          <w:lang w:val="en-US"/>
        </w:rPr>
        <w:t>1</w:t>
      </w:r>
      <w:r w:rsidR="002E4AD7" w:rsidRPr="00DD564B">
        <w:rPr>
          <w:lang w:val="en-US"/>
        </w:rPr>
        <w:t>–</w:t>
      </w:r>
      <w:r w:rsidR="00C57762" w:rsidRPr="00DD564B">
        <w:rPr>
          <w:lang w:val="en-US"/>
        </w:rPr>
        <w:t>7</w:t>
      </w:r>
      <w:r w:rsidR="00147BF4">
        <w:rPr>
          <w:lang w:val="uz-Cyrl-UZ"/>
        </w:rPr>
        <w:t xml:space="preserve"> </w:t>
      </w:r>
      <w:r>
        <w:rPr>
          <w:lang w:val="uz-Cyrl-UZ"/>
        </w:rPr>
        <w:t>oyatlar</w:t>
      </w:r>
      <w:r w:rsidR="00C57762" w:rsidRPr="00DD564B">
        <w:rPr>
          <w:lang w:val="en-US"/>
        </w:rPr>
        <w:t xml:space="preserve">; </w:t>
      </w:r>
      <w:r w:rsidRPr="00DD564B">
        <w:rPr>
          <w:lang w:val="en-US"/>
        </w:rPr>
        <w:t>Tit</w:t>
      </w:r>
      <w:r w:rsidR="00335CE0" w:rsidRPr="00DD564B">
        <w:rPr>
          <w:lang w:val="en-US"/>
        </w:rPr>
        <w:t>.</w:t>
      </w:r>
      <w:r w:rsidR="00C57762" w:rsidRPr="00DD564B">
        <w:rPr>
          <w:lang w:val="en-US"/>
        </w:rPr>
        <w:t xml:space="preserve"> 1:6</w:t>
      </w:r>
      <w:r w:rsidR="002E4AD7" w:rsidRPr="00DD564B">
        <w:rPr>
          <w:lang w:val="en-US"/>
        </w:rPr>
        <w:t>–</w:t>
      </w:r>
      <w:r w:rsidR="00C57762" w:rsidRPr="00DD564B">
        <w:rPr>
          <w:lang w:val="en-US"/>
        </w:rPr>
        <w:t>9).</w:t>
      </w:r>
    </w:p>
    <w:p w:rsidR="00C57762" w:rsidRPr="00DD564B" w:rsidRDefault="00C57762" w:rsidP="00035C0B">
      <w:pPr>
        <w:autoSpaceDE w:val="0"/>
        <w:ind w:firstLine="709"/>
        <w:jc w:val="both"/>
        <w:rPr>
          <w:lang w:val="en-US"/>
        </w:rPr>
      </w:pPr>
    </w:p>
    <w:p w:rsidR="00C57762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Xudo</w:t>
      </w:r>
      <w:r w:rsidR="00B662EE">
        <w:rPr>
          <w:lang w:val="uz-Cyrl-UZ"/>
        </w:rPr>
        <w:t xml:space="preserve"> </w:t>
      </w:r>
      <w:r>
        <w:rPr>
          <w:lang w:val="uz-Cyrl-UZ"/>
        </w:rPr>
        <w:t>sizni</w:t>
      </w:r>
      <w:r w:rsidR="00B662EE">
        <w:rPr>
          <w:lang w:val="uz-Cyrl-UZ"/>
        </w:rPr>
        <w:t xml:space="preserve"> </w:t>
      </w:r>
      <w:r>
        <w:rPr>
          <w:lang w:val="uz-Cyrl-UZ"/>
        </w:rPr>
        <w:t>sayohatga</w:t>
      </w:r>
      <w:r w:rsidR="00B662EE">
        <w:rPr>
          <w:lang w:val="uz-Cyrl-UZ"/>
        </w:rPr>
        <w:t xml:space="preserve"> </w:t>
      </w:r>
      <w:r>
        <w:rPr>
          <w:lang w:val="uz-Cyrl-UZ"/>
        </w:rPr>
        <w:t>taklif</w:t>
      </w:r>
      <w:r w:rsidR="00B662EE">
        <w:rPr>
          <w:lang w:val="uz-Cyrl-UZ"/>
        </w:rPr>
        <w:t xml:space="preserve"> </w:t>
      </w:r>
      <w:r>
        <w:rPr>
          <w:lang w:val="uz-Cyrl-UZ"/>
        </w:rPr>
        <w:t>etadi</w:t>
      </w:r>
      <w:r w:rsidR="00B662EE">
        <w:rPr>
          <w:lang w:val="uz-Cyrl-UZ"/>
        </w:rPr>
        <w:t xml:space="preserve"> </w:t>
      </w:r>
      <w:r>
        <w:rPr>
          <w:lang w:val="uz-Cyrl-UZ"/>
        </w:rPr>
        <w:t>va</w:t>
      </w:r>
      <w:r w:rsidR="00B662EE" w:rsidRPr="00DD564B">
        <w:rPr>
          <w:lang w:val="en-US"/>
        </w:rPr>
        <w:t xml:space="preserve"> «</w:t>
      </w:r>
      <w:r w:rsidRPr="00DD564B">
        <w:rPr>
          <w:lang w:val="en-US"/>
        </w:rPr>
        <w:t>tor</w:t>
      </w:r>
      <w:r w:rsidR="00B662EE" w:rsidRPr="00DD564B">
        <w:rPr>
          <w:lang w:val="en-US"/>
        </w:rPr>
        <w:t xml:space="preserve"> </w:t>
      </w:r>
      <w:r w:rsidRPr="00DD564B">
        <w:rPr>
          <w:lang w:val="en-US"/>
        </w:rPr>
        <w:t>yo‘l</w:t>
      </w:r>
      <w:r w:rsidR="00C57762" w:rsidRPr="00DD564B">
        <w:rPr>
          <w:lang w:val="en-US"/>
        </w:rPr>
        <w:t xml:space="preserve">» </w:t>
      </w:r>
      <w:r w:rsidR="0047118D" w:rsidRPr="00DD564B">
        <w:rPr>
          <w:lang w:val="en-US"/>
        </w:rPr>
        <w:t>–</w:t>
      </w:r>
      <w:r w:rsidR="00C57762" w:rsidRPr="00DD564B">
        <w:rPr>
          <w:lang w:val="en-US"/>
        </w:rPr>
        <w:t xml:space="preserve"> </w:t>
      </w:r>
      <w:r>
        <w:rPr>
          <w:lang w:val="uz-Cyrl-UZ"/>
        </w:rPr>
        <w:t>sinovlar</w:t>
      </w:r>
      <w:r w:rsidR="00B662EE">
        <w:rPr>
          <w:lang w:val="uz-Cyrl-UZ"/>
        </w:rPr>
        <w:t xml:space="preserve">, </w:t>
      </w:r>
      <w:r>
        <w:rPr>
          <w:lang w:val="uz-Cyrl-UZ"/>
        </w:rPr>
        <w:t>tartib</w:t>
      </w:r>
      <w:r w:rsidR="0047118D">
        <w:rPr>
          <w:lang w:val="uz-Cyrl-UZ"/>
        </w:rPr>
        <w:t>–</w:t>
      </w:r>
      <w:r>
        <w:rPr>
          <w:lang w:val="uz-Cyrl-UZ"/>
        </w:rPr>
        <w:t>intizom</w:t>
      </w:r>
      <w:r w:rsidR="00B662EE">
        <w:rPr>
          <w:lang w:val="uz-Cyrl-UZ"/>
        </w:rPr>
        <w:t xml:space="preserve"> </w:t>
      </w:r>
      <w:r>
        <w:rPr>
          <w:lang w:val="uz-Cyrl-UZ"/>
        </w:rPr>
        <w:t>va</w:t>
      </w:r>
      <w:r w:rsidR="00B662EE">
        <w:rPr>
          <w:lang w:val="uz-Cyrl-UZ"/>
        </w:rPr>
        <w:t xml:space="preserve"> </w:t>
      </w:r>
      <w:r>
        <w:rPr>
          <w:lang w:val="uz-Cyrl-UZ"/>
        </w:rPr>
        <w:t>ruhan</w:t>
      </w:r>
      <w:r w:rsidR="00B662EE">
        <w:rPr>
          <w:lang w:val="uz-Cyrl-UZ"/>
        </w:rPr>
        <w:t xml:space="preserve"> </w:t>
      </w:r>
      <w:r>
        <w:rPr>
          <w:lang w:val="uz-Cyrl-UZ"/>
        </w:rPr>
        <w:t>ulg‘ayish</w:t>
      </w:r>
      <w:r w:rsidR="00B662EE">
        <w:rPr>
          <w:lang w:val="uz-Cyrl-UZ"/>
        </w:rPr>
        <w:t xml:space="preserve"> </w:t>
      </w:r>
      <w:r>
        <w:rPr>
          <w:lang w:val="uz-Cyrl-UZ"/>
        </w:rPr>
        <w:t>yo‘li</w:t>
      </w:r>
      <w:r w:rsidR="00D5422F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C57762" w:rsidRPr="00DD564B">
        <w:rPr>
          <w:lang w:val="en-US"/>
        </w:rPr>
        <w:t xml:space="preserve"> </w:t>
      </w:r>
      <w:r>
        <w:rPr>
          <w:lang w:val="uz-Cyrl-UZ"/>
        </w:rPr>
        <w:t>yoki</w:t>
      </w:r>
      <w:r w:rsidR="00B662EE" w:rsidRPr="00DD564B">
        <w:rPr>
          <w:lang w:val="en-US"/>
        </w:rPr>
        <w:t xml:space="preserve"> «</w:t>
      </w:r>
      <w:r w:rsidRPr="00DD564B">
        <w:rPr>
          <w:lang w:val="en-US"/>
        </w:rPr>
        <w:t>katta</w:t>
      </w:r>
      <w:r w:rsidR="00B662EE" w:rsidRPr="00DD564B">
        <w:rPr>
          <w:lang w:val="en-US"/>
        </w:rPr>
        <w:t xml:space="preserve"> </w:t>
      </w:r>
      <w:r w:rsidRPr="00DD564B">
        <w:rPr>
          <w:lang w:val="en-US"/>
        </w:rPr>
        <w:t>yo‘l</w:t>
      </w:r>
      <w:r w:rsidR="00C57762" w:rsidRPr="00DD564B">
        <w:rPr>
          <w:lang w:val="en-US"/>
        </w:rPr>
        <w:t xml:space="preserve">» </w:t>
      </w:r>
      <w:r w:rsidR="0047118D" w:rsidRPr="00DD564B">
        <w:rPr>
          <w:lang w:val="en-US"/>
        </w:rPr>
        <w:t>–</w:t>
      </w:r>
      <w:r w:rsidR="00C57762" w:rsidRPr="00DD564B">
        <w:rPr>
          <w:lang w:val="en-US"/>
        </w:rPr>
        <w:t xml:space="preserve"> </w:t>
      </w:r>
      <w:r>
        <w:rPr>
          <w:lang w:val="uz-Cyrl-UZ"/>
        </w:rPr>
        <w:t>betashvishlik</w:t>
      </w:r>
      <w:r w:rsidR="00B662EE">
        <w:rPr>
          <w:lang w:val="uz-Cyrl-UZ"/>
        </w:rPr>
        <w:t xml:space="preserve">, </w:t>
      </w:r>
      <w:r>
        <w:rPr>
          <w:lang w:val="uz-Cyrl-UZ"/>
        </w:rPr>
        <w:t>bekorchilik</w:t>
      </w:r>
      <w:r w:rsidR="00B662EE">
        <w:rPr>
          <w:lang w:val="uz-Cyrl-UZ"/>
        </w:rPr>
        <w:t xml:space="preserve">, </w:t>
      </w:r>
      <w:r>
        <w:rPr>
          <w:lang w:val="uz-Cyrl-UZ"/>
        </w:rPr>
        <w:t>xudbinlik</w:t>
      </w:r>
      <w:r w:rsidR="00B662EE">
        <w:rPr>
          <w:lang w:val="uz-Cyrl-UZ"/>
        </w:rPr>
        <w:t xml:space="preserve"> </w:t>
      </w:r>
      <w:r>
        <w:rPr>
          <w:lang w:val="uz-Cyrl-UZ"/>
        </w:rPr>
        <w:t>va</w:t>
      </w:r>
      <w:r w:rsidR="00B662EE">
        <w:rPr>
          <w:lang w:val="uz-Cyrl-UZ"/>
        </w:rPr>
        <w:t xml:space="preserve"> </w:t>
      </w:r>
      <w:r>
        <w:rPr>
          <w:lang w:val="uz-Cyrl-UZ"/>
        </w:rPr>
        <w:t>o‘rta</w:t>
      </w:r>
      <w:r w:rsidR="00B662EE">
        <w:rPr>
          <w:lang w:val="uz-Cyrl-UZ"/>
        </w:rPr>
        <w:t xml:space="preserve"> </w:t>
      </w:r>
      <w:r>
        <w:rPr>
          <w:lang w:val="uz-Cyrl-UZ"/>
        </w:rPr>
        <w:t>darajalik</w:t>
      </w:r>
      <w:r w:rsidR="00B662EE" w:rsidRPr="00DD564B">
        <w:rPr>
          <w:lang w:val="en-US"/>
        </w:rPr>
        <w:t xml:space="preserve"> – </w:t>
      </w:r>
      <w:r w:rsidRPr="00DD564B">
        <w:rPr>
          <w:lang w:val="en-US"/>
        </w:rPr>
        <w:t>yo‘lidan</w:t>
      </w:r>
      <w:r w:rsidR="00B662EE" w:rsidRPr="00DD564B">
        <w:rPr>
          <w:lang w:val="en-US"/>
        </w:rPr>
        <w:t xml:space="preserve"> </w:t>
      </w:r>
      <w:r>
        <w:rPr>
          <w:lang w:val="uz-Cyrl-UZ"/>
        </w:rPr>
        <w:t>borishni</w:t>
      </w:r>
      <w:r w:rsidR="00976308">
        <w:rPr>
          <w:lang w:val="uz-Cyrl-UZ"/>
        </w:rPr>
        <w:t xml:space="preserve"> </w:t>
      </w:r>
      <w:r>
        <w:rPr>
          <w:lang w:val="uz-Cyrl-UZ"/>
        </w:rPr>
        <w:t>tanlash</w:t>
      </w:r>
      <w:r w:rsidR="00B662EE">
        <w:rPr>
          <w:lang w:val="uz-Cyrl-UZ"/>
        </w:rPr>
        <w:t xml:space="preserve"> </w:t>
      </w:r>
      <w:r>
        <w:rPr>
          <w:lang w:val="uz-Cyrl-UZ"/>
        </w:rPr>
        <w:t>o‘zingizga</w:t>
      </w:r>
      <w:r w:rsidR="00B662EE">
        <w:rPr>
          <w:lang w:val="uz-Cyrl-UZ"/>
        </w:rPr>
        <w:t xml:space="preserve"> </w:t>
      </w:r>
      <w:r>
        <w:rPr>
          <w:lang w:val="uz-Cyrl-UZ"/>
        </w:rPr>
        <w:t>bog‘liq</w:t>
      </w:r>
      <w:r w:rsidR="00C57762" w:rsidRPr="00DD564B">
        <w:rPr>
          <w:lang w:val="en-US"/>
        </w:rPr>
        <w:t xml:space="preserve">. </w:t>
      </w:r>
      <w:r>
        <w:rPr>
          <w:lang w:val="uz-Cyrl-UZ"/>
        </w:rPr>
        <w:t>Sizni</w:t>
      </w:r>
      <w:r w:rsidR="00B662EE">
        <w:rPr>
          <w:lang w:val="uz-Cyrl-UZ"/>
        </w:rPr>
        <w:t xml:space="preserve"> </w:t>
      </w:r>
      <w:r>
        <w:rPr>
          <w:lang w:val="uz-Cyrl-UZ"/>
        </w:rPr>
        <w:t>ishontirib</w:t>
      </w:r>
      <w:r w:rsidR="00B662EE">
        <w:rPr>
          <w:lang w:val="uz-Cyrl-UZ"/>
        </w:rPr>
        <w:t xml:space="preserve"> </w:t>
      </w:r>
      <w:r>
        <w:rPr>
          <w:lang w:val="uz-Cyrl-UZ"/>
        </w:rPr>
        <w:t>aytamanki</w:t>
      </w:r>
      <w:r w:rsidR="00B662EE">
        <w:rPr>
          <w:lang w:val="uz-Cyrl-UZ"/>
        </w:rPr>
        <w:t>,</w:t>
      </w:r>
      <w:r w:rsidR="00C57762" w:rsidRPr="00DD564B">
        <w:rPr>
          <w:lang w:val="en-US"/>
        </w:rPr>
        <w:t xml:space="preserve"> </w:t>
      </w:r>
      <w:r w:rsidR="00D5422F" w:rsidRPr="00DD564B">
        <w:rPr>
          <w:lang w:val="en-US"/>
        </w:rPr>
        <w:t>«</w:t>
      </w:r>
      <w:r>
        <w:rPr>
          <w:lang w:val="uz-Cyrl-UZ"/>
        </w:rPr>
        <w:t>tor</w:t>
      </w:r>
      <w:r w:rsidR="00B662EE">
        <w:rPr>
          <w:lang w:val="uz-Cyrl-UZ"/>
        </w:rPr>
        <w:t xml:space="preserve"> </w:t>
      </w:r>
      <w:r>
        <w:rPr>
          <w:lang w:val="uz-Cyrl-UZ"/>
        </w:rPr>
        <w:t>yo‘l</w:t>
      </w:r>
      <w:r w:rsidR="00D5422F" w:rsidRPr="00DD564B">
        <w:rPr>
          <w:lang w:val="en-US"/>
        </w:rPr>
        <w:t>»</w:t>
      </w:r>
      <w:r w:rsidR="00C57762" w:rsidRPr="00DD564B">
        <w:rPr>
          <w:lang w:val="en-US"/>
        </w:rPr>
        <w:t xml:space="preserve">, </w:t>
      </w:r>
      <w:r>
        <w:rPr>
          <w:lang w:val="uz-Cyrl-UZ"/>
        </w:rPr>
        <w:t>taqvodorlik</w:t>
      </w:r>
      <w:r w:rsidR="00B662EE">
        <w:rPr>
          <w:lang w:val="uz-Cyrl-UZ"/>
        </w:rPr>
        <w:t xml:space="preserve"> </w:t>
      </w:r>
      <w:r>
        <w:rPr>
          <w:lang w:val="uz-Cyrl-UZ"/>
        </w:rPr>
        <w:t>va</w:t>
      </w:r>
      <w:r w:rsidR="00B662EE">
        <w:rPr>
          <w:lang w:val="uz-Cyrl-UZ"/>
        </w:rPr>
        <w:t xml:space="preserve"> </w:t>
      </w:r>
      <w:r>
        <w:rPr>
          <w:lang w:val="uz-Cyrl-UZ"/>
        </w:rPr>
        <w:t>poklik</w:t>
      </w:r>
      <w:r w:rsidR="00B662EE">
        <w:rPr>
          <w:lang w:val="uz-Cyrl-UZ"/>
        </w:rPr>
        <w:t xml:space="preserve"> </w:t>
      </w:r>
      <w:r>
        <w:rPr>
          <w:lang w:val="uz-Cyrl-UZ"/>
        </w:rPr>
        <w:t>yo‘li</w:t>
      </w:r>
      <w:r w:rsidR="00B662EE">
        <w:rPr>
          <w:lang w:val="uz-Cyrl-UZ"/>
        </w:rPr>
        <w:t xml:space="preserve"> </w:t>
      </w:r>
      <w:r>
        <w:rPr>
          <w:lang w:val="uz-Cyrl-UZ"/>
        </w:rPr>
        <w:t>sizni</w:t>
      </w:r>
      <w:r w:rsidR="00B662EE">
        <w:rPr>
          <w:lang w:val="uz-Cyrl-UZ"/>
        </w:rPr>
        <w:t xml:space="preserve"> </w:t>
      </w:r>
      <w:r>
        <w:rPr>
          <w:lang w:val="uz-Cyrl-UZ"/>
        </w:rPr>
        <w:t>hamda</w:t>
      </w:r>
      <w:r w:rsidR="00B662EE">
        <w:rPr>
          <w:lang w:val="uz-Cyrl-UZ"/>
        </w:rPr>
        <w:t xml:space="preserve"> </w:t>
      </w:r>
      <w:r>
        <w:rPr>
          <w:lang w:val="uz-Cyrl-UZ"/>
        </w:rPr>
        <w:t>oilangizni</w:t>
      </w:r>
      <w:r w:rsidR="00B662EE">
        <w:rPr>
          <w:lang w:val="uz-Cyrl-UZ"/>
        </w:rPr>
        <w:t xml:space="preserve"> </w:t>
      </w:r>
      <w:r>
        <w:rPr>
          <w:lang w:val="uz-Cyrl-UZ"/>
        </w:rPr>
        <w:t>buyuk</w:t>
      </w:r>
      <w:r w:rsidR="00B662EE">
        <w:rPr>
          <w:lang w:val="uz-Cyrl-UZ"/>
        </w:rPr>
        <w:t xml:space="preserve"> </w:t>
      </w:r>
      <w:r>
        <w:rPr>
          <w:lang w:val="uz-Cyrl-UZ"/>
        </w:rPr>
        <w:t>marhamatga</w:t>
      </w:r>
      <w:r w:rsidR="00B662EE">
        <w:rPr>
          <w:lang w:val="uz-Cyrl-UZ"/>
        </w:rPr>
        <w:t xml:space="preserve"> </w:t>
      </w:r>
      <w:r>
        <w:rPr>
          <w:lang w:val="uz-Cyrl-UZ"/>
        </w:rPr>
        <w:t>olib</w:t>
      </w:r>
      <w:r w:rsidR="00B662EE">
        <w:rPr>
          <w:lang w:val="uz-Cyrl-UZ"/>
        </w:rPr>
        <w:t xml:space="preserve"> </w:t>
      </w:r>
      <w:r>
        <w:rPr>
          <w:lang w:val="uz-Cyrl-UZ"/>
        </w:rPr>
        <w:t>boradi</w:t>
      </w:r>
      <w:r w:rsidR="00C57762" w:rsidRPr="00DD564B">
        <w:rPr>
          <w:lang w:val="en-US"/>
        </w:rPr>
        <w:t xml:space="preserve">. </w:t>
      </w:r>
      <w:r>
        <w:rPr>
          <w:lang w:val="uz-Cyrl-UZ"/>
        </w:rPr>
        <w:t>Bu</w:t>
      </w:r>
      <w:r w:rsidR="00B662EE">
        <w:rPr>
          <w:lang w:val="uz-Cyrl-UZ"/>
        </w:rPr>
        <w:t xml:space="preserve"> </w:t>
      </w:r>
      <w:r>
        <w:rPr>
          <w:lang w:val="uz-Cyrl-UZ"/>
        </w:rPr>
        <w:t>sizning</w:t>
      </w:r>
      <w:r w:rsidR="00B662EE">
        <w:rPr>
          <w:lang w:val="uz-Cyrl-UZ"/>
        </w:rPr>
        <w:t xml:space="preserve"> </w:t>
      </w:r>
      <w:r>
        <w:rPr>
          <w:lang w:val="uz-Cyrl-UZ"/>
        </w:rPr>
        <w:t>xizmatda</w:t>
      </w:r>
      <w:r w:rsidR="00B662EE">
        <w:rPr>
          <w:lang w:val="uz-Cyrl-UZ"/>
        </w:rPr>
        <w:t xml:space="preserve"> </w:t>
      </w:r>
      <w:r>
        <w:rPr>
          <w:lang w:val="uz-Cyrl-UZ"/>
        </w:rPr>
        <w:t>muqarrar yetakchi</w:t>
      </w:r>
      <w:r w:rsidR="00B662EE">
        <w:rPr>
          <w:lang w:val="uz-Cyrl-UZ"/>
        </w:rPr>
        <w:t xml:space="preserve"> </w:t>
      </w:r>
      <w:r>
        <w:rPr>
          <w:lang w:val="uz-Cyrl-UZ"/>
        </w:rPr>
        <w:t>bo‘lishingizni</w:t>
      </w:r>
      <w:r w:rsidR="00B662EE">
        <w:rPr>
          <w:lang w:val="uz-Cyrl-UZ"/>
        </w:rPr>
        <w:t xml:space="preserve"> </w:t>
      </w:r>
      <w:r>
        <w:rPr>
          <w:lang w:val="uz-Cyrl-UZ"/>
        </w:rPr>
        <w:t>anglatmaydi</w:t>
      </w:r>
      <w:r w:rsidR="00B662EE">
        <w:rPr>
          <w:lang w:val="uz-Cyrl-UZ"/>
        </w:rPr>
        <w:t xml:space="preserve">, </w:t>
      </w:r>
      <w:r>
        <w:rPr>
          <w:lang w:val="uz-Cyrl-UZ"/>
        </w:rPr>
        <w:t>ammo</w:t>
      </w:r>
      <w:r w:rsidR="00B662EE">
        <w:rPr>
          <w:lang w:val="uz-Cyrl-UZ"/>
        </w:rPr>
        <w:t xml:space="preserve"> </w:t>
      </w:r>
      <w:r>
        <w:rPr>
          <w:lang w:val="uz-Cyrl-UZ"/>
        </w:rPr>
        <w:t>taqvodorlik</w:t>
      </w:r>
      <w:r w:rsidR="00B662EE">
        <w:rPr>
          <w:lang w:val="uz-Cyrl-UZ"/>
        </w:rPr>
        <w:t xml:space="preserve"> </w:t>
      </w:r>
      <w:r>
        <w:rPr>
          <w:lang w:val="uz-Cyrl-UZ"/>
        </w:rPr>
        <w:t>va</w:t>
      </w:r>
      <w:r w:rsidR="00B662EE">
        <w:rPr>
          <w:lang w:val="uz-Cyrl-UZ"/>
        </w:rPr>
        <w:t xml:space="preserve"> </w:t>
      </w:r>
      <w:r>
        <w:rPr>
          <w:lang w:val="uz-Cyrl-UZ"/>
        </w:rPr>
        <w:t>ezgu</w:t>
      </w:r>
      <w:r w:rsidR="00B662EE">
        <w:rPr>
          <w:lang w:val="uz-Cyrl-UZ"/>
        </w:rPr>
        <w:t xml:space="preserve"> </w:t>
      </w:r>
      <w:r>
        <w:rPr>
          <w:lang w:val="uz-Cyrl-UZ"/>
        </w:rPr>
        <w:t>ishlarda</w:t>
      </w:r>
      <w:r w:rsidR="00B662EE">
        <w:rPr>
          <w:lang w:val="uz-Cyrl-UZ"/>
        </w:rPr>
        <w:t xml:space="preserve"> </w:t>
      </w:r>
      <w:r>
        <w:rPr>
          <w:lang w:val="uz-Cyrl-UZ"/>
        </w:rPr>
        <w:t>yuqori</w:t>
      </w:r>
      <w:r w:rsidR="00B662EE">
        <w:rPr>
          <w:lang w:val="uz-Cyrl-UZ"/>
        </w:rPr>
        <w:t xml:space="preserve"> </w:t>
      </w:r>
      <w:r>
        <w:rPr>
          <w:lang w:val="uz-Cyrl-UZ"/>
        </w:rPr>
        <w:t>darajalarga</w:t>
      </w:r>
      <w:r w:rsidR="00B662EE">
        <w:rPr>
          <w:lang w:val="uz-Cyrl-UZ"/>
        </w:rPr>
        <w:t xml:space="preserve"> </w:t>
      </w:r>
      <w:r>
        <w:rPr>
          <w:lang w:val="uz-Cyrl-UZ"/>
        </w:rPr>
        <w:t>ko‘tarilishingiz</w:t>
      </w:r>
      <w:r w:rsidR="00B662EE">
        <w:rPr>
          <w:lang w:val="uz-Cyrl-UZ"/>
        </w:rPr>
        <w:t xml:space="preserve"> </w:t>
      </w:r>
      <w:r>
        <w:rPr>
          <w:lang w:val="uz-Cyrl-UZ"/>
        </w:rPr>
        <w:t>tayin</w:t>
      </w:r>
      <w:r w:rsidR="00B662EE">
        <w:rPr>
          <w:lang w:val="uz-Cyrl-UZ"/>
        </w:rPr>
        <w:t xml:space="preserve">. </w:t>
      </w:r>
      <w:r>
        <w:rPr>
          <w:lang w:val="uz-Cyrl-UZ"/>
        </w:rPr>
        <w:t>Siz</w:t>
      </w:r>
      <w:r w:rsidR="00B662EE">
        <w:rPr>
          <w:lang w:val="uz-Cyrl-UZ"/>
        </w:rPr>
        <w:t xml:space="preserve"> </w:t>
      </w:r>
      <w:r>
        <w:rPr>
          <w:lang w:val="uz-Cyrl-UZ"/>
        </w:rPr>
        <w:t>chindan</w:t>
      </w:r>
      <w:r w:rsidR="00B662EE">
        <w:rPr>
          <w:lang w:val="uz-Cyrl-UZ"/>
        </w:rPr>
        <w:t xml:space="preserve"> </w:t>
      </w:r>
      <w:r>
        <w:rPr>
          <w:lang w:val="uz-Cyrl-UZ"/>
        </w:rPr>
        <w:t>ham</w:t>
      </w:r>
      <w:r w:rsidR="00B662EE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erkakka</w:t>
      </w:r>
      <w:r w:rsidR="00B662EE">
        <w:rPr>
          <w:lang w:val="uz-Cyrl-UZ"/>
        </w:rPr>
        <w:t xml:space="preserve"> </w:t>
      </w:r>
      <w:r>
        <w:rPr>
          <w:lang w:val="uz-Cyrl-UZ"/>
        </w:rPr>
        <w:t>aylanasiz</w:t>
      </w:r>
      <w:r w:rsidR="00C57762" w:rsidRPr="00040C4E">
        <w:rPr>
          <w:lang w:val="uz-Cyrl-UZ"/>
        </w:rPr>
        <w:t>.</w:t>
      </w:r>
    </w:p>
    <w:p w:rsidR="00C57762" w:rsidRPr="008661BB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Agar</w:t>
      </w:r>
      <w:r w:rsidR="00B662EE">
        <w:rPr>
          <w:lang w:val="uz-Cyrl-UZ"/>
        </w:rPr>
        <w:t xml:space="preserve"> </w:t>
      </w:r>
      <w:r>
        <w:rPr>
          <w:lang w:val="uz-Cyrl-UZ"/>
        </w:rPr>
        <w:t>hozir</w:t>
      </w:r>
      <w:r w:rsidR="00B662EE">
        <w:rPr>
          <w:lang w:val="uz-Cyrl-UZ"/>
        </w:rPr>
        <w:t xml:space="preserve"> </w:t>
      </w:r>
      <w:r>
        <w:rPr>
          <w:lang w:val="uz-Cyrl-UZ"/>
        </w:rPr>
        <w:t>qaysi</w:t>
      </w:r>
      <w:r w:rsidR="00B662EE">
        <w:rPr>
          <w:lang w:val="uz-Cyrl-UZ"/>
        </w:rPr>
        <w:t xml:space="preserve"> </w:t>
      </w:r>
      <w:r>
        <w:rPr>
          <w:lang w:val="uz-Cyrl-UZ"/>
        </w:rPr>
        <w:t>yo‘lni</w:t>
      </w:r>
      <w:r w:rsidR="00B662EE">
        <w:rPr>
          <w:lang w:val="uz-Cyrl-UZ"/>
        </w:rPr>
        <w:t xml:space="preserve"> </w:t>
      </w:r>
      <w:r>
        <w:rPr>
          <w:lang w:val="uz-Cyrl-UZ"/>
        </w:rPr>
        <w:t>tanlashni</w:t>
      </w:r>
      <w:r w:rsidR="00B662EE">
        <w:rPr>
          <w:lang w:val="uz-Cyrl-UZ"/>
        </w:rPr>
        <w:t xml:space="preserve"> </w:t>
      </w:r>
      <w:r>
        <w:rPr>
          <w:lang w:val="uz-Cyrl-UZ"/>
        </w:rPr>
        <w:t>bilmay</w:t>
      </w:r>
      <w:r w:rsidR="00B662EE">
        <w:rPr>
          <w:lang w:val="uz-Cyrl-UZ"/>
        </w:rPr>
        <w:t xml:space="preserve">, </w:t>
      </w:r>
      <w:r>
        <w:rPr>
          <w:lang w:val="uz-Cyrl-UZ"/>
        </w:rPr>
        <w:t>arosatda</w:t>
      </w:r>
      <w:r w:rsidR="008661BB">
        <w:rPr>
          <w:lang w:val="uz-Cyrl-UZ"/>
        </w:rPr>
        <w:t xml:space="preserve"> </w:t>
      </w:r>
      <w:r>
        <w:rPr>
          <w:lang w:val="uz-Cyrl-UZ"/>
        </w:rPr>
        <w:t>qolgan</w:t>
      </w:r>
      <w:r w:rsidR="008661BB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8661BB">
        <w:rPr>
          <w:lang w:val="uz-Cyrl-UZ"/>
        </w:rPr>
        <w:t xml:space="preserve">, </w:t>
      </w:r>
      <w:r>
        <w:rPr>
          <w:lang w:val="uz-Cyrl-UZ"/>
        </w:rPr>
        <w:t>yodingizda</w:t>
      </w:r>
      <w:r w:rsidR="008661BB">
        <w:rPr>
          <w:lang w:val="uz-Cyrl-UZ"/>
        </w:rPr>
        <w:t xml:space="preserve"> </w:t>
      </w:r>
      <w:r>
        <w:rPr>
          <w:lang w:val="uz-Cyrl-UZ"/>
        </w:rPr>
        <w:t>bo‘lsin</w:t>
      </w:r>
      <w:r w:rsidR="00C57762" w:rsidRPr="00040C4E">
        <w:rPr>
          <w:lang w:val="uz-Cyrl-UZ"/>
        </w:rPr>
        <w:t>:</w:t>
      </w:r>
      <w:r w:rsidR="000A38B0" w:rsidRPr="00040C4E">
        <w:rPr>
          <w:lang w:val="uz-Cyrl-UZ"/>
        </w:rPr>
        <w:t xml:space="preserve"> </w:t>
      </w:r>
      <w:r>
        <w:rPr>
          <w:lang w:val="uz-Cyrl-UZ"/>
        </w:rPr>
        <w:t>hatto</w:t>
      </w:r>
      <w:r w:rsidR="008661BB">
        <w:rPr>
          <w:lang w:val="uz-Cyrl-UZ"/>
        </w:rPr>
        <w:t xml:space="preserve"> </w:t>
      </w:r>
      <w:r>
        <w:rPr>
          <w:lang w:val="uz-Cyrl-UZ"/>
        </w:rPr>
        <w:t>ming</w:t>
      </w:r>
      <w:r w:rsidR="008661BB">
        <w:rPr>
          <w:lang w:val="uz-Cyrl-UZ"/>
        </w:rPr>
        <w:t xml:space="preserve"> </w:t>
      </w:r>
      <w:r>
        <w:rPr>
          <w:lang w:val="uz-Cyrl-UZ"/>
        </w:rPr>
        <w:t>qadam</w:t>
      </w:r>
      <w:r w:rsidR="008661BB">
        <w:rPr>
          <w:lang w:val="uz-Cyrl-UZ"/>
        </w:rPr>
        <w:t xml:space="preserve"> </w:t>
      </w:r>
      <w:r>
        <w:rPr>
          <w:lang w:val="uz-Cyrl-UZ"/>
        </w:rPr>
        <w:t>masofa</w:t>
      </w:r>
      <w:r w:rsidR="008661BB">
        <w:rPr>
          <w:lang w:val="uz-Cyrl-UZ"/>
        </w:rPr>
        <w:t xml:space="preserve"> </w:t>
      </w:r>
      <w:r>
        <w:rPr>
          <w:lang w:val="uz-Cyrl-UZ"/>
        </w:rPr>
        <w:t>sari</w:t>
      </w:r>
      <w:r w:rsidR="008661BB">
        <w:rPr>
          <w:lang w:val="uz-Cyrl-UZ"/>
        </w:rPr>
        <w:t xml:space="preserve"> </w:t>
      </w:r>
      <w:r>
        <w:rPr>
          <w:lang w:val="uz-Cyrl-UZ"/>
        </w:rPr>
        <w:t>ham</w:t>
      </w:r>
      <w:r w:rsidR="008661BB">
        <w:rPr>
          <w:lang w:val="uz-Cyrl-UZ"/>
        </w:rPr>
        <w:t xml:space="preserve"> </w:t>
      </w:r>
      <w:r>
        <w:rPr>
          <w:lang w:val="uz-Cyrl-UZ"/>
        </w:rPr>
        <w:t>yo‘l</w:t>
      </w:r>
      <w:r w:rsidR="008661BB">
        <w:rPr>
          <w:lang w:val="uz-Cyrl-UZ"/>
        </w:rPr>
        <w:t xml:space="preserve"> </w:t>
      </w:r>
      <w:r>
        <w:rPr>
          <w:lang w:val="uz-Cyrl-UZ"/>
        </w:rPr>
        <w:t>birinchi</w:t>
      </w:r>
      <w:r w:rsidR="008661BB">
        <w:rPr>
          <w:lang w:val="uz-Cyrl-UZ"/>
        </w:rPr>
        <w:t xml:space="preserve"> </w:t>
      </w:r>
      <w:r>
        <w:rPr>
          <w:lang w:val="uz-Cyrl-UZ"/>
        </w:rPr>
        <w:t>qadamdan</w:t>
      </w:r>
      <w:r w:rsidR="008661BB">
        <w:rPr>
          <w:lang w:val="uz-Cyrl-UZ"/>
        </w:rPr>
        <w:t xml:space="preserve"> </w:t>
      </w:r>
      <w:r>
        <w:rPr>
          <w:lang w:val="uz-Cyrl-UZ"/>
        </w:rPr>
        <w:t>boshlanadi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Va</w:t>
      </w:r>
      <w:r w:rsidR="008661BB">
        <w:rPr>
          <w:lang w:val="uz-Cyrl-UZ"/>
        </w:rPr>
        <w:t xml:space="preserve"> </w:t>
      </w:r>
      <w:r>
        <w:rPr>
          <w:lang w:val="uz-Cyrl-UZ"/>
        </w:rPr>
        <w:t>biz</w:t>
      </w:r>
      <w:r w:rsidR="008661BB">
        <w:rPr>
          <w:lang w:val="uz-Cyrl-UZ"/>
        </w:rPr>
        <w:t xml:space="preserve"> </w:t>
      </w:r>
      <w:r>
        <w:rPr>
          <w:lang w:val="uz-Cyrl-UZ"/>
        </w:rPr>
        <w:t>imkon</w:t>
      </w:r>
      <w:r w:rsidR="008661BB">
        <w:rPr>
          <w:lang w:val="uz-Cyrl-UZ"/>
        </w:rPr>
        <w:t xml:space="preserve"> </w:t>
      </w:r>
      <w:r>
        <w:rPr>
          <w:lang w:val="uz-Cyrl-UZ"/>
        </w:rPr>
        <w:t>qadar</w:t>
      </w:r>
      <w:r w:rsidR="008661BB">
        <w:rPr>
          <w:lang w:val="uz-Cyrl-UZ"/>
        </w:rPr>
        <w:t xml:space="preserve"> </w:t>
      </w:r>
      <w:r>
        <w:rPr>
          <w:lang w:val="uz-Cyrl-UZ"/>
        </w:rPr>
        <w:t>bu</w:t>
      </w:r>
      <w:r w:rsidR="008661BB">
        <w:rPr>
          <w:lang w:val="uz-Cyrl-UZ"/>
        </w:rPr>
        <w:t xml:space="preserve"> </w:t>
      </w:r>
      <w:r>
        <w:rPr>
          <w:lang w:val="uz-Cyrl-UZ"/>
        </w:rPr>
        <w:lastRenderedPageBreak/>
        <w:t>yo‘ldan</w:t>
      </w:r>
      <w:r w:rsidR="008661BB">
        <w:rPr>
          <w:lang w:val="uz-Cyrl-UZ"/>
        </w:rPr>
        <w:t xml:space="preserve"> </w:t>
      </w:r>
      <w:r>
        <w:rPr>
          <w:lang w:val="uz-Cyrl-UZ"/>
        </w:rPr>
        <w:t>qadamba</w:t>
      </w:r>
      <w:r w:rsidR="0047118D">
        <w:rPr>
          <w:lang w:val="uz-Cyrl-UZ"/>
        </w:rPr>
        <w:t>–</w:t>
      </w:r>
      <w:r>
        <w:rPr>
          <w:lang w:val="uz-Cyrl-UZ"/>
        </w:rPr>
        <w:t>qadam</w:t>
      </w:r>
      <w:r w:rsidR="008661BB">
        <w:rPr>
          <w:lang w:val="uz-Cyrl-UZ"/>
        </w:rPr>
        <w:t xml:space="preserve"> </w:t>
      </w:r>
      <w:r>
        <w:rPr>
          <w:lang w:val="uz-Cyrl-UZ"/>
        </w:rPr>
        <w:t>yurib</w:t>
      </w:r>
      <w:r w:rsidR="008661BB">
        <w:rPr>
          <w:lang w:val="uz-Cyrl-UZ"/>
        </w:rPr>
        <w:t xml:space="preserve"> </w:t>
      </w:r>
      <w:r>
        <w:rPr>
          <w:lang w:val="uz-Cyrl-UZ"/>
        </w:rPr>
        <w:t>o‘tamiz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Muhimi</w:t>
      </w:r>
      <w:r w:rsidR="008661BB">
        <w:rPr>
          <w:lang w:val="uz-Cyrl-UZ"/>
        </w:rPr>
        <w:t xml:space="preserve">, </w:t>
      </w:r>
      <w:r>
        <w:rPr>
          <w:lang w:val="uz-Cyrl-UZ"/>
        </w:rPr>
        <w:t>to‘g‘ri</w:t>
      </w:r>
      <w:r w:rsidR="008661BB">
        <w:rPr>
          <w:lang w:val="uz-Cyrl-UZ"/>
        </w:rPr>
        <w:t xml:space="preserve"> </w:t>
      </w:r>
      <w:r>
        <w:rPr>
          <w:lang w:val="uz-Cyrl-UZ"/>
        </w:rPr>
        <w:t>yo‘nalish</w:t>
      </w:r>
      <w:r w:rsidR="008661BB">
        <w:rPr>
          <w:lang w:val="uz-Cyrl-UZ"/>
        </w:rPr>
        <w:t xml:space="preserve"> </w:t>
      </w:r>
      <w:r>
        <w:rPr>
          <w:lang w:val="uz-Cyrl-UZ"/>
        </w:rPr>
        <w:t>bo‘ylab</w:t>
      </w:r>
      <w:r w:rsidR="008661BB">
        <w:rPr>
          <w:lang w:val="uz-Cyrl-UZ"/>
        </w:rPr>
        <w:t xml:space="preserve"> </w:t>
      </w:r>
      <w:r>
        <w:rPr>
          <w:lang w:val="uz-Cyrl-UZ"/>
        </w:rPr>
        <w:t>harakat</w:t>
      </w:r>
      <w:r w:rsidR="008661BB">
        <w:rPr>
          <w:lang w:val="uz-Cyrl-UZ"/>
        </w:rPr>
        <w:t xml:space="preserve"> </w:t>
      </w:r>
      <w:r>
        <w:rPr>
          <w:lang w:val="uz-Cyrl-UZ"/>
        </w:rPr>
        <w:t>qilaylik</w:t>
      </w:r>
      <w:r w:rsidR="008661BB">
        <w:rPr>
          <w:lang w:val="uz-Cyrl-UZ"/>
        </w:rPr>
        <w:t xml:space="preserve">. </w:t>
      </w:r>
      <w:r>
        <w:rPr>
          <w:lang w:val="uz-Cyrl-UZ"/>
        </w:rPr>
        <w:t>Xudo</w:t>
      </w:r>
      <w:r w:rsidR="008661BB">
        <w:rPr>
          <w:lang w:val="uz-Cyrl-UZ"/>
        </w:rPr>
        <w:t xml:space="preserve"> </w:t>
      </w:r>
      <w:r>
        <w:rPr>
          <w:lang w:val="uz-Cyrl-UZ"/>
        </w:rPr>
        <w:t>bu</w:t>
      </w:r>
      <w:r w:rsidR="008661BB">
        <w:rPr>
          <w:lang w:val="uz-Cyrl-UZ"/>
        </w:rPr>
        <w:t xml:space="preserve"> </w:t>
      </w:r>
      <w:r>
        <w:rPr>
          <w:lang w:val="uz-Cyrl-UZ"/>
        </w:rPr>
        <w:t>yo‘lni</w:t>
      </w:r>
      <w:r w:rsidR="008661BB">
        <w:rPr>
          <w:lang w:val="uz-Cyrl-UZ"/>
        </w:rPr>
        <w:t xml:space="preserve"> </w:t>
      </w:r>
      <w:r>
        <w:rPr>
          <w:lang w:val="uz-Cyrl-UZ"/>
        </w:rPr>
        <w:t>oxirigacha</w:t>
      </w:r>
      <w:r w:rsidR="008661BB">
        <w:rPr>
          <w:lang w:val="uz-Cyrl-UZ"/>
        </w:rPr>
        <w:t xml:space="preserve"> </w:t>
      </w:r>
      <w:r>
        <w:rPr>
          <w:lang w:val="uz-Cyrl-UZ"/>
        </w:rPr>
        <w:t>bosib</w:t>
      </w:r>
      <w:r w:rsidR="008661BB">
        <w:rPr>
          <w:lang w:val="uz-Cyrl-UZ"/>
        </w:rPr>
        <w:t xml:space="preserve"> </w:t>
      </w:r>
      <w:r>
        <w:rPr>
          <w:lang w:val="uz-Cyrl-UZ"/>
        </w:rPr>
        <w:t>o‘tishimiz</w:t>
      </w:r>
      <w:r w:rsidR="008661BB">
        <w:rPr>
          <w:lang w:val="uz-Cyrl-UZ"/>
        </w:rPr>
        <w:t xml:space="preserve"> </w:t>
      </w:r>
      <w:r>
        <w:rPr>
          <w:lang w:val="uz-Cyrl-UZ"/>
        </w:rPr>
        <w:t>uchun</w:t>
      </w:r>
      <w:r w:rsidR="008661BB">
        <w:rPr>
          <w:lang w:val="uz-Cyrl-UZ"/>
        </w:rPr>
        <w:t xml:space="preserve"> </w:t>
      </w:r>
      <w:r>
        <w:rPr>
          <w:lang w:val="uz-Cyrl-UZ"/>
        </w:rPr>
        <w:t>bizga</w:t>
      </w:r>
      <w:r w:rsidR="008661BB">
        <w:rPr>
          <w:lang w:val="uz-Cyrl-UZ"/>
        </w:rPr>
        <w:t xml:space="preserve"> </w:t>
      </w:r>
      <w:r>
        <w:rPr>
          <w:lang w:val="uz-Cyrl-UZ"/>
        </w:rPr>
        <w:t>kuch</w:t>
      </w:r>
      <w:r w:rsidR="008661BB">
        <w:rPr>
          <w:lang w:val="uz-Cyrl-UZ"/>
        </w:rPr>
        <w:t xml:space="preserve"> </w:t>
      </w:r>
      <w:r>
        <w:rPr>
          <w:lang w:val="uz-Cyrl-UZ"/>
        </w:rPr>
        <w:t>bag‘ishlashga</w:t>
      </w:r>
      <w:r w:rsidR="008661BB">
        <w:rPr>
          <w:lang w:val="uz-Cyrl-UZ"/>
        </w:rPr>
        <w:t xml:space="preserve"> </w:t>
      </w:r>
      <w:r>
        <w:rPr>
          <w:lang w:val="uz-Cyrl-UZ"/>
        </w:rPr>
        <w:t>va’da</w:t>
      </w:r>
      <w:r w:rsidR="008661BB">
        <w:rPr>
          <w:lang w:val="uz-Cyrl-UZ"/>
        </w:rPr>
        <w:t xml:space="preserve"> </w:t>
      </w:r>
      <w:r>
        <w:rPr>
          <w:lang w:val="uz-Cyrl-UZ"/>
        </w:rPr>
        <w:t>bergan</w:t>
      </w:r>
      <w:r w:rsidR="00C57762" w:rsidRPr="008661BB">
        <w:rPr>
          <w:lang w:val="uz-Cyrl-UZ"/>
        </w:rPr>
        <w:t>.</w:t>
      </w:r>
    </w:p>
    <w:p w:rsidR="000E054B" w:rsidRDefault="000E054B" w:rsidP="00035C0B">
      <w:pPr>
        <w:autoSpaceDE w:val="0"/>
        <w:jc w:val="both"/>
        <w:rPr>
          <w:b/>
          <w:bCs/>
          <w:i/>
          <w:iCs/>
          <w:lang w:val="uz-Cyrl-UZ"/>
        </w:rPr>
      </w:pPr>
    </w:p>
    <w:p w:rsidR="00C57762" w:rsidRPr="00DD564B" w:rsidRDefault="00DD564B" w:rsidP="00035C0B">
      <w:pPr>
        <w:autoSpaceDE w:val="0"/>
        <w:jc w:val="both"/>
        <w:rPr>
          <w:b/>
          <w:bCs/>
          <w:i/>
          <w:iCs/>
          <w:lang w:val="en-US"/>
        </w:rPr>
      </w:pPr>
      <w:r>
        <w:rPr>
          <w:b/>
          <w:bCs/>
          <w:i/>
          <w:iCs/>
          <w:lang w:val="uz-Cyrl-UZ"/>
        </w:rPr>
        <w:t>Ilohiy</w:t>
      </w:r>
      <w:r w:rsidR="008661BB">
        <w:rPr>
          <w:b/>
          <w:bCs/>
          <w:i/>
          <w:iCs/>
          <w:lang w:val="uz-Cyrl-UZ"/>
        </w:rPr>
        <w:t xml:space="preserve"> </w:t>
      </w:r>
      <w:r>
        <w:rPr>
          <w:b/>
          <w:bCs/>
          <w:i/>
          <w:iCs/>
          <w:lang w:val="uz-Cyrl-UZ"/>
        </w:rPr>
        <w:t>erkaklar</w:t>
      </w:r>
      <w:r w:rsidR="008661BB">
        <w:rPr>
          <w:b/>
          <w:bCs/>
          <w:i/>
          <w:iCs/>
          <w:lang w:val="uz-Cyrl-UZ"/>
        </w:rPr>
        <w:t xml:space="preserve">, </w:t>
      </w:r>
      <w:r>
        <w:rPr>
          <w:b/>
          <w:bCs/>
          <w:i/>
          <w:iCs/>
          <w:lang w:val="uz-Cyrl-UZ"/>
        </w:rPr>
        <w:t>turing</w:t>
      </w:r>
      <w:r w:rsidR="00C57762" w:rsidRPr="00DD564B">
        <w:rPr>
          <w:b/>
          <w:bCs/>
          <w:i/>
          <w:iCs/>
          <w:lang w:val="en-US"/>
        </w:rPr>
        <w:t>!</w:t>
      </w:r>
    </w:p>
    <w:p w:rsidR="00C57762" w:rsidRPr="00DD564B" w:rsidRDefault="00DD564B" w:rsidP="00035C0B">
      <w:pPr>
        <w:autoSpaceDE w:val="0"/>
        <w:jc w:val="both"/>
        <w:rPr>
          <w:lang w:val="en-US"/>
        </w:rPr>
      </w:pPr>
      <w:r w:rsidRPr="00DD564B">
        <w:rPr>
          <w:lang w:val="en-US"/>
        </w:rPr>
        <w:t>O</w:t>
      </w:r>
      <w:r w:rsidR="008661BB">
        <w:rPr>
          <w:lang w:val="uz-Cyrl-UZ"/>
        </w:rPr>
        <w:t xml:space="preserve">, </w:t>
      </w:r>
      <w:r>
        <w:rPr>
          <w:lang w:val="uz-Cyrl-UZ"/>
        </w:rPr>
        <w:t>ilohiy</w:t>
      </w:r>
      <w:r w:rsidR="008661BB">
        <w:rPr>
          <w:lang w:val="uz-Cyrl-UZ"/>
        </w:rPr>
        <w:t xml:space="preserve"> </w:t>
      </w:r>
      <w:r>
        <w:rPr>
          <w:lang w:val="uz-Cyrl-UZ"/>
        </w:rPr>
        <w:t>erkaklar</w:t>
      </w:r>
      <w:r w:rsidR="00C57762" w:rsidRPr="00DD564B">
        <w:rPr>
          <w:lang w:val="en-US"/>
        </w:rPr>
        <w:t>,</w:t>
      </w:r>
    </w:p>
    <w:p w:rsidR="00C57762" w:rsidRPr="00DD564B" w:rsidRDefault="00DD564B" w:rsidP="00035C0B">
      <w:pPr>
        <w:autoSpaceDE w:val="0"/>
        <w:jc w:val="both"/>
        <w:rPr>
          <w:lang w:val="en-US"/>
        </w:rPr>
      </w:pPr>
      <w:r>
        <w:rPr>
          <w:lang w:val="uz-Cyrl-UZ"/>
        </w:rPr>
        <w:t>Turingiz</w:t>
      </w:r>
      <w:r w:rsidR="008661BB">
        <w:rPr>
          <w:lang w:val="uz-Cyrl-UZ"/>
        </w:rPr>
        <w:t xml:space="preserve"> </w:t>
      </w:r>
      <w:r>
        <w:rPr>
          <w:lang w:val="uz-Cyrl-UZ"/>
        </w:rPr>
        <w:t>tezroq</w:t>
      </w:r>
      <w:r w:rsidR="00C57762" w:rsidRPr="00DD564B">
        <w:rPr>
          <w:lang w:val="en-US"/>
        </w:rPr>
        <w:t>,</w:t>
      </w:r>
    </w:p>
    <w:p w:rsidR="00C57762" w:rsidRPr="00DD564B" w:rsidRDefault="00DD564B" w:rsidP="00035C0B">
      <w:pPr>
        <w:autoSpaceDE w:val="0"/>
        <w:jc w:val="both"/>
        <w:rPr>
          <w:lang w:val="en-US"/>
        </w:rPr>
      </w:pPr>
      <w:r>
        <w:rPr>
          <w:lang w:val="uz-Cyrl-UZ"/>
        </w:rPr>
        <w:t>Shohlar</w:t>
      </w:r>
      <w:r w:rsidR="00230CFB">
        <w:rPr>
          <w:lang w:val="uz-Cyrl-UZ"/>
        </w:rPr>
        <w:t xml:space="preserve"> </w:t>
      </w:r>
      <w:r>
        <w:rPr>
          <w:lang w:val="uz-Cyrl-UZ"/>
        </w:rPr>
        <w:t>Shohi</w:t>
      </w:r>
      <w:r w:rsidR="00230CFB">
        <w:rPr>
          <w:lang w:val="uz-Cyrl-UZ"/>
        </w:rPr>
        <w:t xml:space="preserve">, </w:t>
      </w:r>
      <w:r>
        <w:rPr>
          <w:lang w:val="uz-Cyrl-UZ"/>
        </w:rPr>
        <w:t>Yaratguvchiga</w:t>
      </w:r>
    </w:p>
    <w:p w:rsidR="00C57762" w:rsidRPr="00DD564B" w:rsidRDefault="00DD564B" w:rsidP="00035C0B">
      <w:pPr>
        <w:autoSpaceDE w:val="0"/>
        <w:jc w:val="both"/>
        <w:rPr>
          <w:lang w:val="en-US"/>
        </w:rPr>
      </w:pPr>
      <w:r>
        <w:rPr>
          <w:lang w:val="uz-Cyrl-UZ"/>
        </w:rPr>
        <w:t>Xizmat</w:t>
      </w:r>
      <w:r w:rsidR="00230CFB">
        <w:rPr>
          <w:lang w:val="uz-Cyrl-UZ"/>
        </w:rPr>
        <w:t xml:space="preserve"> </w:t>
      </w:r>
      <w:r>
        <w:rPr>
          <w:lang w:val="uz-Cyrl-UZ"/>
        </w:rPr>
        <w:t>qiling</w:t>
      </w:r>
      <w:r w:rsidR="00230CFB">
        <w:rPr>
          <w:lang w:val="uz-Cyrl-UZ"/>
        </w:rPr>
        <w:t xml:space="preserve"> </w:t>
      </w:r>
      <w:r>
        <w:rPr>
          <w:lang w:val="uz-Cyrl-UZ"/>
        </w:rPr>
        <w:t>butun</w:t>
      </w:r>
      <w:r w:rsidR="00230CFB">
        <w:rPr>
          <w:lang w:val="uz-Cyrl-UZ"/>
        </w:rPr>
        <w:t xml:space="preserve"> </w:t>
      </w:r>
      <w:r>
        <w:rPr>
          <w:lang w:val="uz-Cyrl-UZ"/>
        </w:rPr>
        <w:t>qalb</w:t>
      </w:r>
      <w:r w:rsidR="00230CFB">
        <w:rPr>
          <w:lang w:val="uz-Cyrl-UZ"/>
        </w:rPr>
        <w:t xml:space="preserve"> </w:t>
      </w:r>
      <w:r>
        <w:rPr>
          <w:lang w:val="uz-Cyrl-UZ"/>
        </w:rPr>
        <w:t>bilan</w:t>
      </w:r>
      <w:r w:rsidR="00C57762" w:rsidRPr="00DD564B">
        <w:rPr>
          <w:lang w:val="en-US"/>
        </w:rPr>
        <w:t>!</w:t>
      </w:r>
    </w:p>
    <w:p w:rsidR="00C57762" w:rsidRPr="00DD564B" w:rsidRDefault="00DD564B" w:rsidP="00035C0B">
      <w:pPr>
        <w:autoSpaceDE w:val="0"/>
        <w:ind w:firstLine="708"/>
        <w:jc w:val="both"/>
        <w:rPr>
          <w:lang w:val="en-US"/>
        </w:rPr>
      </w:pPr>
      <w:r>
        <w:rPr>
          <w:lang w:val="uz-Cyrl-UZ"/>
        </w:rPr>
        <w:t>Turinglar</w:t>
      </w:r>
      <w:r w:rsidR="00230CFB">
        <w:rPr>
          <w:lang w:val="uz-Cyrl-UZ"/>
        </w:rPr>
        <w:t xml:space="preserve">, </w:t>
      </w:r>
      <w:r>
        <w:rPr>
          <w:lang w:val="uz-Cyrl-UZ"/>
        </w:rPr>
        <w:t>erkaklar</w:t>
      </w:r>
      <w:r w:rsidR="00C57762" w:rsidRPr="00DD564B">
        <w:rPr>
          <w:lang w:val="en-US"/>
        </w:rPr>
        <w:t>,</w:t>
      </w:r>
    </w:p>
    <w:p w:rsidR="00C57762" w:rsidRPr="00DD564B" w:rsidRDefault="00DD564B" w:rsidP="00035C0B">
      <w:pPr>
        <w:autoSpaceDE w:val="0"/>
        <w:ind w:firstLine="708"/>
        <w:jc w:val="both"/>
        <w:rPr>
          <w:lang w:val="en-US"/>
        </w:rPr>
      </w:pPr>
      <w:r>
        <w:rPr>
          <w:lang w:val="uz-Cyrl-UZ"/>
        </w:rPr>
        <w:t>Xudo</w:t>
      </w:r>
      <w:r w:rsidR="00230CFB">
        <w:rPr>
          <w:lang w:val="uz-Cyrl-UZ"/>
        </w:rPr>
        <w:t xml:space="preserve"> </w:t>
      </w:r>
      <w:r>
        <w:rPr>
          <w:lang w:val="uz-Cyrl-UZ"/>
        </w:rPr>
        <w:t>Jamoati</w:t>
      </w:r>
      <w:r w:rsidR="00230CFB">
        <w:rPr>
          <w:lang w:val="uz-Cyrl-UZ"/>
        </w:rPr>
        <w:t xml:space="preserve"> </w:t>
      </w:r>
      <w:r>
        <w:rPr>
          <w:lang w:val="uz-Cyrl-UZ"/>
        </w:rPr>
        <w:t>sizlarni</w:t>
      </w:r>
      <w:r w:rsidR="00230CFB">
        <w:rPr>
          <w:lang w:val="uz-Cyrl-UZ"/>
        </w:rPr>
        <w:t xml:space="preserve"> </w:t>
      </w:r>
      <w:r>
        <w:rPr>
          <w:lang w:val="uz-Cyrl-UZ"/>
        </w:rPr>
        <w:t>kutar</w:t>
      </w:r>
      <w:r w:rsidR="00C57762" w:rsidRPr="00DD564B">
        <w:rPr>
          <w:lang w:val="en-US"/>
        </w:rPr>
        <w:t>,</w:t>
      </w:r>
    </w:p>
    <w:p w:rsidR="00C57762" w:rsidRPr="00DD564B" w:rsidRDefault="00DD564B" w:rsidP="00035C0B">
      <w:pPr>
        <w:autoSpaceDE w:val="0"/>
        <w:ind w:firstLine="708"/>
        <w:jc w:val="both"/>
        <w:rPr>
          <w:lang w:val="en-US"/>
        </w:rPr>
      </w:pPr>
      <w:r>
        <w:rPr>
          <w:lang w:val="uz-Cyrl-UZ"/>
        </w:rPr>
        <w:t>Unga</w:t>
      </w:r>
      <w:r w:rsidR="00230CFB">
        <w:rPr>
          <w:lang w:val="uz-Cyrl-UZ"/>
        </w:rPr>
        <w:t xml:space="preserve"> </w:t>
      </w:r>
      <w:r>
        <w:rPr>
          <w:lang w:val="uz-Cyrl-UZ"/>
        </w:rPr>
        <w:t>sizning</w:t>
      </w:r>
      <w:r w:rsidR="00230CFB">
        <w:rPr>
          <w:lang w:val="uz-Cyrl-UZ"/>
        </w:rPr>
        <w:t xml:space="preserve"> </w:t>
      </w:r>
      <w:r>
        <w:rPr>
          <w:lang w:val="uz-Cyrl-UZ"/>
        </w:rPr>
        <w:t>kuchingiz</w:t>
      </w:r>
      <w:r w:rsidR="00230CFB">
        <w:rPr>
          <w:lang w:val="uz-Cyrl-UZ"/>
        </w:rPr>
        <w:t xml:space="preserve"> </w:t>
      </w:r>
      <w:r>
        <w:rPr>
          <w:lang w:val="uz-Cyrl-UZ"/>
        </w:rPr>
        <w:t>zarur</w:t>
      </w:r>
      <w:r w:rsidR="00C57762" w:rsidRPr="00DD564B">
        <w:rPr>
          <w:lang w:val="en-US"/>
        </w:rPr>
        <w:t>,</w:t>
      </w:r>
    </w:p>
    <w:p w:rsidR="00C57762" w:rsidRPr="00DD564B" w:rsidRDefault="00DD564B" w:rsidP="00035C0B">
      <w:pPr>
        <w:autoSpaceDE w:val="0"/>
        <w:ind w:firstLine="708"/>
        <w:jc w:val="both"/>
        <w:rPr>
          <w:lang w:val="en-US"/>
        </w:rPr>
      </w:pPr>
      <w:r>
        <w:rPr>
          <w:lang w:val="uz-Cyrl-UZ"/>
        </w:rPr>
        <w:t>U</w:t>
      </w:r>
      <w:r w:rsidR="00230CFB">
        <w:rPr>
          <w:lang w:val="uz-Cyrl-UZ"/>
        </w:rPr>
        <w:t xml:space="preserve"> </w:t>
      </w:r>
      <w:r>
        <w:rPr>
          <w:lang w:val="uz-Cyrl-UZ"/>
        </w:rPr>
        <w:t>sizni</w:t>
      </w:r>
      <w:r w:rsidR="00230CFB">
        <w:rPr>
          <w:lang w:val="uz-Cyrl-UZ"/>
        </w:rPr>
        <w:t xml:space="preserve"> </w:t>
      </w:r>
      <w:r>
        <w:rPr>
          <w:lang w:val="uz-Cyrl-UZ"/>
        </w:rPr>
        <w:t>kurashga</w:t>
      </w:r>
      <w:r w:rsidR="00230CFB">
        <w:rPr>
          <w:lang w:val="uz-Cyrl-UZ"/>
        </w:rPr>
        <w:t xml:space="preserve">, </w:t>
      </w:r>
      <w:r>
        <w:rPr>
          <w:lang w:val="uz-Cyrl-UZ"/>
        </w:rPr>
        <w:t>janglarga</w:t>
      </w:r>
      <w:r w:rsidR="00230CFB">
        <w:rPr>
          <w:lang w:val="uz-Cyrl-UZ"/>
        </w:rPr>
        <w:t xml:space="preserve"> </w:t>
      </w:r>
      <w:r>
        <w:rPr>
          <w:lang w:val="uz-Cyrl-UZ"/>
        </w:rPr>
        <w:t>chorlar</w:t>
      </w:r>
      <w:r w:rsidR="00C57762" w:rsidRPr="00DD564B">
        <w:rPr>
          <w:lang w:val="en-US"/>
        </w:rPr>
        <w:t>!</w:t>
      </w:r>
    </w:p>
    <w:p w:rsidR="000A38B0" w:rsidRPr="00DD564B" w:rsidRDefault="00DD564B" w:rsidP="00035C0B">
      <w:pPr>
        <w:autoSpaceDE w:val="0"/>
        <w:jc w:val="both"/>
        <w:rPr>
          <w:lang w:val="en-US"/>
        </w:rPr>
      </w:pPr>
      <w:r>
        <w:rPr>
          <w:lang w:val="uz-Cyrl-UZ"/>
        </w:rPr>
        <w:t>Masih</w:t>
      </w:r>
      <w:r w:rsidR="00230CFB">
        <w:rPr>
          <w:lang w:val="uz-Cyrl-UZ"/>
        </w:rPr>
        <w:t xml:space="preserve"> </w:t>
      </w:r>
      <w:r>
        <w:rPr>
          <w:lang w:val="uz-Cyrl-UZ"/>
        </w:rPr>
        <w:t>xochin</w:t>
      </w:r>
      <w:r w:rsidR="00230CFB">
        <w:rPr>
          <w:lang w:val="uz-Cyrl-UZ"/>
        </w:rPr>
        <w:t xml:space="preserve"> </w:t>
      </w:r>
      <w:r>
        <w:rPr>
          <w:lang w:val="uz-Cyrl-UZ"/>
        </w:rPr>
        <w:t>ko‘targancha</w:t>
      </w:r>
      <w:r w:rsidR="00C57762" w:rsidRPr="00DD564B">
        <w:rPr>
          <w:lang w:val="en-US"/>
        </w:rPr>
        <w:t>,</w:t>
      </w:r>
    </w:p>
    <w:p w:rsidR="00C57762" w:rsidRPr="00DD564B" w:rsidRDefault="00DD564B" w:rsidP="00035C0B">
      <w:pPr>
        <w:autoSpaceDE w:val="0"/>
        <w:jc w:val="both"/>
        <w:rPr>
          <w:lang w:val="en-US"/>
        </w:rPr>
      </w:pPr>
      <w:r>
        <w:rPr>
          <w:lang w:val="uz-Cyrl-UZ"/>
        </w:rPr>
        <w:t>Biz</w:t>
      </w:r>
      <w:r w:rsidR="00230CFB">
        <w:rPr>
          <w:lang w:val="uz-Cyrl-UZ"/>
        </w:rPr>
        <w:t xml:space="preserve"> </w:t>
      </w:r>
      <w:r>
        <w:rPr>
          <w:lang w:val="uz-Cyrl-UZ"/>
        </w:rPr>
        <w:t>oldinga</w:t>
      </w:r>
      <w:r w:rsidR="00230CFB">
        <w:rPr>
          <w:lang w:val="uz-Cyrl-UZ"/>
        </w:rPr>
        <w:t xml:space="preserve"> </w:t>
      </w:r>
      <w:r>
        <w:rPr>
          <w:lang w:val="uz-Cyrl-UZ"/>
        </w:rPr>
        <w:t>shoshamiz</w:t>
      </w:r>
      <w:r w:rsidR="00C57762" w:rsidRPr="00DD564B">
        <w:rPr>
          <w:lang w:val="en-US"/>
        </w:rPr>
        <w:t>,</w:t>
      </w:r>
    </w:p>
    <w:p w:rsidR="00C57762" w:rsidRPr="00230CFB" w:rsidRDefault="00DD564B" w:rsidP="00035C0B">
      <w:pPr>
        <w:autoSpaceDE w:val="0"/>
        <w:jc w:val="both"/>
        <w:rPr>
          <w:lang w:val="uz-Cyrl-UZ"/>
        </w:rPr>
      </w:pPr>
      <w:r>
        <w:rPr>
          <w:lang w:val="uz-Cyrl-UZ"/>
        </w:rPr>
        <w:t>Turaylik</w:t>
      </w:r>
      <w:r w:rsidR="00230CFB">
        <w:rPr>
          <w:lang w:val="uz-Cyrl-UZ"/>
        </w:rPr>
        <w:t xml:space="preserve">, </w:t>
      </w:r>
      <w:r>
        <w:rPr>
          <w:lang w:val="uz-Cyrl-UZ"/>
        </w:rPr>
        <w:t>birodarlar</w:t>
      </w:r>
      <w:r w:rsidR="00230CFB" w:rsidRPr="00DD564B">
        <w:rPr>
          <w:lang w:val="en-US"/>
        </w:rPr>
        <w:t>,</w:t>
      </w:r>
      <w:r w:rsidRPr="00DD564B">
        <w:rPr>
          <w:lang w:val="en-US"/>
        </w:rPr>
        <w:t xml:space="preserve"> yetib</w:t>
      </w:r>
      <w:r w:rsidR="00230CFB" w:rsidRPr="00DD564B">
        <w:rPr>
          <w:lang w:val="en-US"/>
        </w:rPr>
        <w:t xml:space="preserve"> </w:t>
      </w:r>
      <w:r w:rsidRPr="00DD564B">
        <w:rPr>
          <w:lang w:val="en-US"/>
        </w:rPr>
        <w:t>keldi</w:t>
      </w:r>
      <w:r w:rsidR="00230CFB">
        <w:rPr>
          <w:lang w:val="uz-Cyrl-UZ"/>
        </w:rPr>
        <w:t>,</w:t>
      </w:r>
    </w:p>
    <w:p w:rsidR="000A38B0" w:rsidRPr="00DD564B" w:rsidRDefault="00DD564B" w:rsidP="00035C0B">
      <w:pPr>
        <w:autoSpaceDE w:val="0"/>
        <w:jc w:val="both"/>
        <w:rPr>
          <w:lang w:val="en-US"/>
        </w:rPr>
      </w:pPr>
      <w:r>
        <w:rPr>
          <w:lang w:val="uz-Cyrl-UZ"/>
        </w:rPr>
        <w:t>Mana</w:t>
      </w:r>
      <w:r w:rsidR="00464D50">
        <w:rPr>
          <w:lang w:val="uz-Cyrl-UZ"/>
        </w:rPr>
        <w:t xml:space="preserve"> </w:t>
      </w:r>
      <w:r>
        <w:rPr>
          <w:lang w:val="uz-Cyrl-UZ"/>
        </w:rPr>
        <w:t>endi</w:t>
      </w:r>
      <w:r w:rsidR="00230CFB">
        <w:rPr>
          <w:lang w:val="uz-Cyrl-UZ"/>
        </w:rPr>
        <w:t xml:space="preserve"> </w:t>
      </w:r>
      <w:r>
        <w:rPr>
          <w:lang w:val="uz-Cyrl-UZ"/>
        </w:rPr>
        <w:t>bizlarning</w:t>
      </w:r>
      <w:r w:rsidR="00230CFB">
        <w:rPr>
          <w:lang w:val="uz-Cyrl-UZ"/>
        </w:rPr>
        <w:t xml:space="preserve"> </w:t>
      </w:r>
      <w:r>
        <w:rPr>
          <w:lang w:val="uz-Cyrl-UZ"/>
        </w:rPr>
        <w:t>ham</w:t>
      </w:r>
      <w:r w:rsidR="00464D50">
        <w:rPr>
          <w:lang w:val="uz-Cyrl-UZ"/>
        </w:rPr>
        <w:t xml:space="preserve"> </w:t>
      </w:r>
      <w:r>
        <w:rPr>
          <w:lang w:val="uz-Cyrl-UZ"/>
        </w:rPr>
        <w:t>navbatimiz</w:t>
      </w:r>
      <w:r w:rsidR="00C57762" w:rsidRPr="00DD564B">
        <w:rPr>
          <w:lang w:val="en-US"/>
        </w:rPr>
        <w:t>!</w:t>
      </w:r>
      <w:r w:rsidR="001A113C" w:rsidRPr="00DD564B">
        <w:rPr>
          <w:highlight w:val="yellow"/>
          <w:vertAlign w:val="superscript"/>
          <w:lang w:val="en-US"/>
        </w:rPr>
        <w:t>3</w:t>
      </w:r>
    </w:p>
    <w:p w:rsidR="00C57762" w:rsidRDefault="00C57762" w:rsidP="00035C0B">
      <w:pPr>
        <w:autoSpaceDE w:val="0"/>
        <w:ind w:left="10"/>
        <w:jc w:val="both"/>
        <w:rPr>
          <w:lang w:val="uz-Cyrl-UZ"/>
        </w:rPr>
      </w:pPr>
    </w:p>
    <w:p w:rsidR="009B31B8" w:rsidRPr="009B31B8" w:rsidRDefault="009B31B8" w:rsidP="00035C0B">
      <w:pPr>
        <w:autoSpaceDE w:val="0"/>
        <w:ind w:left="10"/>
        <w:jc w:val="both"/>
        <w:rPr>
          <w:lang w:val="uz-Cyrl-UZ"/>
        </w:rPr>
      </w:pPr>
    </w:p>
    <w:p w:rsidR="00C57762" w:rsidRPr="0047118D" w:rsidRDefault="00DD564B" w:rsidP="009B31B8">
      <w:pPr>
        <w:autoSpaceDE w:val="0"/>
        <w:ind w:left="2268" w:firstLine="567"/>
        <w:jc w:val="both"/>
        <w:rPr>
          <w:i/>
          <w:iCs/>
          <w:lang w:val="uz-Cyrl-UZ"/>
        </w:rPr>
      </w:pPr>
      <w:r>
        <w:rPr>
          <w:i/>
          <w:iCs/>
          <w:lang w:val="uz-Cyrl-UZ"/>
        </w:rPr>
        <w:t>Agar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siz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hamkasblaringizga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Iso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Masih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haqida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muvaffaqiyat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bilan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guvohlik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berishni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istasangiz</w:t>
      </w:r>
      <w:r w:rsidR="00464D50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bu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holda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eng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yaxshi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xodimlar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qatorida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bo‘lishingiz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lozim</w:t>
      </w:r>
      <w:r w:rsidR="00C57762" w:rsidRPr="009B31B8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Odamlar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omma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orasida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biror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jihati</w:t>
      </w:r>
      <w:r w:rsidR="00A05F7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bilan</w:t>
      </w:r>
      <w:r w:rsidR="00A05F7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ajralib</w:t>
      </w:r>
      <w:r w:rsidR="00A05F7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turmaydigan</w:t>
      </w:r>
      <w:r w:rsidR="00A05F7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kishilardan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imon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mavzusidagi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fikr</w:t>
      </w:r>
      <w:r w:rsidR="0047118D">
        <w:rPr>
          <w:i/>
          <w:iCs/>
          <w:lang w:val="uz-Cyrl-UZ"/>
        </w:rPr>
        <w:t>–</w:t>
      </w:r>
      <w:r>
        <w:rPr>
          <w:i/>
          <w:iCs/>
          <w:lang w:val="uz-Cyrl-UZ"/>
        </w:rPr>
        <w:t>mulohazalarni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eshitib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o‘tirishmaydi</w:t>
      </w:r>
      <w:r w:rsidR="00464D50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ammo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yaxshi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xodimni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katta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qiziqish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bilan</w:t>
      </w:r>
      <w:r w:rsidR="00464D5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tinglaydilar</w:t>
      </w:r>
      <w:r w:rsidR="00C57762" w:rsidRPr="0047118D">
        <w:rPr>
          <w:i/>
          <w:iCs/>
          <w:lang w:val="uz-Cyrl-UZ"/>
        </w:rPr>
        <w:t>.</w:t>
      </w:r>
    </w:p>
    <w:p w:rsidR="00C57762" w:rsidRPr="0047118D" w:rsidRDefault="00DD564B" w:rsidP="009B31B8">
      <w:pPr>
        <w:autoSpaceDE w:val="0"/>
        <w:ind w:left="2268" w:firstLine="567"/>
        <w:jc w:val="right"/>
        <w:rPr>
          <w:lang w:val="uz-Cyrl-UZ"/>
        </w:rPr>
      </w:pPr>
      <w:r>
        <w:rPr>
          <w:lang w:val="uz-Cyrl-UZ"/>
        </w:rPr>
        <w:t>Bob</w:t>
      </w:r>
      <w:r w:rsidR="00C57762" w:rsidRPr="0047118D">
        <w:rPr>
          <w:lang w:val="uz-Cyrl-UZ"/>
        </w:rPr>
        <w:t xml:space="preserve"> </w:t>
      </w:r>
      <w:r>
        <w:rPr>
          <w:lang w:val="uz-Cyrl-UZ"/>
        </w:rPr>
        <w:t>Vernon</w:t>
      </w:r>
    </w:p>
    <w:p w:rsidR="00C57762" w:rsidRPr="0047118D" w:rsidRDefault="00C57762" w:rsidP="00C277DA">
      <w:pPr>
        <w:autoSpaceDE w:val="0"/>
        <w:ind w:firstLine="708"/>
        <w:jc w:val="both"/>
        <w:rPr>
          <w:b/>
          <w:lang w:val="uz-Cyrl-UZ"/>
        </w:rPr>
      </w:pPr>
      <w:r w:rsidRPr="0047118D">
        <w:rPr>
          <w:b/>
          <w:lang w:val="uz-Cyrl-UZ"/>
        </w:rPr>
        <w:t>16</w:t>
      </w:r>
      <w:r w:rsidR="00EA50E1" w:rsidRPr="0047118D">
        <w:rPr>
          <w:b/>
          <w:lang w:val="uz-Cyrl-UZ"/>
        </w:rPr>
        <w:t xml:space="preserve">. </w:t>
      </w:r>
      <w:r w:rsidR="00DD564B">
        <w:rPr>
          <w:b/>
          <w:lang w:val="uz-Cyrl-UZ"/>
        </w:rPr>
        <w:t>YAQINLARINGIZGA</w:t>
      </w:r>
      <w:r w:rsidR="00F317BA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XUSHXABARNI</w:t>
      </w:r>
      <w:r w:rsidR="00F317BA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AYTING</w:t>
      </w:r>
    </w:p>
    <w:p w:rsidR="00C57762" w:rsidRPr="0047118D" w:rsidRDefault="00C57762" w:rsidP="00035C0B">
      <w:pPr>
        <w:autoSpaceDE w:val="0"/>
        <w:jc w:val="both"/>
        <w:rPr>
          <w:lang w:val="uz-Cyrl-UZ"/>
        </w:rPr>
      </w:pPr>
    </w:p>
    <w:p w:rsidR="00C57762" w:rsidRPr="0047118D" w:rsidRDefault="00335CE0" w:rsidP="00C277DA">
      <w:pPr>
        <w:autoSpaceDE w:val="0"/>
        <w:jc w:val="right"/>
        <w:rPr>
          <w:i/>
          <w:iCs/>
          <w:lang w:val="uz-Cyrl-UZ"/>
        </w:rPr>
      </w:pPr>
      <w:r w:rsidRPr="0047118D">
        <w:rPr>
          <w:i/>
          <w:iCs/>
          <w:lang w:val="uz-Cyrl-UZ"/>
        </w:rPr>
        <w:t>...</w:t>
      </w:r>
      <w:r w:rsidR="00DD564B">
        <w:rPr>
          <w:i/>
          <w:iCs/>
          <w:lang w:val="uz-Cyrl-UZ"/>
        </w:rPr>
        <w:t>Mening</w:t>
      </w:r>
      <w:r w:rsidR="00F37405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shohidlarim</w:t>
      </w:r>
      <w:r w:rsidR="00F37405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bo‘lasizlar</w:t>
      </w:r>
    </w:p>
    <w:p w:rsidR="00C57762" w:rsidRPr="0047118D" w:rsidRDefault="00DD564B" w:rsidP="00C277DA">
      <w:pPr>
        <w:autoSpaceDE w:val="0"/>
        <w:jc w:val="right"/>
        <w:rPr>
          <w:lang w:val="uz-Cyrl-UZ"/>
        </w:rPr>
      </w:pPr>
      <w:r>
        <w:rPr>
          <w:lang w:val="uz-Cyrl-UZ"/>
        </w:rPr>
        <w:t>Havoriylar</w:t>
      </w:r>
      <w:r w:rsidR="00C57762" w:rsidRPr="0047118D">
        <w:rPr>
          <w:lang w:val="uz-Cyrl-UZ"/>
        </w:rPr>
        <w:t xml:space="preserve"> 1:8</w:t>
      </w:r>
    </w:p>
    <w:p w:rsidR="00C57762" w:rsidRPr="0047118D" w:rsidRDefault="00C57762" w:rsidP="00035C0B">
      <w:pPr>
        <w:autoSpaceDE w:val="0"/>
        <w:jc w:val="both"/>
        <w:rPr>
          <w:lang w:val="uz-Cyrl-UZ"/>
        </w:rPr>
      </w:pPr>
    </w:p>
    <w:p w:rsidR="00C57762" w:rsidRPr="00A05F74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Hayotingizda</w:t>
      </w:r>
      <w:r w:rsidR="00F37405">
        <w:rPr>
          <w:lang w:val="uz-Cyrl-UZ"/>
        </w:rPr>
        <w:t xml:space="preserve"> </w:t>
      </w:r>
      <w:r>
        <w:rPr>
          <w:lang w:val="uz-Cyrl-UZ"/>
        </w:rPr>
        <w:t>sizga</w:t>
      </w:r>
      <w:r w:rsidR="00F37405">
        <w:rPr>
          <w:lang w:val="uz-Cyrl-UZ"/>
        </w:rPr>
        <w:t xml:space="preserve"> </w:t>
      </w:r>
      <w:r>
        <w:rPr>
          <w:lang w:val="uz-Cyrl-UZ"/>
        </w:rPr>
        <w:t>kuchli</w:t>
      </w:r>
      <w:r w:rsidR="00F37405">
        <w:rPr>
          <w:lang w:val="uz-Cyrl-UZ"/>
        </w:rPr>
        <w:t xml:space="preserve"> </w:t>
      </w:r>
      <w:r>
        <w:rPr>
          <w:lang w:val="uz-Cyrl-UZ"/>
        </w:rPr>
        <w:t>ta’sir</w:t>
      </w:r>
      <w:r w:rsidR="00F37405">
        <w:rPr>
          <w:lang w:val="uz-Cyrl-UZ"/>
        </w:rPr>
        <w:t xml:space="preserve"> </w:t>
      </w:r>
      <w:r>
        <w:rPr>
          <w:lang w:val="uz-Cyrl-UZ"/>
        </w:rPr>
        <w:t>qilgan</w:t>
      </w:r>
      <w:r w:rsidR="00F37405">
        <w:rPr>
          <w:lang w:val="uz-Cyrl-UZ"/>
        </w:rPr>
        <w:t xml:space="preserve"> </w:t>
      </w:r>
      <w:r>
        <w:rPr>
          <w:lang w:val="uz-Cyrl-UZ"/>
        </w:rPr>
        <w:t>voqealar</w:t>
      </w:r>
      <w:r w:rsidR="00F37405">
        <w:rPr>
          <w:lang w:val="uz-Cyrl-UZ"/>
        </w:rPr>
        <w:t xml:space="preserve"> </w:t>
      </w:r>
      <w:r>
        <w:rPr>
          <w:lang w:val="uz-Cyrl-UZ"/>
        </w:rPr>
        <w:t>bo‘lganmi</w:t>
      </w:r>
      <w:r w:rsidR="00C57762" w:rsidRPr="0047118D">
        <w:rPr>
          <w:lang w:val="uz-Cyrl-UZ"/>
        </w:rPr>
        <w:t xml:space="preserve">? </w:t>
      </w:r>
      <w:r>
        <w:rPr>
          <w:lang w:val="uz-Cyrl-UZ"/>
        </w:rPr>
        <w:t>Mening</w:t>
      </w:r>
      <w:r w:rsidR="00F37405">
        <w:rPr>
          <w:lang w:val="uz-Cyrl-UZ"/>
        </w:rPr>
        <w:t xml:space="preserve"> </w:t>
      </w:r>
      <w:r>
        <w:rPr>
          <w:lang w:val="uz-Cyrl-UZ"/>
        </w:rPr>
        <w:t>hayotimda</w:t>
      </w:r>
      <w:r w:rsidR="00F37405">
        <w:rPr>
          <w:lang w:val="uz-Cyrl-UZ"/>
        </w:rPr>
        <w:t xml:space="preserve"> </w:t>
      </w:r>
      <w:r>
        <w:rPr>
          <w:lang w:val="uz-Cyrl-UZ"/>
        </w:rPr>
        <w:t>bo‘lgan</w:t>
      </w:r>
      <w:r w:rsidR="00F37405">
        <w:rPr>
          <w:lang w:val="uz-Cyrl-UZ"/>
        </w:rPr>
        <w:t xml:space="preserve">. </w:t>
      </w:r>
      <w:r>
        <w:rPr>
          <w:lang w:val="uz-Cyrl-UZ"/>
        </w:rPr>
        <w:t>Bunday</w:t>
      </w:r>
      <w:r w:rsidR="00F37405">
        <w:rPr>
          <w:lang w:val="uz-Cyrl-UZ"/>
        </w:rPr>
        <w:t xml:space="preserve"> </w:t>
      </w:r>
      <w:r>
        <w:rPr>
          <w:lang w:val="uz-Cyrl-UZ"/>
        </w:rPr>
        <w:t>voqea</w:t>
      </w:r>
      <w:r w:rsidR="00F37405">
        <w:rPr>
          <w:lang w:val="uz-Cyrl-UZ"/>
        </w:rPr>
        <w:t xml:space="preserve"> </w:t>
      </w:r>
      <w:r>
        <w:rPr>
          <w:lang w:val="uz-Cyrl-UZ"/>
        </w:rPr>
        <w:t>men</w:t>
      </w:r>
      <w:r w:rsidR="00F37405">
        <w:rPr>
          <w:lang w:val="uz-Cyrl-UZ"/>
        </w:rPr>
        <w:t xml:space="preserve"> </w:t>
      </w:r>
      <w:r>
        <w:rPr>
          <w:lang w:val="uz-Cyrl-UZ"/>
        </w:rPr>
        <w:t>uchun</w:t>
      </w:r>
      <w:r w:rsidR="00F37405">
        <w:rPr>
          <w:lang w:val="uz-Cyrl-UZ"/>
        </w:rPr>
        <w:t xml:space="preserve"> </w:t>
      </w:r>
      <w:r>
        <w:rPr>
          <w:lang w:val="uz-Cyrl-UZ"/>
        </w:rPr>
        <w:t>Bob</w:t>
      </w:r>
      <w:r w:rsidR="00F37405">
        <w:rPr>
          <w:lang w:val="uz-Cyrl-UZ"/>
        </w:rPr>
        <w:t xml:space="preserve"> </w:t>
      </w:r>
      <w:r>
        <w:rPr>
          <w:lang w:val="uz-Cyrl-UZ"/>
        </w:rPr>
        <w:t>Vernon</w:t>
      </w:r>
      <w:r w:rsidR="00F37405">
        <w:rPr>
          <w:lang w:val="uz-Cyrl-UZ"/>
        </w:rPr>
        <w:t xml:space="preserve"> </w:t>
      </w:r>
      <w:r>
        <w:rPr>
          <w:lang w:val="uz-Cyrl-UZ"/>
        </w:rPr>
        <w:t>boshchiligidagi</w:t>
      </w:r>
      <w:r w:rsidR="00F37405">
        <w:rPr>
          <w:lang w:val="uz-Cyrl-UZ"/>
        </w:rPr>
        <w:t xml:space="preserve"> </w:t>
      </w:r>
      <w:r>
        <w:rPr>
          <w:lang w:val="uz-Cyrl-UZ"/>
        </w:rPr>
        <w:t>jamoatimizda</w:t>
      </w:r>
      <w:r w:rsidR="00F37405">
        <w:rPr>
          <w:lang w:val="uz-Cyrl-UZ"/>
        </w:rPr>
        <w:t xml:space="preserve"> </w:t>
      </w:r>
      <w:r>
        <w:rPr>
          <w:lang w:val="uz-Cyrl-UZ"/>
        </w:rPr>
        <w:t>erkaklar</w:t>
      </w:r>
      <w:r w:rsidR="00F37405">
        <w:rPr>
          <w:lang w:val="uz-Cyrl-UZ"/>
        </w:rPr>
        <w:t xml:space="preserve"> </w:t>
      </w:r>
      <w:r>
        <w:rPr>
          <w:lang w:val="uz-Cyrl-UZ"/>
        </w:rPr>
        <w:t>uchun</w:t>
      </w:r>
      <w:r w:rsidR="00F37405">
        <w:rPr>
          <w:lang w:val="uz-Cyrl-UZ"/>
        </w:rPr>
        <w:t xml:space="preserve"> </w:t>
      </w:r>
      <w:r>
        <w:rPr>
          <w:lang w:val="uz-Cyrl-UZ"/>
        </w:rPr>
        <w:t>kechki</w:t>
      </w:r>
      <w:r w:rsidR="00F37405">
        <w:rPr>
          <w:lang w:val="uz-Cyrl-UZ"/>
        </w:rPr>
        <w:t xml:space="preserve"> </w:t>
      </w:r>
      <w:r>
        <w:rPr>
          <w:lang w:val="uz-Cyrl-UZ"/>
        </w:rPr>
        <w:t>guruh</w:t>
      </w:r>
      <w:r w:rsidR="00F37405">
        <w:rPr>
          <w:lang w:val="uz-Cyrl-UZ"/>
        </w:rPr>
        <w:t xml:space="preserve"> </w:t>
      </w:r>
      <w:r>
        <w:rPr>
          <w:lang w:val="uz-Cyrl-UZ"/>
        </w:rPr>
        <w:t>saboqlari</w:t>
      </w:r>
      <w:r w:rsidR="00F37405">
        <w:rPr>
          <w:lang w:val="uz-Cyrl-UZ"/>
        </w:rPr>
        <w:t xml:space="preserve"> </w:t>
      </w:r>
      <w:r>
        <w:rPr>
          <w:lang w:val="uz-Cyrl-UZ"/>
        </w:rPr>
        <w:t>bo‘lgan</w:t>
      </w:r>
      <w:r w:rsidR="00C57762" w:rsidRPr="00F37405">
        <w:rPr>
          <w:lang w:val="uz-Cyrl-UZ"/>
        </w:rPr>
        <w:t xml:space="preserve">. </w:t>
      </w:r>
      <w:r>
        <w:rPr>
          <w:lang w:val="uz-Cyrl-UZ"/>
        </w:rPr>
        <w:t>Biz</w:t>
      </w:r>
      <w:r w:rsidR="00F37405">
        <w:rPr>
          <w:lang w:val="uz-Cyrl-UZ"/>
        </w:rPr>
        <w:t xml:space="preserve"> </w:t>
      </w:r>
      <w:r>
        <w:rPr>
          <w:lang w:val="uz-Cyrl-UZ"/>
        </w:rPr>
        <w:t>olti</w:t>
      </w:r>
      <w:r w:rsidR="00F37405">
        <w:rPr>
          <w:lang w:val="uz-Cyrl-UZ"/>
        </w:rPr>
        <w:t xml:space="preserve"> </w:t>
      </w:r>
      <w:r>
        <w:rPr>
          <w:lang w:val="uz-Cyrl-UZ"/>
        </w:rPr>
        <w:t>hafta</w:t>
      </w:r>
      <w:r w:rsidR="00F37405">
        <w:rPr>
          <w:lang w:val="uz-Cyrl-UZ"/>
        </w:rPr>
        <w:t xml:space="preserve"> </w:t>
      </w:r>
      <w:r>
        <w:rPr>
          <w:lang w:val="uz-Cyrl-UZ"/>
        </w:rPr>
        <w:t>mobaynida</w:t>
      </w:r>
      <w:r w:rsidR="00F37405">
        <w:rPr>
          <w:lang w:val="uz-Cyrl-UZ"/>
        </w:rPr>
        <w:t xml:space="preserve"> </w:t>
      </w:r>
      <w:r>
        <w:rPr>
          <w:lang w:val="uz-Cyrl-UZ"/>
        </w:rPr>
        <w:t>o‘rgangan</w:t>
      </w:r>
      <w:r w:rsidR="00F37405">
        <w:rPr>
          <w:lang w:val="uz-Cyrl-UZ"/>
        </w:rPr>
        <w:t xml:space="preserve"> </w:t>
      </w:r>
      <w:r>
        <w:rPr>
          <w:lang w:val="uz-Cyrl-UZ"/>
        </w:rPr>
        <w:t>dastur</w:t>
      </w:r>
      <w:r w:rsidR="00F37405">
        <w:rPr>
          <w:lang w:val="uz-Cyrl-UZ"/>
        </w:rPr>
        <w:t xml:space="preserve"> “</w:t>
      </w:r>
      <w:r>
        <w:rPr>
          <w:lang w:val="uz-Cyrl-UZ"/>
        </w:rPr>
        <w:t>Haqiqiy</w:t>
      </w:r>
      <w:r w:rsidR="00F37405">
        <w:rPr>
          <w:lang w:val="uz-Cyrl-UZ"/>
        </w:rPr>
        <w:t xml:space="preserve"> </w:t>
      </w:r>
      <w:r>
        <w:rPr>
          <w:lang w:val="uz-Cyrl-UZ"/>
        </w:rPr>
        <w:t>erkak</w:t>
      </w:r>
      <w:r w:rsidR="00F37405">
        <w:rPr>
          <w:lang w:val="uz-Cyrl-UZ"/>
        </w:rPr>
        <w:t xml:space="preserve"> </w:t>
      </w:r>
      <w:r>
        <w:rPr>
          <w:lang w:val="uz-Cyrl-UZ"/>
        </w:rPr>
        <w:t>bo‘lish</w:t>
      </w:r>
      <w:r w:rsidR="00F37405">
        <w:rPr>
          <w:lang w:val="uz-Cyrl-UZ"/>
        </w:rPr>
        <w:t xml:space="preserve"> </w:t>
      </w:r>
      <w:r>
        <w:rPr>
          <w:lang w:val="uz-Cyrl-UZ"/>
        </w:rPr>
        <w:t>nimani</w:t>
      </w:r>
      <w:r w:rsidR="00F37405">
        <w:rPr>
          <w:lang w:val="uz-Cyrl-UZ"/>
        </w:rPr>
        <w:t xml:space="preserve"> </w:t>
      </w:r>
      <w:r>
        <w:rPr>
          <w:lang w:val="uz-Cyrl-UZ"/>
        </w:rPr>
        <w:t>anglatadi</w:t>
      </w:r>
      <w:r w:rsidR="00F37405">
        <w:rPr>
          <w:lang w:val="uz-Cyrl-UZ"/>
        </w:rPr>
        <w:t xml:space="preserve">” </w:t>
      </w:r>
      <w:r>
        <w:rPr>
          <w:lang w:val="uz-Cyrl-UZ"/>
        </w:rPr>
        <w:t>deb</w:t>
      </w:r>
      <w:r w:rsidR="00F37405">
        <w:rPr>
          <w:lang w:val="uz-Cyrl-UZ"/>
        </w:rPr>
        <w:t xml:space="preserve"> </w:t>
      </w:r>
      <w:r>
        <w:rPr>
          <w:lang w:val="uz-Cyrl-UZ"/>
        </w:rPr>
        <w:t>nomlangandi</w:t>
      </w:r>
      <w:r w:rsidR="00C57762" w:rsidRPr="00F37405">
        <w:rPr>
          <w:lang w:val="uz-Cyrl-UZ"/>
        </w:rPr>
        <w:t xml:space="preserve">. </w:t>
      </w:r>
      <w:r>
        <w:rPr>
          <w:lang w:val="uz-Cyrl-UZ"/>
        </w:rPr>
        <w:t>Bobning</w:t>
      </w:r>
      <w:r w:rsidR="00F37405">
        <w:rPr>
          <w:lang w:val="uz-Cyrl-UZ"/>
        </w:rPr>
        <w:t xml:space="preserve"> </w:t>
      </w:r>
      <w:r>
        <w:rPr>
          <w:lang w:val="uz-Cyrl-UZ"/>
        </w:rPr>
        <w:t>o‘zini</w:t>
      </w:r>
      <w:r w:rsidR="00F37405">
        <w:rPr>
          <w:lang w:val="uz-Cyrl-UZ"/>
        </w:rPr>
        <w:t xml:space="preserve"> </w:t>
      </w:r>
      <w:r>
        <w:rPr>
          <w:lang w:val="uz-Cyrl-UZ"/>
        </w:rPr>
        <w:t>haqli</w:t>
      </w:r>
      <w:r w:rsidR="00F37405">
        <w:rPr>
          <w:lang w:val="uz-Cyrl-UZ"/>
        </w:rPr>
        <w:t xml:space="preserve"> </w:t>
      </w:r>
      <w:r>
        <w:rPr>
          <w:lang w:val="uz-Cyrl-UZ"/>
        </w:rPr>
        <w:t>tarzda</w:t>
      </w:r>
      <w:r w:rsidR="00F37405">
        <w:rPr>
          <w:lang w:val="uz-Cyrl-UZ"/>
        </w:rPr>
        <w:t xml:space="preserve"> </w:t>
      </w:r>
      <w:r>
        <w:rPr>
          <w:lang w:val="uz-Cyrl-UZ"/>
        </w:rPr>
        <w:t>haqiqiy</w:t>
      </w:r>
      <w:r w:rsidR="00F37405">
        <w:rPr>
          <w:lang w:val="uz-Cyrl-UZ"/>
        </w:rPr>
        <w:t xml:space="preserve"> </w:t>
      </w:r>
      <w:r>
        <w:rPr>
          <w:lang w:val="uz-Cyrl-UZ"/>
        </w:rPr>
        <w:t>erkak</w:t>
      </w:r>
      <w:r w:rsidR="00F37405">
        <w:rPr>
          <w:lang w:val="uz-Cyrl-UZ"/>
        </w:rPr>
        <w:t xml:space="preserve"> </w:t>
      </w:r>
      <w:r>
        <w:rPr>
          <w:lang w:val="uz-Cyrl-UZ"/>
        </w:rPr>
        <w:t>deb</w:t>
      </w:r>
      <w:r w:rsidR="00F37405">
        <w:rPr>
          <w:lang w:val="uz-Cyrl-UZ"/>
        </w:rPr>
        <w:t xml:space="preserve"> </w:t>
      </w:r>
      <w:r>
        <w:rPr>
          <w:lang w:val="uz-Cyrl-UZ"/>
        </w:rPr>
        <w:t>atash</w:t>
      </w:r>
      <w:r w:rsidR="00F37405">
        <w:rPr>
          <w:lang w:val="uz-Cyrl-UZ"/>
        </w:rPr>
        <w:t xml:space="preserve"> </w:t>
      </w:r>
      <w:r>
        <w:rPr>
          <w:lang w:val="uz-Cyrl-UZ"/>
        </w:rPr>
        <w:t>mumkin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F37405">
        <w:rPr>
          <w:lang w:val="uz-Cyrl-UZ"/>
        </w:rPr>
        <w:t xml:space="preserve"> </w:t>
      </w:r>
      <w:r>
        <w:rPr>
          <w:lang w:val="uz-Cyrl-UZ"/>
        </w:rPr>
        <w:t>aytgan</w:t>
      </w:r>
      <w:r w:rsidR="00F37405">
        <w:rPr>
          <w:lang w:val="uz-Cyrl-UZ"/>
        </w:rPr>
        <w:t xml:space="preserve"> </w:t>
      </w:r>
      <w:r>
        <w:rPr>
          <w:lang w:val="uz-Cyrl-UZ"/>
        </w:rPr>
        <w:t>so‘zi</w:t>
      </w:r>
      <w:r w:rsidR="00F37405">
        <w:rPr>
          <w:lang w:val="uz-Cyrl-UZ"/>
        </w:rPr>
        <w:t xml:space="preserve"> </w:t>
      </w:r>
      <w:r>
        <w:rPr>
          <w:lang w:val="uz-Cyrl-UZ"/>
        </w:rPr>
        <w:t>tosh</w:t>
      </w:r>
      <w:r w:rsidR="00F37405">
        <w:rPr>
          <w:lang w:val="uz-Cyrl-UZ"/>
        </w:rPr>
        <w:t xml:space="preserve"> </w:t>
      </w:r>
      <w:r>
        <w:rPr>
          <w:lang w:val="uz-Cyrl-UZ"/>
        </w:rPr>
        <w:t>bosadigan</w:t>
      </w:r>
      <w:r w:rsidR="00F37405">
        <w:rPr>
          <w:lang w:val="uz-Cyrl-UZ"/>
        </w:rPr>
        <w:t xml:space="preserve"> </w:t>
      </w:r>
      <w:r>
        <w:rPr>
          <w:lang w:val="uz-Cyrl-UZ"/>
        </w:rPr>
        <w:t>va</w:t>
      </w:r>
      <w:r w:rsidR="00F37405">
        <w:rPr>
          <w:lang w:val="uz-Cyrl-UZ"/>
        </w:rPr>
        <w:t xml:space="preserve"> </w:t>
      </w:r>
      <w:r>
        <w:rPr>
          <w:lang w:val="uz-Cyrl-UZ"/>
        </w:rPr>
        <w:t>siz</w:t>
      </w:r>
      <w:r w:rsidR="00F37405">
        <w:rPr>
          <w:lang w:val="uz-Cyrl-UZ"/>
        </w:rPr>
        <w:t xml:space="preserve"> </w:t>
      </w:r>
      <w:r>
        <w:rPr>
          <w:lang w:val="uz-Cyrl-UZ"/>
        </w:rPr>
        <w:t>hamisha</w:t>
      </w:r>
      <w:r w:rsidR="00F37405">
        <w:rPr>
          <w:lang w:val="uz-Cyrl-UZ"/>
        </w:rPr>
        <w:t xml:space="preserve"> </w:t>
      </w:r>
      <w:r>
        <w:rPr>
          <w:lang w:val="uz-Cyrl-UZ"/>
        </w:rPr>
        <w:t>uning</w:t>
      </w:r>
      <w:r w:rsidR="00F37405">
        <w:rPr>
          <w:lang w:val="uz-Cyrl-UZ"/>
        </w:rPr>
        <w:t xml:space="preserve"> </w:t>
      </w:r>
      <w:r>
        <w:rPr>
          <w:lang w:val="uz-Cyrl-UZ"/>
        </w:rPr>
        <w:t>gaplariga</w:t>
      </w:r>
      <w:r w:rsidR="00F37405">
        <w:rPr>
          <w:lang w:val="uz-Cyrl-UZ"/>
        </w:rPr>
        <w:t xml:space="preserve"> </w:t>
      </w:r>
      <w:r>
        <w:rPr>
          <w:lang w:val="uz-Cyrl-UZ"/>
        </w:rPr>
        <w:t>so‘zsiz</w:t>
      </w:r>
      <w:r w:rsidR="00F37405">
        <w:rPr>
          <w:lang w:val="uz-Cyrl-UZ"/>
        </w:rPr>
        <w:t xml:space="preserve"> </w:t>
      </w:r>
      <w:r>
        <w:rPr>
          <w:lang w:val="uz-Cyrl-UZ"/>
        </w:rPr>
        <w:t>bo‘ysunishga</w:t>
      </w:r>
      <w:r w:rsidR="00F37405">
        <w:rPr>
          <w:lang w:val="uz-Cyrl-UZ"/>
        </w:rPr>
        <w:t xml:space="preserve"> </w:t>
      </w:r>
      <w:r>
        <w:rPr>
          <w:lang w:val="uz-Cyrl-UZ"/>
        </w:rPr>
        <w:t>tayyor</w:t>
      </w:r>
      <w:r w:rsidR="00F37405">
        <w:rPr>
          <w:lang w:val="uz-Cyrl-UZ"/>
        </w:rPr>
        <w:t xml:space="preserve"> </w:t>
      </w:r>
      <w:r>
        <w:rPr>
          <w:lang w:val="uz-Cyrl-UZ"/>
        </w:rPr>
        <w:t>bo‘lgan</w:t>
      </w:r>
      <w:r w:rsidR="00F37405">
        <w:rPr>
          <w:lang w:val="uz-Cyrl-UZ"/>
        </w:rPr>
        <w:t xml:space="preserve"> </w:t>
      </w:r>
      <w:r>
        <w:rPr>
          <w:lang w:val="uz-Cyrl-UZ"/>
        </w:rPr>
        <w:t>odamlar</w:t>
      </w:r>
      <w:r w:rsidR="00F37405">
        <w:rPr>
          <w:lang w:val="uz-Cyrl-UZ"/>
        </w:rPr>
        <w:t xml:space="preserve"> </w:t>
      </w:r>
      <w:r>
        <w:rPr>
          <w:lang w:val="uz-Cyrl-UZ"/>
        </w:rPr>
        <w:t>qatoriga</w:t>
      </w:r>
      <w:r w:rsidR="00F37405">
        <w:rPr>
          <w:lang w:val="uz-Cyrl-UZ"/>
        </w:rPr>
        <w:t xml:space="preserve"> </w:t>
      </w:r>
      <w:r>
        <w:rPr>
          <w:lang w:val="uz-Cyrl-UZ"/>
        </w:rPr>
        <w:t>kiradi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Men</w:t>
      </w:r>
      <w:r w:rsidR="00F37405">
        <w:rPr>
          <w:lang w:val="uz-Cyrl-UZ"/>
        </w:rPr>
        <w:t xml:space="preserve"> </w:t>
      </w:r>
      <w:r>
        <w:rPr>
          <w:lang w:val="uz-Cyrl-UZ"/>
        </w:rPr>
        <w:t>bu</w:t>
      </w:r>
      <w:r w:rsidR="00F37405">
        <w:rPr>
          <w:lang w:val="uz-Cyrl-UZ"/>
        </w:rPr>
        <w:t xml:space="preserve"> </w:t>
      </w:r>
      <w:r>
        <w:rPr>
          <w:lang w:val="uz-Cyrl-UZ"/>
        </w:rPr>
        <w:t>guruh</w:t>
      </w:r>
      <w:r w:rsidR="00F37405">
        <w:rPr>
          <w:lang w:val="uz-Cyrl-UZ"/>
        </w:rPr>
        <w:t xml:space="preserve"> </w:t>
      </w:r>
      <w:r>
        <w:rPr>
          <w:lang w:val="uz-Cyrl-UZ"/>
        </w:rPr>
        <w:t>mashg‘ulotlariga</w:t>
      </w:r>
      <w:r w:rsidR="00F37405">
        <w:rPr>
          <w:lang w:val="uz-Cyrl-UZ"/>
        </w:rPr>
        <w:t xml:space="preserve"> </w:t>
      </w:r>
      <w:r>
        <w:rPr>
          <w:lang w:val="uz-Cyrl-UZ"/>
        </w:rPr>
        <w:t>qatnaganimda</w:t>
      </w:r>
      <w:r w:rsidR="00F37405">
        <w:rPr>
          <w:lang w:val="uz-Cyrl-UZ"/>
        </w:rPr>
        <w:t xml:space="preserve">, </w:t>
      </w:r>
      <w:r>
        <w:rPr>
          <w:lang w:val="uz-Cyrl-UZ"/>
        </w:rPr>
        <w:t>Bob</w:t>
      </w:r>
      <w:r w:rsidR="00F37405">
        <w:rPr>
          <w:lang w:val="uz-Cyrl-UZ"/>
        </w:rPr>
        <w:t xml:space="preserve"> </w:t>
      </w:r>
      <w:r>
        <w:rPr>
          <w:lang w:val="uz-Cyrl-UZ"/>
        </w:rPr>
        <w:t>Los</w:t>
      </w:r>
      <w:r w:rsidR="0047118D">
        <w:rPr>
          <w:lang w:val="uz-Cyrl-UZ"/>
        </w:rPr>
        <w:t>–</w:t>
      </w:r>
      <w:r>
        <w:rPr>
          <w:lang w:val="uz-Cyrl-UZ"/>
        </w:rPr>
        <w:t>Anjeles</w:t>
      </w:r>
      <w:r w:rsidR="00F37405">
        <w:rPr>
          <w:lang w:val="uz-Cyrl-UZ"/>
        </w:rPr>
        <w:t xml:space="preserve"> </w:t>
      </w:r>
      <w:r>
        <w:rPr>
          <w:lang w:val="uz-Cyrl-UZ"/>
        </w:rPr>
        <w:t>politsiyasida</w:t>
      </w:r>
      <w:r w:rsidR="00A05F74">
        <w:rPr>
          <w:lang w:val="uz-Cyrl-UZ"/>
        </w:rPr>
        <w:t xml:space="preserve"> </w:t>
      </w:r>
      <w:r>
        <w:rPr>
          <w:lang w:val="uz-Cyrl-UZ"/>
        </w:rPr>
        <w:t>kapitan</w:t>
      </w:r>
      <w:r w:rsidR="00A05F74">
        <w:rPr>
          <w:lang w:val="uz-Cyrl-UZ"/>
        </w:rPr>
        <w:t xml:space="preserve"> </w:t>
      </w:r>
      <w:r>
        <w:rPr>
          <w:lang w:val="uz-Cyrl-UZ"/>
        </w:rPr>
        <w:t>unvonida</w:t>
      </w:r>
      <w:r w:rsidR="00A05F74">
        <w:rPr>
          <w:lang w:val="uz-Cyrl-UZ"/>
        </w:rPr>
        <w:t xml:space="preserve"> </w:t>
      </w:r>
      <w:r>
        <w:rPr>
          <w:lang w:val="uz-Cyrl-UZ"/>
        </w:rPr>
        <w:t>xizmat</w:t>
      </w:r>
      <w:r w:rsidR="00A05F74">
        <w:rPr>
          <w:lang w:val="uz-Cyrl-UZ"/>
        </w:rPr>
        <w:t xml:space="preserve"> </w:t>
      </w:r>
      <w:r>
        <w:rPr>
          <w:lang w:val="uz-Cyrl-UZ"/>
        </w:rPr>
        <w:t>qilgan</w:t>
      </w:r>
      <w:r w:rsidR="00A05F74">
        <w:rPr>
          <w:lang w:val="uz-Cyrl-UZ"/>
        </w:rPr>
        <w:t xml:space="preserve">. </w:t>
      </w:r>
      <w:r>
        <w:rPr>
          <w:lang w:val="uz-Cyrl-UZ"/>
        </w:rPr>
        <w:t>U</w:t>
      </w:r>
      <w:r w:rsidR="00A05F74">
        <w:rPr>
          <w:lang w:val="uz-Cyrl-UZ"/>
        </w:rPr>
        <w:t xml:space="preserve"> </w:t>
      </w:r>
      <w:r>
        <w:rPr>
          <w:lang w:val="uz-Cyrl-UZ"/>
        </w:rPr>
        <w:t>keyinchalik</w:t>
      </w:r>
      <w:r w:rsidR="00A05F74">
        <w:rPr>
          <w:lang w:val="uz-Cyrl-UZ"/>
        </w:rPr>
        <w:t xml:space="preserve"> </w:t>
      </w:r>
      <w:r>
        <w:rPr>
          <w:lang w:val="uz-Cyrl-UZ"/>
        </w:rPr>
        <w:t>shahar</w:t>
      </w:r>
      <w:r w:rsidR="00A05F74">
        <w:rPr>
          <w:lang w:val="uz-Cyrl-UZ"/>
        </w:rPr>
        <w:t xml:space="preserve"> </w:t>
      </w:r>
      <w:r>
        <w:rPr>
          <w:lang w:val="uz-Cyrl-UZ"/>
        </w:rPr>
        <w:t>politsiya</w:t>
      </w:r>
      <w:r w:rsidR="00A05F74">
        <w:rPr>
          <w:lang w:val="uz-Cyrl-UZ"/>
        </w:rPr>
        <w:t xml:space="preserve"> </w:t>
      </w:r>
      <w:r>
        <w:rPr>
          <w:lang w:val="uz-Cyrl-UZ"/>
        </w:rPr>
        <w:t>boshlig‘ining</w:t>
      </w:r>
      <w:r w:rsidR="00A05F74">
        <w:rPr>
          <w:lang w:val="uz-Cyrl-UZ"/>
        </w:rPr>
        <w:t xml:space="preserve"> </w:t>
      </w:r>
      <w:r>
        <w:rPr>
          <w:lang w:val="uz-Cyrl-UZ"/>
        </w:rPr>
        <w:t>o‘rinbosari</w:t>
      </w:r>
      <w:r w:rsidR="00A05F74">
        <w:rPr>
          <w:lang w:val="uz-Cyrl-UZ"/>
        </w:rPr>
        <w:t xml:space="preserve"> </w:t>
      </w:r>
      <w:r>
        <w:rPr>
          <w:lang w:val="uz-Cyrl-UZ"/>
        </w:rPr>
        <w:t>bo‘ldi</w:t>
      </w:r>
      <w:r w:rsidR="00A05F74">
        <w:rPr>
          <w:lang w:val="uz-Cyrl-UZ"/>
        </w:rPr>
        <w:t xml:space="preserve"> </w:t>
      </w:r>
      <w:r>
        <w:rPr>
          <w:lang w:val="uz-Cyrl-UZ"/>
        </w:rPr>
        <w:t>va</w:t>
      </w:r>
      <w:r w:rsidR="00A05F74">
        <w:rPr>
          <w:lang w:val="uz-Cyrl-UZ"/>
        </w:rPr>
        <w:t xml:space="preserve"> </w:t>
      </w:r>
      <w:r>
        <w:rPr>
          <w:lang w:val="uz-Cyrl-UZ"/>
        </w:rPr>
        <w:t>boshliq</w:t>
      </w:r>
      <w:r w:rsidR="00A05F74">
        <w:rPr>
          <w:lang w:val="uz-Cyrl-UZ"/>
        </w:rPr>
        <w:t xml:space="preserve"> </w:t>
      </w:r>
      <w:r>
        <w:rPr>
          <w:lang w:val="uz-Cyrl-UZ"/>
        </w:rPr>
        <w:t>lavozimiga</w:t>
      </w:r>
      <w:r w:rsidR="00A05F74">
        <w:rPr>
          <w:lang w:val="uz-Cyrl-UZ"/>
        </w:rPr>
        <w:t xml:space="preserve"> </w:t>
      </w:r>
      <w:r>
        <w:rPr>
          <w:lang w:val="uz-Cyrl-UZ"/>
        </w:rPr>
        <w:t>nomzodi</w:t>
      </w:r>
      <w:r w:rsidR="00A05F74">
        <w:rPr>
          <w:lang w:val="uz-Cyrl-UZ"/>
        </w:rPr>
        <w:t xml:space="preserve"> </w:t>
      </w:r>
      <w:r>
        <w:rPr>
          <w:lang w:val="uz-Cyrl-UZ"/>
        </w:rPr>
        <w:t>qo‘yildi</w:t>
      </w:r>
      <w:r w:rsidR="00C57762" w:rsidRPr="00A05F74">
        <w:rPr>
          <w:lang w:val="uz-Cyrl-UZ"/>
        </w:rPr>
        <w:t>.</w:t>
      </w:r>
    </w:p>
    <w:p w:rsidR="00C57762" w:rsidRPr="00A05F74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Bir</w:t>
      </w:r>
      <w:r w:rsidR="00A05F74">
        <w:rPr>
          <w:lang w:val="uz-Cyrl-UZ"/>
        </w:rPr>
        <w:t xml:space="preserve"> </w:t>
      </w:r>
      <w:r>
        <w:rPr>
          <w:lang w:val="uz-Cyrl-UZ"/>
        </w:rPr>
        <w:t>oqshom</w:t>
      </w:r>
      <w:r w:rsidR="00A05F74">
        <w:rPr>
          <w:lang w:val="uz-Cyrl-UZ"/>
        </w:rPr>
        <w:t xml:space="preserve"> </w:t>
      </w:r>
      <w:r>
        <w:rPr>
          <w:lang w:val="uz-Cyrl-UZ"/>
        </w:rPr>
        <w:t>Bob</w:t>
      </w:r>
      <w:r w:rsidR="00A05F74">
        <w:rPr>
          <w:lang w:val="uz-Cyrl-UZ"/>
        </w:rPr>
        <w:t xml:space="preserve"> </w:t>
      </w:r>
      <w:r>
        <w:rPr>
          <w:lang w:val="uz-Cyrl-UZ"/>
        </w:rPr>
        <w:t>bizga</w:t>
      </w:r>
      <w:r w:rsidR="00A05F74">
        <w:rPr>
          <w:lang w:val="uz-Cyrl-UZ"/>
        </w:rPr>
        <w:t xml:space="preserve"> </w:t>
      </w:r>
      <w:r>
        <w:rPr>
          <w:lang w:val="uz-Cyrl-UZ"/>
        </w:rPr>
        <w:t>Xushxabar</w:t>
      </w:r>
      <w:r w:rsidR="00A05F74">
        <w:rPr>
          <w:lang w:val="uz-Cyrl-UZ"/>
        </w:rPr>
        <w:t xml:space="preserve"> </w:t>
      </w:r>
      <w:r>
        <w:rPr>
          <w:lang w:val="uz-Cyrl-UZ"/>
        </w:rPr>
        <w:t>haqida</w:t>
      </w:r>
      <w:r w:rsidR="00A05F74">
        <w:rPr>
          <w:lang w:val="uz-Cyrl-UZ"/>
        </w:rPr>
        <w:t xml:space="preserve"> </w:t>
      </w:r>
      <w:r>
        <w:rPr>
          <w:lang w:val="uz-Cyrl-UZ"/>
        </w:rPr>
        <w:t>gapirib</w:t>
      </w:r>
      <w:r w:rsidR="00A05F74">
        <w:rPr>
          <w:lang w:val="uz-Cyrl-UZ"/>
        </w:rPr>
        <w:t xml:space="preserve"> </w:t>
      </w:r>
      <w:r>
        <w:rPr>
          <w:lang w:val="uz-Cyrl-UZ"/>
        </w:rPr>
        <w:t>berdi</w:t>
      </w:r>
      <w:r w:rsidR="00C57762" w:rsidRPr="00A05F74">
        <w:rPr>
          <w:lang w:val="uz-Cyrl-UZ"/>
        </w:rPr>
        <w:t xml:space="preserve">. </w:t>
      </w:r>
      <w:r>
        <w:rPr>
          <w:lang w:val="uz-Cyrl-UZ"/>
        </w:rPr>
        <w:t>Uning</w:t>
      </w:r>
      <w:r w:rsidR="00A05F74">
        <w:rPr>
          <w:lang w:val="uz-Cyrl-UZ"/>
        </w:rPr>
        <w:t xml:space="preserve"> </w:t>
      </w:r>
      <w:r>
        <w:rPr>
          <w:lang w:val="uz-Cyrl-UZ"/>
        </w:rPr>
        <w:t>o‘shanda</w:t>
      </w:r>
      <w:r w:rsidR="00A05F74">
        <w:rPr>
          <w:lang w:val="uz-Cyrl-UZ"/>
        </w:rPr>
        <w:t xml:space="preserve"> </w:t>
      </w:r>
      <w:r>
        <w:rPr>
          <w:lang w:val="uz-Cyrl-UZ"/>
        </w:rPr>
        <w:t>aytgan</w:t>
      </w:r>
      <w:r w:rsidR="00A05F74">
        <w:rPr>
          <w:lang w:val="uz-Cyrl-UZ"/>
        </w:rPr>
        <w:t xml:space="preserve"> </w:t>
      </w:r>
      <w:r>
        <w:rPr>
          <w:lang w:val="uz-Cyrl-UZ"/>
        </w:rPr>
        <w:t>gaplari</w:t>
      </w:r>
      <w:r w:rsidR="00A05F74">
        <w:rPr>
          <w:lang w:val="uz-Cyrl-UZ"/>
        </w:rPr>
        <w:t xml:space="preserve"> </w:t>
      </w:r>
      <w:r>
        <w:rPr>
          <w:lang w:val="uz-Cyrl-UZ"/>
        </w:rPr>
        <w:t>bir</w:t>
      </w:r>
      <w:r w:rsidR="00A05F74">
        <w:rPr>
          <w:lang w:val="uz-Cyrl-UZ"/>
        </w:rPr>
        <w:t xml:space="preserve"> </w:t>
      </w:r>
      <w:r>
        <w:rPr>
          <w:lang w:val="uz-Cyrl-UZ"/>
        </w:rPr>
        <w:t>umrga</w:t>
      </w:r>
      <w:r w:rsidR="00A05F74">
        <w:rPr>
          <w:lang w:val="uz-Cyrl-UZ"/>
        </w:rPr>
        <w:t xml:space="preserve"> </w:t>
      </w:r>
      <w:r>
        <w:rPr>
          <w:lang w:val="uz-Cyrl-UZ"/>
        </w:rPr>
        <w:t>xotiramda</w:t>
      </w:r>
      <w:r w:rsidR="00A05F74">
        <w:rPr>
          <w:lang w:val="uz-Cyrl-UZ"/>
        </w:rPr>
        <w:t xml:space="preserve"> </w:t>
      </w:r>
      <w:r>
        <w:rPr>
          <w:lang w:val="uz-Cyrl-UZ"/>
        </w:rPr>
        <w:t>muhrlanib</w:t>
      </w:r>
      <w:r w:rsidR="00A05F74">
        <w:rPr>
          <w:lang w:val="uz-Cyrl-UZ"/>
        </w:rPr>
        <w:t xml:space="preserve"> </w:t>
      </w:r>
      <w:r>
        <w:rPr>
          <w:lang w:val="uz-Cyrl-UZ"/>
        </w:rPr>
        <w:t>qolgan</w:t>
      </w:r>
      <w:r w:rsidR="00C20F1C" w:rsidRPr="00A05F74">
        <w:rPr>
          <w:lang w:val="uz-Cyrl-UZ"/>
        </w:rPr>
        <w:t xml:space="preserve">: </w:t>
      </w:r>
      <w:r w:rsidR="00C57762" w:rsidRPr="00A05F74">
        <w:rPr>
          <w:lang w:val="uz-Cyrl-UZ"/>
        </w:rPr>
        <w:t>«</w:t>
      </w:r>
      <w:r>
        <w:rPr>
          <w:lang w:val="uz-Cyrl-UZ"/>
        </w:rPr>
        <w:t>Agar</w:t>
      </w:r>
      <w:r w:rsidR="00A05F74">
        <w:rPr>
          <w:lang w:val="uz-Cyrl-UZ"/>
        </w:rPr>
        <w:t xml:space="preserve"> </w:t>
      </w:r>
      <w:r>
        <w:rPr>
          <w:lang w:val="uz-Cyrl-UZ"/>
        </w:rPr>
        <w:t>siz</w:t>
      </w:r>
      <w:r w:rsidR="00A05F74">
        <w:rPr>
          <w:lang w:val="uz-Cyrl-UZ"/>
        </w:rPr>
        <w:t xml:space="preserve"> </w:t>
      </w:r>
      <w:r>
        <w:rPr>
          <w:lang w:val="uz-Cyrl-UZ"/>
        </w:rPr>
        <w:t>hamkasblaringizga</w:t>
      </w:r>
      <w:r w:rsidR="00A05F74">
        <w:rPr>
          <w:lang w:val="uz-Cyrl-UZ"/>
        </w:rPr>
        <w:t xml:space="preserve"> </w:t>
      </w:r>
      <w:r>
        <w:rPr>
          <w:lang w:val="uz-Cyrl-UZ"/>
        </w:rPr>
        <w:t>Iso</w:t>
      </w:r>
      <w:r w:rsidR="00A05F74">
        <w:rPr>
          <w:lang w:val="uz-Cyrl-UZ"/>
        </w:rPr>
        <w:t xml:space="preserve"> </w:t>
      </w:r>
      <w:r>
        <w:rPr>
          <w:lang w:val="uz-Cyrl-UZ"/>
        </w:rPr>
        <w:t>Masih</w:t>
      </w:r>
      <w:r w:rsidR="00A05F74">
        <w:rPr>
          <w:lang w:val="uz-Cyrl-UZ"/>
        </w:rPr>
        <w:t xml:space="preserve"> </w:t>
      </w:r>
      <w:r>
        <w:rPr>
          <w:lang w:val="uz-Cyrl-UZ"/>
        </w:rPr>
        <w:t>haqida</w:t>
      </w:r>
      <w:r w:rsidR="00A05F74">
        <w:rPr>
          <w:lang w:val="uz-Cyrl-UZ"/>
        </w:rPr>
        <w:t xml:space="preserve"> </w:t>
      </w:r>
      <w:r>
        <w:rPr>
          <w:lang w:val="uz-Cyrl-UZ"/>
        </w:rPr>
        <w:t>muvaffaqiyat</w:t>
      </w:r>
      <w:r w:rsidR="00A05F74">
        <w:rPr>
          <w:lang w:val="uz-Cyrl-UZ"/>
        </w:rPr>
        <w:t xml:space="preserve"> </w:t>
      </w:r>
      <w:r>
        <w:rPr>
          <w:lang w:val="uz-Cyrl-UZ"/>
        </w:rPr>
        <w:t>bilan</w:t>
      </w:r>
      <w:r w:rsidR="00A05F74">
        <w:rPr>
          <w:lang w:val="uz-Cyrl-UZ"/>
        </w:rPr>
        <w:t xml:space="preserve"> </w:t>
      </w:r>
      <w:r>
        <w:rPr>
          <w:lang w:val="uz-Cyrl-UZ"/>
        </w:rPr>
        <w:t>guvohlik</w:t>
      </w:r>
      <w:r w:rsidR="00A05F74">
        <w:rPr>
          <w:lang w:val="uz-Cyrl-UZ"/>
        </w:rPr>
        <w:t xml:space="preserve"> </w:t>
      </w:r>
      <w:r>
        <w:rPr>
          <w:lang w:val="uz-Cyrl-UZ"/>
        </w:rPr>
        <w:t>berishni</w:t>
      </w:r>
      <w:r w:rsidR="00A05F74">
        <w:rPr>
          <w:lang w:val="uz-Cyrl-UZ"/>
        </w:rPr>
        <w:t xml:space="preserve"> </w:t>
      </w:r>
      <w:r>
        <w:rPr>
          <w:lang w:val="uz-Cyrl-UZ"/>
        </w:rPr>
        <w:t>istasangiz</w:t>
      </w:r>
      <w:r w:rsidR="00A05F74">
        <w:rPr>
          <w:lang w:val="uz-Cyrl-UZ"/>
        </w:rPr>
        <w:t xml:space="preserve">, </w:t>
      </w:r>
      <w:r>
        <w:rPr>
          <w:lang w:val="uz-Cyrl-UZ"/>
        </w:rPr>
        <w:t>bu</w:t>
      </w:r>
      <w:r w:rsidR="00A05F74">
        <w:rPr>
          <w:lang w:val="uz-Cyrl-UZ"/>
        </w:rPr>
        <w:t xml:space="preserve"> </w:t>
      </w:r>
      <w:r>
        <w:rPr>
          <w:lang w:val="uz-Cyrl-UZ"/>
        </w:rPr>
        <w:t>holda</w:t>
      </w:r>
      <w:r w:rsidR="00A05F74">
        <w:rPr>
          <w:lang w:val="uz-Cyrl-UZ"/>
        </w:rPr>
        <w:t xml:space="preserve"> </w:t>
      </w:r>
      <w:r>
        <w:rPr>
          <w:lang w:val="uz-Cyrl-UZ"/>
        </w:rPr>
        <w:t>eng</w:t>
      </w:r>
      <w:r w:rsidR="00A05F74">
        <w:rPr>
          <w:lang w:val="uz-Cyrl-UZ"/>
        </w:rPr>
        <w:t xml:space="preserve"> </w:t>
      </w:r>
      <w:r>
        <w:rPr>
          <w:lang w:val="uz-Cyrl-UZ"/>
        </w:rPr>
        <w:t>yaxshi</w:t>
      </w:r>
      <w:r w:rsidR="00A05F74">
        <w:rPr>
          <w:lang w:val="uz-Cyrl-UZ"/>
        </w:rPr>
        <w:t xml:space="preserve"> </w:t>
      </w:r>
      <w:r>
        <w:rPr>
          <w:lang w:val="uz-Cyrl-UZ"/>
        </w:rPr>
        <w:t>xodimlar</w:t>
      </w:r>
      <w:r w:rsidR="00A05F74">
        <w:rPr>
          <w:lang w:val="uz-Cyrl-UZ"/>
        </w:rPr>
        <w:t xml:space="preserve"> </w:t>
      </w:r>
      <w:r>
        <w:rPr>
          <w:iCs/>
          <w:lang w:val="uz-Cyrl-UZ"/>
        </w:rPr>
        <w:t>qatorida</w:t>
      </w:r>
      <w:r w:rsidR="00A05F74">
        <w:rPr>
          <w:iCs/>
          <w:lang w:val="uz-Cyrl-UZ"/>
        </w:rPr>
        <w:t xml:space="preserve"> </w:t>
      </w:r>
      <w:r>
        <w:rPr>
          <w:iCs/>
          <w:lang w:val="uz-Cyrl-UZ"/>
        </w:rPr>
        <w:t>bo‘lishingiz</w:t>
      </w:r>
      <w:r w:rsidR="00A05F74">
        <w:rPr>
          <w:iCs/>
          <w:lang w:val="uz-Cyrl-UZ"/>
        </w:rPr>
        <w:t xml:space="preserve"> </w:t>
      </w:r>
      <w:r>
        <w:rPr>
          <w:iCs/>
          <w:lang w:val="uz-Cyrl-UZ"/>
        </w:rPr>
        <w:t>lozim</w:t>
      </w:r>
      <w:r w:rsidR="00A05F74">
        <w:rPr>
          <w:iCs/>
          <w:lang w:val="uz-Cyrl-UZ"/>
        </w:rPr>
        <w:t xml:space="preserve">. </w:t>
      </w:r>
      <w:r>
        <w:rPr>
          <w:iCs/>
          <w:lang w:val="uz-Cyrl-UZ"/>
        </w:rPr>
        <w:t>Odamlar</w:t>
      </w:r>
      <w:r w:rsidR="00A05F74">
        <w:rPr>
          <w:iCs/>
          <w:lang w:val="uz-Cyrl-UZ"/>
        </w:rPr>
        <w:t xml:space="preserve"> </w:t>
      </w:r>
      <w:r>
        <w:rPr>
          <w:iCs/>
          <w:lang w:val="uz-Cyrl-UZ"/>
        </w:rPr>
        <w:t>biror</w:t>
      </w:r>
      <w:r w:rsidR="00A05F74">
        <w:rPr>
          <w:iCs/>
          <w:lang w:val="uz-Cyrl-UZ"/>
        </w:rPr>
        <w:t xml:space="preserve"> </w:t>
      </w:r>
      <w:r>
        <w:rPr>
          <w:iCs/>
          <w:lang w:val="uz-Cyrl-UZ"/>
        </w:rPr>
        <w:t>jihati</w:t>
      </w:r>
      <w:r w:rsidR="00A05F74">
        <w:rPr>
          <w:iCs/>
          <w:lang w:val="uz-Cyrl-UZ"/>
        </w:rPr>
        <w:t xml:space="preserve"> </w:t>
      </w:r>
      <w:r>
        <w:rPr>
          <w:iCs/>
          <w:lang w:val="uz-Cyrl-UZ"/>
        </w:rPr>
        <w:t>bilan</w:t>
      </w:r>
      <w:r w:rsidR="00A05F74">
        <w:rPr>
          <w:iCs/>
          <w:lang w:val="uz-Cyrl-UZ"/>
        </w:rPr>
        <w:t xml:space="preserve"> </w:t>
      </w:r>
      <w:r>
        <w:rPr>
          <w:iCs/>
          <w:lang w:val="uz-Cyrl-UZ"/>
        </w:rPr>
        <w:t>ajralib</w:t>
      </w:r>
      <w:r w:rsidR="00A05F74">
        <w:rPr>
          <w:iCs/>
          <w:lang w:val="uz-Cyrl-UZ"/>
        </w:rPr>
        <w:t xml:space="preserve"> </w:t>
      </w:r>
      <w:r>
        <w:rPr>
          <w:iCs/>
          <w:lang w:val="uz-Cyrl-UZ"/>
        </w:rPr>
        <w:t>turmaydigan</w:t>
      </w:r>
      <w:r w:rsidR="00A05F74">
        <w:rPr>
          <w:iCs/>
          <w:lang w:val="uz-Cyrl-UZ"/>
        </w:rPr>
        <w:t xml:space="preserve"> </w:t>
      </w:r>
      <w:r>
        <w:rPr>
          <w:iCs/>
          <w:lang w:val="uz-Cyrl-UZ"/>
        </w:rPr>
        <w:t>kishilardan</w:t>
      </w:r>
      <w:r w:rsidR="00A05F74">
        <w:rPr>
          <w:iCs/>
          <w:lang w:val="uz-Cyrl-UZ"/>
        </w:rPr>
        <w:t xml:space="preserve"> </w:t>
      </w:r>
      <w:r>
        <w:rPr>
          <w:iCs/>
          <w:lang w:val="uz-Cyrl-UZ"/>
        </w:rPr>
        <w:t>imon</w:t>
      </w:r>
      <w:r w:rsidR="00A05F74">
        <w:rPr>
          <w:iCs/>
          <w:lang w:val="uz-Cyrl-UZ"/>
        </w:rPr>
        <w:t xml:space="preserve"> </w:t>
      </w:r>
      <w:r>
        <w:rPr>
          <w:iCs/>
          <w:lang w:val="uz-Cyrl-UZ"/>
        </w:rPr>
        <w:t>mavzusidagi</w:t>
      </w:r>
      <w:r w:rsidR="00A05F74">
        <w:rPr>
          <w:iCs/>
          <w:lang w:val="uz-Cyrl-UZ"/>
        </w:rPr>
        <w:t xml:space="preserve"> </w:t>
      </w:r>
      <w:r>
        <w:rPr>
          <w:iCs/>
          <w:lang w:val="uz-Cyrl-UZ"/>
        </w:rPr>
        <w:t>fikr</w:t>
      </w:r>
      <w:r w:rsidR="0047118D">
        <w:rPr>
          <w:iCs/>
          <w:lang w:val="uz-Cyrl-UZ"/>
        </w:rPr>
        <w:t>–</w:t>
      </w:r>
      <w:r>
        <w:rPr>
          <w:iCs/>
          <w:lang w:val="uz-Cyrl-UZ"/>
        </w:rPr>
        <w:t>mulohazalarni</w:t>
      </w:r>
      <w:r w:rsidR="00A05F74">
        <w:rPr>
          <w:iCs/>
          <w:lang w:val="uz-Cyrl-UZ"/>
        </w:rPr>
        <w:t xml:space="preserve"> </w:t>
      </w:r>
      <w:r>
        <w:rPr>
          <w:iCs/>
          <w:lang w:val="uz-Cyrl-UZ"/>
        </w:rPr>
        <w:t>eshitib</w:t>
      </w:r>
      <w:r w:rsidR="00A05F74">
        <w:rPr>
          <w:iCs/>
          <w:lang w:val="uz-Cyrl-UZ"/>
        </w:rPr>
        <w:t xml:space="preserve"> </w:t>
      </w:r>
      <w:r>
        <w:rPr>
          <w:iCs/>
          <w:lang w:val="uz-Cyrl-UZ"/>
        </w:rPr>
        <w:t>o‘tirishmaydi</w:t>
      </w:r>
      <w:r w:rsidR="00A05F74">
        <w:rPr>
          <w:iCs/>
          <w:lang w:val="uz-Cyrl-UZ"/>
        </w:rPr>
        <w:t xml:space="preserve">, </w:t>
      </w:r>
      <w:r>
        <w:rPr>
          <w:iCs/>
          <w:lang w:val="uz-Cyrl-UZ"/>
        </w:rPr>
        <w:t>ammo</w:t>
      </w:r>
      <w:r w:rsidR="00A05F74">
        <w:rPr>
          <w:iCs/>
          <w:lang w:val="uz-Cyrl-UZ"/>
        </w:rPr>
        <w:t xml:space="preserve"> </w:t>
      </w:r>
      <w:r>
        <w:rPr>
          <w:iCs/>
          <w:lang w:val="uz-Cyrl-UZ"/>
        </w:rPr>
        <w:t>yaxshi</w:t>
      </w:r>
      <w:r w:rsidR="00A05F74">
        <w:rPr>
          <w:iCs/>
          <w:lang w:val="uz-Cyrl-UZ"/>
        </w:rPr>
        <w:t xml:space="preserve"> </w:t>
      </w:r>
      <w:r>
        <w:rPr>
          <w:iCs/>
          <w:lang w:val="uz-Cyrl-UZ"/>
        </w:rPr>
        <w:t>xodimni</w:t>
      </w:r>
      <w:r w:rsidR="00A05F74">
        <w:rPr>
          <w:iCs/>
          <w:lang w:val="uz-Cyrl-UZ"/>
        </w:rPr>
        <w:t xml:space="preserve"> </w:t>
      </w:r>
      <w:r>
        <w:rPr>
          <w:iCs/>
          <w:lang w:val="uz-Cyrl-UZ"/>
        </w:rPr>
        <w:t>katta</w:t>
      </w:r>
      <w:r w:rsidR="00A05F74">
        <w:rPr>
          <w:iCs/>
          <w:lang w:val="uz-Cyrl-UZ"/>
        </w:rPr>
        <w:t xml:space="preserve"> </w:t>
      </w:r>
      <w:r>
        <w:rPr>
          <w:iCs/>
          <w:lang w:val="uz-Cyrl-UZ"/>
        </w:rPr>
        <w:t>qiziqish</w:t>
      </w:r>
      <w:r w:rsidR="00A05F74">
        <w:rPr>
          <w:iCs/>
          <w:lang w:val="uz-Cyrl-UZ"/>
        </w:rPr>
        <w:t xml:space="preserve"> </w:t>
      </w:r>
      <w:r>
        <w:rPr>
          <w:iCs/>
          <w:lang w:val="uz-Cyrl-UZ"/>
        </w:rPr>
        <w:t>bilan</w:t>
      </w:r>
      <w:r w:rsidR="00A05F74">
        <w:rPr>
          <w:iCs/>
          <w:lang w:val="uz-Cyrl-UZ"/>
        </w:rPr>
        <w:t xml:space="preserve"> </w:t>
      </w:r>
      <w:r>
        <w:rPr>
          <w:iCs/>
          <w:lang w:val="uz-Cyrl-UZ"/>
        </w:rPr>
        <w:t>tinglaydilar</w:t>
      </w:r>
      <w:r w:rsidR="00C57762" w:rsidRPr="00A05F74">
        <w:rPr>
          <w:lang w:val="uz-Cyrl-UZ"/>
        </w:rPr>
        <w:t>».</w:t>
      </w:r>
    </w:p>
    <w:p w:rsidR="00C57762" w:rsidRPr="001A273B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Bob</w:t>
      </w:r>
      <w:r w:rsidR="00C57762" w:rsidRPr="001A273B">
        <w:rPr>
          <w:lang w:val="uz-Cyrl-UZ"/>
        </w:rPr>
        <w:t xml:space="preserve"> </w:t>
      </w:r>
      <w:r>
        <w:rPr>
          <w:lang w:val="uz-Cyrl-UZ"/>
        </w:rPr>
        <w:t>o‘z</w:t>
      </w:r>
      <w:r w:rsidR="001A273B">
        <w:rPr>
          <w:lang w:val="uz-Cyrl-UZ"/>
        </w:rPr>
        <w:t xml:space="preserve"> </w:t>
      </w:r>
      <w:r>
        <w:rPr>
          <w:lang w:val="uz-Cyrl-UZ"/>
        </w:rPr>
        <w:t>ish</w:t>
      </w:r>
      <w:r w:rsidR="001A273B">
        <w:rPr>
          <w:lang w:val="uz-Cyrl-UZ"/>
        </w:rPr>
        <w:t xml:space="preserve"> </w:t>
      </w:r>
      <w:r>
        <w:rPr>
          <w:lang w:val="uz-Cyrl-UZ"/>
        </w:rPr>
        <w:t>joyida</w:t>
      </w:r>
      <w:r w:rsidR="001A273B" w:rsidRPr="001A273B">
        <w:rPr>
          <w:lang w:val="uz-Cyrl-UZ"/>
        </w:rPr>
        <w:t xml:space="preserve"> «</w:t>
      </w:r>
      <w:r>
        <w:rPr>
          <w:lang w:val="uz-Cyrl-UZ"/>
        </w:rPr>
        <w:t>missioner</w:t>
      </w:r>
      <w:r w:rsidR="00C57762" w:rsidRPr="001A273B">
        <w:rPr>
          <w:lang w:val="uz-Cyrl-UZ"/>
        </w:rPr>
        <w:t xml:space="preserve">» </w:t>
      </w:r>
      <w:r>
        <w:rPr>
          <w:lang w:val="uz-Cyrl-UZ"/>
        </w:rPr>
        <w:t>bo‘lishning</w:t>
      </w:r>
      <w:r w:rsidR="001A273B">
        <w:rPr>
          <w:lang w:val="uz-Cyrl-UZ"/>
        </w:rPr>
        <w:t xml:space="preserve"> </w:t>
      </w:r>
      <w:r>
        <w:rPr>
          <w:lang w:val="uz-Cyrl-UZ"/>
        </w:rPr>
        <w:t>zarurligi</w:t>
      </w:r>
      <w:r w:rsidR="001A273B">
        <w:rPr>
          <w:lang w:val="uz-Cyrl-UZ"/>
        </w:rPr>
        <w:t xml:space="preserve"> </w:t>
      </w:r>
      <w:r>
        <w:rPr>
          <w:lang w:val="uz-Cyrl-UZ"/>
        </w:rPr>
        <w:t>haqida</w:t>
      </w:r>
      <w:r w:rsidR="001A273B">
        <w:rPr>
          <w:lang w:val="uz-Cyrl-UZ"/>
        </w:rPr>
        <w:t xml:space="preserve"> </w:t>
      </w:r>
      <w:r>
        <w:rPr>
          <w:lang w:val="uz-Cyrl-UZ"/>
        </w:rPr>
        <w:t>gapiradi</w:t>
      </w:r>
      <w:r w:rsidR="001A273B">
        <w:rPr>
          <w:lang w:val="uz-Cyrl-UZ"/>
        </w:rPr>
        <w:t xml:space="preserve"> </w:t>
      </w:r>
      <w:r>
        <w:rPr>
          <w:lang w:val="uz-Cyrl-UZ"/>
        </w:rPr>
        <w:t>va</w:t>
      </w:r>
      <w:r w:rsidR="001A273B">
        <w:rPr>
          <w:lang w:val="uz-Cyrl-UZ"/>
        </w:rPr>
        <w:t xml:space="preserve"> </w:t>
      </w:r>
      <w:r>
        <w:rPr>
          <w:lang w:val="uz-Cyrl-UZ"/>
        </w:rPr>
        <w:t>mehnatda</w:t>
      </w:r>
      <w:r w:rsidR="001A273B">
        <w:rPr>
          <w:lang w:val="uz-Cyrl-UZ"/>
        </w:rPr>
        <w:t xml:space="preserve"> </w:t>
      </w:r>
      <w:r>
        <w:rPr>
          <w:lang w:val="uz-Cyrl-UZ"/>
        </w:rPr>
        <w:t>tirishqoqlik</w:t>
      </w:r>
      <w:r w:rsidR="001A273B">
        <w:rPr>
          <w:lang w:val="uz-Cyrl-UZ"/>
        </w:rPr>
        <w:t xml:space="preserve"> </w:t>
      </w:r>
      <w:r>
        <w:rPr>
          <w:lang w:val="uz-Cyrl-UZ"/>
        </w:rPr>
        <w:t>Iso</w:t>
      </w:r>
      <w:r w:rsidR="001A273B">
        <w:rPr>
          <w:lang w:val="uz-Cyrl-UZ"/>
        </w:rPr>
        <w:t xml:space="preserve"> </w:t>
      </w:r>
      <w:r>
        <w:rPr>
          <w:lang w:val="uz-Cyrl-UZ"/>
        </w:rPr>
        <w:t>haqida</w:t>
      </w:r>
      <w:r w:rsidR="001A273B">
        <w:rPr>
          <w:lang w:val="uz-Cyrl-UZ"/>
        </w:rPr>
        <w:t xml:space="preserve"> </w:t>
      </w:r>
      <w:r>
        <w:rPr>
          <w:lang w:val="uz-Cyrl-UZ"/>
        </w:rPr>
        <w:t>hamkasblarimizga</w:t>
      </w:r>
      <w:r w:rsidR="001A273B">
        <w:rPr>
          <w:lang w:val="uz-Cyrl-UZ"/>
        </w:rPr>
        <w:t xml:space="preserve"> </w:t>
      </w:r>
      <w:r>
        <w:rPr>
          <w:lang w:val="uz-Cyrl-UZ"/>
        </w:rPr>
        <w:t>guvohlik</w:t>
      </w:r>
      <w:r w:rsidR="001A273B">
        <w:rPr>
          <w:lang w:val="uz-Cyrl-UZ"/>
        </w:rPr>
        <w:t xml:space="preserve"> </w:t>
      </w:r>
      <w:r>
        <w:rPr>
          <w:lang w:val="uz-Cyrl-UZ"/>
        </w:rPr>
        <w:t>berish</w:t>
      </w:r>
      <w:r w:rsidR="001A273B">
        <w:rPr>
          <w:lang w:val="uz-Cyrl-UZ"/>
        </w:rPr>
        <w:t xml:space="preserve"> </w:t>
      </w:r>
      <w:r>
        <w:rPr>
          <w:lang w:val="uz-Cyrl-UZ"/>
        </w:rPr>
        <w:t>huquqini</w:t>
      </w:r>
      <w:r w:rsidR="001A273B">
        <w:rPr>
          <w:lang w:val="uz-Cyrl-UZ"/>
        </w:rPr>
        <w:t xml:space="preserve"> </w:t>
      </w:r>
      <w:r>
        <w:rPr>
          <w:lang w:val="uz-Cyrl-UZ"/>
        </w:rPr>
        <w:t>berishini</w:t>
      </w:r>
      <w:r w:rsidR="001A273B">
        <w:rPr>
          <w:lang w:val="uz-Cyrl-UZ"/>
        </w:rPr>
        <w:t xml:space="preserve"> </w:t>
      </w:r>
      <w:r>
        <w:rPr>
          <w:lang w:val="uz-Cyrl-UZ"/>
        </w:rPr>
        <w:t>qayd</w:t>
      </w:r>
      <w:r w:rsidR="001A273B">
        <w:rPr>
          <w:lang w:val="uz-Cyrl-UZ"/>
        </w:rPr>
        <w:t xml:space="preserve"> </w:t>
      </w:r>
      <w:r>
        <w:rPr>
          <w:lang w:val="uz-Cyrl-UZ"/>
        </w:rPr>
        <w:t>etadi</w:t>
      </w:r>
      <w:r w:rsidR="00C57762" w:rsidRPr="001A273B">
        <w:rPr>
          <w:lang w:val="uz-Cyrl-UZ"/>
        </w:rPr>
        <w:t>.</w:t>
      </w:r>
    </w:p>
    <w:p w:rsidR="00C57762" w:rsidRPr="001A273B" w:rsidRDefault="00C57762" w:rsidP="00035C0B">
      <w:pPr>
        <w:ind w:firstLine="709"/>
        <w:jc w:val="both"/>
        <w:rPr>
          <w:lang w:val="uz-Cyrl-UZ"/>
        </w:rPr>
      </w:pPr>
    </w:p>
    <w:p w:rsidR="00C57762" w:rsidRPr="00040C4E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Tinglovchilarning</w:t>
      </w:r>
      <w:r w:rsidR="001A273B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ishonchini</w:t>
      </w:r>
      <w:r w:rsidR="001A273B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qozoning</w:t>
      </w: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Bob</w:t>
      </w:r>
      <w:r w:rsidR="00AC19FB">
        <w:rPr>
          <w:lang w:val="uz-Cyrl-UZ"/>
        </w:rPr>
        <w:t xml:space="preserve"> </w:t>
      </w:r>
      <w:r>
        <w:rPr>
          <w:lang w:val="uz-Cyrl-UZ"/>
        </w:rPr>
        <w:t>yo‘llagan</w:t>
      </w:r>
      <w:r w:rsidR="00AC19FB">
        <w:rPr>
          <w:lang w:val="uz-Cyrl-UZ"/>
        </w:rPr>
        <w:t xml:space="preserve"> </w:t>
      </w:r>
      <w:r>
        <w:rPr>
          <w:lang w:val="uz-Cyrl-UZ"/>
        </w:rPr>
        <w:t>da’vat</w:t>
      </w:r>
      <w:r w:rsidR="00AC19FB">
        <w:rPr>
          <w:lang w:val="uz-Cyrl-UZ"/>
        </w:rPr>
        <w:t xml:space="preserve"> </w:t>
      </w:r>
      <w:r>
        <w:rPr>
          <w:lang w:val="uz-Cyrl-UZ"/>
        </w:rPr>
        <w:t>bizda</w:t>
      </w:r>
      <w:r w:rsidR="00AC19FB">
        <w:rPr>
          <w:lang w:val="uz-Cyrl-UZ"/>
        </w:rPr>
        <w:t xml:space="preserve"> </w:t>
      </w:r>
      <w:r>
        <w:rPr>
          <w:lang w:val="uz-Cyrl-UZ"/>
        </w:rPr>
        <w:t>o‘chmas</w:t>
      </w:r>
      <w:r w:rsidR="00AC19FB">
        <w:rPr>
          <w:lang w:val="uz-Cyrl-UZ"/>
        </w:rPr>
        <w:t xml:space="preserve"> </w:t>
      </w:r>
      <w:r>
        <w:rPr>
          <w:lang w:val="uz-Cyrl-UZ"/>
        </w:rPr>
        <w:t>taassurot</w:t>
      </w:r>
      <w:r w:rsidR="00AC19FB">
        <w:rPr>
          <w:lang w:val="uz-Cyrl-UZ"/>
        </w:rPr>
        <w:t xml:space="preserve"> </w:t>
      </w:r>
      <w:r>
        <w:rPr>
          <w:lang w:val="uz-Cyrl-UZ"/>
        </w:rPr>
        <w:t>qoldiradi</w:t>
      </w:r>
      <w:r w:rsidR="00C57762" w:rsidRPr="00040C4E">
        <w:rPr>
          <w:lang w:val="uz-Cyrl-UZ"/>
        </w:rPr>
        <w:t>.</w:t>
      </w:r>
      <w:r w:rsidR="000A38B0" w:rsidRPr="00040C4E">
        <w:rPr>
          <w:lang w:val="uz-Cyrl-UZ"/>
        </w:rPr>
        <w:t xml:space="preserve"> </w:t>
      </w:r>
      <w:r>
        <w:rPr>
          <w:lang w:val="uz-Cyrl-UZ"/>
        </w:rPr>
        <w:t>Mazkur</w:t>
      </w:r>
      <w:r w:rsidR="00AC19FB">
        <w:rPr>
          <w:lang w:val="uz-Cyrl-UZ"/>
        </w:rPr>
        <w:t xml:space="preserve"> </w:t>
      </w:r>
      <w:r>
        <w:rPr>
          <w:lang w:val="uz-Cyrl-UZ"/>
        </w:rPr>
        <w:t>da’vatda</w:t>
      </w:r>
      <w:r w:rsidR="00AC19FB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erkakning</w:t>
      </w:r>
      <w:r w:rsidR="00AC19FB">
        <w:rPr>
          <w:lang w:val="uz-Cyrl-UZ"/>
        </w:rPr>
        <w:t xml:space="preserve"> </w:t>
      </w:r>
      <w:r>
        <w:rPr>
          <w:lang w:val="uz-Cyrl-UZ"/>
        </w:rPr>
        <w:t>yana</w:t>
      </w:r>
      <w:r w:rsidR="00AC19FB">
        <w:rPr>
          <w:lang w:val="uz-Cyrl-UZ"/>
        </w:rPr>
        <w:t xml:space="preserve"> </w:t>
      </w:r>
      <w:r>
        <w:rPr>
          <w:lang w:val="uz-Cyrl-UZ"/>
        </w:rPr>
        <w:t>bir</w:t>
      </w:r>
      <w:r w:rsidR="00AC19FB">
        <w:rPr>
          <w:lang w:val="uz-Cyrl-UZ"/>
        </w:rPr>
        <w:t xml:space="preserve"> </w:t>
      </w:r>
      <w:r>
        <w:rPr>
          <w:lang w:val="uz-Cyrl-UZ"/>
        </w:rPr>
        <w:t>majburiyati</w:t>
      </w:r>
      <w:r w:rsidR="00AC19FB">
        <w:rPr>
          <w:lang w:val="uz-Cyrl-UZ"/>
        </w:rPr>
        <w:t xml:space="preserve"> – </w:t>
      </w:r>
      <w:r>
        <w:rPr>
          <w:lang w:val="uz-Cyrl-UZ"/>
        </w:rPr>
        <w:t>Xushxabar</w:t>
      </w:r>
      <w:r w:rsidR="00AC19FB">
        <w:rPr>
          <w:lang w:val="uz-Cyrl-UZ"/>
        </w:rPr>
        <w:t xml:space="preserve"> </w:t>
      </w:r>
      <w:r>
        <w:rPr>
          <w:lang w:val="uz-Cyrl-UZ"/>
        </w:rPr>
        <w:t>tarqatishning</w:t>
      </w:r>
      <w:r w:rsidR="00AC19FB">
        <w:rPr>
          <w:lang w:val="uz-Cyrl-UZ"/>
        </w:rPr>
        <w:t xml:space="preserve"> </w:t>
      </w:r>
      <w:r>
        <w:rPr>
          <w:lang w:val="uz-Cyrl-UZ"/>
        </w:rPr>
        <w:t>mohiyati</w:t>
      </w:r>
      <w:r w:rsidR="00AC19FB">
        <w:rPr>
          <w:lang w:val="uz-Cyrl-UZ"/>
        </w:rPr>
        <w:t xml:space="preserve"> </w:t>
      </w:r>
      <w:r>
        <w:rPr>
          <w:lang w:val="uz-Cyrl-UZ"/>
        </w:rPr>
        <w:t>aks</w:t>
      </w:r>
      <w:r w:rsidR="00AC19FB">
        <w:rPr>
          <w:lang w:val="uz-Cyrl-UZ"/>
        </w:rPr>
        <w:t xml:space="preserve"> </w:t>
      </w:r>
      <w:r>
        <w:rPr>
          <w:lang w:val="uz-Cyrl-UZ"/>
        </w:rPr>
        <w:t>etgan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Iso</w:t>
      </w:r>
      <w:r w:rsidR="00AC19FB">
        <w:rPr>
          <w:lang w:val="uz-Cyrl-UZ"/>
        </w:rPr>
        <w:t xml:space="preserve"> </w:t>
      </w:r>
      <w:r>
        <w:rPr>
          <w:lang w:val="uz-Cyrl-UZ"/>
        </w:rPr>
        <w:t>Samoviy</w:t>
      </w:r>
      <w:r w:rsidR="00AC19FB">
        <w:rPr>
          <w:lang w:val="uz-Cyrl-UZ"/>
        </w:rPr>
        <w:t xml:space="preserve"> </w:t>
      </w:r>
      <w:r>
        <w:rPr>
          <w:lang w:val="uz-Cyrl-UZ"/>
        </w:rPr>
        <w:t>Otasining</w:t>
      </w:r>
      <w:r w:rsidR="00AC19FB">
        <w:rPr>
          <w:lang w:val="uz-Cyrl-UZ"/>
        </w:rPr>
        <w:t xml:space="preserve"> </w:t>
      </w:r>
      <w:r>
        <w:rPr>
          <w:lang w:val="uz-Cyrl-UZ"/>
        </w:rPr>
        <w:t>oldiga</w:t>
      </w:r>
      <w:r w:rsidR="00AC19FB">
        <w:rPr>
          <w:lang w:val="uz-Cyrl-UZ"/>
        </w:rPr>
        <w:t xml:space="preserve"> </w:t>
      </w:r>
      <w:r>
        <w:rPr>
          <w:lang w:val="uz-Cyrl-UZ"/>
        </w:rPr>
        <w:t>qaytishidan</w:t>
      </w:r>
      <w:r w:rsidR="00AC19FB">
        <w:rPr>
          <w:lang w:val="uz-Cyrl-UZ"/>
        </w:rPr>
        <w:t xml:space="preserve"> </w:t>
      </w:r>
      <w:r>
        <w:rPr>
          <w:lang w:val="uz-Cyrl-UZ"/>
        </w:rPr>
        <w:t>avval</w:t>
      </w:r>
      <w:r w:rsidR="00AC19FB">
        <w:rPr>
          <w:lang w:val="uz-Cyrl-UZ"/>
        </w:rPr>
        <w:t xml:space="preserve"> </w:t>
      </w:r>
      <w:r>
        <w:rPr>
          <w:lang w:val="uz-Cyrl-UZ"/>
        </w:rPr>
        <w:t>O‘zining</w:t>
      </w:r>
      <w:r w:rsidR="00AC19FB">
        <w:rPr>
          <w:lang w:val="uz-Cyrl-UZ"/>
        </w:rPr>
        <w:t xml:space="preserve"> </w:t>
      </w:r>
      <w:r>
        <w:rPr>
          <w:lang w:val="uz-Cyrl-UZ"/>
        </w:rPr>
        <w:t>ilk</w:t>
      </w:r>
      <w:r w:rsidR="00AC19FB">
        <w:rPr>
          <w:lang w:val="uz-Cyrl-UZ"/>
        </w:rPr>
        <w:t xml:space="preserve"> </w:t>
      </w:r>
      <w:r>
        <w:rPr>
          <w:lang w:val="uz-Cyrl-UZ"/>
        </w:rPr>
        <w:t>shogirdlariga</w:t>
      </w:r>
      <w:r w:rsidR="00AC19FB">
        <w:rPr>
          <w:lang w:val="uz-Cyrl-UZ"/>
        </w:rPr>
        <w:t xml:space="preserve"> </w:t>
      </w:r>
      <w:r>
        <w:rPr>
          <w:lang w:val="uz-Cyrl-UZ"/>
        </w:rPr>
        <w:t>va</w:t>
      </w:r>
      <w:r w:rsidR="00AC19FB">
        <w:rPr>
          <w:lang w:val="uz-Cyrl-UZ"/>
        </w:rPr>
        <w:t xml:space="preserve"> </w:t>
      </w:r>
      <w:r>
        <w:rPr>
          <w:lang w:val="uz-Cyrl-UZ"/>
        </w:rPr>
        <w:t>bizga</w:t>
      </w:r>
      <w:r w:rsidR="00AC19FB">
        <w:rPr>
          <w:lang w:val="uz-Cyrl-UZ"/>
        </w:rPr>
        <w:t xml:space="preserve"> </w:t>
      </w:r>
      <w:r>
        <w:rPr>
          <w:lang w:val="uz-Cyrl-UZ"/>
        </w:rPr>
        <w:t>amr</w:t>
      </w:r>
      <w:r w:rsidR="00AC19FB">
        <w:rPr>
          <w:lang w:val="uz-Cyrl-UZ"/>
        </w:rPr>
        <w:t xml:space="preserve"> </w:t>
      </w:r>
      <w:r>
        <w:rPr>
          <w:lang w:val="uz-Cyrl-UZ"/>
        </w:rPr>
        <w:t>qoldirgan</w:t>
      </w:r>
      <w:r w:rsidR="00B6061F" w:rsidRPr="00040C4E">
        <w:rPr>
          <w:lang w:val="uz-Cyrl-UZ"/>
        </w:rPr>
        <w:t>: «...</w:t>
      </w:r>
      <w:r>
        <w:rPr>
          <w:lang w:val="uz-Cyrl-UZ"/>
        </w:rPr>
        <w:t>Mening</w:t>
      </w:r>
      <w:r w:rsidR="00AC19FB">
        <w:rPr>
          <w:lang w:val="uz-Cyrl-UZ"/>
        </w:rPr>
        <w:t xml:space="preserve"> </w:t>
      </w:r>
      <w:r>
        <w:rPr>
          <w:lang w:val="uz-Cyrl-UZ"/>
        </w:rPr>
        <w:t>shohidlarim</w:t>
      </w:r>
      <w:r w:rsidR="00AC19FB">
        <w:rPr>
          <w:lang w:val="uz-Cyrl-UZ"/>
        </w:rPr>
        <w:t xml:space="preserve"> </w:t>
      </w:r>
      <w:r>
        <w:rPr>
          <w:lang w:val="uz-Cyrl-UZ"/>
        </w:rPr>
        <w:t>bo‘lasizlar</w:t>
      </w:r>
      <w:r w:rsidR="00AC19FB" w:rsidRPr="00040C4E">
        <w:rPr>
          <w:lang w:val="uz-Cyrl-UZ"/>
        </w:rPr>
        <w:t>» (</w:t>
      </w:r>
      <w:r>
        <w:rPr>
          <w:lang w:val="uz-Cyrl-UZ"/>
        </w:rPr>
        <w:t>Havoriylar</w:t>
      </w:r>
      <w:r w:rsidR="00AC19FB" w:rsidRPr="00040C4E">
        <w:rPr>
          <w:lang w:val="uz-Cyrl-UZ"/>
        </w:rPr>
        <w:t xml:space="preserve"> 1:8). </w:t>
      </w:r>
      <w:r>
        <w:rPr>
          <w:lang w:val="uz-Cyrl-UZ"/>
        </w:rPr>
        <w:t>Biz</w:t>
      </w:r>
      <w:r w:rsidR="00C57762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C57762" w:rsidRPr="00040C4E">
        <w:rPr>
          <w:lang w:val="uz-Cyrl-UZ"/>
        </w:rPr>
        <w:t xml:space="preserve"> </w:t>
      </w:r>
      <w:r>
        <w:rPr>
          <w:lang w:val="uz-Cyrl-UZ"/>
        </w:rPr>
        <w:t>Masihning</w:t>
      </w:r>
      <w:r w:rsidR="00AC19FB">
        <w:rPr>
          <w:lang w:val="uz-Cyrl-UZ"/>
        </w:rPr>
        <w:t xml:space="preserve"> </w:t>
      </w:r>
      <w:r>
        <w:rPr>
          <w:lang w:val="uz-Cyrl-UZ"/>
        </w:rPr>
        <w:t>bu</w:t>
      </w:r>
      <w:r w:rsidR="00AC19FB">
        <w:rPr>
          <w:lang w:val="uz-Cyrl-UZ"/>
        </w:rPr>
        <w:t xml:space="preserve"> </w:t>
      </w:r>
      <w:r>
        <w:rPr>
          <w:lang w:val="uz-Cyrl-UZ"/>
        </w:rPr>
        <w:t>olamdagi</w:t>
      </w:r>
      <w:r w:rsidR="00AC19FB">
        <w:rPr>
          <w:lang w:val="uz-Cyrl-UZ"/>
        </w:rPr>
        <w:t xml:space="preserve"> </w:t>
      </w:r>
      <w:r>
        <w:rPr>
          <w:lang w:val="uz-Cyrl-UZ"/>
        </w:rPr>
        <w:t>elchilari</w:t>
      </w:r>
      <w:r w:rsidR="00AC19FB">
        <w:rPr>
          <w:lang w:val="uz-Cyrl-UZ"/>
        </w:rPr>
        <w:t xml:space="preserve"> </w:t>
      </w:r>
      <w:r>
        <w:rPr>
          <w:lang w:val="uz-Cyrl-UZ"/>
        </w:rPr>
        <w:t>va</w:t>
      </w:r>
      <w:r w:rsidR="00AC19FB">
        <w:rPr>
          <w:lang w:val="uz-Cyrl-UZ"/>
        </w:rPr>
        <w:t xml:space="preserve"> </w:t>
      </w:r>
      <w:r>
        <w:rPr>
          <w:lang w:val="uz-Cyrl-UZ"/>
        </w:rPr>
        <w:lastRenderedPageBreak/>
        <w:t>vakillari</w:t>
      </w:r>
      <w:r w:rsidR="00AC19FB">
        <w:rPr>
          <w:lang w:val="uz-Cyrl-UZ"/>
        </w:rPr>
        <w:t xml:space="preserve"> </w:t>
      </w:r>
      <w:r>
        <w:rPr>
          <w:lang w:val="uz-Cyrl-UZ"/>
        </w:rPr>
        <w:t>shunday</w:t>
      </w:r>
      <w:r w:rsidR="006F09D0">
        <w:rPr>
          <w:lang w:val="uz-Cyrl-UZ"/>
        </w:rPr>
        <w:t xml:space="preserve"> </w:t>
      </w:r>
      <w:r>
        <w:rPr>
          <w:lang w:val="uz-Cyrl-UZ"/>
        </w:rPr>
        <w:t>yo‘l</w:t>
      </w:r>
      <w:r w:rsidR="006F09D0">
        <w:rPr>
          <w:lang w:val="uz-Cyrl-UZ"/>
        </w:rPr>
        <w:t xml:space="preserve"> </w:t>
      </w:r>
      <w:r>
        <w:rPr>
          <w:lang w:val="uz-Cyrl-UZ"/>
        </w:rPr>
        <w:t>tutishga</w:t>
      </w:r>
      <w:r w:rsidR="006F09D0">
        <w:rPr>
          <w:lang w:val="uz-Cyrl-UZ"/>
        </w:rPr>
        <w:t xml:space="preserve"> </w:t>
      </w:r>
      <w:r>
        <w:rPr>
          <w:lang w:val="uz-Cyrl-UZ"/>
        </w:rPr>
        <w:t>da’vat</w:t>
      </w:r>
      <w:r w:rsidR="006F09D0">
        <w:rPr>
          <w:lang w:val="uz-Cyrl-UZ"/>
        </w:rPr>
        <w:t xml:space="preserve"> </w:t>
      </w:r>
      <w:r>
        <w:rPr>
          <w:lang w:val="uz-Cyrl-UZ"/>
        </w:rPr>
        <w:t>etilganmizki</w:t>
      </w:r>
      <w:r w:rsidR="006F09D0">
        <w:rPr>
          <w:lang w:val="uz-Cyrl-UZ"/>
        </w:rPr>
        <w:t xml:space="preserve">, </w:t>
      </w:r>
      <w:r>
        <w:rPr>
          <w:lang w:val="uz-Cyrl-UZ"/>
        </w:rPr>
        <w:t>boshqalar</w:t>
      </w:r>
      <w:r w:rsidR="00AC19FB">
        <w:rPr>
          <w:lang w:val="uz-Cyrl-UZ"/>
        </w:rPr>
        <w:t xml:space="preserve"> </w:t>
      </w:r>
      <w:r>
        <w:rPr>
          <w:lang w:val="uz-Cyrl-UZ"/>
        </w:rPr>
        <w:t>bizda</w:t>
      </w:r>
      <w:r w:rsidR="00AC19FB">
        <w:rPr>
          <w:lang w:val="uz-Cyrl-UZ"/>
        </w:rPr>
        <w:t xml:space="preserve"> </w:t>
      </w:r>
      <w:r>
        <w:rPr>
          <w:lang w:val="uz-Cyrl-UZ"/>
        </w:rPr>
        <w:t>Xudoni</w:t>
      </w:r>
      <w:r w:rsidR="006F09D0">
        <w:rPr>
          <w:lang w:val="uz-Cyrl-UZ"/>
        </w:rPr>
        <w:t xml:space="preserve"> </w:t>
      </w:r>
      <w:r>
        <w:rPr>
          <w:lang w:val="uz-Cyrl-UZ"/>
        </w:rPr>
        <w:t>ko‘rib</w:t>
      </w:r>
      <w:r w:rsidR="006F09D0">
        <w:rPr>
          <w:lang w:val="uz-Cyrl-UZ"/>
        </w:rPr>
        <w:t xml:space="preserve">, </w:t>
      </w:r>
      <w:r>
        <w:rPr>
          <w:lang w:val="uz-Cyrl-UZ"/>
        </w:rPr>
        <w:t>Unga</w:t>
      </w:r>
      <w:r w:rsidR="006F09D0">
        <w:rPr>
          <w:lang w:val="uz-Cyrl-UZ"/>
        </w:rPr>
        <w:t xml:space="preserve"> </w:t>
      </w:r>
      <w:r>
        <w:rPr>
          <w:lang w:val="uz-Cyrl-UZ"/>
        </w:rPr>
        <w:t>intilsinlar</w:t>
      </w:r>
      <w:r w:rsidR="00C57762" w:rsidRPr="00040C4E">
        <w:rPr>
          <w:lang w:val="uz-Cyrl-UZ"/>
        </w:rPr>
        <w:t>.</w:t>
      </w:r>
    </w:p>
    <w:p w:rsidR="00C57762" w:rsidRPr="005238DB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Agar</w:t>
      </w:r>
      <w:r w:rsidR="006F09D0">
        <w:rPr>
          <w:lang w:val="uz-Cyrl-UZ"/>
        </w:rPr>
        <w:t xml:space="preserve"> </w:t>
      </w:r>
      <w:r>
        <w:rPr>
          <w:lang w:val="uz-Cyrl-UZ"/>
        </w:rPr>
        <w:t>biz</w:t>
      </w:r>
      <w:r w:rsidR="006F09D0">
        <w:rPr>
          <w:lang w:val="uz-Cyrl-UZ"/>
        </w:rPr>
        <w:t xml:space="preserve"> </w:t>
      </w:r>
      <w:r>
        <w:rPr>
          <w:lang w:val="uz-Cyrl-UZ"/>
        </w:rPr>
        <w:t>zimmamizga</w:t>
      </w:r>
      <w:r w:rsidR="006F09D0">
        <w:rPr>
          <w:lang w:val="uz-Cyrl-UZ"/>
        </w:rPr>
        <w:t xml:space="preserve"> </w:t>
      </w:r>
      <w:r>
        <w:rPr>
          <w:lang w:val="uz-Cyrl-UZ"/>
        </w:rPr>
        <w:t>yuklatilgan</w:t>
      </w:r>
      <w:r w:rsidR="006F09D0">
        <w:rPr>
          <w:lang w:val="uz-Cyrl-UZ"/>
        </w:rPr>
        <w:t xml:space="preserve"> </w:t>
      </w:r>
      <w:r>
        <w:rPr>
          <w:lang w:val="uz-Cyrl-UZ"/>
        </w:rPr>
        <w:t>majburiyatlarni</w:t>
      </w:r>
      <w:r w:rsidR="006F09D0">
        <w:rPr>
          <w:lang w:val="uz-Cyrl-UZ"/>
        </w:rPr>
        <w:t xml:space="preserve"> </w:t>
      </w:r>
      <w:r>
        <w:rPr>
          <w:lang w:val="uz-Cyrl-UZ"/>
        </w:rPr>
        <w:t>yomon</w:t>
      </w:r>
      <w:r w:rsidR="006F09D0">
        <w:rPr>
          <w:lang w:val="uz-Cyrl-UZ"/>
        </w:rPr>
        <w:t xml:space="preserve"> </w:t>
      </w:r>
      <w:r>
        <w:rPr>
          <w:lang w:val="uz-Cyrl-UZ"/>
        </w:rPr>
        <w:t>bajarsak</w:t>
      </w:r>
      <w:r w:rsidR="006F09D0">
        <w:rPr>
          <w:lang w:val="uz-Cyrl-UZ"/>
        </w:rPr>
        <w:t xml:space="preserve">, </w:t>
      </w:r>
      <w:r>
        <w:rPr>
          <w:lang w:val="uz-Cyrl-UZ"/>
        </w:rPr>
        <w:t>bizga</w:t>
      </w:r>
      <w:r w:rsidR="006F09D0">
        <w:rPr>
          <w:lang w:val="uz-Cyrl-UZ"/>
        </w:rPr>
        <w:t xml:space="preserve"> </w:t>
      </w:r>
      <w:r>
        <w:rPr>
          <w:lang w:val="uz-Cyrl-UZ"/>
        </w:rPr>
        <w:t>tanish</w:t>
      </w:r>
      <w:r w:rsidR="006F09D0">
        <w:rPr>
          <w:lang w:val="uz-Cyrl-UZ"/>
        </w:rPr>
        <w:t xml:space="preserve"> </w:t>
      </w:r>
      <w:r>
        <w:rPr>
          <w:lang w:val="uz-Cyrl-UZ"/>
        </w:rPr>
        <w:t>bo‘lgan</w:t>
      </w:r>
      <w:r w:rsidR="006F09D0">
        <w:rPr>
          <w:lang w:val="uz-Cyrl-UZ"/>
        </w:rPr>
        <w:t xml:space="preserve"> </w:t>
      </w:r>
      <w:r>
        <w:rPr>
          <w:lang w:val="uz-Cyrl-UZ"/>
        </w:rPr>
        <w:t>e’tiqodsiz</w:t>
      </w:r>
      <w:r w:rsidR="006F09D0">
        <w:rPr>
          <w:lang w:val="uz-Cyrl-UZ"/>
        </w:rPr>
        <w:t xml:space="preserve"> </w:t>
      </w:r>
      <w:r>
        <w:rPr>
          <w:lang w:val="uz-Cyrl-UZ"/>
        </w:rPr>
        <w:t>odamlar</w:t>
      </w:r>
      <w:r w:rsidR="006F09D0">
        <w:rPr>
          <w:lang w:val="uz-Cyrl-UZ"/>
        </w:rPr>
        <w:t xml:space="preserve"> </w:t>
      </w:r>
      <w:r>
        <w:rPr>
          <w:lang w:val="uz-Cyrl-UZ"/>
        </w:rPr>
        <w:t>Xudoga</w:t>
      </w:r>
      <w:r w:rsidR="006F09D0">
        <w:rPr>
          <w:lang w:val="uz-Cyrl-UZ"/>
        </w:rPr>
        <w:t xml:space="preserve"> </w:t>
      </w:r>
      <w:r>
        <w:rPr>
          <w:lang w:val="uz-Cyrl-UZ"/>
        </w:rPr>
        <w:t>intilishmaydi</w:t>
      </w:r>
      <w:r w:rsidR="00E5119C" w:rsidRPr="00040C4E">
        <w:rPr>
          <w:lang w:val="uz-Cyrl-UZ"/>
        </w:rPr>
        <w:t xml:space="preserve">. </w:t>
      </w:r>
      <w:r>
        <w:rPr>
          <w:lang w:val="uz-Cyrl-UZ"/>
        </w:rPr>
        <w:t>Qolaversa</w:t>
      </w:r>
      <w:r w:rsidR="006F09D0">
        <w:rPr>
          <w:lang w:val="uz-Cyrl-UZ"/>
        </w:rPr>
        <w:t xml:space="preserve">, </w:t>
      </w:r>
      <w:r>
        <w:rPr>
          <w:lang w:val="uz-Cyrl-UZ"/>
        </w:rPr>
        <w:t>ular</w:t>
      </w:r>
      <w:r w:rsidR="006F09D0">
        <w:rPr>
          <w:lang w:val="uz-Cyrl-UZ"/>
        </w:rPr>
        <w:t xml:space="preserve"> </w:t>
      </w:r>
      <w:r>
        <w:rPr>
          <w:lang w:val="uz-Cyrl-UZ"/>
        </w:rPr>
        <w:t>masihiylik</w:t>
      </w:r>
      <w:r w:rsidR="006F09D0">
        <w:rPr>
          <w:lang w:val="uz-Cyrl-UZ"/>
        </w:rPr>
        <w:t xml:space="preserve"> </w:t>
      </w:r>
      <w:r>
        <w:rPr>
          <w:lang w:val="uz-Cyrl-UZ"/>
        </w:rPr>
        <w:t>e’tiqodi</w:t>
      </w:r>
      <w:r w:rsidR="006F09D0">
        <w:rPr>
          <w:lang w:val="uz-Cyrl-UZ"/>
        </w:rPr>
        <w:t xml:space="preserve"> – </w:t>
      </w:r>
      <w:r>
        <w:rPr>
          <w:lang w:val="uz-Cyrl-UZ"/>
        </w:rPr>
        <w:t>insonning</w:t>
      </w:r>
      <w:r w:rsidR="006F09D0">
        <w:rPr>
          <w:lang w:val="uz-Cyrl-UZ"/>
        </w:rPr>
        <w:t xml:space="preserve"> </w:t>
      </w:r>
      <w:r>
        <w:rPr>
          <w:lang w:val="uz-Cyrl-UZ"/>
        </w:rPr>
        <w:t>ezguligi</w:t>
      </w:r>
      <w:r w:rsidR="006F09D0">
        <w:rPr>
          <w:lang w:val="uz-Cyrl-UZ"/>
        </w:rPr>
        <w:t xml:space="preserve"> </w:t>
      </w:r>
      <w:r>
        <w:rPr>
          <w:lang w:val="uz-Cyrl-UZ"/>
        </w:rPr>
        <w:t>uchun</w:t>
      </w:r>
      <w:r w:rsidR="006F09D0">
        <w:rPr>
          <w:lang w:val="uz-Cyrl-UZ"/>
        </w:rPr>
        <w:t xml:space="preserve"> </w:t>
      </w:r>
      <w:r>
        <w:rPr>
          <w:lang w:val="uz-Cyrl-UZ"/>
        </w:rPr>
        <w:t>xizmat</w:t>
      </w:r>
      <w:r w:rsidR="006F09D0">
        <w:rPr>
          <w:lang w:val="uz-Cyrl-UZ"/>
        </w:rPr>
        <w:t xml:space="preserve"> </w:t>
      </w:r>
      <w:r>
        <w:rPr>
          <w:lang w:val="uz-Cyrl-UZ"/>
        </w:rPr>
        <w:t>qilishiga</w:t>
      </w:r>
      <w:r w:rsidR="006F09D0">
        <w:rPr>
          <w:lang w:val="uz-Cyrl-UZ"/>
        </w:rPr>
        <w:t xml:space="preserve"> </w:t>
      </w:r>
      <w:r>
        <w:rPr>
          <w:lang w:val="uz-Cyrl-UZ"/>
        </w:rPr>
        <w:t>shubhalanishlari</w:t>
      </w:r>
      <w:r w:rsidR="006F09D0">
        <w:rPr>
          <w:lang w:val="uz-Cyrl-UZ"/>
        </w:rPr>
        <w:t xml:space="preserve"> </w:t>
      </w:r>
      <w:r>
        <w:rPr>
          <w:lang w:val="uz-Cyrl-UZ"/>
        </w:rPr>
        <w:t>mumkin</w:t>
      </w:r>
      <w:r w:rsidR="006F09D0" w:rsidRPr="00040C4E">
        <w:rPr>
          <w:lang w:val="uz-Cyrl-UZ"/>
        </w:rPr>
        <w:t xml:space="preserve">. </w:t>
      </w:r>
      <w:r>
        <w:rPr>
          <w:lang w:val="uz-Cyrl-UZ"/>
        </w:rPr>
        <w:t>Bob</w:t>
      </w:r>
      <w:r w:rsidR="00C57762" w:rsidRPr="00040C4E">
        <w:rPr>
          <w:lang w:val="uz-Cyrl-UZ"/>
        </w:rPr>
        <w:t xml:space="preserve"> </w:t>
      </w:r>
      <w:r>
        <w:rPr>
          <w:lang w:val="uz-Cyrl-UZ"/>
        </w:rPr>
        <w:t>Vernon</w:t>
      </w:r>
      <w:r w:rsidR="006F09D0">
        <w:rPr>
          <w:lang w:val="uz-Cyrl-UZ"/>
        </w:rPr>
        <w:t xml:space="preserve"> </w:t>
      </w:r>
      <w:r>
        <w:rPr>
          <w:lang w:val="uz-Cyrl-UZ"/>
        </w:rPr>
        <w:t>aytganidek</w:t>
      </w:r>
      <w:r w:rsidR="00C57762" w:rsidRPr="00040C4E">
        <w:rPr>
          <w:lang w:val="uz-Cyrl-UZ"/>
        </w:rPr>
        <w:t>,</w:t>
      </w:r>
      <w:r w:rsidR="005238DB">
        <w:rPr>
          <w:lang w:val="uz-Cyrl-UZ"/>
        </w:rPr>
        <w:t xml:space="preserve"> </w:t>
      </w:r>
      <w:r>
        <w:rPr>
          <w:lang w:val="uz-Cyrl-UZ"/>
        </w:rPr>
        <w:t>ishga</w:t>
      </w:r>
      <w:r w:rsidR="005238DB">
        <w:rPr>
          <w:lang w:val="uz-Cyrl-UZ"/>
        </w:rPr>
        <w:t xml:space="preserve"> </w:t>
      </w:r>
      <w:r>
        <w:rPr>
          <w:lang w:val="uz-Cyrl-UZ"/>
        </w:rPr>
        <w:t>bo‘lgan</w:t>
      </w:r>
      <w:r w:rsidR="001D2762">
        <w:rPr>
          <w:lang w:val="uz-Cyrl-UZ"/>
        </w:rPr>
        <w:t xml:space="preserve"> </w:t>
      </w:r>
      <w:r>
        <w:rPr>
          <w:lang w:val="uz-Cyrl-UZ"/>
        </w:rPr>
        <w:t>muhabbat</w:t>
      </w:r>
      <w:r w:rsidR="005238DB">
        <w:rPr>
          <w:lang w:val="uz-Cyrl-UZ"/>
        </w:rPr>
        <w:t xml:space="preserve"> </w:t>
      </w:r>
      <w:r>
        <w:rPr>
          <w:lang w:val="uz-Cyrl-UZ"/>
        </w:rPr>
        <w:t>va</w:t>
      </w:r>
      <w:r w:rsidR="005238DB">
        <w:rPr>
          <w:lang w:val="uz-Cyrl-UZ"/>
        </w:rPr>
        <w:t xml:space="preserve"> </w:t>
      </w:r>
      <w:r>
        <w:rPr>
          <w:lang w:val="uz-Cyrl-UZ"/>
        </w:rPr>
        <w:t>ish</w:t>
      </w:r>
      <w:r w:rsidR="005238DB">
        <w:rPr>
          <w:lang w:val="uz-Cyrl-UZ"/>
        </w:rPr>
        <w:t xml:space="preserve"> </w:t>
      </w:r>
      <w:r>
        <w:rPr>
          <w:lang w:val="uz-Cyrl-UZ"/>
        </w:rPr>
        <w:t>joyimizdagi</w:t>
      </w:r>
      <w:r w:rsidR="005238DB">
        <w:rPr>
          <w:lang w:val="uz-Cyrl-UZ"/>
        </w:rPr>
        <w:t xml:space="preserve"> </w:t>
      </w:r>
      <w:r>
        <w:rPr>
          <w:lang w:val="uz-Cyrl-UZ"/>
        </w:rPr>
        <w:t>g‘ayrat</w:t>
      </w:r>
      <w:r w:rsidR="0047118D">
        <w:rPr>
          <w:lang w:val="uz-Cyrl-UZ"/>
        </w:rPr>
        <w:t>–</w:t>
      </w:r>
      <w:r>
        <w:rPr>
          <w:lang w:val="uz-Cyrl-UZ"/>
        </w:rPr>
        <w:t>shijoat</w:t>
      </w:r>
      <w:r w:rsidR="00C57762" w:rsidRPr="00040C4E">
        <w:rPr>
          <w:lang w:val="uz-Cyrl-UZ"/>
        </w:rPr>
        <w:t xml:space="preserve"> </w:t>
      </w:r>
      <w:r>
        <w:rPr>
          <w:lang w:val="uz-Cyrl-UZ"/>
        </w:rPr>
        <w:t>tinlovchilar</w:t>
      </w:r>
      <w:r w:rsidR="005238DB">
        <w:rPr>
          <w:lang w:val="uz-Cyrl-UZ"/>
        </w:rPr>
        <w:t xml:space="preserve"> </w:t>
      </w:r>
      <w:r>
        <w:rPr>
          <w:lang w:val="uz-Cyrl-UZ"/>
        </w:rPr>
        <w:t>ishonchini</w:t>
      </w:r>
      <w:r w:rsidR="005238DB">
        <w:rPr>
          <w:lang w:val="uz-Cyrl-UZ"/>
        </w:rPr>
        <w:t xml:space="preserve"> </w:t>
      </w:r>
      <w:r>
        <w:rPr>
          <w:lang w:val="uz-Cyrl-UZ"/>
        </w:rPr>
        <w:t>qozonishimizga</w:t>
      </w:r>
      <w:r w:rsidR="005238DB">
        <w:rPr>
          <w:lang w:val="uz-Cyrl-UZ"/>
        </w:rPr>
        <w:t xml:space="preserve"> </w:t>
      </w:r>
      <w:r>
        <w:rPr>
          <w:lang w:val="uz-Cyrl-UZ"/>
        </w:rPr>
        <w:t>yordam</w:t>
      </w:r>
      <w:r w:rsidR="005238DB">
        <w:rPr>
          <w:lang w:val="uz-Cyrl-UZ"/>
        </w:rPr>
        <w:t xml:space="preserve"> </w:t>
      </w:r>
      <w:r>
        <w:rPr>
          <w:lang w:val="uz-Cyrl-UZ"/>
        </w:rPr>
        <w:t>berishi</w:t>
      </w:r>
      <w:r w:rsidR="005238DB">
        <w:rPr>
          <w:lang w:val="uz-Cyrl-UZ"/>
        </w:rPr>
        <w:t xml:space="preserve"> </w:t>
      </w:r>
      <w:r>
        <w:rPr>
          <w:lang w:val="uz-Cyrl-UZ"/>
        </w:rPr>
        <w:t>mumkin</w:t>
      </w:r>
      <w:r w:rsidR="005238DB">
        <w:rPr>
          <w:lang w:val="uz-Cyrl-UZ"/>
        </w:rPr>
        <w:t xml:space="preserve">. </w:t>
      </w:r>
      <w:r>
        <w:rPr>
          <w:lang w:val="uz-Cyrl-UZ"/>
        </w:rPr>
        <w:t>Biz</w:t>
      </w:r>
      <w:r w:rsidR="005238DB">
        <w:rPr>
          <w:lang w:val="uz-Cyrl-UZ"/>
        </w:rPr>
        <w:t xml:space="preserve"> </w:t>
      </w:r>
      <w:r>
        <w:rPr>
          <w:lang w:val="uz-Cyrl-UZ"/>
        </w:rPr>
        <w:t>ana</w:t>
      </w:r>
      <w:r w:rsidR="005238DB">
        <w:rPr>
          <w:lang w:val="uz-Cyrl-UZ"/>
        </w:rPr>
        <w:t xml:space="preserve"> </w:t>
      </w:r>
      <w:r>
        <w:rPr>
          <w:lang w:val="uz-Cyrl-UZ"/>
        </w:rPr>
        <w:t>shunda</w:t>
      </w:r>
      <w:r w:rsidR="005238DB">
        <w:rPr>
          <w:lang w:val="uz-Cyrl-UZ"/>
        </w:rPr>
        <w:t xml:space="preserve"> </w:t>
      </w:r>
      <w:r>
        <w:rPr>
          <w:lang w:val="uz-Cyrl-UZ"/>
        </w:rPr>
        <w:t>ular</w:t>
      </w:r>
      <w:r w:rsidR="005238DB">
        <w:rPr>
          <w:lang w:val="uz-Cyrl-UZ"/>
        </w:rPr>
        <w:t xml:space="preserve"> </w:t>
      </w:r>
      <w:r>
        <w:rPr>
          <w:lang w:val="uz-Cyrl-UZ"/>
        </w:rPr>
        <w:t>bilan</w:t>
      </w:r>
      <w:r w:rsidR="005238DB">
        <w:rPr>
          <w:lang w:val="uz-Cyrl-UZ"/>
        </w:rPr>
        <w:t xml:space="preserve"> </w:t>
      </w:r>
      <w:r>
        <w:rPr>
          <w:lang w:val="uz-Cyrl-UZ"/>
        </w:rPr>
        <w:t>nimani</w:t>
      </w:r>
      <w:r w:rsidR="005238DB">
        <w:rPr>
          <w:lang w:val="uz-Cyrl-UZ"/>
        </w:rPr>
        <w:t xml:space="preserve"> </w:t>
      </w:r>
      <w:r>
        <w:rPr>
          <w:lang w:val="uz-Cyrl-UZ"/>
        </w:rPr>
        <w:t>xohlasak</w:t>
      </w:r>
      <w:r w:rsidR="005238DB">
        <w:rPr>
          <w:lang w:val="uz-Cyrl-UZ"/>
        </w:rPr>
        <w:t xml:space="preserve"> – </w:t>
      </w:r>
      <w:r>
        <w:rPr>
          <w:lang w:val="uz-Cyrl-UZ"/>
        </w:rPr>
        <w:t>ish</w:t>
      </w:r>
      <w:r w:rsidR="005238DB">
        <w:rPr>
          <w:lang w:val="uz-Cyrl-UZ"/>
        </w:rPr>
        <w:t xml:space="preserve"> </w:t>
      </w:r>
      <w:r>
        <w:rPr>
          <w:lang w:val="uz-Cyrl-UZ"/>
        </w:rPr>
        <w:t>haqida</w:t>
      </w:r>
      <w:r w:rsidR="005238DB">
        <w:rPr>
          <w:lang w:val="uz-Cyrl-UZ"/>
        </w:rPr>
        <w:t xml:space="preserve">, </w:t>
      </w:r>
      <w:r>
        <w:rPr>
          <w:lang w:val="uz-Cyrl-UZ"/>
        </w:rPr>
        <w:t>yutuq</w:t>
      </w:r>
      <w:r w:rsidR="005238DB">
        <w:rPr>
          <w:lang w:val="uz-Cyrl-UZ"/>
        </w:rPr>
        <w:t xml:space="preserve"> </w:t>
      </w:r>
      <w:r>
        <w:rPr>
          <w:lang w:val="uz-Cyrl-UZ"/>
        </w:rPr>
        <w:t>va</w:t>
      </w:r>
      <w:r w:rsidR="005238DB">
        <w:rPr>
          <w:lang w:val="uz-Cyrl-UZ"/>
        </w:rPr>
        <w:t xml:space="preserve"> </w:t>
      </w:r>
      <w:r>
        <w:rPr>
          <w:lang w:val="uz-Cyrl-UZ"/>
        </w:rPr>
        <w:t>muvaffaqiyatlaringiz</w:t>
      </w:r>
      <w:r w:rsidR="00040C4E">
        <w:rPr>
          <w:lang w:val="uz-Cyrl-UZ"/>
        </w:rPr>
        <w:t xml:space="preserve"> </w:t>
      </w:r>
      <w:r w:rsidR="005238DB">
        <w:rPr>
          <w:lang w:val="uz-Cyrl-UZ"/>
        </w:rPr>
        <w:t>(</w:t>
      </w:r>
      <w:r>
        <w:rPr>
          <w:lang w:val="uz-Cyrl-UZ"/>
        </w:rPr>
        <w:t>siz</w:t>
      </w:r>
      <w:r w:rsidR="005238DB">
        <w:rPr>
          <w:lang w:val="uz-Cyrl-UZ"/>
        </w:rPr>
        <w:t xml:space="preserve">, </w:t>
      </w:r>
      <w:r>
        <w:rPr>
          <w:lang w:val="uz-Cyrl-UZ"/>
        </w:rPr>
        <w:t>albatta</w:t>
      </w:r>
      <w:r w:rsidR="005238DB">
        <w:rPr>
          <w:lang w:val="uz-Cyrl-UZ"/>
        </w:rPr>
        <w:t xml:space="preserve">, </w:t>
      </w:r>
      <w:r>
        <w:rPr>
          <w:lang w:val="uz-Cyrl-UZ"/>
        </w:rPr>
        <w:t>ularni</w:t>
      </w:r>
      <w:r w:rsidR="005238DB">
        <w:rPr>
          <w:lang w:val="uz-Cyrl-UZ"/>
        </w:rPr>
        <w:t xml:space="preserve"> </w:t>
      </w:r>
      <w:r>
        <w:rPr>
          <w:lang w:val="uz-Cyrl-UZ"/>
        </w:rPr>
        <w:t>sizga</w:t>
      </w:r>
      <w:r w:rsidR="005238DB">
        <w:rPr>
          <w:lang w:val="uz-Cyrl-UZ"/>
        </w:rPr>
        <w:t xml:space="preserve"> </w:t>
      </w:r>
      <w:r>
        <w:rPr>
          <w:lang w:val="uz-Cyrl-UZ"/>
        </w:rPr>
        <w:t>Iso</w:t>
      </w:r>
      <w:r w:rsidR="005238DB">
        <w:rPr>
          <w:lang w:val="uz-Cyrl-UZ"/>
        </w:rPr>
        <w:t xml:space="preserve"> </w:t>
      </w:r>
      <w:r>
        <w:rPr>
          <w:lang w:val="uz-Cyrl-UZ"/>
        </w:rPr>
        <w:t>Masih</w:t>
      </w:r>
      <w:r w:rsidR="005238DB">
        <w:rPr>
          <w:lang w:val="uz-Cyrl-UZ"/>
        </w:rPr>
        <w:t xml:space="preserve"> </w:t>
      </w:r>
      <w:r>
        <w:rPr>
          <w:lang w:val="uz-Cyrl-UZ"/>
        </w:rPr>
        <w:t>hadya</w:t>
      </w:r>
      <w:r w:rsidR="005238DB">
        <w:rPr>
          <w:lang w:val="uz-Cyrl-UZ"/>
        </w:rPr>
        <w:t xml:space="preserve"> </w:t>
      </w:r>
      <w:r>
        <w:rPr>
          <w:lang w:val="uz-Cyrl-UZ"/>
        </w:rPr>
        <w:t>qilishini</w:t>
      </w:r>
      <w:r w:rsidR="005238DB">
        <w:rPr>
          <w:lang w:val="uz-Cyrl-UZ"/>
        </w:rPr>
        <w:t xml:space="preserve"> </w:t>
      </w:r>
      <w:r>
        <w:rPr>
          <w:lang w:val="uz-Cyrl-UZ"/>
        </w:rPr>
        <w:t>aytasiz</w:t>
      </w:r>
      <w:r w:rsidR="005238DB">
        <w:rPr>
          <w:lang w:val="uz-Cyrl-UZ"/>
        </w:rPr>
        <w:t xml:space="preserve">) </w:t>
      </w:r>
      <w:r>
        <w:rPr>
          <w:lang w:val="uz-Cyrl-UZ"/>
        </w:rPr>
        <w:t>va</w:t>
      </w:r>
      <w:r w:rsidR="005238DB">
        <w:rPr>
          <w:lang w:val="uz-Cyrl-UZ"/>
        </w:rPr>
        <w:t xml:space="preserve"> </w:t>
      </w:r>
      <w:r>
        <w:rPr>
          <w:lang w:val="uz-Cyrl-UZ"/>
        </w:rPr>
        <w:t>hattoki</w:t>
      </w:r>
      <w:r w:rsidR="005238DB">
        <w:rPr>
          <w:lang w:val="uz-Cyrl-UZ"/>
        </w:rPr>
        <w:t xml:space="preserve"> </w:t>
      </w:r>
      <w:r>
        <w:rPr>
          <w:lang w:val="uz-Cyrl-UZ"/>
        </w:rPr>
        <w:t>imoningiz</w:t>
      </w:r>
      <w:r w:rsidR="005238DB">
        <w:rPr>
          <w:lang w:val="uz-Cyrl-UZ"/>
        </w:rPr>
        <w:t xml:space="preserve"> </w:t>
      </w:r>
      <w:r>
        <w:rPr>
          <w:lang w:val="uz-Cyrl-UZ"/>
        </w:rPr>
        <w:t>haqida</w:t>
      </w:r>
      <w:r w:rsidR="005238DB">
        <w:rPr>
          <w:lang w:val="uz-Cyrl-UZ"/>
        </w:rPr>
        <w:t xml:space="preserve"> </w:t>
      </w:r>
      <w:r>
        <w:rPr>
          <w:lang w:val="uz-Cyrl-UZ"/>
        </w:rPr>
        <w:t>aytasiz</w:t>
      </w:r>
      <w:r w:rsidR="00C57762" w:rsidRPr="005238DB">
        <w:rPr>
          <w:lang w:val="uz-Cyrl-UZ"/>
        </w:rPr>
        <w:t xml:space="preserve">. </w:t>
      </w:r>
      <w:r>
        <w:rPr>
          <w:lang w:val="uz-Cyrl-UZ"/>
        </w:rPr>
        <w:t>Iso</w:t>
      </w:r>
      <w:r w:rsidR="005238DB">
        <w:rPr>
          <w:lang w:val="uz-Cyrl-UZ"/>
        </w:rPr>
        <w:t xml:space="preserve"> </w:t>
      </w:r>
      <w:r>
        <w:rPr>
          <w:lang w:val="uz-Cyrl-UZ"/>
        </w:rPr>
        <w:t>sizni</w:t>
      </w:r>
      <w:r w:rsidR="005238DB">
        <w:rPr>
          <w:lang w:val="uz-Cyrl-UZ"/>
        </w:rPr>
        <w:t xml:space="preserve"> </w:t>
      </w:r>
      <w:r>
        <w:rPr>
          <w:lang w:val="uz-Cyrl-UZ"/>
        </w:rPr>
        <w:t>odamlarga</w:t>
      </w:r>
      <w:r w:rsidR="005238DB">
        <w:rPr>
          <w:lang w:val="uz-Cyrl-UZ"/>
        </w:rPr>
        <w:t xml:space="preserve"> </w:t>
      </w:r>
      <w:r>
        <w:rPr>
          <w:lang w:val="uz-Cyrl-UZ"/>
        </w:rPr>
        <w:t>mehnat</w:t>
      </w:r>
      <w:r w:rsidR="005238DB">
        <w:rPr>
          <w:lang w:val="uz-Cyrl-UZ"/>
        </w:rPr>
        <w:t xml:space="preserve"> </w:t>
      </w:r>
      <w:r>
        <w:rPr>
          <w:lang w:val="uz-Cyrl-UZ"/>
        </w:rPr>
        <w:t>qilish</w:t>
      </w:r>
      <w:r w:rsidR="005238DB">
        <w:rPr>
          <w:lang w:val="uz-Cyrl-UZ"/>
        </w:rPr>
        <w:t xml:space="preserve"> </w:t>
      </w:r>
      <w:r>
        <w:rPr>
          <w:lang w:val="uz-Cyrl-UZ"/>
        </w:rPr>
        <w:t>va</w:t>
      </w:r>
      <w:r w:rsidR="005238DB">
        <w:rPr>
          <w:lang w:val="uz-Cyrl-UZ"/>
        </w:rPr>
        <w:t xml:space="preserve"> </w:t>
      </w:r>
      <w:r>
        <w:rPr>
          <w:lang w:val="uz-Cyrl-UZ"/>
        </w:rPr>
        <w:t>ishda</w:t>
      </w:r>
      <w:r w:rsidR="005238DB">
        <w:rPr>
          <w:lang w:val="uz-Cyrl-UZ"/>
        </w:rPr>
        <w:t xml:space="preserve"> </w:t>
      </w:r>
      <w:r>
        <w:rPr>
          <w:lang w:val="uz-Cyrl-UZ"/>
        </w:rPr>
        <w:t>yutuqlarga</w:t>
      </w:r>
      <w:r w:rsidR="005238DB">
        <w:rPr>
          <w:lang w:val="uz-Cyrl-UZ"/>
        </w:rPr>
        <w:t xml:space="preserve"> </w:t>
      </w:r>
      <w:r>
        <w:rPr>
          <w:lang w:val="uz-Cyrl-UZ"/>
        </w:rPr>
        <w:t>erishishga</w:t>
      </w:r>
      <w:r w:rsidR="005238DB">
        <w:rPr>
          <w:lang w:val="uz-Cyrl-UZ"/>
        </w:rPr>
        <w:t xml:space="preserve"> </w:t>
      </w:r>
      <w:r>
        <w:rPr>
          <w:lang w:val="uz-Cyrl-UZ"/>
        </w:rPr>
        <w:t>ilhomlantirganini</w:t>
      </w:r>
      <w:r w:rsidR="005238DB">
        <w:rPr>
          <w:lang w:val="uz-Cyrl-UZ"/>
        </w:rPr>
        <w:t xml:space="preserve"> </w:t>
      </w:r>
      <w:r>
        <w:rPr>
          <w:lang w:val="uz-Cyrl-UZ"/>
        </w:rPr>
        <w:t>aytishingiz</w:t>
      </w:r>
      <w:r w:rsidR="005238DB">
        <w:rPr>
          <w:lang w:val="uz-Cyrl-UZ"/>
        </w:rPr>
        <w:t xml:space="preserve"> </w:t>
      </w:r>
      <w:r>
        <w:rPr>
          <w:lang w:val="uz-Cyrl-UZ"/>
        </w:rPr>
        <w:t>mumkin</w:t>
      </w:r>
      <w:r w:rsidR="00C57762" w:rsidRPr="005238DB">
        <w:rPr>
          <w:lang w:val="uz-Cyrl-UZ"/>
        </w:rPr>
        <w:t xml:space="preserve">. </w:t>
      </w:r>
      <w:r>
        <w:rPr>
          <w:lang w:val="uz-Cyrl-UZ"/>
        </w:rPr>
        <w:t>Agar</w:t>
      </w:r>
      <w:r w:rsidR="005238DB">
        <w:rPr>
          <w:lang w:val="uz-Cyrl-UZ"/>
        </w:rPr>
        <w:t xml:space="preserve"> </w:t>
      </w:r>
      <w:r>
        <w:rPr>
          <w:lang w:val="uz-Cyrl-UZ"/>
        </w:rPr>
        <w:t>siz</w:t>
      </w:r>
      <w:r w:rsidR="005238DB">
        <w:rPr>
          <w:lang w:val="uz-Cyrl-UZ"/>
        </w:rPr>
        <w:t xml:space="preserve"> </w:t>
      </w:r>
      <w:r>
        <w:rPr>
          <w:lang w:val="uz-Cyrl-UZ"/>
        </w:rPr>
        <w:t>ishda</w:t>
      </w:r>
      <w:r w:rsidR="005238DB">
        <w:rPr>
          <w:lang w:val="uz-Cyrl-UZ"/>
        </w:rPr>
        <w:t xml:space="preserve"> </w:t>
      </w:r>
      <w:r>
        <w:rPr>
          <w:lang w:val="uz-Cyrl-UZ"/>
        </w:rPr>
        <w:t>muvaffaqiyatga</w:t>
      </w:r>
      <w:r w:rsidR="005238DB">
        <w:rPr>
          <w:lang w:val="uz-Cyrl-UZ"/>
        </w:rPr>
        <w:t xml:space="preserve"> </w:t>
      </w:r>
      <w:r>
        <w:rPr>
          <w:lang w:val="uz-Cyrl-UZ"/>
        </w:rPr>
        <w:t>erishsangiz</w:t>
      </w:r>
      <w:r w:rsidR="005238DB">
        <w:rPr>
          <w:lang w:val="uz-Cyrl-UZ"/>
        </w:rPr>
        <w:t xml:space="preserve">, </w:t>
      </w:r>
      <w:r>
        <w:rPr>
          <w:lang w:val="uz-Cyrl-UZ"/>
        </w:rPr>
        <w:t>hamkasblar</w:t>
      </w:r>
      <w:r w:rsidR="005238DB">
        <w:rPr>
          <w:lang w:val="uz-Cyrl-UZ"/>
        </w:rPr>
        <w:t xml:space="preserve"> </w:t>
      </w:r>
      <w:r>
        <w:rPr>
          <w:lang w:val="uz-Cyrl-UZ"/>
        </w:rPr>
        <w:t>sizga</w:t>
      </w:r>
      <w:r w:rsidR="005238DB">
        <w:rPr>
          <w:lang w:val="uz-Cyrl-UZ"/>
        </w:rPr>
        <w:t xml:space="preserve"> </w:t>
      </w:r>
      <w:r>
        <w:rPr>
          <w:lang w:val="uz-Cyrl-UZ"/>
        </w:rPr>
        <w:t>kasbiy</w:t>
      </w:r>
      <w:r w:rsidR="005238DB">
        <w:rPr>
          <w:lang w:val="uz-Cyrl-UZ"/>
        </w:rPr>
        <w:t xml:space="preserve"> </w:t>
      </w:r>
      <w:r>
        <w:rPr>
          <w:lang w:val="uz-Cyrl-UZ"/>
        </w:rPr>
        <w:t>faoliyatlari</w:t>
      </w:r>
      <w:r w:rsidR="005238DB">
        <w:rPr>
          <w:lang w:val="uz-Cyrl-UZ"/>
        </w:rPr>
        <w:t xml:space="preserve"> </w:t>
      </w:r>
      <w:r>
        <w:rPr>
          <w:lang w:val="uz-Cyrl-UZ"/>
        </w:rPr>
        <w:t>bo‘yicha</w:t>
      </w:r>
      <w:r w:rsidR="005238DB">
        <w:rPr>
          <w:lang w:val="uz-Cyrl-UZ"/>
        </w:rPr>
        <w:t xml:space="preserve"> </w:t>
      </w:r>
      <w:r>
        <w:rPr>
          <w:lang w:val="uz-Cyrl-UZ"/>
        </w:rPr>
        <w:t>maslahat</w:t>
      </w:r>
      <w:r w:rsidR="005238DB">
        <w:rPr>
          <w:lang w:val="uz-Cyrl-UZ"/>
        </w:rPr>
        <w:t xml:space="preserve"> </w:t>
      </w:r>
      <w:r>
        <w:rPr>
          <w:lang w:val="uz-Cyrl-UZ"/>
        </w:rPr>
        <w:t>so‘rab</w:t>
      </w:r>
      <w:r w:rsidR="005238DB">
        <w:rPr>
          <w:lang w:val="uz-Cyrl-UZ"/>
        </w:rPr>
        <w:t xml:space="preserve"> </w:t>
      </w:r>
      <w:r>
        <w:rPr>
          <w:lang w:val="uz-Cyrl-UZ"/>
        </w:rPr>
        <w:t>tez</w:t>
      </w:r>
      <w:r w:rsidR="0047118D">
        <w:rPr>
          <w:lang w:val="uz-Cyrl-UZ"/>
        </w:rPr>
        <w:t>–</w:t>
      </w:r>
      <w:r>
        <w:rPr>
          <w:lang w:val="uz-Cyrl-UZ"/>
        </w:rPr>
        <w:t>tez</w:t>
      </w:r>
      <w:r w:rsidR="005238DB">
        <w:rPr>
          <w:lang w:val="uz-Cyrl-UZ"/>
        </w:rPr>
        <w:t xml:space="preserve"> </w:t>
      </w:r>
      <w:r>
        <w:rPr>
          <w:lang w:val="uz-Cyrl-UZ"/>
        </w:rPr>
        <w:t>murojaat</w:t>
      </w:r>
      <w:r w:rsidR="005238DB">
        <w:rPr>
          <w:lang w:val="uz-Cyrl-UZ"/>
        </w:rPr>
        <w:t xml:space="preserve"> </w:t>
      </w:r>
      <w:r>
        <w:rPr>
          <w:lang w:val="uz-Cyrl-UZ"/>
        </w:rPr>
        <w:t>qiladigan</w:t>
      </w:r>
      <w:r w:rsidR="005238DB">
        <w:rPr>
          <w:lang w:val="uz-Cyrl-UZ"/>
        </w:rPr>
        <w:t xml:space="preserve"> </w:t>
      </w:r>
      <w:r>
        <w:rPr>
          <w:lang w:val="uz-Cyrl-UZ"/>
        </w:rPr>
        <w:t>bo‘lishadi</w:t>
      </w:r>
      <w:r w:rsidR="005238DB">
        <w:rPr>
          <w:lang w:val="uz-Cyrl-UZ"/>
        </w:rPr>
        <w:t xml:space="preserve">. </w:t>
      </w:r>
      <w:r>
        <w:rPr>
          <w:lang w:val="uz-Cyrl-UZ"/>
        </w:rPr>
        <w:t>Oxir</w:t>
      </w:r>
      <w:r w:rsidR="0047118D">
        <w:rPr>
          <w:lang w:val="uz-Cyrl-UZ"/>
        </w:rPr>
        <w:t>–</w:t>
      </w:r>
      <w:r>
        <w:rPr>
          <w:lang w:val="uz-Cyrl-UZ"/>
        </w:rPr>
        <w:t>oqibat</w:t>
      </w:r>
      <w:r w:rsidR="005238DB">
        <w:rPr>
          <w:lang w:val="uz-Cyrl-UZ"/>
        </w:rPr>
        <w:t xml:space="preserve">, </w:t>
      </w:r>
      <w:r>
        <w:rPr>
          <w:lang w:val="uz-Cyrl-UZ"/>
        </w:rPr>
        <w:t>ular</w:t>
      </w:r>
      <w:r w:rsidR="005238DB">
        <w:rPr>
          <w:lang w:val="uz-Cyrl-UZ"/>
        </w:rPr>
        <w:t xml:space="preserve"> </w:t>
      </w:r>
      <w:r>
        <w:rPr>
          <w:lang w:val="uz-Cyrl-UZ"/>
        </w:rPr>
        <w:t>hayot</w:t>
      </w:r>
      <w:r w:rsidR="005238DB">
        <w:rPr>
          <w:lang w:val="uz-Cyrl-UZ"/>
        </w:rPr>
        <w:t xml:space="preserve"> </w:t>
      </w:r>
      <w:r>
        <w:rPr>
          <w:lang w:val="uz-Cyrl-UZ"/>
        </w:rPr>
        <w:t>ma’nosi</w:t>
      </w:r>
      <w:r w:rsidR="005238DB">
        <w:rPr>
          <w:lang w:val="uz-Cyrl-UZ"/>
        </w:rPr>
        <w:t xml:space="preserve"> </w:t>
      </w:r>
      <w:r>
        <w:rPr>
          <w:lang w:val="uz-Cyrl-UZ"/>
        </w:rPr>
        <w:t>nimadan</w:t>
      </w:r>
      <w:r w:rsidR="005238DB">
        <w:rPr>
          <w:lang w:val="uz-Cyrl-UZ"/>
        </w:rPr>
        <w:t xml:space="preserve"> </w:t>
      </w:r>
      <w:r>
        <w:rPr>
          <w:lang w:val="uz-Cyrl-UZ"/>
        </w:rPr>
        <w:t>ekanligi</w:t>
      </w:r>
      <w:r w:rsidR="005238DB">
        <w:rPr>
          <w:lang w:val="uz-Cyrl-UZ"/>
        </w:rPr>
        <w:t xml:space="preserve"> </w:t>
      </w:r>
      <w:r>
        <w:rPr>
          <w:lang w:val="uz-Cyrl-UZ"/>
        </w:rPr>
        <w:t>haqida</w:t>
      </w:r>
      <w:r w:rsidR="005238DB">
        <w:rPr>
          <w:lang w:val="uz-Cyrl-UZ"/>
        </w:rPr>
        <w:t xml:space="preserve"> </w:t>
      </w:r>
      <w:r>
        <w:rPr>
          <w:lang w:val="uz-Cyrl-UZ"/>
        </w:rPr>
        <w:t>fikringizni</w:t>
      </w:r>
      <w:r w:rsidR="005238DB">
        <w:rPr>
          <w:lang w:val="uz-Cyrl-UZ"/>
        </w:rPr>
        <w:t xml:space="preserve"> </w:t>
      </w:r>
      <w:r>
        <w:rPr>
          <w:lang w:val="uz-Cyrl-UZ"/>
        </w:rPr>
        <w:t>bilib</w:t>
      </w:r>
      <w:r w:rsidR="005238DB">
        <w:rPr>
          <w:lang w:val="uz-Cyrl-UZ"/>
        </w:rPr>
        <w:t xml:space="preserve"> </w:t>
      </w:r>
      <w:r>
        <w:rPr>
          <w:lang w:val="uz-Cyrl-UZ"/>
        </w:rPr>
        <w:t>olishni</w:t>
      </w:r>
      <w:r w:rsidR="005238DB">
        <w:rPr>
          <w:lang w:val="uz-Cyrl-UZ"/>
        </w:rPr>
        <w:t xml:space="preserve"> </w:t>
      </w:r>
      <w:r>
        <w:rPr>
          <w:lang w:val="uz-Cyrl-UZ"/>
        </w:rPr>
        <w:t>istab</w:t>
      </w:r>
      <w:r w:rsidR="005238DB">
        <w:rPr>
          <w:lang w:val="uz-Cyrl-UZ"/>
        </w:rPr>
        <w:t xml:space="preserve"> </w:t>
      </w:r>
      <w:r>
        <w:rPr>
          <w:lang w:val="uz-Cyrl-UZ"/>
        </w:rPr>
        <w:t>qoladilar</w:t>
      </w:r>
      <w:r w:rsidR="00C57762" w:rsidRPr="005238DB">
        <w:rPr>
          <w:lang w:val="uz-Cyrl-UZ"/>
        </w:rPr>
        <w:t>.</w:t>
      </w:r>
    </w:p>
    <w:p w:rsidR="00C57762" w:rsidRPr="005238DB" w:rsidRDefault="00C57762" w:rsidP="00035C0B">
      <w:pPr>
        <w:ind w:firstLine="709"/>
        <w:jc w:val="both"/>
        <w:rPr>
          <w:lang w:val="uz-Cyrl-UZ"/>
        </w:rPr>
      </w:pPr>
    </w:p>
    <w:p w:rsidR="00C57762" w:rsidRPr="00040C4E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Atrofingizdagi</w:t>
      </w:r>
      <w:r w:rsidR="006A2BBE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insonlar</w:t>
      </w:r>
      <w:r w:rsidR="006A2BBE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uchun</w:t>
      </w:r>
      <w:r w:rsidR="006A2BBE" w:rsidRPr="00040C4E">
        <w:rPr>
          <w:b/>
          <w:bCs/>
          <w:lang w:val="uz-Cyrl-UZ"/>
        </w:rPr>
        <w:t xml:space="preserve"> «</w:t>
      </w:r>
      <w:r>
        <w:rPr>
          <w:b/>
          <w:bCs/>
          <w:lang w:val="uz-Cyrl-UZ"/>
        </w:rPr>
        <w:t>yaqin</w:t>
      </w:r>
      <w:r w:rsidR="00C57762" w:rsidRPr="00040C4E">
        <w:rPr>
          <w:b/>
          <w:bCs/>
          <w:lang w:val="uz-Cyrl-UZ"/>
        </w:rPr>
        <w:t xml:space="preserve">» </w:t>
      </w:r>
      <w:r>
        <w:rPr>
          <w:b/>
          <w:bCs/>
          <w:lang w:val="uz-Cyrl-UZ"/>
        </w:rPr>
        <w:t>bo‘ling</w:t>
      </w: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Yuqorida</w:t>
      </w:r>
      <w:r w:rsidR="00B867AD">
        <w:rPr>
          <w:lang w:val="uz-Cyrl-UZ"/>
        </w:rPr>
        <w:t xml:space="preserve"> </w:t>
      </w:r>
      <w:r>
        <w:rPr>
          <w:lang w:val="uz-Cyrl-UZ"/>
        </w:rPr>
        <w:t>aytilganlardan</w:t>
      </w:r>
      <w:r w:rsidR="00B867AD">
        <w:rPr>
          <w:lang w:val="uz-Cyrl-UZ"/>
        </w:rPr>
        <w:t xml:space="preserve"> </w:t>
      </w:r>
      <w:r>
        <w:rPr>
          <w:lang w:val="uz-Cyrl-UZ"/>
        </w:rPr>
        <w:t>tashqari</w:t>
      </w:r>
      <w:r w:rsidR="00B867AD">
        <w:rPr>
          <w:lang w:val="uz-Cyrl-UZ"/>
        </w:rPr>
        <w:t xml:space="preserve">, </w:t>
      </w:r>
      <w:r>
        <w:rPr>
          <w:lang w:val="uz-Cyrl-UZ"/>
        </w:rPr>
        <w:t>agar</w:t>
      </w:r>
      <w:r w:rsidR="00B867AD">
        <w:rPr>
          <w:lang w:val="uz-Cyrl-UZ"/>
        </w:rPr>
        <w:t xml:space="preserve"> </w:t>
      </w:r>
      <w:r>
        <w:rPr>
          <w:lang w:val="uz-Cyrl-UZ"/>
        </w:rPr>
        <w:t>biz</w:t>
      </w:r>
      <w:r w:rsidR="00B867AD">
        <w:rPr>
          <w:lang w:val="uz-Cyrl-UZ"/>
        </w:rPr>
        <w:t xml:space="preserve"> </w:t>
      </w:r>
      <w:r>
        <w:rPr>
          <w:lang w:val="uz-Cyrl-UZ"/>
        </w:rPr>
        <w:t>tinglovchilarimizga</w:t>
      </w:r>
      <w:r w:rsidR="00B867AD">
        <w:rPr>
          <w:lang w:val="uz-Cyrl-UZ"/>
        </w:rPr>
        <w:t xml:space="preserve"> </w:t>
      </w:r>
      <w:r>
        <w:rPr>
          <w:lang w:val="uz-Cyrl-UZ"/>
        </w:rPr>
        <w:t>samimiy</w:t>
      </w:r>
      <w:r w:rsidR="00B867AD">
        <w:rPr>
          <w:lang w:val="uz-Cyrl-UZ"/>
        </w:rPr>
        <w:t xml:space="preserve"> </w:t>
      </w:r>
      <w:r>
        <w:rPr>
          <w:lang w:val="uz-Cyrl-UZ"/>
        </w:rPr>
        <w:t>qiziqishimizni</w:t>
      </w:r>
      <w:r w:rsidR="00B867AD">
        <w:rPr>
          <w:lang w:val="uz-Cyrl-UZ"/>
        </w:rPr>
        <w:t xml:space="preserve"> </w:t>
      </w:r>
      <w:r>
        <w:rPr>
          <w:lang w:val="uz-Cyrl-UZ"/>
        </w:rPr>
        <w:t>bildirsak</w:t>
      </w:r>
      <w:r w:rsidR="00B867AD">
        <w:rPr>
          <w:lang w:val="uz-Cyrl-UZ"/>
        </w:rPr>
        <w:t xml:space="preserve">, </w:t>
      </w:r>
      <w:r>
        <w:rPr>
          <w:lang w:val="uz-Cyrl-UZ"/>
        </w:rPr>
        <w:t>ularning</w:t>
      </w:r>
      <w:r w:rsidR="00B867AD">
        <w:rPr>
          <w:lang w:val="uz-Cyrl-UZ"/>
        </w:rPr>
        <w:t xml:space="preserve"> </w:t>
      </w:r>
      <w:r>
        <w:rPr>
          <w:lang w:val="uz-Cyrl-UZ"/>
        </w:rPr>
        <w:t>ishonchini</w:t>
      </w:r>
      <w:r w:rsidR="00B867AD">
        <w:rPr>
          <w:lang w:val="uz-Cyrl-UZ"/>
        </w:rPr>
        <w:t xml:space="preserve"> </w:t>
      </w:r>
      <w:r>
        <w:rPr>
          <w:lang w:val="uz-Cyrl-UZ"/>
        </w:rPr>
        <w:t>qozonishimiz</w:t>
      </w:r>
      <w:r w:rsidR="00B867AD">
        <w:rPr>
          <w:lang w:val="uz-Cyrl-UZ"/>
        </w:rPr>
        <w:t xml:space="preserve"> </w:t>
      </w:r>
      <w:r>
        <w:rPr>
          <w:lang w:val="uz-Cyrl-UZ"/>
        </w:rPr>
        <w:t>mumkin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Shunday</w:t>
      </w:r>
      <w:r w:rsidR="00B867AD">
        <w:rPr>
          <w:lang w:val="uz-Cyrl-UZ"/>
        </w:rPr>
        <w:t xml:space="preserve"> </w:t>
      </w:r>
      <w:r>
        <w:rPr>
          <w:lang w:val="uz-Cyrl-UZ"/>
        </w:rPr>
        <w:t>hikmatomuz</w:t>
      </w:r>
      <w:r w:rsidR="00B867AD">
        <w:rPr>
          <w:lang w:val="uz-Cyrl-UZ"/>
        </w:rPr>
        <w:t xml:space="preserve"> </w:t>
      </w:r>
      <w:r>
        <w:rPr>
          <w:lang w:val="uz-Cyrl-UZ"/>
        </w:rPr>
        <w:t>ibora</w:t>
      </w:r>
      <w:r w:rsidR="00B867AD">
        <w:rPr>
          <w:lang w:val="uz-Cyrl-UZ"/>
        </w:rPr>
        <w:t xml:space="preserve"> </w:t>
      </w:r>
      <w:r>
        <w:rPr>
          <w:lang w:val="uz-Cyrl-UZ"/>
        </w:rPr>
        <w:t>bor</w:t>
      </w:r>
      <w:r w:rsidR="00C57762" w:rsidRPr="00040C4E">
        <w:rPr>
          <w:lang w:val="uz-Cyrl-UZ"/>
        </w:rPr>
        <w:t>: «</w:t>
      </w:r>
      <w:r>
        <w:rPr>
          <w:lang w:val="uz-Cyrl-UZ"/>
        </w:rPr>
        <w:t>Odamlar</w:t>
      </w:r>
      <w:r w:rsidR="00B867AD">
        <w:rPr>
          <w:lang w:val="uz-Cyrl-UZ"/>
        </w:rPr>
        <w:t xml:space="preserve"> </w:t>
      </w:r>
      <w:r>
        <w:rPr>
          <w:lang w:val="uz-Cyrl-UZ"/>
        </w:rPr>
        <w:t>sizning</w:t>
      </w:r>
      <w:r w:rsidR="00B867AD">
        <w:rPr>
          <w:lang w:val="uz-Cyrl-UZ"/>
        </w:rPr>
        <w:t xml:space="preserve"> </w:t>
      </w:r>
      <w:r>
        <w:rPr>
          <w:lang w:val="uz-Cyrl-UZ"/>
        </w:rPr>
        <w:t>ularga</w:t>
      </w:r>
      <w:r w:rsidR="00B867AD">
        <w:rPr>
          <w:lang w:val="uz-Cyrl-UZ"/>
        </w:rPr>
        <w:t xml:space="preserve"> </w:t>
      </w:r>
      <w:r>
        <w:rPr>
          <w:lang w:val="uz-Cyrl-UZ"/>
        </w:rPr>
        <w:t>qiziqib</w:t>
      </w:r>
      <w:r w:rsidR="00B867AD">
        <w:rPr>
          <w:lang w:val="uz-Cyrl-UZ"/>
        </w:rPr>
        <w:t xml:space="preserve"> </w:t>
      </w:r>
      <w:r>
        <w:rPr>
          <w:lang w:val="uz-Cyrl-UZ"/>
        </w:rPr>
        <w:t>qolganingizni</w:t>
      </w:r>
      <w:r w:rsidR="00B867AD">
        <w:rPr>
          <w:lang w:val="uz-Cyrl-UZ"/>
        </w:rPr>
        <w:t xml:space="preserve"> </w:t>
      </w:r>
      <w:r>
        <w:rPr>
          <w:lang w:val="uz-Cyrl-UZ"/>
        </w:rPr>
        <w:t>bilmagunlaricha</w:t>
      </w:r>
      <w:r w:rsidR="00B867AD">
        <w:rPr>
          <w:lang w:val="uz-Cyrl-UZ"/>
        </w:rPr>
        <w:t xml:space="preserve">, </w:t>
      </w:r>
      <w:r>
        <w:rPr>
          <w:lang w:val="uz-Cyrl-UZ"/>
        </w:rPr>
        <w:t>sizning</w:t>
      </w:r>
      <w:r w:rsidR="00B867AD">
        <w:rPr>
          <w:lang w:val="uz-Cyrl-UZ"/>
        </w:rPr>
        <w:t xml:space="preserve"> </w:t>
      </w:r>
      <w:r>
        <w:rPr>
          <w:lang w:val="uz-Cyrl-UZ"/>
        </w:rPr>
        <w:t>nimalarni</w:t>
      </w:r>
      <w:r w:rsidR="00B867AD">
        <w:rPr>
          <w:lang w:val="uz-Cyrl-UZ"/>
        </w:rPr>
        <w:t xml:space="preserve"> </w:t>
      </w:r>
      <w:r>
        <w:rPr>
          <w:lang w:val="uz-Cyrl-UZ"/>
        </w:rPr>
        <w:t>bilishingizga</w:t>
      </w:r>
      <w:r w:rsidR="00B867AD">
        <w:rPr>
          <w:lang w:val="uz-Cyrl-UZ"/>
        </w:rPr>
        <w:t xml:space="preserve"> </w:t>
      </w:r>
      <w:r>
        <w:rPr>
          <w:lang w:val="uz-Cyrl-UZ"/>
        </w:rPr>
        <w:t>qiziqishmaydi</w:t>
      </w:r>
      <w:r w:rsidR="00C57762" w:rsidRPr="00040C4E">
        <w:rPr>
          <w:lang w:val="uz-Cyrl-UZ"/>
        </w:rPr>
        <w:t xml:space="preserve">». </w:t>
      </w:r>
      <w:r>
        <w:rPr>
          <w:lang w:val="uz-Cyrl-UZ"/>
        </w:rPr>
        <w:t>Bu</w:t>
      </w:r>
      <w:r w:rsidR="00B867AD">
        <w:rPr>
          <w:lang w:val="uz-Cyrl-UZ"/>
        </w:rPr>
        <w:t xml:space="preserve"> </w:t>
      </w:r>
      <w:r>
        <w:rPr>
          <w:lang w:val="uz-Cyrl-UZ"/>
        </w:rPr>
        <w:t>o‘ta</w:t>
      </w:r>
      <w:r w:rsidR="00B867AD">
        <w:rPr>
          <w:lang w:val="uz-Cyrl-UZ"/>
        </w:rPr>
        <w:t xml:space="preserve"> </w:t>
      </w:r>
      <w:r>
        <w:rPr>
          <w:lang w:val="uz-Cyrl-UZ"/>
        </w:rPr>
        <w:t>adolatli</w:t>
      </w:r>
      <w:r w:rsidR="00B867AD">
        <w:rPr>
          <w:lang w:val="uz-Cyrl-UZ"/>
        </w:rPr>
        <w:t xml:space="preserve"> </w:t>
      </w:r>
      <w:r>
        <w:rPr>
          <w:lang w:val="uz-Cyrl-UZ"/>
        </w:rPr>
        <w:t>gap</w:t>
      </w:r>
      <w:r w:rsidR="00C57762" w:rsidRPr="00040C4E">
        <w:rPr>
          <w:lang w:val="uz-Cyrl-UZ"/>
        </w:rPr>
        <w:t xml:space="preserve">: </w:t>
      </w:r>
      <w:r>
        <w:rPr>
          <w:lang w:val="uz-Cyrl-UZ"/>
        </w:rPr>
        <w:t>biz</w:t>
      </w:r>
      <w:r w:rsidR="00B867AD">
        <w:rPr>
          <w:lang w:val="uz-Cyrl-UZ"/>
        </w:rPr>
        <w:t xml:space="preserve"> </w:t>
      </w:r>
      <w:r>
        <w:rPr>
          <w:lang w:val="uz-Cyrl-UZ"/>
        </w:rPr>
        <w:t>hamkasblarimiz</w:t>
      </w:r>
      <w:r w:rsidR="00B867AD">
        <w:rPr>
          <w:lang w:val="uz-Cyrl-UZ"/>
        </w:rPr>
        <w:t xml:space="preserve"> </w:t>
      </w:r>
      <w:r>
        <w:rPr>
          <w:lang w:val="uz-Cyrl-UZ"/>
        </w:rPr>
        <w:t>uchun</w:t>
      </w:r>
      <w:r w:rsidR="00B867AD">
        <w:rPr>
          <w:lang w:val="uz-Cyrl-UZ"/>
        </w:rPr>
        <w:t xml:space="preserve"> </w:t>
      </w:r>
      <w:r>
        <w:rPr>
          <w:lang w:val="uz-Cyrl-UZ"/>
        </w:rPr>
        <w:t>ochiq</w:t>
      </w:r>
      <w:r w:rsidR="00B867AD">
        <w:rPr>
          <w:lang w:val="uz-Cyrl-UZ"/>
        </w:rPr>
        <w:t xml:space="preserve"> </w:t>
      </w:r>
      <w:r>
        <w:rPr>
          <w:lang w:val="uz-Cyrl-UZ"/>
        </w:rPr>
        <w:t>bo‘lishimiz</w:t>
      </w:r>
      <w:r w:rsidR="00B867AD">
        <w:rPr>
          <w:lang w:val="uz-Cyrl-UZ"/>
        </w:rPr>
        <w:t xml:space="preserve">, </w:t>
      </w:r>
      <w:r>
        <w:rPr>
          <w:lang w:val="uz-Cyrl-UZ"/>
        </w:rPr>
        <w:t>ular</w:t>
      </w:r>
      <w:r w:rsidR="00B867AD">
        <w:rPr>
          <w:lang w:val="uz-Cyrl-UZ"/>
        </w:rPr>
        <w:t xml:space="preserve"> </w:t>
      </w:r>
      <w:r>
        <w:rPr>
          <w:lang w:val="uz-Cyrl-UZ"/>
        </w:rPr>
        <w:t>bilan</w:t>
      </w:r>
      <w:r w:rsidR="00B867AD">
        <w:rPr>
          <w:lang w:val="uz-Cyrl-UZ"/>
        </w:rPr>
        <w:t xml:space="preserve"> </w:t>
      </w:r>
      <w:r>
        <w:rPr>
          <w:lang w:val="uz-Cyrl-UZ"/>
        </w:rPr>
        <w:t>do‘stona</w:t>
      </w:r>
      <w:r w:rsidR="00B867AD">
        <w:rPr>
          <w:lang w:val="uz-Cyrl-UZ"/>
        </w:rPr>
        <w:t xml:space="preserve"> </w:t>
      </w:r>
      <w:r>
        <w:rPr>
          <w:lang w:val="uz-Cyrl-UZ"/>
        </w:rPr>
        <w:t>munosabatda</w:t>
      </w:r>
      <w:r w:rsidR="00B867AD">
        <w:rPr>
          <w:lang w:val="uz-Cyrl-UZ"/>
        </w:rPr>
        <w:t xml:space="preserve"> </w:t>
      </w:r>
      <w:r>
        <w:rPr>
          <w:lang w:val="uz-Cyrl-UZ"/>
        </w:rPr>
        <w:t>bo‘lishimiz</w:t>
      </w:r>
      <w:r w:rsidR="00B867AD">
        <w:rPr>
          <w:lang w:val="uz-Cyrl-UZ"/>
        </w:rPr>
        <w:t xml:space="preserve"> </w:t>
      </w:r>
      <w:r>
        <w:rPr>
          <w:lang w:val="uz-Cyrl-UZ"/>
        </w:rPr>
        <w:t>va</w:t>
      </w:r>
      <w:r w:rsidR="00B867AD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B867AD">
        <w:rPr>
          <w:lang w:val="uz-Cyrl-UZ"/>
        </w:rPr>
        <w:t xml:space="preserve"> </w:t>
      </w:r>
      <w:r>
        <w:rPr>
          <w:lang w:val="uz-Cyrl-UZ"/>
        </w:rPr>
        <w:t>ko‘rsatishimiz</w:t>
      </w:r>
      <w:r w:rsidR="00B867AD">
        <w:rPr>
          <w:lang w:val="uz-Cyrl-UZ"/>
        </w:rPr>
        <w:t xml:space="preserve"> </w:t>
      </w:r>
      <w:r>
        <w:rPr>
          <w:lang w:val="uz-Cyrl-UZ"/>
        </w:rPr>
        <w:t>lozim</w:t>
      </w:r>
      <w:r w:rsidR="00B867AD">
        <w:rPr>
          <w:lang w:val="uz-Cyrl-UZ"/>
        </w:rPr>
        <w:t xml:space="preserve">. </w:t>
      </w:r>
      <w:r>
        <w:rPr>
          <w:lang w:val="uz-Cyrl-UZ"/>
        </w:rPr>
        <w:t>Bir</w:t>
      </w:r>
      <w:r w:rsidR="00B867AD">
        <w:rPr>
          <w:lang w:val="uz-Cyrl-UZ"/>
        </w:rPr>
        <w:t xml:space="preserve"> </w:t>
      </w:r>
      <w:r>
        <w:rPr>
          <w:lang w:val="uz-Cyrl-UZ"/>
        </w:rPr>
        <w:t>so‘z</w:t>
      </w:r>
      <w:r w:rsidR="00B867AD">
        <w:rPr>
          <w:lang w:val="uz-Cyrl-UZ"/>
        </w:rPr>
        <w:t xml:space="preserve"> </w:t>
      </w:r>
      <w:r>
        <w:rPr>
          <w:lang w:val="uz-Cyrl-UZ"/>
        </w:rPr>
        <w:t>bilan</w:t>
      </w:r>
      <w:r w:rsidR="00B867AD">
        <w:rPr>
          <w:lang w:val="uz-Cyrl-UZ"/>
        </w:rPr>
        <w:t xml:space="preserve"> </w:t>
      </w:r>
      <w:r>
        <w:rPr>
          <w:lang w:val="uz-Cyrl-UZ"/>
        </w:rPr>
        <w:t>aytganda</w:t>
      </w:r>
      <w:r w:rsidR="00B867AD">
        <w:rPr>
          <w:lang w:val="uz-Cyrl-UZ"/>
        </w:rPr>
        <w:t xml:space="preserve">, </w:t>
      </w:r>
      <w:r>
        <w:rPr>
          <w:lang w:val="uz-Cyrl-UZ"/>
        </w:rPr>
        <w:t>biz</w:t>
      </w:r>
      <w:r w:rsidR="00B867AD">
        <w:rPr>
          <w:lang w:val="uz-Cyrl-UZ"/>
        </w:rPr>
        <w:t xml:space="preserve"> </w:t>
      </w:r>
      <w:r>
        <w:rPr>
          <w:lang w:val="uz-Cyrl-UZ"/>
        </w:rPr>
        <w:t>ularga</w:t>
      </w:r>
      <w:r w:rsidR="00C57762" w:rsidRPr="00040C4E">
        <w:rPr>
          <w:lang w:val="uz-Cyrl-UZ"/>
        </w:rPr>
        <w:t xml:space="preserve"> «</w:t>
      </w:r>
      <w:r>
        <w:rPr>
          <w:lang w:val="uz-Cyrl-UZ"/>
        </w:rPr>
        <w:t>yaqin</w:t>
      </w:r>
      <w:r w:rsidR="00C57762" w:rsidRPr="00040C4E">
        <w:rPr>
          <w:lang w:val="uz-Cyrl-UZ"/>
        </w:rPr>
        <w:t>»</w:t>
      </w:r>
      <w:r w:rsidR="00B867AD">
        <w:rPr>
          <w:lang w:val="uz-Cyrl-UZ"/>
        </w:rPr>
        <w:t xml:space="preserve"> </w:t>
      </w:r>
      <w:r>
        <w:rPr>
          <w:lang w:val="uz-Cyrl-UZ"/>
        </w:rPr>
        <w:t>bo‘lishimiz</w:t>
      </w:r>
      <w:r w:rsidR="00B867AD">
        <w:rPr>
          <w:lang w:val="uz-Cyrl-UZ"/>
        </w:rPr>
        <w:t xml:space="preserve"> </w:t>
      </w:r>
      <w:r>
        <w:rPr>
          <w:lang w:val="uz-Cyrl-UZ"/>
        </w:rPr>
        <w:t>kerak</w:t>
      </w:r>
      <w:r w:rsidR="00C57762" w:rsidRPr="00040C4E">
        <w:rPr>
          <w:lang w:val="uz-Cyrl-UZ"/>
        </w:rPr>
        <w:t>.</w:t>
      </w:r>
    </w:p>
    <w:p w:rsidR="00C57762" w:rsidRPr="00040C4E" w:rsidRDefault="00C57762" w:rsidP="00035C0B">
      <w:pPr>
        <w:ind w:firstLine="709"/>
        <w:jc w:val="both"/>
        <w:rPr>
          <w:lang w:val="uz-Cyrl-UZ"/>
        </w:rPr>
      </w:pPr>
      <w:r w:rsidRPr="00040C4E">
        <w:rPr>
          <w:lang w:val="uz-Cyrl-UZ"/>
        </w:rPr>
        <w:t>«</w:t>
      </w:r>
      <w:r w:rsidR="00DD564B">
        <w:rPr>
          <w:lang w:val="uz-Cyrl-UZ"/>
        </w:rPr>
        <w:t>Mening</w:t>
      </w:r>
      <w:r w:rsidR="00B867AD">
        <w:rPr>
          <w:lang w:val="uz-Cyrl-UZ"/>
        </w:rPr>
        <w:t xml:space="preserve"> </w:t>
      </w:r>
      <w:r w:rsidR="00DD564B">
        <w:rPr>
          <w:lang w:val="uz-Cyrl-UZ"/>
        </w:rPr>
        <w:t>yaqinim</w:t>
      </w:r>
      <w:r w:rsidR="00B867AD">
        <w:rPr>
          <w:lang w:val="uz-Cyrl-UZ"/>
        </w:rPr>
        <w:t xml:space="preserve"> </w:t>
      </w:r>
      <w:r w:rsidR="00DD564B">
        <w:rPr>
          <w:lang w:val="uz-Cyrl-UZ"/>
        </w:rPr>
        <w:t>kim</w:t>
      </w:r>
      <w:r w:rsidRPr="00040C4E">
        <w:rPr>
          <w:lang w:val="uz-Cyrl-UZ"/>
        </w:rPr>
        <w:t xml:space="preserve">?» </w:t>
      </w:r>
      <w:r w:rsidR="0047118D">
        <w:rPr>
          <w:lang w:val="uz-Cyrl-UZ"/>
        </w:rPr>
        <w:t>–</w:t>
      </w:r>
      <w:r w:rsidRPr="00040C4E">
        <w:rPr>
          <w:lang w:val="uz-Cyrl-UZ"/>
        </w:rPr>
        <w:t xml:space="preserve"> </w:t>
      </w:r>
      <w:r w:rsidR="00DD564B">
        <w:rPr>
          <w:lang w:val="uz-Cyrl-UZ"/>
        </w:rPr>
        <w:t>Xudo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uning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diniy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ishtiyoqini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qo‘llab</w:t>
      </w:r>
      <w:r w:rsidR="0047118D">
        <w:rPr>
          <w:lang w:val="uz-Cyrl-UZ"/>
        </w:rPr>
        <w:t>–</w:t>
      </w:r>
      <w:r w:rsidR="00DD564B">
        <w:rPr>
          <w:lang w:val="uz-Cyrl-UZ"/>
        </w:rPr>
        <w:t>quvvatlashini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istagan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tafsirchilardan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biri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Isodan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so‘radi</w:t>
      </w:r>
      <w:r w:rsidRPr="00040C4E">
        <w:rPr>
          <w:lang w:val="uz-Cyrl-UZ"/>
        </w:rPr>
        <w:t xml:space="preserve">. </w:t>
      </w:r>
      <w:r w:rsidR="00DD564B">
        <w:rPr>
          <w:lang w:val="uz-Cyrl-UZ"/>
        </w:rPr>
        <w:t>Iso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bunga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javoban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o‘ziga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mutlaqo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notanish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odamga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g‘amxo‘rlik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ko‘rsatgan</w:t>
      </w:r>
      <w:r w:rsidR="00040C4E">
        <w:rPr>
          <w:lang w:val="uz-Cyrl-UZ"/>
        </w:rPr>
        <w:t xml:space="preserve"> </w:t>
      </w:r>
      <w:r w:rsidR="00DD564B">
        <w:rPr>
          <w:lang w:val="uz-Cyrl-UZ"/>
        </w:rPr>
        <w:t>mehribon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samariyalik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haqidagi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masalni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aytib</w:t>
      </w:r>
      <w:r w:rsidR="00FF7BDB">
        <w:rPr>
          <w:lang w:val="uz-Cyrl-UZ"/>
        </w:rPr>
        <w:t xml:space="preserve"> </w:t>
      </w:r>
      <w:r w:rsidR="00DD564B">
        <w:rPr>
          <w:lang w:val="uz-Cyrl-UZ"/>
        </w:rPr>
        <w:t>berdi</w:t>
      </w:r>
      <w:r w:rsidRPr="00040C4E">
        <w:rPr>
          <w:lang w:val="uz-Cyrl-UZ"/>
        </w:rPr>
        <w:t xml:space="preserve"> (</w:t>
      </w:r>
      <w:r w:rsidR="00DD564B">
        <w:rPr>
          <w:lang w:val="uz-Cyrl-UZ"/>
        </w:rPr>
        <w:t>qarang</w:t>
      </w:r>
      <w:r w:rsidR="00DE6DAC" w:rsidRPr="00040C4E">
        <w:rPr>
          <w:lang w:val="uz-Cyrl-UZ"/>
        </w:rPr>
        <w:t xml:space="preserve">: </w:t>
      </w:r>
      <w:r w:rsidR="00DD564B">
        <w:rPr>
          <w:lang w:val="uz-Cyrl-UZ"/>
        </w:rPr>
        <w:t>Luqo</w:t>
      </w:r>
      <w:r w:rsidRPr="00040C4E">
        <w:rPr>
          <w:lang w:val="uz-Cyrl-UZ"/>
        </w:rPr>
        <w:t xml:space="preserve"> 10:25</w:t>
      </w:r>
      <w:r w:rsidR="00335CE0" w:rsidRPr="00040C4E">
        <w:rPr>
          <w:lang w:val="uz-Cyrl-UZ"/>
        </w:rPr>
        <w:t>–</w:t>
      </w:r>
      <w:r w:rsidR="00FF7BDB" w:rsidRPr="00040C4E">
        <w:rPr>
          <w:lang w:val="uz-Cyrl-UZ"/>
        </w:rPr>
        <w:t>37)</w:t>
      </w:r>
      <w:r w:rsidRPr="00040C4E">
        <w:rPr>
          <w:lang w:val="uz-Cyrl-UZ"/>
        </w:rPr>
        <w:t>.</w:t>
      </w: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Odamlar</w:t>
      </w:r>
      <w:r w:rsidR="00FF7BDB">
        <w:rPr>
          <w:lang w:val="uz-Cyrl-UZ"/>
        </w:rPr>
        <w:t xml:space="preserve"> </w:t>
      </w:r>
      <w:r>
        <w:rPr>
          <w:lang w:val="uz-Cyrl-UZ"/>
        </w:rPr>
        <w:t>Masih</w:t>
      </w:r>
      <w:r w:rsidR="00FF7BDB">
        <w:rPr>
          <w:lang w:val="uz-Cyrl-UZ"/>
        </w:rPr>
        <w:t xml:space="preserve"> </w:t>
      </w:r>
      <w:r>
        <w:rPr>
          <w:lang w:val="uz-Cyrl-UZ"/>
        </w:rPr>
        <w:t>haqidagi</w:t>
      </w:r>
      <w:r w:rsidR="00FF7BDB">
        <w:rPr>
          <w:lang w:val="uz-Cyrl-UZ"/>
        </w:rPr>
        <w:t xml:space="preserve"> </w:t>
      </w:r>
      <w:r>
        <w:rPr>
          <w:lang w:val="uz-Cyrl-UZ"/>
        </w:rPr>
        <w:t>guvohligingizni</w:t>
      </w:r>
      <w:r w:rsidR="00FF7BDB">
        <w:rPr>
          <w:lang w:val="uz-Cyrl-UZ"/>
        </w:rPr>
        <w:t xml:space="preserve"> </w:t>
      </w:r>
      <w:r>
        <w:rPr>
          <w:lang w:val="uz-Cyrl-UZ"/>
        </w:rPr>
        <w:t>eshitishga</w:t>
      </w:r>
      <w:r w:rsidR="00FF7BDB">
        <w:rPr>
          <w:lang w:val="uz-Cyrl-UZ"/>
        </w:rPr>
        <w:t xml:space="preserve"> </w:t>
      </w:r>
      <w:r>
        <w:rPr>
          <w:lang w:val="uz-Cyrl-UZ"/>
        </w:rPr>
        <w:t>tayyor</w:t>
      </w:r>
      <w:r w:rsidR="00FF7BDB">
        <w:rPr>
          <w:lang w:val="uz-Cyrl-UZ"/>
        </w:rPr>
        <w:t xml:space="preserve"> </w:t>
      </w:r>
      <w:r>
        <w:rPr>
          <w:lang w:val="uz-Cyrl-UZ"/>
        </w:rPr>
        <w:t>bo‘lishlaridan</w:t>
      </w:r>
      <w:r w:rsidR="00FF7BDB">
        <w:rPr>
          <w:lang w:val="uz-Cyrl-UZ"/>
        </w:rPr>
        <w:t xml:space="preserve"> </w:t>
      </w:r>
      <w:r>
        <w:rPr>
          <w:lang w:val="uz-Cyrl-UZ"/>
        </w:rPr>
        <w:t>avvalroq</w:t>
      </w:r>
      <w:r w:rsidR="00FF7BDB">
        <w:rPr>
          <w:lang w:val="uz-Cyrl-UZ"/>
        </w:rPr>
        <w:t xml:space="preserve"> </w:t>
      </w:r>
      <w:r>
        <w:rPr>
          <w:lang w:val="uz-Cyrl-UZ"/>
        </w:rPr>
        <w:t>siz</w:t>
      </w:r>
      <w:r w:rsidR="00FF7BDB">
        <w:rPr>
          <w:lang w:val="uz-Cyrl-UZ"/>
        </w:rPr>
        <w:t xml:space="preserve"> </w:t>
      </w:r>
      <w:r>
        <w:rPr>
          <w:lang w:val="uz-Cyrl-UZ"/>
        </w:rPr>
        <w:t>ular</w:t>
      </w:r>
      <w:r w:rsidR="00FF7BDB">
        <w:rPr>
          <w:lang w:val="uz-Cyrl-UZ"/>
        </w:rPr>
        <w:t xml:space="preserve"> </w:t>
      </w:r>
      <w:r>
        <w:rPr>
          <w:lang w:val="uz-Cyrl-UZ"/>
        </w:rPr>
        <w:t>bilan</w:t>
      </w:r>
      <w:r w:rsidR="00FF7BDB">
        <w:rPr>
          <w:lang w:val="uz-Cyrl-UZ"/>
        </w:rPr>
        <w:t xml:space="preserve"> </w:t>
      </w:r>
      <w:r>
        <w:rPr>
          <w:lang w:val="uz-Cyrl-UZ"/>
        </w:rPr>
        <w:t>yaxshi</w:t>
      </w:r>
      <w:r w:rsidR="00FF7BDB">
        <w:rPr>
          <w:lang w:val="uz-Cyrl-UZ"/>
        </w:rPr>
        <w:t xml:space="preserve"> </w:t>
      </w:r>
      <w:r>
        <w:rPr>
          <w:lang w:val="uz-Cyrl-UZ"/>
        </w:rPr>
        <w:t>munosabatlarni</w:t>
      </w:r>
      <w:r w:rsidR="00FF7BDB">
        <w:rPr>
          <w:lang w:val="uz-Cyrl-UZ"/>
        </w:rPr>
        <w:t xml:space="preserve"> </w:t>
      </w:r>
      <w:r>
        <w:rPr>
          <w:lang w:val="uz-Cyrl-UZ"/>
        </w:rPr>
        <w:t>o‘rnatib</w:t>
      </w:r>
      <w:r w:rsidR="00FF7BDB">
        <w:rPr>
          <w:lang w:val="uz-Cyrl-UZ"/>
        </w:rPr>
        <w:t xml:space="preserve"> </w:t>
      </w:r>
      <w:r>
        <w:rPr>
          <w:lang w:val="uz-Cyrl-UZ"/>
        </w:rPr>
        <w:t>olishingiz</w:t>
      </w:r>
      <w:r w:rsidR="00FF7BDB">
        <w:rPr>
          <w:lang w:val="uz-Cyrl-UZ"/>
        </w:rPr>
        <w:t xml:space="preserve"> </w:t>
      </w:r>
      <w:r>
        <w:rPr>
          <w:lang w:val="uz-Cyrl-UZ"/>
        </w:rPr>
        <w:t>zarur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Atrofingizdagi</w:t>
      </w:r>
      <w:r w:rsidR="00FF7BDB">
        <w:rPr>
          <w:lang w:val="uz-Cyrl-UZ"/>
        </w:rPr>
        <w:t xml:space="preserve"> </w:t>
      </w:r>
      <w:r>
        <w:rPr>
          <w:lang w:val="uz-Cyrl-UZ"/>
        </w:rPr>
        <w:t>odamlarga</w:t>
      </w:r>
      <w:r w:rsidR="00C57762" w:rsidRPr="00040C4E">
        <w:rPr>
          <w:lang w:val="uz-Cyrl-UZ"/>
        </w:rPr>
        <w:t xml:space="preserve"> «</w:t>
      </w:r>
      <w:r>
        <w:rPr>
          <w:lang w:val="uz-Cyrl-UZ"/>
        </w:rPr>
        <w:t>yaqin</w:t>
      </w:r>
      <w:r w:rsidR="00C57762" w:rsidRPr="00040C4E">
        <w:rPr>
          <w:lang w:val="uz-Cyrl-UZ"/>
        </w:rPr>
        <w:t xml:space="preserve">» </w:t>
      </w:r>
      <w:r>
        <w:rPr>
          <w:lang w:val="uz-Cyrl-UZ"/>
        </w:rPr>
        <w:t>bo‘lib</w:t>
      </w:r>
      <w:r w:rsidR="00FF7BDB">
        <w:rPr>
          <w:lang w:val="uz-Cyrl-UZ"/>
        </w:rPr>
        <w:t xml:space="preserve">, </w:t>
      </w:r>
      <w:r>
        <w:rPr>
          <w:lang w:val="uz-Cyrl-UZ"/>
        </w:rPr>
        <w:t>siz</w:t>
      </w:r>
      <w:r w:rsidR="00FF7BDB">
        <w:rPr>
          <w:lang w:val="uz-Cyrl-UZ"/>
        </w:rPr>
        <w:t xml:space="preserve"> </w:t>
      </w:r>
      <w:r>
        <w:rPr>
          <w:lang w:val="uz-Cyrl-UZ"/>
        </w:rPr>
        <w:t>ular</w:t>
      </w:r>
      <w:r w:rsidR="00FF7BDB">
        <w:rPr>
          <w:lang w:val="uz-Cyrl-UZ"/>
        </w:rPr>
        <w:t xml:space="preserve"> </w:t>
      </w:r>
      <w:r>
        <w:rPr>
          <w:lang w:val="uz-Cyrl-UZ"/>
        </w:rPr>
        <w:t>bilan</w:t>
      </w:r>
      <w:r w:rsidR="00FF7BDB">
        <w:rPr>
          <w:lang w:val="uz-Cyrl-UZ"/>
        </w:rPr>
        <w:t xml:space="preserve"> </w:t>
      </w:r>
      <w:r>
        <w:rPr>
          <w:lang w:val="uz-Cyrl-UZ"/>
        </w:rPr>
        <w:t>Najotkor</w:t>
      </w:r>
      <w:r w:rsidR="00FF7BDB">
        <w:rPr>
          <w:lang w:val="uz-Cyrl-UZ"/>
        </w:rPr>
        <w:t xml:space="preserve"> </w:t>
      </w:r>
      <w:r>
        <w:rPr>
          <w:lang w:val="uz-Cyrl-UZ"/>
        </w:rPr>
        <w:t>haqida</w:t>
      </w:r>
      <w:r w:rsidR="00FF7BDB">
        <w:rPr>
          <w:lang w:val="uz-Cyrl-UZ"/>
        </w:rPr>
        <w:t xml:space="preserve"> </w:t>
      </w:r>
      <w:r>
        <w:rPr>
          <w:lang w:val="uz-Cyrl-UZ"/>
        </w:rPr>
        <w:t>gaplashish</w:t>
      </w:r>
      <w:r w:rsidR="00FF7BDB">
        <w:rPr>
          <w:lang w:val="uz-Cyrl-UZ"/>
        </w:rPr>
        <w:t xml:space="preserve"> </w:t>
      </w:r>
      <w:r>
        <w:rPr>
          <w:lang w:val="uz-Cyrl-UZ"/>
        </w:rPr>
        <w:t>huquqini</w:t>
      </w:r>
      <w:r w:rsidR="00FF7BDB">
        <w:rPr>
          <w:lang w:val="uz-Cyrl-UZ"/>
        </w:rPr>
        <w:t xml:space="preserve"> </w:t>
      </w:r>
      <w:r>
        <w:rPr>
          <w:lang w:val="uz-Cyrl-UZ"/>
        </w:rPr>
        <w:t>qo‘lga</w:t>
      </w:r>
      <w:r w:rsidR="00FF7BDB">
        <w:rPr>
          <w:lang w:val="uz-Cyrl-UZ"/>
        </w:rPr>
        <w:t xml:space="preserve"> </w:t>
      </w:r>
      <w:r>
        <w:rPr>
          <w:lang w:val="uz-Cyrl-UZ"/>
        </w:rPr>
        <w:t>kiritasiz</w:t>
      </w:r>
      <w:r w:rsidR="00190538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FF7BDB">
        <w:rPr>
          <w:lang w:val="uz-Cyrl-UZ"/>
        </w:rPr>
        <w:t xml:space="preserve"> </w:t>
      </w:r>
      <w:r>
        <w:rPr>
          <w:lang w:val="uz-Cyrl-UZ"/>
        </w:rPr>
        <w:t>mehribon</w:t>
      </w:r>
      <w:r w:rsidR="00FF7BDB">
        <w:rPr>
          <w:lang w:val="uz-Cyrl-UZ"/>
        </w:rPr>
        <w:t xml:space="preserve"> </w:t>
      </w:r>
      <w:r>
        <w:rPr>
          <w:lang w:val="uz-Cyrl-UZ"/>
        </w:rPr>
        <w:t>samariyalik</w:t>
      </w:r>
      <w:r w:rsidR="00FF7BDB">
        <w:rPr>
          <w:lang w:val="uz-Cyrl-UZ"/>
        </w:rPr>
        <w:t xml:space="preserve"> </w:t>
      </w:r>
      <w:r>
        <w:rPr>
          <w:lang w:val="uz-Cyrl-UZ"/>
        </w:rPr>
        <w:t>haqidagi</w:t>
      </w:r>
      <w:r w:rsidR="00FF7BDB">
        <w:rPr>
          <w:lang w:val="uz-Cyrl-UZ"/>
        </w:rPr>
        <w:t xml:space="preserve"> </w:t>
      </w:r>
      <w:r>
        <w:rPr>
          <w:lang w:val="uz-Cyrl-UZ"/>
        </w:rPr>
        <w:t>masaldan</w:t>
      </w:r>
      <w:r w:rsidR="00FF7BDB">
        <w:rPr>
          <w:lang w:val="uz-Cyrl-UZ"/>
        </w:rPr>
        <w:t xml:space="preserve"> </w:t>
      </w:r>
      <w:r>
        <w:rPr>
          <w:lang w:val="uz-Cyrl-UZ"/>
        </w:rPr>
        <w:t>odamlarga</w:t>
      </w:r>
      <w:r w:rsidR="00FF7BDB">
        <w:rPr>
          <w:lang w:val="uz-Cyrl-UZ"/>
        </w:rPr>
        <w:t xml:space="preserve"> </w:t>
      </w:r>
      <w:r>
        <w:rPr>
          <w:lang w:val="uz-Cyrl-UZ"/>
        </w:rPr>
        <w:t>Masih</w:t>
      </w:r>
      <w:r w:rsidR="00FF7BDB">
        <w:rPr>
          <w:lang w:val="uz-Cyrl-UZ"/>
        </w:rPr>
        <w:t xml:space="preserve"> </w:t>
      </w:r>
      <w:r>
        <w:rPr>
          <w:lang w:val="uz-Cyrl-UZ"/>
        </w:rPr>
        <w:t>haqida</w:t>
      </w:r>
      <w:r w:rsidR="00FF7BDB">
        <w:rPr>
          <w:lang w:val="uz-Cyrl-UZ"/>
        </w:rPr>
        <w:t xml:space="preserve"> </w:t>
      </w:r>
      <w:r>
        <w:rPr>
          <w:lang w:val="uz-Cyrl-UZ"/>
        </w:rPr>
        <w:t>muvaffaqiyatli</w:t>
      </w:r>
      <w:r w:rsidR="00FF7BDB">
        <w:rPr>
          <w:lang w:val="uz-Cyrl-UZ"/>
        </w:rPr>
        <w:t xml:space="preserve"> </w:t>
      </w:r>
      <w:r>
        <w:rPr>
          <w:lang w:val="uz-Cyrl-UZ"/>
        </w:rPr>
        <w:t>guvohlik</w:t>
      </w:r>
      <w:r w:rsidR="00FF7BDB">
        <w:rPr>
          <w:lang w:val="uz-Cyrl-UZ"/>
        </w:rPr>
        <w:t xml:space="preserve"> </w:t>
      </w:r>
      <w:r>
        <w:rPr>
          <w:lang w:val="uz-Cyrl-UZ"/>
        </w:rPr>
        <w:t>berishingizga</w:t>
      </w:r>
      <w:r w:rsidR="00FF7BDB">
        <w:rPr>
          <w:lang w:val="uz-Cyrl-UZ"/>
        </w:rPr>
        <w:t xml:space="preserve"> </w:t>
      </w:r>
      <w:r>
        <w:rPr>
          <w:lang w:val="uz-Cyrl-UZ"/>
        </w:rPr>
        <w:t>yordam</w:t>
      </w:r>
      <w:r w:rsidR="00FF7BDB">
        <w:rPr>
          <w:lang w:val="uz-Cyrl-UZ"/>
        </w:rPr>
        <w:t xml:space="preserve"> </w:t>
      </w:r>
      <w:r>
        <w:rPr>
          <w:lang w:val="uz-Cyrl-UZ"/>
        </w:rPr>
        <w:t>beradigan</w:t>
      </w:r>
      <w:r w:rsidR="00FF7BDB">
        <w:rPr>
          <w:lang w:val="uz-Cyrl-UZ"/>
        </w:rPr>
        <w:t xml:space="preserve"> </w:t>
      </w:r>
      <w:r>
        <w:rPr>
          <w:lang w:val="uz-Cyrl-UZ"/>
        </w:rPr>
        <w:t>sakkizta</w:t>
      </w:r>
      <w:r w:rsidR="00FF7BDB">
        <w:rPr>
          <w:lang w:val="uz-Cyrl-UZ"/>
        </w:rPr>
        <w:t xml:space="preserve"> </w:t>
      </w:r>
      <w:r>
        <w:rPr>
          <w:lang w:val="uz-Cyrl-UZ"/>
        </w:rPr>
        <w:t>qoidalarni</w:t>
      </w:r>
      <w:r w:rsidR="00FF7BDB">
        <w:rPr>
          <w:lang w:val="uz-Cyrl-UZ"/>
        </w:rPr>
        <w:t xml:space="preserve"> </w:t>
      </w:r>
      <w:r>
        <w:rPr>
          <w:lang w:val="uz-Cyrl-UZ"/>
        </w:rPr>
        <w:t>topishingiz</w:t>
      </w:r>
      <w:r w:rsidR="00FF7BDB">
        <w:rPr>
          <w:lang w:val="uz-Cyrl-UZ"/>
        </w:rPr>
        <w:t xml:space="preserve"> </w:t>
      </w:r>
      <w:r>
        <w:rPr>
          <w:lang w:val="uz-Cyrl-UZ"/>
        </w:rPr>
        <w:t>mumkin</w:t>
      </w:r>
      <w:r w:rsidR="00C57762" w:rsidRPr="00040C4E">
        <w:rPr>
          <w:lang w:val="uz-Cyrl-UZ"/>
        </w:rPr>
        <w:t>.</w:t>
      </w:r>
    </w:p>
    <w:p w:rsidR="00C57762" w:rsidRPr="00040C4E" w:rsidRDefault="00C57762" w:rsidP="00035C0B">
      <w:pPr>
        <w:ind w:firstLine="709"/>
        <w:jc w:val="both"/>
        <w:rPr>
          <w:lang w:val="uz-Cyrl-UZ"/>
        </w:rPr>
      </w:pPr>
    </w:p>
    <w:p w:rsidR="00C57762" w:rsidRPr="00040C4E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Odamlarga</w:t>
      </w:r>
      <w:r w:rsidR="00FF7BDB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Masih</w:t>
      </w:r>
      <w:r w:rsidR="00FF7BDB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haqida</w:t>
      </w:r>
      <w:r w:rsidR="00FF7BDB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qanday</w:t>
      </w:r>
      <w:r w:rsidR="00FF7BDB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qilib</w:t>
      </w:r>
      <w:r w:rsidR="00FF7BDB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muvaffaqiyatli</w:t>
      </w:r>
      <w:r w:rsidR="00FF7BDB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guvohlik</w:t>
      </w:r>
      <w:r w:rsidR="00FF7BDB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berish</w:t>
      </w:r>
      <w:r w:rsidR="00FF7BDB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mumkin</w:t>
      </w:r>
      <w:r w:rsidR="009B31B8">
        <w:rPr>
          <w:b/>
          <w:bCs/>
          <w:lang w:val="uz-Cyrl-UZ"/>
        </w:rPr>
        <w:t>?</w:t>
      </w:r>
    </w:p>
    <w:p w:rsidR="001D75E6" w:rsidRPr="00040C4E" w:rsidRDefault="001D75E6" w:rsidP="00035C0B">
      <w:pPr>
        <w:ind w:firstLine="709"/>
        <w:jc w:val="both"/>
        <w:rPr>
          <w:iCs/>
          <w:lang w:val="uz-Cyrl-UZ"/>
        </w:rPr>
      </w:pPr>
    </w:p>
    <w:p w:rsidR="00C57762" w:rsidRPr="00040C4E" w:rsidRDefault="00C57762" w:rsidP="00035C0B">
      <w:pPr>
        <w:ind w:firstLine="709"/>
        <w:jc w:val="both"/>
        <w:rPr>
          <w:lang w:val="uz-Cyrl-UZ"/>
        </w:rPr>
      </w:pPr>
      <w:r w:rsidRPr="009B31B8">
        <w:rPr>
          <w:b/>
          <w:iCs/>
          <w:lang w:val="uz-Cyrl-UZ"/>
        </w:rPr>
        <w:t xml:space="preserve"> 1</w:t>
      </w:r>
      <w:r w:rsidR="00FF7BDB" w:rsidRPr="009B31B8">
        <w:rPr>
          <w:b/>
          <w:iCs/>
          <w:lang w:val="uz-Cyrl-UZ"/>
        </w:rPr>
        <w:t xml:space="preserve"> </w:t>
      </w:r>
      <w:r w:rsidR="00DD564B">
        <w:rPr>
          <w:b/>
          <w:iCs/>
          <w:lang w:val="uz-Cyrl-UZ"/>
        </w:rPr>
        <w:t>qoida</w:t>
      </w:r>
      <w:r w:rsidR="008D4FA0" w:rsidRPr="00040C4E">
        <w:rPr>
          <w:iCs/>
          <w:lang w:val="uz-Cyrl-UZ"/>
        </w:rPr>
        <w:t>.</w:t>
      </w:r>
      <w:r w:rsidRPr="00040C4E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Kimki</w:t>
      </w:r>
      <w:r w:rsidR="00135CA5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sevsa</w:t>
      </w:r>
      <w:r w:rsidR="00135CA5">
        <w:rPr>
          <w:i/>
          <w:iCs/>
          <w:lang w:val="uz-Cyrl-UZ"/>
        </w:rPr>
        <w:t xml:space="preserve">, </w:t>
      </w:r>
      <w:r w:rsidR="00DD564B">
        <w:rPr>
          <w:i/>
          <w:iCs/>
          <w:lang w:val="uz-Cyrl-UZ"/>
        </w:rPr>
        <w:t>harakat</w:t>
      </w:r>
      <w:r w:rsidR="00135CA5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qiladi</w:t>
      </w:r>
      <w:r w:rsidRPr="00040C4E">
        <w:rPr>
          <w:i/>
          <w:iCs/>
          <w:lang w:val="uz-Cyrl-UZ"/>
        </w:rPr>
        <w:t xml:space="preserve"> (</w:t>
      </w:r>
      <w:r w:rsidR="00DD564B">
        <w:rPr>
          <w:i/>
          <w:iCs/>
          <w:lang w:val="uz-Cyrl-UZ"/>
        </w:rPr>
        <w:t>qarang</w:t>
      </w:r>
      <w:r w:rsidR="00CF51E7">
        <w:rPr>
          <w:i/>
          <w:iCs/>
          <w:lang w:val="uz-Cyrl-UZ"/>
        </w:rPr>
        <w:t>:</w:t>
      </w:r>
      <w:r w:rsidR="00212C74" w:rsidRPr="00040C4E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Luqo</w:t>
      </w:r>
      <w:r w:rsidRPr="00040C4E">
        <w:rPr>
          <w:i/>
          <w:iCs/>
          <w:lang w:val="uz-Cyrl-UZ"/>
        </w:rPr>
        <w:t xml:space="preserve"> 10:30</w:t>
      </w:r>
      <w:r w:rsidR="00335CE0" w:rsidRPr="00040C4E">
        <w:rPr>
          <w:i/>
          <w:iCs/>
          <w:lang w:val="uz-Cyrl-UZ"/>
        </w:rPr>
        <w:t>–</w:t>
      </w:r>
      <w:r w:rsidRPr="00040C4E">
        <w:rPr>
          <w:i/>
          <w:iCs/>
          <w:lang w:val="uz-Cyrl-UZ"/>
        </w:rPr>
        <w:t>34)</w:t>
      </w:r>
      <w:r w:rsidR="008D4FA0" w:rsidRPr="00040C4E">
        <w:rPr>
          <w:i/>
          <w:iCs/>
          <w:lang w:val="uz-Cyrl-UZ"/>
        </w:rPr>
        <w:t>.</w:t>
      </w:r>
      <w:r w:rsidRPr="00040C4E">
        <w:rPr>
          <w:i/>
          <w:iCs/>
          <w:lang w:val="uz-Cyrl-UZ"/>
        </w:rPr>
        <w:t xml:space="preserve"> </w:t>
      </w:r>
      <w:r w:rsidR="00DD564B">
        <w:rPr>
          <w:lang w:val="uz-Cyrl-UZ"/>
        </w:rPr>
        <w:t>Tafsirchi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Isoning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oldiga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kelib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yuqoridagi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savolni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berishidan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avval</w:t>
      </w:r>
      <w:r w:rsidR="00C34360">
        <w:rPr>
          <w:lang w:val="uz-Cyrl-UZ"/>
        </w:rPr>
        <w:t xml:space="preserve">, </w:t>
      </w:r>
      <w:r w:rsidR="00DD564B">
        <w:rPr>
          <w:lang w:val="uz-Cyrl-UZ"/>
        </w:rPr>
        <w:t>Iso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O‘zini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qabul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qilishmagan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Xushxabar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rad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etilgan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bir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qancha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shaharlarga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qarshi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fosh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qiluvchi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va’zini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aytgandi</w:t>
      </w:r>
      <w:r w:rsidRPr="00040C4E">
        <w:rPr>
          <w:lang w:val="uz-Cyrl-UZ"/>
        </w:rPr>
        <w:t xml:space="preserve">. </w:t>
      </w:r>
      <w:r w:rsidR="00DD564B">
        <w:rPr>
          <w:lang w:val="uz-Cyrl-UZ"/>
        </w:rPr>
        <w:t>Iso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masalida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bemehr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ruhoniyga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leviga</w:t>
      </w:r>
      <w:r w:rsidR="00C34360">
        <w:rPr>
          <w:lang w:val="uz-Cyrl-UZ"/>
        </w:rPr>
        <w:t xml:space="preserve"> (</w:t>
      </w:r>
      <w:r w:rsidR="00DD564B">
        <w:rPr>
          <w:lang w:val="uz-Cyrl-UZ"/>
        </w:rPr>
        <w:t>yahudiy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ruhoniysi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yordamchisiga</w:t>
      </w:r>
      <w:r w:rsidR="00C34360">
        <w:rPr>
          <w:lang w:val="uz-Cyrl-UZ"/>
        </w:rPr>
        <w:t xml:space="preserve">) </w:t>
      </w:r>
      <w:r w:rsidR="00DD564B">
        <w:rPr>
          <w:lang w:val="uz-Cyrl-UZ"/>
        </w:rPr>
        <w:t>qarama</w:t>
      </w:r>
      <w:r w:rsidR="0047118D">
        <w:rPr>
          <w:lang w:val="uz-Cyrl-UZ"/>
        </w:rPr>
        <w:t>–</w:t>
      </w:r>
      <w:r w:rsidR="00DD564B">
        <w:rPr>
          <w:lang w:val="uz-Cyrl-UZ"/>
        </w:rPr>
        <w:t>qarshi</w:t>
      </w:r>
      <w:r w:rsidR="001D2762">
        <w:rPr>
          <w:lang w:val="uz-Cyrl-UZ"/>
        </w:rPr>
        <w:t xml:space="preserve"> </w:t>
      </w:r>
      <w:r w:rsidR="00DD564B">
        <w:rPr>
          <w:lang w:val="uz-Cyrl-UZ"/>
        </w:rPr>
        <w:t>tarzda</w:t>
      </w:r>
      <w:r w:rsidR="001D2762">
        <w:rPr>
          <w:lang w:val="uz-Cyrl-UZ"/>
        </w:rPr>
        <w:t xml:space="preserve"> </w:t>
      </w:r>
      <w:r w:rsidR="00DD564B">
        <w:rPr>
          <w:lang w:val="uz-Cyrl-UZ"/>
        </w:rPr>
        <w:t>mehribon</w:t>
      </w:r>
      <w:r w:rsidR="001D2762">
        <w:rPr>
          <w:lang w:val="uz-Cyrl-UZ"/>
        </w:rPr>
        <w:t xml:space="preserve"> </w:t>
      </w:r>
      <w:r w:rsidR="00DD564B">
        <w:rPr>
          <w:lang w:val="uz-Cyrl-UZ"/>
        </w:rPr>
        <w:t>samariyalikni</w:t>
      </w:r>
      <w:r w:rsidR="001D2762">
        <w:rPr>
          <w:lang w:val="uz-Cyrl-UZ"/>
        </w:rPr>
        <w:t xml:space="preserve"> (</w:t>
      </w:r>
      <w:r w:rsidR="00DD564B">
        <w:rPr>
          <w:lang w:val="uz-Cyrl-UZ"/>
        </w:rPr>
        <w:t>yahudiylar</w:t>
      </w:r>
      <w:r w:rsidR="00C34360">
        <w:rPr>
          <w:lang w:val="uz-Cyrl-UZ"/>
        </w:rPr>
        <w:t xml:space="preserve"> </w:t>
      </w:r>
      <w:r w:rsidR="00DD564B">
        <w:rPr>
          <w:lang w:val="uz-Cyrl-UZ"/>
        </w:rPr>
        <w:t>hazar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qiladigan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narolevitgada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vakilini</w:t>
      </w:r>
      <w:r w:rsidRPr="00040C4E">
        <w:rPr>
          <w:lang w:val="uz-Cyrl-UZ"/>
        </w:rPr>
        <w:t>)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ibrat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qilib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ko‘rsatadi</w:t>
      </w:r>
      <w:r w:rsidRPr="00040C4E">
        <w:rPr>
          <w:lang w:val="uz-Cyrl-UZ"/>
        </w:rPr>
        <w:t xml:space="preserve">. </w:t>
      </w:r>
      <w:r w:rsidR="00DD564B">
        <w:rPr>
          <w:lang w:val="uz-Cyrl-UZ"/>
        </w:rPr>
        <w:t>Ruhoniy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levi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qaroqchilar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kaltaklagan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yahudiyga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yordam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ko‘rsatishmagan</w:t>
      </w:r>
      <w:r w:rsidRPr="00040C4E">
        <w:rPr>
          <w:lang w:val="uz-Cyrl-UZ"/>
        </w:rPr>
        <w:t xml:space="preserve">. </w:t>
      </w:r>
      <w:r w:rsidR="00DD564B">
        <w:rPr>
          <w:lang w:val="uz-Cyrl-UZ"/>
        </w:rPr>
        <w:t>Hoynahoy</w:t>
      </w:r>
      <w:r w:rsidR="007F3A27">
        <w:rPr>
          <w:lang w:val="uz-Cyrl-UZ"/>
        </w:rPr>
        <w:t xml:space="preserve">, </w:t>
      </w:r>
      <w:r w:rsidR="00DD564B">
        <w:rPr>
          <w:lang w:val="uz-Cyrl-UZ"/>
        </w:rPr>
        <w:t>ikkalasi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yonginalarida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qonga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botib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yotgan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odamga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qarashmaganlari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bahona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topgan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bo‘lsalar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kerak</w:t>
      </w:r>
      <w:r w:rsidR="007F3A27">
        <w:rPr>
          <w:lang w:val="uz-Cyrl-UZ"/>
        </w:rPr>
        <w:t xml:space="preserve">. </w:t>
      </w:r>
      <w:r w:rsidR="00DD564B">
        <w:rPr>
          <w:lang w:val="uz-Cyrl-UZ"/>
        </w:rPr>
        <w:t>Ular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yo‘lovchiga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yordam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berishlari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kerak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edi</w:t>
      </w:r>
      <w:r w:rsidR="007F3A27">
        <w:rPr>
          <w:lang w:val="uz-Cyrl-UZ"/>
        </w:rPr>
        <w:t xml:space="preserve">, </w:t>
      </w:r>
      <w:r w:rsidR="00DD564B">
        <w:rPr>
          <w:lang w:val="uz-Cyrl-UZ"/>
        </w:rPr>
        <w:t>ammo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bunday</w:t>
      </w:r>
      <w:r w:rsidR="007F3A27">
        <w:rPr>
          <w:lang w:val="uz-Cyrl-UZ"/>
        </w:rPr>
        <w:t xml:space="preserve"> </w:t>
      </w:r>
      <w:r w:rsidR="00DD564B">
        <w:rPr>
          <w:lang w:val="uz-Cyrl-UZ"/>
        </w:rPr>
        <w:t>qilmadilar</w:t>
      </w:r>
      <w:r w:rsidRPr="00040C4E">
        <w:rPr>
          <w:lang w:val="uz-Cyrl-UZ"/>
        </w:rPr>
        <w:t>.</w:t>
      </w: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Va</w:t>
      </w:r>
      <w:r w:rsidR="008C1D76">
        <w:rPr>
          <w:lang w:val="uz-Cyrl-UZ"/>
        </w:rPr>
        <w:t xml:space="preserve"> </w:t>
      </w:r>
      <w:r>
        <w:rPr>
          <w:lang w:val="uz-Cyrl-UZ"/>
        </w:rPr>
        <w:t>mana</w:t>
      </w:r>
      <w:r w:rsidR="008C1D76">
        <w:rPr>
          <w:lang w:val="uz-Cyrl-UZ"/>
        </w:rPr>
        <w:t xml:space="preserve">, </w:t>
      </w:r>
      <w:r>
        <w:rPr>
          <w:lang w:val="uz-Cyrl-UZ"/>
        </w:rPr>
        <w:t>yaradorning</w:t>
      </w:r>
      <w:r w:rsidR="008C1D76">
        <w:rPr>
          <w:lang w:val="uz-Cyrl-UZ"/>
        </w:rPr>
        <w:t xml:space="preserve"> </w:t>
      </w:r>
      <w:r>
        <w:rPr>
          <w:lang w:val="uz-Cyrl-UZ"/>
        </w:rPr>
        <w:t>oldiga</w:t>
      </w:r>
      <w:r w:rsidR="008C1D76">
        <w:rPr>
          <w:lang w:val="uz-Cyrl-UZ"/>
        </w:rPr>
        <w:t xml:space="preserve"> </w:t>
      </w:r>
      <w:r>
        <w:rPr>
          <w:lang w:val="uz-Cyrl-UZ"/>
        </w:rPr>
        <w:t>samariyalik</w:t>
      </w:r>
      <w:r w:rsidR="008C1D76">
        <w:rPr>
          <w:lang w:val="uz-Cyrl-UZ"/>
        </w:rPr>
        <w:t xml:space="preserve"> </w:t>
      </w:r>
      <w:r>
        <w:rPr>
          <w:lang w:val="uz-Cyrl-UZ"/>
        </w:rPr>
        <w:t>keldi</w:t>
      </w:r>
      <w:r w:rsidR="008C1D76">
        <w:rPr>
          <w:lang w:val="uz-Cyrl-UZ"/>
        </w:rPr>
        <w:t xml:space="preserve">. </w:t>
      </w:r>
      <w:r>
        <w:rPr>
          <w:lang w:val="uz-Cyrl-UZ"/>
        </w:rPr>
        <w:t>Xo‘sh</w:t>
      </w:r>
      <w:r w:rsidR="008C1D76">
        <w:rPr>
          <w:lang w:val="uz-Cyrl-UZ"/>
        </w:rPr>
        <w:t xml:space="preserve">, </w:t>
      </w:r>
      <w:r>
        <w:rPr>
          <w:lang w:val="uz-Cyrl-UZ"/>
        </w:rPr>
        <w:t>u</w:t>
      </w:r>
      <w:r w:rsidR="008C1D76">
        <w:rPr>
          <w:lang w:val="uz-Cyrl-UZ"/>
        </w:rPr>
        <w:t xml:space="preserve"> </w:t>
      </w:r>
      <w:r>
        <w:rPr>
          <w:lang w:val="uz-Cyrl-UZ"/>
        </w:rPr>
        <w:t>qanday</w:t>
      </w:r>
      <w:r w:rsidR="008C1D76">
        <w:rPr>
          <w:lang w:val="uz-Cyrl-UZ"/>
        </w:rPr>
        <w:t xml:space="preserve"> </w:t>
      </w:r>
      <w:r>
        <w:rPr>
          <w:lang w:val="uz-Cyrl-UZ"/>
        </w:rPr>
        <w:t>yo‘l</w:t>
      </w:r>
      <w:r w:rsidR="008C1D76">
        <w:rPr>
          <w:lang w:val="uz-Cyrl-UZ"/>
        </w:rPr>
        <w:t xml:space="preserve"> </w:t>
      </w:r>
      <w:r>
        <w:rPr>
          <w:lang w:val="uz-Cyrl-UZ"/>
        </w:rPr>
        <w:t>tutdi</w:t>
      </w:r>
      <w:r w:rsidR="00C57762" w:rsidRPr="00DD564B">
        <w:rPr>
          <w:lang w:val="en-US"/>
        </w:rPr>
        <w:t xml:space="preserve">? </w:t>
      </w:r>
      <w:r w:rsidRPr="00DD564B">
        <w:rPr>
          <w:lang w:val="en-US"/>
        </w:rPr>
        <w:t>I</w:t>
      </w:r>
      <w:r>
        <w:rPr>
          <w:lang w:val="uz-Cyrl-UZ"/>
        </w:rPr>
        <w:t>so</w:t>
      </w:r>
      <w:r w:rsidR="008C1D76">
        <w:rPr>
          <w:lang w:val="uz-Cyrl-UZ"/>
        </w:rPr>
        <w:t xml:space="preserve"> </w:t>
      </w:r>
      <w:r>
        <w:rPr>
          <w:lang w:val="uz-Cyrl-UZ"/>
        </w:rPr>
        <w:t>aytadiki</w:t>
      </w:r>
      <w:r w:rsidR="008C1D76">
        <w:rPr>
          <w:lang w:val="uz-Cyrl-UZ"/>
        </w:rPr>
        <w:t xml:space="preserve">, </w:t>
      </w:r>
      <w:r>
        <w:rPr>
          <w:lang w:val="uz-Cyrl-UZ"/>
        </w:rPr>
        <w:t>samariyalik</w:t>
      </w:r>
      <w:r w:rsidR="00C57762" w:rsidRPr="00DD564B">
        <w:rPr>
          <w:lang w:val="en-US"/>
        </w:rPr>
        <w:t>, «</w:t>
      </w:r>
      <w:r>
        <w:rPr>
          <w:lang w:val="uz-Cyrl-UZ"/>
        </w:rPr>
        <w:t>ko‘rib</w:t>
      </w:r>
      <w:r w:rsidR="00135CA5">
        <w:rPr>
          <w:lang w:val="uz-Cyrl-UZ"/>
        </w:rPr>
        <w:t xml:space="preserve">, </w:t>
      </w:r>
      <w:r>
        <w:rPr>
          <w:lang w:val="uz-Cyrl-UZ"/>
        </w:rPr>
        <w:t>unga</w:t>
      </w:r>
      <w:r w:rsidR="00135CA5">
        <w:rPr>
          <w:lang w:val="uz-Cyrl-UZ"/>
        </w:rPr>
        <w:t xml:space="preserve"> </w:t>
      </w:r>
      <w:r>
        <w:rPr>
          <w:lang w:val="uz-Cyrl-UZ"/>
        </w:rPr>
        <w:t>achinib</w:t>
      </w:r>
      <w:r w:rsidR="00135CA5">
        <w:rPr>
          <w:lang w:val="uz-Cyrl-UZ"/>
        </w:rPr>
        <w:t xml:space="preserve"> </w:t>
      </w:r>
      <w:r>
        <w:rPr>
          <w:lang w:val="uz-Cyrl-UZ"/>
        </w:rPr>
        <w:t>ketibdi</w:t>
      </w:r>
      <w:r w:rsidR="00135CA5">
        <w:rPr>
          <w:lang w:val="uz-Cyrl-UZ"/>
        </w:rPr>
        <w:t xml:space="preserve">. </w:t>
      </w:r>
      <w:r>
        <w:rPr>
          <w:lang w:val="uz-Cyrl-UZ"/>
        </w:rPr>
        <w:t>Uning</w:t>
      </w:r>
      <w:r w:rsidR="00135CA5">
        <w:rPr>
          <w:lang w:val="uz-Cyrl-UZ"/>
        </w:rPr>
        <w:t xml:space="preserve"> </w:t>
      </w:r>
      <w:r>
        <w:rPr>
          <w:lang w:val="uz-Cyrl-UZ"/>
        </w:rPr>
        <w:t>yoniga</w:t>
      </w:r>
      <w:r w:rsidR="00135CA5">
        <w:rPr>
          <w:lang w:val="uz-Cyrl-UZ"/>
        </w:rPr>
        <w:t xml:space="preserve"> </w:t>
      </w:r>
      <w:r>
        <w:rPr>
          <w:lang w:val="uz-Cyrl-UZ"/>
        </w:rPr>
        <w:t>kelib</w:t>
      </w:r>
      <w:r w:rsidR="00135CA5">
        <w:rPr>
          <w:lang w:val="uz-Cyrl-UZ"/>
        </w:rPr>
        <w:t xml:space="preserve">, </w:t>
      </w:r>
      <w:r>
        <w:rPr>
          <w:lang w:val="uz-Cyrl-UZ"/>
        </w:rPr>
        <w:t>yaralariga</w:t>
      </w:r>
      <w:r w:rsidR="00135CA5">
        <w:rPr>
          <w:lang w:val="uz-Cyrl-UZ"/>
        </w:rPr>
        <w:t xml:space="preserve"> </w:t>
      </w:r>
      <w:r>
        <w:rPr>
          <w:lang w:val="uz-Cyrl-UZ"/>
        </w:rPr>
        <w:t>zaytun</w:t>
      </w:r>
      <w:r w:rsidR="00135CA5">
        <w:rPr>
          <w:lang w:val="uz-Cyrl-UZ"/>
        </w:rPr>
        <w:t xml:space="preserve"> </w:t>
      </w:r>
      <w:r>
        <w:rPr>
          <w:lang w:val="uz-Cyrl-UZ"/>
        </w:rPr>
        <w:t>moyi</w:t>
      </w:r>
      <w:r w:rsidR="00135CA5">
        <w:rPr>
          <w:lang w:val="uz-Cyrl-UZ"/>
        </w:rPr>
        <w:t xml:space="preserve">, </w:t>
      </w:r>
      <w:r>
        <w:rPr>
          <w:lang w:val="uz-Cyrl-UZ"/>
        </w:rPr>
        <w:t>sharob</w:t>
      </w:r>
      <w:r w:rsidR="00135CA5">
        <w:rPr>
          <w:lang w:val="uz-Cyrl-UZ"/>
        </w:rPr>
        <w:t xml:space="preserve"> </w:t>
      </w:r>
      <w:r>
        <w:rPr>
          <w:lang w:val="uz-Cyrl-UZ"/>
        </w:rPr>
        <w:t>surib</w:t>
      </w:r>
      <w:r w:rsidR="00135CA5">
        <w:rPr>
          <w:lang w:val="uz-Cyrl-UZ"/>
        </w:rPr>
        <w:t xml:space="preserve"> </w:t>
      </w:r>
      <w:r>
        <w:rPr>
          <w:lang w:val="uz-Cyrl-UZ"/>
        </w:rPr>
        <w:t>bog‘lab</w:t>
      </w:r>
      <w:r w:rsidR="00135CA5">
        <w:rPr>
          <w:lang w:val="uz-Cyrl-UZ"/>
        </w:rPr>
        <w:t xml:space="preserve"> </w:t>
      </w:r>
      <w:r>
        <w:rPr>
          <w:lang w:val="uz-Cyrl-UZ"/>
        </w:rPr>
        <w:t>qo‘yibdi</w:t>
      </w:r>
      <w:r w:rsidR="00135CA5">
        <w:rPr>
          <w:lang w:val="uz-Cyrl-UZ"/>
        </w:rPr>
        <w:t>» (</w:t>
      </w:r>
      <w:r>
        <w:rPr>
          <w:lang w:val="uz-Cyrl-UZ"/>
        </w:rPr>
        <w:t>qarang</w:t>
      </w:r>
      <w:r w:rsidR="003E35DB">
        <w:rPr>
          <w:lang w:val="uz-Cyrl-UZ"/>
        </w:rPr>
        <w:t>:</w:t>
      </w:r>
      <w:r w:rsidR="00C57762" w:rsidRPr="00135CA5">
        <w:rPr>
          <w:lang w:val="uz-Cyrl-UZ"/>
        </w:rPr>
        <w:t xml:space="preserve"> 33</w:t>
      </w:r>
      <w:r w:rsidR="00335CE0" w:rsidRPr="00135CA5">
        <w:rPr>
          <w:lang w:val="uz-Cyrl-UZ"/>
        </w:rPr>
        <w:t>–</w:t>
      </w:r>
      <w:r w:rsidR="00C57762" w:rsidRPr="00135CA5">
        <w:rPr>
          <w:lang w:val="uz-Cyrl-UZ"/>
        </w:rPr>
        <w:t>34</w:t>
      </w:r>
      <w:r w:rsidR="003E35DB">
        <w:rPr>
          <w:lang w:val="uz-Cyrl-UZ"/>
        </w:rPr>
        <w:t xml:space="preserve"> </w:t>
      </w:r>
      <w:r>
        <w:rPr>
          <w:lang w:val="uz-Cyrl-UZ"/>
        </w:rPr>
        <w:t>oyatlar</w:t>
      </w:r>
      <w:r w:rsidR="00C57762" w:rsidRPr="00135CA5">
        <w:rPr>
          <w:lang w:val="uz-Cyrl-UZ"/>
        </w:rPr>
        <w:t xml:space="preserve">). </w:t>
      </w:r>
      <w:r>
        <w:rPr>
          <w:lang w:val="uz-Cyrl-UZ"/>
        </w:rPr>
        <w:t>Mehribon</w:t>
      </w:r>
      <w:r w:rsidR="00135CA5">
        <w:rPr>
          <w:lang w:val="uz-Cyrl-UZ"/>
        </w:rPr>
        <w:t xml:space="preserve"> </w:t>
      </w:r>
      <w:r>
        <w:rPr>
          <w:lang w:val="uz-Cyrl-UZ"/>
        </w:rPr>
        <w:t>samariyalik</w:t>
      </w:r>
      <w:r w:rsidR="00135CA5">
        <w:rPr>
          <w:lang w:val="uz-Cyrl-UZ"/>
        </w:rPr>
        <w:t xml:space="preserve"> </w:t>
      </w:r>
      <w:r>
        <w:rPr>
          <w:lang w:val="uz-Cyrl-UZ"/>
        </w:rPr>
        <w:t>yordamga</w:t>
      </w:r>
      <w:r w:rsidR="00135CA5">
        <w:rPr>
          <w:lang w:val="uz-Cyrl-UZ"/>
        </w:rPr>
        <w:t xml:space="preserve"> </w:t>
      </w:r>
      <w:r>
        <w:rPr>
          <w:lang w:val="uz-Cyrl-UZ"/>
        </w:rPr>
        <w:t>muhtoj</w:t>
      </w:r>
      <w:r w:rsidR="00135CA5">
        <w:rPr>
          <w:lang w:val="uz-Cyrl-UZ"/>
        </w:rPr>
        <w:t xml:space="preserve"> </w:t>
      </w:r>
      <w:r>
        <w:rPr>
          <w:lang w:val="uz-Cyrl-UZ"/>
        </w:rPr>
        <w:t>odamni</w:t>
      </w:r>
      <w:r w:rsidR="00135CA5">
        <w:rPr>
          <w:lang w:val="uz-Cyrl-UZ"/>
        </w:rPr>
        <w:t xml:space="preserve"> </w:t>
      </w:r>
      <w:r>
        <w:rPr>
          <w:lang w:val="uz-Cyrl-UZ"/>
        </w:rPr>
        <w:t>ko‘rib</w:t>
      </w:r>
      <w:r w:rsidR="00135CA5">
        <w:rPr>
          <w:lang w:val="uz-Cyrl-UZ"/>
        </w:rPr>
        <w:t xml:space="preserve">, </w:t>
      </w:r>
      <w:r>
        <w:rPr>
          <w:lang w:val="uz-Cyrl-UZ"/>
        </w:rPr>
        <w:t>uning</w:t>
      </w:r>
      <w:r w:rsidR="00135CA5">
        <w:rPr>
          <w:lang w:val="uz-Cyrl-UZ"/>
        </w:rPr>
        <w:t xml:space="preserve"> </w:t>
      </w:r>
      <w:r>
        <w:rPr>
          <w:lang w:val="uz-Cyrl-UZ"/>
        </w:rPr>
        <w:t>ehtiyojiga</w:t>
      </w:r>
      <w:r w:rsidR="00135CA5">
        <w:rPr>
          <w:lang w:val="uz-Cyrl-UZ"/>
        </w:rPr>
        <w:t xml:space="preserve"> </w:t>
      </w:r>
      <w:r>
        <w:rPr>
          <w:lang w:val="uz-Cyrl-UZ"/>
        </w:rPr>
        <w:t>e’tiborsiz</w:t>
      </w:r>
      <w:r w:rsidR="00135CA5">
        <w:rPr>
          <w:lang w:val="uz-Cyrl-UZ"/>
        </w:rPr>
        <w:t xml:space="preserve"> </w:t>
      </w:r>
      <w:r>
        <w:rPr>
          <w:lang w:val="uz-Cyrl-UZ"/>
        </w:rPr>
        <w:t>qolmadi</w:t>
      </w:r>
      <w:r w:rsidR="00135CA5">
        <w:rPr>
          <w:lang w:val="uz-Cyrl-UZ"/>
        </w:rPr>
        <w:t xml:space="preserve">. </w:t>
      </w:r>
      <w:r>
        <w:rPr>
          <w:lang w:val="uz-Cyrl-UZ"/>
        </w:rPr>
        <w:t>U</w:t>
      </w:r>
      <w:r w:rsidR="00135CA5">
        <w:rPr>
          <w:lang w:val="uz-Cyrl-UZ"/>
        </w:rPr>
        <w:t xml:space="preserve"> </w:t>
      </w:r>
      <w:r>
        <w:rPr>
          <w:lang w:val="uz-Cyrl-UZ"/>
        </w:rPr>
        <w:t>bu</w:t>
      </w:r>
      <w:r w:rsidR="00135CA5">
        <w:rPr>
          <w:lang w:val="uz-Cyrl-UZ"/>
        </w:rPr>
        <w:t xml:space="preserve"> </w:t>
      </w:r>
      <w:r>
        <w:rPr>
          <w:lang w:val="uz-Cyrl-UZ"/>
        </w:rPr>
        <w:t>odamga</w:t>
      </w:r>
      <w:r w:rsidR="00135CA5">
        <w:rPr>
          <w:lang w:val="uz-Cyrl-UZ"/>
        </w:rPr>
        <w:t xml:space="preserve"> </w:t>
      </w:r>
      <w:r>
        <w:rPr>
          <w:lang w:val="uz-Cyrl-UZ"/>
        </w:rPr>
        <w:t>yordamga</w:t>
      </w:r>
      <w:r w:rsidR="00135CA5">
        <w:rPr>
          <w:lang w:val="uz-Cyrl-UZ"/>
        </w:rPr>
        <w:t xml:space="preserve"> </w:t>
      </w:r>
      <w:r>
        <w:rPr>
          <w:lang w:val="uz-Cyrl-UZ"/>
        </w:rPr>
        <w:t>keldi</w:t>
      </w:r>
      <w:r w:rsidR="00C57762" w:rsidRPr="00040C4E">
        <w:rPr>
          <w:lang w:val="uz-Cyrl-UZ"/>
        </w:rPr>
        <w:t>.</w:t>
      </w: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Sevgi</w:t>
      </w:r>
      <w:r w:rsidR="00135CA5">
        <w:rPr>
          <w:lang w:val="uz-Cyrl-UZ"/>
        </w:rPr>
        <w:t xml:space="preserve"> </w:t>
      </w:r>
      <w:r>
        <w:rPr>
          <w:lang w:val="uz-Cyrl-UZ"/>
        </w:rPr>
        <w:t>hamisha</w:t>
      </w:r>
      <w:r w:rsidR="00135CA5">
        <w:rPr>
          <w:lang w:val="uz-Cyrl-UZ"/>
        </w:rPr>
        <w:t xml:space="preserve"> </w:t>
      </w:r>
      <w:r>
        <w:rPr>
          <w:lang w:val="uz-Cyrl-UZ"/>
        </w:rPr>
        <w:t>harakatda</w:t>
      </w:r>
      <w:r w:rsidR="00135CA5">
        <w:rPr>
          <w:lang w:val="uz-Cyrl-UZ"/>
        </w:rPr>
        <w:t xml:space="preserve"> </w:t>
      </w:r>
      <w:r>
        <w:rPr>
          <w:lang w:val="uz-Cyrl-UZ"/>
        </w:rPr>
        <w:t>namoyon</w:t>
      </w:r>
      <w:r w:rsidR="00135CA5">
        <w:rPr>
          <w:lang w:val="uz-Cyrl-UZ"/>
        </w:rPr>
        <w:t xml:space="preserve"> </w:t>
      </w:r>
      <w:r>
        <w:rPr>
          <w:lang w:val="uz-Cyrl-UZ"/>
        </w:rPr>
        <w:t>bo‘ladi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Kimki</w:t>
      </w:r>
      <w:r w:rsidR="00135CA5">
        <w:rPr>
          <w:lang w:val="uz-Cyrl-UZ"/>
        </w:rPr>
        <w:t xml:space="preserve"> </w:t>
      </w:r>
      <w:r>
        <w:rPr>
          <w:lang w:val="uz-Cyrl-UZ"/>
        </w:rPr>
        <w:t>sevsa</w:t>
      </w:r>
      <w:r w:rsidR="00135CA5">
        <w:rPr>
          <w:lang w:val="uz-Cyrl-UZ"/>
        </w:rPr>
        <w:t xml:space="preserve">, </w:t>
      </w:r>
      <w:r>
        <w:rPr>
          <w:lang w:val="uz-Cyrl-UZ"/>
        </w:rPr>
        <w:t>harakat</w:t>
      </w:r>
      <w:r w:rsidR="00135CA5">
        <w:rPr>
          <w:lang w:val="uz-Cyrl-UZ"/>
        </w:rPr>
        <w:t xml:space="preserve"> </w:t>
      </w:r>
      <w:r>
        <w:rPr>
          <w:lang w:val="uz-Cyrl-UZ"/>
        </w:rPr>
        <w:t>qiladi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Ruhoniy</w:t>
      </w:r>
      <w:r w:rsidR="00135CA5">
        <w:rPr>
          <w:lang w:val="uz-Cyrl-UZ"/>
        </w:rPr>
        <w:t xml:space="preserve"> </w:t>
      </w:r>
      <w:r>
        <w:rPr>
          <w:lang w:val="uz-Cyrl-UZ"/>
        </w:rPr>
        <w:t>va</w:t>
      </w:r>
      <w:r w:rsidR="00135CA5">
        <w:rPr>
          <w:lang w:val="uz-Cyrl-UZ"/>
        </w:rPr>
        <w:t xml:space="preserve"> </w:t>
      </w:r>
      <w:r>
        <w:rPr>
          <w:lang w:val="uz-Cyrl-UZ"/>
        </w:rPr>
        <w:t>levi</w:t>
      </w:r>
      <w:r w:rsidR="00135CA5">
        <w:rPr>
          <w:lang w:val="uz-Cyrl-UZ"/>
        </w:rPr>
        <w:t xml:space="preserve"> </w:t>
      </w:r>
      <w:r>
        <w:rPr>
          <w:lang w:val="uz-Cyrl-UZ"/>
        </w:rPr>
        <w:t>sevgi</w:t>
      </w:r>
      <w:r w:rsidR="00135CA5">
        <w:rPr>
          <w:lang w:val="uz-Cyrl-UZ"/>
        </w:rPr>
        <w:t xml:space="preserve"> </w:t>
      </w:r>
      <w:r>
        <w:rPr>
          <w:lang w:val="uz-Cyrl-UZ"/>
        </w:rPr>
        <w:t>ko‘rsatishmadi</w:t>
      </w:r>
      <w:r w:rsidR="00212C74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212C74" w:rsidRPr="00040C4E">
        <w:rPr>
          <w:lang w:val="uz-Cyrl-UZ"/>
        </w:rPr>
        <w:t xml:space="preserve"> </w:t>
      </w:r>
      <w:r>
        <w:rPr>
          <w:lang w:val="uz-Cyrl-UZ"/>
        </w:rPr>
        <w:t>ular</w:t>
      </w:r>
      <w:r w:rsidR="00135CA5">
        <w:rPr>
          <w:lang w:val="uz-Cyrl-UZ"/>
        </w:rPr>
        <w:t xml:space="preserve"> </w:t>
      </w:r>
      <w:r>
        <w:rPr>
          <w:lang w:val="uz-Cyrl-UZ"/>
        </w:rPr>
        <w:t>bechoraga</w:t>
      </w:r>
      <w:r w:rsidR="00135CA5">
        <w:rPr>
          <w:lang w:val="uz-Cyrl-UZ"/>
        </w:rPr>
        <w:t xml:space="preserve"> </w:t>
      </w:r>
      <w:r>
        <w:rPr>
          <w:lang w:val="uz-Cyrl-UZ"/>
        </w:rPr>
        <w:t>yordam</w:t>
      </w:r>
      <w:r w:rsidR="00135CA5">
        <w:rPr>
          <w:lang w:val="uz-Cyrl-UZ"/>
        </w:rPr>
        <w:t xml:space="preserve"> </w:t>
      </w:r>
      <w:r>
        <w:rPr>
          <w:lang w:val="uz-Cyrl-UZ"/>
        </w:rPr>
        <w:t>berish</w:t>
      </w:r>
      <w:r w:rsidR="00135CA5">
        <w:rPr>
          <w:lang w:val="uz-Cyrl-UZ"/>
        </w:rPr>
        <w:t xml:space="preserve"> </w:t>
      </w:r>
      <w:r>
        <w:rPr>
          <w:lang w:val="uz-Cyrl-UZ"/>
        </w:rPr>
        <w:t>uchun</w:t>
      </w:r>
      <w:r w:rsidR="00135CA5">
        <w:rPr>
          <w:lang w:val="uz-Cyrl-UZ"/>
        </w:rPr>
        <w:t xml:space="preserve"> </w:t>
      </w:r>
      <w:r>
        <w:rPr>
          <w:lang w:val="uz-Cyrl-UZ"/>
        </w:rPr>
        <w:t>hech</w:t>
      </w:r>
      <w:r w:rsidR="00135CA5">
        <w:rPr>
          <w:lang w:val="uz-Cyrl-UZ"/>
        </w:rPr>
        <w:t xml:space="preserve"> </w:t>
      </w:r>
      <w:r>
        <w:rPr>
          <w:lang w:val="uz-Cyrl-UZ"/>
        </w:rPr>
        <w:t>nima</w:t>
      </w:r>
      <w:r w:rsidR="00135CA5">
        <w:rPr>
          <w:lang w:val="uz-Cyrl-UZ"/>
        </w:rPr>
        <w:t xml:space="preserve"> </w:t>
      </w:r>
      <w:r>
        <w:rPr>
          <w:lang w:val="uz-Cyrl-UZ"/>
        </w:rPr>
        <w:t>qilishmadi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Ular</w:t>
      </w:r>
      <w:r w:rsidR="00135CA5">
        <w:rPr>
          <w:lang w:val="uz-Cyrl-UZ"/>
        </w:rPr>
        <w:t xml:space="preserve"> </w:t>
      </w:r>
      <w:r>
        <w:rPr>
          <w:lang w:val="uz-Cyrl-UZ"/>
        </w:rPr>
        <w:t>faoliyatsizlik</w:t>
      </w:r>
      <w:r w:rsidR="00135CA5">
        <w:rPr>
          <w:lang w:val="uz-Cyrl-UZ"/>
        </w:rPr>
        <w:t xml:space="preserve"> </w:t>
      </w:r>
      <w:r>
        <w:rPr>
          <w:lang w:val="uz-Cyrl-UZ"/>
        </w:rPr>
        <w:t>ko‘rsatishdi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Sevgi</w:t>
      </w:r>
      <w:r w:rsidR="00135CA5">
        <w:rPr>
          <w:lang w:val="uz-Cyrl-UZ"/>
        </w:rPr>
        <w:t xml:space="preserve"> </w:t>
      </w:r>
      <w:r>
        <w:rPr>
          <w:lang w:val="uz-Cyrl-UZ"/>
        </w:rPr>
        <w:t>muqarrar</w:t>
      </w:r>
      <w:r w:rsidR="00135CA5">
        <w:rPr>
          <w:lang w:val="uz-Cyrl-UZ"/>
        </w:rPr>
        <w:t xml:space="preserve"> </w:t>
      </w:r>
      <w:r>
        <w:rPr>
          <w:lang w:val="uz-Cyrl-UZ"/>
        </w:rPr>
        <w:t>harakat</w:t>
      </w:r>
      <w:r w:rsidR="00135CA5">
        <w:rPr>
          <w:lang w:val="uz-Cyrl-UZ"/>
        </w:rPr>
        <w:t xml:space="preserve"> </w:t>
      </w:r>
      <w:r>
        <w:rPr>
          <w:lang w:val="uz-Cyrl-UZ"/>
        </w:rPr>
        <w:t>qiladi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Biz</w:t>
      </w:r>
      <w:r w:rsidR="00135CA5">
        <w:rPr>
          <w:lang w:val="uz-Cyrl-UZ"/>
        </w:rPr>
        <w:t xml:space="preserve"> </w:t>
      </w:r>
      <w:r>
        <w:rPr>
          <w:lang w:val="uz-Cyrl-UZ"/>
        </w:rPr>
        <w:t>hali</w:t>
      </w:r>
      <w:r w:rsidR="00135CA5">
        <w:rPr>
          <w:lang w:val="uz-Cyrl-UZ"/>
        </w:rPr>
        <w:t xml:space="preserve"> </w:t>
      </w:r>
      <w:r>
        <w:rPr>
          <w:lang w:val="uz-Cyrl-UZ"/>
        </w:rPr>
        <w:t>najot</w:t>
      </w:r>
      <w:r w:rsidR="00135CA5">
        <w:rPr>
          <w:lang w:val="uz-Cyrl-UZ"/>
        </w:rPr>
        <w:t xml:space="preserve"> </w:t>
      </w:r>
      <w:r>
        <w:rPr>
          <w:lang w:val="uz-Cyrl-UZ"/>
        </w:rPr>
        <w:t>topmagan</w:t>
      </w:r>
      <w:r w:rsidR="00135CA5">
        <w:rPr>
          <w:lang w:val="uz-Cyrl-UZ"/>
        </w:rPr>
        <w:t xml:space="preserve"> </w:t>
      </w:r>
      <w:r>
        <w:rPr>
          <w:lang w:val="uz-Cyrl-UZ"/>
        </w:rPr>
        <w:t>gunohkorlar</w:t>
      </w:r>
      <w:r w:rsidR="00135CA5">
        <w:rPr>
          <w:lang w:val="uz-Cyrl-UZ"/>
        </w:rPr>
        <w:t xml:space="preserve"> </w:t>
      </w:r>
      <w:r>
        <w:rPr>
          <w:lang w:val="uz-Cyrl-UZ"/>
        </w:rPr>
        <w:t>bo‘lganimizda</w:t>
      </w:r>
      <w:r w:rsidR="00135CA5">
        <w:rPr>
          <w:lang w:val="uz-Cyrl-UZ"/>
        </w:rPr>
        <w:t xml:space="preserve">, </w:t>
      </w:r>
      <w:r>
        <w:rPr>
          <w:lang w:val="uz-Cyrl-UZ"/>
        </w:rPr>
        <w:t>Xudo</w:t>
      </w:r>
      <w:r w:rsidR="00135CA5">
        <w:rPr>
          <w:lang w:val="uz-Cyrl-UZ"/>
        </w:rPr>
        <w:t xml:space="preserve"> </w:t>
      </w:r>
      <w:r>
        <w:rPr>
          <w:lang w:val="uz-Cyrl-UZ"/>
        </w:rPr>
        <w:t>bizga</w:t>
      </w:r>
      <w:r w:rsidR="00135CA5">
        <w:rPr>
          <w:lang w:val="uz-Cyrl-UZ"/>
        </w:rPr>
        <w:t xml:space="preserve"> </w:t>
      </w:r>
      <w:r>
        <w:rPr>
          <w:lang w:val="uz-Cyrl-UZ"/>
        </w:rPr>
        <w:t>aynan</w:t>
      </w:r>
      <w:r w:rsidR="00135CA5">
        <w:rPr>
          <w:lang w:val="uz-Cyrl-UZ"/>
        </w:rPr>
        <w:t xml:space="preserve"> </w:t>
      </w:r>
      <w:r>
        <w:rPr>
          <w:lang w:val="uz-Cyrl-UZ"/>
        </w:rPr>
        <w:t>shunday</w:t>
      </w:r>
      <w:r w:rsidR="00135CA5">
        <w:rPr>
          <w:lang w:val="uz-Cyrl-UZ"/>
        </w:rPr>
        <w:t xml:space="preserve"> </w:t>
      </w:r>
      <w:r>
        <w:rPr>
          <w:lang w:val="uz-Cyrl-UZ"/>
        </w:rPr>
        <w:t>sevgini</w:t>
      </w:r>
      <w:r w:rsidR="00135CA5">
        <w:rPr>
          <w:lang w:val="uz-Cyrl-UZ"/>
        </w:rPr>
        <w:t xml:space="preserve"> </w:t>
      </w:r>
      <w:r>
        <w:rPr>
          <w:lang w:val="uz-Cyrl-UZ"/>
        </w:rPr>
        <w:t>namoyon</w:t>
      </w:r>
      <w:r w:rsidR="00135CA5">
        <w:rPr>
          <w:lang w:val="uz-Cyrl-UZ"/>
        </w:rPr>
        <w:t xml:space="preserve"> </w:t>
      </w:r>
      <w:r>
        <w:rPr>
          <w:lang w:val="uz-Cyrl-UZ"/>
        </w:rPr>
        <w:t>etgan</w:t>
      </w:r>
      <w:r w:rsidR="00C57762" w:rsidRPr="00040C4E">
        <w:rPr>
          <w:lang w:val="uz-Cyrl-UZ"/>
        </w:rPr>
        <w:t>:</w:t>
      </w:r>
    </w:p>
    <w:p w:rsidR="00C57762" w:rsidRPr="00C37F7F" w:rsidRDefault="00423523" w:rsidP="00035C0B">
      <w:pPr>
        <w:ind w:left="709"/>
        <w:jc w:val="both"/>
        <w:rPr>
          <w:lang w:val="uz-Cyrl-UZ"/>
        </w:rPr>
      </w:pPr>
      <w:r w:rsidRPr="00DD564B">
        <w:rPr>
          <w:lang w:val="en-US"/>
        </w:rPr>
        <w:t>…</w:t>
      </w:r>
      <w:r w:rsidR="00DD564B">
        <w:rPr>
          <w:lang w:val="uz-Cyrl-UZ"/>
        </w:rPr>
        <w:t>Xudo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olamni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shunchalik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sevdiki</w:t>
      </w:r>
      <w:r w:rsidR="00C37F7F">
        <w:rPr>
          <w:lang w:val="uz-Cyrl-UZ"/>
        </w:rPr>
        <w:t xml:space="preserve">, </w:t>
      </w:r>
      <w:r w:rsidR="00DD564B">
        <w:rPr>
          <w:lang w:val="uz-Cyrl-UZ"/>
        </w:rPr>
        <w:t>O‘zining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yagona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O‘g‘lini</w:t>
      </w:r>
      <w:r w:rsidR="00C37F7F">
        <w:rPr>
          <w:lang w:val="uz-Cyrl-UZ"/>
        </w:rPr>
        <w:t xml:space="preserve"> </w:t>
      </w:r>
      <w:r w:rsidR="00DD564B">
        <w:rPr>
          <w:i/>
          <w:lang w:val="uz-Cyrl-UZ"/>
        </w:rPr>
        <w:t>berdi</w:t>
      </w:r>
      <w:r w:rsidR="00C37F7F">
        <w:rPr>
          <w:lang w:val="uz-Cyrl-UZ"/>
        </w:rPr>
        <w:t xml:space="preserve">. </w:t>
      </w:r>
      <w:r w:rsidR="00DD564B">
        <w:rPr>
          <w:lang w:val="uz-Cyrl-UZ"/>
        </w:rPr>
        <w:t>Toki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Unga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ishonganlardan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birontasi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halok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bo‘lmasin</w:t>
      </w:r>
      <w:r w:rsidR="00C37F7F">
        <w:rPr>
          <w:lang w:val="uz-Cyrl-UZ"/>
        </w:rPr>
        <w:t xml:space="preserve">, </w:t>
      </w:r>
      <w:r w:rsidR="00DD564B">
        <w:rPr>
          <w:lang w:val="uz-Cyrl-UZ"/>
        </w:rPr>
        <w:t>balki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abadiy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hayotga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ega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bo‘lsin</w:t>
      </w:r>
      <w:r w:rsidR="00C37F7F">
        <w:rPr>
          <w:lang w:val="uz-Cyrl-UZ"/>
        </w:rPr>
        <w:t xml:space="preserve"> (</w:t>
      </w:r>
      <w:r w:rsidR="00DD564B">
        <w:rPr>
          <w:lang w:val="uz-Cyrl-UZ"/>
        </w:rPr>
        <w:t>Yuhanno</w:t>
      </w:r>
      <w:r w:rsidR="00C57762" w:rsidRPr="00C37F7F">
        <w:rPr>
          <w:lang w:val="uz-Cyrl-UZ"/>
        </w:rPr>
        <w:t xml:space="preserve"> 3:16</w:t>
      </w:r>
      <w:r w:rsidR="00335CE0" w:rsidRPr="00C37F7F">
        <w:rPr>
          <w:lang w:val="uz-Cyrl-UZ"/>
        </w:rPr>
        <w:t>;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kursiv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meniki</w:t>
      </w:r>
      <w:r w:rsidR="00335CE0" w:rsidRPr="00C37F7F">
        <w:rPr>
          <w:lang w:val="uz-Cyrl-UZ"/>
        </w:rPr>
        <w:t>.</w:t>
      </w:r>
      <w:r w:rsidR="00C57762" w:rsidRPr="00C37F7F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C57762" w:rsidRPr="00C37F7F">
        <w:rPr>
          <w:lang w:val="uz-Cyrl-UZ"/>
        </w:rPr>
        <w:t xml:space="preserve"> </w:t>
      </w:r>
      <w:r w:rsidR="00DD564B">
        <w:rPr>
          <w:i/>
          <w:lang w:val="uz-Cyrl-UZ"/>
        </w:rPr>
        <w:t>J</w:t>
      </w:r>
      <w:r w:rsidR="00C37F7F">
        <w:rPr>
          <w:i/>
          <w:lang w:val="uz-Cyrl-UZ"/>
        </w:rPr>
        <w:t xml:space="preserve">. </w:t>
      </w:r>
      <w:r w:rsidR="00DD564B">
        <w:rPr>
          <w:i/>
          <w:lang w:val="uz-Cyrl-UZ"/>
        </w:rPr>
        <w:t>J</w:t>
      </w:r>
      <w:r w:rsidR="00335CE0" w:rsidRPr="00C37F7F">
        <w:rPr>
          <w:lang w:val="uz-Cyrl-UZ"/>
        </w:rPr>
        <w:t>.</w:t>
      </w:r>
      <w:r w:rsidR="00C57762" w:rsidRPr="00C37F7F">
        <w:rPr>
          <w:lang w:val="uz-Cyrl-UZ"/>
        </w:rPr>
        <w:t>).</w:t>
      </w:r>
    </w:p>
    <w:p w:rsidR="00C57762" w:rsidRPr="00C37F7F" w:rsidRDefault="00C57762" w:rsidP="00035C0B">
      <w:pPr>
        <w:ind w:left="709"/>
        <w:jc w:val="both"/>
        <w:rPr>
          <w:lang w:val="uz-Cyrl-UZ"/>
        </w:rPr>
      </w:pPr>
      <w:r w:rsidRPr="00C37F7F">
        <w:rPr>
          <w:lang w:val="uz-Cyrl-UZ"/>
        </w:rPr>
        <w:lastRenderedPageBreak/>
        <w:t>...</w:t>
      </w:r>
      <w:r w:rsidR="00DD564B">
        <w:rPr>
          <w:lang w:val="uz-Cyrl-UZ"/>
        </w:rPr>
        <w:t>biz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hali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gunohga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botgan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chog‘imizda</w:t>
      </w:r>
      <w:r w:rsidR="00C37F7F">
        <w:rPr>
          <w:lang w:val="uz-Cyrl-UZ"/>
        </w:rPr>
        <w:t xml:space="preserve">, </w:t>
      </w:r>
      <w:r w:rsidR="00DD564B">
        <w:rPr>
          <w:lang w:val="uz-Cyrl-UZ"/>
        </w:rPr>
        <w:t>Masih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biz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o‘ldi</w:t>
      </w:r>
      <w:r w:rsidR="00C37F7F">
        <w:rPr>
          <w:lang w:val="uz-Cyrl-UZ"/>
        </w:rPr>
        <w:t xml:space="preserve">. </w:t>
      </w:r>
      <w:r w:rsidR="00DD564B">
        <w:rPr>
          <w:lang w:val="uz-Cyrl-UZ"/>
        </w:rPr>
        <w:t>Shu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yo‘sinda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Xudo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bizga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bo‘lgan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mehr</w:t>
      </w:r>
      <w:r w:rsidR="0047118D">
        <w:rPr>
          <w:lang w:val="uz-Cyrl-UZ"/>
        </w:rPr>
        <w:t>–</w:t>
      </w:r>
      <w:r w:rsidR="00DD564B">
        <w:rPr>
          <w:lang w:val="uz-Cyrl-UZ"/>
        </w:rPr>
        <w:t>muhabbatini</w:t>
      </w:r>
      <w:r w:rsidR="00C37F7F">
        <w:rPr>
          <w:lang w:val="uz-Cyrl-UZ"/>
        </w:rPr>
        <w:t xml:space="preserve"> </w:t>
      </w:r>
      <w:r w:rsidR="00DD564B">
        <w:rPr>
          <w:i/>
          <w:lang w:val="uz-Cyrl-UZ"/>
        </w:rPr>
        <w:t>namoyon</w:t>
      </w:r>
      <w:r w:rsidR="00C37F7F" w:rsidRPr="00C37F7F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qildi</w:t>
      </w:r>
      <w:r w:rsidRPr="00C37F7F">
        <w:rPr>
          <w:lang w:val="uz-Cyrl-UZ"/>
        </w:rPr>
        <w:t xml:space="preserve"> (</w:t>
      </w:r>
      <w:r w:rsidR="00DD564B">
        <w:rPr>
          <w:lang w:val="uz-Cyrl-UZ"/>
        </w:rPr>
        <w:t>Rim</w:t>
      </w:r>
      <w:r w:rsidR="00335CE0" w:rsidRPr="00C37F7F">
        <w:rPr>
          <w:lang w:val="uz-Cyrl-UZ"/>
        </w:rPr>
        <w:t>.</w:t>
      </w:r>
      <w:r w:rsidRPr="00C37F7F">
        <w:rPr>
          <w:lang w:val="uz-Cyrl-UZ"/>
        </w:rPr>
        <w:t xml:space="preserve"> 5:8</w:t>
      </w:r>
      <w:r w:rsidR="00335CE0" w:rsidRPr="00C37F7F">
        <w:rPr>
          <w:lang w:val="uz-Cyrl-UZ"/>
        </w:rPr>
        <w:t>;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kursiv</w:t>
      </w:r>
      <w:r w:rsidR="00C37F7F">
        <w:rPr>
          <w:lang w:val="uz-Cyrl-UZ"/>
        </w:rPr>
        <w:t xml:space="preserve"> </w:t>
      </w:r>
      <w:r w:rsidR="00DD564B">
        <w:rPr>
          <w:lang w:val="uz-Cyrl-UZ"/>
        </w:rPr>
        <w:t>meniki</w:t>
      </w:r>
      <w:r w:rsidR="00335CE0" w:rsidRPr="00C37F7F">
        <w:rPr>
          <w:lang w:val="uz-Cyrl-UZ"/>
        </w:rPr>
        <w:t>.</w:t>
      </w:r>
      <w:r w:rsidRPr="00C37F7F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Pr="00C37F7F">
        <w:rPr>
          <w:lang w:val="uz-Cyrl-UZ"/>
        </w:rPr>
        <w:t xml:space="preserve"> </w:t>
      </w:r>
      <w:r w:rsidR="00DD564B">
        <w:rPr>
          <w:i/>
          <w:lang w:val="uz-Cyrl-UZ"/>
        </w:rPr>
        <w:t>J</w:t>
      </w:r>
      <w:r w:rsidR="00C37F7F">
        <w:rPr>
          <w:i/>
          <w:lang w:val="uz-Cyrl-UZ"/>
        </w:rPr>
        <w:t xml:space="preserve">. </w:t>
      </w:r>
      <w:r w:rsidR="00DD564B">
        <w:rPr>
          <w:i/>
          <w:lang w:val="uz-Cyrl-UZ"/>
        </w:rPr>
        <w:t>J</w:t>
      </w:r>
      <w:r w:rsidR="00335CE0" w:rsidRPr="00C37F7F">
        <w:rPr>
          <w:lang w:val="uz-Cyrl-UZ"/>
        </w:rPr>
        <w:t>.</w:t>
      </w:r>
      <w:r w:rsidRPr="00C37F7F">
        <w:rPr>
          <w:lang w:val="uz-Cyrl-UZ"/>
        </w:rPr>
        <w:t>).</w:t>
      </w:r>
    </w:p>
    <w:p w:rsidR="00C57762" w:rsidRPr="00C37F7F" w:rsidRDefault="00C57762" w:rsidP="00035C0B">
      <w:pPr>
        <w:ind w:left="1130"/>
        <w:jc w:val="both"/>
        <w:rPr>
          <w:lang w:val="uz-Cyrl-UZ"/>
        </w:rPr>
      </w:pP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Axir</w:t>
      </w:r>
      <w:r w:rsidR="00AB54AE">
        <w:rPr>
          <w:lang w:val="uz-Cyrl-UZ"/>
        </w:rPr>
        <w:t xml:space="preserve"> </w:t>
      </w:r>
      <w:r>
        <w:rPr>
          <w:lang w:val="uz-Cyrl-UZ"/>
        </w:rPr>
        <w:t>Xudo</w:t>
      </w:r>
      <w:r w:rsidR="00AB54AE">
        <w:rPr>
          <w:lang w:val="uz-Cyrl-UZ"/>
        </w:rPr>
        <w:t xml:space="preserve"> </w:t>
      </w:r>
      <w:r>
        <w:rPr>
          <w:lang w:val="uz-Cyrl-UZ"/>
        </w:rPr>
        <w:t>bizga</w:t>
      </w:r>
      <w:r w:rsidR="00AB54AE">
        <w:rPr>
          <w:lang w:val="uz-Cyrl-UZ"/>
        </w:rPr>
        <w:t xml:space="preserve"> </w:t>
      </w:r>
      <w:r>
        <w:rPr>
          <w:lang w:val="uz-Cyrl-UZ"/>
        </w:rPr>
        <w:t>O‘z</w:t>
      </w:r>
      <w:r w:rsidR="00AB54AE">
        <w:rPr>
          <w:lang w:val="uz-Cyrl-UZ"/>
        </w:rPr>
        <w:t xml:space="preserve"> </w:t>
      </w:r>
      <w:r>
        <w:rPr>
          <w:lang w:val="uz-Cyrl-UZ"/>
        </w:rPr>
        <w:t>sevgisini</w:t>
      </w:r>
      <w:r w:rsidR="00AB54AE">
        <w:rPr>
          <w:lang w:val="uz-Cyrl-UZ"/>
        </w:rPr>
        <w:t xml:space="preserve"> </w:t>
      </w:r>
      <w:r>
        <w:rPr>
          <w:lang w:val="uz-Cyrl-UZ"/>
        </w:rPr>
        <w:t>ko‘rsatgani</w:t>
      </w:r>
      <w:r w:rsidR="00AB54AE">
        <w:rPr>
          <w:lang w:val="uz-Cyrl-UZ"/>
        </w:rPr>
        <w:t xml:space="preserve">, </w:t>
      </w:r>
      <w:r>
        <w:rPr>
          <w:lang w:val="uz-Cyrl-UZ"/>
        </w:rPr>
        <w:t>ya’ni</w:t>
      </w:r>
      <w:r w:rsidR="00AB54AE">
        <w:rPr>
          <w:lang w:val="uz-Cyrl-UZ"/>
        </w:rPr>
        <w:t xml:space="preserve"> </w:t>
      </w:r>
      <w:r>
        <w:rPr>
          <w:lang w:val="uz-Cyrl-UZ"/>
        </w:rPr>
        <w:t>biz</w:t>
      </w:r>
      <w:r w:rsidR="00AB54AE">
        <w:rPr>
          <w:lang w:val="uz-Cyrl-UZ"/>
        </w:rPr>
        <w:t xml:space="preserve"> </w:t>
      </w:r>
      <w:r>
        <w:rPr>
          <w:lang w:val="uz-Cyrl-UZ"/>
        </w:rPr>
        <w:t>uchun</w:t>
      </w:r>
      <w:r w:rsidR="00AB54AE">
        <w:rPr>
          <w:lang w:val="uz-Cyrl-UZ"/>
        </w:rPr>
        <w:t xml:space="preserve"> </w:t>
      </w:r>
      <w:r>
        <w:rPr>
          <w:lang w:val="uz-Cyrl-UZ"/>
        </w:rPr>
        <w:t>o‘lgan</w:t>
      </w:r>
      <w:r w:rsidR="00AB54AE">
        <w:rPr>
          <w:lang w:val="uz-Cyrl-UZ"/>
        </w:rPr>
        <w:t xml:space="preserve"> </w:t>
      </w:r>
      <w:r>
        <w:rPr>
          <w:lang w:val="uz-Cyrl-UZ"/>
        </w:rPr>
        <w:t>O‘z</w:t>
      </w:r>
      <w:r w:rsidR="00AB54AE">
        <w:rPr>
          <w:lang w:val="uz-Cyrl-UZ"/>
        </w:rPr>
        <w:t xml:space="preserve"> </w:t>
      </w:r>
      <w:r>
        <w:rPr>
          <w:lang w:val="uz-Cyrl-UZ"/>
        </w:rPr>
        <w:t>O‘g‘lini</w:t>
      </w:r>
      <w:r w:rsidR="00AB54AE">
        <w:rPr>
          <w:lang w:val="uz-Cyrl-UZ"/>
        </w:rPr>
        <w:t xml:space="preserve"> </w:t>
      </w:r>
      <w:r>
        <w:rPr>
          <w:lang w:val="uz-Cyrl-UZ"/>
        </w:rPr>
        <w:t>bu</w:t>
      </w:r>
      <w:r w:rsidR="00AB54AE">
        <w:rPr>
          <w:lang w:val="uz-Cyrl-UZ"/>
        </w:rPr>
        <w:t xml:space="preserve"> </w:t>
      </w:r>
      <w:r>
        <w:rPr>
          <w:lang w:val="uz-Cyrl-UZ"/>
        </w:rPr>
        <w:t>olamga</w:t>
      </w:r>
      <w:r w:rsidR="00AB54AE">
        <w:rPr>
          <w:lang w:val="uz-Cyrl-UZ"/>
        </w:rPr>
        <w:t xml:space="preserve"> </w:t>
      </w:r>
      <w:r>
        <w:rPr>
          <w:lang w:val="uz-Cyrl-UZ"/>
        </w:rPr>
        <w:t>yuborgani</w:t>
      </w:r>
      <w:r w:rsidR="00AB54AE">
        <w:rPr>
          <w:lang w:val="uz-Cyrl-UZ"/>
        </w:rPr>
        <w:t xml:space="preserve"> </w:t>
      </w:r>
      <w:r>
        <w:rPr>
          <w:lang w:val="uz-Cyrl-UZ"/>
        </w:rPr>
        <w:t>uchun</w:t>
      </w:r>
      <w:r w:rsidR="00AB54AE">
        <w:rPr>
          <w:lang w:val="uz-Cyrl-UZ"/>
        </w:rPr>
        <w:t xml:space="preserve"> </w:t>
      </w:r>
      <w:r>
        <w:rPr>
          <w:lang w:val="uz-Cyrl-UZ"/>
        </w:rPr>
        <w:t>Undan</w:t>
      </w:r>
      <w:r w:rsidR="00AB54AE">
        <w:rPr>
          <w:lang w:val="uz-Cyrl-UZ"/>
        </w:rPr>
        <w:t xml:space="preserve"> </w:t>
      </w:r>
      <w:r>
        <w:rPr>
          <w:lang w:val="uz-Cyrl-UZ"/>
        </w:rPr>
        <w:t>minnatdor</w:t>
      </w:r>
      <w:r w:rsidR="00AB54AE">
        <w:rPr>
          <w:lang w:val="uz-Cyrl-UZ"/>
        </w:rPr>
        <w:t xml:space="preserve"> </w:t>
      </w:r>
      <w:r>
        <w:rPr>
          <w:lang w:val="uz-Cyrl-UZ"/>
        </w:rPr>
        <w:t>bo‘lishimiz</w:t>
      </w:r>
      <w:r w:rsidR="00AB54AE">
        <w:rPr>
          <w:lang w:val="uz-Cyrl-UZ"/>
        </w:rPr>
        <w:t xml:space="preserve"> </w:t>
      </w:r>
      <w:r>
        <w:rPr>
          <w:lang w:val="uz-Cyrl-UZ"/>
        </w:rPr>
        <w:t>kerak</w:t>
      </w:r>
      <w:r w:rsidR="00AB54AE">
        <w:rPr>
          <w:lang w:val="uz-Cyrl-UZ"/>
        </w:rPr>
        <w:t xml:space="preserve"> </w:t>
      </w:r>
      <w:r>
        <w:rPr>
          <w:lang w:val="uz-Cyrl-UZ"/>
        </w:rPr>
        <w:t>emasmi</w:t>
      </w:r>
      <w:r w:rsidR="00C57762" w:rsidRPr="00AB54AE">
        <w:rPr>
          <w:lang w:val="uz-Cyrl-UZ"/>
        </w:rPr>
        <w:t xml:space="preserve">? </w:t>
      </w:r>
      <w:r>
        <w:rPr>
          <w:lang w:val="uz-Cyrl-UZ"/>
        </w:rPr>
        <w:t>U</w:t>
      </w:r>
      <w:r w:rsidR="00AB54AE">
        <w:rPr>
          <w:lang w:val="uz-Cyrl-UZ"/>
        </w:rPr>
        <w:t xml:space="preserve"> </w:t>
      </w:r>
      <w:r>
        <w:rPr>
          <w:lang w:val="uz-Cyrl-UZ"/>
        </w:rPr>
        <w:t>insonga</w:t>
      </w:r>
      <w:r w:rsidR="00AB54AE">
        <w:rPr>
          <w:lang w:val="uz-Cyrl-UZ"/>
        </w:rPr>
        <w:t xml:space="preserve"> </w:t>
      </w:r>
      <w:r>
        <w:rPr>
          <w:lang w:val="uz-Cyrl-UZ"/>
        </w:rPr>
        <w:t>bo‘lgan</w:t>
      </w:r>
      <w:r w:rsidR="00AB54AE">
        <w:rPr>
          <w:lang w:val="uz-Cyrl-UZ"/>
        </w:rPr>
        <w:t xml:space="preserve"> </w:t>
      </w:r>
      <w:r>
        <w:rPr>
          <w:lang w:val="uz-Cyrl-UZ"/>
        </w:rPr>
        <w:t>sevgining</w:t>
      </w:r>
      <w:r w:rsidR="00AB54AE">
        <w:rPr>
          <w:lang w:val="uz-Cyrl-UZ"/>
        </w:rPr>
        <w:t xml:space="preserve"> </w:t>
      </w:r>
      <w:r>
        <w:rPr>
          <w:lang w:val="uz-Cyrl-UZ"/>
        </w:rPr>
        <w:t>qanday</w:t>
      </w:r>
      <w:r w:rsidR="00AB54AE">
        <w:rPr>
          <w:lang w:val="uz-Cyrl-UZ"/>
        </w:rPr>
        <w:t xml:space="preserve"> </w:t>
      </w:r>
      <w:r>
        <w:rPr>
          <w:lang w:val="uz-Cyrl-UZ"/>
        </w:rPr>
        <w:t>ajoyib</w:t>
      </w:r>
      <w:r w:rsidR="00AB54AE">
        <w:rPr>
          <w:lang w:val="uz-Cyrl-UZ"/>
        </w:rPr>
        <w:t xml:space="preserve"> </w:t>
      </w:r>
      <w:r>
        <w:rPr>
          <w:lang w:val="uz-Cyrl-UZ"/>
        </w:rPr>
        <w:t>namunasini</w:t>
      </w:r>
      <w:r w:rsidR="00AB54AE">
        <w:rPr>
          <w:lang w:val="uz-Cyrl-UZ"/>
        </w:rPr>
        <w:t xml:space="preserve"> </w:t>
      </w:r>
      <w:r>
        <w:rPr>
          <w:lang w:val="uz-Cyrl-UZ"/>
        </w:rPr>
        <w:t>ko‘rsatgan</w:t>
      </w:r>
      <w:r w:rsidR="0047118D">
        <w:rPr>
          <w:lang w:val="uz-Cyrl-UZ"/>
        </w:rPr>
        <w:t>–</w:t>
      </w:r>
      <w:r>
        <w:rPr>
          <w:lang w:val="uz-Cyrl-UZ"/>
        </w:rPr>
        <w:t>a</w:t>
      </w:r>
      <w:r w:rsidR="00C57762" w:rsidRPr="00040C4E">
        <w:rPr>
          <w:lang w:val="uz-Cyrl-UZ"/>
        </w:rPr>
        <w:t xml:space="preserve">! </w:t>
      </w:r>
      <w:r>
        <w:rPr>
          <w:lang w:val="uz-Cyrl-UZ"/>
        </w:rPr>
        <w:t>Ehtimol</w:t>
      </w:r>
      <w:r w:rsidR="00AB54AE">
        <w:rPr>
          <w:lang w:val="uz-Cyrl-UZ"/>
        </w:rPr>
        <w:t xml:space="preserve">, </w:t>
      </w:r>
      <w:r>
        <w:rPr>
          <w:lang w:val="uz-Cyrl-UZ"/>
        </w:rPr>
        <w:t>tanish</w:t>
      </w:r>
      <w:r w:rsidR="00AB54AE">
        <w:rPr>
          <w:lang w:val="uz-Cyrl-UZ"/>
        </w:rPr>
        <w:t xml:space="preserve"> </w:t>
      </w:r>
      <w:r>
        <w:rPr>
          <w:lang w:val="uz-Cyrl-UZ"/>
        </w:rPr>
        <w:t>insonlaringiz</w:t>
      </w:r>
      <w:r w:rsidR="00AB54AE">
        <w:rPr>
          <w:lang w:val="uz-Cyrl-UZ"/>
        </w:rPr>
        <w:t xml:space="preserve"> </w:t>
      </w:r>
      <w:r>
        <w:rPr>
          <w:lang w:val="uz-Cyrl-UZ"/>
        </w:rPr>
        <w:t>orasida</w:t>
      </w:r>
      <w:r w:rsidR="00AB54AE">
        <w:rPr>
          <w:lang w:val="uz-Cyrl-UZ"/>
        </w:rPr>
        <w:t xml:space="preserve"> </w:t>
      </w:r>
      <w:r>
        <w:rPr>
          <w:lang w:val="uz-Cyrl-UZ"/>
        </w:rPr>
        <w:t>Iso</w:t>
      </w:r>
      <w:r w:rsidR="00AB54AE">
        <w:rPr>
          <w:lang w:val="uz-Cyrl-UZ"/>
        </w:rPr>
        <w:t xml:space="preserve"> </w:t>
      </w:r>
      <w:r>
        <w:rPr>
          <w:lang w:val="uz-Cyrl-UZ"/>
        </w:rPr>
        <w:t>Masihga</w:t>
      </w:r>
      <w:r w:rsidR="00AB54AE">
        <w:rPr>
          <w:lang w:val="uz-Cyrl-UZ"/>
        </w:rPr>
        <w:t xml:space="preserve"> </w:t>
      </w:r>
      <w:r>
        <w:rPr>
          <w:lang w:val="uz-Cyrl-UZ"/>
        </w:rPr>
        <w:t>ishonmaydigan</w:t>
      </w:r>
      <w:r w:rsidR="00AB54AE">
        <w:rPr>
          <w:lang w:val="uz-Cyrl-UZ"/>
        </w:rPr>
        <w:t xml:space="preserve"> </w:t>
      </w:r>
      <w:r>
        <w:rPr>
          <w:lang w:val="uz-Cyrl-UZ"/>
        </w:rPr>
        <w:t>va</w:t>
      </w:r>
      <w:r w:rsidR="00AB54AE">
        <w:rPr>
          <w:lang w:val="uz-Cyrl-UZ"/>
        </w:rPr>
        <w:t xml:space="preserve"> </w:t>
      </w:r>
      <w:r>
        <w:rPr>
          <w:lang w:val="uz-Cyrl-UZ"/>
        </w:rPr>
        <w:t>xudoning</w:t>
      </w:r>
      <w:r w:rsidR="00AB54AE">
        <w:rPr>
          <w:lang w:val="uz-Cyrl-UZ"/>
        </w:rPr>
        <w:t xml:space="preserve"> </w:t>
      </w:r>
      <w:r>
        <w:rPr>
          <w:lang w:val="uz-Cyrl-UZ"/>
        </w:rPr>
        <w:t>sevgisiga</w:t>
      </w:r>
      <w:r w:rsidR="00AB54AE">
        <w:rPr>
          <w:lang w:val="uz-Cyrl-UZ"/>
        </w:rPr>
        <w:t xml:space="preserve"> </w:t>
      </w:r>
      <w:r>
        <w:rPr>
          <w:lang w:val="uz-Cyrl-UZ"/>
        </w:rPr>
        <w:t>mushtoq</w:t>
      </w:r>
      <w:r w:rsidR="00AB54AE">
        <w:rPr>
          <w:lang w:val="uz-Cyrl-UZ"/>
        </w:rPr>
        <w:t xml:space="preserve"> </w:t>
      </w:r>
      <w:r>
        <w:rPr>
          <w:lang w:val="uz-Cyrl-UZ"/>
        </w:rPr>
        <w:t>odamlar</w:t>
      </w:r>
      <w:r w:rsidR="00AB54AE">
        <w:rPr>
          <w:lang w:val="uz-Cyrl-UZ"/>
        </w:rPr>
        <w:t xml:space="preserve"> </w:t>
      </w:r>
      <w:r>
        <w:rPr>
          <w:lang w:val="uz-Cyrl-UZ"/>
        </w:rPr>
        <w:t>bordir</w:t>
      </w:r>
      <w:r w:rsidR="00AB54AE">
        <w:rPr>
          <w:lang w:val="uz-Cyrl-UZ"/>
        </w:rPr>
        <w:t xml:space="preserve">. </w:t>
      </w:r>
      <w:r>
        <w:rPr>
          <w:lang w:val="uz-Cyrl-UZ"/>
        </w:rPr>
        <w:t>Ularni</w:t>
      </w:r>
      <w:r w:rsidR="00AB54AE">
        <w:rPr>
          <w:lang w:val="uz-Cyrl-UZ"/>
        </w:rPr>
        <w:t xml:space="preserve"> </w:t>
      </w:r>
      <w:r>
        <w:rPr>
          <w:lang w:val="uz-Cyrl-UZ"/>
        </w:rPr>
        <w:t>o‘z</w:t>
      </w:r>
      <w:r w:rsidR="00AB54AE">
        <w:rPr>
          <w:lang w:val="uz-Cyrl-UZ"/>
        </w:rPr>
        <w:t xml:space="preserve"> </w:t>
      </w:r>
      <w:r>
        <w:rPr>
          <w:lang w:val="uz-Cyrl-UZ"/>
        </w:rPr>
        <w:t>g‘amxo‘rligingiz</w:t>
      </w:r>
      <w:r w:rsidR="00AB54AE">
        <w:rPr>
          <w:lang w:val="uz-Cyrl-UZ"/>
        </w:rPr>
        <w:t xml:space="preserve"> </w:t>
      </w:r>
      <w:r>
        <w:rPr>
          <w:lang w:val="uz-Cyrl-UZ"/>
        </w:rPr>
        <w:t>bilan</w:t>
      </w:r>
      <w:r w:rsidR="00AB54AE">
        <w:rPr>
          <w:lang w:val="uz-Cyrl-UZ"/>
        </w:rPr>
        <w:t xml:space="preserve"> </w:t>
      </w:r>
      <w:r>
        <w:rPr>
          <w:lang w:val="uz-Cyrl-UZ"/>
        </w:rPr>
        <w:t>qurshab</w:t>
      </w:r>
      <w:r w:rsidR="00AB54AE">
        <w:rPr>
          <w:lang w:val="uz-Cyrl-UZ"/>
        </w:rPr>
        <w:t xml:space="preserve"> </w:t>
      </w:r>
      <w:r>
        <w:rPr>
          <w:lang w:val="uz-Cyrl-UZ"/>
        </w:rPr>
        <w:t>oling</w:t>
      </w:r>
      <w:r w:rsidR="00AB54AE">
        <w:rPr>
          <w:lang w:val="uz-Cyrl-UZ"/>
        </w:rPr>
        <w:t xml:space="preserve">. </w:t>
      </w:r>
      <w:r>
        <w:rPr>
          <w:lang w:val="uz-Cyrl-UZ"/>
        </w:rPr>
        <w:t>Ularga</w:t>
      </w:r>
      <w:r w:rsidR="00AB54AE">
        <w:rPr>
          <w:lang w:val="uz-Cyrl-UZ"/>
        </w:rPr>
        <w:t xml:space="preserve"> </w:t>
      </w:r>
      <w:r>
        <w:rPr>
          <w:lang w:val="uz-Cyrl-UZ"/>
        </w:rPr>
        <w:t>o‘z</w:t>
      </w:r>
      <w:r w:rsidR="00AB54AE">
        <w:rPr>
          <w:lang w:val="uz-Cyrl-UZ"/>
        </w:rPr>
        <w:t xml:space="preserve"> </w:t>
      </w:r>
      <w:r>
        <w:rPr>
          <w:lang w:val="uz-Cyrl-UZ"/>
        </w:rPr>
        <w:t>sevgingizni</w:t>
      </w:r>
      <w:r w:rsidR="00AB54AE">
        <w:rPr>
          <w:lang w:val="uz-Cyrl-UZ"/>
        </w:rPr>
        <w:t xml:space="preserve"> </w:t>
      </w:r>
      <w:r>
        <w:rPr>
          <w:lang w:val="uz-Cyrl-UZ"/>
        </w:rPr>
        <w:t>namoyon</w:t>
      </w:r>
      <w:r w:rsidR="00AB54AE">
        <w:rPr>
          <w:lang w:val="uz-Cyrl-UZ"/>
        </w:rPr>
        <w:t xml:space="preserve"> </w:t>
      </w:r>
      <w:r>
        <w:rPr>
          <w:lang w:val="uz-Cyrl-UZ"/>
        </w:rPr>
        <w:t>eting</w:t>
      </w:r>
      <w:r w:rsidR="00C57762" w:rsidRPr="00040C4E">
        <w:rPr>
          <w:lang w:val="uz-Cyrl-UZ"/>
        </w:rPr>
        <w:t>.</w:t>
      </w:r>
    </w:p>
    <w:p w:rsidR="00C57762" w:rsidRPr="00AB54A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AB54AE">
        <w:rPr>
          <w:lang w:val="uz-Cyrl-UZ"/>
        </w:rPr>
        <w:t xml:space="preserve"> </w:t>
      </w:r>
      <w:r>
        <w:rPr>
          <w:lang w:val="uz-Cyrl-UZ"/>
        </w:rPr>
        <w:t>bundan</w:t>
      </w:r>
      <w:r w:rsidR="00AB54AE">
        <w:rPr>
          <w:lang w:val="uz-Cyrl-UZ"/>
        </w:rPr>
        <w:t xml:space="preserve"> </w:t>
      </w:r>
      <w:r>
        <w:rPr>
          <w:lang w:val="uz-Cyrl-UZ"/>
        </w:rPr>
        <w:t>bir</w:t>
      </w:r>
      <w:r w:rsidR="00AB54AE">
        <w:rPr>
          <w:lang w:val="uz-Cyrl-UZ"/>
        </w:rPr>
        <w:t xml:space="preserve"> </w:t>
      </w:r>
      <w:r>
        <w:rPr>
          <w:lang w:val="uz-Cyrl-UZ"/>
        </w:rPr>
        <w:t>necha</w:t>
      </w:r>
      <w:r w:rsidR="00AB54AE">
        <w:rPr>
          <w:lang w:val="uz-Cyrl-UZ"/>
        </w:rPr>
        <w:t xml:space="preserve"> </w:t>
      </w:r>
      <w:r>
        <w:rPr>
          <w:lang w:val="uz-Cyrl-UZ"/>
        </w:rPr>
        <w:t>yil</w:t>
      </w:r>
      <w:r w:rsidR="00AB54AE">
        <w:rPr>
          <w:lang w:val="uz-Cyrl-UZ"/>
        </w:rPr>
        <w:t xml:space="preserve"> </w:t>
      </w:r>
      <w:r>
        <w:rPr>
          <w:lang w:val="uz-Cyrl-UZ"/>
        </w:rPr>
        <w:t>muqaddam</w:t>
      </w:r>
      <w:r w:rsidR="00AB54AE">
        <w:rPr>
          <w:lang w:val="uz-Cyrl-UZ"/>
        </w:rPr>
        <w:t xml:space="preserve"> </w:t>
      </w:r>
      <w:r>
        <w:rPr>
          <w:lang w:val="uz-Cyrl-UZ"/>
        </w:rPr>
        <w:t>missionerlik</w:t>
      </w:r>
      <w:r w:rsidR="00AB54AE">
        <w:rPr>
          <w:lang w:val="uz-Cyrl-UZ"/>
        </w:rPr>
        <w:t xml:space="preserve"> </w:t>
      </w:r>
      <w:r>
        <w:rPr>
          <w:lang w:val="uz-Cyrl-UZ"/>
        </w:rPr>
        <w:t>safari</w:t>
      </w:r>
      <w:r w:rsidR="00AB54AE">
        <w:rPr>
          <w:lang w:val="uz-Cyrl-UZ"/>
        </w:rPr>
        <w:t xml:space="preserve"> </w:t>
      </w:r>
      <w:r>
        <w:rPr>
          <w:lang w:val="uz-Cyrl-UZ"/>
        </w:rPr>
        <w:t>bilan</w:t>
      </w:r>
      <w:r w:rsidR="00AB54AE">
        <w:rPr>
          <w:lang w:val="uz-Cyrl-UZ"/>
        </w:rPr>
        <w:t xml:space="preserve"> </w:t>
      </w:r>
      <w:r>
        <w:rPr>
          <w:lang w:val="uz-Cyrl-UZ"/>
        </w:rPr>
        <w:t>Singapurda</w:t>
      </w:r>
      <w:r w:rsidR="00AB54AE">
        <w:rPr>
          <w:lang w:val="uz-Cyrl-UZ"/>
        </w:rPr>
        <w:t xml:space="preserve"> </w:t>
      </w:r>
      <w:r>
        <w:rPr>
          <w:lang w:val="uz-Cyrl-UZ"/>
        </w:rPr>
        <w:t>bo‘lgandim</w:t>
      </w:r>
      <w:r w:rsidR="00AB54AE">
        <w:rPr>
          <w:lang w:val="uz-Cyrl-UZ"/>
        </w:rPr>
        <w:t xml:space="preserve">. </w:t>
      </w:r>
      <w:r>
        <w:rPr>
          <w:lang w:val="uz-Cyrl-UZ"/>
        </w:rPr>
        <w:t>Sayohatimiz</w:t>
      </w:r>
      <w:r w:rsidR="00AB54AE">
        <w:rPr>
          <w:lang w:val="uz-Cyrl-UZ"/>
        </w:rPr>
        <w:t xml:space="preserve"> </w:t>
      </w:r>
      <w:r>
        <w:rPr>
          <w:lang w:val="uz-Cyrl-UZ"/>
        </w:rPr>
        <w:t>davomida</w:t>
      </w:r>
      <w:r w:rsidR="00AB54AE">
        <w:rPr>
          <w:lang w:val="uz-Cyrl-UZ"/>
        </w:rPr>
        <w:t xml:space="preserve"> </w:t>
      </w:r>
      <w:r>
        <w:rPr>
          <w:lang w:val="uz-Cyrl-UZ"/>
        </w:rPr>
        <w:t>Tayvanda</w:t>
      </w:r>
      <w:r w:rsidR="00AB54AE">
        <w:rPr>
          <w:lang w:val="uz-Cyrl-UZ"/>
        </w:rPr>
        <w:t xml:space="preserve"> </w:t>
      </w:r>
      <w:r>
        <w:rPr>
          <w:lang w:val="uz-Cyrl-UZ"/>
        </w:rPr>
        <w:t>to‘xtab</w:t>
      </w:r>
      <w:r w:rsidR="00AB54AE">
        <w:rPr>
          <w:lang w:val="uz-Cyrl-UZ"/>
        </w:rPr>
        <w:t xml:space="preserve"> </w:t>
      </w:r>
      <w:r>
        <w:rPr>
          <w:lang w:val="uz-Cyrl-UZ"/>
        </w:rPr>
        <w:t>o‘tdik</w:t>
      </w:r>
      <w:r w:rsidR="00C57762" w:rsidRPr="00040C4E">
        <w:rPr>
          <w:lang w:val="uz-Cyrl-UZ"/>
        </w:rPr>
        <w:t xml:space="preserve">: </w:t>
      </w:r>
      <w:r>
        <w:rPr>
          <w:lang w:val="uz-Cyrl-UZ"/>
        </w:rPr>
        <w:t>seminariyada</w:t>
      </w:r>
      <w:r w:rsidR="00AB54AE">
        <w:rPr>
          <w:lang w:val="uz-Cyrl-UZ"/>
        </w:rPr>
        <w:t xml:space="preserve"> </w:t>
      </w:r>
      <w:r>
        <w:rPr>
          <w:lang w:val="uz-Cyrl-UZ"/>
        </w:rPr>
        <w:t>birga</w:t>
      </w:r>
      <w:r w:rsidR="00AB54AE">
        <w:rPr>
          <w:lang w:val="uz-Cyrl-UZ"/>
        </w:rPr>
        <w:t xml:space="preserve"> </w:t>
      </w:r>
      <w:r>
        <w:rPr>
          <w:lang w:val="uz-Cyrl-UZ"/>
        </w:rPr>
        <w:t>o‘qigan</w:t>
      </w:r>
      <w:r w:rsidR="00AB54AE">
        <w:rPr>
          <w:lang w:val="uz-Cyrl-UZ"/>
        </w:rPr>
        <w:t xml:space="preserve"> </w:t>
      </w:r>
      <w:r>
        <w:rPr>
          <w:lang w:val="uz-Cyrl-UZ"/>
        </w:rPr>
        <w:t>eski</w:t>
      </w:r>
      <w:r w:rsidR="00AB54AE">
        <w:rPr>
          <w:lang w:val="uz-Cyrl-UZ"/>
        </w:rPr>
        <w:t xml:space="preserve"> </w:t>
      </w:r>
      <w:r>
        <w:rPr>
          <w:lang w:val="uz-Cyrl-UZ"/>
        </w:rPr>
        <w:t>do‘stim</w:t>
      </w:r>
      <w:r w:rsidR="00AB54AE">
        <w:rPr>
          <w:lang w:val="uz-Cyrl-UZ"/>
        </w:rPr>
        <w:t xml:space="preserve"> </w:t>
      </w:r>
      <w:r>
        <w:rPr>
          <w:lang w:val="uz-Cyrl-UZ"/>
        </w:rPr>
        <w:t>Stivni</w:t>
      </w:r>
      <w:r w:rsidR="00AB54AE">
        <w:rPr>
          <w:lang w:val="uz-Cyrl-UZ"/>
        </w:rPr>
        <w:t xml:space="preserve"> </w:t>
      </w:r>
      <w:r>
        <w:rPr>
          <w:lang w:val="uz-Cyrl-UZ"/>
        </w:rPr>
        <w:t>ko‘rib</w:t>
      </w:r>
      <w:r w:rsidR="00AB54AE">
        <w:rPr>
          <w:lang w:val="uz-Cyrl-UZ"/>
        </w:rPr>
        <w:t xml:space="preserve"> </w:t>
      </w:r>
      <w:r>
        <w:rPr>
          <w:lang w:val="uz-Cyrl-UZ"/>
        </w:rPr>
        <w:t>o‘tishga</w:t>
      </w:r>
      <w:r w:rsidR="00AB54AE">
        <w:rPr>
          <w:lang w:val="uz-Cyrl-UZ"/>
        </w:rPr>
        <w:t xml:space="preserve"> </w:t>
      </w:r>
      <w:r>
        <w:rPr>
          <w:lang w:val="uz-Cyrl-UZ"/>
        </w:rPr>
        <w:t>qaror</w:t>
      </w:r>
      <w:r w:rsidR="00AB54AE">
        <w:rPr>
          <w:lang w:val="uz-Cyrl-UZ"/>
        </w:rPr>
        <w:t xml:space="preserve"> </w:t>
      </w:r>
      <w:r>
        <w:rPr>
          <w:lang w:val="uz-Cyrl-UZ"/>
        </w:rPr>
        <w:t>qilgandim</w:t>
      </w:r>
      <w:r w:rsidR="00AB54AE">
        <w:rPr>
          <w:lang w:val="uz-Cyrl-UZ"/>
        </w:rPr>
        <w:t xml:space="preserve">. </w:t>
      </w:r>
      <w:r>
        <w:rPr>
          <w:lang w:val="uz-Cyrl-UZ"/>
        </w:rPr>
        <w:t>Biz</w:t>
      </w:r>
      <w:r w:rsidR="00AB54AE">
        <w:rPr>
          <w:lang w:val="uz-Cyrl-UZ"/>
        </w:rPr>
        <w:t xml:space="preserve"> </w:t>
      </w:r>
      <w:r>
        <w:rPr>
          <w:lang w:val="uz-Cyrl-UZ"/>
        </w:rPr>
        <w:t>Xushxabarni</w:t>
      </w:r>
      <w:r w:rsidR="00AB54AE">
        <w:rPr>
          <w:lang w:val="uz-Cyrl-UZ"/>
        </w:rPr>
        <w:t xml:space="preserve"> </w:t>
      </w:r>
      <w:r>
        <w:rPr>
          <w:lang w:val="uz-Cyrl-UZ"/>
        </w:rPr>
        <w:t>muvaffaqiyatli</w:t>
      </w:r>
      <w:r w:rsidR="00AB54AE">
        <w:rPr>
          <w:lang w:val="uz-Cyrl-UZ"/>
        </w:rPr>
        <w:t xml:space="preserve"> </w:t>
      </w:r>
      <w:r>
        <w:rPr>
          <w:lang w:val="uz-Cyrl-UZ"/>
        </w:rPr>
        <w:t>yoyish</w:t>
      </w:r>
      <w:r w:rsidR="00AB54AE">
        <w:rPr>
          <w:lang w:val="uz-Cyrl-UZ"/>
        </w:rPr>
        <w:t xml:space="preserve"> </w:t>
      </w:r>
      <w:r>
        <w:rPr>
          <w:lang w:val="uz-Cyrl-UZ"/>
        </w:rPr>
        <w:t>uchun</w:t>
      </w:r>
      <w:r w:rsidR="00AB54AE">
        <w:rPr>
          <w:lang w:val="uz-Cyrl-UZ"/>
        </w:rPr>
        <w:t xml:space="preserve"> </w:t>
      </w:r>
      <w:r>
        <w:rPr>
          <w:lang w:val="uz-Cyrl-UZ"/>
        </w:rPr>
        <w:t>odamlar</w:t>
      </w:r>
      <w:r w:rsidR="00AB54AE">
        <w:rPr>
          <w:lang w:val="uz-Cyrl-UZ"/>
        </w:rPr>
        <w:t xml:space="preserve"> </w:t>
      </w:r>
      <w:r>
        <w:rPr>
          <w:lang w:val="uz-Cyrl-UZ"/>
        </w:rPr>
        <w:t>bilan</w:t>
      </w:r>
      <w:r w:rsidR="00AB54AE">
        <w:rPr>
          <w:lang w:val="uz-Cyrl-UZ"/>
        </w:rPr>
        <w:t xml:space="preserve"> </w:t>
      </w:r>
      <w:r>
        <w:rPr>
          <w:lang w:val="uz-Cyrl-UZ"/>
        </w:rPr>
        <w:t>yaxshi</w:t>
      </w:r>
      <w:r w:rsidR="00AB54AE">
        <w:rPr>
          <w:lang w:val="uz-Cyrl-UZ"/>
        </w:rPr>
        <w:t xml:space="preserve"> </w:t>
      </w:r>
      <w:r>
        <w:rPr>
          <w:lang w:val="uz-Cyrl-UZ"/>
        </w:rPr>
        <w:t>munosabatlar</w:t>
      </w:r>
      <w:r w:rsidR="00AB54AE">
        <w:rPr>
          <w:lang w:val="uz-Cyrl-UZ"/>
        </w:rPr>
        <w:t xml:space="preserve"> </w:t>
      </w:r>
      <w:r>
        <w:rPr>
          <w:lang w:val="uz-Cyrl-UZ"/>
        </w:rPr>
        <w:t>o‘rnatish</w:t>
      </w:r>
      <w:r w:rsidR="00AB54AE">
        <w:rPr>
          <w:lang w:val="uz-Cyrl-UZ"/>
        </w:rPr>
        <w:t xml:space="preserve"> </w:t>
      </w:r>
      <w:r>
        <w:rPr>
          <w:lang w:val="uz-Cyrl-UZ"/>
        </w:rPr>
        <w:t>zarurligi</w:t>
      </w:r>
      <w:r w:rsidR="00AB54AE">
        <w:rPr>
          <w:lang w:val="uz-Cyrl-UZ"/>
        </w:rPr>
        <w:t xml:space="preserve"> </w:t>
      </w:r>
      <w:r>
        <w:rPr>
          <w:lang w:val="uz-Cyrl-UZ"/>
        </w:rPr>
        <w:t>haqida</w:t>
      </w:r>
      <w:r w:rsidR="00AB54AE">
        <w:rPr>
          <w:lang w:val="uz-Cyrl-UZ"/>
        </w:rPr>
        <w:t xml:space="preserve"> </w:t>
      </w:r>
      <w:r>
        <w:rPr>
          <w:lang w:val="uz-Cyrl-UZ"/>
        </w:rPr>
        <w:t>gaplashganimizda</w:t>
      </w:r>
      <w:r w:rsidR="00AB54AE">
        <w:rPr>
          <w:lang w:val="uz-Cyrl-UZ"/>
        </w:rPr>
        <w:t xml:space="preserve">, </w:t>
      </w:r>
      <w:r>
        <w:rPr>
          <w:lang w:val="uz-Cyrl-UZ"/>
        </w:rPr>
        <w:t>u</w:t>
      </w:r>
      <w:r w:rsidR="00AB54AE">
        <w:rPr>
          <w:lang w:val="uz-Cyrl-UZ"/>
        </w:rPr>
        <w:t xml:space="preserve"> </w:t>
      </w:r>
      <w:r>
        <w:rPr>
          <w:lang w:val="uz-Cyrl-UZ"/>
        </w:rPr>
        <w:t>menga</w:t>
      </w:r>
      <w:r w:rsidR="00AB54AE">
        <w:rPr>
          <w:lang w:val="uz-Cyrl-UZ"/>
        </w:rPr>
        <w:t xml:space="preserve"> </w:t>
      </w:r>
      <w:r>
        <w:rPr>
          <w:lang w:val="uz-Cyrl-UZ"/>
        </w:rPr>
        <w:t>bir</w:t>
      </w:r>
      <w:r w:rsidR="00AB54AE">
        <w:rPr>
          <w:lang w:val="uz-Cyrl-UZ"/>
        </w:rPr>
        <w:t xml:space="preserve"> </w:t>
      </w:r>
      <w:r>
        <w:rPr>
          <w:lang w:val="uz-Cyrl-UZ"/>
        </w:rPr>
        <w:t>voqeani</w:t>
      </w:r>
      <w:r w:rsidR="00AB54AE">
        <w:rPr>
          <w:lang w:val="uz-Cyrl-UZ"/>
        </w:rPr>
        <w:t xml:space="preserve"> </w:t>
      </w:r>
      <w:r>
        <w:rPr>
          <w:lang w:val="uz-Cyrl-UZ"/>
        </w:rPr>
        <w:t>aytib</w:t>
      </w:r>
      <w:r w:rsidR="00AB54AE">
        <w:rPr>
          <w:lang w:val="uz-Cyrl-UZ"/>
        </w:rPr>
        <w:t xml:space="preserve"> </w:t>
      </w:r>
      <w:r>
        <w:rPr>
          <w:lang w:val="uz-Cyrl-UZ"/>
        </w:rPr>
        <w:t>berdi</w:t>
      </w:r>
      <w:r w:rsidR="00C57762" w:rsidRPr="00AB54AE">
        <w:rPr>
          <w:lang w:val="uz-Cyrl-UZ"/>
        </w:rPr>
        <w:t>.</w:t>
      </w: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Muqaddas</w:t>
      </w:r>
      <w:r w:rsidR="00AB54AE">
        <w:rPr>
          <w:lang w:val="uz-Cyrl-UZ"/>
        </w:rPr>
        <w:t xml:space="preserve"> </w:t>
      </w:r>
      <w:r>
        <w:rPr>
          <w:lang w:val="uz-Cyrl-UZ"/>
        </w:rPr>
        <w:t>Kitob</w:t>
      </w:r>
      <w:r w:rsidR="00AB54AE">
        <w:rPr>
          <w:lang w:val="uz-Cyrl-UZ"/>
        </w:rPr>
        <w:t xml:space="preserve"> </w:t>
      </w:r>
      <w:r>
        <w:rPr>
          <w:lang w:val="uz-Cyrl-UZ"/>
        </w:rPr>
        <w:t>maktabida</w:t>
      </w:r>
      <w:r w:rsidR="00AB54AE">
        <w:rPr>
          <w:lang w:val="uz-Cyrl-UZ"/>
        </w:rPr>
        <w:t xml:space="preserve"> </w:t>
      </w:r>
      <w:r>
        <w:rPr>
          <w:lang w:val="uz-Cyrl-UZ"/>
        </w:rPr>
        <w:t>ta’lim</w:t>
      </w:r>
      <w:r w:rsidR="00AB54AE">
        <w:rPr>
          <w:lang w:val="uz-Cyrl-UZ"/>
        </w:rPr>
        <w:t xml:space="preserve"> </w:t>
      </w:r>
      <w:r>
        <w:rPr>
          <w:lang w:val="uz-Cyrl-UZ"/>
        </w:rPr>
        <w:t>oladigan</w:t>
      </w:r>
      <w:r w:rsidR="00AB54AE">
        <w:rPr>
          <w:lang w:val="uz-Cyrl-UZ"/>
        </w:rPr>
        <w:t xml:space="preserve"> </w:t>
      </w:r>
      <w:r>
        <w:rPr>
          <w:lang w:val="uz-Cyrl-UZ"/>
        </w:rPr>
        <w:t>bir</w:t>
      </w:r>
      <w:r w:rsidR="00AB54AE">
        <w:rPr>
          <w:lang w:val="uz-Cyrl-UZ"/>
        </w:rPr>
        <w:t xml:space="preserve"> </w:t>
      </w:r>
      <w:r>
        <w:rPr>
          <w:lang w:val="uz-Cyrl-UZ"/>
        </w:rPr>
        <w:t>talabaning</w:t>
      </w:r>
      <w:r w:rsidR="00AB54AE">
        <w:rPr>
          <w:lang w:val="uz-Cyrl-UZ"/>
        </w:rPr>
        <w:t xml:space="preserve"> </w:t>
      </w:r>
      <w:r>
        <w:rPr>
          <w:lang w:val="uz-Cyrl-UZ"/>
        </w:rPr>
        <w:t>otasi</w:t>
      </w:r>
      <w:r w:rsidR="00AB54AE">
        <w:rPr>
          <w:lang w:val="uz-Cyrl-UZ"/>
        </w:rPr>
        <w:t xml:space="preserve"> </w:t>
      </w:r>
      <w:r>
        <w:rPr>
          <w:lang w:val="uz-Cyrl-UZ"/>
        </w:rPr>
        <w:t>masihiylarni</w:t>
      </w:r>
      <w:r w:rsidR="00AB54AE">
        <w:rPr>
          <w:lang w:val="uz-Cyrl-UZ"/>
        </w:rPr>
        <w:t xml:space="preserve"> </w:t>
      </w:r>
      <w:r>
        <w:rPr>
          <w:lang w:val="uz-Cyrl-UZ"/>
        </w:rPr>
        <w:t>va</w:t>
      </w:r>
      <w:r w:rsidR="00AB54AE">
        <w:rPr>
          <w:lang w:val="uz-Cyrl-UZ"/>
        </w:rPr>
        <w:t xml:space="preserve"> </w:t>
      </w:r>
      <w:r>
        <w:rPr>
          <w:lang w:val="uz-Cyrl-UZ"/>
        </w:rPr>
        <w:t>masihiylikni</w:t>
      </w:r>
      <w:r w:rsidR="00AB54AE">
        <w:rPr>
          <w:lang w:val="uz-Cyrl-UZ"/>
        </w:rPr>
        <w:t xml:space="preserve"> </w:t>
      </w:r>
      <w:r>
        <w:rPr>
          <w:lang w:val="uz-Cyrl-UZ"/>
        </w:rPr>
        <w:t>yomon</w:t>
      </w:r>
      <w:r w:rsidR="00AB54AE">
        <w:rPr>
          <w:lang w:val="uz-Cyrl-UZ"/>
        </w:rPr>
        <w:t xml:space="preserve"> </w:t>
      </w:r>
      <w:r>
        <w:rPr>
          <w:lang w:val="uz-Cyrl-UZ"/>
        </w:rPr>
        <w:t>ko‘rarkan</w:t>
      </w:r>
      <w:r w:rsidR="00A620AF" w:rsidRPr="00AB54AE">
        <w:rPr>
          <w:lang w:val="uz-Cyrl-UZ"/>
        </w:rPr>
        <w:t xml:space="preserve">. </w:t>
      </w:r>
      <w:r>
        <w:rPr>
          <w:lang w:val="uz-Cyrl-UZ"/>
        </w:rPr>
        <w:t>U</w:t>
      </w:r>
      <w:r w:rsidR="00AB54AE">
        <w:rPr>
          <w:lang w:val="uz-Cyrl-UZ"/>
        </w:rPr>
        <w:t xml:space="preserve"> </w:t>
      </w:r>
      <w:r>
        <w:rPr>
          <w:lang w:val="uz-Cyrl-UZ"/>
        </w:rPr>
        <w:t>o‘g‘lining</w:t>
      </w:r>
      <w:r w:rsidR="00AB54AE">
        <w:rPr>
          <w:lang w:val="uz-Cyrl-UZ"/>
        </w:rPr>
        <w:t xml:space="preserve"> </w:t>
      </w:r>
      <w:r>
        <w:rPr>
          <w:lang w:val="uz-Cyrl-UZ"/>
        </w:rPr>
        <w:t>Muqaddas</w:t>
      </w:r>
      <w:r w:rsidR="00AB54AE">
        <w:rPr>
          <w:lang w:val="uz-Cyrl-UZ"/>
        </w:rPr>
        <w:t xml:space="preserve"> </w:t>
      </w:r>
      <w:r>
        <w:rPr>
          <w:lang w:val="uz-Cyrl-UZ"/>
        </w:rPr>
        <w:t>Kitob</w:t>
      </w:r>
      <w:r w:rsidR="001B5BCA">
        <w:rPr>
          <w:lang w:val="uz-Cyrl-UZ"/>
        </w:rPr>
        <w:t xml:space="preserve"> </w:t>
      </w:r>
      <w:r>
        <w:rPr>
          <w:lang w:val="uz-Cyrl-UZ"/>
        </w:rPr>
        <w:t>maktabiga</w:t>
      </w:r>
      <w:r w:rsidR="001B5BCA">
        <w:rPr>
          <w:lang w:val="uz-Cyrl-UZ"/>
        </w:rPr>
        <w:t xml:space="preserve"> </w:t>
      </w:r>
      <w:r>
        <w:rPr>
          <w:lang w:val="uz-Cyrl-UZ"/>
        </w:rPr>
        <w:t>qatnashidan</w:t>
      </w:r>
      <w:r w:rsidR="001B5BCA">
        <w:rPr>
          <w:lang w:val="uz-Cyrl-UZ"/>
        </w:rPr>
        <w:t xml:space="preserve"> </w:t>
      </w:r>
      <w:r>
        <w:rPr>
          <w:lang w:val="uz-Cyrl-UZ"/>
        </w:rPr>
        <w:t>o‘ta</w:t>
      </w:r>
      <w:r w:rsidR="001B5BCA">
        <w:rPr>
          <w:lang w:val="uz-Cyrl-UZ"/>
        </w:rPr>
        <w:t xml:space="preserve"> </w:t>
      </w:r>
      <w:r>
        <w:rPr>
          <w:lang w:val="uz-Cyrl-UZ"/>
        </w:rPr>
        <w:t>taajjubda</w:t>
      </w:r>
      <w:r w:rsidR="00AB54AE">
        <w:rPr>
          <w:lang w:val="uz-Cyrl-UZ"/>
        </w:rPr>
        <w:t xml:space="preserve">. </w:t>
      </w:r>
      <w:r>
        <w:rPr>
          <w:lang w:val="uz-Cyrl-UZ"/>
        </w:rPr>
        <w:t>Ota</w:t>
      </w:r>
      <w:r w:rsidR="001B5BCA">
        <w:rPr>
          <w:lang w:val="uz-Cyrl-UZ"/>
        </w:rPr>
        <w:t xml:space="preserve"> </w:t>
      </w:r>
      <w:r>
        <w:rPr>
          <w:lang w:val="uz-Cyrl-UZ"/>
        </w:rPr>
        <w:t>har</w:t>
      </w:r>
      <w:r w:rsidR="001B5BCA">
        <w:rPr>
          <w:lang w:val="uz-Cyrl-UZ"/>
        </w:rPr>
        <w:t xml:space="preserve"> </w:t>
      </w:r>
      <w:r>
        <w:rPr>
          <w:lang w:val="uz-Cyrl-UZ"/>
        </w:rPr>
        <w:t>kuni</w:t>
      </w:r>
      <w:r w:rsidR="001B5BCA">
        <w:rPr>
          <w:lang w:val="uz-Cyrl-UZ"/>
        </w:rPr>
        <w:t xml:space="preserve"> </w:t>
      </w:r>
      <w:r>
        <w:rPr>
          <w:lang w:val="uz-Cyrl-UZ"/>
        </w:rPr>
        <w:t>maktab</w:t>
      </w:r>
      <w:r w:rsidR="001B5BCA">
        <w:rPr>
          <w:lang w:val="uz-Cyrl-UZ"/>
        </w:rPr>
        <w:t xml:space="preserve"> </w:t>
      </w:r>
      <w:r>
        <w:rPr>
          <w:lang w:val="uz-Cyrl-UZ"/>
        </w:rPr>
        <w:t>eshigi</w:t>
      </w:r>
      <w:r w:rsidR="001B5BCA">
        <w:rPr>
          <w:lang w:val="uz-Cyrl-UZ"/>
        </w:rPr>
        <w:t xml:space="preserve"> </w:t>
      </w:r>
      <w:r>
        <w:rPr>
          <w:lang w:val="uz-Cyrl-UZ"/>
        </w:rPr>
        <w:t>oldida</w:t>
      </w:r>
      <w:r w:rsidR="001B5BCA">
        <w:rPr>
          <w:lang w:val="uz-Cyrl-UZ"/>
        </w:rPr>
        <w:t xml:space="preserve"> </w:t>
      </w:r>
      <w:r>
        <w:rPr>
          <w:lang w:val="uz-Cyrl-UZ"/>
        </w:rPr>
        <w:t>kutib</w:t>
      </w:r>
      <w:r w:rsidR="001B5BCA">
        <w:rPr>
          <w:lang w:val="uz-Cyrl-UZ"/>
        </w:rPr>
        <w:t xml:space="preserve"> </w:t>
      </w:r>
      <w:r>
        <w:rPr>
          <w:lang w:val="uz-Cyrl-UZ"/>
        </w:rPr>
        <w:t>turar</w:t>
      </w:r>
      <w:r w:rsidR="001B5BCA">
        <w:rPr>
          <w:lang w:val="uz-Cyrl-UZ"/>
        </w:rPr>
        <w:t xml:space="preserve"> </w:t>
      </w:r>
      <w:r>
        <w:rPr>
          <w:lang w:val="uz-Cyrl-UZ"/>
        </w:rPr>
        <w:t>va</w:t>
      </w:r>
      <w:r w:rsidR="001B5BCA">
        <w:rPr>
          <w:lang w:val="uz-Cyrl-UZ"/>
        </w:rPr>
        <w:t xml:space="preserve"> </w:t>
      </w:r>
      <w:r>
        <w:rPr>
          <w:lang w:val="uz-Cyrl-UZ"/>
        </w:rPr>
        <w:t>darsdan</w:t>
      </w:r>
      <w:r w:rsidR="001B5BCA">
        <w:rPr>
          <w:lang w:val="uz-Cyrl-UZ"/>
        </w:rPr>
        <w:t xml:space="preserve"> </w:t>
      </w:r>
      <w:r>
        <w:rPr>
          <w:lang w:val="uz-Cyrl-UZ"/>
        </w:rPr>
        <w:t>chiqqan</w:t>
      </w:r>
      <w:r w:rsidR="001B5BCA">
        <w:rPr>
          <w:lang w:val="uz-Cyrl-UZ"/>
        </w:rPr>
        <w:t xml:space="preserve"> </w:t>
      </w:r>
      <w:r>
        <w:rPr>
          <w:lang w:val="uz-Cyrl-UZ"/>
        </w:rPr>
        <w:t>o‘g‘lini</w:t>
      </w:r>
      <w:r w:rsidR="001B5BCA">
        <w:rPr>
          <w:lang w:val="uz-Cyrl-UZ"/>
        </w:rPr>
        <w:t xml:space="preserve"> </w:t>
      </w:r>
      <w:r>
        <w:rPr>
          <w:lang w:val="uz-Cyrl-UZ"/>
        </w:rPr>
        <w:t>tayoq</w:t>
      </w:r>
      <w:r w:rsidR="001B5BCA">
        <w:rPr>
          <w:lang w:val="uz-Cyrl-UZ"/>
        </w:rPr>
        <w:t xml:space="preserve"> </w:t>
      </w:r>
      <w:r>
        <w:rPr>
          <w:lang w:val="uz-Cyrl-UZ"/>
        </w:rPr>
        <w:t>bilan</w:t>
      </w:r>
      <w:r w:rsidR="001B5BCA">
        <w:rPr>
          <w:lang w:val="uz-Cyrl-UZ"/>
        </w:rPr>
        <w:t xml:space="preserve"> </w:t>
      </w:r>
      <w:r>
        <w:rPr>
          <w:lang w:val="uz-Cyrl-UZ"/>
        </w:rPr>
        <w:t>urarkan</w:t>
      </w:r>
      <w:r w:rsidR="00C57762" w:rsidRPr="001B5BCA">
        <w:rPr>
          <w:lang w:val="uz-Cyrl-UZ"/>
        </w:rPr>
        <w:t xml:space="preserve">. </w:t>
      </w:r>
      <w:r>
        <w:rPr>
          <w:lang w:val="uz-Cyrl-UZ"/>
        </w:rPr>
        <w:t>U</w:t>
      </w:r>
      <w:r w:rsidR="001B5BCA">
        <w:rPr>
          <w:lang w:val="uz-Cyrl-UZ"/>
        </w:rPr>
        <w:t xml:space="preserve"> </w:t>
      </w:r>
      <w:r>
        <w:rPr>
          <w:lang w:val="uz-Cyrl-UZ"/>
        </w:rPr>
        <w:t>uyga</w:t>
      </w:r>
      <w:r w:rsidR="001B5BCA">
        <w:rPr>
          <w:lang w:val="uz-Cyrl-UZ"/>
        </w:rPr>
        <w:t xml:space="preserve"> </w:t>
      </w:r>
      <w:r>
        <w:rPr>
          <w:lang w:val="uz-Cyrl-UZ"/>
        </w:rPr>
        <w:t>borguncha</w:t>
      </w:r>
      <w:r w:rsidR="001B5BCA">
        <w:rPr>
          <w:lang w:val="uz-Cyrl-UZ"/>
        </w:rPr>
        <w:t xml:space="preserve"> </w:t>
      </w:r>
      <w:r>
        <w:rPr>
          <w:lang w:val="uz-Cyrl-UZ"/>
        </w:rPr>
        <w:t>o‘g‘lini</w:t>
      </w:r>
      <w:r w:rsidR="001B5BCA">
        <w:rPr>
          <w:lang w:val="uz-Cyrl-UZ"/>
        </w:rPr>
        <w:t xml:space="preserve"> </w:t>
      </w:r>
      <w:r>
        <w:rPr>
          <w:lang w:val="uz-Cyrl-UZ"/>
        </w:rPr>
        <w:t>kaltaklab</w:t>
      </w:r>
      <w:r w:rsidR="001B5BCA">
        <w:rPr>
          <w:lang w:val="uz-Cyrl-UZ"/>
        </w:rPr>
        <w:t xml:space="preserve"> </w:t>
      </w:r>
      <w:r>
        <w:rPr>
          <w:lang w:val="uz-Cyrl-UZ"/>
        </w:rPr>
        <w:t>ketarkan</w:t>
      </w:r>
      <w:r w:rsidR="00C57762" w:rsidRPr="001B5BCA">
        <w:rPr>
          <w:lang w:val="uz-Cyrl-UZ"/>
        </w:rPr>
        <w:t xml:space="preserve">. </w:t>
      </w:r>
      <w:r>
        <w:rPr>
          <w:lang w:val="uz-Cyrl-UZ"/>
        </w:rPr>
        <w:t>Shunday</w:t>
      </w:r>
      <w:r w:rsidR="001B5BCA">
        <w:rPr>
          <w:lang w:val="uz-Cyrl-UZ"/>
        </w:rPr>
        <w:t xml:space="preserve"> </w:t>
      </w:r>
      <w:r>
        <w:rPr>
          <w:lang w:val="uz-Cyrl-UZ"/>
        </w:rPr>
        <w:t>bo‘libdiki</w:t>
      </w:r>
      <w:r w:rsidR="001B5BCA">
        <w:rPr>
          <w:lang w:val="uz-Cyrl-UZ"/>
        </w:rPr>
        <w:t xml:space="preserve">, </w:t>
      </w:r>
      <w:r>
        <w:rPr>
          <w:lang w:val="uz-Cyrl-UZ"/>
        </w:rPr>
        <w:t>Muqaddas</w:t>
      </w:r>
      <w:r w:rsidR="001B5BCA">
        <w:rPr>
          <w:lang w:val="uz-Cyrl-UZ"/>
        </w:rPr>
        <w:t xml:space="preserve"> </w:t>
      </w:r>
      <w:r>
        <w:rPr>
          <w:lang w:val="uz-Cyrl-UZ"/>
        </w:rPr>
        <w:t>Kitob</w:t>
      </w:r>
      <w:r w:rsidR="001B5BCA">
        <w:rPr>
          <w:lang w:val="uz-Cyrl-UZ"/>
        </w:rPr>
        <w:t xml:space="preserve"> </w:t>
      </w:r>
      <w:r>
        <w:rPr>
          <w:lang w:val="uz-Cyrl-UZ"/>
        </w:rPr>
        <w:t>maktabi</w:t>
      </w:r>
      <w:r w:rsidR="001B5BCA">
        <w:rPr>
          <w:lang w:val="uz-Cyrl-UZ"/>
        </w:rPr>
        <w:t xml:space="preserve"> </w:t>
      </w:r>
      <w:r>
        <w:rPr>
          <w:lang w:val="uz-Cyrl-UZ"/>
        </w:rPr>
        <w:t>murabbiylaridan</w:t>
      </w:r>
      <w:r w:rsidR="001B5BCA">
        <w:rPr>
          <w:lang w:val="uz-Cyrl-UZ"/>
        </w:rPr>
        <w:t xml:space="preserve"> </w:t>
      </w:r>
      <w:r>
        <w:rPr>
          <w:lang w:val="uz-Cyrl-UZ"/>
        </w:rPr>
        <w:t>biri</w:t>
      </w:r>
      <w:r w:rsidR="001B5BCA">
        <w:rPr>
          <w:lang w:val="uz-Cyrl-UZ"/>
        </w:rPr>
        <w:t xml:space="preserve"> </w:t>
      </w:r>
      <w:r>
        <w:rPr>
          <w:lang w:val="uz-Cyrl-UZ"/>
        </w:rPr>
        <w:t>talabaning</w:t>
      </w:r>
      <w:r w:rsidR="001B5BCA">
        <w:rPr>
          <w:lang w:val="uz-Cyrl-UZ"/>
        </w:rPr>
        <w:t xml:space="preserve"> </w:t>
      </w:r>
      <w:r>
        <w:rPr>
          <w:lang w:val="uz-Cyrl-UZ"/>
        </w:rPr>
        <w:t>otasi</w:t>
      </w:r>
      <w:r w:rsidR="001B5BCA">
        <w:rPr>
          <w:lang w:val="uz-Cyrl-UZ"/>
        </w:rPr>
        <w:t xml:space="preserve"> </w:t>
      </w:r>
      <w:r>
        <w:rPr>
          <w:lang w:val="uz-Cyrl-UZ"/>
        </w:rPr>
        <w:t>choyni</w:t>
      </w:r>
      <w:r w:rsidR="001B5BCA">
        <w:rPr>
          <w:lang w:val="uz-Cyrl-UZ"/>
        </w:rPr>
        <w:t xml:space="preserve"> </w:t>
      </w:r>
      <w:r>
        <w:rPr>
          <w:lang w:val="uz-Cyrl-UZ"/>
        </w:rPr>
        <w:t>juda</w:t>
      </w:r>
      <w:r w:rsidR="001B5BCA">
        <w:rPr>
          <w:lang w:val="uz-Cyrl-UZ"/>
        </w:rPr>
        <w:t xml:space="preserve"> </w:t>
      </w:r>
      <w:r>
        <w:rPr>
          <w:lang w:val="uz-Cyrl-UZ"/>
        </w:rPr>
        <w:t>yaxshi</w:t>
      </w:r>
      <w:r w:rsidR="001B5BCA">
        <w:rPr>
          <w:lang w:val="uz-Cyrl-UZ"/>
        </w:rPr>
        <w:t xml:space="preserve"> </w:t>
      </w:r>
      <w:r>
        <w:rPr>
          <w:lang w:val="uz-Cyrl-UZ"/>
        </w:rPr>
        <w:t>ko‘rishidan</w:t>
      </w:r>
      <w:r w:rsidR="001B5BCA">
        <w:rPr>
          <w:lang w:val="uz-Cyrl-UZ"/>
        </w:rPr>
        <w:t xml:space="preserve"> </w:t>
      </w:r>
      <w:r>
        <w:rPr>
          <w:lang w:val="uz-Cyrl-UZ"/>
        </w:rPr>
        <w:t>xabar</w:t>
      </w:r>
      <w:r w:rsidR="001B5BCA">
        <w:rPr>
          <w:lang w:val="uz-Cyrl-UZ"/>
        </w:rPr>
        <w:t xml:space="preserve"> </w:t>
      </w:r>
      <w:r>
        <w:rPr>
          <w:lang w:val="uz-Cyrl-UZ"/>
        </w:rPr>
        <w:t>topibdi</w:t>
      </w:r>
      <w:r w:rsidR="00C57762" w:rsidRPr="001B5BCA">
        <w:rPr>
          <w:lang w:val="uz-Cyrl-UZ"/>
        </w:rPr>
        <w:t xml:space="preserve">. </w:t>
      </w:r>
      <w:r>
        <w:rPr>
          <w:lang w:val="uz-Cyrl-UZ"/>
        </w:rPr>
        <w:t>U</w:t>
      </w:r>
      <w:r w:rsidR="001B5BCA">
        <w:rPr>
          <w:lang w:val="uz-Cyrl-UZ"/>
        </w:rPr>
        <w:t xml:space="preserve"> </w:t>
      </w:r>
      <w:r>
        <w:rPr>
          <w:lang w:val="uz-Cyrl-UZ"/>
        </w:rPr>
        <w:t>o‘sha</w:t>
      </w:r>
      <w:r w:rsidR="001B5BCA">
        <w:rPr>
          <w:lang w:val="uz-Cyrl-UZ"/>
        </w:rPr>
        <w:t xml:space="preserve"> </w:t>
      </w:r>
      <w:r>
        <w:rPr>
          <w:lang w:val="uz-Cyrl-UZ"/>
        </w:rPr>
        <w:t>odamning</w:t>
      </w:r>
      <w:r w:rsidR="001B5BCA">
        <w:rPr>
          <w:lang w:val="uz-Cyrl-UZ"/>
        </w:rPr>
        <w:t xml:space="preserve"> </w:t>
      </w:r>
      <w:r>
        <w:rPr>
          <w:lang w:val="uz-Cyrl-UZ"/>
        </w:rPr>
        <w:t>uyiga</w:t>
      </w:r>
      <w:r w:rsidR="001B5BCA">
        <w:rPr>
          <w:lang w:val="uz-Cyrl-UZ"/>
        </w:rPr>
        <w:t xml:space="preserve"> </w:t>
      </w:r>
      <w:r>
        <w:rPr>
          <w:lang w:val="uz-Cyrl-UZ"/>
        </w:rPr>
        <w:t>kelib</w:t>
      </w:r>
      <w:r w:rsidR="001B5BCA">
        <w:rPr>
          <w:lang w:val="uz-Cyrl-UZ"/>
        </w:rPr>
        <w:t xml:space="preserve">, </w:t>
      </w:r>
      <w:r>
        <w:rPr>
          <w:lang w:val="uz-Cyrl-UZ"/>
        </w:rPr>
        <w:t>undan</w:t>
      </w:r>
      <w:r w:rsidR="001B5BCA">
        <w:rPr>
          <w:lang w:val="uz-Cyrl-UZ"/>
        </w:rPr>
        <w:t xml:space="preserve"> </w:t>
      </w:r>
      <w:r>
        <w:rPr>
          <w:lang w:val="uz-Cyrl-UZ"/>
        </w:rPr>
        <w:t>choyni</w:t>
      </w:r>
      <w:r w:rsidR="001B5BCA">
        <w:rPr>
          <w:lang w:val="uz-Cyrl-UZ"/>
        </w:rPr>
        <w:t xml:space="preserve"> </w:t>
      </w:r>
      <w:r>
        <w:rPr>
          <w:lang w:val="uz-Cyrl-UZ"/>
        </w:rPr>
        <w:t>qanday</w:t>
      </w:r>
      <w:r w:rsidR="001B5BCA">
        <w:rPr>
          <w:lang w:val="uz-Cyrl-UZ"/>
        </w:rPr>
        <w:t xml:space="preserve"> </w:t>
      </w:r>
      <w:r>
        <w:rPr>
          <w:lang w:val="uz-Cyrl-UZ"/>
        </w:rPr>
        <w:t>damlashi</w:t>
      </w:r>
      <w:r w:rsidR="001B5BCA">
        <w:rPr>
          <w:lang w:val="uz-Cyrl-UZ"/>
        </w:rPr>
        <w:t xml:space="preserve"> </w:t>
      </w:r>
      <w:r>
        <w:rPr>
          <w:lang w:val="uz-Cyrl-UZ"/>
        </w:rPr>
        <w:t>haqida</w:t>
      </w:r>
      <w:r w:rsidR="001B5BCA">
        <w:rPr>
          <w:lang w:val="uz-Cyrl-UZ"/>
        </w:rPr>
        <w:t xml:space="preserve"> </w:t>
      </w:r>
      <w:r>
        <w:rPr>
          <w:lang w:val="uz-Cyrl-UZ"/>
        </w:rPr>
        <w:t>so‘rabdi</w:t>
      </w:r>
      <w:r w:rsidR="001B5BCA">
        <w:rPr>
          <w:lang w:val="uz-Cyrl-UZ"/>
        </w:rPr>
        <w:t xml:space="preserve">, </w:t>
      </w:r>
      <w:r>
        <w:rPr>
          <w:lang w:val="uz-Cyrl-UZ"/>
        </w:rPr>
        <w:t>negaki</w:t>
      </w:r>
      <w:r w:rsidR="001B5BCA">
        <w:rPr>
          <w:lang w:val="uz-Cyrl-UZ"/>
        </w:rPr>
        <w:t xml:space="preserve"> </w:t>
      </w:r>
      <w:r>
        <w:rPr>
          <w:lang w:val="uz-Cyrl-UZ"/>
        </w:rPr>
        <w:t>o‘zi</w:t>
      </w:r>
      <w:r w:rsidR="001B5BCA">
        <w:rPr>
          <w:lang w:val="uz-Cyrl-UZ"/>
        </w:rPr>
        <w:t xml:space="preserve"> </w:t>
      </w:r>
      <w:r>
        <w:rPr>
          <w:lang w:val="uz-Cyrl-UZ"/>
        </w:rPr>
        <w:t>ham</w:t>
      </w:r>
      <w:r w:rsidR="001B5BCA">
        <w:rPr>
          <w:lang w:val="uz-Cyrl-UZ"/>
        </w:rPr>
        <w:t xml:space="preserve"> </w:t>
      </w:r>
      <w:r>
        <w:rPr>
          <w:lang w:val="uz-Cyrl-UZ"/>
        </w:rPr>
        <w:t>bu</w:t>
      </w:r>
      <w:r w:rsidR="001B5BCA">
        <w:rPr>
          <w:lang w:val="uz-Cyrl-UZ"/>
        </w:rPr>
        <w:t xml:space="preserve"> </w:t>
      </w:r>
      <w:r>
        <w:rPr>
          <w:lang w:val="uz-Cyrl-UZ"/>
        </w:rPr>
        <w:t>ichimlikni</w:t>
      </w:r>
      <w:r w:rsidR="001B5BCA">
        <w:rPr>
          <w:lang w:val="uz-Cyrl-UZ"/>
        </w:rPr>
        <w:t xml:space="preserve"> </w:t>
      </w:r>
      <w:r>
        <w:rPr>
          <w:lang w:val="uz-Cyrl-UZ"/>
        </w:rPr>
        <w:t>juda</w:t>
      </w:r>
      <w:r w:rsidR="001B5BCA">
        <w:rPr>
          <w:lang w:val="uz-Cyrl-UZ"/>
        </w:rPr>
        <w:t xml:space="preserve"> </w:t>
      </w:r>
      <w:r>
        <w:rPr>
          <w:lang w:val="uz-Cyrl-UZ"/>
        </w:rPr>
        <w:t>yoqtirishini</w:t>
      </w:r>
      <w:r w:rsidR="001B5BCA">
        <w:rPr>
          <w:lang w:val="uz-Cyrl-UZ"/>
        </w:rPr>
        <w:t xml:space="preserve"> </w:t>
      </w:r>
      <w:r>
        <w:rPr>
          <w:lang w:val="uz-Cyrl-UZ"/>
        </w:rPr>
        <w:t>aytibdi</w:t>
      </w:r>
      <w:r w:rsidR="00C57762" w:rsidRPr="001B5BCA">
        <w:rPr>
          <w:lang w:val="uz-Cyrl-UZ"/>
        </w:rPr>
        <w:t xml:space="preserve">. </w:t>
      </w:r>
      <w:r>
        <w:rPr>
          <w:lang w:val="uz-Cyrl-UZ"/>
        </w:rPr>
        <w:t>Qarangki</w:t>
      </w:r>
      <w:r w:rsidR="001B5BCA">
        <w:rPr>
          <w:lang w:val="uz-Cyrl-UZ"/>
        </w:rPr>
        <w:t xml:space="preserve">, </w:t>
      </w:r>
      <w:r>
        <w:rPr>
          <w:lang w:val="uz-Cyrl-UZ"/>
        </w:rPr>
        <w:t>ular</w:t>
      </w:r>
      <w:r w:rsidR="001B5BCA">
        <w:rPr>
          <w:lang w:val="uz-Cyrl-UZ"/>
        </w:rPr>
        <w:t xml:space="preserve"> </w:t>
      </w:r>
      <w:r>
        <w:rPr>
          <w:lang w:val="uz-Cyrl-UZ"/>
        </w:rPr>
        <w:t>o‘rtasida</w:t>
      </w:r>
      <w:r w:rsidR="001B5BCA">
        <w:rPr>
          <w:lang w:val="uz-Cyrl-UZ"/>
        </w:rPr>
        <w:t xml:space="preserve"> </w:t>
      </w:r>
      <w:r>
        <w:rPr>
          <w:lang w:val="uz-Cyrl-UZ"/>
        </w:rPr>
        <w:t>do‘stona</w:t>
      </w:r>
      <w:r w:rsidR="001B5BCA">
        <w:rPr>
          <w:lang w:val="uz-Cyrl-UZ"/>
        </w:rPr>
        <w:t xml:space="preserve"> </w:t>
      </w:r>
      <w:r>
        <w:rPr>
          <w:lang w:val="uz-Cyrl-UZ"/>
        </w:rPr>
        <w:t>munosabatlar</w:t>
      </w:r>
      <w:r w:rsidR="001B5BCA">
        <w:rPr>
          <w:lang w:val="uz-Cyrl-UZ"/>
        </w:rPr>
        <w:t xml:space="preserve"> </w:t>
      </w:r>
      <w:r>
        <w:rPr>
          <w:lang w:val="uz-Cyrl-UZ"/>
        </w:rPr>
        <w:t>o‘rnatilibdi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Talabaning</w:t>
      </w:r>
      <w:r w:rsidR="00FB74DE">
        <w:rPr>
          <w:lang w:val="uz-Cyrl-UZ"/>
        </w:rPr>
        <w:t xml:space="preserve"> </w:t>
      </w:r>
      <w:r>
        <w:rPr>
          <w:lang w:val="uz-Cyrl-UZ"/>
        </w:rPr>
        <w:t>otasi</w:t>
      </w:r>
      <w:r w:rsidR="00FB74DE">
        <w:rPr>
          <w:lang w:val="uz-Cyrl-UZ"/>
        </w:rPr>
        <w:t xml:space="preserve"> </w:t>
      </w:r>
      <w:r>
        <w:rPr>
          <w:lang w:val="uz-Cyrl-UZ"/>
        </w:rPr>
        <w:t>vaqt</w:t>
      </w:r>
      <w:r w:rsidR="00FB74DE">
        <w:rPr>
          <w:lang w:val="uz-Cyrl-UZ"/>
        </w:rPr>
        <w:t xml:space="preserve"> </w:t>
      </w:r>
      <w:r>
        <w:rPr>
          <w:lang w:val="uz-Cyrl-UZ"/>
        </w:rPr>
        <w:t>o‘tib</w:t>
      </w:r>
      <w:r w:rsidR="00FB74DE">
        <w:rPr>
          <w:lang w:val="uz-Cyrl-UZ"/>
        </w:rPr>
        <w:t xml:space="preserve"> </w:t>
      </w:r>
      <w:r>
        <w:rPr>
          <w:lang w:val="uz-Cyrl-UZ"/>
        </w:rPr>
        <w:t>masihiylarga</w:t>
      </w:r>
      <w:r w:rsidR="00FB74DE">
        <w:rPr>
          <w:lang w:val="uz-Cyrl-UZ"/>
        </w:rPr>
        <w:t xml:space="preserve"> </w:t>
      </w:r>
      <w:r>
        <w:rPr>
          <w:lang w:val="uz-Cyrl-UZ"/>
        </w:rPr>
        <w:t>nisbatan</w:t>
      </w:r>
      <w:r w:rsidR="00FB74DE">
        <w:rPr>
          <w:lang w:val="uz-Cyrl-UZ"/>
        </w:rPr>
        <w:t xml:space="preserve"> </w:t>
      </w:r>
      <w:r>
        <w:rPr>
          <w:lang w:val="uz-Cyrl-UZ"/>
        </w:rPr>
        <w:t>munosabatini</w:t>
      </w:r>
      <w:r w:rsidR="00FB74DE">
        <w:rPr>
          <w:lang w:val="uz-Cyrl-UZ"/>
        </w:rPr>
        <w:t xml:space="preserve"> </w:t>
      </w:r>
      <w:r>
        <w:rPr>
          <w:lang w:val="uz-Cyrl-UZ"/>
        </w:rPr>
        <w:t>yumshatibdi</w:t>
      </w:r>
      <w:r w:rsidR="00FB74DE">
        <w:rPr>
          <w:lang w:val="uz-Cyrl-UZ"/>
        </w:rPr>
        <w:t xml:space="preserve">, </w:t>
      </w:r>
      <w:r>
        <w:rPr>
          <w:lang w:val="uz-Cyrl-UZ"/>
        </w:rPr>
        <w:t>o‘g‘lini</w:t>
      </w:r>
      <w:r w:rsidR="00FB74DE">
        <w:rPr>
          <w:lang w:val="uz-Cyrl-UZ"/>
        </w:rPr>
        <w:t xml:space="preserve"> </w:t>
      </w:r>
      <w:r>
        <w:rPr>
          <w:lang w:val="uz-Cyrl-UZ"/>
        </w:rPr>
        <w:t>urmay</w:t>
      </w:r>
      <w:r w:rsidR="00FB74DE">
        <w:rPr>
          <w:lang w:val="uz-Cyrl-UZ"/>
        </w:rPr>
        <w:t xml:space="preserve"> </w:t>
      </w:r>
      <w:r>
        <w:rPr>
          <w:lang w:val="uz-Cyrl-UZ"/>
        </w:rPr>
        <w:t>qo‘yibdi</w:t>
      </w:r>
      <w:r w:rsidR="00FB74DE">
        <w:rPr>
          <w:lang w:val="uz-Cyrl-UZ"/>
        </w:rPr>
        <w:t xml:space="preserve"> </w:t>
      </w:r>
      <w:r>
        <w:rPr>
          <w:lang w:val="uz-Cyrl-UZ"/>
        </w:rPr>
        <w:t>va</w:t>
      </w:r>
      <w:r w:rsidR="00FB74DE">
        <w:rPr>
          <w:lang w:val="uz-Cyrl-UZ"/>
        </w:rPr>
        <w:t xml:space="preserve"> </w:t>
      </w:r>
      <w:r>
        <w:rPr>
          <w:lang w:val="uz-Cyrl-UZ"/>
        </w:rPr>
        <w:t>Xushxabarga</w:t>
      </w:r>
      <w:r w:rsidR="00FB74DE">
        <w:rPr>
          <w:lang w:val="uz-Cyrl-UZ"/>
        </w:rPr>
        <w:t xml:space="preserve"> </w:t>
      </w:r>
      <w:r>
        <w:rPr>
          <w:lang w:val="uz-Cyrl-UZ"/>
        </w:rPr>
        <w:t>qiziqib</w:t>
      </w:r>
      <w:r w:rsidR="00FB74DE">
        <w:rPr>
          <w:lang w:val="uz-Cyrl-UZ"/>
        </w:rPr>
        <w:t xml:space="preserve"> </w:t>
      </w:r>
      <w:r>
        <w:rPr>
          <w:lang w:val="uz-Cyrl-UZ"/>
        </w:rPr>
        <w:t>qolibdi</w:t>
      </w:r>
      <w:r w:rsidR="00FB74DE">
        <w:rPr>
          <w:lang w:val="uz-Cyrl-UZ"/>
        </w:rPr>
        <w:t xml:space="preserve">. </w:t>
      </w:r>
      <w:r>
        <w:rPr>
          <w:lang w:val="uz-Cyrl-UZ"/>
        </w:rPr>
        <w:t>Kimki</w:t>
      </w:r>
      <w:r w:rsidR="00FB74DE">
        <w:rPr>
          <w:lang w:val="uz-Cyrl-UZ"/>
        </w:rPr>
        <w:t xml:space="preserve"> </w:t>
      </w:r>
      <w:r>
        <w:rPr>
          <w:lang w:val="uz-Cyrl-UZ"/>
        </w:rPr>
        <w:t>sevsa</w:t>
      </w:r>
      <w:r w:rsidR="00FB74DE">
        <w:rPr>
          <w:lang w:val="uz-Cyrl-UZ"/>
        </w:rPr>
        <w:t xml:space="preserve">, </w:t>
      </w:r>
      <w:r>
        <w:rPr>
          <w:lang w:val="uz-Cyrl-UZ"/>
        </w:rPr>
        <w:t>harakat</w:t>
      </w:r>
      <w:r w:rsidR="00FB74DE">
        <w:rPr>
          <w:lang w:val="uz-Cyrl-UZ"/>
        </w:rPr>
        <w:t xml:space="preserve"> </w:t>
      </w:r>
      <w:r>
        <w:rPr>
          <w:lang w:val="uz-Cyrl-UZ"/>
        </w:rPr>
        <w:t>qiladi</w:t>
      </w:r>
      <w:r w:rsidR="00480C46" w:rsidRPr="00040C4E">
        <w:rPr>
          <w:lang w:val="uz-Cyrl-UZ"/>
        </w:rPr>
        <w:t>!</w:t>
      </w:r>
    </w:p>
    <w:p w:rsidR="00C57762" w:rsidRPr="00040C4E" w:rsidRDefault="00C57762" w:rsidP="00035C0B">
      <w:pPr>
        <w:ind w:firstLine="709"/>
        <w:jc w:val="both"/>
        <w:rPr>
          <w:lang w:val="uz-Cyrl-UZ"/>
        </w:rPr>
      </w:pPr>
    </w:p>
    <w:p w:rsidR="00C57762" w:rsidRPr="00040C4E" w:rsidRDefault="00C57762" w:rsidP="00035C0B">
      <w:pPr>
        <w:ind w:firstLine="709"/>
        <w:jc w:val="both"/>
        <w:rPr>
          <w:lang w:val="uz-Cyrl-UZ"/>
        </w:rPr>
      </w:pPr>
      <w:r w:rsidRPr="009B31B8">
        <w:rPr>
          <w:b/>
          <w:iCs/>
          <w:lang w:val="uz-Cyrl-UZ"/>
        </w:rPr>
        <w:t xml:space="preserve"> 2</w:t>
      </w:r>
      <w:r w:rsidR="00FB74DE" w:rsidRPr="009B31B8">
        <w:rPr>
          <w:b/>
          <w:iCs/>
          <w:lang w:val="uz-Cyrl-UZ"/>
        </w:rPr>
        <w:t xml:space="preserve"> </w:t>
      </w:r>
      <w:r w:rsidR="00DD564B">
        <w:rPr>
          <w:b/>
          <w:iCs/>
          <w:lang w:val="uz-Cyrl-UZ"/>
        </w:rPr>
        <w:t>qoida</w:t>
      </w:r>
      <w:r w:rsidR="008D4FA0" w:rsidRPr="009B31B8">
        <w:rPr>
          <w:b/>
          <w:iCs/>
          <w:lang w:val="uz-Cyrl-UZ"/>
        </w:rPr>
        <w:t>.</w:t>
      </w:r>
      <w:r w:rsidR="00FB74DE">
        <w:rPr>
          <w:b/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Sevish</w:t>
      </w:r>
      <w:r w:rsidR="00FB74DE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qiyin</w:t>
      </w:r>
      <w:r w:rsidR="00FB74DE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bo‘lgan</w:t>
      </w:r>
      <w:r w:rsidR="00FB74DE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odamlarni</w:t>
      </w:r>
      <w:r w:rsidR="00FB74DE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seving</w:t>
      </w:r>
      <w:r w:rsidR="00C277DA">
        <w:rPr>
          <w:i/>
          <w:iCs/>
          <w:lang w:val="uz-Cyrl-UZ"/>
        </w:rPr>
        <w:t xml:space="preserve"> </w:t>
      </w:r>
      <w:r w:rsidR="00FB74DE">
        <w:rPr>
          <w:i/>
          <w:iCs/>
          <w:lang w:val="uz-Cyrl-UZ"/>
        </w:rPr>
        <w:t>(</w:t>
      </w:r>
      <w:r w:rsidR="00DD564B">
        <w:rPr>
          <w:i/>
          <w:iCs/>
          <w:lang w:val="uz-Cyrl-UZ"/>
        </w:rPr>
        <w:t>qarang</w:t>
      </w:r>
      <w:r w:rsidR="00CF51E7">
        <w:rPr>
          <w:i/>
          <w:iCs/>
          <w:lang w:val="uz-Cyrl-UZ"/>
        </w:rPr>
        <w:t>:</w:t>
      </w:r>
      <w:r w:rsidR="00264CC0" w:rsidRPr="00FB74DE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Luqo</w:t>
      </w:r>
      <w:r w:rsidRPr="00FB74DE">
        <w:rPr>
          <w:i/>
          <w:iCs/>
          <w:lang w:val="uz-Cyrl-UZ"/>
        </w:rPr>
        <w:t xml:space="preserve"> 10:33)</w:t>
      </w:r>
      <w:r w:rsidR="008D4FA0" w:rsidRPr="00FB74DE">
        <w:rPr>
          <w:i/>
          <w:iCs/>
          <w:lang w:val="uz-Cyrl-UZ"/>
        </w:rPr>
        <w:t>.</w:t>
      </w:r>
      <w:r w:rsidRPr="00FB74DE">
        <w:rPr>
          <w:i/>
          <w:iCs/>
          <w:lang w:val="uz-Cyrl-UZ"/>
        </w:rPr>
        <w:t xml:space="preserve"> </w:t>
      </w:r>
      <w:r w:rsidR="00DD564B">
        <w:rPr>
          <w:iCs/>
          <w:lang w:val="uz-Cyrl-UZ"/>
        </w:rPr>
        <w:t>Keling</w:t>
      </w:r>
      <w:r w:rsidR="00FB74DE">
        <w:rPr>
          <w:iCs/>
          <w:lang w:val="uz-Cyrl-UZ"/>
        </w:rPr>
        <w:t xml:space="preserve">, </w:t>
      </w:r>
      <w:r w:rsidR="00DD564B">
        <w:rPr>
          <w:iCs/>
          <w:lang w:val="uz-Cyrl-UZ"/>
        </w:rPr>
        <w:t>Isoning</w:t>
      </w:r>
      <w:r w:rsidR="00FB74DE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masali</w:t>
      </w:r>
      <w:r w:rsidR="00FB74DE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ustida</w:t>
      </w:r>
      <w:r w:rsidR="00FB74DE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mulohaza</w:t>
      </w:r>
      <w:r w:rsidR="00FB74DE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yuritaylik</w:t>
      </w:r>
      <w:r w:rsidRPr="00FB74DE">
        <w:rPr>
          <w:lang w:val="uz-Cyrl-UZ"/>
        </w:rPr>
        <w:t xml:space="preserve">. </w:t>
      </w:r>
      <w:r w:rsidR="00DD564B">
        <w:rPr>
          <w:lang w:val="uz-Cyrl-UZ"/>
        </w:rPr>
        <w:t>Kimsasiz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yo‘ldan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ketayotgan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yahudiyga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qaroqchilar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hujum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qilishdi</w:t>
      </w:r>
      <w:r w:rsidR="00FB74DE">
        <w:rPr>
          <w:lang w:val="uz-Cyrl-UZ"/>
        </w:rPr>
        <w:t xml:space="preserve">. </w:t>
      </w:r>
      <w:r w:rsidR="00DD564B">
        <w:rPr>
          <w:lang w:val="uz-Cyrl-UZ"/>
        </w:rPr>
        <w:t>Qaroqchilar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uni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kaltaklab</w:t>
      </w:r>
      <w:r w:rsidR="00FB74DE">
        <w:rPr>
          <w:lang w:val="uz-Cyrl-UZ"/>
        </w:rPr>
        <w:t xml:space="preserve">, </w:t>
      </w:r>
      <w:r w:rsidR="00DD564B">
        <w:rPr>
          <w:lang w:val="uz-Cyrl-UZ"/>
        </w:rPr>
        <w:t>bor</w:t>
      </w:r>
      <w:r w:rsidR="0047118D">
        <w:rPr>
          <w:lang w:val="uz-Cyrl-UZ"/>
        </w:rPr>
        <w:t>–</w:t>
      </w:r>
      <w:r w:rsidR="00DD564B">
        <w:rPr>
          <w:lang w:val="uz-Cyrl-UZ"/>
        </w:rPr>
        <w:t>budini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shilib</w:t>
      </w:r>
      <w:r w:rsidR="00FB74DE">
        <w:rPr>
          <w:lang w:val="uz-Cyrl-UZ"/>
        </w:rPr>
        <w:t xml:space="preserve">, </w:t>
      </w:r>
      <w:r w:rsidR="00DD564B">
        <w:rPr>
          <w:lang w:val="uz-Cyrl-UZ"/>
        </w:rPr>
        <w:t>yo‘lda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qonga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botgan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holida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qoldirib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ketishibdi</w:t>
      </w:r>
      <w:r w:rsidRPr="00FB74DE">
        <w:rPr>
          <w:lang w:val="uz-Cyrl-UZ"/>
        </w:rPr>
        <w:t xml:space="preserve">. </w:t>
      </w:r>
      <w:r w:rsidR="00DD564B">
        <w:rPr>
          <w:lang w:val="uz-Cyrl-UZ"/>
        </w:rPr>
        <w:t>Bu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dahshatli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manzara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edi</w:t>
      </w:r>
      <w:r w:rsidR="00FB74DE">
        <w:rPr>
          <w:lang w:val="uz-Cyrl-UZ"/>
        </w:rPr>
        <w:t xml:space="preserve">. </w:t>
      </w:r>
      <w:r w:rsidR="00DD564B">
        <w:rPr>
          <w:lang w:val="uz-Cyrl-UZ"/>
        </w:rPr>
        <w:t>Bundan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kelib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chiqqan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holda</w:t>
      </w:r>
      <w:r w:rsidR="00FB74DE">
        <w:rPr>
          <w:lang w:val="uz-Cyrl-UZ"/>
        </w:rPr>
        <w:t xml:space="preserve">, </w:t>
      </w:r>
      <w:r w:rsidR="00DD564B">
        <w:rPr>
          <w:lang w:val="uz-Cyrl-UZ"/>
        </w:rPr>
        <w:t>qonga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belanib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yotgan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odamning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ko‘rinishi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ruhoniy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levini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bu yerdan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nariroq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ketishga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undagan</w:t>
      </w:r>
      <w:r w:rsidR="00FB74DE">
        <w:rPr>
          <w:lang w:val="uz-Cyrl-UZ"/>
        </w:rPr>
        <w:t xml:space="preserve">. </w:t>
      </w:r>
      <w:r w:rsidR="00DD564B">
        <w:rPr>
          <w:lang w:val="uz-Cyrl-UZ"/>
        </w:rPr>
        <w:t>Ular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yahudiy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birodarlariga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yordam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berishni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istamay</w:t>
      </w:r>
      <w:r w:rsidR="00FB74DE">
        <w:rPr>
          <w:lang w:val="uz-Cyrl-UZ"/>
        </w:rPr>
        <w:t xml:space="preserve">, </w:t>
      </w:r>
      <w:r w:rsidR="00DD564B">
        <w:rPr>
          <w:lang w:val="uz-Cyrl-UZ"/>
        </w:rPr>
        <w:t>yashirinishga</w:t>
      </w:r>
      <w:r w:rsidR="00FB74DE">
        <w:rPr>
          <w:lang w:val="uz-Cyrl-UZ"/>
        </w:rPr>
        <w:t xml:space="preserve"> </w:t>
      </w:r>
      <w:r w:rsidR="00DD564B">
        <w:rPr>
          <w:lang w:val="uz-Cyrl-UZ"/>
        </w:rPr>
        <w:t>shoshilishgan</w:t>
      </w: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Ammo</w:t>
      </w:r>
      <w:r w:rsidR="00FB74DE" w:rsidRPr="00040C4E">
        <w:rPr>
          <w:lang w:val="uz-Cyrl-UZ"/>
        </w:rPr>
        <w:t xml:space="preserve"> </w:t>
      </w:r>
      <w:r>
        <w:rPr>
          <w:lang w:val="uz-Cyrl-UZ"/>
        </w:rPr>
        <w:t>samariyalik</w:t>
      </w:r>
      <w:r w:rsidR="00C57762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C57762" w:rsidRPr="00040C4E">
        <w:rPr>
          <w:lang w:val="uz-Cyrl-UZ"/>
        </w:rPr>
        <w:t xml:space="preserve"> </w:t>
      </w:r>
      <w:r>
        <w:rPr>
          <w:lang w:val="uz-Cyrl-UZ"/>
        </w:rPr>
        <w:t>mehribon</w:t>
      </w:r>
      <w:r w:rsidR="00FB74DE" w:rsidRPr="00040C4E">
        <w:rPr>
          <w:lang w:val="uz-Cyrl-UZ"/>
        </w:rPr>
        <w:t xml:space="preserve"> </w:t>
      </w:r>
      <w:r>
        <w:rPr>
          <w:lang w:val="uz-Cyrl-UZ"/>
        </w:rPr>
        <w:t>samariyalik</w:t>
      </w:r>
      <w:r w:rsidR="00C57762" w:rsidRPr="00040C4E">
        <w:rPr>
          <w:lang w:val="uz-Cyrl-UZ"/>
        </w:rPr>
        <w:t xml:space="preserve">, </w:t>
      </w:r>
      <w:r w:rsidR="0047118D">
        <w:rPr>
          <w:lang w:val="uz-Cyrl-UZ"/>
        </w:rPr>
        <w:t>–</w:t>
      </w:r>
      <w:r w:rsidR="00C57762" w:rsidRPr="00040C4E">
        <w:rPr>
          <w:lang w:val="uz-Cyrl-UZ"/>
        </w:rPr>
        <w:t xml:space="preserve"> </w:t>
      </w:r>
      <w:r>
        <w:rPr>
          <w:lang w:val="uz-Cyrl-UZ"/>
        </w:rPr>
        <w:t>bechorani</w:t>
      </w:r>
      <w:r w:rsidR="006B24B0">
        <w:rPr>
          <w:lang w:val="uz-Cyrl-UZ"/>
        </w:rPr>
        <w:t xml:space="preserve"> </w:t>
      </w:r>
      <w:r>
        <w:rPr>
          <w:lang w:val="uz-Cyrl-UZ"/>
        </w:rPr>
        <w:t>ko‘rib</w:t>
      </w:r>
      <w:r w:rsidR="006B24B0">
        <w:rPr>
          <w:lang w:val="uz-Cyrl-UZ"/>
        </w:rPr>
        <w:t xml:space="preserve"> </w:t>
      </w:r>
      <w:r>
        <w:rPr>
          <w:lang w:val="uz-Cyrl-UZ"/>
        </w:rPr>
        <w:t>to‘xtagan</w:t>
      </w:r>
      <w:r w:rsidR="006B24B0">
        <w:rPr>
          <w:lang w:val="uz-Cyrl-UZ"/>
        </w:rPr>
        <w:t xml:space="preserve"> </w:t>
      </w:r>
      <w:r>
        <w:rPr>
          <w:lang w:val="uz-Cyrl-UZ"/>
        </w:rPr>
        <w:t>va</w:t>
      </w:r>
      <w:r w:rsidR="006B24B0">
        <w:rPr>
          <w:lang w:val="uz-Cyrl-UZ"/>
        </w:rPr>
        <w:t xml:space="preserve"> </w:t>
      </w:r>
      <w:r>
        <w:rPr>
          <w:lang w:val="uz-Cyrl-UZ"/>
        </w:rPr>
        <w:t>rahm</w:t>
      </w:r>
      <w:r w:rsidR="0047118D">
        <w:rPr>
          <w:lang w:val="uz-Cyrl-UZ"/>
        </w:rPr>
        <w:t>–</w:t>
      </w:r>
      <w:r>
        <w:rPr>
          <w:lang w:val="uz-Cyrl-UZ"/>
        </w:rPr>
        <w:t>shafqat</w:t>
      </w:r>
      <w:r w:rsidR="006B24B0">
        <w:rPr>
          <w:lang w:val="uz-Cyrl-UZ"/>
        </w:rPr>
        <w:t xml:space="preserve"> </w:t>
      </w:r>
      <w:r>
        <w:rPr>
          <w:lang w:val="uz-Cyrl-UZ"/>
        </w:rPr>
        <w:t>ko‘rsatgan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6B24B0">
        <w:rPr>
          <w:lang w:val="uz-Cyrl-UZ"/>
        </w:rPr>
        <w:t xml:space="preserve"> </w:t>
      </w:r>
      <w:r>
        <w:rPr>
          <w:lang w:val="uz-Cyrl-UZ"/>
        </w:rPr>
        <w:t>sevish</w:t>
      </w:r>
      <w:r w:rsidR="006B24B0">
        <w:rPr>
          <w:lang w:val="uz-Cyrl-UZ"/>
        </w:rPr>
        <w:t xml:space="preserve"> </w:t>
      </w:r>
      <w:r>
        <w:rPr>
          <w:lang w:val="uz-Cyrl-UZ"/>
        </w:rPr>
        <w:t>qiyin</w:t>
      </w:r>
      <w:r w:rsidR="006B24B0">
        <w:rPr>
          <w:lang w:val="uz-Cyrl-UZ"/>
        </w:rPr>
        <w:t xml:space="preserve"> </w:t>
      </w:r>
      <w:r>
        <w:rPr>
          <w:lang w:val="uz-Cyrl-UZ"/>
        </w:rPr>
        <w:t>bo‘lgan</w:t>
      </w:r>
      <w:r w:rsidR="006B24B0">
        <w:rPr>
          <w:lang w:val="uz-Cyrl-UZ"/>
        </w:rPr>
        <w:t xml:space="preserve"> </w:t>
      </w:r>
      <w:r>
        <w:rPr>
          <w:lang w:val="uz-Cyrl-UZ"/>
        </w:rPr>
        <w:t>odamga</w:t>
      </w:r>
      <w:r w:rsidR="006B24B0">
        <w:rPr>
          <w:lang w:val="uz-Cyrl-UZ"/>
        </w:rPr>
        <w:t xml:space="preserve"> </w:t>
      </w:r>
      <w:r>
        <w:rPr>
          <w:lang w:val="uz-Cyrl-UZ"/>
        </w:rPr>
        <w:t>sevgi</w:t>
      </w:r>
      <w:r w:rsidR="006B24B0">
        <w:rPr>
          <w:lang w:val="uz-Cyrl-UZ"/>
        </w:rPr>
        <w:t xml:space="preserve"> </w:t>
      </w:r>
      <w:r>
        <w:rPr>
          <w:lang w:val="uz-Cyrl-UZ"/>
        </w:rPr>
        <w:t>namoyon</w:t>
      </w:r>
      <w:r w:rsidR="006B24B0">
        <w:rPr>
          <w:lang w:val="uz-Cyrl-UZ"/>
        </w:rPr>
        <w:t xml:space="preserve"> </w:t>
      </w:r>
      <w:r>
        <w:rPr>
          <w:lang w:val="uz-Cyrl-UZ"/>
        </w:rPr>
        <w:t>etgan</w:t>
      </w:r>
      <w:r w:rsidR="00C57762" w:rsidRPr="00040C4E">
        <w:rPr>
          <w:lang w:val="uz-Cyrl-UZ"/>
        </w:rPr>
        <w:t>.</w:t>
      </w: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6B24B0">
        <w:rPr>
          <w:lang w:val="uz-Cyrl-UZ"/>
        </w:rPr>
        <w:t xml:space="preserve"> </w:t>
      </w:r>
      <w:r>
        <w:rPr>
          <w:lang w:val="uz-Cyrl-UZ"/>
        </w:rPr>
        <w:t>do‘stlarimiz</w:t>
      </w:r>
      <w:r w:rsidR="00C57762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C57762" w:rsidRPr="00040C4E">
        <w:rPr>
          <w:lang w:val="uz-Cyrl-UZ"/>
        </w:rPr>
        <w:t xml:space="preserve"> «</w:t>
      </w:r>
      <w:r>
        <w:rPr>
          <w:lang w:val="uz-Cyrl-UZ"/>
        </w:rPr>
        <w:t>yoqimtoy</w:t>
      </w:r>
      <w:r w:rsidR="006B24B0">
        <w:rPr>
          <w:lang w:val="uz-Cyrl-UZ"/>
        </w:rPr>
        <w:t xml:space="preserve"> </w:t>
      </w:r>
      <w:r>
        <w:rPr>
          <w:lang w:val="uz-Cyrl-UZ"/>
        </w:rPr>
        <w:t>va</w:t>
      </w:r>
      <w:r w:rsidR="006B24B0">
        <w:rPr>
          <w:lang w:val="uz-Cyrl-UZ"/>
        </w:rPr>
        <w:t xml:space="preserve"> </w:t>
      </w:r>
      <w:r>
        <w:rPr>
          <w:lang w:val="uz-Cyrl-UZ"/>
        </w:rPr>
        <w:t>yaxshi</w:t>
      </w:r>
      <w:r w:rsidR="006B24B0">
        <w:rPr>
          <w:lang w:val="uz-Cyrl-UZ"/>
        </w:rPr>
        <w:t xml:space="preserve"> </w:t>
      </w:r>
      <w:r>
        <w:rPr>
          <w:lang w:val="uz-Cyrl-UZ"/>
        </w:rPr>
        <w:t>odamlar</w:t>
      </w:r>
      <w:r w:rsidR="00C57762" w:rsidRPr="00040C4E">
        <w:rPr>
          <w:lang w:val="uz-Cyrl-UZ"/>
        </w:rPr>
        <w:t>»</w:t>
      </w:r>
      <w:r>
        <w:rPr>
          <w:lang w:val="uz-Cyrl-UZ"/>
        </w:rPr>
        <w:t>ni</w:t>
      </w:r>
      <w:r w:rsidR="006B24B0">
        <w:rPr>
          <w:lang w:val="uz-Cyrl-UZ"/>
        </w:rPr>
        <w:t xml:space="preserve"> </w:t>
      </w:r>
      <w:r>
        <w:rPr>
          <w:lang w:val="uz-Cyrl-UZ"/>
        </w:rPr>
        <w:t>osonlikcha</w:t>
      </w:r>
      <w:r w:rsidR="003E35DB">
        <w:rPr>
          <w:lang w:val="uz-Cyrl-UZ"/>
        </w:rPr>
        <w:t xml:space="preserve"> </w:t>
      </w:r>
      <w:r>
        <w:rPr>
          <w:lang w:val="uz-Cyrl-UZ"/>
        </w:rPr>
        <w:t>seva</w:t>
      </w:r>
      <w:r w:rsidR="003E35DB">
        <w:rPr>
          <w:lang w:val="uz-Cyrl-UZ"/>
        </w:rPr>
        <w:t xml:space="preserve"> </w:t>
      </w:r>
      <w:r>
        <w:rPr>
          <w:lang w:val="uz-Cyrl-UZ"/>
        </w:rPr>
        <w:t>olamiz</w:t>
      </w:r>
      <w:r w:rsidR="006B24B0">
        <w:rPr>
          <w:lang w:val="uz-Cyrl-UZ"/>
        </w:rPr>
        <w:t xml:space="preserve">, </w:t>
      </w:r>
      <w:r>
        <w:rPr>
          <w:lang w:val="uz-Cyrl-UZ"/>
        </w:rPr>
        <w:t>ammo</w:t>
      </w:r>
      <w:r w:rsidR="006B24B0">
        <w:rPr>
          <w:lang w:val="uz-Cyrl-UZ"/>
        </w:rPr>
        <w:t xml:space="preserve"> </w:t>
      </w:r>
      <w:r>
        <w:rPr>
          <w:lang w:val="uz-Cyrl-UZ"/>
        </w:rPr>
        <w:t>Isoning</w:t>
      </w:r>
      <w:r w:rsidR="006B24B0">
        <w:rPr>
          <w:lang w:val="uz-Cyrl-UZ"/>
        </w:rPr>
        <w:t xml:space="preserve"> </w:t>
      </w:r>
      <w:r>
        <w:rPr>
          <w:lang w:val="uz-Cyrl-UZ"/>
        </w:rPr>
        <w:t>bu</w:t>
      </w:r>
      <w:r w:rsidR="006B24B0">
        <w:rPr>
          <w:lang w:val="uz-Cyrl-UZ"/>
        </w:rPr>
        <w:t xml:space="preserve"> </w:t>
      </w:r>
      <w:r>
        <w:rPr>
          <w:lang w:val="uz-Cyrl-UZ"/>
        </w:rPr>
        <w:t>masali</w:t>
      </w:r>
      <w:r w:rsidR="006B24B0">
        <w:rPr>
          <w:lang w:val="uz-Cyrl-UZ"/>
        </w:rPr>
        <w:t xml:space="preserve"> </w:t>
      </w:r>
      <w:r>
        <w:rPr>
          <w:lang w:val="uz-Cyrl-UZ"/>
        </w:rPr>
        <w:t>bizda</w:t>
      </w:r>
      <w:r w:rsidR="006B24B0">
        <w:rPr>
          <w:lang w:val="uz-Cyrl-UZ"/>
        </w:rPr>
        <w:t xml:space="preserve"> </w:t>
      </w:r>
      <w:r>
        <w:rPr>
          <w:lang w:val="uz-Cyrl-UZ"/>
        </w:rPr>
        <w:t>sevgi</w:t>
      </w:r>
      <w:r w:rsidR="006B24B0">
        <w:rPr>
          <w:lang w:val="uz-Cyrl-UZ"/>
        </w:rPr>
        <w:t xml:space="preserve"> </w:t>
      </w:r>
      <w:r>
        <w:rPr>
          <w:lang w:val="uz-Cyrl-UZ"/>
        </w:rPr>
        <w:t>his</w:t>
      </w:r>
      <w:r w:rsidR="0047118D">
        <w:rPr>
          <w:lang w:val="uz-Cyrl-UZ"/>
        </w:rPr>
        <w:t>–</w:t>
      </w:r>
      <w:r>
        <w:rPr>
          <w:lang w:val="uz-Cyrl-UZ"/>
        </w:rPr>
        <w:t>tuyg‘ularini</w:t>
      </w:r>
      <w:r w:rsidR="006B24B0">
        <w:rPr>
          <w:lang w:val="uz-Cyrl-UZ"/>
        </w:rPr>
        <w:t xml:space="preserve"> </w:t>
      </w:r>
      <w:r>
        <w:rPr>
          <w:lang w:val="uz-Cyrl-UZ"/>
        </w:rPr>
        <w:t>uyg‘otmaydigan</w:t>
      </w:r>
      <w:r w:rsidR="006B24B0">
        <w:rPr>
          <w:lang w:val="uz-Cyrl-UZ"/>
        </w:rPr>
        <w:t xml:space="preserve"> </w:t>
      </w:r>
      <w:r>
        <w:rPr>
          <w:lang w:val="uz-Cyrl-UZ"/>
        </w:rPr>
        <w:t>va</w:t>
      </w:r>
      <w:r w:rsidR="006B24B0">
        <w:rPr>
          <w:lang w:val="uz-Cyrl-UZ"/>
        </w:rPr>
        <w:t xml:space="preserve"> </w:t>
      </w:r>
      <w:r>
        <w:rPr>
          <w:lang w:val="uz-Cyrl-UZ"/>
        </w:rPr>
        <w:t>hatto</w:t>
      </w:r>
      <w:r w:rsidR="006B24B0">
        <w:rPr>
          <w:lang w:val="uz-Cyrl-UZ"/>
        </w:rPr>
        <w:t xml:space="preserve"> </w:t>
      </w:r>
      <w:r>
        <w:rPr>
          <w:lang w:val="uz-Cyrl-UZ"/>
        </w:rPr>
        <w:t>bizdan</w:t>
      </w:r>
      <w:r w:rsidR="006B24B0">
        <w:rPr>
          <w:lang w:val="uz-Cyrl-UZ"/>
        </w:rPr>
        <w:t xml:space="preserve"> </w:t>
      </w:r>
      <w:r>
        <w:rPr>
          <w:lang w:val="uz-Cyrl-UZ"/>
        </w:rPr>
        <w:t>nafratlanadigan</w:t>
      </w:r>
      <w:r w:rsidR="006B24B0">
        <w:rPr>
          <w:lang w:val="uz-Cyrl-UZ"/>
        </w:rPr>
        <w:t xml:space="preserve"> </w:t>
      </w:r>
      <w:r>
        <w:rPr>
          <w:lang w:val="uz-Cyrl-UZ"/>
        </w:rPr>
        <w:t>odamlarni</w:t>
      </w:r>
      <w:r w:rsidR="006B24B0">
        <w:rPr>
          <w:lang w:val="uz-Cyrl-UZ"/>
        </w:rPr>
        <w:t xml:space="preserve"> </w:t>
      </w:r>
      <w:r>
        <w:rPr>
          <w:lang w:val="uz-Cyrl-UZ"/>
        </w:rPr>
        <w:t>sevishimiz</w:t>
      </w:r>
      <w:r w:rsidR="006B24B0">
        <w:rPr>
          <w:lang w:val="uz-Cyrl-UZ"/>
        </w:rPr>
        <w:t xml:space="preserve"> </w:t>
      </w:r>
      <w:r>
        <w:rPr>
          <w:lang w:val="uz-Cyrl-UZ"/>
        </w:rPr>
        <w:t>kerakligiga</w:t>
      </w:r>
      <w:r w:rsidR="006B24B0">
        <w:rPr>
          <w:lang w:val="uz-Cyrl-UZ"/>
        </w:rPr>
        <w:t xml:space="preserve"> </w:t>
      </w:r>
      <w:r>
        <w:rPr>
          <w:lang w:val="uz-Cyrl-UZ"/>
        </w:rPr>
        <w:t>o‘rgatadi</w:t>
      </w:r>
      <w:r w:rsidR="00C57762" w:rsidRPr="00040C4E">
        <w:rPr>
          <w:lang w:val="uz-Cyrl-UZ"/>
        </w:rPr>
        <w:t>.</w:t>
      </w: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C45A3E">
        <w:rPr>
          <w:lang w:val="uz-Cyrl-UZ"/>
        </w:rPr>
        <w:t xml:space="preserve"> </w:t>
      </w:r>
      <w:r>
        <w:rPr>
          <w:lang w:val="uz-Cyrl-UZ"/>
        </w:rPr>
        <w:t>Elizabet</w:t>
      </w:r>
      <w:r w:rsidR="00C45A3E">
        <w:rPr>
          <w:lang w:val="uz-Cyrl-UZ"/>
        </w:rPr>
        <w:t xml:space="preserve"> </w:t>
      </w:r>
      <w:r>
        <w:rPr>
          <w:lang w:val="uz-Cyrl-UZ"/>
        </w:rPr>
        <w:t>ikkalamiz</w:t>
      </w:r>
      <w:r w:rsidR="00C45A3E">
        <w:rPr>
          <w:lang w:val="uz-Cyrl-UZ"/>
        </w:rPr>
        <w:t xml:space="preserve"> </w:t>
      </w:r>
      <w:r>
        <w:rPr>
          <w:lang w:val="uz-Cyrl-UZ"/>
        </w:rPr>
        <w:t>uyda</w:t>
      </w:r>
      <w:r w:rsidR="00C45A3E">
        <w:rPr>
          <w:lang w:val="uz-Cyrl-UZ"/>
        </w:rPr>
        <w:t xml:space="preserve"> </w:t>
      </w:r>
      <w:r>
        <w:rPr>
          <w:lang w:val="uz-Cyrl-UZ"/>
        </w:rPr>
        <w:t>ilk</w:t>
      </w:r>
      <w:r w:rsidR="00C45A3E">
        <w:rPr>
          <w:lang w:val="uz-Cyrl-UZ"/>
        </w:rPr>
        <w:t xml:space="preserve"> </w:t>
      </w:r>
      <w:r>
        <w:rPr>
          <w:lang w:val="uz-Cyrl-UZ"/>
        </w:rPr>
        <w:t>bora</w:t>
      </w:r>
      <w:r w:rsidR="00C45A3E">
        <w:rPr>
          <w:lang w:val="uz-Cyrl-UZ"/>
        </w:rPr>
        <w:t xml:space="preserve"> </w:t>
      </w:r>
      <w:r>
        <w:rPr>
          <w:lang w:val="uz-Cyrl-UZ"/>
        </w:rPr>
        <w:t>Muqaddas</w:t>
      </w:r>
      <w:r w:rsidR="00C45A3E">
        <w:rPr>
          <w:lang w:val="uz-Cyrl-UZ"/>
        </w:rPr>
        <w:t xml:space="preserve"> </w:t>
      </w:r>
      <w:r>
        <w:rPr>
          <w:lang w:val="uz-Cyrl-UZ"/>
        </w:rPr>
        <w:t>Kitobni</w:t>
      </w:r>
      <w:r w:rsidR="00C45A3E">
        <w:rPr>
          <w:lang w:val="uz-Cyrl-UZ"/>
        </w:rPr>
        <w:t xml:space="preserve"> </w:t>
      </w:r>
      <w:r>
        <w:rPr>
          <w:lang w:val="uz-Cyrl-UZ"/>
        </w:rPr>
        <w:t>o‘rganish</w:t>
      </w:r>
      <w:r w:rsidR="00C45A3E">
        <w:rPr>
          <w:lang w:val="uz-Cyrl-UZ"/>
        </w:rPr>
        <w:t xml:space="preserve"> </w:t>
      </w:r>
      <w:r>
        <w:rPr>
          <w:lang w:val="uz-Cyrl-UZ"/>
        </w:rPr>
        <w:t>mashg‘ulotlarini</w:t>
      </w:r>
      <w:r w:rsidR="00C45A3E">
        <w:rPr>
          <w:lang w:val="uz-Cyrl-UZ"/>
        </w:rPr>
        <w:t xml:space="preserve"> </w:t>
      </w:r>
      <w:r>
        <w:rPr>
          <w:lang w:val="uz-Cyrl-UZ"/>
        </w:rPr>
        <w:t>qanday</w:t>
      </w:r>
      <w:r w:rsidR="00C45A3E">
        <w:rPr>
          <w:lang w:val="uz-Cyrl-UZ"/>
        </w:rPr>
        <w:t xml:space="preserve"> </w:t>
      </w:r>
      <w:r>
        <w:rPr>
          <w:lang w:val="uz-Cyrl-UZ"/>
        </w:rPr>
        <w:t>o‘tkazganimizni</w:t>
      </w:r>
      <w:r w:rsidR="00C45A3E">
        <w:rPr>
          <w:lang w:val="uz-Cyrl-UZ"/>
        </w:rPr>
        <w:t xml:space="preserve"> </w:t>
      </w:r>
      <w:r>
        <w:rPr>
          <w:lang w:val="uz-Cyrl-UZ"/>
        </w:rPr>
        <w:t>yaxshi</w:t>
      </w:r>
      <w:r w:rsidR="00C45A3E">
        <w:rPr>
          <w:lang w:val="uz-Cyrl-UZ"/>
        </w:rPr>
        <w:t xml:space="preserve"> </w:t>
      </w:r>
      <w:r>
        <w:rPr>
          <w:lang w:val="uz-Cyrl-UZ"/>
        </w:rPr>
        <w:t>eslayman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Biz</w:t>
      </w:r>
      <w:r w:rsidR="00C45A3E">
        <w:rPr>
          <w:lang w:val="uz-Cyrl-UZ"/>
        </w:rPr>
        <w:t xml:space="preserve"> </w:t>
      </w:r>
      <w:r>
        <w:rPr>
          <w:lang w:val="uz-Cyrl-UZ"/>
        </w:rPr>
        <w:t>guruhimiz</w:t>
      </w:r>
      <w:r w:rsidR="00C45A3E">
        <w:rPr>
          <w:lang w:val="uz-Cyrl-UZ"/>
        </w:rPr>
        <w:t xml:space="preserve"> </w:t>
      </w:r>
      <w:r>
        <w:rPr>
          <w:lang w:val="uz-Cyrl-UZ"/>
        </w:rPr>
        <w:t>ishtirokchilaridan</w:t>
      </w:r>
      <w:r w:rsidR="00C45A3E">
        <w:rPr>
          <w:lang w:val="uz-Cyrl-UZ"/>
        </w:rPr>
        <w:t xml:space="preserve"> </w:t>
      </w:r>
      <w:r>
        <w:rPr>
          <w:lang w:val="uz-Cyrl-UZ"/>
        </w:rPr>
        <w:t>mashg‘ulotga</w:t>
      </w:r>
      <w:r w:rsidR="00C45A3E">
        <w:rPr>
          <w:lang w:val="uz-Cyrl-UZ"/>
        </w:rPr>
        <w:t xml:space="preserve"> </w:t>
      </w:r>
      <w:r>
        <w:rPr>
          <w:lang w:val="uz-Cyrl-UZ"/>
        </w:rPr>
        <w:t>o‘zlarining</w:t>
      </w:r>
      <w:r w:rsidR="00C45A3E">
        <w:rPr>
          <w:lang w:val="uz-Cyrl-UZ"/>
        </w:rPr>
        <w:t xml:space="preserve"> </w:t>
      </w:r>
      <w:r>
        <w:rPr>
          <w:lang w:val="uz-Cyrl-UZ"/>
        </w:rPr>
        <w:t>imonga</w:t>
      </w:r>
      <w:r w:rsidR="00C45A3E">
        <w:rPr>
          <w:lang w:val="uz-Cyrl-UZ"/>
        </w:rPr>
        <w:t xml:space="preserve"> </w:t>
      </w:r>
      <w:r>
        <w:rPr>
          <w:lang w:val="uz-Cyrl-UZ"/>
        </w:rPr>
        <w:t>kirmagan</w:t>
      </w:r>
      <w:r w:rsidR="00C45A3E">
        <w:rPr>
          <w:lang w:val="uz-Cyrl-UZ"/>
        </w:rPr>
        <w:t xml:space="preserve"> </w:t>
      </w:r>
      <w:r>
        <w:rPr>
          <w:lang w:val="uz-Cyrl-UZ"/>
        </w:rPr>
        <w:t>hamkasb</w:t>
      </w:r>
      <w:r w:rsidR="00C45A3E">
        <w:rPr>
          <w:lang w:val="uz-Cyrl-UZ"/>
        </w:rPr>
        <w:t xml:space="preserve"> </w:t>
      </w:r>
      <w:r>
        <w:rPr>
          <w:lang w:val="uz-Cyrl-UZ"/>
        </w:rPr>
        <w:t>va</w:t>
      </w:r>
      <w:r w:rsidR="00C45A3E">
        <w:rPr>
          <w:lang w:val="uz-Cyrl-UZ"/>
        </w:rPr>
        <w:t xml:space="preserve"> </w:t>
      </w:r>
      <w:r>
        <w:rPr>
          <w:lang w:val="uz-Cyrl-UZ"/>
        </w:rPr>
        <w:t>tanishlarini</w:t>
      </w:r>
      <w:r w:rsidR="00C45A3E">
        <w:rPr>
          <w:lang w:val="uz-Cyrl-UZ"/>
        </w:rPr>
        <w:t xml:space="preserve"> </w:t>
      </w:r>
      <w:r>
        <w:rPr>
          <w:lang w:val="uz-Cyrl-UZ"/>
        </w:rPr>
        <w:t>olib</w:t>
      </w:r>
      <w:r w:rsidR="00C45A3E">
        <w:rPr>
          <w:lang w:val="uz-Cyrl-UZ"/>
        </w:rPr>
        <w:t xml:space="preserve"> </w:t>
      </w:r>
      <w:r>
        <w:rPr>
          <w:lang w:val="uz-Cyrl-UZ"/>
        </w:rPr>
        <w:t>kelishlarini</w:t>
      </w:r>
      <w:r w:rsidR="00C45A3E">
        <w:rPr>
          <w:lang w:val="uz-Cyrl-UZ"/>
        </w:rPr>
        <w:t xml:space="preserve"> </w:t>
      </w:r>
      <w:r>
        <w:rPr>
          <w:lang w:val="uz-Cyrl-UZ"/>
        </w:rPr>
        <w:t>so‘ragandik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Bir</w:t>
      </w:r>
      <w:r w:rsidR="00C45A3E">
        <w:rPr>
          <w:lang w:val="uz-Cyrl-UZ"/>
        </w:rPr>
        <w:t xml:space="preserve"> </w:t>
      </w:r>
      <w:r>
        <w:rPr>
          <w:lang w:val="uz-Cyrl-UZ"/>
        </w:rPr>
        <w:t>yigit</w:t>
      </w:r>
      <w:r w:rsidR="00C45A3E">
        <w:rPr>
          <w:lang w:val="uz-Cyrl-UZ"/>
        </w:rPr>
        <w:t xml:space="preserve"> </w:t>
      </w:r>
      <w:r>
        <w:rPr>
          <w:lang w:val="uz-Cyrl-UZ"/>
        </w:rPr>
        <w:t>hamkasabasi</w:t>
      </w:r>
      <w:r w:rsidR="00C45A3E">
        <w:rPr>
          <w:lang w:val="uz-Cyrl-UZ"/>
        </w:rPr>
        <w:t xml:space="preserve"> </w:t>
      </w:r>
      <w:r>
        <w:rPr>
          <w:lang w:val="uz-Cyrl-UZ"/>
        </w:rPr>
        <w:t>bo‘lmish</w:t>
      </w:r>
      <w:r w:rsidR="00C45A3E">
        <w:rPr>
          <w:lang w:val="uz-Cyrl-UZ"/>
        </w:rPr>
        <w:t xml:space="preserve"> </w:t>
      </w:r>
      <w:r>
        <w:rPr>
          <w:lang w:val="uz-Cyrl-UZ"/>
        </w:rPr>
        <w:t>Meri</w:t>
      </w:r>
      <w:r w:rsidR="00C45A3E">
        <w:rPr>
          <w:lang w:val="uz-Cyrl-UZ"/>
        </w:rPr>
        <w:t xml:space="preserve"> </w:t>
      </w:r>
      <w:r>
        <w:rPr>
          <w:lang w:val="uz-Cyrl-UZ"/>
        </w:rPr>
        <w:t>ismli</w:t>
      </w:r>
      <w:r w:rsidR="00C45A3E">
        <w:rPr>
          <w:lang w:val="uz-Cyrl-UZ"/>
        </w:rPr>
        <w:t xml:space="preserve"> </w:t>
      </w:r>
      <w:r>
        <w:rPr>
          <w:lang w:val="uz-Cyrl-UZ"/>
        </w:rPr>
        <w:t>qizni</w:t>
      </w:r>
      <w:r w:rsidR="00C45A3E">
        <w:rPr>
          <w:lang w:val="uz-Cyrl-UZ"/>
        </w:rPr>
        <w:t xml:space="preserve"> </w:t>
      </w:r>
      <w:r>
        <w:rPr>
          <w:lang w:val="uz-Cyrl-UZ"/>
        </w:rPr>
        <w:t>taklif</w:t>
      </w:r>
      <w:r w:rsidR="00C45A3E">
        <w:rPr>
          <w:lang w:val="uz-Cyrl-UZ"/>
        </w:rPr>
        <w:t xml:space="preserve"> </w:t>
      </w:r>
      <w:r>
        <w:rPr>
          <w:lang w:val="uz-Cyrl-UZ"/>
        </w:rPr>
        <w:t>etganida</w:t>
      </w:r>
      <w:r w:rsidR="00C45A3E">
        <w:rPr>
          <w:lang w:val="uz-Cyrl-UZ"/>
        </w:rPr>
        <w:t xml:space="preserve">, </w:t>
      </w:r>
      <w:r>
        <w:rPr>
          <w:lang w:val="uz-Cyrl-UZ"/>
        </w:rPr>
        <w:t>u</w:t>
      </w:r>
      <w:r w:rsidR="00C45A3E">
        <w:rPr>
          <w:lang w:val="uz-Cyrl-UZ"/>
        </w:rPr>
        <w:t xml:space="preserve"> </w:t>
      </w:r>
      <w:r>
        <w:rPr>
          <w:lang w:val="uz-Cyrl-UZ"/>
        </w:rPr>
        <w:t>yigitni</w:t>
      </w:r>
      <w:r w:rsidR="00C45A3E">
        <w:rPr>
          <w:lang w:val="uz-Cyrl-UZ"/>
        </w:rPr>
        <w:t xml:space="preserve"> </w:t>
      </w:r>
      <w:r>
        <w:rPr>
          <w:lang w:val="uz-Cyrl-UZ"/>
        </w:rPr>
        <w:t>hayron</w:t>
      </w:r>
      <w:r w:rsidR="00C45A3E">
        <w:rPr>
          <w:lang w:val="uz-Cyrl-UZ"/>
        </w:rPr>
        <w:t xml:space="preserve"> </w:t>
      </w:r>
      <w:r>
        <w:rPr>
          <w:lang w:val="uz-Cyrl-UZ"/>
        </w:rPr>
        <w:t>qoldirgancha</w:t>
      </w:r>
      <w:r w:rsidR="00C45A3E">
        <w:rPr>
          <w:lang w:val="uz-Cyrl-UZ"/>
        </w:rPr>
        <w:t xml:space="preserve"> </w:t>
      </w:r>
      <w:r>
        <w:rPr>
          <w:lang w:val="uz-Cyrl-UZ"/>
        </w:rPr>
        <w:t>mashg‘ulotimizga</w:t>
      </w:r>
      <w:r w:rsidR="00C45A3E">
        <w:rPr>
          <w:lang w:val="uz-Cyrl-UZ"/>
        </w:rPr>
        <w:t xml:space="preserve"> </w:t>
      </w:r>
      <w:r>
        <w:rPr>
          <w:lang w:val="uz-Cyrl-UZ"/>
        </w:rPr>
        <w:t>kelgandi</w:t>
      </w:r>
      <w:r w:rsidR="00C57762" w:rsidRPr="00040C4E">
        <w:rPr>
          <w:lang w:val="uz-Cyrl-UZ"/>
        </w:rPr>
        <w:t>.</w:t>
      </w:r>
      <w:r w:rsidR="00C45A3E">
        <w:rPr>
          <w:lang w:val="uz-Cyrl-UZ"/>
        </w:rPr>
        <w:t xml:space="preserve"> </w:t>
      </w:r>
      <w:r>
        <w:rPr>
          <w:lang w:val="uz-Cyrl-UZ"/>
        </w:rPr>
        <w:t>Qizning</w:t>
      </w:r>
      <w:r w:rsidR="00C45A3E">
        <w:rPr>
          <w:lang w:val="uz-Cyrl-UZ"/>
        </w:rPr>
        <w:t xml:space="preserve"> </w:t>
      </w:r>
      <w:r>
        <w:rPr>
          <w:lang w:val="uz-Cyrl-UZ"/>
        </w:rPr>
        <w:t>fotosuratlari</w:t>
      </w:r>
      <w:r w:rsidR="00C45A3E">
        <w:rPr>
          <w:lang w:val="uz-Cyrl-UZ"/>
        </w:rPr>
        <w:t xml:space="preserve"> </w:t>
      </w:r>
      <w:r>
        <w:rPr>
          <w:lang w:val="uz-Cyrl-UZ"/>
        </w:rPr>
        <w:t>hech</w:t>
      </w:r>
      <w:r w:rsidR="00C45A3E">
        <w:rPr>
          <w:lang w:val="uz-Cyrl-UZ"/>
        </w:rPr>
        <w:t xml:space="preserve"> </w:t>
      </w:r>
      <w:r>
        <w:rPr>
          <w:lang w:val="uz-Cyrl-UZ"/>
        </w:rPr>
        <w:t>qachon</w:t>
      </w:r>
      <w:r w:rsidR="00C45A3E">
        <w:rPr>
          <w:lang w:val="uz-Cyrl-UZ"/>
        </w:rPr>
        <w:t xml:space="preserve"> </w:t>
      </w:r>
      <w:r>
        <w:rPr>
          <w:lang w:val="uz-Cyrl-UZ"/>
        </w:rPr>
        <w:t>moda</w:t>
      </w:r>
      <w:r w:rsidR="00C45A3E">
        <w:rPr>
          <w:lang w:val="uz-Cyrl-UZ"/>
        </w:rPr>
        <w:t xml:space="preserve"> </w:t>
      </w:r>
      <w:r>
        <w:rPr>
          <w:lang w:val="uz-Cyrl-UZ"/>
        </w:rPr>
        <w:t>jurnallari</w:t>
      </w:r>
      <w:r w:rsidR="00C45A3E">
        <w:rPr>
          <w:lang w:val="uz-Cyrl-UZ"/>
        </w:rPr>
        <w:t xml:space="preserve"> </w:t>
      </w:r>
      <w:r>
        <w:rPr>
          <w:lang w:val="uz-Cyrl-UZ"/>
        </w:rPr>
        <w:t>sahifasini</w:t>
      </w:r>
      <w:r w:rsidR="00C45A3E">
        <w:rPr>
          <w:lang w:val="uz-Cyrl-UZ"/>
        </w:rPr>
        <w:t xml:space="preserve"> </w:t>
      </w:r>
      <w:r>
        <w:rPr>
          <w:lang w:val="uz-Cyrl-UZ"/>
        </w:rPr>
        <w:t>bezamagan</w:t>
      </w:r>
      <w:r w:rsidR="00C45A3E">
        <w:rPr>
          <w:lang w:val="uz-Cyrl-UZ"/>
        </w:rPr>
        <w:t xml:space="preserve"> </w:t>
      </w:r>
      <w:r>
        <w:rPr>
          <w:lang w:val="uz-Cyrl-UZ"/>
        </w:rPr>
        <w:t>bo‘lardi</w:t>
      </w:r>
      <w:r w:rsidR="00C45A3E">
        <w:rPr>
          <w:lang w:val="uz-Cyrl-UZ"/>
        </w:rPr>
        <w:t xml:space="preserve">. </w:t>
      </w:r>
      <w:r>
        <w:rPr>
          <w:lang w:val="uz-Cyrl-UZ"/>
        </w:rPr>
        <w:t>Uning</w:t>
      </w:r>
      <w:r w:rsidR="00C45A3E">
        <w:rPr>
          <w:lang w:val="uz-Cyrl-UZ"/>
        </w:rPr>
        <w:t xml:space="preserve"> </w:t>
      </w:r>
      <w:r>
        <w:rPr>
          <w:lang w:val="uz-Cyrl-UZ"/>
        </w:rPr>
        <w:t>xayoli</w:t>
      </w:r>
      <w:r w:rsidR="00C45A3E">
        <w:rPr>
          <w:lang w:val="uz-Cyrl-UZ"/>
        </w:rPr>
        <w:t xml:space="preserve"> </w:t>
      </w:r>
      <w:r>
        <w:rPr>
          <w:lang w:val="uz-Cyrl-UZ"/>
        </w:rPr>
        <w:t>betartib</w:t>
      </w:r>
      <w:r w:rsidR="00C45A3E">
        <w:rPr>
          <w:lang w:val="uz-Cyrl-UZ"/>
        </w:rPr>
        <w:t xml:space="preserve">, </w:t>
      </w:r>
      <w:r>
        <w:rPr>
          <w:lang w:val="uz-Cyrl-UZ"/>
        </w:rPr>
        <w:t>kiyimlari</w:t>
      </w:r>
      <w:r w:rsidR="00C45A3E">
        <w:rPr>
          <w:lang w:val="uz-Cyrl-UZ"/>
        </w:rPr>
        <w:t xml:space="preserve"> </w:t>
      </w:r>
      <w:r>
        <w:rPr>
          <w:lang w:val="uz-Cyrl-UZ"/>
        </w:rPr>
        <w:t>esa</w:t>
      </w:r>
      <w:r w:rsidR="00C45A3E">
        <w:rPr>
          <w:lang w:val="uz-Cyrl-UZ"/>
        </w:rPr>
        <w:t xml:space="preserve"> </w:t>
      </w:r>
      <w:r>
        <w:rPr>
          <w:lang w:val="uz-Cyrl-UZ"/>
        </w:rPr>
        <w:t>kir</w:t>
      </w:r>
      <w:r w:rsidR="00E241E9">
        <w:rPr>
          <w:lang w:val="uz-Cyrl-UZ"/>
        </w:rPr>
        <w:t xml:space="preserve"> </w:t>
      </w:r>
      <w:r>
        <w:rPr>
          <w:lang w:val="uz-Cyrl-UZ"/>
        </w:rPr>
        <w:t>va</w:t>
      </w:r>
      <w:r w:rsidR="00E241E9">
        <w:rPr>
          <w:lang w:val="uz-Cyrl-UZ"/>
        </w:rPr>
        <w:t xml:space="preserve"> </w:t>
      </w:r>
      <w:r>
        <w:rPr>
          <w:lang w:val="uz-Cyrl-UZ"/>
        </w:rPr>
        <w:t>g‘ijim</w:t>
      </w:r>
      <w:r w:rsidR="00E241E9">
        <w:rPr>
          <w:lang w:val="uz-Cyrl-UZ"/>
        </w:rPr>
        <w:t xml:space="preserve"> </w:t>
      </w:r>
      <w:r>
        <w:rPr>
          <w:lang w:val="uz-Cyrl-UZ"/>
        </w:rPr>
        <w:t>edi</w:t>
      </w:r>
      <w:r w:rsidR="00E241E9">
        <w:rPr>
          <w:lang w:val="uz-Cyrl-UZ"/>
        </w:rPr>
        <w:t xml:space="preserve">. </w:t>
      </w:r>
      <w:r>
        <w:rPr>
          <w:lang w:val="uz-Cyrl-UZ"/>
        </w:rPr>
        <w:t>Uni</w:t>
      </w:r>
      <w:r w:rsidR="00E241E9">
        <w:rPr>
          <w:lang w:val="uz-Cyrl-UZ"/>
        </w:rPr>
        <w:t xml:space="preserve"> </w:t>
      </w:r>
      <w:r>
        <w:rPr>
          <w:lang w:val="uz-Cyrl-UZ"/>
        </w:rPr>
        <w:t>kiyimlarini yechmagan</w:t>
      </w:r>
      <w:r w:rsidR="00E241E9">
        <w:rPr>
          <w:lang w:val="uz-Cyrl-UZ"/>
        </w:rPr>
        <w:t xml:space="preserve"> </w:t>
      </w:r>
      <w:r>
        <w:rPr>
          <w:lang w:val="uz-Cyrl-UZ"/>
        </w:rPr>
        <w:t>holda</w:t>
      </w:r>
      <w:r w:rsidR="00E241E9">
        <w:rPr>
          <w:lang w:val="uz-Cyrl-UZ"/>
        </w:rPr>
        <w:t xml:space="preserve"> </w:t>
      </w:r>
      <w:r>
        <w:rPr>
          <w:lang w:val="uz-Cyrl-UZ"/>
        </w:rPr>
        <w:t>uxlaydi</w:t>
      </w:r>
      <w:r w:rsidR="00E241E9">
        <w:rPr>
          <w:lang w:val="uz-Cyrl-UZ"/>
        </w:rPr>
        <w:t xml:space="preserve"> </w:t>
      </w:r>
      <w:r>
        <w:rPr>
          <w:lang w:val="uz-Cyrl-UZ"/>
        </w:rPr>
        <w:t>deb</w:t>
      </w:r>
      <w:r w:rsidR="00E241E9">
        <w:rPr>
          <w:lang w:val="uz-Cyrl-UZ"/>
        </w:rPr>
        <w:t xml:space="preserve"> </w:t>
      </w:r>
      <w:r>
        <w:rPr>
          <w:lang w:val="uz-Cyrl-UZ"/>
        </w:rPr>
        <w:t>o‘ylash</w:t>
      </w:r>
      <w:r w:rsidR="00E241E9">
        <w:rPr>
          <w:lang w:val="uz-Cyrl-UZ"/>
        </w:rPr>
        <w:t xml:space="preserve"> </w:t>
      </w:r>
      <w:r>
        <w:rPr>
          <w:lang w:val="uz-Cyrl-UZ"/>
        </w:rPr>
        <w:t>mumkin</w:t>
      </w:r>
      <w:r w:rsidR="00E241E9">
        <w:rPr>
          <w:lang w:val="uz-Cyrl-UZ"/>
        </w:rPr>
        <w:t xml:space="preserve"> </w:t>
      </w:r>
      <w:r>
        <w:rPr>
          <w:lang w:val="uz-Cyrl-UZ"/>
        </w:rPr>
        <w:t>edi</w:t>
      </w:r>
      <w:r w:rsidR="00E241E9">
        <w:rPr>
          <w:lang w:val="uz-Cyrl-UZ"/>
        </w:rPr>
        <w:t xml:space="preserve">. </w:t>
      </w:r>
      <w:r>
        <w:rPr>
          <w:lang w:val="uz-Cyrl-UZ"/>
        </w:rPr>
        <w:t>Merining</w:t>
      </w:r>
      <w:r w:rsidR="00E241E9">
        <w:rPr>
          <w:lang w:val="uz-Cyrl-UZ"/>
        </w:rPr>
        <w:t xml:space="preserve"> </w:t>
      </w:r>
      <w:r>
        <w:rPr>
          <w:lang w:val="uz-Cyrl-UZ"/>
        </w:rPr>
        <w:t>o‘zi</w:t>
      </w:r>
      <w:r w:rsidR="00E241E9">
        <w:rPr>
          <w:lang w:val="uz-Cyrl-UZ"/>
        </w:rPr>
        <w:t xml:space="preserve"> </w:t>
      </w:r>
      <w:r>
        <w:rPr>
          <w:lang w:val="uz-Cyrl-UZ"/>
        </w:rPr>
        <w:t>haqida</w:t>
      </w:r>
      <w:r w:rsidR="00E241E9">
        <w:rPr>
          <w:lang w:val="uz-Cyrl-UZ"/>
        </w:rPr>
        <w:t xml:space="preserve"> </w:t>
      </w:r>
      <w:r>
        <w:rPr>
          <w:lang w:val="uz-Cyrl-UZ"/>
        </w:rPr>
        <w:t>qayg‘urmasligi</w:t>
      </w:r>
      <w:r w:rsidR="00E241E9">
        <w:rPr>
          <w:lang w:val="uz-Cyrl-UZ"/>
        </w:rPr>
        <w:t xml:space="preserve"> </w:t>
      </w:r>
      <w:r>
        <w:rPr>
          <w:lang w:val="uz-Cyrl-UZ"/>
        </w:rPr>
        <w:t>ko‘rinib</w:t>
      </w:r>
      <w:r w:rsidR="00E241E9">
        <w:rPr>
          <w:lang w:val="uz-Cyrl-UZ"/>
        </w:rPr>
        <w:t xml:space="preserve"> </w:t>
      </w:r>
      <w:r>
        <w:rPr>
          <w:lang w:val="uz-Cyrl-UZ"/>
        </w:rPr>
        <w:t>turardi</w:t>
      </w:r>
      <w:r w:rsidR="00E241E9">
        <w:rPr>
          <w:lang w:val="uz-Cyrl-UZ"/>
        </w:rPr>
        <w:t xml:space="preserve"> </w:t>
      </w:r>
      <w:r>
        <w:rPr>
          <w:lang w:val="uz-Cyrl-UZ"/>
        </w:rPr>
        <w:t>va</w:t>
      </w:r>
      <w:r w:rsidR="00E241E9">
        <w:rPr>
          <w:lang w:val="uz-Cyrl-UZ"/>
        </w:rPr>
        <w:t xml:space="preserve"> </w:t>
      </w:r>
      <w:r>
        <w:rPr>
          <w:lang w:val="uz-Cyrl-UZ"/>
        </w:rPr>
        <w:t>Muqaddas</w:t>
      </w:r>
      <w:r w:rsidR="00E241E9">
        <w:rPr>
          <w:lang w:val="uz-Cyrl-UZ"/>
        </w:rPr>
        <w:t xml:space="preserve"> </w:t>
      </w:r>
      <w:r>
        <w:rPr>
          <w:lang w:val="uz-Cyrl-UZ"/>
        </w:rPr>
        <w:t>Kitob</w:t>
      </w:r>
      <w:r w:rsidR="00E241E9">
        <w:rPr>
          <w:lang w:val="uz-Cyrl-UZ"/>
        </w:rPr>
        <w:t xml:space="preserve"> </w:t>
      </w:r>
      <w:r>
        <w:rPr>
          <w:lang w:val="uz-Cyrl-UZ"/>
        </w:rPr>
        <w:t>guruhining</w:t>
      </w:r>
      <w:r w:rsidR="00E241E9">
        <w:rPr>
          <w:lang w:val="uz-Cyrl-UZ"/>
        </w:rPr>
        <w:t xml:space="preserve"> </w:t>
      </w:r>
      <w:r>
        <w:rPr>
          <w:lang w:val="uz-Cyrl-UZ"/>
        </w:rPr>
        <w:t>boshqa</w:t>
      </w:r>
      <w:r w:rsidR="00E241E9">
        <w:rPr>
          <w:lang w:val="uz-Cyrl-UZ"/>
        </w:rPr>
        <w:t xml:space="preserve"> </w:t>
      </w:r>
      <w:r>
        <w:rPr>
          <w:lang w:val="uz-Cyrl-UZ"/>
        </w:rPr>
        <w:t>a’zolari</w:t>
      </w:r>
      <w:r w:rsidR="00E241E9">
        <w:rPr>
          <w:lang w:val="uz-Cyrl-UZ"/>
        </w:rPr>
        <w:t xml:space="preserve"> </w:t>
      </w:r>
      <w:r>
        <w:rPr>
          <w:lang w:val="uz-Cyrl-UZ"/>
        </w:rPr>
        <w:t>o‘rtasida</w:t>
      </w:r>
      <w:r w:rsidR="00E241E9">
        <w:rPr>
          <w:lang w:val="uz-Cyrl-UZ"/>
        </w:rPr>
        <w:t xml:space="preserve"> </w:t>
      </w:r>
      <w:r>
        <w:rPr>
          <w:lang w:val="uz-Cyrl-UZ"/>
        </w:rPr>
        <w:t>yaqqol</w:t>
      </w:r>
      <w:r w:rsidR="00E241E9">
        <w:rPr>
          <w:lang w:val="uz-Cyrl-UZ"/>
        </w:rPr>
        <w:t xml:space="preserve"> </w:t>
      </w:r>
      <w:r>
        <w:rPr>
          <w:lang w:val="uz-Cyrl-UZ"/>
        </w:rPr>
        <w:t>ajralib</w:t>
      </w:r>
      <w:r w:rsidR="00E241E9">
        <w:rPr>
          <w:lang w:val="uz-Cyrl-UZ"/>
        </w:rPr>
        <w:t xml:space="preserve"> </w:t>
      </w:r>
      <w:r>
        <w:rPr>
          <w:lang w:val="uz-Cyrl-UZ"/>
        </w:rPr>
        <w:t>turardi</w:t>
      </w:r>
      <w:r w:rsidR="00E241E9">
        <w:rPr>
          <w:lang w:val="uz-Cyrl-UZ"/>
        </w:rPr>
        <w:t xml:space="preserve">. </w:t>
      </w:r>
      <w:r>
        <w:rPr>
          <w:lang w:val="uz-Cyrl-UZ"/>
        </w:rPr>
        <w:t>Ko‘pchilikda</w:t>
      </w:r>
      <w:r w:rsidR="00E241E9">
        <w:rPr>
          <w:lang w:val="uz-Cyrl-UZ"/>
        </w:rPr>
        <w:t xml:space="preserve"> </w:t>
      </w:r>
      <w:r>
        <w:rPr>
          <w:lang w:val="uz-Cyrl-UZ"/>
        </w:rPr>
        <w:t>bunday</w:t>
      </w:r>
      <w:r w:rsidR="00E241E9">
        <w:rPr>
          <w:lang w:val="uz-Cyrl-UZ"/>
        </w:rPr>
        <w:t xml:space="preserve"> </w:t>
      </w:r>
      <w:r>
        <w:rPr>
          <w:lang w:val="uz-Cyrl-UZ"/>
        </w:rPr>
        <w:t>odamlar</w:t>
      </w:r>
      <w:r w:rsidR="00E241E9">
        <w:rPr>
          <w:lang w:val="uz-Cyrl-UZ"/>
        </w:rPr>
        <w:t xml:space="preserve"> </w:t>
      </w:r>
      <w:r>
        <w:rPr>
          <w:lang w:val="uz-Cyrl-UZ"/>
        </w:rPr>
        <w:t>yoqimsiz</w:t>
      </w:r>
      <w:r w:rsidR="00E241E9">
        <w:rPr>
          <w:lang w:val="uz-Cyrl-UZ"/>
        </w:rPr>
        <w:t xml:space="preserve"> </w:t>
      </w:r>
      <w:r>
        <w:rPr>
          <w:lang w:val="uz-Cyrl-UZ"/>
        </w:rPr>
        <w:t>his</w:t>
      </w:r>
      <w:r w:rsidR="0047118D">
        <w:rPr>
          <w:lang w:val="uz-Cyrl-UZ"/>
        </w:rPr>
        <w:t>–</w:t>
      </w:r>
      <w:r>
        <w:rPr>
          <w:lang w:val="uz-Cyrl-UZ"/>
        </w:rPr>
        <w:t>tuyg‘ularni</w:t>
      </w:r>
      <w:r w:rsidR="00E241E9">
        <w:rPr>
          <w:lang w:val="uz-Cyrl-UZ"/>
        </w:rPr>
        <w:t xml:space="preserve"> </w:t>
      </w:r>
      <w:r>
        <w:rPr>
          <w:lang w:val="uz-Cyrl-UZ"/>
        </w:rPr>
        <w:t>uyg‘otishadi</w:t>
      </w:r>
      <w:r w:rsidR="00C57762" w:rsidRPr="00040C4E">
        <w:rPr>
          <w:lang w:val="uz-Cyrl-UZ"/>
        </w:rPr>
        <w:t>.</w:t>
      </w:r>
    </w:p>
    <w:p w:rsidR="00C57762" w:rsidRPr="00E241E9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E241E9">
        <w:rPr>
          <w:lang w:val="uz-Cyrl-UZ"/>
        </w:rPr>
        <w:t xml:space="preserve"> </w:t>
      </w:r>
      <w:r>
        <w:rPr>
          <w:lang w:val="uz-Cyrl-UZ"/>
        </w:rPr>
        <w:t>birinchi</w:t>
      </w:r>
      <w:r w:rsidR="00E241E9">
        <w:rPr>
          <w:lang w:val="uz-Cyrl-UZ"/>
        </w:rPr>
        <w:t xml:space="preserve"> </w:t>
      </w:r>
      <w:r>
        <w:rPr>
          <w:lang w:val="uz-Cyrl-UZ"/>
        </w:rPr>
        <w:t>mashg‘ulotning</w:t>
      </w:r>
      <w:r w:rsidR="00E241E9">
        <w:rPr>
          <w:lang w:val="uz-Cyrl-UZ"/>
        </w:rPr>
        <w:t xml:space="preserve"> </w:t>
      </w:r>
      <w:r>
        <w:rPr>
          <w:lang w:val="uz-Cyrl-UZ"/>
        </w:rPr>
        <w:t>o‘zidayoq</w:t>
      </w:r>
      <w:r w:rsidR="00E241E9">
        <w:rPr>
          <w:lang w:val="uz-Cyrl-UZ"/>
        </w:rPr>
        <w:t xml:space="preserve"> </w:t>
      </w:r>
      <w:r>
        <w:rPr>
          <w:lang w:val="uz-Cyrl-UZ"/>
        </w:rPr>
        <w:t>Meriga</w:t>
      </w:r>
      <w:r w:rsidR="00E241E9">
        <w:rPr>
          <w:lang w:val="uz-Cyrl-UZ"/>
        </w:rPr>
        <w:t xml:space="preserve"> </w:t>
      </w:r>
      <w:r>
        <w:rPr>
          <w:lang w:val="uz-Cyrl-UZ"/>
        </w:rPr>
        <w:t>hurmat</w:t>
      </w:r>
      <w:r w:rsidR="00E241E9">
        <w:rPr>
          <w:lang w:val="uz-Cyrl-UZ"/>
        </w:rPr>
        <w:t xml:space="preserve"> </w:t>
      </w:r>
      <w:r>
        <w:rPr>
          <w:lang w:val="uz-Cyrl-UZ"/>
        </w:rPr>
        <w:t>va</w:t>
      </w:r>
      <w:r w:rsidR="00E241E9">
        <w:rPr>
          <w:lang w:val="uz-Cyrl-UZ"/>
        </w:rPr>
        <w:t xml:space="preserve"> </w:t>
      </w:r>
      <w:r>
        <w:rPr>
          <w:lang w:val="uz-Cyrl-UZ"/>
        </w:rPr>
        <w:t>e’tibor</w:t>
      </w:r>
      <w:r w:rsidR="00E241E9">
        <w:rPr>
          <w:lang w:val="uz-Cyrl-UZ"/>
        </w:rPr>
        <w:t xml:space="preserve"> </w:t>
      </w:r>
      <w:r>
        <w:rPr>
          <w:lang w:val="uz-Cyrl-UZ"/>
        </w:rPr>
        <w:t>ko‘rsatishga</w:t>
      </w:r>
      <w:r w:rsidR="00E241E9">
        <w:rPr>
          <w:lang w:val="uz-Cyrl-UZ"/>
        </w:rPr>
        <w:t xml:space="preserve"> </w:t>
      </w:r>
      <w:r>
        <w:rPr>
          <w:lang w:val="uz-Cyrl-UZ"/>
        </w:rPr>
        <w:t>urindik</w:t>
      </w:r>
      <w:r w:rsidR="00E241E9">
        <w:rPr>
          <w:lang w:val="uz-Cyrl-UZ"/>
        </w:rPr>
        <w:t xml:space="preserve">. </w:t>
      </w:r>
      <w:r>
        <w:rPr>
          <w:lang w:val="uz-Cyrl-UZ"/>
        </w:rPr>
        <w:t>U</w:t>
      </w:r>
      <w:r w:rsidR="00E241E9">
        <w:rPr>
          <w:lang w:val="uz-Cyrl-UZ"/>
        </w:rPr>
        <w:t xml:space="preserve"> </w:t>
      </w:r>
      <w:r>
        <w:rPr>
          <w:lang w:val="uz-Cyrl-UZ"/>
        </w:rPr>
        <w:t>bir</w:t>
      </w:r>
      <w:r w:rsidR="00E241E9">
        <w:rPr>
          <w:lang w:val="uz-Cyrl-UZ"/>
        </w:rPr>
        <w:t xml:space="preserve"> </w:t>
      </w:r>
      <w:r>
        <w:rPr>
          <w:lang w:val="uz-Cyrl-UZ"/>
        </w:rPr>
        <w:t>necha</w:t>
      </w:r>
      <w:r w:rsidR="00E241E9">
        <w:rPr>
          <w:lang w:val="uz-Cyrl-UZ"/>
        </w:rPr>
        <w:t xml:space="preserve"> </w:t>
      </w:r>
      <w:r>
        <w:rPr>
          <w:lang w:val="uz-Cyrl-UZ"/>
        </w:rPr>
        <w:t>haftadan</w:t>
      </w:r>
      <w:r w:rsidR="00E241E9">
        <w:rPr>
          <w:lang w:val="uz-Cyrl-UZ"/>
        </w:rPr>
        <w:t xml:space="preserve"> </w:t>
      </w:r>
      <w:r>
        <w:rPr>
          <w:lang w:val="uz-Cyrl-UZ"/>
        </w:rPr>
        <w:t>so‘ng</w:t>
      </w:r>
      <w:r w:rsidR="00E241E9">
        <w:rPr>
          <w:lang w:val="uz-Cyrl-UZ"/>
        </w:rPr>
        <w:t xml:space="preserve"> </w:t>
      </w:r>
      <w:r>
        <w:rPr>
          <w:lang w:val="uz-Cyrl-UZ"/>
        </w:rPr>
        <w:t>menga</w:t>
      </w:r>
      <w:r w:rsidR="00E241E9">
        <w:rPr>
          <w:lang w:val="uz-Cyrl-UZ"/>
        </w:rPr>
        <w:t xml:space="preserve"> </w:t>
      </w:r>
      <w:r>
        <w:rPr>
          <w:lang w:val="uz-Cyrl-UZ"/>
        </w:rPr>
        <w:t>shunday</w:t>
      </w:r>
      <w:r w:rsidR="00E241E9">
        <w:rPr>
          <w:lang w:val="uz-Cyrl-UZ"/>
        </w:rPr>
        <w:t xml:space="preserve"> </w:t>
      </w:r>
      <w:r>
        <w:rPr>
          <w:lang w:val="uz-Cyrl-UZ"/>
        </w:rPr>
        <w:t>dedi</w:t>
      </w:r>
      <w:r w:rsidR="00C57762" w:rsidRPr="00E241E9">
        <w:rPr>
          <w:lang w:val="uz-Cyrl-UZ"/>
        </w:rPr>
        <w:t>: «</w:t>
      </w:r>
      <w:r>
        <w:rPr>
          <w:lang w:val="uz-Cyrl-UZ"/>
        </w:rPr>
        <w:t>Sizlar</w:t>
      </w:r>
      <w:r w:rsidR="00E241E9">
        <w:rPr>
          <w:lang w:val="uz-Cyrl-UZ"/>
        </w:rPr>
        <w:t xml:space="preserve"> </w:t>
      </w:r>
      <w:r>
        <w:rPr>
          <w:lang w:val="uz-Cyrl-UZ"/>
        </w:rPr>
        <w:t>menga</w:t>
      </w:r>
      <w:r w:rsidR="00E241E9">
        <w:rPr>
          <w:lang w:val="uz-Cyrl-UZ"/>
        </w:rPr>
        <w:t xml:space="preserve"> </w:t>
      </w:r>
      <w:r>
        <w:rPr>
          <w:lang w:val="uz-Cyrl-UZ"/>
        </w:rPr>
        <w:t>esi</w:t>
      </w:r>
      <w:r w:rsidR="00E241E9">
        <w:rPr>
          <w:lang w:val="uz-Cyrl-UZ"/>
        </w:rPr>
        <w:t xml:space="preserve"> </w:t>
      </w:r>
      <w:r>
        <w:rPr>
          <w:lang w:val="uz-Cyrl-UZ"/>
        </w:rPr>
        <w:t>past</w:t>
      </w:r>
      <w:r w:rsidR="00E241E9">
        <w:rPr>
          <w:lang w:val="uz-Cyrl-UZ"/>
        </w:rPr>
        <w:t xml:space="preserve"> </w:t>
      </w:r>
      <w:r>
        <w:rPr>
          <w:lang w:val="uz-Cyrl-UZ"/>
        </w:rPr>
        <w:t>odamga</w:t>
      </w:r>
      <w:r w:rsidR="00E241E9">
        <w:rPr>
          <w:lang w:val="uz-Cyrl-UZ"/>
        </w:rPr>
        <w:t xml:space="preserve"> </w:t>
      </w:r>
      <w:r>
        <w:rPr>
          <w:lang w:val="uz-Cyrl-UZ"/>
        </w:rPr>
        <w:t>qilgandek</w:t>
      </w:r>
      <w:r w:rsidR="00E241E9">
        <w:rPr>
          <w:lang w:val="uz-Cyrl-UZ"/>
        </w:rPr>
        <w:t xml:space="preserve"> </w:t>
      </w:r>
      <w:r>
        <w:rPr>
          <w:lang w:val="uz-Cyrl-UZ"/>
        </w:rPr>
        <w:t>munosabatda</w:t>
      </w:r>
      <w:r w:rsidR="00E241E9">
        <w:rPr>
          <w:lang w:val="uz-Cyrl-UZ"/>
        </w:rPr>
        <w:t xml:space="preserve"> </w:t>
      </w:r>
      <w:r>
        <w:rPr>
          <w:lang w:val="uz-Cyrl-UZ"/>
        </w:rPr>
        <w:t>bo‘lmadingizlar</w:t>
      </w:r>
      <w:r w:rsidR="00E241E9">
        <w:rPr>
          <w:lang w:val="uz-Cyrl-UZ"/>
        </w:rPr>
        <w:t xml:space="preserve">, </w:t>
      </w:r>
      <w:r>
        <w:rPr>
          <w:lang w:val="uz-Cyrl-UZ"/>
        </w:rPr>
        <w:t>men</w:t>
      </w:r>
      <w:r w:rsidR="00E241E9">
        <w:rPr>
          <w:lang w:val="uz-Cyrl-UZ"/>
        </w:rPr>
        <w:t xml:space="preserve"> </w:t>
      </w:r>
      <w:r>
        <w:rPr>
          <w:lang w:val="uz-Cyrl-UZ"/>
        </w:rPr>
        <w:t>ham</w:t>
      </w:r>
      <w:r w:rsidR="00E241E9">
        <w:rPr>
          <w:lang w:val="uz-Cyrl-UZ"/>
        </w:rPr>
        <w:t xml:space="preserve"> </w:t>
      </w:r>
      <w:r>
        <w:rPr>
          <w:lang w:val="uz-Cyrl-UZ"/>
        </w:rPr>
        <w:t>sizlarga</w:t>
      </w:r>
      <w:r w:rsidR="00E241E9">
        <w:rPr>
          <w:lang w:val="uz-Cyrl-UZ"/>
        </w:rPr>
        <w:t xml:space="preserve"> </w:t>
      </w:r>
      <w:r>
        <w:rPr>
          <w:lang w:val="uz-Cyrl-UZ"/>
        </w:rPr>
        <w:t>xuddi</w:t>
      </w:r>
      <w:r w:rsidR="00E241E9">
        <w:rPr>
          <w:lang w:val="uz-Cyrl-UZ"/>
        </w:rPr>
        <w:t xml:space="preserve"> </w:t>
      </w:r>
      <w:r>
        <w:rPr>
          <w:lang w:val="uz-Cyrl-UZ"/>
        </w:rPr>
        <w:t>shuday</w:t>
      </w:r>
      <w:r w:rsidR="00E241E9">
        <w:rPr>
          <w:lang w:val="uz-Cyrl-UZ"/>
        </w:rPr>
        <w:t xml:space="preserve"> </w:t>
      </w:r>
      <w:r>
        <w:rPr>
          <w:lang w:val="uz-Cyrl-UZ"/>
        </w:rPr>
        <w:t>munosabatda</w:t>
      </w:r>
      <w:r w:rsidR="00E241E9">
        <w:rPr>
          <w:lang w:val="uz-Cyrl-UZ"/>
        </w:rPr>
        <w:t xml:space="preserve"> </w:t>
      </w:r>
      <w:r>
        <w:rPr>
          <w:lang w:val="uz-Cyrl-UZ"/>
        </w:rPr>
        <w:t>bo‘laman</w:t>
      </w:r>
      <w:r w:rsidR="00E241E9">
        <w:rPr>
          <w:lang w:val="uz-Cyrl-UZ"/>
        </w:rPr>
        <w:t xml:space="preserve">, </w:t>
      </w:r>
      <w:r>
        <w:rPr>
          <w:lang w:val="uz-Cyrl-UZ"/>
        </w:rPr>
        <w:t>negaki</w:t>
      </w:r>
      <w:r w:rsidR="00E241E9">
        <w:rPr>
          <w:lang w:val="uz-Cyrl-UZ"/>
        </w:rPr>
        <w:t xml:space="preserve">, </w:t>
      </w:r>
      <w:r>
        <w:rPr>
          <w:lang w:val="uz-Cyrl-UZ"/>
        </w:rPr>
        <w:t>sizlar</w:t>
      </w:r>
      <w:r w:rsidR="00E241E9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E241E9">
        <w:rPr>
          <w:lang w:val="uz-Cyrl-UZ"/>
        </w:rPr>
        <w:t xml:space="preserve"> </w:t>
      </w:r>
      <w:r>
        <w:rPr>
          <w:lang w:val="uz-Cyrl-UZ"/>
        </w:rPr>
        <w:t>masihiysizlar</w:t>
      </w:r>
      <w:r w:rsidR="00C57762" w:rsidRPr="00E241E9">
        <w:rPr>
          <w:lang w:val="uz-Cyrl-UZ"/>
        </w:rPr>
        <w:t>».</w:t>
      </w: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Oradan</w:t>
      </w:r>
      <w:r w:rsidR="00E241E9">
        <w:rPr>
          <w:lang w:val="uz-Cyrl-UZ"/>
        </w:rPr>
        <w:t xml:space="preserve"> </w:t>
      </w:r>
      <w:r>
        <w:rPr>
          <w:lang w:val="uz-Cyrl-UZ"/>
        </w:rPr>
        <w:t>bir</w:t>
      </w:r>
      <w:r w:rsidR="00E241E9">
        <w:rPr>
          <w:lang w:val="uz-Cyrl-UZ"/>
        </w:rPr>
        <w:t xml:space="preserve"> </w:t>
      </w:r>
      <w:r>
        <w:rPr>
          <w:lang w:val="uz-Cyrl-UZ"/>
        </w:rPr>
        <w:t>muddat</w:t>
      </w:r>
      <w:r w:rsidR="00E241E9">
        <w:rPr>
          <w:lang w:val="uz-Cyrl-UZ"/>
        </w:rPr>
        <w:t xml:space="preserve"> </w:t>
      </w:r>
      <w:r>
        <w:rPr>
          <w:lang w:val="uz-Cyrl-UZ"/>
        </w:rPr>
        <w:t>vaqt</w:t>
      </w:r>
      <w:r w:rsidR="00E241E9">
        <w:rPr>
          <w:lang w:val="uz-Cyrl-UZ"/>
        </w:rPr>
        <w:t xml:space="preserve"> </w:t>
      </w:r>
      <w:r>
        <w:rPr>
          <w:lang w:val="uz-Cyrl-UZ"/>
        </w:rPr>
        <w:t>o‘tib</w:t>
      </w:r>
      <w:r w:rsidR="00E241E9">
        <w:rPr>
          <w:lang w:val="uz-Cyrl-UZ"/>
        </w:rPr>
        <w:t xml:space="preserve">, </w:t>
      </w:r>
      <w:r>
        <w:rPr>
          <w:lang w:val="uz-Cyrl-UZ"/>
        </w:rPr>
        <w:t>Meri</w:t>
      </w:r>
      <w:r w:rsidR="00E241E9">
        <w:rPr>
          <w:lang w:val="uz-Cyrl-UZ"/>
        </w:rPr>
        <w:t xml:space="preserve"> </w:t>
      </w:r>
      <w:r>
        <w:rPr>
          <w:lang w:val="uz-Cyrl-UZ"/>
        </w:rPr>
        <w:t>Masihga</w:t>
      </w:r>
      <w:r w:rsidR="00E241E9">
        <w:rPr>
          <w:lang w:val="uz-Cyrl-UZ"/>
        </w:rPr>
        <w:t xml:space="preserve"> </w:t>
      </w:r>
      <w:r>
        <w:rPr>
          <w:lang w:val="uz-Cyrl-UZ"/>
        </w:rPr>
        <w:t>imon</w:t>
      </w:r>
      <w:r w:rsidR="00E241E9">
        <w:rPr>
          <w:lang w:val="uz-Cyrl-UZ"/>
        </w:rPr>
        <w:t xml:space="preserve"> </w:t>
      </w:r>
      <w:r>
        <w:rPr>
          <w:lang w:val="uz-Cyrl-UZ"/>
        </w:rPr>
        <w:t>keltirdi</w:t>
      </w:r>
      <w:r w:rsidR="00B97C0E" w:rsidRPr="00DD564B">
        <w:rPr>
          <w:lang w:val="en-US"/>
        </w:rPr>
        <w:t>.</w:t>
      </w:r>
      <w:r w:rsidR="00C57762" w:rsidRPr="00DD564B">
        <w:rPr>
          <w:lang w:val="en-US"/>
        </w:rPr>
        <w:t xml:space="preserve"> </w:t>
      </w:r>
      <w:r>
        <w:rPr>
          <w:lang w:val="uz-Cyrl-UZ"/>
        </w:rPr>
        <w:t>Men</w:t>
      </w:r>
      <w:r w:rsidR="00E241E9">
        <w:rPr>
          <w:lang w:val="uz-Cyrl-UZ"/>
        </w:rPr>
        <w:t xml:space="preserve"> </w:t>
      </w:r>
      <w:r>
        <w:rPr>
          <w:lang w:val="uz-Cyrl-UZ"/>
        </w:rPr>
        <w:t>sizlarga</w:t>
      </w:r>
      <w:r w:rsidR="00E241E9">
        <w:rPr>
          <w:lang w:val="uz-Cyrl-UZ"/>
        </w:rPr>
        <w:t xml:space="preserve"> </w:t>
      </w:r>
      <w:r>
        <w:rPr>
          <w:lang w:val="uz-Cyrl-UZ"/>
        </w:rPr>
        <w:t>bu</w:t>
      </w:r>
      <w:r w:rsidR="00E241E9">
        <w:rPr>
          <w:lang w:val="uz-Cyrl-UZ"/>
        </w:rPr>
        <w:t xml:space="preserve"> </w:t>
      </w:r>
      <w:r>
        <w:rPr>
          <w:lang w:val="uz-Cyrl-UZ"/>
        </w:rPr>
        <w:t>haqda</w:t>
      </w:r>
      <w:r w:rsidR="00E241E9">
        <w:rPr>
          <w:lang w:val="uz-Cyrl-UZ"/>
        </w:rPr>
        <w:t xml:space="preserve"> </w:t>
      </w:r>
      <w:r>
        <w:rPr>
          <w:lang w:val="uz-Cyrl-UZ"/>
        </w:rPr>
        <w:t>Xudo</w:t>
      </w:r>
      <w:r w:rsidR="00E241E9">
        <w:rPr>
          <w:lang w:val="uz-Cyrl-UZ"/>
        </w:rPr>
        <w:t xml:space="preserve"> </w:t>
      </w:r>
      <w:r>
        <w:rPr>
          <w:lang w:val="uz-Cyrl-UZ"/>
        </w:rPr>
        <w:t>oldida</w:t>
      </w:r>
      <w:r w:rsidR="00E241E9">
        <w:rPr>
          <w:lang w:val="uz-Cyrl-UZ"/>
        </w:rPr>
        <w:t xml:space="preserve"> </w:t>
      </w:r>
      <w:r>
        <w:rPr>
          <w:lang w:val="uz-Cyrl-UZ"/>
        </w:rPr>
        <w:t>chuqur</w:t>
      </w:r>
      <w:r w:rsidR="00E241E9">
        <w:rPr>
          <w:lang w:val="uz-Cyrl-UZ"/>
        </w:rPr>
        <w:t xml:space="preserve"> </w:t>
      </w:r>
      <w:r>
        <w:rPr>
          <w:lang w:val="uz-Cyrl-UZ"/>
        </w:rPr>
        <w:t>itoatni</w:t>
      </w:r>
      <w:r w:rsidR="00E241E9">
        <w:rPr>
          <w:lang w:val="uz-Cyrl-UZ"/>
        </w:rPr>
        <w:t xml:space="preserve"> </w:t>
      </w:r>
      <w:r>
        <w:rPr>
          <w:lang w:val="uz-Cyrl-UZ"/>
        </w:rPr>
        <w:t>his</w:t>
      </w:r>
      <w:r w:rsidR="00E241E9">
        <w:rPr>
          <w:lang w:val="uz-Cyrl-UZ"/>
        </w:rPr>
        <w:t xml:space="preserve"> </w:t>
      </w:r>
      <w:r>
        <w:rPr>
          <w:lang w:val="uz-Cyrl-UZ"/>
        </w:rPr>
        <w:t>qilgan</w:t>
      </w:r>
      <w:r w:rsidR="00E241E9">
        <w:rPr>
          <w:lang w:val="uz-Cyrl-UZ"/>
        </w:rPr>
        <w:t xml:space="preserve"> </w:t>
      </w:r>
      <w:r>
        <w:rPr>
          <w:lang w:val="uz-Cyrl-UZ"/>
        </w:rPr>
        <w:t>holda</w:t>
      </w:r>
      <w:r w:rsidR="00E241E9">
        <w:rPr>
          <w:lang w:val="uz-Cyrl-UZ"/>
        </w:rPr>
        <w:t xml:space="preserve"> </w:t>
      </w:r>
      <w:r>
        <w:rPr>
          <w:lang w:val="uz-Cyrl-UZ"/>
        </w:rPr>
        <w:t>va</w:t>
      </w:r>
      <w:r w:rsidR="00E241E9">
        <w:rPr>
          <w:lang w:val="uz-Cyrl-UZ"/>
        </w:rPr>
        <w:t xml:space="preserve"> </w:t>
      </w:r>
      <w:r>
        <w:rPr>
          <w:lang w:val="uz-Cyrl-UZ"/>
        </w:rPr>
        <w:t>Uning</w:t>
      </w:r>
      <w:r w:rsidR="00E241E9">
        <w:rPr>
          <w:lang w:val="uz-Cyrl-UZ"/>
        </w:rPr>
        <w:t xml:space="preserve"> </w:t>
      </w:r>
      <w:r>
        <w:rPr>
          <w:lang w:val="uz-Cyrl-UZ"/>
        </w:rPr>
        <w:t>sevgisidan</w:t>
      </w:r>
      <w:r w:rsidR="00E241E9">
        <w:rPr>
          <w:lang w:val="uz-Cyrl-UZ"/>
        </w:rPr>
        <w:t xml:space="preserve"> </w:t>
      </w:r>
      <w:r>
        <w:rPr>
          <w:lang w:val="uz-Cyrl-UZ"/>
        </w:rPr>
        <w:t>minnatdor</w:t>
      </w:r>
      <w:r w:rsidR="00E241E9">
        <w:rPr>
          <w:lang w:val="uz-Cyrl-UZ"/>
        </w:rPr>
        <w:t xml:space="preserve"> </w:t>
      </w:r>
      <w:r>
        <w:rPr>
          <w:lang w:val="uz-Cyrl-UZ"/>
        </w:rPr>
        <w:t>bo‘lib</w:t>
      </w:r>
      <w:r w:rsidR="00E241E9">
        <w:rPr>
          <w:lang w:val="uz-Cyrl-UZ"/>
        </w:rPr>
        <w:t xml:space="preserve"> </w:t>
      </w:r>
      <w:r>
        <w:rPr>
          <w:lang w:val="uz-Cyrl-UZ"/>
        </w:rPr>
        <w:t>so‘zlab</w:t>
      </w:r>
      <w:r w:rsidR="00E241E9">
        <w:rPr>
          <w:lang w:val="uz-Cyrl-UZ"/>
        </w:rPr>
        <w:t xml:space="preserve"> </w:t>
      </w:r>
      <w:r>
        <w:rPr>
          <w:lang w:val="uz-Cyrl-UZ"/>
        </w:rPr>
        <w:t>beryapman</w:t>
      </w:r>
      <w:r w:rsidR="00C57762" w:rsidRPr="00DD564B">
        <w:rPr>
          <w:lang w:val="en-US"/>
        </w:rPr>
        <w:t xml:space="preserve">. </w:t>
      </w:r>
      <w:r>
        <w:rPr>
          <w:lang w:val="uz-Cyrl-UZ"/>
        </w:rPr>
        <w:t>Meriga</w:t>
      </w:r>
      <w:r w:rsidR="00E241E9">
        <w:rPr>
          <w:lang w:val="uz-Cyrl-UZ"/>
        </w:rPr>
        <w:t xml:space="preserve"> </w:t>
      </w:r>
      <w:r>
        <w:rPr>
          <w:lang w:val="uz-Cyrl-UZ"/>
        </w:rPr>
        <w:t>nisbatan</w:t>
      </w:r>
      <w:r w:rsidR="00E241E9">
        <w:rPr>
          <w:lang w:val="uz-Cyrl-UZ"/>
        </w:rPr>
        <w:t xml:space="preserve"> </w:t>
      </w:r>
      <w:r>
        <w:rPr>
          <w:lang w:val="uz-Cyrl-UZ"/>
        </w:rPr>
        <w:t>hazar</w:t>
      </w:r>
      <w:r w:rsidR="00E241E9">
        <w:rPr>
          <w:lang w:val="uz-Cyrl-UZ"/>
        </w:rPr>
        <w:t xml:space="preserve"> </w:t>
      </w:r>
      <w:r>
        <w:rPr>
          <w:lang w:val="uz-Cyrl-UZ"/>
        </w:rPr>
        <w:t>bilan</w:t>
      </w:r>
      <w:r w:rsidR="00E241E9">
        <w:rPr>
          <w:lang w:val="uz-Cyrl-UZ"/>
        </w:rPr>
        <w:t xml:space="preserve"> </w:t>
      </w:r>
      <w:r>
        <w:rPr>
          <w:lang w:val="uz-Cyrl-UZ"/>
        </w:rPr>
        <w:t>yondashish</w:t>
      </w:r>
      <w:r w:rsidR="00E241E9">
        <w:rPr>
          <w:lang w:val="uz-Cyrl-UZ"/>
        </w:rPr>
        <w:t xml:space="preserve"> </w:t>
      </w:r>
      <w:r>
        <w:rPr>
          <w:lang w:val="uz-Cyrl-UZ"/>
        </w:rPr>
        <w:t>mumkin</w:t>
      </w:r>
      <w:r w:rsidR="00E241E9">
        <w:rPr>
          <w:lang w:val="uz-Cyrl-UZ"/>
        </w:rPr>
        <w:t xml:space="preserve"> </w:t>
      </w:r>
      <w:r>
        <w:rPr>
          <w:lang w:val="uz-Cyrl-UZ"/>
        </w:rPr>
        <w:t>edi</w:t>
      </w:r>
      <w:r w:rsidR="00E241E9">
        <w:rPr>
          <w:lang w:val="uz-Cyrl-UZ"/>
        </w:rPr>
        <w:t>,</w:t>
      </w:r>
      <w:r w:rsidR="007C1D98">
        <w:rPr>
          <w:lang w:val="uz-Cyrl-UZ"/>
        </w:rPr>
        <w:t xml:space="preserve"> </w:t>
      </w:r>
      <w:r>
        <w:rPr>
          <w:lang w:val="uz-Cyrl-UZ"/>
        </w:rPr>
        <w:t>zero</w:t>
      </w:r>
      <w:r w:rsidR="007C1D98">
        <w:rPr>
          <w:lang w:val="uz-Cyrl-UZ"/>
        </w:rPr>
        <w:t xml:space="preserve"> </w:t>
      </w:r>
      <w:r>
        <w:rPr>
          <w:lang w:val="uz-Cyrl-UZ"/>
        </w:rPr>
        <w:t>u</w:t>
      </w:r>
      <w:r w:rsidR="007C1D98">
        <w:rPr>
          <w:lang w:val="uz-Cyrl-UZ"/>
        </w:rPr>
        <w:t xml:space="preserve"> </w:t>
      </w:r>
      <w:r>
        <w:rPr>
          <w:lang w:val="uz-Cyrl-UZ"/>
        </w:rPr>
        <w:t>betartib</w:t>
      </w:r>
      <w:r w:rsidR="007C1D98">
        <w:rPr>
          <w:lang w:val="uz-Cyrl-UZ"/>
        </w:rPr>
        <w:t xml:space="preserve"> </w:t>
      </w:r>
      <w:r>
        <w:rPr>
          <w:lang w:val="uz-Cyrl-UZ"/>
        </w:rPr>
        <w:t>ko‘rinishda</w:t>
      </w:r>
      <w:r w:rsidR="007C1D98">
        <w:rPr>
          <w:lang w:val="uz-Cyrl-UZ"/>
        </w:rPr>
        <w:t xml:space="preserve"> </w:t>
      </w:r>
      <w:r>
        <w:rPr>
          <w:lang w:val="uz-Cyrl-UZ"/>
        </w:rPr>
        <w:t>edi</w:t>
      </w:r>
      <w:r w:rsidR="007C1D98">
        <w:rPr>
          <w:lang w:val="uz-Cyrl-UZ"/>
        </w:rPr>
        <w:t xml:space="preserve">, </w:t>
      </w:r>
      <w:r>
        <w:rPr>
          <w:lang w:val="uz-Cyrl-UZ"/>
        </w:rPr>
        <w:t>ammo</w:t>
      </w:r>
      <w:r w:rsidR="007C1D98">
        <w:rPr>
          <w:lang w:val="uz-Cyrl-UZ"/>
        </w:rPr>
        <w:t xml:space="preserve"> </w:t>
      </w:r>
      <w:r>
        <w:rPr>
          <w:lang w:val="uz-Cyrl-UZ"/>
        </w:rPr>
        <w:t>Xudo</w:t>
      </w:r>
      <w:r w:rsidR="00C57762" w:rsidRPr="00DD564B">
        <w:rPr>
          <w:lang w:val="en-US"/>
        </w:rPr>
        <w:t xml:space="preserve"> </w:t>
      </w:r>
      <w:r>
        <w:rPr>
          <w:lang w:val="uz-Cyrl-UZ"/>
        </w:rPr>
        <w:t>bizda</w:t>
      </w:r>
      <w:r w:rsidR="007C1D98">
        <w:rPr>
          <w:lang w:val="uz-Cyrl-UZ"/>
        </w:rPr>
        <w:t xml:space="preserve"> </w:t>
      </w:r>
      <w:r>
        <w:rPr>
          <w:lang w:val="uz-Cyrl-UZ"/>
        </w:rPr>
        <w:t>sevgi</w:t>
      </w:r>
      <w:r w:rsidR="007C1D98">
        <w:rPr>
          <w:lang w:val="uz-Cyrl-UZ"/>
        </w:rPr>
        <w:t xml:space="preserve"> </w:t>
      </w:r>
      <w:r>
        <w:rPr>
          <w:lang w:val="uz-Cyrl-UZ"/>
        </w:rPr>
        <w:t>tuyg‘ularini</w:t>
      </w:r>
      <w:r w:rsidR="007C1D98">
        <w:rPr>
          <w:lang w:val="uz-Cyrl-UZ"/>
        </w:rPr>
        <w:t xml:space="preserve"> </w:t>
      </w:r>
      <w:r>
        <w:rPr>
          <w:lang w:val="uz-Cyrl-UZ"/>
        </w:rPr>
        <w:t>uyg‘otmaydigan</w:t>
      </w:r>
      <w:r w:rsidR="007C1D98">
        <w:rPr>
          <w:lang w:val="uz-Cyrl-UZ"/>
        </w:rPr>
        <w:t xml:space="preserve"> </w:t>
      </w:r>
      <w:r>
        <w:rPr>
          <w:lang w:val="uz-Cyrl-UZ"/>
        </w:rPr>
        <w:t>va</w:t>
      </w:r>
      <w:r w:rsidR="007C1D98">
        <w:rPr>
          <w:lang w:val="uz-Cyrl-UZ"/>
        </w:rPr>
        <w:t xml:space="preserve"> </w:t>
      </w:r>
      <w:r>
        <w:rPr>
          <w:lang w:val="uz-Cyrl-UZ"/>
        </w:rPr>
        <w:t>sevish</w:t>
      </w:r>
      <w:r w:rsidR="007C1D98">
        <w:rPr>
          <w:lang w:val="uz-Cyrl-UZ"/>
        </w:rPr>
        <w:t xml:space="preserve"> </w:t>
      </w:r>
      <w:r>
        <w:rPr>
          <w:lang w:val="uz-Cyrl-UZ"/>
        </w:rPr>
        <w:t>qiyin</w:t>
      </w:r>
      <w:r w:rsidR="007C1D98">
        <w:rPr>
          <w:lang w:val="uz-Cyrl-UZ"/>
        </w:rPr>
        <w:t xml:space="preserve"> </w:t>
      </w:r>
      <w:r>
        <w:rPr>
          <w:lang w:val="uz-Cyrl-UZ"/>
        </w:rPr>
        <w:t>bo‘lgan</w:t>
      </w:r>
      <w:r w:rsidR="007C1D98">
        <w:rPr>
          <w:lang w:val="uz-Cyrl-UZ"/>
        </w:rPr>
        <w:t xml:space="preserve"> </w:t>
      </w:r>
      <w:r>
        <w:rPr>
          <w:lang w:val="uz-Cyrl-UZ"/>
        </w:rPr>
        <w:t>odamlarni</w:t>
      </w:r>
      <w:r w:rsidR="007C1D98">
        <w:rPr>
          <w:lang w:val="uz-Cyrl-UZ"/>
        </w:rPr>
        <w:t xml:space="preserve"> </w:t>
      </w:r>
      <w:r>
        <w:rPr>
          <w:lang w:val="uz-Cyrl-UZ"/>
        </w:rPr>
        <w:t>ham</w:t>
      </w:r>
      <w:r w:rsidR="007C1D98">
        <w:rPr>
          <w:lang w:val="uz-Cyrl-UZ"/>
        </w:rPr>
        <w:t xml:space="preserve"> </w:t>
      </w:r>
      <w:r>
        <w:rPr>
          <w:lang w:val="uz-Cyrl-UZ"/>
        </w:rPr>
        <w:t>sevishimizga</w:t>
      </w:r>
      <w:r w:rsidR="007C1D98">
        <w:rPr>
          <w:lang w:val="uz-Cyrl-UZ"/>
        </w:rPr>
        <w:t xml:space="preserve"> </w:t>
      </w:r>
      <w:r>
        <w:rPr>
          <w:lang w:val="uz-Cyrl-UZ"/>
        </w:rPr>
        <w:t>da’vat</w:t>
      </w:r>
      <w:r w:rsidR="007C1D98">
        <w:rPr>
          <w:lang w:val="uz-Cyrl-UZ"/>
        </w:rPr>
        <w:t xml:space="preserve"> </w:t>
      </w:r>
      <w:r>
        <w:rPr>
          <w:lang w:val="uz-Cyrl-UZ"/>
        </w:rPr>
        <w:t>etgan</w:t>
      </w:r>
      <w:r w:rsidR="00C57762" w:rsidRPr="00DD564B">
        <w:rPr>
          <w:lang w:val="en-US"/>
        </w:rPr>
        <w:t xml:space="preserve">. </w:t>
      </w:r>
      <w:r>
        <w:rPr>
          <w:lang w:val="uz-Cyrl-UZ"/>
        </w:rPr>
        <w:t>Va</w:t>
      </w:r>
      <w:r w:rsidR="007C1D98">
        <w:rPr>
          <w:lang w:val="uz-Cyrl-UZ"/>
        </w:rPr>
        <w:t xml:space="preserve"> </w:t>
      </w:r>
      <w:r>
        <w:rPr>
          <w:lang w:val="uz-Cyrl-UZ"/>
        </w:rPr>
        <w:t>biz</w:t>
      </w:r>
      <w:r w:rsidR="007C1D98">
        <w:rPr>
          <w:lang w:val="uz-Cyrl-UZ"/>
        </w:rPr>
        <w:t xml:space="preserve"> </w:t>
      </w:r>
      <w:r>
        <w:rPr>
          <w:lang w:val="uz-Cyrl-UZ"/>
        </w:rPr>
        <w:t>bu</w:t>
      </w:r>
      <w:r w:rsidR="007C1D98">
        <w:rPr>
          <w:lang w:val="uz-Cyrl-UZ"/>
        </w:rPr>
        <w:t xml:space="preserve"> </w:t>
      </w:r>
      <w:r>
        <w:rPr>
          <w:lang w:val="uz-Cyrl-UZ"/>
        </w:rPr>
        <w:t>sevgining</w:t>
      </w:r>
      <w:r w:rsidR="007C1D98">
        <w:rPr>
          <w:lang w:val="uz-Cyrl-UZ"/>
        </w:rPr>
        <w:t xml:space="preserve"> </w:t>
      </w:r>
      <w:r>
        <w:rPr>
          <w:lang w:val="uz-Cyrl-UZ"/>
        </w:rPr>
        <w:t>mevasini</w:t>
      </w:r>
      <w:r w:rsidR="007C1D98">
        <w:rPr>
          <w:lang w:val="uz-Cyrl-UZ"/>
        </w:rPr>
        <w:t xml:space="preserve"> </w:t>
      </w:r>
      <w:r>
        <w:rPr>
          <w:lang w:val="uz-Cyrl-UZ"/>
        </w:rPr>
        <w:t>Merining</w:t>
      </w:r>
      <w:r w:rsidR="007C1D98">
        <w:rPr>
          <w:lang w:val="uz-Cyrl-UZ"/>
        </w:rPr>
        <w:t xml:space="preserve"> </w:t>
      </w:r>
      <w:r>
        <w:rPr>
          <w:lang w:val="uz-Cyrl-UZ"/>
        </w:rPr>
        <w:t>hayotida</w:t>
      </w:r>
      <w:r w:rsidR="007C1D98">
        <w:rPr>
          <w:lang w:val="uz-Cyrl-UZ"/>
        </w:rPr>
        <w:t xml:space="preserve"> </w:t>
      </w:r>
      <w:r>
        <w:rPr>
          <w:lang w:val="uz-Cyrl-UZ"/>
        </w:rPr>
        <w:t>ko‘ramiz</w:t>
      </w:r>
      <w:r w:rsidR="00C57762" w:rsidRPr="00DD564B">
        <w:rPr>
          <w:lang w:val="en-US"/>
        </w:rPr>
        <w:t xml:space="preserve">. </w:t>
      </w:r>
      <w:r>
        <w:rPr>
          <w:lang w:val="uz-Cyrl-UZ"/>
        </w:rPr>
        <w:t>Umid</w:t>
      </w:r>
      <w:r w:rsidR="007C1D98">
        <w:rPr>
          <w:lang w:val="uz-Cyrl-UZ"/>
        </w:rPr>
        <w:t xml:space="preserve"> </w:t>
      </w:r>
      <w:r>
        <w:rPr>
          <w:lang w:val="uz-Cyrl-UZ"/>
        </w:rPr>
        <w:t>qilamanki</w:t>
      </w:r>
      <w:r w:rsidR="007C1D98">
        <w:rPr>
          <w:lang w:val="uz-Cyrl-UZ"/>
        </w:rPr>
        <w:t xml:space="preserve">, </w:t>
      </w:r>
      <w:r>
        <w:rPr>
          <w:lang w:val="uz-Cyrl-UZ"/>
        </w:rPr>
        <w:t>bu</w:t>
      </w:r>
      <w:r w:rsidR="007C1D98">
        <w:rPr>
          <w:lang w:val="uz-Cyrl-UZ"/>
        </w:rPr>
        <w:t xml:space="preserve"> </w:t>
      </w:r>
      <w:r>
        <w:rPr>
          <w:lang w:val="uz-Cyrl-UZ"/>
        </w:rPr>
        <w:lastRenderedPageBreak/>
        <w:t>voqea</w:t>
      </w:r>
      <w:r w:rsidR="007C1D98">
        <w:rPr>
          <w:lang w:val="uz-Cyrl-UZ"/>
        </w:rPr>
        <w:t xml:space="preserve"> </w:t>
      </w:r>
      <w:r>
        <w:rPr>
          <w:lang w:val="uz-Cyrl-UZ"/>
        </w:rPr>
        <w:t>ko‘rinishi</w:t>
      </w:r>
      <w:r w:rsidR="007C1D98">
        <w:rPr>
          <w:lang w:val="uz-Cyrl-UZ"/>
        </w:rPr>
        <w:t xml:space="preserve"> </w:t>
      </w:r>
      <w:r>
        <w:rPr>
          <w:lang w:val="uz-Cyrl-UZ"/>
        </w:rPr>
        <w:t>bilan</w:t>
      </w:r>
      <w:r w:rsidR="007C1D98">
        <w:rPr>
          <w:lang w:val="uz-Cyrl-UZ"/>
        </w:rPr>
        <w:t xml:space="preserve"> </w:t>
      </w:r>
      <w:r>
        <w:rPr>
          <w:lang w:val="uz-Cyrl-UZ"/>
        </w:rPr>
        <w:t>atrofdagilarda</w:t>
      </w:r>
      <w:r w:rsidR="007C1D98">
        <w:rPr>
          <w:lang w:val="uz-Cyrl-UZ"/>
        </w:rPr>
        <w:t xml:space="preserve"> </w:t>
      </w:r>
      <w:r>
        <w:rPr>
          <w:lang w:val="uz-Cyrl-UZ"/>
        </w:rPr>
        <w:t>jirkanish</w:t>
      </w:r>
      <w:r w:rsidR="007C1D98">
        <w:rPr>
          <w:lang w:val="uz-Cyrl-UZ"/>
        </w:rPr>
        <w:t xml:space="preserve"> </w:t>
      </w:r>
      <w:r>
        <w:rPr>
          <w:lang w:val="uz-Cyrl-UZ"/>
        </w:rPr>
        <w:t>hissini</w:t>
      </w:r>
      <w:r w:rsidR="007C1D98">
        <w:rPr>
          <w:lang w:val="uz-Cyrl-UZ"/>
        </w:rPr>
        <w:t xml:space="preserve"> </w:t>
      </w:r>
      <w:r>
        <w:rPr>
          <w:lang w:val="uz-Cyrl-UZ"/>
        </w:rPr>
        <w:t>uyg‘otadigan</w:t>
      </w:r>
      <w:r w:rsidR="007C1D98">
        <w:rPr>
          <w:lang w:val="uz-Cyrl-UZ"/>
        </w:rPr>
        <w:t xml:space="preserve"> </w:t>
      </w:r>
      <w:r>
        <w:rPr>
          <w:lang w:val="uz-Cyrl-UZ"/>
        </w:rPr>
        <w:t>odamlarga</w:t>
      </w:r>
      <w:r w:rsidR="007C1D98">
        <w:rPr>
          <w:lang w:val="uz-Cyrl-UZ"/>
        </w:rPr>
        <w:t xml:space="preserve"> </w:t>
      </w:r>
      <w:r>
        <w:rPr>
          <w:lang w:val="uz-Cyrl-UZ"/>
        </w:rPr>
        <w:t>salbiy</w:t>
      </w:r>
      <w:r w:rsidR="007C1D98">
        <w:rPr>
          <w:lang w:val="uz-Cyrl-UZ"/>
        </w:rPr>
        <w:t xml:space="preserve"> </w:t>
      </w:r>
      <w:r>
        <w:rPr>
          <w:lang w:val="uz-Cyrl-UZ"/>
        </w:rPr>
        <w:t>munosabatda</w:t>
      </w:r>
      <w:r w:rsidR="007C1D98">
        <w:rPr>
          <w:lang w:val="uz-Cyrl-UZ"/>
        </w:rPr>
        <w:t xml:space="preserve"> </w:t>
      </w:r>
      <w:r>
        <w:rPr>
          <w:lang w:val="uz-Cyrl-UZ"/>
        </w:rPr>
        <w:t>bo‘lmasligingizga</w:t>
      </w:r>
      <w:r w:rsidR="007C1D98">
        <w:rPr>
          <w:lang w:val="uz-Cyrl-UZ"/>
        </w:rPr>
        <w:t xml:space="preserve"> </w:t>
      </w:r>
      <w:r>
        <w:rPr>
          <w:lang w:val="uz-Cyrl-UZ"/>
        </w:rPr>
        <w:t>yordam</w:t>
      </w:r>
      <w:r w:rsidR="007C1D98">
        <w:rPr>
          <w:lang w:val="uz-Cyrl-UZ"/>
        </w:rPr>
        <w:t xml:space="preserve"> </w:t>
      </w:r>
      <w:r>
        <w:rPr>
          <w:lang w:val="uz-Cyrl-UZ"/>
        </w:rPr>
        <w:t>beradi</w:t>
      </w:r>
      <w:r w:rsidR="00C57762" w:rsidRPr="00DD564B">
        <w:rPr>
          <w:lang w:val="en-US"/>
        </w:rPr>
        <w:t xml:space="preserve">. </w:t>
      </w:r>
      <w:r>
        <w:rPr>
          <w:lang w:val="uz-Cyrl-UZ"/>
        </w:rPr>
        <w:t>Har</w:t>
      </w:r>
      <w:r w:rsidR="007C1D98">
        <w:rPr>
          <w:lang w:val="uz-Cyrl-UZ"/>
        </w:rPr>
        <w:t xml:space="preserve"> </w:t>
      </w:r>
      <w:r>
        <w:rPr>
          <w:lang w:val="uz-Cyrl-UZ"/>
        </w:rPr>
        <w:t>bir</w:t>
      </w:r>
      <w:r w:rsidR="007C1D98">
        <w:rPr>
          <w:lang w:val="uz-Cyrl-UZ"/>
        </w:rPr>
        <w:t xml:space="preserve"> </w:t>
      </w:r>
      <w:r>
        <w:rPr>
          <w:lang w:val="uz-Cyrl-UZ"/>
        </w:rPr>
        <w:t>odamda</w:t>
      </w:r>
      <w:r w:rsidR="007C1D98">
        <w:rPr>
          <w:lang w:val="uz-Cyrl-UZ"/>
        </w:rPr>
        <w:t xml:space="preserve"> </w:t>
      </w:r>
      <w:r>
        <w:rPr>
          <w:lang w:val="uz-Cyrl-UZ"/>
        </w:rPr>
        <w:t>eng</w:t>
      </w:r>
      <w:r w:rsidR="007C1D98">
        <w:rPr>
          <w:lang w:val="uz-Cyrl-UZ"/>
        </w:rPr>
        <w:t xml:space="preserve"> </w:t>
      </w:r>
      <w:r>
        <w:rPr>
          <w:lang w:val="uz-Cyrl-UZ"/>
        </w:rPr>
        <w:t>asosiysini</w:t>
      </w:r>
      <w:r w:rsidR="007C1D98">
        <w:rPr>
          <w:lang w:val="uz-Cyrl-UZ"/>
        </w:rPr>
        <w:t xml:space="preserve"> – </w:t>
      </w:r>
      <w:r>
        <w:rPr>
          <w:lang w:val="uz-Cyrl-UZ"/>
        </w:rPr>
        <w:t>Najotkorga</w:t>
      </w:r>
      <w:r w:rsidR="007C1D98">
        <w:rPr>
          <w:lang w:val="uz-Cyrl-UZ"/>
        </w:rPr>
        <w:t xml:space="preserve"> </w:t>
      </w:r>
      <w:r>
        <w:rPr>
          <w:lang w:val="uz-Cyrl-UZ"/>
        </w:rPr>
        <w:t>muhtoj</w:t>
      </w:r>
      <w:r w:rsidR="007C1D98">
        <w:rPr>
          <w:lang w:val="uz-Cyrl-UZ"/>
        </w:rPr>
        <w:t xml:space="preserve"> </w:t>
      </w:r>
      <w:r>
        <w:rPr>
          <w:lang w:val="uz-Cyrl-UZ"/>
        </w:rPr>
        <w:t>bo‘layotgan</w:t>
      </w:r>
      <w:r w:rsidR="007C1D98">
        <w:rPr>
          <w:lang w:val="uz-Cyrl-UZ"/>
        </w:rPr>
        <w:t xml:space="preserve"> </w:t>
      </w:r>
      <w:r>
        <w:rPr>
          <w:lang w:val="uz-Cyrl-UZ"/>
        </w:rPr>
        <w:t>adashgan</w:t>
      </w:r>
      <w:r w:rsidR="007C1D98">
        <w:rPr>
          <w:lang w:val="uz-Cyrl-UZ"/>
        </w:rPr>
        <w:t xml:space="preserve"> </w:t>
      </w:r>
      <w:r>
        <w:rPr>
          <w:lang w:val="uz-Cyrl-UZ"/>
        </w:rPr>
        <w:t>qalbni</w:t>
      </w:r>
      <w:r w:rsidR="007C1D98">
        <w:rPr>
          <w:lang w:val="uz-Cyrl-UZ"/>
        </w:rPr>
        <w:t xml:space="preserve"> </w:t>
      </w:r>
      <w:r>
        <w:rPr>
          <w:lang w:val="uz-Cyrl-UZ"/>
        </w:rPr>
        <w:t>ko‘rishga</w:t>
      </w:r>
      <w:r w:rsidR="007C1D98">
        <w:rPr>
          <w:lang w:val="uz-Cyrl-UZ"/>
        </w:rPr>
        <w:t xml:space="preserve"> </w:t>
      </w:r>
      <w:r>
        <w:rPr>
          <w:lang w:val="uz-Cyrl-UZ"/>
        </w:rPr>
        <w:t>intiling</w:t>
      </w:r>
      <w:r w:rsidR="007C1D98">
        <w:rPr>
          <w:lang w:val="uz-Cyrl-UZ"/>
        </w:rPr>
        <w:t xml:space="preserve">. </w:t>
      </w:r>
      <w:r>
        <w:rPr>
          <w:lang w:val="uz-Cyrl-UZ"/>
        </w:rPr>
        <w:t>Sevish</w:t>
      </w:r>
      <w:r w:rsidR="007C1D98">
        <w:rPr>
          <w:lang w:val="uz-Cyrl-UZ"/>
        </w:rPr>
        <w:t xml:space="preserve"> </w:t>
      </w:r>
      <w:r>
        <w:rPr>
          <w:lang w:val="uz-Cyrl-UZ"/>
        </w:rPr>
        <w:t>qiyin</w:t>
      </w:r>
      <w:r w:rsidR="007C1D98">
        <w:rPr>
          <w:lang w:val="uz-Cyrl-UZ"/>
        </w:rPr>
        <w:t xml:space="preserve"> </w:t>
      </w:r>
      <w:r>
        <w:rPr>
          <w:lang w:val="uz-Cyrl-UZ"/>
        </w:rPr>
        <w:t>bo‘lganlarni</w:t>
      </w:r>
      <w:r w:rsidR="007C1D98">
        <w:rPr>
          <w:lang w:val="uz-Cyrl-UZ"/>
        </w:rPr>
        <w:t xml:space="preserve"> </w:t>
      </w:r>
      <w:r>
        <w:rPr>
          <w:lang w:val="uz-Cyrl-UZ"/>
        </w:rPr>
        <w:t>seving</w:t>
      </w:r>
      <w:r w:rsidR="00C57762" w:rsidRPr="00040C4E">
        <w:rPr>
          <w:lang w:val="uz-Cyrl-UZ"/>
        </w:rPr>
        <w:t>.</w:t>
      </w:r>
    </w:p>
    <w:p w:rsidR="00C57762" w:rsidRPr="00040C4E" w:rsidRDefault="00C57762" w:rsidP="00035C0B">
      <w:pPr>
        <w:ind w:firstLine="709"/>
        <w:jc w:val="both"/>
        <w:rPr>
          <w:lang w:val="uz-Cyrl-UZ"/>
        </w:rPr>
      </w:pPr>
    </w:p>
    <w:p w:rsidR="00C57762" w:rsidRPr="00040C4E" w:rsidRDefault="00C57762" w:rsidP="00035C0B">
      <w:pPr>
        <w:ind w:firstLine="709"/>
        <w:jc w:val="both"/>
        <w:rPr>
          <w:lang w:val="uz-Cyrl-UZ"/>
        </w:rPr>
      </w:pPr>
      <w:r w:rsidRPr="00040C4E">
        <w:rPr>
          <w:iCs/>
          <w:lang w:val="uz-Cyrl-UZ"/>
        </w:rPr>
        <w:t xml:space="preserve"> </w:t>
      </w:r>
      <w:r w:rsidRPr="009B31B8">
        <w:rPr>
          <w:b/>
          <w:iCs/>
          <w:lang w:val="uz-Cyrl-UZ"/>
        </w:rPr>
        <w:t>3</w:t>
      </w:r>
      <w:r w:rsidR="007C1D98" w:rsidRPr="009B31B8">
        <w:rPr>
          <w:b/>
          <w:iCs/>
          <w:lang w:val="uz-Cyrl-UZ"/>
        </w:rPr>
        <w:t xml:space="preserve"> </w:t>
      </w:r>
      <w:r w:rsidR="00DD564B">
        <w:rPr>
          <w:b/>
          <w:iCs/>
          <w:lang w:val="uz-Cyrl-UZ"/>
        </w:rPr>
        <w:t>qoida</w:t>
      </w:r>
      <w:r w:rsidR="008D4FA0" w:rsidRPr="009B31B8">
        <w:rPr>
          <w:b/>
          <w:iCs/>
          <w:lang w:val="uz-Cyrl-UZ"/>
        </w:rPr>
        <w:t>.</w:t>
      </w:r>
      <w:r w:rsidRPr="00040C4E">
        <w:rPr>
          <w:b/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Siz</w:t>
      </w:r>
      <w:r w:rsidR="007C1D98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qalin</w:t>
      </w:r>
      <w:r w:rsidR="007C1D98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munosabatlarsiz</w:t>
      </w:r>
      <w:r w:rsidR="007C1D98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odamlarga</w:t>
      </w:r>
      <w:r w:rsidR="007C1D98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ta’sir</w:t>
      </w:r>
      <w:r w:rsidR="007C1D98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o‘tkaza</w:t>
      </w:r>
      <w:r w:rsidR="007C1D98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olmaysiz</w:t>
      </w:r>
      <w:r w:rsidRPr="00040C4E">
        <w:rPr>
          <w:i/>
          <w:iCs/>
          <w:lang w:val="uz-Cyrl-UZ"/>
        </w:rPr>
        <w:t xml:space="preserve"> (</w:t>
      </w:r>
      <w:r w:rsidR="00DD564B">
        <w:rPr>
          <w:i/>
          <w:iCs/>
          <w:lang w:val="uz-Cyrl-UZ"/>
        </w:rPr>
        <w:t>qarang</w:t>
      </w:r>
      <w:r w:rsidR="00CF51E7">
        <w:rPr>
          <w:i/>
          <w:iCs/>
          <w:lang w:val="uz-Cyrl-UZ"/>
        </w:rPr>
        <w:t>:</w:t>
      </w:r>
      <w:r w:rsidR="00423523" w:rsidRPr="00040C4E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Luqo</w:t>
      </w:r>
      <w:r w:rsidRPr="00040C4E">
        <w:rPr>
          <w:i/>
          <w:iCs/>
          <w:lang w:val="uz-Cyrl-UZ"/>
        </w:rPr>
        <w:t xml:space="preserve"> 10:33)</w:t>
      </w:r>
      <w:r w:rsidR="008D4FA0" w:rsidRPr="00040C4E">
        <w:rPr>
          <w:i/>
          <w:iCs/>
          <w:lang w:val="uz-Cyrl-UZ"/>
        </w:rPr>
        <w:t>.</w:t>
      </w:r>
      <w:r w:rsidRPr="00040C4E">
        <w:rPr>
          <w:i/>
          <w:iCs/>
          <w:lang w:val="uz-Cyrl-UZ"/>
        </w:rPr>
        <w:t xml:space="preserve"> </w:t>
      </w:r>
      <w:r w:rsidR="00DD564B">
        <w:rPr>
          <w:lang w:val="uz-Cyrl-UZ"/>
        </w:rPr>
        <w:t>Masihning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masalida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yarador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kishiga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ruhoniy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levi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qanday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foyda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berishdi</w:t>
      </w:r>
      <w:r w:rsidRPr="00040C4E">
        <w:rPr>
          <w:lang w:val="uz-Cyrl-UZ"/>
        </w:rPr>
        <w:t xml:space="preserve">? </w:t>
      </w:r>
      <w:r w:rsidR="00DD564B">
        <w:rPr>
          <w:lang w:val="uz-Cyrl-UZ"/>
        </w:rPr>
        <w:t>Hech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qanday</w:t>
      </w:r>
      <w:r w:rsidRPr="00040C4E">
        <w:rPr>
          <w:lang w:val="uz-Cyrl-UZ"/>
        </w:rPr>
        <w:t xml:space="preserve">. </w:t>
      </w:r>
      <w:r w:rsidR="00DD564B">
        <w:rPr>
          <w:lang w:val="uz-Cyrl-UZ"/>
        </w:rPr>
        <w:t>Samariyalik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unga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chindan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yordam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berdi</w:t>
      </w:r>
      <w:r w:rsidR="00246160" w:rsidRPr="00040C4E">
        <w:rPr>
          <w:lang w:val="uz-Cyrl-UZ"/>
        </w:rPr>
        <w:t xml:space="preserve">: </w:t>
      </w:r>
      <w:r w:rsidR="00DD564B">
        <w:rPr>
          <w:lang w:val="uz-Cyrl-UZ"/>
        </w:rPr>
        <w:t>u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to‘xtadi</w:t>
      </w:r>
      <w:r w:rsidR="007C1D98">
        <w:rPr>
          <w:lang w:val="uz-Cyrl-UZ"/>
        </w:rPr>
        <w:t xml:space="preserve">, </w:t>
      </w:r>
      <w:r w:rsidR="00DD564B">
        <w:rPr>
          <w:lang w:val="uz-Cyrl-UZ"/>
        </w:rPr>
        <w:t>bechoraning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oldiga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bordi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avvalo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jarohatini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bog‘lab</w:t>
      </w:r>
      <w:r w:rsidR="007C1D98">
        <w:rPr>
          <w:lang w:val="uz-Cyrl-UZ"/>
        </w:rPr>
        <w:t xml:space="preserve"> </w:t>
      </w:r>
      <w:r w:rsidR="00DD564B">
        <w:rPr>
          <w:lang w:val="uz-Cyrl-UZ"/>
        </w:rPr>
        <w:t>qo‘ydi</w:t>
      </w:r>
      <w:r w:rsidRPr="00040C4E">
        <w:rPr>
          <w:lang w:val="uz-Cyrl-UZ"/>
        </w:rPr>
        <w:t>.</w:t>
      </w:r>
    </w:p>
    <w:p w:rsidR="00C57762" w:rsidRPr="00F81608" w:rsidRDefault="00DD564B" w:rsidP="00035C0B">
      <w:pPr>
        <w:ind w:firstLine="709"/>
        <w:jc w:val="both"/>
        <w:rPr>
          <w:lang w:val="uz-Cyrl-UZ"/>
        </w:rPr>
      </w:pPr>
      <w:r w:rsidRPr="00DD564B">
        <w:rPr>
          <w:lang w:val="en-US"/>
        </w:rPr>
        <w:t>Niki</w:t>
      </w:r>
      <w:r w:rsidR="00C57762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966E16" w:rsidRPr="00DD564B">
        <w:rPr>
          <w:lang w:val="en-US"/>
        </w:rPr>
        <w:t xml:space="preserve"> </w:t>
      </w:r>
      <w:r>
        <w:rPr>
          <w:lang w:val="uz-Cyrl-UZ"/>
        </w:rPr>
        <w:t>Xudo</w:t>
      </w:r>
      <w:r w:rsidR="00F81608">
        <w:rPr>
          <w:lang w:val="uz-Cyrl-UZ"/>
        </w:rPr>
        <w:t xml:space="preserve"> </w:t>
      </w:r>
      <w:r>
        <w:rPr>
          <w:lang w:val="uz-Cyrl-UZ"/>
        </w:rPr>
        <w:t>bizning</w:t>
      </w:r>
      <w:r w:rsidR="00F81608">
        <w:rPr>
          <w:lang w:val="uz-Cyrl-UZ"/>
        </w:rPr>
        <w:t xml:space="preserve"> </w:t>
      </w:r>
      <w:r>
        <w:rPr>
          <w:lang w:val="uz-Cyrl-UZ"/>
        </w:rPr>
        <w:t>uyga</w:t>
      </w:r>
      <w:r w:rsidR="00F81608">
        <w:rPr>
          <w:lang w:val="uz-Cyrl-UZ"/>
        </w:rPr>
        <w:t xml:space="preserve"> </w:t>
      </w:r>
      <w:r>
        <w:rPr>
          <w:lang w:val="uz-Cyrl-UZ"/>
        </w:rPr>
        <w:t>keltirgan</w:t>
      </w:r>
      <w:r w:rsidR="00F81608">
        <w:rPr>
          <w:lang w:val="uz-Cyrl-UZ"/>
        </w:rPr>
        <w:t xml:space="preserve"> </w:t>
      </w:r>
      <w:r>
        <w:rPr>
          <w:lang w:val="uz-Cyrl-UZ"/>
        </w:rPr>
        <w:t>yana</w:t>
      </w:r>
      <w:r w:rsidR="00F81608">
        <w:rPr>
          <w:lang w:val="uz-Cyrl-UZ"/>
        </w:rPr>
        <w:t xml:space="preserve"> </w:t>
      </w:r>
      <w:r>
        <w:rPr>
          <w:lang w:val="uz-Cyrl-UZ"/>
        </w:rPr>
        <w:t>bir</w:t>
      </w:r>
      <w:r w:rsidR="00F81608">
        <w:rPr>
          <w:lang w:val="uz-Cyrl-UZ"/>
        </w:rPr>
        <w:t xml:space="preserve"> </w:t>
      </w:r>
      <w:r>
        <w:rPr>
          <w:lang w:val="uz-Cyrl-UZ"/>
        </w:rPr>
        <w:t>inson</w:t>
      </w:r>
      <w:r w:rsidR="00C57762" w:rsidRPr="00DD564B">
        <w:rPr>
          <w:lang w:val="en-US"/>
        </w:rPr>
        <w:t xml:space="preserve">. </w:t>
      </w:r>
      <w:r>
        <w:rPr>
          <w:lang w:val="uz-Cyrl-UZ"/>
        </w:rPr>
        <w:t>Bu</w:t>
      </w:r>
      <w:r w:rsidR="00F81608">
        <w:rPr>
          <w:lang w:val="uz-Cyrl-UZ"/>
        </w:rPr>
        <w:t xml:space="preserve"> </w:t>
      </w:r>
      <w:r>
        <w:rPr>
          <w:lang w:val="uz-Cyrl-UZ"/>
        </w:rPr>
        <w:t>mehribon</w:t>
      </w:r>
      <w:r w:rsidR="00F81608">
        <w:rPr>
          <w:lang w:val="uz-Cyrl-UZ"/>
        </w:rPr>
        <w:t xml:space="preserve"> </w:t>
      </w:r>
      <w:r>
        <w:rPr>
          <w:lang w:val="uz-Cyrl-UZ"/>
        </w:rPr>
        <w:t>qiz</w:t>
      </w:r>
      <w:r w:rsidR="00F81608">
        <w:rPr>
          <w:lang w:val="uz-Cyrl-UZ"/>
        </w:rPr>
        <w:t xml:space="preserve"> </w:t>
      </w:r>
      <w:r>
        <w:rPr>
          <w:lang w:val="uz-Cyrl-UZ"/>
        </w:rPr>
        <w:t>bizning</w:t>
      </w:r>
      <w:r w:rsidR="00F81608">
        <w:rPr>
          <w:lang w:val="uz-Cyrl-UZ"/>
        </w:rPr>
        <w:t xml:space="preserve"> </w:t>
      </w:r>
      <w:r>
        <w:rPr>
          <w:lang w:val="uz-Cyrl-UZ"/>
        </w:rPr>
        <w:t>xat</w:t>
      </w:r>
      <w:r w:rsidR="00F81608">
        <w:rPr>
          <w:lang w:val="uz-Cyrl-UZ"/>
        </w:rPr>
        <w:t xml:space="preserve"> </w:t>
      </w:r>
      <w:r>
        <w:rPr>
          <w:lang w:val="uz-Cyrl-UZ"/>
        </w:rPr>
        <w:t>tashuvchimiz</w:t>
      </w:r>
      <w:r w:rsidR="00F81608">
        <w:rPr>
          <w:lang w:val="uz-Cyrl-UZ"/>
        </w:rPr>
        <w:t xml:space="preserve"> </w:t>
      </w:r>
      <w:r>
        <w:rPr>
          <w:lang w:val="uz-Cyrl-UZ"/>
        </w:rPr>
        <w:t>bo‘lgan</w:t>
      </w:r>
      <w:r w:rsidR="00F81608">
        <w:rPr>
          <w:lang w:val="uz-Cyrl-UZ"/>
        </w:rPr>
        <w:t xml:space="preserve"> </w:t>
      </w:r>
      <w:r>
        <w:rPr>
          <w:lang w:val="uz-Cyrl-UZ"/>
        </w:rPr>
        <w:t>va</w:t>
      </w:r>
      <w:r w:rsidR="00F81608">
        <w:rPr>
          <w:lang w:val="uz-Cyrl-UZ"/>
        </w:rPr>
        <w:t xml:space="preserve"> </w:t>
      </w:r>
      <w:r>
        <w:rPr>
          <w:lang w:val="uz-Cyrl-UZ"/>
        </w:rPr>
        <w:t>barchamiz</w:t>
      </w:r>
      <w:r w:rsidR="00F81608">
        <w:rPr>
          <w:lang w:val="uz-Cyrl-UZ"/>
        </w:rPr>
        <w:t xml:space="preserve"> </w:t>
      </w:r>
      <w:r>
        <w:rPr>
          <w:lang w:val="uz-Cyrl-UZ"/>
        </w:rPr>
        <w:t>u</w:t>
      </w:r>
      <w:r w:rsidR="00F81608">
        <w:rPr>
          <w:lang w:val="uz-Cyrl-UZ"/>
        </w:rPr>
        <w:t xml:space="preserve"> </w:t>
      </w:r>
      <w:r>
        <w:rPr>
          <w:lang w:val="uz-Cyrl-UZ"/>
        </w:rPr>
        <w:t>bilan</w:t>
      </w:r>
      <w:r w:rsidR="00F81608">
        <w:rPr>
          <w:lang w:val="uz-Cyrl-UZ"/>
        </w:rPr>
        <w:t xml:space="preserve"> </w:t>
      </w:r>
      <w:r>
        <w:rPr>
          <w:lang w:val="uz-Cyrl-UZ"/>
        </w:rPr>
        <w:t>do‘stlashgandik</w:t>
      </w:r>
      <w:r w:rsidR="00C57762" w:rsidRPr="00DD564B">
        <w:rPr>
          <w:lang w:val="en-US"/>
        </w:rPr>
        <w:t xml:space="preserve">. </w:t>
      </w:r>
      <w:r>
        <w:rPr>
          <w:lang w:val="uz-Cyrl-UZ"/>
        </w:rPr>
        <w:t>Unga</w:t>
      </w:r>
      <w:r w:rsidR="00F81608">
        <w:rPr>
          <w:lang w:val="uz-Cyrl-UZ"/>
        </w:rPr>
        <w:t xml:space="preserve"> </w:t>
      </w:r>
      <w:r>
        <w:rPr>
          <w:lang w:val="uz-Cyrl-UZ"/>
        </w:rPr>
        <w:t>bizning</w:t>
      </w:r>
      <w:r w:rsidR="00F81608">
        <w:rPr>
          <w:lang w:val="uz-Cyrl-UZ"/>
        </w:rPr>
        <w:t xml:space="preserve"> </w:t>
      </w:r>
      <w:r>
        <w:rPr>
          <w:lang w:val="uz-Cyrl-UZ"/>
        </w:rPr>
        <w:t>tuman</w:t>
      </w:r>
      <w:r w:rsidR="00F81608">
        <w:rPr>
          <w:lang w:val="uz-Cyrl-UZ"/>
        </w:rPr>
        <w:t xml:space="preserve"> </w:t>
      </w:r>
      <w:r>
        <w:rPr>
          <w:lang w:val="uz-Cyrl-UZ"/>
        </w:rPr>
        <w:t>juda</w:t>
      </w:r>
      <w:r w:rsidR="00F81608">
        <w:rPr>
          <w:lang w:val="uz-Cyrl-UZ"/>
        </w:rPr>
        <w:t xml:space="preserve"> </w:t>
      </w:r>
      <w:r>
        <w:rPr>
          <w:lang w:val="uz-Cyrl-UZ"/>
        </w:rPr>
        <w:t>yoqib</w:t>
      </w:r>
      <w:r w:rsidR="00F81608">
        <w:rPr>
          <w:lang w:val="uz-Cyrl-UZ"/>
        </w:rPr>
        <w:t xml:space="preserve"> </w:t>
      </w:r>
      <w:r>
        <w:rPr>
          <w:lang w:val="uz-Cyrl-UZ"/>
        </w:rPr>
        <w:t>qolganligi</w:t>
      </w:r>
      <w:r w:rsidR="00F81608">
        <w:rPr>
          <w:lang w:val="uz-Cyrl-UZ"/>
        </w:rPr>
        <w:t xml:space="preserve"> </w:t>
      </w:r>
      <w:r>
        <w:rPr>
          <w:lang w:val="uz-Cyrl-UZ"/>
        </w:rPr>
        <w:t>bois</w:t>
      </w:r>
      <w:r w:rsidR="00F81608">
        <w:rPr>
          <w:lang w:val="uz-Cyrl-UZ"/>
        </w:rPr>
        <w:t xml:space="preserve"> </w:t>
      </w:r>
      <w:r>
        <w:rPr>
          <w:lang w:val="uz-Cyrl-UZ"/>
        </w:rPr>
        <w:t>yaqinimizdan</w:t>
      </w:r>
      <w:r w:rsidR="00F81608">
        <w:rPr>
          <w:lang w:val="uz-Cyrl-UZ"/>
        </w:rPr>
        <w:t xml:space="preserve"> </w:t>
      </w:r>
      <w:r>
        <w:rPr>
          <w:lang w:val="uz-Cyrl-UZ"/>
        </w:rPr>
        <w:t>uy</w:t>
      </w:r>
      <w:r w:rsidR="00F81608">
        <w:rPr>
          <w:lang w:val="uz-Cyrl-UZ"/>
        </w:rPr>
        <w:t xml:space="preserve"> </w:t>
      </w:r>
      <w:r>
        <w:rPr>
          <w:lang w:val="uz-Cyrl-UZ"/>
        </w:rPr>
        <w:t>sotib</w:t>
      </w:r>
      <w:r w:rsidR="00F81608">
        <w:rPr>
          <w:lang w:val="uz-Cyrl-UZ"/>
        </w:rPr>
        <w:t xml:space="preserve"> </w:t>
      </w:r>
      <w:r>
        <w:rPr>
          <w:lang w:val="uz-Cyrl-UZ"/>
        </w:rPr>
        <w:t>oldi</w:t>
      </w:r>
      <w:r w:rsidR="00F81608">
        <w:rPr>
          <w:lang w:val="uz-Cyrl-UZ"/>
        </w:rPr>
        <w:t xml:space="preserve">. </w:t>
      </w:r>
      <w:r>
        <w:rPr>
          <w:lang w:val="uz-Cyrl-UZ"/>
        </w:rPr>
        <w:t>Biz</w:t>
      </w:r>
      <w:r w:rsidR="00F81608">
        <w:rPr>
          <w:lang w:val="uz-Cyrl-UZ"/>
        </w:rPr>
        <w:t xml:space="preserve"> </w:t>
      </w:r>
      <w:r>
        <w:rPr>
          <w:lang w:val="uz-Cyrl-UZ"/>
        </w:rPr>
        <w:t>ba’zan</w:t>
      </w:r>
      <w:r w:rsidR="00F81608">
        <w:rPr>
          <w:lang w:val="uz-Cyrl-UZ"/>
        </w:rPr>
        <w:t xml:space="preserve"> </w:t>
      </w:r>
      <w:r>
        <w:rPr>
          <w:lang w:val="uz-Cyrl-UZ"/>
        </w:rPr>
        <w:t>Niki</w:t>
      </w:r>
      <w:r w:rsidR="00F81608">
        <w:rPr>
          <w:lang w:val="uz-Cyrl-UZ"/>
        </w:rPr>
        <w:t xml:space="preserve"> </w:t>
      </w:r>
      <w:r>
        <w:rPr>
          <w:lang w:val="uz-Cyrl-UZ"/>
        </w:rPr>
        <w:t>bilan</w:t>
      </w:r>
      <w:r w:rsidR="00F81608">
        <w:rPr>
          <w:lang w:val="uz-Cyrl-UZ"/>
        </w:rPr>
        <w:t xml:space="preserve"> </w:t>
      </w:r>
      <w:r>
        <w:rPr>
          <w:lang w:val="uz-Cyrl-UZ"/>
        </w:rPr>
        <w:t>imon</w:t>
      </w:r>
      <w:r w:rsidR="00F81608">
        <w:rPr>
          <w:lang w:val="uz-Cyrl-UZ"/>
        </w:rPr>
        <w:t xml:space="preserve"> </w:t>
      </w:r>
      <w:r>
        <w:rPr>
          <w:lang w:val="uz-Cyrl-UZ"/>
        </w:rPr>
        <w:t>mavzusida</w:t>
      </w:r>
      <w:r w:rsidR="00F81608">
        <w:rPr>
          <w:lang w:val="uz-Cyrl-UZ"/>
        </w:rPr>
        <w:t xml:space="preserve"> </w:t>
      </w:r>
      <w:r>
        <w:rPr>
          <w:lang w:val="uz-Cyrl-UZ"/>
        </w:rPr>
        <w:t>gaplashardik</w:t>
      </w:r>
      <w:r w:rsidR="00F81608">
        <w:rPr>
          <w:lang w:val="uz-Cyrl-UZ"/>
        </w:rPr>
        <w:t xml:space="preserve">. </w:t>
      </w:r>
      <w:r>
        <w:rPr>
          <w:lang w:val="uz-Cyrl-UZ"/>
        </w:rPr>
        <w:t>U</w:t>
      </w:r>
      <w:r w:rsidR="00F81608">
        <w:rPr>
          <w:lang w:val="uz-Cyrl-UZ"/>
        </w:rPr>
        <w:t xml:space="preserve"> </w:t>
      </w:r>
      <w:r>
        <w:rPr>
          <w:lang w:val="uz-Cyrl-UZ"/>
        </w:rPr>
        <w:t>hamisha</w:t>
      </w:r>
      <w:r w:rsidR="00F81608">
        <w:rPr>
          <w:lang w:val="uz-Cyrl-UZ"/>
        </w:rPr>
        <w:t xml:space="preserve"> </w:t>
      </w:r>
      <w:r>
        <w:rPr>
          <w:lang w:val="uz-Cyrl-UZ"/>
        </w:rPr>
        <w:t>bizni</w:t>
      </w:r>
      <w:r w:rsidR="00F81608">
        <w:rPr>
          <w:lang w:val="uz-Cyrl-UZ"/>
        </w:rPr>
        <w:t xml:space="preserve"> </w:t>
      </w:r>
      <w:r>
        <w:rPr>
          <w:lang w:val="uz-Cyrl-UZ"/>
        </w:rPr>
        <w:t>diqqat</w:t>
      </w:r>
      <w:r w:rsidR="00F81608">
        <w:rPr>
          <w:lang w:val="uz-Cyrl-UZ"/>
        </w:rPr>
        <w:t xml:space="preserve"> </w:t>
      </w:r>
      <w:r>
        <w:rPr>
          <w:lang w:val="uz-Cyrl-UZ"/>
        </w:rPr>
        <w:t>bilan</w:t>
      </w:r>
      <w:r w:rsidR="00F81608">
        <w:rPr>
          <w:lang w:val="uz-Cyrl-UZ"/>
        </w:rPr>
        <w:t xml:space="preserve"> </w:t>
      </w:r>
      <w:r>
        <w:rPr>
          <w:lang w:val="uz-Cyrl-UZ"/>
        </w:rPr>
        <w:t>eshitar</w:t>
      </w:r>
      <w:r w:rsidR="00F81608">
        <w:rPr>
          <w:lang w:val="uz-Cyrl-UZ"/>
        </w:rPr>
        <w:t xml:space="preserve">, </w:t>
      </w:r>
      <w:r>
        <w:rPr>
          <w:lang w:val="uz-Cyrl-UZ"/>
        </w:rPr>
        <w:t>suhbatlashayotganda</w:t>
      </w:r>
      <w:r w:rsidR="00F81608">
        <w:rPr>
          <w:lang w:val="uz-Cyrl-UZ"/>
        </w:rPr>
        <w:t xml:space="preserve"> </w:t>
      </w:r>
      <w:r>
        <w:rPr>
          <w:lang w:val="uz-Cyrl-UZ"/>
        </w:rPr>
        <w:t>muloyim</w:t>
      </w:r>
      <w:r w:rsidR="00F81608">
        <w:rPr>
          <w:lang w:val="uz-Cyrl-UZ"/>
        </w:rPr>
        <w:t xml:space="preserve"> </w:t>
      </w:r>
      <w:r>
        <w:rPr>
          <w:lang w:val="uz-Cyrl-UZ"/>
        </w:rPr>
        <w:t>va</w:t>
      </w:r>
      <w:r w:rsidR="00F81608">
        <w:rPr>
          <w:lang w:val="uz-Cyrl-UZ"/>
        </w:rPr>
        <w:t xml:space="preserve"> </w:t>
      </w:r>
      <w:r>
        <w:rPr>
          <w:lang w:val="uz-Cyrl-UZ"/>
        </w:rPr>
        <w:t>do‘stona</w:t>
      </w:r>
      <w:r w:rsidR="00F81608">
        <w:rPr>
          <w:lang w:val="uz-Cyrl-UZ"/>
        </w:rPr>
        <w:t xml:space="preserve"> </w:t>
      </w:r>
      <w:r>
        <w:rPr>
          <w:lang w:val="uz-Cyrl-UZ"/>
        </w:rPr>
        <w:t>bo‘lsada</w:t>
      </w:r>
      <w:r w:rsidR="00F81608">
        <w:rPr>
          <w:lang w:val="uz-Cyrl-UZ"/>
        </w:rPr>
        <w:t xml:space="preserve">, </w:t>
      </w:r>
      <w:r>
        <w:rPr>
          <w:lang w:val="uz-Cyrl-UZ"/>
        </w:rPr>
        <w:t>shuning</w:t>
      </w:r>
      <w:r w:rsidR="00F81608">
        <w:rPr>
          <w:lang w:val="uz-Cyrl-UZ"/>
        </w:rPr>
        <w:t xml:space="preserve"> </w:t>
      </w:r>
      <w:r>
        <w:rPr>
          <w:lang w:val="uz-Cyrl-UZ"/>
        </w:rPr>
        <w:t>o‘zi</w:t>
      </w:r>
      <w:r w:rsidR="00F81608">
        <w:rPr>
          <w:lang w:val="uz-Cyrl-UZ"/>
        </w:rPr>
        <w:t xml:space="preserve"> </w:t>
      </w:r>
      <w:r>
        <w:rPr>
          <w:lang w:val="uz-Cyrl-UZ"/>
        </w:rPr>
        <w:t>bilan</w:t>
      </w:r>
      <w:r w:rsidR="00F81608">
        <w:rPr>
          <w:lang w:val="uz-Cyrl-UZ"/>
        </w:rPr>
        <w:t xml:space="preserve"> </w:t>
      </w:r>
      <w:r>
        <w:rPr>
          <w:lang w:val="uz-Cyrl-UZ"/>
        </w:rPr>
        <w:t>cheklanib</w:t>
      </w:r>
      <w:r w:rsidR="00F81608">
        <w:rPr>
          <w:lang w:val="uz-Cyrl-UZ"/>
        </w:rPr>
        <w:t xml:space="preserve"> </w:t>
      </w:r>
      <w:r>
        <w:rPr>
          <w:lang w:val="uz-Cyrl-UZ"/>
        </w:rPr>
        <w:t>qolgandi</w:t>
      </w:r>
      <w:r w:rsidR="00C57762" w:rsidRPr="00F81608">
        <w:rPr>
          <w:lang w:val="uz-Cyrl-UZ"/>
        </w:rPr>
        <w:t>.</w:t>
      </w: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Ammo</w:t>
      </w:r>
      <w:r w:rsidR="00F81608">
        <w:rPr>
          <w:lang w:val="uz-Cyrl-UZ"/>
        </w:rPr>
        <w:t xml:space="preserve"> </w:t>
      </w:r>
      <w:r>
        <w:rPr>
          <w:lang w:val="uz-Cyrl-UZ"/>
        </w:rPr>
        <w:t>biz</w:t>
      </w:r>
      <w:r w:rsidR="00F81608">
        <w:rPr>
          <w:lang w:val="uz-Cyrl-UZ"/>
        </w:rPr>
        <w:t xml:space="preserve"> </w:t>
      </w:r>
      <w:r>
        <w:rPr>
          <w:lang w:val="uz-Cyrl-UZ"/>
        </w:rPr>
        <w:t>Niki</w:t>
      </w:r>
      <w:r w:rsidR="00F81608">
        <w:rPr>
          <w:lang w:val="uz-Cyrl-UZ"/>
        </w:rPr>
        <w:t xml:space="preserve"> </w:t>
      </w:r>
      <w:r>
        <w:rPr>
          <w:lang w:val="uz-Cyrl-UZ"/>
        </w:rPr>
        <w:t>haqidagi</w:t>
      </w:r>
      <w:r w:rsidR="00F81608">
        <w:rPr>
          <w:lang w:val="uz-Cyrl-UZ"/>
        </w:rPr>
        <w:t xml:space="preserve"> </w:t>
      </w:r>
      <w:r>
        <w:rPr>
          <w:lang w:val="uz-Cyrl-UZ"/>
        </w:rPr>
        <w:t>hamma</w:t>
      </w:r>
      <w:r w:rsidR="00F81608">
        <w:rPr>
          <w:lang w:val="uz-Cyrl-UZ"/>
        </w:rPr>
        <w:t xml:space="preserve"> </w:t>
      </w:r>
      <w:r>
        <w:rPr>
          <w:lang w:val="uz-Cyrl-UZ"/>
        </w:rPr>
        <w:t>gapni</w:t>
      </w:r>
      <w:r w:rsidR="00F81608">
        <w:rPr>
          <w:lang w:val="uz-Cyrl-UZ"/>
        </w:rPr>
        <w:t xml:space="preserve"> </w:t>
      </w:r>
      <w:r>
        <w:rPr>
          <w:lang w:val="uz-Cyrl-UZ"/>
        </w:rPr>
        <w:t>bilmasdik</w:t>
      </w:r>
      <w:r w:rsidR="00F81608">
        <w:rPr>
          <w:lang w:val="uz-Cyrl-UZ"/>
        </w:rPr>
        <w:t xml:space="preserve">. </w:t>
      </w:r>
      <w:r>
        <w:rPr>
          <w:lang w:val="uz-Cyrl-UZ"/>
        </w:rPr>
        <w:t>Qarangki</w:t>
      </w:r>
      <w:r w:rsidR="00F81608">
        <w:rPr>
          <w:lang w:val="uz-Cyrl-UZ"/>
        </w:rPr>
        <w:t xml:space="preserve">, </w:t>
      </w:r>
      <w:r>
        <w:rPr>
          <w:lang w:val="uz-Cyrl-UZ"/>
        </w:rPr>
        <w:t>uning</w:t>
      </w:r>
      <w:r w:rsidR="00F81608">
        <w:rPr>
          <w:lang w:val="uz-Cyrl-UZ"/>
        </w:rPr>
        <w:t xml:space="preserve"> </w:t>
      </w:r>
      <w:r>
        <w:rPr>
          <w:lang w:val="uz-Cyrl-UZ"/>
        </w:rPr>
        <w:t>eri</w:t>
      </w:r>
      <w:r w:rsidR="00F81608">
        <w:rPr>
          <w:lang w:val="uz-Cyrl-UZ"/>
        </w:rPr>
        <w:t xml:space="preserve"> </w:t>
      </w:r>
      <w:r>
        <w:rPr>
          <w:lang w:val="uz-Cyrl-UZ"/>
        </w:rPr>
        <w:t>aroqxo‘r</w:t>
      </w:r>
      <w:r w:rsidR="00F81608">
        <w:rPr>
          <w:lang w:val="uz-Cyrl-UZ"/>
        </w:rPr>
        <w:t xml:space="preserve"> </w:t>
      </w:r>
      <w:r>
        <w:rPr>
          <w:lang w:val="uz-Cyrl-UZ"/>
        </w:rPr>
        <w:t>ekan</w:t>
      </w:r>
      <w:r w:rsidR="00F81608">
        <w:rPr>
          <w:lang w:val="uz-Cyrl-UZ"/>
        </w:rPr>
        <w:t xml:space="preserve">. </w:t>
      </w:r>
      <w:r>
        <w:rPr>
          <w:lang w:val="uz-Cyrl-UZ"/>
        </w:rPr>
        <w:t>Ularning</w:t>
      </w:r>
      <w:r w:rsidR="00F81608">
        <w:rPr>
          <w:lang w:val="uz-Cyrl-UZ"/>
        </w:rPr>
        <w:t xml:space="preserve"> </w:t>
      </w:r>
      <w:r>
        <w:rPr>
          <w:lang w:val="uz-Cyrl-UZ"/>
        </w:rPr>
        <w:t>munosabati</w:t>
      </w:r>
      <w:r w:rsidR="00F81608">
        <w:rPr>
          <w:lang w:val="uz-Cyrl-UZ"/>
        </w:rPr>
        <w:t xml:space="preserve"> </w:t>
      </w:r>
      <w:r>
        <w:rPr>
          <w:lang w:val="uz-Cyrl-UZ"/>
        </w:rPr>
        <w:t>buzilib</w:t>
      </w:r>
      <w:r w:rsidR="00F81608">
        <w:rPr>
          <w:lang w:val="uz-Cyrl-UZ"/>
        </w:rPr>
        <w:t xml:space="preserve">, </w:t>
      </w:r>
      <w:r>
        <w:rPr>
          <w:lang w:val="uz-Cyrl-UZ"/>
        </w:rPr>
        <w:t>eri</w:t>
      </w:r>
      <w:r w:rsidR="00F81608">
        <w:rPr>
          <w:lang w:val="uz-Cyrl-UZ"/>
        </w:rPr>
        <w:t xml:space="preserve"> </w:t>
      </w:r>
      <w:r>
        <w:rPr>
          <w:lang w:val="uz-Cyrl-UZ"/>
        </w:rPr>
        <w:t>uni</w:t>
      </w:r>
      <w:r w:rsidR="00F81608">
        <w:rPr>
          <w:lang w:val="uz-Cyrl-UZ"/>
        </w:rPr>
        <w:t xml:space="preserve"> </w:t>
      </w:r>
      <w:r>
        <w:rPr>
          <w:lang w:val="uz-Cyrl-UZ"/>
        </w:rPr>
        <w:t>tashlab</w:t>
      </w:r>
      <w:r w:rsidR="00F81608">
        <w:rPr>
          <w:lang w:val="uz-Cyrl-UZ"/>
        </w:rPr>
        <w:t xml:space="preserve"> </w:t>
      </w:r>
      <w:r>
        <w:rPr>
          <w:lang w:val="uz-Cyrl-UZ"/>
        </w:rPr>
        <w:t>ketibdi</w:t>
      </w:r>
      <w:r w:rsidR="00C57762" w:rsidRPr="00F81608">
        <w:rPr>
          <w:lang w:val="uz-Cyrl-UZ"/>
        </w:rPr>
        <w:t xml:space="preserve">. </w:t>
      </w:r>
      <w:r>
        <w:rPr>
          <w:lang w:val="uz-Cyrl-UZ"/>
        </w:rPr>
        <w:t>Uning</w:t>
      </w:r>
      <w:r w:rsidR="00F81608">
        <w:rPr>
          <w:lang w:val="uz-Cyrl-UZ"/>
        </w:rPr>
        <w:t xml:space="preserve"> </w:t>
      </w:r>
      <w:r>
        <w:rPr>
          <w:lang w:val="uz-Cyrl-UZ"/>
        </w:rPr>
        <w:t>keyingi</w:t>
      </w:r>
      <w:r w:rsidR="00F81608">
        <w:rPr>
          <w:lang w:val="uz-Cyrl-UZ"/>
        </w:rPr>
        <w:t xml:space="preserve"> </w:t>
      </w:r>
      <w:r>
        <w:rPr>
          <w:lang w:val="uz-Cyrl-UZ"/>
        </w:rPr>
        <w:t>hayoti</w:t>
      </w:r>
      <w:r w:rsidR="00F81608">
        <w:rPr>
          <w:lang w:val="uz-Cyrl-UZ"/>
        </w:rPr>
        <w:t xml:space="preserve"> </w:t>
      </w:r>
      <w:r>
        <w:rPr>
          <w:lang w:val="uz-Cyrl-UZ"/>
        </w:rPr>
        <w:t>yanada</w:t>
      </w:r>
      <w:r w:rsidR="00F81608">
        <w:rPr>
          <w:lang w:val="uz-Cyrl-UZ"/>
        </w:rPr>
        <w:t xml:space="preserve"> </w:t>
      </w:r>
      <w:r>
        <w:rPr>
          <w:lang w:val="uz-Cyrl-UZ"/>
        </w:rPr>
        <w:t>qayg‘uli</w:t>
      </w:r>
      <w:r w:rsidR="00C57762" w:rsidRPr="00F81608">
        <w:rPr>
          <w:lang w:val="uz-Cyrl-UZ"/>
        </w:rPr>
        <w:t xml:space="preserve">. </w:t>
      </w:r>
      <w:r>
        <w:rPr>
          <w:lang w:val="uz-Cyrl-UZ"/>
        </w:rPr>
        <w:t>Niki</w:t>
      </w:r>
      <w:r w:rsidR="00C57762" w:rsidRPr="00040C4E">
        <w:rPr>
          <w:lang w:val="uz-Cyrl-UZ"/>
        </w:rPr>
        <w:t xml:space="preserve"> </w:t>
      </w:r>
      <w:r>
        <w:rPr>
          <w:lang w:val="uz-Cyrl-UZ"/>
        </w:rPr>
        <w:t>rokerlar</w:t>
      </w:r>
      <w:r w:rsidR="00F81608">
        <w:rPr>
          <w:lang w:val="uz-Cyrl-UZ"/>
        </w:rPr>
        <w:t xml:space="preserve"> </w:t>
      </w:r>
      <w:r>
        <w:rPr>
          <w:lang w:val="uz-Cyrl-UZ"/>
        </w:rPr>
        <w:t>guruhining yetakchisi</w:t>
      </w:r>
      <w:r w:rsidR="00F81608">
        <w:rPr>
          <w:lang w:val="uz-Cyrl-UZ"/>
        </w:rPr>
        <w:t xml:space="preserve"> </w:t>
      </w:r>
      <w:r>
        <w:rPr>
          <w:lang w:val="uz-Cyrl-UZ"/>
        </w:rPr>
        <w:t>bilan</w:t>
      </w:r>
      <w:r w:rsidR="00F81608">
        <w:rPr>
          <w:lang w:val="uz-Cyrl-UZ"/>
        </w:rPr>
        <w:t xml:space="preserve"> </w:t>
      </w:r>
      <w:r>
        <w:rPr>
          <w:lang w:val="uz-Cyrl-UZ"/>
        </w:rPr>
        <w:t>yashay</w:t>
      </w:r>
      <w:r w:rsidR="00F81608">
        <w:rPr>
          <w:lang w:val="uz-Cyrl-UZ"/>
        </w:rPr>
        <w:t xml:space="preserve"> </w:t>
      </w:r>
      <w:r>
        <w:rPr>
          <w:lang w:val="uz-Cyrl-UZ"/>
        </w:rPr>
        <w:t>boshladi</w:t>
      </w:r>
      <w:r w:rsidR="00F81608">
        <w:rPr>
          <w:lang w:val="uz-Cyrl-UZ"/>
        </w:rPr>
        <w:t xml:space="preserve">. </w:t>
      </w:r>
      <w:r>
        <w:rPr>
          <w:lang w:val="uz-Cyrl-UZ"/>
        </w:rPr>
        <w:t>Bola</w:t>
      </w:r>
      <w:r w:rsidR="00F81608">
        <w:rPr>
          <w:lang w:val="uz-Cyrl-UZ"/>
        </w:rPr>
        <w:t xml:space="preserve"> </w:t>
      </w:r>
      <w:r>
        <w:rPr>
          <w:lang w:val="uz-Cyrl-UZ"/>
        </w:rPr>
        <w:t>tug‘ildi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Oradan</w:t>
      </w:r>
      <w:r w:rsidR="00F81608">
        <w:rPr>
          <w:lang w:val="uz-Cyrl-UZ"/>
        </w:rPr>
        <w:t xml:space="preserve"> </w:t>
      </w:r>
      <w:r>
        <w:rPr>
          <w:lang w:val="uz-Cyrl-UZ"/>
        </w:rPr>
        <w:t>qanchadir</w:t>
      </w:r>
      <w:r w:rsidR="00F81608">
        <w:rPr>
          <w:lang w:val="uz-Cyrl-UZ"/>
        </w:rPr>
        <w:t xml:space="preserve"> </w:t>
      </w:r>
      <w:r>
        <w:rPr>
          <w:lang w:val="uz-Cyrl-UZ"/>
        </w:rPr>
        <w:t>vaqt</w:t>
      </w:r>
      <w:r w:rsidR="00F81608">
        <w:rPr>
          <w:lang w:val="uz-Cyrl-UZ"/>
        </w:rPr>
        <w:t xml:space="preserve"> </w:t>
      </w:r>
      <w:r>
        <w:rPr>
          <w:lang w:val="uz-Cyrl-UZ"/>
        </w:rPr>
        <w:t>o‘tib</w:t>
      </w:r>
      <w:r w:rsidR="00F81608">
        <w:rPr>
          <w:lang w:val="uz-Cyrl-UZ"/>
        </w:rPr>
        <w:t xml:space="preserve">, </w:t>
      </w:r>
      <w:r>
        <w:rPr>
          <w:lang w:val="uz-Cyrl-UZ"/>
        </w:rPr>
        <w:t>u</w:t>
      </w:r>
      <w:r w:rsidR="00F81608">
        <w:rPr>
          <w:lang w:val="uz-Cyrl-UZ"/>
        </w:rPr>
        <w:t xml:space="preserve"> </w:t>
      </w:r>
      <w:r>
        <w:rPr>
          <w:lang w:val="uz-Cyrl-UZ"/>
        </w:rPr>
        <w:t>ishdan</w:t>
      </w:r>
      <w:r w:rsidR="00F81608">
        <w:rPr>
          <w:lang w:val="uz-Cyrl-UZ"/>
        </w:rPr>
        <w:t xml:space="preserve"> </w:t>
      </w:r>
      <w:r>
        <w:rPr>
          <w:lang w:val="uz-Cyrl-UZ"/>
        </w:rPr>
        <w:t>ketdi</w:t>
      </w:r>
      <w:r w:rsidR="00F81608">
        <w:rPr>
          <w:lang w:val="uz-Cyrl-UZ"/>
        </w:rPr>
        <w:t xml:space="preserve"> </w:t>
      </w:r>
      <w:r>
        <w:rPr>
          <w:lang w:val="uz-Cyrl-UZ"/>
        </w:rPr>
        <w:t>va</w:t>
      </w:r>
      <w:r w:rsidR="00F81608">
        <w:rPr>
          <w:lang w:val="uz-Cyrl-UZ"/>
        </w:rPr>
        <w:t xml:space="preserve"> </w:t>
      </w:r>
      <w:r>
        <w:rPr>
          <w:lang w:val="uz-Cyrl-UZ"/>
        </w:rPr>
        <w:t>biz</w:t>
      </w:r>
      <w:r w:rsidR="00F81608">
        <w:rPr>
          <w:lang w:val="uz-Cyrl-UZ"/>
        </w:rPr>
        <w:t xml:space="preserve"> </w:t>
      </w:r>
      <w:r>
        <w:rPr>
          <w:lang w:val="uz-Cyrl-UZ"/>
        </w:rPr>
        <w:t>u</w:t>
      </w:r>
      <w:r w:rsidR="00F81608">
        <w:rPr>
          <w:lang w:val="uz-Cyrl-UZ"/>
        </w:rPr>
        <w:t xml:space="preserve"> </w:t>
      </w:r>
      <w:r>
        <w:rPr>
          <w:lang w:val="uz-Cyrl-UZ"/>
        </w:rPr>
        <w:t>bilan</w:t>
      </w:r>
      <w:r w:rsidR="00F81608">
        <w:rPr>
          <w:lang w:val="uz-Cyrl-UZ"/>
        </w:rPr>
        <w:t xml:space="preserve"> </w:t>
      </w:r>
      <w:r>
        <w:rPr>
          <w:lang w:val="uz-Cyrl-UZ"/>
        </w:rPr>
        <w:t>aloqani</w:t>
      </w:r>
      <w:r w:rsidR="00F81608">
        <w:rPr>
          <w:lang w:val="uz-Cyrl-UZ"/>
        </w:rPr>
        <w:t xml:space="preserve"> </w:t>
      </w:r>
      <w:r>
        <w:rPr>
          <w:lang w:val="uz-Cyrl-UZ"/>
        </w:rPr>
        <w:t>yo‘qotdik</w:t>
      </w:r>
      <w:r w:rsidR="00C57762" w:rsidRPr="00040C4E">
        <w:rPr>
          <w:lang w:val="uz-Cyrl-UZ"/>
        </w:rPr>
        <w:t>.</w:t>
      </w: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Oradan</w:t>
      </w:r>
      <w:r w:rsidR="00663326">
        <w:rPr>
          <w:lang w:val="uz-Cyrl-UZ"/>
        </w:rPr>
        <w:t xml:space="preserve"> </w:t>
      </w:r>
      <w:r>
        <w:rPr>
          <w:lang w:val="uz-Cyrl-UZ"/>
        </w:rPr>
        <w:t>bir</w:t>
      </w:r>
      <w:r w:rsidR="00663326">
        <w:rPr>
          <w:lang w:val="uz-Cyrl-UZ"/>
        </w:rPr>
        <w:t xml:space="preserve"> </w:t>
      </w:r>
      <w:r>
        <w:rPr>
          <w:lang w:val="uz-Cyrl-UZ"/>
        </w:rPr>
        <w:t>necha</w:t>
      </w:r>
      <w:r w:rsidR="00663326">
        <w:rPr>
          <w:lang w:val="uz-Cyrl-UZ"/>
        </w:rPr>
        <w:t xml:space="preserve"> </w:t>
      </w:r>
      <w:r>
        <w:rPr>
          <w:lang w:val="uz-Cyrl-UZ"/>
        </w:rPr>
        <w:t>oy</w:t>
      </w:r>
      <w:r w:rsidR="00663326">
        <w:rPr>
          <w:lang w:val="uz-Cyrl-UZ"/>
        </w:rPr>
        <w:t xml:space="preserve"> </w:t>
      </w:r>
      <w:r>
        <w:rPr>
          <w:lang w:val="uz-Cyrl-UZ"/>
        </w:rPr>
        <w:t>o‘tgach</w:t>
      </w:r>
      <w:r w:rsidR="00663326">
        <w:rPr>
          <w:lang w:val="uz-Cyrl-UZ"/>
        </w:rPr>
        <w:t xml:space="preserve">, </w:t>
      </w:r>
      <w:r>
        <w:rPr>
          <w:lang w:val="uz-Cyrl-UZ"/>
        </w:rPr>
        <w:t>dahshatli</w:t>
      </w:r>
      <w:r w:rsidR="00663326">
        <w:rPr>
          <w:lang w:val="uz-Cyrl-UZ"/>
        </w:rPr>
        <w:t xml:space="preserve"> </w:t>
      </w:r>
      <w:r>
        <w:rPr>
          <w:lang w:val="uz-Cyrl-UZ"/>
        </w:rPr>
        <w:t>xabar</w:t>
      </w:r>
      <w:r w:rsidR="00663326">
        <w:rPr>
          <w:lang w:val="uz-Cyrl-UZ"/>
        </w:rPr>
        <w:t xml:space="preserve"> </w:t>
      </w:r>
      <w:r>
        <w:rPr>
          <w:lang w:val="uz-Cyrl-UZ"/>
        </w:rPr>
        <w:t>bizga yetib</w:t>
      </w:r>
      <w:r w:rsidR="00663326">
        <w:rPr>
          <w:lang w:val="uz-Cyrl-UZ"/>
        </w:rPr>
        <w:t xml:space="preserve"> </w:t>
      </w:r>
      <w:r>
        <w:rPr>
          <w:lang w:val="uz-Cyrl-UZ"/>
        </w:rPr>
        <w:t>keldi</w:t>
      </w:r>
      <w:r w:rsidR="00C57762" w:rsidRPr="00040C4E">
        <w:rPr>
          <w:lang w:val="uz-Cyrl-UZ"/>
        </w:rPr>
        <w:t xml:space="preserve">: </w:t>
      </w:r>
      <w:r>
        <w:rPr>
          <w:lang w:val="uz-Cyrl-UZ"/>
        </w:rPr>
        <w:t>Niki</w:t>
      </w:r>
      <w:r w:rsidR="00C57762" w:rsidRPr="00040C4E">
        <w:rPr>
          <w:lang w:val="uz-Cyrl-UZ"/>
        </w:rPr>
        <w:t xml:space="preserve"> </w:t>
      </w:r>
      <w:r>
        <w:rPr>
          <w:lang w:val="uz-Cyrl-UZ"/>
        </w:rPr>
        <w:t>tunda</w:t>
      </w:r>
      <w:r w:rsidR="00663326">
        <w:rPr>
          <w:lang w:val="uz-Cyrl-UZ"/>
        </w:rPr>
        <w:t xml:space="preserve"> </w:t>
      </w:r>
      <w:r>
        <w:rPr>
          <w:lang w:val="uz-Cyrl-UZ"/>
        </w:rPr>
        <w:t>istirohat</w:t>
      </w:r>
      <w:r w:rsidR="003E35DB">
        <w:rPr>
          <w:lang w:val="uz-Cyrl-UZ"/>
        </w:rPr>
        <w:t xml:space="preserve"> </w:t>
      </w:r>
      <w:r>
        <w:rPr>
          <w:lang w:val="uz-Cyrl-UZ"/>
        </w:rPr>
        <w:t>bog‘iga</w:t>
      </w:r>
      <w:r w:rsidR="00663326">
        <w:rPr>
          <w:lang w:val="uz-Cyrl-UZ"/>
        </w:rPr>
        <w:t xml:space="preserve"> </w:t>
      </w:r>
      <w:r>
        <w:rPr>
          <w:lang w:val="uz-Cyrl-UZ"/>
        </w:rPr>
        <w:t>borib</w:t>
      </w:r>
      <w:r w:rsidR="00663326">
        <w:rPr>
          <w:lang w:val="uz-Cyrl-UZ"/>
        </w:rPr>
        <w:t xml:space="preserve">, </w:t>
      </w:r>
      <w:r>
        <w:rPr>
          <w:lang w:val="uz-Cyrl-UZ"/>
        </w:rPr>
        <w:t>qizalog‘ini</w:t>
      </w:r>
      <w:r w:rsidR="00663326">
        <w:rPr>
          <w:lang w:val="uz-Cyrl-UZ"/>
        </w:rPr>
        <w:t xml:space="preserve"> </w:t>
      </w:r>
      <w:r>
        <w:rPr>
          <w:lang w:val="uz-Cyrl-UZ"/>
        </w:rPr>
        <w:t>o‘ldiribdi</w:t>
      </w:r>
      <w:r w:rsidR="00663326">
        <w:rPr>
          <w:lang w:val="uz-Cyrl-UZ"/>
        </w:rPr>
        <w:t xml:space="preserve">, </w:t>
      </w:r>
      <w:r>
        <w:rPr>
          <w:lang w:val="uz-Cyrl-UZ"/>
        </w:rPr>
        <w:t>so‘ngra</w:t>
      </w:r>
      <w:r w:rsidR="00663326">
        <w:rPr>
          <w:lang w:val="uz-Cyrl-UZ"/>
        </w:rPr>
        <w:t xml:space="preserve"> </w:t>
      </w:r>
      <w:r>
        <w:rPr>
          <w:lang w:val="uz-Cyrl-UZ"/>
        </w:rPr>
        <w:t>esa</w:t>
      </w:r>
      <w:r w:rsidR="00663326">
        <w:rPr>
          <w:lang w:val="uz-Cyrl-UZ"/>
        </w:rPr>
        <w:t xml:space="preserve"> </w:t>
      </w:r>
      <w:r>
        <w:rPr>
          <w:lang w:val="uz-Cyrl-UZ"/>
        </w:rPr>
        <w:t>o‘z</w:t>
      </w:r>
      <w:r w:rsidR="00663326">
        <w:rPr>
          <w:lang w:val="uz-Cyrl-UZ"/>
        </w:rPr>
        <w:t xml:space="preserve"> </w:t>
      </w:r>
      <w:r>
        <w:rPr>
          <w:lang w:val="uz-Cyrl-UZ"/>
        </w:rPr>
        <w:t>joniga</w:t>
      </w:r>
      <w:r w:rsidR="00663326">
        <w:rPr>
          <w:lang w:val="uz-Cyrl-UZ"/>
        </w:rPr>
        <w:t xml:space="preserve"> </w:t>
      </w:r>
      <w:r>
        <w:rPr>
          <w:lang w:val="uz-Cyrl-UZ"/>
        </w:rPr>
        <w:t>qasd</w:t>
      </w:r>
      <w:r w:rsidR="00663326">
        <w:rPr>
          <w:lang w:val="uz-Cyrl-UZ"/>
        </w:rPr>
        <w:t xml:space="preserve"> </w:t>
      </w:r>
      <w:r>
        <w:rPr>
          <w:lang w:val="uz-Cyrl-UZ"/>
        </w:rPr>
        <w:t>qilibdi</w:t>
      </w:r>
      <w:r w:rsidR="00663326">
        <w:rPr>
          <w:lang w:val="uz-Cyrl-UZ"/>
        </w:rPr>
        <w:t xml:space="preserve">. </w:t>
      </w:r>
      <w:r>
        <w:rPr>
          <w:lang w:val="uz-Cyrl-UZ"/>
        </w:rPr>
        <w:t>Bu</w:t>
      </w:r>
      <w:r w:rsidR="00663326">
        <w:rPr>
          <w:lang w:val="uz-Cyrl-UZ"/>
        </w:rPr>
        <w:t xml:space="preserve"> </w:t>
      </w:r>
      <w:r>
        <w:rPr>
          <w:lang w:val="uz-Cyrl-UZ"/>
        </w:rPr>
        <w:t>biz</w:t>
      </w:r>
      <w:r w:rsidR="00663326">
        <w:rPr>
          <w:lang w:val="uz-Cyrl-UZ"/>
        </w:rPr>
        <w:t xml:space="preserve"> </w:t>
      </w:r>
      <w:r>
        <w:rPr>
          <w:lang w:val="uz-Cyrl-UZ"/>
        </w:rPr>
        <w:t>uchun</w:t>
      </w:r>
      <w:r w:rsidR="00663326">
        <w:rPr>
          <w:lang w:val="uz-Cyrl-UZ"/>
        </w:rPr>
        <w:t xml:space="preserve"> </w:t>
      </w:r>
      <w:r>
        <w:rPr>
          <w:lang w:val="uz-Cyrl-UZ"/>
        </w:rPr>
        <w:t>qattiq</w:t>
      </w:r>
      <w:r w:rsidR="00663326">
        <w:rPr>
          <w:lang w:val="uz-Cyrl-UZ"/>
        </w:rPr>
        <w:t xml:space="preserve"> </w:t>
      </w:r>
      <w:r>
        <w:rPr>
          <w:lang w:val="uz-Cyrl-UZ"/>
        </w:rPr>
        <w:t>zarba</w:t>
      </w:r>
      <w:r w:rsidR="00663326">
        <w:rPr>
          <w:lang w:val="uz-Cyrl-UZ"/>
        </w:rPr>
        <w:t xml:space="preserve"> </w:t>
      </w:r>
      <w:r>
        <w:rPr>
          <w:lang w:val="uz-Cyrl-UZ"/>
        </w:rPr>
        <w:t>bo‘ldi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Men</w:t>
      </w:r>
      <w:r w:rsidR="00663326">
        <w:rPr>
          <w:lang w:val="uz-Cyrl-UZ"/>
        </w:rPr>
        <w:t xml:space="preserve"> </w:t>
      </w:r>
      <w:r>
        <w:rPr>
          <w:lang w:val="uz-Cyrl-UZ"/>
        </w:rPr>
        <w:t>ushbu</w:t>
      </w:r>
      <w:r w:rsidR="00663326">
        <w:rPr>
          <w:lang w:val="uz-Cyrl-UZ"/>
        </w:rPr>
        <w:t xml:space="preserve"> </w:t>
      </w:r>
      <w:r>
        <w:rPr>
          <w:lang w:val="uz-Cyrl-UZ"/>
        </w:rPr>
        <w:t>voqea</w:t>
      </w:r>
      <w:r w:rsidR="00663326">
        <w:rPr>
          <w:lang w:val="uz-Cyrl-UZ"/>
        </w:rPr>
        <w:t xml:space="preserve"> </w:t>
      </w:r>
      <w:r>
        <w:rPr>
          <w:lang w:val="uz-Cyrl-UZ"/>
        </w:rPr>
        <w:t>haqida</w:t>
      </w:r>
      <w:r w:rsidR="00663326">
        <w:rPr>
          <w:lang w:val="uz-Cyrl-UZ"/>
        </w:rPr>
        <w:t xml:space="preserve"> </w:t>
      </w:r>
      <w:r>
        <w:rPr>
          <w:lang w:val="uz-Cyrl-UZ"/>
        </w:rPr>
        <w:t>uzoq</w:t>
      </w:r>
      <w:r w:rsidR="00663326">
        <w:rPr>
          <w:lang w:val="uz-Cyrl-UZ"/>
        </w:rPr>
        <w:t xml:space="preserve"> </w:t>
      </w:r>
      <w:r>
        <w:rPr>
          <w:lang w:val="uz-Cyrl-UZ"/>
        </w:rPr>
        <w:t>o‘yladim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Ehtimol</w:t>
      </w:r>
      <w:r w:rsidR="00663326">
        <w:rPr>
          <w:lang w:val="uz-Cyrl-UZ"/>
        </w:rPr>
        <w:t xml:space="preserve">, </w:t>
      </w:r>
      <w:r>
        <w:rPr>
          <w:lang w:val="uz-Cyrl-UZ"/>
        </w:rPr>
        <w:t>biz</w:t>
      </w:r>
      <w:r w:rsidR="00663326">
        <w:rPr>
          <w:lang w:val="uz-Cyrl-UZ"/>
        </w:rPr>
        <w:t xml:space="preserve"> </w:t>
      </w:r>
      <w:r>
        <w:rPr>
          <w:lang w:val="uz-Cyrl-UZ"/>
        </w:rPr>
        <w:t>zarur</w:t>
      </w:r>
      <w:r w:rsidR="00663326">
        <w:rPr>
          <w:lang w:val="uz-Cyrl-UZ"/>
        </w:rPr>
        <w:t xml:space="preserve"> </w:t>
      </w:r>
      <w:r>
        <w:rPr>
          <w:lang w:val="uz-Cyrl-UZ"/>
        </w:rPr>
        <w:t>paytda</w:t>
      </w:r>
      <w:r w:rsidR="00663326">
        <w:rPr>
          <w:lang w:val="uz-Cyrl-UZ"/>
        </w:rPr>
        <w:t xml:space="preserve"> </w:t>
      </w:r>
      <w:r>
        <w:rPr>
          <w:lang w:val="uz-Cyrl-UZ"/>
        </w:rPr>
        <w:t>Nikini</w:t>
      </w:r>
      <w:r w:rsidR="00663326">
        <w:rPr>
          <w:lang w:val="uz-Cyrl-UZ"/>
        </w:rPr>
        <w:t xml:space="preserve"> </w:t>
      </w:r>
      <w:r>
        <w:rPr>
          <w:lang w:val="uz-Cyrl-UZ"/>
        </w:rPr>
        <w:t>izlash</w:t>
      </w:r>
      <w:r w:rsidR="00663326">
        <w:rPr>
          <w:lang w:val="uz-Cyrl-UZ"/>
        </w:rPr>
        <w:t xml:space="preserve"> </w:t>
      </w:r>
      <w:r>
        <w:rPr>
          <w:lang w:val="uz-Cyrl-UZ"/>
        </w:rPr>
        <w:t>uchun</w:t>
      </w:r>
      <w:r w:rsidR="00663326">
        <w:rPr>
          <w:lang w:val="uz-Cyrl-UZ"/>
        </w:rPr>
        <w:t xml:space="preserve"> </w:t>
      </w:r>
      <w:r>
        <w:rPr>
          <w:lang w:val="uz-Cyrl-UZ"/>
        </w:rPr>
        <w:t>imkoniyat</w:t>
      </w:r>
      <w:r w:rsidR="00663326">
        <w:rPr>
          <w:lang w:val="uz-Cyrl-UZ"/>
        </w:rPr>
        <w:t xml:space="preserve"> </w:t>
      </w:r>
      <w:r>
        <w:rPr>
          <w:lang w:val="uz-Cyrl-UZ"/>
        </w:rPr>
        <w:t>topmagandirmiz</w:t>
      </w:r>
      <w:r w:rsidR="00663326">
        <w:rPr>
          <w:lang w:val="uz-Cyrl-UZ"/>
        </w:rPr>
        <w:t xml:space="preserve">, </w:t>
      </w:r>
      <w:r>
        <w:rPr>
          <w:lang w:val="uz-Cyrl-UZ"/>
        </w:rPr>
        <w:t>negaki</w:t>
      </w:r>
      <w:r w:rsidR="00663326">
        <w:rPr>
          <w:lang w:val="uz-Cyrl-UZ"/>
        </w:rPr>
        <w:t xml:space="preserve"> </w:t>
      </w:r>
      <w:r>
        <w:rPr>
          <w:lang w:val="uz-Cyrl-UZ"/>
        </w:rPr>
        <w:t>o‘zimiz</w:t>
      </w:r>
      <w:r w:rsidR="00663326">
        <w:rPr>
          <w:lang w:val="uz-Cyrl-UZ"/>
        </w:rPr>
        <w:t xml:space="preserve"> </w:t>
      </w:r>
      <w:r>
        <w:rPr>
          <w:lang w:val="uz-Cyrl-UZ"/>
        </w:rPr>
        <w:t>va</w:t>
      </w:r>
      <w:r w:rsidR="00663326">
        <w:rPr>
          <w:lang w:val="uz-Cyrl-UZ"/>
        </w:rPr>
        <w:t xml:space="preserve"> </w:t>
      </w:r>
      <w:r>
        <w:rPr>
          <w:lang w:val="uz-Cyrl-UZ"/>
        </w:rPr>
        <w:t>o‘z</w:t>
      </w:r>
      <w:r w:rsidR="00663326">
        <w:rPr>
          <w:lang w:val="uz-Cyrl-UZ"/>
        </w:rPr>
        <w:t xml:space="preserve"> </w:t>
      </w:r>
      <w:r>
        <w:rPr>
          <w:lang w:val="uz-Cyrl-UZ"/>
        </w:rPr>
        <w:t>ishlarimiz</w:t>
      </w:r>
      <w:r w:rsidR="00663326">
        <w:rPr>
          <w:lang w:val="uz-Cyrl-UZ"/>
        </w:rPr>
        <w:t xml:space="preserve"> </w:t>
      </w:r>
      <w:r>
        <w:rPr>
          <w:lang w:val="uz-Cyrl-UZ"/>
        </w:rPr>
        <w:t>bilan</w:t>
      </w:r>
      <w:r w:rsidR="00663326">
        <w:rPr>
          <w:lang w:val="uz-Cyrl-UZ"/>
        </w:rPr>
        <w:t xml:space="preserve"> </w:t>
      </w:r>
      <w:r>
        <w:rPr>
          <w:lang w:val="uz-Cyrl-UZ"/>
        </w:rPr>
        <w:t>o‘ta</w:t>
      </w:r>
      <w:r w:rsidR="00663326">
        <w:rPr>
          <w:lang w:val="uz-Cyrl-UZ"/>
        </w:rPr>
        <w:t xml:space="preserve"> </w:t>
      </w:r>
      <w:r>
        <w:rPr>
          <w:lang w:val="uz-Cyrl-UZ"/>
        </w:rPr>
        <w:t>band</w:t>
      </w:r>
      <w:r w:rsidR="00663326">
        <w:rPr>
          <w:lang w:val="uz-Cyrl-UZ"/>
        </w:rPr>
        <w:t xml:space="preserve"> </w:t>
      </w:r>
      <w:r>
        <w:rPr>
          <w:lang w:val="uz-Cyrl-UZ"/>
        </w:rPr>
        <w:t>bo‘lgandirmiz</w:t>
      </w:r>
      <w:r w:rsidR="00C57762" w:rsidRPr="00040C4E">
        <w:rPr>
          <w:lang w:val="uz-Cyrl-UZ"/>
        </w:rPr>
        <w:t>?</w:t>
      </w:r>
      <w:r w:rsidR="007A507D">
        <w:rPr>
          <w:lang w:val="uz-Cyrl-UZ"/>
        </w:rPr>
        <w:t xml:space="preserve"> </w:t>
      </w:r>
      <w:r>
        <w:rPr>
          <w:lang w:val="uz-Cyrl-UZ"/>
        </w:rPr>
        <w:t>Xo‘sh</w:t>
      </w:r>
      <w:r w:rsidR="00663326">
        <w:rPr>
          <w:lang w:val="uz-Cyrl-UZ"/>
        </w:rPr>
        <w:t xml:space="preserve">, </w:t>
      </w:r>
      <w:r>
        <w:rPr>
          <w:lang w:val="uz-Cyrl-UZ"/>
        </w:rPr>
        <w:t>agar</w:t>
      </w:r>
      <w:r w:rsidR="00663326">
        <w:rPr>
          <w:lang w:val="uz-Cyrl-UZ"/>
        </w:rPr>
        <w:t xml:space="preserve"> </w:t>
      </w:r>
      <w:r>
        <w:rPr>
          <w:lang w:val="uz-Cyrl-UZ"/>
        </w:rPr>
        <w:t>munosabatlarimiz</w:t>
      </w:r>
      <w:r w:rsidR="00663326">
        <w:rPr>
          <w:lang w:val="uz-Cyrl-UZ"/>
        </w:rPr>
        <w:t xml:space="preserve"> </w:t>
      </w:r>
      <w:r>
        <w:rPr>
          <w:lang w:val="uz-Cyrl-UZ"/>
        </w:rPr>
        <w:t>uzilmaganida</w:t>
      </w:r>
      <w:r w:rsidR="00663326">
        <w:rPr>
          <w:lang w:val="uz-Cyrl-UZ"/>
        </w:rPr>
        <w:t xml:space="preserve"> </w:t>
      </w:r>
      <w:r>
        <w:rPr>
          <w:lang w:val="uz-Cyrl-UZ"/>
        </w:rPr>
        <w:t>nimalar</w:t>
      </w:r>
      <w:r w:rsidR="00663326">
        <w:rPr>
          <w:lang w:val="uz-Cyrl-UZ"/>
        </w:rPr>
        <w:t xml:space="preserve"> </w:t>
      </w:r>
      <w:r>
        <w:rPr>
          <w:lang w:val="uz-Cyrl-UZ"/>
        </w:rPr>
        <w:t>bo‘lardi</w:t>
      </w:r>
      <w:r w:rsidR="006D005C" w:rsidRPr="00040C4E">
        <w:rPr>
          <w:lang w:val="uz-Cyrl-UZ"/>
        </w:rPr>
        <w:t xml:space="preserve">? </w:t>
      </w:r>
      <w:r>
        <w:rPr>
          <w:lang w:val="uz-Cyrl-UZ"/>
        </w:rPr>
        <w:t>Biz</w:t>
      </w:r>
      <w:r w:rsidR="00663326">
        <w:rPr>
          <w:lang w:val="uz-Cyrl-UZ"/>
        </w:rPr>
        <w:t xml:space="preserve"> </w:t>
      </w:r>
      <w:r>
        <w:rPr>
          <w:lang w:val="uz-Cyrl-UZ"/>
        </w:rPr>
        <w:t>Masih</w:t>
      </w:r>
      <w:r w:rsidR="00663326">
        <w:rPr>
          <w:lang w:val="uz-Cyrl-UZ"/>
        </w:rPr>
        <w:t xml:space="preserve"> </w:t>
      </w:r>
      <w:r>
        <w:rPr>
          <w:lang w:val="uz-Cyrl-UZ"/>
        </w:rPr>
        <w:t>masalidagi</w:t>
      </w:r>
      <w:r w:rsidR="00663326">
        <w:rPr>
          <w:lang w:val="uz-Cyrl-UZ"/>
        </w:rPr>
        <w:t xml:space="preserve"> </w:t>
      </w:r>
      <w:r>
        <w:rPr>
          <w:lang w:val="uz-Cyrl-UZ"/>
        </w:rPr>
        <w:t>ruhoniy</w:t>
      </w:r>
      <w:r w:rsidR="00663326">
        <w:rPr>
          <w:lang w:val="uz-Cyrl-UZ"/>
        </w:rPr>
        <w:t xml:space="preserve"> </w:t>
      </w:r>
      <w:r>
        <w:rPr>
          <w:lang w:val="uz-Cyrl-UZ"/>
        </w:rPr>
        <w:t>va</w:t>
      </w:r>
      <w:r w:rsidR="00663326">
        <w:rPr>
          <w:lang w:val="uz-Cyrl-UZ"/>
        </w:rPr>
        <w:t xml:space="preserve"> </w:t>
      </w:r>
      <w:r>
        <w:rPr>
          <w:lang w:val="uz-Cyrl-UZ"/>
        </w:rPr>
        <w:t>leviga</w:t>
      </w:r>
      <w:r w:rsidR="00663326">
        <w:rPr>
          <w:lang w:val="uz-Cyrl-UZ"/>
        </w:rPr>
        <w:t xml:space="preserve"> </w:t>
      </w:r>
      <w:r>
        <w:rPr>
          <w:lang w:val="uz-Cyrl-UZ"/>
        </w:rPr>
        <w:t>o‘xshab</w:t>
      </w:r>
      <w:r w:rsidR="00663326">
        <w:rPr>
          <w:lang w:val="uz-Cyrl-UZ"/>
        </w:rPr>
        <w:t xml:space="preserve"> </w:t>
      </w:r>
      <w:r>
        <w:rPr>
          <w:lang w:val="uz-Cyrl-UZ"/>
        </w:rPr>
        <w:t>qolmadikmi</w:t>
      </w:r>
      <w:r w:rsidR="00C57762" w:rsidRPr="00040C4E">
        <w:rPr>
          <w:lang w:val="uz-Cyrl-UZ"/>
        </w:rPr>
        <w:t xml:space="preserve">? </w:t>
      </w:r>
      <w:r>
        <w:rPr>
          <w:lang w:val="uz-Cyrl-UZ"/>
        </w:rPr>
        <w:t>Biz</w:t>
      </w:r>
      <w:r w:rsidR="00663326">
        <w:rPr>
          <w:lang w:val="uz-Cyrl-UZ"/>
        </w:rPr>
        <w:t xml:space="preserve"> </w:t>
      </w:r>
      <w:r>
        <w:rPr>
          <w:lang w:val="uz-Cyrl-UZ"/>
        </w:rPr>
        <w:t>unga</w:t>
      </w:r>
      <w:r w:rsidR="00663326">
        <w:rPr>
          <w:lang w:val="uz-Cyrl-UZ"/>
        </w:rPr>
        <w:t xml:space="preserve"> </w:t>
      </w:r>
      <w:r>
        <w:rPr>
          <w:lang w:val="uz-Cyrl-UZ"/>
        </w:rPr>
        <w:t>qanday</w:t>
      </w:r>
      <w:r w:rsidR="00663326">
        <w:rPr>
          <w:lang w:val="uz-Cyrl-UZ"/>
        </w:rPr>
        <w:t xml:space="preserve"> </w:t>
      </w:r>
      <w:r>
        <w:rPr>
          <w:lang w:val="uz-Cyrl-UZ"/>
        </w:rPr>
        <w:t>ta’sir</w:t>
      </w:r>
      <w:r w:rsidR="00663326">
        <w:rPr>
          <w:lang w:val="uz-Cyrl-UZ"/>
        </w:rPr>
        <w:t xml:space="preserve"> </w:t>
      </w:r>
      <w:r>
        <w:rPr>
          <w:lang w:val="uz-Cyrl-UZ"/>
        </w:rPr>
        <w:t>ko‘rsatdik</w:t>
      </w:r>
      <w:r w:rsidR="00663326">
        <w:rPr>
          <w:lang w:val="uz-Cyrl-UZ"/>
        </w:rPr>
        <w:t xml:space="preserve"> </w:t>
      </w:r>
      <w:r>
        <w:rPr>
          <w:lang w:val="uz-Cyrl-UZ"/>
        </w:rPr>
        <w:t>va</w:t>
      </w:r>
      <w:r w:rsidR="00663326">
        <w:rPr>
          <w:lang w:val="uz-Cyrl-UZ"/>
        </w:rPr>
        <w:t xml:space="preserve"> </w:t>
      </w:r>
      <w:r>
        <w:rPr>
          <w:lang w:val="uz-Cyrl-UZ"/>
        </w:rPr>
        <w:t>umuman</w:t>
      </w:r>
      <w:r w:rsidR="00663326">
        <w:rPr>
          <w:lang w:val="uz-Cyrl-UZ"/>
        </w:rPr>
        <w:t xml:space="preserve"> </w:t>
      </w:r>
      <w:r>
        <w:rPr>
          <w:lang w:val="uz-Cyrl-UZ"/>
        </w:rPr>
        <w:t>biror</w:t>
      </w:r>
      <w:r w:rsidR="0047118D">
        <w:rPr>
          <w:lang w:val="uz-Cyrl-UZ"/>
        </w:rPr>
        <w:t>–</w:t>
      </w:r>
      <w:r>
        <w:rPr>
          <w:lang w:val="uz-Cyrl-UZ"/>
        </w:rPr>
        <w:t>bir</w:t>
      </w:r>
      <w:r w:rsidR="00663326">
        <w:rPr>
          <w:lang w:val="uz-Cyrl-UZ"/>
        </w:rPr>
        <w:t xml:space="preserve"> </w:t>
      </w:r>
      <w:r>
        <w:rPr>
          <w:lang w:val="uz-Cyrl-UZ"/>
        </w:rPr>
        <w:t>ta’sir</w:t>
      </w:r>
      <w:r w:rsidR="00663326">
        <w:rPr>
          <w:lang w:val="uz-Cyrl-UZ"/>
        </w:rPr>
        <w:t xml:space="preserve"> </w:t>
      </w:r>
      <w:r>
        <w:rPr>
          <w:lang w:val="uz-Cyrl-UZ"/>
        </w:rPr>
        <w:t>ko‘rsata</w:t>
      </w:r>
      <w:r w:rsidR="00663326">
        <w:rPr>
          <w:lang w:val="uz-Cyrl-UZ"/>
        </w:rPr>
        <w:t xml:space="preserve"> </w:t>
      </w:r>
      <w:r>
        <w:rPr>
          <w:lang w:val="uz-Cyrl-UZ"/>
        </w:rPr>
        <w:t>olganmidik</w:t>
      </w:r>
      <w:r w:rsidR="00C57762" w:rsidRPr="00040C4E">
        <w:rPr>
          <w:lang w:val="uz-Cyrl-UZ"/>
        </w:rPr>
        <w:t>?</w:t>
      </w: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Aziz</w:t>
      </w:r>
      <w:r w:rsidR="00663326">
        <w:rPr>
          <w:lang w:val="uz-Cyrl-UZ"/>
        </w:rPr>
        <w:t xml:space="preserve"> </w:t>
      </w:r>
      <w:r>
        <w:rPr>
          <w:lang w:val="uz-Cyrl-UZ"/>
        </w:rPr>
        <w:t>birodar</w:t>
      </w:r>
      <w:r w:rsidR="00663326">
        <w:rPr>
          <w:lang w:val="uz-Cyrl-UZ"/>
        </w:rPr>
        <w:t xml:space="preserve">, </w:t>
      </w:r>
      <w:r>
        <w:rPr>
          <w:lang w:val="uz-Cyrl-UZ"/>
        </w:rPr>
        <w:t>shunga</w:t>
      </w:r>
      <w:r w:rsidR="00663326">
        <w:rPr>
          <w:lang w:val="uz-Cyrl-UZ"/>
        </w:rPr>
        <w:t xml:space="preserve"> </w:t>
      </w:r>
      <w:r>
        <w:rPr>
          <w:lang w:val="uz-Cyrl-UZ"/>
        </w:rPr>
        <w:t>o‘xshash</w:t>
      </w:r>
      <w:r w:rsidR="00663326">
        <w:rPr>
          <w:lang w:val="uz-Cyrl-UZ"/>
        </w:rPr>
        <w:t xml:space="preserve"> </w:t>
      </w:r>
      <w:r>
        <w:rPr>
          <w:lang w:val="uz-Cyrl-UZ"/>
        </w:rPr>
        <w:t>holatlar</w:t>
      </w:r>
      <w:r w:rsidR="00663326">
        <w:rPr>
          <w:lang w:val="uz-Cyrl-UZ"/>
        </w:rPr>
        <w:t xml:space="preserve"> </w:t>
      </w:r>
      <w:r>
        <w:rPr>
          <w:lang w:val="uz-Cyrl-UZ"/>
        </w:rPr>
        <w:t>sizning</w:t>
      </w:r>
      <w:r w:rsidR="00663326">
        <w:rPr>
          <w:lang w:val="uz-Cyrl-UZ"/>
        </w:rPr>
        <w:t xml:space="preserve"> </w:t>
      </w:r>
      <w:r>
        <w:rPr>
          <w:lang w:val="uz-Cyrl-UZ"/>
        </w:rPr>
        <w:t>hayotingizda</w:t>
      </w:r>
      <w:r w:rsidR="00663326">
        <w:rPr>
          <w:lang w:val="uz-Cyrl-UZ"/>
        </w:rPr>
        <w:t xml:space="preserve"> </w:t>
      </w:r>
      <w:r>
        <w:rPr>
          <w:lang w:val="uz-Cyrl-UZ"/>
        </w:rPr>
        <w:t>aslo</w:t>
      </w:r>
      <w:r w:rsidR="00663326">
        <w:rPr>
          <w:lang w:val="uz-Cyrl-UZ"/>
        </w:rPr>
        <w:t xml:space="preserve"> </w:t>
      </w:r>
      <w:r>
        <w:rPr>
          <w:lang w:val="uz-Cyrl-UZ"/>
        </w:rPr>
        <w:t>bo‘lmasin</w:t>
      </w:r>
      <w:r w:rsidR="00C57762" w:rsidRPr="00040C4E">
        <w:rPr>
          <w:lang w:val="uz-Cyrl-UZ"/>
        </w:rPr>
        <w:t xml:space="preserve">! </w:t>
      </w:r>
      <w:r>
        <w:rPr>
          <w:lang w:val="uz-Cyrl-UZ"/>
        </w:rPr>
        <w:t>Sizga</w:t>
      </w:r>
      <w:r w:rsidR="00663326">
        <w:rPr>
          <w:lang w:val="uz-Cyrl-UZ"/>
        </w:rPr>
        <w:t xml:space="preserve"> </w:t>
      </w:r>
      <w:r>
        <w:rPr>
          <w:lang w:val="uz-Cyrl-UZ"/>
        </w:rPr>
        <w:t>tanish</w:t>
      </w:r>
      <w:r w:rsidR="00663326">
        <w:rPr>
          <w:lang w:val="uz-Cyrl-UZ"/>
        </w:rPr>
        <w:t xml:space="preserve"> </w:t>
      </w:r>
      <w:r>
        <w:rPr>
          <w:lang w:val="uz-Cyrl-UZ"/>
        </w:rPr>
        <w:t>odamlar</w:t>
      </w:r>
      <w:r w:rsidR="00663326">
        <w:rPr>
          <w:lang w:val="uz-Cyrl-UZ"/>
        </w:rPr>
        <w:t xml:space="preserve"> </w:t>
      </w:r>
      <w:r>
        <w:rPr>
          <w:lang w:val="uz-Cyrl-UZ"/>
        </w:rPr>
        <w:t>orasida</w:t>
      </w:r>
      <w:r w:rsidR="00663326">
        <w:rPr>
          <w:lang w:val="uz-Cyrl-UZ"/>
        </w:rPr>
        <w:t xml:space="preserve"> </w:t>
      </w:r>
      <w:r>
        <w:rPr>
          <w:lang w:val="uz-Cyrl-UZ"/>
        </w:rPr>
        <w:t>qayg‘uga</w:t>
      </w:r>
      <w:r w:rsidR="00663326">
        <w:rPr>
          <w:lang w:val="uz-Cyrl-UZ"/>
        </w:rPr>
        <w:t xml:space="preserve"> </w:t>
      </w:r>
      <w:r>
        <w:rPr>
          <w:lang w:val="uz-Cyrl-UZ"/>
        </w:rPr>
        <w:t>botgan</w:t>
      </w:r>
      <w:r w:rsidR="00663326">
        <w:rPr>
          <w:lang w:val="uz-Cyrl-UZ"/>
        </w:rPr>
        <w:t xml:space="preserve"> </w:t>
      </w:r>
      <w:r>
        <w:rPr>
          <w:lang w:val="uz-Cyrl-UZ"/>
        </w:rPr>
        <w:t>va</w:t>
      </w:r>
      <w:r w:rsidR="00663326">
        <w:rPr>
          <w:lang w:val="uz-Cyrl-UZ"/>
        </w:rPr>
        <w:t xml:space="preserve"> </w:t>
      </w:r>
      <w:r>
        <w:rPr>
          <w:lang w:val="uz-Cyrl-UZ"/>
        </w:rPr>
        <w:t>Masih</w:t>
      </w:r>
      <w:r w:rsidR="00663326">
        <w:rPr>
          <w:lang w:val="uz-Cyrl-UZ"/>
        </w:rPr>
        <w:t xml:space="preserve"> </w:t>
      </w:r>
      <w:r>
        <w:rPr>
          <w:lang w:val="uz-Cyrl-UZ"/>
        </w:rPr>
        <w:t>uning</w:t>
      </w:r>
      <w:r w:rsidR="00663326">
        <w:rPr>
          <w:lang w:val="uz-Cyrl-UZ"/>
        </w:rPr>
        <w:t xml:space="preserve"> </w:t>
      </w:r>
      <w:r>
        <w:rPr>
          <w:lang w:val="uz-Cyrl-UZ"/>
        </w:rPr>
        <w:t>qalbiga</w:t>
      </w:r>
      <w:r w:rsidR="005B706B">
        <w:rPr>
          <w:lang w:val="uz-Cyrl-UZ"/>
        </w:rPr>
        <w:t xml:space="preserve"> </w:t>
      </w:r>
      <w:r>
        <w:rPr>
          <w:lang w:val="uz-Cyrl-UZ"/>
        </w:rPr>
        <w:t>sevgi</w:t>
      </w:r>
      <w:r w:rsidR="005B706B">
        <w:rPr>
          <w:lang w:val="uz-Cyrl-UZ"/>
        </w:rPr>
        <w:t xml:space="preserve"> </w:t>
      </w:r>
      <w:r>
        <w:rPr>
          <w:lang w:val="uz-Cyrl-UZ"/>
        </w:rPr>
        <w:t>bilan</w:t>
      </w:r>
      <w:r w:rsidR="005B706B">
        <w:rPr>
          <w:lang w:val="uz-Cyrl-UZ"/>
        </w:rPr>
        <w:t xml:space="preserve"> </w:t>
      </w:r>
      <w:r>
        <w:rPr>
          <w:lang w:val="uz-Cyrl-UZ"/>
        </w:rPr>
        <w:t>teginishiga</w:t>
      </w:r>
      <w:r w:rsidR="005B706B">
        <w:rPr>
          <w:lang w:val="uz-Cyrl-UZ"/>
        </w:rPr>
        <w:t xml:space="preserve"> </w:t>
      </w:r>
      <w:r>
        <w:rPr>
          <w:lang w:val="uz-Cyrl-UZ"/>
        </w:rPr>
        <w:t>muhtojlar</w:t>
      </w:r>
      <w:r w:rsidR="005B706B">
        <w:rPr>
          <w:lang w:val="uz-Cyrl-UZ"/>
        </w:rPr>
        <w:t xml:space="preserve"> </w:t>
      </w:r>
      <w:r>
        <w:rPr>
          <w:lang w:val="uz-Cyrl-UZ"/>
        </w:rPr>
        <w:t>bormi</w:t>
      </w:r>
      <w:r w:rsidR="005B706B">
        <w:rPr>
          <w:lang w:val="uz-Cyrl-UZ"/>
        </w:rPr>
        <w:t xml:space="preserve">? </w:t>
      </w:r>
      <w:r>
        <w:rPr>
          <w:lang w:val="uz-Cyrl-UZ"/>
        </w:rPr>
        <w:t>Ular</w:t>
      </w:r>
      <w:r w:rsidR="005B706B">
        <w:rPr>
          <w:lang w:val="uz-Cyrl-UZ"/>
        </w:rPr>
        <w:t xml:space="preserve"> </w:t>
      </w:r>
      <w:r>
        <w:rPr>
          <w:lang w:val="uz-Cyrl-UZ"/>
        </w:rPr>
        <w:t>yonidan</w:t>
      </w:r>
      <w:r w:rsidR="005B706B">
        <w:rPr>
          <w:lang w:val="uz-Cyrl-UZ"/>
        </w:rPr>
        <w:t xml:space="preserve"> </w:t>
      </w:r>
      <w:r>
        <w:rPr>
          <w:lang w:val="uz-Cyrl-UZ"/>
        </w:rPr>
        <w:t>shunchaki</w:t>
      </w:r>
      <w:r w:rsidR="005B706B">
        <w:rPr>
          <w:lang w:val="uz-Cyrl-UZ"/>
        </w:rPr>
        <w:t xml:space="preserve"> </w:t>
      </w:r>
      <w:r>
        <w:rPr>
          <w:lang w:val="uz-Cyrl-UZ"/>
        </w:rPr>
        <w:t>o‘tib</w:t>
      </w:r>
      <w:r w:rsidR="005B706B">
        <w:rPr>
          <w:lang w:val="uz-Cyrl-UZ"/>
        </w:rPr>
        <w:t xml:space="preserve"> </w:t>
      </w:r>
      <w:r>
        <w:rPr>
          <w:lang w:val="uz-Cyrl-UZ"/>
        </w:rPr>
        <w:t>ketmang</w:t>
      </w:r>
      <w:r w:rsidR="005B706B">
        <w:rPr>
          <w:lang w:val="uz-Cyrl-UZ"/>
        </w:rPr>
        <w:t xml:space="preserve">, </w:t>
      </w:r>
      <w:r>
        <w:rPr>
          <w:lang w:val="uz-Cyrl-UZ"/>
        </w:rPr>
        <w:t>uni</w:t>
      </w:r>
      <w:r w:rsidR="005B706B">
        <w:rPr>
          <w:lang w:val="uz-Cyrl-UZ"/>
        </w:rPr>
        <w:t xml:space="preserve"> </w:t>
      </w:r>
      <w:r>
        <w:rPr>
          <w:lang w:val="uz-Cyrl-UZ"/>
        </w:rPr>
        <w:t>falokatga</w:t>
      </w:r>
      <w:r w:rsidR="005B706B">
        <w:rPr>
          <w:lang w:val="uz-Cyrl-UZ"/>
        </w:rPr>
        <w:t xml:space="preserve"> </w:t>
      </w:r>
      <w:r>
        <w:rPr>
          <w:lang w:val="uz-Cyrl-UZ"/>
        </w:rPr>
        <w:t>tashlab</w:t>
      </w:r>
      <w:r w:rsidR="005B706B">
        <w:rPr>
          <w:lang w:val="uz-Cyrl-UZ"/>
        </w:rPr>
        <w:t xml:space="preserve"> </w:t>
      </w:r>
      <w:r>
        <w:rPr>
          <w:lang w:val="uz-Cyrl-UZ"/>
        </w:rPr>
        <w:t>qo‘ymang</w:t>
      </w:r>
      <w:r w:rsidR="00C57762" w:rsidRPr="00040C4E">
        <w:rPr>
          <w:lang w:val="uz-Cyrl-UZ"/>
        </w:rPr>
        <w:t>!</w:t>
      </w: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5B706B">
        <w:rPr>
          <w:lang w:val="uz-Cyrl-UZ"/>
        </w:rPr>
        <w:t xml:space="preserve"> </w:t>
      </w:r>
      <w:r>
        <w:rPr>
          <w:lang w:val="uz-Cyrl-UZ"/>
        </w:rPr>
        <w:t>sizlarga</w:t>
      </w:r>
      <w:r w:rsidR="005B706B">
        <w:rPr>
          <w:lang w:val="uz-Cyrl-UZ"/>
        </w:rPr>
        <w:t xml:space="preserve"> </w:t>
      </w:r>
      <w:r>
        <w:rPr>
          <w:lang w:val="uz-Cyrl-UZ"/>
        </w:rPr>
        <w:t>choyni</w:t>
      </w:r>
      <w:r w:rsidR="005B706B">
        <w:rPr>
          <w:lang w:val="uz-Cyrl-UZ"/>
        </w:rPr>
        <w:t xml:space="preserve"> </w:t>
      </w:r>
      <w:r>
        <w:rPr>
          <w:lang w:val="uz-Cyrl-UZ"/>
        </w:rPr>
        <w:t>xush</w:t>
      </w:r>
      <w:r w:rsidR="005B706B">
        <w:rPr>
          <w:lang w:val="uz-Cyrl-UZ"/>
        </w:rPr>
        <w:t xml:space="preserve"> </w:t>
      </w:r>
      <w:r>
        <w:rPr>
          <w:lang w:val="uz-Cyrl-UZ"/>
        </w:rPr>
        <w:t>ko‘radigan</w:t>
      </w:r>
      <w:r w:rsidR="005B706B">
        <w:rPr>
          <w:lang w:val="uz-Cyrl-UZ"/>
        </w:rPr>
        <w:t xml:space="preserve"> </w:t>
      </w:r>
      <w:r>
        <w:rPr>
          <w:lang w:val="uz-Cyrl-UZ"/>
        </w:rPr>
        <w:t>tayvanlik</w:t>
      </w:r>
      <w:r w:rsidR="005B706B">
        <w:rPr>
          <w:lang w:val="uz-Cyrl-UZ"/>
        </w:rPr>
        <w:t xml:space="preserve"> </w:t>
      </w:r>
      <w:r>
        <w:rPr>
          <w:lang w:val="uz-Cyrl-UZ"/>
        </w:rPr>
        <w:t>Muqaddas</w:t>
      </w:r>
      <w:r w:rsidR="005B706B">
        <w:rPr>
          <w:lang w:val="uz-Cyrl-UZ"/>
        </w:rPr>
        <w:t xml:space="preserve"> </w:t>
      </w:r>
      <w:r>
        <w:rPr>
          <w:lang w:val="uz-Cyrl-UZ"/>
        </w:rPr>
        <w:t>Kitob</w:t>
      </w:r>
      <w:r w:rsidR="005B706B">
        <w:rPr>
          <w:lang w:val="uz-Cyrl-UZ"/>
        </w:rPr>
        <w:t xml:space="preserve"> </w:t>
      </w:r>
      <w:r>
        <w:rPr>
          <w:lang w:val="uz-Cyrl-UZ"/>
        </w:rPr>
        <w:t>o‘qituvchisi</w:t>
      </w:r>
      <w:r w:rsidR="005B706B">
        <w:rPr>
          <w:lang w:val="uz-Cyrl-UZ"/>
        </w:rPr>
        <w:t xml:space="preserve"> </w:t>
      </w:r>
      <w:r>
        <w:rPr>
          <w:lang w:val="uz-Cyrl-UZ"/>
        </w:rPr>
        <w:t>haqida</w:t>
      </w:r>
      <w:r w:rsidR="005B706B">
        <w:rPr>
          <w:lang w:val="uz-Cyrl-UZ"/>
        </w:rPr>
        <w:t xml:space="preserve"> </w:t>
      </w:r>
      <w:r>
        <w:rPr>
          <w:lang w:val="uz-Cyrl-UZ"/>
        </w:rPr>
        <w:t>aytganlarim</w:t>
      </w:r>
      <w:r w:rsidR="005B706B">
        <w:rPr>
          <w:lang w:val="uz-Cyrl-UZ"/>
        </w:rPr>
        <w:t xml:space="preserve"> </w:t>
      </w:r>
      <w:r>
        <w:rPr>
          <w:lang w:val="uz-Cyrl-UZ"/>
        </w:rPr>
        <w:t>yodingizdami</w:t>
      </w:r>
      <w:r w:rsidR="00C57762" w:rsidRPr="00040C4E">
        <w:rPr>
          <w:lang w:val="uz-Cyrl-UZ"/>
        </w:rPr>
        <w:t xml:space="preserve">? </w:t>
      </w:r>
      <w:r>
        <w:rPr>
          <w:lang w:val="uz-Cyrl-UZ"/>
        </w:rPr>
        <w:t>Bu</w:t>
      </w:r>
      <w:r w:rsidR="005B706B">
        <w:rPr>
          <w:lang w:val="uz-Cyrl-UZ"/>
        </w:rPr>
        <w:t xml:space="preserve"> </w:t>
      </w:r>
      <w:r>
        <w:rPr>
          <w:lang w:val="uz-Cyrl-UZ"/>
        </w:rPr>
        <w:t>odam</w:t>
      </w:r>
      <w:r w:rsidR="005B706B">
        <w:rPr>
          <w:lang w:val="uz-Cyrl-UZ"/>
        </w:rPr>
        <w:t xml:space="preserve"> </w:t>
      </w:r>
      <w:r>
        <w:rPr>
          <w:lang w:val="uz-Cyrl-UZ"/>
        </w:rPr>
        <w:t>talabasiga</w:t>
      </w:r>
      <w:r w:rsidR="005B706B">
        <w:rPr>
          <w:lang w:val="uz-Cyrl-UZ"/>
        </w:rPr>
        <w:t xml:space="preserve"> </w:t>
      </w:r>
      <w:r>
        <w:rPr>
          <w:lang w:val="uz-Cyrl-UZ"/>
        </w:rPr>
        <w:t>va</w:t>
      </w:r>
      <w:r w:rsidR="005B706B">
        <w:rPr>
          <w:lang w:val="uz-Cyrl-UZ"/>
        </w:rPr>
        <w:t xml:space="preserve"> </w:t>
      </w:r>
      <w:r>
        <w:rPr>
          <w:lang w:val="uz-Cyrl-UZ"/>
        </w:rPr>
        <w:t>uning</w:t>
      </w:r>
      <w:r w:rsidR="005B706B">
        <w:rPr>
          <w:lang w:val="uz-Cyrl-UZ"/>
        </w:rPr>
        <w:t xml:space="preserve"> </w:t>
      </w:r>
      <w:r>
        <w:rPr>
          <w:lang w:val="uz-Cyrl-UZ"/>
        </w:rPr>
        <w:t>otasiga</w:t>
      </w:r>
      <w:r w:rsidR="005B706B">
        <w:rPr>
          <w:lang w:val="uz-Cyrl-UZ"/>
        </w:rPr>
        <w:t xml:space="preserve"> </w:t>
      </w:r>
      <w:r>
        <w:rPr>
          <w:lang w:val="uz-Cyrl-UZ"/>
        </w:rPr>
        <w:t>xizmat</w:t>
      </w:r>
      <w:r w:rsidR="005B706B">
        <w:rPr>
          <w:lang w:val="uz-Cyrl-UZ"/>
        </w:rPr>
        <w:t xml:space="preserve"> </w:t>
      </w:r>
      <w:r>
        <w:rPr>
          <w:lang w:val="uz-Cyrl-UZ"/>
        </w:rPr>
        <w:t>qilibgina</w:t>
      </w:r>
      <w:r w:rsidR="005B706B">
        <w:rPr>
          <w:lang w:val="uz-Cyrl-UZ"/>
        </w:rPr>
        <w:t xml:space="preserve"> </w:t>
      </w:r>
      <w:r>
        <w:rPr>
          <w:lang w:val="uz-Cyrl-UZ"/>
        </w:rPr>
        <w:t>qolmay</w:t>
      </w:r>
      <w:r w:rsidR="005B706B">
        <w:rPr>
          <w:lang w:val="uz-Cyrl-UZ"/>
        </w:rPr>
        <w:t xml:space="preserve">, </w:t>
      </w:r>
      <w:r>
        <w:rPr>
          <w:lang w:val="uz-Cyrl-UZ"/>
        </w:rPr>
        <w:t>choy</w:t>
      </w:r>
      <w:r w:rsidR="005B706B">
        <w:rPr>
          <w:lang w:val="uz-Cyrl-UZ"/>
        </w:rPr>
        <w:t xml:space="preserve"> </w:t>
      </w:r>
      <w:r>
        <w:rPr>
          <w:lang w:val="uz-Cyrl-UZ"/>
        </w:rPr>
        <w:t>sotadigan</w:t>
      </w:r>
      <w:r w:rsidR="005B706B">
        <w:rPr>
          <w:lang w:val="uz-Cyrl-UZ"/>
        </w:rPr>
        <w:t xml:space="preserve"> </w:t>
      </w:r>
      <w:r>
        <w:rPr>
          <w:lang w:val="uz-Cyrl-UZ"/>
        </w:rPr>
        <w:t>mahalliy</w:t>
      </w:r>
      <w:r w:rsidR="005B706B">
        <w:rPr>
          <w:lang w:val="uz-Cyrl-UZ"/>
        </w:rPr>
        <w:t xml:space="preserve"> </w:t>
      </w:r>
      <w:r>
        <w:rPr>
          <w:lang w:val="uz-Cyrl-UZ"/>
        </w:rPr>
        <w:t>do‘kon</w:t>
      </w:r>
      <w:r w:rsidR="005B706B">
        <w:rPr>
          <w:lang w:val="uz-Cyrl-UZ"/>
        </w:rPr>
        <w:t xml:space="preserve"> </w:t>
      </w:r>
      <w:r>
        <w:rPr>
          <w:lang w:val="uz-Cyrl-UZ"/>
        </w:rPr>
        <w:t>egasi</w:t>
      </w:r>
      <w:r w:rsidR="005B706B">
        <w:rPr>
          <w:lang w:val="uz-Cyrl-UZ"/>
        </w:rPr>
        <w:t xml:space="preserve"> </w:t>
      </w:r>
      <w:r>
        <w:rPr>
          <w:lang w:val="uz-Cyrl-UZ"/>
        </w:rPr>
        <w:t>bilan</w:t>
      </w:r>
      <w:r w:rsidR="005B706B">
        <w:rPr>
          <w:lang w:val="uz-Cyrl-UZ"/>
        </w:rPr>
        <w:t xml:space="preserve"> </w:t>
      </w:r>
      <w:r>
        <w:rPr>
          <w:lang w:val="uz-Cyrl-UZ"/>
        </w:rPr>
        <w:t>ham</w:t>
      </w:r>
      <w:r w:rsidR="005B706B">
        <w:rPr>
          <w:lang w:val="uz-Cyrl-UZ"/>
        </w:rPr>
        <w:t xml:space="preserve"> </w:t>
      </w:r>
      <w:r>
        <w:rPr>
          <w:lang w:val="uz-Cyrl-UZ"/>
        </w:rPr>
        <w:t>do‘stlashgan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5B706B">
        <w:rPr>
          <w:lang w:val="uz-Cyrl-UZ"/>
        </w:rPr>
        <w:t xml:space="preserve"> </w:t>
      </w:r>
      <w:r>
        <w:rPr>
          <w:lang w:val="uz-Cyrl-UZ"/>
        </w:rPr>
        <w:t>choy</w:t>
      </w:r>
      <w:r w:rsidR="005B706B">
        <w:rPr>
          <w:lang w:val="uz-Cyrl-UZ"/>
        </w:rPr>
        <w:t xml:space="preserve"> </w:t>
      </w:r>
      <w:r>
        <w:rPr>
          <w:lang w:val="uz-Cyrl-UZ"/>
        </w:rPr>
        <w:t>haqida</w:t>
      </w:r>
      <w:r w:rsidR="005B706B">
        <w:rPr>
          <w:lang w:val="uz-Cyrl-UZ"/>
        </w:rPr>
        <w:t xml:space="preserve"> </w:t>
      </w:r>
      <w:r>
        <w:rPr>
          <w:lang w:val="uz-Cyrl-UZ"/>
        </w:rPr>
        <w:t>suhbat</w:t>
      </w:r>
      <w:r w:rsidR="005B706B">
        <w:rPr>
          <w:lang w:val="uz-Cyrl-UZ"/>
        </w:rPr>
        <w:t xml:space="preserve"> </w:t>
      </w:r>
      <w:r>
        <w:rPr>
          <w:lang w:val="uz-Cyrl-UZ"/>
        </w:rPr>
        <w:t>qilish</w:t>
      </w:r>
      <w:r w:rsidR="005B706B">
        <w:rPr>
          <w:lang w:val="uz-Cyrl-UZ"/>
        </w:rPr>
        <w:t xml:space="preserve"> </w:t>
      </w:r>
      <w:r>
        <w:rPr>
          <w:lang w:val="uz-Cyrl-UZ"/>
        </w:rPr>
        <w:t>va</w:t>
      </w:r>
      <w:r w:rsidR="005B706B">
        <w:rPr>
          <w:lang w:val="uz-Cyrl-UZ"/>
        </w:rPr>
        <w:t xml:space="preserve"> </w:t>
      </w:r>
      <w:r>
        <w:rPr>
          <w:lang w:val="uz-Cyrl-UZ"/>
        </w:rPr>
        <w:t>yoqtirgan</w:t>
      </w:r>
      <w:r w:rsidR="005B706B">
        <w:rPr>
          <w:lang w:val="uz-Cyrl-UZ"/>
        </w:rPr>
        <w:t xml:space="preserve"> </w:t>
      </w:r>
      <w:r>
        <w:rPr>
          <w:lang w:val="uz-Cyrl-UZ"/>
        </w:rPr>
        <w:t>xaridini</w:t>
      </w:r>
      <w:r w:rsidR="005B706B">
        <w:rPr>
          <w:lang w:val="uz-Cyrl-UZ"/>
        </w:rPr>
        <w:t xml:space="preserve"> </w:t>
      </w:r>
      <w:r>
        <w:rPr>
          <w:lang w:val="uz-Cyrl-UZ"/>
        </w:rPr>
        <w:t>qilish</w:t>
      </w:r>
      <w:r w:rsidR="005B706B">
        <w:rPr>
          <w:lang w:val="uz-Cyrl-UZ"/>
        </w:rPr>
        <w:t xml:space="preserve"> </w:t>
      </w:r>
      <w:r>
        <w:rPr>
          <w:lang w:val="uz-Cyrl-UZ"/>
        </w:rPr>
        <w:t>uchun</w:t>
      </w:r>
      <w:r w:rsidR="005B706B">
        <w:rPr>
          <w:lang w:val="uz-Cyrl-UZ"/>
        </w:rPr>
        <w:t xml:space="preserve"> </w:t>
      </w:r>
      <w:r>
        <w:rPr>
          <w:lang w:val="uz-Cyrl-UZ"/>
        </w:rPr>
        <w:t>uning</w:t>
      </w:r>
      <w:r w:rsidR="005B706B">
        <w:rPr>
          <w:lang w:val="uz-Cyrl-UZ"/>
        </w:rPr>
        <w:t xml:space="preserve"> </w:t>
      </w:r>
      <w:r>
        <w:rPr>
          <w:lang w:val="uz-Cyrl-UZ"/>
        </w:rPr>
        <w:t>do‘koniga</w:t>
      </w:r>
      <w:r w:rsidR="005B706B">
        <w:rPr>
          <w:lang w:val="uz-Cyrl-UZ"/>
        </w:rPr>
        <w:t xml:space="preserve"> </w:t>
      </w:r>
      <w:r>
        <w:rPr>
          <w:lang w:val="uz-Cyrl-UZ"/>
        </w:rPr>
        <w:t>tez</w:t>
      </w:r>
      <w:r w:rsidR="0047118D">
        <w:rPr>
          <w:lang w:val="uz-Cyrl-UZ"/>
        </w:rPr>
        <w:t>–</w:t>
      </w:r>
      <w:r>
        <w:rPr>
          <w:lang w:val="uz-Cyrl-UZ"/>
        </w:rPr>
        <w:t>tez</w:t>
      </w:r>
      <w:r w:rsidR="005B706B">
        <w:rPr>
          <w:lang w:val="uz-Cyrl-UZ"/>
        </w:rPr>
        <w:t xml:space="preserve"> </w:t>
      </w:r>
      <w:r>
        <w:rPr>
          <w:lang w:val="uz-Cyrl-UZ"/>
        </w:rPr>
        <w:t>kirib</w:t>
      </w:r>
      <w:r w:rsidR="005B706B">
        <w:rPr>
          <w:lang w:val="uz-Cyrl-UZ"/>
        </w:rPr>
        <w:t xml:space="preserve"> </w:t>
      </w:r>
      <w:r>
        <w:rPr>
          <w:lang w:val="uz-Cyrl-UZ"/>
        </w:rPr>
        <w:t>turgan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Murabbiy</w:t>
      </w:r>
      <w:r w:rsidR="005B706B">
        <w:rPr>
          <w:lang w:val="uz-Cyrl-UZ"/>
        </w:rPr>
        <w:t xml:space="preserve"> </w:t>
      </w:r>
      <w:r>
        <w:rPr>
          <w:lang w:val="uz-Cyrl-UZ"/>
        </w:rPr>
        <w:t>kunlardan</w:t>
      </w:r>
      <w:r w:rsidR="005B706B">
        <w:rPr>
          <w:lang w:val="uz-Cyrl-UZ"/>
        </w:rPr>
        <w:t xml:space="preserve"> </w:t>
      </w:r>
      <w:r>
        <w:rPr>
          <w:lang w:val="uz-Cyrl-UZ"/>
        </w:rPr>
        <w:t>birida</w:t>
      </w:r>
      <w:r w:rsidR="005B706B">
        <w:rPr>
          <w:lang w:val="uz-Cyrl-UZ"/>
        </w:rPr>
        <w:t xml:space="preserve"> </w:t>
      </w:r>
      <w:r>
        <w:rPr>
          <w:lang w:val="uz-Cyrl-UZ"/>
        </w:rPr>
        <w:t>yana</w:t>
      </w:r>
      <w:r w:rsidR="005B706B">
        <w:rPr>
          <w:lang w:val="uz-Cyrl-UZ"/>
        </w:rPr>
        <w:t xml:space="preserve"> </w:t>
      </w:r>
      <w:r>
        <w:rPr>
          <w:lang w:val="uz-Cyrl-UZ"/>
        </w:rPr>
        <w:t>do‘konga</w:t>
      </w:r>
      <w:r w:rsidR="005B706B">
        <w:rPr>
          <w:lang w:val="uz-Cyrl-UZ"/>
        </w:rPr>
        <w:t xml:space="preserve"> </w:t>
      </w:r>
      <w:r>
        <w:rPr>
          <w:lang w:val="uz-Cyrl-UZ"/>
        </w:rPr>
        <w:t>kirganida</w:t>
      </w:r>
      <w:r w:rsidR="005B706B">
        <w:rPr>
          <w:lang w:val="uz-Cyrl-UZ"/>
        </w:rPr>
        <w:t xml:space="preserve">, </w:t>
      </w:r>
      <w:r>
        <w:rPr>
          <w:lang w:val="uz-Cyrl-UZ"/>
        </w:rPr>
        <w:t>sotuvchi</w:t>
      </w:r>
      <w:r w:rsidR="005B706B">
        <w:rPr>
          <w:lang w:val="uz-Cyrl-UZ"/>
        </w:rPr>
        <w:t xml:space="preserve"> </w:t>
      </w:r>
      <w:r>
        <w:rPr>
          <w:lang w:val="uz-Cyrl-UZ"/>
        </w:rPr>
        <w:t>unga</w:t>
      </w:r>
      <w:r w:rsidR="005B706B">
        <w:rPr>
          <w:lang w:val="uz-Cyrl-UZ"/>
        </w:rPr>
        <w:t xml:space="preserve"> </w:t>
      </w:r>
      <w:r>
        <w:rPr>
          <w:lang w:val="uz-Cyrl-UZ"/>
        </w:rPr>
        <w:t>shunday</w:t>
      </w:r>
      <w:r w:rsidR="005B706B">
        <w:rPr>
          <w:lang w:val="uz-Cyrl-UZ"/>
        </w:rPr>
        <w:t xml:space="preserve"> </w:t>
      </w:r>
      <w:r>
        <w:rPr>
          <w:lang w:val="uz-Cyrl-UZ"/>
        </w:rPr>
        <w:t>degan</w:t>
      </w:r>
      <w:r w:rsidR="00C57762" w:rsidRPr="00040C4E">
        <w:rPr>
          <w:lang w:val="uz-Cyrl-UZ"/>
        </w:rPr>
        <w:t>: «</w:t>
      </w:r>
      <w:r>
        <w:rPr>
          <w:lang w:val="uz-Cyrl-UZ"/>
        </w:rPr>
        <w:t>Siz</w:t>
      </w:r>
      <w:r w:rsidR="005B706B">
        <w:rPr>
          <w:lang w:val="uz-Cyrl-UZ"/>
        </w:rPr>
        <w:t xml:space="preserve"> </w:t>
      </w:r>
      <w:r>
        <w:rPr>
          <w:lang w:val="uz-Cyrl-UZ"/>
        </w:rPr>
        <w:t>boshqalardek</w:t>
      </w:r>
      <w:r w:rsidR="005B706B">
        <w:rPr>
          <w:lang w:val="uz-Cyrl-UZ"/>
        </w:rPr>
        <w:t xml:space="preserve"> </w:t>
      </w:r>
      <w:r>
        <w:rPr>
          <w:lang w:val="uz-Cyrl-UZ"/>
        </w:rPr>
        <w:t>emassiz</w:t>
      </w:r>
      <w:r w:rsidR="005B706B">
        <w:rPr>
          <w:lang w:val="uz-Cyrl-UZ"/>
        </w:rPr>
        <w:t xml:space="preserve">. </w:t>
      </w:r>
      <w:r>
        <w:rPr>
          <w:lang w:val="uz-Cyrl-UZ"/>
        </w:rPr>
        <w:t>Hoynahoy</w:t>
      </w:r>
      <w:r w:rsidR="005B706B">
        <w:rPr>
          <w:lang w:val="uz-Cyrl-UZ"/>
        </w:rPr>
        <w:t xml:space="preserve">, </w:t>
      </w:r>
      <w:r>
        <w:rPr>
          <w:lang w:val="uz-Cyrl-UZ"/>
        </w:rPr>
        <w:t>buning</w:t>
      </w:r>
      <w:r w:rsidR="005B706B">
        <w:rPr>
          <w:lang w:val="uz-Cyrl-UZ"/>
        </w:rPr>
        <w:t xml:space="preserve"> </w:t>
      </w:r>
      <w:r>
        <w:rPr>
          <w:lang w:val="uz-Cyrl-UZ"/>
        </w:rPr>
        <w:t>sababi</w:t>
      </w:r>
      <w:r w:rsidR="005B706B">
        <w:rPr>
          <w:lang w:val="uz-Cyrl-UZ"/>
        </w:rPr>
        <w:t xml:space="preserve">, </w:t>
      </w:r>
      <w:r>
        <w:rPr>
          <w:lang w:val="uz-Cyrl-UZ"/>
        </w:rPr>
        <w:t>siz</w:t>
      </w:r>
      <w:r w:rsidR="005B706B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5B706B">
        <w:rPr>
          <w:lang w:val="uz-Cyrl-UZ"/>
        </w:rPr>
        <w:t xml:space="preserve"> </w:t>
      </w:r>
      <w:r>
        <w:rPr>
          <w:lang w:val="uz-Cyrl-UZ"/>
        </w:rPr>
        <w:t>masihiysiz</w:t>
      </w:r>
      <w:r w:rsidR="00C57762" w:rsidRPr="00040C4E">
        <w:rPr>
          <w:lang w:val="uz-Cyrl-UZ"/>
        </w:rPr>
        <w:t>».</w:t>
      </w:r>
    </w:p>
    <w:p w:rsidR="00C57762" w:rsidRPr="00040C4E" w:rsidRDefault="00DD564B" w:rsidP="00035C0B">
      <w:pPr>
        <w:ind w:firstLine="709"/>
        <w:jc w:val="both"/>
        <w:rPr>
          <w:i/>
          <w:iCs/>
          <w:lang w:val="uz-Cyrl-UZ"/>
        </w:rPr>
      </w:pPr>
      <w:r>
        <w:rPr>
          <w:lang w:val="uz-Cyrl-UZ"/>
        </w:rPr>
        <w:t>Nimaiki</w:t>
      </w:r>
      <w:r w:rsidR="005B706B">
        <w:rPr>
          <w:lang w:val="uz-Cyrl-UZ"/>
        </w:rPr>
        <w:t xml:space="preserve"> </w:t>
      </w:r>
      <w:r>
        <w:rPr>
          <w:lang w:val="uz-Cyrl-UZ"/>
        </w:rPr>
        <w:t>bo‘lmasin</w:t>
      </w:r>
      <w:r w:rsidR="005B706B">
        <w:rPr>
          <w:lang w:val="uz-Cyrl-UZ"/>
        </w:rPr>
        <w:t xml:space="preserve">, </w:t>
      </w:r>
      <w:r>
        <w:rPr>
          <w:lang w:val="uz-Cyrl-UZ"/>
        </w:rPr>
        <w:t>ammo</w:t>
      </w:r>
      <w:r w:rsidR="005B706B">
        <w:rPr>
          <w:lang w:val="uz-Cyrl-UZ"/>
        </w:rPr>
        <w:t xml:space="preserve"> </w:t>
      </w:r>
      <w:r>
        <w:rPr>
          <w:i/>
          <w:lang w:val="uz-Cyrl-UZ"/>
        </w:rPr>
        <w:t>siz</w:t>
      </w:r>
      <w:r w:rsidR="005B706B" w:rsidRPr="005B706B">
        <w:rPr>
          <w:i/>
          <w:lang w:val="uz-Cyrl-UZ"/>
        </w:rPr>
        <w:t xml:space="preserve"> </w:t>
      </w:r>
      <w:r>
        <w:rPr>
          <w:i/>
          <w:lang w:val="uz-Cyrl-UZ"/>
        </w:rPr>
        <w:t>qalin</w:t>
      </w:r>
      <w:r w:rsidR="005B706B" w:rsidRPr="005B706B">
        <w:rPr>
          <w:i/>
          <w:lang w:val="uz-Cyrl-UZ"/>
        </w:rPr>
        <w:t xml:space="preserve"> </w:t>
      </w:r>
      <w:r>
        <w:rPr>
          <w:i/>
          <w:lang w:val="uz-Cyrl-UZ"/>
        </w:rPr>
        <w:t>munosabatlarsiz</w:t>
      </w:r>
      <w:r w:rsidR="005B706B" w:rsidRPr="005B706B">
        <w:rPr>
          <w:i/>
          <w:lang w:val="uz-Cyrl-UZ"/>
        </w:rPr>
        <w:t xml:space="preserve"> </w:t>
      </w:r>
      <w:r>
        <w:rPr>
          <w:i/>
          <w:lang w:val="uz-Cyrl-UZ"/>
        </w:rPr>
        <w:t>odamlarga</w:t>
      </w:r>
      <w:r w:rsidR="005B706B" w:rsidRPr="005B706B">
        <w:rPr>
          <w:i/>
          <w:lang w:val="uz-Cyrl-UZ"/>
        </w:rPr>
        <w:t xml:space="preserve"> </w:t>
      </w:r>
      <w:r>
        <w:rPr>
          <w:i/>
          <w:lang w:val="uz-Cyrl-UZ"/>
        </w:rPr>
        <w:t>ta’sir</w:t>
      </w:r>
      <w:r w:rsidR="005B706B" w:rsidRPr="005B706B">
        <w:rPr>
          <w:i/>
          <w:lang w:val="uz-Cyrl-UZ"/>
        </w:rPr>
        <w:t xml:space="preserve"> </w:t>
      </w:r>
      <w:r>
        <w:rPr>
          <w:i/>
          <w:lang w:val="uz-Cyrl-UZ"/>
        </w:rPr>
        <w:t>o‘tkaza</w:t>
      </w:r>
      <w:r w:rsidR="005B706B" w:rsidRPr="005B706B">
        <w:rPr>
          <w:i/>
          <w:lang w:val="uz-Cyrl-UZ"/>
        </w:rPr>
        <w:t xml:space="preserve"> </w:t>
      </w:r>
      <w:r>
        <w:rPr>
          <w:i/>
          <w:lang w:val="uz-Cyrl-UZ"/>
        </w:rPr>
        <w:t>olmaysiz</w:t>
      </w:r>
      <w:r w:rsidR="004F52C1" w:rsidRPr="00040C4E">
        <w:rPr>
          <w:i/>
          <w:iCs/>
          <w:lang w:val="uz-Cyrl-UZ"/>
        </w:rPr>
        <w:t>.</w:t>
      </w:r>
    </w:p>
    <w:p w:rsidR="004F52C1" w:rsidRPr="00040C4E" w:rsidRDefault="004F52C1" w:rsidP="00035C0B">
      <w:pPr>
        <w:ind w:firstLine="709"/>
        <w:jc w:val="both"/>
        <w:rPr>
          <w:lang w:val="uz-Cyrl-UZ"/>
        </w:rPr>
      </w:pPr>
    </w:p>
    <w:p w:rsidR="00C57762" w:rsidRPr="00040C4E" w:rsidRDefault="00C57762" w:rsidP="00035C0B">
      <w:pPr>
        <w:ind w:firstLine="709"/>
        <w:jc w:val="both"/>
        <w:rPr>
          <w:lang w:val="uz-Cyrl-UZ"/>
        </w:rPr>
      </w:pPr>
      <w:r w:rsidRPr="009B31B8">
        <w:rPr>
          <w:b/>
          <w:iCs/>
          <w:lang w:val="uz-Cyrl-UZ"/>
        </w:rPr>
        <w:t xml:space="preserve"> 4</w:t>
      </w:r>
      <w:r w:rsidR="00CE37C0" w:rsidRPr="009B31B8">
        <w:rPr>
          <w:b/>
          <w:iCs/>
          <w:lang w:val="uz-Cyrl-UZ"/>
        </w:rPr>
        <w:t xml:space="preserve"> </w:t>
      </w:r>
      <w:r w:rsidR="00DD564B">
        <w:rPr>
          <w:b/>
          <w:iCs/>
          <w:lang w:val="uz-Cyrl-UZ"/>
        </w:rPr>
        <w:t>qoida</w:t>
      </w:r>
      <w:r w:rsidR="008D4FA0" w:rsidRPr="009B31B8">
        <w:rPr>
          <w:b/>
          <w:iCs/>
          <w:lang w:val="uz-Cyrl-UZ"/>
        </w:rPr>
        <w:t>.</w:t>
      </w:r>
      <w:r w:rsidRPr="00040C4E">
        <w:rPr>
          <w:b/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Sevgi</w:t>
      </w:r>
      <w:r w:rsidR="00DD09F4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g‘amxo‘r</w:t>
      </w:r>
      <w:r w:rsidR="00DD09F4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yurakni</w:t>
      </w:r>
      <w:r w:rsidR="00DD09F4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talab</w:t>
      </w:r>
      <w:r w:rsidR="00DD09F4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etadi</w:t>
      </w:r>
      <w:r w:rsidRPr="00040C4E">
        <w:rPr>
          <w:i/>
          <w:iCs/>
          <w:lang w:val="uz-Cyrl-UZ"/>
        </w:rPr>
        <w:t xml:space="preserve"> (</w:t>
      </w:r>
      <w:r w:rsidR="00DD564B">
        <w:rPr>
          <w:i/>
          <w:iCs/>
          <w:lang w:val="uz-Cyrl-UZ"/>
        </w:rPr>
        <w:t>qarang</w:t>
      </w:r>
      <w:r w:rsidR="00CF51E7">
        <w:rPr>
          <w:i/>
          <w:iCs/>
          <w:lang w:val="uz-Cyrl-UZ"/>
        </w:rPr>
        <w:t>:</w:t>
      </w:r>
      <w:r w:rsidR="00423523" w:rsidRPr="00040C4E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Luqo</w:t>
      </w:r>
      <w:r w:rsidRPr="00040C4E">
        <w:rPr>
          <w:i/>
          <w:iCs/>
          <w:lang w:val="uz-Cyrl-UZ"/>
        </w:rPr>
        <w:t xml:space="preserve"> 10:33)</w:t>
      </w:r>
      <w:r w:rsidR="008D4FA0" w:rsidRPr="00040C4E">
        <w:rPr>
          <w:i/>
          <w:iCs/>
          <w:lang w:val="uz-Cyrl-UZ"/>
        </w:rPr>
        <w:t>.</w:t>
      </w:r>
      <w:r w:rsidRPr="00040C4E">
        <w:rPr>
          <w:i/>
          <w:iCs/>
          <w:lang w:val="uz-Cyrl-UZ"/>
        </w:rPr>
        <w:t xml:space="preserve"> </w:t>
      </w:r>
      <w:r w:rsidR="00DD564B">
        <w:rPr>
          <w:lang w:val="uz-Cyrl-UZ"/>
        </w:rPr>
        <w:t>Yo‘lda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yarador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odam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yotganini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ko‘rgan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samariyalik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nima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qildi</w:t>
      </w:r>
      <w:r w:rsidR="00DD09F4" w:rsidRPr="00040C4E">
        <w:rPr>
          <w:lang w:val="uz-Cyrl-UZ"/>
        </w:rPr>
        <w:t xml:space="preserve">? </w:t>
      </w:r>
      <w:r w:rsidR="00DD564B">
        <w:rPr>
          <w:lang w:val="uz-Cyrl-UZ"/>
        </w:rPr>
        <w:t>Iso</w:t>
      </w:r>
      <w:r w:rsidR="00DD09F4" w:rsidRPr="00040C4E">
        <w:rPr>
          <w:lang w:val="uz-Cyrl-UZ"/>
        </w:rPr>
        <w:t xml:space="preserve"> </w:t>
      </w:r>
      <w:r w:rsidR="00DD564B">
        <w:rPr>
          <w:lang w:val="uz-Cyrl-UZ"/>
        </w:rPr>
        <w:t>aytadi</w:t>
      </w:r>
      <w:r w:rsidRPr="00040C4E">
        <w:rPr>
          <w:lang w:val="uz-Cyrl-UZ"/>
        </w:rPr>
        <w:t>: «</w:t>
      </w:r>
      <w:r w:rsidR="00DD564B">
        <w:rPr>
          <w:lang w:val="uz-Cyrl-UZ"/>
        </w:rPr>
        <w:t>achinib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ketibdi</w:t>
      </w:r>
      <w:r w:rsidRPr="00040C4E">
        <w:rPr>
          <w:lang w:val="uz-Cyrl-UZ"/>
        </w:rPr>
        <w:t xml:space="preserve">». </w:t>
      </w:r>
      <w:r w:rsidR="00DD564B">
        <w:rPr>
          <w:lang w:val="uz-Cyrl-UZ"/>
        </w:rPr>
        <w:t>Boshqacha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aytganda</w:t>
      </w:r>
      <w:r w:rsidR="00DD09F4">
        <w:rPr>
          <w:lang w:val="uz-Cyrl-UZ"/>
        </w:rPr>
        <w:t xml:space="preserve">, </w:t>
      </w:r>
      <w:r w:rsidR="00DD564B">
        <w:rPr>
          <w:lang w:val="uz-Cyrl-UZ"/>
        </w:rPr>
        <w:t>uning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qalbi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yonidagi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odamning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azoblariga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befarq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bo‘lib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qolmadi</w:t>
      </w:r>
      <w:r w:rsidRPr="00040C4E">
        <w:rPr>
          <w:lang w:val="uz-Cyrl-UZ"/>
        </w:rPr>
        <w:t xml:space="preserve">. </w:t>
      </w:r>
      <w:r w:rsidR="00DD564B">
        <w:rPr>
          <w:lang w:val="uz-Cyrl-UZ"/>
        </w:rPr>
        <w:t>Xo‘sh</w:t>
      </w:r>
      <w:r w:rsidR="00DD09F4">
        <w:rPr>
          <w:lang w:val="uz-Cyrl-UZ"/>
        </w:rPr>
        <w:t xml:space="preserve">, </w:t>
      </w:r>
      <w:r w:rsidR="00DD564B">
        <w:rPr>
          <w:lang w:val="uz-Cyrl-UZ"/>
        </w:rPr>
        <w:t>siz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yaqinlaringizga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nisbatan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shunga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o‘xshash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qandaydir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tuyg‘ularni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his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etganmisiz</w:t>
      </w:r>
      <w:r w:rsidRPr="00040C4E">
        <w:rPr>
          <w:lang w:val="uz-Cyrl-UZ"/>
        </w:rPr>
        <w:t xml:space="preserve">? </w:t>
      </w:r>
      <w:r w:rsidR="00DD564B">
        <w:rPr>
          <w:lang w:val="uz-Cyrl-UZ"/>
        </w:rPr>
        <w:t>Agar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shunday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bo‘lsa</w:t>
      </w:r>
      <w:r w:rsidR="00DD09F4">
        <w:rPr>
          <w:lang w:val="uz-Cyrl-UZ"/>
        </w:rPr>
        <w:t xml:space="preserve">, </w:t>
      </w:r>
      <w:r w:rsidR="00DD564B">
        <w:rPr>
          <w:lang w:val="uz-Cyrl-UZ"/>
        </w:rPr>
        <w:t>o‘sha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daqiqalarda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samariyalik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nimani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his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qilganini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tushunasiz</w:t>
      </w:r>
      <w:r w:rsidR="00DD09F4">
        <w:rPr>
          <w:lang w:val="uz-Cyrl-UZ"/>
        </w:rPr>
        <w:t xml:space="preserve">. </w:t>
      </w:r>
      <w:r w:rsidR="00DD564B">
        <w:rPr>
          <w:lang w:val="uz-Cyrl-UZ"/>
        </w:rPr>
        <w:t>Uning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qalbi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qayg‘uga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to‘ldi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bechora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yahudiyga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yordam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berishga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shoshildi</w:t>
      </w:r>
      <w:r w:rsidR="00DD09F4">
        <w:rPr>
          <w:lang w:val="uz-Cyrl-UZ"/>
        </w:rPr>
        <w:t xml:space="preserve">. </w:t>
      </w:r>
      <w:r w:rsidR="00DD564B">
        <w:rPr>
          <w:lang w:val="uz-Cyrl-UZ"/>
        </w:rPr>
        <w:t>U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o‘lim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yoqasida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bo‘lgan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inson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g‘amxo‘rlik</w:t>
      </w:r>
      <w:r w:rsidR="00DD09F4">
        <w:rPr>
          <w:lang w:val="uz-Cyrl-UZ"/>
        </w:rPr>
        <w:t xml:space="preserve"> </w:t>
      </w:r>
      <w:r w:rsidR="00DD564B">
        <w:rPr>
          <w:lang w:val="uz-Cyrl-UZ"/>
        </w:rPr>
        <w:t>qildi</w:t>
      </w:r>
      <w:r w:rsidRPr="00040C4E">
        <w:rPr>
          <w:lang w:val="uz-Cyrl-UZ"/>
        </w:rPr>
        <w:t>.</w:t>
      </w:r>
    </w:p>
    <w:p w:rsidR="00E9693E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Iso</w:t>
      </w:r>
      <w:r w:rsidR="00DD09F4">
        <w:rPr>
          <w:lang w:val="uz-Cyrl-UZ"/>
        </w:rPr>
        <w:t xml:space="preserve"> </w:t>
      </w:r>
      <w:r>
        <w:rPr>
          <w:lang w:val="uz-Cyrl-UZ"/>
        </w:rPr>
        <w:t>kichik</w:t>
      </w:r>
      <w:r w:rsidR="00DD09F4">
        <w:rPr>
          <w:lang w:val="uz-Cyrl-UZ"/>
        </w:rPr>
        <w:t xml:space="preserve"> </w:t>
      </w:r>
      <w:r>
        <w:rPr>
          <w:lang w:val="uz-Cyrl-UZ"/>
        </w:rPr>
        <w:t>bir</w:t>
      </w:r>
      <w:r w:rsidR="00DD09F4">
        <w:rPr>
          <w:lang w:val="uz-Cyrl-UZ"/>
        </w:rPr>
        <w:t xml:space="preserve"> </w:t>
      </w:r>
      <w:r>
        <w:rPr>
          <w:lang w:val="uz-Cyrl-UZ"/>
        </w:rPr>
        <w:t>shaharda</w:t>
      </w:r>
      <w:r w:rsidR="00DD09F4">
        <w:rPr>
          <w:lang w:val="uz-Cyrl-UZ"/>
        </w:rPr>
        <w:t xml:space="preserve"> </w:t>
      </w:r>
      <w:r>
        <w:rPr>
          <w:lang w:val="uz-Cyrl-UZ"/>
        </w:rPr>
        <w:t>bo‘lganida</w:t>
      </w:r>
      <w:r w:rsidR="00DD09F4">
        <w:rPr>
          <w:lang w:val="uz-Cyrl-UZ"/>
        </w:rPr>
        <w:t xml:space="preserve">, </w:t>
      </w:r>
      <w:r>
        <w:rPr>
          <w:lang w:val="uz-Cyrl-UZ"/>
        </w:rPr>
        <w:t>shahar</w:t>
      </w:r>
      <w:r w:rsidR="00DD09F4">
        <w:rPr>
          <w:lang w:val="uz-Cyrl-UZ"/>
        </w:rPr>
        <w:t xml:space="preserve"> </w:t>
      </w:r>
      <w:r>
        <w:rPr>
          <w:lang w:val="uz-Cyrl-UZ"/>
        </w:rPr>
        <w:t>darvozasidan</w:t>
      </w:r>
      <w:r w:rsidR="00040C4E">
        <w:rPr>
          <w:lang w:val="uz-Cyrl-UZ"/>
        </w:rPr>
        <w:t xml:space="preserve"> </w:t>
      </w:r>
      <w:r>
        <w:rPr>
          <w:lang w:val="uz-Cyrl-UZ"/>
        </w:rPr>
        <w:t>beva</w:t>
      </w:r>
      <w:r w:rsidR="00DD09F4">
        <w:rPr>
          <w:lang w:val="uz-Cyrl-UZ"/>
        </w:rPr>
        <w:t xml:space="preserve"> </w:t>
      </w:r>
      <w:r>
        <w:rPr>
          <w:lang w:val="uz-Cyrl-UZ"/>
        </w:rPr>
        <w:t>bir</w:t>
      </w:r>
      <w:r w:rsidR="00DD09F4">
        <w:rPr>
          <w:lang w:val="uz-Cyrl-UZ"/>
        </w:rPr>
        <w:t xml:space="preserve"> </w:t>
      </w:r>
      <w:r>
        <w:rPr>
          <w:lang w:val="uz-Cyrl-UZ"/>
        </w:rPr>
        <w:t>ayolning</w:t>
      </w:r>
      <w:r w:rsidR="00DD09F4">
        <w:rPr>
          <w:lang w:val="uz-Cyrl-UZ"/>
        </w:rPr>
        <w:t xml:space="preserve"> </w:t>
      </w:r>
      <w:r>
        <w:rPr>
          <w:lang w:val="uz-Cyrl-UZ"/>
        </w:rPr>
        <w:t>yolg‘iz</w:t>
      </w:r>
      <w:r w:rsidR="00DD09F4">
        <w:rPr>
          <w:lang w:val="uz-Cyrl-UZ"/>
        </w:rPr>
        <w:t xml:space="preserve"> </w:t>
      </w:r>
      <w:r>
        <w:rPr>
          <w:lang w:val="uz-Cyrl-UZ"/>
        </w:rPr>
        <w:t>o‘g‘li</w:t>
      </w:r>
      <w:r w:rsidR="00DD09F4">
        <w:rPr>
          <w:lang w:val="uz-Cyrl-UZ"/>
        </w:rPr>
        <w:t xml:space="preserve"> </w:t>
      </w:r>
      <w:r>
        <w:rPr>
          <w:lang w:val="uz-Cyrl-UZ"/>
        </w:rPr>
        <w:t>jasadini</w:t>
      </w:r>
      <w:r w:rsidR="00DD09F4">
        <w:rPr>
          <w:lang w:val="uz-Cyrl-UZ"/>
        </w:rPr>
        <w:t xml:space="preserve"> </w:t>
      </w:r>
      <w:r>
        <w:rPr>
          <w:lang w:val="uz-Cyrl-UZ"/>
        </w:rPr>
        <w:t>olib</w:t>
      </w:r>
      <w:r w:rsidR="00DD09F4">
        <w:rPr>
          <w:lang w:val="uz-Cyrl-UZ"/>
        </w:rPr>
        <w:t xml:space="preserve"> </w:t>
      </w:r>
      <w:r>
        <w:rPr>
          <w:lang w:val="uz-Cyrl-UZ"/>
        </w:rPr>
        <w:t>chiqayotganlarini</w:t>
      </w:r>
      <w:r w:rsidR="00DD09F4">
        <w:rPr>
          <w:lang w:val="uz-Cyrl-UZ"/>
        </w:rPr>
        <w:t xml:space="preserve"> </w:t>
      </w:r>
      <w:r>
        <w:rPr>
          <w:lang w:val="uz-Cyrl-UZ"/>
        </w:rPr>
        <w:t>ko‘rdi</w:t>
      </w:r>
      <w:r w:rsidR="00DD09F4">
        <w:rPr>
          <w:lang w:val="uz-Cyrl-UZ"/>
        </w:rPr>
        <w:t xml:space="preserve">. </w:t>
      </w:r>
      <w:r>
        <w:rPr>
          <w:lang w:val="uz-Cyrl-UZ"/>
        </w:rPr>
        <w:t>Sho‘rlik</w:t>
      </w:r>
      <w:r w:rsidR="00DD09F4">
        <w:rPr>
          <w:lang w:val="uz-Cyrl-UZ"/>
        </w:rPr>
        <w:t xml:space="preserve"> </w:t>
      </w:r>
      <w:r>
        <w:rPr>
          <w:lang w:val="uz-Cyrl-UZ"/>
        </w:rPr>
        <w:t>ayolning</w:t>
      </w:r>
      <w:r w:rsidR="00DD09F4">
        <w:rPr>
          <w:lang w:val="uz-Cyrl-UZ"/>
        </w:rPr>
        <w:t xml:space="preserve"> </w:t>
      </w:r>
      <w:r>
        <w:rPr>
          <w:lang w:val="uz-Cyrl-UZ"/>
        </w:rPr>
        <w:t>azob</w:t>
      </w:r>
      <w:r w:rsidR="0047118D">
        <w:rPr>
          <w:lang w:val="uz-Cyrl-UZ"/>
        </w:rPr>
        <w:t>–</w:t>
      </w:r>
      <w:r>
        <w:rPr>
          <w:lang w:val="uz-Cyrl-UZ"/>
        </w:rPr>
        <w:t>uqubatlari</w:t>
      </w:r>
      <w:r w:rsidR="00DD09F4">
        <w:rPr>
          <w:lang w:val="uz-Cyrl-UZ"/>
        </w:rPr>
        <w:t xml:space="preserve"> </w:t>
      </w:r>
      <w:r>
        <w:rPr>
          <w:lang w:val="uz-Cyrl-UZ"/>
        </w:rPr>
        <w:t>Isoning</w:t>
      </w:r>
      <w:r w:rsidR="00DD09F4">
        <w:rPr>
          <w:lang w:val="uz-Cyrl-UZ"/>
        </w:rPr>
        <w:t xml:space="preserve"> </w:t>
      </w:r>
      <w:r>
        <w:rPr>
          <w:lang w:val="uz-Cyrl-UZ"/>
        </w:rPr>
        <w:t>qalbiga</w:t>
      </w:r>
      <w:r w:rsidR="00DD09F4">
        <w:rPr>
          <w:lang w:val="uz-Cyrl-UZ"/>
        </w:rPr>
        <w:t xml:space="preserve"> </w:t>
      </w:r>
      <w:r>
        <w:rPr>
          <w:lang w:val="uz-Cyrl-UZ"/>
        </w:rPr>
        <w:t>chuqur</w:t>
      </w:r>
      <w:r w:rsidR="00DD09F4">
        <w:rPr>
          <w:lang w:val="uz-Cyrl-UZ"/>
        </w:rPr>
        <w:t xml:space="preserve"> </w:t>
      </w:r>
      <w:r>
        <w:rPr>
          <w:lang w:val="uz-Cyrl-UZ"/>
        </w:rPr>
        <w:t>ta’sir</w:t>
      </w:r>
      <w:r w:rsidR="00DD09F4">
        <w:rPr>
          <w:lang w:val="uz-Cyrl-UZ"/>
        </w:rPr>
        <w:t xml:space="preserve"> </w:t>
      </w:r>
      <w:r>
        <w:rPr>
          <w:lang w:val="uz-Cyrl-UZ"/>
        </w:rPr>
        <w:t>qildi</w:t>
      </w:r>
      <w:r w:rsidR="00DD09F4">
        <w:rPr>
          <w:lang w:val="uz-Cyrl-UZ"/>
        </w:rPr>
        <w:t xml:space="preserve">. </w:t>
      </w:r>
      <w:r>
        <w:rPr>
          <w:lang w:val="uz-Cyrl-UZ"/>
        </w:rPr>
        <w:t>Uning</w:t>
      </w:r>
      <w:r w:rsidR="00DD09F4">
        <w:rPr>
          <w:lang w:val="uz-Cyrl-UZ"/>
        </w:rPr>
        <w:t xml:space="preserve"> </w:t>
      </w:r>
      <w:r>
        <w:rPr>
          <w:lang w:val="uz-Cyrl-UZ"/>
        </w:rPr>
        <w:t>rahmi</w:t>
      </w:r>
      <w:r w:rsidR="00DD09F4">
        <w:rPr>
          <w:lang w:val="uz-Cyrl-UZ"/>
        </w:rPr>
        <w:t xml:space="preserve"> </w:t>
      </w:r>
      <w:r>
        <w:rPr>
          <w:lang w:val="uz-Cyrl-UZ"/>
        </w:rPr>
        <w:t>kelib</w:t>
      </w:r>
      <w:r w:rsidR="00DD09F4">
        <w:rPr>
          <w:lang w:val="uz-Cyrl-UZ"/>
        </w:rPr>
        <w:t xml:space="preserve">, </w:t>
      </w:r>
      <w:r>
        <w:rPr>
          <w:lang w:val="uz-Cyrl-UZ"/>
        </w:rPr>
        <w:t>o‘lgan</w:t>
      </w:r>
      <w:r w:rsidR="00DD09F4">
        <w:rPr>
          <w:lang w:val="uz-Cyrl-UZ"/>
        </w:rPr>
        <w:t xml:space="preserve"> </w:t>
      </w:r>
      <w:r>
        <w:rPr>
          <w:lang w:val="uz-Cyrl-UZ"/>
        </w:rPr>
        <w:t>bolani</w:t>
      </w:r>
      <w:r w:rsidR="00DD09F4">
        <w:rPr>
          <w:lang w:val="uz-Cyrl-UZ"/>
        </w:rPr>
        <w:t xml:space="preserve"> </w:t>
      </w:r>
      <w:r>
        <w:rPr>
          <w:lang w:val="uz-Cyrl-UZ"/>
        </w:rPr>
        <w:t>tiriltirdi</w:t>
      </w:r>
      <w:r w:rsidR="00DD09F4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DD09F4" w:rsidRPr="00040C4E">
        <w:rPr>
          <w:lang w:val="uz-Cyrl-UZ"/>
        </w:rPr>
        <w:t xml:space="preserve"> </w:t>
      </w:r>
      <w:r>
        <w:rPr>
          <w:lang w:val="uz-Cyrl-UZ"/>
        </w:rPr>
        <w:t>Luqo</w:t>
      </w:r>
      <w:r w:rsidR="00E9693E" w:rsidRPr="00040C4E">
        <w:rPr>
          <w:lang w:val="uz-Cyrl-UZ"/>
        </w:rPr>
        <w:t xml:space="preserve"> 7:13).</w:t>
      </w:r>
    </w:p>
    <w:p w:rsidR="00C57762" w:rsidRPr="00313397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Xo‘sh</w:t>
      </w:r>
      <w:r w:rsidR="00313397">
        <w:rPr>
          <w:lang w:val="uz-Cyrl-UZ"/>
        </w:rPr>
        <w:t xml:space="preserve">, </w:t>
      </w:r>
      <w:r>
        <w:rPr>
          <w:lang w:val="uz-Cyrl-UZ"/>
        </w:rPr>
        <w:t>siz</w:t>
      </w:r>
      <w:r w:rsidR="00313397">
        <w:rPr>
          <w:lang w:val="uz-Cyrl-UZ"/>
        </w:rPr>
        <w:t xml:space="preserve"> </w:t>
      </w:r>
      <w:r>
        <w:rPr>
          <w:lang w:val="uz-Cyrl-UZ"/>
        </w:rPr>
        <w:t>yaqinlaringizning</w:t>
      </w:r>
      <w:r w:rsidR="00313397">
        <w:rPr>
          <w:lang w:val="uz-Cyrl-UZ"/>
        </w:rPr>
        <w:t xml:space="preserve"> </w:t>
      </w:r>
      <w:r>
        <w:rPr>
          <w:lang w:val="uz-Cyrl-UZ"/>
        </w:rPr>
        <w:t>ehtiyojlariga</w:t>
      </w:r>
      <w:r w:rsidR="00313397">
        <w:rPr>
          <w:lang w:val="uz-Cyrl-UZ"/>
        </w:rPr>
        <w:t xml:space="preserve"> </w:t>
      </w:r>
      <w:r>
        <w:rPr>
          <w:lang w:val="uz-Cyrl-UZ"/>
        </w:rPr>
        <w:t>nisbatan</w:t>
      </w:r>
      <w:r w:rsidR="00313397">
        <w:rPr>
          <w:lang w:val="uz-Cyrl-UZ"/>
        </w:rPr>
        <w:t xml:space="preserve"> </w:t>
      </w:r>
      <w:r>
        <w:rPr>
          <w:lang w:val="uz-Cyrl-UZ"/>
        </w:rPr>
        <w:t>biror</w:t>
      </w:r>
      <w:r w:rsidR="00313397">
        <w:rPr>
          <w:lang w:val="uz-Cyrl-UZ"/>
        </w:rPr>
        <w:t xml:space="preserve"> </w:t>
      </w:r>
      <w:r>
        <w:rPr>
          <w:lang w:val="uz-Cyrl-UZ"/>
        </w:rPr>
        <w:t>ish</w:t>
      </w:r>
      <w:r w:rsidR="00313397">
        <w:rPr>
          <w:lang w:val="uz-Cyrl-UZ"/>
        </w:rPr>
        <w:t xml:space="preserve"> </w:t>
      </w:r>
      <w:r>
        <w:rPr>
          <w:lang w:val="uz-Cyrl-UZ"/>
        </w:rPr>
        <w:t>tutadigan</w:t>
      </w:r>
      <w:r w:rsidR="00313397">
        <w:rPr>
          <w:lang w:val="uz-Cyrl-UZ"/>
        </w:rPr>
        <w:t xml:space="preserve"> </w:t>
      </w:r>
      <w:r>
        <w:rPr>
          <w:lang w:val="uz-Cyrl-UZ"/>
        </w:rPr>
        <w:t>munosabatingizni</w:t>
      </w:r>
      <w:r w:rsidR="00313397">
        <w:rPr>
          <w:lang w:val="uz-Cyrl-UZ"/>
        </w:rPr>
        <w:t xml:space="preserve"> </w:t>
      </w:r>
      <w:r>
        <w:rPr>
          <w:lang w:val="uz-Cyrl-UZ"/>
        </w:rPr>
        <w:t>ko‘rsatasizmi</w:t>
      </w:r>
      <w:r w:rsidR="00313397">
        <w:rPr>
          <w:lang w:val="uz-Cyrl-UZ"/>
        </w:rPr>
        <w:t xml:space="preserve"> </w:t>
      </w:r>
      <w:r>
        <w:rPr>
          <w:lang w:val="uz-Cyrl-UZ"/>
        </w:rPr>
        <w:t>yoki</w:t>
      </w:r>
      <w:r w:rsidR="00313397">
        <w:rPr>
          <w:lang w:val="uz-Cyrl-UZ"/>
        </w:rPr>
        <w:t xml:space="preserve"> </w:t>
      </w:r>
      <w:r>
        <w:rPr>
          <w:lang w:val="uz-Cyrl-UZ"/>
        </w:rPr>
        <w:t>avvalo</w:t>
      </w:r>
      <w:r w:rsidR="00313397">
        <w:rPr>
          <w:lang w:val="uz-Cyrl-UZ"/>
        </w:rPr>
        <w:t xml:space="preserve"> </w:t>
      </w:r>
      <w:r>
        <w:rPr>
          <w:lang w:val="uz-Cyrl-UZ"/>
        </w:rPr>
        <w:t>Nikining</w:t>
      </w:r>
      <w:r w:rsidR="00313397">
        <w:rPr>
          <w:lang w:val="uz-Cyrl-UZ"/>
        </w:rPr>
        <w:t xml:space="preserve"> </w:t>
      </w:r>
      <w:r>
        <w:rPr>
          <w:lang w:val="uz-Cyrl-UZ"/>
        </w:rPr>
        <w:t>fojeli</w:t>
      </w:r>
      <w:r w:rsidR="00313397">
        <w:rPr>
          <w:lang w:val="uz-Cyrl-UZ"/>
        </w:rPr>
        <w:t xml:space="preserve"> </w:t>
      </w:r>
      <w:r>
        <w:rPr>
          <w:lang w:val="uz-Cyrl-UZ"/>
        </w:rPr>
        <w:t>taqdiriga</w:t>
      </w:r>
      <w:r w:rsidR="00313397">
        <w:rPr>
          <w:lang w:val="uz-Cyrl-UZ"/>
        </w:rPr>
        <w:t xml:space="preserve"> </w:t>
      </w:r>
      <w:r>
        <w:rPr>
          <w:lang w:val="uz-Cyrl-UZ"/>
        </w:rPr>
        <w:t>o‘xshagan</w:t>
      </w:r>
      <w:r w:rsidR="00313397">
        <w:rPr>
          <w:lang w:val="uz-Cyrl-UZ"/>
        </w:rPr>
        <w:t xml:space="preserve"> </w:t>
      </w:r>
      <w:r>
        <w:rPr>
          <w:lang w:val="uz-Cyrl-UZ"/>
        </w:rPr>
        <w:t>kulfatlarni</w:t>
      </w:r>
      <w:r w:rsidR="00313397">
        <w:rPr>
          <w:lang w:val="uz-Cyrl-UZ"/>
        </w:rPr>
        <w:t xml:space="preserve"> </w:t>
      </w:r>
      <w:r>
        <w:rPr>
          <w:lang w:val="uz-Cyrl-UZ"/>
        </w:rPr>
        <w:t>biz</w:t>
      </w:r>
      <w:r w:rsidR="00313397">
        <w:rPr>
          <w:lang w:val="uz-Cyrl-UZ"/>
        </w:rPr>
        <w:t xml:space="preserve"> </w:t>
      </w:r>
      <w:r>
        <w:rPr>
          <w:lang w:val="uz-Cyrl-UZ"/>
        </w:rPr>
        <w:t>kabi</w:t>
      </w:r>
      <w:r w:rsidR="00313397">
        <w:rPr>
          <w:lang w:val="uz-Cyrl-UZ"/>
        </w:rPr>
        <w:t xml:space="preserve"> </w:t>
      </w:r>
      <w:r>
        <w:rPr>
          <w:lang w:val="uz-Cyrl-UZ"/>
        </w:rPr>
        <w:t>his</w:t>
      </w:r>
      <w:r w:rsidR="00313397">
        <w:rPr>
          <w:lang w:val="uz-Cyrl-UZ"/>
        </w:rPr>
        <w:t xml:space="preserve"> </w:t>
      </w:r>
      <w:r>
        <w:rPr>
          <w:lang w:val="uz-Cyrl-UZ"/>
        </w:rPr>
        <w:t>qilib</w:t>
      </w:r>
      <w:r w:rsidR="00313397">
        <w:rPr>
          <w:lang w:val="uz-Cyrl-UZ"/>
        </w:rPr>
        <w:t xml:space="preserve"> </w:t>
      </w:r>
      <w:r>
        <w:rPr>
          <w:lang w:val="uz-Cyrl-UZ"/>
        </w:rPr>
        <w:t>ko‘rishingiz</w:t>
      </w:r>
      <w:r w:rsidR="00313397">
        <w:rPr>
          <w:lang w:val="uz-Cyrl-UZ"/>
        </w:rPr>
        <w:t xml:space="preserve"> </w:t>
      </w:r>
      <w:r>
        <w:rPr>
          <w:lang w:val="uz-Cyrl-UZ"/>
        </w:rPr>
        <w:t>kerakmi</w:t>
      </w:r>
      <w:r w:rsidR="00C57762" w:rsidRPr="00040C4E">
        <w:rPr>
          <w:lang w:val="uz-Cyrl-UZ"/>
        </w:rPr>
        <w:t xml:space="preserve">? </w:t>
      </w:r>
      <w:r>
        <w:rPr>
          <w:lang w:val="uz-Cyrl-UZ"/>
        </w:rPr>
        <w:t>Yaqinlaringizning</w:t>
      </w:r>
      <w:r w:rsidR="00313397">
        <w:rPr>
          <w:lang w:val="uz-Cyrl-UZ"/>
        </w:rPr>
        <w:t xml:space="preserve"> </w:t>
      </w:r>
      <w:r>
        <w:rPr>
          <w:lang w:val="uz-Cyrl-UZ"/>
        </w:rPr>
        <w:t>azob</w:t>
      </w:r>
      <w:r w:rsidR="0047118D">
        <w:rPr>
          <w:lang w:val="uz-Cyrl-UZ"/>
        </w:rPr>
        <w:t>–</w:t>
      </w:r>
      <w:r>
        <w:rPr>
          <w:lang w:val="uz-Cyrl-UZ"/>
        </w:rPr>
        <w:t>uqubatlariga</w:t>
      </w:r>
      <w:r w:rsidR="00313397">
        <w:rPr>
          <w:lang w:val="uz-Cyrl-UZ"/>
        </w:rPr>
        <w:t xml:space="preserve"> </w:t>
      </w:r>
      <w:r>
        <w:rPr>
          <w:lang w:val="uz-Cyrl-UZ"/>
        </w:rPr>
        <w:t>loqayd</w:t>
      </w:r>
      <w:r w:rsidR="00313397">
        <w:rPr>
          <w:lang w:val="uz-Cyrl-UZ"/>
        </w:rPr>
        <w:t xml:space="preserve"> </w:t>
      </w:r>
      <w:r>
        <w:rPr>
          <w:lang w:val="uz-Cyrl-UZ"/>
        </w:rPr>
        <w:t>bo‘lmang</w:t>
      </w:r>
      <w:r w:rsidR="00313397">
        <w:rPr>
          <w:lang w:val="uz-Cyrl-UZ"/>
        </w:rPr>
        <w:t xml:space="preserve">. </w:t>
      </w:r>
      <w:r>
        <w:rPr>
          <w:lang w:val="uz-Cyrl-UZ"/>
        </w:rPr>
        <w:t>Sizning</w:t>
      </w:r>
      <w:r w:rsidR="00313397">
        <w:rPr>
          <w:lang w:val="uz-Cyrl-UZ"/>
        </w:rPr>
        <w:t xml:space="preserve"> </w:t>
      </w:r>
      <w:r>
        <w:rPr>
          <w:lang w:val="uz-Cyrl-UZ"/>
        </w:rPr>
        <w:t>yordamingiz</w:t>
      </w:r>
      <w:r w:rsidR="00313397">
        <w:rPr>
          <w:lang w:val="uz-Cyrl-UZ"/>
        </w:rPr>
        <w:t xml:space="preserve"> </w:t>
      </w:r>
      <w:r>
        <w:rPr>
          <w:lang w:val="uz-Cyrl-UZ"/>
        </w:rPr>
        <w:t>ularga</w:t>
      </w:r>
      <w:r w:rsidR="00313397">
        <w:rPr>
          <w:lang w:val="uz-Cyrl-UZ"/>
        </w:rPr>
        <w:t xml:space="preserve"> </w:t>
      </w:r>
      <w:r>
        <w:rPr>
          <w:lang w:val="uz-Cyrl-UZ"/>
        </w:rPr>
        <w:t>kerak</w:t>
      </w:r>
      <w:r w:rsidR="00313397">
        <w:rPr>
          <w:lang w:val="uz-Cyrl-UZ"/>
        </w:rPr>
        <w:t xml:space="preserve"> </w:t>
      </w:r>
      <w:r>
        <w:rPr>
          <w:lang w:val="uz-Cyrl-UZ"/>
        </w:rPr>
        <w:t>bo‘lmasligi</w:t>
      </w:r>
      <w:r w:rsidR="00313397">
        <w:rPr>
          <w:lang w:val="uz-Cyrl-UZ"/>
        </w:rPr>
        <w:t xml:space="preserve"> </w:t>
      </w:r>
      <w:r>
        <w:rPr>
          <w:lang w:val="uz-Cyrl-UZ"/>
        </w:rPr>
        <w:t>haqidagi</w:t>
      </w:r>
      <w:r w:rsidR="00313397">
        <w:rPr>
          <w:lang w:val="uz-Cyrl-UZ"/>
        </w:rPr>
        <w:t xml:space="preserve"> </w:t>
      </w:r>
      <w:r>
        <w:rPr>
          <w:lang w:val="uz-Cyrl-UZ"/>
        </w:rPr>
        <w:t>xayollar</w:t>
      </w:r>
      <w:r w:rsidR="00313397">
        <w:rPr>
          <w:lang w:val="uz-Cyrl-UZ"/>
        </w:rPr>
        <w:t xml:space="preserve"> </w:t>
      </w:r>
      <w:r>
        <w:rPr>
          <w:lang w:val="uz-Cyrl-UZ"/>
        </w:rPr>
        <w:t>sizni</w:t>
      </w:r>
      <w:r w:rsidR="00313397">
        <w:rPr>
          <w:lang w:val="uz-Cyrl-UZ"/>
        </w:rPr>
        <w:t xml:space="preserve"> </w:t>
      </w:r>
      <w:r>
        <w:rPr>
          <w:lang w:val="uz-Cyrl-UZ"/>
        </w:rPr>
        <w:t>cho‘chitmay</w:t>
      </w:r>
      <w:r w:rsidR="00313397">
        <w:rPr>
          <w:lang w:val="uz-Cyrl-UZ"/>
        </w:rPr>
        <w:t xml:space="preserve"> </w:t>
      </w:r>
      <w:r>
        <w:rPr>
          <w:lang w:val="uz-Cyrl-UZ"/>
        </w:rPr>
        <w:t>qo‘ya</w:t>
      </w:r>
      <w:r w:rsidR="00313397">
        <w:rPr>
          <w:lang w:val="uz-Cyrl-UZ"/>
        </w:rPr>
        <w:t xml:space="preserve"> </w:t>
      </w:r>
      <w:r>
        <w:rPr>
          <w:lang w:val="uz-Cyrl-UZ"/>
        </w:rPr>
        <w:t>qolsin</w:t>
      </w:r>
      <w:r w:rsidR="00C57762" w:rsidRPr="00313397">
        <w:rPr>
          <w:lang w:val="uz-Cyrl-UZ"/>
        </w:rPr>
        <w:t xml:space="preserve">. </w:t>
      </w:r>
      <w:r>
        <w:rPr>
          <w:lang w:val="uz-Cyrl-UZ"/>
        </w:rPr>
        <w:t>Yaqinlarga</w:t>
      </w:r>
      <w:r w:rsidR="00313397">
        <w:rPr>
          <w:lang w:val="uz-Cyrl-UZ"/>
        </w:rPr>
        <w:t xml:space="preserve"> </w:t>
      </w:r>
      <w:r>
        <w:rPr>
          <w:lang w:val="uz-Cyrl-UZ"/>
        </w:rPr>
        <w:t>xizmat</w:t>
      </w:r>
      <w:r w:rsidR="00313397">
        <w:rPr>
          <w:lang w:val="uz-Cyrl-UZ"/>
        </w:rPr>
        <w:t xml:space="preserve"> </w:t>
      </w:r>
      <w:r>
        <w:rPr>
          <w:lang w:val="uz-Cyrl-UZ"/>
        </w:rPr>
        <w:t>qilish</w:t>
      </w:r>
      <w:r w:rsidR="00313397">
        <w:rPr>
          <w:lang w:val="uz-Cyrl-UZ"/>
        </w:rPr>
        <w:t xml:space="preserve"> </w:t>
      </w:r>
      <w:r>
        <w:rPr>
          <w:lang w:val="uz-Cyrl-UZ"/>
        </w:rPr>
        <w:t>uchun</w:t>
      </w:r>
      <w:r w:rsidR="00C57762" w:rsidRPr="00313397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C57762" w:rsidRPr="00313397">
        <w:rPr>
          <w:lang w:val="uz-Cyrl-UZ"/>
        </w:rPr>
        <w:t xml:space="preserve"> </w:t>
      </w:r>
      <w:r>
        <w:rPr>
          <w:lang w:val="uz-Cyrl-UZ"/>
        </w:rPr>
        <w:t>muhtojlarga</w:t>
      </w:r>
      <w:r w:rsidR="00313397">
        <w:rPr>
          <w:lang w:val="uz-Cyrl-UZ"/>
        </w:rPr>
        <w:t xml:space="preserve"> </w:t>
      </w:r>
      <w:r>
        <w:rPr>
          <w:lang w:val="uz-Cyrl-UZ"/>
        </w:rPr>
        <w:t>yordam</w:t>
      </w:r>
      <w:r w:rsidR="00313397">
        <w:rPr>
          <w:lang w:val="uz-Cyrl-UZ"/>
        </w:rPr>
        <w:t xml:space="preserve"> </w:t>
      </w:r>
      <w:r>
        <w:rPr>
          <w:lang w:val="uz-Cyrl-UZ"/>
        </w:rPr>
        <w:t>berishni</w:t>
      </w:r>
      <w:r w:rsidR="00313397">
        <w:rPr>
          <w:lang w:val="uz-Cyrl-UZ"/>
        </w:rPr>
        <w:t xml:space="preserve"> </w:t>
      </w:r>
      <w:r>
        <w:rPr>
          <w:lang w:val="uz-Cyrl-UZ"/>
        </w:rPr>
        <w:t>istaydigan</w:t>
      </w:r>
      <w:r w:rsidR="00313397">
        <w:rPr>
          <w:lang w:val="uz-Cyrl-UZ"/>
        </w:rPr>
        <w:t xml:space="preserve"> </w:t>
      </w:r>
      <w:r>
        <w:rPr>
          <w:lang w:val="uz-Cyrl-UZ"/>
        </w:rPr>
        <w:t>qalb</w:t>
      </w:r>
      <w:r w:rsidR="00313397">
        <w:rPr>
          <w:lang w:val="uz-Cyrl-UZ"/>
        </w:rPr>
        <w:t xml:space="preserve"> </w:t>
      </w:r>
      <w:r>
        <w:rPr>
          <w:lang w:val="uz-Cyrl-UZ"/>
        </w:rPr>
        <w:t>kerak</w:t>
      </w:r>
      <w:r w:rsidR="00C57762" w:rsidRPr="00313397">
        <w:rPr>
          <w:lang w:val="uz-Cyrl-UZ"/>
        </w:rPr>
        <w:t>.</w:t>
      </w:r>
    </w:p>
    <w:p w:rsidR="00C57762" w:rsidRPr="00313397" w:rsidRDefault="00C57762" w:rsidP="00035C0B">
      <w:pPr>
        <w:ind w:firstLine="709"/>
        <w:jc w:val="both"/>
        <w:rPr>
          <w:lang w:val="uz-Cyrl-UZ"/>
        </w:rPr>
      </w:pPr>
    </w:p>
    <w:p w:rsidR="00C57762" w:rsidRPr="00040C4E" w:rsidRDefault="00C57762" w:rsidP="00035C0B">
      <w:pPr>
        <w:jc w:val="both"/>
        <w:rPr>
          <w:lang w:val="uz-Cyrl-UZ"/>
        </w:rPr>
      </w:pPr>
      <w:r w:rsidRPr="00040C4E">
        <w:rPr>
          <w:iCs/>
          <w:lang w:val="uz-Cyrl-UZ"/>
        </w:rPr>
        <w:t xml:space="preserve"> </w:t>
      </w:r>
      <w:r w:rsidR="009B31B8">
        <w:rPr>
          <w:iCs/>
          <w:lang w:val="uz-Cyrl-UZ"/>
        </w:rPr>
        <w:tab/>
      </w:r>
      <w:r w:rsidRPr="009B31B8">
        <w:rPr>
          <w:b/>
          <w:iCs/>
          <w:lang w:val="uz-Cyrl-UZ"/>
        </w:rPr>
        <w:t>5</w:t>
      </w:r>
      <w:r w:rsidR="00313397" w:rsidRPr="009B31B8">
        <w:rPr>
          <w:b/>
          <w:iCs/>
          <w:lang w:val="uz-Cyrl-UZ"/>
        </w:rPr>
        <w:t xml:space="preserve"> </w:t>
      </w:r>
      <w:r w:rsidR="00DD564B">
        <w:rPr>
          <w:b/>
          <w:iCs/>
          <w:lang w:val="uz-Cyrl-UZ"/>
        </w:rPr>
        <w:t>qoida</w:t>
      </w:r>
      <w:r w:rsidR="008D4FA0" w:rsidRPr="00040C4E">
        <w:rPr>
          <w:iCs/>
          <w:lang w:val="uz-Cyrl-UZ"/>
        </w:rPr>
        <w:t>.</w:t>
      </w:r>
      <w:r w:rsidRPr="00040C4E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So‘zingiz</w:t>
      </w:r>
      <w:r w:rsidR="00313397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va</w:t>
      </w:r>
      <w:r w:rsidR="00313397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ishingiz</w:t>
      </w:r>
      <w:r w:rsidR="00313397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bilan</w:t>
      </w:r>
      <w:r w:rsidR="00313397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Xushxabar</w:t>
      </w:r>
      <w:r w:rsidR="00313397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tarqating</w:t>
      </w:r>
      <w:r w:rsidR="008D4FA0" w:rsidRPr="00040C4E">
        <w:rPr>
          <w:i/>
          <w:iCs/>
          <w:lang w:val="uz-Cyrl-UZ"/>
        </w:rPr>
        <w:t>.</w:t>
      </w:r>
      <w:r w:rsidRPr="00040C4E">
        <w:rPr>
          <w:i/>
          <w:iCs/>
          <w:lang w:val="uz-Cyrl-UZ"/>
        </w:rPr>
        <w:t xml:space="preserve"> </w:t>
      </w:r>
      <w:r w:rsidR="00DD564B">
        <w:rPr>
          <w:lang w:val="uz-Cyrl-UZ"/>
        </w:rPr>
        <w:t>Siz</w:t>
      </w:r>
      <w:r w:rsidR="00313397">
        <w:rPr>
          <w:lang w:val="uz-Cyrl-UZ"/>
        </w:rPr>
        <w:t xml:space="preserve"> </w:t>
      </w:r>
      <w:r w:rsidR="00DD564B">
        <w:rPr>
          <w:lang w:val="uz-Cyrl-UZ"/>
        </w:rPr>
        <w:t>Masihning</w:t>
      </w:r>
      <w:r w:rsidR="00313397">
        <w:rPr>
          <w:lang w:val="uz-Cyrl-UZ"/>
        </w:rPr>
        <w:t xml:space="preserve"> </w:t>
      </w:r>
      <w:r w:rsidR="00DD564B">
        <w:rPr>
          <w:lang w:val="uz-Cyrl-UZ"/>
        </w:rPr>
        <w:t>masalida</w:t>
      </w:r>
      <w:r w:rsidR="00313397">
        <w:rPr>
          <w:lang w:val="uz-Cyrl-UZ"/>
        </w:rPr>
        <w:t xml:space="preserve"> </w:t>
      </w:r>
      <w:r w:rsidR="00DD564B">
        <w:rPr>
          <w:lang w:val="uz-Cyrl-UZ"/>
        </w:rPr>
        <w:t>samariyalik</w:t>
      </w:r>
      <w:r w:rsidR="00313397">
        <w:rPr>
          <w:lang w:val="uz-Cyrl-UZ"/>
        </w:rPr>
        <w:t xml:space="preserve"> </w:t>
      </w:r>
      <w:r w:rsidR="00DD564B">
        <w:rPr>
          <w:lang w:val="uz-Cyrl-UZ"/>
        </w:rPr>
        <w:t>yarador</w:t>
      </w:r>
      <w:r w:rsidR="00313397">
        <w:rPr>
          <w:lang w:val="uz-Cyrl-UZ"/>
        </w:rPr>
        <w:t xml:space="preserve"> </w:t>
      </w:r>
      <w:r w:rsidR="00DD564B">
        <w:rPr>
          <w:lang w:val="uz-Cyrl-UZ"/>
        </w:rPr>
        <w:t>yahudiyga</w:t>
      </w:r>
      <w:r w:rsidR="00313397">
        <w:rPr>
          <w:lang w:val="uz-Cyrl-UZ"/>
        </w:rPr>
        <w:t xml:space="preserve"> </w:t>
      </w:r>
      <w:r w:rsidR="00DD564B">
        <w:rPr>
          <w:lang w:val="uz-Cyrl-UZ"/>
        </w:rPr>
        <w:t>biror</w:t>
      </w:r>
      <w:r w:rsidR="00313397">
        <w:rPr>
          <w:lang w:val="uz-Cyrl-UZ"/>
        </w:rPr>
        <w:t xml:space="preserve"> </w:t>
      </w:r>
      <w:r w:rsidR="00DD564B">
        <w:rPr>
          <w:lang w:val="uz-Cyrl-UZ"/>
        </w:rPr>
        <w:t>so‘z</w:t>
      </w:r>
      <w:r w:rsidR="00313397">
        <w:rPr>
          <w:lang w:val="uz-Cyrl-UZ"/>
        </w:rPr>
        <w:t xml:space="preserve"> </w:t>
      </w:r>
      <w:r w:rsidR="00DD564B">
        <w:rPr>
          <w:lang w:val="uz-Cyrl-UZ"/>
        </w:rPr>
        <w:t>aytmaganiga</w:t>
      </w:r>
      <w:r w:rsidR="00313397">
        <w:rPr>
          <w:lang w:val="uz-Cyrl-UZ"/>
        </w:rPr>
        <w:t xml:space="preserve"> </w:t>
      </w:r>
      <w:r w:rsidR="00DD564B">
        <w:rPr>
          <w:lang w:val="uz-Cyrl-UZ"/>
        </w:rPr>
        <w:t>e’tibor</w:t>
      </w:r>
      <w:r w:rsidR="00313397">
        <w:rPr>
          <w:lang w:val="uz-Cyrl-UZ"/>
        </w:rPr>
        <w:t xml:space="preserve"> </w:t>
      </w:r>
      <w:r w:rsidR="00DD564B">
        <w:rPr>
          <w:lang w:val="uz-Cyrl-UZ"/>
        </w:rPr>
        <w:t>berdingizmi</w:t>
      </w:r>
      <w:r w:rsidRPr="00040C4E">
        <w:rPr>
          <w:lang w:val="uz-Cyrl-UZ"/>
        </w:rPr>
        <w:t xml:space="preserve">? </w:t>
      </w:r>
      <w:r w:rsidR="00DD564B">
        <w:rPr>
          <w:lang w:val="uz-Cyrl-UZ"/>
        </w:rPr>
        <w:t>Ushbu</w:t>
      </w:r>
      <w:r w:rsidR="00313397">
        <w:rPr>
          <w:lang w:val="uz-Cyrl-UZ"/>
        </w:rPr>
        <w:t xml:space="preserve"> </w:t>
      </w:r>
      <w:r w:rsidR="00DD564B">
        <w:rPr>
          <w:lang w:val="uz-Cyrl-UZ"/>
        </w:rPr>
        <w:t>oyatlarni</w:t>
      </w:r>
      <w:r w:rsidR="00313397">
        <w:rPr>
          <w:lang w:val="uz-Cyrl-UZ"/>
        </w:rPr>
        <w:t xml:space="preserve"> </w:t>
      </w:r>
      <w:r w:rsidR="00DD564B">
        <w:rPr>
          <w:lang w:val="uz-Cyrl-UZ"/>
        </w:rPr>
        <w:lastRenderedPageBreak/>
        <w:t>diqqat</w:t>
      </w:r>
      <w:r w:rsidR="00313397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313397">
        <w:rPr>
          <w:lang w:val="uz-Cyrl-UZ"/>
        </w:rPr>
        <w:t xml:space="preserve"> </w:t>
      </w:r>
      <w:r w:rsidR="00DD564B">
        <w:rPr>
          <w:lang w:val="uz-Cyrl-UZ"/>
        </w:rPr>
        <w:t>takror</w:t>
      </w:r>
      <w:r w:rsidR="00313397">
        <w:rPr>
          <w:lang w:val="uz-Cyrl-UZ"/>
        </w:rPr>
        <w:t xml:space="preserve"> </w:t>
      </w:r>
      <w:r w:rsidR="00DD564B">
        <w:rPr>
          <w:lang w:val="uz-Cyrl-UZ"/>
        </w:rPr>
        <w:t>o‘qib</w:t>
      </w:r>
      <w:r w:rsidR="00313397">
        <w:rPr>
          <w:lang w:val="uz-Cyrl-UZ"/>
        </w:rPr>
        <w:t xml:space="preserve"> </w:t>
      </w:r>
      <w:r w:rsidR="00DD564B">
        <w:rPr>
          <w:lang w:val="uz-Cyrl-UZ"/>
        </w:rPr>
        <w:t>chiqing</w:t>
      </w:r>
      <w:r w:rsidRPr="00040C4E">
        <w:rPr>
          <w:lang w:val="uz-Cyrl-UZ"/>
        </w:rPr>
        <w:t xml:space="preserve">. </w:t>
      </w:r>
      <w:r w:rsidR="00DD564B">
        <w:rPr>
          <w:lang w:val="uz-Cyrl-UZ"/>
        </w:rPr>
        <w:t>Samariyalik</w:t>
      </w:r>
      <w:r w:rsidR="00313397">
        <w:rPr>
          <w:lang w:val="uz-Cyrl-UZ"/>
        </w:rPr>
        <w:t xml:space="preserve"> </w:t>
      </w:r>
      <w:r w:rsidR="00DD564B">
        <w:rPr>
          <w:lang w:val="uz-Cyrl-UZ"/>
        </w:rPr>
        <w:t>biror</w:t>
      </w:r>
      <w:r w:rsidR="00313397">
        <w:rPr>
          <w:lang w:val="uz-Cyrl-UZ"/>
        </w:rPr>
        <w:t xml:space="preserve"> </w:t>
      </w:r>
      <w:r w:rsidR="00DD564B">
        <w:rPr>
          <w:lang w:val="uz-Cyrl-UZ"/>
        </w:rPr>
        <w:t>nima</w:t>
      </w:r>
      <w:r w:rsidR="00313397">
        <w:rPr>
          <w:lang w:val="uz-Cyrl-UZ"/>
        </w:rPr>
        <w:t xml:space="preserve"> </w:t>
      </w:r>
      <w:r w:rsidR="00DD564B">
        <w:rPr>
          <w:lang w:val="uz-Cyrl-UZ"/>
        </w:rPr>
        <w:t>deyishi</w:t>
      </w:r>
      <w:r w:rsidR="00313397">
        <w:rPr>
          <w:lang w:val="uz-Cyrl-UZ"/>
        </w:rPr>
        <w:t xml:space="preserve"> </w:t>
      </w:r>
      <w:r w:rsidR="00DD564B">
        <w:rPr>
          <w:lang w:val="uz-Cyrl-UZ"/>
        </w:rPr>
        <w:t>shart</w:t>
      </w:r>
      <w:r w:rsidR="00313397">
        <w:rPr>
          <w:lang w:val="uz-Cyrl-UZ"/>
        </w:rPr>
        <w:t xml:space="preserve"> </w:t>
      </w:r>
      <w:r w:rsidR="00DD564B">
        <w:rPr>
          <w:lang w:val="uz-Cyrl-UZ"/>
        </w:rPr>
        <w:t>emasdi</w:t>
      </w:r>
      <w:r w:rsidR="0047118D">
        <w:rPr>
          <w:lang w:val="uz-Cyrl-UZ"/>
        </w:rPr>
        <w:t>–</w:t>
      </w:r>
      <w:r w:rsidR="002E35C9" w:rsidRPr="00040C4E">
        <w:rPr>
          <w:lang w:val="uz-Cyrl-UZ"/>
        </w:rPr>
        <w:t xml:space="preserve"> </w:t>
      </w:r>
      <w:r w:rsidR="00DD564B">
        <w:rPr>
          <w:lang w:val="uz-Cyrl-UZ"/>
        </w:rPr>
        <w:t>uning</w:t>
      </w:r>
      <w:r w:rsidR="005C727B">
        <w:rPr>
          <w:lang w:val="uz-Cyrl-UZ"/>
        </w:rPr>
        <w:t xml:space="preserve"> </w:t>
      </w:r>
      <w:r w:rsidR="00DD564B">
        <w:rPr>
          <w:lang w:val="uz-Cyrl-UZ"/>
        </w:rPr>
        <w:t>ishi</w:t>
      </w:r>
      <w:r w:rsidR="005C727B">
        <w:rPr>
          <w:lang w:val="uz-Cyrl-UZ"/>
        </w:rPr>
        <w:t xml:space="preserve"> </w:t>
      </w:r>
      <w:r w:rsidR="00DD564B">
        <w:rPr>
          <w:lang w:val="uz-Cyrl-UZ"/>
        </w:rPr>
        <w:t>har</w:t>
      </w:r>
      <w:r w:rsidR="005C727B">
        <w:rPr>
          <w:lang w:val="uz-Cyrl-UZ"/>
        </w:rPr>
        <w:t xml:space="preserve"> </w:t>
      </w:r>
      <w:r w:rsidR="00DD564B">
        <w:rPr>
          <w:lang w:val="uz-Cyrl-UZ"/>
        </w:rPr>
        <w:t>qanday</w:t>
      </w:r>
      <w:r w:rsidR="005C727B">
        <w:rPr>
          <w:lang w:val="uz-Cyrl-UZ"/>
        </w:rPr>
        <w:t xml:space="preserve"> </w:t>
      </w:r>
      <w:r w:rsidR="00DD564B">
        <w:rPr>
          <w:lang w:val="uz-Cyrl-UZ"/>
        </w:rPr>
        <w:t>so‘zlardan</w:t>
      </w:r>
      <w:r w:rsidR="005C727B">
        <w:rPr>
          <w:lang w:val="uz-Cyrl-UZ"/>
        </w:rPr>
        <w:t xml:space="preserve"> </w:t>
      </w:r>
      <w:r w:rsidR="00DD564B">
        <w:rPr>
          <w:lang w:val="uz-Cyrl-UZ"/>
        </w:rPr>
        <w:t>ko‘ra</w:t>
      </w:r>
      <w:r w:rsidR="005C727B">
        <w:rPr>
          <w:lang w:val="uz-Cyrl-UZ"/>
        </w:rPr>
        <w:t xml:space="preserve"> </w:t>
      </w:r>
      <w:r w:rsidR="00DD564B">
        <w:rPr>
          <w:lang w:val="uz-Cyrl-UZ"/>
        </w:rPr>
        <w:t>balandroq</w:t>
      </w:r>
      <w:r w:rsidR="005C727B">
        <w:rPr>
          <w:lang w:val="uz-Cyrl-UZ"/>
        </w:rPr>
        <w:t xml:space="preserve"> </w:t>
      </w:r>
      <w:r w:rsidR="00DD564B">
        <w:rPr>
          <w:lang w:val="uz-Cyrl-UZ"/>
        </w:rPr>
        <w:t>yuqorida</w:t>
      </w:r>
      <w:r w:rsidR="005C727B">
        <w:rPr>
          <w:lang w:val="uz-Cyrl-UZ"/>
        </w:rPr>
        <w:t xml:space="preserve"> </w:t>
      </w:r>
      <w:r w:rsidR="00DD564B">
        <w:rPr>
          <w:lang w:val="uz-Cyrl-UZ"/>
        </w:rPr>
        <w:t>edi</w:t>
      </w:r>
      <w:r w:rsidRPr="00040C4E">
        <w:rPr>
          <w:lang w:val="uz-Cyrl-UZ"/>
        </w:rPr>
        <w:t>!</w:t>
      </w: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5C727B">
        <w:rPr>
          <w:lang w:val="uz-Cyrl-UZ"/>
        </w:rPr>
        <w:t xml:space="preserve"> </w:t>
      </w:r>
      <w:r>
        <w:rPr>
          <w:lang w:val="uz-Cyrl-UZ"/>
        </w:rPr>
        <w:t>bir</w:t>
      </w:r>
      <w:r w:rsidR="005C727B">
        <w:rPr>
          <w:lang w:val="uz-Cyrl-UZ"/>
        </w:rPr>
        <w:t xml:space="preserve"> </w:t>
      </w:r>
      <w:r>
        <w:rPr>
          <w:lang w:val="uz-Cyrl-UZ"/>
        </w:rPr>
        <w:t>safar</w:t>
      </w:r>
      <w:r w:rsidR="005C727B">
        <w:rPr>
          <w:lang w:val="uz-Cyrl-UZ"/>
        </w:rPr>
        <w:t xml:space="preserve"> </w:t>
      </w:r>
      <w:r>
        <w:rPr>
          <w:lang w:val="uz-Cyrl-UZ"/>
        </w:rPr>
        <w:t>qo‘lyozmalarimni</w:t>
      </w:r>
      <w:r w:rsidR="005C727B">
        <w:rPr>
          <w:lang w:val="uz-Cyrl-UZ"/>
        </w:rPr>
        <w:t xml:space="preserve"> </w:t>
      </w:r>
      <w:r>
        <w:rPr>
          <w:lang w:val="uz-Cyrl-UZ"/>
        </w:rPr>
        <w:t>tartibga</w:t>
      </w:r>
      <w:r w:rsidR="005C727B">
        <w:rPr>
          <w:lang w:val="uz-Cyrl-UZ"/>
        </w:rPr>
        <w:t xml:space="preserve"> </w:t>
      </w:r>
      <w:r>
        <w:rPr>
          <w:lang w:val="uz-Cyrl-UZ"/>
        </w:rPr>
        <w:t>keltirayotganimda</w:t>
      </w:r>
      <w:r w:rsidR="005C727B">
        <w:rPr>
          <w:lang w:val="uz-Cyrl-UZ"/>
        </w:rPr>
        <w:t xml:space="preserve">, </w:t>
      </w:r>
      <w:r>
        <w:rPr>
          <w:lang w:val="uz-Cyrl-UZ"/>
        </w:rPr>
        <w:t>Xushxabar</w:t>
      </w:r>
      <w:r w:rsidR="005C727B">
        <w:rPr>
          <w:lang w:val="uz-Cyrl-UZ"/>
        </w:rPr>
        <w:t xml:space="preserve"> </w:t>
      </w:r>
      <w:r>
        <w:rPr>
          <w:lang w:val="uz-Cyrl-UZ"/>
        </w:rPr>
        <w:t>haqidagi</w:t>
      </w:r>
      <w:r w:rsidR="005C727B">
        <w:rPr>
          <w:lang w:val="uz-Cyrl-UZ"/>
        </w:rPr>
        <w:t xml:space="preserve"> </w:t>
      </w:r>
      <w:r>
        <w:rPr>
          <w:lang w:val="uz-Cyrl-UZ"/>
        </w:rPr>
        <w:t>kitobdan</w:t>
      </w:r>
      <w:r w:rsidR="005C727B">
        <w:rPr>
          <w:lang w:val="uz-Cyrl-UZ"/>
        </w:rPr>
        <w:t xml:space="preserve"> </w:t>
      </w:r>
      <w:r>
        <w:rPr>
          <w:lang w:val="uz-Cyrl-UZ"/>
        </w:rPr>
        <w:t>quyidagi</w:t>
      </w:r>
      <w:r w:rsidR="005C727B">
        <w:rPr>
          <w:lang w:val="uz-Cyrl-UZ"/>
        </w:rPr>
        <w:t xml:space="preserve"> </w:t>
      </w:r>
      <w:r>
        <w:rPr>
          <w:lang w:val="uz-Cyrl-UZ"/>
        </w:rPr>
        <w:t>parchani</w:t>
      </w:r>
      <w:r w:rsidR="005C727B">
        <w:rPr>
          <w:lang w:val="uz-Cyrl-UZ"/>
        </w:rPr>
        <w:t xml:space="preserve"> </w:t>
      </w:r>
      <w:r>
        <w:rPr>
          <w:lang w:val="uz-Cyrl-UZ"/>
        </w:rPr>
        <w:t>topib</w:t>
      </w:r>
      <w:r w:rsidR="005C727B">
        <w:rPr>
          <w:lang w:val="uz-Cyrl-UZ"/>
        </w:rPr>
        <w:t xml:space="preserve"> </w:t>
      </w:r>
      <w:r>
        <w:rPr>
          <w:lang w:val="uz-Cyrl-UZ"/>
        </w:rPr>
        <w:t>oldim</w:t>
      </w:r>
      <w:r w:rsidR="00C57762" w:rsidRPr="00040C4E">
        <w:rPr>
          <w:lang w:val="uz-Cyrl-UZ"/>
        </w:rPr>
        <w:t>:</w:t>
      </w:r>
    </w:p>
    <w:p w:rsidR="00C57762" w:rsidRPr="00040C4E" w:rsidRDefault="00DD564B" w:rsidP="00035C0B">
      <w:pPr>
        <w:ind w:left="709"/>
        <w:jc w:val="both"/>
        <w:rPr>
          <w:lang w:val="uz-Cyrl-UZ"/>
        </w:rPr>
      </w:pPr>
      <w:r>
        <w:rPr>
          <w:lang w:val="uz-Cyrl-UZ"/>
        </w:rPr>
        <w:t>Xudoning</w:t>
      </w:r>
      <w:r w:rsidR="005C727B">
        <w:rPr>
          <w:lang w:val="uz-Cyrl-UZ"/>
        </w:rPr>
        <w:t xml:space="preserve"> </w:t>
      </w:r>
      <w:r>
        <w:rPr>
          <w:lang w:val="uz-Cyrl-UZ"/>
        </w:rPr>
        <w:t>sevgisi</w:t>
      </w:r>
      <w:r w:rsidR="005C727B">
        <w:rPr>
          <w:lang w:val="uz-Cyrl-UZ"/>
        </w:rPr>
        <w:t xml:space="preserve"> </w:t>
      </w:r>
      <w:r>
        <w:rPr>
          <w:lang w:val="uz-Cyrl-UZ"/>
        </w:rPr>
        <w:t>haqida</w:t>
      </w:r>
      <w:r w:rsidR="005C727B">
        <w:rPr>
          <w:lang w:val="uz-Cyrl-UZ"/>
        </w:rPr>
        <w:t xml:space="preserve"> </w:t>
      </w:r>
      <w:r>
        <w:rPr>
          <w:lang w:val="uz-Cyrl-UZ"/>
        </w:rPr>
        <w:t>gapirish</w:t>
      </w:r>
      <w:r w:rsidR="005C727B">
        <w:rPr>
          <w:lang w:val="uz-Cyrl-UZ"/>
        </w:rPr>
        <w:t xml:space="preserve"> </w:t>
      </w:r>
      <w:r>
        <w:rPr>
          <w:lang w:val="uz-Cyrl-UZ"/>
        </w:rPr>
        <w:t>qiyin</w:t>
      </w:r>
      <w:r w:rsidR="005C727B">
        <w:rPr>
          <w:lang w:val="uz-Cyrl-UZ"/>
        </w:rPr>
        <w:t xml:space="preserve"> </w:t>
      </w:r>
      <w:r>
        <w:rPr>
          <w:lang w:val="uz-Cyrl-UZ"/>
        </w:rPr>
        <w:t>emas</w:t>
      </w:r>
      <w:r w:rsidR="005C727B">
        <w:rPr>
          <w:lang w:val="uz-Cyrl-UZ"/>
        </w:rPr>
        <w:t xml:space="preserve">, </w:t>
      </w:r>
      <w:r>
        <w:rPr>
          <w:lang w:val="uz-Cyrl-UZ"/>
        </w:rPr>
        <w:t>ammo</w:t>
      </w:r>
      <w:r w:rsidR="005C727B">
        <w:rPr>
          <w:lang w:val="uz-Cyrl-UZ"/>
        </w:rPr>
        <w:t xml:space="preserve"> </w:t>
      </w:r>
      <w:r>
        <w:rPr>
          <w:lang w:val="uz-Cyrl-UZ"/>
        </w:rPr>
        <w:t>gap</w:t>
      </w:r>
      <w:r w:rsidR="005C727B">
        <w:rPr>
          <w:lang w:val="uz-Cyrl-UZ"/>
        </w:rPr>
        <w:t xml:space="preserve"> </w:t>
      </w:r>
      <w:r>
        <w:rPr>
          <w:lang w:val="uz-Cyrl-UZ"/>
        </w:rPr>
        <w:t>shundaki</w:t>
      </w:r>
      <w:r w:rsidR="005C727B">
        <w:rPr>
          <w:lang w:val="uz-Cyrl-UZ"/>
        </w:rPr>
        <w:t xml:space="preserve">, </w:t>
      </w:r>
      <w:r>
        <w:rPr>
          <w:lang w:val="uz-Cyrl-UZ"/>
        </w:rPr>
        <w:t>odamlar</w:t>
      </w:r>
      <w:r w:rsidR="005C727B">
        <w:rPr>
          <w:lang w:val="uz-Cyrl-UZ"/>
        </w:rPr>
        <w:t xml:space="preserve"> </w:t>
      </w:r>
      <w:r>
        <w:rPr>
          <w:lang w:val="uz-Cyrl-UZ"/>
        </w:rPr>
        <w:t>nafaqat</w:t>
      </w:r>
      <w:r w:rsidR="005C727B">
        <w:rPr>
          <w:lang w:val="uz-Cyrl-UZ"/>
        </w:rPr>
        <w:t xml:space="preserve"> </w:t>
      </w:r>
      <w:r>
        <w:rPr>
          <w:lang w:val="uz-Cyrl-UZ"/>
        </w:rPr>
        <w:t>so‘zlarimizga</w:t>
      </w:r>
      <w:r w:rsidR="005C727B">
        <w:rPr>
          <w:lang w:val="uz-Cyrl-UZ"/>
        </w:rPr>
        <w:t xml:space="preserve">, </w:t>
      </w:r>
      <w:r>
        <w:rPr>
          <w:lang w:val="uz-Cyrl-UZ"/>
        </w:rPr>
        <w:t>balki</w:t>
      </w:r>
      <w:r w:rsidR="005C727B">
        <w:rPr>
          <w:lang w:val="uz-Cyrl-UZ"/>
        </w:rPr>
        <w:t xml:space="preserve"> </w:t>
      </w:r>
      <w:r>
        <w:rPr>
          <w:lang w:val="uz-Cyrl-UZ"/>
        </w:rPr>
        <w:t>qiladigan</w:t>
      </w:r>
      <w:r w:rsidR="005C727B">
        <w:rPr>
          <w:lang w:val="uz-Cyrl-UZ"/>
        </w:rPr>
        <w:t xml:space="preserve"> </w:t>
      </w:r>
      <w:r>
        <w:rPr>
          <w:lang w:val="uz-Cyrl-UZ"/>
        </w:rPr>
        <w:t>ishlarimizga</w:t>
      </w:r>
      <w:r w:rsidR="005C727B">
        <w:rPr>
          <w:lang w:val="uz-Cyrl-UZ"/>
        </w:rPr>
        <w:t xml:space="preserve"> </w:t>
      </w:r>
      <w:r>
        <w:rPr>
          <w:lang w:val="uz-Cyrl-UZ"/>
        </w:rPr>
        <w:t>qarab</w:t>
      </w:r>
      <w:r w:rsidR="00040C4E">
        <w:rPr>
          <w:lang w:val="uz-Cyrl-UZ"/>
        </w:rPr>
        <w:t xml:space="preserve"> </w:t>
      </w:r>
      <w:r>
        <w:rPr>
          <w:lang w:val="uz-Cyrl-UZ"/>
        </w:rPr>
        <w:t>Xudo</w:t>
      </w:r>
      <w:r w:rsidR="003F59D2">
        <w:rPr>
          <w:lang w:val="uz-Cyrl-UZ"/>
        </w:rPr>
        <w:t xml:space="preserve"> </w:t>
      </w:r>
      <w:r>
        <w:rPr>
          <w:lang w:val="uz-Cyrl-UZ"/>
        </w:rPr>
        <w:t>chindan</w:t>
      </w:r>
      <w:r w:rsidR="00040C4E">
        <w:rPr>
          <w:lang w:val="uz-Cyrl-UZ"/>
        </w:rPr>
        <w:t xml:space="preserve"> </w:t>
      </w:r>
      <w:r>
        <w:rPr>
          <w:lang w:val="uz-Cyrl-UZ"/>
        </w:rPr>
        <w:t>ularni</w:t>
      </w:r>
      <w:r w:rsidR="003F59D2">
        <w:rPr>
          <w:lang w:val="uz-Cyrl-UZ"/>
        </w:rPr>
        <w:t xml:space="preserve"> </w:t>
      </w:r>
      <w:r>
        <w:rPr>
          <w:lang w:val="uz-Cyrl-UZ"/>
        </w:rPr>
        <w:t>sevishiga</w:t>
      </w:r>
      <w:r w:rsidR="003F59D2">
        <w:rPr>
          <w:lang w:val="uz-Cyrl-UZ"/>
        </w:rPr>
        <w:t xml:space="preserve"> </w:t>
      </w:r>
      <w:r>
        <w:rPr>
          <w:lang w:val="uz-Cyrl-UZ"/>
        </w:rPr>
        <w:t>ishonch</w:t>
      </w:r>
      <w:r w:rsidR="003F59D2">
        <w:rPr>
          <w:lang w:val="uz-Cyrl-UZ"/>
        </w:rPr>
        <w:t xml:space="preserve"> </w:t>
      </w:r>
      <w:r>
        <w:rPr>
          <w:lang w:val="uz-Cyrl-UZ"/>
        </w:rPr>
        <w:t>bildiradilar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Biz</w:t>
      </w:r>
      <w:r w:rsidR="003F59D2">
        <w:rPr>
          <w:lang w:val="uz-Cyrl-UZ"/>
        </w:rPr>
        <w:t xml:space="preserve"> </w:t>
      </w:r>
      <w:r>
        <w:rPr>
          <w:lang w:val="uz-Cyrl-UZ"/>
        </w:rPr>
        <w:t>agar</w:t>
      </w:r>
      <w:r w:rsidR="003F59D2">
        <w:rPr>
          <w:lang w:val="uz-Cyrl-UZ"/>
        </w:rPr>
        <w:t xml:space="preserve"> </w:t>
      </w:r>
      <w:r>
        <w:rPr>
          <w:lang w:val="uz-Cyrl-UZ"/>
        </w:rPr>
        <w:t>o‘z</w:t>
      </w:r>
      <w:r w:rsidR="003F59D2">
        <w:rPr>
          <w:lang w:val="uz-Cyrl-UZ"/>
        </w:rPr>
        <w:t xml:space="preserve"> </w:t>
      </w:r>
      <w:r>
        <w:rPr>
          <w:lang w:val="uz-Cyrl-UZ"/>
        </w:rPr>
        <w:t>ishimiz</w:t>
      </w:r>
      <w:r w:rsidR="003F59D2">
        <w:rPr>
          <w:lang w:val="uz-Cyrl-UZ"/>
        </w:rPr>
        <w:t xml:space="preserve"> </w:t>
      </w:r>
      <w:r>
        <w:rPr>
          <w:lang w:val="uz-Cyrl-UZ"/>
        </w:rPr>
        <w:t>va</w:t>
      </w:r>
      <w:r w:rsidR="003F59D2">
        <w:rPr>
          <w:lang w:val="uz-Cyrl-UZ"/>
        </w:rPr>
        <w:t xml:space="preserve"> </w:t>
      </w:r>
      <w:r>
        <w:rPr>
          <w:lang w:val="uz-Cyrl-UZ"/>
        </w:rPr>
        <w:t>munosabatimiz</w:t>
      </w:r>
      <w:r w:rsidR="003F59D2">
        <w:rPr>
          <w:lang w:val="uz-Cyrl-UZ"/>
        </w:rPr>
        <w:t xml:space="preserve"> </w:t>
      </w:r>
      <w:r>
        <w:rPr>
          <w:lang w:val="uz-Cyrl-UZ"/>
        </w:rPr>
        <w:t>bilan</w:t>
      </w:r>
      <w:r w:rsidR="003F59D2">
        <w:rPr>
          <w:lang w:val="uz-Cyrl-UZ"/>
        </w:rPr>
        <w:t xml:space="preserve"> </w:t>
      </w:r>
      <w:r>
        <w:rPr>
          <w:lang w:val="uz-Cyrl-UZ"/>
        </w:rPr>
        <w:t>Xudoning</w:t>
      </w:r>
      <w:r w:rsidR="003F59D2">
        <w:rPr>
          <w:lang w:val="uz-Cyrl-UZ"/>
        </w:rPr>
        <w:t xml:space="preserve"> </w:t>
      </w:r>
      <w:r>
        <w:rPr>
          <w:lang w:val="uz-Cyrl-UZ"/>
        </w:rPr>
        <w:t>sevgisi</w:t>
      </w:r>
      <w:r w:rsidR="003F59D2">
        <w:rPr>
          <w:lang w:val="uz-Cyrl-UZ"/>
        </w:rPr>
        <w:t xml:space="preserve"> </w:t>
      </w:r>
      <w:r>
        <w:rPr>
          <w:lang w:val="uz-Cyrl-UZ"/>
        </w:rPr>
        <w:t>hayotimizda</w:t>
      </w:r>
      <w:r w:rsidR="003F59D2">
        <w:rPr>
          <w:lang w:val="uz-Cyrl-UZ"/>
        </w:rPr>
        <w:t xml:space="preserve"> </w:t>
      </w:r>
      <w:r>
        <w:rPr>
          <w:lang w:val="uz-Cyrl-UZ"/>
        </w:rPr>
        <w:t>qanday</w:t>
      </w:r>
      <w:r w:rsidR="003F59D2">
        <w:rPr>
          <w:lang w:val="uz-Cyrl-UZ"/>
        </w:rPr>
        <w:t xml:space="preserve"> </w:t>
      </w:r>
      <w:r>
        <w:rPr>
          <w:lang w:val="uz-Cyrl-UZ"/>
        </w:rPr>
        <w:t>namoyon</w:t>
      </w:r>
      <w:r w:rsidR="003F59D2">
        <w:rPr>
          <w:lang w:val="uz-Cyrl-UZ"/>
        </w:rPr>
        <w:t xml:space="preserve"> </w:t>
      </w:r>
      <w:r>
        <w:rPr>
          <w:lang w:val="uz-Cyrl-UZ"/>
        </w:rPr>
        <w:t>bo‘lishini</w:t>
      </w:r>
      <w:r w:rsidR="003F59D2">
        <w:rPr>
          <w:lang w:val="uz-Cyrl-UZ"/>
        </w:rPr>
        <w:t xml:space="preserve"> </w:t>
      </w:r>
      <w:r>
        <w:rPr>
          <w:lang w:val="uz-Cyrl-UZ"/>
        </w:rPr>
        <w:t>ko‘rsatsak</w:t>
      </w:r>
      <w:r w:rsidR="003F59D2">
        <w:rPr>
          <w:lang w:val="uz-Cyrl-UZ"/>
        </w:rPr>
        <w:t xml:space="preserve">, </w:t>
      </w:r>
      <w:r>
        <w:rPr>
          <w:lang w:val="uz-Cyrl-UZ"/>
        </w:rPr>
        <w:t>ular</w:t>
      </w:r>
      <w:r w:rsidR="003F59D2">
        <w:rPr>
          <w:lang w:val="uz-Cyrl-UZ"/>
        </w:rPr>
        <w:t xml:space="preserve"> </w:t>
      </w:r>
      <w:r>
        <w:rPr>
          <w:lang w:val="uz-Cyrl-UZ"/>
        </w:rPr>
        <w:t>bunday</w:t>
      </w:r>
      <w:r w:rsidR="003F59D2">
        <w:rPr>
          <w:lang w:val="uz-Cyrl-UZ"/>
        </w:rPr>
        <w:t xml:space="preserve"> </w:t>
      </w:r>
      <w:r>
        <w:rPr>
          <w:lang w:val="uz-Cyrl-UZ"/>
        </w:rPr>
        <w:t>guvohlikka</w:t>
      </w:r>
      <w:r w:rsidR="003F59D2">
        <w:rPr>
          <w:lang w:val="uz-Cyrl-UZ"/>
        </w:rPr>
        <w:t xml:space="preserve"> </w:t>
      </w:r>
      <w:r>
        <w:rPr>
          <w:lang w:val="uz-Cyrl-UZ"/>
        </w:rPr>
        <w:t>shunchaki</w:t>
      </w:r>
      <w:r w:rsidR="003F59D2">
        <w:rPr>
          <w:lang w:val="uz-Cyrl-UZ"/>
        </w:rPr>
        <w:t xml:space="preserve"> </w:t>
      </w:r>
      <w:r>
        <w:rPr>
          <w:lang w:val="uz-Cyrl-UZ"/>
        </w:rPr>
        <w:t>qo‘l</w:t>
      </w:r>
      <w:r w:rsidR="003F59D2">
        <w:rPr>
          <w:lang w:val="uz-Cyrl-UZ"/>
        </w:rPr>
        <w:t xml:space="preserve"> </w:t>
      </w:r>
      <w:r>
        <w:rPr>
          <w:lang w:val="uz-Cyrl-UZ"/>
        </w:rPr>
        <w:t>siltab</w:t>
      </w:r>
      <w:r w:rsidR="003F59D2">
        <w:rPr>
          <w:lang w:val="uz-Cyrl-UZ"/>
        </w:rPr>
        <w:t xml:space="preserve"> </w:t>
      </w:r>
      <w:r>
        <w:rPr>
          <w:lang w:val="uz-Cyrl-UZ"/>
        </w:rPr>
        <w:t>qo‘ya</w:t>
      </w:r>
      <w:r w:rsidR="003F59D2">
        <w:rPr>
          <w:lang w:val="uz-Cyrl-UZ"/>
        </w:rPr>
        <w:t xml:space="preserve"> </w:t>
      </w:r>
      <w:r>
        <w:rPr>
          <w:lang w:val="uz-Cyrl-UZ"/>
        </w:rPr>
        <w:t>qolishmaydi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Kimdir</w:t>
      </w:r>
      <w:r w:rsidR="003F59D2">
        <w:rPr>
          <w:lang w:val="uz-Cyrl-UZ"/>
        </w:rPr>
        <w:t xml:space="preserve"> </w:t>
      </w:r>
      <w:r>
        <w:rPr>
          <w:lang w:val="uz-Cyrl-UZ"/>
        </w:rPr>
        <w:t>aytganidek</w:t>
      </w:r>
      <w:r w:rsidR="00C57762" w:rsidRPr="00040C4E">
        <w:rPr>
          <w:lang w:val="uz-Cyrl-UZ"/>
        </w:rPr>
        <w:t xml:space="preserve">, </w:t>
      </w:r>
      <w:r w:rsidR="00601CF4" w:rsidRPr="00040C4E">
        <w:rPr>
          <w:lang w:val="uz-Cyrl-UZ"/>
        </w:rPr>
        <w:t>«</w:t>
      </w:r>
      <w:r>
        <w:rPr>
          <w:lang w:val="uz-Cyrl-UZ"/>
        </w:rPr>
        <w:t>Xudo</w:t>
      </w:r>
      <w:r w:rsidR="003F59D2">
        <w:rPr>
          <w:lang w:val="uz-Cyrl-UZ"/>
        </w:rPr>
        <w:t xml:space="preserve"> </w:t>
      </w:r>
      <w:r>
        <w:rPr>
          <w:lang w:val="uz-Cyrl-UZ"/>
        </w:rPr>
        <w:t>sevgisining</w:t>
      </w:r>
      <w:r w:rsidR="003F59D2">
        <w:rPr>
          <w:lang w:val="uz-Cyrl-UZ"/>
        </w:rPr>
        <w:t xml:space="preserve"> </w:t>
      </w:r>
      <w:r>
        <w:rPr>
          <w:lang w:val="uz-Cyrl-UZ"/>
        </w:rPr>
        <w:t>buyuk</w:t>
      </w:r>
      <w:r w:rsidR="003F59D2">
        <w:rPr>
          <w:lang w:val="uz-Cyrl-UZ"/>
        </w:rPr>
        <w:t xml:space="preserve"> </w:t>
      </w:r>
      <w:r>
        <w:rPr>
          <w:lang w:val="uz-Cyrl-UZ"/>
        </w:rPr>
        <w:t>isboti</w:t>
      </w:r>
      <w:r w:rsidR="00C57762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C57762" w:rsidRPr="00040C4E">
        <w:rPr>
          <w:lang w:val="uz-Cyrl-UZ"/>
        </w:rPr>
        <w:t xml:space="preserve"> </w:t>
      </w:r>
      <w:r>
        <w:rPr>
          <w:lang w:val="uz-Cyrl-UZ"/>
        </w:rPr>
        <w:t>bu</w:t>
      </w:r>
      <w:r w:rsidR="003F59D2">
        <w:rPr>
          <w:lang w:val="uz-Cyrl-UZ"/>
        </w:rPr>
        <w:t xml:space="preserve"> </w:t>
      </w:r>
      <w:r>
        <w:rPr>
          <w:lang w:val="uz-Cyrl-UZ"/>
        </w:rPr>
        <w:t>faqat</w:t>
      </w:r>
      <w:r w:rsidR="003F59D2">
        <w:rPr>
          <w:lang w:val="uz-Cyrl-UZ"/>
        </w:rPr>
        <w:t xml:space="preserve"> </w:t>
      </w:r>
      <w:r>
        <w:rPr>
          <w:lang w:val="uz-Cyrl-UZ"/>
        </w:rPr>
        <w:t>Xudo</w:t>
      </w:r>
      <w:r w:rsidR="003F59D2">
        <w:rPr>
          <w:lang w:val="uz-Cyrl-UZ"/>
        </w:rPr>
        <w:t xml:space="preserve"> </w:t>
      </w:r>
      <w:r>
        <w:rPr>
          <w:lang w:val="uz-Cyrl-UZ"/>
        </w:rPr>
        <w:t>sevgisi</w:t>
      </w:r>
      <w:r w:rsidR="003F59D2">
        <w:rPr>
          <w:lang w:val="uz-Cyrl-UZ"/>
        </w:rPr>
        <w:t xml:space="preserve"> </w:t>
      </w:r>
      <w:r>
        <w:rPr>
          <w:lang w:val="uz-Cyrl-UZ"/>
        </w:rPr>
        <w:t>bilan</w:t>
      </w:r>
      <w:r w:rsidR="003F59D2">
        <w:rPr>
          <w:lang w:val="uz-Cyrl-UZ"/>
        </w:rPr>
        <w:t xml:space="preserve"> </w:t>
      </w:r>
      <w:r>
        <w:rPr>
          <w:lang w:val="uz-Cyrl-UZ"/>
        </w:rPr>
        <w:t>izohlash</w:t>
      </w:r>
      <w:r w:rsidR="003F59D2">
        <w:rPr>
          <w:lang w:val="uz-Cyrl-UZ"/>
        </w:rPr>
        <w:t xml:space="preserve"> </w:t>
      </w:r>
      <w:r>
        <w:rPr>
          <w:lang w:val="uz-Cyrl-UZ"/>
        </w:rPr>
        <w:t>mumkin</w:t>
      </w:r>
      <w:r w:rsidR="003F59D2">
        <w:rPr>
          <w:lang w:val="uz-Cyrl-UZ"/>
        </w:rPr>
        <w:t xml:space="preserve"> </w:t>
      </w:r>
      <w:r>
        <w:rPr>
          <w:lang w:val="uz-Cyrl-UZ"/>
        </w:rPr>
        <w:t>bo‘lgan</w:t>
      </w:r>
      <w:r w:rsidR="003F59D2">
        <w:rPr>
          <w:lang w:val="uz-Cyrl-UZ"/>
        </w:rPr>
        <w:t xml:space="preserve"> </w:t>
      </w:r>
      <w:r>
        <w:rPr>
          <w:lang w:val="uz-Cyrl-UZ"/>
        </w:rPr>
        <w:t>ishdir</w:t>
      </w:r>
      <w:r w:rsidR="00C57762" w:rsidRPr="00040C4E">
        <w:rPr>
          <w:lang w:val="uz-Cyrl-UZ"/>
        </w:rPr>
        <w:t>»</w:t>
      </w:r>
      <w:r w:rsidR="0031120A" w:rsidRPr="00040C4E">
        <w:rPr>
          <w:highlight w:val="yellow"/>
          <w:vertAlign w:val="superscript"/>
          <w:lang w:val="uz-Cyrl-UZ"/>
        </w:rPr>
        <w:t>1</w:t>
      </w:r>
      <w:r w:rsidR="00C57762" w:rsidRPr="00040C4E">
        <w:rPr>
          <w:lang w:val="uz-Cyrl-UZ"/>
        </w:rPr>
        <w:t>.</w:t>
      </w:r>
    </w:p>
    <w:p w:rsidR="00C57762" w:rsidRPr="00040C4E" w:rsidRDefault="00C57762" w:rsidP="00035C0B">
      <w:pPr>
        <w:ind w:left="1134"/>
        <w:jc w:val="both"/>
        <w:rPr>
          <w:lang w:val="uz-Cyrl-UZ"/>
        </w:rPr>
      </w:pP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Fransuz</w:t>
      </w:r>
      <w:r w:rsidR="003F59D2" w:rsidRPr="00040C4E">
        <w:rPr>
          <w:lang w:val="uz-Cyrl-UZ"/>
        </w:rPr>
        <w:t xml:space="preserve"> </w:t>
      </w:r>
      <w:r>
        <w:rPr>
          <w:lang w:val="uz-Cyrl-UZ"/>
        </w:rPr>
        <w:t>faylasufi</w:t>
      </w:r>
      <w:r w:rsidR="00C57762" w:rsidRPr="00040C4E">
        <w:rPr>
          <w:lang w:val="uz-Cyrl-UZ"/>
        </w:rPr>
        <w:t xml:space="preserve"> </w:t>
      </w:r>
      <w:r>
        <w:rPr>
          <w:lang w:val="uz-Cyrl-UZ"/>
        </w:rPr>
        <w:t>Volter</w:t>
      </w:r>
      <w:r w:rsidR="00C57762" w:rsidRPr="00040C4E">
        <w:rPr>
          <w:lang w:val="uz-Cyrl-UZ"/>
        </w:rPr>
        <w:t xml:space="preserve"> </w:t>
      </w:r>
      <w:r>
        <w:rPr>
          <w:lang w:val="uz-Cyrl-UZ"/>
        </w:rPr>
        <w:t>bir</w:t>
      </w:r>
      <w:r w:rsidR="003F59D2">
        <w:rPr>
          <w:lang w:val="uz-Cyrl-UZ"/>
        </w:rPr>
        <w:t xml:space="preserve"> </w:t>
      </w:r>
      <w:r>
        <w:rPr>
          <w:lang w:val="uz-Cyrl-UZ"/>
        </w:rPr>
        <w:t>paytlar</w:t>
      </w:r>
      <w:r w:rsidR="003F59D2">
        <w:rPr>
          <w:lang w:val="uz-Cyrl-UZ"/>
        </w:rPr>
        <w:t xml:space="preserve"> </w:t>
      </w:r>
      <w:r>
        <w:rPr>
          <w:lang w:val="uz-Cyrl-UZ"/>
        </w:rPr>
        <w:t>shunday</w:t>
      </w:r>
      <w:r w:rsidR="003F59D2">
        <w:rPr>
          <w:lang w:val="uz-Cyrl-UZ"/>
        </w:rPr>
        <w:t xml:space="preserve"> </w:t>
      </w:r>
      <w:r>
        <w:rPr>
          <w:lang w:val="uz-Cyrl-UZ"/>
        </w:rPr>
        <w:t>degandi</w:t>
      </w:r>
      <w:r w:rsidR="00C57762" w:rsidRPr="00040C4E">
        <w:rPr>
          <w:lang w:val="uz-Cyrl-UZ"/>
        </w:rPr>
        <w:t>: «</w:t>
      </w:r>
      <w:r>
        <w:rPr>
          <w:lang w:val="uz-Cyrl-UZ"/>
        </w:rPr>
        <w:t>Menga</w:t>
      </w:r>
      <w:r w:rsidR="003F59D2">
        <w:rPr>
          <w:lang w:val="uz-Cyrl-UZ"/>
        </w:rPr>
        <w:t xml:space="preserve"> </w:t>
      </w:r>
      <w:r>
        <w:rPr>
          <w:lang w:val="uz-Cyrl-UZ"/>
        </w:rPr>
        <w:t>qutqarilgan</w:t>
      </w:r>
      <w:r w:rsidR="003F59D2">
        <w:rPr>
          <w:lang w:val="uz-Cyrl-UZ"/>
        </w:rPr>
        <w:t xml:space="preserve"> </w:t>
      </w:r>
      <w:r>
        <w:rPr>
          <w:lang w:val="uz-Cyrl-UZ"/>
        </w:rPr>
        <w:t>hayotingizni</w:t>
      </w:r>
      <w:r w:rsidR="003F59D2">
        <w:rPr>
          <w:lang w:val="uz-Cyrl-UZ"/>
        </w:rPr>
        <w:t xml:space="preserve"> </w:t>
      </w:r>
      <w:r>
        <w:rPr>
          <w:lang w:val="uz-Cyrl-UZ"/>
        </w:rPr>
        <w:t>ko‘rsating</w:t>
      </w:r>
      <w:r w:rsidR="003F59D2">
        <w:rPr>
          <w:lang w:val="uz-Cyrl-UZ"/>
        </w:rPr>
        <w:t xml:space="preserve">, </w:t>
      </w:r>
      <w:r>
        <w:rPr>
          <w:lang w:val="uz-Cyrl-UZ"/>
        </w:rPr>
        <w:t>ana</w:t>
      </w:r>
      <w:r w:rsidR="003F59D2">
        <w:rPr>
          <w:lang w:val="uz-Cyrl-UZ"/>
        </w:rPr>
        <w:t xml:space="preserve"> </w:t>
      </w:r>
      <w:r>
        <w:rPr>
          <w:lang w:val="uz-Cyrl-UZ"/>
        </w:rPr>
        <w:t>shunda</w:t>
      </w:r>
      <w:r w:rsidR="003F59D2">
        <w:rPr>
          <w:lang w:val="uz-Cyrl-UZ"/>
        </w:rPr>
        <w:t xml:space="preserve"> </w:t>
      </w:r>
      <w:r>
        <w:rPr>
          <w:lang w:val="uz-Cyrl-UZ"/>
        </w:rPr>
        <w:t>men</w:t>
      </w:r>
      <w:r w:rsidR="003F59D2">
        <w:rPr>
          <w:lang w:val="uz-Cyrl-UZ"/>
        </w:rPr>
        <w:t xml:space="preserve"> </w:t>
      </w:r>
      <w:r>
        <w:rPr>
          <w:lang w:val="uz-Cyrl-UZ"/>
        </w:rPr>
        <w:t>Najotkoringizga</w:t>
      </w:r>
      <w:r w:rsidR="003F59D2">
        <w:rPr>
          <w:lang w:val="uz-Cyrl-UZ"/>
        </w:rPr>
        <w:t xml:space="preserve"> </w:t>
      </w:r>
      <w:r>
        <w:rPr>
          <w:lang w:val="uz-Cyrl-UZ"/>
        </w:rPr>
        <w:t>ishonaman</w:t>
      </w:r>
      <w:r w:rsidR="00C57762" w:rsidRPr="00040C4E">
        <w:rPr>
          <w:lang w:val="uz-Cyrl-UZ"/>
        </w:rPr>
        <w:t xml:space="preserve">». </w:t>
      </w:r>
      <w:r>
        <w:rPr>
          <w:lang w:val="uz-Cyrl-UZ"/>
        </w:rPr>
        <w:t>Biz</w:t>
      </w:r>
      <w:r w:rsidR="003F59D2">
        <w:rPr>
          <w:lang w:val="uz-Cyrl-UZ"/>
        </w:rPr>
        <w:t xml:space="preserve"> </w:t>
      </w:r>
      <w:r>
        <w:rPr>
          <w:lang w:val="uz-Cyrl-UZ"/>
        </w:rPr>
        <w:t>Masih</w:t>
      </w:r>
      <w:r w:rsidR="003F59D2">
        <w:rPr>
          <w:lang w:val="uz-Cyrl-UZ"/>
        </w:rPr>
        <w:t xml:space="preserve"> </w:t>
      </w:r>
      <w:r>
        <w:rPr>
          <w:lang w:val="uz-Cyrl-UZ"/>
        </w:rPr>
        <w:t>haqidagi</w:t>
      </w:r>
      <w:r w:rsidR="003F59D2">
        <w:rPr>
          <w:lang w:val="uz-Cyrl-UZ"/>
        </w:rPr>
        <w:t xml:space="preserve"> </w:t>
      </w:r>
      <w:r>
        <w:rPr>
          <w:lang w:val="uz-Cyrl-UZ"/>
        </w:rPr>
        <w:t>guvohlik</w:t>
      </w:r>
      <w:r w:rsidR="003F59D2">
        <w:rPr>
          <w:lang w:val="uz-Cyrl-UZ"/>
        </w:rPr>
        <w:t xml:space="preserve"> </w:t>
      </w:r>
      <w:r>
        <w:rPr>
          <w:lang w:val="uz-Cyrl-UZ"/>
        </w:rPr>
        <w:t>albatta</w:t>
      </w:r>
      <w:r w:rsidR="001E62FA">
        <w:rPr>
          <w:lang w:val="uz-Cyrl-UZ"/>
        </w:rPr>
        <w:t xml:space="preserve"> </w:t>
      </w:r>
      <w:r>
        <w:rPr>
          <w:lang w:val="uz-Cyrl-UZ"/>
        </w:rPr>
        <w:t>so‘zlar</w:t>
      </w:r>
      <w:r w:rsidR="001E62FA">
        <w:rPr>
          <w:lang w:val="uz-Cyrl-UZ"/>
        </w:rPr>
        <w:t xml:space="preserve"> </w:t>
      </w:r>
      <w:r>
        <w:rPr>
          <w:lang w:val="uz-Cyrl-UZ"/>
        </w:rPr>
        <w:t>bilan</w:t>
      </w:r>
      <w:r w:rsidR="001E62FA">
        <w:rPr>
          <w:lang w:val="uz-Cyrl-UZ"/>
        </w:rPr>
        <w:t xml:space="preserve"> </w:t>
      </w:r>
      <w:r>
        <w:rPr>
          <w:lang w:val="uz-Cyrl-UZ"/>
        </w:rPr>
        <w:t>bildirilishiga</w:t>
      </w:r>
      <w:r w:rsidR="001E62FA">
        <w:rPr>
          <w:lang w:val="uz-Cyrl-UZ"/>
        </w:rPr>
        <w:t xml:space="preserve"> </w:t>
      </w:r>
      <w:r>
        <w:rPr>
          <w:lang w:val="uz-Cyrl-UZ"/>
        </w:rPr>
        <w:t>moyilmiz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Ammo</w:t>
      </w:r>
      <w:r w:rsidR="001E62FA">
        <w:rPr>
          <w:lang w:val="uz-Cyrl-UZ"/>
        </w:rPr>
        <w:t xml:space="preserve"> </w:t>
      </w:r>
      <w:r>
        <w:rPr>
          <w:lang w:val="uz-Cyrl-UZ"/>
        </w:rPr>
        <w:t>masala</w:t>
      </w:r>
      <w:r w:rsidR="001E62FA">
        <w:rPr>
          <w:lang w:val="uz-Cyrl-UZ"/>
        </w:rPr>
        <w:t xml:space="preserve"> </w:t>
      </w:r>
      <w:r>
        <w:rPr>
          <w:lang w:val="uz-Cyrl-UZ"/>
        </w:rPr>
        <w:t>sizning</w:t>
      </w:r>
      <w:r w:rsidR="001E62FA">
        <w:rPr>
          <w:lang w:val="uz-Cyrl-UZ"/>
        </w:rPr>
        <w:t xml:space="preserve"> </w:t>
      </w:r>
      <w:r>
        <w:rPr>
          <w:lang w:val="uz-Cyrl-UZ"/>
        </w:rPr>
        <w:t>qancha</w:t>
      </w:r>
      <w:r w:rsidR="001E62FA">
        <w:rPr>
          <w:lang w:val="uz-Cyrl-UZ"/>
        </w:rPr>
        <w:t xml:space="preserve"> </w:t>
      </w:r>
      <w:r>
        <w:rPr>
          <w:lang w:val="uz-Cyrl-UZ"/>
        </w:rPr>
        <w:t>gapirishingizda</w:t>
      </w:r>
      <w:r w:rsidR="001E62FA">
        <w:rPr>
          <w:lang w:val="uz-Cyrl-UZ"/>
        </w:rPr>
        <w:t xml:space="preserve"> </w:t>
      </w:r>
      <w:r>
        <w:rPr>
          <w:lang w:val="uz-Cyrl-UZ"/>
        </w:rPr>
        <w:t>emas</w:t>
      </w:r>
      <w:r w:rsidR="001E62FA">
        <w:rPr>
          <w:lang w:val="uz-Cyrl-UZ"/>
        </w:rPr>
        <w:t xml:space="preserve">, </w:t>
      </w:r>
      <w:r>
        <w:rPr>
          <w:lang w:val="uz-Cyrl-UZ"/>
        </w:rPr>
        <w:t>sizning</w:t>
      </w:r>
      <w:r w:rsidR="001E62FA">
        <w:rPr>
          <w:lang w:val="uz-Cyrl-UZ"/>
        </w:rPr>
        <w:t xml:space="preserve"> </w:t>
      </w:r>
      <w:r>
        <w:rPr>
          <w:lang w:val="uz-Cyrl-UZ"/>
        </w:rPr>
        <w:t>qanday</w:t>
      </w:r>
      <w:r w:rsidR="001E62FA">
        <w:rPr>
          <w:lang w:val="uz-Cyrl-UZ"/>
        </w:rPr>
        <w:t xml:space="preserve"> </w:t>
      </w:r>
      <w:r>
        <w:rPr>
          <w:lang w:val="uz-Cyrl-UZ"/>
        </w:rPr>
        <w:t>inson</w:t>
      </w:r>
      <w:r w:rsidR="001E62FA">
        <w:rPr>
          <w:lang w:val="uz-Cyrl-UZ"/>
        </w:rPr>
        <w:t xml:space="preserve"> </w:t>
      </w:r>
      <w:r>
        <w:rPr>
          <w:lang w:val="uz-Cyrl-UZ"/>
        </w:rPr>
        <w:t>ekaningizga</w:t>
      </w:r>
      <w:r w:rsidR="001E62FA">
        <w:rPr>
          <w:lang w:val="uz-Cyrl-UZ"/>
        </w:rPr>
        <w:t xml:space="preserve"> </w:t>
      </w:r>
      <w:r>
        <w:rPr>
          <w:lang w:val="uz-Cyrl-UZ"/>
        </w:rPr>
        <w:t>bog‘liq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Hoynahoy</w:t>
      </w:r>
      <w:r w:rsidR="001E62FA">
        <w:rPr>
          <w:lang w:val="uz-Cyrl-UZ"/>
        </w:rPr>
        <w:t xml:space="preserve">, </w:t>
      </w:r>
      <w:r>
        <w:rPr>
          <w:lang w:val="uz-Cyrl-UZ"/>
        </w:rPr>
        <w:t>sizga</w:t>
      </w:r>
      <w:r w:rsidR="001E62FA">
        <w:rPr>
          <w:lang w:val="uz-Cyrl-UZ"/>
        </w:rPr>
        <w:t xml:space="preserve"> </w:t>
      </w:r>
      <w:r>
        <w:rPr>
          <w:lang w:val="uz-Cyrl-UZ"/>
        </w:rPr>
        <w:t>bu</w:t>
      </w:r>
      <w:r w:rsidR="001E62FA">
        <w:rPr>
          <w:lang w:val="uz-Cyrl-UZ"/>
        </w:rPr>
        <w:t xml:space="preserve"> </w:t>
      </w:r>
      <w:r>
        <w:rPr>
          <w:lang w:val="uz-Cyrl-UZ"/>
        </w:rPr>
        <w:t>matal</w:t>
      </w:r>
      <w:r w:rsidR="001E62FA">
        <w:rPr>
          <w:lang w:val="uz-Cyrl-UZ"/>
        </w:rPr>
        <w:t xml:space="preserve"> </w:t>
      </w:r>
      <w:r>
        <w:rPr>
          <w:lang w:val="uz-Cyrl-UZ"/>
        </w:rPr>
        <w:t>tanish</w:t>
      </w:r>
      <w:r w:rsidR="001E62FA">
        <w:rPr>
          <w:lang w:val="uz-Cyrl-UZ"/>
        </w:rPr>
        <w:t xml:space="preserve"> </w:t>
      </w:r>
      <w:r>
        <w:rPr>
          <w:lang w:val="uz-Cyrl-UZ"/>
        </w:rPr>
        <w:t>bo‘lsa</w:t>
      </w:r>
      <w:r w:rsidR="001E62FA">
        <w:rPr>
          <w:lang w:val="uz-Cyrl-UZ"/>
        </w:rPr>
        <w:t xml:space="preserve"> </w:t>
      </w:r>
      <w:r>
        <w:rPr>
          <w:lang w:val="uz-Cyrl-UZ"/>
        </w:rPr>
        <w:t>kerak</w:t>
      </w:r>
      <w:r w:rsidR="00C57762" w:rsidRPr="00040C4E">
        <w:rPr>
          <w:lang w:val="uz-Cyrl-UZ"/>
        </w:rPr>
        <w:t xml:space="preserve"> «</w:t>
      </w:r>
      <w:r>
        <w:rPr>
          <w:lang w:val="uz-Cyrl-UZ"/>
        </w:rPr>
        <w:t>Gapni</w:t>
      </w:r>
      <w:r w:rsidR="001E62FA">
        <w:rPr>
          <w:lang w:val="uz-Cyrl-UZ"/>
        </w:rPr>
        <w:t xml:space="preserve"> </w:t>
      </w:r>
      <w:r>
        <w:rPr>
          <w:lang w:val="uz-Cyrl-UZ"/>
        </w:rPr>
        <w:t>eshitamiz</w:t>
      </w:r>
      <w:r w:rsidR="001E62FA">
        <w:rPr>
          <w:lang w:val="uz-Cyrl-UZ"/>
        </w:rPr>
        <w:t xml:space="preserve">, </w:t>
      </w:r>
      <w:r>
        <w:rPr>
          <w:lang w:val="uz-Cyrl-UZ"/>
        </w:rPr>
        <w:t>ammo</w:t>
      </w:r>
      <w:r w:rsidR="001E62FA">
        <w:rPr>
          <w:lang w:val="uz-Cyrl-UZ"/>
        </w:rPr>
        <w:t xml:space="preserve"> </w:t>
      </w:r>
      <w:r>
        <w:rPr>
          <w:lang w:val="uz-Cyrl-UZ"/>
        </w:rPr>
        <w:t>ishni</w:t>
      </w:r>
      <w:r w:rsidR="001E62FA">
        <w:rPr>
          <w:lang w:val="uz-Cyrl-UZ"/>
        </w:rPr>
        <w:t xml:space="preserve"> </w:t>
      </w:r>
      <w:r>
        <w:rPr>
          <w:lang w:val="uz-Cyrl-UZ"/>
        </w:rPr>
        <w:t>ko‘rmayapmiz</w:t>
      </w:r>
      <w:r w:rsidR="00C57762" w:rsidRPr="00040C4E">
        <w:rPr>
          <w:lang w:val="uz-Cyrl-UZ"/>
        </w:rPr>
        <w:t xml:space="preserve">». </w:t>
      </w:r>
      <w:r>
        <w:rPr>
          <w:lang w:val="uz-Cyrl-UZ"/>
        </w:rPr>
        <w:t>Masih</w:t>
      </w:r>
      <w:r w:rsidR="001E62FA">
        <w:rPr>
          <w:lang w:val="uz-Cyrl-UZ"/>
        </w:rPr>
        <w:t xml:space="preserve"> </w:t>
      </w:r>
      <w:r>
        <w:rPr>
          <w:lang w:val="uz-Cyrl-UZ"/>
        </w:rPr>
        <w:t>haqida</w:t>
      </w:r>
      <w:r w:rsidR="001E62FA">
        <w:rPr>
          <w:lang w:val="uz-Cyrl-UZ"/>
        </w:rPr>
        <w:t xml:space="preserve"> </w:t>
      </w:r>
      <w:r>
        <w:rPr>
          <w:lang w:val="uz-Cyrl-UZ"/>
        </w:rPr>
        <w:t>muvaffaqiyatli</w:t>
      </w:r>
      <w:r w:rsidR="001E62FA">
        <w:rPr>
          <w:lang w:val="uz-Cyrl-UZ"/>
        </w:rPr>
        <w:t xml:space="preserve"> </w:t>
      </w:r>
      <w:r>
        <w:rPr>
          <w:lang w:val="uz-Cyrl-UZ"/>
        </w:rPr>
        <w:t>guvohlik</w:t>
      </w:r>
      <w:r w:rsidR="001E62FA">
        <w:rPr>
          <w:lang w:val="uz-Cyrl-UZ"/>
        </w:rPr>
        <w:t xml:space="preserve"> </w:t>
      </w:r>
      <w:r>
        <w:rPr>
          <w:lang w:val="uz-Cyrl-UZ"/>
        </w:rPr>
        <w:t>bermoq</w:t>
      </w:r>
      <w:r w:rsidR="001E62FA">
        <w:rPr>
          <w:lang w:val="uz-Cyrl-UZ"/>
        </w:rPr>
        <w:t xml:space="preserve"> </w:t>
      </w:r>
      <w:r>
        <w:rPr>
          <w:lang w:val="uz-Cyrl-UZ"/>
        </w:rPr>
        <w:t>uchun</w:t>
      </w:r>
      <w:r w:rsidR="001E62FA">
        <w:rPr>
          <w:lang w:val="uz-Cyrl-UZ"/>
        </w:rPr>
        <w:t xml:space="preserve"> </w:t>
      </w:r>
      <w:r>
        <w:rPr>
          <w:lang w:val="uz-Cyrl-UZ"/>
        </w:rPr>
        <w:t>Xudoning</w:t>
      </w:r>
      <w:r w:rsidR="001E62FA">
        <w:rPr>
          <w:lang w:val="uz-Cyrl-UZ"/>
        </w:rPr>
        <w:t xml:space="preserve"> </w:t>
      </w:r>
      <w:r>
        <w:rPr>
          <w:lang w:val="uz-Cyrl-UZ"/>
        </w:rPr>
        <w:t>Kalomi</w:t>
      </w:r>
      <w:r w:rsidR="001E62FA">
        <w:rPr>
          <w:lang w:val="uz-Cyrl-UZ"/>
        </w:rPr>
        <w:t xml:space="preserve"> </w:t>
      </w:r>
      <w:r>
        <w:rPr>
          <w:lang w:val="uz-Cyrl-UZ"/>
        </w:rPr>
        <w:t>bo‘yicha</w:t>
      </w:r>
      <w:r w:rsidR="001E62FA">
        <w:rPr>
          <w:lang w:val="uz-Cyrl-UZ"/>
        </w:rPr>
        <w:t xml:space="preserve"> </w:t>
      </w:r>
      <w:r>
        <w:rPr>
          <w:lang w:val="uz-Cyrl-UZ"/>
        </w:rPr>
        <w:t>yashash</w:t>
      </w:r>
      <w:r w:rsidR="001E62FA">
        <w:rPr>
          <w:lang w:val="uz-Cyrl-UZ"/>
        </w:rPr>
        <w:t xml:space="preserve"> </w:t>
      </w:r>
      <w:r>
        <w:rPr>
          <w:lang w:val="uz-Cyrl-UZ"/>
        </w:rPr>
        <w:t>kerak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Ayrim</w:t>
      </w:r>
      <w:r w:rsidR="001E62FA">
        <w:rPr>
          <w:lang w:val="uz-Cyrl-UZ"/>
        </w:rPr>
        <w:t xml:space="preserve"> </w:t>
      </w:r>
      <w:r>
        <w:rPr>
          <w:lang w:val="uz-Cyrl-UZ"/>
        </w:rPr>
        <w:t>odamlar</w:t>
      </w:r>
      <w:r w:rsidR="001E62FA">
        <w:rPr>
          <w:lang w:val="uz-Cyrl-UZ"/>
        </w:rPr>
        <w:t xml:space="preserve"> </w:t>
      </w:r>
      <w:r>
        <w:rPr>
          <w:lang w:val="uz-Cyrl-UZ"/>
        </w:rPr>
        <w:t>uchun</w:t>
      </w:r>
      <w:r w:rsidR="001E62FA">
        <w:rPr>
          <w:lang w:val="uz-Cyrl-UZ"/>
        </w:rPr>
        <w:t xml:space="preserve"> </w:t>
      </w:r>
      <w:r>
        <w:rPr>
          <w:lang w:val="uz-Cyrl-UZ"/>
        </w:rPr>
        <w:t>sizning</w:t>
      </w:r>
      <w:r w:rsidR="001E62FA">
        <w:rPr>
          <w:lang w:val="uz-Cyrl-UZ"/>
        </w:rPr>
        <w:t xml:space="preserve"> </w:t>
      </w:r>
      <w:r>
        <w:rPr>
          <w:lang w:val="uz-Cyrl-UZ"/>
        </w:rPr>
        <w:t>ishingiz</w:t>
      </w:r>
      <w:r w:rsidR="001E62FA">
        <w:rPr>
          <w:lang w:val="uz-Cyrl-UZ"/>
        </w:rPr>
        <w:t xml:space="preserve"> </w:t>
      </w:r>
      <w:r>
        <w:rPr>
          <w:lang w:val="uz-Cyrl-UZ"/>
        </w:rPr>
        <w:t>qachonlardir</w:t>
      </w:r>
      <w:r w:rsidR="001E62FA">
        <w:rPr>
          <w:lang w:val="uz-Cyrl-UZ"/>
        </w:rPr>
        <w:t xml:space="preserve"> </w:t>
      </w:r>
      <w:r>
        <w:rPr>
          <w:lang w:val="uz-Cyrl-UZ"/>
        </w:rPr>
        <w:t>o‘qiydigan</w:t>
      </w:r>
      <w:r w:rsidR="001E62FA">
        <w:rPr>
          <w:lang w:val="uz-Cyrl-UZ"/>
        </w:rPr>
        <w:t xml:space="preserve"> </w:t>
      </w:r>
      <w:r>
        <w:rPr>
          <w:lang w:val="uz-Cyrl-UZ"/>
        </w:rPr>
        <w:t>yagona</w:t>
      </w:r>
      <w:r w:rsidR="001E62FA">
        <w:rPr>
          <w:lang w:val="uz-Cyrl-UZ"/>
        </w:rPr>
        <w:t xml:space="preserve"> “</w:t>
      </w:r>
      <w:r>
        <w:rPr>
          <w:lang w:val="uz-Cyrl-UZ"/>
        </w:rPr>
        <w:t>Muqaddas</w:t>
      </w:r>
      <w:r w:rsidR="001E62FA">
        <w:rPr>
          <w:lang w:val="uz-Cyrl-UZ"/>
        </w:rPr>
        <w:t xml:space="preserve"> </w:t>
      </w:r>
      <w:r>
        <w:rPr>
          <w:lang w:val="uz-Cyrl-UZ"/>
        </w:rPr>
        <w:t>Kitob</w:t>
      </w:r>
      <w:r w:rsidR="001E62FA">
        <w:rPr>
          <w:lang w:val="uz-Cyrl-UZ"/>
        </w:rPr>
        <w:t xml:space="preserve">” </w:t>
      </w:r>
      <w:r>
        <w:rPr>
          <w:lang w:val="uz-Cyrl-UZ"/>
        </w:rPr>
        <w:t>bo‘lishi</w:t>
      </w:r>
      <w:r w:rsidR="001E62FA">
        <w:rPr>
          <w:lang w:val="uz-Cyrl-UZ"/>
        </w:rPr>
        <w:t xml:space="preserve"> </w:t>
      </w:r>
      <w:r>
        <w:rPr>
          <w:lang w:val="uz-Cyrl-UZ"/>
        </w:rPr>
        <w:t>mumkin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Xo‘sh</w:t>
      </w:r>
      <w:r w:rsidR="001E62FA">
        <w:rPr>
          <w:lang w:val="uz-Cyrl-UZ"/>
        </w:rPr>
        <w:t xml:space="preserve">, </w:t>
      </w:r>
      <w:r>
        <w:rPr>
          <w:lang w:val="uz-Cyrl-UZ"/>
        </w:rPr>
        <w:t>ular</w:t>
      </w:r>
      <w:r w:rsidR="001E62FA">
        <w:rPr>
          <w:lang w:val="uz-Cyrl-UZ"/>
        </w:rPr>
        <w:t xml:space="preserve"> </w:t>
      </w:r>
      <w:r>
        <w:rPr>
          <w:lang w:val="uz-Cyrl-UZ"/>
        </w:rPr>
        <w:t>qilgan</w:t>
      </w:r>
      <w:r w:rsidR="001E62FA">
        <w:rPr>
          <w:lang w:val="uz-Cyrl-UZ"/>
        </w:rPr>
        <w:t xml:space="preserve"> </w:t>
      </w:r>
      <w:r>
        <w:rPr>
          <w:lang w:val="uz-Cyrl-UZ"/>
        </w:rPr>
        <w:t>ishlaringizga</w:t>
      </w:r>
      <w:r w:rsidR="001E62FA">
        <w:rPr>
          <w:lang w:val="uz-Cyrl-UZ"/>
        </w:rPr>
        <w:t xml:space="preserve"> </w:t>
      </w:r>
      <w:r>
        <w:rPr>
          <w:lang w:val="uz-Cyrl-UZ"/>
        </w:rPr>
        <w:t>qarab</w:t>
      </w:r>
      <w:r w:rsidR="001E62FA">
        <w:rPr>
          <w:lang w:val="uz-Cyrl-UZ"/>
        </w:rPr>
        <w:t xml:space="preserve"> </w:t>
      </w:r>
      <w:r>
        <w:rPr>
          <w:lang w:val="uz-Cyrl-UZ"/>
        </w:rPr>
        <w:t>nimani</w:t>
      </w:r>
      <w:r w:rsidR="001E62FA">
        <w:rPr>
          <w:lang w:val="uz-Cyrl-UZ"/>
        </w:rPr>
        <w:t xml:space="preserve"> </w:t>
      </w:r>
      <w:r>
        <w:rPr>
          <w:lang w:val="uz-Cyrl-UZ"/>
        </w:rPr>
        <w:t>tushunishlari</w:t>
      </w:r>
      <w:r w:rsidR="001E62FA">
        <w:rPr>
          <w:lang w:val="uz-Cyrl-UZ"/>
        </w:rPr>
        <w:t xml:space="preserve"> </w:t>
      </w:r>
      <w:r>
        <w:rPr>
          <w:lang w:val="uz-Cyrl-UZ"/>
        </w:rPr>
        <w:t>mumkin</w:t>
      </w:r>
      <w:r w:rsidR="00C57762" w:rsidRPr="00040C4E">
        <w:rPr>
          <w:lang w:val="uz-Cyrl-UZ"/>
        </w:rPr>
        <w:t>?</w:t>
      </w:r>
    </w:p>
    <w:p w:rsidR="00C57762" w:rsidRPr="00040C4E" w:rsidRDefault="00C57762" w:rsidP="00035C0B">
      <w:pPr>
        <w:ind w:firstLine="709"/>
        <w:jc w:val="both"/>
        <w:rPr>
          <w:lang w:val="uz-Cyrl-UZ"/>
        </w:rPr>
      </w:pPr>
    </w:p>
    <w:p w:rsidR="00C57762" w:rsidRPr="00646FE1" w:rsidRDefault="00C57762" w:rsidP="00035C0B">
      <w:pPr>
        <w:ind w:firstLine="709"/>
        <w:jc w:val="both"/>
        <w:rPr>
          <w:lang w:val="uz-Cyrl-UZ"/>
        </w:rPr>
      </w:pPr>
      <w:r w:rsidRPr="009B31B8">
        <w:rPr>
          <w:b/>
          <w:iCs/>
          <w:lang w:val="uz-Cyrl-UZ"/>
        </w:rPr>
        <w:t xml:space="preserve"> 6</w:t>
      </w:r>
      <w:r w:rsidR="001E62FA" w:rsidRPr="009B31B8">
        <w:rPr>
          <w:b/>
          <w:iCs/>
          <w:lang w:val="uz-Cyrl-UZ"/>
        </w:rPr>
        <w:t xml:space="preserve"> </w:t>
      </w:r>
      <w:r w:rsidR="00DD564B">
        <w:rPr>
          <w:b/>
          <w:iCs/>
          <w:lang w:val="uz-Cyrl-UZ"/>
        </w:rPr>
        <w:t>qoida</w:t>
      </w:r>
      <w:r w:rsidR="008D4FA0" w:rsidRPr="009B31B8">
        <w:rPr>
          <w:b/>
          <w:iCs/>
          <w:lang w:val="uz-Cyrl-UZ"/>
        </w:rPr>
        <w:t>.</w:t>
      </w:r>
      <w:r w:rsidRPr="00040C4E">
        <w:rPr>
          <w:b/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O‘z</w:t>
      </w:r>
      <w:r w:rsidR="001E62FA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rejalaringizni</w:t>
      </w:r>
      <w:r w:rsidR="001E62FA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o‘zgartirishga</w:t>
      </w:r>
      <w:r w:rsidR="001E62FA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tayyor</w:t>
      </w:r>
      <w:r w:rsidR="001E62FA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bo‘ling</w:t>
      </w:r>
      <w:r w:rsidRPr="00040C4E">
        <w:rPr>
          <w:i/>
          <w:iCs/>
          <w:lang w:val="uz-Cyrl-UZ"/>
        </w:rPr>
        <w:t xml:space="preserve"> (</w:t>
      </w:r>
      <w:r w:rsidR="00DD564B">
        <w:rPr>
          <w:i/>
          <w:iCs/>
          <w:lang w:val="uz-Cyrl-UZ"/>
        </w:rPr>
        <w:t>qarang</w:t>
      </w:r>
      <w:r w:rsidR="00CF51E7">
        <w:rPr>
          <w:i/>
          <w:iCs/>
          <w:lang w:val="uz-Cyrl-UZ"/>
        </w:rPr>
        <w:t>:</w:t>
      </w:r>
      <w:r w:rsidR="00423523" w:rsidRPr="00040C4E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Luqo</w:t>
      </w:r>
      <w:r w:rsidRPr="00040C4E">
        <w:rPr>
          <w:i/>
          <w:iCs/>
          <w:lang w:val="uz-Cyrl-UZ"/>
        </w:rPr>
        <w:t xml:space="preserve"> 10:33</w:t>
      </w:r>
      <w:r w:rsidR="00335CE0" w:rsidRPr="00040C4E">
        <w:rPr>
          <w:i/>
          <w:iCs/>
          <w:lang w:val="uz-Cyrl-UZ"/>
        </w:rPr>
        <w:t>–</w:t>
      </w:r>
      <w:r w:rsidRPr="00040C4E">
        <w:rPr>
          <w:i/>
          <w:iCs/>
          <w:lang w:val="uz-Cyrl-UZ"/>
        </w:rPr>
        <w:t>35)</w:t>
      </w:r>
      <w:r w:rsidR="008D4FA0" w:rsidRPr="00040C4E">
        <w:rPr>
          <w:i/>
          <w:iCs/>
          <w:lang w:val="uz-Cyrl-UZ"/>
        </w:rPr>
        <w:t>.</w:t>
      </w:r>
      <w:r w:rsidRPr="00040C4E">
        <w:rPr>
          <w:i/>
          <w:iCs/>
          <w:lang w:val="uz-Cyrl-UZ"/>
        </w:rPr>
        <w:t xml:space="preserve"> </w:t>
      </w:r>
      <w:r w:rsidR="00DD564B">
        <w:rPr>
          <w:iCs/>
          <w:lang w:val="uz-Cyrl-UZ"/>
        </w:rPr>
        <w:t>Ruhoniy</w:t>
      </w:r>
      <w:r w:rsidR="001E62FA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va</w:t>
      </w:r>
      <w:r w:rsidR="001E62FA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levi</w:t>
      </w:r>
      <w:r w:rsidR="001E62FA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nega</w:t>
      </w:r>
      <w:r w:rsidR="001E62FA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yo‘lda</w:t>
      </w:r>
      <w:r w:rsidR="001E62FA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jarohatlanib</w:t>
      </w:r>
      <w:r w:rsidR="001E62FA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yotgan</w:t>
      </w:r>
      <w:r w:rsidR="001E62FA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odamga</w:t>
      </w:r>
      <w:r w:rsidR="001E62FA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yordam</w:t>
      </w:r>
      <w:r w:rsidR="001E62FA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berish</w:t>
      </w:r>
      <w:r w:rsidR="001E62FA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uchun</w:t>
      </w:r>
      <w:r w:rsidR="001E62FA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to‘xtashmadi</w:t>
      </w:r>
      <w:r w:rsidRPr="00040C4E">
        <w:rPr>
          <w:lang w:val="uz-Cyrl-UZ"/>
        </w:rPr>
        <w:t xml:space="preserve">? </w:t>
      </w:r>
      <w:r w:rsidR="00DD564B">
        <w:rPr>
          <w:lang w:val="uz-Cyrl-UZ"/>
        </w:rPr>
        <w:t>Biz</w:t>
      </w:r>
      <w:r w:rsidR="001E62FA">
        <w:rPr>
          <w:lang w:val="uz-Cyrl-UZ"/>
        </w:rPr>
        <w:t xml:space="preserve"> </w:t>
      </w:r>
      <w:r w:rsidR="00DD564B">
        <w:rPr>
          <w:lang w:val="uz-Cyrl-UZ"/>
        </w:rPr>
        <w:t>buni</w:t>
      </w:r>
      <w:r w:rsidR="001E62FA">
        <w:rPr>
          <w:lang w:val="uz-Cyrl-UZ"/>
        </w:rPr>
        <w:t xml:space="preserve"> </w:t>
      </w:r>
      <w:r w:rsidR="00DD564B">
        <w:rPr>
          <w:lang w:val="uz-Cyrl-UZ"/>
        </w:rPr>
        <w:t>bilmaymiz</w:t>
      </w:r>
      <w:r w:rsidR="001E62FA">
        <w:rPr>
          <w:lang w:val="uz-Cyrl-UZ"/>
        </w:rPr>
        <w:t xml:space="preserve">, </w:t>
      </w:r>
      <w:r w:rsidR="00DD564B">
        <w:rPr>
          <w:lang w:val="uz-Cyrl-UZ"/>
        </w:rPr>
        <w:t>ammo</w:t>
      </w:r>
      <w:r w:rsidR="001E62FA">
        <w:rPr>
          <w:lang w:val="uz-Cyrl-UZ"/>
        </w:rPr>
        <w:t xml:space="preserve"> </w:t>
      </w:r>
      <w:r w:rsidR="00DD564B">
        <w:rPr>
          <w:lang w:val="uz-Cyrl-UZ"/>
        </w:rPr>
        <w:t>bir</w:t>
      </w:r>
      <w:r w:rsidR="001E62FA">
        <w:rPr>
          <w:lang w:val="uz-Cyrl-UZ"/>
        </w:rPr>
        <w:t xml:space="preserve"> </w:t>
      </w:r>
      <w:r w:rsidR="00DD564B">
        <w:rPr>
          <w:lang w:val="uz-Cyrl-UZ"/>
        </w:rPr>
        <w:t>narsa</w:t>
      </w:r>
      <w:r w:rsidR="001E62FA">
        <w:rPr>
          <w:lang w:val="uz-Cyrl-UZ"/>
        </w:rPr>
        <w:t xml:space="preserve"> </w:t>
      </w:r>
      <w:r w:rsidR="00DD564B">
        <w:rPr>
          <w:lang w:val="uz-Cyrl-UZ"/>
        </w:rPr>
        <w:t>bizga</w:t>
      </w:r>
      <w:r w:rsidR="001E62FA">
        <w:rPr>
          <w:lang w:val="uz-Cyrl-UZ"/>
        </w:rPr>
        <w:t xml:space="preserve"> </w:t>
      </w:r>
      <w:r w:rsidR="00DD564B">
        <w:rPr>
          <w:lang w:val="uz-Cyrl-UZ"/>
        </w:rPr>
        <w:t>aniq</w:t>
      </w:r>
      <w:r w:rsidR="00C31DE1" w:rsidRPr="00040C4E">
        <w:rPr>
          <w:lang w:val="uz-Cyrl-UZ"/>
        </w:rPr>
        <w:t>:</w:t>
      </w:r>
      <w:r w:rsidRPr="00040C4E">
        <w:rPr>
          <w:lang w:val="uz-Cyrl-UZ"/>
        </w:rPr>
        <w:t xml:space="preserve"> </w:t>
      </w:r>
      <w:r w:rsidR="00DD564B">
        <w:rPr>
          <w:lang w:val="uz-Cyrl-UZ"/>
        </w:rPr>
        <w:t>ular</w:t>
      </w:r>
      <w:r w:rsidR="001E62FA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1E62FA">
        <w:rPr>
          <w:lang w:val="uz-Cyrl-UZ"/>
        </w:rPr>
        <w:t xml:space="preserve"> </w:t>
      </w:r>
      <w:r w:rsidR="00DD564B">
        <w:rPr>
          <w:lang w:val="uz-Cyrl-UZ"/>
        </w:rPr>
        <w:t>zimmalariga</w:t>
      </w:r>
      <w:r w:rsidR="001E62FA">
        <w:rPr>
          <w:lang w:val="uz-Cyrl-UZ"/>
        </w:rPr>
        <w:t xml:space="preserve"> </w:t>
      </w:r>
      <w:r w:rsidR="00DD564B">
        <w:rPr>
          <w:lang w:val="uz-Cyrl-UZ"/>
        </w:rPr>
        <w:t>majburiyat</w:t>
      </w:r>
      <w:r w:rsidR="001E62FA">
        <w:rPr>
          <w:lang w:val="uz-Cyrl-UZ"/>
        </w:rPr>
        <w:t xml:space="preserve"> </w:t>
      </w:r>
      <w:r w:rsidR="00DD564B">
        <w:rPr>
          <w:lang w:val="uz-Cyrl-UZ"/>
        </w:rPr>
        <w:t>olishni</w:t>
      </w:r>
      <w:r w:rsidR="001E62FA">
        <w:rPr>
          <w:lang w:val="uz-Cyrl-UZ"/>
        </w:rPr>
        <w:t xml:space="preserve"> </w:t>
      </w:r>
      <w:r w:rsidR="00DD564B">
        <w:rPr>
          <w:lang w:val="uz-Cyrl-UZ"/>
        </w:rPr>
        <w:t>istamadilar</w:t>
      </w:r>
      <w:r w:rsidR="001E62FA">
        <w:rPr>
          <w:lang w:val="uz-Cyrl-UZ"/>
        </w:rPr>
        <w:t xml:space="preserve">. </w:t>
      </w:r>
      <w:r w:rsidR="00DD564B">
        <w:rPr>
          <w:lang w:val="uz-Cyrl-UZ"/>
        </w:rPr>
        <w:t>Ular</w:t>
      </w:r>
      <w:r w:rsidR="00646FE1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646FE1">
        <w:rPr>
          <w:lang w:val="uz-Cyrl-UZ"/>
        </w:rPr>
        <w:t xml:space="preserve"> </w:t>
      </w:r>
      <w:r w:rsidR="00DD564B">
        <w:rPr>
          <w:lang w:val="uz-Cyrl-UZ"/>
        </w:rPr>
        <w:t>ishlari</w:t>
      </w:r>
      <w:r w:rsidR="00646FE1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646FE1">
        <w:rPr>
          <w:lang w:val="uz-Cyrl-UZ"/>
        </w:rPr>
        <w:t xml:space="preserve"> </w:t>
      </w:r>
      <w:r w:rsidR="00DD564B">
        <w:rPr>
          <w:lang w:val="uz-Cyrl-UZ"/>
        </w:rPr>
        <w:t>yo‘lda</w:t>
      </w:r>
      <w:r w:rsidR="00646FE1">
        <w:rPr>
          <w:lang w:val="uz-Cyrl-UZ"/>
        </w:rPr>
        <w:t xml:space="preserve"> </w:t>
      </w:r>
      <w:r w:rsidR="00DD564B">
        <w:rPr>
          <w:lang w:val="uz-Cyrl-UZ"/>
        </w:rPr>
        <w:t>davom</w:t>
      </w:r>
      <w:r w:rsidR="00646FE1">
        <w:rPr>
          <w:lang w:val="uz-Cyrl-UZ"/>
        </w:rPr>
        <w:t xml:space="preserve"> </w:t>
      </w:r>
      <w:r w:rsidR="00DD564B">
        <w:rPr>
          <w:lang w:val="uz-Cyrl-UZ"/>
        </w:rPr>
        <w:t>etishdi</w:t>
      </w:r>
      <w:r w:rsidR="00646FE1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Pr="00646FE1">
        <w:rPr>
          <w:lang w:val="uz-Cyrl-UZ"/>
        </w:rPr>
        <w:t xml:space="preserve"> </w:t>
      </w:r>
      <w:r w:rsidR="00DD564B">
        <w:rPr>
          <w:lang w:val="uz-Cyrl-UZ"/>
        </w:rPr>
        <w:t>ketayotgan</w:t>
      </w:r>
      <w:r w:rsidR="00646FE1">
        <w:rPr>
          <w:lang w:val="uz-Cyrl-UZ"/>
        </w:rPr>
        <w:t xml:space="preserve"> </w:t>
      </w:r>
      <w:r w:rsidR="00DD564B">
        <w:rPr>
          <w:lang w:val="uz-Cyrl-UZ"/>
        </w:rPr>
        <w:t>yo‘llaridan</w:t>
      </w:r>
      <w:r w:rsidR="00646FE1">
        <w:rPr>
          <w:lang w:val="uz-Cyrl-UZ"/>
        </w:rPr>
        <w:t xml:space="preserve"> </w:t>
      </w:r>
      <w:r w:rsidR="00DD564B">
        <w:rPr>
          <w:lang w:val="uz-Cyrl-UZ"/>
        </w:rPr>
        <w:t>burilishni</w:t>
      </w:r>
      <w:r w:rsidR="00646FE1">
        <w:rPr>
          <w:lang w:val="uz-Cyrl-UZ"/>
        </w:rPr>
        <w:t xml:space="preserve"> </w:t>
      </w:r>
      <w:r w:rsidR="00DD564B">
        <w:rPr>
          <w:lang w:val="uz-Cyrl-UZ"/>
        </w:rPr>
        <w:t>istashmadi</w:t>
      </w:r>
      <w:r w:rsidRPr="00646FE1">
        <w:rPr>
          <w:lang w:val="uz-Cyrl-UZ"/>
        </w:rPr>
        <w:t>.</w:t>
      </w: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Bu</w:t>
      </w:r>
      <w:r w:rsidR="007E179A">
        <w:rPr>
          <w:lang w:val="uz-Cyrl-UZ"/>
        </w:rPr>
        <w:t xml:space="preserve"> </w:t>
      </w:r>
      <w:r>
        <w:rPr>
          <w:lang w:val="uz-Cyrl-UZ"/>
        </w:rPr>
        <w:t>samariyalikning</w:t>
      </w:r>
      <w:r w:rsidR="007E179A">
        <w:rPr>
          <w:lang w:val="uz-Cyrl-UZ"/>
        </w:rPr>
        <w:t xml:space="preserve"> </w:t>
      </w:r>
      <w:r>
        <w:rPr>
          <w:lang w:val="uz-Cyrl-UZ"/>
        </w:rPr>
        <w:t>harakatlariga</w:t>
      </w:r>
      <w:r w:rsidR="007E179A">
        <w:rPr>
          <w:lang w:val="uz-Cyrl-UZ"/>
        </w:rPr>
        <w:t xml:space="preserve"> </w:t>
      </w:r>
      <w:r>
        <w:rPr>
          <w:lang w:val="uz-Cyrl-UZ"/>
        </w:rPr>
        <w:t>qanchalik</w:t>
      </w:r>
      <w:r w:rsidR="007E179A">
        <w:rPr>
          <w:lang w:val="uz-Cyrl-UZ"/>
        </w:rPr>
        <w:t xml:space="preserve"> </w:t>
      </w:r>
      <w:r>
        <w:rPr>
          <w:lang w:val="uz-Cyrl-UZ"/>
        </w:rPr>
        <w:t>o‘xshamaydi</w:t>
      </w:r>
      <w:r w:rsidR="0047118D">
        <w:rPr>
          <w:lang w:val="uz-Cyrl-UZ"/>
        </w:rPr>
        <w:t>–</w:t>
      </w:r>
      <w:r>
        <w:rPr>
          <w:lang w:val="uz-Cyrl-UZ"/>
        </w:rPr>
        <w:t>ya</w:t>
      </w:r>
      <w:r w:rsidR="00B5066B" w:rsidRPr="00DD564B">
        <w:rPr>
          <w:lang w:val="en-US"/>
        </w:rPr>
        <w:t>!</w:t>
      </w:r>
      <w:r w:rsidR="00C57762" w:rsidRPr="00DD564B">
        <w:rPr>
          <w:lang w:val="en-US"/>
        </w:rPr>
        <w:t xml:space="preserve"> </w:t>
      </w:r>
      <w:r>
        <w:rPr>
          <w:lang w:val="uz-Cyrl-UZ"/>
        </w:rPr>
        <w:t>U</w:t>
      </w:r>
      <w:r w:rsidR="007E179A">
        <w:rPr>
          <w:lang w:val="uz-Cyrl-UZ"/>
        </w:rPr>
        <w:t xml:space="preserve"> </w:t>
      </w:r>
      <w:r>
        <w:rPr>
          <w:lang w:val="uz-Cyrl-UZ"/>
        </w:rPr>
        <w:t>ham</w:t>
      </w:r>
      <w:r w:rsidR="007E179A">
        <w:rPr>
          <w:lang w:val="uz-Cyrl-UZ"/>
        </w:rPr>
        <w:t xml:space="preserve"> </w:t>
      </w:r>
      <w:r>
        <w:rPr>
          <w:lang w:val="uz-Cyrl-UZ"/>
        </w:rPr>
        <w:t>qayergadir</w:t>
      </w:r>
      <w:r w:rsidR="007E179A">
        <w:rPr>
          <w:lang w:val="uz-Cyrl-UZ"/>
        </w:rPr>
        <w:t xml:space="preserve"> </w:t>
      </w:r>
      <w:r>
        <w:rPr>
          <w:lang w:val="uz-Cyrl-UZ"/>
        </w:rPr>
        <w:t>ketayotgan</w:t>
      </w:r>
      <w:r w:rsidR="007E179A">
        <w:rPr>
          <w:lang w:val="uz-Cyrl-UZ"/>
        </w:rPr>
        <w:t xml:space="preserve"> </w:t>
      </w:r>
      <w:r>
        <w:rPr>
          <w:lang w:val="uz-Cyrl-UZ"/>
        </w:rPr>
        <w:t>edi</w:t>
      </w:r>
      <w:r w:rsidR="0047118D">
        <w:rPr>
          <w:lang w:val="uz-Cyrl-UZ"/>
        </w:rPr>
        <w:t>–</w:t>
      </w:r>
      <w:r>
        <w:rPr>
          <w:lang w:val="uz-Cyrl-UZ"/>
        </w:rPr>
        <w:t>ku</w:t>
      </w:r>
      <w:r w:rsidR="00C57762" w:rsidRPr="00DD564B">
        <w:rPr>
          <w:lang w:val="en-US"/>
        </w:rPr>
        <w:t xml:space="preserve">. </w:t>
      </w:r>
      <w:r>
        <w:rPr>
          <w:lang w:val="uz-Cyrl-UZ"/>
        </w:rPr>
        <w:t>Muqaddas</w:t>
      </w:r>
      <w:r w:rsidR="007E179A">
        <w:rPr>
          <w:lang w:val="uz-Cyrl-UZ"/>
        </w:rPr>
        <w:t xml:space="preserve"> </w:t>
      </w:r>
      <w:r>
        <w:rPr>
          <w:lang w:val="uz-Cyrl-UZ"/>
        </w:rPr>
        <w:t>Kitobda</w:t>
      </w:r>
      <w:r w:rsidR="007E179A">
        <w:rPr>
          <w:lang w:val="uz-Cyrl-UZ"/>
        </w:rPr>
        <w:t xml:space="preserve"> </w:t>
      </w:r>
      <w:r>
        <w:rPr>
          <w:lang w:val="uz-Cyrl-UZ"/>
        </w:rPr>
        <w:t>u</w:t>
      </w:r>
      <w:r w:rsidR="007E179A">
        <w:rPr>
          <w:lang w:val="uz-Cyrl-UZ"/>
        </w:rPr>
        <w:t xml:space="preserve"> “</w:t>
      </w:r>
      <w:r>
        <w:rPr>
          <w:lang w:val="uz-Cyrl-UZ"/>
        </w:rPr>
        <w:t>o‘tib</w:t>
      </w:r>
      <w:r w:rsidR="007E179A">
        <w:rPr>
          <w:lang w:val="uz-Cyrl-UZ"/>
        </w:rPr>
        <w:t xml:space="preserve"> </w:t>
      </w:r>
      <w:r>
        <w:rPr>
          <w:lang w:val="uz-Cyrl-UZ"/>
        </w:rPr>
        <w:t>ketayotib</w:t>
      </w:r>
      <w:r w:rsidR="007E179A">
        <w:rPr>
          <w:lang w:val="uz-Cyrl-UZ"/>
        </w:rPr>
        <w:t xml:space="preserve">” </w:t>
      </w:r>
      <w:r>
        <w:rPr>
          <w:lang w:val="uz-Cyrl-UZ"/>
        </w:rPr>
        <w:t>jabrlangan</w:t>
      </w:r>
      <w:r w:rsidR="007E179A">
        <w:rPr>
          <w:lang w:val="uz-Cyrl-UZ"/>
        </w:rPr>
        <w:t xml:space="preserve"> </w:t>
      </w:r>
      <w:r>
        <w:rPr>
          <w:lang w:val="uz-Cyrl-UZ"/>
        </w:rPr>
        <w:t>odamni</w:t>
      </w:r>
      <w:r w:rsidR="007E179A">
        <w:rPr>
          <w:lang w:val="uz-Cyrl-UZ"/>
        </w:rPr>
        <w:t xml:space="preserve"> </w:t>
      </w:r>
      <w:r>
        <w:rPr>
          <w:lang w:val="uz-Cyrl-UZ"/>
        </w:rPr>
        <w:t>ko‘rib</w:t>
      </w:r>
      <w:r w:rsidR="007E179A">
        <w:rPr>
          <w:lang w:val="uz-Cyrl-UZ"/>
        </w:rPr>
        <w:t xml:space="preserve"> </w:t>
      </w:r>
      <w:r>
        <w:rPr>
          <w:lang w:val="uz-Cyrl-UZ"/>
        </w:rPr>
        <w:t>qolgani</w:t>
      </w:r>
      <w:r w:rsidR="007E179A">
        <w:rPr>
          <w:lang w:val="uz-Cyrl-UZ"/>
        </w:rPr>
        <w:t xml:space="preserve"> </w:t>
      </w:r>
      <w:r>
        <w:rPr>
          <w:lang w:val="uz-Cyrl-UZ"/>
        </w:rPr>
        <w:t>aytilgan</w:t>
      </w:r>
      <w:r w:rsidR="007E179A">
        <w:rPr>
          <w:lang w:val="uz-Cyrl-UZ"/>
        </w:rPr>
        <w:t xml:space="preserve">. </w:t>
      </w:r>
      <w:r>
        <w:rPr>
          <w:lang w:val="uz-Cyrl-UZ"/>
        </w:rPr>
        <w:t>Yo‘q</w:t>
      </w:r>
      <w:r w:rsidR="007E179A">
        <w:rPr>
          <w:lang w:val="uz-Cyrl-UZ"/>
        </w:rPr>
        <w:t xml:space="preserve">, </w:t>
      </w:r>
      <w:r>
        <w:rPr>
          <w:lang w:val="uz-Cyrl-UZ"/>
        </w:rPr>
        <w:t>samariyalik</w:t>
      </w:r>
      <w:r w:rsidR="007E179A">
        <w:rPr>
          <w:lang w:val="uz-Cyrl-UZ"/>
        </w:rPr>
        <w:t xml:space="preserve"> </w:t>
      </w:r>
      <w:r>
        <w:rPr>
          <w:lang w:val="uz-Cyrl-UZ"/>
        </w:rPr>
        <w:t>yo‘lda</w:t>
      </w:r>
      <w:r w:rsidR="007E179A">
        <w:rPr>
          <w:lang w:val="uz-Cyrl-UZ"/>
        </w:rPr>
        <w:t xml:space="preserve"> </w:t>
      </w:r>
      <w:r>
        <w:rPr>
          <w:lang w:val="uz-Cyrl-UZ"/>
        </w:rPr>
        <w:t>yarador</w:t>
      </w:r>
      <w:r w:rsidR="007E179A">
        <w:rPr>
          <w:lang w:val="uz-Cyrl-UZ"/>
        </w:rPr>
        <w:t xml:space="preserve"> </w:t>
      </w:r>
      <w:r>
        <w:rPr>
          <w:lang w:val="uz-Cyrl-UZ"/>
        </w:rPr>
        <w:t>yahudiyni</w:t>
      </w:r>
      <w:r w:rsidR="007E179A">
        <w:rPr>
          <w:lang w:val="uz-Cyrl-UZ"/>
        </w:rPr>
        <w:t xml:space="preserve"> </w:t>
      </w:r>
      <w:r>
        <w:rPr>
          <w:lang w:val="uz-Cyrl-UZ"/>
        </w:rPr>
        <w:t>izlamadi</w:t>
      </w:r>
      <w:r w:rsidR="007E179A">
        <w:rPr>
          <w:lang w:val="uz-Cyrl-UZ"/>
        </w:rPr>
        <w:t xml:space="preserve">, </w:t>
      </w:r>
      <w:r>
        <w:rPr>
          <w:lang w:val="uz-Cyrl-UZ"/>
        </w:rPr>
        <w:t>lekin</w:t>
      </w:r>
      <w:r w:rsidR="007E179A">
        <w:rPr>
          <w:lang w:val="uz-Cyrl-UZ"/>
        </w:rPr>
        <w:t xml:space="preserve"> </w:t>
      </w:r>
      <w:r>
        <w:rPr>
          <w:lang w:val="uz-Cyrl-UZ"/>
        </w:rPr>
        <w:t>bechorani</w:t>
      </w:r>
      <w:r w:rsidR="007E179A">
        <w:rPr>
          <w:lang w:val="uz-Cyrl-UZ"/>
        </w:rPr>
        <w:t xml:space="preserve"> </w:t>
      </w:r>
      <w:r>
        <w:rPr>
          <w:lang w:val="uz-Cyrl-UZ"/>
        </w:rPr>
        <w:t>ko‘rgach</w:t>
      </w:r>
      <w:r w:rsidR="007E179A">
        <w:rPr>
          <w:lang w:val="uz-Cyrl-UZ"/>
        </w:rPr>
        <w:t xml:space="preserve">, </w:t>
      </w:r>
      <w:r>
        <w:rPr>
          <w:lang w:val="uz-Cyrl-UZ"/>
        </w:rPr>
        <w:t>to‘xtab</w:t>
      </w:r>
      <w:r w:rsidR="007E179A">
        <w:rPr>
          <w:lang w:val="uz-Cyrl-UZ"/>
        </w:rPr>
        <w:t xml:space="preserve"> </w:t>
      </w:r>
      <w:r>
        <w:rPr>
          <w:lang w:val="uz-Cyrl-UZ"/>
        </w:rPr>
        <w:t>unga</w:t>
      </w:r>
      <w:r w:rsidR="007E179A">
        <w:rPr>
          <w:lang w:val="uz-Cyrl-UZ"/>
        </w:rPr>
        <w:t xml:space="preserve"> </w:t>
      </w:r>
      <w:r>
        <w:rPr>
          <w:lang w:val="uz-Cyrl-UZ"/>
        </w:rPr>
        <w:t>yordam</w:t>
      </w:r>
      <w:r w:rsidR="007E179A">
        <w:rPr>
          <w:lang w:val="uz-Cyrl-UZ"/>
        </w:rPr>
        <w:t xml:space="preserve"> </w:t>
      </w:r>
      <w:r>
        <w:rPr>
          <w:lang w:val="uz-Cyrl-UZ"/>
        </w:rPr>
        <w:t>ko‘rsatdi</w:t>
      </w:r>
      <w:r w:rsidR="00C57762" w:rsidRPr="007E179A">
        <w:rPr>
          <w:lang w:val="uz-Cyrl-UZ"/>
        </w:rPr>
        <w:t xml:space="preserve">. </w:t>
      </w:r>
      <w:r>
        <w:rPr>
          <w:lang w:val="uz-Cyrl-UZ"/>
        </w:rPr>
        <w:t>Qolaversa</w:t>
      </w:r>
      <w:r w:rsidR="007E179A">
        <w:rPr>
          <w:lang w:val="uz-Cyrl-UZ"/>
        </w:rPr>
        <w:t xml:space="preserve">, </w:t>
      </w:r>
      <w:r>
        <w:rPr>
          <w:lang w:val="uz-Cyrl-UZ"/>
        </w:rPr>
        <w:t>uni</w:t>
      </w:r>
      <w:r w:rsidR="007E179A">
        <w:rPr>
          <w:lang w:val="uz-Cyrl-UZ"/>
        </w:rPr>
        <w:t xml:space="preserve"> </w:t>
      </w:r>
      <w:r>
        <w:rPr>
          <w:lang w:val="uz-Cyrl-UZ"/>
        </w:rPr>
        <w:t>eshagiga</w:t>
      </w:r>
      <w:r w:rsidR="007E179A">
        <w:rPr>
          <w:lang w:val="uz-Cyrl-UZ"/>
        </w:rPr>
        <w:t xml:space="preserve"> </w:t>
      </w:r>
      <w:r>
        <w:rPr>
          <w:lang w:val="uz-Cyrl-UZ"/>
        </w:rPr>
        <w:t>o‘tqazib</w:t>
      </w:r>
      <w:r w:rsidR="007E179A">
        <w:rPr>
          <w:lang w:val="uz-Cyrl-UZ"/>
        </w:rPr>
        <w:t xml:space="preserve">, </w:t>
      </w:r>
      <w:r>
        <w:rPr>
          <w:lang w:val="uz-Cyrl-UZ"/>
        </w:rPr>
        <w:t>mehmonxonaga</w:t>
      </w:r>
      <w:r w:rsidR="007E179A">
        <w:rPr>
          <w:lang w:val="uz-Cyrl-UZ"/>
        </w:rPr>
        <w:t xml:space="preserve"> </w:t>
      </w:r>
      <w:r>
        <w:rPr>
          <w:lang w:val="uz-Cyrl-UZ"/>
        </w:rPr>
        <w:t>olib</w:t>
      </w:r>
      <w:r w:rsidR="007E179A">
        <w:rPr>
          <w:lang w:val="uz-Cyrl-UZ"/>
        </w:rPr>
        <w:t xml:space="preserve"> </w:t>
      </w:r>
      <w:r>
        <w:rPr>
          <w:lang w:val="uz-Cyrl-UZ"/>
        </w:rPr>
        <w:t>bordi</w:t>
      </w:r>
      <w:r w:rsidR="007E179A">
        <w:rPr>
          <w:lang w:val="uz-Cyrl-UZ"/>
        </w:rPr>
        <w:t xml:space="preserve"> </w:t>
      </w:r>
      <w:r>
        <w:rPr>
          <w:lang w:val="uz-Cyrl-UZ"/>
        </w:rPr>
        <w:t>va</w:t>
      </w:r>
      <w:r w:rsidR="007E179A">
        <w:rPr>
          <w:lang w:val="uz-Cyrl-UZ"/>
        </w:rPr>
        <w:t xml:space="preserve"> </w:t>
      </w:r>
      <w:r>
        <w:rPr>
          <w:lang w:val="uz-Cyrl-UZ"/>
        </w:rPr>
        <w:t>unga</w:t>
      </w:r>
      <w:r w:rsidR="007E179A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7E179A">
        <w:rPr>
          <w:lang w:val="uz-Cyrl-UZ"/>
        </w:rPr>
        <w:t xml:space="preserve"> </w:t>
      </w:r>
      <w:r>
        <w:rPr>
          <w:lang w:val="uz-Cyrl-UZ"/>
        </w:rPr>
        <w:t>qildi</w:t>
      </w:r>
      <w:r w:rsidR="007E179A">
        <w:rPr>
          <w:lang w:val="uz-Cyrl-UZ"/>
        </w:rPr>
        <w:t xml:space="preserve">. </w:t>
      </w:r>
      <w:r>
        <w:rPr>
          <w:lang w:val="uz-Cyrl-UZ"/>
        </w:rPr>
        <w:t>U</w:t>
      </w:r>
      <w:r w:rsidR="007E179A">
        <w:rPr>
          <w:lang w:val="uz-Cyrl-UZ"/>
        </w:rPr>
        <w:t xml:space="preserve"> </w:t>
      </w:r>
      <w:r>
        <w:rPr>
          <w:lang w:val="uz-Cyrl-UZ"/>
        </w:rPr>
        <w:t>bu</w:t>
      </w:r>
      <w:r w:rsidR="007E179A">
        <w:rPr>
          <w:lang w:val="uz-Cyrl-UZ"/>
        </w:rPr>
        <w:t xml:space="preserve"> </w:t>
      </w:r>
      <w:r>
        <w:rPr>
          <w:lang w:val="uz-Cyrl-UZ"/>
        </w:rPr>
        <w:t>odamning</w:t>
      </w:r>
      <w:r w:rsidR="007E179A">
        <w:rPr>
          <w:lang w:val="uz-Cyrl-UZ"/>
        </w:rPr>
        <w:t xml:space="preserve"> </w:t>
      </w:r>
      <w:r>
        <w:rPr>
          <w:lang w:val="uz-Cyrl-UZ"/>
        </w:rPr>
        <w:t>muhtojligini</w:t>
      </w:r>
      <w:r w:rsidR="007E179A">
        <w:rPr>
          <w:lang w:val="uz-Cyrl-UZ"/>
        </w:rPr>
        <w:t xml:space="preserve"> </w:t>
      </w:r>
      <w:r>
        <w:rPr>
          <w:lang w:val="uz-Cyrl-UZ"/>
        </w:rPr>
        <w:t>ko‘rib</w:t>
      </w:r>
      <w:r w:rsidR="007E179A">
        <w:rPr>
          <w:lang w:val="uz-Cyrl-UZ"/>
        </w:rPr>
        <w:t xml:space="preserve">, </w:t>
      </w:r>
      <w:r>
        <w:rPr>
          <w:lang w:val="uz-Cyrl-UZ"/>
        </w:rPr>
        <w:t>o‘z</w:t>
      </w:r>
      <w:r w:rsidR="007E179A">
        <w:rPr>
          <w:lang w:val="uz-Cyrl-UZ"/>
        </w:rPr>
        <w:t xml:space="preserve"> </w:t>
      </w:r>
      <w:r>
        <w:rPr>
          <w:lang w:val="uz-Cyrl-UZ"/>
        </w:rPr>
        <w:t>rejalarini</w:t>
      </w:r>
      <w:r w:rsidR="007E179A">
        <w:rPr>
          <w:lang w:val="uz-Cyrl-UZ"/>
        </w:rPr>
        <w:t xml:space="preserve"> </w:t>
      </w:r>
      <w:r>
        <w:rPr>
          <w:lang w:val="uz-Cyrl-UZ"/>
        </w:rPr>
        <w:t>o‘zgartirdi</w:t>
      </w:r>
      <w:r w:rsidR="00C57762" w:rsidRPr="00040C4E">
        <w:rPr>
          <w:lang w:val="uz-Cyrl-UZ"/>
        </w:rPr>
        <w:t>.</w:t>
      </w: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Bir</w:t>
      </w:r>
      <w:r w:rsidR="00981DB4">
        <w:rPr>
          <w:lang w:val="uz-Cyrl-UZ"/>
        </w:rPr>
        <w:t xml:space="preserve"> </w:t>
      </w:r>
      <w:r>
        <w:rPr>
          <w:lang w:val="uz-Cyrl-UZ"/>
        </w:rPr>
        <w:t>kuni</w:t>
      </w:r>
      <w:r w:rsidR="00981DB4">
        <w:rPr>
          <w:lang w:val="uz-Cyrl-UZ"/>
        </w:rPr>
        <w:t xml:space="preserve"> </w:t>
      </w:r>
      <w:r>
        <w:rPr>
          <w:lang w:val="uz-Cyrl-UZ"/>
        </w:rPr>
        <w:t>men</w:t>
      </w:r>
      <w:r w:rsidR="00981DB4">
        <w:rPr>
          <w:lang w:val="uz-Cyrl-UZ"/>
        </w:rPr>
        <w:t xml:space="preserve"> </w:t>
      </w:r>
      <w:r>
        <w:rPr>
          <w:lang w:val="uz-Cyrl-UZ"/>
        </w:rPr>
        <w:t>bilan</w:t>
      </w:r>
      <w:r w:rsidR="00981DB4">
        <w:rPr>
          <w:lang w:val="uz-Cyrl-UZ"/>
        </w:rPr>
        <w:t xml:space="preserve"> </w:t>
      </w:r>
      <w:r>
        <w:rPr>
          <w:lang w:val="uz-Cyrl-UZ"/>
        </w:rPr>
        <w:t>shunday</w:t>
      </w:r>
      <w:r w:rsidR="00981DB4">
        <w:rPr>
          <w:lang w:val="uz-Cyrl-UZ"/>
        </w:rPr>
        <w:t xml:space="preserve"> </w:t>
      </w:r>
      <w:r>
        <w:rPr>
          <w:lang w:val="uz-Cyrl-UZ"/>
        </w:rPr>
        <w:t>bo‘lgan</w:t>
      </w:r>
      <w:r w:rsidR="00981DB4">
        <w:rPr>
          <w:lang w:val="uz-Cyrl-UZ"/>
        </w:rPr>
        <w:t xml:space="preserve">. </w:t>
      </w:r>
      <w:r>
        <w:rPr>
          <w:lang w:val="uz-Cyrl-UZ"/>
        </w:rPr>
        <w:t>Men</w:t>
      </w:r>
      <w:r w:rsidR="00981DB4">
        <w:rPr>
          <w:lang w:val="uz-Cyrl-UZ"/>
        </w:rPr>
        <w:t xml:space="preserve"> </w:t>
      </w:r>
      <w:r>
        <w:rPr>
          <w:lang w:val="uz-Cyrl-UZ"/>
        </w:rPr>
        <w:t>Los</w:t>
      </w:r>
      <w:r w:rsidR="0047118D">
        <w:rPr>
          <w:lang w:val="uz-Cyrl-UZ"/>
        </w:rPr>
        <w:t>–</w:t>
      </w:r>
      <w:r>
        <w:rPr>
          <w:lang w:val="uz-Cyrl-UZ"/>
        </w:rPr>
        <w:t>Anjeles</w:t>
      </w:r>
      <w:r w:rsidR="00981DB4">
        <w:rPr>
          <w:lang w:val="uz-Cyrl-UZ"/>
        </w:rPr>
        <w:t xml:space="preserve"> </w:t>
      </w:r>
      <w:r>
        <w:rPr>
          <w:lang w:val="uz-Cyrl-UZ"/>
        </w:rPr>
        <w:t>shahrining</w:t>
      </w:r>
      <w:r w:rsidR="00981DB4">
        <w:rPr>
          <w:lang w:val="uz-Cyrl-UZ"/>
        </w:rPr>
        <w:t xml:space="preserve"> </w:t>
      </w:r>
      <w:r>
        <w:rPr>
          <w:lang w:val="uz-Cyrl-UZ"/>
        </w:rPr>
        <w:t>markaziy</w:t>
      </w:r>
      <w:r w:rsidR="00981DB4">
        <w:rPr>
          <w:lang w:val="uz-Cyrl-UZ"/>
        </w:rPr>
        <w:t xml:space="preserve"> </w:t>
      </w:r>
      <w:r>
        <w:rPr>
          <w:lang w:val="uz-Cyrl-UZ"/>
        </w:rPr>
        <w:t>ko‘chalaridan</w:t>
      </w:r>
      <w:r w:rsidR="00981DB4">
        <w:rPr>
          <w:lang w:val="uz-Cyrl-UZ"/>
        </w:rPr>
        <w:t xml:space="preserve"> </w:t>
      </w:r>
      <w:r>
        <w:rPr>
          <w:lang w:val="uz-Cyrl-UZ"/>
        </w:rPr>
        <w:t>birida</w:t>
      </w:r>
      <w:r w:rsidR="00981DB4">
        <w:rPr>
          <w:lang w:val="uz-Cyrl-UZ"/>
        </w:rPr>
        <w:t xml:space="preserve"> </w:t>
      </w:r>
      <w:r>
        <w:rPr>
          <w:lang w:val="uz-Cyrl-UZ"/>
        </w:rPr>
        <w:t>ketib</w:t>
      </w:r>
      <w:r w:rsidR="00981DB4">
        <w:rPr>
          <w:lang w:val="uz-Cyrl-UZ"/>
        </w:rPr>
        <w:t xml:space="preserve"> </w:t>
      </w:r>
      <w:r>
        <w:rPr>
          <w:lang w:val="uz-Cyrl-UZ"/>
        </w:rPr>
        <w:t>borayotganimda</w:t>
      </w:r>
      <w:r w:rsidR="00981DB4">
        <w:rPr>
          <w:lang w:val="uz-Cyrl-UZ"/>
        </w:rPr>
        <w:t xml:space="preserve">, </w:t>
      </w:r>
      <w:r>
        <w:rPr>
          <w:lang w:val="uz-Cyrl-UZ"/>
        </w:rPr>
        <w:t>avtomobillar</w:t>
      </w:r>
      <w:r w:rsidR="00981DB4">
        <w:rPr>
          <w:lang w:val="uz-Cyrl-UZ"/>
        </w:rPr>
        <w:t xml:space="preserve"> </w:t>
      </w:r>
      <w:r>
        <w:rPr>
          <w:lang w:val="uz-Cyrl-UZ"/>
        </w:rPr>
        <w:t>tirbandligiga</w:t>
      </w:r>
      <w:r w:rsidR="00981DB4">
        <w:rPr>
          <w:lang w:val="uz-Cyrl-UZ"/>
        </w:rPr>
        <w:t xml:space="preserve"> </w:t>
      </w:r>
      <w:r>
        <w:rPr>
          <w:lang w:val="uz-Cyrl-UZ"/>
        </w:rPr>
        <w:t>tushib</w:t>
      </w:r>
      <w:r w:rsidR="00981DB4">
        <w:rPr>
          <w:lang w:val="uz-Cyrl-UZ"/>
        </w:rPr>
        <w:t xml:space="preserve"> </w:t>
      </w:r>
      <w:r>
        <w:rPr>
          <w:lang w:val="uz-Cyrl-UZ"/>
        </w:rPr>
        <w:t>qoldim</w:t>
      </w:r>
      <w:r w:rsidR="00C57762" w:rsidRPr="00981DB4">
        <w:rPr>
          <w:lang w:val="uz-Cyrl-UZ"/>
        </w:rPr>
        <w:t xml:space="preserve">. </w:t>
      </w:r>
      <w:r>
        <w:rPr>
          <w:lang w:val="uz-Cyrl-UZ"/>
        </w:rPr>
        <w:t>Mashinalar</w:t>
      </w:r>
      <w:r w:rsidR="00981DB4">
        <w:rPr>
          <w:lang w:val="uz-Cyrl-UZ"/>
        </w:rPr>
        <w:t xml:space="preserve"> </w:t>
      </w:r>
      <w:r>
        <w:rPr>
          <w:lang w:val="uz-Cyrl-UZ"/>
        </w:rPr>
        <w:t>toshbaqa</w:t>
      </w:r>
      <w:r w:rsidR="00981DB4">
        <w:rPr>
          <w:lang w:val="uz-Cyrl-UZ"/>
        </w:rPr>
        <w:t xml:space="preserve"> </w:t>
      </w:r>
      <w:r>
        <w:rPr>
          <w:lang w:val="uz-Cyrl-UZ"/>
        </w:rPr>
        <w:t>tezligida</w:t>
      </w:r>
      <w:r w:rsidR="00981DB4">
        <w:rPr>
          <w:lang w:val="uz-Cyrl-UZ"/>
        </w:rPr>
        <w:t xml:space="preserve"> </w:t>
      </w:r>
      <w:r>
        <w:rPr>
          <w:lang w:val="uz-Cyrl-UZ"/>
        </w:rPr>
        <w:t>harakatlangani</w:t>
      </w:r>
      <w:r w:rsidR="00981DB4">
        <w:rPr>
          <w:lang w:val="uz-Cyrl-UZ"/>
        </w:rPr>
        <w:t xml:space="preserve"> </w:t>
      </w:r>
      <w:r>
        <w:rPr>
          <w:lang w:val="uz-Cyrl-UZ"/>
        </w:rPr>
        <w:t>bois</w:t>
      </w:r>
      <w:r w:rsidR="00981DB4">
        <w:rPr>
          <w:lang w:val="uz-Cyrl-UZ"/>
        </w:rPr>
        <w:t xml:space="preserve">, </w:t>
      </w:r>
      <w:r>
        <w:rPr>
          <w:lang w:val="uz-Cyrl-UZ"/>
        </w:rPr>
        <w:t>men</w:t>
      </w:r>
      <w:r w:rsidR="00981DB4">
        <w:rPr>
          <w:lang w:val="uz-Cyrl-UZ"/>
        </w:rPr>
        <w:t xml:space="preserve"> </w:t>
      </w:r>
      <w:r>
        <w:rPr>
          <w:lang w:val="uz-Cyrl-UZ"/>
        </w:rPr>
        <w:t>jamoatda</w:t>
      </w:r>
      <w:r w:rsidR="00981DB4">
        <w:rPr>
          <w:lang w:val="uz-Cyrl-UZ"/>
        </w:rPr>
        <w:t xml:space="preserve"> </w:t>
      </w:r>
      <w:r>
        <w:rPr>
          <w:lang w:val="uz-Cyrl-UZ"/>
        </w:rPr>
        <w:t>o‘tkaziladigan</w:t>
      </w:r>
      <w:r w:rsidR="00981DB4">
        <w:rPr>
          <w:lang w:val="uz-Cyrl-UZ"/>
        </w:rPr>
        <w:t xml:space="preserve"> </w:t>
      </w:r>
      <w:r>
        <w:rPr>
          <w:lang w:val="uz-Cyrl-UZ"/>
        </w:rPr>
        <w:t>yig‘inga</w:t>
      </w:r>
      <w:r w:rsidR="00981DB4">
        <w:rPr>
          <w:lang w:val="uz-Cyrl-UZ"/>
        </w:rPr>
        <w:t xml:space="preserve"> </w:t>
      </w:r>
      <w:r>
        <w:rPr>
          <w:lang w:val="uz-Cyrl-UZ"/>
        </w:rPr>
        <w:t>kechikayotgandim</w:t>
      </w:r>
      <w:r w:rsidR="00C57762" w:rsidRPr="00981DB4">
        <w:rPr>
          <w:lang w:val="uz-Cyrl-UZ"/>
        </w:rPr>
        <w:t xml:space="preserve">. </w:t>
      </w:r>
      <w:r>
        <w:rPr>
          <w:lang w:val="uz-Cyrl-UZ"/>
        </w:rPr>
        <w:t>Oldinga</w:t>
      </w:r>
      <w:r w:rsidR="00981DB4">
        <w:rPr>
          <w:lang w:val="uz-Cyrl-UZ"/>
        </w:rPr>
        <w:t xml:space="preserve"> </w:t>
      </w:r>
      <w:r>
        <w:rPr>
          <w:lang w:val="uz-Cyrl-UZ"/>
        </w:rPr>
        <w:t>sekin</w:t>
      </w:r>
      <w:r w:rsidR="00981DB4">
        <w:rPr>
          <w:lang w:val="uz-Cyrl-UZ"/>
        </w:rPr>
        <w:t xml:space="preserve"> </w:t>
      </w:r>
      <w:r>
        <w:rPr>
          <w:lang w:val="uz-Cyrl-UZ"/>
        </w:rPr>
        <w:t>harakat</w:t>
      </w:r>
      <w:r w:rsidR="00981DB4">
        <w:rPr>
          <w:lang w:val="uz-Cyrl-UZ"/>
        </w:rPr>
        <w:t xml:space="preserve"> </w:t>
      </w:r>
      <w:r>
        <w:rPr>
          <w:lang w:val="uz-Cyrl-UZ"/>
        </w:rPr>
        <w:t>qilgan</w:t>
      </w:r>
      <w:r w:rsidR="00981DB4">
        <w:rPr>
          <w:lang w:val="uz-Cyrl-UZ"/>
        </w:rPr>
        <w:t xml:space="preserve"> </w:t>
      </w:r>
      <w:r>
        <w:rPr>
          <w:lang w:val="uz-Cyrl-UZ"/>
        </w:rPr>
        <w:t>holda</w:t>
      </w:r>
      <w:r w:rsidR="00981DB4">
        <w:rPr>
          <w:lang w:val="uz-Cyrl-UZ"/>
        </w:rPr>
        <w:t xml:space="preserve">, </w:t>
      </w:r>
      <w:r>
        <w:rPr>
          <w:lang w:val="uz-Cyrl-UZ"/>
        </w:rPr>
        <w:t>ko‘cha</w:t>
      </w:r>
      <w:r w:rsidR="00981DB4">
        <w:rPr>
          <w:lang w:val="uz-Cyrl-UZ"/>
        </w:rPr>
        <w:t xml:space="preserve"> </w:t>
      </w:r>
      <w:r>
        <w:rPr>
          <w:lang w:val="uz-Cyrl-UZ"/>
        </w:rPr>
        <w:t>o‘rtasidagi</w:t>
      </w:r>
      <w:r w:rsidR="00981DB4">
        <w:rPr>
          <w:lang w:val="uz-Cyrl-UZ"/>
        </w:rPr>
        <w:t xml:space="preserve"> </w:t>
      </w:r>
      <w:r>
        <w:rPr>
          <w:lang w:val="uz-Cyrl-UZ"/>
        </w:rPr>
        <w:t>mashina</w:t>
      </w:r>
      <w:r w:rsidR="00981DB4">
        <w:rPr>
          <w:lang w:val="uz-Cyrl-UZ"/>
        </w:rPr>
        <w:t xml:space="preserve"> </w:t>
      </w:r>
      <w:r>
        <w:rPr>
          <w:lang w:val="uz-Cyrl-UZ"/>
        </w:rPr>
        <w:t>yonida</w:t>
      </w:r>
      <w:r w:rsidR="00981DB4">
        <w:rPr>
          <w:lang w:val="uz-Cyrl-UZ"/>
        </w:rPr>
        <w:t xml:space="preserve"> </w:t>
      </w:r>
      <w:r>
        <w:rPr>
          <w:lang w:val="uz-Cyrl-UZ"/>
        </w:rPr>
        <w:t>turgan</w:t>
      </w:r>
      <w:r w:rsidR="00981DB4">
        <w:rPr>
          <w:lang w:val="uz-Cyrl-UZ"/>
        </w:rPr>
        <w:t xml:space="preserve"> </w:t>
      </w:r>
      <w:r>
        <w:rPr>
          <w:lang w:val="uz-Cyrl-UZ"/>
        </w:rPr>
        <w:t>ayolga</w:t>
      </w:r>
      <w:r w:rsidR="00981DB4">
        <w:rPr>
          <w:lang w:val="uz-Cyrl-UZ"/>
        </w:rPr>
        <w:t xml:space="preserve"> </w:t>
      </w:r>
      <w:r>
        <w:rPr>
          <w:lang w:val="uz-Cyrl-UZ"/>
        </w:rPr>
        <w:t>ko‘zim</w:t>
      </w:r>
      <w:r w:rsidR="00981DB4">
        <w:rPr>
          <w:lang w:val="uz-Cyrl-UZ"/>
        </w:rPr>
        <w:t xml:space="preserve"> </w:t>
      </w:r>
      <w:r>
        <w:rPr>
          <w:lang w:val="uz-Cyrl-UZ"/>
        </w:rPr>
        <w:t>tushdi</w:t>
      </w:r>
      <w:r w:rsidR="00C57762" w:rsidRPr="00981DB4">
        <w:rPr>
          <w:lang w:val="uz-Cyrl-UZ"/>
        </w:rPr>
        <w:t xml:space="preserve">. </w:t>
      </w:r>
      <w:r>
        <w:rPr>
          <w:lang w:val="uz-Cyrl-UZ"/>
        </w:rPr>
        <w:t>Men</w:t>
      </w:r>
      <w:r w:rsidR="00981DB4">
        <w:rPr>
          <w:lang w:val="uz-Cyrl-UZ"/>
        </w:rPr>
        <w:t xml:space="preserve"> </w:t>
      </w:r>
      <w:r>
        <w:rPr>
          <w:lang w:val="uz-Cyrl-UZ"/>
        </w:rPr>
        <w:t>uning</w:t>
      </w:r>
      <w:r w:rsidR="00981DB4">
        <w:rPr>
          <w:lang w:val="uz-Cyrl-UZ"/>
        </w:rPr>
        <w:t xml:space="preserve"> </w:t>
      </w:r>
      <w:r>
        <w:rPr>
          <w:lang w:val="uz-Cyrl-UZ"/>
        </w:rPr>
        <w:t>yaqiniga</w:t>
      </w:r>
      <w:r w:rsidR="00981DB4">
        <w:rPr>
          <w:lang w:val="uz-Cyrl-UZ"/>
        </w:rPr>
        <w:t xml:space="preserve"> </w:t>
      </w:r>
      <w:r>
        <w:rPr>
          <w:lang w:val="uz-Cyrl-UZ"/>
        </w:rPr>
        <w:t>borib</w:t>
      </w:r>
      <w:r w:rsidR="00981DB4">
        <w:rPr>
          <w:lang w:val="uz-Cyrl-UZ"/>
        </w:rPr>
        <w:t xml:space="preserve">, </w:t>
      </w:r>
      <w:r>
        <w:rPr>
          <w:lang w:val="uz-Cyrl-UZ"/>
        </w:rPr>
        <w:t>nega</w:t>
      </w:r>
      <w:r w:rsidR="00981DB4">
        <w:rPr>
          <w:lang w:val="uz-Cyrl-UZ"/>
        </w:rPr>
        <w:t xml:space="preserve"> </w:t>
      </w:r>
      <w:r>
        <w:rPr>
          <w:lang w:val="uz-Cyrl-UZ"/>
        </w:rPr>
        <w:t>uning</w:t>
      </w:r>
      <w:r w:rsidR="00981DB4">
        <w:rPr>
          <w:lang w:val="uz-Cyrl-UZ"/>
        </w:rPr>
        <w:t xml:space="preserve"> </w:t>
      </w:r>
      <w:r>
        <w:rPr>
          <w:lang w:val="uz-Cyrl-UZ"/>
        </w:rPr>
        <w:t>to‘xtab</w:t>
      </w:r>
      <w:r w:rsidR="00981DB4">
        <w:rPr>
          <w:lang w:val="uz-Cyrl-UZ"/>
        </w:rPr>
        <w:t xml:space="preserve">, </w:t>
      </w:r>
      <w:r>
        <w:rPr>
          <w:lang w:val="uz-Cyrl-UZ"/>
        </w:rPr>
        <w:t>mashinadan</w:t>
      </w:r>
      <w:r w:rsidR="00981DB4">
        <w:rPr>
          <w:lang w:val="uz-Cyrl-UZ"/>
        </w:rPr>
        <w:t xml:space="preserve"> </w:t>
      </w:r>
      <w:r>
        <w:rPr>
          <w:lang w:val="uz-Cyrl-UZ"/>
        </w:rPr>
        <w:t>tushganini</w:t>
      </w:r>
      <w:r w:rsidR="00981DB4">
        <w:rPr>
          <w:lang w:val="uz-Cyrl-UZ"/>
        </w:rPr>
        <w:t xml:space="preserve"> </w:t>
      </w:r>
      <w:r>
        <w:rPr>
          <w:lang w:val="uz-Cyrl-UZ"/>
        </w:rPr>
        <w:t>so‘radim</w:t>
      </w:r>
      <w:r w:rsidR="00981DB4">
        <w:rPr>
          <w:lang w:val="uz-Cyrl-UZ"/>
        </w:rPr>
        <w:t xml:space="preserve">. </w:t>
      </w:r>
      <w:r>
        <w:rPr>
          <w:lang w:val="uz-Cyrl-UZ"/>
        </w:rPr>
        <w:t>Unda</w:t>
      </w:r>
      <w:r w:rsidR="00981DB4">
        <w:rPr>
          <w:lang w:val="uz-Cyrl-UZ"/>
        </w:rPr>
        <w:t xml:space="preserve"> </w:t>
      </w:r>
      <w:r>
        <w:rPr>
          <w:lang w:val="uz-Cyrl-UZ"/>
        </w:rPr>
        <w:t>benzin</w:t>
      </w:r>
      <w:r w:rsidR="00981DB4">
        <w:rPr>
          <w:lang w:val="uz-Cyrl-UZ"/>
        </w:rPr>
        <w:t xml:space="preserve"> </w:t>
      </w:r>
      <w:r>
        <w:rPr>
          <w:lang w:val="uz-Cyrl-UZ"/>
        </w:rPr>
        <w:t>tugab</w:t>
      </w:r>
      <w:r w:rsidR="00981DB4">
        <w:rPr>
          <w:lang w:val="uz-Cyrl-UZ"/>
        </w:rPr>
        <w:t xml:space="preserve"> </w:t>
      </w:r>
      <w:r>
        <w:rPr>
          <w:lang w:val="uz-Cyrl-UZ"/>
        </w:rPr>
        <w:t>qolganini</w:t>
      </w:r>
      <w:r w:rsidR="00981DB4">
        <w:rPr>
          <w:lang w:val="uz-Cyrl-UZ"/>
        </w:rPr>
        <w:t xml:space="preserve"> </w:t>
      </w:r>
      <w:r>
        <w:rPr>
          <w:lang w:val="uz-Cyrl-UZ"/>
        </w:rPr>
        <w:t>bilib</w:t>
      </w:r>
      <w:r w:rsidR="00981DB4">
        <w:rPr>
          <w:lang w:val="uz-Cyrl-UZ"/>
        </w:rPr>
        <w:t xml:space="preserve">, </w:t>
      </w:r>
      <w:r>
        <w:rPr>
          <w:lang w:val="uz-Cyrl-UZ"/>
        </w:rPr>
        <w:t>qo‘shni</w:t>
      </w:r>
      <w:r w:rsidR="00981DB4">
        <w:rPr>
          <w:lang w:val="uz-Cyrl-UZ"/>
        </w:rPr>
        <w:t xml:space="preserve"> </w:t>
      </w:r>
      <w:r>
        <w:rPr>
          <w:lang w:val="uz-Cyrl-UZ"/>
        </w:rPr>
        <w:t>avtoyoqilg‘i</w:t>
      </w:r>
      <w:r w:rsidR="00981DB4">
        <w:rPr>
          <w:lang w:val="uz-Cyrl-UZ"/>
        </w:rPr>
        <w:t xml:space="preserve"> </w:t>
      </w:r>
      <w:r>
        <w:rPr>
          <w:lang w:val="uz-Cyrl-UZ"/>
        </w:rPr>
        <w:t>shoxobchasiga</w:t>
      </w:r>
      <w:r w:rsidR="00981DB4">
        <w:rPr>
          <w:lang w:val="uz-Cyrl-UZ"/>
        </w:rPr>
        <w:t xml:space="preserve"> </w:t>
      </w:r>
      <w:r>
        <w:rPr>
          <w:lang w:val="uz-Cyrl-UZ"/>
        </w:rPr>
        <w:t>yugurib</w:t>
      </w:r>
      <w:r w:rsidR="00981DB4">
        <w:rPr>
          <w:lang w:val="uz-Cyrl-UZ"/>
        </w:rPr>
        <w:t xml:space="preserve"> </w:t>
      </w:r>
      <w:r>
        <w:rPr>
          <w:lang w:val="uz-Cyrl-UZ"/>
        </w:rPr>
        <w:t>borib</w:t>
      </w:r>
      <w:r w:rsidR="00981DB4">
        <w:rPr>
          <w:lang w:val="uz-Cyrl-UZ"/>
        </w:rPr>
        <w:t xml:space="preserve">, </w:t>
      </w:r>
      <w:r>
        <w:rPr>
          <w:lang w:val="uz-Cyrl-UZ"/>
        </w:rPr>
        <w:t>biroz</w:t>
      </w:r>
      <w:r w:rsidR="00981DB4">
        <w:rPr>
          <w:lang w:val="uz-Cyrl-UZ"/>
        </w:rPr>
        <w:t xml:space="preserve"> </w:t>
      </w:r>
      <w:r>
        <w:rPr>
          <w:lang w:val="uz-Cyrl-UZ"/>
        </w:rPr>
        <w:t>benzin</w:t>
      </w:r>
      <w:r w:rsidR="00981DB4">
        <w:rPr>
          <w:lang w:val="uz-Cyrl-UZ"/>
        </w:rPr>
        <w:t xml:space="preserve"> </w:t>
      </w:r>
      <w:r>
        <w:rPr>
          <w:lang w:val="uz-Cyrl-UZ"/>
        </w:rPr>
        <w:t>sotib</w:t>
      </w:r>
      <w:r w:rsidR="00981DB4">
        <w:rPr>
          <w:lang w:val="uz-Cyrl-UZ"/>
        </w:rPr>
        <w:t xml:space="preserve"> </w:t>
      </w:r>
      <w:r>
        <w:rPr>
          <w:lang w:val="uz-Cyrl-UZ"/>
        </w:rPr>
        <w:t>olib</w:t>
      </w:r>
      <w:r w:rsidR="00981DB4">
        <w:rPr>
          <w:lang w:val="uz-Cyrl-UZ"/>
        </w:rPr>
        <w:t xml:space="preserve"> </w:t>
      </w:r>
      <w:r>
        <w:rPr>
          <w:lang w:val="uz-Cyrl-UZ"/>
        </w:rPr>
        <w:t>keltirdim</w:t>
      </w:r>
      <w:r w:rsidR="00C57762" w:rsidRPr="00981DB4">
        <w:rPr>
          <w:lang w:val="uz-Cyrl-UZ"/>
        </w:rPr>
        <w:t xml:space="preserve">. </w:t>
      </w:r>
      <w:r>
        <w:rPr>
          <w:lang w:val="uz-Cyrl-UZ"/>
        </w:rPr>
        <w:t>Xayrlashayotib</w:t>
      </w:r>
      <w:r w:rsidR="00981DB4">
        <w:rPr>
          <w:lang w:val="uz-Cyrl-UZ"/>
        </w:rPr>
        <w:t xml:space="preserve">, </w:t>
      </w:r>
      <w:r>
        <w:rPr>
          <w:lang w:val="uz-Cyrl-UZ"/>
        </w:rPr>
        <w:t>ayolga</w:t>
      </w:r>
      <w:r w:rsidR="00981DB4">
        <w:rPr>
          <w:lang w:val="uz-Cyrl-UZ"/>
        </w:rPr>
        <w:t xml:space="preserve"> “</w:t>
      </w:r>
      <w:r>
        <w:rPr>
          <w:lang w:val="uz-Cyrl-UZ"/>
        </w:rPr>
        <w:t>hamisha</w:t>
      </w:r>
      <w:r w:rsidR="00981DB4">
        <w:rPr>
          <w:lang w:val="uz-Cyrl-UZ"/>
        </w:rPr>
        <w:t xml:space="preserve"> </w:t>
      </w:r>
      <w:r>
        <w:rPr>
          <w:lang w:val="uz-Cyrl-UZ"/>
        </w:rPr>
        <w:t>xizmatingizga</w:t>
      </w:r>
      <w:r w:rsidR="00981DB4">
        <w:rPr>
          <w:lang w:val="uz-Cyrl-UZ"/>
        </w:rPr>
        <w:t xml:space="preserve"> </w:t>
      </w:r>
      <w:r>
        <w:rPr>
          <w:lang w:val="uz-Cyrl-UZ"/>
        </w:rPr>
        <w:t>tayyorman</w:t>
      </w:r>
      <w:r w:rsidR="00981DB4">
        <w:rPr>
          <w:lang w:val="uz-Cyrl-UZ"/>
        </w:rPr>
        <w:t xml:space="preserve">” </w:t>
      </w:r>
      <w:r>
        <w:rPr>
          <w:lang w:val="uz-Cyrl-UZ"/>
        </w:rPr>
        <w:t>deb</w:t>
      </w:r>
      <w:r w:rsidR="00981DB4">
        <w:rPr>
          <w:lang w:val="uz-Cyrl-UZ"/>
        </w:rPr>
        <w:t xml:space="preserve"> </w:t>
      </w:r>
      <w:r>
        <w:rPr>
          <w:lang w:val="uz-Cyrl-UZ"/>
        </w:rPr>
        <w:t>yozilgan</w:t>
      </w:r>
      <w:r w:rsidR="00981DB4">
        <w:rPr>
          <w:lang w:val="uz-Cyrl-UZ"/>
        </w:rPr>
        <w:t xml:space="preserve"> </w:t>
      </w:r>
      <w:r>
        <w:rPr>
          <w:lang w:val="uz-Cyrl-UZ"/>
        </w:rPr>
        <w:t>vizit</w:t>
      </w:r>
      <w:r w:rsidR="00981DB4">
        <w:rPr>
          <w:lang w:val="uz-Cyrl-UZ"/>
        </w:rPr>
        <w:t xml:space="preserve"> </w:t>
      </w:r>
      <w:r>
        <w:rPr>
          <w:lang w:val="uz-Cyrl-UZ"/>
        </w:rPr>
        <w:t>kartochkamni</w:t>
      </w:r>
      <w:r w:rsidR="00981DB4">
        <w:rPr>
          <w:lang w:val="uz-Cyrl-UZ"/>
        </w:rPr>
        <w:t xml:space="preserve"> </w:t>
      </w:r>
      <w:r>
        <w:rPr>
          <w:lang w:val="uz-Cyrl-UZ"/>
        </w:rPr>
        <w:t>qoldirdim</w:t>
      </w:r>
      <w:r w:rsidR="00C57762" w:rsidRPr="00981DB4">
        <w:rPr>
          <w:lang w:val="uz-Cyrl-UZ"/>
        </w:rPr>
        <w:t xml:space="preserve">. </w:t>
      </w:r>
      <w:r>
        <w:rPr>
          <w:lang w:val="uz-Cyrl-UZ"/>
        </w:rPr>
        <w:t>Ayol</w:t>
      </w:r>
      <w:r w:rsidR="00981DB4">
        <w:rPr>
          <w:lang w:val="uz-Cyrl-UZ"/>
        </w:rPr>
        <w:t xml:space="preserve"> </w:t>
      </w:r>
      <w:r>
        <w:rPr>
          <w:lang w:val="uz-Cyrl-UZ"/>
        </w:rPr>
        <w:t>mening</w:t>
      </w:r>
      <w:r w:rsidR="00981DB4">
        <w:rPr>
          <w:lang w:val="uz-Cyrl-UZ"/>
        </w:rPr>
        <w:t xml:space="preserve"> </w:t>
      </w:r>
      <w:r>
        <w:rPr>
          <w:lang w:val="uz-Cyrl-UZ"/>
        </w:rPr>
        <w:t>cho‘pon</w:t>
      </w:r>
      <w:r w:rsidR="00981DB4">
        <w:rPr>
          <w:lang w:val="uz-Cyrl-UZ"/>
        </w:rPr>
        <w:t xml:space="preserve"> </w:t>
      </w:r>
      <w:r>
        <w:rPr>
          <w:lang w:val="uz-Cyrl-UZ"/>
        </w:rPr>
        <w:t>ekanimni</w:t>
      </w:r>
      <w:r w:rsidR="00981DB4">
        <w:rPr>
          <w:lang w:val="uz-Cyrl-UZ"/>
        </w:rPr>
        <w:t xml:space="preserve"> </w:t>
      </w:r>
      <w:r>
        <w:rPr>
          <w:lang w:val="uz-Cyrl-UZ"/>
        </w:rPr>
        <w:t>bilgach</w:t>
      </w:r>
      <w:r w:rsidR="00981DB4">
        <w:rPr>
          <w:lang w:val="uz-Cyrl-UZ"/>
        </w:rPr>
        <w:t xml:space="preserve"> </w:t>
      </w:r>
      <w:r>
        <w:rPr>
          <w:lang w:val="uz-Cyrl-UZ"/>
        </w:rPr>
        <w:t>shunday</w:t>
      </w:r>
      <w:r w:rsidR="00981DB4">
        <w:rPr>
          <w:lang w:val="uz-Cyrl-UZ"/>
        </w:rPr>
        <w:t xml:space="preserve"> </w:t>
      </w:r>
      <w:r>
        <w:rPr>
          <w:lang w:val="uz-Cyrl-UZ"/>
        </w:rPr>
        <w:t>dedi</w:t>
      </w:r>
      <w:r w:rsidR="00C57762" w:rsidRPr="009841CE">
        <w:rPr>
          <w:lang w:val="uz-Cyrl-UZ"/>
        </w:rPr>
        <w:t>: «</w:t>
      </w:r>
      <w:r>
        <w:rPr>
          <w:lang w:val="uz-Cyrl-UZ"/>
        </w:rPr>
        <w:t>Lekin</w:t>
      </w:r>
      <w:r w:rsidR="00981DB4">
        <w:rPr>
          <w:lang w:val="uz-Cyrl-UZ"/>
        </w:rPr>
        <w:t xml:space="preserve"> </w:t>
      </w:r>
      <w:r>
        <w:rPr>
          <w:lang w:val="uz-Cyrl-UZ"/>
        </w:rPr>
        <w:t>men</w:t>
      </w:r>
      <w:r w:rsidR="009841CE">
        <w:rPr>
          <w:lang w:val="uz-Cyrl-UZ"/>
        </w:rPr>
        <w:t xml:space="preserve"> </w:t>
      </w:r>
      <w:r>
        <w:rPr>
          <w:lang w:val="uz-Cyrl-UZ"/>
        </w:rPr>
        <w:t>yahudiyman</w:t>
      </w:r>
      <w:r w:rsidR="009841CE">
        <w:rPr>
          <w:lang w:val="uz-Cyrl-UZ"/>
        </w:rPr>
        <w:t xml:space="preserve">, </w:t>
      </w:r>
      <w:r>
        <w:rPr>
          <w:lang w:val="uz-Cyrl-UZ"/>
        </w:rPr>
        <w:t>axir</w:t>
      </w:r>
      <w:r w:rsidR="00C57762" w:rsidRPr="009841CE">
        <w:rPr>
          <w:lang w:val="uz-Cyrl-UZ"/>
        </w:rPr>
        <w:t>!»</w:t>
      </w:r>
      <w:r w:rsidR="009841CE" w:rsidRPr="009841CE">
        <w:rPr>
          <w:lang w:val="uz-Cyrl-UZ"/>
        </w:rPr>
        <w:t xml:space="preserve"> </w:t>
      </w:r>
      <w:r>
        <w:rPr>
          <w:lang w:val="uz-Cyrl-UZ"/>
        </w:rPr>
        <w:t>Men</w:t>
      </w:r>
      <w:r w:rsidR="009841CE">
        <w:rPr>
          <w:lang w:val="uz-Cyrl-UZ"/>
        </w:rPr>
        <w:t xml:space="preserve"> </w:t>
      </w:r>
      <w:r>
        <w:rPr>
          <w:lang w:val="uz-Cyrl-UZ"/>
        </w:rPr>
        <w:t>javob</w:t>
      </w:r>
      <w:r w:rsidR="009841CE">
        <w:rPr>
          <w:lang w:val="uz-Cyrl-UZ"/>
        </w:rPr>
        <w:t xml:space="preserve"> </w:t>
      </w:r>
      <w:r>
        <w:rPr>
          <w:lang w:val="uz-Cyrl-UZ"/>
        </w:rPr>
        <w:t>qaytardim</w:t>
      </w:r>
      <w:r w:rsidR="00C57762" w:rsidRPr="009841CE">
        <w:rPr>
          <w:lang w:val="uz-Cyrl-UZ"/>
        </w:rPr>
        <w:t>: «</w:t>
      </w:r>
      <w:r>
        <w:rPr>
          <w:lang w:val="uz-Cyrl-UZ"/>
        </w:rPr>
        <w:t>Buning</w:t>
      </w:r>
      <w:r w:rsidR="009841CE">
        <w:rPr>
          <w:lang w:val="uz-Cyrl-UZ"/>
        </w:rPr>
        <w:t xml:space="preserve"> </w:t>
      </w:r>
      <w:r>
        <w:rPr>
          <w:lang w:val="uz-Cyrl-UZ"/>
        </w:rPr>
        <w:t>ahamiyati</w:t>
      </w:r>
      <w:r w:rsidR="009841CE">
        <w:rPr>
          <w:lang w:val="uz-Cyrl-UZ"/>
        </w:rPr>
        <w:t xml:space="preserve"> </w:t>
      </w:r>
      <w:r>
        <w:rPr>
          <w:lang w:val="uz-Cyrl-UZ"/>
        </w:rPr>
        <w:t>yo‘q</w:t>
      </w:r>
      <w:r w:rsidR="009841CE">
        <w:rPr>
          <w:lang w:val="uz-Cyrl-UZ"/>
        </w:rPr>
        <w:t xml:space="preserve">. </w:t>
      </w:r>
      <w:r>
        <w:rPr>
          <w:lang w:val="uz-Cyrl-UZ"/>
        </w:rPr>
        <w:t>Agar</w:t>
      </w:r>
      <w:r w:rsidR="009841CE">
        <w:rPr>
          <w:lang w:val="uz-Cyrl-UZ"/>
        </w:rPr>
        <w:t xml:space="preserve"> </w:t>
      </w:r>
      <w:r>
        <w:rPr>
          <w:lang w:val="uz-Cyrl-UZ"/>
        </w:rPr>
        <w:t>sizga</w:t>
      </w:r>
      <w:r w:rsidR="009841CE">
        <w:rPr>
          <w:lang w:val="uz-Cyrl-UZ"/>
        </w:rPr>
        <w:t xml:space="preserve"> </w:t>
      </w:r>
      <w:r>
        <w:rPr>
          <w:lang w:val="uz-Cyrl-UZ"/>
        </w:rPr>
        <w:t>yordam</w:t>
      </w:r>
      <w:r w:rsidR="009841CE">
        <w:rPr>
          <w:lang w:val="uz-Cyrl-UZ"/>
        </w:rPr>
        <w:t xml:space="preserve"> </w:t>
      </w:r>
      <w:r>
        <w:rPr>
          <w:lang w:val="uz-Cyrl-UZ"/>
        </w:rPr>
        <w:t>kerak</w:t>
      </w:r>
      <w:r w:rsidR="009841CE">
        <w:rPr>
          <w:lang w:val="uz-Cyrl-UZ"/>
        </w:rPr>
        <w:t xml:space="preserve"> </w:t>
      </w:r>
      <w:r>
        <w:rPr>
          <w:lang w:val="uz-Cyrl-UZ"/>
        </w:rPr>
        <w:t>bo‘lsa</w:t>
      </w:r>
      <w:r w:rsidR="009841CE">
        <w:rPr>
          <w:lang w:val="uz-Cyrl-UZ"/>
        </w:rPr>
        <w:t xml:space="preserve">, </w:t>
      </w:r>
      <w:r>
        <w:rPr>
          <w:lang w:val="uz-Cyrl-UZ"/>
        </w:rPr>
        <w:t>qo‘ng‘iroq</w:t>
      </w:r>
      <w:r w:rsidR="009841CE">
        <w:rPr>
          <w:lang w:val="uz-Cyrl-UZ"/>
        </w:rPr>
        <w:t xml:space="preserve"> </w:t>
      </w:r>
      <w:r>
        <w:rPr>
          <w:lang w:val="uz-Cyrl-UZ"/>
        </w:rPr>
        <w:t>qiling</w:t>
      </w:r>
      <w:r w:rsidR="00C57762" w:rsidRPr="00040C4E">
        <w:rPr>
          <w:lang w:val="uz-Cyrl-UZ"/>
        </w:rPr>
        <w:t>».</w:t>
      </w:r>
    </w:p>
    <w:p w:rsidR="00C57762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Oradan</w:t>
      </w:r>
      <w:r w:rsidR="009841CE">
        <w:rPr>
          <w:lang w:val="uz-Cyrl-UZ"/>
        </w:rPr>
        <w:t xml:space="preserve"> </w:t>
      </w:r>
      <w:r>
        <w:rPr>
          <w:lang w:val="uz-Cyrl-UZ"/>
        </w:rPr>
        <w:t>bir</w:t>
      </w:r>
      <w:r w:rsidR="009841CE">
        <w:rPr>
          <w:lang w:val="uz-Cyrl-UZ"/>
        </w:rPr>
        <w:t xml:space="preserve"> </w:t>
      </w:r>
      <w:r>
        <w:rPr>
          <w:lang w:val="uz-Cyrl-UZ"/>
        </w:rPr>
        <w:t>hafta</w:t>
      </w:r>
      <w:r w:rsidR="009841CE">
        <w:rPr>
          <w:lang w:val="uz-Cyrl-UZ"/>
        </w:rPr>
        <w:t xml:space="preserve"> </w:t>
      </w:r>
      <w:r>
        <w:rPr>
          <w:lang w:val="uz-Cyrl-UZ"/>
        </w:rPr>
        <w:t>o‘tib</w:t>
      </w:r>
      <w:r w:rsidR="009841CE">
        <w:rPr>
          <w:lang w:val="uz-Cyrl-UZ"/>
        </w:rPr>
        <w:t xml:space="preserve"> </w:t>
      </w:r>
      <w:r>
        <w:rPr>
          <w:lang w:val="uz-Cyrl-UZ"/>
        </w:rPr>
        <w:t>Barbara</w:t>
      </w:r>
      <w:r w:rsid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C57762" w:rsidRPr="00040C4E">
        <w:rPr>
          <w:lang w:val="uz-Cyrl-UZ"/>
        </w:rPr>
        <w:t xml:space="preserve"> </w:t>
      </w:r>
      <w:r>
        <w:rPr>
          <w:lang w:val="uz-Cyrl-UZ"/>
        </w:rPr>
        <w:t>ayolning</w:t>
      </w:r>
      <w:r w:rsidR="009841CE">
        <w:rPr>
          <w:lang w:val="uz-Cyrl-UZ"/>
        </w:rPr>
        <w:t xml:space="preserve"> </w:t>
      </w:r>
      <w:r>
        <w:rPr>
          <w:lang w:val="uz-Cyrl-UZ"/>
        </w:rPr>
        <w:t>ismi</w:t>
      </w:r>
      <w:r w:rsidR="009841CE">
        <w:rPr>
          <w:lang w:val="uz-Cyrl-UZ"/>
        </w:rPr>
        <w:t xml:space="preserve"> </w:t>
      </w:r>
      <w:r>
        <w:rPr>
          <w:lang w:val="uz-Cyrl-UZ"/>
        </w:rPr>
        <w:t>shunday</w:t>
      </w:r>
      <w:r w:rsidR="009841CE">
        <w:rPr>
          <w:lang w:val="uz-Cyrl-UZ"/>
        </w:rPr>
        <w:t xml:space="preserve"> </w:t>
      </w:r>
      <w:r>
        <w:rPr>
          <w:lang w:val="uz-Cyrl-UZ"/>
        </w:rPr>
        <w:t>ekan</w:t>
      </w:r>
      <w:r w:rsidR="00C57762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C57762" w:rsidRPr="00040C4E">
        <w:rPr>
          <w:lang w:val="uz-Cyrl-UZ"/>
        </w:rPr>
        <w:t xml:space="preserve"> </w:t>
      </w:r>
      <w:r>
        <w:rPr>
          <w:lang w:val="uz-Cyrl-UZ"/>
        </w:rPr>
        <w:t>menga</w:t>
      </w:r>
      <w:r w:rsidR="009841CE">
        <w:rPr>
          <w:lang w:val="uz-Cyrl-UZ"/>
        </w:rPr>
        <w:t xml:space="preserve"> </w:t>
      </w:r>
      <w:r>
        <w:rPr>
          <w:lang w:val="uz-Cyrl-UZ"/>
        </w:rPr>
        <w:t>qo‘ng‘iroq</w:t>
      </w:r>
      <w:r w:rsidR="009841CE">
        <w:rPr>
          <w:lang w:val="uz-Cyrl-UZ"/>
        </w:rPr>
        <w:t xml:space="preserve"> </w:t>
      </w:r>
      <w:r>
        <w:rPr>
          <w:lang w:val="uz-Cyrl-UZ"/>
        </w:rPr>
        <w:t>qilib</w:t>
      </w:r>
      <w:r w:rsidR="009841CE">
        <w:rPr>
          <w:lang w:val="uz-Cyrl-UZ"/>
        </w:rPr>
        <w:t xml:space="preserve">, </w:t>
      </w:r>
      <w:r>
        <w:rPr>
          <w:lang w:val="uz-Cyrl-UZ"/>
        </w:rPr>
        <w:t>oilasida</w:t>
      </w:r>
      <w:r w:rsidR="009841CE">
        <w:rPr>
          <w:lang w:val="uz-Cyrl-UZ"/>
        </w:rPr>
        <w:t xml:space="preserve"> </w:t>
      </w:r>
      <w:r>
        <w:rPr>
          <w:lang w:val="uz-Cyrl-UZ"/>
        </w:rPr>
        <w:t>katta</w:t>
      </w:r>
      <w:r w:rsidR="009841CE">
        <w:rPr>
          <w:lang w:val="uz-Cyrl-UZ"/>
        </w:rPr>
        <w:t xml:space="preserve"> </w:t>
      </w:r>
      <w:r>
        <w:rPr>
          <w:lang w:val="uz-Cyrl-UZ"/>
        </w:rPr>
        <w:t>muammo</w:t>
      </w:r>
      <w:r w:rsidR="009841CE">
        <w:rPr>
          <w:lang w:val="uz-Cyrl-UZ"/>
        </w:rPr>
        <w:t xml:space="preserve"> </w:t>
      </w:r>
      <w:r>
        <w:rPr>
          <w:lang w:val="uz-Cyrl-UZ"/>
        </w:rPr>
        <w:t>borligini</w:t>
      </w:r>
      <w:r w:rsidR="009841CE">
        <w:rPr>
          <w:lang w:val="uz-Cyrl-UZ"/>
        </w:rPr>
        <w:t xml:space="preserve"> </w:t>
      </w:r>
      <w:r>
        <w:rPr>
          <w:lang w:val="uz-Cyrl-UZ"/>
        </w:rPr>
        <w:t>aytib</w:t>
      </w:r>
      <w:r w:rsidR="009841CE">
        <w:rPr>
          <w:lang w:val="uz-Cyrl-UZ"/>
        </w:rPr>
        <w:t xml:space="preserve">, </w:t>
      </w:r>
      <w:r>
        <w:rPr>
          <w:lang w:val="uz-Cyrl-UZ"/>
        </w:rPr>
        <w:t>yordam</w:t>
      </w:r>
      <w:r w:rsidR="009841CE">
        <w:rPr>
          <w:lang w:val="uz-Cyrl-UZ"/>
        </w:rPr>
        <w:t xml:space="preserve"> </w:t>
      </w:r>
      <w:r>
        <w:rPr>
          <w:lang w:val="uz-Cyrl-UZ"/>
        </w:rPr>
        <w:t>so‘radi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9841CE">
        <w:rPr>
          <w:lang w:val="uz-Cyrl-UZ"/>
        </w:rPr>
        <w:t xml:space="preserve"> </w:t>
      </w:r>
      <w:r>
        <w:rPr>
          <w:lang w:val="uz-Cyrl-UZ"/>
        </w:rPr>
        <w:t>keyinchalik</w:t>
      </w:r>
      <w:r w:rsidR="009841CE">
        <w:rPr>
          <w:lang w:val="uz-Cyrl-UZ"/>
        </w:rPr>
        <w:t xml:space="preserve"> </w:t>
      </w:r>
      <w:r>
        <w:rPr>
          <w:lang w:val="uz-Cyrl-UZ"/>
        </w:rPr>
        <w:t>hatto</w:t>
      </w:r>
      <w:r w:rsidR="009841CE">
        <w:rPr>
          <w:lang w:val="uz-Cyrl-UZ"/>
        </w:rPr>
        <w:t xml:space="preserve"> </w:t>
      </w:r>
      <w:r>
        <w:rPr>
          <w:lang w:val="uz-Cyrl-UZ"/>
        </w:rPr>
        <w:t>mening</w:t>
      </w:r>
      <w:r w:rsidR="009841CE">
        <w:rPr>
          <w:lang w:val="uz-Cyrl-UZ"/>
        </w:rPr>
        <w:t xml:space="preserve"> </w:t>
      </w:r>
      <w:r>
        <w:rPr>
          <w:lang w:val="uz-Cyrl-UZ"/>
        </w:rPr>
        <w:t>jamoatimga</w:t>
      </w:r>
      <w:r w:rsidR="009841CE">
        <w:rPr>
          <w:lang w:val="uz-Cyrl-UZ"/>
        </w:rPr>
        <w:t xml:space="preserve"> </w:t>
      </w:r>
      <w:r>
        <w:rPr>
          <w:lang w:val="uz-Cyrl-UZ"/>
        </w:rPr>
        <w:t>ham</w:t>
      </w:r>
      <w:r w:rsidR="009841CE">
        <w:rPr>
          <w:lang w:val="uz-Cyrl-UZ"/>
        </w:rPr>
        <w:t xml:space="preserve"> </w:t>
      </w:r>
      <w:r>
        <w:rPr>
          <w:lang w:val="uz-Cyrl-UZ"/>
        </w:rPr>
        <w:t>keldi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Aziz</w:t>
      </w:r>
      <w:r w:rsidR="009841CE">
        <w:rPr>
          <w:lang w:val="uz-Cyrl-UZ"/>
        </w:rPr>
        <w:t xml:space="preserve"> </w:t>
      </w:r>
      <w:r>
        <w:rPr>
          <w:lang w:val="uz-Cyrl-UZ"/>
        </w:rPr>
        <w:t>birodar</w:t>
      </w:r>
      <w:r w:rsidR="00C57762" w:rsidRPr="00040C4E">
        <w:rPr>
          <w:lang w:val="uz-Cyrl-UZ"/>
        </w:rPr>
        <w:t xml:space="preserve">, </w:t>
      </w:r>
      <w:r>
        <w:rPr>
          <w:lang w:val="uz-Cyrl-UZ"/>
        </w:rPr>
        <w:t>Xudo</w:t>
      </w:r>
      <w:r w:rsidR="009841CE">
        <w:rPr>
          <w:lang w:val="uz-Cyrl-UZ"/>
        </w:rPr>
        <w:t xml:space="preserve"> </w:t>
      </w:r>
      <w:r>
        <w:rPr>
          <w:lang w:val="uz-Cyrl-UZ"/>
        </w:rPr>
        <w:t>sizni</w:t>
      </w:r>
      <w:r w:rsidR="009841CE">
        <w:rPr>
          <w:lang w:val="uz-Cyrl-UZ"/>
        </w:rPr>
        <w:t xml:space="preserve"> </w:t>
      </w:r>
      <w:r>
        <w:rPr>
          <w:lang w:val="uz-Cyrl-UZ"/>
        </w:rPr>
        <w:t>kim</w:t>
      </w:r>
      <w:r w:rsidR="009841CE">
        <w:rPr>
          <w:lang w:val="uz-Cyrl-UZ"/>
        </w:rPr>
        <w:t xml:space="preserve"> </w:t>
      </w:r>
      <w:r>
        <w:rPr>
          <w:lang w:val="uz-Cyrl-UZ"/>
        </w:rPr>
        <w:t>bilan</w:t>
      </w:r>
      <w:r w:rsidR="009841CE">
        <w:rPr>
          <w:lang w:val="uz-Cyrl-UZ"/>
        </w:rPr>
        <w:t xml:space="preserve"> </w:t>
      </w:r>
      <w:r>
        <w:rPr>
          <w:lang w:val="uz-Cyrl-UZ"/>
        </w:rPr>
        <w:t>uchrashtirishini</w:t>
      </w:r>
      <w:r w:rsidR="009841CE">
        <w:rPr>
          <w:lang w:val="uz-Cyrl-UZ"/>
        </w:rPr>
        <w:t xml:space="preserve"> </w:t>
      </w:r>
      <w:r>
        <w:rPr>
          <w:lang w:val="uz-Cyrl-UZ"/>
        </w:rPr>
        <w:t>bilmaysiz</w:t>
      </w:r>
      <w:r w:rsidR="009841CE">
        <w:rPr>
          <w:lang w:val="uz-Cyrl-UZ"/>
        </w:rPr>
        <w:t xml:space="preserve">, </w:t>
      </w:r>
      <w:r>
        <w:rPr>
          <w:lang w:val="uz-Cyrl-UZ"/>
        </w:rPr>
        <w:t>shu</w:t>
      </w:r>
      <w:r w:rsidR="009841CE">
        <w:rPr>
          <w:lang w:val="uz-Cyrl-UZ"/>
        </w:rPr>
        <w:t xml:space="preserve"> </w:t>
      </w:r>
      <w:r>
        <w:rPr>
          <w:lang w:val="uz-Cyrl-UZ"/>
        </w:rPr>
        <w:t>bois</w:t>
      </w:r>
      <w:r w:rsidR="009841CE">
        <w:rPr>
          <w:lang w:val="uz-Cyrl-UZ"/>
        </w:rPr>
        <w:t xml:space="preserve"> </w:t>
      </w:r>
      <w:r>
        <w:rPr>
          <w:lang w:val="uz-Cyrl-UZ"/>
        </w:rPr>
        <w:t>zarur</w:t>
      </w:r>
      <w:r w:rsidR="009841CE">
        <w:rPr>
          <w:lang w:val="uz-Cyrl-UZ"/>
        </w:rPr>
        <w:t xml:space="preserve"> </w:t>
      </w:r>
      <w:r>
        <w:rPr>
          <w:lang w:val="uz-Cyrl-UZ"/>
        </w:rPr>
        <w:t>bo‘lganida</w:t>
      </w:r>
      <w:r w:rsidR="009841CE">
        <w:rPr>
          <w:lang w:val="uz-Cyrl-UZ"/>
        </w:rPr>
        <w:t xml:space="preserve"> </w:t>
      </w:r>
      <w:r>
        <w:rPr>
          <w:lang w:val="uz-Cyrl-UZ"/>
        </w:rPr>
        <w:t>rejalaringizni</w:t>
      </w:r>
      <w:r w:rsidR="009841CE">
        <w:rPr>
          <w:lang w:val="uz-Cyrl-UZ"/>
        </w:rPr>
        <w:t xml:space="preserve"> </w:t>
      </w:r>
      <w:r>
        <w:rPr>
          <w:lang w:val="uz-Cyrl-UZ"/>
        </w:rPr>
        <w:t>o‘zgartirishga</w:t>
      </w:r>
      <w:r w:rsidR="009841CE">
        <w:rPr>
          <w:lang w:val="uz-Cyrl-UZ"/>
        </w:rPr>
        <w:t xml:space="preserve"> </w:t>
      </w:r>
      <w:r>
        <w:rPr>
          <w:lang w:val="uz-Cyrl-UZ"/>
        </w:rPr>
        <w:t>tayyor</w:t>
      </w:r>
      <w:r w:rsidR="009841CE">
        <w:rPr>
          <w:lang w:val="uz-Cyrl-UZ"/>
        </w:rPr>
        <w:t xml:space="preserve"> </w:t>
      </w:r>
      <w:r>
        <w:rPr>
          <w:lang w:val="uz-Cyrl-UZ"/>
        </w:rPr>
        <w:t>bo‘lishingiz</w:t>
      </w:r>
      <w:r w:rsidR="009841CE">
        <w:rPr>
          <w:lang w:val="uz-Cyrl-UZ"/>
        </w:rPr>
        <w:t xml:space="preserve"> </w:t>
      </w:r>
      <w:r>
        <w:rPr>
          <w:lang w:val="uz-Cyrl-UZ"/>
        </w:rPr>
        <w:t>juda</w:t>
      </w:r>
      <w:r w:rsidR="009841CE">
        <w:rPr>
          <w:lang w:val="uz-Cyrl-UZ"/>
        </w:rPr>
        <w:t xml:space="preserve"> </w:t>
      </w:r>
      <w:r>
        <w:rPr>
          <w:lang w:val="uz-Cyrl-UZ"/>
        </w:rPr>
        <w:t>muhim</w:t>
      </w:r>
      <w:r w:rsidR="00C57762" w:rsidRPr="00040C4E">
        <w:rPr>
          <w:lang w:val="uz-Cyrl-UZ"/>
        </w:rPr>
        <w:t xml:space="preserve">. </w:t>
      </w:r>
      <w:r>
        <w:rPr>
          <w:lang w:val="uz-Cyrl-UZ"/>
        </w:rPr>
        <w:t>Har</w:t>
      </w:r>
      <w:r w:rsidR="009841CE">
        <w:rPr>
          <w:lang w:val="uz-Cyrl-UZ"/>
        </w:rPr>
        <w:t xml:space="preserve"> </w:t>
      </w:r>
      <w:r>
        <w:rPr>
          <w:lang w:val="uz-Cyrl-UZ"/>
        </w:rPr>
        <w:t>bir</w:t>
      </w:r>
      <w:r w:rsidR="009841CE">
        <w:rPr>
          <w:lang w:val="uz-Cyrl-UZ"/>
        </w:rPr>
        <w:t xml:space="preserve"> </w:t>
      </w:r>
      <w:r>
        <w:rPr>
          <w:lang w:val="uz-Cyrl-UZ"/>
        </w:rPr>
        <w:t>uchrashuvga</w:t>
      </w:r>
      <w:r w:rsidR="009841CE">
        <w:rPr>
          <w:lang w:val="uz-Cyrl-UZ"/>
        </w:rPr>
        <w:t xml:space="preserve">, </w:t>
      </w:r>
      <w:r>
        <w:rPr>
          <w:lang w:val="uz-Cyrl-UZ"/>
        </w:rPr>
        <w:t>har</w:t>
      </w:r>
      <w:r w:rsidR="009841CE">
        <w:rPr>
          <w:lang w:val="uz-Cyrl-UZ"/>
        </w:rPr>
        <w:t xml:space="preserve"> </w:t>
      </w:r>
      <w:r>
        <w:rPr>
          <w:lang w:val="uz-Cyrl-UZ"/>
        </w:rPr>
        <w:t>bir</w:t>
      </w:r>
      <w:r w:rsidR="009841CE">
        <w:rPr>
          <w:lang w:val="uz-Cyrl-UZ"/>
        </w:rPr>
        <w:t xml:space="preserve"> </w:t>
      </w:r>
      <w:r>
        <w:rPr>
          <w:lang w:val="uz-Cyrl-UZ"/>
        </w:rPr>
        <w:t>tanishuvga</w:t>
      </w:r>
      <w:r w:rsidR="009841CE">
        <w:rPr>
          <w:lang w:val="uz-Cyrl-UZ"/>
        </w:rPr>
        <w:t xml:space="preserve"> </w:t>
      </w:r>
      <w:r>
        <w:rPr>
          <w:lang w:val="uz-Cyrl-UZ"/>
        </w:rPr>
        <w:t>Xudoning</w:t>
      </w:r>
      <w:r w:rsidR="009841CE">
        <w:rPr>
          <w:lang w:val="uz-Cyrl-UZ"/>
        </w:rPr>
        <w:t xml:space="preserve"> </w:t>
      </w:r>
      <w:r>
        <w:rPr>
          <w:lang w:val="uz-Cyrl-UZ"/>
        </w:rPr>
        <w:t>rejasiga</w:t>
      </w:r>
      <w:r w:rsidR="009841CE">
        <w:rPr>
          <w:lang w:val="uz-Cyrl-UZ"/>
        </w:rPr>
        <w:t xml:space="preserve"> </w:t>
      </w:r>
      <w:r>
        <w:rPr>
          <w:lang w:val="uz-Cyrl-UZ"/>
        </w:rPr>
        <w:t>yondashgandek</w:t>
      </w:r>
      <w:r w:rsidR="009841CE">
        <w:rPr>
          <w:lang w:val="uz-Cyrl-UZ"/>
        </w:rPr>
        <w:t xml:space="preserve"> </w:t>
      </w:r>
      <w:r>
        <w:rPr>
          <w:lang w:val="uz-Cyrl-UZ"/>
        </w:rPr>
        <w:t>munosabatda</w:t>
      </w:r>
      <w:r w:rsidR="009841CE">
        <w:rPr>
          <w:lang w:val="uz-Cyrl-UZ"/>
        </w:rPr>
        <w:t xml:space="preserve"> </w:t>
      </w:r>
      <w:r>
        <w:rPr>
          <w:lang w:val="uz-Cyrl-UZ"/>
        </w:rPr>
        <w:t>bo‘ling</w:t>
      </w:r>
      <w:r w:rsidR="009841CE">
        <w:rPr>
          <w:lang w:val="uz-Cyrl-UZ"/>
        </w:rPr>
        <w:t xml:space="preserve">. </w:t>
      </w:r>
      <w:r>
        <w:rPr>
          <w:lang w:val="uz-Cyrl-UZ"/>
        </w:rPr>
        <w:t>O‘z</w:t>
      </w:r>
      <w:r w:rsidR="009841CE">
        <w:rPr>
          <w:lang w:val="uz-Cyrl-UZ"/>
        </w:rPr>
        <w:t xml:space="preserve"> </w:t>
      </w:r>
      <w:r>
        <w:rPr>
          <w:lang w:val="uz-Cyrl-UZ"/>
        </w:rPr>
        <w:t>rejalaringizni</w:t>
      </w:r>
      <w:r w:rsidR="009841CE">
        <w:rPr>
          <w:lang w:val="uz-Cyrl-UZ"/>
        </w:rPr>
        <w:t xml:space="preserve"> </w:t>
      </w:r>
      <w:r>
        <w:rPr>
          <w:lang w:val="uz-Cyrl-UZ"/>
        </w:rPr>
        <w:t>o‘zgartirishga</w:t>
      </w:r>
      <w:r w:rsidR="009841CE">
        <w:rPr>
          <w:lang w:val="uz-Cyrl-UZ"/>
        </w:rPr>
        <w:t xml:space="preserve"> </w:t>
      </w:r>
      <w:r>
        <w:rPr>
          <w:lang w:val="uz-Cyrl-UZ"/>
        </w:rPr>
        <w:t>tayyor</w:t>
      </w:r>
      <w:r w:rsidR="009841CE">
        <w:rPr>
          <w:lang w:val="uz-Cyrl-UZ"/>
        </w:rPr>
        <w:t xml:space="preserve"> </w:t>
      </w:r>
      <w:r>
        <w:rPr>
          <w:lang w:val="uz-Cyrl-UZ"/>
        </w:rPr>
        <w:t>bo‘ling</w:t>
      </w:r>
      <w:r w:rsidR="00BE3D04">
        <w:rPr>
          <w:lang w:val="uz-Cyrl-UZ"/>
        </w:rPr>
        <w:t xml:space="preserve">, </w:t>
      </w:r>
      <w:r>
        <w:rPr>
          <w:lang w:val="uz-Cyrl-UZ"/>
        </w:rPr>
        <w:t>shuningdek</w:t>
      </w:r>
      <w:r w:rsidR="00BE3D04">
        <w:rPr>
          <w:lang w:val="uz-Cyrl-UZ"/>
        </w:rPr>
        <w:t xml:space="preserve"> </w:t>
      </w:r>
      <w:r>
        <w:rPr>
          <w:lang w:val="uz-Cyrl-UZ"/>
        </w:rPr>
        <w:t>sizni</w:t>
      </w:r>
      <w:r w:rsidR="009841CE">
        <w:rPr>
          <w:lang w:val="uz-Cyrl-UZ"/>
        </w:rPr>
        <w:t xml:space="preserve"> </w:t>
      </w:r>
      <w:r>
        <w:rPr>
          <w:lang w:val="uz-Cyrl-UZ"/>
        </w:rPr>
        <w:t>Xudo</w:t>
      </w:r>
      <w:r w:rsidR="00BE3D04">
        <w:rPr>
          <w:lang w:val="uz-Cyrl-UZ"/>
        </w:rPr>
        <w:t xml:space="preserve"> </w:t>
      </w:r>
      <w:r>
        <w:rPr>
          <w:lang w:val="uz-Cyrl-UZ"/>
        </w:rPr>
        <w:t>marhamatlasin</w:t>
      </w:r>
      <w:r w:rsidR="00C57762" w:rsidRPr="00040C4E">
        <w:rPr>
          <w:lang w:val="uz-Cyrl-UZ"/>
        </w:rPr>
        <w:t>!</w:t>
      </w:r>
    </w:p>
    <w:p w:rsidR="00C57762" w:rsidRPr="00040C4E" w:rsidRDefault="00C57762" w:rsidP="00035C0B">
      <w:pPr>
        <w:ind w:firstLine="709"/>
        <w:jc w:val="both"/>
        <w:rPr>
          <w:lang w:val="uz-Cyrl-UZ"/>
        </w:rPr>
      </w:pPr>
    </w:p>
    <w:p w:rsidR="00772428" w:rsidRPr="00040C4E" w:rsidRDefault="00C57762" w:rsidP="00035C0B">
      <w:pPr>
        <w:ind w:firstLine="709"/>
        <w:jc w:val="both"/>
        <w:rPr>
          <w:lang w:val="uz-Cyrl-UZ"/>
        </w:rPr>
      </w:pPr>
      <w:r w:rsidRPr="00040C4E">
        <w:rPr>
          <w:iCs/>
          <w:lang w:val="uz-Cyrl-UZ"/>
        </w:rPr>
        <w:t xml:space="preserve"> </w:t>
      </w:r>
      <w:r w:rsidRPr="009B31B8">
        <w:rPr>
          <w:b/>
          <w:iCs/>
          <w:lang w:val="uz-Cyrl-UZ"/>
        </w:rPr>
        <w:t>7</w:t>
      </w:r>
      <w:r w:rsidR="009841CE" w:rsidRPr="009B31B8">
        <w:rPr>
          <w:b/>
          <w:iCs/>
          <w:lang w:val="uz-Cyrl-UZ"/>
        </w:rPr>
        <w:t xml:space="preserve"> </w:t>
      </w:r>
      <w:r w:rsidR="00DD564B">
        <w:rPr>
          <w:b/>
          <w:iCs/>
          <w:lang w:val="uz-Cyrl-UZ"/>
        </w:rPr>
        <w:t>qoida</w:t>
      </w:r>
      <w:r w:rsidR="008D4FA0" w:rsidRPr="009B31B8">
        <w:rPr>
          <w:b/>
          <w:iCs/>
          <w:lang w:val="uz-Cyrl-UZ"/>
        </w:rPr>
        <w:t>.</w:t>
      </w:r>
      <w:r w:rsidRPr="00040C4E">
        <w:rPr>
          <w:b/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Qurbonlik</w:t>
      </w:r>
      <w:r w:rsidR="009841CE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qilishga</w:t>
      </w:r>
      <w:r w:rsidR="009841CE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tayyor</w:t>
      </w:r>
      <w:r w:rsidR="009841CE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bo‘ling</w:t>
      </w:r>
      <w:r w:rsidR="00772428" w:rsidRPr="00040C4E">
        <w:rPr>
          <w:i/>
          <w:iCs/>
          <w:lang w:val="uz-Cyrl-UZ"/>
        </w:rPr>
        <w:t xml:space="preserve"> (</w:t>
      </w:r>
      <w:r w:rsidR="00DD564B">
        <w:rPr>
          <w:i/>
          <w:iCs/>
          <w:lang w:val="uz-Cyrl-UZ"/>
        </w:rPr>
        <w:t>qarang</w:t>
      </w:r>
      <w:r w:rsidR="00CF51E7">
        <w:rPr>
          <w:i/>
          <w:iCs/>
          <w:lang w:val="uz-Cyrl-UZ"/>
        </w:rPr>
        <w:t>:</w:t>
      </w:r>
      <w:r w:rsidR="00423523" w:rsidRPr="00040C4E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Luqo</w:t>
      </w:r>
      <w:r w:rsidR="00772428" w:rsidRPr="00040C4E">
        <w:rPr>
          <w:i/>
          <w:iCs/>
          <w:lang w:val="uz-Cyrl-UZ"/>
        </w:rPr>
        <w:t xml:space="preserve"> 10:34</w:t>
      </w:r>
      <w:r w:rsidR="00335CE0" w:rsidRPr="00040C4E">
        <w:rPr>
          <w:i/>
          <w:iCs/>
          <w:lang w:val="uz-Cyrl-UZ"/>
        </w:rPr>
        <w:t>–</w:t>
      </w:r>
      <w:r w:rsidR="00772428" w:rsidRPr="00040C4E">
        <w:rPr>
          <w:i/>
          <w:iCs/>
          <w:lang w:val="uz-Cyrl-UZ"/>
        </w:rPr>
        <w:t>35)</w:t>
      </w:r>
      <w:r w:rsidR="00E01D20" w:rsidRPr="00040C4E">
        <w:rPr>
          <w:i/>
          <w:iCs/>
          <w:lang w:val="uz-Cyrl-UZ"/>
        </w:rPr>
        <w:t>.</w:t>
      </w:r>
      <w:r w:rsidR="00772428" w:rsidRPr="00040C4E">
        <w:rPr>
          <w:i/>
          <w:iCs/>
          <w:lang w:val="uz-Cyrl-UZ"/>
        </w:rPr>
        <w:t xml:space="preserve"> </w:t>
      </w:r>
      <w:r w:rsidR="00DD564B">
        <w:rPr>
          <w:iCs/>
          <w:lang w:val="uz-Cyrl-UZ"/>
        </w:rPr>
        <w:t>Agar</w:t>
      </w:r>
      <w:r w:rsidR="00B80AAF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siz</w:t>
      </w:r>
      <w:r w:rsidR="00B80AAF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odamlarga</w:t>
      </w:r>
      <w:r w:rsidR="00B80AAF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xizmat</w:t>
      </w:r>
      <w:r w:rsidR="00B80AAF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qilishga</w:t>
      </w:r>
      <w:r w:rsidR="00B80AAF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va</w:t>
      </w:r>
      <w:r w:rsidR="00B80AAF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ularga</w:t>
      </w:r>
      <w:r w:rsidR="00B80AAF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Iso</w:t>
      </w:r>
      <w:r w:rsidR="00B80AAF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Masih</w:t>
      </w:r>
      <w:r w:rsidR="00B80AAF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haqida</w:t>
      </w:r>
      <w:r w:rsidR="00B80AAF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guvohlik</w:t>
      </w:r>
      <w:r w:rsidR="00B80AAF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berishga</w:t>
      </w:r>
      <w:r w:rsidR="00B80AAF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intilsangiz</w:t>
      </w:r>
      <w:r w:rsidR="00B80AAF">
        <w:rPr>
          <w:iCs/>
          <w:lang w:val="uz-Cyrl-UZ"/>
        </w:rPr>
        <w:t xml:space="preserve">, </w:t>
      </w:r>
      <w:r w:rsidR="00DD564B">
        <w:rPr>
          <w:iCs/>
          <w:lang w:val="uz-Cyrl-UZ"/>
        </w:rPr>
        <w:t>ular</w:t>
      </w:r>
      <w:r w:rsidR="00B80AAF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uchun</w:t>
      </w:r>
      <w:r w:rsidR="00B80AAF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o‘zingizni</w:t>
      </w:r>
      <w:r w:rsidR="00B80AAF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qurbon</w:t>
      </w:r>
      <w:r w:rsidR="00B80AAF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qilishga</w:t>
      </w:r>
      <w:r w:rsidR="00B80AAF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tayyor</w:t>
      </w:r>
      <w:r w:rsidR="00B80AAF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bo‘lishingiz</w:t>
      </w:r>
      <w:r w:rsidR="00B80AAF">
        <w:rPr>
          <w:iCs/>
          <w:lang w:val="uz-Cyrl-UZ"/>
        </w:rPr>
        <w:t xml:space="preserve"> </w:t>
      </w:r>
      <w:r w:rsidR="00DD564B">
        <w:rPr>
          <w:iCs/>
          <w:lang w:val="uz-Cyrl-UZ"/>
        </w:rPr>
        <w:t>kerak</w:t>
      </w:r>
      <w:r w:rsidR="00772428" w:rsidRPr="00040C4E">
        <w:rPr>
          <w:lang w:val="uz-Cyrl-UZ"/>
        </w:rPr>
        <w:t xml:space="preserve">. </w:t>
      </w:r>
      <w:r w:rsidR="00DD564B">
        <w:rPr>
          <w:lang w:val="uz-Cyrl-UZ"/>
        </w:rPr>
        <w:t>Mana</w:t>
      </w:r>
      <w:r w:rsidR="00B80AAF">
        <w:rPr>
          <w:lang w:val="uz-Cyrl-UZ"/>
        </w:rPr>
        <w:t xml:space="preserve">, </w:t>
      </w:r>
      <w:r w:rsidR="00DD564B">
        <w:rPr>
          <w:lang w:val="uz-Cyrl-UZ"/>
        </w:rPr>
        <w:t>bu</w:t>
      </w:r>
      <w:r w:rsidR="00B80AAF">
        <w:rPr>
          <w:lang w:val="uz-Cyrl-UZ"/>
        </w:rPr>
        <w:t xml:space="preserve"> </w:t>
      </w:r>
      <w:r w:rsidR="00DD564B">
        <w:rPr>
          <w:lang w:val="uz-Cyrl-UZ"/>
        </w:rPr>
        <w:t>haqda</w:t>
      </w:r>
      <w:r w:rsidR="00772428" w:rsidRPr="00040C4E">
        <w:rPr>
          <w:lang w:val="uz-Cyrl-UZ"/>
        </w:rPr>
        <w:t xml:space="preserve"> </w:t>
      </w:r>
      <w:r w:rsidR="00DD564B">
        <w:rPr>
          <w:lang w:val="uz-Cyrl-UZ"/>
        </w:rPr>
        <w:t>d</w:t>
      </w:r>
      <w:r w:rsidR="0047118D">
        <w:rPr>
          <w:lang w:val="uz-Cyrl-UZ"/>
        </w:rPr>
        <w:t>–</w:t>
      </w:r>
      <w:r w:rsidR="00DD564B">
        <w:rPr>
          <w:lang w:val="uz-Cyrl-UZ"/>
        </w:rPr>
        <w:t>r</w:t>
      </w:r>
      <w:r w:rsidR="00772428" w:rsidRPr="00040C4E">
        <w:rPr>
          <w:lang w:val="uz-Cyrl-UZ"/>
        </w:rPr>
        <w:t xml:space="preserve"> </w:t>
      </w:r>
      <w:r w:rsidR="00DD564B">
        <w:rPr>
          <w:lang w:val="uz-Cyrl-UZ"/>
        </w:rPr>
        <w:t>Frensis</w:t>
      </w:r>
      <w:r w:rsidR="00772428" w:rsidRPr="00040C4E">
        <w:rPr>
          <w:lang w:val="uz-Cyrl-UZ"/>
        </w:rPr>
        <w:t xml:space="preserve"> </w:t>
      </w:r>
      <w:r w:rsidR="00DD564B">
        <w:rPr>
          <w:lang w:val="uz-Cyrl-UZ"/>
        </w:rPr>
        <w:t>Sheffer</w:t>
      </w:r>
      <w:r w:rsidR="00772428" w:rsidRPr="00040C4E">
        <w:rPr>
          <w:lang w:val="uz-Cyrl-UZ"/>
        </w:rPr>
        <w:t xml:space="preserve"> </w:t>
      </w:r>
      <w:r w:rsidR="00DD564B">
        <w:rPr>
          <w:lang w:val="uz-Cyrl-UZ"/>
        </w:rPr>
        <w:t>o‘zining</w:t>
      </w:r>
      <w:r w:rsidR="00B80AAF" w:rsidRPr="00040C4E">
        <w:rPr>
          <w:lang w:val="uz-Cyrl-UZ"/>
        </w:rPr>
        <w:t xml:space="preserve"> «</w:t>
      </w:r>
      <w:r w:rsidR="00772428" w:rsidRPr="00040C4E">
        <w:rPr>
          <w:lang w:val="uz-Cyrl-UZ"/>
        </w:rPr>
        <w:t xml:space="preserve">XX </w:t>
      </w:r>
      <w:r w:rsidR="00DD564B">
        <w:rPr>
          <w:lang w:val="uz-Cyrl-UZ"/>
        </w:rPr>
        <w:t>asr</w:t>
      </w:r>
      <w:r w:rsidR="00B80AAF">
        <w:rPr>
          <w:lang w:val="uz-Cyrl-UZ"/>
        </w:rPr>
        <w:t xml:space="preserve"> </w:t>
      </w:r>
      <w:r w:rsidR="00DD564B">
        <w:rPr>
          <w:lang w:val="uz-Cyrl-UZ"/>
        </w:rPr>
        <w:t>so‘ngidagi</w:t>
      </w:r>
      <w:r w:rsidR="00B80AAF">
        <w:rPr>
          <w:lang w:val="uz-Cyrl-UZ"/>
        </w:rPr>
        <w:t xml:space="preserve"> </w:t>
      </w:r>
      <w:r w:rsidR="00DD564B">
        <w:rPr>
          <w:lang w:val="uz-Cyrl-UZ"/>
        </w:rPr>
        <w:t>jamoat</w:t>
      </w:r>
      <w:r w:rsidR="00772428" w:rsidRPr="00040C4E">
        <w:rPr>
          <w:lang w:val="uz-Cyrl-UZ"/>
        </w:rPr>
        <w:t>»</w:t>
      </w:r>
      <w:r w:rsidR="00B80AAF">
        <w:rPr>
          <w:lang w:val="uz-Cyrl-UZ"/>
        </w:rPr>
        <w:t xml:space="preserve"> </w:t>
      </w:r>
      <w:r w:rsidR="00DD564B">
        <w:rPr>
          <w:lang w:val="uz-Cyrl-UZ"/>
        </w:rPr>
        <w:t>asarida</w:t>
      </w:r>
      <w:r w:rsidR="00B80AAF">
        <w:rPr>
          <w:lang w:val="uz-Cyrl-UZ"/>
        </w:rPr>
        <w:t xml:space="preserve"> </w:t>
      </w:r>
      <w:r w:rsidR="00DD564B">
        <w:rPr>
          <w:lang w:val="uz-Cyrl-UZ"/>
        </w:rPr>
        <w:t>nimalar</w:t>
      </w:r>
      <w:r w:rsidR="00B80AAF">
        <w:rPr>
          <w:lang w:val="uz-Cyrl-UZ"/>
        </w:rPr>
        <w:t xml:space="preserve"> </w:t>
      </w:r>
      <w:r w:rsidR="00DD564B">
        <w:rPr>
          <w:lang w:val="uz-Cyrl-UZ"/>
        </w:rPr>
        <w:t>degan</w:t>
      </w:r>
      <w:r w:rsidR="00772428" w:rsidRPr="00040C4E">
        <w:rPr>
          <w:lang w:val="uz-Cyrl-UZ"/>
        </w:rPr>
        <w:t>:</w:t>
      </w:r>
    </w:p>
    <w:p w:rsidR="00772428" w:rsidRPr="007A2E48" w:rsidRDefault="00DD564B" w:rsidP="00035C0B">
      <w:pPr>
        <w:ind w:left="709"/>
        <w:jc w:val="both"/>
        <w:rPr>
          <w:lang w:val="uz-Cyrl-UZ"/>
        </w:rPr>
      </w:pPr>
      <w:r>
        <w:rPr>
          <w:lang w:val="uz-Cyrl-UZ"/>
        </w:rPr>
        <w:lastRenderedPageBreak/>
        <w:t>Xudoning</w:t>
      </w:r>
      <w:r w:rsidR="00430CC2">
        <w:rPr>
          <w:lang w:val="uz-Cyrl-UZ"/>
        </w:rPr>
        <w:t xml:space="preserve"> </w:t>
      </w:r>
      <w:r>
        <w:rPr>
          <w:lang w:val="uz-Cyrl-UZ"/>
        </w:rPr>
        <w:t>bu yerda</w:t>
      </w:r>
      <w:r w:rsidR="00430CC2">
        <w:rPr>
          <w:lang w:val="uz-Cyrl-UZ"/>
        </w:rPr>
        <w:t>,</w:t>
      </w:r>
      <w:r w:rsidR="00040C4E">
        <w:rPr>
          <w:lang w:val="uz-Cyrl-UZ"/>
        </w:rPr>
        <w:t xml:space="preserve"> </w:t>
      </w:r>
      <w:r w:rsidR="007C29D8" w:rsidRPr="00040C4E">
        <w:rPr>
          <w:lang w:val="uz-Cyrl-UZ"/>
        </w:rPr>
        <w:t>«</w:t>
      </w:r>
      <w:r>
        <w:rPr>
          <w:lang w:val="uz-Cyrl-UZ"/>
        </w:rPr>
        <w:t>Lyabri</w:t>
      </w:r>
      <w:r w:rsidR="007C29D8" w:rsidRPr="00040C4E">
        <w:rPr>
          <w:lang w:val="uz-Cyrl-UZ"/>
        </w:rPr>
        <w:t>»</w:t>
      </w:r>
      <w:r w:rsidR="00040C4E" w:rsidRPr="00040C4E">
        <w:rPr>
          <w:lang w:val="uz-Cyrl-UZ"/>
        </w:rPr>
        <w:t xml:space="preserve"> </w:t>
      </w:r>
      <w:r w:rsidR="001076D5" w:rsidRPr="00040C4E">
        <w:rPr>
          <w:lang w:val="uz-Cyrl-UZ"/>
        </w:rPr>
        <w:t>[</w:t>
      </w:r>
      <w:r>
        <w:rPr>
          <w:lang w:val="uz-Cyrl-UZ"/>
        </w:rPr>
        <w:t>doktor</w:t>
      </w:r>
      <w:r w:rsidR="00430CC2">
        <w:rPr>
          <w:lang w:val="uz-Cyrl-UZ"/>
        </w:rPr>
        <w:t xml:space="preserve"> </w:t>
      </w:r>
      <w:r>
        <w:rPr>
          <w:lang w:val="uz-Cyrl-UZ"/>
        </w:rPr>
        <w:t>Sheffer</w:t>
      </w:r>
      <w:r w:rsidR="00430CC2">
        <w:rPr>
          <w:lang w:val="uz-Cyrl-UZ"/>
        </w:rPr>
        <w:t xml:space="preserve"> </w:t>
      </w:r>
      <w:r>
        <w:rPr>
          <w:lang w:val="uz-Cyrl-UZ"/>
        </w:rPr>
        <w:t>Masihni</w:t>
      </w:r>
      <w:r w:rsidR="00430CC2">
        <w:rPr>
          <w:lang w:val="uz-Cyrl-UZ"/>
        </w:rPr>
        <w:t xml:space="preserve"> </w:t>
      </w:r>
      <w:r>
        <w:rPr>
          <w:lang w:val="uz-Cyrl-UZ"/>
        </w:rPr>
        <w:t>izlagan</w:t>
      </w:r>
      <w:r w:rsidR="00430CC2">
        <w:rPr>
          <w:lang w:val="uz-Cyrl-UZ"/>
        </w:rPr>
        <w:t xml:space="preserve"> </w:t>
      </w:r>
      <w:r>
        <w:rPr>
          <w:lang w:val="uz-Cyrl-UZ"/>
        </w:rPr>
        <w:t>odamlarga</w:t>
      </w:r>
      <w:r w:rsidR="00430CC2">
        <w:rPr>
          <w:lang w:val="uz-Cyrl-UZ"/>
        </w:rPr>
        <w:t xml:space="preserve"> </w:t>
      </w:r>
      <w:r>
        <w:rPr>
          <w:lang w:val="uz-Cyrl-UZ"/>
        </w:rPr>
        <w:t>xizmat</w:t>
      </w:r>
      <w:r w:rsidR="00430CC2">
        <w:rPr>
          <w:lang w:val="uz-Cyrl-UZ"/>
        </w:rPr>
        <w:t xml:space="preserve"> </w:t>
      </w:r>
      <w:r>
        <w:rPr>
          <w:lang w:val="uz-Cyrl-UZ"/>
        </w:rPr>
        <w:t>qilgan</w:t>
      </w:r>
      <w:r w:rsidR="00430CC2">
        <w:rPr>
          <w:lang w:val="uz-Cyrl-UZ"/>
        </w:rPr>
        <w:t xml:space="preserve"> </w:t>
      </w:r>
      <w:r>
        <w:rPr>
          <w:lang w:val="uz-Cyrl-UZ"/>
        </w:rPr>
        <w:t>joy</w:t>
      </w:r>
      <w:r w:rsidR="00430CC2">
        <w:rPr>
          <w:lang w:val="uz-Cyrl-UZ"/>
        </w:rPr>
        <w:t xml:space="preserve">, </w:t>
      </w:r>
      <w:r>
        <w:rPr>
          <w:lang w:val="uz-Cyrl-UZ"/>
        </w:rPr>
        <w:t>Shveysariyaning</w:t>
      </w:r>
      <w:r w:rsidR="00430CC2">
        <w:rPr>
          <w:lang w:val="uz-Cyrl-UZ"/>
        </w:rPr>
        <w:t xml:space="preserve"> </w:t>
      </w:r>
      <w:r>
        <w:rPr>
          <w:lang w:val="uz-Cyrl-UZ"/>
        </w:rPr>
        <w:t>chekka</w:t>
      </w:r>
      <w:r w:rsidR="00430CC2">
        <w:rPr>
          <w:lang w:val="uz-Cyrl-UZ"/>
        </w:rPr>
        <w:t xml:space="preserve"> </w:t>
      </w:r>
      <w:r>
        <w:rPr>
          <w:lang w:val="uz-Cyrl-UZ"/>
        </w:rPr>
        <w:t>hududlaridan</w:t>
      </w:r>
      <w:r w:rsidR="00430CC2">
        <w:rPr>
          <w:lang w:val="uz-Cyrl-UZ"/>
        </w:rPr>
        <w:t xml:space="preserve"> </w:t>
      </w:r>
      <w:r>
        <w:rPr>
          <w:lang w:val="uz-Cyrl-UZ"/>
        </w:rPr>
        <w:t>biri</w:t>
      </w:r>
      <w:r w:rsidR="001076D5" w:rsidRPr="00040C4E">
        <w:rPr>
          <w:lang w:val="uz-Cyrl-UZ"/>
        </w:rPr>
        <w:t>]</w:t>
      </w:r>
      <w:r w:rsidR="00430CC2">
        <w:rPr>
          <w:lang w:val="uz-Cyrl-UZ"/>
        </w:rPr>
        <w:t xml:space="preserve"> </w:t>
      </w:r>
      <w:r>
        <w:rPr>
          <w:lang w:val="uz-Cyrl-UZ"/>
        </w:rPr>
        <w:t>jamoatida</w:t>
      </w:r>
      <w:r w:rsidR="00430CC2">
        <w:rPr>
          <w:lang w:val="uz-Cyrl-UZ"/>
        </w:rPr>
        <w:t xml:space="preserve"> </w:t>
      </w:r>
      <w:r>
        <w:rPr>
          <w:lang w:val="uz-Cyrl-UZ"/>
        </w:rPr>
        <w:t>amalga</w:t>
      </w:r>
      <w:r w:rsidR="00430CC2">
        <w:rPr>
          <w:lang w:val="uz-Cyrl-UZ"/>
        </w:rPr>
        <w:t xml:space="preserve"> </w:t>
      </w:r>
      <w:r>
        <w:rPr>
          <w:lang w:val="uz-Cyrl-UZ"/>
        </w:rPr>
        <w:t>oshirganlari</w:t>
      </w:r>
      <w:r w:rsidR="00430CC2">
        <w:rPr>
          <w:lang w:val="uz-Cyrl-UZ"/>
        </w:rPr>
        <w:t xml:space="preserve"> </w:t>
      </w:r>
      <w:r>
        <w:rPr>
          <w:lang w:val="uz-Cyrl-UZ"/>
        </w:rPr>
        <w:t>bizga</w:t>
      </w:r>
      <w:r w:rsidR="00430CC2">
        <w:rPr>
          <w:lang w:val="uz-Cyrl-UZ"/>
        </w:rPr>
        <w:t xml:space="preserve"> </w:t>
      </w:r>
      <w:r>
        <w:rPr>
          <w:lang w:val="uz-Cyrl-UZ"/>
        </w:rPr>
        <w:t>oson</w:t>
      </w:r>
      <w:r w:rsidR="00430CC2">
        <w:rPr>
          <w:lang w:val="uz-Cyrl-UZ"/>
        </w:rPr>
        <w:t xml:space="preserve"> </w:t>
      </w:r>
      <w:r>
        <w:rPr>
          <w:lang w:val="uz-Cyrl-UZ"/>
        </w:rPr>
        <w:t>berilgan</w:t>
      </w:r>
      <w:r w:rsidR="00430CC2">
        <w:rPr>
          <w:lang w:val="uz-Cyrl-UZ"/>
        </w:rPr>
        <w:t xml:space="preserve"> </w:t>
      </w:r>
      <w:r>
        <w:rPr>
          <w:lang w:val="uz-Cyrl-UZ"/>
        </w:rPr>
        <w:t>deb</w:t>
      </w:r>
      <w:r w:rsidR="00430CC2">
        <w:rPr>
          <w:lang w:val="uz-Cyrl-UZ"/>
        </w:rPr>
        <w:t xml:space="preserve"> </w:t>
      </w:r>
      <w:r>
        <w:rPr>
          <w:lang w:val="uz-Cyrl-UZ"/>
        </w:rPr>
        <w:t>o‘ylamang</w:t>
      </w:r>
      <w:r w:rsidR="00C816D6" w:rsidRPr="00040C4E">
        <w:rPr>
          <w:lang w:val="uz-Cyrl-UZ"/>
        </w:rPr>
        <w:t>.</w:t>
      </w:r>
      <w:r w:rsidR="00430CC2">
        <w:rPr>
          <w:lang w:val="uz-Cyrl-UZ"/>
        </w:rPr>
        <w:t xml:space="preserve"> </w:t>
      </w:r>
      <w:r>
        <w:rPr>
          <w:lang w:val="uz-Cyrl-UZ"/>
        </w:rPr>
        <w:t>Aksincha</w:t>
      </w:r>
      <w:r w:rsidR="00430CC2">
        <w:rPr>
          <w:lang w:val="uz-Cyrl-UZ"/>
        </w:rPr>
        <w:t>,</w:t>
      </w:r>
      <w:r w:rsidR="005D5B4D">
        <w:rPr>
          <w:lang w:val="uz-Cyrl-UZ"/>
        </w:rPr>
        <w:t xml:space="preserve"> </w:t>
      </w:r>
      <w:r>
        <w:rPr>
          <w:lang w:val="uz-Cyrl-UZ"/>
        </w:rPr>
        <w:t>bu</w:t>
      </w:r>
      <w:r w:rsidR="00430CC2">
        <w:rPr>
          <w:lang w:val="uz-Cyrl-UZ"/>
        </w:rPr>
        <w:t xml:space="preserve"> </w:t>
      </w:r>
      <w:r>
        <w:rPr>
          <w:lang w:val="uz-Cyrl-UZ"/>
        </w:rPr>
        <w:t>juda</w:t>
      </w:r>
      <w:r w:rsidR="00430CC2">
        <w:rPr>
          <w:lang w:val="uz-Cyrl-UZ"/>
        </w:rPr>
        <w:t xml:space="preserve"> </w:t>
      </w:r>
      <w:r>
        <w:rPr>
          <w:lang w:val="uz-Cyrl-UZ"/>
        </w:rPr>
        <w:t>qimmatga</w:t>
      </w:r>
      <w:r w:rsidR="00430CC2">
        <w:rPr>
          <w:lang w:val="uz-Cyrl-UZ"/>
        </w:rPr>
        <w:t xml:space="preserve"> </w:t>
      </w:r>
      <w:r>
        <w:rPr>
          <w:lang w:val="uz-Cyrl-UZ"/>
        </w:rPr>
        <w:t>tushgan</w:t>
      </w:r>
      <w:r w:rsidR="00772428" w:rsidRPr="005D5B4D">
        <w:rPr>
          <w:lang w:val="uz-Cyrl-UZ"/>
        </w:rPr>
        <w:t xml:space="preserve">. </w:t>
      </w:r>
      <w:r>
        <w:rPr>
          <w:lang w:val="uz-Cyrl-UZ"/>
        </w:rPr>
        <w:t>Taxminan</w:t>
      </w:r>
      <w:r w:rsidR="005D5B4D">
        <w:rPr>
          <w:lang w:val="uz-Cyrl-UZ"/>
        </w:rPr>
        <w:t xml:space="preserve"> </w:t>
      </w:r>
      <w:r>
        <w:rPr>
          <w:lang w:val="uz-Cyrl-UZ"/>
        </w:rPr>
        <w:t>dastlabki</w:t>
      </w:r>
      <w:r w:rsidR="005D5B4D">
        <w:rPr>
          <w:lang w:val="uz-Cyrl-UZ"/>
        </w:rPr>
        <w:t xml:space="preserve"> </w:t>
      </w:r>
      <w:r>
        <w:rPr>
          <w:lang w:val="uz-Cyrl-UZ"/>
        </w:rPr>
        <w:t>uch</w:t>
      </w:r>
      <w:r w:rsidR="005D5B4D">
        <w:rPr>
          <w:lang w:val="uz-Cyrl-UZ"/>
        </w:rPr>
        <w:t xml:space="preserve"> </w:t>
      </w:r>
      <w:r>
        <w:rPr>
          <w:lang w:val="uz-Cyrl-UZ"/>
        </w:rPr>
        <w:t>yilda</w:t>
      </w:r>
      <w:r w:rsidR="00772428" w:rsidRPr="005D5B4D">
        <w:rPr>
          <w:lang w:val="uz-Cyrl-UZ"/>
        </w:rPr>
        <w:t xml:space="preserve"> </w:t>
      </w:r>
      <w:r w:rsidR="007C29D8" w:rsidRPr="005D5B4D">
        <w:rPr>
          <w:lang w:val="uz-Cyrl-UZ"/>
        </w:rPr>
        <w:t>«</w:t>
      </w:r>
      <w:r>
        <w:rPr>
          <w:lang w:val="uz-Cyrl-UZ"/>
        </w:rPr>
        <w:t>Lyabri</w:t>
      </w:r>
      <w:r w:rsidR="007C29D8" w:rsidRPr="005D5B4D">
        <w:rPr>
          <w:lang w:val="uz-Cyrl-UZ"/>
        </w:rPr>
        <w:t>»</w:t>
      </w:r>
      <w:r>
        <w:rPr>
          <w:lang w:val="uz-Cyrl-UZ"/>
        </w:rPr>
        <w:t>dagi</w:t>
      </w:r>
      <w:r w:rsidR="005D5B4D">
        <w:rPr>
          <w:lang w:val="uz-Cyrl-UZ"/>
        </w:rPr>
        <w:t xml:space="preserve"> </w:t>
      </w:r>
      <w:r>
        <w:rPr>
          <w:lang w:val="uz-Cyrl-UZ"/>
        </w:rPr>
        <w:t>vasiyligimiz</w:t>
      </w:r>
      <w:r w:rsidR="005D5B4D">
        <w:rPr>
          <w:lang w:val="uz-Cyrl-UZ"/>
        </w:rPr>
        <w:t xml:space="preserve"> </w:t>
      </w:r>
      <w:r>
        <w:rPr>
          <w:lang w:val="uz-Cyrl-UZ"/>
        </w:rPr>
        <w:t>ostida</w:t>
      </w:r>
      <w:r w:rsidR="005D5B4D">
        <w:rPr>
          <w:lang w:val="uz-Cyrl-UZ"/>
        </w:rPr>
        <w:t xml:space="preserve"> </w:t>
      </w:r>
      <w:r>
        <w:rPr>
          <w:lang w:val="uz-Cyrl-UZ"/>
        </w:rPr>
        <w:t>bo‘lganlar</w:t>
      </w:r>
      <w:r w:rsidR="00772428" w:rsidRPr="005D5B4D">
        <w:rPr>
          <w:lang w:val="uz-Cyrl-UZ"/>
        </w:rPr>
        <w:t xml:space="preserve"> </w:t>
      </w:r>
      <w:r>
        <w:rPr>
          <w:lang w:val="uz-Cyrl-UZ"/>
        </w:rPr>
        <w:t>bizga</w:t>
      </w:r>
      <w:r w:rsidR="005D5B4D">
        <w:rPr>
          <w:lang w:val="uz-Cyrl-UZ"/>
        </w:rPr>
        <w:t xml:space="preserve"> </w:t>
      </w:r>
      <w:r>
        <w:rPr>
          <w:lang w:val="uz-Cyrl-UZ"/>
        </w:rPr>
        <w:t>keltirishgan</w:t>
      </w:r>
      <w:r w:rsidR="005D5B4D">
        <w:rPr>
          <w:lang w:val="uz-Cyrl-UZ"/>
        </w:rPr>
        <w:t xml:space="preserve"> </w:t>
      </w:r>
      <w:r>
        <w:rPr>
          <w:lang w:val="uz-Cyrl-UZ"/>
        </w:rPr>
        <w:t>to‘y</w:t>
      </w:r>
      <w:r w:rsidR="005D5B4D">
        <w:rPr>
          <w:lang w:val="uz-Cyrl-UZ"/>
        </w:rPr>
        <w:t xml:space="preserve"> </w:t>
      </w:r>
      <w:r>
        <w:rPr>
          <w:lang w:val="uz-Cyrl-UZ"/>
        </w:rPr>
        <w:t>sovg‘alarini</w:t>
      </w:r>
      <w:r w:rsidR="005D5B4D">
        <w:rPr>
          <w:lang w:val="uz-Cyrl-UZ"/>
        </w:rPr>
        <w:t xml:space="preserve"> </w:t>
      </w:r>
      <w:r>
        <w:rPr>
          <w:lang w:val="uz-Cyrl-UZ"/>
        </w:rPr>
        <w:t>yo‘q</w:t>
      </w:r>
      <w:r w:rsidR="005D5B4D">
        <w:rPr>
          <w:lang w:val="uz-Cyrl-UZ"/>
        </w:rPr>
        <w:t xml:space="preserve"> </w:t>
      </w:r>
      <w:r>
        <w:rPr>
          <w:lang w:val="uz-Cyrl-UZ"/>
        </w:rPr>
        <w:t>qilishdi</w:t>
      </w:r>
      <w:r w:rsidR="00772428" w:rsidRPr="005D5B4D">
        <w:rPr>
          <w:lang w:val="uz-Cyrl-UZ"/>
        </w:rPr>
        <w:t xml:space="preserve">: </w:t>
      </w:r>
      <w:r>
        <w:rPr>
          <w:lang w:val="uz-Cyrl-UZ"/>
        </w:rPr>
        <w:t>to‘shaklar</w:t>
      </w:r>
      <w:r w:rsidR="005D5B4D">
        <w:rPr>
          <w:lang w:val="uz-Cyrl-UZ"/>
        </w:rPr>
        <w:t xml:space="preserve"> </w:t>
      </w:r>
      <w:r>
        <w:rPr>
          <w:lang w:val="uz-Cyrl-UZ"/>
        </w:rPr>
        <w:t>yirtilgan</w:t>
      </w:r>
      <w:r w:rsidR="005D5B4D">
        <w:rPr>
          <w:lang w:val="uz-Cyrl-UZ"/>
        </w:rPr>
        <w:t xml:space="preserve">, </w:t>
      </w:r>
      <w:r>
        <w:rPr>
          <w:lang w:val="uz-Cyrl-UZ"/>
        </w:rPr>
        <w:t>gilamlarda</w:t>
      </w:r>
      <w:r w:rsidR="005D5B4D">
        <w:rPr>
          <w:lang w:val="uz-Cyrl-UZ"/>
        </w:rPr>
        <w:t xml:space="preserve"> </w:t>
      </w:r>
      <w:r>
        <w:rPr>
          <w:lang w:val="uz-Cyrl-UZ"/>
        </w:rPr>
        <w:t>teshik</w:t>
      </w:r>
      <w:r w:rsidR="005D5B4D">
        <w:rPr>
          <w:lang w:val="uz-Cyrl-UZ"/>
        </w:rPr>
        <w:t xml:space="preserve"> </w:t>
      </w:r>
      <w:r>
        <w:rPr>
          <w:lang w:val="uz-Cyrl-UZ"/>
        </w:rPr>
        <w:t>paydo</w:t>
      </w:r>
      <w:r w:rsidR="005D5B4D">
        <w:rPr>
          <w:lang w:val="uz-Cyrl-UZ"/>
        </w:rPr>
        <w:t xml:space="preserve"> </w:t>
      </w:r>
      <w:r>
        <w:rPr>
          <w:lang w:val="uz-Cyrl-UZ"/>
        </w:rPr>
        <w:t>bo‘lgan</w:t>
      </w:r>
      <w:r w:rsidR="005D5B4D">
        <w:rPr>
          <w:lang w:val="uz-Cyrl-UZ"/>
        </w:rPr>
        <w:t xml:space="preserve">, </w:t>
      </w:r>
      <w:r>
        <w:rPr>
          <w:lang w:val="uz-Cyrl-UZ"/>
        </w:rPr>
        <w:t>bir</w:t>
      </w:r>
      <w:r w:rsidR="005D5B4D">
        <w:rPr>
          <w:lang w:val="uz-Cyrl-UZ"/>
        </w:rPr>
        <w:t xml:space="preserve"> </w:t>
      </w:r>
      <w:r>
        <w:rPr>
          <w:lang w:val="uz-Cyrl-UZ"/>
        </w:rPr>
        <w:t>kuni</w:t>
      </w:r>
      <w:r w:rsidR="005D5B4D">
        <w:rPr>
          <w:lang w:val="uz-Cyrl-UZ"/>
        </w:rPr>
        <w:t xml:space="preserve"> </w:t>
      </w:r>
      <w:r>
        <w:rPr>
          <w:lang w:val="uz-Cyrl-UZ"/>
        </w:rPr>
        <w:t>deraza</w:t>
      </w:r>
      <w:r w:rsidR="005D5B4D">
        <w:rPr>
          <w:lang w:val="uz-Cyrl-UZ"/>
        </w:rPr>
        <w:t xml:space="preserve"> </w:t>
      </w:r>
      <w:r>
        <w:rPr>
          <w:lang w:val="uz-Cyrl-UZ"/>
        </w:rPr>
        <w:t>pardamiz</w:t>
      </w:r>
      <w:r w:rsidR="005D5B4D">
        <w:rPr>
          <w:lang w:val="uz-Cyrl-UZ"/>
        </w:rPr>
        <w:t xml:space="preserve"> </w:t>
      </w:r>
      <w:r>
        <w:rPr>
          <w:lang w:val="uz-Cyrl-UZ"/>
        </w:rPr>
        <w:t>ham</w:t>
      </w:r>
      <w:r w:rsidR="005D5B4D">
        <w:rPr>
          <w:lang w:val="uz-Cyrl-UZ"/>
        </w:rPr>
        <w:t xml:space="preserve"> </w:t>
      </w:r>
      <w:r>
        <w:rPr>
          <w:lang w:val="uz-Cyrl-UZ"/>
        </w:rPr>
        <w:t>yonib</w:t>
      </w:r>
      <w:r w:rsidR="005D5B4D">
        <w:rPr>
          <w:lang w:val="uz-Cyrl-UZ"/>
        </w:rPr>
        <w:t xml:space="preserve"> </w:t>
      </w:r>
      <w:r>
        <w:rPr>
          <w:lang w:val="uz-Cyrl-UZ"/>
        </w:rPr>
        <w:t>ketayozdi</w:t>
      </w:r>
      <w:r w:rsidR="005D5B4D">
        <w:rPr>
          <w:lang w:val="uz-Cyrl-UZ"/>
        </w:rPr>
        <w:t xml:space="preserve">, </w:t>
      </w:r>
      <w:r>
        <w:rPr>
          <w:lang w:val="uz-Cyrl-UZ"/>
        </w:rPr>
        <w:t>negaki</w:t>
      </w:r>
      <w:r w:rsidR="005D5B4D">
        <w:rPr>
          <w:lang w:val="uz-Cyrl-UZ"/>
        </w:rPr>
        <w:t xml:space="preserve"> </w:t>
      </w:r>
      <w:r>
        <w:rPr>
          <w:lang w:val="uz-Cyrl-UZ"/>
        </w:rPr>
        <w:t>kimdir</w:t>
      </w:r>
      <w:r w:rsidR="005D5B4D">
        <w:rPr>
          <w:lang w:val="uz-Cyrl-UZ"/>
        </w:rPr>
        <w:t xml:space="preserve"> </w:t>
      </w:r>
      <w:r>
        <w:rPr>
          <w:lang w:val="uz-Cyrl-UZ"/>
        </w:rPr>
        <w:t>mehmonxonada</w:t>
      </w:r>
      <w:r w:rsidR="005D5B4D">
        <w:rPr>
          <w:lang w:val="uz-Cyrl-UZ"/>
        </w:rPr>
        <w:t xml:space="preserve"> </w:t>
      </w:r>
      <w:r>
        <w:rPr>
          <w:lang w:val="uz-Cyrl-UZ"/>
        </w:rPr>
        <w:t>chekibdi</w:t>
      </w:r>
      <w:r w:rsidR="00772428" w:rsidRPr="005D5B4D">
        <w:rPr>
          <w:lang w:val="uz-Cyrl-UZ"/>
        </w:rPr>
        <w:t xml:space="preserve">. </w:t>
      </w:r>
      <w:r>
        <w:rPr>
          <w:lang w:val="uz-Cyrl-UZ"/>
        </w:rPr>
        <w:t>Bizning</w:t>
      </w:r>
      <w:r w:rsidR="005D5B4D">
        <w:rPr>
          <w:lang w:val="uz-Cyrl-UZ"/>
        </w:rPr>
        <w:t xml:space="preserve"> </w:t>
      </w:r>
      <w:r>
        <w:rPr>
          <w:lang w:val="uz-Cyrl-UZ"/>
        </w:rPr>
        <w:t>stol</w:t>
      </w:r>
      <w:r w:rsidR="005D5B4D">
        <w:rPr>
          <w:lang w:val="uz-Cyrl-UZ"/>
        </w:rPr>
        <w:t xml:space="preserve"> </w:t>
      </w:r>
      <w:r>
        <w:rPr>
          <w:lang w:val="uz-Cyrl-UZ"/>
        </w:rPr>
        <w:t>atrofida</w:t>
      </w:r>
      <w:r w:rsidR="005D5B4D">
        <w:rPr>
          <w:lang w:val="uz-Cyrl-UZ"/>
        </w:rPr>
        <w:t xml:space="preserve"> </w:t>
      </w:r>
      <w:r>
        <w:rPr>
          <w:lang w:val="uz-Cyrl-UZ"/>
        </w:rPr>
        <w:t>hamma</w:t>
      </w:r>
      <w:r w:rsidR="005D5B4D">
        <w:rPr>
          <w:lang w:val="uz-Cyrl-UZ"/>
        </w:rPr>
        <w:t xml:space="preserve"> </w:t>
      </w:r>
      <w:r>
        <w:rPr>
          <w:lang w:val="uz-Cyrl-UZ"/>
        </w:rPr>
        <w:t>yig‘ilardi</w:t>
      </w:r>
      <w:r w:rsidR="005D5B4D">
        <w:rPr>
          <w:lang w:val="uz-Cyrl-UZ"/>
        </w:rPr>
        <w:t xml:space="preserve">, </w:t>
      </w:r>
      <w:r>
        <w:rPr>
          <w:lang w:val="uz-Cyrl-UZ"/>
        </w:rPr>
        <w:t>zero</w:t>
      </w:r>
      <w:r w:rsidR="005D5B4D">
        <w:rPr>
          <w:lang w:val="uz-Cyrl-UZ"/>
        </w:rPr>
        <w:t xml:space="preserve"> </w:t>
      </w:r>
      <w:r>
        <w:rPr>
          <w:lang w:val="uz-Cyrl-UZ"/>
        </w:rPr>
        <w:t>bundan</w:t>
      </w:r>
      <w:r w:rsidR="005D5B4D">
        <w:rPr>
          <w:lang w:val="uz-Cyrl-UZ"/>
        </w:rPr>
        <w:t xml:space="preserve"> </w:t>
      </w:r>
      <w:r>
        <w:rPr>
          <w:lang w:val="uz-Cyrl-UZ"/>
        </w:rPr>
        <w:t>boshqacha</w:t>
      </w:r>
      <w:r w:rsidR="005D5B4D">
        <w:rPr>
          <w:lang w:val="uz-Cyrl-UZ"/>
        </w:rPr>
        <w:t xml:space="preserve"> </w:t>
      </w:r>
      <w:r>
        <w:rPr>
          <w:lang w:val="uz-Cyrl-UZ"/>
        </w:rPr>
        <w:t>bo‘lishi</w:t>
      </w:r>
      <w:r w:rsidR="005D5B4D">
        <w:rPr>
          <w:lang w:val="uz-Cyrl-UZ"/>
        </w:rPr>
        <w:t xml:space="preserve"> </w:t>
      </w:r>
      <w:r>
        <w:rPr>
          <w:lang w:val="uz-Cyrl-UZ"/>
        </w:rPr>
        <w:t>mumkin</w:t>
      </w:r>
      <w:r w:rsidR="005D5B4D">
        <w:rPr>
          <w:lang w:val="uz-Cyrl-UZ"/>
        </w:rPr>
        <w:t xml:space="preserve"> </w:t>
      </w:r>
      <w:r>
        <w:rPr>
          <w:lang w:val="uz-Cyrl-UZ"/>
        </w:rPr>
        <w:t>ham</w:t>
      </w:r>
      <w:r w:rsidR="005D5B4D">
        <w:rPr>
          <w:lang w:val="uz-Cyrl-UZ"/>
        </w:rPr>
        <w:t xml:space="preserve"> </w:t>
      </w:r>
      <w:r>
        <w:rPr>
          <w:lang w:val="uz-Cyrl-UZ"/>
        </w:rPr>
        <w:t>emasdi</w:t>
      </w:r>
      <w:r w:rsidR="005D5B4D">
        <w:rPr>
          <w:lang w:val="uz-Cyrl-UZ"/>
        </w:rPr>
        <w:t xml:space="preserve">. </w:t>
      </w:r>
      <w:r>
        <w:rPr>
          <w:lang w:val="uz-Cyrl-UZ"/>
        </w:rPr>
        <w:t>Uyimizda</w:t>
      </w:r>
      <w:r w:rsidR="005D5B4D">
        <w:rPr>
          <w:lang w:val="uz-Cyrl-UZ"/>
        </w:rPr>
        <w:t xml:space="preserve"> </w:t>
      </w:r>
      <w:r>
        <w:rPr>
          <w:lang w:val="uz-Cyrl-UZ"/>
        </w:rPr>
        <w:t>giyohvand</w:t>
      </w:r>
      <w:r w:rsidR="005D5B4D">
        <w:rPr>
          <w:lang w:val="uz-Cyrl-UZ"/>
        </w:rPr>
        <w:t xml:space="preserve"> </w:t>
      </w:r>
      <w:r>
        <w:rPr>
          <w:lang w:val="uz-Cyrl-UZ"/>
        </w:rPr>
        <w:t>moddalar</w:t>
      </w:r>
      <w:r w:rsidR="005D5B4D">
        <w:rPr>
          <w:lang w:val="uz-Cyrl-UZ"/>
        </w:rPr>
        <w:t xml:space="preserve"> </w:t>
      </w:r>
      <w:r>
        <w:rPr>
          <w:lang w:val="uz-Cyrl-UZ"/>
        </w:rPr>
        <w:t>paydo</w:t>
      </w:r>
      <w:r w:rsidR="005D5B4D">
        <w:rPr>
          <w:lang w:val="uz-Cyrl-UZ"/>
        </w:rPr>
        <w:t xml:space="preserve"> </w:t>
      </w:r>
      <w:r>
        <w:rPr>
          <w:lang w:val="uz-Cyrl-UZ"/>
        </w:rPr>
        <w:t>bo‘ldi</w:t>
      </w:r>
      <w:r w:rsidR="00772428" w:rsidRPr="007A2E48">
        <w:rPr>
          <w:lang w:val="uz-Cyrl-UZ"/>
        </w:rPr>
        <w:t>,</w:t>
      </w:r>
      <w:r w:rsidR="000A38B0" w:rsidRPr="007A2E48">
        <w:rPr>
          <w:lang w:val="uz-Cyrl-UZ"/>
        </w:rPr>
        <w:t xml:space="preserve"> </w:t>
      </w:r>
      <w:r>
        <w:rPr>
          <w:lang w:val="uz-Cyrl-UZ"/>
        </w:rPr>
        <w:t>polda</w:t>
      </w:r>
      <w:r w:rsidR="005D5B4D">
        <w:rPr>
          <w:lang w:val="uz-Cyrl-UZ"/>
        </w:rPr>
        <w:t xml:space="preserve"> </w:t>
      </w:r>
      <w:r>
        <w:rPr>
          <w:lang w:val="uz-Cyrl-UZ"/>
        </w:rPr>
        <w:t>tez</w:t>
      </w:r>
      <w:r w:rsidR="0047118D">
        <w:rPr>
          <w:lang w:val="uz-Cyrl-UZ"/>
        </w:rPr>
        <w:t>–</w:t>
      </w:r>
      <w:r>
        <w:rPr>
          <w:lang w:val="uz-Cyrl-UZ"/>
        </w:rPr>
        <w:t>tez</w:t>
      </w:r>
      <w:r w:rsidR="005D5B4D">
        <w:rPr>
          <w:lang w:val="uz-Cyrl-UZ"/>
        </w:rPr>
        <w:t xml:space="preserve"> </w:t>
      </w:r>
      <w:r>
        <w:rPr>
          <w:lang w:val="uz-Cyrl-UZ"/>
        </w:rPr>
        <w:t>qusqilarni</w:t>
      </w:r>
      <w:r w:rsidR="005D5B4D">
        <w:rPr>
          <w:lang w:val="uz-Cyrl-UZ"/>
        </w:rPr>
        <w:t xml:space="preserve"> </w:t>
      </w:r>
      <w:r>
        <w:rPr>
          <w:lang w:val="uz-Cyrl-UZ"/>
        </w:rPr>
        <w:t>ko‘rish</w:t>
      </w:r>
      <w:r w:rsidR="005D5B4D">
        <w:rPr>
          <w:lang w:val="uz-Cyrl-UZ"/>
        </w:rPr>
        <w:t xml:space="preserve"> </w:t>
      </w:r>
      <w:r>
        <w:rPr>
          <w:lang w:val="uz-Cyrl-UZ"/>
        </w:rPr>
        <w:t>mumkin</w:t>
      </w:r>
      <w:r w:rsidR="007A2E48">
        <w:rPr>
          <w:lang w:val="uz-Cyrl-UZ"/>
        </w:rPr>
        <w:t xml:space="preserve"> </w:t>
      </w:r>
      <w:r>
        <w:rPr>
          <w:lang w:val="uz-Cyrl-UZ"/>
        </w:rPr>
        <w:t>edi</w:t>
      </w:r>
      <w:r w:rsidR="00772428" w:rsidRPr="007A2E48">
        <w:rPr>
          <w:lang w:val="uz-Cyrl-UZ"/>
        </w:rPr>
        <w:t>…</w:t>
      </w:r>
      <w:r w:rsidR="0031120A" w:rsidRPr="007A2E48">
        <w:rPr>
          <w:highlight w:val="yellow"/>
          <w:vertAlign w:val="superscript"/>
          <w:lang w:val="uz-Cyrl-UZ"/>
        </w:rPr>
        <w:t>2</w:t>
      </w:r>
    </w:p>
    <w:p w:rsidR="00772428" w:rsidRPr="007A2E48" w:rsidRDefault="00772428" w:rsidP="00035C0B">
      <w:pPr>
        <w:ind w:left="1134"/>
        <w:jc w:val="both"/>
        <w:rPr>
          <w:lang w:val="uz-Cyrl-UZ"/>
        </w:rPr>
      </w:pPr>
    </w:p>
    <w:p w:rsidR="00F703FE" w:rsidRPr="007A2E48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Yo‘q</w:t>
      </w:r>
      <w:r w:rsidR="00772428" w:rsidRPr="007A2E48">
        <w:rPr>
          <w:lang w:val="uz-Cyrl-UZ"/>
        </w:rPr>
        <w:t xml:space="preserve">, </w:t>
      </w:r>
      <w:r>
        <w:rPr>
          <w:lang w:val="uz-Cyrl-UZ"/>
        </w:rPr>
        <w:t>men</w:t>
      </w:r>
      <w:r w:rsidR="007A2E48">
        <w:rPr>
          <w:lang w:val="uz-Cyrl-UZ"/>
        </w:rPr>
        <w:t xml:space="preserve"> </w:t>
      </w:r>
      <w:r>
        <w:rPr>
          <w:lang w:val="uz-Cyrl-UZ"/>
        </w:rPr>
        <w:t>sizning</w:t>
      </w:r>
      <w:r w:rsidR="007A2E48">
        <w:rPr>
          <w:lang w:val="uz-Cyrl-UZ"/>
        </w:rPr>
        <w:t xml:space="preserve"> </w:t>
      </w:r>
      <w:r>
        <w:rPr>
          <w:lang w:val="uz-Cyrl-UZ"/>
        </w:rPr>
        <w:t>uyingizda</w:t>
      </w:r>
      <w:r w:rsidR="007A2E48">
        <w:rPr>
          <w:lang w:val="uz-Cyrl-UZ"/>
        </w:rPr>
        <w:t xml:space="preserve"> </w:t>
      </w:r>
      <w:r>
        <w:rPr>
          <w:lang w:val="uz-Cyrl-UZ"/>
        </w:rPr>
        <w:t>va</w:t>
      </w:r>
      <w:r w:rsidR="007A2E48">
        <w:rPr>
          <w:lang w:val="uz-Cyrl-UZ"/>
        </w:rPr>
        <w:t xml:space="preserve"> </w:t>
      </w:r>
      <w:r>
        <w:rPr>
          <w:lang w:val="uz-Cyrl-UZ"/>
        </w:rPr>
        <w:t>siz</w:t>
      </w:r>
      <w:r w:rsidR="007A2E48">
        <w:rPr>
          <w:lang w:val="uz-Cyrl-UZ"/>
        </w:rPr>
        <w:t xml:space="preserve"> </w:t>
      </w:r>
      <w:r>
        <w:rPr>
          <w:lang w:val="uz-Cyrl-UZ"/>
        </w:rPr>
        <w:t>bilan</w:t>
      </w:r>
      <w:r w:rsidR="007A2E48">
        <w:rPr>
          <w:lang w:val="uz-Cyrl-UZ"/>
        </w:rPr>
        <w:t xml:space="preserve"> </w:t>
      </w:r>
      <w:r>
        <w:rPr>
          <w:lang w:val="uz-Cyrl-UZ"/>
        </w:rPr>
        <w:t>ham</w:t>
      </w:r>
      <w:r w:rsidR="007A2E48">
        <w:rPr>
          <w:lang w:val="uz-Cyrl-UZ"/>
        </w:rPr>
        <w:t xml:space="preserve"> </w:t>
      </w:r>
      <w:r>
        <w:rPr>
          <w:lang w:val="uz-Cyrl-UZ"/>
        </w:rPr>
        <w:t>xuddi</w:t>
      </w:r>
      <w:r w:rsidR="007A2E48">
        <w:rPr>
          <w:lang w:val="uz-Cyrl-UZ"/>
        </w:rPr>
        <w:t xml:space="preserve"> </w:t>
      </w:r>
      <w:r>
        <w:rPr>
          <w:lang w:val="uz-Cyrl-UZ"/>
        </w:rPr>
        <w:t>shunday</w:t>
      </w:r>
      <w:r w:rsidR="007A2E48">
        <w:rPr>
          <w:lang w:val="uz-Cyrl-UZ"/>
        </w:rPr>
        <w:t xml:space="preserve"> </w:t>
      </w:r>
      <w:r>
        <w:rPr>
          <w:lang w:val="uz-Cyrl-UZ"/>
        </w:rPr>
        <w:t>bo‘lishi</w:t>
      </w:r>
      <w:r w:rsidR="007A2E48">
        <w:rPr>
          <w:lang w:val="uz-Cyrl-UZ"/>
        </w:rPr>
        <w:t xml:space="preserve"> </w:t>
      </w:r>
      <w:r>
        <w:rPr>
          <w:lang w:val="uz-Cyrl-UZ"/>
        </w:rPr>
        <w:t>kerak</w:t>
      </w:r>
      <w:r w:rsidR="007A2E48">
        <w:rPr>
          <w:lang w:val="uz-Cyrl-UZ"/>
        </w:rPr>
        <w:t xml:space="preserve"> </w:t>
      </w:r>
      <w:r>
        <w:rPr>
          <w:lang w:val="uz-Cyrl-UZ"/>
        </w:rPr>
        <w:t>demoqchi</w:t>
      </w:r>
      <w:r w:rsidR="007A2E48">
        <w:rPr>
          <w:lang w:val="uz-Cyrl-UZ"/>
        </w:rPr>
        <w:t xml:space="preserve"> </w:t>
      </w:r>
      <w:r>
        <w:rPr>
          <w:lang w:val="uz-Cyrl-UZ"/>
        </w:rPr>
        <w:t>emasman</w:t>
      </w:r>
      <w:r w:rsidR="007A2E48">
        <w:rPr>
          <w:lang w:val="uz-Cyrl-UZ"/>
        </w:rPr>
        <w:t xml:space="preserve">, </w:t>
      </w:r>
      <w:r>
        <w:rPr>
          <w:lang w:val="uz-Cyrl-UZ"/>
        </w:rPr>
        <w:t>ammo</w:t>
      </w:r>
      <w:r w:rsidR="007A2E48">
        <w:rPr>
          <w:lang w:val="uz-Cyrl-UZ"/>
        </w:rPr>
        <w:t xml:space="preserve"> </w:t>
      </w:r>
      <w:r>
        <w:rPr>
          <w:lang w:val="uz-Cyrl-UZ"/>
        </w:rPr>
        <w:t>o‘zingiz</w:t>
      </w:r>
      <w:r w:rsidR="007A2E48">
        <w:rPr>
          <w:lang w:val="uz-Cyrl-UZ"/>
        </w:rPr>
        <w:t xml:space="preserve"> </w:t>
      </w:r>
      <w:r>
        <w:rPr>
          <w:lang w:val="uz-Cyrl-UZ"/>
        </w:rPr>
        <w:t>xizmat</w:t>
      </w:r>
      <w:r w:rsidR="007A2E48">
        <w:rPr>
          <w:lang w:val="uz-Cyrl-UZ"/>
        </w:rPr>
        <w:t xml:space="preserve"> </w:t>
      </w:r>
      <w:r>
        <w:rPr>
          <w:lang w:val="uz-Cyrl-UZ"/>
        </w:rPr>
        <w:t>qiladigan</w:t>
      </w:r>
      <w:r w:rsidR="007A2E48">
        <w:rPr>
          <w:lang w:val="uz-Cyrl-UZ"/>
        </w:rPr>
        <w:t xml:space="preserve"> </w:t>
      </w:r>
      <w:r>
        <w:rPr>
          <w:lang w:val="uz-Cyrl-UZ"/>
        </w:rPr>
        <w:t>odamlarni</w:t>
      </w:r>
      <w:r w:rsidR="007A2E48">
        <w:rPr>
          <w:lang w:val="uz-Cyrl-UZ"/>
        </w:rPr>
        <w:t xml:space="preserve"> </w:t>
      </w:r>
      <w:r>
        <w:rPr>
          <w:lang w:val="uz-Cyrl-UZ"/>
        </w:rPr>
        <w:t>qutqarish</w:t>
      </w:r>
      <w:r w:rsidR="007A2E48">
        <w:rPr>
          <w:lang w:val="uz-Cyrl-UZ"/>
        </w:rPr>
        <w:t xml:space="preserve"> </w:t>
      </w:r>
      <w:r>
        <w:rPr>
          <w:lang w:val="uz-Cyrl-UZ"/>
        </w:rPr>
        <w:t>uchun</w:t>
      </w:r>
      <w:r w:rsidR="007A2E48">
        <w:rPr>
          <w:lang w:val="uz-Cyrl-UZ"/>
        </w:rPr>
        <w:t xml:space="preserve"> </w:t>
      </w:r>
      <w:r>
        <w:rPr>
          <w:lang w:val="uz-Cyrl-UZ"/>
        </w:rPr>
        <w:t>nimanidir</w:t>
      </w:r>
      <w:r w:rsidR="007A2E48">
        <w:rPr>
          <w:lang w:val="uz-Cyrl-UZ"/>
        </w:rPr>
        <w:t xml:space="preserve"> </w:t>
      </w:r>
      <w:r>
        <w:rPr>
          <w:lang w:val="uz-Cyrl-UZ"/>
        </w:rPr>
        <w:t>qurbon</w:t>
      </w:r>
      <w:r w:rsidR="007A2E48">
        <w:rPr>
          <w:lang w:val="uz-Cyrl-UZ"/>
        </w:rPr>
        <w:t xml:space="preserve"> </w:t>
      </w:r>
      <w:r>
        <w:rPr>
          <w:lang w:val="uz-Cyrl-UZ"/>
        </w:rPr>
        <w:t>qilishga</w:t>
      </w:r>
      <w:r w:rsidR="007A2E48">
        <w:rPr>
          <w:lang w:val="uz-Cyrl-UZ"/>
        </w:rPr>
        <w:t xml:space="preserve"> </w:t>
      </w:r>
      <w:r>
        <w:rPr>
          <w:lang w:val="uz-Cyrl-UZ"/>
        </w:rPr>
        <w:t>tayyor</w:t>
      </w:r>
      <w:r w:rsidR="007A2E48">
        <w:rPr>
          <w:lang w:val="uz-Cyrl-UZ"/>
        </w:rPr>
        <w:t xml:space="preserve"> </w:t>
      </w:r>
      <w:r>
        <w:rPr>
          <w:lang w:val="uz-Cyrl-UZ"/>
        </w:rPr>
        <w:t>turishingiz</w:t>
      </w:r>
      <w:r w:rsidR="007A2E48">
        <w:rPr>
          <w:lang w:val="uz-Cyrl-UZ"/>
        </w:rPr>
        <w:t xml:space="preserve"> </w:t>
      </w:r>
      <w:r>
        <w:rPr>
          <w:lang w:val="uz-Cyrl-UZ"/>
        </w:rPr>
        <w:t>kerak</w:t>
      </w:r>
      <w:r w:rsidR="00772428" w:rsidRPr="007A2E48">
        <w:rPr>
          <w:lang w:val="uz-Cyrl-UZ"/>
        </w:rPr>
        <w:t>.</w:t>
      </w:r>
    </w:p>
    <w:p w:rsidR="00772428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Kelinglar</w:t>
      </w:r>
      <w:r w:rsidR="007A2E48">
        <w:rPr>
          <w:lang w:val="uz-Cyrl-UZ"/>
        </w:rPr>
        <w:t xml:space="preserve">, </w:t>
      </w:r>
      <w:r>
        <w:rPr>
          <w:lang w:val="uz-Cyrl-UZ"/>
        </w:rPr>
        <w:t>yana</w:t>
      </w:r>
      <w:r w:rsidR="007A2E48">
        <w:rPr>
          <w:lang w:val="uz-Cyrl-UZ"/>
        </w:rPr>
        <w:t xml:space="preserve"> </w:t>
      </w:r>
      <w:r>
        <w:rPr>
          <w:lang w:val="uz-Cyrl-UZ"/>
        </w:rPr>
        <w:t>bir</w:t>
      </w:r>
      <w:r w:rsidR="007A2E48">
        <w:rPr>
          <w:lang w:val="uz-Cyrl-UZ"/>
        </w:rPr>
        <w:t xml:space="preserve"> </w:t>
      </w:r>
      <w:r>
        <w:rPr>
          <w:lang w:val="uz-Cyrl-UZ"/>
        </w:rPr>
        <w:t>bora</w:t>
      </w:r>
      <w:r w:rsidR="007A2E48">
        <w:rPr>
          <w:lang w:val="uz-Cyrl-UZ"/>
        </w:rPr>
        <w:t xml:space="preserve"> </w:t>
      </w:r>
      <w:r>
        <w:rPr>
          <w:lang w:val="uz-Cyrl-UZ"/>
        </w:rPr>
        <w:t>mehribon</w:t>
      </w:r>
      <w:r w:rsidR="007A2E48">
        <w:rPr>
          <w:lang w:val="uz-Cyrl-UZ"/>
        </w:rPr>
        <w:t xml:space="preserve"> </w:t>
      </w:r>
      <w:r>
        <w:rPr>
          <w:lang w:val="uz-Cyrl-UZ"/>
        </w:rPr>
        <w:t>samariyalik</w:t>
      </w:r>
      <w:r w:rsidR="007A2E48">
        <w:rPr>
          <w:lang w:val="uz-Cyrl-UZ"/>
        </w:rPr>
        <w:t xml:space="preserve"> </w:t>
      </w:r>
      <w:r>
        <w:rPr>
          <w:lang w:val="uz-Cyrl-UZ"/>
        </w:rPr>
        <w:t>haqidagi</w:t>
      </w:r>
      <w:r w:rsidR="007A2E48">
        <w:rPr>
          <w:lang w:val="uz-Cyrl-UZ"/>
        </w:rPr>
        <w:t xml:space="preserve"> </w:t>
      </w:r>
      <w:r>
        <w:rPr>
          <w:lang w:val="uz-Cyrl-UZ"/>
        </w:rPr>
        <w:t>masalga</w:t>
      </w:r>
      <w:r w:rsidR="007A2E48">
        <w:rPr>
          <w:lang w:val="uz-Cyrl-UZ"/>
        </w:rPr>
        <w:t xml:space="preserve"> </w:t>
      </w:r>
      <w:r>
        <w:rPr>
          <w:lang w:val="uz-Cyrl-UZ"/>
        </w:rPr>
        <w:t>murojaat</w:t>
      </w:r>
      <w:r w:rsidR="007A2E48">
        <w:rPr>
          <w:lang w:val="uz-Cyrl-UZ"/>
        </w:rPr>
        <w:t xml:space="preserve"> </w:t>
      </w:r>
      <w:r>
        <w:rPr>
          <w:lang w:val="uz-Cyrl-UZ"/>
        </w:rPr>
        <w:t>qilaylik</w:t>
      </w:r>
      <w:r w:rsidR="007A2E48">
        <w:rPr>
          <w:lang w:val="uz-Cyrl-UZ"/>
        </w:rPr>
        <w:t xml:space="preserve">. </w:t>
      </w:r>
      <w:r>
        <w:rPr>
          <w:lang w:val="uz-Cyrl-UZ"/>
        </w:rPr>
        <w:t>U</w:t>
      </w:r>
      <w:r w:rsidR="007A2E48">
        <w:rPr>
          <w:lang w:val="uz-Cyrl-UZ"/>
        </w:rPr>
        <w:t xml:space="preserve"> </w:t>
      </w:r>
      <w:r>
        <w:rPr>
          <w:lang w:val="uz-Cyrl-UZ"/>
        </w:rPr>
        <w:t>yahudiyni</w:t>
      </w:r>
      <w:r w:rsidR="007A2E48">
        <w:rPr>
          <w:lang w:val="uz-Cyrl-UZ"/>
        </w:rPr>
        <w:t xml:space="preserve"> </w:t>
      </w:r>
      <w:r>
        <w:rPr>
          <w:lang w:val="uz-Cyrl-UZ"/>
        </w:rPr>
        <w:t>qutqarish</w:t>
      </w:r>
      <w:r w:rsidR="007A2E48">
        <w:rPr>
          <w:lang w:val="uz-Cyrl-UZ"/>
        </w:rPr>
        <w:t xml:space="preserve"> </w:t>
      </w:r>
      <w:r>
        <w:rPr>
          <w:lang w:val="uz-Cyrl-UZ"/>
        </w:rPr>
        <w:t>uchun</w:t>
      </w:r>
      <w:r w:rsidR="007A2E48">
        <w:rPr>
          <w:lang w:val="uz-Cyrl-UZ"/>
        </w:rPr>
        <w:t xml:space="preserve"> </w:t>
      </w:r>
      <w:r>
        <w:rPr>
          <w:lang w:val="uz-Cyrl-UZ"/>
        </w:rPr>
        <w:t>nimani</w:t>
      </w:r>
      <w:r w:rsidR="007A2E48">
        <w:rPr>
          <w:lang w:val="uz-Cyrl-UZ"/>
        </w:rPr>
        <w:t xml:space="preserve"> </w:t>
      </w:r>
      <w:r>
        <w:rPr>
          <w:lang w:val="uz-Cyrl-UZ"/>
        </w:rPr>
        <w:t>qurbon</w:t>
      </w:r>
      <w:r w:rsidR="007A2E48">
        <w:rPr>
          <w:lang w:val="uz-Cyrl-UZ"/>
        </w:rPr>
        <w:t xml:space="preserve"> </w:t>
      </w:r>
      <w:r>
        <w:rPr>
          <w:lang w:val="uz-Cyrl-UZ"/>
        </w:rPr>
        <w:t>qildi</w:t>
      </w:r>
      <w:r w:rsidR="00772428" w:rsidRPr="00040C4E">
        <w:rPr>
          <w:lang w:val="uz-Cyrl-UZ"/>
        </w:rPr>
        <w:t>?</w:t>
      </w:r>
    </w:p>
    <w:p w:rsidR="00772428" w:rsidRPr="00040C4E" w:rsidRDefault="00DD564B" w:rsidP="00797BF2">
      <w:pPr>
        <w:numPr>
          <w:ilvl w:val="0"/>
          <w:numId w:val="37"/>
        </w:numPr>
        <w:ind w:left="993"/>
        <w:jc w:val="both"/>
        <w:rPr>
          <w:lang w:val="uz-Cyrl-UZ"/>
        </w:rPr>
      </w:pPr>
      <w:r>
        <w:rPr>
          <w:i/>
          <w:iCs/>
          <w:lang w:val="uz-Cyrl-UZ"/>
        </w:rPr>
        <w:t>O‘z</w:t>
      </w:r>
      <w:r w:rsidR="008217D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mulkini</w:t>
      </w:r>
      <w:r w:rsidR="008D4FA0" w:rsidRPr="00040C4E">
        <w:rPr>
          <w:i/>
          <w:iCs/>
          <w:lang w:val="uz-Cyrl-UZ"/>
        </w:rPr>
        <w:t>.</w:t>
      </w:r>
      <w:r w:rsidR="000A38B0" w:rsidRPr="00040C4E">
        <w:rPr>
          <w:lang w:val="uz-Cyrl-UZ"/>
        </w:rPr>
        <w:t xml:space="preserve"> </w:t>
      </w:r>
      <w:r>
        <w:rPr>
          <w:lang w:val="uz-Cyrl-UZ"/>
        </w:rPr>
        <w:t>U</w:t>
      </w:r>
      <w:r w:rsidR="008217D9">
        <w:rPr>
          <w:lang w:val="uz-Cyrl-UZ"/>
        </w:rPr>
        <w:t xml:space="preserve"> </w:t>
      </w:r>
      <w:r>
        <w:rPr>
          <w:lang w:val="uz-Cyrl-UZ"/>
        </w:rPr>
        <w:t>moy</w:t>
      </w:r>
      <w:r w:rsidR="008217D9">
        <w:rPr>
          <w:lang w:val="uz-Cyrl-UZ"/>
        </w:rPr>
        <w:t xml:space="preserve"> </w:t>
      </w:r>
      <w:r>
        <w:rPr>
          <w:lang w:val="uz-Cyrl-UZ"/>
        </w:rPr>
        <w:t>va</w:t>
      </w:r>
      <w:r w:rsidR="008217D9">
        <w:rPr>
          <w:lang w:val="uz-Cyrl-UZ"/>
        </w:rPr>
        <w:t xml:space="preserve"> </w:t>
      </w:r>
      <w:r>
        <w:rPr>
          <w:lang w:val="uz-Cyrl-UZ"/>
        </w:rPr>
        <w:t>sharob</w:t>
      </w:r>
      <w:r w:rsidR="008217D9">
        <w:rPr>
          <w:lang w:val="uz-Cyrl-UZ"/>
        </w:rPr>
        <w:t xml:space="preserve"> </w:t>
      </w:r>
      <w:r>
        <w:rPr>
          <w:lang w:val="uz-Cyrl-UZ"/>
        </w:rPr>
        <w:t>quyib</w:t>
      </w:r>
      <w:r w:rsidR="008217D9">
        <w:rPr>
          <w:lang w:val="uz-Cyrl-UZ"/>
        </w:rPr>
        <w:t xml:space="preserve">, </w:t>
      </w:r>
      <w:r>
        <w:rPr>
          <w:lang w:val="uz-Cyrl-UZ"/>
        </w:rPr>
        <w:t>jarohatni</w:t>
      </w:r>
      <w:r w:rsidR="008217D9">
        <w:rPr>
          <w:lang w:val="uz-Cyrl-UZ"/>
        </w:rPr>
        <w:t xml:space="preserve"> </w:t>
      </w:r>
      <w:r>
        <w:rPr>
          <w:lang w:val="uz-Cyrl-UZ"/>
        </w:rPr>
        <w:t>bog‘ladi</w:t>
      </w:r>
      <w:r w:rsidR="00772428" w:rsidRPr="00040C4E">
        <w:rPr>
          <w:lang w:val="uz-Cyrl-UZ"/>
        </w:rPr>
        <w:t>.</w:t>
      </w:r>
    </w:p>
    <w:p w:rsidR="00772428" w:rsidRPr="00040C4E" w:rsidRDefault="00DD564B" w:rsidP="00797BF2">
      <w:pPr>
        <w:numPr>
          <w:ilvl w:val="0"/>
          <w:numId w:val="37"/>
        </w:numPr>
        <w:ind w:left="993"/>
        <w:jc w:val="both"/>
        <w:rPr>
          <w:lang w:val="uz-Cyrl-UZ"/>
        </w:rPr>
      </w:pPr>
      <w:r>
        <w:rPr>
          <w:i/>
          <w:iCs/>
          <w:lang w:val="uz-Cyrl-UZ"/>
        </w:rPr>
        <w:t>Vaqtini</w:t>
      </w:r>
      <w:r w:rsidR="008D4FA0" w:rsidRPr="00040C4E">
        <w:rPr>
          <w:i/>
          <w:iCs/>
          <w:lang w:val="uz-Cyrl-UZ"/>
        </w:rPr>
        <w:t>.</w:t>
      </w:r>
      <w:r w:rsidR="00772428" w:rsidRPr="00040C4E">
        <w:rPr>
          <w:lang w:val="uz-Cyrl-UZ"/>
        </w:rPr>
        <w:t xml:space="preserve"> </w:t>
      </w:r>
      <w:r>
        <w:rPr>
          <w:lang w:val="uz-Cyrl-UZ"/>
        </w:rPr>
        <w:t>U</w:t>
      </w:r>
      <w:r w:rsidR="008217D9">
        <w:rPr>
          <w:lang w:val="uz-Cyrl-UZ"/>
        </w:rPr>
        <w:t xml:space="preserve"> </w:t>
      </w:r>
      <w:r>
        <w:rPr>
          <w:lang w:val="uz-Cyrl-UZ"/>
        </w:rPr>
        <w:t>bu</w:t>
      </w:r>
      <w:r w:rsidR="008217D9">
        <w:rPr>
          <w:lang w:val="uz-Cyrl-UZ"/>
        </w:rPr>
        <w:t xml:space="preserve"> </w:t>
      </w:r>
      <w:r>
        <w:rPr>
          <w:lang w:val="uz-Cyrl-UZ"/>
        </w:rPr>
        <w:t>odamga</w:t>
      </w:r>
      <w:r w:rsidR="008217D9">
        <w:rPr>
          <w:lang w:val="uz-Cyrl-UZ"/>
        </w:rPr>
        <w:t xml:space="preserve"> </w:t>
      </w:r>
      <w:r>
        <w:rPr>
          <w:lang w:val="uz-Cyrl-UZ"/>
        </w:rPr>
        <w:t>xizmat</w:t>
      </w:r>
      <w:r w:rsidR="008217D9">
        <w:rPr>
          <w:lang w:val="uz-Cyrl-UZ"/>
        </w:rPr>
        <w:t xml:space="preserve"> </w:t>
      </w:r>
      <w:r>
        <w:rPr>
          <w:lang w:val="uz-Cyrl-UZ"/>
        </w:rPr>
        <w:t>qilish</w:t>
      </w:r>
      <w:r w:rsidR="008217D9">
        <w:rPr>
          <w:lang w:val="uz-Cyrl-UZ"/>
        </w:rPr>
        <w:t xml:space="preserve"> </w:t>
      </w:r>
      <w:r>
        <w:rPr>
          <w:lang w:val="uz-Cyrl-UZ"/>
        </w:rPr>
        <w:t>uchun</w:t>
      </w:r>
      <w:r w:rsidR="008217D9">
        <w:rPr>
          <w:lang w:val="uz-Cyrl-UZ"/>
        </w:rPr>
        <w:t xml:space="preserve"> </w:t>
      </w:r>
      <w:r>
        <w:rPr>
          <w:lang w:val="uz-Cyrl-UZ"/>
        </w:rPr>
        <w:t>butun</w:t>
      </w:r>
      <w:r w:rsidR="008217D9">
        <w:rPr>
          <w:lang w:val="uz-Cyrl-UZ"/>
        </w:rPr>
        <w:t xml:space="preserve"> </w:t>
      </w:r>
      <w:r>
        <w:rPr>
          <w:lang w:val="uz-Cyrl-UZ"/>
        </w:rPr>
        <w:t>kunini</w:t>
      </w:r>
      <w:r w:rsidR="008217D9">
        <w:rPr>
          <w:lang w:val="uz-Cyrl-UZ"/>
        </w:rPr>
        <w:t xml:space="preserve"> </w:t>
      </w:r>
      <w:r>
        <w:rPr>
          <w:lang w:val="uz-Cyrl-UZ"/>
        </w:rPr>
        <w:t>bag‘ishladi</w:t>
      </w:r>
      <w:r w:rsidR="00772428" w:rsidRPr="00040C4E">
        <w:rPr>
          <w:lang w:val="uz-Cyrl-UZ"/>
        </w:rPr>
        <w:t>.</w:t>
      </w:r>
    </w:p>
    <w:p w:rsidR="00772428" w:rsidRPr="00663A1B" w:rsidRDefault="00DD564B" w:rsidP="00797BF2">
      <w:pPr>
        <w:numPr>
          <w:ilvl w:val="0"/>
          <w:numId w:val="37"/>
        </w:numPr>
        <w:ind w:left="993"/>
        <w:jc w:val="both"/>
        <w:rPr>
          <w:lang w:val="uz-Cyrl-UZ"/>
        </w:rPr>
      </w:pPr>
      <w:r>
        <w:rPr>
          <w:i/>
          <w:iCs/>
          <w:lang w:val="uz-Cyrl-UZ"/>
        </w:rPr>
        <w:t>Pulini</w:t>
      </w:r>
      <w:r w:rsidR="008D4FA0" w:rsidRPr="00040C4E">
        <w:rPr>
          <w:i/>
          <w:iCs/>
          <w:lang w:val="uz-Cyrl-UZ"/>
        </w:rPr>
        <w:t>.</w:t>
      </w:r>
      <w:r w:rsidR="00772428" w:rsidRPr="00040C4E">
        <w:rPr>
          <w:lang w:val="uz-Cyrl-UZ"/>
        </w:rPr>
        <w:t xml:space="preserve"> </w:t>
      </w:r>
      <w:r>
        <w:rPr>
          <w:lang w:val="uz-Cyrl-UZ"/>
        </w:rPr>
        <w:t>U</w:t>
      </w:r>
      <w:r w:rsidR="008217D9">
        <w:rPr>
          <w:lang w:val="uz-Cyrl-UZ"/>
        </w:rPr>
        <w:t xml:space="preserve"> </w:t>
      </w:r>
      <w:r>
        <w:rPr>
          <w:lang w:val="uz-Cyrl-UZ"/>
        </w:rPr>
        <w:t>mehmonxona</w:t>
      </w:r>
      <w:r w:rsidR="008217D9">
        <w:rPr>
          <w:lang w:val="uz-Cyrl-UZ"/>
        </w:rPr>
        <w:t xml:space="preserve"> </w:t>
      </w:r>
      <w:r>
        <w:rPr>
          <w:lang w:val="uz-Cyrl-UZ"/>
        </w:rPr>
        <w:t>egasiga</w:t>
      </w:r>
      <w:r w:rsidR="008217D9">
        <w:rPr>
          <w:lang w:val="uz-Cyrl-UZ"/>
        </w:rPr>
        <w:t xml:space="preserve"> </w:t>
      </w:r>
      <w:r>
        <w:rPr>
          <w:lang w:val="uz-Cyrl-UZ"/>
        </w:rPr>
        <w:t>jabrlangan</w:t>
      </w:r>
      <w:r w:rsidR="008217D9">
        <w:rPr>
          <w:lang w:val="uz-Cyrl-UZ"/>
        </w:rPr>
        <w:t xml:space="preserve"> </w:t>
      </w:r>
      <w:r>
        <w:rPr>
          <w:lang w:val="uz-Cyrl-UZ"/>
        </w:rPr>
        <w:t>odamning</w:t>
      </w:r>
      <w:r w:rsidR="008217D9">
        <w:rPr>
          <w:lang w:val="uz-Cyrl-UZ"/>
        </w:rPr>
        <w:t xml:space="preserve"> </w:t>
      </w:r>
      <w:r>
        <w:rPr>
          <w:lang w:val="uz-Cyrl-UZ"/>
        </w:rPr>
        <w:t>ehtiyoji</w:t>
      </w:r>
      <w:r w:rsidR="008217D9">
        <w:rPr>
          <w:lang w:val="uz-Cyrl-UZ"/>
        </w:rPr>
        <w:t xml:space="preserve"> </w:t>
      </w:r>
      <w:r>
        <w:rPr>
          <w:lang w:val="uz-Cyrl-UZ"/>
        </w:rPr>
        <w:t>uchun</w:t>
      </w:r>
      <w:r w:rsidR="008217D9">
        <w:rPr>
          <w:lang w:val="uz-Cyrl-UZ"/>
        </w:rPr>
        <w:t xml:space="preserve"> </w:t>
      </w:r>
      <w:r>
        <w:rPr>
          <w:lang w:val="uz-Cyrl-UZ"/>
        </w:rPr>
        <w:t>ikki</w:t>
      </w:r>
      <w:r w:rsidR="008217D9">
        <w:rPr>
          <w:lang w:val="uz-Cyrl-UZ"/>
        </w:rPr>
        <w:t xml:space="preserve"> </w:t>
      </w:r>
      <w:r>
        <w:rPr>
          <w:lang w:val="uz-Cyrl-UZ"/>
        </w:rPr>
        <w:t>dinor</w:t>
      </w:r>
      <w:r w:rsidR="008217D9">
        <w:rPr>
          <w:lang w:val="uz-Cyrl-UZ"/>
        </w:rPr>
        <w:t xml:space="preserve"> (</w:t>
      </w:r>
      <w:r>
        <w:rPr>
          <w:lang w:val="uz-Cyrl-UZ"/>
        </w:rPr>
        <w:t>bu</w:t>
      </w:r>
      <w:r w:rsidR="008217D9">
        <w:rPr>
          <w:lang w:val="uz-Cyrl-UZ"/>
        </w:rPr>
        <w:t xml:space="preserve"> </w:t>
      </w:r>
      <w:r>
        <w:rPr>
          <w:lang w:val="uz-Cyrl-UZ"/>
        </w:rPr>
        <w:t>ikki</w:t>
      </w:r>
      <w:r w:rsidR="008217D9">
        <w:rPr>
          <w:lang w:val="uz-Cyrl-UZ"/>
        </w:rPr>
        <w:t xml:space="preserve"> </w:t>
      </w:r>
      <w:r>
        <w:rPr>
          <w:lang w:val="uz-Cyrl-UZ"/>
        </w:rPr>
        <w:t>kunlik</w:t>
      </w:r>
      <w:r w:rsidR="008217D9">
        <w:rPr>
          <w:lang w:val="uz-Cyrl-UZ"/>
        </w:rPr>
        <w:t xml:space="preserve"> </w:t>
      </w:r>
      <w:r>
        <w:rPr>
          <w:lang w:val="uz-Cyrl-UZ"/>
        </w:rPr>
        <w:t>mehnat</w:t>
      </w:r>
      <w:r w:rsidR="008217D9">
        <w:rPr>
          <w:lang w:val="uz-Cyrl-UZ"/>
        </w:rPr>
        <w:t xml:space="preserve"> </w:t>
      </w:r>
      <w:r>
        <w:rPr>
          <w:lang w:val="uz-Cyrl-UZ"/>
        </w:rPr>
        <w:t>haqiga</w:t>
      </w:r>
      <w:r w:rsidR="008217D9">
        <w:rPr>
          <w:lang w:val="uz-Cyrl-UZ"/>
        </w:rPr>
        <w:t xml:space="preserve"> </w:t>
      </w:r>
      <w:r>
        <w:rPr>
          <w:lang w:val="uz-Cyrl-UZ"/>
        </w:rPr>
        <w:t>teng</w:t>
      </w:r>
      <w:r w:rsidR="008217D9">
        <w:rPr>
          <w:lang w:val="uz-Cyrl-UZ"/>
        </w:rPr>
        <w:t xml:space="preserve">) </w:t>
      </w:r>
      <w:r>
        <w:rPr>
          <w:lang w:val="uz-Cyrl-UZ"/>
        </w:rPr>
        <w:t>berdi</w:t>
      </w:r>
      <w:r w:rsidR="008217D9">
        <w:rPr>
          <w:lang w:val="uz-Cyrl-UZ"/>
        </w:rPr>
        <w:t xml:space="preserve">. </w:t>
      </w:r>
      <w:r>
        <w:rPr>
          <w:lang w:val="uz-Cyrl-UZ"/>
        </w:rPr>
        <w:t>Bundan</w:t>
      </w:r>
      <w:r w:rsidR="008217D9">
        <w:rPr>
          <w:lang w:val="uz-Cyrl-UZ"/>
        </w:rPr>
        <w:t xml:space="preserve"> </w:t>
      </w:r>
      <w:r>
        <w:rPr>
          <w:lang w:val="uz-Cyrl-UZ"/>
        </w:rPr>
        <w:t>tashqari</w:t>
      </w:r>
      <w:r w:rsidR="008217D9">
        <w:rPr>
          <w:lang w:val="uz-Cyrl-UZ"/>
        </w:rPr>
        <w:t xml:space="preserve">, </w:t>
      </w:r>
      <w:r>
        <w:rPr>
          <w:lang w:val="uz-Cyrl-UZ"/>
        </w:rPr>
        <w:t>u</w:t>
      </w:r>
      <w:r w:rsidR="008217D9">
        <w:rPr>
          <w:lang w:val="uz-Cyrl-UZ"/>
        </w:rPr>
        <w:t xml:space="preserve"> </w:t>
      </w:r>
      <w:r>
        <w:rPr>
          <w:lang w:val="uz-Cyrl-UZ"/>
        </w:rPr>
        <w:t>mehmonxona</w:t>
      </w:r>
      <w:r w:rsidR="008217D9">
        <w:rPr>
          <w:lang w:val="uz-Cyrl-UZ"/>
        </w:rPr>
        <w:t xml:space="preserve"> </w:t>
      </w:r>
      <w:r>
        <w:rPr>
          <w:lang w:val="uz-Cyrl-UZ"/>
        </w:rPr>
        <w:t>egasiga</w:t>
      </w:r>
      <w:r w:rsidR="008217D9">
        <w:rPr>
          <w:lang w:val="uz-Cyrl-UZ"/>
        </w:rPr>
        <w:t xml:space="preserve"> </w:t>
      </w:r>
      <w:r>
        <w:rPr>
          <w:lang w:val="uz-Cyrl-UZ"/>
        </w:rPr>
        <w:t>shunday</w:t>
      </w:r>
      <w:r w:rsidR="008217D9">
        <w:rPr>
          <w:lang w:val="uz-Cyrl-UZ"/>
        </w:rPr>
        <w:t xml:space="preserve"> </w:t>
      </w:r>
      <w:r>
        <w:rPr>
          <w:lang w:val="uz-Cyrl-UZ"/>
        </w:rPr>
        <w:t>dedi</w:t>
      </w:r>
      <w:r w:rsidR="00663A1B">
        <w:rPr>
          <w:lang w:val="uz-Cyrl-UZ"/>
        </w:rPr>
        <w:t>: «</w:t>
      </w:r>
      <w:r>
        <w:rPr>
          <w:lang w:val="uz-Cyrl-UZ"/>
        </w:rPr>
        <w:t>Unga</w:t>
      </w:r>
      <w:r w:rsidR="00663A1B">
        <w:rPr>
          <w:lang w:val="uz-Cyrl-UZ"/>
        </w:rPr>
        <w:t xml:space="preserve"> </w:t>
      </w:r>
      <w:r>
        <w:rPr>
          <w:lang w:val="uz-Cyrl-UZ"/>
        </w:rPr>
        <w:t>yaxshi</w:t>
      </w:r>
      <w:r w:rsidR="00663A1B">
        <w:rPr>
          <w:lang w:val="uz-Cyrl-UZ"/>
        </w:rPr>
        <w:t xml:space="preserve"> </w:t>
      </w:r>
      <w:r>
        <w:rPr>
          <w:lang w:val="uz-Cyrl-UZ"/>
        </w:rPr>
        <w:t>qarang</w:t>
      </w:r>
      <w:r w:rsidR="00663A1B">
        <w:rPr>
          <w:lang w:val="uz-Cyrl-UZ"/>
        </w:rPr>
        <w:t xml:space="preserve">, </w:t>
      </w:r>
      <w:r>
        <w:rPr>
          <w:lang w:val="uz-Cyrl-UZ"/>
        </w:rPr>
        <w:t>agar</w:t>
      </w:r>
      <w:r w:rsidR="00663A1B">
        <w:rPr>
          <w:lang w:val="uz-Cyrl-UZ"/>
        </w:rPr>
        <w:t xml:space="preserve"> </w:t>
      </w:r>
      <w:r>
        <w:rPr>
          <w:lang w:val="uz-Cyrl-UZ"/>
        </w:rPr>
        <w:t>bundan</w:t>
      </w:r>
      <w:r w:rsidR="00663A1B">
        <w:rPr>
          <w:lang w:val="uz-Cyrl-UZ"/>
        </w:rPr>
        <w:t xml:space="preserve"> </w:t>
      </w:r>
      <w:r>
        <w:rPr>
          <w:lang w:val="uz-Cyrl-UZ"/>
        </w:rPr>
        <w:t>ortiq</w:t>
      </w:r>
      <w:r w:rsidR="00663A1B">
        <w:rPr>
          <w:lang w:val="uz-Cyrl-UZ"/>
        </w:rPr>
        <w:t xml:space="preserve"> </w:t>
      </w:r>
      <w:r>
        <w:rPr>
          <w:lang w:val="uz-Cyrl-UZ"/>
        </w:rPr>
        <w:t>xarajat</w:t>
      </w:r>
      <w:r w:rsidR="00663A1B">
        <w:rPr>
          <w:lang w:val="uz-Cyrl-UZ"/>
        </w:rPr>
        <w:t xml:space="preserve"> </w:t>
      </w:r>
      <w:r>
        <w:rPr>
          <w:lang w:val="uz-Cyrl-UZ"/>
        </w:rPr>
        <w:t>qilsangiz</w:t>
      </w:r>
      <w:r w:rsidR="00663A1B">
        <w:rPr>
          <w:lang w:val="uz-Cyrl-UZ"/>
        </w:rPr>
        <w:t xml:space="preserve">, </w:t>
      </w:r>
      <w:r>
        <w:rPr>
          <w:lang w:val="uz-Cyrl-UZ"/>
        </w:rPr>
        <w:t>qaytishimda</w:t>
      </w:r>
      <w:r w:rsidR="00663A1B">
        <w:rPr>
          <w:lang w:val="uz-Cyrl-UZ"/>
        </w:rPr>
        <w:t xml:space="preserve"> </w:t>
      </w:r>
      <w:r>
        <w:rPr>
          <w:lang w:val="uz-Cyrl-UZ"/>
        </w:rPr>
        <w:t>sizga</w:t>
      </w:r>
      <w:r w:rsidR="00663A1B">
        <w:rPr>
          <w:lang w:val="uz-Cyrl-UZ"/>
        </w:rPr>
        <w:t xml:space="preserve"> </w:t>
      </w:r>
      <w:r>
        <w:rPr>
          <w:lang w:val="uz-Cyrl-UZ"/>
        </w:rPr>
        <w:t>to‘layman</w:t>
      </w:r>
      <w:r w:rsidR="00772428" w:rsidRPr="00663A1B">
        <w:rPr>
          <w:lang w:val="uz-Cyrl-UZ"/>
        </w:rPr>
        <w:t>» (35</w:t>
      </w:r>
      <w:r w:rsidR="0047118D">
        <w:rPr>
          <w:lang w:val="uz-Cyrl-UZ"/>
        </w:rPr>
        <w:t>–</w:t>
      </w:r>
      <w:r>
        <w:rPr>
          <w:lang w:val="uz-Cyrl-UZ"/>
        </w:rPr>
        <w:t>oyat</w:t>
      </w:r>
      <w:r w:rsidR="00772428" w:rsidRPr="00663A1B">
        <w:rPr>
          <w:lang w:val="uz-Cyrl-UZ"/>
        </w:rPr>
        <w:t>).</w:t>
      </w:r>
    </w:p>
    <w:p w:rsidR="00772428" w:rsidRPr="00663A1B" w:rsidRDefault="00772428" w:rsidP="00035C0B">
      <w:pPr>
        <w:ind w:left="10" w:firstLine="550"/>
        <w:jc w:val="both"/>
        <w:rPr>
          <w:lang w:val="uz-Cyrl-UZ"/>
        </w:rPr>
      </w:pPr>
    </w:p>
    <w:p w:rsidR="00772428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Xo‘sh</w:t>
      </w:r>
      <w:r w:rsidR="00BD1F1B">
        <w:rPr>
          <w:lang w:val="uz-Cyrl-UZ"/>
        </w:rPr>
        <w:t xml:space="preserve">, </w:t>
      </w:r>
      <w:r>
        <w:rPr>
          <w:lang w:val="uz-Cyrl-UZ"/>
        </w:rPr>
        <w:t>siz</w:t>
      </w:r>
      <w:r w:rsidR="00BD1F1B">
        <w:rPr>
          <w:lang w:val="uz-Cyrl-UZ"/>
        </w:rPr>
        <w:t xml:space="preserve"> </w:t>
      </w:r>
      <w:r>
        <w:rPr>
          <w:lang w:val="uz-Cyrl-UZ"/>
        </w:rPr>
        <w:t>yaqinlaringiz</w:t>
      </w:r>
      <w:r w:rsidR="00BD1F1B">
        <w:rPr>
          <w:lang w:val="uz-Cyrl-UZ"/>
        </w:rPr>
        <w:t xml:space="preserve"> </w:t>
      </w:r>
      <w:r>
        <w:rPr>
          <w:lang w:val="uz-Cyrl-UZ"/>
        </w:rPr>
        <w:t>manfaati</w:t>
      </w:r>
      <w:r w:rsidR="00BD1F1B">
        <w:rPr>
          <w:lang w:val="uz-Cyrl-UZ"/>
        </w:rPr>
        <w:t xml:space="preserve"> </w:t>
      </w:r>
      <w:r>
        <w:rPr>
          <w:lang w:val="uz-Cyrl-UZ"/>
        </w:rPr>
        <w:t>uchun</w:t>
      </w:r>
      <w:r w:rsidR="00BD1F1B">
        <w:rPr>
          <w:lang w:val="uz-Cyrl-UZ"/>
        </w:rPr>
        <w:t xml:space="preserve"> </w:t>
      </w:r>
      <w:r>
        <w:rPr>
          <w:lang w:val="uz-Cyrl-UZ"/>
        </w:rPr>
        <w:t>nimalarni</w:t>
      </w:r>
      <w:r w:rsidR="00BD1F1B">
        <w:rPr>
          <w:lang w:val="uz-Cyrl-UZ"/>
        </w:rPr>
        <w:t xml:space="preserve"> </w:t>
      </w:r>
      <w:r>
        <w:rPr>
          <w:lang w:val="uz-Cyrl-UZ"/>
        </w:rPr>
        <w:t>qurbon</w:t>
      </w:r>
      <w:r w:rsidR="00BD1F1B">
        <w:rPr>
          <w:lang w:val="uz-Cyrl-UZ"/>
        </w:rPr>
        <w:t xml:space="preserve"> </w:t>
      </w:r>
      <w:r>
        <w:rPr>
          <w:lang w:val="uz-Cyrl-UZ"/>
        </w:rPr>
        <w:t>qilishga</w:t>
      </w:r>
      <w:r w:rsidR="00BD1F1B">
        <w:rPr>
          <w:lang w:val="uz-Cyrl-UZ"/>
        </w:rPr>
        <w:t xml:space="preserve"> </w:t>
      </w:r>
      <w:r>
        <w:rPr>
          <w:lang w:val="uz-Cyrl-UZ"/>
        </w:rPr>
        <w:t>tayyorsiz</w:t>
      </w:r>
      <w:r w:rsidR="007A188F" w:rsidRPr="00BD1F1B">
        <w:rPr>
          <w:lang w:val="uz-Cyrl-UZ"/>
        </w:rPr>
        <w:t xml:space="preserve">? </w:t>
      </w:r>
      <w:r>
        <w:rPr>
          <w:lang w:val="uz-Cyrl-UZ"/>
        </w:rPr>
        <w:t>Ehtimol</w:t>
      </w:r>
      <w:r w:rsidR="00BD1F1B">
        <w:rPr>
          <w:lang w:val="uz-Cyrl-UZ"/>
        </w:rPr>
        <w:t xml:space="preserve">, </w:t>
      </w:r>
      <w:r>
        <w:rPr>
          <w:lang w:val="uz-Cyrl-UZ"/>
        </w:rPr>
        <w:t>tanishingizning</w:t>
      </w:r>
      <w:r w:rsidR="00BD1F1B">
        <w:rPr>
          <w:lang w:val="uz-Cyrl-UZ"/>
        </w:rPr>
        <w:t xml:space="preserve"> </w:t>
      </w:r>
      <w:r>
        <w:rPr>
          <w:lang w:val="uz-Cyrl-UZ"/>
        </w:rPr>
        <w:t>qiyinchilikka</w:t>
      </w:r>
      <w:r w:rsidR="00BD1F1B">
        <w:rPr>
          <w:lang w:val="uz-Cyrl-UZ"/>
        </w:rPr>
        <w:t xml:space="preserve"> </w:t>
      </w:r>
      <w:r>
        <w:rPr>
          <w:lang w:val="uz-Cyrl-UZ"/>
        </w:rPr>
        <w:t>uchragani</w:t>
      </w:r>
      <w:r w:rsidR="00BD1F1B">
        <w:rPr>
          <w:lang w:val="uz-Cyrl-UZ"/>
        </w:rPr>
        <w:t xml:space="preserve"> </w:t>
      </w:r>
      <w:r>
        <w:rPr>
          <w:lang w:val="uz-Cyrl-UZ"/>
        </w:rPr>
        <w:t>haqidagi</w:t>
      </w:r>
      <w:r w:rsidR="00BD1F1B">
        <w:rPr>
          <w:lang w:val="uz-Cyrl-UZ"/>
        </w:rPr>
        <w:t xml:space="preserve"> </w:t>
      </w:r>
      <w:r>
        <w:rPr>
          <w:lang w:val="uz-Cyrl-UZ"/>
        </w:rPr>
        <w:t>gap</w:t>
      </w:r>
      <w:r w:rsidR="0047118D">
        <w:rPr>
          <w:lang w:val="uz-Cyrl-UZ"/>
        </w:rPr>
        <w:t>–</w:t>
      </w:r>
      <w:r>
        <w:rPr>
          <w:lang w:val="uz-Cyrl-UZ"/>
        </w:rPr>
        <w:t>so‘zlarini</w:t>
      </w:r>
      <w:r w:rsidR="00BD1F1B">
        <w:rPr>
          <w:lang w:val="uz-Cyrl-UZ"/>
        </w:rPr>
        <w:t xml:space="preserve"> </w:t>
      </w:r>
      <w:r>
        <w:rPr>
          <w:lang w:val="uz-Cyrl-UZ"/>
        </w:rPr>
        <w:t>eshitishingiz</w:t>
      </w:r>
      <w:r w:rsidR="00BD1F1B">
        <w:rPr>
          <w:lang w:val="uz-Cyrl-UZ"/>
        </w:rPr>
        <w:t xml:space="preserve"> </w:t>
      </w:r>
      <w:r>
        <w:rPr>
          <w:lang w:val="uz-Cyrl-UZ"/>
        </w:rPr>
        <w:t>kerak</w:t>
      </w:r>
      <w:r w:rsidR="00BD1F1B">
        <w:rPr>
          <w:lang w:val="uz-Cyrl-UZ"/>
        </w:rPr>
        <w:t xml:space="preserve"> </w:t>
      </w:r>
      <w:r>
        <w:rPr>
          <w:lang w:val="uz-Cyrl-UZ"/>
        </w:rPr>
        <w:t>bo‘lar</w:t>
      </w:r>
      <w:r w:rsidR="00772428" w:rsidRPr="00BD1F1B">
        <w:rPr>
          <w:lang w:val="uz-Cyrl-UZ"/>
        </w:rPr>
        <w:t xml:space="preserve"> (</w:t>
      </w:r>
      <w:r>
        <w:rPr>
          <w:lang w:val="uz-Cyrl-UZ"/>
        </w:rPr>
        <w:t>siz</w:t>
      </w:r>
      <w:r w:rsidR="00BD1F1B">
        <w:rPr>
          <w:lang w:val="uz-Cyrl-UZ"/>
        </w:rPr>
        <w:t xml:space="preserve"> </w:t>
      </w:r>
      <w:r>
        <w:rPr>
          <w:lang w:val="uz-Cyrl-UZ"/>
        </w:rPr>
        <w:t>vaqtingizni</w:t>
      </w:r>
      <w:r w:rsidR="00BD1F1B">
        <w:rPr>
          <w:lang w:val="uz-Cyrl-UZ"/>
        </w:rPr>
        <w:t xml:space="preserve"> </w:t>
      </w:r>
      <w:r>
        <w:rPr>
          <w:lang w:val="uz-Cyrl-UZ"/>
        </w:rPr>
        <w:t>qurbon</w:t>
      </w:r>
      <w:r w:rsidR="00BD1F1B">
        <w:rPr>
          <w:lang w:val="uz-Cyrl-UZ"/>
        </w:rPr>
        <w:t xml:space="preserve"> </w:t>
      </w:r>
      <w:r>
        <w:rPr>
          <w:lang w:val="uz-Cyrl-UZ"/>
        </w:rPr>
        <w:t>qilasiz</w:t>
      </w:r>
      <w:r w:rsidR="00772428" w:rsidRPr="00BD1F1B">
        <w:rPr>
          <w:lang w:val="uz-Cyrl-UZ"/>
        </w:rPr>
        <w:t>)</w:t>
      </w:r>
      <w:r w:rsidR="00BD1F1B">
        <w:rPr>
          <w:lang w:val="uz-Cyrl-UZ"/>
        </w:rPr>
        <w:t xml:space="preserve"> </w:t>
      </w:r>
      <w:r>
        <w:rPr>
          <w:lang w:val="uz-Cyrl-UZ"/>
        </w:rPr>
        <w:t>yoki</w:t>
      </w:r>
      <w:r w:rsidR="00BD1F1B">
        <w:rPr>
          <w:lang w:val="uz-Cyrl-UZ"/>
        </w:rPr>
        <w:t xml:space="preserve"> </w:t>
      </w:r>
      <w:r>
        <w:rPr>
          <w:lang w:val="uz-Cyrl-UZ"/>
        </w:rPr>
        <w:t>hamkasbingizni</w:t>
      </w:r>
      <w:r w:rsidR="00BD1F1B">
        <w:rPr>
          <w:lang w:val="uz-Cyrl-UZ"/>
        </w:rPr>
        <w:t xml:space="preserve"> </w:t>
      </w:r>
      <w:r>
        <w:rPr>
          <w:lang w:val="uz-Cyrl-UZ"/>
        </w:rPr>
        <w:t>futbol</w:t>
      </w:r>
      <w:r w:rsidR="00BD1F1B">
        <w:rPr>
          <w:lang w:val="uz-Cyrl-UZ"/>
        </w:rPr>
        <w:t xml:space="preserve"> </w:t>
      </w:r>
      <w:r>
        <w:rPr>
          <w:lang w:val="uz-Cyrl-UZ"/>
        </w:rPr>
        <w:t>o‘yiniga</w:t>
      </w:r>
      <w:r w:rsidR="00BD1F1B">
        <w:rPr>
          <w:lang w:val="uz-Cyrl-UZ"/>
        </w:rPr>
        <w:t xml:space="preserve"> </w:t>
      </w:r>
      <w:r>
        <w:rPr>
          <w:lang w:val="uz-Cyrl-UZ"/>
        </w:rPr>
        <w:t>taklif</w:t>
      </w:r>
      <w:r w:rsidR="00BD1F1B">
        <w:rPr>
          <w:lang w:val="uz-Cyrl-UZ"/>
        </w:rPr>
        <w:t xml:space="preserve"> </w:t>
      </w:r>
      <w:r>
        <w:rPr>
          <w:lang w:val="uz-Cyrl-UZ"/>
        </w:rPr>
        <w:t>etib</w:t>
      </w:r>
      <w:r w:rsidR="00BD1F1B">
        <w:rPr>
          <w:lang w:val="uz-Cyrl-UZ"/>
        </w:rPr>
        <w:t xml:space="preserve">, </w:t>
      </w:r>
      <w:r>
        <w:rPr>
          <w:lang w:val="uz-Cyrl-UZ"/>
        </w:rPr>
        <w:t>chipta</w:t>
      </w:r>
      <w:r w:rsidR="00BD1F1B">
        <w:rPr>
          <w:lang w:val="uz-Cyrl-UZ"/>
        </w:rPr>
        <w:t xml:space="preserve"> </w:t>
      </w:r>
      <w:r>
        <w:rPr>
          <w:lang w:val="uz-Cyrl-UZ"/>
        </w:rPr>
        <w:t>sotib</w:t>
      </w:r>
      <w:r w:rsidR="00BD1F1B">
        <w:rPr>
          <w:lang w:val="uz-Cyrl-UZ"/>
        </w:rPr>
        <w:t xml:space="preserve"> </w:t>
      </w:r>
      <w:r>
        <w:rPr>
          <w:lang w:val="uz-Cyrl-UZ"/>
        </w:rPr>
        <w:t>olarsiz</w:t>
      </w:r>
      <w:r w:rsidR="00772428" w:rsidRPr="00BD1F1B">
        <w:rPr>
          <w:lang w:val="uz-Cyrl-UZ"/>
        </w:rPr>
        <w:t xml:space="preserve"> (</w:t>
      </w:r>
      <w:r>
        <w:rPr>
          <w:lang w:val="uz-Cyrl-UZ"/>
        </w:rPr>
        <w:t>siz</w:t>
      </w:r>
      <w:r w:rsidR="00BD1F1B">
        <w:rPr>
          <w:lang w:val="uz-Cyrl-UZ"/>
        </w:rPr>
        <w:t xml:space="preserve"> </w:t>
      </w:r>
      <w:r>
        <w:rPr>
          <w:lang w:val="uz-Cyrl-UZ"/>
        </w:rPr>
        <w:t>pulingizni</w:t>
      </w:r>
      <w:r w:rsidR="00BD1F1B">
        <w:rPr>
          <w:lang w:val="uz-Cyrl-UZ"/>
        </w:rPr>
        <w:t xml:space="preserve"> </w:t>
      </w:r>
      <w:r>
        <w:rPr>
          <w:lang w:val="uz-Cyrl-UZ"/>
        </w:rPr>
        <w:t>qurbon</w:t>
      </w:r>
      <w:r w:rsidR="00BD1F1B">
        <w:rPr>
          <w:lang w:val="uz-Cyrl-UZ"/>
        </w:rPr>
        <w:t xml:space="preserve"> </w:t>
      </w:r>
      <w:r>
        <w:rPr>
          <w:lang w:val="uz-Cyrl-UZ"/>
        </w:rPr>
        <w:t>qilasiz</w:t>
      </w:r>
      <w:r w:rsidR="00772428" w:rsidRPr="00BD1F1B">
        <w:rPr>
          <w:lang w:val="uz-Cyrl-UZ"/>
        </w:rPr>
        <w:t>)</w:t>
      </w:r>
      <w:r w:rsidR="000C6E07" w:rsidRPr="00BD1F1B">
        <w:rPr>
          <w:lang w:val="uz-Cyrl-UZ"/>
        </w:rPr>
        <w:t>?</w:t>
      </w:r>
      <w:r w:rsidR="00772428" w:rsidRPr="00BD1F1B">
        <w:rPr>
          <w:lang w:val="uz-Cyrl-UZ"/>
        </w:rPr>
        <w:t xml:space="preserve"> </w:t>
      </w:r>
      <w:r>
        <w:rPr>
          <w:lang w:val="uz-Cyrl-UZ"/>
        </w:rPr>
        <w:t>Balki</w:t>
      </w:r>
      <w:r w:rsidR="00BD1F1B">
        <w:rPr>
          <w:lang w:val="uz-Cyrl-UZ"/>
        </w:rPr>
        <w:t xml:space="preserve"> </w:t>
      </w:r>
      <w:r>
        <w:rPr>
          <w:lang w:val="uz-Cyrl-UZ"/>
        </w:rPr>
        <w:t>qo‘shningizni</w:t>
      </w:r>
      <w:r w:rsidR="00BD1F1B">
        <w:rPr>
          <w:lang w:val="uz-Cyrl-UZ"/>
        </w:rPr>
        <w:t xml:space="preserve"> </w:t>
      </w:r>
      <w:r>
        <w:rPr>
          <w:lang w:val="uz-Cyrl-UZ"/>
        </w:rPr>
        <w:t>tushlikka</w:t>
      </w:r>
      <w:r w:rsidR="00BD1F1B">
        <w:rPr>
          <w:lang w:val="uz-Cyrl-UZ"/>
        </w:rPr>
        <w:t xml:space="preserve"> </w:t>
      </w:r>
      <w:r>
        <w:rPr>
          <w:lang w:val="uz-Cyrl-UZ"/>
        </w:rPr>
        <w:t>taklif</w:t>
      </w:r>
      <w:r w:rsidR="00BD1F1B">
        <w:rPr>
          <w:lang w:val="uz-Cyrl-UZ"/>
        </w:rPr>
        <w:t xml:space="preserve"> </w:t>
      </w:r>
      <w:r>
        <w:rPr>
          <w:lang w:val="uz-Cyrl-UZ"/>
        </w:rPr>
        <w:t>etishingiz</w:t>
      </w:r>
      <w:r w:rsidR="00BD1F1B">
        <w:rPr>
          <w:lang w:val="uz-Cyrl-UZ"/>
        </w:rPr>
        <w:t xml:space="preserve"> </w:t>
      </w:r>
      <w:r>
        <w:rPr>
          <w:lang w:val="uz-Cyrl-UZ"/>
        </w:rPr>
        <w:t>kerakdir</w:t>
      </w:r>
      <w:r w:rsidR="00772428" w:rsidRPr="00BD1F1B">
        <w:rPr>
          <w:lang w:val="uz-Cyrl-UZ"/>
        </w:rPr>
        <w:t xml:space="preserve"> (</w:t>
      </w:r>
      <w:r>
        <w:rPr>
          <w:lang w:val="uz-Cyrl-UZ"/>
        </w:rPr>
        <w:t>siz</w:t>
      </w:r>
      <w:r w:rsidR="00BD1F1B">
        <w:rPr>
          <w:lang w:val="uz-Cyrl-UZ"/>
        </w:rPr>
        <w:t xml:space="preserve"> </w:t>
      </w:r>
      <w:r>
        <w:rPr>
          <w:lang w:val="uz-Cyrl-UZ"/>
        </w:rPr>
        <w:t>bu</w:t>
      </w:r>
      <w:r w:rsidR="00BD1F1B">
        <w:rPr>
          <w:lang w:val="uz-Cyrl-UZ"/>
        </w:rPr>
        <w:t xml:space="preserve"> </w:t>
      </w:r>
      <w:r>
        <w:rPr>
          <w:lang w:val="uz-Cyrl-UZ"/>
        </w:rPr>
        <w:t>holatda</w:t>
      </w:r>
      <w:r w:rsidR="00BD1F1B">
        <w:rPr>
          <w:lang w:val="uz-Cyrl-UZ"/>
        </w:rPr>
        <w:t xml:space="preserve"> </w:t>
      </w:r>
      <w:r>
        <w:rPr>
          <w:lang w:val="uz-Cyrl-UZ"/>
        </w:rPr>
        <w:t>vaqtingizni</w:t>
      </w:r>
      <w:r w:rsidR="00BD1F1B">
        <w:rPr>
          <w:lang w:val="uz-Cyrl-UZ"/>
        </w:rPr>
        <w:t xml:space="preserve"> </w:t>
      </w:r>
      <w:r>
        <w:rPr>
          <w:lang w:val="uz-Cyrl-UZ"/>
        </w:rPr>
        <w:t>ham</w:t>
      </w:r>
      <w:r w:rsidR="00BD1F1B">
        <w:rPr>
          <w:lang w:val="uz-Cyrl-UZ"/>
        </w:rPr>
        <w:t xml:space="preserve">, </w:t>
      </w:r>
      <w:r>
        <w:rPr>
          <w:lang w:val="uz-Cyrl-UZ"/>
        </w:rPr>
        <w:t>pulingizni</w:t>
      </w:r>
      <w:r w:rsidR="00BD1F1B">
        <w:rPr>
          <w:lang w:val="uz-Cyrl-UZ"/>
        </w:rPr>
        <w:t xml:space="preserve"> </w:t>
      </w:r>
      <w:r>
        <w:rPr>
          <w:lang w:val="uz-Cyrl-UZ"/>
        </w:rPr>
        <w:t>ham</w:t>
      </w:r>
      <w:r w:rsidR="00BD1F1B">
        <w:rPr>
          <w:lang w:val="uz-Cyrl-UZ"/>
        </w:rPr>
        <w:t xml:space="preserve"> </w:t>
      </w:r>
      <w:r>
        <w:rPr>
          <w:lang w:val="uz-Cyrl-UZ"/>
        </w:rPr>
        <w:t>qurbon</w:t>
      </w:r>
      <w:r w:rsidR="00BD1F1B">
        <w:rPr>
          <w:lang w:val="uz-Cyrl-UZ"/>
        </w:rPr>
        <w:t xml:space="preserve"> </w:t>
      </w:r>
      <w:r>
        <w:rPr>
          <w:lang w:val="uz-Cyrl-UZ"/>
        </w:rPr>
        <w:t>qilasiz</w:t>
      </w:r>
      <w:r w:rsidR="00772428" w:rsidRPr="00BD1F1B">
        <w:rPr>
          <w:lang w:val="uz-Cyrl-UZ"/>
        </w:rPr>
        <w:t>)</w:t>
      </w:r>
      <w:r w:rsidR="000C6E07" w:rsidRPr="00BD1F1B">
        <w:rPr>
          <w:lang w:val="uz-Cyrl-UZ"/>
        </w:rPr>
        <w:t>?</w:t>
      </w:r>
      <w:r w:rsidR="00772428" w:rsidRPr="00BD1F1B">
        <w:rPr>
          <w:lang w:val="uz-Cyrl-UZ"/>
        </w:rPr>
        <w:t xml:space="preserve"> </w:t>
      </w:r>
      <w:r>
        <w:rPr>
          <w:lang w:val="uz-Cyrl-UZ"/>
        </w:rPr>
        <w:t>Nimaiki</w:t>
      </w:r>
      <w:r w:rsidR="00BD1F1B">
        <w:rPr>
          <w:lang w:val="uz-Cyrl-UZ"/>
        </w:rPr>
        <w:t xml:space="preserve"> </w:t>
      </w:r>
      <w:r>
        <w:rPr>
          <w:lang w:val="uz-Cyrl-UZ"/>
        </w:rPr>
        <w:t>qurbonlik</w:t>
      </w:r>
      <w:r w:rsidR="00BD1F1B">
        <w:rPr>
          <w:lang w:val="uz-Cyrl-UZ"/>
        </w:rPr>
        <w:t xml:space="preserve"> </w:t>
      </w:r>
      <w:r>
        <w:rPr>
          <w:lang w:val="uz-Cyrl-UZ"/>
        </w:rPr>
        <w:t>qilmang</w:t>
      </w:r>
      <w:r w:rsidR="00BD1F1B">
        <w:rPr>
          <w:lang w:val="uz-Cyrl-UZ"/>
        </w:rPr>
        <w:t xml:space="preserve">, </w:t>
      </w:r>
      <w:r>
        <w:rPr>
          <w:lang w:val="uz-Cyrl-UZ"/>
        </w:rPr>
        <w:t>bu</w:t>
      </w:r>
      <w:r w:rsidR="00BD1F1B">
        <w:rPr>
          <w:lang w:val="uz-Cyrl-UZ"/>
        </w:rPr>
        <w:t xml:space="preserve"> </w:t>
      </w:r>
      <w:r>
        <w:rPr>
          <w:lang w:val="uz-Cyrl-UZ"/>
        </w:rPr>
        <w:t>unga</w:t>
      </w:r>
      <w:r w:rsidR="00BD1F1B">
        <w:rPr>
          <w:lang w:val="uz-Cyrl-UZ"/>
        </w:rPr>
        <w:t xml:space="preserve"> </w:t>
      </w:r>
      <w:r>
        <w:rPr>
          <w:lang w:val="uz-Cyrl-UZ"/>
        </w:rPr>
        <w:t>arziydi</w:t>
      </w:r>
      <w:r w:rsidR="00772428" w:rsidRPr="00040C4E">
        <w:rPr>
          <w:lang w:val="uz-Cyrl-UZ"/>
        </w:rPr>
        <w:t xml:space="preserve">! </w:t>
      </w:r>
      <w:r>
        <w:rPr>
          <w:lang w:val="uz-Cyrl-UZ"/>
        </w:rPr>
        <w:t>Inson</w:t>
      </w:r>
      <w:r w:rsidR="00BD1F1B">
        <w:rPr>
          <w:lang w:val="uz-Cyrl-UZ"/>
        </w:rPr>
        <w:t xml:space="preserve"> </w:t>
      </w:r>
      <w:r>
        <w:rPr>
          <w:lang w:val="uz-Cyrl-UZ"/>
        </w:rPr>
        <w:t>qalbining</w:t>
      </w:r>
      <w:r w:rsidR="00BD1F1B">
        <w:rPr>
          <w:lang w:val="uz-Cyrl-UZ"/>
        </w:rPr>
        <w:t xml:space="preserve"> </w:t>
      </w:r>
      <w:r>
        <w:rPr>
          <w:lang w:val="uz-Cyrl-UZ"/>
        </w:rPr>
        <w:t>bahosini</w:t>
      </w:r>
      <w:r w:rsidR="00BD1F1B">
        <w:rPr>
          <w:lang w:val="uz-Cyrl-UZ"/>
        </w:rPr>
        <w:t xml:space="preserve"> </w:t>
      </w:r>
      <w:r>
        <w:rPr>
          <w:lang w:val="uz-Cyrl-UZ"/>
        </w:rPr>
        <w:t>aytish</w:t>
      </w:r>
      <w:r w:rsidR="00BD1F1B">
        <w:rPr>
          <w:lang w:val="uz-Cyrl-UZ"/>
        </w:rPr>
        <w:t xml:space="preserve"> </w:t>
      </w:r>
      <w:r>
        <w:rPr>
          <w:lang w:val="uz-Cyrl-UZ"/>
        </w:rPr>
        <w:t>mumkinmi</w:t>
      </w:r>
      <w:r w:rsidR="00772428" w:rsidRPr="00040C4E">
        <w:rPr>
          <w:lang w:val="uz-Cyrl-UZ"/>
        </w:rPr>
        <w:t xml:space="preserve">? </w:t>
      </w:r>
      <w:r>
        <w:rPr>
          <w:lang w:val="uz-Cyrl-UZ"/>
        </w:rPr>
        <w:t>Uning</w:t>
      </w:r>
      <w:r w:rsidR="00BD1F1B">
        <w:rPr>
          <w:lang w:val="uz-Cyrl-UZ"/>
        </w:rPr>
        <w:t xml:space="preserve"> </w:t>
      </w:r>
      <w:r>
        <w:rPr>
          <w:lang w:val="uz-Cyrl-UZ"/>
        </w:rPr>
        <w:t>qutulishi</w:t>
      </w:r>
      <w:r w:rsidR="00BD1F1B">
        <w:rPr>
          <w:lang w:val="uz-Cyrl-UZ"/>
        </w:rPr>
        <w:t xml:space="preserve"> </w:t>
      </w:r>
      <w:r>
        <w:rPr>
          <w:lang w:val="uz-Cyrl-UZ"/>
        </w:rPr>
        <w:t>uchun</w:t>
      </w:r>
      <w:r w:rsidR="00BD1F1B">
        <w:rPr>
          <w:lang w:val="uz-Cyrl-UZ"/>
        </w:rPr>
        <w:t xml:space="preserve"> </w:t>
      </w:r>
      <w:r>
        <w:rPr>
          <w:lang w:val="uz-Cyrl-UZ"/>
        </w:rPr>
        <w:t>Xudo</w:t>
      </w:r>
      <w:r w:rsidR="00BD1F1B">
        <w:rPr>
          <w:lang w:val="uz-Cyrl-UZ"/>
        </w:rPr>
        <w:t xml:space="preserve"> </w:t>
      </w:r>
      <w:r>
        <w:rPr>
          <w:lang w:val="uz-Cyrl-UZ"/>
        </w:rPr>
        <w:t>O‘zining</w:t>
      </w:r>
      <w:r w:rsidR="00BD1F1B">
        <w:rPr>
          <w:lang w:val="uz-Cyrl-UZ"/>
        </w:rPr>
        <w:t xml:space="preserve"> </w:t>
      </w:r>
      <w:r>
        <w:rPr>
          <w:lang w:val="uz-Cyrl-UZ"/>
        </w:rPr>
        <w:t>Yagona</w:t>
      </w:r>
      <w:r w:rsidR="00BD1F1B">
        <w:rPr>
          <w:lang w:val="uz-Cyrl-UZ"/>
        </w:rPr>
        <w:t xml:space="preserve"> </w:t>
      </w:r>
      <w:r>
        <w:rPr>
          <w:lang w:val="uz-Cyrl-UZ"/>
        </w:rPr>
        <w:t>O‘g‘lini</w:t>
      </w:r>
      <w:r w:rsidR="00BD1F1B">
        <w:rPr>
          <w:lang w:val="uz-Cyrl-UZ"/>
        </w:rPr>
        <w:t xml:space="preserve"> </w:t>
      </w:r>
      <w:r>
        <w:rPr>
          <w:lang w:val="uz-Cyrl-UZ"/>
        </w:rPr>
        <w:t>qurbon</w:t>
      </w:r>
      <w:r w:rsidR="00BD1F1B">
        <w:rPr>
          <w:lang w:val="uz-Cyrl-UZ"/>
        </w:rPr>
        <w:t xml:space="preserve"> </w:t>
      </w:r>
      <w:r>
        <w:rPr>
          <w:lang w:val="uz-Cyrl-UZ"/>
        </w:rPr>
        <w:t>qilgan</w:t>
      </w:r>
      <w:r w:rsidR="00772428" w:rsidRPr="00040C4E">
        <w:rPr>
          <w:lang w:val="uz-Cyrl-UZ"/>
        </w:rPr>
        <w:t xml:space="preserve">. </w:t>
      </w:r>
      <w:r>
        <w:rPr>
          <w:lang w:val="uz-Cyrl-UZ"/>
        </w:rPr>
        <w:t>Bir</w:t>
      </w:r>
      <w:r w:rsidR="00BD1F1B">
        <w:rPr>
          <w:lang w:val="uz-Cyrl-UZ"/>
        </w:rPr>
        <w:t xml:space="preserve"> </w:t>
      </w:r>
      <w:r>
        <w:rPr>
          <w:lang w:val="uz-Cyrl-UZ"/>
        </w:rPr>
        <w:t>qancha</w:t>
      </w:r>
      <w:r w:rsidR="00BD1F1B">
        <w:rPr>
          <w:lang w:val="uz-Cyrl-UZ"/>
        </w:rPr>
        <w:t xml:space="preserve"> </w:t>
      </w:r>
      <w:r>
        <w:rPr>
          <w:lang w:val="uz-Cyrl-UZ"/>
        </w:rPr>
        <w:t>dollar</w:t>
      </w:r>
      <w:r w:rsidR="00BD1F1B">
        <w:rPr>
          <w:lang w:val="uz-Cyrl-UZ"/>
        </w:rPr>
        <w:t xml:space="preserve"> </w:t>
      </w:r>
      <w:r>
        <w:rPr>
          <w:lang w:val="uz-Cyrl-UZ"/>
        </w:rPr>
        <w:t>yoki</w:t>
      </w:r>
      <w:r w:rsidR="00BD1F1B">
        <w:rPr>
          <w:lang w:val="uz-Cyrl-UZ"/>
        </w:rPr>
        <w:t xml:space="preserve"> </w:t>
      </w:r>
      <w:r>
        <w:rPr>
          <w:lang w:val="uz-Cyrl-UZ"/>
        </w:rPr>
        <w:t>bir</w:t>
      </w:r>
      <w:r w:rsidR="00BD1F1B">
        <w:rPr>
          <w:lang w:val="uz-Cyrl-UZ"/>
        </w:rPr>
        <w:t xml:space="preserve"> </w:t>
      </w:r>
      <w:r>
        <w:rPr>
          <w:lang w:val="uz-Cyrl-UZ"/>
        </w:rPr>
        <w:t>necha</w:t>
      </w:r>
      <w:r w:rsidR="00BD1F1B">
        <w:rPr>
          <w:lang w:val="uz-Cyrl-UZ"/>
        </w:rPr>
        <w:t xml:space="preserve"> </w:t>
      </w:r>
      <w:r>
        <w:rPr>
          <w:lang w:val="uz-Cyrl-UZ"/>
        </w:rPr>
        <w:t>soat</w:t>
      </w:r>
      <w:r w:rsidR="00BD1F1B">
        <w:rPr>
          <w:lang w:val="uz-Cyrl-UZ"/>
        </w:rPr>
        <w:t xml:space="preserve"> </w:t>
      </w:r>
      <w:r>
        <w:rPr>
          <w:lang w:val="uz-Cyrl-UZ"/>
        </w:rPr>
        <w:t>abadiylik</w:t>
      </w:r>
      <w:r w:rsidR="00BD1F1B">
        <w:rPr>
          <w:lang w:val="uz-Cyrl-UZ"/>
        </w:rPr>
        <w:t xml:space="preserve"> </w:t>
      </w:r>
      <w:r>
        <w:rPr>
          <w:lang w:val="uz-Cyrl-UZ"/>
        </w:rPr>
        <w:t>bilan</w:t>
      </w:r>
      <w:r w:rsidR="00BD1F1B">
        <w:rPr>
          <w:lang w:val="uz-Cyrl-UZ"/>
        </w:rPr>
        <w:t xml:space="preserve"> </w:t>
      </w:r>
      <w:r>
        <w:rPr>
          <w:lang w:val="uz-Cyrl-UZ"/>
        </w:rPr>
        <w:t>taqqoslaganda</w:t>
      </w:r>
      <w:r w:rsidR="00BD1F1B">
        <w:rPr>
          <w:lang w:val="uz-Cyrl-UZ"/>
        </w:rPr>
        <w:t xml:space="preserve"> </w:t>
      </w:r>
      <w:r>
        <w:rPr>
          <w:lang w:val="uz-Cyrl-UZ"/>
        </w:rPr>
        <w:t>nima</w:t>
      </w:r>
      <w:r w:rsidR="00BD1F1B">
        <w:rPr>
          <w:lang w:val="uz-Cyrl-UZ"/>
        </w:rPr>
        <w:t xml:space="preserve"> </w:t>
      </w:r>
      <w:r>
        <w:rPr>
          <w:lang w:val="uz-Cyrl-UZ"/>
        </w:rPr>
        <w:t>bo‘libdi</w:t>
      </w:r>
      <w:r w:rsidR="00772428" w:rsidRPr="00040C4E">
        <w:rPr>
          <w:lang w:val="uz-Cyrl-UZ"/>
        </w:rPr>
        <w:t xml:space="preserve">? </w:t>
      </w:r>
      <w:r>
        <w:rPr>
          <w:lang w:val="uz-Cyrl-UZ"/>
        </w:rPr>
        <w:t>O‘zingizni</w:t>
      </w:r>
      <w:r w:rsidR="00BD1F1B">
        <w:rPr>
          <w:lang w:val="uz-Cyrl-UZ"/>
        </w:rPr>
        <w:t xml:space="preserve"> </w:t>
      </w:r>
      <w:r>
        <w:rPr>
          <w:lang w:val="uz-Cyrl-UZ"/>
        </w:rPr>
        <w:t>qurbon</w:t>
      </w:r>
      <w:r w:rsidR="00BD1F1B">
        <w:rPr>
          <w:lang w:val="uz-Cyrl-UZ"/>
        </w:rPr>
        <w:t xml:space="preserve"> </w:t>
      </w:r>
      <w:r>
        <w:rPr>
          <w:lang w:val="uz-Cyrl-UZ"/>
        </w:rPr>
        <w:t>qilishga</w:t>
      </w:r>
      <w:r w:rsidR="00BD1F1B">
        <w:rPr>
          <w:lang w:val="uz-Cyrl-UZ"/>
        </w:rPr>
        <w:t xml:space="preserve"> </w:t>
      </w:r>
      <w:r>
        <w:rPr>
          <w:lang w:val="uz-Cyrl-UZ"/>
        </w:rPr>
        <w:t>tayyor</w:t>
      </w:r>
      <w:r w:rsidR="00BD1F1B">
        <w:rPr>
          <w:lang w:val="uz-Cyrl-UZ"/>
        </w:rPr>
        <w:t xml:space="preserve"> </w:t>
      </w:r>
      <w:r>
        <w:rPr>
          <w:lang w:val="uz-Cyrl-UZ"/>
        </w:rPr>
        <w:t>bo‘ling</w:t>
      </w:r>
      <w:r w:rsidR="00BD1F1B">
        <w:rPr>
          <w:lang w:val="uz-Cyrl-UZ"/>
        </w:rPr>
        <w:t xml:space="preserve">, </w:t>
      </w:r>
      <w:r>
        <w:rPr>
          <w:lang w:val="uz-Cyrl-UZ"/>
        </w:rPr>
        <w:t>zero</w:t>
      </w:r>
      <w:r w:rsidR="00BD1F1B">
        <w:rPr>
          <w:lang w:val="uz-Cyrl-UZ"/>
        </w:rPr>
        <w:t xml:space="preserve"> </w:t>
      </w:r>
      <w:r>
        <w:rPr>
          <w:lang w:val="uz-Cyrl-UZ"/>
        </w:rPr>
        <w:t>Xudo</w:t>
      </w:r>
      <w:r w:rsidR="00BD1F1B">
        <w:rPr>
          <w:lang w:val="uz-Cyrl-UZ"/>
        </w:rPr>
        <w:t xml:space="preserve"> </w:t>
      </w:r>
      <w:r>
        <w:rPr>
          <w:lang w:val="uz-Cyrl-UZ"/>
        </w:rPr>
        <w:t>bizga</w:t>
      </w:r>
      <w:r w:rsidR="00BD1F1B">
        <w:rPr>
          <w:lang w:val="uz-Cyrl-UZ"/>
        </w:rPr>
        <w:t xml:space="preserve"> </w:t>
      </w:r>
      <w:r>
        <w:rPr>
          <w:lang w:val="uz-Cyrl-UZ"/>
        </w:rPr>
        <w:t>aynan</w:t>
      </w:r>
      <w:r w:rsidR="00BD1F1B">
        <w:rPr>
          <w:lang w:val="uz-Cyrl-UZ"/>
        </w:rPr>
        <w:t xml:space="preserve"> </w:t>
      </w:r>
      <w:r>
        <w:rPr>
          <w:lang w:val="uz-Cyrl-UZ"/>
        </w:rPr>
        <w:t>shunday</w:t>
      </w:r>
      <w:r w:rsidR="00BD1F1B">
        <w:rPr>
          <w:lang w:val="uz-Cyrl-UZ"/>
        </w:rPr>
        <w:t xml:space="preserve"> </w:t>
      </w:r>
      <w:r>
        <w:rPr>
          <w:lang w:val="uz-Cyrl-UZ"/>
        </w:rPr>
        <w:t>ibrat</w:t>
      </w:r>
      <w:r w:rsidR="00BD1F1B">
        <w:rPr>
          <w:lang w:val="uz-Cyrl-UZ"/>
        </w:rPr>
        <w:t xml:space="preserve"> </w:t>
      </w:r>
      <w:r>
        <w:rPr>
          <w:lang w:val="uz-Cyrl-UZ"/>
        </w:rPr>
        <w:t>ko‘rsatgan</w:t>
      </w:r>
      <w:r w:rsidR="00772428" w:rsidRPr="00040C4E">
        <w:rPr>
          <w:lang w:val="uz-Cyrl-UZ"/>
        </w:rPr>
        <w:t>!</w:t>
      </w:r>
    </w:p>
    <w:p w:rsidR="00772428" w:rsidRPr="00040C4E" w:rsidRDefault="00772428" w:rsidP="00035C0B">
      <w:pPr>
        <w:ind w:firstLine="709"/>
        <w:jc w:val="both"/>
        <w:rPr>
          <w:lang w:val="uz-Cyrl-UZ"/>
        </w:rPr>
      </w:pPr>
    </w:p>
    <w:p w:rsidR="000A38B0" w:rsidRPr="00040C4E" w:rsidRDefault="00772428" w:rsidP="00035C0B">
      <w:pPr>
        <w:ind w:firstLine="709"/>
        <w:jc w:val="both"/>
        <w:rPr>
          <w:lang w:val="uz-Cyrl-UZ"/>
        </w:rPr>
      </w:pPr>
      <w:r w:rsidRPr="009B31B8">
        <w:rPr>
          <w:b/>
          <w:iCs/>
          <w:lang w:val="uz-Cyrl-UZ"/>
        </w:rPr>
        <w:t xml:space="preserve"> 8</w:t>
      </w:r>
      <w:r w:rsidR="00BD1F1B" w:rsidRPr="009B31B8">
        <w:rPr>
          <w:b/>
          <w:iCs/>
          <w:lang w:val="uz-Cyrl-UZ"/>
        </w:rPr>
        <w:t xml:space="preserve"> </w:t>
      </w:r>
      <w:r w:rsidR="00DD564B">
        <w:rPr>
          <w:b/>
          <w:iCs/>
          <w:lang w:val="uz-Cyrl-UZ"/>
        </w:rPr>
        <w:t>qoida</w:t>
      </w:r>
      <w:r w:rsidR="008D4FA0" w:rsidRPr="009B31B8">
        <w:rPr>
          <w:b/>
          <w:iCs/>
          <w:lang w:val="uz-Cyrl-UZ"/>
        </w:rPr>
        <w:t>.</w:t>
      </w:r>
      <w:r w:rsidRPr="009B31B8">
        <w:rPr>
          <w:b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Nomasihiy</w:t>
      </w:r>
      <w:r w:rsidR="00BD1F1B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odamlar</w:t>
      </w:r>
      <w:r w:rsidR="00BD1F1B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dushman</w:t>
      </w:r>
      <w:r w:rsidR="00BD1F1B">
        <w:rPr>
          <w:i/>
          <w:iCs/>
          <w:lang w:val="uz-Cyrl-UZ"/>
        </w:rPr>
        <w:t xml:space="preserve"> </w:t>
      </w:r>
      <w:r w:rsidR="00DD564B">
        <w:rPr>
          <w:i/>
          <w:iCs/>
          <w:lang w:val="uz-Cyrl-UZ"/>
        </w:rPr>
        <w:t>emas</w:t>
      </w:r>
      <w:r w:rsidR="008D4FA0" w:rsidRPr="00040C4E">
        <w:rPr>
          <w:i/>
          <w:iCs/>
          <w:lang w:val="uz-Cyrl-UZ"/>
        </w:rPr>
        <w:t>.</w:t>
      </w:r>
      <w:r w:rsidRPr="00040C4E">
        <w:rPr>
          <w:i/>
          <w:iCs/>
          <w:lang w:val="uz-Cyrl-UZ"/>
        </w:rPr>
        <w:t xml:space="preserve"> </w:t>
      </w:r>
      <w:r w:rsidR="00DD564B">
        <w:rPr>
          <w:lang w:val="uz-Cyrl-UZ"/>
        </w:rPr>
        <w:t>Ayrim</w:t>
      </w:r>
      <w:r w:rsidR="00BD1F1B">
        <w:rPr>
          <w:lang w:val="uz-Cyrl-UZ"/>
        </w:rPr>
        <w:t xml:space="preserve"> </w:t>
      </w:r>
      <w:r w:rsidR="00DD564B">
        <w:rPr>
          <w:lang w:val="uz-Cyrl-UZ"/>
        </w:rPr>
        <w:t>masihiylar</w:t>
      </w:r>
      <w:r w:rsidR="00BD1F1B">
        <w:rPr>
          <w:lang w:val="uz-Cyrl-UZ"/>
        </w:rPr>
        <w:t xml:space="preserve"> </w:t>
      </w:r>
      <w:r w:rsidR="00DD564B">
        <w:rPr>
          <w:lang w:val="uz-Cyrl-UZ"/>
        </w:rPr>
        <w:t>nomasihiylarni</w:t>
      </w:r>
      <w:r w:rsidR="00BD1F1B">
        <w:rPr>
          <w:lang w:val="uz-Cyrl-UZ"/>
        </w:rPr>
        <w:t xml:space="preserve"> </w:t>
      </w:r>
      <w:r w:rsidR="00DD564B">
        <w:rPr>
          <w:lang w:val="uz-Cyrl-UZ"/>
        </w:rPr>
        <w:t>dushman</w:t>
      </w:r>
      <w:r w:rsidR="00BD1F1B">
        <w:rPr>
          <w:lang w:val="uz-Cyrl-UZ"/>
        </w:rPr>
        <w:t xml:space="preserve"> </w:t>
      </w:r>
      <w:r w:rsidR="00DD564B">
        <w:rPr>
          <w:lang w:val="uz-Cyrl-UZ"/>
        </w:rPr>
        <w:t>deya</w:t>
      </w:r>
      <w:r w:rsidR="00BD1F1B">
        <w:rPr>
          <w:lang w:val="uz-Cyrl-UZ"/>
        </w:rPr>
        <w:t xml:space="preserve"> </w:t>
      </w:r>
      <w:r w:rsidR="00DD564B">
        <w:rPr>
          <w:lang w:val="uz-Cyrl-UZ"/>
        </w:rPr>
        <w:t>hisoblashadi</w:t>
      </w:r>
      <w:r w:rsidR="00BD1F1B">
        <w:rPr>
          <w:lang w:val="uz-Cyrl-UZ"/>
        </w:rPr>
        <w:t xml:space="preserve">, </w:t>
      </w:r>
      <w:r w:rsidR="00DD564B">
        <w:rPr>
          <w:lang w:val="uz-Cyrl-UZ"/>
        </w:rPr>
        <w:t>shu</w:t>
      </w:r>
      <w:r w:rsidR="00BD1F1B">
        <w:rPr>
          <w:lang w:val="uz-Cyrl-UZ"/>
        </w:rPr>
        <w:t xml:space="preserve"> </w:t>
      </w:r>
      <w:r w:rsidR="00DD564B">
        <w:rPr>
          <w:lang w:val="uz-Cyrl-UZ"/>
        </w:rPr>
        <w:t>bois</w:t>
      </w:r>
      <w:r w:rsidR="00BD1F1B">
        <w:rPr>
          <w:lang w:val="uz-Cyrl-UZ"/>
        </w:rPr>
        <w:t xml:space="preserve"> </w:t>
      </w:r>
      <w:r w:rsidR="00DD564B">
        <w:rPr>
          <w:lang w:val="uz-Cyrl-UZ"/>
        </w:rPr>
        <w:t>taqvodor</w:t>
      </w:r>
      <w:r w:rsidR="00393DDA">
        <w:rPr>
          <w:lang w:val="uz-Cyrl-UZ"/>
        </w:rPr>
        <w:t xml:space="preserve"> </w:t>
      </w:r>
      <w:r w:rsidR="00DD564B">
        <w:rPr>
          <w:lang w:val="uz-Cyrl-UZ"/>
        </w:rPr>
        <w:t>bo‘lmaganlardan</w:t>
      </w:r>
      <w:r w:rsidR="00393DDA">
        <w:rPr>
          <w:lang w:val="uz-Cyrl-UZ"/>
        </w:rPr>
        <w:t xml:space="preserve"> </w:t>
      </w:r>
      <w:r w:rsidR="00DD564B">
        <w:rPr>
          <w:lang w:val="uz-Cyrl-UZ"/>
        </w:rPr>
        <w:t>cho‘chib</w:t>
      </w:r>
      <w:r w:rsidR="00393DDA">
        <w:rPr>
          <w:lang w:val="uz-Cyrl-UZ"/>
        </w:rPr>
        <w:t xml:space="preserve">, </w:t>
      </w:r>
      <w:r w:rsidR="00DD564B">
        <w:rPr>
          <w:lang w:val="uz-Cyrl-UZ"/>
        </w:rPr>
        <w:t>ulardan</w:t>
      </w:r>
      <w:r w:rsidR="00393DDA">
        <w:rPr>
          <w:lang w:val="uz-Cyrl-UZ"/>
        </w:rPr>
        <w:t xml:space="preserve"> </w:t>
      </w:r>
      <w:r w:rsidR="00DD564B">
        <w:rPr>
          <w:lang w:val="uz-Cyrl-UZ"/>
        </w:rPr>
        <w:t>har</w:t>
      </w:r>
      <w:r w:rsidR="00393DDA">
        <w:rPr>
          <w:lang w:val="uz-Cyrl-UZ"/>
        </w:rPr>
        <w:t xml:space="preserve"> </w:t>
      </w:r>
      <w:r w:rsidR="00DD564B">
        <w:rPr>
          <w:lang w:val="uz-Cyrl-UZ"/>
        </w:rPr>
        <w:t>taraflama</w:t>
      </w:r>
      <w:r w:rsidR="00393DDA">
        <w:rPr>
          <w:lang w:val="uz-Cyrl-UZ"/>
        </w:rPr>
        <w:t xml:space="preserve"> </w:t>
      </w:r>
      <w:r w:rsidR="00DD564B">
        <w:rPr>
          <w:lang w:val="uz-Cyrl-UZ"/>
        </w:rPr>
        <w:t>nari</w:t>
      </w:r>
      <w:r w:rsidR="00393DDA">
        <w:rPr>
          <w:lang w:val="uz-Cyrl-UZ"/>
        </w:rPr>
        <w:t xml:space="preserve"> </w:t>
      </w:r>
      <w:r w:rsidR="00DD564B">
        <w:rPr>
          <w:lang w:val="uz-Cyrl-UZ"/>
        </w:rPr>
        <w:t>bo‘lishga</w:t>
      </w:r>
      <w:r w:rsidR="00393DDA">
        <w:rPr>
          <w:lang w:val="uz-Cyrl-UZ"/>
        </w:rPr>
        <w:t xml:space="preserve"> </w:t>
      </w:r>
      <w:r w:rsidR="00DD564B">
        <w:rPr>
          <w:lang w:val="uz-Cyrl-UZ"/>
        </w:rPr>
        <w:t>intilishadi</w:t>
      </w:r>
      <w:r w:rsidRPr="00040C4E">
        <w:rPr>
          <w:lang w:val="uz-Cyrl-UZ"/>
        </w:rPr>
        <w:t>.</w:t>
      </w:r>
    </w:p>
    <w:p w:rsidR="00772428" w:rsidRPr="00DD564B" w:rsidRDefault="00DD564B" w:rsidP="00035C0B">
      <w:pPr>
        <w:ind w:firstLine="709"/>
        <w:jc w:val="both"/>
        <w:rPr>
          <w:lang w:val="en-US"/>
        </w:rPr>
      </w:pPr>
      <w:r w:rsidRPr="00DD564B">
        <w:rPr>
          <w:lang w:val="en-US"/>
        </w:rPr>
        <w:t>Samar</w:t>
      </w:r>
      <w:r>
        <w:rPr>
          <w:lang w:val="uz-Cyrl-UZ"/>
        </w:rPr>
        <w:t>iyalik</w:t>
      </w:r>
      <w:r w:rsidR="00393DDA">
        <w:rPr>
          <w:lang w:val="uz-Cyrl-UZ"/>
        </w:rPr>
        <w:t xml:space="preserve"> </w:t>
      </w:r>
      <w:r>
        <w:rPr>
          <w:lang w:val="uz-Cyrl-UZ"/>
        </w:rPr>
        <w:t>yarador</w:t>
      </w:r>
      <w:r w:rsidR="00393DDA">
        <w:rPr>
          <w:lang w:val="uz-Cyrl-UZ"/>
        </w:rPr>
        <w:t xml:space="preserve"> </w:t>
      </w:r>
      <w:r>
        <w:rPr>
          <w:lang w:val="uz-Cyrl-UZ"/>
        </w:rPr>
        <w:t>yahudiyni</w:t>
      </w:r>
      <w:r w:rsidR="00393DDA">
        <w:rPr>
          <w:lang w:val="uz-Cyrl-UZ"/>
        </w:rPr>
        <w:t xml:space="preserve"> </w:t>
      </w:r>
      <w:r>
        <w:rPr>
          <w:lang w:val="uz-Cyrl-UZ"/>
        </w:rPr>
        <w:t>dushman</w:t>
      </w:r>
      <w:r w:rsidR="00393DDA">
        <w:rPr>
          <w:lang w:val="uz-Cyrl-UZ"/>
        </w:rPr>
        <w:t xml:space="preserve"> </w:t>
      </w:r>
      <w:r>
        <w:rPr>
          <w:lang w:val="uz-Cyrl-UZ"/>
        </w:rPr>
        <w:t>deb</w:t>
      </w:r>
      <w:r w:rsidR="00393DDA">
        <w:rPr>
          <w:lang w:val="uz-Cyrl-UZ"/>
        </w:rPr>
        <w:t xml:space="preserve"> </w:t>
      </w:r>
      <w:r>
        <w:rPr>
          <w:lang w:val="uz-Cyrl-UZ"/>
        </w:rPr>
        <w:t>bilmagan</w:t>
      </w:r>
      <w:r w:rsidR="00772428" w:rsidRPr="00DD564B">
        <w:rPr>
          <w:lang w:val="en-US"/>
        </w:rPr>
        <w:t xml:space="preserve">. </w:t>
      </w:r>
      <w:r>
        <w:rPr>
          <w:lang w:val="uz-Cyrl-UZ"/>
        </w:rPr>
        <w:t>Uni</w:t>
      </w:r>
      <w:r w:rsidR="00393DDA">
        <w:rPr>
          <w:lang w:val="uz-Cyrl-UZ"/>
        </w:rPr>
        <w:t xml:space="preserve"> </w:t>
      </w:r>
      <w:r>
        <w:rPr>
          <w:lang w:val="uz-Cyrl-UZ"/>
        </w:rPr>
        <w:t>dushmanlar</w:t>
      </w:r>
      <w:r w:rsidR="00393DDA">
        <w:rPr>
          <w:lang w:val="uz-Cyrl-UZ"/>
        </w:rPr>
        <w:t xml:space="preserve"> </w:t>
      </w:r>
      <w:r>
        <w:rPr>
          <w:lang w:val="uz-Cyrl-UZ"/>
        </w:rPr>
        <w:t>jarohatlagandi</w:t>
      </w:r>
      <w:r w:rsidR="00393DDA">
        <w:rPr>
          <w:lang w:val="uz-Cyrl-UZ"/>
        </w:rPr>
        <w:t xml:space="preserve"> – </w:t>
      </w:r>
      <w:r>
        <w:rPr>
          <w:lang w:val="uz-Cyrl-UZ"/>
        </w:rPr>
        <w:t>yahudiy</w:t>
      </w:r>
      <w:r w:rsidR="00393DDA">
        <w:rPr>
          <w:lang w:val="uz-Cyrl-UZ"/>
        </w:rPr>
        <w:t xml:space="preserve"> </w:t>
      </w:r>
      <w:r>
        <w:rPr>
          <w:lang w:val="uz-Cyrl-UZ"/>
        </w:rPr>
        <w:t>ulardan</w:t>
      </w:r>
      <w:r w:rsidR="00393DDA">
        <w:rPr>
          <w:lang w:val="uz-Cyrl-UZ"/>
        </w:rPr>
        <w:t xml:space="preserve"> </w:t>
      </w:r>
      <w:r>
        <w:rPr>
          <w:lang w:val="uz-Cyrl-UZ"/>
        </w:rPr>
        <w:t>jabrlangandi</w:t>
      </w:r>
      <w:r w:rsidR="00772428" w:rsidRPr="00DD564B">
        <w:rPr>
          <w:lang w:val="en-US"/>
        </w:rPr>
        <w:t xml:space="preserve">. </w:t>
      </w:r>
      <w:r>
        <w:rPr>
          <w:lang w:val="uz-Cyrl-UZ"/>
        </w:rPr>
        <w:t>Biz</w:t>
      </w:r>
      <w:r w:rsidR="00505FD4">
        <w:rPr>
          <w:lang w:val="uz-Cyrl-UZ"/>
        </w:rPr>
        <w:t xml:space="preserve"> </w:t>
      </w:r>
      <w:r>
        <w:rPr>
          <w:lang w:val="uz-Cyrl-UZ"/>
        </w:rPr>
        <w:t>qandaydir</w:t>
      </w:r>
      <w:r w:rsidR="00505FD4">
        <w:rPr>
          <w:lang w:val="uz-Cyrl-UZ"/>
        </w:rPr>
        <w:t xml:space="preserve"> </w:t>
      </w:r>
      <w:r>
        <w:rPr>
          <w:lang w:val="uz-Cyrl-UZ"/>
        </w:rPr>
        <w:t>falokatdan</w:t>
      </w:r>
      <w:r w:rsidR="00505FD4">
        <w:rPr>
          <w:lang w:val="uz-Cyrl-UZ"/>
        </w:rPr>
        <w:t xml:space="preserve"> </w:t>
      </w:r>
      <w:r>
        <w:rPr>
          <w:lang w:val="uz-Cyrl-UZ"/>
        </w:rPr>
        <w:t>jabr</w:t>
      </w:r>
      <w:r w:rsidR="00505FD4">
        <w:rPr>
          <w:lang w:val="uz-Cyrl-UZ"/>
        </w:rPr>
        <w:t xml:space="preserve"> </w:t>
      </w:r>
      <w:r>
        <w:rPr>
          <w:lang w:val="uz-Cyrl-UZ"/>
        </w:rPr>
        <w:t>ko‘rgan</w:t>
      </w:r>
      <w:r w:rsidR="00505FD4">
        <w:rPr>
          <w:lang w:val="uz-Cyrl-UZ"/>
        </w:rPr>
        <w:t xml:space="preserve"> </w:t>
      </w:r>
      <w:r>
        <w:rPr>
          <w:lang w:val="uz-Cyrl-UZ"/>
        </w:rPr>
        <w:t>odamlarga</w:t>
      </w:r>
      <w:r w:rsidR="00505FD4">
        <w:rPr>
          <w:lang w:val="uz-Cyrl-UZ"/>
        </w:rPr>
        <w:t xml:space="preserve"> </w:t>
      </w:r>
      <w:r>
        <w:rPr>
          <w:lang w:val="uz-Cyrl-UZ"/>
        </w:rPr>
        <w:t>nisbatan</w:t>
      </w:r>
      <w:r w:rsidR="00505FD4">
        <w:rPr>
          <w:lang w:val="uz-Cyrl-UZ"/>
        </w:rPr>
        <w:t xml:space="preserve"> </w:t>
      </w:r>
      <w:r>
        <w:rPr>
          <w:lang w:val="uz-Cyrl-UZ"/>
        </w:rPr>
        <w:t>rahm</w:t>
      </w:r>
      <w:r w:rsidR="0047118D">
        <w:rPr>
          <w:lang w:val="uz-Cyrl-UZ"/>
        </w:rPr>
        <w:t>–</w:t>
      </w:r>
      <w:r>
        <w:rPr>
          <w:lang w:val="uz-Cyrl-UZ"/>
        </w:rPr>
        <w:t>shafqat</w:t>
      </w:r>
      <w:r w:rsidR="00505FD4">
        <w:rPr>
          <w:lang w:val="uz-Cyrl-UZ"/>
        </w:rPr>
        <w:t xml:space="preserve"> </w:t>
      </w:r>
      <w:r>
        <w:rPr>
          <w:lang w:val="uz-Cyrl-UZ"/>
        </w:rPr>
        <w:t>va</w:t>
      </w:r>
      <w:r w:rsidR="00505FD4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505FD4">
        <w:rPr>
          <w:lang w:val="uz-Cyrl-UZ"/>
        </w:rPr>
        <w:t xml:space="preserve"> </w:t>
      </w:r>
      <w:r>
        <w:rPr>
          <w:lang w:val="uz-Cyrl-UZ"/>
        </w:rPr>
        <w:t>bilan</w:t>
      </w:r>
      <w:r w:rsidR="00505FD4">
        <w:rPr>
          <w:lang w:val="uz-Cyrl-UZ"/>
        </w:rPr>
        <w:t xml:space="preserve"> </w:t>
      </w:r>
      <w:r>
        <w:rPr>
          <w:lang w:val="uz-Cyrl-UZ"/>
        </w:rPr>
        <w:t>yondashamiz</w:t>
      </w:r>
      <w:r w:rsidR="00505FD4">
        <w:rPr>
          <w:lang w:val="uz-Cyrl-UZ"/>
        </w:rPr>
        <w:t xml:space="preserve">, </w:t>
      </w:r>
      <w:r>
        <w:rPr>
          <w:lang w:val="uz-Cyrl-UZ"/>
        </w:rPr>
        <w:t>bu</w:t>
      </w:r>
      <w:r w:rsidR="00505FD4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772428" w:rsidRPr="00DD564B">
        <w:rPr>
          <w:lang w:val="en-US"/>
        </w:rPr>
        <w:t xml:space="preserve">. </w:t>
      </w:r>
      <w:r>
        <w:rPr>
          <w:lang w:val="uz-Cyrl-UZ"/>
        </w:rPr>
        <w:t>Xo‘sh</w:t>
      </w:r>
      <w:r w:rsidR="00505FD4">
        <w:rPr>
          <w:lang w:val="uz-Cyrl-UZ"/>
        </w:rPr>
        <w:t xml:space="preserve">, </w:t>
      </w:r>
      <w:r>
        <w:rPr>
          <w:lang w:val="uz-Cyrl-UZ"/>
        </w:rPr>
        <w:t>imonda</w:t>
      </w:r>
      <w:r w:rsidR="00505FD4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505FD4">
        <w:rPr>
          <w:lang w:val="uz-Cyrl-UZ"/>
        </w:rPr>
        <w:t xml:space="preserve"> </w:t>
      </w:r>
      <w:r>
        <w:rPr>
          <w:lang w:val="uz-Cyrl-UZ"/>
        </w:rPr>
        <w:t>odamlarga</w:t>
      </w:r>
      <w:r w:rsidR="00505FD4">
        <w:rPr>
          <w:lang w:val="uz-Cyrl-UZ"/>
        </w:rPr>
        <w:t xml:space="preserve"> </w:t>
      </w:r>
      <w:r>
        <w:rPr>
          <w:lang w:val="uz-Cyrl-UZ"/>
        </w:rPr>
        <w:t>ham</w:t>
      </w:r>
      <w:r w:rsidR="00505FD4">
        <w:rPr>
          <w:lang w:val="uz-Cyrl-UZ"/>
        </w:rPr>
        <w:t xml:space="preserve"> </w:t>
      </w:r>
      <w:r>
        <w:rPr>
          <w:lang w:val="uz-Cyrl-UZ"/>
        </w:rPr>
        <w:t>shunday</w:t>
      </w:r>
      <w:r w:rsidR="00505FD4">
        <w:rPr>
          <w:lang w:val="uz-Cyrl-UZ"/>
        </w:rPr>
        <w:t xml:space="preserve"> </w:t>
      </w:r>
      <w:r>
        <w:rPr>
          <w:lang w:val="uz-Cyrl-UZ"/>
        </w:rPr>
        <w:t>yondashmaymiz</w:t>
      </w:r>
      <w:r w:rsidR="00772428" w:rsidRPr="00DD564B">
        <w:rPr>
          <w:lang w:val="en-US"/>
        </w:rPr>
        <w:t xml:space="preserve">? </w:t>
      </w:r>
      <w:r>
        <w:rPr>
          <w:lang w:val="uz-Cyrl-UZ"/>
        </w:rPr>
        <w:t>Ular</w:t>
      </w:r>
      <w:r w:rsidR="00505FD4">
        <w:rPr>
          <w:lang w:val="uz-Cyrl-UZ"/>
        </w:rPr>
        <w:t xml:space="preserve"> </w:t>
      </w:r>
      <w:r>
        <w:rPr>
          <w:lang w:val="uz-Cyrl-UZ"/>
        </w:rPr>
        <w:t>bizga</w:t>
      </w:r>
      <w:r w:rsidR="00505FD4">
        <w:rPr>
          <w:lang w:val="uz-Cyrl-UZ"/>
        </w:rPr>
        <w:t xml:space="preserve"> </w:t>
      </w:r>
      <w:r>
        <w:rPr>
          <w:lang w:val="uz-Cyrl-UZ"/>
        </w:rPr>
        <w:t>dushman</w:t>
      </w:r>
      <w:r w:rsidR="00505FD4">
        <w:rPr>
          <w:lang w:val="uz-Cyrl-UZ"/>
        </w:rPr>
        <w:t xml:space="preserve"> </w:t>
      </w:r>
      <w:r>
        <w:rPr>
          <w:lang w:val="uz-Cyrl-UZ"/>
        </w:rPr>
        <w:t>emas</w:t>
      </w:r>
      <w:r w:rsidR="00B42CBF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B42CBF" w:rsidRPr="00DD564B">
        <w:rPr>
          <w:lang w:val="en-US"/>
        </w:rPr>
        <w:t xml:space="preserve"> </w:t>
      </w:r>
      <w:r>
        <w:rPr>
          <w:lang w:val="uz-Cyrl-UZ"/>
        </w:rPr>
        <w:t>ular</w:t>
      </w:r>
      <w:r w:rsidR="00505FD4">
        <w:rPr>
          <w:lang w:val="uz-Cyrl-UZ"/>
        </w:rPr>
        <w:t xml:space="preserve"> </w:t>
      </w:r>
      <w:r>
        <w:rPr>
          <w:lang w:val="uz-Cyrl-UZ"/>
        </w:rPr>
        <w:t>jabrdiyda</w:t>
      </w:r>
      <w:r w:rsidR="00772428" w:rsidRPr="00DD564B">
        <w:rPr>
          <w:lang w:val="en-US"/>
        </w:rPr>
        <w:t xml:space="preserve">. </w:t>
      </w:r>
      <w:r>
        <w:rPr>
          <w:lang w:val="uz-Cyrl-UZ"/>
        </w:rPr>
        <w:t>Ular</w:t>
      </w:r>
      <w:r w:rsidR="00505FD4">
        <w:rPr>
          <w:lang w:val="uz-Cyrl-UZ"/>
        </w:rPr>
        <w:t xml:space="preserve"> </w:t>
      </w:r>
      <w:r>
        <w:rPr>
          <w:lang w:val="uz-Cyrl-UZ"/>
        </w:rPr>
        <w:t>shaytonning</w:t>
      </w:r>
      <w:r w:rsidR="00505FD4">
        <w:rPr>
          <w:lang w:val="uz-Cyrl-UZ"/>
        </w:rPr>
        <w:t xml:space="preserve"> </w:t>
      </w:r>
      <w:r>
        <w:rPr>
          <w:lang w:val="uz-Cyrl-UZ"/>
        </w:rPr>
        <w:t>va</w:t>
      </w:r>
      <w:r w:rsidR="00505FD4">
        <w:rPr>
          <w:lang w:val="uz-Cyrl-UZ"/>
        </w:rPr>
        <w:t xml:space="preserve"> </w:t>
      </w:r>
      <w:r>
        <w:rPr>
          <w:lang w:val="uz-Cyrl-UZ"/>
        </w:rPr>
        <w:t>gunohning</w:t>
      </w:r>
      <w:r w:rsidR="00505FD4">
        <w:rPr>
          <w:lang w:val="uz-Cyrl-UZ"/>
        </w:rPr>
        <w:t xml:space="preserve"> </w:t>
      </w:r>
      <w:r>
        <w:rPr>
          <w:lang w:val="uz-Cyrl-UZ"/>
        </w:rPr>
        <w:t>malaylari</w:t>
      </w:r>
      <w:r w:rsidR="00772428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B42CBF" w:rsidRPr="00DD564B">
        <w:rPr>
          <w:lang w:val="en-US"/>
        </w:rPr>
        <w:t xml:space="preserve"> </w:t>
      </w:r>
      <w:r w:rsidR="00772428" w:rsidRPr="00DD564B">
        <w:rPr>
          <w:lang w:val="en-US"/>
        </w:rPr>
        <w:t>2</w:t>
      </w:r>
      <w:r w:rsidRPr="00DD564B">
        <w:rPr>
          <w:lang w:val="en-US"/>
        </w:rPr>
        <w:t>Tim</w:t>
      </w:r>
      <w:r w:rsidR="00335CE0" w:rsidRPr="00DD564B">
        <w:rPr>
          <w:lang w:val="en-US"/>
        </w:rPr>
        <w:t>.</w:t>
      </w:r>
      <w:r w:rsidR="00505FD4" w:rsidRPr="00DD564B">
        <w:rPr>
          <w:lang w:val="en-US"/>
        </w:rPr>
        <w:t xml:space="preserve"> 2:26) </w:t>
      </w:r>
      <w:r>
        <w:rPr>
          <w:lang w:val="uz-Cyrl-UZ"/>
        </w:rPr>
        <w:t>va</w:t>
      </w:r>
      <w:r w:rsidR="00505FD4">
        <w:rPr>
          <w:lang w:val="uz-Cyrl-UZ"/>
        </w:rPr>
        <w:t xml:space="preserve"> </w:t>
      </w:r>
      <w:r>
        <w:rPr>
          <w:lang w:val="uz-Cyrl-UZ"/>
        </w:rPr>
        <w:t>o‘zlariga</w:t>
      </w:r>
      <w:r w:rsidR="00505FD4">
        <w:rPr>
          <w:lang w:val="uz-Cyrl-UZ"/>
        </w:rPr>
        <w:t xml:space="preserve"> </w:t>
      </w:r>
      <w:r>
        <w:rPr>
          <w:lang w:val="uz-Cyrl-UZ"/>
        </w:rPr>
        <w:t>yordam</w:t>
      </w:r>
      <w:r w:rsidR="00505FD4">
        <w:rPr>
          <w:lang w:val="uz-Cyrl-UZ"/>
        </w:rPr>
        <w:t xml:space="preserve"> </w:t>
      </w:r>
      <w:r>
        <w:rPr>
          <w:lang w:val="uz-Cyrl-UZ"/>
        </w:rPr>
        <w:t>berishga</w:t>
      </w:r>
      <w:r w:rsidR="00505FD4">
        <w:rPr>
          <w:lang w:val="uz-Cyrl-UZ"/>
        </w:rPr>
        <w:t xml:space="preserve"> </w:t>
      </w:r>
      <w:r>
        <w:rPr>
          <w:lang w:val="uz-Cyrl-UZ"/>
        </w:rPr>
        <w:t>qodir</w:t>
      </w:r>
      <w:r w:rsidR="00505FD4">
        <w:rPr>
          <w:lang w:val="uz-Cyrl-UZ"/>
        </w:rPr>
        <w:t xml:space="preserve"> </w:t>
      </w:r>
      <w:r>
        <w:rPr>
          <w:lang w:val="uz-Cyrl-UZ"/>
        </w:rPr>
        <w:t>emaslar</w:t>
      </w:r>
      <w:r w:rsidR="00772428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B42CBF" w:rsidRPr="00DD564B">
        <w:rPr>
          <w:lang w:val="en-US"/>
        </w:rPr>
        <w:t xml:space="preserve"> </w:t>
      </w:r>
      <w:r w:rsidRPr="00DD564B">
        <w:rPr>
          <w:lang w:val="en-US"/>
        </w:rPr>
        <w:t>Rim</w:t>
      </w:r>
      <w:r w:rsidR="00335CE0" w:rsidRPr="00DD564B">
        <w:rPr>
          <w:lang w:val="en-US"/>
        </w:rPr>
        <w:t>.</w:t>
      </w:r>
      <w:r w:rsidR="00772428" w:rsidRPr="00DD564B">
        <w:rPr>
          <w:lang w:val="en-US"/>
        </w:rPr>
        <w:t xml:space="preserve"> 3:10</w:t>
      </w:r>
      <w:r w:rsidR="00335CE0" w:rsidRPr="00DD564B">
        <w:rPr>
          <w:lang w:val="en-US"/>
        </w:rPr>
        <w:t>–</w:t>
      </w:r>
      <w:r w:rsidR="00772428" w:rsidRPr="00DD564B">
        <w:rPr>
          <w:lang w:val="en-US"/>
        </w:rPr>
        <w:t>18).</w:t>
      </w:r>
    </w:p>
    <w:p w:rsidR="00772428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Aziz</w:t>
      </w:r>
      <w:r w:rsidR="00505FD4">
        <w:rPr>
          <w:lang w:val="uz-Cyrl-UZ"/>
        </w:rPr>
        <w:t xml:space="preserve"> </w:t>
      </w:r>
      <w:r>
        <w:rPr>
          <w:lang w:val="uz-Cyrl-UZ"/>
        </w:rPr>
        <w:t>birodar</w:t>
      </w:r>
      <w:r w:rsidR="00772428" w:rsidRPr="00DD564B">
        <w:rPr>
          <w:lang w:val="en-US"/>
        </w:rPr>
        <w:t xml:space="preserve">, </w:t>
      </w:r>
      <w:r>
        <w:rPr>
          <w:lang w:val="uz-Cyrl-UZ"/>
        </w:rPr>
        <w:t>biz</w:t>
      </w:r>
      <w:r w:rsidR="00505FD4">
        <w:rPr>
          <w:lang w:val="uz-Cyrl-UZ"/>
        </w:rPr>
        <w:t xml:space="preserve"> </w:t>
      </w:r>
      <w:r>
        <w:rPr>
          <w:lang w:val="uz-Cyrl-UZ"/>
        </w:rPr>
        <w:t>taqvodor</w:t>
      </w:r>
      <w:r w:rsidR="00505FD4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505FD4">
        <w:rPr>
          <w:lang w:val="uz-Cyrl-UZ"/>
        </w:rPr>
        <w:t xml:space="preserve"> </w:t>
      </w:r>
      <w:r>
        <w:rPr>
          <w:lang w:val="uz-Cyrl-UZ"/>
        </w:rPr>
        <w:t>odamlardan</w:t>
      </w:r>
      <w:r w:rsidR="00505FD4">
        <w:rPr>
          <w:lang w:val="uz-Cyrl-UZ"/>
        </w:rPr>
        <w:t xml:space="preserve"> </w:t>
      </w:r>
      <w:r>
        <w:rPr>
          <w:lang w:val="uz-Cyrl-UZ"/>
        </w:rPr>
        <w:t>qo‘rqishimiz</w:t>
      </w:r>
      <w:r w:rsidR="00505FD4">
        <w:rPr>
          <w:lang w:val="uz-Cyrl-UZ"/>
        </w:rPr>
        <w:t xml:space="preserve"> </w:t>
      </w:r>
      <w:r>
        <w:rPr>
          <w:lang w:val="uz-Cyrl-UZ"/>
        </w:rPr>
        <w:t>kerak</w:t>
      </w:r>
      <w:r w:rsidR="00505FD4">
        <w:rPr>
          <w:lang w:val="uz-Cyrl-UZ"/>
        </w:rPr>
        <w:t xml:space="preserve"> </w:t>
      </w:r>
      <w:r>
        <w:rPr>
          <w:lang w:val="uz-Cyrl-UZ"/>
        </w:rPr>
        <w:t>emas</w:t>
      </w:r>
      <w:r w:rsidR="00505FD4">
        <w:rPr>
          <w:lang w:val="uz-Cyrl-UZ"/>
        </w:rPr>
        <w:t xml:space="preserve">. </w:t>
      </w:r>
      <w:r>
        <w:rPr>
          <w:lang w:val="uz-Cyrl-UZ"/>
        </w:rPr>
        <w:t>Ular</w:t>
      </w:r>
      <w:r w:rsidR="00505FD4">
        <w:rPr>
          <w:lang w:val="uz-Cyrl-UZ"/>
        </w:rPr>
        <w:t xml:space="preserve"> </w:t>
      </w:r>
      <w:r>
        <w:rPr>
          <w:lang w:val="uz-Cyrl-UZ"/>
        </w:rPr>
        <w:t>uchun</w:t>
      </w:r>
      <w:r w:rsidR="00505FD4">
        <w:rPr>
          <w:lang w:val="uz-Cyrl-UZ"/>
        </w:rPr>
        <w:t xml:space="preserve"> </w:t>
      </w:r>
      <w:r>
        <w:rPr>
          <w:lang w:val="uz-Cyrl-UZ"/>
        </w:rPr>
        <w:t>ibodat</w:t>
      </w:r>
      <w:r w:rsidR="00505FD4">
        <w:rPr>
          <w:lang w:val="uz-Cyrl-UZ"/>
        </w:rPr>
        <w:t xml:space="preserve"> </w:t>
      </w:r>
      <w:r>
        <w:rPr>
          <w:lang w:val="uz-Cyrl-UZ"/>
        </w:rPr>
        <w:t>qilib</w:t>
      </w:r>
      <w:r w:rsidR="00505FD4">
        <w:rPr>
          <w:lang w:val="uz-Cyrl-UZ"/>
        </w:rPr>
        <w:t xml:space="preserve">, </w:t>
      </w:r>
      <w:r>
        <w:rPr>
          <w:lang w:val="uz-Cyrl-UZ"/>
        </w:rPr>
        <w:t>g‘amxo‘rlik</w:t>
      </w:r>
      <w:r w:rsidR="00505FD4">
        <w:rPr>
          <w:lang w:val="uz-Cyrl-UZ"/>
        </w:rPr>
        <w:t xml:space="preserve"> </w:t>
      </w:r>
      <w:r>
        <w:rPr>
          <w:lang w:val="uz-Cyrl-UZ"/>
        </w:rPr>
        <w:t>ko‘rsating</w:t>
      </w:r>
      <w:r w:rsidR="00505FD4">
        <w:rPr>
          <w:lang w:val="uz-Cyrl-UZ"/>
        </w:rPr>
        <w:t xml:space="preserve">. </w:t>
      </w:r>
      <w:r>
        <w:rPr>
          <w:lang w:val="uz-Cyrl-UZ"/>
        </w:rPr>
        <w:t>Do‘stona</w:t>
      </w:r>
      <w:r w:rsidR="00505FD4">
        <w:rPr>
          <w:lang w:val="uz-Cyrl-UZ"/>
        </w:rPr>
        <w:t xml:space="preserve"> </w:t>
      </w:r>
      <w:r>
        <w:rPr>
          <w:lang w:val="uz-Cyrl-UZ"/>
        </w:rPr>
        <w:t>va</w:t>
      </w:r>
      <w:r w:rsidR="00505FD4">
        <w:rPr>
          <w:lang w:val="uz-Cyrl-UZ"/>
        </w:rPr>
        <w:t xml:space="preserve"> </w:t>
      </w:r>
      <w:r>
        <w:rPr>
          <w:lang w:val="uz-Cyrl-UZ"/>
        </w:rPr>
        <w:t>ochiq</w:t>
      </w:r>
      <w:r w:rsidR="00505FD4">
        <w:rPr>
          <w:lang w:val="uz-Cyrl-UZ"/>
        </w:rPr>
        <w:t xml:space="preserve"> </w:t>
      </w:r>
      <w:r>
        <w:rPr>
          <w:lang w:val="uz-Cyrl-UZ"/>
        </w:rPr>
        <w:t>inson</w:t>
      </w:r>
      <w:r w:rsidR="00505FD4">
        <w:rPr>
          <w:lang w:val="uz-Cyrl-UZ"/>
        </w:rPr>
        <w:t xml:space="preserve"> </w:t>
      </w:r>
      <w:r>
        <w:rPr>
          <w:lang w:val="uz-Cyrl-UZ"/>
        </w:rPr>
        <w:t>bo‘ling</w:t>
      </w:r>
      <w:r w:rsidR="00772428" w:rsidRPr="00040C4E">
        <w:rPr>
          <w:lang w:val="uz-Cyrl-UZ"/>
        </w:rPr>
        <w:t>.</w:t>
      </w:r>
    </w:p>
    <w:p w:rsidR="00772428" w:rsidRPr="00040C4E" w:rsidRDefault="00772428" w:rsidP="00035C0B">
      <w:pPr>
        <w:ind w:firstLine="709"/>
        <w:jc w:val="both"/>
        <w:rPr>
          <w:lang w:val="uz-Cyrl-UZ"/>
        </w:rPr>
      </w:pPr>
    </w:p>
    <w:p w:rsidR="00772428" w:rsidRPr="00DD564B" w:rsidRDefault="00DD564B" w:rsidP="00035C0B">
      <w:pPr>
        <w:ind w:firstLine="709"/>
        <w:jc w:val="both"/>
        <w:rPr>
          <w:b/>
          <w:bCs/>
          <w:lang w:val="en-US"/>
        </w:rPr>
      </w:pPr>
      <w:r>
        <w:rPr>
          <w:b/>
          <w:bCs/>
          <w:lang w:val="uz-Cyrl-UZ"/>
        </w:rPr>
        <w:t>Yaqinlaringizga</w:t>
      </w:r>
      <w:r w:rsidR="00505FD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yaxshilik</w:t>
      </w:r>
      <w:r w:rsidR="003B1991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tarqating</w:t>
      </w:r>
    </w:p>
    <w:p w:rsidR="00772428" w:rsidRPr="00DD564B" w:rsidRDefault="00772428" w:rsidP="00035C0B">
      <w:pPr>
        <w:ind w:firstLine="709"/>
        <w:jc w:val="both"/>
        <w:rPr>
          <w:lang w:val="en-US"/>
        </w:rPr>
      </w:pPr>
      <w:r w:rsidRPr="00DD564B">
        <w:rPr>
          <w:lang w:val="en-US"/>
        </w:rPr>
        <w:t>«</w:t>
      </w:r>
      <w:r w:rsidR="00DD564B">
        <w:rPr>
          <w:lang w:val="uz-Cyrl-UZ"/>
        </w:rPr>
        <w:t>Mening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yaqinim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kim</w:t>
      </w:r>
      <w:r w:rsidRPr="00DD564B">
        <w:rPr>
          <w:lang w:val="en-US"/>
        </w:rPr>
        <w:t xml:space="preserve">?» </w:t>
      </w:r>
      <w:r w:rsidR="00DD564B">
        <w:rPr>
          <w:lang w:val="uz-Cyrl-UZ"/>
        </w:rPr>
        <w:t>Bu</w:t>
      </w:r>
      <w:r w:rsidR="00EF1BF0">
        <w:rPr>
          <w:lang w:val="uz-Cyrl-UZ"/>
        </w:rPr>
        <w:t xml:space="preserve"> </w:t>
      </w:r>
      <w:r w:rsidR="00DD564B">
        <w:rPr>
          <w:lang w:val="uz-Cyrl-UZ"/>
        </w:rPr>
        <w:t>savolni</w:t>
      </w:r>
      <w:r w:rsidR="00EF1BF0">
        <w:rPr>
          <w:lang w:val="uz-Cyrl-UZ"/>
        </w:rPr>
        <w:t xml:space="preserve"> </w:t>
      </w:r>
      <w:r w:rsidR="00DD564B">
        <w:rPr>
          <w:lang w:val="uz-Cyrl-UZ"/>
        </w:rPr>
        <w:t>Isoga</w:t>
      </w:r>
      <w:r w:rsidR="00EF1BF0">
        <w:rPr>
          <w:lang w:val="uz-Cyrl-UZ"/>
        </w:rPr>
        <w:t xml:space="preserve"> </w:t>
      </w:r>
      <w:r w:rsidR="00DD564B">
        <w:rPr>
          <w:lang w:val="uz-Cyrl-UZ"/>
        </w:rPr>
        <w:t>bir</w:t>
      </w:r>
      <w:r w:rsidR="00EF1BF0">
        <w:rPr>
          <w:lang w:val="uz-Cyrl-UZ"/>
        </w:rPr>
        <w:t xml:space="preserve"> </w:t>
      </w:r>
      <w:r w:rsidR="00DD564B">
        <w:rPr>
          <w:lang w:val="uz-Cyrl-UZ"/>
        </w:rPr>
        <w:t>tafsirchi</w:t>
      </w:r>
      <w:r w:rsidR="00EF1BF0">
        <w:rPr>
          <w:lang w:val="uz-Cyrl-UZ"/>
        </w:rPr>
        <w:t xml:space="preserve"> </w:t>
      </w:r>
      <w:r w:rsidR="00DD564B">
        <w:rPr>
          <w:lang w:val="uz-Cyrl-UZ"/>
        </w:rPr>
        <w:t>bergandi</w:t>
      </w:r>
      <w:r w:rsidR="00EF1BF0">
        <w:rPr>
          <w:lang w:val="uz-Cyrl-UZ"/>
        </w:rPr>
        <w:t>.</w:t>
      </w:r>
      <w:r w:rsidRPr="00DD564B">
        <w:rPr>
          <w:lang w:val="en-US"/>
        </w:rPr>
        <w:t xml:space="preserve"> </w:t>
      </w:r>
      <w:r w:rsidR="00DD564B">
        <w:rPr>
          <w:lang w:val="uz-Cyrl-UZ"/>
        </w:rPr>
        <w:t>Iso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mehribon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samariyalik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ikkita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diniy yetakchi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haqidagi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masal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javob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qaytardi</w:t>
      </w:r>
      <w:r w:rsidR="00505FD4" w:rsidRPr="00DD564B">
        <w:rPr>
          <w:lang w:val="en-US"/>
        </w:rPr>
        <w:t xml:space="preserve"> (</w:t>
      </w:r>
      <w:r w:rsidR="00DD564B"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505FD4" w:rsidRPr="00DD564B">
        <w:rPr>
          <w:lang w:val="en-US"/>
        </w:rPr>
        <w:t xml:space="preserve"> </w:t>
      </w:r>
      <w:r w:rsidR="00DD564B" w:rsidRPr="00DD564B">
        <w:rPr>
          <w:lang w:val="en-US"/>
        </w:rPr>
        <w:t>Luqo</w:t>
      </w:r>
      <w:r w:rsidR="00BF508E" w:rsidRPr="00DD564B">
        <w:rPr>
          <w:lang w:val="en-US"/>
        </w:rPr>
        <w:t xml:space="preserve"> 10)</w:t>
      </w:r>
      <w:r w:rsidRPr="00DD564B">
        <w:rPr>
          <w:lang w:val="en-US"/>
        </w:rPr>
        <w:t xml:space="preserve">. </w:t>
      </w:r>
      <w:r w:rsidR="00DD564B">
        <w:rPr>
          <w:lang w:val="uz-Cyrl-UZ"/>
        </w:rPr>
        <w:t>Iso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bu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masalni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aytib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bo‘lgach</w:t>
      </w:r>
      <w:r w:rsidR="00505FD4">
        <w:rPr>
          <w:lang w:val="uz-Cyrl-UZ"/>
        </w:rPr>
        <w:t xml:space="preserve">, </w:t>
      </w:r>
      <w:r w:rsidR="00DD564B">
        <w:rPr>
          <w:lang w:val="uz-Cyrl-UZ"/>
        </w:rPr>
        <w:t>o‘z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navbatida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tafsirchidan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so‘radi</w:t>
      </w:r>
      <w:r w:rsidRPr="00DD564B">
        <w:rPr>
          <w:lang w:val="en-US"/>
        </w:rPr>
        <w:t>: «</w:t>
      </w:r>
      <w:r w:rsidR="00DD564B">
        <w:rPr>
          <w:lang w:val="uz-Cyrl-UZ"/>
        </w:rPr>
        <w:t>Sizningcha</w:t>
      </w:r>
      <w:r w:rsidR="00505FD4">
        <w:rPr>
          <w:lang w:val="uz-Cyrl-UZ"/>
        </w:rPr>
        <w:t xml:space="preserve">, </w:t>
      </w:r>
      <w:r w:rsidR="00DD564B">
        <w:rPr>
          <w:lang w:val="uz-Cyrl-UZ"/>
        </w:rPr>
        <w:t>o‘sha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uch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odamdan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qaysi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biri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qaroqchilar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qo‘liga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tushgan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odamning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yaqini</w:t>
      </w:r>
      <w:r w:rsidR="00505FD4">
        <w:rPr>
          <w:lang w:val="uz-Cyrl-UZ"/>
        </w:rPr>
        <w:t xml:space="preserve"> </w:t>
      </w:r>
      <w:r w:rsidR="00DD564B">
        <w:rPr>
          <w:lang w:val="uz-Cyrl-UZ"/>
        </w:rPr>
        <w:t>hisoblanadi</w:t>
      </w:r>
      <w:r w:rsidRPr="00DD564B">
        <w:rPr>
          <w:lang w:val="en-US"/>
        </w:rPr>
        <w:t>?»</w:t>
      </w:r>
    </w:p>
    <w:p w:rsidR="00772428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Tafsirchi</w:t>
      </w:r>
      <w:r w:rsidR="00505FD4">
        <w:rPr>
          <w:lang w:val="uz-Cyrl-UZ"/>
        </w:rPr>
        <w:t xml:space="preserve"> </w:t>
      </w:r>
      <w:r>
        <w:rPr>
          <w:lang w:val="uz-Cyrl-UZ"/>
        </w:rPr>
        <w:t>javob</w:t>
      </w:r>
      <w:r w:rsidR="00505FD4">
        <w:rPr>
          <w:lang w:val="uz-Cyrl-UZ"/>
        </w:rPr>
        <w:t xml:space="preserve"> </w:t>
      </w:r>
      <w:r>
        <w:rPr>
          <w:lang w:val="uz-Cyrl-UZ"/>
        </w:rPr>
        <w:t>berdi</w:t>
      </w:r>
      <w:r w:rsidR="00772428" w:rsidRPr="00DD564B">
        <w:rPr>
          <w:lang w:val="en-US"/>
        </w:rPr>
        <w:t>: «</w:t>
      </w:r>
      <w:r>
        <w:rPr>
          <w:lang w:val="uz-Cyrl-UZ"/>
        </w:rPr>
        <w:t>Unga</w:t>
      </w:r>
      <w:r w:rsidR="00505FD4">
        <w:rPr>
          <w:lang w:val="uz-Cyrl-UZ"/>
        </w:rPr>
        <w:t xml:space="preserve"> </w:t>
      </w:r>
      <w:r>
        <w:rPr>
          <w:lang w:val="uz-Cyrl-UZ"/>
        </w:rPr>
        <w:t>shafqat</w:t>
      </w:r>
      <w:r w:rsidR="00505FD4">
        <w:rPr>
          <w:lang w:val="uz-Cyrl-UZ"/>
        </w:rPr>
        <w:t xml:space="preserve"> </w:t>
      </w:r>
      <w:r>
        <w:rPr>
          <w:lang w:val="uz-Cyrl-UZ"/>
        </w:rPr>
        <w:t>ko‘rsatgan</w:t>
      </w:r>
      <w:r w:rsidR="00505FD4">
        <w:rPr>
          <w:lang w:val="uz-Cyrl-UZ"/>
        </w:rPr>
        <w:t xml:space="preserve"> </w:t>
      </w:r>
      <w:r>
        <w:rPr>
          <w:lang w:val="uz-Cyrl-UZ"/>
        </w:rPr>
        <w:t>odam</w:t>
      </w:r>
      <w:r w:rsidR="0047118D">
        <w:rPr>
          <w:lang w:val="uz-Cyrl-UZ"/>
        </w:rPr>
        <w:t>–</w:t>
      </w:r>
      <w:r>
        <w:rPr>
          <w:lang w:val="uz-Cyrl-UZ"/>
        </w:rPr>
        <w:t>da</w:t>
      </w:r>
      <w:r w:rsidR="00772428" w:rsidRPr="00DD564B">
        <w:rPr>
          <w:lang w:val="en-US"/>
        </w:rPr>
        <w:t>».</w:t>
      </w:r>
    </w:p>
    <w:p w:rsidR="00772428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Shunda</w:t>
      </w:r>
      <w:r w:rsidR="003B1991">
        <w:rPr>
          <w:lang w:val="uz-Cyrl-UZ"/>
        </w:rPr>
        <w:t xml:space="preserve"> </w:t>
      </w:r>
      <w:r>
        <w:rPr>
          <w:lang w:val="uz-Cyrl-UZ"/>
        </w:rPr>
        <w:t>Iso</w:t>
      </w:r>
      <w:r w:rsidR="003B1991">
        <w:rPr>
          <w:lang w:val="uz-Cyrl-UZ"/>
        </w:rPr>
        <w:t xml:space="preserve"> </w:t>
      </w:r>
      <w:r>
        <w:rPr>
          <w:lang w:val="uz-Cyrl-UZ"/>
        </w:rPr>
        <w:t>aytdi</w:t>
      </w:r>
      <w:r w:rsidR="00772428" w:rsidRPr="00DD564B">
        <w:rPr>
          <w:lang w:val="en-US"/>
        </w:rPr>
        <w:t>:</w:t>
      </w:r>
      <w:r w:rsidR="009F71A1" w:rsidRPr="00DD564B">
        <w:rPr>
          <w:lang w:val="en-US"/>
        </w:rPr>
        <w:t xml:space="preserve"> </w:t>
      </w:r>
      <w:r w:rsidR="00772428" w:rsidRPr="00DD564B">
        <w:rPr>
          <w:lang w:val="en-US"/>
        </w:rPr>
        <w:t>«</w:t>
      </w:r>
      <w:r>
        <w:rPr>
          <w:lang w:val="uz-Cyrl-UZ"/>
        </w:rPr>
        <w:t>Boring</w:t>
      </w:r>
      <w:r w:rsidR="003B1991">
        <w:rPr>
          <w:lang w:val="uz-Cyrl-UZ"/>
        </w:rPr>
        <w:t xml:space="preserve">, </w:t>
      </w:r>
      <w:r>
        <w:rPr>
          <w:lang w:val="uz-Cyrl-UZ"/>
        </w:rPr>
        <w:t>siz</w:t>
      </w:r>
      <w:r w:rsidR="003B1991">
        <w:rPr>
          <w:lang w:val="uz-Cyrl-UZ"/>
        </w:rPr>
        <w:t xml:space="preserve"> </w:t>
      </w:r>
      <w:r>
        <w:rPr>
          <w:lang w:val="uz-Cyrl-UZ"/>
        </w:rPr>
        <w:t>ham</w:t>
      </w:r>
      <w:r w:rsidR="003B1991">
        <w:rPr>
          <w:lang w:val="uz-Cyrl-UZ"/>
        </w:rPr>
        <w:t xml:space="preserve"> </w:t>
      </w:r>
      <w:r>
        <w:rPr>
          <w:lang w:val="uz-Cyrl-UZ"/>
        </w:rPr>
        <w:t>shunday</w:t>
      </w:r>
      <w:r w:rsidR="003B1991">
        <w:rPr>
          <w:lang w:val="uz-Cyrl-UZ"/>
        </w:rPr>
        <w:t xml:space="preserve"> </w:t>
      </w:r>
      <w:r>
        <w:rPr>
          <w:lang w:val="uz-Cyrl-UZ"/>
        </w:rPr>
        <w:t>qiling</w:t>
      </w:r>
      <w:r w:rsidR="00772428" w:rsidRPr="00DD564B">
        <w:rPr>
          <w:lang w:val="en-US"/>
        </w:rPr>
        <w:t>»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BF508E" w:rsidRPr="00DD564B">
        <w:rPr>
          <w:lang w:val="en-US"/>
        </w:rPr>
        <w:t xml:space="preserve"> </w:t>
      </w:r>
      <w:r w:rsidR="00772428" w:rsidRPr="00DD564B">
        <w:rPr>
          <w:lang w:val="en-US"/>
        </w:rPr>
        <w:t>36</w:t>
      </w:r>
      <w:r w:rsidR="00335CE0" w:rsidRPr="00DD564B">
        <w:rPr>
          <w:lang w:val="en-US"/>
        </w:rPr>
        <w:t>–</w:t>
      </w:r>
      <w:r w:rsidR="00772428" w:rsidRPr="00DD564B">
        <w:rPr>
          <w:lang w:val="en-US"/>
        </w:rPr>
        <w:t>37</w:t>
      </w:r>
      <w:r w:rsidR="003B1991">
        <w:rPr>
          <w:lang w:val="uz-Cyrl-UZ"/>
        </w:rPr>
        <w:t xml:space="preserve"> </w:t>
      </w:r>
      <w:r>
        <w:rPr>
          <w:lang w:val="uz-Cyrl-UZ"/>
        </w:rPr>
        <w:t>oyatlar</w:t>
      </w:r>
      <w:r w:rsidR="00772428" w:rsidRPr="00DD564B">
        <w:rPr>
          <w:lang w:val="en-US"/>
        </w:rPr>
        <w:t>).</w:t>
      </w:r>
    </w:p>
    <w:p w:rsidR="00772428" w:rsidRPr="003B1991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lastRenderedPageBreak/>
        <w:t>Aziz</w:t>
      </w:r>
      <w:r w:rsidR="003B1991">
        <w:rPr>
          <w:lang w:val="uz-Cyrl-UZ"/>
        </w:rPr>
        <w:t xml:space="preserve"> </w:t>
      </w:r>
      <w:r>
        <w:rPr>
          <w:lang w:val="uz-Cyrl-UZ"/>
        </w:rPr>
        <w:t>birodar</w:t>
      </w:r>
      <w:r w:rsidR="003B1991">
        <w:rPr>
          <w:lang w:val="uz-Cyrl-UZ"/>
        </w:rPr>
        <w:t xml:space="preserve">, </w:t>
      </w:r>
      <w:r>
        <w:rPr>
          <w:lang w:val="uz-Cyrl-UZ"/>
        </w:rPr>
        <w:t>bu</w:t>
      </w:r>
      <w:r w:rsidR="003B1991">
        <w:rPr>
          <w:lang w:val="uz-Cyrl-UZ"/>
        </w:rPr>
        <w:t xml:space="preserve"> </w:t>
      </w:r>
      <w:r>
        <w:rPr>
          <w:lang w:val="uz-Cyrl-UZ"/>
        </w:rPr>
        <w:t>da’vat</w:t>
      </w:r>
      <w:r w:rsidR="003B1991">
        <w:rPr>
          <w:lang w:val="uz-Cyrl-UZ"/>
        </w:rPr>
        <w:t xml:space="preserve"> </w:t>
      </w:r>
      <w:r>
        <w:rPr>
          <w:lang w:val="uz-Cyrl-UZ"/>
        </w:rPr>
        <w:t>bizga</w:t>
      </w:r>
      <w:r w:rsidR="003B1991">
        <w:rPr>
          <w:lang w:val="uz-Cyrl-UZ"/>
        </w:rPr>
        <w:t xml:space="preserve"> </w:t>
      </w:r>
      <w:r>
        <w:rPr>
          <w:lang w:val="uz-Cyrl-UZ"/>
        </w:rPr>
        <w:t>ham</w:t>
      </w:r>
      <w:r w:rsidR="003B1991">
        <w:rPr>
          <w:lang w:val="uz-Cyrl-UZ"/>
        </w:rPr>
        <w:t xml:space="preserve"> </w:t>
      </w:r>
      <w:r>
        <w:rPr>
          <w:lang w:val="uz-Cyrl-UZ"/>
        </w:rPr>
        <w:t>yo‘llangan</w:t>
      </w:r>
      <w:r w:rsidR="003B1991">
        <w:rPr>
          <w:lang w:val="uz-Cyrl-UZ"/>
        </w:rPr>
        <w:t xml:space="preserve">. </w:t>
      </w:r>
      <w:r>
        <w:rPr>
          <w:lang w:val="uz-Cyrl-UZ"/>
        </w:rPr>
        <w:t>Atrofingizdagi</w:t>
      </w:r>
      <w:r w:rsidR="003B1991">
        <w:rPr>
          <w:lang w:val="uz-Cyrl-UZ"/>
        </w:rPr>
        <w:t xml:space="preserve"> </w:t>
      </w:r>
      <w:r>
        <w:rPr>
          <w:lang w:val="uz-Cyrl-UZ"/>
        </w:rPr>
        <w:t>odamlar</w:t>
      </w:r>
      <w:r w:rsidR="003B1991">
        <w:rPr>
          <w:lang w:val="uz-Cyrl-UZ"/>
        </w:rPr>
        <w:t xml:space="preserve"> </w:t>
      </w:r>
      <w:r>
        <w:rPr>
          <w:lang w:val="uz-Cyrl-UZ"/>
        </w:rPr>
        <w:t>uchun</w:t>
      </w:r>
      <w:r w:rsidR="003B1991" w:rsidRPr="003B1991">
        <w:rPr>
          <w:lang w:val="uz-Cyrl-UZ"/>
        </w:rPr>
        <w:t xml:space="preserve"> «</w:t>
      </w:r>
      <w:r>
        <w:rPr>
          <w:lang w:val="uz-Cyrl-UZ"/>
        </w:rPr>
        <w:t>yaqin</w:t>
      </w:r>
      <w:r w:rsidR="00772428" w:rsidRPr="003B1991">
        <w:rPr>
          <w:lang w:val="uz-Cyrl-UZ"/>
        </w:rPr>
        <w:t xml:space="preserve">» </w:t>
      </w:r>
      <w:r>
        <w:rPr>
          <w:lang w:val="uz-Cyrl-UZ"/>
        </w:rPr>
        <w:t>bo‘ling</w:t>
      </w:r>
      <w:r w:rsidR="00772428" w:rsidRPr="003B1991">
        <w:rPr>
          <w:lang w:val="uz-Cyrl-UZ"/>
        </w:rPr>
        <w:t xml:space="preserve">, </w:t>
      </w:r>
      <w:r>
        <w:rPr>
          <w:lang w:val="uz-Cyrl-UZ"/>
        </w:rPr>
        <w:t>mehribon</w:t>
      </w:r>
      <w:r w:rsidR="003B1991">
        <w:rPr>
          <w:lang w:val="uz-Cyrl-UZ"/>
        </w:rPr>
        <w:t xml:space="preserve"> </w:t>
      </w:r>
      <w:r>
        <w:rPr>
          <w:lang w:val="uz-Cyrl-UZ"/>
        </w:rPr>
        <w:t>samariyalikdan</w:t>
      </w:r>
      <w:r w:rsidR="003B1991">
        <w:rPr>
          <w:lang w:val="uz-Cyrl-UZ"/>
        </w:rPr>
        <w:t xml:space="preserve"> </w:t>
      </w:r>
      <w:r>
        <w:rPr>
          <w:lang w:val="uz-Cyrl-UZ"/>
        </w:rPr>
        <w:t>o‘rnak</w:t>
      </w:r>
      <w:r w:rsidR="003B1991">
        <w:rPr>
          <w:lang w:val="uz-Cyrl-UZ"/>
        </w:rPr>
        <w:t xml:space="preserve"> </w:t>
      </w:r>
      <w:r>
        <w:rPr>
          <w:lang w:val="uz-Cyrl-UZ"/>
        </w:rPr>
        <w:t>oling</w:t>
      </w:r>
      <w:r w:rsidR="003B1991">
        <w:rPr>
          <w:lang w:val="uz-Cyrl-UZ"/>
        </w:rPr>
        <w:t xml:space="preserve">, </w:t>
      </w:r>
      <w:r>
        <w:rPr>
          <w:lang w:val="uz-Cyrl-UZ"/>
        </w:rPr>
        <w:t>imonda</w:t>
      </w:r>
      <w:r w:rsidR="003B1991">
        <w:rPr>
          <w:lang w:val="uz-Cyrl-UZ"/>
        </w:rPr>
        <w:t xml:space="preserve"> </w:t>
      </w:r>
      <w:r>
        <w:rPr>
          <w:lang w:val="uz-Cyrl-UZ"/>
        </w:rPr>
        <w:t>bo‘lmaganlarga</w:t>
      </w:r>
      <w:r w:rsidR="003B1991">
        <w:rPr>
          <w:lang w:val="uz-Cyrl-UZ"/>
        </w:rPr>
        <w:t xml:space="preserve"> </w:t>
      </w:r>
      <w:r>
        <w:rPr>
          <w:lang w:val="uz-Cyrl-UZ"/>
        </w:rPr>
        <w:t>rahm</w:t>
      </w:r>
      <w:r w:rsidR="0047118D">
        <w:rPr>
          <w:lang w:val="uz-Cyrl-UZ"/>
        </w:rPr>
        <w:t>–</w:t>
      </w:r>
      <w:r>
        <w:rPr>
          <w:lang w:val="uz-Cyrl-UZ"/>
        </w:rPr>
        <w:t>shafqat</w:t>
      </w:r>
      <w:r w:rsidR="003B1991">
        <w:rPr>
          <w:lang w:val="uz-Cyrl-UZ"/>
        </w:rPr>
        <w:t xml:space="preserve"> </w:t>
      </w:r>
      <w:r>
        <w:rPr>
          <w:lang w:val="uz-Cyrl-UZ"/>
        </w:rPr>
        <w:t>ko‘rsating</w:t>
      </w:r>
      <w:r w:rsidR="003B1991">
        <w:rPr>
          <w:lang w:val="uz-Cyrl-UZ"/>
        </w:rPr>
        <w:t xml:space="preserve">, </w:t>
      </w:r>
      <w:r>
        <w:rPr>
          <w:lang w:val="uz-Cyrl-UZ"/>
        </w:rPr>
        <w:t>ularga</w:t>
      </w:r>
      <w:r w:rsidR="003B1991">
        <w:rPr>
          <w:lang w:val="uz-Cyrl-UZ"/>
        </w:rPr>
        <w:t xml:space="preserve"> </w:t>
      </w:r>
      <w:r>
        <w:rPr>
          <w:lang w:val="uz-Cyrl-UZ"/>
        </w:rPr>
        <w:t>yaxshilik</w:t>
      </w:r>
      <w:r w:rsidR="003B1991">
        <w:rPr>
          <w:lang w:val="uz-Cyrl-UZ"/>
        </w:rPr>
        <w:t xml:space="preserve"> </w:t>
      </w:r>
      <w:r>
        <w:rPr>
          <w:lang w:val="uz-Cyrl-UZ"/>
        </w:rPr>
        <w:t>tarqating</w:t>
      </w:r>
      <w:r w:rsidR="00772428" w:rsidRPr="003B1991">
        <w:rPr>
          <w:lang w:val="uz-Cyrl-UZ"/>
        </w:rPr>
        <w:t>.</w:t>
      </w:r>
    </w:p>
    <w:p w:rsidR="00772428" w:rsidRPr="003B1991" w:rsidRDefault="00772428" w:rsidP="00035C0B">
      <w:pPr>
        <w:ind w:left="10" w:firstLine="550"/>
        <w:jc w:val="both"/>
        <w:rPr>
          <w:lang w:val="uz-Cyrl-UZ"/>
        </w:rPr>
      </w:pPr>
    </w:p>
    <w:p w:rsidR="00772428" w:rsidRPr="00C24EFE" w:rsidRDefault="00DD564B" w:rsidP="00035C0B">
      <w:pPr>
        <w:jc w:val="both"/>
        <w:rPr>
          <w:b/>
          <w:bCs/>
          <w:i/>
          <w:iCs/>
          <w:lang w:val="uz-Cyrl-UZ"/>
        </w:rPr>
      </w:pPr>
      <w:r>
        <w:rPr>
          <w:b/>
          <w:bCs/>
          <w:i/>
          <w:iCs/>
          <w:lang w:val="uz-Cyrl-UZ"/>
        </w:rPr>
        <w:t>Sen</w:t>
      </w:r>
      <w:r w:rsidR="00C24EFE">
        <w:rPr>
          <w:b/>
          <w:bCs/>
          <w:i/>
          <w:iCs/>
          <w:lang w:val="uz-Cyrl-UZ"/>
        </w:rPr>
        <w:t xml:space="preserve"> </w:t>
      </w:r>
      <w:r>
        <w:rPr>
          <w:b/>
          <w:bCs/>
          <w:i/>
          <w:iCs/>
          <w:lang w:val="uz-Cyrl-UZ"/>
        </w:rPr>
        <w:t>chanqoq</w:t>
      </w:r>
      <w:r w:rsidR="00C24EFE">
        <w:rPr>
          <w:b/>
          <w:bCs/>
          <w:i/>
          <w:iCs/>
          <w:lang w:val="uz-Cyrl-UZ"/>
        </w:rPr>
        <w:t xml:space="preserve"> </w:t>
      </w:r>
      <w:r>
        <w:rPr>
          <w:b/>
          <w:bCs/>
          <w:i/>
          <w:iCs/>
          <w:lang w:val="uz-Cyrl-UZ"/>
        </w:rPr>
        <w:t>qalbingni</w:t>
      </w:r>
      <w:r w:rsidR="00C24EFE">
        <w:rPr>
          <w:b/>
          <w:bCs/>
          <w:i/>
          <w:iCs/>
          <w:lang w:val="uz-Cyrl-UZ"/>
        </w:rPr>
        <w:t xml:space="preserve"> </w:t>
      </w:r>
      <w:r>
        <w:rPr>
          <w:b/>
          <w:bCs/>
          <w:i/>
          <w:iCs/>
          <w:lang w:val="uz-Cyrl-UZ"/>
        </w:rPr>
        <w:t>to‘ydir</w:t>
      </w:r>
      <w:r w:rsidR="00C24EFE">
        <w:rPr>
          <w:b/>
          <w:bCs/>
          <w:i/>
          <w:iCs/>
          <w:lang w:val="uz-Cyrl-UZ"/>
        </w:rPr>
        <w:t xml:space="preserve">, </w:t>
      </w:r>
      <w:r>
        <w:rPr>
          <w:b/>
          <w:bCs/>
          <w:i/>
          <w:iCs/>
          <w:lang w:val="uz-Cyrl-UZ"/>
        </w:rPr>
        <w:t>ichirgin</w:t>
      </w:r>
      <w:r w:rsidR="00BF508E" w:rsidRPr="00C24EFE">
        <w:rPr>
          <w:b/>
          <w:bCs/>
          <w:i/>
          <w:iCs/>
          <w:lang w:val="uz-Cyrl-UZ"/>
        </w:rPr>
        <w:t>…</w:t>
      </w:r>
    </w:p>
    <w:p w:rsidR="00772428" w:rsidRPr="00C24EFE" w:rsidRDefault="00DD564B" w:rsidP="00035C0B">
      <w:pPr>
        <w:jc w:val="both"/>
        <w:rPr>
          <w:lang w:val="uz-Cyrl-UZ"/>
        </w:rPr>
      </w:pPr>
      <w:r>
        <w:rPr>
          <w:lang w:val="uz-Cyrl-UZ"/>
        </w:rPr>
        <w:t>Sen</w:t>
      </w:r>
      <w:r w:rsidR="00C24EFE">
        <w:rPr>
          <w:lang w:val="uz-Cyrl-UZ"/>
        </w:rPr>
        <w:t xml:space="preserve"> </w:t>
      </w:r>
      <w:r>
        <w:rPr>
          <w:lang w:val="uz-Cyrl-UZ"/>
        </w:rPr>
        <w:t>chanqoq</w:t>
      </w:r>
      <w:r w:rsidR="00C24EFE">
        <w:rPr>
          <w:lang w:val="uz-Cyrl-UZ"/>
        </w:rPr>
        <w:t xml:space="preserve"> </w:t>
      </w:r>
      <w:r>
        <w:rPr>
          <w:lang w:val="uz-Cyrl-UZ"/>
        </w:rPr>
        <w:t>qalbingni</w:t>
      </w:r>
      <w:r w:rsidR="00C24EFE">
        <w:rPr>
          <w:lang w:val="uz-Cyrl-UZ"/>
        </w:rPr>
        <w:t xml:space="preserve"> </w:t>
      </w:r>
      <w:r>
        <w:rPr>
          <w:lang w:val="uz-Cyrl-UZ"/>
        </w:rPr>
        <w:t>to‘ydir</w:t>
      </w:r>
      <w:r w:rsidR="00C24EFE">
        <w:rPr>
          <w:lang w:val="uz-Cyrl-UZ"/>
        </w:rPr>
        <w:t xml:space="preserve">, </w:t>
      </w:r>
      <w:r>
        <w:rPr>
          <w:lang w:val="uz-Cyrl-UZ"/>
        </w:rPr>
        <w:t>ichirgin</w:t>
      </w:r>
    </w:p>
    <w:p w:rsidR="00772428" w:rsidRPr="00C24EFE" w:rsidRDefault="00DD564B" w:rsidP="00035C0B">
      <w:pPr>
        <w:jc w:val="both"/>
        <w:rPr>
          <w:lang w:val="uz-Cyrl-UZ"/>
        </w:rPr>
      </w:pPr>
      <w:r>
        <w:rPr>
          <w:lang w:val="uz-Cyrl-UZ"/>
        </w:rPr>
        <w:t>Noumidni</w:t>
      </w:r>
      <w:r w:rsidR="00C24EFE">
        <w:rPr>
          <w:lang w:val="uz-Cyrl-UZ"/>
        </w:rPr>
        <w:t xml:space="preserve"> </w:t>
      </w:r>
      <w:r>
        <w:rPr>
          <w:lang w:val="uz-Cyrl-UZ"/>
        </w:rPr>
        <w:t>mustahkam</w:t>
      </w:r>
      <w:r w:rsidR="00C24EFE">
        <w:rPr>
          <w:lang w:val="uz-Cyrl-UZ"/>
        </w:rPr>
        <w:t xml:space="preserve"> </w:t>
      </w:r>
      <w:r>
        <w:rPr>
          <w:lang w:val="uz-Cyrl-UZ"/>
        </w:rPr>
        <w:t>qilgin</w:t>
      </w:r>
      <w:r w:rsidR="00772428" w:rsidRPr="00C24EFE">
        <w:rPr>
          <w:lang w:val="uz-Cyrl-UZ"/>
        </w:rPr>
        <w:t>,</w:t>
      </w:r>
    </w:p>
    <w:p w:rsidR="00772428" w:rsidRPr="00F14D5C" w:rsidRDefault="00DD564B" w:rsidP="00035C0B">
      <w:pPr>
        <w:jc w:val="both"/>
        <w:rPr>
          <w:lang w:val="uz-Cyrl-UZ"/>
        </w:rPr>
      </w:pPr>
      <w:r>
        <w:rPr>
          <w:lang w:val="uz-Cyrl-UZ"/>
        </w:rPr>
        <w:t>Tahqirlangan</w:t>
      </w:r>
      <w:r w:rsidR="00C24EFE">
        <w:rPr>
          <w:lang w:val="uz-Cyrl-UZ"/>
        </w:rPr>
        <w:t>,</w:t>
      </w:r>
      <w:r w:rsidR="00F14D5C">
        <w:rPr>
          <w:lang w:val="uz-Cyrl-UZ"/>
        </w:rPr>
        <w:t xml:space="preserve"> </w:t>
      </w:r>
      <w:r>
        <w:rPr>
          <w:lang w:val="uz-Cyrl-UZ"/>
        </w:rPr>
        <w:t>singan</w:t>
      </w:r>
      <w:r w:rsidR="00F14D5C">
        <w:rPr>
          <w:lang w:val="uz-Cyrl-UZ"/>
        </w:rPr>
        <w:t xml:space="preserve"> </w:t>
      </w:r>
      <w:r>
        <w:rPr>
          <w:lang w:val="uz-Cyrl-UZ"/>
        </w:rPr>
        <w:t>va</w:t>
      </w:r>
      <w:r w:rsidR="00F14D5C">
        <w:rPr>
          <w:lang w:val="uz-Cyrl-UZ"/>
        </w:rPr>
        <w:t xml:space="preserve"> </w:t>
      </w:r>
      <w:r>
        <w:rPr>
          <w:lang w:val="uz-Cyrl-UZ"/>
        </w:rPr>
        <w:t>yolg‘iz</w:t>
      </w:r>
      <w:r w:rsidR="005220E5" w:rsidRPr="00F14D5C">
        <w:rPr>
          <w:lang w:val="uz-Cyrl-UZ"/>
        </w:rPr>
        <w:t>,</w:t>
      </w:r>
    </w:p>
    <w:p w:rsidR="00772428" w:rsidRPr="00F14D5C" w:rsidRDefault="00DD564B" w:rsidP="00035C0B">
      <w:pPr>
        <w:jc w:val="both"/>
        <w:rPr>
          <w:lang w:val="uz-Cyrl-UZ"/>
        </w:rPr>
      </w:pPr>
      <w:r>
        <w:rPr>
          <w:lang w:val="uz-Cyrl-UZ"/>
        </w:rPr>
        <w:t>Hayotingni</w:t>
      </w:r>
      <w:r w:rsidR="00F14D5C">
        <w:rPr>
          <w:lang w:val="uz-Cyrl-UZ"/>
        </w:rPr>
        <w:t xml:space="preserve"> </w:t>
      </w:r>
      <w:r>
        <w:rPr>
          <w:lang w:val="uz-Cyrl-UZ"/>
        </w:rPr>
        <w:t>asrab</w:t>
      </w:r>
      <w:r w:rsidR="00FA2126">
        <w:rPr>
          <w:lang w:val="uz-Cyrl-UZ"/>
        </w:rPr>
        <w:t xml:space="preserve"> </w:t>
      </w:r>
      <w:r>
        <w:rPr>
          <w:lang w:val="uz-Cyrl-UZ"/>
        </w:rPr>
        <w:t>qolgin</w:t>
      </w:r>
      <w:r w:rsidR="006B5768">
        <w:rPr>
          <w:lang w:val="uz-Cyrl-UZ"/>
        </w:rPr>
        <w:t xml:space="preserve"> </w:t>
      </w:r>
      <w:r>
        <w:rPr>
          <w:lang w:val="uz-Cyrl-UZ"/>
        </w:rPr>
        <w:t>sen</w:t>
      </w:r>
      <w:r w:rsidR="00772428" w:rsidRPr="00F14D5C">
        <w:rPr>
          <w:lang w:val="uz-Cyrl-UZ"/>
        </w:rPr>
        <w:t>.</w:t>
      </w:r>
    </w:p>
    <w:p w:rsidR="00772428" w:rsidRPr="00F14D5C" w:rsidRDefault="00DD564B" w:rsidP="00035C0B">
      <w:pPr>
        <w:ind w:left="851"/>
        <w:jc w:val="both"/>
        <w:rPr>
          <w:lang w:val="uz-Cyrl-UZ"/>
        </w:rPr>
      </w:pPr>
      <w:r>
        <w:rPr>
          <w:lang w:val="uz-Cyrl-UZ"/>
        </w:rPr>
        <w:t>Seni</w:t>
      </w:r>
      <w:r w:rsidR="00F14D5C">
        <w:rPr>
          <w:lang w:val="uz-Cyrl-UZ"/>
        </w:rPr>
        <w:t xml:space="preserve"> </w:t>
      </w:r>
      <w:r>
        <w:rPr>
          <w:lang w:val="uz-Cyrl-UZ"/>
        </w:rPr>
        <w:t>yomon</w:t>
      </w:r>
      <w:r w:rsidR="00F14D5C">
        <w:rPr>
          <w:lang w:val="uz-Cyrl-UZ"/>
        </w:rPr>
        <w:t xml:space="preserve"> </w:t>
      </w:r>
      <w:r>
        <w:rPr>
          <w:lang w:val="uz-Cyrl-UZ"/>
        </w:rPr>
        <w:t>ko‘rganni</w:t>
      </w:r>
      <w:r w:rsidR="00F14D5C">
        <w:rPr>
          <w:lang w:val="uz-Cyrl-UZ"/>
        </w:rPr>
        <w:t xml:space="preserve"> </w:t>
      </w:r>
      <w:r>
        <w:rPr>
          <w:lang w:val="uz-Cyrl-UZ"/>
        </w:rPr>
        <w:t>kechir</w:t>
      </w:r>
      <w:r w:rsidR="00772428" w:rsidRPr="00F14D5C">
        <w:rPr>
          <w:lang w:val="uz-Cyrl-UZ"/>
        </w:rPr>
        <w:t>,</w:t>
      </w:r>
    </w:p>
    <w:p w:rsidR="00772428" w:rsidRPr="00F14D5C" w:rsidRDefault="00DD564B" w:rsidP="00035C0B">
      <w:pPr>
        <w:ind w:left="851"/>
        <w:jc w:val="both"/>
        <w:rPr>
          <w:lang w:val="uz-Cyrl-UZ"/>
        </w:rPr>
      </w:pPr>
      <w:r>
        <w:rPr>
          <w:lang w:val="uz-Cyrl-UZ"/>
        </w:rPr>
        <w:t>Boshpana</w:t>
      </w:r>
      <w:r w:rsidR="00FA2126">
        <w:rPr>
          <w:lang w:val="uz-Cyrl-UZ"/>
        </w:rPr>
        <w:t xml:space="preserve"> </w:t>
      </w:r>
      <w:r>
        <w:rPr>
          <w:lang w:val="uz-Cyrl-UZ"/>
        </w:rPr>
        <w:t>izlovchiga</w:t>
      </w:r>
      <w:r w:rsidR="00FA2126">
        <w:rPr>
          <w:lang w:val="uz-Cyrl-UZ"/>
        </w:rPr>
        <w:t xml:space="preserve"> </w:t>
      </w:r>
      <w:r>
        <w:rPr>
          <w:lang w:val="uz-Cyrl-UZ"/>
        </w:rPr>
        <w:t>xizmatda</w:t>
      </w:r>
      <w:r w:rsidR="00FA2126">
        <w:rPr>
          <w:lang w:val="uz-Cyrl-UZ"/>
        </w:rPr>
        <w:t xml:space="preserve"> </w:t>
      </w:r>
      <w:r>
        <w:rPr>
          <w:lang w:val="uz-Cyrl-UZ"/>
        </w:rPr>
        <w:t>bo‘lgin</w:t>
      </w:r>
      <w:r w:rsidR="00772428" w:rsidRPr="00F14D5C">
        <w:rPr>
          <w:lang w:val="uz-Cyrl-UZ"/>
        </w:rPr>
        <w:t>,</w:t>
      </w:r>
    </w:p>
    <w:p w:rsidR="00772428" w:rsidRPr="00FA2126" w:rsidRDefault="00DD564B" w:rsidP="00035C0B">
      <w:pPr>
        <w:ind w:left="851"/>
        <w:jc w:val="both"/>
        <w:rPr>
          <w:lang w:val="uz-Cyrl-UZ"/>
        </w:rPr>
      </w:pPr>
      <w:r>
        <w:rPr>
          <w:lang w:val="uz-Cyrl-UZ"/>
        </w:rPr>
        <w:t>Xudoning</w:t>
      </w:r>
      <w:r w:rsidR="00F14D5C">
        <w:rPr>
          <w:lang w:val="uz-Cyrl-UZ"/>
        </w:rPr>
        <w:t xml:space="preserve"> </w:t>
      </w:r>
      <w:r>
        <w:rPr>
          <w:lang w:val="uz-Cyrl-UZ"/>
        </w:rPr>
        <w:t>mo‘l</w:t>
      </w:r>
      <w:r w:rsidR="00F14D5C">
        <w:rPr>
          <w:lang w:val="uz-Cyrl-UZ"/>
        </w:rPr>
        <w:t xml:space="preserve"> </w:t>
      </w:r>
      <w:r>
        <w:rPr>
          <w:lang w:val="uz-Cyrl-UZ"/>
        </w:rPr>
        <w:t>in’omlaridan</w:t>
      </w:r>
    </w:p>
    <w:p w:rsidR="00772428" w:rsidRPr="00FA2126" w:rsidRDefault="00DD564B" w:rsidP="00FA2126">
      <w:pPr>
        <w:ind w:left="143" w:firstLine="708"/>
        <w:jc w:val="both"/>
        <w:rPr>
          <w:lang w:val="uz-Cyrl-UZ"/>
        </w:rPr>
      </w:pPr>
      <w:r>
        <w:rPr>
          <w:lang w:val="uz-Cyrl-UZ"/>
        </w:rPr>
        <w:t>Muhtojlar</w:t>
      </w:r>
      <w:r w:rsidR="00FA2126">
        <w:rPr>
          <w:lang w:val="uz-Cyrl-UZ"/>
        </w:rPr>
        <w:t xml:space="preserve"> </w:t>
      </w:r>
      <w:r>
        <w:rPr>
          <w:lang w:val="uz-Cyrl-UZ"/>
        </w:rPr>
        <w:t>ham</w:t>
      </w:r>
      <w:r w:rsidR="00FA2126">
        <w:rPr>
          <w:lang w:val="uz-Cyrl-UZ"/>
        </w:rPr>
        <w:t xml:space="preserve"> </w:t>
      </w:r>
      <w:r>
        <w:rPr>
          <w:lang w:val="uz-Cyrl-UZ"/>
        </w:rPr>
        <w:t>bahramand</w:t>
      </w:r>
      <w:r w:rsidR="00FA2126">
        <w:rPr>
          <w:lang w:val="uz-Cyrl-UZ"/>
        </w:rPr>
        <w:t xml:space="preserve"> </w:t>
      </w:r>
      <w:r>
        <w:rPr>
          <w:lang w:val="uz-Cyrl-UZ"/>
        </w:rPr>
        <w:t>bo‘lsin</w:t>
      </w:r>
    </w:p>
    <w:p w:rsidR="00772428" w:rsidRPr="00FA2126" w:rsidRDefault="00DD564B" w:rsidP="00035C0B">
      <w:pPr>
        <w:jc w:val="both"/>
        <w:rPr>
          <w:lang w:val="uz-Cyrl-UZ"/>
        </w:rPr>
      </w:pPr>
      <w:r>
        <w:rPr>
          <w:lang w:val="uz-Cyrl-UZ"/>
        </w:rPr>
        <w:t>Jangda</w:t>
      </w:r>
      <w:r w:rsidR="00F14D5C">
        <w:rPr>
          <w:lang w:val="uz-Cyrl-UZ"/>
        </w:rPr>
        <w:t xml:space="preserve"> </w:t>
      </w:r>
      <w:r>
        <w:rPr>
          <w:lang w:val="uz-Cyrl-UZ"/>
        </w:rPr>
        <w:t>do‘sting</w:t>
      </w:r>
      <w:r w:rsidR="00F14D5C">
        <w:rPr>
          <w:lang w:val="uz-Cyrl-UZ"/>
        </w:rPr>
        <w:t xml:space="preserve"> </w:t>
      </w:r>
      <w:r>
        <w:rPr>
          <w:lang w:val="uz-Cyrl-UZ"/>
        </w:rPr>
        <w:t>yiqilsa</w:t>
      </w:r>
      <w:r w:rsidR="00F14D5C">
        <w:rPr>
          <w:lang w:val="uz-Cyrl-UZ"/>
        </w:rPr>
        <w:t xml:space="preserve"> </w:t>
      </w:r>
      <w:r>
        <w:rPr>
          <w:lang w:val="uz-Cyrl-UZ"/>
        </w:rPr>
        <w:t>ko‘tar</w:t>
      </w:r>
    </w:p>
    <w:p w:rsidR="000A38B0" w:rsidRPr="00DD564B" w:rsidRDefault="00DD564B" w:rsidP="00035C0B">
      <w:pPr>
        <w:jc w:val="both"/>
        <w:rPr>
          <w:lang w:val="en-US"/>
        </w:rPr>
      </w:pPr>
      <w:r>
        <w:rPr>
          <w:lang w:val="uz-Cyrl-UZ"/>
        </w:rPr>
        <w:t>Kim</w:t>
      </w:r>
      <w:r w:rsidR="00F14D5C">
        <w:rPr>
          <w:lang w:val="uz-Cyrl-UZ"/>
        </w:rPr>
        <w:t xml:space="preserve"> </w:t>
      </w:r>
      <w:r>
        <w:rPr>
          <w:lang w:val="uz-Cyrl-UZ"/>
        </w:rPr>
        <w:t>adashsa</w:t>
      </w:r>
      <w:r w:rsidR="00F14D5C">
        <w:rPr>
          <w:lang w:val="uz-Cyrl-UZ"/>
        </w:rPr>
        <w:t xml:space="preserve">, </w:t>
      </w:r>
      <w:r>
        <w:rPr>
          <w:lang w:val="uz-Cyrl-UZ"/>
        </w:rPr>
        <w:t>yo‘lga</w:t>
      </w:r>
      <w:r w:rsidR="00F14D5C">
        <w:rPr>
          <w:lang w:val="uz-Cyrl-UZ"/>
        </w:rPr>
        <w:t xml:space="preserve"> </w:t>
      </w:r>
      <w:r>
        <w:rPr>
          <w:lang w:val="uz-Cyrl-UZ"/>
        </w:rPr>
        <w:t>boshlagin</w:t>
      </w:r>
      <w:r w:rsidR="00772428" w:rsidRPr="00DD564B">
        <w:rPr>
          <w:lang w:val="en-US"/>
        </w:rPr>
        <w:t>,</w:t>
      </w:r>
    </w:p>
    <w:p w:rsidR="000A38B0" w:rsidRPr="00DD564B" w:rsidRDefault="00DD564B" w:rsidP="00035C0B">
      <w:pPr>
        <w:jc w:val="both"/>
        <w:rPr>
          <w:lang w:val="en-US"/>
        </w:rPr>
      </w:pPr>
      <w:r>
        <w:rPr>
          <w:lang w:val="uz-Cyrl-UZ"/>
        </w:rPr>
        <w:t>O‘zingni</w:t>
      </w:r>
      <w:r w:rsidR="00F14D5C">
        <w:rPr>
          <w:lang w:val="uz-Cyrl-UZ"/>
        </w:rPr>
        <w:t xml:space="preserve"> </w:t>
      </w:r>
      <w:r>
        <w:rPr>
          <w:lang w:val="uz-Cyrl-UZ"/>
        </w:rPr>
        <w:t>sarf</w:t>
      </w:r>
      <w:r w:rsidR="00F14D5C">
        <w:rPr>
          <w:lang w:val="uz-Cyrl-UZ"/>
        </w:rPr>
        <w:t xml:space="preserve"> </w:t>
      </w:r>
      <w:r>
        <w:rPr>
          <w:lang w:val="uz-Cyrl-UZ"/>
        </w:rPr>
        <w:t>qilishdan</w:t>
      </w:r>
      <w:r w:rsidR="00F14D5C">
        <w:rPr>
          <w:lang w:val="uz-Cyrl-UZ"/>
        </w:rPr>
        <w:t xml:space="preserve"> </w:t>
      </w:r>
      <w:r>
        <w:rPr>
          <w:lang w:val="uz-Cyrl-UZ"/>
        </w:rPr>
        <w:t>qo‘rqma</w:t>
      </w:r>
      <w:r w:rsidR="00772428" w:rsidRPr="00DD564B">
        <w:rPr>
          <w:lang w:val="en-US"/>
        </w:rPr>
        <w:t>,</w:t>
      </w:r>
    </w:p>
    <w:p w:rsidR="000A38B0" w:rsidRPr="00DD564B" w:rsidRDefault="00DD564B" w:rsidP="00035C0B">
      <w:pPr>
        <w:jc w:val="both"/>
        <w:rPr>
          <w:lang w:val="en-US"/>
        </w:rPr>
      </w:pPr>
      <w:r>
        <w:rPr>
          <w:lang w:val="uz-Cyrl-UZ"/>
        </w:rPr>
        <w:t>Najotkordek</w:t>
      </w:r>
      <w:r w:rsidR="00F14D5C">
        <w:rPr>
          <w:lang w:val="uz-Cyrl-UZ"/>
        </w:rPr>
        <w:t xml:space="preserve"> </w:t>
      </w:r>
      <w:r>
        <w:rPr>
          <w:lang w:val="uz-Cyrl-UZ"/>
        </w:rPr>
        <w:t>saxovatli</w:t>
      </w:r>
      <w:r w:rsidR="00F14D5C">
        <w:rPr>
          <w:lang w:val="uz-Cyrl-UZ"/>
        </w:rPr>
        <w:t xml:space="preserve"> </w:t>
      </w:r>
      <w:r>
        <w:rPr>
          <w:lang w:val="uz-Cyrl-UZ"/>
        </w:rPr>
        <w:t>bo‘l</w:t>
      </w:r>
      <w:r w:rsidR="00772428" w:rsidRPr="00DD564B">
        <w:rPr>
          <w:lang w:val="en-US"/>
        </w:rPr>
        <w:t>.</w:t>
      </w:r>
    </w:p>
    <w:p w:rsidR="00772428" w:rsidRPr="00DD564B" w:rsidRDefault="00DD564B" w:rsidP="00035C0B">
      <w:pPr>
        <w:ind w:left="851"/>
        <w:jc w:val="both"/>
        <w:rPr>
          <w:lang w:val="en-US"/>
        </w:rPr>
      </w:pPr>
      <w:r>
        <w:rPr>
          <w:lang w:val="uz-Cyrl-UZ"/>
        </w:rPr>
        <w:t>Chin</w:t>
      </w:r>
      <w:r w:rsidR="006B5768">
        <w:rPr>
          <w:lang w:val="uz-Cyrl-UZ"/>
        </w:rPr>
        <w:t xml:space="preserve"> </w:t>
      </w:r>
      <w:r>
        <w:rPr>
          <w:lang w:val="uz-Cyrl-UZ"/>
        </w:rPr>
        <w:t>yurakdan</w:t>
      </w:r>
      <w:r w:rsidR="006B5768">
        <w:rPr>
          <w:lang w:val="uz-Cyrl-UZ"/>
        </w:rPr>
        <w:t xml:space="preserve"> </w:t>
      </w:r>
      <w:r>
        <w:rPr>
          <w:lang w:val="uz-Cyrl-UZ"/>
        </w:rPr>
        <w:t>sevgin</w:t>
      </w:r>
      <w:r w:rsidR="006B5768">
        <w:rPr>
          <w:lang w:val="uz-Cyrl-UZ"/>
        </w:rPr>
        <w:t xml:space="preserve"> </w:t>
      </w:r>
      <w:r>
        <w:rPr>
          <w:lang w:val="uz-Cyrl-UZ"/>
        </w:rPr>
        <w:t>rad</w:t>
      </w:r>
      <w:r w:rsidR="006B5768">
        <w:rPr>
          <w:lang w:val="uz-Cyrl-UZ"/>
        </w:rPr>
        <w:t xml:space="preserve"> </w:t>
      </w:r>
      <w:r>
        <w:rPr>
          <w:lang w:val="uz-Cyrl-UZ"/>
        </w:rPr>
        <w:t>etilganni</w:t>
      </w:r>
    </w:p>
    <w:p w:rsidR="00772428" w:rsidRPr="00DD564B" w:rsidRDefault="00DD564B" w:rsidP="00035C0B">
      <w:pPr>
        <w:ind w:left="851"/>
        <w:jc w:val="both"/>
        <w:rPr>
          <w:lang w:val="en-US"/>
        </w:rPr>
      </w:pPr>
      <w:r>
        <w:rPr>
          <w:lang w:val="uz-Cyrl-UZ"/>
        </w:rPr>
        <w:t>Uysiz</w:t>
      </w:r>
      <w:r w:rsidR="006B5768">
        <w:rPr>
          <w:lang w:val="uz-Cyrl-UZ"/>
        </w:rPr>
        <w:t xml:space="preserve"> </w:t>
      </w:r>
      <w:r>
        <w:rPr>
          <w:lang w:val="uz-Cyrl-UZ"/>
        </w:rPr>
        <w:t>bo‘lganlarga</w:t>
      </w:r>
      <w:r w:rsidR="00565C34">
        <w:rPr>
          <w:lang w:val="uz-Cyrl-UZ"/>
        </w:rPr>
        <w:t xml:space="preserve"> </w:t>
      </w:r>
      <w:r>
        <w:rPr>
          <w:lang w:val="uz-Cyrl-UZ"/>
        </w:rPr>
        <w:t>boshpana</w:t>
      </w:r>
      <w:r w:rsidR="00565C34">
        <w:rPr>
          <w:lang w:val="uz-Cyrl-UZ"/>
        </w:rPr>
        <w:t xml:space="preserve"> </w:t>
      </w:r>
      <w:r>
        <w:rPr>
          <w:lang w:val="uz-Cyrl-UZ"/>
        </w:rPr>
        <w:t>bergin</w:t>
      </w:r>
      <w:r w:rsidR="00772428" w:rsidRPr="00DD564B">
        <w:rPr>
          <w:lang w:val="en-US"/>
        </w:rPr>
        <w:t>,</w:t>
      </w:r>
    </w:p>
    <w:p w:rsidR="00FA2126" w:rsidRDefault="00DD564B" w:rsidP="00035C0B">
      <w:pPr>
        <w:ind w:left="851"/>
        <w:jc w:val="both"/>
        <w:rPr>
          <w:lang w:val="uz-Cyrl-UZ"/>
        </w:rPr>
      </w:pPr>
      <w:r>
        <w:rPr>
          <w:lang w:val="uz-Cyrl-UZ"/>
        </w:rPr>
        <w:t>Zulmat</w:t>
      </w:r>
      <w:r w:rsidR="006B5768">
        <w:rPr>
          <w:lang w:val="uz-Cyrl-UZ"/>
        </w:rPr>
        <w:t xml:space="preserve"> </w:t>
      </w:r>
      <w:r>
        <w:rPr>
          <w:lang w:val="uz-Cyrl-UZ"/>
        </w:rPr>
        <w:t>ichidagi</w:t>
      </w:r>
      <w:r w:rsidR="006B5768">
        <w:rPr>
          <w:lang w:val="uz-Cyrl-UZ"/>
        </w:rPr>
        <w:t xml:space="preserve"> </w:t>
      </w:r>
      <w:r>
        <w:rPr>
          <w:lang w:val="uz-Cyrl-UZ"/>
        </w:rPr>
        <w:t>ilohiy</w:t>
      </w:r>
      <w:r w:rsidR="006B5768">
        <w:rPr>
          <w:lang w:val="uz-Cyrl-UZ"/>
        </w:rPr>
        <w:t xml:space="preserve"> </w:t>
      </w:r>
      <w:r>
        <w:rPr>
          <w:lang w:val="uz-Cyrl-UZ"/>
        </w:rPr>
        <w:t>nurni</w:t>
      </w:r>
      <w:r w:rsidR="00FA2126">
        <w:rPr>
          <w:lang w:val="uz-Cyrl-UZ"/>
        </w:rPr>
        <w:t xml:space="preserve"> </w:t>
      </w:r>
    </w:p>
    <w:p w:rsidR="00FA2126" w:rsidRPr="00FA2126" w:rsidRDefault="00DD564B" w:rsidP="00035C0B">
      <w:pPr>
        <w:ind w:left="851"/>
        <w:jc w:val="both"/>
        <w:rPr>
          <w:lang w:val="uz-Cyrl-UZ"/>
        </w:rPr>
      </w:pPr>
      <w:r>
        <w:rPr>
          <w:lang w:val="uz-Cyrl-UZ"/>
        </w:rPr>
        <w:t>Senda</w:t>
      </w:r>
      <w:r w:rsidR="006B5768">
        <w:rPr>
          <w:lang w:val="uz-Cyrl-UZ"/>
        </w:rPr>
        <w:t xml:space="preserve"> </w:t>
      </w:r>
      <w:r>
        <w:rPr>
          <w:lang w:val="uz-Cyrl-UZ"/>
        </w:rPr>
        <w:t>yonganini</w:t>
      </w:r>
      <w:r w:rsidR="00FA2126">
        <w:rPr>
          <w:lang w:val="uz-Cyrl-UZ"/>
        </w:rPr>
        <w:t xml:space="preserve"> </w:t>
      </w:r>
      <w:r>
        <w:rPr>
          <w:lang w:val="uz-Cyrl-UZ"/>
        </w:rPr>
        <w:t>odamlar</w:t>
      </w:r>
      <w:r w:rsidR="00FA2126">
        <w:rPr>
          <w:lang w:val="uz-Cyrl-UZ"/>
        </w:rPr>
        <w:t xml:space="preserve"> </w:t>
      </w:r>
      <w:r>
        <w:rPr>
          <w:lang w:val="uz-Cyrl-UZ"/>
        </w:rPr>
        <w:t>bilsin</w:t>
      </w:r>
    </w:p>
    <w:p w:rsidR="00772428" w:rsidRPr="00DD564B" w:rsidRDefault="00DD564B" w:rsidP="00035C0B">
      <w:pPr>
        <w:ind w:left="2124" w:firstLine="708"/>
        <w:jc w:val="both"/>
        <w:rPr>
          <w:lang w:val="en-US"/>
        </w:rPr>
      </w:pPr>
      <w:r w:rsidRPr="00DD564B">
        <w:rPr>
          <w:lang w:val="en-US"/>
        </w:rPr>
        <w:t>Charlz</w:t>
      </w:r>
      <w:r w:rsidR="00772428" w:rsidRPr="00DD564B">
        <w:rPr>
          <w:lang w:val="en-US"/>
        </w:rPr>
        <w:t xml:space="preserve"> </w:t>
      </w:r>
      <w:r w:rsidRPr="00DD564B">
        <w:rPr>
          <w:lang w:val="en-US"/>
        </w:rPr>
        <w:t>Braun</w:t>
      </w:r>
    </w:p>
    <w:p w:rsidR="00772428" w:rsidRPr="00DD564B" w:rsidRDefault="00772428" w:rsidP="00035C0B">
      <w:pPr>
        <w:jc w:val="both"/>
        <w:rPr>
          <w:lang w:val="en-US"/>
        </w:rPr>
      </w:pPr>
    </w:p>
    <w:p w:rsidR="009B31B8" w:rsidRDefault="009B31B8" w:rsidP="00035C0B">
      <w:pPr>
        <w:ind w:left="709"/>
        <w:jc w:val="both"/>
        <w:rPr>
          <w:i/>
          <w:iCs/>
          <w:lang w:val="uz-Cyrl-UZ"/>
        </w:rPr>
      </w:pPr>
    </w:p>
    <w:p w:rsidR="00772428" w:rsidRPr="00040C4E" w:rsidRDefault="00DD564B" w:rsidP="009B31B8">
      <w:pPr>
        <w:ind w:left="2268" w:firstLine="567"/>
        <w:jc w:val="both"/>
        <w:rPr>
          <w:i/>
          <w:iCs/>
          <w:lang w:val="uz-Cyrl-UZ"/>
        </w:rPr>
      </w:pPr>
      <w:r>
        <w:rPr>
          <w:i/>
          <w:iCs/>
          <w:lang w:val="uz-Cyrl-UZ"/>
        </w:rPr>
        <w:t>Aytishlaricha</w:t>
      </w:r>
      <w:r w:rsidR="00565C34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Angliyadagi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Bristol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shahridan</w:t>
      </w:r>
      <w:r w:rsidR="00AE4D9F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bo‘lgan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xizmatchi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Jorj</w:t>
      </w:r>
      <w:r w:rsidR="00772428" w:rsidRPr="009B31B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Myullerning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beshta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yaqin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do‘sti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bo‘lgan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ekan</w:t>
      </w:r>
      <w:r w:rsidR="00DC1436" w:rsidRPr="009B31B8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U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bir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paytlar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do‘stlari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najot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topishi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uchun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ibodat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qilishni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boshlabdi</w:t>
      </w:r>
      <w:r w:rsidR="00772428" w:rsidRPr="00DD564B">
        <w:rPr>
          <w:i/>
          <w:iCs/>
          <w:lang w:val="en-US"/>
        </w:rPr>
        <w:t xml:space="preserve">. </w:t>
      </w:r>
      <w:r>
        <w:rPr>
          <w:i/>
          <w:iCs/>
          <w:lang w:val="uz-Cyrl-UZ"/>
        </w:rPr>
        <w:t>Oradan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besh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yil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o‘tgach</w:t>
      </w:r>
      <w:r w:rsidR="00565C34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do‘stlaridan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biri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Masihga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imon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keltiribdi</w:t>
      </w:r>
      <w:r w:rsidR="00565C34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Yana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besh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yildan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so‘ng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yana</w:t>
      </w:r>
      <w:r w:rsidR="00565C34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ikkitasi</w:t>
      </w:r>
      <w:r w:rsidR="00772428" w:rsidRPr="006107F8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Shunday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keyin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o‘n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besh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yil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o‘tgach</w:t>
      </w:r>
      <w:r w:rsidR="006107F8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to‘rtinchi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do‘sti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ham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masihiy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bo‘libdi</w:t>
      </w:r>
      <w:r w:rsidR="00772428" w:rsidRPr="006107F8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Jorj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Myuller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so‘ngi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nafasigacha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beshinchi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do‘sti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uchun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ibodat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qilibdi</w:t>
      </w:r>
      <w:r w:rsidR="00772428" w:rsidRPr="00040C4E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Janob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Myullerning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vafotidan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bir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necha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oy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o‘tgach</w:t>
      </w:r>
      <w:r w:rsidR="006107F8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o‘sha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odam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ham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Masihga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imon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keltiribdi</w:t>
      </w:r>
      <w:r w:rsidR="006107F8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Ha</w:t>
      </w:r>
      <w:r w:rsidR="006107F8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halol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odamning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ibodati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ko‘p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bora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kuchayishi</w:t>
      </w:r>
      <w:r w:rsidR="006107F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mumkin</w:t>
      </w:r>
      <w:r w:rsidR="00772428" w:rsidRPr="00040C4E">
        <w:rPr>
          <w:i/>
          <w:iCs/>
          <w:lang w:val="uz-Cyrl-UZ"/>
        </w:rPr>
        <w:t>.</w:t>
      </w:r>
    </w:p>
    <w:p w:rsidR="00772428" w:rsidRPr="00040C4E" w:rsidRDefault="00772428" w:rsidP="00035C0B">
      <w:pPr>
        <w:jc w:val="both"/>
        <w:rPr>
          <w:iCs/>
          <w:lang w:val="uz-Cyrl-UZ"/>
        </w:rPr>
      </w:pPr>
    </w:p>
    <w:p w:rsidR="00772428" w:rsidRPr="00040C4E" w:rsidRDefault="00772428" w:rsidP="00C277DA">
      <w:pPr>
        <w:ind w:firstLine="708"/>
        <w:jc w:val="both"/>
        <w:rPr>
          <w:b/>
          <w:lang w:val="uz-Cyrl-UZ"/>
        </w:rPr>
      </w:pPr>
      <w:r w:rsidRPr="00040C4E">
        <w:rPr>
          <w:b/>
          <w:lang w:val="uz-Cyrl-UZ"/>
        </w:rPr>
        <w:t>17</w:t>
      </w:r>
      <w:r w:rsidR="001A1EA8">
        <w:rPr>
          <w:b/>
          <w:lang w:val="uz-Cyrl-UZ"/>
        </w:rPr>
        <w:t xml:space="preserve">. </w:t>
      </w:r>
      <w:r w:rsidR="00DD564B">
        <w:rPr>
          <w:b/>
          <w:lang w:val="uz-Cyrl-UZ"/>
        </w:rPr>
        <w:t>KO‘PRIKLAR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O‘RNATING</w:t>
      </w:r>
    </w:p>
    <w:p w:rsidR="00772428" w:rsidRPr="00040C4E" w:rsidRDefault="00772428" w:rsidP="00035C0B">
      <w:pPr>
        <w:autoSpaceDE w:val="0"/>
        <w:jc w:val="both"/>
        <w:rPr>
          <w:lang w:val="uz-Cyrl-UZ"/>
        </w:rPr>
      </w:pPr>
    </w:p>
    <w:p w:rsidR="000A38B0" w:rsidRPr="00684B32" w:rsidRDefault="00DD564B" w:rsidP="00C277DA">
      <w:pPr>
        <w:autoSpaceDE w:val="0"/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Qo‘rquvga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tobe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bo‘lmanglar</w:t>
      </w:r>
      <w:r w:rsidR="00684B32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balki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butun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qalbingiz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bilan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Rabbimiz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Iso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Masihning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hokimiyatiga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bo‘ysuninglar</w:t>
      </w:r>
      <w:r w:rsidR="00684B32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Masihga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bo‘lgan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umidingiz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haqida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sizdan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so‘ragan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har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bir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kishiga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javob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berishga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doimo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tayyor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turinglar</w:t>
      </w:r>
      <w:r w:rsidR="00684B32">
        <w:rPr>
          <w:i/>
          <w:iCs/>
          <w:lang w:val="uz-Cyrl-UZ"/>
        </w:rPr>
        <w:t xml:space="preserve">. </w:t>
      </w:r>
      <w:r>
        <w:rPr>
          <w:i/>
          <w:iCs/>
          <w:lang w:val="uz-Cyrl-UZ"/>
        </w:rPr>
        <w:t>Lekin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buni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muloyimlik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hurmat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bilan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bajo</w:t>
      </w:r>
      <w:r w:rsidR="00684B32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qilinglar</w:t>
      </w:r>
    </w:p>
    <w:p w:rsidR="00772428" w:rsidRPr="00040C4E" w:rsidRDefault="00684B32" w:rsidP="00035C0B">
      <w:pPr>
        <w:autoSpaceDE w:val="0"/>
        <w:jc w:val="right"/>
        <w:rPr>
          <w:lang w:val="uz-Cyrl-UZ"/>
        </w:rPr>
      </w:pPr>
      <w:r w:rsidRPr="00040C4E">
        <w:rPr>
          <w:lang w:val="uz-Cyrl-UZ"/>
        </w:rPr>
        <w:t xml:space="preserve">1 </w:t>
      </w:r>
      <w:r w:rsidR="00DD564B">
        <w:rPr>
          <w:lang w:val="uz-Cyrl-UZ"/>
        </w:rPr>
        <w:t>Butrus</w:t>
      </w:r>
      <w:r w:rsidR="00772428" w:rsidRPr="00040C4E">
        <w:rPr>
          <w:lang w:val="uz-Cyrl-UZ"/>
        </w:rPr>
        <w:t xml:space="preserve"> 3:15</w:t>
      </w:r>
    </w:p>
    <w:p w:rsidR="00772428" w:rsidRPr="00684B32" w:rsidRDefault="00684B32" w:rsidP="00035C0B">
      <w:pPr>
        <w:autoSpaceDE w:val="0"/>
        <w:jc w:val="both"/>
        <w:rPr>
          <w:lang w:val="uz-Cyrl-UZ"/>
        </w:rPr>
      </w:pPr>
      <w:r>
        <w:rPr>
          <w:lang w:val="uz-Cyrl-UZ"/>
        </w:rPr>
        <w:t xml:space="preserve"> </w:t>
      </w:r>
    </w:p>
    <w:p w:rsidR="000A38B0" w:rsidRPr="00684B32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Ko‘plab</w:t>
      </w:r>
      <w:r w:rsidR="00684B32">
        <w:rPr>
          <w:lang w:val="uz-Cyrl-UZ"/>
        </w:rPr>
        <w:t xml:space="preserve"> </w:t>
      </w:r>
      <w:r>
        <w:rPr>
          <w:lang w:val="uz-Cyrl-UZ"/>
        </w:rPr>
        <w:t>erkak</w:t>
      </w:r>
      <w:r w:rsidR="0047118D">
        <w:rPr>
          <w:lang w:val="uz-Cyrl-UZ"/>
        </w:rPr>
        <w:t>–</w:t>
      </w:r>
      <w:r>
        <w:rPr>
          <w:lang w:val="uz-Cyrl-UZ"/>
        </w:rPr>
        <w:t>masihiylar</w:t>
      </w:r>
      <w:r w:rsidR="00684B32">
        <w:rPr>
          <w:lang w:val="uz-Cyrl-UZ"/>
        </w:rPr>
        <w:t xml:space="preserve"> </w:t>
      </w:r>
      <w:r>
        <w:rPr>
          <w:lang w:val="uz-Cyrl-UZ"/>
        </w:rPr>
        <w:t>odamlarga</w:t>
      </w:r>
      <w:r w:rsidR="00684B32">
        <w:rPr>
          <w:lang w:val="uz-Cyrl-UZ"/>
        </w:rPr>
        <w:t xml:space="preserve"> </w:t>
      </w:r>
      <w:r>
        <w:rPr>
          <w:lang w:val="uz-Cyrl-UZ"/>
        </w:rPr>
        <w:t>o‘z</w:t>
      </w:r>
      <w:r w:rsidR="00684B32">
        <w:rPr>
          <w:lang w:val="uz-Cyrl-UZ"/>
        </w:rPr>
        <w:t xml:space="preserve"> </w:t>
      </w:r>
      <w:r>
        <w:rPr>
          <w:lang w:val="uz-Cyrl-UZ"/>
        </w:rPr>
        <w:t>imonlari</w:t>
      </w:r>
      <w:r w:rsidR="00684B32">
        <w:rPr>
          <w:lang w:val="uz-Cyrl-UZ"/>
        </w:rPr>
        <w:t xml:space="preserve"> </w:t>
      </w:r>
      <w:r>
        <w:rPr>
          <w:lang w:val="uz-Cyrl-UZ"/>
        </w:rPr>
        <w:t>haqida</w:t>
      </w:r>
      <w:r w:rsidR="00684B32">
        <w:rPr>
          <w:lang w:val="uz-Cyrl-UZ"/>
        </w:rPr>
        <w:t xml:space="preserve"> </w:t>
      </w:r>
      <w:r>
        <w:rPr>
          <w:lang w:val="uz-Cyrl-UZ"/>
        </w:rPr>
        <w:t>gapirib</w:t>
      </w:r>
      <w:r w:rsidR="00AE4D9F">
        <w:rPr>
          <w:lang w:val="uz-Cyrl-UZ"/>
        </w:rPr>
        <w:t xml:space="preserve"> </w:t>
      </w:r>
      <w:r>
        <w:rPr>
          <w:lang w:val="uz-Cyrl-UZ"/>
        </w:rPr>
        <w:t>berish</w:t>
      </w:r>
      <w:r w:rsidR="00AE4D9F">
        <w:rPr>
          <w:lang w:val="uz-Cyrl-UZ"/>
        </w:rPr>
        <w:t xml:space="preserve"> </w:t>
      </w:r>
      <w:r>
        <w:rPr>
          <w:lang w:val="uz-Cyrl-UZ"/>
        </w:rPr>
        <w:t>oson</w:t>
      </w:r>
      <w:r w:rsidR="00684B32">
        <w:rPr>
          <w:lang w:val="uz-Cyrl-UZ"/>
        </w:rPr>
        <w:t xml:space="preserve"> </w:t>
      </w:r>
      <w:r>
        <w:rPr>
          <w:lang w:val="uz-Cyrl-UZ"/>
        </w:rPr>
        <w:t>emasligini</w:t>
      </w:r>
      <w:r w:rsidR="00684B32">
        <w:rPr>
          <w:lang w:val="uz-Cyrl-UZ"/>
        </w:rPr>
        <w:t xml:space="preserve"> </w:t>
      </w:r>
      <w:r>
        <w:rPr>
          <w:lang w:val="uz-Cyrl-UZ"/>
        </w:rPr>
        <w:t>aytishadi</w:t>
      </w:r>
      <w:r w:rsidR="00BF508E" w:rsidRPr="00684B32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BF508E" w:rsidRPr="00684B32">
        <w:rPr>
          <w:lang w:val="uz-Cyrl-UZ"/>
        </w:rPr>
        <w:t xml:space="preserve"> </w:t>
      </w:r>
      <w:r>
        <w:rPr>
          <w:lang w:val="uz-Cyrl-UZ"/>
        </w:rPr>
        <w:t>ular</w:t>
      </w:r>
      <w:r w:rsidR="00684B32">
        <w:rPr>
          <w:lang w:val="uz-Cyrl-UZ"/>
        </w:rPr>
        <w:t xml:space="preserve"> </w:t>
      </w:r>
      <w:r>
        <w:rPr>
          <w:lang w:val="uz-Cyrl-UZ"/>
        </w:rPr>
        <w:t>Xushxabarni</w:t>
      </w:r>
      <w:r w:rsidR="00684B32">
        <w:rPr>
          <w:lang w:val="uz-Cyrl-UZ"/>
        </w:rPr>
        <w:t xml:space="preserve"> </w:t>
      </w:r>
      <w:r>
        <w:rPr>
          <w:lang w:val="uz-Cyrl-UZ"/>
        </w:rPr>
        <w:t>baham</w:t>
      </w:r>
      <w:r w:rsidR="00684B32">
        <w:rPr>
          <w:lang w:val="uz-Cyrl-UZ"/>
        </w:rPr>
        <w:t xml:space="preserve"> </w:t>
      </w:r>
      <w:r>
        <w:rPr>
          <w:lang w:val="uz-Cyrl-UZ"/>
        </w:rPr>
        <w:t>ko‘rish</w:t>
      </w:r>
      <w:r w:rsidR="00684B32">
        <w:rPr>
          <w:lang w:val="uz-Cyrl-UZ"/>
        </w:rPr>
        <w:t xml:space="preserve"> </w:t>
      </w:r>
      <w:r>
        <w:rPr>
          <w:lang w:val="uz-Cyrl-UZ"/>
        </w:rPr>
        <w:t>uchun</w:t>
      </w:r>
      <w:r w:rsidR="00684B32">
        <w:rPr>
          <w:lang w:val="uz-Cyrl-UZ"/>
        </w:rPr>
        <w:t xml:space="preserve"> </w:t>
      </w:r>
      <w:r>
        <w:rPr>
          <w:lang w:val="uz-Cyrl-UZ"/>
        </w:rPr>
        <w:t>Kalom</w:t>
      </w:r>
      <w:r w:rsidR="00684B32">
        <w:rPr>
          <w:lang w:val="uz-Cyrl-UZ"/>
        </w:rPr>
        <w:t xml:space="preserve"> </w:t>
      </w:r>
      <w:r>
        <w:rPr>
          <w:lang w:val="uz-Cyrl-UZ"/>
        </w:rPr>
        <w:t>va</w:t>
      </w:r>
      <w:r w:rsidR="00684B32">
        <w:rPr>
          <w:lang w:val="uz-Cyrl-UZ"/>
        </w:rPr>
        <w:t xml:space="preserve"> </w:t>
      </w:r>
      <w:r>
        <w:rPr>
          <w:lang w:val="uz-Cyrl-UZ"/>
        </w:rPr>
        <w:t>ilohiyotshunoslikdan yetarlicha</w:t>
      </w:r>
      <w:r w:rsidR="00684B32">
        <w:rPr>
          <w:lang w:val="uz-Cyrl-UZ"/>
        </w:rPr>
        <w:t xml:space="preserve"> </w:t>
      </w:r>
      <w:r>
        <w:rPr>
          <w:lang w:val="uz-Cyrl-UZ"/>
        </w:rPr>
        <w:t>bilimga</w:t>
      </w:r>
      <w:r w:rsidR="00684B32">
        <w:rPr>
          <w:lang w:val="uz-Cyrl-UZ"/>
        </w:rPr>
        <w:t xml:space="preserve"> </w:t>
      </w:r>
      <w:r>
        <w:rPr>
          <w:lang w:val="uz-Cyrl-UZ"/>
        </w:rPr>
        <w:t>ega</w:t>
      </w:r>
      <w:r w:rsidR="00684B32">
        <w:rPr>
          <w:lang w:val="uz-Cyrl-UZ"/>
        </w:rPr>
        <w:t xml:space="preserve"> </w:t>
      </w:r>
      <w:r>
        <w:rPr>
          <w:lang w:val="uz-Cyrl-UZ"/>
        </w:rPr>
        <w:t>emas</w:t>
      </w:r>
      <w:r w:rsidR="00684B32">
        <w:rPr>
          <w:lang w:val="uz-Cyrl-UZ"/>
        </w:rPr>
        <w:t xml:space="preserve"> </w:t>
      </w:r>
      <w:r>
        <w:rPr>
          <w:lang w:val="uz-Cyrl-UZ"/>
        </w:rPr>
        <w:t>ekanlar</w:t>
      </w:r>
      <w:r w:rsidR="00684B32">
        <w:rPr>
          <w:lang w:val="uz-Cyrl-UZ"/>
        </w:rPr>
        <w:t xml:space="preserve">, </w:t>
      </w:r>
      <w:r>
        <w:rPr>
          <w:lang w:val="uz-Cyrl-UZ"/>
        </w:rPr>
        <w:t>shu</w:t>
      </w:r>
      <w:r w:rsidR="00684B32">
        <w:rPr>
          <w:lang w:val="uz-Cyrl-UZ"/>
        </w:rPr>
        <w:t xml:space="preserve"> </w:t>
      </w:r>
      <w:r>
        <w:rPr>
          <w:lang w:val="uz-Cyrl-UZ"/>
        </w:rPr>
        <w:t>bois</w:t>
      </w:r>
      <w:r w:rsidR="00684B32">
        <w:rPr>
          <w:lang w:val="uz-Cyrl-UZ"/>
        </w:rPr>
        <w:t xml:space="preserve"> </w:t>
      </w:r>
      <w:r>
        <w:rPr>
          <w:lang w:val="uz-Cyrl-UZ"/>
        </w:rPr>
        <w:t>Iso</w:t>
      </w:r>
      <w:r w:rsidR="00684B32">
        <w:rPr>
          <w:lang w:val="uz-Cyrl-UZ"/>
        </w:rPr>
        <w:t xml:space="preserve"> </w:t>
      </w:r>
      <w:r>
        <w:rPr>
          <w:lang w:val="uz-Cyrl-UZ"/>
        </w:rPr>
        <w:t>Masih</w:t>
      </w:r>
      <w:r w:rsidR="00684B32">
        <w:rPr>
          <w:lang w:val="uz-Cyrl-UZ"/>
        </w:rPr>
        <w:t xml:space="preserve"> </w:t>
      </w:r>
      <w:r>
        <w:rPr>
          <w:lang w:val="uz-Cyrl-UZ"/>
        </w:rPr>
        <w:t>haqida</w:t>
      </w:r>
      <w:r w:rsidR="00684B32">
        <w:rPr>
          <w:lang w:val="uz-Cyrl-UZ"/>
        </w:rPr>
        <w:t xml:space="preserve"> </w:t>
      </w:r>
      <w:r>
        <w:rPr>
          <w:lang w:val="uz-Cyrl-UZ"/>
        </w:rPr>
        <w:t>guvohlik</w:t>
      </w:r>
      <w:r w:rsidR="00684B32">
        <w:rPr>
          <w:lang w:val="uz-Cyrl-UZ"/>
        </w:rPr>
        <w:t xml:space="preserve"> </w:t>
      </w:r>
      <w:r>
        <w:rPr>
          <w:lang w:val="uz-Cyrl-UZ"/>
        </w:rPr>
        <w:t>berish</w:t>
      </w:r>
      <w:r w:rsidR="00684B32">
        <w:rPr>
          <w:lang w:val="uz-Cyrl-UZ"/>
        </w:rPr>
        <w:t xml:space="preserve"> </w:t>
      </w:r>
      <w:r>
        <w:rPr>
          <w:lang w:val="uz-Cyrl-UZ"/>
        </w:rPr>
        <w:t>imkoniyatini</w:t>
      </w:r>
      <w:r w:rsidR="00684B32">
        <w:rPr>
          <w:lang w:val="uz-Cyrl-UZ"/>
        </w:rPr>
        <w:t xml:space="preserve"> </w:t>
      </w:r>
      <w:r>
        <w:rPr>
          <w:lang w:val="uz-Cyrl-UZ"/>
        </w:rPr>
        <w:t>tez</w:t>
      </w:r>
      <w:r w:rsidR="0047118D">
        <w:rPr>
          <w:lang w:val="uz-Cyrl-UZ"/>
        </w:rPr>
        <w:t>–</w:t>
      </w:r>
      <w:r>
        <w:rPr>
          <w:lang w:val="uz-Cyrl-UZ"/>
        </w:rPr>
        <w:t>tez</w:t>
      </w:r>
      <w:r w:rsidR="00684B32">
        <w:rPr>
          <w:lang w:val="uz-Cyrl-UZ"/>
        </w:rPr>
        <w:t xml:space="preserve"> </w:t>
      </w:r>
      <w:r>
        <w:rPr>
          <w:lang w:val="uz-Cyrl-UZ"/>
        </w:rPr>
        <w:t>qo‘ldan</w:t>
      </w:r>
      <w:r w:rsidR="00684B32">
        <w:rPr>
          <w:lang w:val="uz-Cyrl-UZ"/>
        </w:rPr>
        <w:t xml:space="preserve"> </w:t>
      </w:r>
      <w:r>
        <w:rPr>
          <w:lang w:val="uz-Cyrl-UZ"/>
        </w:rPr>
        <w:t>boy</w:t>
      </w:r>
      <w:r w:rsidR="00684B32">
        <w:rPr>
          <w:lang w:val="uz-Cyrl-UZ"/>
        </w:rPr>
        <w:t xml:space="preserve"> </w:t>
      </w:r>
      <w:r>
        <w:rPr>
          <w:lang w:val="uz-Cyrl-UZ"/>
        </w:rPr>
        <w:t>berib</w:t>
      </w:r>
      <w:r w:rsidR="00684B32">
        <w:rPr>
          <w:lang w:val="uz-Cyrl-UZ"/>
        </w:rPr>
        <w:t xml:space="preserve"> </w:t>
      </w:r>
      <w:r>
        <w:rPr>
          <w:lang w:val="uz-Cyrl-UZ"/>
        </w:rPr>
        <w:t>qo‘yadilar</w:t>
      </w:r>
      <w:r w:rsidR="00772428" w:rsidRPr="00684B32">
        <w:rPr>
          <w:lang w:val="uz-Cyrl-UZ"/>
        </w:rPr>
        <w:t>.</w:t>
      </w:r>
    </w:p>
    <w:p w:rsidR="00772428" w:rsidRPr="001540D7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Darhaqiqat</w:t>
      </w:r>
      <w:r w:rsidR="00684B32">
        <w:rPr>
          <w:lang w:val="uz-Cyrl-UZ"/>
        </w:rPr>
        <w:t xml:space="preserve">, </w:t>
      </w:r>
      <w:r>
        <w:rPr>
          <w:lang w:val="uz-Cyrl-UZ"/>
        </w:rPr>
        <w:t>masihiylik</w:t>
      </w:r>
      <w:r w:rsidR="00684B32">
        <w:rPr>
          <w:lang w:val="uz-Cyrl-UZ"/>
        </w:rPr>
        <w:t xml:space="preserve"> </w:t>
      </w:r>
      <w:r>
        <w:rPr>
          <w:lang w:val="uz-Cyrl-UZ"/>
        </w:rPr>
        <w:t>qadriyatlarini</w:t>
      </w:r>
      <w:r w:rsidR="00684B32">
        <w:rPr>
          <w:lang w:val="uz-Cyrl-UZ"/>
        </w:rPr>
        <w:t xml:space="preserve"> </w:t>
      </w:r>
      <w:r>
        <w:rPr>
          <w:lang w:val="uz-Cyrl-UZ"/>
        </w:rPr>
        <w:t>e’lon</w:t>
      </w:r>
      <w:r w:rsidR="001540D7">
        <w:rPr>
          <w:lang w:val="uz-Cyrl-UZ"/>
        </w:rPr>
        <w:t xml:space="preserve"> </w:t>
      </w:r>
      <w:r>
        <w:rPr>
          <w:lang w:val="uz-Cyrl-UZ"/>
        </w:rPr>
        <w:t>qilish</w:t>
      </w:r>
      <w:r w:rsidR="001540D7">
        <w:rPr>
          <w:lang w:val="uz-Cyrl-UZ"/>
        </w:rPr>
        <w:t xml:space="preserve"> </w:t>
      </w:r>
      <w:r>
        <w:rPr>
          <w:lang w:val="uz-Cyrl-UZ"/>
        </w:rPr>
        <w:t>uchun</w:t>
      </w:r>
      <w:r w:rsidR="001540D7">
        <w:rPr>
          <w:lang w:val="uz-Cyrl-UZ"/>
        </w:rPr>
        <w:t xml:space="preserve"> </w:t>
      </w:r>
      <w:r>
        <w:rPr>
          <w:lang w:val="uz-Cyrl-UZ"/>
        </w:rPr>
        <w:t>yaxshi</w:t>
      </w:r>
      <w:r w:rsidR="001540D7">
        <w:rPr>
          <w:lang w:val="uz-Cyrl-UZ"/>
        </w:rPr>
        <w:t xml:space="preserve"> </w:t>
      </w:r>
      <w:r>
        <w:rPr>
          <w:lang w:val="uz-Cyrl-UZ"/>
        </w:rPr>
        <w:t>tayyorlangan</w:t>
      </w:r>
      <w:r w:rsidR="001540D7">
        <w:rPr>
          <w:lang w:val="uz-Cyrl-UZ"/>
        </w:rPr>
        <w:t xml:space="preserve"> </w:t>
      </w:r>
      <w:r>
        <w:rPr>
          <w:lang w:val="uz-Cyrl-UZ"/>
        </w:rPr>
        <w:t>bo‘lish</w:t>
      </w:r>
      <w:r w:rsidR="001540D7">
        <w:rPr>
          <w:lang w:val="uz-Cyrl-UZ"/>
        </w:rPr>
        <w:t xml:space="preserve"> </w:t>
      </w:r>
      <w:r>
        <w:rPr>
          <w:lang w:val="uz-Cyrl-UZ"/>
        </w:rPr>
        <w:t>kerak</w:t>
      </w:r>
      <w:r w:rsidR="003B5753" w:rsidRPr="001540D7">
        <w:rPr>
          <w:lang w:val="uz-Cyrl-UZ"/>
        </w:rPr>
        <w:t xml:space="preserve">: </w:t>
      </w:r>
      <w:r>
        <w:rPr>
          <w:lang w:val="uz-Cyrl-UZ"/>
        </w:rPr>
        <w:t>muayyan</w:t>
      </w:r>
      <w:r w:rsidR="001540D7">
        <w:rPr>
          <w:lang w:val="uz-Cyrl-UZ"/>
        </w:rPr>
        <w:t xml:space="preserve"> </w:t>
      </w:r>
      <w:r>
        <w:rPr>
          <w:lang w:val="uz-Cyrl-UZ"/>
        </w:rPr>
        <w:t>bilim</w:t>
      </w:r>
      <w:r w:rsidR="001540D7">
        <w:rPr>
          <w:lang w:val="uz-Cyrl-UZ"/>
        </w:rPr>
        <w:t xml:space="preserve">, </w:t>
      </w:r>
      <w:r>
        <w:rPr>
          <w:lang w:val="uz-Cyrl-UZ"/>
        </w:rPr>
        <w:t>ko‘nikma</w:t>
      </w:r>
      <w:r w:rsidR="001540D7">
        <w:rPr>
          <w:lang w:val="uz-Cyrl-UZ"/>
        </w:rPr>
        <w:t xml:space="preserve"> </w:t>
      </w:r>
      <w:r>
        <w:rPr>
          <w:lang w:val="uz-Cyrl-UZ"/>
        </w:rPr>
        <w:t>va</w:t>
      </w:r>
      <w:r w:rsidR="001540D7">
        <w:rPr>
          <w:lang w:val="uz-Cyrl-UZ"/>
        </w:rPr>
        <w:t xml:space="preserve"> </w:t>
      </w:r>
      <w:r>
        <w:rPr>
          <w:lang w:val="uz-Cyrl-UZ"/>
        </w:rPr>
        <w:t>mahoratlarga</w:t>
      </w:r>
      <w:r w:rsidR="001540D7">
        <w:rPr>
          <w:lang w:val="uz-Cyrl-UZ"/>
        </w:rPr>
        <w:t xml:space="preserve"> </w:t>
      </w:r>
      <w:r>
        <w:rPr>
          <w:lang w:val="uz-Cyrl-UZ"/>
        </w:rPr>
        <w:t>ega</w:t>
      </w:r>
      <w:r w:rsidR="001540D7">
        <w:rPr>
          <w:lang w:val="uz-Cyrl-UZ"/>
        </w:rPr>
        <w:t xml:space="preserve"> </w:t>
      </w:r>
      <w:r>
        <w:rPr>
          <w:lang w:val="uz-Cyrl-UZ"/>
        </w:rPr>
        <w:t>bo‘lish</w:t>
      </w:r>
      <w:r w:rsidR="001540D7">
        <w:rPr>
          <w:lang w:val="uz-Cyrl-UZ"/>
        </w:rPr>
        <w:t xml:space="preserve"> </w:t>
      </w:r>
      <w:r>
        <w:rPr>
          <w:lang w:val="uz-Cyrl-UZ"/>
        </w:rPr>
        <w:t>zarur</w:t>
      </w:r>
      <w:r w:rsidR="001540D7">
        <w:rPr>
          <w:lang w:val="uz-Cyrl-UZ"/>
        </w:rPr>
        <w:t xml:space="preserve">, </w:t>
      </w:r>
      <w:r>
        <w:rPr>
          <w:lang w:val="uz-Cyrl-UZ"/>
        </w:rPr>
        <w:t>ammo</w:t>
      </w:r>
      <w:r w:rsidR="001540D7">
        <w:rPr>
          <w:lang w:val="uz-Cyrl-UZ"/>
        </w:rPr>
        <w:t xml:space="preserve"> </w:t>
      </w:r>
      <w:r>
        <w:rPr>
          <w:lang w:val="uz-Cyrl-UZ"/>
        </w:rPr>
        <w:t>buning</w:t>
      </w:r>
      <w:r w:rsidR="001540D7">
        <w:rPr>
          <w:lang w:val="uz-Cyrl-UZ"/>
        </w:rPr>
        <w:t xml:space="preserve"> </w:t>
      </w:r>
      <w:r>
        <w:rPr>
          <w:lang w:val="uz-Cyrl-UZ"/>
        </w:rPr>
        <w:t>uchun</w:t>
      </w:r>
      <w:r w:rsidR="001540D7">
        <w:rPr>
          <w:lang w:val="uz-Cyrl-UZ"/>
        </w:rPr>
        <w:t xml:space="preserve"> </w:t>
      </w:r>
      <w:r>
        <w:rPr>
          <w:lang w:val="uz-Cyrl-UZ"/>
        </w:rPr>
        <w:t>ilohiyotshunos</w:t>
      </w:r>
      <w:r w:rsidR="001540D7">
        <w:rPr>
          <w:lang w:val="uz-Cyrl-UZ"/>
        </w:rPr>
        <w:t xml:space="preserve"> </w:t>
      </w:r>
      <w:r>
        <w:rPr>
          <w:lang w:val="uz-Cyrl-UZ"/>
        </w:rPr>
        <w:t>bo‘lish</w:t>
      </w:r>
      <w:r w:rsidR="001540D7">
        <w:rPr>
          <w:lang w:val="uz-Cyrl-UZ"/>
        </w:rPr>
        <w:t xml:space="preserve"> </w:t>
      </w:r>
      <w:r>
        <w:rPr>
          <w:lang w:val="uz-Cyrl-UZ"/>
        </w:rPr>
        <w:t>shart</w:t>
      </w:r>
      <w:r w:rsidR="001540D7">
        <w:rPr>
          <w:lang w:val="uz-Cyrl-UZ"/>
        </w:rPr>
        <w:t xml:space="preserve"> </w:t>
      </w:r>
      <w:r>
        <w:rPr>
          <w:lang w:val="uz-Cyrl-UZ"/>
        </w:rPr>
        <w:t>emas</w:t>
      </w:r>
      <w:r w:rsidR="003B5753" w:rsidRPr="001540D7">
        <w:rPr>
          <w:lang w:val="uz-Cyrl-UZ"/>
        </w:rPr>
        <w:t xml:space="preserve">. </w:t>
      </w:r>
      <w:r>
        <w:rPr>
          <w:lang w:val="uz-Cyrl-UZ"/>
        </w:rPr>
        <w:t>Agar</w:t>
      </w:r>
      <w:r w:rsidR="001540D7">
        <w:rPr>
          <w:lang w:val="uz-Cyrl-UZ"/>
        </w:rPr>
        <w:t xml:space="preserve"> </w:t>
      </w:r>
      <w:r>
        <w:rPr>
          <w:lang w:val="uz-Cyrl-UZ"/>
        </w:rPr>
        <w:t>odamlar</w:t>
      </w:r>
      <w:r w:rsidR="001540D7">
        <w:rPr>
          <w:lang w:val="uz-Cyrl-UZ"/>
        </w:rPr>
        <w:t xml:space="preserve"> </w:t>
      </w:r>
      <w:r>
        <w:rPr>
          <w:lang w:val="uz-Cyrl-UZ"/>
        </w:rPr>
        <w:t>sizni</w:t>
      </w:r>
      <w:r w:rsidR="001540D7">
        <w:rPr>
          <w:lang w:val="uz-Cyrl-UZ"/>
        </w:rPr>
        <w:t xml:space="preserve"> </w:t>
      </w:r>
      <w:r>
        <w:rPr>
          <w:lang w:val="uz-Cyrl-UZ"/>
        </w:rPr>
        <w:t>eshitishga</w:t>
      </w:r>
      <w:r w:rsidR="001540D7">
        <w:rPr>
          <w:lang w:val="uz-Cyrl-UZ"/>
        </w:rPr>
        <w:t xml:space="preserve"> </w:t>
      </w:r>
      <w:r>
        <w:rPr>
          <w:lang w:val="uz-Cyrl-UZ"/>
        </w:rPr>
        <w:t>tayyor</w:t>
      </w:r>
      <w:r w:rsidR="001540D7">
        <w:rPr>
          <w:lang w:val="uz-Cyrl-UZ"/>
        </w:rPr>
        <w:t xml:space="preserve"> </w:t>
      </w:r>
      <w:r>
        <w:rPr>
          <w:lang w:val="uz-Cyrl-UZ"/>
        </w:rPr>
        <w:t>bo‘lsalar</w:t>
      </w:r>
      <w:r w:rsidR="001540D7">
        <w:rPr>
          <w:lang w:val="uz-Cyrl-UZ"/>
        </w:rPr>
        <w:t xml:space="preserve">, </w:t>
      </w:r>
      <w:r>
        <w:rPr>
          <w:lang w:val="uz-Cyrl-UZ"/>
        </w:rPr>
        <w:t>qalbingizni</w:t>
      </w:r>
      <w:r w:rsidR="001540D7">
        <w:rPr>
          <w:lang w:val="uz-Cyrl-UZ"/>
        </w:rPr>
        <w:t xml:space="preserve"> </w:t>
      </w:r>
      <w:r>
        <w:rPr>
          <w:lang w:val="uz-Cyrl-UZ"/>
        </w:rPr>
        <w:t>o‘zgartirib</w:t>
      </w:r>
      <w:r w:rsidR="001540D7">
        <w:rPr>
          <w:lang w:val="uz-Cyrl-UZ"/>
        </w:rPr>
        <w:t xml:space="preserve"> </w:t>
      </w:r>
      <w:r>
        <w:rPr>
          <w:lang w:val="uz-Cyrl-UZ"/>
        </w:rPr>
        <w:t>yuborgan</w:t>
      </w:r>
      <w:r w:rsidR="001540D7">
        <w:rPr>
          <w:lang w:val="uz-Cyrl-UZ"/>
        </w:rPr>
        <w:t xml:space="preserve"> </w:t>
      </w:r>
      <w:r>
        <w:rPr>
          <w:lang w:val="uz-Cyrl-UZ"/>
        </w:rPr>
        <w:t>va</w:t>
      </w:r>
      <w:r w:rsidR="001540D7">
        <w:rPr>
          <w:lang w:val="uz-Cyrl-UZ"/>
        </w:rPr>
        <w:t xml:space="preserve"> </w:t>
      </w:r>
      <w:r>
        <w:rPr>
          <w:lang w:val="uz-Cyrl-UZ"/>
        </w:rPr>
        <w:t>hozirda</w:t>
      </w:r>
      <w:r w:rsidR="001540D7">
        <w:rPr>
          <w:lang w:val="uz-Cyrl-UZ"/>
        </w:rPr>
        <w:t xml:space="preserve"> </w:t>
      </w:r>
      <w:r>
        <w:rPr>
          <w:lang w:val="uz-Cyrl-UZ"/>
        </w:rPr>
        <w:t>siz</w:t>
      </w:r>
      <w:r w:rsidR="001540D7">
        <w:rPr>
          <w:lang w:val="uz-Cyrl-UZ"/>
        </w:rPr>
        <w:t xml:space="preserve"> </w:t>
      </w:r>
      <w:r>
        <w:rPr>
          <w:lang w:val="uz-Cyrl-UZ"/>
        </w:rPr>
        <w:t>uchun</w:t>
      </w:r>
      <w:r w:rsidR="001540D7">
        <w:rPr>
          <w:lang w:val="uz-Cyrl-UZ"/>
        </w:rPr>
        <w:t xml:space="preserve"> </w:t>
      </w:r>
      <w:r>
        <w:rPr>
          <w:lang w:val="uz-Cyrl-UZ"/>
        </w:rPr>
        <w:t>muhim</w:t>
      </w:r>
      <w:r w:rsidR="001540D7">
        <w:rPr>
          <w:lang w:val="uz-Cyrl-UZ"/>
        </w:rPr>
        <w:t xml:space="preserve"> </w:t>
      </w:r>
      <w:r>
        <w:rPr>
          <w:lang w:val="uz-Cyrl-UZ"/>
        </w:rPr>
        <w:t>bo‘lgan</w:t>
      </w:r>
      <w:r w:rsidR="001540D7">
        <w:rPr>
          <w:lang w:val="uz-Cyrl-UZ"/>
        </w:rPr>
        <w:t xml:space="preserve"> </w:t>
      </w:r>
      <w:r>
        <w:rPr>
          <w:lang w:val="uz-Cyrl-UZ"/>
        </w:rPr>
        <w:t>haqiqatlarni</w:t>
      </w:r>
      <w:r w:rsidR="001540D7">
        <w:rPr>
          <w:lang w:val="uz-Cyrl-UZ"/>
        </w:rPr>
        <w:t xml:space="preserve"> </w:t>
      </w:r>
      <w:r>
        <w:rPr>
          <w:lang w:val="uz-Cyrl-UZ"/>
        </w:rPr>
        <w:t>aytishingizning</w:t>
      </w:r>
      <w:r w:rsidR="001540D7">
        <w:rPr>
          <w:lang w:val="uz-Cyrl-UZ"/>
        </w:rPr>
        <w:t xml:space="preserve"> </w:t>
      </w:r>
      <w:r>
        <w:rPr>
          <w:lang w:val="uz-Cyrl-UZ"/>
        </w:rPr>
        <w:t>o‘zi</w:t>
      </w:r>
      <w:r w:rsidR="001540D7">
        <w:rPr>
          <w:lang w:val="uz-Cyrl-UZ"/>
        </w:rPr>
        <w:t xml:space="preserve"> </w:t>
      </w:r>
      <w:r>
        <w:rPr>
          <w:lang w:val="uz-Cyrl-UZ"/>
        </w:rPr>
        <w:t>kifoya</w:t>
      </w:r>
      <w:r w:rsidR="003B5753" w:rsidRPr="001540D7">
        <w:rPr>
          <w:lang w:val="uz-Cyrl-UZ"/>
        </w:rPr>
        <w:t>.</w:t>
      </w:r>
    </w:p>
    <w:p w:rsidR="00772428" w:rsidRPr="001540D7" w:rsidRDefault="00772428" w:rsidP="00035C0B">
      <w:pPr>
        <w:autoSpaceDE w:val="0"/>
        <w:ind w:firstLine="709"/>
        <w:jc w:val="both"/>
        <w:rPr>
          <w:lang w:val="uz-Cyrl-UZ"/>
        </w:rPr>
      </w:pPr>
    </w:p>
    <w:p w:rsidR="009B6808" w:rsidRPr="001540D7" w:rsidRDefault="00DD564B" w:rsidP="00035C0B">
      <w:pPr>
        <w:autoSpaceDE w:val="0"/>
        <w:ind w:firstLine="708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Masih</w:t>
      </w:r>
      <w:r w:rsidR="001540D7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haqidagi</w:t>
      </w:r>
      <w:r w:rsidR="001540D7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shaxsiy</w:t>
      </w:r>
      <w:r w:rsidR="001540D7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guvohlikni</w:t>
      </w:r>
      <w:r w:rsidR="001540D7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qanday</w:t>
      </w:r>
      <w:r w:rsidR="001540D7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baham</w:t>
      </w:r>
      <w:r w:rsidR="001540D7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ko‘rish</w:t>
      </w:r>
      <w:r w:rsidR="001540D7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mumkin</w:t>
      </w:r>
      <w:r w:rsidR="00BA0C43">
        <w:rPr>
          <w:b/>
          <w:bCs/>
          <w:lang w:val="uz-Cyrl-UZ"/>
        </w:rPr>
        <w:t>?</w:t>
      </w:r>
    </w:p>
    <w:p w:rsidR="0031120A" w:rsidRPr="001540D7" w:rsidRDefault="0031120A" w:rsidP="00035C0B">
      <w:pPr>
        <w:autoSpaceDE w:val="0"/>
        <w:ind w:firstLine="708"/>
        <w:jc w:val="both"/>
        <w:rPr>
          <w:b/>
          <w:bCs/>
          <w:lang w:val="uz-Cyrl-UZ"/>
        </w:rPr>
      </w:pPr>
    </w:p>
    <w:p w:rsidR="00772428" w:rsidRPr="001540D7" w:rsidRDefault="00DD564B" w:rsidP="00035C0B">
      <w:pPr>
        <w:autoSpaceDE w:val="0"/>
        <w:ind w:firstLine="708"/>
        <w:jc w:val="both"/>
        <w:rPr>
          <w:b/>
          <w:bCs/>
          <w:lang w:val="uz-Cyrl-UZ"/>
        </w:rPr>
      </w:pPr>
      <w:r>
        <w:rPr>
          <w:b/>
          <w:i/>
          <w:iCs/>
          <w:lang w:val="uz-Cyrl-UZ"/>
        </w:rPr>
        <w:t>Namuna</w:t>
      </w:r>
    </w:p>
    <w:p w:rsidR="00B96A62" w:rsidRPr="007812D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1540D7">
        <w:rPr>
          <w:lang w:val="uz-Cyrl-UZ"/>
        </w:rPr>
        <w:t xml:space="preserve"> </w:t>
      </w:r>
      <w:r>
        <w:rPr>
          <w:lang w:val="uz-Cyrl-UZ"/>
        </w:rPr>
        <w:t>qachondan</w:t>
      </w:r>
      <w:r w:rsidR="001540D7">
        <w:rPr>
          <w:lang w:val="uz-Cyrl-UZ"/>
        </w:rPr>
        <w:t xml:space="preserve"> </w:t>
      </w:r>
      <w:r>
        <w:rPr>
          <w:lang w:val="uz-Cyrl-UZ"/>
        </w:rPr>
        <w:t>buyon</w:t>
      </w:r>
      <w:r w:rsidR="001540D7">
        <w:rPr>
          <w:lang w:val="uz-Cyrl-UZ"/>
        </w:rPr>
        <w:t xml:space="preserve"> </w:t>
      </w:r>
      <w:r>
        <w:rPr>
          <w:lang w:val="uz-Cyrl-UZ"/>
        </w:rPr>
        <w:t>masihiy</w:t>
      </w:r>
      <w:r w:rsidR="001540D7">
        <w:rPr>
          <w:lang w:val="uz-Cyrl-UZ"/>
        </w:rPr>
        <w:t xml:space="preserve"> </w:t>
      </w:r>
      <w:r>
        <w:rPr>
          <w:lang w:val="uz-Cyrl-UZ"/>
        </w:rPr>
        <w:t>bo‘lganingizni</w:t>
      </w:r>
      <w:r w:rsidR="001540D7">
        <w:rPr>
          <w:lang w:val="uz-Cyrl-UZ"/>
        </w:rPr>
        <w:t xml:space="preserve"> </w:t>
      </w:r>
      <w:r>
        <w:rPr>
          <w:lang w:val="uz-Cyrl-UZ"/>
        </w:rPr>
        <w:t>bilmayman</w:t>
      </w:r>
      <w:r w:rsidR="001540D7">
        <w:rPr>
          <w:lang w:val="uz-Cyrl-UZ"/>
        </w:rPr>
        <w:t xml:space="preserve">, </w:t>
      </w:r>
      <w:r>
        <w:rPr>
          <w:lang w:val="uz-Cyrl-UZ"/>
        </w:rPr>
        <w:t>ammocho‘poningiz</w:t>
      </w:r>
      <w:r w:rsidR="001540D7">
        <w:rPr>
          <w:lang w:val="uz-Cyrl-UZ"/>
        </w:rPr>
        <w:t xml:space="preserve"> </w:t>
      </w:r>
      <w:r>
        <w:rPr>
          <w:lang w:val="uz-Cyrl-UZ"/>
        </w:rPr>
        <w:t>va</w:t>
      </w:r>
      <w:r w:rsidR="001540D7">
        <w:rPr>
          <w:lang w:val="uz-Cyrl-UZ"/>
        </w:rPr>
        <w:t xml:space="preserve"> </w:t>
      </w:r>
      <w:r>
        <w:rPr>
          <w:lang w:val="uz-Cyrl-UZ"/>
        </w:rPr>
        <w:t>boshqa</w:t>
      </w:r>
      <w:r w:rsidR="001540D7">
        <w:rPr>
          <w:lang w:val="uz-Cyrl-UZ"/>
        </w:rPr>
        <w:t xml:space="preserve"> </w:t>
      </w:r>
      <w:r>
        <w:rPr>
          <w:lang w:val="uz-Cyrl-UZ"/>
        </w:rPr>
        <w:t>masihiylar</w:t>
      </w:r>
      <w:r w:rsidR="001540D7">
        <w:rPr>
          <w:lang w:val="uz-Cyrl-UZ"/>
        </w:rPr>
        <w:t xml:space="preserve"> “</w:t>
      </w:r>
      <w:r>
        <w:rPr>
          <w:lang w:val="uz-Cyrl-UZ"/>
        </w:rPr>
        <w:t>imonning</w:t>
      </w:r>
      <w:r w:rsidR="001540D7">
        <w:rPr>
          <w:lang w:val="uz-Cyrl-UZ"/>
        </w:rPr>
        <w:t xml:space="preserve"> </w:t>
      </w:r>
      <w:r>
        <w:rPr>
          <w:lang w:val="uz-Cyrl-UZ"/>
        </w:rPr>
        <w:t>shaxsiy</w:t>
      </w:r>
      <w:r w:rsidR="001540D7">
        <w:rPr>
          <w:lang w:val="uz-Cyrl-UZ"/>
        </w:rPr>
        <w:t xml:space="preserve"> </w:t>
      </w:r>
      <w:r>
        <w:rPr>
          <w:lang w:val="uz-Cyrl-UZ"/>
        </w:rPr>
        <w:t>guvohligi</w:t>
      </w:r>
      <w:r w:rsidR="001540D7">
        <w:rPr>
          <w:lang w:val="uz-Cyrl-UZ"/>
        </w:rPr>
        <w:t xml:space="preserve">” </w:t>
      </w:r>
      <w:r>
        <w:rPr>
          <w:lang w:val="uz-Cyrl-UZ"/>
        </w:rPr>
        <w:t>gapirganlarini</w:t>
      </w:r>
      <w:r w:rsidR="001540D7">
        <w:rPr>
          <w:lang w:val="uz-Cyrl-UZ"/>
        </w:rPr>
        <w:t xml:space="preserve"> </w:t>
      </w:r>
      <w:r>
        <w:rPr>
          <w:lang w:val="uz-Cyrl-UZ"/>
        </w:rPr>
        <w:t>bir</w:t>
      </w:r>
      <w:r w:rsidR="001540D7">
        <w:rPr>
          <w:lang w:val="uz-Cyrl-UZ"/>
        </w:rPr>
        <w:t xml:space="preserve"> </w:t>
      </w:r>
      <w:r>
        <w:rPr>
          <w:lang w:val="uz-Cyrl-UZ"/>
        </w:rPr>
        <w:t>necha</w:t>
      </w:r>
      <w:r w:rsidR="001540D7">
        <w:rPr>
          <w:lang w:val="uz-Cyrl-UZ"/>
        </w:rPr>
        <w:t xml:space="preserve"> </w:t>
      </w:r>
      <w:r>
        <w:rPr>
          <w:lang w:val="uz-Cyrl-UZ"/>
        </w:rPr>
        <w:t>bora</w:t>
      </w:r>
      <w:r w:rsidR="001540D7">
        <w:rPr>
          <w:lang w:val="uz-Cyrl-UZ"/>
        </w:rPr>
        <w:t xml:space="preserve"> </w:t>
      </w:r>
      <w:r>
        <w:rPr>
          <w:lang w:val="uz-Cyrl-UZ"/>
        </w:rPr>
        <w:t>eshitgan</w:t>
      </w:r>
      <w:r w:rsidR="001540D7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1540D7">
        <w:rPr>
          <w:lang w:val="uz-Cyrl-UZ"/>
        </w:rPr>
        <w:t xml:space="preserve"> </w:t>
      </w:r>
      <w:r>
        <w:rPr>
          <w:lang w:val="uz-Cyrl-UZ"/>
        </w:rPr>
        <w:t>kerak</w:t>
      </w:r>
      <w:r w:rsidR="00B96A62" w:rsidRPr="00040C4E">
        <w:rPr>
          <w:lang w:val="uz-Cyrl-UZ"/>
        </w:rPr>
        <w:t xml:space="preserve">. </w:t>
      </w:r>
      <w:r>
        <w:rPr>
          <w:lang w:val="uz-Cyrl-UZ"/>
        </w:rPr>
        <w:t>Imonning</w:t>
      </w:r>
      <w:r w:rsidR="001540D7">
        <w:rPr>
          <w:lang w:val="uz-Cyrl-UZ"/>
        </w:rPr>
        <w:t xml:space="preserve"> </w:t>
      </w:r>
      <w:r>
        <w:rPr>
          <w:lang w:val="uz-Cyrl-UZ"/>
        </w:rPr>
        <w:t>shaxsiy</w:t>
      </w:r>
      <w:r w:rsidR="001540D7">
        <w:rPr>
          <w:lang w:val="uz-Cyrl-UZ"/>
        </w:rPr>
        <w:t xml:space="preserve"> </w:t>
      </w:r>
      <w:r>
        <w:rPr>
          <w:lang w:val="uz-Cyrl-UZ"/>
        </w:rPr>
        <w:t>guvohligi</w:t>
      </w:r>
      <w:r w:rsidR="00B96A62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B96A62" w:rsidRPr="00040C4E">
        <w:rPr>
          <w:lang w:val="uz-Cyrl-UZ"/>
        </w:rPr>
        <w:t xml:space="preserve"> </w:t>
      </w:r>
      <w:r>
        <w:rPr>
          <w:lang w:val="uz-Cyrl-UZ"/>
        </w:rPr>
        <w:t>bu</w:t>
      </w:r>
      <w:r w:rsidR="001540D7">
        <w:rPr>
          <w:lang w:val="uz-Cyrl-UZ"/>
        </w:rPr>
        <w:t xml:space="preserve"> </w:t>
      </w:r>
      <w:r>
        <w:rPr>
          <w:lang w:val="uz-Cyrl-UZ"/>
        </w:rPr>
        <w:t>sizning</w:t>
      </w:r>
      <w:r w:rsidR="001540D7">
        <w:rPr>
          <w:lang w:val="uz-Cyrl-UZ"/>
        </w:rPr>
        <w:t xml:space="preserve"> </w:t>
      </w:r>
      <w:r>
        <w:rPr>
          <w:lang w:val="uz-Cyrl-UZ"/>
        </w:rPr>
        <w:t>qanday</w:t>
      </w:r>
      <w:r w:rsidR="001540D7">
        <w:rPr>
          <w:lang w:val="uz-Cyrl-UZ"/>
        </w:rPr>
        <w:t xml:space="preserve"> </w:t>
      </w:r>
      <w:r>
        <w:rPr>
          <w:lang w:val="uz-Cyrl-UZ"/>
        </w:rPr>
        <w:t>qilib</w:t>
      </w:r>
      <w:r w:rsidR="001540D7">
        <w:rPr>
          <w:lang w:val="uz-Cyrl-UZ"/>
        </w:rPr>
        <w:t xml:space="preserve"> </w:t>
      </w:r>
      <w:r>
        <w:rPr>
          <w:lang w:val="uz-Cyrl-UZ"/>
        </w:rPr>
        <w:t>masihiy</w:t>
      </w:r>
      <w:r w:rsidR="001540D7">
        <w:rPr>
          <w:lang w:val="uz-Cyrl-UZ"/>
        </w:rPr>
        <w:t xml:space="preserve"> </w:t>
      </w:r>
      <w:r>
        <w:rPr>
          <w:lang w:val="uz-Cyrl-UZ"/>
        </w:rPr>
        <w:t>bo‘lganingiz</w:t>
      </w:r>
      <w:r w:rsidR="001540D7">
        <w:rPr>
          <w:lang w:val="uz-Cyrl-UZ"/>
        </w:rPr>
        <w:t xml:space="preserve"> </w:t>
      </w:r>
      <w:r>
        <w:rPr>
          <w:lang w:val="uz-Cyrl-UZ"/>
        </w:rPr>
        <w:t>haqidagi</w:t>
      </w:r>
      <w:r w:rsidR="001540D7">
        <w:rPr>
          <w:lang w:val="uz-Cyrl-UZ"/>
        </w:rPr>
        <w:t xml:space="preserve"> </w:t>
      </w:r>
      <w:r>
        <w:rPr>
          <w:lang w:val="uz-Cyrl-UZ"/>
        </w:rPr>
        <w:t>hikoyadir</w:t>
      </w:r>
      <w:r w:rsidR="00B96A62" w:rsidRPr="00040C4E">
        <w:rPr>
          <w:lang w:val="uz-Cyrl-UZ"/>
        </w:rPr>
        <w:t xml:space="preserve">. </w:t>
      </w:r>
      <w:r>
        <w:rPr>
          <w:lang w:val="uz-Cyrl-UZ"/>
        </w:rPr>
        <w:t>Imon</w:t>
      </w:r>
      <w:r w:rsidR="001540D7">
        <w:rPr>
          <w:lang w:val="uz-Cyrl-UZ"/>
        </w:rPr>
        <w:t xml:space="preserve"> </w:t>
      </w:r>
      <w:r>
        <w:rPr>
          <w:lang w:val="uz-Cyrl-UZ"/>
        </w:rPr>
        <w:t>guvohligi</w:t>
      </w:r>
      <w:r w:rsidR="001540D7">
        <w:rPr>
          <w:lang w:val="uz-Cyrl-UZ"/>
        </w:rPr>
        <w:t xml:space="preserve"> </w:t>
      </w:r>
      <w:r>
        <w:rPr>
          <w:lang w:val="uz-Cyrl-UZ"/>
        </w:rPr>
        <w:t>qanchalik</w:t>
      </w:r>
      <w:r w:rsidR="001540D7">
        <w:rPr>
          <w:lang w:val="uz-Cyrl-UZ"/>
        </w:rPr>
        <w:t xml:space="preserve"> </w:t>
      </w:r>
      <w:r>
        <w:rPr>
          <w:lang w:val="uz-Cyrl-UZ"/>
        </w:rPr>
        <w:t>oddiy</w:t>
      </w:r>
      <w:r w:rsidR="001540D7">
        <w:rPr>
          <w:lang w:val="uz-Cyrl-UZ"/>
        </w:rPr>
        <w:t xml:space="preserve"> </w:t>
      </w:r>
      <w:r>
        <w:rPr>
          <w:lang w:val="uz-Cyrl-UZ"/>
        </w:rPr>
        <w:t>baham</w:t>
      </w:r>
      <w:r w:rsidR="001540D7">
        <w:rPr>
          <w:lang w:val="uz-Cyrl-UZ"/>
        </w:rPr>
        <w:t xml:space="preserve"> </w:t>
      </w:r>
      <w:r>
        <w:rPr>
          <w:lang w:val="uz-Cyrl-UZ"/>
        </w:rPr>
        <w:t>ko‘rilishini</w:t>
      </w:r>
      <w:r w:rsidR="001540D7">
        <w:rPr>
          <w:lang w:val="uz-Cyrl-UZ"/>
        </w:rPr>
        <w:t xml:space="preserve"> </w:t>
      </w:r>
      <w:r>
        <w:rPr>
          <w:lang w:val="uz-Cyrl-UZ"/>
        </w:rPr>
        <w:t>ko‘rsatish</w:t>
      </w:r>
      <w:r w:rsidR="001540D7">
        <w:rPr>
          <w:lang w:val="uz-Cyrl-UZ"/>
        </w:rPr>
        <w:t xml:space="preserve"> </w:t>
      </w:r>
      <w:r>
        <w:rPr>
          <w:lang w:val="uz-Cyrl-UZ"/>
        </w:rPr>
        <w:t>uchun</w:t>
      </w:r>
      <w:r w:rsidR="001540D7">
        <w:rPr>
          <w:lang w:val="uz-Cyrl-UZ"/>
        </w:rPr>
        <w:t xml:space="preserve"> </w:t>
      </w:r>
      <w:r>
        <w:rPr>
          <w:lang w:val="uz-Cyrl-UZ"/>
        </w:rPr>
        <w:t>Mark</w:t>
      </w:r>
      <w:r w:rsidR="001540D7">
        <w:rPr>
          <w:lang w:val="uz-Cyrl-UZ"/>
        </w:rPr>
        <w:t xml:space="preserve"> </w:t>
      </w:r>
      <w:r>
        <w:rPr>
          <w:lang w:val="uz-Cyrl-UZ"/>
        </w:rPr>
        <w:t>bayon</w:t>
      </w:r>
      <w:r w:rsidR="00BA0C43">
        <w:rPr>
          <w:lang w:val="uz-Cyrl-UZ"/>
        </w:rPr>
        <w:t xml:space="preserve"> </w:t>
      </w:r>
      <w:r>
        <w:rPr>
          <w:lang w:val="uz-Cyrl-UZ"/>
        </w:rPr>
        <w:t>etgan</w:t>
      </w:r>
      <w:r w:rsidR="00BA0C43">
        <w:rPr>
          <w:lang w:val="uz-Cyrl-UZ"/>
        </w:rPr>
        <w:t xml:space="preserve"> </w:t>
      </w:r>
      <w:r>
        <w:rPr>
          <w:lang w:val="uz-Cyrl-UZ"/>
        </w:rPr>
        <w:t>Xushxabarning</w:t>
      </w:r>
      <w:r w:rsidR="00B96A62" w:rsidRPr="00040C4E">
        <w:rPr>
          <w:lang w:val="uz-Cyrl-UZ"/>
        </w:rPr>
        <w:t xml:space="preserve"> 5:1–20</w:t>
      </w:r>
      <w:r w:rsidR="001540D7">
        <w:rPr>
          <w:lang w:val="uz-Cyrl-UZ"/>
        </w:rPr>
        <w:t xml:space="preserve"> </w:t>
      </w:r>
      <w:r>
        <w:rPr>
          <w:lang w:val="uz-Cyrl-UZ"/>
        </w:rPr>
        <w:t>oyatlariga</w:t>
      </w:r>
      <w:r w:rsidR="001540D7">
        <w:rPr>
          <w:lang w:val="uz-Cyrl-UZ"/>
        </w:rPr>
        <w:t xml:space="preserve"> </w:t>
      </w:r>
      <w:r>
        <w:rPr>
          <w:lang w:val="uz-Cyrl-UZ"/>
        </w:rPr>
        <w:t>murojaat</w:t>
      </w:r>
      <w:r w:rsidR="001540D7">
        <w:rPr>
          <w:lang w:val="uz-Cyrl-UZ"/>
        </w:rPr>
        <w:t xml:space="preserve"> </w:t>
      </w:r>
      <w:r>
        <w:rPr>
          <w:lang w:val="uz-Cyrl-UZ"/>
        </w:rPr>
        <w:t>qila</w:t>
      </w:r>
      <w:r w:rsidR="001540D7">
        <w:rPr>
          <w:lang w:val="uz-Cyrl-UZ"/>
        </w:rPr>
        <w:t xml:space="preserve"> </w:t>
      </w:r>
      <w:r>
        <w:rPr>
          <w:lang w:val="uz-Cyrl-UZ"/>
        </w:rPr>
        <w:t>qolaylik</w:t>
      </w:r>
      <w:r w:rsidR="00B96A62" w:rsidRPr="00040C4E">
        <w:rPr>
          <w:lang w:val="uz-Cyrl-UZ"/>
        </w:rPr>
        <w:t xml:space="preserve">. </w:t>
      </w:r>
      <w:r>
        <w:rPr>
          <w:lang w:val="uz-Cyrl-UZ"/>
        </w:rPr>
        <w:t>Unda</w:t>
      </w:r>
      <w:r w:rsidR="001540D7">
        <w:rPr>
          <w:lang w:val="uz-Cyrl-UZ"/>
        </w:rPr>
        <w:t xml:space="preserve"> </w:t>
      </w:r>
      <w:r>
        <w:rPr>
          <w:lang w:val="uz-Cyrl-UZ"/>
        </w:rPr>
        <w:t>Isoning</w:t>
      </w:r>
      <w:r w:rsidR="00E92CC3">
        <w:rPr>
          <w:lang w:val="uz-Cyrl-UZ"/>
        </w:rPr>
        <w:t xml:space="preserve"> </w:t>
      </w:r>
      <w:r>
        <w:rPr>
          <w:lang w:val="uz-Cyrl-UZ"/>
        </w:rPr>
        <w:t>jin</w:t>
      </w:r>
      <w:r w:rsidR="00E92CC3">
        <w:rPr>
          <w:lang w:val="uz-Cyrl-UZ"/>
        </w:rPr>
        <w:t xml:space="preserve"> </w:t>
      </w:r>
      <w:r>
        <w:rPr>
          <w:lang w:val="uz-Cyrl-UZ"/>
        </w:rPr>
        <w:t>chalgan</w:t>
      </w:r>
      <w:r w:rsidR="00E92CC3">
        <w:rPr>
          <w:lang w:val="uz-Cyrl-UZ"/>
        </w:rPr>
        <w:t xml:space="preserve"> </w:t>
      </w:r>
      <w:r>
        <w:rPr>
          <w:lang w:val="uz-Cyrl-UZ"/>
        </w:rPr>
        <w:t>odamni</w:t>
      </w:r>
      <w:r w:rsidR="00E92CC3">
        <w:rPr>
          <w:lang w:val="uz-Cyrl-UZ"/>
        </w:rPr>
        <w:t xml:space="preserve"> </w:t>
      </w:r>
      <w:r>
        <w:rPr>
          <w:lang w:val="uz-Cyrl-UZ"/>
        </w:rPr>
        <w:t>qanday</w:t>
      </w:r>
      <w:r w:rsidR="00E92CC3">
        <w:rPr>
          <w:lang w:val="uz-Cyrl-UZ"/>
        </w:rPr>
        <w:t xml:space="preserve"> </w:t>
      </w:r>
      <w:r>
        <w:rPr>
          <w:lang w:val="uz-Cyrl-UZ"/>
        </w:rPr>
        <w:t>qilib</w:t>
      </w:r>
      <w:r w:rsidR="00E92CC3">
        <w:rPr>
          <w:lang w:val="uz-Cyrl-UZ"/>
        </w:rPr>
        <w:t xml:space="preserve"> </w:t>
      </w:r>
      <w:r>
        <w:rPr>
          <w:lang w:val="uz-Cyrl-UZ"/>
        </w:rPr>
        <w:t>davolagani</w:t>
      </w:r>
      <w:r w:rsidR="00E92CC3">
        <w:rPr>
          <w:lang w:val="uz-Cyrl-UZ"/>
        </w:rPr>
        <w:t xml:space="preserve"> </w:t>
      </w:r>
      <w:r>
        <w:rPr>
          <w:lang w:val="uz-Cyrl-UZ"/>
        </w:rPr>
        <w:t>hikoya</w:t>
      </w:r>
      <w:r w:rsidR="00E92CC3">
        <w:rPr>
          <w:lang w:val="uz-Cyrl-UZ"/>
        </w:rPr>
        <w:t xml:space="preserve"> </w:t>
      </w:r>
      <w:r>
        <w:rPr>
          <w:lang w:val="uz-Cyrl-UZ"/>
        </w:rPr>
        <w:t>qilinadi</w:t>
      </w:r>
      <w:r w:rsidR="00B96A62" w:rsidRPr="00DD564B">
        <w:rPr>
          <w:lang w:val="en-US"/>
        </w:rPr>
        <w:t xml:space="preserve">. </w:t>
      </w:r>
      <w:r>
        <w:rPr>
          <w:lang w:val="uz-Cyrl-UZ"/>
        </w:rPr>
        <w:t>Jinlar</w:t>
      </w:r>
      <w:r w:rsidR="00E92CC3">
        <w:rPr>
          <w:lang w:val="uz-Cyrl-UZ"/>
        </w:rPr>
        <w:t xml:space="preserve"> </w:t>
      </w:r>
      <w:r>
        <w:rPr>
          <w:lang w:val="uz-Cyrl-UZ"/>
        </w:rPr>
        <w:t>o‘sha</w:t>
      </w:r>
      <w:r w:rsidR="00BA0C43">
        <w:rPr>
          <w:lang w:val="uz-Cyrl-UZ"/>
        </w:rPr>
        <w:t xml:space="preserve"> </w:t>
      </w:r>
      <w:r>
        <w:rPr>
          <w:lang w:val="uz-Cyrl-UZ"/>
        </w:rPr>
        <w:t>odamga</w:t>
      </w:r>
      <w:r w:rsidR="00E92CC3">
        <w:rPr>
          <w:lang w:val="uz-Cyrl-UZ"/>
        </w:rPr>
        <w:t xml:space="preserve"> </w:t>
      </w:r>
      <w:r>
        <w:rPr>
          <w:lang w:val="uz-Cyrl-UZ"/>
        </w:rPr>
        <w:t>dahshatli</w:t>
      </w:r>
      <w:r w:rsidR="00E92CC3">
        <w:rPr>
          <w:lang w:val="uz-Cyrl-UZ"/>
        </w:rPr>
        <w:t xml:space="preserve"> </w:t>
      </w:r>
      <w:r>
        <w:rPr>
          <w:lang w:val="uz-Cyrl-UZ"/>
        </w:rPr>
        <w:t>azoblar</w:t>
      </w:r>
      <w:r w:rsidR="00E92CC3">
        <w:rPr>
          <w:lang w:val="uz-Cyrl-UZ"/>
        </w:rPr>
        <w:t xml:space="preserve"> </w:t>
      </w:r>
      <w:r>
        <w:rPr>
          <w:lang w:val="uz-Cyrl-UZ"/>
        </w:rPr>
        <w:t>bergan</w:t>
      </w:r>
      <w:r w:rsidR="00E92CC3">
        <w:rPr>
          <w:lang w:val="uz-Cyrl-UZ"/>
        </w:rPr>
        <w:t xml:space="preserve">. </w:t>
      </w:r>
      <w:r>
        <w:rPr>
          <w:lang w:val="uz-Cyrl-UZ"/>
        </w:rPr>
        <w:t>Isoning</w:t>
      </w:r>
      <w:r w:rsidR="00E92CC3">
        <w:rPr>
          <w:lang w:val="uz-Cyrl-UZ"/>
        </w:rPr>
        <w:t xml:space="preserve"> </w:t>
      </w:r>
      <w:r>
        <w:rPr>
          <w:lang w:val="uz-Cyrl-UZ"/>
        </w:rPr>
        <w:t>unga</w:t>
      </w:r>
      <w:r w:rsidR="00E92CC3">
        <w:rPr>
          <w:lang w:val="uz-Cyrl-UZ"/>
        </w:rPr>
        <w:t xml:space="preserve"> </w:t>
      </w:r>
      <w:r>
        <w:rPr>
          <w:lang w:val="uz-Cyrl-UZ"/>
        </w:rPr>
        <w:t>rahmi</w:t>
      </w:r>
      <w:r w:rsidR="00E92CC3">
        <w:rPr>
          <w:lang w:val="uz-Cyrl-UZ"/>
        </w:rPr>
        <w:t xml:space="preserve"> </w:t>
      </w:r>
      <w:r>
        <w:rPr>
          <w:lang w:val="uz-Cyrl-UZ"/>
        </w:rPr>
        <w:t>kelib</w:t>
      </w:r>
      <w:r w:rsidR="00E92CC3">
        <w:rPr>
          <w:lang w:val="uz-Cyrl-UZ"/>
        </w:rPr>
        <w:t xml:space="preserve">, </w:t>
      </w:r>
      <w:r>
        <w:rPr>
          <w:lang w:val="uz-Cyrl-UZ"/>
        </w:rPr>
        <w:t>undagi</w:t>
      </w:r>
      <w:r w:rsidR="00E92CC3">
        <w:rPr>
          <w:lang w:val="uz-Cyrl-UZ"/>
        </w:rPr>
        <w:t xml:space="preserve"> </w:t>
      </w:r>
      <w:r>
        <w:rPr>
          <w:lang w:val="uz-Cyrl-UZ"/>
        </w:rPr>
        <w:t>jinlarga</w:t>
      </w:r>
      <w:r w:rsidR="00E92CC3">
        <w:rPr>
          <w:lang w:val="uz-Cyrl-UZ"/>
        </w:rPr>
        <w:t xml:space="preserve"> </w:t>
      </w:r>
      <w:r>
        <w:rPr>
          <w:lang w:val="uz-Cyrl-UZ"/>
        </w:rPr>
        <w:t>shu</w:t>
      </w:r>
      <w:r w:rsidR="00E92CC3">
        <w:rPr>
          <w:lang w:val="uz-Cyrl-UZ"/>
        </w:rPr>
        <w:t xml:space="preserve"> </w:t>
      </w:r>
      <w:r>
        <w:rPr>
          <w:lang w:val="uz-Cyrl-UZ"/>
        </w:rPr>
        <w:t>yaqin</w:t>
      </w:r>
      <w:r w:rsidR="00E92CC3">
        <w:rPr>
          <w:lang w:val="uz-Cyrl-UZ"/>
        </w:rPr>
        <w:t xml:space="preserve"> </w:t>
      </w:r>
      <w:r>
        <w:rPr>
          <w:lang w:val="uz-Cyrl-UZ"/>
        </w:rPr>
        <w:t>atrofda</w:t>
      </w:r>
      <w:r w:rsidR="00E92CC3">
        <w:rPr>
          <w:lang w:val="uz-Cyrl-UZ"/>
        </w:rPr>
        <w:t xml:space="preserve"> </w:t>
      </w:r>
      <w:r>
        <w:rPr>
          <w:lang w:val="uz-Cyrl-UZ"/>
        </w:rPr>
        <w:t>yurgan</w:t>
      </w:r>
      <w:r w:rsidR="00E92CC3">
        <w:rPr>
          <w:lang w:val="uz-Cyrl-UZ"/>
        </w:rPr>
        <w:t xml:space="preserve"> </w:t>
      </w:r>
      <w:r>
        <w:rPr>
          <w:lang w:val="uz-Cyrl-UZ"/>
        </w:rPr>
        <w:t>cho‘chqalarga</w:t>
      </w:r>
      <w:r w:rsidR="00E92CC3">
        <w:rPr>
          <w:lang w:val="uz-Cyrl-UZ"/>
        </w:rPr>
        <w:t xml:space="preserve"> </w:t>
      </w:r>
      <w:r>
        <w:rPr>
          <w:lang w:val="uz-Cyrl-UZ"/>
        </w:rPr>
        <w:t>kirishini</w:t>
      </w:r>
      <w:r w:rsidR="00E92CC3">
        <w:rPr>
          <w:lang w:val="uz-Cyrl-UZ"/>
        </w:rPr>
        <w:t xml:space="preserve"> </w:t>
      </w:r>
      <w:r>
        <w:rPr>
          <w:lang w:val="uz-Cyrl-UZ"/>
        </w:rPr>
        <w:t>buyurdi</w:t>
      </w:r>
      <w:r w:rsidR="00E92CC3">
        <w:rPr>
          <w:lang w:val="uz-Cyrl-UZ"/>
        </w:rPr>
        <w:t xml:space="preserve">. </w:t>
      </w:r>
      <w:r>
        <w:rPr>
          <w:lang w:val="uz-Cyrl-UZ"/>
        </w:rPr>
        <w:t>Cho‘chqalar</w:t>
      </w:r>
      <w:r w:rsidR="00E92CC3">
        <w:rPr>
          <w:lang w:val="uz-Cyrl-UZ"/>
        </w:rPr>
        <w:t xml:space="preserve"> </w:t>
      </w:r>
      <w:r>
        <w:rPr>
          <w:lang w:val="uz-Cyrl-UZ"/>
        </w:rPr>
        <w:t>podasi</w:t>
      </w:r>
      <w:r w:rsidR="00E92CC3">
        <w:rPr>
          <w:lang w:val="uz-Cyrl-UZ"/>
        </w:rPr>
        <w:t xml:space="preserve"> </w:t>
      </w:r>
      <w:r>
        <w:rPr>
          <w:lang w:val="uz-Cyrl-UZ"/>
        </w:rPr>
        <w:t>tik</w:t>
      </w:r>
      <w:r w:rsidR="00E92CC3">
        <w:rPr>
          <w:lang w:val="uz-Cyrl-UZ"/>
        </w:rPr>
        <w:t xml:space="preserve"> </w:t>
      </w:r>
      <w:r>
        <w:rPr>
          <w:lang w:val="uz-Cyrl-UZ"/>
        </w:rPr>
        <w:t>qiyalikdan</w:t>
      </w:r>
      <w:r w:rsidR="00E92CC3">
        <w:rPr>
          <w:lang w:val="uz-Cyrl-UZ"/>
        </w:rPr>
        <w:t xml:space="preserve"> </w:t>
      </w:r>
      <w:r>
        <w:rPr>
          <w:lang w:val="uz-Cyrl-UZ"/>
        </w:rPr>
        <w:t>ko‘lga</w:t>
      </w:r>
      <w:r w:rsidR="00E92CC3">
        <w:rPr>
          <w:lang w:val="uz-Cyrl-UZ"/>
        </w:rPr>
        <w:t xml:space="preserve"> </w:t>
      </w:r>
      <w:r>
        <w:rPr>
          <w:lang w:val="uz-Cyrl-UZ"/>
        </w:rPr>
        <w:t>yopirilib</w:t>
      </w:r>
      <w:r w:rsidR="00E92CC3">
        <w:rPr>
          <w:lang w:val="uz-Cyrl-UZ"/>
        </w:rPr>
        <w:t xml:space="preserve">, </w:t>
      </w:r>
      <w:r>
        <w:rPr>
          <w:lang w:val="uz-Cyrl-UZ"/>
        </w:rPr>
        <w:t>cho‘kib</w:t>
      </w:r>
      <w:r w:rsidR="00E92CC3">
        <w:rPr>
          <w:lang w:val="uz-Cyrl-UZ"/>
        </w:rPr>
        <w:t xml:space="preserve"> </w:t>
      </w:r>
      <w:r>
        <w:rPr>
          <w:lang w:val="uz-Cyrl-UZ"/>
        </w:rPr>
        <w:t>ketadi</w:t>
      </w:r>
      <w:r w:rsidR="00B96A62" w:rsidRPr="007812DE">
        <w:rPr>
          <w:lang w:val="uz-Cyrl-UZ"/>
        </w:rPr>
        <w:t>.</w:t>
      </w:r>
    </w:p>
    <w:p w:rsidR="00327ADC" w:rsidRPr="007812DE" w:rsidRDefault="007812DE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 xml:space="preserve"> </w:t>
      </w:r>
      <w:r w:rsidR="00DD564B">
        <w:rPr>
          <w:lang w:val="uz-Cyrl-UZ"/>
        </w:rPr>
        <w:t>Men</w:t>
      </w:r>
      <w:r>
        <w:rPr>
          <w:lang w:val="uz-Cyrl-UZ"/>
        </w:rPr>
        <w:t xml:space="preserve"> </w:t>
      </w:r>
      <w:r w:rsidR="00DD564B">
        <w:rPr>
          <w:lang w:val="uz-Cyrl-UZ"/>
        </w:rPr>
        <w:t>shifo</w:t>
      </w:r>
      <w:r>
        <w:rPr>
          <w:lang w:val="uz-Cyrl-UZ"/>
        </w:rPr>
        <w:t xml:space="preserve"> </w:t>
      </w:r>
      <w:r w:rsidR="00DD564B">
        <w:rPr>
          <w:lang w:val="uz-Cyrl-UZ"/>
        </w:rPr>
        <w:t>topgan</w:t>
      </w:r>
      <w:r>
        <w:rPr>
          <w:lang w:val="uz-Cyrl-UZ"/>
        </w:rPr>
        <w:t xml:space="preserve"> </w:t>
      </w:r>
      <w:r w:rsidR="00DD564B">
        <w:rPr>
          <w:lang w:val="uz-Cyrl-UZ"/>
        </w:rPr>
        <w:t>odamning</w:t>
      </w:r>
      <w:r>
        <w:rPr>
          <w:lang w:val="uz-Cyrl-UZ"/>
        </w:rPr>
        <w:t xml:space="preserve"> </w:t>
      </w:r>
      <w:r w:rsidR="00DD564B">
        <w:rPr>
          <w:lang w:val="uz-Cyrl-UZ"/>
        </w:rPr>
        <w:t>kechinmalari</w:t>
      </w:r>
      <w:r>
        <w:rPr>
          <w:lang w:val="uz-Cyrl-UZ"/>
        </w:rPr>
        <w:t xml:space="preserve"> </w:t>
      </w:r>
      <w:r w:rsidR="00DD564B">
        <w:rPr>
          <w:lang w:val="uz-Cyrl-UZ"/>
        </w:rPr>
        <w:t>va</w:t>
      </w:r>
      <w:r>
        <w:rPr>
          <w:lang w:val="uz-Cyrl-UZ"/>
        </w:rPr>
        <w:t xml:space="preserve"> </w:t>
      </w:r>
      <w:r w:rsidR="00DD564B">
        <w:rPr>
          <w:lang w:val="uz-Cyrl-UZ"/>
        </w:rPr>
        <w:t>hatti</w:t>
      </w:r>
      <w:r w:rsidR="0047118D">
        <w:rPr>
          <w:lang w:val="uz-Cyrl-UZ"/>
        </w:rPr>
        <w:t>–</w:t>
      </w:r>
      <w:r w:rsidR="00DD564B">
        <w:rPr>
          <w:lang w:val="uz-Cyrl-UZ"/>
        </w:rPr>
        <w:t>harakatlariga</w:t>
      </w:r>
      <w:r>
        <w:rPr>
          <w:lang w:val="uz-Cyrl-UZ"/>
        </w:rPr>
        <w:t xml:space="preserve"> </w:t>
      </w:r>
      <w:r w:rsidR="00DD564B">
        <w:rPr>
          <w:lang w:val="uz-Cyrl-UZ"/>
        </w:rPr>
        <w:t>e’tiboringizni</w:t>
      </w:r>
      <w:r>
        <w:rPr>
          <w:lang w:val="uz-Cyrl-UZ"/>
        </w:rPr>
        <w:t xml:space="preserve"> </w:t>
      </w:r>
      <w:r w:rsidR="00DD564B">
        <w:rPr>
          <w:lang w:val="uz-Cyrl-UZ"/>
        </w:rPr>
        <w:t>qaratmoqchiman</w:t>
      </w:r>
      <w:r>
        <w:rPr>
          <w:lang w:val="uz-Cyrl-UZ"/>
        </w:rPr>
        <w:t xml:space="preserve">. </w:t>
      </w:r>
      <w:r w:rsidR="00DD564B">
        <w:rPr>
          <w:lang w:val="uz-Cyrl-UZ"/>
        </w:rPr>
        <w:t>Bu</w:t>
      </w:r>
      <w:r>
        <w:rPr>
          <w:lang w:val="uz-Cyrl-UZ"/>
        </w:rPr>
        <w:t xml:space="preserve"> </w:t>
      </w:r>
      <w:r w:rsidR="00DD564B">
        <w:rPr>
          <w:lang w:val="uz-Cyrl-UZ"/>
        </w:rPr>
        <w:t>bechora</w:t>
      </w:r>
      <w:r>
        <w:rPr>
          <w:lang w:val="uz-Cyrl-UZ"/>
        </w:rPr>
        <w:t xml:space="preserve"> </w:t>
      </w:r>
      <w:r w:rsidR="00DD564B">
        <w:rPr>
          <w:lang w:val="uz-Cyrl-UZ"/>
        </w:rPr>
        <w:t>jinlardan</w:t>
      </w:r>
      <w:r>
        <w:rPr>
          <w:lang w:val="uz-Cyrl-UZ"/>
        </w:rPr>
        <w:t xml:space="preserve"> </w:t>
      </w:r>
      <w:r w:rsidR="00DD564B">
        <w:rPr>
          <w:lang w:val="uz-Cyrl-UZ"/>
        </w:rPr>
        <w:t>qutulib</w:t>
      </w:r>
      <w:r>
        <w:rPr>
          <w:lang w:val="uz-Cyrl-UZ"/>
        </w:rPr>
        <w:t xml:space="preserve">, </w:t>
      </w:r>
      <w:r w:rsidR="00DD564B">
        <w:rPr>
          <w:lang w:val="uz-Cyrl-UZ"/>
        </w:rPr>
        <w:t>qanchalik yengil</w:t>
      </w:r>
      <w:r>
        <w:rPr>
          <w:lang w:val="uz-Cyrl-UZ"/>
        </w:rPr>
        <w:t xml:space="preserve"> </w:t>
      </w:r>
      <w:r w:rsidR="00DD564B">
        <w:rPr>
          <w:lang w:val="uz-Cyrl-UZ"/>
        </w:rPr>
        <w:t>tortganini</w:t>
      </w:r>
      <w:r>
        <w:rPr>
          <w:lang w:val="uz-Cyrl-UZ"/>
        </w:rPr>
        <w:t xml:space="preserve"> </w:t>
      </w:r>
      <w:r w:rsidR="00DD564B">
        <w:rPr>
          <w:lang w:val="uz-Cyrl-UZ"/>
        </w:rPr>
        <w:t>tasavvur</w:t>
      </w:r>
      <w:r>
        <w:rPr>
          <w:lang w:val="uz-Cyrl-UZ"/>
        </w:rPr>
        <w:t xml:space="preserve"> </w:t>
      </w:r>
      <w:r w:rsidR="00DD564B">
        <w:rPr>
          <w:lang w:val="uz-Cyrl-UZ"/>
        </w:rPr>
        <w:t>qilish</w:t>
      </w:r>
      <w:r>
        <w:rPr>
          <w:lang w:val="uz-Cyrl-UZ"/>
        </w:rPr>
        <w:t xml:space="preserve"> </w:t>
      </w:r>
      <w:r w:rsidR="00DD564B">
        <w:rPr>
          <w:lang w:val="uz-Cyrl-UZ"/>
        </w:rPr>
        <w:t>mumkin</w:t>
      </w:r>
      <w:r w:rsidR="00327ADC" w:rsidRPr="00040C4E">
        <w:rPr>
          <w:lang w:val="uz-Cyrl-UZ"/>
        </w:rPr>
        <w:t xml:space="preserve">. </w:t>
      </w:r>
      <w:r w:rsidR="00DD564B">
        <w:rPr>
          <w:lang w:val="uz-Cyrl-UZ"/>
        </w:rPr>
        <w:t>U</w:t>
      </w:r>
      <w:r>
        <w:rPr>
          <w:lang w:val="uz-Cyrl-UZ"/>
        </w:rPr>
        <w:t xml:space="preserve"> </w:t>
      </w:r>
      <w:r w:rsidR="00DD564B">
        <w:rPr>
          <w:lang w:val="uz-Cyrl-UZ"/>
        </w:rPr>
        <w:t>hech</w:t>
      </w:r>
      <w:r>
        <w:rPr>
          <w:lang w:val="uz-Cyrl-UZ"/>
        </w:rPr>
        <w:t xml:space="preserve"> </w:t>
      </w:r>
      <w:r w:rsidR="00DD564B">
        <w:rPr>
          <w:lang w:val="uz-Cyrl-UZ"/>
        </w:rPr>
        <w:t>o‘ylab</w:t>
      </w:r>
      <w:r>
        <w:rPr>
          <w:lang w:val="uz-Cyrl-UZ"/>
        </w:rPr>
        <w:t xml:space="preserve"> </w:t>
      </w:r>
      <w:r w:rsidR="00DD564B">
        <w:rPr>
          <w:lang w:val="uz-Cyrl-UZ"/>
        </w:rPr>
        <w:t>o‘tirmay</w:t>
      </w:r>
      <w:r>
        <w:rPr>
          <w:lang w:val="uz-Cyrl-UZ"/>
        </w:rPr>
        <w:t xml:space="preserve"> </w:t>
      </w:r>
      <w:r w:rsidR="00DD564B">
        <w:rPr>
          <w:lang w:val="uz-Cyrl-UZ"/>
        </w:rPr>
        <w:t>Isodan</w:t>
      </w:r>
      <w:r>
        <w:rPr>
          <w:lang w:val="uz-Cyrl-UZ"/>
        </w:rPr>
        <w:t xml:space="preserve"> </w:t>
      </w:r>
      <w:r w:rsidR="00DD564B">
        <w:rPr>
          <w:lang w:val="uz-Cyrl-UZ"/>
        </w:rPr>
        <w:t>U</w:t>
      </w:r>
      <w:r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>
        <w:rPr>
          <w:lang w:val="uz-Cyrl-UZ"/>
        </w:rPr>
        <w:t xml:space="preserve"> </w:t>
      </w:r>
      <w:r w:rsidR="00DD564B">
        <w:rPr>
          <w:lang w:val="uz-Cyrl-UZ"/>
        </w:rPr>
        <w:t>birga</w:t>
      </w:r>
      <w:r>
        <w:rPr>
          <w:lang w:val="uz-Cyrl-UZ"/>
        </w:rPr>
        <w:t xml:space="preserve"> </w:t>
      </w:r>
      <w:r w:rsidR="00DD564B">
        <w:rPr>
          <w:lang w:val="uz-Cyrl-UZ"/>
        </w:rPr>
        <w:t>qolishiga</w:t>
      </w:r>
      <w:r>
        <w:rPr>
          <w:lang w:val="uz-Cyrl-UZ"/>
        </w:rPr>
        <w:t xml:space="preserve"> </w:t>
      </w:r>
      <w:r w:rsidR="00DD564B">
        <w:rPr>
          <w:lang w:val="uz-Cyrl-UZ"/>
        </w:rPr>
        <w:t>ijozat</w:t>
      </w:r>
      <w:r>
        <w:rPr>
          <w:lang w:val="uz-Cyrl-UZ"/>
        </w:rPr>
        <w:t xml:space="preserve"> </w:t>
      </w:r>
      <w:r w:rsidR="00DD564B">
        <w:rPr>
          <w:lang w:val="uz-Cyrl-UZ"/>
        </w:rPr>
        <w:t>so‘radi</w:t>
      </w:r>
      <w:r w:rsidR="00327ADC" w:rsidRPr="00DD564B">
        <w:rPr>
          <w:lang w:val="en-US"/>
        </w:rPr>
        <w:t xml:space="preserve">. </w:t>
      </w:r>
      <w:r w:rsidR="00DD564B">
        <w:rPr>
          <w:lang w:val="uz-Cyrl-UZ"/>
        </w:rPr>
        <w:t>Iso</w:t>
      </w:r>
      <w:r>
        <w:rPr>
          <w:lang w:val="uz-Cyrl-UZ"/>
        </w:rPr>
        <w:t xml:space="preserve"> </w:t>
      </w:r>
      <w:r w:rsidR="00DD564B">
        <w:rPr>
          <w:lang w:val="uz-Cyrl-UZ"/>
        </w:rPr>
        <w:t>unga</w:t>
      </w:r>
      <w:r>
        <w:rPr>
          <w:lang w:val="uz-Cyrl-UZ"/>
        </w:rPr>
        <w:t xml:space="preserve"> </w:t>
      </w:r>
      <w:r w:rsidR="00DD564B">
        <w:rPr>
          <w:lang w:val="uz-Cyrl-UZ"/>
        </w:rPr>
        <w:t>mana</w:t>
      </w:r>
      <w:r>
        <w:rPr>
          <w:lang w:val="uz-Cyrl-UZ"/>
        </w:rPr>
        <w:t xml:space="preserve"> </w:t>
      </w:r>
      <w:r w:rsidR="00DD564B">
        <w:rPr>
          <w:lang w:val="uz-Cyrl-UZ"/>
        </w:rPr>
        <w:t>bunday</w:t>
      </w:r>
      <w:r>
        <w:rPr>
          <w:lang w:val="uz-Cyrl-UZ"/>
        </w:rPr>
        <w:t xml:space="preserve"> </w:t>
      </w:r>
      <w:r w:rsidR="00DD564B">
        <w:rPr>
          <w:lang w:val="uz-Cyrl-UZ"/>
        </w:rPr>
        <w:t>javob</w:t>
      </w:r>
      <w:r>
        <w:rPr>
          <w:lang w:val="uz-Cyrl-UZ"/>
        </w:rPr>
        <w:t xml:space="preserve"> </w:t>
      </w:r>
      <w:r w:rsidR="00DD564B">
        <w:rPr>
          <w:lang w:val="uz-Cyrl-UZ"/>
        </w:rPr>
        <w:t>qaytarmadi</w:t>
      </w:r>
      <w:r w:rsidR="0047118D">
        <w:rPr>
          <w:lang w:val="uz-Cyrl-UZ"/>
        </w:rPr>
        <w:t>–</w:t>
      </w:r>
      <w:r w:rsidR="00DD564B">
        <w:rPr>
          <w:lang w:val="uz-Cyrl-UZ"/>
        </w:rPr>
        <w:t>ku</w:t>
      </w:r>
      <w:r w:rsidR="00327ADC" w:rsidRPr="00DD564B">
        <w:rPr>
          <w:lang w:val="en-US"/>
        </w:rPr>
        <w:t>: «</w:t>
      </w:r>
      <w:r w:rsidR="00DD564B">
        <w:rPr>
          <w:lang w:val="uz-Cyrl-UZ"/>
        </w:rPr>
        <w:t>Albatta</w:t>
      </w:r>
      <w:r>
        <w:rPr>
          <w:lang w:val="uz-Cyrl-UZ"/>
        </w:rPr>
        <w:t xml:space="preserve">, </w:t>
      </w:r>
      <w:r w:rsidR="00DD564B">
        <w:rPr>
          <w:lang w:val="uz-Cyrl-UZ"/>
        </w:rPr>
        <w:t>qolaver</w:t>
      </w:r>
      <w:r>
        <w:rPr>
          <w:lang w:val="uz-Cyrl-UZ"/>
        </w:rPr>
        <w:t xml:space="preserve">. </w:t>
      </w:r>
      <w:r w:rsidR="00DD564B">
        <w:rPr>
          <w:lang w:val="uz-Cyrl-UZ"/>
        </w:rPr>
        <w:t>Menda</w:t>
      </w:r>
      <w:r>
        <w:rPr>
          <w:lang w:val="uz-Cyrl-UZ"/>
        </w:rPr>
        <w:t xml:space="preserve"> </w:t>
      </w:r>
      <w:r w:rsidR="00DD564B">
        <w:rPr>
          <w:lang w:val="uz-Cyrl-UZ"/>
        </w:rPr>
        <w:t>ilohiyotshunoslikni</w:t>
      </w:r>
      <w:r>
        <w:rPr>
          <w:lang w:val="uz-Cyrl-UZ"/>
        </w:rPr>
        <w:t xml:space="preserve"> </w:t>
      </w:r>
      <w:r w:rsidR="00DD564B">
        <w:rPr>
          <w:lang w:val="uz-Cyrl-UZ"/>
        </w:rPr>
        <w:t>o‘rganasan</w:t>
      </w:r>
      <w:r>
        <w:rPr>
          <w:lang w:val="uz-Cyrl-UZ"/>
        </w:rPr>
        <w:t xml:space="preserve">. </w:t>
      </w:r>
      <w:r w:rsidR="00DD564B">
        <w:rPr>
          <w:lang w:val="uz-Cyrl-UZ"/>
        </w:rPr>
        <w:t>Bir</w:t>
      </w:r>
      <w:r w:rsidR="0047118D">
        <w:rPr>
          <w:lang w:val="uz-Cyrl-UZ"/>
        </w:rPr>
        <w:t>–</w:t>
      </w:r>
      <w:r w:rsidR="00DD564B">
        <w:rPr>
          <w:lang w:val="uz-Cyrl-UZ"/>
        </w:rPr>
        <w:t>ikki</w:t>
      </w:r>
      <w:r>
        <w:rPr>
          <w:lang w:val="uz-Cyrl-UZ"/>
        </w:rPr>
        <w:t xml:space="preserve"> </w:t>
      </w:r>
      <w:r w:rsidR="00DD564B">
        <w:rPr>
          <w:lang w:val="uz-Cyrl-UZ"/>
        </w:rPr>
        <w:t>yil</w:t>
      </w:r>
      <w:r>
        <w:rPr>
          <w:lang w:val="uz-Cyrl-UZ"/>
        </w:rPr>
        <w:t xml:space="preserve"> </w:t>
      </w:r>
      <w:r w:rsidR="00DD564B">
        <w:rPr>
          <w:lang w:val="uz-Cyrl-UZ"/>
        </w:rPr>
        <w:t>Mening</w:t>
      </w:r>
      <w:r>
        <w:rPr>
          <w:lang w:val="uz-Cyrl-UZ"/>
        </w:rPr>
        <w:t xml:space="preserve"> </w:t>
      </w:r>
      <w:r w:rsidR="00DD564B">
        <w:rPr>
          <w:lang w:val="uz-Cyrl-UZ"/>
        </w:rPr>
        <w:t>shogirdlarim</w:t>
      </w:r>
      <w:r>
        <w:rPr>
          <w:lang w:val="uz-Cyrl-UZ"/>
        </w:rPr>
        <w:t xml:space="preserve"> </w:t>
      </w:r>
      <w:r w:rsidR="00DD564B">
        <w:rPr>
          <w:lang w:val="uz-Cyrl-UZ"/>
        </w:rPr>
        <w:t>orasida</w:t>
      </w:r>
      <w:r>
        <w:rPr>
          <w:lang w:val="uz-Cyrl-UZ"/>
        </w:rPr>
        <w:t xml:space="preserve"> </w:t>
      </w:r>
      <w:r w:rsidR="00DD564B">
        <w:rPr>
          <w:lang w:val="uz-Cyrl-UZ"/>
        </w:rPr>
        <w:t>bo‘lib</w:t>
      </w:r>
      <w:r>
        <w:rPr>
          <w:lang w:val="uz-Cyrl-UZ"/>
        </w:rPr>
        <w:t xml:space="preserve">, </w:t>
      </w:r>
      <w:r w:rsidR="00DD564B">
        <w:rPr>
          <w:lang w:val="uz-Cyrl-UZ"/>
        </w:rPr>
        <w:t>Men</w:t>
      </w:r>
      <w:r>
        <w:rPr>
          <w:lang w:val="uz-Cyrl-UZ"/>
        </w:rPr>
        <w:t xml:space="preserve"> </w:t>
      </w:r>
      <w:r w:rsidR="00DD564B">
        <w:rPr>
          <w:lang w:val="uz-Cyrl-UZ"/>
        </w:rPr>
        <w:t>haqimda</w:t>
      </w:r>
      <w:r>
        <w:rPr>
          <w:lang w:val="uz-Cyrl-UZ"/>
        </w:rPr>
        <w:t xml:space="preserve"> </w:t>
      </w:r>
      <w:r w:rsidR="00DD564B">
        <w:rPr>
          <w:lang w:val="uz-Cyrl-UZ"/>
        </w:rPr>
        <w:t>guvohlik</w:t>
      </w:r>
      <w:r>
        <w:rPr>
          <w:lang w:val="uz-Cyrl-UZ"/>
        </w:rPr>
        <w:t xml:space="preserve"> </w:t>
      </w:r>
      <w:r w:rsidR="00DD564B">
        <w:rPr>
          <w:lang w:val="uz-Cyrl-UZ"/>
        </w:rPr>
        <w:t>berishni</w:t>
      </w:r>
      <w:r>
        <w:rPr>
          <w:lang w:val="uz-Cyrl-UZ"/>
        </w:rPr>
        <w:t xml:space="preserve"> </w:t>
      </w:r>
      <w:r w:rsidR="00DD564B">
        <w:rPr>
          <w:lang w:val="uz-Cyrl-UZ"/>
        </w:rPr>
        <w:t>o‘rganasan</w:t>
      </w:r>
      <w:r w:rsidR="00327ADC" w:rsidRPr="007812DE">
        <w:rPr>
          <w:lang w:val="uz-Cyrl-UZ"/>
        </w:rPr>
        <w:t xml:space="preserve">». </w:t>
      </w:r>
      <w:r w:rsidR="00DD564B">
        <w:rPr>
          <w:lang w:val="uz-Cyrl-UZ"/>
        </w:rPr>
        <w:t>Yo‘q</w:t>
      </w:r>
      <w:r>
        <w:rPr>
          <w:lang w:val="uz-Cyrl-UZ"/>
        </w:rPr>
        <w:t xml:space="preserve">, </w:t>
      </w:r>
      <w:r w:rsidR="00DD564B">
        <w:rPr>
          <w:lang w:val="uz-Cyrl-UZ"/>
        </w:rPr>
        <w:t>Iso</w:t>
      </w:r>
      <w:r>
        <w:rPr>
          <w:lang w:val="uz-Cyrl-UZ"/>
        </w:rPr>
        <w:t xml:space="preserve"> </w:t>
      </w:r>
      <w:r w:rsidR="00DD564B">
        <w:rPr>
          <w:lang w:val="uz-Cyrl-UZ"/>
        </w:rPr>
        <w:t>bu</w:t>
      </w:r>
      <w:r>
        <w:rPr>
          <w:lang w:val="uz-Cyrl-UZ"/>
        </w:rPr>
        <w:t xml:space="preserve"> </w:t>
      </w:r>
      <w:r w:rsidR="00DD564B">
        <w:rPr>
          <w:lang w:val="uz-Cyrl-UZ"/>
        </w:rPr>
        <w:t>odamga</w:t>
      </w:r>
      <w:r>
        <w:rPr>
          <w:lang w:val="uz-Cyrl-UZ"/>
        </w:rPr>
        <w:t xml:space="preserve"> </w:t>
      </w:r>
      <w:r w:rsidR="00DD564B">
        <w:rPr>
          <w:lang w:val="uz-Cyrl-UZ"/>
        </w:rPr>
        <w:t>shunday</w:t>
      </w:r>
      <w:r>
        <w:rPr>
          <w:lang w:val="uz-Cyrl-UZ"/>
        </w:rPr>
        <w:t xml:space="preserve"> </w:t>
      </w:r>
      <w:r w:rsidR="00DD564B">
        <w:rPr>
          <w:lang w:val="uz-Cyrl-UZ"/>
        </w:rPr>
        <w:t>dedi</w:t>
      </w:r>
      <w:r w:rsidR="00327ADC" w:rsidRPr="00040C4E">
        <w:rPr>
          <w:lang w:val="uz-Cyrl-UZ"/>
        </w:rPr>
        <w:t>: «</w:t>
      </w:r>
      <w:r w:rsidR="00DD564B">
        <w:rPr>
          <w:lang w:val="uz-Cyrl-UZ"/>
        </w:rPr>
        <w:t>Uyingga</w:t>
      </w:r>
      <w:r>
        <w:rPr>
          <w:lang w:val="uz-Cyrl-UZ"/>
        </w:rPr>
        <w:t xml:space="preserve"> </w:t>
      </w:r>
      <w:r w:rsidR="00DD564B">
        <w:rPr>
          <w:lang w:val="uz-Cyrl-UZ"/>
        </w:rPr>
        <w:t>bor</w:t>
      </w:r>
      <w:r>
        <w:rPr>
          <w:lang w:val="uz-Cyrl-UZ"/>
        </w:rPr>
        <w:t xml:space="preserve">. </w:t>
      </w:r>
      <w:r w:rsidR="00DD564B">
        <w:rPr>
          <w:lang w:val="uz-Cyrl-UZ"/>
        </w:rPr>
        <w:t>Men</w:t>
      </w:r>
      <w:r>
        <w:rPr>
          <w:lang w:val="uz-Cyrl-UZ"/>
        </w:rPr>
        <w:t xml:space="preserve"> – </w:t>
      </w:r>
      <w:r w:rsidR="00DD564B">
        <w:rPr>
          <w:lang w:val="uz-Cyrl-UZ"/>
        </w:rPr>
        <w:t>Rabbing</w:t>
      </w:r>
      <w:r>
        <w:rPr>
          <w:lang w:val="uz-Cyrl-UZ"/>
        </w:rPr>
        <w:t xml:space="preserve"> </w:t>
      </w:r>
      <w:r w:rsidR="00DD564B">
        <w:rPr>
          <w:lang w:val="uz-Cyrl-UZ"/>
        </w:rPr>
        <w:t>sen</w:t>
      </w:r>
      <w:r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>
        <w:rPr>
          <w:lang w:val="uz-Cyrl-UZ"/>
        </w:rPr>
        <w:t xml:space="preserve"> </w:t>
      </w:r>
      <w:r w:rsidR="00DD564B">
        <w:rPr>
          <w:lang w:val="uz-Cyrl-UZ"/>
        </w:rPr>
        <w:t>nimalar</w:t>
      </w:r>
      <w:r>
        <w:rPr>
          <w:lang w:val="uz-Cyrl-UZ"/>
        </w:rPr>
        <w:t xml:space="preserve"> </w:t>
      </w:r>
      <w:r w:rsidR="00DD564B">
        <w:rPr>
          <w:lang w:val="uz-Cyrl-UZ"/>
        </w:rPr>
        <w:t>qilganimni</w:t>
      </w:r>
      <w:r>
        <w:rPr>
          <w:lang w:val="uz-Cyrl-UZ"/>
        </w:rPr>
        <w:t xml:space="preserve">, </w:t>
      </w:r>
      <w:r w:rsidR="00DD564B">
        <w:rPr>
          <w:lang w:val="uz-Cyrl-UZ"/>
        </w:rPr>
        <w:t>qanday</w:t>
      </w:r>
      <w:r>
        <w:rPr>
          <w:lang w:val="uz-Cyrl-UZ"/>
        </w:rPr>
        <w:t xml:space="preserve"> </w:t>
      </w:r>
      <w:r w:rsidR="00DD564B">
        <w:rPr>
          <w:lang w:val="uz-Cyrl-UZ"/>
        </w:rPr>
        <w:t>rahm</w:t>
      </w:r>
      <w:r w:rsidR="0047118D">
        <w:rPr>
          <w:lang w:val="uz-Cyrl-UZ"/>
        </w:rPr>
        <w:t>–</w:t>
      </w:r>
      <w:r w:rsidR="00DD564B">
        <w:rPr>
          <w:lang w:val="uz-Cyrl-UZ"/>
        </w:rPr>
        <w:t>shafqat</w:t>
      </w:r>
      <w:r>
        <w:rPr>
          <w:lang w:val="uz-Cyrl-UZ"/>
        </w:rPr>
        <w:t xml:space="preserve"> </w:t>
      </w:r>
      <w:r w:rsidR="00DD564B">
        <w:rPr>
          <w:lang w:val="uz-Cyrl-UZ"/>
        </w:rPr>
        <w:t>ko‘rsatganimni</w:t>
      </w:r>
      <w:r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>
        <w:rPr>
          <w:lang w:val="uz-Cyrl-UZ"/>
        </w:rPr>
        <w:t xml:space="preserve"> </w:t>
      </w:r>
      <w:r w:rsidR="00DD564B">
        <w:rPr>
          <w:lang w:val="uz-Cyrl-UZ"/>
        </w:rPr>
        <w:t>yaqinlaringga</w:t>
      </w:r>
      <w:r>
        <w:rPr>
          <w:lang w:val="uz-Cyrl-UZ"/>
        </w:rPr>
        <w:t xml:space="preserve"> </w:t>
      </w:r>
      <w:r w:rsidR="00DD564B">
        <w:rPr>
          <w:lang w:val="uz-Cyrl-UZ"/>
        </w:rPr>
        <w:t>gapirib</w:t>
      </w:r>
      <w:r>
        <w:rPr>
          <w:lang w:val="uz-Cyrl-UZ"/>
        </w:rPr>
        <w:t xml:space="preserve"> </w:t>
      </w:r>
      <w:r w:rsidR="00DD564B">
        <w:rPr>
          <w:lang w:val="uz-Cyrl-UZ"/>
        </w:rPr>
        <w:t>ber</w:t>
      </w:r>
      <w:r w:rsidR="00327ADC" w:rsidRPr="007812DE">
        <w:rPr>
          <w:lang w:val="uz-Cyrl-UZ"/>
        </w:rPr>
        <w:t>» (</w:t>
      </w:r>
      <w:r w:rsidR="00DD564B">
        <w:rPr>
          <w:lang w:val="uz-Cyrl-UZ"/>
        </w:rPr>
        <w:t>Mk</w:t>
      </w:r>
      <w:r w:rsidR="00327ADC" w:rsidRPr="007812DE">
        <w:rPr>
          <w:lang w:val="uz-Cyrl-UZ"/>
        </w:rPr>
        <w:t xml:space="preserve">. 5:19). </w:t>
      </w:r>
      <w:r w:rsidR="00DD564B">
        <w:rPr>
          <w:lang w:val="uz-Cyrl-UZ"/>
        </w:rPr>
        <w:t>Mohiyatan</w:t>
      </w:r>
      <w:r>
        <w:rPr>
          <w:lang w:val="uz-Cyrl-UZ"/>
        </w:rPr>
        <w:t xml:space="preserve">, </w:t>
      </w:r>
      <w:r w:rsidR="00DD564B">
        <w:rPr>
          <w:lang w:val="uz-Cyrl-UZ"/>
        </w:rPr>
        <w:t>U</w:t>
      </w:r>
      <w:r>
        <w:rPr>
          <w:lang w:val="uz-Cyrl-UZ"/>
        </w:rPr>
        <w:t xml:space="preserve"> </w:t>
      </w:r>
      <w:r w:rsidR="00DD564B">
        <w:rPr>
          <w:lang w:val="uz-Cyrl-UZ"/>
        </w:rPr>
        <w:t>bu</w:t>
      </w:r>
      <w:r>
        <w:rPr>
          <w:lang w:val="uz-Cyrl-UZ"/>
        </w:rPr>
        <w:t xml:space="preserve"> </w:t>
      </w:r>
      <w:r w:rsidR="00DD564B">
        <w:rPr>
          <w:lang w:val="uz-Cyrl-UZ"/>
        </w:rPr>
        <w:t>odamga</w:t>
      </w:r>
      <w:r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>
        <w:rPr>
          <w:lang w:val="uz-Cyrl-UZ"/>
        </w:rPr>
        <w:t xml:space="preserve"> </w:t>
      </w:r>
      <w:r w:rsidR="00DD564B">
        <w:rPr>
          <w:lang w:val="uz-Cyrl-UZ"/>
        </w:rPr>
        <w:t>yaqinlari</w:t>
      </w:r>
      <w:r>
        <w:rPr>
          <w:lang w:val="uz-Cyrl-UZ"/>
        </w:rPr>
        <w:t xml:space="preserve"> </w:t>
      </w:r>
      <w:r w:rsidR="00DD564B">
        <w:rPr>
          <w:lang w:val="uz-Cyrl-UZ"/>
        </w:rPr>
        <w:t>oldiga</w:t>
      </w:r>
      <w:r>
        <w:rPr>
          <w:lang w:val="uz-Cyrl-UZ"/>
        </w:rPr>
        <w:t xml:space="preserve"> </w:t>
      </w:r>
      <w:r w:rsidR="00DD564B">
        <w:rPr>
          <w:lang w:val="uz-Cyrl-UZ"/>
        </w:rPr>
        <w:t>qaytib</w:t>
      </w:r>
      <w:r>
        <w:rPr>
          <w:lang w:val="uz-Cyrl-UZ"/>
        </w:rPr>
        <w:t xml:space="preserve"> </w:t>
      </w:r>
      <w:r w:rsidR="00DD564B">
        <w:rPr>
          <w:lang w:val="uz-Cyrl-UZ"/>
        </w:rPr>
        <w:t>borib</w:t>
      </w:r>
      <w:r>
        <w:rPr>
          <w:lang w:val="uz-Cyrl-UZ"/>
        </w:rPr>
        <w:t xml:space="preserve">, </w:t>
      </w:r>
      <w:r w:rsidR="00DD564B">
        <w:rPr>
          <w:lang w:val="uz-Cyrl-UZ"/>
        </w:rPr>
        <w:t>ular</w:t>
      </w:r>
      <w:r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>
        <w:rPr>
          <w:lang w:val="uz-Cyrl-UZ"/>
        </w:rPr>
        <w:t xml:space="preserve"> </w:t>
      </w:r>
      <w:r w:rsidR="00DD564B">
        <w:rPr>
          <w:lang w:val="uz-Cyrl-UZ"/>
        </w:rPr>
        <w:t>imon</w:t>
      </w:r>
      <w:r>
        <w:rPr>
          <w:lang w:val="uz-Cyrl-UZ"/>
        </w:rPr>
        <w:t xml:space="preserve"> </w:t>
      </w:r>
      <w:r w:rsidR="00DD564B">
        <w:rPr>
          <w:lang w:val="uz-Cyrl-UZ"/>
        </w:rPr>
        <w:t>guvohligini</w:t>
      </w:r>
      <w:r>
        <w:rPr>
          <w:lang w:val="uz-Cyrl-UZ"/>
        </w:rPr>
        <w:t xml:space="preserve"> </w:t>
      </w:r>
      <w:r w:rsidR="00DD564B">
        <w:rPr>
          <w:lang w:val="uz-Cyrl-UZ"/>
        </w:rPr>
        <w:t>baham</w:t>
      </w:r>
      <w:r>
        <w:rPr>
          <w:lang w:val="uz-Cyrl-UZ"/>
        </w:rPr>
        <w:t xml:space="preserve"> </w:t>
      </w:r>
      <w:r w:rsidR="00DD564B">
        <w:rPr>
          <w:lang w:val="uz-Cyrl-UZ"/>
        </w:rPr>
        <w:t>ko‘rishini</w:t>
      </w:r>
      <w:r>
        <w:rPr>
          <w:lang w:val="uz-Cyrl-UZ"/>
        </w:rPr>
        <w:t xml:space="preserve"> </w:t>
      </w:r>
      <w:r w:rsidR="00DD564B">
        <w:rPr>
          <w:lang w:val="uz-Cyrl-UZ"/>
        </w:rPr>
        <w:t>buyurdi</w:t>
      </w:r>
      <w:r w:rsidR="00327ADC" w:rsidRPr="007812DE">
        <w:rPr>
          <w:lang w:val="uz-Cyrl-UZ"/>
        </w:rPr>
        <w:t xml:space="preserve">! </w:t>
      </w:r>
      <w:r w:rsidR="00DD564B">
        <w:rPr>
          <w:lang w:val="uz-Cyrl-UZ"/>
        </w:rPr>
        <w:t>Hali</w:t>
      </w:r>
      <w:r>
        <w:rPr>
          <w:lang w:val="uz-Cyrl-UZ"/>
        </w:rPr>
        <w:t xml:space="preserve"> </w:t>
      </w:r>
      <w:r w:rsidR="00DD564B">
        <w:rPr>
          <w:lang w:val="uz-Cyrl-UZ"/>
        </w:rPr>
        <w:t>tajribali</w:t>
      </w:r>
      <w:r>
        <w:rPr>
          <w:lang w:val="uz-Cyrl-UZ"/>
        </w:rPr>
        <w:t xml:space="preserve"> </w:t>
      </w:r>
      <w:r w:rsidR="00DD564B">
        <w:rPr>
          <w:lang w:val="uz-Cyrl-UZ"/>
        </w:rPr>
        <w:t>imonli</w:t>
      </w:r>
      <w:r>
        <w:rPr>
          <w:lang w:val="uz-Cyrl-UZ"/>
        </w:rPr>
        <w:t xml:space="preserve"> </w:t>
      </w:r>
      <w:r w:rsidR="00DD564B">
        <w:rPr>
          <w:lang w:val="uz-Cyrl-UZ"/>
        </w:rPr>
        <w:t>bo‘lmagan</w:t>
      </w:r>
      <w:r>
        <w:rPr>
          <w:lang w:val="uz-Cyrl-UZ"/>
        </w:rPr>
        <w:t xml:space="preserve"> </w:t>
      </w:r>
      <w:r w:rsidR="00DD564B">
        <w:rPr>
          <w:lang w:val="uz-Cyrl-UZ"/>
        </w:rPr>
        <w:t>bu</w:t>
      </w:r>
      <w:r>
        <w:rPr>
          <w:lang w:val="uz-Cyrl-UZ"/>
        </w:rPr>
        <w:t xml:space="preserve"> </w:t>
      </w:r>
      <w:r w:rsidR="00DD564B">
        <w:rPr>
          <w:lang w:val="uz-Cyrl-UZ"/>
        </w:rPr>
        <w:t>odam</w:t>
      </w:r>
      <w:r>
        <w:rPr>
          <w:lang w:val="uz-Cyrl-UZ"/>
        </w:rPr>
        <w:t xml:space="preserve"> </w:t>
      </w:r>
      <w:r w:rsidR="00DD564B">
        <w:rPr>
          <w:lang w:val="uz-Cyrl-UZ"/>
        </w:rPr>
        <w:t>uni</w:t>
      </w:r>
      <w:r>
        <w:rPr>
          <w:lang w:val="uz-Cyrl-UZ"/>
        </w:rPr>
        <w:t xml:space="preserve"> </w:t>
      </w:r>
      <w:r w:rsidR="00DD564B">
        <w:rPr>
          <w:lang w:val="uz-Cyrl-UZ"/>
        </w:rPr>
        <w:t>Iso</w:t>
      </w:r>
      <w:r>
        <w:rPr>
          <w:lang w:val="uz-Cyrl-UZ"/>
        </w:rPr>
        <w:t xml:space="preserve"> </w:t>
      </w:r>
      <w:r w:rsidR="00DD564B">
        <w:rPr>
          <w:lang w:val="uz-Cyrl-UZ"/>
        </w:rPr>
        <w:t>qanday</w:t>
      </w:r>
      <w:r>
        <w:rPr>
          <w:lang w:val="uz-Cyrl-UZ"/>
        </w:rPr>
        <w:t xml:space="preserve"> </w:t>
      </w:r>
      <w:r w:rsidR="00DD564B">
        <w:rPr>
          <w:lang w:val="uz-Cyrl-UZ"/>
        </w:rPr>
        <w:t>qutqargani</w:t>
      </w:r>
      <w:r>
        <w:rPr>
          <w:lang w:val="uz-Cyrl-UZ"/>
        </w:rPr>
        <w:t xml:space="preserve"> </w:t>
      </w:r>
      <w:r w:rsidR="00DD564B">
        <w:rPr>
          <w:lang w:val="uz-Cyrl-UZ"/>
        </w:rPr>
        <w:t>haqida</w:t>
      </w:r>
      <w:r>
        <w:rPr>
          <w:lang w:val="uz-Cyrl-UZ"/>
        </w:rPr>
        <w:t xml:space="preserve"> </w:t>
      </w:r>
      <w:r w:rsidR="00DD564B">
        <w:rPr>
          <w:lang w:val="uz-Cyrl-UZ"/>
        </w:rPr>
        <w:t>guvohlik</w:t>
      </w:r>
      <w:r>
        <w:rPr>
          <w:lang w:val="uz-Cyrl-UZ"/>
        </w:rPr>
        <w:t xml:space="preserve"> </w:t>
      </w:r>
      <w:r w:rsidR="00DD564B">
        <w:rPr>
          <w:lang w:val="uz-Cyrl-UZ"/>
        </w:rPr>
        <w:t>berishga</w:t>
      </w:r>
      <w:r>
        <w:rPr>
          <w:lang w:val="uz-Cyrl-UZ"/>
        </w:rPr>
        <w:t xml:space="preserve"> </w:t>
      </w:r>
      <w:r w:rsidR="00DD564B">
        <w:rPr>
          <w:lang w:val="uz-Cyrl-UZ"/>
        </w:rPr>
        <w:t>tayyor</w:t>
      </w:r>
      <w:r>
        <w:rPr>
          <w:lang w:val="uz-Cyrl-UZ"/>
        </w:rPr>
        <w:t xml:space="preserve"> </w:t>
      </w:r>
      <w:r w:rsidR="00DD564B">
        <w:rPr>
          <w:lang w:val="uz-Cyrl-UZ"/>
        </w:rPr>
        <w:t>edi</w:t>
      </w:r>
      <w:r w:rsidR="00327ADC" w:rsidRPr="007812DE">
        <w:rPr>
          <w:lang w:val="uz-Cyrl-UZ"/>
        </w:rPr>
        <w:t>.</w:t>
      </w:r>
    </w:p>
    <w:p w:rsidR="00327ADC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Xo‘sh</w:t>
      </w:r>
      <w:r w:rsidR="007812DE">
        <w:rPr>
          <w:lang w:val="uz-Cyrl-UZ"/>
        </w:rPr>
        <w:t xml:space="preserve">, </w:t>
      </w:r>
      <w:r>
        <w:rPr>
          <w:lang w:val="uz-Cyrl-UZ"/>
        </w:rPr>
        <w:t>keyin</w:t>
      </w:r>
      <w:r w:rsidR="007812DE">
        <w:rPr>
          <w:lang w:val="uz-Cyrl-UZ"/>
        </w:rPr>
        <w:t xml:space="preserve"> </w:t>
      </w:r>
      <w:r>
        <w:rPr>
          <w:lang w:val="uz-Cyrl-UZ"/>
        </w:rPr>
        <w:t>nima</w:t>
      </w:r>
      <w:r w:rsidR="007812DE">
        <w:rPr>
          <w:lang w:val="uz-Cyrl-UZ"/>
        </w:rPr>
        <w:t xml:space="preserve"> </w:t>
      </w:r>
      <w:r>
        <w:rPr>
          <w:lang w:val="uz-Cyrl-UZ"/>
        </w:rPr>
        <w:t>bo‘ldi</w:t>
      </w:r>
      <w:r w:rsidR="00327ADC" w:rsidRPr="00040C4E">
        <w:rPr>
          <w:lang w:val="uz-Cyrl-UZ"/>
        </w:rPr>
        <w:t xml:space="preserve">? </w:t>
      </w:r>
      <w:r>
        <w:rPr>
          <w:lang w:val="uz-Cyrl-UZ"/>
        </w:rPr>
        <w:t>Muqaddas</w:t>
      </w:r>
      <w:r w:rsidR="007812DE">
        <w:rPr>
          <w:lang w:val="uz-Cyrl-UZ"/>
        </w:rPr>
        <w:t xml:space="preserve"> </w:t>
      </w:r>
      <w:r>
        <w:rPr>
          <w:lang w:val="uz-Cyrl-UZ"/>
        </w:rPr>
        <w:t>Kitobda</w:t>
      </w:r>
      <w:r w:rsidR="007812DE">
        <w:rPr>
          <w:lang w:val="uz-Cyrl-UZ"/>
        </w:rPr>
        <w:t xml:space="preserve"> </w:t>
      </w:r>
      <w:r>
        <w:rPr>
          <w:lang w:val="uz-Cyrl-UZ"/>
        </w:rPr>
        <w:t>aytilganki</w:t>
      </w:r>
      <w:r w:rsidR="009F7CB9">
        <w:rPr>
          <w:lang w:val="uz-Cyrl-UZ"/>
        </w:rPr>
        <w:t xml:space="preserve">, </w:t>
      </w:r>
      <w:r>
        <w:rPr>
          <w:lang w:val="uz-Cyrl-UZ"/>
        </w:rPr>
        <w:t>shifo</w:t>
      </w:r>
      <w:r w:rsidR="009F7CB9">
        <w:rPr>
          <w:lang w:val="uz-Cyrl-UZ"/>
        </w:rPr>
        <w:t xml:space="preserve"> </w:t>
      </w:r>
      <w:r>
        <w:rPr>
          <w:lang w:val="uz-Cyrl-UZ"/>
        </w:rPr>
        <w:t>topgan</w:t>
      </w:r>
      <w:r w:rsidR="009F7CB9">
        <w:rPr>
          <w:lang w:val="uz-Cyrl-UZ"/>
        </w:rPr>
        <w:t xml:space="preserve"> </w:t>
      </w:r>
      <w:r>
        <w:rPr>
          <w:lang w:val="uz-Cyrl-UZ"/>
        </w:rPr>
        <w:t>odam</w:t>
      </w:r>
      <w:r w:rsidR="00327ADC" w:rsidRPr="00040C4E">
        <w:rPr>
          <w:lang w:val="uz-Cyrl-UZ"/>
        </w:rPr>
        <w:t xml:space="preserve"> «</w:t>
      </w:r>
      <w:r>
        <w:rPr>
          <w:lang w:val="uz-Cyrl-UZ"/>
        </w:rPr>
        <w:t>Iso</w:t>
      </w:r>
      <w:r w:rsidR="009F7CB9">
        <w:rPr>
          <w:lang w:val="uz-Cyrl-UZ"/>
        </w:rPr>
        <w:t xml:space="preserve"> </w:t>
      </w:r>
      <w:r>
        <w:rPr>
          <w:lang w:val="uz-Cyrl-UZ"/>
        </w:rPr>
        <w:t>unga</w:t>
      </w:r>
      <w:r w:rsidR="009F7CB9">
        <w:rPr>
          <w:lang w:val="uz-Cyrl-UZ"/>
        </w:rPr>
        <w:t xml:space="preserve"> </w:t>
      </w:r>
      <w:r>
        <w:rPr>
          <w:lang w:val="uz-Cyrl-UZ"/>
        </w:rPr>
        <w:t>qanchalar</w:t>
      </w:r>
      <w:r w:rsidR="009F7CB9">
        <w:rPr>
          <w:lang w:val="uz-Cyrl-UZ"/>
        </w:rPr>
        <w:t xml:space="preserve"> </w:t>
      </w:r>
      <w:r>
        <w:rPr>
          <w:lang w:val="uz-Cyrl-UZ"/>
        </w:rPr>
        <w:t>muruvvat</w:t>
      </w:r>
      <w:r w:rsidR="009F7CB9">
        <w:rPr>
          <w:lang w:val="uz-Cyrl-UZ"/>
        </w:rPr>
        <w:t xml:space="preserve"> </w:t>
      </w:r>
      <w:r>
        <w:rPr>
          <w:lang w:val="uz-Cyrl-UZ"/>
        </w:rPr>
        <w:t>ko‘rsatganini</w:t>
      </w:r>
      <w:r w:rsidR="009F7CB9">
        <w:rPr>
          <w:lang w:val="uz-Cyrl-UZ"/>
        </w:rPr>
        <w:t xml:space="preserve"> </w:t>
      </w:r>
      <w:r>
        <w:rPr>
          <w:lang w:val="uz-Cyrl-UZ"/>
        </w:rPr>
        <w:t>Dekapolis</w:t>
      </w:r>
      <w:r w:rsidR="009F7CB9">
        <w:rPr>
          <w:lang w:val="uz-Cyrl-UZ"/>
        </w:rPr>
        <w:t xml:space="preserve"> </w:t>
      </w:r>
      <w:r>
        <w:rPr>
          <w:lang w:val="uz-Cyrl-UZ"/>
        </w:rPr>
        <w:t>hududida</w:t>
      </w:r>
      <w:r w:rsidR="009F7CB9">
        <w:rPr>
          <w:lang w:val="uz-Cyrl-UZ"/>
        </w:rPr>
        <w:t xml:space="preserve"> </w:t>
      </w:r>
      <w:r>
        <w:rPr>
          <w:lang w:val="uz-Cyrl-UZ"/>
        </w:rPr>
        <w:t>e’lon</w:t>
      </w:r>
      <w:r w:rsidR="009F7CB9">
        <w:rPr>
          <w:lang w:val="uz-Cyrl-UZ"/>
        </w:rPr>
        <w:t xml:space="preserve"> </w:t>
      </w:r>
      <w:r>
        <w:rPr>
          <w:lang w:val="uz-Cyrl-UZ"/>
        </w:rPr>
        <w:t>qila</w:t>
      </w:r>
      <w:r w:rsidR="009F7CB9">
        <w:rPr>
          <w:lang w:val="uz-Cyrl-UZ"/>
        </w:rPr>
        <w:t xml:space="preserve"> </w:t>
      </w:r>
      <w:r>
        <w:rPr>
          <w:lang w:val="uz-Cyrl-UZ"/>
        </w:rPr>
        <w:t>boshladi</w:t>
      </w:r>
      <w:r w:rsidR="009F7CB9">
        <w:rPr>
          <w:lang w:val="uz-Cyrl-UZ"/>
        </w:rPr>
        <w:t xml:space="preserve">. </w:t>
      </w:r>
      <w:r>
        <w:rPr>
          <w:lang w:val="uz-Cyrl-UZ"/>
        </w:rPr>
        <w:t>Hamma</w:t>
      </w:r>
      <w:r w:rsidR="009F7CB9">
        <w:rPr>
          <w:lang w:val="uz-Cyrl-UZ"/>
        </w:rPr>
        <w:t xml:space="preserve"> </w:t>
      </w:r>
      <w:r>
        <w:rPr>
          <w:lang w:val="uz-Cyrl-UZ"/>
        </w:rPr>
        <w:t>hayratga</w:t>
      </w:r>
      <w:r w:rsidR="009F7CB9">
        <w:rPr>
          <w:lang w:val="uz-Cyrl-UZ"/>
        </w:rPr>
        <w:t xml:space="preserve"> </w:t>
      </w:r>
      <w:r>
        <w:rPr>
          <w:lang w:val="uz-Cyrl-UZ"/>
        </w:rPr>
        <w:t>tushardi</w:t>
      </w:r>
      <w:r w:rsidR="009F7CB9" w:rsidRPr="00040C4E">
        <w:rPr>
          <w:lang w:val="uz-Cyrl-UZ"/>
        </w:rPr>
        <w:t>» (</w:t>
      </w:r>
      <w:r>
        <w:rPr>
          <w:lang w:val="uz-Cyrl-UZ"/>
        </w:rPr>
        <w:t>Mk</w:t>
      </w:r>
      <w:r w:rsidR="00BA0C43" w:rsidRPr="007812DE">
        <w:rPr>
          <w:lang w:val="uz-Cyrl-UZ"/>
        </w:rPr>
        <w:t>. 5:</w:t>
      </w:r>
      <w:r w:rsidR="00327ADC" w:rsidRPr="00040C4E">
        <w:rPr>
          <w:lang w:val="uz-Cyrl-UZ"/>
        </w:rPr>
        <w:t>20).</w:t>
      </w:r>
    </w:p>
    <w:p w:rsidR="00327ADC" w:rsidRPr="000A5D98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Bu</w:t>
      </w:r>
      <w:r w:rsidR="009F7CB9">
        <w:rPr>
          <w:lang w:val="uz-Cyrl-UZ"/>
        </w:rPr>
        <w:t xml:space="preserve"> </w:t>
      </w:r>
      <w:r>
        <w:rPr>
          <w:lang w:val="uz-Cyrl-UZ"/>
        </w:rPr>
        <w:t>odam</w:t>
      </w:r>
      <w:r w:rsidR="009F7CB9">
        <w:rPr>
          <w:lang w:val="uz-Cyrl-UZ"/>
        </w:rPr>
        <w:t xml:space="preserve"> </w:t>
      </w:r>
      <w:r>
        <w:rPr>
          <w:lang w:val="uz-Cyrl-UZ"/>
        </w:rPr>
        <w:t>hayotining</w:t>
      </w:r>
      <w:r w:rsidR="009F7CB9">
        <w:rPr>
          <w:lang w:val="uz-Cyrl-UZ"/>
        </w:rPr>
        <w:t xml:space="preserve"> </w:t>
      </w:r>
      <w:r>
        <w:rPr>
          <w:lang w:val="uz-Cyrl-UZ"/>
        </w:rPr>
        <w:t>o‘zgarishi</w:t>
      </w:r>
      <w:r w:rsidR="009F7CB9">
        <w:rPr>
          <w:lang w:val="uz-Cyrl-UZ"/>
        </w:rPr>
        <w:t xml:space="preserve"> </w:t>
      </w:r>
      <w:r>
        <w:rPr>
          <w:lang w:val="uz-Cyrl-UZ"/>
        </w:rPr>
        <w:t>qanday</w:t>
      </w:r>
      <w:r w:rsidR="009F7CB9">
        <w:rPr>
          <w:lang w:val="uz-Cyrl-UZ"/>
        </w:rPr>
        <w:t xml:space="preserve"> </w:t>
      </w:r>
      <w:r>
        <w:rPr>
          <w:lang w:val="uz-Cyrl-UZ"/>
        </w:rPr>
        <w:t>samara</w:t>
      </w:r>
      <w:r w:rsidR="009F7CB9">
        <w:rPr>
          <w:lang w:val="uz-Cyrl-UZ"/>
        </w:rPr>
        <w:t xml:space="preserve"> </w:t>
      </w:r>
      <w:r>
        <w:rPr>
          <w:lang w:val="uz-Cyrl-UZ"/>
        </w:rPr>
        <w:t>berdi</w:t>
      </w:r>
      <w:r w:rsidR="00327ADC" w:rsidRPr="00040C4E">
        <w:rPr>
          <w:lang w:val="uz-Cyrl-UZ"/>
        </w:rPr>
        <w:t xml:space="preserve">? </w:t>
      </w:r>
      <w:r>
        <w:rPr>
          <w:lang w:val="uz-Cyrl-UZ"/>
        </w:rPr>
        <w:t>Fikrimcha</w:t>
      </w:r>
      <w:r w:rsidR="009F7CB9">
        <w:rPr>
          <w:lang w:val="uz-Cyrl-UZ"/>
        </w:rPr>
        <w:t xml:space="preserve">, </w:t>
      </w:r>
      <w:r>
        <w:rPr>
          <w:lang w:val="uz-Cyrl-UZ"/>
        </w:rPr>
        <w:t>biz</w:t>
      </w:r>
      <w:r w:rsidR="009F7CB9">
        <w:rPr>
          <w:lang w:val="uz-Cyrl-UZ"/>
        </w:rPr>
        <w:t xml:space="preserve"> </w:t>
      </w:r>
      <w:r>
        <w:rPr>
          <w:lang w:val="uz-Cyrl-UZ"/>
        </w:rPr>
        <w:t>bu</w:t>
      </w:r>
      <w:r w:rsidR="009F7CB9">
        <w:rPr>
          <w:lang w:val="uz-Cyrl-UZ"/>
        </w:rPr>
        <w:t xml:space="preserve"> </w:t>
      </w:r>
      <w:r>
        <w:rPr>
          <w:lang w:val="uz-Cyrl-UZ"/>
        </w:rPr>
        <w:t>haqda</w:t>
      </w:r>
      <w:r w:rsidR="009F7CB9">
        <w:rPr>
          <w:lang w:val="uz-Cyrl-UZ"/>
        </w:rPr>
        <w:t xml:space="preserve"> </w:t>
      </w:r>
      <w:r>
        <w:rPr>
          <w:lang w:val="uz-Cyrl-UZ"/>
        </w:rPr>
        <w:t>Mark</w:t>
      </w:r>
      <w:r w:rsidR="00BA0C43">
        <w:rPr>
          <w:lang w:val="uz-Cyrl-UZ"/>
        </w:rPr>
        <w:t xml:space="preserve"> </w:t>
      </w:r>
      <w:r>
        <w:rPr>
          <w:lang w:val="uz-Cyrl-UZ"/>
        </w:rPr>
        <w:t>bayon</w:t>
      </w:r>
      <w:r w:rsidR="00BA0C43">
        <w:rPr>
          <w:lang w:val="uz-Cyrl-UZ"/>
        </w:rPr>
        <w:t xml:space="preserve"> </w:t>
      </w:r>
      <w:r>
        <w:rPr>
          <w:lang w:val="uz-Cyrl-UZ"/>
        </w:rPr>
        <w:t>etgan</w:t>
      </w:r>
      <w:r w:rsidR="009F7CB9">
        <w:rPr>
          <w:lang w:val="uz-Cyrl-UZ"/>
        </w:rPr>
        <w:t xml:space="preserve"> </w:t>
      </w:r>
      <w:r>
        <w:rPr>
          <w:lang w:val="uz-Cyrl-UZ"/>
        </w:rPr>
        <w:t>Xushxabarining</w:t>
      </w:r>
      <w:r w:rsidR="00327ADC" w:rsidRPr="00BA0C43">
        <w:rPr>
          <w:lang w:val="uz-Cyrl-UZ"/>
        </w:rPr>
        <w:t xml:space="preserve"> 7:31–8:9</w:t>
      </w:r>
      <w:r w:rsidR="009F7CB9">
        <w:rPr>
          <w:lang w:val="uz-Cyrl-UZ"/>
        </w:rPr>
        <w:t xml:space="preserve"> </w:t>
      </w:r>
      <w:r>
        <w:rPr>
          <w:lang w:val="uz-Cyrl-UZ"/>
        </w:rPr>
        <w:t>oyatlari</w:t>
      </w:r>
      <w:r w:rsidR="009F7CB9">
        <w:rPr>
          <w:lang w:val="uz-Cyrl-UZ"/>
        </w:rPr>
        <w:t xml:space="preserve"> </w:t>
      </w:r>
      <w:r>
        <w:rPr>
          <w:lang w:val="uz-Cyrl-UZ"/>
        </w:rPr>
        <w:t>orqali</w:t>
      </w:r>
      <w:r w:rsidR="009F7CB9">
        <w:rPr>
          <w:lang w:val="uz-Cyrl-UZ"/>
        </w:rPr>
        <w:t xml:space="preserve"> </w:t>
      </w:r>
      <w:r>
        <w:rPr>
          <w:lang w:val="uz-Cyrl-UZ"/>
        </w:rPr>
        <w:t>bilishimiz</w:t>
      </w:r>
      <w:r w:rsidR="009F7CB9">
        <w:rPr>
          <w:lang w:val="uz-Cyrl-UZ"/>
        </w:rPr>
        <w:t xml:space="preserve"> </w:t>
      </w:r>
      <w:r>
        <w:rPr>
          <w:lang w:val="uz-Cyrl-UZ"/>
        </w:rPr>
        <w:t>mumkin</w:t>
      </w:r>
      <w:r w:rsidR="00327ADC" w:rsidRPr="00BA0C43">
        <w:rPr>
          <w:lang w:val="uz-Cyrl-UZ"/>
        </w:rPr>
        <w:t xml:space="preserve">. </w:t>
      </w:r>
      <w:r>
        <w:rPr>
          <w:lang w:val="uz-Cyrl-UZ"/>
        </w:rPr>
        <w:t>Bu</w:t>
      </w:r>
      <w:r w:rsidR="00034704">
        <w:rPr>
          <w:lang w:val="uz-Cyrl-UZ"/>
        </w:rPr>
        <w:t xml:space="preserve"> </w:t>
      </w:r>
      <w:r>
        <w:rPr>
          <w:lang w:val="uz-Cyrl-UZ"/>
        </w:rPr>
        <w:t>hikoya</w:t>
      </w:r>
      <w:r w:rsidR="00034704">
        <w:rPr>
          <w:lang w:val="uz-Cyrl-UZ"/>
        </w:rPr>
        <w:t xml:space="preserve"> </w:t>
      </w:r>
      <w:r>
        <w:rPr>
          <w:lang w:val="uz-Cyrl-UZ"/>
        </w:rPr>
        <w:t>Iso</w:t>
      </w:r>
      <w:r w:rsidR="00327ADC" w:rsidRPr="00DD564B">
        <w:rPr>
          <w:lang w:val="uz-Cyrl-UZ"/>
        </w:rPr>
        <w:t xml:space="preserve"> </w:t>
      </w:r>
      <w:r>
        <w:rPr>
          <w:lang w:val="uz-Cyrl-UZ"/>
        </w:rPr>
        <w:t>Isroil</w:t>
      </w:r>
      <w:r w:rsidR="00034704">
        <w:rPr>
          <w:lang w:val="uz-Cyrl-UZ"/>
        </w:rPr>
        <w:t xml:space="preserve"> </w:t>
      </w:r>
      <w:r>
        <w:rPr>
          <w:lang w:val="uz-Cyrl-UZ"/>
        </w:rPr>
        <w:t>chegarasidan</w:t>
      </w:r>
      <w:r w:rsidR="00034704">
        <w:rPr>
          <w:lang w:val="uz-Cyrl-UZ"/>
        </w:rPr>
        <w:t xml:space="preserve"> </w:t>
      </w:r>
      <w:r>
        <w:rPr>
          <w:lang w:val="uz-Cyrl-UZ"/>
        </w:rPr>
        <w:t>tashqarida</w:t>
      </w:r>
      <w:r w:rsidR="00034704">
        <w:rPr>
          <w:lang w:val="uz-Cyrl-UZ"/>
        </w:rPr>
        <w:t xml:space="preserve"> </w:t>
      </w:r>
      <w:r>
        <w:rPr>
          <w:lang w:val="uz-Cyrl-UZ"/>
        </w:rPr>
        <w:t>joylashgan</w:t>
      </w:r>
      <w:r w:rsidR="00034704">
        <w:rPr>
          <w:lang w:val="uz-Cyrl-UZ"/>
        </w:rPr>
        <w:t xml:space="preserve"> </w:t>
      </w:r>
      <w:r>
        <w:rPr>
          <w:lang w:val="uz-Cyrl-UZ"/>
        </w:rPr>
        <w:t>va</w:t>
      </w:r>
      <w:r w:rsidR="00034704">
        <w:rPr>
          <w:lang w:val="uz-Cyrl-UZ"/>
        </w:rPr>
        <w:t xml:space="preserve"> </w:t>
      </w:r>
      <w:r>
        <w:rPr>
          <w:lang w:val="uz-Cyrl-UZ"/>
        </w:rPr>
        <w:t>majusiylar</w:t>
      </w:r>
      <w:r w:rsidR="00034704">
        <w:rPr>
          <w:lang w:val="uz-Cyrl-UZ"/>
        </w:rPr>
        <w:t xml:space="preserve"> </w:t>
      </w:r>
      <w:r>
        <w:rPr>
          <w:lang w:val="uz-Cyrl-UZ"/>
        </w:rPr>
        <w:t>yashaydigan</w:t>
      </w:r>
      <w:r w:rsidR="00034704">
        <w:rPr>
          <w:lang w:val="uz-Cyrl-UZ"/>
        </w:rPr>
        <w:t xml:space="preserve"> </w:t>
      </w:r>
      <w:r>
        <w:rPr>
          <w:lang w:val="uz-Cyrl-UZ"/>
        </w:rPr>
        <w:t>hudud</w:t>
      </w:r>
      <w:r w:rsidR="00034704">
        <w:rPr>
          <w:lang w:val="uz-Cyrl-UZ"/>
        </w:rPr>
        <w:t xml:space="preserve"> – </w:t>
      </w:r>
      <w:r>
        <w:rPr>
          <w:lang w:val="uz-Cyrl-UZ"/>
        </w:rPr>
        <w:t>Dekapolisda</w:t>
      </w:r>
      <w:r w:rsidR="00034704">
        <w:rPr>
          <w:lang w:val="uz-Cyrl-UZ"/>
        </w:rPr>
        <w:t xml:space="preserve"> </w:t>
      </w:r>
      <w:r>
        <w:rPr>
          <w:lang w:val="uz-Cyrl-UZ"/>
        </w:rPr>
        <w:t>o‘tkazgan</w:t>
      </w:r>
      <w:r w:rsidR="00034704">
        <w:rPr>
          <w:lang w:val="uz-Cyrl-UZ"/>
        </w:rPr>
        <w:t xml:space="preserve"> </w:t>
      </w:r>
      <w:r>
        <w:rPr>
          <w:lang w:val="uz-Cyrl-UZ"/>
        </w:rPr>
        <w:t>kunlari</w:t>
      </w:r>
      <w:r w:rsidR="00034704">
        <w:rPr>
          <w:lang w:val="uz-Cyrl-UZ"/>
        </w:rPr>
        <w:t xml:space="preserve"> </w:t>
      </w:r>
      <w:r>
        <w:rPr>
          <w:lang w:val="uz-Cyrl-UZ"/>
        </w:rPr>
        <w:t>haqida</w:t>
      </w:r>
      <w:r w:rsidR="00034704">
        <w:rPr>
          <w:lang w:val="uz-Cyrl-UZ"/>
        </w:rPr>
        <w:t xml:space="preserve"> </w:t>
      </w:r>
      <w:r>
        <w:rPr>
          <w:lang w:val="uz-Cyrl-UZ"/>
        </w:rPr>
        <w:t>ma’lumot</w:t>
      </w:r>
      <w:r w:rsidR="00034704">
        <w:rPr>
          <w:lang w:val="uz-Cyrl-UZ"/>
        </w:rPr>
        <w:t xml:space="preserve"> </w:t>
      </w:r>
      <w:r>
        <w:rPr>
          <w:lang w:val="uz-Cyrl-UZ"/>
        </w:rPr>
        <w:t>beradi</w:t>
      </w:r>
      <w:r w:rsidR="00327ADC" w:rsidRPr="00DD564B">
        <w:rPr>
          <w:lang w:val="uz-Cyrl-UZ"/>
        </w:rPr>
        <w:t xml:space="preserve">. </w:t>
      </w:r>
      <w:r>
        <w:rPr>
          <w:lang w:val="uz-Cyrl-UZ"/>
        </w:rPr>
        <w:t>Iso</w:t>
      </w:r>
      <w:r w:rsidR="000A5D98">
        <w:rPr>
          <w:lang w:val="uz-Cyrl-UZ"/>
        </w:rPr>
        <w:t xml:space="preserve"> </w:t>
      </w:r>
      <w:r>
        <w:rPr>
          <w:lang w:val="uz-Cyrl-UZ"/>
        </w:rPr>
        <w:t>avval</w:t>
      </w:r>
      <w:r w:rsidR="000A5D98">
        <w:rPr>
          <w:lang w:val="uz-Cyrl-UZ"/>
        </w:rPr>
        <w:t xml:space="preserve"> </w:t>
      </w:r>
      <w:r>
        <w:rPr>
          <w:lang w:val="uz-Cyrl-UZ"/>
        </w:rPr>
        <w:t>bu</w:t>
      </w:r>
      <w:r w:rsidR="000A5D98">
        <w:rPr>
          <w:lang w:val="uz-Cyrl-UZ"/>
        </w:rPr>
        <w:t xml:space="preserve"> </w:t>
      </w:r>
      <w:r>
        <w:rPr>
          <w:lang w:val="uz-Cyrl-UZ"/>
        </w:rPr>
        <w:t>chekka</w:t>
      </w:r>
      <w:r w:rsidR="000A5D98">
        <w:rPr>
          <w:lang w:val="uz-Cyrl-UZ"/>
        </w:rPr>
        <w:t xml:space="preserve"> </w:t>
      </w:r>
      <w:r>
        <w:rPr>
          <w:lang w:val="uz-Cyrl-UZ"/>
        </w:rPr>
        <w:t>hududlarda</w:t>
      </w:r>
      <w:r w:rsidR="000A5D98">
        <w:rPr>
          <w:lang w:val="uz-Cyrl-UZ"/>
        </w:rPr>
        <w:t xml:space="preserve"> </w:t>
      </w:r>
      <w:r>
        <w:rPr>
          <w:lang w:val="uz-Cyrl-UZ"/>
        </w:rPr>
        <w:t>bo‘lmagandi</w:t>
      </w:r>
      <w:r w:rsidR="000A5D98">
        <w:rPr>
          <w:lang w:val="uz-Cyrl-UZ"/>
        </w:rPr>
        <w:t xml:space="preserve"> </w:t>
      </w:r>
      <w:r>
        <w:rPr>
          <w:lang w:val="uz-Cyrl-UZ"/>
        </w:rPr>
        <w:t>va</w:t>
      </w:r>
      <w:r w:rsidR="000A5D98">
        <w:rPr>
          <w:lang w:val="uz-Cyrl-UZ"/>
        </w:rPr>
        <w:t xml:space="preserve"> </w:t>
      </w:r>
      <w:r>
        <w:rPr>
          <w:lang w:val="uz-Cyrl-UZ"/>
        </w:rPr>
        <w:t>bu yerda</w:t>
      </w:r>
      <w:r w:rsidR="000A5D98">
        <w:rPr>
          <w:lang w:val="uz-Cyrl-UZ"/>
        </w:rPr>
        <w:t xml:space="preserve"> </w:t>
      </w:r>
      <w:r>
        <w:rPr>
          <w:lang w:val="uz-Cyrl-UZ"/>
        </w:rPr>
        <w:t>taniqli</w:t>
      </w:r>
      <w:r w:rsidR="000A5D98">
        <w:rPr>
          <w:lang w:val="uz-Cyrl-UZ"/>
        </w:rPr>
        <w:t xml:space="preserve"> </w:t>
      </w:r>
      <w:r>
        <w:rPr>
          <w:lang w:val="uz-Cyrl-UZ"/>
        </w:rPr>
        <w:t>emasdi</w:t>
      </w:r>
      <w:r w:rsidR="000A5D98">
        <w:rPr>
          <w:lang w:val="uz-Cyrl-UZ"/>
        </w:rPr>
        <w:t xml:space="preserve">, </w:t>
      </w:r>
      <w:r>
        <w:rPr>
          <w:lang w:val="uz-Cyrl-UZ"/>
        </w:rPr>
        <w:t>ammo</w:t>
      </w:r>
      <w:r w:rsidR="000A5D98">
        <w:rPr>
          <w:lang w:val="uz-Cyrl-UZ"/>
        </w:rPr>
        <w:t xml:space="preserve"> </w:t>
      </w:r>
      <w:r>
        <w:rPr>
          <w:lang w:val="uz-Cyrl-UZ"/>
        </w:rPr>
        <w:t>shunisi</w:t>
      </w:r>
      <w:r w:rsidR="000A5D98">
        <w:rPr>
          <w:lang w:val="uz-Cyrl-UZ"/>
        </w:rPr>
        <w:t xml:space="preserve"> </w:t>
      </w:r>
      <w:r>
        <w:rPr>
          <w:lang w:val="uz-Cyrl-UZ"/>
        </w:rPr>
        <w:t>hayron</w:t>
      </w:r>
      <w:r w:rsidR="000A5D98">
        <w:rPr>
          <w:lang w:val="uz-Cyrl-UZ"/>
        </w:rPr>
        <w:t xml:space="preserve"> </w:t>
      </w:r>
      <w:r>
        <w:rPr>
          <w:lang w:val="uz-Cyrl-UZ"/>
        </w:rPr>
        <w:t>qoldiradiki</w:t>
      </w:r>
      <w:r w:rsidR="000A5D98">
        <w:rPr>
          <w:lang w:val="uz-Cyrl-UZ"/>
        </w:rPr>
        <w:t xml:space="preserve">, </w:t>
      </w:r>
      <w:r>
        <w:rPr>
          <w:lang w:val="uz-Cyrl-UZ"/>
        </w:rPr>
        <w:t>U</w:t>
      </w:r>
      <w:r w:rsidR="000A5D98">
        <w:rPr>
          <w:lang w:val="uz-Cyrl-UZ"/>
        </w:rPr>
        <w:t xml:space="preserve"> </w:t>
      </w:r>
      <w:r>
        <w:rPr>
          <w:lang w:val="uz-Cyrl-UZ"/>
        </w:rPr>
        <w:t>bu yerga</w:t>
      </w:r>
      <w:r w:rsidR="000A5D98">
        <w:rPr>
          <w:lang w:val="uz-Cyrl-UZ"/>
        </w:rPr>
        <w:t xml:space="preserve"> </w:t>
      </w:r>
      <w:r>
        <w:rPr>
          <w:lang w:val="uz-Cyrl-UZ"/>
        </w:rPr>
        <w:t>kelganida</w:t>
      </w:r>
      <w:r w:rsidR="000A5D98">
        <w:rPr>
          <w:lang w:val="uz-Cyrl-UZ"/>
        </w:rPr>
        <w:t xml:space="preserve">, </w:t>
      </w:r>
      <w:r>
        <w:rPr>
          <w:lang w:val="uz-Cyrl-UZ"/>
        </w:rPr>
        <w:t>Uni</w:t>
      </w:r>
      <w:r w:rsidR="000A5D98">
        <w:rPr>
          <w:lang w:val="uz-Cyrl-UZ"/>
        </w:rPr>
        <w:t xml:space="preserve"> </w:t>
      </w:r>
      <w:r>
        <w:rPr>
          <w:lang w:val="uz-Cyrl-UZ"/>
        </w:rPr>
        <w:t>katta</w:t>
      </w:r>
      <w:r w:rsidR="000A5D98">
        <w:rPr>
          <w:lang w:val="uz-Cyrl-UZ"/>
        </w:rPr>
        <w:t xml:space="preserve"> </w:t>
      </w:r>
      <w:r>
        <w:rPr>
          <w:lang w:val="uz-Cyrl-UZ"/>
        </w:rPr>
        <w:t>aholi</w:t>
      </w:r>
      <w:r w:rsidR="000A5D98">
        <w:rPr>
          <w:lang w:val="uz-Cyrl-UZ"/>
        </w:rPr>
        <w:t xml:space="preserve"> – </w:t>
      </w:r>
      <w:r>
        <w:rPr>
          <w:lang w:val="uz-Cyrl-UZ"/>
        </w:rPr>
        <w:t>ayollar</w:t>
      </w:r>
      <w:r w:rsidR="000A5D98">
        <w:rPr>
          <w:lang w:val="uz-Cyrl-UZ"/>
        </w:rPr>
        <w:t xml:space="preserve"> </w:t>
      </w:r>
      <w:r>
        <w:rPr>
          <w:lang w:val="uz-Cyrl-UZ"/>
        </w:rPr>
        <w:t>va</w:t>
      </w:r>
      <w:r w:rsidR="000A5D98">
        <w:rPr>
          <w:lang w:val="uz-Cyrl-UZ"/>
        </w:rPr>
        <w:t xml:space="preserve"> </w:t>
      </w:r>
      <w:r>
        <w:rPr>
          <w:lang w:val="uz-Cyrl-UZ"/>
        </w:rPr>
        <w:t>bolalarni</w:t>
      </w:r>
      <w:r w:rsidR="000A5D98">
        <w:rPr>
          <w:lang w:val="uz-Cyrl-UZ"/>
        </w:rPr>
        <w:t xml:space="preserve"> </w:t>
      </w:r>
      <w:r>
        <w:rPr>
          <w:lang w:val="uz-Cyrl-UZ"/>
        </w:rPr>
        <w:t>hisobga</w:t>
      </w:r>
      <w:r w:rsidR="000A5D98">
        <w:rPr>
          <w:lang w:val="uz-Cyrl-UZ"/>
        </w:rPr>
        <w:t xml:space="preserve"> </w:t>
      </w:r>
      <w:r>
        <w:rPr>
          <w:lang w:val="uz-Cyrl-UZ"/>
        </w:rPr>
        <w:t>olmaganda</w:t>
      </w:r>
      <w:r w:rsidR="000A5D98">
        <w:rPr>
          <w:lang w:val="uz-Cyrl-UZ"/>
        </w:rPr>
        <w:t xml:space="preserve"> </w:t>
      </w:r>
      <w:r>
        <w:rPr>
          <w:lang w:val="uz-Cyrl-UZ"/>
        </w:rPr>
        <w:t>ham</w:t>
      </w:r>
      <w:r w:rsidR="000A5D98">
        <w:rPr>
          <w:lang w:val="uz-Cyrl-UZ"/>
        </w:rPr>
        <w:t xml:space="preserve">, </w:t>
      </w:r>
      <w:r>
        <w:rPr>
          <w:lang w:val="uz-Cyrl-UZ"/>
        </w:rPr>
        <w:t>to‘rt</w:t>
      </w:r>
      <w:r w:rsidR="000A5D98">
        <w:rPr>
          <w:lang w:val="uz-Cyrl-UZ"/>
        </w:rPr>
        <w:t xml:space="preserve"> </w:t>
      </w:r>
      <w:r>
        <w:rPr>
          <w:lang w:val="uz-Cyrl-UZ"/>
        </w:rPr>
        <w:t>mingga</w:t>
      </w:r>
      <w:r w:rsidR="000A5D98">
        <w:rPr>
          <w:lang w:val="uz-Cyrl-UZ"/>
        </w:rPr>
        <w:t xml:space="preserve"> </w:t>
      </w:r>
      <w:r>
        <w:rPr>
          <w:lang w:val="uz-Cyrl-UZ"/>
        </w:rPr>
        <w:t>yaqin</w:t>
      </w:r>
      <w:r w:rsidR="000A5D98">
        <w:rPr>
          <w:lang w:val="uz-Cyrl-UZ"/>
        </w:rPr>
        <w:t xml:space="preserve"> </w:t>
      </w:r>
      <w:r>
        <w:rPr>
          <w:lang w:val="uz-Cyrl-UZ"/>
        </w:rPr>
        <w:t>kishi</w:t>
      </w:r>
      <w:r w:rsidR="000A5D98">
        <w:rPr>
          <w:lang w:val="uz-Cyrl-UZ"/>
        </w:rPr>
        <w:t xml:space="preserve"> </w:t>
      </w:r>
      <w:r>
        <w:rPr>
          <w:lang w:val="uz-Cyrl-UZ"/>
        </w:rPr>
        <w:t>kutib</w:t>
      </w:r>
      <w:r w:rsidR="000A5D98">
        <w:rPr>
          <w:lang w:val="uz-Cyrl-UZ"/>
        </w:rPr>
        <w:t xml:space="preserve"> </w:t>
      </w:r>
      <w:r>
        <w:rPr>
          <w:lang w:val="uz-Cyrl-UZ"/>
        </w:rPr>
        <w:t>oldi</w:t>
      </w:r>
      <w:r w:rsidR="000A5D98">
        <w:rPr>
          <w:lang w:val="uz-Cyrl-UZ"/>
        </w:rPr>
        <w:t xml:space="preserve">. </w:t>
      </w:r>
      <w:r>
        <w:rPr>
          <w:lang w:val="uz-Cyrl-UZ"/>
        </w:rPr>
        <w:t>Ular</w:t>
      </w:r>
      <w:r w:rsidR="000A5D98">
        <w:rPr>
          <w:lang w:val="uz-Cyrl-UZ"/>
        </w:rPr>
        <w:t xml:space="preserve"> </w:t>
      </w:r>
      <w:r>
        <w:rPr>
          <w:lang w:val="uz-Cyrl-UZ"/>
        </w:rPr>
        <w:t>Isoni</w:t>
      </w:r>
      <w:r w:rsidR="000A5D98">
        <w:rPr>
          <w:lang w:val="uz-Cyrl-UZ"/>
        </w:rPr>
        <w:t xml:space="preserve"> </w:t>
      </w:r>
      <w:r>
        <w:rPr>
          <w:lang w:val="uz-Cyrl-UZ"/>
        </w:rPr>
        <w:t>ko‘rishni</w:t>
      </w:r>
      <w:r w:rsidR="000A5D98">
        <w:rPr>
          <w:lang w:val="uz-Cyrl-UZ"/>
        </w:rPr>
        <w:t xml:space="preserve"> </w:t>
      </w:r>
      <w:r>
        <w:rPr>
          <w:lang w:val="uz-Cyrl-UZ"/>
        </w:rPr>
        <w:t>va</w:t>
      </w:r>
      <w:r w:rsidR="000A5D98">
        <w:rPr>
          <w:lang w:val="uz-Cyrl-UZ"/>
        </w:rPr>
        <w:t xml:space="preserve"> </w:t>
      </w:r>
      <w:r>
        <w:rPr>
          <w:lang w:val="uz-Cyrl-UZ"/>
        </w:rPr>
        <w:t>Uning</w:t>
      </w:r>
      <w:r w:rsidR="000A5D98">
        <w:rPr>
          <w:lang w:val="uz-Cyrl-UZ"/>
        </w:rPr>
        <w:t xml:space="preserve"> </w:t>
      </w:r>
      <w:r>
        <w:rPr>
          <w:lang w:val="uz-Cyrl-UZ"/>
        </w:rPr>
        <w:t>Kalomini</w:t>
      </w:r>
      <w:r w:rsidR="000A5D98">
        <w:rPr>
          <w:lang w:val="uz-Cyrl-UZ"/>
        </w:rPr>
        <w:t xml:space="preserve"> </w:t>
      </w:r>
      <w:r>
        <w:rPr>
          <w:lang w:val="uz-Cyrl-UZ"/>
        </w:rPr>
        <w:t>eshitishni</w:t>
      </w:r>
      <w:r w:rsidR="000A5D98">
        <w:rPr>
          <w:lang w:val="uz-Cyrl-UZ"/>
        </w:rPr>
        <w:t xml:space="preserve"> </w:t>
      </w:r>
      <w:r>
        <w:rPr>
          <w:lang w:val="uz-Cyrl-UZ"/>
        </w:rPr>
        <w:t>juda</w:t>
      </w:r>
      <w:r w:rsidR="000A5D98">
        <w:rPr>
          <w:lang w:val="uz-Cyrl-UZ"/>
        </w:rPr>
        <w:t xml:space="preserve"> </w:t>
      </w:r>
      <w:r>
        <w:rPr>
          <w:lang w:val="uz-Cyrl-UZ"/>
        </w:rPr>
        <w:t>istashardi</w:t>
      </w:r>
      <w:r w:rsidR="00327ADC" w:rsidRPr="000A5D98">
        <w:rPr>
          <w:lang w:val="uz-Cyrl-UZ"/>
        </w:rPr>
        <w:t>!</w:t>
      </w:r>
    </w:p>
    <w:p w:rsidR="00327ADC" w:rsidRPr="00BA0C43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Xo‘sh</w:t>
      </w:r>
      <w:r w:rsidR="000A5D98">
        <w:rPr>
          <w:lang w:val="uz-Cyrl-UZ"/>
        </w:rPr>
        <w:t xml:space="preserve">, </w:t>
      </w:r>
      <w:r>
        <w:rPr>
          <w:lang w:val="uz-Cyrl-UZ"/>
        </w:rPr>
        <w:t>bu</w:t>
      </w:r>
      <w:r w:rsidR="000A5D98">
        <w:rPr>
          <w:lang w:val="uz-Cyrl-UZ"/>
        </w:rPr>
        <w:t xml:space="preserve"> </w:t>
      </w:r>
      <w:r>
        <w:rPr>
          <w:lang w:val="uz-Cyrl-UZ"/>
        </w:rPr>
        <w:t>odamlar</w:t>
      </w:r>
      <w:r w:rsidR="000A5D98">
        <w:rPr>
          <w:lang w:val="uz-Cyrl-UZ"/>
        </w:rPr>
        <w:t xml:space="preserve"> </w:t>
      </w:r>
      <w:r>
        <w:rPr>
          <w:lang w:val="uz-Cyrl-UZ"/>
        </w:rPr>
        <w:t>qayoqdan</w:t>
      </w:r>
      <w:r w:rsidR="000A5D98">
        <w:rPr>
          <w:lang w:val="uz-Cyrl-UZ"/>
        </w:rPr>
        <w:t xml:space="preserve"> </w:t>
      </w:r>
      <w:r>
        <w:rPr>
          <w:lang w:val="uz-Cyrl-UZ"/>
        </w:rPr>
        <w:t>kelib</w:t>
      </w:r>
      <w:r w:rsidR="000A5D98">
        <w:rPr>
          <w:lang w:val="uz-Cyrl-UZ"/>
        </w:rPr>
        <w:t xml:space="preserve"> </w:t>
      </w:r>
      <w:r>
        <w:rPr>
          <w:lang w:val="uz-Cyrl-UZ"/>
        </w:rPr>
        <w:t>qolishdi</w:t>
      </w:r>
      <w:r w:rsidR="00327ADC" w:rsidRPr="000A5D98">
        <w:rPr>
          <w:lang w:val="uz-Cyrl-UZ"/>
        </w:rPr>
        <w:t xml:space="preserve">? </w:t>
      </w:r>
      <w:r>
        <w:rPr>
          <w:lang w:val="uz-Cyrl-UZ"/>
        </w:rPr>
        <w:t>Shaxsan</w:t>
      </w:r>
      <w:r w:rsidR="000A5D98">
        <w:rPr>
          <w:lang w:val="uz-Cyrl-UZ"/>
        </w:rPr>
        <w:t xml:space="preserve"> </w:t>
      </w:r>
      <w:r>
        <w:rPr>
          <w:lang w:val="uz-Cyrl-UZ"/>
        </w:rPr>
        <w:t>men</w:t>
      </w:r>
      <w:r w:rsidR="000A5D98">
        <w:rPr>
          <w:lang w:val="uz-Cyrl-UZ"/>
        </w:rPr>
        <w:t xml:space="preserve"> </w:t>
      </w:r>
      <w:r>
        <w:rPr>
          <w:lang w:val="uz-Cyrl-UZ"/>
        </w:rPr>
        <w:t>Mark</w:t>
      </w:r>
      <w:r w:rsidR="000A5D98">
        <w:rPr>
          <w:lang w:val="uz-Cyrl-UZ"/>
        </w:rPr>
        <w:t xml:space="preserve"> </w:t>
      </w:r>
      <w:r>
        <w:rPr>
          <w:lang w:val="uz-Cyrl-UZ"/>
        </w:rPr>
        <w:t>bayon</w:t>
      </w:r>
      <w:r w:rsidR="00BA0C43">
        <w:rPr>
          <w:lang w:val="uz-Cyrl-UZ"/>
        </w:rPr>
        <w:t xml:space="preserve"> </w:t>
      </w:r>
      <w:r>
        <w:rPr>
          <w:lang w:val="uz-Cyrl-UZ"/>
        </w:rPr>
        <w:t>etgan</w:t>
      </w:r>
      <w:r w:rsidR="00BA0C43">
        <w:rPr>
          <w:lang w:val="uz-Cyrl-UZ"/>
        </w:rPr>
        <w:t xml:space="preserve"> </w:t>
      </w:r>
      <w:r>
        <w:rPr>
          <w:lang w:val="uz-Cyrl-UZ"/>
        </w:rPr>
        <w:t>Xushxabarning</w:t>
      </w:r>
      <w:r w:rsidR="000A5D98">
        <w:rPr>
          <w:lang w:val="uz-Cyrl-UZ"/>
        </w:rPr>
        <w:t xml:space="preserve"> 5</w:t>
      </w:r>
      <w:r w:rsidR="0047118D">
        <w:rPr>
          <w:lang w:val="uz-Cyrl-UZ"/>
        </w:rPr>
        <w:t>–</w:t>
      </w:r>
      <w:r>
        <w:rPr>
          <w:lang w:val="uz-Cyrl-UZ"/>
        </w:rPr>
        <w:t>bobida</w:t>
      </w:r>
      <w:r w:rsidR="000A5D98">
        <w:rPr>
          <w:lang w:val="uz-Cyrl-UZ"/>
        </w:rPr>
        <w:t xml:space="preserve"> </w:t>
      </w:r>
      <w:r>
        <w:rPr>
          <w:lang w:val="uz-Cyrl-UZ"/>
        </w:rPr>
        <w:t>hikoya</w:t>
      </w:r>
      <w:r w:rsidR="000A5D98">
        <w:rPr>
          <w:lang w:val="uz-Cyrl-UZ"/>
        </w:rPr>
        <w:t xml:space="preserve"> </w:t>
      </w:r>
      <w:r>
        <w:rPr>
          <w:lang w:val="uz-Cyrl-UZ"/>
        </w:rPr>
        <w:t>qilingan</w:t>
      </w:r>
      <w:r w:rsidR="000A5D98">
        <w:rPr>
          <w:lang w:val="uz-Cyrl-UZ"/>
        </w:rPr>
        <w:t xml:space="preserve"> </w:t>
      </w:r>
      <w:r>
        <w:rPr>
          <w:lang w:val="uz-Cyrl-UZ"/>
        </w:rPr>
        <w:t>odam</w:t>
      </w:r>
      <w:r w:rsidR="000A5D98">
        <w:rPr>
          <w:lang w:val="uz-Cyrl-UZ"/>
        </w:rPr>
        <w:t xml:space="preserve"> </w:t>
      </w:r>
      <w:r>
        <w:rPr>
          <w:lang w:val="uz-Cyrl-UZ"/>
        </w:rPr>
        <w:t>Isoning</w:t>
      </w:r>
      <w:r w:rsidR="000A5D98">
        <w:rPr>
          <w:lang w:val="uz-Cyrl-UZ"/>
        </w:rPr>
        <w:t xml:space="preserve"> </w:t>
      </w:r>
      <w:r>
        <w:rPr>
          <w:lang w:val="uz-Cyrl-UZ"/>
        </w:rPr>
        <w:t>unga</w:t>
      </w:r>
      <w:r w:rsidR="000A5D98">
        <w:rPr>
          <w:lang w:val="uz-Cyrl-UZ"/>
        </w:rPr>
        <w:t xml:space="preserve"> </w:t>
      </w:r>
      <w:r>
        <w:rPr>
          <w:lang w:val="uz-Cyrl-UZ"/>
        </w:rPr>
        <w:t>buyurganlarini</w:t>
      </w:r>
      <w:r w:rsidR="000A5D98">
        <w:rPr>
          <w:lang w:val="uz-Cyrl-UZ"/>
        </w:rPr>
        <w:t xml:space="preserve"> </w:t>
      </w:r>
      <w:r>
        <w:rPr>
          <w:lang w:val="uz-Cyrl-UZ"/>
        </w:rPr>
        <w:t>aniq</w:t>
      </w:r>
      <w:r w:rsidR="000A5D98">
        <w:rPr>
          <w:lang w:val="uz-Cyrl-UZ"/>
        </w:rPr>
        <w:t xml:space="preserve"> </w:t>
      </w:r>
      <w:r>
        <w:rPr>
          <w:lang w:val="uz-Cyrl-UZ"/>
        </w:rPr>
        <w:t>bajarganiga</w:t>
      </w:r>
      <w:r w:rsidR="000A5D98">
        <w:rPr>
          <w:lang w:val="uz-Cyrl-UZ"/>
        </w:rPr>
        <w:t xml:space="preserve"> </w:t>
      </w:r>
      <w:r>
        <w:rPr>
          <w:lang w:val="uz-Cyrl-UZ"/>
        </w:rPr>
        <w:t>ishonchim</w:t>
      </w:r>
      <w:r w:rsidR="000A5D98">
        <w:rPr>
          <w:lang w:val="uz-Cyrl-UZ"/>
        </w:rPr>
        <w:t xml:space="preserve"> </w:t>
      </w:r>
      <w:r>
        <w:rPr>
          <w:lang w:val="uz-Cyrl-UZ"/>
        </w:rPr>
        <w:t>komil</w:t>
      </w:r>
      <w:r w:rsidR="00327ADC" w:rsidRPr="000A5D98">
        <w:rPr>
          <w:lang w:val="uz-Cyrl-UZ"/>
        </w:rPr>
        <w:t xml:space="preserve">. </w:t>
      </w:r>
      <w:r>
        <w:rPr>
          <w:lang w:val="uz-Cyrl-UZ"/>
        </w:rPr>
        <w:t>U</w:t>
      </w:r>
      <w:r w:rsidR="000A5D98">
        <w:rPr>
          <w:lang w:val="uz-Cyrl-UZ"/>
        </w:rPr>
        <w:t xml:space="preserve"> </w:t>
      </w:r>
      <w:r>
        <w:rPr>
          <w:lang w:val="uz-Cyrl-UZ"/>
        </w:rPr>
        <w:t>o‘zining</w:t>
      </w:r>
      <w:r w:rsidR="000A5D98">
        <w:rPr>
          <w:lang w:val="uz-Cyrl-UZ"/>
        </w:rPr>
        <w:t xml:space="preserve"> </w:t>
      </w:r>
      <w:r>
        <w:rPr>
          <w:lang w:val="uz-Cyrl-UZ"/>
        </w:rPr>
        <w:t>hamyurtlariga</w:t>
      </w:r>
      <w:r w:rsidR="000A5D98">
        <w:rPr>
          <w:lang w:val="uz-Cyrl-UZ"/>
        </w:rPr>
        <w:t xml:space="preserve"> </w:t>
      </w:r>
      <w:r>
        <w:rPr>
          <w:lang w:val="uz-Cyrl-UZ"/>
        </w:rPr>
        <w:t>Iso</w:t>
      </w:r>
      <w:r w:rsidR="000A5D98">
        <w:rPr>
          <w:lang w:val="uz-Cyrl-UZ"/>
        </w:rPr>
        <w:t xml:space="preserve"> </w:t>
      </w:r>
      <w:r>
        <w:rPr>
          <w:lang w:val="uz-Cyrl-UZ"/>
        </w:rPr>
        <w:t>tomonidan</w:t>
      </w:r>
      <w:r w:rsidR="000A5D98">
        <w:rPr>
          <w:lang w:val="uz-Cyrl-UZ"/>
        </w:rPr>
        <w:t xml:space="preserve"> </w:t>
      </w:r>
      <w:r>
        <w:rPr>
          <w:lang w:val="uz-Cyrl-UZ"/>
        </w:rPr>
        <w:t>qanday</w:t>
      </w:r>
      <w:r w:rsidR="000A5D98">
        <w:rPr>
          <w:lang w:val="uz-Cyrl-UZ"/>
        </w:rPr>
        <w:t xml:space="preserve"> </w:t>
      </w:r>
      <w:r>
        <w:rPr>
          <w:lang w:val="uz-Cyrl-UZ"/>
        </w:rPr>
        <w:t>marhamat</w:t>
      </w:r>
      <w:r w:rsidR="000A5D98">
        <w:rPr>
          <w:lang w:val="uz-Cyrl-UZ"/>
        </w:rPr>
        <w:t xml:space="preserve"> </w:t>
      </w:r>
      <w:r>
        <w:rPr>
          <w:lang w:val="uz-Cyrl-UZ"/>
        </w:rPr>
        <w:t>topganini</w:t>
      </w:r>
      <w:r w:rsidR="000A5D98">
        <w:rPr>
          <w:lang w:val="uz-Cyrl-UZ"/>
        </w:rPr>
        <w:t xml:space="preserve"> </w:t>
      </w:r>
      <w:r>
        <w:rPr>
          <w:lang w:val="uz-Cyrl-UZ"/>
        </w:rPr>
        <w:t>aytib</w:t>
      </w:r>
      <w:r w:rsidR="000A5D98">
        <w:rPr>
          <w:lang w:val="uz-Cyrl-UZ"/>
        </w:rPr>
        <w:t xml:space="preserve"> </w:t>
      </w:r>
      <w:r>
        <w:rPr>
          <w:lang w:val="uz-Cyrl-UZ"/>
        </w:rPr>
        <w:t>berganiga</w:t>
      </w:r>
      <w:r w:rsidR="000A5D98">
        <w:rPr>
          <w:lang w:val="uz-Cyrl-UZ"/>
        </w:rPr>
        <w:t xml:space="preserve"> </w:t>
      </w:r>
      <w:r>
        <w:rPr>
          <w:lang w:val="uz-Cyrl-UZ"/>
        </w:rPr>
        <w:t>ishonaman</w:t>
      </w:r>
      <w:r w:rsidR="00590C6D" w:rsidRPr="00DD564B">
        <w:rPr>
          <w:lang w:val="en-US"/>
        </w:rPr>
        <w:t xml:space="preserve">. </w:t>
      </w:r>
      <w:r>
        <w:rPr>
          <w:lang w:val="uz-Cyrl-UZ"/>
        </w:rPr>
        <w:t>Ishonamanki</w:t>
      </w:r>
      <w:r w:rsidR="000A5D98">
        <w:rPr>
          <w:lang w:val="uz-Cyrl-UZ"/>
        </w:rPr>
        <w:t xml:space="preserve">, </w:t>
      </w:r>
      <w:r>
        <w:rPr>
          <w:lang w:val="uz-Cyrl-UZ"/>
        </w:rPr>
        <w:t>u</w:t>
      </w:r>
      <w:r w:rsidR="000A5D98">
        <w:rPr>
          <w:lang w:val="uz-Cyrl-UZ"/>
        </w:rPr>
        <w:t xml:space="preserve"> </w:t>
      </w:r>
      <w:r>
        <w:rPr>
          <w:lang w:val="uz-Cyrl-UZ"/>
        </w:rPr>
        <w:t>o‘zining</w:t>
      </w:r>
      <w:r w:rsidR="000A5D98">
        <w:rPr>
          <w:lang w:val="uz-Cyrl-UZ"/>
        </w:rPr>
        <w:t xml:space="preserve"> </w:t>
      </w:r>
      <w:r>
        <w:rPr>
          <w:lang w:val="uz-Cyrl-UZ"/>
        </w:rPr>
        <w:t>yaqinlari</w:t>
      </w:r>
      <w:r w:rsidR="000A5D98">
        <w:rPr>
          <w:lang w:val="uz-Cyrl-UZ"/>
        </w:rPr>
        <w:t xml:space="preserve">, </w:t>
      </w:r>
      <w:r>
        <w:rPr>
          <w:lang w:val="uz-Cyrl-UZ"/>
        </w:rPr>
        <w:t>do‘stlari</w:t>
      </w:r>
      <w:r w:rsidR="000A5D98">
        <w:rPr>
          <w:lang w:val="uz-Cyrl-UZ"/>
        </w:rPr>
        <w:t xml:space="preserve"> </w:t>
      </w:r>
      <w:r>
        <w:rPr>
          <w:lang w:val="uz-Cyrl-UZ"/>
        </w:rPr>
        <w:t>va</w:t>
      </w:r>
      <w:r w:rsidR="000A5D98">
        <w:rPr>
          <w:lang w:val="uz-Cyrl-UZ"/>
        </w:rPr>
        <w:t xml:space="preserve"> </w:t>
      </w:r>
      <w:r>
        <w:rPr>
          <w:lang w:val="uz-Cyrl-UZ"/>
        </w:rPr>
        <w:t>tanishlari</w:t>
      </w:r>
      <w:r w:rsidR="000A5D98">
        <w:rPr>
          <w:lang w:val="uz-Cyrl-UZ"/>
        </w:rPr>
        <w:t xml:space="preserve"> </w:t>
      </w:r>
      <w:r>
        <w:rPr>
          <w:lang w:val="uz-Cyrl-UZ"/>
        </w:rPr>
        <w:t>bilan</w:t>
      </w:r>
      <w:r w:rsidR="00040C4E">
        <w:rPr>
          <w:lang w:val="uz-Cyrl-UZ"/>
        </w:rPr>
        <w:t xml:space="preserve"> </w:t>
      </w:r>
      <w:r>
        <w:rPr>
          <w:lang w:val="uz-Cyrl-UZ"/>
        </w:rPr>
        <w:t>imon</w:t>
      </w:r>
      <w:r w:rsidR="000A5D98">
        <w:rPr>
          <w:lang w:val="uz-Cyrl-UZ"/>
        </w:rPr>
        <w:t xml:space="preserve"> </w:t>
      </w:r>
      <w:r>
        <w:rPr>
          <w:lang w:val="uz-Cyrl-UZ"/>
        </w:rPr>
        <w:t>haqidagi</w:t>
      </w:r>
      <w:r w:rsidR="000A5D98">
        <w:rPr>
          <w:lang w:val="uz-Cyrl-UZ"/>
        </w:rPr>
        <w:t xml:space="preserve"> </w:t>
      </w:r>
      <w:r>
        <w:rPr>
          <w:lang w:val="uz-Cyrl-UZ"/>
        </w:rPr>
        <w:t>guvohligini</w:t>
      </w:r>
      <w:r w:rsidR="000A5D98">
        <w:rPr>
          <w:lang w:val="uz-Cyrl-UZ"/>
        </w:rPr>
        <w:t xml:space="preserve"> </w:t>
      </w:r>
      <w:r>
        <w:rPr>
          <w:lang w:val="uz-Cyrl-UZ"/>
        </w:rPr>
        <w:t>shunchaki</w:t>
      </w:r>
      <w:r w:rsidR="000A5D98">
        <w:rPr>
          <w:lang w:val="uz-Cyrl-UZ"/>
        </w:rPr>
        <w:t xml:space="preserve"> </w:t>
      </w:r>
      <w:r>
        <w:rPr>
          <w:lang w:val="uz-Cyrl-UZ"/>
        </w:rPr>
        <w:t>baham</w:t>
      </w:r>
      <w:r w:rsidR="000A5D98">
        <w:rPr>
          <w:lang w:val="uz-Cyrl-UZ"/>
        </w:rPr>
        <w:t xml:space="preserve"> </w:t>
      </w:r>
      <w:r>
        <w:rPr>
          <w:lang w:val="uz-Cyrl-UZ"/>
        </w:rPr>
        <w:t>ko‘rgan</w:t>
      </w:r>
      <w:r w:rsidR="000A5D98">
        <w:rPr>
          <w:lang w:val="uz-Cyrl-UZ"/>
        </w:rPr>
        <w:t xml:space="preserve"> </w:t>
      </w:r>
      <w:r>
        <w:rPr>
          <w:lang w:val="uz-Cyrl-UZ"/>
        </w:rPr>
        <w:t>va</w:t>
      </w:r>
      <w:r w:rsidR="000A5D98">
        <w:rPr>
          <w:lang w:val="uz-Cyrl-UZ"/>
        </w:rPr>
        <w:t xml:space="preserve"> </w:t>
      </w:r>
      <w:r>
        <w:rPr>
          <w:lang w:val="uz-Cyrl-UZ"/>
        </w:rPr>
        <w:t>bu</w:t>
      </w:r>
      <w:r w:rsidR="000A5D98">
        <w:rPr>
          <w:lang w:val="uz-Cyrl-UZ"/>
        </w:rPr>
        <w:t xml:space="preserve"> </w:t>
      </w:r>
      <w:r>
        <w:rPr>
          <w:lang w:val="uz-Cyrl-UZ"/>
        </w:rPr>
        <w:t>ularda</w:t>
      </w:r>
      <w:r w:rsidR="000A5D98">
        <w:rPr>
          <w:lang w:val="uz-Cyrl-UZ"/>
        </w:rPr>
        <w:t xml:space="preserve"> </w:t>
      </w:r>
      <w:r>
        <w:rPr>
          <w:lang w:val="uz-Cyrl-UZ"/>
        </w:rPr>
        <w:t>Isoni</w:t>
      </w:r>
      <w:r w:rsidR="000A5D98">
        <w:rPr>
          <w:lang w:val="uz-Cyrl-UZ"/>
        </w:rPr>
        <w:t xml:space="preserve"> </w:t>
      </w:r>
      <w:r>
        <w:rPr>
          <w:lang w:val="uz-Cyrl-UZ"/>
        </w:rPr>
        <w:t>ko‘rish</w:t>
      </w:r>
      <w:r w:rsidR="000A5D98">
        <w:rPr>
          <w:lang w:val="uz-Cyrl-UZ"/>
        </w:rPr>
        <w:t xml:space="preserve"> </w:t>
      </w:r>
      <w:r>
        <w:rPr>
          <w:lang w:val="uz-Cyrl-UZ"/>
        </w:rPr>
        <w:t>hamda</w:t>
      </w:r>
      <w:r w:rsidR="000A5D98">
        <w:rPr>
          <w:lang w:val="uz-Cyrl-UZ"/>
        </w:rPr>
        <w:t xml:space="preserve"> </w:t>
      </w:r>
      <w:r>
        <w:rPr>
          <w:lang w:val="uz-Cyrl-UZ"/>
        </w:rPr>
        <w:t>Uning</w:t>
      </w:r>
      <w:r w:rsidR="000A5D98">
        <w:rPr>
          <w:lang w:val="uz-Cyrl-UZ"/>
        </w:rPr>
        <w:t xml:space="preserve"> </w:t>
      </w:r>
      <w:r>
        <w:rPr>
          <w:lang w:val="uz-Cyrl-UZ"/>
        </w:rPr>
        <w:t>Kalomini</w:t>
      </w:r>
      <w:r w:rsidR="000A5D98">
        <w:rPr>
          <w:lang w:val="uz-Cyrl-UZ"/>
        </w:rPr>
        <w:t xml:space="preserve"> </w:t>
      </w:r>
      <w:r>
        <w:rPr>
          <w:lang w:val="uz-Cyrl-UZ"/>
        </w:rPr>
        <w:t>eshitish</w:t>
      </w:r>
      <w:r w:rsidR="000A5D98">
        <w:rPr>
          <w:lang w:val="uz-Cyrl-UZ"/>
        </w:rPr>
        <w:t xml:space="preserve"> </w:t>
      </w:r>
      <w:r>
        <w:rPr>
          <w:lang w:val="uz-Cyrl-UZ"/>
        </w:rPr>
        <w:t>istagini</w:t>
      </w:r>
      <w:r w:rsidR="000A5D98">
        <w:rPr>
          <w:lang w:val="uz-Cyrl-UZ"/>
        </w:rPr>
        <w:t xml:space="preserve"> </w:t>
      </w:r>
      <w:r>
        <w:rPr>
          <w:lang w:val="uz-Cyrl-UZ"/>
        </w:rPr>
        <w:t>uyg‘otgan</w:t>
      </w:r>
      <w:r w:rsidR="00327ADC" w:rsidRPr="00DD564B">
        <w:rPr>
          <w:lang w:val="en-US"/>
        </w:rPr>
        <w:t>.</w:t>
      </w:r>
      <w:r w:rsidR="00BA0C43">
        <w:rPr>
          <w:lang w:val="uz-Cyrl-UZ"/>
        </w:rPr>
        <w:t xml:space="preserve"> </w:t>
      </w:r>
    </w:p>
    <w:p w:rsidR="00772428" w:rsidRPr="00DD564B" w:rsidRDefault="00772428" w:rsidP="00035C0B">
      <w:pPr>
        <w:autoSpaceDE w:val="0"/>
        <w:ind w:firstLine="709"/>
        <w:jc w:val="both"/>
        <w:rPr>
          <w:lang w:val="en-US"/>
        </w:rPr>
      </w:pPr>
    </w:p>
    <w:p w:rsidR="00772428" w:rsidRPr="00DD564B" w:rsidRDefault="00DD564B" w:rsidP="00035C0B">
      <w:pPr>
        <w:autoSpaceDE w:val="0"/>
        <w:ind w:firstLine="709"/>
        <w:jc w:val="both"/>
        <w:rPr>
          <w:b/>
          <w:i/>
          <w:iCs/>
          <w:lang w:val="en-US"/>
        </w:rPr>
      </w:pPr>
      <w:r>
        <w:rPr>
          <w:b/>
          <w:i/>
          <w:iCs/>
          <w:lang w:val="uz-Cyrl-UZ"/>
        </w:rPr>
        <w:t>Imonda</w:t>
      </w:r>
      <w:r w:rsidR="0074471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shaxsiy</w:t>
      </w:r>
      <w:r w:rsidR="0074471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guvohlikni</w:t>
      </w:r>
      <w:r w:rsidR="00744715">
        <w:rPr>
          <w:b/>
          <w:i/>
          <w:iCs/>
          <w:lang w:val="uz-Cyrl-UZ"/>
        </w:rPr>
        <w:t xml:space="preserve"> </w:t>
      </w:r>
      <w:r>
        <w:rPr>
          <w:b/>
          <w:i/>
          <w:iCs/>
          <w:lang w:val="uz-Cyrl-UZ"/>
        </w:rPr>
        <w:t>tarkibi</w:t>
      </w:r>
    </w:p>
    <w:p w:rsidR="005D7216" w:rsidRPr="00744715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Aziz</w:t>
      </w:r>
      <w:r w:rsidR="00744715">
        <w:rPr>
          <w:lang w:val="uz-Cyrl-UZ"/>
        </w:rPr>
        <w:t xml:space="preserve"> </w:t>
      </w:r>
      <w:r>
        <w:rPr>
          <w:lang w:val="uz-Cyrl-UZ"/>
        </w:rPr>
        <w:t>birodar</w:t>
      </w:r>
      <w:r w:rsidR="00744715">
        <w:rPr>
          <w:lang w:val="uz-Cyrl-UZ"/>
        </w:rPr>
        <w:t xml:space="preserve">, </w:t>
      </w:r>
      <w:r>
        <w:rPr>
          <w:lang w:val="uz-Cyrl-UZ"/>
        </w:rPr>
        <w:t>qo‘lingizda</w:t>
      </w:r>
      <w:r w:rsidR="00744715">
        <w:rPr>
          <w:lang w:val="uz-Cyrl-UZ"/>
        </w:rPr>
        <w:t xml:space="preserve"> </w:t>
      </w:r>
      <w:r>
        <w:rPr>
          <w:lang w:val="uz-Cyrl-UZ"/>
        </w:rPr>
        <w:t>Xushxabarning</w:t>
      </w:r>
      <w:r w:rsidR="00744715">
        <w:rPr>
          <w:lang w:val="uz-Cyrl-UZ"/>
        </w:rPr>
        <w:t xml:space="preserve"> </w:t>
      </w:r>
      <w:r>
        <w:rPr>
          <w:lang w:val="uz-Cyrl-UZ"/>
        </w:rPr>
        <w:t>qudratli</w:t>
      </w:r>
      <w:r w:rsidR="00744715">
        <w:rPr>
          <w:lang w:val="uz-Cyrl-UZ"/>
        </w:rPr>
        <w:t xml:space="preserve"> </w:t>
      </w:r>
      <w:r>
        <w:rPr>
          <w:lang w:val="uz-Cyrl-UZ"/>
        </w:rPr>
        <w:t>quroli</w:t>
      </w:r>
      <w:r w:rsidR="00744715">
        <w:rPr>
          <w:lang w:val="uz-Cyrl-UZ"/>
        </w:rPr>
        <w:t xml:space="preserve"> </w:t>
      </w:r>
      <w:r>
        <w:rPr>
          <w:lang w:val="uz-Cyrl-UZ"/>
        </w:rPr>
        <w:t>turibdi</w:t>
      </w:r>
      <w:r w:rsidR="005D7216" w:rsidRPr="00DD564B">
        <w:rPr>
          <w:lang w:val="en-US"/>
        </w:rPr>
        <w:t>:</w:t>
      </w:r>
      <w:r w:rsidR="00744715">
        <w:rPr>
          <w:lang w:val="uz-Cyrl-UZ"/>
        </w:rPr>
        <w:t xml:space="preserve"> </w:t>
      </w:r>
      <w:r>
        <w:rPr>
          <w:lang w:val="uz-Cyrl-UZ"/>
        </w:rPr>
        <w:t>bu</w:t>
      </w:r>
      <w:r w:rsidR="00744715">
        <w:rPr>
          <w:lang w:val="uz-Cyrl-UZ"/>
        </w:rPr>
        <w:t xml:space="preserve"> </w:t>
      </w:r>
      <w:r>
        <w:rPr>
          <w:lang w:val="uz-Cyrl-UZ"/>
        </w:rPr>
        <w:t>Iso</w:t>
      </w:r>
      <w:r w:rsidR="00744715">
        <w:rPr>
          <w:lang w:val="uz-Cyrl-UZ"/>
        </w:rPr>
        <w:t xml:space="preserve"> </w:t>
      </w:r>
      <w:r>
        <w:rPr>
          <w:lang w:val="uz-Cyrl-UZ"/>
        </w:rPr>
        <w:t>sizning</w:t>
      </w:r>
      <w:r w:rsidR="00744715">
        <w:rPr>
          <w:lang w:val="uz-Cyrl-UZ"/>
        </w:rPr>
        <w:t xml:space="preserve"> </w:t>
      </w:r>
      <w:r>
        <w:rPr>
          <w:lang w:val="uz-Cyrl-UZ"/>
        </w:rPr>
        <w:t>hayotingizda</w:t>
      </w:r>
      <w:r w:rsidR="00744715">
        <w:rPr>
          <w:lang w:val="uz-Cyrl-UZ"/>
        </w:rPr>
        <w:t xml:space="preserve"> </w:t>
      </w:r>
      <w:r>
        <w:rPr>
          <w:lang w:val="uz-Cyrl-UZ"/>
        </w:rPr>
        <w:t>nimalarni</w:t>
      </w:r>
      <w:r w:rsidR="00744715">
        <w:rPr>
          <w:lang w:val="uz-Cyrl-UZ"/>
        </w:rPr>
        <w:t xml:space="preserve"> </w:t>
      </w:r>
      <w:r>
        <w:rPr>
          <w:lang w:val="uz-Cyrl-UZ"/>
        </w:rPr>
        <w:t>amalga</w:t>
      </w:r>
      <w:r w:rsidR="00744715">
        <w:rPr>
          <w:lang w:val="uz-Cyrl-UZ"/>
        </w:rPr>
        <w:t xml:space="preserve"> </w:t>
      </w:r>
      <w:r>
        <w:rPr>
          <w:lang w:val="uz-Cyrl-UZ"/>
        </w:rPr>
        <w:t>oshirganidan</w:t>
      </w:r>
      <w:r w:rsidR="00744715">
        <w:rPr>
          <w:lang w:val="uz-Cyrl-UZ"/>
        </w:rPr>
        <w:t xml:space="preserve"> </w:t>
      </w:r>
      <w:r>
        <w:rPr>
          <w:lang w:val="uz-Cyrl-UZ"/>
        </w:rPr>
        <w:t>dalolat</w:t>
      </w:r>
      <w:r w:rsidR="00744715">
        <w:rPr>
          <w:lang w:val="uz-Cyrl-UZ"/>
        </w:rPr>
        <w:t xml:space="preserve"> </w:t>
      </w:r>
      <w:r>
        <w:rPr>
          <w:lang w:val="uz-Cyrl-UZ"/>
        </w:rPr>
        <w:t>beradi</w:t>
      </w:r>
      <w:r w:rsidR="00744715">
        <w:rPr>
          <w:lang w:val="uz-Cyrl-UZ"/>
        </w:rPr>
        <w:t xml:space="preserve">. </w:t>
      </w:r>
      <w:r>
        <w:rPr>
          <w:lang w:val="uz-Cyrl-UZ"/>
        </w:rPr>
        <w:t>Men</w:t>
      </w:r>
      <w:r w:rsidR="00744715">
        <w:rPr>
          <w:lang w:val="uz-Cyrl-UZ"/>
        </w:rPr>
        <w:t xml:space="preserve"> </w:t>
      </w:r>
      <w:r>
        <w:rPr>
          <w:lang w:val="uz-Cyrl-UZ"/>
        </w:rPr>
        <w:t>nega</w:t>
      </w:r>
      <w:r w:rsidR="00744715">
        <w:rPr>
          <w:lang w:val="uz-Cyrl-UZ"/>
        </w:rPr>
        <w:t xml:space="preserve"> </w:t>
      </w:r>
      <w:r>
        <w:rPr>
          <w:lang w:val="uz-Cyrl-UZ"/>
        </w:rPr>
        <w:t>bu</w:t>
      </w:r>
      <w:r w:rsidR="00744715">
        <w:rPr>
          <w:lang w:val="uz-Cyrl-UZ"/>
        </w:rPr>
        <w:t xml:space="preserve"> </w:t>
      </w:r>
      <w:r>
        <w:rPr>
          <w:lang w:val="uz-Cyrl-UZ"/>
        </w:rPr>
        <w:t>haqda</w:t>
      </w:r>
      <w:r w:rsidR="00744715">
        <w:rPr>
          <w:lang w:val="uz-Cyrl-UZ"/>
        </w:rPr>
        <w:t xml:space="preserve"> </w:t>
      </w:r>
      <w:r>
        <w:rPr>
          <w:lang w:val="uz-Cyrl-UZ"/>
        </w:rPr>
        <w:t>gapiryapman</w:t>
      </w:r>
      <w:r w:rsidR="005D7216" w:rsidRPr="00040C4E">
        <w:rPr>
          <w:lang w:val="uz-Cyrl-UZ"/>
        </w:rPr>
        <w:t xml:space="preserve">? </w:t>
      </w:r>
      <w:r>
        <w:rPr>
          <w:lang w:val="uz-Cyrl-UZ"/>
        </w:rPr>
        <w:t>Negaki</w:t>
      </w:r>
      <w:r w:rsidR="00744715">
        <w:rPr>
          <w:lang w:val="uz-Cyrl-UZ"/>
        </w:rPr>
        <w:t xml:space="preserve">, </w:t>
      </w:r>
      <w:r>
        <w:rPr>
          <w:lang w:val="uz-Cyrl-UZ"/>
        </w:rPr>
        <w:t>imonning</w:t>
      </w:r>
      <w:r w:rsidR="00744715">
        <w:rPr>
          <w:lang w:val="uz-Cyrl-UZ"/>
        </w:rPr>
        <w:t xml:space="preserve"> </w:t>
      </w:r>
      <w:r>
        <w:rPr>
          <w:lang w:val="uz-Cyrl-UZ"/>
        </w:rPr>
        <w:t>shaxsiy</w:t>
      </w:r>
      <w:r w:rsidR="00744715">
        <w:rPr>
          <w:lang w:val="uz-Cyrl-UZ"/>
        </w:rPr>
        <w:t xml:space="preserve"> </w:t>
      </w:r>
      <w:r>
        <w:rPr>
          <w:lang w:val="uz-Cyrl-UZ"/>
        </w:rPr>
        <w:t>guvohligi</w:t>
      </w:r>
      <w:r w:rsidR="005D7216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5D7216" w:rsidRPr="00040C4E">
        <w:rPr>
          <w:lang w:val="uz-Cyrl-UZ"/>
        </w:rPr>
        <w:t xml:space="preserve"> </w:t>
      </w:r>
      <w:r>
        <w:rPr>
          <w:lang w:val="uz-Cyrl-UZ"/>
        </w:rPr>
        <w:t>bu</w:t>
      </w:r>
      <w:r w:rsidR="00744715">
        <w:rPr>
          <w:lang w:val="uz-Cyrl-UZ"/>
        </w:rPr>
        <w:t xml:space="preserve"> </w:t>
      </w:r>
      <w:r>
        <w:rPr>
          <w:lang w:val="uz-Cyrl-UZ"/>
        </w:rPr>
        <w:t>sizning</w:t>
      </w:r>
      <w:r w:rsidR="00744715">
        <w:rPr>
          <w:lang w:val="uz-Cyrl-UZ"/>
        </w:rPr>
        <w:t xml:space="preserve"> </w:t>
      </w:r>
      <w:r>
        <w:rPr>
          <w:lang w:val="uz-Cyrl-UZ"/>
        </w:rPr>
        <w:t>va</w:t>
      </w:r>
      <w:r w:rsidR="00744715">
        <w:rPr>
          <w:lang w:val="uz-Cyrl-UZ"/>
        </w:rPr>
        <w:t xml:space="preserve"> </w:t>
      </w:r>
      <w:r>
        <w:rPr>
          <w:lang w:val="uz-Cyrl-UZ"/>
        </w:rPr>
        <w:t>faqat</w:t>
      </w:r>
      <w:r w:rsidR="00744715">
        <w:rPr>
          <w:lang w:val="uz-Cyrl-UZ"/>
        </w:rPr>
        <w:t xml:space="preserve"> </w:t>
      </w:r>
      <w:r>
        <w:rPr>
          <w:lang w:val="uz-Cyrl-UZ"/>
        </w:rPr>
        <w:t>sizning</w:t>
      </w:r>
      <w:r w:rsidR="00744715">
        <w:rPr>
          <w:lang w:val="uz-Cyrl-UZ"/>
        </w:rPr>
        <w:t xml:space="preserve"> </w:t>
      </w:r>
      <w:r>
        <w:rPr>
          <w:lang w:val="uz-Cyrl-UZ"/>
        </w:rPr>
        <w:t>Iso</w:t>
      </w:r>
      <w:r w:rsidR="00744715">
        <w:rPr>
          <w:lang w:val="uz-Cyrl-UZ"/>
        </w:rPr>
        <w:t xml:space="preserve"> </w:t>
      </w:r>
      <w:r>
        <w:rPr>
          <w:lang w:val="uz-Cyrl-UZ"/>
        </w:rPr>
        <w:t>Masihni</w:t>
      </w:r>
      <w:r w:rsidR="00744715">
        <w:rPr>
          <w:lang w:val="uz-Cyrl-UZ"/>
        </w:rPr>
        <w:t xml:space="preserve"> </w:t>
      </w:r>
      <w:r>
        <w:rPr>
          <w:lang w:val="uz-Cyrl-UZ"/>
        </w:rPr>
        <w:t>anglash</w:t>
      </w:r>
      <w:r w:rsidR="00744715">
        <w:rPr>
          <w:lang w:val="uz-Cyrl-UZ"/>
        </w:rPr>
        <w:t xml:space="preserve"> </w:t>
      </w:r>
      <w:r>
        <w:rPr>
          <w:lang w:val="uz-Cyrl-UZ"/>
        </w:rPr>
        <w:t>yo‘lidagi</w:t>
      </w:r>
      <w:r w:rsidR="00744715">
        <w:rPr>
          <w:lang w:val="uz-Cyrl-UZ"/>
        </w:rPr>
        <w:t xml:space="preserve"> </w:t>
      </w:r>
      <w:r>
        <w:rPr>
          <w:lang w:val="uz-Cyrl-UZ"/>
        </w:rPr>
        <w:t>tajribangizdir</w:t>
      </w:r>
      <w:r w:rsidR="00744715">
        <w:rPr>
          <w:lang w:val="uz-Cyrl-UZ"/>
        </w:rPr>
        <w:t xml:space="preserve"> </w:t>
      </w:r>
      <w:r>
        <w:rPr>
          <w:lang w:val="uz-Cyrl-UZ"/>
        </w:rPr>
        <w:t>va</w:t>
      </w:r>
      <w:r w:rsidR="00744715">
        <w:rPr>
          <w:lang w:val="uz-Cyrl-UZ"/>
        </w:rPr>
        <w:t xml:space="preserve"> </w:t>
      </w:r>
      <w:r>
        <w:rPr>
          <w:lang w:val="uz-Cyrl-UZ"/>
        </w:rPr>
        <w:t>hech</w:t>
      </w:r>
      <w:r w:rsidR="00744715">
        <w:rPr>
          <w:lang w:val="uz-Cyrl-UZ"/>
        </w:rPr>
        <w:t xml:space="preserve"> </w:t>
      </w:r>
      <w:r>
        <w:rPr>
          <w:lang w:val="uz-Cyrl-UZ"/>
        </w:rPr>
        <w:t>kim</w:t>
      </w:r>
      <w:r w:rsidR="00744715">
        <w:rPr>
          <w:lang w:val="uz-Cyrl-UZ"/>
        </w:rPr>
        <w:t xml:space="preserve"> </w:t>
      </w:r>
      <w:r>
        <w:rPr>
          <w:lang w:val="uz-Cyrl-UZ"/>
        </w:rPr>
        <w:t>buni</w:t>
      </w:r>
      <w:r w:rsidR="00744715">
        <w:rPr>
          <w:lang w:val="uz-Cyrl-UZ"/>
        </w:rPr>
        <w:t xml:space="preserve"> </w:t>
      </w:r>
      <w:r>
        <w:rPr>
          <w:lang w:val="uz-Cyrl-UZ"/>
        </w:rPr>
        <w:t>inkor</w:t>
      </w:r>
      <w:r w:rsidR="00744715">
        <w:rPr>
          <w:lang w:val="uz-Cyrl-UZ"/>
        </w:rPr>
        <w:t xml:space="preserve"> </w:t>
      </w:r>
      <w:r>
        <w:rPr>
          <w:lang w:val="uz-Cyrl-UZ"/>
        </w:rPr>
        <w:t>qilolmaydi</w:t>
      </w:r>
      <w:r w:rsidR="00744715" w:rsidRPr="00040C4E">
        <w:rPr>
          <w:lang w:val="uz-Cyrl-UZ"/>
        </w:rPr>
        <w:t>.</w:t>
      </w:r>
      <w:r w:rsidR="00744715">
        <w:rPr>
          <w:lang w:val="uz-Cyrl-UZ"/>
        </w:rPr>
        <w:t xml:space="preserve"> </w:t>
      </w:r>
      <w:r>
        <w:rPr>
          <w:lang w:val="uz-Cyrl-UZ"/>
        </w:rPr>
        <w:t>Nimaiki</w:t>
      </w:r>
      <w:r w:rsidR="00744715">
        <w:rPr>
          <w:lang w:val="uz-Cyrl-UZ"/>
        </w:rPr>
        <w:t xml:space="preserve"> </w:t>
      </w:r>
      <w:r>
        <w:rPr>
          <w:lang w:val="uz-Cyrl-UZ"/>
        </w:rPr>
        <w:t>aytadigan</w:t>
      </w:r>
      <w:r w:rsidR="00744715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744715">
        <w:rPr>
          <w:lang w:val="uz-Cyrl-UZ"/>
        </w:rPr>
        <w:t xml:space="preserve">, </w:t>
      </w:r>
      <w:r>
        <w:rPr>
          <w:lang w:val="uz-Cyrl-UZ"/>
        </w:rPr>
        <w:t>barini</w:t>
      </w:r>
      <w:r w:rsidR="00744715">
        <w:rPr>
          <w:lang w:val="uz-Cyrl-UZ"/>
        </w:rPr>
        <w:t xml:space="preserve"> </w:t>
      </w:r>
      <w:r>
        <w:rPr>
          <w:lang w:val="uz-Cyrl-UZ"/>
        </w:rPr>
        <w:t>o‘zingiz</w:t>
      </w:r>
      <w:r w:rsidR="00744715">
        <w:rPr>
          <w:lang w:val="uz-Cyrl-UZ"/>
        </w:rPr>
        <w:t xml:space="preserve"> </w:t>
      </w:r>
      <w:r>
        <w:rPr>
          <w:lang w:val="uz-Cyrl-UZ"/>
        </w:rPr>
        <w:t>boshdan</w:t>
      </w:r>
      <w:r w:rsidR="00744715">
        <w:rPr>
          <w:lang w:val="uz-Cyrl-UZ"/>
        </w:rPr>
        <w:t xml:space="preserve"> </w:t>
      </w:r>
      <w:r>
        <w:rPr>
          <w:lang w:val="uz-Cyrl-UZ"/>
        </w:rPr>
        <w:t>kechirganingiz</w:t>
      </w:r>
      <w:r w:rsidR="00744715">
        <w:rPr>
          <w:lang w:val="uz-Cyrl-UZ"/>
        </w:rPr>
        <w:t xml:space="preserve"> </w:t>
      </w:r>
      <w:r>
        <w:rPr>
          <w:lang w:val="uz-Cyrl-UZ"/>
        </w:rPr>
        <w:t>uchun</w:t>
      </w:r>
      <w:r w:rsidR="00744715">
        <w:rPr>
          <w:lang w:val="uz-Cyrl-UZ"/>
        </w:rPr>
        <w:t xml:space="preserve"> </w:t>
      </w:r>
      <w:r>
        <w:rPr>
          <w:lang w:val="uz-Cyrl-UZ"/>
        </w:rPr>
        <w:t>tinglovchilar</w:t>
      </w:r>
      <w:r w:rsidR="00744715">
        <w:rPr>
          <w:lang w:val="uz-Cyrl-UZ"/>
        </w:rPr>
        <w:t xml:space="preserve"> </w:t>
      </w:r>
      <w:r>
        <w:rPr>
          <w:lang w:val="uz-Cyrl-UZ"/>
        </w:rPr>
        <w:t>sizni</w:t>
      </w:r>
      <w:r w:rsidR="00744715">
        <w:rPr>
          <w:lang w:val="uz-Cyrl-UZ"/>
        </w:rPr>
        <w:t xml:space="preserve"> </w:t>
      </w:r>
      <w:r>
        <w:rPr>
          <w:lang w:val="uz-Cyrl-UZ"/>
        </w:rPr>
        <w:t>katta</w:t>
      </w:r>
      <w:r w:rsidR="00744715">
        <w:rPr>
          <w:lang w:val="uz-Cyrl-UZ"/>
        </w:rPr>
        <w:t xml:space="preserve"> </w:t>
      </w:r>
      <w:r>
        <w:rPr>
          <w:lang w:val="uz-Cyrl-UZ"/>
        </w:rPr>
        <w:t>tushuncha</w:t>
      </w:r>
      <w:r w:rsidR="00744715">
        <w:rPr>
          <w:lang w:val="uz-Cyrl-UZ"/>
        </w:rPr>
        <w:t xml:space="preserve"> </w:t>
      </w:r>
      <w:r>
        <w:rPr>
          <w:lang w:val="uz-Cyrl-UZ"/>
        </w:rPr>
        <w:t>bilan</w:t>
      </w:r>
      <w:r w:rsidR="00744715">
        <w:rPr>
          <w:lang w:val="uz-Cyrl-UZ"/>
        </w:rPr>
        <w:t xml:space="preserve"> </w:t>
      </w:r>
      <w:r>
        <w:rPr>
          <w:lang w:val="uz-Cyrl-UZ"/>
        </w:rPr>
        <w:t>tinglaydilar</w:t>
      </w:r>
      <w:r w:rsidR="005D7216" w:rsidRPr="00744715">
        <w:rPr>
          <w:lang w:val="uz-Cyrl-UZ"/>
        </w:rPr>
        <w:t>.</w:t>
      </w:r>
    </w:p>
    <w:p w:rsidR="005D7216" w:rsidRPr="00744715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Imondagi</w:t>
      </w:r>
      <w:r w:rsidR="00BA0C43">
        <w:rPr>
          <w:lang w:val="uz-Cyrl-UZ"/>
        </w:rPr>
        <w:t xml:space="preserve"> </w:t>
      </w:r>
      <w:r>
        <w:rPr>
          <w:lang w:val="uz-Cyrl-UZ"/>
        </w:rPr>
        <w:t>guvohligingizni</w:t>
      </w:r>
      <w:r w:rsidR="00744715">
        <w:rPr>
          <w:lang w:val="uz-Cyrl-UZ"/>
        </w:rPr>
        <w:t xml:space="preserve"> </w:t>
      </w:r>
      <w:r>
        <w:rPr>
          <w:lang w:val="uz-Cyrl-UZ"/>
        </w:rPr>
        <w:t>uch</w:t>
      </w:r>
      <w:r w:rsidR="00744715">
        <w:rPr>
          <w:lang w:val="uz-Cyrl-UZ"/>
        </w:rPr>
        <w:t xml:space="preserve"> </w:t>
      </w:r>
      <w:r>
        <w:rPr>
          <w:lang w:val="uz-Cyrl-UZ"/>
        </w:rPr>
        <w:t>qismga</w:t>
      </w:r>
      <w:r w:rsidR="00744715">
        <w:rPr>
          <w:lang w:val="uz-Cyrl-UZ"/>
        </w:rPr>
        <w:t xml:space="preserve"> </w:t>
      </w:r>
      <w:r>
        <w:rPr>
          <w:lang w:val="uz-Cyrl-UZ"/>
        </w:rPr>
        <w:t>bo‘lish</w:t>
      </w:r>
      <w:r w:rsidR="00744715">
        <w:rPr>
          <w:lang w:val="uz-Cyrl-UZ"/>
        </w:rPr>
        <w:t xml:space="preserve"> </w:t>
      </w:r>
      <w:r>
        <w:rPr>
          <w:lang w:val="uz-Cyrl-UZ"/>
        </w:rPr>
        <w:t>mumkin</w:t>
      </w:r>
      <w:r w:rsidR="005D7216" w:rsidRPr="00744715">
        <w:rPr>
          <w:lang w:val="uz-Cyrl-UZ"/>
        </w:rPr>
        <w:t>:</w:t>
      </w:r>
    </w:p>
    <w:p w:rsidR="00772428" w:rsidRPr="00856CC8" w:rsidRDefault="00DD564B" w:rsidP="00797BF2">
      <w:pPr>
        <w:numPr>
          <w:ilvl w:val="0"/>
          <w:numId w:val="38"/>
        </w:numPr>
        <w:autoSpaceDE w:val="0"/>
        <w:ind w:left="1134"/>
        <w:jc w:val="both"/>
        <w:rPr>
          <w:i/>
          <w:iCs/>
          <w:lang w:val="uz-Cyrl-UZ"/>
        </w:rPr>
      </w:pPr>
      <w:r>
        <w:rPr>
          <w:lang w:val="uz-Cyrl-UZ"/>
        </w:rPr>
        <w:t>Birinchi</w:t>
      </w:r>
      <w:r w:rsidR="00744715">
        <w:rPr>
          <w:lang w:val="uz-Cyrl-UZ"/>
        </w:rPr>
        <w:t xml:space="preserve"> </w:t>
      </w:r>
      <w:r>
        <w:rPr>
          <w:lang w:val="uz-Cyrl-UZ"/>
        </w:rPr>
        <w:t>qism</w:t>
      </w:r>
      <w:r w:rsidR="00261AA4" w:rsidRPr="00856CC8">
        <w:rPr>
          <w:lang w:val="uz-Cyrl-UZ"/>
        </w:rPr>
        <w:t>.</w:t>
      </w:r>
      <w:r w:rsidR="00772428" w:rsidRPr="00856CC8">
        <w:rPr>
          <w:lang w:val="uz-Cyrl-UZ"/>
        </w:rPr>
        <w:t xml:space="preserve"> </w:t>
      </w:r>
      <w:r>
        <w:rPr>
          <w:i/>
          <w:iCs/>
          <w:lang w:val="uz-Cyrl-UZ"/>
        </w:rPr>
        <w:t>Men</w:t>
      </w:r>
      <w:r w:rsidR="0074471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Iso</w:t>
      </w:r>
      <w:r w:rsidR="00744715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Masihga</w:t>
      </w:r>
      <w:r w:rsidR="00856CC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imon</w:t>
      </w:r>
      <w:r w:rsidR="00856CC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keltirguncha</w:t>
      </w:r>
      <w:r w:rsidR="00856CC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qanday</w:t>
      </w:r>
      <w:r w:rsidR="00856CC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yashaganman</w:t>
      </w:r>
      <w:r w:rsidR="00BA0C43">
        <w:rPr>
          <w:i/>
          <w:iCs/>
          <w:lang w:val="uz-Cyrl-UZ"/>
        </w:rPr>
        <w:t>?</w:t>
      </w:r>
    </w:p>
    <w:p w:rsidR="00772428" w:rsidRPr="00856CC8" w:rsidRDefault="00DD564B" w:rsidP="00797BF2">
      <w:pPr>
        <w:numPr>
          <w:ilvl w:val="0"/>
          <w:numId w:val="38"/>
        </w:numPr>
        <w:autoSpaceDE w:val="0"/>
        <w:ind w:left="1134"/>
        <w:jc w:val="both"/>
        <w:rPr>
          <w:i/>
          <w:iCs/>
          <w:lang w:val="uz-Cyrl-UZ"/>
        </w:rPr>
      </w:pPr>
      <w:r>
        <w:rPr>
          <w:lang w:val="uz-Cyrl-UZ"/>
        </w:rPr>
        <w:t>Ikkinchi</w:t>
      </w:r>
      <w:r w:rsidR="00856CC8">
        <w:rPr>
          <w:lang w:val="uz-Cyrl-UZ"/>
        </w:rPr>
        <w:t xml:space="preserve"> </w:t>
      </w:r>
      <w:r>
        <w:rPr>
          <w:lang w:val="uz-Cyrl-UZ"/>
        </w:rPr>
        <w:t>qism</w:t>
      </w:r>
      <w:r w:rsidR="00261AA4" w:rsidRPr="00856CC8">
        <w:rPr>
          <w:lang w:val="uz-Cyrl-UZ"/>
        </w:rPr>
        <w:t>.</w:t>
      </w:r>
      <w:r w:rsidR="00772428" w:rsidRPr="00856CC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Men</w:t>
      </w:r>
      <w:r w:rsidR="00856CC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qay</w:t>
      </w:r>
      <w:r w:rsidR="00856CC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tarzda</w:t>
      </w:r>
      <w:r w:rsidR="00856CC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Iso</w:t>
      </w:r>
      <w:r w:rsidR="00856CC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Masihga</w:t>
      </w:r>
      <w:r w:rsidR="00856CC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yuzlandim</w:t>
      </w:r>
      <w:r w:rsidR="00BA0C43">
        <w:rPr>
          <w:i/>
          <w:iCs/>
          <w:lang w:val="uz-Cyrl-UZ"/>
        </w:rPr>
        <w:t>?</w:t>
      </w:r>
    </w:p>
    <w:p w:rsidR="00772428" w:rsidRPr="00856CC8" w:rsidRDefault="00DD564B" w:rsidP="00797BF2">
      <w:pPr>
        <w:numPr>
          <w:ilvl w:val="0"/>
          <w:numId w:val="38"/>
        </w:numPr>
        <w:autoSpaceDE w:val="0"/>
        <w:ind w:left="1134"/>
        <w:jc w:val="both"/>
        <w:rPr>
          <w:i/>
          <w:iCs/>
          <w:lang w:val="uz-Cyrl-UZ"/>
        </w:rPr>
      </w:pPr>
      <w:r>
        <w:rPr>
          <w:lang w:val="uz-Cyrl-UZ"/>
        </w:rPr>
        <w:t>Uchinchi</w:t>
      </w:r>
      <w:r w:rsidR="00856CC8">
        <w:rPr>
          <w:lang w:val="uz-Cyrl-UZ"/>
        </w:rPr>
        <w:t xml:space="preserve"> </w:t>
      </w:r>
      <w:r>
        <w:rPr>
          <w:lang w:val="uz-Cyrl-UZ"/>
        </w:rPr>
        <w:t>qism</w:t>
      </w:r>
      <w:r w:rsidR="00261AA4" w:rsidRPr="00856CC8">
        <w:rPr>
          <w:lang w:val="uz-Cyrl-UZ"/>
        </w:rPr>
        <w:t>.</w:t>
      </w:r>
      <w:r w:rsidR="00772428" w:rsidRPr="00856CC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Iso</w:t>
      </w:r>
      <w:r w:rsidR="00856CC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Masihga</w:t>
      </w:r>
      <w:r w:rsidR="00856CC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yuzlanganimdan</w:t>
      </w:r>
      <w:r w:rsidR="00856CC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so‘ng</w:t>
      </w:r>
      <w:r w:rsidR="00856CC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hayotim</w:t>
      </w:r>
      <w:r w:rsidR="00856CC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qanchalik</w:t>
      </w:r>
      <w:r w:rsidR="00856CC8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o‘zgardi</w:t>
      </w:r>
      <w:r w:rsidR="00BA0C43">
        <w:rPr>
          <w:i/>
          <w:iCs/>
          <w:lang w:val="uz-Cyrl-UZ"/>
        </w:rPr>
        <w:t>?</w:t>
      </w:r>
    </w:p>
    <w:p w:rsidR="00772428" w:rsidRPr="00856CC8" w:rsidRDefault="00772428" w:rsidP="00035C0B">
      <w:pPr>
        <w:autoSpaceDE w:val="0"/>
        <w:ind w:firstLine="709"/>
        <w:jc w:val="both"/>
        <w:rPr>
          <w:i/>
          <w:iCs/>
          <w:lang w:val="uz-Cyrl-UZ"/>
        </w:rPr>
      </w:pPr>
    </w:p>
    <w:p w:rsidR="005D7216" w:rsidRPr="00856CC8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Endi</w:t>
      </w:r>
      <w:r w:rsidR="00856CC8">
        <w:rPr>
          <w:lang w:val="uz-Cyrl-UZ"/>
        </w:rPr>
        <w:t xml:space="preserve"> </w:t>
      </w:r>
      <w:r>
        <w:rPr>
          <w:lang w:val="uz-Cyrl-UZ"/>
        </w:rPr>
        <w:t>esa</w:t>
      </w:r>
      <w:r w:rsidR="00856CC8">
        <w:rPr>
          <w:lang w:val="uz-Cyrl-UZ"/>
        </w:rPr>
        <w:t xml:space="preserve"> </w:t>
      </w:r>
      <w:r>
        <w:rPr>
          <w:lang w:val="uz-Cyrl-UZ"/>
        </w:rPr>
        <w:t>xayolan</w:t>
      </w:r>
      <w:r w:rsidR="00856CC8">
        <w:rPr>
          <w:lang w:val="uz-Cyrl-UZ"/>
        </w:rPr>
        <w:t xml:space="preserve"> </w:t>
      </w:r>
      <w:r>
        <w:rPr>
          <w:lang w:val="uz-Cyrl-UZ"/>
        </w:rPr>
        <w:t>o‘tmishga</w:t>
      </w:r>
      <w:r w:rsidR="00856CC8">
        <w:rPr>
          <w:lang w:val="uz-Cyrl-UZ"/>
        </w:rPr>
        <w:t xml:space="preserve">, </w:t>
      </w:r>
      <w:r>
        <w:rPr>
          <w:lang w:val="uz-Cyrl-UZ"/>
        </w:rPr>
        <w:t>hali</w:t>
      </w:r>
      <w:r w:rsidR="00856CC8">
        <w:rPr>
          <w:lang w:val="uz-Cyrl-UZ"/>
        </w:rPr>
        <w:t xml:space="preserve"> </w:t>
      </w:r>
      <w:r>
        <w:rPr>
          <w:lang w:val="uz-Cyrl-UZ"/>
        </w:rPr>
        <w:t>masihiy</w:t>
      </w:r>
      <w:r w:rsidR="00856CC8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856CC8">
        <w:rPr>
          <w:lang w:val="uz-Cyrl-UZ"/>
        </w:rPr>
        <w:t xml:space="preserve"> </w:t>
      </w:r>
      <w:r>
        <w:rPr>
          <w:lang w:val="uz-Cyrl-UZ"/>
        </w:rPr>
        <w:t>davringizga</w:t>
      </w:r>
      <w:r w:rsidR="00856CC8">
        <w:rPr>
          <w:lang w:val="uz-Cyrl-UZ"/>
        </w:rPr>
        <w:t xml:space="preserve"> </w:t>
      </w:r>
      <w:r>
        <w:rPr>
          <w:lang w:val="uz-Cyrl-UZ"/>
        </w:rPr>
        <w:t>qayting</w:t>
      </w:r>
      <w:r w:rsidR="005D7216" w:rsidRPr="00856CC8">
        <w:rPr>
          <w:lang w:val="uz-Cyrl-UZ"/>
        </w:rPr>
        <w:t xml:space="preserve">. </w:t>
      </w:r>
      <w:r>
        <w:rPr>
          <w:lang w:val="uz-Cyrl-UZ"/>
        </w:rPr>
        <w:t>Qanday</w:t>
      </w:r>
      <w:r w:rsidR="00856CC8">
        <w:rPr>
          <w:lang w:val="uz-Cyrl-UZ"/>
        </w:rPr>
        <w:t xml:space="preserve"> </w:t>
      </w:r>
      <w:r>
        <w:rPr>
          <w:lang w:val="uz-Cyrl-UZ"/>
        </w:rPr>
        <w:t>vaziyat</w:t>
      </w:r>
      <w:r w:rsidR="00856CC8">
        <w:rPr>
          <w:lang w:val="uz-Cyrl-UZ"/>
        </w:rPr>
        <w:t xml:space="preserve"> </w:t>
      </w:r>
      <w:r>
        <w:rPr>
          <w:lang w:val="uz-Cyrl-UZ"/>
        </w:rPr>
        <w:t>Iso</w:t>
      </w:r>
      <w:r w:rsidR="00856CC8">
        <w:rPr>
          <w:lang w:val="uz-Cyrl-UZ"/>
        </w:rPr>
        <w:t xml:space="preserve"> </w:t>
      </w:r>
      <w:r>
        <w:rPr>
          <w:lang w:val="uz-Cyrl-UZ"/>
        </w:rPr>
        <w:t>Masihni</w:t>
      </w:r>
      <w:r w:rsidR="00856CC8">
        <w:rPr>
          <w:lang w:val="uz-Cyrl-UZ"/>
        </w:rPr>
        <w:t xml:space="preserve"> </w:t>
      </w:r>
      <w:r>
        <w:rPr>
          <w:lang w:val="uz-Cyrl-UZ"/>
        </w:rPr>
        <w:t>o‘z</w:t>
      </w:r>
      <w:r w:rsidR="00856CC8">
        <w:rPr>
          <w:lang w:val="uz-Cyrl-UZ"/>
        </w:rPr>
        <w:t xml:space="preserve"> </w:t>
      </w:r>
      <w:r>
        <w:rPr>
          <w:lang w:val="uz-Cyrl-UZ"/>
        </w:rPr>
        <w:t>Rabbingiz</w:t>
      </w:r>
      <w:r w:rsidR="00856CC8">
        <w:rPr>
          <w:lang w:val="uz-Cyrl-UZ"/>
        </w:rPr>
        <w:t xml:space="preserve"> </w:t>
      </w:r>
      <w:r>
        <w:rPr>
          <w:lang w:val="uz-Cyrl-UZ"/>
        </w:rPr>
        <w:t>va</w:t>
      </w:r>
      <w:r w:rsidR="00856CC8">
        <w:rPr>
          <w:lang w:val="uz-Cyrl-UZ"/>
        </w:rPr>
        <w:t xml:space="preserve"> </w:t>
      </w:r>
      <w:r>
        <w:rPr>
          <w:lang w:val="uz-Cyrl-UZ"/>
        </w:rPr>
        <w:t>Xaloskoringiz</w:t>
      </w:r>
      <w:r w:rsidR="00856CC8">
        <w:rPr>
          <w:lang w:val="uz-Cyrl-UZ"/>
        </w:rPr>
        <w:t xml:space="preserve"> </w:t>
      </w:r>
      <w:r>
        <w:rPr>
          <w:lang w:val="uz-Cyrl-UZ"/>
        </w:rPr>
        <w:t>deb</w:t>
      </w:r>
      <w:r w:rsidR="00856CC8">
        <w:rPr>
          <w:lang w:val="uz-Cyrl-UZ"/>
        </w:rPr>
        <w:t xml:space="preserve"> </w:t>
      </w:r>
      <w:r>
        <w:rPr>
          <w:lang w:val="uz-Cyrl-UZ"/>
        </w:rPr>
        <w:t>tan</w:t>
      </w:r>
      <w:r w:rsidR="00856CC8">
        <w:rPr>
          <w:lang w:val="uz-Cyrl-UZ"/>
        </w:rPr>
        <w:t xml:space="preserve"> </w:t>
      </w:r>
      <w:r>
        <w:rPr>
          <w:lang w:val="uz-Cyrl-UZ"/>
        </w:rPr>
        <w:t>olishga</w:t>
      </w:r>
      <w:r w:rsidR="00856CC8">
        <w:rPr>
          <w:lang w:val="uz-Cyrl-UZ"/>
        </w:rPr>
        <w:t xml:space="preserve"> </w:t>
      </w:r>
      <w:r>
        <w:rPr>
          <w:lang w:val="uz-Cyrl-UZ"/>
        </w:rPr>
        <w:t>undadi</w:t>
      </w:r>
      <w:r w:rsidR="005D7216" w:rsidRPr="00856CC8">
        <w:rPr>
          <w:lang w:val="uz-Cyrl-UZ"/>
        </w:rPr>
        <w:t xml:space="preserve">? </w:t>
      </w:r>
      <w:r>
        <w:rPr>
          <w:lang w:val="uz-Cyrl-UZ"/>
        </w:rPr>
        <w:t>Masihiy</w:t>
      </w:r>
      <w:r w:rsidR="00856CC8">
        <w:rPr>
          <w:lang w:val="uz-Cyrl-UZ"/>
        </w:rPr>
        <w:t xml:space="preserve"> </w:t>
      </w:r>
      <w:r>
        <w:rPr>
          <w:lang w:val="uz-Cyrl-UZ"/>
        </w:rPr>
        <w:t>bo‘lganingizdan</w:t>
      </w:r>
      <w:r w:rsidR="00BA0C43">
        <w:rPr>
          <w:lang w:val="uz-Cyrl-UZ"/>
        </w:rPr>
        <w:t xml:space="preserve"> </w:t>
      </w:r>
      <w:r>
        <w:rPr>
          <w:lang w:val="uz-Cyrl-UZ"/>
        </w:rPr>
        <w:t>so‘ng</w:t>
      </w:r>
      <w:r w:rsidR="00BA0C43">
        <w:rPr>
          <w:lang w:val="uz-Cyrl-UZ"/>
        </w:rPr>
        <w:t xml:space="preserve"> </w:t>
      </w:r>
      <w:r>
        <w:rPr>
          <w:lang w:val="uz-Cyrl-UZ"/>
        </w:rPr>
        <w:t>siz</w:t>
      </w:r>
      <w:r w:rsidR="00BA0C43">
        <w:rPr>
          <w:lang w:val="uz-Cyrl-UZ"/>
        </w:rPr>
        <w:t xml:space="preserve"> </w:t>
      </w:r>
      <w:r>
        <w:rPr>
          <w:lang w:val="uz-Cyrl-UZ"/>
        </w:rPr>
        <w:t>o‘zingizda</w:t>
      </w:r>
      <w:r w:rsidR="00BA0C43">
        <w:rPr>
          <w:lang w:val="uz-Cyrl-UZ"/>
        </w:rPr>
        <w:t xml:space="preserve"> (</w:t>
      </w:r>
      <w:r>
        <w:rPr>
          <w:lang w:val="uz-Cyrl-UZ"/>
        </w:rPr>
        <w:t>balki</w:t>
      </w:r>
      <w:r w:rsidR="00856CC8">
        <w:rPr>
          <w:lang w:val="uz-Cyrl-UZ"/>
        </w:rPr>
        <w:t xml:space="preserve"> </w:t>
      </w:r>
      <w:r>
        <w:rPr>
          <w:lang w:val="uz-Cyrl-UZ"/>
        </w:rPr>
        <w:t>boshqa</w:t>
      </w:r>
      <w:r w:rsidR="00856CC8">
        <w:rPr>
          <w:lang w:val="uz-Cyrl-UZ"/>
        </w:rPr>
        <w:t xml:space="preserve"> </w:t>
      </w:r>
      <w:r>
        <w:rPr>
          <w:lang w:val="uz-Cyrl-UZ"/>
        </w:rPr>
        <w:t>odamlar</w:t>
      </w:r>
      <w:r w:rsidR="00856CC8">
        <w:rPr>
          <w:lang w:val="uz-Cyrl-UZ"/>
        </w:rPr>
        <w:t xml:space="preserve"> </w:t>
      </w:r>
      <w:r>
        <w:rPr>
          <w:lang w:val="uz-Cyrl-UZ"/>
        </w:rPr>
        <w:t>ham</w:t>
      </w:r>
      <w:r w:rsidR="00856CC8">
        <w:rPr>
          <w:lang w:val="uz-Cyrl-UZ"/>
        </w:rPr>
        <w:t xml:space="preserve">) </w:t>
      </w:r>
      <w:r>
        <w:rPr>
          <w:lang w:val="uz-Cyrl-UZ"/>
        </w:rPr>
        <w:t>qanday</w:t>
      </w:r>
      <w:r w:rsidR="00856CC8">
        <w:rPr>
          <w:lang w:val="uz-Cyrl-UZ"/>
        </w:rPr>
        <w:t xml:space="preserve"> </w:t>
      </w:r>
      <w:r>
        <w:rPr>
          <w:lang w:val="uz-Cyrl-UZ"/>
        </w:rPr>
        <w:t>o‘zgarishlar</w:t>
      </w:r>
      <w:r w:rsidR="00856CC8">
        <w:rPr>
          <w:lang w:val="uz-Cyrl-UZ"/>
        </w:rPr>
        <w:t xml:space="preserve"> </w:t>
      </w:r>
      <w:r>
        <w:rPr>
          <w:lang w:val="uz-Cyrl-UZ"/>
        </w:rPr>
        <w:t>bo‘lganini</w:t>
      </w:r>
      <w:r w:rsidR="00856CC8">
        <w:rPr>
          <w:lang w:val="uz-Cyrl-UZ"/>
        </w:rPr>
        <w:t xml:space="preserve"> </w:t>
      </w:r>
      <w:r>
        <w:rPr>
          <w:lang w:val="uz-Cyrl-UZ"/>
        </w:rPr>
        <w:t>kuzatyapsiz</w:t>
      </w:r>
      <w:r w:rsidR="005D7216" w:rsidRPr="00856CC8">
        <w:rPr>
          <w:lang w:val="uz-Cyrl-UZ"/>
        </w:rPr>
        <w:t xml:space="preserve">? </w:t>
      </w:r>
      <w:r>
        <w:rPr>
          <w:lang w:val="uz-Cyrl-UZ"/>
        </w:rPr>
        <w:lastRenderedPageBreak/>
        <w:t>Yuqorida</w:t>
      </w:r>
      <w:r w:rsidR="00856CC8">
        <w:rPr>
          <w:lang w:val="uz-Cyrl-UZ"/>
        </w:rPr>
        <w:t xml:space="preserve"> </w:t>
      </w:r>
      <w:r>
        <w:rPr>
          <w:lang w:val="uz-Cyrl-UZ"/>
        </w:rPr>
        <w:t>keltirilgan</w:t>
      </w:r>
      <w:r w:rsidR="00856CC8">
        <w:rPr>
          <w:lang w:val="uz-Cyrl-UZ"/>
        </w:rPr>
        <w:t xml:space="preserve"> </w:t>
      </w:r>
      <w:r>
        <w:rPr>
          <w:lang w:val="uz-Cyrl-UZ"/>
        </w:rPr>
        <w:t>rejadan</w:t>
      </w:r>
      <w:r w:rsidR="00856CC8">
        <w:rPr>
          <w:lang w:val="uz-Cyrl-UZ"/>
        </w:rPr>
        <w:t xml:space="preserve"> </w:t>
      </w:r>
      <w:r>
        <w:rPr>
          <w:lang w:val="uz-Cyrl-UZ"/>
        </w:rPr>
        <w:t>foydalangan</w:t>
      </w:r>
      <w:r w:rsidR="00856CC8">
        <w:rPr>
          <w:lang w:val="uz-Cyrl-UZ"/>
        </w:rPr>
        <w:t xml:space="preserve"> </w:t>
      </w:r>
      <w:r>
        <w:rPr>
          <w:lang w:val="uz-Cyrl-UZ"/>
        </w:rPr>
        <w:t>holda</w:t>
      </w:r>
      <w:r w:rsidR="00856CC8">
        <w:rPr>
          <w:lang w:val="uz-Cyrl-UZ"/>
        </w:rPr>
        <w:t xml:space="preserve">, </w:t>
      </w:r>
      <w:r>
        <w:rPr>
          <w:lang w:val="uz-Cyrl-UZ"/>
        </w:rPr>
        <w:t>imondagi</w:t>
      </w:r>
      <w:r w:rsidR="00856CC8">
        <w:rPr>
          <w:lang w:val="uz-Cyrl-UZ"/>
        </w:rPr>
        <w:t xml:space="preserve"> </w:t>
      </w:r>
      <w:r>
        <w:rPr>
          <w:lang w:val="uz-Cyrl-UZ"/>
        </w:rPr>
        <w:t>o‘z</w:t>
      </w:r>
      <w:r w:rsidR="00856CC8">
        <w:rPr>
          <w:lang w:val="uz-Cyrl-UZ"/>
        </w:rPr>
        <w:t xml:space="preserve"> </w:t>
      </w:r>
      <w:r>
        <w:rPr>
          <w:lang w:val="uz-Cyrl-UZ"/>
        </w:rPr>
        <w:t>guvohligingizni</w:t>
      </w:r>
      <w:r w:rsidR="00856CC8">
        <w:rPr>
          <w:lang w:val="uz-Cyrl-UZ"/>
        </w:rPr>
        <w:t xml:space="preserve"> </w:t>
      </w:r>
      <w:r>
        <w:rPr>
          <w:lang w:val="uz-Cyrl-UZ"/>
        </w:rPr>
        <w:t>qisqacha</w:t>
      </w:r>
      <w:r w:rsidR="00856CC8">
        <w:rPr>
          <w:lang w:val="uz-Cyrl-UZ"/>
        </w:rPr>
        <w:t xml:space="preserve"> </w:t>
      </w:r>
      <w:r>
        <w:rPr>
          <w:lang w:val="uz-Cyrl-UZ"/>
        </w:rPr>
        <w:t>yozib</w:t>
      </w:r>
      <w:r w:rsidR="00856CC8">
        <w:rPr>
          <w:lang w:val="uz-Cyrl-UZ"/>
        </w:rPr>
        <w:t xml:space="preserve"> </w:t>
      </w:r>
      <w:r>
        <w:rPr>
          <w:lang w:val="uz-Cyrl-UZ"/>
        </w:rPr>
        <w:t>qo‘yishga</w:t>
      </w:r>
      <w:r w:rsidR="00856CC8">
        <w:rPr>
          <w:lang w:val="uz-Cyrl-UZ"/>
        </w:rPr>
        <w:t xml:space="preserve"> </w:t>
      </w:r>
      <w:r>
        <w:rPr>
          <w:lang w:val="uz-Cyrl-UZ"/>
        </w:rPr>
        <w:t>harakat</w:t>
      </w:r>
      <w:r w:rsidR="00856CC8">
        <w:rPr>
          <w:lang w:val="uz-Cyrl-UZ"/>
        </w:rPr>
        <w:t xml:space="preserve"> </w:t>
      </w:r>
      <w:r>
        <w:rPr>
          <w:lang w:val="uz-Cyrl-UZ"/>
        </w:rPr>
        <w:t>qiling</w:t>
      </w:r>
      <w:r w:rsidR="005D7216" w:rsidRPr="00856CC8">
        <w:rPr>
          <w:lang w:val="uz-Cyrl-UZ"/>
        </w:rPr>
        <w:t>.</w:t>
      </w:r>
    </w:p>
    <w:p w:rsidR="00772428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856CC8">
        <w:rPr>
          <w:lang w:val="uz-Cyrl-UZ"/>
        </w:rPr>
        <w:t xml:space="preserve"> </w:t>
      </w:r>
      <w:r>
        <w:rPr>
          <w:lang w:val="uz-Cyrl-UZ"/>
        </w:rPr>
        <w:t>bu</w:t>
      </w:r>
      <w:r w:rsidR="00856CC8">
        <w:rPr>
          <w:lang w:val="uz-Cyrl-UZ"/>
        </w:rPr>
        <w:t xml:space="preserve"> </w:t>
      </w:r>
      <w:r>
        <w:rPr>
          <w:lang w:val="uz-Cyrl-UZ"/>
        </w:rPr>
        <w:t>yozuvlaringiz</w:t>
      </w:r>
      <w:r w:rsidR="00856CC8">
        <w:rPr>
          <w:lang w:val="uz-Cyrl-UZ"/>
        </w:rPr>
        <w:t xml:space="preserve"> </w:t>
      </w:r>
      <w:r>
        <w:rPr>
          <w:lang w:val="uz-Cyrl-UZ"/>
        </w:rPr>
        <w:t>bilan</w:t>
      </w:r>
      <w:r w:rsidR="00856CC8">
        <w:rPr>
          <w:lang w:val="uz-Cyrl-UZ"/>
        </w:rPr>
        <w:t xml:space="preserve"> </w:t>
      </w:r>
      <w:r>
        <w:rPr>
          <w:lang w:val="uz-Cyrl-UZ"/>
        </w:rPr>
        <w:t>qurollangan</w:t>
      </w:r>
      <w:r w:rsidR="00856CC8">
        <w:rPr>
          <w:lang w:val="uz-Cyrl-UZ"/>
        </w:rPr>
        <w:t xml:space="preserve"> </w:t>
      </w:r>
      <w:r>
        <w:rPr>
          <w:lang w:val="uz-Cyrl-UZ"/>
        </w:rPr>
        <w:t>holda</w:t>
      </w:r>
      <w:r w:rsidR="00856CC8">
        <w:rPr>
          <w:lang w:val="uz-Cyrl-UZ"/>
        </w:rPr>
        <w:t xml:space="preserve">, </w:t>
      </w:r>
      <w:r>
        <w:rPr>
          <w:lang w:val="uz-Cyrl-UZ"/>
        </w:rPr>
        <w:t>havoriy</w:t>
      </w:r>
      <w:r w:rsidR="00856CC8">
        <w:rPr>
          <w:lang w:val="uz-Cyrl-UZ"/>
        </w:rPr>
        <w:t xml:space="preserve"> </w:t>
      </w:r>
      <w:r>
        <w:rPr>
          <w:lang w:val="uz-Cyrl-UZ"/>
        </w:rPr>
        <w:t>Butrusning</w:t>
      </w:r>
      <w:r w:rsidR="00856CC8">
        <w:rPr>
          <w:lang w:val="uz-Cyrl-UZ"/>
        </w:rPr>
        <w:t xml:space="preserve"> </w:t>
      </w:r>
      <w:r>
        <w:rPr>
          <w:lang w:val="uz-Cyrl-UZ"/>
        </w:rPr>
        <w:t>maktublaridan</w:t>
      </w:r>
      <w:r w:rsidR="00856CC8">
        <w:rPr>
          <w:lang w:val="uz-Cyrl-UZ"/>
        </w:rPr>
        <w:t xml:space="preserve"> </w:t>
      </w:r>
      <w:r>
        <w:rPr>
          <w:lang w:val="uz-Cyrl-UZ"/>
        </w:rPr>
        <w:t>birida</w:t>
      </w:r>
      <w:r w:rsidR="00856CC8">
        <w:rPr>
          <w:lang w:val="uz-Cyrl-UZ"/>
        </w:rPr>
        <w:t xml:space="preserve"> </w:t>
      </w:r>
      <w:r>
        <w:rPr>
          <w:lang w:val="uz-Cyrl-UZ"/>
        </w:rPr>
        <w:t>biz</w:t>
      </w:r>
      <w:r w:rsidR="00856CC8">
        <w:rPr>
          <w:lang w:val="uz-Cyrl-UZ"/>
        </w:rPr>
        <w:t xml:space="preserve"> </w:t>
      </w:r>
      <w:r>
        <w:rPr>
          <w:lang w:val="uz-Cyrl-UZ"/>
        </w:rPr>
        <w:t>topgan</w:t>
      </w:r>
      <w:r w:rsidR="00856CC8">
        <w:rPr>
          <w:lang w:val="uz-Cyrl-UZ"/>
        </w:rPr>
        <w:t xml:space="preserve"> </w:t>
      </w:r>
      <w:r>
        <w:rPr>
          <w:lang w:val="uz-Cyrl-UZ"/>
        </w:rPr>
        <w:t>buyruqni</w:t>
      </w:r>
      <w:r w:rsidR="00856CC8">
        <w:rPr>
          <w:lang w:val="uz-Cyrl-UZ"/>
        </w:rPr>
        <w:t xml:space="preserve"> </w:t>
      </w:r>
      <w:r>
        <w:rPr>
          <w:lang w:val="uz-Cyrl-UZ"/>
        </w:rPr>
        <w:t>bajarishga</w:t>
      </w:r>
      <w:r w:rsidR="00856CC8">
        <w:rPr>
          <w:lang w:val="uz-Cyrl-UZ"/>
        </w:rPr>
        <w:t xml:space="preserve"> </w:t>
      </w:r>
      <w:r>
        <w:rPr>
          <w:lang w:val="uz-Cyrl-UZ"/>
        </w:rPr>
        <w:t>tayyor</w:t>
      </w:r>
      <w:r w:rsidR="00856CC8">
        <w:rPr>
          <w:lang w:val="uz-Cyrl-UZ"/>
        </w:rPr>
        <w:t xml:space="preserve"> </w:t>
      </w:r>
      <w:r>
        <w:rPr>
          <w:lang w:val="uz-Cyrl-UZ"/>
        </w:rPr>
        <w:t>bo‘ling</w:t>
      </w:r>
      <w:r w:rsidR="00563D81" w:rsidRPr="00856CC8">
        <w:rPr>
          <w:lang w:val="uz-Cyrl-UZ"/>
        </w:rPr>
        <w:t>: «...</w:t>
      </w:r>
      <w:r>
        <w:rPr>
          <w:lang w:val="uz-Cyrl-UZ"/>
        </w:rPr>
        <w:t>Masihga</w:t>
      </w:r>
      <w:r w:rsidR="00856CC8">
        <w:rPr>
          <w:lang w:val="uz-Cyrl-UZ"/>
        </w:rPr>
        <w:t xml:space="preserve"> </w:t>
      </w:r>
      <w:r>
        <w:rPr>
          <w:lang w:val="uz-Cyrl-UZ"/>
        </w:rPr>
        <w:t>bo‘lgan</w:t>
      </w:r>
      <w:r w:rsidR="00856CC8">
        <w:rPr>
          <w:lang w:val="uz-Cyrl-UZ"/>
        </w:rPr>
        <w:t xml:space="preserve"> </w:t>
      </w:r>
      <w:r>
        <w:rPr>
          <w:lang w:val="uz-Cyrl-UZ"/>
        </w:rPr>
        <w:t>umidingiz</w:t>
      </w:r>
      <w:r w:rsidR="00856CC8">
        <w:rPr>
          <w:lang w:val="uz-Cyrl-UZ"/>
        </w:rPr>
        <w:t xml:space="preserve"> </w:t>
      </w:r>
      <w:r>
        <w:rPr>
          <w:lang w:val="uz-Cyrl-UZ"/>
        </w:rPr>
        <w:t>haqida</w:t>
      </w:r>
      <w:r w:rsidR="00856CC8">
        <w:rPr>
          <w:lang w:val="uz-Cyrl-UZ"/>
        </w:rPr>
        <w:t xml:space="preserve"> </w:t>
      </w:r>
      <w:r>
        <w:rPr>
          <w:lang w:val="uz-Cyrl-UZ"/>
        </w:rPr>
        <w:t>sizdan</w:t>
      </w:r>
      <w:r w:rsidR="00856CC8">
        <w:rPr>
          <w:lang w:val="uz-Cyrl-UZ"/>
        </w:rPr>
        <w:t xml:space="preserve"> </w:t>
      </w:r>
      <w:r>
        <w:rPr>
          <w:lang w:val="uz-Cyrl-UZ"/>
        </w:rPr>
        <w:t>so‘ragan</w:t>
      </w:r>
      <w:r w:rsidR="00856CC8">
        <w:rPr>
          <w:lang w:val="uz-Cyrl-UZ"/>
        </w:rPr>
        <w:t xml:space="preserve"> </w:t>
      </w:r>
      <w:r>
        <w:rPr>
          <w:lang w:val="uz-Cyrl-UZ"/>
        </w:rPr>
        <w:t>har</w:t>
      </w:r>
      <w:r w:rsidR="00856CC8">
        <w:rPr>
          <w:lang w:val="uz-Cyrl-UZ"/>
        </w:rPr>
        <w:t xml:space="preserve"> </w:t>
      </w:r>
      <w:r>
        <w:rPr>
          <w:lang w:val="uz-Cyrl-UZ"/>
        </w:rPr>
        <w:t>bir</w:t>
      </w:r>
      <w:r w:rsidR="00856CC8">
        <w:rPr>
          <w:lang w:val="uz-Cyrl-UZ"/>
        </w:rPr>
        <w:t xml:space="preserve"> </w:t>
      </w:r>
      <w:r>
        <w:rPr>
          <w:lang w:val="uz-Cyrl-UZ"/>
        </w:rPr>
        <w:t>kishiga</w:t>
      </w:r>
      <w:r w:rsidR="00856CC8">
        <w:rPr>
          <w:lang w:val="uz-Cyrl-UZ"/>
        </w:rPr>
        <w:t xml:space="preserve"> </w:t>
      </w:r>
      <w:r>
        <w:rPr>
          <w:lang w:val="uz-Cyrl-UZ"/>
        </w:rPr>
        <w:t>javob</w:t>
      </w:r>
      <w:r w:rsidR="00856CC8">
        <w:rPr>
          <w:lang w:val="uz-Cyrl-UZ"/>
        </w:rPr>
        <w:t xml:space="preserve"> </w:t>
      </w:r>
      <w:r>
        <w:rPr>
          <w:lang w:val="uz-Cyrl-UZ"/>
        </w:rPr>
        <w:t>berishga</w:t>
      </w:r>
      <w:r w:rsidR="00856CC8">
        <w:rPr>
          <w:lang w:val="uz-Cyrl-UZ"/>
        </w:rPr>
        <w:t xml:space="preserve"> </w:t>
      </w:r>
      <w:r>
        <w:rPr>
          <w:lang w:val="uz-Cyrl-UZ"/>
        </w:rPr>
        <w:t>doimo</w:t>
      </w:r>
      <w:r w:rsidR="00856CC8">
        <w:rPr>
          <w:lang w:val="uz-Cyrl-UZ"/>
        </w:rPr>
        <w:t xml:space="preserve"> </w:t>
      </w:r>
      <w:r>
        <w:rPr>
          <w:lang w:val="uz-Cyrl-UZ"/>
        </w:rPr>
        <w:t>tayyor</w:t>
      </w:r>
      <w:r w:rsidR="00856CC8">
        <w:rPr>
          <w:lang w:val="uz-Cyrl-UZ"/>
        </w:rPr>
        <w:t xml:space="preserve"> </w:t>
      </w:r>
      <w:r>
        <w:rPr>
          <w:lang w:val="uz-Cyrl-UZ"/>
        </w:rPr>
        <w:t>turinglar</w:t>
      </w:r>
      <w:r w:rsidR="00772428" w:rsidRPr="00856CC8">
        <w:rPr>
          <w:lang w:val="uz-Cyrl-UZ"/>
        </w:rPr>
        <w:t xml:space="preserve">...» </w:t>
      </w:r>
      <w:r w:rsidR="00772428" w:rsidRPr="00040C4E">
        <w:rPr>
          <w:lang w:val="uz-Cyrl-UZ"/>
        </w:rPr>
        <w:t>(</w:t>
      </w:r>
      <w:r w:rsidR="00856CC8" w:rsidRPr="00040C4E">
        <w:rPr>
          <w:lang w:val="uz-Cyrl-UZ"/>
        </w:rPr>
        <w:t xml:space="preserve">1 </w:t>
      </w:r>
      <w:r>
        <w:rPr>
          <w:lang w:val="uz-Cyrl-UZ"/>
        </w:rPr>
        <w:t>Butrus</w:t>
      </w:r>
      <w:r w:rsidR="005F144F" w:rsidRPr="00040C4E">
        <w:rPr>
          <w:lang w:val="uz-Cyrl-UZ"/>
        </w:rPr>
        <w:t xml:space="preserve"> </w:t>
      </w:r>
      <w:r w:rsidR="00772428" w:rsidRPr="00040C4E">
        <w:rPr>
          <w:lang w:val="uz-Cyrl-UZ"/>
        </w:rPr>
        <w:t>3:15)</w:t>
      </w:r>
      <w:r w:rsidR="005F144F" w:rsidRPr="00040C4E">
        <w:rPr>
          <w:lang w:val="uz-Cyrl-UZ"/>
        </w:rPr>
        <w:t>.</w:t>
      </w:r>
      <w:r w:rsidR="00772428" w:rsidRPr="00040C4E">
        <w:rPr>
          <w:lang w:val="uz-Cyrl-UZ"/>
        </w:rPr>
        <w:t xml:space="preserve"> </w:t>
      </w:r>
      <w:r>
        <w:rPr>
          <w:lang w:val="uz-Cyrl-UZ"/>
        </w:rPr>
        <w:t>Xudoga</w:t>
      </w:r>
      <w:r w:rsidR="00B47653">
        <w:rPr>
          <w:lang w:val="uz-Cyrl-UZ"/>
        </w:rPr>
        <w:t xml:space="preserve"> </w:t>
      </w:r>
      <w:r>
        <w:rPr>
          <w:lang w:val="uz-Cyrl-UZ"/>
        </w:rPr>
        <w:t>O‘z</w:t>
      </w:r>
      <w:r w:rsidR="00B47653">
        <w:rPr>
          <w:lang w:val="uz-Cyrl-UZ"/>
        </w:rPr>
        <w:t xml:space="preserve"> </w:t>
      </w:r>
      <w:r>
        <w:rPr>
          <w:lang w:val="uz-Cyrl-UZ"/>
        </w:rPr>
        <w:t>O‘g‘lida</w:t>
      </w:r>
      <w:r w:rsidR="00B47653">
        <w:rPr>
          <w:lang w:val="uz-Cyrl-UZ"/>
        </w:rPr>
        <w:t xml:space="preserve"> </w:t>
      </w:r>
      <w:r>
        <w:rPr>
          <w:lang w:val="uz-Cyrl-UZ"/>
        </w:rPr>
        <w:t>siz</w:t>
      </w:r>
      <w:r w:rsidR="00B47653">
        <w:rPr>
          <w:lang w:val="uz-Cyrl-UZ"/>
        </w:rPr>
        <w:t xml:space="preserve"> </w:t>
      </w:r>
      <w:r>
        <w:rPr>
          <w:lang w:val="uz-Cyrl-UZ"/>
        </w:rPr>
        <w:t>bilan</w:t>
      </w:r>
      <w:r w:rsidR="00B47653">
        <w:rPr>
          <w:lang w:val="uz-Cyrl-UZ"/>
        </w:rPr>
        <w:t xml:space="preserve"> </w:t>
      </w:r>
      <w:r>
        <w:rPr>
          <w:lang w:val="uz-Cyrl-UZ"/>
        </w:rPr>
        <w:t>muloqot</w:t>
      </w:r>
      <w:r w:rsidR="00B47653">
        <w:rPr>
          <w:lang w:val="uz-Cyrl-UZ"/>
        </w:rPr>
        <w:t xml:space="preserve"> </w:t>
      </w:r>
      <w:r>
        <w:rPr>
          <w:lang w:val="uz-Cyrl-UZ"/>
        </w:rPr>
        <w:t>qilish</w:t>
      </w:r>
      <w:r w:rsidR="00B47653">
        <w:rPr>
          <w:lang w:val="uz-Cyrl-UZ"/>
        </w:rPr>
        <w:t xml:space="preserve"> </w:t>
      </w:r>
      <w:r>
        <w:rPr>
          <w:lang w:val="uz-Cyrl-UZ"/>
        </w:rPr>
        <w:t>imkonini</w:t>
      </w:r>
      <w:r w:rsidR="00B47653">
        <w:rPr>
          <w:lang w:val="uz-Cyrl-UZ"/>
        </w:rPr>
        <w:t xml:space="preserve"> </w:t>
      </w:r>
      <w:r>
        <w:rPr>
          <w:lang w:val="uz-Cyrl-UZ"/>
        </w:rPr>
        <w:t>bergani</w:t>
      </w:r>
      <w:r w:rsidR="00B47653">
        <w:rPr>
          <w:lang w:val="uz-Cyrl-UZ"/>
        </w:rPr>
        <w:t xml:space="preserve"> </w:t>
      </w:r>
      <w:r>
        <w:rPr>
          <w:lang w:val="uz-Cyrl-UZ"/>
        </w:rPr>
        <w:t>uchun</w:t>
      </w:r>
      <w:r w:rsidR="00040C4E">
        <w:rPr>
          <w:lang w:val="uz-Cyrl-UZ"/>
        </w:rPr>
        <w:t xml:space="preserve"> </w:t>
      </w:r>
      <w:r>
        <w:rPr>
          <w:lang w:val="uz-Cyrl-UZ"/>
        </w:rPr>
        <w:t>minnatdorchilik</w:t>
      </w:r>
      <w:r w:rsidR="00B47653">
        <w:rPr>
          <w:lang w:val="uz-Cyrl-UZ"/>
        </w:rPr>
        <w:t xml:space="preserve"> </w:t>
      </w:r>
      <w:r>
        <w:rPr>
          <w:lang w:val="uz-Cyrl-UZ"/>
        </w:rPr>
        <w:t>bildiring</w:t>
      </w:r>
      <w:r w:rsidR="00B47653">
        <w:rPr>
          <w:lang w:val="uz-Cyrl-UZ"/>
        </w:rPr>
        <w:t xml:space="preserve"> </w:t>
      </w:r>
      <w:r>
        <w:rPr>
          <w:lang w:val="uz-Cyrl-UZ"/>
        </w:rPr>
        <w:t>va</w:t>
      </w:r>
      <w:r w:rsidR="00B47653">
        <w:rPr>
          <w:lang w:val="uz-Cyrl-UZ"/>
        </w:rPr>
        <w:t xml:space="preserve"> </w:t>
      </w:r>
      <w:r>
        <w:rPr>
          <w:lang w:val="uz-Cyrl-UZ"/>
        </w:rPr>
        <w:t>mana</w:t>
      </w:r>
      <w:r w:rsidR="00B47653">
        <w:rPr>
          <w:lang w:val="uz-Cyrl-UZ"/>
        </w:rPr>
        <w:t xml:space="preserve"> </w:t>
      </w:r>
      <w:r>
        <w:rPr>
          <w:lang w:val="uz-Cyrl-UZ"/>
        </w:rPr>
        <w:t>shu</w:t>
      </w:r>
      <w:r w:rsidR="00B47653">
        <w:rPr>
          <w:lang w:val="uz-Cyrl-UZ"/>
        </w:rPr>
        <w:t xml:space="preserve"> </w:t>
      </w:r>
      <w:r>
        <w:rPr>
          <w:lang w:val="uz-Cyrl-UZ"/>
        </w:rPr>
        <w:t>haftada</w:t>
      </w:r>
      <w:r w:rsidR="00B47653">
        <w:rPr>
          <w:lang w:val="uz-Cyrl-UZ"/>
        </w:rPr>
        <w:t xml:space="preserve"> </w:t>
      </w:r>
      <w:r>
        <w:rPr>
          <w:lang w:val="uz-Cyrl-UZ"/>
        </w:rPr>
        <w:t>biror</w:t>
      </w:r>
      <w:r w:rsidR="00B47653">
        <w:rPr>
          <w:lang w:val="uz-Cyrl-UZ"/>
        </w:rPr>
        <w:t xml:space="preserve"> </w:t>
      </w:r>
      <w:r>
        <w:rPr>
          <w:lang w:val="uz-Cyrl-UZ"/>
        </w:rPr>
        <w:t>kishi</w:t>
      </w:r>
      <w:r w:rsidR="00B47653">
        <w:rPr>
          <w:lang w:val="uz-Cyrl-UZ"/>
        </w:rPr>
        <w:t xml:space="preserve"> </w:t>
      </w:r>
      <w:r>
        <w:rPr>
          <w:lang w:val="uz-Cyrl-UZ"/>
        </w:rPr>
        <w:t>bilan</w:t>
      </w:r>
      <w:r w:rsidR="00B47653">
        <w:rPr>
          <w:lang w:val="uz-Cyrl-UZ"/>
        </w:rPr>
        <w:t xml:space="preserve"> </w:t>
      </w:r>
      <w:r>
        <w:rPr>
          <w:lang w:val="uz-Cyrl-UZ"/>
        </w:rPr>
        <w:t>Xushxabarni</w:t>
      </w:r>
      <w:r w:rsidR="00B47653">
        <w:rPr>
          <w:lang w:val="uz-Cyrl-UZ"/>
        </w:rPr>
        <w:t xml:space="preserve"> – </w:t>
      </w:r>
      <w:r>
        <w:rPr>
          <w:lang w:val="uz-Cyrl-UZ"/>
        </w:rPr>
        <w:t>umidingiz</w:t>
      </w:r>
      <w:r w:rsidR="00B47653" w:rsidRPr="00040C4E">
        <w:rPr>
          <w:lang w:val="uz-Cyrl-UZ"/>
        </w:rPr>
        <w:t xml:space="preserve"> </w:t>
      </w:r>
      <w:r>
        <w:rPr>
          <w:lang w:val="uz-Cyrl-UZ"/>
        </w:rPr>
        <w:t>manbaini</w:t>
      </w:r>
      <w:r w:rsidR="00B47653">
        <w:rPr>
          <w:lang w:val="uz-Cyrl-UZ"/>
        </w:rPr>
        <w:t xml:space="preserve"> </w:t>
      </w:r>
      <w:r>
        <w:rPr>
          <w:lang w:val="uz-Cyrl-UZ"/>
        </w:rPr>
        <w:t>baham</w:t>
      </w:r>
      <w:r w:rsidR="00B47653">
        <w:rPr>
          <w:lang w:val="uz-Cyrl-UZ"/>
        </w:rPr>
        <w:t xml:space="preserve"> </w:t>
      </w:r>
      <w:r>
        <w:rPr>
          <w:lang w:val="uz-Cyrl-UZ"/>
        </w:rPr>
        <w:t>ko‘rishingizga</w:t>
      </w:r>
      <w:r w:rsidR="00B47653">
        <w:rPr>
          <w:lang w:val="uz-Cyrl-UZ"/>
        </w:rPr>
        <w:t xml:space="preserve"> </w:t>
      </w:r>
      <w:r>
        <w:rPr>
          <w:lang w:val="uz-Cyrl-UZ"/>
        </w:rPr>
        <w:t>imkoniyat</w:t>
      </w:r>
      <w:r w:rsidR="00B47653">
        <w:rPr>
          <w:lang w:val="uz-Cyrl-UZ"/>
        </w:rPr>
        <w:t xml:space="preserve"> </w:t>
      </w:r>
      <w:r>
        <w:rPr>
          <w:lang w:val="uz-Cyrl-UZ"/>
        </w:rPr>
        <w:t>berishini</w:t>
      </w:r>
      <w:r w:rsidR="00B47653">
        <w:rPr>
          <w:lang w:val="uz-Cyrl-UZ"/>
        </w:rPr>
        <w:t xml:space="preserve"> </w:t>
      </w:r>
      <w:r>
        <w:rPr>
          <w:lang w:val="uz-Cyrl-UZ"/>
        </w:rPr>
        <w:t>so‘rang</w:t>
      </w:r>
      <w:r w:rsidR="00772428" w:rsidRPr="00040C4E">
        <w:rPr>
          <w:lang w:val="uz-Cyrl-UZ"/>
        </w:rPr>
        <w:t>.</w:t>
      </w:r>
    </w:p>
    <w:p w:rsidR="00772428" w:rsidRPr="00040C4E" w:rsidRDefault="00772428" w:rsidP="00035C0B">
      <w:pPr>
        <w:autoSpaceDE w:val="0"/>
        <w:ind w:firstLine="709"/>
        <w:jc w:val="both"/>
        <w:rPr>
          <w:lang w:val="uz-Cyrl-UZ"/>
        </w:rPr>
      </w:pPr>
    </w:p>
    <w:p w:rsidR="00772428" w:rsidRPr="00040C4E" w:rsidRDefault="00DD564B" w:rsidP="00035C0B">
      <w:pPr>
        <w:autoSpaceDE w:val="0"/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Ko‘priklar</w:t>
      </w:r>
      <w:r w:rsidR="00B47653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o‘rnating</w:t>
      </w:r>
    </w:p>
    <w:p w:rsidR="005D7216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O‘zga</w:t>
      </w:r>
      <w:r w:rsidR="00665635">
        <w:rPr>
          <w:lang w:val="uz-Cyrl-UZ"/>
        </w:rPr>
        <w:t xml:space="preserve"> </w:t>
      </w:r>
      <w:r>
        <w:rPr>
          <w:lang w:val="uz-Cyrl-UZ"/>
        </w:rPr>
        <w:t>mamlakat</w:t>
      </w:r>
      <w:r w:rsidR="00665635">
        <w:rPr>
          <w:lang w:val="uz-Cyrl-UZ"/>
        </w:rPr>
        <w:t xml:space="preserve"> </w:t>
      </w:r>
      <w:r>
        <w:rPr>
          <w:lang w:val="uz-Cyrl-UZ"/>
        </w:rPr>
        <w:t>hukumati</w:t>
      </w:r>
      <w:r w:rsidR="00665635">
        <w:rPr>
          <w:lang w:val="uz-Cyrl-UZ"/>
        </w:rPr>
        <w:t xml:space="preserve"> </w:t>
      </w:r>
      <w:r>
        <w:rPr>
          <w:lang w:val="uz-Cyrl-UZ"/>
        </w:rPr>
        <w:t>a’zolaridan</w:t>
      </w:r>
      <w:r w:rsidR="00665635">
        <w:rPr>
          <w:lang w:val="uz-Cyrl-UZ"/>
        </w:rPr>
        <w:t xml:space="preserve"> </w:t>
      </w:r>
      <w:r>
        <w:rPr>
          <w:lang w:val="uz-Cyrl-UZ"/>
        </w:rPr>
        <w:t>biri</w:t>
      </w:r>
      <w:r w:rsidR="00665635">
        <w:rPr>
          <w:lang w:val="uz-Cyrl-UZ"/>
        </w:rPr>
        <w:t xml:space="preserve"> </w:t>
      </w:r>
      <w:r>
        <w:rPr>
          <w:lang w:val="uz-Cyrl-UZ"/>
        </w:rPr>
        <w:t>o‘g‘lini</w:t>
      </w:r>
      <w:r w:rsidR="00665635">
        <w:rPr>
          <w:lang w:val="uz-Cyrl-UZ"/>
        </w:rPr>
        <w:t xml:space="preserve"> </w:t>
      </w:r>
      <w:r>
        <w:rPr>
          <w:lang w:val="uz-Cyrl-UZ"/>
        </w:rPr>
        <w:t>Amerika</w:t>
      </w:r>
      <w:r w:rsidR="00665635">
        <w:rPr>
          <w:lang w:val="uz-Cyrl-UZ"/>
        </w:rPr>
        <w:t xml:space="preserve"> </w:t>
      </w:r>
      <w:r>
        <w:rPr>
          <w:lang w:val="uz-Cyrl-UZ"/>
        </w:rPr>
        <w:t>Masihiy</w:t>
      </w:r>
      <w:r w:rsidR="00665635">
        <w:rPr>
          <w:lang w:val="uz-Cyrl-UZ"/>
        </w:rPr>
        <w:t xml:space="preserve"> </w:t>
      </w:r>
      <w:r>
        <w:rPr>
          <w:lang w:val="uz-Cyrl-UZ"/>
        </w:rPr>
        <w:t>kollejiga</w:t>
      </w:r>
      <w:r w:rsidR="00665635">
        <w:rPr>
          <w:lang w:val="uz-Cyrl-UZ"/>
        </w:rPr>
        <w:t xml:space="preserve"> </w:t>
      </w:r>
      <w:r>
        <w:rPr>
          <w:lang w:val="uz-Cyrl-UZ"/>
        </w:rPr>
        <w:t>o‘qishga</w:t>
      </w:r>
      <w:r w:rsidR="00665635">
        <w:rPr>
          <w:lang w:val="uz-Cyrl-UZ"/>
        </w:rPr>
        <w:t xml:space="preserve"> </w:t>
      </w:r>
      <w:r>
        <w:rPr>
          <w:lang w:val="uz-Cyrl-UZ"/>
        </w:rPr>
        <w:t>yuboribdi</w:t>
      </w:r>
      <w:r w:rsidR="005D7216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665635">
        <w:rPr>
          <w:lang w:val="uz-Cyrl-UZ"/>
        </w:rPr>
        <w:t xml:space="preserve"> </w:t>
      </w:r>
      <w:r>
        <w:rPr>
          <w:lang w:val="uz-Cyrl-UZ"/>
        </w:rPr>
        <w:t>yigit</w:t>
      </w:r>
      <w:r w:rsidR="00665635">
        <w:rPr>
          <w:lang w:val="uz-Cyrl-UZ"/>
        </w:rPr>
        <w:t xml:space="preserve"> </w:t>
      </w:r>
      <w:r>
        <w:rPr>
          <w:lang w:val="uz-Cyrl-UZ"/>
        </w:rPr>
        <w:t>masihiy</w:t>
      </w:r>
      <w:r w:rsidR="00665635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665635">
        <w:rPr>
          <w:lang w:val="uz-Cyrl-UZ"/>
        </w:rPr>
        <w:t xml:space="preserve"> </w:t>
      </w:r>
      <w:r>
        <w:rPr>
          <w:lang w:val="uz-Cyrl-UZ"/>
        </w:rPr>
        <w:t>ekan</w:t>
      </w:r>
      <w:r w:rsidR="00665635">
        <w:rPr>
          <w:lang w:val="uz-Cyrl-UZ"/>
        </w:rPr>
        <w:t xml:space="preserve">. </w:t>
      </w:r>
      <w:r>
        <w:rPr>
          <w:lang w:val="uz-Cyrl-UZ"/>
        </w:rPr>
        <w:t>Talabalar</w:t>
      </w:r>
      <w:r w:rsidR="00665635">
        <w:rPr>
          <w:lang w:val="uz-Cyrl-UZ"/>
        </w:rPr>
        <w:t xml:space="preserve"> </w:t>
      </w:r>
      <w:r>
        <w:rPr>
          <w:lang w:val="uz-Cyrl-UZ"/>
        </w:rPr>
        <w:t>esa</w:t>
      </w:r>
      <w:r w:rsidR="00665635">
        <w:rPr>
          <w:lang w:val="uz-Cyrl-UZ"/>
        </w:rPr>
        <w:t xml:space="preserve"> </w:t>
      </w:r>
      <w:r>
        <w:rPr>
          <w:lang w:val="uz-Cyrl-UZ"/>
        </w:rPr>
        <w:t>o‘zlaridan</w:t>
      </w:r>
      <w:r w:rsidR="00665635">
        <w:rPr>
          <w:lang w:val="uz-Cyrl-UZ"/>
        </w:rPr>
        <w:t xml:space="preserve"> </w:t>
      </w:r>
      <w:r>
        <w:rPr>
          <w:lang w:val="uz-Cyrl-UZ"/>
        </w:rPr>
        <w:t>kimga</w:t>
      </w:r>
      <w:r w:rsidR="00665635">
        <w:rPr>
          <w:lang w:val="uz-Cyrl-UZ"/>
        </w:rPr>
        <w:t xml:space="preserve"> </w:t>
      </w:r>
      <w:r>
        <w:rPr>
          <w:lang w:val="uz-Cyrl-UZ"/>
        </w:rPr>
        <w:t>bu</w:t>
      </w:r>
      <w:r w:rsidR="00665635">
        <w:rPr>
          <w:lang w:val="uz-Cyrl-UZ"/>
        </w:rPr>
        <w:t xml:space="preserve"> </w:t>
      </w:r>
      <w:r>
        <w:rPr>
          <w:lang w:val="uz-Cyrl-UZ"/>
        </w:rPr>
        <w:t>yigit</w:t>
      </w:r>
      <w:r w:rsidR="00665635">
        <w:rPr>
          <w:lang w:val="uz-Cyrl-UZ"/>
        </w:rPr>
        <w:t xml:space="preserve"> </w:t>
      </w:r>
      <w:r>
        <w:rPr>
          <w:lang w:val="uz-Cyrl-UZ"/>
        </w:rPr>
        <w:t>bilan</w:t>
      </w:r>
      <w:r w:rsidR="00665635">
        <w:rPr>
          <w:lang w:val="uz-Cyrl-UZ"/>
        </w:rPr>
        <w:t xml:space="preserve"> </w:t>
      </w:r>
      <w:r>
        <w:rPr>
          <w:lang w:val="uz-Cyrl-UZ"/>
        </w:rPr>
        <w:t>Xushxabarni</w:t>
      </w:r>
      <w:r w:rsidR="00665635">
        <w:rPr>
          <w:lang w:val="uz-Cyrl-UZ"/>
        </w:rPr>
        <w:t xml:space="preserve"> </w:t>
      </w:r>
      <w:r>
        <w:rPr>
          <w:lang w:val="uz-Cyrl-UZ"/>
        </w:rPr>
        <w:t>baham</w:t>
      </w:r>
      <w:r w:rsidR="00665635">
        <w:rPr>
          <w:lang w:val="uz-Cyrl-UZ"/>
        </w:rPr>
        <w:t xml:space="preserve"> </w:t>
      </w:r>
      <w:r>
        <w:rPr>
          <w:lang w:val="uz-Cyrl-UZ"/>
        </w:rPr>
        <w:t>ko‘rishi</w:t>
      </w:r>
      <w:r w:rsidR="00665635">
        <w:rPr>
          <w:lang w:val="uz-Cyrl-UZ"/>
        </w:rPr>
        <w:t xml:space="preserve"> </w:t>
      </w:r>
      <w:r>
        <w:rPr>
          <w:lang w:val="uz-Cyrl-UZ"/>
        </w:rPr>
        <w:t>imkoni</w:t>
      </w:r>
      <w:r w:rsidR="00665635">
        <w:rPr>
          <w:lang w:val="uz-Cyrl-UZ"/>
        </w:rPr>
        <w:t xml:space="preserve"> </w:t>
      </w:r>
      <w:r>
        <w:rPr>
          <w:lang w:val="uz-Cyrl-UZ"/>
        </w:rPr>
        <w:t>berilishiga</w:t>
      </w:r>
      <w:r w:rsidR="00665635">
        <w:rPr>
          <w:lang w:val="uz-Cyrl-UZ"/>
        </w:rPr>
        <w:t xml:space="preserve"> </w:t>
      </w:r>
      <w:r>
        <w:rPr>
          <w:lang w:val="uz-Cyrl-UZ"/>
        </w:rPr>
        <w:t>qiziqib</w:t>
      </w:r>
      <w:r w:rsidR="00665635">
        <w:rPr>
          <w:lang w:val="uz-Cyrl-UZ"/>
        </w:rPr>
        <w:t xml:space="preserve"> </w:t>
      </w:r>
      <w:r>
        <w:rPr>
          <w:lang w:val="uz-Cyrl-UZ"/>
        </w:rPr>
        <w:t>qolishibdi</w:t>
      </w:r>
      <w:r w:rsidR="005D7216" w:rsidRPr="00665635">
        <w:rPr>
          <w:lang w:val="uz-Cyrl-UZ"/>
        </w:rPr>
        <w:t xml:space="preserve">. </w:t>
      </w:r>
      <w:r>
        <w:rPr>
          <w:lang w:val="uz-Cyrl-UZ"/>
        </w:rPr>
        <w:t>Bu</w:t>
      </w:r>
      <w:r w:rsidR="00665635">
        <w:rPr>
          <w:lang w:val="uz-Cyrl-UZ"/>
        </w:rPr>
        <w:t xml:space="preserve"> </w:t>
      </w:r>
      <w:r>
        <w:rPr>
          <w:lang w:val="uz-Cyrl-UZ"/>
        </w:rPr>
        <w:t>talabalar</w:t>
      </w:r>
      <w:r w:rsidR="00665635">
        <w:rPr>
          <w:lang w:val="uz-Cyrl-UZ"/>
        </w:rPr>
        <w:t xml:space="preserve"> </w:t>
      </w:r>
      <w:r>
        <w:rPr>
          <w:lang w:val="uz-Cyrl-UZ"/>
        </w:rPr>
        <w:t>kengashining</w:t>
      </w:r>
      <w:r w:rsidR="00665635">
        <w:rPr>
          <w:lang w:val="uz-Cyrl-UZ"/>
        </w:rPr>
        <w:t xml:space="preserve"> </w:t>
      </w:r>
      <w:r>
        <w:rPr>
          <w:lang w:val="uz-Cyrl-UZ"/>
        </w:rPr>
        <w:t>raisi</w:t>
      </w:r>
      <w:r w:rsidR="00665635">
        <w:rPr>
          <w:lang w:val="uz-Cyrl-UZ"/>
        </w:rPr>
        <w:t xml:space="preserve"> </w:t>
      </w:r>
      <w:r>
        <w:rPr>
          <w:lang w:val="uz-Cyrl-UZ"/>
        </w:rPr>
        <w:t>bo‘larmikan</w:t>
      </w:r>
      <w:r w:rsidR="00665635">
        <w:rPr>
          <w:lang w:val="uz-Cyrl-UZ"/>
        </w:rPr>
        <w:t xml:space="preserve">? </w:t>
      </w:r>
      <w:r>
        <w:rPr>
          <w:lang w:val="uz-Cyrl-UZ"/>
        </w:rPr>
        <w:t>Yoki</w:t>
      </w:r>
      <w:r w:rsidR="00665635">
        <w:rPr>
          <w:lang w:val="uz-Cyrl-UZ"/>
        </w:rPr>
        <w:t xml:space="preserve"> </w:t>
      </w:r>
      <w:r>
        <w:rPr>
          <w:lang w:val="uz-Cyrl-UZ"/>
        </w:rPr>
        <w:t>kursning</w:t>
      </w:r>
      <w:r w:rsidR="00665635">
        <w:rPr>
          <w:lang w:val="uz-Cyrl-UZ"/>
        </w:rPr>
        <w:t xml:space="preserve"> </w:t>
      </w:r>
      <w:r>
        <w:rPr>
          <w:lang w:val="uz-Cyrl-UZ"/>
        </w:rPr>
        <w:t>eng</w:t>
      </w:r>
      <w:r w:rsidR="00665635">
        <w:rPr>
          <w:lang w:val="uz-Cyrl-UZ"/>
        </w:rPr>
        <w:t xml:space="preserve"> </w:t>
      </w:r>
      <w:r>
        <w:rPr>
          <w:lang w:val="uz-Cyrl-UZ"/>
        </w:rPr>
        <w:t>yaxshi</w:t>
      </w:r>
      <w:r w:rsidR="00665635">
        <w:rPr>
          <w:lang w:val="uz-Cyrl-UZ"/>
        </w:rPr>
        <w:t xml:space="preserve"> </w:t>
      </w:r>
      <w:r>
        <w:rPr>
          <w:lang w:val="uz-Cyrl-UZ"/>
        </w:rPr>
        <w:t>sportchisimi</w:t>
      </w:r>
      <w:r w:rsidR="00665635">
        <w:rPr>
          <w:lang w:val="uz-Cyrl-UZ"/>
        </w:rPr>
        <w:t xml:space="preserve">? </w:t>
      </w:r>
      <w:r>
        <w:rPr>
          <w:lang w:val="uz-Cyrl-UZ"/>
        </w:rPr>
        <w:t>Balki</w:t>
      </w:r>
      <w:r w:rsidR="00665635">
        <w:rPr>
          <w:lang w:val="uz-Cyrl-UZ"/>
        </w:rPr>
        <w:t xml:space="preserve"> </w:t>
      </w:r>
      <w:r>
        <w:rPr>
          <w:lang w:val="uz-Cyrl-UZ"/>
        </w:rPr>
        <w:t>kollej</w:t>
      </w:r>
      <w:r w:rsidR="00665635">
        <w:rPr>
          <w:lang w:val="uz-Cyrl-UZ"/>
        </w:rPr>
        <w:t xml:space="preserve"> </w:t>
      </w:r>
      <w:r>
        <w:rPr>
          <w:lang w:val="uz-Cyrl-UZ"/>
        </w:rPr>
        <w:t>kapellanidir</w:t>
      </w:r>
      <w:r w:rsidR="005D7216" w:rsidRPr="00040C4E">
        <w:rPr>
          <w:lang w:val="uz-Cyrl-UZ"/>
        </w:rPr>
        <w:t>?</w:t>
      </w:r>
    </w:p>
    <w:p w:rsidR="005D7216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Chet</w:t>
      </w:r>
      <w:r w:rsidR="006C2641">
        <w:rPr>
          <w:lang w:val="uz-Cyrl-UZ"/>
        </w:rPr>
        <w:t xml:space="preserve"> </w:t>
      </w:r>
      <w:r>
        <w:rPr>
          <w:lang w:val="uz-Cyrl-UZ"/>
        </w:rPr>
        <w:t>ellik</w:t>
      </w:r>
      <w:r w:rsidR="006C2641">
        <w:rPr>
          <w:lang w:val="uz-Cyrl-UZ"/>
        </w:rPr>
        <w:t xml:space="preserve"> </w:t>
      </w:r>
      <w:r>
        <w:rPr>
          <w:lang w:val="uz-Cyrl-UZ"/>
        </w:rPr>
        <w:t>talaba</w:t>
      </w:r>
      <w:r w:rsidR="006C2641">
        <w:rPr>
          <w:lang w:val="uz-Cyrl-UZ"/>
        </w:rPr>
        <w:t xml:space="preserve"> </w:t>
      </w:r>
      <w:r>
        <w:rPr>
          <w:lang w:val="uz-Cyrl-UZ"/>
        </w:rPr>
        <w:t>chindan</w:t>
      </w:r>
      <w:r w:rsidR="006C2641">
        <w:rPr>
          <w:lang w:val="uz-Cyrl-UZ"/>
        </w:rPr>
        <w:t xml:space="preserve"> </w:t>
      </w:r>
      <w:r>
        <w:rPr>
          <w:lang w:val="uz-Cyrl-UZ"/>
        </w:rPr>
        <w:t>ham</w:t>
      </w:r>
      <w:r w:rsidR="006C2641">
        <w:rPr>
          <w:lang w:val="uz-Cyrl-UZ"/>
        </w:rPr>
        <w:t xml:space="preserve"> </w:t>
      </w:r>
      <w:r>
        <w:rPr>
          <w:lang w:val="uz-Cyrl-UZ"/>
        </w:rPr>
        <w:t>Masihga</w:t>
      </w:r>
      <w:r w:rsidR="006C2641">
        <w:rPr>
          <w:lang w:val="uz-Cyrl-UZ"/>
        </w:rPr>
        <w:t xml:space="preserve"> </w:t>
      </w:r>
      <w:r>
        <w:rPr>
          <w:lang w:val="uz-Cyrl-UZ"/>
        </w:rPr>
        <w:t>imon</w:t>
      </w:r>
      <w:r w:rsidR="006C2641">
        <w:rPr>
          <w:lang w:val="uz-Cyrl-UZ"/>
        </w:rPr>
        <w:t xml:space="preserve"> </w:t>
      </w:r>
      <w:r>
        <w:rPr>
          <w:lang w:val="uz-Cyrl-UZ"/>
        </w:rPr>
        <w:t>keltirdi</w:t>
      </w:r>
      <w:r w:rsidR="006C2641">
        <w:rPr>
          <w:lang w:val="uz-Cyrl-UZ"/>
        </w:rPr>
        <w:t xml:space="preserve">, </w:t>
      </w:r>
      <w:r>
        <w:rPr>
          <w:lang w:val="uz-Cyrl-UZ"/>
        </w:rPr>
        <w:t>ammo</w:t>
      </w:r>
      <w:r w:rsidR="006C2641">
        <w:rPr>
          <w:lang w:val="uz-Cyrl-UZ"/>
        </w:rPr>
        <w:t xml:space="preserve"> </w:t>
      </w:r>
      <w:r>
        <w:rPr>
          <w:lang w:val="uz-Cyrl-UZ"/>
        </w:rPr>
        <w:t>Xudo</w:t>
      </w:r>
      <w:r w:rsidR="006C2641">
        <w:rPr>
          <w:lang w:val="uz-Cyrl-UZ"/>
        </w:rPr>
        <w:t xml:space="preserve"> </w:t>
      </w:r>
      <w:r>
        <w:rPr>
          <w:lang w:val="uz-Cyrl-UZ"/>
        </w:rPr>
        <w:t>kimni</w:t>
      </w:r>
      <w:r w:rsidR="006C2641">
        <w:rPr>
          <w:lang w:val="uz-Cyrl-UZ"/>
        </w:rPr>
        <w:t xml:space="preserve"> </w:t>
      </w:r>
      <w:r>
        <w:rPr>
          <w:lang w:val="uz-Cyrl-UZ"/>
        </w:rPr>
        <w:t>O‘zining</w:t>
      </w:r>
      <w:r w:rsidR="006C2641">
        <w:rPr>
          <w:lang w:val="uz-Cyrl-UZ"/>
        </w:rPr>
        <w:t xml:space="preserve"> </w:t>
      </w:r>
      <w:r>
        <w:rPr>
          <w:lang w:val="uz-Cyrl-UZ"/>
        </w:rPr>
        <w:t>xabarchisi</w:t>
      </w:r>
      <w:r w:rsidR="006C2641">
        <w:rPr>
          <w:lang w:val="uz-Cyrl-UZ"/>
        </w:rPr>
        <w:t xml:space="preserve"> </w:t>
      </w:r>
      <w:r>
        <w:rPr>
          <w:lang w:val="uz-Cyrl-UZ"/>
        </w:rPr>
        <w:t>etib</w:t>
      </w:r>
      <w:r w:rsidR="006C2641">
        <w:rPr>
          <w:lang w:val="uz-Cyrl-UZ"/>
        </w:rPr>
        <w:t xml:space="preserve"> </w:t>
      </w:r>
      <w:r>
        <w:rPr>
          <w:lang w:val="uz-Cyrl-UZ"/>
        </w:rPr>
        <w:t>tanlaganini</w:t>
      </w:r>
      <w:r w:rsidR="006C2641">
        <w:rPr>
          <w:lang w:val="uz-Cyrl-UZ"/>
        </w:rPr>
        <w:t xml:space="preserve"> </w:t>
      </w:r>
      <w:r>
        <w:rPr>
          <w:lang w:val="uz-Cyrl-UZ"/>
        </w:rPr>
        <w:t>bilgach</w:t>
      </w:r>
      <w:r w:rsidR="006C2641">
        <w:rPr>
          <w:lang w:val="uz-Cyrl-UZ"/>
        </w:rPr>
        <w:t xml:space="preserve">, </w:t>
      </w:r>
      <w:r>
        <w:rPr>
          <w:lang w:val="uz-Cyrl-UZ"/>
        </w:rPr>
        <w:t>hamma</w:t>
      </w:r>
      <w:r w:rsidR="006C2641">
        <w:rPr>
          <w:lang w:val="uz-Cyrl-UZ"/>
        </w:rPr>
        <w:t xml:space="preserve"> </w:t>
      </w:r>
      <w:r>
        <w:rPr>
          <w:lang w:val="uz-Cyrl-UZ"/>
        </w:rPr>
        <w:t>juda</w:t>
      </w:r>
      <w:r w:rsidR="006C2641">
        <w:rPr>
          <w:lang w:val="uz-Cyrl-UZ"/>
        </w:rPr>
        <w:t xml:space="preserve"> </w:t>
      </w:r>
      <w:r>
        <w:rPr>
          <w:lang w:val="uz-Cyrl-UZ"/>
        </w:rPr>
        <w:t>hayratda</w:t>
      </w:r>
      <w:r w:rsidR="006C2641">
        <w:rPr>
          <w:lang w:val="uz-Cyrl-UZ"/>
        </w:rPr>
        <w:t xml:space="preserve"> </w:t>
      </w:r>
      <w:r>
        <w:rPr>
          <w:lang w:val="uz-Cyrl-UZ"/>
        </w:rPr>
        <w:t>edi</w:t>
      </w:r>
      <w:r w:rsidR="005D7216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6C2641">
        <w:rPr>
          <w:lang w:val="uz-Cyrl-UZ"/>
        </w:rPr>
        <w:t xml:space="preserve"> </w:t>
      </w:r>
      <w:r>
        <w:rPr>
          <w:lang w:val="uz-Cyrl-UZ"/>
        </w:rPr>
        <w:t>Tom</w:t>
      </w:r>
      <w:r w:rsidR="006C2641">
        <w:rPr>
          <w:lang w:val="uz-Cyrl-UZ"/>
        </w:rPr>
        <w:t xml:space="preserve"> </w:t>
      </w:r>
      <w:r>
        <w:rPr>
          <w:lang w:val="uz-Cyrl-UZ"/>
        </w:rPr>
        <w:t>ismli</w:t>
      </w:r>
      <w:r w:rsidR="006C2641">
        <w:rPr>
          <w:lang w:val="uz-Cyrl-UZ"/>
        </w:rPr>
        <w:t xml:space="preserve"> </w:t>
      </w:r>
      <w:r>
        <w:rPr>
          <w:lang w:val="uz-Cyrl-UZ"/>
        </w:rPr>
        <w:t>oddiygina</w:t>
      </w:r>
      <w:r w:rsidR="006C2641">
        <w:rPr>
          <w:lang w:val="uz-Cyrl-UZ"/>
        </w:rPr>
        <w:t xml:space="preserve"> </w:t>
      </w:r>
      <w:r>
        <w:rPr>
          <w:lang w:val="uz-Cyrl-UZ"/>
        </w:rPr>
        <w:t>yigit</w:t>
      </w:r>
      <w:r w:rsidR="006C2641">
        <w:rPr>
          <w:lang w:val="uz-Cyrl-UZ"/>
        </w:rPr>
        <w:t xml:space="preserve"> </w:t>
      </w:r>
      <w:r>
        <w:rPr>
          <w:lang w:val="uz-Cyrl-UZ"/>
        </w:rPr>
        <w:t>edi</w:t>
      </w:r>
      <w:r w:rsidR="005D7216" w:rsidRPr="00040C4E">
        <w:rPr>
          <w:lang w:val="uz-Cyrl-UZ"/>
        </w:rPr>
        <w:t xml:space="preserve">. </w:t>
      </w:r>
      <w:r>
        <w:rPr>
          <w:lang w:val="uz-Cyrl-UZ"/>
        </w:rPr>
        <w:t>Tomni</w:t>
      </w:r>
      <w:r w:rsidR="006C2641">
        <w:rPr>
          <w:lang w:val="uz-Cyrl-UZ"/>
        </w:rPr>
        <w:t xml:space="preserve"> </w:t>
      </w:r>
      <w:r>
        <w:rPr>
          <w:lang w:val="uz-Cyrl-UZ"/>
        </w:rPr>
        <w:t>talabalar</w:t>
      </w:r>
      <w:r w:rsidR="006C2641">
        <w:rPr>
          <w:lang w:val="uz-Cyrl-UZ"/>
        </w:rPr>
        <w:t xml:space="preserve"> </w:t>
      </w:r>
      <w:r>
        <w:rPr>
          <w:lang w:val="uz-Cyrl-UZ"/>
        </w:rPr>
        <w:t>orasidan</w:t>
      </w:r>
      <w:r w:rsidR="006C2641">
        <w:rPr>
          <w:lang w:val="uz-Cyrl-UZ"/>
        </w:rPr>
        <w:t xml:space="preserve"> </w:t>
      </w:r>
      <w:r>
        <w:rPr>
          <w:lang w:val="uz-Cyrl-UZ"/>
        </w:rPr>
        <w:t>biror</w:t>
      </w:r>
      <w:r w:rsidR="0047118D">
        <w:rPr>
          <w:lang w:val="uz-Cyrl-UZ"/>
        </w:rPr>
        <w:t>–</w:t>
      </w:r>
      <w:r>
        <w:rPr>
          <w:lang w:val="uz-Cyrl-UZ"/>
        </w:rPr>
        <w:t>bir</w:t>
      </w:r>
      <w:r w:rsidR="006C2641">
        <w:rPr>
          <w:lang w:val="uz-Cyrl-UZ"/>
        </w:rPr>
        <w:t xml:space="preserve"> </w:t>
      </w:r>
      <w:r>
        <w:rPr>
          <w:lang w:val="uz-Cyrl-UZ"/>
        </w:rPr>
        <w:t>jahati</w:t>
      </w:r>
      <w:r w:rsidR="006C2641">
        <w:rPr>
          <w:lang w:val="uz-Cyrl-UZ"/>
        </w:rPr>
        <w:t xml:space="preserve"> </w:t>
      </w:r>
      <w:r>
        <w:rPr>
          <w:lang w:val="uz-Cyrl-UZ"/>
        </w:rPr>
        <w:t>bilan</w:t>
      </w:r>
      <w:r w:rsidR="006C2641">
        <w:rPr>
          <w:lang w:val="uz-Cyrl-UZ"/>
        </w:rPr>
        <w:t xml:space="preserve"> </w:t>
      </w:r>
      <w:r>
        <w:rPr>
          <w:lang w:val="uz-Cyrl-UZ"/>
        </w:rPr>
        <w:t>ajralib</w:t>
      </w:r>
      <w:r w:rsidR="006C2641">
        <w:rPr>
          <w:lang w:val="uz-Cyrl-UZ"/>
        </w:rPr>
        <w:t xml:space="preserve"> </w:t>
      </w:r>
      <w:r>
        <w:rPr>
          <w:lang w:val="uz-Cyrl-UZ"/>
        </w:rPr>
        <w:t>turadi</w:t>
      </w:r>
      <w:r w:rsidR="006C2641">
        <w:rPr>
          <w:lang w:val="uz-Cyrl-UZ"/>
        </w:rPr>
        <w:t xml:space="preserve"> </w:t>
      </w:r>
      <w:r>
        <w:rPr>
          <w:lang w:val="uz-Cyrl-UZ"/>
        </w:rPr>
        <w:t>yoki</w:t>
      </w:r>
      <w:r w:rsidR="006C2641">
        <w:rPr>
          <w:lang w:val="uz-Cyrl-UZ"/>
        </w:rPr>
        <w:t xml:space="preserve"> </w:t>
      </w:r>
      <w:r>
        <w:rPr>
          <w:lang w:val="uz-Cyrl-UZ"/>
        </w:rPr>
        <w:t>Xushxabar</w:t>
      </w:r>
      <w:r w:rsidR="006C2641">
        <w:rPr>
          <w:lang w:val="uz-Cyrl-UZ"/>
        </w:rPr>
        <w:t xml:space="preserve"> </w:t>
      </w:r>
      <w:r>
        <w:rPr>
          <w:lang w:val="uz-Cyrl-UZ"/>
        </w:rPr>
        <w:t>yoyishda</w:t>
      </w:r>
      <w:r w:rsidR="006C2641">
        <w:rPr>
          <w:lang w:val="uz-Cyrl-UZ"/>
        </w:rPr>
        <w:t xml:space="preserve"> </w:t>
      </w:r>
      <w:r>
        <w:rPr>
          <w:lang w:val="uz-Cyrl-UZ"/>
        </w:rPr>
        <w:t>alohida</w:t>
      </w:r>
      <w:r w:rsidR="006C2641">
        <w:rPr>
          <w:lang w:val="uz-Cyrl-UZ"/>
        </w:rPr>
        <w:t xml:space="preserve"> </w:t>
      </w:r>
      <w:r>
        <w:rPr>
          <w:lang w:val="uz-Cyrl-UZ"/>
        </w:rPr>
        <w:t>qobiliyatga</w:t>
      </w:r>
      <w:r w:rsidR="006C2641">
        <w:rPr>
          <w:lang w:val="uz-Cyrl-UZ"/>
        </w:rPr>
        <w:t xml:space="preserve"> </w:t>
      </w:r>
      <w:r>
        <w:rPr>
          <w:lang w:val="uz-Cyrl-UZ"/>
        </w:rPr>
        <w:t>ega</w:t>
      </w:r>
      <w:r w:rsidR="006C2641">
        <w:rPr>
          <w:lang w:val="uz-Cyrl-UZ"/>
        </w:rPr>
        <w:t xml:space="preserve"> </w:t>
      </w:r>
      <w:r>
        <w:rPr>
          <w:lang w:val="uz-Cyrl-UZ"/>
        </w:rPr>
        <w:t>deb</w:t>
      </w:r>
      <w:r w:rsidR="006C2641">
        <w:rPr>
          <w:lang w:val="uz-Cyrl-UZ"/>
        </w:rPr>
        <w:t xml:space="preserve"> </w:t>
      </w:r>
      <w:r>
        <w:rPr>
          <w:lang w:val="uz-Cyrl-UZ"/>
        </w:rPr>
        <w:t>hech</w:t>
      </w:r>
      <w:r w:rsidR="006C2641">
        <w:rPr>
          <w:lang w:val="uz-Cyrl-UZ"/>
        </w:rPr>
        <w:t xml:space="preserve"> </w:t>
      </w:r>
      <w:r>
        <w:rPr>
          <w:lang w:val="uz-Cyrl-UZ"/>
        </w:rPr>
        <w:t>kim</w:t>
      </w:r>
      <w:r w:rsidR="006C2641">
        <w:rPr>
          <w:lang w:val="uz-Cyrl-UZ"/>
        </w:rPr>
        <w:t xml:space="preserve"> </w:t>
      </w:r>
      <w:r>
        <w:rPr>
          <w:lang w:val="uz-Cyrl-UZ"/>
        </w:rPr>
        <w:t>aytolmasdi</w:t>
      </w:r>
      <w:r w:rsidR="005D7216" w:rsidRPr="00040C4E">
        <w:rPr>
          <w:lang w:val="uz-Cyrl-UZ"/>
        </w:rPr>
        <w:t xml:space="preserve">. </w:t>
      </w:r>
      <w:r>
        <w:rPr>
          <w:lang w:val="uz-Cyrl-UZ"/>
        </w:rPr>
        <w:t>Keyinchalik</w:t>
      </w:r>
      <w:r w:rsidR="006C2641">
        <w:rPr>
          <w:lang w:val="uz-Cyrl-UZ"/>
        </w:rPr>
        <w:t xml:space="preserve"> </w:t>
      </w:r>
      <w:r>
        <w:rPr>
          <w:lang w:val="uz-Cyrl-UZ"/>
        </w:rPr>
        <w:t>Tomdan</w:t>
      </w:r>
      <w:r w:rsidR="006C2641">
        <w:rPr>
          <w:lang w:val="uz-Cyrl-UZ"/>
        </w:rPr>
        <w:t xml:space="preserve"> </w:t>
      </w:r>
      <w:r>
        <w:rPr>
          <w:lang w:val="uz-Cyrl-UZ"/>
        </w:rPr>
        <w:t>bu</w:t>
      </w:r>
      <w:r w:rsidR="006C2641">
        <w:rPr>
          <w:lang w:val="uz-Cyrl-UZ"/>
        </w:rPr>
        <w:t xml:space="preserve"> </w:t>
      </w:r>
      <w:r>
        <w:rPr>
          <w:lang w:val="uz-Cyrl-UZ"/>
        </w:rPr>
        <w:t>qanday</w:t>
      </w:r>
      <w:r w:rsidR="006C2641">
        <w:rPr>
          <w:lang w:val="uz-Cyrl-UZ"/>
        </w:rPr>
        <w:t xml:space="preserve"> </w:t>
      </w:r>
      <w:r>
        <w:rPr>
          <w:lang w:val="uz-Cyrl-UZ"/>
        </w:rPr>
        <w:t>sodir</w:t>
      </w:r>
      <w:r w:rsidR="006C2641">
        <w:rPr>
          <w:lang w:val="uz-Cyrl-UZ"/>
        </w:rPr>
        <w:t xml:space="preserve"> </w:t>
      </w:r>
      <w:r>
        <w:rPr>
          <w:lang w:val="uz-Cyrl-UZ"/>
        </w:rPr>
        <w:t>bo‘lganini</w:t>
      </w:r>
      <w:r w:rsidR="006C2641">
        <w:rPr>
          <w:lang w:val="uz-Cyrl-UZ"/>
        </w:rPr>
        <w:t xml:space="preserve"> </w:t>
      </w:r>
      <w:r>
        <w:rPr>
          <w:lang w:val="uz-Cyrl-UZ"/>
        </w:rPr>
        <w:t>so‘rashganida</w:t>
      </w:r>
      <w:r w:rsidR="006C2641">
        <w:rPr>
          <w:lang w:val="uz-Cyrl-UZ"/>
        </w:rPr>
        <w:t xml:space="preserve"> </w:t>
      </w:r>
      <w:r>
        <w:rPr>
          <w:lang w:val="uz-Cyrl-UZ"/>
        </w:rPr>
        <w:t>shunday</w:t>
      </w:r>
      <w:r w:rsidR="006C2641">
        <w:rPr>
          <w:lang w:val="uz-Cyrl-UZ"/>
        </w:rPr>
        <w:t xml:space="preserve"> </w:t>
      </w:r>
      <w:r>
        <w:rPr>
          <w:lang w:val="uz-Cyrl-UZ"/>
        </w:rPr>
        <w:t>degan</w:t>
      </w:r>
      <w:r w:rsidR="005D7216" w:rsidRPr="00040C4E">
        <w:rPr>
          <w:lang w:val="uz-Cyrl-UZ"/>
        </w:rPr>
        <w:t>: «</w:t>
      </w:r>
      <w:r>
        <w:rPr>
          <w:lang w:val="uz-Cyrl-UZ"/>
        </w:rPr>
        <w:t>Men</w:t>
      </w:r>
      <w:r w:rsidR="006C2641">
        <w:rPr>
          <w:lang w:val="uz-Cyrl-UZ"/>
        </w:rPr>
        <w:t xml:space="preserve"> </w:t>
      </w:r>
      <w:r>
        <w:rPr>
          <w:lang w:val="uz-Cyrl-UZ"/>
        </w:rPr>
        <w:t>shunchaki</w:t>
      </w:r>
      <w:r w:rsidR="006C2641">
        <w:rPr>
          <w:lang w:val="uz-Cyrl-UZ"/>
        </w:rPr>
        <w:t xml:space="preserve"> </w:t>
      </w:r>
      <w:r>
        <w:rPr>
          <w:lang w:val="uz-Cyrl-UZ"/>
        </w:rPr>
        <w:t>uning</w:t>
      </w:r>
      <w:r w:rsidR="006C2641">
        <w:rPr>
          <w:lang w:val="uz-Cyrl-UZ"/>
        </w:rPr>
        <w:t xml:space="preserve"> </w:t>
      </w:r>
      <w:r>
        <w:rPr>
          <w:lang w:val="uz-Cyrl-UZ"/>
        </w:rPr>
        <w:t>qalbi</w:t>
      </w:r>
      <w:r w:rsidR="006C2641">
        <w:rPr>
          <w:lang w:val="uz-Cyrl-UZ"/>
        </w:rPr>
        <w:t xml:space="preserve"> </w:t>
      </w:r>
      <w:r>
        <w:rPr>
          <w:lang w:val="uz-Cyrl-UZ"/>
        </w:rPr>
        <w:t>va</w:t>
      </w:r>
      <w:r w:rsidR="006C2641">
        <w:rPr>
          <w:lang w:val="uz-Cyrl-UZ"/>
        </w:rPr>
        <w:t xml:space="preserve"> </w:t>
      </w:r>
      <w:r>
        <w:rPr>
          <w:lang w:val="uz-Cyrl-UZ"/>
        </w:rPr>
        <w:t>o‘zimning</w:t>
      </w:r>
      <w:r w:rsidR="006C2641">
        <w:rPr>
          <w:lang w:val="uz-Cyrl-UZ"/>
        </w:rPr>
        <w:t xml:space="preserve"> </w:t>
      </w:r>
      <w:r>
        <w:rPr>
          <w:lang w:val="uz-Cyrl-UZ"/>
        </w:rPr>
        <w:t>qalbim</w:t>
      </w:r>
      <w:r w:rsidR="006C2641">
        <w:rPr>
          <w:lang w:val="uz-Cyrl-UZ"/>
        </w:rPr>
        <w:t xml:space="preserve"> </w:t>
      </w:r>
      <w:r>
        <w:rPr>
          <w:lang w:val="uz-Cyrl-UZ"/>
        </w:rPr>
        <w:t>o‘rtasida</w:t>
      </w:r>
      <w:r w:rsidR="006C2641">
        <w:rPr>
          <w:lang w:val="uz-Cyrl-UZ"/>
        </w:rPr>
        <w:t xml:space="preserve"> </w:t>
      </w:r>
      <w:r>
        <w:rPr>
          <w:lang w:val="uz-Cyrl-UZ"/>
        </w:rPr>
        <w:t>ko‘prik</w:t>
      </w:r>
      <w:r w:rsidR="006C2641">
        <w:rPr>
          <w:lang w:val="uz-Cyrl-UZ"/>
        </w:rPr>
        <w:t xml:space="preserve"> </w:t>
      </w:r>
      <w:r>
        <w:rPr>
          <w:lang w:val="uz-Cyrl-UZ"/>
        </w:rPr>
        <w:t>qurdim</w:t>
      </w:r>
      <w:r w:rsidR="006C2641">
        <w:rPr>
          <w:lang w:val="uz-Cyrl-UZ"/>
        </w:rPr>
        <w:t xml:space="preserve">, </w:t>
      </w:r>
      <w:r>
        <w:rPr>
          <w:lang w:val="uz-Cyrl-UZ"/>
        </w:rPr>
        <w:t>xolos</w:t>
      </w:r>
      <w:r w:rsidR="006C2641">
        <w:rPr>
          <w:lang w:val="uz-Cyrl-UZ"/>
        </w:rPr>
        <w:t xml:space="preserve">, </w:t>
      </w:r>
      <w:r>
        <w:rPr>
          <w:lang w:val="uz-Cyrl-UZ"/>
        </w:rPr>
        <w:t>so‘ngra</w:t>
      </w:r>
      <w:r w:rsidR="006C2641">
        <w:rPr>
          <w:lang w:val="uz-Cyrl-UZ"/>
        </w:rPr>
        <w:t xml:space="preserve"> </w:t>
      </w:r>
      <w:r>
        <w:rPr>
          <w:lang w:val="uz-Cyrl-UZ"/>
        </w:rPr>
        <w:t>esa</w:t>
      </w:r>
      <w:r w:rsidR="006C2641">
        <w:rPr>
          <w:lang w:val="uz-Cyrl-UZ"/>
        </w:rPr>
        <w:t xml:space="preserve"> </w:t>
      </w:r>
      <w:r>
        <w:rPr>
          <w:lang w:val="uz-Cyrl-UZ"/>
        </w:rPr>
        <w:t>shu</w:t>
      </w:r>
      <w:r w:rsidR="006C2641">
        <w:rPr>
          <w:lang w:val="uz-Cyrl-UZ"/>
        </w:rPr>
        <w:t xml:space="preserve"> </w:t>
      </w:r>
      <w:r>
        <w:rPr>
          <w:lang w:val="uz-Cyrl-UZ"/>
        </w:rPr>
        <w:t>ko‘prikdan</w:t>
      </w:r>
      <w:r w:rsidR="006C2641">
        <w:rPr>
          <w:lang w:val="uz-Cyrl-UZ"/>
        </w:rPr>
        <w:t xml:space="preserve"> </w:t>
      </w:r>
      <w:r>
        <w:rPr>
          <w:lang w:val="uz-Cyrl-UZ"/>
        </w:rPr>
        <w:t>Iso</w:t>
      </w:r>
      <w:r w:rsidR="006C2641">
        <w:rPr>
          <w:lang w:val="uz-Cyrl-UZ"/>
        </w:rPr>
        <w:t xml:space="preserve"> </w:t>
      </w:r>
      <w:r>
        <w:rPr>
          <w:lang w:val="uz-Cyrl-UZ"/>
        </w:rPr>
        <w:t>o‘tdi</w:t>
      </w:r>
      <w:r w:rsidR="005D7216" w:rsidRPr="00040C4E">
        <w:rPr>
          <w:lang w:val="uz-Cyrl-UZ"/>
        </w:rPr>
        <w:t>».</w:t>
      </w:r>
    </w:p>
    <w:p w:rsidR="005D7216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Atrofingizdagi</w:t>
      </w:r>
      <w:r w:rsidR="006C2641">
        <w:rPr>
          <w:lang w:val="uz-Cyrl-UZ"/>
        </w:rPr>
        <w:t xml:space="preserve"> </w:t>
      </w:r>
      <w:r>
        <w:rPr>
          <w:lang w:val="uz-Cyrl-UZ"/>
        </w:rPr>
        <w:t>odamlar</w:t>
      </w:r>
      <w:r w:rsidR="006C2641">
        <w:rPr>
          <w:lang w:val="uz-Cyrl-UZ"/>
        </w:rPr>
        <w:t xml:space="preserve"> </w:t>
      </w:r>
      <w:r>
        <w:rPr>
          <w:lang w:val="uz-Cyrl-UZ"/>
        </w:rPr>
        <w:t>uchun</w:t>
      </w:r>
      <w:r w:rsidR="006C2641">
        <w:rPr>
          <w:lang w:val="uz-Cyrl-UZ"/>
        </w:rPr>
        <w:t xml:space="preserve"> “</w:t>
      </w:r>
      <w:r>
        <w:rPr>
          <w:lang w:val="uz-Cyrl-UZ"/>
        </w:rPr>
        <w:t>yaqin</w:t>
      </w:r>
      <w:r w:rsidR="006C2641">
        <w:rPr>
          <w:lang w:val="uz-Cyrl-UZ"/>
        </w:rPr>
        <w:t xml:space="preserve">” </w:t>
      </w:r>
      <w:r>
        <w:rPr>
          <w:lang w:val="uz-Cyrl-UZ"/>
        </w:rPr>
        <w:t>bo‘lish</w:t>
      </w:r>
      <w:r w:rsidR="006C2641">
        <w:rPr>
          <w:lang w:val="uz-Cyrl-UZ"/>
        </w:rPr>
        <w:t xml:space="preserve">, </w:t>
      </w:r>
      <w:r>
        <w:rPr>
          <w:lang w:val="uz-Cyrl-UZ"/>
        </w:rPr>
        <w:t>do‘stona</w:t>
      </w:r>
      <w:r w:rsidR="006C2641">
        <w:rPr>
          <w:lang w:val="uz-Cyrl-UZ"/>
        </w:rPr>
        <w:t xml:space="preserve"> </w:t>
      </w:r>
      <w:r>
        <w:rPr>
          <w:lang w:val="uz-Cyrl-UZ"/>
        </w:rPr>
        <w:t>munosabat</w:t>
      </w:r>
      <w:r w:rsidR="006C2641">
        <w:rPr>
          <w:lang w:val="uz-Cyrl-UZ"/>
        </w:rPr>
        <w:t xml:space="preserve">, </w:t>
      </w:r>
      <w:r>
        <w:rPr>
          <w:lang w:val="uz-Cyrl-UZ"/>
        </w:rPr>
        <w:t>ko‘priklar</w:t>
      </w:r>
      <w:r w:rsidR="006C2641">
        <w:rPr>
          <w:lang w:val="uz-Cyrl-UZ"/>
        </w:rPr>
        <w:t xml:space="preserve"> </w:t>
      </w:r>
      <w:r>
        <w:rPr>
          <w:lang w:val="uz-Cyrl-UZ"/>
        </w:rPr>
        <w:t>qurishni</w:t>
      </w:r>
      <w:r w:rsidR="006C2641">
        <w:rPr>
          <w:lang w:val="uz-Cyrl-UZ"/>
        </w:rPr>
        <w:t xml:space="preserve"> </w:t>
      </w:r>
      <w:r>
        <w:rPr>
          <w:lang w:val="uz-Cyrl-UZ"/>
        </w:rPr>
        <w:t>eplay</w:t>
      </w:r>
      <w:r w:rsidR="006C2641">
        <w:rPr>
          <w:lang w:val="uz-Cyrl-UZ"/>
        </w:rPr>
        <w:t xml:space="preserve"> </w:t>
      </w:r>
      <w:r>
        <w:rPr>
          <w:lang w:val="uz-Cyrl-UZ"/>
        </w:rPr>
        <w:t>olish</w:t>
      </w:r>
      <w:r w:rsidR="005D7216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5D7216" w:rsidRPr="00040C4E">
        <w:rPr>
          <w:lang w:val="uz-Cyrl-UZ"/>
        </w:rPr>
        <w:t xml:space="preserve"> </w:t>
      </w:r>
      <w:r>
        <w:rPr>
          <w:lang w:val="uz-Cyrl-UZ"/>
        </w:rPr>
        <w:t>Mana</w:t>
      </w:r>
      <w:r w:rsidR="006C2641">
        <w:rPr>
          <w:lang w:val="uz-Cyrl-UZ"/>
        </w:rPr>
        <w:t xml:space="preserve">, </w:t>
      </w:r>
      <w:r>
        <w:rPr>
          <w:lang w:val="uz-Cyrl-UZ"/>
        </w:rPr>
        <w:t>odamlarga</w:t>
      </w:r>
      <w:r w:rsidR="006C2641">
        <w:rPr>
          <w:lang w:val="uz-Cyrl-UZ"/>
        </w:rPr>
        <w:t xml:space="preserve"> </w:t>
      </w:r>
      <w:r>
        <w:rPr>
          <w:lang w:val="uz-Cyrl-UZ"/>
        </w:rPr>
        <w:t>Xushxabarni yetkazadigan</w:t>
      </w:r>
      <w:r w:rsidR="006C2641">
        <w:rPr>
          <w:lang w:val="uz-Cyrl-UZ"/>
        </w:rPr>
        <w:t xml:space="preserve"> </w:t>
      </w:r>
      <w:r>
        <w:rPr>
          <w:lang w:val="uz-Cyrl-UZ"/>
        </w:rPr>
        <w:t>tarkibiy</w:t>
      </w:r>
      <w:r w:rsidR="006C2641">
        <w:rPr>
          <w:lang w:val="uz-Cyrl-UZ"/>
        </w:rPr>
        <w:t xml:space="preserve"> </w:t>
      </w:r>
      <w:r>
        <w:rPr>
          <w:lang w:val="uz-Cyrl-UZ"/>
        </w:rPr>
        <w:t>qismlar</w:t>
      </w:r>
      <w:r w:rsidR="005D7216" w:rsidRPr="00040C4E">
        <w:rPr>
          <w:lang w:val="uz-Cyrl-UZ"/>
        </w:rPr>
        <w:t xml:space="preserve">. </w:t>
      </w:r>
      <w:r>
        <w:rPr>
          <w:lang w:val="uz-Cyrl-UZ"/>
        </w:rPr>
        <w:t>Masih</w:t>
      </w:r>
      <w:r w:rsidR="006C2641">
        <w:rPr>
          <w:lang w:val="uz-Cyrl-UZ"/>
        </w:rPr>
        <w:t xml:space="preserve"> </w:t>
      </w:r>
      <w:r>
        <w:rPr>
          <w:lang w:val="uz-Cyrl-UZ"/>
        </w:rPr>
        <w:t>haqida</w:t>
      </w:r>
      <w:r w:rsidR="006C2641">
        <w:rPr>
          <w:lang w:val="uz-Cyrl-UZ"/>
        </w:rPr>
        <w:t xml:space="preserve"> </w:t>
      </w:r>
      <w:r>
        <w:rPr>
          <w:lang w:val="uz-Cyrl-UZ"/>
        </w:rPr>
        <w:t>guvohlik</w:t>
      </w:r>
      <w:r w:rsidR="006C2641">
        <w:rPr>
          <w:lang w:val="uz-Cyrl-UZ"/>
        </w:rPr>
        <w:t xml:space="preserve"> </w:t>
      </w:r>
      <w:r>
        <w:rPr>
          <w:lang w:val="uz-Cyrl-UZ"/>
        </w:rPr>
        <w:t>berishingiz</w:t>
      </w:r>
      <w:r w:rsidR="006C2641">
        <w:rPr>
          <w:lang w:val="uz-Cyrl-UZ"/>
        </w:rPr>
        <w:t xml:space="preserve"> </w:t>
      </w:r>
      <w:r>
        <w:rPr>
          <w:lang w:val="uz-Cyrl-UZ"/>
        </w:rPr>
        <w:t>uchun</w:t>
      </w:r>
      <w:r w:rsidR="006C2641">
        <w:rPr>
          <w:lang w:val="uz-Cyrl-UZ"/>
        </w:rPr>
        <w:t xml:space="preserve"> </w:t>
      </w:r>
      <w:r>
        <w:rPr>
          <w:lang w:val="uz-Cyrl-UZ"/>
        </w:rPr>
        <w:t>cho‘pon</w:t>
      </w:r>
      <w:r w:rsidR="006C2641">
        <w:rPr>
          <w:lang w:val="uz-Cyrl-UZ"/>
        </w:rPr>
        <w:t xml:space="preserve"> </w:t>
      </w:r>
      <w:r>
        <w:rPr>
          <w:lang w:val="uz-Cyrl-UZ"/>
        </w:rPr>
        <w:t>yoki</w:t>
      </w:r>
      <w:r w:rsidR="006C2641">
        <w:rPr>
          <w:lang w:val="uz-Cyrl-UZ"/>
        </w:rPr>
        <w:t xml:space="preserve"> </w:t>
      </w:r>
      <w:r>
        <w:rPr>
          <w:lang w:val="uz-Cyrl-UZ"/>
        </w:rPr>
        <w:t>ilohiyotshunos</w:t>
      </w:r>
      <w:r w:rsidR="006C2641">
        <w:rPr>
          <w:lang w:val="uz-Cyrl-UZ"/>
        </w:rPr>
        <w:t xml:space="preserve"> </w:t>
      </w:r>
      <w:r>
        <w:rPr>
          <w:lang w:val="uz-Cyrl-UZ"/>
        </w:rPr>
        <w:t>bo‘lishingiz</w:t>
      </w:r>
      <w:r w:rsidR="006C2641">
        <w:rPr>
          <w:lang w:val="uz-Cyrl-UZ"/>
        </w:rPr>
        <w:t xml:space="preserve"> </w:t>
      </w:r>
      <w:r>
        <w:rPr>
          <w:lang w:val="uz-Cyrl-UZ"/>
        </w:rPr>
        <w:t>shart</w:t>
      </w:r>
      <w:r w:rsidR="006C2641">
        <w:rPr>
          <w:lang w:val="uz-Cyrl-UZ"/>
        </w:rPr>
        <w:t xml:space="preserve"> </w:t>
      </w:r>
      <w:r>
        <w:rPr>
          <w:lang w:val="uz-Cyrl-UZ"/>
        </w:rPr>
        <w:t>emas</w:t>
      </w:r>
      <w:r w:rsidR="006C2641">
        <w:rPr>
          <w:lang w:val="uz-Cyrl-UZ"/>
        </w:rPr>
        <w:t xml:space="preserve">, </w:t>
      </w:r>
      <w:r>
        <w:rPr>
          <w:lang w:val="uz-Cyrl-UZ"/>
        </w:rPr>
        <w:t>ammo</w:t>
      </w:r>
      <w:r w:rsidR="006C2641">
        <w:rPr>
          <w:lang w:val="uz-Cyrl-UZ"/>
        </w:rPr>
        <w:t xml:space="preserve"> </w:t>
      </w:r>
      <w:r>
        <w:rPr>
          <w:lang w:val="uz-Cyrl-UZ"/>
        </w:rPr>
        <w:t>Xushxabarni</w:t>
      </w:r>
      <w:r w:rsidR="006C2641">
        <w:rPr>
          <w:lang w:val="uz-Cyrl-UZ"/>
        </w:rPr>
        <w:t xml:space="preserve"> </w:t>
      </w:r>
      <w:r>
        <w:rPr>
          <w:lang w:val="uz-Cyrl-UZ"/>
        </w:rPr>
        <w:t>muvaffaqiyatli</w:t>
      </w:r>
      <w:r w:rsidR="006C2641">
        <w:rPr>
          <w:lang w:val="uz-Cyrl-UZ"/>
        </w:rPr>
        <w:t xml:space="preserve"> </w:t>
      </w:r>
      <w:r>
        <w:rPr>
          <w:lang w:val="uz-Cyrl-UZ"/>
        </w:rPr>
        <w:t>yoyish</w:t>
      </w:r>
      <w:r w:rsidR="006C2641">
        <w:rPr>
          <w:lang w:val="uz-Cyrl-UZ"/>
        </w:rPr>
        <w:t xml:space="preserve"> </w:t>
      </w:r>
      <w:r>
        <w:rPr>
          <w:lang w:val="uz-Cyrl-UZ"/>
        </w:rPr>
        <w:t>uchun</w:t>
      </w:r>
      <w:r w:rsidR="006C2641">
        <w:rPr>
          <w:lang w:val="uz-Cyrl-UZ"/>
        </w:rPr>
        <w:t xml:space="preserve"> </w:t>
      </w:r>
      <w:r>
        <w:rPr>
          <w:lang w:val="uz-Cyrl-UZ"/>
        </w:rPr>
        <w:t>xuddi</w:t>
      </w:r>
      <w:r w:rsidR="006C2641">
        <w:rPr>
          <w:lang w:val="uz-Cyrl-UZ"/>
        </w:rPr>
        <w:t xml:space="preserve"> </w:t>
      </w:r>
      <w:r>
        <w:rPr>
          <w:lang w:val="uz-Cyrl-UZ"/>
        </w:rPr>
        <w:t>Tom</w:t>
      </w:r>
      <w:r w:rsidR="006C2641">
        <w:rPr>
          <w:lang w:val="uz-Cyrl-UZ"/>
        </w:rPr>
        <w:t xml:space="preserve"> </w:t>
      </w:r>
      <w:r>
        <w:rPr>
          <w:lang w:val="uz-Cyrl-UZ"/>
        </w:rPr>
        <w:t>va</w:t>
      </w:r>
      <w:r w:rsidR="002B3B11">
        <w:rPr>
          <w:lang w:val="uz-Cyrl-UZ"/>
        </w:rPr>
        <w:t xml:space="preserve"> </w:t>
      </w:r>
      <w:r>
        <w:rPr>
          <w:lang w:val="uz-Cyrl-UZ"/>
        </w:rPr>
        <w:t>o‘sha</w:t>
      </w:r>
      <w:r w:rsidR="002B3B11">
        <w:rPr>
          <w:lang w:val="uz-Cyrl-UZ"/>
        </w:rPr>
        <w:t xml:space="preserve"> </w:t>
      </w:r>
      <w:r>
        <w:rPr>
          <w:lang w:val="uz-Cyrl-UZ"/>
        </w:rPr>
        <w:t>chet</w:t>
      </w:r>
      <w:r w:rsidR="002B3B11">
        <w:rPr>
          <w:lang w:val="uz-Cyrl-UZ"/>
        </w:rPr>
        <w:t xml:space="preserve"> </w:t>
      </w:r>
      <w:r>
        <w:rPr>
          <w:lang w:val="uz-Cyrl-UZ"/>
        </w:rPr>
        <w:t>ellik</w:t>
      </w:r>
      <w:r w:rsidR="002B3B11">
        <w:rPr>
          <w:lang w:val="uz-Cyrl-UZ"/>
        </w:rPr>
        <w:t xml:space="preserve"> </w:t>
      </w:r>
      <w:r>
        <w:rPr>
          <w:lang w:val="uz-Cyrl-UZ"/>
        </w:rPr>
        <w:t>talaba</w:t>
      </w:r>
      <w:r w:rsidR="002B3B11">
        <w:rPr>
          <w:lang w:val="uz-Cyrl-UZ"/>
        </w:rPr>
        <w:t xml:space="preserve"> </w:t>
      </w:r>
      <w:r>
        <w:rPr>
          <w:lang w:val="uz-Cyrl-UZ"/>
        </w:rPr>
        <w:t>bilan</w:t>
      </w:r>
      <w:r w:rsidR="002B3B11">
        <w:rPr>
          <w:lang w:val="uz-Cyrl-UZ"/>
        </w:rPr>
        <w:t xml:space="preserve"> </w:t>
      </w:r>
      <w:r>
        <w:rPr>
          <w:lang w:val="uz-Cyrl-UZ"/>
        </w:rPr>
        <w:t>bo‘lganidek</w:t>
      </w:r>
      <w:r w:rsidR="002B3B11">
        <w:rPr>
          <w:lang w:val="uz-Cyrl-UZ"/>
        </w:rPr>
        <w:t xml:space="preserve">, </w:t>
      </w:r>
      <w:r>
        <w:rPr>
          <w:lang w:val="uz-Cyrl-UZ"/>
        </w:rPr>
        <w:t>atrofdagilarning</w:t>
      </w:r>
      <w:r w:rsidR="002B3B11">
        <w:rPr>
          <w:lang w:val="uz-Cyrl-UZ"/>
        </w:rPr>
        <w:t xml:space="preserve"> </w:t>
      </w:r>
      <w:r>
        <w:rPr>
          <w:lang w:val="uz-Cyrl-UZ"/>
        </w:rPr>
        <w:t>ishonchini</w:t>
      </w:r>
      <w:r w:rsidR="002B3B11">
        <w:rPr>
          <w:lang w:val="uz-Cyrl-UZ"/>
        </w:rPr>
        <w:t xml:space="preserve"> </w:t>
      </w:r>
      <w:r>
        <w:rPr>
          <w:lang w:val="uz-Cyrl-UZ"/>
        </w:rPr>
        <w:t>qozoqmoq</w:t>
      </w:r>
      <w:r w:rsidR="002B3B11">
        <w:rPr>
          <w:lang w:val="uz-Cyrl-UZ"/>
        </w:rPr>
        <w:t xml:space="preserve"> </w:t>
      </w:r>
      <w:r>
        <w:rPr>
          <w:lang w:val="uz-Cyrl-UZ"/>
        </w:rPr>
        <w:t>zarur</w:t>
      </w:r>
      <w:r w:rsidR="005D7216" w:rsidRPr="00040C4E">
        <w:rPr>
          <w:lang w:val="uz-Cyrl-UZ"/>
        </w:rPr>
        <w:t>.</w:t>
      </w:r>
    </w:p>
    <w:p w:rsidR="005D7216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Ammo</w:t>
      </w:r>
      <w:r w:rsidR="005D7216" w:rsidRPr="00040C4E">
        <w:rPr>
          <w:lang w:val="uz-Cyrl-UZ"/>
        </w:rPr>
        <w:t xml:space="preserve"> </w:t>
      </w:r>
      <w:r>
        <w:rPr>
          <w:lang w:val="uz-Cyrl-UZ"/>
        </w:rPr>
        <w:t>biz</w:t>
      </w:r>
      <w:r w:rsidR="002B3B11">
        <w:rPr>
          <w:lang w:val="uz-Cyrl-UZ"/>
        </w:rPr>
        <w:t xml:space="preserve"> </w:t>
      </w:r>
      <w:r>
        <w:rPr>
          <w:lang w:val="uz-Cyrl-UZ"/>
        </w:rPr>
        <w:t>o‘z</w:t>
      </w:r>
      <w:r w:rsidR="002B3B11">
        <w:rPr>
          <w:lang w:val="uz-Cyrl-UZ"/>
        </w:rPr>
        <w:t xml:space="preserve"> </w:t>
      </w:r>
      <w:r>
        <w:rPr>
          <w:lang w:val="uz-Cyrl-UZ"/>
        </w:rPr>
        <w:t>qalbimiz</w:t>
      </w:r>
      <w:r w:rsidR="002B3B11">
        <w:rPr>
          <w:lang w:val="uz-Cyrl-UZ"/>
        </w:rPr>
        <w:t xml:space="preserve"> </w:t>
      </w:r>
      <w:r>
        <w:rPr>
          <w:lang w:val="uz-Cyrl-UZ"/>
        </w:rPr>
        <w:t>va</w:t>
      </w:r>
      <w:r w:rsidR="002B3B11">
        <w:rPr>
          <w:lang w:val="uz-Cyrl-UZ"/>
        </w:rPr>
        <w:t xml:space="preserve"> </w:t>
      </w:r>
      <w:r>
        <w:rPr>
          <w:lang w:val="uz-Cyrl-UZ"/>
        </w:rPr>
        <w:t>boshqa</w:t>
      </w:r>
      <w:r w:rsidR="002B3B11">
        <w:rPr>
          <w:lang w:val="uz-Cyrl-UZ"/>
        </w:rPr>
        <w:t xml:space="preserve"> </w:t>
      </w:r>
      <w:r>
        <w:rPr>
          <w:lang w:val="uz-Cyrl-UZ"/>
        </w:rPr>
        <w:t>odamlarning</w:t>
      </w:r>
      <w:r w:rsidR="002B3B11">
        <w:rPr>
          <w:lang w:val="uz-Cyrl-UZ"/>
        </w:rPr>
        <w:t xml:space="preserve"> </w:t>
      </w:r>
      <w:r>
        <w:rPr>
          <w:lang w:val="uz-Cyrl-UZ"/>
        </w:rPr>
        <w:t>qalbi</w:t>
      </w:r>
      <w:r w:rsidR="002B3B11">
        <w:rPr>
          <w:lang w:val="uz-Cyrl-UZ"/>
        </w:rPr>
        <w:t xml:space="preserve"> </w:t>
      </w:r>
      <w:r>
        <w:rPr>
          <w:lang w:val="uz-Cyrl-UZ"/>
        </w:rPr>
        <w:t>o‘rtasidagi</w:t>
      </w:r>
      <w:r w:rsidR="002B3B11">
        <w:rPr>
          <w:lang w:val="uz-Cyrl-UZ"/>
        </w:rPr>
        <w:t xml:space="preserve"> </w:t>
      </w:r>
      <w:r>
        <w:rPr>
          <w:lang w:val="uz-Cyrl-UZ"/>
        </w:rPr>
        <w:t>ko‘priklarni</w:t>
      </w:r>
      <w:r w:rsidR="002B3B11">
        <w:rPr>
          <w:lang w:val="uz-Cyrl-UZ"/>
        </w:rPr>
        <w:t xml:space="preserve"> – </w:t>
      </w:r>
      <w:r>
        <w:rPr>
          <w:lang w:val="uz-Cyrl-UZ"/>
        </w:rPr>
        <w:t>ularga</w:t>
      </w:r>
      <w:r w:rsidR="002B3B11">
        <w:rPr>
          <w:lang w:val="uz-Cyrl-UZ"/>
        </w:rPr>
        <w:t xml:space="preserve"> </w:t>
      </w:r>
      <w:r>
        <w:rPr>
          <w:lang w:val="uz-Cyrl-UZ"/>
        </w:rPr>
        <w:t>Iso</w:t>
      </w:r>
      <w:r w:rsidR="002B3B11">
        <w:rPr>
          <w:lang w:val="uz-Cyrl-UZ"/>
        </w:rPr>
        <w:t xml:space="preserve"> </w:t>
      </w:r>
      <w:r>
        <w:rPr>
          <w:lang w:val="uz-Cyrl-UZ"/>
        </w:rPr>
        <w:t>Masih</w:t>
      </w:r>
      <w:r w:rsidR="002B3B11">
        <w:rPr>
          <w:lang w:val="uz-Cyrl-UZ"/>
        </w:rPr>
        <w:t xml:space="preserve"> </w:t>
      </w:r>
      <w:r>
        <w:rPr>
          <w:lang w:val="uz-Cyrl-UZ"/>
        </w:rPr>
        <w:t>haqidagi</w:t>
      </w:r>
      <w:r w:rsidR="002B3B11">
        <w:rPr>
          <w:lang w:val="uz-Cyrl-UZ"/>
        </w:rPr>
        <w:t xml:space="preserve"> </w:t>
      </w:r>
      <w:r>
        <w:rPr>
          <w:lang w:val="uz-Cyrl-UZ"/>
        </w:rPr>
        <w:t>xabarni yetkazishimizga</w:t>
      </w:r>
      <w:r w:rsidR="002B3B11">
        <w:rPr>
          <w:lang w:val="uz-Cyrl-UZ"/>
        </w:rPr>
        <w:t xml:space="preserve"> </w:t>
      </w:r>
      <w:r>
        <w:rPr>
          <w:lang w:val="uz-Cyrl-UZ"/>
        </w:rPr>
        <w:t>yordam</w:t>
      </w:r>
      <w:r w:rsidR="002B3B11">
        <w:rPr>
          <w:lang w:val="uz-Cyrl-UZ"/>
        </w:rPr>
        <w:t xml:space="preserve"> </w:t>
      </w:r>
      <w:r>
        <w:rPr>
          <w:lang w:val="uz-Cyrl-UZ"/>
        </w:rPr>
        <w:t>beradigan</w:t>
      </w:r>
      <w:r w:rsidR="002B3B11">
        <w:rPr>
          <w:lang w:val="uz-Cyrl-UZ"/>
        </w:rPr>
        <w:t xml:space="preserve"> </w:t>
      </w:r>
      <w:r>
        <w:rPr>
          <w:lang w:val="uz-Cyrl-UZ"/>
        </w:rPr>
        <w:t>ko‘priklarni</w:t>
      </w:r>
      <w:r w:rsidR="002B3B11">
        <w:rPr>
          <w:lang w:val="uz-Cyrl-UZ"/>
        </w:rPr>
        <w:t xml:space="preserve"> </w:t>
      </w:r>
      <w:r>
        <w:rPr>
          <w:lang w:val="uz-Cyrl-UZ"/>
        </w:rPr>
        <w:t>qanday</w:t>
      </w:r>
      <w:r w:rsidR="002B3B11">
        <w:rPr>
          <w:lang w:val="uz-Cyrl-UZ"/>
        </w:rPr>
        <w:t xml:space="preserve"> </w:t>
      </w:r>
      <w:r>
        <w:rPr>
          <w:lang w:val="uz-Cyrl-UZ"/>
        </w:rPr>
        <w:t>qurishimiz</w:t>
      </w:r>
      <w:r w:rsidR="002B3B11">
        <w:rPr>
          <w:lang w:val="uz-Cyrl-UZ"/>
        </w:rPr>
        <w:t xml:space="preserve"> </w:t>
      </w:r>
      <w:r>
        <w:rPr>
          <w:lang w:val="uz-Cyrl-UZ"/>
        </w:rPr>
        <w:t>mumkin</w:t>
      </w:r>
      <w:r w:rsidR="005D7216" w:rsidRPr="00040C4E">
        <w:rPr>
          <w:lang w:val="uz-Cyrl-UZ"/>
        </w:rPr>
        <w:t xml:space="preserve">? </w:t>
      </w:r>
      <w:r>
        <w:rPr>
          <w:lang w:val="uz-Cyrl-UZ"/>
        </w:rPr>
        <w:t>Mana</w:t>
      </w:r>
      <w:r w:rsidR="002B3B11">
        <w:rPr>
          <w:lang w:val="uz-Cyrl-UZ"/>
        </w:rPr>
        <w:t xml:space="preserve">, </w:t>
      </w:r>
      <w:r>
        <w:rPr>
          <w:lang w:val="uz-Cyrl-UZ"/>
        </w:rPr>
        <w:t>ushbu</w:t>
      </w:r>
      <w:r w:rsidR="002B3B11">
        <w:rPr>
          <w:lang w:val="uz-Cyrl-UZ"/>
        </w:rPr>
        <w:t xml:space="preserve"> </w:t>
      </w:r>
      <w:r>
        <w:rPr>
          <w:lang w:val="uz-Cyrl-UZ"/>
        </w:rPr>
        <w:t>xayrli</w:t>
      </w:r>
      <w:r w:rsidR="002B3B11">
        <w:rPr>
          <w:lang w:val="uz-Cyrl-UZ"/>
        </w:rPr>
        <w:t xml:space="preserve"> </w:t>
      </w:r>
      <w:r>
        <w:rPr>
          <w:lang w:val="uz-Cyrl-UZ"/>
        </w:rPr>
        <w:t>ishda</w:t>
      </w:r>
      <w:r w:rsidR="002B3B11">
        <w:rPr>
          <w:lang w:val="uz-Cyrl-UZ"/>
        </w:rPr>
        <w:t xml:space="preserve"> </w:t>
      </w:r>
      <w:r>
        <w:rPr>
          <w:lang w:val="uz-Cyrl-UZ"/>
        </w:rPr>
        <w:t>sizga</w:t>
      </w:r>
      <w:r w:rsidR="002B3B11">
        <w:rPr>
          <w:lang w:val="uz-Cyrl-UZ"/>
        </w:rPr>
        <w:t xml:space="preserve"> </w:t>
      </w:r>
      <w:r>
        <w:rPr>
          <w:lang w:val="uz-Cyrl-UZ"/>
        </w:rPr>
        <w:t>yordam</w:t>
      </w:r>
      <w:r w:rsidR="002B3B11">
        <w:rPr>
          <w:lang w:val="uz-Cyrl-UZ"/>
        </w:rPr>
        <w:t xml:space="preserve"> </w:t>
      </w:r>
      <w:r>
        <w:rPr>
          <w:lang w:val="uz-Cyrl-UZ"/>
        </w:rPr>
        <w:t>beradigan</w:t>
      </w:r>
      <w:r w:rsidR="002B3B11">
        <w:rPr>
          <w:lang w:val="uz-Cyrl-UZ"/>
        </w:rPr>
        <w:t xml:space="preserve"> </w:t>
      </w:r>
      <w:r>
        <w:rPr>
          <w:lang w:val="uz-Cyrl-UZ"/>
        </w:rPr>
        <w:t>bir</w:t>
      </w:r>
      <w:r w:rsidR="002B3B11">
        <w:rPr>
          <w:lang w:val="uz-Cyrl-UZ"/>
        </w:rPr>
        <w:t xml:space="preserve"> </w:t>
      </w:r>
      <w:r>
        <w:rPr>
          <w:lang w:val="uz-Cyrl-UZ"/>
        </w:rPr>
        <w:t>qancha</w:t>
      </w:r>
      <w:r w:rsidR="002B3B11">
        <w:rPr>
          <w:lang w:val="uz-Cyrl-UZ"/>
        </w:rPr>
        <w:t xml:space="preserve"> </w:t>
      </w:r>
      <w:r>
        <w:rPr>
          <w:lang w:val="uz-Cyrl-UZ"/>
        </w:rPr>
        <w:t>maslahatlar</w:t>
      </w:r>
      <w:r w:rsidR="005D7216" w:rsidRPr="00040C4E">
        <w:rPr>
          <w:lang w:val="uz-Cyrl-UZ"/>
        </w:rPr>
        <w:t>.</w:t>
      </w:r>
    </w:p>
    <w:p w:rsidR="00772428" w:rsidRPr="002B3B11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Sizga</w:t>
      </w:r>
      <w:r w:rsidR="002B3B11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e’lon</w:t>
      </w:r>
      <w:r w:rsidR="002B3B11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qilingan</w:t>
      </w:r>
      <w:r w:rsidR="002B3B11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haqiqatlar</w:t>
      </w:r>
      <w:r w:rsidR="002B3B11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bilan</w:t>
      </w:r>
      <w:r w:rsidR="002B3B11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yashang</w:t>
      </w:r>
      <w:r w:rsidR="006B558E" w:rsidRPr="00040C4E">
        <w:rPr>
          <w:i/>
          <w:iCs/>
          <w:lang w:val="uz-Cyrl-UZ"/>
        </w:rPr>
        <w:t>.</w:t>
      </w:r>
      <w:r w:rsidR="00772428" w:rsidRPr="00040C4E">
        <w:rPr>
          <w:lang w:val="uz-Cyrl-UZ"/>
        </w:rPr>
        <w:t xml:space="preserve"> </w:t>
      </w:r>
      <w:r>
        <w:rPr>
          <w:lang w:val="uz-Cyrl-UZ"/>
        </w:rPr>
        <w:t>Agar</w:t>
      </w:r>
      <w:r w:rsidR="002B3B11">
        <w:rPr>
          <w:lang w:val="uz-Cyrl-UZ"/>
        </w:rPr>
        <w:t xml:space="preserve"> </w:t>
      </w:r>
      <w:r>
        <w:rPr>
          <w:lang w:val="uz-Cyrl-UZ"/>
        </w:rPr>
        <w:t>siz</w:t>
      </w:r>
      <w:r w:rsidR="002B3B11">
        <w:rPr>
          <w:lang w:val="uz-Cyrl-UZ"/>
        </w:rPr>
        <w:t xml:space="preserve"> </w:t>
      </w:r>
      <w:r>
        <w:rPr>
          <w:lang w:val="uz-Cyrl-UZ"/>
        </w:rPr>
        <w:t>Muqaddas</w:t>
      </w:r>
      <w:r w:rsidR="002B3B11">
        <w:rPr>
          <w:lang w:val="uz-Cyrl-UZ"/>
        </w:rPr>
        <w:t xml:space="preserve"> </w:t>
      </w:r>
      <w:r>
        <w:rPr>
          <w:lang w:val="uz-Cyrl-UZ"/>
        </w:rPr>
        <w:t>Kitob</w:t>
      </w:r>
      <w:r w:rsidR="002B3B11">
        <w:rPr>
          <w:lang w:val="uz-Cyrl-UZ"/>
        </w:rPr>
        <w:t xml:space="preserve"> </w:t>
      </w:r>
      <w:r>
        <w:rPr>
          <w:lang w:val="uz-Cyrl-UZ"/>
        </w:rPr>
        <w:t>haqiqatlariga</w:t>
      </w:r>
      <w:r w:rsidR="002B3B11">
        <w:rPr>
          <w:lang w:val="uz-Cyrl-UZ"/>
        </w:rPr>
        <w:t xml:space="preserve"> </w:t>
      </w:r>
      <w:r>
        <w:rPr>
          <w:lang w:val="uz-Cyrl-UZ"/>
        </w:rPr>
        <w:t>muvofiq</w:t>
      </w:r>
      <w:r w:rsidR="002B3B11">
        <w:rPr>
          <w:lang w:val="uz-Cyrl-UZ"/>
        </w:rPr>
        <w:t xml:space="preserve"> </w:t>
      </w:r>
      <w:r>
        <w:rPr>
          <w:lang w:val="uz-Cyrl-UZ"/>
        </w:rPr>
        <w:t>yashashga</w:t>
      </w:r>
      <w:r w:rsidR="002B3B11">
        <w:rPr>
          <w:lang w:val="uz-Cyrl-UZ"/>
        </w:rPr>
        <w:t xml:space="preserve"> </w:t>
      </w:r>
      <w:r>
        <w:rPr>
          <w:lang w:val="uz-Cyrl-UZ"/>
        </w:rPr>
        <w:t>intilsangiz</w:t>
      </w:r>
      <w:r w:rsidR="002B3B11">
        <w:rPr>
          <w:lang w:val="uz-Cyrl-UZ"/>
        </w:rPr>
        <w:t xml:space="preserve">, </w:t>
      </w:r>
      <w:r>
        <w:rPr>
          <w:lang w:val="uz-Cyrl-UZ"/>
        </w:rPr>
        <w:t>hamkasblaringiz</w:t>
      </w:r>
      <w:r w:rsidR="002B3B11">
        <w:rPr>
          <w:lang w:val="uz-Cyrl-UZ"/>
        </w:rPr>
        <w:t xml:space="preserve"> </w:t>
      </w:r>
      <w:r>
        <w:rPr>
          <w:lang w:val="uz-Cyrl-UZ"/>
        </w:rPr>
        <w:t>va</w:t>
      </w:r>
      <w:r w:rsidR="002B3B11">
        <w:rPr>
          <w:lang w:val="uz-Cyrl-UZ"/>
        </w:rPr>
        <w:t xml:space="preserve"> </w:t>
      </w:r>
      <w:r>
        <w:rPr>
          <w:lang w:val="uz-Cyrl-UZ"/>
        </w:rPr>
        <w:t>tanishlaringiz</w:t>
      </w:r>
      <w:r w:rsidR="002B3B11">
        <w:rPr>
          <w:lang w:val="uz-Cyrl-UZ"/>
        </w:rPr>
        <w:t xml:space="preserve"> </w:t>
      </w:r>
      <w:r>
        <w:rPr>
          <w:lang w:val="uz-Cyrl-UZ"/>
        </w:rPr>
        <w:t>sizda</w:t>
      </w:r>
      <w:r w:rsidR="002B3B11">
        <w:rPr>
          <w:lang w:val="uz-Cyrl-UZ"/>
        </w:rPr>
        <w:t xml:space="preserve"> </w:t>
      </w:r>
      <w:r>
        <w:rPr>
          <w:lang w:val="uz-Cyrl-UZ"/>
        </w:rPr>
        <w:t>Xudo</w:t>
      </w:r>
      <w:r w:rsidR="002B3B11">
        <w:rPr>
          <w:lang w:val="uz-Cyrl-UZ"/>
        </w:rPr>
        <w:t xml:space="preserve"> </w:t>
      </w:r>
      <w:r>
        <w:rPr>
          <w:lang w:val="uz-Cyrl-UZ"/>
        </w:rPr>
        <w:t>harakat</w:t>
      </w:r>
      <w:r w:rsidR="002B3B11">
        <w:rPr>
          <w:lang w:val="uz-Cyrl-UZ"/>
        </w:rPr>
        <w:t xml:space="preserve"> </w:t>
      </w:r>
      <w:r>
        <w:rPr>
          <w:lang w:val="uz-Cyrl-UZ"/>
        </w:rPr>
        <w:t>qilayotganini</w:t>
      </w:r>
      <w:r w:rsidR="002B3B11">
        <w:rPr>
          <w:lang w:val="uz-Cyrl-UZ"/>
        </w:rPr>
        <w:t xml:space="preserve"> </w:t>
      </w:r>
      <w:r>
        <w:rPr>
          <w:lang w:val="uz-Cyrl-UZ"/>
        </w:rPr>
        <w:t>payqashadi</w:t>
      </w:r>
      <w:r w:rsidR="002B3B11">
        <w:rPr>
          <w:lang w:val="uz-Cyrl-UZ"/>
        </w:rPr>
        <w:t xml:space="preserve">. </w:t>
      </w:r>
      <w:r>
        <w:rPr>
          <w:lang w:val="uz-Cyrl-UZ"/>
        </w:rPr>
        <w:t>Hayotingizda</w:t>
      </w:r>
      <w:r w:rsidR="002B3B11">
        <w:rPr>
          <w:lang w:val="uz-Cyrl-UZ"/>
        </w:rPr>
        <w:t xml:space="preserve"> </w:t>
      </w:r>
      <w:r>
        <w:rPr>
          <w:lang w:val="uz-Cyrl-UZ"/>
        </w:rPr>
        <w:t>bu</w:t>
      </w:r>
      <w:r w:rsidR="002B3B11">
        <w:rPr>
          <w:lang w:val="uz-Cyrl-UZ"/>
        </w:rPr>
        <w:t xml:space="preserve"> </w:t>
      </w:r>
      <w:r>
        <w:rPr>
          <w:lang w:val="uz-Cyrl-UZ"/>
        </w:rPr>
        <w:t>fazilatlar</w:t>
      </w:r>
      <w:r w:rsidR="002B3B11">
        <w:rPr>
          <w:lang w:val="uz-Cyrl-UZ"/>
        </w:rPr>
        <w:t xml:space="preserve"> </w:t>
      </w:r>
      <w:r>
        <w:rPr>
          <w:lang w:val="uz-Cyrl-UZ"/>
        </w:rPr>
        <w:t>shu</w:t>
      </w:r>
      <w:r w:rsidR="002B3B11">
        <w:rPr>
          <w:lang w:val="uz-Cyrl-UZ"/>
        </w:rPr>
        <w:t xml:space="preserve"> </w:t>
      </w:r>
      <w:r>
        <w:rPr>
          <w:lang w:val="uz-Cyrl-UZ"/>
        </w:rPr>
        <w:t>kabi</w:t>
      </w:r>
      <w:r w:rsidR="002B3B11">
        <w:rPr>
          <w:lang w:val="uz-Cyrl-UZ"/>
        </w:rPr>
        <w:t xml:space="preserve"> </w:t>
      </w:r>
      <w:r>
        <w:rPr>
          <w:lang w:val="uz-Cyrl-UZ"/>
        </w:rPr>
        <w:t>ko‘rinishlarda</w:t>
      </w:r>
      <w:r w:rsidR="002B3B11">
        <w:rPr>
          <w:lang w:val="uz-Cyrl-UZ"/>
        </w:rPr>
        <w:t xml:space="preserve"> </w:t>
      </w:r>
      <w:r>
        <w:rPr>
          <w:lang w:val="uz-Cyrl-UZ"/>
        </w:rPr>
        <w:t>namoyon</w:t>
      </w:r>
      <w:r w:rsidR="002B3B11">
        <w:rPr>
          <w:lang w:val="uz-Cyrl-UZ"/>
        </w:rPr>
        <w:t xml:space="preserve"> </w:t>
      </w:r>
      <w:r>
        <w:rPr>
          <w:lang w:val="uz-Cyrl-UZ"/>
        </w:rPr>
        <w:t>bo‘ladi</w:t>
      </w:r>
      <w:r w:rsidR="002B3B11">
        <w:rPr>
          <w:lang w:val="uz-Cyrl-UZ"/>
        </w:rPr>
        <w:t xml:space="preserve">, </w:t>
      </w:r>
      <w:r>
        <w:rPr>
          <w:lang w:val="uz-Cyrl-UZ"/>
        </w:rPr>
        <w:t>ya’ni</w:t>
      </w:r>
      <w:r w:rsidR="002B3B11">
        <w:rPr>
          <w:lang w:val="uz-Cyrl-UZ"/>
        </w:rPr>
        <w:t xml:space="preserve"> </w:t>
      </w:r>
      <w:r>
        <w:rPr>
          <w:lang w:val="uz-Cyrl-UZ"/>
        </w:rPr>
        <w:t>bu</w:t>
      </w:r>
      <w:r w:rsidR="0027738D" w:rsidRPr="002B3B11">
        <w:rPr>
          <w:lang w:val="uz-Cyrl-UZ"/>
        </w:rPr>
        <w:t>…</w:t>
      </w:r>
    </w:p>
    <w:p w:rsidR="005D7216" w:rsidRPr="00040C4E" w:rsidRDefault="00DD564B" w:rsidP="00797BF2">
      <w:pPr>
        <w:numPr>
          <w:ilvl w:val="0"/>
          <w:numId w:val="39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hayotsevarlik</w:t>
      </w:r>
      <w:r w:rsidR="005D7216" w:rsidRPr="00040C4E">
        <w:rPr>
          <w:lang w:val="uz-Cyrl-UZ"/>
        </w:rPr>
        <w:t>;</w:t>
      </w:r>
    </w:p>
    <w:p w:rsidR="005D7216" w:rsidRPr="00040C4E" w:rsidRDefault="00DD564B" w:rsidP="00797BF2">
      <w:pPr>
        <w:numPr>
          <w:ilvl w:val="0"/>
          <w:numId w:val="39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odamlarga</w:t>
      </w:r>
      <w:r w:rsidR="002B3B11">
        <w:rPr>
          <w:lang w:val="uz-Cyrl-UZ"/>
        </w:rPr>
        <w:t xml:space="preserve"> </w:t>
      </w:r>
      <w:r>
        <w:rPr>
          <w:lang w:val="uz-Cyrl-UZ"/>
        </w:rPr>
        <w:t>nisbatan</w:t>
      </w:r>
      <w:r w:rsidR="002B3B11">
        <w:rPr>
          <w:lang w:val="uz-Cyrl-UZ"/>
        </w:rPr>
        <w:t xml:space="preserve"> </w:t>
      </w:r>
      <w:r>
        <w:rPr>
          <w:lang w:val="uz-Cyrl-UZ"/>
        </w:rPr>
        <w:t>samimiy</w:t>
      </w:r>
      <w:r w:rsidR="002B3B11">
        <w:rPr>
          <w:lang w:val="uz-Cyrl-UZ"/>
        </w:rPr>
        <w:t xml:space="preserve"> </w:t>
      </w:r>
      <w:r>
        <w:rPr>
          <w:lang w:val="uz-Cyrl-UZ"/>
        </w:rPr>
        <w:t>munosabat</w:t>
      </w:r>
      <w:r w:rsidR="005D7216" w:rsidRPr="00040C4E">
        <w:rPr>
          <w:lang w:val="uz-Cyrl-UZ"/>
        </w:rPr>
        <w:t>;</w:t>
      </w:r>
    </w:p>
    <w:p w:rsidR="005D7216" w:rsidRPr="00040C4E" w:rsidRDefault="00DD564B" w:rsidP="00797BF2">
      <w:pPr>
        <w:numPr>
          <w:ilvl w:val="0"/>
          <w:numId w:val="39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ahloqiy</w:t>
      </w:r>
      <w:r w:rsidR="002B3B11">
        <w:rPr>
          <w:lang w:val="uz-Cyrl-UZ"/>
        </w:rPr>
        <w:t xml:space="preserve"> </w:t>
      </w:r>
      <w:r>
        <w:rPr>
          <w:lang w:val="uz-Cyrl-UZ"/>
        </w:rPr>
        <w:t>poklik</w:t>
      </w:r>
      <w:r w:rsidR="005D7216" w:rsidRPr="00040C4E">
        <w:rPr>
          <w:lang w:val="uz-Cyrl-UZ"/>
        </w:rPr>
        <w:t>;</w:t>
      </w:r>
    </w:p>
    <w:p w:rsidR="005D7216" w:rsidRPr="00040C4E" w:rsidRDefault="00DD564B" w:rsidP="00797BF2">
      <w:pPr>
        <w:numPr>
          <w:ilvl w:val="0"/>
          <w:numId w:val="39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so‘zdagi</w:t>
      </w:r>
      <w:r w:rsidR="002B3B11">
        <w:rPr>
          <w:lang w:val="uz-Cyrl-UZ"/>
        </w:rPr>
        <w:t xml:space="preserve"> </w:t>
      </w:r>
      <w:r>
        <w:rPr>
          <w:lang w:val="uz-Cyrl-UZ"/>
        </w:rPr>
        <w:t>taqvodorlik</w:t>
      </w:r>
      <w:r w:rsidR="005D7216" w:rsidRPr="00040C4E">
        <w:rPr>
          <w:lang w:val="uz-Cyrl-UZ"/>
        </w:rPr>
        <w:t>;</w:t>
      </w:r>
    </w:p>
    <w:p w:rsidR="005D7216" w:rsidRPr="00040C4E" w:rsidRDefault="00DD564B" w:rsidP="00797BF2">
      <w:pPr>
        <w:numPr>
          <w:ilvl w:val="0"/>
          <w:numId w:val="39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mehnatdagi</w:t>
      </w:r>
      <w:r w:rsidR="002B3B11">
        <w:rPr>
          <w:lang w:val="uz-Cyrl-UZ"/>
        </w:rPr>
        <w:t xml:space="preserve"> </w:t>
      </w:r>
      <w:r>
        <w:rPr>
          <w:lang w:val="uz-Cyrl-UZ"/>
        </w:rPr>
        <w:t>tirishqoqlik</w:t>
      </w:r>
      <w:r w:rsidR="005D7216" w:rsidRPr="00040C4E">
        <w:rPr>
          <w:lang w:val="uz-Cyrl-UZ"/>
        </w:rPr>
        <w:t>;</w:t>
      </w:r>
    </w:p>
    <w:p w:rsidR="005D7216" w:rsidRPr="00DD564B" w:rsidRDefault="00DD564B" w:rsidP="00797BF2">
      <w:pPr>
        <w:numPr>
          <w:ilvl w:val="0"/>
          <w:numId w:val="39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jamoat</w:t>
      </w:r>
      <w:r w:rsidR="002B3B11">
        <w:rPr>
          <w:lang w:val="uz-Cyrl-UZ"/>
        </w:rPr>
        <w:t xml:space="preserve"> </w:t>
      </w:r>
      <w:r>
        <w:rPr>
          <w:lang w:val="uz-Cyrl-UZ"/>
        </w:rPr>
        <w:t>hayotida</w:t>
      </w:r>
      <w:r w:rsidR="002B3B11">
        <w:rPr>
          <w:lang w:val="uz-Cyrl-UZ"/>
        </w:rPr>
        <w:t xml:space="preserve"> </w:t>
      </w:r>
      <w:r>
        <w:rPr>
          <w:lang w:val="uz-Cyrl-UZ"/>
        </w:rPr>
        <w:t>faol</w:t>
      </w:r>
      <w:r w:rsidR="002B3B11">
        <w:rPr>
          <w:lang w:val="uz-Cyrl-UZ"/>
        </w:rPr>
        <w:t xml:space="preserve"> </w:t>
      </w:r>
      <w:r>
        <w:rPr>
          <w:lang w:val="uz-Cyrl-UZ"/>
        </w:rPr>
        <w:t>ishtirok</w:t>
      </w:r>
      <w:r w:rsidR="002B3B11">
        <w:rPr>
          <w:lang w:val="uz-Cyrl-UZ"/>
        </w:rPr>
        <w:t xml:space="preserve"> </w:t>
      </w:r>
      <w:r>
        <w:rPr>
          <w:lang w:val="uz-Cyrl-UZ"/>
        </w:rPr>
        <w:t>etish</w:t>
      </w:r>
      <w:r w:rsidR="005D7216" w:rsidRPr="00DD564B">
        <w:rPr>
          <w:lang w:val="en-US"/>
        </w:rPr>
        <w:t>;</w:t>
      </w:r>
    </w:p>
    <w:p w:rsidR="005D7216" w:rsidRPr="005F569E" w:rsidRDefault="00DD564B" w:rsidP="00797BF2">
      <w:pPr>
        <w:numPr>
          <w:ilvl w:val="0"/>
          <w:numId w:val="39"/>
        </w:numPr>
        <w:autoSpaceDE w:val="0"/>
        <w:ind w:left="993"/>
        <w:jc w:val="both"/>
      </w:pPr>
      <w:r>
        <w:rPr>
          <w:lang w:val="uz-Cyrl-UZ"/>
        </w:rPr>
        <w:t>oilaviy</w:t>
      </w:r>
      <w:r w:rsidR="002B3B11">
        <w:rPr>
          <w:lang w:val="uz-Cyrl-UZ"/>
        </w:rPr>
        <w:t xml:space="preserve"> </w:t>
      </w:r>
      <w:r>
        <w:rPr>
          <w:lang w:val="uz-Cyrl-UZ"/>
        </w:rPr>
        <w:t>hayotdagi</w:t>
      </w:r>
      <w:r w:rsidR="002B3B11">
        <w:rPr>
          <w:lang w:val="uz-Cyrl-UZ"/>
        </w:rPr>
        <w:t xml:space="preserve"> </w:t>
      </w:r>
      <w:r>
        <w:rPr>
          <w:lang w:val="uz-Cyrl-UZ"/>
        </w:rPr>
        <w:t>poklik</w:t>
      </w:r>
      <w:r w:rsidR="005D7216" w:rsidRPr="005F569E">
        <w:t>;</w:t>
      </w:r>
    </w:p>
    <w:p w:rsidR="005D7216" w:rsidRPr="005F569E" w:rsidRDefault="00DD564B" w:rsidP="00797BF2">
      <w:pPr>
        <w:numPr>
          <w:ilvl w:val="0"/>
          <w:numId w:val="39"/>
        </w:numPr>
        <w:autoSpaceDE w:val="0"/>
        <w:ind w:left="993"/>
        <w:jc w:val="both"/>
      </w:pPr>
      <w:r>
        <w:rPr>
          <w:lang w:val="uz-Cyrl-UZ"/>
        </w:rPr>
        <w:t>bolalar</w:t>
      </w:r>
      <w:r w:rsidR="002B3B11">
        <w:rPr>
          <w:lang w:val="uz-Cyrl-UZ"/>
        </w:rPr>
        <w:t xml:space="preserve"> </w:t>
      </w:r>
      <w:r>
        <w:rPr>
          <w:lang w:val="uz-Cyrl-UZ"/>
        </w:rPr>
        <w:t>bilan</w:t>
      </w:r>
      <w:r w:rsidR="002B3B11">
        <w:rPr>
          <w:lang w:val="uz-Cyrl-UZ"/>
        </w:rPr>
        <w:t xml:space="preserve"> </w:t>
      </w:r>
      <w:r>
        <w:rPr>
          <w:lang w:val="uz-Cyrl-UZ"/>
        </w:rPr>
        <w:t>muvaffaqiyatli</w:t>
      </w:r>
      <w:r w:rsidR="002B3B11">
        <w:rPr>
          <w:lang w:val="uz-Cyrl-UZ"/>
        </w:rPr>
        <w:t xml:space="preserve"> </w:t>
      </w:r>
      <w:r>
        <w:rPr>
          <w:lang w:val="uz-Cyrl-UZ"/>
        </w:rPr>
        <w:t>munosabat</w:t>
      </w:r>
      <w:r w:rsidR="005D7216" w:rsidRPr="005F569E">
        <w:t>;</w:t>
      </w:r>
    </w:p>
    <w:p w:rsidR="005D7216" w:rsidRPr="00DD564B" w:rsidRDefault="00DD564B" w:rsidP="00797BF2">
      <w:pPr>
        <w:numPr>
          <w:ilvl w:val="0"/>
          <w:numId w:val="39"/>
        </w:numPr>
        <w:autoSpaceDE w:val="0"/>
        <w:ind w:left="993"/>
        <w:jc w:val="both"/>
        <w:rPr>
          <w:lang w:val="en-US"/>
        </w:rPr>
      </w:pPr>
      <w:r>
        <w:rPr>
          <w:lang w:val="uz-Cyrl-UZ"/>
        </w:rPr>
        <w:t>o‘z</w:t>
      </w:r>
      <w:r w:rsidR="002B3B11">
        <w:rPr>
          <w:lang w:val="uz-Cyrl-UZ"/>
        </w:rPr>
        <w:t xml:space="preserve"> </w:t>
      </w:r>
      <w:r>
        <w:rPr>
          <w:lang w:val="uz-Cyrl-UZ"/>
        </w:rPr>
        <w:t>xonadonini</w:t>
      </w:r>
      <w:r w:rsidR="002B3B11">
        <w:rPr>
          <w:lang w:val="uz-Cyrl-UZ"/>
        </w:rPr>
        <w:t xml:space="preserve"> </w:t>
      </w:r>
      <w:r>
        <w:rPr>
          <w:lang w:val="uz-Cyrl-UZ"/>
        </w:rPr>
        <w:t>boshqarish</w:t>
      </w:r>
      <w:r w:rsidR="002B3B11">
        <w:rPr>
          <w:lang w:val="uz-Cyrl-UZ"/>
        </w:rPr>
        <w:t xml:space="preserve"> </w:t>
      </w:r>
      <w:r>
        <w:rPr>
          <w:lang w:val="uz-Cyrl-UZ"/>
        </w:rPr>
        <w:t>mahorati</w:t>
      </w:r>
      <w:r w:rsidR="005D7216" w:rsidRPr="00DD564B">
        <w:rPr>
          <w:lang w:val="en-US"/>
        </w:rPr>
        <w:t>.</w:t>
      </w:r>
    </w:p>
    <w:p w:rsidR="00772428" w:rsidRPr="00DD564B" w:rsidRDefault="00772428" w:rsidP="00035C0B">
      <w:pPr>
        <w:autoSpaceDE w:val="0"/>
        <w:ind w:firstLine="709"/>
        <w:jc w:val="both"/>
        <w:rPr>
          <w:lang w:val="en-US"/>
        </w:rPr>
      </w:pPr>
    </w:p>
    <w:p w:rsidR="005D7216" w:rsidRPr="00155B69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Nomasihiy</w:t>
      </w:r>
      <w:r w:rsidR="00155B6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odamlar</w:t>
      </w:r>
      <w:r w:rsidR="00155B6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haqida</w:t>
      </w:r>
      <w:r w:rsidR="00155B6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ibodat</w:t>
      </w:r>
      <w:r w:rsidR="00155B6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qiling</w:t>
      </w:r>
      <w:r w:rsidR="005D7216" w:rsidRPr="00DD564B">
        <w:rPr>
          <w:i/>
          <w:iCs/>
          <w:lang w:val="en-US"/>
        </w:rPr>
        <w:t xml:space="preserve">. </w:t>
      </w:r>
      <w:r>
        <w:rPr>
          <w:lang w:val="uz-Cyrl-UZ"/>
        </w:rPr>
        <w:t>Najot</w:t>
      </w:r>
      <w:r w:rsidR="00155B69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155B69" w:rsidRPr="00DD564B">
        <w:rPr>
          <w:lang w:val="en-US"/>
        </w:rPr>
        <w:t xml:space="preserve"> </w:t>
      </w:r>
      <w:r>
        <w:rPr>
          <w:lang w:val="uz-Cyrl-UZ"/>
        </w:rPr>
        <w:t>Xudoning</w:t>
      </w:r>
      <w:r w:rsidR="00155B69">
        <w:rPr>
          <w:lang w:val="uz-Cyrl-UZ"/>
        </w:rPr>
        <w:t xml:space="preserve"> </w:t>
      </w:r>
      <w:r>
        <w:rPr>
          <w:lang w:val="uz-Cyrl-UZ"/>
        </w:rPr>
        <w:t>ishi</w:t>
      </w:r>
      <w:r w:rsidR="002A1934" w:rsidRPr="00DD564B">
        <w:rPr>
          <w:lang w:val="en-US"/>
        </w:rPr>
        <w:t>,</w:t>
      </w:r>
      <w:r w:rsidR="005D7216" w:rsidRPr="00DD564B">
        <w:rPr>
          <w:lang w:val="en-US"/>
        </w:rPr>
        <w:t xml:space="preserve"> </w:t>
      </w:r>
      <w:r>
        <w:rPr>
          <w:lang w:val="uz-Cyrl-UZ"/>
        </w:rPr>
        <w:t>bizning</w:t>
      </w:r>
      <w:r w:rsidR="00155B69">
        <w:rPr>
          <w:lang w:val="uz-Cyrl-UZ"/>
        </w:rPr>
        <w:t xml:space="preserve"> </w:t>
      </w:r>
      <w:r>
        <w:rPr>
          <w:lang w:val="uz-Cyrl-UZ"/>
        </w:rPr>
        <w:t>vazifamiz</w:t>
      </w:r>
      <w:r w:rsidR="00155B69">
        <w:rPr>
          <w:lang w:val="uz-Cyrl-UZ"/>
        </w:rPr>
        <w:t xml:space="preserve"> </w:t>
      </w:r>
      <w:r>
        <w:rPr>
          <w:lang w:val="uz-Cyrl-UZ"/>
        </w:rPr>
        <w:t>esa</w:t>
      </w:r>
      <w:r w:rsidR="00155B69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155B69" w:rsidRPr="00DD564B">
        <w:rPr>
          <w:lang w:val="en-US"/>
        </w:rPr>
        <w:t xml:space="preserve"> </w:t>
      </w:r>
      <w:r>
        <w:rPr>
          <w:lang w:val="uz-Cyrl-UZ"/>
        </w:rPr>
        <w:t>Xushxabarni</w:t>
      </w:r>
      <w:r w:rsidR="00155B69">
        <w:rPr>
          <w:lang w:val="uz-Cyrl-UZ"/>
        </w:rPr>
        <w:t xml:space="preserve"> </w:t>
      </w:r>
      <w:r>
        <w:rPr>
          <w:lang w:val="uz-Cyrl-UZ"/>
        </w:rPr>
        <w:t>yoyish</w:t>
      </w:r>
      <w:r w:rsidR="005D7216" w:rsidRPr="00DD564B">
        <w:rPr>
          <w:lang w:val="en-US"/>
        </w:rPr>
        <w:t xml:space="preserve">. </w:t>
      </w:r>
      <w:r>
        <w:rPr>
          <w:lang w:val="uz-Cyrl-UZ"/>
        </w:rPr>
        <w:t>Shuningdek</w:t>
      </w:r>
      <w:r w:rsidR="00155B69">
        <w:rPr>
          <w:lang w:val="uz-Cyrl-UZ"/>
        </w:rPr>
        <w:t xml:space="preserve">, </w:t>
      </w:r>
      <w:r>
        <w:rPr>
          <w:lang w:val="uz-Cyrl-UZ"/>
        </w:rPr>
        <w:t>ibodat</w:t>
      </w:r>
      <w:r w:rsidR="00155B69">
        <w:rPr>
          <w:lang w:val="uz-Cyrl-UZ"/>
        </w:rPr>
        <w:t xml:space="preserve"> </w:t>
      </w:r>
      <w:r>
        <w:rPr>
          <w:lang w:val="uz-Cyrl-UZ"/>
        </w:rPr>
        <w:t>qilish</w:t>
      </w:r>
      <w:r w:rsidR="00155B69">
        <w:rPr>
          <w:lang w:val="uz-Cyrl-UZ"/>
        </w:rPr>
        <w:t xml:space="preserve"> </w:t>
      </w:r>
      <w:r>
        <w:rPr>
          <w:lang w:val="uz-Cyrl-UZ"/>
        </w:rPr>
        <w:t>ham</w:t>
      </w:r>
      <w:r w:rsidR="00155B69">
        <w:rPr>
          <w:lang w:val="uz-Cyrl-UZ"/>
        </w:rPr>
        <w:t xml:space="preserve"> </w:t>
      </w:r>
      <w:r>
        <w:rPr>
          <w:lang w:val="uz-Cyrl-UZ"/>
        </w:rPr>
        <w:t>bizning</w:t>
      </w:r>
      <w:r w:rsidR="00155B69">
        <w:rPr>
          <w:lang w:val="uz-Cyrl-UZ"/>
        </w:rPr>
        <w:t xml:space="preserve"> </w:t>
      </w:r>
      <w:r>
        <w:rPr>
          <w:lang w:val="uz-Cyrl-UZ"/>
        </w:rPr>
        <w:t>vazifamizga</w:t>
      </w:r>
      <w:r w:rsidR="00155B69">
        <w:rPr>
          <w:lang w:val="uz-Cyrl-UZ"/>
        </w:rPr>
        <w:t xml:space="preserve"> </w:t>
      </w:r>
      <w:r>
        <w:rPr>
          <w:lang w:val="uz-Cyrl-UZ"/>
        </w:rPr>
        <w:t>kiradi</w:t>
      </w:r>
      <w:r w:rsidR="00155B69">
        <w:rPr>
          <w:lang w:val="uz-Cyrl-UZ"/>
        </w:rPr>
        <w:t xml:space="preserve">. </w:t>
      </w:r>
      <w:r>
        <w:rPr>
          <w:lang w:val="uz-Cyrl-UZ"/>
        </w:rPr>
        <w:t>Biz</w:t>
      </w:r>
      <w:r w:rsidR="00155B69">
        <w:rPr>
          <w:lang w:val="uz-Cyrl-UZ"/>
        </w:rPr>
        <w:t xml:space="preserve"> </w:t>
      </w:r>
      <w:r>
        <w:rPr>
          <w:lang w:val="uz-Cyrl-UZ"/>
        </w:rPr>
        <w:t>ko‘priklar</w:t>
      </w:r>
      <w:r w:rsidR="00155B69">
        <w:rPr>
          <w:lang w:val="uz-Cyrl-UZ"/>
        </w:rPr>
        <w:t xml:space="preserve"> </w:t>
      </w:r>
      <w:r>
        <w:rPr>
          <w:lang w:val="uz-Cyrl-UZ"/>
        </w:rPr>
        <w:t>o‘rnatishga</w:t>
      </w:r>
      <w:r w:rsidR="00155B69">
        <w:rPr>
          <w:lang w:val="uz-Cyrl-UZ"/>
        </w:rPr>
        <w:t xml:space="preserve"> </w:t>
      </w:r>
      <w:r>
        <w:rPr>
          <w:lang w:val="uz-Cyrl-UZ"/>
        </w:rPr>
        <w:t>da’vat</w:t>
      </w:r>
      <w:r w:rsidR="00155B69">
        <w:rPr>
          <w:lang w:val="uz-Cyrl-UZ"/>
        </w:rPr>
        <w:t xml:space="preserve"> </w:t>
      </w:r>
      <w:r>
        <w:rPr>
          <w:lang w:val="uz-Cyrl-UZ"/>
        </w:rPr>
        <w:t>etilganmiz</w:t>
      </w:r>
      <w:r w:rsidR="00155B69">
        <w:rPr>
          <w:lang w:val="uz-Cyrl-UZ"/>
        </w:rPr>
        <w:t xml:space="preserve">, </w:t>
      </w:r>
      <w:r>
        <w:rPr>
          <w:lang w:val="uz-Cyrl-UZ"/>
        </w:rPr>
        <w:t>xususan</w:t>
      </w:r>
      <w:r w:rsidR="00155B69">
        <w:rPr>
          <w:lang w:val="uz-Cyrl-UZ"/>
        </w:rPr>
        <w:t xml:space="preserve">, </w:t>
      </w:r>
      <w:r>
        <w:rPr>
          <w:lang w:val="uz-Cyrl-UZ"/>
        </w:rPr>
        <w:t>shu</w:t>
      </w:r>
      <w:r w:rsidR="00155B69">
        <w:rPr>
          <w:lang w:val="uz-Cyrl-UZ"/>
        </w:rPr>
        <w:t xml:space="preserve"> </w:t>
      </w:r>
      <w:r>
        <w:rPr>
          <w:lang w:val="uz-Cyrl-UZ"/>
        </w:rPr>
        <w:t>ko‘prikdan</w:t>
      </w:r>
      <w:r w:rsidR="00155B69">
        <w:rPr>
          <w:lang w:val="uz-Cyrl-UZ"/>
        </w:rPr>
        <w:t xml:space="preserve"> </w:t>
      </w:r>
      <w:r>
        <w:rPr>
          <w:lang w:val="uz-Cyrl-UZ"/>
        </w:rPr>
        <w:t>Xudo</w:t>
      </w:r>
      <w:r w:rsidR="00155B69">
        <w:rPr>
          <w:lang w:val="uz-Cyrl-UZ"/>
        </w:rPr>
        <w:t xml:space="preserve"> </w:t>
      </w:r>
      <w:r>
        <w:rPr>
          <w:lang w:val="uz-Cyrl-UZ"/>
        </w:rPr>
        <w:t>odamlarning</w:t>
      </w:r>
      <w:r w:rsidR="00155B69">
        <w:rPr>
          <w:lang w:val="uz-Cyrl-UZ"/>
        </w:rPr>
        <w:t xml:space="preserve"> </w:t>
      </w:r>
      <w:r>
        <w:rPr>
          <w:lang w:val="uz-Cyrl-UZ"/>
        </w:rPr>
        <w:t>qalbiga</w:t>
      </w:r>
      <w:r w:rsidR="00155B69">
        <w:rPr>
          <w:lang w:val="uz-Cyrl-UZ"/>
        </w:rPr>
        <w:t xml:space="preserve"> </w:t>
      </w:r>
      <w:r>
        <w:rPr>
          <w:lang w:val="uz-Cyrl-UZ"/>
        </w:rPr>
        <w:t>o‘tishi</w:t>
      </w:r>
      <w:r w:rsidR="00155B69">
        <w:rPr>
          <w:lang w:val="uz-Cyrl-UZ"/>
        </w:rPr>
        <w:t xml:space="preserve"> </w:t>
      </w:r>
      <w:r>
        <w:rPr>
          <w:lang w:val="uz-Cyrl-UZ"/>
        </w:rPr>
        <w:t>uchun</w:t>
      </w:r>
      <w:r w:rsidR="00155B69">
        <w:rPr>
          <w:lang w:val="uz-Cyrl-UZ"/>
        </w:rPr>
        <w:t xml:space="preserve"> </w:t>
      </w:r>
      <w:r>
        <w:rPr>
          <w:lang w:val="uz-Cyrl-UZ"/>
        </w:rPr>
        <w:t>ibodat</w:t>
      </w:r>
      <w:r w:rsidR="00155B69">
        <w:rPr>
          <w:lang w:val="uz-Cyrl-UZ"/>
        </w:rPr>
        <w:t xml:space="preserve"> </w:t>
      </w:r>
      <w:r>
        <w:rPr>
          <w:lang w:val="uz-Cyrl-UZ"/>
        </w:rPr>
        <w:t>qilish</w:t>
      </w:r>
      <w:r w:rsidR="00155B69">
        <w:rPr>
          <w:lang w:val="uz-Cyrl-UZ"/>
        </w:rPr>
        <w:t xml:space="preserve"> </w:t>
      </w:r>
      <w:r>
        <w:rPr>
          <w:lang w:val="uz-Cyrl-UZ"/>
        </w:rPr>
        <w:t>ham</w:t>
      </w:r>
      <w:r w:rsidR="00155B69">
        <w:rPr>
          <w:lang w:val="uz-Cyrl-UZ"/>
        </w:rPr>
        <w:t xml:space="preserve"> </w:t>
      </w:r>
      <w:r>
        <w:rPr>
          <w:lang w:val="uz-Cyrl-UZ"/>
        </w:rPr>
        <w:t>bizning</w:t>
      </w:r>
      <w:r w:rsidR="00155B69">
        <w:rPr>
          <w:lang w:val="uz-Cyrl-UZ"/>
        </w:rPr>
        <w:t xml:space="preserve"> </w:t>
      </w:r>
      <w:r>
        <w:rPr>
          <w:lang w:val="uz-Cyrl-UZ"/>
        </w:rPr>
        <w:t>vazifamiz</w:t>
      </w:r>
      <w:r w:rsidR="005D7216" w:rsidRPr="00155B69">
        <w:rPr>
          <w:lang w:val="uz-Cyrl-UZ"/>
        </w:rPr>
        <w:t xml:space="preserve">. </w:t>
      </w:r>
      <w:r>
        <w:rPr>
          <w:lang w:val="uz-Cyrl-UZ"/>
        </w:rPr>
        <w:t>Shu</w:t>
      </w:r>
      <w:r w:rsidR="00155B69">
        <w:rPr>
          <w:lang w:val="uz-Cyrl-UZ"/>
        </w:rPr>
        <w:t xml:space="preserve"> </w:t>
      </w:r>
      <w:r>
        <w:rPr>
          <w:lang w:val="uz-Cyrl-UZ"/>
        </w:rPr>
        <w:t>bois</w:t>
      </w:r>
      <w:r w:rsidR="00155B69">
        <w:rPr>
          <w:lang w:val="uz-Cyrl-UZ"/>
        </w:rPr>
        <w:t xml:space="preserve"> </w:t>
      </w:r>
      <w:r>
        <w:rPr>
          <w:lang w:val="uz-Cyrl-UZ"/>
        </w:rPr>
        <w:t>quyidagilar</w:t>
      </w:r>
      <w:r w:rsidR="00155B69">
        <w:rPr>
          <w:lang w:val="uz-Cyrl-UZ"/>
        </w:rPr>
        <w:t xml:space="preserve"> </w:t>
      </w:r>
      <w:r>
        <w:rPr>
          <w:lang w:val="uz-Cyrl-UZ"/>
        </w:rPr>
        <w:t>haqida</w:t>
      </w:r>
      <w:r w:rsidR="00155B69">
        <w:rPr>
          <w:lang w:val="uz-Cyrl-UZ"/>
        </w:rPr>
        <w:t xml:space="preserve"> </w:t>
      </w:r>
      <w:r>
        <w:rPr>
          <w:lang w:val="uz-Cyrl-UZ"/>
        </w:rPr>
        <w:t>qunt</w:t>
      </w:r>
      <w:r w:rsidR="00155B69">
        <w:rPr>
          <w:lang w:val="uz-Cyrl-UZ"/>
        </w:rPr>
        <w:t xml:space="preserve"> </w:t>
      </w:r>
      <w:r>
        <w:rPr>
          <w:lang w:val="uz-Cyrl-UZ"/>
        </w:rPr>
        <w:t>bilan</w:t>
      </w:r>
      <w:r w:rsidR="00155B69">
        <w:rPr>
          <w:lang w:val="uz-Cyrl-UZ"/>
        </w:rPr>
        <w:t xml:space="preserve"> </w:t>
      </w:r>
      <w:r>
        <w:rPr>
          <w:lang w:val="uz-Cyrl-UZ"/>
        </w:rPr>
        <w:t>muntazam</w:t>
      </w:r>
      <w:r w:rsidR="00155B69">
        <w:rPr>
          <w:lang w:val="uz-Cyrl-UZ"/>
        </w:rPr>
        <w:t xml:space="preserve"> </w:t>
      </w:r>
      <w:r>
        <w:rPr>
          <w:lang w:val="uz-Cyrl-UZ"/>
        </w:rPr>
        <w:t>ravishda</w:t>
      </w:r>
      <w:r w:rsidR="00155B69">
        <w:rPr>
          <w:lang w:val="uz-Cyrl-UZ"/>
        </w:rPr>
        <w:t xml:space="preserve"> </w:t>
      </w:r>
      <w:r>
        <w:rPr>
          <w:lang w:val="uz-Cyrl-UZ"/>
        </w:rPr>
        <w:t>ibodat</w:t>
      </w:r>
      <w:r w:rsidR="00155B69">
        <w:rPr>
          <w:lang w:val="uz-Cyrl-UZ"/>
        </w:rPr>
        <w:t xml:space="preserve"> </w:t>
      </w:r>
      <w:r>
        <w:rPr>
          <w:lang w:val="uz-Cyrl-UZ"/>
        </w:rPr>
        <w:t>qiling</w:t>
      </w:r>
      <w:r w:rsidR="00155B69">
        <w:rPr>
          <w:lang w:val="uz-Cyrl-UZ"/>
        </w:rPr>
        <w:t>:</w:t>
      </w:r>
    </w:p>
    <w:p w:rsidR="00772428" w:rsidRPr="00155B69" w:rsidRDefault="00DD564B" w:rsidP="00797BF2">
      <w:pPr>
        <w:numPr>
          <w:ilvl w:val="0"/>
          <w:numId w:val="40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yaqinlaringiz</w:t>
      </w:r>
      <w:r w:rsidR="00155B69">
        <w:rPr>
          <w:lang w:val="uz-Cyrl-UZ"/>
        </w:rPr>
        <w:t xml:space="preserve">, </w:t>
      </w:r>
      <w:r>
        <w:rPr>
          <w:lang w:val="uz-Cyrl-UZ"/>
        </w:rPr>
        <w:t>hamkasb</w:t>
      </w:r>
      <w:r w:rsidR="00155B69">
        <w:rPr>
          <w:lang w:val="uz-Cyrl-UZ"/>
        </w:rPr>
        <w:t xml:space="preserve"> </w:t>
      </w:r>
      <w:r>
        <w:rPr>
          <w:lang w:val="uz-Cyrl-UZ"/>
        </w:rPr>
        <w:t>va</w:t>
      </w:r>
      <w:r w:rsidR="00155B69">
        <w:rPr>
          <w:lang w:val="uz-Cyrl-UZ"/>
        </w:rPr>
        <w:t xml:space="preserve"> </w:t>
      </w:r>
      <w:r>
        <w:rPr>
          <w:lang w:val="uz-Cyrl-UZ"/>
        </w:rPr>
        <w:t>qo‘shnilaringiz</w:t>
      </w:r>
      <w:r w:rsidR="00155B69">
        <w:rPr>
          <w:lang w:val="uz-Cyrl-UZ"/>
        </w:rPr>
        <w:t xml:space="preserve"> </w:t>
      </w:r>
      <w:r>
        <w:rPr>
          <w:lang w:val="uz-Cyrl-UZ"/>
        </w:rPr>
        <w:t>baxtli</w:t>
      </w:r>
      <w:r w:rsidR="0047118D">
        <w:rPr>
          <w:lang w:val="uz-Cyrl-UZ"/>
        </w:rPr>
        <w:t>–</w:t>
      </w:r>
      <w:r>
        <w:rPr>
          <w:lang w:val="uz-Cyrl-UZ"/>
        </w:rPr>
        <w:t>saodatli</w:t>
      </w:r>
      <w:r w:rsidR="00155B69">
        <w:rPr>
          <w:lang w:val="uz-Cyrl-UZ"/>
        </w:rPr>
        <w:t xml:space="preserve"> </w:t>
      </w:r>
      <w:r>
        <w:rPr>
          <w:lang w:val="uz-Cyrl-UZ"/>
        </w:rPr>
        <w:t>bo‘lishi</w:t>
      </w:r>
      <w:r w:rsidR="00155B69">
        <w:rPr>
          <w:lang w:val="uz-Cyrl-UZ"/>
        </w:rPr>
        <w:t xml:space="preserve"> </w:t>
      </w:r>
      <w:r>
        <w:rPr>
          <w:lang w:val="uz-Cyrl-UZ"/>
        </w:rPr>
        <w:t>uchun</w:t>
      </w:r>
      <w:r w:rsidR="00A0586D" w:rsidRPr="00155B69">
        <w:rPr>
          <w:lang w:val="uz-Cyrl-UZ"/>
        </w:rPr>
        <w:t>;</w:t>
      </w:r>
    </w:p>
    <w:p w:rsidR="00772428" w:rsidRPr="00155B69" w:rsidRDefault="00DD564B" w:rsidP="00797BF2">
      <w:pPr>
        <w:numPr>
          <w:ilvl w:val="0"/>
          <w:numId w:val="40"/>
        </w:numPr>
        <w:suppressAutoHyphens/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Xudo</w:t>
      </w:r>
      <w:r w:rsidR="00155B69">
        <w:rPr>
          <w:lang w:val="uz-Cyrl-UZ"/>
        </w:rPr>
        <w:t xml:space="preserve"> </w:t>
      </w:r>
      <w:r>
        <w:rPr>
          <w:lang w:val="uz-Cyrl-UZ"/>
        </w:rPr>
        <w:t>imondagi</w:t>
      </w:r>
      <w:r w:rsidR="00155B69">
        <w:rPr>
          <w:lang w:val="uz-Cyrl-UZ"/>
        </w:rPr>
        <w:t xml:space="preserve"> </w:t>
      </w:r>
      <w:r>
        <w:rPr>
          <w:lang w:val="uz-Cyrl-UZ"/>
        </w:rPr>
        <w:t>guvohligingizga</w:t>
      </w:r>
      <w:r w:rsidR="00155B69" w:rsidRPr="00155B69">
        <w:rPr>
          <w:lang w:val="uz-Cyrl-UZ"/>
        </w:rPr>
        <w:t xml:space="preserve"> «</w:t>
      </w:r>
      <w:r>
        <w:rPr>
          <w:lang w:val="uz-Cyrl-UZ"/>
        </w:rPr>
        <w:t>yo‘l</w:t>
      </w:r>
      <w:r w:rsidR="00155B69">
        <w:rPr>
          <w:lang w:val="uz-Cyrl-UZ"/>
        </w:rPr>
        <w:t xml:space="preserve"> </w:t>
      </w:r>
      <w:r>
        <w:rPr>
          <w:lang w:val="uz-Cyrl-UZ"/>
        </w:rPr>
        <w:t>ochib</w:t>
      </w:r>
      <w:r w:rsidR="00155B69">
        <w:rPr>
          <w:lang w:val="uz-Cyrl-UZ"/>
        </w:rPr>
        <w:t xml:space="preserve"> </w:t>
      </w:r>
      <w:r>
        <w:rPr>
          <w:lang w:val="uz-Cyrl-UZ"/>
        </w:rPr>
        <w:t>berishi</w:t>
      </w:r>
      <w:r w:rsidR="00772428" w:rsidRPr="00155B69">
        <w:rPr>
          <w:lang w:val="uz-Cyrl-UZ"/>
        </w:rPr>
        <w:t xml:space="preserve">» </w:t>
      </w:r>
      <w:r>
        <w:rPr>
          <w:lang w:val="uz-Cyrl-UZ"/>
        </w:rPr>
        <w:t>uchun</w:t>
      </w:r>
      <w:r w:rsidR="00772428" w:rsidRPr="00155B69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0778A8" w:rsidRPr="00155B69">
        <w:rPr>
          <w:lang w:val="uz-Cyrl-UZ"/>
        </w:rPr>
        <w:t xml:space="preserve"> </w:t>
      </w:r>
      <w:r>
        <w:rPr>
          <w:lang w:val="uz-Cyrl-UZ"/>
        </w:rPr>
        <w:t>Kol</w:t>
      </w:r>
      <w:r w:rsidR="003C5268" w:rsidRPr="00155B69">
        <w:rPr>
          <w:lang w:val="uz-Cyrl-UZ"/>
        </w:rPr>
        <w:t>.</w:t>
      </w:r>
      <w:r w:rsidR="00772428" w:rsidRPr="00155B69">
        <w:rPr>
          <w:lang w:val="uz-Cyrl-UZ"/>
        </w:rPr>
        <w:t xml:space="preserve"> 4:3)</w:t>
      </w:r>
      <w:r w:rsidR="00A0586D" w:rsidRPr="00155B69">
        <w:rPr>
          <w:lang w:val="uz-Cyrl-UZ"/>
        </w:rPr>
        <w:t>;</w:t>
      </w:r>
    </w:p>
    <w:p w:rsidR="00772428" w:rsidRPr="00155B69" w:rsidRDefault="00DD564B" w:rsidP="00797BF2">
      <w:pPr>
        <w:numPr>
          <w:ilvl w:val="0"/>
          <w:numId w:val="40"/>
        </w:numPr>
        <w:suppressAutoHyphens/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Xudo</w:t>
      </w:r>
      <w:r w:rsidR="00155B69">
        <w:rPr>
          <w:lang w:val="uz-Cyrl-UZ"/>
        </w:rPr>
        <w:t xml:space="preserve"> </w:t>
      </w:r>
      <w:r>
        <w:rPr>
          <w:lang w:val="uz-Cyrl-UZ"/>
        </w:rPr>
        <w:t>Xushxabarni</w:t>
      </w:r>
      <w:r w:rsidR="00155B69">
        <w:rPr>
          <w:lang w:val="uz-Cyrl-UZ"/>
        </w:rPr>
        <w:t xml:space="preserve"> </w:t>
      </w:r>
      <w:r>
        <w:rPr>
          <w:lang w:val="uz-Cyrl-UZ"/>
        </w:rPr>
        <w:t>yoyishda</w:t>
      </w:r>
      <w:r w:rsidR="00155B69">
        <w:rPr>
          <w:lang w:val="uz-Cyrl-UZ"/>
        </w:rPr>
        <w:t xml:space="preserve"> </w:t>
      </w:r>
      <w:r>
        <w:rPr>
          <w:lang w:val="uz-Cyrl-UZ"/>
        </w:rPr>
        <w:t>sizga</w:t>
      </w:r>
      <w:r w:rsidR="00155B69">
        <w:rPr>
          <w:lang w:val="uz-Cyrl-UZ"/>
        </w:rPr>
        <w:t xml:space="preserve"> </w:t>
      </w:r>
      <w:r>
        <w:rPr>
          <w:lang w:val="uz-Cyrl-UZ"/>
        </w:rPr>
        <w:t>donolik</w:t>
      </w:r>
      <w:r w:rsidR="00155B69">
        <w:rPr>
          <w:lang w:val="uz-Cyrl-UZ"/>
        </w:rPr>
        <w:t xml:space="preserve"> </w:t>
      </w:r>
      <w:r>
        <w:rPr>
          <w:lang w:val="uz-Cyrl-UZ"/>
        </w:rPr>
        <w:t>berishi</w:t>
      </w:r>
      <w:r w:rsidR="00155B69">
        <w:rPr>
          <w:lang w:val="uz-Cyrl-UZ"/>
        </w:rPr>
        <w:t xml:space="preserve"> </w:t>
      </w:r>
      <w:r>
        <w:rPr>
          <w:lang w:val="uz-Cyrl-UZ"/>
        </w:rPr>
        <w:t>uchun</w:t>
      </w:r>
      <w:r w:rsidR="00772428" w:rsidRPr="00155B69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040C4E">
        <w:rPr>
          <w:lang w:val="uz-Cyrl-UZ"/>
        </w:rPr>
        <w:t xml:space="preserve"> </w:t>
      </w:r>
      <w:r w:rsidR="00772428" w:rsidRPr="00155B69">
        <w:rPr>
          <w:lang w:val="uz-Cyrl-UZ"/>
        </w:rPr>
        <w:t>5</w:t>
      </w:r>
      <w:r w:rsidR="000778A8" w:rsidRPr="00155B69">
        <w:rPr>
          <w:lang w:val="uz-Cyrl-UZ"/>
        </w:rPr>
        <w:t>–</w:t>
      </w:r>
      <w:r w:rsidR="00772428" w:rsidRPr="00155B69">
        <w:rPr>
          <w:lang w:val="uz-Cyrl-UZ"/>
        </w:rPr>
        <w:t>6</w:t>
      </w:r>
      <w:r w:rsidR="00BA0C43">
        <w:rPr>
          <w:lang w:val="uz-Cyrl-UZ"/>
        </w:rPr>
        <w:t xml:space="preserve"> </w:t>
      </w:r>
      <w:r>
        <w:rPr>
          <w:lang w:val="uz-Cyrl-UZ"/>
        </w:rPr>
        <w:t>oyatlar</w:t>
      </w:r>
      <w:r w:rsidR="00772428" w:rsidRPr="00155B69">
        <w:rPr>
          <w:lang w:val="uz-Cyrl-UZ"/>
        </w:rPr>
        <w:t>)</w:t>
      </w:r>
      <w:r w:rsidR="00A0586D" w:rsidRPr="00155B69">
        <w:rPr>
          <w:lang w:val="uz-Cyrl-UZ"/>
        </w:rPr>
        <w:t>;</w:t>
      </w:r>
    </w:p>
    <w:p w:rsidR="00772428" w:rsidRPr="00925CCD" w:rsidRDefault="00DD564B" w:rsidP="00797BF2">
      <w:pPr>
        <w:numPr>
          <w:ilvl w:val="0"/>
          <w:numId w:val="40"/>
        </w:numPr>
        <w:suppressAutoHyphens/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Xudo</w:t>
      </w:r>
      <w:r w:rsidR="00925CCD">
        <w:rPr>
          <w:lang w:val="uz-Cyrl-UZ"/>
        </w:rPr>
        <w:t xml:space="preserve"> </w:t>
      </w:r>
      <w:r>
        <w:rPr>
          <w:lang w:val="uz-Cyrl-UZ"/>
        </w:rPr>
        <w:t>qo‘rquvni yengib</w:t>
      </w:r>
      <w:r w:rsidR="00925CCD">
        <w:rPr>
          <w:lang w:val="uz-Cyrl-UZ"/>
        </w:rPr>
        <w:t xml:space="preserve">, </w:t>
      </w:r>
      <w:r>
        <w:rPr>
          <w:lang w:val="uz-Cyrl-UZ"/>
        </w:rPr>
        <w:t>sizga</w:t>
      </w:r>
      <w:r w:rsidR="00925CCD">
        <w:rPr>
          <w:lang w:val="uz-Cyrl-UZ"/>
        </w:rPr>
        <w:t xml:space="preserve"> </w:t>
      </w:r>
      <w:r>
        <w:rPr>
          <w:lang w:val="uz-Cyrl-UZ"/>
        </w:rPr>
        <w:t>dadillik</w:t>
      </w:r>
      <w:r w:rsidR="00925CCD">
        <w:rPr>
          <w:lang w:val="uz-Cyrl-UZ"/>
        </w:rPr>
        <w:t xml:space="preserve"> </w:t>
      </w:r>
      <w:r>
        <w:rPr>
          <w:lang w:val="uz-Cyrl-UZ"/>
        </w:rPr>
        <w:t>berishi</w:t>
      </w:r>
      <w:r w:rsidR="00925CCD">
        <w:rPr>
          <w:lang w:val="uz-Cyrl-UZ"/>
        </w:rPr>
        <w:t xml:space="preserve"> </w:t>
      </w:r>
      <w:r>
        <w:rPr>
          <w:lang w:val="uz-Cyrl-UZ"/>
        </w:rPr>
        <w:t>uchun</w:t>
      </w:r>
      <w:r w:rsidR="00772428" w:rsidRPr="00925CCD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0778A8" w:rsidRPr="00925CCD">
        <w:rPr>
          <w:lang w:val="uz-Cyrl-UZ"/>
        </w:rPr>
        <w:t xml:space="preserve"> </w:t>
      </w:r>
      <w:r>
        <w:rPr>
          <w:lang w:val="uz-Cyrl-UZ"/>
        </w:rPr>
        <w:t>Ef</w:t>
      </w:r>
      <w:r w:rsidR="003C5268" w:rsidRPr="00925CCD">
        <w:rPr>
          <w:lang w:val="uz-Cyrl-UZ"/>
        </w:rPr>
        <w:t>.</w:t>
      </w:r>
      <w:r w:rsidR="00772428" w:rsidRPr="00925CCD">
        <w:rPr>
          <w:lang w:val="uz-Cyrl-UZ"/>
        </w:rPr>
        <w:t xml:space="preserve"> 6:19).</w:t>
      </w:r>
    </w:p>
    <w:p w:rsidR="00772428" w:rsidRPr="00925CCD" w:rsidRDefault="00772428" w:rsidP="00035C0B">
      <w:pPr>
        <w:autoSpaceDE w:val="0"/>
        <w:ind w:left="560"/>
        <w:jc w:val="both"/>
        <w:rPr>
          <w:lang w:val="uz-Cyrl-UZ"/>
        </w:rPr>
      </w:pPr>
    </w:p>
    <w:p w:rsidR="00454ED0" w:rsidRPr="00422A56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O‘zingiz</w:t>
      </w:r>
      <w:r w:rsidR="00422A5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yaxshilik</w:t>
      </w:r>
      <w:r w:rsidR="00422A5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qiladigan</w:t>
      </w:r>
      <w:r w:rsidR="00422A5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odamning</w:t>
      </w:r>
      <w:r w:rsidR="00422A5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qiziqish</w:t>
      </w:r>
      <w:r w:rsidR="00422A5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422A5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ko‘ngilxushliklarini</w:t>
      </w:r>
      <w:r w:rsidR="00422A5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baham</w:t>
      </w:r>
      <w:r w:rsidR="00422A5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ko‘rishga</w:t>
      </w:r>
      <w:r w:rsidR="00422A5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tayyor</w:t>
      </w:r>
      <w:r w:rsidR="00422A5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bo‘ling</w:t>
      </w:r>
      <w:r w:rsidR="00454ED0" w:rsidRPr="00422A56">
        <w:rPr>
          <w:i/>
          <w:iCs/>
          <w:lang w:val="uz-Cyrl-UZ"/>
        </w:rPr>
        <w:t>.</w:t>
      </w:r>
      <w:r w:rsidR="00454ED0" w:rsidRPr="00422A56">
        <w:rPr>
          <w:lang w:val="uz-Cyrl-UZ"/>
        </w:rPr>
        <w:t xml:space="preserve"> </w:t>
      </w:r>
      <w:r>
        <w:rPr>
          <w:lang w:val="uz-Cyrl-UZ"/>
        </w:rPr>
        <w:t>Odam</w:t>
      </w:r>
      <w:r w:rsidR="00422A56">
        <w:rPr>
          <w:lang w:val="uz-Cyrl-UZ"/>
        </w:rPr>
        <w:t xml:space="preserve"> </w:t>
      </w:r>
      <w:r>
        <w:rPr>
          <w:lang w:val="uz-Cyrl-UZ"/>
        </w:rPr>
        <w:t>bilan</w:t>
      </w:r>
      <w:r w:rsidR="00422A56">
        <w:rPr>
          <w:lang w:val="uz-Cyrl-UZ"/>
        </w:rPr>
        <w:t xml:space="preserve"> </w:t>
      </w:r>
      <w:r>
        <w:rPr>
          <w:lang w:val="uz-Cyrl-UZ"/>
        </w:rPr>
        <w:t>o‘zaro</w:t>
      </w:r>
      <w:r w:rsidR="00422A56">
        <w:rPr>
          <w:lang w:val="uz-Cyrl-UZ"/>
        </w:rPr>
        <w:t xml:space="preserve"> </w:t>
      </w:r>
      <w:r>
        <w:rPr>
          <w:lang w:val="uz-Cyrl-UZ"/>
        </w:rPr>
        <w:t>do‘stlik</w:t>
      </w:r>
      <w:r w:rsidR="00422A56">
        <w:rPr>
          <w:lang w:val="uz-Cyrl-UZ"/>
        </w:rPr>
        <w:t xml:space="preserve"> </w:t>
      </w:r>
      <w:r>
        <w:rPr>
          <w:lang w:val="uz-Cyrl-UZ"/>
        </w:rPr>
        <w:t>o‘rnatishning</w:t>
      </w:r>
      <w:r w:rsidR="00422A56">
        <w:rPr>
          <w:lang w:val="uz-Cyrl-UZ"/>
        </w:rPr>
        <w:t xml:space="preserve"> </w:t>
      </w:r>
      <w:r>
        <w:rPr>
          <w:lang w:val="uz-Cyrl-UZ"/>
        </w:rPr>
        <w:t>eng</w:t>
      </w:r>
      <w:r w:rsidR="00422A56">
        <w:rPr>
          <w:lang w:val="uz-Cyrl-UZ"/>
        </w:rPr>
        <w:t xml:space="preserve"> </w:t>
      </w:r>
      <w:r>
        <w:rPr>
          <w:lang w:val="uz-Cyrl-UZ"/>
        </w:rPr>
        <w:t>yaxshi</w:t>
      </w:r>
      <w:r w:rsidR="00422A56">
        <w:rPr>
          <w:lang w:val="uz-Cyrl-UZ"/>
        </w:rPr>
        <w:t xml:space="preserve"> </w:t>
      </w:r>
      <w:r>
        <w:rPr>
          <w:lang w:val="uz-Cyrl-UZ"/>
        </w:rPr>
        <w:t>usullaridan</w:t>
      </w:r>
      <w:r w:rsidR="00422A56">
        <w:rPr>
          <w:lang w:val="uz-Cyrl-UZ"/>
        </w:rPr>
        <w:t xml:space="preserve"> </w:t>
      </w:r>
      <w:r>
        <w:rPr>
          <w:lang w:val="uz-Cyrl-UZ"/>
        </w:rPr>
        <w:t>biri</w:t>
      </w:r>
      <w:r w:rsidR="00454ED0" w:rsidRPr="00422A56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454ED0" w:rsidRPr="00422A56">
        <w:rPr>
          <w:lang w:val="uz-Cyrl-UZ"/>
        </w:rPr>
        <w:t xml:space="preserve"> </w:t>
      </w:r>
      <w:r>
        <w:rPr>
          <w:lang w:val="uz-Cyrl-UZ"/>
        </w:rPr>
        <w:t>uning</w:t>
      </w:r>
      <w:r w:rsidR="00422A56">
        <w:rPr>
          <w:lang w:val="uz-Cyrl-UZ"/>
        </w:rPr>
        <w:t xml:space="preserve"> </w:t>
      </w:r>
      <w:r>
        <w:rPr>
          <w:lang w:val="uz-Cyrl-UZ"/>
        </w:rPr>
        <w:t>nimalarga</w:t>
      </w:r>
      <w:r w:rsidR="00422A56">
        <w:rPr>
          <w:lang w:val="uz-Cyrl-UZ"/>
        </w:rPr>
        <w:t xml:space="preserve"> </w:t>
      </w:r>
      <w:r>
        <w:rPr>
          <w:lang w:val="uz-Cyrl-UZ"/>
        </w:rPr>
        <w:t>qiziqishini</w:t>
      </w:r>
      <w:r w:rsidR="00422A56">
        <w:rPr>
          <w:lang w:val="uz-Cyrl-UZ"/>
        </w:rPr>
        <w:t xml:space="preserve"> </w:t>
      </w:r>
      <w:r>
        <w:rPr>
          <w:lang w:val="uz-Cyrl-UZ"/>
        </w:rPr>
        <w:t>bilib</w:t>
      </w:r>
      <w:r w:rsidR="00422A56">
        <w:rPr>
          <w:lang w:val="uz-Cyrl-UZ"/>
        </w:rPr>
        <w:t xml:space="preserve">, </w:t>
      </w:r>
      <w:r>
        <w:rPr>
          <w:lang w:val="uz-Cyrl-UZ"/>
        </w:rPr>
        <w:t>u</w:t>
      </w:r>
      <w:r w:rsidR="00422A56">
        <w:rPr>
          <w:lang w:val="uz-Cyrl-UZ"/>
        </w:rPr>
        <w:t xml:space="preserve"> </w:t>
      </w:r>
      <w:r>
        <w:rPr>
          <w:lang w:val="uz-Cyrl-UZ"/>
        </w:rPr>
        <w:t>bilan</w:t>
      </w:r>
      <w:r w:rsidR="00422A56">
        <w:rPr>
          <w:lang w:val="uz-Cyrl-UZ"/>
        </w:rPr>
        <w:t xml:space="preserve"> </w:t>
      </w:r>
      <w:r>
        <w:rPr>
          <w:lang w:val="uz-Cyrl-UZ"/>
        </w:rPr>
        <w:t>birgalikda</w:t>
      </w:r>
      <w:r w:rsidR="00422A56">
        <w:rPr>
          <w:lang w:val="uz-Cyrl-UZ"/>
        </w:rPr>
        <w:t xml:space="preserve"> </w:t>
      </w:r>
      <w:r>
        <w:rPr>
          <w:lang w:val="uz-Cyrl-UZ"/>
        </w:rPr>
        <w:t>baham</w:t>
      </w:r>
      <w:r w:rsidR="00422A56">
        <w:rPr>
          <w:lang w:val="uz-Cyrl-UZ"/>
        </w:rPr>
        <w:t xml:space="preserve"> </w:t>
      </w:r>
      <w:r>
        <w:rPr>
          <w:lang w:val="uz-Cyrl-UZ"/>
        </w:rPr>
        <w:t>ko‘rmoqlikdir</w:t>
      </w:r>
      <w:r w:rsidR="00454ED0" w:rsidRPr="00422A56">
        <w:rPr>
          <w:lang w:val="uz-Cyrl-UZ"/>
        </w:rPr>
        <w:t xml:space="preserve">. </w:t>
      </w:r>
      <w:r>
        <w:rPr>
          <w:lang w:val="uz-Cyrl-UZ"/>
        </w:rPr>
        <w:t>Aytishlaricha</w:t>
      </w:r>
      <w:r w:rsidR="00422A56">
        <w:rPr>
          <w:lang w:val="uz-Cyrl-UZ"/>
        </w:rPr>
        <w:t xml:space="preserve">, </w:t>
      </w:r>
      <w:r>
        <w:rPr>
          <w:lang w:val="uz-Cyrl-UZ"/>
        </w:rPr>
        <w:t>bir</w:t>
      </w:r>
      <w:r w:rsidR="00422A56">
        <w:rPr>
          <w:lang w:val="uz-Cyrl-UZ"/>
        </w:rPr>
        <w:t xml:space="preserve"> </w:t>
      </w:r>
      <w:r>
        <w:rPr>
          <w:lang w:val="uz-Cyrl-UZ"/>
        </w:rPr>
        <w:t>masihiy</w:t>
      </w:r>
      <w:r w:rsidR="00422A56">
        <w:rPr>
          <w:lang w:val="uz-Cyrl-UZ"/>
        </w:rPr>
        <w:t xml:space="preserve"> </w:t>
      </w:r>
      <w:r>
        <w:rPr>
          <w:lang w:val="uz-Cyrl-UZ"/>
        </w:rPr>
        <w:t>atirgul</w:t>
      </w:r>
      <w:r w:rsidR="00422A56">
        <w:rPr>
          <w:lang w:val="uz-Cyrl-UZ"/>
        </w:rPr>
        <w:t xml:space="preserve"> </w:t>
      </w:r>
      <w:r>
        <w:rPr>
          <w:lang w:val="uz-Cyrl-UZ"/>
        </w:rPr>
        <w:t>o‘stiradigan</w:t>
      </w:r>
      <w:r w:rsidR="00422A56">
        <w:rPr>
          <w:lang w:val="uz-Cyrl-UZ"/>
        </w:rPr>
        <w:t xml:space="preserve"> </w:t>
      </w:r>
      <w:r>
        <w:rPr>
          <w:lang w:val="uz-Cyrl-UZ"/>
        </w:rPr>
        <w:t>qo‘shnisi</w:t>
      </w:r>
      <w:r w:rsidR="00422A56">
        <w:rPr>
          <w:lang w:val="uz-Cyrl-UZ"/>
        </w:rPr>
        <w:t xml:space="preserve"> </w:t>
      </w:r>
      <w:r>
        <w:rPr>
          <w:lang w:val="uz-Cyrl-UZ"/>
        </w:rPr>
        <w:t>bilan</w:t>
      </w:r>
      <w:r w:rsidR="00422A56">
        <w:rPr>
          <w:lang w:val="uz-Cyrl-UZ"/>
        </w:rPr>
        <w:t xml:space="preserve"> </w:t>
      </w:r>
      <w:r>
        <w:rPr>
          <w:lang w:val="uz-Cyrl-UZ"/>
        </w:rPr>
        <w:t>do‘stlashish</w:t>
      </w:r>
      <w:r w:rsidR="00422A56">
        <w:rPr>
          <w:lang w:val="uz-Cyrl-UZ"/>
        </w:rPr>
        <w:t xml:space="preserve"> </w:t>
      </w:r>
      <w:r>
        <w:rPr>
          <w:lang w:val="uz-Cyrl-UZ"/>
        </w:rPr>
        <w:t>uchungina</w:t>
      </w:r>
      <w:r w:rsidR="00422A56">
        <w:rPr>
          <w:lang w:val="uz-Cyrl-UZ"/>
        </w:rPr>
        <w:t xml:space="preserve"> </w:t>
      </w:r>
      <w:r>
        <w:rPr>
          <w:lang w:val="uz-Cyrl-UZ"/>
        </w:rPr>
        <w:t>o‘zi</w:t>
      </w:r>
      <w:r w:rsidR="00422A56">
        <w:rPr>
          <w:lang w:val="uz-Cyrl-UZ"/>
        </w:rPr>
        <w:t xml:space="preserve"> </w:t>
      </w:r>
      <w:r>
        <w:rPr>
          <w:lang w:val="uz-Cyrl-UZ"/>
        </w:rPr>
        <w:t>ham</w:t>
      </w:r>
      <w:r w:rsidR="00422A56">
        <w:rPr>
          <w:lang w:val="uz-Cyrl-UZ"/>
        </w:rPr>
        <w:t xml:space="preserve"> </w:t>
      </w:r>
      <w:r>
        <w:rPr>
          <w:lang w:val="uz-Cyrl-UZ"/>
        </w:rPr>
        <w:t>atirgullar yetishtirishga</w:t>
      </w:r>
      <w:r w:rsidR="00422A56">
        <w:rPr>
          <w:lang w:val="uz-Cyrl-UZ"/>
        </w:rPr>
        <w:t xml:space="preserve"> </w:t>
      </w:r>
      <w:r>
        <w:rPr>
          <w:lang w:val="uz-Cyrl-UZ"/>
        </w:rPr>
        <w:t>qaror</w:t>
      </w:r>
      <w:r w:rsidR="00422A56">
        <w:rPr>
          <w:lang w:val="uz-Cyrl-UZ"/>
        </w:rPr>
        <w:t xml:space="preserve"> </w:t>
      </w:r>
      <w:r>
        <w:rPr>
          <w:lang w:val="uz-Cyrl-UZ"/>
        </w:rPr>
        <w:t>qilibdi</w:t>
      </w:r>
      <w:r w:rsidR="00454ED0" w:rsidRPr="00422A56">
        <w:rPr>
          <w:lang w:val="uz-Cyrl-UZ"/>
        </w:rPr>
        <w:t xml:space="preserve">. </w:t>
      </w:r>
      <w:r>
        <w:rPr>
          <w:lang w:val="uz-Cyrl-UZ"/>
        </w:rPr>
        <w:t>Voqeani</w:t>
      </w:r>
      <w:r w:rsidR="00422A56">
        <w:rPr>
          <w:lang w:val="uz-Cyrl-UZ"/>
        </w:rPr>
        <w:t xml:space="preserve"> </w:t>
      </w:r>
      <w:r>
        <w:rPr>
          <w:lang w:val="uz-Cyrl-UZ"/>
        </w:rPr>
        <w:t>boshidan</w:t>
      </w:r>
      <w:r w:rsidR="00422A56">
        <w:rPr>
          <w:lang w:val="uz-Cyrl-UZ"/>
        </w:rPr>
        <w:t xml:space="preserve"> </w:t>
      </w:r>
      <w:r>
        <w:rPr>
          <w:lang w:val="uz-Cyrl-UZ"/>
        </w:rPr>
        <w:t>oxirigacha</w:t>
      </w:r>
      <w:r w:rsidR="00422A56">
        <w:rPr>
          <w:lang w:val="uz-Cyrl-UZ"/>
        </w:rPr>
        <w:t xml:space="preserve"> </w:t>
      </w:r>
      <w:r>
        <w:rPr>
          <w:lang w:val="uz-Cyrl-UZ"/>
        </w:rPr>
        <w:t>aytib</w:t>
      </w:r>
      <w:r w:rsidR="00422A56">
        <w:rPr>
          <w:lang w:val="uz-Cyrl-UZ"/>
        </w:rPr>
        <w:t xml:space="preserve"> </w:t>
      </w:r>
      <w:r>
        <w:rPr>
          <w:lang w:val="uz-Cyrl-UZ"/>
        </w:rPr>
        <w:t>o‘tirmayman</w:t>
      </w:r>
      <w:r w:rsidR="00C00B3F" w:rsidRPr="00422A56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C00B3F" w:rsidRPr="00422A56">
        <w:rPr>
          <w:lang w:val="uz-Cyrl-UZ"/>
        </w:rPr>
        <w:t xml:space="preserve"> </w:t>
      </w:r>
      <w:r>
        <w:rPr>
          <w:lang w:val="uz-Cyrl-UZ"/>
        </w:rPr>
        <w:t>o‘sha</w:t>
      </w:r>
      <w:r w:rsidR="00422A56">
        <w:rPr>
          <w:lang w:val="uz-Cyrl-UZ"/>
        </w:rPr>
        <w:t xml:space="preserve"> </w:t>
      </w:r>
      <w:r>
        <w:rPr>
          <w:lang w:val="uz-Cyrl-UZ"/>
        </w:rPr>
        <w:t>qo‘shni</w:t>
      </w:r>
      <w:r w:rsidR="00422A56">
        <w:rPr>
          <w:lang w:val="uz-Cyrl-UZ"/>
        </w:rPr>
        <w:t xml:space="preserve"> </w:t>
      </w:r>
      <w:r>
        <w:rPr>
          <w:lang w:val="uz-Cyrl-UZ"/>
        </w:rPr>
        <w:t>hozir</w:t>
      </w:r>
      <w:r w:rsidR="00422A56">
        <w:rPr>
          <w:lang w:val="uz-Cyrl-UZ"/>
        </w:rPr>
        <w:t xml:space="preserve"> </w:t>
      </w:r>
      <w:r>
        <w:rPr>
          <w:lang w:val="uz-Cyrl-UZ"/>
        </w:rPr>
        <w:t>ham</w:t>
      </w:r>
      <w:r w:rsidR="00422A56">
        <w:rPr>
          <w:lang w:val="uz-Cyrl-UZ"/>
        </w:rPr>
        <w:t xml:space="preserve"> </w:t>
      </w:r>
      <w:r>
        <w:rPr>
          <w:lang w:val="uz-Cyrl-UZ"/>
        </w:rPr>
        <w:t>atirgullar</w:t>
      </w:r>
      <w:r w:rsidR="00422A56">
        <w:rPr>
          <w:lang w:val="uz-Cyrl-UZ"/>
        </w:rPr>
        <w:t xml:space="preserve"> </w:t>
      </w:r>
      <w:r>
        <w:rPr>
          <w:lang w:val="uz-Cyrl-UZ"/>
        </w:rPr>
        <w:t>parvarishi</w:t>
      </w:r>
      <w:r w:rsidR="00422A56">
        <w:rPr>
          <w:lang w:val="uz-Cyrl-UZ"/>
        </w:rPr>
        <w:t xml:space="preserve"> </w:t>
      </w:r>
      <w:r>
        <w:rPr>
          <w:lang w:val="uz-Cyrl-UZ"/>
        </w:rPr>
        <w:t>bilan</w:t>
      </w:r>
      <w:r w:rsidR="00422A56">
        <w:rPr>
          <w:lang w:val="uz-Cyrl-UZ"/>
        </w:rPr>
        <w:t xml:space="preserve"> </w:t>
      </w:r>
      <w:r>
        <w:rPr>
          <w:lang w:val="uz-Cyrl-UZ"/>
        </w:rPr>
        <w:t>shug‘ullanadi</w:t>
      </w:r>
      <w:r w:rsidR="00422A56">
        <w:rPr>
          <w:lang w:val="uz-Cyrl-UZ"/>
        </w:rPr>
        <w:t xml:space="preserve">, </w:t>
      </w:r>
      <w:r>
        <w:rPr>
          <w:lang w:val="uz-Cyrl-UZ"/>
        </w:rPr>
        <w:t>lekin</w:t>
      </w:r>
      <w:r w:rsidR="00422A56">
        <w:rPr>
          <w:lang w:val="uz-Cyrl-UZ"/>
        </w:rPr>
        <w:t xml:space="preserve"> </w:t>
      </w:r>
      <w:r>
        <w:rPr>
          <w:lang w:val="uz-Cyrl-UZ"/>
        </w:rPr>
        <w:t>shu</w:t>
      </w:r>
      <w:r w:rsidR="00422A56">
        <w:rPr>
          <w:lang w:val="uz-Cyrl-UZ"/>
        </w:rPr>
        <w:t xml:space="preserve"> </w:t>
      </w:r>
      <w:r>
        <w:rPr>
          <w:lang w:val="uz-Cyrl-UZ"/>
        </w:rPr>
        <w:t>bilan</w:t>
      </w:r>
      <w:r w:rsidR="00422A56">
        <w:rPr>
          <w:lang w:val="uz-Cyrl-UZ"/>
        </w:rPr>
        <w:t xml:space="preserve"> </w:t>
      </w:r>
      <w:r>
        <w:rPr>
          <w:lang w:val="uz-Cyrl-UZ"/>
        </w:rPr>
        <w:t>birgalikda</w:t>
      </w:r>
      <w:r w:rsidR="00422A56">
        <w:rPr>
          <w:lang w:val="uz-Cyrl-UZ"/>
        </w:rPr>
        <w:t xml:space="preserve"> </w:t>
      </w:r>
      <w:r>
        <w:rPr>
          <w:lang w:val="uz-Cyrl-UZ"/>
        </w:rPr>
        <w:t>masihiy</w:t>
      </w:r>
      <w:r w:rsidR="00422A56">
        <w:rPr>
          <w:lang w:val="uz-Cyrl-UZ"/>
        </w:rPr>
        <w:t xml:space="preserve"> </w:t>
      </w:r>
      <w:r>
        <w:rPr>
          <w:lang w:val="uz-Cyrl-UZ"/>
        </w:rPr>
        <w:t>ham</w:t>
      </w:r>
      <w:r w:rsidR="00422A56">
        <w:rPr>
          <w:lang w:val="uz-Cyrl-UZ"/>
        </w:rPr>
        <w:t xml:space="preserve"> </w:t>
      </w:r>
      <w:r>
        <w:rPr>
          <w:lang w:val="uz-Cyrl-UZ"/>
        </w:rPr>
        <w:t>bo‘lgan</w:t>
      </w:r>
      <w:r w:rsidR="00454ED0" w:rsidRPr="00422A56">
        <w:rPr>
          <w:lang w:val="uz-Cyrl-UZ"/>
        </w:rPr>
        <w:t>!</w:t>
      </w:r>
    </w:p>
    <w:p w:rsidR="00DE55FD" w:rsidRPr="002D220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Zamonaviy</w:t>
      </w:r>
      <w:r w:rsidR="00422A5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hayotni</w:t>
      </w:r>
      <w:r w:rsidR="00422A5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Muqaddas</w:t>
      </w:r>
      <w:r w:rsidR="00422A5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Kitob</w:t>
      </w:r>
      <w:r w:rsidR="00422A5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haqiqatlari</w:t>
      </w:r>
      <w:r w:rsidR="00422A5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bilan</w:t>
      </w:r>
      <w:r w:rsidR="00422A5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taqqoslang</w:t>
      </w:r>
      <w:r w:rsidR="00DE55FD" w:rsidRPr="00422A56">
        <w:rPr>
          <w:i/>
          <w:iCs/>
          <w:lang w:val="uz-Cyrl-UZ"/>
        </w:rPr>
        <w:t>.</w:t>
      </w:r>
      <w:r w:rsidR="00DE55FD" w:rsidRPr="00422A56">
        <w:rPr>
          <w:lang w:val="uz-Cyrl-UZ"/>
        </w:rPr>
        <w:t xml:space="preserve"> </w:t>
      </w:r>
      <w:r>
        <w:rPr>
          <w:lang w:val="uz-Cyrl-UZ"/>
        </w:rPr>
        <w:t>Insoniyat</w:t>
      </w:r>
      <w:r w:rsidR="00422A56">
        <w:rPr>
          <w:lang w:val="uz-Cyrl-UZ"/>
        </w:rPr>
        <w:t xml:space="preserve"> </w:t>
      </w:r>
      <w:r>
        <w:rPr>
          <w:lang w:val="uz-Cyrl-UZ"/>
        </w:rPr>
        <w:t>tarixida</w:t>
      </w:r>
      <w:r w:rsidR="00422A56">
        <w:rPr>
          <w:lang w:val="uz-Cyrl-UZ"/>
        </w:rPr>
        <w:t xml:space="preserve"> </w:t>
      </w:r>
      <w:r>
        <w:rPr>
          <w:lang w:val="uz-Cyrl-UZ"/>
        </w:rPr>
        <w:t>hali</w:t>
      </w:r>
      <w:r w:rsidR="00422A56">
        <w:rPr>
          <w:lang w:val="uz-Cyrl-UZ"/>
        </w:rPr>
        <w:t xml:space="preserve"> </w:t>
      </w:r>
      <w:r>
        <w:rPr>
          <w:lang w:val="uz-Cyrl-UZ"/>
        </w:rPr>
        <w:t>hech</w:t>
      </w:r>
      <w:r w:rsidR="00422A56">
        <w:rPr>
          <w:lang w:val="uz-Cyrl-UZ"/>
        </w:rPr>
        <w:t xml:space="preserve"> </w:t>
      </w:r>
      <w:r>
        <w:rPr>
          <w:lang w:val="uz-Cyrl-UZ"/>
        </w:rPr>
        <w:t>qachon</w:t>
      </w:r>
      <w:r w:rsidR="00422A56">
        <w:rPr>
          <w:lang w:val="uz-Cyrl-UZ"/>
        </w:rPr>
        <w:t xml:space="preserve"> </w:t>
      </w:r>
      <w:r>
        <w:rPr>
          <w:lang w:val="uz-Cyrl-UZ"/>
        </w:rPr>
        <w:t>bizning</w:t>
      </w:r>
      <w:r w:rsidR="00422A56">
        <w:rPr>
          <w:lang w:val="uz-Cyrl-UZ"/>
        </w:rPr>
        <w:t xml:space="preserve"> </w:t>
      </w:r>
      <w:r>
        <w:rPr>
          <w:lang w:val="uz-Cyrl-UZ"/>
        </w:rPr>
        <w:t>zamonamizdek</w:t>
      </w:r>
      <w:r w:rsidR="00422A56">
        <w:rPr>
          <w:lang w:val="uz-Cyrl-UZ"/>
        </w:rPr>
        <w:t xml:space="preserve"> </w:t>
      </w:r>
      <w:r>
        <w:rPr>
          <w:lang w:val="uz-Cyrl-UZ"/>
        </w:rPr>
        <w:t>tahlikali</w:t>
      </w:r>
      <w:r w:rsidR="00422A56">
        <w:rPr>
          <w:lang w:val="uz-Cyrl-UZ"/>
        </w:rPr>
        <w:t xml:space="preserve"> </w:t>
      </w:r>
      <w:r>
        <w:rPr>
          <w:lang w:val="uz-Cyrl-UZ"/>
        </w:rPr>
        <w:t>va</w:t>
      </w:r>
      <w:r w:rsidR="00422A56">
        <w:rPr>
          <w:lang w:val="uz-Cyrl-UZ"/>
        </w:rPr>
        <w:t xml:space="preserve"> </w:t>
      </w:r>
      <w:r>
        <w:rPr>
          <w:lang w:val="uz-Cyrl-UZ"/>
        </w:rPr>
        <w:t>voqealarga</w:t>
      </w:r>
      <w:r w:rsidR="00422A56">
        <w:rPr>
          <w:lang w:val="uz-Cyrl-UZ"/>
        </w:rPr>
        <w:t xml:space="preserve"> </w:t>
      </w:r>
      <w:r>
        <w:rPr>
          <w:lang w:val="uz-Cyrl-UZ"/>
        </w:rPr>
        <w:t>boy</w:t>
      </w:r>
      <w:r w:rsidR="00422A56">
        <w:rPr>
          <w:lang w:val="uz-Cyrl-UZ"/>
        </w:rPr>
        <w:t xml:space="preserve"> </w:t>
      </w:r>
      <w:r>
        <w:rPr>
          <w:lang w:val="uz-Cyrl-UZ"/>
        </w:rPr>
        <w:t>davrlar</w:t>
      </w:r>
      <w:r w:rsidR="00422A56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DE55FD" w:rsidRPr="00422A56">
        <w:rPr>
          <w:lang w:val="uz-Cyrl-UZ"/>
        </w:rPr>
        <w:t xml:space="preserve">. </w:t>
      </w:r>
      <w:r>
        <w:rPr>
          <w:lang w:val="uz-Cyrl-UZ"/>
        </w:rPr>
        <w:t>Odamlar</w:t>
      </w:r>
      <w:r w:rsidR="00422A56">
        <w:rPr>
          <w:lang w:val="uz-Cyrl-UZ"/>
        </w:rPr>
        <w:t xml:space="preserve"> </w:t>
      </w:r>
      <w:r>
        <w:rPr>
          <w:lang w:val="uz-Cyrl-UZ"/>
        </w:rPr>
        <w:t>har</w:t>
      </w:r>
      <w:r w:rsidR="00422A56">
        <w:rPr>
          <w:lang w:val="uz-Cyrl-UZ"/>
        </w:rPr>
        <w:t xml:space="preserve"> </w:t>
      </w:r>
      <w:r>
        <w:rPr>
          <w:lang w:val="uz-Cyrl-UZ"/>
        </w:rPr>
        <w:t>kuni</w:t>
      </w:r>
      <w:r w:rsidR="00422A56">
        <w:rPr>
          <w:lang w:val="uz-Cyrl-UZ"/>
        </w:rPr>
        <w:t xml:space="preserve"> </w:t>
      </w:r>
      <w:r>
        <w:rPr>
          <w:lang w:val="uz-Cyrl-UZ"/>
        </w:rPr>
        <w:t>turlicha</w:t>
      </w:r>
      <w:r w:rsidR="00422A56">
        <w:rPr>
          <w:lang w:val="uz-Cyrl-UZ"/>
        </w:rPr>
        <w:t xml:space="preserve"> </w:t>
      </w:r>
      <w:r>
        <w:rPr>
          <w:lang w:val="uz-Cyrl-UZ"/>
        </w:rPr>
        <w:t>qiyinchiliklarga</w:t>
      </w:r>
      <w:r w:rsidR="00422A56">
        <w:rPr>
          <w:lang w:val="uz-Cyrl-UZ"/>
        </w:rPr>
        <w:t xml:space="preserve"> </w:t>
      </w:r>
      <w:r>
        <w:rPr>
          <w:lang w:val="uz-Cyrl-UZ"/>
        </w:rPr>
        <w:t>to‘qnash</w:t>
      </w:r>
      <w:r w:rsidR="00422A56">
        <w:rPr>
          <w:lang w:val="uz-Cyrl-UZ"/>
        </w:rPr>
        <w:t xml:space="preserve"> </w:t>
      </w:r>
      <w:r>
        <w:rPr>
          <w:lang w:val="uz-Cyrl-UZ"/>
        </w:rPr>
        <w:t>keladilar</w:t>
      </w:r>
      <w:r w:rsidR="00DE55FD" w:rsidRPr="00422A56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DE55FD" w:rsidRPr="00422A56">
        <w:rPr>
          <w:lang w:val="uz-Cyrl-UZ"/>
        </w:rPr>
        <w:t xml:space="preserve"> </w:t>
      </w:r>
      <w:r>
        <w:rPr>
          <w:lang w:val="uz-Cyrl-UZ"/>
        </w:rPr>
        <w:t>har</w:t>
      </w:r>
      <w:r w:rsidR="00422A56">
        <w:rPr>
          <w:lang w:val="uz-Cyrl-UZ"/>
        </w:rPr>
        <w:t xml:space="preserve"> </w:t>
      </w:r>
      <w:r>
        <w:rPr>
          <w:lang w:val="uz-Cyrl-UZ"/>
        </w:rPr>
        <w:t>qanday</w:t>
      </w:r>
      <w:r w:rsidR="00422A56">
        <w:rPr>
          <w:lang w:val="uz-Cyrl-UZ"/>
        </w:rPr>
        <w:t xml:space="preserve"> </w:t>
      </w:r>
      <w:r>
        <w:rPr>
          <w:lang w:val="uz-Cyrl-UZ"/>
        </w:rPr>
        <w:t>gazetani</w:t>
      </w:r>
      <w:r w:rsidR="00422A56">
        <w:rPr>
          <w:lang w:val="uz-Cyrl-UZ"/>
        </w:rPr>
        <w:t xml:space="preserve"> </w:t>
      </w:r>
      <w:r>
        <w:rPr>
          <w:lang w:val="uz-Cyrl-UZ"/>
        </w:rPr>
        <w:t>o‘qib</w:t>
      </w:r>
      <w:r w:rsidR="00422A56">
        <w:rPr>
          <w:lang w:val="uz-Cyrl-UZ"/>
        </w:rPr>
        <w:t xml:space="preserve">, </w:t>
      </w:r>
      <w:r>
        <w:rPr>
          <w:lang w:val="uz-Cyrl-UZ"/>
        </w:rPr>
        <w:t>bunga</w:t>
      </w:r>
      <w:r w:rsidR="00422A56">
        <w:rPr>
          <w:lang w:val="uz-Cyrl-UZ"/>
        </w:rPr>
        <w:t xml:space="preserve"> </w:t>
      </w:r>
      <w:r>
        <w:rPr>
          <w:lang w:val="uz-Cyrl-UZ"/>
        </w:rPr>
        <w:t>ishonch</w:t>
      </w:r>
      <w:r w:rsidR="00422A56">
        <w:rPr>
          <w:lang w:val="uz-Cyrl-UZ"/>
        </w:rPr>
        <w:t xml:space="preserve"> </w:t>
      </w:r>
      <w:r>
        <w:rPr>
          <w:lang w:val="uz-Cyrl-UZ"/>
        </w:rPr>
        <w:t>hosil</w:t>
      </w:r>
      <w:r w:rsidR="00422A56">
        <w:rPr>
          <w:lang w:val="uz-Cyrl-UZ"/>
        </w:rPr>
        <w:t xml:space="preserve"> </w:t>
      </w:r>
      <w:r>
        <w:rPr>
          <w:lang w:val="uz-Cyrl-UZ"/>
        </w:rPr>
        <w:t>qilish</w:t>
      </w:r>
      <w:r w:rsidR="00422A56">
        <w:rPr>
          <w:lang w:val="uz-Cyrl-UZ"/>
        </w:rPr>
        <w:t xml:space="preserve"> </w:t>
      </w:r>
      <w:r>
        <w:rPr>
          <w:lang w:val="uz-Cyrl-UZ"/>
        </w:rPr>
        <w:t>mumkin</w:t>
      </w:r>
      <w:r w:rsidR="00DE55FD" w:rsidRPr="00422A56">
        <w:rPr>
          <w:lang w:val="uz-Cyrl-UZ"/>
        </w:rPr>
        <w:t xml:space="preserve">. </w:t>
      </w:r>
      <w:r>
        <w:rPr>
          <w:lang w:val="uz-Cyrl-UZ"/>
        </w:rPr>
        <w:t>Biroq</w:t>
      </w:r>
      <w:r w:rsidR="00422A56">
        <w:rPr>
          <w:lang w:val="uz-Cyrl-UZ"/>
        </w:rPr>
        <w:t xml:space="preserve"> </w:t>
      </w:r>
      <w:r>
        <w:rPr>
          <w:lang w:val="uz-Cyrl-UZ"/>
        </w:rPr>
        <w:t>odamlar</w:t>
      </w:r>
      <w:r w:rsidR="00422A56">
        <w:rPr>
          <w:lang w:val="uz-Cyrl-UZ"/>
        </w:rPr>
        <w:t xml:space="preserve"> </w:t>
      </w:r>
      <w:r>
        <w:rPr>
          <w:lang w:val="uz-Cyrl-UZ"/>
        </w:rPr>
        <w:t>bu</w:t>
      </w:r>
      <w:r w:rsidR="00422A56">
        <w:rPr>
          <w:lang w:val="uz-Cyrl-UZ"/>
        </w:rPr>
        <w:t xml:space="preserve"> </w:t>
      </w:r>
      <w:r>
        <w:rPr>
          <w:lang w:val="uz-Cyrl-UZ"/>
        </w:rPr>
        <w:t>mashaqqatlarni yengib</w:t>
      </w:r>
      <w:r w:rsidR="002D220E">
        <w:rPr>
          <w:lang w:val="uz-Cyrl-UZ"/>
        </w:rPr>
        <w:t xml:space="preserve"> </w:t>
      </w:r>
      <w:r>
        <w:rPr>
          <w:lang w:val="uz-Cyrl-UZ"/>
        </w:rPr>
        <w:t>o‘tishga</w:t>
      </w:r>
      <w:r w:rsidR="002D220E">
        <w:rPr>
          <w:lang w:val="uz-Cyrl-UZ"/>
        </w:rPr>
        <w:t xml:space="preserve"> </w:t>
      </w:r>
      <w:r>
        <w:rPr>
          <w:lang w:val="uz-Cyrl-UZ"/>
        </w:rPr>
        <w:t>yordam</w:t>
      </w:r>
      <w:r w:rsidR="002D220E">
        <w:rPr>
          <w:lang w:val="uz-Cyrl-UZ"/>
        </w:rPr>
        <w:t xml:space="preserve"> </w:t>
      </w:r>
      <w:r>
        <w:rPr>
          <w:lang w:val="uz-Cyrl-UZ"/>
        </w:rPr>
        <w:t>berishga</w:t>
      </w:r>
      <w:r w:rsidR="002D220E">
        <w:rPr>
          <w:lang w:val="uz-Cyrl-UZ"/>
        </w:rPr>
        <w:t xml:space="preserve"> </w:t>
      </w:r>
      <w:r>
        <w:rPr>
          <w:lang w:val="uz-Cyrl-UZ"/>
        </w:rPr>
        <w:t>va</w:t>
      </w:r>
      <w:r w:rsidR="002D220E">
        <w:rPr>
          <w:lang w:val="uz-Cyrl-UZ"/>
        </w:rPr>
        <w:t xml:space="preserve"> </w:t>
      </w:r>
      <w:r>
        <w:rPr>
          <w:lang w:val="uz-Cyrl-UZ"/>
        </w:rPr>
        <w:t>ularni</w:t>
      </w:r>
      <w:r w:rsidR="002D220E">
        <w:rPr>
          <w:lang w:val="uz-Cyrl-UZ"/>
        </w:rPr>
        <w:t xml:space="preserve"> </w:t>
      </w:r>
      <w:r>
        <w:rPr>
          <w:lang w:val="uz-Cyrl-UZ"/>
        </w:rPr>
        <w:t>tashvishga</w:t>
      </w:r>
      <w:r w:rsidR="002D220E">
        <w:rPr>
          <w:lang w:val="uz-Cyrl-UZ"/>
        </w:rPr>
        <w:t xml:space="preserve"> </w:t>
      </w:r>
      <w:r>
        <w:rPr>
          <w:lang w:val="uz-Cyrl-UZ"/>
        </w:rPr>
        <w:t>solayotgan</w:t>
      </w:r>
      <w:r w:rsidR="002D220E">
        <w:rPr>
          <w:lang w:val="uz-Cyrl-UZ"/>
        </w:rPr>
        <w:t xml:space="preserve"> </w:t>
      </w:r>
      <w:r>
        <w:rPr>
          <w:lang w:val="uz-Cyrl-UZ"/>
        </w:rPr>
        <w:t>savollarga</w:t>
      </w:r>
      <w:r w:rsidR="002D220E">
        <w:rPr>
          <w:lang w:val="uz-Cyrl-UZ"/>
        </w:rPr>
        <w:t xml:space="preserve"> </w:t>
      </w:r>
      <w:r>
        <w:rPr>
          <w:lang w:val="uz-Cyrl-UZ"/>
        </w:rPr>
        <w:t>javob</w:t>
      </w:r>
      <w:r w:rsidR="002D220E">
        <w:rPr>
          <w:lang w:val="uz-Cyrl-UZ"/>
        </w:rPr>
        <w:t xml:space="preserve"> </w:t>
      </w:r>
      <w:r>
        <w:rPr>
          <w:lang w:val="uz-Cyrl-UZ"/>
        </w:rPr>
        <w:t>berishga</w:t>
      </w:r>
      <w:r w:rsidR="002D220E">
        <w:rPr>
          <w:lang w:val="uz-Cyrl-UZ"/>
        </w:rPr>
        <w:t xml:space="preserve"> </w:t>
      </w:r>
      <w:r>
        <w:rPr>
          <w:lang w:val="uz-Cyrl-UZ"/>
        </w:rPr>
        <w:t>Xudoning</w:t>
      </w:r>
      <w:r w:rsidR="002D220E">
        <w:rPr>
          <w:lang w:val="uz-Cyrl-UZ"/>
        </w:rPr>
        <w:t xml:space="preserve"> </w:t>
      </w:r>
      <w:r>
        <w:rPr>
          <w:lang w:val="uz-Cyrl-UZ"/>
        </w:rPr>
        <w:t>qodir</w:t>
      </w:r>
      <w:r w:rsidR="002D220E">
        <w:rPr>
          <w:lang w:val="uz-Cyrl-UZ"/>
        </w:rPr>
        <w:t xml:space="preserve"> </w:t>
      </w:r>
      <w:r>
        <w:rPr>
          <w:lang w:val="uz-Cyrl-UZ"/>
        </w:rPr>
        <w:t>ekanini</w:t>
      </w:r>
      <w:r w:rsidR="002D220E">
        <w:rPr>
          <w:lang w:val="uz-Cyrl-UZ"/>
        </w:rPr>
        <w:t xml:space="preserve"> </w:t>
      </w:r>
      <w:r>
        <w:rPr>
          <w:lang w:val="uz-Cyrl-UZ"/>
        </w:rPr>
        <w:t>bilishlari</w:t>
      </w:r>
      <w:r w:rsidR="002D220E">
        <w:rPr>
          <w:lang w:val="uz-Cyrl-UZ"/>
        </w:rPr>
        <w:t xml:space="preserve"> </w:t>
      </w:r>
      <w:r>
        <w:rPr>
          <w:lang w:val="uz-Cyrl-UZ"/>
        </w:rPr>
        <w:t>lozim</w:t>
      </w:r>
      <w:r w:rsidR="00DE55FD" w:rsidRPr="002D220E">
        <w:rPr>
          <w:lang w:val="uz-Cyrl-UZ"/>
        </w:rPr>
        <w:t xml:space="preserve">. </w:t>
      </w:r>
      <w:r>
        <w:rPr>
          <w:lang w:val="uz-Cyrl-UZ"/>
        </w:rPr>
        <w:t>O‘zingiz</w:t>
      </w:r>
      <w:r w:rsidR="002D220E">
        <w:rPr>
          <w:lang w:val="uz-Cyrl-UZ"/>
        </w:rPr>
        <w:t xml:space="preserve"> </w:t>
      </w:r>
      <w:r>
        <w:rPr>
          <w:lang w:val="uz-Cyrl-UZ"/>
        </w:rPr>
        <w:t>Xushxabar</w:t>
      </w:r>
      <w:r w:rsidR="002D220E">
        <w:rPr>
          <w:lang w:val="uz-Cyrl-UZ"/>
        </w:rPr>
        <w:t xml:space="preserve"> </w:t>
      </w:r>
      <w:r>
        <w:rPr>
          <w:lang w:val="uz-Cyrl-UZ"/>
        </w:rPr>
        <w:t>tarqatayotgan</w:t>
      </w:r>
      <w:r w:rsidR="002D220E">
        <w:rPr>
          <w:lang w:val="uz-Cyrl-UZ"/>
        </w:rPr>
        <w:t xml:space="preserve"> </w:t>
      </w:r>
      <w:r>
        <w:rPr>
          <w:lang w:val="uz-Cyrl-UZ"/>
        </w:rPr>
        <w:t>yaqinlaringizga</w:t>
      </w:r>
      <w:r w:rsidR="002D220E">
        <w:rPr>
          <w:lang w:val="uz-Cyrl-UZ"/>
        </w:rPr>
        <w:t xml:space="preserve"> </w:t>
      </w:r>
      <w:r>
        <w:rPr>
          <w:lang w:val="uz-Cyrl-UZ"/>
        </w:rPr>
        <w:t>Muqaddas</w:t>
      </w:r>
      <w:r w:rsidR="002D220E">
        <w:rPr>
          <w:lang w:val="uz-Cyrl-UZ"/>
        </w:rPr>
        <w:t xml:space="preserve"> </w:t>
      </w:r>
      <w:r>
        <w:rPr>
          <w:lang w:val="uz-Cyrl-UZ"/>
        </w:rPr>
        <w:t>Kitobda</w:t>
      </w:r>
      <w:r w:rsidR="002D220E">
        <w:rPr>
          <w:lang w:val="uz-Cyrl-UZ"/>
        </w:rPr>
        <w:t xml:space="preserve"> </w:t>
      </w:r>
      <w:r>
        <w:rPr>
          <w:lang w:val="uz-Cyrl-UZ"/>
        </w:rPr>
        <w:t>olamda</w:t>
      </w:r>
      <w:r w:rsidR="002D220E">
        <w:rPr>
          <w:lang w:val="uz-Cyrl-UZ"/>
        </w:rPr>
        <w:t xml:space="preserve"> </w:t>
      </w:r>
      <w:r>
        <w:rPr>
          <w:lang w:val="uz-Cyrl-UZ"/>
        </w:rPr>
        <w:t>yuz</w:t>
      </w:r>
      <w:r w:rsidR="002D220E">
        <w:rPr>
          <w:lang w:val="uz-Cyrl-UZ"/>
        </w:rPr>
        <w:t xml:space="preserve"> </w:t>
      </w:r>
      <w:r>
        <w:rPr>
          <w:lang w:val="uz-Cyrl-UZ"/>
        </w:rPr>
        <w:t>berayotgan</w:t>
      </w:r>
      <w:r w:rsidR="002D220E">
        <w:rPr>
          <w:lang w:val="uz-Cyrl-UZ"/>
        </w:rPr>
        <w:t xml:space="preserve"> </w:t>
      </w:r>
      <w:r>
        <w:rPr>
          <w:lang w:val="uz-Cyrl-UZ"/>
        </w:rPr>
        <w:t>turli</w:t>
      </w:r>
      <w:r w:rsidR="002D220E">
        <w:rPr>
          <w:lang w:val="uz-Cyrl-UZ"/>
        </w:rPr>
        <w:t xml:space="preserve"> </w:t>
      </w:r>
      <w:r>
        <w:rPr>
          <w:lang w:val="uz-Cyrl-UZ"/>
        </w:rPr>
        <w:t>voqealarga</w:t>
      </w:r>
      <w:r w:rsidR="002D220E">
        <w:rPr>
          <w:lang w:val="uz-Cyrl-UZ"/>
        </w:rPr>
        <w:t xml:space="preserve"> </w:t>
      </w:r>
      <w:r>
        <w:rPr>
          <w:lang w:val="uz-Cyrl-UZ"/>
        </w:rPr>
        <w:t>yoki</w:t>
      </w:r>
      <w:r w:rsidR="002D220E">
        <w:rPr>
          <w:lang w:val="uz-Cyrl-UZ"/>
        </w:rPr>
        <w:t xml:space="preserve"> </w:t>
      </w:r>
      <w:r>
        <w:rPr>
          <w:lang w:val="uz-Cyrl-UZ"/>
        </w:rPr>
        <w:t>zamonaviy</w:t>
      </w:r>
      <w:r w:rsidR="002D220E">
        <w:rPr>
          <w:lang w:val="uz-Cyrl-UZ"/>
        </w:rPr>
        <w:t xml:space="preserve"> </w:t>
      </w:r>
      <w:r>
        <w:rPr>
          <w:lang w:val="uz-Cyrl-UZ"/>
        </w:rPr>
        <w:t>jamiyatga</w:t>
      </w:r>
      <w:r w:rsidR="002D220E">
        <w:rPr>
          <w:lang w:val="uz-Cyrl-UZ"/>
        </w:rPr>
        <w:t xml:space="preserve"> </w:t>
      </w:r>
      <w:r>
        <w:rPr>
          <w:lang w:val="uz-Cyrl-UZ"/>
        </w:rPr>
        <w:t>xos</w:t>
      </w:r>
      <w:r w:rsidR="002D220E">
        <w:rPr>
          <w:lang w:val="uz-Cyrl-UZ"/>
        </w:rPr>
        <w:t xml:space="preserve"> </w:t>
      </w:r>
      <w:r>
        <w:rPr>
          <w:lang w:val="uz-Cyrl-UZ"/>
        </w:rPr>
        <w:t>bo‘lgan</w:t>
      </w:r>
      <w:r w:rsidR="002D220E">
        <w:rPr>
          <w:lang w:val="uz-Cyrl-UZ"/>
        </w:rPr>
        <w:t xml:space="preserve"> </w:t>
      </w:r>
      <w:r>
        <w:rPr>
          <w:lang w:val="uz-Cyrl-UZ"/>
        </w:rPr>
        <w:t>muammolar</w:t>
      </w:r>
      <w:r w:rsidR="002D220E">
        <w:rPr>
          <w:lang w:val="uz-Cyrl-UZ"/>
        </w:rPr>
        <w:t xml:space="preserve"> </w:t>
      </w:r>
      <w:r>
        <w:rPr>
          <w:lang w:val="uz-Cyrl-UZ"/>
        </w:rPr>
        <w:t>aytib</w:t>
      </w:r>
      <w:r w:rsidR="002D220E">
        <w:rPr>
          <w:lang w:val="uz-Cyrl-UZ"/>
        </w:rPr>
        <w:t xml:space="preserve"> </w:t>
      </w:r>
      <w:r>
        <w:rPr>
          <w:lang w:val="uz-Cyrl-UZ"/>
        </w:rPr>
        <w:t>o‘tilganini</w:t>
      </w:r>
      <w:r w:rsidR="002D220E">
        <w:rPr>
          <w:lang w:val="uz-Cyrl-UZ"/>
        </w:rPr>
        <w:t xml:space="preserve"> </w:t>
      </w:r>
      <w:r>
        <w:rPr>
          <w:lang w:val="uz-Cyrl-UZ"/>
        </w:rPr>
        <w:t>tushuntirish</w:t>
      </w:r>
      <w:r w:rsidR="002D220E">
        <w:rPr>
          <w:lang w:val="uz-Cyrl-UZ"/>
        </w:rPr>
        <w:t xml:space="preserve"> </w:t>
      </w:r>
      <w:r>
        <w:rPr>
          <w:lang w:val="uz-Cyrl-UZ"/>
        </w:rPr>
        <w:t>imkonini</w:t>
      </w:r>
      <w:r w:rsidR="002D220E">
        <w:rPr>
          <w:lang w:val="uz-Cyrl-UZ"/>
        </w:rPr>
        <w:t xml:space="preserve"> </w:t>
      </w:r>
      <w:r>
        <w:rPr>
          <w:lang w:val="uz-Cyrl-UZ"/>
        </w:rPr>
        <w:t>izlang</w:t>
      </w:r>
      <w:r w:rsidR="00DE55FD" w:rsidRPr="002D220E">
        <w:rPr>
          <w:lang w:val="uz-Cyrl-UZ"/>
        </w:rPr>
        <w:t xml:space="preserve">. </w:t>
      </w:r>
      <w:r>
        <w:rPr>
          <w:lang w:val="uz-Cyrl-UZ"/>
        </w:rPr>
        <w:t>Shu</w:t>
      </w:r>
      <w:r w:rsidR="002D220E">
        <w:rPr>
          <w:lang w:val="uz-Cyrl-UZ"/>
        </w:rPr>
        <w:t xml:space="preserve"> </w:t>
      </w:r>
      <w:r>
        <w:rPr>
          <w:lang w:val="uz-Cyrl-UZ"/>
        </w:rPr>
        <w:t>tariqa</w:t>
      </w:r>
      <w:r w:rsidR="002D220E">
        <w:rPr>
          <w:lang w:val="uz-Cyrl-UZ"/>
        </w:rPr>
        <w:t xml:space="preserve">, </w:t>
      </w:r>
      <w:r>
        <w:rPr>
          <w:lang w:val="uz-Cyrl-UZ"/>
        </w:rPr>
        <w:t>ular</w:t>
      </w:r>
      <w:r w:rsidR="002D220E">
        <w:rPr>
          <w:lang w:val="uz-Cyrl-UZ"/>
        </w:rPr>
        <w:t xml:space="preserve"> </w:t>
      </w:r>
      <w:r>
        <w:rPr>
          <w:lang w:val="uz-Cyrl-UZ"/>
        </w:rPr>
        <w:t>Muqaddas</w:t>
      </w:r>
      <w:r w:rsidR="002D220E">
        <w:rPr>
          <w:lang w:val="uz-Cyrl-UZ"/>
        </w:rPr>
        <w:t xml:space="preserve"> </w:t>
      </w:r>
      <w:r>
        <w:rPr>
          <w:lang w:val="uz-Cyrl-UZ"/>
        </w:rPr>
        <w:t>Kitob</w:t>
      </w:r>
      <w:r w:rsidR="002D220E">
        <w:rPr>
          <w:lang w:val="uz-Cyrl-UZ"/>
        </w:rPr>
        <w:t xml:space="preserve"> </w:t>
      </w:r>
      <w:r>
        <w:rPr>
          <w:lang w:val="uz-Cyrl-UZ"/>
        </w:rPr>
        <w:t>hayotga</w:t>
      </w:r>
      <w:r w:rsidR="002D220E">
        <w:rPr>
          <w:lang w:val="uz-Cyrl-UZ"/>
        </w:rPr>
        <w:t xml:space="preserve"> </w:t>
      </w:r>
      <w:r>
        <w:rPr>
          <w:lang w:val="uz-Cyrl-UZ"/>
        </w:rPr>
        <w:t>to‘g‘ridan</w:t>
      </w:r>
      <w:r w:rsidR="0047118D">
        <w:rPr>
          <w:lang w:val="uz-Cyrl-UZ"/>
        </w:rPr>
        <w:t>–</w:t>
      </w:r>
      <w:r>
        <w:rPr>
          <w:lang w:val="uz-Cyrl-UZ"/>
        </w:rPr>
        <w:t>to‘g‘ri</w:t>
      </w:r>
      <w:r w:rsidR="002D220E">
        <w:rPr>
          <w:lang w:val="uz-Cyrl-UZ"/>
        </w:rPr>
        <w:t xml:space="preserve"> </w:t>
      </w:r>
      <w:r>
        <w:rPr>
          <w:lang w:val="uz-Cyrl-UZ"/>
        </w:rPr>
        <w:t>aloqador</w:t>
      </w:r>
      <w:r w:rsidR="002D220E">
        <w:rPr>
          <w:lang w:val="uz-Cyrl-UZ"/>
        </w:rPr>
        <w:t xml:space="preserve"> </w:t>
      </w:r>
      <w:r>
        <w:rPr>
          <w:lang w:val="uz-Cyrl-UZ"/>
        </w:rPr>
        <w:t>ekanini</w:t>
      </w:r>
      <w:r w:rsidR="002D220E">
        <w:rPr>
          <w:lang w:val="uz-Cyrl-UZ"/>
        </w:rPr>
        <w:t xml:space="preserve"> </w:t>
      </w:r>
      <w:r>
        <w:rPr>
          <w:lang w:val="uz-Cyrl-UZ"/>
        </w:rPr>
        <w:t>tushunib</w:t>
      </w:r>
      <w:r w:rsidR="002D220E">
        <w:rPr>
          <w:lang w:val="uz-Cyrl-UZ"/>
        </w:rPr>
        <w:t xml:space="preserve"> </w:t>
      </w:r>
      <w:r>
        <w:rPr>
          <w:lang w:val="uz-Cyrl-UZ"/>
        </w:rPr>
        <w:t>olishadi</w:t>
      </w:r>
      <w:r w:rsidR="00DE55FD" w:rsidRPr="002D220E">
        <w:rPr>
          <w:lang w:val="uz-Cyrl-UZ"/>
        </w:rPr>
        <w:t>.</w:t>
      </w:r>
    </w:p>
    <w:p w:rsidR="00772428" w:rsidRPr="006A2121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Yaqinlaringizga</w:t>
      </w:r>
      <w:r w:rsidR="002D220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samimiy</w:t>
      </w:r>
      <w:r w:rsidR="002D220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qiziqish</w:t>
      </w:r>
      <w:r w:rsidR="002D220E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bildiring</w:t>
      </w:r>
      <w:r w:rsidR="006B558E" w:rsidRPr="002D220E">
        <w:rPr>
          <w:i/>
          <w:iCs/>
          <w:lang w:val="uz-Cyrl-UZ"/>
        </w:rPr>
        <w:t>.</w:t>
      </w:r>
      <w:r w:rsidR="00772428" w:rsidRPr="002D220E">
        <w:rPr>
          <w:lang w:val="uz-Cyrl-UZ"/>
        </w:rPr>
        <w:t xml:space="preserve"> </w:t>
      </w:r>
      <w:r>
        <w:rPr>
          <w:lang w:val="uz-Cyrl-UZ"/>
        </w:rPr>
        <w:t>Inson</w:t>
      </w:r>
      <w:r w:rsidR="002D220E">
        <w:rPr>
          <w:lang w:val="uz-Cyrl-UZ"/>
        </w:rPr>
        <w:t xml:space="preserve"> </w:t>
      </w:r>
      <w:r>
        <w:rPr>
          <w:lang w:val="uz-Cyrl-UZ"/>
        </w:rPr>
        <w:t>tabiatan</w:t>
      </w:r>
      <w:r w:rsidR="002D220E">
        <w:rPr>
          <w:lang w:val="uz-Cyrl-UZ"/>
        </w:rPr>
        <w:t xml:space="preserve"> </w:t>
      </w:r>
      <w:r>
        <w:rPr>
          <w:lang w:val="uz-Cyrl-UZ"/>
        </w:rPr>
        <w:t>anchayin</w:t>
      </w:r>
      <w:r w:rsidR="002D220E">
        <w:rPr>
          <w:lang w:val="uz-Cyrl-UZ"/>
        </w:rPr>
        <w:t xml:space="preserve"> </w:t>
      </w:r>
      <w:r>
        <w:rPr>
          <w:lang w:val="uz-Cyrl-UZ"/>
        </w:rPr>
        <w:t>xudbin</w:t>
      </w:r>
      <w:r w:rsidR="00772428" w:rsidRPr="002D220E">
        <w:rPr>
          <w:lang w:val="uz-Cyrl-UZ"/>
        </w:rPr>
        <w:t>.</w:t>
      </w:r>
      <w:r w:rsidR="002D220E">
        <w:rPr>
          <w:lang w:val="uz-Cyrl-UZ"/>
        </w:rPr>
        <w:t xml:space="preserve"> </w:t>
      </w:r>
      <w:r>
        <w:rPr>
          <w:lang w:val="uz-Cyrl-UZ"/>
        </w:rPr>
        <w:t>Odamlar</w:t>
      </w:r>
      <w:r w:rsidR="002D220E">
        <w:rPr>
          <w:lang w:val="uz-Cyrl-UZ"/>
        </w:rPr>
        <w:t xml:space="preserve"> </w:t>
      </w:r>
      <w:r>
        <w:rPr>
          <w:lang w:val="uz-Cyrl-UZ"/>
        </w:rPr>
        <w:t>yaqinlariga</w:t>
      </w:r>
      <w:r w:rsidR="002D220E">
        <w:rPr>
          <w:lang w:val="uz-Cyrl-UZ"/>
        </w:rPr>
        <w:t xml:space="preserve"> </w:t>
      </w:r>
      <w:r>
        <w:rPr>
          <w:lang w:val="uz-Cyrl-UZ"/>
        </w:rPr>
        <w:t>nisbatan</w:t>
      </w:r>
      <w:r w:rsidR="002D220E">
        <w:rPr>
          <w:lang w:val="uz-Cyrl-UZ"/>
        </w:rPr>
        <w:t xml:space="preserve"> </w:t>
      </w:r>
      <w:r>
        <w:rPr>
          <w:lang w:val="uz-Cyrl-UZ"/>
        </w:rPr>
        <w:t>o‘zlari</w:t>
      </w:r>
      <w:r w:rsidR="002D220E">
        <w:rPr>
          <w:lang w:val="uz-Cyrl-UZ"/>
        </w:rPr>
        <w:t xml:space="preserve"> </w:t>
      </w:r>
      <w:r>
        <w:rPr>
          <w:lang w:val="uz-Cyrl-UZ"/>
        </w:rPr>
        <w:t>haqida</w:t>
      </w:r>
      <w:r w:rsidR="002D220E">
        <w:rPr>
          <w:lang w:val="uz-Cyrl-UZ"/>
        </w:rPr>
        <w:t xml:space="preserve"> </w:t>
      </w:r>
      <w:r>
        <w:rPr>
          <w:lang w:val="uz-Cyrl-UZ"/>
        </w:rPr>
        <w:t>ko‘proq</w:t>
      </w:r>
      <w:r w:rsidR="002D220E">
        <w:rPr>
          <w:lang w:val="uz-Cyrl-UZ"/>
        </w:rPr>
        <w:t xml:space="preserve"> </w:t>
      </w:r>
      <w:r>
        <w:rPr>
          <w:lang w:val="uz-Cyrl-UZ"/>
        </w:rPr>
        <w:t>qayg‘urishadi</w:t>
      </w:r>
      <w:r w:rsidR="002D220E">
        <w:rPr>
          <w:lang w:val="uz-Cyrl-UZ"/>
        </w:rPr>
        <w:t xml:space="preserve">, </w:t>
      </w:r>
      <w:r>
        <w:rPr>
          <w:lang w:val="uz-Cyrl-UZ"/>
        </w:rPr>
        <w:t>ammo</w:t>
      </w:r>
      <w:r w:rsidR="002D220E">
        <w:rPr>
          <w:lang w:val="uz-Cyrl-UZ"/>
        </w:rPr>
        <w:t xml:space="preserve"> </w:t>
      </w:r>
      <w:r>
        <w:rPr>
          <w:lang w:val="uz-Cyrl-UZ"/>
        </w:rPr>
        <w:t>boshqalarga</w:t>
      </w:r>
      <w:r w:rsidR="002D220E">
        <w:rPr>
          <w:lang w:val="uz-Cyrl-UZ"/>
        </w:rPr>
        <w:t xml:space="preserve"> </w:t>
      </w:r>
      <w:r>
        <w:rPr>
          <w:lang w:val="uz-Cyrl-UZ"/>
        </w:rPr>
        <w:t>Xushxabar</w:t>
      </w:r>
      <w:r w:rsidR="002D220E">
        <w:rPr>
          <w:lang w:val="uz-Cyrl-UZ"/>
        </w:rPr>
        <w:t xml:space="preserve"> </w:t>
      </w:r>
      <w:r>
        <w:rPr>
          <w:lang w:val="uz-Cyrl-UZ"/>
        </w:rPr>
        <w:t>eltayotgan</w:t>
      </w:r>
      <w:r w:rsidR="002D220E">
        <w:rPr>
          <w:lang w:val="uz-Cyrl-UZ"/>
        </w:rPr>
        <w:t xml:space="preserve"> </w:t>
      </w:r>
      <w:r>
        <w:rPr>
          <w:lang w:val="uz-Cyrl-UZ"/>
        </w:rPr>
        <w:t>kishi</w:t>
      </w:r>
      <w:r w:rsidR="002D220E">
        <w:rPr>
          <w:lang w:val="uz-Cyrl-UZ"/>
        </w:rPr>
        <w:t xml:space="preserve"> </w:t>
      </w:r>
      <w:r>
        <w:rPr>
          <w:lang w:val="uz-Cyrl-UZ"/>
        </w:rPr>
        <w:t>ularga</w:t>
      </w:r>
      <w:r w:rsidR="002D220E">
        <w:rPr>
          <w:lang w:val="uz-Cyrl-UZ"/>
        </w:rPr>
        <w:t xml:space="preserve"> </w:t>
      </w:r>
      <w:r>
        <w:rPr>
          <w:lang w:val="uz-Cyrl-UZ"/>
        </w:rPr>
        <w:t>samimiy</w:t>
      </w:r>
      <w:r w:rsidR="002D220E">
        <w:rPr>
          <w:lang w:val="uz-Cyrl-UZ"/>
        </w:rPr>
        <w:t xml:space="preserve"> </w:t>
      </w:r>
      <w:r>
        <w:rPr>
          <w:lang w:val="uz-Cyrl-UZ"/>
        </w:rPr>
        <w:t>qiziqishini</w:t>
      </w:r>
      <w:r w:rsidR="002D220E">
        <w:rPr>
          <w:lang w:val="uz-Cyrl-UZ"/>
        </w:rPr>
        <w:t xml:space="preserve"> </w:t>
      </w:r>
      <w:r>
        <w:rPr>
          <w:lang w:val="uz-Cyrl-UZ"/>
        </w:rPr>
        <w:t>ko‘rsatishi</w:t>
      </w:r>
      <w:r w:rsidR="002D220E">
        <w:rPr>
          <w:lang w:val="uz-Cyrl-UZ"/>
        </w:rPr>
        <w:t xml:space="preserve"> </w:t>
      </w:r>
      <w:r>
        <w:rPr>
          <w:lang w:val="uz-Cyrl-UZ"/>
        </w:rPr>
        <w:t>lozim</w:t>
      </w:r>
      <w:r w:rsidR="00772428" w:rsidRPr="002D220E">
        <w:rPr>
          <w:lang w:val="uz-Cyrl-UZ"/>
        </w:rPr>
        <w:t>.</w:t>
      </w:r>
      <w:r w:rsidR="006A2121">
        <w:rPr>
          <w:lang w:val="uz-Cyrl-UZ"/>
        </w:rPr>
        <w:t xml:space="preserve"> </w:t>
      </w:r>
      <w:r>
        <w:rPr>
          <w:lang w:val="uz-Cyrl-UZ"/>
        </w:rPr>
        <w:t>Xizmat</w:t>
      </w:r>
      <w:r w:rsidR="002D220E">
        <w:rPr>
          <w:lang w:val="uz-Cyrl-UZ"/>
        </w:rPr>
        <w:t xml:space="preserve"> </w:t>
      </w:r>
      <w:r>
        <w:rPr>
          <w:lang w:val="uz-Cyrl-UZ"/>
        </w:rPr>
        <w:t>qilayotgan</w:t>
      </w:r>
      <w:r w:rsidR="002D220E">
        <w:rPr>
          <w:lang w:val="uz-Cyrl-UZ"/>
        </w:rPr>
        <w:t xml:space="preserve"> </w:t>
      </w:r>
      <w:r>
        <w:rPr>
          <w:lang w:val="uz-Cyrl-UZ"/>
        </w:rPr>
        <w:t>kishilaringizning</w:t>
      </w:r>
      <w:r w:rsidR="002D220E">
        <w:rPr>
          <w:lang w:val="uz-Cyrl-UZ"/>
        </w:rPr>
        <w:t xml:space="preserve"> </w:t>
      </w:r>
      <w:r>
        <w:rPr>
          <w:lang w:val="uz-Cyrl-UZ"/>
        </w:rPr>
        <w:t>ismlarini</w:t>
      </w:r>
      <w:r w:rsidR="002D220E">
        <w:rPr>
          <w:lang w:val="uz-Cyrl-UZ"/>
        </w:rPr>
        <w:t xml:space="preserve"> </w:t>
      </w:r>
      <w:r>
        <w:rPr>
          <w:lang w:val="uz-Cyrl-UZ"/>
        </w:rPr>
        <w:t>eslab</w:t>
      </w:r>
      <w:r w:rsidR="002D220E">
        <w:rPr>
          <w:lang w:val="uz-Cyrl-UZ"/>
        </w:rPr>
        <w:t xml:space="preserve"> </w:t>
      </w:r>
      <w:r>
        <w:rPr>
          <w:lang w:val="uz-Cyrl-UZ"/>
        </w:rPr>
        <w:t>qoling</w:t>
      </w:r>
      <w:r w:rsidR="002D220E">
        <w:rPr>
          <w:lang w:val="uz-Cyrl-UZ"/>
        </w:rPr>
        <w:t xml:space="preserve">. </w:t>
      </w:r>
      <w:r>
        <w:rPr>
          <w:lang w:val="uz-Cyrl-UZ"/>
        </w:rPr>
        <w:t>Ularni</w:t>
      </w:r>
      <w:r w:rsidR="002D220E">
        <w:rPr>
          <w:lang w:val="uz-Cyrl-UZ"/>
        </w:rPr>
        <w:t xml:space="preserve"> </w:t>
      </w:r>
      <w:r>
        <w:rPr>
          <w:lang w:val="uz-Cyrl-UZ"/>
        </w:rPr>
        <w:t>tug‘ilgan</w:t>
      </w:r>
      <w:r w:rsidR="002D220E">
        <w:rPr>
          <w:lang w:val="uz-Cyrl-UZ"/>
        </w:rPr>
        <w:t xml:space="preserve"> </w:t>
      </w:r>
      <w:r>
        <w:rPr>
          <w:lang w:val="uz-Cyrl-UZ"/>
        </w:rPr>
        <w:t>kunlarida</w:t>
      </w:r>
      <w:r w:rsidR="002D220E">
        <w:rPr>
          <w:lang w:val="uz-Cyrl-UZ"/>
        </w:rPr>
        <w:t xml:space="preserve"> </w:t>
      </w:r>
      <w:r>
        <w:rPr>
          <w:lang w:val="uz-Cyrl-UZ"/>
        </w:rPr>
        <w:t>va</w:t>
      </w:r>
      <w:r w:rsidR="002D220E">
        <w:rPr>
          <w:lang w:val="uz-Cyrl-UZ"/>
        </w:rPr>
        <w:t xml:space="preserve"> </w:t>
      </w:r>
      <w:r>
        <w:rPr>
          <w:lang w:val="uz-Cyrl-UZ"/>
        </w:rPr>
        <w:t>boshqa</w:t>
      </w:r>
      <w:r w:rsidR="002D220E">
        <w:rPr>
          <w:lang w:val="uz-Cyrl-UZ"/>
        </w:rPr>
        <w:t xml:space="preserve"> </w:t>
      </w:r>
      <w:r>
        <w:rPr>
          <w:lang w:val="uz-Cyrl-UZ"/>
        </w:rPr>
        <w:t>yodga</w:t>
      </w:r>
      <w:r w:rsidR="006A2121">
        <w:rPr>
          <w:lang w:val="uz-Cyrl-UZ"/>
        </w:rPr>
        <w:t xml:space="preserve"> </w:t>
      </w:r>
      <w:r>
        <w:rPr>
          <w:lang w:val="uz-Cyrl-UZ"/>
        </w:rPr>
        <w:t>olinadigan</w:t>
      </w:r>
      <w:r w:rsidR="006A2121">
        <w:rPr>
          <w:lang w:val="uz-Cyrl-UZ"/>
        </w:rPr>
        <w:t xml:space="preserve"> </w:t>
      </w:r>
      <w:r>
        <w:rPr>
          <w:lang w:val="uz-Cyrl-UZ"/>
        </w:rPr>
        <w:t>sanalarida</w:t>
      </w:r>
      <w:r w:rsidR="006A2121">
        <w:rPr>
          <w:lang w:val="uz-Cyrl-UZ"/>
        </w:rPr>
        <w:t xml:space="preserve"> </w:t>
      </w:r>
      <w:r>
        <w:rPr>
          <w:lang w:val="uz-Cyrl-UZ"/>
        </w:rPr>
        <w:t>unutib</w:t>
      </w:r>
      <w:r w:rsidR="006A2121">
        <w:rPr>
          <w:lang w:val="uz-Cyrl-UZ"/>
        </w:rPr>
        <w:t xml:space="preserve"> </w:t>
      </w:r>
      <w:r>
        <w:rPr>
          <w:lang w:val="uz-Cyrl-UZ"/>
        </w:rPr>
        <w:t>qo‘ymang</w:t>
      </w:r>
      <w:r w:rsidR="00772428" w:rsidRPr="006A2121">
        <w:rPr>
          <w:lang w:val="uz-Cyrl-UZ"/>
        </w:rPr>
        <w:t xml:space="preserve">. </w:t>
      </w:r>
      <w:r>
        <w:rPr>
          <w:lang w:val="uz-Cyrl-UZ"/>
        </w:rPr>
        <w:t>Qiziqish</w:t>
      </w:r>
      <w:r w:rsidR="006A2121">
        <w:rPr>
          <w:lang w:val="uz-Cyrl-UZ"/>
        </w:rPr>
        <w:t xml:space="preserve"> </w:t>
      </w:r>
      <w:r>
        <w:rPr>
          <w:lang w:val="uz-Cyrl-UZ"/>
        </w:rPr>
        <w:t>va</w:t>
      </w:r>
      <w:r w:rsidR="006A2121">
        <w:rPr>
          <w:lang w:val="uz-Cyrl-UZ"/>
        </w:rPr>
        <w:t xml:space="preserve"> </w:t>
      </w:r>
      <w:r>
        <w:rPr>
          <w:lang w:val="uz-Cyrl-UZ"/>
        </w:rPr>
        <w:t>ko‘ngilxushliklarini</w:t>
      </w:r>
      <w:r w:rsidR="006A2121">
        <w:rPr>
          <w:lang w:val="uz-Cyrl-UZ"/>
        </w:rPr>
        <w:t xml:space="preserve"> </w:t>
      </w:r>
      <w:r>
        <w:rPr>
          <w:lang w:val="uz-Cyrl-UZ"/>
        </w:rPr>
        <w:t>baham</w:t>
      </w:r>
      <w:r w:rsidR="006A2121">
        <w:rPr>
          <w:lang w:val="uz-Cyrl-UZ"/>
        </w:rPr>
        <w:t xml:space="preserve"> </w:t>
      </w:r>
      <w:r>
        <w:rPr>
          <w:lang w:val="uz-Cyrl-UZ"/>
        </w:rPr>
        <w:t>ko‘ring</w:t>
      </w:r>
      <w:r w:rsidR="006A2121">
        <w:rPr>
          <w:lang w:val="uz-Cyrl-UZ"/>
        </w:rPr>
        <w:t xml:space="preserve">. </w:t>
      </w:r>
      <w:r>
        <w:rPr>
          <w:lang w:val="uz-Cyrl-UZ"/>
        </w:rPr>
        <w:t>Atrofdagilarga</w:t>
      </w:r>
      <w:r w:rsidR="006A2121">
        <w:rPr>
          <w:lang w:val="uz-Cyrl-UZ"/>
        </w:rPr>
        <w:t xml:space="preserve">, </w:t>
      </w:r>
      <w:r>
        <w:rPr>
          <w:lang w:val="uz-Cyrl-UZ"/>
        </w:rPr>
        <w:t>ayniqsa</w:t>
      </w:r>
      <w:r w:rsidR="006A2121">
        <w:rPr>
          <w:lang w:val="uz-Cyrl-UZ"/>
        </w:rPr>
        <w:t xml:space="preserve"> </w:t>
      </w:r>
      <w:r>
        <w:rPr>
          <w:lang w:val="uz-Cyrl-UZ"/>
        </w:rPr>
        <w:t>hamkasblaringizga</w:t>
      </w:r>
      <w:r w:rsidR="006A2121">
        <w:rPr>
          <w:lang w:val="uz-Cyrl-UZ"/>
        </w:rPr>
        <w:t xml:space="preserve"> </w:t>
      </w:r>
      <w:r>
        <w:rPr>
          <w:lang w:val="uz-Cyrl-UZ"/>
        </w:rPr>
        <w:t>ularning</w:t>
      </w:r>
      <w:r w:rsidR="006A2121">
        <w:rPr>
          <w:lang w:val="uz-Cyrl-UZ"/>
        </w:rPr>
        <w:t xml:space="preserve"> </w:t>
      </w:r>
      <w:r>
        <w:rPr>
          <w:lang w:val="uz-Cyrl-UZ"/>
        </w:rPr>
        <w:t>siz</w:t>
      </w:r>
      <w:r w:rsidR="006A2121">
        <w:rPr>
          <w:lang w:val="uz-Cyrl-UZ"/>
        </w:rPr>
        <w:t xml:space="preserve"> </w:t>
      </w:r>
      <w:r>
        <w:rPr>
          <w:lang w:val="uz-Cyrl-UZ"/>
        </w:rPr>
        <w:t>uchun</w:t>
      </w:r>
      <w:r w:rsidR="006A2121">
        <w:rPr>
          <w:lang w:val="uz-Cyrl-UZ"/>
        </w:rPr>
        <w:t xml:space="preserve"> </w:t>
      </w:r>
      <w:r>
        <w:rPr>
          <w:lang w:val="uz-Cyrl-UZ"/>
        </w:rPr>
        <w:t>qadrli</w:t>
      </w:r>
      <w:r w:rsidR="006A2121">
        <w:rPr>
          <w:lang w:val="uz-Cyrl-UZ"/>
        </w:rPr>
        <w:t xml:space="preserve"> </w:t>
      </w:r>
      <w:r>
        <w:rPr>
          <w:lang w:val="uz-Cyrl-UZ"/>
        </w:rPr>
        <w:t>eanligini</w:t>
      </w:r>
      <w:r w:rsidR="006A2121">
        <w:rPr>
          <w:lang w:val="uz-Cyrl-UZ"/>
        </w:rPr>
        <w:t xml:space="preserve"> </w:t>
      </w:r>
      <w:r>
        <w:rPr>
          <w:lang w:val="uz-Cyrl-UZ"/>
        </w:rPr>
        <w:t>ko‘rsatishga</w:t>
      </w:r>
      <w:r w:rsidR="006A2121">
        <w:rPr>
          <w:lang w:val="uz-Cyrl-UZ"/>
        </w:rPr>
        <w:t xml:space="preserve"> </w:t>
      </w:r>
      <w:r>
        <w:rPr>
          <w:lang w:val="uz-Cyrl-UZ"/>
        </w:rPr>
        <w:t>bor</w:t>
      </w:r>
      <w:r w:rsidR="006A2121">
        <w:rPr>
          <w:lang w:val="uz-Cyrl-UZ"/>
        </w:rPr>
        <w:t xml:space="preserve"> </w:t>
      </w:r>
      <w:r>
        <w:rPr>
          <w:lang w:val="uz-Cyrl-UZ"/>
        </w:rPr>
        <w:t>kuchingiz</w:t>
      </w:r>
      <w:r w:rsidR="006A2121">
        <w:rPr>
          <w:lang w:val="uz-Cyrl-UZ"/>
        </w:rPr>
        <w:t xml:space="preserve"> </w:t>
      </w:r>
      <w:r>
        <w:rPr>
          <w:lang w:val="uz-Cyrl-UZ"/>
        </w:rPr>
        <w:t>bilan</w:t>
      </w:r>
      <w:r w:rsidR="006A2121">
        <w:rPr>
          <w:lang w:val="uz-Cyrl-UZ"/>
        </w:rPr>
        <w:t xml:space="preserve"> </w:t>
      </w:r>
      <w:r>
        <w:rPr>
          <w:lang w:val="uz-Cyrl-UZ"/>
        </w:rPr>
        <w:t>intiling</w:t>
      </w:r>
      <w:r w:rsidR="006A2121">
        <w:rPr>
          <w:lang w:val="uz-Cyrl-UZ"/>
        </w:rPr>
        <w:t xml:space="preserve">. </w:t>
      </w:r>
      <w:r>
        <w:rPr>
          <w:lang w:val="uz-Cyrl-UZ"/>
        </w:rPr>
        <w:t>Ana</w:t>
      </w:r>
      <w:r w:rsidR="006A2121">
        <w:rPr>
          <w:lang w:val="uz-Cyrl-UZ"/>
        </w:rPr>
        <w:t xml:space="preserve"> </w:t>
      </w:r>
      <w:r>
        <w:rPr>
          <w:lang w:val="uz-Cyrl-UZ"/>
        </w:rPr>
        <w:t>shunda</w:t>
      </w:r>
      <w:r w:rsidR="006A2121">
        <w:rPr>
          <w:lang w:val="uz-Cyrl-UZ"/>
        </w:rPr>
        <w:t xml:space="preserve"> </w:t>
      </w:r>
      <w:r>
        <w:rPr>
          <w:lang w:val="uz-Cyrl-UZ"/>
        </w:rPr>
        <w:t>ular</w:t>
      </w:r>
      <w:r w:rsidR="006A2121">
        <w:rPr>
          <w:lang w:val="uz-Cyrl-UZ"/>
        </w:rPr>
        <w:t xml:space="preserve"> </w:t>
      </w:r>
      <w:r>
        <w:rPr>
          <w:lang w:val="uz-Cyrl-UZ"/>
        </w:rPr>
        <w:t>sizni</w:t>
      </w:r>
      <w:r w:rsidR="006A2121">
        <w:rPr>
          <w:lang w:val="uz-Cyrl-UZ"/>
        </w:rPr>
        <w:t xml:space="preserve"> </w:t>
      </w:r>
      <w:r>
        <w:rPr>
          <w:lang w:val="uz-Cyrl-UZ"/>
        </w:rPr>
        <w:t>do‘st</w:t>
      </w:r>
      <w:r w:rsidR="006A2121">
        <w:rPr>
          <w:lang w:val="uz-Cyrl-UZ"/>
        </w:rPr>
        <w:t xml:space="preserve"> </w:t>
      </w:r>
      <w:r>
        <w:rPr>
          <w:lang w:val="uz-Cyrl-UZ"/>
        </w:rPr>
        <w:t>deb</w:t>
      </w:r>
      <w:r w:rsidR="006A2121">
        <w:rPr>
          <w:lang w:val="uz-Cyrl-UZ"/>
        </w:rPr>
        <w:t xml:space="preserve"> </w:t>
      </w:r>
      <w:r>
        <w:rPr>
          <w:lang w:val="uz-Cyrl-UZ"/>
        </w:rPr>
        <w:t>bilishadi</w:t>
      </w:r>
      <w:r w:rsidR="006A2121">
        <w:rPr>
          <w:lang w:val="uz-Cyrl-UZ"/>
        </w:rPr>
        <w:t xml:space="preserve"> </w:t>
      </w:r>
      <w:r>
        <w:rPr>
          <w:lang w:val="uz-Cyrl-UZ"/>
        </w:rPr>
        <w:t>va</w:t>
      </w:r>
      <w:r w:rsidR="006A2121">
        <w:rPr>
          <w:lang w:val="uz-Cyrl-UZ"/>
        </w:rPr>
        <w:t xml:space="preserve"> </w:t>
      </w:r>
      <w:r>
        <w:rPr>
          <w:lang w:val="uz-Cyrl-UZ"/>
        </w:rPr>
        <w:t>hoynahoy</w:t>
      </w:r>
      <w:r w:rsidR="006A2121">
        <w:rPr>
          <w:lang w:val="uz-Cyrl-UZ"/>
        </w:rPr>
        <w:t xml:space="preserve">, </w:t>
      </w:r>
      <w:r>
        <w:rPr>
          <w:lang w:val="uz-Cyrl-UZ"/>
        </w:rPr>
        <w:t>imon</w:t>
      </w:r>
      <w:r w:rsidR="0047118D">
        <w:rPr>
          <w:lang w:val="uz-Cyrl-UZ"/>
        </w:rPr>
        <w:t>–</w:t>
      </w:r>
      <w:r>
        <w:rPr>
          <w:lang w:val="uz-Cyrl-UZ"/>
        </w:rPr>
        <w:t>e’tiqodingiz</w:t>
      </w:r>
      <w:r w:rsidR="006A2121">
        <w:rPr>
          <w:lang w:val="uz-Cyrl-UZ"/>
        </w:rPr>
        <w:t xml:space="preserve"> </w:t>
      </w:r>
      <w:r>
        <w:rPr>
          <w:lang w:val="uz-Cyrl-UZ"/>
        </w:rPr>
        <w:t>bilan</w:t>
      </w:r>
      <w:r w:rsidR="006A2121">
        <w:rPr>
          <w:lang w:val="uz-Cyrl-UZ"/>
        </w:rPr>
        <w:t xml:space="preserve"> </w:t>
      </w:r>
      <w:r>
        <w:rPr>
          <w:lang w:val="uz-Cyrl-UZ"/>
        </w:rPr>
        <w:t>ham</w:t>
      </w:r>
      <w:r w:rsidR="006A2121">
        <w:rPr>
          <w:lang w:val="uz-Cyrl-UZ"/>
        </w:rPr>
        <w:t xml:space="preserve"> </w:t>
      </w:r>
      <w:r>
        <w:rPr>
          <w:lang w:val="uz-Cyrl-UZ"/>
        </w:rPr>
        <w:t>qiziqib</w:t>
      </w:r>
      <w:r w:rsidR="006A2121">
        <w:rPr>
          <w:lang w:val="uz-Cyrl-UZ"/>
        </w:rPr>
        <w:t xml:space="preserve"> </w:t>
      </w:r>
      <w:r>
        <w:rPr>
          <w:lang w:val="uz-Cyrl-UZ"/>
        </w:rPr>
        <w:t>qolishadi</w:t>
      </w:r>
      <w:r w:rsidR="00772428" w:rsidRPr="006A2121">
        <w:rPr>
          <w:lang w:val="uz-Cyrl-UZ"/>
        </w:rPr>
        <w:t>.</w:t>
      </w:r>
    </w:p>
    <w:p w:rsidR="00DE55FD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Nomasihiy</w:t>
      </w:r>
      <w:r w:rsidR="006A2121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odamlar</w:t>
      </w:r>
      <w:r w:rsidR="006A2121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bilan</w:t>
      </w:r>
      <w:r w:rsidR="006A2121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tanishing</w:t>
      </w:r>
      <w:r w:rsidR="00DE55FD" w:rsidRPr="006A2121">
        <w:rPr>
          <w:i/>
          <w:iCs/>
          <w:lang w:val="uz-Cyrl-UZ"/>
        </w:rPr>
        <w:t>.</w:t>
      </w:r>
      <w:r w:rsidR="00DE55FD" w:rsidRPr="006A2121">
        <w:rPr>
          <w:lang w:val="uz-Cyrl-UZ"/>
        </w:rPr>
        <w:t xml:space="preserve"> </w:t>
      </w:r>
      <w:r>
        <w:rPr>
          <w:lang w:val="uz-Cyrl-UZ"/>
        </w:rPr>
        <w:t>Bizning</w:t>
      </w:r>
      <w:r w:rsidR="006A2121">
        <w:rPr>
          <w:lang w:val="uz-Cyrl-UZ"/>
        </w:rPr>
        <w:t xml:space="preserve"> </w:t>
      </w:r>
      <w:r>
        <w:rPr>
          <w:lang w:val="uz-Cyrl-UZ"/>
        </w:rPr>
        <w:t>jamoatda</w:t>
      </w:r>
      <w:r w:rsidR="006A2121">
        <w:rPr>
          <w:lang w:val="uz-Cyrl-UZ"/>
        </w:rPr>
        <w:t xml:space="preserve"> </w:t>
      </w:r>
      <w:r>
        <w:rPr>
          <w:lang w:val="uz-Cyrl-UZ"/>
        </w:rPr>
        <w:t>Masihga</w:t>
      </w:r>
      <w:r w:rsidR="006A2121">
        <w:rPr>
          <w:lang w:val="uz-Cyrl-UZ"/>
        </w:rPr>
        <w:t xml:space="preserve"> </w:t>
      </w:r>
      <w:r>
        <w:rPr>
          <w:lang w:val="uz-Cyrl-UZ"/>
        </w:rPr>
        <w:t>imon</w:t>
      </w:r>
      <w:r w:rsidR="006A2121">
        <w:rPr>
          <w:lang w:val="uz-Cyrl-UZ"/>
        </w:rPr>
        <w:t xml:space="preserve"> </w:t>
      </w:r>
      <w:r>
        <w:rPr>
          <w:lang w:val="uz-Cyrl-UZ"/>
        </w:rPr>
        <w:t>keltirmaganlar</w:t>
      </w:r>
      <w:r w:rsidR="006A2121">
        <w:rPr>
          <w:lang w:val="uz-Cyrl-UZ"/>
        </w:rPr>
        <w:t xml:space="preserve"> </w:t>
      </w:r>
      <w:r>
        <w:rPr>
          <w:lang w:val="uz-Cyrl-UZ"/>
        </w:rPr>
        <w:t>juda</w:t>
      </w:r>
      <w:r w:rsidR="006A2121">
        <w:rPr>
          <w:lang w:val="uz-Cyrl-UZ"/>
        </w:rPr>
        <w:t xml:space="preserve"> </w:t>
      </w:r>
      <w:r>
        <w:rPr>
          <w:lang w:val="uz-Cyrl-UZ"/>
        </w:rPr>
        <w:t>kam</w:t>
      </w:r>
      <w:r w:rsidR="006A2121">
        <w:rPr>
          <w:lang w:val="uz-Cyrl-UZ"/>
        </w:rPr>
        <w:t xml:space="preserve"> </w:t>
      </w:r>
      <w:r>
        <w:rPr>
          <w:lang w:val="uz-Cyrl-UZ"/>
        </w:rPr>
        <w:t>bo‘lsa</w:t>
      </w:r>
      <w:r w:rsidR="006A2121">
        <w:rPr>
          <w:lang w:val="uz-Cyrl-UZ"/>
        </w:rPr>
        <w:t xml:space="preserve"> </w:t>
      </w:r>
      <w:r>
        <w:rPr>
          <w:lang w:val="uz-Cyrl-UZ"/>
        </w:rPr>
        <w:t>kerak</w:t>
      </w:r>
      <w:r w:rsidR="00DE55FD" w:rsidRPr="006A2121">
        <w:rPr>
          <w:lang w:val="uz-Cyrl-UZ"/>
        </w:rPr>
        <w:t xml:space="preserve">. </w:t>
      </w:r>
      <w:r>
        <w:rPr>
          <w:lang w:val="uz-Cyrl-UZ"/>
        </w:rPr>
        <w:t>Albatta</w:t>
      </w:r>
      <w:r w:rsidR="00DE55FD" w:rsidRPr="001700F6">
        <w:rPr>
          <w:lang w:val="uz-Cyrl-UZ"/>
        </w:rPr>
        <w:t xml:space="preserve">, </w:t>
      </w:r>
      <w:r>
        <w:rPr>
          <w:lang w:val="uz-Cyrl-UZ"/>
        </w:rPr>
        <w:t>jamoatga</w:t>
      </w:r>
      <w:r w:rsidR="006A2121">
        <w:rPr>
          <w:lang w:val="uz-Cyrl-UZ"/>
        </w:rPr>
        <w:t xml:space="preserve"> </w:t>
      </w:r>
      <w:r>
        <w:rPr>
          <w:lang w:val="uz-Cyrl-UZ"/>
        </w:rPr>
        <w:t>vaqti</w:t>
      </w:r>
      <w:r w:rsidR="0047118D">
        <w:rPr>
          <w:lang w:val="uz-Cyrl-UZ"/>
        </w:rPr>
        <w:t>–</w:t>
      </w:r>
      <w:r>
        <w:rPr>
          <w:lang w:val="uz-Cyrl-UZ"/>
        </w:rPr>
        <w:t>vaqti</w:t>
      </w:r>
      <w:r w:rsidR="006A2121">
        <w:rPr>
          <w:lang w:val="uz-Cyrl-UZ"/>
        </w:rPr>
        <w:t xml:space="preserve"> </w:t>
      </w:r>
      <w:r>
        <w:rPr>
          <w:lang w:val="uz-Cyrl-UZ"/>
        </w:rPr>
        <w:t>bilan</w:t>
      </w:r>
      <w:r w:rsidR="006A2121">
        <w:rPr>
          <w:lang w:val="uz-Cyrl-UZ"/>
        </w:rPr>
        <w:t xml:space="preserve"> </w:t>
      </w:r>
      <w:r>
        <w:rPr>
          <w:lang w:val="uz-Cyrl-UZ"/>
        </w:rPr>
        <w:t>ko‘chadan</w:t>
      </w:r>
      <w:r w:rsidR="006A2121">
        <w:rPr>
          <w:lang w:val="uz-Cyrl-UZ"/>
        </w:rPr>
        <w:t xml:space="preserve"> </w:t>
      </w:r>
      <w:r>
        <w:rPr>
          <w:lang w:val="uz-Cyrl-UZ"/>
        </w:rPr>
        <w:t>odamlar</w:t>
      </w:r>
      <w:r w:rsidR="006A2121">
        <w:rPr>
          <w:lang w:val="uz-Cyrl-UZ"/>
        </w:rPr>
        <w:t xml:space="preserve"> </w:t>
      </w:r>
      <w:r>
        <w:rPr>
          <w:lang w:val="uz-Cyrl-UZ"/>
        </w:rPr>
        <w:t>kelishadi</w:t>
      </w:r>
      <w:r w:rsidR="006A2121">
        <w:rPr>
          <w:lang w:val="uz-Cyrl-UZ"/>
        </w:rPr>
        <w:t xml:space="preserve">, </w:t>
      </w:r>
      <w:r>
        <w:rPr>
          <w:lang w:val="uz-Cyrl-UZ"/>
        </w:rPr>
        <w:t>ayrimlarni</w:t>
      </w:r>
      <w:r w:rsidR="006A2121">
        <w:rPr>
          <w:lang w:val="uz-Cyrl-UZ"/>
        </w:rPr>
        <w:t xml:space="preserve"> </w:t>
      </w:r>
      <w:r>
        <w:rPr>
          <w:lang w:val="uz-Cyrl-UZ"/>
        </w:rPr>
        <w:t>Xudoning</w:t>
      </w:r>
      <w:r w:rsidR="006A2121">
        <w:rPr>
          <w:lang w:val="uz-Cyrl-UZ"/>
        </w:rPr>
        <w:t xml:space="preserve"> </w:t>
      </w:r>
      <w:r>
        <w:rPr>
          <w:lang w:val="uz-Cyrl-UZ"/>
        </w:rPr>
        <w:t>uyiga</w:t>
      </w:r>
      <w:r w:rsidR="006A2121">
        <w:rPr>
          <w:lang w:val="uz-Cyrl-UZ"/>
        </w:rPr>
        <w:t xml:space="preserve"> </w:t>
      </w:r>
      <w:r>
        <w:rPr>
          <w:lang w:val="uz-Cyrl-UZ"/>
        </w:rPr>
        <w:t>do‘stlari</w:t>
      </w:r>
      <w:r w:rsidR="006A2121">
        <w:rPr>
          <w:lang w:val="uz-Cyrl-UZ"/>
        </w:rPr>
        <w:t xml:space="preserve"> </w:t>
      </w:r>
      <w:r>
        <w:rPr>
          <w:lang w:val="uz-Cyrl-UZ"/>
        </w:rPr>
        <w:t>va</w:t>
      </w:r>
      <w:r w:rsidR="006A2121">
        <w:rPr>
          <w:lang w:val="uz-Cyrl-UZ"/>
        </w:rPr>
        <w:t xml:space="preserve"> </w:t>
      </w:r>
      <w:r>
        <w:rPr>
          <w:lang w:val="uz-Cyrl-UZ"/>
        </w:rPr>
        <w:t>tanishlari</w:t>
      </w:r>
      <w:r w:rsidR="006A2121">
        <w:rPr>
          <w:lang w:val="uz-Cyrl-UZ"/>
        </w:rPr>
        <w:t xml:space="preserve"> </w:t>
      </w:r>
      <w:r>
        <w:rPr>
          <w:lang w:val="uz-Cyrl-UZ"/>
        </w:rPr>
        <w:t>olib</w:t>
      </w:r>
      <w:r w:rsidR="006A2121">
        <w:rPr>
          <w:lang w:val="uz-Cyrl-UZ"/>
        </w:rPr>
        <w:t xml:space="preserve"> </w:t>
      </w:r>
      <w:r>
        <w:rPr>
          <w:lang w:val="uz-Cyrl-UZ"/>
        </w:rPr>
        <w:t>kelishadi</w:t>
      </w:r>
      <w:r w:rsidR="006A2121">
        <w:rPr>
          <w:lang w:val="uz-Cyrl-UZ"/>
        </w:rPr>
        <w:t xml:space="preserve">, </w:t>
      </w:r>
      <w:r>
        <w:rPr>
          <w:lang w:val="uz-Cyrl-UZ"/>
        </w:rPr>
        <w:t>ammo</w:t>
      </w:r>
      <w:r w:rsidR="006A2121">
        <w:rPr>
          <w:lang w:val="uz-Cyrl-UZ"/>
        </w:rPr>
        <w:t xml:space="preserve"> </w:t>
      </w:r>
      <w:r>
        <w:rPr>
          <w:lang w:val="uz-Cyrl-UZ"/>
        </w:rPr>
        <w:t>ko‘p</w:t>
      </w:r>
      <w:r w:rsidR="006A2121">
        <w:rPr>
          <w:lang w:val="uz-Cyrl-UZ"/>
        </w:rPr>
        <w:t xml:space="preserve"> </w:t>
      </w:r>
      <w:r>
        <w:rPr>
          <w:lang w:val="uz-Cyrl-UZ"/>
        </w:rPr>
        <w:t>hollarda</w:t>
      </w:r>
      <w:r w:rsidR="006A2121">
        <w:rPr>
          <w:lang w:val="uz-Cyrl-UZ"/>
        </w:rPr>
        <w:t xml:space="preserve"> </w:t>
      </w:r>
      <w:r>
        <w:rPr>
          <w:lang w:val="uz-Cyrl-UZ"/>
        </w:rPr>
        <w:t>imonda</w:t>
      </w:r>
      <w:r w:rsidR="006A2121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6A2121">
        <w:rPr>
          <w:lang w:val="uz-Cyrl-UZ"/>
        </w:rPr>
        <w:t xml:space="preserve"> </w:t>
      </w:r>
      <w:r>
        <w:rPr>
          <w:lang w:val="uz-Cyrl-UZ"/>
        </w:rPr>
        <w:t>odamlar</w:t>
      </w:r>
      <w:r w:rsidR="006A2121">
        <w:rPr>
          <w:lang w:val="uz-Cyrl-UZ"/>
        </w:rPr>
        <w:t xml:space="preserve"> </w:t>
      </w:r>
      <w:r>
        <w:rPr>
          <w:lang w:val="uz-Cyrl-UZ"/>
        </w:rPr>
        <w:t>bilan</w:t>
      </w:r>
      <w:r w:rsidR="006A2121">
        <w:rPr>
          <w:lang w:val="uz-Cyrl-UZ"/>
        </w:rPr>
        <w:t xml:space="preserve"> </w:t>
      </w:r>
      <w:r>
        <w:rPr>
          <w:lang w:val="uz-Cyrl-UZ"/>
        </w:rPr>
        <w:t>tanishuv</w:t>
      </w:r>
      <w:r w:rsidR="006A2121">
        <w:rPr>
          <w:lang w:val="uz-Cyrl-UZ"/>
        </w:rPr>
        <w:t xml:space="preserve"> </w:t>
      </w:r>
      <w:r>
        <w:rPr>
          <w:lang w:val="uz-Cyrl-UZ"/>
        </w:rPr>
        <w:t>jamoatdan</w:t>
      </w:r>
      <w:r w:rsidR="006A2121">
        <w:rPr>
          <w:lang w:val="uz-Cyrl-UZ"/>
        </w:rPr>
        <w:t xml:space="preserve"> </w:t>
      </w:r>
      <w:r>
        <w:rPr>
          <w:lang w:val="uz-Cyrl-UZ"/>
        </w:rPr>
        <w:t>tashqarida</w:t>
      </w:r>
      <w:r w:rsidR="006A2121">
        <w:rPr>
          <w:lang w:val="uz-Cyrl-UZ"/>
        </w:rPr>
        <w:t xml:space="preserve"> </w:t>
      </w:r>
      <w:r>
        <w:rPr>
          <w:lang w:val="uz-Cyrl-UZ"/>
        </w:rPr>
        <w:t>yuz</w:t>
      </w:r>
      <w:r w:rsidR="006A2121">
        <w:rPr>
          <w:lang w:val="uz-Cyrl-UZ"/>
        </w:rPr>
        <w:t xml:space="preserve"> </w:t>
      </w:r>
      <w:r>
        <w:rPr>
          <w:lang w:val="uz-Cyrl-UZ"/>
        </w:rPr>
        <w:t>beradi</w:t>
      </w:r>
      <w:r w:rsidR="00DE55FD" w:rsidRPr="001700F6">
        <w:rPr>
          <w:lang w:val="uz-Cyrl-UZ"/>
        </w:rPr>
        <w:t xml:space="preserve">: </w:t>
      </w:r>
      <w:r>
        <w:rPr>
          <w:lang w:val="uz-Cyrl-UZ"/>
        </w:rPr>
        <w:t>hali</w:t>
      </w:r>
      <w:r w:rsidR="006A2121">
        <w:rPr>
          <w:lang w:val="uz-Cyrl-UZ"/>
        </w:rPr>
        <w:t xml:space="preserve"> </w:t>
      </w:r>
      <w:r>
        <w:rPr>
          <w:lang w:val="uz-Cyrl-UZ"/>
        </w:rPr>
        <w:t>Masihni</w:t>
      </w:r>
      <w:r w:rsidR="006A2121">
        <w:rPr>
          <w:lang w:val="uz-Cyrl-UZ"/>
        </w:rPr>
        <w:t xml:space="preserve"> </w:t>
      </w:r>
      <w:r>
        <w:rPr>
          <w:lang w:val="uz-Cyrl-UZ"/>
        </w:rPr>
        <w:t>anglamagan</w:t>
      </w:r>
      <w:r w:rsidR="006A2121">
        <w:rPr>
          <w:lang w:val="uz-Cyrl-UZ"/>
        </w:rPr>
        <w:t xml:space="preserve"> </w:t>
      </w:r>
      <w:r>
        <w:rPr>
          <w:lang w:val="uz-Cyrl-UZ"/>
        </w:rPr>
        <w:t>odamlar</w:t>
      </w:r>
      <w:r w:rsidR="006A2121">
        <w:rPr>
          <w:lang w:val="uz-Cyrl-UZ"/>
        </w:rPr>
        <w:t xml:space="preserve"> </w:t>
      </w:r>
      <w:r>
        <w:rPr>
          <w:lang w:val="uz-Cyrl-UZ"/>
        </w:rPr>
        <w:t>siz</w:t>
      </w:r>
      <w:r w:rsidR="006A2121">
        <w:rPr>
          <w:lang w:val="uz-Cyrl-UZ"/>
        </w:rPr>
        <w:t xml:space="preserve"> </w:t>
      </w:r>
      <w:r>
        <w:rPr>
          <w:lang w:val="uz-Cyrl-UZ"/>
        </w:rPr>
        <w:t>bilan</w:t>
      </w:r>
      <w:r w:rsidR="006A2121">
        <w:rPr>
          <w:lang w:val="uz-Cyrl-UZ"/>
        </w:rPr>
        <w:t xml:space="preserve"> </w:t>
      </w:r>
      <w:r>
        <w:rPr>
          <w:lang w:val="uz-Cyrl-UZ"/>
        </w:rPr>
        <w:t>qo‘shni</w:t>
      </w:r>
      <w:r w:rsidR="006A2121">
        <w:rPr>
          <w:lang w:val="uz-Cyrl-UZ"/>
        </w:rPr>
        <w:t xml:space="preserve"> </w:t>
      </w:r>
      <w:r>
        <w:rPr>
          <w:lang w:val="uz-Cyrl-UZ"/>
        </w:rPr>
        <w:t>bo‘lib</w:t>
      </w:r>
      <w:r w:rsidR="006A2121">
        <w:rPr>
          <w:lang w:val="uz-Cyrl-UZ"/>
        </w:rPr>
        <w:t xml:space="preserve"> </w:t>
      </w:r>
      <w:r>
        <w:rPr>
          <w:lang w:val="uz-Cyrl-UZ"/>
        </w:rPr>
        <w:t>yashashadi</w:t>
      </w:r>
      <w:r w:rsidR="001700F6">
        <w:rPr>
          <w:lang w:val="uz-Cyrl-UZ"/>
        </w:rPr>
        <w:t xml:space="preserve">, </w:t>
      </w:r>
      <w:r>
        <w:rPr>
          <w:lang w:val="uz-Cyrl-UZ"/>
        </w:rPr>
        <w:t>birga</w:t>
      </w:r>
      <w:r w:rsidR="001700F6">
        <w:rPr>
          <w:lang w:val="uz-Cyrl-UZ"/>
        </w:rPr>
        <w:t xml:space="preserve"> </w:t>
      </w:r>
      <w:r>
        <w:rPr>
          <w:lang w:val="uz-Cyrl-UZ"/>
        </w:rPr>
        <w:t>ta’lim</w:t>
      </w:r>
      <w:r w:rsidR="001700F6">
        <w:rPr>
          <w:lang w:val="uz-Cyrl-UZ"/>
        </w:rPr>
        <w:t xml:space="preserve"> </w:t>
      </w:r>
      <w:r>
        <w:rPr>
          <w:lang w:val="uz-Cyrl-UZ"/>
        </w:rPr>
        <w:t>olishadi</w:t>
      </w:r>
      <w:r w:rsidR="001700F6">
        <w:rPr>
          <w:lang w:val="uz-Cyrl-UZ"/>
        </w:rPr>
        <w:t xml:space="preserve">, </w:t>
      </w:r>
      <w:r>
        <w:rPr>
          <w:lang w:val="uz-Cyrl-UZ"/>
        </w:rPr>
        <w:t>siz</w:t>
      </w:r>
      <w:r w:rsidR="001700F6">
        <w:rPr>
          <w:lang w:val="uz-Cyrl-UZ"/>
        </w:rPr>
        <w:t xml:space="preserve"> </w:t>
      </w:r>
      <w:r>
        <w:rPr>
          <w:lang w:val="uz-Cyrl-UZ"/>
        </w:rPr>
        <w:t>ularni</w:t>
      </w:r>
      <w:r w:rsidR="001700F6">
        <w:rPr>
          <w:lang w:val="uz-Cyrl-UZ"/>
        </w:rPr>
        <w:t xml:space="preserve"> </w:t>
      </w:r>
      <w:r>
        <w:rPr>
          <w:lang w:val="uz-Cyrl-UZ"/>
        </w:rPr>
        <w:t>beysbol</w:t>
      </w:r>
      <w:r w:rsidR="001700F6">
        <w:rPr>
          <w:lang w:val="uz-Cyrl-UZ"/>
        </w:rPr>
        <w:t xml:space="preserve"> </w:t>
      </w:r>
      <w:r>
        <w:rPr>
          <w:lang w:val="uz-Cyrl-UZ"/>
        </w:rPr>
        <w:t>maydonchasida</w:t>
      </w:r>
      <w:r w:rsidR="001700F6">
        <w:rPr>
          <w:lang w:val="uz-Cyrl-UZ"/>
        </w:rPr>
        <w:t xml:space="preserve"> </w:t>
      </w:r>
      <w:r>
        <w:rPr>
          <w:lang w:val="uz-Cyrl-UZ"/>
        </w:rPr>
        <w:t>yoki</w:t>
      </w:r>
      <w:r w:rsidR="001700F6">
        <w:rPr>
          <w:lang w:val="uz-Cyrl-UZ"/>
        </w:rPr>
        <w:t xml:space="preserve"> </w:t>
      </w:r>
      <w:r>
        <w:rPr>
          <w:lang w:val="uz-Cyrl-UZ"/>
        </w:rPr>
        <w:t>boshqa</w:t>
      </w:r>
      <w:r w:rsidR="001700F6">
        <w:rPr>
          <w:lang w:val="uz-Cyrl-UZ"/>
        </w:rPr>
        <w:t xml:space="preserve"> </w:t>
      </w:r>
      <w:r>
        <w:rPr>
          <w:lang w:val="uz-Cyrl-UZ"/>
        </w:rPr>
        <w:t>sport</w:t>
      </w:r>
      <w:r w:rsidR="001700F6">
        <w:rPr>
          <w:lang w:val="uz-Cyrl-UZ"/>
        </w:rPr>
        <w:t xml:space="preserve"> </w:t>
      </w:r>
      <w:r>
        <w:rPr>
          <w:lang w:val="uz-Cyrl-UZ"/>
        </w:rPr>
        <w:t>maydonida</w:t>
      </w:r>
      <w:r w:rsidR="001700F6">
        <w:rPr>
          <w:lang w:val="uz-Cyrl-UZ"/>
        </w:rPr>
        <w:t xml:space="preserve"> </w:t>
      </w:r>
      <w:r>
        <w:rPr>
          <w:lang w:val="uz-Cyrl-UZ"/>
        </w:rPr>
        <w:t>uchratishingiz</w:t>
      </w:r>
      <w:r w:rsidR="001700F6">
        <w:rPr>
          <w:lang w:val="uz-Cyrl-UZ"/>
        </w:rPr>
        <w:t xml:space="preserve"> </w:t>
      </w:r>
      <w:r>
        <w:rPr>
          <w:lang w:val="uz-Cyrl-UZ"/>
        </w:rPr>
        <w:t>mumkin</w:t>
      </w:r>
      <w:r w:rsidR="00DE55FD" w:rsidRPr="001700F6">
        <w:rPr>
          <w:lang w:val="uz-Cyrl-UZ"/>
        </w:rPr>
        <w:t xml:space="preserve">. </w:t>
      </w:r>
      <w:r>
        <w:rPr>
          <w:lang w:val="uz-Cyrl-UZ"/>
        </w:rPr>
        <w:t>Ular</w:t>
      </w:r>
      <w:r w:rsidR="001700F6">
        <w:rPr>
          <w:lang w:val="uz-Cyrl-UZ"/>
        </w:rPr>
        <w:t xml:space="preserve"> </w:t>
      </w:r>
      <w:r>
        <w:rPr>
          <w:lang w:val="uz-Cyrl-UZ"/>
        </w:rPr>
        <w:t>bilan</w:t>
      </w:r>
      <w:r w:rsidR="001700F6">
        <w:rPr>
          <w:lang w:val="uz-Cyrl-UZ"/>
        </w:rPr>
        <w:t xml:space="preserve"> </w:t>
      </w:r>
      <w:r>
        <w:rPr>
          <w:lang w:val="uz-Cyrl-UZ"/>
        </w:rPr>
        <w:t>tanishib</w:t>
      </w:r>
      <w:r w:rsidR="001700F6">
        <w:rPr>
          <w:lang w:val="uz-Cyrl-UZ"/>
        </w:rPr>
        <w:t xml:space="preserve">, </w:t>
      </w:r>
      <w:r>
        <w:rPr>
          <w:lang w:val="uz-Cyrl-UZ"/>
        </w:rPr>
        <w:t>munosabatlaringizni</w:t>
      </w:r>
      <w:r w:rsidR="001700F6">
        <w:rPr>
          <w:lang w:val="uz-Cyrl-UZ"/>
        </w:rPr>
        <w:t xml:space="preserve"> </w:t>
      </w:r>
      <w:r>
        <w:rPr>
          <w:lang w:val="uz-Cyrl-UZ"/>
        </w:rPr>
        <w:t>mustahkamlang</w:t>
      </w:r>
      <w:r w:rsidR="00DE55FD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1700F6">
        <w:rPr>
          <w:lang w:val="uz-Cyrl-UZ"/>
        </w:rPr>
        <w:t xml:space="preserve"> </w:t>
      </w:r>
      <w:r>
        <w:rPr>
          <w:lang w:val="uz-Cyrl-UZ"/>
        </w:rPr>
        <w:t>sizning</w:t>
      </w:r>
      <w:r w:rsidR="001700F6">
        <w:rPr>
          <w:lang w:val="uz-Cyrl-UZ"/>
        </w:rPr>
        <w:t xml:space="preserve"> </w:t>
      </w:r>
      <w:r>
        <w:rPr>
          <w:lang w:val="uz-Cyrl-UZ"/>
        </w:rPr>
        <w:t>shubhali</w:t>
      </w:r>
      <w:r w:rsidR="001700F6">
        <w:rPr>
          <w:lang w:val="uz-Cyrl-UZ"/>
        </w:rPr>
        <w:t xml:space="preserve"> </w:t>
      </w:r>
      <w:r>
        <w:rPr>
          <w:lang w:val="uz-Cyrl-UZ"/>
        </w:rPr>
        <w:t>joylarga</w:t>
      </w:r>
      <w:r w:rsidR="001700F6">
        <w:rPr>
          <w:lang w:val="uz-Cyrl-UZ"/>
        </w:rPr>
        <w:t xml:space="preserve"> </w:t>
      </w:r>
      <w:r>
        <w:rPr>
          <w:lang w:val="uz-Cyrl-UZ"/>
        </w:rPr>
        <w:t>borishingiz</w:t>
      </w:r>
      <w:r w:rsidR="001700F6">
        <w:rPr>
          <w:lang w:val="uz-Cyrl-UZ"/>
        </w:rPr>
        <w:t xml:space="preserve"> </w:t>
      </w:r>
      <w:r>
        <w:rPr>
          <w:lang w:val="uz-Cyrl-UZ"/>
        </w:rPr>
        <w:t>kerakligini</w:t>
      </w:r>
      <w:r w:rsidR="001700F6">
        <w:rPr>
          <w:lang w:val="uz-Cyrl-UZ"/>
        </w:rPr>
        <w:t xml:space="preserve"> </w:t>
      </w:r>
      <w:r>
        <w:rPr>
          <w:lang w:val="uz-Cyrl-UZ"/>
        </w:rPr>
        <w:t>bildirmaydi</w:t>
      </w:r>
      <w:r w:rsidR="00AF2234" w:rsidRPr="00040C4E">
        <w:rPr>
          <w:lang w:val="uz-Cyrl-UZ"/>
        </w:rPr>
        <w:t xml:space="preserve">, </w:t>
      </w:r>
      <w:r w:rsidR="0047118D">
        <w:rPr>
          <w:lang w:val="uz-Cyrl-UZ"/>
        </w:rPr>
        <w:t>–</w:t>
      </w:r>
      <w:r w:rsidR="00AF2234" w:rsidRPr="00040C4E">
        <w:rPr>
          <w:lang w:val="uz-Cyrl-UZ"/>
        </w:rPr>
        <w:t xml:space="preserve"> </w:t>
      </w:r>
      <w:r>
        <w:rPr>
          <w:lang w:val="uz-Cyrl-UZ"/>
        </w:rPr>
        <w:t>shunchaki</w:t>
      </w:r>
      <w:r w:rsidR="001700F6">
        <w:rPr>
          <w:lang w:val="uz-Cyrl-UZ"/>
        </w:rPr>
        <w:t xml:space="preserve"> </w:t>
      </w:r>
      <w:r>
        <w:rPr>
          <w:lang w:val="uz-Cyrl-UZ"/>
        </w:rPr>
        <w:t>o‘zingiz</w:t>
      </w:r>
      <w:r w:rsidR="001700F6">
        <w:rPr>
          <w:lang w:val="uz-Cyrl-UZ"/>
        </w:rPr>
        <w:t xml:space="preserve"> </w:t>
      </w:r>
      <w:r>
        <w:rPr>
          <w:lang w:val="uz-Cyrl-UZ"/>
        </w:rPr>
        <w:t>tez</w:t>
      </w:r>
      <w:r w:rsidR="0047118D">
        <w:rPr>
          <w:lang w:val="uz-Cyrl-UZ"/>
        </w:rPr>
        <w:t>–</w:t>
      </w:r>
      <w:r>
        <w:rPr>
          <w:lang w:val="uz-Cyrl-UZ"/>
        </w:rPr>
        <w:t>tez</w:t>
      </w:r>
      <w:r w:rsidR="001700F6">
        <w:rPr>
          <w:lang w:val="uz-Cyrl-UZ"/>
        </w:rPr>
        <w:t xml:space="preserve"> </w:t>
      </w:r>
      <w:r>
        <w:rPr>
          <w:lang w:val="uz-Cyrl-UZ"/>
        </w:rPr>
        <w:t>bo‘lib</w:t>
      </w:r>
      <w:r w:rsidR="001700F6">
        <w:rPr>
          <w:lang w:val="uz-Cyrl-UZ"/>
        </w:rPr>
        <w:t xml:space="preserve"> </w:t>
      </w:r>
      <w:r>
        <w:rPr>
          <w:lang w:val="uz-Cyrl-UZ"/>
        </w:rPr>
        <w:t>turadigan</w:t>
      </w:r>
      <w:r w:rsidR="001700F6">
        <w:rPr>
          <w:lang w:val="uz-Cyrl-UZ"/>
        </w:rPr>
        <w:t xml:space="preserve"> </w:t>
      </w:r>
      <w:r>
        <w:rPr>
          <w:lang w:val="uz-Cyrl-UZ"/>
        </w:rPr>
        <w:t>joylardagi</w:t>
      </w:r>
      <w:r w:rsidR="001700F6">
        <w:rPr>
          <w:lang w:val="uz-Cyrl-UZ"/>
        </w:rPr>
        <w:t xml:space="preserve"> </w:t>
      </w:r>
      <w:r>
        <w:rPr>
          <w:lang w:val="uz-Cyrl-UZ"/>
        </w:rPr>
        <w:t>odamlar</w:t>
      </w:r>
      <w:r w:rsidR="001700F6">
        <w:rPr>
          <w:lang w:val="uz-Cyrl-UZ"/>
        </w:rPr>
        <w:t xml:space="preserve"> </w:t>
      </w:r>
      <w:r>
        <w:rPr>
          <w:lang w:val="uz-Cyrl-UZ"/>
        </w:rPr>
        <w:t>bilan</w:t>
      </w:r>
      <w:r w:rsidR="001700F6">
        <w:rPr>
          <w:lang w:val="uz-Cyrl-UZ"/>
        </w:rPr>
        <w:t xml:space="preserve"> </w:t>
      </w:r>
      <w:r>
        <w:rPr>
          <w:lang w:val="uz-Cyrl-UZ"/>
        </w:rPr>
        <w:t>tanishib</w:t>
      </w:r>
      <w:r w:rsidR="001700F6">
        <w:rPr>
          <w:lang w:val="uz-Cyrl-UZ"/>
        </w:rPr>
        <w:t xml:space="preserve"> </w:t>
      </w:r>
      <w:r>
        <w:rPr>
          <w:lang w:val="uz-Cyrl-UZ"/>
        </w:rPr>
        <w:t>oling</w:t>
      </w:r>
      <w:r w:rsidR="00DE55FD" w:rsidRPr="00040C4E">
        <w:rPr>
          <w:lang w:val="uz-Cyrl-UZ"/>
        </w:rPr>
        <w:t>.</w:t>
      </w:r>
    </w:p>
    <w:p w:rsidR="00DE55FD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O‘zingiz</w:t>
      </w:r>
      <w:r w:rsidR="001700F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yoqtiradigan</w:t>
      </w:r>
      <w:r w:rsidR="001700F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mashg‘ulotlarga</w:t>
      </w:r>
      <w:r w:rsidR="001700F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imonda</w:t>
      </w:r>
      <w:r w:rsidR="001700F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bo‘lmagan</w:t>
      </w:r>
      <w:r w:rsidR="001700F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odamlarni</w:t>
      </w:r>
      <w:r w:rsidR="001700F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ham</w:t>
      </w:r>
      <w:r w:rsidR="001700F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jalb</w:t>
      </w:r>
      <w:r w:rsidR="001700F6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eting</w:t>
      </w:r>
      <w:r w:rsidR="00DE55FD" w:rsidRPr="00040C4E">
        <w:rPr>
          <w:i/>
          <w:iCs/>
          <w:lang w:val="uz-Cyrl-UZ"/>
        </w:rPr>
        <w:t>.</w:t>
      </w:r>
      <w:r w:rsidR="00DE55FD" w:rsidRPr="00040C4E">
        <w:rPr>
          <w:lang w:val="uz-Cyrl-UZ"/>
        </w:rPr>
        <w:t xml:space="preserve"> </w:t>
      </w:r>
      <w:r>
        <w:rPr>
          <w:lang w:val="uz-Cyrl-UZ"/>
        </w:rPr>
        <w:t>Siz</w:t>
      </w:r>
      <w:r w:rsidR="001700F6">
        <w:rPr>
          <w:lang w:val="uz-Cyrl-UZ"/>
        </w:rPr>
        <w:t xml:space="preserve"> </w:t>
      </w:r>
      <w:r>
        <w:rPr>
          <w:lang w:val="uz-Cyrl-UZ"/>
        </w:rPr>
        <w:t>Xushxabar</w:t>
      </w:r>
      <w:r w:rsidR="001700F6">
        <w:rPr>
          <w:lang w:val="uz-Cyrl-UZ"/>
        </w:rPr>
        <w:t xml:space="preserve"> </w:t>
      </w:r>
      <w:r>
        <w:rPr>
          <w:lang w:val="uz-Cyrl-UZ"/>
        </w:rPr>
        <w:t>tarqatayotgan</w:t>
      </w:r>
      <w:r w:rsidR="001700F6">
        <w:rPr>
          <w:lang w:val="uz-Cyrl-UZ"/>
        </w:rPr>
        <w:t xml:space="preserve"> </w:t>
      </w:r>
      <w:r>
        <w:rPr>
          <w:lang w:val="uz-Cyrl-UZ"/>
        </w:rPr>
        <w:t>odamlaringizning</w:t>
      </w:r>
      <w:r w:rsidR="001700F6">
        <w:rPr>
          <w:lang w:val="uz-Cyrl-UZ"/>
        </w:rPr>
        <w:t xml:space="preserve"> </w:t>
      </w:r>
      <w:r>
        <w:rPr>
          <w:lang w:val="uz-Cyrl-UZ"/>
        </w:rPr>
        <w:t>qiziqish</w:t>
      </w:r>
      <w:r w:rsidR="001700F6">
        <w:rPr>
          <w:lang w:val="uz-Cyrl-UZ"/>
        </w:rPr>
        <w:t xml:space="preserve"> </w:t>
      </w:r>
      <w:r>
        <w:rPr>
          <w:lang w:val="uz-Cyrl-UZ"/>
        </w:rPr>
        <w:t>va</w:t>
      </w:r>
      <w:r w:rsidR="001700F6">
        <w:rPr>
          <w:lang w:val="uz-Cyrl-UZ"/>
        </w:rPr>
        <w:t xml:space="preserve"> </w:t>
      </w:r>
      <w:r>
        <w:rPr>
          <w:lang w:val="uz-Cyrl-UZ"/>
        </w:rPr>
        <w:t>ko‘ngilxushliklarini</w:t>
      </w:r>
      <w:r w:rsidR="001700F6">
        <w:rPr>
          <w:lang w:val="uz-Cyrl-UZ"/>
        </w:rPr>
        <w:t xml:space="preserve"> </w:t>
      </w:r>
      <w:r>
        <w:rPr>
          <w:lang w:val="uz-Cyrl-UZ"/>
        </w:rPr>
        <w:t>baham</w:t>
      </w:r>
      <w:r w:rsidR="001700F6">
        <w:rPr>
          <w:lang w:val="uz-Cyrl-UZ"/>
        </w:rPr>
        <w:t xml:space="preserve"> </w:t>
      </w:r>
      <w:r>
        <w:rPr>
          <w:lang w:val="uz-Cyrl-UZ"/>
        </w:rPr>
        <w:t>ko‘ribgina</w:t>
      </w:r>
      <w:r w:rsidR="001700F6">
        <w:rPr>
          <w:lang w:val="uz-Cyrl-UZ"/>
        </w:rPr>
        <w:t xml:space="preserve"> </w:t>
      </w:r>
      <w:r>
        <w:rPr>
          <w:lang w:val="uz-Cyrl-UZ"/>
        </w:rPr>
        <w:t>qolmay</w:t>
      </w:r>
      <w:r w:rsidR="001700F6">
        <w:rPr>
          <w:lang w:val="uz-Cyrl-UZ"/>
        </w:rPr>
        <w:t xml:space="preserve">, </w:t>
      </w:r>
      <w:r>
        <w:rPr>
          <w:lang w:val="uz-Cyrl-UZ"/>
        </w:rPr>
        <w:t>ularni</w:t>
      </w:r>
      <w:r w:rsidR="001700F6">
        <w:rPr>
          <w:lang w:val="uz-Cyrl-UZ"/>
        </w:rPr>
        <w:t xml:space="preserve"> </w:t>
      </w:r>
      <w:r>
        <w:rPr>
          <w:lang w:val="uz-Cyrl-UZ"/>
        </w:rPr>
        <w:t>o‘zingiz</w:t>
      </w:r>
      <w:r w:rsidR="001700F6">
        <w:rPr>
          <w:lang w:val="uz-Cyrl-UZ"/>
        </w:rPr>
        <w:t xml:space="preserve"> </w:t>
      </w:r>
      <w:r>
        <w:rPr>
          <w:lang w:val="uz-Cyrl-UZ"/>
        </w:rPr>
        <w:t>yoqtirgan</w:t>
      </w:r>
      <w:r w:rsidR="001700F6">
        <w:rPr>
          <w:lang w:val="uz-Cyrl-UZ"/>
        </w:rPr>
        <w:t xml:space="preserve"> </w:t>
      </w:r>
      <w:r>
        <w:rPr>
          <w:lang w:val="uz-Cyrl-UZ"/>
        </w:rPr>
        <w:t>faoliyatga</w:t>
      </w:r>
      <w:r w:rsidR="001700F6">
        <w:rPr>
          <w:lang w:val="uz-Cyrl-UZ"/>
        </w:rPr>
        <w:t xml:space="preserve"> </w:t>
      </w:r>
      <w:r>
        <w:rPr>
          <w:lang w:val="uz-Cyrl-UZ"/>
        </w:rPr>
        <w:t>jalb</w:t>
      </w:r>
      <w:r w:rsidR="001700F6">
        <w:rPr>
          <w:lang w:val="uz-Cyrl-UZ"/>
        </w:rPr>
        <w:t xml:space="preserve"> </w:t>
      </w:r>
      <w:r>
        <w:rPr>
          <w:lang w:val="uz-Cyrl-UZ"/>
        </w:rPr>
        <w:t>etishingiz</w:t>
      </w:r>
      <w:r w:rsidR="001700F6">
        <w:rPr>
          <w:lang w:val="uz-Cyrl-UZ"/>
        </w:rPr>
        <w:t xml:space="preserve"> </w:t>
      </w:r>
      <w:r>
        <w:rPr>
          <w:lang w:val="uz-Cyrl-UZ"/>
        </w:rPr>
        <w:t>ham</w:t>
      </w:r>
      <w:r w:rsidR="001700F6">
        <w:rPr>
          <w:lang w:val="uz-Cyrl-UZ"/>
        </w:rPr>
        <w:t xml:space="preserve"> </w:t>
      </w:r>
      <w:r>
        <w:rPr>
          <w:lang w:val="uz-Cyrl-UZ"/>
        </w:rPr>
        <w:t>mumkin</w:t>
      </w:r>
      <w:r w:rsidR="00DE55FD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1700F6">
        <w:rPr>
          <w:lang w:val="uz-Cyrl-UZ"/>
        </w:rPr>
        <w:t xml:space="preserve"> </w:t>
      </w:r>
      <w:r>
        <w:rPr>
          <w:lang w:val="uz-Cyrl-UZ"/>
        </w:rPr>
        <w:t>golf</w:t>
      </w:r>
      <w:r w:rsidR="001700F6">
        <w:rPr>
          <w:lang w:val="uz-Cyrl-UZ"/>
        </w:rPr>
        <w:t xml:space="preserve"> </w:t>
      </w:r>
      <w:r>
        <w:rPr>
          <w:lang w:val="uz-Cyrl-UZ"/>
        </w:rPr>
        <w:t>o‘ynashni</w:t>
      </w:r>
      <w:r w:rsidR="001700F6">
        <w:rPr>
          <w:lang w:val="uz-Cyrl-UZ"/>
        </w:rPr>
        <w:t xml:space="preserve"> </w:t>
      </w:r>
      <w:r>
        <w:rPr>
          <w:lang w:val="uz-Cyrl-UZ"/>
        </w:rPr>
        <w:t>yoqtirasizmi</w:t>
      </w:r>
      <w:r w:rsidR="00DE55FD" w:rsidRPr="00040C4E">
        <w:rPr>
          <w:lang w:val="uz-Cyrl-UZ"/>
        </w:rPr>
        <w:t xml:space="preserve">? </w:t>
      </w:r>
      <w:r>
        <w:rPr>
          <w:lang w:val="uz-Cyrl-UZ"/>
        </w:rPr>
        <w:t>Xo‘sh</w:t>
      </w:r>
      <w:r w:rsidR="001700F6">
        <w:rPr>
          <w:lang w:val="uz-Cyrl-UZ"/>
        </w:rPr>
        <w:t xml:space="preserve">, </w:t>
      </w:r>
      <w:r>
        <w:rPr>
          <w:lang w:val="uz-Cyrl-UZ"/>
        </w:rPr>
        <w:t>nega</w:t>
      </w:r>
      <w:r w:rsidR="001700F6">
        <w:rPr>
          <w:lang w:val="uz-Cyrl-UZ"/>
        </w:rPr>
        <w:t xml:space="preserve"> </w:t>
      </w:r>
      <w:r>
        <w:rPr>
          <w:lang w:val="uz-Cyrl-UZ"/>
        </w:rPr>
        <w:t>endi</w:t>
      </w:r>
      <w:r w:rsidR="001700F6">
        <w:rPr>
          <w:lang w:val="uz-Cyrl-UZ"/>
        </w:rPr>
        <w:t xml:space="preserve"> </w:t>
      </w:r>
      <w:r>
        <w:rPr>
          <w:lang w:val="uz-Cyrl-UZ"/>
        </w:rPr>
        <w:t>taqvodor</w:t>
      </w:r>
      <w:r w:rsidR="001700F6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1700F6">
        <w:rPr>
          <w:lang w:val="uz-Cyrl-UZ"/>
        </w:rPr>
        <w:t xml:space="preserve"> </w:t>
      </w:r>
      <w:r>
        <w:rPr>
          <w:lang w:val="uz-Cyrl-UZ"/>
        </w:rPr>
        <w:t>tanishlaringizni</w:t>
      </w:r>
      <w:r w:rsidR="001700F6">
        <w:rPr>
          <w:lang w:val="uz-Cyrl-UZ"/>
        </w:rPr>
        <w:t xml:space="preserve"> </w:t>
      </w:r>
      <w:r>
        <w:rPr>
          <w:lang w:val="uz-Cyrl-UZ"/>
        </w:rPr>
        <w:t>yaqindagi</w:t>
      </w:r>
      <w:r w:rsidR="001700F6">
        <w:rPr>
          <w:lang w:val="uz-Cyrl-UZ"/>
        </w:rPr>
        <w:t xml:space="preserve"> </w:t>
      </w:r>
      <w:r>
        <w:rPr>
          <w:lang w:val="uz-Cyrl-UZ"/>
        </w:rPr>
        <w:t>golf</w:t>
      </w:r>
      <w:r w:rsidR="001700F6">
        <w:rPr>
          <w:lang w:val="uz-Cyrl-UZ"/>
        </w:rPr>
        <w:t xml:space="preserve"> </w:t>
      </w:r>
      <w:r>
        <w:rPr>
          <w:lang w:val="uz-Cyrl-UZ"/>
        </w:rPr>
        <w:t>maydonida</w:t>
      </w:r>
      <w:r w:rsidR="001700F6">
        <w:rPr>
          <w:lang w:val="uz-Cyrl-UZ"/>
        </w:rPr>
        <w:t xml:space="preserve"> </w:t>
      </w:r>
      <w:r>
        <w:rPr>
          <w:lang w:val="uz-Cyrl-UZ"/>
        </w:rPr>
        <w:t>o‘ynash</w:t>
      </w:r>
      <w:r w:rsidR="001700F6">
        <w:rPr>
          <w:lang w:val="uz-Cyrl-UZ"/>
        </w:rPr>
        <w:t xml:space="preserve"> </w:t>
      </w:r>
      <w:r>
        <w:rPr>
          <w:lang w:val="uz-Cyrl-UZ"/>
        </w:rPr>
        <w:t>uchun</w:t>
      </w:r>
      <w:r w:rsidR="001700F6">
        <w:rPr>
          <w:lang w:val="uz-Cyrl-UZ"/>
        </w:rPr>
        <w:t xml:space="preserve"> </w:t>
      </w:r>
      <w:r>
        <w:rPr>
          <w:lang w:val="uz-Cyrl-UZ"/>
        </w:rPr>
        <w:t>taklif</w:t>
      </w:r>
      <w:r w:rsidR="001700F6">
        <w:rPr>
          <w:lang w:val="uz-Cyrl-UZ"/>
        </w:rPr>
        <w:t xml:space="preserve"> </w:t>
      </w:r>
      <w:r>
        <w:rPr>
          <w:lang w:val="uz-Cyrl-UZ"/>
        </w:rPr>
        <w:t>qilmaysiz</w:t>
      </w:r>
      <w:r w:rsidR="00DE55FD" w:rsidRPr="00040C4E">
        <w:rPr>
          <w:lang w:val="uz-Cyrl-UZ"/>
        </w:rPr>
        <w:t xml:space="preserve">? </w:t>
      </w:r>
      <w:r>
        <w:rPr>
          <w:lang w:val="uz-Cyrl-UZ"/>
        </w:rPr>
        <w:t>Sport</w:t>
      </w:r>
      <w:r w:rsidR="001700F6">
        <w:rPr>
          <w:lang w:val="uz-Cyrl-UZ"/>
        </w:rPr>
        <w:t xml:space="preserve"> </w:t>
      </w:r>
      <w:r>
        <w:rPr>
          <w:lang w:val="uz-Cyrl-UZ"/>
        </w:rPr>
        <w:t>o‘yinlari</w:t>
      </w:r>
      <w:r w:rsidR="001700F6">
        <w:rPr>
          <w:lang w:val="uz-Cyrl-UZ"/>
        </w:rPr>
        <w:t xml:space="preserve"> </w:t>
      </w:r>
      <w:r>
        <w:rPr>
          <w:lang w:val="uz-Cyrl-UZ"/>
        </w:rPr>
        <w:t>yoki</w:t>
      </w:r>
      <w:r w:rsidR="001700F6">
        <w:rPr>
          <w:lang w:val="uz-Cyrl-UZ"/>
        </w:rPr>
        <w:t xml:space="preserve"> </w:t>
      </w:r>
      <w:r>
        <w:rPr>
          <w:lang w:val="uz-Cyrl-UZ"/>
        </w:rPr>
        <w:t>boshqa</w:t>
      </w:r>
      <w:r w:rsidR="001700F6">
        <w:rPr>
          <w:lang w:val="uz-Cyrl-UZ"/>
        </w:rPr>
        <w:t xml:space="preserve"> </w:t>
      </w:r>
      <w:r>
        <w:rPr>
          <w:lang w:val="uz-Cyrl-UZ"/>
        </w:rPr>
        <w:t>birgalikdagi</w:t>
      </w:r>
      <w:r w:rsidR="001700F6">
        <w:rPr>
          <w:lang w:val="uz-Cyrl-UZ"/>
        </w:rPr>
        <w:t xml:space="preserve"> </w:t>
      </w:r>
      <w:r>
        <w:rPr>
          <w:lang w:val="uz-Cyrl-UZ"/>
        </w:rPr>
        <w:t>mashg‘ulotlar</w:t>
      </w:r>
      <w:r w:rsidR="001700F6">
        <w:rPr>
          <w:lang w:val="uz-Cyrl-UZ"/>
        </w:rPr>
        <w:t xml:space="preserve"> </w:t>
      </w:r>
      <w:r>
        <w:rPr>
          <w:lang w:val="uz-Cyrl-UZ"/>
        </w:rPr>
        <w:t>davomida</w:t>
      </w:r>
      <w:r w:rsidR="001700F6">
        <w:rPr>
          <w:lang w:val="uz-Cyrl-UZ"/>
        </w:rPr>
        <w:t xml:space="preserve"> </w:t>
      </w:r>
      <w:r>
        <w:rPr>
          <w:lang w:val="uz-Cyrl-UZ"/>
        </w:rPr>
        <w:t>imonda</w:t>
      </w:r>
      <w:r w:rsidR="001700F6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1700F6">
        <w:rPr>
          <w:lang w:val="uz-Cyrl-UZ"/>
        </w:rPr>
        <w:t xml:space="preserve"> </w:t>
      </w:r>
      <w:r>
        <w:rPr>
          <w:lang w:val="uz-Cyrl-UZ"/>
        </w:rPr>
        <w:t>tanishlaringiz</w:t>
      </w:r>
      <w:r w:rsidR="001700F6">
        <w:rPr>
          <w:lang w:val="uz-Cyrl-UZ"/>
        </w:rPr>
        <w:t xml:space="preserve"> </w:t>
      </w:r>
      <w:r>
        <w:rPr>
          <w:lang w:val="uz-Cyrl-UZ"/>
        </w:rPr>
        <w:t>qanday</w:t>
      </w:r>
      <w:r w:rsidR="001700F6">
        <w:rPr>
          <w:lang w:val="uz-Cyrl-UZ"/>
        </w:rPr>
        <w:t xml:space="preserve"> </w:t>
      </w:r>
      <w:r>
        <w:rPr>
          <w:lang w:val="uz-Cyrl-UZ"/>
        </w:rPr>
        <w:t>inson</w:t>
      </w:r>
      <w:r w:rsidR="001700F6">
        <w:rPr>
          <w:lang w:val="uz-Cyrl-UZ"/>
        </w:rPr>
        <w:t xml:space="preserve"> </w:t>
      </w:r>
      <w:r>
        <w:rPr>
          <w:lang w:val="uz-Cyrl-UZ"/>
        </w:rPr>
        <w:t>ekaningizni</w:t>
      </w:r>
      <w:r w:rsidR="001700F6">
        <w:rPr>
          <w:lang w:val="uz-Cyrl-UZ"/>
        </w:rPr>
        <w:t xml:space="preserve"> </w:t>
      </w:r>
      <w:r>
        <w:rPr>
          <w:lang w:val="uz-Cyrl-UZ"/>
        </w:rPr>
        <w:t>va</w:t>
      </w:r>
      <w:r w:rsidR="001700F6">
        <w:rPr>
          <w:lang w:val="uz-Cyrl-UZ"/>
        </w:rPr>
        <w:t xml:space="preserve"> </w:t>
      </w:r>
      <w:r>
        <w:rPr>
          <w:lang w:val="uz-Cyrl-UZ"/>
        </w:rPr>
        <w:t>qanaqa</w:t>
      </w:r>
      <w:r w:rsidR="001700F6">
        <w:rPr>
          <w:lang w:val="uz-Cyrl-UZ"/>
        </w:rPr>
        <w:t xml:space="preserve"> </w:t>
      </w:r>
      <w:r>
        <w:rPr>
          <w:lang w:val="uz-Cyrl-UZ"/>
        </w:rPr>
        <w:t>masihiy</w:t>
      </w:r>
      <w:r w:rsidR="001700F6">
        <w:rPr>
          <w:lang w:val="uz-Cyrl-UZ"/>
        </w:rPr>
        <w:t xml:space="preserve"> </w:t>
      </w:r>
      <w:r>
        <w:rPr>
          <w:lang w:val="uz-Cyrl-UZ"/>
        </w:rPr>
        <w:t>ekaningizni</w:t>
      </w:r>
      <w:r w:rsidR="001700F6">
        <w:rPr>
          <w:lang w:val="uz-Cyrl-UZ"/>
        </w:rPr>
        <w:t xml:space="preserve"> </w:t>
      </w:r>
      <w:r>
        <w:rPr>
          <w:lang w:val="uz-Cyrl-UZ"/>
        </w:rPr>
        <w:t>yaqindan</w:t>
      </w:r>
      <w:r w:rsidR="001700F6">
        <w:rPr>
          <w:lang w:val="uz-Cyrl-UZ"/>
        </w:rPr>
        <w:t xml:space="preserve"> </w:t>
      </w:r>
      <w:r>
        <w:rPr>
          <w:lang w:val="uz-Cyrl-UZ"/>
        </w:rPr>
        <w:t>bilib</w:t>
      </w:r>
      <w:r w:rsidR="001700F6">
        <w:rPr>
          <w:lang w:val="uz-Cyrl-UZ"/>
        </w:rPr>
        <w:t xml:space="preserve"> </w:t>
      </w:r>
      <w:r>
        <w:rPr>
          <w:lang w:val="uz-Cyrl-UZ"/>
        </w:rPr>
        <w:t>olishlari</w:t>
      </w:r>
      <w:r w:rsidR="001700F6">
        <w:rPr>
          <w:lang w:val="uz-Cyrl-UZ"/>
        </w:rPr>
        <w:t xml:space="preserve"> </w:t>
      </w:r>
      <w:r>
        <w:rPr>
          <w:lang w:val="uz-Cyrl-UZ"/>
        </w:rPr>
        <w:t>mumkin</w:t>
      </w:r>
      <w:r w:rsidR="00DE55FD" w:rsidRPr="00040C4E">
        <w:rPr>
          <w:lang w:val="uz-Cyrl-UZ"/>
        </w:rPr>
        <w:t>.</w:t>
      </w:r>
    </w:p>
    <w:p w:rsidR="00772428" w:rsidRPr="00C06E9C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/>
          <w:iCs/>
          <w:lang w:val="uz-Cyrl-UZ"/>
        </w:rPr>
        <w:t>Yaqinlaringizga</w:t>
      </w:r>
      <w:r w:rsidR="00C06E9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foyda</w:t>
      </w:r>
      <w:r w:rsidR="00C06E9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keltiradigan</w:t>
      </w:r>
      <w:r w:rsidR="00C06E9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tadbirlar</w:t>
      </w:r>
      <w:r w:rsidR="00C06E9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tashkil</w:t>
      </w:r>
      <w:r w:rsidR="00C06E9C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eting</w:t>
      </w:r>
      <w:r w:rsidR="006B558E" w:rsidRPr="00040C4E">
        <w:rPr>
          <w:i/>
          <w:iCs/>
          <w:lang w:val="uz-Cyrl-UZ"/>
        </w:rPr>
        <w:t>.</w:t>
      </w:r>
      <w:r w:rsidR="00772428" w:rsidRPr="00040C4E">
        <w:rPr>
          <w:i/>
          <w:iCs/>
          <w:lang w:val="uz-Cyrl-UZ"/>
        </w:rPr>
        <w:t xml:space="preserve"> </w:t>
      </w:r>
      <w:r>
        <w:rPr>
          <w:lang w:val="uz-Cyrl-UZ"/>
        </w:rPr>
        <w:t>Xushxabar</w:t>
      </w:r>
      <w:r w:rsidR="00C06E9C">
        <w:rPr>
          <w:lang w:val="uz-Cyrl-UZ"/>
        </w:rPr>
        <w:t xml:space="preserve"> </w:t>
      </w:r>
      <w:r>
        <w:rPr>
          <w:lang w:val="uz-Cyrl-UZ"/>
        </w:rPr>
        <w:t>tarqatishning</w:t>
      </w:r>
      <w:r w:rsidR="00040C4E">
        <w:rPr>
          <w:lang w:val="uz-Cyrl-UZ"/>
        </w:rPr>
        <w:t xml:space="preserve"> </w:t>
      </w:r>
      <w:r>
        <w:rPr>
          <w:lang w:val="uz-Cyrl-UZ"/>
        </w:rPr>
        <w:t>ajoyib</w:t>
      </w:r>
      <w:r w:rsidR="00C06E9C">
        <w:rPr>
          <w:lang w:val="uz-Cyrl-UZ"/>
        </w:rPr>
        <w:t xml:space="preserve"> </w:t>
      </w:r>
      <w:r>
        <w:rPr>
          <w:lang w:val="uz-Cyrl-UZ"/>
        </w:rPr>
        <w:t>usullaridan</w:t>
      </w:r>
      <w:r w:rsidR="00C06E9C">
        <w:rPr>
          <w:lang w:val="uz-Cyrl-UZ"/>
        </w:rPr>
        <w:t xml:space="preserve"> </w:t>
      </w:r>
      <w:r>
        <w:rPr>
          <w:lang w:val="uz-Cyrl-UZ"/>
        </w:rPr>
        <w:t>biri</w:t>
      </w:r>
      <w:r w:rsidR="00772428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772428" w:rsidRPr="00040C4E">
        <w:rPr>
          <w:lang w:val="uz-Cyrl-UZ"/>
        </w:rPr>
        <w:t xml:space="preserve"> </w:t>
      </w:r>
      <w:r>
        <w:rPr>
          <w:lang w:val="uz-Cyrl-UZ"/>
        </w:rPr>
        <w:t>bolalar</w:t>
      </w:r>
      <w:r w:rsidR="00C06E9C">
        <w:rPr>
          <w:lang w:val="uz-Cyrl-UZ"/>
        </w:rPr>
        <w:t xml:space="preserve"> </w:t>
      </w:r>
      <w:r>
        <w:rPr>
          <w:lang w:val="uz-Cyrl-UZ"/>
        </w:rPr>
        <w:t>uchun</w:t>
      </w:r>
      <w:r w:rsidR="00C06E9C">
        <w:rPr>
          <w:lang w:val="uz-Cyrl-UZ"/>
        </w:rPr>
        <w:t xml:space="preserve"> </w:t>
      </w:r>
      <w:r>
        <w:rPr>
          <w:lang w:val="uz-Cyrl-UZ"/>
        </w:rPr>
        <w:t>tadbirlar</w:t>
      </w:r>
      <w:r w:rsidR="00C06E9C">
        <w:rPr>
          <w:lang w:val="uz-Cyrl-UZ"/>
        </w:rPr>
        <w:t xml:space="preserve"> </w:t>
      </w:r>
      <w:r>
        <w:rPr>
          <w:lang w:val="uz-Cyrl-UZ"/>
        </w:rPr>
        <w:t>tashkil</w:t>
      </w:r>
      <w:r w:rsidR="00C06E9C">
        <w:rPr>
          <w:lang w:val="uz-Cyrl-UZ"/>
        </w:rPr>
        <w:t xml:space="preserve"> </w:t>
      </w:r>
      <w:r>
        <w:rPr>
          <w:lang w:val="uz-Cyrl-UZ"/>
        </w:rPr>
        <w:t>etish</w:t>
      </w:r>
      <w:r w:rsidR="00772428" w:rsidRPr="00040C4E">
        <w:rPr>
          <w:lang w:val="uz-Cyrl-UZ"/>
        </w:rPr>
        <w:t xml:space="preserve">. </w:t>
      </w:r>
      <w:r>
        <w:rPr>
          <w:lang w:val="uz-Cyrl-UZ"/>
        </w:rPr>
        <w:t>Bu</w:t>
      </w:r>
      <w:r w:rsidR="00C06E9C">
        <w:rPr>
          <w:lang w:val="uz-Cyrl-UZ"/>
        </w:rPr>
        <w:t xml:space="preserve"> </w:t>
      </w:r>
      <w:r>
        <w:rPr>
          <w:lang w:val="uz-Cyrl-UZ"/>
        </w:rPr>
        <w:t>tadbirlar</w:t>
      </w:r>
      <w:r w:rsidR="00C06E9C">
        <w:rPr>
          <w:lang w:val="uz-Cyrl-UZ"/>
        </w:rPr>
        <w:t xml:space="preserve"> </w:t>
      </w:r>
      <w:r>
        <w:rPr>
          <w:lang w:val="uz-Cyrl-UZ"/>
        </w:rPr>
        <w:t>ilmiy</w:t>
      </w:r>
      <w:r w:rsidR="00C06E9C">
        <w:rPr>
          <w:lang w:val="uz-Cyrl-UZ"/>
        </w:rPr>
        <w:t xml:space="preserve"> </w:t>
      </w:r>
      <w:r>
        <w:rPr>
          <w:lang w:val="uz-Cyrl-UZ"/>
        </w:rPr>
        <w:t>yoki</w:t>
      </w:r>
      <w:r w:rsidR="00C06E9C">
        <w:rPr>
          <w:lang w:val="uz-Cyrl-UZ"/>
        </w:rPr>
        <w:t xml:space="preserve"> </w:t>
      </w:r>
      <w:r>
        <w:rPr>
          <w:lang w:val="uz-Cyrl-UZ"/>
        </w:rPr>
        <w:t>ko‘ngilochar</w:t>
      </w:r>
      <w:r w:rsidR="00C06E9C">
        <w:rPr>
          <w:lang w:val="uz-Cyrl-UZ"/>
        </w:rPr>
        <w:t xml:space="preserve"> </w:t>
      </w:r>
      <w:r>
        <w:rPr>
          <w:lang w:val="uz-Cyrl-UZ"/>
        </w:rPr>
        <w:t>xususiyatga</w:t>
      </w:r>
      <w:r w:rsidR="00C06E9C">
        <w:rPr>
          <w:lang w:val="uz-Cyrl-UZ"/>
        </w:rPr>
        <w:t xml:space="preserve"> </w:t>
      </w:r>
      <w:r>
        <w:rPr>
          <w:lang w:val="uz-Cyrl-UZ"/>
        </w:rPr>
        <w:t>ega</w:t>
      </w:r>
      <w:r w:rsidR="00C06E9C">
        <w:rPr>
          <w:lang w:val="uz-Cyrl-UZ"/>
        </w:rPr>
        <w:t xml:space="preserve"> </w:t>
      </w:r>
      <w:r>
        <w:rPr>
          <w:lang w:val="uz-Cyrl-UZ"/>
        </w:rPr>
        <w:t>bo‘lishi</w:t>
      </w:r>
      <w:r w:rsidR="00C06E9C">
        <w:rPr>
          <w:lang w:val="uz-Cyrl-UZ"/>
        </w:rPr>
        <w:t xml:space="preserve"> </w:t>
      </w:r>
      <w:r>
        <w:rPr>
          <w:lang w:val="uz-Cyrl-UZ"/>
        </w:rPr>
        <w:t>mumkin</w:t>
      </w:r>
      <w:r w:rsidR="00772428" w:rsidRPr="00040C4E">
        <w:rPr>
          <w:lang w:val="uz-Cyrl-UZ"/>
        </w:rPr>
        <w:t xml:space="preserve">. </w:t>
      </w:r>
      <w:r>
        <w:rPr>
          <w:lang w:val="uz-Cyrl-UZ"/>
        </w:rPr>
        <w:t>Masalan</w:t>
      </w:r>
      <w:r w:rsidR="00772428" w:rsidRPr="00040C4E">
        <w:rPr>
          <w:lang w:val="uz-Cyrl-UZ"/>
        </w:rPr>
        <w:t xml:space="preserve">, </w:t>
      </w:r>
      <w:r>
        <w:rPr>
          <w:lang w:val="uz-Cyrl-UZ"/>
        </w:rPr>
        <w:t>siz</w:t>
      </w:r>
      <w:r w:rsidR="00C06E9C">
        <w:rPr>
          <w:lang w:val="uz-Cyrl-UZ"/>
        </w:rPr>
        <w:t xml:space="preserve"> </w:t>
      </w:r>
      <w:r>
        <w:rPr>
          <w:lang w:val="uz-Cyrl-UZ"/>
        </w:rPr>
        <w:t>bolangiz</w:t>
      </w:r>
      <w:r w:rsidR="00C06E9C">
        <w:rPr>
          <w:lang w:val="uz-Cyrl-UZ"/>
        </w:rPr>
        <w:t xml:space="preserve"> </w:t>
      </w:r>
      <w:r>
        <w:rPr>
          <w:lang w:val="uz-Cyrl-UZ"/>
        </w:rPr>
        <w:t>yoki</w:t>
      </w:r>
      <w:r w:rsidR="00C06E9C">
        <w:rPr>
          <w:lang w:val="uz-Cyrl-UZ"/>
        </w:rPr>
        <w:t xml:space="preserve"> </w:t>
      </w:r>
      <w:r>
        <w:rPr>
          <w:lang w:val="uz-Cyrl-UZ"/>
        </w:rPr>
        <w:t>imonda</w:t>
      </w:r>
      <w:r w:rsidR="00C06E9C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C06E9C">
        <w:rPr>
          <w:lang w:val="uz-Cyrl-UZ"/>
        </w:rPr>
        <w:t xml:space="preserve"> </w:t>
      </w:r>
      <w:r>
        <w:rPr>
          <w:lang w:val="uz-Cyrl-UZ"/>
        </w:rPr>
        <w:t>tanishlaringizning</w:t>
      </w:r>
      <w:r w:rsidR="00C06E9C">
        <w:rPr>
          <w:lang w:val="uz-Cyrl-UZ"/>
        </w:rPr>
        <w:t xml:space="preserve"> </w:t>
      </w:r>
      <w:r>
        <w:rPr>
          <w:lang w:val="uz-Cyrl-UZ"/>
        </w:rPr>
        <w:t>farzandlari</w:t>
      </w:r>
      <w:r w:rsidR="00C06E9C">
        <w:rPr>
          <w:lang w:val="uz-Cyrl-UZ"/>
        </w:rPr>
        <w:t xml:space="preserve"> </w:t>
      </w:r>
      <w:r>
        <w:rPr>
          <w:lang w:val="uz-Cyrl-UZ"/>
        </w:rPr>
        <w:t>o‘ynaydigan</w:t>
      </w:r>
      <w:r w:rsidR="00C06E9C">
        <w:rPr>
          <w:lang w:val="uz-Cyrl-UZ"/>
        </w:rPr>
        <w:t xml:space="preserve"> </w:t>
      </w:r>
      <w:r>
        <w:rPr>
          <w:lang w:val="uz-Cyrl-UZ"/>
        </w:rPr>
        <w:t>sport</w:t>
      </w:r>
      <w:r w:rsidR="00C06E9C">
        <w:rPr>
          <w:lang w:val="uz-Cyrl-UZ"/>
        </w:rPr>
        <w:t xml:space="preserve"> </w:t>
      </w:r>
      <w:r>
        <w:rPr>
          <w:lang w:val="uz-Cyrl-UZ"/>
        </w:rPr>
        <w:t>jamoasining</w:t>
      </w:r>
      <w:r w:rsidR="00C06E9C">
        <w:rPr>
          <w:lang w:val="uz-Cyrl-UZ"/>
        </w:rPr>
        <w:t xml:space="preserve"> </w:t>
      </w:r>
      <w:r>
        <w:rPr>
          <w:lang w:val="uz-Cyrl-UZ"/>
        </w:rPr>
        <w:t>murabbiyligi</w:t>
      </w:r>
      <w:r w:rsidR="00C06E9C">
        <w:rPr>
          <w:lang w:val="uz-Cyrl-UZ"/>
        </w:rPr>
        <w:t xml:space="preserve"> </w:t>
      </w:r>
      <w:r>
        <w:rPr>
          <w:lang w:val="uz-Cyrl-UZ"/>
        </w:rPr>
        <w:t>vazifasini</w:t>
      </w:r>
      <w:r w:rsidR="00C06E9C">
        <w:rPr>
          <w:lang w:val="uz-Cyrl-UZ"/>
        </w:rPr>
        <w:t xml:space="preserve"> </w:t>
      </w:r>
      <w:r>
        <w:rPr>
          <w:lang w:val="uz-Cyrl-UZ"/>
        </w:rPr>
        <w:t>o‘z</w:t>
      </w:r>
      <w:r w:rsidR="00C06E9C">
        <w:rPr>
          <w:lang w:val="uz-Cyrl-UZ"/>
        </w:rPr>
        <w:t xml:space="preserve"> </w:t>
      </w:r>
      <w:r>
        <w:rPr>
          <w:lang w:val="uz-Cyrl-UZ"/>
        </w:rPr>
        <w:t>zimmangizga</w:t>
      </w:r>
      <w:r w:rsidR="00C06E9C">
        <w:rPr>
          <w:lang w:val="uz-Cyrl-UZ"/>
        </w:rPr>
        <w:t xml:space="preserve"> </w:t>
      </w:r>
      <w:r>
        <w:rPr>
          <w:lang w:val="uz-Cyrl-UZ"/>
        </w:rPr>
        <w:t>olishingiz</w:t>
      </w:r>
      <w:r w:rsidR="00C06E9C">
        <w:rPr>
          <w:lang w:val="uz-Cyrl-UZ"/>
        </w:rPr>
        <w:t xml:space="preserve"> </w:t>
      </w:r>
      <w:r>
        <w:rPr>
          <w:lang w:val="uz-Cyrl-UZ"/>
        </w:rPr>
        <w:t>mumkin</w:t>
      </w:r>
      <w:r w:rsidR="00C06E9C">
        <w:rPr>
          <w:lang w:val="uz-Cyrl-UZ"/>
        </w:rPr>
        <w:t xml:space="preserve">. </w:t>
      </w:r>
      <w:r>
        <w:rPr>
          <w:lang w:val="uz-Cyrl-UZ"/>
        </w:rPr>
        <w:t>Siz</w:t>
      </w:r>
      <w:r w:rsidR="00C06E9C">
        <w:rPr>
          <w:lang w:val="uz-Cyrl-UZ"/>
        </w:rPr>
        <w:t xml:space="preserve"> </w:t>
      </w:r>
      <w:r>
        <w:rPr>
          <w:lang w:val="uz-Cyrl-UZ"/>
        </w:rPr>
        <w:t>bu</w:t>
      </w:r>
      <w:r w:rsidR="00C06E9C">
        <w:rPr>
          <w:lang w:val="uz-Cyrl-UZ"/>
        </w:rPr>
        <w:t xml:space="preserve"> </w:t>
      </w:r>
      <w:r>
        <w:rPr>
          <w:lang w:val="uz-Cyrl-UZ"/>
        </w:rPr>
        <w:t>vazifada</w:t>
      </w:r>
      <w:r w:rsidR="00C06E9C">
        <w:rPr>
          <w:lang w:val="uz-Cyrl-UZ"/>
        </w:rPr>
        <w:t xml:space="preserve"> </w:t>
      </w:r>
      <w:r>
        <w:rPr>
          <w:lang w:val="uz-Cyrl-UZ"/>
        </w:rPr>
        <w:t>o‘zingizni</w:t>
      </w:r>
      <w:r w:rsidR="00C06E9C">
        <w:rPr>
          <w:lang w:val="uz-Cyrl-UZ"/>
        </w:rPr>
        <w:t xml:space="preserve"> </w:t>
      </w:r>
      <w:r>
        <w:rPr>
          <w:lang w:val="uz-Cyrl-UZ"/>
        </w:rPr>
        <w:t>nafaqat</w:t>
      </w:r>
      <w:r w:rsidR="00C06E9C">
        <w:rPr>
          <w:lang w:val="uz-Cyrl-UZ"/>
        </w:rPr>
        <w:t xml:space="preserve"> </w:t>
      </w:r>
      <w:r>
        <w:rPr>
          <w:lang w:val="uz-Cyrl-UZ"/>
        </w:rPr>
        <w:t>inson</w:t>
      </w:r>
      <w:r w:rsidR="00C06E9C">
        <w:rPr>
          <w:lang w:val="uz-Cyrl-UZ"/>
        </w:rPr>
        <w:t xml:space="preserve">, </w:t>
      </w:r>
      <w:r>
        <w:rPr>
          <w:lang w:val="uz-Cyrl-UZ"/>
        </w:rPr>
        <w:t>balki</w:t>
      </w:r>
      <w:r w:rsidR="00C06E9C">
        <w:rPr>
          <w:lang w:val="uz-Cyrl-UZ"/>
        </w:rPr>
        <w:t xml:space="preserve"> </w:t>
      </w:r>
      <w:r>
        <w:rPr>
          <w:lang w:val="uz-Cyrl-UZ"/>
        </w:rPr>
        <w:t>masihiy</w:t>
      </w:r>
      <w:r w:rsidR="00C06E9C">
        <w:rPr>
          <w:lang w:val="uz-Cyrl-UZ"/>
        </w:rPr>
        <w:t xml:space="preserve"> </w:t>
      </w:r>
      <w:r>
        <w:rPr>
          <w:lang w:val="uz-Cyrl-UZ"/>
        </w:rPr>
        <w:t>sifatida</w:t>
      </w:r>
      <w:r w:rsidR="00C06E9C">
        <w:rPr>
          <w:lang w:val="uz-Cyrl-UZ"/>
        </w:rPr>
        <w:t xml:space="preserve"> </w:t>
      </w:r>
      <w:r>
        <w:rPr>
          <w:lang w:val="uz-Cyrl-UZ"/>
        </w:rPr>
        <w:t>ham</w:t>
      </w:r>
      <w:r w:rsidR="00C06E9C">
        <w:rPr>
          <w:lang w:val="uz-Cyrl-UZ"/>
        </w:rPr>
        <w:t xml:space="preserve"> </w:t>
      </w:r>
      <w:r>
        <w:rPr>
          <w:lang w:val="uz-Cyrl-UZ"/>
        </w:rPr>
        <w:t>ko‘rsatishingiz</w:t>
      </w:r>
      <w:r w:rsidR="00C06E9C">
        <w:rPr>
          <w:lang w:val="uz-Cyrl-UZ"/>
        </w:rPr>
        <w:t xml:space="preserve"> </w:t>
      </w:r>
      <w:r>
        <w:rPr>
          <w:lang w:val="uz-Cyrl-UZ"/>
        </w:rPr>
        <w:t>mumkin</w:t>
      </w:r>
      <w:r w:rsidR="00C06E9C">
        <w:rPr>
          <w:lang w:val="uz-Cyrl-UZ"/>
        </w:rPr>
        <w:t xml:space="preserve"> </w:t>
      </w:r>
      <w:r>
        <w:rPr>
          <w:lang w:val="uz-Cyrl-UZ"/>
        </w:rPr>
        <w:t>bo‘ladi</w:t>
      </w:r>
      <w:r w:rsidR="00772428" w:rsidRPr="00C06E9C">
        <w:rPr>
          <w:lang w:val="uz-Cyrl-UZ"/>
        </w:rPr>
        <w:t>.</w:t>
      </w:r>
    </w:p>
    <w:p w:rsidR="00772428" w:rsidRPr="00C06E9C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Bundan</w:t>
      </w:r>
      <w:r w:rsidR="00C06E9C">
        <w:rPr>
          <w:lang w:val="uz-Cyrl-UZ"/>
        </w:rPr>
        <w:t xml:space="preserve"> </w:t>
      </w:r>
      <w:r>
        <w:rPr>
          <w:lang w:val="uz-Cyrl-UZ"/>
        </w:rPr>
        <w:t>tashqari</w:t>
      </w:r>
      <w:r w:rsidR="00772428" w:rsidRPr="00C06E9C">
        <w:rPr>
          <w:lang w:val="uz-Cyrl-UZ"/>
        </w:rPr>
        <w:t xml:space="preserve">, </w:t>
      </w:r>
      <w:r>
        <w:rPr>
          <w:lang w:val="uz-Cyrl-UZ"/>
        </w:rPr>
        <w:t>siz</w:t>
      </w:r>
      <w:r w:rsidR="00C06E9C">
        <w:rPr>
          <w:lang w:val="uz-Cyrl-UZ"/>
        </w:rPr>
        <w:t xml:space="preserve"> </w:t>
      </w:r>
      <w:r>
        <w:rPr>
          <w:lang w:val="uz-Cyrl-UZ"/>
        </w:rPr>
        <w:t>o‘z</w:t>
      </w:r>
      <w:r w:rsidR="00BA0C43">
        <w:rPr>
          <w:lang w:val="uz-Cyrl-UZ"/>
        </w:rPr>
        <w:t xml:space="preserve"> </w:t>
      </w:r>
      <w:r>
        <w:rPr>
          <w:lang w:val="uz-Cyrl-UZ"/>
        </w:rPr>
        <w:t>hududingizning</w:t>
      </w:r>
      <w:r w:rsidR="00C06E9C">
        <w:rPr>
          <w:lang w:val="uz-Cyrl-UZ"/>
        </w:rPr>
        <w:t xml:space="preserve"> </w:t>
      </w:r>
      <w:r>
        <w:rPr>
          <w:lang w:val="uz-Cyrl-UZ"/>
        </w:rPr>
        <w:t>u</w:t>
      </w:r>
      <w:r w:rsidR="00C06E9C">
        <w:rPr>
          <w:lang w:val="uz-Cyrl-UZ"/>
        </w:rPr>
        <w:t xml:space="preserve"> </w:t>
      </w:r>
      <w:r>
        <w:rPr>
          <w:lang w:val="uz-Cyrl-UZ"/>
        </w:rPr>
        <w:t>yoki</w:t>
      </w:r>
      <w:r w:rsidR="00C06E9C">
        <w:rPr>
          <w:lang w:val="uz-Cyrl-UZ"/>
        </w:rPr>
        <w:t xml:space="preserve"> </w:t>
      </w:r>
      <w:r>
        <w:rPr>
          <w:lang w:val="uz-Cyrl-UZ"/>
        </w:rPr>
        <w:t>bu</w:t>
      </w:r>
      <w:r w:rsidR="00C06E9C">
        <w:rPr>
          <w:lang w:val="uz-Cyrl-UZ"/>
        </w:rPr>
        <w:t xml:space="preserve"> </w:t>
      </w:r>
      <w:r>
        <w:rPr>
          <w:lang w:val="uz-Cyrl-UZ"/>
        </w:rPr>
        <w:t>xayriya</w:t>
      </w:r>
      <w:r w:rsidR="00C06E9C">
        <w:rPr>
          <w:lang w:val="uz-Cyrl-UZ"/>
        </w:rPr>
        <w:t xml:space="preserve"> </w:t>
      </w:r>
      <w:r>
        <w:rPr>
          <w:lang w:val="uz-Cyrl-UZ"/>
        </w:rPr>
        <w:t>tashkilotida</w:t>
      </w:r>
      <w:r w:rsidR="00C06E9C">
        <w:rPr>
          <w:lang w:val="uz-Cyrl-UZ"/>
        </w:rPr>
        <w:t xml:space="preserve"> </w:t>
      </w:r>
      <w:r>
        <w:rPr>
          <w:lang w:val="uz-Cyrl-UZ"/>
        </w:rPr>
        <w:t>ko‘ngilli</w:t>
      </w:r>
      <w:r w:rsidR="00C06E9C">
        <w:rPr>
          <w:lang w:val="uz-Cyrl-UZ"/>
        </w:rPr>
        <w:t xml:space="preserve"> </w:t>
      </w:r>
      <w:r>
        <w:rPr>
          <w:lang w:val="uz-Cyrl-UZ"/>
        </w:rPr>
        <w:t>bo‘lib</w:t>
      </w:r>
      <w:r w:rsidR="00C06E9C">
        <w:rPr>
          <w:lang w:val="uz-Cyrl-UZ"/>
        </w:rPr>
        <w:t xml:space="preserve"> </w:t>
      </w:r>
      <w:r>
        <w:rPr>
          <w:lang w:val="uz-Cyrl-UZ"/>
        </w:rPr>
        <w:t>ishtirok</w:t>
      </w:r>
      <w:r w:rsidR="00C06E9C">
        <w:rPr>
          <w:lang w:val="uz-Cyrl-UZ"/>
        </w:rPr>
        <w:t xml:space="preserve"> </w:t>
      </w:r>
      <w:r>
        <w:rPr>
          <w:lang w:val="uz-Cyrl-UZ"/>
        </w:rPr>
        <w:t>etishingiz</w:t>
      </w:r>
      <w:r w:rsidR="00C06E9C">
        <w:rPr>
          <w:lang w:val="uz-Cyrl-UZ"/>
        </w:rPr>
        <w:t xml:space="preserve"> </w:t>
      </w:r>
      <w:r>
        <w:rPr>
          <w:lang w:val="uz-Cyrl-UZ"/>
        </w:rPr>
        <w:t>mumkin</w:t>
      </w:r>
      <w:r w:rsidR="00772428" w:rsidRPr="00C06E9C">
        <w:rPr>
          <w:lang w:val="uz-Cyrl-UZ"/>
        </w:rPr>
        <w:t xml:space="preserve">. </w:t>
      </w:r>
      <w:r>
        <w:rPr>
          <w:lang w:val="uz-Cyrl-UZ"/>
        </w:rPr>
        <w:t>Bunday</w:t>
      </w:r>
      <w:r w:rsidR="00C06E9C">
        <w:rPr>
          <w:lang w:val="uz-Cyrl-UZ"/>
        </w:rPr>
        <w:t xml:space="preserve"> </w:t>
      </w:r>
      <w:r>
        <w:rPr>
          <w:lang w:val="uz-Cyrl-UZ"/>
        </w:rPr>
        <w:t>tashkilotlar</w:t>
      </w:r>
      <w:r w:rsidR="00C06E9C">
        <w:rPr>
          <w:lang w:val="uz-Cyrl-UZ"/>
        </w:rPr>
        <w:t xml:space="preserve"> </w:t>
      </w:r>
      <w:r>
        <w:rPr>
          <w:lang w:val="uz-Cyrl-UZ"/>
        </w:rPr>
        <w:t>jiddiy</w:t>
      </w:r>
      <w:r w:rsidR="00C06E9C">
        <w:rPr>
          <w:lang w:val="uz-Cyrl-UZ"/>
        </w:rPr>
        <w:t xml:space="preserve"> </w:t>
      </w:r>
      <w:r>
        <w:rPr>
          <w:lang w:val="uz-Cyrl-UZ"/>
        </w:rPr>
        <w:t>va</w:t>
      </w:r>
      <w:r w:rsidR="00C06E9C">
        <w:rPr>
          <w:lang w:val="uz-Cyrl-UZ"/>
        </w:rPr>
        <w:t xml:space="preserve"> </w:t>
      </w:r>
      <w:r>
        <w:rPr>
          <w:lang w:val="uz-Cyrl-UZ"/>
        </w:rPr>
        <w:t>vijdonli</w:t>
      </w:r>
      <w:r w:rsidR="00C06E9C">
        <w:rPr>
          <w:lang w:val="uz-Cyrl-UZ"/>
        </w:rPr>
        <w:t xml:space="preserve"> </w:t>
      </w:r>
      <w:r>
        <w:rPr>
          <w:lang w:val="uz-Cyrl-UZ"/>
        </w:rPr>
        <w:t>odamlarning</w:t>
      </w:r>
      <w:r w:rsidR="00C06E9C">
        <w:rPr>
          <w:lang w:val="uz-Cyrl-UZ"/>
        </w:rPr>
        <w:t xml:space="preserve"> </w:t>
      </w:r>
      <w:r>
        <w:rPr>
          <w:lang w:val="uz-Cyrl-UZ"/>
        </w:rPr>
        <w:t>yordamiga</w:t>
      </w:r>
      <w:r w:rsidR="00C06E9C">
        <w:rPr>
          <w:lang w:val="uz-Cyrl-UZ"/>
        </w:rPr>
        <w:t xml:space="preserve"> </w:t>
      </w:r>
      <w:r>
        <w:rPr>
          <w:lang w:val="uz-Cyrl-UZ"/>
        </w:rPr>
        <w:t>juda</w:t>
      </w:r>
      <w:r w:rsidR="00C06E9C">
        <w:rPr>
          <w:lang w:val="uz-Cyrl-UZ"/>
        </w:rPr>
        <w:t xml:space="preserve"> </w:t>
      </w:r>
      <w:r>
        <w:rPr>
          <w:lang w:val="uz-Cyrl-UZ"/>
        </w:rPr>
        <w:t>muhtoj</w:t>
      </w:r>
      <w:r w:rsidR="00C06E9C">
        <w:rPr>
          <w:lang w:val="uz-Cyrl-UZ"/>
        </w:rPr>
        <w:t xml:space="preserve"> </w:t>
      </w:r>
      <w:r>
        <w:rPr>
          <w:lang w:val="uz-Cyrl-UZ"/>
        </w:rPr>
        <w:t>bo‘lishadi</w:t>
      </w:r>
      <w:r w:rsidR="00C06E9C">
        <w:rPr>
          <w:lang w:val="uz-Cyrl-UZ"/>
        </w:rPr>
        <w:t xml:space="preserve">. </w:t>
      </w:r>
      <w:r>
        <w:rPr>
          <w:lang w:val="uz-Cyrl-UZ"/>
        </w:rPr>
        <w:t>Siz</w:t>
      </w:r>
      <w:r w:rsidR="00C06E9C">
        <w:rPr>
          <w:lang w:val="uz-Cyrl-UZ"/>
        </w:rPr>
        <w:t xml:space="preserve"> </w:t>
      </w:r>
      <w:r>
        <w:rPr>
          <w:lang w:val="uz-Cyrl-UZ"/>
        </w:rPr>
        <w:t>hududingizdagi</w:t>
      </w:r>
      <w:r w:rsidR="00C06E9C">
        <w:rPr>
          <w:lang w:val="uz-Cyrl-UZ"/>
        </w:rPr>
        <w:t xml:space="preserve"> </w:t>
      </w:r>
      <w:r>
        <w:rPr>
          <w:lang w:val="uz-Cyrl-UZ"/>
        </w:rPr>
        <w:t>muhtojlarga</w:t>
      </w:r>
      <w:r w:rsidR="00C06E9C">
        <w:rPr>
          <w:lang w:val="uz-Cyrl-UZ"/>
        </w:rPr>
        <w:t xml:space="preserve"> </w:t>
      </w:r>
      <w:r>
        <w:rPr>
          <w:lang w:val="uz-Cyrl-UZ"/>
        </w:rPr>
        <w:t>yordam</w:t>
      </w:r>
      <w:r w:rsidR="00C06E9C">
        <w:rPr>
          <w:lang w:val="uz-Cyrl-UZ"/>
        </w:rPr>
        <w:t xml:space="preserve"> </w:t>
      </w:r>
      <w:r>
        <w:rPr>
          <w:lang w:val="uz-Cyrl-UZ"/>
        </w:rPr>
        <w:t>ko‘rsatibgiga</w:t>
      </w:r>
      <w:r w:rsidR="00C06E9C">
        <w:rPr>
          <w:lang w:val="uz-Cyrl-UZ"/>
        </w:rPr>
        <w:t xml:space="preserve"> </w:t>
      </w:r>
      <w:r>
        <w:rPr>
          <w:lang w:val="uz-Cyrl-UZ"/>
        </w:rPr>
        <w:t>qolmay</w:t>
      </w:r>
      <w:r w:rsidR="00C06E9C">
        <w:rPr>
          <w:lang w:val="uz-Cyrl-UZ"/>
        </w:rPr>
        <w:t xml:space="preserve">, </w:t>
      </w:r>
      <w:r>
        <w:rPr>
          <w:lang w:val="uz-Cyrl-UZ"/>
        </w:rPr>
        <w:t>ularga</w:t>
      </w:r>
      <w:r w:rsidR="00C06E9C">
        <w:rPr>
          <w:lang w:val="uz-Cyrl-UZ"/>
        </w:rPr>
        <w:t xml:space="preserve"> </w:t>
      </w:r>
      <w:r>
        <w:rPr>
          <w:lang w:val="uz-Cyrl-UZ"/>
        </w:rPr>
        <w:t>Masih</w:t>
      </w:r>
      <w:r w:rsidR="00C06E9C">
        <w:rPr>
          <w:lang w:val="uz-Cyrl-UZ"/>
        </w:rPr>
        <w:t xml:space="preserve"> </w:t>
      </w:r>
      <w:r>
        <w:rPr>
          <w:lang w:val="uz-Cyrl-UZ"/>
        </w:rPr>
        <w:t>haqida</w:t>
      </w:r>
      <w:r w:rsidR="00C06E9C">
        <w:rPr>
          <w:lang w:val="uz-Cyrl-UZ"/>
        </w:rPr>
        <w:t xml:space="preserve"> </w:t>
      </w:r>
      <w:r>
        <w:rPr>
          <w:lang w:val="uz-Cyrl-UZ"/>
        </w:rPr>
        <w:t>guvohlik</w:t>
      </w:r>
      <w:r w:rsidR="00C06E9C">
        <w:rPr>
          <w:lang w:val="uz-Cyrl-UZ"/>
        </w:rPr>
        <w:t xml:space="preserve"> </w:t>
      </w:r>
      <w:r>
        <w:rPr>
          <w:lang w:val="uz-Cyrl-UZ"/>
        </w:rPr>
        <w:t>ham</w:t>
      </w:r>
      <w:r w:rsidR="00C06E9C">
        <w:rPr>
          <w:lang w:val="uz-Cyrl-UZ"/>
        </w:rPr>
        <w:t xml:space="preserve"> </w:t>
      </w:r>
      <w:r>
        <w:rPr>
          <w:lang w:val="uz-Cyrl-UZ"/>
        </w:rPr>
        <w:t>berishingiz</w:t>
      </w:r>
      <w:r w:rsidR="00C06E9C">
        <w:rPr>
          <w:lang w:val="uz-Cyrl-UZ"/>
        </w:rPr>
        <w:t xml:space="preserve"> </w:t>
      </w:r>
      <w:r>
        <w:rPr>
          <w:lang w:val="uz-Cyrl-UZ"/>
        </w:rPr>
        <w:t>mumkin</w:t>
      </w:r>
      <w:r w:rsidR="00772428" w:rsidRPr="00C06E9C">
        <w:rPr>
          <w:lang w:val="uz-Cyrl-UZ"/>
        </w:rPr>
        <w:t>.</w:t>
      </w:r>
    </w:p>
    <w:p w:rsidR="00772428" w:rsidRPr="002249B7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Va</w:t>
      </w:r>
      <w:r w:rsidR="008A6181">
        <w:rPr>
          <w:lang w:val="uz-Cyrl-UZ"/>
        </w:rPr>
        <w:t xml:space="preserve"> </w:t>
      </w:r>
      <w:r>
        <w:rPr>
          <w:lang w:val="uz-Cyrl-UZ"/>
        </w:rPr>
        <w:t>nihoyat</w:t>
      </w:r>
      <w:r w:rsidR="008A6181">
        <w:rPr>
          <w:lang w:val="uz-Cyrl-UZ"/>
        </w:rPr>
        <w:t xml:space="preserve">, </w:t>
      </w:r>
      <w:r>
        <w:rPr>
          <w:lang w:val="uz-Cyrl-UZ"/>
        </w:rPr>
        <w:t>siz</w:t>
      </w:r>
      <w:r w:rsidR="008A6181">
        <w:rPr>
          <w:lang w:val="uz-Cyrl-UZ"/>
        </w:rPr>
        <w:t xml:space="preserve"> </w:t>
      </w:r>
      <w:r>
        <w:rPr>
          <w:lang w:val="uz-Cyrl-UZ"/>
        </w:rPr>
        <w:t>davlat</w:t>
      </w:r>
      <w:r w:rsidR="008A6181">
        <w:rPr>
          <w:lang w:val="uz-Cyrl-UZ"/>
        </w:rPr>
        <w:t xml:space="preserve"> </w:t>
      </w:r>
      <w:r>
        <w:rPr>
          <w:lang w:val="uz-Cyrl-UZ"/>
        </w:rPr>
        <w:t>xizmatiga</w:t>
      </w:r>
      <w:r w:rsidR="008A6181">
        <w:rPr>
          <w:lang w:val="uz-Cyrl-UZ"/>
        </w:rPr>
        <w:t xml:space="preserve"> </w:t>
      </w:r>
      <w:r>
        <w:rPr>
          <w:lang w:val="uz-Cyrl-UZ"/>
        </w:rPr>
        <w:t>o‘tsangiz</w:t>
      </w:r>
      <w:r w:rsidR="008A6181">
        <w:rPr>
          <w:lang w:val="uz-Cyrl-UZ"/>
        </w:rPr>
        <w:t xml:space="preserve"> </w:t>
      </w:r>
      <w:r>
        <w:rPr>
          <w:lang w:val="uz-Cyrl-UZ"/>
        </w:rPr>
        <w:t>ham</w:t>
      </w:r>
      <w:r w:rsidR="008A6181">
        <w:rPr>
          <w:lang w:val="uz-Cyrl-UZ"/>
        </w:rPr>
        <w:t xml:space="preserve"> </w:t>
      </w:r>
      <w:r>
        <w:rPr>
          <w:lang w:val="uz-Cyrl-UZ"/>
        </w:rPr>
        <w:t>bo‘ladi</w:t>
      </w:r>
      <w:r w:rsidR="00772428" w:rsidRPr="008A6181">
        <w:rPr>
          <w:lang w:val="uz-Cyrl-UZ"/>
        </w:rPr>
        <w:t xml:space="preserve"> (</w:t>
      </w:r>
      <w:r>
        <w:rPr>
          <w:lang w:val="uz-Cyrl-UZ"/>
        </w:rPr>
        <w:t>albatta</w:t>
      </w:r>
      <w:r w:rsidR="008A6181">
        <w:rPr>
          <w:lang w:val="uz-Cyrl-UZ"/>
        </w:rPr>
        <w:t xml:space="preserve">, </w:t>
      </w:r>
      <w:r>
        <w:rPr>
          <w:lang w:val="uz-Cyrl-UZ"/>
        </w:rPr>
        <w:t>undagi</w:t>
      </w:r>
      <w:r w:rsidR="008A6181">
        <w:rPr>
          <w:lang w:val="uz-Cyrl-UZ"/>
        </w:rPr>
        <w:t xml:space="preserve"> </w:t>
      </w:r>
      <w:r>
        <w:rPr>
          <w:lang w:val="uz-Cyrl-UZ"/>
        </w:rPr>
        <w:t>faoliyat</w:t>
      </w:r>
      <w:r w:rsidR="008A6181">
        <w:rPr>
          <w:lang w:val="uz-Cyrl-UZ"/>
        </w:rPr>
        <w:t xml:space="preserve"> </w:t>
      </w:r>
      <w:r>
        <w:rPr>
          <w:lang w:val="uz-Cyrl-UZ"/>
        </w:rPr>
        <w:t>sizdan</w:t>
      </w:r>
      <w:r w:rsidR="008A6181">
        <w:rPr>
          <w:lang w:val="uz-Cyrl-UZ"/>
        </w:rPr>
        <w:t xml:space="preserve"> </w:t>
      </w:r>
      <w:r>
        <w:rPr>
          <w:lang w:val="uz-Cyrl-UZ"/>
        </w:rPr>
        <w:t>ko‘proq</w:t>
      </w:r>
      <w:r w:rsidR="008A6181">
        <w:rPr>
          <w:lang w:val="uz-Cyrl-UZ"/>
        </w:rPr>
        <w:t xml:space="preserve"> </w:t>
      </w:r>
      <w:r>
        <w:rPr>
          <w:lang w:val="uz-Cyrl-UZ"/>
        </w:rPr>
        <w:t>sa’y</w:t>
      </w:r>
      <w:r w:rsidR="0047118D">
        <w:rPr>
          <w:lang w:val="uz-Cyrl-UZ"/>
        </w:rPr>
        <w:t>–</w:t>
      </w:r>
      <w:r>
        <w:rPr>
          <w:lang w:val="uz-Cyrl-UZ"/>
        </w:rPr>
        <w:t>harakatni</w:t>
      </w:r>
      <w:r w:rsidR="008A6181">
        <w:rPr>
          <w:lang w:val="uz-Cyrl-UZ"/>
        </w:rPr>
        <w:t xml:space="preserve"> </w:t>
      </w:r>
      <w:r>
        <w:rPr>
          <w:lang w:val="uz-Cyrl-UZ"/>
        </w:rPr>
        <w:t>talab</w:t>
      </w:r>
      <w:r w:rsidR="008A6181">
        <w:rPr>
          <w:lang w:val="uz-Cyrl-UZ"/>
        </w:rPr>
        <w:t xml:space="preserve"> </w:t>
      </w:r>
      <w:r>
        <w:rPr>
          <w:lang w:val="uz-Cyrl-UZ"/>
        </w:rPr>
        <w:t>etadi</w:t>
      </w:r>
      <w:r w:rsidR="00772428" w:rsidRPr="008A6181">
        <w:rPr>
          <w:lang w:val="uz-Cyrl-UZ"/>
        </w:rPr>
        <w:t xml:space="preserve">). </w:t>
      </w:r>
      <w:r>
        <w:rPr>
          <w:lang w:val="uz-Cyrl-UZ"/>
        </w:rPr>
        <w:t>Davlat</w:t>
      </w:r>
      <w:r w:rsidR="008A6181">
        <w:rPr>
          <w:lang w:val="uz-Cyrl-UZ"/>
        </w:rPr>
        <w:t xml:space="preserve"> </w:t>
      </w:r>
      <w:r>
        <w:rPr>
          <w:lang w:val="uz-Cyrl-UZ"/>
        </w:rPr>
        <w:t>xizmatchisi</w:t>
      </w:r>
      <w:r w:rsidR="008A6181">
        <w:rPr>
          <w:lang w:val="uz-Cyrl-UZ"/>
        </w:rPr>
        <w:t xml:space="preserve"> </w:t>
      </w:r>
      <w:r>
        <w:rPr>
          <w:lang w:val="uz-Cyrl-UZ"/>
        </w:rPr>
        <w:t>hamisha</w:t>
      </w:r>
      <w:r w:rsidR="008A6181">
        <w:rPr>
          <w:lang w:val="uz-Cyrl-UZ"/>
        </w:rPr>
        <w:t xml:space="preserve"> </w:t>
      </w:r>
      <w:r>
        <w:rPr>
          <w:lang w:val="uz-Cyrl-UZ"/>
        </w:rPr>
        <w:t>fuqarolarning</w:t>
      </w:r>
      <w:r w:rsidR="008A6181">
        <w:rPr>
          <w:lang w:val="uz-Cyrl-UZ"/>
        </w:rPr>
        <w:t xml:space="preserve"> </w:t>
      </w:r>
      <w:r>
        <w:rPr>
          <w:lang w:val="uz-Cyrl-UZ"/>
        </w:rPr>
        <w:t>ko‘z</w:t>
      </w:r>
      <w:r w:rsidR="008A6181">
        <w:rPr>
          <w:lang w:val="uz-Cyrl-UZ"/>
        </w:rPr>
        <w:t xml:space="preserve"> </w:t>
      </w:r>
      <w:r>
        <w:rPr>
          <w:lang w:val="uz-Cyrl-UZ"/>
        </w:rPr>
        <w:t>o‘ngida</w:t>
      </w:r>
      <w:r w:rsidR="008A6181">
        <w:rPr>
          <w:lang w:val="uz-Cyrl-UZ"/>
        </w:rPr>
        <w:t xml:space="preserve"> </w:t>
      </w:r>
      <w:r>
        <w:rPr>
          <w:lang w:val="uz-Cyrl-UZ"/>
        </w:rPr>
        <w:t>bo‘ladi</w:t>
      </w:r>
      <w:r w:rsidR="008A6181">
        <w:rPr>
          <w:lang w:val="uz-Cyrl-UZ"/>
        </w:rPr>
        <w:t xml:space="preserve"> </w:t>
      </w:r>
      <w:r>
        <w:rPr>
          <w:lang w:val="uz-Cyrl-UZ"/>
        </w:rPr>
        <w:t>va</w:t>
      </w:r>
      <w:r w:rsidR="008A6181">
        <w:rPr>
          <w:lang w:val="uz-Cyrl-UZ"/>
        </w:rPr>
        <w:t xml:space="preserve"> </w:t>
      </w:r>
      <w:r>
        <w:rPr>
          <w:lang w:val="uz-Cyrl-UZ"/>
        </w:rPr>
        <w:t>bunday</w:t>
      </w:r>
      <w:r w:rsidR="008A6181">
        <w:rPr>
          <w:lang w:val="uz-Cyrl-UZ"/>
        </w:rPr>
        <w:t xml:space="preserve"> </w:t>
      </w:r>
      <w:r>
        <w:rPr>
          <w:lang w:val="uz-Cyrl-UZ"/>
        </w:rPr>
        <w:t>vaziyat</w:t>
      </w:r>
      <w:r w:rsidR="008A6181">
        <w:rPr>
          <w:lang w:val="uz-Cyrl-UZ"/>
        </w:rPr>
        <w:t xml:space="preserve"> </w:t>
      </w:r>
      <w:r>
        <w:rPr>
          <w:lang w:val="uz-Cyrl-UZ"/>
        </w:rPr>
        <w:t>unga</w:t>
      </w:r>
      <w:r w:rsidR="008A6181">
        <w:rPr>
          <w:lang w:val="uz-Cyrl-UZ"/>
        </w:rPr>
        <w:t xml:space="preserve"> – </w:t>
      </w:r>
      <w:r>
        <w:rPr>
          <w:lang w:val="uz-Cyrl-UZ"/>
        </w:rPr>
        <w:t>agar</w:t>
      </w:r>
      <w:r w:rsidR="008A6181">
        <w:rPr>
          <w:lang w:val="uz-Cyrl-UZ"/>
        </w:rPr>
        <w:t xml:space="preserve"> </w:t>
      </w:r>
      <w:r>
        <w:rPr>
          <w:lang w:val="uz-Cyrl-UZ"/>
        </w:rPr>
        <w:t>u</w:t>
      </w:r>
      <w:r w:rsidR="008A6181">
        <w:rPr>
          <w:lang w:val="uz-Cyrl-UZ"/>
        </w:rPr>
        <w:t xml:space="preserve"> </w:t>
      </w:r>
      <w:r>
        <w:rPr>
          <w:lang w:val="uz-Cyrl-UZ"/>
        </w:rPr>
        <w:t>masihiy</w:t>
      </w:r>
      <w:r w:rsidR="008A6181">
        <w:rPr>
          <w:lang w:val="uz-Cyrl-UZ"/>
        </w:rPr>
        <w:t xml:space="preserve"> </w:t>
      </w:r>
      <w:r>
        <w:rPr>
          <w:lang w:val="uz-Cyrl-UZ"/>
        </w:rPr>
        <w:t>bo‘lsa</w:t>
      </w:r>
      <w:r w:rsidR="008A6181">
        <w:rPr>
          <w:lang w:val="uz-Cyrl-UZ"/>
        </w:rPr>
        <w:t xml:space="preserve"> – </w:t>
      </w:r>
      <w:r>
        <w:rPr>
          <w:lang w:val="uz-Cyrl-UZ"/>
        </w:rPr>
        <w:t>atrofdagilarga</w:t>
      </w:r>
      <w:r w:rsidR="008A6181">
        <w:rPr>
          <w:lang w:val="uz-Cyrl-UZ"/>
        </w:rPr>
        <w:t xml:space="preserve"> </w:t>
      </w:r>
      <w:r>
        <w:rPr>
          <w:lang w:val="uz-Cyrl-UZ"/>
        </w:rPr>
        <w:t>taqvodorlik</w:t>
      </w:r>
      <w:r w:rsidR="008A6181">
        <w:rPr>
          <w:lang w:val="uz-Cyrl-UZ"/>
        </w:rPr>
        <w:t xml:space="preserve"> </w:t>
      </w:r>
      <w:r>
        <w:rPr>
          <w:lang w:val="uz-Cyrl-UZ"/>
        </w:rPr>
        <w:t>va</w:t>
      </w:r>
      <w:r w:rsidR="008A6181">
        <w:rPr>
          <w:lang w:val="uz-Cyrl-UZ"/>
        </w:rPr>
        <w:t xml:space="preserve"> </w:t>
      </w:r>
      <w:r>
        <w:rPr>
          <w:lang w:val="uz-Cyrl-UZ"/>
        </w:rPr>
        <w:t>boshqa</w:t>
      </w:r>
      <w:r w:rsidR="008A6181">
        <w:rPr>
          <w:lang w:val="uz-Cyrl-UZ"/>
        </w:rPr>
        <w:t xml:space="preserve"> </w:t>
      </w:r>
      <w:r>
        <w:rPr>
          <w:lang w:val="uz-Cyrl-UZ"/>
        </w:rPr>
        <w:lastRenderedPageBreak/>
        <w:t>ruhiy</w:t>
      </w:r>
      <w:r w:rsidR="008A6181">
        <w:rPr>
          <w:lang w:val="uz-Cyrl-UZ"/>
        </w:rPr>
        <w:t xml:space="preserve"> </w:t>
      </w:r>
      <w:r>
        <w:rPr>
          <w:lang w:val="uz-Cyrl-UZ"/>
        </w:rPr>
        <w:t>fazilatlarni</w:t>
      </w:r>
      <w:r w:rsidR="008A6181">
        <w:rPr>
          <w:lang w:val="uz-Cyrl-UZ"/>
        </w:rPr>
        <w:t xml:space="preserve"> </w:t>
      </w:r>
      <w:r>
        <w:rPr>
          <w:lang w:val="uz-Cyrl-UZ"/>
        </w:rPr>
        <w:t>namoyon</w:t>
      </w:r>
      <w:r w:rsidR="008A6181">
        <w:rPr>
          <w:lang w:val="uz-Cyrl-UZ"/>
        </w:rPr>
        <w:t xml:space="preserve"> </w:t>
      </w:r>
      <w:r>
        <w:rPr>
          <w:lang w:val="uz-Cyrl-UZ"/>
        </w:rPr>
        <w:t>etish</w:t>
      </w:r>
      <w:r w:rsidR="008A6181">
        <w:rPr>
          <w:lang w:val="uz-Cyrl-UZ"/>
        </w:rPr>
        <w:t xml:space="preserve"> </w:t>
      </w:r>
      <w:r>
        <w:rPr>
          <w:lang w:val="uz-Cyrl-UZ"/>
        </w:rPr>
        <w:t>imkonini</w:t>
      </w:r>
      <w:r w:rsidR="008A6181">
        <w:rPr>
          <w:lang w:val="uz-Cyrl-UZ"/>
        </w:rPr>
        <w:t xml:space="preserve"> </w:t>
      </w:r>
      <w:r>
        <w:rPr>
          <w:lang w:val="uz-Cyrl-UZ"/>
        </w:rPr>
        <w:t>beradi</w:t>
      </w:r>
      <w:r w:rsidR="00772428" w:rsidRPr="008A6181">
        <w:rPr>
          <w:lang w:val="uz-Cyrl-UZ"/>
        </w:rPr>
        <w:t xml:space="preserve">. </w:t>
      </w:r>
      <w:r>
        <w:rPr>
          <w:lang w:val="uz-Cyrl-UZ"/>
        </w:rPr>
        <w:t>Davlat</w:t>
      </w:r>
      <w:r w:rsidR="008A6181">
        <w:rPr>
          <w:lang w:val="uz-Cyrl-UZ"/>
        </w:rPr>
        <w:t xml:space="preserve"> </w:t>
      </w:r>
      <w:r>
        <w:rPr>
          <w:lang w:val="uz-Cyrl-UZ"/>
        </w:rPr>
        <w:t>xizmatida</w:t>
      </w:r>
      <w:r w:rsidR="008A6181">
        <w:rPr>
          <w:lang w:val="uz-Cyrl-UZ"/>
        </w:rPr>
        <w:t xml:space="preserve"> </w:t>
      </w:r>
      <w:r>
        <w:rPr>
          <w:lang w:val="uz-Cyrl-UZ"/>
        </w:rPr>
        <w:t>bo‘lgan</w:t>
      </w:r>
      <w:r w:rsidR="008A6181">
        <w:rPr>
          <w:lang w:val="uz-Cyrl-UZ"/>
        </w:rPr>
        <w:t xml:space="preserve"> </w:t>
      </w:r>
      <w:r>
        <w:rPr>
          <w:lang w:val="uz-Cyrl-UZ"/>
        </w:rPr>
        <w:t>odam</w:t>
      </w:r>
      <w:r w:rsidR="008A6181">
        <w:rPr>
          <w:lang w:val="uz-Cyrl-UZ"/>
        </w:rPr>
        <w:t xml:space="preserve"> </w:t>
      </w:r>
      <w:r>
        <w:rPr>
          <w:lang w:val="uz-Cyrl-UZ"/>
        </w:rPr>
        <w:t>o‘z</w:t>
      </w:r>
      <w:r w:rsidR="008A6181">
        <w:rPr>
          <w:lang w:val="uz-Cyrl-UZ"/>
        </w:rPr>
        <w:t xml:space="preserve"> </w:t>
      </w:r>
      <w:r>
        <w:rPr>
          <w:lang w:val="uz-Cyrl-UZ"/>
        </w:rPr>
        <w:t>holatidan</w:t>
      </w:r>
      <w:r w:rsidR="008A6181">
        <w:rPr>
          <w:lang w:val="uz-Cyrl-UZ"/>
        </w:rPr>
        <w:t xml:space="preserve"> </w:t>
      </w:r>
      <w:r>
        <w:rPr>
          <w:lang w:val="uz-Cyrl-UZ"/>
        </w:rPr>
        <w:t>e’tiqodini</w:t>
      </w:r>
      <w:r w:rsidR="008A6181">
        <w:rPr>
          <w:lang w:val="uz-Cyrl-UZ"/>
        </w:rPr>
        <w:t xml:space="preserve"> </w:t>
      </w:r>
      <w:r>
        <w:rPr>
          <w:lang w:val="uz-Cyrl-UZ"/>
        </w:rPr>
        <w:t>targ‘ib</w:t>
      </w:r>
      <w:r w:rsidR="008A6181">
        <w:rPr>
          <w:lang w:val="uz-Cyrl-UZ"/>
        </w:rPr>
        <w:t xml:space="preserve"> </w:t>
      </w:r>
      <w:r>
        <w:rPr>
          <w:lang w:val="uz-Cyrl-UZ"/>
        </w:rPr>
        <w:t>qilishda</w:t>
      </w:r>
      <w:r w:rsidR="008A6181">
        <w:rPr>
          <w:lang w:val="uz-Cyrl-UZ"/>
        </w:rPr>
        <w:t xml:space="preserve"> </w:t>
      </w:r>
      <w:r>
        <w:rPr>
          <w:lang w:val="uz-Cyrl-UZ"/>
        </w:rPr>
        <w:t>foydalanmasligi</w:t>
      </w:r>
      <w:r w:rsidR="008A6181">
        <w:rPr>
          <w:lang w:val="uz-Cyrl-UZ"/>
        </w:rPr>
        <w:t xml:space="preserve"> </w:t>
      </w:r>
      <w:r>
        <w:rPr>
          <w:lang w:val="uz-Cyrl-UZ"/>
        </w:rPr>
        <w:t>kerak</w:t>
      </w:r>
      <w:r w:rsidR="008A6181">
        <w:rPr>
          <w:lang w:val="uz-Cyrl-UZ"/>
        </w:rPr>
        <w:t xml:space="preserve">, </w:t>
      </w:r>
      <w:r>
        <w:rPr>
          <w:lang w:val="uz-Cyrl-UZ"/>
        </w:rPr>
        <w:t>ammo</w:t>
      </w:r>
      <w:r w:rsidR="008A6181">
        <w:rPr>
          <w:lang w:val="uz-Cyrl-UZ"/>
        </w:rPr>
        <w:t xml:space="preserve"> </w:t>
      </w:r>
      <w:r>
        <w:rPr>
          <w:lang w:val="uz-Cyrl-UZ"/>
        </w:rPr>
        <w:t>u</w:t>
      </w:r>
      <w:r w:rsidR="008A6181">
        <w:rPr>
          <w:lang w:val="uz-Cyrl-UZ"/>
        </w:rPr>
        <w:t xml:space="preserve"> </w:t>
      </w:r>
      <w:r>
        <w:rPr>
          <w:lang w:val="uz-Cyrl-UZ"/>
        </w:rPr>
        <w:t>o‘z</w:t>
      </w:r>
      <w:r w:rsidR="008A6181">
        <w:rPr>
          <w:lang w:val="uz-Cyrl-UZ"/>
        </w:rPr>
        <w:t xml:space="preserve"> </w:t>
      </w:r>
      <w:r>
        <w:rPr>
          <w:lang w:val="uz-Cyrl-UZ"/>
        </w:rPr>
        <w:t>zimmasiga</w:t>
      </w:r>
      <w:r w:rsidR="008A6181">
        <w:rPr>
          <w:lang w:val="uz-Cyrl-UZ"/>
        </w:rPr>
        <w:t xml:space="preserve"> </w:t>
      </w:r>
      <w:r>
        <w:rPr>
          <w:lang w:val="uz-Cyrl-UZ"/>
        </w:rPr>
        <w:t>yuklangan</w:t>
      </w:r>
      <w:r w:rsidR="008A6181">
        <w:rPr>
          <w:lang w:val="uz-Cyrl-UZ"/>
        </w:rPr>
        <w:t xml:space="preserve"> </w:t>
      </w:r>
      <w:r>
        <w:rPr>
          <w:lang w:val="uz-Cyrl-UZ"/>
        </w:rPr>
        <w:t>vazifani</w:t>
      </w:r>
      <w:r w:rsidR="008A6181">
        <w:rPr>
          <w:lang w:val="uz-Cyrl-UZ"/>
        </w:rPr>
        <w:t xml:space="preserve"> </w:t>
      </w:r>
      <w:r>
        <w:rPr>
          <w:lang w:val="uz-Cyrl-UZ"/>
        </w:rPr>
        <w:t>Masihning</w:t>
      </w:r>
      <w:r w:rsidR="008A6181">
        <w:rPr>
          <w:lang w:val="uz-Cyrl-UZ"/>
        </w:rPr>
        <w:t xml:space="preserve"> </w:t>
      </w:r>
      <w:r>
        <w:rPr>
          <w:lang w:val="uz-Cyrl-UZ"/>
        </w:rPr>
        <w:t>izdoshiga</w:t>
      </w:r>
      <w:r w:rsidR="008A6181">
        <w:rPr>
          <w:lang w:val="uz-Cyrl-UZ"/>
        </w:rPr>
        <w:t xml:space="preserve"> </w:t>
      </w:r>
      <w:r>
        <w:rPr>
          <w:lang w:val="uz-Cyrl-UZ"/>
        </w:rPr>
        <w:t>xos</w:t>
      </w:r>
      <w:r w:rsidR="008A6181">
        <w:rPr>
          <w:lang w:val="uz-Cyrl-UZ"/>
        </w:rPr>
        <w:t xml:space="preserve"> </w:t>
      </w:r>
      <w:r>
        <w:rPr>
          <w:lang w:val="uz-Cyrl-UZ"/>
        </w:rPr>
        <w:t>tarzda</w:t>
      </w:r>
      <w:r w:rsidR="008A6181">
        <w:rPr>
          <w:lang w:val="uz-Cyrl-UZ"/>
        </w:rPr>
        <w:t xml:space="preserve"> </w:t>
      </w:r>
      <w:r>
        <w:rPr>
          <w:lang w:val="uz-Cyrl-UZ"/>
        </w:rPr>
        <w:t>ado</w:t>
      </w:r>
      <w:r w:rsidR="008A6181">
        <w:rPr>
          <w:lang w:val="uz-Cyrl-UZ"/>
        </w:rPr>
        <w:t xml:space="preserve"> </w:t>
      </w:r>
      <w:r>
        <w:rPr>
          <w:lang w:val="uz-Cyrl-UZ"/>
        </w:rPr>
        <w:t>etsa</w:t>
      </w:r>
      <w:r w:rsidR="008A6181">
        <w:rPr>
          <w:lang w:val="uz-Cyrl-UZ"/>
        </w:rPr>
        <w:t xml:space="preserve">, </w:t>
      </w:r>
      <w:r>
        <w:rPr>
          <w:lang w:val="uz-Cyrl-UZ"/>
        </w:rPr>
        <w:t>uni</w:t>
      </w:r>
      <w:r w:rsidR="008A6181">
        <w:rPr>
          <w:lang w:val="uz-Cyrl-UZ"/>
        </w:rPr>
        <w:t xml:space="preserve"> </w:t>
      </w:r>
      <w:r>
        <w:rPr>
          <w:lang w:val="uz-Cyrl-UZ"/>
        </w:rPr>
        <w:t>ishi</w:t>
      </w:r>
      <w:r w:rsidR="008A6181">
        <w:rPr>
          <w:lang w:val="uz-Cyrl-UZ"/>
        </w:rPr>
        <w:t xml:space="preserve"> </w:t>
      </w:r>
      <w:r>
        <w:rPr>
          <w:lang w:val="uz-Cyrl-UZ"/>
        </w:rPr>
        <w:t>Najotkor</w:t>
      </w:r>
      <w:r w:rsidR="00BA0C43">
        <w:rPr>
          <w:lang w:val="uz-Cyrl-UZ"/>
        </w:rPr>
        <w:t xml:space="preserve"> </w:t>
      </w:r>
      <w:r>
        <w:rPr>
          <w:lang w:val="uz-Cyrl-UZ"/>
        </w:rPr>
        <w:t>haqida</w:t>
      </w:r>
      <w:r w:rsidR="008A6181">
        <w:rPr>
          <w:lang w:val="uz-Cyrl-UZ"/>
        </w:rPr>
        <w:t xml:space="preserve"> </w:t>
      </w:r>
      <w:r>
        <w:rPr>
          <w:lang w:val="uz-Cyrl-UZ"/>
        </w:rPr>
        <w:t>har</w:t>
      </w:r>
      <w:r w:rsidR="008A6181">
        <w:rPr>
          <w:lang w:val="uz-Cyrl-UZ"/>
        </w:rPr>
        <w:t xml:space="preserve"> </w:t>
      </w:r>
      <w:r>
        <w:rPr>
          <w:lang w:val="uz-Cyrl-UZ"/>
        </w:rPr>
        <w:t>qanday</w:t>
      </w:r>
      <w:r w:rsidR="008A6181">
        <w:rPr>
          <w:lang w:val="uz-Cyrl-UZ"/>
        </w:rPr>
        <w:t xml:space="preserve"> </w:t>
      </w:r>
      <w:r>
        <w:rPr>
          <w:lang w:val="uz-Cyrl-UZ"/>
        </w:rPr>
        <w:t>so‘zlardan</w:t>
      </w:r>
      <w:r w:rsidR="008A6181">
        <w:rPr>
          <w:lang w:val="uz-Cyrl-UZ"/>
        </w:rPr>
        <w:t xml:space="preserve"> </w:t>
      </w:r>
      <w:r>
        <w:rPr>
          <w:lang w:val="uz-Cyrl-UZ"/>
        </w:rPr>
        <w:t>ko‘ra</w:t>
      </w:r>
      <w:r w:rsidR="008A6181">
        <w:rPr>
          <w:lang w:val="uz-Cyrl-UZ"/>
        </w:rPr>
        <w:t xml:space="preserve"> </w:t>
      </w:r>
      <w:r>
        <w:rPr>
          <w:lang w:val="uz-Cyrl-UZ"/>
        </w:rPr>
        <w:t>ko‘proq</w:t>
      </w:r>
      <w:r w:rsidR="008A6181">
        <w:rPr>
          <w:lang w:val="uz-Cyrl-UZ"/>
        </w:rPr>
        <w:t xml:space="preserve"> </w:t>
      </w:r>
      <w:r>
        <w:rPr>
          <w:lang w:val="uz-Cyrl-UZ"/>
        </w:rPr>
        <w:t>tushuncha</w:t>
      </w:r>
      <w:r w:rsidR="008A6181">
        <w:rPr>
          <w:lang w:val="uz-Cyrl-UZ"/>
        </w:rPr>
        <w:t xml:space="preserve"> </w:t>
      </w:r>
      <w:r>
        <w:rPr>
          <w:lang w:val="uz-Cyrl-UZ"/>
        </w:rPr>
        <w:t>beradi</w:t>
      </w:r>
      <w:r w:rsidR="00772428" w:rsidRPr="008A6181">
        <w:rPr>
          <w:lang w:val="uz-Cyrl-UZ"/>
        </w:rPr>
        <w:t xml:space="preserve">. </w:t>
      </w:r>
      <w:r>
        <w:rPr>
          <w:lang w:val="uz-Cyrl-UZ"/>
        </w:rPr>
        <w:t>Yaqinlaringizning</w:t>
      </w:r>
      <w:r w:rsidR="008A6181">
        <w:rPr>
          <w:lang w:val="uz-Cyrl-UZ"/>
        </w:rPr>
        <w:t xml:space="preserve"> </w:t>
      </w:r>
      <w:r>
        <w:rPr>
          <w:lang w:val="uz-Cyrl-UZ"/>
        </w:rPr>
        <w:t>farovonligi</w:t>
      </w:r>
      <w:r w:rsidR="002249B7">
        <w:rPr>
          <w:lang w:val="uz-Cyrl-UZ"/>
        </w:rPr>
        <w:t xml:space="preserve"> </w:t>
      </w:r>
      <w:r>
        <w:rPr>
          <w:lang w:val="uz-Cyrl-UZ"/>
        </w:rPr>
        <w:t>uchun</w:t>
      </w:r>
      <w:r w:rsidR="002249B7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2249B7">
        <w:rPr>
          <w:lang w:val="uz-Cyrl-UZ"/>
        </w:rPr>
        <w:t xml:space="preserve"> </w:t>
      </w:r>
      <w:r>
        <w:rPr>
          <w:lang w:val="uz-Cyrl-UZ"/>
        </w:rPr>
        <w:t>qiling</w:t>
      </w:r>
      <w:r w:rsidR="002249B7">
        <w:rPr>
          <w:lang w:val="uz-Cyrl-UZ"/>
        </w:rPr>
        <w:t xml:space="preserve"> </w:t>
      </w:r>
      <w:r>
        <w:rPr>
          <w:lang w:val="uz-Cyrl-UZ"/>
        </w:rPr>
        <w:t>va</w:t>
      </w:r>
      <w:r w:rsidR="002249B7">
        <w:rPr>
          <w:lang w:val="uz-Cyrl-UZ"/>
        </w:rPr>
        <w:t xml:space="preserve"> </w:t>
      </w:r>
      <w:r>
        <w:rPr>
          <w:lang w:val="uz-Cyrl-UZ"/>
        </w:rPr>
        <w:t>ishlaringiz</w:t>
      </w:r>
      <w:r w:rsidR="002249B7">
        <w:rPr>
          <w:lang w:val="uz-Cyrl-UZ"/>
        </w:rPr>
        <w:t xml:space="preserve"> </w:t>
      </w:r>
      <w:r>
        <w:rPr>
          <w:lang w:val="uz-Cyrl-UZ"/>
        </w:rPr>
        <w:t>masihiylik</w:t>
      </w:r>
      <w:r w:rsidR="002249B7">
        <w:rPr>
          <w:lang w:val="uz-Cyrl-UZ"/>
        </w:rPr>
        <w:t xml:space="preserve"> </w:t>
      </w:r>
      <w:r>
        <w:rPr>
          <w:lang w:val="uz-Cyrl-UZ"/>
        </w:rPr>
        <w:t>e’tiqodi</w:t>
      </w:r>
      <w:r w:rsidR="002249B7">
        <w:rPr>
          <w:lang w:val="uz-Cyrl-UZ"/>
        </w:rPr>
        <w:t xml:space="preserve"> </w:t>
      </w:r>
      <w:r>
        <w:rPr>
          <w:lang w:val="uz-Cyrl-UZ"/>
        </w:rPr>
        <w:t>tayanadigan</w:t>
      </w:r>
      <w:r w:rsidR="002249B7">
        <w:rPr>
          <w:lang w:val="uz-Cyrl-UZ"/>
        </w:rPr>
        <w:t xml:space="preserve"> </w:t>
      </w:r>
      <w:r>
        <w:rPr>
          <w:lang w:val="uz-Cyrl-UZ"/>
        </w:rPr>
        <w:t>o‘sha</w:t>
      </w:r>
      <w:r w:rsidR="002249B7">
        <w:rPr>
          <w:lang w:val="uz-Cyrl-UZ"/>
        </w:rPr>
        <w:t xml:space="preserve"> </w:t>
      </w:r>
      <w:r>
        <w:rPr>
          <w:lang w:val="uz-Cyrl-UZ"/>
        </w:rPr>
        <w:t>haqiqatlardan</w:t>
      </w:r>
      <w:r w:rsidR="002249B7">
        <w:rPr>
          <w:lang w:val="uz-Cyrl-UZ"/>
        </w:rPr>
        <w:t xml:space="preserve"> </w:t>
      </w:r>
      <w:r>
        <w:rPr>
          <w:lang w:val="uz-Cyrl-UZ"/>
        </w:rPr>
        <w:t>guvohlik</w:t>
      </w:r>
      <w:r w:rsidR="002249B7">
        <w:rPr>
          <w:lang w:val="uz-Cyrl-UZ"/>
        </w:rPr>
        <w:t xml:space="preserve"> </w:t>
      </w:r>
      <w:r>
        <w:rPr>
          <w:lang w:val="uz-Cyrl-UZ"/>
        </w:rPr>
        <w:t>bersin</w:t>
      </w:r>
      <w:r w:rsidR="00772428" w:rsidRPr="002249B7">
        <w:rPr>
          <w:lang w:val="uz-Cyrl-UZ"/>
        </w:rPr>
        <w:t>.</w:t>
      </w:r>
    </w:p>
    <w:p w:rsidR="00772428" w:rsidRPr="002249B7" w:rsidRDefault="00772428" w:rsidP="00035C0B">
      <w:pPr>
        <w:autoSpaceDE w:val="0"/>
        <w:ind w:firstLine="709"/>
        <w:jc w:val="both"/>
        <w:rPr>
          <w:lang w:val="uz-Cyrl-UZ"/>
        </w:rPr>
      </w:pPr>
    </w:p>
    <w:p w:rsidR="00772428" w:rsidRPr="00040C4E" w:rsidRDefault="00DD564B" w:rsidP="00035C0B">
      <w:pPr>
        <w:autoSpaceDE w:val="0"/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O‘z</w:t>
      </w:r>
      <w:r w:rsidR="00C65CFA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umidingiz</w:t>
      </w:r>
      <w:r w:rsidR="00C65CFA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haqida</w:t>
      </w:r>
      <w:r w:rsidR="00C65CFA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hisob</w:t>
      </w:r>
      <w:r w:rsidR="00C65CFA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bering</w:t>
      </w:r>
    </w:p>
    <w:p w:rsidR="00DE55FD" w:rsidRPr="00C65CFA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C65CFA">
        <w:rPr>
          <w:lang w:val="uz-Cyrl-UZ"/>
        </w:rPr>
        <w:t xml:space="preserve"> </w:t>
      </w:r>
      <w:r>
        <w:rPr>
          <w:lang w:val="uz-Cyrl-UZ"/>
        </w:rPr>
        <w:t>o‘z</w:t>
      </w:r>
      <w:r w:rsidR="00C65CFA">
        <w:rPr>
          <w:lang w:val="uz-Cyrl-UZ"/>
        </w:rPr>
        <w:t xml:space="preserve"> </w:t>
      </w:r>
      <w:r>
        <w:rPr>
          <w:lang w:val="uz-Cyrl-UZ"/>
        </w:rPr>
        <w:t>vaqtida</w:t>
      </w:r>
      <w:r w:rsidR="00C65CFA">
        <w:rPr>
          <w:lang w:val="uz-Cyrl-UZ"/>
        </w:rPr>
        <w:t xml:space="preserve"> </w:t>
      </w:r>
      <w:r>
        <w:rPr>
          <w:lang w:val="uz-Cyrl-UZ"/>
        </w:rPr>
        <w:t>ilohiyotshunoslikdan</w:t>
      </w:r>
      <w:r w:rsidR="00C65CFA">
        <w:rPr>
          <w:lang w:val="uz-Cyrl-UZ"/>
        </w:rPr>
        <w:t xml:space="preserve"> </w:t>
      </w:r>
      <w:r>
        <w:rPr>
          <w:lang w:val="uz-Cyrl-UZ"/>
        </w:rPr>
        <w:t>ta’lim</w:t>
      </w:r>
      <w:r w:rsidR="00C65CFA">
        <w:rPr>
          <w:lang w:val="uz-Cyrl-UZ"/>
        </w:rPr>
        <w:t xml:space="preserve"> </w:t>
      </w:r>
      <w:r>
        <w:rPr>
          <w:lang w:val="uz-Cyrl-UZ"/>
        </w:rPr>
        <w:t>olgan</w:t>
      </w:r>
      <w:r w:rsidR="00C65CFA">
        <w:rPr>
          <w:lang w:val="uz-Cyrl-UZ"/>
        </w:rPr>
        <w:t xml:space="preserve"> </w:t>
      </w:r>
      <w:r>
        <w:rPr>
          <w:lang w:val="uz-Cyrl-UZ"/>
        </w:rPr>
        <w:t>Talbot</w:t>
      </w:r>
      <w:r w:rsidR="00C65CFA">
        <w:rPr>
          <w:lang w:val="uz-Cyrl-UZ"/>
        </w:rPr>
        <w:t xml:space="preserve"> </w:t>
      </w:r>
      <w:r>
        <w:rPr>
          <w:lang w:val="uz-Cyrl-UZ"/>
        </w:rPr>
        <w:t>seminariyasida</w:t>
      </w:r>
      <w:r w:rsidR="00C65CFA">
        <w:rPr>
          <w:lang w:val="uz-Cyrl-UZ"/>
        </w:rPr>
        <w:t xml:space="preserve"> (</w:t>
      </w:r>
      <w:r>
        <w:rPr>
          <w:lang w:val="uz-Cyrl-UZ"/>
        </w:rPr>
        <w:t>Kaliforniyaning</w:t>
      </w:r>
      <w:r w:rsidR="00C65CFA">
        <w:rPr>
          <w:lang w:val="uz-Cyrl-UZ"/>
        </w:rPr>
        <w:t xml:space="preserve"> </w:t>
      </w:r>
      <w:r>
        <w:rPr>
          <w:lang w:val="uz-Cyrl-UZ"/>
        </w:rPr>
        <w:t>janubi</w:t>
      </w:r>
      <w:r w:rsidR="00C65CFA">
        <w:rPr>
          <w:lang w:val="uz-Cyrl-UZ"/>
        </w:rPr>
        <w:t xml:space="preserve">) </w:t>
      </w:r>
      <w:r>
        <w:rPr>
          <w:lang w:val="uz-Cyrl-UZ"/>
        </w:rPr>
        <w:t>ishga</w:t>
      </w:r>
      <w:r w:rsidR="00C65CFA">
        <w:rPr>
          <w:lang w:val="uz-Cyrl-UZ"/>
        </w:rPr>
        <w:t xml:space="preserve"> </w:t>
      </w:r>
      <w:r>
        <w:rPr>
          <w:lang w:val="uz-Cyrl-UZ"/>
        </w:rPr>
        <w:t>joylash</w:t>
      </w:r>
      <w:r w:rsidR="00C65CFA">
        <w:rPr>
          <w:lang w:val="uz-Cyrl-UZ"/>
        </w:rPr>
        <w:t xml:space="preserve"> </w:t>
      </w:r>
      <w:r>
        <w:rPr>
          <w:lang w:val="uz-Cyrl-UZ"/>
        </w:rPr>
        <w:t>bo‘yicha</w:t>
      </w:r>
      <w:r w:rsidR="00C65CFA">
        <w:rPr>
          <w:lang w:val="uz-Cyrl-UZ"/>
        </w:rPr>
        <w:t xml:space="preserve"> </w:t>
      </w:r>
      <w:r>
        <w:rPr>
          <w:lang w:val="uz-Cyrl-UZ"/>
        </w:rPr>
        <w:t>mas’ul</w:t>
      </w:r>
      <w:r w:rsidR="00C65CFA">
        <w:rPr>
          <w:lang w:val="uz-Cyrl-UZ"/>
        </w:rPr>
        <w:t xml:space="preserve"> </w:t>
      </w:r>
      <w:r>
        <w:rPr>
          <w:lang w:val="uz-Cyrl-UZ"/>
        </w:rPr>
        <w:t>vazifani</w:t>
      </w:r>
      <w:r w:rsidR="00C65CFA">
        <w:rPr>
          <w:lang w:val="uz-Cyrl-UZ"/>
        </w:rPr>
        <w:t xml:space="preserve"> </w:t>
      </w:r>
      <w:r>
        <w:rPr>
          <w:lang w:val="uz-Cyrl-UZ"/>
        </w:rPr>
        <w:t>egallaganimdan</w:t>
      </w:r>
      <w:r w:rsidR="00C65CFA">
        <w:rPr>
          <w:lang w:val="uz-Cyrl-UZ"/>
        </w:rPr>
        <w:t xml:space="preserve"> </w:t>
      </w:r>
      <w:r>
        <w:rPr>
          <w:lang w:val="uz-Cyrl-UZ"/>
        </w:rPr>
        <w:t>so‘ng</w:t>
      </w:r>
      <w:r w:rsidR="00DE55FD" w:rsidRPr="00040C4E">
        <w:rPr>
          <w:lang w:val="uz-Cyrl-UZ"/>
        </w:rPr>
        <w:t xml:space="preserve">, </w:t>
      </w:r>
      <w:r>
        <w:rPr>
          <w:lang w:val="uz-Cyrl-UZ"/>
        </w:rPr>
        <w:t>mendan</w:t>
      </w:r>
      <w:r w:rsidR="00C65CFA">
        <w:rPr>
          <w:lang w:val="uz-Cyrl-UZ"/>
        </w:rPr>
        <w:t xml:space="preserve"> </w:t>
      </w:r>
      <w:r>
        <w:rPr>
          <w:lang w:val="uz-Cyrl-UZ"/>
        </w:rPr>
        <w:t>Chigakodagi</w:t>
      </w:r>
      <w:r w:rsidR="00C65CFA">
        <w:rPr>
          <w:lang w:val="uz-Cyrl-UZ"/>
        </w:rPr>
        <w:t xml:space="preserve"> </w:t>
      </w:r>
      <w:r>
        <w:rPr>
          <w:lang w:val="uz-Cyrl-UZ"/>
        </w:rPr>
        <w:t>talabalar</w:t>
      </w:r>
      <w:r w:rsidR="00C65CFA">
        <w:rPr>
          <w:lang w:val="uz-Cyrl-UZ"/>
        </w:rPr>
        <w:t xml:space="preserve"> </w:t>
      </w:r>
      <w:r>
        <w:rPr>
          <w:lang w:val="uz-Cyrl-UZ"/>
        </w:rPr>
        <w:t>hayotiga</w:t>
      </w:r>
      <w:r w:rsidR="00C65CFA">
        <w:rPr>
          <w:lang w:val="uz-Cyrl-UZ"/>
        </w:rPr>
        <w:t xml:space="preserve"> </w:t>
      </w:r>
      <w:r>
        <w:rPr>
          <w:lang w:val="uz-Cyrl-UZ"/>
        </w:rPr>
        <w:t>bag‘ishlangan</w:t>
      </w:r>
      <w:r w:rsidR="00C65CFA">
        <w:rPr>
          <w:lang w:val="uz-Cyrl-UZ"/>
        </w:rPr>
        <w:t xml:space="preserve"> </w:t>
      </w:r>
      <w:r>
        <w:rPr>
          <w:lang w:val="uz-Cyrl-UZ"/>
        </w:rPr>
        <w:t>seminarda</w:t>
      </w:r>
      <w:r w:rsidR="00C65CFA">
        <w:rPr>
          <w:lang w:val="uz-Cyrl-UZ"/>
        </w:rPr>
        <w:t xml:space="preserve"> </w:t>
      </w:r>
      <w:r>
        <w:rPr>
          <w:lang w:val="uz-Cyrl-UZ"/>
        </w:rPr>
        <w:t>ishtirok</w:t>
      </w:r>
      <w:r w:rsidR="00C65CFA">
        <w:rPr>
          <w:lang w:val="uz-Cyrl-UZ"/>
        </w:rPr>
        <w:t xml:space="preserve"> </w:t>
      </w:r>
      <w:r>
        <w:rPr>
          <w:lang w:val="uz-Cyrl-UZ"/>
        </w:rPr>
        <w:t>etishimni</w:t>
      </w:r>
      <w:r w:rsidR="00C65CFA">
        <w:rPr>
          <w:lang w:val="uz-Cyrl-UZ"/>
        </w:rPr>
        <w:t xml:space="preserve"> </w:t>
      </w:r>
      <w:r>
        <w:rPr>
          <w:lang w:val="uz-Cyrl-UZ"/>
        </w:rPr>
        <w:t>so‘rashdi</w:t>
      </w:r>
      <w:r w:rsidR="00DE55FD" w:rsidRPr="00040C4E">
        <w:rPr>
          <w:lang w:val="uz-Cyrl-UZ"/>
        </w:rPr>
        <w:t xml:space="preserve">. </w:t>
      </w:r>
      <w:r>
        <w:rPr>
          <w:lang w:val="uz-Cyrl-UZ"/>
        </w:rPr>
        <w:t>Ma’ruzachilar</w:t>
      </w:r>
      <w:r w:rsidR="00C65CFA">
        <w:rPr>
          <w:lang w:val="uz-Cyrl-UZ"/>
        </w:rPr>
        <w:t xml:space="preserve"> </w:t>
      </w:r>
      <w:r>
        <w:rPr>
          <w:lang w:val="uz-Cyrl-UZ"/>
        </w:rPr>
        <w:t>orasida</w:t>
      </w:r>
      <w:r w:rsidR="00C65CFA">
        <w:rPr>
          <w:lang w:val="uz-Cyrl-UZ"/>
        </w:rPr>
        <w:t xml:space="preserve"> </w:t>
      </w:r>
      <w:r>
        <w:rPr>
          <w:lang w:val="uz-Cyrl-UZ"/>
        </w:rPr>
        <w:t>mamlakatdagi</w:t>
      </w:r>
      <w:r w:rsidR="00C65CFA">
        <w:rPr>
          <w:lang w:val="uz-Cyrl-UZ"/>
        </w:rPr>
        <w:t xml:space="preserve"> </w:t>
      </w:r>
      <w:r>
        <w:rPr>
          <w:lang w:val="uz-Cyrl-UZ"/>
        </w:rPr>
        <w:t>mashhur</w:t>
      </w:r>
      <w:r w:rsidR="00C65CFA">
        <w:rPr>
          <w:lang w:val="uz-Cyrl-UZ"/>
        </w:rPr>
        <w:t xml:space="preserve"> </w:t>
      </w:r>
      <w:r>
        <w:rPr>
          <w:lang w:val="uz-Cyrl-UZ"/>
        </w:rPr>
        <w:t>seminariyalardan</w:t>
      </w:r>
      <w:r w:rsidR="00C65CFA">
        <w:rPr>
          <w:lang w:val="uz-Cyrl-UZ"/>
        </w:rPr>
        <w:t xml:space="preserve"> </w:t>
      </w:r>
      <w:r>
        <w:rPr>
          <w:lang w:val="uz-Cyrl-UZ"/>
        </w:rPr>
        <w:t>birida</w:t>
      </w:r>
      <w:r w:rsidR="00C65CFA">
        <w:rPr>
          <w:lang w:val="uz-Cyrl-UZ"/>
        </w:rPr>
        <w:t xml:space="preserve"> </w:t>
      </w:r>
      <w:r>
        <w:rPr>
          <w:lang w:val="uz-Cyrl-UZ"/>
        </w:rPr>
        <w:t>ilohiyotshunoslik</w:t>
      </w:r>
      <w:r w:rsidR="00C65CFA">
        <w:rPr>
          <w:lang w:val="uz-Cyrl-UZ"/>
        </w:rPr>
        <w:t xml:space="preserve"> </w:t>
      </w:r>
      <w:r>
        <w:rPr>
          <w:lang w:val="uz-Cyrl-UZ"/>
        </w:rPr>
        <w:t>bo‘yicha</w:t>
      </w:r>
      <w:r w:rsidR="00C65CFA">
        <w:rPr>
          <w:lang w:val="uz-Cyrl-UZ"/>
        </w:rPr>
        <w:t xml:space="preserve"> </w:t>
      </w:r>
      <w:r>
        <w:rPr>
          <w:lang w:val="uz-Cyrl-UZ"/>
        </w:rPr>
        <w:t>ilmiy</w:t>
      </w:r>
      <w:r w:rsidR="00C65CFA">
        <w:rPr>
          <w:lang w:val="uz-Cyrl-UZ"/>
        </w:rPr>
        <w:t xml:space="preserve"> </w:t>
      </w:r>
      <w:r>
        <w:rPr>
          <w:lang w:val="uz-Cyrl-UZ"/>
        </w:rPr>
        <w:t>darajaga</w:t>
      </w:r>
      <w:r w:rsidR="00C65CFA">
        <w:rPr>
          <w:lang w:val="uz-Cyrl-UZ"/>
        </w:rPr>
        <w:t xml:space="preserve"> </w:t>
      </w:r>
      <w:r>
        <w:rPr>
          <w:lang w:val="uz-Cyrl-UZ"/>
        </w:rPr>
        <w:t>ega</w:t>
      </w:r>
      <w:r w:rsidR="00C65CFA">
        <w:rPr>
          <w:lang w:val="uz-Cyrl-UZ"/>
        </w:rPr>
        <w:t xml:space="preserve"> </w:t>
      </w:r>
      <w:r>
        <w:rPr>
          <w:lang w:val="uz-Cyrl-UZ"/>
        </w:rPr>
        <w:t>bo‘lgan</w:t>
      </w:r>
      <w:r w:rsidR="00C65CFA">
        <w:rPr>
          <w:lang w:val="uz-Cyrl-UZ"/>
        </w:rPr>
        <w:t xml:space="preserve"> </w:t>
      </w:r>
      <w:r>
        <w:rPr>
          <w:lang w:val="uz-Cyrl-UZ"/>
        </w:rPr>
        <w:t>mutaxassis</w:t>
      </w:r>
      <w:r w:rsidR="00C65CFA">
        <w:rPr>
          <w:lang w:val="uz-Cyrl-UZ"/>
        </w:rPr>
        <w:t xml:space="preserve"> </w:t>
      </w:r>
      <w:r>
        <w:rPr>
          <w:lang w:val="uz-Cyrl-UZ"/>
        </w:rPr>
        <w:t>ham</w:t>
      </w:r>
      <w:r w:rsidR="00C65CFA">
        <w:rPr>
          <w:lang w:val="uz-Cyrl-UZ"/>
        </w:rPr>
        <w:t xml:space="preserve"> </w:t>
      </w:r>
      <w:r>
        <w:rPr>
          <w:lang w:val="uz-Cyrl-UZ"/>
        </w:rPr>
        <w:t>bor</w:t>
      </w:r>
      <w:r w:rsidR="00C65CFA">
        <w:rPr>
          <w:lang w:val="uz-Cyrl-UZ"/>
        </w:rPr>
        <w:t xml:space="preserve"> </w:t>
      </w:r>
      <w:r>
        <w:rPr>
          <w:lang w:val="uz-Cyrl-UZ"/>
        </w:rPr>
        <w:t>edi</w:t>
      </w:r>
      <w:r w:rsidR="00DE55FD" w:rsidRPr="00040C4E">
        <w:rPr>
          <w:lang w:val="uz-Cyrl-UZ"/>
        </w:rPr>
        <w:t xml:space="preserve">. </w:t>
      </w:r>
      <w:r>
        <w:rPr>
          <w:lang w:val="uz-Cyrl-UZ"/>
        </w:rPr>
        <w:t>Uni</w:t>
      </w:r>
      <w:r w:rsidR="00C65CFA">
        <w:rPr>
          <w:lang w:val="uz-Cyrl-UZ"/>
        </w:rPr>
        <w:t xml:space="preserve"> </w:t>
      </w:r>
      <w:r>
        <w:rPr>
          <w:lang w:val="uz-Cyrl-UZ"/>
        </w:rPr>
        <w:t>tinglab</w:t>
      </w:r>
      <w:r w:rsidR="00C65CFA">
        <w:rPr>
          <w:lang w:val="uz-Cyrl-UZ"/>
        </w:rPr>
        <w:t xml:space="preserve"> </w:t>
      </w:r>
      <w:r>
        <w:rPr>
          <w:lang w:val="uz-Cyrl-UZ"/>
        </w:rPr>
        <w:t>tezda</w:t>
      </w:r>
      <w:r w:rsidR="00C65CFA">
        <w:rPr>
          <w:lang w:val="uz-Cyrl-UZ"/>
        </w:rPr>
        <w:t xml:space="preserve"> </w:t>
      </w:r>
      <w:r>
        <w:rPr>
          <w:lang w:val="uz-Cyrl-UZ"/>
        </w:rPr>
        <w:t>tushundimki</w:t>
      </w:r>
      <w:r w:rsidR="00C65CFA">
        <w:rPr>
          <w:lang w:val="uz-Cyrl-UZ"/>
        </w:rPr>
        <w:t xml:space="preserve">, </w:t>
      </w:r>
      <w:r>
        <w:rPr>
          <w:lang w:val="uz-Cyrl-UZ"/>
        </w:rPr>
        <w:t>u</w:t>
      </w:r>
      <w:r w:rsidR="00C65CFA">
        <w:rPr>
          <w:lang w:val="uz-Cyrl-UZ"/>
        </w:rPr>
        <w:t xml:space="preserve"> </w:t>
      </w:r>
      <w:r>
        <w:rPr>
          <w:lang w:val="uz-Cyrl-UZ"/>
        </w:rPr>
        <w:t>Masih</w:t>
      </w:r>
      <w:r w:rsidR="00C65CFA">
        <w:rPr>
          <w:lang w:val="uz-Cyrl-UZ"/>
        </w:rPr>
        <w:t xml:space="preserve"> </w:t>
      </w:r>
      <w:r>
        <w:rPr>
          <w:lang w:val="uz-Cyrl-UZ"/>
        </w:rPr>
        <w:t>hayoti</w:t>
      </w:r>
      <w:r w:rsidR="00C65CFA">
        <w:rPr>
          <w:lang w:val="uz-Cyrl-UZ"/>
        </w:rPr>
        <w:t xml:space="preserve"> </w:t>
      </w:r>
      <w:r>
        <w:rPr>
          <w:lang w:val="uz-Cyrl-UZ"/>
        </w:rPr>
        <w:t>haqida</w:t>
      </w:r>
      <w:r w:rsidR="00C65CFA">
        <w:rPr>
          <w:lang w:val="uz-Cyrl-UZ"/>
        </w:rPr>
        <w:t xml:space="preserve"> </w:t>
      </w:r>
      <w:r>
        <w:rPr>
          <w:lang w:val="uz-Cyrl-UZ"/>
        </w:rPr>
        <w:t>zarracha</w:t>
      </w:r>
      <w:r w:rsidR="00C65CFA">
        <w:rPr>
          <w:lang w:val="uz-Cyrl-UZ"/>
        </w:rPr>
        <w:t xml:space="preserve"> </w:t>
      </w:r>
      <w:r>
        <w:rPr>
          <w:lang w:val="uz-Cyrl-UZ"/>
        </w:rPr>
        <w:t>ham</w:t>
      </w:r>
      <w:r w:rsidR="00C65CFA">
        <w:rPr>
          <w:lang w:val="uz-Cyrl-UZ"/>
        </w:rPr>
        <w:t xml:space="preserve"> </w:t>
      </w:r>
      <w:r>
        <w:rPr>
          <w:lang w:val="uz-Cyrl-UZ"/>
        </w:rPr>
        <w:t>tasavvurga</w:t>
      </w:r>
      <w:r w:rsidR="00C65CFA">
        <w:rPr>
          <w:lang w:val="uz-Cyrl-UZ"/>
        </w:rPr>
        <w:t xml:space="preserve"> </w:t>
      </w:r>
      <w:r>
        <w:rPr>
          <w:lang w:val="uz-Cyrl-UZ"/>
        </w:rPr>
        <w:t>ega</w:t>
      </w:r>
      <w:r w:rsidR="00C65CFA">
        <w:rPr>
          <w:lang w:val="uz-Cyrl-UZ"/>
        </w:rPr>
        <w:t xml:space="preserve"> </w:t>
      </w:r>
      <w:r>
        <w:rPr>
          <w:lang w:val="uz-Cyrl-UZ"/>
        </w:rPr>
        <w:t>emas</w:t>
      </w:r>
      <w:r w:rsidR="00C65CFA">
        <w:rPr>
          <w:lang w:val="uz-Cyrl-UZ"/>
        </w:rPr>
        <w:t xml:space="preserve"> </w:t>
      </w:r>
      <w:r>
        <w:rPr>
          <w:lang w:val="uz-Cyrl-UZ"/>
        </w:rPr>
        <w:t>ekan</w:t>
      </w:r>
      <w:r w:rsidR="00C65CFA">
        <w:rPr>
          <w:lang w:val="uz-Cyrl-UZ"/>
        </w:rPr>
        <w:t xml:space="preserve">, </w:t>
      </w:r>
      <w:r>
        <w:rPr>
          <w:lang w:val="uz-Cyrl-UZ"/>
        </w:rPr>
        <w:t>shu</w:t>
      </w:r>
      <w:r w:rsidR="00C65CFA">
        <w:rPr>
          <w:lang w:val="uz-Cyrl-UZ"/>
        </w:rPr>
        <w:t xml:space="preserve"> </w:t>
      </w:r>
      <w:r>
        <w:rPr>
          <w:lang w:val="uz-Cyrl-UZ"/>
        </w:rPr>
        <w:t>bois</w:t>
      </w:r>
      <w:r w:rsidR="00C65CFA">
        <w:rPr>
          <w:lang w:val="uz-Cyrl-UZ"/>
        </w:rPr>
        <w:t xml:space="preserve"> </w:t>
      </w:r>
      <w:r>
        <w:rPr>
          <w:lang w:val="uz-Cyrl-UZ"/>
        </w:rPr>
        <w:t>tanaffuslardan</w:t>
      </w:r>
      <w:r w:rsidR="00C65CFA">
        <w:rPr>
          <w:lang w:val="uz-Cyrl-UZ"/>
        </w:rPr>
        <w:t xml:space="preserve"> </w:t>
      </w:r>
      <w:r>
        <w:rPr>
          <w:lang w:val="uz-Cyrl-UZ"/>
        </w:rPr>
        <w:t>birida</w:t>
      </w:r>
      <w:r w:rsidR="00C65CFA">
        <w:rPr>
          <w:lang w:val="uz-Cyrl-UZ"/>
        </w:rPr>
        <w:t xml:space="preserve"> </w:t>
      </w:r>
      <w:r>
        <w:rPr>
          <w:lang w:val="uz-Cyrl-UZ"/>
        </w:rPr>
        <w:t>bu</w:t>
      </w:r>
      <w:r w:rsidR="00C65CFA">
        <w:rPr>
          <w:lang w:val="uz-Cyrl-UZ"/>
        </w:rPr>
        <w:t xml:space="preserve"> “</w:t>
      </w:r>
      <w:r>
        <w:rPr>
          <w:lang w:val="uz-Cyrl-UZ"/>
        </w:rPr>
        <w:t>olim</w:t>
      </w:r>
      <w:r w:rsidR="00C65CFA">
        <w:rPr>
          <w:lang w:val="uz-Cyrl-UZ"/>
        </w:rPr>
        <w:t xml:space="preserve"> </w:t>
      </w:r>
      <w:r>
        <w:rPr>
          <w:lang w:val="uz-Cyrl-UZ"/>
        </w:rPr>
        <w:t>erkak</w:t>
      </w:r>
      <w:r w:rsidR="00C65CFA">
        <w:rPr>
          <w:lang w:val="uz-Cyrl-UZ"/>
        </w:rPr>
        <w:t xml:space="preserve">” </w:t>
      </w:r>
      <w:r>
        <w:rPr>
          <w:lang w:val="uz-Cyrl-UZ"/>
        </w:rPr>
        <w:t>ning</w:t>
      </w:r>
      <w:r w:rsidR="00C65CFA">
        <w:rPr>
          <w:lang w:val="uz-Cyrl-UZ"/>
        </w:rPr>
        <w:t xml:space="preserve"> </w:t>
      </w:r>
      <w:r>
        <w:rPr>
          <w:lang w:val="uz-Cyrl-UZ"/>
        </w:rPr>
        <w:t>yonida</w:t>
      </w:r>
      <w:r w:rsidR="00C65CFA">
        <w:rPr>
          <w:lang w:val="uz-Cyrl-UZ"/>
        </w:rPr>
        <w:t xml:space="preserve"> </w:t>
      </w:r>
      <w:r>
        <w:rPr>
          <w:lang w:val="uz-Cyrl-UZ"/>
        </w:rPr>
        <w:t>o‘tirib</w:t>
      </w:r>
      <w:r w:rsidR="00C65CFA">
        <w:rPr>
          <w:lang w:val="uz-Cyrl-UZ"/>
        </w:rPr>
        <w:t xml:space="preserve">, </w:t>
      </w:r>
      <w:r>
        <w:rPr>
          <w:lang w:val="uz-Cyrl-UZ"/>
        </w:rPr>
        <w:t>Xushxabar</w:t>
      </w:r>
      <w:r w:rsidR="00C65CFA">
        <w:rPr>
          <w:lang w:val="uz-Cyrl-UZ"/>
        </w:rPr>
        <w:t xml:space="preserve"> </w:t>
      </w:r>
      <w:r>
        <w:rPr>
          <w:lang w:val="uz-Cyrl-UZ"/>
        </w:rPr>
        <w:t>va</w:t>
      </w:r>
      <w:r w:rsidR="00C65CFA">
        <w:rPr>
          <w:lang w:val="uz-Cyrl-UZ"/>
        </w:rPr>
        <w:t xml:space="preserve"> </w:t>
      </w:r>
      <w:r>
        <w:rPr>
          <w:lang w:val="uz-Cyrl-UZ"/>
        </w:rPr>
        <w:t>najot</w:t>
      </w:r>
      <w:r w:rsidR="00C65CFA">
        <w:rPr>
          <w:lang w:val="uz-Cyrl-UZ"/>
        </w:rPr>
        <w:t xml:space="preserve"> </w:t>
      </w:r>
      <w:r>
        <w:rPr>
          <w:lang w:val="uz-Cyrl-UZ"/>
        </w:rPr>
        <w:t>haqida</w:t>
      </w:r>
      <w:r w:rsidR="00C65CFA">
        <w:rPr>
          <w:lang w:val="uz-Cyrl-UZ"/>
        </w:rPr>
        <w:t xml:space="preserve"> </w:t>
      </w:r>
      <w:r>
        <w:rPr>
          <w:lang w:val="uz-Cyrl-UZ"/>
        </w:rPr>
        <w:t>suhbat</w:t>
      </w:r>
      <w:r w:rsidR="00C65CFA">
        <w:rPr>
          <w:lang w:val="uz-Cyrl-UZ"/>
        </w:rPr>
        <w:t xml:space="preserve"> </w:t>
      </w:r>
      <w:r>
        <w:rPr>
          <w:lang w:val="uz-Cyrl-UZ"/>
        </w:rPr>
        <w:t>boshladim</w:t>
      </w:r>
      <w:r w:rsidR="00DE55FD" w:rsidRPr="00040C4E">
        <w:rPr>
          <w:lang w:val="uz-Cyrl-UZ"/>
        </w:rPr>
        <w:t xml:space="preserve">. </w:t>
      </w:r>
      <w:r>
        <w:rPr>
          <w:lang w:val="uz-Cyrl-UZ"/>
        </w:rPr>
        <w:t>Men</w:t>
      </w:r>
      <w:r w:rsidR="00C65CFA">
        <w:rPr>
          <w:lang w:val="uz-Cyrl-UZ"/>
        </w:rPr>
        <w:t xml:space="preserve"> </w:t>
      </w:r>
      <w:r>
        <w:rPr>
          <w:lang w:val="uz-Cyrl-UZ"/>
        </w:rPr>
        <w:t>unga</w:t>
      </w:r>
      <w:r w:rsidR="00C65CFA">
        <w:rPr>
          <w:lang w:val="uz-Cyrl-UZ"/>
        </w:rPr>
        <w:t xml:space="preserve"> </w:t>
      </w:r>
      <w:r>
        <w:rPr>
          <w:lang w:val="uz-Cyrl-UZ"/>
        </w:rPr>
        <w:t>Masihga</w:t>
      </w:r>
      <w:r w:rsidR="00C65CFA">
        <w:rPr>
          <w:lang w:val="uz-Cyrl-UZ"/>
        </w:rPr>
        <w:t xml:space="preserve"> </w:t>
      </w:r>
      <w:r>
        <w:rPr>
          <w:lang w:val="uz-Cyrl-UZ"/>
        </w:rPr>
        <w:t>kimki</w:t>
      </w:r>
      <w:r w:rsidR="00C65CFA">
        <w:rPr>
          <w:lang w:val="uz-Cyrl-UZ"/>
        </w:rPr>
        <w:t xml:space="preserve"> </w:t>
      </w:r>
      <w:r>
        <w:rPr>
          <w:lang w:val="uz-Cyrl-UZ"/>
        </w:rPr>
        <w:t>imon</w:t>
      </w:r>
      <w:r w:rsidR="00C65CFA">
        <w:rPr>
          <w:lang w:val="uz-Cyrl-UZ"/>
        </w:rPr>
        <w:t xml:space="preserve"> </w:t>
      </w:r>
      <w:r>
        <w:rPr>
          <w:lang w:val="uz-Cyrl-UZ"/>
        </w:rPr>
        <w:t>keltirmasa</w:t>
      </w:r>
      <w:r w:rsidR="00C65CFA">
        <w:rPr>
          <w:lang w:val="uz-Cyrl-UZ"/>
        </w:rPr>
        <w:t xml:space="preserve">, </w:t>
      </w:r>
      <w:r>
        <w:rPr>
          <w:lang w:val="uz-Cyrl-UZ"/>
        </w:rPr>
        <w:t>to</w:t>
      </w:r>
      <w:r w:rsidR="00C65CFA">
        <w:rPr>
          <w:lang w:val="uz-Cyrl-UZ"/>
        </w:rPr>
        <w:t xml:space="preserve"> </w:t>
      </w:r>
      <w:r>
        <w:rPr>
          <w:lang w:val="uz-Cyrl-UZ"/>
        </w:rPr>
        <w:t>abad</w:t>
      </w:r>
      <w:r w:rsidR="00C65CFA">
        <w:rPr>
          <w:lang w:val="uz-Cyrl-UZ"/>
        </w:rPr>
        <w:t xml:space="preserve"> </w:t>
      </w:r>
      <w:r>
        <w:rPr>
          <w:lang w:val="uz-Cyrl-UZ"/>
        </w:rPr>
        <w:t>mahkum</w:t>
      </w:r>
      <w:r w:rsidR="00C65CFA">
        <w:rPr>
          <w:lang w:val="uz-Cyrl-UZ"/>
        </w:rPr>
        <w:t xml:space="preserve"> </w:t>
      </w:r>
      <w:r>
        <w:rPr>
          <w:lang w:val="uz-Cyrl-UZ"/>
        </w:rPr>
        <w:t>bo‘lishini</w:t>
      </w:r>
      <w:r w:rsidR="00C65CFA">
        <w:rPr>
          <w:lang w:val="uz-Cyrl-UZ"/>
        </w:rPr>
        <w:t xml:space="preserve"> – </w:t>
      </w:r>
      <w:r>
        <w:rPr>
          <w:lang w:val="uz-Cyrl-UZ"/>
        </w:rPr>
        <w:t>Xudodan</w:t>
      </w:r>
      <w:r w:rsidR="00C65CFA">
        <w:rPr>
          <w:lang w:val="uz-Cyrl-UZ"/>
        </w:rPr>
        <w:t xml:space="preserve"> </w:t>
      </w:r>
      <w:r>
        <w:rPr>
          <w:lang w:val="uz-Cyrl-UZ"/>
        </w:rPr>
        <w:t>ayrilishini</w:t>
      </w:r>
      <w:r w:rsidR="00C65CFA">
        <w:rPr>
          <w:lang w:val="uz-Cyrl-UZ"/>
        </w:rPr>
        <w:t xml:space="preserve"> </w:t>
      </w:r>
      <w:r>
        <w:rPr>
          <w:lang w:val="uz-Cyrl-UZ"/>
        </w:rPr>
        <w:t>tushuntirishga</w:t>
      </w:r>
      <w:r w:rsidR="00C65CFA">
        <w:rPr>
          <w:lang w:val="uz-Cyrl-UZ"/>
        </w:rPr>
        <w:t xml:space="preserve"> </w:t>
      </w:r>
      <w:r>
        <w:rPr>
          <w:lang w:val="uz-Cyrl-UZ"/>
        </w:rPr>
        <w:t>urindim</w:t>
      </w:r>
      <w:r w:rsidR="00C65CFA">
        <w:rPr>
          <w:lang w:val="uz-Cyrl-UZ"/>
        </w:rPr>
        <w:t xml:space="preserve">. </w:t>
      </w:r>
      <w:r>
        <w:rPr>
          <w:lang w:val="uz-Cyrl-UZ"/>
        </w:rPr>
        <w:t>Men</w:t>
      </w:r>
      <w:r w:rsidR="00C65CFA">
        <w:rPr>
          <w:lang w:val="uz-Cyrl-UZ"/>
        </w:rPr>
        <w:t xml:space="preserve"> </w:t>
      </w:r>
      <w:r>
        <w:rPr>
          <w:lang w:val="uz-Cyrl-UZ"/>
        </w:rPr>
        <w:t>hech</w:t>
      </w:r>
      <w:r w:rsidR="00C65CFA">
        <w:rPr>
          <w:lang w:val="uz-Cyrl-UZ"/>
        </w:rPr>
        <w:t xml:space="preserve"> </w:t>
      </w:r>
      <w:r>
        <w:rPr>
          <w:lang w:val="uz-Cyrl-UZ"/>
        </w:rPr>
        <w:t>qachon</w:t>
      </w:r>
      <w:r w:rsidR="00C65CFA">
        <w:rPr>
          <w:lang w:val="uz-Cyrl-UZ"/>
        </w:rPr>
        <w:t xml:space="preserve"> </w:t>
      </w:r>
      <w:r>
        <w:rPr>
          <w:lang w:val="uz-Cyrl-UZ"/>
        </w:rPr>
        <w:t>bu</w:t>
      </w:r>
      <w:r w:rsidR="00C65CFA">
        <w:rPr>
          <w:lang w:val="uz-Cyrl-UZ"/>
        </w:rPr>
        <w:t xml:space="preserve"> </w:t>
      </w:r>
      <w:r>
        <w:rPr>
          <w:lang w:val="uz-Cyrl-UZ"/>
        </w:rPr>
        <w:t>odamning</w:t>
      </w:r>
      <w:r w:rsidR="00C65CFA">
        <w:rPr>
          <w:lang w:val="uz-Cyrl-UZ"/>
        </w:rPr>
        <w:t xml:space="preserve"> </w:t>
      </w:r>
      <w:r>
        <w:rPr>
          <w:lang w:val="uz-Cyrl-UZ"/>
        </w:rPr>
        <w:t>javobini</w:t>
      </w:r>
      <w:r w:rsidR="00C65CFA">
        <w:rPr>
          <w:lang w:val="uz-Cyrl-UZ"/>
        </w:rPr>
        <w:t xml:space="preserve"> </w:t>
      </w:r>
      <w:r>
        <w:rPr>
          <w:lang w:val="uz-Cyrl-UZ"/>
        </w:rPr>
        <w:t>unutolmayman</w:t>
      </w:r>
      <w:r w:rsidR="00DE55FD" w:rsidRPr="00C65CFA">
        <w:rPr>
          <w:lang w:val="uz-Cyrl-UZ"/>
        </w:rPr>
        <w:t>: «</w:t>
      </w:r>
      <w:r>
        <w:rPr>
          <w:lang w:val="uz-Cyrl-UZ"/>
        </w:rPr>
        <w:t>Xo‘sh</w:t>
      </w:r>
      <w:r w:rsidR="00C65CFA">
        <w:rPr>
          <w:lang w:val="uz-Cyrl-UZ"/>
        </w:rPr>
        <w:t xml:space="preserve">, </w:t>
      </w:r>
      <w:r>
        <w:rPr>
          <w:lang w:val="uz-Cyrl-UZ"/>
        </w:rPr>
        <w:t>unda</w:t>
      </w:r>
      <w:r w:rsidR="00C65CFA">
        <w:rPr>
          <w:lang w:val="uz-Cyrl-UZ"/>
        </w:rPr>
        <w:t xml:space="preserve"> </w:t>
      </w:r>
      <w:r>
        <w:rPr>
          <w:lang w:val="uz-Cyrl-UZ"/>
        </w:rPr>
        <w:t>Afrikaning</w:t>
      </w:r>
      <w:r w:rsidR="00C65CFA">
        <w:rPr>
          <w:lang w:val="uz-Cyrl-UZ"/>
        </w:rPr>
        <w:t xml:space="preserve"> </w:t>
      </w:r>
      <w:r>
        <w:rPr>
          <w:lang w:val="uz-Cyrl-UZ"/>
        </w:rPr>
        <w:t>yovvoyi</w:t>
      </w:r>
      <w:r w:rsidR="00C65CFA">
        <w:rPr>
          <w:lang w:val="uz-Cyrl-UZ"/>
        </w:rPr>
        <w:t xml:space="preserve"> </w:t>
      </w:r>
      <w:r>
        <w:rPr>
          <w:lang w:val="uz-Cyrl-UZ"/>
        </w:rPr>
        <w:t>qabilalari</w:t>
      </w:r>
      <w:r w:rsidR="00C65CFA">
        <w:rPr>
          <w:lang w:val="uz-Cyrl-UZ"/>
        </w:rPr>
        <w:t xml:space="preserve"> </w:t>
      </w:r>
      <w:r>
        <w:rPr>
          <w:lang w:val="uz-Cyrl-UZ"/>
        </w:rPr>
        <w:t>bilan</w:t>
      </w:r>
      <w:r w:rsidR="00C65CFA">
        <w:rPr>
          <w:lang w:val="uz-Cyrl-UZ"/>
        </w:rPr>
        <w:t xml:space="preserve"> </w:t>
      </w:r>
      <w:r>
        <w:rPr>
          <w:lang w:val="uz-Cyrl-UZ"/>
        </w:rPr>
        <w:t>nima</w:t>
      </w:r>
      <w:r w:rsidR="00C65CFA">
        <w:rPr>
          <w:lang w:val="uz-Cyrl-UZ"/>
        </w:rPr>
        <w:t xml:space="preserve"> </w:t>
      </w:r>
      <w:r>
        <w:rPr>
          <w:lang w:val="uz-Cyrl-UZ"/>
        </w:rPr>
        <w:t>bo‘ladi</w:t>
      </w:r>
      <w:r w:rsidR="00DE55FD" w:rsidRPr="00C65CFA">
        <w:rPr>
          <w:lang w:val="uz-Cyrl-UZ"/>
        </w:rPr>
        <w:t>?»</w:t>
      </w:r>
    </w:p>
    <w:p w:rsidR="00DE55FD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Uning</w:t>
      </w:r>
      <w:r w:rsidR="00861E53">
        <w:rPr>
          <w:lang w:val="uz-Cyrl-UZ"/>
        </w:rPr>
        <w:t xml:space="preserve"> </w:t>
      </w:r>
      <w:r>
        <w:rPr>
          <w:lang w:val="uz-Cyrl-UZ"/>
        </w:rPr>
        <w:t>savoli</w:t>
      </w:r>
      <w:r w:rsidR="00861E53">
        <w:rPr>
          <w:lang w:val="uz-Cyrl-UZ"/>
        </w:rPr>
        <w:t xml:space="preserve"> </w:t>
      </w:r>
      <w:r>
        <w:rPr>
          <w:lang w:val="uz-Cyrl-UZ"/>
        </w:rPr>
        <w:t>o‘z</w:t>
      </w:r>
      <w:r w:rsidR="00861E53">
        <w:rPr>
          <w:lang w:val="uz-Cyrl-UZ"/>
        </w:rPr>
        <w:t xml:space="preserve"> </w:t>
      </w:r>
      <w:r>
        <w:rPr>
          <w:lang w:val="uz-Cyrl-UZ"/>
        </w:rPr>
        <w:t>imoni</w:t>
      </w:r>
      <w:r w:rsidR="00861E53">
        <w:rPr>
          <w:lang w:val="uz-Cyrl-UZ"/>
        </w:rPr>
        <w:t xml:space="preserve"> </w:t>
      </w:r>
      <w:r>
        <w:rPr>
          <w:lang w:val="uz-Cyrl-UZ"/>
        </w:rPr>
        <w:t>haqida</w:t>
      </w:r>
      <w:r w:rsidR="00861E53">
        <w:rPr>
          <w:lang w:val="uz-Cyrl-UZ"/>
        </w:rPr>
        <w:t xml:space="preserve"> </w:t>
      </w:r>
      <w:r>
        <w:rPr>
          <w:lang w:val="uz-Cyrl-UZ"/>
        </w:rPr>
        <w:t>ochiq</w:t>
      </w:r>
      <w:r w:rsidR="00861E53">
        <w:rPr>
          <w:lang w:val="uz-Cyrl-UZ"/>
        </w:rPr>
        <w:t xml:space="preserve"> </w:t>
      </w:r>
      <w:r>
        <w:rPr>
          <w:lang w:val="uz-Cyrl-UZ"/>
        </w:rPr>
        <w:t>gapirishga</w:t>
      </w:r>
      <w:r w:rsidR="00861E53">
        <w:rPr>
          <w:lang w:val="uz-Cyrl-UZ"/>
        </w:rPr>
        <w:t xml:space="preserve"> </w:t>
      </w:r>
      <w:r>
        <w:rPr>
          <w:lang w:val="uz-Cyrl-UZ"/>
        </w:rPr>
        <w:t>jur’at</w:t>
      </w:r>
      <w:r w:rsidR="00861E53">
        <w:rPr>
          <w:lang w:val="uz-Cyrl-UZ"/>
        </w:rPr>
        <w:t xml:space="preserve"> </w:t>
      </w:r>
      <w:r>
        <w:rPr>
          <w:lang w:val="uz-Cyrl-UZ"/>
        </w:rPr>
        <w:t>etolmaydigan</w:t>
      </w:r>
      <w:r w:rsidR="00861E53">
        <w:rPr>
          <w:lang w:val="uz-Cyrl-UZ"/>
        </w:rPr>
        <w:t xml:space="preserve"> </w:t>
      </w:r>
      <w:r>
        <w:rPr>
          <w:lang w:val="uz-Cyrl-UZ"/>
        </w:rPr>
        <w:t>masihiylarni</w:t>
      </w:r>
      <w:r w:rsidR="00861E53">
        <w:rPr>
          <w:lang w:val="uz-Cyrl-UZ"/>
        </w:rPr>
        <w:t xml:space="preserve"> </w:t>
      </w:r>
      <w:r>
        <w:rPr>
          <w:lang w:val="uz-Cyrl-UZ"/>
        </w:rPr>
        <w:t>boshi</w:t>
      </w:r>
      <w:r w:rsidR="00861E53">
        <w:rPr>
          <w:lang w:val="uz-Cyrl-UZ"/>
        </w:rPr>
        <w:t xml:space="preserve"> </w:t>
      </w:r>
      <w:r>
        <w:rPr>
          <w:lang w:val="uz-Cyrl-UZ"/>
        </w:rPr>
        <w:t>berk</w:t>
      </w:r>
      <w:r w:rsidR="00861E53">
        <w:rPr>
          <w:lang w:val="uz-Cyrl-UZ"/>
        </w:rPr>
        <w:t xml:space="preserve"> </w:t>
      </w:r>
      <w:r>
        <w:rPr>
          <w:lang w:val="uz-Cyrl-UZ"/>
        </w:rPr>
        <w:t>ko‘chaga</w:t>
      </w:r>
      <w:r w:rsidR="00861E53">
        <w:rPr>
          <w:lang w:val="uz-Cyrl-UZ"/>
        </w:rPr>
        <w:t xml:space="preserve"> </w:t>
      </w:r>
      <w:r>
        <w:rPr>
          <w:lang w:val="uz-Cyrl-UZ"/>
        </w:rPr>
        <w:t>kiritib</w:t>
      </w:r>
      <w:r w:rsidR="00861E53">
        <w:rPr>
          <w:lang w:val="uz-Cyrl-UZ"/>
        </w:rPr>
        <w:t xml:space="preserve"> </w:t>
      </w:r>
      <w:r>
        <w:rPr>
          <w:lang w:val="uz-Cyrl-UZ"/>
        </w:rPr>
        <w:t>qo‘yishi</w:t>
      </w:r>
      <w:r w:rsidR="00861E53">
        <w:rPr>
          <w:lang w:val="uz-Cyrl-UZ"/>
        </w:rPr>
        <w:t xml:space="preserve"> </w:t>
      </w:r>
      <w:r>
        <w:rPr>
          <w:lang w:val="uz-Cyrl-UZ"/>
        </w:rPr>
        <w:t>mumkin</w:t>
      </w:r>
      <w:r w:rsidR="00861E53">
        <w:rPr>
          <w:lang w:val="uz-Cyrl-UZ"/>
        </w:rPr>
        <w:t xml:space="preserve"> </w:t>
      </w:r>
      <w:r>
        <w:rPr>
          <w:lang w:val="uz-Cyrl-UZ"/>
        </w:rPr>
        <w:t>edi</w:t>
      </w:r>
      <w:r w:rsidR="00861E53">
        <w:rPr>
          <w:lang w:val="uz-Cyrl-UZ"/>
        </w:rPr>
        <w:t xml:space="preserve">. </w:t>
      </w:r>
      <w:r>
        <w:rPr>
          <w:lang w:val="uz-Cyrl-UZ"/>
        </w:rPr>
        <w:t>Ular</w:t>
      </w:r>
      <w:r w:rsidR="00861E53">
        <w:rPr>
          <w:lang w:val="uz-Cyrl-UZ"/>
        </w:rPr>
        <w:t xml:space="preserve"> </w:t>
      </w:r>
      <w:r>
        <w:rPr>
          <w:lang w:val="uz-Cyrl-UZ"/>
        </w:rPr>
        <w:t>hamsuhbatlariga</w:t>
      </w:r>
      <w:r w:rsidR="00040C4E">
        <w:rPr>
          <w:lang w:val="uz-Cyrl-UZ"/>
        </w:rPr>
        <w:t xml:space="preserve"> </w:t>
      </w:r>
      <w:r>
        <w:rPr>
          <w:lang w:val="uz-Cyrl-UZ"/>
        </w:rPr>
        <w:t>qandaydir</w:t>
      </w:r>
      <w:r w:rsidR="00861E53">
        <w:rPr>
          <w:lang w:val="uz-Cyrl-UZ"/>
        </w:rPr>
        <w:t xml:space="preserve"> </w:t>
      </w:r>
      <w:r>
        <w:rPr>
          <w:lang w:val="uz-Cyrl-UZ"/>
        </w:rPr>
        <w:t>murakkab</w:t>
      </w:r>
      <w:r w:rsidR="00861E53">
        <w:rPr>
          <w:lang w:val="uz-Cyrl-UZ"/>
        </w:rPr>
        <w:t xml:space="preserve"> </w:t>
      </w:r>
      <w:r>
        <w:rPr>
          <w:lang w:val="uz-Cyrl-UZ"/>
        </w:rPr>
        <w:t>masala</w:t>
      </w:r>
      <w:r w:rsidR="00861E53">
        <w:rPr>
          <w:lang w:val="uz-Cyrl-UZ"/>
        </w:rPr>
        <w:t xml:space="preserve"> </w:t>
      </w:r>
      <w:r>
        <w:rPr>
          <w:lang w:val="uz-Cyrl-UZ"/>
        </w:rPr>
        <w:t>yuzasidan</w:t>
      </w:r>
      <w:r w:rsidR="00861E53">
        <w:rPr>
          <w:lang w:val="uz-Cyrl-UZ"/>
        </w:rPr>
        <w:t xml:space="preserve"> </w:t>
      </w:r>
      <w:r>
        <w:rPr>
          <w:lang w:val="uz-Cyrl-UZ"/>
        </w:rPr>
        <w:t>javob</w:t>
      </w:r>
      <w:r w:rsidR="00861E53">
        <w:rPr>
          <w:lang w:val="uz-Cyrl-UZ"/>
        </w:rPr>
        <w:t xml:space="preserve"> </w:t>
      </w:r>
      <w:r>
        <w:rPr>
          <w:lang w:val="uz-Cyrl-UZ"/>
        </w:rPr>
        <w:t>berolmay</w:t>
      </w:r>
      <w:r w:rsidR="00861E53">
        <w:rPr>
          <w:lang w:val="uz-Cyrl-UZ"/>
        </w:rPr>
        <w:t xml:space="preserve"> </w:t>
      </w:r>
      <w:r>
        <w:rPr>
          <w:lang w:val="uz-Cyrl-UZ"/>
        </w:rPr>
        <w:t>qolishdan</w:t>
      </w:r>
      <w:r w:rsidR="00861E53">
        <w:rPr>
          <w:lang w:val="uz-Cyrl-UZ"/>
        </w:rPr>
        <w:t xml:space="preserve"> </w:t>
      </w:r>
      <w:r>
        <w:rPr>
          <w:lang w:val="uz-Cyrl-UZ"/>
        </w:rPr>
        <w:t>qo‘rqishadi</w:t>
      </w:r>
      <w:r w:rsidR="00DE55FD" w:rsidRPr="00861E53">
        <w:rPr>
          <w:lang w:val="uz-Cyrl-UZ"/>
        </w:rPr>
        <w:t xml:space="preserve">. </w:t>
      </w:r>
      <w:r>
        <w:rPr>
          <w:lang w:val="uz-Cyrl-UZ"/>
        </w:rPr>
        <w:t>Ammo</w:t>
      </w:r>
      <w:r w:rsidR="00861E53">
        <w:rPr>
          <w:lang w:val="uz-Cyrl-UZ"/>
        </w:rPr>
        <w:t xml:space="preserve"> </w:t>
      </w:r>
      <w:r>
        <w:rPr>
          <w:lang w:val="uz-Cyrl-UZ"/>
        </w:rPr>
        <w:t>bunday</w:t>
      </w:r>
      <w:r w:rsidR="00861E53">
        <w:rPr>
          <w:lang w:val="uz-Cyrl-UZ"/>
        </w:rPr>
        <w:t xml:space="preserve"> </w:t>
      </w:r>
      <w:r>
        <w:rPr>
          <w:lang w:val="uz-Cyrl-UZ"/>
        </w:rPr>
        <w:t>vaziyatda</w:t>
      </w:r>
      <w:r w:rsidR="00861E53">
        <w:rPr>
          <w:lang w:val="uz-Cyrl-UZ"/>
        </w:rPr>
        <w:t xml:space="preserve"> </w:t>
      </w:r>
      <w:r>
        <w:rPr>
          <w:lang w:val="uz-Cyrl-UZ"/>
        </w:rPr>
        <w:t>ehtimollik</w:t>
      </w:r>
      <w:r w:rsidR="00861E53">
        <w:rPr>
          <w:lang w:val="uz-Cyrl-UZ"/>
        </w:rPr>
        <w:t xml:space="preserve"> </w:t>
      </w:r>
      <w:r>
        <w:rPr>
          <w:lang w:val="uz-Cyrl-UZ"/>
        </w:rPr>
        <w:t>unchalik</w:t>
      </w:r>
      <w:r w:rsidR="00861E53">
        <w:rPr>
          <w:lang w:val="uz-Cyrl-UZ"/>
        </w:rPr>
        <w:t xml:space="preserve"> </w:t>
      </w:r>
      <w:r>
        <w:rPr>
          <w:lang w:val="uz-Cyrl-UZ"/>
        </w:rPr>
        <w:t>katta</w:t>
      </w:r>
      <w:r w:rsidR="00861E53">
        <w:rPr>
          <w:lang w:val="uz-Cyrl-UZ"/>
        </w:rPr>
        <w:t xml:space="preserve"> </w:t>
      </w:r>
      <w:r>
        <w:rPr>
          <w:lang w:val="uz-Cyrl-UZ"/>
        </w:rPr>
        <w:t>emas</w:t>
      </w:r>
      <w:r w:rsidR="00861E53">
        <w:rPr>
          <w:lang w:val="uz-Cyrl-UZ"/>
        </w:rPr>
        <w:t xml:space="preserve">, </w:t>
      </w:r>
      <w:r>
        <w:rPr>
          <w:lang w:val="uz-Cyrl-UZ"/>
        </w:rPr>
        <w:t>negaki</w:t>
      </w:r>
      <w:r w:rsidR="00861E53">
        <w:rPr>
          <w:lang w:val="uz-Cyrl-UZ"/>
        </w:rPr>
        <w:t xml:space="preserve"> </w:t>
      </w:r>
      <w:r>
        <w:rPr>
          <w:lang w:val="uz-Cyrl-UZ"/>
        </w:rPr>
        <w:t>Xushxabar yetkazuvchi</w:t>
      </w:r>
      <w:r w:rsidR="00861E53">
        <w:rPr>
          <w:lang w:val="uz-Cyrl-UZ"/>
        </w:rPr>
        <w:t xml:space="preserve"> </w:t>
      </w:r>
      <w:r>
        <w:rPr>
          <w:lang w:val="uz-Cyrl-UZ"/>
        </w:rPr>
        <w:t>imonda</w:t>
      </w:r>
      <w:r w:rsidR="00861E53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861E53">
        <w:rPr>
          <w:lang w:val="uz-Cyrl-UZ"/>
        </w:rPr>
        <w:t xml:space="preserve"> </w:t>
      </w:r>
      <w:r>
        <w:rPr>
          <w:lang w:val="uz-Cyrl-UZ"/>
        </w:rPr>
        <w:t>tinglovchisidan</w:t>
      </w:r>
      <w:r w:rsidR="00861E53">
        <w:rPr>
          <w:lang w:val="uz-Cyrl-UZ"/>
        </w:rPr>
        <w:t xml:space="preserve"> </w:t>
      </w:r>
      <w:r>
        <w:rPr>
          <w:lang w:val="uz-Cyrl-UZ"/>
        </w:rPr>
        <w:t>eshitishi</w:t>
      </w:r>
      <w:r w:rsidR="00861E53">
        <w:rPr>
          <w:lang w:val="uz-Cyrl-UZ"/>
        </w:rPr>
        <w:t xml:space="preserve"> </w:t>
      </w:r>
      <w:r>
        <w:rPr>
          <w:lang w:val="uz-Cyrl-UZ"/>
        </w:rPr>
        <w:t>mumkin</w:t>
      </w:r>
      <w:r w:rsidR="00944487">
        <w:rPr>
          <w:lang w:val="uz-Cyrl-UZ"/>
        </w:rPr>
        <w:t xml:space="preserve"> </w:t>
      </w:r>
      <w:r>
        <w:rPr>
          <w:lang w:val="uz-Cyrl-UZ"/>
        </w:rPr>
        <w:t>bo‘lgan</w:t>
      </w:r>
      <w:r w:rsidR="00944487">
        <w:rPr>
          <w:lang w:val="uz-Cyrl-UZ"/>
        </w:rPr>
        <w:t xml:space="preserve"> </w:t>
      </w:r>
      <w:r>
        <w:rPr>
          <w:lang w:val="uz-Cyrl-UZ"/>
        </w:rPr>
        <w:t>barcha</w:t>
      </w:r>
      <w:r w:rsidR="00944487">
        <w:rPr>
          <w:lang w:val="uz-Cyrl-UZ"/>
        </w:rPr>
        <w:t xml:space="preserve"> </w:t>
      </w:r>
      <w:r>
        <w:rPr>
          <w:lang w:val="uz-Cyrl-UZ"/>
        </w:rPr>
        <w:t>savollar</w:t>
      </w:r>
      <w:r w:rsidR="00944487">
        <w:rPr>
          <w:lang w:val="uz-Cyrl-UZ"/>
        </w:rPr>
        <w:t xml:space="preserve"> </w:t>
      </w:r>
      <w:r>
        <w:rPr>
          <w:lang w:val="uz-Cyrl-UZ"/>
        </w:rPr>
        <w:t>eng</w:t>
      </w:r>
      <w:r w:rsidR="00861E53">
        <w:rPr>
          <w:lang w:val="uz-Cyrl-UZ"/>
        </w:rPr>
        <w:t xml:space="preserve"> </w:t>
      </w:r>
      <w:r>
        <w:rPr>
          <w:lang w:val="uz-Cyrl-UZ"/>
        </w:rPr>
        <w:t>asosiy</w:t>
      </w:r>
      <w:r w:rsidR="00861E53">
        <w:rPr>
          <w:lang w:val="uz-Cyrl-UZ"/>
        </w:rPr>
        <w:t xml:space="preserve"> </w:t>
      </w:r>
      <w:r>
        <w:rPr>
          <w:lang w:val="uz-Cyrl-UZ"/>
        </w:rPr>
        <w:t>masalalarga</w:t>
      </w:r>
      <w:r w:rsidR="00861E53">
        <w:rPr>
          <w:lang w:val="uz-Cyrl-UZ"/>
        </w:rPr>
        <w:t xml:space="preserve"> </w:t>
      </w:r>
      <w:r>
        <w:rPr>
          <w:lang w:val="uz-Cyrl-UZ"/>
        </w:rPr>
        <w:t>boshlaydi</w:t>
      </w:r>
      <w:r w:rsidR="00861E53">
        <w:rPr>
          <w:lang w:val="uz-Cyrl-UZ"/>
        </w:rPr>
        <w:t xml:space="preserve">. </w:t>
      </w:r>
      <w:r>
        <w:rPr>
          <w:lang w:val="uz-Cyrl-UZ"/>
        </w:rPr>
        <w:t>Tasavvur</w:t>
      </w:r>
      <w:r w:rsidR="00861E53">
        <w:rPr>
          <w:lang w:val="uz-Cyrl-UZ"/>
        </w:rPr>
        <w:t xml:space="preserve"> </w:t>
      </w:r>
      <w:r>
        <w:rPr>
          <w:lang w:val="uz-Cyrl-UZ"/>
        </w:rPr>
        <w:t>qiling</w:t>
      </w:r>
      <w:r w:rsidR="0047118D">
        <w:rPr>
          <w:lang w:val="uz-Cyrl-UZ"/>
        </w:rPr>
        <w:t>–</w:t>
      </w:r>
      <w:r>
        <w:rPr>
          <w:lang w:val="uz-Cyrl-UZ"/>
        </w:rPr>
        <w:t>a</w:t>
      </w:r>
      <w:r w:rsidR="00861E53">
        <w:rPr>
          <w:lang w:val="uz-Cyrl-UZ"/>
        </w:rPr>
        <w:t xml:space="preserve">, </w:t>
      </w:r>
      <w:r>
        <w:rPr>
          <w:lang w:val="uz-Cyrl-UZ"/>
        </w:rPr>
        <w:t>bu</w:t>
      </w:r>
      <w:r w:rsidR="00861E53">
        <w:rPr>
          <w:lang w:val="uz-Cyrl-UZ"/>
        </w:rPr>
        <w:t xml:space="preserve"> </w:t>
      </w:r>
      <w:r>
        <w:rPr>
          <w:lang w:val="uz-Cyrl-UZ"/>
        </w:rPr>
        <w:t>ma’lumotli</w:t>
      </w:r>
      <w:r w:rsidR="00861E53">
        <w:rPr>
          <w:lang w:val="uz-Cyrl-UZ"/>
        </w:rPr>
        <w:t xml:space="preserve"> </w:t>
      </w:r>
      <w:r>
        <w:rPr>
          <w:lang w:val="uz-Cyrl-UZ"/>
        </w:rPr>
        <w:t>erkak</w:t>
      </w:r>
      <w:r w:rsidR="00861E53">
        <w:rPr>
          <w:lang w:val="uz-Cyrl-UZ"/>
        </w:rPr>
        <w:t xml:space="preserve"> </w:t>
      </w:r>
      <w:r>
        <w:rPr>
          <w:lang w:val="uz-Cyrl-UZ"/>
        </w:rPr>
        <w:t>menga</w:t>
      </w:r>
      <w:r w:rsidR="00861E53">
        <w:rPr>
          <w:lang w:val="uz-Cyrl-UZ"/>
        </w:rPr>
        <w:t xml:space="preserve"> </w:t>
      </w:r>
      <w:r>
        <w:rPr>
          <w:lang w:val="uz-Cyrl-UZ"/>
        </w:rPr>
        <w:t>birinchi</w:t>
      </w:r>
      <w:r w:rsidR="00861E53">
        <w:rPr>
          <w:lang w:val="uz-Cyrl-UZ"/>
        </w:rPr>
        <w:t xml:space="preserve"> </w:t>
      </w:r>
      <w:r>
        <w:rPr>
          <w:lang w:val="uz-Cyrl-UZ"/>
        </w:rPr>
        <w:t>raqamli</w:t>
      </w:r>
      <w:r w:rsidR="00861E53">
        <w:rPr>
          <w:lang w:val="uz-Cyrl-UZ"/>
        </w:rPr>
        <w:t xml:space="preserve"> </w:t>
      </w:r>
      <w:r>
        <w:rPr>
          <w:lang w:val="uz-Cyrl-UZ"/>
        </w:rPr>
        <w:t>savolni</w:t>
      </w:r>
      <w:r w:rsidR="00861E53">
        <w:rPr>
          <w:lang w:val="uz-Cyrl-UZ"/>
        </w:rPr>
        <w:t xml:space="preserve"> </w:t>
      </w:r>
      <w:r>
        <w:rPr>
          <w:lang w:val="uz-Cyrl-UZ"/>
        </w:rPr>
        <w:t>berdi</w:t>
      </w:r>
      <w:r w:rsidR="00DE55FD" w:rsidRPr="00DD564B">
        <w:rPr>
          <w:lang w:val="en-US"/>
        </w:rPr>
        <w:t>!</w:t>
      </w:r>
    </w:p>
    <w:p w:rsidR="006D0E25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Sizda</w:t>
      </w:r>
      <w:r w:rsidR="00861E53">
        <w:rPr>
          <w:lang w:val="uz-Cyrl-UZ"/>
        </w:rPr>
        <w:t xml:space="preserve"> </w:t>
      </w:r>
      <w:r>
        <w:rPr>
          <w:lang w:val="uz-Cyrl-UZ"/>
        </w:rPr>
        <w:t>imonda</w:t>
      </w:r>
      <w:r w:rsidR="00D072D5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861E53">
        <w:rPr>
          <w:lang w:val="uz-Cyrl-UZ"/>
        </w:rPr>
        <w:t xml:space="preserve"> </w:t>
      </w:r>
      <w:r>
        <w:rPr>
          <w:lang w:val="uz-Cyrl-UZ"/>
        </w:rPr>
        <w:t>odam</w:t>
      </w:r>
      <w:r w:rsidR="00861E53">
        <w:rPr>
          <w:lang w:val="uz-Cyrl-UZ"/>
        </w:rPr>
        <w:t xml:space="preserve"> </w:t>
      </w:r>
      <w:r>
        <w:rPr>
          <w:lang w:val="uz-Cyrl-UZ"/>
        </w:rPr>
        <w:t>bilan</w:t>
      </w:r>
      <w:r w:rsidR="00861E53">
        <w:rPr>
          <w:lang w:val="uz-Cyrl-UZ"/>
        </w:rPr>
        <w:t xml:space="preserve"> </w:t>
      </w:r>
      <w:r>
        <w:rPr>
          <w:lang w:val="uz-Cyrl-UZ"/>
        </w:rPr>
        <w:t>do‘stona</w:t>
      </w:r>
      <w:r w:rsidR="00861E53">
        <w:rPr>
          <w:lang w:val="uz-Cyrl-UZ"/>
        </w:rPr>
        <w:t xml:space="preserve"> </w:t>
      </w:r>
      <w:r>
        <w:rPr>
          <w:lang w:val="uz-Cyrl-UZ"/>
        </w:rPr>
        <w:t>munosabatlar</w:t>
      </w:r>
      <w:r w:rsidR="00861E53">
        <w:rPr>
          <w:lang w:val="uz-Cyrl-UZ"/>
        </w:rPr>
        <w:t xml:space="preserve"> </w:t>
      </w:r>
      <w:r>
        <w:rPr>
          <w:lang w:val="uz-Cyrl-UZ"/>
        </w:rPr>
        <w:t>o‘rnatilganidan</w:t>
      </w:r>
      <w:r w:rsidR="00861E53">
        <w:rPr>
          <w:lang w:val="uz-Cyrl-UZ"/>
        </w:rPr>
        <w:t xml:space="preserve"> </w:t>
      </w:r>
      <w:r>
        <w:rPr>
          <w:lang w:val="uz-Cyrl-UZ"/>
        </w:rPr>
        <w:t>so‘ng</w:t>
      </w:r>
      <w:r w:rsidR="00861E53">
        <w:rPr>
          <w:lang w:val="uz-Cyrl-UZ"/>
        </w:rPr>
        <w:t xml:space="preserve">, </w:t>
      </w:r>
      <w:r>
        <w:rPr>
          <w:lang w:val="uz-Cyrl-UZ"/>
        </w:rPr>
        <w:t>tabiiyki</w:t>
      </w:r>
      <w:r w:rsidR="00861E53">
        <w:rPr>
          <w:lang w:val="uz-Cyrl-UZ"/>
        </w:rPr>
        <w:t xml:space="preserve">, </w:t>
      </w:r>
      <w:r>
        <w:rPr>
          <w:lang w:val="uz-Cyrl-UZ"/>
        </w:rPr>
        <w:t>u</w:t>
      </w:r>
      <w:r w:rsidR="00861E53">
        <w:rPr>
          <w:lang w:val="uz-Cyrl-UZ"/>
        </w:rPr>
        <w:t xml:space="preserve"> </w:t>
      </w:r>
      <w:r>
        <w:rPr>
          <w:lang w:val="uz-Cyrl-UZ"/>
        </w:rPr>
        <w:t>sizning</w:t>
      </w:r>
      <w:r w:rsidR="00861E53">
        <w:rPr>
          <w:lang w:val="uz-Cyrl-UZ"/>
        </w:rPr>
        <w:t xml:space="preserve"> </w:t>
      </w:r>
      <w:r>
        <w:rPr>
          <w:lang w:val="uz-Cyrl-UZ"/>
        </w:rPr>
        <w:t>imoningiz</w:t>
      </w:r>
      <w:r w:rsidR="00861E53">
        <w:rPr>
          <w:lang w:val="uz-Cyrl-UZ"/>
        </w:rPr>
        <w:t xml:space="preserve"> </w:t>
      </w:r>
      <w:r>
        <w:rPr>
          <w:lang w:val="uz-Cyrl-UZ"/>
        </w:rPr>
        <w:t>haqida</w:t>
      </w:r>
      <w:r w:rsidR="00861E53">
        <w:rPr>
          <w:lang w:val="uz-Cyrl-UZ"/>
        </w:rPr>
        <w:t xml:space="preserve"> </w:t>
      </w:r>
      <w:r>
        <w:rPr>
          <w:lang w:val="uz-Cyrl-UZ"/>
        </w:rPr>
        <w:t>savollar</w:t>
      </w:r>
      <w:r w:rsidR="00861E53">
        <w:rPr>
          <w:lang w:val="uz-Cyrl-UZ"/>
        </w:rPr>
        <w:t xml:space="preserve"> </w:t>
      </w:r>
      <w:r>
        <w:rPr>
          <w:lang w:val="uz-Cyrl-UZ"/>
        </w:rPr>
        <w:t>berishni</w:t>
      </w:r>
      <w:r w:rsidR="00861E53">
        <w:rPr>
          <w:lang w:val="uz-Cyrl-UZ"/>
        </w:rPr>
        <w:t xml:space="preserve"> </w:t>
      </w:r>
      <w:r>
        <w:rPr>
          <w:lang w:val="uz-Cyrl-UZ"/>
        </w:rPr>
        <w:t>boshlashi</w:t>
      </w:r>
      <w:r w:rsidR="00861E53">
        <w:rPr>
          <w:lang w:val="uz-Cyrl-UZ"/>
        </w:rPr>
        <w:t xml:space="preserve"> </w:t>
      </w:r>
      <w:r>
        <w:rPr>
          <w:lang w:val="uz-Cyrl-UZ"/>
        </w:rPr>
        <w:t>mumkin</w:t>
      </w:r>
      <w:r w:rsidR="00657142" w:rsidRPr="00DD564B">
        <w:rPr>
          <w:lang w:val="en-US"/>
        </w:rPr>
        <w:t xml:space="preserve">. </w:t>
      </w:r>
      <w:r>
        <w:rPr>
          <w:lang w:val="uz-Cyrl-UZ"/>
        </w:rPr>
        <w:t>Siz</w:t>
      </w:r>
      <w:r w:rsidR="00861E53">
        <w:rPr>
          <w:lang w:val="uz-Cyrl-UZ"/>
        </w:rPr>
        <w:t xml:space="preserve"> </w:t>
      </w:r>
      <w:r>
        <w:rPr>
          <w:lang w:val="uz-Cyrl-UZ"/>
        </w:rPr>
        <w:t>ulardan</w:t>
      </w:r>
      <w:r w:rsidR="00861E53">
        <w:rPr>
          <w:lang w:val="uz-Cyrl-UZ"/>
        </w:rPr>
        <w:t xml:space="preserve"> </w:t>
      </w:r>
      <w:r>
        <w:rPr>
          <w:lang w:val="uz-Cyrl-UZ"/>
        </w:rPr>
        <w:t>qaysi</w:t>
      </w:r>
      <w:r w:rsidR="00861E53">
        <w:rPr>
          <w:lang w:val="uz-Cyrl-UZ"/>
        </w:rPr>
        <w:t xml:space="preserve"> </w:t>
      </w:r>
      <w:r>
        <w:rPr>
          <w:lang w:val="uz-Cyrl-UZ"/>
        </w:rPr>
        <w:t>biriga</w:t>
      </w:r>
      <w:r w:rsidR="00861E53">
        <w:rPr>
          <w:lang w:val="uz-Cyrl-UZ"/>
        </w:rPr>
        <w:t xml:space="preserve"> </w:t>
      </w:r>
      <w:r>
        <w:rPr>
          <w:lang w:val="uz-Cyrl-UZ"/>
        </w:rPr>
        <w:t>javob</w:t>
      </w:r>
      <w:r w:rsidR="00861E53">
        <w:rPr>
          <w:lang w:val="uz-Cyrl-UZ"/>
        </w:rPr>
        <w:t xml:space="preserve"> </w:t>
      </w:r>
      <w:r>
        <w:rPr>
          <w:lang w:val="uz-Cyrl-UZ"/>
        </w:rPr>
        <w:t>bermay</w:t>
      </w:r>
      <w:r w:rsidR="00861E53">
        <w:rPr>
          <w:lang w:val="uz-Cyrl-UZ"/>
        </w:rPr>
        <w:t xml:space="preserve"> </w:t>
      </w:r>
      <w:r>
        <w:rPr>
          <w:lang w:val="uz-Cyrl-UZ"/>
        </w:rPr>
        <w:t>qolishingiz</w:t>
      </w:r>
      <w:r w:rsidR="00861E53">
        <w:rPr>
          <w:lang w:val="uz-Cyrl-UZ"/>
        </w:rPr>
        <w:t xml:space="preserve"> </w:t>
      </w:r>
      <w:r>
        <w:rPr>
          <w:lang w:val="uz-Cyrl-UZ"/>
        </w:rPr>
        <w:t>mumkinligidan</w:t>
      </w:r>
      <w:r w:rsidR="00861E53">
        <w:rPr>
          <w:lang w:val="uz-Cyrl-UZ"/>
        </w:rPr>
        <w:t xml:space="preserve"> </w:t>
      </w:r>
      <w:r>
        <w:rPr>
          <w:lang w:val="uz-Cyrl-UZ"/>
        </w:rPr>
        <w:t>qo‘rqmasligingiz</w:t>
      </w:r>
      <w:r w:rsidR="00861E53">
        <w:rPr>
          <w:lang w:val="uz-Cyrl-UZ"/>
        </w:rPr>
        <w:t xml:space="preserve"> </w:t>
      </w:r>
      <w:r>
        <w:rPr>
          <w:lang w:val="uz-Cyrl-UZ"/>
        </w:rPr>
        <w:t>kerak</w:t>
      </w:r>
      <w:r w:rsidR="00657142" w:rsidRPr="00DD564B">
        <w:rPr>
          <w:lang w:val="en-US"/>
        </w:rPr>
        <w:t xml:space="preserve">. </w:t>
      </w:r>
      <w:r>
        <w:rPr>
          <w:lang w:val="uz-Cyrl-UZ"/>
        </w:rPr>
        <w:t>Savollar</w:t>
      </w:r>
      <w:r w:rsidR="00657142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657142" w:rsidRPr="00DD564B">
        <w:rPr>
          <w:lang w:val="en-US"/>
        </w:rPr>
        <w:t xml:space="preserve"> </w:t>
      </w:r>
      <w:r>
        <w:rPr>
          <w:lang w:val="uz-Cyrl-UZ"/>
        </w:rPr>
        <w:t>bu</w:t>
      </w:r>
      <w:r w:rsidR="00861E53">
        <w:rPr>
          <w:lang w:val="uz-Cyrl-UZ"/>
        </w:rPr>
        <w:t xml:space="preserve"> </w:t>
      </w:r>
      <w:r>
        <w:rPr>
          <w:lang w:val="uz-Cyrl-UZ"/>
        </w:rPr>
        <w:t>yaxshi</w:t>
      </w:r>
      <w:r w:rsidR="00657142" w:rsidRPr="00DD564B">
        <w:rPr>
          <w:lang w:val="en-US"/>
        </w:rPr>
        <w:t xml:space="preserve">. </w:t>
      </w:r>
      <w:r>
        <w:rPr>
          <w:lang w:val="uz-Cyrl-UZ"/>
        </w:rPr>
        <w:t>Agar</w:t>
      </w:r>
      <w:r w:rsidR="0085090D">
        <w:rPr>
          <w:lang w:val="uz-Cyrl-UZ"/>
        </w:rPr>
        <w:t xml:space="preserve"> </w:t>
      </w:r>
      <w:r>
        <w:rPr>
          <w:lang w:val="uz-Cyrl-UZ"/>
        </w:rPr>
        <w:t>hamsuhbatingiz</w:t>
      </w:r>
      <w:r w:rsidR="0085090D">
        <w:rPr>
          <w:lang w:val="uz-Cyrl-UZ"/>
        </w:rPr>
        <w:t xml:space="preserve"> </w:t>
      </w:r>
      <w:r>
        <w:rPr>
          <w:lang w:val="uz-Cyrl-UZ"/>
        </w:rPr>
        <w:t>imoningizga</w:t>
      </w:r>
      <w:r w:rsidR="0085090D">
        <w:rPr>
          <w:lang w:val="uz-Cyrl-UZ"/>
        </w:rPr>
        <w:t xml:space="preserve"> </w:t>
      </w:r>
      <w:r>
        <w:rPr>
          <w:lang w:val="uz-Cyrl-UZ"/>
        </w:rPr>
        <w:t>qiziqish</w:t>
      </w:r>
      <w:r w:rsidR="0085090D">
        <w:rPr>
          <w:lang w:val="uz-Cyrl-UZ"/>
        </w:rPr>
        <w:t xml:space="preserve"> </w:t>
      </w:r>
      <w:r>
        <w:rPr>
          <w:lang w:val="uz-Cyrl-UZ"/>
        </w:rPr>
        <w:t>bildirib</w:t>
      </w:r>
      <w:r w:rsidR="0085090D">
        <w:rPr>
          <w:lang w:val="uz-Cyrl-UZ"/>
        </w:rPr>
        <w:t xml:space="preserve">, </w:t>
      </w:r>
      <w:r>
        <w:rPr>
          <w:lang w:val="uz-Cyrl-UZ"/>
        </w:rPr>
        <w:t>savollar</w:t>
      </w:r>
      <w:r w:rsidR="0085090D">
        <w:rPr>
          <w:lang w:val="uz-Cyrl-UZ"/>
        </w:rPr>
        <w:t xml:space="preserve"> </w:t>
      </w:r>
      <w:r>
        <w:rPr>
          <w:lang w:val="uz-Cyrl-UZ"/>
        </w:rPr>
        <w:t>bersa</w:t>
      </w:r>
      <w:r w:rsidR="0085090D">
        <w:rPr>
          <w:lang w:val="uz-Cyrl-UZ"/>
        </w:rPr>
        <w:t xml:space="preserve">, </w:t>
      </w:r>
      <w:r>
        <w:rPr>
          <w:lang w:val="uz-Cyrl-UZ"/>
        </w:rPr>
        <w:t>bu</w:t>
      </w:r>
      <w:r w:rsidR="0085090D">
        <w:rPr>
          <w:lang w:val="uz-Cyrl-UZ"/>
        </w:rPr>
        <w:t xml:space="preserve"> </w:t>
      </w:r>
      <w:r>
        <w:rPr>
          <w:lang w:val="uz-Cyrl-UZ"/>
        </w:rPr>
        <w:t>ajoyib</w:t>
      </w:r>
      <w:r w:rsidR="006D0E25" w:rsidRPr="00DD564B">
        <w:rPr>
          <w:lang w:val="en-US"/>
        </w:rPr>
        <w:t xml:space="preserve">. </w:t>
      </w:r>
      <w:r>
        <w:rPr>
          <w:lang w:val="uz-Cyrl-UZ"/>
        </w:rPr>
        <w:t>Masih</w:t>
      </w:r>
      <w:r w:rsidR="0085090D">
        <w:rPr>
          <w:lang w:val="uz-Cyrl-UZ"/>
        </w:rPr>
        <w:t xml:space="preserve"> </w:t>
      </w:r>
      <w:r>
        <w:rPr>
          <w:lang w:val="uz-Cyrl-UZ"/>
        </w:rPr>
        <w:t>haqidagi</w:t>
      </w:r>
      <w:r w:rsidR="0085090D">
        <w:rPr>
          <w:lang w:val="uz-Cyrl-UZ"/>
        </w:rPr>
        <w:t xml:space="preserve"> </w:t>
      </w:r>
      <w:r>
        <w:rPr>
          <w:lang w:val="uz-Cyrl-UZ"/>
        </w:rPr>
        <w:t>guvohlik</w:t>
      </w:r>
      <w:r w:rsidR="006D0E25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6D0E25" w:rsidRPr="00DD564B">
        <w:rPr>
          <w:lang w:val="en-US"/>
        </w:rPr>
        <w:t xml:space="preserve"> </w:t>
      </w:r>
      <w:r>
        <w:rPr>
          <w:lang w:val="uz-Cyrl-UZ"/>
        </w:rPr>
        <w:t>bu</w:t>
      </w:r>
      <w:r w:rsidR="0085090D">
        <w:rPr>
          <w:lang w:val="uz-Cyrl-UZ"/>
        </w:rPr>
        <w:t xml:space="preserve"> </w:t>
      </w:r>
      <w:r>
        <w:rPr>
          <w:lang w:val="uz-Cyrl-UZ"/>
        </w:rPr>
        <w:t>monolog</w:t>
      </w:r>
      <w:r w:rsidR="0085090D">
        <w:rPr>
          <w:lang w:val="uz-Cyrl-UZ"/>
        </w:rPr>
        <w:t xml:space="preserve"> </w:t>
      </w:r>
      <w:r>
        <w:rPr>
          <w:lang w:val="uz-Cyrl-UZ"/>
        </w:rPr>
        <w:t>emas</w:t>
      </w:r>
      <w:r w:rsidR="0085090D">
        <w:rPr>
          <w:lang w:val="uz-Cyrl-UZ"/>
        </w:rPr>
        <w:t xml:space="preserve">, </w:t>
      </w:r>
      <w:r>
        <w:rPr>
          <w:lang w:val="uz-Cyrl-UZ"/>
        </w:rPr>
        <w:t>hamisha</w:t>
      </w:r>
      <w:r w:rsidR="0085090D">
        <w:rPr>
          <w:lang w:val="uz-Cyrl-UZ"/>
        </w:rPr>
        <w:t xml:space="preserve"> </w:t>
      </w:r>
      <w:r>
        <w:rPr>
          <w:lang w:val="uz-Cyrl-UZ"/>
        </w:rPr>
        <w:t>dialog</w:t>
      </w:r>
      <w:r w:rsidR="006D0E25" w:rsidRPr="00DD564B">
        <w:rPr>
          <w:lang w:val="en-US"/>
        </w:rPr>
        <w:t xml:space="preserve">. </w:t>
      </w:r>
      <w:r>
        <w:rPr>
          <w:lang w:val="uz-Cyrl-UZ"/>
        </w:rPr>
        <w:t>Xushxabar</w:t>
      </w:r>
      <w:r w:rsidR="0085090D">
        <w:rPr>
          <w:lang w:val="uz-Cyrl-UZ"/>
        </w:rPr>
        <w:t xml:space="preserve"> </w:t>
      </w:r>
      <w:r>
        <w:rPr>
          <w:lang w:val="uz-Cyrl-UZ"/>
        </w:rPr>
        <w:t>aytish</w:t>
      </w:r>
      <w:r w:rsidR="006D0E25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6D0E25" w:rsidRPr="00DD564B">
        <w:rPr>
          <w:lang w:val="en-US"/>
        </w:rPr>
        <w:t xml:space="preserve"> </w:t>
      </w:r>
      <w:r>
        <w:rPr>
          <w:lang w:val="uz-Cyrl-UZ"/>
        </w:rPr>
        <w:t>bu</w:t>
      </w:r>
      <w:r w:rsidR="0085090D">
        <w:rPr>
          <w:lang w:val="uz-Cyrl-UZ"/>
        </w:rPr>
        <w:t xml:space="preserve"> </w:t>
      </w:r>
      <w:r>
        <w:rPr>
          <w:lang w:val="uz-Cyrl-UZ"/>
        </w:rPr>
        <w:t>faqat</w:t>
      </w:r>
      <w:r w:rsidR="0085090D">
        <w:rPr>
          <w:lang w:val="uz-Cyrl-UZ"/>
        </w:rPr>
        <w:t xml:space="preserve"> </w:t>
      </w:r>
      <w:r>
        <w:rPr>
          <w:lang w:val="uz-Cyrl-UZ"/>
        </w:rPr>
        <w:t>gapirish</w:t>
      </w:r>
      <w:r w:rsidR="0085090D">
        <w:rPr>
          <w:lang w:val="uz-Cyrl-UZ"/>
        </w:rPr>
        <w:t xml:space="preserve"> </w:t>
      </w:r>
      <w:r>
        <w:rPr>
          <w:lang w:val="uz-Cyrl-UZ"/>
        </w:rPr>
        <w:t>emas</w:t>
      </w:r>
      <w:r w:rsidR="0085090D">
        <w:rPr>
          <w:lang w:val="uz-Cyrl-UZ"/>
        </w:rPr>
        <w:t xml:space="preserve">, </w:t>
      </w:r>
      <w:r>
        <w:rPr>
          <w:lang w:val="uz-Cyrl-UZ"/>
        </w:rPr>
        <w:t>balki</w:t>
      </w:r>
      <w:r w:rsidR="0085090D">
        <w:rPr>
          <w:lang w:val="uz-Cyrl-UZ"/>
        </w:rPr>
        <w:t xml:space="preserve"> </w:t>
      </w:r>
      <w:r>
        <w:rPr>
          <w:lang w:val="uz-Cyrl-UZ"/>
        </w:rPr>
        <w:t>odamlarni</w:t>
      </w:r>
      <w:r w:rsidR="0085090D">
        <w:rPr>
          <w:lang w:val="uz-Cyrl-UZ"/>
        </w:rPr>
        <w:t xml:space="preserve"> </w:t>
      </w:r>
      <w:r>
        <w:rPr>
          <w:lang w:val="uz-Cyrl-UZ"/>
        </w:rPr>
        <w:t>eshitish</w:t>
      </w:r>
      <w:r w:rsidR="0085090D">
        <w:rPr>
          <w:lang w:val="uz-Cyrl-UZ"/>
        </w:rPr>
        <w:t xml:space="preserve"> </w:t>
      </w:r>
      <w:r>
        <w:rPr>
          <w:lang w:val="uz-Cyrl-UZ"/>
        </w:rPr>
        <w:t>hamdir</w:t>
      </w:r>
      <w:r w:rsidR="0085090D">
        <w:rPr>
          <w:lang w:val="uz-Cyrl-UZ"/>
        </w:rPr>
        <w:t xml:space="preserve">. </w:t>
      </w:r>
      <w:r>
        <w:rPr>
          <w:lang w:val="uz-Cyrl-UZ"/>
        </w:rPr>
        <w:t>Bu</w:t>
      </w:r>
      <w:r w:rsidR="0085090D">
        <w:rPr>
          <w:lang w:val="uz-Cyrl-UZ"/>
        </w:rPr>
        <w:t xml:space="preserve"> </w:t>
      </w:r>
      <w:r>
        <w:rPr>
          <w:lang w:val="uz-Cyrl-UZ"/>
        </w:rPr>
        <w:t>ularni</w:t>
      </w:r>
      <w:r w:rsidR="0085090D">
        <w:rPr>
          <w:lang w:val="uz-Cyrl-UZ"/>
        </w:rPr>
        <w:t xml:space="preserve"> </w:t>
      </w:r>
      <w:r>
        <w:rPr>
          <w:lang w:val="uz-Cyrl-UZ"/>
        </w:rPr>
        <w:t>tashvishga</w:t>
      </w:r>
      <w:r w:rsidR="0085090D">
        <w:rPr>
          <w:lang w:val="uz-Cyrl-UZ"/>
        </w:rPr>
        <w:t xml:space="preserve"> </w:t>
      </w:r>
      <w:r>
        <w:rPr>
          <w:lang w:val="uz-Cyrl-UZ"/>
        </w:rPr>
        <w:t>solib</w:t>
      </w:r>
      <w:r w:rsidR="0085090D">
        <w:rPr>
          <w:lang w:val="uz-Cyrl-UZ"/>
        </w:rPr>
        <w:t xml:space="preserve">, </w:t>
      </w:r>
      <w:r>
        <w:rPr>
          <w:lang w:val="uz-Cyrl-UZ"/>
        </w:rPr>
        <w:t>bezovta</w:t>
      </w:r>
      <w:r w:rsidR="0085090D">
        <w:rPr>
          <w:lang w:val="uz-Cyrl-UZ"/>
        </w:rPr>
        <w:t xml:space="preserve"> </w:t>
      </w:r>
      <w:r>
        <w:rPr>
          <w:lang w:val="uz-Cyrl-UZ"/>
        </w:rPr>
        <w:t>qilayotgan</w:t>
      </w:r>
      <w:r w:rsidR="0085090D">
        <w:rPr>
          <w:lang w:val="uz-Cyrl-UZ"/>
        </w:rPr>
        <w:t xml:space="preserve"> </w:t>
      </w:r>
      <w:r>
        <w:rPr>
          <w:lang w:val="uz-Cyrl-UZ"/>
        </w:rPr>
        <w:t>muammolarni</w:t>
      </w:r>
      <w:r w:rsidR="0085090D">
        <w:rPr>
          <w:lang w:val="uz-Cyrl-UZ"/>
        </w:rPr>
        <w:t xml:space="preserve"> </w:t>
      </w:r>
      <w:r>
        <w:rPr>
          <w:lang w:val="uz-Cyrl-UZ"/>
        </w:rPr>
        <w:t>tushunish</w:t>
      </w:r>
      <w:r w:rsidR="0085090D">
        <w:rPr>
          <w:lang w:val="uz-Cyrl-UZ"/>
        </w:rPr>
        <w:t xml:space="preserve"> </w:t>
      </w:r>
      <w:r>
        <w:rPr>
          <w:lang w:val="uz-Cyrl-UZ"/>
        </w:rPr>
        <w:t>demakdir</w:t>
      </w:r>
      <w:r w:rsidR="006D0E25" w:rsidRPr="00040C4E">
        <w:rPr>
          <w:lang w:val="uz-Cyrl-UZ"/>
        </w:rPr>
        <w:t xml:space="preserve">. </w:t>
      </w:r>
      <w:r>
        <w:rPr>
          <w:lang w:val="uz-Cyrl-UZ"/>
        </w:rPr>
        <w:t>Shuningdek</w:t>
      </w:r>
      <w:r w:rsidR="0085090D">
        <w:rPr>
          <w:lang w:val="uz-Cyrl-UZ"/>
        </w:rPr>
        <w:t xml:space="preserve">, </w:t>
      </w:r>
      <w:r>
        <w:rPr>
          <w:lang w:val="uz-Cyrl-UZ"/>
        </w:rPr>
        <w:t>bu</w:t>
      </w:r>
      <w:r w:rsidR="0085090D">
        <w:rPr>
          <w:lang w:val="uz-Cyrl-UZ"/>
        </w:rPr>
        <w:t xml:space="preserve"> </w:t>
      </w:r>
      <w:r>
        <w:rPr>
          <w:lang w:val="uz-Cyrl-UZ"/>
        </w:rPr>
        <w:t>Muqaddas</w:t>
      </w:r>
      <w:r w:rsidR="0085090D">
        <w:rPr>
          <w:lang w:val="uz-Cyrl-UZ"/>
        </w:rPr>
        <w:t xml:space="preserve"> </w:t>
      </w:r>
      <w:r>
        <w:rPr>
          <w:lang w:val="uz-Cyrl-UZ"/>
        </w:rPr>
        <w:t>Kalomga</w:t>
      </w:r>
      <w:r w:rsidR="0085090D">
        <w:rPr>
          <w:lang w:val="uz-Cyrl-UZ"/>
        </w:rPr>
        <w:t xml:space="preserve"> </w:t>
      </w:r>
      <w:r>
        <w:rPr>
          <w:lang w:val="uz-Cyrl-UZ"/>
        </w:rPr>
        <w:t>tayangan</w:t>
      </w:r>
      <w:r w:rsidR="0085090D">
        <w:rPr>
          <w:lang w:val="uz-Cyrl-UZ"/>
        </w:rPr>
        <w:t xml:space="preserve"> </w:t>
      </w:r>
      <w:r>
        <w:rPr>
          <w:lang w:val="uz-Cyrl-UZ"/>
        </w:rPr>
        <w:t>holda</w:t>
      </w:r>
      <w:r w:rsidR="0085090D">
        <w:rPr>
          <w:lang w:val="uz-Cyrl-UZ"/>
        </w:rPr>
        <w:t xml:space="preserve">, </w:t>
      </w:r>
      <w:r>
        <w:rPr>
          <w:lang w:val="uz-Cyrl-UZ"/>
        </w:rPr>
        <w:t>hamsuhbatning</w:t>
      </w:r>
      <w:r w:rsidR="0085090D">
        <w:rPr>
          <w:lang w:val="uz-Cyrl-UZ"/>
        </w:rPr>
        <w:t xml:space="preserve"> </w:t>
      </w:r>
      <w:r>
        <w:rPr>
          <w:lang w:val="uz-Cyrl-UZ"/>
        </w:rPr>
        <w:t>savollariga</w:t>
      </w:r>
      <w:r w:rsidR="0085090D">
        <w:rPr>
          <w:lang w:val="uz-Cyrl-UZ"/>
        </w:rPr>
        <w:t xml:space="preserve"> </w:t>
      </w:r>
      <w:r>
        <w:rPr>
          <w:lang w:val="uz-Cyrl-UZ"/>
        </w:rPr>
        <w:t>javob</w:t>
      </w:r>
      <w:r w:rsidR="0085090D">
        <w:rPr>
          <w:lang w:val="uz-Cyrl-UZ"/>
        </w:rPr>
        <w:t xml:space="preserve"> </w:t>
      </w:r>
      <w:r>
        <w:rPr>
          <w:lang w:val="uz-Cyrl-UZ"/>
        </w:rPr>
        <w:t>berish</w:t>
      </w:r>
      <w:r w:rsidR="0085090D">
        <w:rPr>
          <w:lang w:val="uz-Cyrl-UZ"/>
        </w:rPr>
        <w:t xml:space="preserve"> </w:t>
      </w:r>
      <w:r>
        <w:rPr>
          <w:lang w:val="uz-Cyrl-UZ"/>
        </w:rPr>
        <w:t>zarurligini</w:t>
      </w:r>
      <w:r w:rsidR="0085090D">
        <w:rPr>
          <w:lang w:val="uz-Cyrl-UZ"/>
        </w:rPr>
        <w:t xml:space="preserve"> </w:t>
      </w:r>
      <w:r>
        <w:rPr>
          <w:lang w:val="uz-Cyrl-UZ"/>
        </w:rPr>
        <w:t>ham</w:t>
      </w:r>
      <w:r w:rsidR="0085090D">
        <w:rPr>
          <w:lang w:val="uz-Cyrl-UZ"/>
        </w:rPr>
        <w:t xml:space="preserve"> </w:t>
      </w:r>
      <w:r>
        <w:rPr>
          <w:lang w:val="uz-Cyrl-UZ"/>
        </w:rPr>
        <w:t>anglatadi</w:t>
      </w:r>
      <w:r w:rsidR="006D0E25" w:rsidRPr="00040C4E">
        <w:rPr>
          <w:lang w:val="uz-Cyrl-UZ"/>
        </w:rPr>
        <w:t>.</w:t>
      </w:r>
    </w:p>
    <w:p w:rsidR="000A38B0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Biz</w:t>
      </w:r>
      <w:r w:rsidR="00944487">
        <w:rPr>
          <w:lang w:val="uz-Cyrl-UZ"/>
        </w:rPr>
        <w:t xml:space="preserve">, </w:t>
      </w:r>
      <w:r>
        <w:rPr>
          <w:lang w:val="uz-Cyrl-UZ"/>
        </w:rPr>
        <w:t>masihiylar</w:t>
      </w:r>
      <w:r w:rsidR="00944487">
        <w:rPr>
          <w:lang w:val="uz-Cyrl-UZ"/>
        </w:rPr>
        <w:t xml:space="preserve">, </w:t>
      </w:r>
      <w:r>
        <w:rPr>
          <w:lang w:val="uz-Cyrl-UZ"/>
        </w:rPr>
        <w:t>o‘zimiz</w:t>
      </w:r>
      <w:r w:rsidR="00944487">
        <w:rPr>
          <w:lang w:val="uz-Cyrl-UZ"/>
        </w:rPr>
        <w:t xml:space="preserve"> </w:t>
      </w:r>
      <w:r>
        <w:rPr>
          <w:lang w:val="uz-Cyrl-UZ"/>
        </w:rPr>
        <w:t>xizmat</w:t>
      </w:r>
      <w:r w:rsidR="00944487">
        <w:rPr>
          <w:lang w:val="uz-Cyrl-UZ"/>
        </w:rPr>
        <w:t xml:space="preserve"> </w:t>
      </w:r>
      <w:r>
        <w:rPr>
          <w:lang w:val="uz-Cyrl-UZ"/>
        </w:rPr>
        <w:t>qilayotgan</w:t>
      </w:r>
      <w:r w:rsidR="00944487">
        <w:rPr>
          <w:lang w:val="uz-Cyrl-UZ"/>
        </w:rPr>
        <w:t xml:space="preserve"> </w:t>
      </w:r>
      <w:r>
        <w:rPr>
          <w:lang w:val="uz-Cyrl-UZ"/>
        </w:rPr>
        <w:t>kishilarga</w:t>
      </w:r>
      <w:r w:rsidR="00944487">
        <w:rPr>
          <w:lang w:val="uz-Cyrl-UZ"/>
        </w:rPr>
        <w:t xml:space="preserve"> </w:t>
      </w:r>
      <w:r>
        <w:rPr>
          <w:lang w:val="uz-Cyrl-UZ"/>
        </w:rPr>
        <w:t>rahm</w:t>
      </w:r>
      <w:r w:rsidR="0047118D">
        <w:rPr>
          <w:lang w:val="uz-Cyrl-UZ"/>
        </w:rPr>
        <w:t>–</w:t>
      </w:r>
      <w:r>
        <w:rPr>
          <w:lang w:val="uz-Cyrl-UZ"/>
        </w:rPr>
        <w:t>shafqat</w:t>
      </w:r>
      <w:r w:rsidR="00944487">
        <w:rPr>
          <w:lang w:val="uz-Cyrl-UZ"/>
        </w:rPr>
        <w:t xml:space="preserve"> </w:t>
      </w:r>
      <w:r>
        <w:rPr>
          <w:lang w:val="uz-Cyrl-UZ"/>
        </w:rPr>
        <w:t>ko‘rsatishimiz</w:t>
      </w:r>
      <w:r w:rsidR="00944487">
        <w:rPr>
          <w:lang w:val="uz-Cyrl-UZ"/>
        </w:rPr>
        <w:t xml:space="preserve">, </w:t>
      </w:r>
      <w:r>
        <w:rPr>
          <w:lang w:val="uz-Cyrl-UZ"/>
        </w:rPr>
        <w:t>ularning</w:t>
      </w:r>
      <w:r w:rsidR="00944487">
        <w:rPr>
          <w:lang w:val="uz-Cyrl-UZ"/>
        </w:rPr>
        <w:t xml:space="preserve"> </w:t>
      </w:r>
      <w:r>
        <w:rPr>
          <w:lang w:val="uz-Cyrl-UZ"/>
        </w:rPr>
        <w:t>savollarini</w:t>
      </w:r>
      <w:r w:rsidR="00944487">
        <w:rPr>
          <w:lang w:val="uz-Cyrl-UZ"/>
        </w:rPr>
        <w:t xml:space="preserve"> </w:t>
      </w:r>
      <w:r>
        <w:rPr>
          <w:lang w:val="uz-Cyrl-UZ"/>
        </w:rPr>
        <w:t>oldindan</w:t>
      </w:r>
      <w:r w:rsidR="00944487">
        <w:rPr>
          <w:lang w:val="uz-Cyrl-UZ"/>
        </w:rPr>
        <w:t xml:space="preserve"> </w:t>
      </w:r>
      <w:r>
        <w:rPr>
          <w:lang w:val="uz-Cyrl-UZ"/>
        </w:rPr>
        <w:t>payqab</w:t>
      </w:r>
      <w:r w:rsidR="00944487">
        <w:rPr>
          <w:lang w:val="uz-Cyrl-UZ"/>
        </w:rPr>
        <w:t xml:space="preserve">, </w:t>
      </w:r>
      <w:r>
        <w:rPr>
          <w:lang w:val="uz-Cyrl-UZ"/>
        </w:rPr>
        <w:t>Muqaddas</w:t>
      </w:r>
      <w:r w:rsidR="00944487">
        <w:rPr>
          <w:lang w:val="uz-Cyrl-UZ"/>
        </w:rPr>
        <w:t xml:space="preserve"> </w:t>
      </w:r>
      <w:r>
        <w:rPr>
          <w:lang w:val="uz-Cyrl-UZ"/>
        </w:rPr>
        <w:t>Kitobdan</w:t>
      </w:r>
      <w:r w:rsidR="00944487">
        <w:rPr>
          <w:lang w:val="uz-Cyrl-UZ"/>
        </w:rPr>
        <w:t xml:space="preserve"> </w:t>
      </w:r>
      <w:r>
        <w:rPr>
          <w:lang w:val="uz-Cyrl-UZ"/>
        </w:rPr>
        <w:t>javoblar</w:t>
      </w:r>
      <w:r w:rsidR="00944487">
        <w:rPr>
          <w:lang w:val="uz-Cyrl-UZ"/>
        </w:rPr>
        <w:t xml:space="preserve"> </w:t>
      </w:r>
      <w:r>
        <w:rPr>
          <w:lang w:val="uz-Cyrl-UZ"/>
        </w:rPr>
        <w:t>topishimiz</w:t>
      </w:r>
      <w:r w:rsidR="00944487">
        <w:rPr>
          <w:lang w:val="uz-Cyrl-UZ"/>
        </w:rPr>
        <w:t xml:space="preserve"> </w:t>
      </w:r>
      <w:r>
        <w:rPr>
          <w:lang w:val="uz-Cyrl-UZ"/>
        </w:rPr>
        <w:t>kerak</w:t>
      </w:r>
      <w:r w:rsidR="00772428" w:rsidRPr="00040C4E">
        <w:rPr>
          <w:lang w:val="uz-Cyrl-UZ"/>
        </w:rPr>
        <w:t xml:space="preserve">. </w:t>
      </w:r>
      <w:r>
        <w:rPr>
          <w:lang w:val="uz-Cyrl-UZ"/>
        </w:rPr>
        <w:t>Aytib</w:t>
      </w:r>
      <w:r w:rsidR="00944487">
        <w:rPr>
          <w:lang w:val="uz-Cyrl-UZ"/>
        </w:rPr>
        <w:t xml:space="preserve"> </w:t>
      </w:r>
      <w:r>
        <w:rPr>
          <w:lang w:val="uz-Cyrl-UZ"/>
        </w:rPr>
        <w:t>o‘tganimdek</w:t>
      </w:r>
      <w:r w:rsidR="00944487">
        <w:rPr>
          <w:lang w:val="uz-Cyrl-UZ"/>
        </w:rPr>
        <w:t xml:space="preserve">, </w:t>
      </w:r>
      <w:r>
        <w:rPr>
          <w:lang w:val="uz-Cyrl-UZ"/>
        </w:rPr>
        <w:t>bu</w:t>
      </w:r>
      <w:r w:rsidR="00944487">
        <w:rPr>
          <w:lang w:val="uz-Cyrl-UZ"/>
        </w:rPr>
        <w:t xml:space="preserve"> </w:t>
      </w:r>
      <w:r>
        <w:rPr>
          <w:lang w:val="uz-Cyrl-UZ"/>
        </w:rPr>
        <w:t>kabi</w:t>
      </w:r>
      <w:r w:rsidR="00944487">
        <w:rPr>
          <w:lang w:val="uz-Cyrl-UZ"/>
        </w:rPr>
        <w:t xml:space="preserve"> </w:t>
      </w:r>
      <w:r>
        <w:rPr>
          <w:lang w:val="uz-Cyrl-UZ"/>
        </w:rPr>
        <w:t>barcha</w:t>
      </w:r>
      <w:r w:rsidR="00944487">
        <w:rPr>
          <w:lang w:val="uz-Cyrl-UZ"/>
        </w:rPr>
        <w:t xml:space="preserve"> </w:t>
      </w:r>
      <w:r>
        <w:rPr>
          <w:lang w:val="uz-Cyrl-UZ"/>
        </w:rPr>
        <w:t>savollar</w:t>
      </w:r>
      <w:r w:rsidR="00772428" w:rsidRPr="00040C4E">
        <w:rPr>
          <w:lang w:val="uz-Cyrl-UZ"/>
        </w:rPr>
        <w:t xml:space="preserve"> (</w:t>
      </w:r>
      <w:r>
        <w:rPr>
          <w:lang w:val="uz-Cyrl-UZ"/>
        </w:rPr>
        <w:t>imonda</w:t>
      </w:r>
      <w:r w:rsidR="00944487">
        <w:rPr>
          <w:lang w:val="uz-Cyrl-UZ"/>
        </w:rPr>
        <w:t xml:space="preserve"> </w:t>
      </w:r>
      <w:r>
        <w:rPr>
          <w:lang w:val="uz-Cyrl-UZ"/>
        </w:rPr>
        <w:t>bo‘lmaganlar</w:t>
      </w:r>
      <w:r w:rsidR="00944487">
        <w:rPr>
          <w:lang w:val="uz-Cyrl-UZ"/>
        </w:rPr>
        <w:t xml:space="preserve"> </w:t>
      </w:r>
      <w:r>
        <w:rPr>
          <w:lang w:val="uz-Cyrl-UZ"/>
        </w:rPr>
        <w:t>oldinga</w:t>
      </w:r>
      <w:r w:rsidR="00944487">
        <w:rPr>
          <w:lang w:val="uz-Cyrl-UZ"/>
        </w:rPr>
        <w:t xml:space="preserve"> </w:t>
      </w:r>
      <w:r>
        <w:rPr>
          <w:lang w:val="uz-Cyrl-UZ"/>
        </w:rPr>
        <w:t>surishi</w:t>
      </w:r>
      <w:r w:rsidR="00944487">
        <w:rPr>
          <w:lang w:val="uz-Cyrl-UZ"/>
        </w:rPr>
        <w:t xml:space="preserve"> </w:t>
      </w:r>
      <w:r>
        <w:rPr>
          <w:lang w:val="uz-Cyrl-UZ"/>
        </w:rPr>
        <w:t>mumkin</w:t>
      </w:r>
      <w:r w:rsidR="00944487">
        <w:rPr>
          <w:lang w:val="uz-Cyrl-UZ"/>
        </w:rPr>
        <w:t xml:space="preserve"> </w:t>
      </w:r>
      <w:r>
        <w:rPr>
          <w:lang w:val="uz-Cyrl-UZ"/>
        </w:rPr>
        <w:t>bo‘lgan</w:t>
      </w:r>
      <w:r w:rsidR="00944487">
        <w:rPr>
          <w:lang w:val="uz-Cyrl-UZ"/>
        </w:rPr>
        <w:t xml:space="preserve"> </w:t>
      </w:r>
      <w:r>
        <w:rPr>
          <w:lang w:val="uz-Cyrl-UZ"/>
        </w:rPr>
        <w:t>e’tirozlar</w:t>
      </w:r>
      <w:r w:rsidR="00772428" w:rsidRPr="00040C4E">
        <w:rPr>
          <w:lang w:val="uz-Cyrl-UZ"/>
        </w:rPr>
        <w:t xml:space="preserve">) </w:t>
      </w:r>
      <w:r>
        <w:rPr>
          <w:lang w:val="uz-Cyrl-UZ"/>
        </w:rPr>
        <w:t>eng</w:t>
      </w:r>
      <w:r w:rsidR="00944487">
        <w:rPr>
          <w:lang w:val="uz-Cyrl-UZ"/>
        </w:rPr>
        <w:t xml:space="preserve"> </w:t>
      </w:r>
      <w:r>
        <w:rPr>
          <w:lang w:val="uz-Cyrl-UZ"/>
        </w:rPr>
        <w:t>muhim</w:t>
      </w:r>
      <w:r w:rsidR="00944487">
        <w:rPr>
          <w:lang w:val="uz-Cyrl-UZ"/>
        </w:rPr>
        <w:t xml:space="preserve"> </w:t>
      </w:r>
      <w:r>
        <w:rPr>
          <w:lang w:val="uz-Cyrl-UZ"/>
        </w:rPr>
        <w:t>masalalarga</w:t>
      </w:r>
      <w:r w:rsidR="00944487">
        <w:rPr>
          <w:lang w:val="uz-Cyrl-UZ"/>
        </w:rPr>
        <w:t xml:space="preserve"> </w:t>
      </w:r>
      <w:r>
        <w:rPr>
          <w:lang w:val="uz-Cyrl-UZ"/>
        </w:rPr>
        <w:t>olib</w:t>
      </w:r>
      <w:r w:rsidR="00944487">
        <w:rPr>
          <w:lang w:val="uz-Cyrl-UZ"/>
        </w:rPr>
        <w:t xml:space="preserve"> </w:t>
      </w:r>
      <w:r>
        <w:rPr>
          <w:lang w:val="uz-Cyrl-UZ"/>
        </w:rPr>
        <w:t>borishi</w:t>
      </w:r>
      <w:r w:rsidR="00944487">
        <w:rPr>
          <w:lang w:val="uz-Cyrl-UZ"/>
        </w:rPr>
        <w:t xml:space="preserve"> </w:t>
      </w:r>
      <w:r>
        <w:rPr>
          <w:lang w:val="uz-Cyrl-UZ"/>
        </w:rPr>
        <w:t>mumkin</w:t>
      </w:r>
      <w:r w:rsidR="00772428" w:rsidRPr="00040C4E">
        <w:rPr>
          <w:lang w:val="uz-Cyrl-UZ"/>
        </w:rPr>
        <w:t xml:space="preserve">. </w:t>
      </w:r>
      <w:r>
        <w:rPr>
          <w:lang w:val="uz-Cyrl-UZ"/>
        </w:rPr>
        <w:t>Men</w:t>
      </w:r>
      <w:r w:rsidR="00944487">
        <w:rPr>
          <w:lang w:val="uz-Cyrl-UZ"/>
        </w:rPr>
        <w:t xml:space="preserve"> </w:t>
      </w:r>
      <w:r>
        <w:rPr>
          <w:lang w:val="uz-Cyrl-UZ"/>
        </w:rPr>
        <w:t>quyida</w:t>
      </w:r>
      <w:r w:rsidR="00944487">
        <w:rPr>
          <w:lang w:val="uz-Cyrl-UZ"/>
        </w:rPr>
        <w:t xml:space="preserve"> </w:t>
      </w:r>
      <w:r>
        <w:rPr>
          <w:lang w:val="uz-Cyrl-UZ"/>
        </w:rPr>
        <w:t>ushbu</w:t>
      </w:r>
      <w:r w:rsidR="00944487">
        <w:rPr>
          <w:lang w:val="uz-Cyrl-UZ"/>
        </w:rPr>
        <w:t xml:space="preserve"> </w:t>
      </w:r>
      <w:r>
        <w:rPr>
          <w:lang w:val="uz-Cyrl-UZ"/>
        </w:rPr>
        <w:t>savol</w:t>
      </w:r>
      <w:r w:rsidR="00944487">
        <w:rPr>
          <w:lang w:val="uz-Cyrl-UZ"/>
        </w:rPr>
        <w:t xml:space="preserve"> </w:t>
      </w:r>
      <w:r>
        <w:rPr>
          <w:lang w:val="uz-Cyrl-UZ"/>
        </w:rPr>
        <w:t>va</w:t>
      </w:r>
      <w:r w:rsidR="00944487">
        <w:rPr>
          <w:lang w:val="uz-Cyrl-UZ"/>
        </w:rPr>
        <w:t xml:space="preserve"> </w:t>
      </w:r>
      <w:r>
        <w:rPr>
          <w:lang w:val="uz-Cyrl-UZ"/>
        </w:rPr>
        <w:t>e’tirozlarni</w:t>
      </w:r>
      <w:r w:rsidR="00944487">
        <w:rPr>
          <w:lang w:val="uz-Cyrl-UZ"/>
        </w:rPr>
        <w:t xml:space="preserve"> </w:t>
      </w:r>
      <w:r>
        <w:rPr>
          <w:lang w:val="uz-Cyrl-UZ"/>
        </w:rPr>
        <w:t>keltirib</w:t>
      </w:r>
      <w:r w:rsidR="00944487">
        <w:rPr>
          <w:lang w:val="uz-Cyrl-UZ"/>
        </w:rPr>
        <w:t xml:space="preserve"> </w:t>
      </w:r>
      <w:r>
        <w:rPr>
          <w:lang w:val="uz-Cyrl-UZ"/>
        </w:rPr>
        <w:t>o‘taman</w:t>
      </w:r>
      <w:r w:rsidR="00772428" w:rsidRPr="00040C4E">
        <w:rPr>
          <w:lang w:val="uz-Cyrl-UZ"/>
        </w:rPr>
        <w:t xml:space="preserve">. </w:t>
      </w:r>
      <w:r>
        <w:rPr>
          <w:lang w:val="uz-Cyrl-UZ"/>
        </w:rPr>
        <w:t>Ularning</w:t>
      </w:r>
      <w:r w:rsidR="00944487">
        <w:rPr>
          <w:lang w:val="uz-Cyrl-UZ"/>
        </w:rPr>
        <w:t xml:space="preserve"> </w:t>
      </w:r>
      <w:r>
        <w:rPr>
          <w:lang w:val="uz-Cyrl-UZ"/>
        </w:rPr>
        <w:t>har</w:t>
      </w:r>
      <w:r w:rsidR="00944487">
        <w:rPr>
          <w:lang w:val="uz-Cyrl-UZ"/>
        </w:rPr>
        <w:t xml:space="preserve"> </w:t>
      </w:r>
      <w:r>
        <w:rPr>
          <w:lang w:val="uz-Cyrl-UZ"/>
        </w:rPr>
        <w:t>biridan</w:t>
      </w:r>
      <w:r w:rsidR="00944487">
        <w:rPr>
          <w:lang w:val="uz-Cyrl-UZ"/>
        </w:rPr>
        <w:t xml:space="preserve"> </w:t>
      </w:r>
      <w:r>
        <w:rPr>
          <w:lang w:val="uz-Cyrl-UZ"/>
        </w:rPr>
        <w:t>so‘ng</w:t>
      </w:r>
      <w:r w:rsidR="0061377E">
        <w:rPr>
          <w:lang w:val="uz-Cyrl-UZ"/>
        </w:rPr>
        <w:t xml:space="preserve"> </w:t>
      </w:r>
      <w:r>
        <w:rPr>
          <w:lang w:val="uz-Cyrl-UZ"/>
        </w:rPr>
        <w:t>Muqaddas</w:t>
      </w:r>
      <w:r w:rsidR="0061377E">
        <w:rPr>
          <w:lang w:val="uz-Cyrl-UZ"/>
        </w:rPr>
        <w:t xml:space="preserve"> </w:t>
      </w:r>
      <w:r>
        <w:rPr>
          <w:lang w:val="uz-Cyrl-UZ"/>
        </w:rPr>
        <w:t>Kitobdan</w:t>
      </w:r>
      <w:r w:rsidR="00040C4E">
        <w:rPr>
          <w:lang w:val="uz-Cyrl-UZ"/>
        </w:rPr>
        <w:t xml:space="preserve"> </w:t>
      </w:r>
      <w:r>
        <w:rPr>
          <w:lang w:val="uz-Cyrl-UZ"/>
        </w:rPr>
        <w:t>xulosa</w:t>
      </w:r>
      <w:r w:rsidR="0061377E">
        <w:rPr>
          <w:lang w:val="uz-Cyrl-UZ"/>
        </w:rPr>
        <w:t xml:space="preserve"> </w:t>
      </w:r>
      <w:r>
        <w:rPr>
          <w:lang w:val="uz-Cyrl-UZ"/>
        </w:rPr>
        <w:t>qilishingizga</w:t>
      </w:r>
      <w:r w:rsidR="0061377E">
        <w:rPr>
          <w:lang w:val="uz-Cyrl-UZ"/>
        </w:rPr>
        <w:t xml:space="preserve"> </w:t>
      </w:r>
      <w:r>
        <w:rPr>
          <w:lang w:val="uz-Cyrl-UZ"/>
        </w:rPr>
        <w:t>yordam</w:t>
      </w:r>
      <w:r w:rsidR="0061377E">
        <w:rPr>
          <w:lang w:val="uz-Cyrl-UZ"/>
        </w:rPr>
        <w:t xml:space="preserve"> </w:t>
      </w:r>
      <w:r>
        <w:rPr>
          <w:lang w:val="uz-Cyrl-UZ"/>
        </w:rPr>
        <w:t>beradigan</w:t>
      </w:r>
      <w:r w:rsidR="0061377E">
        <w:rPr>
          <w:lang w:val="uz-Cyrl-UZ"/>
        </w:rPr>
        <w:t xml:space="preserve">, </w:t>
      </w:r>
      <w:r>
        <w:rPr>
          <w:lang w:val="uz-Cyrl-UZ"/>
        </w:rPr>
        <w:t>mohiyatan</w:t>
      </w:r>
      <w:r w:rsidR="0061377E">
        <w:rPr>
          <w:lang w:val="uz-Cyrl-UZ"/>
        </w:rPr>
        <w:t xml:space="preserve"> </w:t>
      </w:r>
      <w:r>
        <w:rPr>
          <w:lang w:val="uz-Cyrl-UZ"/>
        </w:rPr>
        <w:t>hamsuhbatingizga</w:t>
      </w:r>
      <w:r w:rsidR="0061377E">
        <w:rPr>
          <w:lang w:val="uz-Cyrl-UZ"/>
        </w:rPr>
        <w:t xml:space="preserve"> </w:t>
      </w:r>
      <w:r>
        <w:rPr>
          <w:lang w:val="uz-Cyrl-UZ"/>
        </w:rPr>
        <w:t>javob</w:t>
      </w:r>
      <w:r w:rsidR="0061377E">
        <w:rPr>
          <w:lang w:val="uz-Cyrl-UZ"/>
        </w:rPr>
        <w:t xml:space="preserve"> </w:t>
      </w:r>
      <w:r>
        <w:rPr>
          <w:lang w:val="uz-Cyrl-UZ"/>
        </w:rPr>
        <w:t>beradigan</w:t>
      </w:r>
      <w:r w:rsidR="0061377E">
        <w:rPr>
          <w:lang w:val="uz-Cyrl-UZ"/>
        </w:rPr>
        <w:t xml:space="preserve"> </w:t>
      </w:r>
      <w:r>
        <w:rPr>
          <w:lang w:val="uz-Cyrl-UZ"/>
        </w:rPr>
        <w:t>satrlarni</w:t>
      </w:r>
      <w:r w:rsidR="0061377E">
        <w:rPr>
          <w:lang w:val="uz-Cyrl-UZ"/>
        </w:rPr>
        <w:t xml:space="preserve"> </w:t>
      </w:r>
      <w:r>
        <w:rPr>
          <w:lang w:val="uz-Cyrl-UZ"/>
        </w:rPr>
        <w:t>keltiraman</w:t>
      </w:r>
      <w:r w:rsidR="00772428" w:rsidRPr="00040C4E">
        <w:rPr>
          <w:lang w:val="uz-Cyrl-UZ"/>
        </w:rPr>
        <w:t xml:space="preserve">. </w:t>
      </w:r>
      <w:r>
        <w:rPr>
          <w:lang w:val="uz-Cyrl-UZ"/>
        </w:rPr>
        <w:t>Umid</w:t>
      </w:r>
      <w:r w:rsidR="0061377E">
        <w:rPr>
          <w:lang w:val="uz-Cyrl-UZ"/>
        </w:rPr>
        <w:t xml:space="preserve"> </w:t>
      </w:r>
      <w:r>
        <w:rPr>
          <w:lang w:val="uz-Cyrl-UZ"/>
        </w:rPr>
        <w:t>qilamanki</w:t>
      </w:r>
      <w:r w:rsidR="0061377E">
        <w:rPr>
          <w:lang w:val="uz-Cyrl-UZ"/>
        </w:rPr>
        <w:t xml:space="preserve">, </w:t>
      </w:r>
      <w:r>
        <w:rPr>
          <w:lang w:val="uz-Cyrl-UZ"/>
        </w:rPr>
        <w:t>siz</w:t>
      </w:r>
      <w:r w:rsidR="0061377E">
        <w:rPr>
          <w:lang w:val="uz-Cyrl-UZ"/>
        </w:rPr>
        <w:t xml:space="preserve"> </w:t>
      </w:r>
      <w:r>
        <w:rPr>
          <w:lang w:val="uz-Cyrl-UZ"/>
        </w:rPr>
        <w:t>odamlar</w:t>
      </w:r>
      <w:r w:rsidR="0061377E">
        <w:rPr>
          <w:lang w:val="uz-Cyrl-UZ"/>
        </w:rPr>
        <w:t xml:space="preserve"> </w:t>
      </w:r>
      <w:r>
        <w:rPr>
          <w:lang w:val="uz-Cyrl-UZ"/>
        </w:rPr>
        <w:t>bilan</w:t>
      </w:r>
      <w:r w:rsidR="0061377E">
        <w:rPr>
          <w:lang w:val="uz-Cyrl-UZ"/>
        </w:rPr>
        <w:t xml:space="preserve"> </w:t>
      </w:r>
      <w:r>
        <w:rPr>
          <w:lang w:val="uz-Cyrl-UZ"/>
        </w:rPr>
        <w:t>shunday</w:t>
      </w:r>
      <w:r w:rsidR="0061377E">
        <w:rPr>
          <w:lang w:val="uz-Cyrl-UZ"/>
        </w:rPr>
        <w:t xml:space="preserve"> </w:t>
      </w:r>
      <w:r>
        <w:rPr>
          <w:lang w:val="uz-Cyrl-UZ"/>
        </w:rPr>
        <w:t>suhbat</w:t>
      </w:r>
      <w:r w:rsidR="0061377E">
        <w:rPr>
          <w:lang w:val="uz-Cyrl-UZ"/>
        </w:rPr>
        <w:t xml:space="preserve"> </w:t>
      </w:r>
      <w:r>
        <w:rPr>
          <w:lang w:val="uz-Cyrl-UZ"/>
        </w:rPr>
        <w:t>qurasizki</w:t>
      </w:r>
      <w:r w:rsidR="0061377E">
        <w:rPr>
          <w:lang w:val="uz-Cyrl-UZ"/>
        </w:rPr>
        <w:t xml:space="preserve">, </w:t>
      </w:r>
      <w:r>
        <w:rPr>
          <w:lang w:val="uz-Cyrl-UZ"/>
        </w:rPr>
        <w:t>bu</w:t>
      </w:r>
      <w:r w:rsidR="0061377E">
        <w:rPr>
          <w:lang w:val="uz-Cyrl-UZ"/>
        </w:rPr>
        <w:t xml:space="preserve"> </w:t>
      </w:r>
      <w:r>
        <w:rPr>
          <w:lang w:val="uz-Cyrl-UZ"/>
        </w:rPr>
        <w:t>kabi</w:t>
      </w:r>
      <w:r w:rsidR="0061377E">
        <w:rPr>
          <w:lang w:val="uz-Cyrl-UZ"/>
        </w:rPr>
        <w:t xml:space="preserve"> (</w:t>
      </w:r>
      <w:r>
        <w:rPr>
          <w:lang w:val="uz-Cyrl-UZ"/>
        </w:rPr>
        <w:t>e’tiroz</w:t>
      </w:r>
      <w:r w:rsidR="0061377E">
        <w:rPr>
          <w:lang w:val="uz-Cyrl-UZ"/>
        </w:rPr>
        <w:t xml:space="preserve"> </w:t>
      </w:r>
      <w:r>
        <w:rPr>
          <w:lang w:val="uz-Cyrl-UZ"/>
        </w:rPr>
        <w:t>tarzida</w:t>
      </w:r>
      <w:r w:rsidR="0061377E">
        <w:rPr>
          <w:lang w:val="uz-Cyrl-UZ"/>
        </w:rPr>
        <w:t xml:space="preserve"> </w:t>
      </w:r>
      <w:r>
        <w:rPr>
          <w:lang w:val="uz-Cyrl-UZ"/>
        </w:rPr>
        <w:t>qabul</w:t>
      </w:r>
      <w:r w:rsidR="0061377E">
        <w:rPr>
          <w:lang w:val="uz-Cyrl-UZ"/>
        </w:rPr>
        <w:t xml:space="preserve"> </w:t>
      </w:r>
      <w:r>
        <w:rPr>
          <w:lang w:val="uz-Cyrl-UZ"/>
        </w:rPr>
        <w:t>qilishlari</w:t>
      </w:r>
      <w:r w:rsidR="0061377E">
        <w:rPr>
          <w:lang w:val="uz-Cyrl-UZ"/>
        </w:rPr>
        <w:t xml:space="preserve"> </w:t>
      </w:r>
      <w:r>
        <w:rPr>
          <w:lang w:val="uz-Cyrl-UZ"/>
        </w:rPr>
        <w:t>mumkin</w:t>
      </w:r>
      <w:r w:rsidR="0061377E">
        <w:rPr>
          <w:lang w:val="uz-Cyrl-UZ"/>
        </w:rPr>
        <w:t xml:space="preserve"> </w:t>
      </w:r>
      <w:r>
        <w:rPr>
          <w:lang w:val="uz-Cyrl-UZ"/>
        </w:rPr>
        <w:t>bo‘lgan</w:t>
      </w:r>
      <w:r w:rsidR="0061377E">
        <w:rPr>
          <w:lang w:val="uz-Cyrl-UZ"/>
        </w:rPr>
        <w:t xml:space="preserve">) </w:t>
      </w:r>
      <w:r>
        <w:rPr>
          <w:lang w:val="uz-Cyrl-UZ"/>
        </w:rPr>
        <w:t>savollarni</w:t>
      </w:r>
      <w:r w:rsidR="0061377E">
        <w:rPr>
          <w:lang w:val="uz-Cyrl-UZ"/>
        </w:rPr>
        <w:t xml:space="preserve"> </w:t>
      </w:r>
      <w:r>
        <w:rPr>
          <w:lang w:val="uz-Cyrl-UZ"/>
        </w:rPr>
        <w:t>berayotganingizda</w:t>
      </w:r>
      <w:r w:rsidR="0061377E">
        <w:rPr>
          <w:lang w:val="uz-Cyrl-UZ"/>
        </w:rPr>
        <w:t xml:space="preserve">, </w:t>
      </w:r>
      <w:r>
        <w:rPr>
          <w:lang w:val="uz-Cyrl-UZ"/>
        </w:rPr>
        <w:t>ular</w:t>
      </w:r>
      <w:r w:rsidR="0061377E">
        <w:rPr>
          <w:lang w:val="uz-Cyrl-UZ"/>
        </w:rPr>
        <w:t xml:space="preserve"> </w:t>
      </w:r>
      <w:r>
        <w:rPr>
          <w:lang w:val="uz-Cyrl-UZ"/>
        </w:rPr>
        <w:t>noqulaylikni</w:t>
      </w:r>
      <w:r w:rsidR="0061377E">
        <w:rPr>
          <w:lang w:val="uz-Cyrl-UZ"/>
        </w:rPr>
        <w:t xml:space="preserve"> </w:t>
      </w:r>
      <w:r>
        <w:rPr>
          <w:lang w:val="uz-Cyrl-UZ"/>
        </w:rPr>
        <w:t>his</w:t>
      </w:r>
      <w:r w:rsidR="0061377E">
        <w:rPr>
          <w:lang w:val="uz-Cyrl-UZ"/>
        </w:rPr>
        <w:t xml:space="preserve"> </w:t>
      </w:r>
      <w:r>
        <w:rPr>
          <w:lang w:val="uz-Cyrl-UZ"/>
        </w:rPr>
        <w:t>etishmaydi</w:t>
      </w:r>
      <w:r w:rsidR="00772428" w:rsidRPr="00040C4E">
        <w:rPr>
          <w:lang w:val="uz-Cyrl-UZ"/>
        </w:rPr>
        <w:t>.</w:t>
      </w:r>
    </w:p>
    <w:p w:rsidR="00772428" w:rsidRPr="00040C4E" w:rsidRDefault="00772428" w:rsidP="00035C0B">
      <w:pPr>
        <w:autoSpaceDE w:val="0"/>
        <w:ind w:firstLine="709"/>
        <w:jc w:val="both"/>
        <w:rPr>
          <w:lang w:val="uz-Cyrl-UZ"/>
        </w:rPr>
      </w:pPr>
    </w:p>
    <w:p w:rsidR="000A38B0" w:rsidRPr="00DD564B" w:rsidRDefault="00DD564B" w:rsidP="00C277DA">
      <w:pPr>
        <w:autoSpaceDE w:val="0"/>
        <w:ind w:firstLine="633"/>
        <w:jc w:val="both"/>
        <w:rPr>
          <w:b/>
          <w:bCs/>
          <w:i/>
          <w:lang w:val="en-US"/>
        </w:rPr>
      </w:pPr>
      <w:r>
        <w:rPr>
          <w:b/>
          <w:bCs/>
          <w:i/>
          <w:lang w:val="uz-Cyrl-UZ"/>
        </w:rPr>
        <w:t>Xushxabarchi</w:t>
      </w:r>
      <w:r w:rsidR="0061377E">
        <w:rPr>
          <w:b/>
          <w:bCs/>
          <w:i/>
          <w:lang w:val="uz-Cyrl-UZ"/>
        </w:rPr>
        <w:t xml:space="preserve"> </w:t>
      </w:r>
      <w:r>
        <w:rPr>
          <w:b/>
          <w:bCs/>
          <w:i/>
          <w:lang w:val="uz-Cyrl-UZ"/>
        </w:rPr>
        <w:t>to‘qnash</w:t>
      </w:r>
      <w:r w:rsidR="0061377E">
        <w:rPr>
          <w:b/>
          <w:bCs/>
          <w:i/>
          <w:lang w:val="uz-Cyrl-UZ"/>
        </w:rPr>
        <w:t xml:space="preserve"> </w:t>
      </w:r>
      <w:r>
        <w:rPr>
          <w:b/>
          <w:bCs/>
          <w:i/>
          <w:lang w:val="uz-Cyrl-UZ"/>
        </w:rPr>
        <w:t>keladigan yettita</w:t>
      </w:r>
      <w:r w:rsidR="0061377E">
        <w:rPr>
          <w:b/>
          <w:bCs/>
          <w:i/>
          <w:lang w:val="uz-Cyrl-UZ"/>
        </w:rPr>
        <w:t xml:space="preserve"> </w:t>
      </w:r>
      <w:r>
        <w:rPr>
          <w:b/>
          <w:bCs/>
          <w:i/>
          <w:lang w:val="uz-Cyrl-UZ"/>
        </w:rPr>
        <w:t>asosiy</w:t>
      </w:r>
      <w:r w:rsidR="0061377E">
        <w:rPr>
          <w:b/>
          <w:bCs/>
          <w:i/>
          <w:lang w:val="uz-Cyrl-UZ"/>
        </w:rPr>
        <w:t xml:space="preserve"> </w:t>
      </w:r>
      <w:r>
        <w:rPr>
          <w:b/>
          <w:bCs/>
          <w:i/>
          <w:lang w:val="uz-Cyrl-UZ"/>
        </w:rPr>
        <w:t>savollar</w:t>
      </w:r>
    </w:p>
    <w:p w:rsidR="00772428" w:rsidRPr="005F569E" w:rsidRDefault="00DD564B" w:rsidP="00797BF2">
      <w:pPr>
        <w:numPr>
          <w:ilvl w:val="0"/>
          <w:numId w:val="2"/>
        </w:numPr>
        <w:suppressAutoHyphens/>
        <w:autoSpaceDE w:val="0"/>
        <w:ind w:left="993"/>
        <w:jc w:val="both"/>
      </w:pPr>
      <w:r>
        <w:rPr>
          <w:lang w:val="uz-Cyrl-UZ"/>
        </w:rPr>
        <w:t>Xushxabar</w:t>
      </w:r>
      <w:r w:rsidR="0061377E" w:rsidRPr="00EF3FED">
        <w:rPr>
          <w:lang w:val="uz-Cyrl-UZ"/>
        </w:rPr>
        <w:t xml:space="preserve"> </w:t>
      </w:r>
      <w:r>
        <w:rPr>
          <w:lang w:val="uz-Cyrl-UZ"/>
        </w:rPr>
        <w:t>haqida</w:t>
      </w:r>
      <w:r w:rsidR="0061377E" w:rsidRPr="00EF3FED">
        <w:rPr>
          <w:lang w:val="uz-Cyrl-UZ"/>
        </w:rPr>
        <w:t xml:space="preserve"> </w:t>
      </w:r>
      <w:r>
        <w:rPr>
          <w:lang w:val="uz-Cyrl-UZ"/>
        </w:rPr>
        <w:t>hech</w:t>
      </w:r>
      <w:r w:rsidR="0061377E" w:rsidRPr="00EF3FED">
        <w:rPr>
          <w:lang w:val="uz-Cyrl-UZ"/>
        </w:rPr>
        <w:t xml:space="preserve"> </w:t>
      </w:r>
      <w:r>
        <w:rPr>
          <w:lang w:val="uz-Cyrl-UZ"/>
        </w:rPr>
        <w:t>qachon</w:t>
      </w:r>
      <w:r w:rsidR="0061377E" w:rsidRPr="00EF3FED">
        <w:rPr>
          <w:lang w:val="uz-Cyrl-UZ"/>
        </w:rPr>
        <w:t xml:space="preserve"> </w:t>
      </w:r>
      <w:r>
        <w:rPr>
          <w:lang w:val="uz-Cyrl-UZ"/>
        </w:rPr>
        <w:t>eshitmagan</w:t>
      </w:r>
      <w:r w:rsidR="0061377E" w:rsidRPr="00EF3FED">
        <w:rPr>
          <w:lang w:val="uz-Cyrl-UZ"/>
        </w:rPr>
        <w:t xml:space="preserve"> </w:t>
      </w:r>
      <w:r>
        <w:rPr>
          <w:lang w:val="uz-Cyrl-UZ"/>
        </w:rPr>
        <w:t>yovvoyi</w:t>
      </w:r>
      <w:r w:rsidR="0061377E" w:rsidRPr="00EF3FED">
        <w:rPr>
          <w:lang w:val="uz-Cyrl-UZ"/>
        </w:rPr>
        <w:t xml:space="preserve"> </w:t>
      </w:r>
      <w:r>
        <w:rPr>
          <w:lang w:val="uz-Cyrl-UZ"/>
        </w:rPr>
        <w:t>qabilalar</w:t>
      </w:r>
      <w:r w:rsidR="0061377E" w:rsidRPr="00EF3FED">
        <w:rPr>
          <w:lang w:val="uz-Cyrl-UZ"/>
        </w:rPr>
        <w:t xml:space="preserve"> </w:t>
      </w:r>
      <w:r>
        <w:rPr>
          <w:lang w:val="uz-Cyrl-UZ"/>
        </w:rPr>
        <w:t>bilan</w:t>
      </w:r>
      <w:r w:rsidR="0061377E" w:rsidRPr="00EF3FED">
        <w:rPr>
          <w:lang w:val="uz-Cyrl-UZ"/>
        </w:rPr>
        <w:t xml:space="preserve"> </w:t>
      </w:r>
      <w:r>
        <w:rPr>
          <w:lang w:val="uz-Cyrl-UZ"/>
        </w:rPr>
        <w:t>nima</w:t>
      </w:r>
      <w:r w:rsidR="0061377E" w:rsidRPr="00EF3FED">
        <w:rPr>
          <w:lang w:val="uz-Cyrl-UZ"/>
        </w:rPr>
        <w:t xml:space="preserve"> </w:t>
      </w:r>
      <w:r>
        <w:rPr>
          <w:lang w:val="uz-Cyrl-UZ"/>
        </w:rPr>
        <w:t>bo‘ladi</w:t>
      </w:r>
      <w:r w:rsidR="00772428" w:rsidRPr="00DD564B">
        <w:rPr>
          <w:lang w:val="en-US"/>
        </w:rPr>
        <w:t>?</w:t>
      </w:r>
      <w:r w:rsidR="00EF3FED" w:rsidRPr="00DD564B">
        <w:rPr>
          <w:lang w:val="en-US"/>
        </w:rPr>
        <w:t xml:space="preserve"> </w:t>
      </w:r>
      <w:r w:rsidR="0061377E">
        <w:t>(</w:t>
      </w:r>
      <w:r>
        <w:rPr>
          <w:lang w:val="uz-Cyrl-UZ"/>
        </w:rPr>
        <w:t>Javob</w:t>
      </w:r>
      <w:r w:rsidR="0061377E">
        <w:t xml:space="preserve">: </w:t>
      </w:r>
      <w:r>
        <w:rPr>
          <w:lang w:val="uz-Cyrl-UZ"/>
        </w:rPr>
        <w:t>Zabur</w:t>
      </w:r>
      <w:r w:rsidR="00772428" w:rsidRPr="005F569E">
        <w:t xml:space="preserve"> 18:2; </w:t>
      </w:r>
      <w:r>
        <w:t>Rim</w:t>
      </w:r>
      <w:r w:rsidR="003C5268" w:rsidRPr="005F569E">
        <w:t>.</w:t>
      </w:r>
      <w:r w:rsidR="00772428" w:rsidRPr="005F569E">
        <w:t xml:space="preserve"> 1:18</w:t>
      </w:r>
      <w:r w:rsidR="003C5268" w:rsidRPr="005F569E">
        <w:t>–</w:t>
      </w:r>
      <w:r w:rsidR="00772428" w:rsidRPr="005F569E">
        <w:t>20)</w:t>
      </w:r>
    </w:p>
    <w:p w:rsidR="00772428" w:rsidRPr="005F569E" w:rsidRDefault="00DD564B" w:rsidP="00797BF2">
      <w:pPr>
        <w:numPr>
          <w:ilvl w:val="0"/>
          <w:numId w:val="2"/>
        </w:numPr>
        <w:suppressAutoHyphens/>
        <w:autoSpaceDE w:val="0"/>
        <w:ind w:left="993"/>
        <w:jc w:val="both"/>
      </w:pPr>
      <w:r>
        <w:rPr>
          <w:lang w:val="uz-Cyrl-UZ"/>
        </w:rPr>
        <w:t>Xudoga</w:t>
      </w:r>
      <w:r w:rsidR="0061377E" w:rsidRPr="00EF3FED">
        <w:rPr>
          <w:lang w:val="uz-Cyrl-UZ"/>
        </w:rPr>
        <w:t xml:space="preserve"> </w:t>
      </w:r>
      <w:r>
        <w:rPr>
          <w:lang w:val="uz-Cyrl-UZ"/>
        </w:rPr>
        <w:t>tomon</w:t>
      </w:r>
      <w:r w:rsidR="00D072D5">
        <w:rPr>
          <w:lang w:val="uz-Cyrl-UZ"/>
        </w:rPr>
        <w:t xml:space="preserve"> </w:t>
      </w:r>
      <w:r>
        <w:rPr>
          <w:lang w:val="uz-Cyrl-UZ"/>
        </w:rPr>
        <w:t>Iso</w:t>
      </w:r>
      <w:r w:rsidR="0061377E" w:rsidRPr="00EF3FED">
        <w:rPr>
          <w:lang w:val="uz-Cyrl-UZ"/>
        </w:rPr>
        <w:t xml:space="preserve"> </w:t>
      </w:r>
      <w:r>
        <w:rPr>
          <w:lang w:val="uz-Cyrl-UZ"/>
        </w:rPr>
        <w:t>Masihga</w:t>
      </w:r>
      <w:r w:rsidR="0061377E" w:rsidRPr="00EF3FED">
        <w:rPr>
          <w:lang w:val="uz-Cyrl-UZ"/>
        </w:rPr>
        <w:t xml:space="preserve"> </w:t>
      </w:r>
      <w:r>
        <w:rPr>
          <w:lang w:val="uz-Cyrl-UZ"/>
        </w:rPr>
        <w:t>bo‘lgan</w:t>
      </w:r>
      <w:r w:rsidR="0061377E" w:rsidRPr="00EF3FED">
        <w:rPr>
          <w:lang w:val="uz-Cyrl-UZ"/>
        </w:rPr>
        <w:t xml:space="preserve"> </w:t>
      </w:r>
      <w:r>
        <w:rPr>
          <w:lang w:val="uz-Cyrl-UZ"/>
        </w:rPr>
        <w:t>imondan</w:t>
      </w:r>
      <w:r w:rsidR="0061377E" w:rsidRPr="00EF3FED">
        <w:rPr>
          <w:lang w:val="uz-Cyrl-UZ"/>
        </w:rPr>
        <w:t xml:space="preserve"> </w:t>
      </w:r>
      <w:r>
        <w:rPr>
          <w:lang w:val="uz-Cyrl-UZ"/>
        </w:rPr>
        <w:t>boshqa</w:t>
      </w:r>
      <w:r w:rsidR="0061377E" w:rsidRPr="00EF3FED">
        <w:rPr>
          <w:lang w:val="uz-Cyrl-UZ"/>
        </w:rPr>
        <w:t xml:space="preserve"> </w:t>
      </w:r>
      <w:r>
        <w:rPr>
          <w:lang w:val="uz-Cyrl-UZ"/>
        </w:rPr>
        <w:t>biror</w:t>
      </w:r>
      <w:r w:rsidR="0061377E" w:rsidRPr="00EF3FED">
        <w:rPr>
          <w:lang w:val="uz-Cyrl-UZ"/>
        </w:rPr>
        <w:t xml:space="preserve"> </w:t>
      </w:r>
      <w:r>
        <w:rPr>
          <w:lang w:val="uz-Cyrl-UZ"/>
        </w:rPr>
        <w:t>yo‘l</w:t>
      </w:r>
      <w:r w:rsidR="0061377E" w:rsidRPr="00EF3FED">
        <w:rPr>
          <w:lang w:val="uz-Cyrl-UZ"/>
        </w:rPr>
        <w:t xml:space="preserve"> </w:t>
      </w:r>
      <w:r>
        <w:rPr>
          <w:lang w:val="uz-Cyrl-UZ"/>
        </w:rPr>
        <w:t>bormi</w:t>
      </w:r>
      <w:r w:rsidR="00772428" w:rsidRPr="00DD564B">
        <w:rPr>
          <w:lang w:val="en-US"/>
        </w:rPr>
        <w:t>?</w:t>
      </w:r>
      <w:r w:rsidR="00EF3FED" w:rsidRPr="00DD564B">
        <w:rPr>
          <w:lang w:val="en-US"/>
        </w:rPr>
        <w:t xml:space="preserve"> </w:t>
      </w:r>
      <w:r w:rsidR="0061377E">
        <w:t>(</w:t>
      </w:r>
      <w:r>
        <w:rPr>
          <w:lang w:val="uz-Cyrl-UZ"/>
        </w:rPr>
        <w:t>Javob</w:t>
      </w:r>
      <w:r w:rsidR="0061377E">
        <w:t xml:space="preserve">: </w:t>
      </w:r>
      <w:r>
        <w:rPr>
          <w:lang w:val="uz-Cyrl-UZ"/>
        </w:rPr>
        <w:t>Yuhanno</w:t>
      </w:r>
      <w:r w:rsidR="00772428" w:rsidRPr="005F569E">
        <w:t xml:space="preserve"> 14:6)</w:t>
      </w:r>
    </w:p>
    <w:p w:rsidR="00772428" w:rsidRPr="00DD564B" w:rsidRDefault="00DD564B" w:rsidP="00797BF2">
      <w:pPr>
        <w:numPr>
          <w:ilvl w:val="0"/>
          <w:numId w:val="2"/>
        </w:numPr>
        <w:suppressAutoHyphens/>
        <w:autoSpaceDE w:val="0"/>
        <w:ind w:left="993"/>
        <w:jc w:val="both"/>
        <w:rPr>
          <w:lang w:val="en-US"/>
        </w:rPr>
      </w:pPr>
      <w:r>
        <w:rPr>
          <w:lang w:val="uz-Cyrl-UZ"/>
        </w:rPr>
        <w:t>Nega</w:t>
      </w:r>
      <w:r w:rsidR="0061377E" w:rsidRPr="00EF3FED">
        <w:rPr>
          <w:lang w:val="uz-Cyrl-UZ"/>
        </w:rPr>
        <w:t xml:space="preserve"> </w:t>
      </w:r>
      <w:r>
        <w:rPr>
          <w:lang w:val="uz-Cyrl-UZ"/>
        </w:rPr>
        <w:t>begunohlar</w:t>
      </w:r>
      <w:r w:rsidR="0061377E" w:rsidRPr="00EF3FED">
        <w:rPr>
          <w:lang w:val="uz-Cyrl-UZ"/>
        </w:rPr>
        <w:t xml:space="preserve"> </w:t>
      </w:r>
      <w:r>
        <w:rPr>
          <w:lang w:val="uz-Cyrl-UZ"/>
        </w:rPr>
        <w:t>azoblanishmoqda</w:t>
      </w:r>
      <w:r w:rsidR="00772428" w:rsidRPr="00DD564B">
        <w:rPr>
          <w:lang w:val="en-US"/>
        </w:rPr>
        <w:t>?</w:t>
      </w:r>
      <w:r w:rsidR="00EF3FED" w:rsidRPr="00DD564B">
        <w:rPr>
          <w:lang w:val="en-US"/>
        </w:rPr>
        <w:t xml:space="preserve"> </w:t>
      </w:r>
      <w:r w:rsidR="0061377E" w:rsidRPr="00DD564B">
        <w:rPr>
          <w:lang w:val="en-US"/>
        </w:rPr>
        <w:t>(</w:t>
      </w:r>
      <w:r>
        <w:rPr>
          <w:lang w:val="uz-Cyrl-UZ"/>
        </w:rPr>
        <w:t>Javob</w:t>
      </w:r>
      <w:r w:rsidR="00772428" w:rsidRPr="00DD564B">
        <w:rPr>
          <w:lang w:val="en-US"/>
        </w:rPr>
        <w:t xml:space="preserve">: </w:t>
      </w:r>
      <w:r w:rsidRPr="00DD564B">
        <w:rPr>
          <w:lang w:val="en-US"/>
        </w:rPr>
        <w:t>Rim</w:t>
      </w:r>
      <w:r w:rsidR="003C5268" w:rsidRPr="00DD564B">
        <w:rPr>
          <w:lang w:val="en-US"/>
        </w:rPr>
        <w:t>.</w:t>
      </w:r>
      <w:r w:rsidR="00772428" w:rsidRPr="00DD564B">
        <w:rPr>
          <w:lang w:val="en-US"/>
        </w:rPr>
        <w:t xml:space="preserve"> 5:12)</w:t>
      </w:r>
    </w:p>
    <w:p w:rsidR="00772428" w:rsidRPr="005F569E" w:rsidRDefault="00DD564B" w:rsidP="00797BF2">
      <w:pPr>
        <w:numPr>
          <w:ilvl w:val="0"/>
          <w:numId w:val="2"/>
        </w:numPr>
        <w:suppressAutoHyphens/>
        <w:autoSpaceDE w:val="0"/>
        <w:ind w:left="993"/>
        <w:jc w:val="both"/>
      </w:pPr>
      <w:r>
        <w:rPr>
          <w:lang w:val="uz-Cyrl-UZ"/>
        </w:rPr>
        <w:t>Mo‘‘jizalar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bo‘lishi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mumkinmi</w:t>
      </w:r>
      <w:r w:rsidR="006F55CD" w:rsidRPr="00EF3FED">
        <w:rPr>
          <w:lang w:val="uz-Cyrl-UZ"/>
        </w:rPr>
        <w:t xml:space="preserve">, </w:t>
      </w:r>
      <w:r>
        <w:rPr>
          <w:lang w:val="uz-Cyrl-UZ"/>
        </w:rPr>
        <w:t>agar</w:t>
      </w:r>
      <w:r w:rsidR="006F55CD" w:rsidRPr="00EF3FED">
        <w:rPr>
          <w:lang w:val="uz-Cyrl-UZ"/>
        </w:rPr>
        <w:t xml:space="preserve"> </w:t>
      </w:r>
      <w:r w:rsidR="00D072D5">
        <w:rPr>
          <w:lang w:val="uz-Cyrl-UZ"/>
        </w:rPr>
        <w:t>“</w:t>
      </w:r>
      <w:r>
        <w:rPr>
          <w:lang w:val="uz-Cyrl-UZ"/>
        </w:rPr>
        <w:t>ha</w:t>
      </w:r>
      <w:r w:rsidR="00D072D5">
        <w:rPr>
          <w:lang w:val="uz-Cyrl-UZ"/>
        </w:rPr>
        <w:t>”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bo‘lsa</w:t>
      </w:r>
      <w:r w:rsidR="006F55CD" w:rsidRPr="00EF3FED">
        <w:rPr>
          <w:lang w:val="uz-Cyrl-UZ"/>
        </w:rPr>
        <w:t xml:space="preserve">, </w:t>
      </w:r>
      <w:r>
        <w:rPr>
          <w:lang w:val="uz-Cyrl-UZ"/>
        </w:rPr>
        <w:t>ularni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qanday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izohlash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mumkin</w:t>
      </w:r>
      <w:r w:rsidR="00772428" w:rsidRPr="00DD564B">
        <w:rPr>
          <w:lang w:val="en-US"/>
        </w:rPr>
        <w:t>?</w:t>
      </w:r>
      <w:r w:rsidR="00EF3FED" w:rsidRPr="00DD564B">
        <w:rPr>
          <w:lang w:val="en-US"/>
        </w:rPr>
        <w:t xml:space="preserve"> </w:t>
      </w:r>
      <w:r w:rsidR="006F55CD">
        <w:t>(</w:t>
      </w:r>
      <w:r>
        <w:rPr>
          <w:lang w:val="uz-Cyrl-UZ"/>
        </w:rPr>
        <w:t>Javob</w:t>
      </w:r>
      <w:r w:rsidR="006F55CD">
        <w:t xml:space="preserve">: </w:t>
      </w:r>
      <w:r>
        <w:rPr>
          <w:lang w:val="uz-Cyrl-UZ"/>
        </w:rPr>
        <w:t>Yuhanno</w:t>
      </w:r>
      <w:r w:rsidR="00772428" w:rsidRPr="005F569E">
        <w:t xml:space="preserve"> 1:1</w:t>
      </w:r>
      <w:r w:rsidR="00D072D5">
        <w:rPr>
          <w:lang w:val="uz-Cyrl-UZ"/>
        </w:rPr>
        <w:t xml:space="preserve"> </w:t>
      </w:r>
      <w:r>
        <w:rPr>
          <w:lang w:val="uz-Cyrl-UZ"/>
        </w:rPr>
        <w:t>va</w:t>
      </w:r>
      <w:r w:rsidR="00772428" w:rsidRPr="005F569E">
        <w:t xml:space="preserve"> 14</w:t>
      </w:r>
      <w:r w:rsidR="00D072D5">
        <w:rPr>
          <w:lang w:val="uz-Cyrl-UZ"/>
        </w:rPr>
        <w:t xml:space="preserve"> </w:t>
      </w:r>
      <w:r>
        <w:rPr>
          <w:lang w:val="uz-Cyrl-UZ"/>
        </w:rPr>
        <w:t>oyatlar</w:t>
      </w:r>
      <w:r w:rsidR="00772428" w:rsidRPr="005F569E">
        <w:t>; 3:2)</w:t>
      </w:r>
    </w:p>
    <w:p w:rsidR="00772428" w:rsidRPr="005F569E" w:rsidRDefault="00DD564B" w:rsidP="00797BF2">
      <w:pPr>
        <w:numPr>
          <w:ilvl w:val="0"/>
          <w:numId w:val="2"/>
        </w:numPr>
        <w:suppressAutoHyphens/>
        <w:autoSpaceDE w:val="0"/>
        <w:ind w:left="993"/>
        <w:jc w:val="both"/>
      </w:pPr>
      <w:r>
        <w:rPr>
          <w:lang w:val="uz-Cyrl-UZ"/>
        </w:rPr>
        <w:t>Muqaddas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Kitobda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xatolar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ko‘p</w:t>
      </w:r>
      <w:r w:rsidR="006F55CD" w:rsidRPr="00EF3FED">
        <w:rPr>
          <w:lang w:val="uz-Cyrl-UZ"/>
        </w:rPr>
        <w:t xml:space="preserve">, </w:t>
      </w:r>
      <w:r>
        <w:rPr>
          <w:lang w:val="uz-Cyrl-UZ"/>
        </w:rPr>
        <w:t>shunday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emasmi</w:t>
      </w:r>
      <w:r w:rsidR="00772428" w:rsidRPr="00DD564B">
        <w:rPr>
          <w:lang w:val="en-US"/>
        </w:rPr>
        <w:t>?</w:t>
      </w:r>
      <w:r w:rsidR="00EF3FED" w:rsidRPr="00DD564B">
        <w:rPr>
          <w:lang w:val="en-US"/>
        </w:rPr>
        <w:t xml:space="preserve"> </w:t>
      </w:r>
      <w:r w:rsidR="006F55CD">
        <w:t>(</w:t>
      </w:r>
      <w:r>
        <w:rPr>
          <w:lang w:val="uz-Cyrl-UZ"/>
        </w:rPr>
        <w:t>Javob</w:t>
      </w:r>
      <w:r w:rsidR="00772428" w:rsidRPr="005F569E">
        <w:t xml:space="preserve">: 2 </w:t>
      </w:r>
      <w:r>
        <w:t>Tim</w:t>
      </w:r>
      <w:r w:rsidR="003C5268" w:rsidRPr="005F569E">
        <w:t>.</w:t>
      </w:r>
      <w:r w:rsidR="006F55CD">
        <w:t xml:space="preserve"> 3:16; </w:t>
      </w:r>
      <w:r>
        <w:rPr>
          <w:lang w:val="uz-Cyrl-UZ"/>
        </w:rPr>
        <w:t>Ibr</w:t>
      </w:r>
      <w:r w:rsidR="003C5268" w:rsidRPr="005F569E">
        <w:t>.</w:t>
      </w:r>
      <w:r w:rsidR="00772428" w:rsidRPr="005F569E">
        <w:t xml:space="preserve"> 1:1</w:t>
      </w:r>
      <w:r w:rsidR="003C5268" w:rsidRPr="005F569E">
        <w:t>–</w:t>
      </w:r>
      <w:r w:rsidR="006F55CD">
        <w:t xml:space="preserve">2; 2 </w:t>
      </w:r>
      <w:r>
        <w:rPr>
          <w:lang w:val="uz-Cyrl-UZ"/>
        </w:rPr>
        <w:t>Butrus</w:t>
      </w:r>
      <w:r w:rsidR="00772428" w:rsidRPr="005F569E">
        <w:t xml:space="preserve"> 1:20</w:t>
      </w:r>
      <w:r w:rsidR="003C5268" w:rsidRPr="005F569E">
        <w:t>–</w:t>
      </w:r>
      <w:r w:rsidR="00772428" w:rsidRPr="005F569E">
        <w:t>21)</w:t>
      </w:r>
    </w:p>
    <w:p w:rsidR="00772428" w:rsidRPr="005F569E" w:rsidRDefault="00DD564B" w:rsidP="00797BF2">
      <w:pPr>
        <w:numPr>
          <w:ilvl w:val="0"/>
          <w:numId w:val="2"/>
        </w:numPr>
        <w:suppressAutoHyphens/>
        <w:autoSpaceDE w:val="0"/>
        <w:ind w:left="993"/>
        <w:jc w:val="both"/>
      </w:pPr>
      <w:r>
        <w:rPr>
          <w:lang w:val="uz-Cyrl-UZ"/>
        </w:rPr>
        <w:t>Masihiycha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ruhiy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tajriba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deb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atalganlarning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bari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chuqur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psixologik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ko‘rinish</w:t>
      </w:r>
      <w:r w:rsidR="006F55CD" w:rsidRPr="00EF3FED">
        <w:rPr>
          <w:lang w:val="uz-Cyrl-UZ"/>
        </w:rPr>
        <w:t xml:space="preserve">, </w:t>
      </w:r>
      <w:r>
        <w:rPr>
          <w:lang w:val="uz-Cyrl-UZ"/>
        </w:rPr>
        <w:t>shundaymi</w:t>
      </w:r>
      <w:r w:rsidR="00772428" w:rsidRPr="00DD564B">
        <w:rPr>
          <w:lang w:val="en-US"/>
        </w:rPr>
        <w:t>?</w:t>
      </w:r>
      <w:r w:rsidR="00EF3FED" w:rsidRPr="00DD564B">
        <w:rPr>
          <w:lang w:val="en-US"/>
        </w:rPr>
        <w:t xml:space="preserve"> </w:t>
      </w:r>
      <w:r w:rsidR="006F55CD">
        <w:t>(</w:t>
      </w:r>
      <w:r>
        <w:rPr>
          <w:lang w:val="uz-Cyrl-UZ"/>
        </w:rPr>
        <w:t>Javob</w:t>
      </w:r>
      <w:r w:rsidR="006F55CD">
        <w:t xml:space="preserve">: </w:t>
      </w:r>
      <w:r>
        <w:rPr>
          <w:lang w:val="uz-Cyrl-UZ"/>
        </w:rPr>
        <w:t>Havoriylar</w:t>
      </w:r>
      <w:r w:rsidR="00D072D5">
        <w:rPr>
          <w:lang w:val="uz-Cyrl-UZ"/>
        </w:rPr>
        <w:t xml:space="preserve"> </w:t>
      </w:r>
      <w:r>
        <w:rPr>
          <w:lang w:val="uz-Cyrl-UZ"/>
        </w:rPr>
        <w:t>faoliyati</w:t>
      </w:r>
      <w:r w:rsidR="00772428" w:rsidRPr="005F569E">
        <w:t xml:space="preserve"> 9</w:t>
      </w:r>
      <w:r w:rsidR="00D072D5">
        <w:rPr>
          <w:lang w:val="uz-Cyrl-UZ"/>
        </w:rPr>
        <w:t>-</w:t>
      </w:r>
      <w:r>
        <w:rPr>
          <w:lang w:val="uz-Cyrl-UZ"/>
        </w:rPr>
        <w:t>bob</w:t>
      </w:r>
      <w:r w:rsidR="00772428" w:rsidRPr="005F569E">
        <w:t xml:space="preserve"> </w:t>
      </w:r>
      <w:r w:rsidR="003F0B84" w:rsidRPr="005F569E">
        <w:t>(</w:t>
      </w:r>
      <w:r w:rsidR="00772428" w:rsidRPr="005F569E">
        <w:t xml:space="preserve"> </w:t>
      </w:r>
      <w:r>
        <w:t>Pavl</w:t>
      </w:r>
      <w:r>
        <w:rPr>
          <w:lang w:val="uz-Cyrl-UZ"/>
        </w:rPr>
        <w:t>usning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muroj</w:t>
      </w:r>
      <w:r>
        <w:t>a</w:t>
      </w:r>
      <w:r>
        <w:rPr>
          <w:lang w:val="uz-Cyrl-UZ"/>
        </w:rPr>
        <w:t>ati</w:t>
      </w:r>
      <w:r w:rsidR="003F0B84" w:rsidRPr="005F569E">
        <w:t>)</w:t>
      </w:r>
      <w:r w:rsidR="00772428" w:rsidRPr="005F569E">
        <w:t xml:space="preserve">; </w:t>
      </w:r>
      <w:r>
        <w:t>Rim</w:t>
      </w:r>
      <w:r w:rsidR="003C5268" w:rsidRPr="005F569E">
        <w:t>.</w:t>
      </w:r>
      <w:r w:rsidR="00772428" w:rsidRPr="005F569E">
        <w:t xml:space="preserve"> 5:8</w:t>
      </w:r>
      <w:r w:rsidR="003C5268" w:rsidRPr="005F569E">
        <w:t>–</w:t>
      </w:r>
      <w:r w:rsidR="00772428" w:rsidRPr="005F569E">
        <w:t>10)</w:t>
      </w:r>
    </w:p>
    <w:p w:rsidR="00772428" w:rsidRPr="005F569E" w:rsidRDefault="00DD564B" w:rsidP="00797BF2">
      <w:pPr>
        <w:numPr>
          <w:ilvl w:val="0"/>
          <w:numId w:val="2"/>
        </w:numPr>
        <w:suppressAutoHyphens/>
        <w:autoSpaceDE w:val="0"/>
        <w:ind w:left="993"/>
        <w:jc w:val="both"/>
      </w:pPr>
      <w:r>
        <w:rPr>
          <w:lang w:val="uz-Cyrl-UZ"/>
        </w:rPr>
        <w:lastRenderedPageBreak/>
        <w:t>Men</w:t>
      </w:r>
      <w:r w:rsidR="006C4D82" w:rsidRPr="00EF3FED">
        <w:rPr>
          <w:lang w:val="uz-Cyrl-UZ"/>
        </w:rPr>
        <w:t xml:space="preserve"> </w:t>
      </w:r>
      <w:r>
        <w:rPr>
          <w:lang w:val="uz-Cyrl-UZ"/>
        </w:rPr>
        <w:t>o‘z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yaxshiliklarim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tufayli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jannatga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tusha</w:t>
      </w:r>
      <w:r w:rsidR="006F55CD" w:rsidRPr="00EF3FED">
        <w:rPr>
          <w:lang w:val="uz-Cyrl-UZ"/>
        </w:rPr>
        <w:t xml:space="preserve"> </w:t>
      </w:r>
      <w:r>
        <w:rPr>
          <w:lang w:val="uz-Cyrl-UZ"/>
        </w:rPr>
        <w:t>olmasligim</w:t>
      </w:r>
      <w:r w:rsidR="006C4D82">
        <w:rPr>
          <w:lang w:val="uz-Cyrl-UZ"/>
        </w:rPr>
        <w:t xml:space="preserve"> </w:t>
      </w:r>
      <w:r>
        <w:rPr>
          <w:lang w:val="uz-Cyrl-UZ"/>
        </w:rPr>
        <w:t>rostmi</w:t>
      </w:r>
      <w:r w:rsidR="00772428" w:rsidRPr="00DD564B">
        <w:rPr>
          <w:lang w:val="en-US"/>
        </w:rPr>
        <w:t>?</w:t>
      </w:r>
      <w:r w:rsidR="00EF3FED" w:rsidRPr="00DD564B">
        <w:rPr>
          <w:lang w:val="en-US"/>
        </w:rPr>
        <w:t xml:space="preserve"> </w:t>
      </w:r>
      <w:r w:rsidR="006F55CD">
        <w:t>(</w:t>
      </w:r>
      <w:r>
        <w:rPr>
          <w:lang w:val="uz-Cyrl-UZ"/>
        </w:rPr>
        <w:t>Javob</w:t>
      </w:r>
      <w:r w:rsidR="00772428" w:rsidRPr="005F569E">
        <w:t xml:space="preserve">: </w:t>
      </w:r>
      <w:r>
        <w:t>Gal</w:t>
      </w:r>
      <w:r w:rsidR="003C5268" w:rsidRPr="005F569E">
        <w:t>.</w:t>
      </w:r>
      <w:r w:rsidR="00772428" w:rsidRPr="005F569E">
        <w:t xml:space="preserve"> 2:16; </w:t>
      </w:r>
      <w:r>
        <w:t>Tit</w:t>
      </w:r>
      <w:r w:rsidR="003C5268" w:rsidRPr="005F569E">
        <w:t>.</w:t>
      </w:r>
      <w:r w:rsidR="006F55CD">
        <w:t xml:space="preserve"> 3:5; </w:t>
      </w:r>
      <w:r>
        <w:rPr>
          <w:lang w:val="uz-Cyrl-UZ"/>
        </w:rPr>
        <w:t>Yoqub</w:t>
      </w:r>
      <w:r w:rsidR="00772428" w:rsidRPr="005F569E">
        <w:t xml:space="preserve"> 2:10)</w:t>
      </w:r>
      <w:r w:rsidR="00A94C4F" w:rsidRPr="00EF3FED">
        <w:rPr>
          <w:highlight w:val="yellow"/>
          <w:vertAlign w:val="superscript"/>
        </w:rPr>
        <w:t>1</w:t>
      </w:r>
    </w:p>
    <w:p w:rsidR="00772428" w:rsidRPr="005F569E" w:rsidRDefault="00772428" w:rsidP="00035C0B">
      <w:pPr>
        <w:autoSpaceDE w:val="0"/>
        <w:ind w:firstLine="709"/>
        <w:jc w:val="both"/>
      </w:pPr>
    </w:p>
    <w:p w:rsidR="00772428" w:rsidRPr="00DD564B" w:rsidRDefault="00DD564B" w:rsidP="00035C0B">
      <w:pPr>
        <w:autoSpaceDE w:val="0"/>
        <w:ind w:firstLine="709"/>
        <w:jc w:val="both"/>
        <w:rPr>
          <w:b/>
          <w:bCs/>
          <w:lang w:val="en-US"/>
        </w:rPr>
      </w:pPr>
      <w:r>
        <w:rPr>
          <w:b/>
          <w:bCs/>
          <w:lang w:val="uz-Cyrl-UZ"/>
        </w:rPr>
        <w:t>Odamlarga</w:t>
      </w:r>
      <w:r w:rsidR="00BA2B1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g‘amxo‘rlik</w:t>
      </w:r>
      <w:r w:rsidR="00BA2B14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ko‘rsating</w:t>
      </w:r>
    </w:p>
    <w:p w:rsidR="00772428" w:rsidRPr="00DD564B" w:rsidRDefault="00DD564B" w:rsidP="00035C0B">
      <w:pPr>
        <w:autoSpaceDE w:val="0"/>
        <w:ind w:firstLine="709"/>
        <w:jc w:val="both"/>
        <w:rPr>
          <w:lang w:val="en-US"/>
        </w:rPr>
      </w:pPr>
      <w:r>
        <w:rPr>
          <w:lang w:val="uz-Cyrl-UZ"/>
        </w:rPr>
        <w:t>Aziz</w:t>
      </w:r>
      <w:r w:rsidR="00BA2B14">
        <w:rPr>
          <w:lang w:val="uz-Cyrl-UZ"/>
        </w:rPr>
        <w:t xml:space="preserve"> </w:t>
      </w:r>
      <w:r>
        <w:rPr>
          <w:lang w:val="uz-Cyrl-UZ"/>
        </w:rPr>
        <w:t>birodar</w:t>
      </w:r>
      <w:r w:rsidR="00772428" w:rsidRPr="00DD564B">
        <w:rPr>
          <w:lang w:val="en-US"/>
        </w:rPr>
        <w:t xml:space="preserve">, </w:t>
      </w:r>
      <w:r>
        <w:rPr>
          <w:lang w:val="uz-Cyrl-UZ"/>
        </w:rPr>
        <w:t>men</w:t>
      </w:r>
      <w:r w:rsidR="00BA2B14">
        <w:rPr>
          <w:lang w:val="uz-Cyrl-UZ"/>
        </w:rPr>
        <w:t xml:space="preserve"> </w:t>
      </w:r>
      <w:r>
        <w:rPr>
          <w:lang w:val="uz-Cyrl-UZ"/>
        </w:rPr>
        <w:t>Masihni</w:t>
      </w:r>
      <w:r w:rsidR="00BA2B14">
        <w:rPr>
          <w:lang w:val="uz-Cyrl-UZ"/>
        </w:rPr>
        <w:t xml:space="preserve"> </w:t>
      </w:r>
      <w:r>
        <w:rPr>
          <w:lang w:val="uz-Cyrl-UZ"/>
        </w:rPr>
        <w:t>hozircha</w:t>
      </w:r>
      <w:r w:rsidR="00BA2B14">
        <w:rPr>
          <w:lang w:val="uz-Cyrl-UZ"/>
        </w:rPr>
        <w:t xml:space="preserve"> </w:t>
      </w:r>
      <w:r>
        <w:rPr>
          <w:lang w:val="uz-Cyrl-UZ"/>
        </w:rPr>
        <w:t>bilmagan</w:t>
      </w:r>
      <w:r w:rsidR="00BA2B14">
        <w:rPr>
          <w:lang w:val="uz-Cyrl-UZ"/>
        </w:rPr>
        <w:t xml:space="preserve"> </w:t>
      </w:r>
      <w:r>
        <w:rPr>
          <w:lang w:val="uz-Cyrl-UZ"/>
        </w:rPr>
        <w:t>odamlar</w:t>
      </w:r>
      <w:r w:rsidR="00BA2B14">
        <w:rPr>
          <w:lang w:val="uz-Cyrl-UZ"/>
        </w:rPr>
        <w:t xml:space="preserve"> </w:t>
      </w:r>
      <w:r>
        <w:rPr>
          <w:lang w:val="uz-Cyrl-UZ"/>
        </w:rPr>
        <w:t>bilan</w:t>
      </w:r>
      <w:r w:rsidR="00BA2B14">
        <w:rPr>
          <w:lang w:val="uz-Cyrl-UZ"/>
        </w:rPr>
        <w:t xml:space="preserve"> </w:t>
      </w:r>
      <w:r>
        <w:rPr>
          <w:lang w:val="uz-Cyrl-UZ"/>
        </w:rPr>
        <w:t>do‘st</w:t>
      </w:r>
      <w:r w:rsidR="00BA2B14">
        <w:rPr>
          <w:lang w:val="uz-Cyrl-UZ"/>
        </w:rPr>
        <w:t xml:space="preserve"> </w:t>
      </w:r>
      <w:r>
        <w:rPr>
          <w:lang w:val="uz-Cyrl-UZ"/>
        </w:rPr>
        <w:t>bo‘lishingiz</w:t>
      </w:r>
      <w:r w:rsidR="00BA2B14">
        <w:rPr>
          <w:lang w:val="uz-Cyrl-UZ"/>
        </w:rPr>
        <w:t xml:space="preserve">, </w:t>
      </w:r>
      <w:r>
        <w:rPr>
          <w:lang w:val="uz-Cyrl-UZ"/>
        </w:rPr>
        <w:t>o‘zaro</w:t>
      </w:r>
      <w:r w:rsidR="00BA2B14">
        <w:rPr>
          <w:lang w:val="uz-Cyrl-UZ"/>
        </w:rPr>
        <w:t xml:space="preserve"> </w:t>
      </w:r>
      <w:r>
        <w:rPr>
          <w:lang w:val="uz-Cyrl-UZ"/>
        </w:rPr>
        <w:t>munosabatlar</w:t>
      </w:r>
      <w:r w:rsidR="00BA2B14">
        <w:rPr>
          <w:lang w:val="uz-Cyrl-UZ"/>
        </w:rPr>
        <w:t xml:space="preserve"> </w:t>
      </w:r>
      <w:r>
        <w:rPr>
          <w:lang w:val="uz-Cyrl-UZ"/>
        </w:rPr>
        <w:t>qurishingiz</w:t>
      </w:r>
      <w:r w:rsidR="00BA2B14">
        <w:rPr>
          <w:lang w:val="uz-Cyrl-UZ"/>
        </w:rPr>
        <w:t xml:space="preserve">, </w:t>
      </w:r>
      <w:r>
        <w:rPr>
          <w:lang w:val="uz-Cyrl-UZ"/>
        </w:rPr>
        <w:t>ko‘priklar</w:t>
      </w:r>
      <w:r w:rsidR="00BA2B14">
        <w:rPr>
          <w:lang w:val="uz-Cyrl-UZ"/>
        </w:rPr>
        <w:t xml:space="preserve"> </w:t>
      </w:r>
      <w:r>
        <w:rPr>
          <w:lang w:val="uz-Cyrl-UZ"/>
        </w:rPr>
        <w:t>o‘rnatishni</w:t>
      </w:r>
      <w:r w:rsidR="00BA2B14">
        <w:rPr>
          <w:lang w:val="uz-Cyrl-UZ"/>
        </w:rPr>
        <w:t xml:space="preserve"> </w:t>
      </w:r>
      <w:r>
        <w:rPr>
          <w:lang w:val="uz-Cyrl-UZ"/>
        </w:rPr>
        <w:t>boshlashingiz</w:t>
      </w:r>
      <w:r w:rsidR="00BA2B14">
        <w:rPr>
          <w:lang w:val="uz-Cyrl-UZ"/>
        </w:rPr>
        <w:t xml:space="preserve"> </w:t>
      </w:r>
      <w:r>
        <w:rPr>
          <w:lang w:val="uz-Cyrl-UZ"/>
        </w:rPr>
        <w:t>uchun</w:t>
      </w:r>
      <w:r w:rsidR="00BA2B14">
        <w:rPr>
          <w:lang w:val="uz-Cyrl-UZ"/>
        </w:rPr>
        <w:t xml:space="preserve"> </w:t>
      </w:r>
      <w:r>
        <w:rPr>
          <w:lang w:val="uz-Cyrl-UZ"/>
        </w:rPr>
        <w:t>ibodat</w:t>
      </w:r>
      <w:r w:rsidR="00BA2B14">
        <w:rPr>
          <w:lang w:val="uz-Cyrl-UZ"/>
        </w:rPr>
        <w:t xml:space="preserve"> </w:t>
      </w:r>
      <w:r>
        <w:rPr>
          <w:lang w:val="uz-Cyrl-UZ"/>
        </w:rPr>
        <w:t>qilaman</w:t>
      </w:r>
      <w:r w:rsidR="00772428" w:rsidRPr="00DD564B">
        <w:rPr>
          <w:lang w:val="en-US"/>
        </w:rPr>
        <w:t xml:space="preserve">. </w:t>
      </w:r>
      <w:r>
        <w:rPr>
          <w:lang w:val="uz-Cyrl-UZ"/>
        </w:rPr>
        <w:t>Agar</w:t>
      </w:r>
      <w:r w:rsidR="00BA2B14">
        <w:rPr>
          <w:lang w:val="uz-Cyrl-UZ"/>
        </w:rPr>
        <w:t xml:space="preserve"> </w:t>
      </w:r>
      <w:r>
        <w:rPr>
          <w:lang w:val="uz-Cyrl-UZ"/>
        </w:rPr>
        <w:t>siz</w:t>
      </w:r>
      <w:r w:rsidR="00BA2B14">
        <w:rPr>
          <w:lang w:val="uz-Cyrl-UZ"/>
        </w:rPr>
        <w:t xml:space="preserve"> </w:t>
      </w:r>
      <w:r>
        <w:rPr>
          <w:lang w:val="uz-Cyrl-UZ"/>
        </w:rPr>
        <w:t>chindan</w:t>
      </w:r>
      <w:r w:rsidR="00BA2B14">
        <w:rPr>
          <w:lang w:val="uz-Cyrl-UZ"/>
        </w:rPr>
        <w:t xml:space="preserve"> </w:t>
      </w:r>
      <w:r>
        <w:rPr>
          <w:lang w:val="uz-Cyrl-UZ"/>
        </w:rPr>
        <w:t>ham</w:t>
      </w:r>
      <w:r w:rsidR="00BA2B14">
        <w:rPr>
          <w:lang w:val="uz-Cyrl-UZ"/>
        </w:rPr>
        <w:t xml:space="preserve"> </w:t>
      </w:r>
      <w:r>
        <w:rPr>
          <w:lang w:val="uz-Cyrl-UZ"/>
        </w:rPr>
        <w:t>odamlarga</w:t>
      </w:r>
      <w:r w:rsidR="00BA2B14">
        <w:rPr>
          <w:lang w:val="uz-Cyrl-UZ"/>
        </w:rPr>
        <w:t xml:space="preserve"> “</w:t>
      </w:r>
      <w:r>
        <w:rPr>
          <w:lang w:val="uz-Cyrl-UZ"/>
        </w:rPr>
        <w:t>yaqin</w:t>
      </w:r>
      <w:r w:rsidR="00BA2B14">
        <w:rPr>
          <w:lang w:val="uz-Cyrl-UZ"/>
        </w:rPr>
        <w:t xml:space="preserve">” </w:t>
      </w:r>
      <w:r>
        <w:rPr>
          <w:lang w:val="uz-Cyrl-UZ"/>
        </w:rPr>
        <w:t>bo‘lsangiz</w:t>
      </w:r>
      <w:r w:rsidR="00BA2B14" w:rsidRPr="00DD564B">
        <w:rPr>
          <w:lang w:val="en-US"/>
        </w:rPr>
        <w:t xml:space="preserve">, </w:t>
      </w:r>
      <w:r w:rsidRPr="00DD564B">
        <w:rPr>
          <w:lang w:val="en-US"/>
        </w:rPr>
        <w:t>bu</w:t>
      </w:r>
      <w:r w:rsidR="00BA2B14" w:rsidRPr="00DD564B">
        <w:rPr>
          <w:lang w:val="en-US"/>
        </w:rPr>
        <w:t xml:space="preserve"> </w:t>
      </w:r>
      <w:r w:rsidRPr="00DD564B">
        <w:rPr>
          <w:lang w:val="en-US"/>
        </w:rPr>
        <w:t>holda</w:t>
      </w:r>
      <w:r w:rsidR="00772428" w:rsidRPr="00DD564B">
        <w:rPr>
          <w:lang w:val="en-US"/>
        </w:rPr>
        <w:t xml:space="preserve"> «</w:t>
      </w:r>
      <w:r w:rsidR="00BA2B14">
        <w:rPr>
          <w:lang w:val="uz-Cyrl-UZ"/>
        </w:rPr>
        <w:t>...</w:t>
      </w:r>
      <w:r>
        <w:rPr>
          <w:lang w:val="uz-Cyrl-UZ"/>
        </w:rPr>
        <w:t>umidingiz</w:t>
      </w:r>
      <w:r w:rsidR="00BA2B14">
        <w:rPr>
          <w:lang w:val="uz-Cyrl-UZ"/>
        </w:rPr>
        <w:t xml:space="preserve"> </w:t>
      </w:r>
      <w:r>
        <w:rPr>
          <w:lang w:val="uz-Cyrl-UZ"/>
        </w:rPr>
        <w:t>haqida</w:t>
      </w:r>
      <w:r w:rsidR="00BA2B14">
        <w:rPr>
          <w:lang w:val="uz-Cyrl-UZ"/>
        </w:rPr>
        <w:t xml:space="preserve"> </w:t>
      </w:r>
      <w:r>
        <w:rPr>
          <w:lang w:val="uz-Cyrl-UZ"/>
        </w:rPr>
        <w:t>sizdan</w:t>
      </w:r>
      <w:r w:rsidR="00BA2B14">
        <w:rPr>
          <w:lang w:val="uz-Cyrl-UZ"/>
        </w:rPr>
        <w:t xml:space="preserve"> </w:t>
      </w:r>
      <w:r>
        <w:rPr>
          <w:lang w:val="uz-Cyrl-UZ"/>
        </w:rPr>
        <w:t>so‘ragan</w:t>
      </w:r>
      <w:r w:rsidR="00BA2B14">
        <w:rPr>
          <w:lang w:val="uz-Cyrl-UZ"/>
        </w:rPr>
        <w:t xml:space="preserve"> </w:t>
      </w:r>
      <w:r>
        <w:rPr>
          <w:lang w:val="uz-Cyrl-UZ"/>
        </w:rPr>
        <w:t>har</w:t>
      </w:r>
      <w:r w:rsidR="00BA2B14">
        <w:rPr>
          <w:lang w:val="uz-Cyrl-UZ"/>
        </w:rPr>
        <w:t xml:space="preserve"> </w:t>
      </w:r>
      <w:r>
        <w:rPr>
          <w:lang w:val="uz-Cyrl-UZ"/>
        </w:rPr>
        <w:t>bir</w:t>
      </w:r>
      <w:r w:rsidR="00BA2B14">
        <w:rPr>
          <w:lang w:val="uz-Cyrl-UZ"/>
        </w:rPr>
        <w:t xml:space="preserve"> </w:t>
      </w:r>
      <w:r>
        <w:rPr>
          <w:lang w:val="uz-Cyrl-UZ"/>
        </w:rPr>
        <w:t>kishiga</w:t>
      </w:r>
      <w:r w:rsidR="00BA2B14">
        <w:rPr>
          <w:lang w:val="uz-Cyrl-UZ"/>
        </w:rPr>
        <w:t xml:space="preserve"> </w:t>
      </w:r>
      <w:r>
        <w:rPr>
          <w:lang w:val="uz-Cyrl-UZ"/>
        </w:rPr>
        <w:t>javob</w:t>
      </w:r>
      <w:r w:rsidR="00BA2B14">
        <w:rPr>
          <w:lang w:val="uz-Cyrl-UZ"/>
        </w:rPr>
        <w:t xml:space="preserve"> </w:t>
      </w:r>
      <w:r>
        <w:rPr>
          <w:lang w:val="uz-Cyrl-UZ"/>
        </w:rPr>
        <w:t>berishga</w:t>
      </w:r>
      <w:r w:rsidR="00BA2B14">
        <w:rPr>
          <w:lang w:val="uz-Cyrl-UZ"/>
        </w:rPr>
        <w:t xml:space="preserve"> </w:t>
      </w:r>
      <w:r>
        <w:rPr>
          <w:lang w:val="uz-Cyrl-UZ"/>
        </w:rPr>
        <w:t>doimo</w:t>
      </w:r>
      <w:r w:rsidR="00BA2B14">
        <w:rPr>
          <w:lang w:val="uz-Cyrl-UZ"/>
        </w:rPr>
        <w:t xml:space="preserve"> </w:t>
      </w:r>
      <w:r>
        <w:rPr>
          <w:lang w:val="uz-Cyrl-UZ"/>
        </w:rPr>
        <w:t>tayyor</w:t>
      </w:r>
      <w:r w:rsidR="00BA2B14">
        <w:rPr>
          <w:lang w:val="uz-Cyrl-UZ"/>
        </w:rPr>
        <w:t xml:space="preserve"> </w:t>
      </w:r>
      <w:r>
        <w:rPr>
          <w:lang w:val="uz-Cyrl-UZ"/>
        </w:rPr>
        <w:t>turinglar</w:t>
      </w:r>
      <w:r w:rsidR="00BA2B14" w:rsidRPr="00DD564B">
        <w:rPr>
          <w:lang w:val="en-US"/>
        </w:rPr>
        <w:t xml:space="preserve">» (1 </w:t>
      </w:r>
      <w:r>
        <w:rPr>
          <w:lang w:val="uz-Cyrl-UZ"/>
        </w:rPr>
        <w:t>Butrus</w:t>
      </w:r>
      <w:r w:rsidR="00772428" w:rsidRPr="00DD564B">
        <w:rPr>
          <w:lang w:val="en-US"/>
        </w:rPr>
        <w:t xml:space="preserve"> 3:15)</w:t>
      </w:r>
      <w:r w:rsidR="00F834A1" w:rsidRPr="00DD564B">
        <w:rPr>
          <w:lang w:val="en-US"/>
        </w:rPr>
        <w:t>.</w:t>
      </w:r>
      <w:r w:rsidR="00772428" w:rsidRPr="00DD564B">
        <w:rPr>
          <w:lang w:val="en-US"/>
        </w:rPr>
        <w:t xml:space="preserve"> </w:t>
      </w:r>
      <w:r>
        <w:rPr>
          <w:lang w:val="uz-Cyrl-UZ"/>
        </w:rPr>
        <w:t>Kimki</w:t>
      </w:r>
      <w:r w:rsidR="00BA2B14">
        <w:rPr>
          <w:lang w:val="uz-Cyrl-UZ"/>
        </w:rPr>
        <w:t xml:space="preserve"> </w:t>
      </w:r>
      <w:r>
        <w:rPr>
          <w:lang w:val="uz-Cyrl-UZ"/>
        </w:rPr>
        <w:t>Masihga</w:t>
      </w:r>
      <w:r w:rsidR="00BA2B14">
        <w:rPr>
          <w:lang w:val="uz-Cyrl-UZ"/>
        </w:rPr>
        <w:t xml:space="preserve"> </w:t>
      </w:r>
      <w:r>
        <w:rPr>
          <w:lang w:val="uz-Cyrl-UZ"/>
        </w:rPr>
        <w:t>sizning</w:t>
      </w:r>
      <w:r w:rsidR="00BA2B14">
        <w:rPr>
          <w:lang w:val="uz-Cyrl-UZ"/>
        </w:rPr>
        <w:t xml:space="preserve"> </w:t>
      </w:r>
      <w:r>
        <w:rPr>
          <w:lang w:val="uz-Cyrl-UZ"/>
        </w:rPr>
        <w:t>guvohligingizda</w:t>
      </w:r>
      <w:r w:rsidR="00BA2B14">
        <w:rPr>
          <w:lang w:val="uz-Cyrl-UZ"/>
        </w:rPr>
        <w:t xml:space="preserve"> </w:t>
      </w:r>
      <w:r>
        <w:rPr>
          <w:lang w:val="uz-Cyrl-UZ"/>
        </w:rPr>
        <w:t>so‘zi</w:t>
      </w:r>
      <w:r w:rsidR="00BA2B14">
        <w:rPr>
          <w:lang w:val="uz-Cyrl-UZ"/>
        </w:rPr>
        <w:t xml:space="preserve"> </w:t>
      </w:r>
      <w:r>
        <w:rPr>
          <w:lang w:val="uz-Cyrl-UZ"/>
        </w:rPr>
        <w:t>va</w:t>
      </w:r>
      <w:r w:rsidR="00BA2B14">
        <w:rPr>
          <w:lang w:val="uz-Cyrl-UZ"/>
        </w:rPr>
        <w:t xml:space="preserve"> </w:t>
      </w:r>
      <w:r>
        <w:rPr>
          <w:lang w:val="uz-Cyrl-UZ"/>
        </w:rPr>
        <w:t>amali</w:t>
      </w:r>
      <w:r w:rsidR="00BA2B14">
        <w:rPr>
          <w:lang w:val="uz-Cyrl-UZ"/>
        </w:rPr>
        <w:t xml:space="preserve"> </w:t>
      </w:r>
      <w:r>
        <w:rPr>
          <w:lang w:val="uz-Cyrl-UZ"/>
        </w:rPr>
        <w:t>bilan</w:t>
      </w:r>
      <w:r w:rsidR="00BA2B14">
        <w:rPr>
          <w:lang w:val="uz-Cyrl-UZ"/>
        </w:rPr>
        <w:t xml:space="preserve"> </w:t>
      </w:r>
      <w:r>
        <w:rPr>
          <w:lang w:val="uz-Cyrl-UZ"/>
        </w:rPr>
        <w:t>kelsa</w:t>
      </w:r>
      <w:r w:rsidR="00BA2B14">
        <w:rPr>
          <w:lang w:val="uz-Cyrl-UZ"/>
        </w:rPr>
        <w:t xml:space="preserve">, </w:t>
      </w:r>
      <w:r>
        <w:rPr>
          <w:lang w:val="uz-Cyrl-UZ"/>
        </w:rPr>
        <w:t>abadiy</w:t>
      </w:r>
      <w:r w:rsidR="00BA2B14">
        <w:rPr>
          <w:lang w:val="uz-Cyrl-UZ"/>
        </w:rPr>
        <w:t xml:space="preserve"> </w:t>
      </w:r>
      <w:r>
        <w:rPr>
          <w:lang w:val="uz-Cyrl-UZ"/>
        </w:rPr>
        <w:t>mukofotni</w:t>
      </w:r>
      <w:r w:rsidR="00BA2B14">
        <w:rPr>
          <w:lang w:val="uz-Cyrl-UZ"/>
        </w:rPr>
        <w:t xml:space="preserve"> </w:t>
      </w:r>
      <w:r>
        <w:rPr>
          <w:lang w:val="uz-Cyrl-UZ"/>
        </w:rPr>
        <w:t>oladi</w:t>
      </w:r>
      <w:r w:rsidR="00BA2B14">
        <w:rPr>
          <w:lang w:val="uz-Cyrl-UZ"/>
        </w:rPr>
        <w:t xml:space="preserve">, </w:t>
      </w:r>
      <w:r>
        <w:rPr>
          <w:lang w:val="uz-Cyrl-UZ"/>
        </w:rPr>
        <w:t>negaki</w:t>
      </w:r>
      <w:r w:rsidR="00BA2B14">
        <w:rPr>
          <w:lang w:val="uz-Cyrl-UZ"/>
        </w:rPr>
        <w:t xml:space="preserve"> </w:t>
      </w:r>
      <w:r>
        <w:rPr>
          <w:lang w:val="uz-Cyrl-UZ"/>
        </w:rPr>
        <w:t>Osmon</w:t>
      </w:r>
      <w:r w:rsidR="00BA2B14">
        <w:rPr>
          <w:lang w:val="uz-Cyrl-UZ"/>
        </w:rPr>
        <w:t xml:space="preserve"> </w:t>
      </w:r>
      <w:r>
        <w:rPr>
          <w:lang w:val="uz-Cyrl-UZ"/>
        </w:rPr>
        <w:t>Shohligining</w:t>
      </w:r>
      <w:r w:rsidR="00BA2B14">
        <w:rPr>
          <w:lang w:val="uz-Cyrl-UZ"/>
        </w:rPr>
        <w:t xml:space="preserve"> </w:t>
      </w:r>
      <w:r>
        <w:rPr>
          <w:lang w:val="uz-Cyrl-UZ"/>
        </w:rPr>
        <w:t>ahliga</w:t>
      </w:r>
      <w:r w:rsidR="00BA2B14">
        <w:rPr>
          <w:lang w:val="uz-Cyrl-UZ"/>
        </w:rPr>
        <w:t xml:space="preserve"> </w:t>
      </w:r>
      <w:r>
        <w:rPr>
          <w:lang w:val="uz-Cyrl-UZ"/>
        </w:rPr>
        <w:t>aylanadi</w:t>
      </w:r>
      <w:r w:rsidR="00772428" w:rsidRPr="00DD564B">
        <w:rPr>
          <w:lang w:val="en-US"/>
        </w:rPr>
        <w:t xml:space="preserve">. </w:t>
      </w:r>
      <w:r>
        <w:rPr>
          <w:lang w:val="uz-Cyrl-UZ"/>
        </w:rPr>
        <w:t>Odamlarga</w:t>
      </w:r>
      <w:r w:rsidR="00BA2B14">
        <w:rPr>
          <w:lang w:val="uz-Cyrl-UZ"/>
        </w:rPr>
        <w:t xml:space="preserve"> </w:t>
      </w:r>
      <w:r>
        <w:rPr>
          <w:lang w:val="uz-Cyrl-UZ"/>
        </w:rPr>
        <w:t>samimiy</w:t>
      </w:r>
      <w:r w:rsidR="00BA2B14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BA2B14">
        <w:rPr>
          <w:lang w:val="uz-Cyrl-UZ"/>
        </w:rPr>
        <w:t xml:space="preserve"> </w:t>
      </w:r>
      <w:r>
        <w:rPr>
          <w:lang w:val="uz-Cyrl-UZ"/>
        </w:rPr>
        <w:t>ko‘rsating</w:t>
      </w:r>
      <w:r w:rsidR="00BA2B14">
        <w:rPr>
          <w:lang w:val="uz-Cyrl-UZ"/>
        </w:rPr>
        <w:t xml:space="preserve">. </w:t>
      </w:r>
      <w:r>
        <w:rPr>
          <w:lang w:val="uz-Cyrl-UZ"/>
        </w:rPr>
        <w:t>Ularga</w:t>
      </w:r>
      <w:r w:rsidR="00BA2B14">
        <w:rPr>
          <w:lang w:val="uz-Cyrl-UZ"/>
        </w:rPr>
        <w:t xml:space="preserve"> </w:t>
      </w:r>
      <w:r>
        <w:rPr>
          <w:lang w:val="uz-Cyrl-UZ"/>
        </w:rPr>
        <w:t>Masih</w:t>
      </w:r>
      <w:r w:rsidR="00BA2B14">
        <w:rPr>
          <w:lang w:val="uz-Cyrl-UZ"/>
        </w:rPr>
        <w:t xml:space="preserve"> </w:t>
      </w:r>
      <w:r>
        <w:rPr>
          <w:lang w:val="uz-Cyrl-UZ"/>
        </w:rPr>
        <w:t>sevgisini</w:t>
      </w:r>
      <w:r w:rsidR="00BA2B14">
        <w:rPr>
          <w:lang w:val="uz-Cyrl-UZ"/>
        </w:rPr>
        <w:t xml:space="preserve"> </w:t>
      </w:r>
      <w:r>
        <w:rPr>
          <w:lang w:val="uz-Cyrl-UZ"/>
        </w:rPr>
        <w:t>namoyon</w:t>
      </w:r>
      <w:r w:rsidR="00BA2B14">
        <w:rPr>
          <w:lang w:val="uz-Cyrl-UZ"/>
        </w:rPr>
        <w:t xml:space="preserve"> </w:t>
      </w:r>
      <w:r>
        <w:rPr>
          <w:lang w:val="uz-Cyrl-UZ"/>
        </w:rPr>
        <w:t>eting</w:t>
      </w:r>
      <w:r w:rsidR="00BA2B14">
        <w:rPr>
          <w:lang w:val="uz-Cyrl-UZ"/>
        </w:rPr>
        <w:t xml:space="preserve">. </w:t>
      </w:r>
      <w:r>
        <w:rPr>
          <w:lang w:val="uz-Cyrl-UZ"/>
        </w:rPr>
        <w:t>Ularni</w:t>
      </w:r>
      <w:r w:rsidR="00BA2B14">
        <w:rPr>
          <w:lang w:val="uz-Cyrl-UZ"/>
        </w:rPr>
        <w:t xml:space="preserve"> </w:t>
      </w:r>
      <w:r>
        <w:rPr>
          <w:lang w:val="uz-Cyrl-UZ"/>
        </w:rPr>
        <w:t>chin</w:t>
      </w:r>
      <w:r w:rsidR="00BA2B14">
        <w:rPr>
          <w:lang w:val="uz-Cyrl-UZ"/>
        </w:rPr>
        <w:t xml:space="preserve"> </w:t>
      </w:r>
      <w:r>
        <w:rPr>
          <w:lang w:val="uz-Cyrl-UZ"/>
        </w:rPr>
        <w:t>qalbingizdan</w:t>
      </w:r>
      <w:r w:rsidR="00BA2B14">
        <w:rPr>
          <w:lang w:val="uz-Cyrl-UZ"/>
        </w:rPr>
        <w:t xml:space="preserve"> </w:t>
      </w:r>
      <w:r>
        <w:rPr>
          <w:lang w:val="uz-Cyrl-UZ"/>
        </w:rPr>
        <w:t>seving</w:t>
      </w:r>
      <w:r w:rsidR="00772428" w:rsidRPr="00DD564B">
        <w:rPr>
          <w:lang w:val="en-US"/>
        </w:rPr>
        <w:t>!</w:t>
      </w:r>
    </w:p>
    <w:p w:rsidR="00772428" w:rsidRPr="00DD564B" w:rsidRDefault="00772428" w:rsidP="00035C0B">
      <w:pPr>
        <w:autoSpaceDE w:val="0"/>
        <w:jc w:val="both"/>
        <w:rPr>
          <w:lang w:val="en-US"/>
        </w:rPr>
      </w:pPr>
    </w:p>
    <w:p w:rsidR="00772428" w:rsidRPr="00DD564B" w:rsidRDefault="00DD564B" w:rsidP="00B1192A">
      <w:pPr>
        <w:autoSpaceDE w:val="0"/>
        <w:ind w:firstLine="708"/>
        <w:jc w:val="both"/>
        <w:rPr>
          <w:b/>
          <w:bCs/>
          <w:i/>
          <w:iCs/>
          <w:lang w:val="en-US"/>
        </w:rPr>
      </w:pPr>
      <w:r w:rsidRPr="00DD564B">
        <w:rPr>
          <w:b/>
          <w:bCs/>
          <w:i/>
          <w:iCs/>
          <w:lang w:val="en-US"/>
        </w:rPr>
        <w:t>N</w:t>
      </w:r>
      <w:r>
        <w:rPr>
          <w:b/>
          <w:bCs/>
          <w:i/>
          <w:iCs/>
          <w:lang w:val="uz-Cyrl-UZ"/>
        </w:rPr>
        <w:t>ahotki</w:t>
      </w:r>
      <w:r w:rsidR="00BA2B14">
        <w:rPr>
          <w:b/>
          <w:bCs/>
          <w:i/>
          <w:iCs/>
          <w:lang w:val="uz-Cyrl-UZ"/>
        </w:rPr>
        <w:t xml:space="preserve"> </w:t>
      </w:r>
      <w:r>
        <w:rPr>
          <w:b/>
          <w:bCs/>
          <w:i/>
          <w:iCs/>
          <w:lang w:val="uz-Cyrl-UZ"/>
        </w:rPr>
        <w:t>hech</w:t>
      </w:r>
      <w:r w:rsidR="00BA2B14">
        <w:rPr>
          <w:b/>
          <w:bCs/>
          <w:i/>
          <w:iCs/>
          <w:lang w:val="uz-Cyrl-UZ"/>
        </w:rPr>
        <w:t xml:space="preserve"> </w:t>
      </w:r>
      <w:r>
        <w:rPr>
          <w:b/>
          <w:bCs/>
          <w:i/>
          <w:iCs/>
          <w:lang w:val="uz-Cyrl-UZ"/>
        </w:rPr>
        <w:t>kimning</w:t>
      </w:r>
      <w:r w:rsidR="00BA2B14">
        <w:rPr>
          <w:b/>
          <w:bCs/>
          <w:i/>
          <w:iCs/>
          <w:lang w:val="uz-Cyrl-UZ"/>
        </w:rPr>
        <w:t xml:space="preserve"> </w:t>
      </w:r>
      <w:r>
        <w:rPr>
          <w:b/>
          <w:bCs/>
          <w:i/>
          <w:iCs/>
          <w:lang w:val="uz-Cyrl-UZ"/>
        </w:rPr>
        <w:t>ishi</w:t>
      </w:r>
      <w:r w:rsidR="00BA2B14">
        <w:rPr>
          <w:b/>
          <w:bCs/>
          <w:i/>
          <w:iCs/>
          <w:lang w:val="uz-Cyrl-UZ"/>
        </w:rPr>
        <w:t xml:space="preserve"> </w:t>
      </w:r>
      <w:r>
        <w:rPr>
          <w:b/>
          <w:bCs/>
          <w:i/>
          <w:iCs/>
          <w:lang w:val="uz-Cyrl-UZ"/>
        </w:rPr>
        <w:t>bo‘lmasa</w:t>
      </w:r>
      <w:r w:rsidR="00772428" w:rsidRPr="00DD564B">
        <w:rPr>
          <w:b/>
          <w:bCs/>
          <w:i/>
          <w:iCs/>
          <w:lang w:val="en-US"/>
        </w:rPr>
        <w:t>?</w:t>
      </w:r>
    </w:p>
    <w:p w:rsidR="00772428" w:rsidRPr="00DD564B" w:rsidRDefault="00DD564B" w:rsidP="006C4D82">
      <w:pPr>
        <w:autoSpaceDE w:val="0"/>
        <w:ind w:left="709" w:right="565" w:firstLine="707"/>
        <w:jc w:val="both"/>
        <w:rPr>
          <w:lang w:val="en-US"/>
        </w:rPr>
      </w:pPr>
      <w:r>
        <w:rPr>
          <w:lang w:val="uz-Cyrl-UZ"/>
        </w:rPr>
        <w:t>Yirik</w:t>
      </w:r>
      <w:r w:rsidR="0012199E">
        <w:rPr>
          <w:lang w:val="uz-Cyrl-UZ"/>
        </w:rPr>
        <w:t xml:space="preserve"> </w:t>
      </w:r>
      <w:r>
        <w:rPr>
          <w:lang w:val="uz-Cyrl-UZ"/>
        </w:rPr>
        <w:t>gazetaning</w:t>
      </w:r>
      <w:r w:rsidR="0012199E">
        <w:rPr>
          <w:lang w:val="uz-Cyrl-UZ"/>
        </w:rPr>
        <w:t xml:space="preserve"> </w:t>
      </w:r>
      <w:r>
        <w:rPr>
          <w:lang w:val="uz-Cyrl-UZ"/>
        </w:rPr>
        <w:t>tahririyatiga</w:t>
      </w:r>
      <w:r w:rsidR="0012199E">
        <w:rPr>
          <w:lang w:val="uz-Cyrl-UZ"/>
        </w:rPr>
        <w:t xml:space="preserve"> </w:t>
      </w:r>
      <w:r>
        <w:rPr>
          <w:lang w:val="uz-Cyrl-UZ"/>
        </w:rPr>
        <w:t>qo‘shni</w:t>
      </w:r>
      <w:r w:rsidR="0012199E">
        <w:rPr>
          <w:lang w:val="uz-Cyrl-UZ"/>
        </w:rPr>
        <w:t xml:space="preserve"> </w:t>
      </w:r>
      <w:r>
        <w:rPr>
          <w:lang w:val="uz-Cyrl-UZ"/>
        </w:rPr>
        <w:t>jamoatlardan</w:t>
      </w:r>
      <w:r w:rsidR="0012199E">
        <w:rPr>
          <w:lang w:val="uz-Cyrl-UZ"/>
        </w:rPr>
        <w:t xml:space="preserve"> </w:t>
      </w:r>
      <w:r>
        <w:rPr>
          <w:lang w:val="uz-Cyrl-UZ"/>
        </w:rPr>
        <w:t>birining</w:t>
      </w:r>
      <w:r w:rsidR="0012199E">
        <w:rPr>
          <w:lang w:val="uz-Cyrl-UZ"/>
        </w:rPr>
        <w:t xml:space="preserve"> </w:t>
      </w:r>
      <w:r>
        <w:rPr>
          <w:lang w:val="uz-Cyrl-UZ"/>
        </w:rPr>
        <w:t>cho‘poni</w:t>
      </w:r>
      <w:r w:rsidR="0012199E">
        <w:rPr>
          <w:lang w:val="uz-Cyrl-UZ"/>
        </w:rPr>
        <w:t xml:space="preserve"> </w:t>
      </w:r>
      <w:r>
        <w:rPr>
          <w:lang w:val="uz-Cyrl-UZ"/>
        </w:rPr>
        <w:t>kelibdi</w:t>
      </w:r>
      <w:r w:rsidR="00772428" w:rsidRPr="00DD564B">
        <w:rPr>
          <w:lang w:val="en-US"/>
        </w:rPr>
        <w:t xml:space="preserve">. </w:t>
      </w:r>
      <w:r>
        <w:rPr>
          <w:lang w:val="uz-Cyrl-UZ"/>
        </w:rPr>
        <w:t>U</w:t>
      </w:r>
      <w:r w:rsidR="0012199E">
        <w:rPr>
          <w:lang w:val="uz-Cyrl-UZ"/>
        </w:rPr>
        <w:t xml:space="preserve"> </w:t>
      </w:r>
      <w:r>
        <w:rPr>
          <w:lang w:val="uz-Cyrl-UZ"/>
        </w:rPr>
        <w:t>tahririyatning</w:t>
      </w:r>
      <w:r w:rsidR="0012199E">
        <w:rPr>
          <w:lang w:val="uz-Cyrl-UZ"/>
        </w:rPr>
        <w:t xml:space="preserve"> </w:t>
      </w:r>
      <w:r>
        <w:rPr>
          <w:lang w:val="uz-Cyrl-UZ"/>
        </w:rPr>
        <w:t>boshliqlaridan</w:t>
      </w:r>
      <w:r w:rsidR="0012199E">
        <w:rPr>
          <w:lang w:val="uz-Cyrl-UZ"/>
        </w:rPr>
        <w:t xml:space="preserve"> </w:t>
      </w:r>
      <w:r>
        <w:rPr>
          <w:lang w:val="uz-Cyrl-UZ"/>
        </w:rPr>
        <w:t>biri</w:t>
      </w:r>
      <w:r w:rsidR="0012199E">
        <w:rPr>
          <w:lang w:val="uz-Cyrl-UZ"/>
        </w:rPr>
        <w:t xml:space="preserve"> </w:t>
      </w:r>
      <w:r>
        <w:rPr>
          <w:lang w:val="uz-Cyrl-UZ"/>
        </w:rPr>
        <w:t>bilan</w:t>
      </w:r>
      <w:r w:rsidR="0012199E">
        <w:rPr>
          <w:lang w:val="uz-Cyrl-UZ"/>
        </w:rPr>
        <w:t xml:space="preserve"> </w:t>
      </w:r>
      <w:r>
        <w:rPr>
          <w:lang w:val="uz-Cyrl-UZ"/>
        </w:rPr>
        <w:t>gaplashish</w:t>
      </w:r>
      <w:r w:rsidR="0012199E">
        <w:rPr>
          <w:lang w:val="uz-Cyrl-UZ"/>
        </w:rPr>
        <w:t xml:space="preserve"> </w:t>
      </w:r>
      <w:r>
        <w:rPr>
          <w:lang w:val="uz-Cyrl-UZ"/>
        </w:rPr>
        <w:t>uchun</w:t>
      </w:r>
      <w:r w:rsidR="0012199E">
        <w:rPr>
          <w:lang w:val="uz-Cyrl-UZ"/>
        </w:rPr>
        <w:t xml:space="preserve"> </w:t>
      </w:r>
      <w:r>
        <w:rPr>
          <w:lang w:val="uz-Cyrl-UZ"/>
        </w:rPr>
        <w:t>kelgan</w:t>
      </w:r>
      <w:r w:rsidR="0012199E">
        <w:rPr>
          <w:lang w:val="uz-Cyrl-UZ"/>
        </w:rPr>
        <w:t xml:space="preserve"> </w:t>
      </w:r>
      <w:r>
        <w:rPr>
          <w:lang w:val="uz-Cyrl-UZ"/>
        </w:rPr>
        <w:t>ekan</w:t>
      </w:r>
      <w:r w:rsidR="00772428" w:rsidRPr="00DD564B">
        <w:rPr>
          <w:lang w:val="en-US"/>
        </w:rPr>
        <w:t xml:space="preserve">. </w:t>
      </w:r>
      <w:r>
        <w:rPr>
          <w:lang w:val="uz-Cyrl-UZ"/>
        </w:rPr>
        <w:t>Cho‘pon</w:t>
      </w:r>
      <w:r w:rsidR="0012199E">
        <w:rPr>
          <w:lang w:val="uz-Cyrl-UZ"/>
        </w:rPr>
        <w:t xml:space="preserve"> </w:t>
      </w:r>
      <w:r>
        <w:rPr>
          <w:lang w:val="uz-Cyrl-UZ"/>
        </w:rPr>
        <w:t>ketishidan</w:t>
      </w:r>
      <w:r w:rsidR="0012199E">
        <w:rPr>
          <w:lang w:val="uz-Cyrl-UZ"/>
        </w:rPr>
        <w:t xml:space="preserve"> </w:t>
      </w:r>
      <w:r>
        <w:rPr>
          <w:lang w:val="uz-Cyrl-UZ"/>
        </w:rPr>
        <w:t>avval</w:t>
      </w:r>
      <w:r w:rsidR="0012199E">
        <w:rPr>
          <w:lang w:val="uz-Cyrl-UZ"/>
        </w:rPr>
        <w:t xml:space="preserve"> </w:t>
      </w:r>
      <w:r>
        <w:rPr>
          <w:lang w:val="uz-Cyrl-UZ"/>
        </w:rPr>
        <w:t>o‘sha</w:t>
      </w:r>
      <w:r w:rsidR="0012199E">
        <w:rPr>
          <w:lang w:val="uz-Cyrl-UZ"/>
        </w:rPr>
        <w:t xml:space="preserve"> </w:t>
      </w:r>
      <w:r>
        <w:rPr>
          <w:lang w:val="uz-Cyrl-UZ"/>
        </w:rPr>
        <w:t>odamga</w:t>
      </w:r>
      <w:r w:rsidR="0012199E">
        <w:rPr>
          <w:lang w:val="uz-Cyrl-UZ"/>
        </w:rPr>
        <w:t xml:space="preserve"> </w:t>
      </w:r>
      <w:r>
        <w:rPr>
          <w:lang w:val="uz-Cyrl-UZ"/>
        </w:rPr>
        <w:t>shunday</w:t>
      </w:r>
      <w:r w:rsidR="0012199E">
        <w:rPr>
          <w:lang w:val="uz-Cyrl-UZ"/>
        </w:rPr>
        <w:t xml:space="preserve"> </w:t>
      </w:r>
      <w:r>
        <w:rPr>
          <w:lang w:val="uz-Cyrl-UZ"/>
        </w:rPr>
        <w:t>so‘zlar</w:t>
      </w:r>
      <w:r w:rsidR="0012199E">
        <w:rPr>
          <w:lang w:val="uz-Cyrl-UZ"/>
        </w:rPr>
        <w:t xml:space="preserve"> </w:t>
      </w:r>
      <w:r>
        <w:rPr>
          <w:lang w:val="uz-Cyrl-UZ"/>
        </w:rPr>
        <w:t>bilan</w:t>
      </w:r>
      <w:r w:rsidR="0012199E">
        <w:rPr>
          <w:lang w:val="uz-Cyrl-UZ"/>
        </w:rPr>
        <w:t xml:space="preserve"> </w:t>
      </w:r>
      <w:r>
        <w:rPr>
          <w:lang w:val="uz-Cyrl-UZ"/>
        </w:rPr>
        <w:t>murojaat</w:t>
      </w:r>
      <w:r w:rsidR="0012199E">
        <w:rPr>
          <w:lang w:val="uz-Cyrl-UZ"/>
        </w:rPr>
        <w:t xml:space="preserve"> </w:t>
      </w:r>
      <w:r>
        <w:rPr>
          <w:lang w:val="uz-Cyrl-UZ"/>
        </w:rPr>
        <w:t>qilibdi</w:t>
      </w:r>
      <w:r w:rsidR="00772428" w:rsidRPr="00DD564B">
        <w:rPr>
          <w:lang w:val="en-US"/>
        </w:rPr>
        <w:t>: «</w:t>
      </w:r>
      <w:r>
        <w:rPr>
          <w:lang w:val="uz-Cyrl-UZ"/>
        </w:rPr>
        <w:t>Aziz</w:t>
      </w:r>
      <w:r w:rsidR="0012199E">
        <w:rPr>
          <w:lang w:val="uz-Cyrl-UZ"/>
        </w:rPr>
        <w:t xml:space="preserve"> </w:t>
      </w:r>
      <w:r>
        <w:rPr>
          <w:lang w:val="uz-Cyrl-UZ"/>
        </w:rPr>
        <w:t>birodarim</w:t>
      </w:r>
      <w:r w:rsidR="0012199E">
        <w:rPr>
          <w:lang w:val="uz-Cyrl-UZ"/>
        </w:rPr>
        <w:t xml:space="preserve">, </w:t>
      </w:r>
      <w:r>
        <w:rPr>
          <w:lang w:val="uz-Cyrl-UZ"/>
        </w:rPr>
        <w:t>men</w:t>
      </w:r>
      <w:r w:rsidR="0012199E">
        <w:rPr>
          <w:lang w:val="uz-Cyrl-UZ"/>
        </w:rPr>
        <w:t xml:space="preserve"> </w:t>
      </w:r>
      <w:r>
        <w:rPr>
          <w:lang w:val="uz-Cyrl-UZ"/>
        </w:rPr>
        <w:t>sizni</w:t>
      </w:r>
      <w:r w:rsidR="0012199E">
        <w:rPr>
          <w:lang w:val="uz-Cyrl-UZ"/>
        </w:rPr>
        <w:t xml:space="preserve"> </w:t>
      </w:r>
      <w:r>
        <w:rPr>
          <w:lang w:val="uz-Cyrl-UZ"/>
        </w:rPr>
        <w:t>masihiy</w:t>
      </w:r>
      <w:r w:rsidR="0012199E">
        <w:rPr>
          <w:lang w:val="uz-Cyrl-UZ"/>
        </w:rPr>
        <w:t xml:space="preserve"> </w:t>
      </w:r>
      <w:r>
        <w:rPr>
          <w:lang w:val="uz-Cyrl-UZ"/>
        </w:rPr>
        <w:t>bo‘lishga</w:t>
      </w:r>
      <w:r w:rsidR="0012199E">
        <w:rPr>
          <w:lang w:val="uz-Cyrl-UZ"/>
        </w:rPr>
        <w:t xml:space="preserve"> </w:t>
      </w:r>
      <w:r>
        <w:rPr>
          <w:lang w:val="uz-Cyrl-UZ"/>
        </w:rPr>
        <w:t>da’vat</w:t>
      </w:r>
      <w:r w:rsidR="0012199E">
        <w:rPr>
          <w:lang w:val="uz-Cyrl-UZ"/>
        </w:rPr>
        <w:t xml:space="preserve"> </w:t>
      </w:r>
      <w:r>
        <w:rPr>
          <w:lang w:val="uz-Cyrl-UZ"/>
        </w:rPr>
        <w:t>etaman</w:t>
      </w:r>
      <w:r w:rsidR="00C63005" w:rsidRPr="00DD564B">
        <w:rPr>
          <w:lang w:val="en-US"/>
        </w:rPr>
        <w:t>!</w:t>
      </w:r>
      <w:r w:rsidR="00772428" w:rsidRPr="00DD564B">
        <w:rPr>
          <w:lang w:val="en-US"/>
        </w:rPr>
        <w:t>»</w:t>
      </w:r>
    </w:p>
    <w:p w:rsidR="00772428" w:rsidRPr="00DD564B" w:rsidRDefault="00DD564B" w:rsidP="006C4D82">
      <w:pPr>
        <w:autoSpaceDE w:val="0"/>
        <w:ind w:left="709" w:right="565" w:firstLine="707"/>
        <w:jc w:val="both"/>
        <w:rPr>
          <w:lang w:val="en-US"/>
        </w:rPr>
      </w:pPr>
      <w:r>
        <w:rPr>
          <w:lang w:val="uz-Cyrl-UZ"/>
        </w:rPr>
        <w:t>Tahririyat</w:t>
      </w:r>
      <w:r w:rsidR="0012199E">
        <w:rPr>
          <w:lang w:val="uz-Cyrl-UZ"/>
        </w:rPr>
        <w:t xml:space="preserve"> </w:t>
      </w:r>
      <w:r>
        <w:rPr>
          <w:lang w:val="uz-Cyrl-UZ"/>
        </w:rPr>
        <w:t>xodimi</w:t>
      </w:r>
      <w:r w:rsidR="0012199E">
        <w:rPr>
          <w:lang w:val="uz-Cyrl-UZ"/>
        </w:rPr>
        <w:t xml:space="preserve"> </w:t>
      </w:r>
      <w:r>
        <w:rPr>
          <w:lang w:val="uz-Cyrl-UZ"/>
        </w:rPr>
        <w:t>biror</w:t>
      </w:r>
      <w:r w:rsidR="0012199E">
        <w:rPr>
          <w:lang w:val="uz-Cyrl-UZ"/>
        </w:rPr>
        <w:t xml:space="preserve"> </w:t>
      </w:r>
      <w:r>
        <w:rPr>
          <w:lang w:val="uz-Cyrl-UZ"/>
        </w:rPr>
        <w:t>so‘z</w:t>
      </w:r>
      <w:r w:rsidR="0012199E">
        <w:rPr>
          <w:lang w:val="uz-Cyrl-UZ"/>
        </w:rPr>
        <w:t xml:space="preserve"> </w:t>
      </w:r>
      <w:r>
        <w:rPr>
          <w:lang w:val="uz-Cyrl-UZ"/>
        </w:rPr>
        <w:t>aytmay</w:t>
      </w:r>
      <w:r w:rsidR="0012199E">
        <w:rPr>
          <w:lang w:val="uz-Cyrl-UZ"/>
        </w:rPr>
        <w:t xml:space="preserve">, </w:t>
      </w:r>
      <w:r>
        <w:rPr>
          <w:lang w:val="uz-Cyrl-UZ"/>
        </w:rPr>
        <w:t>deraza</w:t>
      </w:r>
      <w:r w:rsidR="0012199E">
        <w:rPr>
          <w:lang w:val="uz-Cyrl-UZ"/>
        </w:rPr>
        <w:t xml:space="preserve"> </w:t>
      </w:r>
      <w:r>
        <w:rPr>
          <w:lang w:val="uz-Cyrl-UZ"/>
        </w:rPr>
        <w:t>oldiga</w:t>
      </w:r>
      <w:r w:rsidR="0012199E">
        <w:rPr>
          <w:lang w:val="uz-Cyrl-UZ"/>
        </w:rPr>
        <w:t xml:space="preserve"> </w:t>
      </w:r>
      <w:r>
        <w:rPr>
          <w:lang w:val="uz-Cyrl-UZ"/>
        </w:rPr>
        <w:t>kelib</w:t>
      </w:r>
      <w:r w:rsidR="0012199E">
        <w:rPr>
          <w:lang w:val="uz-Cyrl-UZ"/>
        </w:rPr>
        <w:t xml:space="preserve">, </w:t>
      </w:r>
      <w:r>
        <w:rPr>
          <w:lang w:val="uz-Cyrl-UZ"/>
        </w:rPr>
        <w:t>bir</w:t>
      </w:r>
      <w:r w:rsidR="0012199E">
        <w:rPr>
          <w:lang w:val="uz-Cyrl-UZ"/>
        </w:rPr>
        <w:t xml:space="preserve"> </w:t>
      </w:r>
      <w:r>
        <w:rPr>
          <w:lang w:val="uz-Cyrl-UZ"/>
        </w:rPr>
        <w:t>necha</w:t>
      </w:r>
      <w:r w:rsidR="0012199E">
        <w:rPr>
          <w:lang w:val="uz-Cyrl-UZ"/>
        </w:rPr>
        <w:t xml:space="preserve"> </w:t>
      </w:r>
      <w:r>
        <w:rPr>
          <w:lang w:val="uz-Cyrl-UZ"/>
        </w:rPr>
        <w:t>daqiqa</w:t>
      </w:r>
      <w:r w:rsidR="0012199E">
        <w:rPr>
          <w:lang w:val="uz-Cyrl-UZ"/>
        </w:rPr>
        <w:t xml:space="preserve"> </w:t>
      </w:r>
      <w:r>
        <w:rPr>
          <w:lang w:val="uz-Cyrl-UZ"/>
        </w:rPr>
        <w:t>ko‘chaga</w:t>
      </w:r>
      <w:r w:rsidR="0012199E">
        <w:rPr>
          <w:lang w:val="uz-Cyrl-UZ"/>
        </w:rPr>
        <w:t xml:space="preserve"> </w:t>
      </w:r>
      <w:r>
        <w:rPr>
          <w:lang w:val="uz-Cyrl-UZ"/>
        </w:rPr>
        <w:t>qarab</w:t>
      </w:r>
      <w:r w:rsidR="0012199E">
        <w:rPr>
          <w:lang w:val="uz-Cyrl-UZ"/>
        </w:rPr>
        <w:t xml:space="preserve"> </w:t>
      </w:r>
      <w:r>
        <w:rPr>
          <w:lang w:val="uz-Cyrl-UZ"/>
        </w:rPr>
        <w:t>turibdi</w:t>
      </w:r>
      <w:r w:rsidR="00772428" w:rsidRPr="00DD564B">
        <w:rPr>
          <w:lang w:val="en-US"/>
        </w:rPr>
        <w:t xml:space="preserve">. </w:t>
      </w:r>
      <w:r>
        <w:rPr>
          <w:lang w:val="uz-Cyrl-UZ"/>
        </w:rPr>
        <w:t>Cho‘pon</w:t>
      </w:r>
      <w:r w:rsidR="0012199E">
        <w:rPr>
          <w:lang w:val="uz-Cyrl-UZ"/>
        </w:rPr>
        <w:t xml:space="preserve"> </w:t>
      </w:r>
      <w:r>
        <w:rPr>
          <w:lang w:val="uz-Cyrl-UZ"/>
        </w:rPr>
        <w:t>o‘ylabdiki</w:t>
      </w:r>
      <w:r w:rsidR="0012199E">
        <w:rPr>
          <w:lang w:val="uz-Cyrl-UZ"/>
        </w:rPr>
        <w:t xml:space="preserve">, </w:t>
      </w:r>
      <w:r>
        <w:rPr>
          <w:lang w:val="uz-Cyrl-UZ"/>
        </w:rPr>
        <w:t>uni</w:t>
      </w:r>
      <w:r w:rsidR="0012199E">
        <w:rPr>
          <w:lang w:val="uz-Cyrl-UZ"/>
        </w:rPr>
        <w:t xml:space="preserve"> </w:t>
      </w:r>
      <w:r>
        <w:rPr>
          <w:lang w:val="uz-Cyrl-UZ"/>
        </w:rPr>
        <w:t>gaplari</w:t>
      </w:r>
      <w:r w:rsidR="0012199E">
        <w:rPr>
          <w:lang w:val="uz-Cyrl-UZ"/>
        </w:rPr>
        <w:t xml:space="preserve"> </w:t>
      </w:r>
      <w:r>
        <w:rPr>
          <w:lang w:val="uz-Cyrl-UZ"/>
        </w:rPr>
        <w:t>bilan</w:t>
      </w:r>
      <w:r w:rsidR="0012199E">
        <w:rPr>
          <w:lang w:val="uz-Cyrl-UZ"/>
        </w:rPr>
        <w:t xml:space="preserve"> </w:t>
      </w:r>
      <w:r>
        <w:rPr>
          <w:lang w:val="uz-Cyrl-UZ"/>
        </w:rPr>
        <w:t>xafa</w:t>
      </w:r>
      <w:r w:rsidR="0012199E">
        <w:rPr>
          <w:lang w:val="uz-Cyrl-UZ"/>
        </w:rPr>
        <w:t xml:space="preserve"> </w:t>
      </w:r>
      <w:r>
        <w:rPr>
          <w:lang w:val="uz-Cyrl-UZ"/>
        </w:rPr>
        <w:t>qilib</w:t>
      </w:r>
      <w:r w:rsidR="0012199E">
        <w:rPr>
          <w:lang w:val="uz-Cyrl-UZ"/>
        </w:rPr>
        <w:t xml:space="preserve"> </w:t>
      </w:r>
      <w:r>
        <w:rPr>
          <w:lang w:val="uz-Cyrl-UZ"/>
        </w:rPr>
        <w:t>qo‘ydi</w:t>
      </w:r>
      <w:r w:rsidR="00772428" w:rsidRPr="00DD564B">
        <w:rPr>
          <w:lang w:val="en-US"/>
        </w:rPr>
        <w:t xml:space="preserve">. </w:t>
      </w:r>
      <w:r w:rsidRPr="00DD564B">
        <w:rPr>
          <w:lang w:val="en-US"/>
        </w:rPr>
        <w:t>N</w:t>
      </w:r>
      <w:r>
        <w:rPr>
          <w:lang w:val="uz-Cyrl-UZ"/>
        </w:rPr>
        <w:t>ihoyat</w:t>
      </w:r>
      <w:r w:rsidR="0012199E">
        <w:rPr>
          <w:lang w:val="uz-Cyrl-UZ"/>
        </w:rPr>
        <w:t xml:space="preserve"> </w:t>
      </w:r>
      <w:r>
        <w:rPr>
          <w:lang w:val="uz-Cyrl-UZ"/>
        </w:rPr>
        <w:t>bu</w:t>
      </w:r>
      <w:r w:rsidR="0012199E">
        <w:rPr>
          <w:lang w:val="uz-Cyrl-UZ"/>
        </w:rPr>
        <w:t xml:space="preserve"> </w:t>
      </w:r>
      <w:r>
        <w:rPr>
          <w:lang w:val="uz-Cyrl-UZ"/>
        </w:rPr>
        <w:t>odam</w:t>
      </w:r>
      <w:r w:rsidR="0012199E">
        <w:rPr>
          <w:lang w:val="uz-Cyrl-UZ"/>
        </w:rPr>
        <w:t xml:space="preserve"> </w:t>
      </w:r>
      <w:r>
        <w:rPr>
          <w:lang w:val="uz-Cyrl-UZ"/>
        </w:rPr>
        <w:t>ruhoniyga</w:t>
      </w:r>
      <w:r w:rsidR="0012199E">
        <w:rPr>
          <w:lang w:val="uz-Cyrl-UZ"/>
        </w:rPr>
        <w:t xml:space="preserve"> </w:t>
      </w:r>
      <w:r>
        <w:rPr>
          <w:lang w:val="uz-Cyrl-UZ"/>
        </w:rPr>
        <w:t>o‘girilibdi</w:t>
      </w:r>
      <w:r w:rsidR="00657142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657142" w:rsidRPr="00DD564B">
        <w:rPr>
          <w:lang w:val="en-US"/>
        </w:rPr>
        <w:t xml:space="preserve"> </w:t>
      </w:r>
      <w:r>
        <w:rPr>
          <w:lang w:val="uz-Cyrl-UZ"/>
        </w:rPr>
        <w:t>uning</w:t>
      </w:r>
      <w:r w:rsidR="0012199E">
        <w:rPr>
          <w:lang w:val="uz-Cyrl-UZ"/>
        </w:rPr>
        <w:t xml:space="preserve"> </w:t>
      </w:r>
      <w:r>
        <w:rPr>
          <w:lang w:val="uz-Cyrl-UZ"/>
        </w:rPr>
        <w:t>ko‘zlari</w:t>
      </w:r>
      <w:r w:rsidR="0012199E">
        <w:rPr>
          <w:lang w:val="uz-Cyrl-UZ"/>
        </w:rPr>
        <w:t xml:space="preserve"> </w:t>
      </w:r>
      <w:r>
        <w:rPr>
          <w:lang w:val="uz-Cyrl-UZ"/>
        </w:rPr>
        <w:t>jiqqa</w:t>
      </w:r>
      <w:r w:rsidR="0012199E">
        <w:rPr>
          <w:lang w:val="uz-Cyrl-UZ"/>
        </w:rPr>
        <w:t xml:space="preserve"> </w:t>
      </w:r>
      <w:r>
        <w:rPr>
          <w:lang w:val="uz-Cyrl-UZ"/>
        </w:rPr>
        <w:t>yosh</w:t>
      </w:r>
      <w:r w:rsidR="0012199E">
        <w:rPr>
          <w:lang w:val="uz-Cyrl-UZ"/>
        </w:rPr>
        <w:t xml:space="preserve"> </w:t>
      </w:r>
      <w:r>
        <w:rPr>
          <w:lang w:val="uz-Cyrl-UZ"/>
        </w:rPr>
        <w:t>ekan</w:t>
      </w:r>
      <w:r w:rsidR="00772428" w:rsidRPr="00DD564B">
        <w:rPr>
          <w:lang w:val="en-US"/>
        </w:rPr>
        <w:t xml:space="preserve">. </w:t>
      </w:r>
      <w:r>
        <w:rPr>
          <w:lang w:val="uz-Cyrl-UZ"/>
        </w:rPr>
        <w:t>U</w:t>
      </w:r>
      <w:r w:rsidR="0012199E">
        <w:rPr>
          <w:lang w:val="uz-Cyrl-UZ"/>
        </w:rPr>
        <w:t xml:space="preserve"> </w:t>
      </w:r>
      <w:r>
        <w:rPr>
          <w:lang w:val="uz-Cyrl-UZ"/>
        </w:rPr>
        <w:t>mehmonning</w:t>
      </w:r>
      <w:r w:rsidR="0012199E">
        <w:rPr>
          <w:lang w:val="uz-Cyrl-UZ"/>
        </w:rPr>
        <w:t xml:space="preserve"> </w:t>
      </w:r>
      <w:r>
        <w:rPr>
          <w:lang w:val="uz-Cyrl-UZ"/>
        </w:rPr>
        <w:t>qo‘lidan</w:t>
      </w:r>
      <w:r w:rsidR="0012199E">
        <w:rPr>
          <w:lang w:val="uz-Cyrl-UZ"/>
        </w:rPr>
        <w:t xml:space="preserve"> </w:t>
      </w:r>
      <w:r>
        <w:rPr>
          <w:lang w:val="uz-Cyrl-UZ"/>
        </w:rPr>
        <w:t>tutib</w:t>
      </w:r>
      <w:r w:rsidR="0012199E">
        <w:rPr>
          <w:lang w:val="uz-Cyrl-UZ"/>
        </w:rPr>
        <w:t xml:space="preserve"> </w:t>
      </w:r>
      <w:r>
        <w:rPr>
          <w:lang w:val="uz-Cyrl-UZ"/>
        </w:rPr>
        <w:t>aytibdi</w:t>
      </w:r>
      <w:r w:rsidR="00772428" w:rsidRPr="00DD564B">
        <w:rPr>
          <w:lang w:val="en-US"/>
        </w:rPr>
        <w:t>: «</w:t>
      </w:r>
      <w:r>
        <w:rPr>
          <w:lang w:val="uz-Cyrl-UZ"/>
        </w:rPr>
        <w:t>Men</w:t>
      </w:r>
      <w:r w:rsidR="0012199E">
        <w:rPr>
          <w:lang w:val="uz-Cyrl-UZ"/>
        </w:rPr>
        <w:t xml:space="preserve"> </w:t>
      </w:r>
      <w:r>
        <w:rPr>
          <w:lang w:val="uz-Cyrl-UZ"/>
        </w:rPr>
        <w:t>haqimda</w:t>
      </w:r>
      <w:r w:rsidR="0012199E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12199E">
        <w:rPr>
          <w:lang w:val="uz-Cyrl-UZ"/>
        </w:rPr>
        <w:t xml:space="preserve"> </w:t>
      </w:r>
      <w:r>
        <w:rPr>
          <w:lang w:val="uz-Cyrl-UZ"/>
        </w:rPr>
        <w:t>qilganingiz</w:t>
      </w:r>
      <w:r w:rsidR="0012199E">
        <w:rPr>
          <w:lang w:val="uz-Cyrl-UZ"/>
        </w:rPr>
        <w:t xml:space="preserve"> </w:t>
      </w:r>
      <w:r>
        <w:rPr>
          <w:lang w:val="uz-Cyrl-UZ"/>
        </w:rPr>
        <w:t>uchun</w:t>
      </w:r>
      <w:r w:rsidR="0012199E">
        <w:rPr>
          <w:lang w:val="uz-Cyrl-UZ"/>
        </w:rPr>
        <w:t xml:space="preserve"> </w:t>
      </w:r>
      <w:r>
        <w:rPr>
          <w:lang w:val="uz-Cyrl-UZ"/>
        </w:rPr>
        <w:t>rahmat</w:t>
      </w:r>
      <w:r w:rsidR="00772428" w:rsidRPr="00DD564B">
        <w:rPr>
          <w:lang w:val="en-US"/>
        </w:rPr>
        <w:t xml:space="preserve">. </w:t>
      </w:r>
      <w:r>
        <w:rPr>
          <w:lang w:val="uz-Cyrl-UZ"/>
        </w:rPr>
        <w:t>Butun</w:t>
      </w:r>
      <w:r w:rsidR="0012199E">
        <w:rPr>
          <w:lang w:val="uz-Cyrl-UZ"/>
        </w:rPr>
        <w:t xml:space="preserve"> </w:t>
      </w:r>
      <w:r>
        <w:rPr>
          <w:lang w:val="uz-Cyrl-UZ"/>
        </w:rPr>
        <w:t>hayotim</w:t>
      </w:r>
      <w:r w:rsidR="0012199E">
        <w:rPr>
          <w:lang w:val="uz-Cyrl-UZ"/>
        </w:rPr>
        <w:t xml:space="preserve"> </w:t>
      </w:r>
      <w:r>
        <w:rPr>
          <w:lang w:val="uz-Cyrl-UZ"/>
        </w:rPr>
        <w:t>mobaynida</w:t>
      </w:r>
      <w:r w:rsidR="0012199E">
        <w:rPr>
          <w:lang w:val="uz-Cyrl-UZ"/>
        </w:rPr>
        <w:t xml:space="preserve"> </w:t>
      </w:r>
      <w:r>
        <w:rPr>
          <w:lang w:val="uz-Cyrl-UZ"/>
        </w:rPr>
        <w:t>hech</w:t>
      </w:r>
      <w:r w:rsidR="0012199E">
        <w:rPr>
          <w:lang w:val="uz-Cyrl-UZ"/>
        </w:rPr>
        <w:t xml:space="preserve"> </w:t>
      </w:r>
      <w:r>
        <w:rPr>
          <w:lang w:val="uz-Cyrl-UZ"/>
        </w:rPr>
        <w:t>kim</w:t>
      </w:r>
      <w:r w:rsidR="00772428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772428" w:rsidRPr="00DD564B">
        <w:rPr>
          <w:lang w:val="en-US"/>
        </w:rPr>
        <w:t xml:space="preserve"> </w:t>
      </w:r>
      <w:r>
        <w:rPr>
          <w:lang w:val="uz-Cyrl-UZ"/>
        </w:rPr>
        <w:t>yaqinlarim</w:t>
      </w:r>
      <w:r w:rsidR="0012199E">
        <w:rPr>
          <w:lang w:val="uz-Cyrl-UZ"/>
        </w:rPr>
        <w:t xml:space="preserve"> </w:t>
      </w:r>
      <w:r>
        <w:rPr>
          <w:lang w:val="uz-Cyrl-UZ"/>
        </w:rPr>
        <w:t>ham</w:t>
      </w:r>
      <w:r w:rsidR="0012199E">
        <w:rPr>
          <w:lang w:val="uz-Cyrl-UZ"/>
        </w:rPr>
        <w:t xml:space="preserve">, </w:t>
      </w:r>
      <w:r>
        <w:rPr>
          <w:lang w:val="uz-Cyrl-UZ"/>
        </w:rPr>
        <w:t>hamkasblarim</w:t>
      </w:r>
      <w:r w:rsidR="0012199E">
        <w:rPr>
          <w:lang w:val="uz-Cyrl-UZ"/>
        </w:rPr>
        <w:t xml:space="preserve"> </w:t>
      </w:r>
      <w:r>
        <w:rPr>
          <w:lang w:val="uz-Cyrl-UZ"/>
        </w:rPr>
        <w:t>ham</w:t>
      </w:r>
      <w:r w:rsidR="00772428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772428" w:rsidRPr="00DD564B">
        <w:rPr>
          <w:lang w:val="en-US"/>
        </w:rPr>
        <w:t xml:space="preserve"> </w:t>
      </w:r>
      <w:r>
        <w:rPr>
          <w:lang w:val="uz-Cyrl-UZ"/>
        </w:rPr>
        <w:t>hech</w:t>
      </w:r>
      <w:r w:rsidR="0012199E">
        <w:rPr>
          <w:lang w:val="uz-Cyrl-UZ"/>
        </w:rPr>
        <w:t xml:space="preserve"> </w:t>
      </w:r>
      <w:r>
        <w:rPr>
          <w:lang w:val="uz-Cyrl-UZ"/>
        </w:rPr>
        <w:t>qachon</w:t>
      </w:r>
      <w:r w:rsidR="0012199E">
        <w:rPr>
          <w:lang w:val="uz-Cyrl-UZ"/>
        </w:rPr>
        <w:t xml:space="preserve"> </w:t>
      </w:r>
      <w:r>
        <w:rPr>
          <w:lang w:val="uz-Cyrl-UZ"/>
        </w:rPr>
        <w:t>yuragimga</w:t>
      </w:r>
      <w:r w:rsidR="0012199E">
        <w:rPr>
          <w:lang w:val="uz-Cyrl-UZ"/>
        </w:rPr>
        <w:t xml:space="preserve"> </w:t>
      </w:r>
      <w:r>
        <w:rPr>
          <w:lang w:val="uz-Cyrl-UZ"/>
        </w:rPr>
        <w:t>e’tibor</w:t>
      </w:r>
      <w:r w:rsidR="0012199E">
        <w:rPr>
          <w:lang w:val="uz-Cyrl-UZ"/>
        </w:rPr>
        <w:t xml:space="preserve"> </w:t>
      </w:r>
      <w:r>
        <w:rPr>
          <w:lang w:val="uz-Cyrl-UZ"/>
        </w:rPr>
        <w:t>qaratmagan</w:t>
      </w:r>
      <w:r w:rsidR="00772428" w:rsidRPr="00DD564B">
        <w:rPr>
          <w:lang w:val="en-US"/>
        </w:rPr>
        <w:t xml:space="preserve">. </w:t>
      </w:r>
      <w:r>
        <w:rPr>
          <w:lang w:val="uz-Cyrl-UZ"/>
        </w:rPr>
        <w:t>Men</w:t>
      </w:r>
      <w:r w:rsidR="0012199E">
        <w:rPr>
          <w:lang w:val="uz-Cyrl-UZ"/>
        </w:rPr>
        <w:t xml:space="preserve"> </w:t>
      </w:r>
      <w:r>
        <w:rPr>
          <w:lang w:val="uz-Cyrl-UZ"/>
        </w:rPr>
        <w:t>bilan</w:t>
      </w:r>
      <w:r w:rsidR="0012199E">
        <w:rPr>
          <w:lang w:val="uz-Cyrl-UZ"/>
        </w:rPr>
        <w:t xml:space="preserve"> </w:t>
      </w:r>
      <w:r>
        <w:rPr>
          <w:lang w:val="uz-Cyrl-UZ"/>
        </w:rPr>
        <w:t>hech</w:t>
      </w:r>
      <w:r w:rsidR="0012199E">
        <w:rPr>
          <w:lang w:val="uz-Cyrl-UZ"/>
        </w:rPr>
        <w:t xml:space="preserve"> </w:t>
      </w:r>
      <w:r>
        <w:rPr>
          <w:lang w:val="uz-Cyrl-UZ"/>
        </w:rPr>
        <w:t>kimning</w:t>
      </w:r>
      <w:r w:rsidR="0012199E">
        <w:rPr>
          <w:lang w:val="uz-Cyrl-UZ"/>
        </w:rPr>
        <w:t xml:space="preserve"> </w:t>
      </w:r>
      <w:r>
        <w:rPr>
          <w:lang w:val="uz-Cyrl-UZ"/>
        </w:rPr>
        <w:t>ishi</w:t>
      </w:r>
      <w:r w:rsidR="0012199E">
        <w:rPr>
          <w:lang w:val="uz-Cyrl-UZ"/>
        </w:rPr>
        <w:t xml:space="preserve"> </w:t>
      </w:r>
      <w:r>
        <w:rPr>
          <w:lang w:val="uz-Cyrl-UZ"/>
        </w:rPr>
        <w:t>yo‘q</w:t>
      </w:r>
      <w:r w:rsidR="0012199E">
        <w:rPr>
          <w:lang w:val="uz-Cyrl-UZ"/>
        </w:rPr>
        <w:t xml:space="preserve"> </w:t>
      </w:r>
      <w:r>
        <w:rPr>
          <w:lang w:val="uz-Cyrl-UZ"/>
        </w:rPr>
        <w:t>deb</w:t>
      </w:r>
      <w:r w:rsidR="0012199E">
        <w:rPr>
          <w:lang w:val="uz-Cyrl-UZ"/>
        </w:rPr>
        <w:t xml:space="preserve"> </w:t>
      </w:r>
      <w:r>
        <w:rPr>
          <w:lang w:val="uz-Cyrl-UZ"/>
        </w:rPr>
        <w:t>o‘ylardim</w:t>
      </w:r>
      <w:r w:rsidR="00772428" w:rsidRPr="00DD564B">
        <w:rPr>
          <w:lang w:val="en-US"/>
        </w:rPr>
        <w:t>!»</w:t>
      </w:r>
      <w:r w:rsidR="00A94C4F" w:rsidRPr="00DD564B">
        <w:rPr>
          <w:highlight w:val="yellow"/>
          <w:vertAlign w:val="superscript"/>
          <w:lang w:val="en-US"/>
        </w:rPr>
        <w:t>2</w:t>
      </w:r>
    </w:p>
    <w:p w:rsidR="00772428" w:rsidRPr="00DD564B" w:rsidRDefault="00772428" w:rsidP="00035C0B">
      <w:pPr>
        <w:autoSpaceDE w:val="0"/>
        <w:jc w:val="both"/>
        <w:rPr>
          <w:lang w:val="en-US"/>
        </w:rPr>
      </w:pPr>
    </w:p>
    <w:p w:rsidR="00973E94" w:rsidRDefault="00973E94" w:rsidP="00035C0B">
      <w:pPr>
        <w:jc w:val="center"/>
        <w:rPr>
          <w:b/>
          <w:lang w:val="uz-Cyrl-UZ"/>
        </w:rPr>
      </w:pPr>
    </w:p>
    <w:p w:rsidR="00772428" w:rsidRPr="001F187D" w:rsidRDefault="00772428" w:rsidP="00035C0B">
      <w:pPr>
        <w:jc w:val="center"/>
        <w:rPr>
          <w:b/>
          <w:lang w:val="uz-Cyrl-UZ"/>
        </w:rPr>
      </w:pPr>
      <w:r w:rsidRPr="00DD564B">
        <w:rPr>
          <w:b/>
          <w:lang w:val="en-US"/>
        </w:rPr>
        <w:t>I</w:t>
      </w:r>
      <w:r w:rsidRPr="005F569E">
        <w:rPr>
          <w:b/>
          <w:lang w:val="en-US"/>
        </w:rPr>
        <w:t>II</w:t>
      </w:r>
      <w:r w:rsidR="001F187D" w:rsidRPr="00DD564B">
        <w:rPr>
          <w:b/>
          <w:lang w:val="en-US"/>
        </w:rPr>
        <w:t xml:space="preserve"> </w:t>
      </w:r>
      <w:r w:rsidR="00DD564B">
        <w:rPr>
          <w:b/>
          <w:lang w:val="uz-Cyrl-UZ"/>
        </w:rPr>
        <w:t>QISM</w:t>
      </w:r>
      <w:r w:rsidR="00EF3FED">
        <w:rPr>
          <w:b/>
          <w:lang w:val="uz-Cyrl-UZ"/>
        </w:rPr>
        <w:t xml:space="preserve">. </w:t>
      </w:r>
      <w:r w:rsidR="00DD564B">
        <w:rPr>
          <w:b/>
          <w:lang w:val="uz-Cyrl-UZ"/>
        </w:rPr>
        <w:t>XUDONING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RYeJASI</w:t>
      </w:r>
    </w:p>
    <w:p w:rsidR="00772428" w:rsidRPr="00DD564B" w:rsidRDefault="00772428" w:rsidP="00035C0B">
      <w:pPr>
        <w:jc w:val="both"/>
        <w:rPr>
          <w:lang w:val="en-US"/>
        </w:rPr>
      </w:pPr>
    </w:p>
    <w:p w:rsidR="00F76508" w:rsidRPr="001F187D" w:rsidRDefault="00DD564B" w:rsidP="009B31B8">
      <w:pPr>
        <w:ind w:left="2268" w:firstLine="567"/>
        <w:jc w:val="both"/>
        <w:rPr>
          <w:i/>
          <w:lang w:val="uz-Cyrl-UZ"/>
        </w:rPr>
      </w:pPr>
      <w:r>
        <w:rPr>
          <w:i/>
          <w:lang w:val="uz-Cyrl-UZ"/>
        </w:rPr>
        <w:t>Har</w:t>
      </w:r>
      <w:r w:rsidR="001F187D">
        <w:rPr>
          <w:i/>
          <w:lang w:val="uz-Cyrl-UZ"/>
        </w:rPr>
        <w:t xml:space="preserve"> </w:t>
      </w:r>
      <w:r>
        <w:rPr>
          <w:i/>
          <w:lang w:val="uz-Cyrl-UZ"/>
        </w:rPr>
        <w:t>bir</w:t>
      </w:r>
      <w:r w:rsidR="001F187D">
        <w:rPr>
          <w:i/>
          <w:lang w:val="uz-Cyrl-UZ"/>
        </w:rPr>
        <w:t xml:space="preserve"> </w:t>
      </w:r>
      <w:r>
        <w:rPr>
          <w:i/>
          <w:lang w:val="uz-Cyrl-UZ"/>
        </w:rPr>
        <w:t>inson</w:t>
      </w:r>
      <w:r w:rsidR="001F187D">
        <w:rPr>
          <w:i/>
          <w:lang w:val="uz-Cyrl-UZ"/>
        </w:rPr>
        <w:t xml:space="preserve"> </w:t>
      </w:r>
      <w:r>
        <w:rPr>
          <w:i/>
          <w:lang w:val="uz-Cyrl-UZ"/>
        </w:rPr>
        <w:t>o‘zidan</w:t>
      </w:r>
      <w:r w:rsidR="001F187D">
        <w:rPr>
          <w:i/>
          <w:lang w:val="uz-Cyrl-UZ"/>
        </w:rPr>
        <w:t xml:space="preserve"> </w:t>
      </w:r>
      <w:r>
        <w:rPr>
          <w:i/>
          <w:lang w:val="uz-Cyrl-UZ"/>
        </w:rPr>
        <w:t>keyin</w:t>
      </w:r>
      <w:r w:rsidR="001F187D">
        <w:rPr>
          <w:i/>
          <w:lang w:val="uz-Cyrl-UZ"/>
        </w:rPr>
        <w:t xml:space="preserve"> </w:t>
      </w:r>
      <w:r>
        <w:rPr>
          <w:i/>
          <w:lang w:val="uz-Cyrl-UZ"/>
        </w:rPr>
        <w:t>nimadir</w:t>
      </w:r>
      <w:r w:rsidR="001F187D">
        <w:rPr>
          <w:i/>
          <w:lang w:val="uz-Cyrl-UZ"/>
        </w:rPr>
        <w:t xml:space="preserve"> </w:t>
      </w:r>
      <w:r>
        <w:rPr>
          <w:i/>
          <w:lang w:val="uz-Cyrl-UZ"/>
        </w:rPr>
        <w:t>qoldirishi</w:t>
      </w:r>
      <w:r w:rsidR="001F187D">
        <w:rPr>
          <w:i/>
          <w:lang w:val="uz-Cyrl-UZ"/>
        </w:rPr>
        <w:t xml:space="preserve"> </w:t>
      </w:r>
      <w:r>
        <w:rPr>
          <w:i/>
          <w:lang w:val="uz-Cyrl-UZ"/>
        </w:rPr>
        <w:t>kerak</w:t>
      </w:r>
      <w:r w:rsidR="001F187D">
        <w:rPr>
          <w:i/>
          <w:lang w:val="uz-Cyrl-UZ"/>
        </w:rPr>
        <w:t xml:space="preserve">. </w:t>
      </w:r>
      <w:r>
        <w:rPr>
          <w:i/>
          <w:lang w:val="uz-Cyrl-UZ"/>
        </w:rPr>
        <w:t>Xo‘sh</w:t>
      </w:r>
      <w:r w:rsidR="001F187D">
        <w:rPr>
          <w:i/>
          <w:lang w:val="uz-Cyrl-UZ"/>
        </w:rPr>
        <w:t xml:space="preserve">, </w:t>
      </w:r>
      <w:r>
        <w:rPr>
          <w:i/>
          <w:lang w:val="uz-Cyrl-UZ"/>
        </w:rPr>
        <w:t>siz</w:t>
      </w:r>
      <w:r w:rsidR="001F187D">
        <w:rPr>
          <w:i/>
          <w:lang w:val="uz-Cyrl-UZ"/>
        </w:rPr>
        <w:t xml:space="preserve"> </w:t>
      </w:r>
      <w:r>
        <w:rPr>
          <w:i/>
          <w:lang w:val="uz-Cyrl-UZ"/>
        </w:rPr>
        <w:t>nima</w:t>
      </w:r>
      <w:r w:rsidR="001F187D">
        <w:rPr>
          <w:i/>
          <w:lang w:val="uz-Cyrl-UZ"/>
        </w:rPr>
        <w:t xml:space="preserve"> </w:t>
      </w:r>
      <w:r>
        <w:rPr>
          <w:i/>
          <w:lang w:val="uz-Cyrl-UZ"/>
        </w:rPr>
        <w:t>qoldirasiz</w:t>
      </w:r>
      <w:r w:rsidR="001F187D">
        <w:rPr>
          <w:i/>
          <w:lang w:val="uz-Cyrl-UZ"/>
        </w:rPr>
        <w:t xml:space="preserve">: </w:t>
      </w:r>
      <w:r>
        <w:rPr>
          <w:i/>
          <w:lang w:val="uz-Cyrl-UZ"/>
        </w:rPr>
        <w:t>odamlarning</w:t>
      </w:r>
      <w:r w:rsidR="001F187D">
        <w:rPr>
          <w:i/>
          <w:lang w:val="uz-Cyrl-UZ"/>
        </w:rPr>
        <w:t xml:space="preserve"> </w:t>
      </w:r>
      <w:r>
        <w:rPr>
          <w:i/>
          <w:lang w:val="uz-Cyrl-UZ"/>
        </w:rPr>
        <w:t>qalbiga</w:t>
      </w:r>
      <w:r w:rsidR="001F187D">
        <w:rPr>
          <w:i/>
          <w:lang w:val="uz-Cyrl-UZ"/>
        </w:rPr>
        <w:t xml:space="preserve"> </w:t>
      </w:r>
      <w:r>
        <w:rPr>
          <w:i/>
          <w:lang w:val="uz-Cyrl-UZ"/>
        </w:rPr>
        <w:t>muhrlangan</w:t>
      </w:r>
      <w:r w:rsidR="001F187D">
        <w:rPr>
          <w:i/>
          <w:lang w:val="uz-Cyrl-UZ"/>
        </w:rPr>
        <w:t xml:space="preserve"> </w:t>
      </w:r>
      <w:r>
        <w:rPr>
          <w:i/>
          <w:lang w:val="uz-Cyrl-UZ"/>
        </w:rPr>
        <w:t>hayotnimi</w:t>
      </w:r>
      <w:r w:rsidR="001F187D">
        <w:rPr>
          <w:i/>
          <w:lang w:val="uz-Cyrl-UZ"/>
        </w:rPr>
        <w:t xml:space="preserve"> </w:t>
      </w:r>
      <w:r>
        <w:rPr>
          <w:i/>
          <w:lang w:val="uz-Cyrl-UZ"/>
        </w:rPr>
        <w:t>yoki</w:t>
      </w:r>
      <w:r w:rsidR="001F187D">
        <w:rPr>
          <w:i/>
          <w:lang w:val="uz-Cyrl-UZ"/>
        </w:rPr>
        <w:t xml:space="preserve"> </w:t>
      </w:r>
      <w:r>
        <w:rPr>
          <w:i/>
          <w:lang w:val="uz-Cyrl-UZ"/>
        </w:rPr>
        <w:t>faqat</w:t>
      </w:r>
      <w:r w:rsidR="001F187D">
        <w:rPr>
          <w:i/>
          <w:lang w:val="uz-Cyrl-UZ"/>
        </w:rPr>
        <w:t xml:space="preserve"> </w:t>
      </w:r>
      <w:r>
        <w:rPr>
          <w:i/>
          <w:lang w:val="uz-Cyrl-UZ"/>
        </w:rPr>
        <w:t>qabrtoshiga</w:t>
      </w:r>
      <w:r w:rsidR="001F187D">
        <w:rPr>
          <w:i/>
          <w:lang w:val="uz-Cyrl-UZ"/>
        </w:rPr>
        <w:t xml:space="preserve"> </w:t>
      </w:r>
      <w:r>
        <w:rPr>
          <w:i/>
          <w:lang w:val="uz-Cyrl-UZ"/>
        </w:rPr>
        <w:t>o‘yib</w:t>
      </w:r>
      <w:r w:rsidR="001F187D">
        <w:rPr>
          <w:i/>
          <w:lang w:val="uz-Cyrl-UZ"/>
        </w:rPr>
        <w:t xml:space="preserve"> </w:t>
      </w:r>
      <w:r>
        <w:rPr>
          <w:i/>
          <w:lang w:val="uz-Cyrl-UZ"/>
        </w:rPr>
        <w:t>yoziladigan</w:t>
      </w:r>
      <w:r w:rsidR="001F187D">
        <w:rPr>
          <w:i/>
          <w:lang w:val="uz-Cyrl-UZ"/>
        </w:rPr>
        <w:t xml:space="preserve"> </w:t>
      </w:r>
      <w:r>
        <w:rPr>
          <w:i/>
          <w:lang w:val="uz-Cyrl-UZ"/>
        </w:rPr>
        <w:t>ismingiznimi</w:t>
      </w:r>
      <w:r w:rsidR="00F76508" w:rsidRPr="001F187D">
        <w:rPr>
          <w:i/>
          <w:lang w:val="uz-Cyrl-UZ"/>
        </w:rPr>
        <w:t>?</w:t>
      </w:r>
    </w:p>
    <w:p w:rsidR="00F76508" w:rsidRPr="00DD564B" w:rsidRDefault="00DD564B" w:rsidP="009B31B8">
      <w:pPr>
        <w:ind w:left="2268" w:firstLine="567"/>
        <w:jc w:val="right"/>
        <w:rPr>
          <w:i/>
          <w:lang w:val="en-US"/>
        </w:rPr>
      </w:pPr>
      <w:r>
        <w:rPr>
          <w:i/>
          <w:lang w:val="uz-Cyrl-UZ"/>
        </w:rPr>
        <w:t>J</w:t>
      </w:r>
      <w:r w:rsidRPr="00DD564B">
        <w:rPr>
          <w:i/>
          <w:lang w:val="en-US"/>
        </w:rPr>
        <w:t>im</w:t>
      </w:r>
      <w:r w:rsidR="001F187D" w:rsidRPr="00DD564B">
        <w:rPr>
          <w:i/>
          <w:lang w:val="en-US"/>
        </w:rPr>
        <w:t xml:space="preserve"> </w:t>
      </w:r>
      <w:r>
        <w:rPr>
          <w:i/>
          <w:lang w:val="uz-Cyrl-UZ"/>
        </w:rPr>
        <w:t>J</w:t>
      </w:r>
      <w:r w:rsidRPr="00DD564B">
        <w:rPr>
          <w:i/>
          <w:lang w:val="en-US"/>
        </w:rPr>
        <w:t>orj</w:t>
      </w:r>
    </w:p>
    <w:p w:rsidR="00F76508" w:rsidRPr="00DD564B" w:rsidRDefault="00F76508" w:rsidP="00035C0B">
      <w:pPr>
        <w:jc w:val="both"/>
        <w:rPr>
          <w:lang w:val="en-US"/>
        </w:rPr>
      </w:pPr>
    </w:p>
    <w:p w:rsidR="00772428" w:rsidRPr="00DD564B" w:rsidRDefault="00772428" w:rsidP="00C277DA">
      <w:pPr>
        <w:ind w:firstLine="708"/>
        <w:jc w:val="both"/>
        <w:rPr>
          <w:b/>
          <w:lang w:val="en-US"/>
        </w:rPr>
      </w:pPr>
      <w:r w:rsidRPr="00DD564B">
        <w:rPr>
          <w:b/>
          <w:lang w:val="en-US"/>
        </w:rPr>
        <w:t>18</w:t>
      </w:r>
      <w:r w:rsidR="00EF3FED" w:rsidRPr="00DD564B">
        <w:rPr>
          <w:b/>
          <w:lang w:val="en-US"/>
        </w:rPr>
        <w:t xml:space="preserve">. </w:t>
      </w:r>
      <w:r w:rsidR="00DD564B">
        <w:rPr>
          <w:b/>
          <w:lang w:val="uz-Cyrl-UZ"/>
        </w:rPr>
        <w:t>HAYOTINGIZGA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TAALLUQLI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XUDONING</w:t>
      </w:r>
      <w:r w:rsidR="000E390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REJASI</w:t>
      </w:r>
    </w:p>
    <w:p w:rsidR="00772428" w:rsidRPr="00DD564B" w:rsidRDefault="00772428" w:rsidP="00035C0B">
      <w:pPr>
        <w:jc w:val="both"/>
        <w:rPr>
          <w:lang w:val="en-US"/>
        </w:rPr>
      </w:pPr>
    </w:p>
    <w:p w:rsidR="00772428" w:rsidRPr="00DD564B" w:rsidRDefault="00DD564B" w:rsidP="00C277DA">
      <w:pPr>
        <w:autoSpaceDE w:val="0"/>
        <w:jc w:val="right"/>
        <w:rPr>
          <w:i/>
          <w:iCs/>
          <w:lang w:val="en-US"/>
        </w:rPr>
      </w:pPr>
      <w:r w:rsidRPr="00DD564B">
        <w:rPr>
          <w:i/>
          <w:iCs/>
          <w:lang w:val="en-US"/>
        </w:rPr>
        <w:t>D</w:t>
      </w:r>
      <w:r>
        <w:rPr>
          <w:i/>
          <w:iCs/>
          <w:lang w:val="uz-Cyrl-UZ"/>
        </w:rPr>
        <w:t>ovud</w:t>
      </w:r>
      <w:r w:rsidR="001F187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o‘z</w:t>
      </w:r>
      <w:r w:rsidR="001F187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vaqtida</w:t>
      </w:r>
      <w:r w:rsidR="001F187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Xudoning</w:t>
      </w:r>
      <w:r w:rsidR="001F187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maqsadi</w:t>
      </w:r>
      <w:r w:rsidR="001F187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uchun</w:t>
      </w:r>
      <w:r w:rsidR="001F187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xizmat</w:t>
      </w:r>
      <w:r w:rsidR="001F187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qilgan</w:t>
      </w:r>
      <w:r w:rsidR="001F187D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edi</w:t>
      </w:r>
      <w:r w:rsidR="00772428" w:rsidRPr="00DD564B">
        <w:rPr>
          <w:i/>
          <w:iCs/>
          <w:lang w:val="en-US"/>
        </w:rPr>
        <w:t>...</w:t>
      </w:r>
    </w:p>
    <w:p w:rsidR="000A38B0" w:rsidRPr="00DD564B" w:rsidRDefault="00DD564B" w:rsidP="00C277DA">
      <w:pPr>
        <w:autoSpaceDE w:val="0"/>
        <w:jc w:val="right"/>
        <w:rPr>
          <w:lang w:val="en-US"/>
        </w:rPr>
      </w:pPr>
      <w:r>
        <w:rPr>
          <w:lang w:val="uz-Cyrl-UZ"/>
        </w:rPr>
        <w:t>Havoriylar</w:t>
      </w:r>
      <w:r w:rsidR="00772428" w:rsidRPr="00DD564B">
        <w:rPr>
          <w:lang w:val="en-US"/>
        </w:rPr>
        <w:t xml:space="preserve"> 13:36</w:t>
      </w:r>
    </w:p>
    <w:p w:rsidR="00772428" w:rsidRPr="00DD564B" w:rsidRDefault="00772428" w:rsidP="00035C0B">
      <w:pPr>
        <w:jc w:val="both"/>
        <w:rPr>
          <w:lang w:val="en-US"/>
        </w:rPr>
      </w:pPr>
    </w:p>
    <w:p w:rsidR="00772428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Mazkur</w:t>
      </w:r>
      <w:r w:rsidR="001F187D">
        <w:rPr>
          <w:lang w:val="uz-Cyrl-UZ"/>
        </w:rPr>
        <w:t xml:space="preserve"> </w:t>
      </w:r>
      <w:r>
        <w:rPr>
          <w:lang w:val="uz-Cyrl-UZ"/>
        </w:rPr>
        <w:t>oyat</w:t>
      </w:r>
      <w:r w:rsidR="001F187D">
        <w:rPr>
          <w:lang w:val="uz-Cyrl-UZ"/>
        </w:rPr>
        <w:t xml:space="preserve"> </w:t>
      </w:r>
      <w:r>
        <w:rPr>
          <w:lang w:val="uz-Cyrl-UZ"/>
        </w:rPr>
        <w:t>shoh</w:t>
      </w:r>
      <w:r w:rsidR="001F187D">
        <w:rPr>
          <w:lang w:val="uz-Cyrl-UZ"/>
        </w:rPr>
        <w:t xml:space="preserve"> </w:t>
      </w:r>
      <w:r>
        <w:rPr>
          <w:lang w:val="uz-Cyrl-UZ"/>
        </w:rPr>
        <w:t>Dovudning</w:t>
      </w:r>
      <w:r w:rsidR="001F187D">
        <w:rPr>
          <w:lang w:val="uz-Cyrl-UZ"/>
        </w:rPr>
        <w:t xml:space="preserve"> </w:t>
      </w:r>
      <w:r>
        <w:rPr>
          <w:lang w:val="uz-Cyrl-UZ"/>
        </w:rPr>
        <w:t>hayotiga</w:t>
      </w:r>
      <w:r w:rsidR="001F187D">
        <w:rPr>
          <w:lang w:val="uz-Cyrl-UZ"/>
        </w:rPr>
        <w:t xml:space="preserve"> </w:t>
      </w:r>
      <w:r>
        <w:rPr>
          <w:lang w:val="uz-Cyrl-UZ"/>
        </w:rPr>
        <w:t>epilog</w:t>
      </w:r>
      <w:r w:rsidR="001F187D">
        <w:rPr>
          <w:lang w:val="uz-Cyrl-UZ"/>
        </w:rPr>
        <w:t xml:space="preserve"> </w:t>
      </w:r>
      <w:r>
        <w:rPr>
          <w:lang w:val="uz-Cyrl-UZ"/>
        </w:rPr>
        <w:t>bo‘lib</w:t>
      </w:r>
      <w:r w:rsidR="001F187D">
        <w:rPr>
          <w:lang w:val="uz-Cyrl-UZ"/>
        </w:rPr>
        <w:t xml:space="preserve"> </w:t>
      </w:r>
      <w:r>
        <w:rPr>
          <w:lang w:val="uz-Cyrl-UZ"/>
        </w:rPr>
        <w:t>xizmat</w:t>
      </w:r>
      <w:r w:rsidR="001F187D">
        <w:rPr>
          <w:lang w:val="uz-Cyrl-UZ"/>
        </w:rPr>
        <w:t xml:space="preserve"> </w:t>
      </w:r>
      <w:r>
        <w:rPr>
          <w:lang w:val="uz-Cyrl-UZ"/>
        </w:rPr>
        <w:t>qiladi</w:t>
      </w:r>
      <w:r w:rsidR="00B71FE1" w:rsidRPr="00DD564B">
        <w:rPr>
          <w:lang w:val="en-US"/>
        </w:rPr>
        <w:t xml:space="preserve">. </w:t>
      </w:r>
      <w:r>
        <w:rPr>
          <w:lang w:val="uz-Cyrl-UZ"/>
        </w:rPr>
        <w:t>Yodingizda</w:t>
      </w:r>
      <w:r w:rsidR="001F187D">
        <w:rPr>
          <w:lang w:val="uz-Cyrl-UZ"/>
        </w:rPr>
        <w:t xml:space="preserve"> </w:t>
      </w:r>
      <w:r>
        <w:rPr>
          <w:lang w:val="uz-Cyrl-UZ"/>
        </w:rPr>
        <w:t>bo‘lsa</w:t>
      </w:r>
      <w:r w:rsidR="001F187D">
        <w:rPr>
          <w:lang w:val="uz-Cyrl-UZ"/>
        </w:rPr>
        <w:t xml:space="preserve">, </w:t>
      </w:r>
      <w:r>
        <w:rPr>
          <w:lang w:val="uz-Cyrl-UZ"/>
        </w:rPr>
        <w:t>biz</w:t>
      </w:r>
      <w:r w:rsidR="001F187D">
        <w:rPr>
          <w:lang w:val="uz-Cyrl-UZ"/>
        </w:rPr>
        <w:t xml:space="preserve"> </w:t>
      </w:r>
      <w:r>
        <w:rPr>
          <w:lang w:val="uz-Cyrl-UZ"/>
        </w:rPr>
        <w:t>suhbatni</w:t>
      </w:r>
      <w:r w:rsidR="001F187D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1F187D">
        <w:rPr>
          <w:lang w:val="uz-Cyrl-UZ"/>
        </w:rPr>
        <w:t xml:space="preserve"> </w:t>
      </w:r>
      <w:r>
        <w:rPr>
          <w:lang w:val="uz-Cyrl-UZ"/>
        </w:rPr>
        <w:t>bo‘lish</w:t>
      </w:r>
      <w:r w:rsidR="001F187D">
        <w:rPr>
          <w:lang w:val="uz-Cyrl-UZ"/>
        </w:rPr>
        <w:t xml:space="preserve"> </w:t>
      </w:r>
      <w:r>
        <w:rPr>
          <w:lang w:val="uz-Cyrl-UZ"/>
        </w:rPr>
        <w:t>nimani</w:t>
      </w:r>
      <w:r w:rsidR="001F187D">
        <w:rPr>
          <w:lang w:val="uz-Cyrl-UZ"/>
        </w:rPr>
        <w:t xml:space="preserve"> </w:t>
      </w:r>
      <w:r>
        <w:rPr>
          <w:lang w:val="uz-Cyrl-UZ"/>
        </w:rPr>
        <w:t>anglatishi</w:t>
      </w:r>
      <w:r w:rsidR="001F187D">
        <w:rPr>
          <w:lang w:val="uz-Cyrl-UZ"/>
        </w:rPr>
        <w:t xml:space="preserve"> </w:t>
      </w:r>
      <w:r>
        <w:rPr>
          <w:lang w:val="uz-Cyrl-UZ"/>
        </w:rPr>
        <w:t>haqidagi</w:t>
      </w:r>
      <w:r w:rsidR="001F187D">
        <w:rPr>
          <w:lang w:val="uz-Cyrl-UZ"/>
        </w:rPr>
        <w:t xml:space="preserve"> </w:t>
      </w:r>
      <w:r>
        <w:rPr>
          <w:lang w:val="uz-Cyrl-UZ"/>
        </w:rPr>
        <w:t>mavzuni</w:t>
      </w:r>
      <w:r w:rsidR="001F187D">
        <w:rPr>
          <w:lang w:val="uz-Cyrl-UZ"/>
        </w:rPr>
        <w:t xml:space="preserve"> </w:t>
      </w:r>
      <w:r>
        <w:rPr>
          <w:lang w:val="uz-Cyrl-UZ"/>
        </w:rPr>
        <w:t>Xudoning</w:t>
      </w:r>
      <w:r w:rsidR="001F187D">
        <w:rPr>
          <w:lang w:val="uz-Cyrl-UZ"/>
        </w:rPr>
        <w:t xml:space="preserve"> </w:t>
      </w:r>
      <w:r>
        <w:rPr>
          <w:lang w:val="uz-Cyrl-UZ"/>
        </w:rPr>
        <w:t>O‘zi</w:t>
      </w:r>
      <w:r w:rsidR="001F187D">
        <w:rPr>
          <w:lang w:val="uz-Cyrl-UZ"/>
        </w:rPr>
        <w:t xml:space="preserve"> </w:t>
      </w:r>
      <w:r>
        <w:rPr>
          <w:lang w:val="uz-Cyrl-UZ"/>
        </w:rPr>
        <w:t>tanlagan</w:t>
      </w:r>
      <w:r w:rsidR="001F187D">
        <w:rPr>
          <w:lang w:val="uz-Cyrl-UZ"/>
        </w:rPr>
        <w:t xml:space="preserve"> </w:t>
      </w:r>
      <w:r>
        <w:rPr>
          <w:lang w:val="uz-Cyrl-UZ"/>
        </w:rPr>
        <w:t>Dovud</w:t>
      </w:r>
      <w:r w:rsidR="001F187D">
        <w:rPr>
          <w:lang w:val="uz-Cyrl-UZ"/>
        </w:rPr>
        <w:t xml:space="preserve"> </w:t>
      </w:r>
      <w:r>
        <w:rPr>
          <w:lang w:val="uz-Cyrl-UZ"/>
        </w:rPr>
        <w:t>haqidagi</w:t>
      </w:r>
      <w:r w:rsidR="001F187D">
        <w:rPr>
          <w:lang w:val="uz-Cyrl-UZ"/>
        </w:rPr>
        <w:t xml:space="preserve"> </w:t>
      </w:r>
      <w:r>
        <w:rPr>
          <w:lang w:val="uz-Cyrl-UZ"/>
        </w:rPr>
        <w:t>so‘zlardan</w:t>
      </w:r>
      <w:r w:rsidR="001F187D">
        <w:rPr>
          <w:lang w:val="uz-Cyrl-UZ"/>
        </w:rPr>
        <w:t xml:space="preserve"> </w:t>
      </w:r>
      <w:r>
        <w:rPr>
          <w:lang w:val="uz-Cyrl-UZ"/>
        </w:rPr>
        <w:t>boshlagandik</w:t>
      </w:r>
      <w:r w:rsidR="00772428" w:rsidRPr="00DD564B">
        <w:rPr>
          <w:lang w:val="en-US"/>
        </w:rPr>
        <w:t xml:space="preserve"> (</w:t>
      </w:r>
      <w:r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383CF0" w:rsidRPr="00DD564B">
        <w:rPr>
          <w:lang w:val="en-US"/>
        </w:rPr>
        <w:t xml:space="preserve"> </w:t>
      </w:r>
      <w:r>
        <w:rPr>
          <w:lang w:val="uz-Cyrl-UZ"/>
        </w:rPr>
        <w:t>Havoriylar</w:t>
      </w:r>
      <w:r w:rsidR="00772428" w:rsidRPr="00DD564B">
        <w:rPr>
          <w:lang w:val="en-US"/>
        </w:rPr>
        <w:t xml:space="preserve"> 13:22)</w:t>
      </w:r>
      <w:r w:rsidR="000B4D0E" w:rsidRPr="00DD564B">
        <w:rPr>
          <w:lang w:val="en-US"/>
        </w:rPr>
        <w:t>.</w:t>
      </w:r>
      <w:r w:rsidR="00772428" w:rsidRPr="00DD564B">
        <w:rPr>
          <w:lang w:val="en-US"/>
        </w:rPr>
        <w:t xml:space="preserve"> </w:t>
      </w:r>
      <w:r>
        <w:rPr>
          <w:lang w:val="uz-Cyrl-UZ"/>
        </w:rPr>
        <w:t>Xudo</w:t>
      </w:r>
      <w:r w:rsidR="00161AA3">
        <w:rPr>
          <w:lang w:val="uz-Cyrl-UZ"/>
        </w:rPr>
        <w:t xml:space="preserve"> </w:t>
      </w:r>
      <w:r>
        <w:rPr>
          <w:lang w:val="uz-Cyrl-UZ"/>
        </w:rPr>
        <w:t>Shomuilni</w:t>
      </w:r>
      <w:r w:rsidR="00161AA3">
        <w:rPr>
          <w:lang w:val="uz-Cyrl-UZ"/>
        </w:rPr>
        <w:t xml:space="preserve"> </w:t>
      </w:r>
      <w:r>
        <w:rPr>
          <w:lang w:val="uz-Cyrl-UZ"/>
        </w:rPr>
        <w:t>yangi</w:t>
      </w:r>
      <w:r w:rsidR="00161AA3">
        <w:rPr>
          <w:lang w:val="uz-Cyrl-UZ"/>
        </w:rPr>
        <w:t xml:space="preserve"> </w:t>
      </w:r>
      <w:r>
        <w:rPr>
          <w:lang w:val="uz-Cyrl-UZ"/>
        </w:rPr>
        <w:t>shoh</w:t>
      </w:r>
      <w:r w:rsidR="00161AA3">
        <w:rPr>
          <w:lang w:val="uz-Cyrl-UZ"/>
        </w:rPr>
        <w:t xml:space="preserve"> </w:t>
      </w:r>
      <w:r>
        <w:rPr>
          <w:lang w:val="uz-Cyrl-UZ"/>
        </w:rPr>
        <w:t>topishga</w:t>
      </w:r>
      <w:r w:rsidR="00161AA3">
        <w:rPr>
          <w:lang w:val="uz-Cyrl-UZ"/>
        </w:rPr>
        <w:t xml:space="preserve"> </w:t>
      </w:r>
      <w:r>
        <w:rPr>
          <w:lang w:val="uz-Cyrl-UZ"/>
        </w:rPr>
        <w:t>jo‘natayotib</w:t>
      </w:r>
      <w:r w:rsidR="00161AA3">
        <w:rPr>
          <w:lang w:val="uz-Cyrl-UZ"/>
        </w:rPr>
        <w:t xml:space="preserve">, </w:t>
      </w:r>
      <w:r>
        <w:rPr>
          <w:lang w:val="uz-Cyrl-UZ"/>
        </w:rPr>
        <w:t>payg‘ambarni</w:t>
      </w:r>
      <w:r w:rsidR="00161AA3">
        <w:rPr>
          <w:lang w:val="uz-Cyrl-UZ"/>
        </w:rPr>
        <w:t xml:space="preserve"> </w:t>
      </w:r>
      <w:r>
        <w:rPr>
          <w:lang w:val="uz-Cyrl-UZ"/>
        </w:rPr>
        <w:t>ogohlantiradi</w:t>
      </w:r>
      <w:r w:rsidR="00772428" w:rsidRPr="00DD564B">
        <w:rPr>
          <w:lang w:val="en-US"/>
        </w:rPr>
        <w:t>:</w:t>
      </w:r>
    </w:p>
    <w:p w:rsidR="00772428" w:rsidRPr="00040C4E" w:rsidRDefault="00DD4A41" w:rsidP="00035C0B">
      <w:pPr>
        <w:ind w:left="709"/>
        <w:jc w:val="both"/>
        <w:rPr>
          <w:lang w:val="uz-Cyrl-UZ"/>
        </w:rPr>
      </w:pPr>
      <w:r w:rsidRPr="00DD564B">
        <w:rPr>
          <w:lang w:val="en-US"/>
        </w:rPr>
        <w:t>…</w:t>
      </w:r>
      <w:r w:rsidR="00DD564B">
        <w:rPr>
          <w:lang w:val="uz-Cyrl-UZ"/>
        </w:rPr>
        <w:t>Men</w:t>
      </w:r>
      <w:r w:rsidR="00161AA3">
        <w:rPr>
          <w:lang w:val="uz-Cyrl-UZ"/>
        </w:rPr>
        <w:t xml:space="preserve"> </w:t>
      </w:r>
      <w:r w:rsidR="00DD564B">
        <w:rPr>
          <w:lang w:val="uz-Cyrl-UZ"/>
        </w:rPr>
        <w:t>insonlarday</w:t>
      </w:r>
      <w:r w:rsidR="00161AA3">
        <w:rPr>
          <w:lang w:val="uz-Cyrl-UZ"/>
        </w:rPr>
        <w:t xml:space="preserve"> </w:t>
      </w:r>
      <w:r w:rsidR="00DD564B">
        <w:rPr>
          <w:lang w:val="uz-Cyrl-UZ"/>
        </w:rPr>
        <w:t>emasman</w:t>
      </w:r>
      <w:r w:rsidR="00161AA3">
        <w:rPr>
          <w:lang w:val="uz-Cyrl-UZ"/>
        </w:rPr>
        <w:t xml:space="preserve">. </w:t>
      </w:r>
      <w:r w:rsidR="00DD564B">
        <w:rPr>
          <w:lang w:val="uz-Cyrl-UZ"/>
        </w:rPr>
        <w:t>Insonlar</w:t>
      </w:r>
      <w:r w:rsidR="00161AA3">
        <w:rPr>
          <w:lang w:val="uz-Cyrl-UZ"/>
        </w:rPr>
        <w:t xml:space="preserve"> </w:t>
      </w:r>
      <w:r w:rsidR="00DD564B">
        <w:rPr>
          <w:lang w:val="uz-Cyrl-UZ"/>
        </w:rPr>
        <w:t>tashqi</w:t>
      </w:r>
      <w:r w:rsidR="00161AA3">
        <w:rPr>
          <w:lang w:val="uz-Cyrl-UZ"/>
        </w:rPr>
        <w:t xml:space="preserve"> </w:t>
      </w:r>
      <w:r w:rsidR="00DD564B">
        <w:rPr>
          <w:lang w:val="uz-Cyrl-UZ"/>
        </w:rPr>
        <w:t>ko‘rinishiga</w:t>
      </w:r>
      <w:r w:rsidR="00161AA3">
        <w:rPr>
          <w:lang w:val="uz-Cyrl-UZ"/>
        </w:rPr>
        <w:t xml:space="preserve"> </w:t>
      </w:r>
      <w:r w:rsidR="00DD564B">
        <w:rPr>
          <w:lang w:val="uz-Cyrl-UZ"/>
        </w:rPr>
        <w:t>qaraydi</w:t>
      </w:r>
      <w:r w:rsidR="00161AA3">
        <w:rPr>
          <w:lang w:val="uz-Cyrl-UZ"/>
        </w:rPr>
        <w:t xml:space="preserve">. </w:t>
      </w:r>
      <w:r w:rsidR="00DD564B">
        <w:rPr>
          <w:lang w:val="uz-Cyrl-UZ"/>
        </w:rPr>
        <w:t>Men</w:t>
      </w:r>
      <w:r w:rsidR="00161AA3">
        <w:rPr>
          <w:lang w:val="uz-Cyrl-UZ"/>
        </w:rPr>
        <w:t xml:space="preserve"> </w:t>
      </w:r>
      <w:r w:rsidR="00DD564B">
        <w:rPr>
          <w:lang w:val="uz-Cyrl-UZ"/>
        </w:rPr>
        <w:t>esa</w:t>
      </w:r>
      <w:r w:rsidR="00161AA3">
        <w:rPr>
          <w:lang w:val="uz-Cyrl-UZ"/>
        </w:rPr>
        <w:t xml:space="preserve"> </w:t>
      </w:r>
      <w:r w:rsidR="00DD564B">
        <w:rPr>
          <w:i/>
          <w:lang w:val="uz-Cyrl-UZ"/>
        </w:rPr>
        <w:t>diliga</w:t>
      </w:r>
      <w:r w:rsidR="00161AA3">
        <w:rPr>
          <w:lang w:val="uz-Cyrl-UZ"/>
        </w:rPr>
        <w:t xml:space="preserve"> </w:t>
      </w:r>
      <w:r w:rsidR="00DD564B">
        <w:rPr>
          <w:lang w:val="uz-Cyrl-UZ"/>
        </w:rPr>
        <w:t>qarayman</w:t>
      </w:r>
      <w:r w:rsidR="00161AA3" w:rsidRPr="00040C4E">
        <w:rPr>
          <w:lang w:val="uz-Cyrl-UZ"/>
        </w:rPr>
        <w:t xml:space="preserve"> (1 </w:t>
      </w:r>
      <w:r w:rsidR="00DD564B">
        <w:rPr>
          <w:lang w:val="uz-Cyrl-UZ"/>
        </w:rPr>
        <w:t>Shohlar</w:t>
      </w:r>
      <w:r w:rsidR="003C5268" w:rsidRPr="00040C4E">
        <w:rPr>
          <w:lang w:val="uz-Cyrl-UZ"/>
        </w:rPr>
        <w:t>.</w:t>
      </w:r>
      <w:r w:rsidR="00161AA3" w:rsidRPr="00040C4E">
        <w:rPr>
          <w:lang w:val="uz-Cyrl-UZ"/>
        </w:rPr>
        <w:t xml:space="preserve"> 16:7; </w:t>
      </w:r>
      <w:r w:rsidR="00DD564B">
        <w:rPr>
          <w:lang w:val="uz-Cyrl-UZ"/>
        </w:rPr>
        <w:t>kursiv</w:t>
      </w:r>
      <w:r w:rsidR="00161AA3" w:rsidRPr="00040C4E">
        <w:rPr>
          <w:lang w:val="uz-Cyrl-UZ"/>
        </w:rPr>
        <w:t xml:space="preserve"> </w:t>
      </w:r>
      <w:r w:rsidR="00DD564B">
        <w:rPr>
          <w:lang w:val="uz-Cyrl-UZ"/>
        </w:rPr>
        <w:t>meniki</w:t>
      </w:r>
      <w:r w:rsidR="003C5268" w:rsidRPr="00040C4E">
        <w:rPr>
          <w:lang w:val="uz-Cyrl-UZ"/>
        </w:rPr>
        <w:t>.</w:t>
      </w:r>
      <w:r w:rsidR="00772428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772428" w:rsidRPr="00040C4E">
        <w:rPr>
          <w:lang w:val="uz-Cyrl-UZ"/>
        </w:rPr>
        <w:t xml:space="preserve"> </w:t>
      </w:r>
      <w:r w:rsidR="00DD564B">
        <w:rPr>
          <w:i/>
          <w:lang w:val="uz-Cyrl-UZ"/>
        </w:rPr>
        <w:t>J</w:t>
      </w:r>
      <w:r w:rsidR="00161AA3" w:rsidRPr="00040C4E">
        <w:rPr>
          <w:i/>
          <w:lang w:val="uz-Cyrl-UZ"/>
        </w:rPr>
        <w:t xml:space="preserve">. </w:t>
      </w:r>
      <w:r w:rsidR="00DD564B">
        <w:rPr>
          <w:i/>
          <w:lang w:val="uz-Cyrl-UZ"/>
        </w:rPr>
        <w:t>J</w:t>
      </w:r>
      <w:r w:rsidR="003C5268" w:rsidRPr="00040C4E">
        <w:rPr>
          <w:lang w:val="uz-Cyrl-UZ"/>
        </w:rPr>
        <w:t>.</w:t>
      </w:r>
      <w:r w:rsidR="00772428" w:rsidRPr="00040C4E">
        <w:rPr>
          <w:lang w:val="uz-Cyrl-UZ"/>
        </w:rPr>
        <w:t>).</w:t>
      </w:r>
    </w:p>
    <w:p w:rsidR="00772428" w:rsidRPr="00040C4E" w:rsidRDefault="00772428" w:rsidP="00035C0B">
      <w:pPr>
        <w:ind w:left="567"/>
        <w:jc w:val="both"/>
        <w:rPr>
          <w:lang w:val="uz-Cyrl-UZ"/>
        </w:rPr>
      </w:pPr>
    </w:p>
    <w:p w:rsidR="00772428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Xudoning</w:t>
      </w:r>
      <w:r w:rsidR="00161AA3">
        <w:rPr>
          <w:lang w:val="uz-Cyrl-UZ"/>
        </w:rPr>
        <w:t xml:space="preserve"> </w:t>
      </w:r>
      <w:r>
        <w:rPr>
          <w:lang w:val="uz-Cyrl-UZ"/>
        </w:rPr>
        <w:t>xalqi</w:t>
      </w:r>
      <w:r w:rsidR="00161AA3">
        <w:rPr>
          <w:lang w:val="uz-Cyrl-UZ"/>
        </w:rPr>
        <w:t xml:space="preserve"> </w:t>
      </w:r>
      <w:r>
        <w:rPr>
          <w:lang w:val="uz-Cyrl-UZ"/>
        </w:rPr>
        <w:t>shohining</w:t>
      </w:r>
      <w:r w:rsidR="00161AA3">
        <w:rPr>
          <w:lang w:val="uz-Cyrl-UZ"/>
        </w:rPr>
        <w:t xml:space="preserve"> </w:t>
      </w:r>
      <w:r>
        <w:rPr>
          <w:lang w:val="uz-Cyrl-UZ"/>
        </w:rPr>
        <w:t>hayotida</w:t>
      </w:r>
      <w:r w:rsidR="00161AA3">
        <w:rPr>
          <w:lang w:val="uz-Cyrl-UZ"/>
        </w:rPr>
        <w:t xml:space="preserve"> </w:t>
      </w:r>
      <w:r>
        <w:rPr>
          <w:lang w:val="uz-Cyrl-UZ"/>
        </w:rPr>
        <w:t>namoyon</w:t>
      </w:r>
      <w:r w:rsidR="00161AA3">
        <w:rPr>
          <w:lang w:val="uz-Cyrl-UZ"/>
        </w:rPr>
        <w:t xml:space="preserve"> </w:t>
      </w:r>
      <w:r>
        <w:rPr>
          <w:lang w:val="uz-Cyrl-UZ"/>
        </w:rPr>
        <w:t>bo‘lishi</w:t>
      </w:r>
      <w:r w:rsidR="00161AA3">
        <w:rPr>
          <w:lang w:val="uz-Cyrl-UZ"/>
        </w:rPr>
        <w:t xml:space="preserve"> </w:t>
      </w:r>
      <w:r>
        <w:rPr>
          <w:lang w:val="uz-Cyrl-UZ"/>
        </w:rPr>
        <w:t>kerak</w:t>
      </w:r>
      <w:r w:rsidR="00161AA3">
        <w:rPr>
          <w:lang w:val="uz-Cyrl-UZ"/>
        </w:rPr>
        <w:t xml:space="preserve"> </w:t>
      </w:r>
      <w:r>
        <w:rPr>
          <w:lang w:val="uz-Cyrl-UZ"/>
        </w:rPr>
        <w:t>bo‘lgan</w:t>
      </w:r>
      <w:r w:rsidR="00161AA3">
        <w:rPr>
          <w:lang w:val="uz-Cyrl-UZ"/>
        </w:rPr>
        <w:t xml:space="preserve"> </w:t>
      </w:r>
      <w:r>
        <w:rPr>
          <w:lang w:val="uz-Cyrl-UZ"/>
        </w:rPr>
        <w:t>barcha</w:t>
      </w:r>
      <w:r w:rsidR="00161AA3">
        <w:rPr>
          <w:lang w:val="uz-Cyrl-UZ"/>
        </w:rPr>
        <w:t xml:space="preserve"> </w:t>
      </w:r>
      <w:r>
        <w:rPr>
          <w:lang w:val="uz-Cyrl-UZ"/>
        </w:rPr>
        <w:t>fazilatlar</w:t>
      </w:r>
      <w:r w:rsidR="00161AA3">
        <w:rPr>
          <w:lang w:val="uz-Cyrl-UZ"/>
        </w:rPr>
        <w:t xml:space="preserve"> </w:t>
      </w:r>
      <w:r>
        <w:rPr>
          <w:lang w:val="uz-Cyrl-UZ"/>
        </w:rPr>
        <w:t>dastlab</w:t>
      </w:r>
      <w:r w:rsidR="00161AA3">
        <w:rPr>
          <w:lang w:val="uz-Cyrl-UZ"/>
        </w:rPr>
        <w:t xml:space="preserve"> </w:t>
      </w:r>
      <w:r>
        <w:rPr>
          <w:lang w:val="uz-Cyrl-UZ"/>
        </w:rPr>
        <w:t>Dovudga</w:t>
      </w:r>
      <w:r w:rsidR="00161AA3">
        <w:rPr>
          <w:lang w:val="uz-Cyrl-UZ"/>
        </w:rPr>
        <w:t xml:space="preserve"> </w:t>
      </w:r>
      <w:r>
        <w:rPr>
          <w:lang w:val="uz-Cyrl-UZ"/>
        </w:rPr>
        <w:t>xos</w:t>
      </w:r>
      <w:r w:rsidR="00161AA3">
        <w:rPr>
          <w:lang w:val="uz-Cyrl-UZ"/>
        </w:rPr>
        <w:t xml:space="preserve"> </w:t>
      </w:r>
      <w:r>
        <w:rPr>
          <w:lang w:val="uz-Cyrl-UZ"/>
        </w:rPr>
        <w:t>bo‘lmagan</w:t>
      </w:r>
      <w:r w:rsidR="00772428" w:rsidRPr="00040C4E">
        <w:rPr>
          <w:lang w:val="uz-Cyrl-UZ"/>
        </w:rPr>
        <w:t xml:space="preserve">. </w:t>
      </w:r>
      <w:r>
        <w:rPr>
          <w:lang w:val="uz-Cyrl-UZ"/>
        </w:rPr>
        <w:t>Xudo</w:t>
      </w:r>
      <w:r w:rsidR="00161AA3">
        <w:rPr>
          <w:lang w:val="uz-Cyrl-UZ"/>
        </w:rPr>
        <w:t xml:space="preserve"> </w:t>
      </w:r>
      <w:r>
        <w:rPr>
          <w:lang w:val="uz-Cyrl-UZ"/>
        </w:rPr>
        <w:t>Dovud</w:t>
      </w:r>
      <w:r w:rsidR="00161AA3">
        <w:rPr>
          <w:lang w:val="uz-Cyrl-UZ"/>
        </w:rPr>
        <w:t xml:space="preserve"> </w:t>
      </w:r>
      <w:r>
        <w:rPr>
          <w:lang w:val="uz-Cyrl-UZ"/>
        </w:rPr>
        <w:t>hali</w:t>
      </w:r>
      <w:r w:rsidR="00161AA3">
        <w:rPr>
          <w:lang w:val="uz-Cyrl-UZ"/>
        </w:rPr>
        <w:t xml:space="preserve"> </w:t>
      </w:r>
      <w:r>
        <w:rPr>
          <w:lang w:val="uz-Cyrl-UZ"/>
        </w:rPr>
        <w:t>juda</w:t>
      </w:r>
      <w:r w:rsidR="00161AA3">
        <w:rPr>
          <w:lang w:val="uz-Cyrl-UZ"/>
        </w:rPr>
        <w:t xml:space="preserve"> </w:t>
      </w:r>
      <w:r>
        <w:rPr>
          <w:lang w:val="uz-Cyrl-UZ"/>
        </w:rPr>
        <w:t>yosh</w:t>
      </w:r>
      <w:r w:rsidR="00161AA3">
        <w:rPr>
          <w:lang w:val="uz-Cyrl-UZ"/>
        </w:rPr>
        <w:t xml:space="preserve"> </w:t>
      </w:r>
      <w:r>
        <w:rPr>
          <w:lang w:val="uz-Cyrl-UZ"/>
        </w:rPr>
        <w:t>bo‘lgan</w:t>
      </w:r>
      <w:r w:rsidR="00161AA3">
        <w:rPr>
          <w:lang w:val="uz-Cyrl-UZ"/>
        </w:rPr>
        <w:t xml:space="preserve"> </w:t>
      </w:r>
      <w:r>
        <w:rPr>
          <w:lang w:val="uz-Cyrl-UZ"/>
        </w:rPr>
        <w:t>paytidayoq</w:t>
      </w:r>
      <w:r w:rsidR="00161AA3">
        <w:rPr>
          <w:lang w:val="uz-Cyrl-UZ"/>
        </w:rPr>
        <w:t xml:space="preserve"> </w:t>
      </w:r>
      <w:r>
        <w:rPr>
          <w:lang w:val="uz-Cyrl-UZ"/>
        </w:rPr>
        <w:t>uni</w:t>
      </w:r>
      <w:r w:rsidR="00161AA3">
        <w:rPr>
          <w:lang w:val="uz-Cyrl-UZ"/>
        </w:rPr>
        <w:t xml:space="preserve"> </w:t>
      </w:r>
      <w:r>
        <w:rPr>
          <w:lang w:val="uz-Cyrl-UZ"/>
        </w:rPr>
        <w:t>poda</w:t>
      </w:r>
      <w:r w:rsidR="00161AA3">
        <w:rPr>
          <w:lang w:val="uz-Cyrl-UZ"/>
        </w:rPr>
        <w:t xml:space="preserve"> </w:t>
      </w:r>
      <w:r>
        <w:rPr>
          <w:lang w:val="uz-Cyrl-UZ"/>
        </w:rPr>
        <w:t>boqishdan</w:t>
      </w:r>
      <w:r w:rsidR="00161AA3">
        <w:rPr>
          <w:lang w:val="uz-Cyrl-UZ"/>
        </w:rPr>
        <w:t xml:space="preserve"> </w:t>
      </w:r>
      <w:r>
        <w:rPr>
          <w:lang w:val="uz-Cyrl-UZ"/>
        </w:rPr>
        <w:t>chaqirib</w:t>
      </w:r>
      <w:r w:rsidR="00161AA3">
        <w:rPr>
          <w:lang w:val="uz-Cyrl-UZ"/>
        </w:rPr>
        <w:t xml:space="preserve"> </w:t>
      </w:r>
      <w:r>
        <w:rPr>
          <w:lang w:val="uz-Cyrl-UZ"/>
        </w:rPr>
        <w:t>oldi</w:t>
      </w:r>
      <w:r w:rsidR="00161AA3">
        <w:rPr>
          <w:lang w:val="uz-Cyrl-UZ"/>
        </w:rPr>
        <w:t xml:space="preserve">, </w:t>
      </w:r>
      <w:r>
        <w:rPr>
          <w:lang w:val="uz-Cyrl-UZ"/>
        </w:rPr>
        <w:t>ammo</w:t>
      </w:r>
      <w:r w:rsidR="00161AA3">
        <w:rPr>
          <w:lang w:val="uz-Cyrl-UZ"/>
        </w:rPr>
        <w:t xml:space="preserve"> </w:t>
      </w:r>
      <w:r>
        <w:rPr>
          <w:lang w:val="uz-Cyrl-UZ"/>
        </w:rPr>
        <w:t>muhimi</w:t>
      </w:r>
      <w:r w:rsidR="00161AA3">
        <w:rPr>
          <w:lang w:val="uz-Cyrl-UZ"/>
        </w:rPr>
        <w:t xml:space="preserve"> </w:t>
      </w:r>
      <w:r>
        <w:rPr>
          <w:lang w:val="uz-Cyrl-UZ"/>
        </w:rPr>
        <w:t>shuki</w:t>
      </w:r>
      <w:r w:rsidR="00161AA3">
        <w:rPr>
          <w:lang w:val="uz-Cyrl-UZ"/>
        </w:rPr>
        <w:t xml:space="preserve">, </w:t>
      </w:r>
      <w:r>
        <w:rPr>
          <w:lang w:val="uz-Cyrl-UZ"/>
        </w:rPr>
        <w:t>u</w:t>
      </w:r>
      <w:r w:rsidR="00161AA3">
        <w:rPr>
          <w:lang w:val="uz-Cyrl-UZ"/>
        </w:rPr>
        <w:t xml:space="preserve"> </w:t>
      </w:r>
      <w:r>
        <w:rPr>
          <w:lang w:val="uz-Cyrl-UZ"/>
        </w:rPr>
        <w:t>butun</w:t>
      </w:r>
      <w:r w:rsidR="00161AA3">
        <w:rPr>
          <w:lang w:val="uz-Cyrl-UZ"/>
        </w:rPr>
        <w:t xml:space="preserve"> </w:t>
      </w:r>
      <w:r>
        <w:rPr>
          <w:lang w:val="uz-Cyrl-UZ"/>
        </w:rPr>
        <w:t>qalbi</w:t>
      </w:r>
      <w:r w:rsidR="00161AA3">
        <w:rPr>
          <w:lang w:val="uz-Cyrl-UZ"/>
        </w:rPr>
        <w:t xml:space="preserve"> </w:t>
      </w:r>
      <w:r>
        <w:rPr>
          <w:lang w:val="uz-Cyrl-UZ"/>
        </w:rPr>
        <w:t>bilan</w:t>
      </w:r>
      <w:r w:rsidR="00161AA3">
        <w:rPr>
          <w:lang w:val="uz-Cyrl-UZ"/>
        </w:rPr>
        <w:t xml:space="preserve"> </w:t>
      </w:r>
      <w:r>
        <w:rPr>
          <w:lang w:val="uz-Cyrl-UZ"/>
        </w:rPr>
        <w:t>Xudoni</w:t>
      </w:r>
      <w:r w:rsidR="00161AA3">
        <w:rPr>
          <w:lang w:val="uz-Cyrl-UZ"/>
        </w:rPr>
        <w:t xml:space="preserve"> </w:t>
      </w:r>
      <w:r>
        <w:rPr>
          <w:lang w:val="uz-Cyrl-UZ"/>
        </w:rPr>
        <w:t>sevgan</w:t>
      </w:r>
      <w:r w:rsidR="00161AA3">
        <w:rPr>
          <w:lang w:val="uz-Cyrl-UZ"/>
        </w:rPr>
        <w:t xml:space="preserve"> </w:t>
      </w:r>
      <w:r>
        <w:rPr>
          <w:lang w:val="uz-Cyrl-UZ"/>
        </w:rPr>
        <w:t>va</w:t>
      </w:r>
      <w:r w:rsidR="00161AA3">
        <w:rPr>
          <w:lang w:val="uz-Cyrl-UZ"/>
        </w:rPr>
        <w:t xml:space="preserve"> </w:t>
      </w:r>
      <w:r>
        <w:rPr>
          <w:lang w:val="uz-Cyrl-UZ"/>
        </w:rPr>
        <w:t>Xudoga</w:t>
      </w:r>
      <w:r w:rsidR="00161AA3">
        <w:rPr>
          <w:lang w:val="uz-Cyrl-UZ"/>
        </w:rPr>
        <w:t xml:space="preserve"> </w:t>
      </w:r>
      <w:r>
        <w:rPr>
          <w:lang w:val="uz-Cyrl-UZ"/>
        </w:rPr>
        <w:t>uning</w:t>
      </w:r>
      <w:r w:rsidR="00161AA3">
        <w:rPr>
          <w:lang w:val="uz-Cyrl-UZ"/>
        </w:rPr>
        <w:t xml:space="preserve"> </w:t>
      </w:r>
      <w:r>
        <w:rPr>
          <w:lang w:val="uz-Cyrl-UZ"/>
        </w:rPr>
        <w:t>aynan</w:t>
      </w:r>
      <w:r w:rsidR="00161AA3">
        <w:rPr>
          <w:lang w:val="uz-Cyrl-UZ"/>
        </w:rPr>
        <w:t xml:space="preserve"> </w:t>
      </w:r>
      <w:r>
        <w:rPr>
          <w:lang w:val="uz-Cyrl-UZ"/>
        </w:rPr>
        <w:t>shunday</w:t>
      </w:r>
      <w:r w:rsidR="00161AA3">
        <w:rPr>
          <w:lang w:val="uz-Cyrl-UZ"/>
        </w:rPr>
        <w:t xml:space="preserve"> </w:t>
      </w:r>
      <w:r>
        <w:rPr>
          <w:lang w:val="uz-Cyrl-UZ"/>
        </w:rPr>
        <w:t>sevgisi</w:t>
      </w:r>
      <w:r w:rsidR="00161AA3">
        <w:rPr>
          <w:lang w:val="uz-Cyrl-UZ"/>
        </w:rPr>
        <w:t xml:space="preserve"> </w:t>
      </w:r>
      <w:r>
        <w:rPr>
          <w:lang w:val="uz-Cyrl-UZ"/>
        </w:rPr>
        <w:t>manzur</w:t>
      </w:r>
      <w:r w:rsidR="00161AA3">
        <w:rPr>
          <w:lang w:val="uz-Cyrl-UZ"/>
        </w:rPr>
        <w:t xml:space="preserve"> </w:t>
      </w:r>
      <w:r>
        <w:rPr>
          <w:lang w:val="uz-Cyrl-UZ"/>
        </w:rPr>
        <w:t>bo‘lgan</w:t>
      </w:r>
      <w:r w:rsidR="00772428" w:rsidRPr="00040C4E">
        <w:rPr>
          <w:lang w:val="uz-Cyrl-UZ"/>
        </w:rPr>
        <w:t>.</w:t>
      </w:r>
    </w:p>
    <w:p w:rsidR="00772428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Aytib</w:t>
      </w:r>
      <w:r w:rsidR="00161AA3">
        <w:rPr>
          <w:lang w:val="uz-Cyrl-UZ"/>
        </w:rPr>
        <w:t xml:space="preserve"> </w:t>
      </w:r>
      <w:r>
        <w:rPr>
          <w:lang w:val="uz-Cyrl-UZ"/>
        </w:rPr>
        <w:t>o‘tganimizdek</w:t>
      </w:r>
      <w:r w:rsidR="00161AA3">
        <w:rPr>
          <w:lang w:val="uz-Cyrl-UZ"/>
        </w:rPr>
        <w:t xml:space="preserve">, </w:t>
      </w:r>
      <w:r>
        <w:rPr>
          <w:lang w:val="uz-Cyrl-UZ"/>
        </w:rPr>
        <w:t>Dovud</w:t>
      </w:r>
      <w:r w:rsidR="00161AA3">
        <w:rPr>
          <w:lang w:val="uz-Cyrl-UZ"/>
        </w:rPr>
        <w:t xml:space="preserve"> </w:t>
      </w:r>
      <w:r>
        <w:rPr>
          <w:lang w:val="uz-Cyrl-UZ"/>
        </w:rPr>
        <w:t>tez</w:t>
      </w:r>
      <w:r w:rsidR="0047118D">
        <w:rPr>
          <w:lang w:val="uz-Cyrl-UZ"/>
        </w:rPr>
        <w:t>–</w:t>
      </w:r>
      <w:r>
        <w:rPr>
          <w:lang w:val="uz-Cyrl-UZ"/>
        </w:rPr>
        <w:t>tez</w:t>
      </w:r>
      <w:r w:rsidR="00161AA3">
        <w:rPr>
          <w:lang w:val="uz-Cyrl-UZ"/>
        </w:rPr>
        <w:t xml:space="preserve"> </w:t>
      </w:r>
      <w:r>
        <w:rPr>
          <w:lang w:val="uz-Cyrl-UZ"/>
        </w:rPr>
        <w:t>xatoga</w:t>
      </w:r>
      <w:r w:rsidR="00161AA3">
        <w:rPr>
          <w:lang w:val="uz-Cyrl-UZ"/>
        </w:rPr>
        <w:t xml:space="preserve"> </w:t>
      </w:r>
      <w:r>
        <w:rPr>
          <w:lang w:val="uz-Cyrl-UZ"/>
        </w:rPr>
        <w:t>yo‘l</w:t>
      </w:r>
      <w:r w:rsidR="00161AA3">
        <w:rPr>
          <w:lang w:val="uz-Cyrl-UZ"/>
        </w:rPr>
        <w:t xml:space="preserve"> </w:t>
      </w:r>
      <w:r>
        <w:rPr>
          <w:lang w:val="uz-Cyrl-UZ"/>
        </w:rPr>
        <w:t>qo‘ygan</w:t>
      </w:r>
      <w:r w:rsidR="00161AA3">
        <w:rPr>
          <w:lang w:val="uz-Cyrl-UZ"/>
        </w:rPr>
        <w:t xml:space="preserve"> </w:t>
      </w:r>
      <w:r>
        <w:rPr>
          <w:lang w:val="uz-Cyrl-UZ"/>
        </w:rPr>
        <w:t>va</w:t>
      </w:r>
      <w:r w:rsidR="00161AA3">
        <w:rPr>
          <w:lang w:val="uz-Cyrl-UZ"/>
        </w:rPr>
        <w:t xml:space="preserve"> </w:t>
      </w:r>
      <w:r>
        <w:rPr>
          <w:lang w:val="uz-Cyrl-UZ"/>
        </w:rPr>
        <w:t>o‘zidan</w:t>
      </w:r>
      <w:r w:rsidR="00161AA3">
        <w:rPr>
          <w:lang w:val="uz-Cyrl-UZ"/>
        </w:rPr>
        <w:t xml:space="preserve"> </w:t>
      </w:r>
      <w:r>
        <w:rPr>
          <w:lang w:val="uz-Cyrl-UZ"/>
        </w:rPr>
        <w:t>avval</w:t>
      </w:r>
      <w:r w:rsidR="005717BA">
        <w:rPr>
          <w:lang w:val="uz-Cyrl-UZ"/>
        </w:rPr>
        <w:t xml:space="preserve"> </w:t>
      </w:r>
      <w:r>
        <w:rPr>
          <w:lang w:val="uz-Cyrl-UZ"/>
        </w:rPr>
        <w:t>shohlik</w:t>
      </w:r>
      <w:r w:rsidR="005717BA">
        <w:rPr>
          <w:lang w:val="uz-Cyrl-UZ"/>
        </w:rPr>
        <w:t xml:space="preserve"> </w:t>
      </w:r>
      <w:r>
        <w:rPr>
          <w:lang w:val="uz-Cyrl-UZ"/>
        </w:rPr>
        <w:t>qilgan</w:t>
      </w:r>
      <w:r w:rsidR="005717BA">
        <w:rPr>
          <w:lang w:val="uz-Cyrl-UZ"/>
        </w:rPr>
        <w:t xml:space="preserve"> </w:t>
      </w:r>
      <w:r>
        <w:rPr>
          <w:lang w:val="uz-Cyrl-UZ"/>
        </w:rPr>
        <w:t>Shouldan</w:t>
      </w:r>
      <w:r w:rsidR="005717BA">
        <w:rPr>
          <w:lang w:val="uz-Cyrl-UZ"/>
        </w:rPr>
        <w:t xml:space="preserve"> </w:t>
      </w:r>
      <w:r>
        <w:rPr>
          <w:lang w:val="uz-Cyrl-UZ"/>
        </w:rPr>
        <w:t>farqli</w:t>
      </w:r>
      <w:r w:rsidR="005717BA">
        <w:rPr>
          <w:lang w:val="uz-Cyrl-UZ"/>
        </w:rPr>
        <w:t xml:space="preserve"> </w:t>
      </w:r>
      <w:r>
        <w:rPr>
          <w:lang w:val="uz-Cyrl-UZ"/>
        </w:rPr>
        <w:t>ravishda</w:t>
      </w:r>
      <w:r w:rsidR="005717BA">
        <w:rPr>
          <w:lang w:val="uz-Cyrl-UZ"/>
        </w:rPr>
        <w:t xml:space="preserve">, </w:t>
      </w:r>
      <w:r>
        <w:rPr>
          <w:lang w:val="uz-Cyrl-UZ"/>
        </w:rPr>
        <w:t>hamisha</w:t>
      </w:r>
      <w:r w:rsidR="005717BA">
        <w:rPr>
          <w:lang w:val="uz-Cyrl-UZ"/>
        </w:rPr>
        <w:t xml:space="preserve"> </w:t>
      </w:r>
      <w:r>
        <w:rPr>
          <w:lang w:val="uz-Cyrl-UZ"/>
        </w:rPr>
        <w:t>Xudoga</w:t>
      </w:r>
      <w:r w:rsidR="005717BA">
        <w:rPr>
          <w:lang w:val="uz-Cyrl-UZ"/>
        </w:rPr>
        <w:t xml:space="preserve"> </w:t>
      </w:r>
      <w:r>
        <w:rPr>
          <w:lang w:val="uz-Cyrl-UZ"/>
        </w:rPr>
        <w:t>chuqur</w:t>
      </w:r>
      <w:r w:rsidR="005717BA">
        <w:rPr>
          <w:lang w:val="uz-Cyrl-UZ"/>
        </w:rPr>
        <w:t xml:space="preserve"> </w:t>
      </w:r>
      <w:r>
        <w:rPr>
          <w:lang w:val="uz-Cyrl-UZ"/>
        </w:rPr>
        <w:t>afsus</w:t>
      </w:r>
      <w:r w:rsidR="005717BA">
        <w:rPr>
          <w:lang w:val="uz-Cyrl-UZ"/>
        </w:rPr>
        <w:t xml:space="preserve"> </w:t>
      </w:r>
      <w:r>
        <w:rPr>
          <w:lang w:val="uz-Cyrl-UZ"/>
        </w:rPr>
        <w:t>va</w:t>
      </w:r>
      <w:r w:rsidR="005717BA">
        <w:rPr>
          <w:lang w:val="uz-Cyrl-UZ"/>
        </w:rPr>
        <w:t xml:space="preserve"> </w:t>
      </w:r>
      <w:r>
        <w:rPr>
          <w:lang w:val="uz-Cyrl-UZ"/>
        </w:rPr>
        <w:t>samimiy</w:t>
      </w:r>
      <w:r w:rsidR="005717BA">
        <w:rPr>
          <w:lang w:val="uz-Cyrl-UZ"/>
        </w:rPr>
        <w:t xml:space="preserve"> </w:t>
      </w:r>
      <w:r>
        <w:rPr>
          <w:lang w:val="uz-Cyrl-UZ"/>
        </w:rPr>
        <w:t>tavba</w:t>
      </w:r>
      <w:r w:rsidR="005717BA">
        <w:rPr>
          <w:lang w:val="uz-Cyrl-UZ"/>
        </w:rPr>
        <w:t xml:space="preserve"> </w:t>
      </w:r>
      <w:r>
        <w:rPr>
          <w:lang w:val="uz-Cyrl-UZ"/>
        </w:rPr>
        <w:t>bilan</w:t>
      </w:r>
      <w:r w:rsidR="005717BA">
        <w:rPr>
          <w:lang w:val="uz-Cyrl-UZ"/>
        </w:rPr>
        <w:t xml:space="preserve"> </w:t>
      </w:r>
      <w:r>
        <w:rPr>
          <w:lang w:val="uz-Cyrl-UZ"/>
        </w:rPr>
        <w:t>murojaat</w:t>
      </w:r>
      <w:r w:rsidR="005717BA">
        <w:rPr>
          <w:lang w:val="uz-Cyrl-UZ"/>
        </w:rPr>
        <w:t xml:space="preserve"> </w:t>
      </w:r>
      <w:r>
        <w:rPr>
          <w:lang w:val="uz-Cyrl-UZ"/>
        </w:rPr>
        <w:t>qilgan</w:t>
      </w:r>
      <w:r w:rsidR="00772428" w:rsidRPr="00040C4E">
        <w:rPr>
          <w:lang w:val="uz-Cyrl-UZ"/>
        </w:rPr>
        <w:t xml:space="preserve">. </w:t>
      </w:r>
      <w:r>
        <w:rPr>
          <w:lang w:val="uz-Cyrl-UZ"/>
        </w:rPr>
        <w:t>Dovudning</w:t>
      </w:r>
      <w:r w:rsidR="005717BA">
        <w:rPr>
          <w:lang w:val="uz-Cyrl-UZ"/>
        </w:rPr>
        <w:t xml:space="preserve"> </w:t>
      </w:r>
      <w:r>
        <w:rPr>
          <w:lang w:val="uz-Cyrl-UZ"/>
        </w:rPr>
        <w:t>qalbi</w:t>
      </w:r>
      <w:r w:rsidR="005717BA">
        <w:rPr>
          <w:lang w:val="uz-Cyrl-UZ"/>
        </w:rPr>
        <w:t xml:space="preserve"> </w:t>
      </w:r>
      <w:r>
        <w:rPr>
          <w:lang w:val="uz-Cyrl-UZ"/>
        </w:rPr>
        <w:t>alamdiyda</w:t>
      </w:r>
      <w:r w:rsidR="005717BA">
        <w:rPr>
          <w:lang w:val="uz-Cyrl-UZ"/>
        </w:rPr>
        <w:t xml:space="preserve"> </w:t>
      </w:r>
      <w:r>
        <w:rPr>
          <w:lang w:val="uz-Cyrl-UZ"/>
        </w:rPr>
        <w:t>bo‘lgan</w:t>
      </w:r>
      <w:r w:rsidR="005717BA">
        <w:rPr>
          <w:lang w:val="uz-Cyrl-UZ"/>
        </w:rPr>
        <w:t xml:space="preserve"> </w:t>
      </w:r>
      <w:r>
        <w:rPr>
          <w:lang w:val="uz-Cyrl-UZ"/>
        </w:rPr>
        <w:t>va</w:t>
      </w:r>
      <w:r w:rsidR="005717BA">
        <w:rPr>
          <w:lang w:val="uz-Cyrl-UZ"/>
        </w:rPr>
        <w:t xml:space="preserve"> </w:t>
      </w:r>
      <w:r>
        <w:rPr>
          <w:lang w:val="uz-Cyrl-UZ"/>
        </w:rPr>
        <w:t>aynan</w:t>
      </w:r>
      <w:r w:rsidR="005717BA">
        <w:rPr>
          <w:lang w:val="uz-Cyrl-UZ"/>
        </w:rPr>
        <w:t xml:space="preserve"> </w:t>
      </w:r>
      <w:r>
        <w:rPr>
          <w:lang w:val="uz-Cyrl-UZ"/>
        </w:rPr>
        <w:t>shu</w:t>
      </w:r>
      <w:r w:rsidR="005717BA">
        <w:rPr>
          <w:lang w:val="uz-Cyrl-UZ"/>
        </w:rPr>
        <w:t xml:space="preserve"> </w:t>
      </w:r>
      <w:r>
        <w:rPr>
          <w:lang w:val="uz-Cyrl-UZ"/>
        </w:rPr>
        <w:t>bois</w:t>
      </w:r>
      <w:r w:rsidR="005717BA">
        <w:rPr>
          <w:lang w:val="uz-Cyrl-UZ"/>
        </w:rPr>
        <w:t xml:space="preserve"> </w:t>
      </w:r>
      <w:r>
        <w:rPr>
          <w:lang w:val="uz-Cyrl-UZ"/>
        </w:rPr>
        <w:t>Xudo</w:t>
      </w:r>
      <w:r w:rsidR="005717BA">
        <w:rPr>
          <w:lang w:val="uz-Cyrl-UZ"/>
        </w:rPr>
        <w:t xml:space="preserve"> </w:t>
      </w:r>
      <w:r>
        <w:rPr>
          <w:lang w:val="uz-Cyrl-UZ"/>
        </w:rPr>
        <w:t>uning</w:t>
      </w:r>
      <w:r w:rsidR="005717BA">
        <w:rPr>
          <w:lang w:val="uz-Cyrl-UZ"/>
        </w:rPr>
        <w:t xml:space="preserve"> </w:t>
      </w:r>
      <w:r>
        <w:rPr>
          <w:lang w:val="uz-Cyrl-UZ"/>
        </w:rPr>
        <w:t>hayotida</w:t>
      </w:r>
      <w:r w:rsidR="005717BA">
        <w:rPr>
          <w:lang w:val="uz-Cyrl-UZ"/>
        </w:rPr>
        <w:t xml:space="preserve"> </w:t>
      </w:r>
      <w:r>
        <w:rPr>
          <w:lang w:val="uz-Cyrl-UZ"/>
        </w:rPr>
        <w:t>ishtirok</w:t>
      </w:r>
      <w:r w:rsidR="005717BA">
        <w:rPr>
          <w:lang w:val="uz-Cyrl-UZ"/>
        </w:rPr>
        <w:t xml:space="preserve"> </w:t>
      </w:r>
      <w:r>
        <w:rPr>
          <w:lang w:val="uz-Cyrl-UZ"/>
        </w:rPr>
        <w:t>etib</w:t>
      </w:r>
      <w:r w:rsidR="005717BA">
        <w:rPr>
          <w:lang w:val="uz-Cyrl-UZ"/>
        </w:rPr>
        <w:t xml:space="preserve">, </w:t>
      </w:r>
      <w:r>
        <w:rPr>
          <w:lang w:val="uz-Cyrl-UZ"/>
        </w:rPr>
        <w:t>uning</w:t>
      </w:r>
      <w:r w:rsidR="005717BA">
        <w:rPr>
          <w:lang w:val="uz-Cyrl-UZ"/>
        </w:rPr>
        <w:t xml:space="preserve"> </w:t>
      </w:r>
      <w:r>
        <w:rPr>
          <w:lang w:val="uz-Cyrl-UZ"/>
        </w:rPr>
        <w:lastRenderedPageBreak/>
        <w:t>qo‘llari</w:t>
      </w:r>
      <w:r w:rsidR="005717BA">
        <w:rPr>
          <w:lang w:val="uz-Cyrl-UZ"/>
        </w:rPr>
        <w:t xml:space="preserve"> </w:t>
      </w:r>
      <w:r>
        <w:rPr>
          <w:lang w:val="uz-Cyrl-UZ"/>
        </w:rPr>
        <w:t>bilan</w:t>
      </w:r>
      <w:r w:rsidR="005717BA">
        <w:rPr>
          <w:lang w:val="uz-Cyrl-UZ"/>
        </w:rPr>
        <w:t xml:space="preserve"> </w:t>
      </w:r>
      <w:r>
        <w:rPr>
          <w:lang w:val="uz-Cyrl-UZ"/>
        </w:rPr>
        <w:t>buyuk</w:t>
      </w:r>
      <w:r w:rsidR="005717BA">
        <w:rPr>
          <w:lang w:val="uz-Cyrl-UZ"/>
        </w:rPr>
        <w:t xml:space="preserve"> </w:t>
      </w:r>
      <w:r>
        <w:rPr>
          <w:lang w:val="uz-Cyrl-UZ"/>
        </w:rPr>
        <w:t>ishlar</w:t>
      </w:r>
      <w:r w:rsidR="005717BA">
        <w:rPr>
          <w:lang w:val="uz-Cyrl-UZ"/>
        </w:rPr>
        <w:t xml:space="preserve"> </w:t>
      </w:r>
      <w:r>
        <w:rPr>
          <w:lang w:val="uz-Cyrl-UZ"/>
        </w:rPr>
        <w:t>yaratishni</w:t>
      </w:r>
      <w:r w:rsidR="005717BA">
        <w:rPr>
          <w:lang w:val="uz-Cyrl-UZ"/>
        </w:rPr>
        <w:t xml:space="preserve"> </w:t>
      </w:r>
      <w:r>
        <w:rPr>
          <w:lang w:val="uz-Cyrl-UZ"/>
        </w:rPr>
        <w:t>lozim</w:t>
      </w:r>
      <w:r w:rsidR="005717BA">
        <w:rPr>
          <w:lang w:val="uz-Cyrl-UZ"/>
        </w:rPr>
        <w:t xml:space="preserve"> </w:t>
      </w:r>
      <w:r>
        <w:rPr>
          <w:lang w:val="uz-Cyrl-UZ"/>
        </w:rPr>
        <w:t>ko‘rgan</w:t>
      </w:r>
      <w:r w:rsidR="00772428" w:rsidRPr="00040C4E">
        <w:rPr>
          <w:lang w:val="uz-Cyrl-UZ"/>
        </w:rPr>
        <w:t xml:space="preserve">. </w:t>
      </w:r>
      <w:r>
        <w:rPr>
          <w:lang w:val="uz-Cyrl-UZ"/>
        </w:rPr>
        <w:t>Dovud</w:t>
      </w:r>
      <w:r w:rsidR="005717BA">
        <w:rPr>
          <w:lang w:val="uz-Cyrl-UZ"/>
        </w:rPr>
        <w:t xml:space="preserve"> </w:t>
      </w:r>
      <w:r>
        <w:rPr>
          <w:lang w:val="uz-Cyrl-UZ"/>
        </w:rPr>
        <w:t>aynan</w:t>
      </w:r>
      <w:r w:rsidR="005717BA">
        <w:rPr>
          <w:lang w:val="uz-Cyrl-UZ"/>
        </w:rPr>
        <w:t xml:space="preserve"> </w:t>
      </w:r>
      <w:r>
        <w:rPr>
          <w:lang w:val="uz-Cyrl-UZ"/>
        </w:rPr>
        <w:t>shu</w:t>
      </w:r>
      <w:r w:rsidR="005717BA">
        <w:rPr>
          <w:lang w:val="uz-Cyrl-UZ"/>
        </w:rPr>
        <w:t xml:space="preserve"> </w:t>
      </w:r>
      <w:r>
        <w:rPr>
          <w:lang w:val="uz-Cyrl-UZ"/>
        </w:rPr>
        <w:t>fazilatlari</w:t>
      </w:r>
      <w:r w:rsidR="005717BA">
        <w:rPr>
          <w:lang w:val="uz-Cyrl-UZ"/>
        </w:rPr>
        <w:t xml:space="preserve"> </w:t>
      </w:r>
      <w:r>
        <w:rPr>
          <w:lang w:val="uz-Cyrl-UZ"/>
        </w:rPr>
        <w:t>tufayli</w:t>
      </w:r>
      <w:r w:rsidR="005717BA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erkakka</w:t>
      </w:r>
      <w:r w:rsidR="005717BA">
        <w:rPr>
          <w:lang w:val="uz-Cyrl-UZ"/>
        </w:rPr>
        <w:t xml:space="preserve"> </w:t>
      </w:r>
      <w:r>
        <w:rPr>
          <w:lang w:val="uz-Cyrl-UZ"/>
        </w:rPr>
        <w:t>aylangan</w:t>
      </w:r>
      <w:r w:rsidR="00772428" w:rsidRPr="00040C4E">
        <w:rPr>
          <w:lang w:val="uz-Cyrl-UZ"/>
        </w:rPr>
        <w:t>.</w:t>
      </w:r>
    </w:p>
    <w:p w:rsidR="00772428" w:rsidRPr="00040C4E" w:rsidRDefault="00772428" w:rsidP="00035C0B">
      <w:pPr>
        <w:ind w:firstLine="709"/>
        <w:jc w:val="both"/>
        <w:rPr>
          <w:lang w:val="uz-Cyrl-UZ"/>
        </w:rPr>
      </w:pPr>
    </w:p>
    <w:p w:rsidR="000A38B0" w:rsidRPr="00040C4E" w:rsidRDefault="00DD564B" w:rsidP="00035C0B">
      <w:pPr>
        <w:ind w:firstLine="709"/>
        <w:jc w:val="both"/>
        <w:rPr>
          <w:b/>
          <w:bCs/>
          <w:lang w:val="uz-Cyrl-UZ"/>
        </w:rPr>
      </w:pPr>
      <w:r>
        <w:rPr>
          <w:b/>
          <w:bCs/>
          <w:lang w:val="uz-Cyrl-UZ"/>
        </w:rPr>
        <w:t>Dovudning</w:t>
      </w:r>
      <w:r w:rsidR="00106A1E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yo‘lidan</w:t>
      </w:r>
      <w:r w:rsidR="0061637C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boring</w:t>
      </w:r>
    </w:p>
    <w:p w:rsidR="00772428" w:rsidRPr="00517D0A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Umid</w:t>
      </w:r>
      <w:r w:rsidR="004729AC">
        <w:rPr>
          <w:lang w:val="uz-Cyrl-UZ"/>
        </w:rPr>
        <w:t xml:space="preserve"> </w:t>
      </w:r>
      <w:r>
        <w:rPr>
          <w:lang w:val="uz-Cyrl-UZ"/>
        </w:rPr>
        <w:t>qilamanki</w:t>
      </w:r>
      <w:r w:rsidR="004729AC">
        <w:rPr>
          <w:lang w:val="uz-Cyrl-UZ"/>
        </w:rPr>
        <w:t xml:space="preserve">, </w:t>
      </w:r>
      <w:r>
        <w:rPr>
          <w:lang w:val="uz-Cyrl-UZ"/>
        </w:rPr>
        <w:t>endi</w:t>
      </w:r>
      <w:r w:rsidR="004729AC">
        <w:rPr>
          <w:lang w:val="uz-Cyrl-UZ"/>
        </w:rPr>
        <w:t xml:space="preserve"> </w:t>
      </w:r>
      <w:r>
        <w:rPr>
          <w:lang w:val="uz-Cyrl-UZ"/>
        </w:rPr>
        <w:t>sizga</w:t>
      </w:r>
      <w:r w:rsidR="004729AC">
        <w:rPr>
          <w:lang w:val="uz-Cyrl-UZ"/>
        </w:rPr>
        <w:t xml:space="preserve"> </w:t>
      </w:r>
      <w:r>
        <w:rPr>
          <w:lang w:val="uz-Cyrl-UZ"/>
        </w:rPr>
        <w:t>tushunarlidir</w:t>
      </w:r>
      <w:r w:rsidR="00772428" w:rsidRPr="00040C4E">
        <w:rPr>
          <w:lang w:val="uz-Cyrl-UZ"/>
        </w:rPr>
        <w:t xml:space="preserve">: </w:t>
      </w:r>
      <w:r>
        <w:rPr>
          <w:lang w:val="uz-Cyrl-UZ"/>
        </w:rPr>
        <w:t>Xudo</w:t>
      </w:r>
      <w:r w:rsidR="004729AC">
        <w:rPr>
          <w:lang w:val="uz-Cyrl-UZ"/>
        </w:rPr>
        <w:t xml:space="preserve"> </w:t>
      </w:r>
      <w:r>
        <w:rPr>
          <w:lang w:val="uz-Cyrl-UZ"/>
        </w:rPr>
        <w:t>insonning</w:t>
      </w:r>
      <w:r w:rsidR="004729AC">
        <w:rPr>
          <w:lang w:val="uz-Cyrl-UZ"/>
        </w:rPr>
        <w:t xml:space="preserve"> </w:t>
      </w:r>
      <w:r>
        <w:rPr>
          <w:lang w:val="uz-Cyrl-UZ"/>
        </w:rPr>
        <w:t>qalbiga</w:t>
      </w:r>
      <w:r w:rsidR="004729AC">
        <w:rPr>
          <w:lang w:val="uz-Cyrl-UZ"/>
        </w:rPr>
        <w:t xml:space="preserve"> </w:t>
      </w:r>
      <w:r>
        <w:rPr>
          <w:lang w:val="uz-Cyrl-UZ"/>
        </w:rPr>
        <w:t>nazar</w:t>
      </w:r>
      <w:r w:rsidR="004729AC">
        <w:rPr>
          <w:lang w:val="uz-Cyrl-UZ"/>
        </w:rPr>
        <w:t xml:space="preserve"> </w:t>
      </w:r>
      <w:r>
        <w:rPr>
          <w:lang w:val="uz-Cyrl-UZ"/>
        </w:rPr>
        <w:t>soladi</w:t>
      </w:r>
      <w:r w:rsidR="00772428" w:rsidRPr="00040C4E">
        <w:rPr>
          <w:lang w:val="uz-Cyrl-UZ"/>
        </w:rPr>
        <w:t xml:space="preserve">. </w:t>
      </w:r>
      <w:r>
        <w:rPr>
          <w:lang w:val="uz-Cyrl-UZ"/>
        </w:rPr>
        <w:t>Sizning</w:t>
      </w:r>
      <w:r w:rsidR="004729AC">
        <w:rPr>
          <w:lang w:val="uz-Cyrl-UZ"/>
        </w:rPr>
        <w:t xml:space="preserve"> </w:t>
      </w:r>
      <w:r>
        <w:rPr>
          <w:lang w:val="uz-Cyrl-UZ"/>
        </w:rPr>
        <w:t>Xudo</w:t>
      </w:r>
      <w:r w:rsidR="004729AC">
        <w:rPr>
          <w:lang w:val="uz-Cyrl-UZ"/>
        </w:rPr>
        <w:t xml:space="preserve"> </w:t>
      </w:r>
      <w:r>
        <w:rPr>
          <w:lang w:val="uz-Cyrl-UZ"/>
        </w:rPr>
        <w:t>bilan</w:t>
      </w:r>
      <w:r w:rsidR="004729AC">
        <w:rPr>
          <w:lang w:val="uz-Cyrl-UZ"/>
        </w:rPr>
        <w:t xml:space="preserve"> </w:t>
      </w:r>
      <w:r>
        <w:rPr>
          <w:lang w:val="uz-Cyrl-UZ"/>
        </w:rPr>
        <w:t>munosabatingiz</w:t>
      </w:r>
      <w:r w:rsidR="00772428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772428" w:rsidRPr="00040C4E">
        <w:rPr>
          <w:lang w:val="uz-Cyrl-UZ"/>
        </w:rPr>
        <w:t xml:space="preserve"> </w:t>
      </w:r>
      <w:r>
        <w:rPr>
          <w:lang w:val="uz-Cyrl-UZ"/>
        </w:rPr>
        <w:t>bu</w:t>
      </w:r>
      <w:r w:rsidR="004729AC">
        <w:rPr>
          <w:lang w:val="uz-Cyrl-UZ"/>
        </w:rPr>
        <w:t xml:space="preserve"> </w:t>
      </w:r>
      <w:r>
        <w:rPr>
          <w:lang w:val="uz-Cyrl-UZ"/>
        </w:rPr>
        <w:t>qalbingiz</w:t>
      </w:r>
      <w:r w:rsidR="004729AC">
        <w:rPr>
          <w:lang w:val="uz-Cyrl-UZ"/>
        </w:rPr>
        <w:t xml:space="preserve"> </w:t>
      </w:r>
      <w:r>
        <w:rPr>
          <w:lang w:val="uz-Cyrl-UZ"/>
        </w:rPr>
        <w:t>holati</w:t>
      </w:r>
      <w:r w:rsidR="004729AC">
        <w:rPr>
          <w:lang w:val="uz-Cyrl-UZ"/>
        </w:rPr>
        <w:t xml:space="preserve"> </w:t>
      </w:r>
      <w:r>
        <w:rPr>
          <w:lang w:val="uz-Cyrl-UZ"/>
        </w:rPr>
        <w:t>bilan</w:t>
      </w:r>
      <w:r w:rsidR="004729AC">
        <w:rPr>
          <w:lang w:val="uz-Cyrl-UZ"/>
        </w:rPr>
        <w:t xml:space="preserve"> </w:t>
      </w:r>
      <w:r>
        <w:rPr>
          <w:lang w:val="uz-Cyrl-UZ"/>
        </w:rPr>
        <w:t>bog‘liq</w:t>
      </w:r>
      <w:r w:rsidR="004729AC">
        <w:rPr>
          <w:lang w:val="uz-Cyrl-UZ"/>
        </w:rPr>
        <w:t xml:space="preserve"> </w:t>
      </w:r>
      <w:r>
        <w:rPr>
          <w:lang w:val="uz-Cyrl-UZ"/>
        </w:rPr>
        <w:t>masala</w:t>
      </w:r>
      <w:r w:rsidR="00772428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4729AC">
        <w:rPr>
          <w:lang w:val="uz-Cyrl-UZ"/>
        </w:rPr>
        <w:t xml:space="preserve"> </w:t>
      </w:r>
      <w:r>
        <w:rPr>
          <w:lang w:val="uz-Cyrl-UZ"/>
        </w:rPr>
        <w:t>ham</w:t>
      </w:r>
      <w:r w:rsidR="004729AC">
        <w:rPr>
          <w:lang w:val="uz-Cyrl-UZ"/>
        </w:rPr>
        <w:t xml:space="preserve"> </w:t>
      </w:r>
      <w:r>
        <w:rPr>
          <w:lang w:val="uz-Cyrl-UZ"/>
        </w:rPr>
        <w:t>Dovud</w:t>
      </w:r>
      <w:r w:rsidR="004729AC">
        <w:rPr>
          <w:lang w:val="uz-Cyrl-UZ"/>
        </w:rPr>
        <w:t xml:space="preserve"> </w:t>
      </w:r>
      <w:r>
        <w:rPr>
          <w:lang w:val="uz-Cyrl-UZ"/>
        </w:rPr>
        <w:t>kabi</w:t>
      </w:r>
      <w:r w:rsidR="004729AC">
        <w:rPr>
          <w:lang w:val="uz-Cyrl-UZ"/>
        </w:rPr>
        <w:t xml:space="preserve"> </w:t>
      </w:r>
      <w:r>
        <w:rPr>
          <w:lang w:val="uz-Cyrl-UZ"/>
        </w:rPr>
        <w:t>xatoliklar</w:t>
      </w:r>
      <w:r w:rsidR="004729AC">
        <w:rPr>
          <w:lang w:val="uz-Cyrl-UZ"/>
        </w:rPr>
        <w:t xml:space="preserve"> </w:t>
      </w:r>
      <w:r>
        <w:rPr>
          <w:lang w:val="uz-Cyrl-UZ"/>
        </w:rPr>
        <w:t>sodir</w:t>
      </w:r>
      <w:r w:rsidR="004729AC">
        <w:rPr>
          <w:lang w:val="uz-Cyrl-UZ"/>
        </w:rPr>
        <w:t xml:space="preserve"> </w:t>
      </w:r>
      <w:r>
        <w:rPr>
          <w:lang w:val="uz-Cyrl-UZ"/>
        </w:rPr>
        <w:t>etasiz</w:t>
      </w:r>
      <w:r w:rsidR="004729AC">
        <w:rPr>
          <w:lang w:val="uz-Cyrl-UZ"/>
        </w:rPr>
        <w:t xml:space="preserve"> </w:t>
      </w:r>
      <w:r>
        <w:rPr>
          <w:lang w:val="uz-Cyrl-UZ"/>
        </w:rPr>
        <w:t>va</w:t>
      </w:r>
      <w:r w:rsidR="004729AC">
        <w:rPr>
          <w:lang w:val="uz-Cyrl-UZ"/>
        </w:rPr>
        <w:t xml:space="preserve"> </w:t>
      </w:r>
      <w:r>
        <w:rPr>
          <w:lang w:val="uz-Cyrl-UZ"/>
        </w:rPr>
        <w:t>gunoh</w:t>
      </w:r>
      <w:r w:rsidR="004729AC">
        <w:rPr>
          <w:lang w:val="uz-Cyrl-UZ"/>
        </w:rPr>
        <w:t xml:space="preserve"> </w:t>
      </w:r>
      <w:r>
        <w:rPr>
          <w:lang w:val="uz-Cyrl-UZ"/>
        </w:rPr>
        <w:t>qilasiz</w:t>
      </w:r>
      <w:r w:rsidR="004729AC">
        <w:rPr>
          <w:lang w:val="uz-Cyrl-UZ"/>
        </w:rPr>
        <w:t xml:space="preserve">. </w:t>
      </w:r>
      <w:r>
        <w:rPr>
          <w:lang w:val="uz-Cyrl-UZ"/>
        </w:rPr>
        <w:t>Hammamiz</w:t>
      </w:r>
      <w:r w:rsidR="004729AC">
        <w:rPr>
          <w:lang w:val="uz-Cyrl-UZ"/>
        </w:rPr>
        <w:t xml:space="preserve"> </w:t>
      </w:r>
      <w:r>
        <w:rPr>
          <w:lang w:val="uz-Cyrl-UZ"/>
        </w:rPr>
        <w:t>ham</w:t>
      </w:r>
      <w:r w:rsidR="004729AC">
        <w:rPr>
          <w:lang w:val="uz-Cyrl-UZ"/>
        </w:rPr>
        <w:t xml:space="preserve"> </w:t>
      </w:r>
      <w:r>
        <w:rPr>
          <w:lang w:val="uz-Cyrl-UZ"/>
        </w:rPr>
        <w:t>adashamiz</w:t>
      </w:r>
      <w:r w:rsidR="004729AC">
        <w:rPr>
          <w:lang w:val="uz-Cyrl-UZ"/>
        </w:rPr>
        <w:t xml:space="preserve"> </w:t>
      </w:r>
      <w:r>
        <w:rPr>
          <w:lang w:val="uz-Cyrl-UZ"/>
        </w:rPr>
        <w:t>va</w:t>
      </w:r>
      <w:r w:rsidR="004729AC">
        <w:rPr>
          <w:lang w:val="uz-Cyrl-UZ"/>
        </w:rPr>
        <w:t xml:space="preserve"> </w:t>
      </w:r>
      <w:r>
        <w:rPr>
          <w:lang w:val="uz-Cyrl-UZ"/>
        </w:rPr>
        <w:t>gunoh</w:t>
      </w:r>
      <w:r w:rsidR="004729AC">
        <w:rPr>
          <w:lang w:val="uz-Cyrl-UZ"/>
        </w:rPr>
        <w:t xml:space="preserve"> </w:t>
      </w:r>
      <w:r>
        <w:rPr>
          <w:lang w:val="uz-Cyrl-UZ"/>
        </w:rPr>
        <w:t>qilamiz</w:t>
      </w:r>
      <w:r w:rsidR="00772428" w:rsidRPr="00040C4E">
        <w:rPr>
          <w:lang w:val="uz-Cyrl-UZ"/>
        </w:rPr>
        <w:t xml:space="preserve">! </w:t>
      </w:r>
      <w:r>
        <w:rPr>
          <w:lang w:val="uz-Cyrl-UZ"/>
        </w:rPr>
        <w:t>Ammo</w:t>
      </w:r>
      <w:r w:rsidR="004729AC">
        <w:rPr>
          <w:lang w:val="uz-Cyrl-UZ"/>
        </w:rPr>
        <w:t xml:space="preserve"> </w:t>
      </w:r>
      <w:r>
        <w:rPr>
          <w:lang w:val="uz-Cyrl-UZ"/>
        </w:rPr>
        <w:t>sizda</w:t>
      </w:r>
      <w:r w:rsidR="004729AC">
        <w:rPr>
          <w:lang w:val="uz-Cyrl-UZ"/>
        </w:rPr>
        <w:t xml:space="preserve"> </w:t>
      </w:r>
      <w:r>
        <w:rPr>
          <w:lang w:val="uz-Cyrl-UZ"/>
        </w:rPr>
        <w:t>tanlash</w:t>
      </w:r>
      <w:r w:rsidR="004729AC">
        <w:rPr>
          <w:lang w:val="uz-Cyrl-UZ"/>
        </w:rPr>
        <w:t xml:space="preserve"> </w:t>
      </w:r>
      <w:r>
        <w:rPr>
          <w:lang w:val="uz-Cyrl-UZ"/>
        </w:rPr>
        <w:t>imkoni</w:t>
      </w:r>
      <w:r w:rsidR="004729AC">
        <w:rPr>
          <w:lang w:val="uz-Cyrl-UZ"/>
        </w:rPr>
        <w:t xml:space="preserve"> </w:t>
      </w:r>
      <w:r>
        <w:rPr>
          <w:lang w:val="uz-Cyrl-UZ"/>
        </w:rPr>
        <w:t>bor</w:t>
      </w:r>
      <w:r w:rsidR="004729AC">
        <w:rPr>
          <w:lang w:val="uz-Cyrl-UZ"/>
        </w:rPr>
        <w:t xml:space="preserve">. </w:t>
      </w:r>
      <w:r>
        <w:rPr>
          <w:lang w:val="uz-Cyrl-UZ"/>
        </w:rPr>
        <w:t>Siz</w:t>
      </w:r>
      <w:r w:rsidR="004729AC">
        <w:rPr>
          <w:lang w:val="uz-Cyrl-UZ"/>
        </w:rPr>
        <w:t xml:space="preserve"> </w:t>
      </w:r>
      <w:r>
        <w:rPr>
          <w:lang w:val="uz-Cyrl-UZ"/>
        </w:rPr>
        <w:t>Xudoni</w:t>
      </w:r>
      <w:r w:rsidR="004729AC">
        <w:rPr>
          <w:lang w:val="uz-Cyrl-UZ"/>
        </w:rPr>
        <w:t xml:space="preserve"> </w:t>
      </w:r>
      <w:r>
        <w:rPr>
          <w:lang w:val="uz-Cyrl-UZ"/>
        </w:rPr>
        <w:t>sevmagan</w:t>
      </w:r>
      <w:r w:rsidR="004729AC">
        <w:rPr>
          <w:lang w:val="uz-Cyrl-UZ"/>
        </w:rPr>
        <w:t xml:space="preserve"> </w:t>
      </w:r>
      <w:r>
        <w:rPr>
          <w:lang w:val="uz-Cyrl-UZ"/>
        </w:rPr>
        <w:t>shoh</w:t>
      </w:r>
      <w:r w:rsidR="004729AC">
        <w:rPr>
          <w:lang w:val="uz-Cyrl-UZ"/>
        </w:rPr>
        <w:t xml:space="preserve"> </w:t>
      </w:r>
      <w:r>
        <w:rPr>
          <w:lang w:val="uz-Cyrl-UZ"/>
        </w:rPr>
        <w:t>Shoul</w:t>
      </w:r>
      <w:r w:rsidR="004729AC">
        <w:rPr>
          <w:lang w:val="uz-Cyrl-UZ"/>
        </w:rPr>
        <w:t xml:space="preserve"> </w:t>
      </w:r>
      <w:r>
        <w:rPr>
          <w:lang w:val="uz-Cyrl-UZ"/>
        </w:rPr>
        <w:t>kabi</w:t>
      </w:r>
      <w:r w:rsidR="004729AC">
        <w:rPr>
          <w:lang w:val="uz-Cyrl-UZ"/>
        </w:rPr>
        <w:t xml:space="preserve"> </w:t>
      </w:r>
      <w:r>
        <w:rPr>
          <w:lang w:val="uz-Cyrl-UZ"/>
        </w:rPr>
        <w:t>yo‘l</w:t>
      </w:r>
      <w:r w:rsidR="004729AC">
        <w:rPr>
          <w:lang w:val="uz-Cyrl-UZ"/>
        </w:rPr>
        <w:t xml:space="preserve"> </w:t>
      </w:r>
      <w:r>
        <w:rPr>
          <w:lang w:val="uz-Cyrl-UZ"/>
        </w:rPr>
        <w:t>tutishingiz</w:t>
      </w:r>
      <w:r w:rsidR="004729AC">
        <w:rPr>
          <w:lang w:val="uz-Cyrl-UZ"/>
        </w:rPr>
        <w:t xml:space="preserve"> </w:t>
      </w:r>
      <w:r>
        <w:rPr>
          <w:lang w:val="uz-Cyrl-UZ"/>
        </w:rPr>
        <w:t>mumkin</w:t>
      </w:r>
      <w:r w:rsidR="00772428" w:rsidRPr="00040C4E">
        <w:rPr>
          <w:lang w:val="uz-Cyrl-UZ"/>
        </w:rPr>
        <w:t xml:space="preserve">. </w:t>
      </w:r>
      <w:r>
        <w:rPr>
          <w:lang w:val="uz-Cyrl-UZ"/>
        </w:rPr>
        <w:t>Shoul</w:t>
      </w:r>
      <w:r w:rsidR="004729AC">
        <w:rPr>
          <w:lang w:val="uz-Cyrl-UZ"/>
        </w:rPr>
        <w:t xml:space="preserve"> </w:t>
      </w:r>
      <w:r>
        <w:rPr>
          <w:lang w:val="uz-Cyrl-UZ"/>
        </w:rPr>
        <w:t>qilgan</w:t>
      </w:r>
      <w:r w:rsidR="004729AC">
        <w:rPr>
          <w:lang w:val="uz-Cyrl-UZ"/>
        </w:rPr>
        <w:t xml:space="preserve"> </w:t>
      </w:r>
      <w:r>
        <w:rPr>
          <w:lang w:val="uz-Cyrl-UZ"/>
        </w:rPr>
        <w:t>xatosini</w:t>
      </w:r>
      <w:r w:rsidR="004729AC">
        <w:rPr>
          <w:lang w:val="uz-Cyrl-UZ"/>
        </w:rPr>
        <w:t xml:space="preserve"> </w:t>
      </w:r>
      <w:r>
        <w:rPr>
          <w:lang w:val="uz-Cyrl-UZ"/>
        </w:rPr>
        <w:t>tuzatishga</w:t>
      </w:r>
      <w:r w:rsidR="004729AC">
        <w:rPr>
          <w:lang w:val="uz-Cyrl-UZ"/>
        </w:rPr>
        <w:t xml:space="preserve"> </w:t>
      </w:r>
      <w:r>
        <w:rPr>
          <w:lang w:val="uz-Cyrl-UZ"/>
        </w:rPr>
        <w:t>urinmadi</w:t>
      </w:r>
      <w:r w:rsidR="004729AC">
        <w:rPr>
          <w:lang w:val="uz-Cyrl-UZ"/>
        </w:rPr>
        <w:t xml:space="preserve">. </w:t>
      </w:r>
      <w:r>
        <w:rPr>
          <w:lang w:val="uz-Cyrl-UZ"/>
        </w:rPr>
        <w:t>U</w:t>
      </w:r>
      <w:r w:rsidR="004729AC">
        <w:rPr>
          <w:lang w:val="uz-Cyrl-UZ"/>
        </w:rPr>
        <w:t xml:space="preserve"> </w:t>
      </w:r>
      <w:r>
        <w:rPr>
          <w:lang w:val="uz-Cyrl-UZ"/>
        </w:rPr>
        <w:t>faqat</w:t>
      </w:r>
      <w:r w:rsidR="004729AC">
        <w:rPr>
          <w:lang w:val="uz-Cyrl-UZ"/>
        </w:rPr>
        <w:t xml:space="preserve"> </w:t>
      </w:r>
      <w:r>
        <w:rPr>
          <w:lang w:val="uz-Cyrl-UZ"/>
        </w:rPr>
        <w:t>o‘z</w:t>
      </w:r>
      <w:r w:rsidR="004729AC">
        <w:rPr>
          <w:lang w:val="uz-Cyrl-UZ"/>
        </w:rPr>
        <w:t xml:space="preserve"> </w:t>
      </w:r>
      <w:r>
        <w:rPr>
          <w:lang w:val="uz-Cyrl-UZ"/>
        </w:rPr>
        <w:t>qulayligi</w:t>
      </w:r>
      <w:r w:rsidR="004729AC">
        <w:rPr>
          <w:lang w:val="uz-Cyrl-UZ"/>
        </w:rPr>
        <w:t xml:space="preserve"> </w:t>
      </w:r>
      <w:r>
        <w:rPr>
          <w:lang w:val="uz-Cyrl-UZ"/>
        </w:rPr>
        <w:t>va</w:t>
      </w:r>
      <w:r w:rsidR="004729AC">
        <w:rPr>
          <w:lang w:val="uz-Cyrl-UZ"/>
        </w:rPr>
        <w:t xml:space="preserve"> </w:t>
      </w:r>
      <w:r>
        <w:rPr>
          <w:lang w:val="uz-Cyrl-UZ"/>
        </w:rPr>
        <w:t>farovonligi</w:t>
      </w:r>
      <w:r w:rsidR="004729AC">
        <w:rPr>
          <w:lang w:val="uz-Cyrl-UZ"/>
        </w:rPr>
        <w:t xml:space="preserve"> </w:t>
      </w:r>
      <w:r>
        <w:rPr>
          <w:lang w:val="uz-Cyrl-UZ"/>
        </w:rPr>
        <w:t>haqida</w:t>
      </w:r>
      <w:r w:rsidR="004729AC">
        <w:rPr>
          <w:lang w:val="uz-Cyrl-UZ"/>
        </w:rPr>
        <w:t xml:space="preserve"> </w:t>
      </w:r>
      <w:r>
        <w:rPr>
          <w:lang w:val="uz-Cyrl-UZ"/>
        </w:rPr>
        <w:t>qayg‘urib</w:t>
      </w:r>
      <w:r w:rsidR="004729AC">
        <w:rPr>
          <w:lang w:val="uz-Cyrl-UZ"/>
        </w:rPr>
        <w:t xml:space="preserve">, </w:t>
      </w:r>
      <w:r>
        <w:rPr>
          <w:lang w:val="uz-Cyrl-UZ"/>
        </w:rPr>
        <w:t>Xudoning</w:t>
      </w:r>
      <w:r w:rsidR="004729AC">
        <w:rPr>
          <w:lang w:val="uz-Cyrl-UZ"/>
        </w:rPr>
        <w:t xml:space="preserve"> </w:t>
      </w:r>
      <w:r>
        <w:rPr>
          <w:lang w:val="uz-Cyrl-UZ"/>
        </w:rPr>
        <w:t>xohishini</w:t>
      </w:r>
      <w:r w:rsidR="004729AC">
        <w:rPr>
          <w:lang w:val="uz-Cyrl-UZ"/>
        </w:rPr>
        <w:t xml:space="preserve"> </w:t>
      </w:r>
      <w:r>
        <w:rPr>
          <w:lang w:val="uz-Cyrl-UZ"/>
        </w:rPr>
        <w:t>bajarishni</w:t>
      </w:r>
      <w:r w:rsidR="004729AC">
        <w:rPr>
          <w:lang w:val="uz-Cyrl-UZ"/>
        </w:rPr>
        <w:t xml:space="preserve"> </w:t>
      </w:r>
      <w:r>
        <w:rPr>
          <w:lang w:val="uz-Cyrl-UZ"/>
        </w:rPr>
        <w:t>istamadi</w:t>
      </w:r>
      <w:r w:rsidR="00F834A1" w:rsidRPr="004729AC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F834A1" w:rsidRPr="004729AC">
        <w:rPr>
          <w:lang w:val="uz-Cyrl-UZ"/>
        </w:rPr>
        <w:t xml:space="preserve"> </w:t>
      </w:r>
      <w:r>
        <w:rPr>
          <w:lang w:val="uz-Cyrl-UZ"/>
        </w:rPr>
        <w:t>Shoul</w:t>
      </w:r>
      <w:r w:rsidR="004729AC">
        <w:rPr>
          <w:lang w:val="uz-Cyrl-UZ"/>
        </w:rPr>
        <w:t xml:space="preserve"> </w:t>
      </w:r>
      <w:r>
        <w:rPr>
          <w:lang w:val="uz-Cyrl-UZ"/>
        </w:rPr>
        <w:t>faqat</w:t>
      </w:r>
      <w:r w:rsidR="004729AC">
        <w:rPr>
          <w:lang w:val="uz-Cyrl-UZ"/>
        </w:rPr>
        <w:t xml:space="preserve"> </w:t>
      </w:r>
      <w:r>
        <w:rPr>
          <w:lang w:val="uz-Cyrl-UZ"/>
        </w:rPr>
        <w:t>o‘z</w:t>
      </w:r>
      <w:r w:rsidR="004729AC">
        <w:rPr>
          <w:lang w:val="uz-Cyrl-UZ"/>
        </w:rPr>
        <w:t xml:space="preserve"> </w:t>
      </w:r>
      <w:r>
        <w:rPr>
          <w:lang w:val="uz-Cyrl-UZ"/>
        </w:rPr>
        <w:t>istaklarini</w:t>
      </w:r>
      <w:r w:rsidR="004729AC">
        <w:rPr>
          <w:lang w:val="uz-Cyrl-UZ"/>
        </w:rPr>
        <w:t xml:space="preserve"> </w:t>
      </w:r>
      <w:r>
        <w:rPr>
          <w:lang w:val="uz-Cyrl-UZ"/>
        </w:rPr>
        <w:t>qondirishni</w:t>
      </w:r>
      <w:r w:rsidR="004729AC">
        <w:rPr>
          <w:lang w:val="uz-Cyrl-UZ"/>
        </w:rPr>
        <w:t xml:space="preserve"> </w:t>
      </w:r>
      <w:r>
        <w:rPr>
          <w:lang w:val="uz-Cyrl-UZ"/>
        </w:rPr>
        <w:t>istadi</w:t>
      </w:r>
      <w:r w:rsidR="00772428" w:rsidRPr="004729AC">
        <w:rPr>
          <w:lang w:val="uz-Cyrl-UZ"/>
        </w:rPr>
        <w:t xml:space="preserve">. </w:t>
      </w:r>
      <w:r>
        <w:rPr>
          <w:lang w:val="uz-Cyrl-UZ"/>
        </w:rPr>
        <w:t>Biroq</w:t>
      </w:r>
      <w:r w:rsidR="004729AC">
        <w:rPr>
          <w:lang w:val="uz-Cyrl-UZ"/>
        </w:rPr>
        <w:t xml:space="preserve"> </w:t>
      </w:r>
      <w:r>
        <w:rPr>
          <w:lang w:val="uz-Cyrl-UZ"/>
        </w:rPr>
        <w:t>Xudo</w:t>
      </w:r>
      <w:r w:rsidR="004729AC">
        <w:rPr>
          <w:lang w:val="uz-Cyrl-UZ"/>
        </w:rPr>
        <w:t xml:space="preserve"> </w:t>
      </w:r>
      <w:r>
        <w:rPr>
          <w:lang w:val="uz-Cyrl-UZ"/>
        </w:rPr>
        <w:t>hamisha</w:t>
      </w:r>
      <w:r w:rsidR="004729AC">
        <w:rPr>
          <w:lang w:val="uz-Cyrl-UZ"/>
        </w:rPr>
        <w:t xml:space="preserve"> </w:t>
      </w:r>
      <w:r>
        <w:rPr>
          <w:lang w:val="uz-Cyrl-UZ"/>
        </w:rPr>
        <w:t>itoatgo‘ylikni</w:t>
      </w:r>
      <w:r w:rsidR="004729AC">
        <w:rPr>
          <w:lang w:val="uz-Cyrl-UZ"/>
        </w:rPr>
        <w:t xml:space="preserve"> </w:t>
      </w:r>
      <w:r>
        <w:rPr>
          <w:lang w:val="uz-Cyrl-UZ"/>
        </w:rPr>
        <w:t>kutadi</w:t>
      </w:r>
      <w:r w:rsidR="00772428" w:rsidRPr="00517D0A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F834A1" w:rsidRPr="00517D0A">
        <w:rPr>
          <w:lang w:val="uz-Cyrl-UZ"/>
        </w:rPr>
        <w:t xml:space="preserve"> </w:t>
      </w:r>
      <w:r w:rsidR="00517D0A" w:rsidRPr="00517D0A">
        <w:rPr>
          <w:lang w:val="uz-Cyrl-UZ"/>
        </w:rPr>
        <w:t xml:space="preserve">1 </w:t>
      </w:r>
      <w:r>
        <w:rPr>
          <w:lang w:val="uz-Cyrl-UZ"/>
        </w:rPr>
        <w:t>Shohlar</w:t>
      </w:r>
      <w:r w:rsidR="00772428" w:rsidRPr="00517D0A">
        <w:rPr>
          <w:lang w:val="uz-Cyrl-UZ"/>
        </w:rPr>
        <w:t xml:space="preserve"> 15:22)</w:t>
      </w:r>
      <w:r w:rsidR="00517D0A">
        <w:rPr>
          <w:lang w:val="uz-Cyrl-UZ"/>
        </w:rPr>
        <w:t xml:space="preserve"> </w:t>
      </w:r>
      <w:r>
        <w:rPr>
          <w:lang w:val="uz-Cyrl-UZ"/>
        </w:rPr>
        <w:t>va</w:t>
      </w:r>
      <w:r w:rsidR="00517D0A">
        <w:rPr>
          <w:lang w:val="uz-Cyrl-UZ"/>
        </w:rPr>
        <w:t xml:space="preserve"> </w:t>
      </w:r>
      <w:r>
        <w:rPr>
          <w:lang w:val="uz-Cyrl-UZ"/>
        </w:rPr>
        <w:t>vaqt</w:t>
      </w:r>
      <w:r w:rsidR="00517D0A">
        <w:rPr>
          <w:lang w:val="uz-Cyrl-UZ"/>
        </w:rPr>
        <w:t xml:space="preserve"> </w:t>
      </w:r>
      <w:r>
        <w:rPr>
          <w:lang w:val="uz-Cyrl-UZ"/>
        </w:rPr>
        <w:t>o‘tib</w:t>
      </w:r>
      <w:r w:rsidR="00517D0A">
        <w:rPr>
          <w:lang w:val="uz-Cyrl-UZ"/>
        </w:rPr>
        <w:t xml:space="preserve">, </w:t>
      </w:r>
      <w:r>
        <w:rPr>
          <w:lang w:val="uz-Cyrl-UZ"/>
        </w:rPr>
        <w:t>bu</w:t>
      </w:r>
      <w:r w:rsidR="00517D0A">
        <w:rPr>
          <w:lang w:val="uz-Cyrl-UZ"/>
        </w:rPr>
        <w:t xml:space="preserve"> </w:t>
      </w:r>
      <w:r>
        <w:rPr>
          <w:lang w:val="uz-Cyrl-UZ"/>
        </w:rPr>
        <w:t>fazilatni</w:t>
      </w:r>
      <w:r w:rsidR="00517D0A">
        <w:rPr>
          <w:lang w:val="uz-Cyrl-UZ"/>
        </w:rPr>
        <w:t xml:space="preserve"> </w:t>
      </w:r>
      <w:r>
        <w:rPr>
          <w:lang w:val="uz-Cyrl-UZ"/>
        </w:rPr>
        <w:t>Dovudning</w:t>
      </w:r>
      <w:r w:rsidR="00517D0A">
        <w:rPr>
          <w:lang w:val="uz-Cyrl-UZ"/>
        </w:rPr>
        <w:t xml:space="preserve"> </w:t>
      </w:r>
      <w:r>
        <w:rPr>
          <w:lang w:val="uz-Cyrl-UZ"/>
        </w:rPr>
        <w:t>fe’l</w:t>
      </w:r>
      <w:r w:rsidR="0047118D">
        <w:rPr>
          <w:lang w:val="uz-Cyrl-UZ"/>
        </w:rPr>
        <w:t>–</w:t>
      </w:r>
      <w:r>
        <w:rPr>
          <w:lang w:val="uz-Cyrl-UZ"/>
        </w:rPr>
        <w:t>atvoridan</w:t>
      </w:r>
      <w:r w:rsidR="00517D0A">
        <w:rPr>
          <w:lang w:val="uz-Cyrl-UZ"/>
        </w:rPr>
        <w:t xml:space="preserve"> </w:t>
      </w:r>
      <w:r>
        <w:rPr>
          <w:lang w:val="uz-Cyrl-UZ"/>
        </w:rPr>
        <w:t>topdi</w:t>
      </w:r>
      <w:r w:rsidR="00772428" w:rsidRPr="00517D0A">
        <w:rPr>
          <w:lang w:val="uz-Cyrl-UZ"/>
        </w:rPr>
        <w:t>.</w:t>
      </w:r>
    </w:p>
    <w:p w:rsidR="00772428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Xo‘sh</w:t>
      </w:r>
      <w:r w:rsidR="00517D0A">
        <w:rPr>
          <w:lang w:val="uz-Cyrl-UZ"/>
        </w:rPr>
        <w:t xml:space="preserve">, </w:t>
      </w:r>
      <w:r>
        <w:rPr>
          <w:lang w:val="uz-Cyrl-UZ"/>
        </w:rPr>
        <w:t>siz</w:t>
      </w:r>
      <w:r w:rsidR="00517D0A">
        <w:rPr>
          <w:lang w:val="uz-Cyrl-UZ"/>
        </w:rPr>
        <w:t xml:space="preserve"> </w:t>
      </w:r>
      <w:r>
        <w:rPr>
          <w:lang w:val="uz-Cyrl-UZ"/>
        </w:rPr>
        <w:t>Xudoga</w:t>
      </w:r>
      <w:r w:rsidR="00517D0A">
        <w:rPr>
          <w:lang w:val="uz-Cyrl-UZ"/>
        </w:rPr>
        <w:t xml:space="preserve"> </w:t>
      </w:r>
      <w:r>
        <w:rPr>
          <w:lang w:val="uz-Cyrl-UZ"/>
        </w:rPr>
        <w:t>itoatgo‘y</w:t>
      </w:r>
      <w:r w:rsidR="00517D0A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517D0A">
        <w:rPr>
          <w:lang w:val="uz-Cyrl-UZ"/>
        </w:rPr>
        <w:t xml:space="preserve"> </w:t>
      </w:r>
      <w:r>
        <w:rPr>
          <w:lang w:val="uz-Cyrl-UZ"/>
        </w:rPr>
        <w:t>istaysizmi</w:t>
      </w:r>
      <w:r w:rsidR="00772428" w:rsidRPr="00DD564B">
        <w:rPr>
          <w:lang w:val="en-US"/>
        </w:rPr>
        <w:t xml:space="preserve">? </w:t>
      </w:r>
      <w:r>
        <w:rPr>
          <w:lang w:val="uz-Cyrl-UZ"/>
        </w:rPr>
        <w:t>Men</w:t>
      </w:r>
      <w:r w:rsidR="006A0813">
        <w:rPr>
          <w:lang w:val="uz-Cyrl-UZ"/>
        </w:rPr>
        <w:t xml:space="preserve"> </w:t>
      </w:r>
      <w:r>
        <w:rPr>
          <w:lang w:val="uz-Cyrl-UZ"/>
        </w:rPr>
        <w:t>mazkur</w:t>
      </w:r>
      <w:r w:rsidR="006A0813">
        <w:rPr>
          <w:lang w:val="uz-Cyrl-UZ"/>
        </w:rPr>
        <w:t xml:space="preserve"> </w:t>
      </w:r>
      <w:r>
        <w:rPr>
          <w:lang w:val="uz-Cyrl-UZ"/>
        </w:rPr>
        <w:t>kitobda</w:t>
      </w:r>
      <w:r w:rsidR="006A0813">
        <w:rPr>
          <w:lang w:val="uz-Cyrl-UZ"/>
        </w:rPr>
        <w:t xml:space="preserve"> </w:t>
      </w:r>
      <w:r>
        <w:rPr>
          <w:lang w:val="uz-Cyrl-UZ"/>
        </w:rPr>
        <w:t>siz</w:t>
      </w:r>
      <w:r w:rsidR="006A0813">
        <w:rPr>
          <w:lang w:val="uz-Cyrl-UZ"/>
        </w:rPr>
        <w:t xml:space="preserve"> </w:t>
      </w:r>
      <w:r>
        <w:rPr>
          <w:lang w:val="uz-Cyrl-UZ"/>
        </w:rPr>
        <w:t>Masihga</w:t>
      </w:r>
      <w:r w:rsidR="006A0813">
        <w:rPr>
          <w:lang w:val="uz-Cyrl-UZ"/>
        </w:rPr>
        <w:t xml:space="preserve"> </w:t>
      </w:r>
      <w:r>
        <w:rPr>
          <w:lang w:val="uz-Cyrl-UZ"/>
        </w:rPr>
        <w:t>imon</w:t>
      </w:r>
      <w:r w:rsidR="006A0813">
        <w:rPr>
          <w:lang w:val="uz-Cyrl-UZ"/>
        </w:rPr>
        <w:t xml:space="preserve"> </w:t>
      </w:r>
      <w:r>
        <w:rPr>
          <w:lang w:val="uz-Cyrl-UZ"/>
        </w:rPr>
        <w:t>keltirgan</w:t>
      </w:r>
      <w:r w:rsidR="006A0813">
        <w:rPr>
          <w:lang w:val="uz-Cyrl-UZ"/>
        </w:rPr>
        <w:t xml:space="preserve"> </w:t>
      </w:r>
      <w:r>
        <w:rPr>
          <w:lang w:val="uz-Cyrl-UZ"/>
        </w:rPr>
        <w:t>masihiy</w:t>
      </w:r>
      <w:r w:rsidR="006A0813">
        <w:rPr>
          <w:lang w:val="uz-Cyrl-UZ"/>
        </w:rPr>
        <w:t xml:space="preserve"> </w:t>
      </w:r>
      <w:r>
        <w:rPr>
          <w:lang w:val="uz-Cyrl-UZ"/>
        </w:rPr>
        <w:t>sifatida</w:t>
      </w:r>
      <w:r w:rsidR="006A0813">
        <w:rPr>
          <w:lang w:val="uz-Cyrl-UZ"/>
        </w:rPr>
        <w:t xml:space="preserve"> </w:t>
      </w:r>
      <w:r>
        <w:rPr>
          <w:lang w:val="uz-Cyrl-UZ"/>
        </w:rPr>
        <w:t>Xudoni</w:t>
      </w:r>
      <w:r w:rsidR="006A0813">
        <w:rPr>
          <w:lang w:val="uz-Cyrl-UZ"/>
        </w:rPr>
        <w:t xml:space="preserve"> </w:t>
      </w:r>
      <w:r>
        <w:rPr>
          <w:lang w:val="uz-Cyrl-UZ"/>
        </w:rPr>
        <w:t>sevishga</w:t>
      </w:r>
      <w:r w:rsidR="006A0813">
        <w:rPr>
          <w:lang w:val="uz-Cyrl-UZ"/>
        </w:rPr>
        <w:t xml:space="preserve"> </w:t>
      </w:r>
      <w:r>
        <w:rPr>
          <w:lang w:val="uz-Cyrl-UZ"/>
        </w:rPr>
        <w:t>da’vat</w:t>
      </w:r>
      <w:r w:rsidR="006A0813">
        <w:rPr>
          <w:lang w:val="uz-Cyrl-UZ"/>
        </w:rPr>
        <w:t xml:space="preserve"> </w:t>
      </w:r>
      <w:r>
        <w:rPr>
          <w:lang w:val="uz-Cyrl-UZ"/>
        </w:rPr>
        <w:t>etilganingizni</w:t>
      </w:r>
      <w:r w:rsidR="006A0813">
        <w:rPr>
          <w:lang w:val="uz-Cyrl-UZ"/>
        </w:rPr>
        <w:t xml:space="preserve"> </w:t>
      </w:r>
      <w:r>
        <w:rPr>
          <w:lang w:val="uz-Cyrl-UZ"/>
        </w:rPr>
        <w:t>va</w:t>
      </w:r>
      <w:r w:rsidR="006A0813">
        <w:rPr>
          <w:lang w:val="uz-Cyrl-UZ"/>
        </w:rPr>
        <w:t xml:space="preserve"> </w:t>
      </w:r>
      <w:r>
        <w:rPr>
          <w:lang w:val="uz-Cyrl-UZ"/>
        </w:rPr>
        <w:t>hamma</w:t>
      </w:r>
      <w:r w:rsidR="006A0813">
        <w:rPr>
          <w:lang w:val="uz-Cyrl-UZ"/>
        </w:rPr>
        <w:t xml:space="preserve"> </w:t>
      </w:r>
      <w:r>
        <w:rPr>
          <w:lang w:val="uz-Cyrl-UZ"/>
        </w:rPr>
        <w:t>narsa</w:t>
      </w:r>
      <w:r w:rsidR="006A0813">
        <w:rPr>
          <w:lang w:val="uz-Cyrl-UZ"/>
        </w:rPr>
        <w:t xml:space="preserve"> </w:t>
      </w:r>
      <w:r>
        <w:rPr>
          <w:lang w:val="uz-Cyrl-UZ"/>
        </w:rPr>
        <w:t>Unga</w:t>
      </w:r>
      <w:r w:rsidR="006A0813">
        <w:rPr>
          <w:lang w:val="uz-Cyrl-UZ"/>
        </w:rPr>
        <w:t xml:space="preserve"> </w:t>
      </w:r>
      <w:r>
        <w:rPr>
          <w:lang w:val="uz-Cyrl-UZ"/>
        </w:rPr>
        <w:t>tegishli</w:t>
      </w:r>
      <w:r w:rsidR="006A0813">
        <w:rPr>
          <w:lang w:val="uz-Cyrl-UZ"/>
        </w:rPr>
        <w:t xml:space="preserve"> </w:t>
      </w:r>
      <w:r>
        <w:rPr>
          <w:lang w:val="uz-Cyrl-UZ"/>
        </w:rPr>
        <w:t>ekanini</w:t>
      </w:r>
      <w:r w:rsidR="006A0813">
        <w:rPr>
          <w:lang w:val="uz-Cyrl-UZ"/>
        </w:rPr>
        <w:t xml:space="preserve"> </w:t>
      </w:r>
      <w:r>
        <w:rPr>
          <w:lang w:val="uz-Cyrl-UZ"/>
        </w:rPr>
        <w:t>qayta</w:t>
      </w:r>
      <w:r w:rsidR="0047118D">
        <w:rPr>
          <w:lang w:val="uz-Cyrl-UZ"/>
        </w:rPr>
        <w:t>–</w:t>
      </w:r>
      <w:r>
        <w:rPr>
          <w:lang w:val="uz-Cyrl-UZ"/>
        </w:rPr>
        <w:t>qayta</w:t>
      </w:r>
      <w:r w:rsidR="006A0813">
        <w:rPr>
          <w:lang w:val="uz-Cyrl-UZ"/>
        </w:rPr>
        <w:t xml:space="preserve"> </w:t>
      </w:r>
      <w:r>
        <w:rPr>
          <w:lang w:val="uz-Cyrl-UZ"/>
        </w:rPr>
        <w:t>eslatib</w:t>
      </w:r>
      <w:r w:rsidR="006A0813">
        <w:rPr>
          <w:lang w:val="uz-Cyrl-UZ"/>
        </w:rPr>
        <w:t xml:space="preserve"> </w:t>
      </w:r>
      <w:r>
        <w:rPr>
          <w:lang w:val="uz-Cyrl-UZ"/>
        </w:rPr>
        <w:t>boryapman</w:t>
      </w:r>
      <w:r w:rsidR="00772428" w:rsidRPr="00DD564B">
        <w:rPr>
          <w:lang w:val="en-US"/>
        </w:rPr>
        <w:t xml:space="preserve">. </w:t>
      </w:r>
      <w:r>
        <w:rPr>
          <w:lang w:val="uz-Cyrl-UZ"/>
        </w:rPr>
        <w:t>Hozir</w:t>
      </w:r>
      <w:r w:rsidR="006A0813">
        <w:rPr>
          <w:lang w:val="uz-Cyrl-UZ"/>
        </w:rPr>
        <w:t xml:space="preserve"> </w:t>
      </w:r>
      <w:r>
        <w:rPr>
          <w:lang w:val="uz-Cyrl-UZ"/>
        </w:rPr>
        <w:t>esa</w:t>
      </w:r>
      <w:r w:rsidR="00772428" w:rsidRPr="00DD564B">
        <w:rPr>
          <w:lang w:val="en-US"/>
        </w:rPr>
        <w:t xml:space="preserve">, </w:t>
      </w:r>
      <w:r>
        <w:rPr>
          <w:lang w:val="uz-Cyrl-UZ"/>
        </w:rPr>
        <w:t>aziz</w:t>
      </w:r>
      <w:r w:rsidR="006A0813">
        <w:rPr>
          <w:lang w:val="uz-Cyrl-UZ"/>
        </w:rPr>
        <w:t xml:space="preserve"> </w:t>
      </w:r>
      <w:r>
        <w:rPr>
          <w:lang w:val="uz-Cyrl-UZ"/>
        </w:rPr>
        <w:t>birodar</w:t>
      </w:r>
      <w:r w:rsidR="00772428" w:rsidRPr="00DD564B">
        <w:rPr>
          <w:lang w:val="en-US"/>
        </w:rPr>
        <w:t xml:space="preserve">, </w:t>
      </w:r>
      <w:r>
        <w:rPr>
          <w:lang w:val="uz-Cyrl-UZ"/>
        </w:rPr>
        <w:t>sizga</w:t>
      </w:r>
      <w:r w:rsidR="006A0813">
        <w:rPr>
          <w:lang w:val="uz-Cyrl-UZ"/>
        </w:rPr>
        <w:t xml:space="preserve"> </w:t>
      </w:r>
      <w:r>
        <w:rPr>
          <w:lang w:val="uz-Cyrl-UZ"/>
        </w:rPr>
        <w:t>so‘nggi</w:t>
      </w:r>
      <w:r w:rsidR="006A0813">
        <w:rPr>
          <w:lang w:val="uz-Cyrl-UZ"/>
        </w:rPr>
        <w:t xml:space="preserve"> </w:t>
      </w:r>
      <w:r>
        <w:rPr>
          <w:lang w:val="uz-Cyrl-UZ"/>
        </w:rPr>
        <w:t>da’vat</w:t>
      </w:r>
      <w:r w:rsidR="006A0813">
        <w:rPr>
          <w:lang w:val="uz-Cyrl-UZ"/>
        </w:rPr>
        <w:t xml:space="preserve"> </w:t>
      </w:r>
      <w:r>
        <w:rPr>
          <w:lang w:val="uz-Cyrl-UZ"/>
        </w:rPr>
        <w:t>bilan</w:t>
      </w:r>
      <w:r w:rsidR="006A0813">
        <w:rPr>
          <w:lang w:val="uz-Cyrl-UZ"/>
        </w:rPr>
        <w:t xml:space="preserve"> </w:t>
      </w:r>
      <w:r>
        <w:rPr>
          <w:lang w:val="uz-Cyrl-UZ"/>
        </w:rPr>
        <w:t>murojaat</w:t>
      </w:r>
      <w:r w:rsidR="006A0813">
        <w:rPr>
          <w:lang w:val="uz-Cyrl-UZ"/>
        </w:rPr>
        <w:t xml:space="preserve"> </w:t>
      </w:r>
      <w:r>
        <w:rPr>
          <w:lang w:val="uz-Cyrl-UZ"/>
        </w:rPr>
        <w:t>qilmoqchiman</w:t>
      </w:r>
      <w:r w:rsidR="006A0813">
        <w:rPr>
          <w:lang w:val="uz-Cyrl-UZ"/>
        </w:rPr>
        <w:t xml:space="preserve">, </w:t>
      </w:r>
      <w:r>
        <w:rPr>
          <w:lang w:val="uz-Cyrl-UZ"/>
        </w:rPr>
        <w:t>ammo</w:t>
      </w:r>
      <w:r w:rsidR="006A0813">
        <w:rPr>
          <w:lang w:val="uz-Cyrl-UZ"/>
        </w:rPr>
        <w:t xml:space="preserve"> </w:t>
      </w:r>
      <w:r>
        <w:rPr>
          <w:lang w:val="uz-Cyrl-UZ"/>
        </w:rPr>
        <w:t>savol</w:t>
      </w:r>
      <w:r w:rsidR="006A0813">
        <w:rPr>
          <w:lang w:val="uz-Cyrl-UZ"/>
        </w:rPr>
        <w:t xml:space="preserve"> </w:t>
      </w:r>
      <w:r>
        <w:rPr>
          <w:lang w:val="uz-Cyrl-UZ"/>
        </w:rPr>
        <w:t>berishimga</w:t>
      </w:r>
      <w:r w:rsidR="006A0813">
        <w:rPr>
          <w:lang w:val="uz-Cyrl-UZ"/>
        </w:rPr>
        <w:t xml:space="preserve"> </w:t>
      </w:r>
      <w:r>
        <w:rPr>
          <w:lang w:val="uz-Cyrl-UZ"/>
        </w:rPr>
        <w:t>ijozat</w:t>
      </w:r>
      <w:r w:rsidR="006A0813">
        <w:rPr>
          <w:lang w:val="uz-Cyrl-UZ"/>
        </w:rPr>
        <w:t xml:space="preserve"> </w:t>
      </w:r>
      <w:r>
        <w:rPr>
          <w:lang w:val="uz-Cyrl-UZ"/>
        </w:rPr>
        <w:t>eting</w:t>
      </w:r>
      <w:r w:rsidR="00772428" w:rsidRPr="00DD564B">
        <w:rPr>
          <w:lang w:val="en-US"/>
        </w:rPr>
        <w:t xml:space="preserve">: </w:t>
      </w:r>
      <w:r>
        <w:rPr>
          <w:lang w:val="uz-Cyrl-UZ"/>
        </w:rPr>
        <w:t>siz</w:t>
      </w:r>
      <w:r w:rsidR="006A0813">
        <w:rPr>
          <w:lang w:val="uz-Cyrl-UZ"/>
        </w:rPr>
        <w:t xml:space="preserve"> </w:t>
      </w:r>
      <w:r>
        <w:rPr>
          <w:lang w:val="uz-Cyrl-UZ"/>
        </w:rPr>
        <w:t>kimdan</w:t>
      </w:r>
      <w:r w:rsidR="006A0813">
        <w:rPr>
          <w:lang w:val="uz-Cyrl-UZ"/>
        </w:rPr>
        <w:t xml:space="preserve"> </w:t>
      </w:r>
      <w:r>
        <w:rPr>
          <w:lang w:val="uz-Cyrl-UZ"/>
        </w:rPr>
        <w:t>ibrat</w:t>
      </w:r>
      <w:r w:rsidR="006A0813">
        <w:rPr>
          <w:lang w:val="uz-Cyrl-UZ"/>
        </w:rPr>
        <w:t xml:space="preserve"> </w:t>
      </w:r>
      <w:r>
        <w:rPr>
          <w:lang w:val="uz-Cyrl-UZ"/>
        </w:rPr>
        <w:t>olasiz</w:t>
      </w:r>
      <w:r w:rsidR="00E26E9F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E26E9F" w:rsidRPr="00DD564B">
        <w:rPr>
          <w:lang w:val="en-US"/>
        </w:rPr>
        <w:t xml:space="preserve"> </w:t>
      </w:r>
      <w:r>
        <w:rPr>
          <w:lang w:val="uz-Cyrl-UZ"/>
        </w:rPr>
        <w:t>Shouldanmi</w:t>
      </w:r>
      <w:r w:rsidR="006A0813">
        <w:rPr>
          <w:lang w:val="uz-Cyrl-UZ"/>
        </w:rPr>
        <w:t xml:space="preserve"> </w:t>
      </w:r>
      <w:r>
        <w:rPr>
          <w:lang w:val="uz-Cyrl-UZ"/>
        </w:rPr>
        <w:t>yoki</w:t>
      </w:r>
      <w:r w:rsidR="006A0813">
        <w:rPr>
          <w:lang w:val="uz-Cyrl-UZ"/>
        </w:rPr>
        <w:t xml:space="preserve"> </w:t>
      </w:r>
      <w:r>
        <w:rPr>
          <w:lang w:val="uz-Cyrl-UZ"/>
        </w:rPr>
        <w:t>Dovuddan</w:t>
      </w:r>
      <w:r w:rsidR="00772428" w:rsidRPr="00DD564B">
        <w:rPr>
          <w:lang w:val="en-US"/>
        </w:rPr>
        <w:t xml:space="preserve">? </w:t>
      </w:r>
      <w:r>
        <w:rPr>
          <w:lang w:val="uz-Cyrl-UZ"/>
        </w:rPr>
        <w:t>Shoulning</w:t>
      </w:r>
      <w:r w:rsidR="006A0813">
        <w:rPr>
          <w:lang w:val="uz-Cyrl-UZ"/>
        </w:rPr>
        <w:t xml:space="preserve"> </w:t>
      </w:r>
      <w:r>
        <w:rPr>
          <w:lang w:val="uz-Cyrl-UZ"/>
        </w:rPr>
        <w:t>izidan</w:t>
      </w:r>
      <w:r w:rsidR="006A0813">
        <w:rPr>
          <w:lang w:val="uz-Cyrl-UZ"/>
        </w:rPr>
        <w:t xml:space="preserve"> </w:t>
      </w:r>
      <w:r>
        <w:rPr>
          <w:lang w:val="uz-Cyrl-UZ"/>
        </w:rPr>
        <w:t>ergashmang</w:t>
      </w:r>
      <w:r w:rsidR="00772428" w:rsidRPr="00DD564B">
        <w:rPr>
          <w:lang w:val="en-US"/>
        </w:rPr>
        <w:t xml:space="preserve">! </w:t>
      </w:r>
      <w:r>
        <w:rPr>
          <w:lang w:val="uz-Cyrl-UZ"/>
        </w:rPr>
        <w:t>Dovudning</w:t>
      </w:r>
      <w:r w:rsidR="006A0813">
        <w:rPr>
          <w:lang w:val="uz-Cyrl-UZ"/>
        </w:rPr>
        <w:t xml:space="preserve"> </w:t>
      </w:r>
      <w:r>
        <w:rPr>
          <w:lang w:val="uz-Cyrl-UZ"/>
        </w:rPr>
        <w:t>yo‘lidan</w:t>
      </w:r>
      <w:r w:rsidR="0061637C">
        <w:rPr>
          <w:lang w:val="uz-Cyrl-UZ"/>
        </w:rPr>
        <w:t xml:space="preserve"> </w:t>
      </w:r>
      <w:r>
        <w:rPr>
          <w:lang w:val="uz-Cyrl-UZ"/>
        </w:rPr>
        <w:t>boring</w:t>
      </w:r>
      <w:r w:rsidR="00E26E9F" w:rsidRPr="00DD564B">
        <w:rPr>
          <w:lang w:val="en-US"/>
        </w:rPr>
        <w:t>!</w:t>
      </w:r>
      <w:r w:rsidR="00772428" w:rsidRPr="00DD564B">
        <w:rPr>
          <w:lang w:val="en-US"/>
        </w:rPr>
        <w:t xml:space="preserve"> </w:t>
      </w:r>
      <w:r>
        <w:rPr>
          <w:lang w:val="uz-Cyrl-UZ"/>
        </w:rPr>
        <w:t>Butun</w:t>
      </w:r>
      <w:r w:rsidR="006A0813">
        <w:rPr>
          <w:lang w:val="uz-Cyrl-UZ"/>
        </w:rPr>
        <w:t xml:space="preserve"> </w:t>
      </w:r>
      <w:r>
        <w:rPr>
          <w:lang w:val="uz-Cyrl-UZ"/>
        </w:rPr>
        <w:t>qalbingiz</w:t>
      </w:r>
      <w:r w:rsidR="006A0813">
        <w:rPr>
          <w:lang w:val="uz-Cyrl-UZ"/>
        </w:rPr>
        <w:t xml:space="preserve"> </w:t>
      </w:r>
      <w:r>
        <w:rPr>
          <w:lang w:val="uz-Cyrl-UZ"/>
        </w:rPr>
        <w:t>bilan</w:t>
      </w:r>
      <w:r w:rsidR="006A0813">
        <w:rPr>
          <w:lang w:val="uz-Cyrl-UZ"/>
        </w:rPr>
        <w:t xml:space="preserve"> </w:t>
      </w:r>
      <w:r>
        <w:rPr>
          <w:lang w:val="uz-Cyrl-UZ"/>
        </w:rPr>
        <w:t>Xudoni</w:t>
      </w:r>
      <w:r w:rsidR="006A0813">
        <w:rPr>
          <w:lang w:val="uz-Cyrl-UZ"/>
        </w:rPr>
        <w:t xml:space="preserve"> </w:t>
      </w:r>
      <w:r>
        <w:rPr>
          <w:lang w:val="uz-Cyrl-UZ"/>
        </w:rPr>
        <w:t>seving</w:t>
      </w:r>
      <w:r w:rsidR="006A0813">
        <w:rPr>
          <w:lang w:val="uz-Cyrl-UZ"/>
        </w:rPr>
        <w:t xml:space="preserve"> </w:t>
      </w:r>
      <w:r>
        <w:rPr>
          <w:lang w:val="uz-Cyrl-UZ"/>
        </w:rPr>
        <w:t>va</w:t>
      </w:r>
      <w:r w:rsidR="006A0813">
        <w:rPr>
          <w:lang w:val="uz-Cyrl-UZ"/>
        </w:rPr>
        <w:t xml:space="preserve"> </w:t>
      </w:r>
      <w:r>
        <w:rPr>
          <w:lang w:val="uz-Cyrl-UZ"/>
        </w:rPr>
        <w:t>Uning</w:t>
      </w:r>
      <w:r w:rsidR="006A0813">
        <w:rPr>
          <w:lang w:val="uz-Cyrl-UZ"/>
        </w:rPr>
        <w:t xml:space="preserve"> </w:t>
      </w:r>
      <w:r>
        <w:rPr>
          <w:lang w:val="uz-Cyrl-UZ"/>
        </w:rPr>
        <w:t>irodasini</w:t>
      </w:r>
      <w:r w:rsidR="006A0813">
        <w:rPr>
          <w:lang w:val="uz-Cyrl-UZ"/>
        </w:rPr>
        <w:t xml:space="preserve"> </w:t>
      </w:r>
      <w:r>
        <w:rPr>
          <w:lang w:val="uz-Cyrl-UZ"/>
        </w:rPr>
        <w:t>bajarishga</w:t>
      </w:r>
      <w:r w:rsidR="006A0813">
        <w:rPr>
          <w:lang w:val="uz-Cyrl-UZ"/>
        </w:rPr>
        <w:t xml:space="preserve"> </w:t>
      </w:r>
      <w:r>
        <w:rPr>
          <w:lang w:val="uz-Cyrl-UZ"/>
        </w:rPr>
        <w:t>intiling</w:t>
      </w:r>
      <w:r w:rsidR="006A0813">
        <w:rPr>
          <w:lang w:val="uz-Cyrl-UZ"/>
        </w:rPr>
        <w:t xml:space="preserve">, </w:t>
      </w:r>
      <w:r>
        <w:rPr>
          <w:lang w:val="uz-Cyrl-UZ"/>
        </w:rPr>
        <w:t>ana</w:t>
      </w:r>
      <w:r w:rsidR="006A0813">
        <w:rPr>
          <w:lang w:val="uz-Cyrl-UZ"/>
        </w:rPr>
        <w:t xml:space="preserve"> </w:t>
      </w:r>
      <w:r>
        <w:rPr>
          <w:lang w:val="uz-Cyrl-UZ"/>
        </w:rPr>
        <w:t>shunda</w:t>
      </w:r>
      <w:r w:rsidR="006A0813">
        <w:rPr>
          <w:lang w:val="uz-Cyrl-UZ"/>
        </w:rPr>
        <w:t xml:space="preserve"> </w:t>
      </w:r>
      <w:r>
        <w:rPr>
          <w:lang w:val="uz-Cyrl-UZ"/>
        </w:rPr>
        <w:t>Dovud</w:t>
      </w:r>
      <w:r w:rsidR="006A0813">
        <w:rPr>
          <w:lang w:val="uz-Cyrl-UZ"/>
        </w:rPr>
        <w:t xml:space="preserve"> </w:t>
      </w:r>
      <w:r>
        <w:rPr>
          <w:lang w:val="uz-Cyrl-UZ"/>
        </w:rPr>
        <w:t>kabi</w:t>
      </w:r>
      <w:r w:rsidR="006A0813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erkakka</w:t>
      </w:r>
      <w:r w:rsidR="006A0813">
        <w:rPr>
          <w:lang w:val="uz-Cyrl-UZ"/>
        </w:rPr>
        <w:t xml:space="preserve"> – </w:t>
      </w:r>
      <w:r>
        <w:rPr>
          <w:lang w:val="uz-Cyrl-UZ"/>
        </w:rPr>
        <w:t>hayotida</w:t>
      </w:r>
      <w:r w:rsidR="006A0813">
        <w:rPr>
          <w:lang w:val="uz-Cyrl-UZ"/>
        </w:rPr>
        <w:t xml:space="preserve"> </w:t>
      </w:r>
      <w:r>
        <w:rPr>
          <w:lang w:val="uz-Cyrl-UZ"/>
        </w:rPr>
        <w:t>Xudo</w:t>
      </w:r>
      <w:r w:rsidR="006A0813">
        <w:rPr>
          <w:lang w:val="uz-Cyrl-UZ"/>
        </w:rPr>
        <w:t xml:space="preserve"> </w:t>
      </w:r>
      <w:r>
        <w:rPr>
          <w:lang w:val="uz-Cyrl-UZ"/>
        </w:rPr>
        <w:t>ishtirok</w:t>
      </w:r>
      <w:r w:rsidR="006A0813">
        <w:rPr>
          <w:lang w:val="uz-Cyrl-UZ"/>
        </w:rPr>
        <w:t xml:space="preserve"> </w:t>
      </w:r>
      <w:r>
        <w:rPr>
          <w:lang w:val="uz-Cyrl-UZ"/>
        </w:rPr>
        <w:t>etadigan</w:t>
      </w:r>
      <w:r w:rsidR="006A0813">
        <w:rPr>
          <w:lang w:val="uz-Cyrl-UZ"/>
        </w:rPr>
        <w:t xml:space="preserve">, </w:t>
      </w:r>
      <w:r>
        <w:rPr>
          <w:lang w:val="uz-Cyrl-UZ"/>
        </w:rPr>
        <w:t>Xudo</w:t>
      </w:r>
      <w:r w:rsidR="006A0813">
        <w:rPr>
          <w:lang w:val="uz-Cyrl-UZ"/>
        </w:rPr>
        <w:t xml:space="preserve"> </w:t>
      </w:r>
      <w:r>
        <w:rPr>
          <w:lang w:val="uz-Cyrl-UZ"/>
        </w:rPr>
        <w:t>uning</w:t>
      </w:r>
      <w:r w:rsidR="006A0813">
        <w:rPr>
          <w:lang w:val="uz-Cyrl-UZ"/>
        </w:rPr>
        <w:t xml:space="preserve"> </w:t>
      </w:r>
      <w:r>
        <w:rPr>
          <w:lang w:val="uz-Cyrl-UZ"/>
        </w:rPr>
        <w:t>qo‘li</w:t>
      </w:r>
      <w:r w:rsidR="006A0813">
        <w:rPr>
          <w:lang w:val="uz-Cyrl-UZ"/>
        </w:rPr>
        <w:t xml:space="preserve"> </w:t>
      </w:r>
      <w:r>
        <w:rPr>
          <w:lang w:val="uz-Cyrl-UZ"/>
        </w:rPr>
        <w:t>bilan</w:t>
      </w:r>
      <w:r w:rsidR="006A0813">
        <w:rPr>
          <w:lang w:val="uz-Cyrl-UZ"/>
        </w:rPr>
        <w:t xml:space="preserve"> </w:t>
      </w:r>
      <w:r>
        <w:rPr>
          <w:lang w:val="uz-Cyrl-UZ"/>
        </w:rPr>
        <w:t>buyuk</w:t>
      </w:r>
      <w:r w:rsidR="006A0813">
        <w:rPr>
          <w:lang w:val="uz-Cyrl-UZ"/>
        </w:rPr>
        <w:t xml:space="preserve"> </w:t>
      </w:r>
      <w:r>
        <w:rPr>
          <w:lang w:val="uz-Cyrl-UZ"/>
        </w:rPr>
        <w:t>ishlar</w:t>
      </w:r>
      <w:r w:rsidR="006A0813">
        <w:rPr>
          <w:lang w:val="uz-Cyrl-UZ"/>
        </w:rPr>
        <w:t xml:space="preserve"> </w:t>
      </w:r>
      <w:r>
        <w:rPr>
          <w:lang w:val="uz-Cyrl-UZ"/>
        </w:rPr>
        <w:t>qiladigan</w:t>
      </w:r>
      <w:r w:rsidR="006A0813">
        <w:rPr>
          <w:lang w:val="uz-Cyrl-UZ"/>
        </w:rPr>
        <w:t xml:space="preserve"> </w:t>
      </w:r>
      <w:r>
        <w:rPr>
          <w:lang w:val="uz-Cyrl-UZ"/>
        </w:rPr>
        <w:t>erkakka</w:t>
      </w:r>
      <w:r w:rsidR="006A0813">
        <w:rPr>
          <w:lang w:val="uz-Cyrl-UZ"/>
        </w:rPr>
        <w:t xml:space="preserve"> </w:t>
      </w:r>
      <w:r>
        <w:rPr>
          <w:lang w:val="uz-Cyrl-UZ"/>
        </w:rPr>
        <w:t>aylanasiz</w:t>
      </w:r>
      <w:r w:rsidR="00E26E9F" w:rsidRPr="00DD564B">
        <w:rPr>
          <w:lang w:val="en-US"/>
        </w:rPr>
        <w:t>!</w:t>
      </w:r>
    </w:p>
    <w:p w:rsidR="00772428" w:rsidRPr="00DD564B" w:rsidRDefault="00772428" w:rsidP="00035C0B">
      <w:pPr>
        <w:ind w:firstLine="709"/>
        <w:jc w:val="both"/>
        <w:rPr>
          <w:lang w:val="en-US"/>
        </w:rPr>
      </w:pPr>
    </w:p>
    <w:p w:rsidR="00772428" w:rsidRPr="00DD564B" w:rsidRDefault="00DD564B" w:rsidP="0061637C">
      <w:pPr>
        <w:ind w:firstLine="709"/>
        <w:jc w:val="both"/>
        <w:rPr>
          <w:b/>
          <w:bCs/>
          <w:lang w:val="en-US"/>
        </w:rPr>
      </w:pPr>
      <w:r>
        <w:rPr>
          <w:b/>
          <w:bCs/>
          <w:lang w:val="uz-Cyrl-UZ"/>
        </w:rPr>
        <w:t>Xudoning</w:t>
      </w:r>
      <w:r w:rsidR="006A0813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irodasini</w:t>
      </w:r>
      <w:r w:rsidR="006A0813">
        <w:rPr>
          <w:b/>
          <w:bCs/>
          <w:lang w:val="uz-Cyrl-UZ"/>
        </w:rPr>
        <w:t xml:space="preserve"> </w:t>
      </w:r>
      <w:r>
        <w:rPr>
          <w:b/>
          <w:bCs/>
          <w:lang w:val="uz-Cyrl-UZ"/>
        </w:rPr>
        <w:t>bajaring</w:t>
      </w:r>
    </w:p>
    <w:p w:rsidR="000A38B0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6A0813">
        <w:rPr>
          <w:lang w:val="uz-Cyrl-UZ"/>
        </w:rPr>
        <w:t xml:space="preserve"> </w:t>
      </w:r>
      <w:r w:rsidR="006A0813" w:rsidRPr="00910E7E">
        <w:rPr>
          <w:i/>
          <w:lang w:val="uz-Cyrl-UZ"/>
        </w:rPr>
        <w:t>1</w:t>
      </w:r>
      <w:r w:rsidR="0047118D">
        <w:rPr>
          <w:i/>
          <w:lang w:val="uz-Cyrl-UZ"/>
        </w:rPr>
        <w:t>–</w:t>
      </w:r>
      <w:r>
        <w:rPr>
          <w:i/>
          <w:lang w:val="uz-Cyrl-UZ"/>
        </w:rPr>
        <w:t>bobda</w:t>
      </w:r>
      <w:r w:rsidR="006A0813">
        <w:rPr>
          <w:lang w:val="uz-Cyrl-UZ"/>
        </w:rPr>
        <w:t xml:space="preserve"> </w:t>
      </w:r>
      <w:r>
        <w:rPr>
          <w:lang w:val="uz-Cyrl-UZ"/>
        </w:rPr>
        <w:t>Xudo</w:t>
      </w:r>
      <w:r w:rsidR="006A0813">
        <w:rPr>
          <w:lang w:val="uz-Cyrl-UZ"/>
        </w:rPr>
        <w:t xml:space="preserve"> </w:t>
      </w:r>
      <w:r>
        <w:rPr>
          <w:lang w:val="uz-Cyrl-UZ"/>
        </w:rPr>
        <w:t>Dovudning</w:t>
      </w:r>
      <w:r w:rsidR="006A0813">
        <w:rPr>
          <w:lang w:val="uz-Cyrl-UZ"/>
        </w:rPr>
        <w:t xml:space="preserve"> </w:t>
      </w:r>
      <w:r>
        <w:rPr>
          <w:lang w:val="uz-Cyrl-UZ"/>
        </w:rPr>
        <w:t>hayotini</w:t>
      </w:r>
      <w:r w:rsidR="006A0813">
        <w:rPr>
          <w:lang w:val="uz-Cyrl-UZ"/>
        </w:rPr>
        <w:t xml:space="preserve"> </w:t>
      </w:r>
      <w:r>
        <w:rPr>
          <w:lang w:val="uz-Cyrl-UZ"/>
        </w:rPr>
        <w:t>hayratomuz</w:t>
      </w:r>
      <w:r w:rsidR="006A0813">
        <w:rPr>
          <w:lang w:val="uz-Cyrl-UZ"/>
        </w:rPr>
        <w:t xml:space="preserve"> “</w:t>
      </w:r>
      <w:r>
        <w:rPr>
          <w:lang w:val="uz-Cyrl-UZ"/>
        </w:rPr>
        <w:t>epitafiya</w:t>
      </w:r>
      <w:r w:rsidR="006A0813">
        <w:rPr>
          <w:lang w:val="uz-Cyrl-UZ"/>
        </w:rPr>
        <w:t xml:space="preserve">” </w:t>
      </w:r>
      <w:r>
        <w:rPr>
          <w:lang w:val="uz-Cyrl-UZ"/>
        </w:rPr>
        <w:t>bilan</w:t>
      </w:r>
      <w:r w:rsidR="006A0813">
        <w:rPr>
          <w:lang w:val="uz-Cyrl-UZ"/>
        </w:rPr>
        <w:t xml:space="preserve"> </w:t>
      </w:r>
      <w:r>
        <w:rPr>
          <w:lang w:val="uz-Cyrl-UZ"/>
        </w:rPr>
        <w:t>taqdirlaganini</w:t>
      </w:r>
      <w:r w:rsidR="006A0813">
        <w:rPr>
          <w:lang w:val="uz-Cyrl-UZ"/>
        </w:rPr>
        <w:t xml:space="preserve"> </w:t>
      </w:r>
      <w:r>
        <w:rPr>
          <w:lang w:val="uz-Cyrl-UZ"/>
        </w:rPr>
        <w:t>eslatib</w:t>
      </w:r>
      <w:r w:rsidR="006A0813">
        <w:rPr>
          <w:lang w:val="uz-Cyrl-UZ"/>
        </w:rPr>
        <w:t xml:space="preserve"> </w:t>
      </w:r>
      <w:r>
        <w:rPr>
          <w:lang w:val="uz-Cyrl-UZ"/>
        </w:rPr>
        <w:t>o‘tgandim</w:t>
      </w:r>
      <w:r w:rsidR="00910E7E" w:rsidRPr="00DD564B">
        <w:rPr>
          <w:lang w:val="en-US"/>
        </w:rPr>
        <w:t xml:space="preserve">. </w:t>
      </w:r>
      <w:r>
        <w:rPr>
          <w:lang w:val="uz-Cyrl-UZ"/>
        </w:rPr>
        <w:t>Hayratomuz</w:t>
      </w:r>
      <w:r w:rsidR="00910E7E">
        <w:rPr>
          <w:lang w:val="uz-Cyrl-UZ"/>
        </w:rPr>
        <w:t xml:space="preserve"> </w:t>
      </w:r>
      <w:r>
        <w:rPr>
          <w:lang w:val="uz-Cyrl-UZ"/>
        </w:rPr>
        <w:t>jihati</w:t>
      </w:r>
      <w:r w:rsidR="00910E7E">
        <w:rPr>
          <w:lang w:val="uz-Cyrl-UZ"/>
        </w:rPr>
        <w:t xml:space="preserve"> </w:t>
      </w:r>
      <w:r>
        <w:rPr>
          <w:lang w:val="uz-Cyrl-UZ"/>
        </w:rPr>
        <w:t>shundaki</w:t>
      </w:r>
      <w:r w:rsidR="00910E7E">
        <w:rPr>
          <w:lang w:val="uz-Cyrl-UZ"/>
        </w:rPr>
        <w:t xml:space="preserve">, </w:t>
      </w:r>
      <w:r>
        <w:rPr>
          <w:lang w:val="uz-Cyrl-UZ"/>
        </w:rPr>
        <w:t>garchi</w:t>
      </w:r>
      <w:r w:rsidR="00910E7E">
        <w:rPr>
          <w:lang w:val="uz-Cyrl-UZ"/>
        </w:rPr>
        <w:t xml:space="preserve"> </w:t>
      </w:r>
      <w:r>
        <w:rPr>
          <w:lang w:val="uz-Cyrl-UZ"/>
        </w:rPr>
        <w:t>Dovud</w:t>
      </w:r>
      <w:r w:rsidR="00910E7E">
        <w:rPr>
          <w:lang w:val="uz-Cyrl-UZ"/>
        </w:rPr>
        <w:t xml:space="preserve"> </w:t>
      </w:r>
      <w:r>
        <w:rPr>
          <w:lang w:val="uz-Cyrl-UZ"/>
        </w:rPr>
        <w:t>hayotida</w:t>
      </w:r>
      <w:r w:rsidR="00910E7E">
        <w:rPr>
          <w:lang w:val="uz-Cyrl-UZ"/>
        </w:rPr>
        <w:t xml:space="preserve"> </w:t>
      </w:r>
      <w:r>
        <w:rPr>
          <w:lang w:val="uz-Cyrl-UZ"/>
        </w:rPr>
        <w:t>ko‘p</w:t>
      </w:r>
      <w:r w:rsidR="00910E7E">
        <w:rPr>
          <w:lang w:val="uz-Cyrl-UZ"/>
        </w:rPr>
        <w:t xml:space="preserve"> </w:t>
      </w:r>
      <w:r>
        <w:rPr>
          <w:lang w:val="uz-Cyrl-UZ"/>
        </w:rPr>
        <w:t>gunoh</w:t>
      </w:r>
      <w:r w:rsidR="00910E7E">
        <w:rPr>
          <w:lang w:val="uz-Cyrl-UZ"/>
        </w:rPr>
        <w:t xml:space="preserve"> </w:t>
      </w:r>
      <w:r>
        <w:rPr>
          <w:lang w:val="uz-Cyrl-UZ"/>
        </w:rPr>
        <w:t>qilgan</w:t>
      </w:r>
      <w:r w:rsidR="00910E7E">
        <w:rPr>
          <w:lang w:val="uz-Cyrl-UZ"/>
        </w:rPr>
        <w:t xml:space="preserve"> </w:t>
      </w:r>
      <w:r>
        <w:rPr>
          <w:lang w:val="uz-Cyrl-UZ"/>
        </w:rPr>
        <w:t>bo‘lsada</w:t>
      </w:r>
      <w:r w:rsidR="00910E7E">
        <w:rPr>
          <w:lang w:val="uz-Cyrl-UZ"/>
        </w:rPr>
        <w:t xml:space="preserve">, </w:t>
      </w:r>
      <w:r>
        <w:rPr>
          <w:lang w:val="uz-Cyrl-UZ"/>
        </w:rPr>
        <w:t>U</w:t>
      </w:r>
      <w:r w:rsidR="00910E7E">
        <w:rPr>
          <w:lang w:val="uz-Cyrl-UZ"/>
        </w:rPr>
        <w:t xml:space="preserve"> </w:t>
      </w:r>
      <w:r>
        <w:rPr>
          <w:lang w:val="uz-Cyrl-UZ"/>
        </w:rPr>
        <w:t>Dovudni</w:t>
      </w:r>
      <w:r w:rsidR="00910E7E">
        <w:rPr>
          <w:lang w:val="uz-Cyrl-UZ"/>
        </w:rPr>
        <w:t xml:space="preserve"> </w:t>
      </w:r>
      <w:r>
        <w:rPr>
          <w:lang w:val="uz-Cyrl-UZ"/>
        </w:rPr>
        <w:t>sharaflagan</w:t>
      </w:r>
      <w:r w:rsidR="00772428" w:rsidRPr="00DD564B">
        <w:rPr>
          <w:lang w:val="en-US"/>
        </w:rPr>
        <w:t xml:space="preserve">. </w:t>
      </w:r>
      <w:r>
        <w:rPr>
          <w:lang w:val="uz-Cyrl-UZ"/>
        </w:rPr>
        <w:t>Ammo</w:t>
      </w:r>
      <w:r w:rsidR="00910E7E">
        <w:rPr>
          <w:lang w:val="uz-Cyrl-UZ"/>
        </w:rPr>
        <w:t xml:space="preserve"> </w:t>
      </w:r>
      <w:r>
        <w:rPr>
          <w:lang w:val="uz-Cyrl-UZ"/>
        </w:rPr>
        <w:t>biz</w:t>
      </w:r>
      <w:r w:rsidR="00910E7E">
        <w:rPr>
          <w:lang w:val="uz-Cyrl-UZ"/>
        </w:rPr>
        <w:t xml:space="preserve"> </w:t>
      </w:r>
      <w:r>
        <w:rPr>
          <w:lang w:val="uz-Cyrl-UZ"/>
        </w:rPr>
        <w:t>Havoriylar</w:t>
      </w:r>
      <w:r w:rsidR="00910E7E">
        <w:rPr>
          <w:lang w:val="uz-Cyrl-UZ"/>
        </w:rPr>
        <w:t xml:space="preserve"> </w:t>
      </w:r>
      <w:r>
        <w:rPr>
          <w:lang w:val="uz-Cyrl-UZ"/>
        </w:rPr>
        <w:t>faoliyati</w:t>
      </w:r>
      <w:r w:rsidR="0061637C" w:rsidRPr="00DD564B">
        <w:rPr>
          <w:lang w:val="en-US"/>
        </w:rPr>
        <w:t xml:space="preserve"> </w:t>
      </w:r>
      <w:r w:rsidR="00772428" w:rsidRPr="00DD564B">
        <w:rPr>
          <w:lang w:val="en-US"/>
        </w:rPr>
        <w:t>13:36</w:t>
      </w:r>
      <w:r w:rsidR="00910E7E">
        <w:rPr>
          <w:lang w:val="uz-Cyrl-UZ"/>
        </w:rPr>
        <w:t xml:space="preserve"> </w:t>
      </w:r>
      <w:r>
        <w:rPr>
          <w:lang w:val="uz-Cyrl-UZ"/>
        </w:rPr>
        <w:t>ga</w:t>
      </w:r>
      <w:r w:rsidR="00910E7E">
        <w:rPr>
          <w:lang w:val="uz-Cyrl-UZ"/>
        </w:rPr>
        <w:t xml:space="preserve"> </w:t>
      </w:r>
      <w:r>
        <w:rPr>
          <w:lang w:val="uz-Cyrl-UZ"/>
        </w:rPr>
        <w:t>murojaat</w:t>
      </w:r>
      <w:r w:rsidR="00910E7E">
        <w:rPr>
          <w:lang w:val="uz-Cyrl-UZ"/>
        </w:rPr>
        <w:t xml:space="preserve"> </w:t>
      </w:r>
      <w:r>
        <w:rPr>
          <w:lang w:val="uz-Cyrl-UZ"/>
        </w:rPr>
        <w:t>qilganimizda</w:t>
      </w:r>
      <w:r w:rsidR="00910E7E">
        <w:rPr>
          <w:lang w:val="uz-Cyrl-UZ"/>
        </w:rPr>
        <w:t xml:space="preserve">, </w:t>
      </w:r>
      <w:r>
        <w:rPr>
          <w:lang w:val="uz-Cyrl-UZ"/>
        </w:rPr>
        <w:t>Xudo</w:t>
      </w:r>
      <w:r w:rsidR="00910E7E">
        <w:rPr>
          <w:lang w:val="uz-Cyrl-UZ"/>
        </w:rPr>
        <w:t xml:space="preserve"> </w:t>
      </w:r>
      <w:r>
        <w:rPr>
          <w:lang w:val="uz-Cyrl-UZ"/>
        </w:rPr>
        <w:t>nega</w:t>
      </w:r>
      <w:r w:rsidR="00910E7E">
        <w:rPr>
          <w:lang w:val="uz-Cyrl-UZ"/>
        </w:rPr>
        <w:t xml:space="preserve"> </w:t>
      </w:r>
      <w:r>
        <w:rPr>
          <w:lang w:val="uz-Cyrl-UZ"/>
        </w:rPr>
        <w:t>Dovudni</w:t>
      </w:r>
      <w:r w:rsidR="00910E7E">
        <w:rPr>
          <w:lang w:val="uz-Cyrl-UZ"/>
        </w:rPr>
        <w:t xml:space="preserve"> </w:t>
      </w:r>
      <w:r>
        <w:rPr>
          <w:lang w:val="uz-Cyrl-UZ"/>
        </w:rPr>
        <w:t>bunday</w:t>
      </w:r>
      <w:r w:rsidR="00910E7E">
        <w:rPr>
          <w:lang w:val="uz-Cyrl-UZ"/>
        </w:rPr>
        <w:t xml:space="preserve"> </w:t>
      </w:r>
      <w:r>
        <w:rPr>
          <w:lang w:val="uz-Cyrl-UZ"/>
        </w:rPr>
        <w:t>so‘zlar</w:t>
      </w:r>
      <w:r w:rsidR="00910E7E">
        <w:rPr>
          <w:lang w:val="uz-Cyrl-UZ"/>
        </w:rPr>
        <w:t xml:space="preserve"> </w:t>
      </w:r>
      <w:r>
        <w:rPr>
          <w:lang w:val="uz-Cyrl-UZ"/>
        </w:rPr>
        <w:t>bilan</w:t>
      </w:r>
      <w:r w:rsidR="00910E7E">
        <w:rPr>
          <w:lang w:val="uz-Cyrl-UZ"/>
        </w:rPr>
        <w:t xml:space="preserve"> </w:t>
      </w:r>
      <w:r>
        <w:rPr>
          <w:lang w:val="uz-Cyrl-UZ"/>
        </w:rPr>
        <w:t>sharaflagani</w:t>
      </w:r>
      <w:r w:rsidR="00910E7E">
        <w:rPr>
          <w:lang w:val="uz-Cyrl-UZ"/>
        </w:rPr>
        <w:t xml:space="preserve"> </w:t>
      </w:r>
      <w:r>
        <w:rPr>
          <w:lang w:val="uz-Cyrl-UZ"/>
        </w:rPr>
        <w:t>ayon</w:t>
      </w:r>
      <w:r w:rsidR="00910E7E">
        <w:rPr>
          <w:lang w:val="uz-Cyrl-UZ"/>
        </w:rPr>
        <w:t xml:space="preserve"> </w:t>
      </w:r>
      <w:r>
        <w:rPr>
          <w:lang w:val="uz-Cyrl-UZ"/>
        </w:rPr>
        <w:t>bo‘ladi</w:t>
      </w:r>
      <w:r w:rsidR="00910E7E">
        <w:rPr>
          <w:lang w:val="uz-Cyrl-UZ"/>
        </w:rPr>
        <w:t xml:space="preserve">. </w:t>
      </w:r>
      <w:r>
        <w:rPr>
          <w:lang w:val="uz-Cyrl-UZ"/>
        </w:rPr>
        <w:t>Mazkur</w:t>
      </w:r>
      <w:r w:rsidR="00910E7E">
        <w:rPr>
          <w:lang w:val="uz-Cyrl-UZ"/>
        </w:rPr>
        <w:t xml:space="preserve"> </w:t>
      </w:r>
      <w:r>
        <w:rPr>
          <w:lang w:val="uz-Cyrl-UZ"/>
        </w:rPr>
        <w:t>oyatda</w:t>
      </w:r>
      <w:r w:rsidR="00910E7E">
        <w:rPr>
          <w:lang w:val="uz-Cyrl-UZ"/>
        </w:rPr>
        <w:t xml:space="preserve"> </w:t>
      </w:r>
      <w:r>
        <w:rPr>
          <w:lang w:val="uz-Cyrl-UZ"/>
        </w:rPr>
        <w:t>shunday</w:t>
      </w:r>
      <w:r w:rsidR="00910E7E">
        <w:rPr>
          <w:lang w:val="uz-Cyrl-UZ"/>
        </w:rPr>
        <w:t xml:space="preserve"> </w:t>
      </w:r>
      <w:r>
        <w:rPr>
          <w:lang w:val="uz-Cyrl-UZ"/>
        </w:rPr>
        <w:t>deyilgan</w:t>
      </w:r>
      <w:r w:rsidR="00772428" w:rsidRPr="00040C4E">
        <w:rPr>
          <w:lang w:val="uz-Cyrl-UZ"/>
        </w:rPr>
        <w:t>:</w:t>
      </w:r>
    </w:p>
    <w:p w:rsidR="00772428" w:rsidRPr="00B1192A" w:rsidRDefault="00DD564B" w:rsidP="00035C0B">
      <w:pPr>
        <w:autoSpaceDE w:val="0"/>
        <w:ind w:left="709"/>
        <w:jc w:val="both"/>
        <w:rPr>
          <w:i/>
          <w:lang w:val="uz-Cyrl-UZ"/>
        </w:rPr>
      </w:pPr>
      <w:r>
        <w:rPr>
          <w:i/>
          <w:lang w:val="uz-Cyrl-UZ"/>
        </w:rPr>
        <w:t>Dovud</w:t>
      </w:r>
      <w:r w:rsidR="00910E7E" w:rsidRPr="00B1192A">
        <w:rPr>
          <w:i/>
          <w:lang w:val="uz-Cyrl-UZ"/>
        </w:rPr>
        <w:t xml:space="preserve"> </w:t>
      </w:r>
      <w:r>
        <w:rPr>
          <w:i/>
          <w:lang w:val="uz-Cyrl-UZ"/>
        </w:rPr>
        <w:t>o‘z</w:t>
      </w:r>
      <w:r w:rsidR="00910E7E" w:rsidRPr="00B1192A">
        <w:rPr>
          <w:i/>
          <w:lang w:val="uz-Cyrl-UZ"/>
        </w:rPr>
        <w:t xml:space="preserve"> </w:t>
      </w:r>
      <w:r>
        <w:rPr>
          <w:i/>
          <w:lang w:val="uz-Cyrl-UZ"/>
        </w:rPr>
        <w:t>vaqtida</w:t>
      </w:r>
      <w:r w:rsidR="00910E7E" w:rsidRPr="00B1192A">
        <w:rPr>
          <w:i/>
          <w:lang w:val="uz-Cyrl-UZ"/>
        </w:rPr>
        <w:t xml:space="preserve"> </w:t>
      </w:r>
      <w:r>
        <w:rPr>
          <w:i/>
          <w:lang w:val="uz-Cyrl-UZ"/>
        </w:rPr>
        <w:t>Xudoning</w:t>
      </w:r>
      <w:r w:rsidR="00910E7E" w:rsidRPr="00B1192A">
        <w:rPr>
          <w:i/>
          <w:lang w:val="uz-Cyrl-UZ"/>
        </w:rPr>
        <w:t xml:space="preserve"> </w:t>
      </w:r>
      <w:r>
        <w:rPr>
          <w:i/>
          <w:lang w:val="uz-Cyrl-UZ"/>
        </w:rPr>
        <w:t>maqsadi</w:t>
      </w:r>
      <w:r w:rsidR="00910E7E" w:rsidRPr="00B1192A">
        <w:rPr>
          <w:i/>
          <w:lang w:val="uz-Cyrl-UZ"/>
        </w:rPr>
        <w:t xml:space="preserve"> </w:t>
      </w:r>
      <w:r>
        <w:rPr>
          <w:i/>
          <w:lang w:val="uz-Cyrl-UZ"/>
        </w:rPr>
        <w:t>uchun</w:t>
      </w:r>
      <w:r w:rsidR="00910E7E" w:rsidRPr="00B1192A">
        <w:rPr>
          <w:i/>
          <w:lang w:val="uz-Cyrl-UZ"/>
        </w:rPr>
        <w:t xml:space="preserve"> </w:t>
      </w:r>
      <w:r>
        <w:rPr>
          <w:i/>
          <w:lang w:val="uz-Cyrl-UZ"/>
        </w:rPr>
        <w:t>xizmat</w:t>
      </w:r>
      <w:r w:rsidR="00910E7E" w:rsidRPr="00B1192A">
        <w:rPr>
          <w:i/>
          <w:lang w:val="uz-Cyrl-UZ"/>
        </w:rPr>
        <w:t xml:space="preserve"> </w:t>
      </w:r>
      <w:r>
        <w:rPr>
          <w:i/>
          <w:lang w:val="uz-Cyrl-UZ"/>
        </w:rPr>
        <w:t>qilgan</w:t>
      </w:r>
      <w:r w:rsidR="00910E7E" w:rsidRPr="00B1192A">
        <w:rPr>
          <w:i/>
          <w:lang w:val="uz-Cyrl-UZ"/>
        </w:rPr>
        <w:t xml:space="preserve"> </w:t>
      </w:r>
      <w:r>
        <w:rPr>
          <w:i/>
          <w:lang w:val="uz-Cyrl-UZ"/>
        </w:rPr>
        <w:t>edi</w:t>
      </w:r>
      <w:r w:rsidR="00C4732D" w:rsidRPr="00B1192A">
        <w:rPr>
          <w:i/>
          <w:lang w:val="uz-Cyrl-UZ"/>
        </w:rPr>
        <w:t>…</w:t>
      </w:r>
    </w:p>
    <w:p w:rsidR="00772428" w:rsidRPr="00040C4E" w:rsidRDefault="00772428" w:rsidP="00035C0B">
      <w:pPr>
        <w:autoSpaceDE w:val="0"/>
        <w:ind w:firstLine="567"/>
        <w:jc w:val="both"/>
        <w:rPr>
          <w:lang w:val="uz-Cyrl-UZ"/>
        </w:rPr>
      </w:pPr>
    </w:p>
    <w:p w:rsidR="00772428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Cs/>
          <w:lang w:val="uz-Cyrl-UZ"/>
        </w:rPr>
        <w:t>Xudoda</w:t>
      </w:r>
      <w:r w:rsidR="00267ECC">
        <w:rPr>
          <w:iCs/>
          <w:lang w:val="uz-Cyrl-UZ"/>
        </w:rPr>
        <w:t xml:space="preserve"> </w:t>
      </w:r>
      <w:r>
        <w:rPr>
          <w:iCs/>
          <w:lang w:val="uz-Cyrl-UZ"/>
        </w:rPr>
        <w:t>Dovudning</w:t>
      </w:r>
      <w:r w:rsidR="00267ECC">
        <w:rPr>
          <w:iCs/>
          <w:lang w:val="uz-Cyrl-UZ"/>
        </w:rPr>
        <w:t xml:space="preserve"> </w:t>
      </w:r>
      <w:r>
        <w:rPr>
          <w:iCs/>
          <w:lang w:val="uz-Cyrl-UZ"/>
        </w:rPr>
        <w:t>hayotiga</w:t>
      </w:r>
      <w:r w:rsidR="00267ECC">
        <w:rPr>
          <w:iCs/>
          <w:lang w:val="uz-Cyrl-UZ"/>
        </w:rPr>
        <w:t xml:space="preserve"> </w:t>
      </w:r>
      <w:r>
        <w:rPr>
          <w:iCs/>
          <w:lang w:val="uz-Cyrl-UZ"/>
        </w:rPr>
        <w:t>tegishli</w:t>
      </w:r>
      <w:r w:rsidR="00267ECC">
        <w:rPr>
          <w:iCs/>
          <w:lang w:val="uz-Cyrl-UZ"/>
        </w:rPr>
        <w:t xml:space="preserve"> </w:t>
      </w:r>
      <w:r>
        <w:rPr>
          <w:iCs/>
          <w:lang w:val="uz-Cyrl-UZ"/>
        </w:rPr>
        <w:t>rejasi</w:t>
      </w:r>
      <w:r w:rsidR="00267ECC">
        <w:rPr>
          <w:iCs/>
          <w:lang w:val="uz-Cyrl-UZ"/>
        </w:rPr>
        <w:t xml:space="preserve"> </w:t>
      </w:r>
      <w:r>
        <w:rPr>
          <w:iCs/>
          <w:lang w:val="uz-Cyrl-UZ"/>
        </w:rPr>
        <w:t>bo‘lgan</w:t>
      </w:r>
      <w:r w:rsidR="00772428" w:rsidRPr="00DD564B">
        <w:rPr>
          <w:lang w:val="en-US"/>
        </w:rPr>
        <w:t xml:space="preserve">. </w:t>
      </w:r>
      <w:r w:rsidRPr="00DD564B">
        <w:rPr>
          <w:lang w:val="en-US"/>
        </w:rPr>
        <w:t>D</w:t>
      </w:r>
      <w:r>
        <w:rPr>
          <w:lang w:val="uz-Cyrl-UZ"/>
        </w:rPr>
        <w:t>ovud</w:t>
      </w:r>
      <w:r w:rsidR="00267ECC">
        <w:rPr>
          <w:lang w:val="uz-Cyrl-UZ"/>
        </w:rPr>
        <w:t xml:space="preserve"> </w:t>
      </w:r>
      <w:r>
        <w:rPr>
          <w:lang w:val="uz-Cyrl-UZ"/>
        </w:rPr>
        <w:t>Xudoning</w:t>
      </w:r>
      <w:r w:rsidR="00267ECC">
        <w:rPr>
          <w:lang w:val="uz-Cyrl-UZ"/>
        </w:rPr>
        <w:t xml:space="preserve"> </w:t>
      </w:r>
      <w:r>
        <w:rPr>
          <w:lang w:val="uz-Cyrl-UZ"/>
        </w:rPr>
        <w:t>xohishini</w:t>
      </w:r>
      <w:r w:rsidR="00267ECC">
        <w:rPr>
          <w:lang w:val="uz-Cyrl-UZ"/>
        </w:rPr>
        <w:t xml:space="preserve"> </w:t>
      </w:r>
      <w:r>
        <w:rPr>
          <w:lang w:val="uz-Cyrl-UZ"/>
        </w:rPr>
        <w:t>ado</w:t>
      </w:r>
      <w:r w:rsidR="00267ECC">
        <w:rPr>
          <w:lang w:val="uz-Cyrl-UZ"/>
        </w:rPr>
        <w:t xml:space="preserve"> </w:t>
      </w:r>
      <w:r>
        <w:rPr>
          <w:lang w:val="uz-Cyrl-UZ"/>
        </w:rPr>
        <w:t>etib</w:t>
      </w:r>
      <w:r w:rsidR="00267ECC">
        <w:rPr>
          <w:lang w:val="uz-Cyrl-UZ"/>
        </w:rPr>
        <w:t xml:space="preserve">, </w:t>
      </w:r>
      <w:r>
        <w:rPr>
          <w:lang w:val="uz-Cyrl-UZ"/>
        </w:rPr>
        <w:t>Uning</w:t>
      </w:r>
      <w:r w:rsidR="00267ECC">
        <w:rPr>
          <w:lang w:val="uz-Cyrl-UZ"/>
        </w:rPr>
        <w:t xml:space="preserve"> </w:t>
      </w:r>
      <w:r>
        <w:rPr>
          <w:lang w:val="uz-Cyrl-UZ"/>
        </w:rPr>
        <w:t>rejasini</w:t>
      </w:r>
      <w:r w:rsidR="00267ECC">
        <w:rPr>
          <w:lang w:val="uz-Cyrl-UZ"/>
        </w:rPr>
        <w:t xml:space="preserve"> </w:t>
      </w:r>
      <w:r>
        <w:rPr>
          <w:lang w:val="uz-Cyrl-UZ"/>
        </w:rPr>
        <w:t>quvonch</w:t>
      </w:r>
      <w:r w:rsidR="00267ECC">
        <w:rPr>
          <w:lang w:val="uz-Cyrl-UZ"/>
        </w:rPr>
        <w:t xml:space="preserve"> </w:t>
      </w:r>
      <w:r>
        <w:rPr>
          <w:lang w:val="uz-Cyrl-UZ"/>
        </w:rPr>
        <w:t>bilan</w:t>
      </w:r>
      <w:r w:rsidR="00267ECC">
        <w:rPr>
          <w:lang w:val="uz-Cyrl-UZ"/>
        </w:rPr>
        <w:t xml:space="preserve"> </w:t>
      </w:r>
      <w:r>
        <w:rPr>
          <w:lang w:val="uz-Cyrl-UZ"/>
        </w:rPr>
        <w:t>bajargan</w:t>
      </w:r>
      <w:r w:rsidR="00267ECC">
        <w:rPr>
          <w:lang w:val="uz-Cyrl-UZ"/>
        </w:rPr>
        <w:t xml:space="preserve">. </w:t>
      </w:r>
      <w:r>
        <w:rPr>
          <w:lang w:val="uz-Cyrl-UZ"/>
        </w:rPr>
        <w:t>Uning</w:t>
      </w:r>
      <w:r w:rsidR="00267ECC">
        <w:rPr>
          <w:lang w:val="uz-Cyrl-UZ"/>
        </w:rPr>
        <w:t xml:space="preserve"> </w:t>
      </w:r>
      <w:r>
        <w:rPr>
          <w:lang w:val="uz-Cyrl-UZ"/>
        </w:rPr>
        <w:t>Xudoga</w:t>
      </w:r>
      <w:r w:rsidR="00267ECC">
        <w:rPr>
          <w:lang w:val="uz-Cyrl-UZ"/>
        </w:rPr>
        <w:t xml:space="preserve"> </w:t>
      </w:r>
      <w:r>
        <w:rPr>
          <w:lang w:val="uz-Cyrl-UZ"/>
        </w:rPr>
        <w:t>bo‘lgan</w:t>
      </w:r>
      <w:r w:rsidR="00267ECC">
        <w:rPr>
          <w:lang w:val="uz-Cyrl-UZ"/>
        </w:rPr>
        <w:t xml:space="preserve"> </w:t>
      </w:r>
      <w:r>
        <w:rPr>
          <w:lang w:val="uz-Cyrl-UZ"/>
        </w:rPr>
        <w:t>samimiy</w:t>
      </w:r>
      <w:r w:rsidR="00267ECC">
        <w:rPr>
          <w:lang w:val="uz-Cyrl-UZ"/>
        </w:rPr>
        <w:t xml:space="preserve"> </w:t>
      </w:r>
      <w:r>
        <w:rPr>
          <w:lang w:val="uz-Cyrl-UZ"/>
        </w:rPr>
        <w:t>sevgisi</w:t>
      </w:r>
      <w:r w:rsidR="00267ECC">
        <w:rPr>
          <w:lang w:val="uz-Cyrl-UZ"/>
        </w:rPr>
        <w:t xml:space="preserve"> </w:t>
      </w:r>
      <w:r>
        <w:rPr>
          <w:lang w:val="uz-Cyrl-UZ"/>
        </w:rPr>
        <w:t>o‘z</w:t>
      </w:r>
      <w:r w:rsidR="00267ECC">
        <w:rPr>
          <w:lang w:val="uz-Cyrl-UZ"/>
        </w:rPr>
        <w:t xml:space="preserve"> </w:t>
      </w:r>
      <w:r>
        <w:rPr>
          <w:lang w:val="uz-Cyrl-UZ"/>
        </w:rPr>
        <w:t>o‘z</w:t>
      </w:r>
      <w:r w:rsidR="00267ECC">
        <w:rPr>
          <w:lang w:val="uz-Cyrl-UZ"/>
        </w:rPr>
        <w:t xml:space="preserve"> </w:t>
      </w:r>
      <w:r>
        <w:rPr>
          <w:lang w:val="uz-Cyrl-UZ"/>
        </w:rPr>
        <w:t>zamondoshlari</w:t>
      </w:r>
      <w:r w:rsidR="00267ECC">
        <w:rPr>
          <w:lang w:val="uz-Cyrl-UZ"/>
        </w:rPr>
        <w:t xml:space="preserve"> </w:t>
      </w:r>
      <w:r>
        <w:rPr>
          <w:lang w:val="uz-Cyrl-UZ"/>
        </w:rPr>
        <w:t>orasida</w:t>
      </w:r>
      <w:r w:rsidR="00267ECC">
        <w:rPr>
          <w:lang w:val="uz-Cyrl-UZ"/>
        </w:rPr>
        <w:t xml:space="preserve"> </w:t>
      </w:r>
      <w:r>
        <w:rPr>
          <w:lang w:val="uz-Cyrl-UZ"/>
        </w:rPr>
        <w:t>Xudo</w:t>
      </w:r>
      <w:r w:rsidR="00267ECC">
        <w:rPr>
          <w:lang w:val="uz-Cyrl-UZ"/>
        </w:rPr>
        <w:t xml:space="preserve"> </w:t>
      </w:r>
      <w:r>
        <w:rPr>
          <w:lang w:val="uz-Cyrl-UZ"/>
        </w:rPr>
        <w:t>qalbidagi</w:t>
      </w:r>
      <w:r w:rsidR="00267ECC">
        <w:rPr>
          <w:lang w:val="uz-Cyrl-UZ"/>
        </w:rPr>
        <w:t xml:space="preserve"> </w:t>
      </w:r>
      <w:r>
        <w:rPr>
          <w:lang w:val="uz-Cyrl-UZ"/>
        </w:rPr>
        <w:t>buyuk</w:t>
      </w:r>
      <w:r w:rsidR="00267ECC">
        <w:rPr>
          <w:lang w:val="uz-Cyrl-UZ"/>
        </w:rPr>
        <w:t xml:space="preserve"> </w:t>
      </w:r>
      <w:r>
        <w:rPr>
          <w:lang w:val="uz-Cyrl-UZ"/>
        </w:rPr>
        <w:t>erkak</w:t>
      </w:r>
      <w:r w:rsidR="00267ECC">
        <w:rPr>
          <w:lang w:val="uz-Cyrl-UZ"/>
        </w:rPr>
        <w:t xml:space="preserve"> </w:t>
      </w:r>
      <w:r>
        <w:rPr>
          <w:lang w:val="uz-Cyrl-UZ"/>
        </w:rPr>
        <w:t>bo‘lishiga</w:t>
      </w:r>
      <w:r w:rsidR="00267ECC">
        <w:rPr>
          <w:lang w:val="uz-Cyrl-UZ"/>
        </w:rPr>
        <w:t xml:space="preserve"> </w:t>
      </w:r>
      <w:r>
        <w:rPr>
          <w:lang w:val="uz-Cyrl-UZ"/>
        </w:rPr>
        <w:t>yordam</w:t>
      </w:r>
      <w:r w:rsidR="00267ECC">
        <w:rPr>
          <w:lang w:val="uz-Cyrl-UZ"/>
        </w:rPr>
        <w:t xml:space="preserve"> </w:t>
      </w:r>
      <w:r>
        <w:rPr>
          <w:lang w:val="uz-Cyrl-UZ"/>
        </w:rPr>
        <w:t>bergan</w:t>
      </w:r>
      <w:r w:rsidR="00267ECC">
        <w:rPr>
          <w:lang w:val="uz-Cyrl-UZ"/>
        </w:rPr>
        <w:t xml:space="preserve">. </w:t>
      </w:r>
      <w:r>
        <w:rPr>
          <w:lang w:val="uz-Cyrl-UZ"/>
        </w:rPr>
        <w:t>Xudo</w:t>
      </w:r>
      <w:r w:rsidR="00267ECC">
        <w:rPr>
          <w:lang w:val="uz-Cyrl-UZ"/>
        </w:rPr>
        <w:t xml:space="preserve"> </w:t>
      </w:r>
      <w:r>
        <w:rPr>
          <w:lang w:val="uz-Cyrl-UZ"/>
        </w:rPr>
        <w:t>Dovudning</w:t>
      </w:r>
      <w:r w:rsidR="00267ECC">
        <w:rPr>
          <w:lang w:val="uz-Cyrl-UZ"/>
        </w:rPr>
        <w:t xml:space="preserve"> </w:t>
      </w:r>
      <w:r>
        <w:rPr>
          <w:lang w:val="uz-Cyrl-UZ"/>
        </w:rPr>
        <w:t>barcha</w:t>
      </w:r>
      <w:r w:rsidR="00267ECC">
        <w:rPr>
          <w:lang w:val="uz-Cyrl-UZ"/>
        </w:rPr>
        <w:t xml:space="preserve"> </w:t>
      </w:r>
      <w:r>
        <w:rPr>
          <w:lang w:val="uz-Cyrl-UZ"/>
        </w:rPr>
        <w:t>kamchiliklarga</w:t>
      </w:r>
      <w:r w:rsidR="00267ECC">
        <w:rPr>
          <w:lang w:val="uz-Cyrl-UZ"/>
        </w:rPr>
        <w:t xml:space="preserve"> </w:t>
      </w:r>
      <w:r>
        <w:rPr>
          <w:lang w:val="uz-Cyrl-UZ"/>
        </w:rPr>
        <w:t>qaramay</w:t>
      </w:r>
      <w:r w:rsidR="00267ECC">
        <w:rPr>
          <w:lang w:val="uz-Cyrl-UZ"/>
        </w:rPr>
        <w:t xml:space="preserve">, </w:t>
      </w:r>
      <w:r>
        <w:rPr>
          <w:lang w:val="uz-Cyrl-UZ"/>
        </w:rPr>
        <w:t>uning</w:t>
      </w:r>
      <w:r w:rsidR="00267ECC">
        <w:rPr>
          <w:lang w:val="uz-Cyrl-UZ"/>
        </w:rPr>
        <w:t xml:space="preserve"> </w:t>
      </w:r>
      <w:r>
        <w:rPr>
          <w:lang w:val="uz-Cyrl-UZ"/>
        </w:rPr>
        <w:t>hayotida</w:t>
      </w:r>
      <w:r w:rsidR="00267ECC">
        <w:rPr>
          <w:lang w:val="uz-Cyrl-UZ"/>
        </w:rPr>
        <w:t xml:space="preserve"> </w:t>
      </w:r>
      <w:r>
        <w:rPr>
          <w:lang w:val="uz-Cyrl-UZ"/>
        </w:rPr>
        <w:t>harakat</w:t>
      </w:r>
      <w:r w:rsidR="00267ECC">
        <w:rPr>
          <w:lang w:val="uz-Cyrl-UZ"/>
        </w:rPr>
        <w:t xml:space="preserve"> </w:t>
      </w:r>
      <w:r>
        <w:rPr>
          <w:lang w:val="uz-Cyrl-UZ"/>
        </w:rPr>
        <w:t>qilgan</w:t>
      </w:r>
      <w:r w:rsidR="00772428" w:rsidRPr="00040C4E">
        <w:rPr>
          <w:lang w:val="uz-Cyrl-UZ"/>
        </w:rPr>
        <w:t>.</w:t>
      </w:r>
    </w:p>
    <w:p w:rsidR="000A38B0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iCs/>
          <w:lang w:val="uz-Cyrl-UZ"/>
        </w:rPr>
        <w:t>Xudoda</w:t>
      </w:r>
      <w:r w:rsidR="00267ECC">
        <w:rPr>
          <w:iCs/>
          <w:lang w:val="uz-Cyrl-UZ"/>
        </w:rPr>
        <w:t xml:space="preserve"> </w:t>
      </w:r>
      <w:r>
        <w:rPr>
          <w:iCs/>
          <w:lang w:val="uz-Cyrl-UZ"/>
        </w:rPr>
        <w:t>sizning</w:t>
      </w:r>
      <w:r w:rsidR="00267ECC">
        <w:rPr>
          <w:iCs/>
          <w:lang w:val="uz-Cyrl-UZ"/>
        </w:rPr>
        <w:t xml:space="preserve"> </w:t>
      </w:r>
      <w:r>
        <w:rPr>
          <w:iCs/>
          <w:lang w:val="uz-Cyrl-UZ"/>
        </w:rPr>
        <w:t>hayotingizga</w:t>
      </w:r>
      <w:r w:rsidR="00267ECC">
        <w:rPr>
          <w:iCs/>
          <w:lang w:val="uz-Cyrl-UZ"/>
        </w:rPr>
        <w:t xml:space="preserve"> </w:t>
      </w:r>
      <w:r>
        <w:rPr>
          <w:iCs/>
          <w:lang w:val="uz-Cyrl-UZ"/>
        </w:rPr>
        <w:t>ham</w:t>
      </w:r>
      <w:r w:rsidR="00267ECC">
        <w:rPr>
          <w:iCs/>
          <w:lang w:val="uz-Cyrl-UZ"/>
        </w:rPr>
        <w:t xml:space="preserve"> </w:t>
      </w:r>
      <w:r>
        <w:rPr>
          <w:iCs/>
          <w:lang w:val="uz-Cyrl-UZ"/>
        </w:rPr>
        <w:t>rejasi</w:t>
      </w:r>
      <w:r w:rsidR="00267ECC">
        <w:rPr>
          <w:iCs/>
          <w:lang w:val="uz-Cyrl-UZ"/>
        </w:rPr>
        <w:t xml:space="preserve"> </w:t>
      </w:r>
      <w:r>
        <w:rPr>
          <w:iCs/>
          <w:lang w:val="uz-Cyrl-UZ"/>
        </w:rPr>
        <w:t>bor</w:t>
      </w:r>
      <w:r w:rsidR="00267ECC">
        <w:rPr>
          <w:iCs/>
          <w:lang w:val="uz-Cyrl-UZ"/>
        </w:rPr>
        <w:t xml:space="preserve">. </w:t>
      </w:r>
      <w:r>
        <w:rPr>
          <w:iCs/>
          <w:lang w:val="uz-Cyrl-UZ"/>
        </w:rPr>
        <w:t>Qarshingizda</w:t>
      </w:r>
      <w:r w:rsidR="00267ECC">
        <w:rPr>
          <w:iCs/>
          <w:lang w:val="uz-Cyrl-UZ"/>
        </w:rPr>
        <w:t xml:space="preserve"> </w:t>
      </w:r>
      <w:r>
        <w:rPr>
          <w:iCs/>
          <w:lang w:val="uz-Cyrl-UZ"/>
        </w:rPr>
        <w:t>ko‘plab</w:t>
      </w:r>
      <w:r w:rsidR="00267ECC">
        <w:rPr>
          <w:iCs/>
          <w:lang w:val="uz-Cyrl-UZ"/>
        </w:rPr>
        <w:t xml:space="preserve"> </w:t>
      </w:r>
      <w:r>
        <w:rPr>
          <w:iCs/>
          <w:lang w:val="uz-Cyrl-UZ"/>
        </w:rPr>
        <w:t>g‘aroyib</w:t>
      </w:r>
      <w:r w:rsidR="00267ECC">
        <w:rPr>
          <w:iCs/>
          <w:lang w:val="uz-Cyrl-UZ"/>
        </w:rPr>
        <w:t xml:space="preserve"> </w:t>
      </w:r>
      <w:r>
        <w:rPr>
          <w:iCs/>
          <w:lang w:val="uz-Cyrl-UZ"/>
        </w:rPr>
        <w:t>imkoniyatlar</w:t>
      </w:r>
      <w:r w:rsidR="00267ECC">
        <w:rPr>
          <w:iCs/>
          <w:lang w:val="uz-Cyrl-UZ"/>
        </w:rPr>
        <w:t xml:space="preserve"> </w:t>
      </w:r>
      <w:r>
        <w:rPr>
          <w:iCs/>
          <w:lang w:val="uz-Cyrl-UZ"/>
        </w:rPr>
        <w:t>ochiladi</w:t>
      </w:r>
      <w:r w:rsidR="00772428" w:rsidRPr="00040C4E">
        <w:rPr>
          <w:lang w:val="uz-Cyrl-UZ"/>
        </w:rPr>
        <w:t xml:space="preserve">! </w:t>
      </w:r>
      <w:r>
        <w:rPr>
          <w:i/>
          <w:lang w:val="uz-Cyrl-UZ"/>
        </w:rPr>
        <w:t>Siz</w:t>
      </w:r>
      <w:r w:rsidR="00267ECC" w:rsidRPr="00267ECC">
        <w:rPr>
          <w:i/>
          <w:lang w:val="uz-Cyrl-UZ"/>
        </w:rPr>
        <w:t xml:space="preserve"> </w:t>
      </w:r>
      <w:r>
        <w:rPr>
          <w:i/>
          <w:lang w:val="uz-Cyrl-UZ"/>
        </w:rPr>
        <w:t>Uning</w:t>
      </w:r>
      <w:r w:rsidR="00267ECC" w:rsidRPr="00267ECC">
        <w:rPr>
          <w:i/>
          <w:lang w:val="uz-Cyrl-UZ"/>
        </w:rPr>
        <w:t xml:space="preserve"> </w:t>
      </w:r>
      <w:r>
        <w:rPr>
          <w:i/>
          <w:lang w:val="uz-Cyrl-UZ"/>
        </w:rPr>
        <w:t>irodasini</w:t>
      </w:r>
      <w:r w:rsidR="00267ECC" w:rsidRPr="00267ECC">
        <w:rPr>
          <w:i/>
          <w:lang w:val="uz-Cyrl-UZ"/>
        </w:rPr>
        <w:t xml:space="preserve"> </w:t>
      </w:r>
      <w:r>
        <w:rPr>
          <w:i/>
          <w:lang w:val="uz-Cyrl-UZ"/>
        </w:rPr>
        <w:t>bajarasizmi</w:t>
      </w:r>
      <w:r w:rsidR="00267ECC" w:rsidRPr="00267ECC">
        <w:rPr>
          <w:i/>
          <w:lang w:val="uz-Cyrl-UZ"/>
        </w:rPr>
        <w:t xml:space="preserve"> </w:t>
      </w:r>
      <w:r>
        <w:rPr>
          <w:i/>
          <w:lang w:val="uz-Cyrl-UZ"/>
        </w:rPr>
        <w:t>yoki</w:t>
      </w:r>
      <w:r w:rsidR="00267ECC" w:rsidRPr="00267ECC">
        <w:rPr>
          <w:i/>
          <w:lang w:val="uz-Cyrl-UZ"/>
        </w:rPr>
        <w:t xml:space="preserve"> </w:t>
      </w:r>
      <w:r>
        <w:rPr>
          <w:i/>
          <w:lang w:val="uz-Cyrl-UZ"/>
        </w:rPr>
        <w:t>o‘z</w:t>
      </w:r>
      <w:r w:rsidR="00267ECC" w:rsidRPr="00267ECC">
        <w:rPr>
          <w:i/>
          <w:lang w:val="uz-Cyrl-UZ"/>
        </w:rPr>
        <w:t xml:space="preserve"> </w:t>
      </w:r>
      <w:r>
        <w:rPr>
          <w:i/>
          <w:lang w:val="uz-Cyrl-UZ"/>
        </w:rPr>
        <w:t>maqsadlaringizga</w:t>
      </w:r>
      <w:r w:rsidR="00267ECC" w:rsidRPr="00267ECC">
        <w:rPr>
          <w:i/>
          <w:lang w:val="uz-Cyrl-UZ"/>
        </w:rPr>
        <w:t xml:space="preserve"> </w:t>
      </w:r>
      <w:r>
        <w:rPr>
          <w:i/>
          <w:lang w:val="uz-Cyrl-UZ"/>
        </w:rPr>
        <w:t>intilasizmi</w:t>
      </w:r>
      <w:r w:rsidR="00772428" w:rsidRPr="00040C4E">
        <w:rPr>
          <w:iCs/>
          <w:lang w:val="uz-Cyrl-UZ"/>
        </w:rPr>
        <w:t xml:space="preserve">? </w:t>
      </w:r>
      <w:r>
        <w:rPr>
          <w:iCs/>
          <w:lang w:val="uz-Cyrl-UZ"/>
        </w:rPr>
        <w:t>Nahotki</w:t>
      </w:r>
      <w:r w:rsidR="00267ECC" w:rsidRPr="00267ECC">
        <w:rPr>
          <w:iCs/>
          <w:lang w:val="uz-Cyrl-UZ"/>
        </w:rPr>
        <w:t xml:space="preserve"> </w:t>
      </w:r>
      <w:r>
        <w:rPr>
          <w:iCs/>
          <w:lang w:val="uz-Cyrl-UZ"/>
        </w:rPr>
        <w:t>siz</w:t>
      </w:r>
      <w:r w:rsidR="00267ECC" w:rsidRPr="00267ECC">
        <w:rPr>
          <w:iCs/>
          <w:lang w:val="uz-Cyrl-UZ"/>
        </w:rPr>
        <w:t xml:space="preserve"> </w:t>
      </w:r>
      <w:r>
        <w:rPr>
          <w:iCs/>
          <w:lang w:val="uz-Cyrl-UZ"/>
        </w:rPr>
        <w:t>o‘zingiz</w:t>
      </w:r>
      <w:r w:rsidR="00267ECC" w:rsidRPr="00267ECC">
        <w:rPr>
          <w:iCs/>
          <w:lang w:val="uz-Cyrl-UZ"/>
        </w:rPr>
        <w:t xml:space="preserve"> </w:t>
      </w:r>
      <w:r>
        <w:rPr>
          <w:iCs/>
          <w:lang w:val="uz-Cyrl-UZ"/>
        </w:rPr>
        <w:t>haqingizda</w:t>
      </w:r>
      <w:r w:rsidR="00267ECC" w:rsidRPr="00267ECC">
        <w:rPr>
          <w:iCs/>
          <w:lang w:val="uz-Cyrl-UZ"/>
        </w:rPr>
        <w:t xml:space="preserve"> </w:t>
      </w:r>
      <w:r>
        <w:rPr>
          <w:iCs/>
          <w:lang w:val="uz-Cyrl-UZ"/>
        </w:rPr>
        <w:t>mana</w:t>
      </w:r>
      <w:r w:rsidR="00267ECC" w:rsidRPr="00267ECC">
        <w:rPr>
          <w:iCs/>
          <w:lang w:val="uz-Cyrl-UZ"/>
        </w:rPr>
        <w:t xml:space="preserve"> </w:t>
      </w:r>
      <w:r>
        <w:rPr>
          <w:iCs/>
          <w:lang w:val="uz-Cyrl-UZ"/>
        </w:rPr>
        <w:t>bunday</w:t>
      </w:r>
      <w:r w:rsidR="00267ECC" w:rsidRPr="00267ECC">
        <w:rPr>
          <w:iCs/>
          <w:lang w:val="uz-Cyrl-UZ"/>
        </w:rPr>
        <w:t xml:space="preserve"> </w:t>
      </w:r>
      <w:r>
        <w:rPr>
          <w:iCs/>
          <w:lang w:val="uz-Cyrl-UZ"/>
        </w:rPr>
        <w:t>deyishlarini</w:t>
      </w:r>
      <w:r w:rsidR="00267ECC" w:rsidRPr="00267ECC">
        <w:rPr>
          <w:iCs/>
          <w:lang w:val="uz-Cyrl-UZ"/>
        </w:rPr>
        <w:t xml:space="preserve"> </w:t>
      </w:r>
      <w:r>
        <w:rPr>
          <w:iCs/>
          <w:lang w:val="uz-Cyrl-UZ"/>
        </w:rPr>
        <w:t>istamasangiz</w:t>
      </w:r>
      <w:r w:rsidR="00267ECC" w:rsidRPr="00267ECC">
        <w:rPr>
          <w:iCs/>
          <w:lang w:val="uz-Cyrl-UZ"/>
        </w:rPr>
        <w:t>:</w:t>
      </w:r>
      <w:r w:rsidR="00267ECC" w:rsidRPr="00267ECC">
        <w:rPr>
          <w:i/>
          <w:iCs/>
          <w:lang w:val="uz-Cyrl-UZ"/>
        </w:rPr>
        <w:t xml:space="preserve"> </w:t>
      </w:r>
      <w:r w:rsidR="00772428" w:rsidRPr="00040C4E">
        <w:rPr>
          <w:lang w:val="uz-Cyrl-UZ"/>
        </w:rPr>
        <w:t>«</w:t>
      </w:r>
      <w:r>
        <w:rPr>
          <w:lang w:val="uz-Cyrl-UZ"/>
        </w:rPr>
        <w:t>U</w:t>
      </w:r>
      <w:r w:rsidR="00267ECC">
        <w:rPr>
          <w:lang w:val="uz-Cyrl-UZ"/>
        </w:rPr>
        <w:t xml:space="preserve"> </w:t>
      </w:r>
      <w:r>
        <w:rPr>
          <w:lang w:val="uz-Cyrl-UZ"/>
        </w:rPr>
        <w:t>Xudoning</w:t>
      </w:r>
      <w:r w:rsidR="00267ECC">
        <w:rPr>
          <w:lang w:val="uz-Cyrl-UZ"/>
        </w:rPr>
        <w:t xml:space="preserve"> </w:t>
      </w:r>
      <w:r>
        <w:rPr>
          <w:lang w:val="uz-Cyrl-UZ"/>
        </w:rPr>
        <w:t>xohishini</w:t>
      </w:r>
      <w:r w:rsidR="00267ECC">
        <w:rPr>
          <w:lang w:val="uz-Cyrl-UZ"/>
        </w:rPr>
        <w:t xml:space="preserve"> </w:t>
      </w:r>
      <w:r>
        <w:rPr>
          <w:lang w:val="uz-Cyrl-UZ"/>
        </w:rPr>
        <w:t>ado</w:t>
      </w:r>
      <w:r w:rsidR="00267ECC">
        <w:rPr>
          <w:lang w:val="uz-Cyrl-UZ"/>
        </w:rPr>
        <w:t xml:space="preserve"> </w:t>
      </w:r>
      <w:r>
        <w:rPr>
          <w:lang w:val="uz-Cyrl-UZ"/>
        </w:rPr>
        <w:t>etmoqda</w:t>
      </w:r>
      <w:r w:rsidR="00772428" w:rsidRPr="00040C4E">
        <w:rPr>
          <w:lang w:val="uz-Cyrl-UZ"/>
        </w:rPr>
        <w:t xml:space="preserve">»? </w:t>
      </w:r>
      <w:r>
        <w:rPr>
          <w:lang w:val="uz-Cyrl-UZ"/>
        </w:rPr>
        <w:t>Menimcha</w:t>
      </w:r>
      <w:r w:rsidR="00267ECC">
        <w:rPr>
          <w:lang w:val="uz-Cyrl-UZ"/>
        </w:rPr>
        <w:t xml:space="preserve">, </w:t>
      </w:r>
      <w:r>
        <w:rPr>
          <w:lang w:val="uz-Cyrl-UZ"/>
        </w:rPr>
        <w:t>istaysizQaysi</w:t>
      </w:r>
      <w:r w:rsidR="00267ECC">
        <w:rPr>
          <w:lang w:val="uz-Cyrl-UZ"/>
        </w:rPr>
        <w:t xml:space="preserve"> </w:t>
      </w:r>
      <w:r>
        <w:rPr>
          <w:lang w:val="uz-Cyrl-UZ"/>
        </w:rPr>
        <w:t>erkak</w:t>
      </w:r>
      <w:r w:rsidR="00267ECC">
        <w:rPr>
          <w:lang w:val="uz-Cyrl-UZ"/>
        </w:rPr>
        <w:t xml:space="preserve"> </w:t>
      </w:r>
      <w:r>
        <w:rPr>
          <w:lang w:val="uz-Cyrl-UZ"/>
        </w:rPr>
        <w:t>Xudoning</w:t>
      </w:r>
      <w:r w:rsidR="00267ECC">
        <w:rPr>
          <w:lang w:val="uz-Cyrl-UZ"/>
        </w:rPr>
        <w:t xml:space="preserve"> </w:t>
      </w:r>
      <w:r>
        <w:rPr>
          <w:lang w:val="uz-Cyrl-UZ"/>
        </w:rPr>
        <w:t>g‘aroyib</w:t>
      </w:r>
      <w:r w:rsidR="00267ECC">
        <w:rPr>
          <w:lang w:val="uz-Cyrl-UZ"/>
        </w:rPr>
        <w:t xml:space="preserve"> </w:t>
      </w:r>
      <w:r>
        <w:rPr>
          <w:lang w:val="uz-Cyrl-UZ"/>
        </w:rPr>
        <w:t>maqsadini</w:t>
      </w:r>
      <w:r w:rsidR="00267ECC">
        <w:rPr>
          <w:lang w:val="uz-Cyrl-UZ"/>
        </w:rPr>
        <w:t xml:space="preserve"> </w:t>
      </w:r>
      <w:r>
        <w:rPr>
          <w:lang w:val="uz-Cyrl-UZ"/>
        </w:rPr>
        <w:t>amalga</w:t>
      </w:r>
      <w:r w:rsidR="00267ECC">
        <w:rPr>
          <w:lang w:val="uz-Cyrl-UZ"/>
        </w:rPr>
        <w:t xml:space="preserve"> </w:t>
      </w:r>
      <w:r>
        <w:rPr>
          <w:lang w:val="uz-Cyrl-UZ"/>
        </w:rPr>
        <w:t>oshirishni</w:t>
      </w:r>
      <w:r w:rsidR="00267ECC">
        <w:rPr>
          <w:lang w:val="uz-Cyrl-UZ"/>
        </w:rPr>
        <w:t xml:space="preserve"> </w:t>
      </w:r>
      <w:r>
        <w:rPr>
          <w:lang w:val="uz-Cyrl-UZ"/>
        </w:rPr>
        <w:t>istamaydi</w:t>
      </w:r>
      <w:r w:rsidR="00267ECC">
        <w:rPr>
          <w:lang w:val="uz-Cyrl-UZ"/>
        </w:rPr>
        <w:t xml:space="preserve"> </w:t>
      </w:r>
      <w:r>
        <w:rPr>
          <w:lang w:val="uz-Cyrl-UZ"/>
        </w:rPr>
        <w:t>deysiz</w:t>
      </w:r>
      <w:r w:rsidR="00772428" w:rsidRPr="00040C4E">
        <w:rPr>
          <w:lang w:val="uz-Cyrl-UZ"/>
        </w:rPr>
        <w:t>?</w:t>
      </w:r>
    </w:p>
    <w:p w:rsidR="00772428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Aziz</w:t>
      </w:r>
      <w:r w:rsidR="00267ECC">
        <w:rPr>
          <w:lang w:val="uz-Cyrl-UZ"/>
        </w:rPr>
        <w:t xml:space="preserve"> </w:t>
      </w:r>
      <w:r>
        <w:rPr>
          <w:lang w:val="uz-Cyrl-UZ"/>
        </w:rPr>
        <w:t>birodar</w:t>
      </w:r>
      <w:r w:rsidR="00772428" w:rsidRPr="00DD564B">
        <w:rPr>
          <w:lang w:val="en-US"/>
        </w:rPr>
        <w:t xml:space="preserve">, </w:t>
      </w:r>
      <w:r>
        <w:rPr>
          <w:lang w:val="uz-Cyrl-UZ"/>
        </w:rPr>
        <w:t>siz</w:t>
      </w:r>
      <w:r w:rsidR="00C85817">
        <w:rPr>
          <w:lang w:val="uz-Cyrl-UZ"/>
        </w:rPr>
        <w:t xml:space="preserve"> </w:t>
      </w:r>
      <w:r>
        <w:rPr>
          <w:lang w:val="uz-Cyrl-UZ"/>
        </w:rPr>
        <w:t>Xudoning</w:t>
      </w:r>
      <w:r w:rsidR="00C85817">
        <w:rPr>
          <w:lang w:val="uz-Cyrl-UZ"/>
        </w:rPr>
        <w:t xml:space="preserve"> </w:t>
      </w:r>
      <w:r>
        <w:rPr>
          <w:lang w:val="uz-Cyrl-UZ"/>
        </w:rPr>
        <w:t>rejasini</w:t>
      </w:r>
      <w:r w:rsidR="00C85817">
        <w:rPr>
          <w:lang w:val="uz-Cyrl-UZ"/>
        </w:rPr>
        <w:t xml:space="preserve"> </w:t>
      </w:r>
      <w:r>
        <w:rPr>
          <w:lang w:val="uz-Cyrl-UZ"/>
        </w:rPr>
        <w:t>bajara</w:t>
      </w:r>
      <w:r w:rsidR="00C85817">
        <w:rPr>
          <w:lang w:val="uz-Cyrl-UZ"/>
        </w:rPr>
        <w:t xml:space="preserve"> </w:t>
      </w:r>
      <w:r>
        <w:rPr>
          <w:lang w:val="uz-Cyrl-UZ"/>
        </w:rPr>
        <w:t>olasiz</w:t>
      </w:r>
      <w:r w:rsidR="00C85817">
        <w:rPr>
          <w:lang w:val="uz-Cyrl-UZ"/>
        </w:rPr>
        <w:t xml:space="preserve">. </w:t>
      </w:r>
      <w:r>
        <w:rPr>
          <w:lang w:val="uz-Cyrl-UZ"/>
        </w:rPr>
        <w:t>Qanday</w:t>
      </w:r>
      <w:r w:rsidR="00C85817">
        <w:rPr>
          <w:lang w:val="uz-Cyrl-UZ"/>
        </w:rPr>
        <w:t xml:space="preserve"> </w:t>
      </w:r>
      <w:r>
        <w:rPr>
          <w:lang w:val="uz-Cyrl-UZ"/>
        </w:rPr>
        <w:t>qilib</w:t>
      </w:r>
      <w:r w:rsidR="00772428" w:rsidRPr="00040C4E">
        <w:rPr>
          <w:lang w:val="uz-Cyrl-UZ"/>
        </w:rPr>
        <w:t xml:space="preserve">? </w:t>
      </w:r>
      <w:r>
        <w:rPr>
          <w:lang w:val="uz-Cyrl-UZ"/>
        </w:rPr>
        <w:t>Buning</w:t>
      </w:r>
      <w:r w:rsidR="00C85817">
        <w:rPr>
          <w:lang w:val="uz-Cyrl-UZ"/>
        </w:rPr>
        <w:t xml:space="preserve"> </w:t>
      </w:r>
      <w:r>
        <w:rPr>
          <w:lang w:val="uz-Cyrl-UZ"/>
        </w:rPr>
        <w:t>uchun</w:t>
      </w:r>
      <w:r w:rsidR="00C85817">
        <w:rPr>
          <w:lang w:val="uz-Cyrl-UZ"/>
        </w:rPr>
        <w:t xml:space="preserve"> </w:t>
      </w:r>
      <w:r>
        <w:rPr>
          <w:lang w:val="uz-Cyrl-UZ"/>
        </w:rPr>
        <w:t>Xudoning</w:t>
      </w:r>
      <w:r w:rsidR="00C85817">
        <w:rPr>
          <w:lang w:val="uz-Cyrl-UZ"/>
        </w:rPr>
        <w:t xml:space="preserve"> </w:t>
      </w:r>
      <w:r>
        <w:rPr>
          <w:lang w:val="uz-Cyrl-UZ"/>
        </w:rPr>
        <w:t>Kalomiga</w:t>
      </w:r>
      <w:r w:rsidR="00C85817">
        <w:rPr>
          <w:lang w:val="uz-Cyrl-UZ"/>
        </w:rPr>
        <w:t xml:space="preserve"> </w:t>
      </w:r>
      <w:r>
        <w:rPr>
          <w:lang w:val="uz-Cyrl-UZ"/>
        </w:rPr>
        <w:t>asoslangan</w:t>
      </w:r>
      <w:r w:rsidR="00C85817">
        <w:rPr>
          <w:lang w:val="uz-Cyrl-UZ"/>
        </w:rPr>
        <w:t xml:space="preserve"> </w:t>
      </w:r>
      <w:r>
        <w:rPr>
          <w:lang w:val="uz-Cyrl-UZ"/>
        </w:rPr>
        <w:t>majburiyatlarni</w:t>
      </w:r>
      <w:r w:rsidR="00C85817">
        <w:rPr>
          <w:lang w:val="uz-Cyrl-UZ"/>
        </w:rPr>
        <w:t xml:space="preserve"> </w:t>
      </w:r>
      <w:r>
        <w:rPr>
          <w:lang w:val="uz-Cyrl-UZ"/>
        </w:rPr>
        <w:t>bajarishingizning</w:t>
      </w:r>
      <w:r w:rsidR="00C85817">
        <w:rPr>
          <w:lang w:val="uz-Cyrl-UZ"/>
        </w:rPr>
        <w:t xml:space="preserve"> </w:t>
      </w:r>
      <w:r>
        <w:rPr>
          <w:lang w:val="uz-Cyrl-UZ"/>
        </w:rPr>
        <w:t>o‘zi</w:t>
      </w:r>
      <w:r w:rsidR="00C85817">
        <w:rPr>
          <w:lang w:val="uz-Cyrl-UZ"/>
        </w:rPr>
        <w:t xml:space="preserve"> </w:t>
      </w:r>
      <w:r>
        <w:rPr>
          <w:lang w:val="uz-Cyrl-UZ"/>
        </w:rPr>
        <w:t>kifoya</w:t>
      </w:r>
      <w:r w:rsidR="00C85817">
        <w:rPr>
          <w:lang w:val="uz-Cyrl-UZ"/>
        </w:rPr>
        <w:t xml:space="preserve">. </w:t>
      </w:r>
      <w:r>
        <w:rPr>
          <w:lang w:val="uz-Cyrl-UZ"/>
        </w:rPr>
        <w:t>Albatta</w:t>
      </w:r>
      <w:r w:rsidR="00C85817">
        <w:rPr>
          <w:lang w:val="uz-Cyrl-UZ"/>
        </w:rPr>
        <w:t xml:space="preserve">, </w:t>
      </w:r>
      <w:r>
        <w:rPr>
          <w:lang w:val="uz-Cyrl-UZ"/>
        </w:rPr>
        <w:t>o‘tmishni</w:t>
      </w:r>
      <w:r w:rsidR="00C85817">
        <w:rPr>
          <w:lang w:val="uz-Cyrl-UZ"/>
        </w:rPr>
        <w:t xml:space="preserve"> </w:t>
      </w:r>
      <w:r>
        <w:rPr>
          <w:lang w:val="uz-Cyrl-UZ"/>
        </w:rPr>
        <w:t>qaytarib</w:t>
      </w:r>
      <w:r w:rsidR="00C85817">
        <w:rPr>
          <w:lang w:val="uz-Cyrl-UZ"/>
        </w:rPr>
        <w:t xml:space="preserve"> </w:t>
      </w:r>
      <w:r>
        <w:rPr>
          <w:lang w:val="uz-Cyrl-UZ"/>
        </w:rPr>
        <w:t>bo‘lmaydi</w:t>
      </w:r>
      <w:r w:rsidR="00C85817">
        <w:rPr>
          <w:lang w:val="uz-Cyrl-UZ"/>
        </w:rPr>
        <w:t xml:space="preserve">, </w:t>
      </w:r>
      <w:r>
        <w:rPr>
          <w:lang w:val="uz-Cyrl-UZ"/>
        </w:rPr>
        <w:t>ammo</w:t>
      </w:r>
      <w:r w:rsidR="00C85817">
        <w:rPr>
          <w:lang w:val="uz-Cyrl-UZ"/>
        </w:rPr>
        <w:t xml:space="preserve"> </w:t>
      </w:r>
      <w:r>
        <w:rPr>
          <w:lang w:val="uz-Cyrl-UZ"/>
        </w:rPr>
        <w:t>bugundan</w:t>
      </w:r>
      <w:r w:rsidR="00C85817">
        <w:rPr>
          <w:lang w:val="uz-Cyrl-UZ"/>
        </w:rPr>
        <w:t xml:space="preserve"> </w:t>
      </w:r>
      <w:r>
        <w:rPr>
          <w:lang w:val="uz-Cyrl-UZ"/>
        </w:rPr>
        <w:t>boshlab</w:t>
      </w:r>
      <w:r w:rsidR="00C85817">
        <w:rPr>
          <w:lang w:val="uz-Cyrl-UZ"/>
        </w:rPr>
        <w:t xml:space="preserve"> </w:t>
      </w:r>
      <w:r>
        <w:rPr>
          <w:lang w:val="uz-Cyrl-UZ"/>
        </w:rPr>
        <w:t>Xudoning</w:t>
      </w:r>
      <w:r w:rsidR="00C85817">
        <w:rPr>
          <w:lang w:val="uz-Cyrl-UZ"/>
        </w:rPr>
        <w:t xml:space="preserve"> </w:t>
      </w:r>
      <w:r>
        <w:rPr>
          <w:lang w:val="uz-Cyrl-UZ"/>
        </w:rPr>
        <w:t>irodasini</w:t>
      </w:r>
      <w:r w:rsidR="00C85817">
        <w:rPr>
          <w:lang w:val="uz-Cyrl-UZ"/>
        </w:rPr>
        <w:t xml:space="preserve"> </w:t>
      </w:r>
      <w:r>
        <w:rPr>
          <w:lang w:val="uz-Cyrl-UZ"/>
        </w:rPr>
        <w:t>bajo</w:t>
      </w:r>
      <w:r w:rsidR="00C85817">
        <w:rPr>
          <w:lang w:val="uz-Cyrl-UZ"/>
        </w:rPr>
        <w:t xml:space="preserve"> </w:t>
      </w:r>
      <w:r>
        <w:rPr>
          <w:lang w:val="uz-Cyrl-UZ"/>
        </w:rPr>
        <w:t>etishni</w:t>
      </w:r>
      <w:r w:rsidR="00C85817">
        <w:rPr>
          <w:lang w:val="uz-Cyrl-UZ"/>
        </w:rPr>
        <w:t xml:space="preserve"> </w:t>
      </w:r>
      <w:r>
        <w:rPr>
          <w:lang w:val="uz-Cyrl-UZ"/>
        </w:rPr>
        <w:t>va</w:t>
      </w:r>
      <w:r w:rsidR="00C85817">
        <w:rPr>
          <w:lang w:val="uz-Cyrl-UZ"/>
        </w:rPr>
        <w:t xml:space="preserve"> </w:t>
      </w:r>
      <w:r>
        <w:rPr>
          <w:lang w:val="uz-Cyrl-UZ"/>
        </w:rPr>
        <w:t>dunyoni</w:t>
      </w:r>
      <w:r w:rsidR="00C85817" w:rsidRPr="00C85817">
        <w:rPr>
          <w:lang w:val="uz-Cyrl-UZ"/>
        </w:rPr>
        <w:t xml:space="preserve"> </w:t>
      </w:r>
      <w:r>
        <w:rPr>
          <w:lang w:val="uz-Cyrl-UZ"/>
        </w:rPr>
        <w:t>yaxshi</w:t>
      </w:r>
      <w:r w:rsidR="00C85817" w:rsidRPr="00C85817">
        <w:rPr>
          <w:lang w:val="uz-Cyrl-UZ"/>
        </w:rPr>
        <w:t xml:space="preserve"> </w:t>
      </w:r>
      <w:r>
        <w:rPr>
          <w:lang w:val="uz-Cyrl-UZ"/>
        </w:rPr>
        <w:t>tarafga</w:t>
      </w:r>
      <w:r w:rsidR="00C85817" w:rsidRPr="00C85817">
        <w:rPr>
          <w:lang w:val="uz-Cyrl-UZ"/>
        </w:rPr>
        <w:t xml:space="preserve"> </w:t>
      </w:r>
      <w:r>
        <w:rPr>
          <w:lang w:val="uz-Cyrl-UZ"/>
        </w:rPr>
        <w:t>o‘zgartirishni</w:t>
      </w:r>
      <w:r w:rsidR="00C85817" w:rsidRPr="00C85817">
        <w:rPr>
          <w:lang w:val="uz-Cyrl-UZ"/>
        </w:rPr>
        <w:t xml:space="preserve"> </w:t>
      </w:r>
      <w:r>
        <w:rPr>
          <w:lang w:val="uz-Cyrl-UZ"/>
        </w:rPr>
        <w:t>boshlashingiz</w:t>
      </w:r>
      <w:r w:rsidR="00C85817" w:rsidRPr="00C85817">
        <w:rPr>
          <w:lang w:val="uz-Cyrl-UZ"/>
        </w:rPr>
        <w:t xml:space="preserve"> </w:t>
      </w:r>
      <w:r>
        <w:rPr>
          <w:lang w:val="uz-Cyrl-UZ"/>
        </w:rPr>
        <w:t>mumkin</w:t>
      </w:r>
      <w:r w:rsidR="00772428" w:rsidRPr="00C85817">
        <w:rPr>
          <w:lang w:val="uz-Cyrl-UZ"/>
        </w:rPr>
        <w:t>.</w:t>
      </w:r>
      <w:r w:rsidR="00C85817">
        <w:rPr>
          <w:lang w:val="uz-Cyrl-UZ"/>
        </w:rPr>
        <w:t xml:space="preserve"> </w:t>
      </w:r>
      <w:r>
        <w:rPr>
          <w:lang w:val="uz-Cyrl-UZ"/>
        </w:rPr>
        <w:t>Bu</w:t>
      </w:r>
      <w:r w:rsidR="00C85817">
        <w:rPr>
          <w:lang w:val="uz-Cyrl-UZ"/>
        </w:rPr>
        <w:t xml:space="preserve"> </w:t>
      </w:r>
      <w:r>
        <w:rPr>
          <w:lang w:val="uz-Cyrl-UZ"/>
        </w:rPr>
        <w:t>Xudo</w:t>
      </w:r>
      <w:r w:rsidR="00C85817">
        <w:rPr>
          <w:lang w:val="uz-Cyrl-UZ"/>
        </w:rPr>
        <w:t xml:space="preserve"> </w:t>
      </w:r>
      <w:r>
        <w:rPr>
          <w:lang w:val="uz-Cyrl-UZ"/>
        </w:rPr>
        <w:t>sizni</w:t>
      </w:r>
      <w:r w:rsidR="00C85817">
        <w:rPr>
          <w:lang w:val="uz-Cyrl-UZ"/>
        </w:rPr>
        <w:t xml:space="preserve"> </w:t>
      </w:r>
      <w:r>
        <w:rPr>
          <w:lang w:val="uz-Cyrl-UZ"/>
        </w:rPr>
        <w:t>mas’ul</w:t>
      </w:r>
      <w:r w:rsidR="00C85817">
        <w:rPr>
          <w:lang w:val="uz-Cyrl-UZ"/>
        </w:rPr>
        <w:t xml:space="preserve"> </w:t>
      </w:r>
      <w:r>
        <w:rPr>
          <w:lang w:val="uz-Cyrl-UZ"/>
        </w:rPr>
        <w:t>deb</w:t>
      </w:r>
      <w:r w:rsidR="00C85817">
        <w:rPr>
          <w:lang w:val="uz-Cyrl-UZ"/>
        </w:rPr>
        <w:t xml:space="preserve"> </w:t>
      </w:r>
      <w:r>
        <w:rPr>
          <w:lang w:val="uz-Cyrl-UZ"/>
        </w:rPr>
        <w:t>bilgan</w:t>
      </w:r>
      <w:r w:rsidR="00C85817">
        <w:rPr>
          <w:lang w:val="uz-Cyrl-UZ"/>
        </w:rPr>
        <w:t xml:space="preserve"> </w:t>
      </w:r>
      <w:r>
        <w:rPr>
          <w:lang w:val="uz-Cyrl-UZ"/>
        </w:rPr>
        <w:t>ishlarni</w:t>
      </w:r>
      <w:r w:rsidR="00C85817">
        <w:rPr>
          <w:lang w:val="uz-Cyrl-UZ"/>
        </w:rPr>
        <w:t xml:space="preserve"> </w:t>
      </w:r>
      <w:r>
        <w:rPr>
          <w:lang w:val="uz-Cyrl-UZ"/>
        </w:rPr>
        <w:t>bajarishingizdan</w:t>
      </w:r>
      <w:r w:rsidR="00C85817">
        <w:rPr>
          <w:lang w:val="uz-Cyrl-UZ"/>
        </w:rPr>
        <w:t xml:space="preserve"> </w:t>
      </w:r>
      <w:r>
        <w:rPr>
          <w:lang w:val="uz-Cyrl-UZ"/>
        </w:rPr>
        <w:t>boshlanadi</w:t>
      </w:r>
      <w:r w:rsidR="00772428" w:rsidRPr="00040C4E">
        <w:rPr>
          <w:lang w:val="uz-Cyrl-UZ"/>
        </w:rPr>
        <w:t>.</w:t>
      </w:r>
    </w:p>
    <w:p w:rsidR="00772428" w:rsidRPr="00113FF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Mazkur</w:t>
      </w:r>
      <w:r w:rsidR="00C85817">
        <w:rPr>
          <w:lang w:val="uz-Cyrl-UZ"/>
        </w:rPr>
        <w:t xml:space="preserve"> </w:t>
      </w:r>
      <w:r>
        <w:rPr>
          <w:lang w:val="uz-Cyrl-UZ"/>
        </w:rPr>
        <w:t>kitobda</w:t>
      </w:r>
      <w:r w:rsidR="00C85817">
        <w:rPr>
          <w:lang w:val="uz-Cyrl-UZ"/>
        </w:rPr>
        <w:t xml:space="preserve"> </w:t>
      </w:r>
      <w:r>
        <w:rPr>
          <w:lang w:val="uz-Cyrl-UZ"/>
        </w:rPr>
        <w:t>men</w:t>
      </w:r>
      <w:r w:rsidR="00C85817">
        <w:rPr>
          <w:lang w:val="uz-Cyrl-UZ"/>
        </w:rPr>
        <w:t xml:space="preserve"> </w:t>
      </w:r>
      <w:r>
        <w:rPr>
          <w:lang w:val="uz-Cyrl-UZ"/>
        </w:rPr>
        <w:t>aynan</w:t>
      </w:r>
      <w:r w:rsidR="00C85817">
        <w:rPr>
          <w:lang w:val="uz-Cyrl-UZ"/>
        </w:rPr>
        <w:t xml:space="preserve"> </w:t>
      </w:r>
      <w:r>
        <w:rPr>
          <w:lang w:val="uz-Cyrl-UZ"/>
        </w:rPr>
        <w:t>shular</w:t>
      </w:r>
      <w:r w:rsidR="00C85817">
        <w:rPr>
          <w:lang w:val="uz-Cyrl-UZ"/>
        </w:rPr>
        <w:t xml:space="preserve"> </w:t>
      </w:r>
      <w:r>
        <w:rPr>
          <w:lang w:val="uz-Cyrl-UZ"/>
        </w:rPr>
        <w:t>haqida</w:t>
      </w:r>
      <w:r w:rsidR="00C85817">
        <w:rPr>
          <w:lang w:val="uz-Cyrl-UZ"/>
        </w:rPr>
        <w:t xml:space="preserve"> – </w:t>
      </w:r>
      <w:r>
        <w:rPr>
          <w:lang w:val="uz-Cyrl-UZ"/>
        </w:rPr>
        <w:t>Xudoning</w:t>
      </w:r>
      <w:r w:rsidR="00C85817">
        <w:rPr>
          <w:lang w:val="uz-Cyrl-UZ"/>
        </w:rPr>
        <w:t xml:space="preserve"> </w:t>
      </w:r>
      <w:r>
        <w:rPr>
          <w:lang w:val="uz-Cyrl-UZ"/>
        </w:rPr>
        <w:t>xohishini</w:t>
      </w:r>
      <w:r w:rsidR="00C85817">
        <w:rPr>
          <w:lang w:val="uz-Cyrl-UZ"/>
        </w:rPr>
        <w:t xml:space="preserve"> </w:t>
      </w:r>
      <w:r>
        <w:rPr>
          <w:lang w:val="uz-Cyrl-UZ"/>
        </w:rPr>
        <w:t>bajarish</w:t>
      </w:r>
      <w:r w:rsidR="00C85817">
        <w:rPr>
          <w:lang w:val="uz-Cyrl-UZ"/>
        </w:rPr>
        <w:t xml:space="preserve"> </w:t>
      </w:r>
      <w:r>
        <w:rPr>
          <w:lang w:val="uz-Cyrl-UZ"/>
        </w:rPr>
        <w:t>zarurligi</w:t>
      </w:r>
      <w:r w:rsidR="00C85817">
        <w:rPr>
          <w:lang w:val="uz-Cyrl-UZ"/>
        </w:rPr>
        <w:t xml:space="preserve"> </w:t>
      </w:r>
      <w:r>
        <w:rPr>
          <w:lang w:val="uz-Cyrl-UZ"/>
        </w:rPr>
        <w:t>haqida</w:t>
      </w:r>
      <w:r w:rsidR="00C85817">
        <w:rPr>
          <w:lang w:val="uz-Cyrl-UZ"/>
        </w:rPr>
        <w:t xml:space="preserve"> </w:t>
      </w:r>
      <w:r>
        <w:rPr>
          <w:lang w:val="uz-Cyrl-UZ"/>
        </w:rPr>
        <w:t>gapirdim</w:t>
      </w:r>
      <w:r w:rsidR="00772428" w:rsidRPr="00040C4E">
        <w:rPr>
          <w:lang w:val="uz-Cyrl-UZ"/>
        </w:rPr>
        <w:t xml:space="preserve">. </w:t>
      </w:r>
      <w:r>
        <w:rPr>
          <w:lang w:val="uz-Cyrl-UZ"/>
        </w:rPr>
        <w:t>Biz</w:t>
      </w:r>
      <w:r w:rsidR="00C85817">
        <w:rPr>
          <w:lang w:val="uz-Cyrl-UZ"/>
        </w:rPr>
        <w:t xml:space="preserve"> </w:t>
      </w:r>
      <w:r>
        <w:rPr>
          <w:lang w:val="uz-Cyrl-UZ"/>
        </w:rPr>
        <w:t>qarab</w:t>
      </w:r>
      <w:r w:rsidR="00C85817">
        <w:rPr>
          <w:lang w:val="uz-Cyrl-UZ"/>
        </w:rPr>
        <w:t xml:space="preserve"> </w:t>
      </w:r>
      <w:r>
        <w:rPr>
          <w:lang w:val="uz-Cyrl-UZ"/>
        </w:rPr>
        <w:t>chiqqan</w:t>
      </w:r>
      <w:r w:rsidR="00C85817">
        <w:rPr>
          <w:lang w:val="uz-Cyrl-UZ"/>
        </w:rPr>
        <w:t xml:space="preserve"> </w:t>
      </w:r>
      <w:r>
        <w:rPr>
          <w:lang w:val="uz-Cyrl-UZ"/>
        </w:rPr>
        <w:t>majburiyatlar</w:t>
      </w:r>
      <w:r w:rsidR="00772428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772428" w:rsidRPr="00040C4E">
        <w:rPr>
          <w:lang w:val="uz-Cyrl-UZ"/>
        </w:rPr>
        <w:t xml:space="preserve"> </w:t>
      </w:r>
      <w:r>
        <w:rPr>
          <w:lang w:val="uz-Cyrl-UZ"/>
        </w:rPr>
        <w:t>er</w:t>
      </w:r>
      <w:r w:rsidR="0047118D">
        <w:rPr>
          <w:lang w:val="uz-Cyrl-UZ"/>
        </w:rPr>
        <w:t>–</w:t>
      </w:r>
      <w:r>
        <w:rPr>
          <w:lang w:val="uz-Cyrl-UZ"/>
        </w:rPr>
        <w:t>xotinlik</w:t>
      </w:r>
      <w:r w:rsidR="00C85817">
        <w:rPr>
          <w:lang w:val="uz-Cyrl-UZ"/>
        </w:rPr>
        <w:t xml:space="preserve">, </w:t>
      </w:r>
      <w:r>
        <w:rPr>
          <w:lang w:val="uz-Cyrl-UZ"/>
        </w:rPr>
        <w:t>oilaviy</w:t>
      </w:r>
      <w:r w:rsidR="00C85817">
        <w:rPr>
          <w:lang w:val="uz-Cyrl-UZ"/>
        </w:rPr>
        <w:t xml:space="preserve">, </w:t>
      </w:r>
      <w:r>
        <w:rPr>
          <w:lang w:val="uz-Cyrl-UZ"/>
        </w:rPr>
        <w:t>jamoatga</w:t>
      </w:r>
      <w:r w:rsidR="00C85817">
        <w:rPr>
          <w:lang w:val="uz-Cyrl-UZ"/>
        </w:rPr>
        <w:t xml:space="preserve"> </w:t>
      </w:r>
      <w:r>
        <w:rPr>
          <w:lang w:val="uz-Cyrl-UZ"/>
        </w:rPr>
        <w:t>tegishli</w:t>
      </w:r>
      <w:r w:rsidR="00C85817">
        <w:rPr>
          <w:lang w:val="uz-Cyrl-UZ"/>
        </w:rPr>
        <w:t xml:space="preserve">, </w:t>
      </w:r>
      <w:r>
        <w:rPr>
          <w:lang w:val="uz-Cyrl-UZ"/>
        </w:rPr>
        <w:t>kasbiy</w:t>
      </w:r>
      <w:r w:rsidR="001E6091" w:rsidRPr="00040C4E">
        <w:rPr>
          <w:lang w:val="uz-Cyrl-UZ"/>
        </w:rPr>
        <w:t>,</w:t>
      </w:r>
      <w:r w:rsidR="00772428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772428" w:rsidRPr="00040C4E">
        <w:rPr>
          <w:lang w:val="uz-Cyrl-UZ"/>
        </w:rPr>
        <w:t xml:space="preserve"> </w:t>
      </w:r>
      <w:r>
        <w:rPr>
          <w:lang w:val="uz-Cyrl-UZ"/>
        </w:rPr>
        <w:t>Xudoning</w:t>
      </w:r>
      <w:r w:rsidR="00C85817">
        <w:rPr>
          <w:lang w:val="uz-Cyrl-UZ"/>
        </w:rPr>
        <w:t xml:space="preserve"> </w:t>
      </w:r>
      <w:r>
        <w:rPr>
          <w:lang w:val="uz-Cyrl-UZ"/>
        </w:rPr>
        <w:t>irodasini</w:t>
      </w:r>
      <w:r w:rsidR="00C85817">
        <w:rPr>
          <w:lang w:val="uz-Cyrl-UZ"/>
        </w:rPr>
        <w:t xml:space="preserve"> </w:t>
      </w:r>
      <w:r>
        <w:rPr>
          <w:lang w:val="uz-Cyrl-UZ"/>
        </w:rPr>
        <w:t>kelgusida</w:t>
      </w:r>
      <w:r w:rsidR="00C85817">
        <w:rPr>
          <w:lang w:val="uz-Cyrl-UZ"/>
        </w:rPr>
        <w:t xml:space="preserve"> </w:t>
      </w:r>
      <w:r>
        <w:rPr>
          <w:lang w:val="uz-Cyrl-UZ"/>
        </w:rPr>
        <w:t>anglashingiz</w:t>
      </w:r>
      <w:r w:rsidR="00C85817">
        <w:rPr>
          <w:lang w:val="uz-Cyrl-UZ"/>
        </w:rPr>
        <w:t xml:space="preserve"> </w:t>
      </w:r>
      <w:r>
        <w:rPr>
          <w:lang w:val="uz-Cyrl-UZ"/>
        </w:rPr>
        <w:t>uchun</w:t>
      </w:r>
      <w:r w:rsidR="00C85817">
        <w:rPr>
          <w:lang w:val="uz-Cyrl-UZ"/>
        </w:rPr>
        <w:t xml:space="preserve"> </w:t>
      </w:r>
      <w:r>
        <w:rPr>
          <w:lang w:val="uz-Cyrl-UZ"/>
        </w:rPr>
        <w:t>mustahkam</w:t>
      </w:r>
      <w:r w:rsidR="00C85817">
        <w:rPr>
          <w:lang w:val="uz-Cyrl-UZ"/>
        </w:rPr>
        <w:t xml:space="preserve"> </w:t>
      </w:r>
      <w:r>
        <w:rPr>
          <w:lang w:val="uz-Cyrl-UZ"/>
        </w:rPr>
        <w:t>asos</w:t>
      </w:r>
      <w:r w:rsidR="00C85817">
        <w:rPr>
          <w:lang w:val="uz-Cyrl-UZ"/>
        </w:rPr>
        <w:t xml:space="preserve"> </w:t>
      </w:r>
      <w:r>
        <w:rPr>
          <w:lang w:val="uz-Cyrl-UZ"/>
        </w:rPr>
        <w:t>bo‘lib</w:t>
      </w:r>
      <w:r w:rsidR="00C85817">
        <w:rPr>
          <w:lang w:val="uz-Cyrl-UZ"/>
        </w:rPr>
        <w:t xml:space="preserve"> </w:t>
      </w:r>
      <w:r>
        <w:rPr>
          <w:lang w:val="uz-Cyrl-UZ"/>
        </w:rPr>
        <w:t>xizmat</w:t>
      </w:r>
      <w:r w:rsidR="00C85817">
        <w:rPr>
          <w:lang w:val="uz-Cyrl-UZ"/>
        </w:rPr>
        <w:t xml:space="preserve"> </w:t>
      </w:r>
      <w:r>
        <w:rPr>
          <w:lang w:val="uz-Cyrl-UZ"/>
        </w:rPr>
        <w:t>qiladi</w:t>
      </w:r>
      <w:r w:rsidR="00772428" w:rsidRPr="00040C4E">
        <w:rPr>
          <w:lang w:val="uz-Cyrl-UZ"/>
        </w:rPr>
        <w:t xml:space="preserve">. </w:t>
      </w:r>
      <w:r>
        <w:rPr>
          <w:lang w:val="uz-Cyrl-UZ"/>
        </w:rPr>
        <w:t>Men</w:t>
      </w:r>
      <w:r w:rsidR="00C85817">
        <w:rPr>
          <w:lang w:val="uz-Cyrl-UZ"/>
        </w:rPr>
        <w:t xml:space="preserve"> </w:t>
      </w:r>
      <w:r>
        <w:rPr>
          <w:lang w:val="uz-Cyrl-UZ"/>
        </w:rPr>
        <w:t>sizlarni</w:t>
      </w:r>
      <w:r w:rsidR="00113FFE">
        <w:rPr>
          <w:lang w:val="uz-Cyrl-UZ"/>
        </w:rPr>
        <w:t xml:space="preserve"> (</w:t>
      </w:r>
      <w:r>
        <w:rPr>
          <w:lang w:val="uz-Cyrl-UZ"/>
        </w:rPr>
        <w:t>xuddi</w:t>
      </w:r>
      <w:r w:rsidR="00113FFE">
        <w:rPr>
          <w:lang w:val="uz-Cyrl-UZ"/>
        </w:rPr>
        <w:t xml:space="preserve"> </w:t>
      </w:r>
      <w:r>
        <w:rPr>
          <w:lang w:val="uz-Cyrl-UZ"/>
        </w:rPr>
        <w:t>o‘zim</w:t>
      </w:r>
      <w:r w:rsidR="00113FFE">
        <w:rPr>
          <w:lang w:val="uz-Cyrl-UZ"/>
        </w:rPr>
        <w:t xml:space="preserve"> </w:t>
      </w:r>
      <w:r>
        <w:rPr>
          <w:lang w:val="uz-Cyrl-UZ"/>
        </w:rPr>
        <w:t>bilan</w:t>
      </w:r>
      <w:r w:rsidR="00113FFE">
        <w:rPr>
          <w:lang w:val="uz-Cyrl-UZ"/>
        </w:rPr>
        <w:t xml:space="preserve"> </w:t>
      </w:r>
      <w:r>
        <w:rPr>
          <w:lang w:val="uz-Cyrl-UZ"/>
        </w:rPr>
        <w:t>bo‘lganidek</w:t>
      </w:r>
      <w:r w:rsidR="00113FFE">
        <w:rPr>
          <w:lang w:val="uz-Cyrl-UZ"/>
        </w:rPr>
        <w:t xml:space="preserve">) </w:t>
      </w:r>
      <w:r>
        <w:rPr>
          <w:lang w:val="uz-Cyrl-UZ"/>
        </w:rPr>
        <w:t>Muqaddas</w:t>
      </w:r>
      <w:r w:rsidR="00113FFE">
        <w:rPr>
          <w:lang w:val="uz-Cyrl-UZ"/>
        </w:rPr>
        <w:t xml:space="preserve"> </w:t>
      </w:r>
      <w:r>
        <w:rPr>
          <w:lang w:val="uz-Cyrl-UZ"/>
        </w:rPr>
        <w:t>Kitobni</w:t>
      </w:r>
      <w:r w:rsidR="00113FFE">
        <w:rPr>
          <w:lang w:val="uz-Cyrl-UZ"/>
        </w:rPr>
        <w:t xml:space="preserve"> </w:t>
      </w:r>
      <w:r>
        <w:rPr>
          <w:lang w:val="uz-Cyrl-UZ"/>
        </w:rPr>
        <w:t>o‘qishga</w:t>
      </w:r>
      <w:r w:rsidR="00113FFE">
        <w:rPr>
          <w:lang w:val="uz-Cyrl-UZ"/>
        </w:rPr>
        <w:t xml:space="preserve">, </w:t>
      </w:r>
      <w:r>
        <w:rPr>
          <w:lang w:val="uz-Cyrl-UZ"/>
        </w:rPr>
        <w:t>yaxshi</w:t>
      </w:r>
      <w:r w:rsidR="00113FFE">
        <w:rPr>
          <w:lang w:val="uz-Cyrl-UZ"/>
        </w:rPr>
        <w:t xml:space="preserve"> </w:t>
      </w:r>
      <w:r>
        <w:rPr>
          <w:lang w:val="uz-Cyrl-UZ"/>
        </w:rPr>
        <w:t>ruhiy</w:t>
      </w:r>
      <w:r w:rsidR="00113FFE">
        <w:rPr>
          <w:lang w:val="uz-Cyrl-UZ"/>
        </w:rPr>
        <w:t xml:space="preserve"> </w:t>
      </w:r>
      <w:r>
        <w:rPr>
          <w:lang w:val="uz-Cyrl-UZ"/>
        </w:rPr>
        <w:t>ustozni</w:t>
      </w:r>
      <w:r w:rsidR="00113FFE">
        <w:rPr>
          <w:lang w:val="uz-Cyrl-UZ"/>
        </w:rPr>
        <w:t xml:space="preserve"> </w:t>
      </w:r>
      <w:r>
        <w:rPr>
          <w:lang w:val="uz-Cyrl-UZ"/>
        </w:rPr>
        <w:t>topishga</w:t>
      </w:r>
      <w:r w:rsidR="00113FFE">
        <w:rPr>
          <w:lang w:val="uz-Cyrl-UZ"/>
        </w:rPr>
        <w:t xml:space="preserve">, </w:t>
      </w:r>
      <w:r>
        <w:rPr>
          <w:lang w:val="uz-Cyrl-UZ"/>
        </w:rPr>
        <w:t>butun</w:t>
      </w:r>
      <w:r w:rsidR="00113FFE">
        <w:rPr>
          <w:lang w:val="uz-Cyrl-UZ"/>
        </w:rPr>
        <w:t xml:space="preserve"> </w:t>
      </w:r>
      <w:r>
        <w:rPr>
          <w:lang w:val="uz-Cyrl-UZ"/>
        </w:rPr>
        <w:t>qalbingiz</w:t>
      </w:r>
      <w:r w:rsidR="00113FFE">
        <w:rPr>
          <w:lang w:val="uz-Cyrl-UZ"/>
        </w:rPr>
        <w:t xml:space="preserve"> </w:t>
      </w:r>
      <w:r>
        <w:rPr>
          <w:lang w:val="uz-Cyrl-UZ"/>
        </w:rPr>
        <w:t>bilan</w:t>
      </w:r>
      <w:r w:rsidR="00113FFE">
        <w:rPr>
          <w:lang w:val="uz-Cyrl-UZ"/>
        </w:rPr>
        <w:t xml:space="preserve"> </w:t>
      </w:r>
      <w:r>
        <w:rPr>
          <w:lang w:val="uz-Cyrl-UZ"/>
        </w:rPr>
        <w:t>Xudoning</w:t>
      </w:r>
      <w:r w:rsidR="00113FFE">
        <w:rPr>
          <w:lang w:val="uz-Cyrl-UZ"/>
        </w:rPr>
        <w:t xml:space="preserve"> </w:t>
      </w:r>
      <w:r>
        <w:rPr>
          <w:lang w:val="uz-Cyrl-UZ"/>
        </w:rPr>
        <w:t>irodasini</w:t>
      </w:r>
      <w:r w:rsidR="00113FFE">
        <w:rPr>
          <w:lang w:val="uz-Cyrl-UZ"/>
        </w:rPr>
        <w:t xml:space="preserve"> </w:t>
      </w:r>
      <w:r>
        <w:rPr>
          <w:lang w:val="uz-Cyrl-UZ"/>
        </w:rPr>
        <w:t>bajarishga</w:t>
      </w:r>
      <w:r w:rsidR="00113FFE">
        <w:rPr>
          <w:lang w:val="uz-Cyrl-UZ"/>
        </w:rPr>
        <w:t xml:space="preserve"> </w:t>
      </w:r>
      <w:r>
        <w:rPr>
          <w:lang w:val="uz-Cyrl-UZ"/>
        </w:rPr>
        <w:t>da’vat</w:t>
      </w:r>
      <w:r w:rsidR="00113FFE">
        <w:rPr>
          <w:lang w:val="uz-Cyrl-UZ"/>
        </w:rPr>
        <w:t xml:space="preserve"> </w:t>
      </w:r>
      <w:r>
        <w:rPr>
          <w:lang w:val="uz-Cyrl-UZ"/>
        </w:rPr>
        <w:t>etaman</w:t>
      </w:r>
      <w:r w:rsidR="00772428" w:rsidRPr="00040C4E">
        <w:rPr>
          <w:lang w:val="uz-Cyrl-UZ"/>
        </w:rPr>
        <w:t xml:space="preserve">. </w:t>
      </w:r>
      <w:r>
        <w:rPr>
          <w:lang w:val="uz-Cyrl-UZ"/>
        </w:rPr>
        <w:t>Hamma</w:t>
      </w:r>
      <w:r w:rsidR="00113FFE">
        <w:rPr>
          <w:lang w:val="uz-Cyrl-UZ"/>
        </w:rPr>
        <w:t xml:space="preserve"> </w:t>
      </w:r>
      <w:r>
        <w:rPr>
          <w:lang w:val="uz-Cyrl-UZ"/>
        </w:rPr>
        <w:t>narsada</w:t>
      </w:r>
      <w:r w:rsidR="00113FFE">
        <w:rPr>
          <w:lang w:val="uz-Cyrl-UZ"/>
        </w:rPr>
        <w:t xml:space="preserve"> </w:t>
      </w:r>
      <w:r>
        <w:rPr>
          <w:lang w:val="uz-Cyrl-UZ"/>
        </w:rPr>
        <w:t>Xudoning</w:t>
      </w:r>
      <w:r w:rsidR="00113FFE">
        <w:rPr>
          <w:lang w:val="uz-Cyrl-UZ"/>
        </w:rPr>
        <w:t xml:space="preserve"> </w:t>
      </w:r>
      <w:r>
        <w:rPr>
          <w:lang w:val="uz-Cyrl-UZ"/>
        </w:rPr>
        <w:t>yordamini</w:t>
      </w:r>
      <w:r w:rsidR="00113FFE">
        <w:rPr>
          <w:lang w:val="uz-Cyrl-UZ"/>
        </w:rPr>
        <w:t xml:space="preserve"> </w:t>
      </w:r>
      <w:r>
        <w:rPr>
          <w:lang w:val="uz-Cyrl-UZ"/>
        </w:rPr>
        <w:t>va</w:t>
      </w:r>
      <w:r w:rsidR="00113FFE">
        <w:rPr>
          <w:lang w:val="uz-Cyrl-UZ"/>
        </w:rPr>
        <w:t xml:space="preserve"> </w:t>
      </w:r>
      <w:r>
        <w:rPr>
          <w:lang w:val="uz-Cyrl-UZ"/>
        </w:rPr>
        <w:t>boshqaruvini</w:t>
      </w:r>
      <w:r w:rsidR="00113FFE">
        <w:rPr>
          <w:lang w:val="uz-Cyrl-UZ"/>
        </w:rPr>
        <w:t xml:space="preserve"> </w:t>
      </w:r>
      <w:r>
        <w:rPr>
          <w:lang w:val="uz-Cyrl-UZ"/>
        </w:rPr>
        <w:t>izlang</w:t>
      </w:r>
      <w:r w:rsidR="00E26E9F" w:rsidRPr="00040C4E">
        <w:rPr>
          <w:lang w:val="uz-Cyrl-UZ"/>
        </w:rPr>
        <w:t xml:space="preserve">, </w:t>
      </w:r>
      <w:r>
        <w:rPr>
          <w:lang w:val="uz-Cyrl-UZ"/>
        </w:rPr>
        <w:t>ana</w:t>
      </w:r>
      <w:r w:rsidR="00113FFE">
        <w:rPr>
          <w:lang w:val="uz-Cyrl-UZ"/>
        </w:rPr>
        <w:t xml:space="preserve"> </w:t>
      </w:r>
      <w:r>
        <w:rPr>
          <w:lang w:val="uz-Cyrl-UZ"/>
        </w:rPr>
        <w:t>shunda</w:t>
      </w:r>
      <w:r w:rsidR="00113FFE">
        <w:rPr>
          <w:lang w:val="uz-Cyrl-UZ"/>
        </w:rPr>
        <w:t xml:space="preserve"> </w:t>
      </w:r>
      <w:r>
        <w:rPr>
          <w:lang w:val="uz-Cyrl-UZ"/>
        </w:rPr>
        <w:t>yaqinlaringizga</w:t>
      </w:r>
      <w:r w:rsidR="00113FFE">
        <w:rPr>
          <w:lang w:val="uz-Cyrl-UZ"/>
        </w:rPr>
        <w:t xml:space="preserve">, </w:t>
      </w:r>
      <w:r>
        <w:rPr>
          <w:lang w:val="uz-Cyrl-UZ"/>
        </w:rPr>
        <w:t>Masihdagi</w:t>
      </w:r>
      <w:r w:rsidR="00113FFE">
        <w:rPr>
          <w:lang w:val="uz-Cyrl-UZ"/>
        </w:rPr>
        <w:t xml:space="preserve"> </w:t>
      </w:r>
      <w:r>
        <w:rPr>
          <w:lang w:val="uz-Cyrl-UZ"/>
        </w:rPr>
        <w:t>birodar</w:t>
      </w:r>
      <w:r w:rsidR="00113FFE">
        <w:rPr>
          <w:lang w:val="uz-Cyrl-UZ"/>
        </w:rPr>
        <w:t xml:space="preserve"> </w:t>
      </w:r>
      <w:r>
        <w:rPr>
          <w:lang w:val="uz-Cyrl-UZ"/>
        </w:rPr>
        <w:t>va</w:t>
      </w:r>
      <w:r w:rsidR="00113FFE">
        <w:rPr>
          <w:lang w:val="uz-Cyrl-UZ"/>
        </w:rPr>
        <w:t xml:space="preserve"> </w:t>
      </w:r>
      <w:r>
        <w:rPr>
          <w:lang w:val="uz-Cyrl-UZ"/>
        </w:rPr>
        <w:t>opa</w:t>
      </w:r>
      <w:r w:rsidR="0047118D">
        <w:rPr>
          <w:lang w:val="uz-Cyrl-UZ"/>
        </w:rPr>
        <w:t>–</w:t>
      </w:r>
      <w:r>
        <w:rPr>
          <w:lang w:val="uz-Cyrl-UZ"/>
        </w:rPr>
        <w:t>singillaringizga</w:t>
      </w:r>
      <w:r w:rsidR="00113FFE">
        <w:rPr>
          <w:lang w:val="uz-Cyrl-UZ"/>
        </w:rPr>
        <w:t xml:space="preserve">, </w:t>
      </w:r>
      <w:r>
        <w:rPr>
          <w:lang w:val="uz-Cyrl-UZ"/>
        </w:rPr>
        <w:t>hamkasb</w:t>
      </w:r>
      <w:r w:rsidR="00113FFE">
        <w:rPr>
          <w:lang w:val="uz-Cyrl-UZ"/>
        </w:rPr>
        <w:t xml:space="preserve"> </w:t>
      </w:r>
      <w:r>
        <w:rPr>
          <w:lang w:val="uz-Cyrl-UZ"/>
        </w:rPr>
        <w:t>va</w:t>
      </w:r>
      <w:r w:rsidR="00113FFE">
        <w:rPr>
          <w:lang w:val="uz-Cyrl-UZ"/>
        </w:rPr>
        <w:t xml:space="preserve"> </w:t>
      </w:r>
      <w:r>
        <w:rPr>
          <w:lang w:val="uz-Cyrl-UZ"/>
        </w:rPr>
        <w:t>qo‘shnilaringizga</w:t>
      </w:r>
      <w:r w:rsidR="00113FFE">
        <w:rPr>
          <w:lang w:val="uz-Cyrl-UZ"/>
        </w:rPr>
        <w:t xml:space="preserve"> </w:t>
      </w:r>
      <w:r>
        <w:rPr>
          <w:lang w:val="uz-Cyrl-UZ"/>
        </w:rPr>
        <w:t>xayrli</w:t>
      </w:r>
      <w:r w:rsidR="00113FFE">
        <w:rPr>
          <w:lang w:val="uz-Cyrl-UZ"/>
        </w:rPr>
        <w:t xml:space="preserve"> </w:t>
      </w:r>
      <w:r>
        <w:rPr>
          <w:lang w:val="uz-Cyrl-UZ"/>
        </w:rPr>
        <w:t>ruhiy</w:t>
      </w:r>
      <w:r w:rsidR="00113FFE">
        <w:rPr>
          <w:lang w:val="uz-Cyrl-UZ"/>
        </w:rPr>
        <w:t xml:space="preserve"> </w:t>
      </w:r>
      <w:r>
        <w:rPr>
          <w:lang w:val="uz-Cyrl-UZ"/>
        </w:rPr>
        <w:t>ta’sir</w:t>
      </w:r>
      <w:r w:rsidR="00113FFE">
        <w:rPr>
          <w:lang w:val="uz-Cyrl-UZ"/>
        </w:rPr>
        <w:t xml:space="preserve"> </w:t>
      </w:r>
      <w:r>
        <w:rPr>
          <w:lang w:val="uz-Cyrl-UZ"/>
        </w:rPr>
        <w:t>o‘tkaza</w:t>
      </w:r>
      <w:r w:rsidR="00113FFE">
        <w:rPr>
          <w:lang w:val="uz-Cyrl-UZ"/>
        </w:rPr>
        <w:t xml:space="preserve"> </w:t>
      </w:r>
      <w:r>
        <w:rPr>
          <w:lang w:val="uz-Cyrl-UZ"/>
        </w:rPr>
        <w:t>olasiz</w:t>
      </w:r>
      <w:r w:rsidR="00772428" w:rsidRPr="00040C4E">
        <w:rPr>
          <w:lang w:val="uz-Cyrl-UZ"/>
        </w:rPr>
        <w:t xml:space="preserve">. </w:t>
      </w:r>
      <w:r>
        <w:rPr>
          <w:lang w:val="uz-Cyrl-UZ"/>
        </w:rPr>
        <w:t>Siz</w:t>
      </w:r>
      <w:r w:rsidR="00113FFE">
        <w:rPr>
          <w:lang w:val="uz-Cyrl-UZ"/>
        </w:rPr>
        <w:t xml:space="preserve"> </w:t>
      </w:r>
      <w:r>
        <w:rPr>
          <w:lang w:val="uz-Cyrl-UZ"/>
        </w:rPr>
        <w:t>olamni</w:t>
      </w:r>
      <w:r w:rsidR="00113FFE">
        <w:rPr>
          <w:lang w:val="uz-Cyrl-UZ"/>
        </w:rPr>
        <w:t xml:space="preserve"> </w:t>
      </w:r>
      <w:r>
        <w:rPr>
          <w:lang w:val="uz-Cyrl-UZ"/>
        </w:rPr>
        <w:t>o‘zgartirasiz</w:t>
      </w:r>
      <w:r w:rsidR="00113FFE">
        <w:rPr>
          <w:lang w:val="uz-Cyrl-UZ"/>
        </w:rPr>
        <w:t xml:space="preserve"> </w:t>
      </w:r>
      <w:r>
        <w:rPr>
          <w:lang w:val="uz-Cyrl-UZ"/>
        </w:rPr>
        <w:t>va</w:t>
      </w:r>
      <w:r w:rsidR="00113FFE">
        <w:rPr>
          <w:lang w:val="uz-Cyrl-UZ"/>
        </w:rPr>
        <w:t xml:space="preserve"> </w:t>
      </w:r>
      <w:r>
        <w:rPr>
          <w:lang w:val="uz-Cyrl-UZ"/>
        </w:rPr>
        <w:t>buni</w:t>
      </w:r>
      <w:r w:rsidR="00113FFE">
        <w:rPr>
          <w:lang w:val="uz-Cyrl-UZ"/>
        </w:rPr>
        <w:t xml:space="preserve"> </w:t>
      </w:r>
      <w:r>
        <w:rPr>
          <w:lang w:val="uz-Cyrl-UZ"/>
        </w:rPr>
        <w:t>nafaqat</w:t>
      </w:r>
      <w:r w:rsidR="00113FFE">
        <w:rPr>
          <w:lang w:val="uz-Cyrl-UZ"/>
        </w:rPr>
        <w:t xml:space="preserve"> </w:t>
      </w:r>
      <w:r>
        <w:rPr>
          <w:lang w:val="uz-Cyrl-UZ"/>
        </w:rPr>
        <w:t>atrofingizdagi</w:t>
      </w:r>
      <w:r w:rsidR="00113FFE">
        <w:rPr>
          <w:lang w:val="uz-Cyrl-UZ"/>
        </w:rPr>
        <w:t xml:space="preserve"> </w:t>
      </w:r>
      <w:r>
        <w:rPr>
          <w:lang w:val="uz-Cyrl-UZ"/>
        </w:rPr>
        <w:t>odamlar</w:t>
      </w:r>
      <w:r w:rsidR="00113FFE">
        <w:rPr>
          <w:lang w:val="uz-Cyrl-UZ"/>
        </w:rPr>
        <w:t xml:space="preserve">, </w:t>
      </w:r>
      <w:r>
        <w:rPr>
          <w:lang w:val="uz-Cyrl-UZ"/>
        </w:rPr>
        <w:t>balki</w:t>
      </w:r>
      <w:r w:rsidR="00113FFE">
        <w:rPr>
          <w:lang w:val="uz-Cyrl-UZ"/>
        </w:rPr>
        <w:t xml:space="preserve"> </w:t>
      </w:r>
      <w:r>
        <w:rPr>
          <w:lang w:val="uz-Cyrl-UZ"/>
        </w:rPr>
        <w:t>keyingi</w:t>
      </w:r>
      <w:r w:rsidR="00113FFE">
        <w:rPr>
          <w:lang w:val="uz-Cyrl-UZ"/>
        </w:rPr>
        <w:t xml:space="preserve"> </w:t>
      </w:r>
      <w:r>
        <w:rPr>
          <w:lang w:val="uz-Cyrl-UZ"/>
        </w:rPr>
        <w:t>avlod</w:t>
      </w:r>
      <w:r w:rsidR="00113FFE">
        <w:rPr>
          <w:lang w:val="uz-Cyrl-UZ"/>
        </w:rPr>
        <w:t xml:space="preserve"> </w:t>
      </w:r>
      <w:r>
        <w:rPr>
          <w:lang w:val="uz-Cyrl-UZ"/>
        </w:rPr>
        <w:t>ham</w:t>
      </w:r>
      <w:r w:rsidR="00113FFE">
        <w:rPr>
          <w:lang w:val="uz-Cyrl-UZ"/>
        </w:rPr>
        <w:t xml:space="preserve"> </w:t>
      </w:r>
      <w:r>
        <w:rPr>
          <w:lang w:val="uz-Cyrl-UZ"/>
        </w:rPr>
        <w:t>o‘zida</w:t>
      </w:r>
      <w:r w:rsidR="00113FFE">
        <w:rPr>
          <w:lang w:val="uz-Cyrl-UZ"/>
        </w:rPr>
        <w:t xml:space="preserve"> </w:t>
      </w:r>
      <w:r>
        <w:rPr>
          <w:lang w:val="uz-Cyrl-UZ"/>
        </w:rPr>
        <w:t>his</w:t>
      </w:r>
      <w:r w:rsidR="00113FFE">
        <w:rPr>
          <w:lang w:val="uz-Cyrl-UZ"/>
        </w:rPr>
        <w:t xml:space="preserve"> </w:t>
      </w:r>
      <w:r>
        <w:rPr>
          <w:lang w:val="uz-Cyrl-UZ"/>
        </w:rPr>
        <w:t>etadi</w:t>
      </w:r>
      <w:r w:rsidR="00772428" w:rsidRPr="00040C4E">
        <w:rPr>
          <w:lang w:val="uz-Cyrl-UZ"/>
        </w:rPr>
        <w:t>.</w:t>
      </w:r>
      <w:r w:rsidR="00113FFE">
        <w:rPr>
          <w:lang w:val="uz-Cyrl-UZ"/>
        </w:rPr>
        <w:t xml:space="preserve"> </w:t>
      </w:r>
      <w:r>
        <w:rPr>
          <w:lang w:val="uz-Cyrl-UZ"/>
        </w:rPr>
        <w:t>Mana</w:t>
      </w:r>
      <w:r w:rsidR="00113FFE">
        <w:rPr>
          <w:lang w:val="uz-Cyrl-UZ"/>
        </w:rPr>
        <w:t xml:space="preserve"> </w:t>
      </w:r>
      <w:r>
        <w:rPr>
          <w:lang w:val="uz-Cyrl-UZ"/>
        </w:rPr>
        <w:t>bu</w:t>
      </w:r>
      <w:r w:rsidR="00113FFE">
        <w:rPr>
          <w:lang w:val="uz-Cyrl-UZ"/>
        </w:rPr>
        <w:t xml:space="preserve"> </w:t>
      </w:r>
      <w:r>
        <w:rPr>
          <w:lang w:val="uz-Cyrl-UZ"/>
        </w:rPr>
        <w:t>so‘zlar</w:t>
      </w:r>
      <w:r w:rsidR="00113FFE">
        <w:rPr>
          <w:lang w:val="uz-Cyrl-UZ"/>
        </w:rPr>
        <w:t xml:space="preserve"> </w:t>
      </w:r>
      <w:r>
        <w:rPr>
          <w:lang w:val="uz-Cyrl-UZ"/>
        </w:rPr>
        <w:t>sizning</w:t>
      </w:r>
      <w:r w:rsidR="00113FFE">
        <w:rPr>
          <w:lang w:val="uz-Cyrl-UZ"/>
        </w:rPr>
        <w:t xml:space="preserve"> </w:t>
      </w:r>
      <w:r>
        <w:rPr>
          <w:lang w:val="uz-Cyrl-UZ"/>
        </w:rPr>
        <w:t>maqsadingizga</w:t>
      </w:r>
      <w:r w:rsidR="00113FFE">
        <w:rPr>
          <w:lang w:val="uz-Cyrl-UZ"/>
        </w:rPr>
        <w:t xml:space="preserve"> </w:t>
      </w:r>
      <w:r>
        <w:rPr>
          <w:lang w:val="uz-Cyrl-UZ"/>
        </w:rPr>
        <w:t>aylansin</w:t>
      </w:r>
      <w:r w:rsidR="00772428" w:rsidRPr="00113FFE">
        <w:rPr>
          <w:lang w:val="uz-Cyrl-UZ"/>
        </w:rPr>
        <w:t>:</w:t>
      </w:r>
    </w:p>
    <w:p w:rsidR="00772428" w:rsidRPr="00EF3FED" w:rsidRDefault="00772428" w:rsidP="00035C0B">
      <w:pPr>
        <w:autoSpaceDE w:val="0"/>
        <w:jc w:val="center"/>
        <w:rPr>
          <w:b/>
          <w:lang w:val="uz-Cyrl-UZ"/>
        </w:rPr>
      </w:pPr>
      <w:r w:rsidRPr="00EF3FED">
        <w:rPr>
          <w:b/>
          <w:lang w:val="uz-Cyrl-UZ"/>
        </w:rPr>
        <w:lastRenderedPageBreak/>
        <w:t>________________________</w:t>
      </w:r>
      <w:r w:rsidR="00E26E9F" w:rsidRPr="00EF3FED">
        <w:rPr>
          <w:b/>
          <w:lang w:val="uz-Cyrl-UZ"/>
        </w:rPr>
        <w:t xml:space="preserve"> ,</w:t>
      </w:r>
    </w:p>
    <w:p w:rsidR="00772428" w:rsidRPr="00EF3FED" w:rsidRDefault="00772428" w:rsidP="00035C0B">
      <w:pPr>
        <w:autoSpaceDE w:val="0"/>
        <w:jc w:val="center"/>
        <w:rPr>
          <w:b/>
          <w:lang w:val="uz-Cyrl-UZ"/>
        </w:rPr>
      </w:pPr>
      <w:r w:rsidRPr="00EF3FED">
        <w:rPr>
          <w:b/>
          <w:lang w:val="uz-Cyrl-UZ"/>
        </w:rPr>
        <w:t>(</w:t>
      </w:r>
      <w:r w:rsidR="00DD564B">
        <w:rPr>
          <w:b/>
          <w:lang w:val="uz-Cyrl-UZ"/>
        </w:rPr>
        <w:t>ismingiz</w:t>
      </w:r>
      <w:r w:rsidRPr="00EF3FED">
        <w:rPr>
          <w:b/>
          <w:lang w:val="uz-Cyrl-UZ"/>
        </w:rPr>
        <w:t>)</w:t>
      </w:r>
    </w:p>
    <w:p w:rsidR="00772428" w:rsidRPr="00EF3FED" w:rsidRDefault="00DD564B" w:rsidP="00035C0B">
      <w:pPr>
        <w:autoSpaceDE w:val="0"/>
        <w:jc w:val="center"/>
        <w:rPr>
          <w:b/>
          <w:lang w:val="uz-Cyrl-UZ"/>
        </w:rPr>
      </w:pPr>
      <w:r>
        <w:rPr>
          <w:b/>
          <w:lang w:val="uz-Cyrl-UZ"/>
        </w:rPr>
        <w:t>Xudoning</w:t>
      </w:r>
      <w:r w:rsidR="00113FFE" w:rsidRPr="00EF3FED">
        <w:rPr>
          <w:b/>
          <w:lang w:val="uz-Cyrl-UZ"/>
        </w:rPr>
        <w:t xml:space="preserve"> </w:t>
      </w:r>
      <w:r>
        <w:rPr>
          <w:b/>
          <w:lang w:val="uz-Cyrl-UZ"/>
        </w:rPr>
        <w:t>xohishini</w:t>
      </w:r>
      <w:r w:rsidR="00113FFE" w:rsidRPr="00EF3FED">
        <w:rPr>
          <w:b/>
          <w:lang w:val="uz-Cyrl-UZ"/>
        </w:rPr>
        <w:t xml:space="preserve"> </w:t>
      </w:r>
      <w:r>
        <w:rPr>
          <w:b/>
          <w:lang w:val="uz-Cyrl-UZ"/>
        </w:rPr>
        <w:t>bajaradigan</w:t>
      </w:r>
      <w:r w:rsidR="00772428" w:rsidRPr="00EF3FED">
        <w:rPr>
          <w:b/>
          <w:lang w:val="uz-Cyrl-UZ"/>
        </w:rPr>
        <w:t>,</w:t>
      </w:r>
    </w:p>
    <w:p w:rsidR="00772428" w:rsidRPr="00EF3FED" w:rsidRDefault="00DD564B" w:rsidP="00035C0B">
      <w:pPr>
        <w:autoSpaceDE w:val="0"/>
        <w:jc w:val="center"/>
        <w:rPr>
          <w:b/>
          <w:lang w:val="uz-Cyrl-UZ"/>
        </w:rPr>
      </w:pPr>
      <w:r>
        <w:rPr>
          <w:b/>
          <w:lang w:val="uz-Cyrl-UZ"/>
        </w:rPr>
        <w:t>Xudoning</w:t>
      </w:r>
      <w:r w:rsidR="00040C4E" w:rsidRPr="00EF3FED">
        <w:rPr>
          <w:b/>
          <w:lang w:val="uz-Cyrl-UZ"/>
        </w:rPr>
        <w:t xml:space="preserve"> </w:t>
      </w:r>
      <w:r>
        <w:rPr>
          <w:b/>
          <w:lang w:val="uz-Cyrl-UZ"/>
        </w:rPr>
        <w:t>qalbiga</w:t>
      </w:r>
      <w:r w:rsidR="00040C4E" w:rsidRPr="00EF3FED">
        <w:rPr>
          <w:b/>
          <w:lang w:val="uz-Cyrl-UZ"/>
        </w:rPr>
        <w:t xml:space="preserve"> </w:t>
      </w:r>
      <w:r>
        <w:rPr>
          <w:b/>
          <w:lang w:val="uz-Cyrl-UZ"/>
        </w:rPr>
        <w:t>mos</w:t>
      </w:r>
      <w:r w:rsidR="00040C4E" w:rsidRPr="00EF3FED">
        <w:rPr>
          <w:b/>
          <w:lang w:val="uz-Cyrl-UZ"/>
        </w:rPr>
        <w:t xml:space="preserve"> </w:t>
      </w:r>
      <w:r>
        <w:rPr>
          <w:b/>
          <w:lang w:val="uz-Cyrl-UZ"/>
        </w:rPr>
        <w:t>erkak</w:t>
      </w:r>
      <w:r w:rsidR="00772428" w:rsidRPr="00EF3FED">
        <w:rPr>
          <w:b/>
          <w:lang w:val="uz-Cyrl-UZ"/>
        </w:rPr>
        <w:t>.</w:t>
      </w:r>
    </w:p>
    <w:p w:rsidR="00772428" w:rsidRPr="00113FFE" w:rsidRDefault="00772428" w:rsidP="00035C0B">
      <w:pPr>
        <w:autoSpaceDE w:val="0"/>
        <w:jc w:val="both"/>
        <w:rPr>
          <w:lang w:val="uz-Cyrl-UZ"/>
        </w:rPr>
      </w:pPr>
    </w:p>
    <w:p w:rsidR="009B31B8" w:rsidRDefault="009B31B8" w:rsidP="00035C0B">
      <w:pPr>
        <w:autoSpaceDE w:val="0"/>
        <w:ind w:firstLine="708"/>
        <w:jc w:val="both"/>
        <w:rPr>
          <w:i/>
          <w:lang w:val="uz-Cyrl-UZ"/>
        </w:rPr>
      </w:pPr>
    </w:p>
    <w:p w:rsidR="00CE25BB" w:rsidRPr="00113FFE" w:rsidRDefault="00DD564B" w:rsidP="009B31B8">
      <w:pPr>
        <w:autoSpaceDE w:val="0"/>
        <w:ind w:left="2268" w:firstLine="567"/>
        <w:jc w:val="both"/>
        <w:rPr>
          <w:i/>
          <w:lang w:val="uz-Cyrl-UZ"/>
        </w:rPr>
      </w:pPr>
      <w:r>
        <w:rPr>
          <w:i/>
          <w:lang w:val="uz-Cyrl-UZ"/>
        </w:rPr>
        <w:t>Siz</w:t>
      </w:r>
      <w:r w:rsidR="00CE25BB" w:rsidRPr="00113FFE">
        <w:rPr>
          <w:i/>
          <w:lang w:val="uz-Cyrl-UZ"/>
        </w:rPr>
        <w:t xml:space="preserve"> </w:t>
      </w:r>
      <w:r w:rsidR="0017365B" w:rsidRPr="00113FFE">
        <w:rPr>
          <w:i/>
          <w:lang w:val="uz-Cyrl-UZ"/>
        </w:rPr>
        <w:t>«</w:t>
      </w:r>
      <w:r>
        <w:rPr>
          <w:i/>
          <w:lang w:val="uz-Cyrl-UZ"/>
        </w:rPr>
        <w:t>o‘t</w:t>
      </w:r>
      <w:r w:rsidR="00113FFE">
        <w:rPr>
          <w:i/>
          <w:lang w:val="uz-Cyrl-UZ"/>
        </w:rPr>
        <w:t xml:space="preserve"> </w:t>
      </w:r>
      <w:r>
        <w:rPr>
          <w:i/>
          <w:lang w:val="uz-Cyrl-UZ"/>
        </w:rPr>
        <w:t>o‘ruvchi</w:t>
      </w:r>
      <w:r w:rsidR="005B7615">
        <w:rPr>
          <w:i/>
          <w:lang w:val="uz-Cyrl-UZ"/>
        </w:rPr>
        <w:t xml:space="preserve"> </w:t>
      </w:r>
      <w:r>
        <w:rPr>
          <w:i/>
          <w:lang w:val="uz-Cyrl-UZ"/>
        </w:rPr>
        <w:t>mashina</w:t>
      </w:r>
      <w:r w:rsidR="0017365B" w:rsidRPr="00113FFE">
        <w:rPr>
          <w:i/>
          <w:lang w:val="uz-Cyrl-UZ"/>
        </w:rPr>
        <w:t>»</w:t>
      </w:r>
      <w:r>
        <w:rPr>
          <w:i/>
          <w:lang w:val="uz-Cyrl-UZ"/>
        </w:rPr>
        <w:t>mi</w:t>
      </w:r>
      <w:r w:rsidR="00113FFE">
        <w:rPr>
          <w:i/>
          <w:lang w:val="uz-Cyrl-UZ"/>
        </w:rPr>
        <w:t xml:space="preserve"> </w:t>
      </w:r>
      <w:r>
        <w:rPr>
          <w:i/>
          <w:lang w:val="uz-Cyrl-UZ"/>
        </w:rPr>
        <w:t>yoki</w:t>
      </w:r>
      <w:r w:rsidR="00CE25BB" w:rsidRPr="00113FFE">
        <w:rPr>
          <w:i/>
          <w:lang w:val="uz-Cyrl-UZ"/>
        </w:rPr>
        <w:t xml:space="preserve"> </w:t>
      </w:r>
      <w:r w:rsidR="0017365B" w:rsidRPr="00113FFE">
        <w:rPr>
          <w:i/>
          <w:lang w:val="uz-Cyrl-UZ"/>
        </w:rPr>
        <w:t>«</w:t>
      </w:r>
      <w:r>
        <w:rPr>
          <w:i/>
          <w:lang w:val="uz-Cyrl-UZ"/>
        </w:rPr>
        <w:t>bog‘bonmisiz</w:t>
      </w:r>
      <w:r w:rsidR="0017365B" w:rsidRPr="00113FFE">
        <w:rPr>
          <w:i/>
          <w:lang w:val="uz-Cyrl-UZ"/>
        </w:rPr>
        <w:t>»</w:t>
      </w:r>
      <w:r w:rsidR="00CE25BB" w:rsidRPr="00113FFE">
        <w:rPr>
          <w:i/>
          <w:lang w:val="uz-Cyrl-UZ"/>
        </w:rPr>
        <w:t>?</w:t>
      </w:r>
    </w:p>
    <w:p w:rsidR="00CE25BB" w:rsidRPr="0090469D" w:rsidRDefault="00DD564B" w:rsidP="009B31B8">
      <w:pPr>
        <w:autoSpaceDE w:val="0"/>
        <w:ind w:left="2268" w:firstLine="567"/>
        <w:jc w:val="both"/>
        <w:rPr>
          <w:i/>
          <w:lang w:val="uz-Cyrl-UZ"/>
        </w:rPr>
      </w:pPr>
      <w:r>
        <w:rPr>
          <w:i/>
          <w:lang w:val="uz-Cyrl-UZ"/>
        </w:rPr>
        <w:t>Sizning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hayotingiz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o‘z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o‘tlog‘ini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parvarish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qiladigan</w:t>
      </w:r>
      <w:r w:rsidR="0090469D">
        <w:rPr>
          <w:i/>
          <w:lang w:val="uz-Cyrl-UZ"/>
        </w:rPr>
        <w:t xml:space="preserve">, </w:t>
      </w:r>
      <w:r>
        <w:rPr>
          <w:i/>
          <w:lang w:val="uz-Cyrl-UZ"/>
        </w:rPr>
        <w:t>ammo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o‘tlog‘i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anchadan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buyon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qarovsiz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yotgandek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ko‘rinadigan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odamning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hayotiga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o‘xshaydimi</w:t>
      </w:r>
      <w:r w:rsidR="00CE25BB" w:rsidRPr="0090469D">
        <w:rPr>
          <w:i/>
          <w:lang w:val="uz-Cyrl-UZ"/>
        </w:rPr>
        <w:t>?</w:t>
      </w:r>
    </w:p>
    <w:p w:rsidR="00CE25BB" w:rsidRPr="0090469D" w:rsidRDefault="00DD564B" w:rsidP="009B31B8">
      <w:pPr>
        <w:autoSpaceDE w:val="0"/>
        <w:ind w:left="2268" w:firstLine="567"/>
        <w:jc w:val="both"/>
        <w:rPr>
          <w:i/>
          <w:lang w:val="uz-Cyrl-UZ"/>
        </w:rPr>
      </w:pPr>
      <w:r>
        <w:rPr>
          <w:i/>
          <w:lang w:val="uz-Cyrl-UZ"/>
        </w:rPr>
        <w:t>Yoki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hayotingiz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nihol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ekadigan</w:t>
      </w:r>
      <w:r w:rsidR="0090469D">
        <w:rPr>
          <w:i/>
          <w:lang w:val="uz-Cyrl-UZ"/>
        </w:rPr>
        <w:t xml:space="preserve">, </w:t>
      </w:r>
      <w:r>
        <w:rPr>
          <w:i/>
          <w:lang w:val="uz-Cyrl-UZ"/>
        </w:rPr>
        <w:t>har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yili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hosil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beradigan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daraxtlari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o‘zidan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ham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ko‘proq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yashaydigan</w:t>
      </w:r>
      <w:r w:rsidR="0090469D">
        <w:rPr>
          <w:i/>
          <w:lang w:val="uz-Cyrl-UZ"/>
        </w:rPr>
        <w:t xml:space="preserve"> </w:t>
      </w:r>
      <w:r>
        <w:rPr>
          <w:i/>
          <w:lang w:val="uz-Cyrl-UZ"/>
        </w:rPr>
        <w:t>bog‘bonning</w:t>
      </w:r>
      <w:r w:rsidR="0090469D" w:rsidRPr="0090469D">
        <w:rPr>
          <w:i/>
          <w:lang w:val="uz-Cyrl-UZ"/>
        </w:rPr>
        <w:t xml:space="preserve"> </w:t>
      </w:r>
      <w:r>
        <w:rPr>
          <w:i/>
          <w:lang w:val="uz-Cyrl-UZ"/>
        </w:rPr>
        <w:t>hayotiga</w:t>
      </w:r>
      <w:r w:rsidR="0090469D" w:rsidRPr="0090469D">
        <w:rPr>
          <w:i/>
          <w:lang w:val="uz-Cyrl-UZ"/>
        </w:rPr>
        <w:t xml:space="preserve"> </w:t>
      </w:r>
      <w:r>
        <w:rPr>
          <w:i/>
          <w:lang w:val="uz-Cyrl-UZ"/>
        </w:rPr>
        <w:t>o‘xshaydimi</w:t>
      </w:r>
      <w:r w:rsidR="0017365B" w:rsidRPr="0090469D">
        <w:rPr>
          <w:i/>
          <w:lang w:val="uz-Cyrl-UZ"/>
        </w:rPr>
        <w:t>?</w:t>
      </w:r>
    </w:p>
    <w:p w:rsidR="00CE25BB" w:rsidRPr="00DD564B" w:rsidRDefault="00DD564B" w:rsidP="009B31B8">
      <w:pPr>
        <w:autoSpaceDE w:val="0"/>
        <w:ind w:left="2268" w:firstLine="567"/>
        <w:jc w:val="right"/>
        <w:rPr>
          <w:lang w:val="en-US"/>
        </w:rPr>
      </w:pPr>
      <w:r>
        <w:rPr>
          <w:lang w:val="uz-Cyrl-UZ"/>
        </w:rPr>
        <w:t>J</w:t>
      </w:r>
      <w:r w:rsidRPr="00DD564B">
        <w:rPr>
          <w:lang w:val="en-US"/>
        </w:rPr>
        <w:t>im</w:t>
      </w:r>
      <w:r w:rsidR="0090469D" w:rsidRPr="00DD564B">
        <w:rPr>
          <w:lang w:val="en-US"/>
        </w:rPr>
        <w:t xml:space="preserve"> </w:t>
      </w:r>
      <w:r>
        <w:rPr>
          <w:lang w:val="uz-Cyrl-UZ"/>
        </w:rPr>
        <w:t>J</w:t>
      </w:r>
      <w:r w:rsidRPr="00DD564B">
        <w:rPr>
          <w:lang w:val="en-US"/>
        </w:rPr>
        <w:t>orj</w:t>
      </w:r>
    </w:p>
    <w:p w:rsidR="00CE25BB" w:rsidRPr="00DD564B" w:rsidRDefault="00CE25BB" w:rsidP="009B31B8">
      <w:pPr>
        <w:ind w:firstLine="708"/>
        <w:jc w:val="both"/>
        <w:rPr>
          <w:b/>
          <w:lang w:val="en-US"/>
        </w:rPr>
      </w:pPr>
      <w:r w:rsidRPr="00DD564B">
        <w:rPr>
          <w:b/>
          <w:lang w:val="en-US"/>
        </w:rPr>
        <w:t>19</w:t>
      </w:r>
      <w:r w:rsidR="00EF3FED" w:rsidRPr="00DD564B">
        <w:rPr>
          <w:b/>
          <w:lang w:val="en-US"/>
        </w:rPr>
        <w:t>. «</w:t>
      </w:r>
      <w:r w:rsidR="00DD564B">
        <w:rPr>
          <w:b/>
          <w:lang w:val="uz-Cyrl-UZ"/>
        </w:rPr>
        <w:t>ISHONCHLI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ODAMLARGA</w:t>
      </w:r>
      <w:r w:rsidR="00EF3FED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TOPSHIRGIN</w:t>
      </w:r>
      <w:r w:rsidR="00EF3FED" w:rsidRPr="00DD564B">
        <w:rPr>
          <w:b/>
          <w:lang w:val="en-US"/>
        </w:rPr>
        <w:t>»</w:t>
      </w:r>
    </w:p>
    <w:p w:rsidR="00CE25BB" w:rsidRPr="00DD564B" w:rsidRDefault="00CE25BB" w:rsidP="00035C0B">
      <w:pPr>
        <w:jc w:val="both"/>
        <w:rPr>
          <w:lang w:val="en-US"/>
        </w:rPr>
      </w:pPr>
    </w:p>
    <w:p w:rsidR="009B31B8" w:rsidRDefault="00DD564B" w:rsidP="009B31B8">
      <w:pPr>
        <w:jc w:val="right"/>
        <w:rPr>
          <w:i/>
          <w:lang w:val="uz-Cyrl-UZ"/>
        </w:rPr>
      </w:pPr>
      <w:r w:rsidRPr="00DD564B">
        <w:rPr>
          <w:i/>
          <w:lang w:val="en-US"/>
        </w:rPr>
        <w:t>Sen</w:t>
      </w:r>
      <w:r w:rsidR="00824838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k</w:t>
      </w:r>
      <w:r>
        <w:rPr>
          <w:i/>
          <w:lang w:val="uz-Cyrl-UZ"/>
        </w:rPr>
        <w:t>o‘</w:t>
      </w:r>
      <w:r w:rsidRPr="00DD564B">
        <w:rPr>
          <w:i/>
          <w:lang w:val="en-US"/>
        </w:rPr>
        <w:t>p</w:t>
      </w:r>
      <w:r w:rsidR="00824838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sho</w:t>
      </w:r>
      <w:r>
        <w:rPr>
          <w:i/>
          <w:lang w:val="uz-Cyrl-UZ"/>
        </w:rPr>
        <w:t>h</w:t>
      </w:r>
      <w:r w:rsidRPr="00DD564B">
        <w:rPr>
          <w:i/>
          <w:lang w:val="en-US"/>
        </w:rPr>
        <w:t>idlar</w:t>
      </w:r>
      <w:r w:rsidR="00824838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huzurida</w:t>
      </w:r>
      <w:r w:rsidR="00824838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Xushxabar</w:t>
      </w:r>
      <w:r w:rsidR="00824838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haqida</w:t>
      </w:r>
      <w:r w:rsidR="00824838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ta’lim</w:t>
      </w:r>
      <w:r w:rsidR="00824838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berganimni</w:t>
      </w:r>
      <w:r w:rsidR="00824838" w:rsidRPr="00DD564B">
        <w:rPr>
          <w:i/>
          <w:lang w:val="en-US"/>
        </w:rPr>
        <w:t xml:space="preserve"> </w:t>
      </w:r>
      <w:r w:rsidRPr="00DD564B">
        <w:rPr>
          <w:i/>
          <w:lang w:val="en-US"/>
        </w:rPr>
        <w:t>eshitgansan</w:t>
      </w:r>
      <w:r w:rsidR="00824838" w:rsidRPr="00DD564B">
        <w:rPr>
          <w:i/>
          <w:lang w:val="en-US"/>
        </w:rPr>
        <w:t xml:space="preserve">. </w:t>
      </w:r>
    </w:p>
    <w:p w:rsidR="009B31B8" w:rsidRDefault="00DD564B" w:rsidP="009B31B8">
      <w:pPr>
        <w:jc w:val="right"/>
        <w:rPr>
          <w:i/>
          <w:lang w:val="uz-Cyrl-UZ"/>
        </w:rPr>
      </w:pPr>
      <w:r>
        <w:rPr>
          <w:i/>
          <w:lang w:val="uz-Cyrl-UZ"/>
        </w:rPr>
        <w:t>Endi</w:t>
      </w:r>
      <w:r w:rsidR="00824838" w:rsidRPr="009B31B8">
        <w:rPr>
          <w:i/>
          <w:lang w:val="uz-Cyrl-UZ"/>
        </w:rPr>
        <w:t xml:space="preserve"> </w:t>
      </w:r>
      <w:r>
        <w:rPr>
          <w:i/>
          <w:lang w:val="uz-Cyrl-UZ"/>
        </w:rPr>
        <w:t>bu</w:t>
      </w:r>
      <w:r w:rsidR="00824838" w:rsidRPr="009B31B8">
        <w:rPr>
          <w:i/>
          <w:lang w:val="uz-Cyrl-UZ"/>
        </w:rPr>
        <w:t xml:space="preserve"> </w:t>
      </w:r>
      <w:r>
        <w:rPr>
          <w:i/>
          <w:lang w:val="uz-Cyrl-UZ"/>
        </w:rPr>
        <w:t>ta’limotni</w:t>
      </w:r>
      <w:r w:rsidR="00824838" w:rsidRPr="009B31B8">
        <w:rPr>
          <w:i/>
          <w:lang w:val="uz-Cyrl-UZ"/>
        </w:rPr>
        <w:t xml:space="preserve"> </w:t>
      </w:r>
      <w:r>
        <w:rPr>
          <w:i/>
          <w:lang w:val="uz-Cyrl-UZ"/>
        </w:rPr>
        <w:t>boshqalarga</w:t>
      </w:r>
      <w:r w:rsidR="00824838" w:rsidRPr="009B31B8">
        <w:rPr>
          <w:i/>
          <w:lang w:val="uz-Cyrl-UZ"/>
        </w:rPr>
        <w:t xml:space="preserve"> </w:t>
      </w:r>
      <w:r>
        <w:rPr>
          <w:i/>
          <w:lang w:val="uz-Cyrl-UZ"/>
        </w:rPr>
        <w:t>ham</w:t>
      </w:r>
      <w:r w:rsidR="00824838" w:rsidRPr="009B31B8">
        <w:rPr>
          <w:i/>
          <w:lang w:val="uz-Cyrl-UZ"/>
        </w:rPr>
        <w:t xml:space="preserve"> </w:t>
      </w:r>
      <w:r>
        <w:rPr>
          <w:i/>
          <w:lang w:val="uz-Cyrl-UZ"/>
        </w:rPr>
        <w:t>o‘rgatishga</w:t>
      </w:r>
      <w:r w:rsidR="00824838" w:rsidRPr="009B31B8">
        <w:rPr>
          <w:i/>
          <w:lang w:val="uz-Cyrl-UZ"/>
        </w:rPr>
        <w:t xml:space="preserve"> </w:t>
      </w:r>
      <w:r>
        <w:rPr>
          <w:i/>
          <w:lang w:val="uz-Cyrl-UZ"/>
        </w:rPr>
        <w:t>qobiliyati</w:t>
      </w:r>
      <w:r w:rsidR="00824838" w:rsidRPr="009B31B8">
        <w:rPr>
          <w:i/>
          <w:lang w:val="uz-Cyrl-UZ"/>
        </w:rPr>
        <w:t xml:space="preserve"> </w:t>
      </w:r>
      <w:r>
        <w:rPr>
          <w:i/>
          <w:lang w:val="uz-Cyrl-UZ"/>
        </w:rPr>
        <w:t>bor</w:t>
      </w:r>
      <w:r w:rsidR="00824838" w:rsidRPr="009B31B8">
        <w:rPr>
          <w:i/>
          <w:lang w:val="uz-Cyrl-UZ"/>
        </w:rPr>
        <w:t xml:space="preserve">, </w:t>
      </w:r>
    </w:p>
    <w:p w:rsidR="00AA322F" w:rsidRPr="009B31B8" w:rsidRDefault="00DD564B" w:rsidP="009B31B8">
      <w:pPr>
        <w:jc w:val="right"/>
        <w:rPr>
          <w:i/>
          <w:lang w:val="uz-Cyrl-UZ"/>
        </w:rPr>
      </w:pPr>
      <w:r>
        <w:rPr>
          <w:i/>
          <w:lang w:val="uz-Cyrl-UZ"/>
        </w:rPr>
        <w:t>ishonchli</w:t>
      </w:r>
      <w:r w:rsidR="00824838" w:rsidRPr="009B31B8">
        <w:rPr>
          <w:i/>
          <w:lang w:val="uz-Cyrl-UZ"/>
        </w:rPr>
        <w:t xml:space="preserve"> </w:t>
      </w:r>
      <w:r>
        <w:rPr>
          <w:i/>
          <w:lang w:val="uz-Cyrl-UZ"/>
        </w:rPr>
        <w:t>odamlarga</w:t>
      </w:r>
      <w:r w:rsidR="00824838" w:rsidRPr="009B31B8">
        <w:rPr>
          <w:i/>
          <w:lang w:val="uz-Cyrl-UZ"/>
        </w:rPr>
        <w:t xml:space="preserve"> </w:t>
      </w:r>
      <w:r>
        <w:rPr>
          <w:i/>
          <w:lang w:val="uz-Cyrl-UZ"/>
        </w:rPr>
        <w:t>topshirgin</w:t>
      </w:r>
      <w:r w:rsidR="00CE25BB" w:rsidRPr="009B31B8">
        <w:rPr>
          <w:i/>
          <w:lang w:val="uz-Cyrl-UZ"/>
        </w:rPr>
        <w:t>.</w:t>
      </w:r>
    </w:p>
    <w:p w:rsidR="00CE25BB" w:rsidRPr="0047118D" w:rsidRDefault="00CE25BB" w:rsidP="009B31B8">
      <w:pPr>
        <w:jc w:val="right"/>
        <w:rPr>
          <w:lang w:val="uz-Cyrl-UZ"/>
        </w:rPr>
      </w:pPr>
      <w:r w:rsidRPr="0047118D">
        <w:rPr>
          <w:lang w:val="uz-Cyrl-UZ"/>
        </w:rPr>
        <w:t>2 </w:t>
      </w:r>
      <w:r w:rsidR="00DD564B">
        <w:rPr>
          <w:lang w:val="uz-Cyrl-UZ"/>
        </w:rPr>
        <w:t>Tim</w:t>
      </w:r>
      <w:r w:rsidRPr="0047118D">
        <w:rPr>
          <w:lang w:val="uz-Cyrl-UZ"/>
        </w:rPr>
        <w:t>. 2:2</w:t>
      </w:r>
    </w:p>
    <w:p w:rsidR="00CE25BB" w:rsidRPr="0047118D" w:rsidRDefault="00CE25BB" w:rsidP="00035C0B">
      <w:pPr>
        <w:jc w:val="both"/>
        <w:rPr>
          <w:lang w:val="uz-Cyrl-UZ"/>
        </w:rPr>
      </w:pPr>
    </w:p>
    <w:p w:rsidR="00045F58" w:rsidRPr="00416C71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824838">
        <w:rPr>
          <w:lang w:val="uz-Cyrl-UZ"/>
        </w:rPr>
        <w:t xml:space="preserve"> </w:t>
      </w:r>
      <w:r>
        <w:rPr>
          <w:lang w:val="uz-Cyrl-UZ"/>
        </w:rPr>
        <w:t>hududimizdagi</w:t>
      </w:r>
      <w:r w:rsidR="00824838">
        <w:rPr>
          <w:lang w:val="uz-Cyrl-UZ"/>
        </w:rPr>
        <w:t xml:space="preserve"> </w:t>
      </w:r>
      <w:r>
        <w:rPr>
          <w:lang w:val="uz-Cyrl-UZ"/>
        </w:rPr>
        <w:t>jamoatda</w:t>
      </w:r>
      <w:r w:rsidR="00824838">
        <w:rPr>
          <w:lang w:val="uz-Cyrl-UZ"/>
        </w:rPr>
        <w:t xml:space="preserve"> </w:t>
      </w:r>
      <w:r>
        <w:rPr>
          <w:lang w:val="uz-Cyrl-UZ"/>
        </w:rPr>
        <w:t>cho‘pon</w:t>
      </w:r>
      <w:r w:rsidR="00824838">
        <w:rPr>
          <w:lang w:val="uz-Cyrl-UZ"/>
        </w:rPr>
        <w:t xml:space="preserve"> </w:t>
      </w:r>
      <w:r>
        <w:rPr>
          <w:lang w:val="uz-Cyrl-UZ"/>
        </w:rPr>
        <w:t>yordamchisi</w:t>
      </w:r>
      <w:r w:rsidR="00824838">
        <w:rPr>
          <w:lang w:val="uz-Cyrl-UZ"/>
        </w:rPr>
        <w:t xml:space="preserve"> </w:t>
      </w:r>
      <w:r>
        <w:rPr>
          <w:lang w:val="uz-Cyrl-UZ"/>
        </w:rPr>
        <w:t>bo‘lib</w:t>
      </w:r>
      <w:r w:rsidR="00824838">
        <w:rPr>
          <w:lang w:val="uz-Cyrl-UZ"/>
        </w:rPr>
        <w:t xml:space="preserve"> </w:t>
      </w:r>
      <w:r>
        <w:rPr>
          <w:lang w:val="uz-Cyrl-UZ"/>
        </w:rPr>
        <w:t>xizmat</w:t>
      </w:r>
      <w:r w:rsidR="00824838">
        <w:rPr>
          <w:lang w:val="uz-Cyrl-UZ"/>
        </w:rPr>
        <w:t xml:space="preserve"> </w:t>
      </w:r>
      <w:r>
        <w:rPr>
          <w:lang w:val="uz-Cyrl-UZ"/>
        </w:rPr>
        <w:t>qilganimda</w:t>
      </w:r>
      <w:r w:rsidR="00824838">
        <w:rPr>
          <w:lang w:val="uz-Cyrl-UZ"/>
        </w:rPr>
        <w:t xml:space="preserve">, </w:t>
      </w:r>
      <w:r>
        <w:rPr>
          <w:lang w:val="uz-Cyrl-UZ"/>
        </w:rPr>
        <w:t>boshqa</w:t>
      </w:r>
      <w:r w:rsidR="00824838">
        <w:rPr>
          <w:lang w:val="uz-Cyrl-UZ"/>
        </w:rPr>
        <w:t xml:space="preserve"> </w:t>
      </w:r>
      <w:r>
        <w:rPr>
          <w:lang w:val="uz-Cyrl-UZ"/>
        </w:rPr>
        <w:t>vazifalar</w:t>
      </w:r>
      <w:r w:rsidR="00824838">
        <w:rPr>
          <w:lang w:val="uz-Cyrl-UZ"/>
        </w:rPr>
        <w:t xml:space="preserve"> </w:t>
      </w:r>
      <w:r>
        <w:rPr>
          <w:lang w:val="uz-Cyrl-UZ"/>
        </w:rPr>
        <w:t>bilan</w:t>
      </w:r>
      <w:r w:rsidR="00824838">
        <w:rPr>
          <w:lang w:val="uz-Cyrl-UZ"/>
        </w:rPr>
        <w:t xml:space="preserve"> </w:t>
      </w:r>
      <w:r>
        <w:rPr>
          <w:lang w:val="uz-Cyrl-UZ"/>
        </w:rPr>
        <w:t>bir</w:t>
      </w:r>
      <w:r w:rsidR="00824838">
        <w:rPr>
          <w:lang w:val="uz-Cyrl-UZ"/>
        </w:rPr>
        <w:t xml:space="preserve"> </w:t>
      </w:r>
      <w:r>
        <w:rPr>
          <w:lang w:val="uz-Cyrl-UZ"/>
        </w:rPr>
        <w:t>qatorda</w:t>
      </w:r>
      <w:r w:rsidR="00824838">
        <w:rPr>
          <w:lang w:val="uz-Cyrl-UZ"/>
        </w:rPr>
        <w:t xml:space="preserve">, </w:t>
      </w:r>
      <w:r>
        <w:rPr>
          <w:lang w:val="uz-Cyrl-UZ"/>
        </w:rPr>
        <w:t>kimdir</w:t>
      </w:r>
      <w:r w:rsidR="00824838">
        <w:rPr>
          <w:lang w:val="uz-Cyrl-UZ"/>
        </w:rPr>
        <w:t xml:space="preserve"> </w:t>
      </w:r>
      <w:r>
        <w:rPr>
          <w:lang w:val="uz-Cyrl-UZ"/>
        </w:rPr>
        <w:t>qo‘ng‘iroq</w:t>
      </w:r>
      <w:r w:rsidR="00824838">
        <w:rPr>
          <w:lang w:val="uz-Cyrl-UZ"/>
        </w:rPr>
        <w:t xml:space="preserve"> </w:t>
      </w:r>
      <w:r>
        <w:rPr>
          <w:lang w:val="uz-Cyrl-UZ"/>
        </w:rPr>
        <w:t>qilishi</w:t>
      </w:r>
      <w:r w:rsidR="00824838">
        <w:rPr>
          <w:lang w:val="uz-Cyrl-UZ"/>
        </w:rPr>
        <w:t xml:space="preserve"> </w:t>
      </w:r>
      <w:r>
        <w:rPr>
          <w:lang w:val="uz-Cyrl-UZ"/>
        </w:rPr>
        <w:t>yoki</w:t>
      </w:r>
      <w:r w:rsidR="00824838">
        <w:rPr>
          <w:lang w:val="uz-Cyrl-UZ"/>
        </w:rPr>
        <w:t xml:space="preserve"> </w:t>
      </w:r>
      <w:r>
        <w:rPr>
          <w:lang w:val="uz-Cyrl-UZ"/>
        </w:rPr>
        <w:t>yordam</w:t>
      </w:r>
      <w:r w:rsidR="00824838">
        <w:rPr>
          <w:lang w:val="uz-Cyrl-UZ"/>
        </w:rPr>
        <w:t xml:space="preserve"> </w:t>
      </w:r>
      <w:r>
        <w:rPr>
          <w:lang w:val="uz-Cyrl-UZ"/>
        </w:rPr>
        <w:t>so‘rab</w:t>
      </w:r>
      <w:r w:rsidR="00824838">
        <w:rPr>
          <w:lang w:val="uz-Cyrl-UZ"/>
        </w:rPr>
        <w:t xml:space="preserve"> </w:t>
      </w:r>
      <w:r>
        <w:rPr>
          <w:lang w:val="uz-Cyrl-UZ"/>
        </w:rPr>
        <w:t>kelishi</w:t>
      </w:r>
      <w:r w:rsidR="00824838">
        <w:rPr>
          <w:lang w:val="uz-Cyrl-UZ"/>
        </w:rPr>
        <w:t xml:space="preserve"> </w:t>
      </w:r>
      <w:r>
        <w:rPr>
          <w:lang w:val="uz-Cyrl-UZ"/>
        </w:rPr>
        <w:t>ehtimoli</w:t>
      </w:r>
      <w:r w:rsidR="00824838">
        <w:rPr>
          <w:lang w:val="uz-Cyrl-UZ"/>
        </w:rPr>
        <w:t xml:space="preserve"> </w:t>
      </w:r>
      <w:r>
        <w:rPr>
          <w:lang w:val="uz-Cyrl-UZ"/>
        </w:rPr>
        <w:t>borligi</w:t>
      </w:r>
      <w:r w:rsidR="00824838">
        <w:rPr>
          <w:lang w:val="uz-Cyrl-UZ"/>
        </w:rPr>
        <w:t xml:space="preserve"> </w:t>
      </w:r>
      <w:r>
        <w:rPr>
          <w:lang w:val="uz-Cyrl-UZ"/>
        </w:rPr>
        <w:t>uchun</w:t>
      </w:r>
      <w:r w:rsidR="00824838">
        <w:rPr>
          <w:lang w:val="uz-Cyrl-UZ"/>
        </w:rPr>
        <w:t xml:space="preserve">, </w:t>
      </w:r>
      <w:r>
        <w:rPr>
          <w:lang w:val="uz-Cyrl-UZ"/>
        </w:rPr>
        <w:t>jamoatda</w:t>
      </w:r>
      <w:r w:rsidR="00824838">
        <w:rPr>
          <w:lang w:val="uz-Cyrl-UZ"/>
        </w:rPr>
        <w:t xml:space="preserve"> </w:t>
      </w:r>
      <w:r>
        <w:rPr>
          <w:lang w:val="uz-Cyrl-UZ"/>
        </w:rPr>
        <w:t>bo‘lib</w:t>
      </w:r>
      <w:r w:rsidR="00824838">
        <w:rPr>
          <w:lang w:val="uz-Cyrl-UZ"/>
        </w:rPr>
        <w:t xml:space="preserve"> </w:t>
      </w:r>
      <w:r>
        <w:rPr>
          <w:lang w:val="uz-Cyrl-UZ"/>
        </w:rPr>
        <w:t>turish</w:t>
      </w:r>
      <w:r w:rsidR="00824838">
        <w:rPr>
          <w:lang w:val="uz-Cyrl-UZ"/>
        </w:rPr>
        <w:t xml:space="preserve"> </w:t>
      </w:r>
      <w:r>
        <w:rPr>
          <w:lang w:val="uz-Cyrl-UZ"/>
        </w:rPr>
        <w:t>vazifasi</w:t>
      </w:r>
      <w:r w:rsidR="00824838">
        <w:rPr>
          <w:lang w:val="uz-Cyrl-UZ"/>
        </w:rPr>
        <w:t xml:space="preserve"> </w:t>
      </w:r>
      <w:r>
        <w:rPr>
          <w:lang w:val="uz-Cyrl-UZ"/>
        </w:rPr>
        <w:t>ham</w:t>
      </w:r>
      <w:r w:rsidR="00824838">
        <w:rPr>
          <w:lang w:val="uz-Cyrl-UZ"/>
        </w:rPr>
        <w:t xml:space="preserve"> </w:t>
      </w:r>
      <w:r>
        <w:rPr>
          <w:lang w:val="uz-Cyrl-UZ"/>
        </w:rPr>
        <w:t>topshirilgandi</w:t>
      </w:r>
      <w:r w:rsidR="00CE25BB" w:rsidRPr="0047118D">
        <w:rPr>
          <w:lang w:val="uz-Cyrl-UZ"/>
        </w:rPr>
        <w:t xml:space="preserve">. </w:t>
      </w:r>
      <w:r w:rsidR="00824838">
        <w:rPr>
          <w:lang w:val="uz-Cyrl-UZ"/>
        </w:rPr>
        <w:t>“</w:t>
      </w:r>
      <w:r>
        <w:rPr>
          <w:lang w:val="uz-Cyrl-UZ"/>
        </w:rPr>
        <w:t>Kun</w:t>
      </w:r>
      <w:r w:rsidR="00824838">
        <w:rPr>
          <w:lang w:val="uz-Cyrl-UZ"/>
        </w:rPr>
        <w:t xml:space="preserve"> </w:t>
      </w:r>
      <w:r>
        <w:rPr>
          <w:lang w:val="uz-Cyrl-UZ"/>
        </w:rPr>
        <w:t>cho‘poni</w:t>
      </w:r>
      <w:r w:rsidR="00824838">
        <w:rPr>
          <w:lang w:val="uz-Cyrl-UZ"/>
        </w:rPr>
        <w:t>”</w:t>
      </w:r>
      <w:r w:rsidR="00416C71">
        <w:rPr>
          <w:lang w:val="uz-Cyrl-UZ"/>
        </w:rPr>
        <w:t xml:space="preserve"> </w:t>
      </w:r>
      <w:r>
        <w:rPr>
          <w:lang w:val="uz-Cyrl-UZ"/>
        </w:rPr>
        <w:t>bo‘lib</w:t>
      </w:r>
      <w:r w:rsidR="00416C71">
        <w:rPr>
          <w:lang w:val="uz-Cyrl-UZ"/>
        </w:rPr>
        <w:t xml:space="preserve"> </w:t>
      </w:r>
      <w:r>
        <w:rPr>
          <w:lang w:val="uz-Cyrl-UZ"/>
        </w:rPr>
        <w:t>turganim</w:t>
      </w:r>
      <w:r w:rsidR="00416C71">
        <w:rPr>
          <w:lang w:val="uz-Cyrl-UZ"/>
        </w:rPr>
        <w:t xml:space="preserve"> </w:t>
      </w:r>
      <w:r>
        <w:rPr>
          <w:lang w:val="uz-Cyrl-UZ"/>
        </w:rPr>
        <w:t>ana</w:t>
      </w:r>
      <w:r w:rsidR="00824838">
        <w:rPr>
          <w:lang w:val="uz-Cyrl-UZ"/>
        </w:rPr>
        <w:t xml:space="preserve"> </w:t>
      </w:r>
      <w:r>
        <w:rPr>
          <w:lang w:val="uz-Cyrl-UZ"/>
        </w:rPr>
        <w:t>shunday</w:t>
      </w:r>
      <w:r w:rsidR="00824838">
        <w:rPr>
          <w:lang w:val="uz-Cyrl-UZ"/>
        </w:rPr>
        <w:t xml:space="preserve"> </w:t>
      </w:r>
      <w:r>
        <w:rPr>
          <w:lang w:val="uz-Cyrl-UZ"/>
        </w:rPr>
        <w:t>kunlardan</w:t>
      </w:r>
      <w:r w:rsidR="00824838">
        <w:rPr>
          <w:lang w:val="uz-Cyrl-UZ"/>
        </w:rPr>
        <w:t xml:space="preserve"> </w:t>
      </w:r>
      <w:r>
        <w:rPr>
          <w:lang w:val="uz-Cyrl-UZ"/>
        </w:rPr>
        <w:t>birida</w:t>
      </w:r>
      <w:r w:rsidR="00416C71">
        <w:rPr>
          <w:lang w:val="uz-Cyrl-UZ"/>
        </w:rPr>
        <w:t xml:space="preserve"> </w:t>
      </w:r>
      <w:r>
        <w:rPr>
          <w:lang w:val="uz-Cyrl-UZ"/>
        </w:rPr>
        <w:t>mahalliy</w:t>
      </w:r>
      <w:r w:rsidR="00416C71">
        <w:rPr>
          <w:lang w:val="uz-Cyrl-UZ"/>
        </w:rPr>
        <w:t xml:space="preserve"> </w:t>
      </w:r>
      <w:r>
        <w:rPr>
          <w:lang w:val="uz-Cyrl-UZ"/>
        </w:rPr>
        <w:t>dafn</w:t>
      </w:r>
      <w:r w:rsidR="00416C71">
        <w:rPr>
          <w:lang w:val="uz-Cyrl-UZ"/>
        </w:rPr>
        <w:t xml:space="preserve"> </w:t>
      </w:r>
      <w:r>
        <w:rPr>
          <w:lang w:val="uz-Cyrl-UZ"/>
        </w:rPr>
        <w:t>byurosidan</w:t>
      </w:r>
      <w:r w:rsidR="00416C71">
        <w:rPr>
          <w:lang w:val="uz-Cyrl-UZ"/>
        </w:rPr>
        <w:t xml:space="preserve"> </w:t>
      </w:r>
      <w:r>
        <w:rPr>
          <w:lang w:val="uz-Cyrl-UZ"/>
        </w:rPr>
        <w:t>qo‘ng‘iroq</w:t>
      </w:r>
      <w:r w:rsidR="00416C71">
        <w:rPr>
          <w:lang w:val="uz-Cyrl-UZ"/>
        </w:rPr>
        <w:t xml:space="preserve"> </w:t>
      </w:r>
      <w:r>
        <w:rPr>
          <w:lang w:val="uz-Cyrl-UZ"/>
        </w:rPr>
        <w:t>qilishdi</w:t>
      </w:r>
      <w:r w:rsidR="00ED4242">
        <w:rPr>
          <w:lang w:val="uz-Cyrl-UZ"/>
        </w:rPr>
        <w:t>.</w:t>
      </w:r>
      <w:r w:rsidR="00416C71">
        <w:rPr>
          <w:lang w:val="uz-Cyrl-UZ"/>
        </w:rPr>
        <w:t xml:space="preserve"> </w:t>
      </w:r>
      <w:r>
        <w:rPr>
          <w:lang w:val="uz-Cyrl-UZ"/>
        </w:rPr>
        <w:t>Mendan</w:t>
      </w:r>
      <w:r w:rsidR="00ED4242">
        <w:rPr>
          <w:lang w:val="uz-Cyrl-UZ"/>
        </w:rPr>
        <w:t xml:space="preserve"> </w:t>
      </w:r>
      <w:r>
        <w:rPr>
          <w:lang w:val="uz-Cyrl-UZ"/>
        </w:rPr>
        <w:t>dafn</w:t>
      </w:r>
      <w:r w:rsidR="00ED4242">
        <w:rPr>
          <w:lang w:val="uz-Cyrl-UZ"/>
        </w:rPr>
        <w:t xml:space="preserve"> </w:t>
      </w:r>
      <w:r>
        <w:rPr>
          <w:lang w:val="uz-Cyrl-UZ"/>
        </w:rPr>
        <w:t>marosimini</w:t>
      </w:r>
      <w:r w:rsidR="00416C71">
        <w:rPr>
          <w:lang w:val="uz-Cyrl-UZ"/>
        </w:rPr>
        <w:t xml:space="preserve"> </w:t>
      </w:r>
      <w:r>
        <w:rPr>
          <w:lang w:val="uz-Cyrl-UZ"/>
        </w:rPr>
        <w:t>o‘tkazish</w:t>
      </w:r>
      <w:r w:rsidR="00416C71">
        <w:rPr>
          <w:lang w:val="uz-Cyrl-UZ"/>
        </w:rPr>
        <w:t xml:space="preserve"> </w:t>
      </w:r>
      <w:r>
        <w:rPr>
          <w:lang w:val="uz-Cyrl-UZ"/>
        </w:rPr>
        <w:t>uchun</w:t>
      </w:r>
      <w:r w:rsidR="00416C71">
        <w:rPr>
          <w:lang w:val="uz-Cyrl-UZ"/>
        </w:rPr>
        <w:t xml:space="preserve"> </w:t>
      </w:r>
      <w:r>
        <w:rPr>
          <w:lang w:val="uz-Cyrl-UZ"/>
        </w:rPr>
        <w:t>cho‘pon</w:t>
      </w:r>
      <w:r w:rsidR="00416C71">
        <w:rPr>
          <w:lang w:val="uz-Cyrl-UZ"/>
        </w:rPr>
        <w:t xml:space="preserve"> </w:t>
      </w:r>
      <w:r>
        <w:rPr>
          <w:lang w:val="uz-Cyrl-UZ"/>
        </w:rPr>
        <w:t>yuborishimni</w:t>
      </w:r>
      <w:r w:rsidR="00416C71">
        <w:rPr>
          <w:lang w:val="uz-Cyrl-UZ"/>
        </w:rPr>
        <w:t xml:space="preserve"> </w:t>
      </w:r>
      <w:r>
        <w:rPr>
          <w:lang w:val="uz-Cyrl-UZ"/>
        </w:rPr>
        <w:t>so‘rashdi</w:t>
      </w:r>
      <w:r w:rsidR="00416C71">
        <w:rPr>
          <w:lang w:val="uz-Cyrl-UZ"/>
        </w:rPr>
        <w:t xml:space="preserve">. </w:t>
      </w:r>
      <w:r>
        <w:rPr>
          <w:lang w:val="uz-Cyrl-UZ"/>
        </w:rPr>
        <w:t>Men</w:t>
      </w:r>
      <w:r w:rsidR="00416C71">
        <w:rPr>
          <w:lang w:val="uz-Cyrl-UZ"/>
        </w:rPr>
        <w:t xml:space="preserve"> </w:t>
      </w:r>
      <w:r>
        <w:rPr>
          <w:lang w:val="uz-Cyrl-UZ"/>
        </w:rPr>
        <w:t>dafn</w:t>
      </w:r>
      <w:r w:rsidR="00416C71">
        <w:rPr>
          <w:lang w:val="uz-Cyrl-UZ"/>
        </w:rPr>
        <w:t xml:space="preserve"> </w:t>
      </w:r>
      <w:r>
        <w:rPr>
          <w:lang w:val="uz-Cyrl-UZ"/>
        </w:rPr>
        <w:t>marosimida</w:t>
      </w:r>
      <w:r w:rsidR="00416C71">
        <w:rPr>
          <w:lang w:val="uz-Cyrl-UZ"/>
        </w:rPr>
        <w:t xml:space="preserve"> </w:t>
      </w:r>
      <w:r>
        <w:rPr>
          <w:lang w:val="uz-Cyrl-UZ"/>
        </w:rPr>
        <w:t>ishtirok</w:t>
      </w:r>
      <w:r w:rsidR="00416C71">
        <w:rPr>
          <w:lang w:val="uz-Cyrl-UZ"/>
        </w:rPr>
        <w:t xml:space="preserve"> </w:t>
      </w:r>
      <w:r>
        <w:rPr>
          <w:lang w:val="uz-Cyrl-UZ"/>
        </w:rPr>
        <w:t>etadigan</w:t>
      </w:r>
      <w:r w:rsidR="00416C71">
        <w:rPr>
          <w:lang w:val="uz-Cyrl-UZ"/>
        </w:rPr>
        <w:t xml:space="preserve"> </w:t>
      </w:r>
      <w:r>
        <w:rPr>
          <w:lang w:val="uz-Cyrl-UZ"/>
        </w:rPr>
        <w:t>barchaga</w:t>
      </w:r>
      <w:r w:rsidR="00416C71">
        <w:rPr>
          <w:lang w:val="uz-Cyrl-UZ"/>
        </w:rPr>
        <w:t xml:space="preserve"> </w:t>
      </w:r>
      <w:r>
        <w:rPr>
          <w:lang w:val="uz-Cyrl-UZ"/>
        </w:rPr>
        <w:t>Masih</w:t>
      </w:r>
      <w:r w:rsidR="00416C71">
        <w:rPr>
          <w:lang w:val="uz-Cyrl-UZ"/>
        </w:rPr>
        <w:t xml:space="preserve"> </w:t>
      </w:r>
      <w:r>
        <w:rPr>
          <w:lang w:val="uz-Cyrl-UZ"/>
        </w:rPr>
        <w:t>haqida</w:t>
      </w:r>
      <w:r w:rsidR="00416C71">
        <w:rPr>
          <w:lang w:val="uz-Cyrl-UZ"/>
        </w:rPr>
        <w:t xml:space="preserve"> </w:t>
      </w:r>
      <w:r>
        <w:rPr>
          <w:lang w:val="uz-Cyrl-UZ"/>
        </w:rPr>
        <w:t>gapirib</w:t>
      </w:r>
      <w:r w:rsidR="00416C71">
        <w:rPr>
          <w:lang w:val="uz-Cyrl-UZ"/>
        </w:rPr>
        <w:t xml:space="preserve"> </w:t>
      </w:r>
      <w:r>
        <w:rPr>
          <w:lang w:val="uz-Cyrl-UZ"/>
        </w:rPr>
        <w:t>berish</w:t>
      </w:r>
      <w:r w:rsidR="00416C71">
        <w:rPr>
          <w:lang w:val="uz-Cyrl-UZ"/>
        </w:rPr>
        <w:t xml:space="preserve"> </w:t>
      </w:r>
      <w:r>
        <w:rPr>
          <w:lang w:val="uz-Cyrl-UZ"/>
        </w:rPr>
        <w:t>imkoniyati</w:t>
      </w:r>
      <w:r w:rsidR="00416C71">
        <w:rPr>
          <w:lang w:val="uz-Cyrl-UZ"/>
        </w:rPr>
        <w:t xml:space="preserve"> </w:t>
      </w:r>
      <w:r>
        <w:rPr>
          <w:lang w:val="uz-Cyrl-UZ"/>
        </w:rPr>
        <w:t>tug‘ilganidan</w:t>
      </w:r>
      <w:r w:rsidR="00416C71">
        <w:rPr>
          <w:lang w:val="uz-Cyrl-UZ"/>
        </w:rPr>
        <w:t xml:space="preserve"> </w:t>
      </w:r>
      <w:r>
        <w:rPr>
          <w:lang w:val="uz-Cyrl-UZ"/>
        </w:rPr>
        <w:t>xursand</w:t>
      </w:r>
      <w:r w:rsidR="00416C71">
        <w:rPr>
          <w:lang w:val="uz-Cyrl-UZ"/>
        </w:rPr>
        <w:t xml:space="preserve"> </w:t>
      </w:r>
      <w:r>
        <w:rPr>
          <w:lang w:val="uz-Cyrl-UZ"/>
        </w:rPr>
        <w:t>bo‘lib</w:t>
      </w:r>
      <w:r w:rsidR="00416C71">
        <w:rPr>
          <w:lang w:val="uz-Cyrl-UZ"/>
        </w:rPr>
        <w:t xml:space="preserve">, </w:t>
      </w:r>
      <w:r>
        <w:rPr>
          <w:lang w:val="uz-Cyrl-UZ"/>
        </w:rPr>
        <w:t>borishga</w:t>
      </w:r>
      <w:r w:rsidR="00416C71">
        <w:rPr>
          <w:lang w:val="uz-Cyrl-UZ"/>
        </w:rPr>
        <w:t xml:space="preserve"> </w:t>
      </w:r>
      <w:r>
        <w:rPr>
          <w:lang w:val="uz-Cyrl-UZ"/>
        </w:rPr>
        <w:t>rozi</w:t>
      </w:r>
      <w:r w:rsidR="00416C71">
        <w:rPr>
          <w:lang w:val="uz-Cyrl-UZ"/>
        </w:rPr>
        <w:t xml:space="preserve"> </w:t>
      </w:r>
      <w:r>
        <w:rPr>
          <w:lang w:val="uz-Cyrl-UZ"/>
        </w:rPr>
        <w:t>bo‘ldim</w:t>
      </w:r>
      <w:r w:rsidR="00CE25BB" w:rsidRPr="00416C71">
        <w:rPr>
          <w:lang w:val="uz-Cyrl-UZ"/>
        </w:rPr>
        <w:t>.</w:t>
      </w:r>
    </w:p>
    <w:p w:rsidR="00045F58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Belgilangan</w:t>
      </w:r>
      <w:r w:rsidR="00416C71">
        <w:rPr>
          <w:lang w:val="uz-Cyrl-UZ"/>
        </w:rPr>
        <w:t xml:space="preserve"> </w:t>
      </w:r>
      <w:r>
        <w:rPr>
          <w:lang w:val="uz-Cyrl-UZ"/>
        </w:rPr>
        <w:t>kunda</w:t>
      </w:r>
      <w:r w:rsidR="00416C71">
        <w:rPr>
          <w:lang w:val="uz-Cyrl-UZ"/>
        </w:rPr>
        <w:t xml:space="preserve"> </w:t>
      </w:r>
      <w:r>
        <w:rPr>
          <w:lang w:val="uz-Cyrl-UZ"/>
        </w:rPr>
        <w:t>qabristonga yetib</w:t>
      </w:r>
      <w:r w:rsidR="00416C71">
        <w:rPr>
          <w:lang w:val="uz-Cyrl-UZ"/>
        </w:rPr>
        <w:t xml:space="preserve"> </w:t>
      </w:r>
      <w:r>
        <w:rPr>
          <w:lang w:val="uz-Cyrl-UZ"/>
        </w:rPr>
        <w:t>keldim</w:t>
      </w:r>
      <w:r w:rsidR="00416C71">
        <w:rPr>
          <w:lang w:val="uz-Cyrl-UZ"/>
        </w:rPr>
        <w:t xml:space="preserve">. </w:t>
      </w:r>
      <w:r>
        <w:rPr>
          <w:lang w:val="uz-Cyrl-UZ"/>
        </w:rPr>
        <w:t>Ko‘mish</w:t>
      </w:r>
      <w:r w:rsidR="00416C71">
        <w:rPr>
          <w:lang w:val="uz-Cyrl-UZ"/>
        </w:rPr>
        <w:t xml:space="preserve"> </w:t>
      </w:r>
      <w:r>
        <w:rPr>
          <w:lang w:val="uz-Cyrl-UZ"/>
        </w:rPr>
        <w:t>joyi</w:t>
      </w:r>
      <w:r w:rsidR="00416C71">
        <w:rPr>
          <w:lang w:val="uz-Cyrl-UZ"/>
        </w:rPr>
        <w:t xml:space="preserve"> </w:t>
      </w:r>
      <w:r>
        <w:rPr>
          <w:lang w:val="uz-Cyrl-UZ"/>
        </w:rPr>
        <w:t>tayinlangan</w:t>
      </w:r>
      <w:r w:rsidR="00416C71">
        <w:rPr>
          <w:lang w:val="uz-Cyrl-UZ"/>
        </w:rPr>
        <w:t xml:space="preserve"> </w:t>
      </w:r>
      <w:r>
        <w:rPr>
          <w:lang w:val="uz-Cyrl-UZ"/>
        </w:rPr>
        <w:t>joyda</w:t>
      </w:r>
      <w:r w:rsidR="00416C71">
        <w:rPr>
          <w:lang w:val="uz-Cyrl-UZ"/>
        </w:rPr>
        <w:t xml:space="preserve"> </w:t>
      </w:r>
      <w:r>
        <w:rPr>
          <w:lang w:val="uz-Cyrl-UZ"/>
        </w:rPr>
        <w:t>ancha</w:t>
      </w:r>
      <w:r w:rsidR="00416C71">
        <w:rPr>
          <w:lang w:val="uz-Cyrl-UZ"/>
        </w:rPr>
        <w:t xml:space="preserve"> </w:t>
      </w:r>
      <w:r>
        <w:rPr>
          <w:lang w:val="uz-Cyrl-UZ"/>
        </w:rPr>
        <w:t>uzoq</w:t>
      </w:r>
      <w:r w:rsidR="00416C71">
        <w:rPr>
          <w:lang w:val="uz-Cyrl-UZ"/>
        </w:rPr>
        <w:t xml:space="preserve"> </w:t>
      </w:r>
      <w:r>
        <w:rPr>
          <w:lang w:val="uz-Cyrl-UZ"/>
        </w:rPr>
        <w:t>kutib</w:t>
      </w:r>
      <w:r w:rsidR="00416C71">
        <w:rPr>
          <w:lang w:val="uz-Cyrl-UZ"/>
        </w:rPr>
        <w:t xml:space="preserve"> </w:t>
      </w:r>
      <w:r>
        <w:rPr>
          <w:lang w:val="uz-Cyrl-UZ"/>
        </w:rPr>
        <w:t>qoldim</w:t>
      </w:r>
      <w:r w:rsidR="00416C71">
        <w:rPr>
          <w:lang w:val="uz-Cyrl-UZ"/>
        </w:rPr>
        <w:t xml:space="preserve">. </w:t>
      </w:r>
      <w:r>
        <w:rPr>
          <w:lang w:val="uz-Cyrl-UZ"/>
        </w:rPr>
        <w:t>Va</w:t>
      </w:r>
      <w:r w:rsidR="00416C71">
        <w:rPr>
          <w:lang w:val="uz-Cyrl-UZ"/>
        </w:rPr>
        <w:t xml:space="preserve"> </w:t>
      </w:r>
      <w:r>
        <w:rPr>
          <w:lang w:val="uz-Cyrl-UZ"/>
        </w:rPr>
        <w:t>nihoyat</w:t>
      </w:r>
      <w:r w:rsidR="00416C71">
        <w:rPr>
          <w:lang w:val="uz-Cyrl-UZ"/>
        </w:rPr>
        <w:t xml:space="preserve">, </w:t>
      </w:r>
      <w:r>
        <w:rPr>
          <w:lang w:val="uz-Cyrl-UZ"/>
        </w:rPr>
        <w:t>faqat</w:t>
      </w:r>
      <w:r w:rsidR="00416C71">
        <w:rPr>
          <w:lang w:val="uz-Cyrl-UZ"/>
        </w:rPr>
        <w:t xml:space="preserve"> </w:t>
      </w:r>
      <w:r>
        <w:rPr>
          <w:lang w:val="uz-Cyrl-UZ"/>
        </w:rPr>
        <w:t>bittagina</w:t>
      </w:r>
      <w:r w:rsidR="00040C4E">
        <w:rPr>
          <w:lang w:val="uz-Cyrl-UZ"/>
        </w:rPr>
        <w:t xml:space="preserve"> </w:t>
      </w:r>
      <w:r>
        <w:rPr>
          <w:lang w:val="uz-Cyrl-UZ"/>
        </w:rPr>
        <w:t>mashina</w:t>
      </w:r>
      <w:r w:rsidR="00416C71">
        <w:rPr>
          <w:lang w:val="uz-Cyrl-UZ"/>
        </w:rPr>
        <w:t xml:space="preserve"> </w:t>
      </w:r>
      <w:r>
        <w:rPr>
          <w:lang w:val="uz-Cyrl-UZ"/>
        </w:rPr>
        <w:t>keldi</w:t>
      </w:r>
      <w:r w:rsidR="00CE25BB" w:rsidRPr="00040C4E">
        <w:rPr>
          <w:lang w:val="uz-Cyrl-UZ"/>
        </w:rPr>
        <w:t xml:space="preserve">. </w:t>
      </w:r>
      <w:r>
        <w:rPr>
          <w:lang w:val="uz-Cyrl-UZ"/>
        </w:rPr>
        <w:t>Undan</w:t>
      </w:r>
      <w:r w:rsidR="00416C71">
        <w:rPr>
          <w:lang w:val="uz-Cyrl-UZ"/>
        </w:rPr>
        <w:t xml:space="preserve"> </w:t>
      </w:r>
      <w:r>
        <w:rPr>
          <w:lang w:val="uz-Cyrl-UZ"/>
        </w:rPr>
        <w:t>ayol</w:t>
      </w:r>
      <w:r w:rsidR="00416C71">
        <w:rPr>
          <w:lang w:val="uz-Cyrl-UZ"/>
        </w:rPr>
        <w:t xml:space="preserve"> </w:t>
      </w:r>
      <w:r>
        <w:rPr>
          <w:lang w:val="uz-Cyrl-UZ"/>
        </w:rPr>
        <w:t>kishi</w:t>
      </w:r>
      <w:r w:rsidR="00F62DF1">
        <w:rPr>
          <w:lang w:val="uz-Cyrl-UZ"/>
        </w:rPr>
        <w:t xml:space="preserve"> </w:t>
      </w:r>
      <w:r>
        <w:rPr>
          <w:lang w:val="uz-Cyrl-UZ"/>
        </w:rPr>
        <w:t>chiqdi</w:t>
      </w:r>
      <w:r w:rsidR="00416C71">
        <w:rPr>
          <w:lang w:val="uz-Cyrl-UZ"/>
        </w:rPr>
        <w:t xml:space="preserve"> </w:t>
      </w:r>
      <w:r>
        <w:rPr>
          <w:lang w:val="uz-Cyrl-UZ"/>
        </w:rPr>
        <w:t>va</w:t>
      </w:r>
      <w:r w:rsidR="00416C71">
        <w:rPr>
          <w:lang w:val="uz-Cyrl-UZ"/>
        </w:rPr>
        <w:t xml:space="preserve"> </w:t>
      </w:r>
      <w:r>
        <w:rPr>
          <w:lang w:val="uz-Cyrl-UZ"/>
        </w:rPr>
        <w:t>oldimga</w:t>
      </w:r>
      <w:r w:rsidR="00F62DF1">
        <w:rPr>
          <w:lang w:val="uz-Cyrl-UZ"/>
        </w:rPr>
        <w:t xml:space="preserve"> </w:t>
      </w:r>
      <w:r>
        <w:rPr>
          <w:lang w:val="uz-Cyrl-UZ"/>
        </w:rPr>
        <w:t>kelib</w:t>
      </w:r>
      <w:r w:rsidR="00F62DF1">
        <w:rPr>
          <w:lang w:val="uz-Cyrl-UZ"/>
        </w:rPr>
        <w:t xml:space="preserve"> </w:t>
      </w:r>
      <w:r>
        <w:rPr>
          <w:lang w:val="uz-Cyrl-UZ"/>
        </w:rPr>
        <w:t>dedi</w:t>
      </w:r>
      <w:r w:rsidR="00CE25BB" w:rsidRPr="00040C4E">
        <w:rPr>
          <w:lang w:val="uz-Cyrl-UZ"/>
        </w:rPr>
        <w:t>: «</w:t>
      </w:r>
      <w:r>
        <w:rPr>
          <w:lang w:val="uz-Cyrl-UZ"/>
        </w:rPr>
        <w:t>Buni</w:t>
      </w:r>
      <w:r w:rsidR="00416C71">
        <w:rPr>
          <w:lang w:val="uz-Cyrl-UZ"/>
        </w:rPr>
        <w:t xml:space="preserve"> </w:t>
      </w:r>
      <w:r>
        <w:rPr>
          <w:lang w:val="uz-Cyrl-UZ"/>
        </w:rPr>
        <w:t>tezroq</w:t>
      </w:r>
      <w:r w:rsidR="00416C71">
        <w:rPr>
          <w:lang w:val="uz-Cyrl-UZ"/>
        </w:rPr>
        <w:t xml:space="preserve"> </w:t>
      </w:r>
      <w:r>
        <w:rPr>
          <w:lang w:val="uz-Cyrl-UZ"/>
        </w:rPr>
        <w:t>tugata</w:t>
      </w:r>
      <w:r w:rsidR="00416C71">
        <w:rPr>
          <w:lang w:val="uz-Cyrl-UZ"/>
        </w:rPr>
        <w:t xml:space="preserve"> </w:t>
      </w:r>
      <w:r>
        <w:rPr>
          <w:lang w:val="uz-Cyrl-UZ"/>
        </w:rPr>
        <w:t>qolaylik</w:t>
      </w:r>
      <w:r w:rsidR="00416C71">
        <w:rPr>
          <w:lang w:val="uz-Cyrl-UZ"/>
        </w:rPr>
        <w:t xml:space="preserve">. </w:t>
      </w:r>
      <w:r>
        <w:rPr>
          <w:lang w:val="uz-Cyrl-UZ"/>
        </w:rPr>
        <w:t>Bugun</w:t>
      </w:r>
      <w:r w:rsidR="00F62DF1">
        <w:rPr>
          <w:lang w:val="uz-Cyrl-UZ"/>
        </w:rPr>
        <w:t xml:space="preserve"> </w:t>
      </w:r>
      <w:r>
        <w:rPr>
          <w:lang w:val="uz-Cyrl-UZ"/>
        </w:rPr>
        <w:t>boshqa</w:t>
      </w:r>
      <w:r w:rsidR="00F62DF1">
        <w:rPr>
          <w:lang w:val="uz-Cyrl-UZ"/>
        </w:rPr>
        <w:t xml:space="preserve"> </w:t>
      </w:r>
      <w:r>
        <w:rPr>
          <w:lang w:val="uz-Cyrl-UZ"/>
        </w:rPr>
        <w:t>ishlarim</w:t>
      </w:r>
      <w:r w:rsidR="00F62DF1">
        <w:rPr>
          <w:lang w:val="uz-Cyrl-UZ"/>
        </w:rPr>
        <w:t xml:space="preserve"> </w:t>
      </w:r>
      <w:r>
        <w:rPr>
          <w:lang w:val="uz-Cyrl-UZ"/>
        </w:rPr>
        <w:t>juda</w:t>
      </w:r>
      <w:r w:rsidR="00F62DF1">
        <w:rPr>
          <w:lang w:val="uz-Cyrl-UZ"/>
        </w:rPr>
        <w:t xml:space="preserve"> </w:t>
      </w:r>
      <w:r>
        <w:rPr>
          <w:lang w:val="uz-Cyrl-UZ"/>
        </w:rPr>
        <w:t>ko‘p</w:t>
      </w:r>
      <w:r w:rsidR="00CE25BB" w:rsidRPr="00040C4E">
        <w:rPr>
          <w:lang w:val="uz-Cyrl-UZ"/>
        </w:rPr>
        <w:t xml:space="preserve">!» </w:t>
      </w:r>
      <w:r>
        <w:rPr>
          <w:lang w:val="uz-Cyrl-UZ"/>
        </w:rPr>
        <w:t>Uning</w:t>
      </w:r>
      <w:r w:rsidR="00F62DF1">
        <w:rPr>
          <w:lang w:val="uz-Cyrl-UZ"/>
        </w:rPr>
        <w:t xml:space="preserve"> </w:t>
      </w:r>
      <w:r>
        <w:rPr>
          <w:lang w:val="uz-Cyrl-UZ"/>
        </w:rPr>
        <w:t>jahl</w:t>
      </w:r>
      <w:r w:rsidR="00F62DF1">
        <w:rPr>
          <w:lang w:val="uz-Cyrl-UZ"/>
        </w:rPr>
        <w:t xml:space="preserve"> </w:t>
      </w:r>
      <w:r>
        <w:rPr>
          <w:lang w:val="uz-Cyrl-UZ"/>
        </w:rPr>
        <w:t>va</w:t>
      </w:r>
      <w:r w:rsidR="00F62DF1">
        <w:rPr>
          <w:lang w:val="uz-Cyrl-UZ"/>
        </w:rPr>
        <w:t xml:space="preserve"> </w:t>
      </w:r>
      <w:r>
        <w:rPr>
          <w:lang w:val="uz-Cyrl-UZ"/>
        </w:rPr>
        <w:t>nafrat</w:t>
      </w:r>
      <w:r w:rsidR="00F62DF1">
        <w:rPr>
          <w:lang w:val="uz-Cyrl-UZ"/>
        </w:rPr>
        <w:t xml:space="preserve"> </w:t>
      </w:r>
      <w:r>
        <w:rPr>
          <w:lang w:val="uz-Cyrl-UZ"/>
        </w:rPr>
        <w:t>ohangida</w:t>
      </w:r>
      <w:r w:rsidR="00F62DF1">
        <w:rPr>
          <w:lang w:val="uz-Cyrl-UZ"/>
        </w:rPr>
        <w:t xml:space="preserve"> </w:t>
      </w:r>
      <w:r>
        <w:rPr>
          <w:lang w:val="uz-Cyrl-UZ"/>
        </w:rPr>
        <w:t>aytgan</w:t>
      </w:r>
      <w:r w:rsidR="00B8073F">
        <w:rPr>
          <w:lang w:val="uz-Cyrl-UZ"/>
        </w:rPr>
        <w:t xml:space="preserve"> </w:t>
      </w:r>
      <w:r>
        <w:rPr>
          <w:lang w:val="uz-Cyrl-UZ"/>
        </w:rPr>
        <w:t>gapidan</w:t>
      </w:r>
      <w:r w:rsidR="00B8073F">
        <w:rPr>
          <w:lang w:val="uz-Cyrl-UZ"/>
        </w:rPr>
        <w:t xml:space="preserve"> </w:t>
      </w:r>
      <w:r>
        <w:rPr>
          <w:lang w:val="uz-Cyrl-UZ"/>
        </w:rPr>
        <w:t>bir</w:t>
      </w:r>
      <w:r w:rsidR="00B8073F">
        <w:rPr>
          <w:lang w:val="uz-Cyrl-UZ"/>
        </w:rPr>
        <w:t xml:space="preserve"> </w:t>
      </w:r>
      <w:r>
        <w:rPr>
          <w:lang w:val="uz-Cyrl-UZ"/>
        </w:rPr>
        <w:t>muddat</w:t>
      </w:r>
      <w:r w:rsidR="00B8073F">
        <w:rPr>
          <w:lang w:val="uz-Cyrl-UZ"/>
        </w:rPr>
        <w:t xml:space="preserve"> </w:t>
      </w:r>
      <w:r>
        <w:rPr>
          <w:lang w:val="uz-Cyrl-UZ"/>
        </w:rPr>
        <w:t>karaxt</w:t>
      </w:r>
      <w:r w:rsidR="00B8073F">
        <w:rPr>
          <w:lang w:val="uz-Cyrl-UZ"/>
        </w:rPr>
        <w:t xml:space="preserve"> </w:t>
      </w:r>
      <w:r>
        <w:rPr>
          <w:lang w:val="uz-Cyrl-UZ"/>
        </w:rPr>
        <w:t>ahvolga</w:t>
      </w:r>
      <w:r w:rsidR="00B8073F">
        <w:rPr>
          <w:lang w:val="uz-Cyrl-UZ"/>
        </w:rPr>
        <w:t xml:space="preserve"> </w:t>
      </w:r>
      <w:r>
        <w:rPr>
          <w:lang w:val="uz-Cyrl-UZ"/>
        </w:rPr>
        <w:t>tushdim</w:t>
      </w:r>
      <w:r w:rsidR="00B8073F">
        <w:rPr>
          <w:lang w:val="uz-Cyrl-UZ"/>
        </w:rPr>
        <w:t xml:space="preserve">. </w:t>
      </w:r>
      <w:r>
        <w:rPr>
          <w:lang w:val="uz-Cyrl-UZ"/>
        </w:rPr>
        <w:t>O‘zimga</w:t>
      </w:r>
      <w:r w:rsidR="00B8073F">
        <w:rPr>
          <w:lang w:val="uz-Cyrl-UZ"/>
        </w:rPr>
        <w:t xml:space="preserve"> </w:t>
      </w:r>
      <w:r>
        <w:rPr>
          <w:lang w:val="uz-Cyrl-UZ"/>
        </w:rPr>
        <w:t>kelgach</w:t>
      </w:r>
      <w:r w:rsidR="00B8073F">
        <w:rPr>
          <w:lang w:val="uz-Cyrl-UZ"/>
        </w:rPr>
        <w:t xml:space="preserve">, </w:t>
      </w:r>
      <w:r>
        <w:rPr>
          <w:lang w:val="uz-Cyrl-UZ"/>
        </w:rPr>
        <w:t>undan</w:t>
      </w:r>
      <w:r w:rsidR="00B8073F">
        <w:rPr>
          <w:lang w:val="uz-Cyrl-UZ"/>
        </w:rPr>
        <w:t xml:space="preserve"> </w:t>
      </w:r>
      <w:r>
        <w:rPr>
          <w:lang w:val="uz-Cyrl-UZ"/>
        </w:rPr>
        <w:t>nega</w:t>
      </w:r>
      <w:r w:rsidR="00B8073F">
        <w:rPr>
          <w:lang w:val="uz-Cyrl-UZ"/>
        </w:rPr>
        <w:t xml:space="preserve"> </w:t>
      </w:r>
      <w:r>
        <w:rPr>
          <w:lang w:val="uz-Cyrl-UZ"/>
        </w:rPr>
        <w:t>dafnga</w:t>
      </w:r>
      <w:r w:rsidR="00B8073F">
        <w:rPr>
          <w:lang w:val="uz-Cyrl-UZ"/>
        </w:rPr>
        <w:t xml:space="preserve"> </w:t>
      </w:r>
      <w:r>
        <w:rPr>
          <w:lang w:val="uz-Cyrl-UZ"/>
        </w:rPr>
        <w:t>boshqa</w:t>
      </w:r>
      <w:r w:rsidR="00B8073F">
        <w:rPr>
          <w:lang w:val="uz-Cyrl-UZ"/>
        </w:rPr>
        <w:t xml:space="preserve"> </w:t>
      </w:r>
      <w:r>
        <w:rPr>
          <w:lang w:val="uz-Cyrl-UZ"/>
        </w:rPr>
        <w:t>hech</w:t>
      </w:r>
      <w:r w:rsidR="00B8073F">
        <w:rPr>
          <w:lang w:val="uz-Cyrl-UZ"/>
        </w:rPr>
        <w:t xml:space="preserve"> </w:t>
      </w:r>
      <w:r>
        <w:rPr>
          <w:lang w:val="uz-Cyrl-UZ"/>
        </w:rPr>
        <w:t>kim</w:t>
      </w:r>
      <w:r w:rsidR="00B8073F">
        <w:rPr>
          <w:lang w:val="uz-Cyrl-UZ"/>
        </w:rPr>
        <w:t xml:space="preserve"> </w:t>
      </w:r>
      <w:r>
        <w:rPr>
          <w:lang w:val="uz-Cyrl-UZ"/>
        </w:rPr>
        <w:t>kelmaganini</w:t>
      </w:r>
      <w:r w:rsidR="00B8073F">
        <w:rPr>
          <w:lang w:val="uz-Cyrl-UZ"/>
        </w:rPr>
        <w:t xml:space="preserve"> </w:t>
      </w:r>
      <w:r>
        <w:rPr>
          <w:lang w:val="uz-Cyrl-UZ"/>
        </w:rPr>
        <w:t>so‘radim</w:t>
      </w:r>
      <w:r w:rsidR="00CE25BB" w:rsidRPr="00B8073F">
        <w:rPr>
          <w:lang w:val="uz-Cyrl-UZ"/>
        </w:rPr>
        <w:t xml:space="preserve">. </w:t>
      </w:r>
      <w:r>
        <w:rPr>
          <w:lang w:val="uz-Cyrl-UZ"/>
        </w:rPr>
        <w:t>U</w:t>
      </w:r>
      <w:r w:rsidR="00B8073F">
        <w:rPr>
          <w:lang w:val="uz-Cyrl-UZ"/>
        </w:rPr>
        <w:t xml:space="preserve"> </w:t>
      </w:r>
      <w:r>
        <w:rPr>
          <w:lang w:val="uz-Cyrl-UZ"/>
        </w:rPr>
        <w:t>qisqacha</w:t>
      </w:r>
      <w:r w:rsidR="00B8073F">
        <w:rPr>
          <w:lang w:val="uz-Cyrl-UZ"/>
        </w:rPr>
        <w:t xml:space="preserve"> </w:t>
      </w:r>
      <w:r>
        <w:rPr>
          <w:lang w:val="uz-Cyrl-UZ"/>
        </w:rPr>
        <w:t>jumlalar</w:t>
      </w:r>
      <w:r w:rsidR="00B8073F">
        <w:rPr>
          <w:lang w:val="uz-Cyrl-UZ"/>
        </w:rPr>
        <w:t xml:space="preserve"> </w:t>
      </w:r>
      <w:r>
        <w:rPr>
          <w:lang w:val="uz-Cyrl-UZ"/>
        </w:rPr>
        <w:t>bilan</w:t>
      </w:r>
      <w:r w:rsidR="00B8073F">
        <w:rPr>
          <w:lang w:val="uz-Cyrl-UZ"/>
        </w:rPr>
        <w:t xml:space="preserve"> </w:t>
      </w:r>
      <w:r>
        <w:rPr>
          <w:lang w:val="uz-Cyrl-UZ"/>
        </w:rPr>
        <w:t>tez</w:t>
      </w:r>
      <w:r w:rsidR="00B8073F">
        <w:rPr>
          <w:lang w:val="uz-Cyrl-UZ"/>
        </w:rPr>
        <w:t xml:space="preserve"> </w:t>
      </w:r>
      <w:r>
        <w:rPr>
          <w:lang w:val="uz-Cyrl-UZ"/>
        </w:rPr>
        <w:t>javob</w:t>
      </w:r>
      <w:r w:rsidR="00B8073F">
        <w:rPr>
          <w:lang w:val="uz-Cyrl-UZ"/>
        </w:rPr>
        <w:t xml:space="preserve"> </w:t>
      </w:r>
      <w:r>
        <w:rPr>
          <w:lang w:val="uz-Cyrl-UZ"/>
        </w:rPr>
        <w:t>qaytardi</w:t>
      </w:r>
      <w:r w:rsidR="00CE25BB" w:rsidRPr="00B8073F">
        <w:rPr>
          <w:lang w:val="uz-Cyrl-UZ"/>
        </w:rPr>
        <w:t>: «</w:t>
      </w:r>
      <w:r>
        <w:rPr>
          <w:lang w:val="uz-Cyrl-UZ"/>
        </w:rPr>
        <w:t>Erim</w:t>
      </w:r>
      <w:r w:rsidR="00B8073F">
        <w:rPr>
          <w:lang w:val="uz-Cyrl-UZ"/>
        </w:rPr>
        <w:t xml:space="preserve"> </w:t>
      </w:r>
      <w:r>
        <w:rPr>
          <w:lang w:val="uz-Cyrl-UZ"/>
        </w:rPr>
        <w:t>butun</w:t>
      </w:r>
      <w:r w:rsidR="00B8073F">
        <w:rPr>
          <w:lang w:val="uz-Cyrl-UZ"/>
        </w:rPr>
        <w:t xml:space="preserve"> </w:t>
      </w:r>
      <w:r>
        <w:rPr>
          <w:lang w:val="uz-Cyrl-UZ"/>
        </w:rPr>
        <w:t>hayoti</w:t>
      </w:r>
      <w:r w:rsidR="00B8073F">
        <w:rPr>
          <w:lang w:val="uz-Cyrl-UZ"/>
        </w:rPr>
        <w:t xml:space="preserve"> </w:t>
      </w:r>
      <w:r>
        <w:rPr>
          <w:lang w:val="uz-Cyrl-UZ"/>
        </w:rPr>
        <w:t>mobaynida</w:t>
      </w:r>
      <w:r w:rsidR="00B8073F">
        <w:rPr>
          <w:lang w:val="uz-Cyrl-UZ"/>
        </w:rPr>
        <w:t xml:space="preserve"> </w:t>
      </w:r>
      <w:r>
        <w:rPr>
          <w:lang w:val="uz-Cyrl-UZ"/>
        </w:rPr>
        <w:t>odamlardan</w:t>
      </w:r>
      <w:r w:rsidR="00B8073F">
        <w:rPr>
          <w:lang w:val="uz-Cyrl-UZ"/>
        </w:rPr>
        <w:t xml:space="preserve"> </w:t>
      </w:r>
      <w:r>
        <w:rPr>
          <w:lang w:val="uz-Cyrl-UZ"/>
        </w:rPr>
        <w:t>foydalangan</w:t>
      </w:r>
      <w:r w:rsidR="00B8073F">
        <w:rPr>
          <w:lang w:val="uz-Cyrl-UZ"/>
        </w:rPr>
        <w:t xml:space="preserve">. </w:t>
      </w:r>
      <w:r>
        <w:rPr>
          <w:lang w:val="uz-Cyrl-UZ"/>
        </w:rPr>
        <w:t>Uni</w:t>
      </w:r>
      <w:r w:rsidR="00B8073F">
        <w:rPr>
          <w:lang w:val="uz-Cyrl-UZ"/>
        </w:rPr>
        <w:t xml:space="preserve"> </w:t>
      </w:r>
      <w:r>
        <w:rPr>
          <w:lang w:val="uz-Cyrl-UZ"/>
        </w:rPr>
        <w:t>faqat</w:t>
      </w:r>
      <w:r w:rsidR="00B8073F">
        <w:rPr>
          <w:lang w:val="uz-Cyrl-UZ"/>
        </w:rPr>
        <w:t xml:space="preserve"> </w:t>
      </w:r>
      <w:r>
        <w:rPr>
          <w:lang w:val="uz-Cyrl-UZ"/>
        </w:rPr>
        <w:t>shaxsiy</w:t>
      </w:r>
      <w:r w:rsidR="00B8073F">
        <w:rPr>
          <w:lang w:val="uz-Cyrl-UZ"/>
        </w:rPr>
        <w:t xml:space="preserve"> </w:t>
      </w:r>
      <w:r>
        <w:rPr>
          <w:lang w:val="uz-Cyrl-UZ"/>
        </w:rPr>
        <w:t>manfaati</w:t>
      </w:r>
      <w:r w:rsidR="00B8073F">
        <w:rPr>
          <w:lang w:val="uz-Cyrl-UZ"/>
        </w:rPr>
        <w:t xml:space="preserve"> </w:t>
      </w:r>
      <w:r>
        <w:rPr>
          <w:lang w:val="uz-Cyrl-UZ"/>
        </w:rPr>
        <w:t>qiziqtirardi</w:t>
      </w:r>
      <w:r w:rsidR="00B8073F">
        <w:rPr>
          <w:lang w:val="uz-Cyrl-UZ"/>
        </w:rPr>
        <w:t xml:space="preserve">. </w:t>
      </w:r>
      <w:r>
        <w:rPr>
          <w:lang w:val="uz-Cyrl-UZ"/>
        </w:rPr>
        <w:t>U</w:t>
      </w:r>
      <w:r w:rsidR="00B8073F">
        <w:rPr>
          <w:lang w:val="uz-Cyrl-UZ"/>
        </w:rPr>
        <w:t xml:space="preserve"> </w:t>
      </w:r>
      <w:r>
        <w:rPr>
          <w:lang w:val="uz-Cyrl-UZ"/>
        </w:rPr>
        <w:t>bilan</w:t>
      </w:r>
      <w:r w:rsidR="00B8073F">
        <w:rPr>
          <w:lang w:val="uz-Cyrl-UZ"/>
        </w:rPr>
        <w:t xml:space="preserve"> </w:t>
      </w:r>
      <w:r>
        <w:rPr>
          <w:lang w:val="uz-Cyrl-UZ"/>
        </w:rPr>
        <w:t>xayrlashishga</w:t>
      </w:r>
      <w:r w:rsidR="00B8073F">
        <w:rPr>
          <w:lang w:val="uz-Cyrl-UZ"/>
        </w:rPr>
        <w:t xml:space="preserve"> </w:t>
      </w:r>
      <w:r>
        <w:rPr>
          <w:lang w:val="uz-Cyrl-UZ"/>
        </w:rPr>
        <w:t>hech</w:t>
      </w:r>
      <w:r w:rsidR="00B8073F">
        <w:rPr>
          <w:lang w:val="uz-Cyrl-UZ"/>
        </w:rPr>
        <w:t xml:space="preserve"> </w:t>
      </w:r>
      <w:r>
        <w:rPr>
          <w:lang w:val="uz-Cyrl-UZ"/>
        </w:rPr>
        <w:t>kimning</w:t>
      </w:r>
      <w:r w:rsidR="00B8073F">
        <w:rPr>
          <w:lang w:val="uz-Cyrl-UZ"/>
        </w:rPr>
        <w:t xml:space="preserve"> </w:t>
      </w:r>
      <w:r>
        <w:rPr>
          <w:lang w:val="uz-Cyrl-UZ"/>
        </w:rPr>
        <w:t>kelmaganidan</w:t>
      </w:r>
      <w:r w:rsidR="00B8073F">
        <w:rPr>
          <w:lang w:val="uz-Cyrl-UZ"/>
        </w:rPr>
        <w:t xml:space="preserve"> </w:t>
      </w:r>
      <w:r>
        <w:rPr>
          <w:lang w:val="uz-Cyrl-UZ"/>
        </w:rPr>
        <w:t>hayron</w:t>
      </w:r>
      <w:r w:rsidR="00B8073F">
        <w:rPr>
          <w:lang w:val="uz-Cyrl-UZ"/>
        </w:rPr>
        <w:t xml:space="preserve"> </w:t>
      </w:r>
      <w:r>
        <w:rPr>
          <w:lang w:val="uz-Cyrl-UZ"/>
        </w:rPr>
        <w:t>bo‘lmang</w:t>
      </w:r>
      <w:r w:rsidR="00B8073F" w:rsidRPr="00040C4E">
        <w:rPr>
          <w:lang w:val="uz-Cyrl-UZ"/>
        </w:rPr>
        <w:t xml:space="preserve">. </w:t>
      </w:r>
      <w:r>
        <w:rPr>
          <w:lang w:val="uz-Cyrl-UZ"/>
        </w:rPr>
        <w:t>Erim</w:t>
      </w:r>
      <w:r w:rsidR="00B8073F">
        <w:rPr>
          <w:lang w:val="uz-Cyrl-UZ"/>
        </w:rPr>
        <w:t xml:space="preserve"> </w:t>
      </w:r>
      <w:r>
        <w:rPr>
          <w:lang w:val="uz-Cyrl-UZ"/>
        </w:rPr>
        <w:t>doimo</w:t>
      </w:r>
      <w:r w:rsidR="00B8073F">
        <w:rPr>
          <w:lang w:val="uz-Cyrl-UZ"/>
        </w:rPr>
        <w:t xml:space="preserve"> </w:t>
      </w:r>
      <w:r>
        <w:rPr>
          <w:lang w:val="uz-Cyrl-UZ"/>
        </w:rPr>
        <w:t>boshqa</w:t>
      </w:r>
      <w:r w:rsidR="00B8073F">
        <w:rPr>
          <w:lang w:val="uz-Cyrl-UZ"/>
        </w:rPr>
        <w:t xml:space="preserve"> </w:t>
      </w:r>
      <w:r>
        <w:rPr>
          <w:lang w:val="uz-Cyrl-UZ"/>
        </w:rPr>
        <w:t>odamlarga</w:t>
      </w:r>
      <w:r w:rsidR="00B8073F">
        <w:rPr>
          <w:lang w:val="uz-Cyrl-UZ"/>
        </w:rPr>
        <w:t xml:space="preserve"> </w:t>
      </w:r>
      <w:r>
        <w:rPr>
          <w:lang w:val="uz-Cyrl-UZ"/>
        </w:rPr>
        <w:t>tupurib</w:t>
      </w:r>
      <w:r w:rsidR="00B8073F">
        <w:rPr>
          <w:lang w:val="uz-Cyrl-UZ"/>
        </w:rPr>
        <w:t xml:space="preserve"> </w:t>
      </w:r>
      <w:r>
        <w:rPr>
          <w:lang w:val="uz-Cyrl-UZ"/>
        </w:rPr>
        <w:t>qo‘ygandek</w:t>
      </w:r>
      <w:r w:rsidR="00B8073F">
        <w:rPr>
          <w:lang w:val="uz-Cyrl-UZ"/>
        </w:rPr>
        <w:t xml:space="preserve"> </w:t>
      </w:r>
      <w:r>
        <w:rPr>
          <w:lang w:val="uz-Cyrl-UZ"/>
        </w:rPr>
        <w:t>edi</w:t>
      </w:r>
      <w:r w:rsidR="00B8073F">
        <w:rPr>
          <w:lang w:val="uz-Cyrl-UZ"/>
        </w:rPr>
        <w:t xml:space="preserve">, </w:t>
      </w:r>
      <w:r>
        <w:rPr>
          <w:lang w:val="uz-Cyrl-UZ"/>
        </w:rPr>
        <w:t>mana</w:t>
      </w:r>
      <w:r w:rsidR="00B8073F">
        <w:rPr>
          <w:lang w:val="uz-Cyrl-UZ"/>
        </w:rPr>
        <w:t xml:space="preserve">, </w:t>
      </w:r>
      <w:r>
        <w:rPr>
          <w:lang w:val="uz-Cyrl-UZ"/>
        </w:rPr>
        <w:t>qarang</w:t>
      </w:r>
      <w:r w:rsidR="00B8073F">
        <w:rPr>
          <w:lang w:val="uz-Cyrl-UZ"/>
        </w:rPr>
        <w:t xml:space="preserve">, </w:t>
      </w:r>
      <w:r>
        <w:rPr>
          <w:lang w:val="uz-Cyrl-UZ"/>
        </w:rPr>
        <w:t>uning</w:t>
      </w:r>
      <w:r w:rsidR="00B8073F">
        <w:rPr>
          <w:lang w:val="uz-Cyrl-UZ"/>
        </w:rPr>
        <w:t xml:space="preserve"> </w:t>
      </w:r>
      <w:r>
        <w:rPr>
          <w:lang w:val="uz-Cyrl-UZ"/>
        </w:rPr>
        <w:t>o‘ziga</w:t>
      </w:r>
      <w:r w:rsidR="00B8073F">
        <w:rPr>
          <w:lang w:val="uz-Cyrl-UZ"/>
        </w:rPr>
        <w:t xml:space="preserve"> </w:t>
      </w:r>
      <w:r>
        <w:rPr>
          <w:lang w:val="uz-Cyrl-UZ"/>
        </w:rPr>
        <w:t>ham</w:t>
      </w:r>
      <w:r w:rsidR="00B8073F">
        <w:rPr>
          <w:lang w:val="uz-Cyrl-UZ"/>
        </w:rPr>
        <w:t xml:space="preserve"> </w:t>
      </w:r>
      <w:r>
        <w:rPr>
          <w:lang w:val="uz-Cyrl-UZ"/>
        </w:rPr>
        <w:t>o‘shanday</w:t>
      </w:r>
      <w:r w:rsidR="00B8073F">
        <w:rPr>
          <w:lang w:val="uz-Cyrl-UZ"/>
        </w:rPr>
        <w:t xml:space="preserve"> </w:t>
      </w:r>
      <w:r>
        <w:rPr>
          <w:lang w:val="uz-Cyrl-UZ"/>
        </w:rPr>
        <w:t>munosabat</w:t>
      </w:r>
      <w:r w:rsidR="00B8073F">
        <w:rPr>
          <w:lang w:val="uz-Cyrl-UZ"/>
        </w:rPr>
        <w:t xml:space="preserve"> </w:t>
      </w:r>
      <w:r>
        <w:rPr>
          <w:lang w:val="uz-Cyrl-UZ"/>
        </w:rPr>
        <w:t>qaytdi</w:t>
      </w:r>
      <w:r w:rsidR="00CE25BB" w:rsidRPr="00040C4E">
        <w:rPr>
          <w:lang w:val="uz-Cyrl-UZ"/>
        </w:rPr>
        <w:t>».</w:t>
      </w:r>
    </w:p>
    <w:p w:rsidR="00CE25BB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Oh</w:t>
      </w:r>
      <w:r w:rsidR="0047118D">
        <w:rPr>
          <w:lang w:val="uz-Cyrl-UZ"/>
        </w:rPr>
        <w:t>–</w:t>
      </w:r>
      <w:r>
        <w:rPr>
          <w:lang w:val="uz-Cyrl-UZ"/>
        </w:rPr>
        <w:t>ho</w:t>
      </w:r>
      <w:r w:rsidR="00CE25BB" w:rsidRPr="00DD564B">
        <w:rPr>
          <w:lang w:val="en-US"/>
        </w:rPr>
        <w:t>!</w:t>
      </w:r>
      <w:r w:rsidR="00D8769B">
        <w:rPr>
          <w:lang w:val="uz-Cyrl-UZ"/>
        </w:rPr>
        <w:t xml:space="preserve"> </w:t>
      </w:r>
      <w:r>
        <w:rPr>
          <w:lang w:val="uz-Cyrl-UZ"/>
        </w:rPr>
        <w:t>Mana</w:t>
      </w:r>
      <w:r w:rsidR="00D8769B">
        <w:rPr>
          <w:lang w:val="uz-Cyrl-UZ"/>
        </w:rPr>
        <w:t xml:space="preserve"> </w:t>
      </w:r>
      <w:r>
        <w:rPr>
          <w:lang w:val="uz-Cyrl-UZ"/>
        </w:rPr>
        <w:t>shunday</w:t>
      </w:r>
      <w:r w:rsidR="00D8769B">
        <w:rPr>
          <w:lang w:val="uz-Cyrl-UZ"/>
        </w:rPr>
        <w:t xml:space="preserve"> </w:t>
      </w:r>
      <w:r>
        <w:rPr>
          <w:lang w:val="uz-Cyrl-UZ"/>
        </w:rPr>
        <w:t>telefon</w:t>
      </w:r>
      <w:r w:rsidR="00D8769B">
        <w:rPr>
          <w:lang w:val="uz-Cyrl-UZ"/>
        </w:rPr>
        <w:t xml:space="preserve"> </w:t>
      </w:r>
      <w:r>
        <w:rPr>
          <w:lang w:val="uz-Cyrl-UZ"/>
        </w:rPr>
        <w:t>qo‘ng‘iroqlari</w:t>
      </w:r>
      <w:r w:rsidR="00D8769B">
        <w:rPr>
          <w:lang w:val="uz-Cyrl-UZ"/>
        </w:rPr>
        <w:t xml:space="preserve"> </w:t>
      </w:r>
      <w:r>
        <w:rPr>
          <w:lang w:val="uz-Cyrl-UZ"/>
        </w:rPr>
        <w:t>ham</w:t>
      </w:r>
      <w:r w:rsidR="00D8769B">
        <w:rPr>
          <w:lang w:val="uz-Cyrl-UZ"/>
        </w:rPr>
        <w:t xml:space="preserve"> </w:t>
      </w:r>
      <w:r>
        <w:rPr>
          <w:lang w:val="uz-Cyrl-UZ"/>
        </w:rPr>
        <w:t>bo‘larkan</w:t>
      </w:r>
      <w:r w:rsidR="0047118D">
        <w:rPr>
          <w:lang w:val="uz-Cyrl-UZ"/>
        </w:rPr>
        <w:t>–</w:t>
      </w:r>
      <w:r>
        <w:rPr>
          <w:lang w:val="uz-Cyrl-UZ"/>
        </w:rPr>
        <w:t>a</w:t>
      </w:r>
      <w:r w:rsidR="00CE25BB" w:rsidRPr="00DD564B">
        <w:rPr>
          <w:lang w:val="en-US"/>
        </w:rPr>
        <w:t xml:space="preserve">! </w:t>
      </w:r>
      <w:r>
        <w:rPr>
          <w:lang w:val="uz-Cyrl-UZ"/>
        </w:rPr>
        <w:t>Aziz</w:t>
      </w:r>
      <w:r w:rsidR="00D8769B">
        <w:rPr>
          <w:lang w:val="uz-Cyrl-UZ"/>
        </w:rPr>
        <w:t xml:space="preserve"> </w:t>
      </w:r>
      <w:r>
        <w:rPr>
          <w:lang w:val="uz-Cyrl-UZ"/>
        </w:rPr>
        <w:t>birodar</w:t>
      </w:r>
      <w:r w:rsidR="00D8769B">
        <w:rPr>
          <w:lang w:val="uz-Cyrl-UZ"/>
        </w:rPr>
        <w:t xml:space="preserve">, </w:t>
      </w:r>
      <w:r>
        <w:rPr>
          <w:lang w:val="uz-Cyrl-UZ"/>
        </w:rPr>
        <w:t>hayotingiz</w:t>
      </w:r>
      <w:r w:rsidR="00D8769B">
        <w:rPr>
          <w:lang w:val="uz-Cyrl-UZ"/>
        </w:rPr>
        <w:t xml:space="preserve"> </w:t>
      </w:r>
      <w:r>
        <w:rPr>
          <w:lang w:val="uz-Cyrl-UZ"/>
        </w:rPr>
        <w:t>behuda</w:t>
      </w:r>
      <w:r w:rsidR="00D8769B">
        <w:rPr>
          <w:lang w:val="uz-Cyrl-UZ"/>
        </w:rPr>
        <w:t xml:space="preserve"> </w:t>
      </w:r>
      <w:r>
        <w:rPr>
          <w:lang w:val="uz-Cyrl-UZ"/>
        </w:rPr>
        <w:t>o‘tishiga</w:t>
      </w:r>
      <w:r w:rsidR="00D8769B">
        <w:rPr>
          <w:lang w:val="uz-Cyrl-UZ"/>
        </w:rPr>
        <w:t xml:space="preserve"> </w:t>
      </w:r>
      <w:r>
        <w:rPr>
          <w:lang w:val="uz-Cyrl-UZ"/>
        </w:rPr>
        <w:t>yo‘l</w:t>
      </w:r>
      <w:r w:rsidR="00D8769B">
        <w:rPr>
          <w:lang w:val="uz-Cyrl-UZ"/>
        </w:rPr>
        <w:t xml:space="preserve"> </w:t>
      </w:r>
      <w:r>
        <w:rPr>
          <w:lang w:val="uz-Cyrl-UZ"/>
        </w:rPr>
        <w:t>qo‘ymang</w:t>
      </w:r>
      <w:r w:rsidR="00045F58" w:rsidRPr="00DD564B">
        <w:rPr>
          <w:lang w:val="en-US"/>
        </w:rPr>
        <w:t xml:space="preserve">! </w:t>
      </w:r>
      <w:r>
        <w:rPr>
          <w:lang w:val="uz-Cyrl-UZ"/>
        </w:rPr>
        <w:t>Odamlar</w:t>
      </w:r>
      <w:r w:rsidR="00D8769B">
        <w:rPr>
          <w:lang w:val="uz-Cyrl-UZ"/>
        </w:rPr>
        <w:t xml:space="preserve"> </w:t>
      </w:r>
      <w:r>
        <w:rPr>
          <w:lang w:val="uz-Cyrl-UZ"/>
        </w:rPr>
        <w:t>uchun</w:t>
      </w:r>
      <w:r w:rsidR="00D8769B">
        <w:rPr>
          <w:lang w:val="uz-Cyrl-UZ"/>
        </w:rPr>
        <w:t xml:space="preserve"> </w:t>
      </w:r>
      <w:r>
        <w:rPr>
          <w:lang w:val="uz-Cyrl-UZ"/>
        </w:rPr>
        <w:t>yaxshi</w:t>
      </w:r>
      <w:r w:rsidR="00D8769B">
        <w:rPr>
          <w:lang w:val="uz-Cyrl-UZ"/>
        </w:rPr>
        <w:t xml:space="preserve"> </w:t>
      </w:r>
      <w:r>
        <w:rPr>
          <w:lang w:val="uz-Cyrl-UZ"/>
        </w:rPr>
        <w:t>ibrat</w:t>
      </w:r>
      <w:r w:rsidR="00D8769B">
        <w:rPr>
          <w:lang w:val="uz-Cyrl-UZ"/>
        </w:rPr>
        <w:t xml:space="preserve"> </w:t>
      </w:r>
      <w:r>
        <w:rPr>
          <w:lang w:val="uz-Cyrl-UZ"/>
        </w:rPr>
        <w:t>ko‘rsatishga</w:t>
      </w:r>
      <w:r w:rsidR="00D8769B">
        <w:rPr>
          <w:lang w:val="uz-Cyrl-UZ"/>
        </w:rPr>
        <w:t xml:space="preserve"> </w:t>
      </w:r>
      <w:r>
        <w:rPr>
          <w:lang w:val="uz-Cyrl-UZ"/>
        </w:rPr>
        <w:t>bor</w:t>
      </w:r>
      <w:r w:rsidR="00D8769B">
        <w:rPr>
          <w:lang w:val="uz-Cyrl-UZ"/>
        </w:rPr>
        <w:t xml:space="preserve"> </w:t>
      </w:r>
      <w:r>
        <w:rPr>
          <w:lang w:val="uz-Cyrl-UZ"/>
        </w:rPr>
        <w:t>kuchingizni</w:t>
      </w:r>
      <w:r w:rsidR="00D8769B">
        <w:rPr>
          <w:lang w:val="uz-Cyrl-UZ"/>
        </w:rPr>
        <w:t xml:space="preserve"> </w:t>
      </w:r>
      <w:r>
        <w:rPr>
          <w:lang w:val="uz-Cyrl-UZ"/>
        </w:rPr>
        <w:t>bag‘ishlang</w:t>
      </w:r>
      <w:r w:rsidR="00CE25BB" w:rsidRPr="00DD564B">
        <w:rPr>
          <w:lang w:val="en-US"/>
        </w:rPr>
        <w:t xml:space="preserve">. </w:t>
      </w:r>
      <w:r>
        <w:rPr>
          <w:lang w:val="uz-Cyrl-UZ"/>
        </w:rPr>
        <w:t>Hayotingiz</w:t>
      </w:r>
      <w:r w:rsidR="00D8769B">
        <w:rPr>
          <w:lang w:val="uz-Cyrl-UZ"/>
        </w:rPr>
        <w:t xml:space="preserve"> </w:t>
      </w:r>
      <w:r>
        <w:rPr>
          <w:lang w:val="uz-Cyrl-UZ"/>
        </w:rPr>
        <w:t>tajribangizni</w:t>
      </w:r>
      <w:r w:rsidR="00CE25BB" w:rsidRPr="00DD564B">
        <w:rPr>
          <w:lang w:val="en-US"/>
        </w:rPr>
        <w:t xml:space="preserve"> </w:t>
      </w:r>
      <w:r w:rsidR="00045F58" w:rsidRPr="00DD564B">
        <w:rPr>
          <w:lang w:val="en-US"/>
        </w:rPr>
        <w:t>«</w:t>
      </w:r>
      <w:r>
        <w:rPr>
          <w:lang w:val="uz-Cyrl-UZ"/>
        </w:rPr>
        <w:t>ishonchli</w:t>
      </w:r>
      <w:r w:rsidR="00D8769B">
        <w:rPr>
          <w:lang w:val="uz-Cyrl-UZ"/>
        </w:rPr>
        <w:t xml:space="preserve"> </w:t>
      </w:r>
      <w:r>
        <w:rPr>
          <w:lang w:val="uz-Cyrl-UZ"/>
        </w:rPr>
        <w:t>odamlarga</w:t>
      </w:r>
      <w:r w:rsidR="00045F58" w:rsidRPr="00DD564B">
        <w:rPr>
          <w:lang w:val="en-US"/>
        </w:rPr>
        <w:t>»</w:t>
      </w:r>
      <w:r w:rsidR="00D8769B">
        <w:rPr>
          <w:lang w:val="uz-Cyrl-UZ"/>
        </w:rPr>
        <w:t xml:space="preserve"> </w:t>
      </w:r>
      <w:r>
        <w:rPr>
          <w:lang w:val="uz-Cyrl-UZ"/>
        </w:rPr>
        <w:t>uzating</w:t>
      </w:r>
      <w:r w:rsidR="00CE25BB" w:rsidRPr="00DD564B">
        <w:rPr>
          <w:lang w:val="en-US"/>
        </w:rPr>
        <w:t xml:space="preserve">. </w:t>
      </w:r>
      <w:r>
        <w:rPr>
          <w:lang w:val="uz-Cyrl-UZ"/>
        </w:rPr>
        <w:t>Yonigizda</w:t>
      </w:r>
      <w:r w:rsidR="00D8769B">
        <w:rPr>
          <w:lang w:val="uz-Cyrl-UZ"/>
        </w:rPr>
        <w:t xml:space="preserve"> </w:t>
      </w:r>
      <w:r>
        <w:rPr>
          <w:lang w:val="uz-Cyrl-UZ"/>
        </w:rPr>
        <w:t>bo‘ladigan</w:t>
      </w:r>
      <w:r w:rsidR="00D8769B">
        <w:rPr>
          <w:lang w:val="uz-Cyrl-UZ"/>
        </w:rPr>
        <w:t xml:space="preserve"> </w:t>
      </w:r>
      <w:r>
        <w:rPr>
          <w:lang w:val="uz-Cyrl-UZ"/>
        </w:rPr>
        <w:t>odamlar</w:t>
      </w:r>
      <w:r w:rsidR="00D8769B">
        <w:rPr>
          <w:lang w:val="uz-Cyrl-UZ"/>
        </w:rPr>
        <w:t xml:space="preserve"> </w:t>
      </w:r>
      <w:r>
        <w:rPr>
          <w:lang w:val="uz-Cyrl-UZ"/>
        </w:rPr>
        <w:t>hayotida</w:t>
      </w:r>
      <w:r w:rsidR="00D8769B">
        <w:rPr>
          <w:lang w:val="uz-Cyrl-UZ"/>
        </w:rPr>
        <w:t xml:space="preserve"> </w:t>
      </w:r>
      <w:r>
        <w:rPr>
          <w:lang w:val="uz-Cyrl-UZ"/>
        </w:rPr>
        <w:t>ishtirok</w:t>
      </w:r>
      <w:r w:rsidR="00D8769B">
        <w:rPr>
          <w:lang w:val="uz-Cyrl-UZ"/>
        </w:rPr>
        <w:t xml:space="preserve"> </w:t>
      </w:r>
      <w:r>
        <w:rPr>
          <w:lang w:val="uz-Cyrl-UZ"/>
        </w:rPr>
        <w:t>etganingizda</w:t>
      </w:r>
      <w:r w:rsidR="00D8769B">
        <w:rPr>
          <w:lang w:val="uz-Cyrl-UZ"/>
        </w:rPr>
        <w:t xml:space="preserve">, </w:t>
      </w:r>
      <w:r>
        <w:rPr>
          <w:lang w:val="uz-Cyrl-UZ"/>
        </w:rPr>
        <w:t>harakatlaringiz</w:t>
      </w:r>
      <w:r w:rsidR="00D8769B">
        <w:rPr>
          <w:lang w:val="uz-Cyrl-UZ"/>
        </w:rPr>
        <w:t xml:space="preserve"> </w:t>
      </w:r>
      <w:r>
        <w:rPr>
          <w:lang w:val="uz-Cyrl-UZ"/>
        </w:rPr>
        <w:t>hozirda</w:t>
      </w:r>
      <w:r w:rsidR="00D8769B">
        <w:rPr>
          <w:lang w:val="uz-Cyrl-UZ"/>
        </w:rPr>
        <w:t xml:space="preserve"> </w:t>
      </w:r>
      <w:r>
        <w:rPr>
          <w:lang w:val="uz-Cyrl-UZ"/>
        </w:rPr>
        <w:t>ham</w:t>
      </w:r>
      <w:r w:rsidR="00D8769B">
        <w:rPr>
          <w:lang w:val="uz-Cyrl-UZ"/>
        </w:rPr>
        <w:t xml:space="preserve">, </w:t>
      </w:r>
      <w:r>
        <w:rPr>
          <w:lang w:val="uz-Cyrl-UZ"/>
        </w:rPr>
        <w:t>kelajakda</w:t>
      </w:r>
      <w:r w:rsidR="00D8769B">
        <w:rPr>
          <w:lang w:val="uz-Cyrl-UZ"/>
        </w:rPr>
        <w:t xml:space="preserve"> </w:t>
      </w:r>
      <w:r>
        <w:rPr>
          <w:lang w:val="uz-Cyrl-UZ"/>
        </w:rPr>
        <w:t>ham</w:t>
      </w:r>
      <w:r w:rsidR="00D8769B">
        <w:rPr>
          <w:lang w:val="uz-Cyrl-UZ"/>
        </w:rPr>
        <w:t xml:space="preserve"> </w:t>
      </w:r>
      <w:r>
        <w:rPr>
          <w:lang w:val="uz-Cyrl-UZ"/>
        </w:rPr>
        <w:t>yorqin</w:t>
      </w:r>
      <w:r w:rsidR="00D8769B">
        <w:rPr>
          <w:lang w:val="uz-Cyrl-UZ"/>
        </w:rPr>
        <w:t xml:space="preserve"> </w:t>
      </w:r>
      <w:r>
        <w:rPr>
          <w:lang w:val="uz-Cyrl-UZ"/>
        </w:rPr>
        <w:t>orzuingizdagi</w:t>
      </w:r>
      <w:r w:rsidR="00D8769B">
        <w:rPr>
          <w:lang w:val="uz-Cyrl-UZ"/>
        </w:rPr>
        <w:t xml:space="preserve"> </w:t>
      </w:r>
      <w:r>
        <w:rPr>
          <w:lang w:val="uz-Cyrl-UZ"/>
        </w:rPr>
        <w:t>ezgu</w:t>
      </w:r>
      <w:r w:rsidR="00D8769B">
        <w:rPr>
          <w:lang w:val="uz-Cyrl-UZ"/>
        </w:rPr>
        <w:t xml:space="preserve"> </w:t>
      </w:r>
      <w:r>
        <w:rPr>
          <w:lang w:val="uz-Cyrl-UZ"/>
        </w:rPr>
        <w:t>samaralar</w:t>
      </w:r>
      <w:r w:rsidR="00D8769B">
        <w:rPr>
          <w:lang w:val="uz-Cyrl-UZ"/>
        </w:rPr>
        <w:t xml:space="preserve"> </w:t>
      </w:r>
      <w:r>
        <w:rPr>
          <w:lang w:val="uz-Cyrl-UZ"/>
        </w:rPr>
        <w:t>beradi</w:t>
      </w:r>
      <w:r w:rsidR="00045F58" w:rsidRPr="00DD564B">
        <w:rPr>
          <w:lang w:val="en-US"/>
        </w:rPr>
        <w:t>!</w:t>
      </w:r>
    </w:p>
    <w:p w:rsidR="00CE25BB" w:rsidRPr="00DD564B" w:rsidRDefault="00CE25BB" w:rsidP="00035C0B">
      <w:pPr>
        <w:ind w:firstLine="709"/>
        <w:jc w:val="both"/>
        <w:rPr>
          <w:b/>
          <w:lang w:val="en-US"/>
        </w:rPr>
      </w:pPr>
    </w:p>
    <w:p w:rsidR="00CE25BB" w:rsidRPr="00DD564B" w:rsidRDefault="00DD564B" w:rsidP="00035C0B">
      <w:pPr>
        <w:ind w:firstLine="709"/>
        <w:jc w:val="both"/>
        <w:rPr>
          <w:lang w:val="en-US"/>
        </w:rPr>
      </w:pPr>
      <w:r>
        <w:rPr>
          <w:b/>
          <w:lang w:val="uz-Cyrl-UZ"/>
        </w:rPr>
        <w:t>Tarixdagi</w:t>
      </w:r>
      <w:r w:rsidR="00D8769B">
        <w:rPr>
          <w:b/>
          <w:lang w:val="uz-Cyrl-UZ"/>
        </w:rPr>
        <w:t xml:space="preserve"> </w:t>
      </w:r>
      <w:r>
        <w:rPr>
          <w:b/>
          <w:lang w:val="uz-Cyrl-UZ"/>
        </w:rPr>
        <w:t>buyuk</w:t>
      </w:r>
      <w:r w:rsidR="00D8769B">
        <w:rPr>
          <w:b/>
          <w:lang w:val="uz-Cyrl-UZ"/>
        </w:rPr>
        <w:t xml:space="preserve"> </w:t>
      </w:r>
      <w:r>
        <w:rPr>
          <w:b/>
          <w:lang w:val="uz-Cyrl-UZ"/>
        </w:rPr>
        <w:t>Ustoz</w:t>
      </w:r>
    </w:p>
    <w:p w:rsidR="00AB5C3C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Biz</w:t>
      </w:r>
      <w:r w:rsidR="00D8769B">
        <w:rPr>
          <w:lang w:val="uz-Cyrl-UZ"/>
        </w:rPr>
        <w:t xml:space="preserve"> </w:t>
      </w:r>
      <w:r>
        <w:rPr>
          <w:lang w:val="uz-Cyrl-UZ"/>
        </w:rPr>
        <w:t>avvalgi</w:t>
      </w:r>
      <w:r w:rsidR="00D8769B">
        <w:rPr>
          <w:lang w:val="uz-Cyrl-UZ"/>
        </w:rPr>
        <w:t xml:space="preserve"> </w:t>
      </w:r>
      <w:r>
        <w:rPr>
          <w:lang w:val="uz-Cyrl-UZ"/>
        </w:rPr>
        <w:t>bobda</w:t>
      </w:r>
      <w:r w:rsidR="00D8769B">
        <w:rPr>
          <w:lang w:val="uz-Cyrl-UZ"/>
        </w:rPr>
        <w:t xml:space="preserve"> </w:t>
      </w:r>
      <w:r>
        <w:rPr>
          <w:lang w:val="uz-Cyrl-UZ"/>
        </w:rPr>
        <w:t>Xudoning</w:t>
      </w:r>
      <w:r w:rsidR="00D8769B">
        <w:rPr>
          <w:lang w:val="uz-Cyrl-UZ"/>
        </w:rPr>
        <w:t xml:space="preserve"> </w:t>
      </w:r>
      <w:r>
        <w:rPr>
          <w:lang w:val="uz-Cyrl-UZ"/>
        </w:rPr>
        <w:t>hayotingiz</w:t>
      </w:r>
      <w:r w:rsidR="00D8769B">
        <w:rPr>
          <w:lang w:val="uz-Cyrl-UZ"/>
        </w:rPr>
        <w:t xml:space="preserve"> </w:t>
      </w:r>
      <w:r>
        <w:rPr>
          <w:lang w:val="uz-Cyrl-UZ"/>
        </w:rPr>
        <w:t>uchun</w:t>
      </w:r>
      <w:r w:rsidR="00D8769B">
        <w:rPr>
          <w:lang w:val="uz-Cyrl-UZ"/>
        </w:rPr>
        <w:t xml:space="preserve"> </w:t>
      </w:r>
      <w:r>
        <w:rPr>
          <w:lang w:val="uz-Cyrl-UZ"/>
        </w:rPr>
        <w:t>belgilagan</w:t>
      </w:r>
      <w:r w:rsidR="00D8769B">
        <w:rPr>
          <w:lang w:val="uz-Cyrl-UZ"/>
        </w:rPr>
        <w:t xml:space="preserve"> </w:t>
      </w:r>
      <w:r>
        <w:rPr>
          <w:lang w:val="uz-Cyrl-UZ"/>
        </w:rPr>
        <w:t>muayyan</w:t>
      </w:r>
      <w:r w:rsidR="00D8769B">
        <w:rPr>
          <w:lang w:val="uz-Cyrl-UZ"/>
        </w:rPr>
        <w:t xml:space="preserve"> </w:t>
      </w:r>
      <w:r>
        <w:rPr>
          <w:lang w:val="uz-Cyrl-UZ"/>
        </w:rPr>
        <w:t>maqsadi</w:t>
      </w:r>
      <w:r w:rsidR="00D8769B">
        <w:rPr>
          <w:lang w:val="uz-Cyrl-UZ"/>
        </w:rPr>
        <w:t xml:space="preserve"> </w:t>
      </w:r>
      <w:r>
        <w:rPr>
          <w:lang w:val="uz-Cyrl-UZ"/>
        </w:rPr>
        <w:t>borligi</w:t>
      </w:r>
      <w:r w:rsidR="00D8769B">
        <w:rPr>
          <w:lang w:val="uz-Cyrl-UZ"/>
        </w:rPr>
        <w:t xml:space="preserve"> </w:t>
      </w:r>
      <w:r>
        <w:rPr>
          <w:lang w:val="uz-Cyrl-UZ"/>
        </w:rPr>
        <w:t>haqida</w:t>
      </w:r>
      <w:r w:rsidR="00D8769B">
        <w:rPr>
          <w:lang w:val="uz-Cyrl-UZ"/>
        </w:rPr>
        <w:t xml:space="preserve"> </w:t>
      </w:r>
      <w:r>
        <w:rPr>
          <w:lang w:val="uz-Cyrl-UZ"/>
        </w:rPr>
        <w:t>gapirib</w:t>
      </w:r>
      <w:r w:rsidR="00D8769B">
        <w:rPr>
          <w:lang w:val="uz-Cyrl-UZ"/>
        </w:rPr>
        <w:t xml:space="preserve"> </w:t>
      </w:r>
      <w:r>
        <w:rPr>
          <w:lang w:val="uz-Cyrl-UZ"/>
        </w:rPr>
        <w:t>o‘tgandik</w:t>
      </w:r>
      <w:r w:rsidR="00CE25BB" w:rsidRPr="00DD564B">
        <w:rPr>
          <w:lang w:val="en-US"/>
        </w:rPr>
        <w:t xml:space="preserve">. </w:t>
      </w:r>
      <w:r>
        <w:rPr>
          <w:lang w:val="uz-Cyrl-UZ"/>
        </w:rPr>
        <w:t>Ushbu</w:t>
      </w:r>
      <w:r w:rsidR="009162EA">
        <w:rPr>
          <w:lang w:val="uz-Cyrl-UZ"/>
        </w:rPr>
        <w:t xml:space="preserve"> </w:t>
      </w:r>
      <w:r>
        <w:rPr>
          <w:lang w:val="uz-Cyrl-UZ"/>
        </w:rPr>
        <w:t>maqsadning</w:t>
      </w:r>
      <w:r w:rsidR="009162EA">
        <w:rPr>
          <w:lang w:val="uz-Cyrl-UZ"/>
        </w:rPr>
        <w:t xml:space="preserve"> </w:t>
      </w:r>
      <w:r>
        <w:rPr>
          <w:lang w:val="uz-Cyrl-UZ"/>
        </w:rPr>
        <w:t>bir</w:t>
      </w:r>
      <w:r w:rsidR="009162EA">
        <w:rPr>
          <w:lang w:val="uz-Cyrl-UZ"/>
        </w:rPr>
        <w:t xml:space="preserve"> </w:t>
      </w:r>
      <w:r>
        <w:rPr>
          <w:lang w:val="uz-Cyrl-UZ"/>
        </w:rPr>
        <w:t>qismi</w:t>
      </w:r>
      <w:r w:rsidR="009162EA">
        <w:rPr>
          <w:lang w:val="uz-Cyrl-UZ"/>
        </w:rPr>
        <w:t xml:space="preserve"> </w:t>
      </w:r>
      <w:r>
        <w:rPr>
          <w:lang w:val="uz-Cyrl-UZ"/>
        </w:rPr>
        <w:t>bilim</w:t>
      </w:r>
      <w:r w:rsidR="009162EA">
        <w:rPr>
          <w:lang w:val="uz-Cyrl-UZ"/>
        </w:rPr>
        <w:t xml:space="preserve"> </w:t>
      </w:r>
      <w:r>
        <w:rPr>
          <w:lang w:val="uz-Cyrl-UZ"/>
        </w:rPr>
        <w:t>va</w:t>
      </w:r>
      <w:r w:rsidR="009162EA">
        <w:rPr>
          <w:lang w:val="uz-Cyrl-UZ"/>
        </w:rPr>
        <w:t xml:space="preserve"> </w:t>
      </w:r>
      <w:r>
        <w:rPr>
          <w:lang w:val="uz-Cyrl-UZ"/>
        </w:rPr>
        <w:t>tajribalarni</w:t>
      </w:r>
      <w:r w:rsidR="009162EA">
        <w:rPr>
          <w:lang w:val="uz-Cyrl-UZ"/>
        </w:rPr>
        <w:t xml:space="preserve"> “</w:t>
      </w:r>
      <w:r>
        <w:rPr>
          <w:lang w:val="uz-Cyrl-UZ"/>
        </w:rPr>
        <w:t>ishonchli</w:t>
      </w:r>
      <w:r w:rsidR="009162EA">
        <w:rPr>
          <w:lang w:val="uz-Cyrl-UZ"/>
        </w:rPr>
        <w:t xml:space="preserve"> </w:t>
      </w:r>
      <w:r>
        <w:rPr>
          <w:lang w:val="uz-Cyrl-UZ"/>
        </w:rPr>
        <w:t>odamlarga</w:t>
      </w:r>
      <w:r w:rsidR="009162EA">
        <w:rPr>
          <w:lang w:val="uz-Cyrl-UZ"/>
        </w:rPr>
        <w:t xml:space="preserve"> </w:t>
      </w:r>
      <w:r>
        <w:rPr>
          <w:lang w:val="uz-Cyrl-UZ"/>
        </w:rPr>
        <w:t>topshirish</w:t>
      </w:r>
      <w:r w:rsidR="009162EA">
        <w:rPr>
          <w:lang w:val="uz-Cyrl-UZ"/>
        </w:rPr>
        <w:t>”</w:t>
      </w:r>
      <w:r>
        <w:rPr>
          <w:lang w:val="uz-Cyrl-UZ"/>
        </w:rPr>
        <w:t>dan</w:t>
      </w:r>
      <w:r w:rsidR="009162EA">
        <w:rPr>
          <w:lang w:val="uz-Cyrl-UZ"/>
        </w:rPr>
        <w:t xml:space="preserve"> </w:t>
      </w:r>
      <w:r>
        <w:rPr>
          <w:lang w:val="uz-Cyrl-UZ"/>
        </w:rPr>
        <w:t>iborat</w:t>
      </w:r>
      <w:r w:rsidR="00CE25BB" w:rsidRPr="00DD564B">
        <w:rPr>
          <w:lang w:val="en-US"/>
        </w:rPr>
        <w:t xml:space="preserve">. </w:t>
      </w:r>
      <w:r>
        <w:rPr>
          <w:lang w:val="uz-Cyrl-UZ"/>
        </w:rPr>
        <w:t>Asosiy</w:t>
      </w:r>
      <w:r w:rsidR="009162EA">
        <w:rPr>
          <w:lang w:val="uz-Cyrl-UZ"/>
        </w:rPr>
        <w:t xml:space="preserve"> </w:t>
      </w:r>
      <w:r>
        <w:rPr>
          <w:lang w:val="uz-Cyrl-UZ"/>
        </w:rPr>
        <w:t>usullardan</w:t>
      </w:r>
      <w:r w:rsidR="009162EA">
        <w:rPr>
          <w:lang w:val="uz-Cyrl-UZ"/>
        </w:rPr>
        <w:t xml:space="preserve"> </w:t>
      </w:r>
      <w:r>
        <w:rPr>
          <w:lang w:val="uz-Cyrl-UZ"/>
        </w:rPr>
        <w:t>biri</w:t>
      </w:r>
      <w:r w:rsidR="009162EA">
        <w:rPr>
          <w:lang w:val="uz-Cyrl-UZ"/>
        </w:rPr>
        <w:t xml:space="preserve"> </w:t>
      </w:r>
      <w:r>
        <w:rPr>
          <w:lang w:val="uz-Cyrl-UZ"/>
        </w:rPr>
        <w:t>yordamida</w:t>
      </w:r>
      <w:r w:rsidR="009162EA">
        <w:rPr>
          <w:lang w:val="uz-Cyrl-UZ"/>
        </w:rPr>
        <w:t xml:space="preserve"> – </w:t>
      </w:r>
      <w:r>
        <w:rPr>
          <w:lang w:val="uz-Cyrl-UZ"/>
        </w:rPr>
        <w:t>murabbiy</w:t>
      </w:r>
      <w:r w:rsidR="009162EA">
        <w:rPr>
          <w:lang w:val="uz-Cyrl-UZ"/>
        </w:rPr>
        <w:t xml:space="preserve"> </w:t>
      </w:r>
      <w:r>
        <w:rPr>
          <w:lang w:val="uz-Cyrl-UZ"/>
        </w:rPr>
        <w:t>yoki</w:t>
      </w:r>
      <w:r w:rsidR="009162EA">
        <w:rPr>
          <w:lang w:val="uz-Cyrl-UZ"/>
        </w:rPr>
        <w:t xml:space="preserve"> </w:t>
      </w:r>
      <w:r>
        <w:rPr>
          <w:lang w:val="uz-Cyrl-UZ"/>
        </w:rPr>
        <w:t>ustoz</w:t>
      </w:r>
      <w:r w:rsidR="009162EA">
        <w:rPr>
          <w:lang w:val="uz-Cyrl-UZ"/>
        </w:rPr>
        <w:t xml:space="preserve"> </w:t>
      </w:r>
      <w:r>
        <w:rPr>
          <w:lang w:val="uz-Cyrl-UZ"/>
        </w:rPr>
        <w:t>bo‘lib</w:t>
      </w:r>
      <w:r w:rsidR="009162EA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9162EA">
        <w:rPr>
          <w:lang w:val="uz-Cyrl-UZ"/>
        </w:rPr>
        <w:t xml:space="preserve"> </w:t>
      </w:r>
      <w:r>
        <w:rPr>
          <w:lang w:val="uz-Cyrl-UZ"/>
        </w:rPr>
        <w:t>bunga</w:t>
      </w:r>
      <w:r w:rsidR="009162EA">
        <w:rPr>
          <w:lang w:val="uz-Cyrl-UZ"/>
        </w:rPr>
        <w:t xml:space="preserve"> </w:t>
      </w:r>
      <w:r>
        <w:rPr>
          <w:lang w:val="uz-Cyrl-UZ"/>
        </w:rPr>
        <w:t>erishish</w:t>
      </w:r>
      <w:r w:rsidR="009162EA">
        <w:rPr>
          <w:lang w:val="uz-Cyrl-UZ"/>
        </w:rPr>
        <w:t xml:space="preserve"> </w:t>
      </w:r>
      <w:r>
        <w:rPr>
          <w:lang w:val="uz-Cyrl-UZ"/>
        </w:rPr>
        <w:t>mumkin</w:t>
      </w:r>
      <w:r w:rsidR="009162EA">
        <w:rPr>
          <w:lang w:val="uz-Cyrl-UZ"/>
        </w:rPr>
        <w:t xml:space="preserve">, </w:t>
      </w:r>
      <w:r>
        <w:rPr>
          <w:lang w:val="uz-Cyrl-UZ"/>
        </w:rPr>
        <w:t>ana</w:t>
      </w:r>
      <w:r w:rsidR="009162EA">
        <w:rPr>
          <w:lang w:val="uz-Cyrl-UZ"/>
        </w:rPr>
        <w:t xml:space="preserve"> </w:t>
      </w:r>
      <w:r>
        <w:rPr>
          <w:lang w:val="uz-Cyrl-UZ"/>
        </w:rPr>
        <w:t>shunda</w:t>
      </w:r>
      <w:r w:rsidR="009162EA">
        <w:rPr>
          <w:lang w:val="uz-Cyrl-UZ"/>
        </w:rPr>
        <w:t xml:space="preserve"> </w:t>
      </w:r>
      <w:r>
        <w:rPr>
          <w:lang w:val="uz-Cyrl-UZ"/>
        </w:rPr>
        <w:t>sizning</w:t>
      </w:r>
      <w:r w:rsidR="009162EA">
        <w:rPr>
          <w:lang w:val="uz-Cyrl-UZ"/>
        </w:rPr>
        <w:t xml:space="preserve"> </w:t>
      </w:r>
      <w:r>
        <w:rPr>
          <w:lang w:val="uz-Cyrl-UZ"/>
        </w:rPr>
        <w:t>ta’siringiz</w:t>
      </w:r>
      <w:r w:rsidR="009162EA">
        <w:rPr>
          <w:lang w:val="uz-Cyrl-UZ"/>
        </w:rPr>
        <w:t xml:space="preserve"> </w:t>
      </w:r>
      <w:r>
        <w:rPr>
          <w:lang w:val="uz-Cyrl-UZ"/>
        </w:rPr>
        <w:t>uzoq</w:t>
      </w:r>
      <w:r w:rsidR="009162EA">
        <w:rPr>
          <w:lang w:val="uz-Cyrl-UZ"/>
        </w:rPr>
        <w:t xml:space="preserve"> </w:t>
      </w:r>
      <w:r>
        <w:rPr>
          <w:lang w:val="uz-Cyrl-UZ"/>
        </w:rPr>
        <w:t>muddat</w:t>
      </w:r>
      <w:r w:rsidR="009162EA">
        <w:rPr>
          <w:lang w:val="uz-Cyrl-UZ"/>
        </w:rPr>
        <w:t xml:space="preserve"> </w:t>
      </w:r>
      <w:r>
        <w:rPr>
          <w:lang w:val="uz-Cyrl-UZ"/>
        </w:rPr>
        <w:t>davom</w:t>
      </w:r>
      <w:r w:rsidR="009162EA">
        <w:rPr>
          <w:lang w:val="uz-Cyrl-UZ"/>
        </w:rPr>
        <w:t xml:space="preserve"> </w:t>
      </w:r>
      <w:r>
        <w:rPr>
          <w:lang w:val="uz-Cyrl-UZ"/>
        </w:rPr>
        <w:t>etadi</w:t>
      </w:r>
      <w:r w:rsidR="00CE25BB" w:rsidRPr="00DD564B">
        <w:rPr>
          <w:lang w:val="en-US"/>
        </w:rPr>
        <w:t xml:space="preserve">. </w:t>
      </w:r>
      <w:r>
        <w:rPr>
          <w:lang w:val="uz-Cyrl-UZ"/>
        </w:rPr>
        <w:t>Shuningdek</w:t>
      </w:r>
      <w:r w:rsidR="009162EA">
        <w:rPr>
          <w:lang w:val="uz-Cyrl-UZ"/>
        </w:rPr>
        <w:t xml:space="preserve">, </w:t>
      </w:r>
      <w:r>
        <w:rPr>
          <w:lang w:val="uz-Cyrl-UZ"/>
        </w:rPr>
        <w:t>men</w:t>
      </w:r>
      <w:r w:rsidR="009162EA">
        <w:rPr>
          <w:lang w:val="uz-Cyrl-UZ"/>
        </w:rPr>
        <w:t xml:space="preserve"> </w:t>
      </w:r>
      <w:r>
        <w:rPr>
          <w:lang w:val="uz-Cyrl-UZ"/>
        </w:rPr>
        <w:t>ulkan</w:t>
      </w:r>
      <w:r w:rsidR="009162EA">
        <w:rPr>
          <w:lang w:val="uz-Cyrl-UZ"/>
        </w:rPr>
        <w:t xml:space="preserve"> </w:t>
      </w:r>
      <w:r>
        <w:rPr>
          <w:lang w:val="uz-Cyrl-UZ"/>
        </w:rPr>
        <w:t>miqdordagi</w:t>
      </w:r>
      <w:r w:rsidR="009162EA">
        <w:rPr>
          <w:lang w:val="uz-Cyrl-UZ"/>
        </w:rPr>
        <w:t xml:space="preserve"> </w:t>
      </w:r>
      <w:r>
        <w:rPr>
          <w:lang w:val="uz-Cyrl-UZ"/>
        </w:rPr>
        <w:t>odamlar</w:t>
      </w:r>
      <w:r w:rsidR="009162EA">
        <w:rPr>
          <w:lang w:val="uz-Cyrl-UZ"/>
        </w:rPr>
        <w:t xml:space="preserve"> </w:t>
      </w:r>
      <w:r>
        <w:rPr>
          <w:lang w:val="uz-Cyrl-UZ"/>
        </w:rPr>
        <w:t>hayotiga</w:t>
      </w:r>
      <w:r w:rsidR="009162EA">
        <w:rPr>
          <w:lang w:val="uz-Cyrl-UZ"/>
        </w:rPr>
        <w:t xml:space="preserve"> </w:t>
      </w:r>
      <w:r>
        <w:rPr>
          <w:lang w:val="uz-Cyrl-UZ"/>
        </w:rPr>
        <w:t>o‘z</w:t>
      </w:r>
      <w:r w:rsidR="009162EA">
        <w:rPr>
          <w:lang w:val="uz-Cyrl-UZ"/>
        </w:rPr>
        <w:t xml:space="preserve"> </w:t>
      </w:r>
      <w:r>
        <w:rPr>
          <w:lang w:val="uz-Cyrl-UZ"/>
        </w:rPr>
        <w:t>ta’sirini</w:t>
      </w:r>
      <w:r w:rsidR="009162EA">
        <w:rPr>
          <w:lang w:val="uz-Cyrl-UZ"/>
        </w:rPr>
        <w:t xml:space="preserve"> </w:t>
      </w:r>
      <w:r>
        <w:rPr>
          <w:lang w:val="uz-Cyrl-UZ"/>
        </w:rPr>
        <w:t>ko‘rsatgan</w:t>
      </w:r>
      <w:r w:rsidR="009162EA">
        <w:rPr>
          <w:lang w:val="uz-Cyrl-UZ"/>
        </w:rPr>
        <w:t xml:space="preserve"> </w:t>
      </w:r>
      <w:r>
        <w:rPr>
          <w:lang w:val="uz-Cyrl-UZ"/>
        </w:rPr>
        <w:t>havoriy</w:t>
      </w:r>
      <w:r w:rsidR="009162EA">
        <w:rPr>
          <w:lang w:val="uz-Cyrl-UZ"/>
        </w:rPr>
        <w:t xml:space="preserve"> </w:t>
      </w:r>
      <w:r>
        <w:rPr>
          <w:lang w:val="uz-Cyrl-UZ"/>
        </w:rPr>
        <w:t>Pavlusning</w:t>
      </w:r>
      <w:r w:rsidR="009162EA">
        <w:rPr>
          <w:lang w:val="uz-Cyrl-UZ"/>
        </w:rPr>
        <w:t xml:space="preserve"> </w:t>
      </w:r>
      <w:r>
        <w:rPr>
          <w:lang w:val="uz-Cyrl-UZ"/>
        </w:rPr>
        <w:t>hayratomuz</w:t>
      </w:r>
      <w:r w:rsidR="009162EA">
        <w:rPr>
          <w:lang w:val="uz-Cyrl-UZ"/>
        </w:rPr>
        <w:t xml:space="preserve"> </w:t>
      </w:r>
      <w:r>
        <w:rPr>
          <w:lang w:val="uz-Cyrl-UZ"/>
        </w:rPr>
        <w:t>ibrati</w:t>
      </w:r>
      <w:r w:rsidR="009162EA">
        <w:rPr>
          <w:lang w:val="uz-Cyrl-UZ"/>
        </w:rPr>
        <w:t xml:space="preserve"> </w:t>
      </w:r>
      <w:r>
        <w:rPr>
          <w:lang w:val="uz-Cyrl-UZ"/>
        </w:rPr>
        <w:t>haqida</w:t>
      </w:r>
      <w:r w:rsidR="009162EA">
        <w:rPr>
          <w:lang w:val="uz-Cyrl-UZ"/>
        </w:rPr>
        <w:t xml:space="preserve"> </w:t>
      </w:r>
      <w:r>
        <w:rPr>
          <w:lang w:val="uz-Cyrl-UZ"/>
        </w:rPr>
        <w:t>ham</w:t>
      </w:r>
      <w:r w:rsidR="009162EA">
        <w:rPr>
          <w:lang w:val="uz-Cyrl-UZ"/>
        </w:rPr>
        <w:t xml:space="preserve"> </w:t>
      </w:r>
      <w:r>
        <w:rPr>
          <w:lang w:val="uz-Cyrl-UZ"/>
        </w:rPr>
        <w:t>gapirib</w:t>
      </w:r>
      <w:r w:rsidR="009162EA">
        <w:rPr>
          <w:lang w:val="uz-Cyrl-UZ"/>
        </w:rPr>
        <w:t xml:space="preserve"> </w:t>
      </w:r>
      <w:r>
        <w:rPr>
          <w:lang w:val="uz-Cyrl-UZ"/>
        </w:rPr>
        <w:t>o‘tgandim</w:t>
      </w:r>
      <w:r w:rsidR="00CE25BB" w:rsidRPr="00DD564B">
        <w:rPr>
          <w:lang w:val="en-US"/>
        </w:rPr>
        <w:t>.</w:t>
      </w:r>
    </w:p>
    <w:p w:rsidR="00E4396B" w:rsidRPr="00040C4E" w:rsidRDefault="00DD564B" w:rsidP="00B676C2">
      <w:pPr>
        <w:ind w:firstLine="708"/>
        <w:jc w:val="both"/>
        <w:rPr>
          <w:lang w:val="uz-Cyrl-UZ"/>
        </w:rPr>
      </w:pPr>
      <w:r>
        <w:rPr>
          <w:lang w:val="uz-Cyrl-UZ"/>
        </w:rPr>
        <w:t>Keling</w:t>
      </w:r>
      <w:r w:rsidR="009162EA">
        <w:rPr>
          <w:lang w:val="uz-Cyrl-UZ"/>
        </w:rPr>
        <w:t xml:space="preserve">, </w:t>
      </w:r>
      <w:r>
        <w:rPr>
          <w:lang w:val="uz-Cyrl-UZ"/>
        </w:rPr>
        <w:t>ana</w:t>
      </w:r>
      <w:r w:rsidR="009162EA">
        <w:rPr>
          <w:lang w:val="uz-Cyrl-UZ"/>
        </w:rPr>
        <w:t xml:space="preserve"> </w:t>
      </w:r>
      <w:r>
        <w:rPr>
          <w:lang w:val="uz-Cyrl-UZ"/>
        </w:rPr>
        <w:t>endi</w:t>
      </w:r>
      <w:r w:rsidR="009162EA">
        <w:rPr>
          <w:lang w:val="uz-Cyrl-UZ"/>
        </w:rPr>
        <w:t xml:space="preserve"> </w:t>
      </w:r>
      <w:r>
        <w:rPr>
          <w:lang w:val="uz-Cyrl-UZ"/>
        </w:rPr>
        <w:t>tarixdagi</w:t>
      </w:r>
      <w:r w:rsidR="009162EA">
        <w:rPr>
          <w:lang w:val="uz-Cyrl-UZ"/>
        </w:rPr>
        <w:t xml:space="preserve"> </w:t>
      </w:r>
      <w:r>
        <w:rPr>
          <w:lang w:val="uz-Cyrl-UZ"/>
        </w:rPr>
        <w:t>eng</w:t>
      </w:r>
      <w:r w:rsidR="009162EA">
        <w:rPr>
          <w:lang w:val="uz-Cyrl-UZ"/>
        </w:rPr>
        <w:t xml:space="preserve"> </w:t>
      </w:r>
      <w:r>
        <w:rPr>
          <w:lang w:val="uz-Cyrl-UZ"/>
        </w:rPr>
        <w:t>buyuk</w:t>
      </w:r>
      <w:r w:rsidR="009162EA">
        <w:rPr>
          <w:lang w:val="uz-Cyrl-UZ"/>
        </w:rPr>
        <w:t xml:space="preserve"> </w:t>
      </w:r>
      <w:r>
        <w:rPr>
          <w:lang w:val="uz-Cyrl-UZ"/>
        </w:rPr>
        <w:t>Ustoz</w:t>
      </w:r>
      <w:r w:rsidR="009162EA">
        <w:rPr>
          <w:lang w:val="uz-Cyrl-UZ"/>
        </w:rPr>
        <w:t xml:space="preserve"> – </w:t>
      </w:r>
      <w:r>
        <w:rPr>
          <w:lang w:val="uz-Cyrl-UZ"/>
        </w:rPr>
        <w:t>Iso</w:t>
      </w:r>
      <w:r w:rsidR="009162EA">
        <w:rPr>
          <w:lang w:val="uz-Cyrl-UZ"/>
        </w:rPr>
        <w:t xml:space="preserve"> </w:t>
      </w:r>
      <w:r>
        <w:rPr>
          <w:lang w:val="uz-Cyrl-UZ"/>
        </w:rPr>
        <w:t>Masihning</w:t>
      </w:r>
      <w:r w:rsidR="009162EA">
        <w:rPr>
          <w:lang w:val="uz-Cyrl-UZ"/>
        </w:rPr>
        <w:t xml:space="preserve"> </w:t>
      </w:r>
      <w:r>
        <w:rPr>
          <w:lang w:val="uz-Cyrl-UZ"/>
        </w:rPr>
        <w:t>odamlarga</w:t>
      </w:r>
      <w:r w:rsidR="009162EA">
        <w:rPr>
          <w:lang w:val="uz-Cyrl-UZ"/>
        </w:rPr>
        <w:t xml:space="preserve"> </w:t>
      </w:r>
      <w:r>
        <w:rPr>
          <w:lang w:val="uz-Cyrl-UZ"/>
        </w:rPr>
        <w:t>ko‘rsatgan</w:t>
      </w:r>
      <w:r w:rsidR="009162EA">
        <w:rPr>
          <w:lang w:val="uz-Cyrl-UZ"/>
        </w:rPr>
        <w:t xml:space="preserve"> </w:t>
      </w:r>
      <w:r>
        <w:rPr>
          <w:lang w:val="uz-Cyrl-UZ"/>
        </w:rPr>
        <w:t>ta’siri</w:t>
      </w:r>
      <w:r w:rsidR="009162EA">
        <w:rPr>
          <w:lang w:val="uz-Cyrl-UZ"/>
        </w:rPr>
        <w:t xml:space="preserve"> </w:t>
      </w:r>
      <w:r>
        <w:rPr>
          <w:lang w:val="uz-Cyrl-UZ"/>
        </w:rPr>
        <w:t>haqida</w:t>
      </w:r>
      <w:r w:rsidR="009162EA">
        <w:rPr>
          <w:lang w:val="uz-Cyrl-UZ"/>
        </w:rPr>
        <w:t xml:space="preserve"> </w:t>
      </w:r>
      <w:r>
        <w:rPr>
          <w:lang w:val="uz-Cyrl-UZ"/>
        </w:rPr>
        <w:t>gaplasha</w:t>
      </w:r>
      <w:r w:rsidR="009162EA">
        <w:rPr>
          <w:lang w:val="uz-Cyrl-UZ"/>
        </w:rPr>
        <w:t xml:space="preserve"> </w:t>
      </w:r>
      <w:r>
        <w:rPr>
          <w:lang w:val="uz-Cyrl-UZ"/>
        </w:rPr>
        <w:t>qolaylik</w:t>
      </w:r>
      <w:r w:rsidR="00CE25BB" w:rsidRPr="00040C4E">
        <w:rPr>
          <w:lang w:val="uz-Cyrl-UZ"/>
        </w:rPr>
        <w:t xml:space="preserve">. </w:t>
      </w:r>
      <w:r>
        <w:rPr>
          <w:lang w:val="uz-Cyrl-UZ"/>
        </w:rPr>
        <w:t>Ammo</w:t>
      </w:r>
      <w:r w:rsidR="009162EA">
        <w:rPr>
          <w:lang w:val="uz-Cyrl-UZ"/>
        </w:rPr>
        <w:t xml:space="preserve"> </w:t>
      </w:r>
      <w:r>
        <w:rPr>
          <w:lang w:val="uz-Cyrl-UZ"/>
        </w:rPr>
        <w:t>dastlab</w:t>
      </w:r>
      <w:r w:rsidR="009162EA">
        <w:rPr>
          <w:lang w:val="uz-Cyrl-UZ"/>
        </w:rPr>
        <w:t xml:space="preserve"> </w:t>
      </w:r>
      <w:r>
        <w:rPr>
          <w:lang w:val="uz-Cyrl-UZ"/>
        </w:rPr>
        <w:t>bir</w:t>
      </w:r>
      <w:r w:rsidR="009162EA">
        <w:rPr>
          <w:lang w:val="uz-Cyrl-UZ"/>
        </w:rPr>
        <w:t xml:space="preserve"> </w:t>
      </w:r>
      <w:r>
        <w:rPr>
          <w:lang w:val="uz-Cyrl-UZ"/>
        </w:rPr>
        <w:t>qancha</w:t>
      </w:r>
      <w:r w:rsidR="009162EA">
        <w:rPr>
          <w:lang w:val="uz-Cyrl-UZ"/>
        </w:rPr>
        <w:t xml:space="preserve"> </w:t>
      </w:r>
      <w:r>
        <w:rPr>
          <w:lang w:val="uz-Cyrl-UZ"/>
        </w:rPr>
        <w:t>dalillarni</w:t>
      </w:r>
      <w:r w:rsidR="009162EA">
        <w:rPr>
          <w:lang w:val="uz-Cyrl-UZ"/>
        </w:rPr>
        <w:t xml:space="preserve"> </w:t>
      </w:r>
      <w:r>
        <w:rPr>
          <w:lang w:val="uz-Cyrl-UZ"/>
        </w:rPr>
        <w:t>keltirib</w:t>
      </w:r>
      <w:r w:rsidR="009162EA">
        <w:rPr>
          <w:lang w:val="uz-Cyrl-UZ"/>
        </w:rPr>
        <w:t xml:space="preserve"> </w:t>
      </w:r>
      <w:r>
        <w:rPr>
          <w:lang w:val="uz-Cyrl-UZ"/>
        </w:rPr>
        <w:t>o‘tsam</w:t>
      </w:r>
      <w:r w:rsidR="009162EA">
        <w:rPr>
          <w:lang w:val="uz-Cyrl-UZ"/>
        </w:rPr>
        <w:t xml:space="preserve">. </w:t>
      </w:r>
      <w:r>
        <w:rPr>
          <w:lang w:val="uz-Cyrl-UZ"/>
        </w:rPr>
        <w:t>Iso</w:t>
      </w:r>
      <w:r w:rsidR="009162EA">
        <w:rPr>
          <w:lang w:val="uz-Cyrl-UZ"/>
        </w:rPr>
        <w:t xml:space="preserve"> </w:t>
      </w:r>
      <w:r>
        <w:rPr>
          <w:lang w:val="uz-Cyrl-UZ"/>
        </w:rPr>
        <w:t>birorta</w:t>
      </w:r>
      <w:r w:rsidR="009162EA">
        <w:rPr>
          <w:lang w:val="uz-Cyrl-UZ"/>
        </w:rPr>
        <w:t xml:space="preserve"> </w:t>
      </w:r>
      <w:r>
        <w:rPr>
          <w:lang w:val="uz-Cyrl-UZ"/>
        </w:rPr>
        <w:t>ham</w:t>
      </w:r>
      <w:r w:rsidR="009162EA">
        <w:rPr>
          <w:lang w:val="uz-Cyrl-UZ"/>
        </w:rPr>
        <w:t xml:space="preserve"> </w:t>
      </w:r>
      <w:r>
        <w:rPr>
          <w:lang w:val="uz-Cyrl-UZ"/>
        </w:rPr>
        <w:t>kitob</w:t>
      </w:r>
      <w:r w:rsidR="009162EA">
        <w:rPr>
          <w:lang w:val="uz-Cyrl-UZ"/>
        </w:rPr>
        <w:t xml:space="preserve"> </w:t>
      </w:r>
      <w:r>
        <w:rPr>
          <w:lang w:val="uz-Cyrl-UZ"/>
        </w:rPr>
        <w:t>yozmagan</w:t>
      </w:r>
      <w:r w:rsidR="00CE25BB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9162EA">
        <w:rPr>
          <w:lang w:val="uz-Cyrl-UZ"/>
        </w:rPr>
        <w:t xml:space="preserve"> </w:t>
      </w:r>
      <w:r>
        <w:rPr>
          <w:lang w:val="uz-Cyrl-UZ"/>
        </w:rPr>
        <w:t>hech</w:t>
      </w:r>
      <w:r w:rsidR="009162EA">
        <w:rPr>
          <w:lang w:val="uz-Cyrl-UZ"/>
        </w:rPr>
        <w:t xml:space="preserve"> </w:t>
      </w:r>
      <w:r>
        <w:rPr>
          <w:lang w:val="uz-Cyrl-UZ"/>
        </w:rPr>
        <w:t>qachon</w:t>
      </w:r>
      <w:r w:rsidR="009162EA">
        <w:rPr>
          <w:lang w:val="uz-Cyrl-UZ"/>
        </w:rPr>
        <w:t xml:space="preserve"> </w:t>
      </w:r>
      <w:r>
        <w:rPr>
          <w:lang w:val="uz-Cyrl-UZ"/>
        </w:rPr>
        <w:t>sayohat</w:t>
      </w:r>
      <w:r w:rsidR="009162EA">
        <w:rPr>
          <w:lang w:val="uz-Cyrl-UZ"/>
        </w:rPr>
        <w:t xml:space="preserve"> </w:t>
      </w:r>
      <w:r>
        <w:rPr>
          <w:lang w:val="uz-Cyrl-UZ"/>
        </w:rPr>
        <w:t>qilmagan</w:t>
      </w:r>
      <w:r w:rsidR="00F82F05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EA4E36" w:rsidRPr="00040C4E">
        <w:rPr>
          <w:lang w:val="uz-Cyrl-UZ"/>
        </w:rPr>
        <w:t xml:space="preserve"> </w:t>
      </w:r>
      <w:r>
        <w:rPr>
          <w:lang w:val="uz-Cyrl-UZ"/>
        </w:rPr>
        <w:t>amalda</w:t>
      </w:r>
      <w:r w:rsidR="00ED685C">
        <w:rPr>
          <w:lang w:val="uz-Cyrl-UZ"/>
        </w:rPr>
        <w:t xml:space="preserve"> </w:t>
      </w:r>
      <w:r>
        <w:rPr>
          <w:lang w:val="uz-Cyrl-UZ"/>
        </w:rPr>
        <w:t>uyidan</w:t>
      </w:r>
      <w:r w:rsidR="00ED685C">
        <w:rPr>
          <w:lang w:val="uz-Cyrl-UZ"/>
        </w:rPr>
        <w:t xml:space="preserve"> </w:t>
      </w:r>
      <w:r>
        <w:rPr>
          <w:lang w:val="uz-Cyrl-UZ"/>
        </w:rPr>
        <w:t>hech</w:t>
      </w:r>
      <w:r w:rsidR="00ED685C">
        <w:rPr>
          <w:lang w:val="uz-Cyrl-UZ"/>
        </w:rPr>
        <w:t xml:space="preserve"> </w:t>
      </w:r>
      <w:r>
        <w:rPr>
          <w:lang w:val="uz-Cyrl-UZ"/>
        </w:rPr>
        <w:t>qachon</w:t>
      </w:r>
      <w:r w:rsidR="00ED685C">
        <w:rPr>
          <w:lang w:val="uz-Cyrl-UZ"/>
        </w:rPr>
        <w:t xml:space="preserve"> </w:t>
      </w:r>
      <w:r>
        <w:rPr>
          <w:lang w:val="uz-Cyrl-UZ"/>
        </w:rPr>
        <w:t>yiroqlashib</w:t>
      </w:r>
      <w:r w:rsidR="00ED685C">
        <w:rPr>
          <w:lang w:val="uz-Cyrl-UZ"/>
        </w:rPr>
        <w:t xml:space="preserve"> </w:t>
      </w:r>
      <w:r>
        <w:rPr>
          <w:lang w:val="uz-Cyrl-UZ"/>
        </w:rPr>
        <w:lastRenderedPageBreak/>
        <w:t>ketmagan</w:t>
      </w:r>
      <w:r w:rsidR="00ED685C">
        <w:rPr>
          <w:lang w:val="uz-Cyrl-UZ"/>
        </w:rPr>
        <w:t xml:space="preserve">. </w:t>
      </w:r>
      <w:r>
        <w:rPr>
          <w:lang w:val="uz-Cyrl-UZ"/>
        </w:rPr>
        <w:t>U</w:t>
      </w:r>
      <w:r w:rsidR="00ED685C">
        <w:rPr>
          <w:lang w:val="uz-Cyrl-UZ"/>
        </w:rPr>
        <w:t xml:space="preserve"> </w:t>
      </w:r>
      <w:r>
        <w:rPr>
          <w:lang w:val="uz-Cyrl-UZ"/>
        </w:rPr>
        <w:t>uch</w:t>
      </w:r>
      <w:r w:rsidR="00ED685C">
        <w:rPr>
          <w:lang w:val="uz-Cyrl-UZ"/>
        </w:rPr>
        <w:t xml:space="preserve"> </w:t>
      </w:r>
      <w:r>
        <w:rPr>
          <w:lang w:val="uz-Cyrl-UZ"/>
        </w:rPr>
        <w:t>yilga</w:t>
      </w:r>
      <w:r w:rsidR="00ED685C">
        <w:rPr>
          <w:lang w:val="uz-Cyrl-UZ"/>
        </w:rPr>
        <w:t xml:space="preserve"> </w:t>
      </w:r>
      <w:r>
        <w:rPr>
          <w:lang w:val="uz-Cyrl-UZ"/>
        </w:rPr>
        <w:t>yaqin</w:t>
      </w:r>
      <w:r w:rsidR="00ED685C">
        <w:rPr>
          <w:lang w:val="uz-Cyrl-UZ"/>
        </w:rPr>
        <w:t xml:space="preserve"> </w:t>
      </w:r>
      <w:r>
        <w:rPr>
          <w:lang w:val="uz-Cyrl-UZ"/>
        </w:rPr>
        <w:t>vaqtini</w:t>
      </w:r>
      <w:r w:rsidR="00ED685C">
        <w:rPr>
          <w:lang w:val="uz-Cyrl-UZ"/>
        </w:rPr>
        <w:t xml:space="preserve"> </w:t>
      </w:r>
      <w:r>
        <w:rPr>
          <w:lang w:val="uz-Cyrl-UZ"/>
        </w:rPr>
        <w:t>o‘n</w:t>
      </w:r>
      <w:r w:rsidR="00ED685C">
        <w:rPr>
          <w:lang w:val="uz-Cyrl-UZ"/>
        </w:rPr>
        <w:t xml:space="preserve"> </w:t>
      </w:r>
      <w:r>
        <w:rPr>
          <w:lang w:val="uz-Cyrl-UZ"/>
        </w:rPr>
        <w:t>ikkita</w:t>
      </w:r>
      <w:r w:rsidR="00ED685C">
        <w:rPr>
          <w:lang w:val="uz-Cyrl-UZ"/>
        </w:rPr>
        <w:t xml:space="preserve"> </w:t>
      </w:r>
      <w:r>
        <w:rPr>
          <w:lang w:val="uz-Cyrl-UZ"/>
        </w:rPr>
        <w:t>erkaklar</w:t>
      </w:r>
      <w:r w:rsidR="00ED685C">
        <w:rPr>
          <w:lang w:val="uz-Cyrl-UZ"/>
        </w:rPr>
        <w:t xml:space="preserve"> </w:t>
      </w:r>
      <w:r>
        <w:rPr>
          <w:lang w:val="uz-Cyrl-UZ"/>
        </w:rPr>
        <w:t>bilan</w:t>
      </w:r>
      <w:r w:rsidR="00ED685C">
        <w:rPr>
          <w:lang w:val="uz-Cyrl-UZ"/>
        </w:rPr>
        <w:t xml:space="preserve"> </w:t>
      </w:r>
      <w:r>
        <w:rPr>
          <w:lang w:val="uz-Cyrl-UZ"/>
        </w:rPr>
        <w:t>birga</w:t>
      </w:r>
      <w:r w:rsidR="00ED685C">
        <w:rPr>
          <w:lang w:val="uz-Cyrl-UZ"/>
        </w:rPr>
        <w:t xml:space="preserve"> </w:t>
      </w:r>
      <w:r>
        <w:rPr>
          <w:lang w:val="uz-Cyrl-UZ"/>
        </w:rPr>
        <w:t>o‘tkazgan</w:t>
      </w:r>
      <w:r w:rsidR="00CE25BB" w:rsidRPr="00ED685C">
        <w:rPr>
          <w:lang w:val="uz-Cyrl-UZ"/>
        </w:rPr>
        <w:t xml:space="preserve">. </w:t>
      </w:r>
      <w:r>
        <w:rPr>
          <w:lang w:val="uz-Cyrl-UZ"/>
        </w:rPr>
        <w:t>Ulardan</w:t>
      </w:r>
      <w:r w:rsidR="00ED685C">
        <w:rPr>
          <w:lang w:val="uz-Cyrl-UZ"/>
        </w:rPr>
        <w:t xml:space="preserve"> </w:t>
      </w:r>
      <w:r>
        <w:rPr>
          <w:lang w:val="uz-Cyrl-UZ"/>
        </w:rPr>
        <w:t>biri</w:t>
      </w:r>
      <w:r w:rsidR="00ED685C">
        <w:rPr>
          <w:lang w:val="uz-Cyrl-UZ"/>
        </w:rPr>
        <w:t xml:space="preserve">, </w:t>
      </w:r>
      <w:r>
        <w:rPr>
          <w:lang w:val="uz-Cyrl-UZ"/>
        </w:rPr>
        <w:t>Yahudo</w:t>
      </w:r>
      <w:r w:rsidR="00ED685C">
        <w:rPr>
          <w:lang w:val="uz-Cyrl-UZ"/>
        </w:rPr>
        <w:t xml:space="preserve">, </w:t>
      </w:r>
      <w:r>
        <w:rPr>
          <w:lang w:val="uz-Cyrl-UZ"/>
        </w:rPr>
        <w:t>ishonmagani</w:t>
      </w:r>
      <w:r w:rsidR="00ED4242">
        <w:rPr>
          <w:lang w:val="uz-Cyrl-UZ"/>
        </w:rPr>
        <w:t xml:space="preserve"> </w:t>
      </w:r>
      <w:r>
        <w:rPr>
          <w:lang w:val="uz-Cyrl-UZ"/>
        </w:rPr>
        <w:t>uchun</w:t>
      </w:r>
      <w:r w:rsidR="00ED685C">
        <w:rPr>
          <w:lang w:val="uz-Cyrl-UZ"/>
        </w:rPr>
        <w:t xml:space="preserve"> </w:t>
      </w:r>
      <w:r>
        <w:rPr>
          <w:lang w:val="uz-Cyrl-UZ"/>
        </w:rPr>
        <w:t>Ustozga</w:t>
      </w:r>
      <w:r w:rsidR="00ED685C">
        <w:rPr>
          <w:lang w:val="uz-Cyrl-UZ"/>
        </w:rPr>
        <w:t xml:space="preserve"> </w:t>
      </w:r>
      <w:r>
        <w:rPr>
          <w:lang w:val="uz-Cyrl-UZ"/>
        </w:rPr>
        <w:t>xiyonat</w:t>
      </w:r>
      <w:r w:rsidR="00ED685C">
        <w:rPr>
          <w:lang w:val="uz-Cyrl-UZ"/>
        </w:rPr>
        <w:t xml:space="preserve"> </w:t>
      </w:r>
      <w:r>
        <w:rPr>
          <w:lang w:val="uz-Cyrl-UZ"/>
        </w:rPr>
        <w:t>qilib</w:t>
      </w:r>
      <w:r w:rsidR="00ED685C">
        <w:rPr>
          <w:lang w:val="uz-Cyrl-UZ"/>
        </w:rPr>
        <w:t xml:space="preserve"> </w:t>
      </w:r>
      <w:r>
        <w:rPr>
          <w:lang w:val="uz-Cyrl-UZ"/>
        </w:rPr>
        <w:t>o‘lim</w:t>
      </w:r>
      <w:r w:rsidR="00ED685C">
        <w:rPr>
          <w:lang w:val="uz-Cyrl-UZ"/>
        </w:rPr>
        <w:t xml:space="preserve"> </w:t>
      </w:r>
      <w:r>
        <w:rPr>
          <w:lang w:val="uz-Cyrl-UZ"/>
        </w:rPr>
        <w:t>topgan</w:t>
      </w:r>
      <w:r w:rsidR="00ED685C">
        <w:rPr>
          <w:lang w:val="uz-Cyrl-UZ"/>
        </w:rPr>
        <w:t xml:space="preserve"> </w:t>
      </w:r>
      <w:r>
        <w:rPr>
          <w:lang w:val="uz-Cyrl-UZ"/>
        </w:rPr>
        <w:t>va</w:t>
      </w:r>
      <w:r w:rsidR="00ED685C">
        <w:rPr>
          <w:lang w:val="uz-Cyrl-UZ"/>
        </w:rPr>
        <w:t xml:space="preserve"> </w:t>
      </w:r>
      <w:r>
        <w:rPr>
          <w:lang w:val="uz-Cyrl-UZ"/>
        </w:rPr>
        <w:t>havoriy</w:t>
      </w:r>
      <w:r w:rsidR="00ED685C">
        <w:rPr>
          <w:lang w:val="uz-Cyrl-UZ"/>
        </w:rPr>
        <w:t xml:space="preserve"> </w:t>
      </w:r>
      <w:r>
        <w:rPr>
          <w:lang w:val="uz-Cyrl-UZ"/>
        </w:rPr>
        <w:t>Pavlus</w:t>
      </w:r>
      <w:r w:rsidR="00ED685C">
        <w:rPr>
          <w:lang w:val="uz-Cyrl-UZ"/>
        </w:rPr>
        <w:t xml:space="preserve"> </w:t>
      </w:r>
      <w:r>
        <w:rPr>
          <w:lang w:val="uz-Cyrl-UZ"/>
        </w:rPr>
        <w:t>murabbiylik</w:t>
      </w:r>
      <w:r w:rsidR="00ED685C">
        <w:rPr>
          <w:lang w:val="uz-Cyrl-UZ"/>
        </w:rPr>
        <w:t xml:space="preserve"> </w:t>
      </w:r>
      <w:r>
        <w:rPr>
          <w:lang w:val="uz-Cyrl-UZ"/>
        </w:rPr>
        <w:t>qila</w:t>
      </w:r>
      <w:r w:rsidR="00ED685C">
        <w:rPr>
          <w:lang w:val="uz-Cyrl-UZ"/>
        </w:rPr>
        <w:t xml:space="preserve"> </w:t>
      </w:r>
      <w:r>
        <w:rPr>
          <w:lang w:val="uz-Cyrl-UZ"/>
        </w:rPr>
        <w:t>boshlagan</w:t>
      </w:r>
      <w:r w:rsidR="00CE25BB" w:rsidRPr="00ED685C">
        <w:rPr>
          <w:lang w:val="uz-Cyrl-UZ"/>
        </w:rPr>
        <w:t xml:space="preserve">. </w:t>
      </w:r>
      <w:r>
        <w:rPr>
          <w:lang w:val="uz-Cyrl-UZ"/>
        </w:rPr>
        <w:t>Bu</w:t>
      </w:r>
      <w:r w:rsidR="00ED685C">
        <w:rPr>
          <w:lang w:val="uz-Cyrl-UZ"/>
        </w:rPr>
        <w:t xml:space="preserve"> </w:t>
      </w:r>
      <w:r>
        <w:rPr>
          <w:lang w:val="uz-Cyrl-UZ"/>
        </w:rPr>
        <w:t>o‘n</w:t>
      </w:r>
      <w:r w:rsidR="00ED685C">
        <w:rPr>
          <w:lang w:val="uz-Cyrl-UZ"/>
        </w:rPr>
        <w:t xml:space="preserve"> </w:t>
      </w:r>
      <w:r>
        <w:rPr>
          <w:lang w:val="uz-Cyrl-UZ"/>
        </w:rPr>
        <w:t>ikkita</w:t>
      </w:r>
      <w:r w:rsidR="00ED685C">
        <w:rPr>
          <w:lang w:val="uz-Cyrl-UZ"/>
        </w:rPr>
        <w:t xml:space="preserve"> </w:t>
      </w:r>
      <w:r>
        <w:rPr>
          <w:lang w:val="uz-Cyrl-UZ"/>
        </w:rPr>
        <w:t>erkak</w:t>
      </w:r>
      <w:r w:rsidR="00ED685C">
        <w:rPr>
          <w:lang w:val="uz-Cyrl-UZ"/>
        </w:rPr>
        <w:t xml:space="preserve">, </w:t>
      </w:r>
      <w:r>
        <w:rPr>
          <w:lang w:val="uz-Cyrl-UZ"/>
        </w:rPr>
        <w:t>Pavlus</w:t>
      </w:r>
      <w:r w:rsidR="003C4111">
        <w:rPr>
          <w:lang w:val="uz-Cyrl-UZ"/>
        </w:rPr>
        <w:t xml:space="preserve"> </w:t>
      </w:r>
      <w:r>
        <w:rPr>
          <w:lang w:val="uz-Cyrl-UZ"/>
        </w:rPr>
        <w:t>ham</w:t>
      </w:r>
      <w:r w:rsidR="00ED685C">
        <w:rPr>
          <w:lang w:val="uz-Cyrl-UZ"/>
        </w:rPr>
        <w:t xml:space="preserve"> </w:t>
      </w:r>
      <w:r>
        <w:rPr>
          <w:lang w:val="uz-Cyrl-UZ"/>
        </w:rPr>
        <w:t>ular</w:t>
      </w:r>
      <w:r w:rsidR="00ED685C">
        <w:rPr>
          <w:lang w:val="uz-Cyrl-UZ"/>
        </w:rPr>
        <w:t xml:space="preserve"> </w:t>
      </w:r>
      <w:r>
        <w:rPr>
          <w:lang w:val="uz-Cyrl-UZ"/>
        </w:rPr>
        <w:t>orasida</w:t>
      </w:r>
      <w:r w:rsidR="00ED685C">
        <w:rPr>
          <w:lang w:val="uz-Cyrl-UZ"/>
        </w:rPr>
        <w:t xml:space="preserve">, </w:t>
      </w:r>
      <w:r>
        <w:rPr>
          <w:lang w:val="uz-Cyrl-UZ"/>
        </w:rPr>
        <w:t>garchi</w:t>
      </w:r>
      <w:r w:rsidR="003C4111">
        <w:rPr>
          <w:lang w:val="uz-Cyrl-UZ"/>
        </w:rPr>
        <w:t xml:space="preserve"> </w:t>
      </w:r>
      <w:r>
        <w:rPr>
          <w:lang w:val="uz-Cyrl-UZ"/>
        </w:rPr>
        <w:t>ularni</w:t>
      </w:r>
      <w:r w:rsidR="003C4111">
        <w:rPr>
          <w:lang w:val="uz-Cyrl-UZ"/>
        </w:rPr>
        <w:t xml:space="preserve"> </w:t>
      </w:r>
      <w:r>
        <w:rPr>
          <w:lang w:val="uz-Cyrl-UZ"/>
        </w:rPr>
        <w:t>kimlardir</w:t>
      </w:r>
      <w:r w:rsidR="003C4111">
        <w:rPr>
          <w:lang w:val="uz-Cyrl-UZ"/>
        </w:rPr>
        <w:t xml:space="preserve"> “</w:t>
      </w:r>
      <w:r>
        <w:rPr>
          <w:lang w:val="uz-Cyrl-UZ"/>
        </w:rPr>
        <w:t>xalqni</w:t>
      </w:r>
      <w:r w:rsidR="003C4111">
        <w:rPr>
          <w:lang w:val="uz-Cyrl-UZ"/>
        </w:rPr>
        <w:t xml:space="preserve"> </w:t>
      </w:r>
      <w:r>
        <w:rPr>
          <w:lang w:val="uz-Cyrl-UZ"/>
        </w:rPr>
        <w:t>buzuvchilar</w:t>
      </w:r>
      <w:r w:rsidR="003C4111">
        <w:rPr>
          <w:lang w:val="uz-Cyrl-UZ"/>
        </w:rPr>
        <w:t>” (</w:t>
      </w:r>
      <w:r>
        <w:rPr>
          <w:lang w:val="uz-Cyrl-UZ"/>
        </w:rPr>
        <w:t>qarang</w:t>
      </w:r>
      <w:r w:rsidR="003C4111">
        <w:rPr>
          <w:lang w:val="uz-Cyrl-UZ"/>
        </w:rPr>
        <w:t xml:space="preserve">: </w:t>
      </w:r>
      <w:r>
        <w:rPr>
          <w:lang w:val="uz-Cyrl-UZ"/>
        </w:rPr>
        <w:t>Havoriylar</w:t>
      </w:r>
      <w:r w:rsidR="003C4111">
        <w:rPr>
          <w:lang w:val="uz-Cyrl-UZ"/>
        </w:rPr>
        <w:t xml:space="preserve">17:6) </w:t>
      </w:r>
      <w:r>
        <w:rPr>
          <w:lang w:val="uz-Cyrl-UZ"/>
        </w:rPr>
        <w:t>deb</w:t>
      </w:r>
      <w:r w:rsidR="003C4111">
        <w:rPr>
          <w:lang w:val="uz-Cyrl-UZ"/>
        </w:rPr>
        <w:t xml:space="preserve"> </w:t>
      </w:r>
      <w:r>
        <w:rPr>
          <w:lang w:val="uz-Cyrl-UZ"/>
        </w:rPr>
        <w:t>atashsada</w:t>
      </w:r>
      <w:r w:rsidR="003C4111">
        <w:rPr>
          <w:lang w:val="uz-Cyrl-UZ"/>
        </w:rPr>
        <w:t xml:space="preserve">, </w:t>
      </w:r>
      <w:r>
        <w:rPr>
          <w:lang w:val="uz-Cyrl-UZ"/>
        </w:rPr>
        <w:t>Isoning</w:t>
      </w:r>
      <w:r w:rsidR="00ED685C">
        <w:rPr>
          <w:lang w:val="uz-Cyrl-UZ"/>
        </w:rPr>
        <w:t xml:space="preserve"> </w:t>
      </w:r>
      <w:r>
        <w:rPr>
          <w:lang w:val="uz-Cyrl-UZ"/>
        </w:rPr>
        <w:t>najot</w:t>
      </w:r>
      <w:r w:rsidR="003C4111">
        <w:rPr>
          <w:lang w:val="uz-Cyrl-UZ"/>
        </w:rPr>
        <w:t xml:space="preserve"> </w:t>
      </w:r>
      <w:r>
        <w:rPr>
          <w:lang w:val="uz-Cyrl-UZ"/>
        </w:rPr>
        <w:t>haqidagi</w:t>
      </w:r>
      <w:r w:rsidR="003C4111">
        <w:rPr>
          <w:lang w:val="uz-Cyrl-UZ"/>
        </w:rPr>
        <w:t xml:space="preserve"> </w:t>
      </w:r>
      <w:r>
        <w:rPr>
          <w:lang w:val="uz-Cyrl-UZ"/>
        </w:rPr>
        <w:t>xabarini</w:t>
      </w:r>
      <w:r w:rsidR="00CE25BB" w:rsidRPr="003C4111">
        <w:rPr>
          <w:lang w:val="uz-Cyrl-UZ"/>
        </w:rPr>
        <w:t xml:space="preserve"> </w:t>
      </w:r>
      <w:r w:rsidR="000922D6" w:rsidRPr="003C4111">
        <w:rPr>
          <w:lang w:val="uz-Cyrl-UZ"/>
        </w:rPr>
        <w:t>«</w:t>
      </w:r>
      <w:r>
        <w:rPr>
          <w:lang w:val="uz-Cyrl-UZ"/>
        </w:rPr>
        <w:t>er</w:t>
      </w:r>
      <w:r w:rsidR="00ED685C">
        <w:rPr>
          <w:lang w:val="uz-Cyrl-UZ"/>
        </w:rPr>
        <w:t xml:space="preserve"> </w:t>
      </w:r>
      <w:r>
        <w:rPr>
          <w:lang w:val="uz-Cyrl-UZ"/>
        </w:rPr>
        <w:t>yuzining</w:t>
      </w:r>
      <w:r w:rsidR="00ED685C">
        <w:rPr>
          <w:lang w:val="uz-Cyrl-UZ"/>
        </w:rPr>
        <w:t xml:space="preserve"> </w:t>
      </w:r>
      <w:r>
        <w:rPr>
          <w:lang w:val="uz-Cyrl-UZ"/>
        </w:rPr>
        <w:t>hamma</w:t>
      </w:r>
      <w:r w:rsidR="00ED685C">
        <w:rPr>
          <w:lang w:val="uz-Cyrl-UZ"/>
        </w:rPr>
        <w:t xml:space="preserve"> </w:t>
      </w:r>
      <w:r>
        <w:rPr>
          <w:lang w:val="uz-Cyrl-UZ"/>
        </w:rPr>
        <w:t>burchaklariga</w:t>
      </w:r>
      <w:r w:rsidR="000922D6" w:rsidRPr="003C4111">
        <w:rPr>
          <w:lang w:val="uz-Cyrl-UZ"/>
        </w:rPr>
        <w:t>»</w:t>
      </w:r>
      <w:r w:rsidR="00ED685C" w:rsidRPr="003C4111">
        <w:rPr>
          <w:lang w:val="uz-Cyrl-UZ"/>
        </w:rPr>
        <w:t xml:space="preserve"> (</w:t>
      </w:r>
      <w:r>
        <w:rPr>
          <w:lang w:val="uz-Cyrl-UZ"/>
        </w:rPr>
        <w:t>Havoriylar</w:t>
      </w:r>
      <w:r w:rsidR="0003318E" w:rsidRPr="003C4111">
        <w:rPr>
          <w:lang w:val="uz-Cyrl-UZ"/>
        </w:rPr>
        <w:t xml:space="preserve"> 1:8)</w:t>
      </w:r>
      <w:r w:rsidR="00ED685C">
        <w:rPr>
          <w:lang w:val="uz-Cyrl-UZ"/>
        </w:rPr>
        <w:t xml:space="preserve"> </w:t>
      </w:r>
      <w:r>
        <w:rPr>
          <w:lang w:val="uz-Cyrl-UZ"/>
        </w:rPr>
        <w:t>tarqatishgan</w:t>
      </w:r>
      <w:r w:rsidR="00CE25BB" w:rsidRPr="003C4111">
        <w:rPr>
          <w:lang w:val="uz-Cyrl-UZ"/>
        </w:rPr>
        <w:t>.</w:t>
      </w:r>
      <w:r w:rsidR="003C4111">
        <w:rPr>
          <w:lang w:val="uz-Cyrl-UZ"/>
        </w:rPr>
        <w:t xml:space="preserve"> </w:t>
      </w:r>
      <w:r>
        <w:rPr>
          <w:lang w:val="uz-Cyrl-UZ"/>
        </w:rPr>
        <w:t>Iso</w:t>
      </w:r>
      <w:r w:rsidR="003C4111">
        <w:rPr>
          <w:lang w:val="uz-Cyrl-UZ"/>
        </w:rPr>
        <w:t xml:space="preserve"> </w:t>
      </w:r>
      <w:r>
        <w:rPr>
          <w:lang w:val="uz-Cyrl-UZ"/>
        </w:rPr>
        <w:t>qanday</w:t>
      </w:r>
      <w:r w:rsidR="003C4111">
        <w:rPr>
          <w:lang w:val="uz-Cyrl-UZ"/>
        </w:rPr>
        <w:t xml:space="preserve"> </w:t>
      </w:r>
      <w:r>
        <w:rPr>
          <w:lang w:val="uz-Cyrl-UZ"/>
        </w:rPr>
        <w:t>qilib</w:t>
      </w:r>
      <w:r w:rsidR="003C4111">
        <w:rPr>
          <w:lang w:val="uz-Cyrl-UZ"/>
        </w:rPr>
        <w:t xml:space="preserve"> </w:t>
      </w:r>
      <w:r>
        <w:rPr>
          <w:lang w:val="uz-Cyrl-UZ"/>
        </w:rPr>
        <w:t>olamga</w:t>
      </w:r>
      <w:r w:rsidR="003C4111">
        <w:rPr>
          <w:lang w:val="uz-Cyrl-UZ"/>
        </w:rPr>
        <w:t xml:space="preserve"> </w:t>
      </w:r>
      <w:r>
        <w:rPr>
          <w:lang w:val="uz-Cyrl-UZ"/>
        </w:rPr>
        <w:t>bunchalik</w:t>
      </w:r>
      <w:r w:rsidR="003C4111">
        <w:rPr>
          <w:lang w:val="uz-Cyrl-UZ"/>
        </w:rPr>
        <w:t xml:space="preserve"> </w:t>
      </w:r>
      <w:r>
        <w:rPr>
          <w:lang w:val="uz-Cyrl-UZ"/>
        </w:rPr>
        <w:t>ulkan</w:t>
      </w:r>
      <w:r w:rsidR="003C4111">
        <w:rPr>
          <w:lang w:val="uz-Cyrl-UZ"/>
        </w:rPr>
        <w:t xml:space="preserve"> </w:t>
      </w:r>
      <w:r>
        <w:rPr>
          <w:lang w:val="uz-Cyrl-UZ"/>
        </w:rPr>
        <w:t>ta’sir</w:t>
      </w:r>
      <w:r w:rsidR="003C4111">
        <w:rPr>
          <w:lang w:val="uz-Cyrl-UZ"/>
        </w:rPr>
        <w:t xml:space="preserve"> </w:t>
      </w:r>
      <w:r>
        <w:rPr>
          <w:lang w:val="uz-Cyrl-UZ"/>
        </w:rPr>
        <w:t>ko‘rsata</w:t>
      </w:r>
      <w:r w:rsidR="003C4111">
        <w:rPr>
          <w:lang w:val="uz-Cyrl-UZ"/>
        </w:rPr>
        <w:t xml:space="preserve"> </w:t>
      </w:r>
      <w:r>
        <w:rPr>
          <w:lang w:val="uz-Cyrl-UZ"/>
        </w:rPr>
        <w:t>oldi</w:t>
      </w:r>
      <w:r w:rsidR="00CE25BB" w:rsidRPr="00040C4E">
        <w:rPr>
          <w:lang w:val="uz-Cyrl-UZ"/>
        </w:rPr>
        <w:t>?</w:t>
      </w:r>
    </w:p>
    <w:p w:rsidR="00CE25BB" w:rsidRPr="00341FC2" w:rsidRDefault="00EC4473" w:rsidP="00035C0B">
      <w:pPr>
        <w:ind w:firstLine="709"/>
        <w:jc w:val="both"/>
        <w:rPr>
          <w:lang w:val="uz-Cyrl-UZ"/>
        </w:rPr>
      </w:pPr>
      <w:r w:rsidRPr="00040C4E">
        <w:rPr>
          <w:lang w:val="uz-Cyrl-UZ"/>
        </w:rPr>
        <w:t xml:space="preserve"> </w:t>
      </w:r>
      <w:r w:rsidR="00DD564B">
        <w:rPr>
          <w:lang w:val="uz-Cyrl-UZ"/>
        </w:rPr>
        <w:t>Robert</w:t>
      </w:r>
      <w:r w:rsidRPr="00040C4E">
        <w:rPr>
          <w:lang w:val="uz-Cyrl-UZ"/>
        </w:rPr>
        <w:t xml:space="preserve"> </w:t>
      </w:r>
      <w:r w:rsidR="00DD564B">
        <w:rPr>
          <w:lang w:val="uz-Cyrl-UZ"/>
        </w:rPr>
        <w:t>Kolman</w:t>
      </w:r>
      <w:r w:rsidRPr="00040C4E">
        <w:rPr>
          <w:lang w:val="uz-Cyrl-UZ"/>
        </w:rPr>
        <w:t xml:space="preserve"> </w:t>
      </w:r>
      <w:r w:rsidR="00CE25BB" w:rsidRPr="00040C4E">
        <w:rPr>
          <w:lang w:val="uz-Cyrl-UZ"/>
        </w:rPr>
        <w:t>«</w:t>
      </w:r>
      <w:r w:rsidR="00DD564B">
        <w:rPr>
          <w:lang w:val="uz-Cyrl-UZ"/>
        </w:rPr>
        <w:t>Xushxabarchilikning</w:t>
      </w:r>
      <w:r>
        <w:rPr>
          <w:lang w:val="uz-Cyrl-UZ"/>
        </w:rPr>
        <w:t xml:space="preserve"> </w:t>
      </w:r>
      <w:r w:rsidR="00DD564B">
        <w:rPr>
          <w:lang w:val="uz-Cyrl-UZ"/>
        </w:rPr>
        <w:t>asosiy</w:t>
      </w:r>
      <w:r>
        <w:rPr>
          <w:lang w:val="uz-Cyrl-UZ"/>
        </w:rPr>
        <w:t xml:space="preserve"> </w:t>
      </w:r>
      <w:r w:rsidR="00DD564B">
        <w:rPr>
          <w:lang w:val="uz-Cyrl-UZ"/>
        </w:rPr>
        <w:t>rejasi</w:t>
      </w:r>
      <w:r w:rsidR="00CE25BB" w:rsidRPr="00040C4E">
        <w:rPr>
          <w:lang w:val="uz-Cyrl-UZ"/>
        </w:rPr>
        <w:t>»</w:t>
      </w:r>
      <w:r>
        <w:rPr>
          <w:lang w:val="uz-Cyrl-UZ"/>
        </w:rPr>
        <w:t xml:space="preserve"> </w:t>
      </w:r>
      <w:r w:rsidR="00DD564B">
        <w:rPr>
          <w:lang w:val="uz-Cyrl-UZ"/>
        </w:rPr>
        <w:t>nomli</w:t>
      </w:r>
      <w:r>
        <w:rPr>
          <w:lang w:val="uz-Cyrl-UZ"/>
        </w:rPr>
        <w:t xml:space="preserve"> </w:t>
      </w:r>
      <w:r w:rsidR="00DD564B">
        <w:rPr>
          <w:lang w:val="uz-Cyrl-UZ"/>
        </w:rPr>
        <w:t>ajoyib</w:t>
      </w:r>
      <w:r>
        <w:rPr>
          <w:lang w:val="uz-Cyrl-UZ"/>
        </w:rPr>
        <w:t xml:space="preserve"> </w:t>
      </w:r>
      <w:r w:rsidR="00DD564B">
        <w:rPr>
          <w:lang w:val="uz-Cyrl-UZ"/>
        </w:rPr>
        <w:t>kitobida</w:t>
      </w:r>
      <w:r>
        <w:rPr>
          <w:lang w:val="uz-Cyrl-UZ"/>
        </w:rPr>
        <w:t xml:space="preserve"> </w:t>
      </w:r>
      <w:r w:rsidR="00DD564B">
        <w:rPr>
          <w:lang w:val="uz-Cyrl-UZ"/>
        </w:rPr>
        <w:t>Isoning</w:t>
      </w:r>
      <w:r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>
        <w:rPr>
          <w:lang w:val="uz-Cyrl-UZ"/>
        </w:rPr>
        <w:t xml:space="preserve"> </w:t>
      </w:r>
      <w:r w:rsidR="00DD564B">
        <w:rPr>
          <w:lang w:val="uz-Cyrl-UZ"/>
        </w:rPr>
        <w:t>shogirdlariga</w:t>
      </w:r>
      <w:r>
        <w:rPr>
          <w:lang w:val="uz-Cyrl-UZ"/>
        </w:rPr>
        <w:t xml:space="preserve"> </w:t>
      </w:r>
      <w:r w:rsidR="00DD564B">
        <w:rPr>
          <w:lang w:val="uz-Cyrl-UZ"/>
        </w:rPr>
        <w:t>bergan</w:t>
      </w:r>
      <w:r>
        <w:rPr>
          <w:lang w:val="uz-Cyrl-UZ"/>
        </w:rPr>
        <w:t xml:space="preserve"> </w:t>
      </w:r>
      <w:r w:rsidR="00DD564B">
        <w:rPr>
          <w:lang w:val="uz-Cyrl-UZ"/>
        </w:rPr>
        <w:t>tarbiya</w:t>
      </w:r>
      <w:r>
        <w:rPr>
          <w:lang w:val="uz-Cyrl-UZ"/>
        </w:rPr>
        <w:t xml:space="preserve"> </w:t>
      </w:r>
      <w:r w:rsidR="00DD564B">
        <w:rPr>
          <w:lang w:val="uz-Cyrl-UZ"/>
        </w:rPr>
        <w:t>jarayonini</w:t>
      </w:r>
      <w:r>
        <w:rPr>
          <w:lang w:val="uz-Cyrl-UZ"/>
        </w:rPr>
        <w:t xml:space="preserve"> </w:t>
      </w:r>
      <w:r w:rsidR="00DD564B">
        <w:rPr>
          <w:lang w:val="uz-Cyrl-UZ"/>
        </w:rPr>
        <w:t>tasvirlaydi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Men</w:t>
      </w:r>
      <w:r w:rsidR="00805065">
        <w:rPr>
          <w:lang w:val="uz-Cyrl-UZ"/>
        </w:rPr>
        <w:t xml:space="preserve"> </w:t>
      </w:r>
      <w:r w:rsidR="00DD564B">
        <w:rPr>
          <w:lang w:val="uz-Cyrl-UZ"/>
        </w:rPr>
        <w:t>o‘zim</w:t>
      </w:r>
      <w:r w:rsidR="00805065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805065">
        <w:rPr>
          <w:lang w:val="uz-Cyrl-UZ"/>
        </w:rPr>
        <w:t xml:space="preserve"> </w:t>
      </w:r>
      <w:r w:rsidR="00DD564B">
        <w:rPr>
          <w:lang w:val="uz-Cyrl-UZ"/>
        </w:rPr>
        <w:t>janob</w:t>
      </w:r>
      <w:r w:rsidR="00805065">
        <w:rPr>
          <w:lang w:val="uz-Cyrl-UZ"/>
        </w:rPr>
        <w:t xml:space="preserve"> </w:t>
      </w:r>
      <w:r w:rsidR="00DD564B">
        <w:rPr>
          <w:lang w:val="uz-Cyrl-UZ"/>
        </w:rPr>
        <w:t>Kolmanning</w:t>
      </w:r>
      <w:r w:rsidR="00805065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805065">
        <w:rPr>
          <w:lang w:val="uz-Cyrl-UZ"/>
        </w:rPr>
        <w:t xml:space="preserve"> </w:t>
      </w:r>
      <w:r w:rsidR="00DD564B">
        <w:rPr>
          <w:lang w:val="uz-Cyrl-UZ"/>
        </w:rPr>
        <w:t>kitobida</w:t>
      </w:r>
      <w:r w:rsidR="00805065">
        <w:rPr>
          <w:lang w:val="uz-Cyrl-UZ"/>
        </w:rPr>
        <w:t xml:space="preserve"> </w:t>
      </w:r>
      <w:r w:rsidR="00DD564B">
        <w:rPr>
          <w:lang w:val="uz-Cyrl-UZ"/>
        </w:rPr>
        <w:t>taklif</w:t>
      </w:r>
      <w:r w:rsidR="00805065">
        <w:rPr>
          <w:lang w:val="uz-Cyrl-UZ"/>
        </w:rPr>
        <w:t xml:space="preserve"> </w:t>
      </w:r>
      <w:r w:rsidR="00DD564B">
        <w:rPr>
          <w:lang w:val="uz-Cyrl-UZ"/>
        </w:rPr>
        <w:t>etgan</w:t>
      </w:r>
      <w:r w:rsidR="00805065">
        <w:rPr>
          <w:lang w:val="uz-Cyrl-UZ"/>
        </w:rPr>
        <w:t xml:space="preserve"> </w:t>
      </w:r>
      <w:r w:rsidR="00DD564B">
        <w:rPr>
          <w:lang w:val="uz-Cyrl-UZ"/>
        </w:rPr>
        <w:t>fikr</w:t>
      </w:r>
      <w:r w:rsidR="0047118D">
        <w:rPr>
          <w:lang w:val="uz-Cyrl-UZ"/>
        </w:rPr>
        <w:t>–</w:t>
      </w:r>
      <w:r w:rsidR="00DD564B">
        <w:rPr>
          <w:lang w:val="uz-Cyrl-UZ"/>
        </w:rPr>
        <w:t>mulohazalarini</w:t>
      </w:r>
      <w:r w:rsidR="00805065">
        <w:rPr>
          <w:lang w:val="uz-Cyrl-UZ"/>
        </w:rPr>
        <w:t xml:space="preserve"> </w:t>
      </w:r>
      <w:r w:rsidR="00DD564B">
        <w:rPr>
          <w:lang w:val="uz-Cyrl-UZ"/>
        </w:rPr>
        <w:t>o‘qib</w:t>
      </w:r>
      <w:r w:rsidR="00805065">
        <w:rPr>
          <w:lang w:val="uz-Cyrl-UZ"/>
        </w:rPr>
        <w:t xml:space="preserve">, </w:t>
      </w:r>
      <w:r w:rsidR="00DD564B">
        <w:rPr>
          <w:lang w:val="uz-Cyrl-UZ"/>
        </w:rPr>
        <w:t>amalda</w:t>
      </w:r>
      <w:r w:rsidR="00805065">
        <w:rPr>
          <w:lang w:val="uz-Cyrl-UZ"/>
        </w:rPr>
        <w:t xml:space="preserve"> </w:t>
      </w:r>
      <w:r w:rsidR="00DD564B">
        <w:rPr>
          <w:lang w:val="uz-Cyrl-UZ"/>
        </w:rPr>
        <w:t>qo‘lllach</w:t>
      </w:r>
      <w:r w:rsidR="00805065">
        <w:rPr>
          <w:lang w:val="uz-Cyrl-UZ"/>
        </w:rPr>
        <w:t xml:space="preserve">, </w:t>
      </w:r>
      <w:r w:rsidR="00DD564B">
        <w:rPr>
          <w:lang w:val="uz-Cyrl-UZ"/>
        </w:rPr>
        <w:t>uning</w:t>
      </w:r>
      <w:r w:rsidR="00805065">
        <w:rPr>
          <w:lang w:val="uz-Cyrl-UZ"/>
        </w:rPr>
        <w:t xml:space="preserve"> </w:t>
      </w:r>
      <w:r w:rsidR="00DD564B">
        <w:rPr>
          <w:lang w:val="uz-Cyrl-UZ"/>
        </w:rPr>
        <w:t>shogirdiga</w:t>
      </w:r>
      <w:r w:rsidR="00805065">
        <w:rPr>
          <w:lang w:val="uz-Cyrl-UZ"/>
        </w:rPr>
        <w:t xml:space="preserve"> </w:t>
      </w:r>
      <w:r w:rsidR="00DD564B">
        <w:rPr>
          <w:lang w:val="uz-Cyrl-UZ"/>
        </w:rPr>
        <w:t>aylanganman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Kolman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Isoning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hayoti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xizmati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haqidagi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bilimlarini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o‘quvchilariga yetkazganidan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minnatdorman</w:t>
      </w:r>
      <w:r w:rsidR="00CE25BB" w:rsidRPr="00341FC2">
        <w:rPr>
          <w:lang w:val="uz-Cyrl-UZ"/>
        </w:rPr>
        <w:t xml:space="preserve">. </w:t>
      </w:r>
      <w:r w:rsidR="00DD564B">
        <w:rPr>
          <w:lang w:val="uz-Cyrl-UZ"/>
        </w:rPr>
        <w:t>Ushbu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kitob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menga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ulkan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ta’sir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ko‘rsatgan</w:t>
      </w:r>
      <w:r w:rsidR="00341FC2">
        <w:rPr>
          <w:lang w:val="uz-Cyrl-UZ"/>
        </w:rPr>
        <w:t xml:space="preserve">. </w:t>
      </w:r>
      <w:r w:rsidR="00DD564B">
        <w:rPr>
          <w:lang w:val="uz-Cyrl-UZ"/>
        </w:rPr>
        <w:t>Men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muallif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Isoning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ustozlik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jarayonini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tahlil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etgan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holda</w:t>
      </w:r>
      <w:r w:rsidR="00341FC2">
        <w:rPr>
          <w:lang w:val="uz-Cyrl-UZ"/>
        </w:rPr>
        <w:t xml:space="preserve">, </w:t>
      </w:r>
      <w:r w:rsidR="00DD564B">
        <w:rPr>
          <w:lang w:val="uz-Cyrl-UZ"/>
        </w:rPr>
        <w:t>ajratib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ko‘rsatgan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sakkizta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bandni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qisqacha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ravishda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taqdim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etmoqchiman</w:t>
      </w:r>
      <w:r w:rsidR="00E4396B" w:rsidRPr="00341FC2">
        <w:rPr>
          <w:lang w:val="uz-Cyrl-UZ"/>
        </w:rPr>
        <w:t xml:space="preserve">. </w:t>
      </w:r>
      <w:r w:rsidR="00DD564B">
        <w:rPr>
          <w:lang w:val="uz-Cyrl-UZ"/>
        </w:rPr>
        <w:t>Men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mazkur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bandlarni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ayrim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kitoblarimda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keltirib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o‘tganman</w:t>
      </w:r>
      <w:r w:rsidR="00341FC2">
        <w:rPr>
          <w:lang w:val="uz-Cyrl-UZ"/>
        </w:rPr>
        <w:t xml:space="preserve">, </w:t>
      </w:r>
      <w:r w:rsidR="00DD564B">
        <w:rPr>
          <w:lang w:val="uz-Cyrl-UZ"/>
        </w:rPr>
        <w:t>ammo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siz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ularni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kimdir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baham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ko‘rishingiz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hech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ikkilanmasdan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yana</w:t>
      </w:r>
      <w:r w:rsidR="00341FC2">
        <w:rPr>
          <w:lang w:val="uz-Cyrl-UZ"/>
        </w:rPr>
        <w:t xml:space="preserve"> </w:t>
      </w:r>
      <w:r w:rsidR="00DD564B">
        <w:rPr>
          <w:lang w:val="uz-Cyrl-UZ"/>
        </w:rPr>
        <w:t>takrorlayman</w:t>
      </w:r>
      <w:r w:rsidR="00CE25BB" w:rsidRPr="00341FC2">
        <w:rPr>
          <w:lang w:val="uz-Cyrl-UZ"/>
        </w:rPr>
        <w:t>.</w:t>
      </w:r>
    </w:p>
    <w:p w:rsidR="00CE25BB" w:rsidRPr="00415B4F" w:rsidRDefault="00CE25BB" w:rsidP="00035C0B">
      <w:pPr>
        <w:ind w:firstLine="709"/>
        <w:jc w:val="both"/>
        <w:rPr>
          <w:lang w:val="uz-Cyrl-UZ"/>
        </w:rPr>
      </w:pPr>
      <w:r w:rsidRPr="00415B4F">
        <w:rPr>
          <w:lang w:val="uz-Cyrl-UZ"/>
        </w:rPr>
        <w:t xml:space="preserve">1. </w:t>
      </w:r>
      <w:r w:rsidR="00DD564B">
        <w:rPr>
          <w:i/>
          <w:lang w:val="uz-Cyrl-UZ"/>
        </w:rPr>
        <w:t>Puxta</w:t>
      </w:r>
      <w:r w:rsidR="00341FC2" w:rsidRPr="00415B4F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tanlov</w:t>
      </w:r>
      <w:r w:rsidRPr="00415B4F">
        <w:rPr>
          <w:i/>
          <w:lang w:val="uz-Cyrl-UZ"/>
        </w:rPr>
        <w:t>.</w:t>
      </w:r>
      <w:r w:rsidRPr="00415B4F">
        <w:rPr>
          <w:lang w:val="uz-Cyrl-UZ"/>
        </w:rPr>
        <w:t xml:space="preserve"> </w:t>
      </w:r>
      <w:r w:rsidR="00DD564B">
        <w:rPr>
          <w:lang w:val="uz-Cyrl-UZ"/>
        </w:rPr>
        <w:t>Iso</w:t>
      </w:r>
      <w:r w:rsidR="00415B4F" w:rsidRPr="00415B4F">
        <w:rPr>
          <w:lang w:val="uz-Cyrl-UZ"/>
        </w:rPr>
        <w:t xml:space="preserve"> </w:t>
      </w:r>
      <w:r w:rsidR="00DD564B">
        <w:rPr>
          <w:lang w:val="uz-Cyrl-UZ"/>
        </w:rPr>
        <w:t>ibodat</w:t>
      </w:r>
      <w:r w:rsidR="00415B4F" w:rsidRPr="00415B4F">
        <w:rPr>
          <w:lang w:val="uz-Cyrl-UZ"/>
        </w:rPr>
        <w:t xml:space="preserve"> </w:t>
      </w:r>
      <w:r w:rsidR="00DD564B">
        <w:rPr>
          <w:lang w:val="uz-Cyrl-UZ"/>
        </w:rPr>
        <w:t>qilib</w:t>
      </w:r>
      <w:r w:rsidR="00415B4F">
        <w:rPr>
          <w:lang w:val="uz-Cyrl-UZ"/>
        </w:rPr>
        <w:t xml:space="preserve">, </w:t>
      </w:r>
      <w:r w:rsidR="00DD564B">
        <w:rPr>
          <w:lang w:val="uz-Cyrl-UZ"/>
        </w:rPr>
        <w:t>O‘ziga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o‘n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ikki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kishini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tanlab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oldi</w:t>
      </w:r>
      <w:r w:rsidRPr="00415B4F">
        <w:rPr>
          <w:lang w:val="uz-Cyrl-UZ"/>
        </w:rPr>
        <w:t xml:space="preserve">. </w:t>
      </w:r>
      <w:r w:rsidR="00DD564B">
        <w:rPr>
          <w:lang w:val="uz-Cyrl-UZ"/>
        </w:rPr>
        <w:t>Xaloskor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inson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tanasidagi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Xudo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bo‘lishiga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qaramay</w:t>
      </w:r>
      <w:r w:rsidR="00415B4F">
        <w:rPr>
          <w:lang w:val="uz-Cyrl-UZ"/>
        </w:rPr>
        <w:t xml:space="preserve">, </w:t>
      </w:r>
      <w:r w:rsidR="00DD564B">
        <w:rPr>
          <w:lang w:val="uz-Cyrl-UZ"/>
        </w:rPr>
        <w:t>har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bir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odamning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qalbida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nima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yashirin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ekanini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bilardi</w:t>
      </w:r>
      <w:r w:rsidR="00415B4F">
        <w:rPr>
          <w:lang w:val="uz-Cyrl-UZ"/>
        </w:rPr>
        <w:t xml:space="preserve">. </w:t>
      </w:r>
      <w:r w:rsidR="00DD564B">
        <w:rPr>
          <w:lang w:val="uz-Cyrl-UZ"/>
        </w:rPr>
        <w:t>U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o‘n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ikki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odamni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tanlab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olishidan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avval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tun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bo‘yi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Otaga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ibodat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qildi</w:t>
      </w:r>
      <w:r w:rsidRPr="00415B4F">
        <w:rPr>
          <w:lang w:val="uz-Cyrl-UZ"/>
        </w:rPr>
        <w:t xml:space="preserve">. </w:t>
      </w:r>
      <w:r w:rsidR="00DD564B">
        <w:rPr>
          <w:lang w:val="uz-Cyrl-UZ"/>
        </w:rPr>
        <w:t>Bu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odamlar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Isoning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o‘limigacha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U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birga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bo‘ldilar</w:t>
      </w:r>
      <w:r w:rsidRPr="00415B4F">
        <w:rPr>
          <w:lang w:val="uz-Cyrl-UZ"/>
        </w:rPr>
        <w:t>.</w:t>
      </w:r>
    </w:p>
    <w:p w:rsidR="00CE25BB" w:rsidRPr="00440B61" w:rsidRDefault="005B7615" w:rsidP="00035C0B">
      <w:pPr>
        <w:ind w:firstLine="709"/>
        <w:jc w:val="both"/>
        <w:rPr>
          <w:lang w:val="uz-Cyrl-UZ"/>
        </w:rPr>
      </w:pPr>
      <w:r w:rsidRPr="00040C4E">
        <w:rPr>
          <w:i/>
          <w:lang w:val="uz-Cyrl-UZ"/>
        </w:rPr>
        <w:t>«</w:t>
      </w:r>
      <w:r w:rsidR="00DD564B">
        <w:rPr>
          <w:i/>
          <w:lang w:val="uz-Cyrl-UZ"/>
        </w:rPr>
        <w:t>Sodiq</w:t>
      </w:r>
      <w:r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odamlarga yetkazgin</w:t>
      </w:r>
      <w:r w:rsidRPr="00040C4E">
        <w:rPr>
          <w:i/>
          <w:lang w:val="uz-Cyrl-UZ"/>
        </w:rPr>
        <w:t>».</w:t>
      </w:r>
      <w:r w:rsidR="00CE25BB" w:rsidRPr="00415B4F">
        <w:rPr>
          <w:lang w:val="uz-Cyrl-UZ"/>
        </w:rPr>
        <w:t xml:space="preserve"> «</w:t>
      </w:r>
      <w:r w:rsidR="00DD564B">
        <w:rPr>
          <w:lang w:val="uz-Cyrl-UZ"/>
        </w:rPr>
        <w:t>Tanlov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jarayoni</w:t>
      </w:r>
      <w:r w:rsidR="00CE25BB" w:rsidRPr="00415B4F">
        <w:rPr>
          <w:lang w:val="uz-Cyrl-UZ"/>
        </w:rPr>
        <w:t xml:space="preserve">» </w:t>
      </w:r>
      <w:r w:rsidR="00DD564B">
        <w:rPr>
          <w:lang w:val="uz-Cyrl-UZ"/>
        </w:rPr>
        <w:t>agar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oilangiz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040C4E">
        <w:rPr>
          <w:lang w:val="uz-Cyrl-UZ"/>
        </w:rPr>
        <w:t xml:space="preserve"> </w:t>
      </w:r>
      <w:r w:rsidR="00DD564B">
        <w:rPr>
          <w:lang w:val="uz-Cyrl-UZ"/>
        </w:rPr>
        <w:t>ta’sir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doirasi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bo‘lsa</w:t>
      </w:r>
      <w:r w:rsidR="00415B4F">
        <w:rPr>
          <w:lang w:val="uz-Cyrl-UZ"/>
        </w:rPr>
        <w:t xml:space="preserve">, </w:t>
      </w:r>
      <w:r w:rsidR="00DD564B">
        <w:rPr>
          <w:lang w:val="uz-Cyrl-UZ"/>
        </w:rPr>
        <w:t>sizga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ancha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osonlik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beriladi</w:t>
      </w:r>
      <w:r w:rsidR="00CE25BB" w:rsidRPr="00415B4F">
        <w:rPr>
          <w:lang w:val="uz-Cyrl-UZ"/>
        </w:rPr>
        <w:t xml:space="preserve">. </w:t>
      </w:r>
      <w:r w:rsidR="00DD564B">
        <w:rPr>
          <w:lang w:val="uz-Cyrl-UZ"/>
        </w:rPr>
        <w:t>Xudo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sizga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rafiqa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hoynahoy</w:t>
      </w:r>
      <w:r w:rsidR="00415B4F">
        <w:rPr>
          <w:lang w:val="uz-Cyrl-UZ"/>
        </w:rPr>
        <w:t xml:space="preserve">, </w:t>
      </w:r>
      <w:r w:rsidR="00DD564B">
        <w:rPr>
          <w:lang w:val="uz-Cyrl-UZ"/>
        </w:rPr>
        <w:t>farzandlar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bergandir</w:t>
      </w:r>
      <w:r w:rsidR="00415B4F">
        <w:rPr>
          <w:lang w:val="uz-Cyrl-UZ"/>
        </w:rPr>
        <w:t xml:space="preserve">. </w:t>
      </w:r>
      <w:r w:rsidR="00DD564B">
        <w:rPr>
          <w:lang w:val="uz-Cyrl-UZ"/>
        </w:rPr>
        <w:t>Endi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sizning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vazifangiz</w:t>
      </w:r>
      <w:r w:rsidR="00CE25BB" w:rsidRPr="00415B4F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CE25BB" w:rsidRPr="00415B4F">
        <w:rPr>
          <w:lang w:val="uz-Cyrl-UZ"/>
        </w:rPr>
        <w:t xml:space="preserve"> </w:t>
      </w:r>
      <w:r w:rsidR="00DD564B">
        <w:rPr>
          <w:lang w:val="uz-Cyrl-UZ"/>
        </w:rPr>
        <w:t>ularning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hayotiga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salmoqli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ta’sir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ko‘rsatib</w:t>
      </w:r>
      <w:r w:rsidR="00415B4F">
        <w:rPr>
          <w:lang w:val="uz-Cyrl-UZ"/>
        </w:rPr>
        <w:t xml:space="preserve">, </w:t>
      </w:r>
      <w:r w:rsidR="00DD564B">
        <w:rPr>
          <w:lang w:val="uz-Cyrl-UZ"/>
        </w:rPr>
        <w:t>ta’lim</w:t>
      </w:r>
      <w:r w:rsidR="0047118D">
        <w:rPr>
          <w:lang w:val="uz-Cyrl-UZ"/>
        </w:rPr>
        <w:t>–</w:t>
      </w:r>
      <w:r w:rsidR="00DD564B">
        <w:rPr>
          <w:lang w:val="uz-Cyrl-UZ"/>
        </w:rPr>
        <w:t>tarbiya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berishdir</w:t>
      </w:r>
      <w:r w:rsidR="00CE25BB" w:rsidRPr="00415B4F">
        <w:rPr>
          <w:lang w:val="uz-Cyrl-UZ"/>
        </w:rPr>
        <w:t xml:space="preserve">. </w:t>
      </w:r>
      <w:r w:rsidR="00DD564B">
        <w:rPr>
          <w:lang w:val="uz-Cyrl-UZ"/>
        </w:rPr>
        <w:t>Oilangizdan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tashqari</w:t>
      </w:r>
      <w:r w:rsidR="00415B4F">
        <w:rPr>
          <w:lang w:val="uz-Cyrl-UZ"/>
        </w:rPr>
        <w:t xml:space="preserve">, </w:t>
      </w:r>
      <w:r w:rsidR="00DD564B">
        <w:rPr>
          <w:lang w:val="uz-Cyrl-UZ"/>
        </w:rPr>
        <w:t>jamoatingizda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qo‘llab</w:t>
      </w:r>
      <w:r w:rsidR="0047118D">
        <w:rPr>
          <w:lang w:val="uz-Cyrl-UZ"/>
        </w:rPr>
        <w:t>–</w:t>
      </w:r>
      <w:r w:rsidR="00DD564B">
        <w:rPr>
          <w:lang w:val="uz-Cyrl-UZ"/>
        </w:rPr>
        <w:t>quvvatlash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o‘qib</w:t>
      </w:r>
      <w:r w:rsidR="0047118D">
        <w:rPr>
          <w:lang w:val="uz-Cyrl-UZ"/>
        </w:rPr>
        <w:t>–</w:t>
      </w:r>
      <w:r w:rsidR="00DD564B">
        <w:rPr>
          <w:lang w:val="uz-Cyrl-UZ"/>
        </w:rPr>
        <w:t>o‘rganishga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muhtoj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erkaklar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bo‘lsa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kerak</w:t>
      </w:r>
      <w:r w:rsidR="00CE25BB" w:rsidRPr="00415B4F">
        <w:rPr>
          <w:lang w:val="uz-Cyrl-UZ"/>
        </w:rPr>
        <w:t xml:space="preserve">. </w:t>
      </w:r>
      <w:r w:rsidR="00DD564B">
        <w:rPr>
          <w:lang w:val="uz-Cyrl-UZ"/>
        </w:rPr>
        <w:t>Xudodan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sizga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ulardan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qaysi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biriga</w:t>
      </w:r>
      <w:r w:rsidR="00415B4F">
        <w:rPr>
          <w:lang w:val="uz-Cyrl-UZ"/>
        </w:rPr>
        <w:t xml:space="preserve"> </w:t>
      </w:r>
      <w:r w:rsidR="00DD564B">
        <w:rPr>
          <w:lang w:val="uz-Cyrl-UZ"/>
        </w:rPr>
        <w:t>xizmat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qilib</w:t>
      </w:r>
      <w:r w:rsidR="00440B61">
        <w:rPr>
          <w:lang w:val="uz-Cyrl-UZ"/>
        </w:rPr>
        <w:t xml:space="preserve">, </w:t>
      </w:r>
      <w:r w:rsidR="00DD564B">
        <w:rPr>
          <w:lang w:val="uz-Cyrl-UZ"/>
        </w:rPr>
        <w:t>ushbu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kitobdan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boshqa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odamlardan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olgan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bilimlaringizni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baham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ko‘rishingiz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mumkinligini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bildirishini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so‘rab</w:t>
      </w:r>
      <w:r w:rsidR="00440B61">
        <w:rPr>
          <w:lang w:val="uz-Cyrl-UZ"/>
        </w:rPr>
        <w:t xml:space="preserve">, </w:t>
      </w:r>
      <w:r w:rsidR="00DD564B">
        <w:rPr>
          <w:lang w:val="uz-Cyrl-UZ"/>
        </w:rPr>
        <w:t>ibodat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qiling</w:t>
      </w:r>
      <w:r w:rsidR="00CE25BB" w:rsidRPr="00440B61">
        <w:rPr>
          <w:lang w:val="uz-Cyrl-UZ"/>
        </w:rPr>
        <w:t>.</w:t>
      </w:r>
    </w:p>
    <w:p w:rsidR="008325A5" w:rsidRDefault="008325A5" w:rsidP="00035C0B">
      <w:pPr>
        <w:ind w:firstLine="709"/>
        <w:jc w:val="both"/>
        <w:rPr>
          <w:lang w:val="uz-Cyrl-UZ"/>
        </w:rPr>
      </w:pPr>
    </w:p>
    <w:p w:rsidR="00CE25BB" w:rsidRPr="00440B61" w:rsidRDefault="00CE25BB" w:rsidP="00035C0B">
      <w:pPr>
        <w:ind w:firstLine="709"/>
        <w:jc w:val="both"/>
        <w:rPr>
          <w:lang w:val="uz-Cyrl-UZ"/>
        </w:rPr>
      </w:pPr>
      <w:r w:rsidRPr="00440B61">
        <w:rPr>
          <w:lang w:val="uz-Cyrl-UZ"/>
        </w:rPr>
        <w:t xml:space="preserve">2. </w:t>
      </w:r>
      <w:r w:rsidR="00DD564B">
        <w:rPr>
          <w:i/>
          <w:lang w:val="uz-Cyrl-UZ"/>
        </w:rPr>
        <w:t>Samimiy</w:t>
      </w:r>
      <w:r w:rsidR="00440B61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murojaat</w:t>
      </w:r>
      <w:r w:rsidRPr="00440B61">
        <w:rPr>
          <w:i/>
          <w:lang w:val="uz-Cyrl-UZ"/>
        </w:rPr>
        <w:t xml:space="preserve">. </w:t>
      </w:r>
      <w:r w:rsidR="00DD564B">
        <w:rPr>
          <w:lang w:val="uz-Cyrl-UZ"/>
        </w:rPr>
        <w:t>Iso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shogirdlari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ko‘p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vaqtini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ajratgan</w:t>
      </w:r>
      <w:r w:rsidRPr="00440B61">
        <w:rPr>
          <w:lang w:val="uz-Cyrl-UZ"/>
        </w:rPr>
        <w:t xml:space="preserve">. </w:t>
      </w:r>
      <w:r w:rsidR="00DD564B">
        <w:rPr>
          <w:lang w:val="uz-Cyrl-UZ"/>
        </w:rPr>
        <w:t>U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shogirdlarini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tanlab</w:t>
      </w:r>
      <w:r w:rsidR="00440B61">
        <w:rPr>
          <w:lang w:val="uz-Cyrl-UZ"/>
        </w:rPr>
        <w:t xml:space="preserve">, </w:t>
      </w:r>
      <w:r w:rsidR="00DD564B">
        <w:rPr>
          <w:lang w:val="uz-Cyrl-UZ"/>
        </w:rPr>
        <w:t>bu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olam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ajratilgan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vaqtining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katta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qismini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ular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birga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o‘tkazgan</w:t>
      </w:r>
      <w:r w:rsidRPr="00440B61">
        <w:rPr>
          <w:lang w:val="uz-Cyrl-UZ"/>
        </w:rPr>
        <w:t xml:space="preserve">. </w:t>
      </w:r>
      <w:r w:rsidR="00DD564B">
        <w:rPr>
          <w:lang w:val="uz-Cyrl-UZ"/>
        </w:rPr>
        <w:t>Iso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shogirdlari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Uning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kimligini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bilishlarini</w:t>
      </w:r>
      <w:r w:rsidR="00440B61">
        <w:rPr>
          <w:lang w:val="uz-Cyrl-UZ"/>
        </w:rPr>
        <w:t xml:space="preserve">, </w:t>
      </w:r>
      <w:r w:rsidR="00DD564B">
        <w:rPr>
          <w:lang w:val="uz-Cyrl-UZ"/>
        </w:rPr>
        <w:t>Uning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odamlarga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bo‘lgan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sevgisiga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guvoh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bo‘lib</w:t>
      </w:r>
      <w:r w:rsidR="00440B61">
        <w:rPr>
          <w:lang w:val="uz-Cyrl-UZ"/>
        </w:rPr>
        <w:t xml:space="preserve">, </w:t>
      </w:r>
      <w:r w:rsidR="00DD564B">
        <w:rPr>
          <w:lang w:val="uz-Cyrl-UZ"/>
        </w:rPr>
        <w:t>Uning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sevgisini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o‘zlarida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his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etishlarini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istagan</w:t>
      </w:r>
      <w:r w:rsidRPr="00440B61">
        <w:rPr>
          <w:lang w:val="uz-Cyrl-UZ"/>
        </w:rPr>
        <w:t>.</w:t>
      </w:r>
    </w:p>
    <w:p w:rsidR="00CE25BB" w:rsidRPr="007F35E5" w:rsidRDefault="005B7615" w:rsidP="00035C0B">
      <w:pPr>
        <w:ind w:firstLine="709"/>
        <w:jc w:val="both"/>
        <w:rPr>
          <w:lang w:val="uz-Cyrl-UZ"/>
        </w:rPr>
      </w:pPr>
      <w:r w:rsidRPr="00040C4E">
        <w:rPr>
          <w:i/>
          <w:lang w:val="uz-Cyrl-UZ"/>
        </w:rPr>
        <w:t>«</w:t>
      </w:r>
      <w:r w:rsidR="00DD564B">
        <w:rPr>
          <w:i/>
          <w:lang w:val="uz-Cyrl-UZ"/>
        </w:rPr>
        <w:t>Sodiq</w:t>
      </w:r>
      <w:r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odamlarga yetkazgin</w:t>
      </w:r>
      <w:r w:rsidRPr="00040C4E">
        <w:rPr>
          <w:i/>
          <w:lang w:val="uz-Cyrl-UZ"/>
        </w:rPr>
        <w:t>».</w:t>
      </w:r>
      <w:r w:rsidR="00470EB8" w:rsidRPr="00040C4E">
        <w:rPr>
          <w:lang w:val="uz-Cyrl-UZ"/>
        </w:rPr>
        <w:t xml:space="preserve"> </w:t>
      </w:r>
      <w:r w:rsidR="00DD564B">
        <w:rPr>
          <w:lang w:val="uz-Cyrl-UZ"/>
        </w:rPr>
        <w:t>Men</w:t>
      </w:r>
      <w:r w:rsidR="00CE25BB" w:rsidRPr="00040C4E">
        <w:rPr>
          <w:lang w:val="uz-Cyrl-UZ"/>
        </w:rPr>
        <w:t xml:space="preserve"> «</w:t>
      </w:r>
      <w:r w:rsidR="00DD564B">
        <w:rPr>
          <w:lang w:val="uz-Cyrl-UZ"/>
        </w:rPr>
        <w:t>Xudo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qalbiga</w:t>
      </w:r>
      <w:r w:rsidR="00ED4242">
        <w:rPr>
          <w:lang w:val="uz-Cyrl-UZ"/>
        </w:rPr>
        <w:t xml:space="preserve"> </w:t>
      </w:r>
      <w:r w:rsidR="00DD564B">
        <w:rPr>
          <w:lang w:val="uz-Cyrl-UZ"/>
        </w:rPr>
        <w:t>mos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ota</w:t>
      </w:r>
      <w:r w:rsidR="00440B61">
        <w:rPr>
          <w:lang w:val="uz-Cyrl-UZ"/>
        </w:rPr>
        <w:t xml:space="preserve">” </w:t>
      </w:r>
      <w:r w:rsidR="00DD564B">
        <w:rPr>
          <w:lang w:val="uz-Cyrl-UZ"/>
        </w:rPr>
        <w:t>asarimda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bolalar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tarbiyasiga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oid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sevimli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matalimni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keltirib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o‘tganman</w:t>
      </w:r>
      <w:r w:rsidR="00CE25BB" w:rsidRPr="00040C4E">
        <w:rPr>
          <w:lang w:val="uz-Cyrl-UZ"/>
        </w:rPr>
        <w:t>: «</w:t>
      </w:r>
      <w:r w:rsidR="00DD564B">
        <w:rPr>
          <w:lang w:val="uz-Cyrl-UZ"/>
        </w:rPr>
        <w:t>Ta’sir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ko‘rsatish</w:t>
      </w:r>
      <w:r w:rsidR="00CE25BB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CE25BB" w:rsidRPr="00040C4E">
        <w:rPr>
          <w:lang w:val="uz-Cyrl-UZ"/>
        </w:rPr>
        <w:t xml:space="preserve"> </w:t>
      </w:r>
      <w:r w:rsidR="00DD564B">
        <w:rPr>
          <w:lang w:val="uz-Cyrl-UZ"/>
        </w:rPr>
        <w:t>munosabatlar</w:t>
      </w:r>
      <w:r w:rsidR="00440B61">
        <w:rPr>
          <w:lang w:val="uz-Cyrl-UZ"/>
        </w:rPr>
        <w:t xml:space="preserve"> </w:t>
      </w:r>
      <w:r w:rsidR="00DD564B">
        <w:rPr>
          <w:lang w:val="uz-Cyrl-UZ"/>
        </w:rPr>
        <w:t>mevasi</w:t>
      </w:r>
      <w:r w:rsidR="00CE25BB" w:rsidRPr="00040C4E">
        <w:rPr>
          <w:lang w:val="uz-Cyrl-UZ"/>
        </w:rPr>
        <w:t xml:space="preserve">». </w:t>
      </w:r>
      <w:r w:rsidR="00DD564B">
        <w:rPr>
          <w:lang w:val="uz-Cyrl-UZ"/>
        </w:rPr>
        <w:t>Agar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farzandlaringiz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o‘qishini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istasangiz</w:t>
      </w:r>
      <w:r w:rsidR="007F35E5">
        <w:rPr>
          <w:lang w:val="uz-Cyrl-UZ"/>
        </w:rPr>
        <w:t xml:space="preserve">, </w:t>
      </w:r>
      <w:r w:rsidR="00DD564B">
        <w:rPr>
          <w:lang w:val="uz-Cyrl-UZ"/>
        </w:rPr>
        <w:t>eng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avvalo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o‘zingiz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ularning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yonida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bo‘lishingiz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kerak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Ular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sizga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qayerda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qachon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muhtoj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bo‘lsalar</w:t>
      </w:r>
      <w:r w:rsidR="007F35E5">
        <w:rPr>
          <w:lang w:val="uz-Cyrl-UZ"/>
        </w:rPr>
        <w:t xml:space="preserve">, </w:t>
      </w:r>
      <w:r w:rsidR="00DD564B">
        <w:rPr>
          <w:lang w:val="uz-Cyrl-UZ"/>
        </w:rPr>
        <w:t>yonlarida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bo‘lishingiz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lozim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Siz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faqatgina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bolalaringizning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musobaqa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yoki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tadbirlarida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qatnashib</w:t>
      </w:r>
      <w:r w:rsidR="007F35E5">
        <w:rPr>
          <w:lang w:val="uz-Cyrl-UZ"/>
        </w:rPr>
        <w:t xml:space="preserve">, </w:t>
      </w:r>
      <w:r w:rsidR="00DD564B">
        <w:rPr>
          <w:lang w:val="uz-Cyrl-UZ"/>
        </w:rPr>
        <w:t>shuning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o‘zi yetarli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deb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hisoblamang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Siz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Isodan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o‘rnak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olib</w:t>
      </w:r>
      <w:r w:rsidR="007F35E5">
        <w:rPr>
          <w:lang w:val="uz-Cyrl-UZ"/>
        </w:rPr>
        <w:t xml:space="preserve">, </w:t>
      </w:r>
      <w:r w:rsidR="00DD564B">
        <w:rPr>
          <w:lang w:val="uz-Cyrl-UZ"/>
        </w:rPr>
        <w:t>o‘zingizni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butunlay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oilaga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bag‘ishlang</w:t>
      </w:r>
      <w:r w:rsidR="007F35E5">
        <w:rPr>
          <w:lang w:val="uz-Cyrl-UZ"/>
        </w:rPr>
        <w:t xml:space="preserve">. </w:t>
      </w:r>
      <w:r w:rsidR="00DD564B">
        <w:rPr>
          <w:lang w:val="uz-Cyrl-UZ"/>
        </w:rPr>
        <w:t>Ushbu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qoidani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siz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har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qanday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odamga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nisbatan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qo‘llashingiz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mumkin</w:t>
      </w:r>
      <w:r w:rsidR="00CE25BB" w:rsidRPr="007F35E5">
        <w:rPr>
          <w:lang w:val="uz-Cyrl-UZ"/>
        </w:rPr>
        <w:t>: «</w:t>
      </w:r>
      <w:r w:rsidR="00DD564B">
        <w:rPr>
          <w:lang w:val="uz-Cyrl-UZ"/>
        </w:rPr>
        <w:t>Ta’sir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ko‘rsatish</w:t>
      </w:r>
      <w:r w:rsidR="00CE25BB" w:rsidRPr="007F35E5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CE25BB" w:rsidRPr="007F35E5">
        <w:rPr>
          <w:lang w:val="uz-Cyrl-UZ"/>
        </w:rPr>
        <w:t xml:space="preserve"> </w:t>
      </w:r>
      <w:r w:rsidR="00DD564B">
        <w:rPr>
          <w:lang w:val="uz-Cyrl-UZ"/>
        </w:rPr>
        <w:t>munosabatlar</w:t>
      </w:r>
      <w:r w:rsidR="007F35E5">
        <w:rPr>
          <w:lang w:val="uz-Cyrl-UZ"/>
        </w:rPr>
        <w:t xml:space="preserve"> </w:t>
      </w:r>
      <w:r w:rsidR="00DD564B">
        <w:rPr>
          <w:lang w:val="uz-Cyrl-UZ"/>
        </w:rPr>
        <w:t>mevasi</w:t>
      </w:r>
      <w:r w:rsidR="00CE25BB" w:rsidRPr="007F35E5">
        <w:rPr>
          <w:lang w:val="uz-Cyrl-UZ"/>
        </w:rPr>
        <w:t>».</w:t>
      </w:r>
    </w:p>
    <w:p w:rsidR="008325A5" w:rsidRDefault="008325A5" w:rsidP="00035C0B">
      <w:pPr>
        <w:ind w:firstLine="709"/>
        <w:jc w:val="both"/>
        <w:rPr>
          <w:lang w:val="uz-Cyrl-UZ"/>
        </w:rPr>
      </w:pPr>
    </w:p>
    <w:p w:rsidR="00CE25BB" w:rsidRPr="00040C4E" w:rsidRDefault="00CE25BB" w:rsidP="00035C0B">
      <w:pPr>
        <w:ind w:firstLine="709"/>
        <w:jc w:val="both"/>
        <w:rPr>
          <w:lang w:val="uz-Cyrl-UZ"/>
        </w:rPr>
      </w:pPr>
      <w:r w:rsidRPr="009A14C1">
        <w:rPr>
          <w:lang w:val="uz-Cyrl-UZ"/>
        </w:rPr>
        <w:t xml:space="preserve">3. </w:t>
      </w:r>
      <w:r w:rsidR="00DD564B">
        <w:rPr>
          <w:i/>
          <w:lang w:val="uz-Cyrl-UZ"/>
        </w:rPr>
        <w:t>Zaruriy</w:t>
      </w:r>
      <w:r w:rsidR="007F35E5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itoat</w:t>
      </w:r>
      <w:r w:rsidRPr="009A14C1">
        <w:rPr>
          <w:i/>
          <w:lang w:val="uz-Cyrl-UZ"/>
        </w:rPr>
        <w:t xml:space="preserve">. </w:t>
      </w:r>
      <w:r w:rsidR="00DD564B">
        <w:rPr>
          <w:lang w:val="uz-Cyrl-UZ"/>
        </w:rPr>
        <w:t>Iso</w:t>
      </w:r>
      <w:r w:rsidR="009A14C1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9A14C1">
        <w:rPr>
          <w:lang w:val="uz-Cyrl-UZ"/>
        </w:rPr>
        <w:t xml:space="preserve"> </w:t>
      </w:r>
      <w:r w:rsidR="00DD564B">
        <w:rPr>
          <w:lang w:val="uz-Cyrl-UZ"/>
        </w:rPr>
        <w:t>izdoshlaridan</w:t>
      </w:r>
      <w:r w:rsidR="009A14C1">
        <w:rPr>
          <w:lang w:val="uz-Cyrl-UZ"/>
        </w:rPr>
        <w:t xml:space="preserve"> </w:t>
      </w:r>
      <w:r w:rsidR="00DD564B">
        <w:rPr>
          <w:lang w:val="uz-Cyrl-UZ"/>
        </w:rPr>
        <w:t>itoatni</w:t>
      </w:r>
      <w:r w:rsidR="009A14C1">
        <w:rPr>
          <w:lang w:val="uz-Cyrl-UZ"/>
        </w:rPr>
        <w:t xml:space="preserve"> </w:t>
      </w:r>
      <w:r w:rsidR="00DD564B">
        <w:rPr>
          <w:lang w:val="uz-Cyrl-UZ"/>
        </w:rPr>
        <w:t>talab</w:t>
      </w:r>
      <w:r w:rsidR="009A14C1">
        <w:rPr>
          <w:lang w:val="uz-Cyrl-UZ"/>
        </w:rPr>
        <w:t xml:space="preserve"> </w:t>
      </w:r>
      <w:r w:rsidR="00DD564B">
        <w:rPr>
          <w:lang w:val="uz-Cyrl-UZ"/>
        </w:rPr>
        <w:t>etgan</w:t>
      </w:r>
      <w:r w:rsidR="009A14C1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9A14C1">
        <w:rPr>
          <w:lang w:val="uz-Cyrl-UZ"/>
        </w:rPr>
        <w:t xml:space="preserve"> </w:t>
      </w:r>
      <w:r w:rsidR="00DD564B">
        <w:rPr>
          <w:lang w:val="uz-Cyrl-UZ"/>
        </w:rPr>
        <w:t>O‘ziga</w:t>
      </w:r>
      <w:r w:rsidR="009A14C1">
        <w:rPr>
          <w:lang w:val="uz-Cyrl-UZ"/>
        </w:rPr>
        <w:t xml:space="preserve"> </w:t>
      </w:r>
      <w:r w:rsidR="00DD564B">
        <w:rPr>
          <w:lang w:val="uz-Cyrl-UZ"/>
        </w:rPr>
        <w:t>shogirdlar</w:t>
      </w:r>
      <w:r w:rsidR="009A14C1">
        <w:rPr>
          <w:lang w:val="uz-Cyrl-UZ"/>
        </w:rPr>
        <w:t xml:space="preserve"> </w:t>
      </w:r>
      <w:r w:rsidR="00DD564B">
        <w:rPr>
          <w:lang w:val="uz-Cyrl-UZ"/>
        </w:rPr>
        <w:t>tanlashi</w:t>
      </w:r>
      <w:r w:rsidR="009A14C1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9A14C1">
        <w:rPr>
          <w:lang w:val="uz-Cyrl-UZ"/>
        </w:rPr>
        <w:t xml:space="preserve"> </w:t>
      </w:r>
      <w:r w:rsidR="00DD564B">
        <w:rPr>
          <w:lang w:val="uz-Cyrl-UZ"/>
        </w:rPr>
        <w:t>talaygina</w:t>
      </w:r>
      <w:r w:rsidR="009A14C1">
        <w:rPr>
          <w:lang w:val="uz-Cyrl-UZ"/>
        </w:rPr>
        <w:t xml:space="preserve"> </w:t>
      </w:r>
      <w:r w:rsidR="00DD564B">
        <w:rPr>
          <w:lang w:val="uz-Cyrl-UZ"/>
        </w:rPr>
        <w:t>vaqt</w:t>
      </w:r>
      <w:r w:rsidR="009A14C1">
        <w:rPr>
          <w:lang w:val="uz-Cyrl-UZ"/>
        </w:rPr>
        <w:t xml:space="preserve"> </w:t>
      </w:r>
      <w:r w:rsidR="00DD564B">
        <w:rPr>
          <w:lang w:val="uz-Cyrl-UZ"/>
        </w:rPr>
        <w:t>kerak</w:t>
      </w:r>
      <w:r w:rsidR="009A14C1">
        <w:rPr>
          <w:lang w:val="uz-Cyrl-UZ"/>
        </w:rPr>
        <w:t xml:space="preserve"> </w:t>
      </w:r>
      <w:r w:rsidR="00DD564B">
        <w:rPr>
          <w:lang w:val="uz-Cyrl-UZ"/>
        </w:rPr>
        <w:t>bo‘lgan</w:t>
      </w:r>
      <w:r w:rsidRPr="009A14C1">
        <w:rPr>
          <w:lang w:val="uz-Cyrl-UZ"/>
        </w:rPr>
        <w:t xml:space="preserve">. </w:t>
      </w:r>
      <w:r w:rsidR="00DD564B">
        <w:rPr>
          <w:lang w:val="uz-Cyrl-UZ"/>
        </w:rPr>
        <w:t>Iso</w:t>
      </w:r>
      <w:r w:rsidR="009A14C1">
        <w:rPr>
          <w:lang w:val="uz-Cyrl-UZ"/>
        </w:rPr>
        <w:t xml:space="preserve"> </w:t>
      </w:r>
      <w:r w:rsidR="00DD564B">
        <w:rPr>
          <w:lang w:val="uz-Cyrl-UZ"/>
        </w:rPr>
        <w:t>O‘zida</w:t>
      </w:r>
      <w:r w:rsidR="009A14C1">
        <w:rPr>
          <w:lang w:val="uz-Cyrl-UZ"/>
        </w:rPr>
        <w:t xml:space="preserve"> </w:t>
      </w:r>
      <w:r w:rsidR="00DD564B">
        <w:rPr>
          <w:lang w:val="uz-Cyrl-UZ"/>
        </w:rPr>
        <w:t>saboq</w:t>
      </w:r>
      <w:r w:rsidR="009A14C1">
        <w:rPr>
          <w:lang w:val="uz-Cyrl-UZ"/>
        </w:rPr>
        <w:t xml:space="preserve"> </w:t>
      </w:r>
      <w:r w:rsidR="00DD564B">
        <w:rPr>
          <w:lang w:val="uz-Cyrl-UZ"/>
        </w:rPr>
        <w:t>olishga</w:t>
      </w:r>
      <w:r w:rsidR="009A14C1">
        <w:rPr>
          <w:lang w:val="uz-Cyrl-UZ"/>
        </w:rPr>
        <w:t xml:space="preserve"> </w:t>
      </w:r>
      <w:r w:rsidR="00DD564B">
        <w:rPr>
          <w:lang w:val="uz-Cyrl-UZ"/>
        </w:rPr>
        <w:t>tayyor</w:t>
      </w:r>
      <w:r w:rsidR="009A14C1">
        <w:rPr>
          <w:lang w:val="uz-Cyrl-UZ"/>
        </w:rPr>
        <w:t xml:space="preserve"> </w:t>
      </w:r>
      <w:r w:rsidR="00DD564B">
        <w:rPr>
          <w:lang w:val="uz-Cyrl-UZ"/>
        </w:rPr>
        <w:t>bo‘lgan</w:t>
      </w:r>
      <w:r w:rsidR="009A14C1">
        <w:rPr>
          <w:lang w:val="uz-Cyrl-UZ"/>
        </w:rPr>
        <w:t xml:space="preserve"> </w:t>
      </w:r>
      <w:r w:rsidR="00DD564B">
        <w:rPr>
          <w:lang w:val="uz-Cyrl-UZ"/>
        </w:rPr>
        <w:t>odamlarni</w:t>
      </w:r>
      <w:r w:rsidR="009A14C1">
        <w:rPr>
          <w:lang w:val="uz-Cyrl-UZ"/>
        </w:rPr>
        <w:t xml:space="preserve"> </w:t>
      </w:r>
      <w:r w:rsidR="00DD564B">
        <w:rPr>
          <w:lang w:val="uz-Cyrl-UZ"/>
        </w:rPr>
        <w:t>izlagan</w:t>
      </w:r>
      <w:r w:rsidRPr="00040C4E">
        <w:rPr>
          <w:lang w:val="uz-Cyrl-UZ"/>
        </w:rPr>
        <w:t xml:space="preserve">. </w:t>
      </w:r>
      <w:r w:rsidR="00DD564B">
        <w:rPr>
          <w:lang w:val="uz-Cyrl-UZ"/>
        </w:rPr>
        <w:t>U</w:t>
      </w:r>
      <w:r w:rsidR="003E0075">
        <w:rPr>
          <w:lang w:val="uz-Cyrl-UZ"/>
        </w:rPr>
        <w:t xml:space="preserve"> </w:t>
      </w:r>
      <w:r w:rsidR="00DD564B">
        <w:rPr>
          <w:lang w:val="uz-Cyrl-UZ"/>
        </w:rPr>
        <w:t>o‘qishni</w:t>
      </w:r>
      <w:r w:rsidR="003E0075">
        <w:rPr>
          <w:lang w:val="uz-Cyrl-UZ"/>
        </w:rPr>
        <w:t xml:space="preserve"> </w:t>
      </w:r>
      <w:r w:rsidR="00DD564B">
        <w:rPr>
          <w:lang w:val="uz-Cyrl-UZ"/>
        </w:rPr>
        <w:t>istaganlarni</w:t>
      </w:r>
      <w:r w:rsidR="003E0075">
        <w:rPr>
          <w:lang w:val="uz-Cyrl-UZ"/>
        </w:rPr>
        <w:t xml:space="preserve">, </w:t>
      </w:r>
      <w:r w:rsidR="00DD564B">
        <w:rPr>
          <w:lang w:val="uz-Cyrl-UZ"/>
        </w:rPr>
        <w:t>o‘z</w:t>
      </w:r>
      <w:r w:rsidR="003E0075">
        <w:rPr>
          <w:lang w:val="uz-Cyrl-UZ"/>
        </w:rPr>
        <w:t xml:space="preserve"> </w:t>
      </w:r>
      <w:r w:rsidR="00DD564B">
        <w:rPr>
          <w:lang w:val="uz-Cyrl-UZ"/>
        </w:rPr>
        <w:t>Ustoziga</w:t>
      </w:r>
      <w:r w:rsidR="003E0075">
        <w:rPr>
          <w:lang w:val="uz-Cyrl-UZ"/>
        </w:rPr>
        <w:t xml:space="preserve"> </w:t>
      </w:r>
      <w:r w:rsidR="00DD564B">
        <w:rPr>
          <w:lang w:val="uz-Cyrl-UZ"/>
        </w:rPr>
        <w:t>itoat</w:t>
      </w:r>
      <w:r w:rsidR="003E0075">
        <w:rPr>
          <w:lang w:val="uz-Cyrl-UZ"/>
        </w:rPr>
        <w:t xml:space="preserve"> </w:t>
      </w:r>
      <w:r w:rsidR="00DD564B">
        <w:rPr>
          <w:lang w:val="uz-Cyrl-UZ"/>
        </w:rPr>
        <w:t>qilishga</w:t>
      </w:r>
      <w:r w:rsidR="003E0075">
        <w:rPr>
          <w:lang w:val="uz-Cyrl-UZ"/>
        </w:rPr>
        <w:t xml:space="preserve"> </w:t>
      </w:r>
      <w:r w:rsidR="00DD564B">
        <w:rPr>
          <w:lang w:val="uz-Cyrl-UZ"/>
        </w:rPr>
        <w:t>mushtoq</w:t>
      </w:r>
      <w:r w:rsidR="003E0075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3E0075">
        <w:rPr>
          <w:lang w:val="uz-Cyrl-UZ"/>
        </w:rPr>
        <w:t xml:space="preserve"> </w:t>
      </w:r>
      <w:r w:rsidR="00DD564B">
        <w:rPr>
          <w:lang w:val="uz-Cyrl-UZ"/>
        </w:rPr>
        <w:t>tayyor</w:t>
      </w:r>
      <w:r w:rsidR="003E0075">
        <w:rPr>
          <w:lang w:val="uz-Cyrl-UZ"/>
        </w:rPr>
        <w:t xml:space="preserve"> </w:t>
      </w:r>
      <w:r w:rsidR="00DD564B">
        <w:rPr>
          <w:lang w:val="uz-Cyrl-UZ"/>
        </w:rPr>
        <w:t>bo‘lganlarni</w:t>
      </w:r>
      <w:r w:rsidR="003E0075">
        <w:rPr>
          <w:lang w:val="uz-Cyrl-UZ"/>
        </w:rPr>
        <w:t xml:space="preserve"> </w:t>
      </w:r>
      <w:r w:rsidR="00DD564B">
        <w:rPr>
          <w:lang w:val="uz-Cyrl-UZ"/>
        </w:rPr>
        <w:t>izlagan</w:t>
      </w:r>
      <w:r w:rsidRPr="00040C4E">
        <w:rPr>
          <w:lang w:val="uz-Cyrl-UZ"/>
        </w:rPr>
        <w:t>.</w:t>
      </w:r>
    </w:p>
    <w:p w:rsidR="00CE25BB" w:rsidRPr="00040C4E" w:rsidRDefault="005B7615" w:rsidP="00035C0B">
      <w:pPr>
        <w:ind w:firstLine="709"/>
        <w:jc w:val="both"/>
        <w:rPr>
          <w:lang w:val="uz-Cyrl-UZ"/>
        </w:rPr>
      </w:pPr>
      <w:r w:rsidRPr="00040C4E">
        <w:rPr>
          <w:i/>
          <w:lang w:val="uz-Cyrl-UZ"/>
        </w:rPr>
        <w:t>«</w:t>
      </w:r>
      <w:r w:rsidR="00DD564B">
        <w:rPr>
          <w:i/>
          <w:lang w:val="uz-Cyrl-UZ"/>
        </w:rPr>
        <w:t>Sodiq</w:t>
      </w:r>
      <w:r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odamlarga yetkazgin</w:t>
      </w:r>
      <w:r w:rsidRPr="00040C4E">
        <w:rPr>
          <w:i/>
          <w:lang w:val="uz-Cyrl-UZ"/>
        </w:rPr>
        <w:t>».</w:t>
      </w:r>
      <w:r w:rsidR="0049288D" w:rsidRPr="00040C4E">
        <w:rPr>
          <w:lang w:val="uz-Cyrl-UZ"/>
        </w:rPr>
        <w:t xml:space="preserve"> </w:t>
      </w:r>
      <w:r w:rsidR="00DD564B">
        <w:rPr>
          <w:lang w:val="uz-Cyrl-UZ"/>
        </w:rPr>
        <w:t>Kimning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idishi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to‘la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bo‘lsa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yoki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idishini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to‘la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deb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o‘ylayotgan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bo‘lsa</w:t>
      </w:r>
      <w:r w:rsidR="00902BF5">
        <w:rPr>
          <w:lang w:val="uz-Cyrl-UZ"/>
        </w:rPr>
        <w:t xml:space="preserve">, </w:t>
      </w:r>
      <w:r w:rsidR="00DD564B">
        <w:rPr>
          <w:lang w:val="uz-Cyrl-UZ"/>
        </w:rPr>
        <w:t>o‘shaning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idishini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to‘ldirib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bo‘lmaydi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Boshqalarga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o‘zlari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qabul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qilishni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istayotgan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narsani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berib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bo‘lmaydi</w:t>
      </w:r>
      <w:r w:rsidR="00902BF5">
        <w:rPr>
          <w:lang w:val="uz-Cyrl-UZ"/>
        </w:rPr>
        <w:t xml:space="preserve">. </w:t>
      </w:r>
      <w:r w:rsidR="00DD564B">
        <w:rPr>
          <w:lang w:val="uz-Cyrl-UZ"/>
        </w:rPr>
        <w:t>O‘zini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hamma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savollarga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javob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berishga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qodir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deb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o‘ylaydigan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odamni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o‘qib</w:t>
      </w:r>
      <w:r w:rsidR="0047118D">
        <w:rPr>
          <w:lang w:val="uz-Cyrl-UZ"/>
        </w:rPr>
        <w:t>–</w:t>
      </w:r>
      <w:r w:rsidR="00DD564B">
        <w:rPr>
          <w:lang w:val="uz-Cyrl-UZ"/>
        </w:rPr>
        <w:t>o‘rgatib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bo‘lmaydi</w:t>
      </w:r>
      <w:r w:rsidR="00CE25BB" w:rsidRPr="00902BF5">
        <w:rPr>
          <w:lang w:val="uz-Cyrl-UZ"/>
        </w:rPr>
        <w:t xml:space="preserve">. </w:t>
      </w:r>
      <w:r w:rsidR="00DD564B">
        <w:rPr>
          <w:lang w:val="uz-Cyrl-UZ"/>
        </w:rPr>
        <w:t>Agar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farzandlaringiz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bo‘lsa</w:t>
      </w:r>
      <w:r w:rsidR="00902BF5">
        <w:rPr>
          <w:lang w:val="uz-Cyrl-UZ"/>
        </w:rPr>
        <w:t xml:space="preserve">, </w:t>
      </w:r>
      <w:r w:rsidR="00DD564B">
        <w:rPr>
          <w:lang w:val="uz-Cyrl-UZ"/>
        </w:rPr>
        <w:t>siz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ularni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eng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avvalo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itoatga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o‘rgatishingiz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lozim</w:t>
      </w:r>
      <w:r w:rsidR="00CE25BB" w:rsidRPr="00902BF5">
        <w:rPr>
          <w:lang w:val="uz-Cyrl-UZ"/>
        </w:rPr>
        <w:t xml:space="preserve">. </w:t>
      </w:r>
      <w:r w:rsidR="00DD564B">
        <w:rPr>
          <w:lang w:val="uz-Cyrl-UZ"/>
        </w:rPr>
        <w:t>Nega</w:t>
      </w:r>
      <w:r w:rsidR="00CE25BB" w:rsidRPr="00040C4E">
        <w:rPr>
          <w:lang w:val="uz-Cyrl-UZ"/>
        </w:rPr>
        <w:t xml:space="preserve">? </w:t>
      </w:r>
      <w:r w:rsidR="00DD564B">
        <w:rPr>
          <w:lang w:val="uz-Cyrl-UZ"/>
        </w:rPr>
        <w:t>Negaki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itoat</w:t>
      </w:r>
      <w:r w:rsidR="00CE25BB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CE25BB" w:rsidRPr="00040C4E">
        <w:rPr>
          <w:lang w:val="uz-Cyrl-UZ"/>
        </w:rPr>
        <w:t xml:space="preserve"> </w:t>
      </w:r>
      <w:r w:rsidR="00DD564B">
        <w:rPr>
          <w:lang w:val="uz-Cyrl-UZ"/>
        </w:rPr>
        <w:t>bu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bilim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sari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birinchi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qadamdir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Buning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teskarisi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to‘g‘ri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Agar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siz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bolalaringizga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hurmat</w:t>
      </w:r>
      <w:r w:rsidR="0047118D">
        <w:rPr>
          <w:lang w:val="uz-Cyrl-UZ"/>
        </w:rPr>
        <w:t>–</w:t>
      </w:r>
      <w:r w:rsidR="00DD564B">
        <w:rPr>
          <w:lang w:val="uz-Cyrl-UZ"/>
        </w:rPr>
        <w:t>e’tiboringizni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osongina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puchga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chiqarishlariga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izn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bersangiz</w:t>
      </w:r>
      <w:r w:rsidR="00902BF5">
        <w:rPr>
          <w:lang w:val="uz-Cyrl-UZ"/>
        </w:rPr>
        <w:t xml:space="preserve">, </w:t>
      </w:r>
      <w:r w:rsidR="00DD564B">
        <w:rPr>
          <w:lang w:val="uz-Cyrl-UZ"/>
        </w:rPr>
        <w:t>ular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oiladan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tashqarida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o‘qituvchilari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murabbiylariga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dag‘al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munosabatda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bo‘lishadi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Bolalaringiz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itoatga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kelgandagina</w:t>
      </w:r>
      <w:r w:rsidR="00902BF5">
        <w:rPr>
          <w:lang w:val="uz-Cyrl-UZ"/>
        </w:rPr>
        <w:t xml:space="preserve">, </w:t>
      </w:r>
      <w:r w:rsidR="00DD564B">
        <w:rPr>
          <w:lang w:val="uz-Cyrl-UZ"/>
        </w:rPr>
        <w:t>boshqa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odamlarning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pand</w:t>
      </w:r>
      <w:r w:rsidR="0047118D">
        <w:rPr>
          <w:lang w:val="uz-Cyrl-UZ"/>
        </w:rPr>
        <w:t>–</w:t>
      </w:r>
      <w:r w:rsidR="00DD564B">
        <w:rPr>
          <w:lang w:val="uz-Cyrl-UZ"/>
        </w:rPr>
        <w:t>nasihatlariga</w:t>
      </w:r>
      <w:r w:rsidR="00902BF5">
        <w:rPr>
          <w:lang w:val="uz-Cyrl-UZ"/>
        </w:rPr>
        <w:t xml:space="preserve">, </w:t>
      </w:r>
      <w:r w:rsidR="00DD564B">
        <w:rPr>
          <w:lang w:val="uz-Cyrl-UZ"/>
        </w:rPr>
        <w:t>maslahat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tajribalariga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e’tiborli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bo‘lishadi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Bu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sizga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taalluqli</w:t>
      </w:r>
      <w:r w:rsidR="00CE25BB" w:rsidRPr="00040C4E">
        <w:rPr>
          <w:lang w:val="uz-Cyrl-UZ"/>
        </w:rPr>
        <w:t xml:space="preserve">: </w:t>
      </w:r>
      <w:r w:rsidR="00DD564B">
        <w:rPr>
          <w:lang w:val="uz-Cyrl-UZ"/>
        </w:rPr>
        <w:t>Siz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hukumat</w:t>
      </w:r>
      <w:r w:rsidR="00902BF5">
        <w:rPr>
          <w:lang w:val="uz-Cyrl-UZ"/>
        </w:rPr>
        <w:t xml:space="preserve"> </w:t>
      </w:r>
      <w:r w:rsidR="00DD564B">
        <w:rPr>
          <w:lang w:val="uz-Cyrl-UZ"/>
        </w:rPr>
        <w:t>oldida</w:t>
      </w:r>
      <w:r w:rsidR="00902BF5">
        <w:rPr>
          <w:lang w:val="uz-Cyrl-UZ"/>
        </w:rPr>
        <w:t xml:space="preserve">, </w:t>
      </w:r>
      <w:r w:rsidR="00DD564B">
        <w:rPr>
          <w:lang w:val="uz-Cyrl-UZ"/>
        </w:rPr>
        <w:t>xususan</w:t>
      </w:r>
      <w:r w:rsidR="008A00D1">
        <w:rPr>
          <w:lang w:val="uz-Cyrl-UZ"/>
        </w:rPr>
        <w:t xml:space="preserve">, </w:t>
      </w:r>
      <w:r w:rsidR="00DD564B">
        <w:rPr>
          <w:lang w:val="uz-Cyrl-UZ"/>
        </w:rPr>
        <w:t>Xudoning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hukumati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oldida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bo‘ysunishni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uddalay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olasizmi</w:t>
      </w:r>
      <w:r w:rsidR="00CE25BB" w:rsidRPr="00040C4E">
        <w:rPr>
          <w:lang w:val="uz-Cyrl-UZ"/>
        </w:rPr>
        <w:t xml:space="preserve">? </w:t>
      </w:r>
      <w:r w:rsidR="00DD564B">
        <w:rPr>
          <w:lang w:val="uz-Cyrl-UZ"/>
        </w:rPr>
        <w:t>Ustozingizning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o‘gitlariga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qancha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osonlik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bosh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egasiz</w:t>
      </w:r>
      <w:r w:rsidR="008A00D1" w:rsidRPr="00040C4E">
        <w:rPr>
          <w:lang w:val="uz-Cyrl-UZ"/>
        </w:rPr>
        <w:t xml:space="preserve">? </w:t>
      </w:r>
      <w:r w:rsidR="00DD564B">
        <w:rPr>
          <w:lang w:val="uz-Cyrl-UZ"/>
        </w:rPr>
        <w:t>Uni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tinglashga</w:t>
      </w:r>
      <w:r w:rsidR="008A00D1">
        <w:rPr>
          <w:lang w:val="uz-Cyrl-UZ"/>
        </w:rPr>
        <w:t xml:space="preserve">, </w:t>
      </w:r>
      <w:r w:rsidR="00DD564B">
        <w:rPr>
          <w:lang w:val="uz-Cyrl-UZ"/>
        </w:rPr>
        <w:t>anglashga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itoat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qilishga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tayyor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lastRenderedPageBreak/>
        <w:t>bo‘lsangiz</w:t>
      </w:r>
      <w:r w:rsidR="008A00D1">
        <w:rPr>
          <w:lang w:val="uz-Cyrl-UZ"/>
        </w:rPr>
        <w:t xml:space="preserve">, </w:t>
      </w:r>
      <w:r w:rsidR="00DD564B">
        <w:rPr>
          <w:lang w:val="uz-Cyrl-UZ"/>
        </w:rPr>
        <w:t>bu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holda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ustoz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bo‘lish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sizga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taqlid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qilishlari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ajoyib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ibrat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ko‘rsatgan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bo‘lasiz</w:t>
      </w:r>
      <w:r w:rsidR="00CE25BB" w:rsidRPr="00040C4E">
        <w:rPr>
          <w:lang w:val="uz-Cyrl-UZ"/>
        </w:rPr>
        <w:t>.</w:t>
      </w:r>
    </w:p>
    <w:p w:rsidR="008325A5" w:rsidRDefault="008325A5" w:rsidP="00035C0B">
      <w:pPr>
        <w:ind w:firstLine="709"/>
        <w:jc w:val="both"/>
        <w:rPr>
          <w:lang w:val="uz-Cyrl-UZ"/>
        </w:rPr>
      </w:pPr>
    </w:p>
    <w:p w:rsidR="00CE25BB" w:rsidRPr="00040C4E" w:rsidRDefault="00CE25BB" w:rsidP="00035C0B">
      <w:pPr>
        <w:ind w:firstLine="709"/>
        <w:jc w:val="both"/>
        <w:rPr>
          <w:lang w:val="uz-Cyrl-UZ"/>
        </w:rPr>
      </w:pPr>
      <w:r w:rsidRPr="00040C4E">
        <w:rPr>
          <w:lang w:val="uz-Cyrl-UZ"/>
        </w:rPr>
        <w:t xml:space="preserve">4. </w:t>
      </w:r>
      <w:r w:rsidR="00DD564B">
        <w:rPr>
          <w:i/>
          <w:lang w:val="uz-Cyrl-UZ"/>
        </w:rPr>
        <w:t>Bilimlarni yetkazish</w:t>
      </w:r>
      <w:r w:rsidRPr="00040C4E">
        <w:rPr>
          <w:i/>
          <w:lang w:val="uz-Cyrl-UZ"/>
        </w:rPr>
        <w:t xml:space="preserve">. </w:t>
      </w:r>
      <w:r w:rsidR="00DD564B">
        <w:rPr>
          <w:lang w:val="uz-Cyrl-UZ"/>
        </w:rPr>
        <w:t>Iso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toki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o‘limiga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qadar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O‘zidagi</w:t>
      </w:r>
      <w:r w:rsidR="002F7CA6">
        <w:rPr>
          <w:lang w:val="uz-Cyrl-UZ"/>
        </w:rPr>
        <w:t xml:space="preserve"> </w:t>
      </w:r>
      <w:r w:rsidR="00DD564B">
        <w:rPr>
          <w:lang w:val="uz-Cyrl-UZ"/>
        </w:rPr>
        <w:t>borini</w:t>
      </w:r>
      <w:r w:rsidR="008A00D1">
        <w:rPr>
          <w:lang w:val="uz-Cyrl-UZ"/>
        </w:rPr>
        <w:t xml:space="preserve"> </w:t>
      </w:r>
      <w:r w:rsidR="00DD564B">
        <w:rPr>
          <w:lang w:val="uz-Cyrl-UZ"/>
        </w:rPr>
        <w:t>boshqalarga</w:t>
      </w:r>
      <w:r w:rsidR="002F7CA6">
        <w:rPr>
          <w:lang w:val="uz-Cyrl-UZ"/>
        </w:rPr>
        <w:t xml:space="preserve"> </w:t>
      </w:r>
      <w:r w:rsidR="00DD564B">
        <w:rPr>
          <w:lang w:val="uz-Cyrl-UZ"/>
        </w:rPr>
        <w:t>bergan</w:t>
      </w:r>
      <w:r w:rsidRPr="00040C4E">
        <w:rPr>
          <w:lang w:val="uz-Cyrl-UZ"/>
        </w:rPr>
        <w:t xml:space="preserve">. </w:t>
      </w:r>
      <w:r w:rsidR="00DD564B">
        <w:rPr>
          <w:lang w:val="uz-Cyrl-UZ"/>
        </w:rPr>
        <w:t>O‘n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ikkita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shogird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odamlarga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Kim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ularni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sevgani</w:t>
      </w:r>
      <w:r w:rsidR="002F7CA6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gunohlari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o‘lgani</w:t>
      </w:r>
      <w:r w:rsidR="002F7CA6">
        <w:rPr>
          <w:lang w:val="uz-Cyrl-UZ"/>
        </w:rPr>
        <w:t xml:space="preserve"> </w:t>
      </w:r>
      <w:r w:rsidR="00DD564B">
        <w:rPr>
          <w:lang w:val="uz-Cyrl-UZ"/>
        </w:rPr>
        <w:t>haqida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aytib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berish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166419">
        <w:rPr>
          <w:lang w:val="uz-Cyrl-UZ"/>
        </w:rPr>
        <w:t xml:space="preserve"> “</w:t>
      </w:r>
      <w:r w:rsidR="00DD564B">
        <w:rPr>
          <w:lang w:val="uz-Cyrl-UZ"/>
        </w:rPr>
        <w:t>er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yuzining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hamma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burchaklariga</w:t>
      </w:r>
      <w:r w:rsidR="00166419">
        <w:rPr>
          <w:lang w:val="uz-Cyrl-UZ"/>
        </w:rPr>
        <w:t xml:space="preserve">” </w:t>
      </w:r>
      <w:r w:rsidR="00DD564B">
        <w:rPr>
          <w:lang w:val="uz-Cyrl-UZ"/>
        </w:rPr>
        <w:t>borishga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tayyor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bo‘lganlaridan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taajjublanmasa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bo‘ladi</w:t>
      </w:r>
      <w:r w:rsidRPr="00040C4E">
        <w:rPr>
          <w:lang w:val="uz-Cyrl-UZ"/>
        </w:rPr>
        <w:t>.</w:t>
      </w:r>
    </w:p>
    <w:p w:rsidR="00CE25BB" w:rsidRPr="0096566D" w:rsidRDefault="005B7615" w:rsidP="00035C0B">
      <w:pPr>
        <w:ind w:firstLine="709"/>
        <w:jc w:val="both"/>
        <w:rPr>
          <w:lang w:val="uz-Cyrl-UZ"/>
        </w:rPr>
      </w:pPr>
      <w:r w:rsidRPr="00040C4E">
        <w:rPr>
          <w:i/>
          <w:lang w:val="uz-Cyrl-UZ"/>
        </w:rPr>
        <w:t>«</w:t>
      </w:r>
      <w:r w:rsidR="00DD564B">
        <w:rPr>
          <w:i/>
          <w:lang w:val="uz-Cyrl-UZ"/>
        </w:rPr>
        <w:t>Sodiq</w:t>
      </w:r>
      <w:r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odamlarga yetkazgin</w:t>
      </w:r>
      <w:r w:rsidRPr="00040C4E">
        <w:rPr>
          <w:i/>
          <w:lang w:val="uz-Cyrl-UZ"/>
        </w:rPr>
        <w:t>».</w:t>
      </w:r>
      <w:r w:rsidR="0049288D" w:rsidRPr="00040C4E">
        <w:rPr>
          <w:lang w:val="uz-Cyrl-UZ"/>
        </w:rPr>
        <w:t xml:space="preserve"> </w:t>
      </w:r>
      <w:r w:rsidR="00DD564B">
        <w:rPr>
          <w:lang w:val="uz-Cyrl-UZ"/>
        </w:rPr>
        <w:t>Ishonchim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komilki</w:t>
      </w:r>
      <w:r w:rsidR="00166419">
        <w:rPr>
          <w:lang w:val="uz-Cyrl-UZ"/>
        </w:rPr>
        <w:t xml:space="preserve">, </w:t>
      </w:r>
      <w:r w:rsidR="00DD564B">
        <w:rPr>
          <w:lang w:val="uz-Cyrl-UZ"/>
        </w:rPr>
        <w:t>siz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oilangiz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o‘zingizni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qurbon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qilishga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tayyorsiz</w:t>
      </w:r>
      <w:r w:rsidR="00166419">
        <w:rPr>
          <w:lang w:val="uz-Cyrl-UZ"/>
        </w:rPr>
        <w:t>.</w:t>
      </w:r>
      <w:r>
        <w:rPr>
          <w:lang w:val="uz-Cyrl-UZ"/>
        </w:rPr>
        <w:t xml:space="preserve"> </w:t>
      </w:r>
      <w:r w:rsidR="00DD564B">
        <w:rPr>
          <w:lang w:val="uz-Cyrl-UZ"/>
        </w:rPr>
        <w:t>Biroq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Iso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sizdan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oilangiz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jon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berishingizni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so‘ramagan</w:t>
      </w:r>
      <w:r w:rsidR="00166419">
        <w:rPr>
          <w:lang w:val="uz-Cyrl-UZ"/>
        </w:rPr>
        <w:t xml:space="preserve">. </w:t>
      </w:r>
      <w:r w:rsidR="00DD564B">
        <w:rPr>
          <w:lang w:val="uz-Cyrl-UZ"/>
        </w:rPr>
        <w:t>U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oilangiz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yashashingizni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so‘ragan</w:t>
      </w:r>
      <w:r w:rsidR="00CE25BB" w:rsidRPr="00040C4E">
        <w:rPr>
          <w:lang w:val="uz-Cyrl-UZ"/>
        </w:rPr>
        <w:t xml:space="preserve">! </w:t>
      </w:r>
      <w:r w:rsidR="00DD564B">
        <w:rPr>
          <w:lang w:val="uz-Cyrl-UZ"/>
        </w:rPr>
        <w:t>U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oilangiz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Xudoni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anglashda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o‘sishi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har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kuni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kuchini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vaqtini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qurbon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qiladigan</w:t>
      </w:r>
      <w:r w:rsidR="00166419">
        <w:rPr>
          <w:lang w:val="uz-Cyrl-UZ"/>
        </w:rPr>
        <w:t xml:space="preserve"> </w:t>
      </w:r>
      <w:r w:rsidR="00DD564B">
        <w:rPr>
          <w:lang w:val="uz-Cyrl-UZ"/>
        </w:rPr>
        <w:t>er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hamda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ota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bo‘lishingizni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so‘ragan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Bu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jamoatdagi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birodarlar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o‘rtasida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murabbiylik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qilishga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taalluqli</w:t>
      </w:r>
      <w:r w:rsidR="0096566D">
        <w:rPr>
          <w:lang w:val="uz-Cyrl-UZ"/>
        </w:rPr>
        <w:t xml:space="preserve">. </w:t>
      </w:r>
      <w:r w:rsidR="00DD564B">
        <w:rPr>
          <w:lang w:val="uz-Cyrl-UZ"/>
        </w:rPr>
        <w:t>Agar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odamlarga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ta’sir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ko‘rsatishni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istasangiz</w:t>
      </w:r>
      <w:r w:rsidR="0096566D">
        <w:rPr>
          <w:lang w:val="uz-Cyrl-UZ"/>
        </w:rPr>
        <w:t xml:space="preserve">, </w:t>
      </w:r>
      <w:r w:rsidR="00DD564B">
        <w:rPr>
          <w:lang w:val="uz-Cyrl-UZ"/>
        </w:rPr>
        <w:t>kuchingiz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vaqtingizni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sarflashingizga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to‘g‘ri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keladi</w:t>
      </w:r>
      <w:r w:rsidR="00CE25BB" w:rsidRPr="0096566D">
        <w:rPr>
          <w:lang w:val="uz-Cyrl-UZ"/>
        </w:rPr>
        <w:t>.</w:t>
      </w:r>
    </w:p>
    <w:p w:rsidR="00CE25BB" w:rsidRPr="0096566D" w:rsidRDefault="00CE25BB" w:rsidP="00035C0B">
      <w:pPr>
        <w:ind w:firstLine="709"/>
        <w:jc w:val="both"/>
        <w:rPr>
          <w:lang w:val="uz-Cyrl-UZ"/>
        </w:rPr>
      </w:pPr>
    </w:p>
    <w:p w:rsidR="00CE25BB" w:rsidRPr="0096566D" w:rsidRDefault="00CE25BB" w:rsidP="00035C0B">
      <w:pPr>
        <w:ind w:firstLine="709"/>
        <w:jc w:val="both"/>
        <w:rPr>
          <w:lang w:val="uz-Cyrl-UZ"/>
        </w:rPr>
      </w:pPr>
      <w:r w:rsidRPr="0096566D">
        <w:rPr>
          <w:lang w:val="uz-Cyrl-UZ"/>
        </w:rPr>
        <w:t xml:space="preserve">5. </w:t>
      </w:r>
      <w:r w:rsidR="00DD564B">
        <w:rPr>
          <w:i/>
          <w:lang w:val="uz-Cyrl-UZ"/>
        </w:rPr>
        <w:t>Shaxsiy</w:t>
      </w:r>
      <w:r w:rsidR="0096566D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ibrat</w:t>
      </w:r>
      <w:r w:rsidRPr="0096566D">
        <w:rPr>
          <w:i/>
          <w:lang w:val="uz-Cyrl-UZ"/>
        </w:rPr>
        <w:t xml:space="preserve">. </w:t>
      </w:r>
      <w:r w:rsidR="00DD564B">
        <w:rPr>
          <w:lang w:val="uz-Cyrl-UZ"/>
        </w:rPr>
        <w:t>Iso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taqvodorona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hayotga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namuna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ko‘rsatgan</w:t>
      </w:r>
      <w:r w:rsidRPr="0096566D">
        <w:rPr>
          <w:lang w:val="uz-Cyrl-UZ"/>
        </w:rPr>
        <w:t xml:space="preserve">. </w:t>
      </w:r>
      <w:r w:rsidR="00DD564B">
        <w:rPr>
          <w:lang w:val="uz-Cyrl-UZ"/>
        </w:rPr>
        <w:t>U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tana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bo‘lgan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Kalom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edi</w:t>
      </w:r>
      <w:r w:rsidR="0096566D" w:rsidRPr="00DD564B">
        <w:rPr>
          <w:lang w:val="en-US"/>
        </w:rPr>
        <w:t xml:space="preserve"> (</w:t>
      </w:r>
      <w:r w:rsidR="00DD564B">
        <w:rPr>
          <w:lang w:val="uz-Cyrl-UZ"/>
        </w:rPr>
        <w:t>qarang</w:t>
      </w:r>
      <w:r w:rsidR="00CF51E7" w:rsidRPr="00DD564B">
        <w:rPr>
          <w:lang w:val="en-US"/>
        </w:rPr>
        <w:t>:</w:t>
      </w:r>
      <w:r w:rsidR="0096566D" w:rsidRPr="00DD564B">
        <w:rPr>
          <w:lang w:val="en-US"/>
        </w:rPr>
        <w:t xml:space="preserve"> </w:t>
      </w:r>
      <w:r w:rsidR="00DD564B">
        <w:rPr>
          <w:lang w:val="uz-Cyrl-UZ"/>
        </w:rPr>
        <w:t>Yuhanno</w:t>
      </w:r>
      <w:r w:rsidRPr="00DD564B">
        <w:rPr>
          <w:lang w:val="en-US"/>
        </w:rPr>
        <w:t xml:space="preserve"> 1:14). </w:t>
      </w:r>
      <w:r w:rsidR="00DD564B">
        <w:rPr>
          <w:lang w:val="uz-Cyrl-UZ"/>
        </w:rPr>
        <w:t>U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aytgan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har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bir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so‘z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ilohiy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ruhga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to‘la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edi</w:t>
      </w:r>
      <w:r w:rsidRPr="00DD564B">
        <w:rPr>
          <w:lang w:val="en-US"/>
        </w:rPr>
        <w:t xml:space="preserve">. </w:t>
      </w:r>
      <w:r w:rsidR="00DD564B">
        <w:rPr>
          <w:lang w:val="uz-Cyrl-UZ"/>
        </w:rPr>
        <w:t>Uning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har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bir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harakati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qandaydir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hayotiy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vaziyatga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nisbatan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Xudoning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javobi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bo‘lgan</w:t>
      </w:r>
      <w:r w:rsidR="0096566D">
        <w:rPr>
          <w:lang w:val="uz-Cyrl-UZ"/>
        </w:rPr>
        <w:t xml:space="preserve">. </w:t>
      </w:r>
      <w:r w:rsidR="00DD564B">
        <w:rPr>
          <w:lang w:val="uz-Cyrl-UZ"/>
        </w:rPr>
        <w:t>Isoning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shaxsiy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ibrati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Uning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shogirdlari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hayotini</w:t>
      </w:r>
      <w:r w:rsidR="004B3CD1">
        <w:rPr>
          <w:lang w:val="uz-Cyrl-UZ"/>
        </w:rPr>
        <w:t xml:space="preserve"> </w:t>
      </w:r>
      <w:r w:rsidR="00DD564B">
        <w:rPr>
          <w:lang w:val="uz-Cyrl-UZ"/>
        </w:rPr>
        <w:t>shakllantirgan</w:t>
      </w:r>
      <w:r w:rsidR="004B3CD1">
        <w:rPr>
          <w:lang w:val="uz-Cyrl-UZ"/>
        </w:rPr>
        <w:t xml:space="preserve"> </w:t>
      </w:r>
      <w:r w:rsidR="00DD564B">
        <w:rPr>
          <w:lang w:val="uz-Cyrl-UZ"/>
        </w:rPr>
        <w:t>qudratli</w:t>
      </w:r>
      <w:r w:rsidR="004B3CD1">
        <w:rPr>
          <w:lang w:val="uz-Cyrl-UZ"/>
        </w:rPr>
        <w:t xml:space="preserve"> </w:t>
      </w:r>
      <w:r w:rsidR="00DD564B">
        <w:rPr>
          <w:lang w:val="uz-Cyrl-UZ"/>
        </w:rPr>
        <w:t>vositaga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aylangan</w:t>
      </w:r>
      <w:r w:rsidRPr="0096566D">
        <w:rPr>
          <w:lang w:val="uz-Cyrl-UZ"/>
        </w:rPr>
        <w:t>.</w:t>
      </w:r>
    </w:p>
    <w:p w:rsidR="00CE25BB" w:rsidRPr="00040C4E" w:rsidRDefault="005B7615" w:rsidP="00035C0B">
      <w:pPr>
        <w:ind w:firstLine="709"/>
        <w:jc w:val="both"/>
        <w:rPr>
          <w:lang w:val="uz-Cyrl-UZ"/>
        </w:rPr>
      </w:pPr>
      <w:r w:rsidRPr="00040C4E">
        <w:rPr>
          <w:i/>
          <w:lang w:val="uz-Cyrl-UZ"/>
        </w:rPr>
        <w:t>«</w:t>
      </w:r>
      <w:r w:rsidR="00DD564B">
        <w:rPr>
          <w:i/>
          <w:lang w:val="uz-Cyrl-UZ"/>
        </w:rPr>
        <w:t>Sodiq</w:t>
      </w:r>
      <w:r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odamlarga yetkazgin</w:t>
      </w:r>
      <w:r w:rsidRPr="00040C4E">
        <w:rPr>
          <w:i/>
          <w:lang w:val="uz-Cyrl-UZ"/>
        </w:rPr>
        <w:t>».</w:t>
      </w:r>
      <w:r w:rsidR="00324435" w:rsidRPr="00040C4E">
        <w:rPr>
          <w:lang w:val="uz-Cyrl-UZ"/>
        </w:rPr>
        <w:t xml:space="preserve"> </w:t>
      </w:r>
      <w:r w:rsidR="00DD564B">
        <w:rPr>
          <w:lang w:val="uz-Cyrl-UZ"/>
        </w:rPr>
        <w:t>Siz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Iso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kabi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gunohga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botmagan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hayotni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yashab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o‘tolmaysiz</w:t>
      </w:r>
      <w:r w:rsidR="0096566D" w:rsidRPr="00040C4E">
        <w:rPr>
          <w:lang w:val="uz-Cyrl-UZ"/>
        </w:rPr>
        <w:t xml:space="preserve">, </w:t>
      </w:r>
      <w:r w:rsidR="00DD564B">
        <w:rPr>
          <w:lang w:val="uz-Cyrl-UZ"/>
        </w:rPr>
        <w:t>ammo</w:t>
      </w:r>
      <w:r w:rsidR="00CE25BB" w:rsidRPr="00040C4E">
        <w:rPr>
          <w:lang w:val="uz-Cyrl-UZ"/>
        </w:rPr>
        <w:t xml:space="preserve"> </w:t>
      </w:r>
      <w:r w:rsidR="00DD564B">
        <w:rPr>
          <w:lang w:val="uz-Cyrl-UZ"/>
        </w:rPr>
        <w:t>sizning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taqvodorlikka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bo‘lgan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doimiy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intilishingiz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yaqinlaringizning</w:t>
      </w:r>
      <w:r w:rsidR="0096566D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4B3CD1">
        <w:rPr>
          <w:lang w:val="uz-Cyrl-UZ"/>
        </w:rPr>
        <w:t xml:space="preserve"> </w:t>
      </w:r>
      <w:r w:rsidR="00DD564B">
        <w:rPr>
          <w:lang w:val="uz-Cyrl-UZ"/>
        </w:rPr>
        <w:t>siz</w:t>
      </w:r>
      <w:r w:rsidR="004B3CD1">
        <w:rPr>
          <w:lang w:val="uz-Cyrl-UZ"/>
        </w:rPr>
        <w:t xml:space="preserve"> </w:t>
      </w:r>
      <w:r w:rsidR="00DD564B">
        <w:rPr>
          <w:lang w:val="uz-Cyrl-UZ"/>
        </w:rPr>
        <w:t>imonga yetaklaydigan</w:t>
      </w:r>
      <w:r w:rsidR="004B3CD1">
        <w:rPr>
          <w:lang w:val="uz-Cyrl-UZ"/>
        </w:rPr>
        <w:t xml:space="preserve"> </w:t>
      </w:r>
      <w:r w:rsidR="00DD564B">
        <w:rPr>
          <w:lang w:val="uz-Cyrl-UZ"/>
        </w:rPr>
        <w:t>odamlarning</w:t>
      </w:r>
      <w:r w:rsidR="004B3CD1">
        <w:rPr>
          <w:lang w:val="uz-Cyrl-UZ"/>
        </w:rPr>
        <w:t xml:space="preserve"> </w:t>
      </w:r>
      <w:r w:rsidR="00DD564B">
        <w:rPr>
          <w:lang w:val="uz-Cyrl-UZ"/>
        </w:rPr>
        <w:t>hayoti</w:t>
      </w:r>
      <w:r w:rsidR="004B3CD1">
        <w:rPr>
          <w:lang w:val="uz-Cyrl-UZ"/>
        </w:rPr>
        <w:t xml:space="preserve"> </w:t>
      </w:r>
      <w:r w:rsidR="00DD564B">
        <w:rPr>
          <w:lang w:val="uz-Cyrl-UZ"/>
        </w:rPr>
        <w:t>shakllanishida</w:t>
      </w:r>
      <w:r w:rsidR="004B3CD1">
        <w:rPr>
          <w:lang w:val="uz-Cyrl-UZ"/>
        </w:rPr>
        <w:t xml:space="preserve"> </w:t>
      </w:r>
      <w:r w:rsidR="00DD564B">
        <w:rPr>
          <w:lang w:val="uz-Cyrl-UZ"/>
        </w:rPr>
        <w:t>qudratli</w:t>
      </w:r>
      <w:r w:rsidR="004B3CD1">
        <w:rPr>
          <w:lang w:val="uz-Cyrl-UZ"/>
        </w:rPr>
        <w:t xml:space="preserve"> </w:t>
      </w:r>
      <w:r w:rsidR="00DD564B">
        <w:rPr>
          <w:lang w:val="uz-Cyrl-UZ"/>
        </w:rPr>
        <w:t>vosita</w:t>
      </w:r>
      <w:r w:rsidR="004B3CD1">
        <w:rPr>
          <w:lang w:val="uz-Cyrl-UZ"/>
        </w:rPr>
        <w:t xml:space="preserve"> </w:t>
      </w:r>
      <w:r w:rsidR="00DD564B">
        <w:rPr>
          <w:lang w:val="uz-Cyrl-UZ"/>
        </w:rPr>
        <w:t>bo‘lishi</w:t>
      </w:r>
      <w:r w:rsidR="004B3CD1">
        <w:rPr>
          <w:lang w:val="uz-Cyrl-UZ"/>
        </w:rPr>
        <w:t xml:space="preserve"> </w:t>
      </w:r>
      <w:r w:rsidR="00DD564B">
        <w:rPr>
          <w:lang w:val="uz-Cyrl-UZ"/>
        </w:rPr>
        <w:t>mumkin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Odamlar</w:t>
      </w:r>
      <w:r w:rsidR="004B3CD1">
        <w:rPr>
          <w:lang w:val="uz-Cyrl-UZ"/>
        </w:rPr>
        <w:t xml:space="preserve"> </w:t>
      </w:r>
      <w:r w:rsidR="00DD564B">
        <w:rPr>
          <w:lang w:val="uz-Cyrl-UZ"/>
        </w:rPr>
        <w:t>sizning</w:t>
      </w:r>
      <w:r w:rsidR="004B3CD1">
        <w:rPr>
          <w:lang w:val="uz-Cyrl-UZ"/>
        </w:rPr>
        <w:t xml:space="preserve"> </w:t>
      </w:r>
      <w:r w:rsidR="00DD564B">
        <w:rPr>
          <w:lang w:val="uz-Cyrl-UZ"/>
        </w:rPr>
        <w:t>qaysidir</w:t>
      </w:r>
      <w:r w:rsidR="004B3CD1">
        <w:rPr>
          <w:lang w:val="uz-Cyrl-UZ"/>
        </w:rPr>
        <w:t xml:space="preserve"> </w:t>
      </w:r>
      <w:r w:rsidR="00DD564B">
        <w:rPr>
          <w:lang w:val="uz-Cyrl-UZ"/>
        </w:rPr>
        <w:t>darajadagi</w:t>
      </w:r>
      <w:r w:rsidR="004B3CD1">
        <w:rPr>
          <w:lang w:val="uz-Cyrl-UZ"/>
        </w:rPr>
        <w:t xml:space="preserve"> </w:t>
      </w:r>
      <w:r w:rsidR="00DD564B">
        <w:rPr>
          <w:lang w:val="uz-Cyrl-UZ"/>
        </w:rPr>
        <w:t>harakatlaringizni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kuzatib</w:t>
      </w:r>
      <w:r w:rsidR="00AB172F">
        <w:rPr>
          <w:lang w:val="uz-Cyrl-UZ"/>
        </w:rPr>
        <w:t xml:space="preserve">, </w:t>
      </w:r>
      <w:r w:rsidR="00DD564B">
        <w:rPr>
          <w:lang w:val="uz-Cyrl-UZ"/>
        </w:rPr>
        <w:t>hech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bo‘lmaganda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so‘zlaringizni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tinglashadi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Siz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mana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bu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matalni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eshitganingizga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ishonaman</w:t>
      </w:r>
      <w:r w:rsidR="00CE25BB" w:rsidRPr="00040C4E">
        <w:rPr>
          <w:lang w:val="uz-Cyrl-UZ"/>
        </w:rPr>
        <w:t>: «</w:t>
      </w:r>
      <w:r w:rsidR="00DD564B">
        <w:rPr>
          <w:lang w:val="uz-Cyrl-UZ"/>
        </w:rPr>
        <w:t>Yuz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marta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eshitgandan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ko‘ra</w:t>
      </w:r>
      <w:r w:rsidR="00587345">
        <w:rPr>
          <w:lang w:val="uz-Cyrl-UZ"/>
        </w:rPr>
        <w:t>,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bir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marta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ko‘rgan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afzal</w:t>
      </w:r>
      <w:r w:rsidR="00CE25BB" w:rsidRPr="00040C4E">
        <w:rPr>
          <w:lang w:val="uz-Cyrl-UZ"/>
        </w:rPr>
        <w:t xml:space="preserve">». </w:t>
      </w:r>
      <w:r w:rsidR="00DD564B">
        <w:rPr>
          <w:lang w:val="uz-Cyrl-UZ"/>
        </w:rPr>
        <w:t>Shu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bois</w:t>
      </w:r>
      <w:r w:rsidR="00AB172F">
        <w:rPr>
          <w:lang w:val="uz-Cyrl-UZ"/>
        </w:rPr>
        <w:t xml:space="preserve">, </w:t>
      </w:r>
      <w:r w:rsidR="00DD564B">
        <w:rPr>
          <w:lang w:val="uz-Cyrl-UZ"/>
        </w:rPr>
        <w:t>odamlarga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sevishni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o‘rgatmoqchi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bo‘lsangiz</w:t>
      </w:r>
      <w:r w:rsidR="00AB172F">
        <w:rPr>
          <w:lang w:val="uz-Cyrl-UZ"/>
        </w:rPr>
        <w:t xml:space="preserve">, </w:t>
      </w:r>
      <w:r w:rsidR="00DD564B">
        <w:rPr>
          <w:lang w:val="uz-Cyrl-UZ"/>
        </w:rPr>
        <w:t>ularga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sevgi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yondashing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Agar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siz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ularni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o‘zlarini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boshqarishga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o‘rgatmoqchi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bo‘lsangiz</w:t>
      </w:r>
      <w:r w:rsidR="00AB172F">
        <w:rPr>
          <w:lang w:val="uz-Cyrl-UZ"/>
        </w:rPr>
        <w:t xml:space="preserve">, </w:t>
      </w:r>
      <w:r w:rsidR="00DD564B">
        <w:rPr>
          <w:lang w:val="uz-Cyrl-UZ"/>
        </w:rPr>
        <w:t>gaplaringizni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nazorat</w:t>
      </w:r>
      <w:r w:rsidR="00AB172F">
        <w:rPr>
          <w:lang w:val="uz-Cyrl-UZ"/>
        </w:rPr>
        <w:t xml:space="preserve"> </w:t>
      </w:r>
      <w:r w:rsidR="00DD564B">
        <w:rPr>
          <w:lang w:val="uz-Cyrl-UZ"/>
        </w:rPr>
        <w:t>qilishni</w:t>
      </w:r>
      <w:r w:rsidR="00AB172F">
        <w:rPr>
          <w:lang w:val="uz-Cyrl-UZ"/>
        </w:rPr>
        <w:t xml:space="preserve">, </w:t>
      </w:r>
      <w:r w:rsidR="00DD564B">
        <w:rPr>
          <w:lang w:val="uz-Cyrl-UZ"/>
        </w:rPr>
        <w:t>ishtahangizni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tiyishni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jahlingizni</w:t>
      </w:r>
      <w:r w:rsidR="00F27743">
        <w:rPr>
          <w:lang w:val="uz-Cyrl-UZ"/>
        </w:rPr>
        <w:t xml:space="preserve"> (</w:t>
      </w:r>
      <w:r w:rsidR="00DD564B">
        <w:rPr>
          <w:lang w:val="uz-Cyrl-UZ"/>
        </w:rPr>
        <w:t>g‘azab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besabrlikni</w:t>
      </w:r>
      <w:r w:rsidR="00F27743">
        <w:rPr>
          <w:lang w:val="uz-Cyrl-UZ"/>
        </w:rPr>
        <w:t xml:space="preserve">) </w:t>
      </w:r>
      <w:r w:rsidR="00DD564B">
        <w:rPr>
          <w:lang w:val="uz-Cyrl-UZ"/>
        </w:rPr>
        <w:t>bosishni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o‘rganing</w:t>
      </w:r>
      <w:r w:rsidR="00BF754B" w:rsidRPr="00040C4E">
        <w:rPr>
          <w:lang w:val="uz-Cyrl-UZ"/>
        </w:rPr>
        <w:t xml:space="preserve">. </w:t>
      </w:r>
      <w:r w:rsidR="00DD564B">
        <w:rPr>
          <w:lang w:val="uz-Cyrl-UZ"/>
        </w:rPr>
        <w:t>Atrofingizdagi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odamlar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hamisha</w:t>
      </w:r>
      <w:r w:rsidR="00CE25BB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6D4F72" w:rsidRPr="00040C4E">
        <w:rPr>
          <w:lang w:val="uz-Cyrl-UZ"/>
        </w:rPr>
        <w:t xml:space="preserve"> </w:t>
      </w:r>
      <w:r w:rsidR="00DD564B">
        <w:rPr>
          <w:lang w:val="uz-Cyrl-UZ"/>
        </w:rPr>
        <w:t>yaxshi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yomon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kunlarda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6D4F72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6D4F72" w:rsidRPr="00040C4E">
        <w:rPr>
          <w:lang w:val="uz-Cyrl-UZ"/>
        </w:rPr>
        <w:t xml:space="preserve"> </w:t>
      </w:r>
      <w:r w:rsidR="00DD564B">
        <w:rPr>
          <w:lang w:val="uz-Cyrl-UZ"/>
        </w:rPr>
        <w:t>sizda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Masihning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shogirdini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ko‘rishlari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lozim</w:t>
      </w:r>
      <w:r w:rsidR="00CE25BB" w:rsidRPr="00040C4E">
        <w:rPr>
          <w:lang w:val="uz-Cyrl-UZ"/>
        </w:rPr>
        <w:t>.</w:t>
      </w:r>
    </w:p>
    <w:p w:rsidR="00CE25BB" w:rsidRPr="00040C4E" w:rsidRDefault="00CE25BB" w:rsidP="00035C0B">
      <w:pPr>
        <w:ind w:firstLine="709"/>
        <w:jc w:val="both"/>
        <w:rPr>
          <w:lang w:val="uz-Cyrl-UZ"/>
        </w:rPr>
      </w:pPr>
    </w:p>
    <w:p w:rsidR="00CE25BB" w:rsidRPr="00040C4E" w:rsidRDefault="00CE25BB" w:rsidP="00035C0B">
      <w:pPr>
        <w:ind w:firstLine="709"/>
        <w:jc w:val="both"/>
        <w:rPr>
          <w:lang w:val="uz-Cyrl-UZ"/>
        </w:rPr>
      </w:pPr>
      <w:r w:rsidRPr="00040C4E">
        <w:rPr>
          <w:lang w:val="uz-Cyrl-UZ"/>
        </w:rPr>
        <w:t xml:space="preserve">6. </w:t>
      </w:r>
      <w:r w:rsidR="00DD564B">
        <w:rPr>
          <w:i/>
          <w:lang w:val="uz-Cyrl-UZ"/>
        </w:rPr>
        <w:t>O‘z</w:t>
      </w:r>
      <w:r w:rsidR="00F27743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vakilligini</w:t>
      </w:r>
      <w:r w:rsidR="00F27743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topshirish</w:t>
      </w:r>
      <w:r w:rsidRPr="00040C4E">
        <w:rPr>
          <w:i/>
          <w:lang w:val="uz-Cyrl-UZ"/>
        </w:rPr>
        <w:t xml:space="preserve">. </w:t>
      </w:r>
      <w:r w:rsidR="00DD564B">
        <w:rPr>
          <w:lang w:val="uz-Cyrl-UZ"/>
        </w:rPr>
        <w:t>Iso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shogirdlarini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boshlagan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ishiga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jalb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etgan</w:t>
      </w:r>
      <w:r w:rsidRPr="00040C4E">
        <w:rPr>
          <w:lang w:val="uz-Cyrl-UZ"/>
        </w:rPr>
        <w:t xml:space="preserve">. </w:t>
      </w:r>
      <w:r w:rsidR="00DD564B">
        <w:rPr>
          <w:lang w:val="uz-Cyrl-UZ"/>
        </w:rPr>
        <w:t>U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hayoti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ibrat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ko‘rsatibgina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qolmay</w:t>
      </w:r>
      <w:r w:rsidR="00F27743">
        <w:rPr>
          <w:lang w:val="uz-Cyrl-UZ"/>
        </w:rPr>
        <w:t>,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balki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ta’lim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berib</w:t>
      </w:r>
      <w:r w:rsidR="00F27743">
        <w:rPr>
          <w:lang w:val="uz-Cyrl-UZ"/>
        </w:rPr>
        <w:t xml:space="preserve">, </w:t>
      </w:r>
      <w:r w:rsidR="00DD564B">
        <w:rPr>
          <w:lang w:val="uz-Cyrl-UZ"/>
        </w:rPr>
        <w:t>o‘z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navbatida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ularga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boshqalarni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o‘qitish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vazifasini</w:t>
      </w:r>
      <w:r w:rsidR="00F27743">
        <w:rPr>
          <w:lang w:val="uz-Cyrl-UZ"/>
        </w:rPr>
        <w:t xml:space="preserve"> </w:t>
      </w:r>
      <w:r w:rsidR="00DD564B">
        <w:rPr>
          <w:lang w:val="uz-Cyrl-UZ"/>
        </w:rPr>
        <w:t>topshirgan</w:t>
      </w:r>
      <w:r w:rsidRPr="00040C4E">
        <w:rPr>
          <w:lang w:val="uz-Cyrl-UZ"/>
        </w:rPr>
        <w:t xml:space="preserve">. </w:t>
      </w:r>
      <w:r w:rsidR="00DD564B">
        <w:rPr>
          <w:lang w:val="uz-Cyrl-UZ"/>
        </w:rPr>
        <w:t>Iso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xabarini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shogirdlariga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topshirgan</w:t>
      </w:r>
      <w:r w:rsidR="00864770">
        <w:rPr>
          <w:lang w:val="uz-Cyrl-UZ"/>
        </w:rPr>
        <w:t xml:space="preserve">, </w:t>
      </w:r>
      <w:r w:rsidR="00DD564B">
        <w:rPr>
          <w:lang w:val="uz-Cyrl-UZ"/>
        </w:rPr>
        <w:t>keyinchalik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esa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shogirdlar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tayyor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bo‘lishganida</w:t>
      </w:r>
      <w:r w:rsidR="00864770">
        <w:rPr>
          <w:lang w:val="uz-Cyrl-UZ"/>
        </w:rPr>
        <w:t xml:space="preserve">, </w:t>
      </w:r>
      <w:r w:rsidR="00DD564B">
        <w:rPr>
          <w:lang w:val="uz-Cyrl-UZ"/>
        </w:rPr>
        <w:t>ularning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o‘zlari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bu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xabarni yetkazishda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davom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etdilar</w:t>
      </w:r>
      <w:r w:rsidRPr="00040C4E">
        <w:rPr>
          <w:lang w:val="uz-Cyrl-UZ"/>
        </w:rPr>
        <w:t>.</w:t>
      </w:r>
    </w:p>
    <w:p w:rsidR="00CE25BB" w:rsidRPr="00040C4E" w:rsidRDefault="005B7615" w:rsidP="00035C0B">
      <w:pPr>
        <w:ind w:firstLine="709"/>
        <w:jc w:val="both"/>
        <w:rPr>
          <w:lang w:val="uz-Cyrl-UZ"/>
        </w:rPr>
      </w:pPr>
      <w:r w:rsidRPr="00040C4E">
        <w:rPr>
          <w:i/>
          <w:lang w:val="uz-Cyrl-UZ"/>
        </w:rPr>
        <w:t>«</w:t>
      </w:r>
      <w:r w:rsidR="00DD564B">
        <w:rPr>
          <w:i/>
          <w:lang w:val="uz-Cyrl-UZ"/>
        </w:rPr>
        <w:t>Sodiq</w:t>
      </w:r>
      <w:r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odamlarga yetkazgin</w:t>
      </w:r>
      <w:r w:rsidRPr="00040C4E">
        <w:rPr>
          <w:i/>
          <w:lang w:val="uz-Cyrl-UZ"/>
        </w:rPr>
        <w:t>».</w:t>
      </w:r>
      <w:r w:rsidR="00C62356" w:rsidRPr="00040C4E">
        <w:rPr>
          <w:lang w:val="uz-Cyrl-UZ"/>
        </w:rPr>
        <w:t xml:space="preserve"> </w:t>
      </w:r>
      <w:r w:rsidR="00DD564B">
        <w:rPr>
          <w:lang w:val="uz-Cyrl-UZ"/>
        </w:rPr>
        <w:t>Mana</w:t>
      </w:r>
      <w:r w:rsidR="00864770">
        <w:rPr>
          <w:lang w:val="uz-Cyrl-UZ"/>
        </w:rPr>
        <w:t xml:space="preserve">, </w:t>
      </w:r>
      <w:r w:rsidR="00DD564B">
        <w:rPr>
          <w:lang w:val="uz-Cyrl-UZ"/>
        </w:rPr>
        <w:t>yana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bir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matal</w:t>
      </w:r>
      <w:r w:rsidR="00CE25BB" w:rsidRPr="00040C4E">
        <w:rPr>
          <w:lang w:val="uz-Cyrl-UZ"/>
        </w:rPr>
        <w:t>: «</w:t>
      </w:r>
      <w:r w:rsidR="00DD564B">
        <w:rPr>
          <w:lang w:val="uz-Cyrl-UZ"/>
        </w:rPr>
        <w:t>Odamga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baliq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bersang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bir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kun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qorni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to‘q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bo‘ladi</w:t>
      </w:r>
      <w:r w:rsidR="00CE25BB" w:rsidRPr="00040C4E">
        <w:rPr>
          <w:shd w:val="clear" w:color="auto" w:fill="FFFFFF"/>
          <w:lang w:val="uz-Cyrl-UZ"/>
        </w:rPr>
        <w:t xml:space="preserve">; </w:t>
      </w:r>
      <w:r w:rsidR="00DD564B">
        <w:rPr>
          <w:shd w:val="clear" w:color="auto" w:fill="FFFFFF"/>
          <w:lang w:val="uz-Cyrl-UZ"/>
        </w:rPr>
        <w:t>odamga</w:t>
      </w:r>
      <w:r w:rsidR="00864770">
        <w:rPr>
          <w:shd w:val="clear" w:color="auto" w:fill="FFFFFF"/>
          <w:lang w:val="uz-Cyrl-UZ"/>
        </w:rPr>
        <w:t xml:space="preserve"> </w:t>
      </w:r>
      <w:r w:rsidR="00DD564B">
        <w:rPr>
          <w:shd w:val="clear" w:color="auto" w:fill="FFFFFF"/>
          <w:lang w:val="uz-Cyrl-UZ"/>
        </w:rPr>
        <w:t>qarmoq</w:t>
      </w:r>
      <w:r w:rsidR="00864770">
        <w:rPr>
          <w:shd w:val="clear" w:color="auto" w:fill="FFFFFF"/>
          <w:lang w:val="uz-Cyrl-UZ"/>
        </w:rPr>
        <w:t xml:space="preserve"> </w:t>
      </w:r>
      <w:r w:rsidR="00DD564B">
        <w:rPr>
          <w:shd w:val="clear" w:color="auto" w:fill="FFFFFF"/>
          <w:lang w:val="uz-Cyrl-UZ"/>
        </w:rPr>
        <w:t>bersang</w:t>
      </w:r>
      <w:r w:rsidR="00864770">
        <w:rPr>
          <w:shd w:val="clear" w:color="auto" w:fill="FFFFFF"/>
          <w:lang w:val="uz-Cyrl-UZ"/>
        </w:rPr>
        <w:t xml:space="preserve"> </w:t>
      </w:r>
      <w:r w:rsidR="00DD564B">
        <w:rPr>
          <w:shd w:val="clear" w:color="auto" w:fill="FFFFFF"/>
          <w:lang w:val="uz-Cyrl-UZ"/>
        </w:rPr>
        <w:t>butun</w:t>
      </w:r>
      <w:r w:rsidR="00864770">
        <w:rPr>
          <w:shd w:val="clear" w:color="auto" w:fill="FFFFFF"/>
          <w:lang w:val="uz-Cyrl-UZ"/>
        </w:rPr>
        <w:t xml:space="preserve"> </w:t>
      </w:r>
      <w:r w:rsidR="00DD564B">
        <w:rPr>
          <w:shd w:val="clear" w:color="auto" w:fill="FFFFFF"/>
          <w:lang w:val="uz-Cyrl-UZ"/>
        </w:rPr>
        <w:t>umr</w:t>
      </w:r>
      <w:r w:rsidR="00864770">
        <w:rPr>
          <w:shd w:val="clear" w:color="auto" w:fill="FFFFFF"/>
          <w:lang w:val="uz-Cyrl-UZ"/>
        </w:rPr>
        <w:t xml:space="preserve"> </w:t>
      </w:r>
      <w:r w:rsidR="00DD564B">
        <w:rPr>
          <w:shd w:val="clear" w:color="auto" w:fill="FFFFFF"/>
          <w:lang w:val="uz-Cyrl-UZ"/>
        </w:rPr>
        <w:t>qorni</w:t>
      </w:r>
      <w:r w:rsidR="00864770">
        <w:rPr>
          <w:shd w:val="clear" w:color="auto" w:fill="FFFFFF"/>
          <w:lang w:val="uz-Cyrl-UZ"/>
        </w:rPr>
        <w:t xml:space="preserve"> </w:t>
      </w:r>
      <w:r w:rsidR="00DD564B">
        <w:rPr>
          <w:shd w:val="clear" w:color="auto" w:fill="FFFFFF"/>
          <w:lang w:val="uz-Cyrl-UZ"/>
        </w:rPr>
        <w:t>to‘q</w:t>
      </w:r>
      <w:r w:rsidR="00864770">
        <w:rPr>
          <w:shd w:val="clear" w:color="auto" w:fill="FFFFFF"/>
          <w:lang w:val="uz-Cyrl-UZ"/>
        </w:rPr>
        <w:t xml:space="preserve"> </w:t>
      </w:r>
      <w:r w:rsidR="00DD564B">
        <w:rPr>
          <w:shd w:val="clear" w:color="auto" w:fill="FFFFFF"/>
          <w:lang w:val="uz-Cyrl-UZ"/>
        </w:rPr>
        <w:t>bo‘ladi</w:t>
      </w:r>
      <w:r w:rsidR="00CE25BB" w:rsidRPr="00040C4E">
        <w:rPr>
          <w:lang w:val="uz-Cyrl-UZ"/>
        </w:rPr>
        <w:t xml:space="preserve">». </w:t>
      </w:r>
      <w:r w:rsidR="00DD564B">
        <w:rPr>
          <w:lang w:val="uz-Cyrl-UZ"/>
        </w:rPr>
        <w:t>Biz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kimgadir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saboq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berib</w:t>
      </w:r>
      <w:r w:rsidR="00864770">
        <w:rPr>
          <w:lang w:val="uz-Cyrl-UZ"/>
        </w:rPr>
        <w:t xml:space="preserve">, </w:t>
      </w:r>
      <w:r w:rsidR="00DD564B">
        <w:rPr>
          <w:lang w:val="uz-Cyrl-UZ"/>
        </w:rPr>
        <w:t>murabbiylik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qilganimizda</w:t>
      </w:r>
      <w:r w:rsidR="00864770">
        <w:rPr>
          <w:lang w:val="uz-Cyrl-UZ"/>
        </w:rPr>
        <w:t xml:space="preserve">, </w:t>
      </w:r>
      <w:r w:rsidR="00DD564B">
        <w:rPr>
          <w:lang w:val="uz-Cyrl-UZ"/>
        </w:rPr>
        <w:t>uni</w:t>
      </w:r>
      <w:r w:rsidR="00864770">
        <w:rPr>
          <w:lang w:val="uz-Cyrl-UZ"/>
        </w:rPr>
        <w:t xml:space="preserve"> “</w:t>
      </w:r>
      <w:r w:rsidR="00DD564B">
        <w:rPr>
          <w:lang w:val="uz-Cyrl-UZ"/>
        </w:rPr>
        <w:t>baliq</w:t>
      </w:r>
      <w:r w:rsidR="00864770">
        <w:rPr>
          <w:lang w:val="uz-Cyrl-UZ"/>
        </w:rPr>
        <w:t xml:space="preserve"> </w:t>
      </w:r>
      <w:r w:rsidR="00DD564B">
        <w:rPr>
          <w:lang w:val="uz-Cyrl-UZ"/>
        </w:rPr>
        <w:t>ovlashga</w:t>
      </w:r>
      <w:r w:rsidR="00864770">
        <w:rPr>
          <w:lang w:val="uz-Cyrl-UZ"/>
        </w:rPr>
        <w:t xml:space="preserve">” </w:t>
      </w:r>
      <w:r w:rsidR="00DD564B">
        <w:rPr>
          <w:lang w:val="uz-Cyrl-UZ"/>
        </w:rPr>
        <w:t>o‘rgatamiz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Ammo</w:t>
      </w:r>
      <w:r w:rsidR="00FC39A3" w:rsidRPr="00040C4E">
        <w:rPr>
          <w:lang w:val="uz-Cyrl-UZ"/>
        </w:rPr>
        <w:t xml:space="preserve"> </w:t>
      </w:r>
      <w:r w:rsidR="00DD564B">
        <w:rPr>
          <w:lang w:val="uz-Cyrl-UZ"/>
        </w:rPr>
        <w:t>ko‘pincha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otalar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bolalarga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topshirilgan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ishni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mustaqil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o‘zlari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tugatishlarini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o‘rgatish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o‘rniga</w:t>
      </w:r>
      <w:r w:rsidR="009F2D76">
        <w:rPr>
          <w:lang w:val="uz-Cyrl-UZ"/>
        </w:rPr>
        <w:t xml:space="preserve">, </w:t>
      </w:r>
      <w:r w:rsidR="00DD564B">
        <w:rPr>
          <w:lang w:val="uz-Cyrl-UZ"/>
        </w:rPr>
        <w:t>sabrlari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chidamay</w:t>
      </w:r>
      <w:r w:rsidR="009F2D76">
        <w:rPr>
          <w:lang w:val="uz-Cyrl-UZ"/>
        </w:rPr>
        <w:t xml:space="preserve">, </w:t>
      </w:r>
      <w:r w:rsidR="00DD564B">
        <w:rPr>
          <w:lang w:val="uz-Cyrl-UZ"/>
        </w:rPr>
        <w:t>o‘zlari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bajarib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qo‘ya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qolishadi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Bahslashmayman</w:t>
      </w:r>
      <w:r w:rsidR="009F2D76">
        <w:rPr>
          <w:lang w:val="uz-Cyrl-UZ"/>
        </w:rPr>
        <w:t xml:space="preserve">, </w:t>
      </w:r>
      <w:r w:rsidR="00DD564B">
        <w:rPr>
          <w:lang w:val="uz-Cyrl-UZ"/>
        </w:rPr>
        <w:t>ish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bajarildi</w:t>
      </w:r>
      <w:r w:rsidR="009F2D76">
        <w:rPr>
          <w:lang w:val="uz-Cyrl-UZ"/>
        </w:rPr>
        <w:t xml:space="preserve">, </w:t>
      </w:r>
      <w:r w:rsidR="00DD564B">
        <w:rPr>
          <w:lang w:val="uz-Cyrl-UZ"/>
        </w:rPr>
        <w:t>ammo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bolalar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bundan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ko‘p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narsani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o‘rganib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olishmadi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Murabbiylikda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shunday</w:t>
      </w:r>
      <w:r w:rsidR="009F2D76">
        <w:rPr>
          <w:lang w:val="uz-Cyrl-UZ"/>
        </w:rPr>
        <w:t xml:space="preserve">: </w:t>
      </w:r>
      <w:r w:rsidR="00DD564B">
        <w:rPr>
          <w:lang w:val="uz-Cyrl-UZ"/>
        </w:rPr>
        <w:t>odamlar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amaliyotda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o‘zlashtirib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olishadi</w:t>
      </w:r>
      <w:r w:rsidR="009F2D76">
        <w:rPr>
          <w:lang w:val="uz-Cyrl-UZ"/>
        </w:rPr>
        <w:t xml:space="preserve">, </w:t>
      </w:r>
      <w:r w:rsidR="00DD564B">
        <w:rPr>
          <w:lang w:val="uz-Cyrl-UZ"/>
        </w:rPr>
        <w:t>shu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bois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ularga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masihiy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bo‘lish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nimani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anglatishini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ko‘rsating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Ularga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masihiylik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mavzusidagi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biror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saboqni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yoki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amaliy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ko‘nikmani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hayotda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qo‘llashlariga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imkon</w:t>
      </w:r>
      <w:r w:rsidR="009F2D76">
        <w:rPr>
          <w:lang w:val="uz-Cyrl-UZ"/>
        </w:rPr>
        <w:t xml:space="preserve"> </w:t>
      </w:r>
      <w:r w:rsidR="00DD564B">
        <w:rPr>
          <w:lang w:val="uz-Cyrl-UZ"/>
        </w:rPr>
        <w:t>bering</w:t>
      </w:r>
      <w:r w:rsidR="00CE25BB" w:rsidRPr="00040C4E">
        <w:rPr>
          <w:lang w:val="uz-Cyrl-UZ"/>
        </w:rPr>
        <w:t>.</w:t>
      </w:r>
    </w:p>
    <w:p w:rsidR="00CE25BB" w:rsidRPr="00040C4E" w:rsidRDefault="00CE25BB" w:rsidP="00035C0B">
      <w:pPr>
        <w:ind w:firstLine="709"/>
        <w:jc w:val="both"/>
        <w:rPr>
          <w:lang w:val="uz-Cyrl-UZ"/>
        </w:rPr>
      </w:pPr>
    </w:p>
    <w:p w:rsidR="00CE25BB" w:rsidRPr="001D7FAE" w:rsidRDefault="00CE25BB" w:rsidP="00035C0B">
      <w:pPr>
        <w:ind w:firstLine="709"/>
        <w:jc w:val="both"/>
        <w:rPr>
          <w:lang w:val="uz-Cyrl-UZ"/>
        </w:rPr>
      </w:pPr>
      <w:r w:rsidRPr="00040C4E">
        <w:rPr>
          <w:lang w:val="uz-Cyrl-UZ"/>
        </w:rPr>
        <w:t xml:space="preserve">7. </w:t>
      </w:r>
      <w:r w:rsidR="00DD564B">
        <w:rPr>
          <w:i/>
          <w:lang w:val="uz-Cyrl-UZ"/>
        </w:rPr>
        <w:t>G‘amxo‘rona</w:t>
      </w:r>
      <w:r w:rsidR="001D7FAE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kuzatuv</w:t>
      </w:r>
      <w:r w:rsidRPr="00040C4E">
        <w:rPr>
          <w:i/>
          <w:lang w:val="uz-Cyrl-UZ"/>
        </w:rPr>
        <w:t xml:space="preserve">. </w:t>
      </w:r>
      <w:r w:rsidR="00DD564B">
        <w:rPr>
          <w:lang w:val="uz-Cyrl-UZ"/>
        </w:rPr>
        <w:t>Iso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shogirdlarining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muvaffaqiyatlarini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kuzatib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borgan</w:t>
      </w:r>
      <w:r w:rsidRPr="00040C4E">
        <w:rPr>
          <w:lang w:val="uz-Cyrl-UZ"/>
        </w:rPr>
        <w:t xml:space="preserve">. </w:t>
      </w:r>
      <w:r w:rsidR="00DD564B">
        <w:rPr>
          <w:lang w:val="uz-Cyrl-UZ"/>
        </w:rPr>
        <w:t>U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shogirdlariga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vazifani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bajarishlari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muayyan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muhlat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bergan</w:t>
      </w:r>
      <w:r w:rsidR="001D7FAE">
        <w:rPr>
          <w:lang w:val="uz-Cyrl-UZ"/>
        </w:rPr>
        <w:t>.</w:t>
      </w:r>
      <w:r w:rsidRPr="00040C4E">
        <w:rPr>
          <w:lang w:val="uz-Cyrl-UZ"/>
        </w:rPr>
        <w:t xml:space="preserve"> «</w:t>
      </w:r>
      <w:r w:rsidR="00DD564B">
        <w:rPr>
          <w:lang w:val="uz-Cyrl-UZ"/>
        </w:rPr>
        <w:t>Havoriylar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qaytib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keldilar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qilgan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hamma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ishlarini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Isoga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aytib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berdilar</w:t>
      </w:r>
      <w:r w:rsidR="001D7FAE">
        <w:rPr>
          <w:lang w:val="uz-Cyrl-UZ"/>
        </w:rPr>
        <w:t xml:space="preserve">. </w:t>
      </w:r>
      <w:r w:rsidR="00DD564B">
        <w:rPr>
          <w:lang w:val="uz-Cyrl-UZ"/>
        </w:rPr>
        <w:t>Iso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faqatgina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havoriylari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vaqt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o‘tkazmoqchi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bo‘lib</w:t>
      </w:r>
      <w:r w:rsidR="001D7FAE">
        <w:rPr>
          <w:lang w:val="uz-Cyrl-UZ"/>
        </w:rPr>
        <w:t xml:space="preserve">, </w:t>
      </w:r>
      <w:r w:rsidR="00DD564B">
        <w:rPr>
          <w:lang w:val="uz-Cyrl-UZ"/>
        </w:rPr>
        <w:t>ularni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Baytsayda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shahriga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olib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ketdi</w:t>
      </w:r>
      <w:r w:rsidR="001D7FAE">
        <w:rPr>
          <w:lang w:val="uz-Cyrl-UZ"/>
        </w:rPr>
        <w:t>» (</w:t>
      </w:r>
      <w:r w:rsidR="00DD564B">
        <w:rPr>
          <w:lang w:val="uz-Cyrl-UZ"/>
        </w:rPr>
        <w:t>Luqo</w:t>
      </w:r>
      <w:r w:rsidRPr="001D7FAE">
        <w:rPr>
          <w:lang w:val="uz-Cyrl-UZ"/>
        </w:rPr>
        <w:t xml:space="preserve"> 9:10). </w:t>
      </w:r>
      <w:r w:rsidR="00DD564B">
        <w:rPr>
          <w:lang w:val="uz-Cyrl-UZ"/>
        </w:rPr>
        <w:t>Iso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shogirdlari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haqida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jon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kuydirgan</w:t>
      </w:r>
      <w:r w:rsidR="001D7FAE">
        <w:rPr>
          <w:lang w:val="uz-Cyrl-UZ"/>
        </w:rPr>
        <w:t xml:space="preserve">, </w:t>
      </w:r>
      <w:r w:rsidR="00DD564B">
        <w:rPr>
          <w:lang w:val="uz-Cyrl-UZ"/>
        </w:rPr>
        <w:t>shu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bois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ularning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xizmatga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qaytib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kelishlari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Uning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muhim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bo‘lgan</w:t>
      </w:r>
      <w:r w:rsidRPr="001D7FAE">
        <w:rPr>
          <w:lang w:val="uz-Cyrl-UZ"/>
        </w:rPr>
        <w:t>.</w:t>
      </w:r>
    </w:p>
    <w:p w:rsidR="00CE25BB" w:rsidRPr="00403914" w:rsidRDefault="006D4F72" w:rsidP="00035C0B">
      <w:pPr>
        <w:ind w:firstLine="709"/>
        <w:jc w:val="both"/>
        <w:rPr>
          <w:lang w:val="uz-Cyrl-UZ"/>
        </w:rPr>
      </w:pPr>
      <w:r w:rsidRPr="00040C4E">
        <w:rPr>
          <w:i/>
          <w:lang w:val="uz-Cyrl-UZ"/>
        </w:rPr>
        <w:t>«</w:t>
      </w:r>
      <w:r w:rsidR="00DD564B">
        <w:rPr>
          <w:i/>
          <w:lang w:val="uz-Cyrl-UZ"/>
        </w:rPr>
        <w:t>Sodiq</w:t>
      </w:r>
      <w:r w:rsidR="005B7615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odamlarga yetkazgin</w:t>
      </w:r>
      <w:r w:rsidRPr="00040C4E">
        <w:rPr>
          <w:i/>
          <w:lang w:val="uz-Cyrl-UZ"/>
        </w:rPr>
        <w:t>».</w:t>
      </w:r>
      <w:r w:rsidRPr="00040C4E">
        <w:rPr>
          <w:lang w:val="uz-Cyrl-UZ"/>
        </w:rPr>
        <w:t xml:space="preserve"> </w:t>
      </w:r>
      <w:r w:rsidR="00DD564B">
        <w:rPr>
          <w:lang w:val="uz-Cyrl-UZ"/>
        </w:rPr>
        <w:t>To‘g‘ri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ta’lim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berish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murabbiydan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ko‘rib</w:t>
      </w:r>
      <w:r w:rsidR="0047118D">
        <w:rPr>
          <w:lang w:val="uz-Cyrl-UZ"/>
        </w:rPr>
        <w:t>–</w:t>
      </w:r>
      <w:r w:rsidR="00DD564B">
        <w:rPr>
          <w:lang w:val="uz-Cyrl-UZ"/>
        </w:rPr>
        <w:t>kuzatib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borishini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talab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etadi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Havoriy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Pavlus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ko‘p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yillar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mobaynida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Timo‘tiy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Titus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birga</w:t>
      </w:r>
      <w:r w:rsidR="001D7FAE">
        <w:rPr>
          <w:lang w:val="uz-Cyrl-UZ"/>
        </w:rPr>
        <w:t xml:space="preserve"> </w:t>
      </w:r>
      <w:r w:rsidR="00DD564B">
        <w:rPr>
          <w:lang w:val="uz-Cyrl-UZ"/>
        </w:rPr>
        <w:t>ishlagan</w:t>
      </w:r>
      <w:r w:rsidR="00CE25BB" w:rsidRPr="00DD564B">
        <w:rPr>
          <w:lang w:val="en-US"/>
        </w:rPr>
        <w:t xml:space="preserve">. </w:t>
      </w:r>
      <w:r w:rsidR="00DD564B">
        <w:rPr>
          <w:lang w:val="uz-Cyrl-UZ"/>
        </w:rPr>
        <w:t>Bu</w:t>
      </w:r>
      <w:r w:rsidR="00574A72">
        <w:rPr>
          <w:lang w:val="uz-Cyrl-UZ"/>
        </w:rPr>
        <w:t xml:space="preserve"> </w:t>
      </w:r>
      <w:r w:rsidR="00DD564B">
        <w:rPr>
          <w:lang w:val="uz-Cyrl-UZ"/>
        </w:rPr>
        <w:t>kabi</w:t>
      </w:r>
      <w:r w:rsidR="00574A72">
        <w:rPr>
          <w:lang w:val="uz-Cyrl-UZ"/>
        </w:rPr>
        <w:t xml:space="preserve"> </w:t>
      </w:r>
      <w:r w:rsidR="00DD564B">
        <w:rPr>
          <w:lang w:val="uz-Cyrl-UZ"/>
        </w:rPr>
        <w:t>murabbiylik</w:t>
      </w:r>
      <w:r w:rsidR="00574A72">
        <w:rPr>
          <w:lang w:val="uz-Cyrl-UZ"/>
        </w:rPr>
        <w:t xml:space="preserve"> </w:t>
      </w:r>
      <w:r w:rsidR="00DD564B">
        <w:rPr>
          <w:lang w:val="uz-Cyrl-UZ"/>
        </w:rPr>
        <w:t>sizdan</w:t>
      </w:r>
      <w:r w:rsidR="00574A72">
        <w:rPr>
          <w:lang w:val="uz-Cyrl-UZ"/>
        </w:rPr>
        <w:t xml:space="preserve"> </w:t>
      </w:r>
      <w:r w:rsidR="00DD564B">
        <w:rPr>
          <w:lang w:val="uz-Cyrl-UZ"/>
        </w:rPr>
        <w:t>ustoz</w:t>
      </w:r>
      <w:r w:rsidR="00574A72">
        <w:rPr>
          <w:lang w:val="uz-Cyrl-UZ"/>
        </w:rPr>
        <w:t xml:space="preserve"> </w:t>
      </w:r>
      <w:r w:rsidR="00DD564B">
        <w:rPr>
          <w:lang w:val="uz-Cyrl-UZ"/>
        </w:rPr>
        <w:t>yoki</w:t>
      </w:r>
      <w:r w:rsidR="00574A72">
        <w:rPr>
          <w:lang w:val="uz-Cyrl-UZ"/>
        </w:rPr>
        <w:t xml:space="preserve"> </w:t>
      </w:r>
      <w:r w:rsidR="00DD564B">
        <w:rPr>
          <w:lang w:val="uz-Cyrl-UZ"/>
        </w:rPr>
        <w:t>ota</w:t>
      </w:r>
      <w:r w:rsidR="0047118D">
        <w:rPr>
          <w:lang w:val="uz-Cyrl-UZ"/>
        </w:rPr>
        <w:t>–</w:t>
      </w:r>
      <w:r w:rsidR="00DD564B">
        <w:rPr>
          <w:lang w:val="uz-Cyrl-UZ"/>
        </w:rPr>
        <w:t>ona</w:t>
      </w:r>
      <w:r w:rsidR="00574A72">
        <w:rPr>
          <w:lang w:val="uz-Cyrl-UZ"/>
        </w:rPr>
        <w:t xml:space="preserve"> </w:t>
      </w:r>
      <w:r w:rsidR="00DD564B">
        <w:rPr>
          <w:lang w:val="uz-Cyrl-UZ"/>
        </w:rPr>
        <w:t>sifatida</w:t>
      </w:r>
      <w:r w:rsidR="00574A72">
        <w:rPr>
          <w:lang w:val="uz-Cyrl-UZ"/>
        </w:rPr>
        <w:t xml:space="preserve"> </w:t>
      </w:r>
      <w:r w:rsidR="00DD564B">
        <w:rPr>
          <w:lang w:val="uz-Cyrl-UZ"/>
        </w:rPr>
        <w:t>uzoq</w:t>
      </w:r>
      <w:r w:rsidR="00574A72">
        <w:rPr>
          <w:lang w:val="uz-Cyrl-UZ"/>
        </w:rPr>
        <w:t xml:space="preserve"> </w:t>
      </w:r>
      <w:r w:rsidR="00DD564B">
        <w:rPr>
          <w:lang w:val="uz-Cyrl-UZ"/>
        </w:rPr>
        <w:t>muddatlik</w:t>
      </w:r>
      <w:r w:rsidR="00574A72">
        <w:rPr>
          <w:lang w:val="uz-Cyrl-UZ"/>
        </w:rPr>
        <w:t xml:space="preserve"> </w:t>
      </w:r>
      <w:r w:rsidR="00DD564B">
        <w:rPr>
          <w:lang w:val="uz-Cyrl-UZ"/>
        </w:rPr>
        <w:t>jarayonni</w:t>
      </w:r>
      <w:r w:rsidR="00574A72">
        <w:rPr>
          <w:lang w:val="uz-Cyrl-UZ"/>
        </w:rPr>
        <w:t xml:space="preserve"> </w:t>
      </w:r>
      <w:r w:rsidR="00DD564B">
        <w:rPr>
          <w:lang w:val="uz-Cyrl-UZ"/>
        </w:rPr>
        <w:t>talab</w:t>
      </w:r>
      <w:r w:rsidR="00574A72">
        <w:rPr>
          <w:lang w:val="uz-Cyrl-UZ"/>
        </w:rPr>
        <w:t xml:space="preserve"> </w:t>
      </w:r>
      <w:r w:rsidR="00DD564B">
        <w:rPr>
          <w:lang w:val="uz-Cyrl-UZ"/>
        </w:rPr>
        <w:t>etadi</w:t>
      </w:r>
      <w:r w:rsidR="00574A72">
        <w:rPr>
          <w:lang w:val="uz-Cyrl-UZ"/>
        </w:rPr>
        <w:t xml:space="preserve"> (</w:t>
      </w:r>
      <w:r w:rsidR="00DD564B">
        <w:rPr>
          <w:lang w:val="uz-Cyrl-UZ"/>
        </w:rPr>
        <w:t>uni</w:t>
      </w:r>
      <w:r w:rsidR="00574A72">
        <w:rPr>
          <w:lang w:val="uz-Cyrl-UZ"/>
        </w:rPr>
        <w:t xml:space="preserve"> </w:t>
      </w:r>
      <w:r w:rsidR="00DD564B">
        <w:rPr>
          <w:lang w:val="uz-Cyrl-UZ"/>
        </w:rPr>
        <w:t>marafon</w:t>
      </w:r>
      <w:r w:rsidR="00574A72">
        <w:rPr>
          <w:lang w:val="uz-Cyrl-UZ"/>
        </w:rPr>
        <w:t xml:space="preserve"> </w:t>
      </w:r>
      <w:r w:rsidR="00DD564B">
        <w:rPr>
          <w:lang w:val="uz-Cyrl-UZ"/>
        </w:rPr>
        <w:t>deb</w:t>
      </w:r>
      <w:r w:rsidR="00574A72">
        <w:rPr>
          <w:lang w:val="uz-Cyrl-UZ"/>
        </w:rPr>
        <w:t xml:space="preserve"> </w:t>
      </w:r>
      <w:r w:rsidR="00DD564B">
        <w:rPr>
          <w:lang w:val="uz-Cyrl-UZ"/>
        </w:rPr>
        <w:t>aytish</w:t>
      </w:r>
      <w:r w:rsidR="00574A72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574A72">
        <w:rPr>
          <w:lang w:val="uz-Cyrl-UZ"/>
        </w:rPr>
        <w:t xml:space="preserve"> </w:t>
      </w:r>
      <w:r w:rsidR="00DD564B">
        <w:rPr>
          <w:lang w:val="uz-Cyrl-UZ"/>
        </w:rPr>
        <w:t>mumkin</w:t>
      </w:r>
      <w:r w:rsidR="00CE25BB" w:rsidRPr="00DD564B">
        <w:rPr>
          <w:lang w:val="en-US"/>
        </w:rPr>
        <w:t>!)</w:t>
      </w:r>
      <w:r w:rsidR="00A864B4" w:rsidRPr="00DD564B">
        <w:rPr>
          <w:lang w:val="en-US"/>
        </w:rPr>
        <w:t>.</w:t>
      </w:r>
      <w:r w:rsidR="00CE25BB" w:rsidRPr="00DD564B">
        <w:rPr>
          <w:lang w:val="en-US"/>
        </w:rPr>
        <w:t xml:space="preserve"> </w:t>
      </w:r>
      <w:r w:rsidR="00DD564B">
        <w:rPr>
          <w:lang w:val="uz-Cyrl-UZ"/>
        </w:rPr>
        <w:t>Masalan</w:t>
      </w:r>
      <w:r w:rsidR="001D0AF2">
        <w:rPr>
          <w:lang w:val="uz-Cyrl-UZ"/>
        </w:rPr>
        <w:t xml:space="preserve">, </w:t>
      </w:r>
      <w:r w:rsidR="00DD564B">
        <w:rPr>
          <w:lang w:val="uz-Cyrl-UZ"/>
        </w:rPr>
        <w:t>ko‘plab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ota</w:t>
      </w:r>
      <w:r w:rsidR="0047118D">
        <w:rPr>
          <w:lang w:val="uz-Cyrl-UZ"/>
        </w:rPr>
        <w:t>–</w:t>
      </w:r>
      <w:r w:rsidR="00DD564B">
        <w:rPr>
          <w:lang w:val="uz-Cyrl-UZ"/>
        </w:rPr>
        <w:t>onalar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bolalarini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juda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barvaqt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nazorat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qilmay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qo‘yishadi</w:t>
      </w:r>
      <w:r w:rsidR="00CE25BB" w:rsidRPr="00DD564B">
        <w:rPr>
          <w:lang w:val="en-US"/>
        </w:rPr>
        <w:t xml:space="preserve">. </w:t>
      </w:r>
      <w:r w:rsidR="00DD564B">
        <w:rPr>
          <w:lang w:val="uz-Cyrl-UZ"/>
        </w:rPr>
        <w:t>Kimdir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farzandi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o‘smirlik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yoshiga yetganida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hayotiga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lastRenderedPageBreak/>
        <w:t>ralashmay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qo‘yadi</w:t>
      </w:r>
      <w:r w:rsidR="001D0AF2">
        <w:rPr>
          <w:lang w:val="uz-Cyrl-UZ"/>
        </w:rPr>
        <w:t xml:space="preserve">, </w:t>
      </w:r>
      <w:r w:rsidR="00DD564B">
        <w:rPr>
          <w:lang w:val="uz-Cyrl-UZ"/>
        </w:rPr>
        <w:t>boshqa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birov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esa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bolalarini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maktabni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tugatganidan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so‘ng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holiga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tashlab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qo‘yadi</w:t>
      </w:r>
      <w:r w:rsidR="00CE25BB" w:rsidRPr="00DD564B">
        <w:rPr>
          <w:lang w:val="en-US"/>
        </w:rPr>
        <w:t xml:space="preserve">. </w:t>
      </w:r>
      <w:r w:rsidR="00DD564B">
        <w:rPr>
          <w:lang w:val="uz-Cyrl-UZ"/>
        </w:rPr>
        <w:t>Bolalar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hayotidagi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bu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ikkala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bosqich</w:t>
      </w:r>
      <w:r w:rsidR="001D0AF2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CE25BB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CE25BB" w:rsidRPr="00DD564B">
        <w:rPr>
          <w:lang w:val="en-US"/>
        </w:rPr>
        <w:t xml:space="preserve"> </w:t>
      </w:r>
      <w:r w:rsidR="00DD564B">
        <w:rPr>
          <w:lang w:val="uz-Cyrl-UZ"/>
        </w:rPr>
        <w:t>o‘ziga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xos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initsiatsiya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marosimi</w:t>
      </w:r>
      <w:r w:rsidR="00403914" w:rsidRPr="00DD564B">
        <w:rPr>
          <w:lang w:val="en-US"/>
        </w:rPr>
        <w:t xml:space="preserve">, </w:t>
      </w:r>
      <w:r w:rsidR="00DD564B" w:rsidRPr="00DD564B">
        <w:rPr>
          <w:lang w:val="en-US"/>
        </w:rPr>
        <w:t>ammo</w:t>
      </w:r>
      <w:r w:rsidR="00CE25BB" w:rsidRPr="00DD564B">
        <w:rPr>
          <w:lang w:val="en-US"/>
        </w:rPr>
        <w:t xml:space="preserve"> </w:t>
      </w:r>
      <w:r w:rsidR="00DD564B">
        <w:rPr>
          <w:lang w:val="uz-Cyrl-UZ"/>
        </w:rPr>
        <w:t>farzandingiz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toki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siz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bir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uyda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yashar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ekan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yoki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uning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o‘qishi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mashg‘ulotlari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to‘lov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qilar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ekansiz</w:t>
      </w:r>
      <w:r w:rsidR="00403914">
        <w:rPr>
          <w:lang w:val="uz-Cyrl-UZ"/>
        </w:rPr>
        <w:t xml:space="preserve">, </w:t>
      </w:r>
      <w:r w:rsidR="00DD564B">
        <w:rPr>
          <w:lang w:val="uz-Cyrl-UZ"/>
        </w:rPr>
        <w:t>unga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ko‘z</w:t>
      </w:r>
      <w:r w:rsidR="0047118D">
        <w:rPr>
          <w:lang w:val="uz-Cyrl-UZ"/>
        </w:rPr>
        <w:t>–</w:t>
      </w:r>
      <w:r w:rsidR="00DD564B">
        <w:rPr>
          <w:lang w:val="uz-Cyrl-UZ"/>
        </w:rPr>
        <w:t>quloq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bo‘lib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turishingiz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lozim</w:t>
      </w:r>
      <w:r w:rsidR="00CE25BB" w:rsidRPr="00DD564B">
        <w:rPr>
          <w:lang w:val="en-US"/>
        </w:rPr>
        <w:t xml:space="preserve">. </w:t>
      </w:r>
      <w:r w:rsidR="00DD564B">
        <w:rPr>
          <w:lang w:val="uz-Cyrl-UZ"/>
        </w:rPr>
        <w:t>Toki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o‘rinli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bo‘lar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ekan</w:t>
      </w:r>
      <w:r w:rsidR="00403914">
        <w:rPr>
          <w:lang w:val="uz-Cyrl-UZ"/>
        </w:rPr>
        <w:t xml:space="preserve">, </w:t>
      </w:r>
      <w:r w:rsidR="00DD564B">
        <w:rPr>
          <w:lang w:val="uz-Cyrl-UZ"/>
        </w:rPr>
        <w:t>ota</w:t>
      </w:r>
      <w:r w:rsidR="0047118D">
        <w:rPr>
          <w:lang w:val="uz-Cyrl-UZ"/>
        </w:rPr>
        <w:t>–</w:t>
      </w:r>
      <w:r w:rsidR="00DD564B">
        <w:rPr>
          <w:lang w:val="uz-Cyrl-UZ"/>
        </w:rPr>
        <w:t>onalik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vazifangizni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ado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eting</w:t>
      </w:r>
      <w:r w:rsidR="00403914" w:rsidRPr="00DD564B">
        <w:rPr>
          <w:lang w:val="en-US"/>
        </w:rPr>
        <w:t xml:space="preserve">. </w:t>
      </w:r>
      <w:r w:rsidR="00DD564B">
        <w:rPr>
          <w:lang w:val="uz-Cyrl-UZ"/>
        </w:rPr>
        <w:t>Siz</w:t>
      </w:r>
      <w:r w:rsidR="00CE25BB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CE25BB" w:rsidRPr="00DD564B">
        <w:rPr>
          <w:lang w:val="en-US"/>
        </w:rPr>
        <w:t xml:space="preserve"> </w:t>
      </w:r>
      <w:r w:rsidR="00DD564B">
        <w:rPr>
          <w:lang w:val="uz-Cyrl-UZ"/>
        </w:rPr>
        <w:t>oilani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boshqaruvchisiz</w:t>
      </w:r>
      <w:r w:rsidR="00CE25BB" w:rsidRPr="00DD564B">
        <w:rPr>
          <w:lang w:val="en-US"/>
        </w:rPr>
        <w:t xml:space="preserve">, </w:t>
      </w:r>
      <w:r w:rsidR="00DD564B">
        <w:rPr>
          <w:lang w:val="uz-Cyrl-UZ"/>
        </w:rPr>
        <w:t>bu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esa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Xudo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oldida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yaqinlaringiz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javobgar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ekaningizni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anglatadi</w:t>
      </w:r>
      <w:r w:rsidR="00403914">
        <w:rPr>
          <w:lang w:val="uz-Cyrl-UZ"/>
        </w:rPr>
        <w:t xml:space="preserve">. </w:t>
      </w:r>
      <w:r w:rsidR="00DD564B">
        <w:rPr>
          <w:lang w:val="uz-Cyrl-UZ"/>
        </w:rPr>
        <w:t>O‘z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majburiyatlaringizni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bajarish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siz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halol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serg‘ayrat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nozir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bo‘lishingiz</w:t>
      </w:r>
      <w:r w:rsidR="00403914">
        <w:rPr>
          <w:lang w:val="uz-Cyrl-UZ"/>
        </w:rPr>
        <w:t xml:space="preserve"> </w:t>
      </w:r>
      <w:r w:rsidR="00DD564B">
        <w:rPr>
          <w:lang w:val="uz-Cyrl-UZ"/>
        </w:rPr>
        <w:t>lozim</w:t>
      </w:r>
      <w:r w:rsidR="00CE25BB" w:rsidRPr="00403914">
        <w:rPr>
          <w:lang w:val="uz-Cyrl-UZ"/>
        </w:rPr>
        <w:t>.</w:t>
      </w:r>
    </w:p>
    <w:p w:rsidR="00CE25BB" w:rsidRPr="008A475F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8A475F">
        <w:rPr>
          <w:lang w:val="uz-Cyrl-UZ"/>
        </w:rPr>
        <w:t xml:space="preserve"> </w:t>
      </w:r>
      <w:r>
        <w:rPr>
          <w:lang w:val="uz-Cyrl-UZ"/>
        </w:rPr>
        <w:t>ta’lim</w:t>
      </w:r>
      <w:r w:rsidR="008A475F">
        <w:rPr>
          <w:lang w:val="uz-Cyrl-UZ"/>
        </w:rPr>
        <w:t xml:space="preserve"> </w:t>
      </w:r>
      <w:r>
        <w:rPr>
          <w:lang w:val="uz-Cyrl-UZ"/>
        </w:rPr>
        <w:t>berayotgan</w:t>
      </w:r>
      <w:r w:rsidR="008A475F">
        <w:rPr>
          <w:lang w:val="uz-Cyrl-UZ"/>
        </w:rPr>
        <w:t xml:space="preserve"> </w:t>
      </w:r>
      <w:r>
        <w:rPr>
          <w:lang w:val="uz-Cyrl-UZ"/>
        </w:rPr>
        <w:t>erkaklarni</w:t>
      </w:r>
      <w:r w:rsidR="008A475F">
        <w:rPr>
          <w:lang w:val="uz-Cyrl-UZ"/>
        </w:rPr>
        <w:t xml:space="preserve"> </w:t>
      </w:r>
      <w:r>
        <w:rPr>
          <w:lang w:val="uz-Cyrl-UZ"/>
        </w:rPr>
        <w:t>ham</w:t>
      </w:r>
      <w:r w:rsidR="008A475F">
        <w:rPr>
          <w:lang w:val="uz-Cyrl-UZ"/>
        </w:rPr>
        <w:t xml:space="preserve"> </w:t>
      </w:r>
      <w:r>
        <w:rPr>
          <w:lang w:val="uz-Cyrl-UZ"/>
        </w:rPr>
        <w:t>juda</w:t>
      </w:r>
      <w:r w:rsidR="008A475F">
        <w:rPr>
          <w:lang w:val="uz-Cyrl-UZ"/>
        </w:rPr>
        <w:t xml:space="preserve"> </w:t>
      </w:r>
      <w:r>
        <w:rPr>
          <w:lang w:val="uz-Cyrl-UZ"/>
        </w:rPr>
        <w:t>tez</w:t>
      </w:r>
      <w:r w:rsidR="008A475F">
        <w:rPr>
          <w:lang w:val="uz-Cyrl-UZ"/>
        </w:rPr>
        <w:t xml:space="preserve"> </w:t>
      </w:r>
      <w:r>
        <w:rPr>
          <w:lang w:val="uz-Cyrl-UZ"/>
        </w:rPr>
        <w:t>fursat</w:t>
      </w:r>
      <w:r w:rsidR="008A475F">
        <w:rPr>
          <w:lang w:val="uz-Cyrl-UZ"/>
        </w:rPr>
        <w:t xml:space="preserve"> </w:t>
      </w:r>
      <w:r>
        <w:rPr>
          <w:lang w:val="uz-Cyrl-UZ"/>
        </w:rPr>
        <w:t>ichida</w:t>
      </w:r>
      <w:r w:rsidR="008A475F">
        <w:rPr>
          <w:lang w:val="uz-Cyrl-UZ"/>
        </w:rPr>
        <w:t xml:space="preserve"> </w:t>
      </w:r>
      <w:r>
        <w:rPr>
          <w:lang w:val="uz-Cyrl-UZ"/>
        </w:rPr>
        <w:t>nazoratsiz</w:t>
      </w:r>
      <w:r w:rsidR="008A475F">
        <w:rPr>
          <w:lang w:val="uz-Cyrl-UZ"/>
        </w:rPr>
        <w:t xml:space="preserve"> </w:t>
      </w:r>
      <w:r>
        <w:rPr>
          <w:lang w:val="uz-Cyrl-UZ"/>
        </w:rPr>
        <w:t>qoldirish</w:t>
      </w:r>
      <w:r w:rsidR="008A475F">
        <w:rPr>
          <w:lang w:val="uz-Cyrl-UZ"/>
        </w:rPr>
        <w:t xml:space="preserve"> </w:t>
      </w:r>
      <w:r>
        <w:rPr>
          <w:lang w:val="uz-Cyrl-UZ"/>
        </w:rPr>
        <w:t>to‘g‘ri</w:t>
      </w:r>
      <w:r w:rsidR="008A475F">
        <w:rPr>
          <w:lang w:val="uz-Cyrl-UZ"/>
        </w:rPr>
        <w:t xml:space="preserve"> </w:t>
      </w:r>
      <w:r>
        <w:rPr>
          <w:lang w:val="uz-Cyrl-UZ"/>
        </w:rPr>
        <w:t>emas</w:t>
      </w:r>
      <w:r w:rsidR="00CE25BB" w:rsidRPr="008A475F">
        <w:rPr>
          <w:lang w:val="uz-Cyrl-UZ"/>
        </w:rPr>
        <w:t xml:space="preserve">. </w:t>
      </w:r>
      <w:r>
        <w:rPr>
          <w:lang w:val="uz-Cyrl-UZ"/>
        </w:rPr>
        <w:t>Siz</w:t>
      </w:r>
      <w:r w:rsidR="008A475F">
        <w:rPr>
          <w:lang w:val="uz-Cyrl-UZ"/>
        </w:rPr>
        <w:t xml:space="preserve"> </w:t>
      </w:r>
      <w:r>
        <w:rPr>
          <w:lang w:val="uz-Cyrl-UZ"/>
        </w:rPr>
        <w:t>ular</w:t>
      </w:r>
      <w:r w:rsidR="008A475F">
        <w:rPr>
          <w:lang w:val="uz-Cyrl-UZ"/>
        </w:rPr>
        <w:t xml:space="preserve"> </w:t>
      </w:r>
      <w:r>
        <w:rPr>
          <w:lang w:val="uz-Cyrl-UZ"/>
        </w:rPr>
        <w:t>bilan</w:t>
      </w:r>
      <w:r w:rsidR="008A475F">
        <w:rPr>
          <w:lang w:val="uz-Cyrl-UZ"/>
        </w:rPr>
        <w:t xml:space="preserve"> </w:t>
      </w:r>
      <w:r>
        <w:rPr>
          <w:lang w:val="uz-Cyrl-UZ"/>
        </w:rPr>
        <w:t>Xudoning</w:t>
      </w:r>
      <w:r w:rsidR="008A475F">
        <w:rPr>
          <w:lang w:val="uz-Cyrl-UZ"/>
        </w:rPr>
        <w:t xml:space="preserve"> </w:t>
      </w:r>
      <w:r>
        <w:rPr>
          <w:lang w:val="uz-Cyrl-UZ"/>
        </w:rPr>
        <w:t>Kalomi</w:t>
      </w:r>
      <w:r w:rsidR="008A475F">
        <w:rPr>
          <w:lang w:val="uz-Cyrl-UZ"/>
        </w:rPr>
        <w:t xml:space="preserve"> </w:t>
      </w:r>
      <w:r>
        <w:rPr>
          <w:lang w:val="uz-Cyrl-UZ"/>
        </w:rPr>
        <w:t>asos</w:t>
      </w:r>
      <w:r w:rsidR="008A475F">
        <w:rPr>
          <w:lang w:val="uz-Cyrl-UZ"/>
        </w:rPr>
        <w:t xml:space="preserve"> </w:t>
      </w:r>
      <w:r>
        <w:rPr>
          <w:lang w:val="uz-Cyrl-UZ"/>
        </w:rPr>
        <w:t>bo‘lib</w:t>
      </w:r>
      <w:r w:rsidR="008A475F">
        <w:rPr>
          <w:lang w:val="uz-Cyrl-UZ"/>
        </w:rPr>
        <w:t xml:space="preserve"> </w:t>
      </w:r>
      <w:r>
        <w:rPr>
          <w:lang w:val="uz-Cyrl-UZ"/>
        </w:rPr>
        <w:t>xizmat</w:t>
      </w:r>
      <w:r w:rsidR="008A475F">
        <w:rPr>
          <w:lang w:val="uz-Cyrl-UZ"/>
        </w:rPr>
        <w:t xml:space="preserve"> </w:t>
      </w:r>
      <w:r>
        <w:rPr>
          <w:lang w:val="uz-Cyrl-UZ"/>
        </w:rPr>
        <w:t>qiladigan</w:t>
      </w:r>
      <w:r w:rsidR="008A475F">
        <w:rPr>
          <w:lang w:val="uz-Cyrl-UZ"/>
        </w:rPr>
        <w:t xml:space="preserve"> </w:t>
      </w:r>
      <w:r>
        <w:rPr>
          <w:lang w:val="uz-Cyrl-UZ"/>
        </w:rPr>
        <w:t>mustahkam</w:t>
      </w:r>
      <w:r w:rsidR="008A475F">
        <w:rPr>
          <w:lang w:val="uz-Cyrl-UZ"/>
        </w:rPr>
        <w:t xml:space="preserve"> </w:t>
      </w:r>
      <w:r>
        <w:rPr>
          <w:lang w:val="uz-Cyrl-UZ"/>
        </w:rPr>
        <w:t>munosabatlar</w:t>
      </w:r>
      <w:r w:rsidR="008A475F">
        <w:rPr>
          <w:lang w:val="uz-Cyrl-UZ"/>
        </w:rPr>
        <w:t xml:space="preserve"> </w:t>
      </w:r>
      <w:r>
        <w:rPr>
          <w:lang w:val="uz-Cyrl-UZ"/>
        </w:rPr>
        <w:t>o‘rnatishingiz</w:t>
      </w:r>
      <w:r w:rsidR="008A475F">
        <w:rPr>
          <w:lang w:val="uz-Cyrl-UZ"/>
        </w:rPr>
        <w:t xml:space="preserve"> </w:t>
      </w:r>
      <w:r>
        <w:rPr>
          <w:lang w:val="uz-Cyrl-UZ"/>
        </w:rPr>
        <w:t>kerak</w:t>
      </w:r>
      <w:r w:rsidR="008A475F">
        <w:rPr>
          <w:lang w:val="uz-Cyrl-UZ"/>
        </w:rPr>
        <w:t xml:space="preserve">. </w:t>
      </w:r>
      <w:r>
        <w:rPr>
          <w:lang w:val="uz-Cyrl-UZ"/>
        </w:rPr>
        <w:t>Saboq</w:t>
      </w:r>
      <w:r w:rsidR="008A475F">
        <w:rPr>
          <w:lang w:val="uz-Cyrl-UZ"/>
        </w:rPr>
        <w:t xml:space="preserve"> </w:t>
      </w:r>
      <w:r>
        <w:rPr>
          <w:lang w:val="uz-Cyrl-UZ"/>
        </w:rPr>
        <w:t>jarayoni</w:t>
      </w:r>
      <w:r w:rsidR="008A475F">
        <w:rPr>
          <w:lang w:val="uz-Cyrl-UZ"/>
        </w:rPr>
        <w:t xml:space="preserve"> </w:t>
      </w:r>
      <w:r>
        <w:rPr>
          <w:lang w:val="uz-Cyrl-UZ"/>
        </w:rPr>
        <w:t>yakunlanganida</w:t>
      </w:r>
      <w:r w:rsidR="008A475F">
        <w:rPr>
          <w:lang w:val="uz-Cyrl-UZ"/>
        </w:rPr>
        <w:t xml:space="preserve">, </w:t>
      </w:r>
      <w:r>
        <w:rPr>
          <w:lang w:val="uz-Cyrl-UZ"/>
        </w:rPr>
        <w:t>ular</w:t>
      </w:r>
      <w:r w:rsidR="008A475F">
        <w:rPr>
          <w:lang w:val="uz-Cyrl-UZ"/>
        </w:rPr>
        <w:t xml:space="preserve"> </w:t>
      </w:r>
      <w:r>
        <w:rPr>
          <w:lang w:val="uz-Cyrl-UZ"/>
        </w:rPr>
        <w:t>har</w:t>
      </w:r>
      <w:r w:rsidR="008A475F">
        <w:rPr>
          <w:lang w:val="uz-Cyrl-UZ"/>
        </w:rPr>
        <w:t xml:space="preserve"> </w:t>
      </w:r>
      <w:r>
        <w:rPr>
          <w:lang w:val="uz-Cyrl-UZ"/>
        </w:rPr>
        <w:t>qanday</w:t>
      </w:r>
      <w:r w:rsidR="008A475F">
        <w:rPr>
          <w:lang w:val="uz-Cyrl-UZ"/>
        </w:rPr>
        <w:t xml:space="preserve"> </w:t>
      </w:r>
      <w:r>
        <w:rPr>
          <w:lang w:val="uz-Cyrl-UZ"/>
        </w:rPr>
        <w:t>kurashda</w:t>
      </w:r>
      <w:r w:rsidR="008A475F">
        <w:rPr>
          <w:lang w:val="uz-Cyrl-UZ"/>
        </w:rPr>
        <w:t xml:space="preserve"> </w:t>
      </w:r>
      <w:r>
        <w:rPr>
          <w:lang w:val="uz-Cyrl-UZ"/>
        </w:rPr>
        <w:t>dadil</w:t>
      </w:r>
      <w:r w:rsidR="008A475F">
        <w:rPr>
          <w:lang w:val="uz-Cyrl-UZ"/>
        </w:rPr>
        <w:t xml:space="preserve"> </w:t>
      </w:r>
      <w:r>
        <w:rPr>
          <w:lang w:val="uz-Cyrl-UZ"/>
        </w:rPr>
        <w:t>turish</w:t>
      </w:r>
      <w:r w:rsidR="008A475F">
        <w:rPr>
          <w:lang w:val="uz-Cyrl-UZ"/>
        </w:rPr>
        <w:t xml:space="preserve"> </w:t>
      </w:r>
      <w:r>
        <w:rPr>
          <w:lang w:val="uz-Cyrl-UZ"/>
        </w:rPr>
        <w:t>va</w:t>
      </w:r>
      <w:r w:rsidR="008A475F">
        <w:rPr>
          <w:lang w:val="uz-Cyrl-UZ"/>
        </w:rPr>
        <w:t xml:space="preserve"> </w:t>
      </w:r>
      <w:r>
        <w:rPr>
          <w:lang w:val="uz-Cyrl-UZ"/>
        </w:rPr>
        <w:t>g‘olib</w:t>
      </w:r>
      <w:r w:rsidR="008A475F">
        <w:rPr>
          <w:lang w:val="uz-Cyrl-UZ"/>
        </w:rPr>
        <w:t xml:space="preserve"> </w:t>
      </w:r>
      <w:r>
        <w:rPr>
          <w:lang w:val="uz-Cyrl-UZ"/>
        </w:rPr>
        <w:t>chiqishda</w:t>
      </w:r>
      <w:r w:rsidR="008A475F">
        <w:rPr>
          <w:lang w:val="uz-Cyrl-UZ"/>
        </w:rPr>
        <w:t xml:space="preserve"> </w:t>
      </w:r>
      <w:r>
        <w:rPr>
          <w:lang w:val="uz-Cyrl-UZ"/>
        </w:rPr>
        <w:t>yordam</w:t>
      </w:r>
      <w:r w:rsidR="008A475F">
        <w:rPr>
          <w:lang w:val="uz-Cyrl-UZ"/>
        </w:rPr>
        <w:t xml:space="preserve"> </w:t>
      </w:r>
      <w:r>
        <w:rPr>
          <w:lang w:val="uz-Cyrl-UZ"/>
        </w:rPr>
        <w:t>beradigan</w:t>
      </w:r>
      <w:r w:rsidR="008A475F">
        <w:rPr>
          <w:lang w:val="uz-Cyrl-UZ"/>
        </w:rPr>
        <w:t xml:space="preserve"> </w:t>
      </w:r>
      <w:r>
        <w:rPr>
          <w:lang w:val="uz-Cyrl-UZ"/>
        </w:rPr>
        <w:t>barcha</w:t>
      </w:r>
      <w:r w:rsidR="008A475F">
        <w:rPr>
          <w:lang w:val="uz-Cyrl-UZ"/>
        </w:rPr>
        <w:t xml:space="preserve"> </w:t>
      </w:r>
      <w:r>
        <w:rPr>
          <w:lang w:val="uz-Cyrl-UZ"/>
        </w:rPr>
        <w:t>zaruriy</w:t>
      </w:r>
      <w:r w:rsidR="008A475F">
        <w:rPr>
          <w:lang w:val="uz-Cyrl-UZ"/>
        </w:rPr>
        <w:t xml:space="preserve"> </w:t>
      </w:r>
      <w:r>
        <w:rPr>
          <w:lang w:val="uz-Cyrl-UZ"/>
        </w:rPr>
        <w:t>bilimlarga</w:t>
      </w:r>
      <w:r w:rsidR="008A475F">
        <w:rPr>
          <w:lang w:val="uz-Cyrl-UZ"/>
        </w:rPr>
        <w:t xml:space="preserve"> </w:t>
      </w:r>
      <w:r>
        <w:rPr>
          <w:lang w:val="uz-Cyrl-UZ"/>
        </w:rPr>
        <w:t>ega</w:t>
      </w:r>
      <w:r w:rsidR="008A475F">
        <w:rPr>
          <w:lang w:val="uz-Cyrl-UZ"/>
        </w:rPr>
        <w:t xml:space="preserve"> </w:t>
      </w:r>
      <w:r>
        <w:rPr>
          <w:lang w:val="uz-Cyrl-UZ"/>
        </w:rPr>
        <w:t>bo‘ladilar</w:t>
      </w:r>
      <w:r w:rsidR="00CE25BB" w:rsidRPr="008A475F">
        <w:rPr>
          <w:lang w:val="uz-Cyrl-UZ"/>
        </w:rPr>
        <w:t>.</w:t>
      </w:r>
    </w:p>
    <w:p w:rsidR="00CE25BB" w:rsidRPr="008A475F" w:rsidRDefault="00CE25BB" w:rsidP="00035C0B">
      <w:pPr>
        <w:ind w:firstLine="709"/>
        <w:jc w:val="both"/>
        <w:rPr>
          <w:lang w:val="uz-Cyrl-UZ"/>
        </w:rPr>
      </w:pPr>
    </w:p>
    <w:p w:rsidR="00CE25BB" w:rsidRPr="000D68D7" w:rsidRDefault="00CE25BB" w:rsidP="00035C0B">
      <w:pPr>
        <w:ind w:firstLine="709"/>
        <w:jc w:val="both"/>
        <w:rPr>
          <w:lang w:val="uz-Cyrl-UZ"/>
        </w:rPr>
      </w:pPr>
      <w:r w:rsidRPr="000D68D7">
        <w:rPr>
          <w:lang w:val="uz-Cyrl-UZ"/>
        </w:rPr>
        <w:t xml:space="preserve">8. </w:t>
      </w:r>
      <w:r w:rsidR="00DD564B">
        <w:rPr>
          <w:i/>
          <w:lang w:val="uz-Cyrl-UZ"/>
        </w:rPr>
        <w:t>Shogirdlarni</w:t>
      </w:r>
      <w:r w:rsidR="000D68D7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ko‘paytirish</w:t>
      </w:r>
      <w:r w:rsidRPr="000D68D7">
        <w:rPr>
          <w:i/>
          <w:lang w:val="uz-Cyrl-UZ"/>
        </w:rPr>
        <w:t xml:space="preserve">. </w:t>
      </w:r>
      <w:r w:rsidR="00DD564B">
        <w:rPr>
          <w:lang w:val="uz-Cyrl-UZ"/>
        </w:rPr>
        <w:t>Isoning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shogirdlaridan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yangi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shogirdlarni yetishtirish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nazarda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tutilgan</w:t>
      </w:r>
      <w:r w:rsidRPr="000D68D7">
        <w:rPr>
          <w:lang w:val="uz-Cyrl-UZ"/>
        </w:rPr>
        <w:t xml:space="preserve">. </w:t>
      </w:r>
      <w:r w:rsidR="00DD564B">
        <w:rPr>
          <w:lang w:val="uz-Cyrl-UZ"/>
        </w:rPr>
        <w:t>Iso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ularga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amr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etgan</w:t>
      </w:r>
      <w:r w:rsidRPr="00040C4E">
        <w:rPr>
          <w:lang w:val="uz-Cyrl-UZ"/>
        </w:rPr>
        <w:t>: «</w:t>
      </w:r>
      <w:r w:rsidR="00F45887" w:rsidRPr="00040C4E">
        <w:rPr>
          <w:lang w:val="uz-Cyrl-UZ"/>
        </w:rPr>
        <w:t>…</w:t>
      </w:r>
      <w:r w:rsidR="00DD564B">
        <w:rPr>
          <w:lang w:val="uz-Cyrl-UZ"/>
        </w:rPr>
        <w:t>borib</w:t>
      </w:r>
      <w:r w:rsidR="000D68D7">
        <w:rPr>
          <w:lang w:val="uz-Cyrl-UZ"/>
        </w:rPr>
        <w:t xml:space="preserve">, </w:t>
      </w:r>
      <w:r w:rsidR="00DD564B">
        <w:rPr>
          <w:lang w:val="uz-Cyrl-UZ"/>
        </w:rPr>
        <w:t>barcha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xalqlardan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shogird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ottiringlar</w:t>
      </w:r>
      <w:r w:rsidR="000D68D7">
        <w:rPr>
          <w:lang w:val="uz-Cyrl-UZ"/>
        </w:rPr>
        <w:t xml:space="preserve">. </w:t>
      </w:r>
      <w:r w:rsidR="00DD564B">
        <w:rPr>
          <w:lang w:val="uz-Cyrl-UZ"/>
        </w:rPr>
        <w:t>Ularni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Ota</w:t>
      </w:r>
      <w:r w:rsidR="000D68D7">
        <w:rPr>
          <w:lang w:val="uz-Cyrl-UZ"/>
        </w:rPr>
        <w:t xml:space="preserve">, </w:t>
      </w:r>
      <w:r w:rsidR="00DD564B">
        <w:rPr>
          <w:lang w:val="uz-Cyrl-UZ"/>
        </w:rPr>
        <w:t>O‘g‘il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Muqaddas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Ruh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nomi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suvga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cho‘mdiringlar</w:t>
      </w:r>
      <w:r w:rsidR="000D68D7">
        <w:rPr>
          <w:lang w:val="uz-Cyrl-UZ"/>
        </w:rPr>
        <w:t>» (</w:t>
      </w:r>
      <w:r w:rsidR="00DD564B">
        <w:rPr>
          <w:lang w:val="uz-Cyrl-UZ"/>
        </w:rPr>
        <w:t>Matto</w:t>
      </w:r>
      <w:r w:rsidRPr="000D68D7">
        <w:rPr>
          <w:lang w:val="uz-Cyrl-UZ"/>
        </w:rPr>
        <w:t xml:space="preserve"> 28:19–20). </w:t>
      </w:r>
      <w:r w:rsidR="00DD564B">
        <w:rPr>
          <w:lang w:val="uz-Cyrl-UZ"/>
        </w:rPr>
        <w:t>Shogirdlar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Isoning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tirilgani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haqidagi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Xushxabarni yetkazishi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mumkin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bo‘lgan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boshqalarni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topishlari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kerak</w:t>
      </w:r>
      <w:r w:rsidR="000D68D7">
        <w:rPr>
          <w:lang w:val="uz-Cyrl-UZ"/>
        </w:rPr>
        <w:t xml:space="preserve"> </w:t>
      </w:r>
      <w:r w:rsidR="00DD564B">
        <w:rPr>
          <w:lang w:val="uz-Cyrl-UZ"/>
        </w:rPr>
        <w:t>edi</w:t>
      </w:r>
      <w:r w:rsidRPr="000D68D7">
        <w:rPr>
          <w:lang w:val="uz-Cyrl-UZ"/>
        </w:rPr>
        <w:t>.</w:t>
      </w:r>
    </w:p>
    <w:p w:rsidR="00CE25BB" w:rsidRPr="00040C4E" w:rsidRDefault="00FC39A3" w:rsidP="00035C0B">
      <w:pPr>
        <w:ind w:firstLine="709"/>
        <w:jc w:val="both"/>
        <w:rPr>
          <w:lang w:val="uz-Cyrl-UZ"/>
        </w:rPr>
      </w:pPr>
      <w:r w:rsidRPr="00040C4E">
        <w:rPr>
          <w:i/>
          <w:lang w:val="uz-Cyrl-UZ"/>
        </w:rPr>
        <w:t>«</w:t>
      </w:r>
      <w:r w:rsidR="00DD564B">
        <w:rPr>
          <w:i/>
          <w:lang w:val="uz-Cyrl-UZ"/>
        </w:rPr>
        <w:t>Sodiq</w:t>
      </w:r>
      <w:r w:rsidR="005B7615">
        <w:rPr>
          <w:i/>
          <w:lang w:val="uz-Cyrl-UZ"/>
        </w:rPr>
        <w:t xml:space="preserve"> </w:t>
      </w:r>
      <w:r w:rsidR="00DD564B">
        <w:rPr>
          <w:i/>
          <w:lang w:val="uz-Cyrl-UZ"/>
        </w:rPr>
        <w:t>odamlarga yetkazgin</w:t>
      </w:r>
      <w:r w:rsidRPr="00040C4E">
        <w:rPr>
          <w:i/>
          <w:lang w:val="uz-Cyrl-UZ"/>
        </w:rPr>
        <w:t>».</w:t>
      </w:r>
      <w:r w:rsidRPr="00040C4E">
        <w:rPr>
          <w:lang w:val="uz-Cyrl-UZ"/>
        </w:rPr>
        <w:t xml:space="preserve"> </w:t>
      </w:r>
      <w:r w:rsidR="00DD564B">
        <w:rPr>
          <w:lang w:val="uz-Cyrl-UZ"/>
        </w:rPr>
        <w:t>Ustozlik</w:t>
      </w:r>
      <w:r w:rsidR="005D2FC3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5D2FC3">
        <w:rPr>
          <w:lang w:val="uz-Cyrl-UZ"/>
        </w:rPr>
        <w:t xml:space="preserve"> </w:t>
      </w:r>
      <w:r w:rsidR="00DD564B">
        <w:rPr>
          <w:lang w:val="uz-Cyrl-UZ"/>
        </w:rPr>
        <w:t>shogirdlikning</w:t>
      </w:r>
      <w:r w:rsidR="005D2FC3">
        <w:rPr>
          <w:lang w:val="uz-Cyrl-UZ"/>
        </w:rPr>
        <w:t xml:space="preserve"> </w:t>
      </w:r>
      <w:r w:rsidR="00DD564B">
        <w:rPr>
          <w:lang w:val="uz-Cyrl-UZ"/>
        </w:rPr>
        <w:t>maqsadi</w:t>
      </w:r>
      <w:r w:rsidR="005D2FC3">
        <w:rPr>
          <w:lang w:val="uz-Cyrl-UZ"/>
        </w:rPr>
        <w:t xml:space="preserve"> </w:t>
      </w:r>
      <w:r w:rsidR="00DD564B">
        <w:rPr>
          <w:lang w:val="uz-Cyrl-UZ"/>
        </w:rPr>
        <w:t>kartotekalarni</w:t>
      </w:r>
      <w:r w:rsidR="005D2FC3">
        <w:rPr>
          <w:lang w:val="uz-Cyrl-UZ"/>
        </w:rPr>
        <w:t xml:space="preserve"> </w:t>
      </w:r>
      <w:r w:rsidR="00DD564B">
        <w:rPr>
          <w:lang w:val="uz-Cyrl-UZ"/>
        </w:rPr>
        <w:t>qandaydir</w:t>
      </w:r>
      <w:r w:rsidR="005D2FC3">
        <w:rPr>
          <w:lang w:val="uz-Cyrl-UZ"/>
        </w:rPr>
        <w:t xml:space="preserve"> </w:t>
      </w:r>
      <w:r w:rsidR="00DD564B">
        <w:rPr>
          <w:lang w:val="uz-Cyrl-UZ"/>
        </w:rPr>
        <w:t>qaydlar</w:t>
      </w:r>
      <w:r w:rsidR="005D2FC3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5D2FC3">
        <w:rPr>
          <w:lang w:val="uz-Cyrl-UZ"/>
        </w:rPr>
        <w:t xml:space="preserve"> </w:t>
      </w:r>
      <w:r w:rsidR="00DD564B">
        <w:rPr>
          <w:lang w:val="uz-Cyrl-UZ"/>
        </w:rPr>
        <w:t>belgilar</w:t>
      </w:r>
      <w:r w:rsidR="005D2FC3">
        <w:rPr>
          <w:lang w:val="uz-Cyrl-UZ"/>
        </w:rPr>
        <w:t xml:space="preserve"> </w:t>
      </w:r>
      <w:r w:rsidR="00DD564B">
        <w:rPr>
          <w:lang w:val="uz-Cyrl-UZ"/>
        </w:rPr>
        <w:t>bilan</w:t>
      </w:r>
      <w:r w:rsidR="005D2FC3">
        <w:rPr>
          <w:lang w:val="uz-Cyrl-UZ"/>
        </w:rPr>
        <w:t xml:space="preserve"> </w:t>
      </w:r>
      <w:r w:rsidR="00DD564B">
        <w:rPr>
          <w:lang w:val="uz-Cyrl-UZ"/>
        </w:rPr>
        <w:t>to‘ldirish</w:t>
      </w:r>
      <w:r w:rsidR="005D2FC3">
        <w:rPr>
          <w:lang w:val="uz-Cyrl-UZ"/>
        </w:rPr>
        <w:t xml:space="preserve"> </w:t>
      </w:r>
      <w:r w:rsidR="00DD564B">
        <w:rPr>
          <w:lang w:val="uz-Cyrl-UZ"/>
        </w:rPr>
        <w:t>yoki</w:t>
      </w:r>
      <w:r w:rsidR="005D2FC3">
        <w:rPr>
          <w:lang w:val="uz-Cyrl-UZ"/>
        </w:rPr>
        <w:t xml:space="preserve"> </w:t>
      </w:r>
      <w:r w:rsidR="00DD564B">
        <w:rPr>
          <w:lang w:val="uz-Cyrl-UZ"/>
        </w:rPr>
        <w:t>kitob</w:t>
      </w:r>
      <w:r w:rsidR="005D2FC3">
        <w:rPr>
          <w:lang w:val="uz-Cyrl-UZ"/>
        </w:rPr>
        <w:t xml:space="preserve"> </w:t>
      </w:r>
      <w:r w:rsidR="00DD564B">
        <w:rPr>
          <w:lang w:val="uz-Cyrl-UZ"/>
        </w:rPr>
        <w:t>javoningizni</w:t>
      </w:r>
      <w:r w:rsidR="005D2FC3">
        <w:rPr>
          <w:lang w:val="uz-Cyrl-UZ"/>
        </w:rPr>
        <w:t xml:space="preserve"> </w:t>
      </w:r>
      <w:r w:rsidR="00DD564B">
        <w:rPr>
          <w:lang w:val="uz-Cyrl-UZ"/>
        </w:rPr>
        <w:t>o‘zingiz</w:t>
      </w:r>
      <w:r w:rsidR="005D2FC3">
        <w:rPr>
          <w:lang w:val="uz-Cyrl-UZ"/>
        </w:rPr>
        <w:t xml:space="preserve"> </w:t>
      </w:r>
      <w:r w:rsidR="00DD564B">
        <w:rPr>
          <w:lang w:val="uz-Cyrl-UZ"/>
        </w:rPr>
        <w:t>o‘qigan</w:t>
      </w:r>
      <w:r w:rsidR="00FD0013" w:rsidRPr="00FD0013">
        <w:rPr>
          <w:lang w:val="uz-Cyrl-UZ"/>
        </w:rPr>
        <w:t xml:space="preserve"> </w:t>
      </w:r>
      <w:r w:rsidR="00DD564B">
        <w:rPr>
          <w:lang w:val="uz-Cyrl-UZ"/>
        </w:rPr>
        <w:t>kitoblarga</w:t>
      </w:r>
      <w:r w:rsidR="00FD0013">
        <w:rPr>
          <w:lang w:val="uz-Cyrl-UZ"/>
        </w:rPr>
        <w:t xml:space="preserve"> </w:t>
      </w:r>
      <w:r w:rsidR="00DD564B">
        <w:rPr>
          <w:lang w:val="uz-Cyrl-UZ"/>
        </w:rPr>
        <w:t>to‘ldirib</w:t>
      </w:r>
      <w:r w:rsidR="00FD0013">
        <w:rPr>
          <w:lang w:val="uz-Cyrl-UZ"/>
        </w:rPr>
        <w:t xml:space="preserve"> </w:t>
      </w:r>
      <w:r w:rsidR="00DD564B">
        <w:rPr>
          <w:lang w:val="uz-Cyrl-UZ"/>
        </w:rPr>
        <w:t>tashlab</w:t>
      </w:r>
      <w:r w:rsidR="00FD0013">
        <w:rPr>
          <w:lang w:val="uz-Cyrl-UZ"/>
        </w:rPr>
        <w:t xml:space="preserve">, </w:t>
      </w:r>
      <w:r w:rsidR="00DD564B">
        <w:rPr>
          <w:lang w:val="uz-Cyrl-UZ"/>
        </w:rPr>
        <w:t>ulardagi</w:t>
      </w:r>
      <w:r w:rsidR="00FD0013">
        <w:rPr>
          <w:lang w:val="uz-Cyrl-UZ"/>
        </w:rPr>
        <w:t xml:space="preserve"> </w:t>
      </w:r>
      <w:r w:rsidR="00DD564B">
        <w:rPr>
          <w:lang w:val="uz-Cyrl-UZ"/>
        </w:rPr>
        <w:t>bilimlarni</w:t>
      </w:r>
      <w:r w:rsidR="005D2FC3">
        <w:rPr>
          <w:lang w:val="uz-Cyrl-UZ"/>
        </w:rPr>
        <w:t xml:space="preserve"> </w:t>
      </w:r>
      <w:r w:rsidR="00DD564B">
        <w:rPr>
          <w:lang w:val="uz-Cyrl-UZ"/>
        </w:rPr>
        <w:t>o‘zlashtirib</w:t>
      </w:r>
      <w:r w:rsidR="005D2FC3">
        <w:rPr>
          <w:lang w:val="uz-Cyrl-UZ"/>
        </w:rPr>
        <w:t xml:space="preserve"> </w:t>
      </w:r>
      <w:r w:rsidR="00DD564B">
        <w:rPr>
          <w:lang w:val="uz-Cyrl-UZ"/>
        </w:rPr>
        <w:t>olmaslik</w:t>
      </w:r>
      <w:r w:rsidR="005D2FC3">
        <w:rPr>
          <w:lang w:val="uz-Cyrl-UZ"/>
        </w:rPr>
        <w:t xml:space="preserve"> </w:t>
      </w:r>
      <w:r w:rsidR="00DD564B">
        <w:rPr>
          <w:lang w:val="uz-Cyrl-UZ"/>
        </w:rPr>
        <w:t>va</w:t>
      </w:r>
      <w:r w:rsidR="005D2FC3">
        <w:rPr>
          <w:lang w:val="uz-Cyrl-UZ"/>
        </w:rPr>
        <w:t xml:space="preserve"> </w:t>
      </w:r>
      <w:r w:rsidR="00DD564B">
        <w:rPr>
          <w:lang w:val="uz-Cyrl-UZ"/>
        </w:rPr>
        <w:t>boshqalarga yetkazmaslik</w:t>
      </w:r>
      <w:r w:rsidR="00FD0013">
        <w:rPr>
          <w:lang w:val="uz-Cyrl-UZ"/>
        </w:rPr>
        <w:t xml:space="preserve"> </w:t>
      </w:r>
      <w:r w:rsidR="00DD564B">
        <w:rPr>
          <w:lang w:val="uz-Cyrl-UZ"/>
        </w:rPr>
        <w:t>degani</w:t>
      </w:r>
      <w:r w:rsidR="00FD0013">
        <w:rPr>
          <w:lang w:val="uz-Cyrl-UZ"/>
        </w:rPr>
        <w:t xml:space="preserve"> </w:t>
      </w:r>
      <w:r w:rsidR="00DD564B">
        <w:rPr>
          <w:lang w:val="uz-Cyrl-UZ"/>
        </w:rPr>
        <w:t>emas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Xuddi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jismoniy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reproduksiya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avlodlar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davom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etishini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ko‘zlagani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kabi</w:t>
      </w:r>
      <w:r w:rsidR="008E3A96">
        <w:rPr>
          <w:lang w:val="uz-Cyrl-UZ"/>
        </w:rPr>
        <w:t xml:space="preserve">, </w:t>
      </w:r>
      <w:r w:rsidR="00DD564B">
        <w:rPr>
          <w:lang w:val="uz-Cyrl-UZ"/>
        </w:rPr>
        <w:t>ustozlik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axborot</w:t>
      </w:r>
      <w:r w:rsidR="008E3A96">
        <w:rPr>
          <w:lang w:val="uz-Cyrl-UZ"/>
        </w:rPr>
        <w:t xml:space="preserve">, </w:t>
      </w:r>
      <w:r w:rsidR="00DD564B">
        <w:rPr>
          <w:lang w:val="uz-Cyrl-UZ"/>
        </w:rPr>
        <w:t>falsafa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yoki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hayot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tarzi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imkon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qadar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ko‘proq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odamlarga yetkazilishini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o‘z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oldiga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maqsad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qilib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qo‘yadi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Agar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ushbu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asar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siz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hayotingizda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o‘qiydigan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yagona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asar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bo‘lsa</w:t>
      </w:r>
      <w:r w:rsidR="008E3A96">
        <w:rPr>
          <w:lang w:val="uz-Cyrl-UZ"/>
        </w:rPr>
        <w:t xml:space="preserve">, </w:t>
      </w:r>
      <w:r w:rsidR="00DD564B">
        <w:rPr>
          <w:lang w:val="uz-Cyrl-UZ"/>
        </w:rPr>
        <w:t>burchingiz</w:t>
      </w:r>
      <w:r w:rsidR="00CE25BB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CE25BB" w:rsidRPr="00040C4E">
        <w:rPr>
          <w:lang w:val="uz-Cyrl-UZ"/>
        </w:rPr>
        <w:t xml:space="preserve"> </w:t>
      </w:r>
      <w:r w:rsidR="00DD564B">
        <w:rPr>
          <w:lang w:val="uz-Cyrl-UZ"/>
        </w:rPr>
        <w:t>undan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olingan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ma’lumotlarni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boshqa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odamlarga yetkazishdir</w:t>
      </w:r>
      <w:r w:rsidR="00CE25BB" w:rsidRPr="00040C4E">
        <w:rPr>
          <w:lang w:val="uz-Cyrl-UZ"/>
        </w:rPr>
        <w:t xml:space="preserve">. </w:t>
      </w:r>
      <w:r w:rsidR="00DD564B">
        <w:rPr>
          <w:lang w:val="uz-Cyrl-UZ"/>
        </w:rPr>
        <w:t>Agar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ushbu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kitob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siz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hayotingizda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eng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muhimi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nima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ekanini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tushunishingizga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yordam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bersa</w:t>
      </w:r>
      <w:r w:rsidR="008E3A96">
        <w:rPr>
          <w:lang w:val="uz-Cyrl-UZ"/>
        </w:rPr>
        <w:t xml:space="preserve">, </w:t>
      </w:r>
      <w:r w:rsidR="00DD564B">
        <w:rPr>
          <w:lang w:val="uz-Cyrl-UZ"/>
        </w:rPr>
        <w:t>boshqa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erkaklar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undan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foydalanib</w:t>
      </w:r>
      <w:r w:rsidR="008E3A96">
        <w:rPr>
          <w:lang w:val="uz-Cyrl-UZ"/>
        </w:rPr>
        <w:t xml:space="preserve">, </w:t>
      </w:r>
      <w:r w:rsidR="00DD564B">
        <w:rPr>
          <w:lang w:val="uz-Cyrl-UZ"/>
        </w:rPr>
        <w:t>bu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bilimlarni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boshqa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odamlarga yetkazishlari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uchun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ham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bu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haqda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gapirib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berishingiz</w:t>
      </w:r>
      <w:r w:rsidR="008E3A96">
        <w:rPr>
          <w:lang w:val="uz-Cyrl-UZ"/>
        </w:rPr>
        <w:t xml:space="preserve"> </w:t>
      </w:r>
      <w:r w:rsidR="00DD564B">
        <w:rPr>
          <w:lang w:val="uz-Cyrl-UZ"/>
        </w:rPr>
        <w:t>shart</w:t>
      </w:r>
      <w:r w:rsidR="00CE25BB" w:rsidRPr="00040C4E">
        <w:rPr>
          <w:lang w:val="uz-Cyrl-UZ"/>
        </w:rPr>
        <w:t>.</w:t>
      </w:r>
    </w:p>
    <w:p w:rsidR="00CE25BB" w:rsidRPr="00040C4E" w:rsidRDefault="00CE25BB" w:rsidP="00035C0B">
      <w:pPr>
        <w:ind w:firstLine="709"/>
        <w:jc w:val="both"/>
        <w:rPr>
          <w:lang w:val="uz-Cyrl-UZ"/>
        </w:rPr>
      </w:pPr>
    </w:p>
    <w:p w:rsidR="00CE25BB" w:rsidRPr="00040C4E" w:rsidRDefault="00DD564B" w:rsidP="00035C0B">
      <w:pPr>
        <w:ind w:firstLine="709"/>
        <w:jc w:val="both"/>
        <w:rPr>
          <w:lang w:val="uz-Cyrl-UZ"/>
        </w:rPr>
      </w:pPr>
      <w:r>
        <w:rPr>
          <w:b/>
          <w:lang w:val="uz-Cyrl-UZ"/>
        </w:rPr>
        <w:t>Imkoniyatlar</w:t>
      </w:r>
      <w:r w:rsidR="008E3A96">
        <w:rPr>
          <w:b/>
          <w:lang w:val="uz-Cyrl-UZ"/>
        </w:rPr>
        <w:t xml:space="preserve"> </w:t>
      </w:r>
      <w:r>
        <w:rPr>
          <w:b/>
          <w:lang w:val="uz-Cyrl-UZ"/>
        </w:rPr>
        <w:t>izlab</w:t>
      </w:r>
    </w:p>
    <w:p w:rsidR="00CE25BB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Bir</w:t>
      </w:r>
      <w:r w:rsidR="008E3A96">
        <w:rPr>
          <w:lang w:val="uz-Cyrl-UZ"/>
        </w:rPr>
        <w:t xml:space="preserve"> </w:t>
      </w:r>
      <w:r>
        <w:rPr>
          <w:lang w:val="uz-Cyrl-UZ"/>
        </w:rPr>
        <w:t>insonning</w:t>
      </w:r>
      <w:r w:rsidR="008E3A96">
        <w:rPr>
          <w:lang w:val="uz-Cyrl-UZ"/>
        </w:rPr>
        <w:t xml:space="preserve"> </w:t>
      </w:r>
      <w:r>
        <w:rPr>
          <w:lang w:val="uz-Cyrl-UZ"/>
        </w:rPr>
        <w:t>hayoti</w:t>
      </w:r>
      <w:r w:rsidR="008E3A96">
        <w:rPr>
          <w:lang w:val="uz-Cyrl-UZ"/>
        </w:rPr>
        <w:t xml:space="preserve"> </w:t>
      </w:r>
      <w:r>
        <w:rPr>
          <w:lang w:val="uz-Cyrl-UZ"/>
        </w:rPr>
        <w:t>boshqa</w:t>
      </w:r>
      <w:r w:rsidR="008E3A96">
        <w:rPr>
          <w:lang w:val="uz-Cyrl-UZ"/>
        </w:rPr>
        <w:t xml:space="preserve"> </w:t>
      </w:r>
      <w:r>
        <w:rPr>
          <w:lang w:val="uz-Cyrl-UZ"/>
        </w:rPr>
        <w:t>ko‘plab</w:t>
      </w:r>
      <w:r w:rsidR="008E3A96">
        <w:rPr>
          <w:lang w:val="uz-Cyrl-UZ"/>
        </w:rPr>
        <w:t xml:space="preserve"> </w:t>
      </w:r>
      <w:r>
        <w:rPr>
          <w:lang w:val="uz-Cyrl-UZ"/>
        </w:rPr>
        <w:t>odamlar</w:t>
      </w:r>
      <w:r w:rsidR="008E3A96">
        <w:rPr>
          <w:lang w:val="uz-Cyrl-UZ"/>
        </w:rPr>
        <w:t xml:space="preserve"> </w:t>
      </w:r>
      <w:r>
        <w:rPr>
          <w:lang w:val="uz-Cyrl-UZ"/>
        </w:rPr>
        <w:t>hayotiga</w:t>
      </w:r>
      <w:r w:rsidR="008E3A96">
        <w:rPr>
          <w:lang w:val="uz-Cyrl-UZ"/>
        </w:rPr>
        <w:t xml:space="preserve"> </w:t>
      </w:r>
      <w:r>
        <w:rPr>
          <w:lang w:val="uz-Cyrl-UZ"/>
        </w:rPr>
        <w:t>ta’sir</w:t>
      </w:r>
      <w:r w:rsidR="008E3A96">
        <w:rPr>
          <w:lang w:val="uz-Cyrl-UZ"/>
        </w:rPr>
        <w:t xml:space="preserve"> </w:t>
      </w:r>
      <w:r>
        <w:rPr>
          <w:lang w:val="uz-Cyrl-UZ"/>
        </w:rPr>
        <w:t>qilishini</w:t>
      </w:r>
      <w:r w:rsidR="008E3A96">
        <w:rPr>
          <w:lang w:val="uz-Cyrl-UZ"/>
        </w:rPr>
        <w:t xml:space="preserve"> </w:t>
      </w:r>
      <w:r>
        <w:rPr>
          <w:lang w:val="uz-Cyrl-UZ"/>
        </w:rPr>
        <w:t>anglaganimdan</w:t>
      </w:r>
      <w:r w:rsidR="008E3A96">
        <w:rPr>
          <w:lang w:val="uz-Cyrl-UZ"/>
        </w:rPr>
        <w:t xml:space="preserve"> </w:t>
      </w:r>
      <w:r>
        <w:rPr>
          <w:lang w:val="uz-Cyrl-UZ"/>
        </w:rPr>
        <w:t>boshlab</w:t>
      </w:r>
      <w:r w:rsidR="008E3A96">
        <w:rPr>
          <w:lang w:val="uz-Cyrl-UZ"/>
        </w:rPr>
        <w:t xml:space="preserve">, </w:t>
      </w:r>
      <w:r>
        <w:rPr>
          <w:lang w:val="uz-Cyrl-UZ"/>
        </w:rPr>
        <w:t>nimanidir</w:t>
      </w:r>
      <w:r w:rsidR="007770B9">
        <w:rPr>
          <w:lang w:val="uz-Cyrl-UZ"/>
        </w:rPr>
        <w:t xml:space="preserve"> </w:t>
      </w:r>
      <w:r>
        <w:rPr>
          <w:lang w:val="uz-Cyrl-UZ"/>
        </w:rPr>
        <w:t>bilib</w:t>
      </w:r>
      <w:r w:rsidR="007770B9">
        <w:rPr>
          <w:lang w:val="uz-Cyrl-UZ"/>
        </w:rPr>
        <w:t xml:space="preserve"> </w:t>
      </w:r>
      <w:r>
        <w:rPr>
          <w:lang w:val="uz-Cyrl-UZ"/>
        </w:rPr>
        <w:t>olsam</w:t>
      </w:r>
      <w:r w:rsidR="007770B9">
        <w:rPr>
          <w:lang w:val="uz-Cyrl-UZ"/>
        </w:rPr>
        <w:t xml:space="preserve">, </w:t>
      </w:r>
      <w:r>
        <w:rPr>
          <w:lang w:val="uz-Cyrl-UZ"/>
        </w:rPr>
        <w:t>hamisha</w:t>
      </w:r>
      <w:r w:rsidR="007770B9">
        <w:rPr>
          <w:lang w:val="uz-Cyrl-UZ"/>
        </w:rPr>
        <w:t xml:space="preserve"> </w:t>
      </w:r>
      <w:r>
        <w:rPr>
          <w:lang w:val="uz-Cyrl-UZ"/>
        </w:rPr>
        <w:t>boshqalarga</w:t>
      </w:r>
      <w:r w:rsidR="007770B9">
        <w:rPr>
          <w:lang w:val="uz-Cyrl-UZ"/>
        </w:rPr>
        <w:t xml:space="preserve"> </w:t>
      </w:r>
      <w:r>
        <w:rPr>
          <w:lang w:val="uz-Cyrl-UZ"/>
        </w:rPr>
        <w:t>ham yetkazishga</w:t>
      </w:r>
      <w:r w:rsidR="007770B9">
        <w:rPr>
          <w:lang w:val="uz-Cyrl-UZ"/>
        </w:rPr>
        <w:t xml:space="preserve"> </w:t>
      </w:r>
      <w:r>
        <w:rPr>
          <w:lang w:val="uz-Cyrl-UZ"/>
        </w:rPr>
        <w:t>urinaman</w:t>
      </w:r>
      <w:r w:rsidR="00CE25BB" w:rsidRPr="00040C4E">
        <w:rPr>
          <w:lang w:val="uz-Cyrl-UZ"/>
        </w:rPr>
        <w:t xml:space="preserve">. </w:t>
      </w:r>
      <w:r>
        <w:rPr>
          <w:lang w:val="uz-Cyrl-UZ"/>
        </w:rPr>
        <w:t>Men</w:t>
      </w:r>
      <w:r w:rsidR="007770B9">
        <w:rPr>
          <w:lang w:val="uz-Cyrl-UZ"/>
        </w:rPr>
        <w:t xml:space="preserve"> </w:t>
      </w:r>
      <w:r>
        <w:rPr>
          <w:lang w:val="uz-Cyrl-UZ"/>
        </w:rPr>
        <w:t>sizning</w:t>
      </w:r>
      <w:r w:rsidR="007770B9">
        <w:rPr>
          <w:lang w:val="uz-Cyrl-UZ"/>
        </w:rPr>
        <w:t xml:space="preserve"> </w:t>
      </w:r>
      <w:r>
        <w:rPr>
          <w:lang w:val="uz-Cyrl-UZ"/>
        </w:rPr>
        <w:t>ham</w:t>
      </w:r>
      <w:r w:rsidR="007770B9">
        <w:rPr>
          <w:lang w:val="uz-Cyrl-UZ"/>
        </w:rPr>
        <w:t xml:space="preserve"> </w:t>
      </w:r>
      <w:r>
        <w:rPr>
          <w:lang w:val="uz-Cyrl-UZ"/>
        </w:rPr>
        <w:t>shunday</w:t>
      </w:r>
      <w:r w:rsidR="007770B9">
        <w:rPr>
          <w:lang w:val="uz-Cyrl-UZ"/>
        </w:rPr>
        <w:t xml:space="preserve"> </w:t>
      </w:r>
      <w:r>
        <w:rPr>
          <w:lang w:val="uz-Cyrl-UZ"/>
        </w:rPr>
        <w:t>yo‘l</w:t>
      </w:r>
      <w:r w:rsidR="007770B9">
        <w:rPr>
          <w:lang w:val="uz-Cyrl-UZ"/>
        </w:rPr>
        <w:t xml:space="preserve"> </w:t>
      </w:r>
      <w:r>
        <w:rPr>
          <w:lang w:val="uz-Cyrl-UZ"/>
        </w:rPr>
        <w:t>tutishingiz</w:t>
      </w:r>
      <w:r w:rsidR="007770B9">
        <w:rPr>
          <w:lang w:val="uz-Cyrl-UZ"/>
        </w:rPr>
        <w:t xml:space="preserve"> </w:t>
      </w:r>
      <w:r>
        <w:rPr>
          <w:lang w:val="uz-Cyrl-UZ"/>
        </w:rPr>
        <w:t>uchun</w:t>
      </w:r>
      <w:r w:rsidR="007770B9">
        <w:rPr>
          <w:lang w:val="uz-Cyrl-UZ"/>
        </w:rPr>
        <w:t xml:space="preserve"> </w:t>
      </w:r>
      <w:r>
        <w:rPr>
          <w:lang w:val="uz-Cyrl-UZ"/>
        </w:rPr>
        <w:t>ibodat</w:t>
      </w:r>
      <w:r w:rsidR="007770B9">
        <w:rPr>
          <w:lang w:val="uz-Cyrl-UZ"/>
        </w:rPr>
        <w:t xml:space="preserve"> </w:t>
      </w:r>
      <w:r>
        <w:rPr>
          <w:lang w:val="uz-Cyrl-UZ"/>
        </w:rPr>
        <w:t>qilaman</w:t>
      </w:r>
      <w:r w:rsidR="007770B9">
        <w:rPr>
          <w:lang w:val="uz-Cyrl-UZ"/>
        </w:rPr>
        <w:t xml:space="preserve">. </w:t>
      </w:r>
      <w:r>
        <w:rPr>
          <w:lang w:val="uz-Cyrl-UZ"/>
        </w:rPr>
        <w:t>Bundan</w:t>
      </w:r>
      <w:r w:rsidR="007770B9">
        <w:rPr>
          <w:lang w:val="uz-Cyrl-UZ"/>
        </w:rPr>
        <w:t xml:space="preserve"> </w:t>
      </w:r>
      <w:r>
        <w:rPr>
          <w:lang w:val="uz-Cyrl-UZ"/>
        </w:rPr>
        <w:t>umidvorman</w:t>
      </w:r>
      <w:r w:rsidR="007770B9">
        <w:rPr>
          <w:lang w:val="uz-Cyrl-UZ"/>
        </w:rPr>
        <w:t xml:space="preserve"> </w:t>
      </w:r>
      <w:r>
        <w:rPr>
          <w:lang w:val="uz-Cyrl-UZ"/>
        </w:rPr>
        <w:t>ham</w:t>
      </w:r>
      <w:r w:rsidR="00CE25BB" w:rsidRPr="00040C4E">
        <w:rPr>
          <w:lang w:val="uz-Cyrl-UZ"/>
        </w:rPr>
        <w:t xml:space="preserve">. </w:t>
      </w:r>
      <w:r>
        <w:rPr>
          <w:lang w:val="uz-Cyrl-UZ"/>
        </w:rPr>
        <w:t>Hayotingiz</w:t>
      </w:r>
      <w:r w:rsidR="007770B9">
        <w:rPr>
          <w:lang w:val="uz-Cyrl-UZ"/>
        </w:rPr>
        <w:t xml:space="preserve"> </w:t>
      </w:r>
      <w:r>
        <w:rPr>
          <w:lang w:val="uz-Cyrl-UZ"/>
        </w:rPr>
        <w:t>behuda</w:t>
      </w:r>
      <w:r w:rsidR="007770B9">
        <w:rPr>
          <w:lang w:val="uz-Cyrl-UZ"/>
        </w:rPr>
        <w:t xml:space="preserve"> </w:t>
      </w:r>
      <w:r>
        <w:rPr>
          <w:lang w:val="uz-Cyrl-UZ"/>
        </w:rPr>
        <w:t>o‘tishiga</w:t>
      </w:r>
      <w:r w:rsidR="007770B9">
        <w:rPr>
          <w:lang w:val="uz-Cyrl-UZ"/>
        </w:rPr>
        <w:t xml:space="preserve"> </w:t>
      </w:r>
      <w:r>
        <w:rPr>
          <w:lang w:val="uz-Cyrl-UZ"/>
        </w:rPr>
        <w:t>yo‘l</w:t>
      </w:r>
      <w:r w:rsidR="007770B9">
        <w:rPr>
          <w:lang w:val="uz-Cyrl-UZ"/>
        </w:rPr>
        <w:t xml:space="preserve"> </w:t>
      </w:r>
      <w:r>
        <w:rPr>
          <w:lang w:val="uz-Cyrl-UZ"/>
        </w:rPr>
        <w:t>qo‘ymang</w:t>
      </w:r>
      <w:r w:rsidR="00CE25BB" w:rsidRPr="00040C4E">
        <w:rPr>
          <w:lang w:val="uz-Cyrl-UZ"/>
        </w:rPr>
        <w:t xml:space="preserve">: </w:t>
      </w:r>
      <w:r>
        <w:rPr>
          <w:lang w:val="uz-Cyrl-UZ"/>
        </w:rPr>
        <w:t>siz</w:t>
      </w:r>
      <w:r w:rsidR="007770B9">
        <w:rPr>
          <w:lang w:val="uz-Cyrl-UZ"/>
        </w:rPr>
        <w:t xml:space="preserve"> </w:t>
      </w:r>
      <w:r>
        <w:rPr>
          <w:lang w:val="uz-Cyrl-UZ"/>
        </w:rPr>
        <w:t>kimlar</w:t>
      </w:r>
      <w:r w:rsidR="007770B9">
        <w:rPr>
          <w:lang w:val="uz-Cyrl-UZ"/>
        </w:rPr>
        <w:t xml:space="preserve"> </w:t>
      </w:r>
      <w:r>
        <w:rPr>
          <w:lang w:val="uz-Cyrl-UZ"/>
        </w:rPr>
        <w:t>uchundir</w:t>
      </w:r>
      <w:r w:rsidR="007770B9">
        <w:rPr>
          <w:lang w:val="uz-Cyrl-UZ"/>
        </w:rPr>
        <w:t xml:space="preserve"> </w:t>
      </w:r>
      <w:r>
        <w:rPr>
          <w:lang w:val="uz-Cyrl-UZ"/>
        </w:rPr>
        <w:t>muayyan</w:t>
      </w:r>
      <w:r w:rsidR="007770B9">
        <w:rPr>
          <w:lang w:val="uz-Cyrl-UZ"/>
        </w:rPr>
        <w:t xml:space="preserve"> </w:t>
      </w:r>
      <w:r>
        <w:rPr>
          <w:lang w:val="uz-Cyrl-UZ"/>
        </w:rPr>
        <w:t>maqsadda</w:t>
      </w:r>
      <w:r w:rsidR="007770B9">
        <w:rPr>
          <w:lang w:val="uz-Cyrl-UZ"/>
        </w:rPr>
        <w:t xml:space="preserve"> </w:t>
      </w:r>
      <w:r>
        <w:rPr>
          <w:lang w:val="uz-Cyrl-UZ"/>
        </w:rPr>
        <w:t>ijobiy</w:t>
      </w:r>
      <w:r w:rsidR="007770B9">
        <w:rPr>
          <w:lang w:val="uz-Cyrl-UZ"/>
        </w:rPr>
        <w:t xml:space="preserve"> </w:t>
      </w:r>
      <w:r>
        <w:rPr>
          <w:lang w:val="uz-Cyrl-UZ"/>
        </w:rPr>
        <w:t>ibrat</w:t>
      </w:r>
      <w:r w:rsidR="007770B9">
        <w:rPr>
          <w:lang w:val="uz-Cyrl-UZ"/>
        </w:rPr>
        <w:t xml:space="preserve"> </w:t>
      </w:r>
      <w:r>
        <w:rPr>
          <w:lang w:val="uz-Cyrl-UZ"/>
        </w:rPr>
        <w:t>ko‘rsatadigan</w:t>
      </w:r>
      <w:r w:rsidR="007770B9">
        <w:rPr>
          <w:lang w:val="uz-Cyrl-UZ"/>
        </w:rPr>
        <w:t xml:space="preserve"> </w:t>
      </w:r>
      <w:r>
        <w:rPr>
          <w:lang w:val="uz-Cyrl-UZ"/>
        </w:rPr>
        <w:t>insonga</w:t>
      </w:r>
      <w:r w:rsidR="007770B9">
        <w:rPr>
          <w:lang w:val="uz-Cyrl-UZ"/>
        </w:rPr>
        <w:t xml:space="preserve"> </w:t>
      </w:r>
      <w:r>
        <w:rPr>
          <w:lang w:val="uz-Cyrl-UZ"/>
        </w:rPr>
        <w:t>aylaning</w:t>
      </w:r>
      <w:r w:rsidR="00CE25BB" w:rsidRPr="00040C4E">
        <w:rPr>
          <w:lang w:val="uz-Cyrl-UZ"/>
        </w:rPr>
        <w:t xml:space="preserve">. </w:t>
      </w:r>
      <w:r>
        <w:rPr>
          <w:lang w:val="uz-Cyrl-UZ"/>
        </w:rPr>
        <w:t>Buni</w:t>
      </w:r>
      <w:r w:rsidR="007770B9">
        <w:rPr>
          <w:lang w:val="uz-Cyrl-UZ"/>
        </w:rPr>
        <w:t xml:space="preserve"> </w:t>
      </w:r>
      <w:r>
        <w:rPr>
          <w:lang w:val="uz-Cyrl-UZ"/>
        </w:rPr>
        <w:t>anglaysizmi</w:t>
      </w:r>
      <w:r w:rsidR="0047118D">
        <w:rPr>
          <w:lang w:val="uz-Cyrl-UZ"/>
        </w:rPr>
        <w:t>–</w:t>
      </w:r>
      <w:r>
        <w:rPr>
          <w:lang w:val="uz-Cyrl-UZ"/>
        </w:rPr>
        <w:t>yo‘qmi</w:t>
      </w:r>
      <w:r w:rsidR="007770B9">
        <w:rPr>
          <w:lang w:val="uz-Cyrl-UZ"/>
        </w:rPr>
        <w:t xml:space="preserve">, </w:t>
      </w:r>
      <w:r>
        <w:rPr>
          <w:lang w:val="uz-Cyrl-UZ"/>
        </w:rPr>
        <w:t>ammo</w:t>
      </w:r>
      <w:r w:rsidR="007770B9">
        <w:rPr>
          <w:lang w:val="uz-Cyrl-UZ"/>
        </w:rPr>
        <w:t xml:space="preserve"> </w:t>
      </w:r>
      <w:r>
        <w:rPr>
          <w:lang w:val="uz-Cyrl-UZ"/>
        </w:rPr>
        <w:t>odamlarga</w:t>
      </w:r>
      <w:r w:rsidR="007770B9">
        <w:rPr>
          <w:lang w:val="uz-Cyrl-UZ"/>
        </w:rPr>
        <w:t xml:space="preserve"> </w:t>
      </w:r>
      <w:r>
        <w:rPr>
          <w:lang w:val="uz-Cyrl-UZ"/>
        </w:rPr>
        <w:t>ko‘p</w:t>
      </w:r>
      <w:r w:rsidR="007770B9">
        <w:rPr>
          <w:lang w:val="uz-Cyrl-UZ"/>
        </w:rPr>
        <w:t xml:space="preserve"> </w:t>
      </w:r>
      <w:r>
        <w:rPr>
          <w:lang w:val="uz-Cyrl-UZ"/>
        </w:rPr>
        <w:t>narsalar</w:t>
      </w:r>
      <w:r w:rsidR="007770B9">
        <w:rPr>
          <w:lang w:val="uz-Cyrl-UZ"/>
        </w:rPr>
        <w:t xml:space="preserve"> </w:t>
      </w:r>
      <w:r>
        <w:rPr>
          <w:lang w:val="uz-Cyrl-UZ"/>
        </w:rPr>
        <w:t>berishingiz</w:t>
      </w:r>
      <w:r w:rsidR="007770B9">
        <w:rPr>
          <w:lang w:val="uz-Cyrl-UZ"/>
        </w:rPr>
        <w:t xml:space="preserve"> </w:t>
      </w:r>
      <w:r>
        <w:rPr>
          <w:lang w:val="uz-Cyrl-UZ"/>
        </w:rPr>
        <w:t>mumkin</w:t>
      </w:r>
      <w:r w:rsidR="00CE25BB" w:rsidRPr="00040C4E">
        <w:rPr>
          <w:lang w:val="uz-Cyrl-UZ"/>
        </w:rPr>
        <w:t xml:space="preserve">. </w:t>
      </w:r>
      <w:r>
        <w:rPr>
          <w:lang w:val="uz-Cyrl-UZ"/>
        </w:rPr>
        <w:t>Sizda</w:t>
      </w:r>
      <w:r w:rsidR="007770B9">
        <w:rPr>
          <w:lang w:val="uz-Cyrl-UZ"/>
        </w:rPr>
        <w:t xml:space="preserve"> </w:t>
      </w:r>
      <w:r>
        <w:rPr>
          <w:lang w:val="uz-Cyrl-UZ"/>
        </w:rPr>
        <w:t>saboq</w:t>
      </w:r>
      <w:r w:rsidR="007770B9">
        <w:rPr>
          <w:lang w:val="uz-Cyrl-UZ"/>
        </w:rPr>
        <w:t xml:space="preserve"> </w:t>
      </w:r>
      <w:r>
        <w:rPr>
          <w:lang w:val="uz-Cyrl-UZ"/>
        </w:rPr>
        <w:t>chiqarish</w:t>
      </w:r>
      <w:r w:rsidR="007770B9">
        <w:rPr>
          <w:lang w:val="uz-Cyrl-UZ"/>
        </w:rPr>
        <w:t xml:space="preserve"> </w:t>
      </w:r>
      <w:r>
        <w:rPr>
          <w:lang w:val="uz-Cyrl-UZ"/>
        </w:rPr>
        <w:t>mumkin</w:t>
      </w:r>
      <w:r w:rsidR="007770B9">
        <w:rPr>
          <w:lang w:val="uz-Cyrl-UZ"/>
        </w:rPr>
        <w:t xml:space="preserve"> </w:t>
      </w:r>
      <w:r>
        <w:rPr>
          <w:lang w:val="uz-Cyrl-UZ"/>
        </w:rPr>
        <w:t>bo‘lgan</w:t>
      </w:r>
      <w:r w:rsidR="007770B9">
        <w:rPr>
          <w:lang w:val="uz-Cyrl-UZ"/>
        </w:rPr>
        <w:t xml:space="preserve"> </w:t>
      </w:r>
      <w:r>
        <w:rPr>
          <w:lang w:val="uz-Cyrl-UZ"/>
        </w:rPr>
        <w:t>qandaydir</w:t>
      </w:r>
      <w:r w:rsidR="007770B9">
        <w:rPr>
          <w:lang w:val="uz-Cyrl-UZ"/>
        </w:rPr>
        <w:t xml:space="preserve"> – </w:t>
      </w:r>
      <w:r>
        <w:rPr>
          <w:lang w:val="uz-Cyrl-UZ"/>
        </w:rPr>
        <w:t>yaxshi</w:t>
      </w:r>
      <w:r w:rsidR="007770B9">
        <w:rPr>
          <w:lang w:val="uz-Cyrl-UZ"/>
        </w:rPr>
        <w:t xml:space="preserve"> </w:t>
      </w:r>
      <w:r>
        <w:rPr>
          <w:lang w:val="uz-Cyrl-UZ"/>
        </w:rPr>
        <w:t>va</w:t>
      </w:r>
      <w:r w:rsidR="007770B9">
        <w:rPr>
          <w:lang w:val="uz-Cyrl-UZ"/>
        </w:rPr>
        <w:t xml:space="preserve"> </w:t>
      </w:r>
      <w:r>
        <w:rPr>
          <w:lang w:val="uz-Cyrl-UZ"/>
        </w:rPr>
        <w:t>yomon</w:t>
      </w:r>
      <w:r w:rsidR="007770B9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7770B9">
        <w:rPr>
          <w:lang w:val="uz-Cyrl-UZ"/>
        </w:rPr>
        <w:t xml:space="preserve"> </w:t>
      </w:r>
      <w:r>
        <w:rPr>
          <w:lang w:val="uz-Cyrl-UZ"/>
        </w:rPr>
        <w:t>tajriba</w:t>
      </w:r>
      <w:r w:rsidR="007770B9">
        <w:rPr>
          <w:lang w:val="uz-Cyrl-UZ"/>
        </w:rPr>
        <w:t xml:space="preserve"> </w:t>
      </w:r>
      <w:r>
        <w:rPr>
          <w:lang w:val="uz-Cyrl-UZ"/>
        </w:rPr>
        <w:t>bor</w:t>
      </w:r>
      <w:r w:rsidR="00CE25BB" w:rsidRPr="00040C4E">
        <w:rPr>
          <w:lang w:val="uz-Cyrl-UZ"/>
        </w:rPr>
        <w:t xml:space="preserve">. </w:t>
      </w:r>
      <w:r>
        <w:rPr>
          <w:lang w:val="uz-Cyrl-UZ"/>
        </w:rPr>
        <w:t>Hayotingizdagi</w:t>
      </w:r>
      <w:r w:rsidR="007770B9">
        <w:rPr>
          <w:lang w:val="uz-Cyrl-UZ"/>
        </w:rPr>
        <w:t xml:space="preserve"> </w:t>
      </w:r>
      <w:r>
        <w:rPr>
          <w:lang w:val="uz-Cyrl-UZ"/>
        </w:rPr>
        <w:t>yaxshi</w:t>
      </w:r>
      <w:r w:rsidR="007770B9">
        <w:rPr>
          <w:lang w:val="uz-Cyrl-UZ"/>
        </w:rPr>
        <w:t xml:space="preserve"> </w:t>
      </w:r>
      <w:r>
        <w:rPr>
          <w:lang w:val="uz-Cyrl-UZ"/>
        </w:rPr>
        <w:t>tajribalarni</w:t>
      </w:r>
      <w:r w:rsidR="007770B9">
        <w:rPr>
          <w:lang w:val="uz-Cyrl-UZ"/>
        </w:rPr>
        <w:t xml:space="preserve"> </w:t>
      </w:r>
      <w:r>
        <w:rPr>
          <w:lang w:val="uz-Cyrl-UZ"/>
        </w:rPr>
        <w:t>baham</w:t>
      </w:r>
      <w:r w:rsidR="007770B9">
        <w:rPr>
          <w:lang w:val="uz-Cyrl-UZ"/>
        </w:rPr>
        <w:t xml:space="preserve"> </w:t>
      </w:r>
      <w:r>
        <w:rPr>
          <w:lang w:val="uz-Cyrl-UZ"/>
        </w:rPr>
        <w:t>ko‘ring</w:t>
      </w:r>
      <w:r w:rsidR="007770B9">
        <w:rPr>
          <w:lang w:val="uz-Cyrl-UZ"/>
        </w:rPr>
        <w:t xml:space="preserve">, </w:t>
      </w:r>
      <w:r>
        <w:rPr>
          <w:lang w:val="uz-Cyrl-UZ"/>
        </w:rPr>
        <w:t>yomonlaridan</w:t>
      </w:r>
      <w:r w:rsidR="007770B9">
        <w:rPr>
          <w:lang w:val="uz-Cyrl-UZ"/>
        </w:rPr>
        <w:t xml:space="preserve"> </w:t>
      </w:r>
      <w:r>
        <w:rPr>
          <w:lang w:val="uz-Cyrl-UZ"/>
        </w:rPr>
        <w:t>saqlaning</w:t>
      </w:r>
      <w:r w:rsidR="007770B9">
        <w:rPr>
          <w:lang w:val="uz-Cyrl-UZ"/>
        </w:rPr>
        <w:t xml:space="preserve">. </w:t>
      </w:r>
      <w:r>
        <w:rPr>
          <w:lang w:val="uz-Cyrl-UZ"/>
        </w:rPr>
        <w:t>Siz</w:t>
      </w:r>
      <w:r w:rsidR="00E94439">
        <w:rPr>
          <w:lang w:val="uz-Cyrl-UZ"/>
        </w:rPr>
        <w:t xml:space="preserve"> </w:t>
      </w:r>
      <w:r>
        <w:rPr>
          <w:lang w:val="uz-Cyrl-UZ"/>
        </w:rPr>
        <w:t>shu</w:t>
      </w:r>
      <w:r w:rsidR="00E94439">
        <w:rPr>
          <w:lang w:val="uz-Cyrl-UZ"/>
        </w:rPr>
        <w:t xml:space="preserve"> </w:t>
      </w:r>
      <w:r>
        <w:rPr>
          <w:lang w:val="uz-Cyrl-UZ"/>
        </w:rPr>
        <w:t>tariqa</w:t>
      </w:r>
      <w:r w:rsidR="00E94439">
        <w:rPr>
          <w:lang w:val="uz-Cyrl-UZ"/>
        </w:rPr>
        <w:t xml:space="preserve"> </w:t>
      </w:r>
      <w:r>
        <w:rPr>
          <w:lang w:val="uz-Cyrl-UZ"/>
        </w:rPr>
        <w:t>o‘zingizdan</w:t>
      </w:r>
      <w:r w:rsidR="00E94439">
        <w:rPr>
          <w:lang w:val="uz-Cyrl-UZ"/>
        </w:rPr>
        <w:t xml:space="preserve"> </w:t>
      </w:r>
      <w:r>
        <w:rPr>
          <w:lang w:val="uz-Cyrl-UZ"/>
        </w:rPr>
        <w:t>meros</w:t>
      </w:r>
      <w:r w:rsidR="00E94439">
        <w:rPr>
          <w:lang w:val="uz-Cyrl-UZ"/>
        </w:rPr>
        <w:t xml:space="preserve"> </w:t>
      </w:r>
      <w:r>
        <w:rPr>
          <w:lang w:val="uz-Cyrl-UZ"/>
        </w:rPr>
        <w:t>qoldirasiz</w:t>
      </w:r>
      <w:r w:rsidR="00E94439">
        <w:rPr>
          <w:lang w:val="uz-Cyrl-UZ"/>
        </w:rPr>
        <w:t xml:space="preserve">, </w:t>
      </w:r>
      <w:r>
        <w:rPr>
          <w:lang w:val="uz-Cyrl-UZ"/>
        </w:rPr>
        <w:t>ya’nikim</w:t>
      </w:r>
      <w:r w:rsidR="00CE25BB" w:rsidRPr="00040C4E">
        <w:rPr>
          <w:lang w:val="uz-Cyrl-UZ"/>
        </w:rPr>
        <w:t>…</w:t>
      </w:r>
    </w:p>
    <w:p w:rsidR="00CE25BB" w:rsidRPr="00DD564B" w:rsidRDefault="00DD564B" w:rsidP="00035C0B">
      <w:pPr>
        <w:ind w:firstLine="709"/>
        <w:jc w:val="both"/>
        <w:rPr>
          <w:lang w:val="en-US"/>
        </w:rPr>
      </w:pPr>
      <w:r>
        <w:rPr>
          <w:i/>
          <w:lang w:val="uz-Cyrl-UZ"/>
        </w:rPr>
        <w:t>Rafiqangizga</w:t>
      </w:r>
      <w:r w:rsidR="00CE25BB" w:rsidRPr="00040C4E">
        <w:rPr>
          <w:i/>
          <w:lang w:val="uz-Cyrl-UZ"/>
        </w:rPr>
        <w:t xml:space="preserve">. </w:t>
      </w:r>
      <w:r>
        <w:rPr>
          <w:lang w:val="uz-Cyrl-UZ"/>
        </w:rPr>
        <w:t>Agar</w:t>
      </w:r>
      <w:r w:rsidR="00E94439">
        <w:rPr>
          <w:lang w:val="uz-Cyrl-UZ"/>
        </w:rPr>
        <w:t xml:space="preserve"> </w:t>
      </w:r>
      <w:r>
        <w:rPr>
          <w:lang w:val="uz-Cyrl-UZ"/>
        </w:rPr>
        <w:t>uylangan</w:t>
      </w:r>
      <w:r w:rsidR="00E94439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E94439">
        <w:rPr>
          <w:lang w:val="uz-Cyrl-UZ"/>
        </w:rPr>
        <w:t xml:space="preserve">, </w:t>
      </w:r>
      <w:r>
        <w:rPr>
          <w:lang w:val="uz-Cyrl-UZ"/>
        </w:rPr>
        <w:t>sizga</w:t>
      </w:r>
      <w:r w:rsidR="00E94439">
        <w:rPr>
          <w:lang w:val="uz-Cyrl-UZ"/>
        </w:rPr>
        <w:t xml:space="preserve"> </w:t>
      </w:r>
      <w:r>
        <w:rPr>
          <w:lang w:val="uz-Cyrl-UZ"/>
        </w:rPr>
        <w:t>jisman</w:t>
      </w:r>
      <w:r w:rsidR="00E94439">
        <w:rPr>
          <w:lang w:val="uz-Cyrl-UZ"/>
        </w:rPr>
        <w:t xml:space="preserve">, </w:t>
      </w:r>
      <w:r>
        <w:rPr>
          <w:lang w:val="uz-Cyrl-UZ"/>
        </w:rPr>
        <w:t>qalban</w:t>
      </w:r>
      <w:r w:rsidR="00E94439">
        <w:rPr>
          <w:lang w:val="uz-Cyrl-UZ"/>
        </w:rPr>
        <w:t xml:space="preserve"> </w:t>
      </w:r>
      <w:r>
        <w:rPr>
          <w:lang w:val="uz-Cyrl-UZ"/>
        </w:rPr>
        <w:t>va</w:t>
      </w:r>
      <w:r w:rsidR="00E94439">
        <w:rPr>
          <w:lang w:val="uz-Cyrl-UZ"/>
        </w:rPr>
        <w:t xml:space="preserve"> </w:t>
      </w:r>
      <w:r>
        <w:rPr>
          <w:lang w:val="uz-Cyrl-UZ"/>
        </w:rPr>
        <w:t>ruhan</w:t>
      </w:r>
      <w:r w:rsidR="00E94439">
        <w:rPr>
          <w:lang w:val="uz-Cyrl-UZ"/>
        </w:rPr>
        <w:t xml:space="preserve"> </w:t>
      </w:r>
      <w:r>
        <w:rPr>
          <w:lang w:val="uz-Cyrl-UZ"/>
        </w:rPr>
        <w:t>yaqin</w:t>
      </w:r>
      <w:r w:rsidR="00E94439">
        <w:rPr>
          <w:lang w:val="uz-Cyrl-UZ"/>
        </w:rPr>
        <w:t xml:space="preserve"> </w:t>
      </w:r>
      <w:r>
        <w:rPr>
          <w:lang w:val="uz-Cyrl-UZ"/>
        </w:rPr>
        <w:t>kishingiz</w:t>
      </w:r>
      <w:r w:rsidR="00E94439">
        <w:rPr>
          <w:lang w:val="uz-Cyrl-UZ"/>
        </w:rPr>
        <w:t xml:space="preserve"> – </w:t>
      </w:r>
      <w:r>
        <w:rPr>
          <w:lang w:val="uz-Cyrl-UZ"/>
        </w:rPr>
        <w:t>rafiqangizni</w:t>
      </w:r>
      <w:r w:rsidR="00E94439">
        <w:rPr>
          <w:lang w:val="uz-Cyrl-UZ"/>
        </w:rPr>
        <w:t xml:space="preserve"> </w:t>
      </w:r>
      <w:r>
        <w:rPr>
          <w:lang w:val="uz-Cyrl-UZ"/>
        </w:rPr>
        <w:t>o‘rgatishdek</w:t>
      </w:r>
      <w:r w:rsidR="00E94439">
        <w:rPr>
          <w:lang w:val="uz-Cyrl-UZ"/>
        </w:rPr>
        <w:t xml:space="preserve"> </w:t>
      </w:r>
      <w:r>
        <w:rPr>
          <w:lang w:val="uz-Cyrl-UZ"/>
        </w:rPr>
        <w:t>ajoyib</w:t>
      </w:r>
      <w:r w:rsidR="00E94439">
        <w:rPr>
          <w:lang w:val="uz-Cyrl-UZ"/>
        </w:rPr>
        <w:t xml:space="preserve"> </w:t>
      </w:r>
      <w:r>
        <w:rPr>
          <w:lang w:val="uz-Cyrl-UZ"/>
        </w:rPr>
        <w:t>imkoniyatlardan</w:t>
      </w:r>
      <w:r w:rsidR="00E94439">
        <w:rPr>
          <w:lang w:val="uz-Cyrl-UZ"/>
        </w:rPr>
        <w:t xml:space="preserve"> </w:t>
      </w:r>
      <w:r>
        <w:rPr>
          <w:lang w:val="uz-Cyrl-UZ"/>
        </w:rPr>
        <w:t>biri</w:t>
      </w:r>
      <w:r w:rsidR="00E94439">
        <w:rPr>
          <w:lang w:val="uz-Cyrl-UZ"/>
        </w:rPr>
        <w:t xml:space="preserve"> </w:t>
      </w:r>
      <w:r>
        <w:rPr>
          <w:lang w:val="uz-Cyrl-UZ"/>
        </w:rPr>
        <w:t>beriladi</w:t>
      </w:r>
      <w:r w:rsidR="00CE25BB" w:rsidRPr="00040C4E">
        <w:rPr>
          <w:lang w:val="uz-Cyrl-UZ"/>
        </w:rPr>
        <w:t xml:space="preserve">. </w:t>
      </w:r>
      <w:r>
        <w:rPr>
          <w:lang w:val="uz-Cyrl-UZ"/>
        </w:rPr>
        <w:t>Vafot</w:t>
      </w:r>
      <w:r w:rsidR="00E94439">
        <w:rPr>
          <w:lang w:val="uz-Cyrl-UZ"/>
        </w:rPr>
        <w:t xml:space="preserve"> </w:t>
      </w:r>
      <w:r>
        <w:rPr>
          <w:lang w:val="uz-Cyrl-UZ"/>
        </w:rPr>
        <w:t>etishingizdan</w:t>
      </w:r>
      <w:r w:rsidR="00E94439">
        <w:rPr>
          <w:lang w:val="uz-Cyrl-UZ"/>
        </w:rPr>
        <w:t xml:space="preserve"> </w:t>
      </w:r>
      <w:r>
        <w:rPr>
          <w:lang w:val="uz-Cyrl-UZ"/>
        </w:rPr>
        <w:t>avvalroq</w:t>
      </w:r>
      <w:r w:rsidR="00E94439">
        <w:rPr>
          <w:lang w:val="uz-Cyrl-UZ"/>
        </w:rPr>
        <w:t xml:space="preserve"> </w:t>
      </w:r>
      <w:r>
        <w:rPr>
          <w:lang w:val="uz-Cyrl-UZ"/>
        </w:rPr>
        <w:t>hayotingiz</w:t>
      </w:r>
      <w:r w:rsidR="00E94439">
        <w:rPr>
          <w:lang w:val="uz-Cyrl-UZ"/>
        </w:rPr>
        <w:t xml:space="preserve"> </w:t>
      </w:r>
      <w:r>
        <w:rPr>
          <w:lang w:val="uz-Cyrl-UZ"/>
        </w:rPr>
        <w:t>uning</w:t>
      </w:r>
      <w:r w:rsidR="00E94439">
        <w:rPr>
          <w:lang w:val="uz-Cyrl-UZ"/>
        </w:rPr>
        <w:t xml:space="preserve"> </w:t>
      </w:r>
      <w:r>
        <w:rPr>
          <w:lang w:val="uz-Cyrl-UZ"/>
        </w:rPr>
        <w:t>uchun</w:t>
      </w:r>
      <w:r w:rsidR="00E94439">
        <w:rPr>
          <w:lang w:val="uz-Cyrl-UZ"/>
        </w:rPr>
        <w:t xml:space="preserve"> </w:t>
      </w:r>
      <w:r>
        <w:rPr>
          <w:lang w:val="uz-Cyrl-UZ"/>
        </w:rPr>
        <w:t>taqvodorlik</w:t>
      </w:r>
      <w:r w:rsidR="00E94439">
        <w:rPr>
          <w:lang w:val="uz-Cyrl-UZ"/>
        </w:rPr>
        <w:t xml:space="preserve"> </w:t>
      </w:r>
      <w:r>
        <w:rPr>
          <w:lang w:val="uz-Cyrl-UZ"/>
        </w:rPr>
        <w:t>namunasiga</w:t>
      </w:r>
      <w:r w:rsidR="00E94439">
        <w:rPr>
          <w:lang w:val="uz-Cyrl-UZ"/>
        </w:rPr>
        <w:t xml:space="preserve"> </w:t>
      </w:r>
      <w:r>
        <w:rPr>
          <w:lang w:val="uz-Cyrl-UZ"/>
        </w:rPr>
        <w:t>aylanishiga</w:t>
      </w:r>
      <w:r w:rsidR="00E94439">
        <w:rPr>
          <w:lang w:val="uz-Cyrl-UZ"/>
        </w:rPr>
        <w:t xml:space="preserve"> </w:t>
      </w:r>
      <w:r>
        <w:rPr>
          <w:lang w:val="uz-Cyrl-UZ"/>
        </w:rPr>
        <w:t>harakat</w:t>
      </w:r>
      <w:r w:rsidR="00E94439">
        <w:rPr>
          <w:lang w:val="uz-Cyrl-UZ"/>
        </w:rPr>
        <w:t xml:space="preserve"> </w:t>
      </w:r>
      <w:r>
        <w:rPr>
          <w:lang w:val="uz-Cyrl-UZ"/>
        </w:rPr>
        <w:t>qiling</w:t>
      </w:r>
      <w:r w:rsidR="00E94439">
        <w:rPr>
          <w:lang w:val="uz-Cyrl-UZ"/>
        </w:rPr>
        <w:t xml:space="preserve">. </w:t>
      </w:r>
      <w:r>
        <w:rPr>
          <w:lang w:val="uz-Cyrl-UZ"/>
        </w:rPr>
        <w:t>Men</w:t>
      </w:r>
      <w:r w:rsidR="00E94439">
        <w:rPr>
          <w:lang w:val="uz-Cyrl-UZ"/>
        </w:rPr>
        <w:t xml:space="preserve"> </w:t>
      </w:r>
      <w:r>
        <w:rPr>
          <w:lang w:val="uz-Cyrl-UZ"/>
        </w:rPr>
        <w:t>niman</w:t>
      </w:r>
      <w:r w:rsidR="00E94439">
        <w:rPr>
          <w:lang w:val="uz-Cyrl-UZ"/>
        </w:rPr>
        <w:t xml:space="preserve"> </w:t>
      </w:r>
      <w:r>
        <w:rPr>
          <w:lang w:val="uz-Cyrl-UZ"/>
        </w:rPr>
        <w:t>nazarda</w:t>
      </w:r>
      <w:r w:rsidR="00E94439">
        <w:rPr>
          <w:lang w:val="uz-Cyrl-UZ"/>
        </w:rPr>
        <w:t xml:space="preserve"> </w:t>
      </w:r>
      <w:r>
        <w:rPr>
          <w:lang w:val="uz-Cyrl-UZ"/>
        </w:rPr>
        <w:t>tutyapman</w:t>
      </w:r>
      <w:r w:rsidR="00CE25BB" w:rsidRPr="00040C4E">
        <w:rPr>
          <w:lang w:val="uz-Cyrl-UZ"/>
        </w:rPr>
        <w:t xml:space="preserve">? </w:t>
      </w:r>
      <w:r>
        <w:rPr>
          <w:lang w:val="uz-Cyrl-UZ"/>
        </w:rPr>
        <w:t>Ayolingiz</w:t>
      </w:r>
      <w:r w:rsidR="00E94439">
        <w:rPr>
          <w:lang w:val="uz-Cyrl-UZ"/>
        </w:rPr>
        <w:t xml:space="preserve"> </w:t>
      </w:r>
      <w:r>
        <w:rPr>
          <w:lang w:val="uz-Cyrl-UZ"/>
        </w:rPr>
        <w:t>sizni</w:t>
      </w:r>
      <w:r w:rsidR="00E94439">
        <w:rPr>
          <w:lang w:val="uz-Cyrl-UZ"/>
        </w:rPr>
        <w:t xml:space="preserve"> </w:t>
      </w:r>
      <w:r>
        <w:rPr>
          <w:lang w:val="uz-Cyrl-UZ"/>
        </w:rPr>
        <w:t>ruhan</w:t>
      </w:r>
      <w:r w:rsidR="00E94439">
        <w:rPr>
          <w:lang w:val="uz-Cyrl-UZ"/>
        </w:rPr>
        <w:t xml:space="preserve"> </w:t>
      </w:r>
      <w:r>
        <w:rPr>
          <w:lang w:val="uz-Cyrl-UZ"/>
        </w:rPr>
        <w:t>kuchli</w:t>
      </w:r>
      <w:r w:rsidR="00E94439">
        <w:rPr>
          <w:lang w:val="uz-Cyrl-UZ"/>
        </w:rPr>
        <w:t xml:space="preserve"> </w:t>
      </w:r>
      <w:r>
        <w:rPr>
          <w:lang w:val="uz-Cyrl-UZ"/>
        </w:rPr>
        <w:t>erkak</w:t>
      </w:r>
      <w:r w:rsidR="00E94439">
        <w:rPr>
          <w:lang w:val="uz-Cyrl-UZ"/>
        </w:rPr>
        <w:t xml:space="preserve">, </w:t>
      </w:r>
      <w:r>
        <w:rPr>
          <w:lang w:val="uz-Cyrl-UZ"/>
        </w:rPr>
        <w:t>uni</w:t>
      </w:r>
      <w:r w:rsidR="00E94439">
        <w:rPr>
          <w:lang w:val="uz-Cyrl-UZ"/>
        </w:rPr>
        <w:t xml:space="preserve"> </w:t>
      </w:r>
      <w:r>
        <w:rPr>
          <w:lang w:val="uz-Cyrl-UZ"/>
        </w:rPr>
        <w:t>jonini</w:t>
      </w:r>
      <w:r w:rsidR="00E94439">
        <w:rPr>
          <w:lang w:val="uz-Cyrl-UZ"/>
        </w:rPr>
        <w:t xml:space="preserve"> </w:t>
      </w:r>
      <w:r>
        <w:rPr>
          <w:lang w:val="uz-Cyrl-UZ"/>
        </w:rPr>
        <w:t>fido</w:t>
      </w:r>
      <w:r w:rsidR="00E94439">
        <w:rPr>
          <w:lang w:val="uz-Cyrl-UZ"/>
        </w:rPr>
        <w:t xml:space="preserve"> </w:t>
      </w:r>
      <w:r>
        <w:rPr>
          <w:lang w:val="uz-Cyrl-UZ"/>
        </w:rPr>
        <w:t>etadigan</w:t>
      </w:r>
      <w:r w:rsidR="00E94439">
        <w:rPr>
          <w:lang w:val="uz-Cyrl-UZ"/>
        </w:rPr>
        <w:t xml:space="preserve"> </w:t>
      </w:r>
      <w:r>
        <w:rPr>
          <w:lang w:val="uz-Cyrl-UZ"/>
        </w:rPr>
        <w:t>darajada</w:t>
      </w:r>
      <w:r w:rsidR="00E94439">
        <w:rPr>
          <w:lang w:val="uz-Cyrl-UZ"/>
        </w:rPr>
        <w:t xml:space="preserve"> </w:t>
      </w:r>
      <w:r>
        <w:rPr>
          <w:lang w:val="uz-Cyrl-UZ"/>
        </w:rPr>
        <w:t>sevadigan</w:t>
      </w:r>
      <w:r w:rsidR="00E94439">
        <w:rPr>
          <w:lang w:val="uz-Cyrl-UZ"/>
        </w:rPr>
        <w:t xml:space="preserve">, </w:t>
      </w:r>
      <w:r>
        <w:rPr>
          <w:lang w:val="uz-Cyrl-UZ"/>
        </w:rPr>
        <w:t>hayotini</w:t>
      </w:r>
      <w:r w:rsidR="00E94439">
        <w:rPr>
          <w:lang w:val="uz-Cyrl-UZ"/>
        </w:rPr>
        <w:t xml:space="preserve"> </w:t>
      </w:r>
      <w:r>
        <w:rPr>
          <w:lang w:val="uz-Cyrl-UZ"/>
        </w:rPr>
        <w:t>unga</w:t>
      </w:r>
      <w:r w:rsidR="00E94439">
        <w:rPr>
          <w:lang w:val="uz-Cyrl-UZ"/>
        </w:rPr>
        <w:t xml:space="preserve"> </w:t>
      </w:r>
      <w:r>
        <w:rPr>
          <w:lang w:val="uz-Cyrl-UZ"/>
        </w:rPr>
        <w:t>va</w:t>
      </w:r>
      <w:r w:rsidR="00E94439">
        <w:rPr>
          <w:lang w:val="uz-Cyrl-UZ"/>
        </w:rPr>
        <w:t xml:space="preserve"> </w:t>
      </w:r>
      <w:r>
        <w:rPr>
          <w:lang w:val="uz-Cyrl-UZ"/>
        </w:rPr>
        <w:t>farzandlariga</w:t>
      </w:r>
      <w:r w:rsidR="00E94439">
        <w:rPr>
          <w:lang w:val="uz-Cyrl-UZ"/>
        </w:rPr>
        <w:t xml:space="preserve"> </w:t>
      </w:r>
      <w:r>
        <w:rPr>
          <w:lang w:val="uz-Cyrl-UZ"/>
        </w:rPr>
        <w:t>bag‘ishlab</w:t>
      </w:r>
      <w:r w:rsidR="00E94439">
        <w:rPr>
          <w:lang w:val="uz-Cyrl-UZ"/>
        </w:rPr>
        <w:t xml:space="preserve">, </w:t>
      </w:r>
      <w:r>
        <w:rPr>
          <w:lang w:val="uz-Cyrl-UZ"/>
        </w:rPr>
        <w:t>butun</w:t>
      </w:r>
      <w:r w:rsidR="00E94439">
        <w:rPr>
          <w:lang w:val="uz-Cyrl-UZ"/>
        </w:rPr>
        <w:t xml:space="preserve"> </w:t>
      </w:r>
      <w:r>
        <w:rPr>
          <w:lang w:val="uz-Cyrl-UZ"/>
        </w:rPr>
        <w:t>umri</w:t>
      </w:r>
      <w:r w:rsidR="00E94439">
        <w:rPr>
          <w:lang w:val="uz-Cyrl-UZ"/>
        </w:rPr>
        <w:t xml:space="preserve"> </w:t>
      </w:r>
      <w:r>
        <w:rPr>
          <w:lang w:val="uz-Cyrl-UZ"/>
        </w:rPr>
        <w:t>mobaynida</w:t>
      </w:r>
      <w:r w:rsidR="00E94439">
        <w:rPr>
          <w:lang w:val="uz-Cyrl-UZ"/>
        </w:rPr>
        <w:t xml:space="preserve"> </w:t>
      </w:r>
      <w:r>
        <w:rPr>
          <w:lang w:val="uz-Cyrl-UZ"/>
        </w:rPr>
        <w:t>unga</w:t>
      </w:r>
      <w:r w:rsidR="00E94439">
        <w:rPr>
          <w:lang w:val="uz-Cyrl-UZ"/>
        </w:rPr>
        <w:t xml:space="preserve"> </w:t>
      </w:r>
      <w:r>
        <w:rPr>
          <w:lang w:val="uz-Cyrl-UZ"/>
        </w:rPr>
        <w:t>g‘amxo‘rlik</w:t>
      </w:r>
      <w:r w:rsidR="00E94439">
        <w:rPr>
          <w:lang w:val="uz-Cyrl-UZ"/>
        </w:rPr>
        <w:t xml:space="preserve"> </w:t>
      </w:r>
      <w:r>
        <w:rPr>
          <w:lang w:val="uz-Cyrl-UZ"/>
        </w:rPr>
        <w:t>ko‘rsatgan</w:t>
      </w:r>
      <w:r w:rsidR="00E94439">
        <w:rPr>
          <w:lang w:val="uz-Cyrl-UZ"/>
        </w:rPr>
        <w:t xml:space="preserve"> </w:t>
      </w:r>
      <w:r>
        <w:rPr>
          <w:lang w:val="uz-Cyrl-UZ"/>
        </w:rPr>
        <w:t>inson</w:t>
      </w:r>
      <w:r w:rsidR="00E94439">
        <w:rPr>
          <w:lang w:val="uz-Cyrl-UZ"/>
        </w:rPr>
        <w:t xml:space="preserve"> </w:t>
      </w:r>
      <w:r>
        <w:rPr>
          <w:lang w:val="uz-Cyrl-UZ"/>
        </w:rPr>
        <w:t>sifatida</w:t>
      </w:r>
      <w:r w:rsidR="00E94439">
        <w:rPr>
          <w:lang w:val="uz-Cyrl-UZ"/>
        </w:rPr>
        <w:t xml:space="preserve"> </w:t>
      </w:r>
      <w:r>
        <w:rPr>
          <w:lang w:val="uz-Cyrl-UZ"/>
        </w:rPr>
        <w:t>eslab</w:t>
      </w:r>
      <w:r w:rsidR="00E94439">
        <w:rPr>
          <w:lang w:val="uz-Cyrl-UZ"/>
        </w:rPr>
        <w:t xml:space="preserve"> </w:t>
      </w:r>
      <w:r>
        <w:rPr>
          <w:lang w:val="uz-Cyrl-UZ"/>
        </w:rPr>
        <w:t>qolsin</w:t>
      </w:r>
      <w:r w:rsidR="00CE25BB" w:rsidRPr="00040C4E">
        <w:rPr>
          <w:lang w:val="uz-Cyrl-UZ"/>
        </w:rPr>
        <w:t xml:space="preserve">. </w:t>
      </w:r>
      <w:r>
        <w:rPr>
          <w:lang w:val="uz-Cyrl-UZ"/>
        </w:rPr>
        <w:t>U</w:t>
      </w:r>
      <w:r w:rsidR="00E94439">
        <w:rPr>
          <w:lang w:val="uz-Cyrl-UZ"/>
        </w:rPr>
        <w:t xml:space="preserve"> </w:t>
      </w:r>
      <w:r>
        <w:rPr>
          <w:lang w:val="uz-Cyrl-UZ"/>
        </w:rPr>
        <w:t>sizni</w:t>
      </w:r>
      <w:r w:rsidR="00E94439">
        <w:rPr>
          <w:lang w:val="uz-Cyrl-UZ"/>
        </w:rPr>
        <w:t xml:space="preserve"> </w:t>
      </w:r>
      <w:r>
        <w:rPr>
          <w:lang w:val="uz-Cyrl-UZ"/>
        </w:rPr>
        <w:t>yaqinlari</w:t>
      </w:r>
      <w:r w:rsidR="00E94439">
        <w:rPr>
          <w:lang w:val="uz-Cyrl-UZ"/>
        </w:rPr>
        <w:t xml:space="preserve"> </w:t>
      </w:r>
      <w:r>
        <w:rPr>
          <w:lang w:val="uz-Cyrl-UZ"/>
        </w:rPr>
        <w:t>uchun</w:t>
      </w:r>
      <w:r w:rsidR="00E94439">
        <w:rPr>
          <w:lang w:val="uz-Cyrl-UZ"/>
        </w:rPr>
        <w:t xml:space="preserve"> </w:t>
      </w:r>
      <w:r>
        <w:rPr>
          <w:lang w:val="uz-Cyrl-UZ"/>
        </w:rPr>
        <w:t>jon</w:t>
      </w:r>
      <w:r w:rsidR="00E94439">
        <w:rPr>
          <w:lang w:val="uz-Cyrl-UZ"/>
        </w:rPr>
        <w:t xml:space="preserve"> </w:t>
      </w:r>
      <w:r>
        <w:rPr>
          <w:lang w:val="uz-Cyrl-UZ"/>
        </w:rPr>
        <w:t>kuydiradigan</w:t>
      </w:r>
      <w:r w:rsidR="00E94439">
        <w:rPr>
          <w:lang w:val="uz-Cyrl-UZ"/>
        </w:rPr>
        <w:t xml:space="preserve"> </w:t>
      </w:r>
      <w:r>
        <w:rPr>
          <w:lang w:val="uz-Cyrl-UZ"/>
        </w:rPr>
        <w:t>inson</w:t>
      </w:r>
      <w:r w:rsidR="00E94439">
        <w:rPr>
          <w:lang w:val="uz-Cyrl-UZ"/>
        </w:rPr>
        <w:t xml:space="preserve"> </w:t>
      </w:r>
      <w:r>
        <w:rPr>
          <w:lang w:val="uz-Cyrl-UZ"/>
        </w:rPr>
        <w:t>sifatida</w:t>
      </w:r>
      <w:r w:rsidR="00E94439">
        <w:rPr>
          <w:lang w:val="uz-Cyrl-UZ"/>
        </w:rPr>
        <w:t xml:space="preserve"> </w:t>
      </w:r>
      <w:r>
        <w:rPr>
          <w:lang w:val="uz-Cyrl-UZ"/>
        </w:rPr>
        <w:t>yodida</w:t>
      </w:r>
      <w:r w:rsidR="00E94439">
        <w:rPr>
          <w:lang w:val="uz-Cyrl-UZ"/>
        </w:rPr>
        <w:t xml:space="preserve"> </w:t>
      </w:r>
      <w:r>
        <w:rPr>
          <w:lang w:val="uz-Cyrl-UZ"/>
        </w:rPr>
        <w:t>saqlasin</w:t>
      </w:r>
      <w:r w:rsidR="00CE25BB" w:rsidRPr="00DD564B">
        <w:rPr>
          <w:lang w:val="en-US"/>
        </w:rPr>
        <w:t xml:space="preserve">. </w:t>
      </w:r>
      <w:r>
        <w:rPr>
          <w:lang w:val="uz-Cyrl-UZ"/>
        </w:rPr>
        <w:t>Sizni</w:t>
      </w:r>
      <w:r w:rsidR="002B0B60">
        <w:rPr>
          <w:lang w:val="uz-Cyrl-UZ"/>
        </w:rPr>
        <w:t xml:space="preserve"> </w:t>
      </w:r>
      <w:r>
        <w:rPr>
          <w:lang w:val="uz-Cyrl-UZ"/>
        </w:rPr>
        <w:t>qachondir</w:t>
      </w:r>
      <w:r w:rsidR="002B0B60">
        <w:rPr>
          <w:lang w:val="uz-Cyrl-UZ"/>
        </w:rPr>
        <w:t xml:space="preserve"> </w:t>
      </w:r>
      <w:r>
        <w:rPr>
          <w:lang w:val="uz-Cyrl-UZ"/>
        </w:rPr>
        <w:t>qurilgan</w:t>
      </w:r>
      <w:r w:rsidR="002B0B60">
        <w:rPr>
          <w:lang w:val="uz-Cyrl-UZ"/>
        </w:rPr>
        <w:t xml:space="preserve"> </w:t>
      </w:r>
      <w:r>
        <w:rPr>
          <w:lang w:val="uz-Cyrl-UZ"/>
        </w:rPr>
        <w:t>va</w:t>
      </w:r>
      <w:r w:rsidR="002B0B60">
        <w:rPr>
          <w:lang w:val="uz-Cyrl-UZ"/>
        </w:rPr>
        <w:t xml:space="preserve"> </w:t>
      </w:r>
      <w:r>
        <w:rPr>
          <w:lang w:val="uz-Cyrl-UZ"/>
        </w:rPr>
        <w:t>har</w:t>
      </w:r>
      <w:r w:rsidR="002B0B60">
        <w:rPr>
          <w:lang w:val="uz-Cyrl-UZ"/>
        </w:rPr>
        <w:t xml:space="preserve"> </w:t>
      </w:r>
      <w:r>
        <w:rPr>
          <w:lang w:val="uz-Cyrl-UZ"/>
        </w:rPr>
        <w:t>o‘tayotgan</w:t>
      </w:r>
      <w:r w:rsidR="002B0B60">
        <w:rPr>
          <w:lang w:val="uz-Cyrl-UZ"/>
        </w:rPr>
        <w:t xml:space="preserve"> </w:t>
      </w:r>
      <w:r>
        <w:rPr>
          <w:lang w:val="uz-Cyrl-UZ"/>
        </w:rPr>
        <w:t>yilda</w:t>
      </w:r>
      <w:r w:rsidR="002B0B60">
        <w:rPr>
          <w:lang w:val="uz-Cyrl-UZ"/>
        </w:rPr>
        <w:t xml:space="preserve"> </w:t>
      </w:r>
      <w:r>
        <w:rPr>
          <w:lang w:val="uz-Cyrl-UZ"/>
        </w:rPr>
        <w:t>tobora</w:t>
      </w:r>
      <w:r w:rsidR="002B0B60">
        <w:rPr>
          <w:lang w:val="uz-Cyrl-UZ"/>
        </w:rPr>
        <w:t xml:space="preserve"> </w:t>
      </w:r>
      <w:r>
        <w:rPr>
          <w:lang w:val="uz-Cyrl-UZ"/>
        </w:rPr>
        <w:t>kuchli</w:t>
      </w:r>
      <w:r w:rsidR="002B0B60">
        <w:rPr>
          <w:lang w:val="uz-Cyrl-UZ"/>
        </w:rPr>
        <w:t xml:space="preserve"> </w:t>
      </w:r>
      <w:r>
        <w:rPr>
          <w:lang w:val="uz-Cyrl-UZ"/>
        </w:rPr>
        <w:t>yorug‘lik</w:t>
      </w:r>
      <w:r w:rsidR="002B0B60">
        <w:rPr>
          <w:lang w:val="uz-Cyrl-UZ"/>
        </w:rPr>
        <w:t xml:space="preserve"> </w:t>
      </w:r>
      <w:r>
        <w:rPr>
          <w:lang w:val="uz-Cyrl-UZ"/>
        </w:rPr>
        <w:t>taratadigan</w:t>
      </w:r>
      <w:r w:rsidR="002B0B60">
        <w:rPr>
          <w:lang w:val="uz-Cyrl-UZ"/>
        </w:rPr>
        <w:t xml:space="preserve"> </w:t>
      </w:r>
      <w:r>
        <w:rPr>
          <w:lang w:val="uz-Cyrl-UZ"/>
        </w:rPr>
        <w:t>yo‘l</w:t>
      </w:r>
      <w:r w:rsidR="002B0B60">
        <w:rPr>
          <w:lang w:val="uz-Cyrl-UZ"/>
        </w:rPr>
        <w:t xml:space="preserve"> </w:t>
      </w:r>
      <w:r>
        <w:rPr>
          <w:lang w:val="uz-Cyrl-UZ"/>
        </w:rPr>
        <w:t>ko‘rsatuvchi</w:t>
      </w:r>
      <w:r w:rsidR="002B0B60">
        <w:rPr>
          <w:lang w:val="uz-Cyrl-UZ"/>
        </w:rPr>
        <w:t xml:space="preserve"> </w:t>
      </w:r>
      <w:r>
        <w:rPr>
          <w:lang w:val="uz-Cyrl-UZ"/>
        </w:rPr>
        <w:t>mayoq</w:t>
      </w:r>
      <w:r w:rsidR="002B0B60">
        <w:rPr>
          <w:lang w:val="uz-Cyrl-UZ"/>
        </w:rPr>
        <w:t xml:space="preserve">, </w:t>
      </w:r>
      <w:r>
        <w:rPr>
          <w:lang w:val="uz-Cyrl-UZ"/>
        </w:rPr>
        <w:t>ruhan</w:t>
      </w:r>
      <w:r w:rsidR="002B0B60">
        <w:rPr>
          <w:lang w:val="uz-Cyrl-UZ"/>
        </w:rPr>
        <w:t xml:space="preserve"> </w:t>
      </w:r>
      <w:r>
        <w:rPr>
          <w:lang w:val="uz-Cyrl-UZ"/>
        </w:rPr>
        <w:t>kuchli</w:t>
      </w:r>
      <w:r w:rsidR="002B0B60">
        <w:rPr>
          <w:lang w:val="uz-Cyrl-UZ"/>
        </w:rPr>
        <w:t xml:space="preserve"> </w:t>
      </w:r>
      <w:r>
        <w:rPr>
          <w:lang w:val="uz-Cyrl-UZ"/>
        </w:rPr>
        <w:t>inson</w:t>
      </w:r>
      <w:r w:rsidR="002B0B60">
        <w:rPr>
          <w:lang w:val="uz-Cyrl-UZ"/>
        </w:rPr>
        <w:t xml:space="preserve"> </w:t>
      </w:r>
      <w:r>
        <w:rPr>
          <w:lang w:val="uz-Cyrl-UZ"/>
        </w:rPr>
        <w:t>namunasi</w:t>
      </w:r>
      <w:r w:rsidR="002B0B60">
        <w:rPr>
          <w:lang w:val="uz-Cyrl-UZ"/>
        </w:rPr>
        <w:t xml:space="preserve"> </w:t>
      </w:r>
      <w:r>
        <w:rPr>
          <w:lang w:val="uz-Cyrl-UZ"/>
        </w:rPr>
        <w:t>sifatida</w:t>
      </w:r>
      <w:r w:rsidR="002B0B60">
        <w:rPr>
          <w:lang w:val="uz-Cyrl-UZ"/>
        </w:rPr>
        <w:t xml:space="preserve"> </w:t>
      </w:r>
      <w:r>
        <w:rPr>
          <w:lang w:val="uz-Cyrl-UZ"/>
        </w:rPr>
        <w:t>eslab</w:t>
      </w:r>
      <w:r w:rsidR="002B0B60">
        <w:rPr>
          <w:lang w:val="uz-Cyrl-UZ"/>
        </w:rPr>
        <w:t xml:space="preserve"> </w:t>
      </w:r>
      <w:r>
        <w:rPr>
          <w:lang w:val="uz-Cyrl-UZ"/>
        </w:rPr>
        <w:t>qolishi</w:t>
      </w:r>
      <w:r w:rsidR="002B0B60">
        <w:rPr>
          <w:lang w:val="uz-Cyrl-UZ"/>
        </w:rPr>
        <w:t xml:space="preserve"> </w:t>
      </w:r>
      <w:r>
        <w:rPr>
          <w:lang w:val="uz-Cyrl-UZ"/>
        </w:rPr>
        <w:t>uchun</w:t>
      </w:r>
      <w:r w:rsidR="002B0B60">
        <w:rPr>
          <w:lang w:val="uz-Cyrl-UZ"/>
        </w:rPr>
        <w:t xml:space="preserve"> </w:t>
      </w:r>
      <w:r>
        <w:rPr>
          <w:lang w:val="uz-Cyrl-UZ"/>
        </w:rPr>
        <w:t>barcha</w:t>
      </w:r>
      <w:r w:rsidR="002B0B60">
        <w:rPr>
          <w:lang w:val="uz-Cyrl-UZ"/>
        </w:rPr>
        <w:t xml:space="preserve"> </w:t>
      </w:r>
      <w:r>
        <w:rPr>
          <w:lang w:val="uz-Cyrl-UZ"/>
        </w:rPr>
        <w:t>zarur</w:t>
      </w:r>
      <w:r w:rsidR="002B0B60">
        <w:rPr>
          <w:lang w:val="uz-Cyrl-UZ"/>
        </w:rPr>
        <w:t xml:space="preserve"> </w:t>
      </w:r>
      <w:r>
        <w:rPr>
          <w:lang w:val="uz-Cyrl-UZ"/>
        </w:rPr>
        <w:t>ishlarni</w:t>
      </w:r>
      <w:r w:rsidR="002B0B60">
        <w:rPr>
          <w:lang w:val="uz-Cyrl-UZ"/>
        </w:rPr>
        <w:t xml:space="preserve"> </w:t>
      </w:r>
      <w:r>
        <w:rPr>
          <w:lang w:val="uz-Cyrl-UZ"/>
        </w:rPr>
        <w:t>hozirdanoq</w:t>
      </w:r>
      <w:r w:rsidR="002B0B60">
        <w:rPr>
          <w:lang w:val="uz-Cyrl-UZ"/>
        </w:rPr>
        <w:t xml:space="preserve"> </w:t>
      </w:r>
      <w:r>
        <w:rPr>
          <w:lang w:val="uz-Cyrl-UZ"/>
        </w:rPr>
        <w:t>boshlay</w:t>
      </w:r>
      <w:r w:rsidR="002B0B60">
        <w:rPr>
          <w:lang w:val="uz-Cyrl-UZ"/>
        </w:rPr>
        <w:t xml:space="preserve"> </w:t>
      </w:r>
      <w:r>
        <w:rPr>
          <w:lang w:val="uz-Cyrl-UZ"/>
        </w:rPr>
        <w:t>qoling</w:t>
      </w:r>
      <w:r w:rsidR="00CE25BB" w:rsidRPr="00DD564B">
        <w:rPr>
          <w:lang w:val="en-US"/>
        </w:rPr>
        <w:t>.</w:t>
      </w:r>
    </w:p>
    <w:p w:rsidR="00CE25BB" w:rsidRPr="00692F4B" w:rsidRDefault="00DD564B" w:rsidP="00035C0B">
      <w:pPr>
        <w:ind w:firstLine="709"/>
        <w:jc w:val="both"/>
        <w:rPr>
          <w:lang w:val="uz-Cyrl-UZ"/>
        </w:rPr>
      </w:pPr>
      <w:r>
        <w:rPr>
          <w:i/>
          <w:lang w:val="uz-Cyrl-UZ"/>
        </w:rPr>
        <w:t>Farzandlaringizga</w:t>
      </w:r>
      <w:r w:rsidR="00CE25BB" w:rsidRPr="00DD564B">
        <w:rPr>
          <w:i/>
          <w:lang w:val="en-US"/>
        </w:rPr>
        <w:t xml:space="preserve">. </w:t>
      </w:r>
      <w:r>
        <w:rPr>
          <w:lang w:val="uz-Cyrl-UZ"/>
        </w:rPr>
        <w:t>Ammo</w:t>
      </w:r>
      <w:r w:rsidR="00692F4B">
        <w:rPr>
          <w:lang w:val="uz-Cyrl-UZ"/>
        </w:rPr>
        <w:t xml:space="preserve"> </w:t>
      </w:r>
      <w:r>
        <w:rPr>
          <w:lang w:val="uz-Cyrl-UZ"/>
        </w:rPr>
        <w:t>xotiningiz</w:t>
      </w:r>
      <w:r w:rsidR="00692F4B">
        <w:rPr>
          <w:lang w:val="uz-Cyrl-UZ"/>
        </w:rPr>
        <w:t xml:space="preserve"> </w:t>
      </w:r>
      <w:r>
        <w:rPr>
          <w:lang w:val="uz-Cyrl-UZ"/>
        </w:rPr>
        <w:t>uchun</w:t>
      </w:r>
      <w:r w:rsidR="00692F4B">
        <w:rPr>
          <w:lang w:val="uz-Cyrl-UZ"/>
        </w:rPr>
        <w:t xml:space="preserve"> </w:t>
      </w:r>
      <w:r>
        <w:rPr>
          <w:lang w:val="uz-Cyrl-UZ"/>
        </w:rPr>
        <w:t>siz</w:t>
      </w:r>
      <w:r w:rsidR="00FD0013">
        <w:rPr>
          <w:lang w:val="uz-Cyrl-UZ"/>
        </w:rPr>
        <w:t xml:space="preserve"> </w:t>
      </w:r>
      <w:r>
        <w:rPr>
          <w:lang w:val="uz-Cyrl-UZ"/>
        </w:rPr>
        <w:t>ustoz</w:t>
      </w:r>
      <w:r w:rsidR="00FD0013">
        <w:rPr>
          <w:lang w:val="uz-Cyrl-UZ"/>
        </w:rPr>
        <w:t xml:space="preserve"> </w:t>
      </w:r>
      <w:r>
        <w:rPr>
          <w:lang w:val="uz-Cyrl-UZ"/>
        </w:rPr>
        <w:t>emas</w:t>
      </w:r>
      <w:r w:rsidR="00FD0013">
        <w:rPr>
          <w:lang w:val="uz-Cyrl-UZ"/>
        </w:rPr>
        <w:t xml:space="preserve">, </w:t>
      </w:r>
      <w:r>
        <w:rPr>
          <w:lang w:val="uz-Cyrl-UZ"/>
        </w:rPr>
        <w:t>balki</w:t>
      </w:r>
      <w:r w:rsidR="00FD0013">
        <w:rPr>
          <w:lang w:val="uz-Cyrl-UZ"/>
        </w:rPr>
        <w:t xml:space="preserve"> </w:t>
      </w:r>
      <w:r>
        <w:rPr>
          <w:lang w:val="uz-Cyrl-UZ"/>
        </w:rPr>
        <w:t>hamkor</w:t>
      </w:r>
      <w:r w:rsidR="00FD0013">
        <w:rPr>
          <w:lang w:val="uz-Cyrl-UZ"/>
        </w:rPr>
        <w:t xml:space="preserve"> </w:t>
      </w:r>
      <w:r>
        <w:rPr>
          <w:lang w:val="uz-Cyrl-UZ"/>
        </w:rPr>
        <w:t>bo‘lib</w:t>
      </w:r>
      <w:r w:rsidR="00692F4B">
        <w:rPr>
          <w:lang w:val="uz-Cyrl-UZ"/>
        </w:rPr>
        <w:t xml:space="preserve"> </w:t>
      </w:r>
      <w:r>
        <w:rPr>
          <w:lang w:val="uz-Cyrl-UZ"/>
        </w:rPr>
        <w:t>qolasiz</w:t>
      </w:r>
      <w:r w:rsidR="00692F4B">
        <w:rPr>
          <w:lang w:val="uz-Cyrl-UZ"/>
        </w:rPr>
        <w:t xml:space="preserve">, </w:t>
      </w:r>
      <w:r>
        <w:rPr>
          <w:lang w:val="uz-Cyrl-UZ"/>
        </w:rPr>
        <w:t>bolalaringiz</w:t>
      </w:r>
      <w:r w:rsidR="00692F4B">
        <w:rPr>
          <w:lang w:val="uz-Cyrl-UZ"/>
        </w:rPr>
        <w:t xml:space="preserve"> </w:t>
      </w:r>
      <w:r>
        <w:rPr>
          <w:lang w:val="uz-Cyrl-UZ"/>
        </w:rPr>
        <w:t>uchun</w:t>
      </w:r>
      <w:r w:rsidR="00CE25BB" w:rsidRPr="00DD564B">
        <w:rPr>
          <w:lang w:val="en-US"/>
        </w:rPr>
        <w:t xml:space="preserve"> </w:t>
      </w:r>
      <w:r>
        <w:rPr>
          <w:lang w:val="uz-Cyrl-UZ"/>
        </w:rPr>
        <w:t>esa</w:t>
      </w:r>
      <w:r w:rsidR="00FD0013">
        <w:rPr>
          <w:lang w:val="uz-Cyrl-UZ"/>
        </w:rPr>
        <w:t xml:space="preserve"> </w:t>
      </w:r>
      <w:r w:rsidR="0047118D" w:rsidRPr="00DD564B">
        <w:rPr>
          <w:lang w:val="en-US"/>
        </w:rPr>
        <w:t>–</w:t>
      </w:r>
      <w:r w:rsidR="00E534F8" w:rsidRPr="00DD564B">
        <w:rPr>
          <w:lang w:val="en-US"/>
        </w:rPr>
        <w:t xml:space="preserve"> </w:t>
      </w:r>
      <w:r>
        <w:rPr>
          <w:lang w:val="uz-Cyrl-UZ"/>
        </w:rPr>
        <w:t>hayotingizdagi</w:t>
      </w:r>
      <w:r w:rsidR="00692F4B">
        <w:rPr>
          <w:lang w:val="uz-Cyrl-UZ"/>
        </w:rPr>
        <w:t xml:space="preserve"> </w:t>
      </w:r>
      <w:r>
        <w:rPr>
          <w:lang w:val="uz-Cyrl-UZ"/>
        </w:rPr>
        <w:t>eng</w:t>
      </w:r>
      <w:r w:rsidR="00692F4B">
        <w:rPr>
          <w:lang w:val="uz-Cyrl-UZ"/>
        </w:rPr>
        <w:t xml:space="preserve"> </w:t>
      </w:r>
      <w:r>
        <w:rPr>
          <w:lang w:val="uz-Cyrl-UZ"/>
        </w:rPr>
        <w:t>muhim</w:t>
      </w:r>
      <w:r w:rsidR="00692F4B">
        <w:rPr>
          <w:lang w:val="uz-Cyrl-UZ"/>
        </w:rPr>
        <w:t xml:space="preserve"> </w:t>
      </w:r>
      <w:r>
        <w:rPr>
          <w:lang w:val="uz-Cyrl-UZ"/>
        </w:rPr>
        <w:t>odamlar</w:t>
      </w:r>
      <w:r w:rsidR="00692F4B">
        <w:rPr>
          <w:lang w:val="uz-Cyrl-UZ"/>
        </w:rPr>
        <w:t xml:space="preserve"> </w:t>
      </w:r>
      <w:r>
        <w:rPr>
          <w:lang w:val="uz-Cyrl-UZ"/>
        </w:rPr>
        <w:t>uchun</w:t>
      </w:r>
      <w:r w:rsidR="00CE25BB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E534F8" w:rsidRPr="00DD564B">
        <w:rPr>
          <w:lang w:val="en-US"/>
        </w:rPr>
        <w:t xml:space="preserve"> </w:t>
      </w:r>
      <w:r>
        <w:rPr>
          <w:lang w:val="uz-Cyrl-UZ"/>
        </w:rPr>
        <w:t>siz</w:t>
      </w:r>
      <w:r w:rsidR="00692F4B">
        <w:rPr>
          <w:lang w:val="uz-Cyrl-UZ"/>
        </w:rPr>
        <w:t xml:space="preserve"> </w:t>
      </w:r>
      <w:r>
        <w:rPr>
          <w:lang w:val="uz-Cyrl-UZ"/>
        </w:rPr>
        <w:t>chindan</w:t>
      </w:r>
      <w:r w:rsidR="00692F4B">
        <w:rPr>
          <w:lang w:val="uz-Cyrl-UZ"/>
        </w:rPr>
        <w:t xml:space="preserve"> </w:t>
      </w:r>
      <w:r>
        <w:rPr>
          <w:lang w:val="uz-Cyrl-UZ"/>
        </w:rPr>
        <w:t>ham</w:t>
      </w:r>
      <w:r w:rsidR="00692F4B">
        <w:rPr>
          <w:lang w:val="uz-Cyrl-UZ"/>
        </w:rPr>
        <w:t xml:space="preserve"> </w:t>
      </w:r>
      <w:r>
        <w:rPr>
          <w:lang w:val="uz-Cyrl-UZ"/>
        </w:rPr>
        <w:t>ustoz</w:t>
      </w:r>
      <w:r w:rsidR="00692F4B">
        <w:rPr>
          <w:lang w:val="uz-Cyrl-UZ"/>
        </w:rPr>
        <w:t xml:space="preserve"> </w:t>
      </w:r>
      <w:r>
        <w:rPr>
          <w:lang w:val="uz-Cyrl-UZ"/>
        </w:rPr>
        <w:t>bo‘lishingiz</w:t>
      </w:r>
      <w:r w:rsidR="00692F4B">
        <w:rPr>
          <w:lang w:val="uz-Cyrl-UZ"/>
        </w:rPr>
        <w:t xml:space="preserve"> </w:t>
      </w:r>
      <w:r>
        <w:rPr>
          <w:lang w:val="uz-Cyrl-UZ"/>
        </w:rPr>
        <w:t>mumkin</w:t>
      </w:r>
      <w:r w:rsidR="00CE25BB" w:rsidRPr="00DD564B">
        <w:rPr>
          <w:lang w:val="en-US"/>
        </w:rPr>
        <w:t xml:space="preserve">. </w:t>
      </w:r>
      <w:r>
        <w:rPr>
          <w:lang w:val="uz-Cyrl-UZ"/>
        </w:rPr>
        <w:t>Aslida</w:t>
      </w:r>
      <w:r w:rsidR="00692F4B">
        <w:rPr>
          <w:lang w:val="uz-Cyrl-UZ"/>
        </w:rPr>
        <w:t xml:space="preserve">, </w:t>
      </w:r>
      <w:r>
        <w:rPr>
          <w:lang w:val="uz-Cyrl-UZ"/>
        </w:rPr>
        <w:t>faqat</w:t>
      </w:r>
      <w:r w:rsidR="00692F4B">
        <w:rPr>
          <w:lang w:val="uz-Cyrl-UZ"/>
        </w:rPr>
        <w:t xml:space="preserve"> </w:t>
      </w:r>
      <w:r>
        <w:rPr>
          <w:lang w:val="uz-Cyrl-UZ"/>
        </w:rPr>
        <w:t>birgina</w:t>
      </w:r>
      <w:r w:rsidR="00692F4B">
        <w:rPr>
          <w:lang w:val="uz-Cyrl-UZ"/>
        </w:rPr>
        <w:t xml:space="preserve"> </w:t>
      </w:r>
      <w:r>
        <w:rPr>
          <w:lang w:val="uz-Cyrl-UZ"/>
        </w:rPr>
        <w:t>avlod</w:t>
      </w:r>
      <w:r w:rsidR="00692F4B">
        <w:rPr>
          <w:lang w:val="uz-Cyrl-UZ"/>
        </w:rPr>
        <w:t xml:space="preserve"> </w:t>
      </w:r>
      <w:r>
        <w:rPr>
          <w:lang w:val="uz-Cyrl-UZ"/>
        </w:rPr>
        <w:t>masihiylikni</w:t>
      </w:r>
      <w:r w:rsidR="00692F4B">
        <w:rPr>
          <w:lang w:val="uz-Cyrl-UZ"/>
        </w:rPr>
        <w:t xml:space="preserve"> </w:t>
      </w:r>
      <w:r>
        <w:rPr>
          <w:lang w:val="uz-Cyrl-UZ"/>
        </w:rPr>
        <w:t>yakun</w:t>
      </w:r>
      <w:r w:rsidR="00692F4B">
        <w:rPr>
          <w:lang w:val="uz-Cyrl-UZ"/>
        </w:rPr>
        <w:t xml:space="preserve"> </w:t>
      </w:r>
      <w:r>
        <w:rPr>
          <w:lang w:val="uz-Cyrl-UZ"/>
        </w:rPr>
        <w:t>topishdan</w:t>
      </w:r>
      <w:r w:rsidR="00692F4B">
        <w:rPr>
          <w:lang w:val="uz-Cyrl-UZ"/>
        </w:rPr>
        <w:t xml:space="preserve"> </w:t>
      </w:r>
      <w:r>
        <w:rPr>
          <w:lang w:val="uz-Cyrl-UZ"/>
        </w:rPr>
        <w:t>ajratib</w:t>
      </w:r>
      <w:r w:rsidR="00692F4B">
        <w:rPr>
          <w:lang w:val="uz-Cyrl-UZ"/>
        </w:rPr>
        <w:t xml:space="preserve"> </w:t>
      </w:r>
      <w:r>
        <w:rPr>
          <w:lang w:val="uz-Cyrl-UZ"/>
        </w:rPr>
        <w:t>turibdi</w:t>
      </w:r>
      <w:r w:rsidR="00CE25BB" w:rsidRPr="00DD564B">
        <w:rPr>
          <w:lang w:val="en-US"/>
        </w:rPr>
        <w:t xml:space="preserve">. </w:t>
      </w:r>
      <w:r>
        <w:rPr>
          <w:lang w:val="uz-Cyrl-UZ"/>
        </w:rPr>
        <w:t>Kim</w:t>
      </w:r>
      <w:r w:rsidR="00692F4B">
        <w:rPr>
          <w:lang w:val="uz-Cyrl-UZ"/>
        </w:rPr>
        <w:t xml:space="preserve"> </w:t>
      </w:r>
      <w:r>
        <w:rPr>
          <w:lang w:val="uz-Cyrl-UZ"/>
        </w:rPr>
        <w:t>keyingi</w:t>
      </w:r>
      <w:r w:rsidR="00692F4B">
        <w:rPr>
          <w:lang w:val="uz-Cyrl-UZ"/>
        </w:rPr>
        <w:t xml:space="preserve"> </w:t>
      </w:r>
      <w:r>
        <w:rPr>
          <w:lang w:val="uz-Cyrl-UZ"/>
        </w:rPr>
        <w:t>avlod</w:t>
      </w:r>
      <w:r w:rsidR="00692F4B">
        <w:rPr>
          <w:lang w:val="uz-Cyrl-UZ"/>
        </w:rPr>
        <w:t xml:space="preserve"> </w:t>
      </w:r>
      <w:r>
        <w:rPr>
          <w:lang w:val="uz-Cyrl-UZ"/>
        </w:rPr>
        <w:t>uchun</w:t>
      </w:r>
      <w:r w:rsidR="00692F4B">
        <w:rPr>
          <w:lang w:val="uz-Cyrl-UZ"/>
        </w:rPr>
        <w:t xml:space="preserve"> </w:t>
      </w:r>
      <w:r>
        <w:rPr>
          <w:lang w:val="uz-Cyrl-UZ"/>
        </w:rPr>
        <w:t>masihona</w:t>
      </w:r>
      <w:r w:rsidR="00692F4B">
        <w:rPr>
          <w:lang w:val="uz-Cyrl-UZ"/>
        </w:rPr>
        <w:t xml:space="preserve"> </w:t>
      </w:r>
      <w:r>
        <w:rPr>
          <w:lang w:val="uz-Cyrl-UZ"/>
        </w:rPr>
        <w:t>hayotning</w:t>
      </w:r>
      <w:r w:rsidR="00692F4B">
        <w:rPr>
          <w:lang w:val="uz-Cyrl-UZ"/>
        </w:rPr>
        <w:t xml:space="preserve"> </w:t>
      </w:r>
      <w:r>
        <w:rPr>
          <w:lang w:val="uz-Cyrl-UZ"/>
        </w:rPr>
        <w:t>namunasi</w:t>
      </w:r>
      <w:r w:rsidR="00692F4B">
        <w:rPr>
          <w:lang w:val="uz-Cyrl-UZ"/>
        </w:rPr>
        <w:t xml:space="preserve"> </w:t>
      </w:r>
      <w:r>
        <w:rPr>
          <w:lang w:val="uz-Cyrl-UZ"/>
        </w:rPr>
        <w:t>bo‘ladi</w:t>
      </w:r>
      <w:r w:rsidR="00CE25BB" w:rsidRPr="00DD564B">
        <w:rPr>
          <w:lang w:val="en-US"/>
        </w:rPr>
        <w:t xml:space="preserve">? </w:t>
      </w:r>
      <w:r>
        <w:rPr>
          <w:lang w:val="uz-Cyrl-UZ"/>
        </w:rPr>
        <w:t>Bolalaringiz</w:t>
      </w:r>
      <w:r w:rsidR="00CE25BB" w:rsidRPr="00DD564B">
        <w:rPr>
          <w:lang w:val="en-US"/>
        </w:rPr>
        <w:t xml:space="preserve">. </w:t>
      </w:r>
      <w:r>
        <w:rPr>
          <w:lang w:val="uz-Cyrl-UZ"/>
        </w:rPr>
        <w:t>Mana</w:t>
      </w:r>
      <w:r w:rsidR="00692F4B">
        <w:rPr>
          <w:lang w:val="uz-Cyrl-UZ"/>
        </w:rPr>
        <w:t xml:space="preserve"> </w:t>
      </w:r>
      <w:r>
        <w:rPr>
          <w:lang w:val="uz-Cyrl-UZ"/>
        </w:rPr>
        <w:t>nima</w:t>
      </w:r>
      <w:r w:rsidR="00692F4B">
        <w:rPr>
          <w:lang w:val="uz-Cyrl-UZ"/>
        </w:rPr>
        <w:t xml:space="preserve"> </w:t>
      </w:r>
      <w:r>
        <w:rPr>
          <w:lang w:val="uz-Cyrl-UZ"/>
        </w:rPr>
        <w:t>uchun</w:t>
      </w:r>
      <w:r w:rsidR="00692F4B">
        <w:rPr>
          <w:lang w:val="uz-Cyrl-UZ"/>
        </w:rPr>
        <w:t xml:space="preserve"> </w:t>
      </w:r>
      <w:r>
        <w:rPr>
          <w:lang w:val="uz-Cyrl-UZ"/>
        </w:rPr>
        <w:t>vazifangiz</w:t>
      </w:r>
      <w:r w:rsidR="00CE25BB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CE25BB" w:rsidRPr="00DD564B">
        <w:rPr>
          <w:lang w:val="en-US"/>
        </w:rPr>
        <w:t xml:space="preserve"> </w:t>
      </w:r>
      <w:r>
        <w:rPr>
          <w:lang w:val="uz-Cyrl-UZ"/>
        </w:rPr>
        <w:t>ularga</w:t>
      </w:r>
      <w:r w:rsidR="00692F4B">
        <w:rPr>
          <w:lang w:val="uz-Cyrl-UZ"/>
        </w:rPr>
        <w:t xml:space="preserve"> </w:t>
      </w:r>
      <w:r>
        <w:rPr>
          <w:lang w:val="uz-Cyrl-UZ"/>
        </w:rPr>
        <w:t>Iso</w:t>
      </w:r>
      <w:r w:rsidR="00692F4B">
        <w:rPr>
          <w:lang w:val="uz-Cyrl-UZ"/>
        </w:rPr>
        <w:t xml:space="preserve"> </w:t>
      </w:r>
      <w:r>
        <w:rPr>
          <w:lang w:val="uz-Cyrl-UZ"/>
        </w:rPr>
        <w:t>Masih</w:t>
      </w:r>
      <w:r w:rsidR="00692F4B">
        <w:rPr>
          <w:lang w:val="uz-Cyrl-UZ"/>
        </w:rPr>
        <w:t xml:space="preserve"> </w:t>
      </w:r>
      <w:r>
        <w:rPr>
          <w:lang w:val="uz-Cyrl-UZ"/>
        </w:rPr>
        <w:t>haqidagi</w:t>
      </w:r>
      <w:r w:rsidR="00692F4B">
        <w:rPr>
          <w:lang w:val="uz-Cyrl-UZ"/>
        </w:rPr>
        <w:t xml:space="preserve"> </w:t>
      </w:r>
      <w:r>
        <w:rPr>
          <w:lang w:val="uz-Cyrl-UZ"/>
        </w:rPr>
        <w:t>haqiqatni yetkazish</w:t>
      </w:r>
      <w:r w:rsidR="00692F4B">
        <w:rPr>
          <w:lang w:val="uz-Cyrl-UZ"/>
        </w:rPr>
        <w:t xml:space="preserve">, </w:t>
      </w:r>
      <w:r>
        <w:rPr>
          <w:lang w:val="uz-Cyrl-UZ"/>
        </w:rPr>
        <w:t>shuningdek</w:t>
      </w:r>
      <w:r w:rsidR="00692F4B">
        <w:rPr>
          <w:lang w:val="uz-Cyrl-UZ"/>
        </w:rPr>
        <w:t xml:space="preserve">, </w:t>
      </w:r>
      <w:r>
        <w:rPr>
          <w:lang w:val="uz-Cyrl-UZ"/>
        </w:rPr>
        <w:t>ularga</w:t>
      </w:r>
      <w:r w:rsidR="00692F4B">
        <w:rPr>
          <w:lang w:val="uz-Cyrl-UZ"/>
        </w:rPr>
        <w:t xml:space="preserve"> </w:t>
      </w:r>
      <w:r>
        <w:rPr>
          <w:lang w:val="uz-Cyrl-UZ"/>
        </w:rPr>
        <w:t>o‘rgatish</w:t>
      </w:r>
      <w:r w:rsidR="00692F4B">
        <w:rPr>
          <w:lang w:val="uz-Cyrl-UZ"/>
        </w:rPr>
        <w:t xml:space="preserve"> </w:t>
      </w:r>
      <w:r>
        <w:rPr>
          <w:lang w:val="uz-Cyrl-UZ"/>
        </w:rPr>
        <w:t>va</w:t>
      </w:r>
      <w:r w:rsidR="00692F4B">
        <w:rPr>
          <w:lang w:val="uz-Cyrl-UZ"/>
        </w:rPr>
        <w:t xml:space="preserve"> </w:t>
      </w:r>
      <w:r>
        <w:rPr>
          <w:lang w:val="uz-Cyrl-UZ"/>
        </w:rPr>
        <w:t>shaxsiy</w:t>
      </w:r>
      <w:r w:rsidR="00692F4B">
        <w:rPr>
          <w:lang w:val="uz-Cyrl-UZ"/>
        </w:rPr>
        <w:t xml:space="preserve"> </w:t>
      </w:r>
      <w:r>
        <w:rPr>
          <w:lang w:val="uz-Cyrl-UZ"/>
        </w:rPr>
        <w:t>ibrat</w:t>
      </w:r>
      <w:r w:rsidR="00692F4B">
        <w:rPr>
          <w:lang w:val="uz-Cyrl-UZ"/>
        </w:rPr>
        <w:t xml:space="preserve"> </w:t>
      </w:r>
      <w:r>
        <w:rPr>
          <w:lang w:val="uz-Cyrl-UZ"/>
        </w:rPr>
        <w:t>orqali</w:t>
      </w:r>
      <w:r w:rsidR="00692F4B">
        <w:rPr>
          <w:lang w:val="uz-Cyrl-UZ"/>
        </w:rPr>
        <w:t xml:space="preserve"> </w:t>
      </w:r>
      <w:r>
        <w:rPr>
          <w:lang w:val="uz-Cyrl-UZ"/>
        </w:rPr>
        <w:t>Uning</w:t>
      </w:r>
      <w:r w:rsidR="00692F4B">
        <w:rPr>
          <w:lang w:val="uz-Cyrl-UZ"/>
        </w:rPr>
        <w:t xml:space="preserve"> </w:t>
      </w:r>
      <w:r>
        <w:rPr>
          <w:lang w:val="uz-Cyrl-UZ"/>
        </w:rPr>
        <w:t>uchun</w:t>
      </w:r>
      <w:r w:rsidR="00692F4B">
        <w:rPr>
          <w:lang w:val="uz-Cyrl-UZ"/>
        </w:rPr>
        <w:t xml:space="preserve"> </w:t>
      </w:r>
      <w:r>
        <w:rPr>
          <w:lang w:val="uz-Cyrl-UZ"/>
        </w:rPr>
        <w:t>yashash</w:t>
      </w:r>
      <w:r w:rsidR="00692F4B">
        <w:rPr>
          <w:lang w:val="uz-Cyrl-UZ"/>
        </w:rPr>
        <w:t xml:space="preserve"> </w:t>
      </w:r>
      <w:r>
        <w:rPr>
          <w:lang w:val="uz-Cyrl-UZ"/>
        </w:rPr>
        <w:t>qanday</w:t>
      </w:r>
      <w:r w:rsidR="00692F4B">
        <w:rPr>
          <w:lang w:val="uz-Cyrl-UZ"/>
        </w:rPr>
        <w:t xml:space="preserve"> </w:t>
      </w:r>
      <w:r>
        <w:rPr>
          <w:lang w:val="uz-Cyrl-UZ"/>
        </w:rPr>
        <w:t>ekanligini</w:t>
      </w:r>
      <w:r w:rsidR="00692F4B">
        <w:rPr>
          <w:lang w:val="uz-Cyrl-UZ"/>
        </w:rPr>
        <w:t xml:space="preserve"> </w:t>
      </w:r>
      <w:r>
        <w:rPr>
          <w:lang w:val="uz-Cyrl-UZ"/>
        </w:rPr>
        <w:t>ko‘rsatish</w:t>
      </w:r>
      <w:r w:rsidR="00CE25BB" w:rsidRPr="00DD564B">
        <w:rPr>
          <w:lang w:val="en-US"/>
        </w:rPr>
        <w:t xml:space="preserve">. </w:t>
      </w:r>
      <w:r>
        <w:rPr>
          <w:lang w:val="uz-Cyrl-UZ"/>
        </w:rPr>
        <w:t>Yodingizda</w:t>
      </w:r>
      <w:r w:rsidR="00692F4B">
        <w:rPr>
          <w:lang w:val="uz-Cyrl-UZ"/>
        </w:rPr>
        <w:t xml:space="preserve"> </w:t>
      </w:r>
      <w:r>
        <w:rPr>
          <w:lang w:val="uz-Cyrl-UZ"/>
        </w:rPr>
        <w:t>bo‘lsin</w:t>
      </w:r>
      <w:r w:rsidR="00692F4B">
        <w:rPr>
          <w:lang w:val="uz-Cyrl-UZ"/>
        </w:rPr>
        <w:t xml:space="preserve">, </w:t>
      </w:r>
      <w:r>
        <w:rPr>
          <w:lang w:val="uz-Cyrl-UZ"/>
        </w:rPr>
        <w:lastRenderedPageBreak/>
        <w:t>siz</w:t>
      </w:r>
      <w:r w:rsidR="00692F4B">
        <w:rPr>
          <w:lang w:val="uz-Cyrl-UZ"/>
        </w:rPr>
        <w:t xml:space="preserve"> </w:t>
      </w:r>
      <w:r>
        <w:rPr>
          <w:lang w:val="uz-Cyrl-UZ"/>
        </w:rPr>
        <w:t>bolalaringizni</w:t>
      </w:r>
      <w:r w:rsidR="00692F4B">
        <w:rPr>
          <w:lang w:val="uz-Cyrl-UZ"/>
        </w:rPr>
        <w:t xml:space="preserve"> </w:t>
      </w:r>
      <w:r>
        <w:rPr>
          <w:lang w:val="uz-Cyrl-UZ"/>
        </w:rPr>
        <w:t>abadiyatda</w:t>
      </w:r>
      <w:r w:rsidR="00692F4B">
        <w:rPr>
          <w:lang w:val="uz-Cyrl-UZ"/>
        </w:rPr>
        <w:t xml:space="preserve"> </w:t>
      </w:r>
      <w:r>
        <w:rPr>
          <w:lang w:val="uz-Cyrl-UZ"/>
        </w:rPr>
        <w:t>asrab</w:t>
      </w:r>
      <w:r w:rsidR="00692F4B">
        <w:rPr>
          <w:lang w:val="uz-Cyrl-UZ"/>
        </w:rPr>
        <w:t xml:space="preserve"> </w:t>
      </w:r>
      <w:r>
        <w:rPr>
          <w:lang w:val="uz-Cyrl-UZ"/>
        </w:rPr>
        <w:t>qololmaysiz</w:t>
      </w:r>
      <w:r w:rsidR="00E534F8" w:rsidRPr="00DD564B">
        <w:rPr>
          <w:lang w:val="en-US"/>
        </w:rPr>
        <w:t xml:space="preserve"> </w:t>
      </w:r>
      <w:r w:rsidR="0047118D" w:rsidRPr="00DD564B">
        <w:rPr>
          <w:lang w:val="en-US"/>
        </w:rPr>
        <w:t>–</w:t>
      </w:r>
      <w:r w:rsidR="00E534F8" w:rsidRPr="00DD564B">
        <w:rPr>
          <w:lang w:val="en-US"/>
        </w:rPr>
        <w:t xml:space="preserve"> </w:t>
      </w:r>
      <w:r>
        <w:rPr>
          <w:lang w:val="uz-Cyrl-UZ"/>
        </w:rPr>
        <w:t>bu</w:t>
      </w:r>
      <w:r w:rsidR="00692F4B">
        <w:rPr>
          <w:lang w:val="uz-Cyrl-UZ"/>
        </w:rPr>
        <w:t xml:space="preserve"> </w:t>
      </w:r>
      <w:r>
        <w:rPr>
          <w:lang w:val="uz-Cyrl-UZ"/>
        </w:rPr>
        <w:t>Xudoning</w:t>
      </w:r>
      <w:r w:rsidR="00692F4B">
        <w:rPr>
          <w:lang w:val="uz-Cyrl-UZ"/>
        </w:rPr>
        <w:t xml:space="preserve"> </w:t>
      </w:r>
      <w:r>
        <w:rPr>
          <w:lang w:val="uz-Cyrl-UZ"/>
        </w:rPr>
        <w:t>vazifasi</w:t>
      </w:r>
      <w:r w:rsidR="00E534F8" w:rsidRPr="00DD564B">
        <w:rPr>
          <w:lang w:val="en-US"/>
        </w:rPr>
        <w:t xml:space="preserve">, </w:t>
      </w:r>
      <w:r w:rsidR="0047118D" w:rsidRPr="00DD564B">
        <w:rPr>
          <w:lang w:val="en-US"/>
        </w:rPr>
        <w:t>–</w:t>
      </w:r>
      <w:r w:rsidR="00E534F8" w:rsidRPr="00DD564B">
        <w:rPr>
          <w:lang w:val="en-US"/>
        </w:rPr>
        <w:t xml:space="preserve"> </w:t>
      </w:r>
      <w:r>
        <w:rPr>
          <w:lang w:val="uz-Cyrl-UZ"/>
        </w:rPr>
        <w:t>ammo</w:t>
      </w:r>
      <w:r w:rsidR="00692F4B">
        <w:rPr>
          <w:lang w:val="uz-Cyrl-UZ"/>
        </w:rPr>
        <w:t xml:space="preserve"> </w:t>
      </w:r>
      <w:r>
        <w:rPr>
          <w:lang w:val="uz-Cyrl-UZ"/>
        </w:rPr>
        <w:t>siz</w:t>
      </w:r>
      <w:r w:rsidR="00692F4B">
        <w:rPr>
          <w:lang w:val="uz-Cyrl-UZ"/>
        </w:rPr>
        <w:t xml:space="preserve"> </w:t>
      </w:r>
      <w:r>
        <w:rPr>
          <w:lang w:val="uz-Cyrl-UZ"/>
        </w:rPr>
        <w:t>bolalaringizga</w:t>
      </w:r>
      <w:r w:rsidR="00692F4B">
        <w:rPr>
          <w:lang w:val="uz-Cyrl-UZ"/>
        </w:rPr>
        <w:t xml:space="preserve"> </w:t>
      </w:r>
      <w:r>
        <w:rPr>
          <w:lang w:val="uz-Cyrl-UZ"/>
        </w:rPr>
        <w:t>Najotkorni</w:t>
      </w:r>
      <w:r w:rsidR="00692F4B">
        <w:rPr>
          <w:lang w:val="uz-Cyrl-UZ"/>
        </w:rPr>
        <w:t xml:space="preserve"> </w:t>
      </w:r>
      <w:r>
        <w:rPr>
          <w:lang w:val="uz-Cyrl-UZ"/>
        </w:rPr>
        <w:t>tanitadigan</w:t>
      </w:r>
      <w:r w:rsidR="00692F4B">
        <w:rPr>
          <w:lang w:val="uz-Cyrl-UZ"/>
        </w:rPr>
        <w:t xml:space="preserve"> </w:t>
      </w:r>
      <w:r>
        <w:rPr>
          <w:lang w:val="uz-Cyrl-UZ"/>
        </w:rPr>
        <w:t>inson</w:t>
      </w:r>
      <w:r w:rsidR="00692F4B">
        <w:rPr>
          <w:lang w:val="uz-Cyrl-UZ"/>
        </w:rPr>
        <w:t xml:space="preserve"> </w:t>
      </w:r>
      <w:r>
        <w:rPr>
          <w:lang w:val="uz-Cyrl-UZ"/>
        </w:rPr>
        <w:t>bo‘lishingiz</w:t>
      </w:r>
      <w:r w:rsidR="00692F4B">
        <w:rPr>
          <w:lang w:val="uz-Cyrl-UZ"/>
        </w:rPr>
        <w:t xml:space="preserve"> </w:t>
      </w:r>
      <w:r>
        <w:rPr>
          <w:lang w:val="uz-Cyrl-UZ"/>
        </w:rPr>
        <w:t>mumkin</w:t>
      </w:r>
      <w:r w:rsidR="00CE25BB" w:rsidRPr="00DD564B">
        <w:rPr>
          <w:lang w:val="en-US"/>
        </w:rPr>
        <w:t xml:space="preserve">. </w:t>
      </w:r>
      <w:r>
        <w:rPr>
          <w:lang w:val="uz-Cyrl-UZ"/>
        </w:rPr>
        <w:t>Ular</w:t>
      </w:r>
      <w:r w:rsidR="00692F4B">
        <w:rPr>
          <w:lang w:val="uz-Cyrl-UZ"/>
        </w:rPr>
        <w:t xml:space="preserve"> </w:t>
      </w:r>
      <w:r>
        <w:rPr>
          <w:lang w:val="uz-Cyrl-UZ"/>
        </w:rPr>
        <w:t>uchun</w:t>
      </w:r>
      <w:r w:rsidR="00692F4B">
        <w:rPr>
          <w:lang w:val="uz-Cyrl-UZ"/>
        </w:rPr>
        <w:t xml:space="preserve"> </w:t>
      </w:r>
      <w:r>
        <w:rPr>
          <w:lang w:val="uz-Cyrl-UZ"/>
        </w:rPr>
        <w:t>masihiylik</w:t>
      </w:r>
      <w:r w:rsidR="00692F4B">
        <w:rPr>
          <w:lang w:val="uz-Cyrl-UZ"/>
        </w:rPr>
        <w:t xml:space="preserve"> </w:t>
      </w:r>
      <w:r>
        <w:rPr>
          <w:lang w:val="uz-Cyrl-UZ"/>
        </w:rPr>
        <w:t>namunasini</w:t>
      </w:r>
      <w:r w:rsidR="00692F4B">
        <w:rPr>
          <w:lang w:val="uz-Cyrl-UZ"/>
        </w:rPr>
        <w:t xml:space="preserve"> </w:t>
      </w:r>
      <w:r>
        <w:rPr>
          <w:lang w:val="uz-Cyrl-UZ"/>
        </w:rPr>
        <w:t>ko‘rsating</w:t>
      </w:r>
      <w:r w:rsidR="00692F4B">
        <w:rPr>
          <w:lang w:val="uz-Cyrl-UZ"/>
        </w:rPr>
        <w:t xml:space="preserve">. </w:t>
      </w:r>
      <w:r>
        <w:rPr>
          <w:lang w:val="uz-Cyrl-UZ"/>
        </w:rPr>
        <w:t>Qonunlar</w:t>
      </w:r>
      <w:r w:rsidR="00692F4B">
        <w:rPr>
          <w:lang w:val="uz-Cyrl-UZ"/>
        </w:rPr>
        <w:t xml:space="preserve"> </w:t>
      </w:r>
      <w:r>
        <w:rPr>
          <w:lang w:val="uz-Cyrl-UZ"/>
        </w:rPr>
        <w:t>kitobining</w:t>
      </w:r>
      <w:r w:rsidR="00E534F8" w:rsidRPr="00692F4B">
        <w:rPr>
          <w:lang w:val="uz-Cyrl-UZ"/>
        </w:rPr>
        <w:t xml:space="preserve"> </w:t>
      </w:r>
      <w:r w:rsidR="00CE25BB" w:rsidRPr="00692F4B">
        <w:rPr>
          <w:lang w:val="uz-Cyrl-UZ"/>
        </w:rPr>
        <w:t>6:6–7</w:t>
      </w:r>
      <w:r w:rsidR="00040C4E">
        <w:rPr>
          <w:lang w:val="uz-Cyrl-UZ"/>
        </w:rPr>
        <w:t xml:space="preserve"> </w:t>
      </w:r>
      <w:r>
        <w:rPr>
          <w:lang w:val="uz-Cyrl-UZ"/>
        </w:rPr>
        <w:t>oyatlarida</w:t>
      </w:r>
      <w:r w:rsidR="00692F4B">
        <w:rPr>
          <w:lang w:val="uz-Cyrl-UZ"/>
        </w:rPr>
        <w:t xml:space="preserve"> </w:t>
      </w:r>
      <w:r>
        <w:rPr>
          <w:lang w:val="uz-Cyrl-UZ"/>
        </w:rPr>
        <w:t>bunga</w:t>
      </w:r>
      <w:r w:rsidR="00692F4B">
        <w:rPr>
          <w:lang w:val="uz-Cyrl-UZ"/>
        </w:rPr>
        <w:t xml:space="preserve"> </w:t>
      </w:r>
      <w:r>
        <w:rPr>
          <w:lang w:val="uz-Cyrl-UZ"/>
        </w:rPr>
        <w:t>qanday</w:t>
      </w:r>
      <w:r w:rsidR="00692F4B">
        <w:rPr>
          <w:lang w:val="uz-Cyrl-UZ"/>
        </w:rPr>
        <w:t xml:space="preserve"> </w:t>
      </w:r>
      <w:r>
        <w:rPr>
          <w:lang w:val="uz-Cyrl-UZ"/>
        </w:rPr>
        <w:t>erishish</w:t>
      </w:r>
      <w:r w:rsidR="00692F4B">
        <w:rPr>
          <w:lang w:val="uz-Cyrl-UZ"/>
        </w:rPr>
        <w:t xml:space="preserve"> </w:t>
      </w:r>
      <w:r>
        <w:rPr>
          <w:lang w:val="uz-Cyrl-UZ"/>
        </w:rPr>
        <w:t>haqida</w:t>
      </w:r>
      <w:r w:rsidR="00692F4B">
        <w:rPr>
          <w:lang w:val="uz-Cyrl-UZ"/>
        </w:rPr>
        <w:t xml:space="preserve"> </w:t>
      </w:r>
      <w:r>
        <w:rPr>
          <w:lang w:val="uz-Cyrl-UZ"/>
        </w:rPr>
        <w:t>aytilganligini</w:t>
      </w:r>
      <w:r w:rsidR="00692F4B">
        <w:rPr>
          <w:lang w:val="uz-Cyrl-UZ"/>
        </w:rPr>
        <w:t xml:space="preserve"> </w:t>
      </w:r>
      <w:r>
        <w:rPr>
          <w:lang w:val="uz-Cyrl-UZ"/>
        </w:rPr>
        <w:t>yoddan</w:t>
      </w:r>
      <w:r w:rsidR="00692F4B">
        <w:rPr>
          <w:lang w:val="uz-Cyrl-UZ"/>
        </w:rPr>
        <w:t xml:space="preserve"> </w:t>
      </w:r>
      <w:r>
        <w:rPr>
          <w:lang w:val="uz-Cyrl-UZ"/>
        </w:rPr>
        <w:t>chiqarmang</w:t>
      </w:r>
      <w:r w:rsidR="00CE25BB" w:rsidRPr="00692F4B">
        <w:rPr>
          <w:lang w:val="uz-Cyrl-UZ"/>
        </w:rPr>
        <w:t>.</w:t>
      </w:r>
    </w:p>
    <w:p w:rsidR="00CE25BB" w:rsidRPr="00DD564B" w:rsidRDefault="00DD564B" w:rsidP="00035C0B">
      <w:pPr>
        <w:ind w:firstLine="709"/>
        <w:jc w:val="both"/>
        <w:rPr>
          <w:lang w:val="en-US"/>
        </w:rPr>
      </w:pPr>
      <w:r>
        <w:rPr>
          <w:i/>
          <w:lang w:val="uz-Cyrl-UZ"/>
        </w:rPr>
        <w:t>Masihdagi</w:t>
      </w:r>
      <w:r w:rsidR="00692F4B">
        <w:rPr>
          <w:i/>
          <w:lang w:val="uz-Cyrl-UZ"/>
        </w:rPr>
        <w:t xml:space="preserve"> </w:t>
      </w:r>
      <w:r>
        <w:rPr>
          <w:i/>
          <w:lang w:val="uz-Cyrl-UZ"/>
        </w:rPr>
        <w:t>birodarlaringizga</w:t>
      </w:r>
      <w:r w:rsidR="00CE25BB" w:rsidRPr="00BE59CB">
        <w:rPr>
          <w:i/>
          <w:lang w:val="uz-Cyrl-UZ"/>
        </w:rPr>
        <w:t xml:space="preserve">. </w:t>
      </w:r>
      <w:r>
        <w:rPr>
          <w:lang w:val="uz-Cyrl-UZ"/>
        </w:rPr>
        <w:t>Xudo</w:t>
      </w:r>
      <w:r w:rsidR="00BE59CB">
        <w:rPr>
          <w:lang w:val="uz-Cyrl-UZ"/>
        </w:rPr>
        <w:t xml:space="preserve"> </w:t>
      </w:r>
      <w:r>
        <w:rPr>
          <w:lang w:val="uz-Cyrl-UZ"/>
        </w:rPr>
        <w:t>hamisha</w:t>
      </w:r>
      <w:r w:rsidR="00BE59CB">
        <w:rPr>
          <w:lang w:val="uz-Cyrl-UZ"/>
        </w:rPr>
        <w:t xml:space="preserve"> </w:t>
      </w:r>
      <w:r>
        <w:rPr>
          <w:lang w:val="uz-Cyrl-UZ"/>
        </w:rPr>
        <w:t>oilangiz</w:t>
      </w:r>
      <w:r w:rsidR="00BE59CB">
        <w:rPr>
          <w:lang w:val="uz-Cyrl-UZ"/>
        </w:rPr>
        <w:t xml:space="preserve"> </w:t>
      </w:r>
      <w:r>
        <w:rPr>
          <w:lang w:val="uz-Cyrl-UZ"/>
        </w:rPr>
        <w:t>manfaatlarini</w:t>
      </w:r>
      <w:r w:rsidR="00BE59CB">
        <w:rPr>
          <w:lang w:val="uz-Cyrl-UZ"/>
        </w:rPr>
        <w:t xml:space="preserve"> </w:t>
      </w:r>
      <w:r>
        <w:rPr>
          <w:lang w:val="uz-Cyrl-UZ"/>
        </w:rPr>
        <w:t>yuqori</w:t>
      </w:r>
      <w:r w:rsidR="00BE59CB">
        <w:rPr>
          <w:lang w:val="uz-Cyrl-UZ"/>
        </w:rPr>
        <w:t xml:space="preserve"> </w:t>
      </w:r>
      <w:r>
        <w:rPr>
          <w:lang w:val="uz-Cyrl-UZ"/>
        </w:rPr>
        <w:t>o‘ringa</w:t>
      </w:r>
      <w:r w:rsidR="00BE59CB">
        <w:rPr>
          <w:lang w:val="uz-Cyrl-UZ"/>
        </w:rPr>
        <w:t xml:space="preserve"> </w:t>
      </w:r>
      <w:r>
        <w:rPr>
          <w:lang w:val="uz-Cyrl-UZ"/>
        </w:rPr>
        <w:t>qo‘yishingizni</w:t>
      </w:r>
      <w:r w:rsidR="00BE59CB">
        <w:rPr>
          <w:lang w:val="uz-Cyrl-UZ"/>
        </w:rPr>
        <w:t xml:space="preserve"> </w:t>
      </w:r>
      <w:r>
        <w:rPr>
          <w:lang w:val="uz-Cyrl-UZ"/>
        </w:rPr>
        <w:t>istaydi</w:t>
      </w:r>
      <w:r w:rsidR="00BE59CB">
        <w:rPr>
          <w:lang w:val="uz-Cyrl-UZ"/>
        </w:rPr>
        <w:t xml:space="preserve">, </w:t>
      </w:r>
      <w:r>
        <w:rPr>
          <w:lang w:val="uz-Cyrl-UZ"/>
        </w:rPr>
        <w:t>ammo</w:t>
      </w:r>
      <w:r w:rsidR="00BE59CB">
        <w:rPr>
          <w:lang w:val="uz-Cyrl-UZ"/>
        </w:rPr>
        <w:t xml:space="preserve"> </w:t>
      </w:r>
      <w:r>
        <w:rPr>
          <w:lang w:val="uz-Cyrl-UZ"/>
        </w:rPr>
        <w:t>xotin</w:t>
      </w:r>
      <w:r w:rsidR="00BE59CB">
        <w:rPr>
          <w:lang w:val="uz-Cyrl-UZ"/>
        </w:rPr>
        <w:t xml:space="preserve"> </w:t>
      </w:r>
      <w:r>
        <w:rPr>
          <w:lang w:val="uz-Cyrl-UZ"/>
        </w:rPr>
        <w:t>va</w:t>
      </w:r>
      <w:r w:rsidR="00BE59CB">
        <w:rPr>
          <w:lang w:val="uz-Cyrl-UZ"/>
        </w:rPr>
        <w:t xml:space="preserve"> </w:t>
      </w:r>
      <w:r>
        <w:rPr>
          <w:lang w:val="uz-Cyrl-UZ"/>
        </w:rPr>
        <w:t>bolalaringiz</w:t>
      </w:r>
      <w:r w:rsidR="00BE59CB">
        <w:rPr>
          <w:lang w:val="uz-Cyrl-UZ"/>
        </w:rPr>
        <w:t xml:space="preserve"> </w:t>
      </w:r>
      <w:r>
        <w:rPr>
          <w:lang w:val="uz-Cyrl-UZ"/>
        </w:rPr>
        <w:t>bilan</w:t>
      </w:r>
      <w:r w:rsidR="00BE59CB">
        <w:rPr>
          <w:lang w:val="uz-Cyrl-UZ"/>
        </w:rPr>
        <w:t xml:space="preserve"> </w:t>
      </w:r>
      <w:r>
        <w:rPr>
          <w:lang w:val="uz-Cyrl-UZ"/>
        </w:rPr>
        <w:t>bir</w:t>
      </w:r>
      <w:r w:rsidR="00BE59CB">
        <w:rPr>
          <w:lang w:val="uz-Cyrl-UZ"/>
        </w:rPr>
        <w:t xml:space="preserve"> </w:t>
      </w:r>
      <w:r>
        <w:rPr>
          <w:lang w:val="uz-Cyrl-UZ"/>
        </w:rPr>
        <w:t>qatorda</w:t>
      </w:r>
      <w:r w:rsidR="00BE59CB">
        <w:rPr>
          <w:lang w:val="uz-Cyrl-UZ"/>
        </w:rPr>
        <w:t xml:space="preserve">, </w:t>
      </w:r>
      <w:r>
        <w:rPr>
          <w:lang w:val="uz-Cyrl-UZ"/>
        </w:rPr>
        <w:t>yaqinlaringizni</w:t>
      </w:r>
      <w:r w:rsidR="00BE59CB">
        <w:rPr>
          <w:lang w:val="uz-Cyrl-UZ"/>
        </w:rPr>
        <w:t xml:space="preserve">, </w:t>
      </w:r>
      <w:r>
        <w:rPr>
          <w:lang w:val="uz-Cyrl-UZ"/>
        </w:rPr>
        <w:t>masalan</w:t>
      </w:r>
      <w:r w:rsidR="00BE59CB">
        <w:rPr>
          <w:lang w:val="uz-Cyrl-UZ"/>
        </w:rPr>
        <w:t xml:space="preserve">, </w:t>
      </w:r>
      <w:r>
        <w:rPr>
          <w:lang w:val="uz-Cyrl-UZ"/>
        </w:rPr>
        <w:t>Masihdagi</w:t>
      </w:r>
      <w:r w:rsidR="00BE59CB">
        <w:rPr>
          <w:lang w:val="uz-Cyrl-UZ"/>
        </w:rPr>
        <w:t xml:space="preserve"> </w:t>
      </w:r>
      <w:r>
        <w:rPr>
          <w:lang w:val="uz-Cyrl-UZ"/>
        </w:rPr>
        <w:t>birodarlaringizni</w:t>
      </w:r>
      <w:r w:rsidR="00BE59CB">
        <w:rPr>
          <w:lang w:val="uz-Cyrl-UZ"/>
        </w:rPr>
        <w:t xml:space="preserve"> </w:t>
      </w:r>
      <w:r>
        <w:rPr>
          <w:lang w:val="uz-Cyrl-UZ"/>
        </w:rPr>
        <w:t>o‘qib</w:t>
      </w:r>
      <w:r w:rsidR="0047118D">
        <w:rPr>
          <w:lang w:val="uz-Cyrl-UZ"/>
        </w:rPr>
        <w:t>–</w:t>
      </w:r>
      <w:r>
        <w:rPr>
          <w:lang w:val="uz-Cyrl-UZ"/>
        </w:rPr>
        <w:t>o‘rgatishingiz</w:t>
      </w:r>
      <w:r w:rsidR="00BE59CB">
        <w:rPr>
          <w:lang w:val="uz-Cyrl-UZ"/>
        </w:rPr>
        <w:t xml:space="preserve"> </w:t>
      </w:r>
      <w:r>
        <w:rPr>
          <w:lang w:val="uz-Cyrl-UZ"/>
        </w:rPr>
        <w:t>uchun</w:t>
      </w:r>
      <w:r w:rsidR="00BE59CB">
        <w:rPr>
          <w:lang w:val="uz-Cyrl-UZ"/>
        </w:rPr>
        <w:t xml:space="preserve"> </w:t>
      </w:r>
      <w:r>
        <w:rPr>
          <w:lang w:val="uz-Cyrl-UZ"/>
        </w:rPr>
        <w:t>qo‘shimcha</w:t>
      </w:r>
      <w:r w:rsidR="00BE59CB">
        <w:rPr>
          <w:lang w:val="uz-Cyrl-UZ"/>
        </w:rPr>
        <w:t xml:space="preserve"> </w:t>
      </w:r>
      <w:r>
        <w:rPr>
          <w:lang w:val="uz-Cyrl-UZ"/>
        </w:rPr>
        <w:t>imkoniyatlar</w:t>
      </w:r>
      <w:r w:rsidR="00BE59CB">
        <w:rPr>
          <w:lang w:val="uz-Cyrl-UZ"/>
        </w:rPr>
        <w:t xml:space="preserve"> </w:t>
      </w:r>
      <w:r>
        <w:rPr>
          <w:lang w:val="uz-Cyrl-UZ"/>
        </w:rPr>
        <w:t>beradi</w:t>
      </w:r>
      <w:r w:rsidR="00CE25BB" w:rsidRPr="00BE59CB">
        <w:rPr>
          <w:lang w:val="uz-Cyrl-UZ"/>
        </w:rPr>
        <w:t xml:space="preserve">. </w:t>
      </w:r>
      <w:r w:rsidR="00CE25BB" w:rsidRPr="00F53BD2">
        <w:rPr>
          <w:lang w:val="uz-Cyrl-UZ"/>
        </w:rPr>
        <w:t>2 </w:t>
      </w:r>
      <w:r>
        <w:rPr>
          <w:lang w:val="uz-Cyrl-UZ"/>
        </w:rPr>
        <w:t>Tim</w:t>
      </w:r>
      <w:r w:rsidR="00CE25BB" w:rsidRPr="00F53BD2">
        <w:rPr>
          <w:lang w:val="uz-Cyrl-UZ"/>
        </w:rPr>
        <w:t>. 2:2</w:t>
      </w:r>
      <w:r w:rsidR="00BE59CB">
        <w:rPr>
          <w:lang w:val="uz-Cyrl-UZ"/>
        </w:rPr>
        <w:t xml:space="preserve"> </w:t>
      </w:r>
      <w:r>
        <w:rPr>
          <w:lang w:val="uz-Cyrl-UZ"/>
        </w:rPr>
        <w:t>oyati</w:t>
      </w:r>
      <w:r w:rsidR="00BE59CB" w:rsidRPr="00F53BD2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BE59CB">
        <w:rPr>
          <w:lang w:val="uz-Cyrl-UZ"/>
        </w:rPr>
        <w:t xml:space="preserve"> </w:t>
      </w:r>
      <w:r>
        <w:rPr>
          <w:lang w:val="uz-Cyrl-UZ"/>
        </w:rPr>
        <w:t>men</w:t>
      </w:r>
      <w:r w:rsidR="00F53BD2">
        <w:rPr>
          <w:lang w:val="uz-Cyrl-UZ"/>
        </w:rPr>
        <w:t xml:space="preserve"> </w:t>
      </w:r>
      <w:r>
        <w:rPr>
          <w:lang w:val="uz-Cyrl-UZ"/>
        </w:rPr>
        <w:t>Muqaddas</w:t>
      </w:r>
      <w:r w:rsidR="00BE59CB">
        <w:rPr>
          <w:lang w:val="uz-Cyrl-UZ"/>
        </w:rPr>
        <w:t xml:space="preserve"> </w:t>
      </w:r>
      <w:r>
        <w:rPr>
          <w:lang w:val="uz-Cyrl-UZ"/>
        </w:rPr>
        <w:t>Kitobdan</w:t>
      </w:r>
      <w:r w:rsidR="00BE59CB">
        <w:rPr>
          <w:lang w:val="uz-Cyrl-UZ"/>
        </w:rPr>
        <w:t xml:space="preserve"> </w:t>
      </w:r>
      <w:r>
        <w:rPr>
          <w:lang w:val="uz-Cyrl-UZ"/>
        </w:rPr>
        <w:t>hayotda</w:t>
      </w:r>
      <w:r w:rsidR="00BE59CB">
        <w:rPr>
          <w:lang w:val="uz-Cyrl-UZ"/>
        </w:rPr>
        <w:t xml:space="preserve"> </w:t>
      </w:r>
      <w:r>
        <w:rPr>
          <w:lang w:val="uz-Cyrl-UZ"/>
        </w:rPr>
        <w:t>foydalanib</w:t>
      </w:r>
      <w:r w:rsidR="00BE59CB">
        <w:rPr>
          <w:lang w:val="uz-Cyrl-UZ"/>
        </w:rPr>
        <w:t xml:space="preserve"> </w:t>
      </w:r>
      <w:r>
        <w:rPr>
          <w:lang w:val="uz-Cyrl-UZ"/>
        </w:rPr>
        <w:t>turadigan</w:t>
      </w:r>
      <w:r w:rsidR="00BE59CB">
        <w:rPr>
          <w:lang w:val="uz-Cyrl-UZ"/>
        </w:rPr>
        <w:t xml:space="preserve"> </w:t>
      </w:r>
      <w:r>
        <w:rPr>
          <w:lang w:val="uz-Cyrl-UZ"/>
        </w:rPr>
        <w:t>oyatlardan</w:t>
      </w:r>
      <w:r w:rsidR="00BE59CB">
        <w:rPr>
          <w:lang w:val="uz-Cyrl-UZ"/>
        </w:rPr>
        <w:t xml:space="preserve"> </w:t>
      </w:r>
      <w:r>
        <w:rPr>
          <w:lang w:val="uz-Cyrl-UZ"/>
        </w:rPr>
        <w:t>biri</w:t>
      </w:r>
      <w:r w:rsidR="00BE59CB">
        <w:rPr>
          <w:lang w:val="uz-Cyrl-UZ"/>
        </w:rPr>
        <w:t xml:space="preserve">. </w:t>
      </w:r>
      <w:r>
        <w:rPr>
          <w:lang w:val="uz-Cyrl-UZ"/>
        </w:rPr>
        <w:t>Mana</w:t>
      </w:r>
      <w:r w:rsidR="00BE59CB">
        <w:rPr>
          <w:lang w:val="uz-Cyrl-UZ"/>
        </w:rPr>
        <w:t xml:space="preserve"> </w:t>
      </w:r>
      <w:r>
        <w:rPr>
          <w:lang w:val="uz-Cyrl-UZ"/>
        </w:rPr>
        <w:t>u</w:t>
      </w:r>
      <w:r w:rsidR="00D714B2" w:rsidRPr="00DD564B">
        <w:rPr>
          <w:lang w:val="en-US"/>
        </w:rPr>
        <w:t>:</w:t>
      </w:r>
    </w:p>
    <w:p w:rsidR="00CE25BB" w:rsidRPr="00814AF4" w:rsidRDefault="00DD564B" w:rsidP="00035C0B">
      <w:pPr>
        <w:ind w:left="709"/>
        <w:jc w:val="both"/>
        <w:rPr>
          <w:i/>
          <w:lang w:val="uz-Cyrl-UZ"/>
        </w:rPr>
      </w:pPr>
      <w:r>
        <w:rPr>
          <w:i/>
          <w:lang w:val="uz-Cyrl-UZ"/>
        </w:rPr>
        <w:t>Sen</w:t>
      </w:r>
      <w:r w:rsidR="00F53BD2" w:rsidRPr="00814AF4">
        <w:rPr>
          <w:i/>
          <w:lang w:val="uz-Cyrl-UZ"/>
        </w:rPr>
        <w:t xml:space="preserve"> </w:t>
      </w:r>
      <w:r>
        <w:rPr>
          <w:i/>
          <w:lang w:val="uz-Cyrl-UZ"/>
        </w:rPr>
        <w:t>ko‘p</w:t>
      </w:r>
      <w:r w:rsidR="00F53BD2" w:rsidRPr="00814AF4">
        <w:rPr>
          <w:i/>
          <w:lang w:val="uz-Cyrl-UZ"/>
        </w:rPr>
        <w:t xml:space="preserve"> </w:t>
      </w:r>
      <w:r>
        <w:rPr>
          <w:i/>
          <w:lang w:val="uz-Cyrl-UZ"/>
        </w:rPr>
        <w:t>shohidlar</w:t>
      </w:r>
      <w:r w:rsidR="00F53BD2" w:rsidRPr="00814AF4">
        <w:rPr>
          <w:i/>
          <w:lang w:val="uz-Cyrl-UZ"/>
        </w:rPr>
        <w:t xml:space="preserve"> </w:t>
      </w:r>
      <w:r>
        <w:rPr>
          <w:i/>
          <w:lang w:val="uz-Cyrl-UZ"/>
        </w:rPr>
        <w:t>huzurida</w:t>
      </w:r>
      <w:r w:rsidR="00F53BD2" w:rsidRPr="00814AF4">
        <w:rPr>
          <w:i/>
          <w:lang w:val="uz-Cyrl-UZ"/>
        </w:rPr>
        <w:t xml:space="preserve"> </w:t>
      </w:r>
      <w:r>
        <w:rPr>
          <w:i/>
          <w:lang w:val="uz-Cyrl-UZ"/>
        </w:rPr>
        <w:t>Xushxabar</w:t>
      </w:r>
      <w:r w:rsidR="00F53BD2" w:rsidRPr="00814AF4">
        <w:rPr>
          <w:i/>
          <w:lang w:val="uz-Cyrl-UZ"/>
        </w:rPr>
        <w:t xml:space="preserve"> </w:t>
      </w:r>
      <w:r>
        <w:rPr>
          <w:i/>
          <w:lang w:val="uz-Cyrl-UZ"/>
        </w:rPr>
        <w:t>haqida</w:t>
      </w:r>
      <w:r w:rsidR="00F53BD2" w:rsidRPr="00814AF4">
        <w:rPr>
          <w:i/>
          <w:lang w:val="uz-Cyrl-UZ"/>
        </w:rPr>
        <w:t xml:space="preserve"> </w:t>
      </w:r>
      <w:r>
        <w:rPr>
          <w:i/>
          <w:lang w:val="uz-Cyrl-UZ"/>
        </w:rPr>
        <w:t>ta’lim</w:t>
      </w:r>
      <w:r w:rsidR="00F53BD2" w:rsidRPr="00814AF4">
        <w:rPr>
          <w:i/>
          <w:lang w:val="uz-Cyrl-UZ"/>
        </w:rPr>
        <w:t xml:space="preserve"> </w:t>
      </w:r>
      <w:r>
        <w:rPr>
          <w:i/>
          <w:lang w:val="uz-Cyrl-UZ"/>
        </w:rPr>
        <w:t>berganimni</w:t>
      </w:r>
      <w:r w:rsidR="00F53BD2" w:rsidRPr="00814AF4">
        <w:rPr>
          <w:i/>
          <w:lang w:val="uz-Cyrl-UZ"/>
        </w:rPr>
        <w:t xml:space="preserve"> </w:t>
      </w:r>
      <w:r>
        <w:rPr>
          <w:i/>
          <w:lang w:val="uz-Cyrl-UZ"/>
        </w:rPr>
        <w:t>eshitgansan</w:t>
      </w:r>
      <w:r w:rsidR="00F53BD2" w:rsidRPr="00814AF4">
        <w:rPr>
          <w:i/>
          <w:lang w:val="uz-Cyrl-UZ"/>
        </w:rPr>
        <w:t xml:space="preserve">. </w:t>
      </w:r>
      <w:r>
        <w:rPr>
          <w:i/>
          <w:lang w:val="uz-Cyrl-UZ"/>
        </w:rPr>
        <w:t>Endi</w:t>
      </w:r>
      <w:r w:rsidR="00F53BD2" w:rsidRPr="00814AF4">
        <w:rPr>
          <w:i/>
          <w:lang w:val="uz-Cyrl-UZ"/>
        </w:rPr>
        <w:t xml:space="preserve"> </w:t>
      </w:r>
      <w:r>
        <w:rPr>
          <w:i/>
          <w:lang w:val="uz-Cyrl-UZ"/>
        </w:rPr>
        <w:t>bu</w:t>
      </w:r>
      <w:r w:rsidR="00F53BD2" w:rsidRPr="00814AF4">
        <w:rPr>
          <w:i/>
          <w:lang w:val="uz-Cyrl-UZ"/>
        </w:rPr>
        <w:t xml:space="preserve"> </w:t>
      </w:r>
      <w:r>
        <w:rPr>
          <w:i/>
          <w:lang w:val="uz-Cyrl-UZ"/>
        </w:rPr>
        <w:t>ta’limotni</w:t>
      </w:r>
      <w:r w:rsidR="00F53BD2" w:rsidRPr="00814AF4">
        <w:rPr>
          <w:i/>
          <w:lang w:val="uz-Cyrl-UZ"/>
        </w:rPr>
        <w:t xml:space="preserve"> </w:t>
      </w:r>
      <w:r>
        <w:rPr>
          <w:i/>
          <w:lang w:val="uz-Cyrl-UZ"/>
        </w:rPr>
        <w:t>boshqalarga</w:t>
      </w:r>
      <w:r w:rsidR="00F53BD2" w:rsidRPr="00814AF4">
        <w:rPr>
          <w:i/>
          <w:lang w:val="uz-Cyrl-UZ"/>
        </w:rPr>
        <w:t xml:space="preserve"> </w:t>
      </w:r>
      <w:r>
        <w:rPr>
          <w:i/>
          <w:lang w:val="uz-Cyrl-UZ"/>
        </w:rPr>
        <w:t>ham</w:t>
      </w:r>
      <w:r w:rsidR="00F53BD2" w:rsidRPr="00814AF4">
        <w:rPr>
          <w:i/>
          <w:lang w:val="uz-Cyrl-UZ"/>
        </w:rPr>
        <w:t xml:space="preserve"> </w:t>
      </w:r>
      <w:r>
        <w:rPr>
          <w:i/>
          <w:lang w:val="uz-Cyrl-UZ"/>
        </w:rPr>
        <w:t>o‘rgatishga</w:t>
      </w:r>
      <w:r w:rsidR="00F53BD2" w:rsidRPr="00814AF4">
        <w:rPr>
          <w:i/>
          <w:lang w:val="uz-Cyrl-UZ"/>
        </w:rPr>
        <w:t xml:space="preserve"> </w:t>
      </w:r>
      <w:r>
        <w:rPr>
          <w:i/>
          <w:lang w:val="uz-Cyrl-UZ"/>
        </w:rPr>
        <w:t>qobiliyati</w:t>
      </w:r>
      <w:r w:rsidR="00F53BD2" w:rsidRPr="00814AF4">
        <w:rPr>
          <w:i/>
          <w:lang w:val="uz-Cyrl-UZ"/>
        </w:rPr>
        <w:t xml:space="preserve"> </w:t>
      </w:r>
      <w:r>
        <w:rPr>
          <w:i/>
          <w:lang w:val="uz-Cyrl-UZ"/>
        </w:rPr>
        <w:t>bor</w:t>
      </w:r>
      <w:r w:rsidR="00F53BD2" w:rsidRPr="00814AF4">
        <w:rPr>
          <w:i/>
          <w:lang w:val="uz-Cyrl-UZ"/>
        </w:rPr>
        <w:t xml:space="preserve">, </w:t>
      </w:r>
      <w:r>
        <w:rPr>
          <w:i/>
          <w:lang w:val="uz-Cyrl-UZ"/>
        </w:rPr>
        <w:t>ishonchli</w:t>
      </w:r>
      <w:r w:rsidR="00F53BD2" w:rsidRPr="00814AF4">
        <w:rPr>
          <w:i/>
          <w:lang w:val="uz-Cyrl-UZ"/>
        </w:rPr>
        <w:t xml:space="preserve"> </w:t>
      </w:r>
      <w:r>
        <w:rPr>
          <w:i/>
          <w:lang w:val="uz-Cyrl-UZ"/>
        </w:rPr>
        <w:t>odamlarga</w:t>
      </w:r>
      <w:r w:rsidR="00F53BD2" w:rsidRPr="00814AF4">
        <w:rPr>
          <w:i/>
          <w:lang w:val="uz-Cyrl-UZ"/>
        </w:rPr>
        <w:t xml:space="preserve"> </w:t>
      </w:r>
      <w:r>
        <w:rPr>
          <w:i/>
          <w:lang w:val="uz-Cyrl-UZ"/>
        </w:rPr>
        <w:t>topshirgin</w:t>
      </w:r>
      <w:r w:rsidR="00CE25BB" w:rsidRPr="00814AF4">
        <w:rPr>
          <w:i/>
          <w:lang w:val="uz-Cyrl-UZ"/>
        </w:rPr>
        <w:t>.</w:t>
      </w:r>
    </w:p>
    <w:p w:rsidR="00D714B2" w:rsidRPr="002508B9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Sizga</w:t>
      </w:r>
      <w:r w:rsidR="00F53BD2">
        <w:rPr>
          <w:lang w:val="uz-Cyrl-UZ"/>
        </w:rPr>
        <w:t xml:space="preserve"> </w:t>
      </w:r>
      <w:r>
        <w:rPr>
          <w:lang w:val="uz-Cyrl-UZ"/>
        </w:rPr>
        <w:t>shunday</w:t>
      </w:r>
      <w:r w:rsidR="00F53BD2">
        <w:rPr>
          <w:lang w:val="uz-Cyrl-UZ"/>
        </w:rPr>
        <w:t xml:space="preserve"> </w:t>
      </w:r>
      <w:r>
        <w:rPr>
          <w:lang w:val="uz-Cyrl-UZ"/>
        </w:rPr>
        <w:t>qilishingizni</w:t>
      </w:r>
      <w:r w:rsidR="00F53BD2">
        <w:rPr>
          <w:lang w:val="uz-Cyrl-UZ"/>
        </w:rPr>
        <w:t xml:space="preserve"> </w:t>
      </w:r>
      <w:r>
        <w:rPr>
          <w:lang w:val="uz-Cyrl-UZ"/>
        </w:rPr>
        <w:t>qat’iy</w:t>
      </w:r>
      <w:r w:rsidR="00F53BD2">
        <w:rPr>
          <w:lang w:val="uz-Cyrl-UZ"/>
        </w:rPr>
        <w:t xml:space="preserve"> </w:t>
      </w:r>
      <w:r>
        <w:rPr>
          <w:lang w:val="uz-Cyrl-UZ"/>
        </w:rPr>
        <w:t>tavsiya</w:t>
      </w:r>
      <w:r w:rsidR="00F53BD2">
        <w:rPr>
          <w:lang w:val="uz-Cyrl-UZ"/>
        </w:rPr>
        <w:t xml:space="preserve"> </w:t>
      </w:r>
      <w:r>
        <w:rPr>
          <w:lang w:val="uz-Cyrl-UZ"/>
        </w:rPr>
        <w:t>etaman</w:t>
      </w:r>
      <w:r w:rsidR="00D714B2" w:rsidRPr="00DD564B">
        <w:rPr>
          <w:lang w:val="en-US"/>
        </w:rPr>
        <w:t xml:space="preserve">. </w:t>
      </w:r>
      <w:r>
        <w:rPr>
          <w:lang w:val="uz-Cyrl-UZ"/>
        </w:rPr>
        <w:t>Oilangiz</w:t>
      </w:r>
      <w:r w:rsidR="001A0FB7">
        <w:rPr>
          <w:lang w:val="uz-Cyrl-UZ"/>
        </w:rPr>
        <w:t xml:space="preserve"> </w:t>
      </w:r>
      <w:r>
        <w:rPr>
          <w:lang w:val="uz-Cyrl-UZ"/>
        </w:rPr>
        <w:t>bor</w:t>
      </w:r>
      <w:r w:rsidR="0047118D">
        <w:rPr>
          <w:lang w:val="uz-Cyrl-UZ"/>
        </w:rPr>
        <w:t>–</w:t>
      </w:r>
      <w:r>
        <w:rPr>
          <w:lang w:val="uz-Cyrl-UZ"/>
        </w:rPr>
        <w:t>yo‘qligidan</w:t>
      </w:r>
      <w:r w:rsidR="001A0FB7">
        <w:rPr>
          <w:lang w:val="uz-Cyrl-UZ"/>
        </w:rPr>
        <w:t xml:space="preserve"> </w:t>
      </w:r>
      <w:r>
        <w:rPr>
          <w:lang w:val="uz-Cyrl-UZ"/>
        </w:rPr>
        <w:t>qat’iy</w:t>
      </w:r>
      <w:r w:rsidR="001A0FB7">
        <w:rPr>
          <w:lang w:val="uz-Cyrl-UZ"/>
        </w:rPr>
        <w:t xml:space="preserve"> </w:t>
      </w:r>
      <w:r>
        <w:rPr>
          <w:lang w:val="uz-Cyrl-UZ"/>
        </w:rPr>
        <w:t>nazar</w:t>
      </w:r>
      <w:r w:rsidR="001A0FB7">
        <w:rPr>
          <w:lang w:val="uz-Cyrl-UZ"/>
        </w:rPr>
        <w:t xml:space="preserve">, </w:t>
      </w:r>
      <w:r>
        <w:rPr>
          <w:lang w:val="uz-Cyrl-UZ"/>
        </w:rPr>
        <w:t>siz</w:t>
      </w:r>
      <w:r w:rsidR="001A0FB7">
        <w:rPr>
          <w:lang w:val="uz-Cyrl-UZ"/>
        </w:rPr>
        <w:t xml:space="preserve"> </w:t>
      </w:r>
      <w:r>
        <w:rPr>
          <w:lang w:val="uz-Cyrl-UZ"/>
        </w:rPr>
        <w:t>boshqa</w:t>
      </w:r>
      <w:r w:rsidR="001A0FB7">
        <w:rPr>
          <w:lang w:val="uz-Cyrl-UZ"/>
        </w:rPr>
        <w:t xml:space="preserve"> </w:t>
      </w:r>
      <w:r>
        <w:rPr>
          <w:lang w:val="uz-Cyrl-UZ"/>
        </w:rPr>
        <w:t>erkaklarni</w:t>
      </w:r>
      <w:r w:rsidR="001A0FB7">
        <w:rPr>
          <w:lang w:val="uz-Cyrl-UZ"/>
        </w:rPr>
        <w:t xml:space="preserve"> </w:t>
      </w:r>
      <w:r>
        <w:rPr>
          <w:lang w:val="uz-Cyrl-UZ"/>
        </w:rPr>
        <w:t>o‘qib</w:t>
      </w:r>
      <w:r w:rsidR="0047118D">
        <w:rPr>
          <w:lang w:val="uz-Cyrl-UZ"/>
        </w:rPr>
        <w:t>–</w:t>
      </w:r>
      <w:r>
        <w:rPr>
          <w:lang w:val="uz-Cyrl-UZ"/>
        </w:rPr>
        <w:t>o‘rgatishga</w:t>
      </w:r>
      <w:r w:rsidR="001A0FB7">
        <w:rPr>
          <w:lang w:val="uz-Cyrl-UZ"/>
        </w:rPr>
        <w:t xml:space="preserve"> </w:t>
      </w:r>
      <w:r>
        <w:rPr>
          <w:lang w:val="uz-Cyrl-UZ"/>
        </w:rPr>
        <w:t>da’vat</w:t>
      </w:r>
      <w:r w:rsidR="001A0FB7">
        <w:rPr>
          <w:lang w:val="uz-Cyrl-UZ"/>
        </w:rPr>
        <w:t xml:space="preserve"> </w:t>
      </w:r>
      <w:r>
        <w:rPr>
          <w:lang w:val="uz-Cyrl-UZ"/>
        </w:rPr>
        <w:t>etilgansiz</w:t>
      </w:r>
      <w:r w:rsidR="00CE25BB" w:rsidRPr="00DD564B">
        <w:rPr>
          <w:lang w:val="en-US"/>
        </w:rPr>
        <w:t xml:space="preserve">. </w:t>
      </w:r>
      <w:r>
        <w:rPr>
          <w:lang w:val="uz-Cyrl-UZ"/>
        </w:rPr>
        <w:t>Siz</w:t>
      </w:r>
      <w:r w:rsidR="001A0FB7">
        <w:rPr>
          <w:lang w:val="uz-Cyrl-UZ"/>
        </w:rPr>
        <w:t xml:space="preserve"> </w:t>
      </w:r>
      <w:r>
        <w:rPr>
          <w:lang w:val="uz-Cyrl-UZ"/>
        </w:rPr>
        <w:t>imonga</w:t>
      </w:r>
      <w:r w:rsidR="001A0FB7">
        <w:rPr>
          <w:lang w:val="uz-Cyrl-UZ"/>
        </w:rPr>
        <w:t xml:space="preserve"> </w:t>
      </w:r>
      <w:r>
        <w:rPr>
          <w:lang w:val="uz-Cyrl-UZ"/>
        </w:rPr>
        <w:t>olib</w:t>
      </w:r>
      <w:r w:rsidR="001A0FB7">
        <w:rPr>
          <w:lang w:val="uz-Cyrl-UZ"/>
        </w:rPr>
        <w:t xml:space="preserve"> </w:t>
      </w:r>
      <w:r>
        <w:rPr>
          <w:lang w:val="uz-Cyrl-UZ"/>
        </w:rPr>
        <w:t>kelishingiz</w:t>
      </w:r>
      <w:r w:rsidR="001A0FB7">
        <w:rPr>
          <w:lang w:val="uz-Cyrl-UZ"/>
        </w:rPr>
        <w:t xml:space="preserve"> </w:t>
      </w:r>
      <w:r>
        <w:rPr>
          <w:lang w:val="uz-Cyrl-UZ"/>
        </w:rPr>
        <w:t>mumkin</w:t>
      </w:r>
      <w:r w:rsidR="001A0FB7">
        <w:rPr>
          <w:lang w:val="uz-Cyrl-UZ"/>
        </w:rPr>
        <w:t xml:space="preserve"> </w:t>
      </w:r>
      <w:r>
        <w:rPr>
          <w:lang w:val="uz-Cyrl-UZ"/>
        </w:rPr>
        <w:t>bo‘lgan</w:t>
      </w:r>
      <w:r w:rsidR="001A0FB7">
        <w:rPr>
          <w:lang w:val="uz-Cyrl-UZ"/>
        </w:rPr>
        <w:t xml:space="preserve"> </w:t>
      </w:r>
      <w:r>
        <w:rPr>
          <w:lang w:val="uz-Cyrl-UZ"/>
        </w:rPr>
        <w:t>odamlarni</w:t>
      </w:r>
      <w:r w:rsidR="001A0FB7">
        <w:rPr>
          <w:lang w:val="uz-Cyrl-UZ"/>
        </w:rPr>
        <w:t xml:space="preserve"> </w:t>
      </w:r>
      <w:r>
        <w:rPr>
          <w:lang w:val="uz-Cyrl-UZ"/>
        </w:rPr>
        <w:t>doimo</w:t>
      </w:r>
      <w:r w:rsidR="001A0FB7">
        <w:rPr>
          <w:lang w:val="uz-Cyrl-UZ"/>
        </w:rPr>
        <w:t xml:space="preserve"> </w:t>
      </w:r>
      <w:r>
        <w:rPr>
          <w:lang w:val="uz-Cyrl-UZ"/>
        </w:rPr>
        <w:t>izlashingiz</w:t>
      </w:r>
      <w:r w:rsidR="001A0FB7">
        <w:rPr>
          <w:lang w:val="uz-Cyrl-UZ"/>
        </w:rPr>
        <w:t xml:space="preserve"> </w:t>
      </w:r>
      <w:r>
        <w:rPr>
          <w:lang w:val="uz-Cyrl-UZ"/>
        </w:rPr>
        <w:t>zarur</w:t>
      </w:r>
      <w:r w:rsidR="001A0FB7">
        <w:rPr>
          <w:lang w:val="uz-Cyrl-UZ"/>
        </w:rPr>
        <w:t xml:space="preserve">. </w:t>
      </w:r>
      <w:r>
        <w:rPr>
          <w:lang w:val="uz-Cyrl-UZ"/>
        </w:rPr>
        <w:t>Xuddi</w:t>
      </w:r>
      <w:r w:rsidR="001A0FB7">
        <w:rPr>
          <w:lang w:val="uz-Cyrl-UZ"/>
        </w:rPr>
        <w:t xml:space="preserve"> </w:t>
      </w:r>
      <w:r>
        <w:rPr>
          <w:lang w:val="uz-Cyrl-UZ"/>
        </w:rPr>
        <w:t>Pavlus</w:t>
      </w:r>
      <w:r w:rsidR="001A0FB7">
        <w:rPr>
          <w:lang w:val="uz-Cyrl-UZ"/>
        </w:rPr>
        <w:t xml:space="preserve"> </w:t>
      </w:r>
      <w:r>
        <w:rPr>
          <w:lang w:val="uz-Cyrl-UZ"/>
        </w:rPr>
        <w:t>Timo‘tiy</w:t>
      </w:r>
      <w:r w:rsidR="001A0FB7">
        <w:rPr>
          <w:lang w:val="uz-Cyrl-UZ"/>
        </w:rPr>
        <w:t xml:space="preserve"> </w:t>
      </w:r>
      <w:r>
        <w:rPr>
          <w:lang w:val="uz-Cyrl-UZ"/>
        </w:rPr>
        <w:t>va</w:t>
      </w:r>
      <w:r w:rsidR="001A0FB7">
        <w:rPr>
          <w:lang w:val="uz-Cyrl-UZ"/>
        </w:rPr>
        <w:t xml:space="preserve"> </w:t>
      </w:r>
      <w:r>
        <w:rPr>
          <w:lang w:val="uz-Cyrl-UZ"/>
        </w:rPr>
        <w:t>Titning</w:t>
      </w:r>
      <w:r w:rsidR="001A0FB7">
        <w:rPr>
          <w:lang w:val="uz-Cyrl-UZ"/>
        </w:rPr>
        <w:t xml:space="preserve"> </w:t>
      </w:r>
      <w:r>
        <w:rPr>
          <w:lang w:val="uz-Cyrl-UZ"/>
        </w:rPr>
        <w:t>yonida</w:t>
      </w:r>
      <w:r w:rsidR="001A0FB7">
        <w:rPr>
          <w:lang w:val="uz-Cyrl-UZ"/>
        </w:rPr>
        <w:t xml:space="preserve"> </w:t>
      </w:r>
      <w:r>
        <w:rPr>
          <w:lang w:val="uz-Cyrl-UZ"/>
        </w:rPr>
        <w:t>turib</w:t>
      </w:r>
      <w:r w:rsidR="001A0FB7">
        <w:rPr>
          <w:lang w:val="uz-Cyrl-UZ"/>
        </w:rPr>
        <w:t xml:space="preserve">, </w:t>
      </w:r>
      <w:r>
        <w:rPr>
          <w:lang w:val="uz-Cyrl-UZ"/>
        </w:rPr>
        <w:t>ularning</w:t>
      </w:r>
      <w:r w:rsidR="001A0FB7">
        <w:rPr>
          <w:lang w:val="uz-Cyrl-UZ"/>
        </w:rPr>
        <w:t xml:space="preserve"> </w:t>
      </w:r>
      <w:r>
        <w:rPr>
          <w:lang w:val="uz-Cyrl-UZ"/>
        </w:rPr>
        <w:t>Masihni</w:t>
      </w:r>
      <w:r w:rsidR="001A0FB7">
        <w:rPr>
          <w:lang w:val="uz-Cyrl-UZ"/>
        </w:rPr>
        <w:t xml:space="preserve"> </w:t>
      </w:r>
      <w:r>
        <w:rPr>
          <w:lang w:val="uz-Cyrl-UZ"/>
        </w:rPr>
        <w:t>anglashda</w:t>
      </w:r>
      <w:r w:rsidR="001A0FB7">
        <w:rPr>
          <w:lang w:val="uz-Cyrl-UZ"/>
        </w:rPr>
        <w:t xml:space="preserve"> </w:t>
      </w:r>
      <w:r>
        <w:rPr>
          <w:lang w:val="uz-Cyrl-UZ"/>
        </w:rPr>
        <w:t>ulg‘ayishlarini</w:t>
      </w:r>
      <w:r w:rsidR="001A0FB7">
        <w:rPr>
          <w:lang w:val="uz-Cyrl-UZ"/>
        </w:rPr>
        <w:t xml:space="preserve"> </w:t>
      </w:r>
      <w:r>
        <w:rPr>
          <w:lang w:val="uz-Cyrl-UZ"/>
        </w:rPr>
        <w:t>nazorat</w:t>
      </w:r>
      <w:r w:rsidR="001A0FB7">
        <w:rPr>
          <w:lang w:val="uz-Cyrl-UZ"/>
        </w:rPr>
        <w:t xml:space="preserve"> </w:t>
      </w:r>
      <w:r>
        <w:rPr>
          <w:lang w:val="uz-Cyrl-UZ"/>
        </w:rPr>
        <w:t>qilib</w:t>
      </w:r>
      <w:r w:rsidR="001A0FB7">
        <w:rPr>
          <w:lang w:val="uz-Cyrl-UZ"/>
        </w:rPr>
        <w:t xml:space="preserve"> </w:t>
      </w:r>
      <w:r>
        <w:rPr>
          <w:lang w:val="uz-Cyrl-UZ"/>
        </w:rPr>
        <w:t>turgani</w:t>
      </w:r>
      <w:r w:rsidR="001A0FB7">
        <w:rPr>
          <w:lang w:val="uz-Cyrl-UZ"/>
        </w:rPr>
        <w:t xml:space="preserve"> </w:t>
      </w:r>
      <w:r>
        <w:rPr>
          <w:lang w:val="uz-Cyrl-UZ"/>
        </w:rPr>
        <w:t>kabi</w:t>
      </w:r>
      <w:r w:rsidR="001A0FB7">
        <w:rPr>
          <w:lang w:val="uz-Cyrl-UZ"/>
        </w:rPr>
        <w:t xml:space="preserve">, </w:t>
      </w:r>
      <w:r>
        <w:rPr>
          <w:lang w:val="uz-Cyrl-UZ"/>
        </w:rPr>
        <w:t>siz</w:t>
      </w:r>
      <w:r w:rsidR="001A0FB7">
        <w:rPr>
          <w:lang w:val="uz-Cyrl-UZ"/>
        </w:rPr>
        <w:t xml:space="preserve"> </w:t>
      </w:r>
      <w:r>
        <w:rPr>
          <w:lang w:val="uz-Cyrl-UZ"/>
        </w:rPr>
        <w:t>ham</w:t>
      </w:r>
      <w:r w:rsidR="001A0FB7">
        <w:rPr>
          <w:lang w:val="uz-Cyrl-UZ"/>
        </w:rPr>
        <w:t xml:space="preserve"> </w:t>
      </w:r>
      <w:r>
        <w:rPr>
          <w:lang w:val="uz-Cyrl-UZ"/>
        </w:rPr>
        <w:t>o‘zingizni</w:t>
      </w:r>
      <w:r w:rsidR="001A0FB7">
        <w:rPr>
          <w:lang w:val="uz-Cyrl-UZ"/>
        </w:rPr>
        <w:t xml:space="preserve"> </w:t>
      </w:r>
      <w:r>
        <w:rPr>
          <w:lang w:val="uz-Cyrl-UZ"/>
        </w:rPr>
        <w:t>bunga</w:t>
      </w:r>
      <w:r w:rsidR="001A0FB7">
        <w:rPr>
          <w:lang w:val="uz-Cyrl-UZ"/>
        </w:rPr>
        <w:t xml:space="preserve"> </w:t>
      </w:r>
      <w:r>
        <w:rPr>
          <w:lang w:val="uz-Cyrl-UZ"/>
        </w:rPr>
        <w:t>bag‘ishlashingiz</w:t>
      </w:r>
      <w:r w:rsidR="001A0FB7">
        <w:rPr>
          <w:lang w:val="uz-Cyrl-UZ"/>
        </w:rPr>
        <w:t xml:space="preserve"> </w:t>
      </w:r>
      <w:r>
        <w:rPr>
          <w:lang w:val="uz-Cyrl-UZ"/>
        </w:rPr>
        <w:t>kerak</w:t>
      </w:r>
      <w:r w:rsidR="00CE25BB" w:rsidRPr="001A0FB7">
        <w:rPr>
          <w:lang w:val="uz-Cyrl-UZ"/>
        </w:rPr>
        <w:t xml:space="preserve">. </w:t>
      </w:r>
      <w:r>
        <w:rPr>
          <w:lang w:val="uz-Cyrl-UZ"/>
        </w:rPr>
        <w:t>Masihdagi</w:t>
      </w:r>
      <w:r w:rsidR="001A0FB7">
        <w:rPr>
          <w:lang w:val="uz-Cyrl-UZ"/>
        </w:rPr>
        <w:t xml:space="preserve"> </w:t>
      </w:r>
      <w:r>
        <w:rPr>
          <w:lang w:val="uz-Cyrl-UZ"/>
        </w:rPr>
        <w:t>birodarlaringizga</w:t>
      </w:r>
      <w:r w:rsidR="001A0FB7">
        <w:rPr>
          <w:lang w:val="uz-Cyrl-UZ"/>
        </w:rPr>
        <w:t xml:space="preserve"> </w:t>
      </w:r>
      <w:r>
        <w:rPr>
          <w:lang w:val="uz-Cyrl-UZ"/>
        </w:rPr>
        <w:t>jamoatdagi</w:t>
      </w:r>
      <w:r w:rsidR="001A0FB7">
        <w:rPr>
          <w:lang w:val="uz-Cyrl-UZ"/>
        </w:rPr>
        <w:t xml:space="preserve"> </w:t>
      </w:r>
      <w:r>
        <w:rPr>
          <w:lang w:val="uz-Cyrl-UZ"/>
        </w:rPr>
        <w:t>xizmatlari</w:t>
      </w:r>
      <w:r w:rsidR="001A0FB7">
        <w:rPr>
          <w:lang w:val="uz-Cyrl-UZ"/>
        </w:rPr>
        <w:t xml:space="preserve"> </w:t>
      </w:r>
      <w:r>
        <w:rPr>
          <w:lang w:val="uz-Cyrl-UZ"/>
        </w:rPr>
        <w:t>mobaynida</w:t>
      </w:r>
      <w:r w:rsidR="001A0FB7">
        <w:rPr>
          <w:lang w:val="uz-Cyrl-UZ"/>
        </w:rPr>
        <w:t xml:space="preserve"> </w:t>
      </w:r>
      <w:r>
        <w:rPr>
          <w:lang w:val="uz-Cyrl-UZ"/>
        </w:rPr>
        <w:t>barcha</w:t>
      </w:r>
      <w:r w:rsidR="001A0FB7">
        <w:rPr>
          <w:lang w:val="uz-Cyrl-UZ"/>
        </w:rPr>
        <w:t xml:space="preserve"> </w:t>
      </w:r>
      <w:r>
        <w:rPr>
          <w:lang w:val="uz-Cyrl-UZ"/>
        </w:rPr>
        <w:t>kuch</w:t>
      </w:r>
      <w:r w:rsidR="0047118D">
        <w:rPr>
          <w:lang w:val="uz-Cyrl-UZ"/>
        </w:rPr>
        <w:t>–</w:t>
      </w:r>
      <w:r>
        <w:rPr>
          <w:lang w:val="uz-Cyrl-UZ"/>
        </w:rPr>
        <w:t>quvvatlarini</w:t>
      </w:r>
      <w:r w:rsidR="001A0FB7">
        <w:rPr>
          <w:lang w:val="uz-Cyrl-UZ"/>
        </w:rPr>
        <w:t xml:space="preserve"> </w:t>
      </w:r>
      <w:r>
        <w:rPr>
          <w:lang w:val="uz-Cyrl-UZ"/>
        </w:rPr>
        <w:t>kashf</w:t>
      </w:r>
      <w:r w:rsidR="001A0FB7">
        <w:rPr>
          <w:lang w:val="uz-Cyrl-UZ"/>
        </w:rPr>
        <w:t xml:space="preserve"> </w:t>
      </w:r>
      <w:r>
        <w:rPr>
          <w:lang w:val="uz-Cyrl-UZ"/>
        </w:rPr>
        <w:t>etishlariga</w:t>
      </w:r>
      <w:r w:rsidR="001A0FB7">
        <w:rPr>
          <w:lang w:val="uz-Cyrl-UZ"/>
        </w:rPr>
        <w:t xml:space="preserve"> </w:t>
      </w:r>
      <w:r>
        <w:rPr>
          <w:lang w:val="uz-Cyrl-UZ"/>
        </w:rPr>
        <w:t>yordam</w:t>
      </w:r>
      <w:r w:rsidR="001A0FB7">
        <w:rPr>
          <w:lang w:val="uz-Cyrl-UZ"/>
        </w:rPr>
        <w:t xml:space="preserve"> </w:t>
      </w:r>
      <w:r>
        <w:rPr>
          <w:lang w:val="uz-Cyrl-UZ"/>
        </w:rPr>
        <w:t>bering</w:t>
      </w:r>
      <w:r w:rsidR="00CE25BB" w:rsidRPr="001A0FB7">
        <w:rPr>
          <w:lang w:val="uz-Cyrl-UZ"/>
        </w:rPr>
        <w:t xml:space="preserve">. </w:t>
      </w:r>
      <w:r>
        <w:rPr>
          <w:lang w:val="uz-Cyrl-UZ"/>
        </w:rPr>
        <w:t>Asarim</w:t>
      </w:r>
      <w:r w:rsidR="001A0FB7">
        <w:rPr>
          <w:lang w:val="uz-Cyrl-UZ"/>
        </w:rPr>
        <w:t xml:space="preserve"> </w:t>
      </w:r>
      <w:r>
        <w:rPr>
          <w:lang w:val="uz-Cyrl-UZ"/>
        </w:rPr>
        <w:t>boshida</w:t>
      </w:r>
      <w:r w:rsidR="001A0FB7">
        <w:rPr>
          <w:lang w:val="uz-Cyrl-UZ"/>
        </w:rPr>
        <w:t xml:space="preserve"> </w:t>
      </w:r>
      <w:r>
        <w:rPr>
          <w:lang w:val="uz-Cyrl-UZ"/>
        </w:rPr>
        <w:t>meni</w:t>
      </w:r>
      <w:r w:rsidR="001A0FB7">
        <w:rPr>
          <w:lang w:val="uz-Cyrl-UZ"/>
        </w:rPr>
        <w:t xml:space="preserve"> </w:t>
      </w:r>
      <w:r>
        <w:rPr>
          <w:lang w:val="uz-Cyrl-UZ"/>
        </w:rPr>
        <w:t>Masihga</w:t>
      </w:r>
      <w:r w:rsidR="001A0FB7">
        <w:rPr>
          <w:lang w:val="uz-Cyrl-UZ"/>
        </w:rPr>
        <w:t xml:space="preserve"> </w:t>
      </w:r>
      <w:r>
        <w:rPr>
          <w:lang w:val="uz-Cyrl-UZ"/>
        </w:rPr>
        <w:t>xizmat</w:t>
      </w:r>
      <w:r w:rsidR="001A0FB7">
        <w:rPr>
          <w:lang w:val="uz-Cyrl-UZ"/>
        </w:rPr>
        <w:t xml:space="preserve"> </w:t>
      </w:r>
      <w:r>
        <w:rPr>
          <w:lang w:val="uz-Cyrl-UZ"/>
        </w:rPr>
        <w:t>qilish</w:t>
      </w:r>
      <w:r w:rsidR="001A0FB7">
        <w:rPr>
          <w:lang w:val="uz-Cyrl-UZ"/>
        </w:rPr>
        <w:t xml:space="preserve"> </w:t>
      </w:r>
      <w:r>
        <w:rPr>
          <w:lang w:val="uz-Cyrl-UZ"/>
        </w:rPr>
        <w:t>va</w:t>
      </w:r>
      <w:r w:rsidR="001A0FB7">
        <w:rPr>
          <w:lang w:val="uz-Cyrl-UZ"/>
        </w:rPr>
        <w:t xml:space="preserve"> </w:t>
      </w:r>
      <w:r>
        <w:rPr>
          <w:lang w:val="uz-Cyrl-UZ"/>
        </w:rPr>
        <w:t>imonda</w:t>
      </w:r>
      <w:r w:rsidR="001A0FB7">
        <w:rPr>
          <w:lang w:val="uz-Cyrl-UZ"/>
        </w:rPr>
        <w:t xml:space="preserve"> </w:t>
      </w:r>
      <w:r>
        <w:rPr>
          <w:lang w:val="uz-Cyrl-UZ"/>
        </w:rPr>
        <w:t>ulg‘ayishimda</w:t>
      </w:r>
      <w:r w:rsidR="001A0FB7">
        <w:rPr>
          <w:lang w:val="uz-Cyrl-UZ"/>
        </w:rPr>
        <w:t xml:space="preserve"> </w:t>
      </w:r>
      <w:r>
        <w:rPr>
          <w:lang w:val="uz-Cyrl-UZ"/>
        </w:rPr>
        <w:t>ruhlantirib</w:t>
      </w:r>
      <w:r w:rsidR="001A0FB7">
        <w:rPr>
          <w:lang w:val="uz-Cyrl-UZ"/>
        </w:rPr>
        <w:t xml:space="preserve">, </w:t>
      </w:r>
      <w:r>
        <w:rPr>
          <w:lang w:val="uz-Cyrl-UZ"/>
        </w:rPr>
        <w:t>saboq</w:t>
      </w:r>
      <w:r w:rsidR="001A0FB7">
        <w:rPr>
          <w:lang w:val="uz-Cyrl-UZ"/>
        </w:rPr>
        <w:t xml:space="preserve"> </w:t>
      </w:r>
      <w:r>
        <w:rPr>
          <w:lang w:val="uz-Cyrl-UZ"/>
        </w:rPr>
        <w:t>bergan</w:t>
      </w:r>
      <w:r w:rsidR="001A0FB7">
        <w:rPr>
          <w:lang w:val="uz-Cyrl-UZ"/>
        </w:rPr>
        <w:t xml:space="preserve"> </w:t>
      </w:r>
      <w:r>
        <w:rPr>
          <w:lang w:val="uz-Cyrl-UZ"/>
        </w:rPr>
        <w:t>jamoatimizdagi</w:t>
      </w:r>
      <w:r w:rsidR="001A0FB7">
        <w:rPr>
          <w:lang w:val="uz-Cyrl-UZ"/>
        </w:rPr>
        <w:t xml:space="preserve"> </w:t>
      </w:r>
      <w:r>
        <w:rPr>
          <w:lang w:val="uz-Cyrl-UZ"/>
        </w:rPr>
        <w:t>ayrim</w:t>
      </w:r>
      <w:r w:rsidR="001A0FB7">
        <w:rPr>
          <w:lang w:val="uz-Cyrl-UZ"/>
        </w:rPr>
        <w:t xml:space="preserve"> </w:t>
      </w:r>
      <w:r>
        <w:rPr>
          <w:lang w:val="uz-Cyrl-UZ"/>
        </w:rPr>
        <w:t>ruhan</w:t>
      </w:r>
      <w:r w:rsidR="001A0FB7">
        <w:rPr>
          <w:lang w:val="uz-Cyrl-UZ"/>
        </w:rPr>
        <w:t xml:space="preserve"> </w:t>
      </w:r>
      <w:r>
        <w:rPr>
          <w:lang w:val="uz-Cyrl-UZ"/>
        </w:rPr>
        <w:t>kuchliroq</w:t>
      </w:r>
      <w:r w:rsidR="002508B9">
        <w:rPr>
          <w:lang w:val="uz-Cyrl-UZ"/>
        </w:rPr>
        <w:t xml:space="preserve"> </w:t>
      </w:r>
      <w:r>
        <w:rPr>
          <w:lang w:val="uz-Cyrl-UZ"/>
        </w:rPr>
        <w:t>erkaklar</w:t>
      </w:r>
      <w:r w:rsidR="002508B9">
        <w:rPr>
          <w:lang w:val="uz-Cyrl-UZ"/>
        </w:rPr>
        <w:t xml:space="preserve"> </w:t>
      </w:r>
      <w:r>
        <w:rPr>
          <w:lang w:val="uz-Cyrl-UZ"/>
        </w:rPr>
        <w:t>haqida</w:t>
      </w:r>
      <w:r w:rsidR="002508B9">
        <w:rPr>
          <w:lang w:val="uz-Cyrl-UZ"/>
        </w:rPr>
        <w:t xml:space="preserve"> </w:t>
      </w:r>
      <w:r>
        <w:rPr>
          <w:lang w:val="uz-Cyrl-UZ"/>
        </w:rPr>
        <w:t>gapirib</w:t>
      </w:r>
      <w:r w:rsidR="002508B9">
        <w:rPr>
          <w:lang w:val="uz-Cyrl-UZ"/>
        </w:rPr>
        <w:t xml:space="preserve"> </w:t>
      </w:r>
      <w:r>
        <w:rPr>
          <w:lang w:val="uz-Cyrl-UZ"/>
        </w:rPr>
        <w:t>o‘tgandim</w:t>
      </w:r>
      <w:r w:rsidR="00CE25BB" w:rsidRPr="002508B9">
        <w:rPr>
          <w:lang w:val="uz-Cyrl-UZ"/>
        </w:rPr>
        <w:t xml:space="preserve">. </w:t>
      </w:r>
      <w:r>
        <w:rPr>
          <w:lang w:val="uz-Cyrl-UZ"/>
        </w:rPr>
        <w:t>Ularning</w:t>
      </w:r>
      <w:r w:rsidR="002508B9">
        <w:rPr>
          <w:lang w:val="uz-Cyrl-UZ"/>
        </w:rPr>
        <w:t xml:space="preserve"> </w:t>
      </w:r>
      <w:r>
        <w:rPr>
          <w:lang w:val="uz-Cyrl-UZ"/>
        </w:rPr>
        <w:t>ibratidan</w:t>
      </w:r>
      <w:r w:rsidR="002508B9">
        <w:rPr>
          <w:lang w:val="uz-Cyrl-UZ"/>
        </w:rPr>
        <w:t xml:space="preserve"> </w:t>
      </w:r>
      <w:r>
        <w:rPr>
          <w:lang w:val="uz-Cyrl-UZ"/>
        </w:rPr>
        <w:t>namuna</w:t>
      </w:r>
      <w:r w:rsidR="002508B9">
        <w:rPr>
          <w:lang w:val="uz-Cyrl-UZ"/>
        </w:rPr>
        <w:t xml:space="preserve"> </w:t>
      </w:r>
      <w:r>
        <w:rPr>
          <w:lang w:val="uz-Cyrl-UZ"/>
        </w:rPr>
        <w:t>olib</w:t>
      </w:r>
      <w:r w:rsidR="002508B9">
        <w:rPr>
          <w:lang w:val="uz-Cyrl-UZ"/>
        </w:rPr>
        <w:t xml:space="preserve">, </w:t>
      </w:r>
      <w:r>
        <w:rPr>
          <w:lang w:val="uz-Cyrl-UZ"/>
        </w:rPr>
        <w:t>keyinroq</w:t>
      </w:r>
      <w:r w:rsidR="002508B9">
        <w:rPr>
          <w:lang w:val="uz-Cyrl-UZ"/>
        </w:rPr>
        <w:t xml:space="preserve"> </w:t>
      </w:r>
      <w:r>
        <w:rPr>
          <w:lang w:val="uz-Cyrl-UZ"/>
        </w:rPr>
        <w:t>o‘zim</w:t>
      </w:r>
      <w:r w:rsidR="002508B9">
        <w:rPr>
          <w:lang w:val="uz-Cyrl-UZ"/>
        </w:rPr>
        <w:t xml:space="preserve"> </w:t>
      </w:r>
      <w:r>
        <w:rPr>
          <w:lang w:val="uz-Cyrl-UZ"/>
        </w:rPr>
        <w:t>boshqa</w:t>
      </w:r>
      <w:r w:rsidR="002508B9">
        <w:rPr>
          <w:lang w:val="uz-Cyrl-UZ"/>
        </w:rPr>
        <w:t xml:space="preserve"> </w:t>
      </w:r>
      <w:r>
        <w:rPr>
          <w:lang w:val="uz-Cyrl-UZ"/>
        </w:rPr>
        <w:t>odamlarga yetkazganman</w:t>
      </w:r>
      <w:r w:rsidR="00CE25BB" w:rsidRPr="00040C4E">
        <w:rPr>
          <w:lang w:val="uz-Cyrl-UZ"/>
        </w:rPr>
        <w:t xml:space="preserve">. </w:t>
      </w:r>
      <w:r>
        <w:rPr>
          <w:lang w:val="uz-Cyrl-UZ"/>
        </w:rPr>
        <w:t>Agar</w:t>
      </w:r>
      <w:r w:rsidR="002508B9">
        <w:rPr>
          <w:lang w:val="uz-Cyrl-UZ"/>
        </w:rPr>
        <w:t xml:space="preserve"> </w:t>
      </w:r>
      <w:r>
        <w:rPr>
          <w:lang w:val="uz-Cyrl-UZ"/>
        </w:rPr>
        <w:t>siz</w:t>
      </w:r>
      <w:r w:rsidR="002508B9">
        <w:rPr>
          <w:lang w:val="uz-Cyrl-UZ"/>
        </w:rPr>
        <w:t xml:space="preserve"> </w:t>
      </w:r>
      <w:r>
        <w:rPr>
          <w:lang w:val="uz-Cyrl-UZ"/>
        </w:rPr>
        <w:t>kimdir</w:t>
      </w:r>
      <w:r w:rsidR="002508B9">
        <w:rPr>
          <w:lang w:val="uz-Cyrl-UZ"/>
        </w:rPr>
        <w:t xml:space="preserve"> </w:t>
      </w:r>
      <w:r>
        <w:rPr>
          <w:lang w:val="uz-Cyrl-UZ"/>
        </w:rPr>
        <w:t>uchun</w:t>
      </w:r>
      <w:r w:rsidR="002508B9">
        <w:rPr>
          <w:lang w:val="uz-Cyrl-UZ"/>
        </w:rPr>
        <w:t xml:space="preserve"> </w:t>
      </w:r>
      <w:r>
        <w:rPr>
          <w:lang w:val="uz-Cyrl-UZ"/>
        </w:rPr>
        <w:t>ustozlik</w:t>
      </w:r>
      <w:r w:rsidR="002508B9">
        <w:rPr>
          <w:lang w:val="uz-Cyrl-UZ"/>
        </w:rPr>
        <w:t xml:space="preserve"> </w:t>
      </w:r>
      <w:r>
        <w:rPr>
          <w:lang w:val="uz-Cyrl-UZ"/>
        </w:rPr>
        <w:t>qilishga</w:t>
      </w:r>
      <w:r w:rsidR="002508B9">
        <w:rPr>
          <w:lang w:val="uz-Cyrl-UZ"/>
        </w:rPr>
        <w:t xml:space="preserve"> </w:t>
      </w:r>
      <w:r>
        <w:rPr>
          <w:lang w:val="uz-Cyrl-UZ"/>
        </w:rPr>
        <w:t>o‘zingizni</w:t>
      </w:r>
      <w:r w:rsidR="002508B9">
        <w:rPr>
          <w:lang w:val="uz-Cyrl-UZ"/>
        </w:rPr>
        <w:t xml:space="preserve"> </w:t>
      </w:r>
      <w:r>
        <w:rPr>
          <w:lang w:val="uz-Cyrl-UZ"/>
        </w:rPr>
        <w:t>haqli</w:t>
      </w:r>
      <w:r w:rsidR="002508B9">
        <w:rPr>
          <w:lang w:val="uz-Cyrl-UZ"/>
        </w:rPr>
        <w:t xml:space="preserve"> </w:t>
      </w:r>
      <w:r>
        <w:rPr>
          <w:lang w:val="uz-Cyrl-UZ"/>
        </w:rPr>
        <w:t>deb</w:t>
      </w:r>
      <w:r w:rsidR="002508B9">
        <w:rPr>
          <w:lang w:val="uz-Cyrl-UZ"/>
        </w:rPr>
        <w:t xml:space="preserve"> </w:t>
      </w:r>
      <w:r>
        <w:rPr>
          <w:lang w:val="uz-Cyrl-UZ"/>
        </w:rPr>
        <w:t>hisoblamasangiz</w:t>
      </w:r>
      <w:r w:rsidR="002508B9">
        <w:rPr>
          <w:lang w:val="uz-Cyrl-UZ"/>
        </w:rPr>
        <w:t xml:space="preserve">, </w:t>
      </w:r>
      <w:r>
        <w:rPr>
          <w:lang w:val="uz-Cyrl-UZ"/>
        </w:rPr>
        <w:t>sizga</w:t>
      </w:r>
      <w:r w:rsidR="002508B9">
        <w:rPr>
          <w:lang w:val="uz-Cyrl-UZ"/>
        </w:rPr>
        <w:t xml:space="preserve"> </w:t>
      </w:r>
      <w:r>
        <w:rPr>
          <w:lang w:val="uz-Cyrl-UZ"/>
        </w:rPr>
        <w:t>murabbiylik</w:t>
      </w:r>
      <w:r w:rsidR="002508B9">
        <w:rPr>
          <w:lang w:val="uz-Cyrl-UZ"/>
        </w:rPr>
        <w:t xml:space="preserve"> </w:t>
      </w:r>
      <w:r>
        <w:rPr>
          <w:lang w:val="uz-Cyrl-UZ"/>
        </w:rPr>
        <w:t>qiladigan</w:t>
      </w:r>
      <w:r w:rsidR="002508B9">
        <w:rPr>
          <w:lang w:val="uz-Cyrl-UZ"/>
        </w:rPr>
        <w:t xml:space="preserve"> </w:t>
      </w:r>
      <w:r>
        <w:rPr>
          <w:lang w:val="uz-Cyrl-UZ"/>
        </w:rPr>
        <w:t>boshqa</w:t>
      </w:r>
      <w:r w:rsidR="002508B9">
        <w:rPr>
          <w:lang w:val="uz-Cyrl-UZ"/>
        </w:rPr>
        <w:t xml:space="preserve"> </w:t>
      </w:r>
      <w:r>
        <w:rPr>
          <w:lang w:val="uz-Cyrl-UZ"/>
        </w:rPr>
        <w:t>kishini</w:t>
      </w:r>
      <w:r w:rsidR="002508B9">
        <w:rPr>
          <w:lang w:val="uz-Cyrl-UZ"/>
        </w:rPr>
        <w:t xml:space="preserve"> </w:t>
      </w:r>
      <w:r>
        <w:rPr>
          <w:lang w:val="uz-Cyrl-UZ"/>
        </w:rPr>
        <w:t>toping</w:t>
      </w:r>
      <w:r w:rsidR="002508B9">
        <w:rPr>
          <w:lang w:val="uz-Cyrl-UZ"/>
        </w:rPr>
        <w:t xml:space="preserve">. </w:t>
      </w:r>
      <w:r>
        <w:rPr>
          <w:lang w:val="uz-Cyrl-UZ"/>
        </w:rPr>
        <w:t>O‘zingiz</w:t>
      </w:r>
      <w:r w:rsidR="002508B9">
        <w:rPr>
          <w:lang w:val="uz-Cyrl-UZ"/>
        </w:rPr>
        <w:t xml:space="preserve"> </w:t>
      </w:r>
      <w:r>
        <w:rPr>
          <w:lang w:val="uz-Cyrl-UZ"/>
        </w:rPr>
        <w:t>mustahkamlanib</w:t>
      </w:r>
      <w:r w:rsidR="002508B9">
        <w:rPr>
          <w:lang w:val="uz-Cyrl-UZ"/>
        </w:rPr>
        <w:t xml:space="preserve"> </w:t>
      </w:r>
      <w:r>
        <w:rPr>
          <w:lang w:val="uz-Cyrl-UZ"/>
        </w:rPr>
        <w:t>olganingizdan</w:t>
      </w:r>
      <w:r w:rsidR="002508B9">
        <w:rPr>
          <w:lang w:val="uz-Cyrl-UZ"/>
        </w:rPr>
        <w:t xml:space="preserve"> </w:t>
      </w:r>
      <w:r>
        <w:rPr>
          <w:lang w:val="uz-Cyrl-UZ"/>
        </w:rPr>
        <w:t>so‘ng</w:t>
      </w:r>
      <w:r w:rsidR="002508B9">
        <w:rPr>
          <w:lang w:val="uz-Cyrl-UZ"/>
        </w:rPr>
        <w:t xml:space="preserve"> </w:t>
      </w:r>
      <w:r>
        <w:rPr>
          <w:lang w:val="uz-Cyrl-UZ"/>
        </w:rPr>
        <w:t>esa</w:t>
      </w:r>
      <w:r w:rsidR="002508B9">
        <w:rPr>
          <w:lang w:val="uz-Cyrl-UZ"/>
        </w:rPr>
        <w:t xml:space="preserve">, </w:t>
      </w:r>
      <w:r>
        <w:rPr>
          <w:lang w:val="uz-Cyrl-UZ"/>
        </w:rPr>
        <w:t>nimani</w:t>
      </w:r>
      <w:r w:rsidR="002508B9">
        <w:rPr>
          <w:lang w:val="uz-Cyrl-UZ"/>
        </w:rPr>
        <w:t xml:space="preserve"> </w:t>
      </w:r>
      <w:r>
        <w:rPr>
          <w:lang w:val="uz-Cyrl-UZ"/>
        </w:rPr>
        <w:t>o‘rgangan</w:t>
      </w:r>
      <w:r w:rsidR="002508B9">
        <w:rPr>
          <w:lang w:val="uz-Cyrl-UZ"/>
        </w:rPr>
        <w:t xml:space="preserve"> </w:t>
      </w:r>
      <w:r>
        <w:rPr>
          <w:lang w:val="uz-Cyrl-UZ"/>
        </w:rPr>
        <w:t>bo‘lsangiz</w:t>
      </w:r>
      <w:r w:rsidR="002508B9">
        <w:rPr>
          <w:lang w:val="uz-Cyrl-UZ"/>
        </w:rPr>
        <w:t xml:space="preserve">, </w:t>
      </w:r>
      <w:r>
        <w:rPr>
          <w:lang w:val="uz-Cyrl-UZ"/>
        </w:rPr>
        <w:t>ana</w:t>
      </w:r>
      <w:r w:rsidR="002508B9">
        <w:rPr>
          <w:lang w:val="uz-Cyrl-UZ"/>
        </w:rPr>
        <w:t xml:space="preserve"> </w:t>
      </w:r>
      <w:r>
        <w:rPr>
          <w:lang w:val="uz-Cyrl-UZ"/>
        </w:rPr>
        <w:t>shu</w:t>
      </w:r>
      <w:r w:rsidR="002508B9">
        <w:rPr>
          <w:lang w:val="uz-Cyrl-UZ"/>
        </w:rPr>
        <w:t xml:space="preserve"> </w:t>
      </w:r>
      <w:r>
        <w:rPr>
          <w:lang w:val="uz-Cyrl-UZ"/>
        </w:rPr>
        <w:t>donolikni</w:t>
      </w:r>
      <w:r w:rsidR="002508B9">
        <w:rPr>
          <w:lang w:val="uz-Cyrl-UZ"/>
        </w:rPr>
        <w:t xml:space="preserve"> </w:t>
      </w:r>
      <w:r>
        <w:rPr>
          <w:lang w:val="uz-Cyrl-UZ"/>
        </w:rPr>
        <w:t>imondosh</w:t>
      </w:r>
      <w:r w:rsidR="002508B9">
        <w:rPr>
          <w:lang w:val="uz-Cyrl-UZ"/>
        </w:rPr>
        <w:t xml:space="preserve"> </w:t>
      </w:r>
      <w:r>
        <w:rPr>
          <w:lang w:val="uz-Cyrl-UZ"/>
        </w:rPr>
        <w:t>birodarlaringizga yetkazing</w:t>
      </w:r>
      <w:r w:rsidR="00D714B2" w:rsidRPr="002508B9">
        <w:rPr>
          <w:lang w:val="uz-Cyrl-UZ"/>
        </w:rPr>
        <w:t>.</w:t>
      </w:r>
    </w:p>
    <w:p w:rsidR="00CE25BB" w:rsidRPr="00396622" w:rsidRDefault="00DD564B" w:rsidP="00035C0B">
      <w:pPr>
        <w:ind w:firstLine="709"/>
        <w:jc w:val="both"/>
        <w:rPr>
          <w:lang w:val="uz-Cyrl-UZ"/>
        </w:rPr>
      </w:pPr>
      <w:r>
        <w:rPr>
          <w:i/>
          <w:lang w:val="uz-Cyrl-UZ"/>
        </w:rPr>
        <w:t>Atrofingizdagilarga</w:t>
      </w:r>
      <w:r w:rsidR="00CE25BB" w:rsidRPr="00E00ECE">
        <w:rPr>
          <w:i/>
          <w:lang w:val="uz-Cyrl-UZ"/>
        </w:rPr>
        <w:t xml:space="preserve">. </w:t>
      </w:r>
      <w:r>
        <w:rPr>
          <w:lang w:val="uz-Cyrl-UZ"/>
        </w:rPr>
        <w:t>Jamiyatdagi</w:t>
      </w:r>
      <w:r w:rsidR="00827BC3">
        <w:rPr>
          <w:lang w:val="uz-Cyrl-UZ"/>
        </w:rPr>
        <w:t xml:space="preserve"> </w:t>
      </w:r>
      <w:r>
        <w:rPr>
          <w:lang w:val="uz-Cyrl-UZ"/>
        </w:rPr>
        <w:t>hayotingiz</w:t>
      </w:r>
      <w:r w:rsidR="00CE25BB" w:rsidRPr="00E00EC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CE25BB" w:rsidRPr="00E00ECE">
        <w:rPr>
          <w:lang w:val="uz-Cyrl-UZ"/>
        </w:rPr>
        <w:t xml:space="preserve"> </w:t>
      </w:r>
      <w:r>
        <w:rPr>
          <w:lang w:val="uz-Cyrl-UZ"/>
        </w:rPr>
        <w:t>Iso</w:t>
      </w:r>
      <w:r w:rsidR="00E00ECE">
        <w:rPr>
          <w:lang w:val="uz-Cyrl-UZ"/>
        </w:rPr>
        <w:t xml:space="preserve"> </w:t>
      </w:r>
      <w:r>
        <w:rPr>
          <w:lang w:val="uz-Cyrl-UZ"/>
        </w:rPr>
        <w:t>Masihga</w:t>
      </w:r>
      <w:r w:rsidR="00E00ECE">
        <w:rPr>
          <w:lang w:val="uz-Cyrl-UZ"/>
        </w:rPr>
        <w:t xml:space="preserve"> </w:t>
      </w:r>
      <w:r>
        <w:rPr>
          <w:lang w:val="uz-Cyrl-UZ"/>
        </w:rPr>
        <w:t>yaqin</w:t>
      </w:r>
      <w:r w:rsidR="00E00ECE">
        <w:rPr>
          <w:lang w:val="uz-Cyrl-UZ"/>
        </w:rPr>
        <w:t xml:space="preserve"> </w:t>
      </w:r>
      <w:r>
        <w:rPr>
          <w:lang w:val="uz-Cyrl-UZ"/>
        </w:rPr>
        <w:t>bo‘lishning</w:t>
      </w:r>
      <w:r w:rsidR="00E00ECE">
        <w:rPr>
          <w:lang w:val="uz-Cyrl-UZ"/>
        </w:rPr>
        <w:t xml:space="preserve"> </w:t>
      </w:r>
      <w:r>
        <w:rPr>
          <w:lang w:val="uz-Cyrl-UZ"/>
        </w:rPr>
        <w:t>ajoyib</w:t>
      </w:r>
      <w:r w:rsidR="00E00ECE">
        <w:rPr>
          <w:lang w:val="uz-Cyrl-UZ"/>
        </w:rPr>
        <w:t xml:space="preserve"> </w:t>
      </w:r>
      <w:r>
        <w:rPr>
          <w:lang w:val="uz-Cyrl-UZ"/>
        </w:rPr>
        <w:t>imkoniyatidir</w:t>
      </w:r>
      <w:r w:rsidR="00D714B2" w:rsidRPr="00E00ECE">
        <w:rPr>
          <w:lang w:val="uz-Cyrl-UZ"/>
        </w:rPr>
        <w:t xml:space="preserve">, </w:t>
      </w:r>
      <w:r>
        <w:rPr>
          <w:lang w:val="uz-Cyrl-UZ"/>
        </w:rPr>
        <w:t>zero</w:t>
      </w:r>
      <w:r w:rsidR="00E00ECE">
        <w:rPr>
          <w:lang w:val="uz-Cyrl-UZ"/>
        </w:rPr>
        <w:t xml:space="preserve"> </w:t>
      </w:r>
      <w:r>
        <w:rPr>
          <w:lang w:val="uz-Cyrl-UZ"/>
        </w:rPr>
        <w:t>atrofingizdagi</w:t>
      </w:r>
      <w:r w:rsidR="00E00ECE">
        <w:rPr>
          <w:lang w:val="uz-Cyrl-UZ"/>
        </w:rPr>
        <w:t xml:space="preserve"> </w:t>
      </w:r>
      <w:r>
        <w:rPr>
          <w:lang w:val="uz-Cyrl-UZ"/>
        </w:rPr>
        <w:t>ko‘plab</w:t>
      </w:r>
      <w:r w:rsidR="00E00ECE">
        <w:rPr>
          <w:lang w:val="uz-Cyrl-UZ"/>
        </w:rPr>
        <w:t xml:space="preserve"> </w:t>
      </w:r>
      <w:r>
        <w:rPr>
          <w:lang w:val="uz-Cyrl-UZ"/>
        </w:rPr>
        <w:t>odamlar</w:t>
      </w:r>
      <w:r w:rsidR="00E00ECE">
        <w:rPr>
          <w:lang w:val="uz-Cyrl-UZ"/>
        </w:rPr>
        <w:t xml:space="preserve"> </w:t>
      </w:r>
      <w:r>
        <w:rPr>
          <w:lang w:val="uz-Cyrl-UZ"/>
        </w:rPr>
        <w:t>orasida</w:t>
      </w:r>
      <w:r w:rsidR="00E00ECE">
        <w:rPr>
          <w:lang w:val="uz-Cyrl-UZ"/>
        </w:rPr>
        <w:t xml:space="preserve"> </w:t>
      </w:r>
      <w:r>
        <w:rPr>
          <w:lang w:val="uz-Cyrl-UZ"/>
        </w:rPr>
        <w:t>siz</w:t>
      </w:r>
      <w:r w:rsidR="00D714B2" w:rsidRPr="00E00EC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D714B2" w:rsidRPr="00E00ECE">
        <w:rPr>
          <w:lang w:val="uz-Cyrl-UZ"/>
        </w:rPr>
        <w:t xml:space="preserve"> </w:t>
      </w:r>
      <w:r>
        <w:rPr>
          <w:lang w:val="uz-Cyrl-UZ"/>
        </w:rPr>
        <w:t>yagona</w:t>
      </w:r>
      <w:r w:rsidR="00E00ECE">
        <w:rPr>
          <w:lang w:val="uz-Cyrl-UZ"/>
        </w:rPr>
        <w:t xml:space="preserve"> </w:t>
      </w:r>
      <w:r>
        <w:rPr>
          <w:lang w:val="uz-Cyrl-UZ"/>
        </w:rPr>
        <w:t>masihiysiz</w:t>
      </w:r>
      <w:r w:rsidR="00CE25BB" w:rsidRPr="00E00ECE">
        <w:rPr>
          <w:lang w:val="uz-Cyrl-UZ"/>
        </w:rPr>
        <w:t xml:space="preserve">. </w:t>
      </w:r>
      <w:r>
        <w:rPr>
          <w:lang w:val="uz-Cyrl-UZ"/>
        </w:rPr>
        <w:t>Ular</w:t>
      </w:r>
      <w:r w:rsidR="00E00ECE">
        <w:rPr>
          <w:lang w:val="uz-Cyrl-UZ"/>
        </w:rPr>
        <w:t xml:space="preserve"> </w:t>
      </w:r>
      <w:r>
        <w:rPr>
          <w:lang w:val="uz-Cyrl-UZ"/>
        </w:rPr>
        <w:t>masihiylarni</w:t>
      </w:r>
      <w:r w:rsidR="00E00ECE">
        <w:rPr>
          <w:lang w:val="uz-Cyrl-UZ"/>
        </w:rPr>
        <w:t xml:space="preserve"> </w:t>
      </w:r>
      <w:r>
        <w:rPr>
          <w:lang w:val="uz-Cyrl-UZ"/>
        </w:rPr>
        <w:t>televizor</w:t>
      </w:r>
      <w:r w:rsidR="00E00ECE">
        <w:rPr>
          <w:lang w:val="uz-Cyrl-UZ"/>
        </w:rPr>
        <w:t xml:space="preserve"> </w:t>
      </w:r>
      <w:r>
        <w:rPr>
          <w:lang w:val="uz-Cyrl-UZ"/>
        </w:rPr>
        <w:t>orqali</w:t>
      </w:r>
      <w:r w:rsidR="00E00ECE">
        <w:rPr>
          <w:lang w:val="uz-Cyrl-UZ"/>
        </w:rPr>
        <w:t xml:space="preserve"> </w:t>
      </w:r>
      <w:r>
        <w:rPr>
          <w:lang w:val="uz-Cyrl-UZ"/>
        </w:rPr>
        <w:t>ko‘rishlari</w:t>
      </w:r>
      <w:r w:rsidR="00E00ECE">
        <w:rPr>
          <w:lang w:val="uz-Cyrl-UZ"/>
        </w:rPr>
        <w:t xml:space="preserve">, </w:t>
      </w:r>
      <w:r>
        <w:rPr>
          <w:lang w:val="uz-Cyrl-UZ"/>
        </w:rPr>
        <w:t>gazeta</w:t>
      </w:r>
      <w:r w:rsidR="00E00ECE">
        <w:rPr>
          <w:lang w:val="uz-Cyrl-UZ"/>
        </w:rPr>
        <w:t xml:space="preserve"> </w:t>
      </w:r>
      <w:r>
        <w:rPr>
          <w:lang w:val="uz-Cyrl-UZ"/>
        </w:rPr>
        <w:t>yoki</w:t>
      </w:r>
      <w:r w:rsidR="00E00ECE">
        <w:rPr>
          <w:lang w:val="uz-Cyrl-UZ"/>
        </w:rPr>
        <w:t xml:space="preserve"> </w:t>
      </w:r>
      <w:r>
        <w:rPr>
          <w:lang w:val="uz-Cyrl-UZ"/>
        </w:rPr>
        <w:t>Internetda</w:t>
      </w:r>
      <w:r w:rsidR="00E00ECE">
        <w:rPr>
          <w:lang w:val="uz-Cyrl-UZ"/>
        </w:rPr>
        <w:t xml:space="preserve"> </w:t>
      </w:r>
      <w:r>
        <w:rPr>
          <w:lang w:val="uz-Cyrl-UZ"/>
        </w:rPr>
        <w:t>o‘qishlari</w:t>
      </w:r>
      <w:r w:rsidR="00E00ECE">
        <w:rPr>
          <w:lang w:val="uz-Cyrl-UZ"/>
        </w:rPr>
        <w:t xml:space="preserve"> </w:t>
      </w:r>
      <w:r>
        <w:rPr>
          <w:lang w:val="uz-Cyrl-UZ"/>
        </w:rPr>
        <w:t>mumkin</w:t>
      </w:r>
      <w:r w:rsidR="00E00ECE">
        <w:rPr>
          <w:lang w:val="uz-Cyrl-UZ"/>
        </w:rPr>
        <w:t xml:space="preserve">, </w:t>
      </w:r>
      <w:r>
        <w:rPr>
          <w:lang w:val="uz-Cyrl-UZ"/>
        </w:rPr>
        <w:t>ammo</w:t>
      </w:r>
      <w:r w:rsidR="00E00ECE">
        <w:rPr>
          <w:lang w:val="uz-Cyrl-UZ"/>
        </w:rPr>
        <w:t xml:space="preserve"> </w:t>
      </w:r>
      <w:r>
        <w:rPr>
          <w:lang w:val="uz-Cyrl-UZ"/>
        </w:rPr>
        <w:t>ko‘pincha</w:t>
      </w:r>
      <w:r w:rsidR="00E00ECE">
        <w:rPr>
          <w:lang w:val="uz-Cyrl-UZ"/>
        </w:rPr>
        <w:t xml:space="preserve"> </w:t>
      </w:r>
      <w:r>
        <w:rPr>
          <w:lang w:val="uz-Cyrl-UZ"/>
        </w:rPr>
        <w:t>masihiylar</w:t>
      </w:r>
      <w:r w:rsidR="00E00ECE">
        <w:rPr>
          <w:lang w:val="uz-Cyrl-UZ"/>
        </w:rPr>
        <w:t xml:space="preserve"> </w:t>
      </w:r>
      <w:r>
        <w:rPr>
          <w:lang w:val="uz-Cyrl-UZ"/>
        </w:rPr>
        <w:t>unda</w:t>
      </w:r>
      <w:r w:rsidR="00E00ECE">
        <w:rPr>
          <w:lang w:val="uz-Cyrl-UZ"/>
        </w:rPr>
        <w:t xml:space="preserve"> </w:t>
      </w:r>
      <w:r>
        <w:rPr>
          <w:lang w:val="uz-Cyrl-UZ"/>
        </w:rPr>
        <w:t>yoqimsiz</w:t>
      </w:r>
      <w:r w:rsidR="00E00ECE">
        <w:rPr>
          <w:lang w:val="uz-Cyrl-UZ"/>
        </w:rPr>
        <w:t xml:space="preserve"> </w:t>
      </w:r>
      <w:r>
        <w:rPr>
          <w:lang w:val="uz-Cyrl-UZ"/>
        </w:rPr>
        <w:t>tarzda</w:t>
      </w:r>
      <w:r w:rsidR="00E00ECE">
        <w:rPr>
          <w:lang w:val="uz-Cyrl-UZ"/>
        </w:rPr>
        <w:t xml:space="preserve"> </w:t>
      </w:r>
      <w:r>
        <w:rPr>
          <w:lang w:val="uz-Cyrl-UZ"/>
        </w:rPr>
        <w:t>ko‘rsatilishadi</w:t>
      </w:r>
      <w:r w:rsidR="00CE25BB" w:rsidRPr="00E00ECE">
        <w:rPr>
          <w:lang w:val="uz-Cyrl-UZ"/>
        </w:rPr>
        <w:t xml:space="preserve">. </w:t>
      </w:r>
      <w:r>
        <w:rPr>
          <w:lang w:val="uz-Cyrl-UZ"/>
        </w:rPr>
        <w:t>Vaholanki</w:t>
      </w:r>
      <w:r w:rsidR="00E00ECE">
        <w:rPr>
          <w:lang w:val="uz-Cyrl-UZ"/>
        </w:rPr>
        <w:t xml:space="preserve">, </w:t>
      </w:r>
      <w:r>
        <w:rPr>
          <w:lang w:val="uz-Cyrl-UZ"/>
        </w:rPr>
        <w:t>siz</w:t>
      </w:r>
      <w:r w:rsidR="00E00ECE">
        <w:rPr>
          <w:lang w:val="uz-Cyrl-UZ"/>
        </w:rPr>
        <w:t xml:space="preserve"> </w:t>
      </w:r>
      <w:r>
        <w:rPr>
          <w:lang w:val="uz-Cyrl-UZ"/>
        </w:rPr>
        <w:t>ularga</w:t>
      </w:r>
      <w:r w:rsidR="00E00ECE">
        <w:rPr>
          <w:lang w:val="uz-Cyrl-UZ"/>
        </w:rPr>
        <w:t xml:space="preserve"> </w:t>
      </w:r>
      <w:r>
        <w:rPr>
          <w:lang w:val="uz-Cyrl-UZ"/>
        </w:rPr>
        <w:t>anchayin</w:t>
      </w:r>
      <w:r w:rsidR="00E00ECE">
        <w:rPr>
          <w:lang w:val="uz-Cyrl-UZ"/>
        </w:rPr>
        <w:t xml:space="preserve"> </w:t>
      </w:r>
      <w:r>
        <w:rPr>
          <w:lang w:val="uz-Cyrl-UZ"/>
        </w:rPr>
        <w:t>yaqin</w:t>
      </w:r>
      <w:r w:rsidR="00E00ECE">
        <w:rPr>
          <w:lang w:val="uz-Cyrl-UZ"/>
        </w:rPr>
        <w:t xml:space="preserve"> </w:t>
      </w:r>
      <w:r>
        <w:rPr>
          <w:lang w:val="uz-Cyrl-UZ"/>
        </w:rPr>
        <w:t>tanish</w:t>
      </w:r>
      <w:r w:rsidR="00E00ECE">
        <w:rPr>
          <w:lang w:val="uz-Cyrl-UZ"/>
        </w:rPr>
        <w:t xml:space="preserve"> </w:t>
      </w:r>
      <w:r>
        <w:rPr>
          <w:lang w:val="uz-Cyrl-UZ"/>
        </w:rPr>
        <w:t>masihiy</w:t>
      </w:r>
      <w:r w:rsidR="00E00ECE">
        <w:rPr>
          <w:lang w:val="uz-Cyrl-UZ"/>
        </w:rPr>
        <w:t xml:space="preserve"> </w:t>
      </w:r>
      <w:r>
        <w:rPr>
          <w:lang w:val="uz-Cyrl-UZ"/>
        </w:rPr>
        <w:t>bo‘lishingiz</w:t>
      </w:r>
      <w:r w:rsidR="00E00ECE">
        <w:rPr>
          <w:lang w:val="uz-Cyrl-UZ"/>
        </w:rPr>
        <w:t xml:space="preserve"> </w:t>
      </w:r>
      <w:r>
        <w:rPr>
          <w:lang w:val="uz-Cyrl-UZ"/>
        </w:rPr>
        <w:t>mumkin</w:t>
      </w:r>
      <w:r w:rsidR="00CE25BB" w:rsidRPr="00040C4E">
        <w:rPr>
          <w:lang w:val="uz-Cyrl-UZ"/>
        </w:rPr>
        <w:t xml:space="preserve">. </w:t>
      </w:r>
      <w:r>
        <w:rPr>
          <w:lang w:val="uz-Cyrl-UZ"/>
        </w:rPr>
        <w:t>Xo‘sh</w:t>
      </w:r>
      <w:r w:rsidR="00E00ECE">
        <w:rPr>
          <w:lang w:val="uz-Cyrl-UZ"/>
        </w:rPr>
        <w:t xml:space="preserve">, </w:t>
      </w:r>
      <w:r>
        <w:rPr>
          <w:lang w:val="uz-Cyrl-UZ"/>
        </w:rPr>
        <w:t>ular</w:t>
      </w:r>
      <w:r w:rsidR="00E00ECE">
        <w:rPr>
          <w:lang w:val="uz-Cyrl-UZ"/>
        </w:rPr>
        <w:t xml:space="preserve"> </w:t>
      </w:r>
      <w:r>
        <w:rPr>
          <w:lang w:val="uz-Cyrl-UZ"/>
        </w:rPr>
        <w:t>sizga</w:t>
      </w:r>
      <w:r w:rsidR="00E00ECE">
        <w:rPr>
          <w:lang w:val="uz-Cyrl-UZ"/>
        </w:rPr>
        <w:t xml:space="preserve"> </w:t>
      </w:r>
      <w:r>
        <w:rPr>
          <w:lang w:val="uz-Cyrl-UZ"/>
        </w:rPr>
        <w:t>boqib</w:t>
      </w:r>
      <w:r w:rsidR="00E00ECE">
        <w:rPr>
          <w:lang w:val="uz-Cyrl-UZ"/>
        </w:rPr>
        <w:t xml:space="preserve">, </w:t>
      </w:r>
      <w:r>
        <w:rPr>
          <w:lang w:val="uz-Cyrl-UZ"/>
        </w:rPr>
        <w:t>nimani</w:t>
      </w:r>
      <w:r w:rsidR="00E00ECE">
        <w:rPr>
          <w:lang w:val="uz-Cyrl-UZ"/>
        </w:rPr>
        <w:t xml:space="preserve"> </w:t>
      </w:r>
      <w:r>
        <w:rPr>
          <w:lang w:val="uz-Cyrl-UZ"/>
        </w:rPr>
        <w:t>ko‘rishadi</w:t>
      </w:r>
      <w:r w:rsidR="00CE25BB" w:rsidRPr="00040C4E">
        <w:rPr>
          <w:lang w:val="uz-Cyrl-UZ"/>
        </w:rPr>
        <w:t xml:space="preserve">? </w:t>
      </w:r>
      <w:r>
        <w:rPr>
          <w:lang w:val="uz-Cyrl-UZ"/>
        </w:rPr>
        <w:t>Atrofingizdagi</w:t>
      </w:r>
      <w:r w:rsidR="00E00ECE">
        <w:rPr>
          <w:lang w:val="uz-Cyrl-UZ"/>
        </w:rPr>
        <w:t xml:space="preserve"> </w:t>
      </w:r>
      <w:r>
        <w:rPr>
          <w:lang w:val="uz-Cyrl-UZ"/>
        </w:rPr>
        <w:t>olamga</w:t>
      </w:r>
      <w:r w:rsidR="00E00ECE">
        <w:rPr>
          <w:lang w:val="uz-Cyrl-UZ"/>
        </w:rPr>
        <w:t xml:space="preserve"> </w:t>
      </w:r>
      <w:r>
        <w:rPr>
          <w:lang w:val="uz-Cyrl-UZ"/>
        </w:rPr>
        <w:t>qat’iy</w:t>
      </w:r>
      <w:r w:rsidR="00E00ECE">
        <w:rPr>
          <w:lang w:val="uz-Cyrl-UZ"/>
        </w:rPr>
        <w:t xml:space="preserve"> </w:t>
      </w:r>
      <w:r>
        <w:rPr>
          <w:lang w:val="uz-Cyrl-UZ"/>
        </w:rPr>
        <w:t>ta’sir</w:t>
      </w:r>
      <w:r w:rsidR="00E00ECE">
        <w:rPr>
          <w:lang w:val="uz-Cyrl-UZ"/>
        </w:rPr>
        <w:t xml:space="preserve"> </w:t>
      </w:r>
      <w:r>
        <w:rPr>
          <w:lang w:val="uz-Cyrl-UZ"/>
        </w:rPr>
        <w:t>ko‘rsatishning</w:t>
      </w:r>
      <w:r w:rsidR="00E00ECE">
        <w:rPr>
          <w:lang w:val="uz-Cyrl-UZ"/>
        </w:rPr>
        <w:t xml:space="preserve"> </w:t>
      </w:r>
      <w:r>
        <w:rPr>
          <w:lang w:val="uz-Cyrl-UZ"/>
        </w:rPr>
        <w:t>usullaridan</w:t>
      </w:r>
      <w:r w:rsidR="00E00ECE">
        <w:rPr>
          <w:lang w:val="uz-Cyrl-UZ"/>
        </w:rPr>
        <w:t xml:space="preserve"> </w:t>
      </w:r>
      <w:r>
        <w:rPr>
          <w:lang w:val="uz-Cyrl-UZ"/>
        </w:rPr>
        <w:t>biri</w:t>
      </w:r>
      <w:r w:rsidR="00CE25BB" w:rsidRPr="00040C4E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CE25BB" w:rsidRPr="00040C4E">
        <w:rPr>
          <w:lang w:val="uz-Cyrl-UZ"/>
        </w:rPr>
        <w:t xml:space="preserve"> </w:t>
      </w:r>
      <w:r>
        <w:rPr>
          <w:lang w:val="uz-Cyrl-UZ"/>
        </w:rPr>
        <w:t>shunday</w:t>
      </w:r>
      <w:r w:rsidR="00E00ECE">
        <w:rPr>
          <w:lang w:val="uz-Cyrl-UZ"/>
        </w:rPr>
        <w:t xml:space="preserve"> </w:t>
      </w:r>
      <w:r>
        <w:rPr>
          <w:lang w:val="uz-Cyrl-UZ"/>
        </w:rPr>
        <w:t>qilingki</w:t>
      </w:r>
      <w:r w:rsidR="00E00ECE">
        <w:rPr>
          <w:lang w:val="uz-Cyrl-UZ"/>
        </w:rPr>
        <w:t xml:space="preserve">, </w:t>
      </w:r>
      <w:r>
        <w:rPr>
          <w:lang w:val="uz-Cyrl-UZ"/>
        </w:rPr>
        <w:t>bu</w:t>
      </w:r>
      <w:r w:rsidR="00E00ECE">
        <w:rPr>
          <w:lang w:val="uz-Cyrl-UZ"/>
        </w:rPr>
        <w:t xml:space="preserve"> </w:t>
      </w:r>
      <w:r>
        <w:rPr>
          <w:lang w:val="uz-Cyrl-UZ"/>
        </w:rPr>
        <w:t>sizgacha</w:t>
      </w:r>
      <w:r w:rsidR="00E00ECE">
        <w:rPr>
          <w:lang w:val="uz-Cyrl-UZ"/>
        </w:rPr>
        <w:t xml:space="preserve"> </w:t>
      </w:r>
      <w:r>
        <w:rPr>
          <w:lang w:val="uz-Cyrl-UZ"/>
        </w:rPr>
        <w:t>bo‘lgan</w:t>
      </w:r>
      <w:r w:rsidR="00E00ECE">
        <w:rPr>
          <w:lang w:val="uz-Cyrl-UZ"/>
        </w:rPr>
        <w:t xml:space="preserve"> </w:t>
      </w:r>
      <w:r>
        <w:rPr>
          <w:lang w:val="uz-Cyrl-UZ"/>
        </w:rPr>
        <w:t>nimadir</w:t>
      </w:r>
      <w:r w:rsidR="00E00ECE">
        <w:rPr>
          <w:lang w:val="uz-Cyrl-UZ"/>
        </w:rPr>
        <w:t xml:space="preserve"> </w:t>
      </w:r>
      <w:r>
        <w:rPr>
          <w:lang w:val="uz-Cyrl-UZ"/>
        </w:rPr>
        <w:t>endi</w:t>
      </w:r>
      <w:r w:rsidR="00E00ECE">
        <w:rPr>
          <w:lang w:val="uz-Cyrl-UZ"/>
        </w:rPr>
        <w:t xml:space="preserve"> </w:t>
      </w:r>
      <w:r>
        <w:rPr>
          <w:lang w:val="uz-Cyrl-UZ"/>
        </w:rPr>
        <w:t>yaxshiroq</w:t>
      </w:r>
      <w:r w:rsidR="00E00ECE">
        <w:rPr>
          <w:lang w:val="uz-Cyrl-UZ"/>
        </w:rPr>
        <w:t xml:space="preserve"> </w:t>
      </w:r>
      <w:r>
        <w:rPr>
          <w:lang w:val="uz-Cyrl-UZ"/>
        </w:rPr>
        <w:t>bo‘lib</w:t>
      </w:r>
      <w:r w:rsidR="00E00ECE">
        <w:rPr>
          <w:lang w:val="uz-Cyrl-UZ"/>
        </w:rPr>
        <w:t xml:space="preserve"> </w:t>
      </w:r>
      <w:r>
        <w:rPr>
          <w:lang w:val="uz-Cyrl-UZ"/>
        </w:rPr>
        <w:t>qolsin</w:t>
      </w:r>
      <w:r w:rsidR="00141AB2" w:rsidRPr="00040C4E">
        <w:rPr>
          <w:lang w:val="uz-Cyrl-UZ"/>
        </w:rPr>
        <w:t xml:space="preserve">. </w:t>
      </w:r>
      <w:r>
        <w:rPr>
          <w:lang w:val="uz-Cyrl-UZ"/>
        </w:rPr>
        <w:t>Agar yerda</w:t>
      </w:r>
      <w:r w:rsidR="00E00ECE">
        <w:rPr>
          <w:lang w:val="uz-Cyrl-UZ"/>
        </w:rPr>
        <w:t xml:space="preserve"> </w:t>
      </w:r>
      <w:r>
        <w:rPr>
          <w:lang w:val="uz-Cyrl-UZ"/>
        </w:rPr>
        <w:t>yotgan</w:t>
      </w:r>
      <w:r w:rsidR="00E00ECE">
        <w:rPr>
          <w:lang w:val="uz-Cyrl-UZ"/>
        </w:rPr>
        <w:t xml:space="preserve"> </w:t>
      </w:r>
      <w:r>
        <w:rPr>
          <w:lang w:val="uz-Cyrl-UZ"/>
        </w:rPr>
        <w:t>qog‘ozni</w:t>
      </w:r>
      <w:r w:rsidR="00E00ECE">
        <w:rPr>
          <w:lang w:val="uz-Cyrl-UZ"/>
        </w:rPr>
        <w:t xml:space="preserve"> </w:t>
      </w:r>
      <w:r>
        <w:rPr>
          <w:lang w:val="uz-Cyrl-UZ"/>
        </w:rPr>
        <w:t>ko‘rsangiz</w:t>
      </w:r>
      <w:r w:rsidR="00E00ECE">
        <w:rPr>
          <w:lang w:val="uz-Cyrl-UZ"/>
        </w:rPr>
        <w:t xml:space="preserve">, </w:t>
      </w:r>
      <w:r>
        <w:rPr>
          <w:lang w:val="uz-Cyrl-UZ"/>
        </w:rPr>
        <w:t>uni</w:t>
      </w:r>
      <w:r w:rsidR="00E00ECE">
        <w:rPr>
          <w:lang w:val="uz-Cyrl-UZ"/>
        </w:rPr>
        <w:t xml:space="preserve"> </w:t>
      </w:r>
      <w:r>
        <w:rPr>
          <w:lang w:val="uz-Cyrl-UZ"/>
        </w:rPr>
        <w:t>ko‘tarib</w:t>
      </w:r>
      <w:r w:rsidR="00E00ECE">
        <w:rPr>
          <w:lang w:val="uz-Cyrl-UZ"/>
        </w:rPr>
        <w:t xml:space="preserve">, </w:t>
      </w:r>
      <w:r>
        <w:rPr>
          <w:lang w:val="uz-Cyrl-UZ"/>
        </w:rPr>
        <w:t>axlat</w:t>
      </w:r>
      <w:r w:rsidR="00E00ECE">
        <w:rPr>
          <w:lang w:val="uz-Cyrl-UZ"/>
        </w:rPr>
        <w:t xml:space="preserve"> </w:t>
      </w:r>
      <w:r>
        <w:rPr>
          <w:lang w:val="uz-Cyrl-UZ"/>
        </w:rPr>
        <w:t>qutisiga</w:t>
      </w:r>
      <w:r w:rsidR="00E00ECE">
        <w:rPr>
          <w:lang w:val="uz-Cyrl-UZ"/>
        </w:rPr>
        <w:t xml:space="preserve"> </w:t>
      </w:r>
      <w:r>
        <w:rPr>
          <w:lang w:val="uz-Cyrl-UZ"/>
        </w:rPr>
        <w:t>tashlang</w:t>
      </w:r>
      <w:r w:rsidR="00CE25BB" w:rsidRPr="00040C4E">
        <w:rPr>
          <w:lang w:val="uz-Cyrl-UZ"/>
        </w:rPr>
        <w:t xml:space="preserve">. </w:t>
      </w:r>
      <w:r>
        <w:rPr>
          <w:lang w:val="uz-Cyrl-UZ"/>
        </w:rPr>
        <w:t>Agar</w:t>
      </w:r>
      <w:r w:rsidR="00396622">
        <w:rPr>
          <w:lang w:val="uz-Cyrl-UZ"/>
        </w:rPr>
        <w:t xml:space="preserve"> </w:t>
      </w:r>
      <w:r>
        <w:rPr>
          <w:lang w:val="uz-Cyrl-UZ"/>
        </w:rPr>
        <w:t>sizga</w:t>
      </w:r>
      <w:r w:rsidR="00396622">
        <w:rPr>
          <w:lang w:val="uz-Cyrl-UZ"/>
        </w:rPr>
        <w:t xml:space="preserve"> </w:t>
      </w:r>
      <w:r>
        <w:rPr>
          <w:lang w:val="uz-Cyrl-UZ"/>
        </w:rPr>
        <w:t>nimadir</w:t>
      </w:r>
      <w:r w:rsidR="00396622">
        <w:rPr>
          <w:lang w:val="uz-Cyrl-UZ"/>
        </w:rPr>
        <w:t xml:space="preserve"> </w:t>
      </w:r>
      <w:r>
        <w:rPr>
          <w:lang w:val="uz-Cyrl-UZ"/>
        </w:rPr>
        <w:t>berishsa</w:t>
      </w:r>
      <w:r w:rsidR="00396622">
        <w:rPr>
          <w:lang w:val="uz-Cyrl-UZ"/>
        </w:rPr>
        <w:t>, “</w:t>
      </w:r>
      <w:r>
        <w:rPr>
          <w:lang w:val="uz-Cyrl-UZ"/>
        </w:rPr>
        <w:t>rahmat</w:t>
      </w:r>
      <w:r w:rsidR="00396622">
        <w:rPr>
          <w:lang w:val="uz-Cyrl-UZ"/>
        </w:rPr>
        <w:t xml:space="preserve">” </w:t>
      </w:r>
      <w:r>
        <w:rPr>
          <w:lang w:val="uz-Cyrl-UZ"/>
        </w:rPr>
        <w:t>ayting</w:t>
      </w:r>
      <w:r w:rsidR="00CE25BB" w:rsidRPr="00040C4E">
        <w:rPr>
          <w:lang w:val="uz-Cyrl-UZ"/>
        </w:rPr>
        <w:t xml:space="preserve">. </w:t>
      </w:r>
      <w:r>
        <w:rPr>
          <w:lang w:val="uz-Cyrl-UZ"/>
        </w:rPr>
        <w:t>Agar</w:t>
      </w:r>
      <w:r w:rsidR="00396622">
        <w:rPr>
          <w:lang w:val="uz-Cyrl-UZ"/>
        </w:rPr>
        <w:t xml:space="preserve"> </w:t>
      </w:r>
      <w:r>
        <w:rPr>
          <w:lang w:val="uz-Cyrl-UZ"/>
        </w:rPr>
        <w:t>kimdir</w:t>
      </w:r>
      <w:r w:rsidR="00396622">
        <w:rPr>
          <w:lang w:val="uz-Cyrl-UZ"/>
        </w:rPr>
        <w:t xml:space="preserve"> </w:t>
      </w:r>
      <w:r>
        <w:rPr>
          <w:lang w:val="uz-Cyrl-UZ"/>
        </w:rPr>
        <w:t>yordamingizga</w:t>
      </w:r>
      <w:r w:rsidR="00396622">
        <w:rPr>
          <w:lang w:val="uz-Cyrl-UZ"/>
        </w:rPr>
        <w:t xml:space="preserve"> </w:t>
      </w:r>
      <w:r>
        <w:rPr>
          <w:lang w:val="uz-Cyrl-UZ"/>
        </w:rPr>
        <w:t>muhtoj</w:t>
      </w:r>
      <w:r w:rsidR="00396622">
        <w:rPr>
          <w:lang w:val="uz-Cyrl-UZ"/>
        </w:rPr>
        <w:t xml:space="preserve"> </w:t>
      </w:r>
      <w:r>
        <w:rPr>
          <w:lang w:val="uz-Cyrl-UZ"/>
        </w:rPr>
        <w:t>ekanini</w:t>
      </w:r>
      <w:r w:rsidR="00396622">
        <w:rPr>
          <w:lang w:val="uz-Cyrl-UZ"/>
        </w:rPr>
        <w:t xml:space="preserve"> </w:t>
      </w:r>
      <w:r>
        <w:rPr>
          <w:lang w:val="uz-Cyrl-UZ"/>
        </w:rPr>
        <w:t>ko‘rib</w:t>
      </w:r>
      <w:r w:rsidR="00396622">
        <w:rPr>
          <w:lang w:val="uz-Cyrl-UZ"/>
        </w:rPr>
        <w:t xml:space="preserve"> </w:t>
      </w:r>
      <w:r>
        <w:rPr>
          <w:lang w:val="uz-Cyrl-UZ"/>
        </w:rPr>
        <w:t>qolsangiz</w:t>
      </w:r>
      <w:r w:rsidR="00396622">
        <w:rPr>
          <w:lang w:val="uz-Cyrl-UZ"/>
        </w:rPr>
        <w:t xml:space="preserve">, </w:t>
      </w:r>
      <w:r>
        <w:rPr>
          <w:lang w:val="uz-Cyrl-UZ"/>
        </w:rPr>
        <w:t>ko‘maklashing</w:t>
      </w:r>
      <w:r w:rsidR="00CE25BB" w:rsidRPr="00040C4E">
        <w:rPr>
          <w:lang w:val="uz-Cyrl-UZ"/>
        </w:rPr>
        <w:t xml:space="preserve">. </w:t>
      </w:r>
      <w:r>
        <w:rPr>
          <w:lang w:val="uz-Cyrl-UZ"/>
        </w:rPr>
        <w:t>Ma’nosini</w:t>
      </w:r>
      <w:r w:rsidR="00396622">
        <w:rPr>
          <w:lang w:val="uz-Cyrl-UZ"/>
        </w:rPr>
        <w:t xml:space="preserve"> </w:t>
      </w:r>
      <w:r>
        <w:rPr>
          <w:lang w:val="uz-Cyrl-UZ"/>
        </w:rPr>
        <w:t>ilg‘ab</w:t>
      </w:r>
      <w:r w:rsidR="00396622">
        <w:rPr>
          <w:lang w:val="uz-Cyrl-UZ"/>
        </w:rPr>
        <w:t xml:space="preserve"> </w:t>
      </w:r>
      <w:r>
        <w:rPr>
          <w:lang w:val="uz-Cyrl-UZ"/>
        </w:rPr>
        <w:t>oldingiz</w:t>
      </w:r>
      <w:r w:rsidR="0047118D">
        <w:rPr>
          <w:lang w:val="uz-Cyrl-UZ"/>
        </w:rPr>
        <w:t>–</w:t>
      </w:r>
      <w:r>
        <w:rPr>
          <w:lang w:val="uz-Cyrl-UZ"/>
        </w:rPr>
        <w:t>a</w:t>
      </w:r>
      <w:r w:rsidR="00396622">
        <w:rPr>
          <w:lang w:val="uz-Cyrl-UZ"/>
        </w:rPr>
        <w:t xml:space="preserve">. </w:t>
      </w:r>
      <w:r>
        <w:rPr>
          <w:lang w:val="uz-Cyrl-UZ"/>
        </w:rPr>
        <w:t>Har</w:t>
      </w:r>
      <w:r w:rsidR="00396622">
        <w:rPr>
          <w:lang w:val="uz-Cyrl-UZ"/>
        </w:rPr>
        <w:t xml:space="preserve"> </w:t>
      </w:r>
      <w:r>
        <w:rPr>
          <w:lang w:val="uz-Cyrl-UZ"/>
        </w:rPr>
        <w:t>qanday</w:t>
      </w:r>
      <w:r w:rsidR="00396622">
        <w:rPr>
          <w:lang w:val="uz-Cyrl-UZ"/>
        </w:rPr>
        <w:t xml:space="preserve"> </w:t>
      </w:r>
      <w:r>
        <w:rPr>
          <w:lang w:val="uz-Cyrl-UZ"/>
        </w:rPr>
        <w:t>uchrashuv</w:t>
      </w:r>
      <w:r w:rsidR="00396622">
        <w:rPr>
          <w:lang w:val="uz-Cyrl-UZ"/>
        </w:rPr>
        <w:t xml:space="preserve">, </w:t>
      </w:r>
      <w:r>
        <w:rPr>
          <w:lang w:val="uz-Cyrl-UZ"/>
        </w:rPr>
        <w:t>har</w:t>
      </w:r>
      <w:r w:rsidR="00396622">
        <w:rPr>
          <w:lang w:val="uz-Cyrl-UZ"/>
        </w:rPr>
        <w:t xml:space="preserve"> </w:t>
      </w:r>
      <w:r>
        <w:rPr>
          <w:lang w:val="uz-Cyrl-UZ"/>
        </w:rPr>
        <w:t>qanday</w:t>
      </w:r>
      <w:r w:rsidR="00396622">
        <w:rPr>
          <w:lang w:val="uz-Cyrl-UZ"/>
        </w:rPr>
        <w:t xml:space="preserve"> </w:t>
      </w:r>
      <w:r>
        <w:rPr>
          <w:lang w:val="uz-Cyrl-UZ"/>
        </w:rPr>
        <w:t>vaziyat</w:t>
      </w:r>
      <w:r w:rsidR="00396622">
        <w:rPr>
          <w:lang w:val="uz-Cyrl-UZ"/>
        </w:rPr>
        <w:t xml:space="preserve"> </w:t>
      </w:r>
      <w:r>
        <w:rPr>
          <w:lang w:val="uz-Cyrl-UZ"/>
        </w:rPr>
        <w:t>Masih</w:t>
      </w:r>
      <w:r w:rsidR="00396622">
        <w:rPr>
          <w:lang w:val="uz-Cyrl-UZ"/>
        </w:rPr>
        <w:t xml:space="preserve"> </w:t>
      </w:r>
      <w:r>
        <w:rPr>
          <w:lang w:val="uz-Cyrl-UZ"/>
        </w:rPr>
        <w:t>sevgisini</w:t>
      </w:r>
      <w:r w:rsidR="00396622">
        <w:rPr>
          <w:lang w:val="uz-Cyrl-UZ"/>
        </w:rPr>
        <w:t xml:space="preserve"> </w:t>
      </w:r>
      <w:r>
        <w:rPr>
          <w:lang w:val="uz-Cyrl-UZ"/>
        </w:rPr>
        <w:t>namoyon</w:t>
      </w:r>
      <w:r w:rsidR="00396622">
        <w:rPr>
          <w:lang w:val="uz-Cyrl-UZ"/>
        </w:rPr>
        <w:t xml:space="preserve"> </w:t>
      </w:r>
      <w:r>
        <w:rPr>
          <w:lang w:val="uz-Cyrl-UZ"/>
        </w:rPr>
        <w:t>etishingiz</w:t>
      </w:r>
      <w:r w:rsidR="00396622">
        <w:rPr>
          <w:lang w:val="uz-Cyrl-UZ"/>
        </w:rPr>
        <w:t xml:space="preserve"> </w:t>
      </w:r>
      <w:r>
        <w:rPr>
          <w:lang w:val="uz-Cyrl-UZ"/>
        </w:rPr>
        <w:t>va</w:t>
      </w:r>
      <w:r w:rsidR="00396622">
        <w:rPr>
          <w:lang w:val="uz-Cyrl-UZ"/>
        </w:rPr>
        <w:t xml:space="preserve"> </w:t>
      </w:r>
      <w:r>
        <w:rPr>
          <w:lang w:val="uz-Cyrl-UZ"/>
        </w:rPr>
        <w:t>odamlarga</w:t>
      </w:r>
      <w:r w:rsidR="00396622">
        <w:rPr>
          <w:lang w:val="uz-Cyrl-UZ"/>
        </w:rPr>
        <w:t xml:space="preserve"> </w:t>
      </w:r>
      <w:r>
        <w:rPr>
          <w:lang w:val="uz-Cyrl-UZ"/>
        </w:rPr>
        <w:t>yaxshiroq</w:t>
      </w:r>
      <w:r w:rsidR="00396622">
        <w:rPr>
          <w:lang w:val="uz-Cyrl-UZ"/>
        </w:rPr>
        <w:t xml:space="preserve"> – </w:t>
      </w:r>
      <w:r>
        <w:rPr>
          <w:lang w:val="uz-Cyrl-UZ"/>
        </w:rPr>
        <w:t>mehribonroq</w:t>
      </w:r>
      <w:r w:rsidR="00396622">
        <w:rPr>
          <w:lang w:val="uz-Cyrl-UZ"/>
        </w:rPr>
        <w:t xml:space="preserve"> </w:t>
      </w:r>
      <w:r>
        <w:rPr>
          <w:lang w:val="uz-Cyrl-UZ"/>
        </w:rPr>
        <w:t>bo‘lishlariga</w:t>
      </w:r>
      <w:r w:rsidR="00396622">
        <w:rPr>
          <w:lang w:val="uz-Cyrl-UZ"/>
        </w:rPr>
        <w:t xml:space="preserve"> </w:t>
      </w:r>
      <w:r>
        <w:rPr>
          <w:lang w:val="uz-Cyrl-UZ"/>
        </w:rPr>
        <w:t>yordam</w:t>
      </w:r>
      <w:r w:rsidR="00396622">
        <w:rPr>
          <w:lang w:val="uz-Cyrl-UZ"/>
        </w:rPr>
        <w:t xml:space="preserve"> </w:t>
      </w:r>
      <w:r>
        <w:rPr>
          <w:lang w:val="uz-Cyrl-UZ"/>
        </w:rPr>
        <w:t>ko‘rsatishingiz</w:t>
      </w:r>
      <w:r w:rsidR="00396622">
        <w:rPr>
          <w:lang w:val="uz-Cyrl-UZ"/>
        </w:rPr>
        <w:t xml:space="preserve"> </w:t>
      </w:r>
      <w:r>
        <w:rPr>
          <w:lang w:val="uz-Cyrl-UZ"/>
        </w:rPr>
        <w:t>uchun</w:t>
      </w:r>
      <w:r w:rsidR="00396622">
        <w:rPr>
          <w:lang w:val="uz-Cyrl-UZ"/>
        </w:rPr>
        <w:t xml:space="preserve"> </w:t>
      </w:r>
      <w:r>
        <w:rPr>
          <w:lang w:val="uz-Cyrl-UZ"/>
        </w:rPr>
        <w:t>sabab</w:t>
      </w:r>
      <w:r w:rsidR="00396622">
        <w:rPr>
          <w:lang w:val="uz-Cyrl-UZ"/>
        </w:rPr>
        <w:t xml:space="preserve"> </w:t>
      </w:r>
      <w:r>
        <w:rPr>
          <w:lang w:val="uz-Cyrl-UZ"/>
        </w:rPr>
        <w:t>bo‘lsin</w:t>
      </w:r>
      <w:r w:rsidR="00CE25BB" w:rsidRPr="00396622">
        <w:rPr>
          <w:lang w:val="uz-Cyrl-UZ"/>
        </w:rPr>
        <w:t xml:space="preserve">. </w:t>
      </w:r>
      <w:r>
        <w:rPr>
          <w:lang w:val="uz-Cyrl-UZ"/>
        </w:rPr>
        <w:t>Kolosaliklarga</w:t>
      </w:r>
      <w:r w:rsidR="00396622">
        <w:rPr>
          <w:lang w:val="uz-Cyrl-UZ"/>
        </w:rPr>
        <w:t xml:space="preserve"> </w:t>
      </w:r>
      <w:r>
        <w:rPr>
          <w:lang w:val="uz-Cyrl-UZ"/>
        </w:rPr>
        <w:t>maktubning</w:t>
      </w:r>
      <w:r w:rsidR="00CE25BB" w:rsidRPr="00396622">
        <w:rPr>
          <w:lang w:val="uz-Cyrl-UZ"/>
        </w:rPr>
        <w:t xml:space="preserve"> 3:17</w:t>
      </w:r>
      <w:r w:rsidR="00396622">
        <w:rPr>
          <w:lang w:val="uz-Cyrl-UZ"/>
        </w:rPr>
        <w:t xml:space="preserve"> </w:t>
      </w:r>
      <w:r>
        <w:rPr>
          <w:lang w:val="uz-Cyrl-UZ"/>
        </w:rPr>
        <w:t>oyatida</w:t>
      </w:r>
      <w:r w:rsidR="00396622">
        <w:rPr>
          <w:lang w:val="uz-Cyrl-UZ"/>
        </w:rPr>
        <w:t xml:space="preserve"> </w:t>
      </w:r>
      <w:r>
        <w:rPr>
          <w:lang w:val="uz-Cyrl-UZ"/>
        </w:rPr>
        <w:t>buyurilganidek</w:t>
      </w:r>
      <w:r w:rsidR="00CE25BB" w:rsidRPr="00396622">
        <w:rPr>
          <w:lang w:val="uz-Cyrl-UZ"/>
        </w:rPr>
        <w:t>: «</w:t>
      </w:r>
      <w:r>
        <w:rPr>
          <w:lang w:val="uz-Cyrl-UZ"/>
        </w:rPr>
        <w:t>Nimaiki</w:t>
      </w:r>
      <w:r w:rsidR="00396622">
        <w:rPr>
          <w:lang w:val="uz-Cyrl-UZ"/>
        </w:rPr>
        <w:t xml:space="preserve"> </w:t>
      </w:r>
      <w:r>
        <w:rPr>
          <w:lang w:val="uz-Cyrl-UZ"/>
        </w:rPr>
        <w:t>qilsangiz</w:t>
      </w:r>
      <w:r w:rsidR="00396622">
        <w:rPr>
          <w:lang w:val="uz-Cyrl-UZ"/>
        </w:rPr>
        <w:t xml:space="preserve"> </w:t>
      </w:r>
      <w:r>
        <w:rPr>
          <w:lang w:val="uz-Cyrl-UZ"/>
        </w:rPr>
        <w:t>ham</w:t>
      </w:r>
      <w:r w:rsidR="00396622">
        <w:rPr>
          <w:lang w:val="uz-Cyrl-UZ"/>
        </w:rPr>
        <w:t xml:space="preserve">, </w:t>
      </w:r>
      <w:r>
        <w:rPr>
          <w:lang w:val="uz-Cyrl-UZ"/>
        </w:rPr>
        <w:t>gapirsangiz</w:t>
      </w:r>
      <w:r w:rsidR="00396622">
        <w:rPr>
          <w:lang w:val="uz-Cyrl-UZ"/>
        </w:rPr>
        <w:t xml:space="preserve"> </w:t>
      </w:r>
      <w:r>
        <w:rPr>
          <w:lang w:val="uz-Cyrl-UZ"/>
        </w:rPr>
        <w:t>ham</w:t>
      </w:r>
      <w:r w:rsidR="00396622">
        <w:rPr>
          <w:lang w:val="uz-Cyrl-UZ"/>
        </w:rPr>
        <w:t xml:space="preserve">, </w:t>
      </w:r>
      <w:r>
        <w:rPr>
          <w:lang w:val="uz-Cyrl-UZ"/>
        </w:rPr>
        <w:t>hammasini</w:t>
      </w:r>
      <w:r w:rsidR="00396622">
        <w:rPr>
          <w:lang w:val="uz-Cyrl-UZ"/>
        </w:rPr>
        <w:t xml:space="preserve"> </w:t>
      </w:r>
      <w:r>
        <w:rPr>
          <w:lang w:val="uz-Cyrl-UZ"/>
        </w:rPr>
        <w:t>Rabbimiz</w:t>
      </w:r>
      <w:r w:rsidR="00396622">
        <w:rPr>
          <w:lang w:val="uz-Cyrl-UZ"/>
        </w:rPr>
        <w:t xml:space="preserve"> </w:t>
      </w:r>
      <w:r>
        <w:rPr>
          <w:lang w:val="uz-Cyrl-UZ"/>
        </w:rPr>
        <w:t>Iso</w:t>
      </w:r>
      <w:r w:rsidR="00396622">
        <w:rPr>
          <w:lang w:val="uz-Cyrl-UZ"/>
        </w:rPr>
        <w:t xml:space="preserve"> </w:t>
      </w:r>
      <w:r>
        <w:rPr>
          <w:lang w:val="uz-Cyrl-UZ"/>
        </w:rPr>
        <w:t>nomidan</w:t>
      </w:r>
      <w:r w:rsidR="00396622">
        <w:rPr>
          <w:lang w:val="uz-Cyrl-UZ"/>
        </w:rPr>
        <w:t xml:space="preserve"> </w:t>
      </w:r>
      <w:r>
        <w:rPr>
          <w:lang w:val="uz-Cyrl-UZ"/>
        </w:rPr>
        <w:t>qilib</w:t>
      </w:r>
      <w:r w:rsidR="00396622">
        <w:rPr>
          <w:lang w:val="uz-Cyrl-UZ"/>
        </w:rPr>
        <w:t xml:space="preserve">, </w:t>
      </w:r>
      <w:r>
        <w:rPr>
          <w:lang w:val="uz-Cyrl-UZ"/>
        </w:rPr>
        <w:t>U</w:t>
      </w:r>
      <w:r w:rsidR="00396622">
        <w:rPr>
          <w:lang w:val="uz-Cyrl-UZ"/>
        </w:rPr>
        <w:t xml:space="preserve"> </w:t>
      </w:r>
      <w:r>
        <w:rPr>
          <w:lang w:val="uz-Cyrl-UZ"/>
        </w:rPr>
        <w:t>orqali</w:t>
      </w:r>
      <w:r w:rsidR="00396622">
        <w:rPr>
          <w:lang w:val="uz-Cyrl-UZ"/>
        </w:rPr>
        <w:t xml:space="preserve"> </w:t>
      </w:r>
      <w:r>
        <w:rPr>
          <w:lang w:val="uz-Cyrl-UZ"/>
        </w:rPr>
        <w:t>Otamiz</w:t>
      </w:r>
      <w:r w:rsidR="00396622">
        <w:rPr>
          <w:lang w:val="uz-Cyrl-UZ"/>
        </w:rPr>
        <w:t xml:space="preserve"> </w:t>
      </w:r>
      <w:r>
        <w:rPr>
          <w:lang w:val="uz-Cyrl-UZ"/>
        </w:rPr>
        <w:t>Xudoga</w:t>
      </w:r>
      <w:r w:rsidR="00396622">
        <w:rPr>
          <w:lang w:val="uz-Cyrl-UZ"/>
        </w:rPr>
        <w:t xml:space="preserve"> </w:t>
      </w:r>
      <w:r>
        <w:rPr>
          <w:lang w:val="uz-Cyrl-UZ"/>
        </w:rPr>
        <w:t>shukrona</w:t>
      </w:r>
      <w:r w:rsidR="00396622">
        <w:rPr>
          <w:lang w:val="uz-Cyrl-UZ"/>
        </w:rPr>
        <w:t xml:space="preserve"> </w:t>
      </w:r>
      <w:r>
        <w:rPr>
          <w:lang w:val="uz-Cyrl-UZ"/>
        </w:rPr>
        <w:t>aytinglar</w:t>
      </w:r>
      <w:r w:rsidR="00CE25BB" w:rsidRPr="00396622">
        <w:rPr>
          <w:lang w:val="uz-Cyrl-UZ"/>
        </w:rPr>
        <w:t>»</w:t>
      </w:r>
    </w:p>
    <w:p w:rsidR="00CE25BB" w:rsidRPr="00396622" w:rsidRDefault="00CE25BB" w:rsidP="00035C0B">
      <w:pPr>
        <w:ind w:firstLine="709"/>
        <w:jc w:val="both"/>
        <w:rPr>
          <w:lang w:val="uz-Cyrl-UZ"/>
        </w:rPr>
      </w:pPr>
    </w:p>
    <w:p w:rsidR="00CE25BB" w:rsidRPr="00040C4E" w:rsidRDefault="00DD564B" w:rsidP="00035C0B">
      <w:pPr>
        <w:ind w:firstLine="709"/>
        <w:jc w:val="both"/>
        <w:rPr>
          <w:b/>
          <w:lang w:val="uz-Cyrl-UZ"/>
        </w:rPr>
      </w:pPr>
      <w:r>
        <w:rPr>
          <w:b/>
          <w:lang w:val="uz-Cyrl-UZ"/>
        </w:rPr>
        <w:t>O‘zidan</w:t>
      </w:r>
      <w:r w:rsidR="00B53827">
        <w:rPr>
          <w:b/>
          <w:lang w:val="uz-Cyrl-UZ"/>
        </w:rPr>
        <w:t xml:space="preserve"> </w:t>
      </w:r>
      <w:r>
        <w:rPr>
          <w:b/>
          <w:lang w:val="uz-Cyrl-UZ"/>
        </w:rPr>
        <w:t>meros</w:t>
      </w:r>
      <w:r w:rsidR="00B53827">
        <w:rPr>
          <w:b/>
          <w:lang w:val="uz-Cyrl-UZ"/>
        </w:rPr>
        <w:t xml:space="preserve"> </w:t>
      </w:r>
      <w:r>
        <w:rPr>
          <w:b/>
          <w:lang w:val="uz-Cyrl-UZ"/>
        </w:rPr>
        <w:t>qoldiradigan</w:t>
      </w:r>
      <w:r w:rsidR="00B53827">
        <w:rPr>
          <w:b/>
          <w:lang w:val="uz-Cyrl-UZ"/>
        </w:rPr>
        <w:t xml:space="preserve"> </w:t>
      </w:r>
      <w:r>
        <w:rPr>
          <w:b/>
          <w:lang w:val="uz-Cyrl-UZ"/>
        </w:rPr>
        <w:t>erkak</w:t>
      </w:r>
    </w:p>
    <w:p w:rsidR="00C97FAA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Sizdek</w:t>
      </w:r>
      <w:r w:rsidR="00B53827">
        <w:rPr>
          <w:lang w:val="uz-Cyrl-UZ"/>
        </w:rPr>
        <w:t xml:space="preserve"> </w:t>
      </w:r>
      <w:r>
        <w:rPr>
          <w:lang w:val="uz-Cyrl-UZ"/>
        </w:rPr>
        <w:t>inson</w:t>
      </w:r>
      <w:r w:rsidR="00B53827">
        <w:rPr>
          <w:lang w:val="uz-Cyrl-UZ"/>
        </w:rPr>
        <w:t xml:space="preserve"> </w:t>
      </w:r>
      <w:r>
        <w:rPr>
          <w:lang w:val="uz-Cyrl-UZ"/>
        </w:rPr>
        <w:t>hayotida</w:t>
      </w:r>
      <w:r w:rsidR="00B53827">
        <w:rPr>
          <w:lang w:val="uz-Cyrl-UZ"/>
        </w:rPr>
        <w:t xml:space="preserve"> </w:t>
      </w:r>
      <w:r>
        <w:rPr>
          <w:lang w:val="uz-Cyrl-UZ"/>
        </w:rPr>
        <w:t>mazmun</w:t>
      </w:r>
      <w:r w:rsidR="0047118D">
        <w:rPr>
          <w:lang w:val="uz-Cyrl-UZ"/>
        </w:rPr>
        <w:t>–</w:t>
      </w:r>
      <w:r>
        <w:rPr>
          <w:lang w:val="uz-Cyrl-UZ"/>
        </w:rPr>
        <w:t>ma’no</w:t>
      </w:r>
      <w:r w:rsidR="00B53827">
        <w:rPr>
          <w:lang w:val="uz-Cyrl-UZ"/>
        </w:rPr>
        <w:t xml:space="preserve"> </w:t>
      </w:r>
      <w:r>
        <w:rPr>
          <w:lang w:val="uz-Cyrl-UZ"/>
        </w:rPr>
        <w:t>bo‘lishni</w:t>
      </w:r>
      <w:r w:rsidR="00B53827">
        <w:rPr>
          <w:lang w:val="uz-Cyrl-UZ"/>
        </w:rPr>
        <w:t xml:space="preserve"> </w:t>
      </w:r>
      <w:r>
        <w:rPr>
          <w:lang w:val="uz-Cyrl-UZ"/>
        </w:rPr>
        <w:t>xohlamasligiga</w:t>
      </w:r>
      <w:r w:rsidR="00B53827">
        <w:rPr>
          <w:lang w:val="uz-Cyrl-UZ"/>
        </w:rPr>
        <w:t xml:space="preserve">, </w:t>
      </w:r>
      <w:r>
        <w:rPr>
          <w:lang w:val="uz-Cyrl-UZ"/>
        </w:rPr>
        <w:t>Xudoda</w:t>
      </w:r>
      <w:r w:rsidR="00B53827">
        <w:rPr>
          <w:lang w:val="uz-Cyrl-UZ"/>
        </w:rPr>
        <w:t xml:space="preserve"> </w:t>
      </w:r>
      <w:r>
        <w:rPr>
          <w:lang w:val="uz-Cyrl-UZ"/>
        </w:rPr>
        <w:t>uning</w:t>
      </w:r>
      <w:r w:rsidR="00B53827">
        <w:rPr>
          <w:lang w:val="uz-Cyrl-UZ"/>
        </w:rPr>
        <w:t xml:space="preserve"> </w:t>
      </w:r>
      <w:r>
        <w:rPr>
          <w:lang w:val="uz-Cyrl-UZ"/>
        </w:rPr>
        <w:t>uchun</w:t>
      </w:r>
      <w:r w:rsidR="00B53827">
        <w:rPr>
          <w:lang w:val="uz-Cyrl-UZ"/>
        </w:rPr>
        <w:t xml:space="preserve"> </w:t>
      </w:r>
      <w:r>
        <w:rPr>
          <w:lang w:val="uz-Cyrl-UZ"/>
        </w:rPr>
        <w:t>buyuk</w:t>
      </w:r>
      <w:r w:rsidR="00B53827">
        <w:rPr>
          <w:lang w:val="uz-Cyrl-UZ"/>
        </w:rPr>
        <w:t xml:space="preserve"> </w:t>
      </w:r>
      <w:r>
        <w:rPr>
          <w:lang w:val="uz-Cyrl-UZ"/>
        </w:rPr>
        <w:t>reja</w:t>
      </w:r>
      <w:r w:rsidR="00B53827">
        <w:rPr>
          <w:lang w:val="uz-Cyrl-UZ"/>
        </w:rPr>
        <w:t xml:space="preserve"> </w:t>
      </w:r>
      <w:r>
        <w:rPr>
          <w:lang w:val="uz-Cyrl-UZ"/>
        </w:rPr>
        <w:t>borligiga</w:t>
      </w:r>
      <w:r w:rsidR="00B53827">
        <w:rPr>
          <w:lang w:val="uz-Cyrl-UZ"/>
        </w:rPr>
        <w:t xml:space="preserve"> </w:t>
      </w:r>
      <w:r>
        <w:rPr>
          <w:lang w:val="uz-Cyrl-UZ"/>
        </w:rPr>
        <w:t>ishonmasligiga</w:t>
      </w:r>
      <w:r w:rsidR="00B53827">
        <w:rPr>
          <w:lang w:val="uz-Cyrl-UZ"/>
        </w:rPr>
        <w:t xml:space="preserve"> </w:t>
      </w:r>
      <w:r>
        <w:rPr>
          <w:lang w:val="uz-Cyrl-UZ"/>
        </w:rPr>
        <w:t>va</w:t>
      </w:r>
      <w:r w:rsidR="00B53827">
        <w:rPr>
          <w:lang w:val="uz-Cyrl-UZ"/>
        </w:rPr>
        <w:t xml:space="preserve"> </w:t>
      </w:r>
      <w:r>
        <w:rPr>
          <w:lang w:val="uz-Cyrl-UZ"/>
        </w:rPr>
        <w:t>o‘zidan</w:t>
      </w:r>
      <w:r w:rsidR="00B53827">
        <w:rPr>
          <w:lang w:val="uz-Cyrl-UZ"/>
        </w:rPr>
        <w:t xml:space="preserve"> </w:t>
      </w:r>
      <w:r>
        <w:rPr>
          <w:lang w:val="uz-Cyrl-UZ"/>
        </w:rPr>
        <w:t>keyin</w:t>
      </w:r>
      <w:r w:rsidR="00B53827">
        <w:rPr>
          <w:lang w:val="uz-Cyrl-UZ"/>
        </w:rPr>
        <w:t xml:space="preserve"> </w:t>
      </w:r>
      <w:r>
        <w:rPr>
          <w:lang w:val="uz-Cyrl-UZ"/>
        </w:rPr>
        <w:t>qandaydir</w:t>
      </w:r>
      <w:r w:rsidR="00B53827">
        <w:rPr>
          <w:lang w:val="uz-Cyrl-UZ"/>
        </w:rPr>
        <w:t xml:space="preserve"> </w:t>
      </w:r>
      <w:r>
        <w:rPr>
          <w:lang w:val="uz-Cyrl-UZ"/>
        </w:rPr>
        <w:t>meros</w:t>
      </w:r>
      <w:r w:rsidR="00B53827">
        <w:rPr>
          <w:lang w:val="uz-Cyrl-UZ"/>
        </w:rPr>
        <w:t xml:space="preserve"> </w:t>
      </w:r>
      <w:r>
        <w:rPr>
          <w:lang w:val="uz-Cyrl-UZ"/>
        </w:rPr>
        <w:t>qoldirishni</w:t>
      </w:r>
      <w:r w:rsidR="00B53827">
        <w:rPr>
          <w:lang w:val="uz-Cyrl-UZ"/>
        </w:rPr>
        <w:t xml:space="preserve"> </w:t>
      </w:r>
      <w:r>
        <w:rPr>
          <w:lang w:val="uz-Cyrl-UZ"/>
        </w:rPr>
        <w:t>istamasligiga</w:t>
      </w:r>
      <w:r w:rsidR="00B53827">
        <w:rPr>
          <w:lang w:val="uz-Cyrl-UZ"/>
        </w:rPr>
        <w:t xml:space="preserve"> </w:t>
      </w:r>
      <w:r>
        <w:rPr>
          <w:lang w:val="uz-Cyrl-UZ"/>
        </w:rPr>
        <w:t>bir</w:t>
      </w:r>
      <w:r w:rsidR="00B53827">
        <w:rPr>
          <w:lang w:val="uz-Cyrl-UZ"/>
        </w:rPr>
        <w:t xml:space="preserve"> </w:t>
      </w:r>
      <w:r>
        <w:rPr>
          <w:lang w:val="uz-Cyrl-UZ"/>
        </w:rPr>
        <w:t>lahza</w:t>
      </w:r>
      <w:r w:rsidR="00B53827">
        <w:rPr>
          <w:lang w:val="uz-Cyrl-UZ"/>
        </w:rPr>
        <w:t xml:space="preserve"> </w:t>
      </w:r>
      <w:r>
        <w:rPr>
          <w:lang w:val="uz-Cyrl-UZ"/>
        </w:rPr>
        <w:t>ham</w:t>
      </w:r>
      <w:r w:rsidR="00B53827">
        <w:rPr>
          <w:lang w:val="uz-Cyrl-UZ"/>
        </w:rPr>
        <w:t xml:space="preserve"> </w:t>
      </w:r>
      <w:r>
        <w:rPr>
          <w:lang w:val="uz-Cyrl-UZ"/>
        </w:rPr>
        <w:t>ishonmayman</w:t>
      </w:r>
      <w:r w:rsidR="00CE25BB" w:rsidRPr="00040C4E">
        <w:rPr>
          <w:lang w:val="uz-Cyrl-UZ"/>
        </w:rPr>
        <w:t xml:space="preserve">. </w:t>
      </w:r>
    </w:p>
    <w:p w:rsidR="00CE25BB" w:rsidRPr="00040C4E" w:rsidRDefault="00DD564B" w:rsidP="00035C0B">
      <w:pPr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B53827">
        <w:rPr>
          <w:lang w:val="uz-Cyrl-UZ"/>
        </w:rPr>
        <w:t xml:space="preserve"> </w:t>
      </w:r>
      <w:r>
        <w:rPr>
          <w:lang w:val="uz-Cyrl-UZ"/>
        </w:rPr>
        <w:t>ishonaman</w:t>
      </w:r>
      <w:r w:rsidR="00B53827">
        <w:rPr>
          <w:lang w:val="uz-Cyrl-UZ"/>
        </w:rPr>
        <w:t xml:space="preserve">, </w:t>
      </w:r>
      <w:r>
        <w:rPr>
          <w:lang w:val="uz-Cyrl-UZ"/>
        </w:rPr>
        <w:t>siz</w:t>
      </w:r>
      <w:r w:rsidR="00CE25BB" w:rsidRPr="00040C4E">
        <w:rPr>
          <w:lang w:val="uz-Cyrl-UZ"/>
        </w:rPr>
        <w:t>…</w:t>
      </w:r>
    </w:p>
    <w:p w:rsidR="00CE25BB" w:rsidRPr="00040C4E" w:rsidRDefault="00DD564B" w:rsidP="00797BF2">
      <w:pPr>
        <w:numPr>
          <w:ilvl w:val="0"/>
          <w:numId w:val="41"/>
        </w:numPr>
        <w:ind w:left="1134"/>
        <w:jc w:val="both"/>
        <w:rPr>
          <w:lang w:val="uz-Cyrl-UZ"/>
        </w:rPr>
      </w:pPr>
      <w:r>
        <w:rPr>
          <w:lang w:val="uz-Cyrl-UZ"/>
        </w:rPr>
        <w:t>hayotingiz</w:t>
      </w:r>
      <w:r w:rsidR="00B53827">
        <w:rPr>
          <w:lang w:val="uz-Cyrl-UZ"/>
        </w:rPr>
        <w:t xml:space="preserve"> </w:t>
      </w:r>
      <w:r>
        <w:rPr>
          <w:lang w:val="uz-Cyrl-UZ"/>
        </w:rPr>
        <w:t>mazmunga</w:t>
      </w:r>
      <w:r w:rsidR="00B53827">
        <w:rPr>
          <w:lang w:val="uz-Cyrl-UZ"/>
        </w:rPr>
        <w:t xml:space="preserve"> </w:t>
      </w:r>
      <w:r>
        <w:rPr>
          <w:lang w:val="uz-Cyrl-UZ"/>
        </w:rPr>
        <w:t>ega</w:t>
      </w:r>
      <w:r w:rsidR="00B53827">
        <w:rPr>
          <w:lang w:val="uz-Cyrl-UZ"/>
        </w:rPr>
        <w:t xml:space="preserve"> </w:t>
      </w:r>
      <w:r>
        <w:rPr>
          <w:lang w:val="uz-Cyrl-UZ"/>
        </w:rPr>
        <w:t>bo‘lishini</w:t>
      </w:r>
      <w:r w:rsidR="00B53827">
        <w:rPr>
          <w:lang w:val="uz-Cyrl-UZ"/>
        </w:rPr>
        <w:t xml:space="preserve"> </w:t>
      </w:r>
      <w:r>
        <w:rPr>
          <w:lang w:val="uz-Cyrl-UZ"/>
        </w:rPr>
        <w:t>istaysiz</w:t>
      </w:r>
      <w:r w:rsidR="00141AB2" w:rsidRPr="00040C4E">
        <w:rPr>
          <w:lang w:val="uz-Cyrl-UZ"/>
        </w:rPr>
        <w:t>;</w:t>
      </w:r>
    </w:p>
    <w:p w:rsidR="00CE25BB" w:rsidRPr="00040C4E" w:rsidRDefault="00DD564B" w:rsidP="00797BF2">
      <w:pPr>
        <w:numPr>
          <w:ilvl w:val="0"/>
          <w:numId w:val="41"/>
        </w:numPr>
        <w:ind w:left="1134"/>
        <w:jc w:val="both"/>
        <w:rPr>
          <w:lang w:val="uz-Cyrl-UZ"/>
        </w:rPr>
      </w:pPr>
      <w:r>
        <w:rPr>
          <w:lang w:val="uz-Cyrl-UZ"/>
        </w:rPr>
        <w:t>oilangizga</w:t>
      </w:r>
      <w:r w:rsidR="00B53827">
        <w:rPr>
          <w:lang w:val="uz-Cyrl-UZ"/>
        </w:rPr>
        <w:t xml:space="preserve">, </w:t>
      </w:r>
      <w:r>
        <w:rPr>
          <w:lang w:val="uz-Cyrl-UZ"/>
        </w:rPr>
        <w:t>jamoatga</w:t>
      </w:r>
      <w:r w:rsidR="00B53827">
        <w:rPr>
          <w:lang w:val="uz-Cyrl-UZ"/>
        </w:rPr>
        <w:t xml:space="preserve"> </w:t>
      </w:r>
      <w:r>
        <w:rPr>
          <w:lang w:val="uz-Cyrl-UZ"/>
        </w:rPr>
        <w:t>va</w:t>
      </w:r>
      <w:r w:rsidR="00B53827">
        <w:rPr>
          <w:lang w:val="uz-Cyrl-UZ"/>
        </w:rPr>
        <w:t xml:space="preserve"> </w:t>
      </w:r>
      <w:r>
        <w:rPr>
          <w:lang w:val="uz-Cyrl-UZ"/>
        </w:rPr>
        <w:t>yaqin</w:t>
      </w:r>
      <w:r w:rsidR="00B53827">
        <w:rPr>
          <w:lang w:val="uz-Cyrl-UZ"/>
        </w:rPr>
        <w:t xml:space="preserve"> </w:t>
      </w:r>
      <w:r>
        <w:rPr>
          <w:lang w:val="uz-Cyrl-UZ"/>
        </w:rPr>
        <w:t>atrofingizdagilarga</w:t>
      </w:r>
      <w:r w:rsidR="00B53827">
        <w:rPr>
          <w:lang w:val="uz-Cyrl-UZ"/>
        </w:rPr>
        <w:t xml:space="preserve"> </w:t>
      </w:r>
      <w:r>
        <w:rPr>
          <w:lang w:val="uz-Cyrl-UZ"/>
        </w:rPr>
        <w:t>o‘zingizdan</w:t>
      </w:r>
      <w:r w:rsidR="00B53827">
        <w:rPr>
          <w:lang w:val="uz-Cyrl-UZ"/>
        </w:rPr>
        <w:t xml:space="preserve"> </w:t>
      </w:r>
      <w:r>
        <w:rPr>
          <w:lang w:val="uz-Cyrl-UZ"/>
        </w:rPr>
        <w:t>so‘ng</w:t>
      </w:r>
      <w:r w:rsidR="00B53827">
        <w:rPr>
          <w:lang w:val="uz-Cyrl-UZ"/>
        </w:rPr>
        <w:t xml:space="preserve"> </w:t>
      </w:r>
      <w:r>
        <w:rPr>
          <w:lang w:val="uz-Cyrl-UZ"/>
        </w:rPr>
        <w:t>salmoqli</w:t>
      </w:r>
      <w:r w:rsidR="00B53827">
        <w:rPr>
          <w:lang w:val="uz-Cyrl-UZ"/>
        </w:rPr>
        <w:t xml:space="preserve"> </w:t>
      </w:r>
      <w:r>
        <w:rPr>
          <w:lang w:val="uz-Cyrl-UZ"/>
        </w:rPr>
        <w:t>meros</w:t>
      </w:r>
      <w:r w:rsidR="00B53827">
        <w:rPr>
          <w:lang w:val="uz-Cyrl-UZ"/>
        </w:rPr>
        <w:t xml:space="preserve"> </w:t>
      </w:r>
      <w:r>
        <w:rPr>
          <w:lang w:val="uz-Cyrl-UZ"/>
        </w:rPr>
        <w:t>qoldirishni</w:t>
      </w:r>
      <w:r w:rsidR="00B53827">
        <w:rPr>
          <w:lang w:val="uz-Cyrl-UZ"/>
        </w:rPr>
        <w:t xml:space="preserve"> </w:t>
      </w:r>
      <w:r>
        <w:rPr>
          <w:lang w:val="uz-Cyrl-UZ"/>
        </w:rPr>
        <w:t>istaysiz</w:t>
      </w:r>
      <w:r w:rsidR="00100521" w:rsidRPr="00040C4E">
        <w:rPr>
          <w:lang w:val="uz-Cyrl-UZ"/>
        </w:rPr>
        <w:t>;</w:t>
      </w:r>
    </w:p>
    <w:p w:rsidR="00CE25BB" w:rsidRPr="00DD564B" w:rsidRDefault="00DD564B" w:rsidP="00797BF2">
      <w:pPr>
        <w:numPr>
          <w:ilvl w:val="0"/>
          <w:numId w:val="41"/>
        </w:numPr>
        <w:ind w:left="1134"/>
        <w:jc w:val="both"/>
        <w:rPr>
          <w:lang w:val="en-US"/>
        </w:rPr>
      </w:pPr>
      <w:r>
        <w:rPr>
          <w:lang w:val="uz-Cyrl-UZ"/>
        </w:rPr>
        <w:t>sizni</w:t>
      </w:r>
      <w:r w:rsidR="00B53827">
        <w:rPr>
          <w:lang w:val="uz-Cyrl-UZ"/>
        </w:rPr>
        <w:t xml:space="preserve"> </w:t>
      </w:r>
      <w:r>
        <w:rPr>
          <w:lang w:val="uz-Cyrl-UZ"/>
        </w:rPr>
        <w:t>Masihning</w:t>
      </w:r>
      <w:r w:rsidR="00B53827">
        <w:rPr>
          <w:lang w:val="uz-Cyrl-UZ"/>
        </w:rPr>
        <w:t xml:space="preserve"> </w:t>
      </w:r>
      <w:r>
        <w:rPr>
          <w:lang w:val="uz-Cyrl-UZ"/>
        </w:rPr>
        <w:t>imondagi</w:t>
      </w:r>
      <w:r w:rsidR="00B53827">
        <w:rPr>
          <w:lang w:val="uz-Cyrl-UZ"/>
        </w:rPr>
        <w:t xml:space="preserve"> </w:t>
      </w:r>
      <w:r>
        <w:rPr>
          <w:lang w:val="uz-Cyrl-UZ"/>
        </w:rPr>
        <w:t>qat’iy</w:t>
      </w:r>
      <w:r w:rsidR="00B53827">
        <w:rPr>
          <w:lang w:val="uz-Cyrl-UZ"/>
        </w:rPr>
        <w:t xml:space="preserve"> </w:t>
      </w:r>
      <w:r>
        <w:rPr>
          <w:lang w:val="uz-Cyrl-UZ"/>
        </w:rPr>
        <w:t>shogirdi</w:t>
      </w:r>
      <w:r w:rsidR="00B53827">
        <w:rPr>
          <w:lang w:val="uz-Cyrl-UZ"/>
        </w:rPr>
        <w:t xml:space="preserve"> </w:t>
      </w:r>
      <w:r>
        <w:rPr>
          <w:lang w:val="uz-Cyrl-UZ"/>
        </w:rPr>
        <w:t>deb</w:t>
      </w:r>
      <w:r w:rsidR="00B53827">
        <w:rPr>
          <w:lang w:val="uz-Cyrl-UZ"/>
        </w:rPr>
        <w:t xml:space="preserve"> </w:t>
      </w:r>
      <w:r>
        <w:rPr>
          <w:lang w:val="uz-Cyrl-UZ"/>
        </w:rPr>
        <w:t>bilishlarini</w:t>
      </w:r>
      <w:r w:rsidR="00B53827">
        <w:rPr>
          <w:lang w:val="uz-Cyrl-UZ"/>
        </w:rPr>
        <w:t xml:space="preserve"> </w:t>
      </w:r>
      <w:r>
        <w:rPr>
          <w:lang w:val="uz-Cyrl-UZ"/>
        </w:rPr>
        <w:t>istaysiz</w:t>
      </w:r>
      <w:r w:rsidR="00100521" w:rsidRPr="00DD564B">
        <w:rPr>
          <w:lang w:val="en-US"/>
        </w:rPr>
        <w:t>;</w:t>
      </w:r>
    </w:p>
    <w:p w:rsidR="00CE25BB" w:rsidRPr="00DD564B" w:rsidRDefault="00DD564B" w:rsidP="00797BF2">
      <w:pPr>
        <w:numPr>
          <w:ilvl w:val="0"/>
          <w:numId w:val="41"/>
        </w:numPr>
        <w:ind w:left="1134"/>
        <w:jc w:val="both"/>
        <w:rPr>
          <w:lang w:val="en-US"/>
        </w:rPr>
      </w:pPr>
      <w:r>
        <w:rPr>
          <w:lang w:val="uz-Cyrl-UZ"/>
        </w:rPr>
        <w:t>Xudoni</w:t>
      </w:r>
      <w:r w:rsidR="00B53827">
        <w:rPr>
          <w:lang w:val="uz-Cyrl-UZ"/>
        </w:rPr>
        <w:t xml:space="preserve"> </w:t>
      </w:r>
      <w:r>
        <w:rPr>
          <w:lang w:val="uz-Cyrl-UZ"/>
        </w:rPr>
        <w:t>sevasiz</w:t>
      </w:r>
      <w:r w:rsidR="00B53827">
        <w:rPr>
          <w:lang w:val="uz-Cyrl-UZ"/>
        </w:rPr>
        <w:t xml:space="preserve"> </w:t>
      </w:r>
      <w:r>
        <w:rPr>
          <w:lang w:val="uz-Cyrl-UZ"/>
        </w:rPr>
        <w:t>va</w:t>
      </w:r>
      <w:r w:rsidR="00B53827">
        <w:rPr>
          <w:lang w:val="uz-Cyrl-UZ"/>
        </w:rPr>
        <w:t xml:space="preserve"> </w:t>
      </w:r>
      <w:r>
        <w:rPr>
          <w:lang w:val="uz-Cyrl-UZ"/>
        </w:rPr>
        <w:t>qalbingizda</w:t>
      </w:r>
      <w:r w:rsidR="00B53827">
        <w:rPr>
          <w:lang w:val="uz-Cyrl-UZ"/>
        </w:rPr>
        <w:t xml:space="preserve"> </w:t>
      </w:r>
      <w:r>
        <w:rPr>
          <w:lang w:val="uz-Cyrl-UZ"/>
        </w:rPr>
        <w:t>bu</w:t>
      </w:r>
      <w:r w:rsidR="00B53827">
        <w:rPr>
          <w:lang w:val="uz-Cyrl-UZ"/>
        </w:rPr>
        <w:t xml:space="preserve"> </w:t>
      </w:r>
      <w:r>
        <w:rPr>
          <w:lang w:val="uz-Cyrl-UZ"/>
        </w:rPr>
        <w:t>sevgini</w:t>
      </w:r>
      <w:r w:rsidR="00B53827">
        <w:rPr>
          <w:lang w:val="uz-Cyrl-UZ"/>
        </w:rPr>
        <w:t xml:space="preserve"> </w:t>
      </w:r>
      <w:r>
        <w:rPr>
          <w:lang w:val="uz-Cyrl-UZ"/>
        </w:rPr>
        <w:t>yaqinlaringizga</w:t>
      </w:r>
      <w:r w:rsidR="00B53827">
        <w:rPr>
          <w:lang w:val="uz-Cyrl-UZ"/>
        </w:rPr>
        <w:t xml:space="preserve"> </w:t>
      </w:r>
      <w:r>
        <w:rPr>
          <w:lang w:val="uz-Cyrl-UZ"/>
        </w:rPr>
        <w:t>ulashish</w:t>
      </w:r>
      <w:r w:rsidR="00B53827">
        <w:rPr>
          <w:lang w:val="uz-Cyrl-UZ"/>
        </w:rPr>
        <w:t xml:space="preserve"> </w:t>
      </w:r>
      <w:r>
        <w:rPr>
          <w:lang w:val="uz-Cyrl-UZ"/>
        </w:rPr>
        <w:t>istagi</w:t>
      </w:r>
      <w:r w:rsidR="00B53827">
        <w:rPr>
          <w:lang w:val="uz-Cyrl-UZ"/>
        </w:rPr>
        <w:t xml:space="preserve"> </w:t>
      </w:r>
      <w:r>
        <w:rPr>
          <w:lang w:val="uz-Cyrl-UZ"/>
        </w:rPr>
        <w:t>yonmoqda</w:t>
      </w:r>
      <w:r w:rsidR="00CE25BB" w:rsidRPr="00DD564B">
        <w:rPr>
          <w:lang w:val="en-US"/>
        </w:rPr>
        <w:t>.</w:t>
      </w:r>
    </w:p>
    <w:p w:rsidR="00CE25BB" w:rsidRPr="00DD564B" w:rsidRDefault="00CE25BB" w:rsidP="00035C0B">
      <w:pPr>
        <w:ind w:firstLine="709"/>
        <w:jc w:val="both"/>
        <w:rPr>
          <w:lang w:val="en-US"/>
        </w:rPr>
      </w:pPr>
    </w:p>
    <w:p w:rsidR="00AA322F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Siz</w:t>
      </w:r>
      <w:r w:rsidR="00B53827">
        <w:rPr>
          <w:lang w:val="uz-Cyrl-UZ"/>
        </w:rPr>
        <w:t xml:space="preserve"> </w:t>
      </w:r>
      <w:r>
        <w:rPr>
          <w:lang w:val="uz-Cyrl-UZ"/>
        </w:rPr>
        <w:t>aynan</w:t>
      </w:r>
      <w:r w:rsidR="00B53827">
        <w:rPr>
          <w:lang w:val="uz-Cyrl-UZ"/>
        </w:rPr>
        <w:t xml:space="preserve"> </w:t>
      </w:r>
      <w:r>
        <w:rPr>
          <w:lang w:val="uz-Cyrl-UZ"/>
        </w:rPr>
        <w:t>shunday</w:t>
      </w:r>
      <w:r w:rsidR="00B53827">
        <w:rPr>
          <w:lang w:val="uz-Cyrl-UZ"/>
        </w:rPr>
        <w:t xml:space="preserve"> </w:t>
      </w:r>
      <w:r>
        <w:rPr>
          <w:lang w:val="uz-Cyrl-UZ"/>
        </w:rPr>
        <w:t>inson</w:t>
      </w:r>
      <w:r w:rsidR="00B53827">
        <w:rPr>
          <w:lang w:val="uz-Cyrl-UZ"/>
        </w:rPr>
        <w:t xml:space="preserve"> </w:t>
      </w:r>
      <w:r>
        <w:rPr>
          <w:lang w:val="uz-Cyrl-UZ"/>
        </w:rPr>
        <w:t>bo‘lganingiz</w:t>
      </w:r>
      <w:r w:rsidR="00B53827">
        <w:rPr>
          <w:lang w:val="uz-Cyrl-UZ"/>
        </w:rPr>
        <w:t xml:space="preserve"> </w:t>
      </w:r>
      <w:r>
        <w:rPr>
          <w:lang w:val="uz-Cyrl-UZ"/>
        </w:rPr>
        <w:t>bois</w:t>
      </w:r>
      <w:r w:rsidR="00B53827">
        <w:rPr>
          <w:lang w:val="uz-Cyrl-UZ"/>
        </w:rPr>
        <w:t xml:space="preserve">, </w:t>
      </w:r>
      <w:r>
        <w:rPr>
          <w:lang w:val="uz-Cyrl-UZ"/>
        </w:rPr>
        <w:t>zamondoshlaringizga</w:t>
      </w:r>
      <w:r w:rsidR="00B53827">
        <w:rPr>
          <w:lang w:val="uz-Cyrl-UZ"/>
        </w:rPr>
        <w:t xml:space="preserve"> </w:t>
      </w:r>
      <w:r>
        <w:rPr>
          <w:lang w:val="uz-Cyrl-UZ"/>
        </w:rPr>
        <w:t>sezilarli</w:t>
      </w:r>
      <w:r w:rsidR="00701B29">
        <w:rPr>
          <w:lang w:val="uz-Cyrl-UZ"/>
        </w:rPr>
        <w:t xml:space="preserve"> </w:t>
      </w:r>
      <w:r>
        <w:rPr>
          <w:lang w:val="uz-Cyrl-UZ"/>
        </w:rPr>
        <w:t>ta’sir</w:t>
      </w:r>
      <w:r w:rsidR="00701B29">
        <w:rPr>
          <w:lang w:val="uz-Cyrl-UZ"/>
        </w:rPr>
        <w:t xml:space="preserve"> </w:t>
      </w:r>
      <w:r>
        <w:rPr>
          <w:lang w:val="uz-Cyrl-UZ"/>
        </w:rPr>
        <w:t>ko‘rsatishingizga</w:t>
      </w:r>
      <w:r w:rsidR="00701B29">
        <w:rPr>
          <w:lang w:val="uz-Cyrl-UZ"/>
        </w:rPr>
        <w:t xml:space="preserve"> </w:t>
      </w:r>
      <w:r>
        <w:rPr>
          <w:lang w:val="uz-Cyrl-UZ"/>
        </w:rPr>
        <w:t>yordam</w:t>
      </w:r>
      <w:r w:rsidR="00701B29">
        <w:rPr>
          <w:lang w:val="uz-Cyrl-UZ"/>
        </w:rPr>
        <w:t xml:space="preserve"> </w:t>
      </w:r>
      <w:r>
        <w:rPr>
          <w:lang w:val="uz-Cyrl-UZ"/>
        </w:rPr>
        <w:t>beradigan</w:t>
      </w:r>
      <w:r w:rsidR="00701B29">
        <w:rPr>
          <w:lang w:val="uz-Cyrl-UZ"/>
        </w:rPr>
        <w:t xml:space="preserve"> </w:t>
      </w:r>
      <w:r>
        <w:rPr>
          <w:lang w:val="uz-Cyrl-UZ"/>
        </w:rPr>
        <w:t>va</w:t>
      </w:r>
      <w:r w:rsidR="00701B29">
        <w:rPr>
          <w:lang w:val="uz-Cyrl-UZ"/>
        </w:rPr>
        <w:t xml:space="preserve"> </w:t>
      </w:r>
      <w:r>
        <w:rPr>
          <w:lang w:val="uz-Cyrl-UZ"/>
        </w:rPr>
        <w:t>ehtimol</w:t>
      </w:r>
      <w:r w:rsidR="00701B29">
        <w:rPr>
          <w:lang w:val="uz-Cyrl-UZ"/>
        </w:rPr>
        <w:t xml:space="preserve">, </w:t>
      </w:r>
      <w:r>
        <w:rPr>
          <w:lang w:val="uz-Cyrl-UZ"/>
        </w:rPr>
        <w:t>kelajak</w:t>
      </w:r>
      <w:r w:rsidR="00701B29">
        <w:rPr>
          <w:lang w:val="uz-Cyrl-UZ"/>
        </w:rPr>
        <w:t xml:space="preserve"> </w:t>
      </w:r>
      <w:r>
        <w:rPr>
          <w:lang w:val="uz-Cyrl-UZ"/>
        </w:rPr>
        <w:t>avlod</w:t>
      </w:r>
      <w:r w:rsidR="00701B29">
        <w:rPr>
          <w:lang w:val="uz-Cyrl-UZ"/>
        </w:rPr>
        <w:t xml:space="preserve"> </w:t>
      </w:r>
      <w:r>
        <w:rPr>
          <w:lang w:val="uz-Cyrl-UZ"/>
        </w:rPr>
        <w:t>taqlid</w:t>
      </w:r>
      <w:r w:rsidR="00701B29">
        <w:rPr>
          <w:lang w:val="uz-Cyrl-UZ"/>
        </w:rPr>
        <w:t xml:space="preserve"> </w:t>
      </w:r>
      <w:r>
        <w:rPr>
          <w:lang w:val="uz-Cyrl-UZ"/>
        </w:rPr>
        <w:t>qilishi</w:t>
      </w:r>
      <w:r w:rsidR="00701B29">
        <w:rPr>
          <w:lang w:val="uz-Cyrl-UZ"/>
        </w:rPr>
        <w:t xml:space="preserve"> </w:t>
      </w:r>
      <w:r>
        <w:rPr>
          <w:lang w:val="uz-Cyrl-UZ"/>
        </w:rPr>
        <w:t>uchun</w:t>
      </w:r>
      <w:r w:rsidR="00701B29">
        <w:rPr>
          <w:lang w:val="uz-Cyrl-UZ"/>
        </w:rPr>
        <w:t xml:space="preserve"> </w:t>
      </w:r>
      <w:r>
        <w:rPr>
          <w:lang w:val="uz-Cyrl-UZ"/>
        </w:rPr>
        <w:t>namuna</w:t>
      </w:r>
      <w:r w:rsidR="00701B29">
        <w:rPr>
          <w:lang w:val="uz-Cyrl-UZ"/>
        </w:rPr>
        <w:t xml:space="preserve"> </w:t>
      </w:r>
      <w:r>
        <w:rPr>
          <w:lang w:val="uz-Cyrl-UZ"/>
        </w:rPr>
        <w:t>bo‘ladigan</w:t>
      </w:r>
      <w:r w:rsidR="00701B29">
        <w:rPr>
          <w:lang w:val="uz-Cyrl-UZ"/>
        </w:rPr>
        <w:t xml:space="preserve"> </w:t>
      </w:r>
      <w:r>
        <w:rPr>
          <w:lang w:val="uz-Cyrl-UZ"/>
        </w:rPr>
        <w:t>bir</w:t>
      </w:r>
      <w:r w:rsidR="00701B29">
        <w:rPr>
          <w:lang w:val="uz-Cyrl-UZ"/>
        </w:rPr>
        <w:t xml:space="preserve"> </w:t>
      </w:r>
      <w:r>
        <w:rPr>
          <w:lang w:val="uz-Cyrl-UZ"/>
        </w:rPr>
        <w:t>qancha</w:t>
      </w:r>
      <w:r w:rsidR="00701B29">
        <w:rPr>
          <w:lang w:val="uz-Cyrl-UZ"/>
        </w:rPr>
        <w:t xml:space="preserve"> </w:t>
      </w:r>
      <w:r>
        <w:rPr>
          <w:lang w:val="uz-Cyrl-UZ"/>
        </w:rPr>
        <w:t>qoidalarni</w:t>
      </w:r>
      <w:r w:rsidR="00701B29">
        <w:rPr>
          <w:lang w:val="uz-Cyrl-UZ"/>
        </w:rPr>
        <w:t xml:space="preserve"> – </w:t>
      </w:r>
      <w:r>
        <w:rPr>
          <w:lang w:val="uz-Cyrl-UZ"/>
        </w:rPr>
        <w:t>men</w:t>
      </w:r>
      <w:r w:rsidR="00701B29">
        <w:rPr>
          <w:lang w:val="uz-Cyrl-UZ"/>
        </w:rPr>
        <w:t xml:space="preserve"> </w:t>
      </w:r>
      <w:r>
        <w:rPr>
          <w:lang w:val="uz-Cyrl-UZ"/>
        </w:rPr>
        <w:t>ularni</w:t>
      </w:r>
      <w:r w:rsidR="00701B29">
        <w:rPr>
          <w:lang w:val="uz-Cyrl-UZ"/>
        </w:rPr>
        <w:t xml:space="preserve"> </w:t>
      </w:r>
      <w:r>
        <w:rPr>
          <w:lang w:val="uz-Cyrl-UZ"/>
        </w:rPr>
        <w:t>kitobimda</w:t>
      </w:r>
      <w:r w:rsidR="00701B29">
        <w:rPr>
          <w:lang w:val="uz-Cyrl-UZ"/>
        </w:rPr>
        <w:t xml:space="preserve"> </w:t>
      </w:r>
      <w:r>
        <w:rPr>
          <w:lang w:val="uz-Cyrl-UZ"/>
        </w:rPr>
        <w:t>avval</w:t>
      </w:r>
      <w:r w:rsidR="00701B29">
        <w:rPr>
          <w:lang w:val="uz-Cyrl-UZ"/>
        </w:rPr>
        <w:t xml:space="preserve"> </w:t>
      </w:r>
      <w:r>
        <w:rPr>
          <w:lang w:val="uz-Cyrl-UZ"/>
        </w:rPr>
        <w:t>keltirib</w:t>
      </w:r>
      <w:r w:rsidR="00701B29">
        <w:rPr>
          <w:lang w:val="uz-Cyrl-UZ"/>
        </w:rPr>
        <w:t xml:space="preserve"> </w:t>
      </w:r>
      <w:r>
        <w:rPr>
          <w:lang w:val="uz-Cyrl-UZ"/>
        </w:rPr>
        <w:t>o‘tganman</w:t>
      </w:r>
      <w:r w:rsidR="00701B29">
        <w:rPr>
          <w:lang w:val="uz-Cyrl-UZ"/>
        </w:rPr>
        <w:t xml:space="preserve"> – </w:t>
      </w:r>
      <w:r>
        <w:rPr>
          <w:lang w:val="uz-Cyrl-UZ"/>
        </w:rPr>
        <w:t>sizlarga</w:t>
      </w:r>
      <w:r w:rsidR="00701B29">
        <w:rPr>
          <w:lang w:val="uz-Cyrl-UZ"/>
        </w:rPr>
        <w:t xml:space="preserve"> </w:t>
      </w:r>
      <w:r>
        <w:rPr>
          <w:lang w:val="uz-Cyrl-UZ"/>
        </w:rPr>
        <w:t>eslatib</w:t>
      </w:r>
      <w:r w:rsidR="00701B29">
        <w:rPr>
          <w:lang w:val="uz-Cyrl-UZ"/>
        </w:rPr>
        <w:t xml:space="preserve"> </w:t>
      </w:r>
      <w:r>
        <w:rPr>
          <w:lang w:val="uz-Cyrl-UZ"/>
        </w:rPr>
        <w:t>o‘tmoqchiman</w:t>
      </w:r>
      <w:r w:rsidR="00CE25BB" w:rsidRPr="00DD564B">
        <w:rPr>
          <w:lang w:val="en-US"/>
        </w:rPr>
        <w:t>:</w:t>
      </w:r>
    </w:p>
    <w:p w:rsidR="00CE25BB" w:rsidRPr="005F569E" w:rsidRDefault="00DD564B" w:rsidP="00797BF2">
      <w:pPr>
        <w:numPr>
          <w:ilvl w:val="0"/>
          <w:numId w:val="1"/>
        </w:numPr>
        <w:ind w:left="993"/>
        <w:jc w:val="both"/>
      </w:pPr>
      <w:r>
        <w:rPr>
          <w:lang w:val="uz-Cyrl-UZ"/>
        </w:rPr>
        <w:lastRenderedPageBreak/>
        <w:t>Doimo</w:t>
      </w:r>
      <w:r w:rsidR="00701B29">
        <w:rPr>
          <w:lang w:val="uz-Cyrl-UZ"/>
        </w:rPr>
        <w:t xml:space="preserve"> </w:t>
      </w:r>
      <w:r>
        <w:rPr>
          <w:lang w:val="uz-Cyrl-UZ"/>
        </w:rPr>
        <w:t>imonda</w:t>
      </w:r>
      <w:r w:rsidR="00701B29">
        <w:rPr>
          <w:lang w:val="uz-Cyrl-UZ"/>
        </w:rPr>
        <w:t xml:space="preserve"> </w:t>
      </w:r>
      <w:r>
        <w:rPr>
          <w:lang w:val="uz-Cyrl-UZ"/>
        </w:rPr>
        <w:t>ulg‘aying</w:t>
      </w:r>
      <w:r w:rsidR="00CE25BB" w:rsidRPr="005F569E">
        <w:t>.</w:t>
      </w:r>
    </w:p>
    <w:p w:rsidR="00CE25BB" w:rsidRPr="00DD564B" w:rsidRDefault="00DD564B" w:rsidP="00797BF2">
      <w:pPr>
        <w:numPr>
          <w:ilvl w:val="0"/>
          <w:numId w:val="1"/>
        </w:numPr>
        <w:ind w:left="993"/>
        <w:jc w:val="both"/>
        <w:rPr>
          <w:lang w:val="en-US"/>
        </w:rPr>
      </w:pPr>
      <w:r>
        <w:rPr>
          <w:lang w:val="uz-Cyrl-UZ"/>
        </w:rPr>
        <w:t>Sevuvchi</w:t>
      </w:r>
      <w:r w:rsidR="00701B29">
        <w:rPr>
          <w:lang w:val="uz-Cyrl-UZ"/>
        </w:rPr>
        <w:t xml:space="preserve"> </w:t>
      </w:r>
      <w:r>
        <w:rPr>
          <w:lang w:val="uz-Cyrl-UZ"/>
        </w:rPr>
        <w:t>er</w:t>
      </w:r>
      <w:r w:rsidR="00701B29">
        <w:rPr>
          <w:lang w:val="uz-Cyrl-UZ"/>
        </w:rPr>
        <w:t xml:space="preserve"> </w:t>
      </w:r>
      <w:r>
        <w:rPr>
          <w:lang w:val="uz-Cyrl-UZ"/>
        </w:rPr>
        <w:t>va</w:t>
      </w:r>
      <w:r w:rsidR="00701B29">
        <w:rPr>
          <w:lang w:val="uz-Cyrl-UZ"/>
        </w:rPr>
        <w:t xml:space="preserve"> </w:t>
      </w:r>
      <w:r>
        <w:rPr>
          <w:lang w:val="uz-Cyrl-UZ"/>
        </w:rPr>
        <w:t>fidoyi</w:t>
      </w:r>
      <w:r w:rsidR="00701B29">
        <w:rPr>
          <w:lang w:val="uz-Cyrl-UZ"/>
        </w:rPr>
        <w:t xml:space="preserve"> </w:t>
      </w:r>
      <w:r>
        <w:rPr>
          <w:lang w:val="uz-Cyrl-UZ"/>
        </w:rPr>
        <w:t>ota</w:t>
      </w:r>
      <w:r w:rsidR="00701B29">
        <w:rPr>
          <w:lang w:val="uz-Cyrl-UZ"/>
        </w:rPr>
        <w:t xml:space="preserve"> </w:t>
      </w:r>
      <w:r>
        <w:rPr>
          <w:lang w:val="uz-Cyrl-UZ"/>
        </w:rPr>
        <w:t>bo‘ling</w:t>
      </w:r>
      <w:r w:rsidR="00CE25BB" w:rsidRPr="00DD564B">
        <w:rPr>
          <w:lang w:val="en-US"/>
        </w:rPr>
        <w:t>.</w:t>
      </w:r>
    </w:p>
    <w:p w:rsidR="00CE25BB" w:rsidRPr="00DD564B" w:rsidRDefault="00DD564B" w:rsidP="00797BF2">
      <w:pPr>
        <w:numPr>
          <w:ilvl w:val="0"/>
          <w:numId w:val="1"/>
        </w:numPr>
        <w:ind w:left="993"/>
        <w:jc w:val="both"/>
        <w:rPr>
          <w:lang w:val="en-US"/>
        </w:rPr>
      </w:pPr>
      <w:r>
        <w:rPr>
          <w:lang w:val="uz-Cyrl-UZ"/>
        </w:rPr>
        <w:t>O‘z</w:t>
      </w:r>
      <w:r w:rsidR="00701B29">
        <w:rPr>
          <w:lang w:val="uz-Cyrl-UZ"/>
        </w:rPr>
        <w:t xml:space="preserve"> </w:t>
      </w:r>
      <w:r>
        <w:rPr>
          <w:lang w:val="uz-Cyrl-UZ"/>
        </w:rPr>
        <w:t>kasbiy</w:t>
      </w:r>
      <w:r w:rsidR="00701B29">
        <w:rPr>
          <w:lang w:val="uz-Cyrl-UZ"/>
        </w:rPr>
        <w:t xml:space="preserve"> </w:t>
      </w:r>
      <w:r>
        <w:rPr>
          <w:lang w:val="uz-Cyrl-UZ"/>
        </w:rPr>
        <w:t>malakasini</w:t>
      </w:r>
      <w:r w:rsidR="00701B29">
        <w:rPr>
          <w:lang w:val="uz-Cyrl-UZ"/>
        </w:rPr>
        <w:t xml:space="preserve"> </w:t>
      </w:r>
      <w:r>
        <w:rPr>
          <w:lang w:val="uz-Cyrl-UZ"/>
        </w:rPr>
        <w:t>doimo</w:t>
      </w:r>
      <w:r w:rsidR="00701B29">
        <w:rPr>
          <w:lang w:val="uz-Cyrl-UZ"/>
        </w:rPr>
        <w:t xml:space="preserve"> </w:t>
      </w:r>
      <w:r>
        <w:rPr>
          <w:lang w:val="uz-Cyrl-UZ"/>
        </w:rPr>
        <w:t>takomillashtirib</w:t>
      </w:r>
      <w:r w:rsidR="00701B29">
        <w:rPr>
          <w:lang w:val="uz-Cyrl-UZ"/>
        </w:rPr>
        <w:t xml:space="preserve"> </w:t>
      </w:r>
      <w:r>
        <w:rPr>
          <w:lang w:val="uz-Cyrl-UZ"/>
        </w:rPr>
        <w:t>boradigan</w:t>
      </w:r>
      <w:r w:rsidR="00701B29">
        <w:rPr>
          <w:lang w:val="uz-Cyrl-UZ"/>
        </w:rPr>
        <w:t xml:space="preserve"> </w:t>
      </w:r>
      <w:r>
        <w:rPr>
          <w:lang w:val="uz-Cyrl-UZ"/>
        </w:rPr>
        <w:t>tirishqoq</w:t>
      </w:r>
      <w:r w:rsidR="00701B29">
        <w:rPr>
          <w:lang w:val="uz-Cyrl-UZ"/>
        </w:rPr>
        <w:t xml:space="preserve"> </w:t>
      </w:r>
      <w:r>
        <w:rPr>
          <w:lang w:val="uz-Cyrl-UZ"/>
        </w:rPr>
        <w:t>ishchi</w:t>
      </w:r>
      <w:r w:rsidR="00701B29">
        <w:rPr>
          <w:lang w:val="uz-Cyrl-UZ"/>
        </w:rPr>
        <w:t xml:space="preserve"> </w:t>
      </w:r>
      <w:r>
        <w:rPr>
          <w:lang w:val="uz-Cyrl-UZ"/>
        </w:rPr>
        <w:t>bo‘ling</w:t>
      </w:r>
      <w:r w:rsidR="00CE25BB" w:rsidRPr="00DD564B">
        <w:rPr>
          <w:lang w:val="en-US"/>
        </w:rPr>
        <w:t>.</w:t>
      </w:r>
    </w:p>
    <w:p w:rsidR="00CE25BB" w:rsidRPr="00DD564B" w:rsidRDefault="00DD564B" w:rsidP="00797BF2">
      <w:pPr>
        <w:numPr>
          <w:ilvl w:val="0"/>
          <w:numId w:val="1"/>
        </w:numPr>
        <w:ind w:left="993"/>
        <w:jc w:val="both"/>
        <w:rPr>
          <w:lang w:val="en-US"/>
        </w:rPr>
      </w:pPr>
      <w:r>
        <w:rPr>
          <w:lang w:val="uz-Cyrl-UZ"/>
        </w:rPr>
        <w:t>Hamisha</w:t>
      </w:r>
      <w:r w:rsidR="00701B29">
        <w:rPr>
          <w:lang w:val="uz-Cyrl-UZ"/>
        </w:rPr>
        <w:t xml:space="preserve"> </w:t>
      </w:r>
      <w:r>
        <w:rPr>
          <w:lang w:val="uz-Cyrl-UZ"/>
        </w:rPr>
        <w:t>qo‘llab</w:t>
      </w:r>
      <w:r w:rsidR="0047118D">
        <w:rPr>
          <w:lang w:val="uz-Cyrl-UZ"/>
        </w:rPr>
        <w:t>–</w:t>
      </w:r>
      <w:r>
        <w:rPr>
          <w:lang w:val="uz-Cyrl-UZ"/>
        </w:rPr>
        <w:t>quvvatlab</w:t>
      </w:r>
      <w:r w:rsidR="00701B29">
        <w:rPr>
          <w:lang w:val="uz-Cyrl-UZ"/>
        </w:rPr>
        <w:t xml:space="preserve">, </w:t>
      </w:r>
      <w:r>
        <w:rPr>
          <w:lang w:val="uz-Cyrl-UZ"/>
        </w:rPr>
        <w:t>dalda</w:t>
      </w:r>
      <w:r w:rsidR="00701B29">
        <w:rPr>
          <w:lang w:val="uz-Cyrl-UZ"/>
        </w:rPr>
        <w:t xml:space="preserve"> </w:t>
      </w:r>
      <w:r>
        <w:rPr>
          <w:lang w:val="uz-Cyrl-UZ"/>
        </w:rPr>
        <w:t>beradigan</w:t>
      </w:r>
      <w:r w:rsidR="00701B29">
        <w:rPr>
          <w:lang w:val="uz-Cyrl-UZ"/>
        </w:rPr>
        <w:t xml:space="preserve"> </w:t>
      </w:r>
      <w:r>
        <w:rPr>
          <w:lang w:val="uz-Cyrl-UZ"/>
        </w:rPr>
        <w:t>inson</w:t>
      </w:r>
      <w:r w:rsidR="00701B29">
        <w:rPr>
          <w:lang w:val="uz-Cyrl-UZ"/>
        </w:rPr>
        <w:t xml:space="preserve"> </w:t>
      </w:r>
      <w:r>
        <w:rPr>
          <w:lang w:val="uz-Cyrl-UZ"/>
        </w:rPr>
        <w:t>bo‘ling</w:t>
      </w:r>
      <w:r w:rsidR="00CE25BB" w:rsidRPr="00DD564B">
        <w:rPr>
          <w:lang w:val="en-US"/>
        </w:rPr>
        <w:t>.</w:t>
      </w:r>
    </w:p>
    <w:p w:rsidR="00CE25BB" w:rsidRPr="00DD564B" w:rsidRDefault="00DD564B" w:rsidP="00797BF2">
      <w:pPr>
        <w:numPr>
          <w:ilvl w:val="0"/>
          <w:numId w:val="1"/>
        </w:numPr>
        <w:ind w:left="993"/>
        <w:jc w:val="both"/>
        <w:rPr>
          <w:lang w:val="en-US"/>
        </w:rPr>
      </w:pPr>
      <w:r>
        <w:rPr>
          <w:lang w:val="uz-Cyrl-UZ"/>
        </w:rPr>
        <w:t>Odamlarga</w:t>
      </w:r>
      <w:r w:rsidR="00701B29">
        <w:rPr>
          <w:lang w:val="uz-Cyrl-UZ"/>
        </w:rPr>
        <w:t xml:space="preserve"> </w:t>
      </w:r>
      <w:r>
        <w:rPr>
          <w:lang w:val="uz-Cyrl-UZ"/>
        </w:rPr>
        <w:t>xizmat</w:t>
      </w:r>
      <w:r w:rsidR="00701B29">
        <w:rPr>
          <w:lang w:val="uz-Cyrl-UZ"/>
        </w:rPr>
        <w:t xml:space="preserve"> </w:t>
      </w:r>
      <w:r>
        <w:rPr>
          <w:lang w:val="uz-Cyrl-UZ"/>
        </w:rPr>
        <w:t>qilishga</w:t>
      </w:r>
      <w:r w:rsidR="00701B29">
        <w:rPr>
          <w:lang w:val="uz-Cyrl-UZ"/>
        </w:rPr>
        <w:t xml:space="preserve"> </w:t>
      </w:r>
      <w:r>
        <w:rPr>
          <w:lang w:val="uz-Cyrl-UZ"/>
        </w:rPr>
        <w:t>tayyor</w:t>
      </w:r>
      <w:r w:rsidR="00701B29">
        <w:rPr>
          <w:lang w:val="uz-Cyrl-UZ"/>
        </w:rPr>
        <w:t xml:space="preserve"> </w:t>
      </w:r>
      <w:r>
        <w:rPr>
          <w:lang w:val="uz-Cyrl-UZ"/>
        </w:rPr>
        <w:t>bo‘ling</w:t>
      </w:r>
      <w:r w:rsidR="00CE25BB" w:rsidRPr="00DD564B">
        <w:rPr>
          <w:lang w:val="en-US"/>
        </w:rPr>
        <w:t>.</w:t>
      </w:r>
    </w:p>
    <w:p w:rsidR="00CE25BB" w:rsidRPr="005F569E" w:rsidRDefault="00DD564B" w:rsidP="00797BF2">
      <w:pPr>
        <w:numPr>
          <w:ilvl w:val="0"/>
          <w:numId w:val="1"/>
        </w:numPr>
        <w:ind w:left="993"/>
        <w:jc w:val="both"/>
      </w:pPr>
      <w:r>
        <w:rPr>
          <w:lang w:val="uz-Cyrl-UZ"/>
        </w:rPr>
        <w:t>Erkaklar</w:t>
      </w:r>
      <w:r w:rsidR="00701B29">
        <w:rPr>
          <w:lang w:val="uz-Cyrl-UZ"/>
        </w:rPr>
        <w:t xml:space="preserve"> </w:t>
      </w:r>
      <w:r>
        <w:rPr>
          <w:lang w:val="uz-Cyrl-UZ"/>
        </w:rPr>
        <w:t>uchun</w:t>
      </w:r>
      <w:r w:rsidR="00701B29">
        <w:rPr>
          <w:lang w:val="uz-Cyrl-UZ"/>
        </w:rPr>
        <w:t xml:space="preserve"> </w:t>
      </w:r>
      <w:r>
        <w:rPr>
          <w:lang w:val="uz-Cyrl-UZ"/>
        </w:rPr>
        <w:t>ustozlik</w:t>
      </w:r>
      <w:r w:rsidR="00701B29">
        <w:rPr>
          <w:lang w:val="uz-Cyrl-UZ"/>
        </w:rPr>
        <w:t xml:space="preserve"> </w:t>
      </w:r>
      <w:r>
        <w:rPr>
          <w:lang w:val="uz-Cyrl-UZ"/>
        </w:rPr>
        <w:t>qiling</w:t>
      </w:r>
      <w:r w:rsidR="00CE25BB" w:rsidRPr="005F569E">
        <w:t>.</w:t>
      </w:r>
    </w:p>
    <w:p w:rsidR="00CE25BB" w:rsidRPr="00DD564B" w:rsidRDefault="00DD564B" w:rsidP="00797BF2">
      <w:pPr>
        <w:numPr>
          <w:ilvl w:val="0"/>
          <w:numId w:val="1"/>
        </w:numPr>
        <w:ind w:left="993"/>
        <w:jc w:val="both"/>
        <w:rPr>
          <w:lang w:val="en-US"/>
        </w:rPr>
      </w:pPr>
      <w:r>
        <w:rPr>
          <w:lang w:val="uz-Cyrl-UZ"/>
        </w:rPr>
        <w:t>Hamma</w:t>
      </w:r>
      <w:r w:rsidR="00701B29">
        <w:rPr>
          <w:lang w:val="uz-Cyrl-UZ"/>
        </w:rPr>
        <w:t xml:space="preserve"> </w:t>
      </w:r>
      <w:r>
        <w:rPr>
          <w:lang w:val="uz-Cyrl-UZ"/>
        </w:rPr>
        <w:t>narsada</w:t>
      </w:r>
      <w:r w:rsidR="00701B29">
        <w:rPr>
          <w:lang w:val="uz-Cyrl-UZ"/>
        </w:rPr>
        <w:t xml:space="preserve"> </w:t>
      </w:r>
      <w:r>
        <w:rPr>
          <w:lang w:val="uz-Cyrl-UZ"/>
        </w:rPr>
        <w:t>sodiq</w:t>
      </w:r>
      <w:r w:rsidR="00701B29">
        <w:rPr>
          <w:lang w:val="uz-Cyrl-UZ"/>
        </w:rPr>
        <w:t xml:space="preserve"> </w:t>
      </w:r>
      <w:r>
        <w:rPr>
          <w:lang w:val="uz-Cyrl-UZ"/>
        </w:rPr>
        <w:t>bo‘ling</w:t>
      </w:r>
      <w:r w:rsidR="00CE25BB" w:rsidRPr="00DD564B">
        <w:rPr>
          <w:lang w:val="en-US"/>
        </w:rPr>
        <w:t>.</w:t>
      </w:r>
    </w:p>
    <w:p w:rsidR="00CE25BB" w:rsidRPr="00DD564B" w:rsidRDefault="00CE25BB" w:rsidP="00035C0B">
      <w:pPr>
        <w:ind w:firstLine="709"/>
        <w:jc w:val="both"/>
        <w:rPr>
          <w:lang w:val="en-US"/>
        </w:rPr>
      </w:pPr>
    </w:p>
    <w:p w:rsidR="00CE25BB" w:rsidRPr="00DD564B" w:rsidRDefault="00100521" w:rsidP="00035C0B">
      <w:pPr>
        <w:ind w:firstLine="709"/>
        <w:jc w:val="both"/>
        <w:rPr>
          <w:lang w:val="en-US"/>
        </w:rPr>
      </w:pPr>
      <w:r w:rsidRPr="00DD564B">
        <w:rPr>
          <w:b/>
          <w:lang w:val="en-US"/>
        </w:rPr>
        <w:t xml:space="preserve"> </w:t>
      </w:r>
      <w:r w:rsidR="00CE25BB" w:rsidRPr="00DD564B">
        <w:rPr>
          <w:b/>
          <w:lang w:val="en-US"/>
        </w:rPr>
        <w:t>«</w:t>
      </w:r>
      <w:r w:rsidR="00DD564B">
        <w:rPr>
          <w:b/>
          <w:lang w:val="uz-Cyrl-UZ"/>
        </w:rPr>
        <w:t>Umrimiz</w:t>
      </w:r>
      <w:r w:rsidR="00701B29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kunlarini</w:t>
      </w:r>
      <w:r w:rsidR="00701B29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sanashni</w:t>
      </w:r>
      <w:r w:rsidR="00701B29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bizga</w:t>
      </w:r>
      <w:r w:rsidR="00701B29">
        <w:rPr>
          <w:b/>
          <w:lang w:val="uz-Cyrl-UZ"/>
        </w:rPr>
        <w:t xml:space="preserve"> </w:t>
      </w:r>
      <w:r w:rsidR="00DD564B">
        <w:rPr>
          <w:b/>
          <w:lang w:val="uz-Cyrl-UZ"/>
        </w:rPr>
        <w:t>o‘rgatgin</w:t>
      </w:r>
      <w:r w:rsidR="00E100B1" w:rsidRPr="00DD564B">
        <w:rPr>
          <w:b/>
          <w:lang w:val="en-US"/>
        </w:rPr>
        <w:t>…</w:t>
      </w:r>
      <w:r w:rsidR="00CE25BB" w:rsidRPr="00DD564B">
        <w:rPr>
          <w:b/>
          <w:lang w:val="en-US"/>
        </w:rPr>
        <w:t>»</w:t>
      </w:r>
      <w:r w:rsidR="00701B29" w:rsidRPr="00DD564B">
        <w:rPr>
          <w:b/>
          <w:lang w:val="en-US"/>
        </w:rPr>
        <w:t xml:space="preserve"> ( </w:t>
      </w:r>
      <w:r w:rsidR="00DD564B">
        <w:rPr>
          <w:b/>
          <w:lang w:val="uz-Cyrl-UZ"/>
        </w:rPr>
        <w:t>Zabur</w:t>
      </w:r>
      <w:r w:rsidR="00701B29">
        <w:rPr>
          <w:b/>
          <w:lang w:val="uz-Cyrl-UZ"/>
        </w:rPr>
        <w:t xml:space="preserve"> </w:t>
      </w:r>
      <w:r w:rsidR="00DC637A" w:rsidRPr="00DD564B">
        <w:rPr>
          <w:b/>
          <w:lang w:val="en-US"/>
        </w:rPr>
        <w:t>89:12)</w:t>
      </w:r>
    </w:p>
    <w:p w:rsidR="00CE25BB" w:rsidRPr="00DD564B" w:rsidRDefault="00DD564B" w:rsidP="00035C0B">
      <w:pPr>
        <w:ind w:firstLine="709"/>
        <w:jc w:val="both"/>
        <w:rPr>
          <w:lang w:val="en-US"/>
        </w:rPr>
      </w:pPr>
      <w:r>
        <w:rPr>
          <w:lang w:val="uz-Cyrl-UZ"/>
        </w:rPr>
        <w:t>Mazkur</w:t>
      </w:r>
      <w:r w:rsidR="00701B29">
        <w:rPr>
          <w:lang w:val="uz-Cyrl-UZ"/>
        </w:rPr>
        <w:t xml:space="preserve"> </w:t>
      </w:r>
      <w:r>
        <w:rPr>
          <w:lang w:val="uz-Cyrl-UZ"/>
        </w:rPr>
        <w:t>fikrlarning</w:t>
      </w:r>
      <w:r w:rsidR="00701B29">
        <w:rPr>
          <w:lang w:val="uz-Cyrl-UZ"/>
        </w:rPr>
        <w:t xml:space="preserve"> </w:t>
      </w:r>
      <w:r>
        <w:rPr>
          <w:lang w:val="uz-Cyrl-UZ"/>
        </w:rPr>
        <w:t>muallifi</w:t>
      </w:r>
      <w:r w:rsidR="00701B29">
        <w:rPr>
          <w:lang w:val="uz-Cyrl-UZ"/>
        </w:rPr>
        <w:t xml:space="preserve"> </w:t>
      </w:r>
      <w:r>
        <w:rPr>
          <w:lang w:val="uz-Cyrl-UZ"/>
        </w:rPr>
        <w:t>deya</w:t>
      </w:r>
      <w:r w:rsidR="00701B29">
        <w:rPr>
          <w:lang w:val="uz-Cyrl-UZ"/>
        </w:rPr>
        <w:t xml:space="preserve"> </w:t>
      </w:r>
      <w:r>
        <w:rPr>
          <w:lang w:val="uz-Cyrl-UZ"/>
        </w:rPr>
        <w:t>Billi</w:t>
      </w:r>
      <w:r w:rsidR="00701B29">
        <w:rPr>
          <w:lang w:val="uz-Cyrl-UZ"/>
        </w:rPr>
        <w:t xml:space="preserve"> </w:t>
      </w:r>
      <w:r>
        <w:rPr>
          <w:lang w:val="uz-Cyrl-UZ"/>
        </w:rPr>
        <w:t>Grem</w:t>
      </w:r>
      <w:r w:rsidR="00701B29">
        <w:rPr>
          <w:lang w:val="uz-Cyrl-UZ"/>
        </w:rPr>
        <w:t xml:space="preserve"> </w:t>
      </w:r>
      <w:r>
        <w:rPr>
          <w:lang w:val="uz-Cyrl-UZ"/>
        </w:rPr>
        <w:t>ko‘rsatilgan</w:t>
      </w:r>
      <w:r w:rsidR="00CE25BB" w:rsidRPr="00DD564B">
        <w:rPr>
          <w:lang w:val="en-US"/>
        </w:rPr>
        <w:t>:</w:t>
      </w:r>
    </w:p>
    <w:p w:rsidR="00CE25BB" w:rsidRPr="00040C4E" w:rsidRDefault="00DD564B" w:rsidP="00B1192A">
      <w:pPr>
        <w:ind w:left="1276"/>
        <w:jc w:val="both"/>
        <w:rPr>
          <w:lang w:val="uz-Cyrl-UZ"/>
        </w:rPr>
      </w:pPr>
      <w:r>
        <w:rPr>
          <w:lang w:val="uz-Cyrl-UZ"/>
        </w:rPr>
        <w:t>Bizning</w:t>
      </w:r>
      <w:r w:rsidR="00D210F3">
        <w:rPr>
          <w:lang w:val="uz-Cyrl-UZ"/>
        </w:rPr>
        <w:t xml:space="preserve"> </w:t>
      </w:r>
      <w:r>
        <w:rPr>
          <w:lang w:val="uz-Cyrl-UZ"/>
        </w:rPr>
        <w:t>kunlarimiz</w:t>
      </w:r>
      <w:r w:rsidR="00D210F3">
        <w:rPr>
          <w:lang w:val="uz-Cyrl-UZ"/>
        </w:rPr>
        <w:t xml:space="preserve"> </w:t>
      </w:r>
      <w:r>
        <w:rPr>
          <w:lang w:val="uz-Cyrl-UZ"/>
        </w:rPr>
        <w:t>hisob</w:t>
      </w:r>
      <w:r w:rsidR="0047118D">
        <w:rPr>
          <w:lang w:val="uz-Cyrl-UZ"/>
        </w:rPr>
        <w:t>–</w:t>
      </w:r>
      <w:r>
        <w:rPr>
          <w:lang w:val="uz-Cyrl-UZ"/>
        </w:rPr>
        <w:t>kitobli</w:t>
      </w:r>
      <w:r w:rsidR="00D210F3">
        <w:rPr>
          <w:lang w:val="uz-Cyrl-UZ"/>
        </w:rPr>
        <w:t xml:space="preserve">. </w:t>
      </w:r>
      <w:r>
        <w:rPr>
          <w:lang w:val="uz-Cyrl-UZ"/>
        </w:rPr>
        <w:t>Hayotimizning</w:t>
      </w:r>
      <w:r w:rsidR="00D210F3">
        <w:rPr>
          <w:lang w:val="uz-Cyrl-UZ"/>
        </w:rPr>
        <w:t xml:space="preserve"> </w:t>
      </w:r>
      <w:r>
        <w:rPr>
          <w:lang w:val="uz-Cyrl-UZ"/>
        </w:rPr>
        <w:t>asosiy</w:t>
      </w:r>
      <w:r w:rsidR="00D210F3">
        <w:rPr>
          <w:lang w:val="uz-Cyrl-UZ"/>
        </w:rPr>
        <w:t xml:space="preserve"> </w:t>
      </w:r>
      <w:r>
        <w:rPr>
          <w:lang w:val="uz-Cyrl-UZ"/>
        </w:rPr>
        <w:t>maqsadlaridan</w:t>
      </w:r>
      <w:r w:rsidR="00D210F3">
        <w:rPr>
          <w:lang w:val="uz-Cyrl-UZ"/>
        </w:rPr>
        <w:t xml:space="preserve"> </w:t>
      </w:r>
      <w:r>
        <w:rPr>
          <w:lang w:val="uz-Cyrl-UZ"/>
        </w:rPr>
        <w:t>biri</w:t>
      </w:r>
      <w:r w:rsidR="00D210F3">
        <w:rPr>
          <w:lang w:val="uz-Cyrl-UZ"/>
        </w:rPr>
        <w:t xml:space="preserve"> </w:t>
      </w:r>
      <w:r>
        <w:rPr>
          <w:lang w:val="uz-Cyrl-UZ"/>
        </w:rPr>
        <w:t>oxirgi</w:t>
      </w:r>
      <w:r w:rsidR="00D210F3">
        <w:rPr>
          <w:lang w:val="uz-Cyrl-UZ"/>
        </w:rPr>
        <w:t xml:space="preserve"> </w:t>
      </w:r>
      <w:r>
        <w:rPr>
          <w:lang w:val="uz-Cyrl-UZ"/>
        </w:rPr>
        <w:t>kunimizga</w:t>
      </w:r>
      <w:r w:rsidR="00D210F3">
        <w:rPr>
          <w:lang w:val="uz-Cyrl-UZ"/>
        </w:rPr>
        <w:t xml:space="preserve"> </w:t>
      </w:r>
      <w:r>
        <w:rPr>
          <w:lang w:val="uz-Cyrl-UZ"/>
        </w:rPr>
        <w:t>tayyorgarlik</w:t>
      </w:r>
      <w:r w:rsidR="00D210F3">
        <w:rPr>
          <w:lang w:val="uz-Cyrl-UZ"/>
        </w:rPr>
        <w:t xml:space="preserve"> </w:t>
      </w:r>
      <w:r>
        <w:rPr>
          <w:lang w:val="uz-Cyrl-UZ"/>
        </w:rPr>
        <w:t>bo‘lii</w:t>
      </w:r>
      <w:r w:rsidR="00D210F3">
        <w:rPr>
          <w:lang w:val="uz-Cyrl-UZ"/>
        </w:rPr>
        <w:t xml:space="preserve"> </w:t>
      </w:r>
      <w:r>
        <w:rPr>
          <w:lang w:val="uz-Cyrl-UZ"/>
        </w:rPr>
        <w:t>kerak</w:t>
      </w:r>
      <w:r w:rsidR="00CE25BB" w:rsidRPr="00D210F3">
        <w:rPr>
          <w:lang w:val="uz-Cyrl-UZ"/>
        </w:rPr>
        <w:t xml:space="preserve">. </w:t>
      </w:r>
      <w:r>
        <w:rPr>
          <w:lang w:val="uz-Cyrl-UZ"/>
        </w:rPr>
        <w:t>O‘zimizdan</w:t>
      </w:r>
      <w:r w:rsidR="006531D0">
        <w:rPr>
          <w:lang w:val="uz-Cyrl-UZ"/>
        </w:rPr>
        <w:t xml:space="preserve"> </w:t>
      </w:r>
      <w:r>
        <w:rPr>
          <w:lang w:val="uz-Cyrl-UZ"/>
        </w:rPr>
        <w:t>keyin</w:t>
      </w:r>
      <w:r w:rsidR="006531D0">
        <w:rPr>
          <w:lang w:val="uz-Cyrl-UZ"/>
        </w:rPr>
        <w:t xml:space="preserve"> </w:t>
      </w:r>
      <w:r>
        <w:rPr>
          <w:lang w:val="uz-Cyrl-UZ"/>
        </w:rPr>
        <w:t>qoldiradigan</w:t>
      </w:r>
      <w:r w:rsidR="006531D0">
        <w:rPr>
          <w:lang w:val="uz-Cyrl-UZ"/>
        </w:rPr>
        <w:t xml:space="preserve"> </w:t>
      </w:r>
      <w:r>
        <w:rPr>
          <w:lang w:val="uz-Cyrl-UZ"/>
        </w:rPr>
        <w:t>merosimiz</w:t>
      </w:r>
      <w:r w:rsidR="006531D0">
        <w:rPr>
          <w:lang w:val="uz-Cyrl-UZ"/>
        </w:rPr>
        <w:t xml:space="preserve"> </w:t>
      </w:r>
      <w:r>
        <w:rPr>
          <w:lang w:val="uz-Cyrl-UZ"/>
        </w:rPr>
        <w:t>hayotda</w:t>
      </w:r>
      <w:r w:rsidR="006531D0">
        <w:rPr>
          <w:lang w:val="uz-Cyrl-UZ"/>
        </w:rPr>
        <w:t xml:space="preserve"> </w:t>
      </w:r>
      <w:r>
        <w:rPr>
          <w:lang w:val="uz-Cyrl-UZ"/>
        </w:rPr>
        <w:t>nimaga</w:t>
      </w:r>
      <w:r w:rsidR="006531D0">
        <w:rPr>
          <w:lang w:val="uz-Cyrl-UZ"/>
        </w:rPr>
        <w:t xml:space="preserve"> </w:t>
      </w:r>
      <w:r>
        <w:rPr>
          <w:lang w:val="uz-Cyrl-UZ"/>
        </w:rPr>
        <w:t>ega</w:t>
      </w:r>
      <w:r w:rsidR="006531D0">
        <w:rPr>
          <w:lang w:val="uz-Cyrl-UZ"/>
        </w:rPr>
        <w:t xml:space="preserve"> </w:t>
      </w:r>
      <w:r>
        <w:rPr>
          <w:lang w:val="uz-Cyrl-UZ"/>
        </w:rPr>
        <w:t>bo‘lganimizdan</w:t>
      </w:r>
      <w:r w:rsidR="006531D0">
        <w:rPr>
          <w:lang w:val="uz-Cyrl-UZ"/>
        </w:rPr>
        <w:t xml:space="preserve"> </w:t>
      </w:r>
      <w:r>
        <w:rPr>
          <w:lang w:val="uz-Cyrl-UZ"/>
        </w:rPr>
        <w:t>iborat</w:t>
      </w:r>
      <w:r w:rsidR="006531D0">
        <w:rPr>
          <w:lang w:val="uz-Cyrl-UZ"/>
        </w:rPr>
        <w:t xml:space="preserve"> </w:t>
      </w:r>
      <w:r>
        <w:rPr>
          <w:lang w:val="uz-Cyrl-UZ"/>
        </w:rPr>
        <w:t>bo‘libgina</w:t>
      </w:r>
      <w:r w:rsidR="006531D0">
        <w:rPr>
          <w:lang w:val="uz-Cyrl-UZ"/>
        </w:rPr>
        <w:t xml:space="preserve"> </w:t>
      </w:r>
      <w:r>
        <w:rPr>
          <w:lang w:val="uz-Cyrl-UZ"/>
        </w:rPr>
        <w:t>qolmay</w:t>
      </w:r>
      <w:r w:rsidR="006531D0">
        <w:rPr>
          <w:lang w:val="uz-Cyrl-UZ"/>
        </w:rPr>
        <w:t xml:space="preserve">, </w:t>
      </w:r>
      <w:r>
        <w:rPr>
          <w:lang w:val="uz-Cyrl-UZ"/>
        </w:rPr>
        <w:t>hayotimizni</w:t>
      </w:r>
      <w:r w:rsidR="006531D0">
        <w:rPr>
          <w:lang w:val="uz-Cyrl-UZ"/>
        </w:rPr>
        <w:t xml:space="preserve"> </w:t>
      </w:r>
      <w:r>
        <w:rPr>
          <w:lang w:val="uz-Cyrl-UZ"/>
        </w:rPr>
        <w:t>qanday</w:t>
      </w:r>
      <w:r w:rsidR="006531D0">
        <w:rPr>
          <w:lang w:val="uz-Cyrl-UZ"/>
        </w:rPr>
        <w:t xml:space="preserve"> </w:t>
      </w:r>
      <w:r>
        <w:rPr>
          <w:lang w:val="uz-Cyrl-UZ"/>
        </w:rPr>
        <w:t>yashab</w:t>
      </w:r>
      <w:r w:rsidR="006531D0">
        <w:rPr>
          <w:lang w:val="uz-Cyrl-UZ"/>
        </w:rPr>
        <w:t xml:space="preserve"> </w:t>
      </w:r>
      <w:r>
        <w:rPr>
          <w:lang w:val="uz-Cyrl-UZ"/>
        </w:rPr>
        <w:t>o‘tganimiz</w:t>
      </w:r>
      <w:r w:rsidR="006531D0">
        <w:rPr>
          <w:lang w:val="uz-Cyrl-UZ"/>
        </w:rPr>
        <w:t xml:space="preserve"> </w:t>
      </w:r>
      <w:r>
        <w:rPr>
          <w:lang w:val="uz-Cyrl-UZ"/>
        </w:rPr>
        <w:t>bilan</w:t>
      </w:r>
      <w:r w:rsidR="006531D0">
        <w:rPr>
          <w:lang w:val="uz-Cyrl-UZ"/>
        </w:rPr>
        <w:t xml:space="preserve"> </w:t>
      </w:r>
      <w:r>
        <w:rPr>
          <w:lang w:val="uz-Cyrl-UZ"/>
        </w:rPr>
        <w:t>ham</w:t>
      </w:r>
      <w:r w:rsidR="006531D0">
        <w:rPr>
          <w:lang w:val="uz-Cyrl-UZ"/>
        </w:rPr>
        <w:t xml:space="preserve"> </w:t>
      </w:r>
      <w:r>
        <w:rPr>
          <w:lang w:val="uz-Cyrl-UZ"/>
        </w:rPr>
        <w:t>baholanadi</w:t>
      </w:r>
      <w:r w:rsidR="00CE25BB" w:rsidRPr="006531D0">
        <w:rPr>
          <w:lang w:val="uz-Cyrl-UZ"/>
        </w:rPr>
        <w:t xml:space="preserve">. </w:t>
      </w:r>
      <w:r>
        <w:rPr>
          <w:lang w:val="uz-Cyrl-UZ"/>
        </w:rPr>
        <w:t>Xo‘sh</w:t>
      </w:r>
      <w:r w:rsidR="006531D0">
        <w:rPr>
          <w:lang w:val="uz-Cyrl-UZ"/>
        </w:rPr>
        <w:t xml:space="preserve">, </w:t>
      </w:r>
      <w:r>
        <w:rPr>
          <w:lang w:val="uz-Cyrl-UZ"/>
        </w:rPr>
        <w:t>biz</w:t>
      </w:r>
      <w:r w:rsidR="006531D0">
        <w:rPr>
          <w:lang w:val="uz-Cyrl-UZ"/>
        </w:rPr>
        <w:t xml:space="preserve"> </w:t>
      </w:r>
      <w:r>
        <w:rPr>
          <w:lang w:val="uz-Cyrl-UZ"/>
        </w:rPr>
        <w:t>qanday</w:t>
      </w:r>
      <w:r w:rsidR="006531D0">
        <w:rPr>
          <w:lang w:val="uz-Cyrl-UZ"/>
        </w:rPr>
        <w:t xml:space="preserve"> </w:t>
      </w:r>
      <w:r>
        <w:rPr>
          <w:lang w:val="uz-Cyrl-UZ"/>
        </w:rPr>
        <w:t>tayyorgarlik</w:t>
      </w:r>
      <w:r w:rsidR="006531D0">
        <w:rPr>
          <w:lang w:val="uz-Cyrl-UZ"/>
        </w:rPr>
        <w:t xml:space="preserve"> </w:t>
      </w:r>
      <w:r>
        <w:rPr>
          <w:lang w:val="uz-Cyrl-UZ"/>
        </w:rPr>
        <w:t>ko‘rishimiz</w:t>
      </w:r>
      <w:r w:rsidR="006531D0">
        <w:rPr>
          <w:lang w:val="uz-Cyrl-UZ"/>
        </w:rPr>
        <w:t xml:space="preserve"> </w:t>
      </w:r>
      <w:r>
        <w:rPr>
          <w:lang w:val="uz-Cyrl-UZ"/>
        </w:rPr>
        <w:t>kerak</w:t>
      </w:r>
      <w:r w:rsidR="00CE25BB" w:rsidRPr="00040C4E">
        <w:rPr>
          <w:lang w:val="uz-Cyrl-UZ"/>
        </w:rPr>
        <w:t xml:space="preserve">? </w:t>
      </w:r>
      <w:r>
        <w:rPr>
          <w:lang w:val="uz-Cyrl-UZ"/>
        </w:rPr>
        <w:t>Butun</w:t>
      </w:r>
      <w:r w:rsidR="006531D0">
        <w:rPr>
          <w:lang w:val="uz-Cyrl-UZ"/>
        </w:rPr>
        <w:t xml:space="preserve"> </w:t>
      </w:r>
      <w:r>
        <w:rPr>
          <w:lang w:val="uz-Cyrl-UZ"/>
        </w:rPr>
        <w:t>dunyodagi</w:t>
      </w:r>
      <w:r w:rsidR="006531D0">
        <w:rPr>
          <w:lang w:val="uz-Cyrl-UZ"/>
        </w:rPr>
        <w:t xml:space="preserve"> </w:t>
      </w:r>
      <w:r>
        <w:rPr>
          <w:lang w:val="uz-Cyrl-UZ"/>
        </w:rPr>
        <w:t>barcha</w:t>
      </w:r>
      <w:r w:rsidR="006531D0">
        <w:rPr>
          <w:lang w:val="uz-Cyrl-UZ"/>
        </w:rPr>
        <w:t xml:space="preserve"> </w:t>
      </w:r>
      <w:r>
        <w:rPr>
          <w:lang w:val="uz-Cyrl-UZ"/>
        </w:rPr>
        <w:t>odamlar</w:t>
      </w:r>
      <w:r w:rsidR="006531D0">
        <w:rPr>
          <w:lang w:val="uz-Cyrl-UZ"/>
        </w:rPr>
        <w:t xml:space="preserve"> </w:t>
      </w:r>
      <w:r>
        <w:rPr>
          <w:lang w:val="uz-Cyrl-UZ"/>
        </w:rPr>
        <w:t>sarf</w:t>
      </w:r>
      <w:r w:rsidR="006531D0">
        <w:rPr>
          <w:lang w:val="uz-Cyrl-UZ"/>
        </w:rPr>
        <w:t xml:space="preserve"> </w:t>
      </w:r>
      <w:r>
        <w:rPr>
          <w:lang w:val="uz-Cyrl-UZ"/>
        </w:rPr>
        <w:t>qiladigan</w:t>
      </w:r>
      <w:r w:rsidR="006531D0">
        <w:rPr>
          <w:lang w:val="uz-Cyrl-UZ"/>
        </w:rPr>
        <w:t xml:space="preserve">, </w:t>
      </w:r>
      <w:r>
        <w:rPr>
          <w:lang w:val="uz-Cyrl-UZ"/>
        </w:rPr>
        <w:t>talab</w:t>
      </w:r>
      <w:r w:rsidR="006531D0">
        <w:rPr>
          <w:lang w:val="uz-Cyrl-UZ"/>
        </w:rPr>
        <w:t xml:space="preserve"> </w:t>
      </w:r>
      <w:r>
        <w:rPr>
          <w:lang w:val="uz-Cyrl-UZ"/>
        </w:rPr>
        <w:t>qilib</w:t>
      </w:r>
      <w:r w:rsidR="006531D0">
        <w:rPr>
          <w:lang w:val="uz-Cyrl-UZ"/>
        </w:rPr>
        <w:t xml:space="preserve"> </w:t>
      </w:r>
      <w:r>
        <w:rPr>
          <w:lang w:val="uz-Cyrl-UZ"/>
        </w:rPr>
        <w:t>va</w:t>
      </w:r>
      <w:r w:rsidR="006531D0">
        <w:rPr>
          <w:lang w:val="uz-Cyrl-UZ"/>
        </w:rPr>
        <w:t xml:space="preserve"> </w:t>
      </w:r>
      <w:r>
        <w:rPr>
          <w:lang w:val="uz-Cyrl-UZ"/>
        </w:rPr>
        <w:t>qayta</w:t>
      </w:r>
      <w:r w:rsidR="006531D0">
        <w:rPr>
          <w:lang w:val="uz-Cyrl-UZ"/>
        </w:rPr>
        <w:t xml:space="preserve"> </w:t>
      </w:r>
      <w:r>
        <w:rPr>
          <w:lang w:val="uz-Cyrl-UZ"/>
        </w:rPr>
        <w:t>foydalanib</w:t>
      </w:r>
      <w:r w:rsidR="006531D0">
        <w:rPr>
          <w:lang w:val="uz-Cyrl-UZ"/>
        </w:rPr>
        <w:t xml:space="preserve"> </w:t>
      </w:r>
      <w:r>
        <w:rPr>
          <w:lang w:val="uz-Cyrl-UZ"/>
        </w:rPr>
        <w:t>bo‘lmaydigan</w:t>
      </w:r>
      <w:r w:rsidR="006531D0">
        <w:rPr>
          <w:lang w:val="uz-Cyrl-UZ"/>
        </w:rPr>
        <w:t xml:space="preserve"> </w:t>
      </w:r>
      <w:r>
        <w:rPr>
          <w:lang w:val="uz-Cyrl-UZ"/>
        </w:rPr>
        <w:t>ulkan</w:t>
      </w:r>
      <w:r w:rsidR="006531D0">
        <w:rPr>
          <w:lang w:val="uz-Cyrl-UZ"/>
        </w:rPr>
        <w:t xml:space="preserve"> </w:t>
      </w:r>
      <w:r>
        <w:rPr>
          <w:lang w:val="uz-Cyrl-UZ"/>
        </w:rPr>
        <w:t>xarajatimiz</w:t>
      </w:r>
      <w:r w:rsidR="006531D0">
        <w:rPr>
          <w:lang w:val="uz-Cyrl-UZ"/>
        </w:rPr>
        <w:t xml:space="preserve"> – </w:t>
      </w:r>
      <w:r>
        <w:rPr>
          <w:lang w:val="uz-Cyrl-UZ"/>
        </w:rPr>
        <w:t>bu</w:t>
      </w:r>
      <w:r w:rsidR="006531D0">
        <w:rPr>
          <w:lang w:val="uz-Cyrl-UZ"/>
        </w:rPr>
        <w:t xml:space="preserve"> </w:t>
      </w:r>
      <w:r>
        <w:rPr>
          <w:lang w:val="uz-Cyrl-UZ"/>
        </w:rPr>
        <w:t>Xudo</w:t>
      </w:r>
      <w:r w:rsidR="006531D0">
        <w:rPr>
          <w:lang w:val="uz-Cyrl-UZ"/>
        </w:rPr>
        <w:t xml:space="preserve"> </w:t>
      </w:r>
      <w:r>
        <w:rPr>
          <w:lang w:val="uz-Cyrl-UZ"/>
        </w:rPr>
        <w:t>har</w:t>
      </w:r>
      <w:r w:rsidR="006531D0">
        <w:rPr>
          <w:lang w:val="uz-Cyrl-UZ"/>
        </w:rPr>
        <w:t xml:space="preserve"> </w:t>
      </w:r>
      <w:r>
        <w:rPr>
          <w:lang w:val="uz-Cyrl-UZ"/>
        </w:rPr>
        <w:t>kuni</w:t>
      </w:r>
      <w:r w:rsidR="006531D0">
        <w:rPr>
          <w:lang w:val="uz-Cyrl-UZ"/>
        </w:rPr>
        <w:t xml:space="preserve"> </w:t>
      </w:r>
      <w:r>
        <w:rPr>
          <w:lang w:val="uz-Cyrl-UZ"/>
        </w:rPr>
        <w:t>bizga</w:t>
      </w:r>
      <w:r w:rsidR="006531D0">
        <w:rPr>
          <w:lang w:val="uz-Cyrl-UZ"/>
        </w:rPr>
        <w:t xml:space="preserve"> </w:t>
      </w:r>
      <w:r>
        <w:rPr>
          <w:lang w:val="uz-Cyrl-UZ"/>
        </w:rPr>
        <w:t>beradigan</w:t>
      </w:r>
      <w:r w:rsidR="006531D0">
        <w:rPr>
          <w:lang w:val="uz-Cyrl-UZ"/>
        </w:rPr>
        <w:t xml:space="preserve"> </w:t>
      </w:r>
      <w:r>
        <w:rPr>
          <w:lang w:val="uz-Cyrl-UZ"/>
        </w:rPr>
        <w:t>vaqtimizni</w:t>
      </w:r>
      <w:r w:rsidR="006531D0">
        <w:rPr>
          <w:lang w:val="uz-Cyrl-UZ"/>
        </w:rPr>
        <w:t xml:space="preserve"> </w:t>
      </w:r>
      <w:r>
        <w:rPr>
          <w:lang w:val="uz-Cyrl-UZ"/>
        </w:rPr>
        <w:t>sarf</w:t>
      </w:r>
      <w:r w:rsidR="006531D0">
        <w:rPr>
          <w:lang w:val="uz-Cyrl-UZ"/>
        </w:rPr>
        <w:t xml:space="preserve"> </w:t>
      </w:r>
      <w:r>
        <w:rPr>
          <w:lang w:val="uz-Cyrl-UZ"/>
        </w:rPr>
        <w:t>qilayotganimizdir</w:t>
      </w:r>
      <w:r w:rsidR="00CE25BB" w:rsidRPr="00040C4E">
        <w:rPr>
          <w:highlight w:val="yellow"/>
          <w:vertAlign w:val="superscript"/>
          <w:lang w:val="uz-Cyrl-UZ"/>
        </w:rPr>
        <w:t>1</w:t>
      </w:r>
      <w:r w:rsidR="00CE25BB" w:rsidRPr="00040C4E">
        <w:rPr>
          <w:lang w:val="uz-Cyrl-UZ"/>
        </w:rPr>
        <w:t>.</w:t>
      </w:r>
    </w:p>
    <w:p w:rsidR="00F76508" w:rsidRDefault="00F76508" w:rsidP="00035C0B">
      <w:pPr>
        <w:jc w:val="both"/>
        <w:rPr>
          <w:b/>
          <w:lang w:val="uz-Cyrl-UZ"/>
        </w:rPr>
      </w:pPr>
    </w:p>
    <w:p w:rsidR="006F6328" w:rsidRDefault="006F6328" w:rsidP="00035C0B">
      <w:pPr>
        <w:jc w:val="both"/>
        <w:rPr>
          <w:b/>
          <w:lang w:val="uz-Cyrl-UZ"/>
        </w:rPr>
      </w:pPr>
    </w:p>
    <w:p w:rsidR="006F6328" w:rsidRDefault="006F6328" w:rsidP="00035C0B">
      <w:pPr>
        <w:jc w:val="both"/>
        <w:rPr>
          <w:b/>
          <w:lang w:val="uz-Cyrl-UZ"/>
        </w:rPr>
      </w:pPr>
    </w:p>
    <w:p w:rsidR="006F6328" w:rsidRDefault="006F6328" w:rsidP="00035C0B">
      <w:pPr>
        <w:jc w:val="both"/>
        <w:rPr>
          <w:b/>
          <w:lang w:val="uz-Cyrl-UZ"/>
        </w:rPr>
      </w:pPr>
    </w:p>
    <w:p w:rsidR="006F6328" w:rsidRDefault="006F6328" w:rsidP="00035C0B">
      <w:pPr>
        <w:jc w:val="both"/>
        <w:rPr>
          <w:b/>
          <w:lang w:val="uz-Cyrl-UZ"/>
        </w:rPr>
      </w:pPr>
    </w:p>
    <w:p w:rsidR="006F6328" w:rsidRDefault="006F6328" w:rsidP="00035C0B">
      <w:pPr>
        <w:jc w:val="both"/>
        <w:rPr>
          <w:b/>
          <w:lang w:val="uz-Cyrl-UZ"/>
        </w:rPr>
      </w:pPr>
    </w:p>
    <w:p w:rsidR="006F6328" w:rsidRDefault="006F6328" w:rsidP="00035C0B">
      <w:pPr>
        <w:jc w:val="both"/>
        <w:rPr>
          <w:b/>
          <w:lang w:val="uz-Cyrl-UZ"/>
        </w:rPr>
      </w:pPr>
    </w:p>
    <w:p w:rsidR="006F6328" w:rsidRPr="00040C4E" w:rsidRDefault="006F6328" w:rsidP="00035C0B">
      <w:pPr>
        <w:jc w:val="both"/>
        <w:rPr>
          <w:b/>
          <w:lang w:val="uz-Cyrl-UZ"/>
        </w:rPr>
      </w:pPr>
    </w:p>
    <w:p w:rsidR="00772428" w:rsidRPr="006531D0" w:rsidRDefault="00DD564B" w:rsidP="009B31B8">
      <w:pPr>
        <w:autoSpaceDE w:val="0"/>
        <w:ind w:firstLine="708"/>
        <w:jc w:val="center"/>
        <w:rPr>
          <w:b/>
          <w:bCs/>
          <w:lang w:val="uz-Cyrl-UZ"/>
        </w:rPr>
      </w:pPr>
      <w:r>
        <w:rPr>
          <w:b/>
          <w:bCs/>
          <w:lang w:val="uz-Cyrl-UZ"/>
        </w:rPr>
        <w:t>XOTIMA</w:t>
      </w:r>
    </w:p>
    <w:p w:rsidR="000A38B0" w:rsidRPr="00040C4E" w:rsidRDefault="000A38B0" w:rsidP="00035C0B">
      <w:pPr>
        <w:autoSpaceDE w:val="0"/>
        <w:jc w:val="both"/>
        <w:rPr>
          <w:b/>
          <w:bCs/>
          <w:lang w:val="uz-Cyrl-UZ"/>
        </w:rPr>
      </w:pPr>
    </w:p>
    <w:p w:rsidR="00B1192A" w:rsidRDefault="00DD564B" w:rsidP="00B1192A">
      <w:pPr>
        <w:autoSpaceDE w:val="0"/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Har</w:t>
      </w:r>
      <w:r w:rsidR="006531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safar</w:t>
      </w:r>
      <w:r w:rsidR="006531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birodarlarimiz</w:t>
      </w:r>
      <w:r w:rsidR="006531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kelib</w:t>
      </w:r>
      <w:r w:rsidR="006531D0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sening</w:t>
      </w:r>
      <w:r w:rsidR="006531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haqiqatga</w:t>
      </w:r>
      <w:r w:rsidR="006531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sodiq</w:t>
      </w:r>
      <w:r w:rsidR="006531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qolganingni</w:t>
      </w:r>
      <w:r w:rsidR="006531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va</w:t>
      </w:r>
      <w:r w:rsidR="006531D0">
        <w:rPr>
          <w:i/>
          <w:iCs/>
          <w:lang w:val="uz-Cyrl-UZ"/>
        </w:rPr>
        <w:t xml:space="preserve"> </w:t>
      </w:r>
    </w:p>
    <w:p w:rsidR="00B1192A" w:rsidRDefault="00DD564B" w:rsidP="00B1192A">
      <w:pPr>
        <w:autoSpaceDE w:val="0"/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haqiqat</w:t>
      </w:r>
      <w:r w:rsidR="006531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bo‘yicha</w:t>
      </w:r>
      <w:r w:rsidR="006531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yashayotganingni</w:t>
      </w:r>
      <w:r w:rsidR="006531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aytishganida</w:t>
      </w:r>
      <w:r w:rsidR="006531D0">
        <w:rPr>
          <w:i/>
          <w:iCs/>
          <w:lang w:val="uz-Cyrl-UZ"/>
        </w:rPr>
        <w:t xml:space="preserve">, </w:t>
      </w:r>
      <w:r>
        <w:rPr>
          <w:i/>
          <w:iCs/>
          <w:lang w:val="uz-Cyrl-UZ"/>
        </w:rPr>
        <w:t>men</w:t>
      </w:r>
      <w:r w:rsidR="006531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g‘oyat</w:t>
      </w:r>
      <w:r w:rsidR="006531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xursand</w:t>
      </w:r>
      <w:r w:rsidR="006531D0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bo‘laman</w:t>
      </w:r>
      <w:r w:rsidR="00694769">
        <w:rPr>
          <w:i/>
          <w:iCs/>
          <w:lang w:val="uz-Cyrl-UZ"/>
        </w:rPr>
        <w:t xml:space="preserve">. </w:t>
      </w:r>
    </w:p>
    <w:p w:rsidR="00B1192A" w:rsidRDefault="00DD564B" w:rsidP="00B1192A">
      <w:pPr>
        <w:autoSpaceDE w:val="0"/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Men</w:t>
      </w:r>
      <w:r w:rsidR="0069476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uchun</w:t>
      </w:r>
      <w:r w:rsidR="0069476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farzandlarimning</w:t>
      </w:r>
      <w:r w:rsidR="0069476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haqiqat</w:t>
      </w:r>
      <w:r w:rsidR="0069476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bo‘yicha</w:t>
      </w:r>
      <w:r w:rsidR="0069476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yashayotganlarini</w:t>
      </w:r>
      <w:r w:rsidR="0069476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eshitishdan</w:t>
      </w:r>
      <w:r w:rsidR="00694769">
        <w:rPr>
          <w:i/>
          <w:iCs/>
          <w:lang w:val="uz-Cyrl-UZ"/>
        </w:rPr>
        <w:t xml:space="preserve"> </w:t>
      </w:r>
    </w:p>
    <w:p w:rsidR="00772428" w:rsidRPr="00694769" w:rsidRDefault="00DD564B" w:rsidP="00B1192A">
      <w:pPr>
        <w:autoSpaceDE w:val="0"/>
        <w:jc w:val="right"/>
        <w:rPr>
          <w:i/>
          <w:iCs/>
          <w:lang w:val="uz-Cyrl-UZ"/>
        </w:rPr>
      </w:pPr>
      <w:r>
        <w:rPr>
          <w:i/>
          <w:iCs/>
          <w:lang w:val="uz-Cyrl-UZ"/>
        </w:rPr>
        <w:t>kattaroq</w:t>
      </w:r>
      <w:r w:rsidR="0069476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xursandchilik</w:t>
      </w:r>
      <w:r w:rsidR="00694769">
        <w:rPr>
          <w:i/>
          <w:iCs/>
          <w:lang w:val="uz-Cyrl-UZ"/>
        </w:rPr>
        <w:t xml:space="preserve"> </w:t>
      </w:r>
      <w:r>
        <w:rPr>
          <w:i/>
          <w:iCs/>
          <w:lang w:val="uz-Cyrl-UZ"/>
        </w:rPr>
        <w:t>yo‘q</w:t>
      </w:r>
      <w:r w:rsidR="001E6091" w:rsidRPr="00694769">
        <w:rPr>
          <w:i/>
          <w:iCs/>
          <w:lang w:val="uz-Cyrl-UZ"/>
        </w:rPr>
        <w:t>.</w:t>
      </w:r>
    </w:p>
    <w:p w:rsidR="00772428" w:rsidRPr="00DD564B" w:rsidRDefault="00B1192A" w:rsidP="00B1192A">
      <w:pPr>
        <w:autoSpaceDE w:val="0"/>
        <w:jc w:val="right"/>
        <w:rPr>
          <w:lang w:val="en-US"/>
        </w:rPr>
      </w:pPr>
      <w:r w:rsidRPr="00DD564B">
        <w:rPr>
          <w:lang w:val="en-US"/>
        </w:rPr>
        <w:t>3</w:t>
      </w:r>
      <w:r w:rsidR="00DD564B">
        <w:rPr>
          <w:lang w:val="uz-Cyrl-UZ"/>
        </w:rPr>
        <w:t>Yuhanno</w:t>
      </w:r>
      <w:r w:rsidR="00772428" w:rsidRPr="00DD564B">
        <w:rPr>
          <w:lang w:val="en-US"/>
        </w:rPr>
        <w:t xml:space="preserve"> 1:3</w:t>
      </w:r>
      <w:r w:rsidR="003C5268" w:rsidRPr="00DD564B">
        <w:rPr>
          <w:lang w:val="en-US"/>
        </w:rPr>
        <w:t>–</w:t>
      </w:r>
      <w:r w:rsidR="00772428" w:rsidRPr="00DD564B">
        <w:rPr>
          <w:lang w:val="en-US"/>
        </w:rPr>
        <w:t>4</w:t>
      </w:r>
    </w:p>
    <w:p w:rsidR="00772428" w:rsidRPr="00DD564B" w:rsidRDefault="00772428" w:rsidP="00035C0B">
      <w:pPr>
        <w:autoSpaceDE w:val="0"/>
        <w:jc w:val="both"/>
        <w:rPr>
          <w:lang w:val="en-US"/>
        </w:rPr>
      </w:pPr>
    </w:p>
    <w:p w:rsidR="00772428" w:rsidRPr="00316B27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Bu</w:t>
      </w:r>
      <w:r w:rsidR="00D61186">
        <w:rPr>
          <w:lang w:val="uz-Cyrl-UZ"/>
        </w:rPr>
        <w:t xml:space="preserve"> </w:t>
      </w:r>
      <w:r>
        <w:rPr>
          <w:lang w:val="uz-Cyrl-UZ"/>
        </w:rPr>
        <w:t>birinchi</w:t>
      </w:r>
      <w:r w:rsidR="00D61186">
        <w:rPr>
          <w:lang w:val="uz-Cyrl-UZ"/>
        </w:rPr>
        <w:t xml:space="preserve"> </w:t>
      </w:r>
      <w:r>
        <w:rPr>
          <w:lang w:val="uz-Cyrl-UZ"/>
        </w:rPr>
        <w:t>marta</w:t>
      </w:r>
      <w:r w:rsidR="00D61186">
        <w:rPr>
          <w:lang w:val="uz-Cyrl-UZ"/>
        </w:rPr>
        <w:t xml:space="preserve"> </w:t>
      </w:r>
      <w:r>
        <w:rPr>
          <w:lang w:val="uz-Cyrl-UZ"/>
        </w:rPr>
        <w:t>ro‘y</w:t>
      </w:r>
      <w:r w:rsidR="00D61186">
        <w:rPr>
          <w:lang w:val="uz-Cyrl-UZ"/>
        </w:rPr>
        <w:t xml:space="preserve"> </w:t>
      </w:r>
      <w:r>
        <w:rPr>
          <w:lang w:val="uz-Cyrl-UZ"/>
        </w:rPr>
        <w:t>bergani</w:t>
      </w:r>
      <w:r w:rsidR="00D61186">
        <w:rPr>
          <w:lang w:val="uz-Cyrl-UZ"/>
        </w:rPr>
        <w:t xml:space="preserve"> </w:t>
      </w:r>
      <w:r>
        <w:rPr>
          <w:lang w:val="uz-Cyrl-UZ"/>
        </w:rPr>
        <w:t>yo‘q</w:t>
      </w:r>
      <w:r w:rsidR="00D61186">
        <w:rPr>
          <w:lang w:val="uz-Cyrl-UZ"/>
        </w:rPr>
        <w:t xml:space="preserve">. </w:t>
      </w:r>
      <w:r>
        <w:rPr>
          <w:lang w:val="uz-Cyrl-UZ"/>
        </w:rPr>
        <w:t>Men</w:t>
      </w:r>
      <w:r w:rsidR="00D61186">
        <w:rPr>
          <w:lang w:val="uz-Cyrl-UZ"/>
        </w:rPr>
        <w:t xml:space="preserve"> </w:t>
      </w:r>
      <w:r>
        <w:rPr>
          <w:lang w:val="uz-Cyrl-UZ"/>
        </w:rPr>
        <w:t>pochta</w:t>
      </w:r>
      <w:r w:rsidR="00D61186">
        <w:rPr>
          <w:lang w:val="uz-Cyrl-UZ"/>
        </w:rPr>
        <w:t xml:space="preserve"> </w:t>
      </w:r>
      <w:r>
        <w:rPr>
          <w:lang w:val="uz-Cyrl-UZ"/>
        </w:rPr>
        <w:t>bo‘limi</w:t>
      </w:r>
      <w:r w:rsidR="00D61186">
        <w:rPr>
          <w:lang w:val="uz-Cyrl-UZ"/>
        </w:rPr>
        <w:t xml:space="preserve"> </w:t>
      </w:r>
      <w:r>
        <w:rPr>
          <w:lang w:val="uz-Cyrl-UZ"/>
        </w:rPr>
        <w:t>binosidan</w:t>
      </w:r>
      <w:r w:rsidR="00D61186">
        <w:rPr>
          <w:lang w:val="uz-Cyrl-UZ"/>
        </w:rPr>
        <w:t xml:space="preserve"> </w:t>
      </w:r>
      <w:r>
        <w:rPr>
          <w:lang w:val="uz-Cyrl-UZ"/>
        </w:rPr>
        <w:t>chiqib</w:t>
      </w:r>
      <w:r w:rsidR="00D61186">
        <w:rPr>
          <w:lang w:val="uz-Cyrl-UZ"/>
        </w:rPr>
        <w:t xml:space="preserve">, </w:t>
      </w:r>
      <w:r>
        <w:rPr>
          <w:lang w:val="uz-Cyrl-UZ"/>
        </w:rPr>
        <w:t>mashinaga</w:t>
      </w:r>
      <w:r w:rsidR="00D61186">
        <w:rPr>
          <w:lang w:val="uz-Cyrl-UZ"/>
        </w:rPr>
        <w:t xml:space="preserve"> </w:t>
      </w:r>
      <w:r>
        <w:rPr>
          <w:lang w:val="uz-Cyrl-UZ"/>
        </w:rPr>
        <w:t>o‘tirgach</w:t>
      </w:r>
      <w:r w:rsidR="00D61186">
        <w:rPr>
          <w:lang w:val="uz-Cyrl-UZ"/>
        </w:rPr>
        <w:t xml:space="preserve">, </w:t>
      </w:r>
      <w:r>
        <w:rPr>
          <w:lang w:val="uz-Cyrl-UZ"/>
        </w:rPr>
        <w:t>xatni</w:t>
      </w:r>
      <w:r w:rsidR="00D61186">
        <w:rPr>
          <w:lang w:val="uz-Cyrl-UZ"/>
        </w:rPr>
        <w:t xml:space="preserve"> </w:t>
      </w:r>
      <w:r>
        <w:rPr>
          <w:lang w:val="uz-Cyrl-UZ"/>
        </w:rPr>
        <w:t>ochdim</w:t>
      </w:r>
      <w:r w:rsidR="00D61186" w:rsidRPr="00DD564B">
        <w:rPr>
          <w:lang w:val="en-US"/>
        </w:rPr>
        <w:t xml:space="preserve">. </w:t>
      </w:r>
      <w:r>
        <w:rPr>
          <w:lang w:val="uz-Cyrl-UZ"/>
        </w:rPr>
        <w:t>Yana</w:t>
      </w:r>
      <w:r w:rsidR="00D61186">
        <w:rPr>
          <w:lang w:val="uz-Cyrl-UZ"/>
        </w:rPr>
        <w:t xml:space="preserve"> </w:t>
      </w:r>
      <w:r>
        <w:rPr>
          <w:lang w:val="uz-Cyrl-UZ"/>
        </w:rPr>
        <w:t>bir</w:t>
      </w:r>
      <w:r w:rsidR="00D61186">
        <w:rPr>
          <w:lang w:val="uz-Cyrl-UZ"/>
        </w:rPr>
        <w:t xml:space="preserve"> </w:t>
      </w:r>
      <w:r>
        <w:rPr>
          <w:lang w:val="uz-Cyrl-UZ"/>
        </w:rPr>
        <w:t>maktub</w:t>
      </w:r>
      <w:r w:rsidR="00D61186" w:rsidRPr="00DD564B">
        <w:rPr>
          <w:lang w:val="en-US"/>
        </w:rPr>
        <w:t xml:space="preserve">… </w:t>
      </w:r>
      <w:r w:rsidRPr="00DD564B">
        <w:rPr>
          <w:lang w:val="en-US"/>
        </w:rPr>
        <w:t>erkak</w:t>
      </w:r>
      <w:r w:rsidR="00D61186" w:rsidRPr="00DD564B">
        <w:rPr>
          <w:lang w:val="en-US"/>
        </w:rPr>
        <w:t xml:space="preserve"> </w:t>
      </w:r>
      <w:r w:rsidRPr="00DD564B">
        <w:rPr>
          <w:lang w:val="en-US"/>
        </w:rPr>
        <w:t>kishidan</w:t>
      </w:r>
      <w:r w:rsidR="00772428" w:rsidRPr="00DD564B">
        <w:rPr>
          <w:lang w:val="en-US"/>
        </w:rPr>
        <w:t xml:space="preserve">… </w:t>
      </w:r>
      <w:r>
        <w:rPr>
          <w:lang w:val="uz-Cyrl-UZ"/>
        </w:rPr>
        <w:t>xotinimga</w:t>
      </w:r>
      <w:r w:rsidR="00D61186">
        <w:rPr>
          <w:lang w:val="uz-Cyrl-UZ"/>
        </w:rPr>
        <w:t xml:space="preserve"> </w:t>
      </w:r>
      <w:r>
        <w:rPr>
          <w:lang w:val="uz-Cyrl-UZ"/>
        </w:rPr>
        <w:t>yozilgan</w:t>
      </w:r>
      <w:r w:rsidR="00772428" w:rsidRPr="00DD564B">
        <w:rPr>
          <w:lang w:val="en-US"/>
        </w:rPr>
        <w:t xml:space="preserve">! </w:t>
      </w:r>
      <w:r>
        <w:rPr>
          <w:lang w:val="uz-Cyrl-UZ"/>
        </w:rPr>
        <w:t>Ammo</w:t>
      </w:r>
      <w:r w:rsidR="00D61186">
        <w:rPr>
          <w:lang w:val="uz-Cyrl-UZ"/>
        </w:rPr>
        <w:t xml:space="preserve"> </w:t>
      </w:r>
      <w:r>
        <w:rPr>
          <w:lang w:val="uz-Cyrl-UZ"/>
        </w:rPr>
        <w:t>avval</w:t>
      </w:r>
      <w:r w:rsidR="00316B27">
        <w:rPr>
          <w:lang w:val="uz-Cyrl-UZ"/>
        </w:rPr>
        <w:t xml:space="preserve"> </w:t>
      </w:r>
      <w:r>
        <w:rPr>
          <w:lang w:val="uz-Cyrl-UZ"/>
        </w:rPr>
        <w:t>bo‘lib</w:t>
      </w:r>
      <w:r w:rsidR="00316B27">
        <w:rPr>
          <w:lang w:val="uz-Cyrl-UZ"/>
        </w:rPr>
        <w:t xml:space="preserve"> </w:t>
      </w:r>
      <w:r>
        <w:rPr>
          <w:lang w:val="uz-Cyrl-UZ"/>
        </w:rPr>
        <w:t>o‘tganidek</w:t>
      </w:r>
      <w:r w:rsidR="00316B27">
        <w:rPr>
          <w:lang w:val="uz-Cyrl-UZ"/>
        </w:rPr>
        <w:t xml:space="preserve">, </w:t>
      </w:r>
      <w:r>
        <w:rPr>
          <w:lang w:val="uz-Cyrl-UZ"/>
        </w:rPr>
        <w:t>maktub</w:t>
      </w:r>
      <w:r w:rsidR="00316B27">
        <w:rPr>
          <w:lang w:val="uz-Cyrl-UZ"/>
        </w:rPr>
        <w:t xml:space="preserve"> </w:t>
      </w:r>
      <w:r>
        <w:rPr>
          <w:lang w:val="uz-Cyrl-UZ"/>
        </w:rPr>
        <w:t>nima</w:t>
      </w:r>
      <w:r w:rsidR="00316B27">
        <w:rPr>
          <w:lang w:val="uz-Cyrl-UZ"/>
        </w:rPr>
        <w:t xml:space="preserve"> </w:t>
      </w:r>
      <w:r>
        <w:rPr>
          <w:lang w:val="uz-Cyrl-UZ"/>
        </w:rPr>
        <w:t>haqda</w:t>
      </w:r>
      <w:r w:rsidR="00316B27">
        <w:rPr>
          <w:lang w:val="uz-Cyrl-UZ"/>
        </w:rPr>
        <w:t xml:space="preserve"> </w:t>
      </w:r>
      <w:r>
        <w:rPr>
          <w:lang w:val="uz-Cyrl-UZ"/>
        </w:rPr>
        <w:t>ekanligini</w:t>
      </w:r>
      <w:r w:rsidR="00316B27">
        <w:rPr>
          <w:lang w:val="uz-Cyrl-UZ"/>
        </w:rPr>
        <w:t xml:space="preserve"> </w:t>
      </w:r>
      <w:r>
        <w:rPr>
          <w:lang w:val="uz-Cyrl-UZ"/>
        </w:rPr>
        <w:t>aniq</w:t>
      </w:r>
      <w:r w:rsidR="00316B27">
        <w:rPr>
          <w:lang w:val="uz-Cyrl-UZ"/>
        </w:rPr>
        <w:t xml:space="preserve"> </w:t>
      </w:r>
      <w:r>
        <w:rPr>
          <w:lang w:val="uz-Cyrl-UZ"/>
        </w:rPr>
        <w:t>bilardim</w:t>
      </w:r>
      <w:r w:rsidR="00316B27">
        <w:rPr>
          <w:lang w:val="uz-Cyrl-UZ"/>
        </w:rPr>
        <w:t xml:space="preserve">. </w:t>
      </w:r>
      <w:r>
        <w:rPr>
          <w:lang w:val="uz-Cyrl-UZ"/>
        </w:rPr>
        <w:t>Va</w:t>
      </w:r>
      <w:r w:rsidR="00316B27">
        <w:rPr>
          <w:lang w:val="uz-Cyrl-UZ"/>
        </w:rPr>
        <w:t xml:space="preserve"> </w:t>
      </w:r>
      <w:r>
        <w:rPr>
          <w:lang w:val="uz-Cyrl-UZ"/>
        </w:rPr>
        <w:t>albatta</w:t>
      </w:r>
      <w:r w:rsidR="00316B27">
        <w:rPr>
          <w:lang w:val="uz-Cyrl-UZ"/>
        </w:rPr>
        <w:t xml:space="preserve">, </w:t>
      </w:r>
      <w:r>
        <w:rPr>
          <w:lang w:val="uz-Cyrl-UZ"/>
        </w:rPr>
        <w:t>adashmagan</w:t>
      </w:r>
      <w:r w:rsidR="00316B27">
        <w:rPr>
          <w:lang w:val="uz-Cyrl-UZ"/>
        </w:rPr>
        <w:t xml:space="preserve"> </w:t>
      </w:r>
      <w:r>
        <w:rPr>
          <w:lang w:val="uz-Cyrl-UZ"/>
        </w:rPr>
        <w:t>ekanman</w:t>
      </w:r>
      <w:r w:rsidR="00316B27">
        <w:rPr>
          <w:lang w:val="uz-Cyrl-UZ"/>
        </w:rPr>
        <w:t xml:space="preserve">, </w:t>
      </w:r>
      <w:r>
        <w:rPr>
          <w:lang w:val="uz-Cyrl-UZ"/>
        </w:rPr>
        <w:t>xat</w:t>
      </w:r>
      <w:r w:rsidR="00211BD8">
        <w:rPr>
          <w:lang w:val="uz-Cyrl-UZ"/>
        </w:rPr>
        <w:t xml:space="preserve"> </w:t>
      </w:r>
      <w:r>
        <w:rPr>
          <w:lang w:val="uz-Cyrl-UZ"/>
        </w:rPr>
        <w:t>yozgan</w:t>
      </w:r>
      <w:r w:rsidR="00211BD8">
        <w:rPr>
          <w:lang w:val="uz-Cyrl-UZ"/>
        </w:rPr>
        <w:t xml:space="preserve"> </w:t>
      </w:r>
      <w:r>
        <w:rPr>
          <w:lang w:val="uz-Cyrl-UZ"/>
        </w:rPr>
        <w:t>erkak</w:t>
      </w:r>
      <w:r w:rsidR="00211BD8">
        <w:rPr>
          <w:lang w:val="uz-Cyrl-UZ"/>
        </w:rPr>
        <w:t xml:space="preserve"> </w:t>
      </w:r>
      <w:r>
        <w:rPr>
          <w:lang w:val="uz-Cyrl-UZ"/>
        </w:rPr>
        <w:t>xotinimga</w:t>
      </w:r>
      <w:r w:rsidR="00316B27">
        <w:rPr>
          <w:lang w:val="uz-Cyrl-UZ"/>
        </w:rPr>
        <w:t xml:space="preserve"> “</w:t>
      </w:r>
      <w:r>
        <w:rPr>
          <w:lang w:val="uz-Cyrl-UZ"/>
        </w:rPr>
        <w:t>Xudoning</w:t>
      </w:r>
      <w:r w:rsidR="00316B27">
        <w:rPr>
          <w:lang w:val="uz-Cyrl-UZ"/>
        </w:rPr>
        <w:t xml:space="preserve"> </w:t>
      </w:r>
      <w:r>
        <w:rPr>
          <w:lang w:val="uz-Cyrl-UZ"/>
        </w:rPr>
        <w:t>qalbiga</w:t>
      </w:r>
      <w:r w:rsidR="00827BC3">
        <w:rPr>
          <w:lang w:val="uz-Cyrl-UZ"/>
        </w:rPr>
        <w:t xml:space="preserve"> </w:t>
      </w:r>
      <w:r>
        <w:rPr>
          <w:lang w:val="uz-Cyrl-UZ"/>
        </w:rPr>
        <w:t>mos</w:t>
      </w:r>
      <w:r w:rsidR="00827BC3">
        <w:rPr>
          <w:lang w:val="uz-Cyrl-UZ"/>
        </w:rPr>
        <w:t xml:space="preserve"> </w:t>
      </w:r>
      <w:r>
        <w:rPr>
          <w:lang w:val="uz-Cyrl-UZ"/>
        </w:rPr>
        <w:t>ayol</w:t>
      </w:r>
      <w:r w:rsidR="00316B27">
        <w:rPr>
          <w:lang w:val="uz-Cyrl-UZ"/>
        </w:rPr>
        <w:t>”</w:t>
      </w:r>
      <w:r w:rsidR="00211BD8">
        <w:rPr>
          <w:lang w:val="uz-Cyrl-UZ"/>
        </w:rPr>
        <w:t xml:space="preserve"> </w:t>
      </w:r>
      <w:r>
        <w:rPr>
          <w:lang w:val="uz-Cyrl-UZ"/>
        </w:rPr>
        <w:t>asari</w:t>
      </w:r>
      <w:r w:rsidR="00316B27">
        <w:rPr>
          <w:lang w:val="uz-Cyrl-UZ"/>
        </w:rPr>
        <w:t xml:space="preserve"> </w:t>
      </w:r>
      <w:r>
        <w:rPr>
          <w:lang w:val="uz-Cyrl-UZ"/>
        </w:rPr>
        <w:t>uchun</w:t>
      </w:r>
      <w:r w:rsidR="00316B27">
        <w:rPr>
          <w:lang w:val="uz-Cyrl-UZ"/>
        </w:rPr>
        <w:t xml:space="preserve"> </w:t>
      </w:r>
      <w:r>
        <w:rPr>
          <w:lang w:val="uz-Cyrl-UZ"/>
        </w:rPr>
        <w:t>minnatdorchilik</w:t>
      </w:r>
      <w:r w:rsidR="00316B27">
        <w:rPr>
          <w:lang w:val="uz-Cyrl-UZ"/>
        </w:rPr>
        <w:t xml:space="preserve"> </w:t>
      </w:r>
      <w:r>
        <w:rPr>
          <w:lang w:val="uz-Cyrl-UZ"/>
        </w:rPr>
        <w:t>bildiribdi</w:t>
      </w:r>
      <w:r w:rsidR="00772428" w:rsidRPr="00316B27">
        <w:rPr>
          <w:lang w:val="uz-Cyrl-UZ"/>
        </w:rPr>
        <w:t xml:space="preserve">. </w:t>
      </w:r>
      <w:r>
        <w:rPr>
          <w:lang w:val="uz-Cyrl-UZ"/>
        </w:rPr>
        <w:t>Bundan</w:t>
      </w:r>
      <w:r w:rsidR="00316B27">
        <w:rPr>
          <w:lang w:val="uz-Cyrl-UZ"/>
        </w:rPr>
        <w:t xml:space="preserve"> </w:t>
      </w:r>
      <w:r>
        <w:rPr>
          <w:lang w:val="uz-Cyrl-UZ"/>
        </w:rPr>
        <w:t>ko‘rinib</w:t>
      </w:r>
      <w:r w:rsidR="00316B27">
        <w:rPr>
          <w:lang w:val="uz-Cyrl-UZ"/>
        </w:rPr>
        <w:t xml:space="preserve"> </w:t>
      </w:r>
      <w:r>
        <w:rPr>
          <w:lang w:val="uz-Cyrl-UZ"/>
        </w:rPr>
        <w:t>turibdiki</w:t>
      </w:r>
      <w:r w:rsidR="00316B27">
        <w:rPr>
          <w:lang w:val="uz-Cyrl-UZ"/>
        </w:rPr>
        <w:t xml:space="preserve">, </w:t>
      </w:r>
      <w:r>
        <w:rPr>
          <w:lang w:val="uz-Cyrl-UZ"/>
        </w:rPr>
        <w:t>Muqaddas</w:t>
      </w:r>
      <w:r w:rsidR="00316B27">
        <w:rPr>
          <w:lang w:val="uz-Cyrl-UZ"/>
        </w:rPr>
        <w:t xml:space="preserve"> </w:t>
      </w:r>
      <w:r>
        <w:rPr>
          <w:lang w:val="uz-Cyrl-UZ"/>
        </w:rPr>
        <w:t>Kitob</w:t>
      </w:r>
      <w:r w:rsidR="00316B27">
        <w:rPr>
          <w:lang w:val="uz-Cyrl-UZ"/>
        </w:rPr>
        <w:t xml:space="preserve"> </w:t>
      </w:r>
      <w:r>
        <w:rPr>
          <w:lang w:val="uz-Cyrl-UZ"/>
        </w:rPr>
        <w:t>haqiqatlari</w:t>
      </w:r>
      <w:r w:rsidR="00316B27">
        <w:rPr>
          <w:lang w:val="uz-Cyrl-UZ"/>
        </w:rPr>
        <w:t xml:space="preserve"> </w:t>
      </w:r>
      <w:r>
        <w:rPr>
          <w:lang w:val="uz-Cyrl-UZ"/>
        </w:rPr>
        <w:t>asosida</w:t>
      </w:r>
      <w:r w:rsidR="00316B27">
        <w:rPr>
          <w:lang w:val="uz-Cyrl-UZ"/>
        </w:rPr>
        <w:t xml:space="preserve"> </w:t>
      </w:r>
      <w:r>
        <w:rPr>
          <w:lang w:val="uz-Cyrl-UZ"/>
        </w:rPr>
        <w:t>bayon</w:t>
      </w:r>
      <w:r w:rsidR="00316B27">
        <w:rPr>
          <w:lang w:val="uz-Cyrl-UZ"/>
        </w:rPr>
        <w:t xml:space="preserve"> </w:t>
      </w:r>
      <w:r>
        <w:rPr>
          <w:lang w:val="uz-Cyrl-UZ"/>
        </w:rPr>
        <w:t>etilgan</w:t>
      </w:r>
      <w:r w:rsidR="00211BD8">
        <w:rPr>
          <w:lang w:val="uz-Cyrl-UZ"/>
        </w:rPr>
        <w:t xml:space="preserve"> </w:t>
      </w:r>
      <w:r>
        <w:rPr>
          <w:lang w:val="uz-Cyrl-UZ"/>
        </w:rPr>
        <w:t>bu</w:t>
      </w:r>
      <w:r w:rsidR="00211BD8">
        <w:rPr>
          <w:lang w:val="uz-Cyrl-UZ"/>
        </w:rPr>
        <w:t xml:space="preserve"> </w:t>
      </w:r>
      <w:r>
        <w:rPr>
          <w:lang w:val="uz-Cyrl-UZ"/>
        </w:rPr>
        <w:t>asar</w:t>
      </w:r>
      <w:r w:rsidR="00316B27">
        <w:rPr>
          <w:lang w:val="uz-Cyrl-UZ"/>
        </w:rPr>
        <w:t xml:space="preserve"> </w:t>
      </w:r>
      <w:r>
        <w:rPr>
          <w:lang w:val="uz-Cyrl-UZ"/>
        </w:rPr>
        <w:t>o‘sha</w:t>
      </w:r>
      <w:r w:rsidR="00316B27">
        <w:rPr>
          <w:lang w:val="uz-Cyrl-UZ"/>
        </w:rPr>
        <w:t xml:space="preserve"> </w:t>
      </w:r>
      <w:r>
        <w:rPr>
          <w:lang w:val="uz-Cyrl-UZ"/>
        </w:rPr>
        <w:t>odamning</w:t>
      </w:r>
      <w:r w:rsidR="00316B27">
        <w:rPr>
          <w:lang w:val="uz-Cyrl-UZ"/>
        </w:rPr>
        <w:t xml:space="preserve"> </w:t>
      </w:r>
      <w:r>
        <w:rPr>
          <w:lang w:val="uz-Cyrl-UZ"/>
        </w:rPr>
        <w:t>xotinini</w:t>
      </w:r>
      <w:r w:rsidR="00316B27">
        <w:rPr>
          <w:lang w:val="uz-Cyrl-UZ"/>
        </w:rPr>
        <w:t xml:space="preserve"> </w:t>
      </w:r>
      <w:r>
        <w:rPr>
          <w:lang w:val="uz-Cyrl-UZ"/>
        </w:rPr>
        <w:t>o‘zgartirib</w:t>
      </w:r>
      <w:r w:rsidR="00316B27">
        <w:rPr>
          <w:lang w:val="uz-Cyrl-UZ"/>
        </w:rPr>
        <w:t xml:space="preserve">, </w:t>
      </w:r>
      <w:r>
        <w:rPr>
          <w:lang w:val="uz-Cyrl-UZ"/>
        </w:rPr>
        <w:t>o‘z</w:t>
      </w:r>
      <w:r w:rsidR="00316B27">
        <w:rPr>
          <w:lang w:val="uz-Cyrl-UZ"/>
        </w:rPr>
        <w:t xml:space="preserve"> </w:t>
      </w:r>
      <w:r>
        <w:rPr>
          <w:lang w:val="uz-Cyrl-UZ"/>
        </w:rPr>
        <w:t>navbatida</w:t>
      </w:r>
      <w:r w:rsidR="00316B27">
        <w:rPr>
          <w:lang w:val="uz-Cyrl-UZ"/>
        </w:rPr>
        <w:t xml:space="preserve"> </w:t>
      </w:r>
      <w:r>
        <w:rPr>
          <w:lang w:val="uz-Cyrl-UZ"/>
        </w:rPr>
        <w:t>ularning</w:t>
      </w:r>
      <w:r w:rsidR="00316B27">
        <w:rPr>
          <w:lang w:val="uz-Cyrl-UZ"/>
        </w:rPr>
        <w:t xml:space="preserve"> </w:t>
      </w:r>
      <w:r>
        <w:rPr>
          <w:lang w:val="uz-Cyrl-UZ"/>
        </w:rPr>
        <w:t>oilaviy</w:t>
      </w:r>
      <w:r w:rsidR="00316B27">
        <w:rPr>
          <w:lang w:val="uz-Cyrl-UZ"/>
        </w:rPr>
        <w:t xml:space="preserve"> </w:t>
      </w:r>
      <w:r>
        <w:rPr>
          <w:lang w:val="uz-Cyrl-UZ"/>
        </w:rPr>
        <w:t>hayotiga</w:t>
      </w:r>
      <w:r w:rsidR="00316B27">
        <w:rPr>
          <w:lang w:val="uz-Cyrl-UZ"/>
        </w:rPr>
        <w:t xml:space="preserve"> </w:t>
      </w:r>
      <w:r>
        <w:rPr>
          <w:lang w:val="uz-Cyrl-UZ"/>
        </w:rPr>
        <w:t>ijobiy</w:t>
      </w:r>
      <w:r w:rsidR="00316B27">
        <w:rPr>
          <w:lang w:val="uz-Cyrl-UZ"/>
        </w:rPr>
        <w:t xml:space="preserve"> </w:t>
      </w:r>
      <w:r>
        <w:rPr>
          <w:lang w:val="uz-Cyrl-UZ"/>
        </w:rPr>
        <w:t>ta’sir</w:t>
      </w:r>
      <w:r w:rsidR="00316B27">
        <w:rPr>
          <w:lang w:val="uz-Cyrl-UZ"/>
        </w:rPr>
        <w:t xml:space="preserve"> </w:t>
      </w:r>
      <w:r>
        <w:rPr>
          <w:lang w:val="uz-Cyrl-UZ"/>
        </w:rPr>
        <w:t>ko‘rsatibdi</w:t>
      </w:r>
      <w:r w:rsidR="00772428" w:rsidRPr="00316B27">
        <w:rPr>
          <w:lang w:val="uz-Cyrl-UZ"/>
        </w:rPr>
        <w:t>.</w:t>
      </w:r>
    </w:p>
    <w:p w:rsidR="00772428" w:rsidRPr="00211BD8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316B27">
        <w:rPr>
          <w:lang w:val="uz-Cyrl-UZ"/>
        </w:rPr>
        <w:t xml:space="preserve"> </w:t>
      </w:r>
      <w:r>
        <w:rPr>
          <w:lang w:val="uz-Cyrl-UZ"/>
        </w:rPr>
        <w:t>maktubni</w:t>
      </w:r>
      <w:r w:rsidR="00316B27">
        <w:rPr>
          <w:lang w:val="uz-Cyrl-UZ"/>
        </w:rPr>
        <w:t xml:space="preserve"> </w:t>
      </w:r>
      <w:r>
        <w:rPr>
          <w:lang w:val="uz-Cyrl-UZ"/>
        </w:rPr>
        <w:t>o‘qiyotib</w:t>
      </w:r>
      <w:r w:rsidR="00316B27">
        <w:rPr>
          <w:lang w:val="uz-Cyrl-UZ"/>
        </w:rPr>
        <w:t xml:space="preserve">, </w:t>
      </w:r>
      <w:r>
        <w:rPr>
          <w:lang w:val="uz-Cyrl-UZ"/>
        </w:rPr>
        <w:t>Xudoga</w:t>
      </w:r>
      <w:r w:rsidR="00316B27">
        <w:rPr>
          <w:lang w:val="uz-Cyrl-UZ"/>
        </w:rPr>
        <w:t xml:space="preserve"> </w:t>
      </w:r>
      <w:r>
        <w:rPr>
          <w:lang w:val="uz-Cyrl-UZ"/>
        </w:rPr>
        <w:t>Uning</w:t>
      </w:r>
      <w:r w:rsidR="00316B27">
        <w:rPr>
          <w:lang w:val="uz-Cyrl-UZ"/>
        </w:rPr>
        <w:t xml:space="preserve"> </w:t>
      </w:r>
      <w:r>
        <w:rPr>
          <w:lang w:val="uz-Cyrl-UZ"/>
        </w:rPr>
        <w:t>Kalomining</w:t>
      </w:r>
      <w:r w:rsidR="00316B27">
        <w:rPr>
          <w:lang w:val="uz-Cyrl-UZ"/>
        </w:rPr>
        <w:t xml:space="preserve"> </w:t>
      </w:r>
      <w:r>
        <w:rPr>
          <w:lang w:val="uz-Cyrl-UZ"/>
        </w:rPr>
        <w:t>odamni</w:t>
      </w:r>
      <w:r w:rsidR="00316B27">
        <w:rPr>
          <w:lang w:val="uz-Cyrl-UZ"/>
        </w:rPr>
        <w:t xml:space="preserve"> </w:t>
      </w:r>
      <w:r>
        <w:rPr>
          <w:lang w:val="uz-Cyrl-UZ"/>
        </w:rPr>
        <w:t>o‘zgartirib</w:t>
      </w:r>
      <w:r w:rsidR="00316B27">
        <w:rPr>
          <w:lang w:val="uz-Cyrl-UZ"/>
        </w:rPr>
        <w:t xml:space="preserve"> </w:t>
      </w:r>
      <w:r>
        <w:rPr>
          <w:lang w:val="uz-Cyrl-UZ"/>
        </w:rPr>
        <w:t>yuboradigan</w:t>
      </w:r>
      <w:r w:rsidR="00316B27">
        <w:rPr>
          <w:lang w:val="uz-Cyrl-UZ"/>
        </w:rPr>
        <w:t xml:space="preserve"> </w:t>
      </w:r>
      <w:r>
        <w:rPr>
          <w:lang w:val="uz-Cyrl-UZ"/>
        </w:rPr>
        <w:t>kuchi</w:t>
      </w:r>
      <w:r w:rsidR="00316B27">
        <w:rPr>
          <w:lang w:val="uz-Cyrl-UZ"/>
        </w:rPr>
        <w:t xml:space="preserve"> </w:t>
      </w:r>
      <w:r>
        <w:rPr>
          <w:lang w:val="uz-Cyrl-UZ"/>
        </w:rPr>
        <w:t>uchun</w:t>
      </w:r>
      <w:r w:rsidR="00316B27">
        <w:rPr>
          <w:lang w:val="uz-Cyrl-UZ"/>
        </w:rPr>
        <w:t xml:space="preserve"> </w:t>
      </w:r>
      <w:r>
        <w:rPr>
          <w:lang w:val="uz-Cyrl-UZ"/>
        </w:rPr>
        <w:t>minnatdorchilik</w:t>
      </w:r>
      <w:r w:rsidR="00316B27">
        <w:rPr>
          <w:lang w:val="uz-Cyrl-UZ"/>
        </w:rPr>
        <w:t xml:space="preserve"> </w:t>
      </w:r>
      <w:r>
        <w:rPr>
          <w:lang w:val="uz-Cyrl-UZ"/>
        </w:rPr>
        <w:t>bildirdim</w:t>
      </w:r>
      <w:r w:rsidR="00772428" w:rsidRPr="00316B27">
        <w:rPr>
          <w:lang w:val="uz-Cyrl-UZ"/>
        </w:rPr>
        <w:t xml:space="preserve">. </w:t>
      </w:r>
      <w:r>
        <w:rPr>
          <w:lang w:val="uz-Cyrl-UZ"/>
        </w:rPr>
        <w:t>Men</w:t>
      </w:r>
      <w:r w:rsidR="00316B27">
        <w:rPr>
          <w:lang w:val="uz-Cyrl-UZ"/>
        </w:rPr>
        <w:t xml:space="preserve"> </w:t>
      </w:r>
      <w:r>
        <w:rPr>
          <w:lang w:val="uz-Cyrl-UZ"/>
        </w:rPr>
        <w:t>Uning</w:t>
      </w:r>
      <w:r w:rsidR="00316B27">
        <w:rPr>
          <w:lang w:val="uz-Cyrl-UZ"/>
        </w:rPr>
        <w:t xml:space="preserve"> </w:t>
      </w:r>
      <w:r>
        <w:rPr>
          <w:lang w:val="uz-Cyrl-UZ"/>
        </w:rPr>
        <w:t>Kalomi</w:t>
      </w:r>
      <w:r w:rsidR="00316B27">
        <w:rPr>
          <w:lang w:val="uz-Cyrl-UZ"/>
        </w:rPr>
        <w:t xml:space="preserve"> </w:t>
      </w:r>
      <w:r>
        <w:rPr>
          <w:lang w:val="uz-Cyrl-UZ"/>
        </w:rPr>
        <w:t>bo‘yicha</w:t>
      </w:r>
      <w:r w:rsidR="00316B27">
        <w:rPr>
          <w:lang w:val="uz-Cyrl-UZ"/>
        </w:rPr>
        <w:t xml:space="preserve"> </w:t>
      </w:r>
      <w:r>
        <w:rPr>
          <w:lang w:val="uz-Cyrl-UZ"/>
        </w:rPr>
        <w:t>yo‘l</w:t>
      </w:r>
      <w:r w:rsidR="00316B27">
        <w:rPr>
          <w:lang w:val="uz-Cyrl-UZ"/>
        </w:rPr>
        <w:t xml:space="preserve"> </w:t>
      </w:r>
      <w:r>
        <w:rPr>
          <w:lang w:val="uz-Cyrl-UZ"/>
        </w:rPr>
        <w:t>tutganimda</w:t>
      </w:r>
      <w:r w:rsidR="00316B27">
        <w:rPr>
          <w:lang w:val="uz-Cyrl-UZ"/>
        </w:rPr>
        <w:t xml:space="preserve">, </w:t>
      </w:r>
      <w:r>
        <w:rPr>
          <w:lang w:val="uz-Cyrl-UZ"/>
        </w:rPr>
        <w:t>Xudo</w:t>
      </w:r>
      <w:r w:rsidR="00316B27">
        <w:rPr>
          <w:lang w:val="uz-Cyrl-UZ"/>
        </w:rPr>
        <w:t xml:space="preserve"> </w:t>
      </w:r>
      <w:r>
        <w:rPr>
          <w:lang w:val="uz-Cyrl-UZ"/>
        </w:rPr>
        <w:t>hayotimni</w:t>
      </w:r>
      <w:r w:rsidR="00316B27">
        <w:rPr>
          <w:lang w:val="uz-Cyrl-UZ"/>
        </w:rPr>
        <w:t xml:space="preserve"> </w:t>
      </w:r>
      <w:r>
        <w:rPr>
          <w:lang w:val="uz-Cyrl-UZ"/>
        </w:rPr>
        <w:t>qanchalik</w:t>
      </w:r>
      <w:r w:rsidR="00316B27">
        <w:rPr>
          <w:lang w:val="uz-Cyrl-UZ"/>
        </w:rPr>
        <w:t xml:space="preserve"> </w:t>
      </w:r>
      <w:r>
        <w:rPr>
          <w:lang w:val="uz-Cyrl-UZ"/>
        </w:rPr>
        <w:t>o‘zgartirib</w:t>
      </w:r>
      <w:r w:rsidR="00316B27">
        <w:rPr>
          <w:lang w:val="uz-Cyrl-UZ"/>
        </w:rPr>
        <w:t xml:space="preserve"> </w:t>
      </w:r>
      <w:r>
        <w:rPr>
          <w:lang w:val="uz-Cyrl-UZ"/>
        </w:rPr>
        <w:t>yuborganini</w:t>
      </w:r>
      <w:r w:rsidR="00316B27">
        <w:rPr>
          <w:lang w:val="uz-Cyrl-UZ"/>
        </w:rPr>
        <w:t xml:space="preserve"> </w:t>
      </w:r>
      <w:r>
        <w:rPr>
          <w:lang w:val="uz-Cyrl-UZ"/>
        </w:rPr>
        <w:t>esladim</w:t>
      </w:r>
      <w:r w:rsidR="00316B27">
        <w:rPr>
          <w:lang w:val="uz-Cyrl-UZ"/>
        </w:rPr>
        <w:t xml:space="preserve">. </w:t>
      </w:r>
      <w:r>
        <w:rPr>
          <w:lang w:val="uz-Cyrl-UZ"/>
        </w:rPr>
        <w:t>Men</w:t>
      </w:r>
      <w:r w:rsidR="00316B27">
        <w:rPr>
          <w:lang w:val="uz-Cyrl-UZ"/>
        </w:rPr>
        <w:t xml:space="preserve"> </w:t>
      </w:r>
      <w:r>
        <w:rPr>
          <w:lang w:val="uz-Cyrl-UZ"/>
        </w:rPr>
        <w:t>Xudoga</w:t>
      </w:r>
      <w:r w:rsidR="00316B27">
        <w:rPr>
          <w:lang w:val="uz-Cyrl-UZ"/>
        </w:rPr>
        <w:t xml:space="preserve"> </w:t>
      </w:r>
      <w:r>
        <w:rPr>
          <w:lang w:val="uz-Cyrl-UZ"/>
        </w:rPr>
        <w:t>o‘zimdagi</w:t>
      </w:r>
      <w:r w:rsidR="00211BD8">
        <w:rPr>
          <w:lang w:val="uz-Cyrl-UZ"/>
        </w:rPr>
        <w:t xml:space="preserve"> </w:t>
      </w:r>
      <w:r>
        <w:rPr>
          <w:lang w:val="uz-Cyrl-UZ"/>
        </w:rPr>
        <w:t>va</w:t>
      </w:r>
      <w:r w:rsidR="00211BD8">
        <w:rPr>
          <w:lang w:val="uz-Cyrl-UZ"/>
        </w:rPr>
        <w:t xml:space="preserve"> </w:t>
      </w:r>
      <w:r>
        <w:rPr>
          <w:lang w:val="uz-Cyrl-UZ"/>
        </w:rPr>
        <w:t>yaqinlarim</w:t>
      </w:r>
      <w:r w:rsidR="00211BD8">
        <w:rPr>
          <w:lang w:val="uz-Cyrl-UZ"/>
        </w:rPr>
        <w:t xml:space="preserve"> </w:t>
      </w:r>
      <w:r>
        <w:rPr>
          <w:lang w:val="uz-Cyrl-UZ"/>
        </w:rPr>
        <w:t>hayotida</w:t>
      </w:r>
      <w:r w:rsidR="00211BD8">
        <w:rPr>
          <w:lang w:val="uz-Cyrl-UZ"/>
        </w:rPr>
        <w:t xml:space="preserve"> </w:t>
      </w:r>
      <w:r>
        <w:rPr>
          <w:lang w:val="uz-Cyrl-UZ"/>
        </w:rPr>
        <w:t>harakatda</w:t>
      </w:r>
      <w:r w:rsidR="00211BD8">
        <w:rPr>
          <w:lang w:val="uz-Cyrl-UZ"/>
        </w:rPr>
        <w:t xml:space="preserve"> </w:t>
      </w:r>
      <w:r>
        <w:rPr>
          <w:lang w:val="uz-Cyrl-UZ"/>
        </w:rPr>
        <w:t>bo‘layotgan</w:t>
      </w:r>
      <w:r w:rsidR="00211BD8">
        <w:rPr>
          <w:lang w:val="uz-Cyrl-UZ"/>
        </w:rPr>
        <w:t xml:space="preserve"> </w:t>
      </w:r>
      <w:r>
        <w:rPr>
          <w:lang w:val="uz-Cyrl-UZ"/>
        </w:rPr>
        <w:t>mo‘‘jizaviy</w:t>
      </w:r>
      <w:r w:rsidR="00211BD8">
        <w:rPr>
          <w:lang w:val="uz-Cyrl-UZ"/>
        </w:rPr>
        <w:t xml:space="preserve"> </w:t>
      </w:r>
      <w:r>
        <w:rPr>
          <w:lang w:val="uz-Cyrl-UZ"/>
        </w:rPr>
        <w:t>inoyati</w:t>
      </w:r>
      <w:r w:rsidR="00211BD8">
        <w:rPr>
          <w:lang w:val="uz-Cyrl-UZ"/>
        </w:rPr>
        <w:t xml:space="preserve"> </w:t>
      </w:r>
      <w:r>
        <w:rPr>
          <w:lang w:val="uz-Cyrl-UZ"/>
        </w:rPr>
        <w:t>uchun</w:t>
      </w:r>
      <w:r w:rsidR="00211BD8">
        <w:rPr>
          <w:lang w:val="uz-Cyrl-UZ"/>
        </w:rPr>
        <w:t xml:space="preserve"> </w:t>
      </w:r>
      <w:r>
        <w:rPr>
          <w:lang w:val="uz-Cyrl-UZ"/>
        </w:rPr>
        <w:t>takror</w:t>
      </w:r>
      <w:r w:rsidR="0047118D">
        <w:rPr>
          <w:lang w:val="uz-Cyrl-UZ"/>
        </w:rPr>
        <w:t>–</w:t>
      </w:r>
      <w:r>
        <w:rPr>
          <w:lang w:val="uz-Cyrl-UZ"/>
        </w:rPr>
        <w:t>takror</w:t>
      </w:r>
      <w:r w:rsidR="00211BD8">
        <w:rPr>
          <w:lang w:val="uz-Cyrl-UZ"/>
        </w:rPr>
        <w:t xml:space="preserve"> </w:t>
      </w:r>
      <w:r>
        <w:rPr>
          <w:lang w:val="uz-Cyrl-UZ"/>
        </w:rPr>
        <w:t>minnatdorchilik</w:t>
      </w:r>
      <w:r w:rsidR="00211BD8">
        <w:rPr>
          <w:lang w:val="uz-Cyrl-UZ"/>
        </w:rPr>
        <w:t xml:space="preserve"> </w:t>
      </w:r>
      <w:r>
        <w:rPr>
          <w:lang w:val="uz-Cyrl-UZ"/>
        </w:rPr>
        <w:t>bildirdim</w:t>
      </w:r>
      <w:r w:rsidR="00772428" w:rsidRPr="00211BD8">
        <w:rPr>
          <w:lang w:val="uz-Cyrl-UZ"/>
        </w:rPr>
        <w:t>.</w:t>
      </w:r>
    </w:p>
    <w:p w:rsidR="00772428" w:rsidRPr="00211BD8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Ana</w:t>
      </w:r>
      <w:r w:rsidR="00211BD8">
        <w:rPr>
          <w:lang w:val="uz-Cyrl-UZ"/>
        </w:rPr>
        <w:t xml:space="preserve"> </w:t>
      </w:r>
      <w:r>
        <w:rPr>
          <w:lang w:val="uz-Cyrl-UZ"/>
        </w:rPr>
        <w:t>o‘shanda</w:t>
      </w:r>
      <w:r w:rsidR="00211BD8">
        <w:rPr>
          <w:lang w:val="uz-Cyrl-UZ"/>
        </w:rPr>
        <w:t xml:space="preserve"> </w:t>
      </w:r>
      <w:r>
        <w:rPr>
          <w:lang w:val="uz-Cyrl-UZ"/>
        </w:rPr>
        <w:t>o‘ylanib</w:t>
      </w:r>
      <w:r w:rsidR="00211BD8">
        <w:rPr>
          <w:lang w:val="uz-Cyrl-UZ"/>
        </w:rPr>
        <w:t xml:space="preserve"> </w:t>
      </w:r>
      <w:r>
        <w:rPr>
          <w:lang w:val="uz-Cyrl-UZ"/>
        </w:rPr>
        <w:t>qoldim</w:t>
      </w:r>
      <w:r w:rsidR="00211BD8">
        <w:rPr>
          <w:lang w:val="uz-Cyrl-UZ"/>
        </w:rPr>
        <w:t xml:space="preserve">: </w:t>
      </w:r>
      <w:r>
        <w:rPr>
          <w:lang w:val="uz-Cyrl-UZ"/>
        </w:rPr>
        <w:t>balki</w:t>
      </w:r>
      <w:r w:rsidR="00040C4E">
        <w:rPr>
          <w:lang w:val="uz-Cyrl-UZ"/>
        </w:rPr>
        <w:t xml:space="preserve"> </w:t>
      </w:r>
      <w:r>
        <w:rPr>
          <w:lang w:val="uz-Cyrl-UZ"/>
        </w:rPr>
        <w:t>Elizabetning</w:t>
      </w:r>
      <w:r w:rsidR="00211BD8">
        <w:rPr>
          <w:lang w:val="uz-Cyrl-UZ"/>
        </w:rPr>
        <w:t xml:space="preserve"> </w:t>
      </w:r>
      <w:r>
        <w:rPr>
          <w:lang w:val="uz-Cyrl-UZ"/>
        </w:rPr>
        <w:t>asari</w:t>
      </w:r>
      <w:r w:rsidR="00211BD8">
        <w:rPr>
          <w:lang w:val="uz-Cyrl-UZ"/>
        </w:rPr>
        <w:t xml:space="preserve"> </w:t>
      </w:r>
      <w:r>
        <w:rPr>
          <w:lang w:val="uz-Cyrl-UZ"/>
        </w:rPr>
        <w:t>uni</w:t>
      </w:r>
      <w:r w:rsidR="00211BD8">
        <w:rPr>
          <w:lang w:val="uz-Cyrl-UZ"/>
        </w:rPr>
        <w:t xml:space="preserve"> </w:t>
      </w:r>
      <w:r>
        <w:rPr>
          <w:lang w:val="uz-Cyrl-UZ"/>
        </w:rPr>
        <w:t>o‘qigan</w:t>
      </w:r>
      <w:r w:rsidR="00211BD8">
        <w:rPr>
          <w:lang w:val="uz-Cyrl-UZ"/>
        </w:rPr>
        <w:t xml:space="preserve"> </w:t>
      </w:r>
      <w:r>
        <w:rPr>
          <w:lang w:val="uz-Cyrl-UZ"/>
        </w:rPr>
        <w:t>ayollarga</w:t>
      </w:r>
      <w:r w:rsidR="00211BD8">
        <w:rPr>
          <w:lang w:val="uz-Cyrl-UZ"/>
        </w:rPr>
        <w:t xml:space="preserve"> </w:t>
      </w:r>
      <w:r>
        <w:rPr>
          <w:lang w:val="uz-Cyrl-UZ"/>
        </w:rPr>
        <w:t>ta’sir</w:t>
      </w:r>
      <w:r w:rsidR="00211BD8">
        <w:rPr>
          <w:lang w:val="uz-Cyrl-UZ"/>
        </w:rPr>
        <w:t xml:space="preserve"> </w:t>
      </w:r>
      <w:r>
        <w:rPr>
          <w:lang w:val="uz-Cyrl-UZ"/>
        </w:rPr>
        <w:t>qilgani</w:t>
      </w:r>
      <w:r w:rsidR="00211BD8">
        <w:rPr>
          <w:lang w:val="uz-Cyrl-UZ"/>
        </w:rPr>
        <w:t xml:space="preserve"> </w:t>
      </w:r>
      <w:r>
        <w:rPr>
          <w:lang w:val="uz-Cyrl-UZ"/>
        </w:rPr>
        <w:t>kabi</w:t>
      </w:r>
      <w:r w:rsidR="00211BD8">
        <w:rPr>
          <w:lang w:val="uz-Cyrl-UZ"/>
        </w:rPr>
        <w:t xml:space="preserve">, </w:t>
      </w:r>
      <w:r w:rsidR="00772428" w:rsidRPr="00211BD8">
        <w:rPr>
          <w:lang w:val="uz-Cyrl-UZ"/>
        </w:rPr>
        <w:t>«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772428" w:rsidRPr="00211BD8">
        <w:rPr>
          <w:lang w:val="uz-Cyrl-UZ"/>
        </w:rPr>
        <w:t xml:space="preserve">» </w:t>
      </w:r>
      <w:r>
        <w:rPr>
          <w:lang w:val="uz-Cyrl-UZ"/>
        </w:rPr>
        <w:t>asarim</w:t>
      </w:r>
      <w:r w:rsidR="00211BD8">
        <w:rPr>
          <w:lang w:val="uz-Cyrl-UZ"/>
        </w:rPr>
        <w:t xml:space="preserve"> </w:t>
      </w:r>
      <w:r>
        <w:rPr>
          <w:lang w:val="uz-Cyrl-UZ"/>
        </w:rPr>
        <w:t>ham</w:t>
      </w:r>
      <w:r w:rsidR="00211BD8">
        <w:rPr>
          <w:lang w:val="uz-Cyrl-UZ"/>
        </w:rPr>
        <w:t xml:space="preserve"> </w:t>
      </w:r>
      <w:r>
        <w:rPr>
          <w:lang w:val="uz-Cyrl-UZ"/>
        </w:rPr>
        <w:t>erkaklarga</w:t>
      </w:r>
      <w:r w:rsidR="00211BD8">
        <w:rPr>
          <w:lang w:val="uz-Cyrl-UZ"/>
        </w:rPr>
        <w:t xml:space="preserve"> </w:t>
      </w:r>
      <w:r>
        <w:rPr>
          <w:lang w:val="uz-Cyrl-UZ"/>
        </w:rPr>
        <w:t>shunday</w:t>
      </w:r>
      <w:r w:rsidR="00211BD8">
        <w:rPr>
          <w:lang w:val="uz-Cyrl-UZ"/>
        </w:rPr>
        <w:t xml:space="preserve"> </w:t>
      </w:r>
      <w:r>
        <w:rPr>
          <w:lang w:val="uz-Cyrl-UZ"/>
        </w:rPr>
        <w:t>ta’sir</w:t>
      </w:r>
      <w:r w:rsidR="00211BD8">
        <w:rPr>
          <w:lang w:val="uz-Cyrl-UZ"/>
        </w:rPr>
        <w:t xml:space="preserve"> </w:t>
      </w:r>
      <w:r>
        <w:rPr>
          <w:lang w:val="uz-Cyrl-UZ"/>
        </w:rPr>
        <w:t>ko‘rsatar</w:t>
      </w:r>
      <w:r w:rsidR="00772428" w:rsidRPr="00211BD8">
        <w:rPr>
          <w:lang w:val="uz-Cyrl-UZ"/>
        </w:rPr>
        <w:t xml:space="preserve">? </w:t>
      </w:r>
      <w:r>
        <w:rPr>
          <w:lang w:val="uz-Cyrl-UZ"/>
        </w:rPr>
        <w:t>Men</w:t>
      </w:r>
      <w:r w:rsidR="00211BD8">
        <w:rPr>
          <w:lang w:val="uz-Cyrl-UZ"/>
        </w:rPr>
        <w:t xml:space="preserve"> </w:t>
      </w:r>
      <w:r>
        <w:rPr>
          <w:lang w:val="uz-Cyrl-UZ"/>
        </w:rPr>
        <w:t>o‘quvchilarimni</w:t>
      </w:r>
      <w:r w:rsidR="00211BD8">
        <w:rPr>
          <w:lang w:val="uz-Cyrl-UZ"/>
        </w:rPr>
        <w:t xml:space="preserve"> </w:t>
      </w:r>
      <w:r>
        <w:rPr>
          <w:lang w:val="uz-Cyrl-UZ"/>
        </w:rPr>
        <w:t>Xudoning</w:t>
      </w:r>
      <w:r w:rsidR="00211BD8">
        <w:rPr>
          <w:lang w:val="uz-Cyrl-UZ"/>
        </w:rPr>
        <w:t xml:space="preserve"> </w:t>
      </w:r>
      <w:r>
        <w:rPr>
          <w:lang w:val="uz-Cyrl-UZ"/>
        </w:rPr>
        <w:t>Kalomiga</w:t>
      </w:r>
      <w:r w:rsidR="00211BD8">
        <w:rPr>
          <w:lang w:val="uz-Cyrl-UZ"/>
        </w:rPr>
        <w:t xml:space="preserve"> </w:t>
      </w:r>
      <w:r>
        <w:rPr>
          <w:lang w:val="uz-Cyrl-UZ"/>
        </w:rPr>
        <w:t>itoat</w:t>
      </w:r>
      <w:r w:rsidR="00211BD8">
        <w:rPr>
          <w:lang w:val="uz-Cyrl-UZ"/>
        </w:rPr>
        <w:t xml:space="preserve"> </w:t>
      </w:r>
      <w:r>
        <w:rPr>
          <w:lang w:val="uz-Cyrl-UZ"/>
        </w:rPr>
        <w:t>hayotimni</w:t>
      </w:r>
      <w:r w:rsidR="00211BD8">
        <w:rPr>
          <w:lang w:val="uz-Cyrl-UZ"/>
        </w:rPr>
        <w:t xml:space="preserve"> </w:t>
      </w:r>
      <w:r>
        <w:rPr>
          <w:lang w:val="uz-Cyrl-UZ"/>
        </w:rPr>
        <w:t>o‘zgartirib</w:t>
      </w:r>
      <w:r w:rsidR="00211BD8">
        <w:rPr>
          <w:lang w:val="uz-Cyrl-UZ"/>
        </w:rPr>
        <w:t xml:space="preserve"> </w:t>
      </w:r>
      <w:r>
        <w:rPr>
          <w:lang w:val="uz-Cyrl-UZ"/>
        </w:rPr>
        <w:t>yuborgani</w:t>
      </w:r>
      <w:r w:rsidR="00211BD8">
        <w:rPr>
          <w:lang w:val="uz-Cyrl-UZ"/>
        </w:rPr>
        <w:t xml:space="preserve"> </w:t>
      </w:r>
      <w:r>
        <w:rPr>
          <w:lang w:val="uz-Cyrl-UZ"/>
        </w:rPr>
        <w:t>kabi</w:t>
      </w:r>
      <w:r w:rsidR="00211BD8">
        <w:rPr>
          <w:lang w:val="uz-Cyrl-UZ"/>
        </w:rPr>
        <w:t xml:space="preserve">, </w:t>
      </w:r>
      <w:r>
        <w:rPr>
          <w:lang w:val="uz-Cyrl-UZ"/>
        </w:rPr>
        <w:t>ularning</w:t>
      </w:r>
      <w:r w:rsidR="00211BD8">
        <w:rPr>
          <w:lang w:val="uz-Cyrl-UZ"/>
        </w:rPr>
        <w:t xml:space="preserve"> </w:t>
      </w:r>
      <w:r>
        <w:rPr>
          <w:lang w:val="uz-Cyrl-UZ"/>
        </w:rPr>
        <w:t>ham</w:t>
      </w:r>
      <w:r w:rsidR="00211BD8">
        <w:rPr>
          <w:lang w:val="uz-Cyrl-UZ"/>
        </w:rPr>
        <w:t xml:space="preserve"> </w:t>
      </w:r>
      <w:r>
        <w:rPr>
          <w:lang w:val="uz-Cyrl-UZ"/>
        </w:rPr>
        <w:t>hayotini</w:t>
      </w:r>
      <w:r w:rsidR="00211BD8">
        <w:rPr>
          <w:lang w:val="uz-Cyrl-UZ"/>
        </w:rPr>
        <w:t xml:space="preserve"> </w:t>
      </w:r>
      <w:r>
        <w:rPr>
          <w:lang w:val="uz-Cyrl-UZ"/>
        </w:rPr>
        <w:t>o‘zgartirib</w:t>
      </w:r>
      <w:r w:rsidR="00211BD8">
        <w:rPr>
          <w:lang w:val="uz-Cyrl-UZ"/>
        </w:rPr>
        <w:t xml:space="preserve"> </w:t>
      </w:r>
      <w:r>
        <w:rPr>
          <w:lang w:val="uz-Cyrl-UZ"/>
        </w:rPr>
        <w:t>yuborishiga</w:t>
      </w:r>
      <w:r w:rsidR="00211BD8">
        <w:rPr>
          <w:lang w:val="uz-Cyrl-UZ"/>
        </w:rPr>
        <w:t xml:space="preserve"> </w:t>
      </w:r>
      <w:r>
        <w:rPr>
          <w:lang w:val="uz-Cyrl-UZ"/>
        </w:rPr>
        <w:t>ishontira</w:t>
      </w:r>
      <w:r w:rsidR="00211BD8">
        <w:rPr>
          <w:lang w:val="uz-Cyrl-UZ"/>
        </w:rPr>
        <w:t xml:space="preserve"> </w:t>
      </w:r>
      <w:r>
        <w:rPr>
          <w:lang w:val="uz-Cyrl-UZ"/>
        </w:rPr>
        <w:t>olarmikanman</w:t>
      </w:r>
      <w:r w:rsidR="00772428" w:rsidRPr="00211BD8">
        <w:rPr>
          <w:lang w:val="uz-Cyrl-UZ"/>
        </w:rPr>
        <w:t>?</w:t>
      </w:r>
    </w:p>
    <w:p w:rsidR="00772428" w:rsidRPr="00A64ED3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Men</w:t>
      </w:r>
      <w:r w:rsidR="00211BD8">
        <w:rPr>
          <w:lang w:val="uz-Cyrl-UZ"/>
        </w:rPr>
        <w:t xml:space="preserve"> </w:t>
      </w:r>
      <w:r>
        <w:rPr>
          <w:lang w:val="uz-Cyrl-UZ"/>
        </w:rPr>
        <w:t>ushbu</w:t>
      </w:r>
      <w:r w:rsidR="00211BD8">
        <w:rPr>
          <w:lang w:val="uz-Cyrl-UZ"/>
        </w:rPr>
        <w:t xml:space="preserve"> </w:t>
      </w:r>
      <w:r>
        <w:rPr>
          <w:lang w:val="uz-Cyrl-UZ"/>
        </w:rPr>
        <w:t>asarim</w:t>
      </w:r>
      <w:r w:rsidR="00211BD8">
        <w:rPr>
          <w:lang w:val="uz-Cyrl-UZ"/>
        </w:rPr>
        <w:t xml:space="preserve"> </w:t>
      </w:r>
      <w:r>
        <w:rPr>
          <w:lang w:val="uz-Cyrl-UZ"/>
        </w:rPr>
        <w:t>sizni</w:t>
      </w:r>
      <w:r w:rsidR="00211BD8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211BD8">
        <w:rPr>
          <w:lang w:val="uz-Cyrl-UZ"/>
        </w:rPr>
        <w:t xml:space="preserve"> </w:t>
      </w:r>
      <w:r>
        <w:rPr>
          <w:lang w:val="uz-Cyrl-UZ"/>
        </w:rPr>
        <w:t>bo‘lishingizga</w:t>
      </w:r>
      <w:r w:rsidR="00211BD8">
        <w:rPr>
          <w:lang w:val="uz-Cyrl-UZ"/>
        </w:rPr>
        <w:t xml:space="preserve"> </w:t>
      </w:r>
      <w:r>
        <w:rPr>
          <w:lang w:val="uz-Cyrl-UZ"/>
        </w:rPr>
        <w:t>ilhomlantirishi</w:t>
      </w:r>
      <w:r w:rsidR="00211BD8">
        <w:rPr>
          <w:lang w:val="uz-Cyrl-UZ"/>
        </w:rPr>
        <w:t xml:space="preserve"> </w:t>
      </w:r>
      <w:r>
        <w:rPr>
          <w:lang w:val="uz-Cyrl-UZ"/>
        </w:rPr>
        <w:t>uchun</w:t>
      </w:r>
      <w:r w:rsidR="00211BD8">
        <w:rPr>
          <w:lang w:val="uz-Cyrl-UZ"/>
        </w:rPr>
        <w:t xml:space="preserve"> </w:t>
      </w:r>
      <w:r>
        <w:rPr>
          <w:lang w:val="uz-Cyrl-UZ"/>
        </w:rPr>
        <w:t>ibodat</w:t>
      </w:r>
      <w:r w:rsidR="00211BD8">
        <w:rPr>
          <w:lang w:val="uz-Cyrl-UZ"/>
        </w:rPr>
        <w:t xml:space="preserve"> </w:t>
      </w:r>
      <w:r>
        <w:rPr>
          <w:lang w:val="uz-Cyrl-UZ"/>
        </w:rPr>
        <w:t>qilaman</w:t>
      </w:r>
      <w:r w:rsidR="00211BD8">
        <w:rPr>
          <w:lang w:val="uz-Cyrl-UZ"/>
        </w:rPr>
        <w:t xml:space="preserve">. </w:t>
      </w:r>
      <w:r>
        <w:rPr>
          <w:lang w:val="uz-Cyrl-UZ"/>
        </w:rPr>
        <w:t>Umid</w:t>
      </w:r>
      <w:r w:rsidR="00211BD8">
        <w:rPr>
          <w:lang w:val="uz-Cyrl-UZ"/>
        </w:rPr>
        <w:t xml:space="preserve"> </w:t>
      </w:r>
      <w:r>
        <w:rPr>
          <w:lang w:val="uz-Cyrl-UZ"/>
        </w:rPr>
        <w:t>qilamanki</w:t>
      </w:r>
      <w:r w:rsidR="00211BD8">
        <w:rPr>
          <w:lang w:val="uz-Cyrl-UZ"/>
        </w:rPr>
        <w:t xml:space="preserve">, </w:t>
      </w:r>
      <w:r>
        <w:rPr>
          <w:lang w:val="uz-Cyrl-UZ"/>
        </w:rPr>
        <w:t>siz</w:t>
      </w:r>
      <w:r w:rsidR="00211BD8">
        <w:rPr>
          <w:lang w:val="uz-Cyrl-UZ"/>
        </w:rPr>
        <w:t xml:space="preserve"> </w:t>
      </w:r>
      <w:r>
        <w:rPr>
          <w:lang w:val="uz-Cyrl-UZ"/>
        </w:rPr>
        <w:t>Xudo</w:t>
      </w:r>
      <w:r w:rsidR="00211BD8">
        <w:rPr>
          <w:lang w:val="uz-Cyrl-UZ"/>
        </w:rPr>
        <w:t xml:space="preserve"> </w:t>
      </w:r>
      <w:r>
        <w:rPr>
          <w:lang w:val="uz-Cyrl-UZ"/>
        </w:rPr>
        <w:t>bilan</w:t>
      </w:r>
      <w:r w:rsidR="00211BD8">
        <w:rPr>
          <w:lang w:val="uz-Cyrl-UZ"/>
        </w:rPr>
        <w:t xml:space="preserve"> </w:t>
      </w:r>
      <w:r>
        <w:rPr>
          <w:lang w:val="uz-Cyrl-UZ"/>
        </w:rPr>
        <w:t>munosabatlaringizni</w:t>
      </w:r>
      <w:r w:rsidR="00211BD8">
        <w:rPr>
          <w:lang w:val="uz-Cyrl-UZ"/>
        </w:rPr>
        <w:t xml:space="preserve"> </w:t>
      </w:r>
      <w:r>
        <w:rPr>
          <w:lang w:val="uz-Cyrl-UZ"/>
        </w:rPr>
        <w:t>qayta</w:t>
      </w:r>
      <w:r w:rsidR="00211BD8">
        <w:rPr>
          <w:lang w:val="uz-Cyrl-UZ"/>
        </w:rPr>
        <w:t xml:space="preserve"> </w:t>
      </w:r>
      <w:r>
        <w:rPr>
          <w:lang w:val="uz-Cyrl-UZ"/>
        </w:rPr>
        <w:t>ko‘rib</w:t>
      </w:r>
      <w:r w:rsidR="00211BD8">
        <w:rPr>
          <w:lang w:val="uz-Cyrl-UZ"/>
        </w:rPr>
        <w:t xml:space="preserve"> </w:t>
      </w:r>
      <w:r>
        <w:rPr>
          <w:lang w:val="uz-Cyrl-UZ"/>
        </w:rPr>
        <w:lastRenderedPageBreak/>
        <w:t>chiqasiz</w:t>
      </w:r>
      <w:r w:rsidR="00211BD8">
        <w:rPr>
          <w:lang w:val="uz-Cyrl-UZ"/>
        </w:rPr>
        <w:t xml:space="preserve"> </w:t>
      </w:r>
      <w:r>
        <w:rPr>
          <w:lang w:val="uz-Cyrl-UZ"/>
        </w:rPr>
        <w:t>va</w:t>
      </w:r>
      <w:r w:rsidR="00040C4E">
        <w:rPr>
          <w:lang w:val="uz-Cyrl-UZ"/>
        </w:rPr>
        <w:t xml:space="preserve"> </w:t>
      </w:r>
      <w:r>
        <w:rPr>
          <w:lang w:val="uz-Cyrl-UZ"/>
        </w:rPr>
        <w:t>U</w:t>
      </w:r>
      <w:r w:rsidR="00211BD8">
        <w:rPr>
          <w:lang w:val="uz-Cyrl-UZ"/>
        </w:rPr>
        <w:t xml:space="preserve"> </w:t>
      </w:r>
      <w:r>
        <w:rPr>
          <w:lang w:val="uz-Cyrl-UZ"/>
        </w:rPr>
        <w:t>hayotingizning</w:t>
      </w:r>
      <w:r w:rsidR="00211BD8">
        <w:rPr>
          <w:lang w:val="uz-Cyrl-UZ"/>
        </w:rPr>
        <w:t xml:space="preserve"> </w:t>
      </w:r>
      <w:r>
        <w:rPr>
          <w:lang w:val="uz-Cyrl-UZ"/>
        </w:rPr>
        <w:t>markazi</w:t>
      </w:r>
      <w:r w:rsidR="00211BD8">
        <w:rPr>
          <w:lang w:val="uz-Cyrl-UZ"/>
        </w:rPr>
        <w:t xml:space="preserve"> </w:t>
      </w:r>
      <w:r>
        <w:rPr>
          <w:lang w:val="uz-Cyrl-UZ"/>
        </w:rPr>
        <w:t>ekanligini</w:t>
      </w:r>
      <w:r w:rsidR="00211BD8">
        <w:rPr>
          <w:lang w:val="uz-Cyrl-UZ"/>
        </w:rPr>
        <w:t xml:space="preserve"> </w:t>
      </w:r>
      <w:r>
        <w:rPr>
          <w:lang w:val="uz-Cyrl-UZ"/>
        </w:rPr>
        <w:t>anglab</w:t>
      </w:r>
      <w:r w:rsidR="00211BD8">
        <w:rPr>
          <w:lang w:val="uz-Cyrl-UZ"/>
        </w:rPr>
        <w:t xml:space="preserve">, </w:t>
      </w:r>
      <w:r>
        <w:rPr>
          <w:lang w:val="uz-Cyrl-UZ"/>
        </w:rPr>
        <w:t>hayotingizni</w:t>
      </w:r>
      <w:r w:rsidR="00A64ED3">
        <w:rPr>
          <w:lang w:val="uz-Cyrl-UZ"/>
        </w:rPr>
        <w:t xml:space="preserve"> </w:t>
      </w:r>
      <w:r>
        <w:rPr>
          <w:lang w:val="uz-Cyrl-UZ"/>
        </w:rPr>
        <w:t>butunlay</w:t>
      </w:r>
      <w:r w:rsidR="00A64ED3">
        <w:rPr>
          <w:lang w:val="uz-Cyrl-UZ"/>
        </w:rPr>
        <w:t xml:space="preserve"> </w:t>
      </w:r>
      <w:r>
        <w:rPr>
          <w:lang w:val="uz-Cyrl-UZ"/>
        </w:rPr>
        <w:t>Unga</w:t>
      </w:r>
      <w:r w:rsidR="00A64ED3">
        <w:rPr>
          <w:lang w:val="uz-Cyrl-UZ"/>
        </w:rPr>
        <w:t xml:space="preserve"> </w:t>
      </w:r>
      <w:r>
        <w:rPr>
          <w:lang w:val="uz-Cyrl-UZ"/>
        </w:rPr>
        <w:t>topshirishga</w:t>
      </w:r>
      <w:r w:rsidR="00A64ED3">
        <w:rPr>
          <w:lang w:val="uz-Cyrl-UZ"/>
        </w:rPr>
        <w:t xml:space="preserve"> </w:t>
      </w:r>
      <w:r>
        <w:rPr>
          <w:lang w:val="uz-Cyrl-UZ"/>
        </w:rPr>
        <w:t>qaror</w:t>
      </w:r>
      <w:r w:rsidR="00A64ED3">
        <w:rPr>
          <w:lang w:val="uz-Cyrl-UZ"/>
        </w:rPr>
        <w:t xml:space="preserve"> </w:t>
      </w:r>
      <w:r>
        <w:rPr>
          <w:lang w:val="uz-Cyrl-UZ"/>
        </w:rPr>
        <w:t>qilasiz</w:t>
      </w:r>
      <w:r w:rsidR="00772428" w:rsidRPr="00A64ED3">
        <w:rPr>
          <w:lang w:val="uz-Cyrl-UZ"/>
        </w:rPr>
        <w:t xml:space="preserve">. </w:t>
      </w:r>
      <w:r>
        <w:rPr>
          <w:lang w:val="uz-Cyrl-UZ"/>
        </w:rPr>
        <w:t>Mana</w:t>
      </w:r>
      <w:r w:rsidR="00A64ED3">
        <w:rPr>
          <w:lang w:val="uz-Cyrl-UZ"/>
        </w:rPr>
        <w:t xml:space="preserve"> </w:t>
      </w:r>
      <w:r>
        <w:rPr>
          <w:lang w:val="uz-Cyrl-UZ"/>
        </w:rPr>
        <w:t>shu</w:t>
      </w:r>
      <w:r w:rsidR="00A64ED3">
        <w:rPr>
          <w:lang w:val="uz-Cyrl-UZ"/>
        </w:rPr>
        <w:t xml:space="preserve"> </w:t>
      </w:r>
      <w:r>
        <w:rPr>
          <w:lang w:val="uz-Cyrl-UZ"/>
        </w:rPr>
        <w:t>birgina</w:t>
      </w:r>
      <w:r w:rsidR="00A64ED3">
        <w:rPr>
          <w:lang w:val="uz-Cyrl-UZ"/>
        </w:rPr>
        <w:t xml:space="preserve"> </w:t>
      </w:r>
      <w:r>
        <w:rPr>
          <w:lang w:val="uz-Cyrl-UZ"/>
        </w:rPr>
        <w:t>qarorning</w:t>
      </w:r>
      <w:r w:rsidR="00A64ED3">
        <w:rPr>
          <w:lang w:val="uz-Cyrl-UZ"/>
        </w:rPr>
        <w:t xml:space="preserve"> </w:t>
      </w:r>
      <w:r>
        <w:rPr>
          <w:lang w:val="uz-Cyrl-UZ"/>
        </w:rPr>
        <w:t>o‘zi</w:t>
      </w:r>
      <w:r w:rsidR="00A64ED3">
        <w:rPr>
          <w:lang w:val="uz-Cyrl-UZ"/>
        </w:rPr>
        <w:t xml:space="preserve"> </w:t>
      </w:r>
      <w:r>
        <w:rPr>
          <w:lang w:val="uz-Cyrl-UZ"/>
        </w:rPr>
        <w:t>hayotingizdagi</w:t>
      </w:r>
      <w:r w:rsidR="00A64ED3">
        <w:rPr>
          <w:lang w:val="uz-Cyrl-UZ"/>
        </w:rPr>
        <w:t xml:space="preserve"> </w:t>
      </w:r>
      <w:r>
        <w:rPr>
          <w:lang w:val="uz-Cyrl-UZ"/>
        </w:rPr>
        <w:t>hamma</w:t>
      </w:r>
      <w:r w:rsidR="0047118D">
        <w:rPr>
          <w:lang w:val="uz-Cyrl-UZ"/>
        </w:rPr>
        <w:t>–</w:t>
      </w:r>
      <w:r>
        <w:rPr>
          <w:lang w:val="uz-Cyrl-UZ"/>
        </w:rPr>
        <w:t>hammasini</w:t>
      </w:r>
      <w:r w:rsidR="00A64ED3">
        <w:rPr>
          <w:lang w:val="uz-Cyrl-UZ"/>
        </w:rPr>
        <w:t xml:space="preserve"> </w:t>
      </w:r>
      <w:r>
        <w:rPr>
          <w:lang w:val="uz-Cyrl-UZ"/>
        </w:rPr>
        <w:t>tubdan</w:t>
      </w:r>
      <w:r w:rsidR="00A64ED3">
        <w:rPr>
          <w:lang w:val="uz-Cyrl-UZ"/>
        </w:rPr>
        <w:t xml:space="preserve"> </w:t>
      </w:r>
      <w:r>
        <w:rPr>
          <w:lang w:val="uz-Cyrl-UZ"/>
        </w:rPr>
        <w:t>o‘zgartirib</w:t>
      </w:r>
      <w:r w:rsidR="00A64ED3">
        <w:rPr>
          <w:lang w:val="uz-Cyrl-UZ"/>
        </w:rPr>
        <w:t xml:space="preserve"> </w:t>
      </w:r>
      <w:r>
        <w:rPr>
          <w:lang w:val="uz-Cyrl-UZ"/>
        </w:rPr>
        <w:t>yuborishi</w:t>
      </w:r>
      <w:r w:rsidR="00A64ED3">
        <w:rPr>
          <w:lang w:val="uz-Cyrl-UZ"/>
        </w:rPr>
        <w:t xml:space="preserve"> </w:t>
      </w:r>
      <w:r>
        <w:rPr>
          <w:lang w:val="uz-Cyrl-UZ"/>
        </w:rPr>
        <w:t>mumkin</w:t>
      </w:r>
      <w:r w:rsidR="00772428" w:rsidRPr="00A64ED3">
        <w:rPr>
          <w:lang w:val="uz-Cyrl-UZ"/>
        </w:rPr>
        <w:t>!</w:t>
      </w:r>
    </w:p>
    <w:p w:rsidR="00772428" w:rsidRPr="00A64ED3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Shuningdek</w:t>
      </w:r>
      <w:r w:rsidR="00A64ED3">
        <w:rPr>
          <w:lang w:val="uz-Cyrl-UZ"/>
        </w:rPr>
        <w:t xml:space="preserve">, </w:t>
      </w:r>
      <w:r>
        <w:rPr>
          <w:lang w:val="uz-Cyrl-UZ"/>
        </w:rPr>
        <w:t>kun</w:t>
      </w:r>
      <w:r w:rsidR="00A64ED3">
        <w:rPr>
          <w:lang w:val="uz-Cyrl-UZ"/>
        </w:rPr>
        <w:t xml:space="preserve"> </w:t>
      </w:r>
      <w:r>
        <w:rPr>
          <w:lang w:val="uz-Cyrl-UZ"/>
        </w:rPr>
        <w:t>kelib</w:t>
      </w:r>
      <w:r w:rsidR="00A64ED3">
        <w:rPr>
          <w:lang w:val="uz-Cyrl-UZ"/>
        </w:rPr>
        <w:t xml:space="preserve">, </w:t>
      </w:r>
      <w:r>
        <w:rPr>
          <w:lang w:val="uz-Cyrl-UZ"/>
        </w:rPr>
        <w:t>men</w:t>
      </w:r>
      <w:r w:rsidR="00A64ED3">
        <w:rPr>
          <w:lang w:val="uz-Cyrl-UZ"/>
        </w:rPr>
        <w:t xml:space="preserve"> “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A64ED3">
        <w:rPr>
          <w:lang w:val="uz-Cyrl-UZ"/>
        </w:rPr>
        <w:t xml:space="preserve">” </w:t>
      </w:r>
      <w:r>
        <w:rPr>
          <w:lang w:val="uz-Cyrl-UZ"/>
        </w:rPr>
        <w:t>asarimni</w:t>
      </w:r>
      <w:r w:rsidR="00A64ED3">
        <w:rPr>
          <w:lang w:val="uz-Cyrl-UZ"/>
        </w:rPr>
        <w:t xml:space="preserve"> </w:t>
      </w:r>
      <w:r>
        <w:rPr>
          <w:lang w:val="uz-Cyrl-UZ"/>
        </w:rPr>
        <w:t>o‘qigach</w:t>
      </w:r>
      <w:r w:rsidR="00A64ED3">
        <w:rPr>
          <w:lang w:val="uz-Cyrl-UZ"/>
        </w:rPr>
        <w:t xml:space="preserve">, </w:t>
      </w:r>
      <w:r>
        <w:rPr>
          <w:lang w:val="uz-Cyrl-UZ"/>
        </w:rPr>
        <w:t>Xudoga</w:t>
      </w:r>
      <w:r w:rsidR="00A64ED3">
        <w:rPr>
          <w:lang w:val="uz-Cyrl-UZ"/>
        </w:rPr>
        <w:t xml:space="preserve"> </w:t>
      </w:r>
      <w:r>
        <w:rPr>
          <w:lang w:val="uz-Cyrl-UZ"/>
        </w:rPr>
        <w:t>bo‘lgan</w:t>
      </w:r>
      <w:r w:rsidR="00A64ED3">
        <w:rPr>
          <w:lang w:val="uz-Cyrl-UZ"/>
        </w:rPr>
        <w:t xml:space="preserve"> </w:t>
      </w:r>
      <w:r>
        <w:rPr>
          <w:lang w:val="uz-Cyrl-UZ"/>
        </w:rPr>
        <w:t>munosabatini</w:t>
      </w:r>
      <w:r w:rsidR="00A64ED3">
        <w:rPr>
          <w:lang w:val="uz-Cyrl-UZ"/>
        </w:rPr>
        <w:t xml:space="preserve">, </w:t>
      </w:r>
      <w:r>
        <w:rPr>
          <w:lang w:val="uz-Cyrl-UZ"/>
        </w:rPr>
        <w:t>o‘z</w:t>
      </w:r>
      <w:r w:rsidR="00A64ED3">
        <w:rPr>
          <w:lang w:val="uz-Cyrl-UZ"/>
        </w:rPr>
        <w:t xml:space="preserve"> </w:t>
      </w:r>
      <w:r>
        <w:rPr>
          <w:lang w:val="uz-Cyrl-UZ"/>
        </w:rPr>
        <w:t>da’vatini</w:t>
      </w:r>
      <w:r w:rsidR="00A64ED3">
        <w:rPr>
          <w:lang w:val="uz-Cyrl-UZ"/>
        </w:rPr>
        <w:t xml:space="preserve"> </w:t>
      </w:r>
      <w:r>
        <w:rPr>
          <w:lang w:val="uz-Cyrl-UZ"/>
        </w:rPr>
        <w:t>va</w:t>
      </w:r>
      <w:r w:rsidR="00A64ED3">
        <w:rPr>
          <w:lang w:val="uz-Cyrl-UZ"/>
        </w:rPr>
        <w:t xml:space="preserve"> </w:t>
      </w:r>
      <w:r>
        <w:rPr>
          <w:lang w:val="uz-Cyrl-UZ"/>
        </w:rPr>
        <w:t>xotiniga</w:t>
      </w:r>
      <w:r w:rsidR="00A64ED3">
        <w:rPr>
          <w:lang w:val="uz-Cyrl-UZ"/>
        </w:rPr>
        <w:t xml:space="preserve"> </w:t>
      </w:r>
      <w:r>
        <w:rPr>
          <w:lang w:val="uz-Cyrl-UZ"/>
        </w:rPr>
        <w:t>bo‘lgan</w:t>
      </w:r>
      <w:r w:rsidR="00A64ED3">
        <w:rPr>
          <w:lang w:val="uz-Cyrl-UZ"/>
        </w:rPr>
        <w:t xml:space="preserve"> </w:t>
      </w:r>
      <w:r>
        <w:rPr>
          <w:lang w:val="uz-Cyrl-UZ"/>
        </w:rPr>
        <w:t>munosabatini</w:t>
      </w:r>
      <w:r w:rsidR="00A64ED3">
        <w:rPr>
          <w:lang w:val="uz-Cyrl-UZ"/>
        </w:rPr>
        <w:t xml:space="preserve"> </w:t>
      </w:r>
      <w:r>
        <w:rPr>
          <w:lang w:val="uz-Cyrl-UZ"/>
        </w:rPr>
        <w:t>o‘zgartirgan</w:t>
      </w:r>
      <w:r w:rsidR="00A64ED3">
        <w:rPr>
          <w:lang w:val="uz-Cyrl-UZ"/>
        </w:rPr>
        <w:t xml:space="preserve"> </w:t>
      </w:r>
      <w:r>
        <w:rPr>
          <w:lang w:val="uz-Cyrl-UZ"/>
        </w:rPr>
        <w:t>ayoldan</w:t>
      </w:r>
      <w:r w:rsidR="00A64ED3">
        <w:rPr>
          <w:lang w:val="uz-Cyrl-UZ"/>
        </w:rPr>
        <w:t xml:space="preserve"> </w:t>
      </w:r>
      <w:r>
        <w:rPr>
          <w:lang w:val="uz-Cyrl-UZ"/>
        </w:rPr>
        <w:t>maktub</w:t>
      </w:r>
      <w:r w:rsidR="00A64ED3">
        <w:rPr>
          <w:lang w:val="uz-Cyrl-UZ"/>
        </w:rPr>
        <w:t xml:space="preserve"> </w:t>
      </w:r>
      <w:r>
        <w:rPr>
          <w:lang w:val="uz-Cyrl-UZ"/>
        </w:rPr>
        <w:t>olishga</w:t>
      </w:r>
      <w:r w:rsidR="00A64ED3">
        <w:rPr>
          <w:lang w:val="uz-Cyrl-UZ"/>
        </w:rPr>
        <w:t xml:space="preserve"> </w:t>
      </w:r>
      <w:r>
        <w:rPr>
          <w:lang w:val="uz-Cyrl-UZ"/>
        </w:rPr>
        <w:t>juda</w:t>
      </w:r>
      <w:r w:rsidR="00A64ED3">
        <w:rPr>
          <w:lang w:val="uz-Cyrl-UZ"/>
        </w:rPr>
        <w:t xml:space="preserve"> </w:t>
      </w:r>
      <w:r>
        <w:rPr>
          <w:lang w:val="uz-Cyrl-UZ"/>
        </w:rPr>
        <w:t>umid</w:t>
      </w:r>
      <w:r w:rsidR="00A64ED3">
        <w:rPr>
          <w:lang w:val="uz-Cyrl-UZ"/>
        </w:rPr>
        <w:t xml:space="preserve"> </w:t>
      </w:r>
      <w:r>
        <w:rPr>
          <w:lang w:val="uz-Cyrl-UZ"/>
        </w:rPr>
        <w:t>qilaman</w:t>
      </w:r>
      <w:r w:rsidR="00772428" w:rsidRPr="00A64ED3">
        <w:rPr>
          <w:lang w:val="uz-Cyrl-UZ"/>
        </w:rPr>
        <w:t xml:space="preserve">. </w:t>
      </w:r>
      <w:r>
        <w:rPr>
          <w:lang w:val="uz-Cyrl-UZ"/>
        </w:rPr>
        <w:t>Mazkur</w:t>
      </w:r>
      <w:r w:rsidR="00A64ED3">
        <w:rPr>
          <w:lang w:val="uz-Cyrl-UZ"/>
        </w:rPr>
        <w:t xml:space="preserve"> </w:t>
      </w:r>
      <w:r>
        <w:rPr>
          <w:lang w:val="uz-Cyrl-UZ"/>
        </w:rPr>
        <w:t>kitobda</w:t>
      </w:r>
      <w:r w:rsidR="00A64ED3">
        <w:rPr>
          <w:lang w:val="uz-Cyrl-UZ"/>
        </w:rPr>
        <w:t xml:space="preserve"> </w:t>
      </w:r>
      <w:r>
        <w:rPr>
          <w:lang w:val="uz-Cyrl-UZ"/>
        </w:rPr>
        <w:t>bayon</w:t>
      </w:r>
      <w:r w:rsidR="00A64ED3">
        <w:rPr>
          <w:lang w:val="uz-Cyrl-UZ"/>
        </w:rPr>
        <w:t xml:space="preserve"> </w:t>
      </w:r>
      <w:r>
        <w:rPr>
          <w:lang w:val="uz-Cyrl-UZ"/>
        </w:rPr>
        <w:t>etgan</w:t>
      </w:r>
      <w:r w:rsidR="00A64ED3">
        <w:rPr>
          <w:lang w:val="uz-Cyrl-UZ"/>
        </w:rPr>
        <w:t xml:space="preserve"> </w:t>
      </w:r>
      <w:r>
        <w:rPr>
          <w:lang w:val="uz-Cyrl-UZ"/>
        </w:rPr>
        <w:t>haqiqatlar</w:t>
      </w:r>
      <w:r w:rsidR="00A64ED3">
        <w:rPr>
          <w:lang w:val="uz-Cyrl-UZ"/>
        </w:rPr>
        <w:t xml:space="preserve"> </w:t>
      </w:r>
      <w:r>
        <w:rPr>
          <w:lang w:val="uz-Cyrl-UZ"/>
        </w:rPr>
        <w:t>er</w:t>
      </w:r>
      <w:r w:rsidR="0047118D">
        <w:rPr>
          <w:lang w:val="uz-Cyrl-UZ"/>
        </w:rPr>
        <w:t>–</w:t>
      </w:r>
      <w:r>
        <w:rPr>
          <w:lang w:val="uz-Cyrl-UZ"/>
        </w:rPr>
        <w:t>xotinlik</w:t>
      </w:r>
      <w:r w:rsidR="00A64ED3">
        <w:rPr>
          <w:lang w:val="uz-Cyrl-UZ"/>
        </w:rPr>
        <w:t xml:space="preserve"> </w:t>
      </w:r>
      <w:r>
        <w:rPr>
          <w:lang w:val="uz-Cyrl-UZ"/>
        </w:rPr>
        <w:t>va</w:t>
      </w:r>
      <w:r w:rsidR="00A64ED3">
        <w:rPr>
          <w:lang w:val="uz-Cyrl-UZ"/>
        </w:rPr>
        <w:t xml:space="preserve"> </w:t>
      </w:r>
      <w:r>
        <w:rPr>
          <w:lang w:val="uz-Cyrl-UZ"/>
        </w:rPr>
        <w:t>oilaviy</w:t>
      </w:r>
      <w:r w:rsidR="00A64ED3">
        <w:rPr>
          <w:lang w:val="uz-Cyrl-UZ"/>
        </w:rPr>
        <w:t xml:space="preserve"> </w:t>
      </w:r>
      <w:r>
        <w:rPr>
          <w:lang w:val="uz-Cyrl-UZ"/>
        </w:rPr>
        <w:t>hayotga</w:t>
      </w:r>
      <w:r w:rsidR="00A64ED3">
        <w:rPr>
          <w:lang w:val="uz-Cyrl-UZ"/>
        </w:rPr>
        <w:t xml:space="preserve"> </w:t>
      </w:r>
      <w:r>
        <w:rPr>
          <w:lang w:val="uz-Cyrl-UZ"/>
        </w:rPr>
        <w:t>o‘z</w:t>
      </w:r>
      <w:r w:rsidR="00A64ED3">
        <w:rPr>
          <w:lang w:val="uz-Cyrl-UZ"/>
        </w:rPr>
        <w:t xml:space="preserve"> </w:t>
      </w:r>
      <w:r>
        <w:rPr>
          <w:lang w:val="uz-Cyrl-UZ"/>
        </w:rPr>
        <w:t>ta’sirini</w:t>
      </w:r>
      <w:r w:rsidR="00A64ED3">
        <w:rPr>
          <w:lang w:val="uz-Cyrl-UZ"/>
        </w:rPr>
        <w:t xml:space="preserve"> </w:t>
      </w:r>
      <w:r>
        <w:rPr>
          <w:lang w:val="uz-Cyrl-UZ"/>
        </w:rPr>
        <w:t>ko‘rsatgani</w:t>
      </w:r>
      <w:r w:rsidR="00A64ED3">
        <w:rPr>
          <w:lang w:val="uz-Cyrl-UZ"/>
        </w:rPr>
        <w:t xml:space="preserve"> </w:t>
      </w:r>
      <w:r>
        <w:rPr>
          <w:lang w:val="uz-Cyrl-UZ"/>
        </w:rPr>
        <w:t>to‘g‘risida</w:t>
      </w:r>
      <w:r w:rsidR="00A64ED3">
        <w:rPr>
          <w:lang w:val="uz-Cyrl-UZ"/>
        </w:rPr>
        <w:t xml:space="preserve"> </w:t>
      </w:r>
      <w:r>
        <w:rPr>
          <w:lang w:val="uz-Cyrl-UZ"/>
        </w:rPr>
        <w:t>yorqin</w:t>
      </w:r>
      <w:r w:rsidR="00A64ED3">
        <w:rPr>
          <w:lang w:val="uz-Cyrl-UZ"/>
        </w:rPr>
        <w:t xml:space="preserve"> </w:t>
      </w:r>
      <w:r>
        <w:rPr>
          <w:lang w:val="uz-Cyrl-UZ"/>
        </w:rPr>
        <w:t>guvohlik</w:t>
      </w:r>
      <w:r w:rsidR="00A64ED3">
        <w:rPr>
          <w:lang w:val="uz-Cyrl-UZ"/>
        </w:rPr>
        <w:t xml:space="preserve"> </w:t>
      </w:r>
      <w:r>
        <w:rPr>
          <w:lang w:val="uz-Cyrl-UZ"/>
        </w:rPr>
        <w:t>olish</w:t>
      </w:r>
      <w:r w:rsidR="00A64ED3">
        <w:rPr>
          <w:lang w:val="uz-Cyrl-UZ"/>
        </w:rPr>
        <w:t xml:space="preserve"> </w:t>
      </w:r>
      <w:r>
        <w:rPr>
          <w:lang w:val="uz-Cyrl-UZ"/>
        </w:rPr>
        <w:t>istagim</w:t>
      </w:r>
      <w:r w:rsidR="00A64ED3">
        <w:rPr>
          <w:lang w:val="uz-Cyrl-UZ"/>
        </w:rPr>
        <w:t xml:space="preserve"> </w:t>
      </w:r>
      <w:r>
        <w:rPr>
          <w:lang w:val="uz-Cyrl-UZ"/>
        </w:rPr>
        <w:t>ham</w:t>
      </w:r>
      <w:r w:rsidR="00A64ED3">
        <w:rPr>
          <w:lang w:val="uz-Cyrl-UZ"/>
        </w:rPr>
        <w:t xml:space="preserve"> </w:t>
      </w:r>
      <w:r>
        <w:rPr>
          <w:lang w:val="uz-Cyrl-UZ"/>
        </w:rPr>
        <w:t>juda</w:t>
      </w:r>
      <w:r w:rsidR="00A64ED3">
        <w:rPr>
          <w:lang w:val="uz-Cyrl-UZ"/>
        </w:rPr>
        <w:t xml:space="preserve"> </w:t>
      </w:r>
      <w:r>
        <w:rPr>
          <w:lang w:val="uz-Cyrl-UZ"/>
        </w:rPr>
        <w:t>baland</w:t>
      </w:r>
      <w:r w:rsidR="00772428" w:rsidRPr="00A64ED3">
        <w:rPr>
          <w:lang w:val="uz-Cyrl-UZ"/>
        </w:rPr>
        <w:t>.</w:t>
      </w:r>
    </w:p>
    <w:p w:rsidR="00772428" w:rsidRPr="00A64ED3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Ammo</w:t>
      </w:r>
      <w:r w:rsidR="00772428" w:rsidRPr="00A64ED3">
        <w:rPr>
          <w:lang w:val="uz-Cyrl-UZ"/>
        </w:rPr>
        <w:t xml:space="preserve"> </w:t>
      </w:r>
      <w:r>
        <w:rPr>
          <w:lang w:val="uz-Cyrl-UZ"/>
        </w:rPr>
        <w:t>hayotingiz</w:t>
      </w:r>
      <w:r w:rsidR="00A64ED3">
        <w:rPr>
          <w:lang w:val="uz-Cyrl-UZ"/>
        </w:rPr>
        <w:t xml:space="preserve"> </w:t>
      </w:r>
      <w:r>
        <w:rPr>
          <w:lang w:val="uz-Cyrl-UZ"/>
        </w:rPr>
        <w:t>hozirdanoq</w:t>
      </w:r>
      <w:r w:rsidR="00A64ED3">
        <w:rPr>
          <w:lang w:val="uz-Cyrl-UZ"/>
        </w:rPr>
        <w:t xml:space="preserve"> </w:t>
      </w:r>
      <w:r>
        <w:rPr>
          <w:lang w:val="uz-Cyrl-UZ"/>
        </w:rPr>
        <w:t>o‘zgara</w:t>
      </w:r>
      <w:r w:rsidR="00A64ED3">
        <w:rPr>
          <w:lang w:val="uz-Cyrl-UZ"/>
        </w:rPr>
        <w:t xml:space="preserve"> </w:t>
      </w:r>
      <w:r>
        <w:rPr>
          <w:lang w:val="uz-Cyrl-UZ"/>
        </w:rPr>
        <w:t>boshlaganiga</w:t>
      </w:r>
      <w:r w:rsidR="00A64ED3">
        <w:rPr>
          <w:lang w:val="uz-Cyrl-UZ"/>
        </w:rPr>
        <w:t xml:space="preserve"> </w:t>
      </w:r>
      <w:r>
        <w:rPr>
          <w:lang w:val="uz-Cyrl-UZ"/>
        </w:rPr>
        <w:t>yanada</w:t>
      </w:r>
      <w:r w:rsidR="00A64ED3">
        <w:rPr>
          <w:lang w:val="uz-Cyrl-UZ"/>
        </w:rPr>
        <w:t xml:space="preserve"> </w:t>
      </w:r>
      <w:r>
        <w:rPr>
          <w:lang w:val="uz-Cyrl-UZ"/>
        </w:rPr>
        <w:t>ko‘proq</w:t>
      </w:r>
      <w:r w:rsidR="00A64ED3">
        <w:rPr>
          <w:lang w:val="uz-Cyrl-UZ"/>
        </w:rPr>
        <w:t xml:space="preserve"> </w:t>
      </w:r>
      <w:r>
        <w:rPr>
          <w:lang w:val="uz-Cyrl-UZ"/>
        </w:rPr>
        <w:t>umid</w:t>
      </w:r>
      <w:r w:rsidR="00A64ED3">
        <w:rPr>
          <w:lang w:val="uz-Cyrl-UZ"/>
        </w:rPr>
        <w:t xml:space="preserve"> </w:t>
      </w:r>
      <w:r>
        <w:rPr>
          <w:lang w:val="uz-Cyrl-UZ"/>
        </w:rPr>
        <w:t>qilyapman</w:t>
      </w:r>
      <w:r w:rsidR="00A64ED3">
        <w:rPr>
          <w:lang w:val="uz-Cyrl-UZ"/>
        </w:rPr>
        <w:t xml:space="preserve">, </w:t>
      </w:r>
      <w:r>
        <w:rPr>
          <w:lang w:val="uz-Cyrl-UZ"/>
        </w:rPr>
        <w:t>chunki</w:t>
      </w:r>
      <w:r w:rsidR="0089347D" w:rsidRPr="00A64ED3">
        <w:rPr>
          <w:lang w:val="uz-Cyrl-UZ"/>
        </w:rPr>
        <w:t>…</w:t>
      </w:r>
    </w:p>
    <w:p w:rsidR="00772428" w:rsidRPr="00A64ED3" w:rsidRDefault="00DD564B" w:rsidP="00797BF2">
      <w:pPr>
        <w:numPr>
          <w:ilvl w:val="0"/>
          <w:numId w:val="42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endi</w:t>
      </w:r>
      <w:r w:rsidR="00A64ED3">
        <w:rPr>
          <w:lang w:val="uz-Cyrl-UZ"/>
        </w:rPr>
        <w:t xml:space="preserve"> </w:t>
      </w:r>
      <w:r>
        <w:rPr>
          <w:lang w:val="uz-Cyrl-UZ"/>
        </w:rPr>
        <w:t>siz</w:t>
      </w:r>
      <w:r w:rsidR="00772428" w:rsidRPr="00A64ED3">
        <w:rPr>
          <w:lang w:val="uz-Cyrl-UZ"/>
        </w:rPr>
        <w:t xml:space="preserve"> </w:t>
      </w:r>
      <w:r w:rsidR="0047118D">
        <w:rPr>
          <w:lang w:val="uz-Cyrl-UZ"/>
        </w:rPr>
        <w:t>–</w:t>
      </w:r>
      <w:r w:rsidR="00772428" w:rsidRPr="00A64ED3">
        <w:rPr>
          <w:lang w:val="uz-Cyrl-UZ"/>
        </w:rPr>
        <w:t xml:space="preserve"> </w:t>
      </w:r>
      <w:r>
        <w:rPr>
          <w:lang w:val="uz-Cyrl-UZ"/>
        </w:rPr>
        <w:t>nafaqat</w:t>
      </w:r>
      <w:r w:rsidR="00A64ED3">
        <w:rPr>
          <w:lang w:val="uz-Cyrl-UZ"/>
        </w:rPr>
        <w:t xml:space="preserve"> </w:t>
      </w:r>
      <w:r>
        <w:rPr>
          <w:lang w:val="uz-Cyrl-UZ"/>
        </w:rPr>
        <w:t>so‘zda</w:t>
      </w:r>
      <w:r w:rsidR="00A64ED3">
        <w:rPr>
          <w:lang w:val="uz-Cyrl-UZ"/>
        </w:rPr>
        <w:t xml:space="preserve">, </w:t>
      </w:r>
      <w:r>
        <w:rPr>
          <w:lang w:val="uz-Cyrl-UZ"/>
        </w:rPr>
        <w:t>balki</w:t>
      </w:r>
      <w:r w:rsidR="00A64ED3">
        <w:rPr>
          <w:lang w:val="uz-Cyrl-UZ"/>
        </w:rPr>
        <w:t xml:space="preserve"> </w:t>
      </w:r>
      <w:r>
        <w:rPr>
          <w:lang w:val="uz-Cyrl-UZ"/>
        </w:rPr>
        <w:t>amalda</w:t>
      </w:r>
      <w:r w:rsidR="00A64ED3">
        <w:rPr>
          <w:lang w:val="uz-Cyrl-UZ"/>
        </w:rPr>
        <w:t xml:space="preserve"> </w:t>
      </w:r>
      <w:r>
        <w:rPr>
          <w:lang w:val="uz-Cyrl-UZ"/>
        </w:rPr>
        <w:t>ham</w:t>
      </w:r>
      <w:r w:rsidR="00A64ED3">
        <w:rPr>
          <w:lang w:val="uz-Cyrl-UZ"/>
        </w:rPr>
        <w:t xml:space="preserve"> </w:t>
      </w:r>
      <w:r>
        <w:rPr>
          <w:lang w:val="uz-Cyrl-UZ"/>
        </w:rPr>
        <w:t>masihiysiz</w:t>
      </w:r>
      <w:r w:rsidR="00772428" w:rsidRPr="00A64ED3">
        <w:rPr>
          <w:lang w:val="uz-Cyrl-UZ"/>
        </w:rPr>
        <w:t>;</w:t>
      </w:r>
    </w:p>
    <w:p w:rsidR="00772428" w:rsidRPr="00A64ED3" w:rsidRDefault="00DD564B" w:rsidP="00797BF2">
      <w:pPr>
        <w:numPr>
          <w:ilvl w:val="0"/>
          <w:numId w:val="42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rafiqangizga</w:t>
      </w:r>
      <w:r w:rsidR="00A64ED3">
        <w:rPr>
          <w:lang w:val="uz-Cyrl-UZ"/>
        </w:rPr>
        <w:t xml:space="preserve"> </w:t>
      </w:r>
      <w:r>
        <w:rPr>
          <w:lang w:val="uz-Cyrl-UZ"/>
        </w:rPr>
        <w:t>bo‘lgan</w:t>
      </w:r>
      <w:r w:rsidR="00A64ED3">
        <w:rPr>
          <w:lang w:val="uz-Cyrl-UZ"/>
        </w:rPr>
        <w:t xml:space="preserve"> </w:t>
      </w:r>
      <w:r>
        <w:rPr>
          <w:lang w:val="uz-Cyrl-UZ"/>
        </w:rPr>
        <w:t>sevgingiz</w:t>
      </w:r>
      <w:r w:rsidR="00A64ED3">
        <w:rPr>
          <w:lang w:val="uz-Cyrl-UZ"/>
        </w:rPr>
        <w:t xml:space="preserve"> </w:t>
      </w:r>
      <w:r>
        <w:rPr>
          <w:lang w:val="uz-Cyrl-UZ"/>
        </w:rPr>
        <w:t>kundan</w:t>
      </w:r>
      <w:r w:rsidR="0047118D">
        <w:rPr>
          <w:lang w:val="uz-Cyrl-UZ"/>
        </w:rPr>
        <w:t>–</w:t>
      </w:r>
      <w:r>
        <w:rPr>
          <w:lang w:val="uz-Cyrl-UZ"/>
        </w:rPr>
        <w:t>kun</w:t>
      </w:r>
      <w:r w:rsidR="00A64ED3">
        <w:rPr>
          <w:lang w:val="uz-Cyrl-UZ"/>
        </w:rPr>
        <w:t xml:space="preserve"> </w:t>
      </w:r>
      <w:r>
        <w:rPr>
          <w:lang w:val="uz-Cyrl-UZ"/>
        </w:rPr>
        <w:t>mustahkamlanib</w:t>
      </w:r>
      <w:r w:rsidR="00A64ED3">
        <w:rPr>
          <w:lang w:val="uz-Cyrl-UZ"/>
        </w:rPr>
        <w:t xml:space="preserve"> </w:t>
      </w:r>
      <w:r>
        <w:rPr>
          <w:lang w:val="uz-Cyrl-UZ"/>
        </w:rPr>
        <w:t>bormoqda</w:t>
      </w:r>
      <w:r w:rsidR="00772428" w:rsidRPr="00A64ED3">
        <w:rPr>
          <w:lang w:val="uz-Cyrl-UZ"/>
        </w:rPr>
        <w:t>;</w:t>
      </w:r>
    </w:p>
    <w:p w:rsidR="00772428" w:rsidRPr="004B7E92" w:rsidRDefault="00DD564B" w:rsidP="00797BF2">
      <w:pPr>
        <w:numPr>
          <w:ilvl w:val="0"/>
          <w:numId w:val="42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bolalaringizga</w:t>
      </w:r>
      <w:r w:rsidR="004B7E92">
        <w:rPr>
          <w:lang w:val="uz-Cyrl-UZ"/>
        </w:rPr>
        <w:t xml:space="preserve"> </w:t>
      </w:r>
      <w:r>
        <w:rPr>
          <w:lang w:val="uz-Cyrl-UZ"/>
        </w:rPr>
        <w:t>bo‘lgan</w:t>
      </w:r>
      <w:r w:rsidR="004B7E92">
        <w:rPr>
          <w:lang w:val="uz-Cyrl-UZ"/>
        </w:rPr>
        <w:t xml:space="preserve"> </w:t>
      </w:r>
      <w:r>
        <w:rPr>
          <w:lang w:val="uz-Cyrl-UZ"/>
        </w:rPr>
        <w:t>sevgingiz</w:t>
      </w:r>
      <w:r w:rsidR="004B7E92">
        <w:rPr>
          <w:lang w:val="uz-Cyrl-UZ"/>
        </w:rPr>
        <w:t xml:space="preserve"> </w:t>
      </w:r>
      <w:r>
        <w:rPr>
          <w:lang w:val="uz-Cyrl-UZ"/>
        </w:rPr>
        <w:t>va</w:t>
      </w:r>
      <w:r w:rsidR="004B7E92">
        <w:rPr>
          <w:lang w:val="uz-Cyrl-UZ"/>
        </w:rPr>
        <w:t xml:space="preserve"> </w:t>
      </w:r>
      <w:r>
        <w:rPr>
          <w:lang w:val="uz-Cyrl-UZ"/>
        </w:rPr>
        <w:t>hushyor</w:t>
      </w:r>
      <w:r w:rsidR="004B7E92">
        <w:rPr>
          <w:lang w:val="uz-Cyrl-UZ"/>
        </w:rPr>
        <w:t xml:space="preserve"> </w:t>
      </w:r>
      <w:r>
        <w:rPr>
          <w:lang w:val="uz-Cyrl-UZ"/>
        </w:rPr>
        <w:t>munosabatingiz</w:t>
      </w:r>
      <w:r w:rsidR="004B7E92">
        <w:rPr>
          <w:lang w:val="uz-Cyrl-UZ"/>
        </w:rPr>
        <w:t xml:space="preserve"> </w:t>
      </w:r>
      <w:r>
        <w:rPr>
          <w:lang w:val="uz-Cyrl-UZ"/>
        </w:rPr>
        <w:t>ularni</w:t>
      </w:r>
      <w:r w:rsidR="004B7E92">
        <w:rPr>
          <w:lang w:val="uz-Cyrl-UZ"/>
        </w:rPr>
        <w:t xml:space="preserve"> </w:t>
      </w:r>
      <w:r>
        <w:rPr>
          <w:lang w:val="uz-Cyrl-UZ"/>
        </w:rPr>
        <w:t>o‘zgartirmoqda</w:t>
      </w:r>
      <w:r w:rsidR="00772428" w:rsidRPr="004B7E92">
        <w:rPr>
          <w:lang w:val="uz-Cyrl-UZ"/>
        </w:rPr>
        <w:t>;</w:t>
      </w:r>
    </w:p>
    <w:p w:rsidR="00772428" w:rsidRPr="004B7E92" w:rsidRDefault="00DD564B" w:rsidP="00797BF2">
      <w:pPr>
        <w:numPr>
          <w:ilvl w:val="0"/>
          <w:numId w:val="42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siz</w:t>
      </w:r>
      <w:r w:rsidR="004B7E92">
        <w:rPr>
          <w:lang w:val="uz-Cyrl-UZ"/>
        </w:rPr>
        <w:t xml:space="preserve"> </w:t>
      </w:r>
      <w:r>
        <w:rPr>
          <w:lang w:val="uz-Cyrl-UZ"/>
        </w:rPr>
        <w:t>sermahsul</w:t>
      </w:r>
      <w:r w:rsidR="004B7E92">
        <w:rPr>
          <w:lang w:val="uz-Cyrl-UZ"/>
        </w:rPr>
        <w:t xml:space="preserve"> </w:t>
      </w:r>
      <w:r>
        <w:rPr>
          <w:lang w:val="uz-Cyrl-UZ"/>
        </w:rPr>
        <w:t>mehnat</w:t>
      </w:r>
      <w:r w:rsidR="004B7E92">
        <w:rPr>
          <w:lang w:val="uz-Cyrl-UZ"/>
        </w:rPr>
        <w:t xml:space="preserve"> </w:t>
      </w:r>
      <w:r>
        <w:rPr>
          <w:lang w:val="uz-Cyrl-UZ"/>
        </w:rPr>
        <w:t>qilyapsiz</w:t>
      </w:r>
      <w:r w:rsidR="00772428" w:rsidRPr="004B7E92">
        <w:rPr>
          <w:lang w:val="uz-Cyrl-UZ"/>
        </w:rPr>
        <w:t>;</w:t>
      </w:r>
    </w:p>
    <w:p w:rsidR="00772428" w:rsidRPr="004B7E92" w:rsidRDefault="00DD564B" w:rsidP="00797BF2">
      <w:pPr>
        <w:numPr>
          <w:ilvl w:val="0"/>
          <w:numId w:val="42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jamoatga</w:t>
      </w:r>
      <w:r w:rsidR="004B7E92">
        <w:rPr>
          <w:lang w:val="uz-Cyrl-UZ"/>
        </w:rPr>
        <w:t xml:space="preserve"> </w:t>
      </w:r>
      <w:r>
        <w:rPr>
          <w:lang w:val="uz-Cyrl-UZ"/>
        </w:rPr>
        <w:t>bo‘lgan</w:t>
      </w:r>
      <w:r w:rsidR="004B7E92">
        <w:rPr>
          <w:lang w:val="uz-Cyrl-UZ"/>
        </w:rPr>
        <w:t xml:space="preserve"> </w:t>
      </w:r>
      <w:r>
        <w:rPr>
          <w:lang w:val="uz-Cyrl-UZ"/>
        </w:rPr>
        <w:t>sevgingiz</w:t>
      </w:r>
      <w:r w:rsidR="004B7E92">
        <w:rPr>
          <w:lang w:val="uz-Cyrl-UZ"/>
        </w:rPr>
        <w:t xml:space="preserve"> </w:t>
      </w:r>
      <w:r>
        <w:rPr>
          <w:lang w:val="uz-Cyrl-UZ"/>
        </w:rPr>
        <w:t>sizni</w:t>
      </w:r>
      <w:r w:rsidR="004B7E92">
        <w:rPr>
          <w:lang w:val="uz-Cyrl-UZ"/>
        </w:rPr>
        <w:t xml:space="preserve"> </w:t>
      </w:r>
      <w:r>
        <w:rPr>
          <w:lang w:val="uz-Cyrl-UZ"/>
        </w:rPr>
        <w:t>yanada</w:t>
      </w:r>
      <w:r w:rsidR="004B7E92">
        <w:rPr>
          <w:lang w:val="uz-Cyrl-UZ"/>
        </w:rPr>
        <w:t xml:space="preserve"> </w:t>
      </w:r>
      <w:r>
        <w:rPr>
          <w:lang w:val="uz-Cyrl-UZ"/>
        </w:rPr>
        <w:t>g‘ayirlik</w:t>
      </w:r>
      <w:r w:rsidR="004B7E92">
        <w:rPr>
          <w:lang w:val="uz-Cyrl-UZ"/>
        </w:rPr>
        <w:t xml:space="preserve"> </w:t>
      </w:r>
      <w:r>
        <w:rPr>
          <w:lang w:val="uz-Cyrl-UZ"/>
        </w:rPr>
        <w:t>bilan</w:t>
      </w:r>
      <w:r w:rsidR="004B7E92">
        <w:rPr>
          <w:lang w:val="uz-Cyrl-UZ"/>
        </w:rPr>
        <w:t xml:space="preserve"> </w:t>
      </w:r>
      <w:r>
        <w:rPr>
          <w:lang w:val="uz-Cyrl-UZ"/>
        </w:rPr>
        <w:t>xizmat</w:t>
      </w:r>
      <w:r w:rsidR="004B7E92">
        <w:rPr>
          <w:lang w:val="uz-Cyrl-UZ"/>
        </w:rPr>
        <w:t xml:space="preserve"> </w:t>
      </w:r>
      <w:r>
        <w:rPr>
          <w:lang w:val="uz-Cyrl-UZ"/>
        </w:rPr>
        <w:t>qilishga</w:t>
      </w:r>
      <w:r w:rsidR="004B7E92">
        <w:rPr>
          <w:lang w:val="uz-Cyrl-UZ"/>
        </w:rPr>
        <w:t xml:space="preserve"> </w:t>
      </w:r>
      <w:r>
        <w:rPr>
          <w:lang w:val="uz-Cyrl-UZ"/>
        </w:rPr>
        <w:t>undamoqda</w:t>
      </w:r>
      <w:r w:rsidR="00772428" w:rsidRPr="004B7E92">
        <w:rPr>
          <w:lang w:val="uz-Cyrl-UZ"/>
        </w:rPr>
        <w:t>;</w:t>
      </w:r>
    </w:p>
    <w:p w:rsidR="00772428" w:rsidRPr="004B7E92" w:rsidRDefault="00DD564B" w:rsidP="00797BF2">
      <w:pPr>
        <w:numPr>
          <w:ilvl w:val="0"/>
          <w:numId w:val="42"/>
        </w:numPr>
        <w:autoSpaceDE w:val="0"/>
        <w:ind w:left="993"/>
        <w:jc w:val="both"/>
        <w:rPr>
          <w:lang w:val="uz-Cyrl-UZ"/>
        </w:rPr>
      </w:pPr>
      <w:r>
        <w:rPr>
          <w:lang w:val="uz-Cyrl-UZ"/>
        </w:rPr>
        <w:t>yaqinlaringiz</w:t>
      </w:r>
      <w:r w:rsidR="004B7E92">
        <w:rPr>
          <w:lang w:val="uz-Cyrl-UZ"/>
        </w:rPr>
        <w:t xml:space="preserve"> </w:t>
      </w:r>
      <w:r>
        <w:rPr>
          <w:lang w:val="uz-Cyrl-UZ"/>
        </w:rPr>
        <w:t>va</w:t>
      </w:r>
      <w:r w:rsidR="004B7E92">
        <w:rPr>
          <w:lang w:val="uz-Cyrl-UZ"/>
        </w:rPr>
        <w:t xml:space="preserve"> </w:t>
      </w:r>
      <w:r>
        <w:rPr>
          <w:lang w:val="uz-Cyrl-UZ"/>
        </w:rPr>
        <w:t>qo‘shnilaringiz</w:t>
      </w:r>
      <w:r w:rsidR="004B7E92">
        <w:rPr>
          <w:lang w:val="uz-Cyrl-UZ"/>
        </w:rPr>
        <w:t xml:space="preserve"> </w:t>
      </w:r>
      <w:r>
        <w:rPr>
          <w:lang w:val="uz-Cyrl-UZ"/>
        </w:rPr>
        <w:t>hayotingizdagi</w:t>
      </w:r>
      <w:r w:rsidR="004B7E92">
        <w:rPr>
          <w:lang w:val="uz-Cyrl-UZ"/>
        </w:rPr>
        <w:t xml:space="preserve"> </w:t>
      </w:r>
      <w:r>
        <w:rPr>
          <w:lang w:val="uz-Cyrl-UZ"/>
        </w:rPr>
        <w:t>o‘zgarishlarni</w:t>
      </w:r>
      <w:r w:rsidR="004B7E92">
        <w:rPr>
          <w:lang w:val="uz-Cyrl-UZ"/>
        </w:rPr>
        <w:t xml:space="preserve"> </w:t>
      </w:r>
      <w:r>
        <w:rPr>
          <w:lang w:val="uz-Cyrl-UZ"/>
        </w:rPr>
        <w:t>ko‘rishmoqda</w:t>
      </w:r>
      <w:r w:rsidR="004B7E92">
        <w:rPr>
          <w:lang w:val="uz-Cyrl-UZ"/>
        </w:rPr>
        <w:t xml:space="preserve">, </w:t>
      </w:r>
      <w:r>
        <w:rPr>
          <w:lang w:val="uz-Cyrl-UZ"/>
        </w:rPr>
        <w:t>bu</w:t>
      </w:r>
      <w:r w:rsidR="004B7E92">
        <w:rPr>
          <w:lang w:val="uz-Cyrl-UZ"/>
        </w:rPr>
        <w:t xml:space="preserve"> </w:t>
      </w:r>
      <w:r>
        <w:rPr>
          <w:lang w:val="uz-Cyrl-UZ"/>
        </w:rPr>
        <w:t>esa</w:t>
      </w:r>
      <w:r w:rsidR="004B7E92">
        <w:rPr>
          <w:lang w:val="uz-Cyrl-UZ"/>
        </w:rPr>
        <w:t xml:space="preserve"> </w:t>
      </w:r>
      <w:r>
        <w:rPr>
          <w:lang w:val="uz-Cyrl-UZ"/>
        </w:rPr>
        <w:t>o‘z</w:t>
      </w:r>
      <w:r w:rsidR="004B7E92">
        <w:rPr>
          <w:lang w:val="uz-Cyrl-UZ"/>
        </w:rPr>
        <w:t xml:space="preserve"> </w:t>
      </w:r>
      <w:r>
        <w:rPr>
          <w:lang w:val="uz-Cyrl-UZ"/>
        </w:rPr>
        <w:t>navbatida</w:t>
      </w:r>
      <w:r w:rsidR="004B7E92">
        <w:rPr>
          <w:lang w:val="uz-Cyrl-UZ"/>
        </w:rPr>
        <w:t xml:space="preserve"> </w:t>
      </w:r>
      <w:r>
        <w:rPr>
          <w:lang w:val="uz-Cyrl-UZ"/>
        </w:rPr>
        <w:t>ularni</w:t>
      </w:r>
      <w:r w:rsidR="004B7E92">
        <w:rPr>
          <w:lang w:val="uz-Cyrl-UZ"/>
        </w:rPr>
        <w:t xml:space="preserve"> </w:t>
      </w:r>
      <w:r>
        <w:rPr>
          <w:lang w:val="uz-Cyrl-UZ"/>
        </w:rPr>
        <w:t>ham</w:t>
      </w:r>
      <w:r w:rsidR="004B7E92">
        <w:rPr>
          <w:lang w:val="uz-Cyrl-UZ"/>
        </w:rPr>
        <w:t xml:space="preserve"> </w:t>
      </w:r>
      <w:r>
        <w:rPr>
          <w:lang w:val="uz-Cyrl-UZ"/>
        </w:rPr>
        <w:t>o‘zgarishga</w:t>
      </w:r>
      <w:r w:rsidR="004B7E92">
        <w:rPr>
          <w:lang w:val="uz-Cyrl-UZ"/>
        </w:rPr>
        <w:t xml:space="preserve"> </w:t>
      </w:r>
      <w:r>
        <w:rPr>
          <w:lang w:val="uz-Cyrl-UZ"/>
        </w:rPr>
        <w:t>undamoqda</w:t>
      </w:r>
      <w:r w:rsidR="00772428" w:rsidRPr="004B7E92">
        <w:rPr>
          <w:lang w:val="uz-Cyrl-UZ"/>
        </w:rPr>
        <w:t>.</w:t>
      </w:r>
    </w:p>
    <w:p w:rsidR="00772428" w:rsidRPr="004B7E92" w:rsidRDefault="00772428" w:rsidP="00035C0B">
      <w:pPr>
        <w:autoSpaceDE w:val="0"/>
        <w:ind w:left="709"/>
        <w:jc w:val="both"/>
        <w:rPr>
          <w:lang w:val="uz-Cyrl-UZ"/>
        </w:rPr>
      </w:pPr>
    </w:p>
    <w:p w:rsidR="00772428" w:rsidRPr="00040C4E" w:rsidRDefault="00DD564B" w:rsidP="00035C0B">
      <w:pPr>
        <w:autoSpaceDE w:val="0"/>
        <w:ind w:firstLine="709"/>
        <w:jc w:val="both"/>
        <w:rPr>
          <w:lang w:val="uz-Cyrl-UZ"/>
        </w:rPr>
      </w:pPr>
      <w:r>
        <w:rPr>
          <w:lang w:val="uz-Cyrl-UZ"/>
        </w:rPr>
        <w:t>Siz</w:t>
      </w:r>
      <w:r w:rsidR="004B7E92">
        <w:rPr>
          <w:lang w:val="uz-Cyrl-UZ"/>
        </w:rPr>
        <w:t xml:space="preserve"> </w:t>
      </w:r>
      <w:r>
        <w:rPr>
          <w:lang w:val="uz-Cyrl-UZ"/>
        </w:rPr>
        <w:t>qachonki</w:t>
      </w:r>
      <w:r w:rsidR="004B7E92">
        <w:rPr>
          <w:lang w:val="uz-Cyrl-UZ"/>
        </w:rPr>
        <w:t xml:space="preserve"> </w:t>
      </w:r>
      <w:r>
        <w:rPr>
          <w:lang w:val="uz-Cyrl-UZ"/>
        </w:rPr>
        <w:t>Xudoning</w:t>
      </w:r>
      <w:r w:rsidR="00040C4E">
        <w:rPr>
          <w:lang w:val="uz-Cyrl-UZ"/>
        </w:rPr>
        <w:t xml:space="preserve"> </w:t>
      </w:r>
      <w:r>
        <w:rPr>
          <w:lang w:val="uz-Cyrl-UZ"/>
        </w:rPr>
        <w:t>qalbiga</w:t>
      </w:r>
      <w:r w:rsidR="00040C4E">
        <w:rPr>
          <w:lang w:val="uz-Cyrl-UZ"/>
        </w:rPr>
        <w:t xml:space="preserve"> </w:t>
      </w:r>
      <w:r>
        <w:rPr>
          <w:lang w:val="uz-Cyrl-UZ"/>
        </w:rPr>
        <w:t>mos</w:t>
      </w:r>
      <w:r w:rsidR="00040C4E">
        <w:rPr>
          <w:lang w:val="uz-Cyrl-UZ"/>
        </w:rPr>
        <w:t xml:space="preserve"> </w:t>
      </w:r>
      <w:r>
        <w:rPr>
          <w:lang w:val="uz-Cyrl-UZ"/>
        </w:rPr>
        <w:t>erkak</w:t>
      </w:r>
      <w:r w:rsidR="004B7E92">
        <w:rPr>
          <w:lang w:val="uz-Cyrl-UZ"/>
        </w:rPr>
        <w:t xml:space="preserve"> </w:t>
      </w:r>
      <w:r>
        <w:rPr>
          <w:lang w:val="uz-Cyrl-UZ"/>
        </w:rPr>
        <w:t>bo‘lganingizda</w:t>
      </w:r>
      <w:r w:rsidR="004B7E92">
        <w:rPr>
          <w:lang w:val="uz-Cyrl-UZ"/>
        </w:rPr>
        <w:t xml:space="preserve">, </w:t>
      </w:r>
      <w:r>
        <w:rPr>
          <w:lang w:val="uz-Cyrl-UZ"/>
        </w:rPr>
        <w:t>rafiqangiz</w:t>
      </w:r>
      <w:r w:rsidR="004B7E92">
        <w:rPr>
          <w:lang w:val="uz-Cyrl-UZ"/>
        </w:rPr>
        <w:t xml:space="preserve"> </w:t>
      </w:r>
      <w:r>
        <w:rPr>
          <w:lang w:val="uz-Cyrl-UZ"/>
        </w:rPr>
        <w:t>Xudo</w:t>
      </w:r>
      <w:r w:rsidR="004B7E92">
        <w:rPr>
          <w:lang w:val="uz-Cyrl-UZ"/>
        </w:rPr>
        <w:t xml:space="preserve"> </w:t>
      </w:r>
      <w:r>
        <w:rPr>
          <w:lang w:val="uz-Cyrl-UZ"/>
        </w:rPr>
        <w:t>hayotingizni</w:t>
      </w:r>
      <w:r w:rsidR="004B7E92">
        <w:rPr>
          <w:lang w:val="uz-Cyrl-UZ"/>
        </w:rPr>
        <w:t xml:space="preserve"> </w:t>
      </w:r>
      <w:r>
        <w:rPr>
          <w:lang w:val="uz-Cyrl-UZ"/>
        </w:rPr>
        <w:t>qanchalik</w:t>
      </w:r>
      <w:r w:rsidR="004B7E92">
        <w:rPr>
          <w:lang w:val="uz-Cyrl-UZ"/>
        </w:rPr>
        <w:t xml:space="preserve"> </w:t>
      </w:r>
      <w:r>
        <w:rPr>
          <w:lang w:val="uz-Cyrl-UZ"/>
        </w:rPr>
        <w:t>o‘zgartirgani</w:t>
      </w:r>
      <w:r w:rsidR="004B7E92">
        <w:rPr>
          <w:lang w:val="uz-Cyrl-UZ"/>
        </w:rPr>
        <w:t xml:space="preserve"> </w:t>
      </w:r>
      <w:r>
        <w:rPr>
          <w:lang w:val="uz-Cyrl-UZ"/>
        </w:rPr>
        <w:t>haqidagi</w:t>
      </w:r>
      <w:r w:rsidR="004B7E92">
        <w:rPr>
          <w:lang w:val="uz-Cyrl-UZ"/>
        </w:rPr>
        <w:t xml:space="preserve"> </w:t>
      </w:r>
      <w:r>
        <w:rPr>
          <w:lang w:val="uz-Cyrl-UZ"/>
        </w:rPr>
        <w:t>quvonchli</w:t>
      </w:r>
      <w:r w:rsidR="004B7E92">
        <w:rPr>
          <w:lang w:val="uz-Cyrl-UZ"/>
        </w:rPr>
        <w:t xml:space="preserve"> </w:t>
      </w:r>
      <w:r>
        <w:rPr>
          <w:lang w:val="uz-Cyrl-UZ"/>
        </w:rPr>
        <w:t>xabarni</w:t>
      </w:r>
      <w:r w:rsidR="004B7E92">
        <w:rPr>
          <w:lang w:val="uz-Cyrl-UZ"/>
        </w:rPr>
        <w:t xml:space="preserve"> </w:t>
      </w:r>
      <w:r>
        <w:rPr>
          <w:lang w:val="uz-Cyrl-UZ"/>
        </w:rPr>
        <w:t>barcha</w:t>
      </w:r>
      <w:r w:rsidR="004B7E92">
        <w:rPr>
          <w:lang w:val="uz-Cyrl-UZ"/>
        </w:rPr>
        <w:t xml:space="preserve"> </w:t>
      </w:r>
      <w:r>
        <w:rPr>
          <w:lang w:val="uz-Cyrl-UZ"/>
        </w:rPr>
        <w:t>tanishlari</w:t>
      </w:r>
      <w:r w:rsidR="004B7E92">
        <w:rPr>
          <w:lang w:val="uz-Cyrl-UZ"/>
        </w:rPr>
        <w:t xml:space="preserve"> </w:t>
      </w:r>
      <w:r>
        <w:rPr>
          <w:lang w:val="uz-Cyrl-UZ"/>
        </w:rPr>
        <w:t>va</w:t>
      </w:r>
      <w:r w:rsidR="004B7E92">
        <w:rPr>
          <w:lang w:val="uz-Cyrl-UZ"/>
        </w:rPr>
        <w:t xml:space="preserve"> </w:t>
      </w:r>
      <w:r>
        <w:rPr>
          <w:lang w:val="uz-Cyrl-UZ"/>
        </w:rPr>
        <w:t>do‘stlari</w:t>
      </w:r>
      <w:r w:rsidR="004B7E92">
        <w:rPr>
          <w:lang w:val="uz-Cyrl-UZ"/>
        </w:rPr>
        <w:t xml:space="preserve"> </w:t>
      </w:r>
      <w:r>
        <w:rPr>
          <w:lang w:val="uz-Cyrl-UZ"/>
        </w:rPr>
        <w:t>bilan</w:t>
      </w:r>
      <w:r w:rsidR="004B7E92">
        <w:rPr>
          <w:lang w:val="uz-Cyrl-UZ"/>
        </w:rPr>
        <w:t xml:space="preserve"> </w:t>
      </w:r>
      <w:r>
        <w:rPr>
          <w:lang w:val="uz-Cyrl-UZ"/>
        </w:rPr>
        <w:t>baham</w:t>
      </w:r>
      <w:r w:rsidR="004B7E92">
        <w:rPr>
          <w:lang w:val="uz-Cyrl-UZ"/>
        </w:rPr>
        <w:t xml:space="preserve"> </w:t>
      </w:r>
      <w:r>
        <w:rPr>
          <w:lang w:val="uz-Cyrl-UZ"/>
        </w:rPr>
        <w:t>ko‘rishni</w:t>
      </w:r>
      <w:r w:rsidR="004B7E92">
        <w:rPr>
          <w:lang w:val="uz-Cyrl-UZ"/>
        </w:rPr>
        <w:t xml:space="preserve"> </w:t>
      </w:r>
      <w:r>
        <w:rPr>
          <w:lang w:val="uz-Cyrl-UZ"/>
        </w:rPr>
        <w:t>istaydi</w:t>
      </w:r>
      <w:r w:rsidR="00772428" w:rsidRPr="004B7E92">
        <w:rPr>
          <w:lang w:val="uz-Cyrl-UZ"/>
        </w:rPr>
        <w:t xml:space="preserve">. </w:t>
      </w:r>
      <w:r>
        <w:rPr>
          <w:lang w:val="uz-Cyrl-UZ"/>
        </w:rPr>
        <w:t>Umid</w:t>
      </w:r>
      <w:r w:rsidR="004B7E92">
        <w:rPr>
          <w:lang w:val="uz-Cyrl-UZ"/>
        </w:rPr>
        <w:t xml:space="preserve"> </w:t>
      </w:r>
      <w:r>
        <w:rPr>
          <w:lang w:val="uz-Cyrl-UZ"/>
        </w:rPr>
        <w:t>qilamanki</w:t>
      </w:r>
      <w:r w:rsidR="004B7E92">
        <w:rPr>
          <w:lang w:val="uz-Cyrl-UZ"/>
        </w:rPr>
        <w:t xml:space="preserve">, </w:t>
      </w:r>
      <w:r>
        <w:rPr>
          <w:lang w:val="uz-Cyrl-UZ"/>
        </w:rPr>
        <w:t>u</w:t>
      </w:r>
      <w:r w:rsidR="004B7E92">
        <w:rPr>
          <w:lang w:val="uz-Cyrl-UZ"/>
        </w:rPr>
        <w:t xml:space="preserve"> </w:t>
      </w:r>
      <w:r>
        <w:rPr>
          <w:lang w:val="uz-Cyrl-UZ"/>
        </w:rPr>
        <w:t>menga</w:t>
      </w:r>
      <w:r w:rsidR="004B7E92">
        <w:rPr>
          <w:lang w:val="uz-Cyrl-UZ"/>
        </w:rPr>
        <w:t xml:space="preserve"> </w:t>
      </w:r>
      <w:r>
        <w:rPr>
          <w:lang w:val="uz-Cyrl-UZ"/>
        </w:rPr>
        <w:t>shu</w:t>
      </w:r>
      <w:r w:rsidR="004B7E92">
        <w:rPr>
          <w:lang w:val="uz-Cyrl-UZ"/>
        </w:rPr>
        <w:t xml:space="preserve"> </w:t>
      </w:r>
      <w:r>
        <w:rPr>
          <w:lang w:val="uz-Cyrl-UZ"/>
        </w:rPr>
        <w:t>haqda</w:t>
      </w:r>
      <w:r w:rsidR="004B7E92">
        <w:rPr>
          <w:lang w:val="uz-Cyrl-UZ"/>
        </w:rPr>
        <w:t xml:space="preserve"> </w:t>
      </w:r>
      <w:r>
        <w:rPr>
          <w:lang w:val="uz-Cyrl-UZ"/>
        </w:rPr>
        <w:t>yozadi</w:t>
      </w:r>
      <w:r w:rsidR="00772428" w:rsidRPr="00040C4E">
        <w:rPr>
          <w:lang w:val="uz-Cyrl-UZ"/>
        </w:rPr>
        <w:t xml:space="preserve">! </w:t>
      </w:r>
      <w:r>
        <w:rPr>
          <w:lang w:val="uz-Cyrl-UZ"/>
        </w:rPr>
        <w:t>Men</w:t>
      </w:r>
      <w:r w:rsidR="004B7E92">
        <w:rPr>
          <w:lang w:val="uz-Cyrl-UZ"/>
        </w:rPr>
        <w:t xml:space="preserve"> </w:t>
      </w:r>
      <w:r>
        <w:rPr>
          <w:lang w:val="uz-Cyrl-UZ"/>
        </w:rPr>
        <w:t>Masihdagi</w:t>
      </w:r>
      <w:r w:rsidR="004B7E92">
        <w:rPr>
          <w:lang w:val="uz-Cyrl-UZ"/>
        </w:rPr>
        <w:t xml:space="preserve"> </w:t>
      </w:r>
      <w:r>
        <w:rPr>
          <w:lang w:val="uz-Cyrl-UZ"/>
        </w:rPr>
        <w:t>birodarim</w:t>
      </w:r>
      <w:r w:rsidR="004B7E92">
        <w:rPr>
          <w:lang w:val="uz-Cyrl-UZ"/>
        </w:rPr>
        <w:t xml:space="preserve"> </w:t>
      </w:r>
      <w:r>
        <w:rPr>
          <w:lang w:val="uz-Cyrl-UZ"/>
        </w:rPr>
        <w:t>Xudoga</w:t>
      </w:r>
      <w:r w:rsidR="004B7E92">
        <w:rPr>
          <w:lang w:val="uz-Cyrl-UZ"/>
        </w:rPr>
        <w:t xml:space="preserve"> </w:t>
      </w:r>
      <w:r>
        <w:rPr>
          <w:lang w:val="uz-Cyrl-UZ"/>
        </w:rPr>
        <w:t>sodiqligini</w:t>
      </w:r>
      <w:r w:rsidR="004B7E92">
        <w:rPr>
          <w:lang w:val="uz-Cyrl-UZ"/>
        </w:rPr>
        <w:t xml:space="preserve"> </w:t>
      </w:r>
      <w:r>
        <w:rPr>
          <w:lang w:val="uz-Cyrl-UZ"/>
        </w:rPr>
        <w:t>va</w:t>
      </w:r>
      <w:r w:rsidR="004B7E92">
        <w:rPr>
          <w:lang w:val="uz-Cyrl-UZ"/>
        </w:rPr>
        <w:t xml:space="preserve"> </w:t>
      </w:r>
      <w:r>
        <w:rPr>
          <w:lang w:val="uz-Cyrl-UZ"/>
        </w:rPr>
        <w:t>haqiqat</w:t>
      </w:r>
      <w:r w:rsidR="004B7E92">
        <w:rPr>
          <w:lang w:val="uz-Cyrl-UZ"/>
        </w:rPr>
        <w:t xml:space="preserve"> </w:t>
      </w:r>
      <w:r>
        <w:rPr>
          <w:lang w:val="uz-Cyrl-UZ"/>
        </w:rPr>
        <w:t>bilan</w:t>
      </w:r>
      <w:r w:rsidR="004B7E92">
        <w:rPr>
          <w:lang w:val="uz-Cyrl-UZ"/>
        </w:rPr>
        <w:t xml:space="preserve"> </w:t>
      </w:r>
      <w:r>
        <w:rPr>
          <w:lang w:val="uz-Cyrl-UZ"/>
        </w:rPr>
        <w:t>yashayotganini</w:t>
      </w:r>
      <w:r w:rsidR="004B7E92">
        <w:rPr>
          <w:lang w:val="uz-Cyrl-UZ"/>
        </w:rPr>
        <w:t xml:space="preserve"> </w:t>
      </w:r>
      <w:r>
        <w:rPr>
          <w:lang w:val="uz-Cyrl-UZ"/>
        </w:rPr>
        <w:t>bilib</w:t>
      </w:r>
      <w:r w:rsidR="004B7E92">
        <w:rPr>
          <w:lang w:val="uz-Cyrl-UZ"/>
        </w:rPr>
        <w:t xml:space="preserve"> </w:t>
      </w:r>
      <w:r>
        <w:rPr>
          <w:lang w:val="uz-Cyrl-UZ"/>
        </w:rPr>
        <w:t>juda</w:t>
      </w:r>
      <w:r w:rsidR="0047118D">
        <w:rPr>
          <w:lang w:val="uz-Cyrl-UZ"/>
        </w:rPr>
        <w:t>–</w:t>
      </w:r>
      <w:r>
        <w:rPr>
          <w:lang w:val="uz-Cyrl-UZ"/>
        </w:rPr>
        <w:t>juda</w:t>
      </w:r>
      <w:r w:rsidR="004B7E92">
        <w:rPr>
          <w:lang w:val="uz-Cyrl-UZ"/>
        </w:rPr>
        <w:t xml:space="preserve"> </w:t>
      </w:r>
      <w:r>
        <w:rPr>
          <w:lang w:val="uz-Cyrl-UZ"/>
        </w:rPr>
        <w:t>xursand</w:t>
      </w:r>
      <w:r w:rsidR="004B7E92">
        <w:rPr>
          <w:lang w:val="uz-Cyrl-UZ"/>
        </w:rPr>
        <w:t xml:space="preserve"> </w:t>
      </w:r>
      <w:r>
        <w:rPr>
          <w:lang w:val="uz-Cyrl-UZ"/>
        </w:rPr>
        <w:t>bo‘laman</w:t>
      </w:r>
      <w:r w:rsidR="00772428" w:rsidRPr="00040C4E">
        <w:rPr>
          <w:lang w:val="uz-Cyrl-UZ"/>
        </w:rPr>
        <w:t xml:space="preserve"> (</w:t>
      </w:r>
      <w:r>
        <w:rPr>
          <w:lang w:val="uz-Cyrl-UZ"/>
        </w:rPr>
        <w:t>qarang</w:t>
      </w:r>
      <w:r w:rsidR="00CF51E7">
        <w:rPr>
          <w:lang w:val="uz-Cyrl-UZ"/>
        </w:rPr>
        <w:t>:</w:t>
      </w:r>
      <w:r w:rsidR="0089347D" w:rsidRPr="00040C4E">
        <w:rPr>
          <w:lang w:val="uz-Cyrl-UZ"/>
        </w:rPr>
        <w:t xml:space="preserve"> </w:t>
      </w:r>
      <w:r w:rsidR="004B7E92" w:rsidRPr="00040C4E">
        <w:rPr>
          <w:lang w:val="uz-Cyrl-UZ"/>
        </w:rPr>
        <w:t xml:space="preserve">3 </w:t>
      </w:r>
      <w:r>
        <w:rPr>
          <w:lang w:val="uz-Cyrl-UZ"/>
        </w:rPr>
        <w:t>Yuhanno</w:t>
      </w:r>
      <w:r w:rsidR="00772428" w:rsidRPr="00040C4E">
        <w:rPr>
          <w:lang w:val="uz-Cyrl-UZ"/>
        </w:rPr>
        <w:t xml:space="preserve"> 3</w:t>
      </w:r>
      <w:r w:rsidR="002C2887" w:rsidRPr="00040C4E">
        <w:rPr>
          <w:lang w:val="uz-Cyrl-UZ"/>
        </w:rPr>
        <w:t>–</w:t>
      </w:r>
      <w:r w:rsidR="00772428" w:rsidRPr="00040C4E">
        <w:rPr>
          <w:lang w:val="uz-Cyrl-UZ"/>
        </w:rPr>
        <w:t>4)!</w:t>
      </w:r>
    </w:p>
    <w:p w:rsidR="00DF5961" w:rsidRPr="006C0664" w:rsidRDefault="00DD564B" w:rsidP="00035C0B">
      <w:pPr>
        <w:jc w:val="center"/>
        <w:rPr>
          <w:b/>
          <w:bCs/>
          <w:sz w:val="22"/>
          <w:szCs w:val="22"/>
          <w:lang w:val="uz-Cyrl-UZ"/>
        </w:rPr>
      </w:pPr>
      <w:r>
        <w:rPr>
          <w:b/>
          <w:bCs/>
          <w:sz w:val="22"/>
          <w:szCs w:val="22"/>
          <w:lang w:val="uz-Cyrl-UZ"/>
        </w:rPr>
        <w:t>MUHOKAMA</w:t>
      </w:r>
      <w:r w:rsidR="00211000" w:rsidRPr="006C0664">
        <w:rPr>
          <w:b/>
          <w:bCs/>
          <w:sz w:val="22"/>
          <w:szCs w:val="22"/>
          <w:lang w:val="uz-Cyrl-UZ"/>
        </w:rPr>
        <w:t xml:space="preserve"> </w:t>
      </w:r>
      <w:r>
        <w:rPr>
          <w:b/>
          <w:bCs/>
          <w:sz w:val="22"/>
          <w:szCs w:val="22"/>
          <w:lang w:val="uz-Cyrl-UZ"/>
        </w:rPr>
        <w:t>VA</w:t>
      </w:r>
      <w:r w:rsidR="00211000" w:rsidRPr="006C0664">
        <w:rPr>
          <w:b/>
          <w:bCs/>
          <w:sz w:val="22"/>
          <w:szCs w:val="22"/>
          <w:lang w:val="uz-Cyrl-UZ"/>
        </w:rPr>
        <w:t xml:space="preserve"> </w:t>
      </w:r>
      <w:r>
        <w:rPr>
          <w:b/>
          <w:bCs/>
          <w:sz w:val="22"/>
          <w:szCs w:val="22"/>
          <w:lang w:val="uz-Cyrl-UZ"/>
        </w:rPr>
        <w:t>MULOHAZA</w:t>
      </w:r>
      <w:r w:rsidR="00211000" w:rsidRPr="006C0664">
        <w:rPr>
          <w:b/>
          <w:bCs/>
          <w:sz w:val="22"/>
          <w:szCs w:val="22"/>
          <w:lang w:val="uz-Cyrl-UZ"/>
        </w:rPr>
        <w:t xml:space="preserve"> </w:t>
      </w:r>
      <w:r>
        <w:rPr>
          <w:b/>
          <w:bCs/>
          <w:sz w:val="22"/>
          <w:szCs w:val="22"/>
          <w:lang w:val="uz-Cyrl-UZ"/>
        </w:rPr>
        <w:t>UCHUN</w:t>
      </w:r>
      <w:r w:rsidR="00211000" w:rsidRPr="006C0664">
        <w:rPr>
          <w:b/>
          <w:bCs/>
          <w:sz w:val="22"/>
          <w:szCs w:val="22"/>
          <w:lang w:val="uz-Cyrl-UZ"/>
        </w:rPr>
        <w:t xml:space="preserve"> </w:t>
      </w:r>
      <w:r>
        <w:rPr>
          <w:b/>
          <w:bCs/>
          <w:sz w:val="22"/>
          <w:szCs w:val="22"/>
          <w:lang w:val="uz-Cyrl-UZ"/>
        </w:rPr>
        <w:t>SAVOLLAR</w:t>
      </w:r>
    </w:p>
    <w:p w:rsidR="0089347D" w:rsidRPr="006C0664" w:rsidRDefault="0089347D" w:rsidP="00035C0B">
      <w:pPr>
        <w:ind w:left="-20"/>
        <w:jc w:val="both"/>
        <w:rPr>
          <w:sz w:val="22"/>
          <w:szCs w:val="22"/>
          <w:lang w:val="uz-Cyrl-UZ"/>
        </w:rPr>
      </w:pPr>
    </w:p>
    <w:p w:rsidR="00DF5961" w:rsidRPr="006C0664" w:rsidRDefault="00DF5961" w:rsidP="00035C0B">
      <w:pPr>
        <w:ind w:firstLine="709"/>
        <w:jc w:val="both"/>
        <w:rPr>
          <w:b/>
          <w:iCs/>
          <w:sz w:val="22"/>
          <w:szCs w:val="22"/>
          <w:lang w:val="uz-Cyrl-UZ"/>
        </w:rPr>
      </w:pPr>
      <w:r w:rsidRPr="006C0664">
        <w:rPr>
          <w:b/>
          <w:iCs/>
          <w:sz w:val="22"/>
          <w:szCs w:val="22"/>
          <w:lang w:val="uz-Cyrl-UZ"/>
        </w:rPr>
        <w:t>1</w:t>
      </w:r>
      <w:r w:rsidR="004B7E92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bob</w:t>
      </w:r>
      <w:r w:rsidR="000E04E5" w:rsidRPr="006C0664">
        <w:rPr>
          <w:b/>
          <w:iCs/>
          <w:sz w:val="22"/>
          <w:szCs w:val="22"/>
          <w:lang w:val="uz-Cyrl-UZ"/>
        </w:rPr>
        <w:t xml:space="preserve">. </w:t>
      </w:r>
      <w:r w:rsidR="00DD564B">
        <w:rPr>
          <w:b/>
          <w:iCs/>
          <w:sz w:val="22"/>
          <w:szCs w:val="22"/>
          <w:lang w:val="uz-Cyrl-UZ"/>
        </w:rPr>
        <w:t>Qalbingiz</w:t>
      </w:r>
      <w:r w:rsidR="004B7E92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nimani</w:t>
      </w:r>
      <w:r w:rsidR="004B7E92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istydi</w:t>
      </w:r>
      <w:r w:rsidRPr="006C0664">
        <w:rPr>
          <w:b/>
          <w:iCs/>
          <w:sz w:val="22"/>
          <w:szCs w:val="22"/>
          <w:lang w:val="uz-Cyrl-UZ"/>
        </w:rPr>
        <w:t>?</w:t>
      </w:r>
    </w:p>
    <w:p w:rsidR="00DF5961" w:rsidRPr="006C0664" w:rsidRDefault="00C624C2" w:rsidP="00035C0B">
      <w:pPr>
        <w:suppressAutoHyphens/>
        <w:ind w:left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1. </w:t>
      </w:r>
      <w:r w:rsidR="00DD564B">
        <w:rPr>
          <w:sz w:val="22"/>
          <w:szCs w:val="22"/>
          <w:lang w:val="uz-Cyrl-UZ"/>
        </w:rPr>
        <w:t>Xudo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insonning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qalbiga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boqishi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haqidagi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haqiqat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sizni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nimaga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o‘rgatadi</w:t>
      </w:r>
      <w:r w:rsidR="00DF5961" w:rsidRPr="006C0664">
        <w:rPr>
          <w:sz w:val="22"/>
          <w:szCs w:val="22"/>
          <w:lang w:val="uz-Cyrl-UZ"/>
        </w:rPr>
        <w:t>?</w:t>
      </w:r>
    </w:p>
    <w:p w:rsidR="00DF5961" w:rsidRPr="006C0664" w:rsidRDefault="00C624C2" w:rsidP="00035C0B">
      <w:pPr>
        <w:suppressAutoHyphens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2. </w:t>
      </w:r>
      <w:r w:rsidR="00DD564B">
        <w:rPr>
          <w:sz w:val="22"/>
          <w:szCs w:val="22"/>
          <w:lang w:val="uz-Cyrl-UZ"/>
        </w:rPr>
        <w:t>Agar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bugun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o‘lish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taqdiringizda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bo‘lsa</w:t>
      </w:r>
      <w:r w:rsidR="00824203" w:rsidRPr="006C0664">
        <w:rPr>
          <w:sz w:val="22"/>
          <w:szCs w:val="22"/>
          <w:lang w:val="uz-Cyrl-UZ"/>
        </w:rPr>
        <w:t xml:space="preserve">, </w:t>
      </w:r>
      <w:r w:rsidR="00DD564B">
        <w:rPr>
          <w:sz w:val="22"/>
          <w:szCs w:val="22"/>
          <w:lang w:val="uz-Cyrl-UZ"/>
        </w:rPr>
        <w:t>o‘zingiz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qanday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epitafiyani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tanlagan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bo‘lardingiz</w:t>
      </w:r>
      <w:r w:rsidR="00DF5961" w:rsidRPr="006C0664">
        <w:rPr>
          <w:sz w:val="22"/>
          <w:szCs w:val="22"/>
          <w:lang w:val="uz-Cyrl-UZ"/>
        </w:rPr>
        <w:t>?</w:t>
      </w:r>
    </w:p>
    <w:p w:rsidR="00DF5961" w:rsidRPr="006C0664" w:rsidRDefault="00C624C2" w:rsidP="000E04E5">
      <w:pPr>
        <w:suppressAutoHyphens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ab/>
        <w:t xml:space="preserve">3. </w:t>
      </w:r>
      <w:r w:rsidR="00DD564B">
        <w:rPr>
          <w:sz w:val="22"/>
          <w:szCs w:val="22"/>
          <w:lang w:val="uz-Cyrl-UZ"/>
        </w:rPr>
        <w:t>Mazkur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bayon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etilgan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haqiqat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sizda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taassurot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qoldirdi</w:t>
      </w:r>
      <w:r w:rsidR="00742A4D" w:rsidRPr="006C0664">
        <w:rPr>
          <w:sz w:val="22"/>
          <w:szCs w:val="22"/>
          <w:lang w:val="uz-Cyrl-UZ"/>
        </w:rPr>
        <w:t>?</w:t>
      </w:r>
    </w:p>
    <w:p w:rsidR="00DF5961" w:rsidRPr="006C0664" w:rsidRDefault="00DF5961" w:rsidP="00035C0B">
      <w:pPr>
        <w:ind w:firstLine="709"/>
        <w:jc w:val="both"/>
        <w:rPr>
          <w:sz w:val="22"/>
          <w:szCs w:val="22"/>
          <w:lang w:val="uz-Cyrl-UZ"/>
        </w:rPr>
      </w:pPr>
    </w:p>
    <w:p w:rsidR="00DF5961" w:rsidRPr="006C0664" w:rsidRDefault="00DF5961" w:rsidP="00035C0B">
      <w:pPr>
        <w:autoSpaceDE w:val="0"/>
        <w:ind w:firstLine="709"/>
        <w:jc w:val="both"/>
        <w:rPr>
          <w:b/>
          <w:iCs/>
          <w:sz w:val="22"/>
          <w:szCs w:val="22"/>
          <w:lang w:val="uz-Cyrl-UZ"/>
        </w:rPr>
      </w:pPr>
      <w:r w:rsidRPr="006C0664">
        <w:rPr>
          <w:b/>
          <w:iCs/>
          <w:sz w:val="22"/>
          <w:szCs w:val="22"/>
          <w:lang w:val="uz-Cyrl-UZ"/>
        </w:rPr>
        <w:t>2</w:t>
      </w:r>
      <w:r w:rsidR="00824203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bob</w:t>
      </w:r>
      <w:r w:rsidR="000E04E5" w:rsidRPr="006C0664">
        <w:rPr>
          <w:b/>
          <w:iCs/>
          <w:sz w:val="22"/>
          <w:szCs w:val="22"/>
          <w:lang w:val="uz-Cyrl-UZ"/>
        </w:rPr>
        <w:t xml:space="preserve">. </w:t>
      </w:r>
      <w:r w:rsidR="00DD564B">
        <w:rPr>
          <w:b/>
          <w:iCs/>
          <w:sz w:val="22"/>
          <w:szCs w:val="22"/>
          <w:lang w:val="uz-Cyrl-UZ"/>
        </w:rPr>
        <w:t>Ruhan</w:t>
      </w:r>
      <w:r w:rsidR="00824203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ulg‘ayishni</w:t>
      </w:r>
      <w:r w:rsidR="00824203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istang</w:t>
      </w:r>
    </w:p>
    <w:p w:rsidR="00DF5961" w:rsidRPr="006C0664" w:rsidRDefault="00C624C2" w:rsidP="00035C0B">
      <w:pPr>
        <w:suppressAutoHyphens/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1. </w:t>
      </w:r>
      <w:r w:rsidR="00DD564B">
        <w:rPr>
          <w:sz w:val="22"/>
          <w:szCs w:val="22"/>
          <w:lang w:val="uz-Cyrl-UZ"/>
        </w:rPr>
        <w:t>Siz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o‘zingizni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darajada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ruhan yetuk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masihiy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deb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hisoblaysiz</w:t>
      </w:r>
      <w:r w:rsidR="00DF5961" w:rsidRPr="006C0664">
        <w:rPr>
          <w:sz w:val="22"/>
          <w:szCs w:val="22"/>
          <w:lang w:val="uz-Cyrl-UZ"/>
        </w:rPr>
        <w:t>?</w:t>
      </w:r>
    </w:p>
    <w:p w:rsidR="00DF5961" w:rsidRPr="006C0664" w:rsidRDefault="00824203" w:rsidP="00035C0B">
      <w:pPr>
        <w:suppressAutoHyphens/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>2.</w:t>
      </w:r>
      <w:r w:rsidR="00DF5961" w:rsidRPr="006C0664">
        <w:rPr>
          <w:sz w:val="22"/>
          <w:szCs w:val="22"/>
          <w:lang w:val="uz-Cyrl-UZ"/>
        </w:rPr>
        <w:t xml:space="preserve"> «</w:t>
      </w:r>
      <w:r w:rsidR="00DD564B">
        <w:rPr>
          <w:sz w:val="22"/>
          <w:szCs w:val="22"/>
          <w:lang w:val="uz-Cyrl-UZ"/>
        </w:rPr>
        <w:t>Ruhan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barkamollikning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ijobiy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ta’siri</w:t>
      </w:r>
      <w:r w:rsidR="00DF5961" w:rsidRPr="006C0664">
        <w:rPr>
          <w:sz w:val="22"/>
          <w:szCs w:val="22"/>
          <w:lang w:val="uz-Cyrl-UZ"/>
        </w:rPr>
        <w:t>»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deb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nomlangan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bobdan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parchani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o‘qing</w:t>
      </w:r>
      <w:r w:rsidR="00DF5961" w:rsidRPr="006C0664">
        <w:rPr>
          <w:sz w:val="22"/>
          <w:szCs w:val="22"/>
          <w:lang w:val="uz-Cyrl-UZ"/>
        </w:rPr>
        <w:t xml:space="preserve">. </w:t>
      </w:r>
      <w:r w:rsidR="00DD564B">
        <w:rPr>
          <w:sz w:val="22"/>
          <w:szCs w:val="22"/>
          <w:lang w:val="uz-Cyrl-UZ"/>
        </w:rPr>
        <w:t>Siz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ushbu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haftada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hayotning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muayyan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jabhalarida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ulg‘ayish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nimalar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qilgan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bo‘lardingiz</w:t>
      </w:r>
      <w:r w:rsidRPr="006C0664">
        <w:rPr>
          <w:sz w:val="22"/>
          <w:szCs w:val="22"/>
          <w:lang w:val="uz-Cyrl-UZ"/>
        </w:rPr>
        <w:t xml:space="preserve">, </w:t>
      </w:r>
      <w:r w:rsidR="00DD564B">
        <w:rPr>
          <w:sz w:val="22"/>
          <w:szCs w:val="22"/>
          <w:lang w:val="uz-Cyrl-UZ"/>
        </w:rPr>
        <w:t>ya’ni</w:t>
      </w:r>
      <w:r w:rsidR="00DF5961" w:rsidRPr="006C0664">
        <w:rPr>
          <w:sz w:val="22"/>
          <w:szCs w:val="22"/>
          <w:lang w:val="uz-Cyrl-UZ"/>
        </w:rPr>
        <w:t>:</w:t>
      </w:r>
    </w:p>
    <w:p w:rsidR="00DF5961" w:rsidRPr="00DD564B" w:rsidRDefault="00DD564B" w:rsidP="00035C0B">
      <w:pPr>
        <w:autoSpaceDE w:val="0"/>
        <w:ind w:firstLine="709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uz-Cyrl-UZ"/>
        </w:rPr>
        <w:t>Shaxsiy</w:t>
      </w:r>
      <w:r w:rsidR="00824203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taqvodorlikda</w:t>
      </w:r>
      <w:r w:rsidR="00DF5961" w:rsidRPr="00DD564B">
        <w:rPr>
          <w:sz w:val="22"/>
          <w:szCs w:val="22"/>
          <w:lang w:val="en-US"/>
        </w:rPr>
        <w:t xml:space="preserve"> </w:t>
      </w:r>
      <w:r w:rsidR="0047118D" w:rsidRPr="00DD564B">
        <w:rPr>
          <w:sz w:val="22"/>
          <w:szCs w:val="22"/>
          <w:lang w:val="en-US"/>
        </w:rPr>
        <w:t>–</w:t>
      </w:r>
    </w:p>
    <w:p w:rsidR="00DF5961" w:rsidRPr="00DD564B" w:rsidRDefault="00DD564B" w:rsidP="00035C0B">
      <w:pPr>
        <w:autoSpaceDE w:val="0"/>
        <w:ind w:firstLine="709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uz-Cyrl-UZ"/>
        </w:rPr>
        <w:t>xotiningiz</w:t>
      </w:r>
      <w:r w:rsidR="00824203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bilan</w:t>
      </w:r>
      <w:r w:rsidR="00824203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munosabat</w:t>
      </w:r>
      <w:r w:rsidRPr="00DD564B">
        <w:rPr>
          <w:sz w:val="22"/>
          <w:szCs w:val="22"/>
          <w:lang w:val="en-US"/>
        </w:rPr>
        <w:t>da</w:t>
      </w:r>
      <w:r w:rsidR="0047118D" w:rsidRPr="00DD564B">
        <w:rPr>
          <w:sz w:val="22"/>
          <w:szCs w:val="22"/>
          <w:lang w:val="en-US"/>
        </w:rPr>
        <w:t>–</w:t>
      </w:r>
    </w:p>
    <w:p w:rsidR="000A38B0" w:rsidRPr="00DD564B" w:rsidRDefault="00DD564B" w:rsidP="00035C0B">
      <w:pPr>
        <w:autoSpaceDE w:val="0"/>
        <w:ind w:firstLine="709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uz-Cyrl-UZ"/>
        </w:rPr>
        <w:t>odamlar</w:t>
      </w:r>
      <w:r w:rsidR="00824203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bilan</w:t>
      </w:r>
      <w:r w:rsidR="00824203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munosabatda</w:t>
      </w:r>
      <w:r w:rsidR="00DF5961" w:rsidRPr="00DD564B">
        <w:rPr>
          <w:sz w:val="22"/>
          <w:szCs w:val="22"/>
          <w:lang w:val="en-US"/>
        </w:rPr>
        <w:t xml:space="preserve"> </w:t>
      </w:r>
      <w:r w:rsidR="0047118D" w:rsidRPr="00DD564B">
        <w:rPr>
          <w:sz w:val="22"/>
          <w:szCs w:val="22"/>
          <w:lang w:val="en-US"/>
        </w:rPr>
        <w:t>–</w:t>
      </w:r>
    </w:p>
    <w:p w:rsidR="00DF5961" w:rsidRPr="00DD564B" w:rsidRDefault="00DD564B" w:rsidP="00035C0B">
      <w:pPr>
        <w:autoSpaceDE w:val="0"/>
        <w:ind w:firstLine="709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uz-Cyrl-UZ"/>
        </w:rPr>
        <w:t>hamkasblar</w:t>
      </w:r>
      <w:r w:rsidR="00824203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bilan</w:t>
      </w:r>
      <w:r w:rsidR="00824203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munosabatda</w:t>
      </w:r>
      <w:r w:rsidR="00DF5961" w:rsidRPr="00DD564B">
        <w:rPr>
          <w:sz w:val="22"/>
          <w:szCs w:val="22"/>
          <w:lang w:val="en-US"/>
        </w:rPr>
        <w:t xml:space="preserve"> </w:t>
      </w:r>
      <w:r w:rsidR="0047118D" w:rsidRPr="00DD564B">
        <w:rPr>
          <w:sz w:val="22"/>
          <w:szCs w:val="22"/>
          <w:lang w:val="en-US"/>
        </w:rPr>
        <w:t>–</w:t>
      </w:r>
    </w:p>
    <w:p w:rsidR="00DF5961" w:rsidRPr="00DD564B" w:rsidRDefault="00DF5961" w:rsidP="00035C0B">
      <w:pPr>
        <w:autoSpaceDE w:val="0"/>
        <w:ind w:firstLine="709"/>
        <w:jc w:val="both"/>
        <w:rPr>
          <w:sz w:val="22"/>
          <w:szCs w:val="22"/>
          <w:lang w:val="en-US"/>
        </w:rPr>
      </w:pPr>
    </w:p>
    <w:p w:rsidR="00DF5961" w:rsidRPr="00DD564B" w:rsidRDefault="00C624C2" w:rsidP="00035C0B">
      <w:pPr>
        <w:suppressAutoHyphens/>
        <w:autoSpaceDE w:val="0"/>
        <w:ind w:firstLine="709"/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 xml:space="preserve">3. </w:t>
      </w:r>
      <w:r w:rsidR="00DD564B">
        <w:rPr>
          <w:sz w:val="22"/>
          <w:szCs w:val="22"/>
          <w:lang w:val="uz-Cyrl-UZ"/>
        </w:rPr>
        <w:t>Mazkur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bayon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etilgan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haqiqatlar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sizda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taassurot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qoldirdi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</w:t>
      </w:r>
      <w:r w:rsidR="00824203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DF5961" w:rsidRPr="00DD564B">
        <w:rPr>
          <w:sz w:val="22"/>
          <w:szCs w:val="22"/>
          <w:lang w:val="en-US"/>
        </w:rPr>
        <w:t>?</w:t>
      </w:r>
    </w:p>
    <w:p w:rsidR="00DF5961" w:rsidRPr="00DD564B" w:rsidRDefault="00DF5961" w:rsidP="00035C0B">
      <w:pPr>
        <w:autoSpaceDE w:val="0"/>
        <w:ind w:firstLine="709"/>
        <w:jc w:val="both"/>
        <w:rPr>
          <w:sz w:val="22"/>
          <w:szCs w:val="22"/>
          <w:lang w:val="en-US"/>
        </w:rPr>
      </w:pPr>
    </w:p>
    <w:p w:rsidR="00DF5961" w:rsidRPr="00DD564B" w:rsidRDefault="00DF5961" w:rsidP="00035C0B">
      <w:pPr>
        <w:autoSpaceDE w:val="0"/>
        <w:ind w:firstLine="709"/>
        <w:jc w:val="both"/>
        <w:rPr>
          <w:iCs/>
          <w:sz w:val="22"/>
          <w:szCs w:val="22"/>
          <w:lang w:val="en-US"/>
        </w:rPr>
      </w:pPr>
      <w:r w:rsidRPr="00DD564B">
        <w:rPr>
          <w:b/>
          <w:iCs/>
          <w:sz w:val="22"/>
          <w:szCs w:val="22"/>
          <w:lang w:val="en-US"/>
        </w:rPr>
        <w:t>3</w:t>
      </w:r>
      <w:r w:rsidR="00824203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bob</w:t>
      </w:r>
      <w:r w:rsidR="000E04E5" w:rsidRPr="006C0664">
        <w:rPr>
          <w:b/>
          <w:iCs/>
          <w:sz w:val="22"/>
          <w:szCs w:val="22"/>
          <w:lang w:val="uz-Cyrl-UZ"/>
        </w:rPr>
        <w:t xml:space="preserve">. </w:t>
      </w:r>
      <w:r w:rsidR="00DD564B">
        <w:rPr>
          <w:b/>
          <w:iCs/>
          <w:sz w:val="22"/>
          <w:szCs w:val="22"/>
          <w:lang w:val="uz-Cyrl-UZ"/>
        </w:rPr>
        <w:t>Ruhiy</w:t>
      </w:r>
      <w:r w:rsidR="00824203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ulg‘ayish</w:t>
      </w:r>
      <w:r w:rsidR="00824203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qanday</w:t>
      </w:r>
      <w:r w:rsidR="00824203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kechadi</w:t>
      </w:r>
    </w:p>
    <w:p w:rsidR="00DF5961" w:rsidRPr="00DD564B" w:rsidRDefault="00C624C2" w:rsidP="00035C0B">
      <w:pPr>
        <w:suppressAutoHyphens/>
        <w:autoSpaceDE w:val="0"/>
        <w:ind w:firstLine="709"/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 xml:space="preserve">1. </w:t>
      </w:r>
      <w:r w:rsidR="00DD564B">
        <w:rPr>
          <w:sz w:val="22"/>
          <w:szCs w:val="22"/>
          <w:lang w:val="uz-Cyrl-UZ"/>
        </w:rPr>
        <w:t>Sizningcha</w:t>
      </w:r>
      <w:r w:rsidR="00F55DFB" w:rsidRPr="006C0664">
        <w:rPr>
          <w:sz w:val="22"/>
          <w:szCs w:val="22"/>
          <w:lang w:val="uz-Cyrl-UZ"/>
        </w:rPr>
        <w:t xml:space="preserve">, </w:t>
      </w:r>
      <w:r w:rsidR="00DD564B">
        <w:rPr>
          <w:sz w:val="22"/>
          <w:szCs w:val="22"/>
          <w:lang w:val="uz-Cyrl-UZ"/>
        </w:rPr>
        <w:t>ruhan</w:t>
      </w:r>
      <w:r w:rsidR="00F55DF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ulg‘ayishingiz</w:t>
      </w:r>
      <w:r w:rsidR="00F55DF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yo‘lida</w:t>
      </w:r>
      <w:r w:rsidR="00F55DF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yordam</w:t>
      </w:r>
      <w:r w:rsidR="00F55DF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beradigan</w:t>
      </w:r>
      <w:r w:rsidR="00F55DF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uchta</w:t>
      </w:r>
      <w:r w:rsidR="00F55DF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muhim</w:t>
      </w:r>
      <w:r w:rsidR="00F55DF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qadamni</w:t>
      </w:r>
      <w:r w:rsidR="00F55DF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ko‘rsating</w:t>
      </w:r>
      <w:r w:rsidR="00DF5961" w:rsidRPr="00DD564B">
        <w:rPr>
          <w:sz w:val="22"/>
          <w:szCs w:val="22"/>
          <w:lang w:val="en-US"/>
        </w:rPr>
        <w:t>:</w:t>
      </w:r>
    </w:p>
    <w:p w:rsidR="00DF5961" w:rsidRPr="006C0664" w:rsidRDefault="00DF5961" w:rsidP="00814AF4">
      <w:pPr>
        <w:autoSpaceDE w:val="0"/>
        <w:ind w:firstLine="708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>1</w:t>
      </w:r>
      <w:r w:rsidR="00F55DF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qadam</w:t>
      </w:r>
      <w:r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</w:p>
    <w:p w:rsidR="00DF5961" w:rsidRPr="006C0664" w:rsidRDefault="00DF5961" w:rsidP="00814AF4">
      <w:pPr>
        <w:autoSpaceDE w:val="0"/>
        <w:ind w:firstLine="708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>2</w:t>
      </w:r>
      <w:r w:rsidR="00F55DF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qadam</w:t>
      </w:r>
      <w:r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</w:p>
    <w:p w:rsidR="00DF5961" w:rsidRPr="006C0664" w:rsidRDefault="00DF5961" w:rsidP="00814AF4">
      <w:pPr>
        <w:autoSpaceDE w:val="0"/>
        <w:ind w:firstLine="708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>3</w:t>
      </w:r>
      <w:r w:rsidR="00F55DF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qadam</w:t>
      </w:r>
      <w:r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</w:p>
    <w:p w:rsidR="00DF5961" w:rsidRPr="006C0664" w:rsidRDefault="00DF5961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</w:p>
    <w:p w:rsidR="00DF5961" w:rsidRPr="006C0664" w:rsidRDefault="008D084A" w:rsidP="00035C0B">
      <w:pPr>
        <w:suppressAutoHyphens/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2. </w:t>
      </w:r>
      <w:r w:rsidR="00DD564B">
        <w:rPr>
          <w:sz w:val="22"/>
          <w:szCs w:val="22"/>
          <w:lang w:val="uz-Cyrl-UZ"/>
        </w:rPr>
        <w:t>Ushbu</w:t>
      </w:r>
      <w:r w:rsidR="00F55DF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qadamlarni</w:t>
      </w:r>
      <w:r w:rsidR="00F55DF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qanday</w:t>
      </w:r>
      <w:r w:rsidR="00F55DF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qo‘yish</w:t>
      </w:r>
      <w:r w:rsidR="00F55DF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haqidagi</w:t>
      </w:r>
      <w:r w:rsidR="00F55DF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farazlaringizni</w:t>
      </w:r>
      <w:r w:rsidR="00F55DF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yozing</w:t>
      </w:r>
      <w:r w:rsidR="00DF5961" w:rsidRPr="006C0664">
        <w:rPr>
          <w:sz w:val="22"/>
          <w:szCs w:val="22"/>
          <w:lang w:val="uz-Cyrl-UZ"/>
        </w:rPr>
        <w:t>.</w:t>
      </w:r>
    </w:p>
    <w:p w:rsidR="00DF5961" w:rsidRPr="006C0664" w:rsidRDefault="008D084A" w:rsidP="00035C0B">
      <w:pPr>
        <w:suppressAutoHyphens/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3. </w:t>
      </w:r>
      <w:r w:rsidR="00DD564B">
        <w:rPr>
          <w:sz w:val="22"/>
          <w:szCs w:val="22"/>
          <w:lang w:val="uz-Cyrl-UZ"/>
        </w:rPr>
        <w:t>Mazkur</w:t>
      </w:r>
      <w:r w:rsidR="009D3B18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</w:t>
      </w:r>
      <w:r w:rsidR="009D3B18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bayon</w:t>
      </w:r>
      <w:r w:rsidR="009D3B18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etilgan</w:t>
      </w:r>
      <w:r w:rsidR="009D3B18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haqiqatlardan</w:t>
      </w:r>
      <w:r w:rsidR="009D3B18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9D3B18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biri</w:t>
      </w:r>
      <w:r w:rsidR="009D3B18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sizda</w:t>
      </w:r>
      <w:r w:rsidR="009D3B18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="009D3B18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taassurot</w:t>
      </w:r>
      <w:r w:rsidR="009D3B18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qoldirdi</w:t>
      </w:r>
      <w:r w:rsidR="009D3B18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9D3B18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</w:t>
      </w:r>
      <w:r w:rsidR="009D3B18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DF5961" w:rsidRPr="006C0664">
        <w:rPr>
          <w:sz w:val="22"/>
          <w:szCs w:val="22"/>
          <w:lang w:val="uz-Cyrl-UZ"/>
        </w:rPr>
        <w:t>?</w:t>
      </w:r>
    </w:p>
    <w:p w:rsidR="00DF5961" w:rsidRPr="006C0664" w:rsidRDefault="00DF5961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</w:p>
    <w:p w:rsidR="00DF5961" w:rsidRPr="006C0664" w:rsidRDefault="00DF5961" w:rsidP="00035C0B">
      <w:pPr>
        <w:autoSpaceDE w:val="0"/>
        <w:ind w:firstLine="709"/>
        <w:jc w:val="both"/>
        <w:rPr>
          <w:iCs/>
          <w:sz w:val="22"/>
          <w:szCs w:val="22"/>
          <w:lang w:val="uz-Cyrl-UZ"/>
        </w:rPr>
      </w:pPr>
      <w:r w:rsidRPr="006C0664">
        <w:rPr>
          <w:b/>
          <w:iCs/>
          <w:sz w:val="22"/>
          <w:szCs w:val="22"/>
          <w:lang w:val="uz-Cyrl-UZ"/>
        </w:rPr>
        <w:t>4</w:t>
      </w:r>
      <w:r w:rsidR="009D3B18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bob</w:t>
      </w:r>
      <w:r w:rsidR="000E04E5" w:rsidRPr="006C0664">
        <w:rPr>
          <w:b/>
          <w:iCs/>
          <w:sz w:val="22"/>
          <w:szCs w:val="22"/>
          <w:lang w:val="uz-Cyrl-UZ"/>
        </w:rPr>
        <w:t xml:space="preserve">. </w:t>
      </w:r>
      <w:r w:rsidR="00DD564B">
        <w:rPr>
          <w:b/>
          <w:iCs/>
          <w:sz w:val="22"/>
          <w:szCs w:val="22"/>
          <w:lang w:val="uz-Cyrl-UZ"/>
        </w:rPr>
        <w:t>Xudoning</w:t>
      </w:r>
      <w:r w:rsidR="00040C4E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qalbiga</w:t>
      </w:r>
      <w:r w:rsidR="00040C4E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mos</w:t>
      </w:r>
      <w:r w:rsidR="00040C4E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erkak</w:t>
      </w:r>
      <w:r w:rsidR="009D3B18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qanday</w:t>
      </w:r>
      <w:r w:rsidR="009D3B18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bo‘lishi</w:t>
      </w:r>
      <w:r w:rsidR="009D3B18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kerak</w:t>
      </w:r>
    </w:p>
    <w:p w:rsidR="00DF5961" w:rsidRPr="006C0664" w:rsidRDefault="008D084A" w:rsidP="00035C0B">
      <w:pPr>
        <w:suppressAutoHyphens/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lastRenderedPageBreak/>
        <w:t xml:space="preserve">1. </w:t>
      </w:r>
      <w:r w:rsidR="00DD564B">
        <w:rPr>
          <w:sz w:val="22"/>
          <w:szCs w:val="22"/>
          <w:lang w:val="uz-Cyrl-UZ"/>
        </w:rPr>
        <w:t>Biz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mazkur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Xudoning</w:t>
      </w:r>
      <w:r w:rsidR="00040C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qalbiga</w:t>
      </w:r>
      <w:r w:rsidR="00040C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mos</w:t>
      </w:r>
      <w:r w:rsidR="00040C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erkak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qanday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bo‘lishi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haqida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suhbat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boshladik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itoat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kabi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fazilatni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ko‘rib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chiqdik</w:t>
      </w:r>
      <w:r w:rsidR="00DF5961" w:rsidRPr="006C0664">
        <w:rPr>
          <w:sz w:val="22"/>
          <w:szCs w:val="22"/>
          <w:lang w:val="uz-Cyrl-UZ"/>
        </w:rPr>
        <w:t xml:space="preserve">. </w:t>
      </w:r>
      <w:r w:rsidR="00DD564B">
        <w:rPr>
          <w:sz w:val="22"/>
          <w:szCs w:val="22"/>
          <w:lang w:val="uz-Cyrl-UZ"/>
        </w:rPr>
        <w:t>Hayotingizning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jabhasida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bu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fazilatni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namoyon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etish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sizga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qiyinlik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qiladi</w:t>
      </w:r>
      <w:r w:rsidR="00DF5961" w:rsidRPr="006C0664">
        <w:rPr>
          <w:sz w:val="22"/>
          <w:szCs w:val="22"/>
          <w:lang w:val="uz-Cyrl-UZ"/>
        </w:rPr>
        <w:t xml:space="preserve">? </w:t>
      </w:r>
      <w:r w:rsidR="00DD564B">
        <w:rPr>
          <w:sz w:val="22"/>
          <w:szCs w:val="22"/>
          <w:lang w:val="uz-Cyrl-UZ"/>
        </w:rPr>
        <w:t>Vaziyatni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o‘nglash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hozirning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o‘zida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nimani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qo‘llagan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bo‘lardingiz</w:t>
      </w:r>
      <w:r w:rsidR="00DF5961" w:rsidRPr="006C0664">
        <w:rPr>
          <w:sz w:val="22"/>
          <w:szCs w:val="22"/>
          <w:lang w:val="uz-Cyrl-UZ"/>
        </w:rPr>
        <w:t>?</w:t>
      </w:r>
    </w:p>
    <w:p w:rsidR="00DF5961" w:rsidRPr="006C0664" w:rsidRDefault="008D084A" w:rsidP="00035C0B">
      <w:pPr>
        <w:suppressAutoHyphens/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2. </w:t>
      </w:r>
      <w:r w:rsidR="00DD564B">
        <w:rPr>
          <w:sz w:val="22"/>
          <w:szCs w:val="22"/>
          <w:lang w:val="uz-Cyrl-UZ"/>
        </w:rPr>
        <w:t>Ibodatgo‘y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hayotingizni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izga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tushirish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bugun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shu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haftada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qanday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qadamlar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qo‘yishingiz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mumkin</w:t>
      </w:r>
      <w:r w:rsidR="00DF5961" w:rsidRPr="006C0664">
        <w:rPr>
          <w:sz w:val="22"/>
          <w:szCs w:val="22"/>
          <w:lang w:val="uz-Cyrl-UZ"/>
        </w:rPr>
        <w:t>?</w:t>
      </w:r>
    </w:p>
    <w:p w:rsidR="00DF5961" w:rsidRPr="006C0664" w:rsidRDefault="008D084A" w:rsidP="00035C0B">
      <w:pPr>
        <w:suppressAutoHyphens/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>3.</w:t>
      </w:r>
      <w:r w:rsidR="000E04E5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Mazkur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bayon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etilgan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haqiqatlardan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biri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sizda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taassurot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qoldirdi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742A4D" w:rsidRPr="006C0664">
        <w:rPr>
          <w:sz w:val="22"/>
          <w:szCs w:val="22"/>
          <w:lang w:val="uz-Cyrl-UZ"/>
        </w:rPr>
        <w:t>?</w:t>
      </w:r>
    </w:p>
    <w:p w:rsidR="00DF5961" w:rsidRPr="006C0664" w:rsidRDefault="00DF5961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</w:p>
    <w:p w:rsidR="00DF5961" w:rsidRPr="006C0664" w:rsidRDefault="00DF5961" w:rsidP="00035C0B">
      <w:pPr>
        <w:autoSpaceDE w:val="0"/>
        <w:ind w:firstLine="709"/>
        <w:jc w:val="both"/>
        <w:rPr>
          <w:iCs/>
          <w:sz w:val="22"/>
          <w:szCs w:val="22"/>
          <w:lang w:val="uz-Cyrl-UZ"/>
        </w:rPr>
      </w:pPr>
      <w:r w:rsidRPr="006C0664">
        <w:rPr>
          <w:b/>
          <w:iCs/>
          <w:sz w:val="22"/>
          <w:szCs w:val="22"/>
          <w:lang w:val="uz-Cyrl-UZ"/>
        </w:rPr>
        <w:t>5</w:t>
      </w:r>
      <w:r w:rsidR="00872D71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bob</w:t>
      </w:r>
      <w:r w:rsidR="000E04E5" w:rsidRPr="006C0664">
        <w:rPr>
          <w:b/>
          <w:iCs/>
          <w:sz w:val="22"/>
          <w:szCs w:val="22"/>
          <w:lang w:val="uz-Cyrl-UZ"/>
        </w:rPr>
        <w:t xml:space="preserve">. </w:t>
      </w:r>
      <w:r w:rsidR="00DD564B">
        <w:rPr>
          <w:b/>
          <w:iCs/>
          <w:sz w:val="22"/>
          <w:szCs w:val="22"/>
          <w:lang w:val="uz-Cyrl-UZ"/>
        </w:rPr>
        <w:t>Xudoning</w:t>
      </w:r>
      <w:r w:rsidR="00040C4E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qalbiga</w:t>
      </w:r>
      <w:r w:rsidR="00040C4E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mos</w:t>
      </w:r>
      <w:r w:rsidR="00040C4E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erkak</w:t>
      </w:r>
      <w:r w:rsidR="00872D71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qanday</w:t>
      </w:r>
      <w:r w:rsidR="00872D71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bo‘lishi</w:t>
      </w:r>
      <w:r w:rsidR="00872D71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kerak</w:t>
      </w:r>
      <w:r w:rsidRPr="006C0664">
        <w:rPr>
          <w:b/>
          <w:iCs/>
          <w:sz w:val="22"/>
          <w:szCs w:val="22"/>
          <w:lang w:val="uz-Cyrl-UZ"/>
        </w:rPr>
        <w:t xml:space="preserve"> </w:t>
      </w:r>
      <w:r w:rsidR="0089347D" w:rsidRPr="006C0664">
        <w:rPr>
          <w:b/>
          <w:i/>
          <w:iCs/>
          <w:sz w:val="22"/>
          <w:szCs w:val="22"/>
          <w:lang w:val="uz-Cyrl-UZ"/>
        </w:rPr>
        <w:t>(</w:t>
      </w:r>
      <w:r w:rsidR="00DD564B">
        <w:rPr>
          <w:b/>
          <w:i/>
          <w:iCs/>
          <w:sz w:val="22"/>
          <w:szCs w:val="22"/>
          <w:lang w:val="uz-Cyrl-UZ"/>
        </w:rPr>
        <w:t>Davomi</w:t>
      </w:r>
      <w:r w:rsidR="0089347D" w:rsidRPr="006C0664">
        <w:rPr>
          <w:b/>
          <w:i/>
          <w:iCs/>
          <w:sz w:val="22"/>
          <w:szCs w:val="22"/>
          <w:lang w:val="uz-Cyrl-UZ"/>
        </w:rPr>
        <w:t>)</w:t>
      </w:r>
    </w:p>
    <w:p w:rsidR="00DF5961" w:rsidRPr="006C0664" w:rsidRDefault="008D084A" w:rsidP="00035C0B">
      <w:pPr>
        <w:suppressAutoHyphens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1. </w:t>
      </w:r>
      <w:r w:rsidR="00DD564B">
        <w:rPr>
          <w:sz w:val="22"/>
          <w:szCs w:val="22"/>
          <w:lang w:val="uz-Cyrl-UZ"/>
        </w:rPr>
        <w:t>Biz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ushbu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Xudoning</w:t>
      </w:r>
      <w:r w:rsidR="00040C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qalbiga</w:t>
      </w:r>
      <w:r w:rsidR="00040C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mos</w:t>
      </w:r>
      <w:r w:rsidR="00040C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erkakka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xos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bo‘lgan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uchta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fazilatni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ko‘rib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chiqdik</w:t>
      </w:r>
      <w:r w:rsidR="00DF5961" w:rsidRPr="006C0664">
        <w:rPr>
          <w:sz w:val="22"/>
          <w:szCs w:val="22"/>
          <w:lang w:val="uz-Cyrl-UZ"/>
        </w:rPr>
        <w:t xml:space="preserve">: </w:t>
      </w:r>
      <w:r w:rsidR="00DD564B">
        <w:rPr>
          <w:sz w:val="22"/>
          <w:szCs w:val="22"/>
          <w:lang w:val="uz-Cyrl-UZ"/>
        </w:rPr>
        <w:t>bu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hamd</w:t>
      </w:r>
      <w:r w:rsidR="0047118D" w:rsidRPr="006C0664">
        <w:rPr>
          <w:sz w:val="22"/>
          <w:szCs w:val="22"/>
          <w:lang w:val="uz-Cyrl-UZ"/>
        </w:rPr>
        <w:t>–</w:t>
      </w:r>
      <w:r w:rsidR="00DD564B">
        <w:rPr>
          <w:sz w:val="22"/>
          <w:szCs w:val="22"/>
          <w:lang w:val="uz-Cyrl-UZ"/>
        </w:rPr>
        <w:t>sanoga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to‘lgan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qalb</w:t>
      </w:r>
      <w:r w:rsidR="00742A4D" w:rsidRPr="006C0664">
        <w:rPr>
          <w:sz w:val="22"/>
          <w:szCs w:val="22"/>
          <w:lang w:val="uz-Cyrl-UZ"/>
        </w:rPr>
        <w:t>;</w:t>
      </w:r>
      <w:r w:rsidR="00DF596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itoatga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to‘lgan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qalb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xizmat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qilishga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tayyor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qalb</w:t>
      </w:r>
      <w:r w:rsidR="00DF5961" w:rsidRPr="006C0664">
        <w:rPr>
          <w:sz w:val="22"/>
          <w:szCs w:val="22"/>
          <w:lang w:val="uz-Cyrl-UZ"/>
        </w:rPr>
        <w:t xml:space="preserve">. </w:t>
      </w:r>
      <w:r w:rsidR="00DD564B">
        <w:rPr>
          <w:sz w:val="22"/>
          <w:szCs w:val="22"/>
          <w:lang w:val="uz-Cyrl-UZ"/>
        </w:rPr>
        <w:t>Siz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bu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fazilatlarda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ulg‘ayib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boryapsizmi</w:t>
      </w:r>
      <w:r w:rsidR="00DF5961" w:rsidRPr="006C0664">
        <w:rPr>
          <w:sz w:val="22"/>
          <w:szCs w:val="22"/>
          <w:lang w:val="uz-Cyrl-UZ"/>
        </w:rPr>
        <w:t xml:space="preserve">? </w:t>
      </w:r>
      <w:r w:rsidR="00DD564B">
        <w:rPr>
          <w:sz w:val="22"/>
          <w:szCs w:val="22"/>
          <w:lang w:val="uz-Cyrl-UZ"/>
        </w:rPr>
        <w:t>Agar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qiyinchiliklarga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duch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kelayotgan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bo‘lsangiz</w:t>
      </w:r>
      <w:r w:rsidR="00872D71" w:rsidRPr="006C0664">
        <w:rPr>
          <w:sz w:val="22"/>
          <w:szCs w:val="22"/>
          <w:lang w:val="uz-Cyrl-UZ"/>
        </w:rPr>
        <w:t xml:space="preserve">, </w:t>
      </w:r>
      <w:r w:rsidR="00DD564B">
        <w:rPr>
          <w:sz w:val="22"/>
          <w:szCs w:val="22"/>
          <w:lang w:val="uz-Cyrl-UZ"/>
        </w:rPr>
        <w:t>ularni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tarzda yengib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o‘tyapsiz</w:t>
      </w:r>
      <w:r w:rsidR="00DF5961" w:rsidRPr="006C0664">
        <w:rPr>
          <w:sz w:val="22"/>
          <w:szCs w:val="22"/>
          <w:lang w:val="uz-Cyrl-UZ"/>
        </w:rPr>
        <w:t>?</w:t>
      </w:r>
    </w:p>
    <w:p w:rsidR="00DF5961" w:rsidRPr="006C0664" w:rsidRDefault="008D084A" w:rsidP="00035C0B">
      <w:pPr>
        <w:suppressAutoHyphens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2. </w:t>
      </w:r>
      <w:r w:rsidR="00DD564B">
        <w:rPr>
          <w:sz w:val="22"/>
          <w:szCs w:val="22"/>
          <w:lang w:val="uz-Cyrl-UZ"/>
        </w:rPr>
        <w:t>Mazkur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bayon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etilgan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haqiqatlardan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biri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sizda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taassurot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uyg‘otdi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</w:t>
      </w:r>
      <w:r w:rsidR="00872D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742A4D" w:rsidRPr="006C0664">
        <w:rPr>
          <w:sz w:val="22"/>
          <w:szCs w:val="22"/>
          <w:lang w:val="uz-Cyrl-UZ"/>
        </w:rPr>
        <w:t>?</w:t>
      </w:r>
    </w:p>
    <w:p w:rsidR="00DF5961" w:rsidRPr="006C0664" w:rsidRDefault="00DF5961" w:rsidP="00035C0B">
      <w:pPr>
        <w:ind w:firstLine="709"/>
        <w:jc w:val="both"/>
        <w:rPr>
          <w:sz w:val="22"/>
          <w:szCs w:val="22"/>
          <w:lang w:val="uz-Cyrl-UZ"/>
        </w:rPr>
      </w:pPr>
    </w:p>
    <w:p w:rsidR="00DF5961" w:rsidRPr="006C0664" w:rsidRDefault="00DF5961" w:rsidP="00035C0B">
      <w:pPr>
        <w:ind w:firstLine="709"/>
        <w:jc w:val="both"/>
        <w:rPr>
          <w:b/>
          <w:iCs/>
          <w:sz w:val="22"/>
          <w:szCs w:val="22"/>
          <w:lang w:val="uz-Cyrl-UZ"/>
        </w:rPr>
      </w:pPr>
      <w:r w:rsidRPr="006C0664">
        <w:rPr>
          <w:b/>
          <w:iCs/>
          <w:sz w:val="22"/>
          <w:szCs w:val="22"/>
          <w:lang w:val="uz-Cyrl-UZ"/>
        </w:rPr>
        <w:t>6</w:t>
      </w:r>
      <w:r w:rsidR="00872D71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bob</w:t>
      </w:r>
      <w:r w:rsidR="000E04E5" w:rsidRPr="006C0664">
        <w:rPr>
          <w:b/>
          <w:iCs/>
          <w:sz w:val="22"/>
          <w:szCs w:val="22"/>
          <w:lang w:val="uz-Cyrl-UZ"/>
        </w:rPr>
        <w:t xml:space="preserve">. </w:t>
      </w:r>
      <w:r w:rsidR="00DD564B">
        <w:rPr>
          <w:b/>
          <w:iCs/>
          <w:sz w:val="22"/>
          <w:szCs w:val="22"/>
          <w:lang w:val="uz-Cyrl-UZ"/>
        </w:rPr>
        <w:t>Rafiqangizni</w:t>
      </w:r>
      <w:r w:rsidR="00872D71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seving</w:t>
      </w:r>
    </w:p>
    <w:p w:rsidR="00DF5961" w:rsidRPr="006C0664" w:rsidRDefault="00DF5961" w:rsidP="00035C0B">
      <w:pPr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1. </w:t>
      </w:r>
      <w:r w:rsidR="00DD564B">
        <w:rPr>
          <w:sz w:val="22"/>
          <w:szCs w:val="22"/>
          <w:lang w:val="uz-Cyrl-UZ"/>
        </w:rPr>
        <w:t>Efesliklarga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maktubning</w:t>
      </w:r>
      <w:r w:rsidRPr="006C0664">
        <w:rPr>
          <w:sz w:val="22"/>
          <w:szCs w:val="22"/>
          <w:lang w:val="uz-Cyrl-UZ"/>
        </w:rPr>
        <w:t xml:space="preserve"> 5:22</w:t>
      </w:r>
      <w:r w:rsidR="006B558E" w:rsidRPr="006C0664">
        <w:rPr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33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oyatlarini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o‘qing</w:t>
      </w:r>
      <w:r w:rsidR="000A7ABE" w:rsidRPr="006C0664">
        <w:rPr>
          <w:sz w:val="22"/>
          <w:szCs w:val="22"/>
          <w:lang w:val="uz-Cyrl-UZ"/>
        </w:rPr>
        <w:t xml:space="preserve">. </w:t>
      </w:r>
      <w:r w:rsidR="00DD564B">
        <w:rPr>
          <w:sz w:val="22"/>
          <w:szCs w:val="22"/>
          <w:lang w:val="uz-Cyrl-UZ"/>
        </w:rPr>
        <w:t>Siz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rafiqangizga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munosabatingizni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quyidagi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tarzda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o‘zgartirishingiz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mumkinmi</w:t>
      </w:r>
      <w:r w:rsidR="000A7ABE" w:rsidRPr="006C0664">
        <w:rPr>
          <w:sz w:val="22"/>
          <w:szCs w:val="22"/>
          <w:lang w:val="uz-Cyrl-UZ"/>
        </w:rPr>
        <w:t xml:space="preserve">, </w:t>
      </w:r>
      <w:r w:rsidR="00DD564B">
        <w:rPr>
          <w:sz w:val="22"/>
          <w:szCs w:val="22"/>
          <w:lang w:val="uz-Cyrl-UZ"/>
        </w:rPr>
        <w:t>ya’ni</w:t>
      </w:r>
      <w:r w:rsidRPr="006C0664">
        <w:rPr>
          <w:sz w:val="22"/>
          <w:szCs w:val="22"/>
          <w:lang w:val="uz-Cyrl-UZ"/>
        </w:rPr>
        <w:t>...</w:t>
      </w:r>
    </w:p>
    <w:p w:rsidR="00DF5961" w:rsidRPr="00DD564B" w:rsidRDefault="00DD564B" w:rsidP="00035C0B">
      <w:pPr>
        <w:ind w:firstLine="709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uz-Cyrl-UZ"/>
        </w:rPr>
        <w:t>Masih</w:t>
      </w:r>
      <w:r w:rsidR="000A7A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sevgisi</w:t>
      </w:r>
      <w:r w:rsidR="00DF5961" w:rsidRPr="00DD564B">
        <w:rPr>
          <w:sz w:val="22"/>
          <w:szCs w:val="22"/>
          <w:lang w:val="en-US"/>
        </w:rPr>
        <w:t xml:space="preserve"> </w:t>
      </w:r>
      <w:r w:rsidR="0047118D" w:rsidRPr="00DD564B">
        <w:rPr>
          <w:sz w:val="22"/>
          <w:szCs w:val="22"/>
          <w:lang w:val="en-US"/>
        </w:rPr>
        <w:t>–</w:t>
      </w:r>
      <w:r w:rsidR="00DF5961" w:rsidRPr="00DD564B"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  <w:lang w:val="uz-Cyrl-UZ"/>
        </w:rPr>
        <w:t>qurbonlik</w:t>
      </w:r>
      <w:r w:rsidR="000A7A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sevgisi</w:t>
      </w:r>
      <w:r w:rsidR="00DF5961" w:rsidRPr="00DD564B">
        <w:rPr>
          <w:sz w:val="22"/>
          <w:szCs w:val="22"/>
          <w:lang w:val="en-US"/>
        </w:rPr>
        <w:t>,</w:t>
      </w:r>
    </w:p>
    <w:p w:rsidR="000A38B0" w:rsidRPr="00DD564B" w:rsidRDefault="00DD564B" w:rsidP="00035C0B">
      <w:pPr>
        <w:ind w:firstLine="709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uz-Cyrl-UZ"/>
        </w:rPr>
        <w:t>Masih</w:t>
      </w:r>
      <w:r w:rsidR="000A7A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sevgisi</w:t>
      </w:r>
      <w:r w:rsidR="00DF5961" w:rsidRPr="00DD564B">
        <w:rPr>
          <w:sz w:val="22"/>
          <w:szCs w:val="22"/>
          <w:lang w:val="en-US"/>
        </w:rPr>
        <w:t xml:space="preserve"> </w:t>
      </w:r>
      <w:r w:rsidR="0047118D" w:rsidRPr="00DD564B">
        <w:rPr>
          <w:sz w:val="22"/>
          <w:szCs w:val="22"/>
          <w:lang w:val="en-US"/>
        </w:rPr>
        <w:t>–</w:t>
      </w:r>
      <w:r w:rsidR="00DF5961" w:rsidRPr="00DD564B"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  <w:lang w:val="uz-Cyrl-UZ"/>
        </w:rPr>
        <w:t>poklaydigan</w:t>
      </w:r>
      <w:r w:rsidR="000A7A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sevgi</w:t>
      </w:r>
      <w:r w:rsidR="00DF5961" w:rsidRPr="00DD564B">
        <w:rPr>
          <w:sz w:val="22"/>
          <w:szCs w:val="22"/>
          <w:lang w:val="en-US"/>
        </w:rPr>
        <w:t>,</w:t>
      </w:r>
    </w:p>
    <w:p w:rsidR="00DF5961" w:rsidRPr="00DD564B" w:rsidRDefault="00DD564B" w:rsidP="00035C0B">
      <w:pPr>
        <w:ind w:firstLine="709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uz-Cyrl-UZ"/>
        </w:rPr>
        <w:t>Masih</w:t>
      </w:r>
      <w:r w:rsidR="000A7A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sevgisi</w:t>
      </w:r>
      <w:r w:rsidR="00DF5961" w:rsidRPr="00DD564B">
        <w:rPr>
          <w:sz w:val="22"/>
          <w:szCs w:val="22"/>
          <w:lang w:val="en-US"/>
        </w:rPr>
        <w:t xml:space="preserve"> </w:t>
      </w:r>
      <w:r w:rsidR="0047118D" w:rsidRPr="00DD564B">
        <w:rPr>
          <w:sz w:val="22"/>
          <w:szCs w:val="22"/>
          <w:lang w:val="en-US"/>
        </w:rPr>
        <w:t>–</w:t>
      </w:r>
      <w:r w:rsidR="00DF5961" w:rsidRPr="00DD564B"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  <w:lang w:val="uz-Cyrl-UZ"/>
        </w:rPr>
        <w:t>oziqlantiradigan</w:t>
      </w:r>
      <w:r w:rsidR="000A7A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sevgi</w:t>
      </w:r>
      <w:r w:rsidR="00DF5961" w:rsidRPr="00DD564B">
        <w:rPr>
          <w:sz w:val="22"/>
          <w:szCs w:val="22"/>
          <w:lang w:val="en-US"/>
        </w:rPr>
        <w:t>,</w:t>
      </w:r>
    </w:p>
    <w:p w:rsidR="00DF5961" w:rsidRPr="00DD564B" w:rsidRDefault="00DD564B" w:rsidP="00035C0B">
      <w:pPr>
        <w:ind w:firstLine="709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uz-Cyrl-UZ"/>
        </w:rPr>
        <w:t>Masih</w:t>
      </w:r>
      <w:r w:rsidR="000A7A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sevgisi</w:t>
      </w:r>
      <w:r w:rsidR="00DF5961" w:rsidRPr="00DD564B">
        <w:rPr>
          <w:sz w:val="22"/>
          <w:szCs w:val="22"/>
          <w:lang w:val="en-US"/>
        </w:rPr>
        <w:t xml:space="preserve"> </w:t>
      </w:r>
      <w:r w:rsidR="0047118D" w:rsidRPr="00DD564B">
        <w:rPr>
          <w:sz w:val="22"/>
          <w:szCs w:val="22"/>
          <w:lang w:val="en-US"/>
        </w:rPr>
        <w:t>–</w:t>
      </w:r>
      <w:r w:rsidR="00DF5961" w:rsidRPr="00DD564B"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  <w:lang w:val="uz-Cyrl-UZ"/>
        </w:rPr>
        <w:t>barqaror</w:t>
      </w:r>
      <w:r w:rsidR="000A7A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sevgimi</w:t>
      </w:r>
      <w:r w:rsidR="00DF5961" w:rsidRPr="00DD564B">
        <w:rPr>
          <w:sz w:val="22"/>
          <w:szCs w:val="22"/>
          <w:lang w:val="en-US"/>
        </w:rPr>
        <w:t>?</w:t>
      </w:r>
    </w:p>
    <w:p w:rsidR="00DF5961" w:rsidRPr="00DD564B" w:rsidRDefault="00DF5961" w:rsidP="00035C0B">
      <w:pPr>
        <w:ind w:firstLine="709"/>
        <w:jc w:val="both"/>
        <w:rPr>
          <w:sz w:val="22"/>
          <w:szCs w:val="22"/>
          <w:lang w:val="en-US"/>
        </w:rPr>
      </w:pPr>
    </w:p>
    <w:p w:rsidR="00DF5961" w:rsidRPr="006C0664" w:rsidRDefault="000A7ABE" w:rsidP="00035C0B">
      <w:pPr>
        <w:suppressAutoHyphens/>
        <w:ind w:firstLine="709"/>
        <w:jc w:val="both"/>
        <w:rPr>
          <w:sz w:val="22"/>
          <w:szCs w:val="22"/>
          <w:lang w:val="uz-Cyrl-UZ"/>
        </w:rPr>
      </w:pPr>
      <w:r w:rsidRPr="00DD564B">
        <w:rPr>
          <w:sz w:val="22"/>
          <w:szCs w:val="22"/>
          <w:lang w:val="en-US"/>
        </w:rPr>
        <w:t>2.</w:t>
      </w:r>
      <w:r w:rsidR="00DF5961" w:rsidRPr="00DD564B">
        <w:rPr>
          <w:sz w:val="22"/>
          <w:szCs w:val="22"/>
          <w:lang w:val="en-US"/>
        </w:rPr>
        <w:t xml:space="preserve"> «</w:t>
      </w:r>
      <w:r w:rsidR="00DD564B">
        <w:rPr>
          <w:sz w:val="22"/>
          <w:szCs w:val="22"/>
          <w:lang w:val="uz-Cyrl-UZ"/>
        </w:rPr>
        <w:t>Sevgi</w:t>
      </w:r>
      <w:r w:rsidR="00DF5961" w:rsidRPr="00DD564B">
        <w:rPr>
          <w:sz w:val="22"/>
          <w:szCs w:val="22"/>
          <w:lang w:val="en-US"/>
        </w:rPr>
        <w:t>»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nasridagi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she’rni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o‘qing</w:t>
      </w:r>
      <w:r w:rsidR="00DF5961" w:rsidRPr="00DD564B">
        <w:rPr>
          <w:sz w:val="22"/>
          <w:szCs w:val="22"/>
          <w:lang w:val="en-US"/>
        </w:rPr>
        <w:t xml:space="preserve">. </w:t>
      </w:r>
      <w:r w:rsidR="00DD564B">
        <w:rPr>
          <w:sz w:val="22"/>
          <w:szCs w:val="22"/>
          <w:lang w:val="uz-Cyrl-UZ"/>
        </w:rPr>
        <w:t>Rafiqangiz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sizga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bo‘lgan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sevgisini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shu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kabi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so‘zlar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bilan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ifodalay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oladimi</w:t>
      </w:r>
      <w:r w:rsidRPr="006C0664">
        <w:rPr>
          <w:sz w:val="22"/>
          <w:szCs w:val="22"/>
          <w:lang w:val="uz-Cyrl-UZ"/>
        </w:rPr>
        <w:t xml:space="preserve">. </w:t>
      </w:r>
      <w:r w:rsidR="00DD564B">
        <w:rPr>
          <w:sz w:val="22"/>
          <w:szCs w:val="22"/>
          <w:lang w:val="uz-Cyrl-UZ"/>
        </w:rPr>
        <w:t>Javobingizni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izohlang</w:t>
      </w:r>
      <w:r w:rsidR="00DF5961" w:rsidRPr="006C0664">
        <w:rPr>
          <w:sz w:val="22"/>
          <w:szCs w:val="22"/>
          <w:lang w:val="uz-Cyrl-UZ"/>
        </w:rPr>
        <w:t>.</w:t>
      </w:r>
    </w:p>
    <w:p w:rsidR="00DF5961" w:rsidRPr="006C0664" w:rsidRDefault="008D084A" w:rsidP="00035C0B">
      <w:pPr>
        <w:suppressAutoHyphens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3. </w:t>
      </w:r>
      <w:r w:rsidR="00DD564B">
        <w:rPr>
          <w:sz w:val="22"/>
          <w:szCs w:val="22"/>
          <w:lang w:val="uz-Cyrl-UZ"/>
        </w:rPr>
        <w:t>Mazkur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bayon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etilgan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haqiqatlardan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biri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sizda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taassurot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qoldirdi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</w:t>
      </w:r>
      <w:r w:rsidR="000A7AB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B3357C" w:rsidRPr="006C0664">
        <w:rPr>
          <w:sz w:val="22"/>
          <w:szCs w:val="22"/>
          <w:lang w:val="uz-Cyrl-UZ"/>
        </w:rPr>
        <w:t>?</w:t>
      </w:r>
    </w:p>
    <w:p w:rsidR="00DF5961" w:rsidRPr="006C0664" w:rsidRDefault="00DF5961" w:rsidP="00035C0B">
      <w:pPr>
        <w:ind w:firstLine="709"/>
        <w:jc w:val="both"/>
        <w:rPr>
          <w:sz w:val="22"/>
          <w:szCs w:val="22"/>
          <w:lang w:val="uz-Cyrl-UZ"/>
        </w:rPr>
      </w:pPr>
    </w:p>
    <w:p w:rsidR="00DF5961" w:rsidRPr="006C0664" w:rsidRDefault="00DF5961" w:rsidP="00035C0B">
      <w:pPr>
        <w:ind w:firstLine="709"/>
        <w:jc w:val="both"/>
        <w:rPr>
          <w:iCs/>
          <w:sz w:val="22"/>
          <w:szCs w:val="22"/>
          <w:lang w:val="uz-Cyrl-UZ"/>
        </w:rPr>
      </w:pPr>
      <w:r w:rsidRPr="006C0664">
        <w:rPr>
          <w:b/>
          <w:sz w:val="22"/>
          <w:szCs w:val="22"/>
          <w:lang w:val="uz-Cyrl-UZ"/>
        </w:rPr>
        <w:t>7</w:t>
      </w:r>
      <w:r w:rsidR="000A7ABE" w:rsidRPr="006C066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bob</w:t>
      </w:r>
      <w:r w:rsidR="000E04E5" w:rsidRPr="006C0664">
        <w:rPr>
          <w:b/>
          <w:sz w:val="22"/>
          <w:szCs w:val="22"/>
          <w:lang w:val="uz-Cyrl-UZ"/>
        </w:rPr>
        <w:t xml:space="preserve">. </w:t>
      </w:r>
      <w:r w:rsidR="00DD564B">
        <w:rPr>
          <w:b/>
          <w:iCs/>
          <w:sz w:val="22"/>
          <w:szCs w:val="22"/>
          <w:lang w:val="uz-Cyrl-UZ"/>
        </w:rPr>
        <w:t>Rafiqangizni</w:t>
      </w:r>
      <w:r w:rsidR="000A7ABE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seving</w:t>
      </w:r>
      <w:r w:rsidRPr="006C0664">
        <w:rPr>
          <w:b/>
          <w:iCs/>
          <w:sz w:val="22"/>
          <w:szCs w:val="22"/>
          <w:lang w:val="uz-Cyrl-UZ"/>
        </w:rPr>
        <w:t xml:space="preserve"> </w:t>
      </w:r>
      <w:r w:rsidR="001F3425" w:rsidRPr="006C0664">
        <w:rPr>
          <w:b/>
          <w:i/>
          <w:iCs/>
          <w:sz w:val="22"/>
          <w:szCs w:val="22"/>
          <w:lang w:val="uz-Cyrl-UZ"/>
        </w:rPr>
        <w:t>(</w:t>
      </w:r>
      <w:r w:rsidR="00DD564B">
        <w:rPr>
          <w:b/>
          <w:i/>
          <w:iCs/>
          <w:sz w:val="22"/>
          <w:szCs w:val="22"/>
          <w:lang w:val="uz-Cyrl-UZ"/>
        </w:rPr>
        <w:t>Davomi</w:t>
      </w:r>
      <w:r w:rsidR="001F3425" w:rsidRPr="006C0664">
        <w:rPr>
          <w:b/>
          <w:i/>
          <w:iCs/>
          <w:sz w:val="22"/>
          <w:szCs w:val="22"/>
          <w:lang w:val="uz-Cyrl-UZ"/>
        </w:rPr>
        <w:t>)</w:t>
      </w:r>
    </w:p>
    <w:p w:rsidR="00DF5961" w:rsidRPr="006C0664" w:rsidRDefault="008D084A" w:rsidP="00035C0B">
      <w:pPr>
        <w:suppressAutoHyphens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1. </w:t>
      </w:r>
      <w:r w:rsidR="00DD564B">
        <w:rPr>
          <w:sz w:val="22"/>
          <w:szCs w:val="22"/>
          <w:lang w:val="uz-Cyrl-UZ"/>
        </w:rPr>
        <w:t>Bo‘lajak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rafiqangizga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oshiq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bo‘lib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yurgan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chog‘ingizda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his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qilgan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tuyg‘ularingizni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yana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qanday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uyg‘otish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mumkin</w:t>
      </w:r>
      <w:r w:rsidR="00D029B5" w:rsidRPr="006C0664">
        <w:rPr>
          <w:sz w:val="22"/>
          <w:szCs w:val="22"/>
          <w:lang w:val="uz-Cyrl-UZ"/>
        </w:rPr>
        <w:t xml:space="preserve">? </w:t>
      </w:r>
      <w:r w:rsidR="00DD564B">
        <w:rPr>
          <w:sz w:val="22"/>
          <w:szCs w:val="22"/>
          <w:lang w:val="uz-Cyrl-UZ"/>
        </w:rPr>
        <w:t>O‘zingizni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rafiqangiz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bilan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birinchi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uchrashuvda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qanday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tutgan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bo‘lsangiz</w:t>
      </w:r>
      <w:r w:rsidR="00305210" w:rsidRPr="006C0664">
        <w:rPr>
          <w:sz w:val="22"/>
          <w:szCs w:val="22"/>
          <w:lang w:val="uz-Cyrl-UZ"/>
        </w:rPr>
        <w:t xml:space="preserve">, </w:t>
      </w:r>
      <w:r w:rsidR="00DD564B">
        <w:rPr>
          <w:sz w:val="22"/>
          <w:szCs w:val="22"/>
          <w:lang w:val="uz-Cyrl-UZ"/>
        </w:rPr>
        <w:t>ana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shu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tarzda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tutishga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harakat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qiling</w:t>
      </w:r>
      <w:r w:rsidR="00DF5961" w:rsidRPr="006C0664">
        <w:rPr>
          <w:sz w:val="22"/>
          <w:szCs w:val="22"/>
          <w:lang w:val="uz-Cyrl-UZ"/>
        </w:rPr>
        <w:t>.</w:t>
      </w:r>
    </w:p>
    <w:p w:rsidR="00DF5961" w:rsidRPr="006C0664" w:rsidRDefault="008D084A" w:rsidP="00035C0B">
      <w:pPr>
        <w:suppressAutoHyphens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2. </w:t>
      </w:r>
      <w:r w:rsidR="00DD564B">
        <w:rPr>
          <w:sz w:val="22"/>
          <w:szCs w:val="22"/>
          <w:lang w:val="uz-Cyrl-UZ"/>
        </w:rPr>
        <w:t>O‘tgan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haftada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rafiqangiz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bilan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birgalikda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qancha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vaqt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o‘tkazganingizni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eslab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ko‘ring</w:t>
      </w:r>
      <w:r w:rsidR="00DF5961" w:rsidRPr="006C0664">
        <w:rPr>
          <w:sz w:val="22"/>
          <w:szCs w:val="22"/>
          <w:lang w:val="uz-Cyrl-UZ"/>
        </w:rPr>
        <w:t>.</w:t>
      </w:r>
    </w:p>
    <w:p w:rsidR="00DF5961" w:rsidRPr="006C0664" w:rsidRDefault="008D084A" w:rsidP="00035C0B">
      <w:pPr>
        <w:suppressAutoHyphens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3. </w:t>
      </w:r>
      <w:r w:rsidR="00DD564B">
        <w:rPr>
          <w:sz w:val="22"/>
          <w:szCs w:val="22"/>
          <w:lang w:val="uz-Cyrl-UZ"/>
        </w:rPr>
        <w:t>Mazkur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bayon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etilgan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haqiqatlardan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biri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sizda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taassurot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qoldirdi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BD0EC7" w:rsidRPr="006C0664">
        <w:rPr>
          <w:sz w:val="22"/>
          <w:szCs w:val="22"/>
          <w:lang w:val="uz-Cyrl-UZ"/>
        </w:rPr>
        <w:t>?</w:t>
      </w:r>
    </w:p>
    <w:p w:rsidR="00DF5961" w:rsidRPr="006C0664" w:rsidRDefault="00DF5961" w:rsidP="00035C0B">
      <w:pPr>
        <w:ind w:firstLine="709"/>
        <w:jc w:val="both"/>
        <w:rPr>
          <w:sz w:val="22"/>
          <w:szCs w:val="22"/>
          <w:lang w:val="uz-Cyrl-UZ"/>
        </w:rPr>
      </w:pPr>
    </w:p>
    <w:p w:rsidR="00DF5961" w:rsidRPr="006C0664" w:rsidRDefault="008D084A" w:rsidP="00035C0B">
      <w:pPr>
        <w:suppressAutoHyphens/>
        <w:ind w:firstLine="709"/>
        <w:jc w:val="both"/>
        <w:rPr>
          <w:sz w:val="22"/>
          <w:szCs w:val="22"/>
          <w:lang w:val="uz-Cyrl-UZ"/>
        </w:rPr>
      </w:pPr>
      <w:r w:rsidRPr="00DD564B">
        <w:rPr>
          <w:sz w:val="22"/>
          <w:szCs w:val="22"/>
          <w:lang w:val="en-US"/>
        </w:rPr>
        <w:t xml:space="preserve">4. </w:t>
      </w:r>
      <w:r w:rsidR="00DD564B">
        <w:rPr>
          <w:sz w:val="22"/>
          <w:szCs w:val="22"/>
          <w:lang w:val="uz-Cyrl-UZ"/>
        </w:rPr>
        <w:t>Keyingi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haftada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rafiqangizga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uchrashuv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belgilang</w:t>
      </w:r>
      <w:r w:rsidR="00305210" w:rsidRPr="006C0664">
        <w:rPr>
          <w:sz w:val="22"/>
          <w:szCs w:val="22"/>
          <w:lang w:val="uz-Cyrl-UZ"/>
        </w:rPr>
        <w:t xml:space="preserve">. </w:t>
      </w:r>
      <w:r w:rsidR="00DD564B">
        <w:rPr>
          <w:sz w:val="22"/>
          <w:szCs w:val="22"/>
          <w:lang w:val="uz-Cyrl-UZ"/>
        </w:rPr>
        <w:t>Mazkur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uchrashuvdan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so‘ng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birga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o‘tkazgan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vaqtingiz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munosabatlaringizni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qanchalik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mustahkamlagani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haqida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mulohaza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qilib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ko‘ring</w:t>
      </w:r>
      <w:r w:rsidR="00DF5961" w:rsidRPr="006C0664">
        <w:rPr>
          <w:sz w:val="22"/>
          <w:szCs w:val="22"/>
          <w:lang w:val="uz-Cyrl-UZ"/>
        </w:rPr>
        <w:t>.</w:t>
      </w:r>
    </w:p>
    <w:p w:rsidR="00DF5961" w:rsidRPr="006C0664" w:rsidRDefault="008D084A" w:rsidP="00035C0B">
      <w:pPr>
        <w:suppressAutoHyphens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5. </w:t>
      </w:r>
      <w:r w:rsidR="00DD564B">
        <w:rPr>
          <w:sz w:val="22"/>
          <w:szCs w:val="22"/>
          <w:lang w:val="uz-Cyrl-UZ"/>
        </w:rPr>
        <w:t>Sizni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xotiningizni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hech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kim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bezovta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qilmaydigan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vaqt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toping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unga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nikoh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ahdingizga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sodiq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ekaningizni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tasdiqlamoqchi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ekaningizni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bildiring</w:t>
      </w:r>
      <w:r w:rsidR="00DF5961" w:rsidRPr="006C0664">
        <w:rPr>
          <w:sz w:val="22"/>
          <w:szCs w:val="22"/>
          <w:lang w:val="uz-Cyrl-UZ"/>
        </w:rPr>
        <w:t>.</w:t>
      </w:r>
    </w:p>
    <w:p w:rsidR="00DF5961" w:rsidRPr="006C0664" w:rsidRDefault="00DF5961" w:rsidP="00035C0B">
      <w:pPr>
        <w:ind w:firstLine="709"/>
        <w:jc w:val="both"/>
        <w:rPr>
          <w:sz w:val="22"/>
          <w:szCs w:val="22"/>
          <w:lang w:val="uz-Cyrl-UZ"/>
        </w:rPr>
      </w:pPr>
    </w:p>
    <w:p w:rsidR="00DF5961" w:rsidRPr="006C0664" w:rsidRDefault="00DF5961" w:rsidP="00035C0B">
      <w:pPr>
        <w:ind w:firstLine="709"/>
        <w:jc w:val="both"/>
        <w:rPr>
          <w:iCs/>
          <w:sz w:val="22"/>
          <w:szCs w:val="22"/>
          <w:lang w:val="uz-Cyrl-UZ"/>
        </w:rPr>
      </w:pPr>
      <w:r w:rsidRPr="006C0664">
        <w:rPr>
          <w:b/>
          <w:iCs/>
          <w:sz w:val="22"/>
          <w:szCs w:val="22"/>
          <w:lang w:val="uz-Cyrl-UZ"/>
        </w:rPr>
        <w:t>8</w:t>
      </w:r>
      <w:r w:rsidR="00305210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bob</w:t>
      </w:r>
      <w:r w:rsidR="000E04E5" w:rsidRPr="006C0664">
        <w:rPr>
          <w:b/>
          <w:iCs/>
          <w:sz w:val="22"/>
          <w:szCs w:val="22"/>
          <w:lang w:val="uz-Cyrl-UZ"/>
        </w:rPr>
        <w:t xml:space="preserve">. </w:t>
      </w:r>
      <w:r w:rsidR="00DD564B">
        <w:rPr>
          <w:b/>
          <w:iCs/>
          <w:sz w:val="22"/>
          <w:szCs w:val="22"/>
          <w:lang w:val="uz-Cyrl-UZ"/>
        </w:rPr>
        <w:t>Rafiqangizni</w:t>
      </w:r>
      <w:r w:rsidR="00305210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o‘z</w:t>
      </w:r>
      <w:r w:rsidR="00305210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ortingizdan</w:t>
      </w:r>
      <w:r w:rsidR="00305210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boshlang</w:t>
      </w:r>
    </w:p>
    <w:p w:rsidR="00DF5961" w:rsidRPr="006C0664" w:rsidRDefault="00DF5961" w:rsidP="00035C0B">
      <w:pPr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1. </w:t>
      </w:r>
      <w:r w:rsidR="00DD564B">
        <w:rPr>
          <w:sz w:val="22"/>
          <w:szCs w:val="22"/>
          <w:lang w:val="uz-Cyrl-UZ"/>
        </w:rPr>
        <w:t>Siz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o‘zingiz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Xudoda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ulg‘ayganingizda</w:t>
      </w:r>
      <w:r w:rsidR="00305210" w:rsidRPr="006C0664">
        <w:rPr>
          <w:sz w:val="22"/>
          <w:szCs w:val="22"/>
          <w:lang w:val="uz-Cyrl-UZ"/>
        </w:rPr>
        <w:t xml:space="preserve">, </w:t>
      </w:r>
      <w:r w:rsidR="00DD564B">
        <w:rPr>
          <w:sz w:val="22"/>
          <w:szCs w:val="22"/>
          <w:lang w:val="uz-Cyrl-UZ"/>
        </w:rPr>
        <w:t>xotiningizning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ruhan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ulg‘ayishiga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ko‘mak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berishingiz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mumkin</w:t>
      </w:r>
      <w:r w:rsidR="00305210" w:rsidRPr="006C0664">
        <w:rPr>
          <w:sz w:val="22"/>
          <w:szCs w:val="22"/>
          <w:lang w:val="uz-Cyrl-UZ"/>
        </w:rPr>
        <w:t xml:space="preserve">. </w:t>
      </w:r>
      <w:r w:rsidR="00DD564B">
        <w:rPr>
          <w:sz w:val="22"/>
          <w:szCs w:val="22"/>
          <w:lang w:val="uz-Cyrl-UZ"/>
        </w:rPr>
        <w:t>Quyidagi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da’vatlarni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bajarishdagi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muvaffaqiyatingizni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qanday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baholagan</w:t>
      </w:r>
      <w:r w:rsidR="0030521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bo‘lardingiz</w:t>
      </w:r>
      <w:r w:rsidRPr="006C0664">
        <w:rPr>
          <w:sz w:val="22"/>
          <w:szCs w:val="22"/>
          <w:lang w:val="uz-Cyrl-UZ"/>
        </w:rPr>
        <w:t>:</w:t>
      </w:r>
    </w:p>
    <w:p w:rsidR="00DF5961" w:rsidRPr="006C0664" w:rsidRDefault="00DD564B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  <w:r>
        <w:rPr>
          <w:sz w:val="22"/>
          <w:szCs w:val="22"/>
          <w:lang w:val="uz-Cyrl-UZ"/>
        </w:rPr>
        <w:t>Xudoda</w:t>
      </w:r>
      <w:r w:rsidR="00305210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ulg‘aying</w:t>
      </w:r>
      <w:r w:rsidR="00DF5961"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</w:p>
    <w:p w:rsidR="00DF5961" w:rsidRPr="006C0664" w:rsidRDefault="00DD564B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  <w:r>
        <w:rPr>
          <w:sz w:val="22"/>
          <w:szCs w:val="22"/>
          <w:lang w:val="uz-Cyrl-UZ"/>
        </w:rPr>
        <w:t>Xudoda</w:t>
      </w:r>
      <w:r w:rsidR="00305210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rafiqangizni</w:t>
      </w:r>
      <w:r w:rsidR="00A313DF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o‘qib</w:t>
      </w:r>
      <w:r w:rsidR="0047118D" w:rsidRPr="006C0664">
        <w:rPr>
          <w:sz w:val="22"/>
          <w:szCs w:val="22"/>
          <w:lang w:val="uz-Cyrl-UZ"/>
        </w:rPr>
        <w:t>–</w:t>
      </w:r>
      <w:r>
        <w:rPr>
          <w:sz w:val="22"/>
          <w:szCs w:val="22"/>
          <w:lang w:val="uz-Cyrl-UZ"/>
        </w:rPr>
        <w:t>o‘rgating</w:t>
      </w:r>
      <w:r w:rsidR="00DF5961"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</w:p>
    <w:p w:rsidR="00DF5961" w:rsidRPr="00DD564B" w:rsidRDefault="00DD564B" w:rsidP="00035C0B">
      <w:pPr>
        <w:autoSpaceDE w:val="0"/>
        <w:ind w:firstLine="709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uz-Cyrl-UZ"/>
        </w:rPr>
        <w:t>Xotiningiz</w:t>
      </w:r>
      <w:r w:rsidR="00A313DF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bilan</w:t>
      </w:r>
      <w:r w:rsidR="00A313DF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birgalikda</w:t>
      </w:r>
      <w:r w:rsidR="00A313DF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ibodat</w:t>
      </w:r>
      <w:r w:rsidR="00A313DF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qiling</w:t>
      </w:r>
      <w:r w:rsidR="00DF5961" w:rsidRPr="00DD564B">
        <w:rPr>
          <w:sz w:val="22"/>
          <w:szCs w:val="22"/>
          <w:lang w:val="en-US"/>
        </w:rPr>
        <w:t xml:space="preserve"> </w:t>
      </w:r>
      <w:r w:rsidR="0047118D" w:rsidRPr="00DD564B">
        <w:rPr>
          <w:sz w:val="22"/>
          <w:szCs w:val="22"/>
          <w:lang w:val="en-US"/>
        </w:rPr>
        <w:t>–</w:t>
      </w:r>
    </w:p>
    <w:p w:rsidR="00DF5961" w:rsidRPr="00DD564B" w:rsidRDefault="00DD564B" w:rsidP="00035C0B">
      <w:pPr>
        <w:autoSpaceDE w:val="0"/>
        <w:ind w:firstLine="709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uz-Cyrl-UZ"/>
        </w:rPr>
        <w:t>Xotiningizga</w:t>
      </w:r>
      <w:r w:rsidR="00A313DF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tushuncha</w:t>
      </w:r>
      <w:r w:rsidR="00A313DF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bilan</w:t>
      </w:r>
      <w:r w:rsidR="00A313DF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yondashing</w:t>
      </w:r>
      <w:r w:rsidR="00DF5961" w:rsidRPr="00DD564B">
        <w:rPr>
          <w:sz w:val="22"/>
          <w:szCs w:val="22"/>
          <w:lang w:val="en-US"/>
        </w:rPr>
        <w:t xml:space="preserve"> </w:t>
      </w:r>
      <w:r w:rsidR="0047118D" w:rsidRPr="00DD564B">
        <w:rPr>
          <w:sz w:val="22"/>
          <w:szCs w:val="22"/>
          <w:lang w:val="en-US"/>
        </w:rPr>
        <w:t>–</w:t>
      </w:r>
    </w:p>
    <w:p w:rsidR="00DF5961" w:rsidRPr="00DD564B" w:rsidRDefault="00DF5961" w:rsidP="00035C0B">
      <w:pPr>
        <w:autoSpaceDE w:val="0"/>
        <w:ind w:firstLine="709"/>
        <w:jc w:val="both"/>
        <w:rPr>
          <w:sz w:val="22"/>
          <w:szCs w:val="22"/>
          <w:lang w:val="en-US"/>
        </w:rPr>
      </w:pPr>
    </w:p>
    <w:p w:rsidR="00DF5961" w:rsidRPr="00DD564B" w:rsidRDefault="008D084A" w:rsidP="00035C0B">
      <w:pPr>
        <w:suppressAutoHyphens/>
        <w:autoSpaceDE w:val="0"/>
        <w:ind w:firstLine="709"/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 xml:space="preserve">2. </w:t>
      </w:r>
      <w:r w:rsidR="00DD564B">
        <w:rPr>
          <w:sz w:val="22"/>
          <w:szCs w:val="22"/>
          <w:lang w:val="uz-Cyrl-UZ"/>
        </w:rPr>
        <w:t>Mazkur</w:t>
      </w:r>
      <w:r w:rsidR="00A313DF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</w:t>
      </w:r>
      <w:r w:rsidR="00A313DF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bayon</w:t>
      </w:r>
      <w:r w:rsidR="00A313DF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etilgan</w:t>
      </w:r>
      <w:r w:rsidR="00A313DF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haqiqatlardan</w:t>
      </w:r>
      <w:r w:rsidR="00A313DF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A313DF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biri</w:t>
      </w:r>
      <w:r w:rsidR="00A313DF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sizda</w:t>
      </w:r>
      <w:r w:rsidR="00A313DF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="00A313DF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taassurot</w:t>
      </w:r>
      <w:r w:rsidR="00A313DF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qoldirdi</w:t>
      </w:r>
      <w:r w:rsidR="00A313DF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A313DF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</w:t>
      </w:r>
      <w:r w:rsidR="00A313DF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BD0EC7" w:rsidRPr="00DD564B">
        <w:rPr>
          <w:sz w:val="22"/>
          <w:szCs w:val="22"/>
          <w:lang w:val="en-US"/>
        </w:rPr>
        <w:t>?</w:t>
      </w:r>
    </w:p>
    <w:p w:rsidR="00DF5961" w:rsidRPr="00DD564B" w:rsidRDefault="00DF5961" w:rsidP="00035C0B">
      <w:pPr>
        <w:autoSpaceDE w:val="0"/>
        <w:ind w:firstLine="709"/>
        <w:jc w:val="both"/>
        <w:rPr>
          <w:sz w:val="22"/>
          <w:szCs w:val="22"/>
          <w:lang w:val="en-US"/>
        </w:rPr>
      </w:pPr>
    </w:p>
    <w:p w:rsidR="00DF5961" w:rsidRPr="006C0664" w:rsidRDefault="00DF5961" w:rsidP="00035C0B">
      <w:pPr>
        <w:autoSpaceDE w:val="0"/>
        <w:ind w:firstLine="709"/>
        <w:jc w:val="both"/>
        <w:rPr>
          <w:b/>
          <w:iCs/>
          <w:sz w:val="22"/>
          <w:szCs w:val="22"/>
          <w:lang w:val="uz-Cyrl-UZ"/>
        </w:rPr>
      </w:pPr>
      <w:r w:rsidRPr="00DD564B">
        <w:rPr>
          <w:b/>
          <w:iCs/>
          <w:sz w:val="22"/>
          <w:szCs w:val="22"/>
          <w:lang w:val="en-US"/>
        </w:rPr>
        <w:t>9</w:t>
      </w:r>
      <w:r w:rsidR="00A313DF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bob</w:t>
      </w:r>
      <w:r w:rsidR="000E04E5" w:rsidRPr="006C0664">
        <w:rPr>
          <w:b/>
          <w:iCs/>
          <w:sz w:val="22"/>
          <w:szCs w:val="22"/>
          <w:lang w:val="uz-Cyrl-UZ"/>
        </w:rPr>
        <w:t xml:space="preserve">. </w:t>
      </w:r>
      <w:r w:rsidR="00DD564B">
        <w:rPr>
          <w:b/>
          <w:iCs/>
          <w:sz w:val="22"/>
          <w:szCs w:val="22"/>
          <w:lang w:val="uz-Cyrl-UZ"/>
        </w:rPr>
        <w:t>Farzandlaringizni</w:t>
      </w:r>
      <w:r w:rsidR="00A313DF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seving</w:t>
      </w:r>
    </w:p>
    <w:p w:rsidR="00DF5961" w:rsidRPr="006C0664" w:rsidRDefault="00141539" w:rsidP="00035C0B">
      <w:pPr>
        <w:suppressAutoHyphens/>
        <w:autoSpaceDE w:val="0"/>
        <w:ind w:firstLine="709"/>
        <w:jc w:val="both"/>
        <w:rPr>
          <w:sz w:val="22"/>
          <w:szCs w:val="22"/>
          <w:lang w:val="uz-Cyrl-UZ"/>
        </w:rPr>
      </w:pPr>
      <w:r w:rsidRPr="00DD564B">
        <w:rPr>
          <w:sz w:val="22"/>
          <w:szCs w:val="22"/>
          <w:lang w:val="en-US"/>
        </w:rPr>
        <w:t>1.</w:t>
      </w:r>
      <w:r w:rsidR="00B167A5" w:rsidRPr="00DD564B">
        <w:rPr>
          <w:sz w:val="22"/>
          <w:szCs w:val="22"/>
          <w:lang w:val="en-US"/>
        </w:rPr>
        <w:t xml:space="preserve"> </w:t>
      </w:r>
      <w:r w:rsidR="00DF5961" w:rsidRPr="00DD564B">
        <w:rPr>
          <w:sz w:val="22"/>
          <w:szCs w:val="22"/>
          <w:lang w:val="en-US"/>
        </w:rPr>
        <w:t>«</w:t>
      </w:r>
      <w:r w:rsidR="00DD564B">
        <w:rPr>
          <w:sz w:val="22"/>
          <w:szCs w:val="22"/>
          <w:lang w:val="uz-Cyrl-UZ"/>
        </w:rPr>
        <w:t>Bolalaringizga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Xudoga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bo‘lgan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sevgini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singdiring</w:t>
      </w:r>
      <w:r w:rsidR="00DF5961" w:rsidRPr="00DD564B">
        <w:rPr>
          <w:sz w:val="22"/>
          <w:szCs w:val="22"/>
          <w:lang w:val="en-US"/>
        </w:rPr>
        <w:t>».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Sarlavhali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bobdan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parchalar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o‘qing</w:t>
      </w:r>
      <w:r w:rsidRPr="006C0664">
        <w:rPr>
          <w:sz w:val="22"/>
          <w:szCs w:val="22"/>
          <w:lang w:val="uz-Cyrl-UZ"/>
        </w:rPr>
        <w:t xml:space="preserve">. </w:t>
      </w:r>
      <w:r w:rsidR="00DD564B">
        <w:rPr>
          <w:sz w:val="22"/>
          <w:szCs w:val="22"/>
          <w:lang w:val="uz-Cyrl-UZ"/>
        </w:rPr>
        <w:t>Ushbu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parchadagi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uni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qayta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o‘qiganingizda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taassurot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qoldirdi</w:t>
      </w:r>
      <w:r w:rsidR="00DF5961" w:rsidRPr="006C0664">
        <w:rPr>
          <w:sz w:val="22"/>
          <w:szCs w:val="22"/>
          <w:lang w:val="uz-Cyrl-UZ"/>
        </w:rPr>
        <w:t>?</w:t>
      </w:r>
    </w:p>
    <w:p w:rsidR="00DF5961" w:rsidRPr="006C0664" w:rsidRDefault="00A458B8" w:rsidP="00035C0B">
      <w:pPr>
        <w:suppressAutoHyphens/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lastRenderedPageBreak/>
        <w:t xml:space="preserve">2. </w:t>
      </w:r>
      <w:r w:rsidR="00212801" w:rsidRPr="006C0664">
        <w:rPr>
          <w:sz w:val="22"/>
          <w:szCs w:val="22"/>
          <w:lang w:val="uz-Cyrl-UZ"/>
        </w:rPr>
        <w:t>«</w:t>
      </w:r>
      <w:r w:rsidR="00DD564B">
        <w:rPr>
          <w:sz w:val="22"/>
          <w:szCs w:val="22"/>
          <w:lang w:val="uz-Cyrl-UZ"/>
        </w:rPr>
        <w:t>Farzandlarga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qanday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ta’sir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o‘tkazish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mumkin</w:t>
      </w:r>
      <w:r w:rsidR="00212801" w:rsidRPr="006C0664">
        <w:rPr>
          <w:sz w:val="22"/>
          <w:szCs w:val="22"/>
          <w:lang w:val="uz-Cyrl-UZ"/>
        </w:rPr>
        <w:t>»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sarlavhali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bobdan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parcha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o‘qib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bering</w:t>
      </w:r>
      <w:r w:rsidR="00212801" w:rsidRPr="006C0664">
        <w:rPr>
          <w:sz w:val="22"/>
          <w:szCs w:val="22"/>
          <w:lang w:val="uz-Cyrl-UZ"/>
        </w:rPr>
        <w:t xml:space="preserve">. </w:t>
      </w:r>
      <w:r w:rsidR="00DD564B">
        <w:rPr>
          <w:sz w:val="22"/>
          <w:szCs w:val="22"/>
          <w:lang w:val="uz-Cyrl-UZ"/>
        </w:rPr>
        <w:t>Mazkur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parchadan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maslahatlarga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ushbu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haftada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amal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qilishingiz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mumkin</w:t>
      </w:r>
      <w:r w:rsidR="00DF5961" w:rsidRPr="006C0664">
        <w:rPr>
          <w:sz w:val="22"/>
          <w:szCs w:val="22"/>
          <w:lang w:val="uz-Cyrl-UZ"/>
        </w:rPr>
        <w:t>?</w:t>
      </w:r>
    </w:p>
    <w:p w:rsidR="00DF5961" w:rsidRPr="006C0664" w:rsidRDefault="00A458B8" w:rsidP="00035C0B">
      <w:pPr>
        <w:suppressAutoHyphens/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3. </w:t>
      </w:r>
      <w:r w:rsidR="00DD564B">
        <w:rPr>
          <w:sz w:val="22"/>
          <w:szCs w:val="22"/>
          <w:lang w:val="uz-Cyrl-UZ"/>
        </w:rPr>
        <w:t>Mazkur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bayon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etilgan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haqiqatlardan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biri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sizda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taassurot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qoldirdi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BD0EC7" w:rsidRPr="006C0664">
        <w:rPr>
          <w:sz w:val="22"/>
          <w:szCs w:val="22"/>
          <w:lang w:val="uz-Cyrl-UZ"/>
        </w:rPr>
        <w:t>?</w:t>
      </w:r>
    </w:p>
    <w:p w:rsidR="00DF5961" w:rsidRPr="006C0664" w:rsidRDefault="00A458B8" w:rsidP="00035C0B">
      <w:pPr>
        <w:suppressAutoHyphens/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4. </w:t>
      </w:r>
      <w:r w:rsidR="00DD564B">
        <w:rPr>
          <w:sz w:val="22"/>
          <w:szCs w:val="22"/>
          <w:lang w:val="uz-Cyrl-UZ"/>
        </w:rPr>
        <w:t>Muqaddas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Kitobdan</w:t>
      </w:r>
      <w:r w:rsidR="00924D85" w:rsidRPr="006C0664">
        <w:rPr>
          <w:sz w:val="22"/>
          <w:szCs w:val="22"/>
          <w:lang w:val="uz-Cyrl-UZ"/>
        </w:rPr>
        <w:t xml:space="preserve"> </w:t>
      </w:r>
      <w:r w:rsidR="00DF5961" w:rsidRPr="006C0664">
        <w:rPr>
          <w:sz w:val="22"/>
          <w:szCs w:val="22"/>
          <w:lang w:val="uz-Cyrl-UZ"/>
        </w:rPr>
        <w:t>«</w:t>
      </w:r>
      <w:r w:rsidR="00DD564B">
        <w:rPr>
          <w:sz w:val="22"/>
          <w:szCs w:val="22"/>
          <w:lang w:val="uz-Cyrl-UZ"/>
        </w:rPr>
        <w:t>Bolalar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tarbiyasi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haqidagi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o‘nta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amr</w:t>
      </w:r>
      <w:r w:rsidR="00DF5961" w:rsidRPr="006C0664">
        <w:rPr>
          <w:sz w:val="22"/>
          <w:szCs w:val="22"/>
          <w:lang w:val="uz-Cyrl-UZ"/>
        </w:rPr>
        <w:t>»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sarlavhali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parchada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keltirilgan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oyatlarni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toping</w:t>
      </w:r>
      <w:r w:rsidR="00DF5961" w:rsidRPr="006C0664">
        <w:rPr>
          <w:sz w:val="22"/>
          <w:szCs w:val="22"/>
          <w:lang w:val="uz-Cyrl-UZ"/>
        </w:rPr>
        <w:t xml:space="preserve">. </w:t>
      </w:r>
      <w:r w:rsidR="00DD564B">
        <w:rPr>
          <w:sz w:val="22"/>
          <w:szCs w:val="22"/>
          <w:lang w:val="uz-Cyrl-UZ"/>
        </w:rPr>
        <w:t>Ulardan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birlarini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o‘zingiz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muhim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deb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topdingiz</w:t>
      </w:r>
      <w:r w:rsidR="00141539" w:rsidRPr="006C0664">
        <w:rPr>
          <w:sz w:val="22"/>
          <w:szCs w:val="22"/>
          <w:lang w:val="uz-Cyrl-UZ"/>
        </w:rPr>
        <w:t xml:space="preserve">? </w:t>
      </w:r>
      <w:r w:rsidR="00DD564B">
        <w:rPr>
          <w:sz w:val="22"/>
          <w:szCs w:val="22"/>
          <w:lang w:val="uz-Cyrl-UZ"/>
        </w:rPr>
        <w:t>Ularni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kichikroq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kartochkalarga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yozib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oling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141539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yodlang</w:t>
      </w:r>
      <w:r w:rsidR="00DF5961" w:rsidRPr="006C0664">
        <w:rPr>
          <w:sz w:val="22"/>
          <w:szCs w:val="22"/>
          <w:lang w:val="uz-Cyrl-UZ"/>
        </w:rPr>
        <w:t>.</w:t>
      </w:r>
    </w:p>
    <w:p w:rsidR="00DF5961" w:rsidRPr="006C0664" w:rsidRDefault="00DF5961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</w:p>
    <w:p w:rsidR="00DF5961" w:rsidRPr="006C0664" w:rsidRDefault="00DF5961" w:rsidP="00035C0B">
      <w:pPr>
        <w:autoSpaceDE w:val="0"/>
        <w:ind w:firstLine="709"/>
        <w:jc w:val="both"/>
        <w:rPr>
          <w:iCs/>
          <w:sz w:val="22"/>
          <w:szCs w:val="22"/>
          <w:lang w:val="uz-Cyrl-UZ"/>
        </w:rPr>
      </w:pPr>
      <w:r w:rsidRPr="006C0664">
        <w:rPr>
          <w:b/>
          <w:iCs/>
          <w:sz w:val="22"/>
          <w:szCs w:val="22"/>
          <w:lang w:val="uz-Cyrl-UZ"/>
        </w:rPr>
        <w:t>10</w:t>
      </w:r>
      <w:r w:rsidR="00141539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bob</w:t>
      </w:r>
      <w:r w:rsidR="000E04E5" w:rsidRPr="006C0664">
        <w:rPr>
          <w:b/>
          <w:iCs/>
          <w:sz w:val="22"/>
          <w:szCs w:val="22"/>
          <w:lang w:val="uz-Cyrl-UZ"/>
        </w:rPr>
        <w:t xml:space="preserve">. </w:t>
      </w:r>
      <w:r w:rsidR="00DD564B">
        <w:rPr>
          <w:b/>
          <w:iCs/>
          <w:sz w:val="22"/>
          <w:szCs w:val="22"/>
          <w:lang w:val="uz-Cyrl-UZ"/>
        </w:rPr>
        <w:t>Farzandlaringizni</w:t>
      </w:r>
      <w:r w:rsidR="001C3BD1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o‘z</w:t>
      </w:r>
      <w:r w:rsidR="001C3BD1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ortingizdan</w:t>
      </w:r>
      <w:r w:rsidR="001C3BD1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boshlang</w:t>
      </w:r>
    </w:p>
    <w:p w:rsidR="00DF5961" w:rsidRPr="006C0664" w:rsidRDefault="00DF5961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1. </w:t>
      </w:r>
      <w:r w:rsidR="00DD564B">
        <w:rPr>
          <w:sz w:val="22"/>
          <w:szCs w:val="22"/>
          <w:lang w:val="uz-Cyrl-UZ"/>
        </w:rPr>
        <w:t>Siz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mazkur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kitobda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aytilgan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quyidagi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da’vatlarga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qanday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munosabat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bildirdingiz</w:t>
      </w:r>
      <w:r w:rsidRPr="006C0664">
        <w:rPr>
          <w:sz w:val="22"/>
          <w:szCs w:val="22"/>
          <w:lang w:val="uz-Cyrl-UZ"/>
        </w:rPr>
        <w:t>?</w:t>
      </w:r>
    </w:p>
    <w:p w:rsidR="00DF5961" w:rsidRPr="006C0664" w:rsidRDefault="00DD564B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  <w:r>
        <w:rPr>
          <w:sz w:val="22"/>
          <w:szCs w:val="22"/>
          <w:lang w:val="uz-Cyrl-UZ"/>
        </w:rPr>
        <w:t>Farzandlaringiz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uchun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ruhiy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ustoz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bo‘ling</w:t>
      </w:r>
      <w:r w:rsidR="00DF5961"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</w:p>
    <w:p w:rsidR="00DF5961" w:rsidRPr="006C0664" w:rsidRDefault="00DD564B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  <w:r>
        <w:rPr>
          <w:sz w:val="22"/>
          <w:szCs w:val="22"/>
          <w:lang w:val="uz-Cyrl-UZ"/>
        </w:rPr>
        <w:t>Farzandlaringizga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munosib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ibrat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ko‘rsating</w:t>
      </w:r>
      <w:r w:rsidR="00DF5961"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</w:p>
    <w:p w:rsidR="00DF5961" w:rsidRPr="006C0664" w:rsidRDefault="00DD564B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  <w:r>
        <w:rPr>
          <w:iCs/>
          <w:sz w:val="22"/>
          <w:szCs w:val="22"/>
          <w:lang w:val="uz-Cyrl-UZ"/>
        </w:rPr>
        <w:t>Farzandlaringizni</w:t>
      </w:r>
      <w:r w:rsidR="001C3BD1" w:rsidRPr="006C0664">
        <w:rPr>
          <w:iCs/>
          <w:sz w:val="22"/>
          <w:szCs w:val="22"/>
          <w:lang w:val="uz-Cyrl-UZ"/>
        </w:rPr>
        <w:t xml:space="preserve"> </w:t>
      </w:r>
      <w:r>
        <w:rPr>
          <w:iCs/>
          <w:sz w:val="22"/>
          <w:szCs w:val="22"/>
          <w:lang w:val="uz-Cyrl-UZ"/>
        </w:rPr>
        <w:t>doimiy</w:t>
      </w:r>
      <w:r w:rsidR="001C3BD1" w:rsidRPr="006C0664">
        <w:rPr>
          <w:iCs/>
          <w:sz w:val="22"/>
          <w:szCs w:val="22"/>
          <w:lang w:val="uz-Cyrl-UZ"/>
        </w:rPr>
        <w:t xml:space="preserve"> </w:t>
      </w:r>
      <w:r>
        <w:rPr>
          <w:iCs/>
          <w:sz w:val="22"/>
          <w:szCs w:val="22"/>
          <w:lang w:val="uz-Cyrl-UZ"/>
        </w:rPr>
        <w:t>boshqaruv</w:t>
      </w:r>
      <w:r w:rsidR="001C3BD1" w:rsidRPr="006C0664">
        <w:rPr>
          <w:iCs/>
          <w:sz w:val="22"/>
          <w:szCs w:val="22"/>
          <w:lang w:val="uz-Cyrl-UZ"/>
        </w:rPr>
        <w:t xml:space="preserve"> </w:t>
      </w:r>
      <w:r>
        <w:rPr>
          <w:iCs/>
          <w:sz w:val="22"/>
          <w:szCs w:val="22"/>
          <w:lang w:val="uz-Cyrl-UZ"/>
        </w:rPr>
        <w:t>bilan</w:t>
      </w:r>
      <w:r w:rsidR="001C3BD1" w:rsidRPr="006C0664">
        <w:rPr>
          <w:iCs/>
          <w:sz w:val="22"/>
          <w:szCs w:val="22"/>
          <w:lang w:val="uz-Cyrl-UZ"/>
        </w:rPr>
        <w:t xml:space="preserve"> </w:t>
      </w:r>
      <w:r>
        <w:rPr>
          <w:iCs/>
          <w:sz w:val="22"/>
          <w:szCs w:val="22"/>
          <w:lang w:val="uz-Cyrl-UZ"/>
        </w:rPr>
        <w:t>ta’minlang</w:t>
      </w:r>
      <w:r w:rsidR="00DF5961"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</w:p>
    <w:p w:rsidR="00DF5961" w:rsidRPr="006C0664" w:rsidRDefault="00DD564B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  <w:r>
        <w:rPr>
          <w:sz w:val="22"/>
          <w:szCs w:val="22"/>
          <w:lang w:val="uz-Cyrl-UZ"/>
        </w:rPr>
        <w:t>Farzandlaringizni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tartib</w:t>
      </w:r>
      <w:r w:rsidR="0047118D" w:rsidRPr="006C0664">
        <w:rPr>
          <w:sz w:val="22"/>
          <w:szCs w:val="22"/>
          <w:lang w:val="uz-Cyrl-UZ"/>
        </w:rPr>
        <w:t>–</w:t>
      </w:r>
      <w:r>
        <w:rPr>
          <w:sz w:val="22"/>
          <w:szCs w:val="22"/>
          <w:lang w:val="uz-Cyrl-UZ"/>
        </w:rPr>
        <w:t>intizomga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o‘rgating</w:t>
      </w:r>
      <w:r w:rsidR="00DF5961"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</w:p>
    <w:p w:rsidR="00DF5961" w:rsidRPr="006C0664" w:rsidRDefault="00DD564B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  <w:r>
        <w:rPr>
          <w:sz w:val="22"/>
          <w:szCs w:val="22"/>
          <w:lang w:val="uz-Cyrl-UZ"/>
        </w:rPr>
        <w:t>Farzandlaringiz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uchun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ibodatda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hamisha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vositachilik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qiling</w:t>
      </w:r>
      <w:r w:rsidR="00DF5961"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</w:p>
    <w:p w:rsidR="00DF5961" w:rsidRPr="006C0664" w:rsidRDefault="00DD564B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  <w:r>
        <w:rPr>
          <w:sz w:val="22"/>
          <w:szCs w:val="22"/>
          <w:lang w:val="uz-Cyrl-UZ"/>
        </w:rPr>
        <w:t>Farzandlaringizni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jamoatga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olib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boring</w:t>
      </w:r>
      <w:r w:rsidR="00DF5961"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</w:p>
    <w:p w:rsidR="00DF5961" w:rsidRPr="006C0664" w:rsidRDefault="00DD564B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  <w:r>
        <w:rPr>
          <w:sz w:val="22"/>
          <w:szCs w:val="22"/>
          <w:lang w:val="uz-Cyrl-UZ"/>
        </w:rPr>
        <w:t>Farzandlaringizda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ruhiy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ziyraklik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rivojlanishiga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yordam</w:t>
      </w:r>
      <w:r w:rsidR="001C3BD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bering</w:t>
      </w:r>
      <w:r w:rsidR="00DF5961"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</w:p>
    <w:p w:rsidR="00DF5961" w:rsidRPr="006C0664" w:rsidRDefault="00DF5961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</w:p>
    <w:p w:rsidR="00DF5961" w:rsidRPr="006C0664" w:rsidRDefault="00A458B8" w:rsidP="00035C0B">
      <w:pPr>
        <w:suppressAutoHyphens/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2. </w:t>
      </w:r>
      <w:r w:rsidR="00DD564B">
        <w:rPr>
          <w:sz w:val="22"/>
          <w:szCs w:val="22"/>
          <w:lang w:val="uz-Cyrl-UZ"/>
        </w:rPr>
        <w:t>Farzandlaringiz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tarbiyasi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jarayonida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nimanidir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yaxshilashingiz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kerakmi</w:t>
      </w:r>
      <w:r w:rsidR="00DF5961" w:rsidRPr="006C0664">
        <w:rPr>
          <w:sz w:val="22"/>
          <w:szCs w:val="22"/>
          <w:lang w:val="uz-Cyrl-UZ"/>
        </w:rPr>
        <w:t>?</w:t>
      </w:r>
    </w:p>
    <w:p w:rsidR="00DF5961" w:rsidRPr="006C0664" w:rsidRDefault="00A458B8" w:rsidP="00035C0B">
      <w:pPr>
        <w:suppressAutoHyphens/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3. </w:t>
      </w:r>
      <w:r w:rsidR="00DD564B">
        <w:rPr>
          <w:sz w:val="22"/>
          <w:szCs w:val="22"/>
          <w:lang w:val="uz-Cyrl-UZ"/>
        </w:rPr>
        <w:t>Mazkur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bayon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etilgan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haqiqatlardan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biri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sizda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taassurot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qoldirdi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212801" w:rsidRPr="006C0664">
        <w:rPr>
          <w:sz w:val="22"/>
          <w:szCs w:val="22"/>
          <w:lang w:val="uz-Cyrl-UZ"/>
        </w:rPr>
        <w:t>?</w:t>
      </w:r>
    </w:p>
    <w:p w:rsidR="00DF5961" w:rsidRPr="006C0664" w:rsidRDefault="00DF5961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</w:p>
    <w:p w:rsidR="00DF5961" w:rsidRPr="006C0664" w:rsidRDefault="00DF5961" w:rsidP="00035C0B">
      <w:pPr>
        <w:autoSpaceDE w:val="0"/>
        <w:ind w:firstLine="709"/>
        <w:jc w:val="both"/>
        <w:rPr>
          <w:b/>
          <w:iCs/>
          <w:sz w:val="22"/>
          <w:szCs w:val="22"/>
          <w:lang w:val="uz-Cyrl-UZ"/>
        </w:rPr>
      </w:pPr>
      <w:r w:rsidRPr="006C0664">
        <w:rPr>
          <w:b/>
          <w:iCs/>
          <w:sz w:val="22"/>
          <w:szCs w:val="22"/>
          <w:lang w:val="uz-Cyrl-UZ"/>
        </w:rPr>
        <w:t>11</w:t>
      </w:r>
      <w:r w:rsidR="001C3BD1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bob</w:t>
      </w:r>
      <w:r w:rsidR="000E04E5" w:rsidRPr="006C0664">
        <w:rPr>
          <w:b/>
          <w:iCs/>
          <w:sz w:val="22"/>
          <w:szCs w:val="22"/>
          <w:lang w:val="uz-Cyrl-UZ"/>
        </w:rPr>
        <w:t xml:space="preserve">. </w:t>
      </w:r>
      <w:r w:rsidR="00DD564B">
        <w:rPr>
          <w:b/>
          <w:iCs/>
          <w:sz w:val="22"/>
          <w:szCs w:val="22"/>
          <w:lang w:val="uz-Cyrl-UZ"/>
        </w:rPr>
        <w:t>Mehnatda</w:t>
      </w:r>
      <w:r w:rsidR="001C3BD1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serg‘ayrat</w:t>
      </w:r>
      <w:r w:rsidR="001C3BD1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bo‘ling</w:t>
      </w:r>
    </w:p>
    <w:p w:rsidR="00DF5961" w:rsidRPr="006C0664" w:rsidRDefault="00950477" w:rsidP="00035C0B">
      <w:pPr>
        <w:suppressAutoHyphens/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1. </w:t>
      </w:r>
      <w:r w:rsidR="00DD564B">
        <w:rPr>
          <w:sz w:val="22"/>
          <w:szCs w:val="22"/>
          <w:lang w:val="uz-Cyrl-UZ"/>
        </w:rPr>
        <w:t>Mazkur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kitobdagi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ishga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xuddi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vazifa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kabi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munosabatda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bo‘lish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kerakligi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haqidagi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da’vai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ishga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munosabatingizga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qanday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ta’sir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qildi</w:t>
      </w:r>
      <w:r w:rsidR="00DF5961" w:rsidRPr="006C0664">
        <w:rPr>
          <w:sz w:val="22"/>
          <w:szCs w:val="22"/>
          <w:lang w:val="uz-Cyrl-UZ"/>
        </w:rPr>
        <w:t>?</w:t>
      </w:r>
    </w:p>
    <w:p w:rsidR="00DF5961" w:rsidRPr="006C0664" w:rsidRDefault="00950477" w:rsidP="00035C0B">
      <w:pPr>
        <w:suppressAutoHyphens/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2. </w:t>
      </w:r>
      <w:r w:rsidR="00DD564B">
        <w:rPr>
          <w:sz w:val="22"/>
          <w:szCs w:val="22"/>
          <w:lang w:val="uz-Cyrl-UZ"/>
        </w:rPr>
        <w:t>Sizningcha</w:t>
      </w:r>
      <w:r w:rsidR="00AA359C" w:rsidRPr="006C0664">
        <w:rPr>
          <w:sz w:val="22"/>
          <w:szCs w:val="22"/>
          <w:lang w:val="uz-Cyrl-UZ"/>
        </w:rPr>
        <w:t>,</w:t>
      </w:r>
      <w:r w:rsidR="00040C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ish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joyingizda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Masihning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elchisi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vazifasini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yaxshi</w:t>
      </w:r>
      <w:r w:rsidR="001C3BD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bajaryapsizmi</w:t>
      </w:r>
      <w:r w:rsidR="00B80B70" w:rsidRPr="006C0664">
        <w:rPr>
          <w:sz w:val="22"/>
          <w:szCs w:val="22"/>
          <w:lang w:val="uz-Cyrl-UZ"/>
        </w:rPr>
        <w:t>?</w:t>
      </w:r>
      <w:r w:rsidR="00DF596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Javobingizni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izohlang</w:t>
      </w:r>
      <w:r w:rsidR="00DF5961" w:rsidRPr="006C0664">
        <w:rPr>
          <w:sz w:val="22"/>
          <w:szCs w:val="22"/>
          <w:lang w:val="uz-Cyrl-UZ"/>
        </w:rPr>
        <w:t>.</w:t>
      </w:r>
    </w:p>
    <w:p w:rsidR="00DF5961" w:rsidRPr="006C0664" w:rsidRDefault="00950477" w:rsidP="00035C0B">
      <w:pPr>
        <w:suppressAutoHyphens/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3. </w:t>
      </w:r>
      <w:r w:rsidR="00DD564B">
        <w:rPr>
          <w:sz w:val="22"/>
          <w:szCs w:val="22"/>
          <w:lang w:val="uz-Cyrl-UZ"/>
        </w:rPr>
        <w:t>Mazkur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bayon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etilgan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haqiqatlardan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biri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sizda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taassurot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qoldirdi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677F5B" w:rsidRPr="006C0664">
        <w:rPr>
          <w:sz w:val="22"/>
          <w:szCs w:val="22"/>
          <w:lang w:val="uz-Cyrl-UZ"/>
        </w:rPr>
        <w:t>?</w:t>
      </w:r>
    </w:p>
    <w:p w:rsidR="00DF5961" w:rsidRPr="006C0664" w:rsidRDefault="00950477" w:rsidP="00035C0B">
      <w:pPr>
        <w:suppressAutoHyphens/>
        <w:autoSpaceDE w:val="0"/>
        <w:ind w:firstLine="709"/>
        <w:jc w:val="both"/>
        <w:rPr>
          <w:sz w:val="22"/>
          <w:szCs w:val="22"/>
          <w:lang w:val="uz-Cyrl-UZ"/>
        </w:rPr>
      </w:pPr>
      <w:r w:rsidRPr="00DD564B">
        <w:rPr>
          <w:sz w:val="22"/>
          <w:szCs w:val="22"/>
          <w:lang w:val="en-US"/>
        </w:rPr>
        <w:t xml:space="preserve">4. </w:t>
      </w:r>
      <w:r w:rsidR="00DD564B">
        <w:rPr>
          <w:sz w:val="22"/>
          <w:szCs w:val="22"/>
          <w:lang w:val="uz-Cyrl-UZ"/>
        </w:rPr>
        <w:t>Korinfliklarga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birinchi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maktub</w:t>
      </w:r>
      <w:r w:rsidR="009E40B3" w:rsidRPr="00DD564B">
        <w:rPr>
          <w:sz w:val="22"/>
          <w:szCs w:val="22"/>
          <w:lang w:val="en-US"/>
        </w:rPr>
        <w:t xml:space="preserve"> 10:31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oyatini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o‘qing</w:t>
      </w:r>
      <w:r w:rsidR="009E40B3" w:rsidRPr="00DD564B">
        <w:rPr>
          <w:sz w:val="22"/>
          <w:szCs w:val="22"/>
          <w:lang w:val="en-US"/>
        </w:rPr>
        <w:t xml:space="preserve">. </w:t>
      </w:r>
      <w:r w:rsidR="00DD564B">
        <w:rPr>
          <w:sz w:val="22"/>
          <w:szCs w:val="22"/>
          <w:lang w:val="uz-Cyrl-UZ"/>
        </w:rPr>
        <w:t>Uni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kartochkaga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yozib</w:t>
      </w:r>
      <w:r w:rsidR="00AA359C" w:rsidRPr="006C0664">
        <w:rPr>
          <w:sz w:val="22"/>
          <w:szCs w:val="22"/>
          <w:lang w:val="uz-Cyrl-UZ"/>
        </w:rPr>
        <w:t xml:space="preserve">, </w:t>
      </w:r>
      <w:r w:rsidR="00DD564B">
        <w:rPr>
          <w:sz w:val="22"/>
          <w:szCs w:val="22"/>
          <w:lang w:val="uz-Cyrl-UZ"/>
        </w:rPr>
        <w:t>ish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xonangizda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ko‘rinadigan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joyga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osib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qo‘ying</w:t>
      </w:r>
      <w:r w:rsidR="00DF5961" w:rsidRPr="00DD564B">
        <w:rPr>
          <w:sz w:val="22"/>
          <w:szCs w:val="22"/>
          <w:lang w:val="en-US"/>
        </w:rPr>
        <w:t xml:space="preserve">. </w:t>
      </w:r>
      <w:r w:rsidR="00DD564B">
        <w:rPr>
          <w:sz w:val="22"/>
          <w:szCs w:val="22"/>
          <w:lang w:val="uz-Cyrl-UZ"/>
        </w:rPr>
        <w:t>Agar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o‘z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xonangiz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bo‘lmasa</w:t>
      </w:r>
      <w:r w:rsidR="00AA359C" w:rsidRPr="006C0664">
        <w:rPr>
          <w:sz w:val="22"/>
          <w:szCs w:val="22"/>
          <w:lang w:val="uz-Cyrl-UZ"/>
        </w:rPr>
        <w:t xml:space="preserve">, </w:t>
      </w:r>
      <w:r w:rsidR="00DD564B">
        <w:rPr>
          <w:sz w:val="22"/>
          <w:szCs w:val="22"/>
          <w:lang w:val="uz-Cyrl-UZ"/>
        </w:rPr>
        <w:t>kartochkani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cho‘ntagingizga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solib</w:t>
      </w:r>
      <w:r w:rsidR="00AA359C" w:rsidRPr="006C0664">
        <w:rPr>
          <w:sz w:val="22"/>
          <w:szCs w:val="22"/>
          <w:lang w:val="uz-Cyrl-UZ"/>
        </w:rPr>
        <w:t xml:space="preserve">, </w:t>
      </w:r>
      <w:r w:rsidR="00DD564B">
        <w:rPr>
          <w:sz w:val="22"/>
          <w:szCs w:val="22"/>
          <w:lang w:val="uz-Cyrl-UZ"/>
        </w:rPr>
        <w:t>kun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davomida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vaziyatga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qarab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shu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oyatga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murojaat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qiling</w:t>
      </w:r>
      <w:r w:rsidR="00AA359C" w:rsidRPr="006C0664">
        <w:rPr>
          <w:sz w:val="22"/>
          <w:szCs w:val="22"/>
          <w:lang w:val="uz-Cyrl-UZ"/>
        </w:rPr>
        <w:t xml:space="preserve">. </w:t>
      </w:r>
      <w:r w:rsidR="00DD564B">
        <w:rPr>
          <w:sz w:val="22"/>
          <w:szCs w:val="22"/>
          <w:lang w:val="uz-Cyrl-UZ"/>
        </w:rPr>
        <w:t>Bu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oyat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ishga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munosabatingizga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qanday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ta’sir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qilganini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tushunishga</w:t>
      </w:r>
      <w:r w:rsidR="00AA359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urining</w:t>
      </w:r>
      <w:r w:rsidR="00DF5961" w:rsidRPr="006C0664">
        <w:rPr>
          <w:sz w:val="22"/>
          <w:szCs w:val="22"/>
          <w:lang w:val="uz-Cyrl-UZ"/>
        </w:rPr>
        <w:t>.</w:t>
      </w:r>
    </w:p>
    <w:p w:rsidR="00DF5961" w:rsidRPr="006C0664" w:rsidRDefault="00DF5961" w:rsidP="00035C0B">
      <w:pPr>
        <w:autoSpaceDE w:val="0"/>
        <w:ind w:firstLine="709"/>
        <w:jc w:val="both"/>
        <w:rPr>
          <w:i/>
          <w:iCs/>
          <w:sz w:val="22"/>
          <w:szCs w:val="22"/>
          <w:lang w:val="uz-Cyrl-UZ"/>
        </w:rPr>
      </w:pPr>
    </w:p>
    <w:p w:rsidR="00DF5961" w:rsidRPr="006C0664" w:rsidRDefault="00DF5961" w:rsidP="00035C0B">
      <w:pPr>
        <w:autoSpaceDE w:val="0"/>
        <w:ind w:firstLine="709"/>
        <w:jc w:val="both"/>
        <w:rPr>
          <w:b/>
          <w:iCs/>
          <w:sz w:val="22"/>
          <w:szCs w:val="22"/>
          <w:lang w:val="uz-Cyrl-UZ"/>
        </w:rPr>
      </w:pPr>
      <w:r w:rsidRPr="006C0664">
        <w:rPr>
          <w:b/>
          <w:iCs/>
          <w:sz w:val="22"/>
          <w:szCs w:val="22"/>
          <w:lang w:val="uz-Cyrl-UZ"/>
        </w:rPr>
        <w:t>12</w:t>
      </w:r>
      <w:r w:rsidR="00AA359C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bob</w:t>
      </w:r>
      <w:r w:rsidR="000E04E5" w:rsidRPr="006C0664">
        <w:rPr>
          <w:b/>
          <w:iCs/>
          <w:sz w:val="22"/>
          <w:szCs w:val="22"/>
          <w:lang w:val="uz-Cyrl-UZ"/>
        </w:rPr>
        <w:t xml:space="preserve">. </w:t>
      </w:r>
      <w:r w:rsidR="00DD564B">
        <w:rPr>
          <w:b/>
          <w:iCs/>
          <w:sz w:val="22"/>
          <w:szCs w:val="22"/>
          <w:lang w:val="uz-Cyrl-UZ"/>
        </w:rPr>
        <w:t>Xudoni</w:t>
      </w:r>
      <w:r w:rsidR="00AA359C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mehnatingiz</w:t>
      </w:r>
      <w:r w:rsidR="00AA359C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bilan</w:t>
      </w:r>
      <w:r w:rsidR="00AA359C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ulug‘lang</w:t>
      </w:r>
    </w:p>
    <w:p w:rsidR="00DF5961" w:rsidRPr="006C0664" w:rsidRDefault="00950477" w:rsidP="00035C0B">
      <w:pPr>
        <w:suppressAutoHyphens/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1. </w:t>
      </w:r>
      <w:r w:rsidR="00DD564B">
        <w:rPr>
          <w:sz w:val="22"/>
          <w:szCs w:val="22"/>
          <w:lang w:val="uz-Cyrl-UZ"/>
        </w:rPr>
        <w:t>Dovud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Botsheva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o‘rtasida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bo‘lib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o‘tgan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qayg‘uli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voqeadan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qanday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xulosa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chiqardingiz</w:t>
      </w:r>
      <w:r w:rsidR="00DF5961" w:rsidRPr="006C0664">
        <w:rPr>
          <w:sz w:val="22"/>
          <w:szCs w:val="22"/>
          <w:lang w:val="uz-Cyrl-UZ"/>
        </w:rPr>
        <w:t xml:space="preserve"> (</w:t>
      </w:r>
      <w:r w:rsidR="00DD564B">
        <w:rPr>
          <w:sz w:val="22"/>
          <w:szCs w:val="22"/>
          <w:lang w:val="uz-Cyrl-UZ"/>
        </w:rPr>
        <w:t>qarang</w:t>
      </w:r>
      <w:r w:rsidR="00CF51E7" w:rsidRPr="006C0664">
        <w:rPr>
          <w:sz w:val="22"/>
          <w:szCs w:val="22"/>
          <w:lang w:val="uz-Cyrl-UZ"/>
        </w:rPr>
        <w:t>:</w:t>
      </w:r>
      <w:r w:rsidR="009E40B3" w:rsidRPr="006C0664">
        <w:rPr>
          <w:sz w:val="22"/>
          <w:szCs w:val="22"/>
          <w:lang w:val="uz-Cyrl-UZ"/>
        </w:rPr>
        <w:t xml:space="preserve"> </w:t>
      </w:r>
      <w:r w:rsidR="00FF2C71" w:rsidRPr="006C0664">
        <w:rPr>
          <w:sz w:val="22"/>
          <w:szCs w:val="22"/>
          <w:lang w:val="uz-Cyrl-UZ"/>
        </w:rPr>
        <w:t xml:space="preserve">2 </w:t>
      </w:r>
      <w:r w:rsidR="00DD564B">
        <w:rPr>
          <w:sz w:val="22"/>
          <w:szCs w:val="22"/>
          <w:lang w:val="uz-Cyrl-UZ"/>
        </w:rPr>
        <w:t>Shoh</w:t>
      </w:r>
      <w:r w:rsidR="009E40B3" w:rsidRPr="006C0664">
        <w:rPr>
          <w:sz w:val="22"/>
          <w:szCs w:val="22"/>
          <w:lang w:val="uz-Cyrl-UZ"/>
        </w:rPr>
        <w:t>.</w:t>
      </w:r>
      <w:r w:rsidR="00DF5961" w:rsidRPr="006C0664">
        <w:rPr>
          <w:sz w:val="22"/>
          <w:szCs w:val="22"/>
          <w:lang w:val="uz-Cyrl-UZ"/>
        </w:rPr>
        <w:t xml:space="preserve"> 11:1</w:t>
      </w:r>
      <w:r w:rsidR="009E40B3" w:rsidRPr="006C0664">
        <w:rPr>
          <w:sz w:val="22"/>
          <w:szCs w:val="22"/>
          <w:lang w:val="uz-Cyrl-UZ"/>
        </w:rPr>
        <w:t>–</w:t>
      </w:r>
      <w:r w:rsidR="00DF5961" w:rsidRPr="006C0664">
        <w:rPr>
          <w:sz w:val="22"/>
          <w:szCs w:val="22"/>
          <w:lang w:val="uz-Cyrl-UZ"/>
        </w:rPr>
        <w:t>15)?</w:t>
      </w:r>
    </w:p>
    <w:p w:rsidR="006F2285" w:rsidRPr="006C0664" w:rsidRDefault="00950477" w:rsidP="00035C0B">
      <w:pPr>
        <w:suppressAutoHyphens/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2. </w:t>
      </w:r>
      <w:r w:rsidR="00DD564B">
        <w:rPr>
          <w:sz w:val="22"/>
          <w:szCs w:val="22"/>
          <w:lang w:val="uz-Cyrl-UZ"/>
        </w:rPr>
        <w:t>Siz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ishingizda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muvaffaqiyatga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boshlovchi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qoidalarga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tarzda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amal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qilishingiz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mumkin</w:t>
      </w:r>
      <w:r w:rsidR="00DF5961" w:rsidRPr="006C0664">
        <w:rPr>
          <w:sz w:val="22"/>
          <w:szCs w:val="22"/>
          <w:lang w:val="uz-Cyrl-UZ"/>
        </w:rPr>
        <w:t>?</w:t>
      </w:r>
    </w:p>
    <w:p w:rsidR="00DF5961" w:rsidRPr="006C0664" w:rsidRDefault="00DF5961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>1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qoida</w:t>
      </w:r>
      <w:r w:rsidR="00FF2C71" w:rsidRPr="006C0664">
        <w:rPr>
          <w:sz w:val="22"/>
          <w:szCs w:val="22"/>
          <w:lang w:val="uz-Cyrl-UZ"/>
        </w:rPr>
        <w:t>.</w:t>
      </w:r>
      <w:r w:rsidR="00040C4E" w:rsidRPr="006C0664">
        <w:rPr>
          <w:sz w:val="22"/>
          <w:szCs w:val="22"/>
          <w:lang w:val="uz-Cyrl-UZ"/>
        </w:rPr>
        <w:t xml:space="preserve"> </w:t>
      </w:r>
      <w:r w:rsidR="00DD564B">
        <w:rPr>
          <w:i/>
          <w:sz w:val="22"/>
          <w:szCs w:val="22"/>
          <w:lang w:val="uz-Cyrl-UZ"/>
        </w:rPr>
        <w:t>Serg‘ayrat</w:t>
      </w:r>
      <w:r w:rsidR="00FF2C71" w:rsidRPr="006C0664">
        <w:rPr>
          <w:i/>
          <w:sz w:val="22"/>
          <w:szCs w:val="22"/>
          <w:lang w:val="uz-Cyrl-UZ"/>
        </w:rPr>
        <w:t xml:space="preserve"> </w:t>
      </w:r>
      <w:r w:rsidR="00DD564B">
        <w:rPr>
          <w:i/>
          <w:sz w:val="22"/>
          <w:szCs w:val="22"/>
          <w:lang w:val="uz-Cyrl-UZ"/>
        </w:rPr>
        <w:t>bo‘ling</w:t>
      </w:r>
      <w:r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</w:p>
    <w:p w:rsidR="00DF5961" w:rsidRPr="006C0664" w:rsidRDefault="00DF5961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>2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qoida</w:t>
      </w:r>
      <w:r w:rsidR="006F2285" w:rsidRPr="006C0664">
        <w:rPr>
          <w:sz w:val="22"/>
          <w:szCs w:val="22"/>
          <w:lang w:val="uz-Cyrl-UZ"/>
        </w:rPr>
        <w:t>.</w:t>
      </w:r>
      <w:r w:rsidR="00040C4E" w:rsidRPr="006C0664">
        <w:rPr>
          <w:sz w:val="22"/>
          <w:szCs w:val="22"/>
          <w:lang w:val="uz-Cyrl-UZ"/>
        </w:rPr>
        <w:t xml:space="preserve"> </w:t>
      </w:r>
      <w:r w:rsidR="00DD564B">
        <w:rPr>
          <w:i/>
          <w:sz w:val="22"/>
          <w:szCs w:val="22"/>
          <w:lang w:val="uz-Cyrl-UZ"/>
        </w:rPr>
        <w:t>Yaqinlaringizga</w:t>
      </w:r>
      <w:r w:rsidR="00FF2C71" w:rsidRPr="006C0664">
        <w:rPr>
          <w:i/>
          <w:sz w:val="22"/>
          <w:szCs w:val="22"/>
          <w:lang w:val="uz-Cyrl-UZ"/>
        </w:rPr>
        <w:t xml:space="preserve"> </w:t>
      </w:r>
      <w:r w:rsidR="00DD564B">
        <w:rPr>
          <w:i/>
          <w:sz w:val="22"/>
          <w:szCs w:val="22"/>
          <w:lang w:val="uz-Cyrl-UZ"/>
        </w:rPr>
        <w:t>xizmat</w:t>
      </w:r>
      <w:r w:rsidR="00FF2C71" w:rsidRPr="006C0664">
        <w:rPr>
          <w:i/>
          <w:sz w:val="22"/>
          <w:szCs w:val="22"/>
          <w:lang w:val="uz-Cyrl-UZ"/>
        </w:rPr>
        <w:t xml:space="preserve"> </w:t>
      </w:r>
      <w:r w:rsidR="00DD564B">
        <w:rPr>
          <w:i/>
          <w:sz w:val="22"/>
          <w:szCs w:val="22"/>
          <w:lang w:val="uz-Cyrl-UZ"/>
        </w:rPr>
        <w:t>qiling</w:t>
      </w:r>
      <w:r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</w:p>
    <w:p w:rsidR="00DF5961" w:rsidRPr="006C0664" w:rsidRDefault="00DF5961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>3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qoida</w:t>
      </w:r>
      <w:r w:rsidR="00FF2C71" w:rsidRPr="006C0664">
        <w:rPr>
          <w:sz w:val="22"/>
          <w:szCs w:val="22"/>
          <w:lang w:val="uz-Cyrl-UZ"/>
        </w:rPr>
        <w:t xml:space="preserve">. </w:t>
      </w:r>
      <w:r w:rsidR="00DD564B">
        <w:rPr>
          <w:i/>
          <w:sz w:val="22"/>
          <w:szCs w:val="22"/>
          <w:lang w:val="uz-Cyrl-UZ"/>
        </w:rPr>
        <w:t>Hamisha</w:t>
      </w:r>
      <w:r w:rsidR="00FF2C71" w:rsidRPr="006C0664">
        <w:rPr>
          <w:i/>
          <w:sz w:val="22"/>
          <w:szCs w:val="22"/>
          <w:lang w:val="uz-Cyrl-UZ"/>
        </w:rPr>
        <w:t xml:space="preserve"> </w:t>
      </w:r>
      <w:r w:rsidR="00DD564B">
        <w:rPr>
          <w:i/>
          <w:sz w:val="22"/>
          <w:szCs w:val="22"/>
          <w:lang w:val="uz-Cyrl-UZ"/>
        </w:rPr>
        <w:t>o‘rganing</w:t>
      </w:r>
      <w:r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</w:p>
    <w:p w:rsidR="00DF5961" w:rsidRPr="006C0664" w:rsidRDefault="00DF5961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</w:p>
    <w:p w:rsidR="00DF5961" w:rsidRPr="006C0664" w:rsidRDefault="00950477" w:rsidP="00035C0B">
      <w:pPr>
        <w:suppressAutoHyphens/>
        <w:autoSpaceDE w:val="0"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3. </w:t>
      </w:r>
      <w:r w:rsidR="00DD564B">
        <w:rPr>
          <w:sz w:val="22"/>
          <w:szCs w:val="22"/>
          <w:lang w:val="uz-Cyrl-UZ"/>
        </w:rPr>
        <w:t>Mazkur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bayon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etilgan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haqiqatlardan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biri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sizda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taassurot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qoldirdi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9E40B3" w:rsidRPr="006C0664">
        <w:rPr>
          <w:sz w:val="22"/>
          <w:szCs w:val="22"/>
          <w:lang w:val="uz-Cyrl-UZ"/>
        </w:rPr>
        <w:t>?</w:t>
      </w:r>
    </w:p>
    <w:p w:rsidR="00DF5961" w:rsidRPr="006C0664" w:rsidRDefault="00DF5961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</w:p>
    <w:p w:rsidR="00DF5961" w:rsidRPr="00DD564B" w:rsidRDefault="00DF5961" w:rsidP="000E04E5">
      <w:pPr>
        <w:autoSpaceDE w:val="0"/>
        <w:ind w:firstLine="708"/>
        <w:jc w:val="both"/>
        <w:rPr>
          <w:b/>
          <w:iCs/>
          <w:sz w:val="22"/>
          <w:szCs w:val="22"/>
          <w:lang w:val="en-US"/>
        </w:rPr>
      </w:pPr>
      <w:r w:rsidRPr="00DD564B">
        <w:rPr>
          <w:b/>
          <w:sz w:val="22"/>
          <w:szCs w:val="22"/>
          <w:lang w:val="en-US"/>
        </w:rPr>
        <w:t>13</w:t>
      </w:r>
      <w:r w:rsidR="00FF2C71" w:rsidRPr="006C066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bob</w:t>
      </w:r>
      <w:r w:rsidR="000E04E5" w:rsidRPr="006C0664">
        <w:rPr>
          <w:b/>
          <w:sz w:val="22"/>
          <w:szCs w:val="22"/>
          <w:lang w:val="uz-Cyrl-UZ"/>
        </w:rPr>
        <w:t xml:space="preserve">. </w:t>
      </w:r>
      <w:r w:rsidR="00DD564B">
        <w:rPr>
          <w:b/>
          <w:iCs/>
          <w:sz w:val="22"/>
          <w:szCs w:val="22"/>
          <w:lang w:val="uz-Cyrl-UZ"/>
        </w:rPr>
        <w:t>Xudoni</w:t>
      </w:r>
      <w:r w:rsidR="00FF2C71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mehnatingiz</w:t>
      </w:r>
      <w:r w:rsidR="00FF2C71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bilan</w:t>
      </w:r>
      <w:r w:rsidR="00FF2C71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ulug‘lang</w:t>
      </w:r>
      <w:r w:rsidR="001F3425" w:rsidRPr="00DD564B">
        <w:rPr>
          <w:b/>
          <w:iCs/>
          <w:sz w:val="22"/>
          <w:szCs w:val="22"/>
          <w:lang w:val="en-US"/>
        </w:rPr>
        <w:t xml:space="preserve"> </w:t>
      </w:r>
      <w:r w:rsidR="001F3425" w:rsidRPr="00DD564B">
        <w:rPr>
          <w:b/>
          <w:i/>
          <w:iCs/>
          <w:sz w:val="22"/>
          <w:szCs w:val="22"/>
          <w:lang w:val="en-US"/>
        </w:rPr>
        <w:t>(</w:t>
      </w:r>
      <w:r w:rsidR="00DD564B">
        <w:rPr>
          <w:b/>
          <w:i/>
          <w:iCs/>
          <w:sz w:val="22"/>
          <w:szCs w:val="22"/>
          <w:lang w:val="uz-Cyrl-UZ"/>
        </w:rPr>
        <w:t>Davomi</w:t>
      </w:r>
      <w:r w:rsidR="001F3425" w:rsidRPr="00DD564B">
        <w:rPr>
          <w:b/>
          <w:i/>
          <w:iCs/>
          <w:sz w:val="22"/>
          <w:szCs w:val="22"/>
          <w:lang w:val="en-US"/>
        </w:rPr>
        <w:t>)</w:t>
      </w:r>
    </w:p>
    <w:p w:rsidR="00DF5961" w:rsidRPr="00DD564B" w:rsidRDefault="009F3232" w:rsidP="00035C0B">
      <w:pPr>
        <w:suppressAutoHyphens/>
        <w:autoSpaceDE w:val="0"/>
        <w:ind w:firstLine="709"/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 xml:space="preserve">1. </w:t>
      </w:r>
      <w:r w:rsidR="00DD564B">
        <w:rPr>
          <w:sz w:val="22"/>
          <w:szCs w:val="22"/>
          <w:lang w:val="uz-Cyrl-UZ"/>
        </w:rPr>
        <w:t>Bo‘azning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fazilatlari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qayd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etilgan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parchaga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qayting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Rut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kitobidan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muvofiq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keladigan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oyatlarni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toping</w:t>
      </w:r>
      <w:r w:rsidR="00DF5961" w:rsidRPr="00DD564B">
        <w:rPr>
          <w:sz w:val="22"/>
          <w:szCs w:val="22"/>
          <w:lang w:val="en-US"/>
        </w:rPr>
        <w:t xml:space="preserve">. </w:t>
      </w:r>
      <w:r w:rsidR="00DD564B">
        <w:rPr>
          <w:sz w:val="22"/>
          <w:szCs w:val="22"/>
          <w:lang w:val="uz-Cyrl-UZ"/>
        </w:rPr>
        <w:t>Bo‘azni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farqlab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turadigan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fazilatlar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o‘ziga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jalb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etadigan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bo‘lib</w:t>
      </w:r>
      <w:r w:rsidR="00FF2C7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tuyulyapti</w:t>
      </w:r>
      <w:r w:rsidR="00DF5961" w:rsidRPr="00DD564B">
        <w:rPr>
          <w:sz w:val="22"/>
          <w:szCs w:val="22"/>
          <w:lang w:val="en-US"/>
        </w:rPr>
        <w:t xml:space="preserve">? </w:t>
      </w:r>
      <w:r w:rsidR="00DD564B">
        <w:rPr>
          <w:sz w:val="22"/>
          <w:szCs w:val="22"/>
          <w:lang w:val="uz-Cyrl-UZ"/>
        </w:rPr>
        <w:t>Siz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ularni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tarzda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o‘zingizda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rivojlantirishingiz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mumkin</w:t>
      </w:r>
      <w:r w:rsidR="00DF5961" w:rsidRPr="00DD564B">
        <w:rPr>
          <w:sz w:val="22"/>
          <w:szCs w:val="22"/>
          <w:lang w:val="en-US"/>
        </w:rPr>
        <w:t>?</w:t>
      </w:r>
    </w:p>
    <w:p w:rsidR="00DF5961" w:rsidRPr="00DD564B" w:rsidRDefault="009F3232" w:rsidP="00035C0B">
      <w:pPr>
        <w:suppressAutoHyphens/>
        <w:autoSpaceDE w:val="0"/>
        <w:ind w:firstLine="709"/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 xml:space="preserve">2. </w:t>
      </w:r>
      <w:r w:rsidR="00DD564B">
        <w:rPr>
          <w:sz w:val="22"/>
          <w:szCs w:val="22"/>
          <w:lang w:val="uz-Cyrl-UZ"/>
        </w:rPr>
        <w:t>Boshlig‘ingiz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quyidagi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mezonlardan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biriga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asoslanib</w:t>
      </w:r>
      <w:r w:rsidR="00AB158D" w:rsidRPr="006C0664">
        <w:rPr>
          <w:sz w:val="22"/>
          <w:szCs w:val="22"/>
          <w:lang w:val="uz-Cyrl-UZ"/>
        </w:rPr>
        <w:t xml:space="preserve">, </w:t>
      </w:r>
      <w:r w:rsidR="00DD564B">
        <w:rPr>
          <w:sz w:val="22"/>
          <w:szCs w:val="22"/>
          <w:lang w:val="uz-Cyrl-UZ"/>
        </w:rPr>
        <w:t>kasbiy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faoliyatingizni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baholashi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mumkin</w:t>
      </w:r>
      <w:r w:rsidR="00DF5961" w:rsidRPr="00DD564B">
        <w:rPr>
          <w:sz w:val="22"/>
          <w:szCs w:val="22"/>
          <w:lang w:val="en-US"/>
        </w:rPr>
        <w:t>?</w:t>
      </w:r>
    </w:p>
    <w:p w:rsidR="00DF5961" w:rsidRPr="00DD564B" w:rsidRDefault="00DD564B" w:rsidP="00035C0B">
      <w:pPr>
        <w:autoSpaceDE w:val="0"/>
        <w:ind w:firstLine="709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uz-Cyrl-UZ"/>
        </w:rPr>
        <w:t>Halollik</w:t>
      </w:r>
      <w:r w:rsidR="00DF5961" w:rsidRPr="00DD564B">
        <w:rPr>
          <w:sz w:val="22"/>
          <w:szCs w:val="22"/>
          <w:lang w:val="en-US"/>
        </w:rPr>
        <w:t xml:space="preserve"> (</w:t>
      </w:r>
      <w:r>
        <w:rPr>
          <w:sz w:val="22"/>
          <w:szCs w:val="22"/>
          <w:lang w:val="uz-Cyrl-UZ"/>
        </w:rPr>
        <w:t>Xudo</w:t>
      </w:r>
      <w:r w:rsidR="00AB158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ushbu</w:t>
      </w:r>
      <w:r w:rsidR="00AB158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mezon</w:t>
      </w:r>
      <w:r w:rsidR="00AB158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asosida</w:t>
      </w:r>
      <w:r w:rsidR="00AB158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mehnatingizni</w:t>
      </w:r>
      <w:r w:rsidR="00AB158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qanday</w:t>
      </w:r>
      <w:r w:rsidR="00AB158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baholagan</w:t>
      </w:r>
      <w:r w:rsidR="00AB158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bo‘lardi</w:t>
      </w:r>
      <w:r w:rsidR="00DF5961" w:rsidRPr="00DD564B">
        <w:rPr>
          <w:sz w:val="22"/>
          <w:szCs w:val="22"/>
          <w:lang w:val="en-US"/>
        </w:rPr>
        <w:t xml:space="preserve">?) </w:t>
      </w:r>
      <w:r w:rsidR="0047118D" w:rsidRPr="00DD564B">
        <w:rPr>
          <w:sz w:val="22"/>
          <w:szCs w:val="22"/>
          <w:lang w:val="en-US"/>
        </w:rPr>
        <w:t>–</w:t>
      </w:r>
    </w:p>
    <w:p w:rsidR="00DF5961" w:rsidRPr="00DD564B" w:rsidRDefault="00DD564B" w:rsidP="00035C0B">
      <w:pPr>
        <w:autoSpaceDE w:val="0"/>
        <w:ind w:firstLine="709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uz-Cyrl-UZ"/>
        </w:rPr>
        <w:t>Sadoqat</w:t>
      </w:r>
      <w:r w:rsidR="00DF5961" w:rsidRPr="00DD564B">
        <w:rPr>
          <w:sz w:val="22"/>
          <w:szCs w:val="22"/>
          <w:lang w:val="en-US"/>
        </w:rPr>
        <w:t xml:space="preserve"> </w:t>
      </w:r>
      <w:r w:rsidR="0047118D" w:rsidRPr="00DD564B">
        <w:rPr>
          <w:sz w:val="22"/>
          <w:szCs w:val="22"/>
          <w:lang w:val="en-US"/>
        </w:rPr>
        <w:t>–</w:t>
      </w:r>
    </w:p>
    <w:p w:rsidR="00DF5961" w:rsidRPr="00DD564B" w:rsidRDefault="00DD564B" w:rsidP="00035C0B">
      <w:pPr>
        <w:autoSpaceDE w:val="0"/>
        <w:ind w:firstLine="709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uz-Cyrl-UZ"/>
        </w:rPr>
        <w:t>O‘ta</w:t>
      </w:r>
      <w:r w:rsidR="00AB158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aniqlik</w:t>
      </w:r>
      <w:r w:rsidR="00DF5961" w:rsidRPr="00DD564B">
        <w:rPr>
          <w:sz w:val="22"/>
          <w:szCs w:val="22"/>
          <w:lang w:val="en-US"/>
        </w:rPr>
        <w:t xml:space="preserve"> </w:t>
      </w:r>
      <w:r w:rsidR="0047118D" w:rsidRPr="00DD564B">
        <w:rPr>
          <w:sz w:val="22"/>
          <w:szCs w:val="22"/>
          <w:lang w:val="en-US"/>
        </w:rPr>
        <w:t>–</w:t>
      </w:r>
    </w:p>
    <w:p w:rsidR="00DF5961" w:rsidRPr="00DD564B" w:rsidRDefault="00DD564B" w:rsidP="00035C0B">
      <w:pPr>
        <w:autoSpaceDE w:val="0"/>
        <w:ind w:firstLine="709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uz-Cyrl-UZ"/>
        </w:rPr>
        <w:t>Kasbiy</w:t>
      </w:r>
      <w:r w:rsidR="00AB158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mahorat</w:t>
      </w:r>
      <w:r w:rsidR="00DF5961" w:rsidRPr="00DD564B">
        <w:rPr>
          <w:sz w:val="22"/>
          <w:szCs w:val="22"/>
          <w:lang w:val="en-US"/>
        </w:rPr>
        <w:t xml:space="preserve"> </w:t>
      </w:r>
      <w:r w:rsidR="0047118D" w:rsidRPr="00DD564B">
        <w:rPr>
          <w:sz w:val="22"/>
          <w:szCs w:val="22"/>
          <w:lang w:val="en-US"/>
        </w:rPr>
        <w:t>–</w:t>
      </w:r>
    </w:p>
    <w:p w:rsidR="00DF5961" w:rsidRPr="00DD564B" w:rsidRDefault="00DD564B" w:rsidP="00035C0B">
      <w:pPr>
        <w:autoSpaceDE w:val="0"/>
        <w:ind w:firstLine="709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uz-Cyrl-UZ"/>
        </w:rPr>
        <w:t>Mehribon</w:t>
      </w:r>
      <w:r w:rsidR="00AB158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qalb</w:t>
      </w:r>
      <w:r w:rsidR="00DF5961" w:rsidRPr="00DD564B">
        <w:rPr>
          <w:sz w:val="22"/>
          <w:szCs w:val="22"/>
          <w:lang w:val="en-US"/>
        </w:rPr>
        <w:t xml:space="preserve"> </w:t>
      </w:r>
      <w:r w:rsidR="0047118D" w:rsidRPr="00DD564B">
        <w:rPr>
          <w:sz w:val="22"/>
          <w:szCs w:val="22"/>
          <w:lang w:val="en-US"/>
        </w:rPr>
        <w:t>–</w:t>
      </w:r>
    </w:p>
    <w:p w:rsidR="00DF5961" w:rsidRPr="00DD564B" w:rsidRDefault="00DD564B" w:rsidP="00035C0B">
      <w:pPr>
        <w:autoSpaceDE w:val="0"/>
        <w:ind w:firstLine="709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uz-Cyrl-UZ"/>
        </w:rPr>
        <w:t>Ishtiyoq</w:t>
      </w:r>
      <w:r w:rsidR="00DF5961" w:rsidRPr="00DD564B">
        <w:rPr>
          <w:sz w:val="22"/>
          <w:szCs w:val="22"/>
          <w:lang w:val="en-US"/>
        </w:rPr>
        <w:t xml:space="preserve"> </w:t>
      </w:r>
      <w:r w:rsidR="0047118D" w:rsidRPr="00DD564B">
        <w:rPr>
          <w:sz w:val="22"/>
          <w:szCs w:val="22"/>
          <w:lang w:val="en-US"/>
        </w:rPr>
        <w:t>–</w:t>
      </w:r>
    </w:p>
    <w:p w:rsidR="00DF5961" w:rsidRPr="00DD564B" w:rsidRDefault="00DF5961" w:rsidP="00035C0B">
      <w:pPr>
        <w:ind w:firstLine="709"/>
        <w:jc w:val="both"/>
        <w:rPr>
          <w:sz w:val="22"/>
          <w:szCs w:val="22"/>
          <w:lang w:val="en-US"/>
        </w:rPr>
      </w:pPr>
    </w:p>
    <w:p w:rsidR="00DF5961" w:rsidRPr="00DD564B" w:rsidRDefault="009F3232" w:rsidP="00035C0B">
      <w:pPr>
        <w:suppressAutoHyphens/>
        <w:ind w:firstLine="709"/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 xml:space="preserve">3. </w:t>
      </w:r>
      <w:r w:rsidR="00DD564B">
        <w:rPr>
          <w:sz w:val="22"/>
          <w:szCs w:val="22"/>
          <w:lang w:val="uz-Cyrl-UZ"/>
        </w:rPr>
        <w:t>Mazkur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bayon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etilgan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haqiqatlardan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biri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sizda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taassurot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qoldirdi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9E40B3" w:rsidRPr="00DD564B">
        <w:rPr>
          <w:sz w:val="22"/>
          <w:szCs w:val="22"/>
          <w:lang w:val="en-US"/>
        </w:rPr>
        <w:t>?</w:t>
      </w:r>
    </w:p>
    <w:p w:rsidR="00DF5961" w:rsidRPr="00DD564B" w:rsidRDefault="00DF5961" w:rsidP="00035C0B">
      <w:pPr>
        <w:ind w:firstLine="709"/>
        <w:jc w:val="both"/>
        <w:rPr>
          <w:sz w:val="22"/>
          <w:szCs w:val="22"/>
          <w:lang w:val="en-US"/>
        </w:rPr>
      </w:pPr>
    </w:p>
    <w:p w:rsidR="00DF5961" w:rsidRPr="00DD564B" w:rsidRDefault="00DF5961" w:rsidP="00035C0B">
      <w:pPr>
        <w:ind w:firstLine="709"/>
        <w:jc w:val="both"/>
        <w:rPr>
          <w:b/>
          <w:iCs/>
          <w:sz w:val="22"/>
          <w:szCs w:val="22"/>
          <w:lang w:val="en-US"/>
        </w:rPr>
      </w:pPr>
      <w:r w:rsidRPr="00DD564B">
        <w:rPr>
          <w:b/>
          <w:iCs/>
          <w:sz w:val="22"/>
          <w:szCs w:val="22"/>
          <w:lang w:val="en-US"/>
        </w:rPr>
        <w:t>14</w:t>
      </w:r>
      <w:r w:rsidR="00AB158D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bob</w:t>
      </w:r>
      <w:r w:rsidR="000E04E5" w:rsidRPr="006C0664">
        <w:rPr>
          <w:b/>
          <w:iCs/>
          <w:sz w:val="22"/>
          <w:szCs w:val="22"/>
          <w:lang w:val="uz-Cyrl-UZ"/>
        </w:rPr>
        <w:t xml:space="preserve">. </w:t>
      </w:r>
      <w:r w:rsidR="00DD564B">
        <w:rPr>
          <w:b/>
          <w:iCs/>
          <w:sz w:val="22"/>
          <w:szCs w:val="22"/>
          <w:lang w:val="uz-Cyrl-UZ"/>
        </w:rPr>
        <w:t>O‘z</w:t>
      </w:r>
      <w:r w:rsidR="00AB158D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jamoatingizni</w:t>
      </w:r>
      <w:r w:rsidR="00AB158D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seving</w:t>
      </w:r>
    </w:p>
    <w:p w:rsidR="00DF5961" w:rsidRPr="00DD564B" w:rsidRDefault="009F3232" w:rsidP="00035C0B">
      <w:pPr>
        <w:suppressAutoHyphens/>
        <w:ind w:firstLine="709"/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 xml:space="preserve">1. </w:t>
      </w:r>
      <w:r w:rsidR="00DD564B">
        <w:rPr>
          <w:sz w:val="22"/>
          <w:szCs w:val="22"/>
          <w:lang w:val="uz-Cyrl-UZ"/>
        </w:rPr>
        <w:t>Mazkur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bobdan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bilib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olganlaringiz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jamoatga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bo‘lgan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munosabatingizga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qanday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ta’sir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qildi</w:t>
      </w:r>
      <w:r w:rsidR="00DF5961" w:rsidRPr="00DD564B">
        <w:rPr>
          <w:sz w:val="22"/>
          <w:szCs w:val="22"/>
          <w:lang w:val="en-US"/>
        </w:rPr>
        <w:t>?</w:t>
      </w:r>
    </w:p>
    <w:p w:rsidR="00DF5961" w:rsidRPr="00DD564B" w:rsidRDefault="009F3232" w:rsidP="00035C0B">
      <w:pPr>
        <w:suppressAutoHyphens/>
        <w:ind w:firstLine="709"/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 xml:space="preserve">2. </w:t>
      </w:r>
      <w:r w:rsidR="00DD564B">
        <w:rPr>
          <w:sz w:val="22"/>
          <w:szCs w:val="22"/>
          <w:lang w:val="uz-Cyrl-UZ"/>
        </w:rPr>
        <w:t>Jamoat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hayotida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faolroq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ishtirok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etishga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yordam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berishga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qaratilgan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pand</w:t>
      </w:r>
      <w:r w:rsidR="0047118D" w:rsidRPr="006C0664">
        <w:rPr>
          <w:sz w:val="22"/>
          <w:szCs w:val="22"/>
          <w:lang w:val="uz-Cyrl-UZ"/>
        </w:rPr>
        <w:t>–</w:t>
      </w:r>
      <w:r w:rsidR="00DD564B">
        <w:rPr>
          <w:sz w:val="22"/>
          <w:szCs w:val="22"/>
          <w:lang w:val="uz-Cyrl-UZ"/>
        </w:rPr>
        <w:t>nasihatlarga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tarzda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amal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qilishingiz</w:t>
      </w:r>
      <w:r w:rsidR="00AB158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mumkin</w:t>
      </w:r>
      <w:r w:rsidR="00DF5961" w:rsidRPr="00DD564B">
        <w:rPr>
          <w:sz w:val="22"/>
          <w:szCs w:val="22"/>
          <w:lang w:val="en-US"/>
        </w:rPr>
        <w:t>?</w:t>
      </w:r>
    </w:p>
    <w:p w:rsidR="00DF5961" w:rsidRPr="00DD564B" w:rsidRDefault="00DD564B" w:rsidP="00035C0B">
      <w:pPr>
        <w:ind w:firstLine="709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uz-Cyrl-UZ"/>
        </w:rPr>
        <w:t>Har</w:t>
      </w:r>
      <w:r w:rsidR="00AB158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yakshanbada</w:t>
      </w:r>
      <w:r w:rsidR="00AB158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jamoatga</w:t>
      </w:r>
      <w:r w:rsidR="00AB158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qatnang</w:t>
      </w:r>
      <w:r w:rsidR="00DF5961" w:rsidRPr="00DD564B">
        <w:rPr>
          <w:sz w:val="22"/>
          <w:szCs w:val="22"/>
          <w:lang w:val="en-US"/>
        </w:rPr>
        <w:t xml:space="preserve"> </w:t>
      </w:r>
      <w:r w:rsidR="0047118D" w:rsidRPr="00DD564B">
        <w:rPr>
          <w:sz w:val="22"/>
          <w:szCs w:val="22"/>
          <w:lang w:val="en-US"/>
        </w:rPr>
        <w:t>–</w:t>
      </w:r>
    </w:p>
    <w:p w:rsidR="00DF5961" w:rsidRPr="00DD564B" w:rsidRDefault="00DD564B" w:rsidP="00035C0B">
      <w:pPr>
        <w:ind w:firstLine="709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uz-Cyrl-UZ"/>
        </w:rPr>
        <w:t>Saxiylarcha</w:t>
      </w:r>
      <w:r w:rsidR="00AB158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hadya</w:t>
      </w:r>
      <w:r w:rsidR="00AB158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eting</w:t>
      </w:r>
      <w:r w:rsidR="00DF5961" w:rsidRPr="00DD564B">
        <w:rPr>
          <w:sz w:val="22"/>
          <w:szCs w:val="22"/>
          <w:lang w:val="en-US"/>
        </w:rPr>
        <w:t xml:space="preserve"> </w:t>
      </w:r>
      <w:r w:rsidR="0047118D" w:rsidRPr="00DD564B">
        <w:rPr>
          <w:sz w:val="22"/>
          <w:szCs w:val="22"/>
          <w:lang w:val="en-US"/>
        </w:rPr>
        <w:t>–</w:t>
      </w:r>
    </w:p>
    <w:p w:rsidR="00DF5961" w:rsidRPr="00DD564B" w:rsidRDefault="00DD564B" w:rsidP="00035C0B">
      <w:pPr>
        <w:ind w:firstLine="709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uz-Cyrl-UZ"/>
        </w:rPr>
        <w:t>Doimo</w:t>
      </w:r>
      <w:r w:rsidR="00AB158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ibodatda</w:t>
      </w:r>
      <w:r w:rsidR="00AB158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bo‘ling</w:t>
      </w:r>
      <w:r w:rsidR="00DF5961" w:rsidRPr="00DD564B">
        <w:rPr>
          <w:sz w:val="22"/>
          <w:szCs w:val="22"/>
          <w:lang w:val="en-US"/>
        </w:rPr>
        <w:t xml:space="preserve"> </w:t>
      </w:r>
      <w:r w:rsidR="0047118D" w:rsidRPr="00DD564B">
        <w:rPr>
          <w:sz w:val="22"/>
          <w:szCs w:val="22"/>
          <w:lang w:val="en-US"/>
        </w:rPr>
        <w:t>–</w:t>
      </w:r>
    </w:p>
    <w:p w:rsidR="00DF5961" w:rsidRPr="00DD564B" w:rsidRDefault="00DD564B" w:rsidP="00035C0B">
      <w:pPr>
        <w:ind w:firstLine="709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uz-Cyrl-UZ"/>
        </w:rPr>
        <w:t>Qunt</w:t>
      </w:r>
      <w:r w:rsidR="000B0C70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bilan</w:t>
      </w:r>
      <w:r w:rsidR="000B0C70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mehnat</w:t>
      </w:r>
      <w:r w:rsidR="000B0C70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qiling</w:t>
      </w:r>
      <w:r w:rsidR="00DF5961" w:rsidRPr="00DD564B">
        <w:rPr>
          <w:sz w:val="22"/>
          <w:szCs w:val="22"/>
          <w:lang w:val="en-US"/>
        </w:rPr>
        <w:t xml:space="preserve"> </w:t>
      </w:r>
      <w:r w:rsidR="0047118D" w:rsidRPr="00DD564B">
        <w:rPr>
          <w:sz w:val="22"/>
          <w:szCs w:val="22"/>
          <w:lang w:val="en-US"/>
        </w:rPr>
        <w:t>–</w:t>
      </w:r>
    </w:p>
    <w:p w:rsidR="00DF5961" w:rsidRPr="00DD564B" w:rsidRDefault="00DF5961" w:rsidP="00035C0B">
      <w:pPr>
        <w:ind w:firstLine="709"/>
        <w:jc w:val="both"/>
        <w:rPr>
          <w:sz w:val="22"/>
          <w:szCs w:val="22"/>
          <w:lang w:val="en-US"/>
        </w:rPr>
      </w:pPr>
    </w:p>
    <w:p w:rsidR="00DF5961" w:rsidRPr="00DD564B" w:rsidRDefault="002F40DC" w:rsidP="00035C0B">
      <w:pPr>
        <w:suppressAutoHyphens/>
        <w:ind w:firstLine="709"/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 xml:space="preserve">3. </w:t>
      </w:r>
      <w:r w:rsidR="00DD564B">
        <w:rPr>
          <w:sz w:val="22"/>
          <w:szCs w:val="22"/>
          <w:lang w:val="uz-Cyrl-UZ"/>
        </w:rPr>
        <w:t>Mazkur</w:t>
      </w:r>
      <w:r w:rsidR="000B0C7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</w:t>
      </w:r>
      <w:r w:rsidR="000B0C7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bayon</w:t>
      </w:r>
      <w:r w:rsidR="000B0C7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etilgan</w:t>
      </w:r>
      <w:r w:rsidR="000B0C7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haqiqatlardan</w:t>
      </w:r>
      <w:r w:rsidR="000B0C7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0B0C7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biri</w:t>
      </w:r>
      <w:r w:rsidR="000B0C7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sizda</w:t>
      </w:r>
      <w:r w:rsidR="000B0C7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="000B0C7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taassurot</w:t>
      </w:r>
      <w:r w:rsidR="000B0C7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qoldirdi</w:t>
      </w:r>
      <w:r w:rsidR="000B0C7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0B0C7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</w:t>
      </w:r>
      <w:r w:rsidR="000B0C70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6F2285" w:rsidRPr="00DD564B">
        <w:rPr>
          <w:sz w:val="22"/>
          <w:szCs w:val="22"/>
          <w:lang w:val="en-US"/>
        </w:rPr>
        <w:t>?</w:t>
      </w:r>
    </w:p>
    <w:p w:rsidR="00DF5961" w:rsidRPr="00DD564B" w:rsidRDefault="00DF5961" w:rsidP="00035C0B">
      <w:pPr>
        <w:ind w:firstLine="709"/>
        <w:jc w:val="both"/>
        <w:rPr>
          <w:sz w:val="22"/>
          <w:szCs w:val="22"/>
          <w:lang w:val="en-US"/>
        </w:rPr>
      </w:pPr>
    </w:p>
    <w:p w:rsidR="00DF5961" w:rsidRPr="00DD564B" w:rsidRDefault="00DF5961" w:rsidP="00035C0B">
      <w:pPr>
        <w:ind w:firstLine="709"/>
        <w:jc w:val="both"/>
        <w:rPr>
          <w:b/>
          <w:iCs/>
          <w:sz w:val="22"/>
          <w:szCs w:val="22"/>
          <w:lang w:val="en-US"/>
        </w:rPr>
      </w:pPr>
      <w:r w:rsidRPr="00DD564B">
        <w:rPr>
          <w:b/>
          <w:iCs/>
          <w:sz w:val="22"/>
          <w:szCs w:val="22"/>
          <w:lang w:val="en-US"/>
        </w:rPr>
        <w:t>15</w:t>
      </w:r>
      <w:r w:rsidR="000B0C70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bob</w:t>
      </w:r>
      <w:r w:rsidR="000E04E5" w:rsidRPr="006C0664">
        <w:rPr>
          <w:b/>
          <w:iCs/>
          <w:sz w:val="22"/>
          <w:szCs w:val="22"/>
          <w:lang w:val="uz-Cyrl-UZ"/>
        </w:rPr>
        <w:t xml:space="preserve">. </w:t>
      </w:r>
      <w:r w:rsidR="00DD564B">
        <w:rPr>
          <w:b/>
          <w:iCs/>
          <w:sz w:val="22"/>
          <w:szCs w:val="22"/>
          <w:lang w:val="uz-Cyrl-UZ"/>
        </w:rPr>
        <w:t>O‘z</w:t>
      </w:r>
      <w:r w:rsidR="000B0C70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jamoatingizga</w:t>
      </w:r>
      <w:r w:rsidR="000B0C70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xizmat</w:t>
      </w:r>
      <w:r w:rsidR="000B0C70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qiling</w:t>
      </w:r>
    </w:p>
    <w:p w:rsidR="00DF5961" w:rsidRPr="00DD564B" w:rsidRDefault="002F40DC" w:rsidP="00035C0B">
      <w:pPr>
        <w:suppressAutoHyphens/>
        <w:ind w:firstLine="709"/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 xml:space="preserve">1. </w:t>
      </w:r>
      <w:r w:rsidR="00DD564B">
        <w:rPr>
          <w:sz w:val="22"/>
          <w:szCs w:val="22"/>
          <w:lang w:val="uz-Cyrl-UZ"/>
        </w:rPr>
        <w:t>Muqaddas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Kitobdan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ruhiy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in’omlar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haqida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aytilgan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oyatlarni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toping</w:t>
      </w:r>
      <w:r w:rsidR="00DF5961" w:rsidRPr="00DD564B">
        <w:rPr>
          <w:sz w:val="22"/>
          <w:szCs w:val="22"/>
          <w:lang w:val="en-US"/>
        </w:rPr>
        <w:t xml:space="preserve">. </w:t>
      </w:r>
      <w:r w:rsidR="00DD564B">
        <w:rPr>
          <w:sz w:val="22"/>
          <w:szCs w:val="22"/>
          <w:lang w:val="uz-Cyrl-UZ"/>
        </w:rPr>
        <w:t>O‘zingizda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ruhiy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in’omni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anglash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qilgan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bo‘lardingiz</w:t>
      </w:r>
      <w:r w:rsidR="00651F4E" w:rsidRPr="006C0664">
        <w:rPr>
          <w:sz w:val="22"/>
          <w:szCs w:val="22"/>
          <w:lang w:val="uz-Cyrl-UZ"/>
        </w:rPr>
        <w:t xml:space="preserve">? </w:t>
      </w:r>
      <w:r w:rsidR="00DD564B">
        <w:rPr>
          <w:sz w:val="22"/>
          <w:szCs w:val="22"/>
          <w:lang w:val="uz-Cyrl-UZ"/>
        </w:rPr>
        <w:t>Yana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nimalarni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qo‘llashingiz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zarur</w:t>
      </w:r>
      <w:r w:rsidR="00DF5961" w:rsidRPr="00DD564B">
        <w:rPr>
          <w:sz w:val="22"/>
          <w:szCs w:val="22"/>
          <w:lang w:val="en-US"/>
        </w:rPr>
        <w:t>?</w:t>
      </w:r>
    </w:p>
    <w:p w:rsidR="00DF5961" w:rsidRPr="006C0664" w:rsidRDefault="00595F33" w:rsidP="00595F33">
      <w:pPr>
        <w:suppressAutoHyphens/>
        <w:ind w:firstLine="708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2. </w:t>
      </w:r>
      <w:r w:rsidR="00DF5961" w:rsidRPr="00DD564B">
        <w:rPr>
          <w:sz w:val="22"/>
          <w:szCs w:val="22"/>
          <w:lang w:val="en-US"/>
        </w:rPr>
        <w:t xml:space="preserve">1 </w:t>
      </w:r>
      <w:r w:rsidR="00DD564B" w:rsidRPr="00DD564B">
        <w:rPr>
          <w:sz w:val="22"/>
          <w:szCs w:val="22"/>
          <w:lang w:val="en-US"/>
        </w:rPr>
        <w:t>Tim</w:t>
      </w:r>
      <w:r w:rsidR="003C5268" w:rsidRPr="00DD564B">
        <w:rPr>
          <w:sz w:val="22"/>
          <w:szCs w:val="22"/>
          <w:lang w:val="en-US"/>
        </w:rPr>
        <w:t>.</w:t>
      </w:r>
      <w:r w:rsidR="00DF5961" w:rsidRPr="00DD564B">
        <w:rPr>
          <w:sz w:val="22"/>
          <w:szCs w:val="22"/>
          <w:lang w:val="en-US"/>
        </w:rPr>
        <w:t xml:space="preserve"> 3:1</w:t>
      </w:r>
      <w:r w:rsidR="003C5268" w:rsidRPr="00DD564B">
        <w:rPr>
          <w:sz w:val="22"/>
          <w:szCs w:val="22"/>
          <w:lang w:val="en-US"/>
        </w:rPr>
        <w:t>–</w:t>
      </w:r>
      <w:r w:rsidR="00651F4E" w:rsidRPr="00DD564B">
        <w:rPr>
          <w:sz w:val="22"/>
          <w:szCs w:val="22"/>
          <w:lang w:val="en-US"/>
        </w:rPr>
        <w:t xml:space="preserve">7 </w:t>
      </w:r>
      <w:r w:rsidR="00DD564B" w:rsidRPr="00DD564B">
        <w:rPr>
          <w:sz w:val="22"/>
          <w:szCs w:val="22"/>
          <w:lang w:val="en-US"/>
        </w:rPr>
        <w:t>va</w:t>
      </w:r>
      <w:r w:rsidR="00651F4E" w:rsidRPr="00DD564B">
        <w:rPr>
          <w:sz w:val="22"/>
          <w:szCs w:val="22"/>
          <w:lang w:val="en-US"/>
        </w:rPr>
        <w:t xml:space="preserve"> </w:t>
      </w:r>
      <w:r w:rsidR="00DD564B" w:rsidRPr="00DD564B">
        <w:rPr>
          <w:sz w:val="22"/>
          <w:szCs w:val="22"/>
          <w:lang w:val="en-US"/>
        </w:rPr>
        <w:t>Tit</w:t>
      </w:r>
      <w:r w:rsidR="003C5268" w:rsidRPr="00DD564B">
        <w:rPr>
          <w:sz w:val="22"/>
          <w:szCs w:val="22"/>
          <w:lang w:val="en-US"/>
        </w:rPr>
        <w:t>.</w:t>
      </w:r>
      <w:r w:rsidR="00DF5961" w:rsidRPr="00DD564B">
        <w:rPr>
          <w:sz w:val="22"/>
          <w:szCs w:val="22"/>
          <w:lang w:val="en-US"/>
        </w:rPr>
        <w:t xml:space="preserve"> 1:6</w:t>
      </w:r>
      <w:r w:rsidR="003C5268" w:rsidRPr="00DD564B">
        <w:rPr>
          <w:sz w:val="22"/>
          <w:szCs w:val="22"/>
          <w:lang w:val="en-US"/>
        </w:rPr>
        <w:t>–</w:t>
      </w:r>
      <w:r w:rsidR="00DF5961" w:rsidRPr="00DD564B">
        <w:rPr>
          <w:sz w:val="22"/>
          <w:szCs w:val="22"/>
          <w:lang w:val="en-US"/>
        </w:rPr>
        <w:t>9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oyatlarini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diqqat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bilan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o‘qib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chiqing</w:t>
      </w:r>
      <w:r w:rsidR="00DF5961" w:rsidRPr="00DD564B">
        <w:rPr>
          <w:sz w:val="22"/>
          <w:szCs w:val="22"/>
          <w:lang w:val="en-US"/>
        </w:rPr>
        <w:t xml:space="preserve">. </w:t>
      </w:r>
      <w:r w:rsidR="00DD564B">
        <w:rPr>
          <w:sz w:val="22"/>
          <w:szCs w:val="22"/>
          <w:lang w:val="uz-Cyrl-UZ"/>
        </w:rPr>
        <w:t>Undagi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xizmat yetakchilariga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qo‘yilgan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talablarga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e’tibor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qarating</w:t>
      </w:r>
      <w:r w:rsidR="00651F4E" w:rsidRPr="006C0664">
        <w:rPr>
          <w:sz w:val="22"/>
          <w:szCs w:val="22"/>
          <w:lang w:val="uz-Cyrl-UZ"/>
        </w:rPr>
        <w:t xml:space="preserve">. </w:t>
      </w:r>
      <w:r w:rsidR="00DD564B">
        <w:rPr>
          <w:sz w:val="22"/>
          <w:szCs w:val="22"/>
          <w:lang w:val="uz-Cyrl-UZ"/>
        </w:rPr>
        <w:t>Siz</w:t>
      </w:r>
      <w:r w:rsidR="00651F4E" w:rsidRPr="006C0664">
        <w:rPr>
          <w:sz w:val="22"/>
          <w:szCs w:val="22"/>
          <w:lang w:val="uz-Cyrl-UZ"/>
        </w:rPr>
        <w:t xml:space="preserve"> “</w:t>
      </w:r>
      <w:r w:rsidR="00DD564B">
        <w:rPr>
          <w:sz w:val="22"/>
          <w:szCs w:val="22"/>
          <w:lang w:val="uz-Cyrl-UZ"/>
        </w:rPr>
        <w:t>vazifani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biroz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murakkablashtirish</w:t>
      </w:r>
      <w:r w:rsidR="00651F4E" w:rsidRPr="006C0664">
        <w:rPr>
          <w:sz w:val="22"/>
          <w:szCs w:val="22"/>
          <w:lang w:val="uz-Cyrl-UZ"/>
        </w:rPr>
        <w:t>”</w:t>
      </w:r>
      <w:r w:rsidR="00DD564B">
        <w:rPr>
          <w:sz w:val="22"/>
          <w:szCs w:val="22"/>
          <w:lang w:val="uz-Cyrl-UZ"/>
        </w:rPr>
        <w:t>ga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tayyormisiz</w:t>
      </w:r>
      <w:r w:rsidR="00651F4E" w:rsidRPr="006C0664">
        <w:rPr>
          <w:sz w:val="22"/>
          <w:szCs w:val="22"/>
          <w:lang w:val="uz-Cyrl-UZ"/>
        </w:rPr>
        <w:t xml:space="preserve">? </w:t>
      </w:r>
      <w:r w:rsidR="00DD564B">
        <w:rPr>
          <w:sz w:val="22"/>
          <w:szCs w:val="22"/>
          <w:lang w:val="uz-Cyrl-UZ"/>
        </w:rPr>
        <w:t>Qayd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etilgan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fazilatlardan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biri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sizga yetishmaydi</w:t>
      </w:r>
      <w:r w:rsidR="00DF5961" w:rsidRPr="006C0664">
        <w:rPr>
          <w:sz w:val="22"/>
          <w:szCs w:val="22"/>
          <w:lang w:val="uz-Cyrl-UZ"/>
        </w:rPr>
        <w:t>?</w:t>
      </w:r>
    </w:p>
    <w:p w:rsidR="00DF5961" w:rsidRPr="006C0664" w:rsidRDefault="002F40DC" w:rsidP="00035C0B">
      <w:pPr>
        <w:suppressAutoHyphens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3. </w:t>
      </w:r>
      <w:r w:rsidR="00DD564B">
        <w:rPr>
          <w:sz w:val="22"/>
          <w:szCs w:val="22"/>
          <w:lang w:val="uz-Cyrl-UZ"/>
        </w:rPr>
        <w:t>Mazkur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bayon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etilgan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haqiqatlardan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biri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sizda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taassurot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qoldirdi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D128D3" w:rsidRPr="006C0664">
        <w:rPr>
          <w:sz w:val="22"/>
          <w:szCs w:val="22"/>
          <w:lang w:val="uz-Cyrl-UZ"/>
        </w:rPr>
        <w:t>?</w:t>
      </w:r>
    </w:p>
    <w:p w:rsidR="00DF5961" w:rsidRPr="006C0664" w:rsidRDefault="00DF5961" w:rsidP="00035C0B">
      <w:pPr>
        <w:ind w:firstLine="709"/>
        <w:jc w:val="both"/>
        <w:rPr>
          <w:sz w:val="22"/>
          <w:szCs w:val="22"/>
          <w:lang w:val="uz-Cyrl-UZ"/>
        </w:rPr>
      </w:pPr>
    </w:p>
    <w:p w:rsidR="00DF5961" w:rsidRPr="006C0664" w:rsidRDefault="00DF5961" w:rsidP="00035C0B">
      <w:pPr>
        <w:ind w:firstLine="709"/>
        <w:jc w:val="both"/>
        <w:rPr>
          <w:iCs/>
          <w:sz w:val="22"/>
          <w:szCs w:val="22"/>
          <w:lang w:val="uz-Cyrl-UZ"/>
        </w:rPr>
      </w:pPr>
      <w:r w:rsidRPr="006C0664">
        <w:rPr>
          <w:b/>
          <w:iCs/>
          <w:sz w:val="22"/>
          <w:szCs w:val="22"/>
          <w:lang w:val="uz-Cyrl-UZ"/>
        </w:rPr>
        <w:t>16</w:t>
      </w:r>
      <w:r w:rsidR="00651F4E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bob</w:t>
      </w:r>
      <w:r w:rsidR="000E04E5" w:rsidRPr="006C0664">
        <w:rPr>
          <w:b/>
          <w:iCs/>
          <w:sz w:val="22"/>
          <w:szCs w:val="22"/>
          <w:lang w:val="uz-Cyrl-UZ"/>
        </w:rPr>
        <w:t xml:space="preserve">. </w:t>
      </w:r>
      <w:r w:rsidR="00DD564B">
        <w:rPr>
          <w:b/>
          <w:iCs/>
          <w:sz w:val="22"/>
          <w:szCs w:val="22"/>
          <w:lang w:val="uz-Cyrl-UZ"/>
        </w:rPr>
        <w:t>Yaqinlaringizga</w:t>
      </w:r>
      <w:r w:rsidR="00651F4E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Xushxabarni</w:t>
      </w:r>
      <w:r w:rsidR="00651F4E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tarqating</w:t>
      </w:r>
    </w:p>
    <w:p w:rsidR="00DF5961" w:rsidRPr="006C0664" w:rsidRDefault="002F40DC" w:rsidP="00035C0B">
      <w:pPr>
        <w:suppressAutoHyphens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1. </w:t>
      </w:r>
      <w:r w:rsidR="00DD564B">
        <w:rPr>
          <w:sz w:val="22"/>
          <w:szCs w:val="22"/>
          <w:lang w:val="uz-Cyrl-UZ"/>
        </w:rPr>
        <w:t>O‘zingizni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xodim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sifatida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o‘n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shkalali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daraja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bilan</w:t>
      </w:r>
      <w:r w:rsidR="00651F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baholang</w:t>
      </w:r>
      <w:r w:rsidR="00DF5961" w:rsidRPr="006C0664">
        <w:rPr>
          <w:sz w:val="22"/>
          <w:szCs w:val="22"/>
          <w:lang w:val="uz-Cyrl-UZ"/>
        </w:rPr>
        <w:t>.</w:t>
      </w:r>
    </w:p>
    <w:p w:rsidR="00DF5961" w:rsidRPr="006C0664" w:rsidRDefault="002F40DC" w:rsidP="00035C0B">
      <w:pPr>
        <w:suppressAutoHyphens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2. </w:t>
      </w:r>
      <w:r w:rsidR="00DD564B">
        <w:rPr>
          <w:sz w:val="22"/>
          <w:szCs w:val="22"/>
          <w:lang w:val="uz-Cyrl-UZ"/>
        </w:rPr>
        <w:t>Sizningcha</w:t>
      </w:r>
      <w:r w:rsidR="00E10026" w:rsidRPr="006C0664">
        <w:rPr>
          <w:sz w:val="22"/>
          <w:szCs w:val="22"/>
          <w:lang w:val="uz-Cyrl-UZ"/>
        </w:rPr>
        <w:t xml:space="preserve">, </w:t>
      </w:r>
      <w:r w:rsidR="00DD564B">
        <w:rPr>
          <w:sz w:val="22"/>
          <w:szCs w:val="22"/>
          <w:lang w:val="uz-Cyrl-UZ"/>
        </w:rPr>
        <w:t>kasbiy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jabhadagi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muvaffaqiyat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Xushxabar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tarqatishingizda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yordam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berishi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mumkinmi</w:t>
      </w:r>
      <w:r w:rsidR="00DF5961" w:rsidRPr="006C0664">
        <w:rPr>
          <w:sz w:val="22"/>
          <w:szCs w:val="22"/>
          <w:lang w:val="uz-Cyrl-UZ"/>
        </w:rPr>
        <w:t>?</w:t>
      </w:r>
    </w:p>
    <w:p w:rsidR="00DF5961" w:rsidRPr="006C0664" w:rsidRDefault="002F40DC" w:rsidP="00035C0B">
      <w:pPr>
        <w:suppressAutoHyphens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3. </w:t>
      </w:r>
      <w:r w:rsidR="00DD564B">
        <w:rPr>
          <w:sz w:val="22"/>
          <w:szCs w:val="22"/>
          <w:lang w:val="uz-Cyrl-UZ"/>
        </w:rPr>
        <w:t>Hali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Iso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Masihga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imon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keltirmagan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uchta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hamkasbingiz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haqida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o‘ylang</w:t>
      </w:r>
      <w:r w:rsidR="00DF5961" w:rsidRPr="006C0664">
        <w:rPr>
          <w:sz w:val="22"/>
          <w:szCs w:val="22"/>
          <w:lang w:val="uz-Cyrl-UZ"/>
        </w:rPr>
        <w:t>.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Ularning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nomlarini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yozib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qo‘ying</w:t>
      </w:r>
      <w:r w:rsidR="00DF5961" w:rsidRPr="006C0664">
        <w:rPr>
          <w:sz w:val="22"/>
          <w:szCs w:val="22"/>
          <w:lang w:val="uz-Cyrl-UZ"/>
        </w:rPr>
        <w:t xml:space="preserve">. </w:t>
      </w:r>
      <w:r w:rsidR="00DD564B">
        <w:rPr>
          <w:sz w:val="22"/>
          <w:szCs w:val="22"/>
          <w:lang w:val="uz-Cyrl-UZ"/>
        </w:rPr>
        <w:t>Ularga</w:t>
      </w:r>
      <w:r w:rsidR="00E10026" w:rsidRPr="006C0664">
        <w:rPr>
          <w:sz w:val="22"/>
          <w:szCs w:val="22"/>
          <w:lang w:val="uz-Cyrl-UZ"/>
        </w:rPr>
        <w:t xml:space="preserve"> “</w:t>
      </w:r>
      <w:r w:rsidR="00DD564B">
        <w:rPr>
          <w:sz w:val="22"/>
          <w:szCs w:val="22"/>
          <w:lang w:val="uz-Cyrl-UZ"/>
        </w:rPr>
        <w:t>yaqin</w:t>
      </w:r>
      <w:r w:rsidR="00E10026" w:rsidRPr="006C0664">
        <w:rPr>
          <w:sz w:val="22"/>
          <w:szCs w:val="22"/>
          <w:lang w:val="uz-Cyrl-UZ"/>
        </w:rPr>
        <w:t xml:space="preserve">” </w:t>
      </w:r>
      <w:r w:rsidR="00DD564B">
        <w:rPr>
          <w:sz w:val="22"/>
          <w:szCs w:val="22"/>
          <w:lang w:val="uz-Cyrl-UZ"/>
        </w:rPr>
        <w:t>bo‘lishingiz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sizga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zarur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ekanligini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aniqlang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Xushxabarni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ularga yetkazish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usullarini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topishga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urining</w:t>
      </w:r>
      <w:r w:rsidR="00DF5961" w:rsidRPr="006C0664">
        <w:rPr>
          <w:sz w:val="22"/>
          <w:szCs w:val="22"/>
          <w:lang w:val="uz-Cyrl-UZ"/>
        </w:rPr>
        <w:t>.</w:t>
      </w:r>
    </w:p>
    <w:p w:rsidR="00DF5961" w:rsidRPr="006C0664" w:rsidRDefault="002F40DC" w:rsidP="00035C0B">
      <w:pPr>
        <w:suppressAutoHyphens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4. </w:t>
      </w:r>
      <w:r w:rsidR="00DD564B">
        <w:rPr>
          <w:sz w:val="22"/>
          <w:szCs w:val="22"/>
          <w:lang w:val="uz-Cyrl-UZ"/>
        </w:rPr>
        <w:t>Mazkur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bayon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etilgan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haqiqatlardan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biri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sizda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taassurot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qoldirdi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D128D3" w:rsidRPr="006C0664">
        <w:rPr>
          <w:sz w:val="22"/>
          <w:szCs w:val="22"/>
          <w:lang w:val="uz-Cyrl-UZ"/>
        </w:rPr>
        <w:t>?</w:t>
      </w:r>
    </w:p>
    <w:p w:rsidR="00DF5961" w:rsidRPr="006C0664" w:rsidRDefault="00DF5961" w:rsidP="00035C0B">
      <w:pPr>
        <w:ind w:firstLine="709"/>
        <w:jc w:val="both"/>
        <w:rPr>
          <w:sz w:val="22"/>
          <w:szCs w:val="22"/>
          <w:lang w:val="uz-Cyrl-UZ"/>
        </w:rPr>
      </w:pPr>
    </w:p>
    <w:p w:rsidR="00DF5961" w:rsidRPr="006C0664" w:rsidRDefault="00DF5961" w:rsidP="00035C0B">
      <w:pPr>
        <w:ind w:firstLine="709"/>
        <w:jc w:val="both"/>
        <w:rPr>
          <w:b/>
          <w:iCs/>
          <w:sz w:val="22"/>
          <w:szCs w:val="22"/>
          <w:lang w:val="uz-Cyrl-UZ"/>
        </w:rPr>
      </w:pPr>
      <w:r w:rsidRPr="006C0664">
        <w:rPr>
          <w:b/>
          <w:iCs/>
          <w:sz w:val="22"/>
          <w:szCs w:val="22"/>
          <w:lang w:val="uz-Cyrl-UZ"/>
        </w:rPr>
        <w:t>17</w:t>
      </w:r>
      <w:r w:rsidR="00E10026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bob</w:t>
      </w:r>
      <w:r w:rsidR="000E04E5" w:rsidRPr="006C0664">
        <w:rPr>
          <w:b/>
          <w:iCs/>
          <w:sz w:val="22"/>
          <w:szCs w:val="22"/>
          <w:lang w:val="uz-Cyrl-UZ"/>
        </w:rPr>
        <w:t xml:space="preserve">. </w:t>
      </w:r>
      <w:r w:rsidR="00DD564B">
        <w:rPr>
          <w:b/>
          <w:iCs/>
          <w:sz w:val="22"/>
          <w:szCs w:val="22"/>
          <w:lang w:val="uz-Cyrl-UZ"/>
        </w:rPr>
        <w:t>Ko‘priklar</w:t>
      </w:r>
      <w:r w:rsidR="00E10026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o‘rnating</w:t>
      </w:r>
    </w:p>
    <w:p w:rsidR="00DF5961" w:rsidRPr="006C0664" w:rsidRDefault="002F40DC" w:rsidP="00035C0B">
      <w:pPr>
        <w:suppressAutoHyphens/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1. </w:t>
      </w:r>
      <w:r w:rsidR="00DD564B">
        <w:rPr>
          <w:sz w:val="22"/>
          <w:szCs w:val="22"/>
          <w:lang w:val="uz-Cyrl-UZ"/>
        </w:rPr>
        <w:t>Siz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ega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bo‘lgan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Xushxabarning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qudratli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vositasi</w:t>
      </w:r>
      <w:r w:rsidR="00E10026" w:rsidRPr="006C0664">
        <w:rPr>
          <w:sz w:val="22"/>
          <w:szCs w:val="22"/>
          <w:lang w:val="uz-Cyrl-UZ"/>
        </w:rPr>
        <w:t xml:space="preserve">, </w:t>
      </w:r>
      <w:r w:rsidR="00DD564B">
        <w:rPr>
          <w:sz w:val="22"/>
          <w:szCs w:val="22"/>
          <w:lang w:val="uz-Cyrl-UZ"/>
        </w:rPr>
        <w:t>shubhasiz</w:t>
      </w:r>
      <w:r w:rsidR="00DF5961" w:rsidRPr="006C0664">
        <w:rPr>
          <w:sz w:val="22"/>
          <w:szCs w:val="22"/>
          <w:lang w:val="uz-Cyrl-UZ"/>
        </w:rPr>
        <w:t xml:space="preserve">, </w:t>
      </w:r>
      <w:r w:rsidR="0047118D" w:rsidRPr="006C0664">
        <w:rPr>
          <w:sz w:val="22"/>
          <w:szCs w:val="22"/>
          <w:lang w:val="uz-Cyrl-UZ"/>
        </w:rPr>
        <w:t>–</w:t>
      </w:r>
      <w:r w:rsidR="00DF5961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sizning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imondagi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shaxsiy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guvohligingizdir</w:t>
      </w:r>
      <w:r w:rsidR="00E10026" w:rsidRPr="006C0664">
        <w:rPr>
          <w:sz w:val="22"/>
          <w:szCs w:val="22"/>
          <w:lang w:val="uz-Cyrl-UZ"/>
        </w:rPr>
        <w:t xml:space="preserve">. </w:t>
      </w:r>
      <w:r w:rsidR="00DD564B">
        <w:rPr>
          <w:sz w:val="22"/>
          <w:szCs w:val="22"/>
          <w:lang w:val="uz-Cyrl-UZ"/>
        </w:rPr>
        <w:t>Quyida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keltirilgan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rejada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foydalanib</w:t>
      </w:r>
      <w:r w:rsidR="00E10026" w:rsidRPr="006C0664">
        <w:rPr>
          <w:sz w:val="22"/>
          <w:szCs w:val="22"/>
          <w:lang w:val="uz-Cyrl-UZ"/>
        </w:rPr>
        <w:t xml:space="preserve">, </w:t>
      </w:r>
      <w:r w:rsidR="00DD564B">
        <w:rPr>
          <w:sz w:val="22"/>
          <w:szCs w:val="22"/>
          <w:lang w:val="uz-Cyrl-UZ"/>
        </w:rPr>
        <w:t>uni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qisqacha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bayon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etishga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urining</w:t>
      </w:r>
      <w:r w:rsidR="00E10026" w:rsidRPr="006C0664">
        <w:rPr>
          <w:sz w:val="22"/>
          <w:szCs w:val="22"/>
          <w:lang w:val="uz-Cyrl-UZ"/>
        </w:rPr>
        <w:t xml:space="preserve">. </w:t>
      </w:r>
      <w:r w:rsidR="00DD564B">
        <w:rPr>
          <w:sz w:val="22"/>
          <w:szCs w:val="22"/>
          <w:lang w:val="uz-Cyrl-UZ"/>
        </w:rPr>
        <w:t>Xudodan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biror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kishi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bilan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bu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guvohlikni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baham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ko‘rishingizga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imkoniyat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berishini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so‘rang</w:t>
      </w:r>
      <w:r w:rsidR="00DF5961" w:rsidRPr="006C0664">
        <w:rPr>
          <w:sz w:val="22"/>
          <w:szCs w:val="22"/>
          <w:lang w:val="uz-Cyrl-UZ"/>
        </w:rPr>
        <w:t>.</w:t>
      </w:r>
    </w:p>
    <w:p w:rsidR="00DF5961" w:rsidRPr="006C0664" w:rsidRDefault="00DD564B" w:rsidP="00035C0B">
      <w:pPr>
        <w:autoSpaceDE w:val="0"/>
        <w:ind w:firstLine="709"/>
        <w:jc w:val="both"/>
        <w:rPr>
          <w:i/>
          <w:iCs/>
          <w:sz w:val="22"/>
          <w:szCs w:val="22"/>
          <w:lang w:val="uz-Cyrl-UZ"/>
        </w:rPr>
      </w:pPr>
      <w:r>
        <w:rPr>
          <w:i/>
          <w:iCs/>
          <w:sz w:val="22"/>
          <w:szCs w:val="22"/>
          <w:lang w:val="uz-Cyrl-UZ"/>
        </w:rPr>
        <w:t>Men</w:t>
      </w:r>
      <w:r w:rsidR="00E10026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Iso</w:t>
      </w:r>
      <w:r w:rsidR="00E10026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Masihga</w:t>
      </w:r>
      <w:r w:rsidR="00E10026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yuzlangunimcha</w:t>
      </w:r>
      <w:r w:rsidR="00E10026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qanday</w:t>
      </w:r>
      <w:r w:rsidR="00E10026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yashaganman</w:t>
      </w:r>
      <w:r w:rsidR="000B4D0E" w:rsidRPr="006C0664">
        <w:rPr>
          <w:i/>
          <w:iCs/>
          <w:sz w:val="22"/>
          <w:szCs w:val="22"/>
          <w:lang w:val="uz-Cyrl-UZ"/>
        </w:rPr>
        <w:t>.</w:t>
      </w:r>
      <w:r w:rsidR="00D128D3" w:rsidRPr="006C0664">
        <w:rPr>
          <w:i/>
          <w:iCs/>
          <w:sz w:val="22"/>
          <w:szCs w:val="22"/>
          <w:lang w:val="uz-Cyrl-UZ"/>
        </w:rPr>
        <w:t xml:space="preserve"> </w:t>
      </w:r>
      <w:r w:rsidR="0047118D" w:rsidRPr="006C0664">
        <w:rPr>
          <w:i/>
          <w:iCs/>
          <w:sz w:val="22"/>
          <w:szCs w:val="22"/>
          <w:lang w:val="uz-Cyrl-UZ"/>
        </w:rPr>
        <w:t>–</w:t>
      </w:r>
    </w:p>
    <w:p w:rsidR="00E84289" w:rsidRPr="00DD564B" w:rsidRDefault="00DD564B" w:rsidP="00035C0B">
      <w:pPr>
        <w:autoSpaceDE w:val="0"/>
        <w:ind w:firstLine="709"/>
        <w:jc w:val="both"/>
        <w:rPr>
          <w:i/>
          <w:iCs/>
          <w:sz w:val="22"/>
          <w:szCs w:val="22"/>
          <w:lang w:val="en-US"/>
        </w:rPr>
      </w:pPr>
      <w:r>
        <w:rPr>
          <w:i/>
          <w:iCs/>
          <w:sz w:val="22"/>
          <w:szCs w:val="22"/>
          <w:lang w:val="uz-Cyrl-UZ"/>
        </w:rPr>
        <w:t>Men</w:t>
      </w:r>
      <w:r w:rsidR="00E10026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Iso</w:t>
      </w:r>
      <w:r w:rsidR="00E10026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Masihga</w:t>
      </w:r>
      <w:r w:rsidR="00E10026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qanday</w:t>
      </w:r>
      <w:r w:rsidR="00E10026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yuzlanganman</w:t>
      </w:r>
      <w:r w:rsidR="000B4D0E" w:rsidRPr="00DD564B">
        <w:rPr>
          <w:i/>
          <w:iCs/>
          <w:sz w:val="22"/>
          <w:szCs w:val="22"/>
          <w:lang w:val="en-US"/>
        </w:rPr>
        <w:t>.</w:t>
      </w:r>
      <w:r w:rsidR="00D128D3" w:rsidRPr="00DD564B">
        <w:rPr>
          <w:i/>
          <w:iCs/>
          <w:sz w:val="22"/>
          <w:szCs w:val="22"/>
          <w:lang w:val="en-US"/>
        </w:rPr>
        <w:t xml:space="preserve"> </w:t>
      </w:r>
      <w:r w:rsidR="0047118D" w:rsidRPr="00DD564B">
        <w:rPr>
          <w:i/>
          <w:iCs/>
          <w:sz w:val="22"/>
          <w:szCs w:val="22"/>
          <w:lang w:val="en-US"/>
        </w:rPr>
        <w:t>–</w:t>
      </w:r>
    </w:p>
    <w:p w:rsidR="00DF5961" w:rsidRPr="00DD564B" w:rsidRDefault="00DD564B" w:rsidP="00035C0B">
      <w:pPr>
        <w:autoSpaceDE w:val="0"/>
        <w:ind w:firstLine="709"/>
        <w:jc w:val="both"/>
        <w:rPr>
          <w:i/>
          <w:iCs/>
          <w:sz w:val="22"/>
          <w:szCs w:val="22"/>
          <w:lang w:val="en-US"/>
        </w:rPr>
      </w:pPr>
      <w:r>
        <w:rPr>
          <w:i/>
          <w:iCs/>
          <w:sz w:val="22"/>
          <w:szCs w:val="22"/>
          <w:lang w:val="uz-Cyrl-UZ"/>
        </w:rPr>
        <w:t>Iso</w:t>
      </w:r>
      <w:r w:rsidR="00E10026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Masihga</w:t>
      </w:r>
      <w:r w:rsidR="00E10026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yuzlanganimdan</w:t>
      </w:r>
      <w:r w:rsidR="00E10026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so‘ng</w:t>
      </w:r>
      <w:r w:rsidR="00E10026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hayotim</w:t>
      </w:r>
      <w:r w:rsidR="00E10026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qanchalik</w:t>
      </w:r>
      <w:r w:rsidR="00E10026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o‘zgardi</w:t>
      </w:r>
      <w:r w:rsidR="000B4D0E" w:rsidRPr="00DD564B">
        <w:rPr>
          <w:i/>
          <w:iCs/>
          <w:sz w:val="22"/>
          <w:szCs w:val="22"/>
          <w:lang w:val="en-US"/>
        </w:rPr>
        <w:t>.</w:t>
      </w:r>
      <w:r w:rsidR="00D128D3" w:rsidRPr="00DD564B">
        <w:rPr>
          <w:i/>
          <w:iCs/>
          <w:sz w:val="22"/>
          <w:szCs w:val="22"/>
          <w:lang w:val="en-US"/>
        </w:rPr>
        <w:t xml:space="preserve"> </w:t>
      </w:r>
      <w:r w:rsidR="0047118D" w:rsidRPr="00DD564B">
        <w:rPr>
          <w:i/>
          <w:iCs/>
          <w:sz w:val="22"/>
          <w:szCs w:val="22"/>
          <w:lang w:val="en-US"/>
        </w:rPr>
        <w:t>–</w:t>
      </w:r>
    </w:p>
    <w:p w:rsidR="00DF5961" w:rsidRPr="00DD564B" w:rsidRDefault="00DF5961" w:rsidP="00035C0B">
      <w:pPr>
        <w:ind w:firstLine="709"/>
        <w:jc w:val="both"/>
        <w:rPr>
          <w:sz w:val="22"/>
          <w:szCs w:val="22"/>
          <w:lang w:val="en-US"/>
        </w:rPr>
      </w:pPr>
    </w:p>
    <w:p w:rsidR="00DF5961" w:rsidRPr="00DD564B" w:rsidRDefault="002F40DC" w:rsidP="00035C0B">
      <w:pPr>
        <w:suppressAutoHyphens/>
        <w:ind w:firstLine="709"/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 xml:space="preserve">2. </w:t>
      </w:r>
      <w:r w:rsidR="00DD564B">
        <w:rPr>
          <w:sz w:val="22"/>
          <w:szCs w:val="22"/>
          <w:lang w:val="uz-Cyrl-UZ"/>
        </w:rPr>
        <w:t>Mazkur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bayon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etilgan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haqiqatlardan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biri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sizda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taassurot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qoldirdi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</w:t>
      </w:r>
      <w:r w:rsidR="00E10026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D128D3" w:rsidRPr="00DD564B">
        <w:rPr>
          <w:sz w:val="22"/>
          <w:szCs w:val="22"/>
          <w:lang w:val="en-US"/>
        </w:rPr>
        <w:t>?</w:t>
      </w:r>
    </w:p>
    <w:p w:rsidR="00DF5961" w:rsidRPr="00DD564B" w:rsidRDefault="00DF5961" w:rsidP="00035C0B">
      <w:pPr>
        <w:ind w:firstLine="709"/>
        <w:jc w:val="both"/>
        <w:rPr>
          <w:sz w:val="22"/>
          <w:szCs w:val="22"/>
          <w:lang w:val="en-US"/>
        </w:rPr>
      </w:pPr>
    </w:p>
    <w:p w:rsidR="00DF5961" w:rsidRPr="00DD564B" w:rsidRDefault="00DF5961" w:rsidP="00035C0B">
      <w:pPr>
        <w:ind w:firstLine="709"/>
        <w:jc w:val="both"/>
        <w:rPr>
          <w:b/>
          <w:iCs/>
          <w:sz w:val="22"/>
          <w:szCs w:val="22"/>
          <w:lang w:val="en-US"/>
        </w:rPr>
      </w:pPr>
      <w:r w:rsidRPr="00DD564B">
        <w:rPr>
          <w:b/>
          <w:iCs/>
          <w:sz w:val="22"/>
          <w:szCs w:val="22"/>
          <w:lang w:val="en-US"/>
        </w:rPr>
        <w:t>18</w:t>
      </w:r>
      <w:r w:rsidR="00613DCF" w:rsidRPr="006C0664">
        <w:rPr>
          <w:b/>
          <w:iCs/>
          <w:sz w:val="22"/>
          <w:szCs w:val="22"/>
          <w:lang w:val="uz-Cyrl-UZ"/>
        </w:rPr>
        <w:t xml:space="preserve"> </w:t>
      </w:r>
      <w:r w:rsidR="00DD564B">
        <w:rPr>
          <w:b/>
          <w:iCs/>
          <w:sz w:val="22"/>
          <w:szCs w:val="22"/>
          <w:lang w:val="uz-Cyrl-UZ"/>
        </w:rPr>
        <w:t>bob</w:t>
      </w:r>
      <w:r w:rsidR="000E04E5" w:rsidRPr="006C0664">
        <w:rPr>
          <w:b/>
          <w:iCs/>
          <w:sz w:val="22"/>
          <w:szCs w:val="22"/>
          <w:lang w:val="uz-Cyrl-UZ"/>
        </w:rPr>
        <w:t xml:space="preserve">. </w:t>
      </w:r>
      <w:r w:rsidR="00DD564B">
        <w:rPr>
          <w:b/>
          <w:sz w:val="22"/>
          <w:szCs w:val="22"/>
          <w:lang w:val="uz-Cyrl-UZ"/>
        </w:rPr>
        <w:t>Xudoning</w:t>
      </w:r>
      <w:r w:rsidR="00613DCF" w:rsidRPr="006C066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sizning</w:t>
      </w:r>
      <w:r w:rsidR="00613DCF" w:rsidRPr="006C066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hayotingizga</w:t>
      </w:r>
      <w:r w:rsidR="00613DCF" w:rsidRPr="006C066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tegishli</w:t>
      </w:r>
      <w:r w:rsidR="00613DCF" w:rsidRPr="006C066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rejasi</w:t>
      </w:r>
    </w:p>
    <w:p w:rsidR="00DF5961" w:rsidRPr="00DD564B" w:rsidRDefault="002F40DC" w:rsidP="00035C0B">
      <w:pPr>
        <w:suppressAutoHyphens/>
        <w:ind w:firstLine="709"/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 xml:space="preserve">1. </w:t>
      </w:r>
      <w:r w:rsidR="00DD564B">
        <w:rPr>
          <w:sz w:val="22"/>
          <w:szCs w:val="22"/>
          <w:lang w:val="uz-Cyrl-UZ"/>
        </w:rPr>
        <w:t>Xudoning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sizning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hayotingizga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taalluqli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rejasi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borligi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haqidagi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haqiqatni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qanday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qabul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qilasiz</w:t>
      </w:r>
      <w:r w:rsidR="00DF5961" w:rsidRPr="00DD564B">
        <w:rPr>
          <w:sz w:val="22"/>
          <w:szCs w:val="22"/>
          <w:lang w:val="en-US"/>
        </w:rPr>
        <w:t>?</w:t>
      </w:r>
    </w:p>
    <w:p w:rsidR="00DF5961" w:rsidRPr="00DD564B" w:rsidRDefault="002F40DC" w:rsidP="00035C0B">
      <w:pPr>
        <w:suppressAutoHyphens/>
        <w:ind w:firstLine="709"/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 xml:space="preserve">2. </w:t>
      </w:r>
      <w:r w:rsidR="00DD564B">
        <w:rPr>
          <w:sz w:val="22"/>
          <w:szCs w:val="22"/>
          <w:lang w:val="uz-Cyrl-UZ"/>
        </w:rPr>
        <w:t>Sizningcha</w:t>
      </w:r>
      <w:r w:rsidR="00A10F8A" w:rsidRPr="006C0664">
        <w:rPr>
          <w:sz w:val="22"/>
          <w:szCs w:val="22"/>
          <w:lang w:val="uz-Cyrl-UZ"/>
        </w:rPr>
        <w:t xml:space="preserve">, </w:t>
      </w:r>
      <w:r w:rsidR="00DD564B">
        <w:rPr>
          <w:sz w:val="22"/>
          <w:szCs w:val="22"/>
          <w:lang w:val="uz-Cyrl-UZ"/>
        </w:rPr>
        <w:t>bu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reja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nimadan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iborat</w:t>
      </w:r>
      <w:r w:rsidR="00DF5961" w:rsidRPr="00DD564B">
        <w:rPr>
          <w:sz w:val="22"/>
          <w:szCs w:val="22"/>
          <w:lang w:val="en-US"/>
        </w:rPr>
        <w:t>?</w:t>
      </w:r>
    </w:p>
    <w:p w:rsidR="00DF5961" w:rsidRPr="00DD564B" w:rsidRDefault="002F40DC" w:rsidP="00035C0B">
      <w:pPr>
        <w:suppressAutoHyphens/>
        <w:ind w:firstLine="709"/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 xml:space="preserve">3. </w:t>
      </w:r>
      <w:r w:rsidR="00DD564B">
        <w:rPr>
          <w:sz w:val="22"/>
          <w:szCs w:val="22"/>
          <w:lang w:val="uz-Cyrl-UZ"/>
        </w:rPr>
        <w:t>Mazkur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bayon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etilgan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haqiqatlardan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biri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sizda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taassurot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qoldirdi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="00FA7D87" w:rsidRPr="00DD564B">
        <w:rPr>
          <w:sz w:val="22"/>
          <w:szCs w:val="22"/>
          <w:lang w:val="en-US"/>
        </w:rPr>
        <w:t>?</w:t>
      </w:r>
    </w:p>
    <w:p w:rsidR="00306D62" w:rsidRPr="00DD564B" w:rsidRDefault="00306D62" w:rsidP="00035C0B">
      <w:pPr>
        <w:jc w:val="both"/>
        <w:rPr>
          <w:sz w:val="22"/>
          <w:szCs w:val="22"/>
          <w:lang w:val="en-US"/>
        </w:rPr>
      </w:pPr>
    </w:p>
    <w:p w:rsidR="00E542C7" w:rsidRPr="00DD564B" w:rsidRDefault="00A67FC1" w:rsidP="00035C0B">
      <w:pPr>
        <w:ind w:firstLine="709"/>
        <w:jc w:val="both"/>
        <w:rPr>
          <w:b/>
          <w:sz w:val="22"/>
          <w:szCs w:val="22"/>
          <w:lang w:val="en-US"/>
        </w:rPr>
      </w:pPr>
      <w:r w:rsidRPr="00DD564B">
        <w:rPr>
          <w:b/>
          <w:sz w:val="22"/>
          <w:szCs w:val="22"/>
          <w:lang w:val="en-US"/>
        </w:rPr>
        <w:t>19</w:t>
      </w:r>
      <w:r w:rsidR="00A10F8A" w:rsidRPr="006C066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bob</w:t>
      </w:r>
      <w:r w:rsidR="000E04E5" w:rsidRPr="006C0664">
        <w:rPr>
          <w:b/>
          <w:sz w:val="22"/>
          <w:szCs w:val="22"/>
          <w:lang w:val="uz-Cyrl-UZ"/>
        </w:rPr>
        <w:t xml:space="preserve">. </w:t>
      </w:r>
      <w:r w:rsidR="006D4F72" w:rsidRPr="00DD564B">
        <w:rPr>
          <w:b/>
          <w:sz w:val="22"/>
          <w:szCs w:val="22"/>
          <w:lang w:val="en-US"/>
        </w:rPr>
        <w:t>«</w:t>
      </w:r>
      <w:r w:rsidR="00DD564B">
        <w:rPr>
          <w:b/>
          <w:sz w:val="22"/>
          <w:szCs w:val="22"/>
          <w:lang w:val="uz-Cyrl-UZ"/>
        </w:rPr>
        <w:t>Ishonchli</w:t>
      </w:r>
      <w:r w:rsidR="00A10F8A" w:rsidRPr="006C066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odamlarga</w:t>
      </w:r>
      <w:r w:rsidR="00A10F8A" w:rsidRPr="006C066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topshirgin</w:t>
      </w:r>
      <w:r w:rsidR="006D4F72" w:rsidRPr="00DD564B">
        <w:rPr>
          <w:b/>
          <w:sz w:val="22"/>
          <w:szCs w:val="22"/>
          <w:lang w:val="en-US"/>
        </w:rPr>
        <w:t>»</w:t>
      </w:r>
    </w:p>
    <w:p w:rsidR="00A67FC1" w:rsidRPr="00DD564B" w:rsidRDefault="00A67FC1" w:rsidP="00035C0B">
      <w:pPr>
        <w:ind w:firstLine="709"/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 xml:space="preserve">1. </w:t>
      </w:r>
      <w:r w:rsidR="00DD564B" w:rsidRPr="00DD564B">
        <w:rPr>
          <w:sz w:val="22"/>
          <w:szCs w:val="22"/>
          <w:lang w:val="en-US"/>
        </w:rPr>
        <w:t>Iso</w:t>
      </w:r>
      <w:r w:rsidR="006D4F72" w:rsidRPr="00DD564B">
        <w:rPr>
          <w:sz w:val="22"/>
          <w:szCs w:val="22"/>
          <w:lang w:val="en-US"/>
        </w:rPr>
        <w:t xml:space="preserve"> </w:t>
      </w:r>
      <w:r w:rsidR="0047118D" w:rsidRPr="00DD564B">
        <w:rPr>
          <w:sz w:val="22"/>
          <w:szCs w:val="22"/>
          <w:lang w:val="en-US"/>
        </w:rPr>
        <w:t>–</w:t>
      </w:r>
      <w:r w:rsidR="006D4F72" w:rsidRPr="00DD564B">
        <w:rPr>
          <w:sz w:val="22"/>
          <w:szCs w:val="22"/>
          <w:lang w:val="en-US"/>
        </w:rPr>
        <w:t xml:space="preserve"> </w:t>
      </w:r>
      <w:r w:rsidR="00DD564B">
        <w:rPr>
          <w:sz w:val="22"/>
          <w:szCs w:val="22"/>
          <w:lang w:val="uz-Cyrl-UZ"/>
        </w:rPr>
        <w:t>barcha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shogirdlar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orasida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eng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buyuk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Shogird</w:t>
      </w:r>
      <w:r w:rsidR="00A10F8A" w:rsidRPr="006C0664">
        <w:rPr>
          <w:sz w:val="22"/>
          <w:szCs w:val="22"/>
          <w:lang w:val="uz-Cyrl-UZ"/>
        </w:rPr>
        <w:t xml:space="preserve">, </w:t>
      </w:r>
      <w:r w:rsidR="00DD564B">
        <w:rPr>
          <w:sz w:val="22"/>
          <w:szCs w:val="22"/>
          <w:lang w:val="uz-Cyrl-UZ"/>
        </w:rPr>
        <w:t>biz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ergashishimiz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lozim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bo‘lgan</w:t>
      </w:r>
      <w:r w:rsidR="00A10F8A" w:rsidRPr="006C0664">
        <w:rPr>
          <w:sz w:val="22"/>
          <w:szCs w:val="22"/>
          <w:lang w:val="uz-Cyrl-UZ"/>
        </w:rPr>
        <w:t xml:space="preserve">, </w:t>
      </w:r>
      <w:r w:rsidR="00DD564B">
        <w:rPr>
          <w:sz w:val="22"/>
          <w:szCs w:val="22"/>
          <w:lang w:val="uz-Cyrl-UZ"/>
        </w:rPr>
        <w:t>taqlid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qilishimiz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kerak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bo‘lgan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namuna</w:t>
      </w:r>
      <w:r w:rsidR="006D4F72" w:rsidRPr="00DD564B">
        <w:rPr>
          <w:sz w:val="22"/>
          <w:szCs w:val="22"/>
          <w:lang w:val="en-US"/>
        </w:rPr>
        <w:t xml:space="preserve">. </w:t>
      </w:r>
      <w:r w:rsidR="00DD564B">
        <w:rPr>
          <w:sz w:val="22"/>
          <w:szCs w:val="22"/>
          <w:lang w:val="uz-Cyrl-UZ"/>
        </w:rPr>
        <w:t>U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o‘n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ikkita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shogirdni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tanlab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olishidan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avval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qanday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muhim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qadamlar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qo‘ygan</w:t>
      </w:r>
      <w:r w:rsidRPr="00DD564B">
        <w:rPr>
          <w:sz w:val="22"/>
          <w:szCs w:val="22"/>
          <w:lang w:val="en-US"/>
        </w:rPr>
        <w:t>?</w:t>
      </w:r>
    </w:p>
    <w:p w:rsidR="00A67FC1" w:rsidRPr="00DD564B" w:rsidRDefault="00A67FC1" w:rsidP="00035C0B">
      <w:pPr>
        <w:ind w:firstLine="709"/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lastRenderedPageBreak/>
        <w:t xml:space="preserve">2. </w:t>
      </w:r>
      <w:r w:rsidR="00DD564B">
        <w:rPr>
          <w:sz w:val="22"/>
          <w:szCs w:val="22"/>
          <w:lang w:val="uz-Cyrl-UZ"/>
        </w:rPr>
        <w:t>Shunday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matal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bor</w:t>
      </w:r>
      <w:r w:rsidR="006D4F72" w:rsidRPr="00DD564B">
        <w:rPr>
          <w:sz w:val="22"/>
          <w:szCs w:val="22"/>
          <w:lang w:val="en-US"/>
        </w:rPr>
        <w:t>: «</w:t>
      </w:r>
      <w:r w:rsidR="00DD564B">
        <w:rPr>
          <w:sz w:val="22"/>
          <w:szCs w:val="22"/>
          <w:lang w:val="uz-Cyrl-UZ"/>
        </w:rPr>
        <w:t>Ta’sir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qilish</w:t>
      </w:r>
      <w:r w:rsidR="006D4F72" w:rsidRPr="00DD564B">
        <w:rPr>
          <w:sz w:val="22"/>
          <w:szCs w:val="22"/>
          <w:lang w:val="en-US"/>
        </w:rPr>
        <w:t xml:space="preserve"> </w:t>
      </w:r>
      <w:r w:rsidR="0047118D" w:rsidRPr="00DD564B">
        <w:rPr>
          <w:sz w:val="22"/>
          <w:szCs w:val="22"/>
          <w:lang w:val="en-US"/>
        </w:rPr>
        <w:t>–</w:t>
      </w:r>
      <w:r w:rsidR="006D4F72" w:rsidRPr="00DD564B">
        <w:rPr>
          <w:sz w:val="22"/>
          <w:szCs w:val="22"/>
          <w:lang w:val="en-US"/>
        </w:rPr>
        <w:t xml:space="preserve"> </w:t>
      </w:r>
      <w:r w:rsidR="00DD564B">
        <w:rPr>
          <w:sz w:val="22"/>
          <w:szCs w:val="22"/>
          <w:lang w:val="uz-Cyrl-UZ"/>
        </w:rPr>
        <w:t>munosabatlar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mevasi</w:t>
      </w:r>
      <w:r w:rsidR="006D4F72" w:rsidRPr="00DD564B">
        <w:rPr>
          <w:sz w:val="22"/>
          <w:szCs w:val="22"/>
          <w:lang w:val="en-US"/>
        </w:rPr>
        <w:t>»</w:t>
      </w:r>
      <w:r w:rsidR="003D43FF" w:rsidRPr="00DD564B">
        <w:rPr>
          <w:sz w:val="22"/>
          <w:szCs w:val="22"/>
          <w:lang w:val="en-US"/>
        </w:rPr>
        <w:t>.</w:t>
      </w:r>
      <w:r w:rsidR="006D4F72" w:rsidRPr="00DD564B">
        <w:rPr>
          <w:sz w:val="22"/>
          <w:szCs w:val="22"/>
          <w:lang w:val="en-US"/>
        </w:rPr>
        <w:t xml:space="preserve"> </w:t>
      </w:r>
      <w:r w:rsidR="00DD564B">
        <w:rPr>
          <w:sz w:val="22"/>
          <w:szCs w:val="22"/>
          <w:lang w:val="uz-Cyrl-UZ"/>
        </w:rPr>
        <w:t>Bu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farzandlaringizga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atrofingizdagi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odamlarga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bo‘lgan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munosabatda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nimani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anglatadi</w:t>
      </w:r>
      <w:r w:rsidR="006D4F72" w:rsidRPr="00DD564B">
        <w:rPr>
          <w:sz w:val="22"/>
          <w:szCs w:val="22"/>
          <w:lang w:val="en-US"/>
        </w:rPr>
        <w:t>?</w:t>
      </w:r>
    </w:p>
    <w:p w:rsidR="00A67FC1" w:rsidRPr="00DD564B" w:rsidRDefault="00A67FC1" w:rsidP="00035C0B">
      <w:pPr>
        <w:ind w:firstLine="709"/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 xml:space="preserve">3. </w:t>
      </w:r>
      <w:r w:rsidR="00DD564B">
        <w:rPr>
          <w:sz w:val="22"/>
          <w:szCs w:val="22"/>
          <w:lang w:val="uz-Cyrl-UZ"/>
        </w:rPr>
        <w:t>Biz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nega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itoat</w:t>
      </w:r>
      <w:r w:rsidR="00A10F8A" w:rsidRPr="006C0664">
        <w:rPr>
          <w:sz w:val="22"/>
          <w:szCs w:val="22"/>
          <w:lang w:val="uz-Cyrl-UZ"/>
        </w:rPr>
        <w:t xml:space="preserve"> – </w:t>
      </w:r>
      <w:r w:rsidR="00DD564B">
        <w:rPr>
          <w:sz w:val="22"/>
          <w:szCs w:val="22"/>
          <w:lang w:val="uz-Cyrl-UZ"/>
        </w:rPr>
        <w:t>anglash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yo‘lidagi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ilk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qadam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deb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aytishimiz</w:t>
      </w:r>
      <w:r w:rsidR="00A10F8A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mumkin</w:t>
      </w:r>
      <w:r w:rsidRPr="00DD564B">
        <w:rPr>
          <w:sz w:val="22"/>
          <w:szCs w:val="22"/>
          <w:lang w:val="en-US"/>
        </w:rPr>
        <w:t>?</w:t>
      </w:r>
    </w:p>
    <w:p w:rsidR="00A67FC1" w:rsidRPr="006C0664" w:rsidRDefault="00A67FC1" w:rsidP="00035C0B">
      <w:pPr>
        <w:ind w:firstLine="709"/>
        <w:jc w:val="both"/>
        <w:rPr>
          <w:sz w:val="22"/>
          <w:szCs w:val="22"/>
          <w:lang w:val="uz-Cyrl-UZ"/>
        </w:rPr>
      </w:pPr>
      <w:r w:rsidRPr="00DD564B">
        <w:rPr>
          <w:sz w:val="22"/>
          <w:szCs w:val="22"/>
          <w:lang w:val="en-US"/>
        </w:rPr>
        <w:t xml:space="preserve">4. </w:t>
      </w:r>
      <w:r w:rsidR="00DD564B">
        <w:rPr>
          <w:sz w:val="22"/>
          <w:szCs w:val="22"/>
          <w:lang w:val="uz-Cyrl-UZ"/>
        </w:rPr>
        <w:t>Ustozlik</w:t>
      </w:r>
      <w:r w:rsidR="00975C3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sizdan</w:t>
      </w:r>
      <w:r w:rsidR="00975C3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o‘zingizni</w:t>
      </w:r>
      <w:r w:rsidR="00975C3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to‘lig‘icha</w:t>
      </w:r>
      <w:r w:rsidR="00975C3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shogirdlaringizga</w:t>
      </w:r>
      <w:r w:rsidR="00975C3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bag‘ishlashingizni</w:t>
      </w:r>
      <w:r w:rsidR="00975C3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talab</w:t>
      </w:r>
      <w:r w:rsidR="00975C3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etadi</w:t>
      </w:r>
      <w:r w:rsidR="00975C3C" w:rsidRPr="006C0664">
        <w:rPr>
          <w:sz w:val="22"/>
          <w:szCs w:val="22"/>
          <w:lang w:val="uz-Cyrl-UZ"/>
        </w:rPr>
        <w:t xml:space="preserve">. </w:t>
      </w:r>
      <w:r w:rsidR="00DD564B">
        <w:rPr>
          <w:sz w:val="22"/>
          <w:szCs w:val="22"/>
          <w:lang w:val="uz-Cyrl-UZ"/>
        </w:rPr>
        <w:t>Siz</w:t>
      </w:r>
      <w:r w:rsidR="00975C3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shunday</w:t>
      </w:r>
      <w:r w:rsidR="00975C3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yo‘l</w:t>
      </w:r>
      <w:r w:rsidR="00975C3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tutasizmi</w:t>
      </w:r>
      <w:r w:rsidR="00975C3C" w:rsidRPr="006C0664">
        <w:rPr>
          <w:sz w:val="22"/>
          <w:szCs w:val="22"/>
          <w:lang w:val="uz-Cyrl-UZ"/>
        </w:rPr>
        <w:t xml:space="preserve">? </w:t>
      </w:r>
      <w:r w:rsidR="00DD564B">
        <w:rPr>
          <w:sz w:val="22"/>
          <w:szCs w:val="22"/>
          <w:lang w:val="uz-Cyrl-UZ"/>
        </w:rPr>
        <w:t>Sizdagi</w:t>
      </w:r>
      <w:r w:rsidR="00975C3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vaziyatda</w:t>
      </w:r>
      <w:r w:rsidR="00975C3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mukammallashish</w:t>
      </w:r>
      <w:r w:rsidR="00975C3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mumkinmi</w:t>
      </w:r>
      <w:r w:rsidRPr="006C0664">
        <w:rPr>
          <w:sz w:val="22"/>
          <w:szCs w:val="22"/>
          <w:lang w:val="uz-Cyrl-UZ"/>
        </w:rPr>
        <w:t>?</w:t>
      </w:r>
    </w:p>
    <w:p w:rsidR="00A67FC1" w:rsidRPr="006C0664" w:rsidRDefault="00A67FC1" w:rsidP="00035C0B">
      <w:pPr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5. </w:t>
      </w:r>
      <w:r w:rsidR="00DD564B">
        <w:rPr>
          <w:sz w:val="22"/>
          <w:szCs w:val="22"/>
          <w:lang w:val="uz-Cyrl-UZ"/>
        </w:rPr>
        <w:t>Zabur</w:t>
      </w:r>
      <w:r w:rsidR="00975C3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kitobining</w:t>
      </w:r>
      <w:r w:rsidRPr="006C0664">
        <w:rPr>
          <w:sz w:val="22"/>
          <w:szCs w:val="22"/>
          <w:lang w:val="uz-Cyrl-UZ"/>
        </w:rPr>
        <w:t xml:space="preserve"> </w:t>
      </w:r>
      <w:r w:rsidR="003D43FF" w:rsidRPr="006C0664">
        <w:rPr>
          <w:sz w:val="22"/>
          <w:szCs w:val="22"/>
          <w:lang w:val="uz-Cyrl-UZ"/>
        </w:rPr>
        <w:t>89</w:t>
      </w:r>
      <w:r w:rsidRPr="006C0664">
        <w:rPr>
          <w:sz w:val="22"/>
          <w:szCs w:val="22"/>
          <w:lang w:val="uz-Cyrl-UZ"/>
        </w:rPr>
        <w:t>:12</w:t>
      </w:r>
      <w:r w:rsidR="00975C3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oyatida</w:t>
      </w:r>
      <w:r w:rsidR="00975C3C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aytilgan</w:t>
      </w:r>
      <w:r w:rsidR="003D43FF" w:rsidRPr="006C0664">
        <w:rPr>
          <w:sz w:val="22"/>
          <w:szCs w:val="22"/>
          <w:lang w:val="uz-Cyrl-UZ"/>
        </w:rPr>
        <w:t>:</w:t>
      </w:r>
      <w:r w:rsidRPr="006C0664">
        <w:rPr>
          <w:sz w:val="22"/>
          <w:szCs w:val="22"/>
          <w:lang w:val="uz-Cyrl-UZ"/>
        </w:rPr>
        <w:t xml:space="preserve"> </w:t>
      </w:r>
      <w:r w:rsidR="003D43FF" w:rsidRPr="006C0664">
        <w:rPr>
          <w:sz w:val="22"/>
          <w:szCs w:val="22"/>
          <w:lang w:val="uz-Cyrl-UZ"/>
        </w:rPr>
        <w:t>«</w:t>
      </w:r>
      <w:r w:rsidR="00DD564B">
        <w:rPr>
          <w:sz w:val="22"/>
          <w:szCs w:val="22"/>
          <w:lang w:val="uz-Cyrl-UZ"/>
        </w:rPr>
        <w:t>Umrimiz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kunlarini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sanashni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bizga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o‘rgatgin</w:t>
      </w:r>
      <w:r w:rsidR="00CA02A3" w:rsidRPr="006C0664">
        <w:rPr>
          <w:sz w:val="22"/>
          <w:szCs w:val="22"/>
          <w:lang w:val="uz-Cyrl-UZ"/>
        </w:rPr>
        <w:t>…</w:t>
      </w:r>
      <w:r w:rsidR="003D43FF" w:rsidRPr="006C0664">
        <w:rPr>
          <w:sz w:val="22"/>
          <w:szCs w:val="22"/>
          <w:lang w:val="uz-Cyrl-UZ"/>
        </w:rPr>
        <w:t>»</w:t>
      </w:r>
      <w:r w:rsidR="00040C4E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O‘zingizning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vaqt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o‘tkazish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tartibingizga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qanday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yondashasiz</w:t>
      </w:r>
      <w:r w:rsidR="003D43FF" w:rsidRPr="006C0664">
        <w:rPr>
          <w:sz w:val="22"/>
          <w:szCs w:val="22"/>
          <w:lang w:val="uz-Cyrl-UZ"/>
        </w:rPr>
        <w:t xml:space="preserve">? </w:t>
      </w:r>
      <w:r w:rsidR="00DD564B">
        <w:rPr>
          <w:sz w:val="22"/>
          <w:szCs w:val="22"/>
          <w:lang w:val="uz-Cyrl-UZ"/>
        </w:rPr>
        <w:t>Nimanidir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yaxshi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tarfga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o‘zgartirishingiz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kerakmi</w:t>
      </w:r>
      <w:r w:rsidR="003D43FF" w:rsidRPr="006C0664">
        <w:rPr>
          <w:sz w:val="22"/>
          <w:szCs w:val="22"/>
          <w:lang w:val="uz-Cyrl-UZ"/>
        </w:rPr>
        <w:t xml:space="preserve">? </w:t>
      </w:r>
      <w:r w:rsidR="00DD564B">
        <w:rPr>
          <w:sz w:val="22"/>
          <w:szCs w:val="22"/>
          <w:lang w:val="uz-Cyrl-UZ"/>
        </w:rPr>
        <w:t>Shu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maqsad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yo‘lida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nimani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qo‘llamoqchisiz</w:t>
      </w:r>
      <w:r w:rsidRPr="006C0664">
        <w:rPr>
          <w:sz w:val="22"/>
          <w:szCs w:val="22"/>
          <w:lang w:val="uz-Cyrl-UZ"/>
        </w:rPr>
        <w:t>?</w:t>
      </w:r>
    </w:p>
    <w:p w:rsidR="00A67FC1" w:rsidRPr="006C0664" w:rsidRDefault="00A67FC1" w:rsidP="00035C0B">
      <w:pPr>
        <w:ind w:firstLine="709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6. </w:t>
      </w:r>
      <w:r w:rsidR="00DD564B">
        <w:rPr>
          <w:sz w:val="22"/>
          <w:szCs w:val="22"/>
          <w:lang w:val="uz-Cyrl-UZ"/>
        </w:rPr>
        <w:t>Mazkur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bobda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bayon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etilgan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haqiqatlardan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qaysi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biri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sizda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ko‘proq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taassurot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qoldirdi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va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</w:t>
      </w:r>
      <w:r w:rsidR="00405D6B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uchun</w:t>
      </w:r>
      <w:r w:rsidRPr="006C0664">
        <w:rPr>
          <w:sz w:val="22"/>
          <w:szCs w:val="22"/>
          <w:lang w:val="uz-Cyrl-UZ"/>
        </w:rPr>
        <w:t>?</w:t>
      </w:r>
    </w:p>
    <w:p w:rsidR="00A67FC1" w:rsidRPr="006C0664" w:rsidRDefault="00A67FC1" w:rsidP="00035C0B">
      <w:pPr>
        <w:jc w:val="both"/>
        <w:rPr>
          <w:sz w:val="22"/>
          <w:szCs w:val="22"/>
          <w:lang w:val="uz-Cyrl-UZ"/>
        </w:rPr>
      </w:pPr>
    </w:p>
    <w:p w:rsidR="008325A5" w:rsidRPr="006C0664" w:rsidRDefault="008325A5" w:rsidP="00035C0B">
      <w:pPr>
        <w:jc w:val="both"/>
        <w:rPr>
          <w:sz w:val="22"/>
          <w:szCs w:val="22"/>
          <w:lang w:val="uz-Cyrl-UZ"/>
        </w:rPr>
      </w:pPr>
    </w:p>
    <w:p w:rsidR="008325A5" w:rsidRDefault="008325A5" w:rsidP="00035C0B">
      <w:pPr>
        <w:jc w:val="both"/>
        <w:rPr>
          <w:sz w:val="22"/>
          <w:szCs w:val="22"/>
          <w:lang w:val="uz-Cyrl-UZ"/>
        </w:rPr>
      </w:pPr>
    </w:p>
    <w:p w:rsidR="006C0664" w:rsidRDefault="006C0664" w:rsidP="00035C0B">
      <w:pPr>
        <w:jc w:val="both"/>
        <w:rPr>
          <w:sz w:val="22"/>
          <w:szCs w:val="22"/>
          <w:lang w:val="uz-Cyrl-UZ"/>
        </w:rPr>
      </w:pPr>
    </w:p>
    <w:p w:rsidR="006C0664" w:rsidRDefault="006C0664" w:rsidP="00035C0B">
      <w:pPr>
        <w:jc w:val="both"/>
        <w:rPr>
          <w:sz w:val="22"/>
          <w:szCs w:val="22"/>
          <w:lang w:val="uz-Cyrl-UZ"/>
        </w:rPr>
      </w:pPr>
    </w:p>
    <w:p w:rsidR="006C0664" w:rsidRDefault="006C0664" w:rsidP="00035C0B">
      <w:pPr>
        <w:jc w:val="both"/>
        <w:rPr>
          <w:sz w:val="22"/>
          <w:szCs w:val="22"/>
          <w:lang w:val="uz-Cyrl-UZ"/>
        </w:rPr>
      </w:pPr>
    </w:p>
    <w:p w:rsidR="006C0664" w:rsidRDefault="006C0664" w:rsidP="00035C0B">
      <w:pPr>
        <w:jc w:val="both"/>
        <w:rPr>
          <w:sz w:val="22"/>
          <w:szCs w:val="22"/>
          <w:lang w:val="uz-Cyrl-UZ"/>
        </w:rPr>
      </w:pPr>
    </w:p>
    <w:p w:rsidR="006C0664" w:rsidRDefault="006C0664" w:rsidP="00035C0B">
      <w:pPr>
        <w:jc w:val="both"/>
        <w:rPr>
          <w:sz w:val="22"/>
          <w:szCs w:val="22"/>
          <w:lang w:val="uz-Cyrl-UZ"/>
        </w:rPr>
      </w:pPr>
    </w:p>
    <w:p w:rsidR="006C0664" w:rsidRPr="006C0664" w:rsidRDefault="006C0664" w:rsidP="00035C0B">
      <w:pPr>
        <w:jc w:val="both"/>
        <w:rPr>
          <w:sz w:val="22"/>
          <w:szCs w:val="22"/>
          <w:lang w:val="uz-Cyrl-UZ"/>
        </w:rPr>
      </w:pPr>
    </w:p>
    <w:p w:rsidR="00306D62" w:rsidRPr="006C0664" w:rsidRDefault="00DD564B" w:rsidP="00DD564B">
      <w:pPr>
        <w:jc w:val="center"/>
        <w:rPr>
          <w:b/>
          <w:sz w:val="22"/>
          <w:szCs w:val="22"/>
          <w:lang w:val="uz-Cyrl-UZ"/>
        </w:rPr>
      </w:pPr>
      <w:r>
        <w:rPr>
          <w:b/>
          <w:sz w:val="22"/>
          <w:szCs w:val="22"/>
          <w:lang w:val="uz-Cyrl-UZ"/>
        </w:rPr>
        <w:t>MUQADDAS</w:t>
      </w:r>
      <w:r w:rsidR="000E04E5" w:rsidRPr="006C0664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KITOBNI</w:t>
      </w:r>
      <w:r w:rsidR="000E04E5" w:rsidRPr="006C0664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QANDAY</w:t>
      </w:r>
      <w:r w:rsidR="000E04E5" w:rsidRPr="006C0664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O‘RGANIS</w:t>
      </w:r>
      <w:r>
        <w:rPr>
          <w:b/>
          <w:sz w:val="22"/>
          <w:szCs w:val="22"/>
          <w:lang w:val="en-US"/>
        </w:rPr>
        <w:t>H</w:t>
      </w:r>
      <w:r w:rsidR="000E04E5" w:rsidRPr="006C0664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MUMKIN</w:t>
      </w:r>
      <w:r w:rsidR="000E04E5" w:rsidRPr="006C0664">
        <w:rPr>
          <w:b/>
          <w:sz w:val="22"/>
          <w:szCs w:val="22"/>
          <w:lang w:val="uz-Cyrl-UZ"/>
        </w:rPr>
        <w:t>?</w:t>
      </w:r>
    </w:p>
    <w:p w:rsidR="00306D62" w:rsidRPr="006C0664" w:rsidRDefault="00DD564B" w:rsidP="000E04E5">
      <w:pPr>
        <w:jc w:val="center"/>
        <w:rPr>
          <w:b/>
          <w:sz w:val="22"/>
          <w:szCs w:val="22"/>
          <w:lang w:val="uz-Cyrl-UZ"/>
        </w:rPr>
      </w:pPr>
      <w:r>
        <w:rPr>
          <w:b/>
          <w:sz w:val="22"/>
          <w:szCs w:val="22"/>
          <w:lang w:val="uz-Cyrl-UZ"/>
        </w:rPr>
        <w:t>Bir</w:t>
      </w:r>
      <w:r w:rsidR="00405D6B" w:rsidRPr="006C0664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qancha</w:t>
      </w:r>
      <w:r w:rsidR="00405D6B" w:rsidRPr="006C0664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amaliy</w:t>
      </w:r>
      <w:r w:rsidR="00405D6B" w:rsidRPr="006C0664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maslahatlar</w:t>
      </w:r>
    </w:p>
    <w:p w:rsidR="00306D62" w:rsidRPr="006C0664" w:rsidRDefault="00306D62" w:rsidP="00035C0B">
      <w:pPr>
        <w:jc w:val="both"/>
        <w:rPr>
          <w:sz w:val="22"/>
          <w:szCs w:val="22"/>
          <w:lang w:val="uz-Cyrl-UZ"/>
        </w:rPr>
      </w:pPr>
    </w:p>
    <w:p w:rsidR="001F3CC1" w:rsidRPr="006C0664" w:rsidRDefault="00DD564B" w:rsidP="00035C0B">
      <w:pPr>
        <w:ind w:firstLine="709"/>
        <w:jc w:val="both"/>
        <w:rPr>
          <w:sz w:val="22"/>
          <w:szCs w:val="22"/>
          <w:lang w:val="uz-Cyrl-UZ"/>
        </w:rPr>
      </w:pPr>
      <w:r>
        <w:rPr>
          <w:sz w:val="22"/>
          <w:szCs w:val="22"/>
          <w:lang w:val="uz-Cyrl-UZ"/>
        </w:rPr>
        <w:t>Xudoni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anglash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va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bilan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munosabatlarni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chuqurlashtirish</w:t>
      </w:r>
      <w:r w:rsidR="001F3CC1"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  <w:r w:rsidR="001F3CC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ko‘proq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darajada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munosib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va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hatto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muqaddas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bo‘lgan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ishlardan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biri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bo‘lib</w:t>
      </w:r>
      <w:r w:rsidR="003B2B5A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har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bir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imonli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o‘zini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bunga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bag‘ishlamog‘i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lozim</w:t>
      </w:r>
      <w:r w:rsidR="003B2B5A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Mazkur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ishdagi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muvaffaqiyatga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eltuvchi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eng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yaxshi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yo‘l</w:t>
      </w:r>
      <w:r w:rsidR="003B2B5A" w:rsidRPr="006C0664">
        <w:rPr>
          <w:sz w:val="22"/>
          <w:szCs w:val="22"/>
          <w:lang w:val="uz-Cyrl-UZ"/>
        </w:rPr>
        <w:t xml:space="preserve"> – </w:t>
      </w:r>
      <w:r>
        <w:rPr>
          <w:sz w:val="22"/>
          <w:szCs w:val="22"/>
          <w:lang w:val="uz-Cyrl-UZ"/>
        </w:rPr>
        <w:t>Xudo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O‘zini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ochadigan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va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butun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insoniyatga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bo‘lgan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rejasini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e’lon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qiladigan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Muqaddas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Kitobni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o‘qishdir</w:t>
      </w:r>
      <w:r w:rsidR="001F3CC1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Muqaddas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Kitobni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o‘qishning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ko‘plab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usullari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bor</w:t>
      </w:r>
      <w:r w:rsidR="003B2B5A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ammo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tushunilishi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osonroq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va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amaliy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bo‘lgan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usullar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uchta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oddiy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qadamdan</w:t>
      </w:r>
      <w:r w:rsidR="003B2B5A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iborat</w:t>
      </w:r>
      <w:r w:rsidR="001F3CC1" w:rsidRPr="006C0664">
        <w:rPr>
          <w:sz w:val="22"/>
          <w:szCs w:val="22"/>
          <w:lang w:val="uz-Cyrl-UZ"/>
        </w:rPr>
        <w:t>:</w:t>
      </w:r>
    </w:p>
    <w:p w:rsidR="001F3CC1" w:rsidRPr="00DD564B" w:rsidRDefault="003B2B5A" w:rsidP="00035C0B">
      <w:pPr>
        <w:jc w:val="both"/>
        <w:rPr>
          <w:i/>
          <w:iCs/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 xml:space="preserve">1 </w:t>
      </w:r>
      <w:r w:rsidR="00DD564B" w:rsidRPr="00DD564B">
        <w:rPr>
          <w:sz w:val="22"/>
          <w:szCs w:val="22"/>
          <w:lang w:val="en-US"/>
        </w:rPr>
        <w:t>qadam</w:t>
      </w:r>
      <w:r w:rsidRPr="00DD564B">
        <w:rPr>
          <w:sz w:val="22"/>
          <w:szCs w:val="22"/>
          <w:lang w:val="en-US"/>
        </w:rPr>
        <w:t>.</w:t>
      </w:r>
      <w:r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Kalom</w:t>
      </w:r>
      <w:r w:rsidR="00A21E95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matnlarining</w:t>
      </w:r>
      <w:r w:rsidR="00A21E95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xususiyatini</w:t>
      </w:r>
      <w:r w:rsidR="00A21E95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o‘rganish</w:t>
      </w:r>
      <w:r w:rsidR="001F3CC1" w:rsidRPr="00DD564B">
        <w:rPr>
          <w:sz w:val="22"/>
          <w:szCs w:val="22"/>
          <w:lang w:val="en-US"/>
        </w:rPr>
        <w:t xml:space="preserve">. </w:t>
      </w:r>
      <w:r w:rsidR="00DD564B">
        <w:rPr>
          <w:i/>
          <w:iCs/>
          <w:sz w:val="22"/>
          <w:szCs w:val="22"/>
          <w:lang w:val="uz-Cyrl-UZ"/>
        </w:rPr>
        <w:t>Mazkur</w:t>
      </w:r>
      <w:r w:rsidR="00A21E95" w:rsidRPr="006C0664">
        <w:rPr>
          <w:i/>
          <w:iCs/>
          <w:sz w:val="22"/>
          <w:szCs w:val="22"/>
          <w:lang w:val="uz-Cyrl-UZ"/>
        </w:rPr>
        <w:t xml:space="preserve"> </w:t>
      </w:r>
      <w:r w:rsidR="00DD564B">
        <w:rPr>
          <w:i/>
          <w:iCs/>
          <w:sz w:val="22"/>
          <w:szCs w:val="22"/>
          <w:lang w:val="uz-Cyrl-UZ"/>
        </w:rPr>
        <w:t>matnda</w:t>
      </w:r>
      <w:r w:rsidR="00A21E95" w:rsidRPr="006C0664">
        <w:rPr>
          <w:i/>
          <w:iCs/>
          <w:sz w:val="22"/>
          <w:szCs w:val="22"/>
          <w:lang w:val="uz-Cyrl-UZ"/>
        </w:rPr>
        <w:t xml:space="preserve"> </w:t>
      </w:r>
      <w:r w:rsidR="00DD564B">
        <w:rPr>
          <w:i/>
          <w:iCs/>
          <w:sz w:val="22"/>
          <w:szCs w:val="22"/>
          <w:lang w:val="uz-Cyrl-UZ"/>
        </w:rPr>
        <w:t>nimalar</w:t>
      </w:r>
      <w:r w:rsidR="00A21E95" w:rsidRPr="006C0664">
        <w:rPr>
          <w:i/>
          <w:iCs/>
          <w:sz w:val="22"/>
          <w:szCs w:val="22"/>
          <w:lang w:val="uz-Cyrl-UZ"/>
        </w:rPr>
        <w:t xml:space="preserve"> </w:t>
      </w:r>
      <w:r w:rsidR="00DD564B">
        <w:rPr>
          <w:i/>
          <w:iCs/>
          <w:sz w:val="22"/>
          <w:szCs w:val="22"/>
          <w:lang w:val="uz-Cyrl-UZ"/>
        </w:rPr>
        <w:t>deyilgan</w:t>
      </w:r>
      <w:r w:rsidR="001F3CC1" w:rsidRPr="00DD564B">
        <w:rPr>
          <w:i/>
          <w:iCs/>
          <w:sz w:val="22"/>
          <w:szCs w:val="22"/>
          <w:lang w:val="en-US"/>
        </w:rPr>
        <w:t>?</w:t>
      </w:r>
    </w:p>
    <w:p w:rsidR="001F3CC1" w:rsidRPr="00DD564B" w:rsidRDefault="001F3CC1" w:rsidP="00595F33">
      <w:pPr>
        <w:jc w:val="both"/>
        <w:rPr>
          <w:i/>
          <w:iCs/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>2</w:t>
      </w:r>
      <w:r w:rsidR="00A21E95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qadam</w:t>
      </w:r>
      <w:r w:rsidRPr="00DD564B">
        <w:rPr>
          <w:sz w:val="22"/>
          <w:szCs w:val="22"/>
          <w:lang w:val="en-US"/>
        </w:rPr>
        <w:t>.</w:t>
      </w:r>
      <w:r w:rsidR="00A21E95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Kalom</w:t>
      </w:r>
      <w:r w:rsidR="00A21E95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matnlarini</w:t>
      </w:r>
      <w:r w:rsidR="00A21E95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tushuntirish</w:t>
      </w:r>
      <w:r w:rsidRPr="00DD564B">
        <w:rPr>
          <w:sz w:val="22"/>
          <w:szCs w:val="22"/>
          <w:lang w:val="en-US"/>
        </w:rPr>
        <w:t xml:space="preserve">. </w:t>
      </w:r>
      <w:r w:rsidR="00DD564B">
        <w:rPr>
          <w:i/>
          <w:iCs/>
          <w:sz w:val="22"/>
          <w:szCs w:val="22"/>
          <w:lang w:val="uz-Cyrl-UZ"/>
        </w:rPr>
        <w:t>Bu</w:t>
      </w:r>
      <w:r w:rsidR="00A21E95" w:rsidRPr="006C0664">
        <w:rPr>
          <w:i/>
          <w:iCs/>
          <w:sz w:val="22"/>
          <w:szCs w:val="22"/>
          <w:lang w:val="uz-Cyrl-UZ"/>
        </w:rPr>
        <w:t xml:space="preserve"> </w:t>
      </w:r>
      <w:r w:rsidR="00DD564B">
        <w:rPr>
          <w:i/>
          <w:iCs/>
          <w:sz w:val="22"/>
          <w:szCs w:val="22"/>
          <w:lang w:val="uz-Cyrl-UZ"/>
        </w:rPr>
        <w:t>matn</w:t>
      </w:r>
      <w:r w:rsidR="00A21E95" w:rsidRPr="006C0664">
        <w:rPr>
          <w:i/>
          <w:iCs/>
          <w:sz w:val="22"/>
          <w:szCs w:val="22"/>
          <w:lang w:val="uz-Cyrl-UZ"/>
        </w:rPr>
        <w:t xml:space="preserve"> </w:t>
      </w:r>
      <w:r w:rsidR="00DD564B">
        <w:rPr>
          <w:i/>
          <w:iCs/>
          <w:sz w:val="22"/>
          <w:szCs w:val="22"/>
          <w:lang w:val="uz-Cyrl-UZ"/>
        </w:rPr>
        <w:t>qanday</w:t>
      </w:r>
      <w:r w:rsidR="00A21E95" w:rsidRPr="006C0664">
        <w:rPr>
          <w:i/>
          <w:iCs/>
          <w:sz w:val="22"/>
          <w:szCs w:val="22"/>
          <w:lang w:val="uz-Cyrl-UZ"/>
        </w:rPr>
        <w:t xml:space="preserve"> </w:t>
      </w:r>
      <w:r w:rsidR="00DD564B">
        <w:rPr>
          <w:i/>
          <w:iCs/>
          <w:sz w:val="22"/>
          <w:szCs w:val="22"/>
          <w:lang w:val="uz-Cyrl-UZ"/>
        </w:rPr>
        <w:t>mazmunga</w:t>
      </w:r>
      <w:r w:rsidR="00A21E95" w:rsidRPr="006C0664">
        <w:rPr>
          <w:i/>
          <w:iCs/>
          <w:sz w:val="22"/>
          <w:szCs w:val="22"/>
          <w:lang w:val="uz-Cyrl-UZ"/>
        </w:rPr>
        <w:t xml:space="preserve"> </w:t>
      </w:r>
      <w:r w:rsidR="00DD564B">
        <w:rPr>
          <w:i/>
          <w:iCs/>
          <w:sz w:val="22"/>
          <w:szCs w:val="22"/>
          <w:lang w:val="uz-Cyrl-UZ"/>
        </w:rPr>
        <w:t>ega</w:t>
      </w:r>
      <w:r w:rsidRPr="00DD564B">
        <w:rPr>
          <w:i/>
          <w:iCs/>
          <w:sz w:val="22"/>
          <w:szCs w:val="22"/>
          <w:lang w:val="en-US"/>
        </w:rPr>
        <w:t>?</w:t>
      </w:r>
    </w:p>
    <w:p w:rsidR="001F3CC1" w:rsidRPr="006C0664" w:rsidRDefault="001F3CC1" w:rsidP="00035C0B">
      <w:pPr>
        <w:jc w:val="both"/>
        <w:rPr>
          <w:i/>
          <w:iCs/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>3</w:t>
      </w:r>
      <w:r w:rsidR="00A21E95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qadam</w:t>
      </w:r>
      <w:r w:rsidRPr="006C0664">
        <w:rPr>
          <w:sz w:val="22"/>
          <w:szCs w:val="22"/>
          <w:lang w:val="uz-Cyrl-UZ"/>
        </w:rPr>
        <w:t xml:space="preserve">. </w:t>
      </w:r>
      <w:r w:rsidR="00DD564B">
        <w:rPr>
          <w:sz w:val="22"/>
          <w:szCs w:val="22"/>
          <w:lang w:val="uz-Cyrl-UZ"/>
        </w:rPr>
        <w:t>Kalom</w:t>
      </w:r>
      <w:r w:rsidR="00A21E95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matnlarini</w:t>
      </w:r>
      <w:r w:rsidR="00A21E95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qo‘llash</w:t>
      </w:r>
      <w:r w:rsidRPr="006C0664">
        <w:rPr>
          <w:sz w:val="22"/>
          <w:szCs w:val="22"/>
          <w:lang w:val="uz-Cyrl-UZ"/>
        </w:rPr>
        <w:t xml:space="preserve">. </w:t>
      </w:r>
      <w:r w:rsidR="00DD564B">
        <w:rPr>
          <w:i/>
          <w:iCs/>
          <w:sz w:val="22"/>
          <w:szCs w:val="22"/>
          <w:lang w:val="uz-Cyrl-UZ"/>
        </w:rPr>
        <w:t>Ushbu</w:t>
      </w:r>
      <w:r w:rsidR="00A21E95" w:rsidRPr="006C0664">
        <w:rPr>
          <w:i/>
          <w:iCs/>
          <w:sz w:val="22"/>
          <w:szCs w:val="22"/>
          <w:lang w:val="uz-Cyrl-UZ"/>
        </w:rPr>
        <w:t xml:space="preserve"> </w:t>
      </w:r>
      <w:r w:rsidR="00DD564B">
        <w:rPr>
          <w:i/>
          <w:iCs/>
          <w:sz w:val="22"/>
          <w:szCs w:val="22"/>
          <w:lang w:val="uz-Cyrl-UZ"/>
        </w:rPr>
        <w:t>matn</w:t>
      </w:r>
      <w:r w:rsidR="00A21E95" w:rsidRPr="006C0664">
        <w:rPr>
          <w:i/>
          <w:iCs/>
          <w:sz w:val="22"/>
          <w:szCs w:val="22"/>
          <w:lang w:val="uz-Cyrl-UZ"/>
        </w:rPr>
        <w:t xml:space="preserve"> </w:t>
      </w:r>
      <w:r w:rsidR="00DD564B">
        <w:rPr>
          <w:i/>
          <w:iCs/>
          <w:sz w:val="22"/>
          <w:szCs w:val="22"/>
          <w:lang w:val="uz-Cyrl-UZ"/>
        </w:rPr>
        <w:t>sizning</w:t>
      </w:r>
      <w:r w:rsidR="00A21E95" w:rsidRPr="006C0664">
        <w:rPr>
          <w:i/>
          <w:iCs/>
          <w:sz w:val="22"/>
          <w:szCs w:val="22"/>
          <w:lang w:val="uz-Cyrl-UZ"/>
        </w:rPr>
        <w:t xml:space="preserve"> </w:t>
      </w:r>
      <w:r w:rsidR="00DD564B">
        <w:rPr>
          <w:i/>
          <w:iCs/>
          <w:sz w:val="22"/>
          <w:szCs w:val="22"/>
          <w:lang w:val="uz-Cyrl-UZ"/>
        </w:rPr>
        <w:t>hayotingizga</w:t>
      </w:r>
      <w:r w:rsidR="00A21E95" w:rsidRPr="006C0664">
        <w:rPr>
          <w:i/>
          <w:iCs/>
          <w:sz w:val="22"/>
          <w:szCs w:val="22"/>
          <w:lang w:val="uz-Cyrl-UZ"/>
        </w:rPr>
        <w:t xml:space="preserve"> </w:t>
      </w:r>
      <w:r w:rsidR="00DD564B">
        <w:rPr>
          <w:i/>
          <w:iCs/>
          <w:sz w:val="22"/>
          <w:szCs w:val="22"/>
          <w:lang w:val="uz-Cyrl-UZ"/>
        </w:rPr>
        <w:t>qay</w:t>
      </w:r>
      <w:r w:rsidR="00A21E95" w:rsidRPr="006C0664">
        <w:rPr>
          <w:i/>
          <w:iCs/>
          <w:sz w:val="22"/>
          <w:szCs w:val="22"/>
          <w:lang w:val="uz-Cyrl-UZ"/>
        </w:rPr>
        <w:t xml:space="preserve"> </w:t>
      </w:r>
      <w:r w:rsidR="00DD564B">
        <w:rPr>
          <w:i/>
          <w:iCs/>
          <w:sz w:val="22"/>
          <w:szCs w:val="22"/>
          <w:lang w:val="uz-Cyrl-UZ"/>
        </w:rPr>
        <w:t>tarzda</w:t>
      </w:r>
      <w:r w:rsidR="00A21E95" w:rsidRPr="006C0664">
        <w:rPr>
          <w:i/>
          <w:iCs/>
          <w:sz w:val="22"/>
          <w:szCs w:val="22"/>
          <w:lang w:val="uz-Cyrl-UZ"/>
        </w:rPr>
        <w:t xml:space="preserve"> </w:t>
      </w:r>
      <w:r w:rsidR="00DD564B">
        <w:rPr>
          <w:i/>
          <w:iCs/>
          <w:sz w:val="22"/>
          <w:szCs w:val="22"/>
          <w:lang w:val="uz-Cyrl-UZ"/>
        </w:rPr>
        <w:t>taaluqli</w:t>
      </w:r>
      <w:r w:rsidRPr="006C0664">
        <w:rPr>
          <w:i/>
          <w:iCs/>
          <w:sz w:val="22"/>
          <w:szCs w:val="22"/>
          <w:lang w:val="uz-Cyrl-UZ"/>
        </w:rPr>
        <w:t>?</w:t>
      </w:r>
    </w:p>
    <w:p w:rsidR="00306D62" w:rsidRPr="006C0664" w:rsidRDefault="00306D62" w:rsidP="00035C0B">
      <w:pPr>
        <w:ind w:firstLine="709"/>
        <w:jc w:val="both"/>
        <w:rPr>
          <w:sz w:val="22"/>
          <w:szCs w:val="22"/>
          <w:lang w:val="uz-Cyrl-UZ"/>
        </w:rPr>
      </w:pPr>
    </w:p>
    <w:p w:rsidR="001F3CC1" w:rsidRPr="006C0664" w:rsidRDefault="00DD564B" w:rsidP="00035C0B">
      <w:pPr>
        <w:ind w:firstLine="709"/>
        <w:jc w:val="both"/>
        <w:rPr>
          <w:sz w:val="22"/>
          <w:szCs w:val="22"/>
          <w:lang w:val="uz-Cyrl-UZ"/>
        </w:rPr>
      </w:pPr>
      <w:r>
        <w:rPr>
          <w:b/>
          <w:bCs/>
          <w:sz w:val="22"/>
          <w:szCs w:val="22"/>
          <w:lang w:val="uz-Cyrl-UZ"/>
        </w:rPr>
        <w:t>Kalom</w:t>
      </w:r>
      <w:r w:rsidR="004F53E9" w:rsidRPr="006C0664">
        <w:rPr>
          <w:b/>
          <w:bCs/>
          <w:sz w:val="22"/>
          <w:szCs w:val="22"/>
          <w:lang w:val="uz-Cyrl-UZ"/>
        </w:rPr>
        <w:t xml:space="preserve"> </w:t>
      </w:r>
      <w:r>
        <w:rPr>
          <w:b/>
          <w:bCs/>
          <w:sz w:val="22"/>
          <w:szCs w:val="22"/>
          <w:lang w:val="uz-Cyrl-UZ"/>
        </w:rPr>
        <w:t>matnlarining</w:t>
      </w:r>
      <w:r w:rsidR="004F53E9" w:rsidRPr="006C0664">
        <w:rPr>
          <w:b/>
          <w:bCs/>
          <w:sz w:val="22"/>
          <w:szCs w:val="22"/>
          <w:lang w:val="uz-Cyrl-UZ"/>
        </w:rPr>
        <w:t xml:space="preserve"> </w:t>
      </w:r>
      <w:r>
        <w:rPr>
          <w:b/>
          <w:bCs/>
          <w:sz w:val="22"/>
          <w:szCs w:val="22"/>
          <w:lang w:val="uz-Cyrl-UZ"/>
        </w:rPr>
        <w:t>xususiyatlarini</w:t>
      </w:r>
      <w:r w:rsidR="004F53E9" w:rsidRPr="006C0664">
        <w:rPr>
          <w:b/>
          <w:bCs/>
          <w:sz w:val="22"/>
          <w:szCs w:val="22"/>
          <w:lang w:val="uz-Cyrl-UZ"/>
        </w:rPr>
        <w:t xml:space="preserve"> </w:t>
      </w:r>
      <w:r>
        <w:rPr>
          <w:b/>
          <w:bCs/>
          <w:sz w:val="22"/>
          <w:szCs w:val="22"/>
          <w:lang w:val="uz-Cyrl-UZ"/>
        </w:rPr>
        <w:t>o‘rganish</w:t>
      </w:r>
      <w:r w:rsidR="001F3CC1"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  <w:r w:rsidR="001F3CC1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Muqaddas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Kitobning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mohiyatini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anglash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yo‘lidagi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birinchi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va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eng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muhim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qadam</w:t>
      </w:r>
      <w:r w:rsidR="001F3CC1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Kalomni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o‘qiyotganda</w:t>
      </w:r>
      <w:r w:rsidR="004F53E9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unda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nimalar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aytilganini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o‘ylab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ko‘rishingiz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lozim</w:t>
      </w:r>
      <w:r w:rsidR="004F53E9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Shu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bilan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birgalikda</w:t>
      </w:r>
      <w:r w:rsidR="004F53E9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quyidagilarga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o‘ta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muhim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e’tibor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qaratish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kerak</w:t>
      </w:r>
      <w:r w:rsidR="004F53E9" w:rsidRPr="006C0664">
        <w:rPr>
          <w:sz w:val="22"/>
          <w:szCs w:val="22"/>
          <w:lang w:val="uz-Cyrl-UZ"/>
        </w:rPr>
        <w:t>:</w:t>
      </w:r>
    </w:p>
    <w:p w:rsidR="001F3CC1" w:rsidRPr="00DD564B" w:rsidRDefault="00DD564B" w:rsidP="00797BF2">
      <w:pPr>
        <w:numPr>
          <w:ilvl w:val="0"/>
          <w:numId w:val="44"/>
        </w:numPr>
        <w:autoSpaceDE w:val="0"/>
        <w:ind w:left="993"/>
        <w:jc w:val="both"/>
        <w:rPr>
          <w:sz w:val="22"/>
          <w:szCs w:val="22"/>
          <w:lang w:val="en-US"/>
        </w:rPr>
      </w:pPr>
      <w:r>
        <w:rPr>
          <w:i/>
          <w:iCs/>
          <w:sz w:val="22"/>
          <w:szCs w:val="22"/>
          <w:lang w:val="uz-Cyrl-UZ"/>
        </w:rPr>
        <w:t>so‘zning</w:t>
      </w:r>
      <w:r w:rsidR="004F53E9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ahamiyati</w:t>
      </w:r>
      <w:r w:rsidR="001F3CC1" w:rsidRPr="006C0664">
        <w:rPr>
          <w:i/>
          <w:iCs/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So‘z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bir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qancha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ma’noga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ega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bo‘lishi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mumkin</w:t>
      </w:r>
      <w:r w:rsidR="004F53E9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Matnda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ulardan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qaysi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biridan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foydalanilganini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tushunishingiz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uchun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sizga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kontekst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yordam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beradi</w:t>
      </w:r>
      <w:r w:rsidR="001F3CC1" w:rsidRPr="00DD564B">
        <w:rPr>
          <w:sz w:val="22"/>
          <w:szCs w:val="22"/>
          <w:lang w:val="en-US"/>
        </w:rPr>
        <w:t xml:space="preserve">. </w:t>
      </w:r>
      <w:r>
        <w:rPr>
          <w:sz w:val="22"/>
          <w:szCs w:val="22"/>
          <w:lang w:val="uz-Cyrl-UZ"/>
        </w:rPr>
        <w:t>Masalan</w:t>
      </w:r>
      <w:r w:rsidR="004F53E9" w:rsidRPr="006C0664">
        <w:rPr>
          <w:sz w:val="22"/>
          <w:szCs w:val="22"/>
          <w:lang w:val="uz-Cyrl-UZ"/>
        </w:rPr>
        <w:t>,</w:t>
      </w:r>
      <w:r w:rsidR="004F53E9" w:rsidRPr="00DD564B">
        <w:rPr>
          <w:sz w:val="22"/>
          <w:szCs w:val="22"/>
          <w:lang w:val="en-US"/>
        </w:rPr>
        <w:t xml:space="preserve"> «</w:t>
      </w:r>
      <w:r w:rsidRPr="00DD564B">
        <w:rPr>
          <w:sz w:val="22"/>
          <w:szCs w:val="22"/>
          <w:lang w:val="en-US"/>
        </w:rPr>
        <w:t>tana</w:t>
      </w:r>
      <w:r w:rsidR="001F3CC1" w:rsidRPr="00DD564B">
        <w:rPr>
          <w:sz w:val="22"/>
          <w:szCs w:val="22"/>
          <w:lang w:val="en-US"/>
        </w:rPr>
        <w:t>»</w:t>
      </w:r>
      <w:r w:rsidR="00040C4E" w:rsidRPr="00DD564B"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  <w:lang w:val="uz-Cyrl-UZ"/>
        </w:rPr>
        <w:t>so‘zidan</w:t>
      </w:r>
      <w:r w:rsidR="001F3CC1" w:rsidRPr="00DD564B">
        <w:rPr>
          <w:sz w:val="22"/>
          <w:szCs w:val="22"/>
          <w:lang w:val="en-US"/>
        </w:rPr>
        <w:t xml:space="preserve"> «</w:t>
      </w:r>
      <w:r>
        <w:rPr>
          <w:sz w:val="22"/>
          <w:szCs w:val="22"/>
          <w:lang w:val="uz-Cyrl-UZ"/>
        </w:rPr>
        <w:t>daraxt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tanasi</w:t>
      </w:r>
      <w:r w:rsidR="001F3CC1" w:rsidRPr="00DD564B">
        <w:rPr>
          <w:sz w:val="22"/>
          <w:szCs w:val="22"/>
          <w:lang w:val="en-US"/>
        </w:rPr>
        <w:t xml:space="preserve">» </w:t>
      </w:r>
      <w:r>
        <w:rPr>
          <w:sz w:val="22"/>
          <w:szCs w:val="22"/>
          <w:lang w:val="uz-Cyrl-UZ"/>
        </w:rPr>
        <w:t>va</w:t>
      </w:r>
      <w:r w:rsidR="001F3CC1" w:rsidRPr="00DD564B">
        <w:rPr>
          <w:sz w:val="22"/>
          <w:szCs w:val="22"/>
          <w:lang w:val="en-US"/>
        </w:rPr>
        <w:t xml:space="preserve"> «</w:t>
      </w:r>
      <w:r>
        <w:rPr>
          <w:sz w:val="22"/>
          <w:szCs w:val="22"/>
          <w:lang w:val="uz-Cyrl-UZ"/>
        </w:rPr>
        <w:t>o‘q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otar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qurol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qismi</w:t>
      </w:r>
      <w:r w:rsidR="001F3CC1" w:rsidRPr="00DD564B">
        <w:rPr>
          <w:sz w:val="22"/>
          <w:szCs w:val="22"/>
          <w:lang w:val="en-US"/>
        </w:rPr>
        <w:t>»</w:t>
      </w:r>
      <w:r>
        <w:rPr>
          <w:sz w:val="22"/>
          <w:szCs w:val="22"/>
          <w:lang w:val="uz-Cyrl-UZ"/>
        </w:rPr>
        <w:t>ma’nosida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foydalanish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mumkin</w:t>
      </w:r>
      <w:r w:rsidR="004F53E9" w:rsidRPr="006C0664">
        <w:rPr>
          <w:sz w:val="22"/>
          <w:szCs w:val="22"/>
          <w:lang w:val="uz-Cyrl-UZ"/>
        </w:rPr>
        <w:t xml:space="preserve"> </w:t>
      </w:r>
      <w:r w:rsidR="001F3CC1" w:rsidRPr="00DD564B">
        <w:rPr>
          <w:sz w:val="22"/>
          <w:szCs w:val="22"/>
          <w:lang w:val="en-US"/>
        </w:rPr>
        <w:t xml:space="preserve">, </w:t>
      </w:r>
      <w:r>
        <w:rPr>
          <w:sz w:val="22"/>
          <w:szCs w:val="22"/>
          <w:lang w:val="uz-Cyrl-UZ"/>
        </w:rPr>
        <w:t>ammo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matnda</w:t>
      </w:r>
      <w:r w:rsidR="001F3CC1" w:rsidRPr="00DD564B">
        <w:rPr>
          <w:sz w:val="22"/>
          <w:szCs w:val="22"/>
          <w:lang w:val="en-US"/>
        </w:rPr>
        <w:t>: «</w:t>
      </w:r>
      <w:r>
        <w:rPr>
          <w:sz w:val="22"/>
          <w:szCs w:val="22"/>
          <w:lang w:val="uz-Cyrl-UZ"/>
        </w:rPr>
        <w:t>Bu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daraxtning</w:t>
      </w:r>
      <w:r w:rsidR="004F53E9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tanasi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baquvvat</w:t>
      </w:r>
      <w:r w:rsidR="001F3CC1" w:rsidRPr="00DD564B">
        <w:rPr>
          <w:sz w:val="22"/>
          <w:szCs w:val="22"/>
          <w:lang w:val="en-US"/>
        </w:rPr>
        <w:t>»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deyilgan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bo‘lsa</w:t>
      </w:r>
      <w:r w:rsidR="001F3CC1" w:rsidRPr="00DD564B">
        <w:rPr>
          <w:sz w:val="22"/>
          <w:szCs w:val="22"/>
          <w:lang w:val="en-US"/>
        </w:rPr>
        <w:t xml:space="preserve">, </w:t>
      </w:r>
      <w:r>
        <w:rPr>
          <w:sz w:val="22"/>
          <w:szCs w:val="22"/>
          <w:lang w:val="uz-Cyrl-UZ"/>
        </w:rPr>
        <w:t>mazkur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so‘zdan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bu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o‘rinda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qanday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foydalanilganligi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ayon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bo‘ladi</w:t>
      </w:r>
      <w:r w:rsidR="007D4522" w:rsidRPr="00DD564B">
        <w:rPr>
          <w:sz w:val="22"/>
          <w:szCs w:val="22"/>
          <w:lang w:val="en-US"/>
        </w:rPr>
        <w:t>;</w:t>
      </w:r>
    </w:p>
    <w:p w:rsidR="007D4522" w:rsidRPr="006C0664" w:rsidRDefault="00DD564B" w:rsidP="00797BF2">
      <w:pPr>
        <w:numPr>
          <w:ilvl w:val="0"/>
          <w:numId w:val="44"/>
        </w:numPr>
        <w:autoSpaceDE w:val="0"/>
        <w:ind w:left="993"/>
        <w:jc w:val="both"/>
        <w:rPr>
          <w:sz w:val="22"/>
          <w:szCs w:val="22"/>
          <w:lang w:val="uz-Cyrl-UZ"/>
        </w:rPr>
      </w:pPr>
      <w:r>
        <w:rPr>
          <w:i/>
          <w:sz w:val="22"/>
          <w:szCs w:val="22"/>
          <w:lang w:val="uz-Cyrl-UZ"/>
        </w:rPr>
        <w:t>matn</w:t>
      </w:r>
      <w:r w:rsidR="00E0762D" w:rsidRPr="006C0664">
        <w:rPr>
          <w:i/>
          <w:sz w:val="22"/>
          <w:szCs w:val="22"/>
          <w:lang w:val="uz-Cyrl-UZ"/>
        </w:rPr>
        <w:t xml:space="preserve"> </w:t>
      </w:r>
      <w:r>
        <w:rPr>
          <w:i/>
          <w:sz w:val="22"/>
          <w:szCs w:val="22"/>
          <w:lang w:val="uz-Cyrl-UZ"/>
        </w:rPr>
        <w:t>qanday</w:t>
      </w:r>
      <w:r w:rsidR="00E0762D" w:rsidRPr="006C0664">
        <w:rPr>
          <w:i/>
          <w:sz w:val="22"/>
          <w:szCs w:val="22"/>
          <w:lang w:val="uz-Cyrl-UZ"/>
        </w:rPr>
        <w:t xml:space="preserve"> </w:t>
      </w:r>
      <w:r>
        <w:rPr>
          <w:i/>
          <w:sz w:val="22"/>
          <w:szCs w:val="22"/>
          <w:lang w:val="uz-Cyrl-UZ"/>
        </w:rPr>
        <w:t>tuzilgan</w:t>
      </w:r>
      <w:r w:rsidR="007D4522" w:rsidRPr="00DD564B">
        <w:rPr>
          <w:sz w:val="22"/>
          <w:szCs w:val="22"/>
          <w:lang w:val="en-US"/>
        </w:rPr>
        <w:t xml:space="preserve">. </w:t>
      </w:r>
      <w:r>
        <w:rPr>
          <w:sz w:val="22"/>
          <w:szCs w:val="22"/>
          <w:lang w:val="uz-Cyrl-UZ"/>
        </w:rPr>
        <w:t>Muqaddas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Kitob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matnlari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bob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va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oyatlarga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ajratiladi</w:t>
      </w:r>
      <w:r w:rsidR="00E0762D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Siz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bu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bo‘linishlarni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nazardan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qochirmagan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holda</w:t>
      </w:r>
      <w:r w:rsidR="00E0762D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muallifning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fikrlarini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yaxshiroq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tushunishingiz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mumkin</w:t>
      </w:r>
      <w:r w:rsidR="007D4522" w:rsidRPr="006C0664">
        <w:rPr>
          <w:sz w:val="22"/>
          <w:szCs w:val="22"/>
          <w:lang w:val="uz-Cyrl-UZ"/>
        </w:rPr>
        <w:t>;</w:t>
      </w:r>
    </w:p>
    <w:p w:rsidR="007D4522" w:rsidRPr="006C0664" w:rsidRDefault="00DD564B" w:rsidP="00797BF2">
      <w:pPr>
        <w:numPr>
          <w:ilvl w:val="0"/>
          <w:numId w:val="44"/>
        </w:numPr>
        <w:autoSpaceDE w:val="0"/>
        <w:ind w:left="993"/>
        <w:jc w:val="both"/>
        <w:rPr>
          <w:sz w:val="22"/>
          <w:szCs w:val="22"/>
          <w:lang w:val="uz-Cyrl-UZ"/>
        </w:rPr>
      </w:pPr>
      <w:r>
        <w:rPr>
          <w:i/>
          <w:iCs/>
          <w:sz w:val="22"/>
          <w:szCs w:val="22"/>
          <w:lang w:val="uz-Cyrl-UZ"/>
        </w:rPr>
        <w:t>ma’noviy</w:t>
      </w:r>
      <w:r w:rsidR="00E0762D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urg‘ular</w:t>
      </w:r>
      <w:r w:rsidR="007D4522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U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yoki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bu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mavzuga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bag‘ishlangan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matnlarning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hajmi</w:t>
      </w:r>
      <w:r w:rsidR="007D4522" w:rsidRPr="006C0664">
        <w:rPr>
          <w:sz w:val="22"/>
          <w:szCs w:val="22"/>
          <w:lang w:val="uz-Cyrl-UZ"/>
        </w:rPr>
        <w:t xml:space="preserve"> (</w:t>
      </w:r>
      <w:r>
        <w:rPr>
          <w:sz w:val="22"/>
          <w:szCs w:val="22"/>
          <w:lang w:val="uz-Cyrl-UZ"/>
        </w:rPr>
        <w:t>bob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va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oyatlar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soni</w:t>
      </w:r>
      <w:r w:rsidR="007D4522" w:rsidRPr="006C0664">
        <w:rPr>
          <w:sz w:val="22"/>
          <w:szCs w:val="22"/>
          <w:lang w:val="uz-Cyrl-UZ"/>
        </w:rPr>
        <w:t xml:space="preserve">), </w:t>
      </w:r>
      <w:r>
        <w:rPr>
          <w:sz w:val="22"/>
          <w:szCs w:val="22"/>
          <w:lang w:val="uz-Cyrl-UZ"/>
        </w:rPr>
        <w:t>ushbu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mavzuning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naqadar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muhimligini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tushunishingizga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yordam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beradi</w:t>
      </w:r>
      <w:r w:rsidR="007D4522" w:rsidRPr="006C0664">
        <w:rPr>
          <w:sz w:val="22"/>
          <w:szCs w:val="22"/>
          <w:lang w:val="uz-Cyrl-UZ"/>
        </w:rPr>
        <w:t xml:space="preserve"> (</w:t>
      </w:r>
      <w:r>
        <w:rPr>
          <w:sz w:val="22"/>
          <w:szCs w:val="22"/>
          <w:lang w:val="uz-Cyrl-UZ"/>
        </w:rPr>
        <w:t>misol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uchun</w:t>
      </w:r>
      <w:r w:rsidR="00E0762D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Zabur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kitobining</w:t>
      </w:r>
      <w:r w:rsidR="00E0762D" w:rsidRPr="006C0664">
        <w:rPr>
          <w:sz w:val="22"/>
          <w:szCs w:val="22"/>
          <w:lang w:val="uz-Cyrl-UZ"/>
        </w:rPr>
        <w:t xml:space="preserve"> 118</w:t>
      </w:r>
      <w:r w:rsidR="0047118D" w:rsidRPr="006C0664">
        <w:rPr>
          <w:sz w:val="22"/>
          <w:szCs w:val="22"/>
          <w:lang w:val="uz-Cyrl-UZ"/>
        </w:rPr>
        <w:t>–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oyatlaridagi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va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Rimliklarga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maktubning</w:t>
      </w:r>
      <w:r w:rsidR="00E0762D" w:rsidRPr="006C0664">
        <w:rPr>
          <w:sz w:val="22"/>
          <w:szCs w:val="22"/>
          <w:lang w:val="uz-Cyrl-UZ"/>
        </w:rPr>
        <w:t xml:space="preserve"> 9</w:t>
      </w:r>
      <w:r w:rsidR="0047118D" w:rsidRPr="006C0664">
        <w:rPr>
          <w:sz w:val="22"/>
          <w:szCs w:val="22"/>
          <w:lang w:val="uz-Cyrl-UZ"/>
        </w:rPr>
        <w:t>–</w:t>
      </w:r>
      <w:r w:rsidR="00E0762D" w:rsidRPr="006C0664">
        <w:rPr>
          <w:sz w:val="22"/>
          <w:szCs w:val="22"/>
          <w:lang w:val="uz-Cyrl-UZ"/>
        </w:rPr>
        <w:t xml:space="preserve">11 </w:t>
      </w:r>
      <w:r>
        <w:rPr>
          <w:sz w:val="22"/>
          <w:szCs w:val="22"/>
          <w:lang w:val="uz-Cyrl-UZ"/>
        </w:rPr>
        <w:t>oyatlaridagi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ma’noviy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urg‘ularga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e’tibor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qarating</w:t>
      </w:r>
      <w:r w:rsidR="007D4522" w:rsidRPr="006C0664">
        <w:rPr>
          <w:sz w:val="22"/>
          <w:szCs w:val="22"/>
          <w:lang w:val="uz-Cyrl-UZ"/>
        </w:rPr>
        <w:t>);</w:t>
      </w:r>
    </w:p>
    <w:p w:rsidR="007D4522" w:rsidRPr="006C0664" w:rsidRDefault="00DD564B" w:rsidP="00797BF2">
      <w:pPr>
        <w:numPr>
          <w:ilvl w:val="0"/>
          <w:numId w:val="44"/>
        </w:numPr>
        <w:autoSpaceDE w:val="0"/>
        <w:ind w:left="993"/>
        <w:jc w:val="both"/>
        <w:rPr>
          <w:sz w:val="22"/>
          <w:szCs w:val="22"/>
          <w:lang w:val="uz-Cyrl-UZ"/>
        </w:rPr>
      </w:pPr>
      <w:r>
        <w:rPr>
          <w:i/>
          <w:iCs/>
          <w:sz w:val="22"/>
          <w:szCs w:val="22"/>
          <w:lang w:val="uz-Cyrl-UZ"/>
        </w:rPr>
        <w:t>takrorlashlar</w:t>
      </w:r>
      <w:r w:rsidR="007D4522" w:rsidRPr="006C0664">
        <w:rPr>
          <w:i/>
          <w:iCs/>
          <w:sz w:val="22"/>
          <w:szCs w:val="22"/>
          <w:lang w:val="uz-Cyrl-UZ"/>
        </w:rPr>
        <w:t>.</w:t>
      </w:r>
      <w:r w:rsidR="007D4522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Bu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matndagi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yoki</w:t>
      </w:r>
      <w:r w:rsidR="00E0762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bu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fikrning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muhimligini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qayd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etishning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yana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bir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usuli</w:t>
      </w:r>
      <w:r w:rsidR="007D4522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Korinfliklarga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birinchi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maktubning</w:t>
      </w:r>
      <w:r w:rsidR="00FF404D" w:rsidRPr="006C0664">
        <w:rPr>
          <w:sz w:val="22"/>
          <w:szCs w:val="22"/>
          <w:lang w:val="uz-Cyrl-UZ"/>
        </w:rPr>
        <w:t xml:space="preserve"> 13</w:t>
      </w:r>
      <w:r w:rsidR="0047118D" w:rsidRPr="006C0664">
        <w:rPr>
          <w:sz w:val="22"/>
          <w:szCs w:val="22"/>
          <w:lang w:val="uz-Cyrl-UZ"/>
        </w:rPr>
        <w:t>–</w:t>
      </w:r>
      <w:r>
        <w:rPr>
          <w:sz w:val="22"/>
          <w:szCs w:val="22"/>
          <w:lang w:val="uz-Cyrl-UZ"/>
        </w:rPr>
        <w:t>bobini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o‘qiyotganda</w:t>
      </w:r>
      <w:r w:rsidR="00FF404D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undagi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to‘qqizta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oyatda</w:t>
      </w:r>
      <w:r w:rsidR="00FF404D" w:rsidRPr="006C0664">
        <w:rPr>
          <w:sz w:val="22"/>
          <w:szCs w:val="22"/>
          <w:lang w:val="uz-Cyrl-UZ"/>
        </w:rPr>
        <w:t xml:space="preserve"> «</w:t>
      </w:r>
      <w:r>
        <w:rPr>
          <w:sz w:val="22"/>
          <w:szCs w:val="22"/>
          <w:lang w:val="uz-Cyrl-UZ"/>
        </w:rPr>
        <w:t>sevgi</w:t>
      </w:r>
      <w:r w:rsidR="007D4522" w:rsidRPr="006C0664">
        <w:rPr>
          <w:sz w:val="22"/>
          <w:szCs w:val="22"/>
          <w:lang w:val="uz-Cyrl-UZ"/>
        </w:rPr>
        <w:t>»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so‘zi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o‘n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uch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marta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qo‘llanilganiga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e’tibor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bering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va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siz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Kalomning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bu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parchasidagi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asosiy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fikrni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osongina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tushunib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olsangiz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kera</w:t>
      </w:r>
      <w:r w:rsidR="007D4522" w:rsidRPr="006C0664">
        <w:rPr>
          <w:sz w:val="22"/>
          <w:szCs w:val="22"/>
          <w:lang w:val="uz-Cyrl-UZ"/>
        </w:rPr>
        <w:t>;</w:t>
      </w:r>
    </w:p>
    <w:p w:rsidR="007D4522" w:rsidRPr="006C0664" w:rsidRDefault="00DD564B" w:rsidP="00797BF2">
      <w:pPr>
        <w:numPr>
          <w:ilvl w:val="0"/>
          <w:numId w:val="44"/>
        </w:numPr>
        <w:autoSpaceDE w:val="0"/>
        <w:ind w:left="993"/>
        <w:jc w:val="both"/>
        <w:rPr>
          <w:sz w:val="22"/>
          <w:szCs w:val="22"/>
          <w:lang w:val="uz-Cyrl-UZ"/>
        </w:rPr>
      </w:pPr>
      <w:r>
        <w:rPr>
          <w:i/>
          <w:iCs/>
          <w:sz w:val="22"/>
          <w:szCs w:val="22"/>
          <w:lang w:val="uz-Cyrl-UZ"/>
        </w:rPr>
        <w:t>ma’noviy</w:t>
      </w:r>
      <w:r w:rsidR="00FF404D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aloqalar</w:t>
      </w:r>
      <w:r w:rsidR="007D4522" w:rsidRPr="006C0664">
        <w:rPr>
          <w:i/>
          <w:iCs/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Matndagi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turlicha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fikrlar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o‘zaro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qanday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bog‘langaniga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e’tibor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bering</w:t>
      </w:r>
      <w:r w:rsidR="00B73AD2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Masalan</w:t>
      </w:r>
      <w:r w:rsidR="00B73AD2" w:rsidRPr="006C0664">
        <w:rPr>
          <w:sz w:val="22"/>
          <w:szCs w:val="22"/>
          <w:lang w:val="uz-Cyrl-UZ"/>
        </w:rPr>
        <w:t>:</w:t>
      </w:r>
    </w:p>
    <w:p w:rsidR="003F2C26" w:rsidRPr="006C0664" w:rsidRDefault="00DD564B" w:rsidP="00797BF2">
      <w:pPr>
        <w:numPr>
          <w:ilvl w:val="0"/>
          <w:numId w:val="43"/>
        </w:numPr>
        <w:autoSpaceDE w:val="0"/>
        <w:jc w:val="both"/>
        <w:rPr>
          <w:sz w:val="22"/>
          <w:szCs w:val="22"/>
          <w:lang w:val="uz-Cyrl-UZ"/>
        </w:rPr>
      </w:pPr>
      <w:r>
        <w:rPr>
          <w:i/>
          <w:iCs/>
          <w:sz w:val="22"/>
          <w:szCs w:val="22"/>
          <w:lang w:val="uz-Cyrl-UZ"/>
        </w:rPr>
        <w:t>sabab</w:t>
      </w:r>
      <w:r w:rsidR="00FF404D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va</w:t>
      </w:r>
      <w:r w:rsidR="00FF404D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oqibat</w:t>
      </w:r>
      <w:r w:rsidR="003F2C26" w:rsidRPr="006C0664">
        <w:rPr>
          <w:i/>
          <w:sz w:val="22"/>
          <w:szCs w:val="22"/>
          <w:lang w:val="uz-Cyrl-UZ"/>
        </w:rPr>
        <w:t>:</w:t>
      </w:r>
      <w:r w:rsidR="003F2C26" w:rsidRPr="006C0664">
        <w:rPr>
          <w:sz w:val="22"/>
          <w:szCs w:val="22"/>
          <w:lang w:val="uz-Cyrl-UZ"/>
        </w:rPr>
        <w:t xml:space="preserve"> «</w:t>
      </w:r>
      <w:r>
        <w:rPr>
          <w:sz w:val="22"/>
          <w:szCs w:val="22"/>
          <w:lang w:val="uz-Cyrl-UZ"/>
        </w:rPr>
        <w:t>Sen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yaxshi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va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ishonchli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xizmatkorsan</w:t>
      </w:r>
      <w:r w:rsidR="00FF404D" w:rsidRPr="006C0664">
        <w:rPr>
          <w:sz w:val="22"/>
          <w:szCs w:val="22"/>
          <w:lang w:val="uz-Cyrl-UZ"/>
        </w:rPr>
        <w:t xml:space="preserve">! </w:t>
      </w:r>
      <w:r>
        <w:rPr>
          <w:sz w:val="22"/>
          <w:szCs w:val="22"/>
          <w:lang w:val="uz-Cyrl-UZ"/>
        </w:rPr>
        <w:t>Kichik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ishda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ishonchimni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oqlaganing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uchun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senga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katta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ishlarni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ishonib</w:t>
      </w:r>
      <w:r w:rsidR="00FF404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topshiraman</w:t>
      </w:r>
      <w:r w:rsidR="003F2C26" w:rsidRPr="006C0664">
        <w:rPr>
          <w:sz w:val="22"/>
          <w:szCs w:val="22"/>
          <w:lang w:val="uz-Cyrl-UZ"/>
        </w:rPr>
        <w:t xml:space="preserve">…» </w:t>
      </w:r>
      <w:r w:rsidR="00FF404D" w:rsidRPr="006C0664">
        <w:rPr>
          <w:sz w:val="22"/>
          <w:szCs w:val="22"/>
          <w:lang w:val="uz-Cyrl-UZ"/>
        </w:rPr>
        <w:t>(</w:t>
      </w:r>
      <w:r>
        <w:rPr>
          <w:sz w:val="22"/>
          <w:szCs w:val="22"/>
          <w:lang w:val="uz-Cyrl-UZ"/>
        </w:rPr>
        <w:t>Matto</w:t>
      </w:r>
      <w:r w:rsidR="003F2C26" w:rsidRPr="006C0664">
        <w:rPr>
          <w:sz w:val="22"/>
          <w:szCs w:val="22"/>
          <w:lang w:val="uz-Cyrl-UZ"/>
        </w:rPr>
        <w:t xml:space="preserve"> 25:21);</w:t>
      </w:r>
    </w:p>
    <w:p w:rsidR="003F2C26" w:rsidRPr="006C0664" w:rsidRDefault="00DD564B" w:rsidP="00797BF2">
      <w:pPr>
        <w:numPr>
          <w:ilvl w:val="0"/>
          <w:numId w:val="43"/>
        </w:numPr>
        <w:autoSpaceDE w:val="0"/>
        <w:jc w:val="both"/>
        <w:rPr>
          <w:sz w:val="22"/>
          <w:szCs w:val="22"/>
          <w:lang w:val="uz-Cyrl-UZ"/>
        </w:rPr>
      </w:pPr>
      <w:r>
        <w:rPr>
          <w:i/>
          <w:iCs/>
          <w:sz w:val="22"/>
          <w:szCs w:val="22"/>
          <w:lang w:val="uz-Cyrl-UZ"/>
        </w:rPr>
        <w:t>Xudoning</w:t>
      </w:r>
      <w:r w:rsidR="00FF404D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shartlari</w:t>
      </w:r>
      <w:r w:rsidR="00FF404D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va</w:t>
      </w:r>
      <w:r w:rsidR="00FF404D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ularning</w:t>
      </w:r>
      <w:r w:rsidR="00FF404D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amalga</w:t>
      </w:r>
      <w:r w:rsidR="00FF404D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oshishi</w:t>
      </w:r>
      <w:r w:rsidR="003F2C26" w:rsidRPr="006C0664">
        <w:rPr>
          <w:i/>
          <w:sz w:val="22"/>
          <w:szCs w:val="22"/>
          <w:lang w:val="uz-Cyrl-UZ"/>
        </w:rPr>
        <w:t xml:space="preserve">: </w:t>
      </w:r>
      <w:r w:rsidR="003F2C26" w:rsidRPr="006C0664">
        <w:rPr>
          <w:sz w:val="22"/>
          <w:szCs w:val="22"/>
          <w:lang w:val="uz-Cyrl-UZ"/>
        </w:rPr>
        <w:t>«</w:t>
      </w:r>
      <w:r>
        <w:rPr>
          <w:sz w:val="22"/>
          <w:szCs w:val="22"/>
          <w:lang w:val="uz-Cyrl-UZ"/>
        </w:rPr>
        <w:t>Mening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nomim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bilan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atalgan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xalqim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tavba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qilib</w:t>
      </w:r>
      <w:r w:rsidR="0051593D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Menga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iltijo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qilsa</w:t>
      </w:r>
      <w:r w:rsidR="0051593D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Menga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yuz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burib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qabih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yo‘llaridan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qaytsa</w:t>
      </w:r>
      <w:r w:rsidR="0051593D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Men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osmondan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lastRenderedPageBreak/>
        <w:t>turib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ularning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iltijolarini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eshitaman</w:t>
      </w:r>
      <w:r w:rsidR="0051593D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gunohlarini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kechirib</w:t>
      </w:r>
      <w:r w:rsidR="0051593D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yurtiga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shifo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beraman</w:t>
      </w:r>
      <w:r w:rsidR="0051593D" w:rsidRPr="006C0664">
        <w:rPr>
          <w:sz w:val="22"/>
          <w:szCs w:val="22"/>
          <w:lang w:val="uz-Cyrl-UZ"/>
        </w:rPr>
        <w:t xml:space="preserve">» (2 </w:t>
      </w:r>
      <w:r>
        <w:rPr>
          <w:sz w:val="22"/>
          <w:szCs w:val="22"/>
          <w:lang w:val="uz-Cyrl-UZ"/>
        </w:rPr>
        <w:t>Sol</w:t>
      </w:r>
      <w:r w:rsidR="0051593D" w:rsidRPr="006C0664">
        <w:rPr>
          <w:sz w:val="22"/>
          <w:szCs w:val="22"/>
          <w:lang w:val="uz-Cyrl-UZ"/>
        </w:rPr>
        <w:t>. 7:</w:t>
      </w:r>
      <w:r w:rsidR="003F2C26" w:rsidRPr="006C0664">
        <w:rPr>
          <w:sz w:val="22"/>
          <w:szCs w:val="22"/>
          <w:lang w:val="uz-Cyrl-UZ"/>
        </w:rPr>
        <w:t>14);</w:t>
      </w:r>
    </w:p>
    <w:p w:rsidR="00306D62" w:rsidRPr="006C0664" w:rsidRDefault="00DD564B" w:rsidP="00797BF2">
      <w:pPr>
        <w:numPr>
          <w:ilvl w:val="0"/>
          <w:numId w:val="43"/>
        </w:numPr>
        <w:autoSpaceDE w:val="0"/>
        <w:jc w:val="both"/>
        <w:rPr>
          <w:sz w:val="22"/>
          <w:szCs w:val="22"/>
          <w:lang w:val="uz-Cyrl-UZ"/>
        </w:rPr>
      </w:pPr>
      <w:r>
        <w:rPr>
          <w:i/>
          <w:iCs/>
          <w:sz w:val="22"/>
          <w:szCs w:val="22"/>
          <w:lang w:val="uz-Cyrl-UZ"/>
        </w:rPr>
        <w:t>savollar</w:t>
      </w:r>
      <w:r w:rsidR="0051593D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va</w:t>
      </w:r>
      <w:r w:rsidR="0051593D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javoblar</w:t>
      </w:r>
      <w:r w:rsidR="003F2C26" w:rsidRPr="006C0664">
        <w:rPr>
          <w:i/>
          <w:sz w:val="22"/>
          <w:szCs w:val="22"/>
          <w:lang w:val="uz-Cyrl-UZ"/>
        </w:rPr>
        <w:t xml:space="preserve">: </w:t>
      </w:r>
      <w:r w:rsidR="003F2C26" w:rsidRPr="006C0664">
        <w:rPr>
          <w:sz w:val="22"/>
          <w:szCs w:val="22"/>
          <w:lang w:val="uz-Cyrl-UZ"/>
        </w:rPr>
        <w:t>«</w:t>
      </w:r>
      <w:r>
        <w:rPr>
          <w:sz w:val="22"/>
          <w:szCs w:val="22"/>
          <w:lang w:val="uz-Cyrl-UZ"/>
        </w:rPr>
        <w:t>U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ulug‘vor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Shoh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kim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ekan</w:t>
      </w:r>
      <w:r w:rsidR="003F2C26" w:rsidRPr="006C0664">
        <w:rPr>
          <w:sz w:val="22"/>
          <w:szCs w:val="22"/>
          <w:lang w:val="uz-Cyrl-UZ"/>
        </w:rPr>
        <w:t xml:space="preserve">? </w:t>
      </w:r>
      <w:r w:rsidR="0047118D" w:rsidRPr="006C0664">
        <w:rPr>
          <w:sz w:val="22"/>
          <w:szCs w:val="22"/>
          <w:lang w:val="uz-Cyrl-UZ"/>
        </w:rPr>
        <w:t>–</w:t>
      </w:r>
      <w:r w:rsidR="003F2C26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Janglarda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g‘olib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bo‘lgan</w:t>
      </w:r>
      <w:r w:rsidR="0051593D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Kuchli</w:t>
      </w:r>
      <w:r w:rsidR="0051593D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qudratli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egamiz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Shohdir</w:t>
      </w:r>
      <w:r w:rsidR="0051593D" w:rsidRPr="006C0664">
        <w:rPr>
          <w:sz w:val="22"/>
          <w:szCs w:val="22"/>
          <w:lang w:val="uz-Cyrl-UZ"/>
        </w:rPr>
        <w:t>» (</w:t>
      </w:r>
      <w:r>
        <w:rPr>
          <w:sz w:val="22"/>
          <w:szCs w:val="22"/>
          <w:lang w:val="uz-Cyrl-UZ"/>
        </w:rPr>
        <w:t>Zabur</w:t>
      </w:r>
      <w:r w:rsidR="003F2C26" w:rsidRPr="006C0664">
        <w:rPr>
          <w:sz w:val="22"/>
          <w:szCs w:val="22"/>
          <w:lang w:val="uz-Cyrl-UZ"/>
        </w:rPr>
        <w:t xml:space="preserve"> 23:8)</w:t>
      </w:r>
      <w:r w:rsidR="007D4522" w:rsidRPr="006C0664">
        <w:rPr>
          <w:sz w:val="22"/>
          <w:szCs w:val="22"/>
          <w:lang w:val="uz-Cyrl-UZ"/>
        </w:rPr>
        <w:t>;</w:t>
      </w:r>
    </w:p>
    <w:p w:rsidR="000A38B0" w:rsidRPr="006C0664" w:rsidRDefault="00DD564B" w:rsidP="00797BF2">
      <w:pPr>
        <w:numPr>
          <w:ilvl w:val="0"/>
          <w:numId w:val="43"/>
        </w:numPr>
        <w:autoSpaceDE w:val="0"/>
        <w:jc w:val="both"/>
        <w:rPr>
          <w:sz w:val="22"/>
          <w:szCs w:val="22"/>
          <w:lang w:val="uz-Cyrl-UZ"/>
        </w:rPr>
      </w:pPr>
      <w:r>
        <w:rPr>
          <w:i/>
          <w:iCs/>
          <w:sz w:val="22"/>
          <w:szCs w:val="22"/>
          <w:lang w:val="uz-Cyrl-UZ"/>
        </w:rPr>
        <w:t>taqqoslash</w:t>
      </w:r>
      <w:r w:rsidR="0051593D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va</w:t>
      </w:r>
      <w:r w:rsidR="0051593D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qarama</w:t>
      </w:r>
      <w:r w:rsidR="0047118D" w:rsidRPr="006C0664">
        <w:rPr>
          <w:i/>
          <w:iCs/>
          <w:sz w:val="22"/>
          <w:szCs w:val="22"/>
          <w:lang w:val="uz-Cyrl-UZ"/>
        </w:rPr>
        <w:t>–</w:t>
      </w:r>
      <w:r>
        <w:rPr>
          <w:i/>
          <w:iCs/>
          <w:sz w:val="22"/>
          <w:szCs w:val="22"/>
          <w:lang w:val="uz-Cyrl-UZ"/>
        </w:rPr>
        <w:t>qarshi</w:t>
      </w:r>
      <w:r w:rsidR="0051593D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qo‘yish</w:t>
      </w:r>
      <w:r w:rsidR="00306D62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Masalan</w:t>
      </w:r>
      <w:r w:rsidR="00306D62" w:rsidRPr="006C0664">
        <w:rPr>
          <w:sz w:val="22"/>
          <w:szCs w:val="22"/>
          <w:lang w:val="uz-Cyrl-UZ"/>
        </w:rPr>
        <w:t>, «</w:t>
      </w:r>
      <w:r>
        <w:rPr>
          <w:sz w:val="22"/>
          <w:szCs w:val="22"/>
          <w:lang w:val="uz-Cyrl-UZ"/>
        </w:rPr>
        <w:t>Ajdodlarimizga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shunday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aytilganini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eshitgansizlar</w:t>
      </w:r>
      <w:r w:rsidR="00306D62" w:rsidRPr="006C0664">
        <w:rPr>
          <w:sz w:val="22"/>
          <w:szCs w:val="22"/>
          <w:lang w:val="uz-Cyrl-UZ"/>
        </w:rPr>
        <w:t xml:space="preserve">... </w:t>
      </w:r>
      <w:r>
        <w:rPr>
          <w:sz w:val="22"/>
          <w:szCs w:val="22"/>
          <w:lang w:val="uz-Cyrl-UZ"/>
        </w:rPr>
        <w:t>Lekin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Men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sizlarga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aytaman</w:t>
      </w:r>
      <w:r w:rsidR="0051593D" w:rsidRPr="006C0664">
        <w:rPr>
          <w:sz w:val="22"/>
          <w:szCs w:val="22"/>
          <w:lang w:val="uz-Cyrl-UZ"/>
        </w:rPr>
        <w:t>...» (</w:t>
      </w:r>
      <w:r>
        <w:rPr>
          <w:sz w:val="22"/>
          <w:szCs w:val="22"/>
          <w:lang w:val="uz-Cyrl-UZ"/>
        </w:rPr>
        <w:t>Matto</w:t>
      </w:r>
      <w:r w:rsidR="00306D62" w:rsidRPr="006C0664">
        <w:rPr>
          <w:sz w:val="22"/>
          <w:szCs w:val="22"/>
          <w:lang w:val="uz-Cyrl-UZ"/>
        </w:rPr>
        <w:t xml:space="preserve"> 5:21</w:t>
      </w:r>
      <w:r w:rsidR="007C7E03" w:rsidRPr="006C0664">
        <w:rPr>
          <w:sz w:val="22"/>
          <w:szCs w:val="22"/>
          <w:lang w:val="uz-Cyrl-UZ"/>
        </w:rPr>
        <w:t>–</w:t>
      </w:r>
      <w:r w:rsidR="00306D62" w:rsidRPr="006C0664">
        <w:rPr>
          <w:sz w:val="22"/>
          <w:szCs w:val="22"/>
          <w:lang w:val="uz-Cyrl-UZ"/>
        </w:rPr>
        <w:t>22)</w:t>
      </w:r>
      <w:r w:rsidR="007E1A14" w:rsidRPr="006C0664">
        <w:rPr>
          <w:sz w:val="22"/>
          <w:szCs w:val="22"/>
          <w:lang w:val="uz-Cyrl-UZ"/>
        </w:rPr>
        <w:t>;</w:t>
      </w:r>
    </w:p>
    <w:p w:rsidR="000A38B0" w:rsidRPr="006C0664" w:rsidRDefault="00DD564B" w:rsidP="00797BF2">
      <w:pPr>
        <w:numPr>
          <w:ilvl w:val="0"/>
          <w:numId w:val="43"/>
        </w:numPr>
        <w:autoSpaceDE w:val="0"/>
        <w:jc w:val="both"/>
        <w:rPr>
          <w:sz w:val="22"/>
          <w:szCs w:val="22"/>
          <w:lang w:val="uz-Cyrl-UZ"/>
        </w:rPr>
      </w:pPr>
      <w:r>
        <w:rPr>
          <w:i/>
          <w:sz w:val="22"/>
          <w:szCs w:val="22"/>
          <w:lang w:val="uz-Cyrl-UZ"/>
        </w:rPr>
        <w:t>adabiy</w:t>
      </w:r>
      <w:r w:rsidR="0051593D" w:rsidRPr="006C0664">
        <w:rPr>
          <w:i/>
          <w:sz w:val="22"/>
          <w:szCs w:val="22"/>
          <w:lang w:val="uz-Cyrl-UZ"/>
        </w:rPr>
        <w:t xml:space="preserve"> </w:t>
      </w:r>
      <w:r>
        <w:rPr>
          <w:i/>
          <w:sz w:val="22"/>
          <w:szCs w:val="22"/>
          <w:lang w:val="uz-Cyrl-UZ"/>
        </w:rPr>
        <w:t>shakl</w:t>
      </w:r>
      <w:r w:rsidR="00306D62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Muqaddas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Kitob</w:t>
      </w:r>
      <w:r w:rsidR="00306D62"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  <w:r w:rsidR="007E1A1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adabiy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asar</w:t>
      </w:r>
      <w:r w:rsidR="00306D62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Muqaddas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Kitobning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barcha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matnlarini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nasihat</w:t>
      </w:r>
      <w:r w:rsidR="0047118D" w:rsidRPr="006C0664">
        <w:rPr>
          <w:sz w:val="22"/>
          <w:szCs w:val="22"/>
          <w:lang w:val="uz-Cyrl-UZ"/>
        </w:rPr>
        <w:t>–</w:t>
      </w:r>
      <w:r>
        <w:rPr>
          <w:sz w:val="22"/>
          <w:szCs w:val="22"/>
          <w:lang w:val="uz-Cyrl-UZ"/>
        </w:rPr>
        <w:t>saboq</w:t>
      </w:r>
      <w:r w:rsidR="0051593D" w:rsidRPr="006C0664">
        <w:rPr>
          <w:sz w:val="22"/>
          <w:szCs w:val="22"/>
          <w:lang w:val="uz-Cyrl-UZ"/>
        </w:rPr>
        <w:t xml:space="preserve"> (</w:t>
      </w:r>
      <w:r>
        <w:rPr>
          <w:sz w:val="22"/>
          <w:szCs w:val="22"/>
          <w:lang w:val="uz-Cyrl-UZ"/>
        </w:rPr>
        <w:t>Yangi</w:t>
      </w:r>
      <w:r w:rsidR="0051593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Ahd</w:t>
      </w:r>
      <w:r w:rsidR="0051593D" w:rsidRPr="006C0664">
        <w:rPr>
          <w:sz w:val="22"/>
          <w:szCs w:val="22"/>
          <w:lang w:val="uz-Cyrl-UZ"/>
        </w:rPr>
        <w:t xml:space="preserve"> </w:t>
      </w:r>
      <w:r w:rsidR="00306D62" w:rsidRPr="006C0664">
        <w:rPr>
          <w:sz w:val="22"/>
          <w:szCs w:val="22"/>
          <w:lang w:val="uz-Cyrl-UZ"/>
        </w:rPr>
        <w:t>)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va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nasriy</w:t>
      </w:r>
      <w:r w:rsidR="00306D62" w:rsidRPr="006C0664">
        <w:rPr>
          <w:sz w:val="22"/>
          <w:szCs w:val="22"/>
          <w:lang w:val="uz-Cyrl-UZ"/>
        </w:rPr>
        <w:t xml:space="preserve"> (</w:t>
      </w:r>
      <w:r>
        <w:rPr>
          <w:sz w:val="22"/>
          <w:szCs w:val="22"/>
          <w:lang w:val="uz-Cyrl-UZ"/>
        </w:rPr>
        <w:t>Qadimgi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Ahdning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tarixiy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kitoblari</w:t>
      </w:r>
      <w:r w:rsidR="00306D62" w:rsidRPr="006C0664">
        <w:rPr>
          <w:sz w:val="22"/>
          <w:szCs w:val="22"/>
          <w:lang w:val="uz-Cyrl-UZ"/>
        </w:rPr>
        <w:t xml:space="preserve">) </w:t>
      </w:r>
      <w:r>
        <w:rPr>
          <w:sz w:val="22"/>
          <w:szCs w:val="22"/>
          <w:lang w:val="uz-Cyrl-UZ"/>
        </w:rPr>
        <w:t>hamda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nazmiy</w:t>
      </w:r>
      <w:r w:rsidR="00D70374" w:rsidRPr="006C0664">
        <w:rPr>
          <w:sz w:val="22"/>
          <w:szCs w:val="22"/>
          <w:lang w:val="uz-Cyrl-UZ"/>
        </w:rPr>
        <w:t xml:space="preserve"> (</w:t>
      </w:r>
      <w:r>
        <w:rPr>
          <w:sz w:val="22"/>
          <w:szCs w:val="22"/>
          <w:lang w:val="uz-Cyrl-UZ"/>
        </w:rPr>
        <w:t>Zabur</w:t>
      </w:r>
      <w:r w:rsidR="00306D62" w:rsidRPr="006C0664">
        <w:rPr>
          <w:sz w:val="22"/>
          <w:szCs w:val="22"/>
          <w:lang w:val="uz-Cyrl-UZ"/>
        </w:rPr>
        <w:t>)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qismlariga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ajratish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mumkin</w:t>
      </w:r>
      <w:r w:rsidR="00306D62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Muqaddas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Kitobni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o‘qiyotganda</w:t>
      </w:r>
      <w:r w:rsidR="00D70374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matnning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adabiy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ahamiyatini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e’tiborga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olish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lozim</w:t>
      </w:r>
      <w:r w:rsidR="007E1A14" w:rsidRPr="006C0664">
        <w:rPr>
          <w:sz w:val="22"/>
          <w:szCs w:val="22"/>
          <w:lang w:val="uz-Cyrl-UZ"/>
        </w:rPr>
        <w:t>;</w:t>
      </w:r>
    </w:p>
    <w:p w:rsidR="00306D62" w:rsidRPr="006C0664" w:rsidRDefault="00DD564B" w:rsidP="00797BF2">
      <w:pPr>
        <w:numPr>
          <w:ilvl w:val="0"/>
          <w:numId w:val="43"/>
        </w:numPr>
        <w:autoSpaceDE w:val="0"/>
        <w:jc w:val="both"/>
        <w:rPr>
          <w:sz w:val="22"/>
          <w:szCs w:val="22"/>
          <w:lang w:val="uz-Cyrl-UZ"/>
        </w:rPr>
      </w:pPr>
      <w:r>
        <w:rPr>
          <w:i/>
          <w:iCs/>
          <w:sz w:val="22"/>
          <w:szCs w:val="22"/>
          <w:lang w:val="uz-Cyrl-UZ"/>
        </w:rPr>
        <w:t>matnning</w:t>
      </w:r>
      <w:r w:rsidR="00D70374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asosiy</w:t>
      </w:r>
      <w:r w:rsidR="00D70374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uyg‘unligi</w:t>
      </w:r>
      <w:r w:rsidR="00306D62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Muqaddas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Kitobning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har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qanday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matni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muayyan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mo‘ljal</w:t>
      </w:r>
      <w:r w:rsidR="00D70374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muayyan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sabablarga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ko‘ra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yozilgan</w:t>
      </w:r>
      <w:r w:rsidR="00306D62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Matnning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asosiy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uyg‘unligiga</w:t>
      </w:r>
      <w:r w:rsidR="00D70374" w:rsidRPr="006C0664">
        <w:rPr>
          <w:sz w:val="22"/>
          <w:szCs w:val="22"/>
          <w:lang w:val="uz-Cyrl-UZ"/>
        </w:rPr>
        <w:t xml:space="preserve"> – </w:t>
      </w:r>
      <w:r>
        <w:rPr>
          <w:sz w:val="22"/>
          <w:szCs w:val="22"/>
          <w:lang w:val="uz-Cyrl-UZ"/>
        </w:rPr>
        <w:t>mazmun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singdirilgan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tuzilishiga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e’tibor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qarating</w:t>
      </w:r>
      <w:r w:rsidR="00306D62" w:rsidRPr="006C0664">
        <w:rPr>
          <w:sz w:val="22"/>
          <w:szCs w:val="22"/>
          <w:lang w:val="uz-Cyrl-UZ"/>
        </w:rPr>
        <w:t>.</w:t>
      </w:r>
    </w:p>
    <w:p w:rsidR="00306D62" w:rsidRPr="006C0664" w:rsidRDefault="00306D62" w:rsidP="00035C0B">
      <w:pPr>
        <w:autoSpaceDE w:val="0"/>
        <w:ind w:left="550"/>
        <w:jc w:val="both"/>
        <w:rPr>
          <w:sz w:val="22"/>
          <w:szCs w:val="22"/>
          <w:lang w:val="uz-Cyrl-UZ"/>
        </w:rPr>
      </w:pPr>
    </w:p>
    <w:p w:rsidR="00E23C2A" w:rsidRPr="006C0664" w:rsidRDefault="00DD564B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  <w:r>
        <w:rPr>
          <w:sz w:val="22"/>
          <w:szCs w:val="22"/>
          <w:lang w:val="uz-Cyrl-UZ"/>
        </w:rPr>
        <w:t>Bunday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kuzatuvlardan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so‘ng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o‘zingizga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to‘rtta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savol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berishingizga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to‘g‘ri</w:t>
      </w:r>
      <w:r w:rsidR="00D703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keladi</w:t>
      </w:r>
      <w:r w:rsidR="00E23C2A" w:rsidRPr="006C0664">
        <w:rPr>
          <w:sz w:val="22"/>
          <w:szCs w:val="22"/>
          <w:lang w:val="uz-Cyrl-UZ"/>
        </w:rPr>
        <w:t>:</w:t>
      </w:r>
    </w:p>
    <w:p w:rsidR="00E23C2A" w:rsidRPr="00DD564B" w:rsidRDefault="00DD564B" w:rsidP="00035C0B">
      <w:pPr>
        <w:autoSpaceDE w:val="0"/>
        <w:ind w:firstLine="709"/>
        <w:jc w:val="both"/>
        <w:rPr>
          <w:i/>
          <w:iCs/>
          <w:sz w:val="22"/>
          <w:szCs w:val="22"/>
          <w:lang w:val="en-US"/>
        </w:rPr>
      </w:pPr>
      <w:r>
        <w:rPr>
          <w:i/>
          <w:iCs/>
          <w:sz w:val="22"/>
          <w:szCs w:val="22"/>
          <w:lang w:val="uz-Cyrl-UZ"/>
        </w:rPr>
        <w:t>Ushbu</w:t>
      </w:r>
      <w:r w:rsidR="00D70374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matnda</w:t>
      </w:r>
      <w:r w:rsidR="00D70374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kim</w:t>
      </w:r>
      <w:r w:rsidR="00D70374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haqida</w:t>
      </w:r>
      <w:r w:rsidR="00D70374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gapirilgan</w:t>
      </w:r>
      <w:r w:rsidR="00E23C2A" w:rsidRPr="00DD564B">
        <w:rPr>
          <w:i/>
          <w:iCs/>
          <w:sz w:val="22"/>
          <w:szCs w:val="22"/>
          <w:lang w:val="en-US"/>
        </w:rPr>
        <w:t>?</w:t>
      </w:r>
    </w:p>
    <w:p w:rsidR="00E23C2A" w:rsidRPr="00DD564B" w:rsidRDefault="00DD564B" w:rsidP="00035C0B">
      <w:pPr>
        <w:autoSpaceDE w:val="0"/>
        <w:ind w:firstLine="709"/>
        <w:jc w:val="both"/>
        <w:rPr>
          <w:i/>
          <w:iCs/>
          <w:sz w:val="22"/>
          <w:szCs w:val="22"/>
          <w:lang w:val="en-US"/>
        </w:rPr>
      </w:pPr>
      <w:r>
        <w:rPr>
          <w:i/>
          <w:iCs/>
          <w:sz w:val="22"/>
          <w:szCs w:val="22"/>
          <w:lang w:val="uz-Cyrl-UZ"/>
        </w:rPr>
        <w:t>Ushbu</w:t>
      </w:r>
      <w:r w:rsidR="00D70374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matnda</w:t>
      </w:r>
      <w:r w:rsidR="00D70374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qanday</w:t>
      </w:r>
      <w:r w:rsidR="00D70374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voqea</w:t>
      </w:r>
      <w:r w:rsidR="00D70374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tasvirlangan</w:t>
      </w:r>
      <w:r w:rsidR="00E23C2A" w:rsidRPr="00DD564B">
        <w:rPr>
          <w:i/>
          <w:iCs/>
          <w:sz w:val="22"/>
          <w:szCs w:val="22"/>
          <w:lang w:val="en-US"/>
        </w:rPr>
        <w:t>?</w:t>
      </w:r>
    </w:p>
    <w:p w:rsidR="00E23C2A" w:rsidRPr="00DD564B" w:rsidRDefault="00DD564B" w:rsidP="00035C0B">
      <w:pPr>
        <w:autoSpaceDE w:val="0"/>
        <w:ind w:firstLine="709"/>
        <w:jc w:val="both"/>
        <w:rPr>
          <w:i/>
          <w:iCs/>
          <w:sz w:val="22"/>
          <w:szCs w:val="22"/>
          <w:lang w:val="en-US"/>
        </w:rPr>
      </w:pPr>
      <w:r>
        <w:rPr>
          <w:i/>
          <w:iCs/>
          <w:sz w:val="22"/>
          <w:szCs w:val="22"/>
          <w:lang w:val="uz-Cyrl-UZ"/>
        </w:rPr>
        <w:t>Ushbu</w:t>
      </w:r>
      <w:r w:rsidR="00D70374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matnda</w:t>
      </w:r>
      <w:r w:rsidR="00D70374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tasvirlangan</w:t>
      </w:r>
      <w:r w:rsidR="00D70374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voqealar</w:t>
      </w:r>
      <w:r w:rsidR="00D70374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qayerda</w:t>
      </w:r>
      <w:r w:rsidR="00D70374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bo‘lib</w:t>
      </w:r>
      <w:r w:rsidR="00D70374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o‘tgan</w:t>
      </w:r>
      <w:r w:rsidR="00E23C2A" w:rsidRPr="00DD564B">
        <w:rPr>
          <w:i/>
          <w:iCs/>
          <w:sz w:val="22"/>
          <w:szCs w:val="22"/>
          <w:lang w:val="en-US"/>
        </w:rPr>
        <w:t>?</w:t>
      </w:r>
    </w:p>
    <w:p w:rsidR="00E23C2A" w:rsidRPr="00DD564B" w:rsidRDefault="00DD564B" w:rsidP="00035C0B">
      <w:pPr>
        <w:autoSpaceDE w:val="0"/>
        <w:ind w:firstLine="709"/>
        <w:jc w:val="both"/>
        <w:rPr>
          <w:i/>
          <w:iCs/>
          <w:sz w:val="22"/>
          <w:szCs w:val="22"/>
          <w:lang w:val="en-US"/>
        </w:rPr>
      </w:pPr>
      <w:r>
        <w:rPr>
          <w:i/>
          <w:iCs/>
          <w:sz w:val="22"/>
          <w:szCs w:val="22"/>
          <w:lang w:val="uz-Cyrl-UZ"/>
        </w:rPr>
        <w:t>Ushbu</w:t>
      </w:r>
      <w:r w:rsidR="00265952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matnda</w:t>
      </w:r>
      <w:r w:rsidR="00265952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tasvirlangan</w:t>
      </w:r>
      <w:r w:rsidR="00265952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voqea</w:t>
      </w:r>
      <w:r w:rsidR="00265952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qachon</w:t>
      </w:r>
      <w:r w:rsidR="00E23C2A" w:rsidRPr="00DD564B">
        <w:rPr>
          <w:i/>
          <w:iCs/>
          <w:sz w:val="22"/>
          <w:szCs w:val="22"/>
          <w:lang w:val="en-US"/>
        </w:rPr>
        <w:t xml:space="preserve"> (</w:t>
      </w:r>
      <w:r>
        <w:rPr>
          <w:i/>
          <w:iCs/>
          <w:sz w:val="22"/>
          <w:szCs w:val="22"/>
          <w:lang w:val="uz-Cyrl-UZ"/>
        </w:rPr>
        <w:t>qaysi</w:t>
      </w:r>
      <w:r w:rsidR="00265952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tarixiy</w:t>
      </w:r>
      <w:r w:rsidR="00265952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davrda</w:t>
      </w:r>
      <w:r w:rsidR="00265952" w:rsidRPr="006C0664">
        <w:rPr>
          <w:i/>
          <w:iCs/>
          <w:sz w:val="22"/>
          <w:szCs w:val="22"/>
          <w:lang w:val="uz-Cyrl-UZ"/>
        </w:rPr>
        <w:t xml:space="preserve">, </w:t>
      </w:r>
      <w:r>
        <w:rPr>
          <w:i/>
          <w:iCs/>
          <w:sz w:val="22"/>
          <w:szCs w:val="22"/>
          <w:lang w:val="uz-Cyrl-UZ"/>
        </w:rPr>
        <w:t>qaysi</w:t>
      </w:r>
      <w:r w:rsidR="00265952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yilda</w:t>
      </w:r>
      <w:r w:rsidR="00265952" w:rsidRPr="006C0664">
        <w:rPr>
          <w:i/>
          <w:iCs/>
          <w:sz w:val="22"/>
          <w:szCs w:val="22"/>
          <w:lang w:val="uz-Cyrl-UZ"/>
        </w:rPr>
        <w:t xml:space="preserve">, </w:t>
      </w:r>
      <w:r>
        <w:rPr>
          <w:i/>
          <w:iCs/>
          <w:sz w:val="22"/>
          <w:szCs w:val="22"/>
          <w:lang w:val="uz-Cyrl-UZ"/>
        </w:rPr>
        <w:t>kunning</w:t>
      </w:r>
      <w:r w:rsidR="00265952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qaysi</w:t>
      </w:r>
      <w:r w:rsidR="00265952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pallasida</w:t>
      </w:r>
      <w:r w:rsidR="00E23C2A" w:rsidRPr="00DD564B">
        <w:rPr>
          <w:i/>
          <w:iCs/>
          <w:sz w:val="22"/>
          <w:szCs w:val="22"/>
          <w:lang w:val="en-US"/>
        </w:rPr>
        <w:t>)</w:t>
      </w:r>
      <w:r>
        <w:rPr>
          <w:i/>
          <w:iCs/>
          <w:sz w:val="22"/>
          <w:szCs w:val="22"/>
          <w:lang w:val="uz-Cyrl-UZ"/>
        </w:rPr>
        <w:t>bo‘lib</w:t>
      </w:r>
      <w:r w:rsidR="00265952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o‘tga</w:t>
      </w:r>
      <w:r w:rsidR="00E23C2A" w:rsidRPr="00DD564B">
        <w:rPr>
          <w:i/>
          <w:iCs/>
          <w:sz w:val="22"/>
          <w:szCs w:val="22"/>
          <w:lang w:val="en-US"/>
        </w:rPr>
        <w:t>?</w:t>
      </w:r>
    </w:p>
    <w:p w:rsidR="00306D62" w:rsidRPr="00DD564B" w:rsidRDefault="00306D62" w:rsidP="00035C0B">
      <w:pPr>
        <w:autoSpaceDE w:val="0"/>
        <w:ind w:firstLine="709"/>
        <w:jc w:val="both"/>
        <w:rPr>
          <w:i/>
          <w:iCs/>
          <w:sz w:val="22"/>
          <w:szCs w:val="22"/>
          <w:lang w:val="en-US"/>
        </w:rPr>
      </w:pPr>
    </w:p>
    <w:p w:rsidR="00A77B74" w:rsidRPr="00DD564B" w:rsidRDefault="00DD564B" w:rsidP="00035C0B">
      <w:pPr>
        <w:autoSpaceDE w:val="0"/>
        <w:ind w:firstLine="709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uz-Cyrl-UZ"/>
        </w:rPr>
        <w:t>Siz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o‘zingizga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bu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savollarni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berib</w:t>
      </w:r>
      <w:r w:rsidR="000246BE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u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yoki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bu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so‘zning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matnda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qanday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ma’noda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foydalanilganini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va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uning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umumiy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uyg‘unligini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tushunishingiz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mumkin</w:t>
      </w:r>
      <w:r w:rsidR="00A77B74" w:rsidRPr="00DD564B">
        <w:rPr>
          <w:sz w:val="22"/>
          <w:szCs w:val="22"/>
          <w:lang w:val="en-US"/>
        </w:rPr>
        <w:t xml:space="preserve">. </w:t>
      </w:r>
      <w:r>
        <w:rPr>
          <w:sz w:val="22"/>
          <w:szCs w:val="22"/>
          <w:lang w:val="uz-Cyrl-UZ"/>
        </w:rPr>
        <w:t>Bu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savollarga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javoblar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o‘z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tasavvuringizda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matndagi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voqealarni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va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ular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qanday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kechganini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tasavvur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qilishingizga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yordam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beradi</w:t>
      </w:r>
      <w:r w:rsidR="00A77B74" w:rsidRPr="00DD564B">
        <w:rPr>
          <w:sz w:val="22"/>
          <w:szCs w:val="22"/>
          <w:lang w:val="en-US"/>
        </w:rPr>
        <w:t>.</w:t>
      </w:r>
    </w:p>
    <w:p w:rsidR="00A77B74" w:rsidRPr="006C0664" w:rsidRDefault="00DD564B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  <w:r>
        <w:rPr>
          <w:sz w:val="22"/>
          <w:szCs w:val="22"/>
          <w:lang w:val="uz-Cyrl-UZ"/>
        </w:rPr>
        <w:t>Va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nihoyat</w:t>
      </w:r>
      <w:r w:rsidR="000246BE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sizda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matnga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nisbatan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qo‘shimcha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savollar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tug‘ilishi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mumkin</w:t>
      </w:r>
      <w:r w:rsidR="000246BE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Aynan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ular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sizga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matnning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xususiyatini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o‘rganishdan</w:t>
      </w:r>
      <w:r w:rsidR="000246BE" w:rsidRPr="006C0664">
        <w:rPr>
          <w:sz w:val="22"/>
          <w:szCs w:val="22"/>
          <w:lang w:val="uz-Cyrl-UZ"/>
        </w:rPr>
        <w:t xml:space="preserve"> (</w:t>
      </w:r>
      <w:r>
        <w:rPr>
          <w:sz w:val="22"/>
          <w:szCs w:val="22"/>
          <w:lang w:val="uz-Cyrl-UZ"/>
        </w:rPr>
        <w:t>uni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egallashning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birinchi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bosqichidan</w:t>
      </w:r>
      <w:r w:rsidR="000246BE" w:rsidRPr="006C0664">
        <w:rPr>
          <w:sz w:val="22"/>
          <w:szCs w:val="22"/>
          <w:lang w:val="uz-Cyrl-UZ"/>
        </w:rPr>
        <w:t xml:space="preserve">) </w:t>
      </w:r>
      <w:r>
        <w:rPr>
          <w:sz w:val="22"/>
          <w:szCs w:val="22"/>
          <w:lang w:val="uz-Cyrl-UZ"/>
        </w:rPr>
        <w:t>uni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anglashga</w:t>
      </w:r>
      <w:r w:rsidR="000246BE" w:rsidRPr="006C0664">
        <w:rPr>
          <w:sz w:val="22"/>
          <w:szCs w:val="22"/>
          <w:lang w:val="uz-Cyrl-UZ"/>
        </w:rPr>
        <w:t xml:space="preserve"> (</w:t>
      </w:r>
      <w:r>
        <w:rPr>
          <w:sz w:val="22"/>
          <w:szCs w:val="22"/>
          <w:lang w:val="uz-Cyrl-UZ"/>
        </w:rPr>
        <w:t>ikkinchi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bosqichga</w:t>
      </w:r>
      <w:r w:rsidR="000246BE" w:rsidRPr="006C0664">
        <w:rPr>
          <w:sz w:val="22"/>
          <w:szCs w:val="22"/>
          <w:lang w:val="uz-Cyrl-UZ"/>
        </w:rPr>
        <w:t xml:space="preserve">) </w:t>
      </w:r>
      <w:r>
        <w:rPr>
          <w:sz w:val="22"/>
          <w:szCs w:val="22"/>
          <w:lang w:val="uz-Cyrl-UZ"/>
        </w:rPr>
        <w:t>o‘tishingiz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uchun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ko‘prik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o‘rnatishingizga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yordam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beradi</w:t>
      </w:r>
      <w:r w:rsidR="00A77B74" w:rsidRPr="006C0664">
        <w:rPr>
          <w:sz w:val="22"/>
          <w:szCs w:val="22"/>
          <w:lang w:val="uz-Cyrl-UZ"/>
        </w:rPr>
        <w:t>.</w:t>
      </w:r>
    </w:p>
    <w:p w:rsidR="00306D62" w:rsidRPr="006C0664" w:rsidRDefault="00306D62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</w:p>
    <w:p w:rsidR="00A77B74" w:rsidRPr="006C0664" w:rsidRDefault="00DD564B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  <w:r>
        <w:rPr>
          <w:b/>
          <w:sz w:val="22"/>
          <w:szCs w:val="22"/>
          <w:lang w:val="uz-Cyrl-UZ"/>
        </w:rPr>
        <w:t>Kalom</w:t>
      </w:r>
      <w:r w:rsidR="000246BE" w:rsidRPr="006C0664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matnlarini</w:t>
      </w:r>
      <w:r w:rsidR="000246BE" w:rsidRPr="006C0664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anglash</w:t>
      </w:r>
      <w:r w:rsidR="00A77B74"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  <w:r w:rsidR="00A77B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bu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Muqaddas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Kitob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matnlarining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ma’nosini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ochish</w:t>
      </w:r>
      <w:r w:rsidR="000246BE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asosiy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fikrlarining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namoyon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bo‘lishi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demakdir</w:t>
      </w:r>
      <w:r w:rsidR="00A77B74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Matning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xususiyatlarini</w:t>
      </w:r>
      <w:r w:rsidR="000246BE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o‘rganish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davomida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yuzaga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keladigan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savollar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sizga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uning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ma’nosini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ochishingizga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yordam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beradi</w:t>
      </w:r>
      <w:r w:rsidR="002D56EC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Muallifning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asosiy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fikrlarini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tushunishingizga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quyidagi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beshta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qadamlar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ham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ko‘mak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beradi</w:t>
      </w:r>
      <w:r w:rsidR="00A77B74" w:rsidRPr="006C0664">
        <w:rPr>
          <w:sz w:val="22"/>
          <w:szCs w:val="22"/>
          <w:lang w:val="uz-Cyrl-UZ"/>
        </w:rPr>
        <w:t>:</w:t>
      </w:r>
    </w:p>
    <w:p w:rsidR="00A77B74" w:rsidRPr="006C0664" w:rsidRDefault="00DD564B" w:rsidP="00797BF2">
      <w:pPr>
        <w:numPr>
          <w:ilvl w:val="0"/>
          <w:numId w:val="45"/>
        </w:numPr>
        <w:autoSpaceDE w:val="0"/>
        <w:ind w:left="993"/>
        <w:jc w:val="both"/>
        <w:rPr>
          <w:sz w:val="22"/>
          <w:szCs w:val="22"/>
          <w:lang w:val="uz-Cyrl-UZ"/>
        </w:rPr>
      </w:pPr>
      <w:r>
        <w:rPr>
          <w:i/>
          <w:iCs/>
          <w:sz w:val="22"/>
          <w:szCs w:val="22"/>
          <w:lang w:val="uz-Cyrl-UZ"/>
        </w:rPr>
        <w:t>Kontekstni</w:t>
      </w:r>
      <w:r w:rsidR="002D56EC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o‘rganish</w:t>
      </w:r>
      <w:r w:rsidR="00A77B74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Matnga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bo‘lgan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ko‘plab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savollarga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siz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uni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o‘qiyotgan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pallada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javob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qaytarishingiz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mumkin</w:t>
      </w:r>
      <w:r w:rsidR="00A77B74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Muqaddas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Kitob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matnlarini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kontekstni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e’tiborda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tutgan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holda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o‘qish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zarur</w:t>
      </w:r>
      <w:r w:rsidR="00A77B74"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  <w:r w:rsidR="00A77B74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qisqa</w:t>
      </w:r>
      <w:r w:rsidR="00A77B74" w:rsidRPr="006C0664">
        <w:rPr>
          <w:sz w:val="22"/>
          <w:szCs w:val="22"/>
          <w:lang w:val="uz-Cyrl-UZ"/>
        </w:rPr>
        <w:t xml:space="preserve"> (</w:t>
      </w:r>
      <w:r>
        <w:rPr>
          <w:sz w:val="22"/>
          <w:szCs w:val="22"/>
          <w:lang w:val="uz-Cyrl-UZ"/>
        </w:rPr>
        <w:t>mazkur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satrga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bevosita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taalluqli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va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darhol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undan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keyin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keladigan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oyat</w:t>
      </w:r>
      <w:r w:rsidR="00A77B74" w:rsidRPr="006C0664">
        <w:rPr>
          <w:sz w:val="22"/>
          <w:szCs w:val="22"/>
          <w:lang w:val="uz-Cyrl-UZ"/>
        </w:rPr>
        <w:t xml:space="preserve">) </w:t>
      </w:r>
      <w:r>
        <w:rPr>
          <w:sz w:val="22"/>
          <w:szCs w:val="22"/>
          <w:lang w:val="uz-Cyrl-UZ"/>
        </w:rPr>
        <w:t>va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keng</w:t>
      </w:r>
      <w:r w:rsidR="00A77B74" w:rsidRPr="006C0664">
        <w:rPr>
          <w:sz w:val="22"/>
          <w:szCs w:val="22"/>
          <w:lang w:val="uz-Cyrl-UZ"/>
        </w:rPr>
        <w:t xml:space="preserve"> (</w:t>
      </w:r>
      <w:r>
        <w:rPr>
          <w:sz w:val="22"/>
          <w:szCs w:val="22"/>
          <w:lang w:val="uz-Cyrl-UZ"/>
        </w:rPr>
        <w:t>mazkur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matnga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va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undan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keyingi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matnga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oid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kichikroq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parcha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yoki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to‘liq</w:t>
      </w:r>
      <w:r w:rsidR="002D56EC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bob</w:t>
      </w:r>
      <w:r w:rsidR="00A77B74" w:rsidRPr="006C0664">
        <w:rPr>
          <w:sz w:val="22"/>
          <w:szCs w:val="22"/>
          <w:lang w:val="uz-Cyrl-UZ"/>
        </w:rPr>
        <w:t>).</w:t>
      </w:r>
    </w:p>
    <w:p w:rsidR="00306D62" w:rsidRPr="006C0664" w:rsidRDefault="00DD564B" w:rsidP="00797BF2">
      <w:pPr>
        <w:numPr>
          <w:ilvl w:val="0"/>
          <w:numId w:val="45"/>
        </w:numPr>
        <w:autoSpaceDE w:val="0"/>
        <w:ind w:left="993"/>
        <w:jc w:val="both"/>
        <w:rPr>
          <w:sz w:val="22"/>
          <w:szCs w:val="22"/>
          <w:lang w:val="uz-Cyrl-UZ"/>
        </w:rPr>
      </w:pPr>
      <w:r>
        <w:rPr>
          <w:i/>
          <w:iCs/>
          <w:sz w:val="22"/>
          <w:szCs w:val="22"/>
          <w:lang w:val="uz-Cyrl-UZ"/>
        </w:rPr>
        <w:t>Qo‘shimcha</w:t>
      </w:r>
      <w:r w:rsidR="004A7905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dalillarni</w:t>
      </w:r>
      <w:r w:rsidR="004A7905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o‘rganish</w:t>
      </w:r>
      <w:r w:rsidR="00306D62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Kalomni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Uning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o‘zini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o‘rgangan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holda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talqin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etish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lozim</w:t>
      </w:r>
      <w:r w:rsidR="004A7905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Boshqacha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aytganda</w:t>
      </w:r>
      <w:r w:rsidR="004A7905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Muqaddas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Kitob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matnlari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ma’nosini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ochishingiz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uchun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Muqaddas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Kitobning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boshqa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matnlari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sizga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yordam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beradi</w:t>
      </w:r>
      <w:r w:rsidR="00306D62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Shu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bilan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birgalikda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yodingizda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bo‘lsin</w:t>
      </w:r>
      <w:r w:rsidR="004A7905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bir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qancha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matnlarda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bitta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so‘zning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o‘zi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bir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qancha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ma’nolarda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ishlatilishi</w:t>
      </w:r>
      <w:r w:rsidR="004A7905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jumla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esa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turlicha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ma’noga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ega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bo‘lishi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mumkin</w:t>
      </w:r>
      <w:r w:rsidR="00306D62" w:rsidRPr="006C0664">
        <w:rPr>
          <w:sz w:val="22"/>
          <w:szCs w:val="22"/>
          <w:lang w:val="uz-Cyrl-UZ"/>
        </w:rPr>
        <w:t>.</w:t>
      </w:r>
    </w:p>
    <w:p w:rsidR="00306D62" w:rsidRPr="006C0664" w:rsidRDefault="00DD564B" w:rsidP="00797BF2">
      <w:pPr>
        <w:numPr>
          <w:ilvl w:val="0"/>
          <w:numId w:val="45"/>
        </w:numPr>
        <w:autoSpaceDE w:val="0"/>
        <w:ind w:left="993"/>
        <w:jc w:val="both"/>
        <w:rPr>
          <w:sz w:val="22"/>
          <w:szCs w:val="22"/>
          <w:lang w:val="uz-Cyrl-UZ"/>
        </w:rPr>
      </w:pPr>
      <w:r>
        <w:rPr>
          <w:i/>
          <w:iCs/>
          <w:sz w:val="22"/>
          <w:szCs w:val="22"/>
          <w:lang w:val="uz-Cyrl-UZ"/>
        </w:rPr>
        <w:t>Kontekstning</w:t>
      </w:r>
      <w:r w:rsidR="004A7905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madaniy</w:t>
      </w:r>
      <w:r w:rsidR="0047118D" w:rsidRPr="006C0664">
        <w:rPr>
          <w:i/>
          <w:iCs/>
          <w:sz w:val="22"/>
          <w:szCs w:val="22"/>
          <w:lang w:val="uz-Cyrl-UZ"/>
        </w:rPr>
        <w:t>–</w:t>
      </w:r>
      <w:r>
        <w:rPr>
          <w:i/>
          <w:iCs/>
          <w:sz w:val="22"/>
          <w:szCs w:val="22"/>
          <w:lang w:val="uz-Cyrl-UZ"/>
        </w:rPr>
        <w:t>tarixiy</w:t>
      </w:r>
      <w:r w:rsidR="004A7905" w:rsidRPr="006C0664">
        <w:rPr>
          <w:i/>
          <w:iCs/>
          <w:sz w:val="22"/>
          <w:szCs w:val="22"/>
          <w:lang w:val="uz-Cyrl-UZ"/>
        </w:rPr>
        <w:t xml:space="preserve"> </w:t>
      </w:r>
      <w:r>
        <w:rPr>
          <w:i/>
          <w:iCs/>
          <w:sz w:val="22"/>
          <w:szCs w:val="22"/>
          <w:lang w:val="uz-Cyrl-UZ"/>
        </w:rPr>
        <w:t>ahamiyati</w:t>
      </w:r>
      <w:r w:rsidR="00306D62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Muqaddas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Kitob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juda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qadim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zamonlarda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yozilgan</w:t>
      </w:r>
      <w:r w:rsidR="004A7905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shu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bois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uni</w:t>
      </w:r>
      <w:r w:rsidR="004A7905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o‘rganayotganda</w:t>
      </w:r>
      <w:r w:rsidR="00306D62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qanday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madaniy</w:t>
      </w:r>
      <w:r w:rsidR="0047118D" w:rsidRPr="006C0664">
        <w:rPr>
          <w:sz w:val="22"/>
          <w:szCs w:val="22"/>
          <w:lang w:val="uz-Cyrl-UZ"/>
        </w:rPr>
        <w:t>–</w:t>
      </w:r>
      <w:r>
        <w:rPr>
          <w:sz w:val="22"/>
          <w:szCs w:val="22"/>
          <w:lang w:val="uz-Cyrl-UZ"/>
        </w:rPr>
        <w:t>tarixiy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kontekstlar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asosida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yaratilganini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yodda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tutishingiz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zarur</w:t>
      </w:r>
      <w:r w:rsidR="00306D62" w:rsidRPr="006C0664">
        <w:rPr>
          <w:sz w:val="22"/>
          <w:szCs w:val="22"/>
          <w:lang w:val="uz-Cyrl-UZ"/>
        </w:rPr>
        <w:t>.</w:t>
      </w:r>
    </w:p>
    <w:p w:rsidR="00306D62" w:rsidRPr="006C0664" w:rsidRDefault="00DD564B" w:rsidP="00797BF2">
      <w:pPr>
        <w:numPr>
          <w:ilvl w:val="0"/>
          <w:numId w:val="45"/>
        </w:numPr>
        <w:autoSpaceDE w:val="0"/>
        <w:ind w:left="993"/>
        <w:jc w:val="both"/>
        <w:rPr>
          <w:sz w:val="22"/>
          <w:szCs w:val="22"/>
          <w:lang w:val="uz-Cyrl-UZ"/>
        </w:rPr>
      </w:pPr>
      <w:r>
        <w:rPr>
          <w:i/>
          <w:iCs/>
          <w:sz w:val="22"/>
          <w:szCs w:val="22"/>
          <w:lang w:val="uz-Cyrl-UZ"/>
        </w:rPr>
        <w:t>Xulosalar</w:t>
      </w:r>
      <w:r w:rsidR="00306D62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Siz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kontekstdagi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bilimlarga</w:t>
      </w:r>
      <w:r w:rsidR="00A1139D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qo‘shimcha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dalillarga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va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madaniy</w:t>
      </w:r>
      <w:r w:rsidR="0047118D" w:rsidRPr="006C0664">
        <w:rPr>
          <w:sz w:val="22"/>
          <w:szCs w:val="22"/>
          <w:lang w:val="uz-Cyrl-UZ"/>
        </w:rPr>
        <w:t>–</w:t>
      </w:r>
      <w:r>
        <w:rPr>
          <w:sz w:val="22"/>
          <w:szCs w:val="22"/>
          <w:lang w:val="uz-Cyrl-UZ"/>
        </w:rPr>
        <w:t>tarixiy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asoslarga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tayanganda</w:t>
      </w:r>
      <w:r w:rsidR="00A1139D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matndagi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savollarga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javob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bera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olasiz</w:t>
      </w:r>
      <w:r w:rsidR="00A1139D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oldindan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uning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mazmun</w:t>
      </w:r>
      <w:r w:rsidR="0047118D" w:rsidRPr="006C0664">
        <w:rPr>
          <w:sz w:val="22"/>
          <w:szCs w:val="22"/>
          <w:lang w:val="uz-Cyrl-UZ"/>
        </w:rPr>
        <w:t>–</w:t>
      </w:r>
      <w:r>
        <w:rPr>
          <w:sz w:val="22"/>
          <w:szCs w:val="22"/>
          <w:lang w:val="uz-Cyrl-UZ"/>
        </w:rPr>
        <w:t>mohiyatiga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tegishli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xulosa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chiqara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olasiz</w:t>
      </w:r>
      <w:r w:rsidR="00306D62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Yodingizda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bo‘lsin</w:t>
      </w:r>
      <w:r w:rsidR="00306D62" w:rsidRPr="006C0664">
        <w:rPr>
          <w:sz w:val="22"/>
          <w:szCs w:val="22"/>
          <w:lang w:val="uz-Cyrl-UZ"/>
        </w:rPr>
        <w:t xml:space="preserve">: </w:t>
      </w:r>
      <w:r>
        <w:rPr>
          <w:sz w:val="22"/>
          <w:szCs w:val="22"/>
          <w:lang w:val="uz-Cyrl-UZ"/>
        </w:rPr>
        <w:t>agar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o‘rganayotgan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parchangiz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anchayin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katta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bo‘lsa</w:t>
      </w:r>
      <w:r w:rsidR="00A1139D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unda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bir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emas</w:t>
      </w:r>
      <w:r w:rsidR="00A1139D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bir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necha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ma’no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joylashgan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bo‘lishi</w:t>
      </w:r>
      <w:r w:rsidR="00A1139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mumkin</w:t>
      </w:r>
      <w:r w:rsidR="00306D62" w:rsidRPr="006C0664">
        <w:rPr>
          <w:sz w:val="22"/>
          <w:szCs w:val="22"/>
          <w:lang w:val="uz-Cyrl-UZ"/>
        </w:rPr>
        <w:t>.</w:t>
      </w:r>
    </w:p>
    <w:p w:rsidR="00306D62" w:rsidRPr="006C0664" w:rsidRDefault="00306D62" w:rsidP="00797BF2">
      <w:pPr>
        <w:numPr>
          <w:ilvl w:val="0"/>
          <w:numId w:val="45"/>
        </w:numPr>
        <w:autoSpaceDE w:val="0"/>
        <w:ind w:left="993"/>
        <w:jc w:val="both"/>
        <w:rPr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 xml:space="preserve">● </w:t>
      </w:r>
      <w:r w:rsidR="00DD564B">
        <w:rPr>
          <w:i/>
          <w:iCs/>
          <w:sz w:val="22"/>
          <w:szCs w:val="22"/>
          <w:lang w:val="uz-Cyrl-UZ"/>
        </w:rPr>
        <w:t>Muqaddas</w:t>
      </w:r>
      <w:r w:rsidR="00A1139D" w:rsidRPr="006C0664">
        <w:rPr>
          <w:i/>
          <w:iCs/>
          <w:sz w:val="22"/>
          <w:szCs w:val="22"/>
          <w:lang w:val="uz-Cyrl-UZ"/>
        </w:rPr>
        <w:t xml:space="preserve"> </w:t>
      </w:r>
      <w:r w:rsidR="00DD564B">
        <w:rPr>
          <w:i/>
          <w:iCs/>
          <w:sz w:val="22"/>
          <w:szCs w:val="22"/>
          <w:lang w:val="uz-Cyrl-UZ"/>
        </w:rPr>
        <w:t>Kitob</w:t>
      </w:r>
      <w:r w:rsidR="00A1139D" w:rsidRPr="006C0664">
        <w:rPr>
          <w:i/>
          <w:iCs/>
          <w:sz w:val="22"/>
          <w:szCs w:val="22"/>
          <w:lang w:val="uz-Cyrl-UZ"/>
        </w:rPr>
        <w:t xml:space="preserve"> </w:t>
      </w:r>
      <w:r w:rsidR="00DD564B">
        <w:rPr>
          <w:i/>
          <w:iCs/>
          <w:sz w:val="22"/>
          <w:szCs w:val="22"/>
          <w:lang w:val="uz-Cyrl-UZ"/>
        </w:rPr>
        <w:t>izohlarini</w:t>
      </w:r>
      <w:r w:rsidR="00A1139D" w:rsidRPr="006C0664">
        <w:rPr>
          <w:i/>
          <w:iCs/>
          <w:sz w:val="22"/>
          <w:szCs w:val="22"/>
          <w:lang w:val="uz-Cyrl-UZ"/>
        </w:rPr>
        <w:t xml:space="preserve"> </w:t>
      </w:r>
      <w:r w:rsidR="00DD564B">
        <w:rPr>
          <w:i/>
          <w:iCs/>
          <w:sz w:val="22"/>
          <w:szCs w:val="22"/>
          <w:lang w:val="uz-Cyrl-UZ"/>
        </w:rPr>
        <w:t>o‘rganish</w:t>
      </w:r>
      <w:r w:rsidRPr="006C0664">
        <w:rPr>
          <w:sz w:val="22"/>
          <w:szCs w:val="22"/>
          <w:lang w:val="uz-Cyrl-UZ"/>
        </w:rPr>
        <w:t xml:space="preserve">. </w:t>
      </w:r>
      <w:r w:rsidR="00DD564B">
        <w:rPr>
          <w:sz w:val="22"/>
          <w:szCs w:val="22"/>
          <w:lang w:val="uz-Cyrl-UZ"/>
        </w:rPr>
        <w:t>Muqaddas</w:t>
      </w:r>
      <w:r w:rsidR="00A1139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Kitob</w:t>
      </w:r>
      <w:r w:rsidR="00A1139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izohlarini</w:t>
      </w:r>
      <w:r w:rsidRPr="006C0664">
        <w:rPr>
          <w:sz w:val="22"/>
          <w:szCs w:val="22"/>
          <w:lang w:val="uz-Cyrl-UZ"/>
        </w:rPr>
        <w:t xml:space="preserve"> (</w:t>
      </w:r>
      <w:r w:rsidR="00DD564B">
        <w:rPr>
          <w:sz w:val="22"/>
          <w:szCs w:val="22"/>
          <w:lang w:val="uz-Cyrl-UZ"/>
        </w:rPr>
        <w:t>Muqaddas</w:t>
      </w:r>
      <w:r w:rsidR="00A1139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Kitobni</w:t>
      </w:r>
      <w:r w:rsidR="00A1139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sharhlovchilar</w:t>
      </w:r>
      <w:r w:rsidR="00A1139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yozgan</w:t>
      </w:r>
      <w:r w:rsidR="00A1139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asarlarni</w:t>
      </w:r>
      <w:r w:rsidR="00A1139D" w:rsidRPr="006C0664">
        <w:rPr>
          <w:sz w:val="22"/>
          <w:szCs w:val="22"/>
          <w:lang w:val="uz-Cyrl-UZ"/>
        </w:rPr>
        <w:t xml:space="preserve">) </w:t>
      </w:r>
      <w:r w:rsidR="00DD564B">
        <w:rPr>
          <w:sz w:val="22"/>
          <w:szCs w:val="22"/>
          <w:lang w:val="uz-Cyrl-UZ"/>
        </w:rPr>
        <w:t>o‘rganish</w:t>
      </w:r>
      <w:r w:rsidR="00A1139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sizga</w:t>
      </w:r>
      <w:r w:rsidR="00A1139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undagi</w:t>
      </w:r>
      <w:r w:rsidR="00A1139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matnlar</w:t>
      </w:r>
      <w:r w:rsidR="00A1139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ma’nosini</w:t>
      </w:r>
      <w:r w:rsidR="00A1139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ochishingizga</w:t>
      </w:r>
      <w:r w:rsidR="00A1139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yordam</w:t>
      </w:r>
      <w:r w:rsidR="00A1139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berishi</w:t>
      </w:r>
      <w:r w:rsidR="00A1139D" w:rsidRPr="006C0664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mumkin</w:t>
      </w:r>
      <w:r w:rsidRPr="006C0664">
        <w:rPr>
          <w:sz w:val="22"/>
          <w:szCs w:val="22"/>
          <w:lang w:val="uz-Cyrl-UZ"/>
        </w:rPr>
        <w:t>.</w:t>
      </w:r>
    </w:p>
    <w:p w:rsidR="00306D62" w:rsidRPr="006C0664" w:rsidRDefault="00306D62" w:rsidP="00035C0B">
      <w:pPr>
        <w:autoSpaceDE w:val="0"/>
        <w:ind w:left="709"/>
        <w:jc w:val="both"/>
        <w:rPr>
          <w:sz w:val="22"/>
          <w:szCs w:val="22"/>
          <w:lang w:val="uz-Cyrl-UZ"/>
        </w:rPr>
      </w:pPr>
    </w:p>
    <w:p w:rsidR="00306D62" w:rsidRPr="006C0664" w:rsidRDefault="00DD564B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  <w:r>
        <w:rPr>
          <w:b/>
          <w:sz w:val="22"/>
          <w:szCs w:val="22"/>
          <w:lang w:val="uz-Cyrl-UZ"/>
        </w:rPr>
        <w:t>Kalom</w:t>
      </w:r>
      <w:r w:rsidR="007853AD" w:rsidRPr="006C0664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matnlarini</w:t>
      </w:r>
      <w:r w:rsidR="007853AD" w:rsidRPr="006C0664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qo‘llash</w:t>
      </w:r>
      <w:r w:rsidR="00FA7D87"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  <w:r w:rsidR="00306D62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bu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Muqaddas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Kitobni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o‘rganish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uchun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siz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bajarishga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qaror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qilgan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vazifa</w:t>
      </w:r>
      <w:r w:rsidR="00306D62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Siz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hayotingiz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yaxshi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tarafga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o‘zgarishini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xohlaysiz</w:t>
      </w:r>
      <w:r w:rsidR="00306D62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Siz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Xudoga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itoatkor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bo‘lishni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va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Iso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Masihga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o‘xshashni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har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kuni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tobora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ko‘proq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xohlaysiz</w:t>
      </w:r>
      <w:r w:rsidR="00306D62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Muqaddas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Kitob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matnlarining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xususiyatini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o‘rganib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lastRenderedPageBreak/>
        <w:t>chiqqaningizdan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va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uning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ma’nosini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anglab yetkaningizdan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so‘ng</w:t>
      </w:r>
      <w:r w:rsidR="007853AD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vundagi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haqiqatlarga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qay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tarzda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amal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qilishni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tushunib yetmog‘ingiz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zarur</w:t>
      </w:r>
      <w:r w:rsidR="00306D62" w:rsidRPr="006C0664">
        <w:rPr>
          <w:sz w:val="22"/>
          <w:szCs w:val="22"/>
          <w:lang w:val="uz-Cyrl-UZ"/>
        </w:rPr>
        <w:t>.</w:t>
      </w:r>
    </w:p>
    <w:p w:rsidR="00306D62" w:rsidRPr="006C0664" w:rsidRDefault="00DD564B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  <w:r>
        <w:rPr>
          <w:sz w:val="22"/>
          <w:szCs w:val="22"/>
          <w:lang w:val="uz-Cyrl-UZ"/>
        </w:rPr>
        <w:t>Kalomning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yoki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bu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oyatlarini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o‘rganayotganda</w:t>
      </w:r>
      <w:r w:rsidR="007853AD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o‘zingizga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to‘rtta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savolni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berishingiz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shart</w:t>
      </w:r>
      <w:r w:rsidR="00306D62" w:rsidRPr="006C0664">
        <w:rPr>
          <w:sz w:val="22"/>
          <w:szCs w:val="22"/>
          <w:lang w:val="uz-Cyrl-UZ"/>
        </w:rPr>
        <w:t>:</w:t>
      </w:r>
    </w:p>
    <w:p w:rsidR="00306D62" w:rsidRPr="006C0664" w:rsidRDefault="00DD564B" w:rsidP="00797BF2">
      <w:pPr>
        <w:numPr>
          <w:ilvl w:val="0"/>
          <w:numId w:val="46"/>
        </w:numPr>
        <w:autoSpaceDE w:val="0"/>
        <w:ind w:left="993"/>
        <w:jc w:val="both"/>
        <w:rPr>
          <w:sz w:val="22"/>
          <w:szCs w:val="22"/>
          <w:lang w:val="uz-Cyrl-UZ"/>
        </w:rPr>
      </w:pPr>
      <w:r>
        <w:rPr>
          <w:sz w:val="22"/>
          <w:szCs w:val="22"/>
          <w:lang w:val="uz-Cyrl-UZ"/>
        </w:rPr>
        <w:t>Matnda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bayon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etilgan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haqiqat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mening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Xudo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bilan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munosabatimga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qay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tarzda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ta’sir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ko‘rsatishi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kerak</w:t>
      </w:r>
      <w:r w:rsidR="00306D62" w:rsidRPr="006C0664">
        <w:rPr>
          <w:sz w:val="22"/>
          <w:szCs w:val="22"/>
          <w:lang w:val="uz-Cyrl-UZ"/>
        </w:rPr>
        <w:t>?</w:t>
      </w:r>
    </w:p>
    <w:p w:rsidR="00306D62" w:rsidRPr="006C0664" w:rsidRDefault="00DD564B" w:rsidP="00797BF2">
      <w:pPr>
        <w:numPr>
          <w:ilvl w:val="0"/>
          <w:numId w:val="46"/>
        </w:numPr>
        <w:autoSpaceDE w:val="0"/>
        <w:ind w:left="993"/>
        <w:jc w:val="both"/>
        <w:rPr>
          <w:sz w:val="22"/>
          <w:szCs w:val="22"/>
          <w:lang w:val="uz-Cyrl-UZ"/>
        </w:rPr>
      </w:pPr>
      <w:r>
        <w:rPr>
          <w:sz w:val="22"/>
          <w:szCs w:val="22"/>
          <w:lang w:val="uz-Cyrl-UZ"/>
        </w:rPr>
        <w:t>Bu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haqiqat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yaqinlarim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bilan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munosabatimga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qanday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ta’sir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etishi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kerak</w:t>
      </w:r>
      <w:r w:rsidR="00306D62" w:rsidRPr="006C0664">
        <w:rPr>
          <w:sz w:val="22"/>
          <w:szCs w:val="22"/>
          <w:lang w:val="uz-Cyrl-UZ"/>
        </w:rPr>
        <w:t>?</w:t>
      </w:r>
    </w:p>
    <w:p w:rsidR="00306D62" w:rsidRPr="006C0664" w:rsidRDefault="00DD564B" w:rsidP="00797BF2">
      <w:pPr>
        <w:numPr>
          <w:ilvl w:val="0"/>
          <w:numId w:val="46"/>
        </w:numPr>
        <w:autoSpaceDE w:val="0"/>
        <w:ind w:left="993"/>
        <w:jc w:val="both"/>
        <w:rPr>
          <w:sz w:val="22"/>
          <w:szCs w:val="22"/>
          <w:lang w:val="uz-Cyrl-UZ"/>
        </w:rPr>
      </w:pPr>
      <w:r>
        <w:rPr>
          <w:sz w:val="22"/>
          <w:szCs w:val="22"/>
          <w:lang w:val="uz-Cyrl-UZ"/>
        </w:rPr>
        <w:t>Bu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haqiqat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mening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o‘zimga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qanday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ta’sir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etishi</w:t>
      </w:r>
      <w:r w:rsidR="007853A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kerak</w:t>
      </w:r>
      <w:r w:rsidR="00306D62" w:rsidRPr="006C0664">
        <w:rPr>
          <w:sz w:val="22"/>
          <w:szCs w:val="22"/>
          <w:lang w:val="uz-Cyrl-UZ"/>
        </w:rPr>
        <w:t>?</w:t>
      </w:r>
    </w:p>
    <w:p w:rsidR="00306D62" w:rsidRPr="006C0664" w:rsidRDefault="00DD564B" w:rsidP="00797BF2">
      <w:pPr>
        <w:numPr>
          <w:ilvl w:val="0"/>
          <w:numId w:val="46"/>
        </w:numPr>
        <w:autoSpaceDE w:val="0"/>
        <w:ind w:left="993"/>
        <w:jc w:val="both"/>
        <w:rPr>
          <w:sz w:val="22"/>
          <w:szCs w:val="22"/>
          <w:lang w:val="uz-Cyrl-UZ"/>
        </w:rPr>
      </w:pPr>
      <w:r>
        <w:rPr>
          <w:sz w:val="22"/>
          <w:szCs w:val="22"/>
          <w:lang w:val="uz-Cyrl-UZ"/>
        </w:rPr>
        <w:t>Bu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haqiqat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dushmanim</w:t>
      </w:r>
      <w:r w:rsidR="00DF155B" w:rsidRPr="006C0664">
        <w:rPr>
          <w:sz w:val="22"/>
          <w:szCs w:val="22"/>
          <w:lang w:val="uz-Cyrl-UZ"/>
        </w:rPr>
        <w:t xml:space="preserve"> – </w:t>
      </w:r>
      <w:r>
        <w:rPr>
          <w:sz w:val="22"/>
          <w:szCs w:val="22"/>
          <w:lang w:val="uz-Cyrl-UZ"/>
        </w:rPr>
        <w:t>shayton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bilan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kurashishimda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qaday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yordam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berishi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kerak</w:t>
      </w:r>
      <w:r w:rsidR="00306D62" w:rsidRPr="006C0664">
        <w:rPr>
          <w:sz w:val="22"/>
          <w:szCs w:val="22"/>
          <w:lang w:val="uz-Cyrl-UZ"/>
        </w:rPr>
        <w:t>?</w:t>
      </w:r>
    </w:p>
    <w:p w:rsidR="00306D62" w:rsidRPr="006C0664" w:rsidRDefault="00306D62" w:rsidP="00035C0B">
      <w:pPr>
        <w:autoSpaceDE w:val="0"/>
        <w:ind w:left="709"/>
        <w:jc w:val="both"/>
        <w:rPr>
          <w:sz w:val="22"/>
          <w:szCs w:val="22"/>
          <w:lang w:val="uz-Cyrl-UZ"/>
        </w:rPr>
      </w:pPr>
    </w:p>
    <w:p w:rsidR="00306D62" w:rsidRPr="006C0664" w:rsidRDefault="00DD564B" w:rsidP="00035C0B">
      <w:pPr>
        <w:autoSpaceDE w:val="0"/>
        <w:ind w:firstLine="709"/>
        <w:jc w:val="both"/>
        <w:rPr>
          <w:sz w:val="22"/>
          <w:szCs w:val="22"/>
          <w:lang w:val="uz-Cyrl-UZ"/>
        </w:rPr>
      </w:pPr>
      <w:r>
        <w:rPr>
          <w:sz w:val="22"/>
          <w:szCs w:val="22"/>
          <w:lang w:val="uz-Cyrl-UZ"/>
        </w:rPr>
        <w:t>Biroq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bu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savollarga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javob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berishning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o‘zi yetarli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emas</w:t>
      </w:r>
      <w:r w:rsidR="000C456D" w:rsidRPr="006C0664">
        <w:rPr>
          <w:sz w:val="22"/>
          <w:szCs w:val="22"/>
          <w:lang w:val="uz-Cyrl-UZ"/>
        </w:rPr>
        <w:t xml:space="preserve"> </w:t>
      </w:r>
      <w:r w:rsidR="0047118D" w:rsidRPr="006C0664">
        <w:rPr>
          <w:sz w:val="22"/>
          <w:szCs w:val="22"/>
          <w:lang w:val="uz-Cyrl-UZ"/>
        </w:rPr>
        <w:t>–</w:t>
      </w:r>
      <w:r w:rsidR="000C456D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Xudo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sizga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O‘z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Kalomida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ochganlarini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hayotingizga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singdirishingiz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lozim</w:t>
      </w:r>
      <w:r w:rsidR="00306D62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Albatta</w:t>
      </w:r>
      <w:r w:rsidR="00DF155B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siz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Kalomdan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bilib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olgan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barcha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haqiqatlarni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darhol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qo‘llashning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iloji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yo‘q</w:t>
      </w:r>
      <w:r w:rsidR="00DF155B" w:rsidRPr="006C0664">
        <w:rPr>
          <w:sz w:val="22"/>
          <w:szCs w:val="22"/>
          <w:lang w:val="uz-Cyrl-UZ"/>
        </w:rPr>
        <w:t xml:space="preserve">; </w:t>
      </w:r>
      <w:r>
        <w:rPr>
          <w:sz w:val="22"/>
          <w:szCs w:val="22"/>
          <w:lang w:val="uz-Cyrl-UZ"/>
        </w:rPr>
        <w:t>ammo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siz</w:t>
      </w:r>
      <w:r w:rsidR="00306D62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shak</w:t>
      </w:r>
      <w:r w:rsidR="0047118D" w:rsidRPr="006C0664">
        <w:rPr>
          <w:sz w:val="22"/>
          <w:szCs w:val="22"/>
          <w:lang w:val="uz-Cyrl-UZ"/>
        </w:rPr>
        <w:t>–</w:t>
      </w:r>
      <w:r>
        <w:rPr>
          <w:sz w:val="22"/>
          <w:szCs w:val="22"/>
          <w:lang w:val="uz-Cyrl-UZ"/>
        </w:rPr>
        <w:t>shubhasiz</w:t>
      </w:r>
      <w:r w:rsidR="00306D62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buni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qadamba</w:t>
      </w:r>
      <w:r w:rsidR="0047118D" w:rsidRPr="006C0664">
        <w:rPr>
          <w:sz w:val="22"/>
          <w:szCs w:val="22"/>
          <w:lang w:val="uz-Cyrl-UZ"/>
        </w:rPr>
        <w:t>–</w:t>
      </w:r>
      <w:r>
        <w:rPr>
          <w:sz w:val="22"/>
          <w:szCs w:val="22"/>
          <w:lang w:val="uz-Cyrl-UZ"/>
        </w:rPr>
        <w:t>qadam</w:t>
      </w:r>
      <w:r w:rsidR="00DF155B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kunma</w:t>
      </w:r>
      <w:r w:rsidR="0047118D" w:rsidRPr="006C0664">
        <w:rPr>
          <w:sz w:val="22"/>
          <w:szCs w:val="22"/>
          <w:lang w:val="uz-Cyrl-UZ"/>
        </w:rPr>
        <w:t>–</w:t>
      </w:r>
      <w:r>
        <w:rPr>
          <w:sz w:val="22"/>
          <w:szCs w:val="22"/>
          <w:lang w:val="uz-Cyrl-UZ"/>
        </w:rPr>
        <w:t>kun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qilishingiz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mumkin</w:t>
      </w:r>
      <w:r w:rsidR="00306D62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Agar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siz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shu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tarzda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yo‘l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tutsangiz</w:t>
      </w:r>
      <w:r w:rsidR="00DF155B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Xudo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tirishqoqligingiz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uchun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marhamatlaydi</w:t>
      </w:r>
      <w:r w:rsidR="00DF155B" w:rsidRPr="006C0664">
        <w:rPr>
          <w:sz w:val="22"/>
          <w:szCs w:val="22"/>
          <w:lang w:val="uz-Cyrl-UZ"/>
        </w:rPr>
        <w:t xml:space="preserve">. </w:t>
      </w:r>
      <w:r>
        <w:rPr>
          <w:sz w:val="22"/>
          <w:szCs w:val="22"/>
          <w:lang w:val="uz-Cyrl-UZ"/>
        </w:rPr>
        <w:t>Bunday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marhamat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esa</w:t>
      </w:r>
      <w:r w:rsidR="00DF155B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aytib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o‘tganimizdek</w:t>
      </w:r>
      <w:r w:rsidR="00DF155B" w:rsidRPr="006C0664">
        <w:rPr>
          <w:sz w:val="22"/>
          <w:szCs w:val="22"/>
          <w:lang w:val="uz-Cyrl-UZ"/>
        </w:rPr>
        <w:t xml:space="preserve">, </w:t>
      </w:r>
      <w:r>
        <w:rPr>
          <w:sz w:val="22"/>
          <w:szCs w:val="22"/>
          <w:lang w:val="uz-Cyrl-UZ"/>
        </w:rPr>
        <w:t>siz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Iso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Masihga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tobora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ko‘proq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o‘xshab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borishingizda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namoyon</w:t>
      </w:r>
      <w:r w:rsidR="00DF155B" w:rsidRPr="006C0664">
        <w:rPr>
          <w:sz w:val="22"/>
          <w:szCs w:val="22"/>
          <w:lang w:val="uz-Cyrl-UZ"/>
        </w:rPr>
        <w:t xml:space="preserve"> </w:t>
      </w:r>
      <w:r>
        <w:rPr>
          <w:sz w:val="22"/>
          <w:szCs w:val="22"/>
          <w:lang w:val="uz-Cyrl-UZ"/>
        </w:rPr>
        <w:t>bo‘ladi</w:t>
      </w:r>
      <w:r w:rsidR="00306D62" w:rsidRPr="006C0664">
        <w:rPr>
          <w:sz w:val="22"/>
          <w:szCs w:val="22"/>
          <w:lang w:val="uz-Cyrl-UZ"/>
        </w:rPr>
        <w:t>.</w:t>
      </w:r>
    </w:p>
    <w:p w:rsidR="00306D62" w:rsidRPr="006C0664" w:rsidRDefault="00306D62" w:rsidP="00035C0B">
      <w:pPr>
        <w:jc w:val="both"/>
        <w:rPr>
          <w:sz w:val="22"/>
          <w:szCs w:val="22"/>
          <w:lang w:val="uz-Cyrl-UZ"/>
        </w:rPr>
      </w:pPr>
    </w:p>
    <w:p w:rsidR="00306D62" w:rsidRPr="006C0664" w:rsidRDefault="00DD564B" w:rsidP="00035C0B">
      <w:pPr>
        <w:jc w:val="center"/>
        <w:rPr>
          <w:b/>
          <w:bCs/>
          <w:sz w:val="22"/>
          <w:szCs w:val="22"/>
          <w:lang w:val="uz-Cyrl-UZ"/>
        </w:rPr>
      </w:pPr>
      <w:r>
        <w:rPr>
          <w:b/>
          <w:bCs/>
          <w:sz w:val="22"/>
          <w:szCs w:val="22"/>
          <w:lang w:val="uz-Cyrl-UZ"/>
        </w:rPr>
        <w:t>MUQADDAS</w:t>
      </w:r>
      <w:r w:rsidR="00E838E1" w:rsidRPr="006C0664">
        <w:rPr>
          <w:b/>
          <w:bCs/>
          <w:sz w:val="22"/>
          <w:szCs w:val="22"/>
          <w:lang w:val="uz-Cyrl-UZ"/>
        </w:rPr>
        <w:t xml:space="preserve"> </w:t>
      </w:r>
      <w:r>
        <w:rPr>
          <w:b/>
          <w:bCs/>
          <w:sz w:val="22"/>
          <w:szCs w:val="22"/>
          <w:lang w:val="uz-Cyrl-UZ"/>
        </w:rPr>
        <w:t>KITOBNI</w:t>
      </w:r>
      <w:r w:rsidR="00E838E1" w:rsidRPr="006C0664">
        <w:rPr>
          <w:b/>
          <w:bCs/>
          <w:sz w:val="22"/>
          <w:szCs w:val="22"/>
          <w:lang w:val="uz-Cyrl-UZ"/>
        </w:rPr>
        <w:t xml:space="preserve"> </w:t>
      </w:r>
      <w:r w:rsidR="003E73C3">
        <w:rPr>
          <w:b/>
          <w:bCs/>
          <w:sz w:val="22"/>
          <w:szCs w:val="22"/>
          <w:lang w:val="uz-Cyrl-UZ"/>
        </w:rPr>
        <w:t>O‘QISH</w:t>
      </w:r>
      <w:r>
        <w:rPr>
          <w:b/>
          <w:bCs/>
          <w:sz w:val="22"/>
          <w:szCs w:val="22"/>
          <w:lang w:val="uz-Cyrl-UZ"/>
        </w:rPr>
        <w:t>NING</w:t>
      </w:r>
      <w:r w:rsidR="00E838E1" w:rsidRPr="006C0664">
        <w:rPr>
          <w:b/>
          <w:bCs/>
          <w:sz w:val="22"/>
          <w:szCs w:val="22"/>
          <w:lang w:val="uz-Cyrl-UZ"/>
        </w:rPr>
        <w:t xml:space="preserve"> </w:t>
      </w:r>
      <w:r>
        <w:rPr>
          <w:b/>
          <w:bCs/>
          <w:sz w:val="22"/>
          <w:szCs w:val="22"/>
          <w:lang w:val="uz-Cyrl-UZ"/>
        </w:rPr>
        <w:t>YILLIK</w:t>
      </w:r>
      <w:r w:rsidR="00E838E1" w:rsidRPr="006C0664">
        <w:rPr>
          <w:b/>
          <w:bCs/>
          <w:sz w:val="22"/>
          <w:szCs w:val="22"/>
          <w:lang w:val="uz-Cyrl-UZ"/>
        </w:rPr>
        <w:t xml:space="preserve"> </w:t>
      </w:r>
      <w:r w:rsidR="003E73C3">
        <w:rPr>
          <w:b/>
          <w:bCs/>
          <w:sz w:val="22"/>
          <w:szCs w:val="22"/>
          <w:lang w:val="uz-Cyrl-UZ"/>
        </w:rPr>
        <w:t>RE</w:t>
      </w:r>
      <w:bookmarkStart w:id="1" w:name="_GoBack"/>
      <w:bookmarkEnd w:id="1"/>
      <w:r>
        <w:rPr>
          <w:b/>
          <w:bCs/>
          <w:sz w:val="22"/>
          <w:szCs w:val="22"/>
          <w:lang w:val="uz-Cyrl-UZ"/>
        </w:rPr>
        <w:t>JASI</w:t>
      </w:r>
    </w:p>
    <w:p w:rsidR="00306D62" w:rsidRPr="006C0664" w:rsidRDefault="00306D62" w:rsidP="00035C0B">
      <w:pPr>
        <w:jc w:val="both"/>
        <w:rPr>
          <w:sz w:val="22"/>
          <w:szCs w:val="22"/>
          <w:lang w:val="uz-Cyrl-UZ"/>
        </w:rPr>
      </w:pPr>
    </w:p>
    <w:p w:rsidR="000A38B0" w:rsidRPr="006C0664" w:rsidRDefault="00DD564B" w:rsidP="00035C0B">
      <w:pPr>
        <w:ind w:firstLine="570"/>
        <w:jc w:val="both"/>
        <w:rPr>
          <w:sz w:val="22"/>
          <w:szCs w:val="22"/>
          <w:lang w:val="uz-Cyrl-UZ"/>
        </w:rPr>
      </w:pPr>
      <w:r>
        <w:rPr>
          <w:b/>
          <w:bCs/>
          <w:sz w:val="22"/>
          <w:szCs w:val="22"/>
          <w:highlight w:val="yellow"/>
          <w:lang w:val="uz-Cyrl-UZ"/>
        </w:rPr>
        <w:t>Yanvar</w:t>
      </w:r>
      <w:r w:rsidR="00306D62" w:rsidRPr="006C0664">
        <w:rPr>
          <w:b/>
          <w:bCs/>
          <w:sz w:val="22"/>
          <w:szCs w:val="22"/>
          <w:lang w:val="uz-Cyrl-UZ"/>
        </w:rPr>
        <w:tab/>
      </w:r>
      <w:r w:rsidR="00306D62" w:rsidRPr="006C0664">
        <w:rPr>
          <w:b/>
          <w:bCs/>
          <w:sz w:val="22"/>
          <w:szCs w:val="22"/>
          <w:lang w:val="uz-Cyrl-UZ"/>
        </w:rPr>
        <w:tab/>
      </w:r>
      <w:r w:rsidR="00D51AFD" w:rsidRPr="006C0664">
        <w:rPr>
          <w:b/>
          <w:bCs/>
          <w:sz w:val="22"/>
          <w:szCs w:val="22"/>
          <w:lang w:val="uz-Cyrl-UZ"/>
        </w:rPr>
        <w:tab/>
      </w:r>
      <w:r w:rsidR="00DF155B" w:rsidRPr="006C0664">
        <w:rPr>
          <w:b/>
          <w:bCs/>
          <w:sz w:val="22"/>
          <w:szCs w:val="22"/>
          <w:lang w:val="uz-Cyrl-UZ"/>
        </w:rPr>
        <w:tab/>
      </w:r>
      <w:r>
        <w:rPr>
          <w:b/>
          <w:bCs/>
          <w:sz w:val="22"/>
          <w:szCs w:val="22"/>
          <w:lang w:val="uz-Cyrl-UZ"/>
        </w:rPr>
        <w:t>Ibtido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E01D20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</w:r>
      <w:r w:rsidR="00D51AFD" w:rsidRPr="006C0664">
        <w:rPr>
          <w:rFonts w:eastAsia="Wingdings"/>
          <w:sz w:val="22"/>
          <w:szCs w:val="22"/>
          <w:lang w:val="uz-Cyrl-UZ"/>
        </w:rPr>
        <w:t xml:space="preserve">2 </w:t>
      </w:r>
      <w:r w:rsidR="00D51AFD" w:rsidRPr="006C0664">
        <w:rPr>
          <w:rFonts w:eastAsia="Wingdings"/>
          <w:sz w:val="22"/>
          <w:szCs w:val="22"/>
          <w:lang w:val="uz-Cyrl-UZ"/>
        </w:rPr>
        <w:tab/>
      </w:r>
      <w:r w:rsidR="00D51AFD" w:rsidRPr="006C0664">
        <w:rPr>
          <w:rFonts w:eastAsia="Wingdings"/>
          <w:sz w:val="22"/>
          <w:szCs w:val="22"/>
          <w:lang w:val="uz-Cyrl-UZ"/>
        </w:rPr>
        <w:tab/>
      </w:r>
      <w:r w:rsidR="00D51AFD" w:rsidRPr="006C0664">
        <w:rPr>
          <w:rFonts w:eastAsia="Wingdings"/>
          <w:sz w:val="22"/>
          <w:szCs w:val="22"/>
          <w:lang w:val="uz-Cyrl-UZ"/>
        </w:rPr>
        <w:tab/>
        <w:t>4</w:t>
      </w:r>
      <w:r w:rsidR="00E01D20" w:rsidRPr="006C0664">
        <w:rPr>
          <w:rFonts w:eastAsia="Wingdings"/>
          <w:sz w:val="22"/>
          <w:szCs w:val="22"/>
          <w:lang w:val="uz-Cyrl-UZ"/>
        </w:rPr>
        <w:t>–</w:t>
      </w:r>
      <w:r w:rsidR="00D51AFD" w:rsidRPr="006C0664">
        <w:rPr>
          <w:rFonts w:eastAsia="Wingdings"/>
          <w:sz w:val="22"/>
          <w:szCs w:val="22"/>
          <w:lang w:val="uz-Cyrl-UZ"/>
        </w:rPr>
        <w:t>7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11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12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15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16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18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19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22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23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27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28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30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31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34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35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38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39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41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42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44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45</w:t>
      </w:r>
      <w:r w:rsidR="00E01D20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47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48</w:t>
      </w:r>
      <w:r w:rsidR="00E01D20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50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7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Chiqish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11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12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14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15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18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19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21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22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25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29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31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32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34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35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37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38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Levilar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6</w:t>
      </w:r>
    </w:p>
    <w:p w:rsidR="00306D62" w:rsidRPr="006C0664" w:rsidRDefault="001F0D0A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7–</w:t>
      </w:r>
      <w:r w:rsidR="00306D62" w:rsidRPr="006C0664">
        <w:rPr>
          <w:rFonts w:eastAsia="Wingdings"/>
          <w:sz w:val="22"/>
          <w:szCs w:val="22"/>
          <w:lang w:val="uz-Cyrl-UZ"/>
        </w:rPr>
        <w:t>9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14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DD564B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>
        <w:rPr>
          <w:rFonts w:eastAsia="Wingdings"/>
          <w:b/>
          <w:bCs/>
          <w:sz w:val="22"/>
          <w:szCs w:val="22"/>
          <w:highlight w:val="yellow"/>
          <w:lang w:val="uz-Cyrl-UZ"/>
        </w:rPr>
        <w:t>Fevral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lastRenderedPageBreak/>
        <w:t></w:t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17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21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24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DF155B" w:rsidP="00035C0B">
      <w:pPr>
        <w:ind w:left="57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b/>
          <w:bCs/>
          <w:sz w:val="22"/>
          <w:szCs w:val="22"/>
          <w:lang w:val="uz-Cyrl-UZ"/>
        </w:rPr>
        <w:tab/>
      </w:r>
      <w:r w:rsidRPr="006C0664">
        <w:rPr>
          <w:rFonts w:eastAsia="Wingdings"/>
          <w:b/>
          <w:bCs/>
          <w:sz w:val="22"/>
          <w:szCs w:val="22"/>
          <w:lang w:val="uz-Cyrl-UZ"/>
        </w:rPr>
        <w:tab/>
      </w:r>
      <w:r w:rsidRPr="006C0664">
        <w:rPr>
          <w:rFonts w:eastAsia="Wingdings"/>
          <w:b/>
          <w:bCs/>
          <w:sz w:val="22"/>
          <w:szCs w:val="22"/>
          <w:lang w:val="uz-Cyrl-UZ"/>
        </w:rPr>
        <w:tab/>
      </w:r>
      <w:r w:rsidRPr="006C0664">
        <w:rPr>
          <w:rFonts w:eastAsia="Wingdings"/>
          <w:b/>
          <w:bCs/>
          <w:sz w:val="22"/>
          <w:szCs w:val="22"/>
          <w:lang w:val="uz-Cyrl-UZ"/>
        </w:rPr>
        <w:tab/>
      </w:r>
      <w:r w:rsidR="006C0664">
        <w:rPr>
          <w:rFonts w:eastAsia="Wingdings"/>
          <w:b/>
          <w:bCs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Sahroda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7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8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9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10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11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14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15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16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18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19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20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21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22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23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24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27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29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30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32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33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Qonunlar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2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11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14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16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17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20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21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 xml:space="preserve">24 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27</w:t>
      </w:r>
      <w:r w:rsidR="001F0D0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DD564B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>
        <w:rPr>
          <w:rFonts w:eastAsia="Wingdings"/>
          <w:b/>
          <w:bCs/>
          <w:sz w:val="22"/>
          <w:szCs w:val="22"/>
          <w:highlight w:val="yellow"/>
          <w:lang w:val="uz-Cyrl-UZ"/>
        </w:rPr>
        <w:t>Mart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29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32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33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Yoshua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</w:t>
      </w:r>
    </w:p>
    <w:p w:rsidR="00306D62" w:rsidRPr="006C0664" w:rsidRDefault="00547569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5–</w:t>
      </w:r>
      <w:r w:rsidR="00306D62" w:rsidRPr="006C0664">
        <w:rPr>
          <w:sz w:val="22"/>
          <w:szCs w:val="22"/>
          <w:lang w:val="uz-Cyrl-UZ"/>
        </w:rPr>
        <w:t>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10</w:t>
      </w:r>
    </w:p>
    <w:p w:rsidR="00306D62" w:rsidRPr="006C0664" w:rsidRDefault="00547569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11–</w:t>
      </w:r>
      <w:r w:rsidR="00306D62" w:rsidRPr="006C0664">
        <w:rPr>
          <w:rFonts w:eastAsia="Wingdings"/>
          <w:sz w:val="22"/>
          <w:szCs w:val="22"/>
          <w:lang w:val="uz-Cyrl-UZ"/>
        </w:rPr>
        <w:t>14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15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17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18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21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22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Hakamlar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7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9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12</w:t>
      </w:r>
    </w:p>
    <w:p w:rsidR="00306D62" w:rsidRPr="006C0664" w:rsidRDefault="00547569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13–</w:t>
      </w:r>
      <w:r w:rsidR="00306D62" w:rsidRPr="006C0664">
        <w:rPr>
          <w:rFonts w:eastAsia="Wingdings"/>
          <w:sz w:val="22"/>
          <w:szCs w:val="22"/>
          <w:lang w:val="uz-Cyrl-UZ"/>
        </w:rPr>
        <w:t>15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16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19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21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Rut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lastRenderedPageBreak/>
        <w:t></w:t>
      </w:r>
      <w:r w:rsidRPr="006C0664">
        <w:rPr>
          <w:rFonts w:eastAsia="Wingdings"/>
          <w:sz w:val="22"/>
          <w:szCs w:val="22"/>
          <w:lang w:val="uz-Cyrl-UZ"/>
        </w:rPr>
        <w:tab/>
        <w:t>18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F155B" w:rsidRPr="006C0664">
        <w:rPr>
          <w:rFonts w:eastAsia="Wingdings"/>
          <w:b/>
          <w:bCs/>
          <w:sz w:val="22"/>
          <w:szCs w:val="22"/>
          <w:lang w:val="uz-Cyrl-UZ"/>
        </w:rPr>
        <w:t xml:space="preserve">1 </w:t>
      </w:r>
      <w:r w:rsidR="00DD564B">
        <w:rPr>
          <w:rFonts w:eastAsia="Wingdings"/>
          <w:b/>
          <w:bCs/>
          <w:sz w:val="22"/>
          <w:szCs w:val="22"/>
          <w:lang w:val="uz-Cyrl-UZ"/>
        </w:rPr>
        <w:t>Shohlar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7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9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12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13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15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16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17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18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19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24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27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29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30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31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F155B" w:rsidRPr="006C0664">
        <w:rPr>
          <w:rFonts w:eastAsia="Wingdings"/>
          <w:b/>
          <w:bCs/>
          <w:sz w:val="22"/>
          <w:szCs w:val="22"/>
          <w:lang w:val="uz-Cyrl-UZ"/>
        </w:rPr>
        <w:t xml:space="preserve">2 </w:t>
      </w:r>
      <w:r w:rsidR="00DD564B">
        <w:rPr>
          <w:rFonts w:eastAsia="Wingdings"/>
          <w:b/>
          <w:bCs/>
          <w:sz w:val="22"/>
          <w:szCs w:val="22"/>
          <w:lang w:val="uz-Cyrl-UZ"/>
        </w:rPr>
        <w:t>Shohlar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DD564B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>
        <w:rPr>
          <w:rFonts w:eastAsia="Wingdings"/>
          <w:b/>
          <w:bCs/>
          <w:sz w:val="22"/>
          <w:szCs w:val="22"/>
          <w:highlight w:val="yellow"/>
          <w:lang w:val="uz-Cyrl-UZ"/>
        </w:rPr>
        <w:t>Aprel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6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 xml:space="preserve">2 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031B2F" w:rsidRPr="006C0664">
        <w:rPr>
          <w:rFonts w:eastAsia="Wingdings"/>
          <w:sz w:val="22"/>
          <w:szCs w:val="22"/>
          <w:lang w:val="uz-Cyrl-UZ"/>
        </w:rPr>
        <w:t>7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="00031B2F" w:rsidRPr="006C0664">
        <w:rPr>
          <w:rFonts w:eastAsia="Wingdings"/>
          <w:sz w:val="22"/>
          <w:szCs w:val="22"/>
          <w:lang w:val="uz-Cyrl-UZ"/>
        </w:rPr>
        <w:t>10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13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14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15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16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17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18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20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22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23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24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7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F155B" w:rsidRPr="006C0664">
        <w:rPr>
          <w:rFonts w:eastAsia="Wingdings"/>
          <w:b/>
          <w:bCs/>
          <w:sz w:val="22"/>
          <w:szCs w:val="22"/>
          <w:lang w:val="uz-Cyrl-UZ"/>
        </w:rPr>
        <w:t xml:space="preserve">3 </w:t>
      </w:r>
      <w:r w:rsidR="00DD564B">
        <w:rPr>
          <w:rFonts w:eastAsia="Wingdings"/>
          <w:b/>
          <w:bCs/>
          <w:sz w:val="22"/>
          <w:szCs w:val="22"/>
          <w:lang w:val="uz-Cyrl-UZ"/>
        </w:rPr>
        <w:t>Shohlar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5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6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9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12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13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15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16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19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22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F155B" w:rsidRPr="006C0664">
        <w:rPr>
          <w:rFonts w:eastAsia="Wingdings"/>
          <w:b/>
          <w:bCs/>
          <w:sz w:val="22"/>
          <w:szCs w:val="22"/>
          <w:lang w:val="uz-Cyrl-UZ"/>
        </w:rPr>
        <w:t xml:space="preserve">4 </w:t>
      </w:r>
      <w:r w:rsidR="00DD564B">
        <w:rPr>
          <w:rFonts w:eastAsia="Wingdings"/>
          <w:b/>
          <w:bCs/>
          <w:sz w:val="22"/>
          <w:szCs w:val="22"/>
          <w:lang w:val="uz-Cyrl-UZ"/>
        </w:rPr>
        <w:t>Shohlar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7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9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11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12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15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18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19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20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22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23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25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F155B" w:rsidRPr="006C0664">
        <w:rPr>
          <w:rFonts w:eastAsia="Wingdings"/>
          <w:b/>
          <w:bCs/>
          <w:sz w:val="22"/>
          <w:szCs w:val="22"/>
          <w:lang w:val="uz-Cyrl-UZ"/>
        </w:rPr>
        <w:t xml:space="preserve">1 </w:t>
      </w:r>
      <w:r w:rsidR="00DD564B">
        <w:rPr>
          <w:rFonts w:eastAsia="Wingdings"/>
          <w:b/>
          <w:bCs/>
          <w:sz w:val="22"/>
          <w:szCs w:val="22"/>
          <w:lang w:val="uz-Cyrl-UZ"/>
        </w:rPr>
        <w:t>Solnomalar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5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6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DD564B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>
        <w:rPr>
          <w:rFonts w:eastAsia="Wingdings"/>
          <w:b/>
          <w:bCs/>
          <w:sz w:val="22"/>
          <w:szCs w:val="22"/>
          <w:highlight w:val="yellow"/>
          <w:lang w:val="uz-Cyrl-UZ"/>
        </w:rPr>
        <w:lastRenderedPageBreak/>
        <w:t>May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13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</w:r>
      <w:r w:rsidR="00031B2F" w:rsidRPr="006C0664">
        <w:rPr>
          <w:rFonts w:eastAsia="Wingdings"/>
          <w:sz w:val="22"/>
          <w:szCs w:val="22"/>
          <w:lang w:val="uz-Cyrl-UZ"/>
        </w:rPr>
        <w:t xml:space="preserve">2 </w:t>
      </w:r>
      <w:r w:rsidR="00031B2F" w:rsidRPr="006C0664">
        <w:rPr>
          <w:rFonts w:eastAsia="Wingdings"/>
          <w:sz w:val="22"/>
          <w:szCs w:val="22"/>
          <w:lang w:val="uz-Cyrl-UZ"/>
        </w:rPr>
        <w:tab/>
      </w:r>
      <w:r w:rsidR="00031B2F" w:rsidRPr="006C0664">
        <w:rPr>
          <w:rFonts w:eastAsia="Wingdings"/>
          <w:sz w:val="22"/>
          <w:szCs w:val="22"/>
          <w:lang w:val="uz-Cyrl-UZ"/>
        </w:rPr>
        <w:tab/>
      </w:r>
      <w:r w:rsidR="00031B2F" w:rsidRPr="006C0664">
        <w:rPr>
          <w:rFonts w:eastAsia="Wingdings"/>
          <w:sz w:val="22"/>
          <w:szCs w:val="22"/>
          <w:lang w:val="uz-Cyrl-UZ"/>
        </w:rPr>
        <w:tab/>
        <w:t>14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="00031B2F" w:rsidRPr="006C0664">
        <w:rPr>
          <w:rFonts w:eastAsia="Wingdings"/>
          <w:sz w:val="22"/>
          <w:szCs w:val="22"/>
          <w:lang w:val="uz-Cyrl-UZ"/>
        </w:rPr>
        <w:t>16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17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19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20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22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23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25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26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27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28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29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7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F155B" w:rsidRPr="006C0664">
        <w:rPr>
          <w:rFonts w:eastAsia="Wingdings"/>
          <w:b/>
          <w:bCs/>
          <w:sz w:val="22"/>
          <w:szCs w:val="22"/>
          <w:lang w:val="uz-Cyrl-UZ"/>
        </w:rPr>
        <w:t xml:space="preserve">2 </w:t>
      </w:r>
      <w:r w:rsidR="00DD564B">
        <w:rPr>
          <w:rFonts w:eastAsia="Wingdings"/>
          <w:b/>
          <w:bCs/>
          <w:sz w:val="22"/>
          <w:szCs w:val="22"/>
          <w:lang w:val="uz-Cyrl-UZ"/>
        </w:rPr>
        <w:t>Solnomalar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15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19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21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22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25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26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29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31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32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34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Ezra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Naximiyo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10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13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b/>
          <w:bCs/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ab/>
      </w:r>
      <w:r w:rsidRPr="006C0664">
        <w:rPr>
          <w:sz w:val="22"/>
          <w:szCs w:val="22"/>
          <w:lang w:val="uz-Cyrl-UZ"/>
        </w:rPr>
        <w:tab/>
      </w:r>
      <w:r w:rsidRPr="006C0664">
        <w:rPr>
          <w:sz w:val="22"/>
          <w:szCs w:val="22"/>
          <w:lang w:val="uz-Cyrl-UZ"/>
        </w:rPr>
        <w:tab/>
      </w:r>
      <w:r w:rsidRPr="006C0664">
        <w:rPr>
          <w:sz w:val="22"/>
          <w:szCs w:val="22"/>
          <w:lang w:val="uz-Cyrl-UZ"/>
        </w:rPr>
        <w:tab/>
      </w:r>
      <w:r w:rsidRPr="006C0664">
        <w:rPr>
          <w:sz w:val="22"/>
          <w:szCs w:val="22"/>
          <w:lang w:val="uz-Cyrl-UZ"/>
        </w:rPr>
        <w:tab/>
      </w:r>
      <w:r w:rsidR="00DD564B">
        <w:rPr>
          <w:b/>
          <w:bCs/>
          <w:sz w:val="22"/>
          <w:szCs w:val="22"/>
          <w:lang w:val="uz-Cyrl-UZ"/>
        </w:rPr>
        <w:t>Ester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Ayub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9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12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DD564B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>
        <w:rPr>
          <w:rFonts w:eastAsia="Wingdings"/>
          <w:b/>
          <w:bCs/>
          <w:sz w:val="22"/>
          <w:szCs w:val="22"/>
          <w:highlight w:val="yellow"/>
          <w:lang w:val="uz-Cyrl-UZ"/>
        </w:rPr>
        <w:t>Iyun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13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16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</w:r>
      <w:r w:rsidR="00031B2F" w:rsidRPr="006C0664">
        <w:rPr>
          <w:rFonts w:eastAsia="Wingdings"/>
          <w:sz w:val="22"/>
          <w:szCs w:val="22"/>
          <w:lang w:val="uz-Cyrl-UZ"/>
        </w:rPr>
        <w:t xml:space="preserve">2 </w:t>
      </w:r>
      <w:r w:rsidR="00031B2F" w:rsidRPr="006C0664">
        <w:rPr>
          <w:rFonts w:eastAsia="Wingdings"/>
          <w:sz w:val="22"/>
          <w:szCs w:val="22"/>
          <w:lang w:val="uz-Cyrl-UZ"/>
        </w:rPr>
        <w:tab/>
      </w:r>
      <w:r w:rsidR="00031B2F" w:rsidRPr="006C0664">
        <w:rPr>
          <w:rFonts w:eastAsia="Wingdings"/>
          <w:sz w:val="22"/>
          <w:szCs w:val="22"/>
          <w:lang w:val="uz-Cyrl-UZ"/>
        </w:rPr>
        <w:tab/>
      </w:r>
      <w:r w:rsidR="00031B2F" w:rsidRPr="006C0664">
        <w:rPr>
          <w:rFonts w:eastAsia="Wingdings"/>
          <w:sz w:val="22"/>
          <w:szCs w:val="22"/>
          <w:lang w:val="uz-Cyrl-UZ"/>
        </w:rPr>
        <w:tab/>
        <w:t>17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="00031B2F" w:rsidRPr="006C0664">
        <w:rPr>
          <w:rFonts w:eastAsia="Wingdings"/>
          <w:sz w:val="22"/>
          <w:szCs w:val="22"/>
          <w:lang w:val="uz-Cyrl-UZ"/>
        </w:rPr>
        <w:t>20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24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25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30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34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35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38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39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42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7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Zabur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9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18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21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22</w:t>
      </w:r>
      <w:r w:rsidR="0054756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28</w:t>
      </w:r>
    </w:p>
    <w:p w:rsidR="00306D62" w:rsidRPr="006C0664" w:rsidRDefault="00547569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lastRenderedPageBreak/>
        <w:t></w:t>
      </w:r>
      <w:r w:rsidRPr="006C0664">
        <w:rPr>
          <w:rFonts w:eastAsia="Wingdings"/>
          <w:sz w:val="22"/>
          <w:szCs w:val="22"/>
          <w:lang w:val="uz-Cyrl-UZ"/>
        </w:rPr>
        <w:tab/>
        <w:t>12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29–</w:t>
      </w:r>
      <w:r w:rsidR="00306D62" w:rsidRPr="006C0664">
        <w:rPr>
          <w:rFonts w:eastAsia="Wingdings"/>
          <w:sz w:val="22"/>
          <w:szCs w:val="22"/>
          <w:lang w:val="uz-Cyrl-UZ"/>
        </w:rPr>
        <w:t>34</w:t>
      </w:r>
    </w:p>
    <w:p w:rsidR="00306D62" w:rsidRPr="006C0664" w:rsidRDefault="00547569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35–</w:t>
      </w:r>
      <w:r w:rsidR="00306D62" w:rsidRPr="006C0664">
        <w:rPr>
          <w:rFonts w:eastAsia="Wingdings"/>
          <w:sz w:val="22"/>
          <w:szCs w:val="22"/>
          <w:lang w:val="uz-Cyrl-UZ"/>
        </w:rPr>
        <w:t>39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40</w:t>
      </w:r>
      <w:r w:rsidR="0032452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44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45</w:t>
      </w:r>
      <w:r w:rsidR="0032452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50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51</w:t>
      </w:r>
      <w:r w:rsidR="0032452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56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57</w:t>
      </w:r>
      <w:r w:rsidR="0032452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63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64</w:t>
      </w:r>
      <w:r w:rsidR="0032452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69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70</w:t>
      </w:r>
      <w:r w:rsidR="0032452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74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75</w:t>
      </w:r>
      <w:r w:rsidR="0032452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78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79</w:t>
      </w:r>
      <w:r w:rsidR="0032452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85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86</w:t>
      </w:r>
      <w:r w:rsidR="0032452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90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91</w:t>
      </w:r>
      <w:r w:rsidR="0032452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98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99</w:t>
      </w:r>
      <w:r w:rsidR="0032452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104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105</w:t>
      </w:r>
      <w:r w:rsidR="0032452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107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108</w:t>
      </w:r>
      <w:r w:rsidR="0032452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113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114</w:t>
      </w:r>
      <w:r w:rsidR="0032452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117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118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119</w:t>
      </w:r>
      <w:r w:rsidR="0032452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134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135</w:t>
      </w:r>
      <w:r w:rsidR="0032452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142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DD564B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>
        <w:rPr>
          <w:rFonts w:eastAsia="Wingdings"/>
          <w:b/>
          <w:bCs/>
          <w:sz w:val="22"/>
          <w:szCs w:val="22"/>
          <w:highlight w:val="yellow"/>
          <w:lang w:val="uz-Cyrl-UZ"/>
        </w:rPr>
        <w:t>Iyul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143</w:t>
      </w:r>
      <w:r w:rsidR="0032452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150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7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Hikmatlar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32452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="0032452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="0032452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11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12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15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16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19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21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22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24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25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29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31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Voiz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9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12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Qo‘shiq</w:t>
      </w:r>
    </w:p>
    <w:p w:rsidR="00306D62" w:rsidRPr="006C0664" w:rsidRDefault="00A20E19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1–</w:t>
      </w:r>
      <w:r w:rsidR="00306D62" w:rsidRPr="006C0664">
        <w:rPr>
          <w:sz w:val="22"/>
          <w:szCs w:val="22"/>
          <w:lang w:val="uz-Cyrl-UZ"/>
        </w:rPr>
        <w:t>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Ishayo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9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12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13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15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16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21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25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29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32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33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36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37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40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41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44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47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49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lastRenderedPageBreak/>
        <w:t></w:t>
      </w:r>
      <w:r w:rsidRPr="006C0664">
        <w:rPr>
          <w:rFonts w:eastAsia="Wingdings"/>
          <w:sz w:val="22"/>
          <w:szCs w:val="22"/>
          <w:lang w:val="uz-Cyrl-UZ"/>
        </w:rPr>
        <w:tab/>
        <w:t>29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50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52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53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56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57</w:t>
      </w:r>
      <w:r w:rsidR="00A20E19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60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DD564B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>
        <w:rPr>
          <w:rFonts w:eastAsia="Wingdings"/>
          <w:b/>
          <w:bCs/>
          <w:sz w:val="22"/>
          <w:szCs w:val="22"/>
          <w:highlight w:val="yellow"/>
          <w:lang w:val="uz-Cyrl-UZ"/>
        </w:rPr>
        <w:t>Avgust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61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63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 xml:space="preserve">2 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64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66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7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Yeremiyo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6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7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9</w:t>
      </w:r>
    </w:p>
    <w:p w:rsidR="00306D62" w:rsidRPr="006C0664" w:rsidRDefault="00017D71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10–</w:t>
      </w:r>
      <w:r w:rsidR="00306D62" w:rsidRPr="006C0664">
        <w:rPr>
          <w:rFonts w:eastAsia="Wingdings"/>
          <w:sz w:val="22"/>
          <w:szCs w:val="22"/>
          <w:lang w:val="uz-Cyrl-UZ"/>
        </w:rPr>
        <w:t>12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13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15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16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19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20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22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23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25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26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29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30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31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32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34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35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37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38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41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45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49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50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51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52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Marsiya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5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Hizqiyol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9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12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13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15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16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18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21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24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27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29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30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31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DD564B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>
        <w:rPr>
          <w:rFonts w:eastAsia="Wingdings"/>
          <w:b/>
          <w:bCs/>
          <w:sz w:val="22"/>
          <w:szCs w:val="22"/>
          <w:highlight w:val="yellow"/>
          <w:lang w:val="uz-Cyrl-UZ"/>
        </w:rPr>
        <w:t>Sentabr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32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33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</w:r>
      <w:r w:rsidR="00031B2F" w:rsidRPr="006C0664">
        <w:rPr>
          <w:rFonts w:eastAsia="Wingdings"/>
          <w:sz w:val="22"/>
          <w:szCs w:val="22"/>
          <w:lang w:val="uz-Cyrl-UZ"/>
        </w:rPr>
        <w:t xml:space="preserve">2 </w:t>
      </w:r>
      <w:r w:rsidR="00031B2F" w:rsidRPr="006C0664">
        <w:rPr>
          <w:rFonts w:eastAsia="Wingdings"/>
          <w:sz w:val="22"/>
          <w:szCs w:val="22"/>
          <w:lang w:val="uz-Cyrl-UZ"/>
        </w:rPr>
        <w:tab/>
      </w:r>
      <w:r w:rsidR="00031B2F" w:rsidRPr="006C0664">
        <w:rPr>
          <w:rFonts w:eastAsia="Wingdings"/>
          <w:sz w:val="22"/>
          <w:szCs w:val="22"/>
          <w:lang w:val="uz-Cyrl-UZ"/>
        </w:rPr>
        <w:tab/>
      </w:r>
      <w:r w:rsidR="00031B2F" w:rsidRPr="006C0664">
        <w:rPr>
          <w:rFonts w:eastAsia="Wingdings"/>
          <w:sz w:val="22"/>
          <w:szCs w:val="22"/>
          <w:lang w:val="uz-Cyrl-UZ"/>
        </w:rPr>
        <w:tab/>
        <w:t>34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="00031B2F" w:rsidRPr="006C0664">
        <w:rPr>
          <w:rFonts w:eastAsia="Wingdings"/>
          <w:sz w:val="22"/>
          <w:szCs w:val="22"/>
          <w:lang w:val="uz-Cyrl-UZ"/>
        </w:rPr>
        <w:t>36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37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39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40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42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43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45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46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48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7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Doniyor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7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9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12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Xo‘sheya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9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14</w:t>
      </w:r>
    </w:p>
    <w:p w:rsidR="00F268F1" w:rsidRPr="006C0664" w:rsidRDefault="00F268F1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Yo‘el</w:t>
      </w: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b/>
          <w:bCs/>
          <w:sz w:val="22"/>
          <w:szCs w:val="22"/>
          <w:lang w:val="uz-Cyrl-UZ"/>
        </w:rPr>
        <w:tab/>
      </w:r>
      <w:r w:rsidRPr="006C0664">
        <w:rPr>
          <w:rFonts w:eastAsia="Wingdings"/>
          <w:b/>
          <w:bCs/>
          <w:sz w:val="22"/>
          <w:szCs w:val="22"/>
          <w:lang w:val="uz-Cyrl-UZ"/>
        </w:rPr>
        <w:tab/>
      </w:r>
      <w:r w:rsidRPr="006C0664">
        <w:rPr>
          <w:rFonts w:eastAsia="Wingdings"/>
          <w:b/>
          <w:bCs/>
          <w:sz w:val="22"/>
          <w:szCs w:val="22"/>
          <w:lang w:val="uz-Cyrl-UZ"/>
        </w:rPr>
        <w:tab/>
      </w:r>
      <w:r w:rsidRPr="006C0664">
        <w:rPr>
          <w:rFonts w:eastAsia="Wingdings"/>
          <w:b/>
          <w:bCs/>
          <w:sz w:val="22"/>
          <w:szCs w:val="22"/>
          <w:lang w:val="uz-Cyrl-UZ"/>
        </w:rPr>
        <w:tab/>
      </w:r>
      <w:r w:rsidRPr="006C0664">
        <w:rPr>
          <w:rFonts w:eastAsia="Wingdings"/>
          <w:b/>
          <w:bCs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Amos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9</w:t>
      </w:r>
    </w:p>
    <w:p w:rsidR="00F268F1" w:rsidRPr="006C0664" w:rsidRDefault="00F268F1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Obodiyo</w:t>
      </w:r>
      <w:r w:rsidR="002E09D2" w:rsidRPr="006C0664">
        <w:rPr>
          <w:rFonts w:eastAsia="Wingdings"/>
          <w:b/>
          <w:bCs/>
          <w:sz w:val="22"/>
          <w:szCs w:val="22"/>
          <w:lang w:val="uz-Cyrl-UZ"/>
        </w:rPr>
        <w:t xml:space="preserve"> </w:t>
      </w:r>
      <w:r w:rsidR="00DD564B">
        <w:rPr>
          <w:rFonts w:eastAsia="Wingdings"/>
          <w:b/>
          <w:bCs/>
          <w:sz w:val="22"/>
          <w:szCs w:val="22"/>
          <w:lang w:val="uz-Cyrl-UZ"/>
        </w:rPr>
        <w:t>va</w:t>
      </w:r>
      <w:r w:rsidR="002E09D2" w:rsidRPr="006C0664">
        <w:rPr>
          <w:rFonts w:eastAsia="Wingdings"/>
          <w:b/>
          <w:bCs/>
          <w:sz w:val="22"/>
          <w:szCs w:val="22"/>
          <w:lang w:val="uz-Cyrl-UZ"/>
        </w:rPr>
        <w:t xml:space="preserve"> </w:t>
      </w:r>
      <w:r w:rsidR="00DD564B">
        <w:rPr>
          <w:rFonts w:eastAsia="Wingdings"/>
          <w:b/>
          <w:bCs/>
          <w:sz w:val="22"/>
          <w:szCs w:val="22"/>
          <w:lang w:val="uz-Cyrl-UZ"/>
        </w:rPr>
        <w:t>i</w:t>
      </w:r>
      <w:r w:rsidR="002E09D2" w:rsidRPr="006C0664">
        <w:rPr>
          <w:rFonts w:eastAsia="Wingdings"/>
          <w:b/>
          <w:bCs/>
          <w:sz w:val="22"/>
          <w:szCs w:val="22"/>
          <w:lang w:val="uz-Cyrl-UZ"/>
        </w:rPr>
        <w:t xml:space="preserve"> </w:t>
      </w:r>
      <w:r w:rsidR="00DD564B">
        <w:rPr>
          <w:rFonts w:eastAsia="Wingdings"/>
          <w:b/>
          <w:bCs/>
          <w:sz w:val="22"/>
          <w:szCs w:val="22"/>
          <w:lang w:val="uz-Cyrl-UZ"/>
        </w:rPr>
        <w:t>Yunus</w:t>
      </w: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b/>
          <w:bCs/>
          <w:sz w:val="22"/>
          <w:szCs w:val="22"/>
          <w:lang w:val="uz-Cyrl-UZ"/>
        </w:rPr>
        <w:tab/>
      </w:r>
      <w:r w:rsidRPr="006C0664">
        <w:rPr>
          <w:rFonts w:eastAsia="Wingdings"/>
          <w:b/>
          <w:bCs/>
          <w:sz w:val="22"/>
          <w:szCs w:val="22"/>
          <w:lang w:val="uz-Cyrl-UZ"/>
        </w:rPr>
        <w:tab/>
      </w:r>
      <w:r w:rsidRPr="006C0664">
        <w:rPr>
          <w:rFonts w:eastAsia="Wingdings"/>
          <w:b/>
          <w:bCs/>
          <w:sz w:val="22"/>
          <w:szCs w:val="22"/>
          <w:lang w:val="uz-Cyrl-UZ"/>
        </w:rPr>
        <w:tab/>
      </w:r>
      <w:r w:rsidRPr="006C0664">
        <w:rPr>
          <w:rFonts w:eastAsia="Wingdings"/>
          <w:b/>
          <w:bCs/>
          <w:sz w:val="22"/>
          <w:szCs w:val="22"/>
          <w:lang w:val="uz-Cyrl-UZ"/>
        </w:rPr>
        <w:tab/>
      </w:r>
      <w:r w:rsidRPr="006C0664">
        <w:rPr>
          <w:rFonts w:eastAsia="Wingdings"/>
          <w:b/>
          <w:bCs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Mixo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="00017D71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7</w:t>
      </w:r>
    </w:p>
    <w:p w:rsidR="00F268F1" w:rsidRPr="006C0664" w:rsidRDefault="00F268F1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b/>
          <w:bCs/>
          <w:sz w:val="22"/>
          <w:szCs w:val="22"/>
          <w:lang w:val="uz-Cyrl-UZ"/>
        </w:rPr>
        <w:t>Noxum</w:t>
      </w:r>
    </w:p>
    <w:p w:rsidR="00F268F1" w:rsidRPr="006C0664" w:rsidRDefault="00F268F1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Zafaniyo</w:t>
      </w:r>
    </w:p>
    <w:p w:rsidR="00F268F1" w:rsidRPr="006C0664" w:rsidRDefault="00F268F1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Zafaniyo</w:t>
      </w:r>
      <w:r w:rsidR="0056597A" w:rsidRPr="006C0664">
        <w:rPr>
          <w:rFonts w:eastAsia="Wingdings"/>
          <w:b/>
          <w:bCs/>
          <w:sz w:val="22"/>
          <w:szCs w:val="22"/>
          <w:lang w:val="uz-Cyrl-UZ"/>
        </w:rPr>
        <w:t>.</w:t>
      </w:r>
    </w:p>
    <w:p w:rsidR="00F268F1" w:rsidRPr="006C0664" w:rsidRDefault="00F268F1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Xaggey</w:t>
      </w:r>
      <w:r w:rsidR="0056597A" w:rsidRPr="006C0664">
        <w:rPr>
          <w:rFonts w:eastAsia="Wingdings"/>
          <w:b/>
          <w:bCs/>
          <w:sz w:val="22"/>
          <w:szCs w:val="22"/>
          <w:lang w:val="uz-Cyrl-UZ"/>
        </w:rPr>
        <w:t>.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Zakariyo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9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14</w:t>
      </w:r>
    </w:p>
    <w:p w:rsidR="00F268F1" w:rsidRPr="006C0664" w:rsidRDefault="00F268F1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Malaki</w:t>
      </w: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</w:p>
    <w:p w:rsidR="00306D62" w:rsidRPr="006C0664" w:rsidRDefault="002E09D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b/>
          <w:bCs/>
          <w:sz w:val="22"/>
          <w:szCs w:val="22"/>
          <w:lang w:val="uz-Cyrl-UZ"/>
        </w:rPr>
        <w:tab/>
      </w:r>
      <w:r w:rsidRPr="006C0664">
        <w:rPr>
          <w:rFonts w:eastAsia="Wingdings"/>
          <w:b/>
          <w:bCs/>
          <w:sz w:val="22"/>
          <w:szCs w:val="22"/>
          <w:lang w:val="uz-Cyrl-UZ"/>
        </w:rPr>
        <w:tab/>
      </w:r>
      <w:r w:rsidRPr="006C0664">
        <w:rPr>
          <w:rFonts w:eastAsia="Wingdings"/>
          <w:b/>
          <w:bCs/>
          <w:sz w:val="22"/>
          <w:szCs w:val="22"/>
          <w:lang w:val="uz-Cyrl-UZ"/>
        </w:rPr>
        <w:tab/>
      </w:r>
      <w:r w:rsidRPr="006C0664">
        <w:rPr>
          <w:rFonts w:eastAsia="Wingdings"/>
          <w:b/>
          <w:bCs/>
          <w:sz w:val="22"/>
          <w:szCs w:val="22"/>
          <w:lang w:val="uz-Cyrl-UZ"/>
        </w:rPr>
        <w:tab/>
      </w:r>
      <w:r w:rsidRPr="006C0664">
        <w:rPr>
          <w:rFonts w:eastAsia="Wingdings"/>
          <w:b/>
          <w:bCs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Matto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DD564B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>
        <w:rPr>
          <w:rFonts w:eastAsia="Wingdings"/>
          <w:b/>
          <w:bCs/>
          <w:sz w:val="22"/>
          <w:szCs w:val="22"/>
          <w:highlight w:val="yellow"/>
          <w:lang w:val="uz-Cyrl-UZ"/>
        </w:rPr>
        <w:t>Oktabr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9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</w:r>
      <w:r w:rsidR="00031B2F" w:rsidRPr="006C0664">
        <w:rPr>
          <w:rFonts w:eastAsia="Wingdings"/>
          <w:sz w:val="22"/>
          <w:szCs w:val="22"/>
          <w:lang w:val="uz-Cyrl-UZ"/>
        </w:rPr>
        <w:t xml:space="preserve">2 </w:t>
      </w:r>
      <w:r w:rsidR="00031B2F" w:rsidRPr="006C0664">
        <w:rPr>
          <w:rFonts w:eastAsia="Wingdings"/>
          <w:sz w:val="22"/>
          <w:szCs w:val="22"/>
          <w:lang w:val="uz-Cyrl-UZ"/>
        </w:rPr>
        <w:tab/>
      </w:r>
      <w:r w:rsidR="00031B2F" w:rsidRPr="006C0664">
        <w:rPr>
          <w:rFonts w:eastAsia="Wingdings"/>
          <w:sz w:val="22"/>
          <w:szCs w:val="22"/>
          <w:lang w:val="uz-Cyrl-UZ"/>
        </w:rPr>
        <w:tab/>
      </w:r>
      <w:r w:rsidR="00031B2F" w:rsidRPr="006C0664">
        <w:rPr>
          <w:rFonts w:eastAsia="Wingdings"/>
          <w:sz w:val="22"/>
          <w:szCs w:val="22"/>
          <w:lang w:val="uz-Cyrl-UZ"/>
        </w:rPr>
        <w:tab/>
        <w:t>10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="00031B2F" w:rsidRPr="006C0664">
        <w:rPr>
          <w:rFonts w:eastAsia="Wingdings"/>
          <w:sz w:val="22"/>
          <w:szCs w:val="22"/>
          <w:lang w:val="uz-Cyrl-UZ"/>
        </w:rPr>
        <w:t>11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12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13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14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16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17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18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19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20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21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22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23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24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25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26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27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28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</w:p>
    <w:p w:rsidR="00306D62" w:rsidRPr="006C0664" w:rsidRDefault="00306D62" w:rsidP="00035C0B">
      <w:pPr>
        <w:ind w:left="570"/>
        <w:jc w:val="both"/>
        <w:rPr>
          <w:b/>
          <w:bCs/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ab/>
      </w:r>
      <w:r w:rsidRPr="006C0664">
        <w:rPr>
          <w:sz w:val="22"/>
          <w:szCs w:val="22"/>
          <w:lang w:val="uz-Cyrl-UZ"/>
        </w:rPr>
        <w:tab/>
      </w:r>
      <w:r w:rsidRPr="006C0664">
        <w:rPr>
          <w:sz w:val="22"/>
          <w:szCs w:val="22"/>
          <w:lang w:val="uz-Cyrl-UZ"/>
        </w:rPr>
        <w:tab/>
      </w:r>
      <w:r w:rsidRPr="006C0664">
        <w:rPr>
          <w:sz w:val="22"/>
          <w:szCs w:val="22"/>
          <w:lang w:val="uz-Cyrl-UZ"/>
        </w:rPr>
        <w:tab/>
      </w:r>
      <w:r w:rsidRPr="006C0664">
        <w:rPr>
          <w:sz w:val="22"/>
          <w:szCs w:val="22"/>
          <w:lang w:val="uz-Cyrl-UZ"/>
        </w:rPr>
        <w:tab/>
      </w:r>
      <w:r w:rsidR="00DD564B">
        <w:rPr>
          <w:b/>
          <w:bCs/>
          <w:sz w:val="22"/>
          <w:szCs w:val="22"/>
          <w:lang w:val="uz-Cyrl-UZ"/>
        </w:rPr>
        <w:t>Mark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5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6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7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9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11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12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13</w:t>
      </w:r>
    </w:p>
    <w:p w:rsidR="000A38B0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lastRenderedPageBreak/>
        <w:t></w:t>
      </w:r>
      <w:r w:rsidRPr="006C0664">
        <w:rPr>
          <w:rFonts w:eastAsia="Wingdings"/>
          <w:sz w:val="22"/>
          <w:szCs w:val="22"/>
          <w:lang w:val="uz-Cyrl-UZ"/>
        </w:rPr>
        <w:tab/>
        <w:t>18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15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Luqo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2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3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7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9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11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12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13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14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15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17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19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21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22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23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Yuhanno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DD564B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>
        <w:rPr>
          <w:rFonts w:eastAsia="Wingdings"/>
          <w:b/>
          <w:bCs/>
          <w:sz w:val="22"/>
          <w:szCs w:val="22"/>
          <w:highlight w:val="yellow"/>
          <w:lang w:val="uz-Cyrl-UZ"/>
        </w:rPr>
        <w:t>Noyabr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5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</w:r>
      <w:r w:rsidR="00031B2F" w:rsidRPr="006C0664">
        <w:rPr>
          <w:rFonts w:eastAsia="Wingdings"/>
          <w:sz w:val="22"/>
          <w:szCs w:val="22"/>
          <w:lang w:val="uz-Cyrl-UZ"/>
        </w:rPr>
        <w:t xml:space="preserve">2 </w:t>
      </w:r>
      <w:r w:rsidR="00031B2F" w:rsidRPr="006C0664">
        <w:rPr>
          <w:rFonts w:eastAsia="Wingdings"/>
          <w:sz w:val="22"/>
          <w:szCs w:val="22"/>
          <w:lang w:val="uz-Cyrl-UZ"/>
        </w:rPr>
        <w:tab/>
      </w:r>
      <w:r w:rsidR="00031B2F" w:rsidRPr="006C0664">
        <w:rPr>
          <w:rFonts w:eastAsia="Wingdings"/>
          <w:sz w:val="22"/>
          <w:szCs w:val="22"/>
          <w:lang w:val="uz-Cyrl-UZ"/>
        </w:rPr>
        <w:tab/>
      </w:r>
      <w:r w:rsidR="00031B2F" w:rsidRPr="006C0664">
        <w:rPr>
          <w:rFonts w:eastAsia="Wingdings"/>
          <w:sz w:val="22"/>
          <w:szCs w:val="22"/>
          <w:lang w:val="uz-Cyrl-UZ"/>
        </w:rPr>
        <w:tab/>
        <w:t>6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="00031B2F" w:rsidRPr="006C0664">
        <w:rPr>
          <w:rFonts w:eastAsia="Wingdings"/>
          <w:sz w:val="22"/>
          <w:szCs w:val="22"/>
          <w:lang w:val="uz-Cyrl-UZ"/>
        </w:rPr>
        <w:t>7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9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11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12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13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14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16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17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19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20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21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</w:p>
    <w:p w:rsidR="00306D62" w:rsidRPr="006C0664" w:rsidRDefault="00306D62" w:rsidP="00035C0B">
      <w:pPr>
        <w:ind w:left="570"/>
        <w:jc w:val="both"/>
        <w:rPr>
          <w:b/>
          <w:bCs/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ab/>
      </w:r>
      <w:r w:rsidRPr="006C0664">
        <w:rPr>
          <w:sz w:val="22"/>
          <w:szCs w:val="22"/>
          <w:lang w:val="uz-Cyrl-UZ"/>
        </w:rPr>
        <w:tab/>
      </w:r>
      <w:r w:rsidRPr="006C0664">
        <w:rPr>
          <w:sz w:val="22"/>
          <w:szCs w:val="22"/>
          <w:lang w:val="uz-Cyrl-UZ"/>
        </w:rPr>
        <w:tab/>
      </w:r>
      <w:r w:rsidRPr="006C0664">
        <w:rPr>
          <w:sz w:val="22"/>
          <w:szCs w:val="22"/>
          <w:lang w:val="uz-Cyrl-UZ"/>
        </w:rPr>
        <w:tab/>
      </w:r>
      <w:r w:rsidRPr="006C0664">
        <w:rPr>
          <w:sz w:val="22"/>
          <w:szCs w:val="22"/>
          <w:lang w:val="uz-Cyrl-UZ"/>
        </w:rPr>
        <w:tab/>
      </w:r>
      <w:r w:rsidR="00DD564B">
        <w:rPr>
          <w:b/>
          <w:bCs/>
          <w:sz w:val="22"/>
          <w:szCs w:val="22"/>
          <w:lang w:val="uz-Cyrl-UZ"/>
        </w:rPr>
        <w:t>Havoriylar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5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6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9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11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12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13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14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15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16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18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19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20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21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22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23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24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27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28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Rimliklar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7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9</w:t>
      </w:r>
    </w:p>
    <w:p w:rsidR="00306D62" w:rsidRPr="006C0664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12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13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15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b/>
          <w:bCs/>
          <w:sz w:val="22"/>
          <w:szCs w:val="22"/>
          <w:lang w:val="uz-Cyrl-UZ"/>
        </w:rPr>
        <w:t xml:space="preserve">1 </w:t>
      </w:r>
      <w:r w:rsidR="00DD564B">
        <w:rPr>
          <w:rFonts w:eastAsia="Wingdings"/>
          <w:b/>
          <w:bCs/>
          <w:sz w:val="22"/>
          <w:szCs w:val="22"/>
          <w:lang w:val="uz-Cyrl-UZ"/>
        </w:rPr>
        <w:t>Kor</w:t>
      </w:r>
      <w:r w:rsidR="002A3E33" w:rsidRPr="006C0664">
        <w:rPr>
          <w:rFonts w:eastAsia="Wingdings"/>
          <w:b/>
          <w:bCs/>
          <w:sz w:val="22"/>
          <w:szCs w:val="22"/>
          <w:lang w:val="uz-Cyrl-UZ"/>
        </w:rPr>
        <w:t>.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29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7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10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DD564B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>
        <w:rPr>
          <w:rFonts w:eastAsia="Wingdings"/>
          <w:b/>
          <w:bCs/>
          <w:sz w:val="22"/>
          <w:szCs w:val="22"/>
          <w:highlight w:val="yellow"/>
          <w:lang w:val="uz-Cyrl-UZ"/>
        </w:rPr>
        <w:lastRenderedPageBreak/>
        <w:t>Dekabr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11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13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 xml:space="preserve">2 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14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16</w:t>
      </w:r>
    </w:p>
    <w:p w:rsidR="00306D62" w:rsidRPr="006C0664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b/>
          <w:bCs/>
          <w:sz w:val="22"/>
          <w:szCs w:val="22"/>
          <w:lang w:val="uz-Cyrl-UZ"/>
        </w:rPr>
        <w:t xml:space="preserve">2 </w:t>
      </w:r>
      <w:r w:rsidR="00DD564B">
        <w:rPr>
          <w:rFonts w:eastAsia="Wingdings"/>
          <w:b/>
          <w:bCs/>
          <w:sz w:val="22"/>
          <w:szCs w:val="22"/>
          <w:lang w:val="uz-Cyrl-UZ"/>
        </w:rPr>
        <w:t>Kor</w:t>
      </w:r>
      <w:r w:rsidR="002A3E33" w:rsidRPr="006C0664">
        <w:rPr>
          <w:rFonts w:eastAsia="Wingdings"/>
          <w:b/>
          <w:bCs/>
          <w:sz w:val="22"/>
          <w:szCs w:val="22"/>
          <w:lang w:val="uz-Cyrl-UZ"/>
        </w:rPr>
        <w:t>.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4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9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5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rFonts w:eastAsia="Wingdings"/>
          <w:sz w:val="22"/>
          <w:szCs w:val="22"/>
          <w:lang w:val="uz-Cyrl-UZ"/>
        </w:rPr>
        <w:t>13</w:t>
      </w:r>
    </w:p>
    <w:p w:rsidR="00306D62" w:rsidRPr="006C0664" w:rsidRDefault="00306D62" w:rsidP="00035C0B">
      <w:pPr>
        <w:ind w:left="57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7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Gal</w:t>
      </w:r>
      <w:r w:rsidR="005F717E" w:rsidRPr="006C0664">
        <w:rPr>
          <w:rFonts w:eastAsia="Wingdings"/>
          <w:b/>
          <w:bCs/>
          <w:sz w:val="22"/>
          <w:szCs w:val="22"/>
          <w:lang w:val="uz-Cyrl-UZ"/>
        </w:rPr>
        <w:t>.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6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3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7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6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</w:p>
    <w:p w:rsidR="00306D62" w:rsidRPr="006C0664" w:rsidRDefault="00306D62" w:rsidP="00035C0B">
      <w:pPr>
        <w:ind w:left="570"/>
        <w:jc w:val="both"/>
        <w:rPr>
          <w:b/>
          <w:bCs/>
          <w:sz w:val="22"/>
          <w:szCs w:val="22"/>
          <w:lang w:val="uz-Cyrl-UZ"/>
        </w:rPr>
      </w:pPr>
      <w:r w:rsidRPr="006C0664">
        <w:rPr>
          <w:sz w:val="22"/>
          <w:szCs w:val="22"/>
          <w:lang w:val="uz-Cyrl-UZ"/>
        </w:rPr>
        <w:tab/>
      </w:r>
      <w:r w:rsidRPr="006C0664">
        <w:rPr>
          <w:sz w:val="22"/>
          <w:szCs w:val="22"/>
          <w:lang w:val="uz-Cyrl-UZ"/>
        </w:rPr>
        <w:tab/>
      </w:r>
      <w:r w:rsidRPr="006C0664">
        <w:rPr>
          <w:sz w:val="22"/>
          <w:szCs w:val="22"/>
          <w:lang w:val="uz-Cyrl-UZ"/>
        </w:rPr>
        <w:tab/>
      </w:r>
      <w:r w:rsidRPr="006C0664">
        <w:rPr>
          <w:sz w:val="22"/>
          <w:szCs w:val="22"/>
          <w:lang w:val="uz-Cyrl-UZ"/>
        </w:rPr>
        <w:tab/>
      </w:r>
      <w:r w:rsidRPr="006C0664">
        <w:rPr>
          <w:sz w:val="22"/>
          <w:szCs w:val="22"/>
          <w:lang w:val="uz-Cyrl-UZ"/>
        </w:rPr>
        <w:tab/>
      </w:r>
      <w:r w:rsidR="00DD564B">
        <w:rPr>
          <w:b/>
          <w:bCs/>
          <w:sz w:val="22"/>
          <w:szCs w:val="22"/>
          <w:lang w:val="uz-Cyrl-UZ"/>
        </w:rPr>
        <w:t>Ef</w:t>
      </w:r>
      <w:r w:rsidR="002A3E33" w:rsidRPr="006C0664">
        <w:rPr>
          <w:b/>
          <w:bCs/>
          <w:sz w:val="22"/>
          <w:szCs w:val="22"/>
          <w:lang w:val="uz-Cyrl-UZ"/>
        </w:rPr>
        <w:t>.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8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1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3</w:t>
      </w:r>
    </w:p>
    <w:p w:rsidR="00306D62" w:rsidRPr="006C0664" w:rsidRDefault="00306D62" w:rsidP="00035C0B">
      <w:pPr>
        <w:ind w:left="570"/>
        <w:jc w:val="both"/>
        <w:rPr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9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  <w:t>4</w:t>
      </w:r>
      <w:r w:rsidR="00944DAA" w:rsidRPr="006C0664">
        <w:rPr>
          <w:rFonts w:eastAsia="Wingdings"/>
          <w:sz w:val="22"/>
          <w:szCs w:val="22"/>
          <w:lang w:val="uz-Cyrl-UZ"/>
        </w:rPr>
        <w:t>–</w:t>
      </w:r>
      <w:r w:rsidRPr="006C0664">
        <w:rPr>
          <w:sz w:val="22"/>
          <w:szCs w:val="22"/>
          <w:lang w:val="uz-Cyrl-UZ"/>
        </w:rPr>
        <w:t>6</w:t>
      </w:r>
    </w:p>
    <w:p w:rsidR="008B56CD" w:rsidRPr="006C0664" w:rsidRDefault="008B56CD" w:rsidP="00035C0B">
      <w:pPr>
        <w:ind w:firstLine="57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firstLine="57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10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Flp</w:t>
      </w:r>
      <w:r w:rsidR="002A3E33" w:rsidRPr="006C0664">
        <w:rPr>
          <w:rFonts w:eastAsia="Wingdings"/>
          <w:b/>
          <w:bCs/>
          <w:sz w:val="22"/>
          <w:szCs w:val="22"/>
          <w:lang w:val="uz-Cyrl-UZ"/>
        </w:rPr>
        <w:t>.</w:t>
      </w:r>
    </w:p>
    <w:p w:rsidR="008B56CD" w:rsidRPr="006C0664" w:rsidRDefault="008B56CD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11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Kol</w:t>
      </w:r>
      <w:r w:rsidR="002A3E33" w:rsidRPr="006C0664">
        <w:rPr>
          <w:rFonts w:eastAsia="Wingdings"/>
          <w:b/>
          <w:bCs/>
          <w:sz w:val="22"/>
          <w:szCs w:val="22"/>
          <w:lang w:val="uz-Cyrl-UZ"/>
        </w:rPr>
        <w:t>.</w:t>
      </w:r>
    </w:p>
    <w:p w:rsidR="008B56CD" w:rsidRPr="006C0664" w:rsidRDefault="008B56CD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12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0523B6" w:rsidRPr="006C0664">
        <w:rPr>
          <w:rFonts w:eastAsia="Wingdings"/>
          <w:b/>
          <w:bCs/>
          <w:sz w:val="22"/>
          <w:szCs w:val="22"/>
          <w:lang w:val="uz-Cyrl-UZ"/>
        </w:rPr>
        <w:t xml:space="preserve">1 </w:t>
      </w:r>
      <w:r w:rsidR="00DD564B">
        <w:rPr>
          <w:rFonts w:eastAsia="Wingdings"/>
          <w:b/>
          <w:bCs/>
          <w:sz w:val="22"/>
          <w:szCs w:val="22"/>
          <w:lang w:val="uz-Cyrl-UZ"/>
        </w:rPr>
        <w:t>Sal</w:t>
      </w:r>
      <w:r w:rsidR="002A3E33" w:rsidRPr="006C0664">
        <w:rPr>
          <w:rFonts w:eastAsia="Wingdings"/>
          <w:b/>
          <w:bCs/>
          <w:sz w:val="22"/>
          <w:szCs w:val="22"/>
          <w:lang w:val="uz-Cyrl-UZ"/>
        </w:rPr>
        <w:t>.</w:t>
      </w:r>
    </w:p>
    <w:p w:rsidR="008B56CD" w:rsidRPr="006C0664" w:rsidRDefault="008B56CD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13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="000523B6" w:rsidRPr="006C0664">
        <w:rPr>
          <w:rFonts w:eastAsia="Wingdings"/>
          <w:b/>
          <w:bCs/>
          <w:sz w:val="22"/>
          <w:szCs w:val="22"/>
          <w:lang w:val="uz-Cyrl-UZ"/>
        </w:rPr>
        <w:t xml:space="preserve">2 </w:t>
      </w:r>
      <w:r w:rsidR="00DD564B">
        <w:rPr>
          <w:rFonts w:eastAsia="Wingdings"/>
          <w:b/>
          <w:bCs/>
          <w:sz w:val="22"/>
          <w:szCs w:val="22"/>
          <w:lang w:val="uz-Cyrl-UZ"/>
        </w:rPr>
        <w:t>Sal</w:t>
      </w:r>
      <w:r w:rsidR="002A3E33" w:rsidRPr="006C0664">
        <w:rPr>
          <w:rFonts w:eastAsia="Wingdings"/>
          <w:b/>
          <w:bCs/>
          <w:sz w:val="22"/>
          <w:szCs w:val="22"/>
          <w:lang w:val="uz-Cyrl-UZ"/>
        </w:rPr>
        <w:t>.</w:t>
      </w:r>
    </w:p>
    <w:p w:rsidR="008B56CD" w:rsidRPr="006C0664" w:rsidRDefault="008B56CD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6C0664">
        <w:rPr>
          <w:rFonts w:eastAsia="Wingdings"/>
          <w:sz w:val="22"/>
          <w:szCs w:val="22"/>
          <w:lang w:val="uz-Cyrl-UZ"/>
        </w:rPr>
        <w:t></w:t>
      </w:r>
      <w:r w:rsidRPr="006C0664">
        <w:rPr>
          <w:rFonts w:eastAsia="Wingdings"/>
          <w:sz w:val="22"/>
          <w:szCs w:val="22"/>
          <w:lang w:val="uz-Cyrl-UZ"/>
        </w:rPr>
        <w:tab/>
        <w:t>14</w:t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sz w:val="22"/>
          <w:szCs w:val="22"/>
          <w:lang w:val="uz-Cyrl-UZ"/>
        </w:rPr>
        <w:tab/>
      </w:r>
      <w:r w:rsidRPr="006C0664">
        <w:rPr>
          <w:rFonts w:eastAsia="Wingdings"/>
          <w:b/>
          <w:bCs/>
          <w:sz w:val="22"/>
          <w:szCs w:val="22"/>
          <w:lang w:val="uz-Cyrl-UZ"/>
        </w:rPr>
        <w:t xml:space="preserve">1 </w:t>
      </w:r>
      <w:r w:rsidR="00DD564B">
        <w:rPr>
          <w:rFonts w:eastAsia="Wingdings"/>
          <w:b/>
          <w:bCs/>
          <w:sz w:val="22"/>
          <w:szCs w:val="22"/>
          <w:lang w:val="uz-Cyrl-UZ"/>
        </w:rPr>
        <w:t>Tim</w:t>
      </w:r>
      <w:r w:rsidR="002A3E33" w:rsidRPr="006C0664">
        <w:rPr>
          <w:rFonts w:eastAsia="Wingdings"/>
          <w:b/>
          <w:bCs/>
          <w:sz w:val="22"/>
          <w:szCs w:val="22"/>
          <w:lang w:val="uz-Cyrl-UZ"/>
        </w:rPr>
        <w:t>.</w:t>
      </w:r>
    </w:p>
    <w:p w:rsidR="008B56CD" w:rsidRPr="006C0664" w:rsidRDefault="008B56CD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DD564B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DD564B">
        <w:rPr>
          <w:rFonts w:eastAsia="Wingdings"/>
          <w:sz w:val="22"/>
          <w:szCs w:val="22"/>
          <w:lang w:val="uz-Cyrl-UZ"/>
        </w:rPr>
        <w:t></w:t>
      </w:r>
      <w:r w:rsidRPr="00DD564B">
        <w:rPr>
          <w:rFonts w:eastAsia="Wingdings"/>
          <w:sz w:val="22"/>
          <w:szCs w:val="22"/>
          <w:lang w:val="uz-Cyrl-UZ"/>
        </w:rPr>
        <w:tab/>
        <w:t>15</w:t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b/>
          <w:bCs/>
          <w:sz w:val="22"/>
          <w:szCs w:val="22"/>
          <w:lang w:val="uz-Cyrl-UZ"/>
        </w:rPr>
        <w:t xml:space="preserve">2 </w:t>
      </w:r>
      <w:r w:rsidR="00DD564B" w:rsidRPr="00DD564B">
        <w:rPr>
          <w:rFonts w:eastAsia="Wingdings"/>
          <w:b/>
          <w:bCs/>
          <w:sz w:val="22"/>
          <w:szCs w:val="22"/>
          <w:lang w:val="uz-Cyrl-UZ"/>
        </w:rPr>
        <w:t>Tim</w:t>
      </w:r>
      <w:r w:rsidR="002A3E33" w:rsidRPr="00DD564B">
        <w:rPr>
          <w:rFonts w:eastAsia="Wingdings"/>
          <w:b/>
          <w:bCs/>
          <w:sz w:val="22"/>
          <w:szCs w:val="22"/>
          <w:lang w:val="uz-Cyrl-UZ"/>
        </w:rPr>
        <w:t>.</w:t>
      </w:r>
    </w:p>
    <w:p w:rsidR="008B56CD" w:rsidRPr="00DD564B" w:rsidRDefault="008B56CD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DD564B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DD564B">
        <w:rPr>
          <w:rFonts w:eastAsia="Wingdings"/>
          <w:sz w:val="22"/>
          <w:szCs w:val="22"/>
          <w:lang w:val="uz-Cyrl-UZ"/>
        </w:rPr>
        <w:t></w:t>
      </w:r>
      <w:r w:rsidRPr="00DD564B">
        <w:rPr>
          <w:rFonts w:eastAsia="Wingdings"/>
          <w:sz w:val="22"/>
          <w:szCs w:val="22"/>
          <w:lang w:val="uz-Cyrl-UZ"/>
        </w:rPr>
        <w:tab/>
        <w:t>16</w:t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="00DD564B" w:rsidRPr="00DD564B">
        <w:rPr>
          <w:rFonts w:eastAsia="Wingdings"/>
          <w:b/>
          <w:bCs/>
          <w:sz w:val="22"/>
          <w:szCs w:val="22"/>
          <w:lang w:val="uz-Cyrl-UZ"/>
        </w:rPr>
        <w:t>Tit</w:t>
      </w:r>
      <w:r w:rsidR="00DD564B">
        <w:rPr>
          <w:rFonts w:eastAsia="Wingdings"/>
          <w:b/>
          <w:bCs/>
          <w:sz w:val="22"/>
          <w:szCs w:val="22"/>
          <w:lang w:val="uz-Cyrl-UZ"/>
        </w:rPr>
        <w:t>us</w:t>
      </w:r>
      <w:r w:rsidR="000523B6" w:rsidRPr="00DD564B">
        <w:rPr>
          <w:rFonts w:eastAsia="Wingdings"/>
          <w:b/>
          <w:bCs/>
          <w:sz w:val="22"/>
          <w:szCs w:val="22"/>
          <w:lang w:val="uz-Cyrl-UZ"/>
        </w:rPr>
        <w:t xml:space="preserve"> </w:t>
      </w:r>
      <w:r w:rsidR="00DD564B" w:rsidRPr="00DD564B">
        <w:rPr>
          <w:rFonts w:eastAsia="Wingdings"/>
          <w:b/>
          <w:bCs/>
          <w:sz w:val="22"/>
          <w:szCs w:val="22"/>
          <w:lang w:val="uz-Cyrl-UZ"/>
        </w:rPr>
        <w:t>va</w:t>
      </w:r>
      <w:r w:rsidR="000523B6" w:rsidRPr="00DD564B">
        <w:rPr>
          <w:rFonts w:eastAsia="Wingdings"/>
          <w:b/>
          <w:bCs/>
          <w:sz w:val="22"/>
          <w:szCs w:val="22"/>
          <w:lang w:val="uz-Cyrl-UZ"/>
        </w:rPr>
        <w:t xml:space="preserve"> </w:t>
      </w:r>
      <w:r w:rsidR="00DD564B" w:rsidRPr="00DD564B">
        <w:rPr>
          <w:rFonts w:eastAsia="Wingdings"/>
          <w:b/>
          <w:bCs/>
          <w:sz w:val="22"/>
          <w:szCs w:val="22"/>
          <w:lang w:val="uz-Cyrl-UZ"/>
        </w:rPr>
        <w:t>Fil</w:t>
      </w:r>
      <w:r w:rsidR="002A3E33" w:rsidRPr="00DD564B">
        <w:rPr>
          <w:rFonts w:eastAsia="Wingdings"/>
          <w:b/>
          <w:bCs/>
          <w:sz w:val="22"/>
          <w:szCs w:val="22"/>
          <w:lang w:val="uz-Cyrl-UZ"/>
        </w:rPr>
        <w:t>.</w:t>
      </w:r>
    </w:p>
    <w:p w:rsidR="00306D62" w:rsidRPr="00DD564B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Ibroniylar</w:t>
      </w:r>
    </w:p>
    <w:p w:rsidR="00306D62" w:rsidRPr="00DD564B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DD564B">
        <w:rPr>
          <w:rFonts w:eastAsia="Wingdings"/>
          <w:sz w:val="22"/>
          <w:szCs w:val="22"/>
          <w:lang w:val="uz-Cyrl-UZ"/>
        </w:rPr>
        <w:t></w:t>
      </w:r>
      <w:r w:rsidRPr="00DD564B">
        <w:rPr>
          <w:rFonts w:eastAsia="Wingdings"/>
          <w:sz w:val="22"/>
          <w:szCs w:val="22"/>
          <w:lang w:val="uz-Cyrl-UZ"/>
        </w:rPr>
        <w:tab/>
        <w:t>17</w:t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  <w:t>1</w:t>
      </w:r>
      <w:r w:rsidR="00944DAA" w:rsidRPr="00DD564B">
        <w:rPr>
          <w:rFonts w:eastAsia="Wingdings"/>
          <w:sz w:val="22"/>
          <w:szCs w:val="22"/>
          <w:lang w:val="uz-Cyrl-UZ"/>
        </w:rPr>
        <w:t>–</w:t>
      </w:r>
      <w:r w:rsidRPr="00DD564B">
        <w:rPr>
          <w:rFonts w:eastAsia="Wingdings"/>
          <w:sz w:val="22"/>
          <w:szCs w:val="22"/>
          <w:lang w:val="uz-Cyrl-UZ"/>
        </w:rPr>
        <w:t>4</w:t>
      </w:r>
    </w:p>
    <w:p w:rsidR="00306D62" w:rsidRPr="00DD564B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DD564B">
        <w:rPr>
          <w:rFonts w:eastAsia="Wingdings"/>
          <w:sz w:val="22"/>
          <w:szCs w:val="22"/>
          <w:lang w:val="uz-Cyrl-UZ"/>
        </w:rPr>
        <w:t></w:t>
      </w:r>
      <w:r w:rsidRPr="00DD564B">
        <w:rPr>
          <w:rFonts w:eastAsia="Wingdings"/>
          <w:sz w:val="22"/>
          <w:szCs w:val="22"/>
          <w:lang w:val="uz-Cyrl-UZ"/>
        </w:rPr>
        <w:tab/>
        <w:t>18</w:t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  <w:t>5</w:t>
      </w:r>
      <w:r w:rsidR="00944DAA" w:rsidRPr="00DD564B">
        <w:rPr>
          <w:rFonts w:eastAsia="Wingdings"/>
          <w:sz w:val="22"/>
          <w:szCs w:val="22"/>
          <w:lang w:val="uz-Cyrl-UZ"/>
        </w:rPr>
        <w:t>–</w:t>
      </w:r>
      <w:r w:rsidRPr="00DD564B">
        <w:rPr>
          <w:rFonts w:eastAsia="Wingdings"/>
          <w:sz w:val="22"/>
          <w:szCs w:val="22"/>
          <w:lang w:val="uz-Cyrl-UZ"/>
        </w:rPr>
        <w:t>8</w:t>
      </w:r>
    </w:p>
    <w:p w:rsidR="00306D62" w:rsidRPr="00DD564B" w:rsidRDefault="00306D62" w:rsidP="00035C0B">
      <w:pPr>
        <w:ind w:left="590"/>
        <w:jc w:val="both"/>
        <w:rPr>
          <w:sz w:val="22"/>
          <w:szCs w:val="22"/>
          <w:lang w:val="uz-Cyrl-UZ"/>
        </w:rPr>
      </w:pPr>
      <w:r w:rsidRPr="00DD564B">
        <w:rPr>
          <w:rFonts w:eastAsia="Wingdings"/>
          <w:sz w:val="22"/>
          <w:szCs w:val="22"/>
          <w:lang w:val="uz-Cyrl-UZ"/>
        </w:rPr>
        <w:t></w:t>
      </w:r>
      <w:r w:rsidRPr="00DD564B">
        <w:rPr>
          <w:rFonts w:eastAsia="Wingdings"/>
          <w:sz w:val="22"/>
          <w:szCs w:val="22"/>
          <w:lang w:val="uz-Cyrl-UZ"/>
        </w:rPr>
        <w:tab/>
        <w:t>19</w:t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  <w:t>9</w:t>
      </w:r>
      <w:r w:rsidR="00944DAA" w:rsidRPr="00DD564B">
        <w:rPr>
          <w:rFonts w:eastAsia="Wingdings"/>
          <w:sz w:val="22"/>
          <w:szCs w:val="22"/>
          <w:lang w:val="uz-Cyrl-UZ"/>
        </w:rPr>
        <w:t>–</w:t>
      </w:r>
      <w:r w:rsidRPr="00DD564B">
        <w:rPr>
          <w:sz w:val="22"/>
          <w:szCs w:val="22"/>
          <w:lang w:val="uz-Cyrl-UZ"/>
        </w:rPr>
        <w:t>10</w:t>
      </w:r>
    </w:p>
    <w:p w:rsidR="00306D62" w:rsidRPr="00DD564B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DD564B">
        <w:rPr>
          <w:rFonts w:eastAsia="Wingdings"/>
          <w:sz w:val="22"/>
          <w:szCs w:val="22"/>
          <w:lang w:val="uz-Cyrl-UZ"/>
        </w:rPr>
        <w:t></w:t>
      </w:r>
      <w:r w:rsidRPr="00DD564B">
        <w:rPr>
          <w:rFonts w:eastAsia="Wingdings"/>
          <w:sz w:val="22"/>
          <w:szCs w:val="22"/>
          <w:lang w:val="uz-Cyrl-UZ"/>
        </w:rPr>
        <w:tab/>
        <w:t>20</w:t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  <w:t>11</w:t>
      </w:r>
      <w:r w:rsidR="00944DAA" w:rsidRPr="00DD564B">
        <w:rPr>
          <w:rFonts w:eastAsia="Wingdings"/>
          <w:sz w:val="22"/>
          <w:szCs w:val="22"/>
          <w:lang w:val="uz-Cyrl-UZ"/>
        </w:rPr>
        <w:t>–</w:t>
      </w:r>
      <w:r w:rsidRPr="00DD564B">
        <w:rPr>
          <w:rFonts w:eastAsia="Wingdings"/>
          <w:sz w:val="22"/>
          <w:szCs w:val="22"/>
          <w:lang w:val="uz-Cyrl-UZ"/>
        </w:rPr>
        <w:t>13</w:t>
      </w:r>
    </w:p>
    <w:p w:rsidR="008B56CD" w:rsidRPr="00DD564B" w:rsidRDefault="008B56CD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DD564B">
        <w:rPr>
          <w:rFonts w:eastAsia="Wingdings"/>
          <w:sz w:val="22"/>
          <w:szCs w:val="22"/>
          <w:lang w:val="uz-Cyrl-UZ"/>
        </w:rPr>
        <w:t></w:t>
      </w:r>
      <w:r w:rsidRPr="00DD564B">
        <w:rPr>
          <w:rFonts w:eastAsia="Wingdings"/>
          <w:sz w:val="22"/>
          <w:szCs w:val="22"/>
          <w:lang w:val="uz-Cyrl-UZ"/>
        </w:rPr>
        <w:tab/>
        <w:t>21</w:t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Yoqub</w:t>
      </w:r>
    </w:p>
    <w:p w:rsidR="008B56CD" w:rsidRPr="00DD564B" w:rsidRDefault="008B56CD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DD564B">
        <w:rPr>
          <w:rFonts w:eastAsia="Wingdings"/>
          <w:sz w:val="22"/>
          <w:szCs w:val="22"/>
          <w:lang w:val="uz-Cyrl-UZ"/>
        </w:rPr>
        <w:t></w:t>
      </w:r>
      <w:r w:rsidRPr="00DD564B">
        <w:rPr>
          <w:rFonts w:eastAsia="Wingdings"/>
          <w:sz w:val="22"/>
          <w:szCs w:val="22"/>
          <w:lang w:val="uz-Cyrl-UZ"/>
        </w:rPr>
        <w:tab/>
        <w:t>22</w:t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="000523B6" w:rsidRPr="00DD564B">
        <w:rPr>
          <w:rFonts w:eastAsia="Wingdings"/>
          <w:b/>
          <w:bCs/>
          <w:sz w:val="22"/>
          <w:szCs w:val="22"/>
          <w:lang w:val="uz-Cyrl-UZ"/>
        </w:rPr>
        <w:t xml:space="preserve">1 </w:t>
      </w:r>
      <w:r w:rsidR="00DD564B">
        <w:rPr>
          <w:rFonts w:eastAsia="Wingdings"/>
          <w:b/>
          <w:bCs/>
          <w:sz w:val="22"/>
          <w:szCs w:val="22"/>
          <w:lang w:val="uz-Cyrl-UZ"/>
        </w:rPr>
        <w:t>Butrus</w:t>
      </w:r>
    </w:p>
    <w:p w:rsidR="008B56CD" w:rsidRPr="00DD564B" w:rsidRDefault="008B56CD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8B56CD" w:rsidRPr="00DD564B" w:rsidRDefault="008B56CD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DD564B">
        <w:rPr>
          <w:rFonts w:eastAsia="Wingdings"/>
          <w:sz w:val="22"/>
          <w:szCs w:val="22"/>
          <w:lang w:val="uz-Cyrl-UZ"/>
        </w:rPr>
        <w:t></w:t>
      </w:r>
      <w:r w:rsidRPr="00DD564B">
        <w:rPr>
          <w:rFonts w:eastAsia="Wingdings"/>
          <w:sz w:val="22"/>
          <w:szCs w:val="22"/>
          <w:lang w:val="uz-Cyrl-UZ"/>
        </w:rPr>
        <w:tab/>
        <w:t>23</w:t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="000523B6" w:rsidRPr="00DD564B">
        <w:rPr>
          <w:rFonts w:eastAsia="Wingdings"/>
          <w:b/>
          <w:bCs/>
          <w:sz w:val="22"/>
          <w:szCs w:val="22"/>
          <w:lang w:val="uz-Cyrl-UZ"/>
        </w:rPr>
        <w:t xml:space="preserve">2 </w:t>
      </w:r>
      <w:r w:rsidR="00DD564B">
        <w:rPr>
          <w:rFonts w:eastAsia="Wingdings"/>
          <w:b/>
          <w:bCs/>
          <w:sz w:val="22"/>
          <w:szCs w:val="22"/>
          <w:lang w:val="uz-Cyrl-UZ"/>
        </w:rPr>
        <w:t>Butrus</w:t>
      </w:r>
    </w:p>
    <w:p w:rsidR="008B56CD" w:rsidRPr="00DD564B" w:rsidRDefault="008B56CD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DD564B">
        <w:rPr>
          <w:rFonts w:eastAsia="Wingdings"/>
          <w:sz w:val="22"/>
          <w:szCs w:val="22"/>
          <w:lang w:val="uz-Cyrl-UZ"/>
        </w:rPr>
        <w:t></w:t>
      </w:r>
      <w:r w:rsidRPr="00DD564B">
        <w:rPr>
          <w:rFonts w:eastAsia="Wingdings"/>
          <w:sz w:val="22"/>
          <w:szCs w:val="22"/>
          <w:lang w:val="uz-Cyrl-UZ"/>
        </w:rPr>
        <w:tab/>
        <w:t>24</w:t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="000523B6" w:rsidRPr="00DD564B">
        <w:rPr>
          <w:rFonts w:eastAsia="Wingdings"/>
          <w:b/>
          <w:bCs/>
          <w:sz w:val="22"/>
          <w:szCs w:val="22"/>
          <w:lang w:val="uz-Cyrl-UZ"/>
        </w:rPr>
        <w:t xml:space="preserve">1 </w:t>
      </w:r>
      <w:r w:rsidR="00DD564B">
        <w:rPr>
          <w:rFonts w:eastAsia="Wingdings"/>
          <w:b/>
          <w:bCs/>
          <w:sz w:val="22"/>
          <w:szCs w:val="22"/>
          <w:lang w:val="uz-Cyrl-UZ"/>
        </w:rPr>
        <w:t>Yuhanno</w:t>
      </w:r>
    </w:p>
    <w:p w:rsidR="008B56CD" w:rsidRPr="00DD564B" w:rsidRDefault="008B56CD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</w:p>
    <w:p w:rsidR="00306D62" w:rsidRPr="006C0664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DD564B">
        <w:rPr>
          <w:rFonts w:eastAsia="Wingdings"/>
          <w:sz w:val="22"/>
          <w:szCs w:val="22"/>
          <w:lang w:val="uz-Cyrl-UZ"/>
        </w:rPr>
        <w:t></w:t>
      </w:r>
      <w:r w:rsidRPr="00DD564B">
        <w:rPr>
          <w:rFonts w:eastAsia="Wingdings"/>
          <w:sz w:val="22"/>
          <w:szCs w:val="22"/>
          <w:lang w:val="uz-Cyrl-UZ"/>
        </w:rPr>
        <w:tab/>
        <w:t>25</w:t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="000523B6" w:rsidRPr="00DD564B">
        <w:rPr>
          <w:rFonts w:eastAsia="Wingdings"/>
          <w:b/>
          <w:bCs/>
          <w:sz w:val="22"/>
          <w:szCs w:val="22"/>
          <w:lang w:val="uz-Cyrl-UZ"/>
        </w:rPr>
        <w:t xml:space="preserve">2, 3 </w:t>
      </w:r>
      <w:r w:rsidR="00DD564B">
        <w:rPr>
          <w:rFonts w:eastAsia="Wingdings"/>
          <w:b/>
          <w:bCs/>
          <w:sz w:val="22"/>
          <w:szCs w:val="22"/>
          <w:lang w:val="uz-Cyrl-UZ"/>
        </w:rPr>
        <w:t>Yuhanno</w:t>
      </w:r>
      <w:r w:rsidR="000523B6" w:rsidRPr="006C0664">
        <w:rPr>
          <w:rFonts w:eastAsia="Wingdings"/>
          <w:b/>
          <w:bCs/>
          <w:sz w:val="22"/>
          <w:szCs w:val="22"/>
          <w:lang w:val="uz-Cyrl-UZ"/>
        </w:rPr>
        <w:t>,</w:t>
      </w:r>
      <w:r w:rsidR="00040C4E" w:rsidRPr="006C0664">
        <w:rPr>
          <w:rFonts w:eastAsia="Wingdings"/>
          <w:b/>
          <w:bCs/>
          <w:sz w:val="22"/>
          <w:szCs w:val="22"/>
          <w:lang w:val="uz-Cyrl-UZ"/>
        </w:rPr>
        <w:t xml:space="preserve"> </w:t>
      </w:r>
      <w:r w:rsidR="00DD564B">
        <w:rPr>
          <w:rFonts w:eastAsia="Wingdings"/>
          <w:b/>
          <w:bCs/>
          <w:sz w:val="22"/>
          <w:szCs w:val="22"/>
          <w:lang w:val="uz-Cyrl-UZ"/>
        </w:rPr>
        <w:t>Yahudo</w:t>
      </w:r>
    </w:p>
    <w:p w:rsidR="00306D62" w:rsidRPr="00DD564B" w:rsidRDefault="00306D62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</w:p>
    <w:p w:rsidR="00306D62" w:rsidRPr="006C0664" w:rsidRDefault="000523B6" w:rsidP="00035C0B">
      <w:pPr>
        <w:ind w:left="590"/>
        <w:jc w:val="both"/>
        <w:rPr>
          <w:rFonts w:eastAsia="Wingdings"/>
          <w:b/>
          <w:bCs/>
          <w:sz w:val="22"/>
          <w:szCs w:val="22"/>
          <w:lang w:val="uz-Cyrl-UZ"/>
        </w:rPr>
      </w:pPr>
      <w:r w:rsidRPr="00DD564B">
        <w:rPr>
          <w:rFonts w:eastAsia="Wingdings"/>
          <w:b/>
          <w:bCs/>
          <w:sz w:val="22"/>
          <w:szCs w:val="22"/>
          <w:lang w:val="uz-Cyrl-UZ"/>
        </w:rPr>
        <w:tab/>
      </w:r>
      <w:r w:rsidRPr="00DD564B">
        <w:rPr>
          <w:rFonts w:eastAsia="Wingdings"/>
          <w:b/>
          <w:bCs/>
          <w:sz w:val="22"/>
          <w:szCs w:val="22"/>
          <w:lang w:val="uz-Cyrl-UZ"/>
        </w:rPr>
        <w:tab/>
      </w:r>
      <w:r w:rsidRPr="00DD564B">
        <w:rPr>
          <w:rFonts w:eastAsia="Wingdings"/>
          <w:b/>
          <w:bCs/>
          <w:sz w:val="22"/>
          <w:szCs w:val="22"/>
          <w:lang w:val="uz-Cyrl-UZ"/>
        </w:rPr>
        <w:tab/>
      </w:r>
      <w:r w:rsidRPr="00DD564B">
        <w:rPr>
          <w:rFonts w:eastAsia="Wingdings"/>
          <w:b/>
          <w:bCs/>
          <w:sz w:val="22"/>
          <w:szCs w:val="22"/>
          <w:lang w:val="uz-Cyrl-UZ"/>
        </w:rPr>
        <w:tab/>
      </w:r>
      <w:r w:rsidRPr="00DD564B">
        <w:rPr>
          <w:rFonts w:eastAsia="Wingdings"/>
          <w:b/>
          <w:bCs/>
          <w:sz w:val="22"/>
          <w:szCs w:val="22"/>
          <w:lang w:val="uz-Cyrl-UZ"/>
        </w:rPr>
        <w:tab/>
      </w:r>
      <w:r w:rsidR="00DD564B">
        <w:rPr>
          <w:rFonts w:eastAsia="Wingdings"/>
          <w:b/>
          <w:bCs/>
          <w:sz w:val="22"/>
          <w:szCs w:val="22"/>
          <w:lang w:val="uz-Cyrl-UZ"/>
        </w:rPr>
        <w:t>Vahiy</w:t>
      </w:r>
    </w:p>
    <w:p w:rsidR="00306D62" w:rsidRPr="00DD564B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DD564B">
        <w:rPr>
          <w:rFonts w:eastAsia="Wingdings"/>
          <w:sz w:val="22"/>
          <w:szCs w:val="22"/>
          <w:lang w:val="uz-Cyrl-UZ"/>
        </w:rPr>
        <w:t></w:t>
      </w:r>
      <w:r w:rsidRPr="00DD564B">
        <w:rPr>
          <w:rFonts w:eastAsia="Wingdings"/>
          <w:sz w:val="22"/>
          <w:szCs w:val="22"/>
          <w:lang w:val="uz-Cyrl-UZ"/>
        </w:rPr>
        <w:tab/>
        <w:t>26</w:t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  <w:t>1</w:t>
      </w:r>
      <w:r w:rsidR="00944DAA" w:rsidRPr="00DD564B">
        <w:rPr>
          <w:rFonts w:eastAsia="Wingdings"/>
          <w:sz w:val="22"/>
          <w:szCs w:val="22"/>
          <w:lang w:val="uz-Cyrl-UZ"/>
        </w:rPr>
        <w:t>–</w:t>
      </w:r>
      <w:r w:rsidRPr="00DD564B">
        <w:rPr>
          <w:rFonts w:eastAsia="Wingdings"/>
          <w:sz w:val="22"/>
          <w:szCs w:val="22"/>
          <w:lang w:val="uz-Cyrl-UZ"/>
        </w:rPr>
        <w:t>3</w:t>
      </w:r>
    </w:p>
    <w:p w:rsidR="00306D62" w:rsidRPr="00DD564B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DD564B">
        <w:rPr>
          <w:rFonts w:eastAsia="Wingdings"/>
          <w:sz w:val="22"/>
          <w:szCs w:val="22"/>
          <w:lang w:val="uz-Cyrl-UZ"/>
        </w:rPr>
        <w:t></w:t>
      </w:r>
      <w:r w:rsidRPr="00DD564B">
        <w:rPr>
          <w:rFonts w:eastAsia="Wingdings"/>
          <w:sz w:val="22"/>
          <w:szCs w:val="22"/>
          <w:lang w:val="uz-Cyrl-UZ"/>
        </w:rPr>
        <w:tab/>
        <w:t>27</w:t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  <w:t>4</w:t>
      </w:r>
      <w:r w:rsidR="00944DAA" w:rsidRPr="00DD564B">
        <w:rPr>
          <w:rFonts w:eastAsia="Wingdings"/>
          <w:sz w:val="22"/>
          <w:szCs w:val="22"/>
          <w:lang w:val="uz-Cyrl-UZ"/>
        </w:rPr>
        <w:t>–</w:t>
      </w:r>
      <w:r w:rsidRPr="00DD564B">
        <w:rPr>
          <w:rFonts w:eastAsia="Wingdings"/>
          <w:sz w:val="22"/>
          <w:szCs w:val="22"/>
          <w:lang w:val="uz-Cyrl-UZ"/>
        </w:rPr>
        <w:t>8</w:t>
      </w:r>
    </w:p>
    <w:p w:rsidR="00306D62" w:rsidRPr="00DD564B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DD564B">
        <w:rPr>
          <w:rFonts w:eastAsia="Wingdings"/>
          <w:sz w:val="22"/>
          <w:szCs w:val="22"/>
          <w:lang w:val="uz-Cyrl-UZ"/>
        </w:rPr>
        <w:t></w:t>
      </w:r>
      <w:r w:rsidRPr="00DD564B">
        <w:rPr>
          <w:rFonts w:eastAsia="Wingdings"/>
          <w:sz w:val="22"/>
          <w:szCs w:val="22"/>
          <w:lang w:val="uz-Cyrl-UZ"/>
        </w:rPr>
        <w:tab/>
        <w:t>28</w:t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  <w:t>9</w:t>
      </w:r>
      <w:r w:rsidR="00944DAA" w:rsidRPr="00DD564B">
        <w:rPr>
          <w:rFonts w:eastAsia="Wingdings"/>
          <w:sz w:val="22"/>
          <w:szCs w:val="22"/>
          <w:lang w:val="uz-Cyrl-UZ"/>
        </w:rPr>
        <w:t>–</w:t>
      </w:r>
      <w:r w:rsidRPr="00DD564B">
        <w:rPr>
          <w:rFonts w:eastAsia="Wingdings"/>
          <w:sz w:val="22"/>
          <w:szCs w:val="22"/>
          <w:lang w:val="uz-Cyrl-UZ"/>
        </w:rPr>
        <w:t>12</w:t>
      </w:r>
    </w:p>
    <w:p w:rsidR="00306D62" w:rsidRPr="00DD564B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DD564B">
        <w:rPr>
          <w:rFonts w:eastAsia="Wingdings"/>
          <w:sz w:val="22"/>
          <w:szCs w:val="22"/>
          <w:lang w:val="uz-Cyrl-UZ"/>
        </w:rPr>
        <w:t></w:t>
      </w:r>
      <w:r w:rsidRPr="00DD564B">
        <w:rPr>
          <w:rFonts w:eastAsia="Wingdings"/>
          <w:sz w:val="22"/>
          <w:szCs w:val="22"/>
          <w:lang w:val="uz-Cyrl-UZ"/>
        </w:rPr>
        <w:tab/>
        <w:t>29</w:t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  <w:t>13</w:t>
      </w:r>
      <w:r w:rsidR="00944DAA" w:rsidRPr="00DD564B">
        <w:rPr>
          <w:rFonts w:eastAsia="Wingdings"/>
          <w:sz w:val="22"/>
          <w:szCs w:val="22"/>
          <w:lang w:val="uz-Cyrl-UZ"/>
        </w:rPr>
        <w:t>–</w:t>
      </w:r>
      <w:r w:rsidRPr="00DD564B">
        <w:rPr>
          <w:rFonts w:eastAsia="Wingdings"/>
          <w:sz w:val="22"/>
          <w:szCs w:val="22"/>
          <w:lang w:val="uz-Cyrl-UZ"/>
        </w:rPr>
        <w:t>16</w:t>
      </w:r>
    </w:p>
    <w:p w:rsidR="00306D62" w:rsidRPr="00DD564B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DD564B">
        <w:rPr>
          <w:rFonts w:eastAsia="Wingdings"/>
          <w:sz w:val="22"/>
          <w:szCs w:val="22"/>
          <w:lang w:val="uz-Cyrl-UZ"/>
        </w:rPr>
        <w:t></w:t>
      </w:r>
      <w:r w:rsidRPr="00DD564B">
        <w:rPr>
          <w:rFonts w:eastAsia="Wingdings"/>
          <w:sz w:val="22"/>
          <w:szCs w:val="22"/>
          <w:lang w:val="uz-Cyrl-UZ"/>
        </w:rPr>
        <w:tab/>
        <w:t>30</w:t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  <w:t>17</w:t>
      </w:r>
      <w:r w:rsidR="00944DAA" w:rsidRPr="00DD564B">
        <w:rPr>
          <w:rFonts w:eastAsia="Wingdings"/>
          <w:sz w:val="22"/>
          <w:szCs w:val="22"/>
          <w:lang w:val="uz-Cyrl-UZ"/>
        </w:rPr>
        <w:t>–</w:t>
      </w:r>
      <w:r w:rsidRPr="00DD564B">
        <w:rPr>
          <w:rFonts w:eastAsia="Wingdings"/>
          <w:sz w:val="22"/>
          <w:szCs w:val="22"/>
          <w:lang w:val="uz-Cyrl-UZ"/>
        </w:rPr>
        <w:t>19</w:t>
      </w:r>
    </w:p>
    <w:p w:rsidR="00306D62" w:rsidRPr="00DD564B" w:rsidRDefault="00306D62" w:rsidP="00035C0B">
      <w:pPr>
        <w:ind w:left="590"/>
        <w:jc w:val="both"/>
        <w:rPr>
          <w:rFonts w:eastAsia="Wingdings"/>
          <w:sz w:val="22"/>
          <w:szCs w:val="22"/>
          <w:lang w:val="uz-Cyrl-UZ"/>
        </w:rPr>
      </w:pPr>
      <w:r w:rsidRPr="00DD564B">
        <w:rPr>
          <w:rFonts w:eastAsia="Wingdings"/>
          <w:sz w:val="22"/>
          <w:szCs w:val="22"/>
          <w:lang w:val="uz-Cyrl-UZ"/>
        </w:rPr>
        <w:t></w:t>
      </w:r>
      <w:r w:rsidRPr="00DD564B">
        <w:rPr>
          <w:rFonts w:eastAsia="Wingdings"/>
          <w:sz w:val="22"/>
          <w:szCs w:val="22"/>
          <w:lang w:val="uz-Cyrl-UZ"/>
        </w:rPr>
        <w:tab/>
        <w:t>31</w:t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</w:r>
      <w:r w:rsidRPr="00DD564B">
        <w:rPr>
          <w:rFonts w:eastAsia="Wingdings"/>
          <w:sz w:val="22"/>
          <w:szCs w:val="22"/>
          <w:lang w:val="uz-Cyrl-UZ"/>
        </w:rPr>
        <w:tab/>
        <w:t>20</w:t>
      </w:r>
      <w:r w:rsidR="00944DAA" w:rsidRPr="00DD564B">
        <w:rPr>
          <w:rFonts w:eastAsia="Wingdings"/>
          <w:sz w:val="22"/>
          <w:szCs w:val="22"/>
          <w:lang w:val="uz-Cyrl-UZ"/>
        </w:rPr>
        <w:t>–</w:t>
      </w:r>
      <w:r w:rsidRPr="00DD564B">
        <w:rPr>
          <w:rFonts w:eastAsia="Wingdings"/>
          <w:sz w:val="22"/>
          <w:szCs w:val="22"/>
          <w:lang w:val="uz-Cyrl-UZ"/>
        </w:rPr>
        <w:t>22</w:t>
      </w:r>
    </w:p>
    <w:p w:rsidR="006943FF" w:rsidRPr="00DD564B" w:rsidRDefault="006943FF" w:rsidP="00035C0B">
      <w:pPr>
        <w:jc w:val="both"/>
        <w:rPr>
          <w:rFonts w:eastAsia="Wingdings"/>
          <w:lang w:val="uz-Cyrl-UZ"/>
        </w:rPr>
      </w:pPr>
    </w:p>
    <w:p w:rsidR="00E542C7" w:rsidRDefault="00E542C7" w:rsidP="00035C0B">
      <w:pPr>
        <w:jc w:val="both"/>
        <w:rPr>
          <w:rFonts w:eastAsia="Wingdings"/>
          <w:lang w:val="uz-Cyrl-UZ"/>
        </w:rPr>
      </w:pPr>
    </w:p>
    <w:p w:rsidR="000E04E5" w:rsidRDefault="000E04E5" w:rsidP="00035C0B">
      <w:pPr>
        <w:jc w:val="both"/>
        <w:rPr>
          <w:rFonts w:eastAsia="Wingdings"/>
          <w:lang w:val="uz-Cyrl-UZ"/>
        </w:rPr>
      </w:pPr>
    </w:p>
    <w:p w:rsidR="008325A5" w:rsidRDefault="008325A5" w:rsidP="00035C0B">
      <w:pPr>
        <w:jc w:val="both"/>
        <w:rPr>
          <w:rFonts w:eastAsia="Wingdings"/>
          <w:lang w:val="uz-Cyrl-UZ"/>
        </w:rPr>
      </w:pPr>
    </w:p>
    <w:p w:rsidR="008325A5" w:rsidRDefault="008325A5" w:rsidP="00035C0B">
      <w:pPr>
        <w:jc w:val="both"/>
        <w:rPr>
          <w:rFonts w:eastAsia="Wingdings"/>
          <w:lang w:val="uz-Cyrl-UZ"/>
        </w:rPr>
      </w:pPr>
    </w:p>
    <w:p w:rsidR="008325A5" w:rsidRDefault="008325A5" w:rsidP="00035C0B">
      <w:pPr>
        <w:jc w:val="both"/>
        <w:rPr>
          <w:rFonts w:eastAsia="Wingdings"/>
          <w:lang w:val="uz-Cyrl-UZ"/>
        </w:rPr>
      </w:pPr>
    </w:p>
    <w:p w:rsidR="008325A5" w:rsidRDefault="008325A5" w:rsidP="00035C0B">
      <w:pPr>
        <w:jc w:val="both"/>
        <w:rPr>
          <w:rFonts w:eastAsia="Wingdings"/>
          <w:lang w:val="uz-Cyrl-UZ"/>
        </w:rPr>
      </w:pPr>
    </w:p>
    <w:p w:rsidR="008325A5" w:rsidRDefault="008325A5" w:rsidP="00035C0B">
      <w:pPr>
        <w:jc w:val="both"/>
        <w:rPr>
          <w:rFonts w:eastAsia="Wingdings"/>
          <w:lang w:val="uz-Cyrl-UZ"/>
        </w:rPr>
      </w:pPr>
    </w:p>
    <w:p w:rsidR="008325A5" w:rsidRDefault="008325A5" w:rsidP="00035C0B">
      <w:pPr>
        <w:jc w:val="both"/>
        <w:rPr>
          <w:rFonts w:eastAsia="Wingdings"/>
          <w:lang w:val="uz-Cyrl-UZ"/>
        </w:rPr>
      </w:pPr>
    </w:p>
    <w:p w:rsidR="00814AF4" w:rsidRDefault="00814AF4" w:rsidP="00035C0B">
      <w:pPr>
        <w:jc w:val="both"/>
        <w:rPr>
          <w:rFonts w:eastAsia="Wingdings"/>
          <w:lang w:val="uz-Cyrl-UZ"/>
        </w:rPr>
      </w:pPr>
    </w:p>
    <w:p w:rsidR="00814AF4" w:rsidRDefault="00814AF4" w:rsidP="00035C0B">
      <w:pPr>
        <w:jc w:val="both"/>
        <w:rPr>
          <w:rFonts w:eastAsia="Wingdings"/>
          <w:lang w:val="uz-Cyrl-UZ"/>
        </w:rPr>
      </w:pPr>
    </w:p>
    <w:p w:rsidR="00814AF4" w:rsidRDefault="00814AF4" w:rsidP="00035C0B">
      <w:pPr>
        <w:jc w:val="both"/>
        <w:rPr>
          <w:rFonts w:eastAsia="Wingdings"/>
          <w:lang w:val="uz-Cyrl-UZ"/>
        </w:rPr>
      </w:pPr>
    </w:p>
    <w:p w:rsidR="00814AF4" w:rsidRDefault="00814AF4" w:rsidP="00035C0B">
      <w:pPr>
        <w:jc w:val="both"/>
        <w:rPr>
          <w:rFonts w:eastAsia="Wingdings"/>
          <w:lang w:val="uz-Cyrl-UZ"/>
        </w:rPr>
      </w:pPr>
    </w:p>
    <w:p w:rsidR="00814AF4" w:rsidRDefault="00814AF4" w:rsidP="00035C0B">
      <w:pPr>
        <w:jc w:val="both"/>
        <w:rPr>
          <w:rFonts w:eastAsia="Wingdings"/>
          <w:lang w:val="uz-Cyrl-UZ"/>
        </w:rPr>
      </w:pPr>
    </w:p>
    <w:p w:rsidR="00814AF4" w:rsidRDefault="00814AF4" w:rsidP="00035C0B">
      <w:pPr>
        <w:jc w:val="both"/>
        <w:rPr>
          <w:rFonts w:eastAsia="Wingdings"/>
          <w:lang w:val="uz-Cyrl-UZ"/>
        </w:rPr>
      </w:pPr>
    </w:p>
    <w:p w:rsidR="00814AF4" w:rsidRDefault="00814AF4" w:rsidP="00035C0B">
      <w:pPr>
        <w:jc w:val="both"/>
        <w:rPr>
          <w:rFonts w:eastAsia="Wingdings"/>
          <w:lang w:val="uz-Cyrl-UZ"/>
        </w:rPr>
      </w:pPr>
    </w:p>
    <w:p w:rsidR="00814AF4" w:rsidRDefault="00814AF4" w:rsidP="00035C0B">
      <w:pPr>
        <w:jc w:val="both"/>
        <w:rPr>
          <w:rFonts w:eastAsia="Wingdings"/>
          <w:lang w:val="uz-Cyrl-UZ"/>
        </w:rPr>
      </w:pPr>
    </w:p>
    <w:p w:rsidR="00720F41" w:rsidRPr="000523B6" w:rsidRDefault="00DD564B" w:rsidP="000E04E5">
      <w:pPr>
        <w:jc w:val="center"/>
        <w:rPr>
          <w:rFonts w:eastAsia="Wingdings"/>
          <w:b/>
          <w:lang w:val="uz-Cyrl-UZ"/>
        </w:rPr>
      </w:pPr>
      <w:r>
        <w:rPr>
          <w:rFonts w:eastAsia="Wingdings"/>
          <w:b/>
          <w:lang w:val="uz-Cyrl-UZ"/>
        </w:rPr>
        <w:t>IZOHLAR</w:t>
      </w:r>
    </w:p>
    <w:p w:rsidR="00720F41" w:rsidRPr="00DD564B" w:rsidRDefault="00720F41" w:rsidP="00035C0B">
      <w:pPr>
        <w:jc w:val="both"/>
        <w:rPr>
          <w:rFonts w:eastAsia="Wingdings"/>
          <w:lang w:val="uz-Cyrl-UZ"/>
        </w:rPr>
      </w:pPr>
    </w:p>
    <w:p w:rsidR="00720F41" w:rsidRPr="00DD564B" w:rsidRDefault="00720F41" w:rsidP="00814AF4">
      <w:pPr>
        <w:autoSpaceDE w:val="0"/>
        <w:autoSpaceDN w:val="0"/>
        <w:adjustRightInd w:val="0"/>
        <w:ind w:left="637" w:hangingChars="295" w:hanging="637"/>
        <w:jc w:val="both"/>
        <w:rPr>
          <w:b/>
          <w:sz w:val="22"/>
          <w:szCs w:val="22"/>
          <w:lang w:val="uz-Cyrl-UZ"/>
        </w:rPr>
      </w:pPr>
      <w:r w:rsidRPr="00DD564B">
        <w:rPr>
          <w:b/>
          <w:bCs/>
          <w:sz w:val="22"/>
          <w:szCs w:val="22"/>
          <w:lang w:val="uz-Cyrl-UZ" w:bidi="ar-SA"/>
        </w:rPr>
        <w:t xml:space="preserve"> 1</w:t>
      </w:r>
      <w:r w:rsidR="000523B6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bCs/>
          <w:sz w:val="22"/>
          <w:szCs w:val="22"/>
          <w:lang w:val="uz-Cyrl-UZ" w:bidi="ar-SA"/>
        </w:rPr>
        <w:t>bob</w:t>
      </w:r>
      <w:r w:rsidRPr="00DD564B">
        <w:rPr>
          <w:b/>
          <w:bCs/>
          <w:sz w:val="22"/>
          <w:szCs w:val="22"/>
          <w:lang w:val="uz-Cyrl-UZ" w:bidi="ar-SA"/>
        </w:rPr>
        <w:t>.</w:t>
      </w:r>
      <w:r w:rsidR="00040C4E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sz w:val="22"/>
          <w:szCs w:val="22"/>
          <w:lang w:val="uz-Cyrl-UZ"/>
        </w:rPr>
        <w:t>Qalbingiz</w:t>
      </w:r>
      <w:r w:rsidR="000523B6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nimani</w:t>
      </w:r>
      <w:r w:rsidR="000523B6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istaydi</w:t>
      </w:r>
      <w:r w:rsidRPr="00DD564B">
        <w:rPr>
          <w:b/>
          <w:sz w:val="22"/>
          <w:szCs w:val="22"/>
          <w:lang w:val="uz-Cyrl-UZ"/>
        </w:rPr>
        <w:t>?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1. J. Oswald Sanders, </w:t>
      </w:r>
      <w:r w:rsidRPr="00814AF4">
        <w:rPr>
          <w:i/>
          <w:iCs/>
          <w:sz w:val="22"/>
          <w:szCs w:val="22"/>
          <w:lang w:val="en-US" w:bidi="ar-SA"/>
        </w:rPr>
        <w:t xml:space="preserve">Spiritual Leadership </w:t>
      </w:r>
      <w:r w:rsidRPr="00814AF4">
        <w:rPr>
          <w:sz w:val="22"/>
          <w:szCs w:val="22"/>
          <w:lang w:val="en-US" w:bidi="ar-SA"/>
        </w:rPr>
        <w:t>(Chicago: Moody Press, 1980), p. 18.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2. Eleanor L. Doan, </w:t>
      </w:r>
      <w:r w:rsidRPr="00814AF4">
        <w:rPr>
          <w:i/>
          <w:iCs/>
          <w:sz w:val="22"/>
          <w:szCs w:val="22"/>
          <w:lang w:val="en-US" w:bidi="ar-SA"/>
        </w:rPr>
        <w:t xml:space="preserve">The Speaker’s Sourcebook </w:t>
      </w:r>
      <w:r w:rsidRPr="00814AF4">
        <w:rPr>
          <w:sz w:val="22"/>
          <w:szCs w:val="22"/>
          <w:lang w:val="en-US" w:bidi="ar-SA"/>
        </w:rPr>
        <w:t>(Grand Rapids</w:t>
      </w:r>
      <w:r w:rsidRPr="00814AF4">
        <w:rPr>
          <w:sz w:val="22"/>
          <w:szCs w:val="22"/>
          <w:lang w:val="en-US"/>
        </w:rPr>
        <w:t>, MI</w:t>
      </w:r>
      <w:r w:rsidRPr="00814AF4">
        <w:rPr>
          <w:sz w:val="22"/>
          <w:szCs w:val="22"/>
          <w:lang w:val="en-US" w:bidi="ar-SA"/>
        </w:rPr>
        <w:t>: Zondervan, 1977), p. 96.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3. Kenneth W. Osbeck, </w:t>
      </w:r>
      <w:r w:rsidRPr="00814AF4">
        <w:rPr>
          <w:i/>
          <w:iCs/>
          <w:sz w:val="22"/>
          <w:szCs w:val="22"/>
          <w:lang w:val="en-US" w:bidi="ar-SA"/>
        </w:rPr>
        <w:t xml:space="preserve">Amazing Grace </w:t>
      </w:r>
      <w:r w:rsidRPr="00814AF4">
        <w:rPr>
          <w:sz w:val="22"/>
          <w:szCs w:val="22"/>
          <w:lang w:val="en-US" w:bidi="ar-SA"/>
        </w:rPr>
        <w:t>(Grand Rapids: Kregel, 1990), p. 170.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4. D.L. Moody, </w:t>
      </w:r>
      <w:r w:rsidRPr="00814AF4">
        <w:rPr>
          <w:i/>
          <w:iCs/>
          <w:sz w:val="22"/>
          <w:szCs w:val="22"/>
          <w:lang w:val="en-US" w:bidi="ar-SA"/>
        </w:rPr>
        <w:t xml:space="preserve">Notes from My Bible </w:t>
      </w:r>
      <w:r w:rsidRPr="00814AF4">
        <w:rPr>
          <w:sz w:val="22"/>
          <w:szCs w:val="22"/>
          <w:lang w:val="en-US" w:bidi="ar-SA"/>
        </w:rPr>
        <w:t>(Grand Rapids: Baker, 1979), p. 199.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highlight w:val="yellow"/>
          <w:lang w:val="en-US" w:bidi="ar-SA"/>
        </w:rPr>
      </w:pPr>
    </w:p>
    <w:p w:rsidR="00720F41" w:rsidRPr="00814AF4" w:rsidRDefault="00720F41" w:rsidP="00814AF4">
      <w:pPr>
        <w:autoSpaceDE w:val="0"/>
        <w:autoSpaceDN w:val="0"/>
        <w:adjustRightInd w:val="0"/>
        <w:ind w:left="637" w:hangingChars="295" w:hanging="637"/>
        <w:jc w:val="both"/>
        <w:rPr>
          <w:b/>
          <w:bCs/>
          <w:sz w:val="22"/>
          <w:szCs w:val="22"/>
          <w:lang w:val="en-US" w:bidi="ar-SA"/>
        </w:rPr>
      </w:pPr>
      <w:r w:rsidRPr="00814AF4">
        <w:rPr>
          <w:b/>
          <w:bCs/>
          <w:sz w:val="22"/>
          <w:szCs w:val="22"/>
          <w:lang w:val="en-US" w:bidi="ar-SA"/>
        </w:rPr>
        <w:t xml:space="preserve"> 2</w:t>
      </w:r>
      <w:r w:rsidR="000523B6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bCs/>
          <w:sz w:val="22"/>
          <w:szCs w:val="22"/>
          <w:lang w:val="uz-Cyrl-UZ" w:bidi="ar-SA"/>
        </w:rPr>
        <w:t>bob</w:t>
      </w:r>
      <w:r w:rsidRPr="00814AF4">
        <w:rPr>
          <w:b/>
          <w:bCs/>
          <w:sz w:val="22"/>
          <w:szCs w:val="22"/>
          <w:lang w:val="en-US" w:bidi="ar-SA"/>
        </w:rPr>
        <w:t>.</w:t>
      </w:r>
      <w:r w:rsidRPr="00814AF4">
        <w:rPr>
          <w:sz w:val="22"/>
          <w:szCs w:val="22"/>
          <w:lang w:val="en-US"/>
        </w:rPr>
        <w:t xml:space="preserve"> </w:t>
      </w:r>
      <w:r w:rsidR="00DD564B">
        <w:rPr>
          <w:b/>
          <w:sz w:val="22"/>
          <w:szCs w:val="22"/>
          <w:lang w:val="uz-Cyrl-UZ"/>
        </w:rPr>
        <w:t>Imonda</w:t>
      </w:r>
      <w:r w:rsidR="00C96D45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ulg‘ayishni</w:t>
      </w:r>
      <w:r w:rsidR="00C96D45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istang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1. Robert Van de Weyer, ed., </w:t>
      </w:r>
      <w:r w:rsidRPr="00814AF4">
        <w:rPr>
          <w:i/>
          <w:iCs/>
          <w:sz w:val="22"/>
          <w:szCs w:val="22"/>
          <w:lang w:val="en-US" w:bidi="ar-SA"/>
        </w:rPr>
        <w:t xml:space="preserve">The Harper Collins Book of Prayers </w:t>
      </w:r>
      <w:r w:rsidRPr="00814AF4">
        <w:rPr>
          <w:sz w:val="22"/>
          <w:szCs w:val="22"/>
          <w:lang w:val="en-US" w:bidi="ar-SA"/>
        </w:rPr>
        <w:t>(Edison, NJ: Castle Books, 1997), p. 388.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highlight w:val="yellow"/>
          <w:lang w:val="en-US" w:bidi="ar-SA"/>
        </w:rPr>
      </w:pPr>
    </w:p>
    <w:p w:rsidR="00720F41" w:rsidRPr="00814AF4" w:rsidRDefault="00720F41" w:rsidP="00814AF4">
      <w:pPr>
        <w:autoSpaceDE w:val="0"/>
        <w:autoSpaceDN w:val="0"/>
        <w:adjustRightInd w:val="0"/>
        <w:ind w:left="637" w:hangingChars="295" w:hanging="637"/>
        <w:jc w:val="both"/>
        <w:rPr>
          <w:b/>
          <w:bCs/>
          <w:sz w:val="22"/>
          <w:szCs w:val="22"/>
          <w:lang w:val="en-US" w:bidi="ar-SA"/>
        </w:rPr>
      </w:pPr>
      <w:r w:rsidRPr="00814AF4">
        <w:rPr>
          <w:b/>
          <w:bCs/>
          <w:sz w:val="22"/>
          <w:szCs w:val="22"/>
          <w:lang w:val="en-US" w:bidi="ar-SA"/>
        </w:rPr>
        <w:t xml:space="preserve"> 3</w:t>
      </w:r>
      <w:r w:rsidR="000523B6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bCs/>
          <w:sz w:val="22"/>
          <w:szCs w:val="22"/>
          <w:lang w:val="uz-Cyrl-UZ" w:bidi="ar-SA"/>
        </w:rPr>
        <w:t>bob</w:t>
      </w:r>
      <w:r w:rsidRPr="00814AF4">
        <w:rPr>
          <w:b/>
          <w:bCs/>
          <w:sz w:val="22"/>
          <w:szCs w:val="22"/>
          <w:lang w:val="en-US" w:bidi="ar-SA"/>
        </w:rPr>
        <w:t>.</w:t>
      </w:r>
      <w:r w:rsidRPr="00814AF4">
        <w:rPr>
          <w:sz w:val="22"/>
          <w:szCs w:val="22"/>
          <w:lang w:val="en-US"/>
        </w:rPr>
        <w:t xml:space="preserve"> </w:t>
      </w:r>
      <w:r w:rsidR="00DD564B">
        <w:rPr>
          <w:b/>
          <w:sz w:val="22"/>
          <w:szCs w:val="22"/>
          <w:lang w:val="uz-Cyrl-UZ"/>
        </w:rPr>
        <w:t>Ruhan</w:t>
      </w:r>
      <w:r w:rsidR="00C96D45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ulg‘ayish</w:t>
      </w:r>
      <w:r w:rsidR="00C96D45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qanday</w:t>
      </w:r>
      <w:r w:rsidR="00C96D45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kechadi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1. By George Liddell as cited in J. Oswald Sanders, </w:t>
      </w:r>
      <w:r w:rsidRPr="00814AF4">
        <w:rPr>
          <w:i/>
          <w:iCs/>
          <w:sz w:val="22"/>
          <w:szCs w:val="22"/>
          <w:lang w:val="en-US" w:bidi="ar-SA"/>
        </w:rPr>
        <w:t xml:space="preserve">Spiritual Leadership </w:t>
      </w:r>
      <w:r w:rsidRPr="00814AF4">
        <w:rPr>
          <w:sz w:val="22"/>
          <w:szCs w:val="22"/>
          <w:lang w:val="en-US" w:bidi="ar-SA"/>
        </w:rPr>
        <w:t>(Chicago: Moody Press, 1980), p. 17–18.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highlight w:val="yellow"/>
          <w:lang w:val="en-US" w:bidi="ar-SA"/>
        </w:rPr>
      </w:pPr>
    </w:p>
    <w:p w:rsidR="00720F41" w:rsidRPr="00814AF4" w:rsidRDefault="00720F41" w:rsidP="00814AF4">
      <w:pPr>
        <w:autoSpaceDE w:val="0"/>
        <w:autoSpaceDN w:val="0"/>
        <w:adjustRightInd w:val="0"/>
        <w:ind w:left="637" w:hangingChars="295" w:hanging="637"/>
        <w:jc w:val="both"/>
        <w:rPr>
          <w:sz w:val="22"/>
          <w:szCs w:val="22"/>
          <w:lang w:val="uz-Cyrl-UZ"/>
        </w:rPr>
      </w:pPr>
      <w:r w:rsidRPr="00814AF4">
        <w:rPr>
          <w:b/>
          <w:bCs/>
          <w:sz w:val="22"/>
          <w:szCs w:val="22"/>
          <w:lang w:val="en-US" w:bidi="ar-SA"/>
        </w:rPr>
        <w:t xml:space="preserve"> 4</w:t>
      </w:r>
      <w:r w:rsidR="000523B6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bCs/>
          <w:sz w:val="22"/>
          <w:szCs w:val="22"/>
          <w:lang w:val="uz-Cyrl-UZ" w:bidi="ar-SA"/>
        </w:rPr>
        <w:t>bob</w:t>
      </w:r>
      <w:r w:rsidRPr="00814AF4">
        <w:rPr>
          <w:b/>
          <w:bCs/>
          <w:sz w:val="22"/>
          <w:szCs w:val="22"/>
          <w:lang w:val="en-US" w:bidi="ar-SA"/>
        </w:rPr>
        <w:t xml:space="preserve">. </w:t>
      </w:r>
      <w:r w:rsidR="00DD564B">
        <w:rPr>
          <w:b/>
          <w:sz w:val="22"/>
          <w:szCs w:val="22"/>
          <w:lang w:val="uz-Cyrl-UZ"/>
        </w:rPr>
        <w:t>Xudoning</w:t>
      </w:r>
      <w:r w:rsidR="00040C4E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qalbiga</w:t>
      </w:r>
      <w:r w:rsidR="00040C4E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mos</w:t>
      </w:r>
      <w:r w:rsidR="00040C4E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erkak</w:t>
      </w:r>
      <w:r w:rsidR="00C96D45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qanday</w:t>
      </w:r>
      <w:r w:rsidR="00C96D45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bo‘lishi</w:t>
      </w:r>
      <w:r w:rsidR="00C96D45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kerak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1. J.C. Ryle as cited in Terry W. Glaspey, </w:t>
      </w:r>
      <w:r w:rsidRPr="00814AF4">
        <w:rPr>
          <w:i/>
          <w:iCs/>
          <w:sz w:val="22"/>
          <w:szCs w:val="22"/>
          <w:lang w:val="en-US" w:bidi="ar-SA"/>
        </w:rPr>
        <w:t xml:space="preserve">Pathway to the Heart of God </w:t>
      </w:r>
      <w:r w:rsidRPr="00814AF4">
        <w:rPr>
          <w:sz w:val="22"/>
          <w:szCs w:val="22"/>
          <w:lang w:val="en-US" w:bidi="ar-SA"/>
        </w:rPr>
        <w:t>(Eugene, OR: Harvest House, 1998), p. 151.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2. J. Oswald Sanders, </w:t>
      </w:r>
      <w:r w:rsidRPr="00814AF4">
        <w:rPr>
          <w:i/>
          <w:iCs/>
          <w:sz w:val="22"/>
          <w:szCs w:val="22"/>
          <w:lang w:val="en-US" w:bidi="ar-SA"/>
        </w:rPr>
        <w:t xml:space="preserve">Spiritual Leadership </w:t>
      </w:r>
      <w:r w:rsidRPr="00814AF4">
        <w:rPr>
          <w:sz w:val="22"/>
          <w:szCs w:val="22"/>
          <w:lang w:val="en-US" w:bidi="ar-SA"/>
        </w:rPr>
        <w:t>(Chicago: Moody Press, 1980), p. 123.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3. Glaspey, </w:t>
      </w:r>
      <w:r w:rsidRPr="00814AF4">
        <w:rPr>
          <w:i/>
          <w:iCs/>
          <w:sz w:val="22"/>
          <w:szCs w:val="22"/>
          <w:lang w:val="en-US" w:bidi="ar-SA"/>
        </w:rPr>
        <w:t>Pathway to the Heart of God</w:t>
      </w:r>
      <w:r w:rsidRPr="00814AF4">
        <w:rPr>
          <w:sz w:val="22"/>
          <w:szCs w:val="22"/>
          <w:lang w:val="en-US" w:bidi="ar-SA"/>
        </w:rPr>
        <w:t>, p. 151.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4. John Oxenham as cited in J. Allan Petersen, </w:t>
      </w:r>
      <w:r w:rsidRPr="00814AF4">
        <w:rPr>
          <w:i/>
          <w:iCs/>
          <w:sz w:val="22"/>
          <w:szCs w:val="22"/>
          <w:lang w:val="en-US" w:bidi="ar-SA"/>
        </w:rPr>
        <w:t xml:space="preserve">For Men Only </w:t>
      </w:r>
      <w:r w:rsidRPr="00814AF4">
        <w:rPr>
          <w:sz w:val="22"/>
          <w:szCs w:val="22"/>
          <w:lang w:val="en-US" w:bidi="ar-SA"/>
        </w:rPr>
        <w:t>(Wheaton, IL: Tyndale, 1974), p. i.</w:t>
      </w:r>
    </w:p>
    <w:p w:rsidR="00720F41" w:rsidRPr="00814AF4" w:rsidRDefault="00720F41" w:rsidP="00814AF4">
      <w:pPr>
        <w:autoSpaceDE w:val="0"/>
        <w:autoSpaceDN w:val="0"/>
        <w:adjustRightInd w:val="0"/>
        <w:ind w:left="637" w:hangingChars="295" w:hanging="637"/>
        <w:jc w:val="both"/>
        <w:rPr>
          <w:b/>
          <w:bCs/>
          <w:sz w:val="22"/>
          <w:szCs w:val="22"/>
          <w:highlight w:val="yellow"/>
          <w:lang w:val="en-US" w:bidi="ar-SA"/>
        </w:rPr>
      </w:pPr>
    </w:p>
    <w:p w:rsidR="00720F41" w:rsidRPr="00814AF4" w:rsidRDefault="00720F41" w:rsidP="00814AF4">
      <w:pPr>
        <w:autoSpaceDE w:val="0"/>
        <w:autoSpaceDN w:val="0"/>
        <w:adjustRightInd w:val="0"/>
        <w:ind w:left="637" w:hangingChars="295" w:hanging="637"/>
        <w:jc w:val="both"/>
        <w:rPr>
          <w:b/>
          <w:i/>
          <w:sz w:val="22"/>
          <w:szCs w:val="22"/>
          <w:lang w:val="en-US"/>
        </w:rPr>
      </w:pPr>
      <w:r w:rsidRPr="00814AF4">
        <w:rPr>
          <w:b/>
          <w:bCs/>
          <w:sz w:val="22"/>
          <w:szCs w:val="22"/>
          <w:lang w:val="en-US" w:bidi="ar-SA"/>
        </w:rPr>
        <w:t>5</w:t>
      </w:r>
      <w:r w:rsidR="000523B6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bCs/>
          <w:sz w:val="22"/>
          <w:szCs w:val="22"/>
          <w:lang w:val="uz-Cyrl-UZ" w:bidi="ar-SA"/>
        </w:rPr>
        <w:t>bob</w:t>
      </w:r>
      <w:r w:rsidRPr="00814AF4">
        <w:rPr>
          <w:b/>
          <w:bCs/>
          <w:sz w:val="22"/>
          <w:szCs w:val="22"/>
          <w:lang w:val="en-US" w:bidi="ar-SA"/>
        </w:rPr>
        <w:t xml:space="preserve">. </w:t>
      </w:r>
      <w:r w:rsidR="00DD564B">
        <w:rPr>
          <w:b/>
          <w:bCs/>
          <w:sz w:val="22"/>
          <w:szCs w:val="22"/>
          <w:lang w:val="uz-Cyrl-UZ" w:bidi="ar-SA"/>
        </w:rPr>
        <w:t>Xudoning</w:t>
      </w:r>
      <w:r w:rsidR="00040C4E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bCs/>
          <w:sz w:val="22"/>
          <w:szCs w:val="22"/>
          <w:lang w:val="uz-Cyrl-UZ" w:bidi="ar-SA"/>
        </w:rPr>
        <w:t>qalbiga</w:t>
      </w:r>
      <w:r w:rsidR="00040C4E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bCs/>
          <w:sz w:val="22"/>
          <w:szCs w:val="22"/>
          <w:lang w:val="uz-Cyrl-UZ" w:bidi="ar-SA"/>
        </w:rPr>
        <w:t>mos</w:t>
      </w:r>
      <w:r w:rsidR="00040C4E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bCs/>
          <w:sz w:val="22"/>
          <w:szCs w:val="22"/>
          <w:lang w:val="uz-Cyrl-UZ" w:bidi="ar-SA"/>
        </w:rPr>
        <w:t>erkak</w:t>
      </w:r>
      <w:r w:rsidR="00C96D45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bCs/>
          <w:sz w:val="22"/>
          <w:szCs w:val="22"/>
          <w:lang w:val="uz-Cyrl-UZ" w:bidi="ar-SA"/>
        </w:rPr>
        <w:t>qanday</w:t>
      </w:r>
      <w:r w:rsidR="00C96D45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bCs/>
          <w:sz w:val="22"/>
          <w:szCs w:val="22"/>
          <w:lang w:val="uz-Cyrl-UZ" w:bidi="ar-SA"/>
        </w:rPr>
        <w:t>bo‘lishi</w:t>
      </w:r>
      <w:r w:rsidR="00C96D45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bCs/>
          <w:sz w:val="22"/>
          <w:szCs w:val="22"/>
          <w:lang w:val="uz-Cyrl-UZ" w:bidi="ar-SA"/>
        </w:rPr>
        <w:t>kerak</w:t>
      </w:r>
      <w:r w:rsidRPr="00814AF4">
        <w:rPr>
          <w:b/>
          <w:sz w:val="22"/>
          <w:szCs w:val="22"/>
          <w:lang w:val="en-US"/>
        </w:rPr>
        <w:t xml:space="preserve"> </w:t>
      </w:r>
      <w:r w:rsidR="00C96D45" w:rsidRPr="00814AF4">
        <w:rPr>
          <w:b/>
          <w:i/>
          <w:sz w:val="22"/>
          <w:szCs w:val="22"/>
          <w:lang w:val="en-US"/>
        </w:rPr>
        <w:t>(</w:t>
      </w:r>
      <w:r w:rsidR="00DD564B">
        <w:rPr>
          <w:b/>
          <w:i/>
          <w:sz w:val="22"/>
          <w:szCs w:val="22"/>
          <w:lang w:val="uz-Cyrl-UZ"/>
        </w:rPr>
        <w:t>Davomi</w:t>
      </w:r>
      <w:r w:rsidRPr="00814AF4">
        <w:rPr>
          <w:b/>
          <w:i/>
          <w:sz w:val="22"/>
          <w:szCs w:val="22"/>
          <w:lang w:val="en-US"/>
        </w:rPr>
        <w:t>)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1. </w:t>
      </w:r>
      <w:r w:rsidR="00DD564B" w:rsidRPr="00DD564B">
        <w:rPr>
          <w:sz w:val="22"/>
          <w:szCs w:val="22"/>
          <w:lang w:val="en-US" w:bidi="ar-SA"/>
        </w:rPr>
        <w:t>Istochnik</w:t>
      </w:r>
      <w:r w:rsidRPr="00814AF4">
        <w:rPr>
          <w:sz w:val="22"/>
          <w:szCs w:val="22"/>
          <w:lang w:val="en-US" w:bidi="ar-SA"/>
        </w:rPr>
        <w:t xml:space="preserve"> </w:t>
      </w:r>
      <w:r w:rsidR="00DD564B" w:rsidRPr="00DD564B">
        <w:rPr>
          <w:sz w:val="22"/>
          <w:szCs w:val="22"/>
          <w:lang w:val="en-US" w:bidi="ar-SA"/>
        </w:rPr>
        <w:t>neizvesten</w:t>
      </w:r>
      <w:r w:rsidRPr="00814AF4">
        <w:rPr>
          <w:sz w:val="22"/>
          <w:szCs w:val="22"/>
          <w:lang w:val="en-US" w:bidi="ar-SA"/>
        </w:rPr>
        <w:t>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2. Herbert Lockyer, </w:t>
      </w:r>
      <w:r w:rsidRPr="00814AF4">
        <w:rPr>
          <w:i/>
          <w:iCs/>
          <w:sz w:val="22"/>
          <w:szCs w:val="22"/>
          <w:lang w:val="en-US" w:bidi="ar-SA"/>
        </w:rPr>
        <w:t xml:space="preserve">All the Promises of the Bible </w:t>
      </w:r>
      <w:r w:rsidRPr="00814AF4">
        <w:rPr>
          <w:sz w:val="22"/>
          <w:szCs w:val="22"/>
          <w:lang w:val="en-US" w:bidi="ar-SA"/>
        </w:rPr>
        <w:t>(Grand Rapids</w:t>
      </w:r>
      <w:r w:rsidRPr="00814AF4">
        <w:rPr>
          <w:sz w:val="22"/>
          <w:szCs w:val="22"/>
          <w:lang w:val="en-US"/>
        </w:rPr>
        <w:t>, MI</w:t>
      </w:r>
      <w:r w:rsidRPr="00814AF4">
        <w:rPr>
          <w:sz w:val="22"/>
          <w:szCs w:val="22"/>
          <w:lang w:val="en-US" w:bidi="ar-SA"/>
        </w:rPr>
        <w:t>: Zondervan, 1962), p. 10.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3. Richard Mayhue, </w:t>
      </w:r>
      <w:r w:rsidRPr="00814AF4">
        <w:rPr>
          <w:i/>
          <w:iCs/>
          <w:sz w:val="22"/>
          <w:szCs w:val="22"/>
          <w:lang w:val="en-US" w:bidi="ar-SA"/>
        </w:rPr>
        <w:t xml:space="preserve">Seeking God </w:t>
      </w:r>
      <w:r w:rsidRPr="00814AF4">
        <w:rPr>
          <w:sz w:val="22"/>
          <w:szCs w:val="22"/>
          <w:lang w:val="en-US" w:bidi="ar-SA"/>
        </w:rPr>
        <w:t>(Fearn, Great Britain: Christian Focus, 2000), p. 148.</w:t>
      </w:r>
    </w:p>
    <w:p w:rsidR="00720F41" w:rsidRPr="00814AF4" w:rsidRDefault="00720F41" w:rsidP="00814AF4">
      <w:pPr>
        <w:autoSpaceDE w:val="0"/>
        <w:autoSpaceDN w:val="0"/>
        <w:adjustRightInd w:val="0"/>
        <w:ind w:left="637" w:hangingChars="295" w:hanging="637"/>
        <w:jc w:val="both"/>
        <w:rPr>
          <w:b/>
          <w:bCs/>
          <w:sz w:val="22"/>
          <w:szCs w:val="22"/>
          <w:highlight w:val="yellow"/>
          <w:lang w:val="en-US" w:bidi="ar-SA"/>
        </w:rPr>
      </w:pPr>
    </w:p>
    <w:p w:rsidR="00720F41" w:rsidRPr="00814AF4" w:rsidRDefault="00720F41" w:rsidP="00814AF4">
      <w:pPr>
        <w:autoSpaceDE w:val="0"/>
        <w:autoSpaceDN w:val="0"/>
        <w:adjustRightInd w:val="0"/>
        <w:ind w:left="637" w:hangingChars="295" w:hanging="637"/>
        <w:jc w:val="both"/>
        <w:rPr>
          <w:b/>
          <w:bCs/>
          <w:sz w:val="22"/>
          <w:szCs w:val="22"/>
          <w:lang w:val="en-US" w:bidi="ar-SA"/>
        </w:rPr>
      </w:pPr>
      <w:r w:rsidRPr="00814AF4">
        <w:rPr>
          <w:b/>
          <w:bCs/>
          <w:sz w:val="22"/>
          <w:szCs w:val="22"/>
          <w:lang w:val="en-US" w:bidi="ar-SA"/>
        </w:rPr>
        <w:t xml:space="preserve"> 6</w:t>
      </w:r>
      <w:r w:rsidR="004422AA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bCs/>
          <w:sz w:val="22"/>
          <w:szCs w:val="22"/>
          <w:lang w:val="uz-Cyrl-UZ" w:bidi="ar-SA"/>
        </w:rPr>
        <w:t>bob</w:t>
      </w:r>
      <w:r w:rsidRPr="00814AF4">
        <w:rPr>
          <w:b/>
          <w:bCs/>
          <w:sz w:val="22"/>
          <w:szCs w:val="22"/>
          <w:lang w:val="en-US" w:bidi="ar-SA"/>
        </w:rPr>
        <w:t xml:space="preserve">. </w:t>
      </w:r>
      <w:r w:rsidR="00DD564B">
        <w:rPr>
          <w:b/>
          <w:bCs/>
          <w:sz w:val="22"/>
          <w:szCs w:val="22"/>
          <w:lang w:val="uz-Cyrl-UZ" w:bidi="ar-SA"/>
        </w:rPr>
        <w:t>Rafiqangizni</w:t>
      </w:r>
      <w:r w:rsidR="004422AA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bCs/>
          <w:sz w:val="22"/>
          <w:szCs w:val="22"/>
          <w:lang w:val="uz-Cyrl-UZ" w:bidi="ar-SA"/>
        </w:rPr>
        <w:t>seving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1. Stuart Scott, </w:t>
      </w:r>
      <w:r w:rsidRPr="00814AF4">
        <w:rPr>
          <w:i/>
          <w:iCs/>
          <w:sz w:val="22"/>
          <w:szCs w:val="22"/>
          <w:lang w:val="en-US" w:bidi="ar-SA"/>
        </w:rPr>
        <w:t xml:space="preserve">The Exemplary Husband </w:t>
      </w:r>
      <w:r w:rsidRPr="00814AF4">
        <w:rPr>
          <w:sz w:val="22"/>
          <w:szCs w:val="22"/>
          <w:lang w:val="en-US" w:bidi="ar-SA"/>
        </w:rPr>
        <w:t>(Bemidji, MN: Focus Publishing, 2000), p. 116.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2. Scott, </w:t>
      </w:r>
      <w:r w:rsidRPr="00814AF4">
        <w:rPr>
          <w:i/>
          <w:iCs/>
          <w:sz w:val="22"/>
          <w:szCs w:val="22"/>
          <w:lang w:val="en-US" w:bidi="ar-SA"/>
        </w:rPr>
        <w:t>The Exemplary Husband</w:t>
      </w:r>
      <w:r w:rsidRPr="00814AF4">
        <w:rPr>
          <w:sz w:val="22"/>
          <w:szCs w:val="22"/>
          <w:lang w:val="en-US" w:bidi="ar-SA"/>
        </w:rPr>
        <w:t>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3. Cited from </w:t>
      </w:r>
      <w:r w:rsidRPr="00814AF4">
        <w:rPr>
          <w:i/>
          <w:iCs/>
          <w:sz w:val="22"/>
          <w:szCs w:val="22"/>
          <w:lang w:val="en-US" w:bidi="ar-SA"/>
        </w:rPr>
        <w:t>The Best Loved Poems of the American People</w:t>
      </w:r>
      <w:r w:rsidRPr="00814AF4">
        <w:rPr>
          <w:sz w:val="22"/>
          <w:szCs w:val="22"/>
          <w:lang w:val="en-US" w:bidi="ar-SA"/>
        </w:rPr>
        <w:t>, Hazel Fellman, ed. (New York: Garden City Books, 1936).</w:t>
      </w:r>
    </w:p>
    <w:p w:rsidR="00720F41" w:rsidRPr="00814AF4" w:rsidRDefault="00720F41" w:rsidP="00814AF4">
      <w:pPr>
        <w:autoSpaceDE w:val="0"/>
        <w:autoSpaceDN w:val="0"/>
        <w:adjustRightInd w:val="0"/>
        <w:ind w:left="637" w:hangingChars="295" w:hanging="637"/>
        <w:jc w:val="both"/>
        <w:rPr>
          <w:b/>
          <w:bCs/>
          <w:sz w:val="22"/>
          <w:szCs w:val="22"/>
          <w:highlight w:val="yellow"/>
          <w:lang w:val="en-US" w:bidi="ar-SA"/>
        </w:rPr>
      </w:pPr>
    </w:p>
    <w:p w:rsidR="00720F41" w:rsidRPr="00814AF4" w:rsidRDefault="00720F41" w:rsidP="00035C0B">
      <w:pPr>
        <w:jc w:val="both"/>
        <w:rPr>
          <w:b/>
          <w:sz w:val="22"/>
          <w:szCs w:val="22"/>
          <w:lang w:val="en-US"/>
        </w:rPr>
      </w:pPr>
      <w:r w:rsidRPr="00814AF4">
        <w:rPr>
          <w:b/>
          <w:bCs/>
          <w:sz w:val="22"/>
          <w:szCs w:val="22"/>
          <w:lang w:val="en-US" w:bidi="ar-SA"/>
        </w:rPr>
        <w:t>7</w:t>
      </w:r>
      <w:r w:rsidR="004422AA" w:rsidRPr="00814AF4">
        <w:rPr>
          <w:b/>
          <w:sz w:val="22"/>
          <w:szCs w:val="22"/>
          <w:lang w:val="en-US"/>
        </w:rPr>
        <w:t xml:space="preserve"> </w:t>
      </w:r>
      <w:r w:rsidR="00DD564B" w:rsidRPr="00DD564B">
        <w:rPr>
          <w:b/>
          <w:sz w:val="22"/>
          <w:szCs w:val="22"/>
          <w:lang w:val="en-US"/>
        </w:rPr>
        <w:t>bob</w:t>
      </w:r>
      <w:r w:rsidR="004422AA" w:rsidRPr="00814AF4">
        <w:rPr>
          <w:b/>
          <w:sz w:val="22"/>
          <w:szCs w:val="22"/>
          <w:lang w:val="en-US"/>
        </w:rPr>
        <w:t>.</w:t>
      </w:r>
      <w:r w:rsidR="00040C4E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Rafiqangizni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seving</w:t>
      </w:r>
      <w:r w:rsidRPr="00814AF4">
        <w:rPr>
          <w:b/>
          <w:sz w:val="22"/>
          <w:szCs w:val="22"/>
          <w:lang w:val="en-US"/>
        </w:rPr>
        <w:t xml:space="preserve"> </w:t>
      </w:r>
      <w:r w:rsidRPr="00814AF4">
        <w:rPr>
          <w:b/>
          <w:i/>
          <w:sz w:val="22"/>
          <w:szCs w:val="22"/>
          <w:lang w:val="en-US"/>
        </w:rPr>
        <w:t>(</w:t>
      </w:r>
      <w:r w:rsidR="00DD564B">
        <w:rPr>
          <w:b/>
          <w:i/>
          <w:sz w:val="22"/>
          <w:szCs w:val="22"/>
          <w:lang w:val="uz-Cyrl-UZ"/>
        </w:rPr>
        <w:t>Davomi</w:t>
      </w:r>
      <w:r w:rsidRPr="00814AF4">
        <w:rPr>
          <w:b/>
          <w:i/>
          <w:sz w:val="22"/>
          <w:szCs w:val="22"/>
          <w:lang w:val="en-US"/>
        </w:rPr>
        <w:t>)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1. Kenneth Kilinski as cited by Roy B. Zuck, </w:t>
      </w:r>
      <w:r w:rsidRPr="00814AF4">
        <w:rPr>
          <w:i/>
          <w:iCs/>
          <w:sz w:val="22"/>
          <w:szCs w:val="22"/>
          <w:lang w:val="en-US" w:bidi="ar-SA"/>
        </w:rPr>
        <w:t xml:space="preserve">The Speaker’s Quote Book </w:t>
      </w:r>
      <w:r w:rsidRPr="00814AF4">
        <w:rPr>
          <w:sz w:val="22"/>
          <w:szCs w:val="22"/>
          <w:lang w:val="en-US" w:bidi="ar-SA"/>
        </w:rPr>
        <w:t>(Grand Rapids: Kregel, 1997), p. 240.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2. Dwight Small as cited by Sherwood Eliot Wirt and Kersten Beckstrom, </w:t>
      </w:r>
      <w:r w:rsidRPr="00814AF4">
        <w:rPr>
          <w:i/>
          <w:iCs/>
          <w:sz w:val="22"/>
          <w:szCs w:val="22"/>
          <w:lang w:val="en-US" w:bidi="ar-SA"/>
        </w:rPr>
        <w:t xml:space="preserve">Topical Encyclopedia of Living Quotations </w:t>
      </w:r>
      <w:r w:rsidRPr="00814AF4">
        <w:rPr>
          <w:sz w:val="22"/>
          <w:szCs w:val="22"/>
          <w:lang w:val="en-US" w:bidi="ar-SA"/>
        </w:rPr>
        <w:t>(Minneapolis: Bethany House, 1982), p. 81.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lastRenderedPageBreak/>
        <w:t xml:space="preserve">3. </w:t>
      </w:r>
      <w:r w:rsidR="00DD564B" w:rsidRPr="00DD564B">
        <w:rPr>
          <w:sz w:val="22"/>
          <w:szCs w:val="22"/>
          <w:lang w:val="en-US" w:bidi="ar-SA"/>
        </w:rPr>
        <w:t>Avtor</w:t>
      </w:r>
      <w:r w:rsidRPr="00814AF4">
        <w:rPr>
          <w:sz w:val="22"/>
          <w:szCs w:val="22"/>
          <w:lang w:val="en-US" w:bidi="ar-SA"/>
        </w:rPr>
        <w:t xml:space="preserve"> </w:t>
      </w:r>
      <w:r w:rsidR="00DD564B" w:rsidRPr="00DD564B">
        <w:rPr>
          <w:sz w:val="22"/>
          <w:szCs w:val="22"/>
          <w:lang w:val="en-US" w:bidi="ar-SA"/>
        </w:rPr>
        <w:t>neizvesten</w:t>
      </w:r>
      <w:r w:rsidRPr="00814AF4">
        <w:rPr>
          <w:sz w:val="22"/>
          <w:szCs w:val="22"/>
          <w:lang w:val="en-US" w:bidi="ar-SA"/>
        </w:rPr>
        <w:t xml:space="preserve">, as cited by J. Allan Petersen, ed., </w:t>
      </w:r>
      <w:r w:rsidRPr="00814AF4">
        <w:rPr>
          <w:i/>
          <w:iCs/>
          <w:sz w:val="22"/>
          <w:szCs w:val="22"/>
          <w:lang w:val="en-US" w:bidi="ar-SA"/>
        </w:rPr>
        <w:t xml:space="preserve">For Men Only </w:t>
      </w:r>
      <w:r w:rsidRPr="00814AF4">
        <w:rPr>
          <w:sz w:val="22"/>
          <w:szCs w:val="22"/>
          <w:lang w:val="en-US" w:bidi="ar-SA"/>
        </w:rPr>
        <w:t>(Wheaton, IL: Tyndale, 1974), p. 69.</w:t>
      </w:r>
    </w:p>
    <w:p w:rsidR="00720F41" w:rsidRPr="00814AF4" w:rsidRDefault="00720F41" w:rsidP="00814AF4">
      <w:pPr>
        <w:autoSpaceDE w:val="0"/>
        <w:autoSpaceDN w:val="0"/>
        <w:adjustRightInd w:val="0"/>
        <w:ind w:left="637" w:hangingChars="295" w:hanging="637"/>
        <w:jc w:val="both"/>
        <w:rPr>
          <w:b/>
          <w:bCs/>
          <w:sz w:val="22"/>
          <w:szCs w:val="22"/>
          <w:highlight w:val="yellow"/>
          <w:lang w:val="en-US" w:bidi="ar-SA"/>
        </w:rPr>
      </w:pPr>
    </w:p>
    <w:p w:rsidR="00720F41" w:rsidRPr="00814AF4" w:rsidRDefault="00720F41" w:rsidP="00035C0B">
      <w:pPr>
        <w:jc w:val="both"/>
        <w:rPr>
          <w:b/>
          <w:sz w:val="22"/>
          <w:szCs w:val="22"/>
          <w:lang w:val="en-US"/>
        </w:rPr>
      </w:pPr>
      <w:r w:rsidRPr="00814AF4">
        <w:rPr>
          <w:b/>
          <w:bCs/>
          <w:sz w:val="22"/>
          <w:szCs w:val="22"/>
          <w:lang w:val="en-US" w:bidi="ar-SA"/>
        </w:rPr>
        <w:t xml:space="preserve"> 8</w:t>
      </w:r>
      <w:r w:rsidR="004422AA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bCs/>
          <w:sz w:val="22"/>
          <w:szCs w:val="22"/>
          <w:lang w:val="uz-Cyrl-UZ" w:bidi="ar-SA"/>
        </w:rPr>
        <w:t>bob</w:t>
      </w:r>
      <w:r w:rsidRPr="00814AF4">
        <w:rPr>
          <w:b/>
          <w:sz w:val="22"/>
          <w:szCs w:val="22"/>
          <w:lang w:val="en-US"/>
        </w:rPr>
        <w:t xml:space="preserve">. </w:t>
      </w:r>
      <w:r w:rsidR="00DD564B">
        <w:rPr>
          <w:b/>
          <w:sz w:val="22"/>
          <w:szCs w:val="22"/>
          <w:lang w:val="uz-Cyrl-UZ"/>
        </w:rPr>
        <w:t>Rafiqangizni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o‘z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ortingizdan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boshlang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1. John MacArthur, </w:t>
      </w:r>
      <w:r w:rsidRPr="00814AF4">
        <w:rPr>
          <w:i/>
          <w:iCs/>
          <w:sz w:val="22"/>
          <w:szCs w:val="22"/>
          <w:lang w:val="en-US" w:bidi="ar-SA"/>
        </w:rPr>
        <w:t xml:space="preserve">The MacArthur Study Bible </w:t>
      </w:r>
      <w:r w:rsidRPr="00814AF4">
        <w:rPr>
          <w:sz w:val="22"/>
          <w:szCs w:val="22"/>
          <w:lang w:val="en-US" w:bidi="ar-SA"/>
        </w:rPr>
        <w:t>(Nashville, TN: Word, 1997), p. 1944.</w:t>
      </w:r>
    </w:p>
    <w:p w:rsidR="00720F41" w:rsidRPr="00814AF4" w:rsidRDefault="00720F41" w:rsidP="00814AF4">
      <w:pPr>
        <w:autoSpaceDE w:val="0"/>
        <w:autoSpaceDN w:val="0"/>
        <w:adjustRightInd w:val="0"/>
        <w:ind w:left="637" w:hangingChars="295" w:hanging="637"/>
        <w:jc w:val="both"/>
        <w:rPr>
          <w:b/>
          <w:bCs/>
          <w:sz w:val="22"/>
          <w:szCs w:val="22"/>
          <w:highlight w:val="yellow"/>
          <w:lang w:val="en-US" w:bidi="ar-SA"/>
        </w:rPr>
      </w:pPr>
    </w:p>
    <w:p w:rsidR="00720F41" w:rsidRPr="00814AF4" w:rsidRDefault="00720F41" w:rsidP="00035C0B">
      <w:pPr>
        <w:autoSpaceDE w:val="0"/>
        <w:jc w:val="both"/>
        <w:rPr>
          <w:b/>
          <w:sz w:val="22"/>
          <w:szCs w:val="22"/>
          <w:lang w:val="en-US"/>
        </w:rPr>
      </w:pPr>
      <w:r w:rsidRPr="00814AF4">
        <w:rPr>
          <w:b/>
          <w:bCs/>
          <w:sz w:val="22"/>
          <w:szCs w:val="22"/>
          <w:lang w:val="en-US" w:bidi="ar-SA"/>
        </w:rPr>
        <w:t>9</w:t>
      </w:r>
      <w:r w:rsidR="004422AA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bCs/>
          <w:sz w:val="22"/>
          <w:szCs w:val="22"/>
          <w:lang w:val="uz-Cyrl-UZ" w:bidi="ar-SA"/>
        </w:rPr>
        <w:t>bob</w:t>
      </w:r>
      <w:r w:rsidRPr="00814AF4">
        <w:rPr>
          <w:b/>
          <w:sz w:val="22"/>
          <w:szCs w:val="22"/>
          <w:lang w:val="en-US"/>
        </w:rPr>
        <w:t xml:space="preserve">. </w:t>
      </w:r>
      <w:r w:rsidR="00DD564B">
        <w:rPr>
          <w:b/>
          <w:sz w:val="22"/>
          <w:szCs w:val="22"/>
          <w:lang w:val="uz-Cyrl-UZ"/>
        </w:rPr>
        <w:t>Farzandlaringizni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seving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1. Christopher N. Bacorn, “Dear Dads: Save Your Sons,” </w:t>
      </w:r>
      <w:r w:rsidRPr="00814AF4">
        <w:rPr>
          <w:i/>
          <w:iCs/>
          <w:sz w:val="22"/>
          <w:szCs w:val="22"/>
          <w:lang w:val="en-US" w:bidi="ar-SA"/>
        </w:rPr>
        <w:t xml:space="preserve">Newsweek </w:t>
      </w:r>
      <w:r w:rsidRPr="00814AF4">
        <w:rPr>
          <w:sz w:val="22"/>
          <w:szCs w:val="22"/>
          <w:lang w:val="en-US" w:bidi="ar-SA"/>
        </w:rPr>
        <w:t>(December 7, 1992), p. 13.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2. Tedd Tripp, </w:t>
      </w:r>
      <w:r w:rsidRPr="00814AF4">
        <w:rPr>
          <w:i/>
          <w:iCs/>
          <w:sz w:val="22"/>
          <w:szCs w:val="22"/>
          <w:lang w:val="en-US" w:bidi="ar-SA"/>
        </w:rPr>
        <w:t xml:space="preserve">Shepherding a Child’s Heart </w:t>
      </w:r>
      <w:r w:rsidRPr="00814AF4">
        <w:rPr>
          <w:sz w:val="22"/>
          <w:szCs w:val="22"/>
          <w:lang w:val="en-US" w:bidi="ar-SA"/>
        </w:rPr>
        <w:t>(Wapwallopen, PA: Shepherd Press, 1995), p. 20.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3. Dennis and Dawn Wilson, </w:t>
      </w:r>
      <w:r w:rsidRPr="00814AF4">
        <w:rPr>
          <w:i/>
          <w:iCs/>
          <w:sz w:val="22"/>
          <w:szCs w:val="22"/>
          <w:lang w:val="en-US" w:bidi="ar-SA"/>
        </w:rPr>
        <w:t xml:space="preserve">Christian Parenting in the Information Age </w:t>
      </w:r>
      <w:r w:rsidRPr="00814AF4">
        <w:rPr>
          <w:sz w:val="22"/>
          <w:szCs w:val="22"/>
          <w:lang w:val="en-US" w:bidi="ar-SA"/>
        </w:rPr>
        <w:t>(West Jordan, UT: TriCord Publishing, nd), p. 192.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4. Tripp, </w:t>
      </w:r>
      <w:r w:rsidRPr="00814AF4">
        <w:rPr>
          <w:i/>
          <w:iCs/>
          <w:sz w:val="22"/>
          <w:szCs w:val="22"/>
          <w:lang w:val="en-US" w:bidi="ar-SA"/>
        </w:rPr>
        <w:t xml:space="preserve">Shepherding a Child’s Heart, </w:t>
      </w:r>
      <w:r w:rsidRPr="00814AF4">
        <w:rPr>
          <w:sz w:val="22"/>
          <w:szCs w:val="22"/>
          <w:lang w:val="en-US" w:bidi="ar-SA"/>
        </w:rPr>
        <w:t>p. 22.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5. Richard Baxter as cited by Wilson, </w:t>
      </w:r>
      <w:r w:rsidRPr="00814AF4">
        <w:rPr>
          <w:i/>
          <w:iCs/>
          <w:sz w:val="22"/>
          <w:szCs w:val="22"/>
          <w:lang w:val="en-US" w:bidi="ar-SA"/>
        </w:rPr>
        <w:t>Christian Parenting in the Information Age</w:t>
      </w:r>
      <w:r w:rsidRPr="00814AF4">
        <w:rPr>
          <w:sz w:val="22"/>
          <w:szCs w:val="22"/>
          <w:lang w:val="en-US" w:bidi="ar-SA"/>
        </w:rPr>
        <w:t>, p. 186.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6. J. Daniel Banon as cited by Roy B. Zuck, </w:t>
      </w:r>
      <w:r w:rsidRPr="00814AF4">
        <w:rPr>
          <w:i/>
          <w:iCs/>
          <w:sz w:val="22"/>
          <w:szCs w:val="22"/>
          <w:lang w:val="en-US" w:bidi="ar-SA"/>
        </w:rPr>
        <w:t xml:space="preserve">The Speaker’s Quote Book </w:t>
      </w:r>
      <w:r w:rsidRPr="00814AF4">
        <w:rPr>
          <w:sz w:val="22"/>
          <w:szCs w:val="22"/>
          <w:lang w:val="en-US" w:bidi="ar-SA"/>
        </w:rPr>
        <w:t>(Grand Rapids: Kregel, 1997), p. 51.</w:t>
      </w:r>
    </w:p>
    <w:p w:rsidR="00720F41" w:rsidRPr="00814AF4" w:rsidRDefault="00720F41" w:rsidP="00814AF4">
      <w:pPr>
        <w:autoSpaceDE w:val="0"/>
        <w:autoSpaceDN w:val="0"/>
        <w:adjustRightInd w:val="0"/>
        <w:ind w:left="637" w:hangingChars="295" w:hanging="637"/>
        <w:jc w:val="both"/>
        <w:rPr>
          <w:b/>
          <w:bCs/>
          <w:sz w:val="22"/>
          <w:szCs w:val="22"/>
          <w:highlight w:val="yellow"/>
          <w:lang w:val="en-US" w:bidi="ar-SA"/>
        </w:rPr>
      </w:pPr>
    </w:p>
    <w:p w:rsidR="00720F41" w:rsidRPr="00814AF4" w:rsidRDefault="00720F41" w:rsidP="00035C0B">
      <w:pPr>
        <w:autoSpaceDE w:val="0"/>
        <w:jc w:val="both"/>
        <w:rPr>
          <w:b/>
          <w:sz w:val="22"/>
          <w:szCs w:val="22"/>
          <w:lang w:val="en-US"/>
        </w:rPr>
      </w:pPr>
      <w:r w:rsidRPr="00814AF4">
        <w:rPr>
          <w:b/>
          <w:sz w:val="22"/>
          <w:szCs w:val="22"/>
          <w:lang w:val="en-US"/>
        </w:rPr>
        <w:t>10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bob</w:t>
      </w:r>
      <w:r w:rsidRPr="00814AF4">
        <w:rPr>
          <w:b/>
          <w:sz w:val="22"/>
          <w:szCs w:val="22"/>
          <w:lang w:val="en-US"/>
        </w:rPr>
        <w:t xml:space="preserve">. </w:t>
      </w:r>
      <w:r w:rsidR="00DD564B">
        <w:rPr>
          <w:b/>
          <w:sz w:val="22"/>
          <w:szCs w:val="22"/>
          <w:lang w:val="uz-Cyrl-UZ"/>
        </w:rPr>
        <w:t>Farzandlaringizni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o‘z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ortingizdan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boshlang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1. J.I. Packer, </w:t>
      </w:r>
      <w:r w:rsidRPr="00814AF4">
        <w:rPr>
          <w:i/>
          <w:iCs/>
          <w:sz w:val="22"/>
          <w:szCs w:val="22"/>
          <w:lang w:val="en-US" w:bidi="ar-SA"/>
        </w:rPr>
        <w:t xml:space="preserve">A Quest for Godliness </w:t>
      </w:r>
      <w:r w:rsidRPr="00814AF4">
        <w:rPr>
          <w:sz w:val="22"/>
          <w:szCs w:val="22"/>
          <w:lang w:val="en-US" w:bidi="ar-SA"/>
        </w:rPr>
        <w:t>(Wheaton, IL: Crossway, 1990), p. 270.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2. Tedd Tripp, </w:t>
      </w:r>
      <w:r w:rsidRPr="00814AF4">
        <w:rPr>
          <w:i/>
          <w:iCs/>
          <w:sz w:val="22"/>
          <w:szCs w:val="22"/>
          <w:lang w:val="en-US" w:bidi="ar-SA"/>
        </w:rPr>
        <w:t xml:space="preserve">Shepherding a Child’s Heart </w:t>
      </w:r>
      <w:r w:rsidRPr="00814AF4">
        <w:rPr>
          <w:sz w:val="22"/>
          <w:szCs w:val="22"/>
          <w:lang w:val="en-US" w:bidi="ar-SA"/>
        </w:rPr>
        <w:t>(Wapwallopen, PA: Shepherd Press, 1995), p. 20.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3. John MacArthur, </w:t>
      </w:r>
      <w:r w:rsidRPr="00814AF4">
        <w:rPr>
          <w:i/>
          <w:iCs/>
          <w:sz w:val="22"/>
          <w:szCs w:val="22"/>
          <w:lang w:val="en-US" w:bidi="ar-SA"/>
        </w:rPr>
        <w:t xml:space="preserve">Successful Christian Parenting </w:t>
      </w:r>
      <w:r w:rsidRPr="00814AF4">
        <w:rPr>
          <w:sz w:val="22"/>
          <w:szCs w:val="22"/>
          <w:lang w:val="en-US" w:bidi="ar-SA"/>
        </w:rPr>
        <w:t>(Nashville, TN: Word, 1998), p. 134–135.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4. Benjamin R. De Jong, </w:t>
      </w:r>
      <w:r w:rsidRPr="00814AF4">
        <w:rPr>
          <w:i/>
          <w:iCs/>
          <w:sz w:val="22"/>
          <w:szCs w:val="22"/>
          <w:lang w:val="en-US" w:bidi="ar-SA"/>
        </w:rPr>
        <w:t xml:space="preserve">Uncle Ben’s Quotebook </w:t>
      </w:r>
      <w:r w:rsidRPr="00814AF4">
        <w:rPr>
          <w:sz w:val="22"/>
          <w:szCs w:val="22"/>
          <w:lang w:val="en-US" w:bidi="ar-SA"/>
        </w:rPr>
        <w:t>(Grand Rapids: Baker, 1977), p. 275.</w:t>
      </w:r>
    </w:p>
    <w:p w:rsidR="00720F41" w:rsidRPr="00814AF4" w:rsidRDefault="00720F41" w:rsidP="00814AF4">
      <w:pPr>
        <w:autoSpaceDE w:val="0"/>
        <w:autoSpaceDN w:val="0"/>
        <w:adjustRightInd w:val="0"/>
        <w:ind w:left="637" w:hangingChars="295" w:hanging="637"/>
        <w:jc w:val="both"/>
        <w:rPr>
          <w:b/>
          <w:bCs/>
          <w:sz w:val="22"/>
          <w:szCs w:val="22"/>
          <w:highlight w:val="yellow"/>
          <w:lang w:val="en-US" w:bidi="ar-SA"/>
        </w:rPr>
      </w:pPr>
    </w:p>
    <w:p w:rsidR="00720F41" w:rsidRPr="00814AF4" w:rsidRDefault="00720F41" w:rsidP="00035C0B">
      <w:pPr>
        <w:autoSpaceDE w:val="0"/>
        <w:jc w:val="both"/>
        <w:rPr>
          <w:b/>
          <w:sz w:val="22"/>
          <w:szCs w:val="22"/>
          <w:lang w:val="en-US"/>
        </w:rPr>
      </w:pPr>
      <w:r w:rsidRPr="00814AF4">
        <w:rPr>
          <w:b/>
          <w:bCs/>
          <w:sz w:val="22"/>
          <w:szCs w:val="22"/>
          <w:lang w:val="en-US" w:bidi="ar-SA"/>
        </w:rPr>
        <w:t xml:space="preserve"> </w:t>
      </w:r>
      <w:r w:rsidRPr="00814AF4">
        <w:rPr>
          <w:b/>
          <w:sz w:val="22"/>
          <w:szCs w:val="22"/>
          <w:lang w:val="en-US"/>
        </w:rPr>
        <w:t>11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bob</w:t>
      </w:r>
      <w:r w:rsidRPr="00814AF4">
        <w:rPr>
          <w:b/>
          <w:sz w:val="22"/>
          <w:szCs w:val="22"/>
          <w:lang w:val="en-US"/>
        </w:rPr>
        <w:t xml:space="preserve">. </w:t>
      </w:r>
      <w:r w:rsidR="00DD564B">
        <w:rPr>
          <w:b/>
          <w:sz w:val="22"/>
          <w:szCs w:val="22"/>
          <w:lang w:val="uz-Cyrl-UZ"/>
        </w:rPr>
        <w:t>Serg‘ayrat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bo‘ling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1. John Trent as cited in William Nix, </w:t>
      </w:r>
      <w:r w:rsidRPr="00814AF4">
        <w:rPr>
          <w:i/>
          <w:iCs/>
          <w:sz w:val="22"/>
          <w:szCs w:val="22"/>
          <w:lang w:val="en-US" w:bidi="ar-SA"/>
        </w:rPr>
        <w:t xml:space="preserve">Transforming Your Workplace for Christ </w:t>
      </w:r>
      <w:r w:rsidRPr="00814AF4">
        <w:rPr>
          <w:sz w:val="22"/>
          <w:szCs w:val="22"/>
          <w:lang w:val="en-US" w:bidi="ar-SA"/>
        </w:rPr>
        <w:t>(Nashville, TN: Broadman &amp; Holman, 1997), p. xii.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2. J. Allan Petersen, </w:t>
      </w:r>
      <w:r w:rsidRPr="00814AF4">
        <w:rPr>
          <w:i/>
          <w:iCs/>
          <w:sz w:val="22"/>
          <w:szCs w:val="22"/>
          <w:lang w:val="en-US" w:bidi="ar-SA"/>
        </w:rPr>
        <w:t xml:space="preserve">For Men Only </w:t>
      </w:r>
      <w:r w:rsidRPr="00814AF4">
        <w:rPr>
          <w:sz w:val="22"/>
          <w:szCs w:val="22"/>
          <w:lang w:val="en-US" w:bidi="ar-SA"/>
        </w:rPr>
        <w:t>(Wheaton, IL: Tyndale, 1974), p. 125.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3. Petersen, </w:t>
      </w:r>
      <w:r w:rsidRPr="00814AF4">
        <w:rPr>
          <w:i/>
          <w:iCs/>
          <w:sz w:val="22"/>
          <w:szCs w:val="22"/>
          <w:lang w:val="en-US" w:bidi="ar-SA"/>
        </w:rPr>
        <w:t>For Men Only</w:t>
      </w:r>
      <w:r w:rsidRPr="00814AF4">
        <w:rPr>
          <w:sz w:val="22"/>
          <w:szCs w:val="22"/>
          <w:lang w:val="en-US" w:bidi="ar-SA"/>
        </w:rPr>
        <w:t>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4. John MacArthur, </w:t>
      </w:r>
      <w:r w:rsidRPr="00814AF4">
        <w:rPr>
          <w:i/>
          <w:iCs/>
          <w:sz w:val="22"/>
          <w:szCs w:val="22"/>
          <w:lang w:val="en-US" w:bidi="ar-SA"/>
        </w:rPr>
        <w:t xml:space="preserve">Rediscovering Pastoral Ministry </w:t>
      </w:r>
      <w:r w:rsidRPr="00814AF4">
        <w:rPr>
          <w:sz w:val="22"/>
          <w:szCs w:val="22"/>
          <w:lang w:val="en-US" w:bidi="ar-SA"/>
        </w:rPr>
        <w:t>(Nashville, TN: Word, 1995).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5. Nix, </w:t>
      </w:r>
      <w:r w:rsidRPr="00814AF4">
        <w:rPr>
          <w:i/>
          <w:iCs/>
          <w:sz w:val="22"/>
          <w:szCs w:val="22"/>
          <w:lang w:val="en-US" w:bidi="ar-SA"/>
        </w:rPr>
        <w:t>Transforming Your Workplace for Christ</w:t>
      </w:r>
      <w:r w:rsidRPr="00814AF4">
        <w:rPr>
          <w:sz w:val="22"/>
          <w:szCs w:val="22"/>
          <w:lang w:val="en-US" w:bidi="ar-SA"/>
        </w:rPr>
        <w:t>, p. 2.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6. </w:t>
      </w:r>
      <w:r w:rsidR="00DD564B" w:rsidRPr="00DD564B">
        <w:rPr>
          <w:sz w:val="22"/>
          <w:szCs w:val="22"/>
          <w:lang w:val="en-US" w:bidi="ar-SA"/>
        </w:rPr>
        <w:t>Neizvestn</w:t>
      </w:r>
      <w:r w:rsidRPr="00814AF4">
        <w:rPr>
          <w:sz w:val="22"/>
          <w:szCs w:val="22"/>
          <w:lang w:bidi="ar-SA"/>
        </w:rPr>
        <w:t>ы</w:t>
      </w:r>
      <w:r w:rsidR="00DD564B" w:rsidRPr="00DD564B">
        <w:rPr>
          <w:sz w:val="22"/>
          <w:szCs w:val="22"/>
          <w:lang w:val="en-US" w:bidi="ar-SA"/>
        </w:rPr>
        <w:t>y</w:t>
      </w:r>
      <w:r w:rsidRPr="00814AF4">
        <w:rPr>
          <w:sz w:val="22"/>
          <w:szCs w:val="22"/>
          <w:lang w:val="en-US" w:bidi="ar-SA"/>
        </w:rPr>
        <w:t xml:space="preserve"> </w:t>
      </w:r>
      <w:r w:rsidR="00DD564B" w:rsidRPr="00DD564B">
        <w:rPr>
          <w:sz w:val="22"/>
          <w:szCs w:val="22"/>
          <w:lang w:val="en-US" w:bidi="ar-SA"/>
        </w:rPr>
        <w:t>avtor</w:t>
      </w:r>
      <w:r w:rsidRPr="00814AF4">
        <w:rPr>
          <w:sz w:val="22"/>
          <w:szCs w:val="22"/>
          <w:lang w:val="en-US" w:bidi="ar-SA"/>
        </w:rPr>
        <w:t xml:space="preserve">, as cited by Petersen, </w:t>
      </w:r>
      <w:r w:rsidRPr="00814AF4">
        <w:rPr>
          <w:i/>
          <w:iCs/>
          <w:sz w:val="22"/>
          <w:szCs w:val="22"/>
          <w:lang w:val="en-US" w:bidi="ar-SA"/>
        </w:rPr>
        <w:t>For Men Only</w:t>
      </w:r>
      <w:r w:rsidRPr="00814AF4">
        <w:rPr>
          <w:sz w:val="22"/>
          <w:szCs w:val="22"/>
          <w:lang w:val="en-US" w:bidi="ar-SA"/>
        </w:rPr>
        <w:t>, p. 24.</w:t>
      </w:r>
    </w:p>
    <w:p w:rsidR="00720F41" w:rsidRPr="00814AF4" w:rsidRDefault="00720F41" w:rsidP="00814AF4">
      <w:pPr>
        <w:autoSpaceDE w:val="0"/>
        <w:autoSpaceDN w:val="0"/>
        <w:adjustRightInd w:val="0"/>
        <w:ind w:left="637" w:hangingChars="295" w:hanging="637"/>
        <w:jc w:val="both"/>
        <w:rPr>
          <w:b/>
          <w:bCs/>
          <w:sz w:val="22"/>
          <w:szCs w:val="22"/>
          <w:highlight w:val="yellow"/>
          <w:lang w:val="en-US" w:bidi="ar-SA"/>
        </w:rPr>
      </w:pPr>
    </w:p>
    <w:p w:rsidR="00720F41" w:rsidRPr="00814AF4" w:rsidRDefault="00720F41" w:rsidP="00035C0B">
      <w:pPr>
        <w:autoSpaceDE w:val="0"/>
        <w:jc w:val="both"/>
        <w:rPr>
          <w:b/>
          <w:sz w:val="22"/>
          <w:szCs w:val="22"/>
          <w:lang w:val="en-US"/>
        </w:rPr>
      </w:pPr>
      <w:r w:rsidRPr="00814AF4">
        <w:rPr>
          <w:b/>
          <w:bCs/>
          <w:sz w:val="22"/>
          <w:szCs w:val="22"/>
          <w:lang w:val="en-US" w:bidi="ar-SA"/>
        </w:rPr>
        <w:t>12</w:t>
      </w:r>
      <w:r w:rsidR="004422AA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bCs/>
          <w:sz w:val="22"/>
          <w:szCs w:val="22"/>
          <w:lang w:val="uz-Cyrl-UZ" w:bidi="ar-SA"/>
        </w:rPr>
        <w:t>bob</w:t>
      </w:r>
      <w:r w:rsidRPr="00814AF4">
        <w:rPr>
          <w:b/>
          <w:sz w:val="22"/>
          <w:szCs w:val="22"/>
          <w:lang w:val="en-US"/>
        </w:rPr>
        <w:t xml:space="preserve">. </w:t>
      </w:r>
      <w:r w:rsidR="00DD564B">
        <w:rPr>
          <w:b/>
          <w:sz w:val="22"/>
          <w:szCs w:val="22"/>
          <w:lang w:val="uz-Cyrl-UZ"/>
        </w:rPr>
        <w:t>Xudoni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mehnatingiz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bilan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ulug‘lang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1. J. Allan Petersen, </w:t>
      </w:r>
      <w:r w:rsidRPr="00814AF4">
        <w:rPr>
          <w:i/>
          <w:iCs/>
          <w:sz w:val="22"/>
          <w:szCs w:val="22"/>
          <w:lang w:val="en-US" w:bidi="ar-SA"/>
        </w:rPr>
        <w:t xml:space="preserve">For Men Only </w:t>
      </w:r>
      <w:r w:rsidRPr="00814AF4">
        <w:rPr>
          <w:sz w:val="22"/>
          <w:szCs w:val="22"/>
          <w:lang w:val="en-US" w:bidi="ar-SA"/>
        </w:rPr>
        <w:t>(Wheaton, IL: Tyndale, 1974), p. 24.</w:t>
      </w:r>
    </w:p>
    <w:p w:rsidR="00720F41" w:rsidRPr="00814AF4" w:rsidRDefault="00720F41" w:rsidP="00814AF4">
      <w:pPr>
        <w:autoSpaceDE w:val="0"/>
        <w:autoSpaceDN w:val="0"/>
        <w:adjustRightInd w:val="0"/>
        <w:ind w:left="637" w:hangingChars="295" w:hanging="637"/>
        <w:jc w:val="both"/>
        <w:rPr>
          <w:b/>
          <w:bCs/>
          <w:sz w:val="22"/>
          <w:szCs w:val="22"/>
          <w:highlight w:val="yellow"/>
          <w:lang w:val="en-US" w:bidi="ar-SA"/>
        </w:rPr>
      </w:pPr>
    </w:p>
    <w:p w:rsidR="00720F41" w:rsidRPr="00DD564B" w:rsidRDefault="00720F41" w:rsidP="00035C0B">
      <w:pPr>
        <w:autoSpaceDE w:val="0"/>
        <w:jc w:val="both"/>
        <w:rPr>
          <w:b/>
          <w:sz w:val="22"/>
          <w:szCs w:val="22"/>
          <w:lang w:val="en-US"/>
        </w:rPr>
      </w:pPr>
      <w:r w:rsidRPr="00DD564B">
        <w:rPr>
          <w:b/>
          <w:bCs/>
          <w:sz w:val="22"/>
          <w:szCs w:val="22"/>
          <w:lang w:val="en-US" w:bidi="ar-SA"/>
        </w:rPr>
        <w:t>13</w:t>
      </w:r>
      <w:r w:rsidR="004422AA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bCs/>
          <w:sz w:val="22"/>
          <w:szCs w:val="22"/>
          <w:lang w:val="uz-Cyrl-UZ" w:bidi="ar-SA"/>
        </w:rPr>
        <w:t>bob</w:t>
      </w:r>
      <w:r w:rsidRPr="00DD564B">
        <w:rPr>
          <w:b/>
          <w:sz w:val="22"/>
          <w:szCs w:val="22"/>
          <w:lang w:val="en-US"/>
        </w:rPr>
        <w:t xml:space="preserve">. </w:t>
      </w:r>
      <w:r w:rsidR="00DD564B">
        <w:rPr>
          <w:b/>
          <w:sz w:val="22"/>
          <w:szCs w:val="22"/>
          <w:lang w:val="uz-Cyrl-UZ"/>
        </w:rPr>
        <w:t>Xudoni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mehnatingiz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bilan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ulug‘lang</w:t>
      </w:r>
      <w:r w:rsidRPr="00DD564B">
        <w:rPr>
          <w:b/>
          <w:sz w:val="22"/>
          <w:szCs w:val="22"/>
          <w:lang w:val="en-US"/>
        </w:rPr>
        <w:t xml:space="preserve"> </w:t>
      </w:r>
      <w:r w:rsidR="004422AA" w:rsidRPr="00DD564B">
        <w:rPr>
          <w:b/>
          <w:i/>
          <w:sz w:val="22"/>
          <w:szCs w:val="22"/>
          <w:lang w:val="en-US"/>
        </w:rPr>
        <w:t>(</w:t>
      </w:r>
      <w:r w:rsidR="00DD564B">
        <w:rPr>
          <w:b/>
          <w:i/>
          <w:sz w:val="22"/>
          <w:szCs w:val="22"/>
          <w:lang w:val="uz-Cyrl-UZ"/>
        </w:rPr>
        <w:t>Davomi</w:t>
      </w:r>
      <w:r w:rsidRPr="00DD564B">
        <w:rPr>
          <w:b/>
          <w:i/>
          <w:sz w:val="22"/>
          <w:szCs w:val="22"/>
          <w:lang w:val="en-US"/>
        </w:rPr>
        <w:t>)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1. Kent Hughes, </w:t>
      </w:r>
      <w:r w:rsidRPr="00814AF4">
        <w:rPr>
          <w:i/>
          <w:iCs/>
          <w:sz w:val="22"/>
          <w:szCs w:val="22"/>
          <w:lang w:val="en-US" w:bidi="ar-SA"/>
        </w:rPr>
        <w:t xml:space="preserve">Discipline of a Godly Man </w:t>
      </w:r>
      <w:r w:rsidRPr="00814AF4">
        <w:rPr>
          <w:sz w:val="22"/>
          <w:szCs w:val="22"/>
          <w:lang w:val="en-US" w:bidi="ar-SA"/>
        </w:rPr>
        <w:t>(Wheaton, IL: Crossway, 1991), p. 140.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2. Jeremiah Burroughs, </w:t>
      </w:r>
      <w:r w:rsidRPr="00814AF4">
        <w:rPr>
          <w:i/>
          <w:iCs/>
          <w:sz w:val="22"/>
          <w:szCs w:val="22"/>
          <w:lang w:val="en-US" w:bidi="ar-SA"/>
        </w:rPr>
        <w:t xml:space="preserve">The Rare Jewel of Christian Contentment </w:t>
      </w:r>
      <w:r w:rsidRPr="00814AF4">
        <w:rPr>
          <w:sz w:val="22"/>
          <w:szCs w:val="22"/>
          <w:lang w:val="en-US" w:bidi="ar-SA"/>
        </w:rPr>
        <w:t>(Carlisle, PA: Banner of Truth Trust, 2000), p. 42.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3. Gary Inrig, </w:t>
      </w:r>
      <w:r w:rsidRPr="00814AF4">
        <w:rPr>
          <w:i/>
          <w:iCs/>
          <w:sz w:val="22"/>
          <w:szCs w:val="22"/>
          <w:lang w:val="en-US" w:bidi="ar-SA"/>
        </w:rPr>
        <w:t xml:space="preserve">A Call to Excellence </w:t>
      </w:r>
      <w:r w:rsidRPr="00814AF4">
        <w:rPr>
          <w:sz w:val="22"/>
          <w:szCs w:val="22"/>
          <w:lang w:val="en-US" w:bidi="ar-SA"/>
        </w:rPr>
        <w:t>(Wheaton, IL: Victor, 1985), p. 87.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4. Don Baker, </w:t>
      </w:r>
      <w:r w:rsidRPr="00814AF4">
        <w:rPr>
          <w:i/>
          <w:iCs/>
          <w:sz w:val="22"/>
          <w:szCs w:val="22"/>
          <w:lang w:val="en-US" w:bidi="ar-SA"/>
        </w:rPr>
        <w:t xml:space="preserve">Pain’s Hidden Purpose </w:t>
      </w:r>
      <w:r w:rsidRPr="00814AF4">
        <w:rPr>
          <w:sz w:val="22"/>
          <w:szCs w:val="22"/>
          <w:lang w:val="en-US" w:bidi="ar-SA"/>
        </w:rPr>
        <w:t>(Portland, OR: Multnomah, 1984), p. 86–89.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5. Charles R. Swindoll, </w:t>
      </w:r>
      <w:r w:rsidRPr="00814AF4">
        <w:rPr>
          <w:i/>
          <w:iCs/>
          <w:sz w:val="22"/>
          <w:szCs w:val="22"/>
          <w:lang w:val="en-US" w:bidi="ar-SA"/>
        </w:rPr>
        <w:t xml:space="preserve">Growing Strong Through the Seasons of Life </w:t>
      </w:r>
      <w:r w:rsidRPr="00814AF4">
        <w:rPr>
          <w:sz w:val="22"/>
          <w:szCs w:val="22"/>
          <w:lang w:val="en-US" w:bidi="ar-SA"/>
        </w:rPr>
        <w:t>(Grand Rapids, MI: Zondervan, 1983), p. 66–67.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6. Hughes, </w:t>
      </w:r>
      <w:r w:rsidRPr="00814AF4">
        <w:rPr>
          <w:i/>
          <w:iCs/>
          <w:sz w:val="22"/>
          <w:szCs w:val="22"/>
          <w:lang w:val="en-US" w:bidi="ar-SA"/>
        </w:rPr>
        <w:t>Disciplines of a Godly Man</w:t>
      </w:r>
      <w:r w:rsidRPr="00814AF4">
        <w:rPr>
          <w:sz w:val="22"/>
          <w:szCs w:val="22"/>
          <w:lang w:val="en-US" w:bidi="ar-SA"/>
        </w:rPr>
        <w:t>, p. 140.</w:t>
      </w:r>
    </w:p>
    <w:p w:rsidR="00720F41" w:rsidRPr="00814AF4" w:rsidRDefault="00720F41" w:rsidP="00814AF4">
      <w:pPr>
        <w:autoSpaceDE w:val="0"/>
        <w:autoSpaceDN w:val="0"/>
        <w:adjustRightInd w:val="0"/>
        <w:ind w:left="637" w:hangingChars="295" w:hanging="637"/>
        <w:jc w:val="both"/>
        <w:rPr>
          <w:b/>
          <w:bCs/>
          <w:sz w:val="22"/>
          <w:szCs w:val="22"/>
          <w:highlight w:val="yellow"/>
          <w:lang w:val="en-US" w:bidi="ar-SA"/>
        </w:rPr>
      </w:pPr>
    </w:p>
    <w:p w:rsidR="00720F41" w:rsidRPr="00814AF4" w:rsidRDefault="00720F41" w:rsidP="00035C0B">
      <w:pPr>
        <w:jc w:val="both"/>
        <w:rPr>
          <w:b/>
          <w:sz w:val="22"/>
          <w:szCs w:val="22"/>
          <w:lang w:val="en-US"/>
        </w:rPr>
      </w:pPr>
      <w:r w:rsidRPr="00814AF4">
        <w:rPr>
          <w:b/>
          <w:bCs/>
          <w:sz w:val="22"/>
          <w:szCs w:val="22"/>
          <w:lang w:val="en-US" w:bidi="ar-SA"/>
        </w:rPr>
        <w:t>14</w:t>
      </w:r>
      <w:r w:rsidR="004422AA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bCs/>
          <w:sz w:val="22"/>
          <w:szCs w:val="22"/>
          <w:lang w:val="uz-Cyrl-UZ" w:bidi="ar-SA"/>
        </w:rPr>
        <w:t>bob</w:t>
      </w:r>
      <w:r w:rsidRPr="00814AF4">
        <w:rPr>
          <w:b/>
          <w:sz w:val="22"/>
          <w:szCs w:val="22"/>
          <w:lang w:val="en-US"/>
        </w:rPr>
        <w:t>.</w:t>
      </w:r>
      <w:r w:rsidR="00040C4E" w:rsidRPr="00814AF4">
        <w:rPr>
          <w:b/>
          <w:sz w:val="22"/>
          <w:szCs w:val="22"/>
          <w:lang w:val="en-US"/>
        </w:rPr>
        <w:t xml:space="preserve"> </w:t>
      </w:r>
      <w:r w:rsidR="00DD564B">
        <w:rPr>
          <w:b/>
          <w:sz w:val="22"/>
          <w:szCs w:val="22"/>
          <w:lang w:val="uz-Cyrl-UZ"/>
        </w:rPr>
        <w:t>O‘z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jamoatingizni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seving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>1. “I Love Thy Kingdom, Lord!” hymn by Timothy Dwight.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2. Eleanor L. Doan, </w:t>
      </w:r>
      <w:r w:rsidRPr="00814AF4">
        <w:rPr>
          <w:i/>
          <w:iCs/>
          <w:sz w:val="22"/>
          <w:szCs w:val="22"/>
          <w:lang w:val="en-US" w:bidi="ar-SA"/>
        </w:rPr>
        <w:t xml:space="preserve">The Speaker’s Sourcebook </w:t>
      </w:r>
      <w:r w:rsidRPr="00814AF4">
        <w:rPr>
          <w:sz w:val="22"/>
          <w:szCs w:val="22"/>
          <w:lang w:val="en-US" w:bidi="ar-SA"/>
        </w:rPr>
        <w:t>(Grand Rapids: Zondervan, 1977), p. 223.</w:t>
      </w:r>
    </w:p>
    <w:p w:rsidR="00720F41" w:rsidRPr="00814AF4" w:rsidRDefault="00720F41" w:rsidP="00814AF4">
      <w:pPr>
        <w:autoSpaceDE w:val="0"/>
        <w:autoSpaceDN w:val="0"/>
        <w:adjustRightInd w:val="0"/>
        <w:ind w:left="637" w:hangingChars="295" w:hanging="637"/>
        <w:jc w:val="both"/>
        <w:rPr>
          <w:b/>
          <w:bCs/>
          <w:sz w:val="22"/>
          <w:szCs w:val="22"/>
          <w:highlight w:val="yellow"/>
          <w:lang w:val="en-US" w:bidi="ar-SA"/>
        </w:rPr>
      </w:pPr>
    </w:p>
    <w:p w:rsidR="00720F41" w:rsidRPr="00814AF4" w:rsidRDefault="00720F41" w:rsidP="00035C0B">
      <w:pPr>
        <w:jc w:val="both"/>
        <w:rPr>
          <w:b/>
          <w:sz w:val="22"/>
          <w:szCs w:val="22"/>
          <w:lang w:val="en-US"/>
        </w:rPr>
      </w:pPr>
      <w:r w:rsidRPr="00814AF4">
        <w:rPr>
          <w:b/>
          <w:bCs/>
          <w:sz w:val="22"/>
          <w:szCs w:val="22"/>
          <w:lang w:val="en-US" w:bidi="ar-SA"/>
        </w:rPr>
        <w:t>15</w:t>
      </w:r>
      <w:r w:rsidR="004422AA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bCs/>
          <w:sz w:val="22"/>
          <w:szCs w:val="22"/>
          <w:lang w:val="uz-Cyrl-UZ" w:bidi="ar-SA"/>
        </w:rPr>
        <w:t>bob</w:t>
      </w:r>
      <w:r w:rsidRPr="00814AF4">
        <w:rPr>
          <w:b/>
          <w:sz w:val="22"/>
          <w:szCs w:val="22"/>
          <w:lang w:val="en-US"/>
        </w:rPr>
        <w:t xml:space="preserve">. </w:t>
      </w:r>
      <w:r w:rsidR="00DD564B">
        <w:rPr>
          <w:b/>
          <w:sz w:val="22"/>
          <w:szCs w:val="22"/>
          <w:lang w:val="uz-Cyrl-UZ"/>
        </w:rPr>
        <w:t>O‘z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jamoatingizga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xizmat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qiling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>1. G. Abbott</w:t>
      </w:r>
      <w:r w:rsidR="0047118D" w:rsidRPr="00814AF4">
        <w:rPr>
          <w:sz w:val="22"/>
          <w:szCs w:val="22"/>
          <w:lang w:val="en-US" w:bidi="ar-SA"/>
        </w:rPr>
        <w:t>–</w:t>
      </w:r>
      <w:r w:rsidRPr="00814AF4">
        <w:rPr>
          <w:sz w:val="22"/>
          <w:szCs w:val="22"/>
          <w:lang w:val="en-US" w:bidi="ar-SA"/>
        </w:rPr>
        <w:t xml:space="preserve">Smith, </w:t>
      </w:r>
      <w:r w:rsidRPr="00814AF4">
        <w:rPr>
          <w:i/>
          <w:iCs/>
          <w:sz w:val="22"/>
          <w:szCs w:val="22"/>
          <w:lang w:val="en-US" w:bidi="ar-SA"/>
        </w:rPr>
        <w:t xml:space="preserve">A Manual Greek Lexicon of the New Testament </w:t>
      </w:r>
      <w:r w:rsidRPr="00814AF4">
        <w:rPr>
          <w:sz w:val="22"/>
          <w:szCs w:val="22"/>
          <w:lang w:val="en-US" w:bidi="ar-SA"/>
        </w:rPr>
        <w:t>(Edinburgh: T&amp;T Clark, 1973), p. 346.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>2. Abott</w:t>
      </w:r>
      <w:r w:rsidR="0047118D" w:rsidRPr="00814AF4">
        <w:rPr>
          <w:sz w:val="22"/>
          <w:szCs w:val="22"/>
          <w:lang w:val="en-US" w:bidi="ar-SA"/>
        </w:rPr>
        <w:t>–</w:t>
      </w:r>
      <w:r w:rsidRPr="00814AF4">
        <w:rPr>
          <w:sz w:val="22"/>
          <w:szCs w:val="22"/>
          <w:lang w:val="en-US" w:bidi="ar-SA"/>
        </w:rPr>
        <w:t xml:space="preserve">Smith, </w:t>
      </w:r>
      <w:r w:rsidRPr="00814AF4">
        <w:rPr>
          <w:i/>
          <w:iCs/>
          <w:sz w:val="22"/>
          <w:szCs w:val="22"/>
          <w:lang w:val="en-US" w:bidi="ar-SA"/>
        </w:rPr>
        <w:t xml:space="preserve">A Manual Greek Lexicon, </w:t>
      </w:r>
      <w:r w:rsidRPr="00814AF4">
        <w:rPr>
          <w:sz w:val="22"/>
          <w:szCs w:val="22"/>
          <w:lang w:val="en-US" w:bidi="ar-SA"/>
        </w:rPr>
        <w:t>p. 69.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>3. “Rise Up, O Men of God!” hymn by William Merrill.</w:t>
      </w:r>
    </w:p>
    <w:p w:rsidR="00720F41" w:rsidRPr="00814AF4" w:rsidRDefault="00720F41" w:rsidP="00814AF4">
      <w:pPr>
        <w:autoSpaceDE w:val="0"/>
        <w:autoSpaceDN w:val="0"/>
        <w:adjustRightInd w:val="0"/>
        <w:ind w:left="637" w:hangingChars="295" w:hanging="637"/>
        <w:jc w:val="both"/>
        <w:rPr>
          <w:b/>
          <w:bCs/>
          <w:sz w:val="22"/>
          <w:szCs w:val="22"/>
          <w:highlight w:val="yellow"/>
          <w:lang w:val="en-US" w:bidi="ar-SA"/>
        </w:rPr>
      </w:pPr>
    </w:p>
    <w:p w:rsidR="00720F41" w:rsidRPr="00814AF4" w:rsidRDefault="00720F41" w:rsidP="00035C0B">
      <w:pPr>
        <w:jc w:val="both"/>
        <w:rPr>
          <w:b/>
          <w:sz w:val="22"/>
          <w:szCs w:val="22"/>
          <w:lang w:val="en-US"/>
        </w:rPr>
      </w:pPr>
      <w:r w:rsidRPr="00814AF4">
        <w:rPr>
          <w:b/>
          <w:bCs/>
          <w:sz w:val="22"/>
          <w:szCs w:val="22"/>
          <w:lang w:val="en-US" w:bidi="ar-SA"/>
        </w:rPr>
        <w:t>16</w:t>
      </w:r>
      <w:r w:rsidR="004422AA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bCs/>
          <w:sz w:val="22"/>
          <w:szCs w:val="22"/>
          <w:lang w:val="uz-Cyrl-UZ" w:bidi="ar-SA"/>
        </w:rPr>
        <w:t>bob</w:t>
      </w:r>
      <w:r w:rsidRPr="00814AF4">
        <w:rPr>
          <w:b/>
          <w:sz w:val="22"/>
          <w:szCs w:val="22"/>
          <w:lang w:val="en-US"/>
        </w:rPr>
        <w:t xml:space="preserve">. </w:t>
      </w:r>
      <w:r w:rsidR="00DD564B">
        <w:rPr>
          <w:b/>
          <w:sz w:val="22"/>
          <w:szCs w:val="22"/>
          <w:lang w:val="uz-Cyrl-UZ"/>
        </w:rPr>
        <w:t>Yaqinlaringizga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Xushxabar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tarqating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1. Arthur McPhee, </w:t>
      </w:r>
      <w:r w:rsidRPr="00814AF4">
        <w:rPr>
          <w:i/>
          <w:iCs/>
          <w:sz w:val="22"/>
          <w:szCs w:val="22"/>
          <w:lang w:val="en-US" w:bidi="ar-SA"/>
        </w:rPr>
        <w:t xml:space="preserve">Friendship Evangelism </w:t>
      </w:r>
      <w:r w:rsidRPr="00814AF4">
        <w:rPr>
          <w:sz w:val="22"/>
          <w:szCs w:val="22"/>
          <w:lang w:val="en-US" w:bidi="ar-SA"/>
        </w:rPr>
        <w:t>(Grand Rapids: Zondervan, 1979).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2. Francis Schaeffer, </w:t>
      </w:r>
      <w:r w:rsidRPr="00814AF4">
        <w:rPr>
          <w:i/>
          <w:iCs/>
          <w:sz w:val="22"/>
          <w:szCs w:val="22"/>
          <w:lang w:val="en-US" w:bidi="ar-SA"/>
        </w:rPr>
        <w:t xml:space="preserve">The Church at the End of the Twentieth Century </w:t>
      </w:r>
      <w:r w:rsidRPr="00814AF4">
        <w:rPr>
          <w:sz w:val="22"/>
          <w:szCs w:val="22"/>
          <w:lang w:val="en-US" w:bidi="ar-SA"/>
        </w:rPr>
        <w:t>(Downers Grove, IL: InterVarsity, 1973).</w:t>
      </w:r>
    </w:p>
    <w:p w:rsidR="00720F41" w:rsidRPr="00814AF4" w:rsidRDefault="00720F41" w:rsidP="00814AF4">
      <w:pPr>
        <w:autoSpaceDE w:val="0"/>
        <w:autoSpaceDN w:val="0"/>
        <w:adjustRightInd w:val="0"/>
        <w:ind w:left="637" w:hangingChars="295" w:hanging="637"/>
        <w:jc w:val="both"/>
        <w:rPr>
          <w:b/>
          <w:bCs/>
          <w:sz w:val="22"/>
          <w:szCs w:val="22"/>
          <w:highlight w:val="yellow"/>
          <w:lang w:val="en-US" w:bidi="ar-SA"/>
        </w:rPr>
      </w:pPr>
    </w:p>
    <w:p w:rsidR="00720F41" w:rsidRPr="00814AF4" w:rsidRDefault="00720F41" w:rsidP="00035C0B">
      <w:pPr>
        <w:jc w:val="both"/>
        <w:rPr>
          <w:b/>
          <w:sz w:val="22"/>
          <w:szCs w:val="22"/>
          <w:lang w:val="en-US"/>
        </w:rPr>
      </w:pPr>
      <w:r w:rsidRPr="00814AF4">
        <w:rPr>
          <w:b/>
          <w:bCs/>
          <w:sz w:val="22"/>
          <w:szCs w:val="22"/>
          <w:lang w:val="en-US" w:bidi="ar-SA"/>
        </w:rPr>
        <w:t>17</w:t>
      </w:r>
      <w:r w:rsidR="004422AA" w:rsidRPr="00814AF4">
        <w:rPr>
          <w:b/>
          <w:bCs/>
          <w:sz w:val="22"/>
          <w:szCs w:val="22"/>
          <w:lang w:val="uz-Cyrl-UZ" w:bidi="ar-SA"/>
        </w:rPr>
        <w:t xml:space="preserve"> </w:t>
      </w:r>
      <w:r w:rsidR="00DD564B">
        <w:rPr>
          <w:b/>
          <w:bCs/>
          <w:sz w:val="22"/>
          <w:szCs w:val="22"/>
          <w:lang w:val="uz-Cyrl-UZ" w:bidi="ar-SA"/>
        </w:rPr>
        <w:t>bob</w:t>
      </w:r>
      <w:r w:rsidRPr="00814AF4">
        <w:rPr>
          <w:b/>
          <w:sz w:val="22"/>
          <w:szCs w:val="22"/>
          <w:lang w:val="en-US"/>
        </w:rPr>
        <w:t xml:space="preserve">. </w:t>
      </w:r>
      <w:r w:rsidR="00DD564B">
        <w:rPr>
          <w:b/>
          <w:sz w:val="22"/>
          <w:szCs w:val="22"/>
          <w:lang w:val="uz-Cyrl-UZ"/>
        </w:rPr>
        <w:t>Ko‘priklar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o‘rnating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1. Adapted from Paul Little, </w:t>
      </w:r>
      <w:r w:rsidRPr="00814AF4">
        <w:rPr>
          <w:i/>
          <w:iCs/>
          <w:sz w:val="22"/>
          <w:szCs w:val="22"/>
          <w:lang w:val="en-US" w:bidi="ar-SA"/>
        </w:rPr>
        <w:t xml:space="preserve">How to Give Away Your Faith </w:t>
      </w:r>
      <w:r w:rsidRPr="00814AF4">
        <w:rPr>
          <w:sz w:val="22"/>
          <w:szCs w:val="22"/>
          <w:lang w:val="en-US" w:bidi="ar-SA"/>
        </w:rPr>
        <w:t>(Downers Grove, IL: InterVarsity, 1973), p. 67–80.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  <w:r w:rsidRPr="00814AF4">
        <w:rPr>
          <w:sz w:val="22"/>
          <w:szCs w:val="22"/>
          <w:lang w:val="en-US" w:bidi="ar-SA"/>
        </w:rPr>
        <w:t xml:space="preserve">2. From an unknown issue of </w:t>
      </w:r>
      <w:r w:rsidRPr="00814AF4">
        <w:rPr>
          <w:i/>
          <w:iCs/>
          <w:sz w:val="22"/>
          <w:szCs w:val="22"/>
          <w:lang w:val="en-US" w:bidi="ar-SA"/>
        </w:rPr>
        <w:t>The Daily Bread</w:t>
      </w:r>
      <w:r w:rsidRPr="00814AF4">
        <w:rPr>
          <w:sz w:val="22"/>
          <w:szCs w:val="22"/>
          <w:lang w:val="en-US" w:bidi="ar-SA"/>
        </w:rPr>
        <w:t>.</w:t>
      </w:r>
    </w:p>
    <w:p w:rsidR="00720F41" w:rsidRPr="00814AF4" w:rsidRDefault="00720F41" w:rsidP="00814AF4">
      <w:pPr>
        <w:autoSpaceDE w:val="0"/>
        <w:autoSpaceDN w:val="0"/>
        <w:adjustRightInd w:val="0"/>
        <w:ind w:left="649" w:hangingChars="295" w:hanging="649"/>
        <w:jc w:val="both"/>
        <w:rPr>
          <w:sz w:val="22"/>
          <w:szCs w:val="22"/>
          <w:lang w:val="en-US" w:bidi="ar-SA"/>
        </w:rPr>
      </w:pPr>
    </w:p>
    <w:p w:rsidR="00720F41" w:rsidRPr="00DD564B" w:rsidRDefault="00720F41" w:rsidP="00814AF4">
      <w:pPr>
        <w:autoSpaceDE w:val="0"/>
        <w:autoSpaceDN w:val="0"/>
        <w:adjustRightInd w:val="0"/>
        <w:ind w:left="637" w:hangingChars="295" w:hanging="637"/>
        <w:jc w:val="both"/>
        <w:rPr>
          <w:b/>
          <w:sz w:val="22"/>
          <w:szCs w:val="22"/>
          <w:lang w:val="en-US"/>
        </w:rPr>
      </w:pPr>
      <w:r w:rsidRPr="00DD564B">
        <w:rPr>
          <w:b/>
          <w:sz w:val="22"/>
          <w:szCs w:val="22"/>
          <w:lang w:val="en-US"/>
        </w:rPr>
        <w:t>19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bob</w:t>
      </w:r>
      <w:r w:rsidRPr="00DD564B">
        <w:rPr>
          <w:b/>
          <w:sz w:val="22"/>
          <w:szCs w:val="22"/>
          <w:lang w:val="en-US"/>
        </w:rPr>
        <w:t xml:space="preserve">. </w:t>
      </w:r>
      <w:r w:rsidR="00FC2F23" w:rsidRPr="00DD564B">
        <w:rPr>
          <w:b/>
          <w:sz w:val="22"/>
          <w:szCs w:val="22"/>
          <w:lang w:val="en-US"/>
        </w:rPr>
        <w:t>«</w:t>
      </w:r>
      <w:r w:rsidR="00DD564B">
        <w:rPr>
          <w:b/>
          <w:sz w:val="22"/>
          <w:szCs w:val="22"/>
          <w:lang w:val="uz-Cyrl-UZ"/>
        </w:rPr>
        <w:t>Ishonchli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odamlarga</w:t>
      </w:r>
      <w:r w:rsidR="004422AA" w:rsidRPr="00814AF4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topshirgin</w:t>
      </w:r>
      <w:r w:rsidR="00FC2F23" w:rsidRPr="00DD564B">
        <w:rPr>
          <w:b/>
          <w:sz w:val="22"/>
          <w:szCs w:val="22"/>
          <w:lang w:val="en-US"/>
        </w:rPr>
        <w:t>»</w:t>
      </w:r>
    </w:p>
    <w:p w:rsidR="006943FF" w:rsidRPr="00DD564B" w:rsidRDefault="00720F41" w:rsidP="00035C0B">
      <w:pPr>
        <w:jc w:val="both"/>
        <w:rPr>
          <w:sz w:val="22"/>
          <w:szCs w:val="22"/>
          <w:lang w:val="en-US" w:bidi="ar-SA"/>
        </w:rPr>
      </w:pPr>
      <w:r w:rsidRPr="00DD564B">
        <w:rPr>
          <w:sz w:val="22"/>
          <w:szCs w:val="22"/>
          <w:lang w:val="en-US" w:bidi="ar-SA"/>
        </w:rPr>
        <w:t xml:space="preserve">1. </w:t>
      </w:r>
      <w:r w:rsidRPr="00814AF4">
        <w:rPr>
          <w:sz w:val="22"/>
          <w:szCs w:val="22"/>
          <w:lang w:val="en-US" w:bidi="ar-SA"/>
        </w:rPr>
        <w:t>Billy</w:t>
      </w:r>
      <w:r w:rsidRPr="00DD564B">
        <w:rPr>
          <w:sz w:val="22"/>
          <w:szCs w:val="22"/>
          <w:lang w:val="en-US" w:bidi="ar-SA"/>
        </w:rPr>
        <w:t xml:space="preserve"> </w:t>
      </w:r>
      <w:r w:rsidRPr="00814AF4">
        <w:rPr>
          <w:sz w:val="22"/>
          <w:szCs w:val="22"/>
          <w:lang w:val="en-US" w:bidi="ar-SA"/>
        </w:rPr>
        <w:t>Graham</w:t>
      </w:r>
      <w:r w:rsidRPr="00DD564B">
        <w:rPr>
          <w:sz w:val="22"/>
          <w:szCs w:val="22"/>
          <w:lang w:val="en-US" w:bidi="ar-SA"/>
        </w:rPr>
        <w:t xml:space="preserve">, </w:t>
      </w:r>
      <w:r w:rsidR="00DD564B" w:rsidRPr="00DD564B">
        <w:rPr>
          <w:sz w:val="22"/>
          <w:szCs w:val="22"/>
          <w:lang w:val="en-US" w:bidi="ar-SA"/>
        </w:rPr>
        <w:t>istochnik</w:t>
      </w:r>
      <w:r w:rsidRPr="00DD564B">
        <w:rPr>
          <w:sz w:val="22"/>
          <w:szCs w:val="22"/>
          <w:lang w:val="en-US" w:bidi="ar-SA"/>
        </w:rPr>
        <w:t xml:space="preserve"> </w:t>
      </w:r>
      <w:r w:rsidR="00DD564B" w:rsidRPr="00DD564B">
        <w:rPr>
          <w:sz w:val="22"/>
          <w:szCs w:val="22"/>
          <w:lang w:val="en-US" w:bidi="ar-SA"/>
        </w:rPr>
        <w:t>neizvesten</w:t>
      </w:r>
      <w:r w:rsidR="00C41A19" w:rsidRPr="00DD564B">
        <w:rPr>
          <w:sz w:val="22"/>
          <w:szCs w:val="22"/>
          <w:lang w:val="en-US" w:bidi="ar-SA"/>
        </w:rPr>
        <w:t>.</w:t>
      </w:r>
    </w:p>
    <w:p w:rsidR="009E2D02" w:rsidRPr="00DD564B" w:rsidRDefault="009E2D02" w:rsidP="00035C0B">
      <w:pPr>
        <w:jc w:val="both"/>
        <w:rPr>
          <w:rFonts w:eastAsia="Wingdings"/>
          <w:sz w:val="22"/>
          <w:szCs w:val="22"/>
          <w:lang w:val="en-US"/>
        </w:rPr>
      </w:pPr>
    </w:p>
    <w:p w:rsidR="009E2D02" w:rsidRPr="00DD564B" w:rsidRDefault="009E2D02" w:rsidP="00035C0B">
      <w:pPr>
        <w:jc w:val="both"/>
        <w:rPr>
          <w:rFonts w:eastAsia="Wingdings"/>
          <w:lang w:val="en-US"/>
        </w:rPr>
      </w:pPr>
    </w:p>
    <w:p w:rsidR="009E2D02" w:rsidRPr="00DD564B" w:rsidRDefault="009E2D02" w:rsidP="00035C0B">
      <w:pPr>
        <w:jc w:val="both"/>
        <w:rPr>
          <w:rFonts w:eastAsia="Wingdings"/>
          <w:lang w:val="en-US"/>
        </w:rPr>
      </w:pPr>
    </w:p>
    <w:p w:rsidR="009E2D02" w:rsidRPr="00DD564B" w:rsidRDefault="009E2D02" w:rsidP="00035C0B">
      <w:pPr>
        <w:jc w:val="both"/>
        <w:rPr>
          <w:rFonts w:eastAsia="Wingdings"/>
          <w:lang w:val="en-US"/>
        </w:rPr>
      </w:pPr>
    </w:p>
    <w:p w:rsidR="009E2D02" w:rsidRPr="00DD564B" w:rsidRDefault="009E2D02" w:rsidP="00035C0B">
      <w:pPr>
        <w:jc w:val="both"/>
        <w:rPr>
          <w:rFonts w:eastAsia="Wingdings"/>
          <w:lang w:val="en-US"/>
        </w:rPr>
      </w:pPr>
    </w:p>
    <w:p w:rsidR="009E2D02" w:rsidRPr="00DD564B" w:rsidRDefault="009E2D02" w:rsidP="00035C0B">
      <w:pPr>
        <w:jc w:val="both"/>
        <w:rPr>
          <w:rFonts w:eastAsia="Wingdings"/>
          <w:lang w:val="en-US"/>
        </w:rPr>
      </w:pPr>
    </w:p>
    <w:p w:rsidR="009E2D02" w:rsidRPr="00DD564B" w:rsidRDefault="009E2D02" w:rsidP="00035C0B">
      <w:pPr>
        <w:jc w:val="both"/>
        <w:rPr>
          <w:rFonts w:eastAsia="Wingdings"/>
          <w:lang w:val="en-US"/>
        </w:rPr>
      </w:pPr>
    </w:p>
    <w:p w:rsidR="009E2D02" w:rsidRPr="00F12BE2" w:rsidRDefault="00DD564B" w:rsidP="00035C0B">
      <w:pPr>
        <w:jc w:val="both"/>
        <w:rPr>
          <w:b/>
          <w:sz w:val="22"/>
          <w:szCs w:val="22"/>
          <w:lang w:val="uz-Cyrl-UZ"/>
        </w:rPr>
      </w:pPr>
      <w:r>
        <w:rPr>
          <w:b/>
          <w:sz w:val="22"/>
          <w:szCs w:val="22"/>
          <w:lang w:val="uz-Cyrl-UZ"/>
        </w:rPr>
        <w:t>MUNDARIJA</w:t>
      </w:r>
    </w:p>
    <w:p w:rsidR="009E2D02" w:rsidRPr="00DD564B" w:rsidRDefault="009E2D02" w:rsidP="00035C0B">
      <w:pPr>
        <w:jc w:val="both"/>
        <w:rPr>
          <w:sz w:val="22"/>
          <w:szCs w:val="22"/>
          <w:lang w:val="en-US"/>
        </w:rPr>
      </w:pPr>
    </w:p>
    <w:p w:rsidR="009E2D02" w:rsidRPr="00DD564B" w:rsidRDefault="00DD564B" w:rsidP="00035C0B">
      <w:pPr>
        <w:jc w:val="both"/>
        <w:rPr>
          <w:b/>
          <w:sz w:val="22"/>
          <w:szCs w:val="22"/>
          <w:lang w:val="en-US"/>
        </w:rPr>
      </w:pPr>
      <w:r>
        <w:rPr>
          <w:b/>
          <w:sz w:val="22"/>
          <w:szCs w:val="22"/>
          <w:lang w:val="uz-Cyrl-UZ"/>
        </w:rPr>
        <w:t>Salomlashuv</w:t>
      </w:r>
    </w:p>
    <w:p w:rsidR="009E2D02" w:rsidRPr="00DD564B" w:rsidRDefault="009E2D02" w:rsidP="00035C0B">
      <w:pPr>
        <w:jc w:val="both"/>
        <w:rPr>
          <w:sz w:val="22"/>
          <w:szCs w:val="22"/>
          <w:lang w:val="en-US"/>
        </w:rPr>
      </w:pPr>
    </w:p>
    <w:p w:rsidR="009E2D02" w:rsidRPr="00F12BE2" w:rsidRDefault="009E2D02" w:rsidP="00035C0B">
      <w:pPr>
        <w:jc w:val="both"/>
        <w:rPr>
          <w:b/>
          <w:sz w:val="22"/>
          <w:szCs w:val="22"/>
          <w:lang w:val="uz-Cyrl-UZ"/>
        </w:rPr>
      </w:pPr>
      <w:r w:rsidRPr="00F12BE2">
        <w:rPr>
          <w:b/>
          <w:sz w:val="22"/>
          <w:szCs w:val="22"/>
          <w:lang w:val="en-US"/>
        </w:rPr>
        <w:t>I</w:t>
      </w:r>
      <w:r w:rsidRPr="00F12BE2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qism</w:t>
      </w:r>
      <w:r w:rsidRPr="00DD564B">
        <w:rPr>
          <w:b/>
          <w:sz w:val="22"/>
          <w:szCs w:val="22"/>
          <w:lang w:val="en-US"/>
        </w:rPr>
        <w:t xml:space="preserve">. </w:t>
      </w:r>
      <w:r w:rsidR="00DD564B">
        <w:rPr>
          <w:b/>
          <w:sz w:val="22"/>
          <w:szCs w:val="22"/>
          <w:lang w:val="uz-Cyrl-UZ"/>
        </w:rPr>
        <w:t>Xudoni</w:t>
      </w:r>
      <w:r w:rsidRPr="00F12BE2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izlang</w:t>
      </w:r>
    </w:p>
    <w:p w:rsidR="009E2D02" w:rsidRPr="00DD564B" w:rsidRDefault="009E2D02" w:rsidP="00035C0B">
      <w:pPr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 xml:space="preserve">01. </w:t>
      </w:r>
      <w:r w:rsidR="00DD564B">
        <w:rPr>
          <w:sz w:val="22"/>
          <w:szCs w:val="22"/>
          <w:lang w:val="uz-Cyrl-UZ"/>
        </w:rPr>
        <w:t>Qalbingiz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nimani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istaydi</w:t>
      </w:r>
      <w:r w:rsidRPr="00DD564B">
        <w:rPr>
          <w:sz w:val="22"/>
          <w:szCs w:val="22"/>
          <w:lang w:val="en-US"/>
        </w:rPr>
        <w:t>?</w:t>
      </w:r>
    </w:p>
    <w:p w:rsidR="009E2D02" w:rsidRPr="00DD564B" w:rsidRDefault="009E2D02" w:rsidP="00035C0B">
      <w:pPr>
        <w:autoSpaceDE w:val="0"/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 xml:space="preserve">02. </w:t>
      </w:r>
      <w:r w:rsidR="00DD564B">
        <w:rPr>
          <w:sz w:val="22"/>
          <w:szCs w:val="22"/>
          <w:lang w:val="uz-Cyrl-UZ"/>
        </w:rPr>
        <w:t>Imonda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ulg‘ayishni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istang</w:t>
      </w:r>
      <w:r w:rsidRPr="00DD564B">
        <w:rPr>
          <w:sz w:val="22"/>
          <w:szCs w:val="22"/>
          <w:lang w:val="en-US"/>
        </w:rPr>
        <w:t>.</w:t>
      </w:r>
    </w:p>
    <w:p w:rsidR="009E2D02" w:rsidRPr="00F12BE2" w:rsidRDefault="009E2D02" w:rsidP="00035C0B">
      <w:pPr>
        <w:autoSpaceDE w:val="0"/>
        <w:jc w:val="both"/>
        <w:rPr>
          <w:sz w:val="22"/>
          <w:szCs w:val="22"/>
          <w:lang w:val="uz-Cyrl-UZ"/>
        </w:rPr>
      </w:pPr>
      <w:r w:rsidRPr="00DD564B">
        <w:rPr>
          <w:sz w:val="22"/>
          <w:szCs w:val="22"/>
          <w:lang w:val="en-US"/>
        </w:rPr>
        <w:t xml:space="preserve">03. </w:t>
      </w:r>
      <w:r w:rsidR="00DD564B">
        <w:rPr>
          <w:sz w:val="22"/>
          <w:szCs w:val="22"/>
          <w:lang w:val="uz-Cyrl-UZ"/>
        </w:rPr>
        <w:t>Imonda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ulg‘ayish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qanday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kechmoqda</w:t>
      </w:r>
      <w:r w:rsidRPr="00F12BE2">
        <w:rPr>
          <w:sz w:val="22"/>
          <w:szCs w:val="22"/>
          <w:lang w:val="uz-Cyrl-UZ"/>
        </w:rPr>
        <w:t>?</w:t>
      </w:r>
    </w:p>
    <w:p w:rsidR="009E2D02" w:rsidRPr="00F12BE2" w:rsidRDefault="009E2D02" w:rsidP="00035C0B">
      <w:pPr>
        <w:autoSpaceDE w:val="0"/>
        <w:jc w:val="both"/>
        <w:rPr>
          <w:sz w:val="22"/>
          <w:szCs w:val="22"/>
          <w:lang w:val="uz-Cyrl-UZ"/>
        </w:rPr>
      </w:pPr>
      <w:r w:rsidRPr="00F12BE2">
        <w:rPr>
          <w:sz w:val="22"/>
          <w:szCs w:val="22"/>
          <w:lang w:val="uz-Cyrl-UZ"/>
        </w:rPr>
        <w:t xml:space="preserve">04. </w:t>
      </w:r>
      <w:r w:rsidR="00DD564B">
        <w:rPr>
          <w:sz w:val="22"/>
          <w:szCs w:val="22"/>
          <w:lang w:val="uz-Cyrl-UZ"/>
        </w:rPr>
        <w:t>Xudoning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qalbiga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mos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erkak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qanday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bo‘lishi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kerak</w:t>
      </w:r>
      <w:r w:rsidRPr="00F12BE2">
        <w:rPr>
          <w:sz w:val="22"/>
          <w:szCs w:val="22"/>
          <w:lang w:val="uz-Cyrl-UZ"/>
        </w:rPr>
        <w:t>?</w:t>
      </w:r>
    </w:p>
    <w:p w:rsidR="009E2D02" w:rsidRPr="00DD564B" w:rsidRDefault="009E2D02" w:rsidP="00035C0B">
      <w:pPr>
        <w:autoSpaceDE w:val="0"/>
        <w:jc w:val="both"/>
        <w:rPr>
          <w:sz w:val="22"/>
          <w:szCs w:val="22"/>
          <w:lang w:val="en-US"/>
        </w:rPr>
      </w:pPr>
      <w:r w:rsidRPr="00F12BE2">
        <w:rPr>
          <w:sz w:val="22"/>
          <w:szCs w:val="22"/>
          <w:lang w:val="uz-Cyrl-UZ"/>
        </w:rPr>
        <w:t xml:space="preserve">05. </w:t>
      </w:r>
      <w:r w:rsidR="00DD564B">
        <w:rPr>
          <w:sz w:val="22"/>
          <w:szCs w:val="22"/>
          <w:lang w:val="uz-Cyrl-UZ"/>
        </w:rPr>
        <w:t>Xudoning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qalbiga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mos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erkak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qanday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bo‘lishi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kerak</w:t>
      </w:r>
      <w:r w:rsidRPr="00F12BE2">
        <w:rPr>
          <w:sz w:val="22"/>
          <w:szCs w:val="22"/>
          <w:lang w:val="uz-Cyrl-UZ"/>
        </w:rPr>
        <w:t xml:space="preserve">? </w:t>
      </w:r>
      <w:r w:rsidRPr="00DD564B">
        <w:rPr>
          <w:i/>
          <w:sz w:val="22"/>
          <w:szCs w:val="22"/>
          <w:lang w:val="en-US"/>
        </w:rPr>
        <w:t>(</w:t>
      </w:r>
      <w:r w:rsidR="00DD564B">
        <w:rPr>
          <w:i/>
          <w:sz w:val="22"/>
          <w:szCs w:val="22"/>
          <w:lang w:val="uz-Cyrl-UZ"/>
        </w:rPr>
        <w:t>Davomi</w:t>
      </w:r>
      <w:r w:rsidRPr="00DD564B">
        <w:rPr>
          <w:i/>
          <w:sz w:val="22"/>
          <w:szCs w:val="22"/>
          <w:lang w:val="en-US"/>
        </w:rPr>
        <w:t>)</w:t>
      </w:r>
    </w:p>
    <w:p w:rsidR="009E2D02" w:rsidRPr="00DD564B" w:rsidRDefault="009E2D02" w:rsidP="00035C0B">
      <w:pPr>
        <w:autoSpaceDE w:val="0"/>
        <w:jc w:val="both"/>
        <w:rPr>
          <w:sz w:val="22"/>
          <w:szCs w:val="22"/>
          <w:highlight w:val="yellow"/>
          <w:lang w:val="en-US"/>
        </w:rPr>
      </w:pPr>
    </w:p>
    <w:p w:rsidR="009E2D02" w:rsidRPr="00F12BE2" w:rsidRDefault="009E2D02" w:rsidP="00035C0B">
      <w:pPr>
        <w:jc w:val="both"/>
        <w:rPr>
          <w:b/>
          <w:sz w:val="22"/>
          <w:szCs w:val="22"/>
          <w:lang w:val="uz-Cyrl-UZ"/>
        </w:rPr>
      </w:pPr>
      <w:r w:rsidRPr="00F12BE2">
        <w:rPr>
          <w:b/>
          <w:sz w:val="22"/>
          <w:szCs w:val="22"/>
          <w:lang w:val="en-US"/>
        </w:rPr>
        <w:t>II</w:t>
      </w:r>
      <w:r w:rsidRPr="00F12BE2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qism</w:t>
      </w:r>
      <w:r w:rsidRPr="00DD564B">
        <w:rPr>
          <w:b/>
          <w:sz w:val="22"/>
          <w:szCs w:val="22"/>
          <w:lang w:val="en-US"/>
        </w:rPr>
        <w:t xml:space="preserve">. </w:t>
      </w:r>
      <w:r w:rsidR="00DD564B">
        <w:rPr>
          <w:b/>
          <w:sz w:val="22"/>
          <w:szCs w:val="22"/>
          <w:lang w:val="uz-Cyrl-UZ"/>
        </w:rPr>
        <w:t>Xudoning</w:t>
      </w:r>
      <w:r w:rsidRPr="00F12BE2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xohishini</w:t>
      </w:r>
      <w:r w:rsidRPr="00F12BE2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bajaring</w:t>
      </w:r>
      <w:r w:rsidRPr="00F12BE2">
        <w:rPr>
          <w:b/>
          <w:sz w:val="22"/>
          <w:szCs w:val="22"/>
          <w:lang w:val="uz-Cyrl-UZ"/>
        </w:rPr>
        <w:t>.</w:t>
      </w:r>
    </w:p>
    <w:p w:rsidR="009E2D02" w:rsidRPr="00F12BE2" w:rsidRDefault="00DD564B" w:rsidP="00035C0B">
      <w:pPr>
        <w:jc w:val="both"/>
        <w:rPr>
          <w:b/>
          <w:sz w:val="22"/>
          <w:szCs w:val="22"/>
          <w:lang w:val="uz-Cyrl-UZ"/>
        </w:rPr>
      </w:pPr>
      <w:r>
        <w:rPr>
          <w:b/>
          <w:sz w:val="22"/>
          <w:szCs w:val="22"/>
          <w:lang w:val="uz-Cyrl-UZ"/>
        </w:rPr>
        <w:t>Rafiqangiz</w:t>
      </w:r>
    </w:p>
    <w:p w:rsidR="009E2D02" w:rsidRPr="00F12BE2" w:rsidRDefault="009E2D02" w:rsidP="00035C0B">
      <w:pPr>
        <w:jc w:val="both"/>
        <w:rPr>
          <w:sz w:val="22"/>
          <w:szCs w:val="22"/>
          <w:lang w:val="uz-Cyrl-UZ"/>
        </w:rPr>
      </w:pPr>
      <w:r w:rsidRPr="00DD564B">
        <w:rPr>
          <w:sz w:val="22"/>
          <w:szCs w:val="22"/>
          <w:lang w:val="en-US"/>
        </w:rPr>
        <w:t xml:space="preserve">06. </w:t>
      </w:r>
      <w:r w:rsidR="00DD564B">
        <w:rPr>
          <w:sz w:val="22"/>
          <w:szCs w:val="22"/>
          <w:lang w:val="uz-Cyrl-UZ"/>
        </w:rPr>
        <w:t>Rafiqangizni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seving</w:t>
      </w:r>
    </w:p>
    <w:p w:rsidR="009E2D02" w:rsidRPr="00DD564B" w:rsidRDefault="009E2D02" w:rsidP="00035C0B">
      <w:pPr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 xml:space="preserve">07. </w:t>
      </w:r>
      <w:r w:rsidR="00DD564B">
        <w:rPr>
          <w:sz w:val="22"/>
          <w:szCs w:val="22"/>
          <w:lang w:val="uz-Cyrl-UZ"/>
        </w:rPr>
        <w:t>Rafiqangizni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seving</w:t>
      </w:r>
      <w:r w:rsidRPr="00DD564B">
        <w:rPr>
          <w:sz w:val="22"/>
          <w:szCs w:val="22"/>
          <w:lang w:val="en-US"/>
        </w:rPr>
        <w:t xml:space="preserve"> </w:t>
      </w:r>
      <w:r w:rsidRPr="00DD564B">
        <w:rPr>
          <w:i/>
          <w:sz w:val="22"/>
          <w:szCs w:val="22"/>
          <w:lang w:val="en-US"/>
        </w:rPr>
        <w:t>(</w:t>
      </w:r>
      <w:r w:rsidR="00DD564B">
        <w:rPr>
          <w:i/>
          <w:sz w:val="22"/>
          <w:szCs w:val="22"/>
          <w:lang w:val="uz-Cyrl-UZ"/>
        </w:rPr>
        <w:t>Davomi</w:t>
      </w:r>
      <w:r w:rsidRPr="00DD564B">
        <w:rPr>
          <w:i/>
          <w:sz w:val="22"/>
          <w:szCs w:val="22"/>
          <w:lang w:val="en-US"/>
        </w:rPr>
        <w:t>)</w:t>
      </w:r>
    </w:p>
    <w:p w:rsidR="009E2D02" w:rsidRPr="00DD564B" w:rsidRDefault="009E2D02" w:rsidP="00035C0B">
      <w:pPr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 xml:space="preserve">08. </w:t>
      </w:r>
      <w:r w:rsidR="00DD564B">
        <w:rPr>
          <w:sz w:val="22"/>
          <w:szCs w:val="22"/>
          <w:lang w:val="uz-Cyrl-UZ"/>
        </w:rPr>
        <w:t>Rafiqangizni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o‘z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ortingizdan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boshlang</w:t>
      </w:r>
      <w:r w:rsidRPr="00DD564B">
        <w:rPr>
          <w:sz w:val="22"/>
          <w:szCs w:val="22"/>
          <w:lang w:val="en-US"/>
        </w:rPr>
        <w:t>.</w:t>
      </w:r>
    </w:p>
    <w:p w:rsidR="009E2D02" w:rsidRPr="00F12BE2" w:rsidRDefault="00DD564B" w:rsidP="00035C0B">
      <w:pPr>
        <w:autoSpaceDE w:val="0"/>
        <w:jc w:val="both"/>
        <w:rPr>
          <w:b/>
          <w:sz w:val="22"/>
          <w:szCs w:val="22"/>
          <w:lang w:val="uz-Cyrl-UZ"/>
        </w:rPr>
      </w:pPr>
      <w:r>
        <w:rPr>
          <w:b/>
          <w:sz w:val="22"/>
          <w:szCs w:val="22"/>
          <w:lang w:val="uz-Cyrl-UZ"/>
        </w:rPr>
        <w:t>Farzandlaringiz</w:t>
      </w:r>
    </w:p>
    <w:p w:rsidR="009E2D02" w:rsidRPr="00F12BE2" w:rsidRDefault="009E2D02" w:rsidP="00035C0B">
      <w:pPr>
        <w:autoSpaceDE w:val="0"/>
        <w:jc w:val="both"/>
        <w:rPr>
          <w:sz w:val="22"/>
          <w:szCs w:val="22"/>
          <w:lang w:val="uz-Cyrl-UZ"/>
        </w:rPr>
      </w:pPr>
      <w:r w:rsidRPr="00DD564B">
        <w:rPr>
          <w:sz w:val="22"/>
          <w:szCs w:val="22"/>
          <w:lang w:val="en-US"/>
        </w:rPr>
        <w:t xml:space="preserve">09. </w:t>
      </w:r>
      <w:r w:rsidR="00DD564B">
        <w:rPr>
          <w:sz w:val="22"/>
          <w:szCs w:val="22"/>
          <w:lang w:val="uz-Cyrl-UZ"/>
        </w:rPr>
        <w:t>Farzandlaringiz</w:t>
      </w:r>
    </w:p>
    <w:p w:rsidR="009E2D02" w:rsidRPr="00F12BE2" w:rsidRDefault="009E2D02" w:rsidP="00035C0B">
      <w:pPr>
        <w:autoSpaceDE w:val="0"/>
        <w:jc w:val="both"/>
        <w:rPr>
          <w:sz w:val="22"/>
          <w:szCs w:val="22"/>
          <w:lang w:val="uz-Cyrl-UZ"/>
        </w:rPr>
      </w:pPr>
      <w:r w:rsidRPr="00F12BE2">
        <w:rPr>
          <w:sz w:val="22"/>
          <w:szCs w:val="22"/>
          <w:lang w:val="uz-Cyrl-UZ"/>
        </w:rPr>
        <w:t xml:space="preserve">10. </w:t>
      </w:r>
      <w:r w:rsidR="00DD564B">
        <w:rPr>
          <w:sz w:val="22"/>
          <w:szCs w:val="22"/>
          <w:lang w:val="uz-Cyrl-UZ"/>
        </w:rPr>
        <w:t>Farzandlaringizni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o‘z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ortingizdan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boshlang</w:t>
      </w:r>
      <w:r w:rsidRPr="00F12BE2">
        <w:rPr>
          <w:sz w:val="22"/>
          <w:szCs w:val="22"/>
          <w:lang w:val="uz-Cyrl-UZ"/>
        </w:rPr>
        <w:t>.</w:t>
      </w:r>
    </w:p>
    <w:p w:rsidR="009E2D02" w:rsidRPr="00F12BE2" w:rsidRDefault="00DD564B" w:rsidP="00035C0B">
      <w:pPr>
        <w:autoSpaceDE w:val="0"/>
        <w:jc w:val="both"/>
        <w:rPr>
          <w:b/>
          <w:sz w:val="22"/>
          <w:szCs w:val="22"/>
          <w:lang w:val="uz-Cyrl-UZ"/>
        </w:rPr>
      </w:pPr>
      <w:r>
        <w:rPr>
          <w:b/>
          <w:sz w:val="22"/>
          <w:szCs w:val="22"/>
          <w:lang w:val="uz-Cyrl-UZ"/>
        </w:rPr>
        <w:t>Mehnatingiz</w:t>
      </w:r>
    </w:p>
    <w:p w:rsidR="009E2D02" w:rsidRPr="00F12BE2" w:rsidRDefault="009E2D02" w:rsidP="00035C0B">
      <w:pPr>
        <w:autoSpaceDE w:val="0"/>
        <w:jc w:val="both"/>
        <w:rPr>
          <w:sz w:val="22"/>
          <w:szCs w:val="22"/>
          <w:lang w:val="uz-Cyrl-UZ"/>
        </w:rPr>
      </w:pPr>
      <w:r w:rsidRPr="00F12BE2">
        <w:rPr>
          <w:sz w:val="22"/>
          <w:szCs w:val="22"/>
          <w:lang w:val="uz-Cyrl-UZ"/>
        </w:rPr>
        <w:t xml:space="preserve">11. </w:t>
      </w:r>
      <w:r w:rsidR="00DD564B">
        <w:rPr>
          <w:sz w:val="22"/>
          <w:szCs w:val="22"/>
          <w:lang w:val="uz-Cyrl-UZ"/>
        </w:rPr>
        <w:t>G‘ayrat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bilan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mehnat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qiling</w:t>
      </w:r>
    </w:p>
    <w:p w:rsidR="009E2D02" w:rsidRPr="00F12BE2" w:rsidRDefault="009E2D02" w:rsidP="00035C0B">
      <w:pPr>
        <w:autoSpaceDE w:val="0"/>
        <w:jc w:val="both"/>
        <w:rPr>
          <w:sz w:val="22"/>
          <w:szCs w:val="22"/>
          <w:lang w:val="uz-Cyrl-UZ"/>
        </w:rPr>
      </w:pPr>
      <w:r w:rsidRPr="00F12BE2">
        <w:rPr>
          <w:sz w:val="22"/>
          <w:szCs w:val="22"/>
          <w:lang w:val="uz-Cyrl-UZ"/>
        </w:rPr>
        <w:t xml:space="preserve">12. </w:t>
      </w:r>
      <w:r w:rsidR="00DD564B">
        <w:rPr>
          <w:sz w:val="22"/>
          <w:szCs w:val="22"/>
          <w:lang w:val="uz-Cyrl-UZ"/>
        </w:rPr>
        <w:t>Mehnatingiz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bilan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Xudoni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ulug‘lang</w:t>
      </w:r>
      <w:r w:rsidRPr="00F12BE2">
        <w:rPr>
          <w:sz w:val="22"/>
          <w:szCs w:val="22"/>
          <w:lang w:val="uz-Cyrl-UZ"/>
        </w:rPr>
        <w:t>.</w:t>
      </w:r>
    </w:p>
    <w:p w:rsidR="009E2D02" w:rsidRPr="00F12BE2" w:rsidRDefault="009E2D02" w:rsidP="00035C0B">
      <w:pPr>
        <w:autoSpaceDE w:val="0"/>
        <w:jc w:val="both"/>
        <w:rPr>
          <w:sz w:val="22"/>
          <w:szCs w:val="22"/>
          <w:lang w:val="uz-Cyrl-UZ"/>
        </w:rPr>
      </w:pPr>
      <w:r w:rsidRPr="00F12BE2">
        <w:rPr>
          <w:sz w:val="22"/>
          <w:szCs w:val="22"/>
          <w:lang w:val="uz-Cyrl-UZ"/>
        </w:rPr>
        <w:t xml:space="preserve">13. </w:t>
      </w:r>
      <w:r w:rsidR="00DD564B">
        <w:rPr>
          <w:sz w:val="22"/>
          <w:szCs w:val="22"/>
          <w:lang w:val="uz-Cyrl-UZ"/>
        </w:rPr>
        <w:t>Mehnatingiz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bilan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Xudoni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ulug‘lang</w:t>
      </w:r>
      <w:r w:rsidRPr="00F12BE2">
        <w:rPr>
          <w:sz w:val="22"/>
          <w:szCs w:val="22"/>
          <w:lang w:val="uz-Cyrl-UZ"/>
        </w:rPr>
        <w:t xml:space="preserve"> </w:t>
      </w:r>
      <w:r w:rsidRPr="00F12BE2">
        <w:rPr>
          <w:i/>
          <w:sz w:val="22"/>
          <w:szCs w:val="22"/>
          <w:lang w:val="uz-Cyrl-UZ"/>
        </w:rPr>
        <w:t>(</w:t>
      </w:r>
      <w:r w:rsidR="00DD564B">
        <w:rPr>
          <w:i/>
          <w:sz w:val="22"/>
          <w:szCs w:val="22"/>
          <w:lang w:val="uz-Cyrl-UZ"/>
        </w:rPr>
        <w:t>Davomi</w:t>
      </w:r>
      <w:r w:rsidRPr="00F12BE2">
        <w:rPr>
          <w:i/>
          <w:sz w:val="22"/>
          <w:szCs w:val="22"/>
          <w:lang w:val="uz-Cyrl-UZ"/>
        </w:rPr>
        <w:t>)</w:t>
      </w:r>
    </w:p>
    <w:p w:rsidR="009E2D02" w:rsidRPr="00F12BE2" w:rsidRDefault="00DD564B" w:rsidP="00035C0B">
      <w:pPr>
        <w:jc w:val="both"/>
        <w:rPr>
          <w:b/>
          <w:sz w:val="22"/>
          <w:szCs w:val="22"/>
          <w:lang w:val="uz-Cyrl-UZ"/>
        </w:rPr>
      </w:pPr>
      <w:r>
        <w:rPr>
          <w:b/>
          <w:sz w:val="22"/>
          <w:szCs w:val="22"/>
          <w:lang w:val="uz-Cyrl-UZ"/>
        </w:rPr>
        <w:t>Jamoatingiz</w:t>
      </w:r>
    </w:p>
    <w:p w:rsidR="009E2D02" w:rsidRPr="00F12BE2" w:rsidRDefault="009E2D02" w:rsidP="00035C0B">
      <w:pPr>
        <w:jc w:val="both"/>
        <w:rPr>
          <w:sz w:val="22"/>
          <w:szCs w:val="22"/>
          <w:lang w:val="uz-Cyrl-UZ"/>
        </w:rPr>
      </w:pPr>
      <w:r w:rsidRPr="00F12BE2">
        <w:rPr>
          <w:sz w:val="22"/>
          <w:szCs w:val="22"/>
          <w:lang w:val="uz-Cyrl-UZ"/>
        </w:rPr>
        <w:t xml:space="preserve">14. </w:t>
      </w:r>
      <w:r w:rsidR="00DD564B">
        <w:rPr>
          <w:sz w:val="22"/>
          <w:szCs w:val="22"/>
          <w:lang w:val="uz-Cyrl-UZ"/>
        </w:rPr>
        <w:t>Jamoatingizni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seving</w:t>
      </w:r>
    </w:p>
    <w:p w:rsidR="009E2D02" w:rsidRPr="00F12BE2" w:rsidRDefault="009E2D02" w:rsidP="00035C0B">
      <w:pPr>
        <w:jc w:val="both"/>
        <w:rPr>
          <w:sz w:val="22"/>
          <w:szCs w:val="22"/>
          <w:lang w:val="uz-Cyrl-UZ"/>
        </w:rPr>
      </w:pPr>
      <w:r w:rsidRPr="00F12BE2">
        <w:rPr>
          <w:sz w:val="22"/>
          <w:szCs w:val="22"/>
          <w:lang w:val="uz-Cyrl-UZ"/>
        </w:rPr>
        <w:t xml:space="preserve">15. </w:t>
      </w:r>
      <w:r w:rsidR="00DD564B">
        <w:rPr>
          <w:sz w:val="22"/>
          <w:szCs w:val="22"/>
          <w:lang w:val="uz-Cyrl-UZ"/>
        </w:rPr>
        <w:t>O‘z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jamoatingizga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xizmat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qiling</w:t>
      </w:r>
    </w:p>
    <w:p w:rsidR="009E2D02" w:rsidRPr="00F12BE2" w:rsidRDefault="00DD564B" w:rsidP="00035C0B">
      <w:pPr>
        <w:jc w:val="both"/>
        <w:rPr>
          <w:b/>
          <w:sz w:val="22"/>
          <w:szCs w:val="22"/>
          <w:lang w:val="uz-Cyrl-UZ"/>
        </w:rPr>
      </w:pPr>
      <w:r>
        <w:rPr>
          <w:b/>
          <w:sz w:val="22"/>
          <w:szCs w:val="22"/>
          <w:lang w:val="uz-Cyrl-UZ"/>
        </w:rPr>
        <w:t>Masih</w:t>
      </w:r>
      <w:r w:rsidR="009E2D02" w:rsidRPr="00F12BE2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haqidagi</w:t>
      </w:r>
      <w:r w:rsidR="009E2D02" w:rsidRPr="00F12BE2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guvohligingiz</w:t>
      </w:r>
    </w:p>
    <w:p w:rsidR="009E2D02" w:rsidRPr="00F12BE2" w:rsidRDefault="009E2D02" w:rsidP="00035C0B">
      <w:pPr>
        <w:jc w:val="both"/>
        <w:rPr>
          <w:sz w:val="22"/>
          <w:szCs w:val="22"/>
          <w:lang w:val="uz-Cyrl-UZ"/>
        </w:rPr>
      </w:pPr>
      <w:r w:rsidRPr="00F12BE2">
        <w:rPr>
          <w:sz w:val="22"/>
          <w:szCs w:val="22"/>
          <w:lang w:val="uz-Cyrl-UZ"/>
        </w:rPr>
        <w:t xml:space="preserve">16. </w:t>
      </w:r>
      <w:r w:rsidR="00DD564B">
        <w:rPr>
          <w:sz w:val="22"/>
          <w:szCs w:val="22"/>
          <w:lang w:val="uz-Cyrl-UZ"/>
        </w:rPr>
        <w:t>Yaqinlaringizga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Xushxabarni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tarqating</w:t>
      </w:r>
    </w:p>
    <w:p w:rsidR="009E2D02" w:rsidRPr="00F12BE2" w:rsidRDefault="009E2D02" w:rsidP="00035C0B">
      <w:pPr>
        <w:jc w:val="both"/>
        <w:rPr>
          <w:sz w:val="22"/>
          <w:szCs w:val="22"/>
          <w:lang w:val="uz-Cyrl-UZ"/>
        </w:rPr>
      </w:pPr>
      <w:r w:rsidRPr="00DD564B">
        <w:rPr>
          <w:sz w:val="22"/>
          <w:szCs w:val="22"/>
          <w:lang w:val="en-US"/>
        </w:rPr>
        <w:t xml:space="preserve">17. </w:t>
      </w:r>
      <w:r w:rsidR="00DD564B">
        <w:rPr>
          <w:sz w:val="22"/>
          <w:szCs w:val="22"/>
          <w:lang w:val="uz-Cyrl-UZ"/>
        </w:rPr>
        <w:t>Ko‘priklar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o‘rnating</w:t>
      </w:r>
    </w:p>
    <w:p w:rsidR="009E2D02" w:rsidRPr="00DD564B" w:rsidRDefault="009E2D02" w:rsidP="00035C0B">
      <w:pPr>
        <w:jc w:val="both"/>
        <w:rPr>
          <w:sz w:val="22"/>
          <w:szCs w:val="22"/>
          <w:highlight w:val="yellow"/>
          <w:lang w:val="en-US"/>
        </w:rPr>
      </w:pPr>
    </w:p>
    <w:p w:rsidR="009E2D02" w:rsidRPr="00F12BE2" w:rsidRDefault="009E2D02" w:rsidP="00035C0B">
      <w:pPr>
        <w:jc w:val="both"/>
        <w:rPr>
          <w:b/>
          <w:sz w:val="22"/>
          <w:szCs w:val="22"/>
          <w:lang w:val="uz-Cyrl-UZ"/>
        </w:rPr>
      </w:pPr>
      <w:r w:rsidRPr="00F12BE2">
        <w:rPr>
          <w:b/>
          <w:sz w:val="22"/>
          <w:szCs w:val="22"/>
          <w:lang w:val="en-US"/>
        </w:rPr>
        <w:t>III</w:t>
      </w:r>
      <w:r w:rsidRPr="00F12BE2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qism</w:t>
      </w:r>
      <w:r w:rsidRPr="00DD564B">
        <w:rPr>
          <w:b/>
          <w:sz w:val="22"/>
          <w:szCs w:val="22"/>
          <w:lang w:val="en-US"/>
        </w:rPr>
        <w:t xml:space="preserve">. </w:t>
      </w:r>
      <w:r w:rsidR="00DD564B">
        <w:rPr>
          <w:b/>
          <w:sz w:val="22"/>
          <w:szCs w:val="22"/>
          <w:lang w:val="uz-Cyrl-UZ"/>
        </w:rPr>
        <w:t>Xudoning</w:t>
      </w:r>
      <w:r w:rsidRPr="00F12BE2">
        <w:rPr>
          <w:b/>
          <w:sz w:val="22"/>
          <w:szCs w:val="22"/>
          <w:lang w:val="uz-Cyrl-UZ"/>
        </w:rPr>
        <w:t xml:space="preserve"> </w:t>
      </w:r>
      <w:r w:rsidR="00DD564B">
        <w:rPr>
          <w:b/>
          <w:sz w:val="22"/>
          <w:szCs w:val="22"/>
          <w:lang w:val="uz-Cyrl-UZ"/>
        </w:rPr>
        <w:t>rejasi</w:t>
      </w:r>
    </w:p>
    <w:p w:rsidR="009E2D02" w:rsidRPr="00F12BE2" w:rsidRDefault="009E2D02" w:rsidP="00035C0B">
      <w:pPr>
        <w:jc w:val="both"/>
        <w:rPr>
          <w:sz w:val="22"/>
          <w:szCs w:val="22"/>
          <w:lang w:val="uz-Cyrl-UZ"/>
        </w:rPr>
      </w:pPr>
      <w:r w:rsidRPr="00F12BE2">
        <w:rPr>
          <w:sz w:val="22"/>
          <w:szCs w:val="22"/>
          <w:lang w:val="uz-Cyrl-UZ"/>
        </w:rPr>
        <w:t xml:space="preserve">18. </w:t>
      </w:r>
      <w:r w:rsidR="00DD564B">
        <w:rPr>
          <w:sz w:val="22"/>
          <w:szCs w:val="22"/>
          <w:lang w:val="uz-Cyrl-UZ"/>
        </w:rPr>
        <w:t>Sizning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hayotingizga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taalluqli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Xudoning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rejasi</w:t>
      </w:r>
      <w:r w:rsidRPr="00F12BE2">
        <w:rPr>
          <w:sz w:val="22"/>
          <w:szCs w:val="22"/>
          <w:lang w:val="uz-Cyrl-UZ"/>
        </w:rPr>
        <w:t>.</w:t>
      </w:r>
    </w:p>
    <w:p w:rsidR="009E2D02" w:rsidRPr="00DD564B" w:rsidRDefault="009E2D02" w:rsidP="00035C0B">
      <w:pPr>
        <w:jc w:val="both"/>
        <w:rPr>
          <w:sz w:val="22"/>
          <w:szCs w:val="22"/>
          <w:lang w:val="en-US"/>
        </w:rPr>
      </w:pPr>
      <w:r w:rsidRPr="00DD564B">
        <w:rPr>
          <w:sz w:val="22"/>
          <w:szCs w:val="22"/>
          <w:lang w:val="en-US"/>
        </w:rPr>
        <w:t>19. «</w:t>
      </w:r>
      <w:r w:rsidR="00DD564B">
        <w:rPr>
          <w:sz w:val="22"/>
          <w:szCs w:val="22"/>
          <w:lang w:val="uz-Cyrl-UZ"/>
        </w:rPr>
        <w:t>Sodiq</w:t>
      </w:r>
      <w:r w:rsidRPr="00F12BE2">
        <w:rPr>
          <w:sz w:val="22"/>
          <w:szCs w:val="22"/>
          <w:lang w:val="uz-Cyrl-UZ"/>
        </w:rPr>
        <w:t xml:space="preserve"> </w:t>
      </w:r>
      <w:r w:rsidR="00DD564B">
        <w:rPr>
          <w:sz w:val="22"/>
          <w:szCs w:val="22"/>
          <w:lang w:val="uz-Cyrl-UZ"/>
        </w:rPr>
        <w:t>odamlarga yetkazing</w:t>
      </w:r>
      <w:r w:rsidRPr="00DD564B">
        <w:rPr>
          <w:sz w:val="22"/>
          <w:szCs w:val="22"/>
          <w:lang w:val="en-US"/>
        </w:rPr>
        <w:t>»</w:t>
      </w:r>
    </w:p>
    <w:p w:rsidR="009E2D02" w:rsidRPr="00DD564B" w:rsidRDefault="009E2D02" w:rsidP="00035C0B">
      <w:pPr>
        <w:jc w:val="both"/>
        <w:rPr>
          <w:sz w:val="22"/>
          <w:szCs w:val="22"/>
          <w:lang w:val="en-US"/>
        </w:rPr>
      </w:pPr>
    </w:p>
    <w:p w:rsidR="009E2D02" w:rsidRPr="00F12BE2" w:rsidRDefault="00DD564B" w:rsidP="00035C0B">
      <w:pPr>
        <w:jc w:val="both"/>
        <w:rPr>
          <w:b/>
          <w:sz w:val="22"/>
          <w:szCs w:val="22"/>
          <w:lang w:val="uz-Cyrl-UZ"/>
        </w:rPr>
      </w:pPr>
      <w:r>
        <w:rPr>
          <w:b/>
          <w:sz w:val="22"/>
          <w:szCs w:val="22"/>
          <w:lang w:val="uz-Cyrl-UZ"/>
        </w:rPr>
        <w:t>Xotima</w:t>
      </w:r>
      <w:r w:rsidR="009E2D02" w:rsidRPr="00DD564B">
        <w:rPr>
          <w:b/>
          <w:sz w:val="22"/>
          <w:szCs w:val="22"/>
          <w:lang w:val="en-US"/>
        </w:rPr>
        <w:t xml:space="preserve"> </w:t>
      </w:r>
    </w:p>
    <w:p w:rsidR="00814AF4" w:rsidRPr="00F12BE2" w:rsidRDefault="00814AF4" w:rsidP="00035C0B">
      <w:pPr>
        <w:jc w:val="both"/>
        <w:rPr>
          <w:b/>
          <w:sz w:val="22"/>
          <w:szCs w:val="22"/>
          <w:lang w:val="uz-Cyrl-UZ"/>
        </w:rPr>
      </w:pPr>
    </w:p>
    <w:p w:rsidR="009E2D02" w:rsidRPr="00DD564B" w:rsidRDefault="00DD564B" w:rsidP="00035C0B">
      <w:pPr>
        <w:jc w:val="both"/>
        <w:rPr>
          <w:b/>
          <w:sz w:val="22"/>
          <w:szCs w:val="22"/>
          <w:lang w:val="en-US"/>
        </w:rPr>
      </w:pPr>
      <w:r>
        <w:rPr>
          <w:b/>
          <w:sz w:val="22"/>
          <w:szCs w:val="22"/>
          <w:lang w:val="uz-Cyrl-UZ"/>
        </w:rPr>
        <w:t>Mulohaza</w:t>
      </w:r>
      <w:r w:rsidR="009E2D02" w:rsidRPr="00F12BE2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va</w:t>
      </w:r>
      <w:r w:rsidR="009E2D02" w:rsidRPr="00F12BE2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muhokama</w:t>
      </w:r>
      <w:r w:rsidR="009E2D02" w:rsidRPr="00F12BE2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uchun</w:t>
      </w:r>
      <w:r w:rsidR="009E2D02" w:rsidRPr="00F12BE2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savollar</w:t>
      </w:r>
    </w:p>
    <w:p w:rsidR="009E2D02" w:rsidRPr="00F12BE2" w:rsidRDefault="00DD564B" w:rsidP="00035C0B">
      <w:pPr>
        <w:jc w:val="both"/>
        <w:rPr>
          <w:b/>
          <w:sz w:val="22"/>
          <w:szCs w:val="22"/>
          <w:lang w:val="uz-Cyrl-UZ"/>
        </w:rPr>
      </w:pPr>
      <w:r>
        <w:rPr>
          <w:b/>
          <w:sz w:val="22"/>
          <w:szCs w:val="22"/>
          <w:lang w:val="uz-Cyrl-UZ"/>
        </w:rPr>
        <w:t>Muqaddas</w:t>
      </w:r>
      <w:r w:rsidR="009E2D02" w:rsidRPr="00F12BE2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Kitobni</w:t>
      </w:r>
      <w:r w:rsidR="009E2D02" w:rsidRPr="00F12BE2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qanday</w:t>
      </w:r>
      <w:r w:rsidR="009E2D02" w:rsidRPr="00F12BE2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o‘rganish</w:t>
      </w:r>
      <w:r w:rsidR="009E2D02" w:rsidRPr="00F12BE2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mumkin</w:t>
      </w:r>
      <w:r w:rsidR="009E2D02" w:rsidRPr="00F12BE2">
        <w:rPr>
          <w:b/>
          <w:sz w:val="22"/>
          <w:szCs w:val="22"/>
          <w:lang w:val="uz-Cyrl-UZ"/>
        </w:rPr>
        <w:t xml:space="preserve">. </w:t>
      </w:r>
      <w:r>
        <w:rPr>
          <w:b/>
          <w:sz w:val="22"/>
          <w:szCs w:val="22"/>
          <w:lang w:val="uz-Cyrl-UZ"/>
        </w:rPr>
        <w:t>Bir</w:t>
      </w:r>
      <w:r w:rsidR="009E2D02" w:rsidRPr="00F12BE2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qancha</w:t>
      </w:r>
      <w:r w:rsidR="009E2D02" w:rsidRPr="00F12BE2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amaliy</w:t>
      </w:r>
      <w:r w:rsidR="009E2D02" w:rsidRPr="00F12BE2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maslahatlar</w:t>
      </w:r>
    </w:p>
    <w:p w:rsidR="009E2D02" w:rsidRPr="00F12BE2" w:rsidRDefault="00DD564B" w:rsidP="00035C0B">
      <w:pPr>
        <w:jc w:val="both"/>
        <w:rPr>
          <w:b/>
          <w:sz w:val="22"/>
          <w:szCs w:val="22"/>
          <w:lang w:val="uz-Cyrl-UZ"/>
        </w:rPr>
      </w:pPr>
      <w:r>
        <w:rPr>
          <w:b/>
          <w:sz w:val="22"/>
          <w:szCs w:val="22"/>
          <w:lang w:val="uz-Cyrl-UZ"/>
        </w:rPr>
        <w:t>Muqaddas</w:t>
      </w:r>
      <w:r w:rsidR="009E2D02" w:rsidRPr="00F12BE2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Kitobni</w:t>
      </w:r>
      <w:r w:rsidR="009E2D02" w:rsidRPr="00F12BE2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o‘qishning</w:t>
      </w:r>
      <w:r w:rsidR="009E2D02" w:rsidRPr="00F12BE2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yillik</w:t>
      </w:r>
      <w:r w:rsidR="009E2D02" w:rsidRPr="00F12BE2">
        <w:rPr>
          <w:b/>
          <w:sz w:val="22"/>
          <w:szCs w:val="22"/>
          <w:lang w:val="uz-Cyrl-UZ"/>
        </w:rPr>
        <w:t xml:space="preserve"> </w:t>
      </w:r>
      <w:r>
        <w:rPr>
          <w:b/>
          <w:sz w:val="22"/>
          <w:szCs w:val="22"/>
          <w:lang w:val="uz-Cyrl-UZ"/>
        </w:rPr>
        <w:t>rejasi</w:t>
      </w:r>
    </w:p>
    <w:p w:rsidR="009E2D02" w:rsidRPr="00211000" w:rsidRDefault="00DD564B" w:rsidP="00035C0B">
      <w:pPr>
        <w:jc w:val="both"/>
        <w:rPr>
          <w:b/>
          <w:lang w:val="uz-Cyrl-UZ"/>
        </w:rPr>
      </w:pPr>
      <w:r>
        <w:rPr>
          <w:b/>
          <w:sz w:val="22"/>
          <w:szCs w:val="22"/>
          <w:lang w:val="uz-Cyrl-UZ"/>
        </w:rPr>
        <w:t>Izoh</w:t>
      </w:r>
    </w:p>
    <w:p w:rsidR="009E2D02" w:rsidRPr="005F569E" w:rsidRDefault="009E2D02" w:rsidP="00035C0B">
      <w:pPr>
        <w:jc w:val="both"/>
        <w:rPr>
          <w:rFonts w:eastAsia="Wingdings"/>
        </w:rPr>
      </w:pPr>
    </w:p>
    <w:sectPr w:rsidR="009E2D02" w:rsidRPr="005F569E">
      <w:footerReference w:type="default" r:id="rId8"/>
      <w:pgSz w:w="11905" w:h="16837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7714" w:rsidRDefault="00BE7714">
      <w:r>
        <w:separator/>
      </w:r>
    </w:p>
  </w:endnote>
  <w:endnote w:type="continuationSeparator" w:id="0">
    <w:p w:rsidR="00BE7714" w:rsidRDefault="00BE7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564B" w:rsidRDefault="00DD564B">
    <w:pPr>
      <w:pStyle w:val="ac"/>
      <w:jc w:val="center"/>
    </w:pPr>
    <w:r>
      <w:fldChar w:fldCharType="begin"/>
    </w:r>
    <w:r>
      <w:instrText>PAGE   \* MERGEFORMAT</w:instrText>
    </w:r>
    <w:r>
      <w:fldChar w:fldCharType="separate"/>
    </w:r>
    <w:r w:rsidR="003E73C3">
      <w:rPr>
        <w:noProof/>
      </w:rPr>
      <w:t>110</w:t>
    </w:r>
    <w:r>
      <w:fldChar w:fldCharType="end"/>
    </w:r>
  </w:p>
  <w:p w:rsidR="00DD564B" w:rsidRDefault="00DD564B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7714" w:rsidRDefault="00BE7714">
      <w:r>
        <w:separator/>
      </w:r>
    </w:p>
  </w:footnote>
  <w:footnote w:type="continuationSeparator" w:id="0">
    <w:p w:rsidR="00BE7714" w:rsidRDefault="00BE77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850"/>
        </w:tabs>
        <w:ind w:left="850" w:hanging="283"/>
      </w:pPr>
    </w:lvl>
    <w:lvl w:ilvl="1">
      <w:start w:val="1"/>
      <w:numFmt w:val="decimal"/>
      <w:lvlText w:val="%2."/>
      <w:lvlJc w:val="left"/>
      <w:pPr>
        <w:tabs>
          <w:tab w:val="num" w:pos="1134"/>
        </w:tabs>
        <w:ind w:left="1134" w:hanging="283"/>
      </w:pPr>
    </w:lvl>
    <w:lvl w:ilvl="2">
      <w:start w:val="1"/>
      <w:numFmt w:val="decimal"/>
      <w:lvlText w:val="%3."/>
      <w:lvlJc w:val="left"/>
      <w:pPr>
        <w:tabs>
          <w:tab w:val="num" w:pos="1417"/>
        </w:tabs>
        <w:ind w:left="1417" w:hanging="283"/>
      </w:pPr>
    </w:lvl>
    <w:lvl w:ilvl="3">
      <w:start w:val="1"/>
      <w:numFmt w:val="decimal"/>
      <w:lvlText w:val="%4."/>
      <w:lvlJc w:val="left"/>
      <w:pPr>
        <w:tabs>
          <w:tab w:val="num" w:pos="1701"/>
        </w:tabs>
        <w:ind w:left="1701" w:hanging="283"/>
      </w:pPr>
    </w:lvl>
    <w:lvl w:ilvl="4">
      <w:start w:val="1"/>
      <w:numFmt w:val="decimal"/>
      <w:lvlText w:val="%5."/>
      <w:lvlJc w:val="left"/>
      <w:pPr>
        <w:tabs>
          <w:tab w:val="num" w:pos="1984"/>
        </w:tabs>
        <w:ind w:left="1984" w:hanging="283"/>
      </w:pPr>
    </w:lvl>
    <w:lvl w:ilvl="5">
      <w:start w:val="1"/>
      <w:numFmt w:val="decimal"/>
      <w:lvlText w:val="%6."/>
      <w:lvlJc w:val="left"/>
      <w:pPr>
        <w:tabs>
          <w:tab w:val="num" w:pos="2268"/>
        </w:tabs>
        <w:ind w:left="2268" w:hanging="283"/>
      </w:pPr>
    </w:lvl>
    <w:lvl w:ilvl="6">
      <w:start w:val="1"/>
      <w:numFmt w:val="decimal"/>
      <w:lvlText w:val="%7."/>
      <w:lvlJc w:val="left"/>
      <w:pPr>
        <w:tabs>
          <w:tab w:val="num" w:pos="2551"/>
        </w:tabs>
        <w:ind w:left="2551" w:hanging="283"/>
      </w:pPr>
    </w:lvl>
    <w:lvl w:ilvl="7">
      <w:start w:val="1"/>
      <w:numFmt w:val="decimal"/>
      <w:lvlText w:val="%8."/>
      <w:lvlJc w:val="left"/>
      <w:pPr>
        <w:tabs>
          <w:tab w:val="num" w:pos="2835"/>
        </w:tabs>
        <w:ind w:left="2835" w:hanging="283"/>
      </w:pPr>
    </w:lvl>
    <w:lvl w:ilvl="8">
      <w:start w:val="1"/>
      <w:numFmt w:val="decimal"/>
      <w:lvlText w:val="%9."/>
      <w:lvlJc w:val="left"/>
      <w:pPr>
        <w:tabs>
          <w:tab w:val="num" w:pos="3118"/>
        </w:tabs>
        <w:ind w:left="3118" w:hanging="283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2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4" w15:restartNumberingAfterBreak="0">
    <w:nsid w:val="0118238A"/>
    <w:multiLevelType w:val="hybridMultilevel"/>
    <w:tmpl w:val="39000C32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16C38C2"/>
    <w:multiLevelType w:val="hybridMultilevel"/>
    <w:tmpl w:val="6A3AB39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08CE6F39"/>
    <w:multiLevelType w:val="hybridMultilevel"/>
    <w:tmpl w:val="5C2ED69E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09216899"/>
    <w:multiLevelType w:val="hybridMultilevel"/>
    <w:tmpl w:val="2C762C6C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0B560872"/>
    <w:multiLevelType w:val="hybridMultilevel"/>
    <w:tmpl w:val="5E985C64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0C182935"/>
    <w:multiLevelType w:val="hybridMultilevel"/>
    <w:tmpl w:val="06A2BDD2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0F5B4587"/>
    <w:multiLevelType w:val="hybridMultilevel"/>
    <w:tmpl w:val="1B0E3F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A84B6F"/>
    <w:multiLevelType w:val="hybridMultilevel"/>
    <w:tmpl w:val="55B470CC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161B2BC7"/>
    <w:multiLevelType w:val="hybridMultilevel"/>
    <w:tmpl w:val="46DCF8F4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162E1A53"/>
    <w:multiLevelType w:val="hybridMultilevel"/>
    <w:tmpl w:val="2A86CA5A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18616454"/>
    <w:multiLevelType w:val="hybridMultilevel"/>
    <w:tmpl w:val="65E0D64E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190049C4"/>
    <w:multiLevelType w:val="hybridMultilevel"/>
    <w:tmpl w:val="2FA67870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268E60B9"/>
    <w:multiLevelType w:val="hybridMultilevel"/>
    <w:tmpl w:val="D400AFB8"/>
    <w:lvl w:ilvl="0" w:tplc="C94C17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27C02A24"/>
    <w:multiLevelType w:val="hybridMultilevel"/>
    <w:tmpl w:val="B4360FF6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280D4230"/>
    <w:multiLevelType w:val="hybridMultilevel"/>
    <w:tmpl w:val="F5AC927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2AFA60C4"/>
    <w:multiLevelType w:val="hybridMultilevel"/>
    <w:tmpl w:val="28CED568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2CF14B86"/>
    <w:multiLevelType w:val="hybridMultilevel"/>
    <w:tmpl w:val="2AFA0076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2F4406C3"/>
    <w:multiLevelType w:val="hybridMultilevel"/>
    <w:tmpl w:val="1CA2E526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315B337D"/>
    <w:multiLevelType w:val="hybridMultilevel"/>
    <w:tmpl w:val="F06C0BEA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34986A18"/>
    <w:multiLevelType w:val="hybridMultilevel"/>
    <w:tmpl w:val="E1F077EE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372F46AB"/>
    <w:multiLevelType w:val="hybridMultilevel"/>
    <w:tmpl w:val="B4828786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3BE21710"/>
    <w:multiLevelType w:val="hybridMultilevel"/>
    <w:tmpl w:val="D6647C10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3D0E787E"/>
    <w:multiLevelType w:val="hybridMultilevel"/>
    <w:tmpl w:val="7B26D126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41117A9E"/>
    <w:multiLevelType w:val="hybridMultilevel"/>
    <w:tmpl w:val="A7ECB07A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426567B4"/>
    <w:multiLevelType w:val="hybridMultilevel"/>
    <w:tmpl w:val="65969D94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42B30EA5"/>
    <w:multiLevelType w:val="hybridMultilevel"/>
    <w:tmpl w:val="96D29798"/>
    <w:lvl w:ilvl="0" w:tplc="C94C17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4DD77E4B"/>
    <w:multiLevelType w:val="hybridMultilevel"/>
    <w:tmpl w:val="B5A2937E"/>
    <w:lvl w:ilvl="0" w:tplc="045EFCDC">
      <w:start w:val="1"/>
      <w:numFmt w:val="bullet"/>
      <w:lvlText w:val="*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D02B5E"/>
    <w:multiLevelType w:val="hybridMultilevel"/>
    <w:tmpl w:val="C316B58A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51822C7E"/>
    <w:multiLevelType w:val="hybridMultilevel"/>
    <w:tmpl w:val="49DC0B6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1DA71C0"/>
    <w:multiLevelType w:val="hybridMultilevel"/>
    <w:tmpl w:val="525C0626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549A5509"/>
    <w:multiLevelType w:val="hybridMultilevel"/>
    <w:tmpl w:val="28849602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59044484"/>
    <w:multiLevelType w:val="hybridMultilevel"/>
    <w:tmpl w:val="5F4697D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595C77C6"/>
    <w:multiLevelType w:val="hybridMultilevel"/>
    <w:tmpl w:val="57329960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5C934B32"/>
    <w:multiLevelType w:val="hybridMultilevel"/>
    <w:tmpl w:val="0E80C8CE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5F063A46"/>
    <w:multiLevelType w:val="hybridMultilevel"/>
    <w:tmpl w:val="9670AC54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60532E37"/>
    <w:multiLevelType w:val="hybridMultilevel"/>
    <w:tmpl w:val="79C4B85A"/>
    <w:lvl w:ilvl="0" w:tplc="04190001">
      <w:start w:val="1"/>
      <w:numFmt w:val="bullet"/>
      <w:lvlText w:val=""/>
      <w:lvlJc w:val="left"/>
      <w:pPr>
        <w:ind w:left="17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3" w:hanging="360"/>
      </w:pPr>
      <w:rPr>
        <w:rFonts w:ascii="Wingdings" w:hAnsi="Wingdings" w:hint="default"/>
      </w:rPr>
    </w:lvl>
  </w:abstractNum>
  <w:abstractNum w:abstractNumId="40" w15:restartNumberingAfterBreak="0">
    <w:nsid w:val="6C570683"/>
    <w:multiLevelType w:val="hybridMultilevel"/>
    <w:tmpl w:val="1BE69BA4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 w15:restartNumberingAfterBreak="0">
    <w:nsid w:val="6CB369EF"/>
    <w:multiLevelType w:val="hybridMultilevel"/>
    <w:tmpl w:val="A5ECB82A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703E5C5D"/>
    <w:multiLevelType w:val="hybridMultilevel"/>
    <w:tmpl w:val="29FE4994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70FC470C"/>
    <w:multiLevelType w:val="hybridMultilevel"/>
    <w:tmpl w:val="904AF55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18000F"/>
    <w:multiLevelType w:val="hybridMultilevel"/>
    <w:tmpl w:val="F61C3EE4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 w15:restartNumberingAfterBreak="0">
    <w:nsid w:val="71AF2929"/>
    <w:multiLevelType w:val="hybridMultilevel"/>
    <w:tmpl w:val="7F9C19DA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6" w15:restartNumberingAfterBreak="0">
    <w:nsid w:val="73566810"/>
    <w:multiLevelType w:val="hybridMultilevel"/>
    <w:tmpl w:val="DA02FA14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 w15:restartNumberingAfterBreak="0">
    <w:nsid w:val="73F72CE9"/>
    <w:multiLevelType w:val="hybridMultilevel"/>
    <w:tmpl w:val="30580266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8" w15:restartNumberingAfterBreak="0">
    <w:nsid w:val="75673DEA"/>
    <w:multiLevelType w:val="hybridMultilevel"/>
    <w:tmpl w:val="19C4C500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9" w15:restartNumberingAfterBreak="0">
    <w:nsid w:val="77E15794"/>
    <w:multiLevelType w:val="hybridMultilevel"/>
    <w:tmpl w:val="1D2C6B30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5"/>
  </w:num>
  <w:num w:numId="3">
    <w:abstractNumId w:val="35"/>
  </w:num>
  <w:num w:numId="4">
    <w:abstractNumId w:val="30"/>
  </w:num>
  <w:num w:numId="5">
    <w:abstractNumId w:val="31"/>
  </w:num>
  <w:num w:numId="6">
    <w:abstractNumId w:val="9"/>
  </w:num>
  <w:num w:numId="7">
    <w:abstractNumId w:val="36"/>
  </w:num>
  <w:num w:numId="8">
    <w:abstractNumId w:val="20"/>
  </w:num>
  <w:num w:numId="9">
    <w:abstractNumId w:val="47"/>
  </w:num>
  <w:num w:numId="10">
    <w:abstractNumId w:val="17"/>
  </w:num>
  <w:num w:numId="11">
    <w:abstractNumId w:val="26"/>
  </w:num>
  <w:num w:numId="12">
    <w:abstractNumId w:val="33"/>
  </w:num>
  <w:num w:numId="13">
    <w:abstractNumId w:val="22"/>
  </w:num>
  <w:num w:numId="14">
    <w:abstractNumId w:val="11"/>
  </w:num>
  <w:num w:numId="15">
    <w:abstractNumId w:val="34"/>
  </w:num>
  <w:num w:numId="16">
    <w:abstractNumId w:val="15"/>
  </w:num>
  <w:num w:numId="17">
    <w:abstractNumId w:val="10"/>
  </w:num>
  <w:num w:numId="18">
    <w:abstractNumId w:val="29"/>
  </w:num>
  <w:num w:numId="19">
    <w:abstractNumId w:val="16"/>
  </w:num>
  <w:num w:numId="20">
    <w:abstractNumId w:val="21"/>
  </w:num>
  <w:num w:numId="21">
    <w:abstractNumId w:val="39"/>
  </w:num>
  <w:num w:numId="22">
    <w:abstractNumId w:val="48"/>
  </w:num>
  <w:num w:numId="23">
    <w:abstractNumId w:val="14"/>
  </w:num>
  <w:num w:numId="24">
    <w:abstractNumId w:val="38"/>
  </w:num>
  <w:num w:numId="25">
    <w:abstractNumId w:val="46"/>
  </w:num>
  <w:num w:numId="26">
    <w:abstractNumId w:val="37"/>
  </w:num>
  <w:num w:numId="27">
    <w:abstractNumId w:val="42"/>
  </w:num>
  <w:num w:numId="28">
    <w:abstractNumId w:val="24"/>
  </w:num>
  <w:num w:numId="29">
    <w:abstractNumId w:val="41"/>
  </w:num>
  <w:num w:numId="30">
    <w:abstractNumId w:val="23"/>
  </w:num>
  <w:num w:numId="31">
    <w:abstractNumId w:val="49"/>
  </w:num>
  <w:num w:numId="32">
    <w:abstractNumId w:val="44"/>
  </w:num>
  <w:num w:numId="33">
    <w:abstractNumId w:val="8"/>
  </w:num>
  <w:num w:numId="34">
    <w:abstractNumId w:val="28"/>
  </w:num>
  <w:num w:numId="35">
    <w:abstractNumId w:val="6"/>
  </w:num>
  <w:num w:numId="36">
    <w:abstractNumId w:val="12"/>
  </w:num>
  <w:num w:numId="37">
    <w:abstractNumId w:val="27"/>
  </w:num>
  <w:num w:numId="38">
    <w:abstractNumId w:val="13"/>
  </w:num>
  <w:num w:numId="39">
    <w:abstractNumId w:val="40"/>
  </w:num>
  <w:num w:numId="40">
    <w:abstractNumId w:val="25"/>
  </w:num>
  <w:num w:numId="41">
    <w:abstractNumId w:val="43"/>
  </w:num>
  <w:num w:numId="42">
    <w:abstractNumId w:val="19"/>
  </w:num>
  <w:num w:numId="43">
    <w:abstractNumId w:val="32"/>
  </w:num>
  <w:num w:numId="44">
    <w:abstractNumId w:val="7"/>
  </w:num>
  <w:num w:numId="45">
    <w:abstractNumId w:val="4"/>
  </w:num>
  <w:num w:numId="46">
    <w:abstractNumId w:val="45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D0824"/>
    <w:rsid w:val="0000106C"/>
    <w:rsid w:val="00001F1D"/>
    <w:rsid w:val="000021C5"/>
    <w:rsid w:val="0000225F"/>
    <w:rsid w:val="00003550"/>
    <w:rsid w:val="000037FF"/>
    <w:rsid w:val="00004DE6"/>
    <w:rsid w:val="000052D6"/>
    <w:rsid w:val="00005D2D"/>
    <w:rsid w:val="00006C80"/>
    <w:rsid w:val="000074F4"/>
    <w:rsid w:val="000075C6"/>
    <w:rsid w:val="00010958"/>
    <w:rsid w:val="00010BD4"/>
    <w:rsid w:val="00010C2D"/>
    <w:rsid w:val="00012C03"/>
    <w:rsid w:val="00015B62"/>
    <w:rsid w:val="000169B6"/>
    <w:rsid w:val="00017D71"/>
    <w:rsid w:val="0002032B"/>
    <w:rsid w:val="00020383"/>
    <w:rsid w:val="00021A50"/>
    <w:rsid w:val="00022C08"/>
    <w:rsid w:val="0002453C"/>
    <w:rsid w:val="000246BE"/>
    <w:rsid w:val="00024B3C"/>
    <w:rsid w:val="000255B3"/>
    <w:rsid w:val="000264FC"/>
    <w:rsid w:val="00027D75"/>
    <w:rsid w:val="0003138C"/>
    <w:rsid w:val="0003148D"/>
    <w:rsid w:val="00031800"/>
    <w:rsid w:val="00031B2F"/>
    <w:rsid w:val="000328C9"/>
    <w:rsid w:val="0003318E"/>
    <w:rsid w:val="00034704"/>
    <w:rsid w:val="00034722"/>
    <w:rsid w:val="000347A7"/>
    <w:rsid w:val="00035C0B"/>
    <w:rsid w:val="00035F1C"/>
    <w:rsid w:val="000361C1"/>
    <w:rsid w:val="00037A61"/>
    <w:rsid w:val="00037BAB"/>
    <w:rsid w:val="00040588"/>
    <w:rsid w:val="00040C4E"/>
    <w:rsid w:val="00040E3F"/>
    <w:rsid w:val="000411A9"/>
    <w:rsid w:val="00041AB8"/>
    <w:rsid w:val="00043CB8"/>
    <w:rsid w:val="00043E16"/>
    <w:rsid w:val="000440FC"/>
    <w:rsid w:val="000441A6"/>
    <w:rsid w:val="00045F58"/>
    <w:rsid w:val="00046243"/>
    <w:rsid w:val="0004672C"/>
    <w:rsid w:val="000468A1"/>
    <w:rsid w:val="00046929"/>
    <w:rsid w:val="0004696C"/>
    <w:rsid w:val="00046B9E"/>
    <w:rsid w:val="00046BD1"/>
    <w:rsid w:val="00047344"/>
    <w:rsid w:val="00047B78"/>
    <w:rsid w:val="00050E70"/>
    <w:rsid w:val="000523B6"/>
    <w:rsid w:val="00052715"/>
    <w:rsid w:val="0005368C"/>
    <w:rsid w:val="00053E8F"/>
    <w:rsid w:val="0005471D"/>
    <w:rsid w:val="000556BE"/>
    <w:rsid w:val="00055AD8"/>
    <w:rsid w:val="00055E52"/>
    <w:rsid w:val="00056087"/>
    <w:rsid w:val="00060396"/>
    <w:rsid w:val="000613E2"/>
    <w:rsid w:val="000617D7"/>
    <w:rsid w:val="000623A5"/>
    <w:rsid w:val="00064847"/>
    <w:rsid w:val="000655F9"/>
    <w:rsid w:val="00067045"/>
    <w:rsid w:val="00070C0D"/>
    <w:rsid w:val="00071D39"/>
    <w:rsid w:val="00072C20"/>
    <w:rsid w:val="0007370E"/>
    <w:rsid w:val="000743D6"/>
    <w:rsid w:val="00074F39"/>
    <w:rsid w:val="00075EFA"/>
    <w:rsid w:val="00076A43"/>
    <w:rsid w:val="000778A8"/>
    <w:rsid w:val="00077AB4"/>
    <w:rsid w:val="00082009"/>
    <w:rsid w:val="000870B6"/>
    <w:rsid w:val="000877D4"/>
    <w:rsid w:val="0009147C"/>
    <w:rsid w:val="000922D6"/>
    <w:rsid w:val="00092BAF"/>
    <w:rsid w:val="00093F0F"/>
    <w:rsid w:val="000950EC"/>
    <w:rsid w:val="00095CE0"/>
    <w:rsid w:val="000A02F5"/>
    <w:rsid w:val="000A0659"/>
    <w:rsid w:val="000A1447"/>
    <w:rsid w:val="000A35B2"/>
    <w:rsid w:val="000A38B0"/>
    <w:rsid w:val="000A5D98"/>
    <w:rsid w:val="000A7ABE"/>
    <w:rsid w:val="000B07E3"/>
    <w:rsid w:val="000B0C70"/>
    <w:rsid w:val="000B14DE"/>
    <w:rsid w:val="000B1F03"/>
    <w:rsid w:val="000B2FE8"/>
    <w:rsid w:val="000B3C90"/>
    <w:rsid w:val="000B3E06"/>
    <w:rsid w:val="000B4B67"/>
    <w:rsid w:val="000B4D0E"/>
    <w:rsid w:val="000B5C55"/>
    <w:rsid w:val="000C137F"/>
    <w:rsid w:val="000C1FC2"/>
    <w:rsid w:val="000C456D"/>
    <w:rsid w:val="000C6E07"/>
    <w:rsid w:val="000D11D2"/>
    <w:rsid w:val="000D1CC2"/>
    <w:rsid w:val="000D5381"/>
    <w:rsid w:val="000D5D33"/>
    <w:rsid w:val="000D5D7F"/>
    <w:rsid w:val="000D606E"/>
    <w:rsid w:val="000D62C6"/>
    <w:rsid w:val="000D68D7"/>
    <w:rsid w:val="000D6A76"/>
    <w:rsid w:val="000D6C40"/>
    <w:rsid w:val="000D78A6"/>
    <w:rsid w:val="000E04E5"/>
    <w:rsid w:val="000E054B"/>
    <w:rsid w:val="000E0F4C"/>
    <w:rsid w:val="000E16A4"/>
    <w:rsid w:val="000E390D"/>
    <w:rsid w:val="000E3C22"/>
    <w:rsid w:val="000E3C54"/>
    <w:rsid w:val="000E4F04"/>
    <w:rsid w:val="000E63C9"/>
    <w:rsid w:val="000E72DD"/>
    <w:rsid w:val="000F0CCE"/>
    <w:rsid w:val="000F1CD1"/>
    <w:rsid w:val="000F27C0"/>
    <w:rsid w:val="000F3B1C"/>
    <w:rsid w:val="000F49C4"/>
    <w:rsid w:val="000F51DA"/>
    <w:rsid w:val="000F57B8"/>
    <w:rsid w:val="000F5FD8"/>
    <w:rsid w:val="000F70C4"/>
    <w:rsid w:val="000F7F84"/>
    <w:rsid w:val="00100521"/>
    <w:rsid w:val="00100DF7"/>
    <w:rsid w:val="00101675"/>
    <w:rsid w:val="00102501"/>
    <w:rsid w:val="00102593"/>
    <w:rsid w:val="00102B51"/>
    <w:rsid w:val="00104090"/>
    <w:rsid w:val="00106A1E"/>
    <w:rsid w:val="001076D5"/>
    <w:rsid w:val="001079A1"/>
    <w:rsid w:val="00111F3F"/>
    <w:rsid w:val="00112747"/>
    <w:rsid w:val="0011331B"/>
    <w:rsid w:val="00113755"/>
    <w:rsid w:val="00113FFE"/>
    <w:rsid w:val="00114B14"/>
    <w:rsid w:val="001204EC"/>
    <w:rsid w:val="001209DE"/>
    <w:rsid w:val="0012118B"/>
    <w:rsid w:val="0012134C"/>
    <w:rsid w:val="0012199E"/>
    <w:rsid w:val="0012240A"/>
    <w:rsid w:val="00122466"/>
    <w:rsid w:val="00122C2F"/>
    <w:rsid w:val="00123B54"/>
    <w:rsid w:val="001243EA"/>
    <w:rsid w:val="00124535"/>
    <w:rsid w:val="00124B20"/>
    <w:rsid w:val="00125C5C"/>
    <w:rsid w:val="001261C4"/>
    <w:rsid w:val="00127948"/>
    <w:rsid w:val="00127D25"/>
    <w:rsid w:val="00127E1F"/>
    <w:rsid w:val="00127E2C"/>
    <w:rsid w:val="00130626"/>
    <w:rsid w:val="00131FF5"/>
    <w:rsid w:val="0013438F"/>
    <w:rsid w:val="001343BE"/>
    <w:rsid w:val="00135CA5"/>
    <w:rsid w:val="00136064"/>
    <w:rsid w:val="00136AB2"/>
    <w:rsid w:val="00136D27"/>
    <w:rsid w:val="0013718E"/>
    <w:rsid w:val="00137AC5"/>
    <w:rsid w:val="00137BEC"/>
    <w:rsid w:val="00141539"/>
    <w:rsid w:val="00141AB2"/>
    <w:rsid w:val="00142443"/>
    <w:rsid w:val="00144799"/>
    <w:rsid w:val="00146FF0"/>
    <w:rsid w:val="00147BF4"/>
    <w:rsid w:val="0015049E"/>
    <w:rsid w:val="00150AB6"/>
    <w:rsid w:val="00153712"/>
    <w:rsid w:val="00153F9B"/>
    <w:rsid w:val="001540D7"/>
    <w:rsid w:val="00155B04"/>
    <w:rsid w:val="00155B69"/>
    <w:rsid w:val="00156AED"/>
    <w:rsid w:val="00160AF1"/>
    <w:rsid w:val="00160F72"/>
    <w:rsid w:val="00161977"/>
    <w:rsid w:val="00161AA3"/>
    <w:rsid w:val="001629DC"/>
    <w:rsid w:val="00163817"/>
    <w:rsid w:val="00164889"/>
    <w:rsid w:val="00164B07"/>
    <w:rsid w:val="001652AD"/>
    <w:rsid w:val="00165E95"/>
    <w:rsid w:val="00166419"/>
    <w:rsid w:val="001675A2"/>
    <w:rsid w:val="00167C53"/>
    <w:rsid w:val="001700F6"/>
    <w:rsid w:val="00171199"/>
    <w:rsid w:val="00172809"/>
    <w:rsid w:val="0017365B"/>
    <w:rsid w:val="001755C1"/>
    <w:rsid w:val="00176694"/>
    <w:rsid w:val="00177605"/>
    <w:rsid w:val="00180925"/>
    <w:rsid w:val="001816AE"/>
    <w:rsid w:val="00181B9D"/>
    <w:rsid w:val="0018217C"/>
    <w:rsid w:val="00182919"/>
    <w:rsid w:val="00183629"/>
    <w:rsid w:val="001844B0"/>
    <w:rsid w:val="001849C8"/>
    <w:rsid w:val="00184E87"/>
    <w:rsid w:val="00184FC1"/>
    <w:rsid w:val="00186F8A"/>
    <w:rsid w:val="001870C8"/>
    <w:rsid w:val="00187C2D"/>
    <w:rsid w:val="00190538"/>
    <w:rsid w:val="0019094F"/>
    <w:rsid w:val="001909DB"/>
    <w:rsid w:val="00190BC1"/>
    <w:rsid w:val="00191045"/>
    <w:rsid w:val="001913ED"/>
    <w:rsid w:val="0019224E"/>
    <w:rsid w:val="0019337E"/>
    <w:rsid w:val="001936AB"/>
    <w:rsid w:val="001938FF"/>
    <w:rsid w:val="00194548"/>
    <w:rsid w:val="00195B06"/>
    <w:rsid w:val="00195F13"/>
    <w:rsid w:val="001962AD"/>
    <w:rsid w:val="001969F1"/>
    <w:rsid w:val="00197708"/>
    <w:rsid w:val="00197B69"/>
    <w:rsid w:val="00197BCC"/>
    <w:rsid w:val="001A0FB7"/>
    <w:rsid w:val="001A113C"/>
    <w:rsid w:val="001A1EA8"/>
    <w:rsid w:val="001A273B"/>
    <w:rsid w:val="001A3368"/>
    <w:rsid w:val="001A5A90"/>
    <w:rsid w:val="001A5DBB"/>
    <w:rsid w:val="001A60F2"/>
    <w:rsid w:val="001A7A22"/>
    <w:rsid w:val="001B017D"/>
    <w:rsid w:val="001B2094"/>
    <w:rsid w:val="001B43F0"/>
    <w:rsid w:val="001B4F3E"/>
    <w:rsid w:val="001B56E7"/>
    <w:rsid w:val="001B5AA1"/>
    <w:rsid w:val="001B5BCA"/>
    <w:rsid w:val="001B6844"/>
    <w:rsid w:val="001B6BD7"/>
    <w:rsid w:val="001B7483"/>
    <w:rsid w:val="001C110F"/>
    <w:rsid w:val="001C1651"/>
    <w:rsid w:val="001C25F7"/>
    <w:rsid w:val="001C3BD1"/>
    <w:rsid w:val="001C3D01"/>
    <w:rsid w:val="001C4187"/>
    <w:rsid w:val="001C4A35"/>
    <w:rsid w:val="001C5864"/>
    <w:rsid w:val="001C72A2"/>
    <w:rsid w:val="001C7679"/>
    <w:rsid w:val="001C7A0C"/>
    <w:rsid w:val="001D0996"/>
    <w:rsid w:val="001D0AF2"/>
    <w:rsid w:val="001D102B"/>
    <w:rsid w:val="001D1419"/>
    <w:rsid w:val="001D1981"/>
    <w:rsid w:val="001D2762"/>
    <w:rsid w:val="001D605D"/>
    <w:rsid w:val="001D721D"/>
    <w:rsid w:val="001D75E6"/>
    <w:rsid w:val="001D7FAE"/>
    <w:rsid w:val="001E13AC"/>
    <w:rsid w:val="001E1C6A"/>
    <w:rsid w:val="001E2389"/>
    <w:rsid w:val="001E247F"/>
    <w:rsid w:val="001E3B4B"/>
    <w:rsid w:val="001E4B77"/>
    <w:rsid w:val="001E575C"/>
    <w:rsid w:val="001E6091"/>
    <w:rsid w:val="001E62FA"/>
    <w:rsid w:val="001E6344"/>
    <w:rsid w:val="001E662E"/>
    <w:rsid w:val="001F04B6"/>
    <w:rsid w:val="001F0D0A"/>
    <w:rsid w:val="001F187D"/>
    <w:rsid w:val="001F1FA6"/>
    <w:rsid w:val="001F221B"/>
    <w:rsid w:val="001F3214"/>
    <w:rsid w:val="001F3425"/>
    <w:rsid w:val="001F3CC1"/>
    <w:rsid w:val="001F49CF"/>
    <w:rsid w:val="001F5B51"/>
    <w:rsid w:val="001F5F7B"/>
    <w:rsid w:val="001F6005"/>
    <w:rsid w:val="001F66E0"/>
    <w:rsid w:val="001F7929"/>
    <w:rsid w:val="0020257F"/>
    <w:rsid w:val="00202721"/>
    <w:rsid w:val="002027A4"/>
    <w:rsid w:val="00202FF2"/>
    <w:rsid w:val="0020313E"/>
    <w:rsid w:val="00204114"/>
    <w:rsid w:val="00205086"/>
    <w:rsid w:val="00205913"/>
    <w:rsid w:val="00206019"/>
    <w:rsid w:val="00207238"/>
    <w:rsid w:val="00210A71"/>
    <w:rsid w:val="00211000"/>
    <w:rsid w:val="002113A6"/>
    <w:rsid w:val="00211BD8"/>
    <w:rsid w:val="00212327"/>
    <w:rsid w:val="00212644"/>
    <w:rsid w:val="00212801"/>
    <w:rsid w:val="00212890"/>
    <w:rsid w:val="00212C74"/>
    <w:rsid w:val="00213919"/>
    <w:rsid w:val="002148A9"/>
    <w:rsid w:val="00214D8A"/>
    <w:rsid w:val="00216E3D"/>
    <w:rsid w:val="00217267"/>
    <w:rsid w:val="002202EB"/>
    <w:rsid w:val="002218D7"/>
    <w:rsid w:val="002223D1"/>
    <w:rsid w:val="00222BE6"/>
    <w:rsid w:val="002249B7"/>
    <w:rsid w:val="00225432"/>
    <w:rsid w:val="002258B6"/>
    <w:rsid w:val="002264A4"/>
    <w:rsid w:val="00230A3E"/>
    <w:rsid w:val="00230CFB"/>
    <w:rsid w:val="00230F44"/>
    <w:rsid w:val="002311F4"/>
    <w:rsid w:val="002313F5"/>
    <w:rsid w:val="00231D27"/>
    <w:rsid w:val="00231E8A"/>
    <w:rsid w:val="002322B7"/>
    <w:rsid w:val="00232DFA"/>
    <w:rsid w:val="00233777"/>
    <w:rsid w:val="00233D95"/>
    <w:rsid w:val="00234ECA"/>
    <w:rsid w:val="002350CC"/>
    <w:rsid w:val="0023595A"/>
    <w:rsid w:val="00235DDD"/>
    <w:rsid w:val="00236367"/>
    <w:rsid w:val="00236801"/>
    <w:rsid w:val="002376D6"/>
    <w:rsid w:val="00237F8A"/>
    <w:rsid w:val="00240076"/>
    <w:rsid w:val="002404E2"/>
    <w:rsid w:val="00241227"/>
    <w:rsid w:val="00241A2E"/>
    <w:rsid w:val="00241A3B"/>
    <w:rsid w:val="002421C9"/>
    <w:rsid w:val="00242296"/>
    <w:rsid w:val="00242D4A"/>
    <w:rsid w:val="00243D41"/>
    <w:rsid w:val="00246160"/>
    <w:rsid w:val="00246948"/>
    <w:rsid w:val="00246E04"/>
    <w:rsid w:val="00246FBA"/>
    <w:rsid w:val="00247B52"/>
    <w:rsid w:val="0025080D"/>
    <w:rsid w:val="002508B9"/>
    <w:rsid w:val="002516E5"/>
    <w:rsid w:val="0025245A"/>
    <w:rsid w:val="002527D4"/>
    <w:rsid w:val="00252F81"/>
    <w:rsid w:val="00255EBA"/>
    <w:rsid w:val="002572E9"/>
    <w:rsid w:val="00257B1E"/>
    <w:rsid w:val="00261039"/>
    <w:rsid w:val="002617A9"/>
    <w:rsid w:val="002617B0"/>
    <w:rsid w:val="00261AA4"/>
    <w:rsid w:val="00264CC0"/>
    <w:rsid w:val="00265952"/>
    <w:rsid w:val="00266825"/>
    <w:rsid w:val="002679E7"/>
    <w:rsid w:val="00267AB1"/>
    <w:rsid w:val="00267ECC"/>
    <w:rsid w:val="00270790"/>
    <w:rsid w:val="00270E5E"/>
    <w:rsid w:val="0027113A"/>
    <w:rsid w:val="00273B01"/>
    <w:rsid w:val="00273B43"/>
    <w:rsid w:val="00274317"/>
    <w:rsid w:val="00274364"/>
    <w:rsid w:val="0027619C"/>
    <w:rsid w:val="0027738D"/>
    <w:rsid w:val="002800B7"/>
    <w:rsid w:val="00280131"/>
    <w:rsid w:val="002818D8"/>
    <w:rsid w:val="002821BA"/>
    <w:rsid w:val="00283282"/>
    <w:rsid w:val="002834E0"/>
    <w:rsid w:val="00285A4D"/>
    <w:rsid w:val="0028773C"/>
    <w:rsid w:val="00287AEA"/>
    <w:rsid w:val="00292272"/>
    <w:rsid w:val="00294642"/>
    <w:rsid w:val="00295623"/>
    <w:rsid w:val="00295979"/>
    <w:rsid w:val="00295A43"/>
    <w:rsid w:val="00297DCA"/>
    <w:rsid w:val="002A00E0"/>
    <w:rsid w:val="002A1934"/>
    <w:rsid w:val="002A3250"/>
    <w:rsid w:val="002A3E33"/>
    <w:rsid w:val="002A4008"/>
    <w:rsid w:val="002A4F98"/>
    <w:rsid w:val="002A7CEE"/>
    <w:rsid w:val="002B0B60"/>
    <w:rsid w:val="002B17CD"/>
    <w:rsid w:val="002B1B38"/>
    <w:rsid w:val="002B3B11"/>
    <w:rsid w:val="002B3B90"/>
    <w:rsid w:val="002B41E4"/>
    <w:rsid w:val="002B4C67"/>
    <w:rsid w:val="002B5FE6"/>
    <w:rsid w:val="002B6372"/>
    <w:rsid w:val="002B68BC"/>
    <w:rsid w:val="002B6AB2"/>
    <w:rsid w:val="002B6D28"/>
    <w:rsid w:val="002B6E95"/>
    <w:rsid w:val="002B7146"/>
    <w:rsid w:val="002C05D5"/>
    <w:rsid w:val="002C17F9"/>
    <w:rsid w:val="002C265A"/>
    <w:rsid w:val="002C2887"/>
    <w:rsid w:val="002C3C1C"/>
    <w:rsid w:val="002C3ED1"/>
    <w:rsid w:val="002C59C4"/>
    <w:rsid w:val="002C5C45"/>
    <w:rsid w:val="002C73EA"/>
    <w:rsid w:val="002D0274"/>
    <w:rsid w:val="002D105D"/>
    <w:rsid w:val="002D141A"/>
    <w:rsid w:val="002D220E"/>
    <w:rsid w:val="002D31C1"/>
    <w:rsid w:val="002D513A"/>
    <w:rsid w:val="002D56EC"/>
    <w:rsid w:val="002D6659"/>
    <w:rsid w:val="002D7A31"/>
    <w:rsid w:val="002E09D2"/>
    <w:rsid w:val="002E17A4"/>
    <w:rsid w:val="002E28C1"/>
    <w:rsid w:val="002E35C9"/>
    <w:rsid w:val="002E3C1B"/>
    <w:rsid w:val="002E4AD7"/>
    <w:rsid w:val="002E4B66"/>
    <w:rsid w:val="002E6FDF"/>
    <w:rsid w:val="002E7452"/>
    <w:rsid w:val="002E796D"/>
    <w:rsid w:val="002F0A25"/>
    <w:rsid w:val="002F0B04"/>
    <w:rsid w:val="002F12ED"/>
    <w:rsid w:val="002F201E"/>
    <w:rsid w:val="002F2066"/>
    <w:rsid w:val="002F2F64"/>
    <w:rsid w:val="002F331F"/>
    <w:rsid w:val="002F3D25"/>
    <w:rsid w:val="002F3DB1"/>
    <w:rsid w:val="002F40DC"/>
    <w:rsid w:val="002F5462"/>
    <w:rsid w:val="002F6461"/>
    <w:rsid w:val="002F726B"/>
    <w:rsid w:val="002F750A"/>
    <w:rsid w:val="002F7CA6"/>
    <w:rsid w:val="00300533"/>
    <w:rsid w:val="003019D4"/>
    <w:rsid w:val="00301E18"/>
    <w:rsid w:val="00303682"/>
    <w:rsid w:val="00303B58"/>
    <w:rsid w:val="00304927"/>
    <w:rsid w:val="0030509C"/>
    <w:rsid w:val="00305210"/>
    <w:rsid w:val="0030542C"/>
    <w:rsid w:val="00306D62"/>
    <w:rsid w:val="00307CE1"/>
    <w:rsid w:val="003104A4"/>
    <w:rsid w:val="003105E7"/>
    <w:rsid w:val="0031120A"/>
    <w:rsid w:val="0031126D"/>
    <w:rsid w:val="00312F0B"/>
    <w:rsid w:val="00313192"/>
    <w:rsid w:val="003131B7"/>
    <w:rsid w:val="00313397"/>
    <w:rsid w:val="00313BB3"/>
    <w:rsid w:val="00315293"/>
    <w:rsid w:val="00315BA6"/>
    <w:rsid w:val="00315D3C"/>
    <w:rsid w:val="00315EBB"/>
    <w:rsid w:val="003163F0"/>
    <w:rsid w:val="00316B27"/>
    <w:rsid w:val="00317D45"/>
    <w:rsid w:val="003223FB"/>
    <w:rsid w:val="00322551"/>
    <w:rsid w:val="003225FE"/>
    <w:rsid w:val="0032274A"/>
    <w:rsid w:val="00322E0A"/>
    <w:rsid w:val="003237FA"/>
    <w:rsid w:val="003239F1"/>
    <w:rsid w:val="00324435"/>
    <w:rsid w:val="00324529"/>
    <w:rsid w:val="0032541D"/>
    <w:rsid w:val="0032605C"/>
    <w:rsid w:val="003260B4"/>
    <w:rsid w:val="00327ADC"/>
    <w:rsid w:val="0033089A"/>
    <w:rsid w:val="00330D15"/>
    <w:rsid w:val="0033110B"/>
    <w:rsid w:val="003312E7"/>
    <w:rsid w:val="003312EB"/>
    <w:rsid w:val="0033170F"/>
    <w:rsid w:val="00331874"/>
    <w:rsid w:val="00331B7D"/>
    <w:rsid w:val="003322F1"/>
    <w:rsid w:val="00332627"/>
    <w:rsid w:val="00332E9D"/>
    <w:rsid w:val="00335CE0"/>
    <w:rsid w:val="00335E1F"/>
    <w:rsid w:val="0034071F"/>
    <w:rsid w:val="003416D3"/>
    <w:rsid w:val="00341A10"/>
    <w:rsid w:val="00341BA3"/>
    <w:rsid w:val="00341FC2"/>
    <w:rsid w:val="0034308E"/>
    <w:rsid w:val="00343557"/>
    <w:rsid w:val="00344AFF"/>
    <w:rsid w:val="00344B29"/>
    <w:rsid w:val="00344C8C"/>
    <w:rsid w:val="003462BF"/>
    <w:rsid w:val="003466B0"/>
    <w:rsid w:val="003471A2"/>
    <w:rsid w:val="0034775D"/>
    <w:rsid w:val="00347903"/>
    <w:rsid w:val="00347B20"/>
    <w:rsid w:val="00350B81"/>
    <w:rsid w:val="003515F0"/>
    <w:rsid w:val="00351C90"/>
    <w:rsid w:val="00351CC2"/>
    <w:rsid w:val="003528C9"/>
    <w:rsid w:val="00352A4E"/>
    <w:rsid w:val="00353F3D"/>
    <w:rsid w:val="00353F6A"/>
    <w:rsid w:val="003545CB"/>
    <w:rsid w:val="00354E5F"/>
    <w:rsid w:val="00354F82"/>
    <w:rsid w:val="00355140"/>
    <w:rsid w:val="003556C8"/>
    <w:rsid w:val="00355AB2"/>
    <w:rsid w:val="00357499"/>
    <w:rsid w:val="00357997"/>
    <w:rsid w:val="00360591"/>
    <w:rsid w:val="00361046"/>
    <w:rsid w:val="003613CE"/>
    <w:rsid w:val="00361C80"/>
    <w:rsid w:val="00361FCA"/>
    <w:rsid w:val="00363C87"/>
    <w:rsid w:val="003663A5"/>
    <w:rsid w:val="00367147"/>
    <w:rsid w:val="003676D4"/>
    <w:rsid w:val="003718FE"/>
    <w:rsid w:val="00372937"/>
    <w:rsid w:val="003735B1"/>
    <w:rsid w:val="00373681"/>
    <w:rsid w:val="003738BB"/>
    <w:rsid w:val="00373A36"/>
    <w:rsid w:val="00373EB3"/>
    <w:rsid w:val="00374CE8"/>
    <w:rsid w:val="00374F8F"/>
    <w:rsid w:val="0037661C"/>
    <w:rsid w:val="00376B47"/>
    <w:rsid w:val="00376FA2"/>
    <w:rsid w:val="00380262"/>
    <w:rsid w:val="00381C10"/>
    <w:rsid w:val="00382686"/>
    <w:rsid w:val="00383CF0"/>
    <w:rsid w:val="003840BE"/>
    <w:rsid w:val="00384C11"/>
    <w:rsid w:val="003852C8"/>
    <w:rsid w:val="0038560F"/>
    <w:rsid w:val="003871DC"/>
    <w:rsid w:val="003874BC"/>
    <w:rsid w:val="003875BF"/>
    <w:rsid w:val="00387B65"/>
    <w:rsid w:val="00390843"/>
    <w:rsid w:val="0039149A"/>
    <w:rsid w:val="00393DDA"/>
    <w:rsid w:val="00394BE5"/>
    <w:rsid w:val="0039606F"/>
    <w:rsid w:val="003962F8"/>
    <w:rsid w:val="00396622"/>
    <w:rsid w:val="00396EEA"/>
    <w:rsid w:val="003A204C"/>
    <w:rsid w:val="003A2A87"/>
    <w:rsid w:val="003A3E37"/>
    <w:rsid w:val="003A3F68"/>
    <w:rsid w:val="003A56C0"/>
    <w:rsid w:val="003A6555"/>
    <w:rsid w:val="003A7CB0"/>
    <w:rsid w:val="003B0298"/>
    <w:rsid w:val="003B1991"/>
    <w:rsid w:val="003B234F"/>
    <w:rsid w:val="003B2B5A"/>
    <w:rsid w:val="003B393F"/>
    <w:rsid w:val="003B44F1"/>
    <w:rsid w:val="003B530D"/>
    <w:rsid w:val="003B5753"/>
    <w:rsid w:val="003B5EFE"/>
    <w:rsid w:val="003B7BB3"/>
    <w:rsid w:val="003C4111"/>
    <w:rsid w:val="003C511A"/>
    <w:rsid w:val="003C5268"/>
    <w:rsid w:val="003C6166"/>
    <w:rsid w:val="003C6400"/>
    <w:rsid w:val="003C6AA3"/>
    <w:rsid w:val="003C6C03"/>
    <w:rsid w:val="003D070F"/>
    <w:rsid w:val="003D1F99"/>
    <w:rsid w:val="003D43FF"/>
    <w:rsid w:val="003D484E"/>
    <w:rsid w:val="003D548D"/>
    <w:rsid w:val="003D5A92"/>
    <w:rsid w:val="003D6539"/>
    <w:rsid w:val="003D6CA5"/>
    <w:rsid w:val="003D6DE0"/>
    <w:rsid w:val="003D6FD3"/>
    <w:rsid w:val="003E0075"/>
    <w:rsid w:val="003E0864"/>
    <w:rsid w:val="003E0A24"/>
    <w:rsid w:val="003E0F91"/>
    <w:rsid w:val="003E127D"/>
    <w:rsid w:val="003E35DB"/>
    <w:rsid w:val="003E3FE3"/>
    <w:rsid w:val="003E4CF0"/>
    <w:rsid w:val="003E5667"/>
    <w:rsid w:val="003E6137"/>
    <w:rsid w:val="003E6C21"/>
    <w:rsid w:val="003E6C5C"/>
    <w:rsid w:val="003E71C6"/>
    <w:rsid w:val="003E73C3"/>
    <w:rsid w:val="003E7A41"/>
    <w:rsid w:val="003F0B84"/>
    <w:rsid w:val="003F0D4B"/>
    <w:rsid w:val="003F145C"/>
    <w:rsid w:val="003F1544"/>
    <w:rsid w:val="003F2C26"/>
    <w:rsid w:val="003F4E83"/>
    <w:rsid w:val="003F59D2"/>
    <w:rsid w:val="003F674A"/>
    <w:rsid w:val="003F7938"/>
    <w:rsid w:val="003F7D29"/>
    <w:rsid w:val="003F7E80"/>
    <w:rsid w:val="003F7EBF"/>
    <w:rsid w:val="004008CD"/>
    <w:rsid w:val="004013B8"/>
    <w:rsid w:val="00401546"/>
    <w:rsid w:val="00402D83"/>
    <w:rsid w:val="00403189"/>
    <w:rsid w:val="004033D3"/>
    <w:rsid w:val="00403914"/>
    <w:rsid w:val="00404D80"/>
    <w:rsid w:val="004051AF"/>
    <w:rsid w:val="00405D6B"/>
    <w:rsid w:val="004064E8"/>
    <w:rsid w:val="00406B3A"/>
    <w:rsid w:val="00406F50"/>
    <w:rsid w:val="00407C4F"/>
    <w:rsid w:val="00407CF0"/>
    <w:rsid w:val="00411510"/>
    <w:rsid w:val="004122D5"/>
    <w:rsid w:val="0041257E"/>
    <w:rsid w:val="00413243"/>
    <w:rsid w:val="00413500"/>
    <w:rsid w:val="00413768"/>
    <w:rsid w:val="004137E1"/>
    <w:rsid w:val="004151B2"/>
    <w:rsid w:val="00415B4F"/>
    <w:rsid w:val="004167B6"/>
    <w:rsid w:val="00416C71"/>
    <w:rsid w:val="00417AF3"/>
    <w:rsid w:val="00417B38"/>
    <w:rsid w:val="00420EBB"/>
    <w:rsid w:val="00422A56"/>
    <w:rsid w:val="004232CD"/>
    <w:rsid w:val="00423523"/>
    <w:rsid w:val="0042377B"/>
    <w:rsid w:val="004237FB"/>
    <w:rsid w:val="0042588B"/>
    <w:rsid w:val="0043030B"/>
    <w:rsid w:val="00430CC2"/>
    <w:rsid w:val="00431E21"/>
    <w:rsid w:val="00432392"/>
    <w:rsid w:val="00433469"/>
    <w:rsid w:val="00434D97"/>
    <w:rsid w:val="004350F3"/>
    <w:rsid w:val="004350F5"/>
    <w:rsid w:val="004353D5"/>
    <w:rsid w:val="00435613"/>
    <w:rsid w:val="00437DCB"/>
    <w:rsid w:val="00437F5F"/>
    <w:rsid w:val="00440B61"/>
    <w:rsid w:val="004422AA"/>
    <w:rsid w:val="0044288F"/>
    <w:rsid w:val="0044391C"/>
    <w:rsid w:val="00443932"/>
    <w:rsid w:val="00443BA0"/>
    <w:rsid w:val="00446A8A"/>
    <w:rsid w:val="004512C8"/>
    <w:rsid w:val="00452049"/>
    <w:rsid w:val="004523FA"/>
    <w:rsid w:val="00452ED7"/>
    <w:rsid w:val="00454ED0"/>
    <w:rsid w:val="0045609A"/>
    <w:rsid w:val="00456178"/>
    <w:rsid w:val="00456561"/>
    <w:rsid w:val="0045685C"/>
    <w:rsid w:val="00456B0A"/>
    <w:rsid w:val="00456BE1"/>
    <w:rsid w:val="00456CF2"/>
    <w:rsid w:val="004575CF"/>
    <w:rsid w:val="00463AB2"/>
    <w:rsid w:val="00464D50"/>
    <w:rsid w:val="00464F55"/>
    <w:rsid w:val="004650E1"/>
    <w:rsid w:val="004652A4"/>
    <w:rsid w:val="00465BB4"/>
    <w:rsid w:val="00465DB2"/>
    <w:rsid w:val="00470DD5"/>
    <w:rsid w:val="00470EB8"/>
    <w:rsid w:val="004710A5"/>
    <w:rsid w:val="004710F5"/>
    <w:rsid w:val="0047118D"/>
    <w:rsid w:val="00471193"/>
    <w:rsid w:val="004721C2"/>
    <w:rsid w:val="004729AC"/>
    <w:rsid w:val="00474F31"/>
    <w:rsid w:val="00474FAD"/>
    <w:rsid w:val="00477D42"/>
    <w:rsid w:val="004800D5"/>
    <w:rsid w:val="0048036F"/>
    <w:rsid w:val="00480C46"/>
    <w:rsid w:val="00480FD0"/>
    <w:rsid w:val="00485B4C"/>
    <w:rsid w:val="00485F86"/>
    <w:rsid w:val="004872DE"/>
    <w:rsid w:val="00487EC4"/>
    <w:rsid w:val="00487ED0"/>
    <w:rsid w:val="004907BA"/>
    <w:rsid w:val="00491D4B"/>
    <w:rsid w:val="00492829"/>
    <w:rsid w:val="0049288D"/>
    <w:rsid w:val="0049298C"/>
    <w:rsid w:val="00493C99"/>
    <w:rsid w:val="004944F4"/>
    <w:rsid w:val="0049589E"/>
    <w:rsid w:val="00495E69"/>
    <w:rsid w:val="004A1692"/>
    <w:rsid w:val="004A1BB2"/>
    <w:rsid w:val="004A1E5A"/>
    <w:rsid w:val="004A351A"/>
    <w:rsid w:val="004A4489"/>
    <w:rsid w:val="004A5523"/>
    <w:rsid w:val="004A5BFE"/>
    <w:rsid w:val="004A68C5"/>
    <w:rsid w:val="004A690B"/>
    <w:rsid w:val="004A7905"/>
    <w:rsid w:val="004A7D1B"/>
    <w:rsid w:val="004B1475"/>
    <w:rsid w:val="004B3000"/>
    <w:rsid w:val="004B304E"/>
    <w:rsid w:val="004B366D"/>
    <w:rsid w:val="004B3CD1"/>
    <w:rsid w:val="004B429C"/>
    <w:rsid w:val="004B4B95"/>
    <w:rsid w:val="004B514E"/>
    <w:rsid w:val="004B6EDC"/>
    <w:rsid w:val="004B7627"/>
    <w:rsid w:val="004B7E92"/>
    <w:rsid w:val="004C004C"/>
    <w:rsid w:val="004C0341"/>
    <w:rsid w:val="004C16C1"/>
    <w:rsid w:val="004C1D5B"/>
    <w:rsid w:val="004C2264"/>
    <w:rsid w:val="004C2653"/>
    <w:rsid w:val="004C314A"/>
    <w:rsid w:val="004C39C7"/>
    <w:rsid w:val="004C4480"/>
    <w:rsid w:val="004C4F31"/>
    <w:rsid w:val="004C5AD9"/>
    <w:rsid w:val="004D21E1"/>
    <w:rsid w:val="004D26D1"/>
    <w:rsid w:val="004D2C6E"/>
    <w:rsid w:val="004D3F23"/>
    <w:rsid w:val="004D490E"/>
    <w:rsid w:val="004D4B6C"/>
    <w:rsid w:val="004D4E95"/>
    <w:rsid w:val="004D503C"/>
    <w:rsid w:val="004D5827"/>
    <w:rsid w:val="004D6551"/>
    <w:rsid w:val="004D7F7D"/>
    <w:rsid w:val="004E12C7"/>
    <w:rsid w:val="004E2206"/>
    <w:rsid w:val="004E2C94"/>
    <w:rsid w:val="004E2D84"/>
    <w:rsid w:val="004E4DF5"/>
    <w:rsid w:val="004E5D0B"/>
    <w:rsid w:val="004F0137"/>
    <w:rsid w:val="004F135C"/>
    <w:rsid w:val="004F19D7"/>
    <w:rsid w:val="004F40C4"/>
    <w:rsid w:val="004F412F"/>
    <w:rsid w:val="004F4185"/>
    <w:rsid w:val="004F4274"/>
    <w:rsid w:val="004F45A6"/>
    <w:rsid w:val="004F5285"/>
    <w:rsid w:val="004F52C1"/>
    <w:rsid w:val="004F53E9"/>
    <w:rsid w:val="004F5705"/>
    <w:rsid w:val="004F798B"/>
    <w:rsid w:val="0050048B"/>
    <w:rsid w:val="0050053A"/>
    <w:rsid w:val="005010B2"/>
    <w:rsid w:val="00501375"/>
    <w:rsid w:val="005019BA"/>
    <w:rsid w:val="00501A1C"/>
    <w:rsid w:val="0050205C"/>
    <w:rsid w:val="0050307F"/>
    <w:rsid w:val="00503DB1"/>
    <w:rsid w:val="00505FD4"/>
    <w:rsid w:val="00511050"/>
    <w:rsid w:val="005123BA"/>
    <w:rsid w:val="00512D56"/>
    <w:rsid w:val="00513A23"/>
    <w:rsid w:val="00514749"/>
    <w:rsid w:val="0051557D"/>
    <w:rsid w:val="0051593D"/>
    <w:rsid w:val="005171CF"/>
    <w:rsid w:val="00517D0A"/>
    <w:rsid w:val="005205D7"/>
    <w:rsid w:val="005208EF"/>
    <w:rsid w:val="00521FE6"/>
    <w:rsid w:val="005220E5"/>
    <w:rsid w:val="005238DB"/>
    <w:rsid w:val="00523CD5"/>
    <w:rsid w:val="005243B2"/>
    <w:rsid w:val="00524BE1"/>
    <w:rsid w:val="0052590A"/>
    <w:rsid w:val="00526C60"/>
    <w:rsid w:val="005271F1"/>
    <w:rsid w:val="0052794E"/>
    <w:rsid w:val="00527B85"/>
    <w:rsid w:val="005304C8"/>
    <w:rsid w:val="00530587"/>
    <w:rsid w:val="00530BF2"/>
    <w:rsid w:val="005315F8"/>
    <w:rsid w:val="005323E6"/>
    <w:rsid w:val="00532780"/>
    <w:rsid w:val="00532C8E"/>
    <w:rsid w:val="005333CE"/>
    <w:rsid w:val="00534FAE"/>
    <w:rsid w:val="00535948"/>
    <w:rsid w:val="00535C9A"/>
    <w:rsid w:val="00536200"/>
    <w:rsid w:val="005362FF"/>
    <w:rsid w:val="00536399"/>
    <w:rsid w:val="005366E4"/>
    <w:rsid w:val="00537237"/>
    <w:rsid w:val="0053754B"/>
    <w:rsid w:val="005379EB"/>
    <w:rsid w:val="005407D6"/>
    <w:rsid w:val="0054102A"/>
    <w:rsid w:val="00542336"/>
    <w:rsid w:val="00542F54"/>
    <w:rsid w:val="00543549"/>
    <w:rsid w:val="00544013"/>
    <w:rsid w:val="00544A65"/>
    <w:rsid w:val="00544D16"/>
    <w:rsid w:val="00544DB8"/>
    <w:rsid w:val="0054655C"/>
    <w:rsid w:val="00547569"/>
    <w:rsid w:val="00547D1E"/>
    <w:rsid w:val="00547E62"/>
    <w:rsid w:val="00550AF6"/>
    <w:rsid w:val="00550FE0"/>
    <w:rsid w:val="00551581"/>
    <w:rsid w:val="00552810"/>
    <w:rsid w:val="00552B3E"/>
    <w:rsid w:val="005532A7"/>
    <w:rsid w:val="00553A2E"/>
    <w:rsid w:val="00554B75"/>
    <w:rsid w:val="005550A5"/>
    <w:rsid w:val="005552BA"/>
    <w:rsid w:val="0055597C"/>
    <w:rsid w:val="00555BD6"/>
    <w:rsid w:val="00556D6B"/>
    <w:rsid w:val="00556EDF"/>
    <w:rsid w:val="005570A3"/>
    <w:rsid w:val="00557223"/>
    <w:rsid w:val="00562240"/>
    <w:rsid w:val="005623C2"/>
    <w:rsid w:val="00562C0B"/>
    <w:rsid w:val="00563091"/>
    <w:rsid w:val="00563743"/>
    <w:rsid w:val="00563D81"/>
    <w:rsid w:val="0056597A"/>
    <w:rsid w:val="00565C34"/>
    <w:rsid w:val="00566F72"/>
    <w:rsid w:val="00570138"/>
    <w:rsid w:val="0057136A"/>
    <w:rsid w:val="005717B1"/>
    <w:rsid w:val="005717BA"/>
    <w:rsid w:val="00571B33"/>
    <w:rsid w:val="00571CA7"/>
    <w:rsid w:val="00572000"/>
    <w:rsid w:val="0057233A"/>
    <w:rsid w:val="00572839"/>
    <w:rsid w:val="00572EE6"/>
    <w:rsid w:val="00574A72"/>
    <w:rsid w:val="00574C8A"/>
    <w:rsid w:val="00574CFD"/>
    <w:rsid w:val="00576070"/>
    <w:rsid w:val="005760D9"/>
    <w:rsid w:val="005768D1"/>
    <w:rsid w:val="005776C8"/>
    <w:rsid w:val="00581970"/>
    <w:rsid w:val="005835CC"/>
    <w:rsid w:val="00583DE0"/>
    <w:rsid w:val="00586AFF"/>
    <w:rsid w:val="00587345"/>
    <w:rsid w:val="00590C6D"/>
    <w:rsid w:val="00591174"/>
    <w:rsid w:val="00591367"/>
    <w:rsid w:val="0059183C"/>
    <w:rsid w:val="005936CA"/>
    <w:rsid w:val="00593A3A"/>
    <w:rsid w:val="00595F33"/>
    <w:rsid w:val="00596404"/>
    <w:rsid w:val="00597ABF"/>
    <w:rsid w:val="005A125E"/>
    <w:rsid w:val="005A1A9D"/>
    <w:rsid w:val="005A1AD7"/>
    <w:rsid w:val="005A2B26"/>
    <w:rsid w:val="005A4E45"/>
    <w:rsid w:val="005A513F"/>
    <w:rsid w:val="005A51A2"/>
    <w:rsid w:val="005A6021"/>
    <w:rsid w:val="005B01E2"/>
    <w:rsid w:val="005B1182"/>
    <w:rsid w:val="005B21D0"/>
    <w:rsid w:val="005B2203"/>
    <w:rsid w:val="005B2291"/>
    <w:rsid w:val="005B2CFA"/>
    <w:rsid w:val="005B3D1D"/>
    <w:rsid w:val="005B4CE0"/>
    <w:rsid w:val="005B66C3"/>
    <w:rsid w:val="005B68BD"/>
    <w:rsid w:val="005B706B"/>
    <w:rsid w:val="005B7615"/>
    <w:rsid w:val="005B7712"/>
    <w:rsid w:val="005C0D82"/>
    <w:rsid w:val="005C1956"/>
    <w:rsid w:val="005C1DF4"/>
    <w:rsid w:val="005C2E3B"/>
    <w:rsid w:val="005C3C74"/>
    <w:rsid w:val="005C58FE"/>
    <w:rsid w:val="005C6B21"/>
    <w:rsid w:val="005C727B"/>
    <w:rsid w:val="005C7B51"/>
    <w:rsid w:val="005D23CA"/>
    <w:rsid w:val="005D2691"/>
    <w:rsid w:val="005D2FC3"/>
    <w:rsid w:val="005D42E8"/>
    <w:rsid w:val="005D4788"/>
    <w:rsid w:val="005D47EC"/>
    <w:rsid w:val="005D4DB9"/>
    <w:rsid w:val="005D55B8"/>
    <w:rsid w:val="005D56EE"/>
    <w:rsid w:val="005D571B"/>
    <w:rsid w:val="005D5723"/>
    <w:rsid w:val="005D5B4D"/>
    <w:rsid w:val="005D5F6B"/>
    <w:rsid w:val="005D6A91"/>
    <w:rsid w:val="005D71F7"/>
    <w:rsid w:val="005D7216"/>
    <w:rsid w:val="005E02A6"/>
    <w:rsid w:val="005E03A5"/>
    <w:rsid w:val="005E058B"/>
    <w:rsid w:val="005E08B8"/>
    <w:rsid w:val="005E18F1"/>
    <w:rsid w:val="005E1F4A"/>
    <w:rsid w:val="005E28F0"/>
    <w:rsid w:val="005E29D3"/>
    <w:rsid w:val="005E2E3E"/>
    <w:rsid w:val="005E4330"/>
    <w:rsid w:val="005E4576"/>
    <w:rsid w:val="005E4647"/>
    <w:rsid w:val="005E471E"/>
    <w:rsid w:val="005E4C97"/>
    <w:rsid w:val="005E5175"/>
    <w:rsid w:val="005E761B"/>
    <w:rsid w:val="005F010F"/>
    <w:rsid w:val="005F0BD3"/>
    <w:rsid w:val="005F144F"/>
    <w:rsid w:val="005F1BD9"/>
    <w:rsid w:val="005F2C5F"/>
    <w:rsid w:val="005F32E1"/>
    <w:rsid w:val="005F4F44"/>
    <w:rsid w:val="005F569E"/>
    <w:rsid w:val="005F6069"/>
    <w:rsid w:val="005F6198"/>
    <w:rsid w:val="005F61E1"/>
    <w:rsid w:val="005F663E"/>
    <w:rsid w:val="005F717E"/>
    <w:rsid w:val="005F7E56"/>
    <w:rsid w:val="00600201"/>
    <w:rsid w:val="00600588"/>
    <w:rsid w:val="00601CF4"/>
    <w:rsid w:val="00602735"/>
    <w:rsid w:val="0060273B"/>
    <w:rsid w:val="00603A31"/>
    <w:rsid w:val="00603F76"/>
    <w:rsid w:val="00603FC9"/>
    <w:rsid w:val="0060405E"/>
    <w:rsid w:val="0060447F"/>
    <w:rsid w:val="00604AC6"/>
    <w:rsid w:val="00605064"/>
    <w:rsid w:val="00605EC6"/>
    <w:rsid w:val="00606722"/>
    <w:rsid w:val="00606AF9"/>
    <w:rsid w:val="006072CB"/>
    <w:rsid w:val="006074F2"/>
    <w:rsid w:val="006107F8"/>
    <w:rsid w:val="006112DD"/>
    <w:rsid w:val="006115C0"/>
    <w:rsid w:val="0061223B"/>
    <w:rsid w:val="006122BA"/>
    <w:rsid w:val="00612A5A"/>
    <w:rsid w:val="00612B40"/>
    <w:rsid w:val="00613504"/>
    <w:rsid w:val="0061377E"/>
    <w:rsid w:val="00613DCF"/>
    <w:rsid w:val="00614D87"/>
    <w:rsid w:val="00615547"/>
    <w:rsid w:val="00615C6E"/>
    <w:rsid w:val="0061637C"/>
    <w:rsid w:val="006166BC"/>
    <w:rsid w:val="006168FC"/>
    <w:rsid w:val="006176A1"/>
    <w:rsid w:val="006223AF"/>
    <w:rsid w:val="00622453"/>
    <w:rsid w:val="00622978"/>
    <w:rsid w:val="00623268"/>
    <w:rsid w:val="006238F3"/>
    <w:rsid w:val="00623931"/>
    <w:rsid w:val="00623C3E"/>
    <w:rsid w:val="00623FFC"/>
    <w:rsid w:val="006308B5"/>
    <w:rsid w:val="00630AF9"/>
    <w:rsid w:val="0063153C"/>
    <w:rsid w:val="0063188A"/>
    <w:rsid w:val="00633171"/>
    <w:rsid w:val="00634714"/>
    <w:rsid w:val="00634DB3"/>
    <w:rsid w:val="00636222"/>
    <w:rsid w:val="00636B54"/>
    <w:rsid w:val="00643F4D"/>
    <w:rsid w:val="00644FFE"/>
    <w:rsid w:val="00645112"/>
    <w:rsid w:val="006454AF"/>
    <w:rsid w:val="00645501"/>
    <w:rsid w:val="00646FE1"/>
    <w:rsid w:val="006472D0"/>
    <w:rsid w:val="00650ADC"/>
    <w:rsid w:val="00651888"/>
    <w:rsid w:val="00651B8B"/>
    <w:rsid w:val="00651F4E"/>
    <w:rsid w:val="006531D0"/>
    <w:rsid w:val="00653D0B"/>
    <w:rsid w:val="00653FAC"/>
    <w:rsid w:val="006551F2"/>
    <w:rsid w:val="006553D6"/>
    <w:rsid w:val="00655E6B"/>
    <w:rsid w:val="0065679B"/>
    <w:rsid w:val="00657142"/>
    <w:rsid w:val="006619A0"/>
    <w:rsid w:val="006631A2"/>
    <w:rsid w:val="00663326"/>
    <w:rsid w:val="00663A1B"/>
    <w:rsid w:val="00663B42"/>
    <w:rsid w:val="00663DAD"/>
    <w:rsid w:val="00665635"/>
    <w:rsid w:val="00666FE7"/>
    <w:rsid w:val="006703D9"/>
    <w:rsid w:val="00671759"/>
    <w:rsid w:val="00671867"/>
    <w:rsid w:val="00671A0C"/>
    <w:rsid w:val="00671C8B"/>
    <w:rsid w:val="0067256D"/>
    <w:rsid w:val="00673133"/>
    <w:rsid w:val="00673463"/>
    <w:rsid w:val="0067509B"/>
    <w:rsid w:val="00675EFF"/>
    <w:rsid w:val="00677F5B"/>
    <w:rsid w:val="00680EE8"/>
    <w:rsid w:val="0068298B"/>
    <w:rsid w:val="00684B32"/>
    <w:rsid w:val="006856DA"/>
    <w:rsid w:val="0068581D"/>
    <w:rsid w:val="006861FD"/>
    <w:rsid w:val="006866E4"/>
    <w:rsid w:val="00690556"/>
    <w:rsid w:val="0069072F"/>
    <w:rsid w:val="00690C47"/>
    <w:rsid w:val="00690E8A"/>
    <w:rsid w:val="00692F4B"/>
    <w:rsid w:val="006933EE"/>
    <w:rsid w:val="0069437F"/>
    <w:rsid w:val="006943FF"/>
    <w:rsid w:val="00694671"/>
    <w:rsid w:val="00694769"/>
    <w:rsid w:val="00696410"/>
    <w:rsid w:val="00697958"/>
    <w:rsid w:val="00697A7F"/>
    <w:rsid w:val="006A0813"/>
    <w:rsid w:val="006A2121"/>
    <w:rsid w:val="006A2BBE"/>
    <w:rsid w:val="006A3285"/>
    <w:rsid w:val="006A3881"/>
    <w:rsid w:val="006A3BBA"/>
    <w:rsid w:val="006A3C01"/>
    <w:rsid w:val="006A49A8"/>
    <w:rsid w:val="006A5860"/>
    <w:rsid w:val="006A5FEC"/>
    <w:rsid w:val="006A6D39"/>
    <w:rsid w:val="006A72D9"/>
    <w:rsid w:val="006B010C"/>
    <w:rsid w:val="006B061B"/>
    <w:rsid w:val="006B0C65"/>
    <w:rsid w:val="006B0D3B"/>
    <w:rsid w:val="006B0ECF"/>
    <w:rsid w:val="006B2142"/>
    <w:rsid w:val="006B24B0"/>
    <w:rsid w:val="006B25F7"/>
    <w:rsid w:val="006B2D62"/>
    <w:rsid w:val="006B3858"/>
    <w:rsid w:val="006B4064"/>
    <w:rsid w:val="006B558E"/>
    <w:rsid w:val="006B5768"/>
    <w:rsid w:val="006B6278"/>
    <w:rsid w:val="006B691E"/>
    <w:rsid w:val="006C0664"/>
    <w:rsid w:val="006C0DB1"/>
    <w:rsid w:val="006C2455"/>
    <w:rsid w:val="006C2641"/>
    <w:rsid w:val="006C3955"/>
    <w:rsid w:val="006C4D82"/>
    <w:rsid w:val="006C777D"/>
    <w:rsid w:val="006D005C"/>
    <w:rsid w:val="006D01DA"/>
    <w:rsid w:val="006D0E25"/>
    <w:rsid w:val="006D2FB5"/>
    <w:rsid w:val="006D316E"/>
    <w:rsid w:val="006D43CD"/>
    <w:rsid w:val="006D4F72"/>
    <w:rsid w:val="006D6863"/>
    <w:rsid w:val="006D6C5E"/>
    <w:rsid w:val="006D782E"/>
    <w:rsid w:val="006E2485"/>
    <w:rsid w:val="006E251C"/>
    <w:rsid w:val="006E3DD4"/>
    <w:rsid w:val="006E4564"/>
    <w:rsid w:val="006E5137"/>
    <w:rsid w:val="006E5F5A"/>
    <w:rsid w:val="006E67BE"/>
    <w:rsid w:val="006E70FF"/>
    <w:rsid w:val="006F0162"/>
    <w:rsid w:val="006F0612"/>
    <w:rsid w:val="006F0842"/>
    <w:rsid w:val="006F09D0"/>
    <w:rsid w:val="006F2285"/>
    <w:rsid w:val="006F55CD"/>
    <w:rsid w:val="006F5A23"/>
    <w:rsid w:val="006F5F26"/>
    <w:rsid w:val="006F6328"/>
    <w:rsid w:val="006F6FAC"/>
    <w:rsid w:val="00700456"/>
    <w:rsid w:val="007018BD"/>
    <w:rsid w:val="00701B29"/>
    <w:rsid w:val="0070382A"/>
    <w:rsid w:val="00703BA8"/>
    <w:rsid w:val="00703D57"/>
    <w:rsid w:val="0070577A"/>
    <w:rsid w:val="0070611A"/>
    <w:rsid w:val="00707661"/>
    <w:rsid w:val="007078C7"/>
    <w:rsid w:val="00707C53"/>
    <w:rsid w:val="00710A8B"/>
    <w:rsid w:val="00712EE6"/>
    <w:rsid w:val="0071436C"/>
    <w:rsid w:val="00716CE8"/>
    <w:rsid w:val="00716F14"/>
    <w:rsid w:val="0071729B"/>
    <w:rsid w:val="0071737E"/>
    <w:rsid w:val="00720E63"/>
    <w:rsid w:val="00720F41"/>
    <w:rsid w:val="007213AB"/>
    <w:rsid w:val="0072170B"/>
    <w:rsid w:val="00721BF7"/>
    <w:rsid w:val="00722136"/>
    <w:rsid w:val="00722B19"/>
    <w:rsid w:val="00722DC2"/>
    <w:rsid w:val="0072434C"/>
    <w:rsid w:val="00724386"/>
    <w:rsid w:val="00724F06"/>
    <w:rsid w:val="00725CBB"/>
    <w:rsid w:val="00725E4D"/>
    <w:rsid w:val="007264D5"/>
    <w:rsid w:val="007274FF"/>
    <w:rsid w:val="007275AC"/>
    <w:rsid w:val="0073069D"/>
    <w:rsid w:val="00732CB7"/>
    <w:rsid w:val="007331E6"/>
    <w:rsid w:val="00734868"/>
    <w:rsid w:val="007355EB"/>
    <w:rsid w:val="00736D7F"/>
    <w:rsid w:val="00736F5E"/>
    <w:rsid w:val="007412AA"/>
    <w:rsid w:val="00741C01"/>
    <w:rsid w:val="007427C7"/>
    <w:rsid w:val="00742A4D"/>
    <w:rsid w:val="007433BF"/>
    <w:rsid w:val="007433DF"/>
    <w:rsid w:val="0074443D"/>
    <w:rsid w:val="00744715"/>
    <w:rsid w:val="0074587B"/>
    <w:rsid w:val="00750C39"/>
    <w:rsid w:val="00750EC2"/>
    <w:rsid w:val="007511A2"/>
    <w:rsid w:val="00753F5F"/>
    <w:rsid w:val="0075421D"/>
    <w:rsid w:val="00754C59"/>
    <w:rsid w:val="00754D51"/>
    <w:rsid w:val="00754FAC"/>
    <w:rsid w:val="00755430"/>
    <w:rsid w:val="0075614E"/>
    <w:rsid w:val="00757192"/>
    <w:rsid w:val="00757440"/>
    <w:rsid w:val="00762F8D"/>
    <w:rsid w:val="0076331C"/>
    <w:rsid w:val="007651E3"/>
    <w:rsid w:val="007663AF"/>
    <w:rsid w:val="00772428"/>
    <w:rsid w:val="00772EF9"/>
    <w:rsid w:val="0077538C"/>
    <w:rsid w:val="00775D48"/>
    <w:rsid w:val="00775E1E"/>
    <w:rsid w:val="007764ED"/>
    <w:rsid w:val="007770B9"/>
    <w:rsid w:val="007812DE"/>
    <w:rsid w:val="007814A5"/>
    <w:rsid w:val="00781569"/>
    <w:rsid w:val="0078312B"/>
    <w:rsid w:val="0078417A"/>
    <w:rsid w:val="007841DA"/>
    <w:rsid w:val="00784BF4"/>
    <w:rsid w:val="007850D5"/>
    <w:rsid w:val="007853AD"/>
    <w:rsid w:val="007858AD"/>
    <w:rsid w:val="007866A5"/>
    <w:rsid w:val="00790DF4"/>
    <w:rsid w:val="007919FB"/>
    <w:rsid w:val="007932A4"/>
    <w:rsid w:val="0079352C"/>
    <w:rsid w:val="00793CFC"/>
    <w:rsid w:val="007942C3"/>
    <w:rsid w:val="00794395"/>
    <w:rsid w:val="00794661"/>
    <w:rsid w:val="007962D0"/>
    <w:rsid w:val="007967DE"/>
    <w:rsid w:val="007969D9"/>
    <w:rsid w:val="00797BF2"/>
    <w:rsid w:val="007A1125"/>
    <w:rsid w:val="007A188F"/>
    <w:rsid w:val="007A1F66"/>
    <w:rsid w:val="007A20D8"/>
    <w:rsid w:val="007A226F"/>
    <w:rsid w:val="007A26A5"/>
    <w:rsid w:val="007A2E48"/>
    <w:rsid w:val="007A31CD"/>
    <w:rsid w:val="007A37B2"/>
    <w:rsid w:val="007A3B10"/>
    <w:rsid w:val="007A49C9"/>
    <w:rsid w:val="007A507D"/>
    <w:rsid w:val="007A55B9"/>
    <w:rsid w:val="007A605C"/>
    <w:rsid w:val="007A6930"/>
    <w:rsid w:val="007A6B64"/>
    <w:rsid w:val="007B0EC5"/>
    <w:rsid w:val="007B18B7"/>
    <w:rsid w:val="007B47A5"/>
    <w:rsid w:val="007B48FA"/>
    <w:rsid w:val="007B5655"/>
    <w:rsid w:val="007B5901"/>
    <w:rsid w:val="007B5E17"/>
    <w:rsid w:val="007B6273"/>
    <w:rsid w:val="007B693B"/>
    <w:rsid w:val="007C02A4"/>
    <w:rsid w:val="007C18AA"/>
    <w:rsid w:val="007C1D10"/>
    <w:rsid w:val="007C1D98"/>
    <w:rsid w:val="007C2273"/>
    <w:rsid w:val="007C29D8"/>
    <w:rsid w:val="007C39AF"/>
    <w:rsid w:val="007C3DEA"/>
    <w:rsid w:val="007C490E"/>
    <w:rsid w:val="007C4ED3"/>
    <w:rsid w:val="007C53FA"/>
    <w:rsid w:val="007C5E7A"/>
    <w:rsid w:val="007C5F3B"/>
    <w:rsid w:val="007C7848"/>
    <w:rsid w:val="007C7E03"/>
    <w:rsid w:val="007D00DB"/>
    <w:rsid w:val="007D2425"/>
    <w:rsid w:val="007D2467"/>
    <w:rsid w:val="007D260C"/>
    <w:rsid w:val="007D35A1"/>
    <w:rsid w:val="007D39D6"/>
    <w:rsid w:val="007D4522"/>
    <w:rsid w:val="007D5EDE"/>
    <w:rsid w:val="007D6FA1"/>
    <w:rsid w:val="007E0FFF"/>
    <w:rsid w:val="007E179A"/>
    <w:rsid w:val="007E1A14"/>
    <w:rsid w:val="007E1F6E"/>
    <w:rsid w:val="007E296F"/>
    <w:rsid w:val="007E4727"/>
    <w:rsid w:val="007E4DD5"/>
    <w:rsid w:val="007E5761"/>
    <w:rsid w:val="007E5BC6"/>
    <w:rsid w:val="007E5C0E"/>
    <w:rsid w:val="007E71D4"/>
    <w:rsid w:val="007F147D"/>
    <w:rsid w:val="007F14E5"/>
    <w:rsid w:val="007F1F92"/>
    <w:rsid w:val="007F1FF6"/>
    <w:rsid w:val="007F233D"/>
    <w:rsid w:val="007F35E5"/>
    <w:rsid w:val="007F3A27"/>
    <w:rsid w:val="007F4CAD"/>
    <w:rsid w:val="007F5D78"/>
    <w:rsid w:val="007F60C7"/>
    <w:rsid w:val="007F7351"/>
    <w:rsid w:val="007F73AC"/>
    <w:rsid w:val="007F7D6C"/>
    <w:rsid w:val="00800367"/>
    <w:rsid w:val="00800E19"/>
    <w:rsid w:val="008022BC"/>
    <w:rsid w:val="00803A50"/>
    <w:rsid w:val="0080479B"/>
    <w:rsid w:val="00804DEE"/>
    <w:rsid w:val="00805065"/>
    <w:rsid w:val="0080563C"/>
    <w:rsid w:val="0081032C"/>
    <w:rsid w:val="00811FCD"/>
    <w:rsid w:val="00814AF4"/>
    <w:rsid w:val="0081533D"/>
    <w:rsid w:val="00817F9D"/>
    <w:rsid w:val="008206B5"/>
    <w:rsid w:val="008217D9"/>
    <w:rsid w:val="008238C6"/>
    <w:rsid w:val="0082411F"/>
    <w:rsid w:val="00824179"/>
    <w:rsid w:val="00824203"/>
    <w:rsid w:val="008242DF"/>
    <w:rsid w:val="00824838"/>
    <w:rsid w:val="00825494"/>
    <w:rsid w:val="00825C4E"/>
    <w:rsid w:val="00826B92"/>
    <w:rsid w:val="00827BC3"/>
    <w:rsid w:val="008304B1"/>
    <w:rsid w:val="00832086"/>
    <w:rsid w:val="008324D8"/>
    <w:rsid w:val="008325A5"/>
    <w:rsid w:val="008325A6"/>
    <w:rsid w:val="008334A1"/>
    <w:rsid w:val="00833F2D"/>
    <w:rsid w:val="00834143"/>
    <w:rsid w:val="00834A79"/>
    <w:rsid w:val="00834C5B"/>
    <w:rsid w:val="00835FDC"/>
    <w:rsid w:val="00836D7B"/>
    <w:rsid w:val="00836ED4"/>
    <w:rsid w:val="008405E4"/>
    <w:rsid w:val="00840FD1"/>
    <w:rsid w:val="00842243"/>
    <w:rsid w:val="00842C07"/>
    <w:rsid w:val="008444A1"/>
    <w:rsid w:val="0084598A"/>
    <w:rsid w:val="00845A85"/>
    <w:rsid w:val="00845D85"/>
    <w:rsid w:val="00847A59"/>
    <w:rsid w:val="00847DD8"/>
    <w:rsid w:val="00847DEA"/>
    <w:rsid w:val="0085014D"/>
    <w:rsid w:val="0085090D"/>
    <w:rsid w:val="0085142B"/>
    <w:rsid w:val="0085156D"/>
    <w:rsid w:val="00852912"/>
    <w:rsid w:val="00852F07"/>
    <w:rsid w:val="00853925"/>
    <w:rsid w:val="00856514"/>
    <w:rsid w:val="00856CC8"/>
    <w:rsid w:val="008577D8"/>
    <w:rsid w:val="008601AC"/>
    <w:rsid w:val="00861674"/>
    <w:rsid w:val="00861E53"/>
    <w:rsid w:val="00863D36"/>
    <w:rsid w:val="00863FC3"/>
    <w:rsid w:val="0086414F"/>
    <w:rsid w:val="00864770"/>
    <w:rsid w:val="008651F5"/>
    <w:rsid w:val="00865886"/>
    <w:rsid w:val="00865BB4"/>
    <w:rsid w:val="008661BB"/>
    <w:rsid w:val="008667DE"/>
    <w:rsid w:val="008702B0"/>
    <w:rsid w:val="0087030A"/>
    <w:rsid w:val="0087184A"/>
    <w:rsid w:val="00872884"/>
    <w:rsid w:val="00872D71"/>
    <w:rsid w:val="0087364E"/>
    <w:rsid w:val="00873A4E"/>
    <w:rsid w:val="008752BC"/>
    <w:rsid w:val="0087672F"/>
    <w:rsid w:val="00876F0D"/>
    <w:rsid w:val="008805AF"/>
    <w:rsid w:val="00880661"/>
    <w:rsid w:val="0088143A"/>
    <w:rsid w:val="008837A1"/>
    <w:rsid w:val="008838FC"/>
    <w:rsid w:val="008845A5"/>
    <w:rsid w:val="00884BCC"/>
    <w:rsid w:val="00885AB0"/>
    <w:rsid w:val="008879FA"/>
    <w:rsid w:val="00891658"/>
    <w:rsid w:val="00892269"/>
    <w:rsid w:val="00893094"/>
    <w:rsid w:val="0089347D"/>
    <w:rsid w:val="00893F7A"/>
    <w:rsid w:val="00894B93"/>
    <w:rsid w:val="00894D56"/>
    <w:rsid w:val="00895655"/>
    <w:rsid w:val="00896940"/>
    <w:rsid w:val="00897342"/>
    <w:rsid w:val="008A00D1"/>
    <w:rsid w:val="008A115A"/>
    <w:rsid w:val="008A1198"/>
    <w:rsid w:val="008A27D4"/>
    <w:rsid w:val="008A2E59"/>
    <w:rsid w:val="008A31D6"/>
    <w:rsid w:val="008A435F"/>
    <w:rsid w:val="008A475F"/>
    <w:rsid w:val="008A4A77"/>
    <w:rsid w:val="008A5275"/>
    <w:rsid w:val="008A5DDC"/>
    <w:rsid w:val="008A6181"/>
    <w:rsid w:val="008A7250"/>
    <w:rsid w:val="008B0C3D"/>
    <w:rsid w:val="008B1399"/>
    <w:rsid w:val="008B1E23"/>
    <w:rsid w:val="008B2254"/>
    <w:rsid w:val="008B3B44"/>
    <w:rsid w:val="008B3DAB"/>
    <w:rsid w:val="008B4323"/>
    <w:rsid w:val="008B4FF5"/>
    <w:rsid w:val="008B5507"/>
    <w:rsid w:val="008B5606"/>
    <w:rsid w:val="008B56CD"/>
    <w:rsid w:val="008B66EB"/>
    <w:rsid w:val="008B74F8"/>
    <w:rsid w:val="008C118C"/>
    <w:rsid w:val="008C1D40"/>
    <w:rsid w:val="008C1D76"/>
    <w:rsid w:val="008C27EF"/>
    <w:rsid w:val="008C3BAD"/>
    <w:rsid w:val="008C3C3C"/>
    <w:rsid w:val="008C6BD1"/>
    <w:rsid w:val="008C6E63"/>
    <w:rsid w:val="008C77DA"/>
    <w:rsid w:val="008D084A"/>
    <w:rsid w:val="008D0F7C"/>
    <w:rsid w:val="008D2C37"/>
    <w:rsid w:val="008D4A5C"/>
    <w:rsid w:val="008D4FA0"/>
    <w:rsid w:val="008D5EE8"/>
    <w:rsid w:val="008D66AD"/>
    <w:rsid w:val="008D6787"/>
    <w:rsid w:val="008D6AFA"/>
    <w:rsid w:val="008D6C86"/>
    <w:rsid w:val="008D73C4"/>
    <w:rsid w:val="008E08FE"/>
    <w:rsid w:val="008E216A"/>
    <w:rsid w:val="008E36BE"/>
    <w:rsid w:val="008E3A96"/>
    <w:rsid w:val="008E4606"/>
    <w:rsid w:val="008E5F08"/>
    <w:rsid w:val="008E60C9"/>
    <w:rsid w:val="008E672C"/>
    <w:rsid w:val="008E718D"/>
    <w:rsid w:val="008E7C57"/>
    <w:rsid w:val="008F0464"/>
    <w:rsid w:val="008F0652"/>
    <w:rsid w:val="008F09FE"/>
    <w:rsid w:val="008F111D"/>
    <w:rsid w:val="008F20AC"/>
    <w:rsid w:val="008F34FA"/>
    <w:rsid w:val="008F35E8"/>
    <w:rsid w:val="008F4F36"/>
    <w:rsid w:val="008F5E77"/>
    <w:rsid w:val="008F713D"/>
    <w:rsid w:val="008F7F7C"/>
    <w:rsid w:val="00900AF0"/>
    <w:rsid w:val="00900B46"/>
    <w:rsid w:val="00901563"/>
    <w:rsid w:val="00901574"/>
    <w:rsid w:val="009022D9"/>
    <w:rsid w:val="00902877"/>
    <w:rsid w:val="00902BF5"/>
    <w:rsid w:val="009034E0"/>
    <w:rsid w:val="0090365C"/>
    <w:rsid w:val="00903EFA"/>
    <w:rsid w:val="009042D2"/>
    <w:rsid w:val="0090469D"/>
    <w:rsid w:val="00904BDB"/>
    <w:rsid w:val="0090509B"/>
    <w:rsid w:val="00910E7E"/>
    <w:rsid w:val="0091182D"/>
    <w:rsid w:val="00915F16"/>
    <w:rsid w:val="009162EA"/>
    <w:rsid w:val="00916630"/>
    <w:rsid w:val="0091679E"/>
    <w:rsid w:val="00921755"/>
    <w:rsid w:val="00922A8F"/>
    <w:rsid w:val="00922AAC"/>
    <w:rsid w:val="00922ECC"/>
    <w:rsid w:val="00923998"/>
    <w:rsid w:val="00924D85"/>
    <w:rsid w:val="00925CCD"/>
    <w:rsid w:val="009261E2"/>
    <w:rsid w:val="00927876"/>
    <w:rsid w:val="00927F61"/>
    <w:rsid w:val="009364B5"/>
    <w:rsid w:val="0093702B"/>
    <w:rsid w:val="00941AF2"/>
    <w:rsid w:val="00942DA0"/>
    <w:rsid w:val="00944487"/>
    <w:rsid w:val="00944DAA"/>
    <w:rsid w:val="00944DE2"/>
    <w:rsid w:val="00944E08"/>
    <w:rsid w:val="00946525"/>
    <w:rsid w:val="009465B4"/>
    <w:rsid w:val="009467D2"/>
    <w:rsid w:val="00947284"/>
    <w:rsid w:val="00947B4B"/>
    <w:rsid w:val="0095006F"/>
    <w:rsid w:val="00950477"/>
    <w:rsid w:val="00950F4B"/>
    <w:rsid w:val="009527DF"/>
    <w:rsid w:val="009527EA"/>
    <w:rsid w:val="00953ACF"/>
    <w:rsid w:val="00954983"/>
    <w:rsid w:val="00954E17"/>
    <w:rsid w:val="0095649B"/>
    <w:rsid w:val="00957759"/>
    <w:rsid w:val="009601AE"/>
    <w:rsid w:val="00960845"/>
    <w:rsid w:val="00960E9B"/>
    <w:rsid w:val="0096163F"/>
    <w:rsid w:val="009618F6"/>
    <w:rsid w:val="0096566D"/>
    <w:rsid w:val="0096676D"/>
    <w:rsid w:val="00966D1E"/>
    <w:rsid w:val="00966E16"/>
    <w:rsid w:val="00970009"/>
    <w:rsid w:val="009718BE"/>
    <w:rsid w:val="00971E06"/>
    <w:rsid w:val="009722E1"/>
    <w:rsid w:val="0097244C"/>
    <w:rsid w:val="009726AD"/>
    <w:rsid w:val="00973E94"/>
    <w:rsid w:val="009740CF"/>
    <w:rsid w:val="00974259"/>
    <w:rsid w:val="009749BF"/>
    <w:rsid w:val="00975C3C"/>
    <w:rsid w:val="00976291"/>
    <w:rsid w:val="00976308"/>
    <w:rsid w:val="0097659A"/>
    <w:rsid w:val="009774FC"/>
    <w:rsid w:val="00977CFD"/>
    <w:rsid w:val="00981DB4"/>
    <w:rsid w:val="00982504"/>
    <w:rsid w:val="009826F8"/>
    <w:rsid w:val="00983791"/>
    <w:rsid w:val="00983C84"/>
    <w:rsid w:val="009841CE"/>
    <w:rsid w:val="00984553"/>
    <w:rsid w:val="00985408"/>
    <w:rsid w:val="00986D3A"/>
    <w:rsid w:val="00987E5C"/>
    <w:rsid w:val="00990624"/>
    <w:rsid w:val="00990A54"/>
    <w:rsid w:val="00990E70"/>
    <w:rsid w:val="00991154"/>
    <w:rsid w:val="009924DF"/>
    <w:rsid w:val="00992C9E"/>
    <w:rsid w:val="00992D16"/>
    <w:rsid w:val="00993023"/>
    <w:rsid w:val="009935C1"/>
    <w:rsid w:val="00993A7D"/>
    <w:rsid w:val="00993C10"/>
    <w:rsid w:val="00994490"/>
    <w:rsid w:val="00994ED3"/>
    <w:rsid w:val="00995ED3"/>
    <w:rsid w:val="0099645C"/>
    <w:rsid w:val="00997AE5"/>
    <w:rsid w:val="009A0F25"/>
    <w:rsid w:val="009A14C1"/>
    <w:rsid w:val="009A197C"/>
    <w:rsid w:val="009A29BB"/>
    <w:rsid w:val="009A2D36"/>
    <w:rsid w:val="009A40D8"/>
    <w:rsid w:val="009A4788"/>
    <w:rsid w:val="009A4B15"/>
    <w:rsid w:val="009A4EDD"/>
    <w:rsid w:val="009A561A"/>
    <w:rsid w:val="009A6A38"/>
    <w:rsid w:val="009A769D"/>
    <w:rsid w:val="009A7815"/>
    <w:rsid w:val="009B0489"/>
    <w:rsid w:val="009B0B7B"/>
    <w:rsid w:val="009B0E9A"/>
    <w:rsid w:val="009B1989"/>
    <w:rsid w:val="009B2F9A"/>
    <w:rsid w:val="009B31B8"/>
    <w:rsid w:val="009B3D1F"/>
    <w:rsid w:val="009B3DF1"/>
    <w:rsid w:val="009B41D5"/>
    <w:rsid w:val="009B49A3"/>
    <w:rsid w:val="009B536F"/>
    <w:rsid w:val="009B636F"/>
    <w:rsid w:val="009B6808"/>
    <w:rsid w:val="009B6B1A"/>
    <w:rsid w:val="009C1556"/>
    <w:rsid w:val="009C1849"/>
    <w:rsid w:val="009C1A8E"/>
    <w:rsid w:val="009C268D"/>
    <w:rsid w:val="009C3088"/>
    <w:rsid w:val="009C32D2"/>
    <w:rsid w:val="009C38B0"/>
    <w:rsid w:val="009C3952"/>
    <w:rsid w:val="009C3B7E"/>
    <w:rsid w:val="009C47FC"/>
    <w:rsid w:val="009C64F2"/>
    <w:rsid w:val="009C7D8C"/>
    <w:rsid w:val="009C7FA4"/>
    <w:rsid w:val="009D06AE"/>
    <w:rsid w:val="009D2F17"/>
    <w:rsid w:val="009D37F9"/>
    <w:rsid w:val="009D3B18"/>
    <w:rsid w:val="009D3E5E"/>
    <w:rsid w:val="009D4306"/>
    <w:rsid w:val="009D67DE"/>
    <w:rsid w:val="009D737C"/>
    <w:rsid w:val="009E0A62"/>
    <w:rsid w:val="009E1E16"/>
    <w:rsid w:val="009E2D02"/>
    <w:rsid w:val="009E3D6D"/>
    <w:rsid w:val="009E40B3"/>
    <w:rsid w:val="009E5754"/>
    <w:rsid w:val="009E5995"/>
    <w:rsid w:val="009E65A1"/>
    <w:rsid w:val="009F0EC3"/>
    <w:rsid w:val="009F1DFB"/>
    <w:rsid w:val="009F20BA"/>
    <w:rsid w:val="009F2D76"/>
    <w:rsid w:val="009F3232"/>
    <w:rsid w:val="009F3251"/>
    <w:rsid w:val="009F333D"/>
    <w:rsid w:val="009F3D10"/>
    <w:rsid w:val="009F4125"/>
    <w:rsid w:val="009F5C91"/>
    <w:rsid w:val="009F65C4"/>
    <w:rsid w:val="009F71A1"/>
    <w:rsid w:val="009F7591"/>
    <w:rsid w:val="009F7994"/>
    <w:rsid w:val="009F7CB9"/>
    <w:rsid w:val="00A016E7"/>
    <w:rsid w:val="00A01776"/>
    <w:rsid w:val="00A01B35"/>
    <w:rsid w:val="00A01D45"/>
    <w:rsid w:val="00A02091"/>
    <w:rsid w:val="00A023E3"/>
    <w:rsid w:val="00A03C01"/>
    <w:rsid w:val="00A03FD4"/>
    <w:rsid w:val="00A049C1"/>
    <w:rsid w:val="00A0586D"/>
    <w:rsid w:val="00A05F74"/>
    <w:rsid w:val="00A0740C"/>
    <w:rsid w:val="00A07DD5"/>
    <w:rsid w:val="00A10F8A"/>
    <w:rsid w:val="00A1139D"/>
    <w:rsid w:val="00A114E0"/>
    <w:rsid w:val="00A14058"/>
    <w:rsid w:val="00A14161"/>
    <w:rsid w:val="00A1454B"/>
    <w:rsid w:val="00A1492D"/>
    <w:rsid w:val="00A1650A"/>
    <w:rsid w:val="00A173AD"/>
    <w:rsid w:val="00A17B18"/>
    <w:rsid w:val="00A20897"/>
    <w:rsid w:val="00A20E19"/>
    <w:rsid w:val="00A21E95"/>
    <w:rsid w:val="00A2250B"/>
    <w:rsid w:val="00A22535"/>
    <w:rsid w:val="00A22D9F"/>
    <w:rsid w:val="00A2318C"/>
    <w:rsid w:val="00A23F45"/>
    <w:rsid w:val="00A2433B"/>
    <w:rsid w:val="00A24737"/>
    <w:rsid w:val="00A26122"/>
    <w:rsid w:val="00A27257"/>
    <w:rsid w:val="00A27A7F"/>
    <w:rsid w:val="00A30D1E"/>
    <w:rsid w:val="00A30E35"/>
    <w:rsid w:val="00A313DF"/>
    <w:rsid w:val="00A32125"/>
    <w:rsid w:val="00A34672"/>
    <w:rsid w:val="00A36397"/>
    <w:rsid w:val="00A3686D"/>
    <w:rsid w:val="00A40567"/>
    <w:rsid w:val="00A416A7"/>
    <w:rsid w:val="00A419F8"/>
    <w:rsid w:val="00A422BD"/>
    <w:rsid w:val="00A42578"/>
    <w:rsid w:val="00A43264"/>
    <w:rsid w:val="00A43342"/>
    <w:rsid w:val="00A43770"/>
    <w:rsid w:val="00A43D46"/>
    <w:rsid w:val="00A44292"/>
    <w:rsid w:val="00A446A6"/>
    <w:rsid w:val="00A449DA"/>
    <w:rsid w:val="00A458B8"/>
    <w:rsid w:val="00A46D38"/>
    <w:rsid w:val="00A51D8A"/>
    <w:rsid w:val="00A523B9"/>
    <w:rsid w:val="00A5292E"/>
    <w:rsid w:val="00A54654"/>
    <w:rsid w:val="00A55AA0"/>
    <w:rsid w:val="00A60679"/>
    <w:rsid w:val="00A620AF"/>
    <w:rsid w:val="00A63831"/>
    <w:rsid w:val="00A64718"/>
    <w:rsid w:val="00A64ED3"/>
    <w:rsid w:val="00A65BB4"/>
    <w:rsid w:val="00A66B57"/>
    <w:rsid w:val="00A67A82"/>
    <w:rsid w:val="00A67FC1"/>
    <w:rsid w:val="00A71273"/>
    <w:rsid w:val="00A72996"/>
    <w:rsid w:val="00A75A0D"/>
    <w:rsid w:val="00A7656D"/>
    <w:rsid w:val="00A76DAE"/>
    <w:rsid w:val="00A77B74"/>
    <w:rsid w:val="00A800E5"/>
    <w:rsid w:val="00A82A71"/>
    <w:rsid w:val="00A838B0"/>
    <w:rsid w:val="00A83FEA"/>
    <w:rsid w:val="00A845C8"/>
    <w:rsid w:val="00A84674"/>
    <w:rsid w:val="00A864B4"/>
    <w:rsid w:val="00A86BD9"/>
    <w:rsid w:val="00A90B8C"/>
    <w:rsid w:val="00A91E83"/>
    <w:rsid w:val="00A929A5"/>
    <w:rsid w:val="00A92EC5"/>
    <w:rsid w:val="00A93026"/>
    <w:rsid w:val="00A9468E"/>
    <w:rsid w:val="00A94C4F"/>
    <w:rsid w:val="00A94D09"/>
    <w:rsid w:val="00A94F83"/>
    <w:rsid w:val="00A9516F"/>
    <w:rsid w:val="00A9630E"/>
    <w:rsid w:val="00A977BD"/>
    <w:rsid w:val="00AA1183"/>
    <w:rsid w:val="00AA163C"/>
    <w:rsid w:val="00AA1BBB"/>
    <w:rsid w:val="00AA322F"/>
    <w:rsid w:val="00AA359C"/>
    <w:rsid w:val="00AA35A7"/>
    <w:rsid w:val="00AA49BA"/>
    <w:rsid w:val="00AA5B3D"/>
    <w:rsid w:val="00AA697B"/>
    <w:rsid w:val="00AA7501"/>
    <w:rsid w:val="00AA7A33"/>
    <w:rsid w:val="00AA7B2F"/>
    <w:rsid w:val="00AA7FF2"/>
    <w:rsid w:val="00AB0B58"/>
    <w:rsid w:val="00AB158D"/>
    <w:rsid w:val="00AB159B"/>
    <w:rsid w:val="00AB172F"/>
    <w:rsid w:val="00AB1735"/>
    <w:rsid w:val="00AB202A"/>
    <w:rsid w:val="00AB206C"/>
    <w:rsid w:val="00AB356F"/>
    <w:rsid w:val="00AB3987"/>
    <w:rsid w:val="00AB4C74"/>
    <w:rsid w:val="00AB54AE"/>
    <w:rsid w:val="00AB5C3C"/>
    <w:rsid w:val="00AB6324"/>
    <w:rsid w:val="00AB6A04"/>
    <w:rsid w:val="00AC072A"/>
    <w:rsid w:val="00AC19FB"/>
    <w:rsid w:val="00AC1CF6"/>
    <w:rsid w:val="00AC514D"/>
    <w:rsid w:val="00AC6B81"/>
    <w:rsid w:val="00AD0789"/>
    <w:rsid w:val="00AD0857"/>
    <w:rsid w:val="00AD17A2"/>
    <w:rsid w:val="00AD17A5"/>
    <w:rsid w:val="00AD1F42"/>
    <w:rsid w:val="00AD251F"/>
    <w:rsid w:val="00AD296E"/>
    <w:rsid w:val="00AD4579"/>
    <w:rsid w:val="00AD59CE"/>
    <w:rsid w:val="00AD6064"/>
    <w:rsid w:val="00AD648E"/>
    <w:rsid w:val="00AE0B12"/>
    <w:rsid w:val="00AE0F8B"/>
    <w:rsid w:val="00AE11CE"/>
    <w:rsid w:val="00AE29A4"/>
    <w:rsid w:val="00AE2F79"/>
    <w:rsid w:val="00AE4D9F"/>
    <w:rsid w:val="00AE52EB"/>
    <w:rsid w:val="00AE68E5"/>
    <w:rsid w:val="00AE6A37"/>
    <w:rsid w:val="00AE7267"/>
    <w:rsid w:val="00AE7936"/>
    <w:rsid w:val="00AF2234"/>
    <w:rsid w:val="00AF313E"/>
    <w:rsid w:val="00AF3705"/>
    <w:rsid w:val="00AF47C2"/>
    <w:rsid w:val="00AF665D"/>
    <w:rsid w:val="00AF6BA2"/>
    <w:rsid w:val="00AF6C42"/>
    <w:rsid w:val="00AF6F01"/>
    <w:rsid w:val="00AF76C8"/>
    <w:rsid w:val="00AF7C57"/>
    <w:rsid w:val="00B00030"/>
    <w:rsid w:val="00B02CAF"/>
    <w:rsid w:val="00B035AB"/>
    <w:rsid w:val="00B04065"/>
    <w:rsid w:val="00B04BAB"/>
    <w:rsid w:val="00B078F0"/>
    <w:rsid w:val="00B107D1"/>
    <w:rsid w:val="00B10CC0"/>
    <w:rsid w:val="00B1192A"/>
    <w:rsid w:val="00B12560"/>
    <w:rsid w:val="00B12A31"/>
    <w:rsid w:val="00B13DBA"/>
    <w:rsid w:val="00B15C8F"/>
    <w:rsid w:val="00B15D24"/>
    <w:rsid w:val="00B167A5"/>
    <w:rsid w:val="00B16DB3"/>
    <w:rsid w:val="00B17C5D"/>
    <w:rsid w:val="00B226DE"/>
    <w:rsid w:val="00B22A81"/>
    <w:rsid w:val="00B22D11"/>
    <w:rsid w:val="00B23201"/>
    <w:rsid w:val="00B24ACA"/>
    <w:rsid w:val="00B25643"/>
    <w:rsid w:val="00B26386"/>
    <w:rsid w:val="00B26664"/>
    <w:rsid w:val="00B2717A"/>
    <w:rsid w:val="00B27975"/>
    <w:rsid w:val="00B27B19"/>
    <w:rsid w:val="00B301EE"/>
    <w:rsid w:val="00B32147"/>
    <w:rsid w:val="00B327B6"/>
    <w:rsid w:val="00B32D79"/>
    <w:rsid w:val="00B3357C"/>
    <w:rsid w:val="00B34E99"/>
    <w:rsid w:val="00B352D2"/>
    <w:rsid w:val="00B35A8C"/>
    <w:rsid w:val="00B377D8"/>
    <w:rsid w:val="00B37871"/>
    <w:rsid w:val="00B40485"/>
    <w:rsid w:val="00B40F54"/>
    <w:rsid w:val="00B4259C"/>
    <w:rsid w:val="00B42CBF"/>
    <w:rsid w:val="00B435AF"/>
    <w:rsid w:val="00B448EC"/>
    <w:rsid w:val="00B45A75"/>
    <w:rsid w:val="00B45A84"/>
    <w:rsid w:val="00B475B9"/>
    <w:rsid w:val="00B47653"/>
    <w:rsid w:val="00B47DB3"/>
    <w:rsid w:val="00B5066B"/>
    <w:rsid w:val="00B51771"/>
    <w:rsid w:val="00B5184B"/>
    <w:rsid w:val="00B52D27"/>
    <w:rsid w:val="00B53827"/>
    <w:rsid w:val="00B54B4A"/>
    <w:rsid w:val="00B556DC"/>
    <w:rsid w:val="00B563D0"/>
    <w:rsid w:val="00B604B9"/>
    <w:rsid w:val="00B6061F"/>
    <w:rsid w:val="00B6083C"/>
    <w:rsid w:val="00B60B2A"/>
    <w:rsid w:val="00B60D2B"/>
    <w:rsid w:val="00B6144B"/>
    <w:rsid w:val="00B61B8D"/>
    <w:rsid w:val="00B621B3"/>
    <w:rsid w:val="00B6223F"/>
    <w:rsid w:val="00B6251D"/>
    <w:rsid w:val="00B65EA0"/>
    <w:rsid w:val="00B662EE"/>
    <w:rsid w:val="00B66FF9"/>
    <w:rsid w:val="00B671F0"/>
    <w:rsid w:val="00B676C2"/>
    <w:rsid w:val="00B67BEA"/>
    <w:rsid w:val="00B7023E"/>
    <w:rsid w:val="00B706C3"/>
    <w:rsid w:val="00B71FE1"/>
    <w:rsid w:val="00B72C38"/>
    <w:rsid w:val="00B73530"/>
    <w:rsid w:val="00B73AD2"/>
    <w:rsid w:val="00B73DA8"/>
    <w:rsid w:val="00B73F84"/>
    <w:rsid w:val="00B743D3"/>
    <w:rsid w:val="00B74737"/>
    <w:rsid w:val="00B74AF3"/>
    <w:rsid w:val="00B74F3B"/>
    <w:rsid w:val="00B75E9E"/>
    <w:rsid w:val="00B77446"/>
    <w:rsid w:val="00B8073F"/>
    <w:rsid w:val="00B80AAF"/>
    <w:rsid w:val="00B80B70"/>
    <w:rsid w:val="00B81BD6"/>
    <w:rsid w:val="00B82074"/>
    <w:rsid w:val="00B83993"/>
    <w:rsid w:val="00B8423D"/>
    <w:rsid w:val="00B84A94"/>
    <w:rsid w:val="00B8520A"/>
    <w:rsid w:val="00B867AD"/>
    <w:rsid w:val="00B914EE"/>
    <w:rsid w:val="00B92163"/>
    <w:rsid w:val="00B9234B"/>
    <w:rsid w:val="00B924FF"/>
    <w:rsid w:val="00B92969"/>
    <w:rsid w:val="00B92CE8"/>
    <w:rsid w:val="00B93236"/>
    <w:rsid w:val="00B94492"/>
    <w:rsid w:val="00B94E54"/>
    <w:rsid w:val="00B956C3"/>
    <w:rsid w:val="00B96649"/>
    <w:rsid w:val="00B96A62"/>
    <w:rsid w:val="00B97C0E"/>
    <w:rsid w:val="00B97FF8"/>
    <w:rsid w:val="00BA0AB1"/>
    <w:rsid w:val="00BA0BD6"/>
    <w:rsid w:val="00BA0C43"/>
    <w:rsid w:val="00BA0D64"/>
    <w:rsid w:val="00BA0EE5"/>
    <w:rsid w:val="00BA2A91"/>
    <w:rsid w:val="00BA2B14"/>
    <w:rsid w:val="00BA42B7"/>
    <w:rsid w:val="00BA58E6"/>
    <w:rsid w:val="00BA6605"/>
    <w:rsid w:val="00BA720A"/>
    <w:rsid w:val="00BB0F46"/>
    <w:rsid w:val="00BB10CF"/>
    <w:rsid w:val="00BB265B"/>
    <w:rsid w:val="00BB3CC9"/>
    <w:rsid w:val="00BB3DD0"/>
    <w:rsid w:val="00BB3E2F"/>
    <w:rsid w:val="00BB4195"/>
    <w:rsid w:val="00BB4433"/>
    <w:rsid w:val="00BB6D73"/>
    <w:rsid w:val="00BB7170"/>
    <w:rsid w:val="00BB7BB8"/>
    <w:rsid w:val="00BB7C34"/>
    <w:rsid w:val="00BC00F9"/>
    <w:rsid w:val="00BC1136"/>
    <w:rsid w:val="00BC2EE6"/>
    <w:rsid w:val="00BC43A3"/>
    <w:rsid w:val="00BC6490"/>
    <w:rsid w:val="00BD0EC7"/>
    <w:rsid w:val="00BD190E"/>
    <w:rsid w:val="00BD1F1B"/>
    <w:rsid w:val="00BD2C80"/>
    <w:rsid w:val="00BD2F83"/>
    <w:rsid w:val="00BD33EB"/>
    <w:rsid w:val="00BD5FD1"/>
    <w:rsid w:val="00BD6486"/>
    <w:rsid w:val="00BE1FE2"/>
    <w:rsid w:val="00BE2BD6"/>
    <w:rsid w:val="00BE2EAC"/>
    <w:rsid w:val="00BE3D04"/>
    <w:rsid w:val="00BE40E9"/>
    <w:rsid w:val="00BE5367"/>
    <w:rsid w:val="00BE59CB"/>
    <w:rsid w:val="00BE606C"/>
    <w:rsid w:val="00BE65D9"/>
    <w:rsid w:val="00BE678F"/>
    <w:rsid w:val="00BE69B3"/>
    <w:rsid w:val="00BE7714"/>
    <w:rsid w:val="00BF053C"/>
    <w:rsid w:val="00BF168D"/>
    <w:rsid w:val="00BF1F0A"/>
    <w:rsid w:val="00BF27AA"/>
    <w:rsid w:val="00BF35BE"/>
    <w:rsid w:val="00BF4034"/>
    <w:rsid w:val="00BF508E"/>
    <w:rsid w:val="00BF5F54"/>
    <w:rsid w:val="00BF63F4"/>
    <w:rsid w:val="00BF7445"/>
    <w:rsid w:val="00BF754B"/>
    <w:rsid w:val="00BF7B28"/>
    <w:rsid w:val="00BF7B3D"/>
    <w:rsid w:val="00C00B3F"/>
    <w:rsid w:val="00C01A24"/>
    <w:rsid w:val="00C01CA6"/>
    <w:rsid w:val="00C02694"/>
    <w:rsid w:val="00C027CF"/>
    <w:rsid w:val="00C036FB"/>
    <w:rsid w:val="00C03A9D"/>
    <w:rsid w:val="00C0427E"/>
    <w:rsid w:val="00C046FB"/>
    <w:rsid w:val="00C057D7"/>
    <w:rsid w:val="00C06532"/>
    <w:rsid w:val="00C06E9C"/>
    <w:rsid w:val="00C06FCD"/>
    <w:rsid w:val="00C0722A"/>
    <w:rsid w:val="00C073D0"/>
    <w:rsid w:val="00C10324"/>
    <w:rsid w:val="00C1281C"/>
    <w:rsid w:val="00C13798"/>
    <w:rsid w:val="00C137C7"/>
    <w:rsid w:val="00C14012"/>
    <w:rsid w:val="00C1625E"/>
    <w:rsid w:val="00C16CAB"/>
    <w:rsid w:val="00C1774D"/>
    <w:rsid w:val="00C20F1C"/>
    <w:rsid w:val="00C21303"/>
    <w:rsid w:val="00C21833"/>
    <w:rsid w:val="00C22288"/>
    <w:rsid w:val="00C22C3D"/>
    <w:rsid w:val="00C23F9E"/>
    <w:rsid w:val="00C24EFE"/>
    <w:rsid w:val="00C2617E"/>
    <w:rsid w:val="00C2623E"/>
    <w:rsid w:val="00C2745B"/>
    <w:rsid w:val="00C277DA"/>
    <w:rsid w:val="00C303E8"/>
    <w:rsid w:val="00C30DD7"/>
    <w:rsid w:val="00C31DE1"/>
    <w:rsid w:val="00C32014"/>
    <w:rsid w:val="00C3208C"/>
    <w:rsid w:val="00C325F2"/>
    <w:rsid w:val="00C32F18"/>
    <w:rsid w:val="00C33F8C"/>
    <w:rsid w:val="00C34360"/>
    <w:rsid w:val="00C352AB"/>
    <w:rsid w:val="00C3584F"/>
    <w:rsid w:val="00C37F7F"/>
    <w:rsid w:val="00C40970"/>
    <w:rsid w:val="00C411C3"/>
    <w:rsid w:val="00C41A19"/>
    <w:rsid w:val="00C4328B"/>
    <w:rsid w:val="00C44424"/>
    <w:rsid w:val="00C44964"/>
    <w:rsid w:val="00C45A3E"/>
    <w:rsid w:val="00C4602B"/>
    <w:rsid w:val="00C463E0"/>
    <w:rsid w:val="00C46A2F"/>
    <w:rsid w:val="00C46D2D"/>
    <w:rsid w:val="00C4732D"/>
    <w:rsid w:val="00C510D5"/>
    <w:rsid w:val="00C51928"/>
    <w:rsid w:val="00C52020"/>
    <w:rsid w:val="00C527F3"/>
    <w:rsid w:val="00C53968"/>
    <w:rsid w:val="00C55967"/>
    <w:rsid w:val="00C56DEE"/>
    <w:rsid w:val="00C57555"/>
    <w:rsid w:val="00C57762"/>
    <w:rsid w:val="00C60739"/>
    <w:rsid w:val="00C6103E"/>
    <w:rsid w:val="00C617B8"/>
    <w:rsid w:val="00C62356"/>
    <w:rsid w:val="00C623A6"/>
    <w:rsid w:val="00C624C2"/>
    <w:rsid w:val="00C63005"/>
    <w:rsid w:val="00C636D1"/>
    <w:rsid w:val="00C63A53"/>
    <w:rsid w:val="00C641A7"/>
    <w:rsid w:val="00C65510"/>
    <w:rsid w:val="00C65B34"/>
    <w:rsid w:val="00C65CFA"/>
    <w:rsid w:val="00C66181"/>
    <w:rsid w:val="00C66686"/>
    <w:rsid w:val="00C72170"/>
    <w:rsid w:val="00C73389"/>
    <w:rsid w:val="00C75437"/>
    <w:rsid w:val="00C755F4"/>
    <w:rsid w:val="00C76693"/>
    <w:rsid w:val="00C76772"/>
    <w:rsid w:val="00C8130A"/>
    <w:rsid w:val="00C816D6"/>
    <w:rsid w:val="00C82479"/>
    <w:rsid w:val="00C82FFD"/>
    <w:rsid w:val="00C837BC"/>
    <w:rsid w:val="00C85817"/>
    <w:rsid w:val="00C8652F"/>
    <w:rsid w:val="00C8695A"/>
    <w:rsid w:val="00C87267"/>
    <w:rsid w:val="00C873A2"/>
    <w:rsid w:val="00C87C5C"/>
    <w:rsid w:val="00C90470"/>
    <w:rsid w:val="00C90E90"/>
    <w:rsid w:val="00C91263"/>
    <w:rsid w:val="00C9296E"/>
    <w:rsid w:val="00C930B9"/>
    <w:rsid w:val="00C9381F"/>
    <w:rsid w:val="00C94856"/>
    <w:rsid w:val="00C96347"/>
    <w:rsid w:val="00C96CB2"/>
    <w:rsid w:val="00C96D45"/>
    <w:rsid w:val="00C97FAA"/>
    <w:rsid w:val="00CA02A3"/>
    <w:rsid w:val="00CA3295"/>
    <w:rsid w:val="00CA422F"/>
    <w:rsid w:val="00CA4357"/>
    <w:rsid w:val="00CA45D0"/>
    <w:rsid w:val="00CA5572"/>
    <w:rsid w:val="00CA5731"/>
    <w:rsid w:val="00CA5D51"/>
    <w:rsid w:val="00CB0673"/>
    <w:rsid w:val="00CB069D"/>
    <w:rsid w:val="00CB0B2F"/>
    <w:rsid w:val="00CB0E52"/>
    <w:rsid w:val="00CB22AE"/>
    <w:rsid w:val="00CB29B1"/>
    <w:rsid w:val="00CB38EF"/>
    <w:rsid w:val="00CB582A"/>
    <w:rsid w:val="00CB750A"/>
    <w:rsid w:val="00CB7808"/>
    <w:rsid w:val="00CB7B90"/>
    <w:rsid w:val="00CC0FA1"/>
    <w:rsid w:val="00CC1B87"/>
    <w:rsid w:val="00CC214F"/>
    <w:rsid w:val="00CC3025"/>
    <w:rsid w:val="00CC4691"/>
    <w:rsid w:val="00CC4B0C"/>
    <w:rsid w:val="00CC57FA"/>
    <w:rsid w:val="00CC7924"/>
    <w:rsid w:val="00CC7D86"/>
    <w:rsid w:val="00CD0AA6"/>
    <w:rsid w:val="00CD1ED7"/>
    <w:rsid w:val="00CD204B"/>
    <w:rsid w:val="00CD2F68"/>
    <w:rsid w:val="00CD3372"/>
    <w:rsid w:val="00CD3F1A"/>
    <w:rsid w:val="00CD4E4F"/>
    <w:rsid w:val="00CD5574"/>
    <w:rsid w:val="00CD6D96"/>
    <w:rsid w:val="00CD6F58"/>
    <w:rsid w:val="00CE1EC6"/>
    <w:rsid w:val="00CE25BB"/>
    <w:rsid w:val="00CE2BAC"/>
    <w:rsid w:val="00CE2C30"/>
    <w:rsid w:val="00CE37C0"/>
    <w:rsid w:val="00CE5013"/>
    <w:rsid w:val="00CE515F"/>
    <w:rsid w:val="00CE5252"/>
    <w:rsid w:val="00CE5DBE"/>
    <w:rsid w:val="00CE6217"/>
    <w:rsid w:val="00CE6B2A"/>
    <w:rsid w:val="00CE72FD"/>
    <w:rsid w:val="00CE7A7B"/>
    <w:rsid w:val="00CF1DC5"/>
    <w:rsid w:val="00CF276C"/>
    <w:rsid w:val="00CF42C8"/>
    <w:rsid w:val="00CF4465"/>
    <w:rsid w:val="00CF51E7"/>
    <w:rsid w:val="00D008F2"/>
    <w:rsid w:val="00D01502"/>
    <w:rsid w:val="00D0277E"/>
    <w:rsid w:val="00D029B5"/>
    <w:rsid w:val="00D0582B"/>
    <w:rsid w:val="00D072D5"/>
    <w:rsid w:val="00D07EBC"/>
    <w:rsid w:val="00D07ED6"/>
    <w:rsid w:val="00D1021E"/>
    <w:rsid w:val="00D10648"/>
    <w:rsid w:val="00D11548"/>
    <w:rsid w:val="00D11F9D"/>
    <w:rsid w:val="00D122AB"/>
    <w:rsid w:val="00D128D3"/>
    <w:rsid w:val="00D12FE9"/>
    <w:rsid w:val="00D1314B"/>
    <w:rsid w:val="00D13547"/>
    <w:rsid w:val="00D136A5"/>
    <w:rsid w:val="00D14948"/>
    <w:rsid w:val="00D16461"/>
    <w:rsid w:val="00D165C5"/>
    <w:rsid w:val="00D173E7"/>
    <w:rsid w:val="00D175F0"/>
    <w:rsid w:val="00D177DE"/>
    <w:rsid w:val="00D208EE"/>
    <w:rsid w:val="00D20C73"/>
    <w:rsid w:val="00D210F3"/>
    <w:rsid w:val="00D22C5C"/>
    <w:rsid w:val="00D23CEB"/>
    <w:rsid w:val="00D24280"/>
    <w:rsid w:val="00D27B74"/>
    <w:rsid w:val="00D315D4"/>
    <w:rsid w:val="00D32878"/>
    <w:rsid w:val="00D32A3F"/>
    <w:rsid w:val="00D32BC1"/>
    <w:rsid w:val="00D33C07"/>
    <w:rsid w:val="00D33D66"/>
    <w:rsid w:val="00D3423B"/>
    <w:rsid w:val="00D34F04"/>
    <w:rsid w:val="00D37BA1"/>
    <w:rsid w:val="00D404BF"/>
    <w:rsid w:val="00D40E62"/>
    <w:rsid w:val="00D42357"/>
    <w:rsid w:val="00D444E7"/>
    <w:rsid w:val="00D446EF"/>
    <w:rsid w:val="00D449BF"/>
    <w:rsid w:val="00D44D62"/>
    <w:rsid w:val="00D452CB"/>
    <w:rsid w:val="00D46017"/>
    <w:rsid w:val="00D46470"/>
    <w:rsid w:val="00D467E9"/>
    <w:rsid w:val="00D46E3B"/>
    <w:rsid w:val="00D47AD2"/>
    <w:rsid w:val="00D51871"/>
    <w:rsid w:val="00D518EA"/>
    <w:rsid w:val="00D51AFD"/>
    <w:rsid w:val="00D52064"/>
    <w:rsid w:val="00D52436"/>
    <w:rsid w:val="00D53938"/>
    <w:rsid w:val="00D5422F"/>
    <w:rsid w:val="00D5498A"/>
    <w:rsid w:val="00D549F5"/>
    <w:rsid w:val="00D56478"/>
    <w:rsid w:val="00D61186"/>
    <w:rsid w:val="00D630D0"/>
    <w:rsid w:val="00D64A43"/>
    <w:rsid w:val="00D6699F"/>
    <w:rsid w:val="00D67ED5"/>
    <w:rsid w:val="00D70374"/>
    <w:rsid w:val="00D70C66"/>
    <w:rsid w:val="00D713BC"/>
    <w:rsid w:val="00D714B2"/>
    <w:rsid w:val="00D74160"/>
    <w:rsid w:val="00D75445"/>
    <w:rsid w:val="00D755EB"/>
    <w:rsid w:val="00D7799B"/>
    <w:rsid w:val="00D8016C"/>
    <w:rsid w:val="00D80AA0"/>
    <w:rsid w:val="00D81480"/>
    <w:rsid w:val="00D815DA"/>
    <w:rsid w:val="00D82668"/>
    <w:rsid w:val="00D8280F"/>
    <w:rsid w:val="00D835B5"/>
    <w:rsid w:val="00D8769B"/>
    <w:rsid w:val="00D879E7"/>
    <w:rsid w:val="00D87D9B"/>
    <w:rsid w:val="00D910D0"/>
    <w:rsid w:val="00D92925"/>
    <w:rsid w:val="00D93023"/>
    <w:rsid w:val="00D945E2"/>
    <w:rsid w:val="00D95C74"/>
    <w:rsid w:val="00D96885"/>
    <w:rsid w:val="00D972CE"/>
    <w:rsid w:val="00D97640"/>
    <w:rsid w:val="00D97E84"/>
    <w:rsid w:val="00DA02FF"/>
    <w:rsid w:val="00DA0458"/>
    <w:rsid w:val="00DA0633"/>
    <w:rsid w:val="00DA0DBD"/>
    <w:rsid w:val="00DA1609"/>
    <w:rsid w:val="00DA24D5"/>
    <w:rsid w:val="00DA2690"/>
    <w:rsid w:val="00DA3148"/>
    <w:rsid w:val="00DA489D"/>
    <w:rsid w:val="00DA4F48"/>
    <w:rsid w:val="00DA6038"/>
    <w:rsid w:val="00DA668C"/>
    <w:rsid w:val="00DB0E09"/>
    <w:rsid w:val="00DB0EE9"/>
    <w:rsid w:val="00DB15E4"/>
    <w:rsid w:val="00DB1D0E"/>
    <w:rsid w:val="00DB1D54"/>
    <w:rsid w:val="00DB24CF"/>
    <w:rsid w:val="00DB313F"/>
    <w:rsid w:val="00DB4117"/>
    <w:rsid w:val="00DB4E42"/>
    <w:rsid w:val="00DB51B9"/>
    <w:rsid w:val="00DB5221"/>
    <w:rsid w:val="00DB64B3"/>
    <w:rsid w:val="00DB775D"/>
    <w:rsid w:val="00DC05AF"/>
    <w:rsid w:val="00DC1436"/>
    <w:rsid w:val="00DC2168"/>
    <w:rsid w:val="00DC2A19"/>
    <w:rsid w:val="00DC32BF"/>
    <w:rsid w:val="00DC471C"/>
    <w:rsid w:val="00DC52FB"/>
    <w:rsid w:val="00DC637A"/>
    <w:rsid w:val="00DC7884"/>
    <w:rsid w:val="00DC7A5B"/>
    <w:rsid w:val="00DD09F4"/>
    <w:rsid w:val="00DD10FD"/>
    <w:rsid w:val="00DD1E2A"/>
    <w:rsid w:val="00DD2663"/>
    <w:rsid w:val="00DD3B8C"/>
    <w:rsid w:val="00DD4A13"/>
    <w:rsid w:val="00DD4A41"/>
    <w:rsid w:val="00DD4C0D"/>
    <w:rsid w:val="00DD564B"/>
    <w:rsid w:val="00DD7BB0"/>
    <w:rsid w:val="00DD7EDE"/>
    <w:rsid w:val="00DE4A90"/>
    <w:rsid w:val="00DE4B6E"/>
    <w:rsid w:val="00DE55FD"/>
    <w:rsid w:val="00DE57CF"/>
    <w:rsid w:val="00DE5A7F"/>
    <w:rsid w:val="00DE6308"/>
    <w:rsid w:val="00DE6949"/>
    <w:rsid w:val="00DE6DAC"/>
    <w:rsid w:val="00DE6F75"/>
    <w:rsid w:val="00DE716A"/>
    <w:rsid w:val="00DE7B3A"/>
    <w:rsid w:val="00DF0F7F"/>
    <w:rsid w:val="00DF155B"/>
    <w:rsid w:val="00DF1A79"/>
    <w:rsid w:val="00DF225B"/>
    <w:rsid w:val="00DF3996"/>
    <w:rsid w:val="00DF47C9"/>
    <w:rsid w:val="00DF574C"/>
    <w:rsid w:val="00DF5961"/>
    <w:rsid w:val="00DF74F7"/>
    <w:rsid w:val="00E0073F"/>
    <w:rsid w:val="00E00ECE"/>
    <w:rsid w:val="00E01B4E"/>
    <w:rsid w:val="00E01D20"/>
    <w:rsid w:val="00E02228"/>
    <w:rsid w:val="00E023AF"/>
    <w:rsid w:val="00E041BE"/>
    <w:rsid w:val="00E05D91"/>
    <w:rsid w:val="00E05FC4"/>
    <w:rsid w:val="00E06708"/>
    <w:rsid w:val="00E0762D"/>
    <w:rsid w:val="00E07EF8"/>
    <w:rsid w:val="00E10026"/>
    <w:rsid w:val="00E100B1"/>
    <w:rsid w:val="00E11245"/>
    <w:rsid w:val="00E1147A"/>
    <w:rsid w:val="00E12348"/>
    <w:rsid w:val="00E1287B"/>
    <w:rsid w:val="00E128CB"/>
    <w:rsid w:val="00E132A9"/>
    <w:rsid w:val="00E136D9"/>
    <w:rsid w:val="00E1407B"/>
    <w:rsid w:val="00E15867"/>
    <w:rsid w:val="00E16425"/>
    <w:rsid w:val="00E16EA1"/>
    <w:rsid w:val="00E176D5"/>
    <w:rsid w:val="00E17FFA"/>
    <w:rsid w:val="00E211BD"/>
    <w:rsid w:val="00E22861"/>
    <w:rsid w:val="00E22BEC"/>
    <w:rsid w:val="00E22E0D"/>
    <w:rsid w:val="00E2320A"/>
    <w:rsid w:val="00E23C2A"/>
    <w:rsid w:val="00E23E6D"/>
    <w:rsid w:val="00E241E9"/>
    <w:rsid w:val="00E24C21"/>
    <w:rsid w:val="00E25543"/>
    <w:rsid w:val="00E259FE"/>
    <w:rsid w:val="00E25E79"/>
    <w:rsid w:val="00E266D9"/>
    <w:rsid w:val="00E26E9F"/>
    <w:rsid w:val="00E27760"/>
    <w:rsid w:val="00E27C3E"/>
    <w:rsid w:val="00E27E70"/>
    <w:rsid w:val="00E315F5"/>
    <w:rsid w:val="00E31D87"/>
    <w:rsid w:val="00E32890"/>
    <w:rsid w:val="00E32907"/>
    <w:rsid w:val="00E32EBB"/>
    <w:rsid w:val="00E33D27"/>
    <w:rsid w:val="00E33F19"/>
    <w:rsid w:val="00E348C2"/>
    <w:rsid w:val="00E35F09"/>
    <w:rsid w:val="00E3735C"/>
    <w:rsid w:val="00E37E9F"/>
    <w:rsid w:val="00E40386"/>
    <w:rsid w:val="00E42606"/>
    <w:rsid w:val="00E4375A"/>
    <w:rsid w:val="00E4396B"/>
    <w:rsid w:val="00E4663A"/>
    <w:rsid w:val="00E472BB"/>
    <w:rsid w:val="00E47600"/>
    <w:rsid w:val="00E4782A"/>
    <w:rsid w:val="00E50197"/>
    <w:rsid w:val="00E505DB"/>
    <w:rsid w:val="00E5119C"/>
    <w:rsid w:val="00E5159F"/>
    <w:rsid w:val="00E51F7E"/>
    <w:rsid w:val="00E534F8"/>
    <w:rsid w:val="00E542C7"/>
    <w:rsid w:val="00E5497C"/>
    <w:rsid w:val="00E550C3"/>
    <w:rsid w:val="00E55A5E"/>
    <w:rsid w:val="00E572B3"/>
    <w:rsid w:val="00E619D4"/>
    <w:rsid w:val="00E61A32"/>
    <w:rsid w:val="00E621AD"/>
    <w:rsid w:val="00E62D9E"/>
    <w:rsid w:val="00E64765"/>
    <w:rsid w:val="00E6526B"/>
    <w:rsid w:val="00E67B1A"/>
    <w:rsid w:val="00E70ADE"/>
    <w:rsid w:val="00E713D4"/>
    <w:rsid w:val="00E71EA7"/>
    <w:rsid w:val="00E71F83"/>
    <w:rsid w:val="00E728E4"/>
    <w:rsid w:val="00E74C32"/>
    <w:rsid w:val="00E75C37"/>
    <w:rsid w:val="00E75E88"/>
    <w:rsid w:val="00E80397"/>
    <w:rsid w:val="00E80D65"/>
    <w:rsid w:val="00E8142D"/>
    <w:rsid w:val="00E815DE"/>
    <w:rsid w:val="00E81D5E"/>
    <w:rsid w:val="00E838E1"/>
    <w:rsid w:val="00E84289"/>
    <w:rsid w:val="00E85CF8"/>
    <w:rsid w:val="00E85FC6"/>
    <w:rsid w:val="00E87A97"/>
    <w:rsid w:val="00E90D9C"/>
    <w:rsid w:val="00E92CC3"/>
    <w:rsid w:val="00E93BBC"/>
    <w:rsid w:val="00E94439"/>
    <w:rsid w:val="00E94695"/>
    <w:rsid w:val="00E9489C"/>
    <w:rsid w:val="00E94A2D"/>
    <w:rsid w:val="00E9693E"/>
    <w:rsid w:val="00E96B48"/>
    <w:rsid w:val="00E9720A"/>
    <w:rsid w:val="00E978F8"/>
    <w:rsid w:val="00EA06AB"/>
    <w:rsid w:val="00EA1B11"/>
    <w:rsid w:val="00EA3313"/>
    <w:rsid w:val="00EA4E36"/>
    <w:rsid w:val="00EA50E1"/>
    <w:rsid w:val="00EA52EE"/>
    <w:rsid w:val="00EB03C8"/>
    <w:rsid w:val="00EB0A95"/>
    <w:rsid w:val="00EB0CC4"/>
    <w:rsid w:val="00EB168E"/>
    <w:rsid w:val="00EB21B2"/>
    <w:rsid w:val="00EB225F"/>
    <w:rsid w:val="00EB2B0B"/>
    <w:rsid w:val="00EB2D81"/>
    <w:rsid w:val="00EB3C09"/>
    <w:rsid w:val="00EB49B5"/>
    <w:rsid w:val="00EB5165"/>
    <w:rsid w:val="00EB51AB"/>
    <w:rsid w:val="00EB5B51"/>
    <w:rsid w:val="00EB5D1B"/>
    <w:rsid w:val="00EB7132"/>
    <w:rsid w:val="00EB7DAD"/>
    <w:rsid w:val="00EC2475"/>
    <w:rsid w:val="00EC2858"/>
    <w:rsid w:val="00EC4473"/>
    <w:rsid w:val="00EC4664"/>
    <w:rsid w:val="00EC5992"/>
    <w:rsid w:val="00EC6275"/>
    <w:rsid w:val="00EC6809"/>
    <w:rsid w:val="00EC7254"/>
    <w:rsid w:val="00EC7F6D"/>
    <w:rsid w:val="00ED0A77"/>
    <w:rsid w:val="00ED0CB2"/>
    <w:rsid w:val="00ED274A"/>
    <w:rsid w:val="00ED29F1"/>
    <w:rsid w:val="00ED325A"/>
    <w:rsid w:val="00ED32A3"/>
    <w:rsid w:val="00ED3DC0"/>
    <w:rsid w:val="00ED4242"/>
    <w:rsid w:val="00ED685C"/>
    <w:rsid w:val="00ED6E3A"/>
    <w:rsid w:val="00ED78A8"/>
    <w:rsid w:val="00ED7D35"/>
    <w:rsid w:val="00EE07C3"/>
    <w:rsid w:val="00EE0D65"/>
    <w:rsid w:val="00EE0F75"/>
    <w:rsid w:val="00EE2A28"/>
    <w:rsid w:val="00EE2DA5"/>
    <w:rsid w:val="00EE38B5"/>
    <w:rsid w:val="00EE3AE1"/>
    <w:rsid w:val="00EE6FE5"/>
    <w:rsid w:val="00EF1859"/>
    <w:rsid w:val="00EF1BF0"/>
    <w:rsid w:val="00EF1C71"/>
    <w:rsid w:val="00EF1D83"/>
    <w:rsid w:val="00EF354D"/>
    <w:rsid w:val="00EF3957"/>
    <w:rsid w:val="00EF3FED"/>
    <w:rsid w:val="00EF46DB"/>
    <w:rsid w:val="00EF569D"/>
    <w:rsid w:val="00EF5B32"/>
    <w:rsid w:val="00EF5C1D"/>
    <w:rsid w:val="00EF6F1A"/>
    <w:rsid w:val="00F000AE"/>
    <w:rsid w:val="00F00EC9"/>
    <w:rsid w:val="00F01123"/>
    <w:rsid w:val="00F016E8"/>
    <w:rsid w:val="00F02076"/>
    <w:rsid w:val="00F029EB"/>
    <w:rsid w:val="00F075F2"/>
    <w:rsid w:val="00F1038F"/>
    <w:rsid w:val="00F10562"/>
    <w:rsid w:val="00F123BA"/>
    <w:rsid w:val="00F12BE2"/>
    <w:rsid w:val="00F1304E"/>
    <w:rsid w:val="00F1305A"/>
    <w:rsid w:val="00F14751"/>
    <w:rsid w:val="00F14D5C"/>
    <w:rsid w:val="00F14D77"/>
    <w:rsid w:val="00F15614"/>
    <w:rsid w:val="00F166B7"/>
    <w:rsid w:val="00F179D6"/>
    <w:rsid w:val="00F20363"/>
    <w:rsid w:val="00F23933"/>
    <w:rsid w:val="00F268F1"/>
    <w:rsid w:val="00F27743"/>
    <w:rsid w:val="00F2789C"/>
    <w:rsid w:val="00F30EF5"/>
    <w:rsid w:val="00F3138F"/>
    <w:rsid w:val="00F31682"/>
    <w:rsid w:val="00F317BA"/>
    <w:rsid w:val="00F31D6E"/>
    <w:rsid w:val="00F31FA5"/>
    <w:rsid w:val="00F32742"/>
    <w:rsid w:val="00F32E2B"/>
    <w:rsid w:val="00F36E29"/>
    <w:rsid w:val="00F37177"/>
    <w:rsid w:val="00F37405"/>
    <w:rsid w:val="00F3785B"/>
    <w:rsid w:val="00F404BB"/>
    <w:rsid w:val="00F4132B"/>
    <w:rsid w:val="00F419AE"/>
    <w:rsid w:val="00F41AC2"/>
    <w:rsid w:val="00F44701"/>
    <w:rsid w:val="00F44ABF"/>
    <w:rsid w:val="00F455B7"/>
    <w:rsid w:val="00F45887"/>
    <w:rsid w:val="00F45CF9"/>
    <w:rsid w:val="00F45EE9"/>
    <w:rsid w:val="00F46C86"/>
    <w:rsid w:val="00F4728E"/>
    <w:rsid w:val="00F472C8"/>
    <w:rsid w:val="00F5060B"/>
    <w:rsid w:val="00F509DB"/>
    <w:rsid w:val="00F52FF1"/>
    <w:rsid w:val="00F536B2"/>
    <w:rsid w:val="00F53A64"/>
    <w:rsid w:val="00F53BD2"/>
    <w:rsid w:val="00F54DB0"/>
    <w:rsid w:val="00F555BC"/>
    <w:rsid w:val="00F55DFB"/>
    <w:rsid w:val="00F570A4"/>
    <w:rsid w:val="00F57D9D"/>
    <w:rsid w:val="00F6041D"/>
    <w:rsid w:val="00F613B8"/>
    <w:rsid w:val="00F6151C"/>
    <w:rsid w:val="00F623C7"/>
    <w:rsid w:val="00F6267A"/>
    <w:rsid w:val="00F62ADF"/>
    <w:rsid w:val="00F62DF1"/>
    <w:rsid w:val="00F634E1"/>
    <w:rsid w:val="00F64845"/>
    <w:rsid w:val="00F6518B"/>
    <w:rsid w:val="00F655CB"/>
    <w:rsid w:val="00F65A57"/>
    <w:rsid w:val="00F65CD1"/>
    <w:rsid w:val="00F65FD9"/>
    <w:rsid w:val="00F66C6B"/>
    <w:rsid w:val="00F66C98"/>
    <w:rsid w:val="00F6705D"/>
    <w:rsid w:val="00F675FE"/>
    <w:rsid w:val="00F676D6"/>
    <w:rsid w:val="00F703FE"/>
    <w:rsid w:val="00F709DD"/>
    <w:rsid w:val="00F70A0C"/>
    <w:rsid w:val="00F74757"/>
    <w:rsid w:val="00F74A96"/>
    <w:rsid w:val="00F75F4D"/>
    <w:rsid w:val="00F76508"/>
    <w:rsid w:val="00F7686E"/>
    <w:rsid w:val="00F76986"/>
    <w:rsid w:val="00F81608"/>
    <w:rsid w:val="00F82BE7"/>
    <w:rsid w:val="00F82C7E"/>
    <w:rsid w:val="00F82F05"/>
    <w:rsid w:val="00F834A1"/>
    <w:rsid w:val="00F839F5"/>
    <w:rsid w:val="00F84352"/>
    <w:rsid w:val="00F84F55"/>
    <w:rsid w:val="00F852D9"/>
    <w:rsid w:val="00F864DB"/>
    <w:rsid w:val="00F90530"/>
    <w:rsid w:val="00F90755"/>
    <w:rsid w:val="00F90EF8"/>
    <w:rsid w:val="00F91522"/>
    <w:rsid w:val="00F92AFC"/>
    <w:rsid w:val="00F93CF0"/>
    <w:rsid w:val="00F94817"/>
    <w:rsid w:val="00F95472"/>
    <w:rsid w:val="00F9564A"/>
    <w:rsid w:val="00F963DE"/>
    <w:rsid w:val="00F9719C"/>
    <w:rsid w:val="00F979B4"/>
    <w:rsid w:val="00F97F04"/>
    <w:rsid w:val="00FA1ADE"/>
    <w:rsid w:val="00FA1F1E"/>
    <w:rsid w:val="00FA2126"/>
    <w:rsid w:val="00FA2D72"/>
    <w:rsid w:val="00FA2D93"/>
    <w:rsid w:val="00FA3054"/>
    <w:rsid w:val="00FA562B"/>
    <w:rsid w:val="00FA60A0"/>
    <w:rsid w:val="00FA689A"/>
    <w:rsid w:val="00FA71E3"/>
    <w:rsid w:val="00FA7250"/>
    <w:rsid w:val="00FA7D87"/>
    <w:rsid w:val="00FA7F9F"/>
    <w:rsid w:val="00FB0104"/>
    <w:rsid w:val="00FB054C"/>
    <w:rsid w:val="00FB073D"/>
    <w:rsid w:val="00FB0E62"/>
    <w:rsid w:val="00FB23FB"/>
    <w:rsid w:val="00FB2B65"/>
    <w:rsid w:val="00FB4A26"/>
    <w:rsid w:val="00FB5736"/>
    <w:rsid w:val="00FB5BBD"/>
    <w:rsid w:val="00FB74DE"/>
    <w:rsid w:val="00FC0145"/>
    <w:rsid w:val="00FC1AEC"/>
    <w:rsid w:val="00FC1E04"/>
    <w:rsid w:val="00FC2F23"/>
    <w:rsid w:val="00FC36E6"/>
    <w:rsid w:val="00FC39A3"/>
    <w:rsid w:val="00FC6A6F"/>
    <w:rsid w:val="00FD0013"/>
    <w:rsid w:val="00FD0824"/>
    <w:rsid w:val="00FD18FB"/>
    <w:rsid w:val="00FD279F"/>
    <w:rsid w:val="00FD289B"/>
    <w:rsid w:val="00FD2D40"/>
    <w:rsid w:val="00FD2E45"/>
    <w:rsid w:val="00FD2F05"/>
    <w:rsid w:val="00FD53DE"/>
    <w:rsid w:val="00FD67F9"/>
    <w:rsid w:val="00FD731B"/>
    <w:rsid w:val="00FD78C3"/>
    <w:rsid w:val="00FE081A"/>
    <w:rsid w:val="00FE0D2B"/>
    <w:rsid w:val="00FE0D50"/>
    <w:rsid w:val="00FE1165"/>
    <w:rsid w:val="00FE4CBC"/>
    <w:rsid w:val="00FE7393"/>
    <w:rsid w:val="00FF27AD"/>
    <w:rsid w:val="00FF2B53"/>
    <w:rsid w:val="00FF2C71"/>
    <w:rsid w:val="00FF2EA2"/>
    <w:rsid w:val="00FF404D"/>
    <w:rsid w:val="00FF494F"/>
    <w:rsid w:val="00FF5DE6"/>
    <w:rsid w:val="00FF6796"/>
    <w:rsid w:val="00FF70F5"/>
    <w:rsid w:val="00FF7317"/>
    <w:rsid w:val="00FF7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8D7575A"/>
  <w15:docId w15:val="{2086EFC4-3646-489A-9A28-5B3063E6B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-1111111111111">
    <w:name w:val="WW-Основной шрифт абзаца1111111111111"/>
    <w:rsid w:val="00FD0824"/>
  </w:style>
  <w:style w:type="character" w:styleId="a3">
    <w:name w:val="Hyperlink"/>
    <w:rsid w:val="00FD0824"/>
    <w:rPr>
      <w:color w:val="0000FF"/>
      <w:u w:val="single"/>
    </w:rPr>
  </w:style>
  <w:style w:type="character" w:customStyle="1" w:styleId="a4">
    <w:name w:val="Символ сноски"/>
    <w:rsid w:val="00FD0824"/>
    <w:rPr>
      <w:vertAlign w:val="superscript"/>
    </w:rPr>
  </w:style>
  <w:style w:type="character" w:customStyle="1" w:styleId="WW-">
    <w:name w:val="WW-Символ сноски"/>
    <w:rsid w:val="00FD0824"/>
    <w:rPr>
      <w:vertAlign w:val="superscript"/>
    </w:rPr>
  </w:style>
  <w:style w:type="character" w:customStyle="1" w:styleId="WW-1">
    <w:name w:val="WW-Символ сноски1"/>
    <w:rsid w:val="00FD0824"/>
    <w:rPr>
      <w:vertAlign w:val="superscript"/>
    </w:rPr>
  </w:style>
  <w:style w:type="character" w:customStyle="1" w:styleId="WW-1111111">
    <w:name w:val="WW-Символ сноски1111111"/>
    <w:rsid w:val="00FD0824"/>
    <w:rPr>
      <w:vertAlign w:val="superscript"/>
    </w:rPr>
  </w:style>
  <w:style w:type="character" w:customStyle="1" w:styleId="WW-11111111111111111111111">
    <w:name w:val="WW-Символ сноски11111111111111111111111"/>
    <w:rsid w:val="00FD0824"/>
    <w:rPr>
      <w:vertAlign w:val="superscript"/>
    </w:rPr>
  </w:style>
  <w:style w:type="paragraph" w:styleId="a5">
    <w:name w:val="footnote text"/>
    <w:basedOn w:val="a"/>
    <w:link w:val="a6"/>
    <w:semiHidden/>
    <w:rsid w:val="00FD0824"/>
    <w:pPr>
      <w:suppressAutoHyphens/>
    </w:pPr>
    <w:rPr>
      <w:sz w:val="20"/>
      <w:szCs w:val="20"/>
      <w:lang w:eastAsia="he-IL"/>
    </w:rPr>
  </w:style>
  <w:style w:type="paragraph" w:styleId="a7">
    <w:name w:val="Body Text"/>
    <w:basedOn w:val="a"/>
    <w:rsid w:val="00FD0824"/>
    <w:pPr>
      <w:suppressAutoHyphens/>
      <w:spacing w:after="283"/>
    </w:pPr>
    <w:rPr>
      <w:lang w:eastAsia="he-IL"/>
    </w:rPr>
  </w:style>
  <w:style w:type="character" w:styleId="a8">
    <w:name w:val="footnote reference"/>
    <w:semiHidden/>
    <w:rsid w:val="00F76986"/>
    <w:rPr>
      <w:vertAlign w:val="superscript"/>
    </w:rPr>
  </w:style>
  <w:style w:type="character" w:customStyle="1" w:styleId="a6">
    <w:name w:val="Текст сноски Знак"/>
    <w:link w:val="a5"/>
    <w:semiHidden/>
    <w:rsid w:val="00E22861"/>
    <w:rPr>
      <w:lang w:eastAsia="he-IL" w:bidi="he-IL"/>
    </w:rPr>
  </w:style>
  <w:style w:type="paragraph" w:styleId="a9">
    <w:name w:val="No Spacing"/>
    <w:uiPriority w:val="1"/>
    <w:qFormat/>
    <w:rsid w:val="00420EBB"/>
    <w:rPr>
      <w:sz w:val="24"/>
      <w:szCs w:val="24"/>
      <w:lang w:bidi="he-IL"/>
    </w:rPr>
  </w:style>
  <w:style w:type="paragraph" w:styleId="aa">
    <w:name w:val="header"/>
    <w:basedOn w:val="a"/>
    <w:link w:val="ab"/>
    <w:uiPriority w:val="99"/>
    <w:unhideWhenUsed/>
    <w:rsid w:val="00F9547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F95472"/>
    <w:rPr>
      <w:sz w:val="24"/>
      <w:szCs w:val="24"/>
      <w:lang w:bidi="he-IL"/>
    </w:rPr>
  </w:style>
  <w:style w:type="paragraph" w:styleId="ac">
    <w:name w:val="footer"/>
    <w:basedOn w:val="a"/>
    <w:link w:val="ad"/>
    <w:uiPriority w:val="99"/>
    <w:unhideWhenUsed/>
    <w:rsid w:val="00F9547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F95472"/>
    <w:rPr>
      <w:sz w:val="24"/>
      <w:szCs w:val="24"/>
      <w:lang w:bidi="he-IL"/>
    </w:rPr>
  </w:style>
  <w:style w:type="character" w:styleId="ae">
    <w:name w:val="Strong"/>
    <w:uiPriority w:val="22"/>
    <w:qFormat/>
    <w:rsid w:val="00CD4E4F"/>
    <w:rPr>
      <w:b/>
      <w:bCs/>
    </w:rPr>
  </w:style>
  <w:style w:type="character" w:customStyle="1" w:styleId="extended-textfull">
    <w:name w:val="extended-text__full"/>
    <w:rsid w:val="00E32890"/>
  </w:style>
  <w:style w:type="table" w:styleId="af">
    <w:name w:val="Table Grid"/>
    <w:basedOn w:val="a1"/>
    <w:uiPriority w:val="59"/>
    <w:rsid w:val="00F90E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3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1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57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51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5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12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71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9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3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46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0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67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88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12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205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55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6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0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0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7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26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94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0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9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3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0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31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4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71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0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05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2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5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3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0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54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6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79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7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6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81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0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0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0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7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7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20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23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1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8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10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2AF5FD-C9FE-4039-BE4E-0508FDA8B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52494</Words>
  <Characters>299217</Characters>
  <Application>Microsoft Office Word</Application>
  <DocSecurity>0</DocSecurity>
  <Lines>2493</Lines>
  <Paragraphs>702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Мужчина по сердцу Божьему</vt:lpstr>
      <vt:lpstr>Мужчина по сердцу Божьему</vt:lpstr>
    </vt:vector>
  </TitlesOfParts>
  <Company>PERSONAL</Company>
  <LinksUpToDate>false</LinksUpToDate>
  <CharactersWithSpaces>351009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Мужчина по сердцу Божьему</dc:title>
  <dc:creator>LEO</dc:creator>
  <cp:lastModifiedBy>user</cp:lastModifiedBy>
  <cp:revision>4</cp:revision>
  <dcterms:created xsi:type="dcterms:W3CDTF">2022-10-21T08:47:00Z</dcterms:created>
  <dcterms:modified xsi:type="dcterms:W3CDTF">2022-11-17T12:37:00Z</dcterms:modified>
</cp:coreProperties>
</file>